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Override PartName="/word/footer6.xml" ContentType="application/vnd.openxmlformats-officedocument.wordprocessingml.footer+xml"/>
  <Override PartName="/word/header14.xml" ContentType="application/vnd.openxmlformats-officedocument.wordprocessingml.header+xml"/>
  <Override PartName="/word/footer7.xml" ContentType="application/vnd.openxmlformats-officedocument.wordprocessingml.footer+xml"/>
  <Override PartName="/word/header15.xml" ContentType="application/vnd.openxmlformats-officedocument.wordprocessingml.header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word/footer4.xml" ContentType="application/vnd.openxmlformats-officedocument.wordprocessingml.footer+xml"/>
  <Override PartName="/word/header8.xml" ContentType="application/vnd.openxmlformats-officedocument.wordprocessingml.header+xml"/>
  <Override PartName="/word/footer5.xml" ContentType="application/vnd.openxmlformats-officedocument.wordprocessingml.footer+xml"/>
  <Override PartName="/word/header9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footer1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91543" w:rsidRDefault="007B1AFE">
      <w:pPr>
        <w:spacing w:before="56"/>
        <w:ind w:left="220"/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b/>
          <w:spacing w:val="-1"/>
          <w:sz w:val="28"/>
          <w:szCs w:val="28"/>
        </w:rPr>
        <w:t>Un</w:t>
      </w:r>
      <w:r>
        <w:rPr>
          <w:rFonts w:ascii="Arial" w:eastAsia="Arial" w:hAnsi="Arial" w:cs="Arial"/>
          <w:b/>
          <w:spacing w:val="1"/>
          <w:sz w:val="28"/>
          <w:szCs w:val="28"/>
        </w:rPr>
        <w:t>i</w:t>
      </w:r>
      <w:r>
        <w:rPr>
          <w:rFonts w:ascii="Arial" w:eastAsia="Arial" w:hAnsi="Arial" w:cs="Arial"/>
          <w:b/>
          <w:sz w:val="28"/>
          <w:szCs w:val="28"/>
        </w:rPr>
        <w:t>t</w:t>
      </w:r>
      <w:r>
        <w:rPr>
          <w:rFonts w:ascii="Arial" w:eastAsia="Arial" w:hAnsi="Arial" w:cs="Arial"/>
          <w:b/>
          <w:spacing w:val="1"/>
          <w:sz w:val="28"/>
          <w:szCs w:val="28"/>
        </w:rPr>
        <w:t xml:space="preserve"> </w:t>
      </w:r>
      <w:r>
        <w:rPr>
          <w:rFonts w:ascii="Arial" w:eastAsia="Arial" w:hAnsi="Arial" w:cs="Arial"/>
          <w:b/>
          <w:sz w:val="28"/>
          <w:szCs w:val="28"/>
        </w:rPr>
        <w:t>1:</w:t>
      </w:r>
      <w:r>
        <w:rPr>
          <w:rFonts w:ascii="Arial" w:eastAsia="Arial" w:hAnsi="Arial" w:cs="Arial"/>
          <w:b/>
          <w:spacing w:val="-1"/>
          <w:sz w:val="28"/>
          <w:szCs w:val="28"/>
        </w:rPr>
        <w:t xml:space="preserve"> </w:t>
      </w:r>
      <w:r>
        <w:rPr>
          <w:rFonts w:ascii="Arial" w:eastAsia="Arial" w:hAnsi="Arial" w:cs="Arial"/>
          <w:b/>
          <w:spacing w:val="1"/>
          <w:sz w:val="28"/>
          <w:szCs w:val="28"/>
        </w:rPr>
        <w:t>I</w:t>
      </w:r>
      <w:r>
        <w:rPr>
          <w:rFonts w:ascii="Arial" w:eastAsia="Arial" w:hAnsi="Arial" w:cs="Arial"/>
          <w:b/>
          <w:spacing w:val="-1"/>
          <w:sz w:val="28"/>
          <w:szCs w:val="28"/>
        </w:rPr>
        <w:t>n</w:t>
      </w:r>
      <w:r>
        <w:rPr>
          <w:rFonts w:ascii="Arial" w:eastAsia="Arial" w:hAnsi="Arial" w:cs="Arial"/>
          <w:b/>
          <w:spacing w:val="-2"/>
          <w:sz w:val="28"/>
          <w:szCs w:val="28"/>
        </w:rPr>
        <w:t>t</w:t>
      </w:r>
      <w:r>
        <w:rPr>
          <w:rFonts w:ascii="Arial" w:eastAsia="Arial" w:hAnsi="Arial" w:cs="Arial"/>
          <w:b/>
          <w:spacing w:val="1"/>
          <w:sz w:val="28"/>
          <w:szCs w:val="28"/>
        </w:rPr>
        <w:t>r</w:t>
      </w:r>
      <w:r>
        <w:rPr>
          <w:rFonts w:ascii="Arial" w:eastAsia="Arial" w:hAnsi="Arial" w:cs="Arial"/>
          <w:b/>
          <w:spacing w:val="-1"/>
          <w:sz w:val="28"/>
          <w:szCs w:val="28"/>
        </w:rPr>
        <w:t>odu</w:t>
      </w:r>
      <w:r>
        <w:rPr>
          <w:rFonts w:ascii="Arial" w:eastAsia="Arial" w:hAnsi="Arial" w:cs="Arial"/>
          <w:b/>
          <w:sz w:val="28"/>
          <w:szCs w:val="28"/>
        </w:rPr>
        <w:t>ct</w:t>
      </w:r>
      <w:r>
        <w:rPr>
          <w:rFonts w:ascii="Arial" w:eastAsia="Arial" w:hAnsi="Arial" w:cs="Arial"/>
          <w:b/>
          <w:spacing w:val="1"/>
          <w:sz w:val="28"/>
          <w:szCs w:val="28"/>
        </w:rPr>
        <w:t>i</w:t>
      </w:r>
      <w:r>
        <w:rPr>
          <w:rFonts w:ascii="Arial" w:eastAsia="Arial" w:hAnsi="Arial" w:cs="Arial"/>
          <w:b/>
          <w:spacing w:val="-1"/>
          <w:sz w:val="28"/>
          <w:szCs w:val="28"/>
        </w:rPr>
        <w:t>o</w:t>
      </w:r>
      <w:r>
        <w:rPr>
          <w:rFonts w:ascii="Arial" w:eastAsia="Arial" w:hAnsi="Arial" w:cs="Arial"/>
          <w:b/>
          <w:sz w:val="28"/>
          <w:szCs w:val="28"/>
        </w:rPr>
        <w:t xml:space="preserve">n to </w:t>
      </w:r>
      <w:r>
        <w:rPr>
          <w:rFonts w:ascii="Arial" w:eastAsia="Arial" w:hAnsi="Arial" w:cs="Arial"/>
          <w:b/>
          <w:spacing w:val="-1"/>
          <w:sz w:val="28"/>
          <w:szCs w:val="28"/>
        </w:rPr>
        <w:t>D</w:t>
      </w:r>
      <w:r>
        <w:rPr>
          <w:rFonts w:ascii="Arial" w:eastAsia="Arial" w:hAnsi="Arial" w:cs="Arial"/>
          <w:b/>
          <w:sz w:val="28"/>
          <w:szCs w:val="28"/>
        </w:rPr>
        <w:t>ata</w:t>
      </w:r>
      <w:r>
        <w:rPr>
          <w:rFonts w:ascii="Arial" w:eastAsia="Arial" w:hAnsi="Arial" w:cs="Arial"/>
          <w:b/>
          <w:spacing w:val="-1"/>
          <w:sz w:val="28"/>
          <w:szCs w:val="28"/>
        </w:rPr>
        <w:t xml:space="preserve"> </w:t>
      </w:r>
      <w:r>
        <w:rPr>
          <w:rFonts w:ascii="Arial" w:eastAsia="Arial" w:hAnsi="Arial" w:cs="Arial"/>
          <w:b/>
          <w:sz w:val="28"/>
          <w:szCs w:val="28"/>
        </w:rPr>
        <w:t>st</w:t>
      </w:r>
      <w:r>
        <w:rPr>
          <w:rFonts w:ascii="Arial" w:eastAsia="Arial" w:hAnsi="Arial" w:cs="Arial"/>
          <w:b/>
          <w:spacing w:val="1"/>
          <w:sz w:val="28"/>
          <w:szCs w:val="28"/>
        </w:rPr>
        <w:t>r</w:t>
      </w:r>
      <w:r>
        <w:rPr>
          <w:rFonts w:ascii="Arial" w:eastAsia="Arial" w:hAnsi="Arial" w:cs="Arial"/>
          <w:b/>
          <w:spacing w:val="-1"/>
          <w:sz w:val="28"/>
          <w:szCs w:val="28"/>
        </w:rPr>
        <w:t>u</w:t>
      </w:r>
      <w:r>
        <w:rPr>
          <w:rFonts w:ascii="Arial" w:eastAsia="Arial" w:hAnsi="Arial" w:cs="Arial"/>
          <w:b/>
          <w:sz w:val="28"/>
          <w:szCs w:val="28"/>
        </w:rPr>
        <w:t>ct</w:t>
      </w:r>
      <w:r>
        <w:rPr>
          <w:rFonts w:ascii="Arial" w:eastAsia="Arial" w:hAnsi="Arial" w:cs="Arial"/>
          <w:b/>
          <w:spacing w:val="-4"/>
          <w:sz w:val="28"/>
          <w:szCs w:val="28"/>
        </w:rPr>
        <w:t>u</w:t>
      </w:r>
      <w:r>
        <w:rPr>
          <w:rFonts w:ascii="Arial" w:eastAsia="Arial" w:hAnsi="Arial" w:cs="Arial"/>
          <w:b/>
          <w:spacing w:val="-1"/>
          <w:sz w:val="28"/>
          <w:szCs w:val="28"/>
        </w:rPr>
        <w:t>r</w:t>
      </w:r>
      <w:r>
        <w:rPr>
          <w:rFonts w:ascii="Arial" w:eastAsia="Arial" w:hAnsi="Arial" w:cs="Arial"/>
          <w:b/>
          <w:sz w:val="28"/>
          <w:szCs w:val="28"/>
        </w:rPr>
        <w:t>es,</w:t>
      </w:r>
      <w:r>
        <w:rPr>
          <w:rFonts w:ascii="Arial" w:eastAsia="Arial" w:hAnsi="Arial" w:cs="Arial"/>
          <w:b/>
          <w:spacing w:val="4"/>
          <w:sz w:val="28"/>
          <w:szCs w:val="28"/>
        </w:rPr>
        <w:t xml:space="preserve"> </w:t>
      </w:r>
      <w:r>
        <w:rPr>
          <w:rFonts w:ascii="Arial" w:eastAsia="Arial" w:hAnsi="Arial" w:cs="Arial"/>
          <w:b/>
          <w:spacing w:val="-8"/>
          <w:sz w:val="28"/>
          <w:szCs w:val="28"/>
        </w:rPr>
        <w:t>A</w:t>
      </w:r>
      <w:r>
        <w:rPr>
          <w:rFonts w:ascii="Arial" w:eastAsia="Arial" w:hAnsi="Arial" w:cs="Arial"/>
          <w:b/>
          <w:spacing w:val="1"/>
          <w:sz w:val="28"/>
          <w:szCs w:val="28"/>
        </w:rPr>
        <w:t>rr</w:t>
      </w:r>
      <w:r>
        <w:rPr>
          <w:rFonts w:ascii="Arial" w:eastAsia="Arial" w:hAnsi="Arial" w:cs="Arial"/>
          <w:b/>
          <w:spacing w:val="2"/>
          <w:sz w:val="28"/>
          <w:szCs w:val="28"/>
        </w:rPr>
        <w:t>a</w:t>
      </w:r>
      <w:r>
        <w:rPr>
          <w:rFonts w:ascii="Arial" w:eastAsia="Arial" w:hAnsi="Arial" w:cs="Arial"/>
          <w:b/>
          <w:spacing w:val="-7"/>
          <w:sz w:val="28"/>
          <w:szCs w:val="28"/>
        </w:rPr>
        <w:t>y</w:t>
      </w:r>
      <w:r>
        <w:rPr>
          <w:rFonts w:ascii="Arial" w:eastAsia="Arial" w:hAnsi="Arial" w:cs="Arial"/>
          <w:b/>
          <w:sz w:val="28"/>
          <w:szCs w:val="28"/>
        </w:rPr>
        <w:t>s</w:t>
      </w:r>
      <w:r>
        <w:rPr>
          <w:rFonts w:ascii="Arial" w:eastAsia="Arial" w:hAnsi="Arial" w:cs="Arial"/>
          <w:b/>
          <w:spacing w:val="1"/>
          <w:sz w:val="28"/>
          <w:szCs w:val="28"/>
        </w:rPr>
        <w:t xml:space="preserve"> </w:t>
      </w:r>
      <w:r>
        <w:rPr>
          <w:rFonts w:ascii="Arial" w:eastAsia="Arial" w:hAnsi="Arial" w:cs="Arial"/>
          <w:b/>
          <w:sz w:val="28"/>
          <w:szCs w:val="28"/>
        </w:rPr>
        <w:t>a</w:t>
      </w:r>
      <w:r>
        <w:rPr>
          <w:rFonts w:ascii="Arial" w:eastAsia="Arial" w:hAnsi="Arial" w:cs="Arial"/>
          <w:b/>
          <w:spacing w:val="-1"/>
          <w:sz w:val="28"/>
          <w:szCs w:val="28"/>
        </w:rPr>
        <w:t>n</w:t>
      </w:r>
      <w:r>
        <w:rPr>
          <w:rFonts w:ascii="Arial" w:eastAsia="Arial" w:hAnsi="Arial" w:cs="Arial"/>
          <w:b/>
          <w:sz w:val="28"/>
          <w:szCs w:val="28"/>
        </w:rPr>
        <w:t>d St</w:t>
      </w:r>
      <w:r>
        <w:rPr>
          <w:rFonts w:ascii="Arial" w:eastAsia="Arial" w:hAnsi="Arial" w:cs="Arial"/>
          <w:b/>
          <w:spacing w:val="1"/>
          <w:sz w:val="28"/>
          <w:szCs w:val="28"/>
        </w:rPr>
        <w:t>ri</w:t>
      </w:r>
      <w:r>
        <w:rPr>
          <w:rFonts w:ascii="Arial" w:eastAsia="Arial" w:hAnsi="Arial" w:cs="Arial"/>
          <w:b/>
          <w:spacing w:val="-1"/>
          <w:sz w:val="28"/>
          <w:szCs w:val="28"/>
        </w:rPr>
        <w:t>ng</w:t>
      </w:r>
      <w:r>
        <w:rPr>
          <w:rFonts w:ascii="Arial" w:eastAsia="Arial" w:hAnsi="Arial" w:cs="Arial"/>
          <w:b/>
          <w:sz w:val="28"/>
          <w:szCs w:val="28"/>
        </w:rPr>
        <w:t>s</w:t>
      </w:r>
    </w:p>
    <w:p w:rsidR="00691543" w:rsidRDefault="00691543">
      <w:pPr>
        <w:spacing w:before="8" w:line="240" w:lineRule="exact"/>
        <w:rPr>
          <w:sz w:val="24"/>
          <w:szCs w:val="24"/>
        </w:rPr>
      </w:pPr>
    </w:p>
    <w:p w:rsidR="00691543" w:rsidRDefault="00691543">
      <w:pPr>
        <w:spacing w:line="200" w:lineRule="exact"/>
      </w:pPr>
    </w:p>
    <w:p w:rsidR="00691543" w:rsidRDefault="00691543">
      <w:pPr>
        <w:spacing w:before="8" w:line="200" w:lineRule="exact"/>
      </w:pPr>
    </w:p>
    <w:p w:rsidR="00691543" w:rsidRPr="005D1341" w:rsidRDefault="007B1AFE" w:rsidP="005D1341">
      <w:pPr>
        <w:pStyle w:val="ListParagraph"/>
        <w:numPr>
          <w:ilvl w:val="1"/>
          <w:numId w:val="2"/>
        </w:numPr>
        <w:rPr>
          <w:rFonts w:ascii="Arial" w:eastAsia="Arial" w:hAnsi="Arial" w:cs="Arial"/>
          <w:b/>
          <w:sz w:val="28"/>
          <w:szCs w:val="28"/>
        </w:rPr>
      </w:pPr>
      <w:r w:rsidRPr="005D1341">
        <w:rPr>
          <w:rFonts w:ascii="Arial" w:eastAsia="Arial" w:hAnsi="Arial" w:cs="Arial"/>
          <w:b/>
          <w:spacing w:val="1"/>
          <w:sz w:val="28"/>
          <w:szCs w:val="28"/>
        </w:rPr>
        <w:t>I</w:t>
      </w:r>
      <w:r w:rsidRPr="005D1341">
        <w:rPr>
          <w:rFonts w:ascii="Arial" w:eastAsia="Arial" w:hAnsi="Arial" w:cs="Arial"/>
          <w:b/>
          <w:spacing w:val="-1"/>
          <w:sz w:val="28"/>
          <w:szCs w:val="28"/>
        </w:rPr>
        <w:t>n</w:t>
      </w:r>
      <w:r w:rsidRPr="005D1341">
        <w:rPr>
          <w:rFonts w:ascii="Arial" w:eastAsia="Arial" w:hAnsi="Arial" w:cs="Arial"/>
          <w:b/>
          <w:sz w:val="28"/>
          <w:szCs w:val="28"/>
        </w:rPr>
        <w:t>t</w:t>
      </w:r>
      <w:r w:rsidRPr="005D1341">
        <w:rPr>
          <w:rFonts w:ascii="Arial" w:eastAsia="Arial" w:hAnsi="Arial" w:cs="Arial"/>
          <w:b/>
          <w:spacing w:val="1"/>
          <w:sz w:val="28"/>
          <w:szCs w:val="28"/>
        </w:rPr>
        <w:t>r</w:t>
      </w:r>
      <w:r w:rsidRPr="005D1341">
        <w:rPr>
          <w:rFonts w:ascii="Arial" w:eastAsia="Arial" w:hAnsi="Arial" w:cs="Arial"/>
          <w:b/>
          <w:spacing w:val="-1"/>
          <w:sz w:val="28"/>
          <w:szCs w:val="28"/>
        </w:rPr>
        <w:t>odu</w:t>
      </w:r>
      <w:r w:rsidRPr="005D1341">
        <w:rPr>
          <w:rFonts w:ascii="Arial" w:eastAsia="Arial" w:hAnsi="Arial" w:cs="Arial"/>
          <w:b/>
          <w:sz w:val="28"/>
          <w:szCs w:val="28"/>
        </w:rPr>
        <w:t>ct</w:t>
      </w:r>
      <w:r w:rsidRPr="005D1341">
        <w:rPr>
          <w:rFonts w:ascii="Arial" w:eastAsia="Arial" w:hAnsi="Arial" w:cs="Arial"/>
          <w:b/>
          <w:spacing w:val="1"/>
          <w:sz w:val="28"/>
          <w:szCs w:val="28"/>
        </w:rPr>
        <w:t>i</w:t>
      </w:r>
      <w:r w:rsidRPr="005D1341">
        <w:rPr>
          <w:rFonts w:ascii="Arial" w:eastAsia="Arial" w:hAnsi="Arial" w:cs="Arial"/>
          <w:b/>
          <w:spacing w:val="-1"/>
          <w:sz w:val="28"/>
          <w:szCs w:val="28"/>
        </w:rPr>
        <w:t>o</w:t>
      </w:r>
      <w:r w:rsidRPr="005D1341">
        <w:rPr>
          <w:rFonts w:ascii="Arial" w:eastAsia="Arial" w:hAnsi="Arial" w:cs="Arial"/>
          <w:b/>
          <w:sz w:val="28"/>
          <w:szCs w:val="28"/>
        </w:rPr>
        <w:t>n to</w:t>
      </w:r>
      <w:r w:rsidRPr="005D1341">
        <w:rPr>
          <w:rFonts w:ascii="Arial" w:eastAsia="Arial" w:hAnsi="Arial" w:cs="Arial"/>
          <w:b/>
          <w:spacing w:val="-2"/>
          <w:sz w:val="28"/>
          <w:szCs w:val="28"/>
        </w:rPr>
        <w:t xml:space="preserve"> </w:t>
      </w:r>
      <w:r w:rsidRPr="005D1341">
        <w:rPr>
          <w:rFonts w:ascii="Arial" w:eastAsia="Arial" w:hAnsi="Arial" w:cs="Arial"/>
          <w:b/>
          <w:spacing w:val="-1"/>
          <w:sz w:val="28"/>
          <w:szCs w:val="28"/>
        </w:rPr>
        <w:t>D</w:t>
      </w:r>
      <w:r w:rsidRPr="005D1341">
        <w:rPr>
          <w:rFonts w:ascii="Arial" w:eastAsia="Arial" w:hAnsi="Arial" w:cs="Arial"/>
          <w:b/>
          <w:sz w:val="28"/>
          <w:szCs w:val="28"/>
        </w:rPr>
        <w:t>ata</w:t>
      </w:r>
      <w:r w:rsidRPr="005D1341">
        <w:rPr>
          <w:rFonts w:ascii="Arial" w:eastAsia="Arial" w:hAnsi="Arial" w:cs="Arial"/>
          <w:b/>
          <w:spacing w:val="1"/>
          <w:sz w:val="28"/>
          <w:szCs w:val="28"/>
        </w:rPr>
        <w:t xml:space="preserve"> </w:t>
      </w:r>
      <w:r w:rsidRPr="005D1341">
        <w:rPr>
          <w:rFonts w:ascii="Arial" w:eastAsia="Arial" w:hAnsi="Arial" w:cs="Arial"/>
          <w:b/>
          <w:sz w:val="28"/>
          <w:szCs w:val="28"/>
        </w:rPr>
        <w:t>s</w:t>
      </w:r>
      <w:r w:rsidRPr="005D1341">
        <w:rPr>
          <w:rFonts w:ascii="Arial" w:eastAsia="Arial" w:hAnsi="Arial" w:cs="Arial"/>
          <w:b/>
          <w:spacing w:val="-3"/>
          <w:sz w:val="28"/>
          <w:szCs w:val="28"/>
        </w:rPr>
        <w:t>t</w:t>
      </w:r>
      <w:r w:rsidRPr="005D1341">
        <w:rPr>
          <w:rFonts w:ascii="Arial" w:eastAsia="Arial" w:hAnsi="Arial" w:cs="Arial"/>
          <w:b/>
          <w:spacing w:val="1"/>
          <w:sz w:val="28"/>
          <w:szCs w:val="28"/>
        </w:rPr>
        <w:t>r</w:t>
      </w:r>
      <w:r w:rsidRPr="005D1341">
        <w:rPr>
          <w:rFonts w:ascii="Arial" w:eastAsia="Arial" w:hAnsi="Arial" w:cs="Arial"/>
          <w:b/>
          <w:spacing w:val="-1"/>
          <w:sz w:val="28"/>
          <w:szCs w:val="28"/>
        </w:rPr>
        <w:t>u</w:t>
      </w:r>
      <w:r w:rsidRPr="005D1341">
        <w:rPr>
          <w:rFonts w:ascii="Arial" w:eastAsia="Arial" w:hAnsi="Arial" w:cs="Arial"/>
          <w:b/>
          <w:sz w:val="28"/>
          <w:szCs w:val="28"/>
        </w:rPr>
        <w:t>ct</w:t>
      </w:r>
      <w:r w:rsidRPr="005D1341">
        <w:rPr>
          <w:rFonts w:ascii="Arial" w:eastAsia="Arial" w:hAnsi="Arial" w:cs="Arial"/>
          <w:b/>
          <w:spacing w:val="-1"/>
          <w:sz w:val="28"/>
          <w:szCs w:val="28"/>
        </w:rPr>
        <w:t>u</w:t>
      </w:r>
      <w:r w:rsidRPr="005D1341">
        <w:rPr>
          <w:rFonts w:ascii="Arial" w:eastAsia="Arial" w:hAnsi="Arial" w:cs="Arial"/>
          <w:b/>
          <w:spacing w:val="1"/>
          <w:sz w:val="28"/>
          <w:szCs w:val="28"/>
        </w:rPr>
        <w:t>r</w:t>
      </w:r>
      <w:r w:rsidRPr="005D1341">
        <w:rPr>
          <w:rFonts w:ascii="Arial" w:eastAsia="Arial" w:hAnsi="Arial" w:cs="Arial"/>
          <w:b/>
          <w:sz w:val="28"/>
          <w:szCs w:val="28"/>
        </w:rPr>
        <w:t>es</w:t>
      </w:r>
    </w:p>
    <w:p w:rsidR="005D1341" w:rsidRPr="005D1341" w:rsidRDefault="005D1341" w:rsidP="005D1341">
      <w:pPr>
        <w:rPr>
          <w:rFonts w:ascii="Arial" w:eastAsia="Arial" w:hAnsi="Arial" w:cs="Arial"/>
          <w:sz w:val="28"/>
          <w:szCs w:val="28"/>
        </w:rPr>
      </w:pPr>
    </w:p>
    <w:p w:rsidR="00691543" w:rsidRDefault="007B1AFE">
      <w:pPr>
        <w:spacing w:before="49"/>
        <w:ind w:left="2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sz w:val="24"/>
          <w:szCs w:val="24"/>
        </w:rPr>
        <w:t>Intro</w:t>
      </w:r>
      <w:r>
        <w:rPr>
          <w:rFonts w:ascii="Arial" w:eastAsia="Arial" w:hAnsi="Arial" w:cs="Arial"/>
          <w:b/>
          <w:spacing w:val="-1"/>
          <w:sz w:val="24"/>
          <w:szCs w:val="24"/>
        </w:rPr>
        <w:t>d</w:t>
      </w:r>
      <w:r>
        <w:rPr>
          <w:rFonts w:ascii="Arial" w:eastAsia="Arial" w:hAnsi="Arial" w:cs="Arial"/>
          <w:b/>
          <w:sz w:val="24"/>
          <w:szCs w:val="24"/>
        </w:rPr>
        <w:t>uction</w:t>
      </w:r>
    </w:p>
    <w:p w:rsidR="00691543" w:rsidRDefault="007B1AFE">
      <w:pPr>
        <w:spacing w:before="40" w:line="277" w:lineRule="auto"/>
        <w:ind w:left="220" w:right="139" w:firstLine="720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pacing w:val="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n</w:t>
      </w:r>
      <w:r>
        <w:rPr>
          <w:rFonts w:ascii="Arial" w:eastAsia="Arial" w:hAnsi="Arial" w:cs="Arial"/>
          <w:spacing w:val="3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spacing w:val="-1"/>
          <w:sz w:val="22"/>
          <w:szCs w:val="22"/>
        </w:rPr>
        <w:t>u</w:t>
      </w:r>
      <w:r>
        <w:rPr>
          <w:rFonts w:ascii="Arial" w:eastAsia="Arial" w:hAnsi="Arial" w:cs="Arial"/>
          <w:sz w:val="22"/>
          <w:szCs w:val="22"/>
        </w:rPr>
        <w:t>r</w:t>
      </w:r>
      <w:r>
        <w:rPr>
          <w:rFonts w:ascii="Arial" w:eastAsia="Arial" w:hAnsi="Arial" w:cs="Arial"/>
          <w:spacing w:val="31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1"/>
          <w:sz w:val="22"/>
          <w:szCs w:val="22"/>
        </w:rPr>
        <w:t>a</w:t>
      </w:r>
      <w:r>
        <w:rPr>
          <w:rFonts w:ascii="Arial" w:eastAsia="Arial" w:hAnsi="Arial" w:cs="Arial"/>
          <w:sz w:val="22"/>
          <w:szCs w:val="22"/>
        </w:rPr>
        <w:t>l</w:t>
      </w:r>
      <w:r>
        <w:rPr>
          <w:rFonts w:ascii="Arial" w:eastAsia="Arial" w:hAnsi="Arial" w:cs="Arial"/>
          <w:spacing w:val="29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li</w:t>
      </w:r>
      <w:r>
        <w:rPr>
          <w:rFonts w:ascii="Arial" w:eastAsia="Arial" w:hAnsi="Arial" w:cs="Arial"/>
          <w:spacing w:val="3"/>
          <w:sz w:val="22"/>
          <w:szCs w:val="22"/>
        </w:rPr>
        <w:t>f</w:t>
      </w:r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>,</w:t>
      </w:r>
      <w:r>
        <w:rPr>
          <w:rFonts w:ascii="Arial" w:eastAsia="Arial" w:hAnsi="Arial" w:cs="Arial"/>
          <w:spacing w:val="34"/>
          <w:sz w:val="22"/>
          <w:szCs w:val="22"/>
        </w:rPr>
        <w:t xml:space="preserve"> </w:t>
      </w:r>
      <w:r>
        <w:rPr>
          <w:rFonts w:ascii="Arial" w:eastAsia="Arial" w:hAnsi="Arial" w:cs="Arial"/>
          <w:spacing w:val="-3"/>
          <w:sz w:val="22"/>
          <w:szCs w:val="22"/>
        </w:rPr>
        <w:t>w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3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h</w:t>
      </w:r>
      <w:r>
        <w:rPr>
          <w:rFonts w:ascii="Arial" w:eastAsia="Arial" w:hAnsi="Arial" w:cs="Arial"/>
          <w:spacing w:val="-1"/>
          <w:sz w:val="22"/>
          <w:szCs w:val="22"/>
        </w:rPr>
        <w:t>a</w:t>
      </w:r>
      <w:r>
        <w:rPr>
          <w:rFonts w:ascii="Arial" w:eastAsia="Arial" w:hAnsi="Arial" w:cs="Arial"/>
          <w:sz w:val="22"/>
          <w:szCs w:val="22"/>
        </w:rPr>
        <w:t>n</w:t>
      </w:r>
      <w:r>
        <w:rPr>
          <w:rFonts w:ascii="Arial" w:eastAsia="Arial" w:hAnsi="Arial" w:cs="Arial"/>
          <w:spacing w:val="-3"/>
          <w:sz w:val="22"/>
          <w:szCs w:val="22"/>
        </w:rPr>
        <w:t>d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32"/>
          <w:sz w:val="22"/>
          <w:szCs w:val="22"/>
        </w:rPr>
        <w:t xml:space="preserve"> </w:t>
      </w:r>
      <w:r>
        <w:rPr>
          <w:rFonts w:ascii="Arial" w:eastAsia="Arial" w:hAnsi="Arial" w:cs="Arial"/>
          <w:spacing w:val="-2"/>
          <w:sz w:val="22"/>
          <w:szCs w:val="22"/>
        </w:rPr>
        <w:t>v</w:t>
      </w:r>
      <w:r>
        <w:rPr>
          <w:rFonts w:ascii="Arial" w:eastAsia="Arial" w:hAnsi="Arial" w:cs="Arial"/>
          <w:sz w:val="22"/>
          <w:szCs w:val="22"/>
        </w:rPr>
        <w:t>ari</w:t>
      </w:r>
      <w:r>
        <w:rPr>
          <w:rFonts w:ascii="Arial" w:eastAsia="Arial" w:hAnsi="Arial" w:cs="Arial"/>
          <w:spacing w:val="-1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>us</w:t>
      </w:r>
      <w:r>
        <w:rPr>
          <w:rFonts w:ascii="Arial" w:eastAsia="Arial" w:hAnsi="Arial" w:cs="Arial"/>
          <w:spacing w:val="32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pacing w:val="-2"/>
          <w:sz w:val="22"/>
          <w:szCs w:val="22"/>
        </w:rPr>
        <w:t>y</w:t>
      </w:r>
      <w:r>
        <w:rPr>
          <w:rFonts w:ascii="Arial" w:eastAsia="Arial" w:hAnsi="Arial" w:cs="Arial"/>
          <w:sz w:val="22"/>
          <w:szCs w:val="22"/>
        </w:rPr>
        <w:t>p</w:t>
      </w:r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33"/>
          <w:sz w:val="22"/>
          <w:szCs w:val="22"/>
        </w:rPr>
        <w:t xml:space="preserve"> </w:t>
      </w:r>
      <w:r>
        <w:rPr>
          <w:rFonts w:ascii="Arial" w:eastAsia="Arial" w:hAnsi="Arial" w:cs="Arial"/>
          <w:spacing w:val="-3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>f</w:t>
      </w:r>
      <w:r>
        <w:rPr>
          <w:rFonts w:ascii="Arial" w:eastAsia="Arial" w:hAnsi="Arial" w:cs="Arial"/>
          <w:spacing w:val="36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d</w:t>
      </w:r>
      <w:r>
        <w:rPr>
          <w:rFonts w:ascii="Arial" w:eastAsia="Arial" w:hAnsi="Arial" w:cs="Arial"/>
          <w:spacing w:val="-3"/>
          <w:sz w:val="22"/>
          <w:szCs w:val="22"/>
        </w:rPr>
        <w:t>a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30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us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ng</w:t>
      </w:r>
      <w:r>
        <w:rPr>
          <w:rFonts w:ascii="Arial" w:eastAsia="Arial" w:hAnsi="Arial" w:cs="Arial"/>
          <w:spacing w:val="3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c</w:t>
      </w:r>
      <w:r>
        <w:rPr>
          <w:rFonts w:ascii="Arial" w:eastAsia="Arial" w:hAnsi="Arial" w:cs="Arial"/>
          <w:spacing w:val="-3"/>
          <w:sz w:val="22"/>
          <w:szCs w:val="22"/>
        </w:rPr>
        <w:t>o</w:t>
      </w:r>
      <w:r>
        <w:rPr>
          <w:rFonts w:ascii="Arial" w:eastAsia="Arial" w:hAnsi="Arial" w:cs="Arial"/>
          <w:spacing w:val="4"/>
          <w:sz w:val="22"/>
          <w:szCs w:val="22"/>
        </w:rPr>
        <w:t>m</w:t>
      </w:r>
      <w:r>
        <w:rPr>
          <w:rFonts w:ascii="Arial" w:eastAsia="Arial" w:hAnsi="Arial" w:cs="Arial"/>
          <w:sz w:val="22"/>
          <w:szCs w:val="22"/>
        </w:rPr>
        <w:t>p</w:t>
      </w:r>
      <w:r>
        <w:rPr>
          <w:rFonts w:ascii="Arial" w:eastAsia="Arial" w:hAnsi="Arial" w:cs="Arial"/>
          <w:spacing w:val="-1"/>
          <w:sz w:val="22"/>
          <w:szCs w:val="22"/>
        </w:rPr>
        <w:t>u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pacing w:val="-3"/>
          <w:sz w:val="22"/>
          <w:szCs w:val="22"/>
        </w:rPr>
        <w:t>e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s.</w:t>
      </w:r>
      <w:r>
        <w:rPr>
          <w:rFonts w:ascii="Arial" w:eastAsia="Arial" w:hAnsi="Arial" w:cs="Arial"/>
          <w:spacing w:val="29"/>
          <w:sz w:val="22"/>
          <w:szCs w:val="22"/>
        </w:rPr>
        <w:t xml:space="preserve"> </w:t>
      </w:r>
      <w:r>
        <w:rPr>
          <w:rFonts w:ascii="Arial" w:eastAsia="Arial" w:hAnsi="Arial" w:cs="Arial"/>
          <w:spacing w:val="2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h</w:t>
      </w:r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pacing w:val="-2"/>
          <w:sz w:val="22"/>
          <w:szCs w:val="22"/>
        </w:rPr>
        <w:t>s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3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d</w:t>
      </w:r>
      <w:r>
        <w:rPr>
          <w:rFonts w:ascii="Arial" w:eastAsia="Arial" w:hAnsi="Arial" w:cs="Arial"/>
          <w:spacing w:val="-1"/>
          <w:sz w:val="22"/>
          <w:szCs w:val="22"/>
        </w:rPr>
        <w:t>a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30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can</w:t>
      </w:r>
      <w:r>
        <w:rPr>
          <w:rFonts w:ascii="Arial" w:eastAsia="Arial" w:hAnsi="Arial" w:cs="Arial"/>
          <w:spacing w:val="3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be s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ore</w:t>
      </w:r>
      <w:r>
        <w:rPr>
          <w:rFonts w:ascii="Arial" w:eastAsia="Arial" w:hAnsi="Arial" w:cs="Arial"/>
          <w:spacing w:val="-3"/>
          <w:sz w:val="22"/>
          <w:szCs w:val="22"/>
        </w:rPr>
        <w:t>d</w:t>
      </w:r>
      <w:r>
        <w:rPr>
          <w:rFonts w:ascii="Arial" w:eastAsia="Arial" w:hAnsi="Arial" w:cs="Arial"/>
          <w:sz w:val="22"/>
          <w:szCs w:val="22"/>
        </w:rPr>
        <w:t xml:space="preserve">, 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2"/>
          <w:sz w:val="22"/>
          <w:szCs w:val="22"/>
        </w:rPr>
        <w:t>t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3"/>
          <w:sz w:val="22"/>
          <w:szCs w:val="22"/>
        </w:rPr>
        <w:t>v</w:t>
      </w:r>
      <w:r>
        <w:rPr>
          <w:rFonts w:ascii="Arial" w:eastAsia="Arial" w:hAnsi="Arial" w:cs="Arial"/>
          <w:sz w:val="22"/>
          <w:szCs w:val="22"/>
        </w:rPr>
        <w:t>ed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 xml:space="preserve">d </w:t>
      </w:r>
      <w:r>
        <w:rPr>
          <w:rFonts w:ascii="Arial" w:eastAsia="Arial" w:hAnsi="Arial" w:cs="Arial"/>
          <w:spacing w:val="-1"/>
          <w:sz w:val="22"/>
          <w:szCs w:val="22"/>
        </w:rPr>
        <w:t>t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pacing w:val="-3"/>
          <w:sz w:val="22"/>
          <w:szCs w:val="22"/>
        </w:rPr>
        <w:t>a</w:t>
      </w:r>
      <w:r>
        <w:rPr>
          <w:rFonts w:ascii="Arial" w:eastAsia="Arial" w:hAnsi="Arial" w:cs="Arial"/>
          <w:sz w:val="22"/>
          <w:szCs w:val="22"/>
        </w:rPr>
        <w:t>n</w:t>
      </w:r>
      <w:r>
        <w:rPr>
          <w:rFonts w:ascii="Arial" w:eastAsia="Arial" w:hAnsi="Arial" w:cs="Arial"/>
          <w:spacing w:val="-3"/>
          <w:sz w:val="22"/>
          <w:szCs w:val="22"/>
        </w:rPr>
        <w:t>s</w:t>
      </w:r>
      <w:r>
        <w:rPr>
          <w:rFonts w:ascii="Arial" w:eastAsia="Arial" w:hAnsi="Arial" w:cs="Arial"/>
          <w:spacing w:val="3"/>
          <w:sz w:val="22"/>
          <w:szCs w:val="22"/>
        </w:rPr>
        <w:t>f</w:t>
      </w:r>
      <w:r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spacing w:val="-2"/>
          <w:sz w:val="22"/>
          <w:szCs w:val="22"/>
        </w:rPr>
        <w:t>r</w:t>
      </w:r>
      <w:r>
        <w:rPr>
          <w:rFonts w:ascii="Arial" w:eastAsia="Arial" w:hAnsi="Arial" w:cs="Arial"/>
          <w:spacing w:val="1"/>
          <w:sz w:val="22"/>
          <w:szCs w:val="22"/>
        </w:rPr>
        <w:t>m</w:t>
      </w:r>
      <w:r>
        <w:rPr>
          <w:rFonts w:ascii="Arial" w:eastAsia="Arial" w:hAnsi="Arial" w:cs="Arial"/>
          <w:sz w:val="22"/>
          <w:szCs w:val="22"/>
        </w:rPr>
        <w:t>ed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spacing w:val="3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3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>oth</w:t>
      </w:r>
      <w:r>
        <w:rPr>
          <w:rFonts w:ascii="Arial" w:eastAsia="Arial" w:hAnsi="Arial" w:cs="Arial"/>
          <w:spacing w:val="-2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 xml:space="preserve">r </w:t>
      </w:r>
      <w:r>
        <w:rPr>
          <w:rFonts w:ascii="Arial" w:eastAsia="Arial" w:hAnsi="Arial" w:cs="Arial"/>
          <w:spacing w:val="1"/>
          <w:sz w:val="22"/>
          <w:szCs w:val="22"/>
        </w:rPr>
        <w:t>f</w:t>
      </w:r>
      <w:r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spacing w:val="-2"/>
          <w:sz w:val="22"/>
          <w:szCs w:val="22"/>
        </w:rPr>
        <w:t>r</w:t>
      </w:r>
      <w:r>
        <w:rPr>
          <w:rFonts w:ascii="Arial" w:eastAsia="Arial" w:hAnsi="Arial" w:cs="Arial"/>
          <w:spacing w:val="1"/>
          <w:sz w:val="22"/>
          <w:szCs w:val="22"/>
        </w:rPr>
        <w:t>m</w:t>
      </w:r>
      <w:r>
        <w:rPr>
          <w:rFonts w:ascii="Arial" w:eastAsia="Arial" w:hAnsi="Arial" w:cs="Arial"/>
          <w:sz w:val="22"/>
          <w:szCs w:val="22"/>
        </w:rPr>
        <w:t>.</w:t>
      </w:r>
    </w:p>
    <w:p w:rsidR="00691543" w:rsidRDefault="00691543">
      <w:pPr>
        <w:spacing w:before="8" w:line="180" w:lineRule="exact"/>
        <w:rPr>
          <w:sz w:val="19"/>
          <w:szCs w:val="19"/>
        </w:rPr>
      </w:pPr>
    </w:p>
    <w:p w:rsidR="00691543" w:rsidRDefault="007B1AFE">
      <w:pPr>
        <w:ind w:left="2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spacing w:val="1"/>
          <w:sz w:val="24"/>
          <w:szCs w:val="24"/>
        </w:rPr>
        <w:t>1</w:t>
      </w:r>
      <w:r>
        <w:rPr>
          <w:rFonts w:ascii="Arial" w:eastAsia="Arial" w:hAnsi="Arial" w:cs="Arial"/>
          <w:b/>
          <w:sz w:val="24"/>
          <w:szCs w:val="24"/>
        </w:rPr>
        <w:t>.</w:t>
      </w:r>
      <w:r>
        <w:rPr>
          <w:rFonts w:ascii="Arial" w:eastAsia="Arial" w:hAnsi="Arial" w:cs="Arial"/>
          <w:b/>
          <w:spacing w:val="1"/>
          <w:sz w:val="24"/>
          <w:szCs w:val="24"/>
        </w:rPr>
        <w:t>1</w:t>
      </w:r>
      <w:r>
        <w:rPr>
          <w:rFonts w:ascii="Arial" w:eastAsia="Arial" w:hAnsi="Arial" w:cs="Arial"/>
          <w:b/>
          <w:spacing w:val="-2"/>
          <w:sz w:val="24"/>
          <w:szCs w:val="24"/>
        </w:rPr>
        <w:t>.</w:t>
      </w:r>
      <w:r>
        <w:rPr>
          <w:rFonts w:ascii="Arial" w:eastAsia="Arial" w:hAnsi="Arial" w:cs="Arial"/>
          <w:b/>
          <w:sz w:val="24"/>
          <w:szCs w:val="24"/>
        </w:rPr>
        <w:t>1</w:t>
      </w:r>
      <w:r>
        <w:rPr>
          <w:rFonts w:ascii="Arial" w:eastAsia="Arial" w:hAnsi="Arial" w:cs="Arial"/>
          <w:b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sz w:val="24"/>
          <w:szCs w:val="24"/>
        </w:rPr>
        <w:t>D</w:t>
      </w:r>
      <w:r>
        <w:rPr>
          <w:rFonts w:ascii="Arial" w:eastAsia="Arial" w:hAnsi="Arial" w:cs="Arial"/>
          <w:b/>
          <w:spacing w:val="1"/>
          <w:sz w:val="24"/>
          <w:szCs w:val="24"/>
        </w:rPr>
        <w:t>e</w:t>
      </w:r>
      <w:r>
        <w:rPr>
          <w:rFonts w:ascii="Arial" w:eastAsia="Arial" w:hAnsi="Arial" w:cs="Arial"/>
          <w:b/>
          <w:sz w:val="24"/>
          <w:szCs w:val="24"/>
        </w:rPr>
        <w:t>finition of</w:t>
      </w:r>
      <w:r>
        <w:rPr>
          <w:rFonts w:ascii="Arial" w:eastAsia="Arial" w:hAnsi="Arial" w:cs="Arial"/>
          <w:b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sz w:val="24"/>
          <w:szCs w:val="24"/>
        </w:rPr>
        <w:t>D</w:t>
      </w:r>
      <w:r>
        <w:rPr>
          <w:rFonts w:ascii="Arial" w:eastAsia="Arial" w:hAnsi="Arial" w:cs="Arial"/>
          <w:b/>
          <w:spacing w:val="1"/>
          <w:sz w:val="24"/>
          <w:szCs w:val="24"/>
        </w:rPr>
        <w:t>a</w:t>
      </w:r>
      <w:r>
        <w:rPr>
          <w:rFonts w:ascii="Arial" w:eastAsia="Arial" w:hAnsi="Arial" w:cs="Arial"/>
          <w:b/>
          <w:spacing w:val="-3"/>
          <w:sz w:val="24"/>
          <w:szCs w:val="24"/>
        </w:rPr>
        <w:t>t</w:t>
      </w:r>
      <w:r>
        <w:rPr>
          <w:rFonts w:ascii="Arial" w:eastAsia="Arial" w:hAnsi="Arial" w:cs="Arial"/>
          <w:b/>
          <w:sz w:val="24"/>
          <w:szCs w:val="24"/>
        </w:rPr>
        <w:t>a</w:t>
      </w:r>
      <w:r>
        <w:rPr>
          <w:rFonts w:ascii="Arial" w:eastAsia="Arial" w:hAnsi="Arial" w:cs="Arial"/>
          <w:b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spacing w:val="1"/>
          <w:sz w:val="24"/>
          <w:szCs w:val="24"/>
        </w:rPr>
        <w:t>s</w:t>
      </w:r>
      <w:r>
        <w:rPr>
          <w:rFonts w:ascii="Arial" w:eastAsia="Arial" w:hAnsi="Arial" w:cs="Arial"/>
          <w:b/>
          <w:sz w:val="24"/>
          <w:szCs w:val="24"/>
        </w:rPr>
        <w:t>truct</w:t>
      </w:r>
      <w:r>
        <w:rPr>
          <w:rFonts w:ascii="Arial" w:eastAsia="Arial" w:hAnsi="Arial" w:cs="Arial"/>
          <w:b/>
          <w:spacing w:val="-1"/>
          <w:sz w:val="24"/>
          <w:szCs w:val="24"/>
        </w:rPr>
        <w:t>u</w:t>
      </w:r>
      <w:r>
        <w:rPr>
          <w:rFonts w:ascii="Arial" w:eastAsia="Arial" w:hAnsi="Arial" w:cs="Arial"/>
          <w:b/>
          <w:sz w:val="24"/>
          <w:szCs w:val="24"/>
        </w:rPr>
        <w:t>r</w:t>
      </w:r>
      <w:r>
        <w:rPr>
          <w:rFonts w:ascii="Arial" w:eastAsia="Arial" w:hAnsi="Arial" w:cs="Arial"/>
          <w:b/>
          <w:spacing w:val="1"/>
          <w:sz w:val="24"/>
          <w:szCs w:val="24"/>
        </w:rPr>
        <w:t>e</w:t>
      </w:r>
      <w:r>
        <w:rPr>
          <w:rFonts w:ascii="Arial" w:eastAsia="Arial" w:hAnsi="Arial" w:cs="Arial"/>
          <w:b/>
          <w:sz w:val="24"/>
          <w:szCs w:val="24"/>
        </w:rPr>
        <w:t>s</w:t>
      </w:r>
    </w:p>
    <w:p w:rsidR="00691543" w:rsidRDefault="007B1AFE">
      <w:pPr>
        <w:spacing w:before="40" w:line="277" w:lineRule="auto"/>
        <w:ind w:left="220" w:right="230" w:firstLine="720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pacing w:val="-1"/>
          <w:sz w:val="22"/>
          <w:szCs w:val="22"/>
        </w:rPr>
        <w:t>D</w:t>
      </w:r>
      <w:r>
        <w:rPr>
          <w:rFonts w:ascii="Arial" w:eastAsia="Arial" w:hAnsi="Arial" w:cs="Arial"/>
          <w:sz w:val="22"/>
          <w:szCs w:val="22"/>
        </w:rPr>
        <w:t>ata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pacing w:val="-2"/>
          <w:sz w:val="22"/>
          <w:szCs w:val="22"/>
        </w:rPr>
        <w:t>s</w:t>
      </w:r>
      <w:r>
        <w:rPr>
          <w:rFonts w:ascii="Arial" w:eastAsia="Arial" w:hAnsi="Arial" w:cs="Arial"/>
          <w:spacing w:val="1"/>
          <w:sz w:val="22"/>
          <w:szCs w:val="22"/>
        </w:rPr>
        <w:t>tr</w:t>
      </w:r>
      <w:r>
        <w:rPr>
          <w:rFonts w:ascii="Arial" w:eastAsia="Arial" w:hAnsi="Arial" w:cs="Arial"/>
          <w:sz w:val="22"/>
          <w:szCs w:val="22"/>
        </w:rPr>
        <w:t>u</w:t>
      </w:r>
      <w:r>
        <w:rPr>
          <w:rFonts w:ascii="Arial" w:eastAsia="Arial" w:hAnsi="Arial" w:cs="Arial"/>
          <w:spacing w:val="-3"/>
          <w:sz w:val="22"/>
          <w:szCs w:val="22"/>
        </w:rPr>
        <w:t>c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 xml:space="preserve">ures 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pacing w:val="-3"/>
          <w:sz w:val="22"/>
          <w:szCs w:val="22"/>
        </w:rPr>
        <w:t>e</w:t>
      </w:r>
      <w:r>
        <w:rPr>
          <w:rFonts w:ascii="Arial" w:eastAsia="Arial" w:hAnsi="Arial" w:cs="Arial"/>
          <w:spacing w:val="1"/>
          <w:sz w:val="22"/>
          <w:szCs w:val="22"/>
        </w:rPr>
        <w:t>f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2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 xml:space="preserve">o 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he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pacing w:val="-3"/>
          <w:sz w:val="22"/>
          <w:szCs w:val="22"/>
        </w:rPr>
        <w:t>o</w:t>
      </w:r>
      <w:r>
        <w:rPr>
          <w:rFonts w:ascii="Arial" w:eastAsia="Arial" w:hAnsi="Arial" w:cs="Arial"/>
          <w:spacing w:val="-2"/>
          <w:sz w:val="22"/>
          <w:szCs w:val="22"/>
        </w:rPr>
        <w:t>r</w:t>
      </w:r>
      <w:r>
        <w:rPr>
          <w:rFonts w:ascii="Arial" w:eastAsia="Arial" w:hAnsi="Arial" w:cs="Arial"/>
          <w:spacing w:val="2"/>
          <w:sz w:val="22"/>
          <w:szCs w:val="22"/>
        </w:rPr>
        <w:t>g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1"/>
          <w:sz w:val="22"/>
          <w:szCs w:val="22"/>
        </w:rPr>
        <w:t>ni</w:t>
      </w:r>
      <w:r>
        <w:rPr>
          <w:rFonts w:ascii="Arial" w:eastAsia="Arial" w:hAnsi="Arial" w:cs="Arial"/>
          <w:spacing w:val="-2"/>
          <w:sz w:val="22"/>
          <w:szCs w:val="22"/>
        </w:rPr>
        <w:t>z</w:t>
      </w:r>
      <w:r>
        <w:rPr>
          <w:rFonts w:ascii="Arial" w:eastAsia="Arial" w:hAnsi="Arial" w:cs="Arial"/>
          <w:sz w:val="22"/>
          <w:szCs w:val="22"/>
        </w:rPr>
        <w:t>ati</w:t>
      </w:r>
      <w:r>
        <w:rPr>
          <w:rFonts w:ascii="Arial" w:eastAsia="Arial" w:hAnsi="Arial" w:cs="Arial"/>
          <w:spacing w:val="-1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>n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pacing w:val="-3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 xml:space="preserve">f </w:t>
      </w:r>
      <w:r>
        <w:rPr>
          <w:rFonts w:ascii="Arial" w:eastAsia="Arial" w:hAnsi="Arial" w:cs="Arial"/>
          <w:spacing w:val="4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d</w:t>
      </w:r>
      <w:r>
        <w:rPr>
          <w:rFonts w:ascii="Arial" w:eastAsia="Arial" w:hAnsi="Arial" w:cs="Arial"/>
          <w:spacing w:val="-1"/>
          <w:sz w:val="22"/>
          <w:szCs w:val="22"/>
        </w:rPr>
        <w:t>a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3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n co</w:t>
      </w:r>
      <w:r>
        <w:rPr>
          <w:rFonts w:ascii="Arial" w:eastAsia="Arial" w:hAnsi="Arial" w:cs="Arial"/>
          <w:spacing w:val="1"/>
          <w:sz w:val="22"/>
          <w:szCs w:val="22"/>
        </w:rPr>
        <w:t>m</w:t>
      </w:r>
      <w:r>
        <w:rPr>
          <w:rFonts w:ascii="Arial" w:eastAsia="Arial" w:hAnsi="Arial" w:cs="Arial"/>
          <w:sz w:val="22"/>
          <w:szCs w:val="22"/>
        </w:rPr>
        <w:t>p</w:t>
      </w:r>
      <w:r>
        <w:rPr>
          <w:rFonts w:ascii="Arial" w:eastAsia="Arial" w:hAnsi="Arial" w:cs="Arial"/>
          <w:spacing w:val="-3"/>
          <w:sz w:val="22"/>
          <w:szCs w:val="22"/>
        </w:rPr>
        <w:t>u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er a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>d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</w:t>
      </w:r>
      <w:r>
        <w:rPr>
          <w:rFonts w:ascii="Arial" w:eastAsia="Arial" w:hAnsi="Arial" w:cs="Arial"/>
          <w:spacing w:val="2"/>
          <w:sz w:val="22"/>
          <w:szCs w:val="22"/>
        </w:rPr>
        <w:t>g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pacing w:val="-2"/>
          <w:sz w:val="22"/>
          <w:szCs w:val="22"/>
        </w:rPr>
        <w:t>v</w:t>
      </w:r>
      <w:r>
        <w:rPr>
          <w:rFonts w:ascii="Arial" w:eastAsia="Arial" w:hAnsi="Arial" w:cs="Arial"/>
          <w:sz w:val="22"/>
          <w:szCs w:val="22"/>
        </w:rPr>
        <w:t xml:space="preserve">es </w:t>
      </w:r>
      <w:r>
        <w:rPr>
          <w:rFonts w:ascii="Arial" w:eastAsia="Arial" w:hAnsi="Arial" w:cs="Arial"/>
          <w:spacing w:val="2"/>
          <w:sz w:val="22"/>
          <w:szCs w:val="22"/>
        </w:rPr>
        <w:t>t</w:t>
      </w:r>
      <w:r>
        <w:rPr>
          <w:rFonts w:ascii="Arial" w:eastAsia="Arial" w:hAnsi="Arial" w:cs="Arial"/>
          <w:spacing w:val="-3"/>
          <w:sz w:val="22"/>
          <w:szCs w:val="22"/>
        </w:rPr>
        <w:t>h</w:t>
      </w:r>
      <w:r>
        <w:rPr>
          <w:rFonts w:ascii="Arial" w:eastAsia="Arial" w:hAnsi="Arial" w:cs="Arial"/>
          <w:sz w:val="22"/>
          <w:szCs w:val="22"/>
        </w:rPr>
        <w:t xml:space="preserve">e 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ati</w:t>
      </w:r>
      <w:r>
        <w:rPr>
          <w:rFonts w:ascii="Arial" w:eastAsia="Arial" w:hAnsi="Arial" w:cs="Arial"/>
          <w:spacing w:val="-1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>ns</w:t>
      </w:r>
      <w:r>
        <w:rPr>
          <w:rFonts w:ascii="Arial" w:eastAsia="Arial" w:hAnsi="Arial" w:cs="Arial"/>
          <w:spacing w:val="-1"/>
          <w:sz w:val="22"/>
          <w:szCs w:val="22"/>
        </w:rPr>
        <w:t>hi</w:t>
      </w:r>
      <w:r>
        <w:rPr>
          <w:rFonts w:ascii="Arial" w:eastAsia="Arial" w:hAnsi="Arial" w:cs="Arial"/>
          <w:sz w:val="22"/>
          <w:szCs w:val="22"/>
        </w:rPr>
        <w:t>p amo</w:t>
      </w:r>
      <w:r>
        <w:rPr>
          <w:rFonts w:ascii="Arial" w:eastAsia="Arial" w:hAnsi="Arial" w:cs="Arial"/>
          <w:spacing w:val="-3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>g</w:t>
      </w:r>
      <w:r>
        <w:rPr>
          <w:rFonts w:ascii="Arial" w:eastAsia="Arial" w:hAnsi="Arial" w:cs="Arial"/>
          <w:spacing w:val="3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d</w:t>
      </w:r>
      <w:r>
        <w:rPr>
          <w:rFonts w:ascii="Arial" w:eastAsia="Arial" w:hAnsi="Arial" w:cs="Arial"/>
          <w:spacing w:val="-3"/>
          <w:sz w:val="22"/>
          <w:szCs w:val="22"/>
        </w:rPr>
        <w:t>a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a.</w:t>
      </w:r>
    </w:p>
    <w:p w:rsidR="00691543" w:rsidRDefault="00691543">
      <w:pPr>
        <w:spacing w:before="9" w:line="180" w:lineRule="exact"/>
        <w:rPr>
          <w:sz w:val="19"/>
          <w:szCs w:val="19"/>
        </w:rPr>
      </w:pPr>
    </w:p>
    <w:p w:rsidR="00691543" w:rsidRDefault="007B1AFE">
      <w:pPr>
        <w:ind w:left="2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spacing w:val="1"/>
          <w:sz w:val="24"/>
          <w:szCs w:val="24"/>
        </w:rPr>
        <w:t>1</w:t>
      </w:r>
      <w:r>
        <w:rPr>
          <w:rFonts w:ascii="Arial" w:eastAsia="Arial" w:hAnsi="Arial" w:cs="Arial"/>
          <w:b/>
          <w:sz w:val="24"/>
          <w:szCs w:val="24"/>
        </w:rPr>
        <w:t>.</w:t>
      </w:r>
      <w:r>
        <w:rPr>
          <w:rFonts w:ascii="Arial" w:eastAsia="Arial" w:hAnsi="Arial" w:cs="Arial"/>
          <w:b/>
          <w:spacing w:val="1"/>
          <w:sz w:val="24"/>
          <w:szCs w:val="24"/>
        </w:rPr>
        <w:t>1</w:t>
      </w:r>
      <w:r>
        <w:rPr>
          <w:rFonts w:ascii="Arial" w:eastAsia="Arial" w:hAnsi="Arial" w:cs="Arial"/>
          <w:b/>
          <w:spacing w:val="-2"/>
          <w:sz w:val="24"/>
          <w:szCs w:val="24"/>
        </w:rPr>
        <w:t>.</w:t>
      </w:r>
      <w:r>
        <w:rPr>
          <w:rFonts w:ascii="Arial" w:eastAsia="Arial" w:hAnsi="Arial" w:cs="Arial"/>
          <w:b/>
          <w:sz w:val="24"/>
          <w:szCs w:val="24"/>
        </w:rPr>
        <w:t>2</w:t>
      </w:r>
      <w:r>
        <w:rPr>
          <w:rFonts w:ascii="Arial" w:eastAsia="Arial" w:hAnsi="Arial" w:cs="Arial"/>
          <w:b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sz w:val="24"/>
          <w:szCs w:val="24"/>
        </w:rPr>
        <w:t>D</w:t>
      </w:r>
      <w:r>
        <w:rPr>
          <w:rFonts w:ascii="Arial" w:eastAsia="Arial" w:hAnsi="Arial" w:cs="Arial"/>
          <w:b/>
          <w:spacing w:val="1"/>
          <w:sz w:val="24"/>
          <w:szCs w:val="24"/>
        </w:rPr>
        <w:t>a</w:t>
      </w:r>
      <w:r>
        <w:rPr>
          <w:rFonts w:ascii="Arial" w:eastAsia="Arial" w:hAnsi="Arial" w:cs="Arial"/>
          <w:b/>
          <w:sz w:val="24"/>
          <w:szCs w:val="24"/>
        </w:rPr>
        <w:t>ta</w:t>
      </w:r>
    </w:p>
    <w:p w:rsidR="00691543" w:rsidRDefault="007B1AFE">
      <w:pPr>
        <w:spacing w:before="40" w:line="240" w:lineRule="exact"/>
        <w:ind w:left="940"/>
        <w:rPr>
          <w:rFonts w:ascii="Arial" w:eastAsia="Arial" w:hAnsi="Arial" w:cs="Arial"/>
          <w:sz w:val="22"/>
          <w:szCs w:val="22"/>
        </w:rPr>
        <w:sectPr w:rsidR="00691543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2240" w:h="15840"/>
          <w:pgMar w:top="660" w:right="1260" w:bottom="280" w:left="1220" w:header="0" w:footer="415" w:gutter="0"/>
          <w:pgNumType w:start="1"/>
          <w:cols w:space="720"/>
        </w:sectPr>
      </w:pPr>
      <w:r>
        <w:rPr>
          <w:rFonts w:ascii="Arial" w:eastAsia="Arial" w:hAnsi="Arial" w:cs="Arial"/>
          <w:spacing w:val="-1"/>
          <w:position w:val="-1"/>
          <w:sz w:val="22"/>
          <w:szCs w:val="22"/>
        </w:rPr>
        <w:t>D</w:t>
      </w:r>
      <w:r>
        <w:rPr>
          <w:rFonts w:ascii="Arial" w:eastAsia="Arial" w:hAnsi="Arial" w:cs="Arial"/>
          <w:position w:val="-1"/>
          <w:sz w:val="22"/>
          <w:szCs w:val="22"/>
        </w:rPr>
        <w:t>ata</w:t>
      </w:r>
      <w:r>
        <w:rPr>
          <w:rFonts w:ascii="Arial" w:eastAsia="Arial" w:hAnsi="Arial" w:cs="Arial"/>
          <w:spacing w:val="2"/>
          <w:position w:val="-1"/>
          <w:sz w:val="22"/>
          <w:szCs w:val="22"/>
        </w:rPr>
        <w:t xml:space="preserve"> </w:t>
      </w:r>
      <w:r>
        <w:rPr>
          <w:rFonts w:ascii="Arial" w:eastAsia="Arial" w:hAnsi="Arial" w:cs="Arial"/>
          <w:position w:val="-1"/>
          <w:sz w:val="22"/>
          <w:szCs w:val="22"/>
        </w:rPr>
        <w:t>or</w:t>
      </w:r>
      <w:r>
        <w:rPr>
          <w:rFonts w:ascii="Arial" w:eastAsia="Arial" w:hAnsi="Arial" w:cs="Arial"/>
          <w:spacing w:val="-1"/>
          <w:position w:val="-1"/>
          <w:sz w:val="22"/>
          <w:szCs w:val="22"/>
        </w:rPr>
        <w:t xml:space="preserve"> D</w:t>
      </w:r>
      <w:r>
        <w:rPr>
          <w:rFonts w:ascii="Arial" w:eastAsia="Arial" w:hAnsi="Arial" w:cs="Arial"/>
          <w:position w:val="-1"/>
          <w:sz w:val="22"/>
          <w:szCs w:val="22"/>
        </w:rPr>
        <w:t>ata</w:t>
      </w:r>
      <w:r>
        <w:rPr>
          <w:rFonts w:ascii="Arial" w:eastAsia="Arial" w:hAnsi="Arial" w:cs="Arial"/>
          <w:spacing w:val="-1"/>
          <w:position w:val="-1"/>
          <w:sz w:val="22"/>
          <w:szCs w:val="22"/>
        </w:rPr>
        <w:t xml:space="preserve"> i</w:t>
      </w:r>
      <w:r>
        <w:rPr>
          <w:rFonts w:ascii="Arial" w:eastAsia="Arial" w:hAnsi="Arial" w:cs="Arial"/>
          <w:spacing w:val="1"/>
          <w:position w:val="-1"/>
          <w:sz w:val="22"/>
          <w:szCs w:val="22"/>
        </w:rPr>
        <w:t>t</w:t>
      </w:r>
      <w:r>
        <w:rPr>
          <w:rFonts w:ascii="Arial" w:eastAsia="Arial" w:hAnsi="Arial" w:cs="Arial"/>
          <w:spacing w:val="-3"/>
          <w:position w:val="-1"/>
          <w:sz w:val="22"/>
          <w:szCs w:val="22"/>
        </w:rPr>
        <w:t>e</w:t>
      </w:r>
      <w:r>
        <w:rPr>
          <w:rFonts w:ascii="Arial" w:eastAsia="Arial" w:hAnsi="Arial" w:cs="Arial"/>
          <w:position w:val="-1"/>
          <w:sz w:val="22"/>
          <w:szCs w:val="22"/>
        </w:rPr>
        <w:t>m</w:t>
      </w:r>
      <w:r>
        <w:rPr>
          <w:rFonts w:ascii="Arial" w:eastAsia="Arial" w:hAnsi="Arial" w:cs="Arial"/>
          <w:spacing w:val="1"/>
          <w:position w:val="-1"/>
          <w:sz w:val="22"/>
          <w:szCs w:val="22"/>
        </w:rPr>
        <w:t xml:space="preserve"> m</w:t>
      </w:r>
      <w:r>
        <w:rPr>
          <w:rFonts w:ascii="Arial" w:eastAsia="Arial" w:hAnsi="Arial" w:cs="Arial"/>
          <w:position w:val="-1"/>
          <w:sz w:val="22"/>
          <w:szCs w:val="22"/>
        </w:rPr>
        <w:t>e</w:t>
      </w:r>
      <w:r>
        <w:rPr>
          <w:rFonts w:ascii="Arial" w:eastAsia="Arial" w:hAnsi="Arial" w:cs="Arial"/>
          <w:spacing w:val="-1"/>
          <w:position w:val="-1"/>
          <w:sz w:val="22"/>
          <w:szCs w:val="22"/>
        </w:rPr>
        <w:t>a</w:t>
      </w:r>
      <w:r>
        <w:rPr>
          <w:rFonts w:ascii="Arial" w:eastAsia="Arial" w:hAnsi="Arial" w:cs="Arial"/>
          <w:position w:val="-1"/>
          <w:sz w:val="22"/>
          <w:szCs w:val="22"/>
        </w:rPr>
        <w:t>ns</w:t>
      </w:r>
      <w:r>
        <w:rPr>
          <w:rFonts w:ascii="Arial" w:eastAsia="Arial" w:hAnsi="Arial" w:cs="Arial"/>
          <w:spacing w:val="-2"/>
          <w:position w:val="-1"/>
          <w:sz w:val="22"/>
          <w:szCs w:val="22"/>
        </w:rPr>
        <w:t xml:space="preserve"> </w:t>
      </w:r>
      <w:r>
        <w:rPr>
          <w:rFonts w:ascii="Arial" w:eastAsia="Arial" w:hAnsi="Arial" w:cs="Arial"/>
          <w:position w:val="-1"/>
          <w:sz w:val="22"/>
          <w:szCs w:val="22"/>
        </w:rPr>
        <w:t xml:space="preserve">a </w:t>
      </w:r>
      <w:r>
        <w:rPr>
          <w:rFonts w:ascii="Arial" w:eastAsia="Arial" w:hAnsi="Arial" w:cs="Arial"/>
          <w:spacing w:val="-2"/>
          <w:position w:val="-1"/>
          <w:sz w:val="22"/>
          <w:szCs w:val="22"/>
        </w:rPr>
        <w:t>v</w:t>
      </w:r>
      <w:r>
        <w:rPr>
          <w:rFonts w:ascii="Arial" w:eastAsia="Arial" w:hAnsi="Arial" w:cs="Arial"/>
          <w:position w:val="-1"/>
          <w:sz w:val="22"/>
          <w:szCs w:val="22"/>
        </w:rPr>
        <w:t>a</w:t>
      </w:r>
      <w:r>
        <w:rPr>
          <w:rFonts w:ascii="Arial" w:eastAsia="Arial" w:hAnsi="Arial" w:cs="Arial"/>
          <w:spacing w:val="-1"/>
          <w:position w:val="-1"/>
          <w:sz w:val="22"/>
          <w:szCs w:val="22"/>
        </w:rPr>
        <w:t>l</w:t>
      </w:r>
      <w:r>
        <w:rPr>
          <w:rFonts w:ascii="Arial" w:eastAsia="Arial" w:hAnsi="Arial" w:cs="Arial"/>
          <w:position w:val="-1"/>
          <w:sz w:val="22"/>
          <w:szCs w:val="22"/>
        </w:rPr>
        <w:t>ue</w:t>
      </w:r>
      <w:r>
        <w:rPr>
          <w:rFonts w:ascii="Arial" w:eastAsia="Arial" w:hAnsi="Arial" w:cs="Arial"/>
          <w:spacing w:val="1"/>
          <w:position w:val="-1"/>
          <w:sz w:val="22"/>
          <w:szCs w:val="22"/>
        </w:rPr>
        <w:t xml:space="preserve"> </w:t>
      </w:r>
      <w:r>
        <w:rPr>
          <w:rFonts w:ascii="Arial" w:eastAsia="Arial" w:hAnsi="Arial" w:cs="Arial"/>
          <w:position w:val="-1"/>
          <w:sz w:val="22"/>
          <w:szCs w:val="22"/>
        </w:rPr>
        <w:t xml:space="preserve">or set </w:t>
      </w:r>
      <w:r>
        <w:rPr>
          <w:rFonts w:ascii="Arial" w:eastAsia="Arial" w:hAnsi="Arial" w:cs="Arial"/>
          <w:spacing w:val="-3"/>
          <w:position w:val="-1"/>
          <w:sz w:val="22"/>
          <w:szCs w:val="22"/>
        </w:rPr>
        <w:t>o</w:t>
      </w:r>
      <w:r>
        <w:rPr>
          <w:rFonts w:ascii="Arial" w:eastAsia="Arial" w:hAnsi="Arial" w:cs="Arial"/>
          <w:position w:val="-1"/>
          <w:sz w:val="22"/>
          <w:szCs w:val="22"/>
        </w:rPr>
        <w:t>f</w:t>
      </w:r>
      <w:r>
        <w:rPr>
          <w:rFonts w:ascii="Arial" w:eastAsia="Arial" w:hAnsi="Arial" w:cs="Arial"/>
          <w:spacing w:val="2"/>
          <w:position w:val="-1"/>
          <w:sz w:val="22"/>
          <w:szCs w:val="22"/>
        </w:rPr>
        <w:t xml:space="preserve"> </w:t>
      </w:r>
      <w:r>
        <w:rPr>
          <w:rFonts w:ascii="Arial" w:eastAsia="Arial" w:hAnsi="Arial" w:cs="Arial"/>
          <w:spacing w:val="-2"/>
          <w:position w:val="-1"/>
          <w:sz w:val="22"/>
          <w:szCs w:val="22"/>
        </w:rPr>
        <w:t>v</w:t>
      </w:r>
      <w:r>
        <w:rPr>
          <w:rFonts w:ascii="Arial" w:eastAsia="Arial" w:hAnsi="Arial" w:cs="Arial"/>
          <w:position w:val="-1"/>
          <w:sz w:val="22"/>
          <w:szCs w:val="22"/>
        </w:rPr>
        <w:t>a</w:t>
      </w:r>
      <w:r>
        <w:rPr>
          <w:rFonts w:ascii="Arial" w:eastAsia="Arial" w:hAnsi="Arial" w:cs="Arial"/>
          <w:spacing w:val="-1"/>
          <w:position w:val="-1"/>
          <w:sz w:val="22"/>
          <w:szCs w:val="22"/>
        </w:rPr>
        <w:t>l</w:t>
      </w:r>
      <w:r>
        <w:rPr>
          <w:rFonts w:ascii="Arial" w:eastAsia="Arial" w:hAnsi="Arial" w:cs="Arial"/>
          <w:position w:val="-1"/>
          <w:sz w:val="22"/>
          <w:szCs w:val="22"/>
        </w:rPr>
        <w:t>u</w:t>
      </w:r>
      <w:r>
        <w:rPr>
          <w:rFonts w:ascii="Arial" w:eastAsia="Arial" w:hAnsi="Arial" w:cs="Arial"/>
          <w:spacing w:val="-1"/>
          <w:position w:val="-1"/>
          <w:sz w:val="22"/>
          <w:szCs w:val="22"/>
        </w:rPr>
        <w:t>e</w:t>
      </w:r>
      <w:r>
        <w:rPr>
          <w:rFonts w:ascii="Arial" w:eastAsia="Arial" w:hAnsi="Arial" w:cs="Arial"/>
          <w:position w:val="-1"/>
          <w:sz w:val="22"/>
          <w:szCs w:val="22"/>
        </w:rPr>
        <w:t xml:space="preserve">s. </w:t>
      </w:r>
      <w:r>
        <w:rPr>
          <w:rFonts w:ascii="Arial" w:eastAsia="Arial" w:hAnsi="Arial" w:cs="Arial"/>
          <w:spacing w:val="-1"/>
          <w:position w:val="-1"/>
          <w:sz w:val="22"/>
          <w:szCs w:val="22"/>
        </w:rPr>
        <w:t>E</w:t>
      </w:r>
      <w:r>
        <w:rPr>
          <w:rFonts w:ascii="Arial" w:eastAsia="Arial" w:hAnsi="Arial" w:cs="Arial"/>
          <w:spacing w:val="2"/>
          <w:position w:val="-1"/>
          <w:sz w:val="22"/>
          <w:szCs w:val="22"/>
        </w:rPr>
        <w:t>g</w:t>
      </w:r>
      <w:r>
        <w:rPr>
          <w:rFonts w:ascii="Arial" w:eastAsia="Arial" w:hAnsi="Arial" w:cs="Arial"/>
          <w:spacing w:val="1"/>
          <w:position w:val="-1"/>
          <w:sz w:val="22"/>
          <w:szCs w:val="22"/>
        </w:rPr>
        <w:t>.</w:t>
      </w:r>
      <w:r>
        <w:rPr>
          <w:rFonts w:ascii="Arial" w:eastAsia="Arial" w:hAnsi="Arial" w:cs="Arial"/>
          <w:position w:val="-1"/>
          <w:sz w:val="22"/>
          <w:szCs w:val="22"/>
        </w:rPr>
        <w:t>4</w:t>
      </w:r>
      <w:r>
        <w:rPr>
          <w:rFonts w:ascii="Arial" w:eastAsia="Arial" w:hAnsi="Arial" w:cs="Arial"/>
          <w:spacing w:val="-1"/>
          <w:position w:val="-1"/>
          <w:sz w:val="22"/>
          <w:szCs w:val="22"/>
        </w:rPr>
        <w:t>5</w:t>
      </w:r>
      <w:r>
        <w:rPr>
          <w:rFonts w:ascii="Arial" w:eastAsia="Arial" w:hAnsi="Arial" w:cs="Arial"/>
          <w:spacing w:val="-3"/>
          <w:position w:val="-1"/>
          <w:sz w:val="22"/>
          <w:szCs w:val="22"/>
        </w:rPr>
        <w:t>3</w:t>
      </w:r>
      <w:r>
        <w:rPr>
          <w:rFonts w:ascii="Arial" w:eastAsia="Arial" w:hAnsi="Arial" w:cs="Arial"/>
          <w:position w:val="-1"/>
          <w:sz w:val="22"/>
          <w:szCs w:val="22"/>
        </w:rPr>
        <w:t>, 1</w:t>
      </w:r>
      <w:r>
        <w:rPr>
          <w:rFonts w:ascii="Arial" w:eastAsia="Arial" w:hAnsi="Arial" w:cs="Arial"/>
          <w:spacing w:val="-1"/>
          <w:position w:val="-1"/>
          <w:sz w:val="22"/>
          <w:szCs w:val="22"/>
        </w:rPr>
        <w:t>6</w:t>
      </w:r>
      <w:r>
        <w:rPr>
          <w:rFonts w:ascii="Arial" w:eastAsia="Arial" w:hAnsi="Arial" w:cs="Arial"/>
          <w:spacing w:val="1"/>
          <w:position w:val="-1"/>
          <w:sz w:val="22"/>
          <w:szCs w:val="22"/>
        </w:rPr>
        <w:t>/</w:t>
      </w:r>
      <w:r>
        <w:rPr>
          <w:rFonts w:ascii="Arial" w:eastAsia="Arial" w:hAnsi="Arial" w:cs="Arial"/>
          <w:position w:val="-1"/>
          <w:sz w:val="22"/>
          <w:szCs w:val="22"/>
        </w:rPr>
        <w:t>0</w:t>
      </w:r>
      <w:r>
        <w:rPr>
          <w:rFonts w:ascii="Arial" w:eastAsia="Arial" w:hAnsi="Arial" w:cs="Arial"/>
          <w:spacing w:val="-3"/>
          <w:position w:val="-1"/>
          <w:sz w:val="22"/>
          <w:szCs w:val="22"/>
        </w:rPr>
        <w:t>3</w:t>
      </w:r>
      <w:r>
        <w:rPr>
          <w:rFonts w:ascii="Arial" w:eastAsia="Arial" w:hAnsi="Arial" w:cs="Arial"/>
          <w:spacing w:val="1"/>
          <w:position w:val="-1"/>
          <w:sz w:val="22"/>
          <w:szCs w:val="22"/>
        </w:rPr>
        <w:t>/</w:t>
      </w:r>
      <w:r>
        <w:rPr>
          <w:rFonts w:ascii="Arial" w:eastAsia="Arial" w:hAnsi="Arial" w:cs="Arial"/>
          <w:position w:val="-1"/>
          <w:sz w:val="22"/>
          <w:szCs w:val="22"/>
        </w:rPr>
        <w:t>1</w:t>
      </w:r>
      <w:r>
        <w:rPr>
          <w:rFonts w:ascii="Arial" w:eastAsia="Arial" w:hAnsi="Arial" w:cs="Arial"/>
          <w:spacing w:val="-1"/>
          <w:position w:val="-1"/>
          <w:sz w:val="22"/>
          <w:szCs w:val="22"/>
        </w:rPr>
        <w:t>9</w:t>
      </w:r>
      <w:r>
        <w:rPr>
          <w:rFonts w:ascii="Arial" w:eastAsia="Arial" w:hAnsi="Arial" w:cs="Arial"/>
          <w:position w:val="-1"/>
          <w:sz w:val="22"/>
          <w:szCs w:val="22"/>
        </w:rPr>
        <w:t>9</w:t>
      </w:r>
      <w:r>
        <w:rPr>
          <w:rFonts w:ascii="Arial" w:eastAsia="Arial" w:hAnsi="Arial" w:cs="Arial"/>
          <w:spacing w:val="-1"/>
          <w:position w:val="-1"/>
          <w:sz w:val="22"/>
          <w:szCs w:val="22"/>
        </w:rPr>
        <w:t>8</w:t>
      </w:r>
      <w:r>
        <w:rPr>
          <w:rFonts w:ascii="Arial" w:eastAsia="Arial" w:hAnsi="Arial" w:cs="Arial"/>
          <w:position w:val="-1"/>
          <w:sz w:val="22"/>
          <w:szCs w:val="22"/>
        </w:rPr>
        <w:t xml:space="preserve">, </w:t>
      </w:r>
      <w:r>
        <w:rPr>
          <w:rFonts w:ascii="Arial" w:eastAsia="Arial" w:hAnsi="Arial" w:cs="Arial"/>
          <w:spacing w:val="1"/>
          <w:position w:val="-1"/>
          <w:sz w:val="22"/>
          <w:szCs w:val="22"/>
        </w:rPr>
        <w:t>j</w:t>
      </w:r>
      <w:r>
        <w:rPr>
          <w:rFonts w:ascii="Arial" w:eastAsia="Arial" w:hAnsi="Arial" w:cs="Arial"/>
          <w:position w:val="-1"/>
          <w:sz w:val="22"/>
          <w:szCs w:val="22"/>
        </w:rPr>
        <w:t>a</w:t>
      </w:r>
      <w:r>
        <w:rPr>
          <w:rFonts w:ascii="Arial" w:eastAsia="Arial" w:hAnsi="Arial" w:cs="Arial"/>
          <w:spacing w:val="-3"/>
          <w:position w:val="-1"/>
          <w:sz w:val="22"/>
          <w:szCs w:val="22"/>
        </w:rPr>
        <w:t>va</w:t>
      </w:r>
      <w:r>
        <w:rPr>
          <w:rFonts w:ascii="Arial" w:eastAsia="Arial" w:hAnsi="Arial" w:cs="Arial"/>
          <w:position w:val="-1"/>
          <w:sz w:val="22"/>
          <w:szCs w:val="22"/>
        </w:rPr>
        <w:t>,</w:t>
      </w:r>
      <w:r>
        <w:rPr>
          <w:rFonts w:ascii="Arial" w:eastAsia="Arial" w:hAnsi="Arial" w:cs="Arial"/>
          <w:spacing w:val="2"/>
          <w:position w:val="-1"/>
          <w:sz w:val="22"/>
          <w:szCs w:val="22"/>
        </w:rPr>
        <w:t xml:space="preserve"> </w:t>
      </w:r>
      <w:r w:rsidR="00170074">
        <w:rPr>
          <w:rFonts w:ascii="Arial" w:eastAsia="Arial" w:hAnsi="Arial" w:cs="Arial"/>
          <w:spacing w:val="-1"/>
          <w:position w:val="-1"/>
          <w:sz w:val="22"/>
          <w:szCs w:val="22"/>
        </w:rPr>
        <w:t>damla</w:t>
      </w:r>
    </w:p>
    <w:p w:rsidR="00691543" w:rsidRDefault="007B1AFE">
      <w:pPr>
        <w:spacing w:before="44"/>
        <w:ind w:left="220" w:right="-53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lastRenderedPageBreak/>
        <w:t>etc.</w:t>
      </w:r>
    </w:p>
    <w:p w:rsidR="00691543" w:rsidRDefault="007B1AFE">
      <w:pPr>
        <w:spacing w:before="5" w:line="120" w:lineRule="exact"/>
        <w:rPr>
          <w:sz w:val="13"/>
          <w:szCs w:val="13"/>
        </w:rPr>
      </w:pPr>
      <w:r>
        <w:br w:type="column"/>
      </w:r>
    </w:p>
    <w:p w:rsidR="00691543" w:rsidRDefault="00691543">
      <w:pPr>
        <w:spacing w:line="200" w:lineRule="exact"/>
      </w:pPr>
    </w:p>
    <w:p w:rsidR="00691543" w:rsidRDefault="007B1AFE">
      <w:pPr>
        <w:spacing w:line="240" w:lineRule="exact"/>
        <w:rPr>
          <w:rFonts w:ascii="Arial" w:eastAsia="Arial" w:hAnsi="Arial" w:cs="Arial"/>
          <w:sz w:val="22"/>
          <w:szCs w:val="22"/>
        </w:rPr>
        <w:sectPr w:rsidR="00691543">
          <w:type w:val="continuous"/>
          <w:pgSz w:w="12240" w:h="15840"/>
          <w:pgMar w:top="920" w:right="1260" w:bottom="280" w:left="1220" w:header="720" w:footer="720" w:gutter="0"/>
          <w:cols w:num="2" w:space="720" w:equalWidth="0">
            <w:col w:w="577" w:space="363"/>
            <w:col w:w="8820"/>
          </w:cols>
        </w:sectPr>
      </w:pPr>
      <w:r>
        <w:rPr>
          <w:rFonts w:ascii="Arial" w:eastAsia="Arial" w:hAnsi="Arial" w:cs="Arial"/>
          <w:spacing w:val="-1"/>
          <w:position w:val="-1"/>
          <w:sz w:val="22"/>
          <w:szCs w:val="22"/>
        </w:rPr>
        <w:t>I</w:t>
      </w:r>
      <w:r>
        <w:rPr>
          <w:rFonts w:ascii="Arial" w:eastAsia="Arial" w:hAnsi="Arial" w:cs="Arial"/>
          <w:position w:val="-1"/>
          <w:sz w:val="22"/>
          <w:szCs w:val="22"/>
        </w:rPr>
        <w:t>f</w:t>
      </w:r>
      <w:r>
        <w:rPr>
          <w:rFonts w:ascii="Arial" w:eastAsia="Arial" w:hAnsi="Arial" w:cs="Arial"/>
          <w:spacing w:val="2"/>
          <w:position w:val="-1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position w:val="-1"/>
          <w:sz w:val="22"/>
          <w:szCs w:val="22"/>
        </w:rPr>
        <w:t>t</w:t>
      </w:r>
      <w:r>
        <w:rPr>
          <w:rFonts w:ascii="Arial" w:eastAsia="Arial" w:hAnsi="Arial" w:cs="Arial"/>
          <w:position w:val="-1"/>
          <w:sz w:val="22"/>
          <w:szCs w:val="22"/>
        </w:rPr>
        <w:t>he</w:t>
      </w:r>
      <w:r>
        <w:rPr>
          <w:rFonts w:ascii="Arial" w:eastAsia="Arial" w:hAnsi="Arial" w:cs="Arial"/>
          <w:spacing w:val="-2"/>
          <w:position w:val="-1"/>
          <w:sz w:val="22"/>
          <w:szCs w:val="22"/>
        </w:rPr>
        <w:t xml:space="preserve"> </w:t>
      </w:r>
      <w:r>
        <w:rPr>
          <w:rFonts w:ascii="Arial" w:eastAsia="Arial" w:hAnsi="Arial" w:cs="Arial"/>
          <w:position w:val="-1"/>
          <w:sz w:val="22"/>
          <w:szCs w:val="22"/>
        </w:rPr>
        <w:t>d</w:t>
      </w:r>
      <w:r>
        <w:rPr>
          <w:rFonts w:ascii="Arial" w:eastAsia="Arial" w:hAnsi="Arial" w:cs="Arial"/>
          <w:spacing w:val="-1"/>
          <w:position w:val="-1"/>
          <w:sz w:val="22"/>
          <w:szCs w:val="22"/>
        </w:rPr>
        <w:t>a</w:t>
      </w:r>
      <w:r>
        <w:rPr>
          <w:rFonts w:ascii="Arial" w:eastAsia="Arial" w:hAnsi="Arial" w:cs="Arial"/>
          <w:spacing w:val="1"/>
          <w:position w:val="-1"/>
          <w:sz w:val="22"/>
          <w:szCs w:val="22"/>
        </w:rPr>
        <w:t>t</w:t>
      </w:r>
      <w:r>
        <w:rPr>
          <w:rFonts w:ascii="Arial" w:eastAsia="Arial" w:hAnsi="Arial" w:cs="Arial"/>
          <w:position w:val="-1"/>
          <w:sz w:val="22"/>
          <w:szCs w:val="22"/>
        </w:rPr>
        <w:t>a</w:t>
      </w:r>
      <w:r>
        <w:rPr>
          <w:rFonts w:ascii="Arial" w:eastAsia="Arial" w:hAnsi="Arial" w:cs="Arial"/>
          <w:spacing w:val="-2"/>
          <w:position w:val="-1"/>
          <w:sz w:val="22"/>
          <w:szCs w:val="22"/>
        </w:rPr>
        <w:t xml:space="preserve"> </w:t>
      </w:r>
      <w:r>
        <w:rPr>
          <w:rFonts w:ascii="Arial" w:eastAsia="Arial" w:hAnsi="Arial" w:cs="Arial"/>
          <w:position w:val="-1"/>
          <w:sz w:val="22"/>
          <w:szCs w:val="22"/>
        </w:rPr>
        <w:t>or</w:t>
      </w:r>
      <w:r>
        <w:rPr>
          <w:rFonts w:ascii="Arial" w:eastAsia="Arial" w:hAnsi="Arial" w:cs="Arial"/>
          <w:spacing w:val="-1"/>
          <w:position w:val="-1"/>
          <w:sz w:val="22"/>
          <w:szCs w:val="22"/>
        </w:rPr>
        <w:t xml:space="preserve"> </w:t>
      </w:r>
      <w:r>
        <w:rPr>
          <w:rFonts w:ascii="Arial" w:eastAsia="Arial" w:hAnsi="Arial" w:cs="Arial"/>
          <w:position w:val="-1"/>
          <w:sz w:val="22"/>
          <w:szCs w:val="22"/>
        </w:rPr>
        <w:t>d</w:t>
      </w:r>
      <w:r>
        <w:rPr>
          <w:rFonts w:ascii="Arial" w:eastAsia="Arial" w:hAnsi="Arial" w:cs="Arial"/>
          <w:spacing w:val="-1"/>
          <w:position w:val="-1"/>
          <w:sz w:val="22"/>
          <w:szCs w:val="22"/>
        </w:rPr>
        <w:t>a</w:t>
      </w:r>
      <w:r>
        <w:rPr>
          <w:rFonts w:ascii="Arial" w:eastAsia="Arial" w:hAnsi="Arial" w:cs="Arial"/>
          <w:spacing w:val="1"/>
          <w:position w:val="-1"/>
          <w:sz w:val="22"/>
          <w:szCs w:val="22"/>
        </w:rPr>
        <w:t>t</w:t>
      </w:r>
      <w:r>
        <w:rPr>
          <w:rFonts w:ascii="Arial" w:eastAsia="Arial" w:hAnsi="Arial" w:cs="Arial"/>
          <w:position w:val="-1"/>
          <w:sz w:val="22"/>
          <w:szCs w:val="22"/>
        </w:rPr>
        <w:t>a</w:t>
      </w:r>
      <w:r>
        <w:rPr>
          <w:rFonts w:ascii="Arial" w:eastAsia="Arial" w:hAnsi="Arial" w:cs="Arial"/>
          <w:spacing w:val="-2"/>
          <w:position w:val="-1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position w:val="-1"/>
          <w:sz w:val="22"/>
          <w:szCs w:val="22"/>
        </w:rPr>
        <w:t>i</w:t>
      </w:r>
      <w:r>
        <w:rPr>
          <w:rFonts w:ascii="Arial" w:eastAsia="Arial" w:hAnsi="Arial" w:cs="Arial"/>
          <w:spacing w:val="1"/>
          <w:position w:val="-1"/>
          <w:sz w:val="22"/>
          <w:szCs w:val="22"/>
        </w:rPr>
        <w:t>t</w:t>
      </w:r>
      <w:r>
        <w:rPr>
          <w:rFonts w:ascii="Arial" w:eastAsia="Arial" w:hAnsi="Arial" w:cs="Arial"/>
          <w:spacing w:val="-3"/>
          <w:position w:val="-1"/>
          <w:sz w:val="22"/>
          <w:szCs w:val="22"/>
        </w:rPr>
        <w:t>e</w:t>
      </w:r>
      <w:r>
        <w:rPr>
          <w:rFonts w:ascii="Arial" w:eastAsia="Arial" w:hAnsi="Arial" w:cs="Arial"/>
          <w:position w:val="-1"/>
          <w:sz w:val="22"/>
          <w:szCs w:val="22"/>
        </w:rPr>
        <w:t>m</w:t>
      </w:r>
      <w:r>
        <w:rPr>
          <w:rFonts w:ascii="Arial" w:eastAsia="Arial" w:hAnsi="Arial" w:cs="Arial"/>
          <w:spacing w:val="2"/>
          <w:position w:val="-1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position w:val="-1"/>
          <w:sz w:val="22"/>
          <w:szCs w:val="22"/>
        </w:rPr>
        <w:t>i</w:t>
      </w:r>
      <w:r>
        <w:rPr>
          <w:rFonts w:ascii="Arial" w:eastAsia="Arial" w:hAnsi="Arial" w:cs="Arial"/>
          <w:position w:val="-1"/>
          <w:sz w:val="22"/>
          <w:szCs w:val="22"/>
        </w:rPr>
        <w:t>s</w:t>
      </w:r>
      <w:r>
        <w:rPr>
          <w:rFonts w:ascii="Arial" w:eastAsia="Arial" w:hAnsi="Arial" w:cs="Arial"/>
          <w:spacing w:val="-1"/>
          <w:position w:val="-1"/>
          <w:sz w:val="22"/>
          <w:szCs w:val="22"/>
        </w:rPr>
        <w:t xml:space="preserve"> </w:t>
      </w:r>
      <w:r>
        <w:rPr>
          <w:rFonts w:ascii="Arial" w:eastAsia="Arial" w:hAnsi="Arial" w:cs="Arial"/>
          <w:position w:val="-1"/>
          <w:sz w:val="22"/>
          <w:szCs w:val="22"/>
        </w:rPr>
        <w:t>d</w:t>
      </w:r>
      <w:r>
        <w:rPr>
          <w:rFonts w:ascii="Arial" w:eastAsia="Arial" w:hAnsi="Arial" w:cs="Arial"/>
          <w:spacing w:val="-1"/>
          <w:position w:val="-1"/>
          <w:sz w:val="22"/>
          <w:szCs w:val="22"/>
        </w:rPr>
        <w:t>i</w:t>
      </w:r>
      <w:r>
        <w:rPr>
          <w:rFonts w:ascii="Arial" w:eastAsia="Arial" w:hAnsi="Arial" w:cs="Arial"/>
          <w:spacing w:val="-2"/>
          <w:position w:val="-1"/>
          <w:sz w:val="22"/>
          <w:szCs w:val="22"/>
        </w:rPr>
        <w:t>v</w:t>
      </w:r>
      <w:r>
        <w:rPr>
          <w:rFonts w:ascii="Arial" w:eastAsia="Arial" w:hAnsi="Arial" w:cs="Arial"/>
          <w:spacing w:val="-1"/>
          <w:position w:val="-1"/>
          <w:sz w:val="22"/>
          <w:szCs w:val="22"/>
        </w:rPr>
        <w:t>i</w:t>
      </w:r>
      <w:r>
        <w:rPr>
          <w:rFonts w:ascii="Arial" w:eastAsia="Arial" w:hAnsi="Arial" w:cs="Arial"/>
          <w:position w:val="-1"/>
          <w:sz w:val="22"/>
          <w:szCs w:val="22"/>
        </w:rPr>
        <w:t>d</w:t>
      </w:r>
      <w:r>
        <w:rPr>
          <w:rFonts w:ascii="Arial" w:eastAsia="Arial" w:hAnsi="Arial" w:cs="Arial"/>
          <w:spacing w:val="-1"/>
          <w:position w:val="-1"/>
          <w:sz w:val="22"/>
          <w:szCs w:val="22"/>
        </w:rPr>
        <w:t>e</w:t>
      </w:r>
      <w:r>
        <w:rPr>
          <w:rFonts w:ascii="Arial" w:eastAsia="Arial" w:hAnsi="Arial" w:cs="Arial"/>
          <w:position w:val="-1"/>
          <w:sz w:val="22"/>
          <w:szCs w:val="22"/>
        </w:rPr>
        <w:t>d</w:t>
      </w:r>
      <w:r>
        <w:rPr>
          <w:rFonts w:ascii="Arial" w:eastAsia="Arial" w:hAnsi="Arial" w:cs="Arial"/>
          <w:spacing w:val="4"/>
          <w:position w:val="-1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position w:val="-1"/>
          <w:sz w:val="22"/>
          <w:szCs w:val="22"/>
        </w:rPr>
        <w:t>i</w:t>
      </w:r>
      <w:r>
        <w:rPr>
          <w:rFonts w:ascii="Arial" w:eastAsia="Arial" w:hAnsi="Arial" w:cs="Arial"/>
          <w:position w:val="-1"/>
          <w:sz w:val="22"/>
          <w:szCs w:val="22"/>
        </w:rPr>
        <w:t>nto</w:t>
      </w:r>
      <w:r>
        <w:rPr>
          <w:rFonts w:ascii="Arial" w:eastAsia="Arial" w:hAnsi="Arial" w:cs="Arial"/>
          <w:spacing w:val="2"/>
          <w:position w:val="-1"/>
          <w:sz w:val="22"/>
          <w:szCs w:val="22"/>
        </w:rPr>
        <w:t xml:space="preserve"> </w:t>
      </w:r>
      <w:r>
        <w:rPr>
          <w:rFonts w:ascii="Arial" w:eastAsia="Arial" w:hAnsi="Arial" w:cs="Arial"/>
          <w:position w:val="-1"/>
          <w:sz w:val="22"/>
          <w:szCs w:val="22"/>
        </w:rPr>
        <w:t>su</w:t>
      </w:r>
      <w:r>
        <w:rPr>
          <w:rFonts w:ascii="Arial" w:eastAsia="Arial" w:hAnsi="Arial" w:cs="Arial"/>
          <w:spacing w:val="-1"/>
          <w:position w:val="-1"/>
          <w:sz w:val="22"/>
          <w:szCs w:val="22"/>
        </w:rPr>
        <w:t>bi</w:t>
      </w:r>
      <w:r>
        <w:rPr>
          <w:rFonts w:ascii="Arial" w:eastAsia="Arial" w:hAnsi="Arial" w:cs="Arial"/>
          <w:spacing w:val="1"/>
          <w:position w:val="-1"/>
          <w:sz w:val="22"/>
          <w:szCs w:val="22"/>
        </w:rPr>
        <w:t>t</w:t>
      </w:r>
      <w:r>
        <w:rPr>
          <w:rFonts w:ascii="Arial" w:eastAsia="Arial" w:hAnsi="Arial" w:cs="Arial"/>
          <w:position w:val="-1"/>
          <w:sz w:val="22"/>
          <w:szCs w:val="22"/>
        </w:rPr>
        <w:t>e</w:t>
      </w:r>
      <w:r>
        <w:rPr>
          <w:rFonts w:ascii="Arial" w:eastAsia="Arial" w:hAnsi="Arial" w:cs="Arial"/>
          <w:spacing w:val="-2"/>
          <w:position w:val="-1"/>
          <w:sz w:val="22"/>
          <w:szCs w:val="22"/>
        </w:rPr>
        <w:t>m</w:t>
      </w:r>
      <w:r>
        <w:rPr>
          <w:rFonts w:ascii="Arial" w:eastAsia="Arial" w:hAnsi="Arial" w:cs="Arial"/>
          <w:position w:val="-1"/>
          <w:sz w:val="22"/>
          <w:szCs w:val="22"/>
        </w:rPr>
        <w:t xml:space="preserve">, </w:t>
      </w:r>
      <w:r>
        <w:rPr>
          <w:rFonts w:ascii="Arial" w:eastAsia="Arial" w:hAnsi="Arial" w:cs="Arial"/>
          <w:spacing w:val="1"/>
          <w:position w:val="-1"/>
          <w:sz w:val="22"/>
          <w:szCs w:val="22"/>
        </w:rPr>
        <w:t>t</w:t>
      </w:r>
      <w:r>
        <w:rPr>
          <w:rFonts w:ascii="Arial" w:eastAsia="Arial" w:hAnsi="Arial" w:cs="Arial"/>
          <w:position w:val="-1"/>
          <w:sz w:val="22"/>
          <w:szCs w:val="22"/>
        </w:rPr>
        <w:t>h</w:t>
      </w:r>
      <w:r>
        <w:rPr>
          <w:rFonts w:ascii="Arial" w:eastAsia="Arial" w:hAnsi="Arial" w:cs="Arial"/>
          <w:spacing w:val="-3"/>
          <w:position w:val="-1"/>
          <w:sz w:val="22"/>
          <w:szCs w:val="22"/>
        </w:rPr>
        <w:t>e</w:t>
      </w:r>
      <w:r>
        <w:rPr>
          <w:rFonts w:ascii="Arial" w:eastAsia="Arial" w:hAnsi="Arial" w:cs="Arial"/>
          <w:position w:val="-1"/>
          <w:sz w:val="22"/>
          <w:szCs w:val="22"/>
        </w:rPr>
        <w:t xml:space="preserve">n </w:t>
      </w:r>
      <w:r>
        <w:rPr>
          <w:rFonts w:ascii="Arial" w:eastAsia="Arial" w:hAnsi="Arial" w:cs="Arial"/>
          <w:spacing w:val="2"/>
          <w:position w:val="-1"/>
          <w:sz w:val="22"/>
          <w:szCs w:val="22"/>
        </w:rPr>
        <w:t>t</w:t>
      </w:r>
      <w:r>
        <w:rPr>
          <w:rFonts w:ascii="Arial" w:eastAsia="Arial" w:hAnsi="Arial" w:cs="Arial"/>
          <w:position w:val="-1"/>
          <w:sz w:val="22"/>
          <w:szCs w:val="22"/>
        </w:rPr>
        <w:t>h</w:t>
      </w:r>
      <w:r>
        <w:rPr>
          <w:rFonts w:ascii="Arial" w:eastAsia="Arial" w:hAnsi="Arial" w:cs="Arial"/>
          <w:spacing w:val="-3"/>
          <w:position w:val="-1"/>
          <w:sz w:val="22"/>
          <w:szCs w:val="22"/>
        </w:rPr>
        <w:t>a</w:t>
      </w:r>
      <w:r>
        <w:rPr>
          <w:rFonts w:ascii="Arial" w:eastAsia="Arial" w:hAnsi="Arial" w:cs="Arial"/>
          <w:position w:val="-1"/>
          <w:sz w:val="22"/>
          <w:szCs w:val="22"/>
        </w:rPr>
        <w:t>t</w:t>
      </w:r>
      <w:r>
        <w:rPr>
          <w:rFonts w:ascii="Arial" w:eastAsia="Arial" w:hAnsi="Arial" w:cs="Arial"/>
          <w:spacing w:val="2"/>
          <w:position w:val="-1"/>
          <w:sz w:val="22"/>
          <w:szCs w:val="22"/>
        </w:rPr>
        <w:t xml:space="preserve"> </w:t>
      </w:r>
      <w:r>
        <w:rPr>
          <w:rFonts w:ascii="Arial" w:eastAsia="Arial" w:hAnsi="Arial" w:cs="Arial"/>
          <w:position w:val="-1"/>
          <w:sz w:val="22"/>
          <w:szCs w:val="22"/>
        </w:rPr>
        <w:t>is</w:t>
      </w:r>
      <w:r>
        <w:rPr>
          <w:rFonts w:ascii="Arial" w:eastAsia="Arial" w:hAnsi="Arial" w:cs="Arial"/>
          <w:spacing w:val="-1"/>
          <w:position w:val="-1"/>
          <w:sz w:val="22"/>
          <w:szCs w:val="22"/>
        </w:rPr>
        <w:t xml:space="preserve"> </w:t>
      </w:r>
      <w:r>
        <w:rPr>
          <w:rFonts w:ascii="Arial" w:eastAsia="Arial" w:hAnsi="Arial" w:cs="Arial"/>
          <w:position w:val="-1"/>
          <w:sz w:val="22"/>
          <w:szCs w:val="22"/>
        </w:rPr>
        <w:t>ca</w:t>
      </w:r>
      <w:r>
        <w:rPr>
          <w:rFonts w:ascii="Arial" w:eastAsia="Arial" w:hAnsi="Arial" w:cs="Arial"/>
          <w:spacing w:val="-1"/>
          <w:position w:val="-1"/>
          <w:sz w:val="22"/>
          <w:szCs w:val="22"/>
        </w:rPr>
        <w:t>ll</w:t>
      </w:r>
      <w:r>
        <w:rPr>
          <w:rFonts w:ascii="Arial" w:eastAsia="Arial" w:hAnsi="Arial" w:cs="Arial"/>
          <w:position w:val="-1"/>
          <w:sz w:val="22"/>
          <w:szCs w:val="22"/>
        </w:rPr>
        <w:t>ed</w:t>
      </w:r>
      <w:r>
        <w:rPr>
          <w:rFonts w:ascii="Arial" w:eastAsia="Arial" w:hAnsi="Arial" w:cs="Arial"/>
          <w:spacing w:val="-2"/>
          <w:position w:val="-1"/>
          <w:sz w:val="22"/>
          <w:szCs w:val="22"/>
        </w:rPr>
        <w:t xml:space="preserve"> </w:t>
      </w:r>
      <w:r>
        <w:rPr>
          <w:rFonts w:ascii="Arial" w:eastAsia="Arial" w:hAnsi="Arial" w:cs="Arial"/>
          <w:spacing w:val="2"/>
          <w:position w:val="-1"/>
          <w:sz w:val="22"/>
          <w:szCs w:val="22"/>
        </w:rPr>
        <w:t>g</w:t>
      </w:r>
      <w:r>
        <w:rPr>
          <w:rFonts w:ascii="Arial" w:eastAsia="Arial" w:hAnsi="Arial" w:cs="Arial"/>
          <w:spacing w:val="1"/>
          <w:position w:val="-1"/>
          <w:sz w:val="22"/>
          <w:szCs w:val="22"/>
        </w:rPr>
        <w:t>r</w:t>
      </w:r>
      <w:r>
        <w:rPr>
          <w:rFonts w:ascii="Arial" w:eastAsia="Arial" w:hAnsi="Arial" w:cs="Arial"/>
          <w:position w:val="-1"/>
          <w:sz w:val="22"/>
          <w:szCs w:val="22"/>
        </w:rPr>
        <w:t>o</w:t>
      </w:r>
      <w:r>
        <w:rPr>
          <w:rFonts w:ascii="Arial" w:eastAsia="Arial" w:hAnsi="Arial" w:cs="Arial"/>
          <w:spacing w:val="-1"/>
          <w:position w:val="-1"/>
          <w:sz w:val="22"/>
          <w:szCs w:val="22"/>
        </w:rPr>
        <w:t>u</w:t>
      </w:r>
      <w:r>
        <w:rPr>
          <w:rFonts w:ascii="Arial" w:eastAsia="Arial" w:hAnsi="Arial" w:cs="Arial"/>
          <w:position w:val="-1"/>
          <w:sz w:val="22"/>
          <w:szCs w:val="22"/>
        </w:rPr>
        <w:t>p</w:t>
      </w:r>
      <w:r>
        <w:rPr>
          <w:rFonts w:ascii="Arial" w:eastAsia="Arial" w:hAnsi="Arial" w:cs="Arial"/>
          <w:spacing w:val="-2"/>
          <w:position w:val="-1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position w:val="-1"/>
          <w:sz w:val="22"/>
          <w:szCs w:val="22"/>
        </w:rPr>
        <w:t>i</w:t>
      </w:r>
      <w:r>
        <w:rPr>
          <w:rFonts w:ascii="Arial" w:eastAsia="Arial" w:hAnsi="Arial" w:cs="Arial"/>
          <w:spacing w:val="1"/>
          <w:position w:val="-1"/>
          <w:sz w:val="22"/>
          <w:szCs w:val="22"/>
        </w:rPr>
        <w:t>t</w:t>
      </w:r>
      <w:r>
        <w:rPr>
          <w:rFonts w:ascii="Arial" w:eastAsia="Arial" w:hAnsi="Arial" w:cs="Arial"/>
          <w:spacing w:val="-3"/>
          <w:position w:val="-1"/>
          <w:sz w:val="22"/>
          <w:szCs w:val="22"/>
        </w:rPr>
        <w:t>e</w:t>
      </w:r>
      <w:r>
        <w:rPr>
          <w:rFonts w:ascii="Arial" w:eastAsia="Arial" w:hAnsi="Arial" w:cs="Arial"/>
          <w:spacing w:val="1"/>
          <w:position w:val="-1"/>
          <w:sz w:val="22"/>
          <w:szCs w:val="22"/>
        </w:rPr>
        <w:t>m</w:t>
      </w:r>
      <w:r>
        <w:rPr>
          <w:rFonts w:ascii="Arial" w:eastAsia="Arial" w:hAnsi="Arial" w:cs="Arial"/>
          <w:position w:val="-1"/>
          <w:sz w:val="22"/>
          <w:szCs w:val="22"/>
        </w:rPr>
        <w:t>.</w:t>
      </w:r>
    </w:p>
    <w:p w:rsidR="00691543" w:rsidRDefault="007B1AFE">
      <w:pPr>
        <w:spacing w:before="5" w:line="280" w:lineRule="atLeast"/>
        <w:ind w:left="220" w:right="524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pacing w:val="-1"/>
          <w:sz w:val="22"/>
          <w:szCs w:val="22"/>
        </w:rPr>
        <w:lastRenderedPageBreak/>
        <w:t>E</w:t>
      </w:r>
      <w:r>
        <w:rPr>
          <w:rFonts w:ascii="Arial" w:eastAsia="Arial" w:hAnsi="Arial" w:cs="Arial"/>
          <w:spacing w:val="2"/>
          <w:sz w:val="22"/>
          <w:szCs w:val="22"/>
        </w:rPr>
        <w:t>g</w:t>
      </w:r>
      <w:r>
        <w:rPr>
          <w:rFonts w:ascii="Arial" w:eastAsia="Arial" w:hAnsi="Arial" w:cs="Arial"/>
          <w:spacing w:val="1"/>
          <w:sz w:val="22"/>
          <w:szCs w:val="22"/>
        </w:rPr>
        <w:t>.</w:t>
      </w:r>
      <w:r>
        <w:rPr>
          <w:rFonts w:ascii="Arial" w:eastAsia="Arial" w:hAnsi="Arial" w:cs="Arial"/>
          <w:spacing w:val="-1"/>
          <w:sz w:val="22"/>
          <w:szCs w:val="22"/>
        </w:rPr>
        <w:t>A</w:t>
      </w:r>
      <w:r>
        <w:rPr>
          <w:rFonts w:ascii="Arial" w:eastAsia="Arial" w:hAnsi="Arial" w:cs="Arial"/>
          <w:sz w:val="22"/>
          <w:szCs w:val="22"/>
        </w:rPr>
        <w:t>d</w:t>
      </w:r>
      <w:r>
        <w:rPr>
          <w:rFonts w:ascii="Arial" w:eastAsia="Arial" w:hAnsi="Arial" w:cs="Arial"/>
          <w:spacing w:val="-3"/>
          <w:sz w:val="22"/>
          <w:szCs w:val="22"/>
        </w:rPr>
        <w:t>d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es</w:t>
      </w:r>
      <w:r>
        <w:rPr>
          <w:rFonts w:ascii="Arial" w:eastAsia="Arial" w:hAnsi="Arial" w:cs="Arial"/>
          <w:spacing w:val="-2"/>
          <w:sz w:val="22"/>
          <w:szCs w:val="22"/>
        </w:rPr>
        <w:t>s</w:t>
      </w:r>
      <w:r>
        <w:rPr>
          <w:rFonts w:ascii="Arial" w:eastAsia="Arial" w:hAnsi="Arial" w:cs="Arial"/>
          <w:sz w:val="22"/>
          <w:szCs w:val="22"/>
        </w:rPr>
        <w:t>.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A</w:t>
      </w:r>
      <w:r>
        <w:rPr>
          <w:rFonts w:ascii="Arial" w:eastAsia="Arial" w:hAnsi="Arial" w:cs="Arial"/>
          <w:sz w:val="22"/>
          <w:szCs w:val="22"/>
        </w:rPr>
        <w:t>d</w:t>
      </w:r>
      <w:r>
        <w:rPr>
          <w:rFonts w:ascii="Arial" w:eastAsia="Arial" w:hAnsi="Arial" w:cs="Arial"/>
          <w:spacing w:val="-3"/>
          <w:sz w:val="22"/>
          <w:szCs w:val="22"/>
        </w:rPr>
        <w:t>d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ess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-3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</w:t>
      </w:r>
      <w:r>
        <w:rPr>
          <w:rFonts w:ascii="Arial" w:eastAsia="Arial" w:hAnsi="Arial" w:cs="Arial"/>
          <w:spacing w:val="2"/>
          <w:sz w:val="22"/>
          <w:szCs w:val="22"/>
        </w:rPr>
        <w:t>g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spacing w:val="-1"/>
          <w:sz w:val="22"/>
          <w:szCs w:val="22"/>
        </w:rPr>
        <w:t>u</w:t>
      </w:r>
      <w:r>
        <w:rPr>
          <w:rFonts w:ascii="Arial" w:eastAsia="Arial" w:hAnsi="Arial" w:cs="Arial"/>
          <w:sz w:val="22"/>
          <w:szCs w:val="22"/>
        </w:rPr>
        <w:t>p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em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 xml:space="preserve">d </w:t>
      </w:r>
      <w:r>
        <w:rPr>
          <w:rFonts w:ascii="Arial" w:eastAsia="Arial" w:hAnsi="Arial" w:cs="Arial"/>
          <w:spacing w:val="1"/>
          <w:sz w:val="22"/>
          <w:szCs w:val="22"/>
        </w:rPr>
        <w:t>m</w:t>
      </w:r>
      <w:r>
        <w:rPr>
          <w:rFonts w:ascii="Arial" w:eastAsia="Arial" w:hAnsi="Arial" w:cs="Arial"/>
          <w:sz w:val="22"/>
          <w:szCs w:val="22"/>
        </w:rPr>
        <w:t>ay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be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d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pacing w:val="-2"/>
          <w:sz w:val="22"/>
          <w:szCs w:val="22"/>
        </w:rPr>
        <w:t>v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d</w:t>
      </w:r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>d i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o doorn</w:t>
      </w:r>
      <w:r>
        <w:rPr>
          <w:rFonts w:ascii="Arial" w:eastAsia="Arial" w:hAnsi="Arial" w:cs="Arial"/>
          <w:spacing w:val="1"/>
          <w:sz w:val="22"/>
          <w:szCs w:val="22"/>
        </w:rPr>
        <w:t>o</w:t>
      </w:r>
      <w:r>
        <w:rPr>
          <w:rFonts w:ascii="Arial" w:eastAsia="Arial" w:hAnsi="Arial" w:cs="Arial"/>
          <w:spacing w:val="-1"/>
          <w:sz w:val="22"/>
          <w:szCs w:val="22"/>
        </w:rPr>
        <w:t>.</w:t>
      </w:r>
      <w:r>
        <w:rPr>
          <w:rFonts w:ascii="Arial" w:eastAsia="Arial" w:hAnsi="Arial" w:cs="Arial"/>
          <w:sz w:val="22"/>
          <w:szCs w:val="22"/>
        </w:rPr>
        <w:t>, s</w:t>
      </w:r>
      <w:r>
        <w:rPr>
          <w:rFonts w:ascii="Arial" w:eastAsia="Arial" w:hAnsi="Arial" w:cs="Arial"/>
          <w:spacing w:val="-1"/>
          <w:sz w:val="22"/>
          <w:szCs w:val="22"/>
        </w:rPr>
        <w:t>t</w:t>
      </w:r>
      <w:r>
        <w:rPr>
          <w:rFonts w:ascii="Arial" w:eastAsia="Arial" w:hAnsi="Arial" w:cs="Arial"/>
          <w:spacing w:val="-2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, p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ac</w:t>
      </w:r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>, p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nc</w:t>
      </w:r>
      <w:r>
        <w:rPr>
          <w:rFonts w:ascii="Arial" w:eastAsia="Arial" w:hAnsi="Arial" w:cs="Arial"/>
          <w:spacing w:val="-1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>de et</w:t>
      </w:r>
      <w:r>
        <w:rPr>
          <w:rFonts w:ascii="Arial" w:eastAsia="Arial" w:hAnsi="Arial" w:cs="Arial"/>
          <w:spacing w:val="1"/>
          <w:sz w:val="22"/>
          <w:szCs w:val="22"/>
        </w:rPr>
        <w:t>c</w:t>
      </w:r>
      <w:r>
        <w:rPr>
          <w:rFonts w:ascii="Arial" w:eastAsia="Arial" w:hAnsi="Arial" w:cs="Arial"/>
          <w:sz w:val="22"/>
          <w:szCs w:val="22"/>
        </w:rPr>
        <w:t>.</w:t>
      </w:r>
    </w:p>
    <w:p w:rsidR="00691543" w:rsidRDefault="007B1AFE">
      <w:pPr>
        <w:spacing w:before="10" w:line="280" w:lineRule="exact"/>
        <w:ind w:left="220" w:right="1551" w:firstLine="720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f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he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d</w:t>
      </w:r>
      <w:r>
        <w:rPr>
          <w:rFonts w:ascii="Arial" w:eastAsia="Arial" w:hAnsi="Arial" w:cs="Arial"/>
          <w:spacing w:val="-1"/>
          <w:sz w:val="22"/>
          <w:szCs w:val="22"/>
        </w:rPr>
        <w:t>a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co</w:t>
      </w:r>
      <w:r>
        <w:rPr>
          <w:rFonts w:ascii="Arial" w:eastAsia="Arial" w:hAnsi="Arial" w:cs="Arial"/>
          <w:spacing w:val="-1"/>
          <w:sz w:val="22"/>
          <w:szCs w:val="22"/>
        </w:rPr>
        <w:t>ul</w:t>
      </w:r>
      <w:r>
        <w:rPr>
          <w:rFonts w:ascii="Arial" w:eastAsia="Arial" w:hAnsi="Arial" w:cs="Arial"/>
          <w:sz w:val="22"/>
          <w:szCs w:val="22"/>
        </w:rPr>
        <w:t>d n</w:t>
      </w:r>
      <w:r>
        <w:rPr>
          <w:rFonts w:ascii="Arial" w:eastAsia="Arial" w:hAnsi="Arial" w:cs="Arial"/>
          <w:spacing w:val="-2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>t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be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pacing w:val="-3"/>
          <w:sz w:val="22"/>
          <w:szCs w:val="22"/>
        </w:rPr>
        <w:t>d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v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d</w:t>
      </w:r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 xml:space="preserve">d </w:t>
      </w:r>
      <w:r>
        <w:rPr>
          <w:rFonts w:ascii="Arial" w:eastAsia="Arial" w:hAnsi="Arial" w:cs="Arial"/>
          <w:spacing w:val="3"/>
          <w:sz w:val="22"/>
          <w:szCs w:val="22"/>
        </w:rPr>
        <w:t>f</w:t>
      </w:r>
      <w:r>
        <w:rPr>
          <w:rFonts w:ascii="Arial" w:eastAsia="Arial" w:hAnsi="Arial" w:cs="Arial"/>
          <w:sz w:val="22"/>
          <w:szCs w:val="22"/>
        </w:rPr>
        <w:t>u</w:t>
      </w:r>
      <w:r>
        <w:rPr>
          <w:rFonts w:ascii="Arial" w:eastAsia="Arial" w:hAnsi="Arial" w:cs="Arial"/>
          <w:spacing w:val="-2"/>
          <w:sz w:val="22"/>
          <w:szCs w:val="22"/>
        </w:rPr>
        <w:t>r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h</w:t>
      </w:r>
      <w:r>
        <w:rPr>
          <w:rFonts w:ascii="Arial" w:eastAsia="Arial" w:hAnsi="Arial" w:cs="Arial"/>
          <w:spacing w:val="-1"/>
          <w:sz w:val="22"/>
          <w:szCs w:val="22"/>
        </w:rPr>
        <w:t>er</w:t>
      </w:r>
      <w:r>
        <w:rPr>
          <w:rFonts w:ascii="Arial" w:eastAsia="Arial" w:hAnsi="Arial" w:cs="Arial"/>
          <w:sz w:val="22"/>
          <w:szCs w:val="22"/>
        </w:rPr>
        <w:t xml:space="preserve">, 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h</w:t>
      </w:r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>n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h</w:t>
      </w:r>
      <w:r>
        <w:rPr>
          <w:rFonts w:ascii="Arial" w:eastAsia="Arial" w:hAnsi="Arial" w:cs="Arial"/>
          <w:spacing w:val="-1"/>
          <w:sz w:val="22"/>
          <w:szCs w:val="22"/>
        </w:rPr>
        <w:t>a</w:t>
      </w:r>
      <w:r>
        <w:rPr>
          <w:rFonts w:ascii="Arial" w:eastAsia="Arial" w:hAnsi="Arial" w:cs="Arial"/>
          <w:sz w:val="22"/>
          <w:szCs w:val="22"/>
        </w:rPr>
        <w:t xml:space="preserve">t 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ca</w:t>
      </w:r>
      <w:r>
        <w:rPr>
          <w:rFonts w:ascii="Arial" w:eastAsia="Arial" w:hAnsi="Arial" w:cs="Arial"/>
          <w:spacing w:val="-1"/>
          <w:sz w:val="22"/>
          <w:szCs w:val="22"/>
        </w:rPr>
        <w:t>ll</w:t>
      </w:r>
      <w:r>
        <w:rPr>
          <w:rFonts w:ascii="Arial" w:eastAsia="Arial" w:hAnsi="Arial" w:cs="Arial"/>
          <w:sz w:val="22"/>
          <w:szCs w:val="22"/>
        </w:rPr>
        <w:t>ed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eme</w:t>
      </w:r>
      <w:r>
        <w:rPr>
          <w:rFonts w:ascii="Arial" w:eastAsia="Arial" w:hAnsi="Arial" w:cs="Arial"/>
          <w:spacing w:val="-3"/>
          <w:sz w:val="22"/>
          <w:szCs w:val="22"/>
        </w:rPr>
        <w:t>n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ary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d</w:t>
      </w:r>
      <w:r>
        <w:rPr>
          <w:rFonts w:ascii="Arial" w:eastAsia="Arial" w:hAnsi="Arial" w:cs="Arial"/>
          <w:spacing w:val="-1"/>
          <w:sz w:val="22"/>
          <w:szCs w:val="22"/>
        </w:rPr>
        <w:t>a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pacing w:val="-3"/>
          <w:sz w:val="22"/>
          <w:szCs w:val="22"/>
        </w:rPr>
        <w:t>a</w:t>
      </w:r>
      <w:r>
        <w:rPr>
          <w:rFonts w:ascii="Arial" w:eastAsia="Arial" w:hAnsi="Arial" w:cs="Arial"/>
          <w:sz w:val="22"/>
          <w:szCs w:val="22"/>
        </w:rPr>
        <w:t xml:space="preserve">. </w:t>
      </w:r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pacing w:val="2"/>
          <w:sz w:val="22"/>
          <w:szCs w:val="22"/>
        </w:rPr>
        <w:t>g</w:t>
      </w:r>
      <w:r>
        <w:rPr>
          <w:rFonts w:ascii="Arial" w:eastAsia="Arial" w:hAnsi="Arial" w:cs="Arial"/>
          <w:spacing w:val="1"/>
          <w:sz w:val="22"/>
          <w:szCs w:val="22"/>
        </w:rPr>
        <w:t>.</w:t>
      </w:r>
      <w:r>
        <w:rPr>
          <w:rFonts w:ascii="Arial" w:eastAsia="Arial" w:hAnsi="Arial" w:cs="Arial"/>
          <w:spacing w:val="-1"/>
          <w:sz w:val="22"/>
          <w:szCs w:val="22"/>
        </w:rPr>
        <w:t>R</w:t>
      </w:r>
      <w:r>
        <w:rPr>
          <w:rFonts w:ascii="Arial" w:eastAsia="Arial" w:hAnsi="Arial" w:cs="Arial"/>
          <w:spacing w:val="-3"/>
          <w:sz w:val="22"/>
          <w:szCs w:val="22"/>
        </w:rPr>
        <w:t>e</w:t>
      </w:r>
      <w:r>
        <w:rPr>
          <w:rFonts w:ascii="Arial" w:eastAsia="Arial" w:hAnsi="Arial" w:cs="Arial"/>
          <w:spacing w:val="2"/>
          <w:sz w:val="22"/>
          <w:szCs w:val="22"/>
        </w:rPr>
        <w:t>g</w:t>
      </w:r>
      <w:r>
        <w:rPr>
          <w:rFonts w:ascii="Arial" w:eastAsia="Arial" w:hAnsi="Arial" w:cs="Arial"/>
          <w:sz w:val="22"/>
          <w:szCs w:val="22"/>
        </w:rPr>
        <w:t>n</w:t>
      </w:r>
      <w:r>
        <w:rPr>
          <w:rFonts w:ascii="Arial" w:eastAsia="Arial" w:hAnsi="Arial" w:cs="Arial"/>
          <w:spacing w:val="-3"/>
          <w:sz w:val="22"/>
          <w:szCs w:val="22"/>
        </w:rPr>
        <w:t>o</w:t>
      </w:r>
      <w:r>
        <w:rPr>
          <w:rFonts w:ascii="Arial" w:eastAsia="Arial" w:hAnsi="Arial" w:cs="Arial"/>
          <w:spacing w:val="1"/>
          <w:sz w:val="22"/>
          <w:szCs w:val="22"/>
        </w:rPr>
        <w:t>.</w:t>
      </w:r>
      <w:r>
        <w:rPr>
          <w:rFonts w:ascii="Arial" w:eastAsia="Arial" w:hAnsi="Arial" w:cs="Arial"/>
          <w:spacing w:val="2"/>
          <w:sz w:val="22"/>
          <w:szCs w:val="22"/>
        </w:rPr>
        <w:t>,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pacing w:val="-3"/>
          <w:sz w:val="22"/>
          <w:szCs w:val="22"/>
        </w:rPr>
        <w:t>a</w:t>
      </w:r>
      <w:r>
        <w:rPr>
          <w:rFonts w:ascii="Arial" w:eastAsia="Arial" w:hAnsi="Arial" w:cs="Arial"/>
          <w:spacing w:val="1"/>
          <w:sz w:val="22"/>
          <w:szCs w:val="22"/>
        </w:rPr>
        <w:t>m</w:t>
      </w:r>
      <w:r>
        <w:rPr>
          <w:rFonts w:ascii="Arial" w:eastAsia="Arial" w:hAnsi="Arial" w:cs="Arial"/>
          <w:sz w:val="22"/>
          <w:szCs w:val="22"/>
        </w:rPr>
        <w:t>e, price</w:t>
      </w:r>
      <w:r>
        <w:rPr>
          <w:rFonts w:ascii="Arial" w:eastAsia="Arial" w:hAnsi="Arial" w:cs="Arial"/>
          <w:spacing w:val="-4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etc.</w:t>
      </w:r>
    </w:p>
    <w:p w:rsidR="00691543" w:rsidRDefault="00691543">
      <w:pPr>
        <w:spacing w:before="10" w:line="180" w:lineRule="exact"/>
        <w:rPr>
          <w:sz w:val="18"/>
          <w:szCs w:val="18"/>
        </w:rPr>
        <w:sectPr w:rsidR="00691543">
          <w:type w:val="continuous"/>
          <w:pgSz w:w="12240" w:h="15840"/>
          <w:pgMar w:top="920" w:right="1260" w:bottom="280" w:left="1220" w:header="720" w:footer="720" w:gutter="0"/>
          <w:cols w:space="720"/>
        </w:sectPr>
      </w:pPr>
    </w:p>
    <w:p w:rsidR="00691543" w:rsidRDefault="007B1AFE">
      <w:pPr>
        <w:spacing w:before="32"/>
        <w:ind w:left="220" w:right="-53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b/>
          <w:spacing w:val="-1"/>
          <w:sz w:val="22"/>
          <w:szCs w:val="22"/>
        </w:rPr>
        <w:lastRenderedPageBreak/>
        <w:t>E</w:t>
      </w:r>
      <w:r>
        <w:rPr>
          <w:rFonts w:ascii="Arial" w:eastAsia="Arial" w:hAnsi="Arial" w:cs="Arial"/>
          <w:b/>
          <w:sz w:val="22"/>
          <w:szCs w:val="22"/>
        </w:rPr>
        <w:t>nt</w:t>
      </w:r>
      <w:r>
        <w:rPr>
          <w:rFonts w:ascii="Arial" w:eastAsia="Arial" w:hAnsi="Arial" w:cs="Arial"/>
          <w:b/>
          <w:spacing w:val="1"/>
          <w:sz w:val="22"/>
          <w:szCs w:val="22"/>
        </w:rPr>
        <w:t>it</w:t>
      </w:r>
      <w:r>
        <w:rPr>
          <w:rFonts w:ascii="Arial" w:eastAsia="Arial" w:hAnsi="Arial" w:cs="Arial"/>
          <w:b/>
          <w:sz w:val="22"/>
          <w:szCs w:val="22"/>
        </w:rPr>
        <w:t>y</w:t>
      </w:r>
    </w:p>
    <w:p w:rsidR="00691543" w:rsidRDefault="007B1AFE">
      <w:pPr>
        <w:spacing w:before="6" w:line="120" w:lineRule="exact"/>
        <w:rPr>
          <w:sz w:val="12"/>
          <w:szCs w:val="12"/>
        </w:rPr>
      </w:pPr>
      <w:r>
        <w:br w:type="column"/>
      </w:r>
    </w:p>
    <w:p w:rsidR="00691543" w:rsidRDefault="00691543">
      <w:pPr>
        <w:spacing w:line="200" w:lineRule="exact"/>
      </w:pPr>
    </w:p>
    <w:p w:rsidR="00691543" w:rsidRDefault="007B1AFE">
      <w:pPr>
        <w:spacing w:line="240" w:lineRule="exact"/>
        <w:rPr>
          <w:rFonts w:ascii="Arial" w:eastAsia="Arial" w:hAnsi="Arial" w:cs="Arial"/>
          <w:sz w:val="22"/>
          <w:szCs w:val="22"/>
        </w:rPr>
        <w:sectPr w:rsidR="00691543">
          <w:type w:val="continuous"/>
          <w:pgSz w:w="12240" w:h="15840"/>
          <w:pgMar w:top="920" w:right="1260" w:bottom="280" w:left="1220" w:header="720" w:footer="720" w:gutter="0"/>
          <w:cols w:num="2" w:space="720" w:equalWidth="0">
            <w:col w:w="835" w:space="105"/>
            <w:col w:w="8820"/>
          </w:cols>
        </w:sectPr>
      </w:pPr>
      <w:r>
        <w:rPr>
          <w:rFonts w:ascii="Arial" w:eastAsia="Arial" w:hAnsi="Arial" w:cs="Arial"/>
          <w:spacing w:val="-1"/>
          <w:position w:val="-1"/>
          <w:sz w:val="22"/>
          <w:szCs w:val="22"/>
        </w:rPr>
        <w:t>A</w:t>
      </w:r>
      <w:r>
        <w:rPr>
          <w:rFonts w:ascii="Arial" w:eastAsia="Arial" w:hAnsi="Arial" w:cs="Arial"/>
          <w:position w:val="-1"/>
          <w:sz w:val="22"/>
          <w:szCs w:val="22"/>
        </w:rPr>
        <w:t>n en</w:t>
      </w:r>
      <w:r>
        <w:rPr>
          <w:rFonts w:ascii="Arial" w:eastAsia="Arial" w:hAnsi="Arial" w:cs="Arial"/>
          <w:spacing w:val="1"/>
          <w:position w:val="-1"/>
          <w:sz w:val="22"/>
          <w:szCs w:val="22"/>
        </w:rPr>
        <w:t>t</w:t>
      </w:r>
      <w:r>
        <w:rPr>
          <w:rFonts w:ascii="Arial" w:eastAsia="Arial" w:hAnsi="Arial" w:cs="Arial"/>
          <w:spacing w:val="-1"/>
          <w:position w:val="-1"/>
          <w:sz w:val="22"/>
          <w:szCs w:val="22"/>
        </w:rPr>
        <w:t>i</w:t>
      </w:r>
      <w:r>
        <w:rPr>
          <w:rFonts w:ascii="Arial" w:eastAsia="Arial" w:hAnsi="Arial" w:cs="Arial"/>
          <w:spacing w:val="1"/>
          <w:position w:val="-1"/>
          <w:sz w:val="22"/>
          <w:szCs w:val="22"/>
        </w:rPr>
        <w:t>t</w:t>
      </w:r>
      <w:r>
        <w:rPr>
          <w:rFonts w:ascii="Arial" w:eastAsia="Arial" w:hAnsi="Arial" w:cs="Arial"/>
          <w:position w:val="-1"/>
          <w:sz w:val="22"/>
          <w:szCs w:val="22"/>
        </w:rPr>
        <w:t>y</w:t>
      </w:r>
      <w:r>
        <w:rPr>
          <w:rFonts w:ascii="Arial" w:eastAsia="Arial" w:hAnsi="Arial" w:cs="Arial"/>
          <w:spacing w:val="-1"/>
          <w:position w:val="-1"/>
          <w:sz w:val="22"/>
          <w:szCs w:val="22"/>
        </w:rPr>
        <w:t xml:space="preserve"> i</w:t>
      </w:r>
      <w:r>
        <w:rPr>
          <w:rFonts w:ascii="Arial" w:eastAsia="Arial" w:hAnsi="Arial" w:cs="Arial"/>
          <w:position w:val="-1"/>
          <w:sz w:val="22"/>
          <w:szCs w:val="22"/>
        </w:rPr>
        <w:t>s</w:t>
      </w:r>
      <w:r>
        <w:rPr>
          <w:rFonts w:ascii="Arial" w:eastAsia="Arial" w:hAnsi="Arial" w:cs="Arial"/>
          <w:spacing w:val="1"/>
          <w:position w:val="-1"/>
          <w:sz w:val="22"/>
          <w:szCs w:val="22"/>
        </w:rPr>
        <w:t xml:space="preserve"> </w:t>
      </w:r>
      <w:r>
        <w:rPr>
          <w:rFonts w:ascii="Arial" w:eastAsia="Arial" w:hAnsi="Arial" w:cs="Arial"/>
          <w:position w:val="-1"/>
          <w:sz w:val="22"/>
          <w:szCs w:val="22"/>
        </w:rPr>
        <w:t>a</w:t>
      </w:r>
      <w:r>
        <w:rPr>
          <w:rFonts w:ascii="Arial" w:eastAsia="Arial" w:hAnsi="Arial" w:cs="Arial"/>
          <w:spacing w:val="-2"/>
          <w:position w:val="-1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position w:val="-1"/>
          <w:sz w:val="22"/>
          <w:szCs w:val="22"/>
        </w:rPr>
        <w:t>r</w:t>
      </w:r>
      <w:r>
        <w:rPr>
          <w:rFonts w:ascii="Arial" w:eastAsia="Arial" w:hAnsi="Arial" w:cs="Arial"/>
          <w:position w:val="-1"/>
          <w:sz w:val="22"/>
          <w:szCs w:val="22"/>
        </w:rPr>
        <w:t>e</w:t>
      </w:r>
      <w:r>
        <w:rPr>
          <w:rFonts w:ascii="Arial" w:eastAsia="Arial" w:hAnsi="Arial" w:cs="Arial"/>
          <w:spacing w:val="-1"/>
          <w:position w:val="-1"/>
          <w:sz w:val="22"/>
          <w:szCs w:val="22"/>
        </w:rPr>
        <w:t>a</w:t>
      </w:r>
      <w:r>
        <w:rPr>
          <w:rFonts w:ascii="Arial" w:eastAsia="Arial" w:hAnsi="Arial" w:cs="Arial"/>
          <w:position w:val="-1"/>
          <w:sz w:val="22"/>
          <w:szCs w:val="22"/>
        </w:rPr>
        <w:t>l</w:t>
      </w:r>
      <w:r>
        <w:rPr>
          <w:rFonts w:ascii="Arial" w:eastAsia="Arial" w:hAnsi="Arial" w:cs="Arial"/>
          <w:spacing w:val="-2"/>
          <w:position w:val="-1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position w:val="-1"/>
          <w:sz w:val="22"/>
          <w:szCs w:val="22"/>
        </w:rPr>
        <w:t>t</w:t>
      </w:r>
      <w:r>
        <w:rPr>
          <w:rFonts w:ascii="Arial" w:eastAsia="Arial" w:hAnsi="Arial" w:cs="Arial"/>
          <w:position w:val="-1"/>
          <w:sz w:val="22"/>
          <w:szCs w:val="22"/>
        </w:rPr>
        <w:t>h</w:t>
      </w:r>
      <w:r>
        <w:rPr>
          <w:rFonts w:ascii="Arial" w:eastAsia="Arial" w:hAnsi="Arial" w:cs="Arial"/>
          <w:spacing w:val="-1"/>
          <w:position w:val="-1"/>
          <w:sz w:val="22"/>
          <w:szCs w:val="22"/>
        </w:rPr>
        <w:t>i</w:t>
      </w:r>
      <w:r>
        <w:rPr>
          <w:rFonts w:ascii="Arial" w:eastAsia="Arial" w:hAnsi="Arial" w:cs="Arial"/>
          <w:spacing w:val="-3"/>
          <w:position w:val="-1"/>
          <w:sz w:val="22"/>
          <w:szCs w:val="22"/>
        </w:rPr>
        <w:t>n</w:t>
      </w:r>
      <w:r>
        <w:rPr>
          <w:rFonts w:ascii="Arial" w:eastAsia="Arial" w:hAnsi="Arial" w:cs="Arial"/>
          <w:position w:val="-1"/>
          <w:sz w:val="22"/>
          <w:szCs w:val="22"/>
        </w:rPr>
        <w:t>g</w:t>
      </w:r>
      <w:r>
        <w:rPr>
          <w:rFonts w:ascii="Arial" w:eastAsia="Arial" w:hAnsi="Arial" w:cs="Arial"/>
          <w:spacing w:val="3"/>
          <w:position w:val="-1"/>
          <w:sz w:val="22"/>
          <w:szCs w:val="22"/>
        </w:rPr>
        <w:t xml:space="preserve"> </w:t>
      </w:r>
      <w:r>
        <w:rPr>
          <w:rFonts w:ascii="Arial" w:eastAsia="Arial" w:hAnsi="Arial" w:cs="Arial"/>
          <w:spacing w:val="-3"/>
          <w:position w:val="-1"/>
          <w:sz w:val="22"/>
          <w:szCs w:val="22"/>
        </w:rPr>
        <w:t>a</w:t>
      </w:r>
      <w:r>
        <w:rPr>
          <w:rFonts w:ascii="Arial" w:eastAsia="Arial" w:hAnsi="Arial" w:cs="Arial"/>
          <w:position w:val="-1"/>
          <w:sz w:val="22"/>
          <w:szCs w:val="22"/>
        </w:rPr>
        <w:t xml:space="preserve">nd </w:t>
      </w:r>
      <w:r>
        <w:rPr>
          <w:rFonts w:ascii="Arial" w:eastAsia="Arial" w:hAnsi="Arial" w:cs="Arial"/>
          <w:spacing w:val="2"/>
          <w:position w:val="-1"/>
          <w:sz w:val="22"/>
          <w:szCs w:val="22"/>
        </w:rPr>
        <w:t xml:space="preserve"> </w:t>
      </w:r>
      <w:r>
        <w:rPr>
          <w:rFonts w:ascii="Arial" w:eastAsia="Arial" w:hAnsi="Arial" w:cs="Arial"/>
          <w:position w:val="-1"/>
          <w:sz w:val="22"/>
          <w:szCs w:val="22"/>
        </w:rPr>
        <w:t>h</w:t>
      </w:r>
      <w:r>
        <w:rPr>
          <w:rFonts w:ascii="Arial" w:eastAsia="Arial" w:hAnsi="Arial" w:cs="Arial"/>
          <w:spacing w:val="-1"/>
          <w:position w:val="-1"/>
          <w:sz w:val="22"/>
          <w:szCs w:val="22"/>
        </w:rPr>
        <w:t>a</w:t>
      </w:r>
      <w:r>
        <w:rPr>
          <w:rFonts w:ascii="Arial" w:eastAsia="Arial" w:hAnsi="Arial" w:cs="Arial"/>
          <w:position w:val="-1"/>
          <w:sz w:val="22"/>
          <w:szCs w:val="22"/>
        </w:rPr>
        <w:t>s</w:t>
      </w:r>
      <w:r>
        <w:rPr>
          <w:rFonts w:ascii="Arial" w:eastAsia="Arial" w:hAnsi="Arial" w:cs="Arial"/>
          <w:spacing w:val="-1"/>
          <w:position w:val="-1"/>
          <w:sz w:val="22"/>
          <w:szCs w:val="22"/>
        </w:rPr>
        <w:t xml:space="preserve"> </w:t>
      </w:r>
      <w:r>
        <w:rPr>
          <w:rFonts w:ascii="Arial" w:eastAsia="Arial" w:hAnsi="Arial" w:cs="Arial"/>
          <w:position w:val="-1"/>
          <w:sz w:val="22"/>
          <w:szCs w:val="22"/>
        </w:rPr>
        <w:t>s</w:t>
      </w:r>
      <w:r>
        <w:rPr>
          <w:rFonts w:ascii="Arial" w:eastAsia="Arial" w:hAnsi="Arial" w:cs="Arial"/>
          <w:spacing w:val="-3"/>
          <w:position w:val="-1"/>
          <w:sz w:val="22"/>
          <w:szCs w:val="22"/>
        </w:rPr>
        <w:t>e</w:t>
      </w:r>
      <w:r>
        <w:rPr>
          <w:rFonts w:ascii="Arial" w:eastAsia="Arial" w:hAnsi="Arial" w:cs="Arial"/>
          <w:position w:val="-1"/>
          <w:sz w:val="22"/>
          <w:szCs w:val="22"/>
        </w:rPr>
        <w:t>t</w:t>
      </w:r>
      <w:r>
        <w:rPr>
          <w:rFonts w:ascii="Arial" w:eastAsia="Arial" w:hAnsi="Arial" w:cs="Arial"/>
          <w:spacing w:val="2"/>
          <w:position w:val="-1"/>
          <w:sz w:val="22"/>
          <w:szCs w:val="22"/>
        </w:rPr>
        <w:t xml:space="preserve"> </w:t>
      </w:r>
      <w:r>
        <w:rPr>
          <w:rFonts w:ascii="Arial" w:eastAsia="Arial" w:hAnsi="Arial" w:cs="Arial"/>
          <w:spacing w:val="-3"/>
          <w:position w:val="-1"/>
          <w:sz w:val="22"/>
          <w:szCs w:val="22"/>
        </w:rPr>
        <w:t>o</w:t>
      </w:r>
      <w:r>
        <w:rPr>
          <w:rFonts w:ascii="Arial" w:eastAsia="Arial" w:hAnsi="Arial" w:cs="Arial"/>
          <w:position w:val="-1"/>
          <w:sz w:val="22"/>
          <w:szCs w:val="22"/>
        </w:rPr>
        <w:t>f</w:t>
      </w:r>
      <w:r>
        <w:rPr>
          <w:rFonts w:ascii="Arial" w:eastAsia="Arial" w:hAnsi="Arial" w:cs="Arial"/>
          <w:spacing w:val="2"/>
          <w:position w:val="-1"/>
          <w:sz w:val="22"/>
          <w:szCs w:val="22"/>
        </w:rPr>
        <w:t xml:space="preserve"> </w:t>
      </w:r>
      <w:r>
        <w:rPr>
          <w:rFonts w:ascii="Arial" w:eastAsia="Arial" w:hAnsi="Arial" w:cs="Arial"/>
          <w:spacing w:val="-3"/>
          <w:position w:val="-1"/>
          <w:sz w:val="22"/>
          <w:szCs w:val="22"/>
        </w:rPr>
        <w:t>p</w:t>
      </w:r>
      <w:r>
        <w:rPr>
          <w:rFonts w:ascii="Arial" w:eastAsia="Arial" w:hAnsi="Arial" w:cs="Arial"/>
          <w:spacing w:val="1"/>
          <w:position w:val="-1"/>
          <w:sz w:val="22"/>
          <w:szCs w:val="22"/>
        </w:rPr>
        <w:t>r</w:t>
      </w:r>
      <w:r>
        <w:rPr>
          <w:rFonts w:ascii="Arial" w:eastAsia="Arial" w:hAnsi="Arial" w:cs="Arial"/>
          <w:position w:val="-1"/>
          <w:sz w:val="22"/>
          <w:szCs w:val="22"/>
        </w:rPr>
        <w:t>o</w:t>
      </w:r>
      <w:r>
        <w:rPr>
          <w:rFonts w:ascii="Arial" w:eastAsia="Arial" w:hAnsi="Arial" w:cs="Arial"/>
          <w:spacing w:val="-1"/>
          <w:position w:val="-1"/>
          <w:sz w:val="22"/>
          <w:szCs w:val="22"/>
        </w:rPr>
        <w:t>p</w:t>
      </w:r>
      <w:r>
        <w:rPr>
          <w:rFonts w:ascii="Arial" w:eastAsia="Arial" w:hAnsi="Arial" w:cs="Arial"/>
          <w:position w:val="-1"/>
          <w:sz w:val="22"/>
          <w:szCs w:val="22"/>
        </w:rPr>
        <w:t>e</w:t>
      </w:r>
      <w:r>
        <w:rPr>
          <w:rFonts w:ascii="Arial" w:eastAsia="Arial" w:hAnsi="Arial" w:cs="Arial"/>
          <w:spacing w:val="-2"/>
          <w:position w:val="-1"/>
          <w:sz w:val="22"/>
          <w:szCs w:val="22"/>
        </w:rPr>
        <w:t>r</w:t>
      </w:r>
      <w:r>
        <w:rPr>
          <w:rFonts w:ascii="Arial" w:eastAsia="Arial" w:hAnsi="Arial" w:cs="Arial"/>
          <w:spacing w:val="1"/>
          <w:position w:val="-1"/>
          <w:sz w:val="22"/>
          <w:szCs w:val="22"/>
        </w:rPr>
        <w:t>t</w:t>
      </w:r>
      <w:r>
        <w:rPr>
          <w:rFonts w:ascii="Arial" w:eastAsia="Arial" w:hAnsi="Arial" w:cs="Arial"/>
          <w:spacing w:val="-1"/>
          <w:position w:val="-1"/>
          <w:sz w:val="22"/>
          <w:szCs w:val="22"/>
        </w:rPr>
        <w:t>i</w:t>
      </w:r>
      <w:r>
        <w:rPr>
          <w:rFonts w:ascii="Arial" w:eastAsia="Arial" w:hAnsi="Arial" w:cs="Arial"/>
          <w:position w:val="-1"/>
          <w:sz w:val="22"/>
          <w:szCs w:val="22"/>
        </w:rPr>
        <w:t>es</w:t>
      </w:r>
      <w:r>
        <w:rPr>
          <w:rFonts w:ascii="Arial" w:eastAsia="Arial" w:hAnsi="Arial" w:cs="Arial"/>
          <w:spacing w:val="-1"/>
          <w:position w:val="-1"/>
          <w:sz w:val="22"/>
          <w:szCs w:val="22"/>
        </w:rPr>
        <w:t xml:space="preserve"> </w:t>
      </w:r>
      <w:r>
        <w:rPr>
          <w:rFonts w:ascii="Arial" w:eastAsia="Arial" w:hAnsi="Arial" w:cs="Arial"/>
          <w:position w:val="-1"/>
          <w:sz w:val="22"/>
          <w:szCs w:val="22"/>
        </w:rPr>
        <w:t>or</w:t>
      </w:r>
      <w:r>
        <w:rPr>
          <w:rFonts w:ascii="Arial" w:eastAsia="Arial" w:hAnsi="Arial" w:cs="Arial"/>
          <w:spacing w:val="2"/>
          <w:position w:val="-1"/>
          <w:sz w:val="22"/>
          <w:szCs w:val="22"/>
        </w:rPr>
        <w:t xml:space="preserve"> </w:t>
      </w:r>
      <w:r>
        <w:rPr>
          <w:rFonts w:ascii="Arial" w:eastAsia="Arial" w:hAnsi="Arial" w:cs="Arial"/>
          <w:spacing w:val="-3"/>
          <w:position w:val="-1"/>
          <w:sz w:val="22"/>
          <w:szCs w:val="22"/>
        </w:rPr>
        <w:t>a</w:t>
      </w:r>
      <w:r>
        <w:rPr>
          <w:rFonts w:ascii="Arial" w:eastAsia="Arial" w:hAnsi="Arial" w:cs="Arial"/>
          <w:spacing w:val="1"/>
          <w:position w:val="-1"/>
          <w:sz w:val="22"/>
          <w:szCs w:val="22"/>
        </w:rPr>
        <w:t>t</w:t>
      </w:r>
      <w:r>
        <w:rPr>
          <w:rFonts w:ascii="Arial" w:eastAsia="Arial" w:hAnsi="Arial" w:cs="Arial"/>
          <w:spacing w:val="-1"/>
          <w:position w:val="-1"/>
          <w:sz w:val="22"/>
          <w:szCs w:val="22"/>
        </w:rPr>
        <w:t>t</w:t>
      </w:r>
      <w:r>
        <w:rPr>
          <w:rFonts w:ascii="Arial" w:eastAsia="Arial" w:hAnsi="Arial" w:cs="Arial"/>
          <w:spacing w:val="1"/>
          <w:position w:val="-1"/>
          <w:sz w:val="22"/>
          <w:szCs w:val="22"/>
        </w:rPr>
        <w:t>r</w:t>
      </w:r>
      <w:r>
        <w:rPr>
          <w:rFonts w:ascii="Arial" w:eastAsia="Arial" w:hAnsi="Arial" w:cs="Arial"/>
          <w:spacing w:val="-1"/>
          <w:position w:val="-1"/>
          <w:sz w:val="22"/>
          <w:szCs w:val="22"/>
        </w:rPr>
        <w:t>i</w:t>
      </w:r>
      <w:r>
        <w:rPr>
          <w:rFonts w:ascii="Arial" w:eastAsia="Arial" w:hAnsi="Arial" w:cs="Arial"/>
          <w:position w:val="-1"/>
          <w:sz w:val="22"/>
          <w:szCs w:val="22"/>
        </w:rPr>
        <w:t>b</w:t>
      </w:r>
      <w:r>
        <w:rPr>
          <w:rFonts w:ascii="Arial" w:eastAsia="Arial" w:hAnsi="Arial" w:cs="Arial"/>
          <w:spacing w:val="-1"/>
          <w:position w:val="-1"/>
          <w:sz w:val="22"/>
          <w:szCs w:val="22"/>
        </w:rPr>
        <w:t>u</w:t>
      </w:r>
      <w:r>
        <w:rPr>
          <w:rFonts w:ascii="Arial" w:eastAsia="Arial" w:hAnsi="Arial" w:cs="Arial"/>
          <w:spacing w:val="1"/>
          <w:position w:val="-1"/>
          <w:sz w:val="22"/>
          <w:szCs w:val="22"/>
        </w:rPr>
        <w:t>t</w:t>
      </w:r>
      <w:r>
        <w:rPr>
          <w:rFonts w:ascii="Arial" w:eastAsia="Arial" w:hAnsi="Arial" w:cs="Arial"/>
          <w:position w:val="-1"/>
          <w:sz w:val="22"/>
          <w:szCs w:val="22"/>
        </w:rPr>
        <w:t>es ha</w:t>
      </w:r>
      <w:r>
        <w:rPr>
          <w:rFonts w:ascii="Arial" w:eastAsia="Arial" w:hAnsi="Arial" w:cs="Arial"/>
          <w:spacing w:val="-2"/>
          <w:position w:val="-1"/>
          <w:sz w:val="22"/>
          <w:szCs w:val="22"/>
        </w:rPr>
        <w:t>v</w:t>
      </w:r>
      <w:r>
        <w:rPr>
          <w:rFonts w:ascii="Arial" w:eastAsia="Arial" w:hAnsi="Arial" w:cs="Arial"/>
          <w:spacing w:val="-1"/>
          <w:position w:val="-1"/>
          <w:sz w:val="22"/>
          <w:szCs w:val="22"/>
        </w:rPr>
        <w:t>i</w:t>
      </w:r>
      <w:r>
        <w:rPr>
          <w:rFonts w:ascii="Arial" w:eastAsia="Arial" w:hAnsi="Arial" w:cs="Arial"/>
          <w:position w:val="-1"/>
          <w:sz w:val="22"/>
          <w:szCs w:val="22"/>
        </w:rPr>
        <w:t>ng</w:t>
      </w:r>
      <w:r>
        <w:rPr>
          <w:rFonts w:ascii="Arial" w:eastAsia="Arial" w:hAnsi="Arial" w:cs="Arial"/>
          <w:spacing w:val="1"/>
          <w:position w:val="-1"/>
          <w:sz w:val="22"/>
          <w:szCs w:val="22"/>
        </w:rPr>
        <w:t xml:space="preserve"> </w:t>
      </w:r>
      <w:r>
        <w:rPr>
          <w:rFonts w:ascii="Arial" w:eastAsia="Arial" w:hAnsi="Arial" w:cs="Arial"/>
          <w:position w:val="-1"/>
          <w:sz w:val="22"/>
          <w:szCs w:val="22"/>
        </w:rPr>
        <w:t>n</w:t>
      </w:r>
      <w:r>
        <w:rPr>
          <w:rFonts w:ascii="Arial" w:eastAsia="Arial" w:hAnsi="Arial" w:cs="Arial"/>
          <w:spacing w:val="-3"/>
          <w:position w:val="-1"/>
          <w:sz w:val="22"/>
          <w:szCs w:val="22"/>
        </w:rPr>
        <w:t>u</w:t>
      </w:r>
      <w:r>
        <w:rPr>
          <w:rFonts w:ascii="Arial" w:eastAsia="Arial" w:hAnsi="Arial" w:cs="Arial"/>
          <w:spacing w:val="-2"/>
          <w:position w:val="-1"/>
          <w:sz w:val="22"/>
          <w:szCs w:val="22"/>
        </w:rPr>
        <w:t>m</w:t>
      </w:r>
      <w:r>
        <w:rPr>
          <w:rFonts w:ascii="Arial" w:eastAsia="Arial" w:hAnsi="Arial" w:cs="Arial"/>
          <w:position w:val="-1"/>
          <w:sz w:val="22"/>
          <w:szCs w:val="22"/>
        </w:rPr>
        <w:t>eric or n</w:t>
      </w:r>
      <w:r>
        <w:rPr>
          <w:rFonts w:ascii="Arial" w:eastAsia="Arial" w:hAnsi="Arial" w:cs="Arial"/>
          <w:spacing w:val="-1"/>
          <w:position w:val="-1"/>
          <w:sz w:val="22"/>
          <w:szCs w:val="22"/>
        </w:rPr>
        <w:t>o</w:t>
      </w:r>
      <w:r>
        <w:rPr>
          <w:rFonts w:ascii="Arial" w:eastAsia="Arial" w:hAnsi="Arial" w:cs="Arial"/>
          <w:position w:val="-1"/>
          <w:sz w:val="22"/>
          <w:szCs w:val="22"/>
        </w:rPr>
        <w:t>n</w:t>
      </w:r>
    </w:p>
    <w:p w:rsidR="00691543" w:rsidRDefault="007B1AFE">
      <w:pPr>
        <w:spacing w:before="44" w:line="240" w:lineRule="exact"/>
        <w:ind w:left="220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position w:val="-1"/>
          <w:sz w:val="22"/>
          <w:szCs w:val="22"/>
        </w:rPr>
        <w:lastRenderedPageBreak/>
        <w:t>n</w:t>
      </w:r>
      <w:r>
        <w:rPr>
          <w:rFonts w:ascii="Arial" w:eastAsia="Arial" w:hAnsi="Arial" w:cs="Arial"/>
          <w:spacing w:val="-1"/>
          <w:position w:val="-1"/>
          <w:sz w:val="22"/>
          <w:szCs w:val="22"/>
        </w:rPr>
        <w:t>u</w:t>
      </w:r>
      <w:r>
        <w:rPr>
          <w:rFonts w:ascii="Arial" w:eastAsia="Arial" w:hAnsi="Arial" w:cs="Arial"/>
          <w:spacing w:val="1"/>
          <w:position w:val="-1"/>
          <w:sz w:val="22"/>
          <w:szCs w:val="22"/>
        </w:rPr>
        <w:t>m</w:t>
      </w:r>
      <w:r>
        <w:rPr>
          <w:rFonts w:ascii="Arial" w:eastAsia="Arial" w:hAnsi="Arial" w:cs="Arial"/>
          <w:position w:val="-1"/>
          <w:sz w:val="22"/>
          <w:szCs w:val="22"/>
        </w:rPr>
        <w:t xml:space="preserve">eric </w:t>
      </w:r>
      <w:r>
        <w:rPr>
          <w:rFonts w:ascii="Arial" w:eastAsia="Arial" w:hAnsi="Arial" w:cs="Arial"/>
          <w:spacing w:val="-2"/>
          <w:position w:val="-1"/>
          <w:sz w:val="22"/>
          <w:szCs w:val="22"/>
        </w:rPr>
        <w:t>v</w:t>
      </w:r>
      <w:r>
        <w:rPr>
          <w:rFonts w:ascii="Arial" w:eastAsia="Arial" w:hAnsi="Arial" w:cs="Arial"/>
          <w:position w:val="-1"/>
          <w:sz w:val="22"/>
          <w:szCs w:val="22"/>
        </w:rPr>
        <w:t>a</w:t>
      </w:r>
      <w:r>
        <w:rPr>
          <w:rFonts w:ascii="Arial" w:eastAsia="Arial" w:hAnsi="Arial" w:cs="Arial"/>
          <w:spacing w:val="-1"/>
          <w:position w:val="-1"/>
          <w:sz w:val="22"/>
          <w:szCs w:val="22"/>
        </w:rPr>
        <w:t>l</w:t>
      </w:r>
      <w:r>
        <w:rPr>
          <w:rFonts w:ascii="Arial" w:eastAsia="Arial" w:hAnsi="Arial" w:cs="Arial"/>
          <w:position w:val="-1"/>
          <w:sz w:val="22"/>
          <w:szCs w:val="22"/>
        </w:rPr>
        <w:t>u</w:t>
      </w:r>
      <w:r>
        <w:rPr>
          <w:rFonts w:ascii="Arial" w:eastAsia="Arial" w:hAnsi="Arial" w:cs="Arial"/>
          <w:spacing w:val="-1"/>
          <w:position w:val="-1"/>
          <w:sz w:val="22"/>
          <w:szCs w:val="22"/>
        </w:rPr>
        <w:t>e</w:t>
      </w:r>
      <w:r>
        <w:rPr>
          <w:rFonts w:ascii="Arial" w:eastAsia="Arial" w:hAnsi="Arial" w:cs="Arial"/>
          <w:position w:val="-1"/>
          <w:sz w:val="22"/>
          <w:szCs w:val="22"/>
        </w:rPr>
        <w:t xml:space="preserve">s. </w:t>
      </w:r>
      <w:r>
        <w:rPr>
          <w:rFonts w:ascii="Arial" w:eastAsia="Arial" w:hAnsi="Arial" w:cs="Arial"/>
          <w:spacing w:val="-1"/>
          <w:position w:val="-1"/>
          <w:sz w:val="22"/>
          <w:szCs w:val="22"/>
        </w:rPr>
        <w:t>E</w:t>
      </w:r>
      <w:r>
        <w:rPr>
          <w:rFonts w:ascii="Arial" w:eastAsia="Arial" w:hAnsi="Arial" w:cs="Arial"/>
          <w:position w:val="-1"/>
          <w:sz w:val="22"/>
          <w:szCs w:val="22"/>
        </w:rPr>
        <w:t>g.</w:t>
      </w:r>
      <w:r>
        <w:rPr>
          <w:rFonts w:ascii="Arial" w:eastAsia="Arial" w:hAnsi="Arial" w:cs="Arial"/>
          <w:spacing w:val="2"/>
          <w:position w:val="-1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position w:val="-1"/>
          <w:sz w:val="22"/>
          <w:szCs w:val="22"/>
        </w:rPr>
        <w:t>E</w:t>
      </w:r>
      <w:r>
        <w:rPr>
          <w:rFonts w:ascii="Arial" w:eastAsia="Arial" w:hAnsi="Arial" w:cs="Arial"/>
          <w:spacing w:val="-3"/>
          <w:position w:val="-1"/>
          <w:sz w:val="22"/>
          <w:szCs w:val="22"/>
        </w:rPr>
        <w:t>n</w:t>
      </w:r>
      <w:r>
        <w:rPr>
          <w:rFonts w:ascii="Arial" w:eastAsia="Arial" w:hAnsi="Arial" w:cs="Arial"/>
          <w:spacing w:val="1"/>
          <w:position w:val="-1"/>
          <w:sz w:val="22"/>
          <w:szCs w:val="22"/>
        </w:rPr>
        <w:t>t</w:t>
      </w:r>
      <w:r>
        <w:rPr>
          <w:rFonts w:ascii="Arial" w:eastAsia="Arial" w:hAnsi="Arial" w:cs="Arial"/>
          <w:spacing w:val="-1"/>
          <w:position w:val="-1"/>
          <w:sz w:val="22"/>
          <w:szCs w:val="22"/>
        </w:rPr>
        <w:t>it</w:t>
      </w:r>
      <w:r>
        <w:rPr>
          <w:rFonts w:ascii="Arial" w:eastAsia="Arial" w:hAnsi="Arial" w:cs="Arial"/>
          <w:position w:val="-1"/>
          <w:sz w:val="22"/>
          <w:szCs w:val="22"/>
        </w:rPr>
        <w:t>y</w:t>
      </w:r>
      <w:r>
        <w:rPr>
          <w:rFonts w:ascii="Arial" w:eastAsia="Arial" w:hAnsi="Arial" w:cs="Arial"/>
          <w:spacing w:val="-1"/>
          <w:position w:val="-1"/>
          <w:sz w:val="22"/>
          <w:szCs w:val="22"/>
        </w:rPr>
        <w:t xml:space="preserve"> </w:t>
      </w:r>
      <w:r>
        <w:rPr>
          <w:rFonts w:ascii="Arial" w:eastAsia="Arial" w:hAnsi="Arial" w:cs="Arial"/>
          <w:position w:val="-1"/>
          <w:sz w:val="22"/>
          <w:szCs w:val="22"/>
        </w:rPr>
        <w:t>n</w:t>
      </w:r>
      <w:r>
        <w:rPr>
          <w:rFonts w:ascii="Arial" w:eastAsia="Arial" w:hAnsi="Arial" w:cs="Arial"/>
          <w:spacing w:val="-1"/>
          <w:position w:val="-1"/>
          <w:sz w:val="22"/>
          <w:szCs w:val="22"/>
        </w:rPr>
        <w:t>a</w:t>
      </w:r>
      <w:r>
        <w:rPr>
          <w:rFonts w:ascii="Arial" w:eastAsia="Arial" w:hAnsi="Arial" w:cs="Arial"/>
          <w:spacing w:val="1"/>
          <w:position w:val="-1"/>
          <w:sz w:val="22"/>
          <w:szCs w:val="22"/>
        </w:rPr>
        <w:t>m</w:t>
      </w:r>
      <w:r>
        <w:rPr>
          <w:rFonts w:ascii="Arial" w:eastAsia="Arial" w:hAnsi="Arial" w:cs="Arial"/>
          <w:position w:val="-1"/>
          <w:sz w:val="22"/>
          <w:szCs w:val="22"/>
        </w:rPr>
        <w:t>ed</w:t>
      </w:r>
      <w:r>
        <w:rPr>
          <w:rFonts w:ascii="Arial" w:eastAsia="Arial" w:hAnsi="Arial" w:cs="Arial"/>
          <w:spacing w:val="1"/>
          <w:position w:val="-1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position w:val="-1"/>
          <w:sz w:val="22"/>
          <w:szCs w:val="22"/>
        </w:rPr>
        <w:t>E</w:t>
      </w:r>
      <w:r>
        <w:rPr>
          <w:rFonts w:ascii="Arial" w:eastAsia="Arial" w:hAnsi="Arial" w:cs="Arial"/>
          <w:spacing w:val="1"/>
          <w:position w:val="-1"/>
          <w:sz w:val="22"/>
          <w:szCs w:val="22"/>
        </w:rPr>
        <w:t>m</w:t>
      </w:r>
      <w:r>
        <w:rPr>
          <w:rFonts w:ascii="Arial" w:eastAsia="Arial" w:hAnsi="Arial" w:cs="Arial"/>
          <w:position w:val="-1"/>
          <w:sz w:val="22"/>
          <w:szCs w:val="22"/>
        </w:rPr>
        <w:t>p</w:t>
      </w:r>
      <w:r>
        <w:rPr>
          <w:rFonts w:ascii="Arial" w:eastAsia="Arial" w:hAnsi="Arial" w:cs="Arial"/>
          <w:spacing w:val="-1"/>
          <w:position w:val="-1"/>
          <w:sz w:val="22"/>
          <w:szCs w:val="22"/>
        </w:rPr>
        <w:t>l</w:t>
      </w:r>
      <w:r>
        <w:rPr>
          <w:rFonts w:ascii="Arial" w:eastAsia="Arial" w:hAnsi="Arial" w:cs="Arial"/>
          <w:position w:val="-1"/>
          <w:sz w:val="22"/>
          <w:szCs w:val="22"/>
        </w:rPr>
        <w:t>o</w:t>
      </w:r>
      <w:r>
        <w:rPr>
          <w:rFonts w:ascii="Arial" w:eastAsia="Arial" w:hAnsi="Arial" w:cs="Arial"/>
          <w:spacing w:val="-3"/>
          <w:position w:val="-1"/>
          <w:sz w:val="22"/>
          <w:szCs w:val="22"/>
        </w:rPr>
        <w:t>y</w:t>
      </w:r>
      <w:r>
        <w:rPr>
          <w:rFonts w:ascii="Arial" w:eastAsia="Arial" w:hAnsi="Arial" w:cs="Arial"/>
          <w:position w:val="-1"/>
          <w:sz w:val="22"/>
          <w:szCs w:val="22"/>
        </w:rPr>
        <w:t>ee</w:t>
      </w:r>
      <w:r>
        <w:rPr>
          <w:rFonts w:ascii="Arial" w:eastAsia="Arial" w:hAnsi="Arial" w:cs="Arial"/>
          <w:spacing w:val="1"/>
          <w:position w:val="-1"/>
          <w:sz w:val="22"/>
          <w:szCs w:val="22"/>
        </w:rPr>
        <w:t xml:space="preserve"> m</w:t>
      </w:r>
      <w:r>
        <w:rPr>
          <w:rFonts w:ascii="Arial" w:eastAsia="Arial" w:hAnsi="Arial" w:cs="Arial"/>
          <w:position w:val="-1"/>
          <w:sz w:val="22"/>
          <w:szCs w:val="22"/>
        </w:rPr>
        <w:t>ay</w:t>
      </w:r>
      <w:r>
        <w:rPr>
          <w:rFonts w:ascii="Arial" w:eastAsia="Arial" w:hAnsi="Arial" w:cs="Arial"/>
          <w:spacing w:val="-4"/>
          <w:position w:val="-1"/>
          <w:sz w:val="22"/>
          <w:szCs w:val="22"/>
        </w:rPr>
        <w:t xml:space="preserve"> </w:t>
      </w:r>
      <w:r>
        <w:rPr>
          <w:rFonts w:ascii="Arial" w:eastAsia="Arial" w:hAnsi="Arial" w:cs="Arial"/>
          <w:position w:val="-1"/>
          <w:sz w:val="22"/>
          <w:szCs w:val="22"/>
        </w:rPr>
        <w:t>h</w:t>
      </w:r>
      <w:r>
        <w:rPr>
          <w:rFonts w:ascii="Arial" w:eastAsia="Arial" w:hAnsi="Arial" w:cs="Arial"/>
          <w:spacing w:val="-1"/>
          <w:position w:val="-1"/>
          <w:sz w:val="22"/>
          <w:szCs w:val="22"/>
        </w:rPr>
        <w:t>a</w:t>
      </w:r>
      <w:r>
        <w:rPr>
          <w:rFonts w:ascii="Arial" w:eastAsia="Arial" w:hAnsi="Arial" w:cs="Arial"/>
          <w:spacing w:val="-2"/>
          <w:position w:val="-1"/>
          <w:sz w:val="22"/>
          <w:szCs w:val="22"/>
        </w:rPr>
        <w:t>v</w:t>
      </w:r>
      <w:r>
        <w:rPr>
          <w:rFonts w:ascii="Arial" w:eastAsia="Arial" w:hAnsi="Arial" w:cs="Arial"/>
          <w:position w:val="-1"/>
          <w:sz w:val="22"/>
          <w:szCs w:val="22"/>
        </w:rPr>
        <w:t xml:space="preserve">e </w:t>
      </w:r>
      <w:r>
        <w:rPr>
          <w:rFonts w:ascii="Arial" w:eastAsia="Arial" w:hAnsi="Arial" w:cs="Arial"/>
          <w:spacing w:val="2"/>
          <w:position w:val="-1"/>
          <w:sz w:val="22"/>
          <w:szCs w:val="22"/>
        </w:rPr>
        <w:t>t</w:t>
      </w:r>
      <w:r>
        <w:rPr>
          <w:rFonts w:ascii="Arial" w:eastAsia="Arial" w:hAnsi="Arial" w:cs="Arial"/>
          <w:position w:val="-1"/>
          <w:sz w:val="22"/>
          <w:szCs w:val="22"/>
        </w:rPr>
        <w:t>he</w:t>
      </w:r>
      <w:r>
        <w:rPr>
          <w:rFonts w:ascii="Arial" w:eastAsia="Arial" w:hAnsi="Arial" w:cs="Arial"/>
          <w:spacing w:val="-2"/>
          <w:position w:val="-1"/>
          <w:sz w:val="22"/>
          <w:szCs w:val="22"/>
        </w:rPr>
        <w:t xml:space="preserve"> </w:t>
      </w:r>
      <w:r>
        <w:rPr>
          <w:rFonts w:ascii="Arial" w:eastAsia="Arial" w:hAnsi="Arial" w:cs="Arial"/>
          <w:spacing w:val="3"/>
          <w:position w:val="-1"/>
          <w:sz w:val="22"/>
          <w:szCs w:val="22"/>
        </w:rPr>
        <w:t>f</w:t>
      </w:r>
      <w:r>
        <w:rPr>
          <w:rFonts w:ascii="Arial" w:eastAsia="Arial" w:hAnsi="Arial" w:cs="Arial"/>
          <w:position w:val="-1"/>
          <w:sz w:val="22"/>
          <w:szCs w:val="22"/>
        </w:rPr>
        <w:t>o</w:t>
      </w:r>
      <w:r>
        <w:rPr>
          <w:rFonts w:ascii="Arial" w:eastAsia="Arial" w:hAnsi="Arial" w:cs="Arial"/>
          <w:spacing w:val="-1"/>
          <w:position w:val="-1"/>
          <w:sz w:val="22"/>
          <w:szCs w:val="22"/>
        </w:rPr>
        <w:t>ll</w:t>
      </w:r>
      <w:r>
        <w:rPr>
          <w:rFonts w:ascii="Arial" w:eastAsia="Arial" w:hAnsi="Arial" w:cs="Arial"/>
          <w:position w:val="-1"/>
          <w:sz w:val="22"/>
          <w:szCs w:val="22"/>
        </w:rPr>
        <w:t>o</w:t>
      </w:r>
      <w:r>
        <w:rPr>
          <w:rFonts w:ascii="Arial" w:eastAsia="Arial" w:hAnsi="Arial" w:cs="Arial"/>
          <w:spacing w:val="-4"/>
          <w:position w:val="-1"/>
          <w:sz w:val="22"/>
          <w:szCs w:val="22"/>
        </w:rPr>
        <w:t>w</w:t>
      </w:r>
      <w:r>
        <w:rPr>
          <w:rFonts w:ascii="Arial" w:eastAsia="Arial" w:hAnsi="Arial" w:cs="Arial"/>
          <w:spacing w:val="-1"/>
          <w:position w:val="-1"/>
          <w:sz w:val="22"/>
          <w:szCs w:val="22"/>
        </w:rPr>
        <w:t>i</w:t>
      </w:r>
      <w:r>
        <w:rPr>
          <w:rFonts w:ascii="Arial" w:eastAsia="Arial" w:hAnsi="Arial" w:cs="Arial"/>
          <w:position w:val="-1"/>
          <w:sz w:val="22"/>
          <w:szCs w:val="22"/>
        </w:rPr>
        <w:t>ng</w:t>
      </w:r>
      <w:r>
        <w:rPr>
          <w:rFonts w:ascii="Arial" w:eastAsia="Arial" w:hAnsi="Arial" w:cs="Arial"/>
          <w:spacing w:val="3"/>
          <w:position w:val="-1"/>
          <w:sz w:val="22"/>
          <w:szCs w:val="22"/>
        </w:rPr>
        <w:t xml:space="preserve"> </w:t>
      </w:r>
      <w:r>
        <w:rPr>
          <w:rFonts w:ascii="Arial" w:eastAsia="Arial" w:hAnsi="Arial" w:cs="Arial"/>
          <w:position w:val="-1"/>
          <w:sz w:val="22"/>
          <w:szCs w:val="22"/>
        </w:rPr>
        <w:t>a</w:t>
      </w:r>
      <w:r>
        <w:rPr>
          <w:rFonts w:ascii="Arial" w:eastAsia="Arial" w:hAnsi="Arial" w:cs="Arial"/>
          <w:spacing w:val="-2"/>
          <w:position w:val="-1"/>
          <w:sz w:val="22"/>
          <w:szCs w:val="22"/>
        </w:rPr>
        <w:t>t</w:t>
      </w:r>
      <w:r>
        <w:rPr>
          <w:rFonts w:ascii="Arial" w:eastAsia="Arial" w:hAnsi="Arial" w:cs="Arial"/>
          <w:spacing w:val="1"/>
          <w:position w:val="-1"/>
          <w:sz w:val="22"/>
          <w:szCs w:val="22"/>
        </w:rPr>
        <w:t>tr</w:t>
      </w:r>
      <w:r>
        <w:rPr>
          <w:rFonts w:ascii="Arial" w:eastAsia="Arial" w:hAnsi="Arial" w:cs="Arial"/>
          <w:spacing w:val="-1"/>
          <w:position w:val="-1"/>
          <w:sz w:val="22"/>
          <w:szCs w:val="22"/>
        </w:rPr>
        <w:t>i</w:t>
      </w:r>
      <w:r>
        <w:rPr>
          <w:rFonts w:ascii="Arial" w:eastAsia="Arial" w:hAnsi="Arial" w:cs="Arial"/>
          <w:position w:val="-1"/>
          <w:sz w:val="22"/>
          <w:szCs w:val="22"/>
        </w:rPr>
        <w:t>b</w:t>
      </w:r>
      <w:r>
        <w:rPr>
          <w:rFonts w:ascii="Arial" w:eastAsia="Arial" w:hAnsi="Arial" w:cs="Arial"/>
          <w:spacing w:val="-3"/>
          <w:position w:val="-1"/>
          <w:sz w:val="22"/>
          <w:szCs w:val="22"/>
        </w:rPr>
        <w:t>u</w:t>
      </w:r>
      <w:r>
        <w:rPr>
          <w:rFonts w:ascii="Arial" w:eastAsia="Arial" w:hAnsi="Arial" w:cs="Arial"/>
          <w:spacing w:val="1"/>
          <w:position w:val="-1"/>
          <w:sz w:val="22"/>
          <w:szCs w:val="22"/>
        </w:rPr>
        <w:t>t</w:t>
      </w:r>
      <w:r>
        <w:rPr>
          <w:rFonts w:ascii="Arial" w:eastAsia="Arial" w:hAnsi="Arial" w:cs="Arial"/>
          <w:position w:val="-1"/>
          <w:sz w:val="22"/>
          <w:szCs w:val="22"/>
        </w:rPr>
        <w:t>es</w:t>
      </w:r>
    </w:p>
    <w:p w:rsidR="00691543" w:rsidRDefault="00691543">
      <w:pPr>
        <w:spacing w:before="14" w:line="240" w:lineRule="exact"/>
        <w:rPr>
          <w:sz w:val="24"/>
          <w:szCs w:val="24"/>
        </w:rPr>
      </w:pPr>
    </w:p>
    <w:tbl>
      <w:tblPr>
        <w:tblW w:w="0" w:type="auto"/>
        <w:tblInd w:w="101" w:type="dxa"/>
        <w:tblLayout w:type="fixed"/>
        <w:tblCellMar>
          <w:left w:w="0" w:type="dxa"/>
          <w:right w:w="0" w:type="dxa"/>
        </w:tblCellMar>
        <w:tblLook w:val="01E0"/>
      </w:tblPr>
      <w:tblGrid>
        <w:gridCol w:w="1637"/>
        <w:gridCol w:w="1443"/>
        <w:gridCol w:w="1348"/>
        <w:gridCol w:w="1340"/>
        <w:gridCol w:w="1773"/>
        <w:gridCol w:w="1968"/>
      </w:tblGrid>
      <w:tr w:rsidR="00691543">
        <w:trPr>
          <w:trHeight w:hRule="exact" w:val="542"/>
        </w:trPr>
        <w:tc>
          <w:tcPr>
            <w:tcW w:w="163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/>
            </w:tcBorders>
          </w:tcPr>
          <w:p w:rsidR="00691543" w:rsidRDefault="007B1AFE">
            <w:pPr>
              <w:spacing w:before="18"/>
              <w:ind w:left="355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pacing w:val="-3"/>
                <w:sz w:val="22"/>
                <w:szCs w:val="22"/>
              </w:rPr>
              <w:t>A</w:t>
            </w:r>
            <w:r>
              <w:rPr>
                <w:rFonts w:ascii="Arial" w:eastAsia="Arial" w:hAnsi="Arial" w:cs="Arial"/>
                <w:spacing w:val="1"/>
                <w:sz w:val="22"/>
                <w:szCs w:val="22"/>
              </w:rPr>
              <w:t>t</w:t>
            </w:r>
            <w:r>
              <w:rPr>
                <w:rFonts w:ascii="Arial" w:eastAsia="Arial" w:hAnsi="Arial" w:cs="Arial"/>
                <w:spacing w:val="-1"/>
                <w:sz w:val="22"/>
                <w:szCs w:val="22"/>
              </w:rPr>
              <w:t>t</w:t>
            </w:r>
            <w:r>
              <w:rPr>
                <w:rFonts w:ascii="Arial" w:eastAsia="Arial" w:hAnsi="Arial" w:cs="Arial"/>
                <w:spacing w:val="1"/>
                <w:sz w:val="22"/>
                <w:szCs w:val="22"/>
              </w:rPr>
              <w:t>r</w:t>
            </w:r>
            <w:r>
              <w:rPr>
                <w:rFonts w:ascii="Arial" w:eastAsia="Arial" w:hAnsi="Arial" w:cs="Arial"/>
                <w:spacing w:val="-1"/>
                <w:sz w:val="22"/>
                <w:szCs w:val="22"/>
              </w:rPr>
              <w:t>i</w:t>
            </w:r>
            <w:r>
              <w:rPr>
                <w:rFonts w:ascii="Arial" w:eastAsia="Arial" w:hAnsi="Arial" w:cs="Arial"/>
                <w:sz w:val="22"/>
                <w:szCs w:val="22"/>
              </w:rPr>
              <w:t>b</w:t>
            </w:r>
            <w:r>
              <w:rPr>
                <w:rFonts w:ascii="Arial" w:eastAsia="Arial" w:hAnsi="Arial" w:cs="Arial"/>
                <w:spacing w:val="-1"/>
                <w:sz w:val="22"/>
                <w:szCs w:val="22"/>
              </w:rPr>
              <w:t>u</w:t>
            </w:r>
            <w:r>
              <w:rPr>
                <w:rFonts w:ascii="Arial" w:eastAsia="Arial" w:hAnsi="Arial" w:cs="Arial"/>
                <w:spacing w:val="1"/>
                <w:sz w:val="22"/>
                <w:szCs w:val="22"/>
              </w:rPr>
              <w:t>t</w:t>
            </w:r>
            <w:r>
              <w:rPr>
                <w:rFonts w:ascii="Arial" w:eastAsia="Arial" w:hAnsi="Arial" w:cs="Arial"/>
                <w:sz w:val="22"/>
                <w:szCs w:val="22"/>
              </w:rPr>
              <w:t>e</w:t>
            </w:r>
          </w:p>
        </w:tc>
        <w:tc>
          <w:tcPr>
            <w:tcW w:w="1443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691543" w:rsidRDefault="007B1AFE">
            <w:pPr>
              <w:spacing w:before="18"/>
              <w:ind w:left="458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pacing w:val="-1"/>
                <w:sz w:val="22"/>
                <w:szCs w:val="22"/>
              </w:rPr>
              <w:t>N</w:t>
            </w:r>
            <w:r>
              <w:rPr>
                <w:rFonts w:ascii="Arial" w:eastAsia="Arial" w:hAnsi="Arial" w:cs="Arial"/>
                <w:sz w:val="22"/>
                <w:szCs w:val="22"/>
              </w:rPr>
              <w:t>a</w:t>
            </w:r>
            <w:r>
              <w:rPr>
                <w:rFonts w:ascii="Arial" w:eastAsia="Arial" w:hAnsi="Arial" w:cs="Arial"/>
                <w:spacing w:val="-2"/>
                <w:sz w:val="22"/>
                <w:szCs w:val="22"/>
              </w:rPr>
              <w:t>m</w:t>
            </w:r>
            <w:r>
              <w:rPr>
                <w:rFonts w:ascii="Arial" w:eastAsia="Arial" w:hAnsi="Arial" w:cs="Arial"/>
                <w:sz w:val="22"/>
                <w:szCs w:val="22"/>
              </w:rPr>
              <w:t>e</w:t>
            </w:r>
          </w:p>
        </w:tc>
        <w:tc>
          <w:tcPr>
            <w:tcW w:w="1348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691543" w:rsidRDefault="007B1AFE">
            <w:pPr>
              <w:spacing w:before="18"/>
              <w:ind w:left="399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pacing w:val="-3"/>
                <w:sz w:val="22"/>
                <w:szCs w:val="22"/>
              </w:rPr>
              <w:t>A</w:t>
            </w:r>
            <w:r>
              <w:rPr>
                <w:rFonts w:ascii="Arial" w:eastAsia="Arial" w:hAnsi="Arial" w:cs="Arial"/>
                <w:spacing w:val="2"/>
                <w:sz w:val="22"/>
                <w:szCs w:val="22"/>
              </w:rPr>
              <w:t>g</w:t>
            </w:r>
            <w:r>
              <w:rPr>
                <w:rFonts w:ascii="Arial" w:eastAsia="Arial" w:hAnsi="Arial" w:cs="Arial"/>
                <w:sz w:val="22"/>
                <w:szCs w:val="22"/>
              </w:rPr>
              <w:t>e</w:t>
            </w:r>
          </w:p>
        </w:tc>
        <w:tc>
          <w:tcPr>
            <w:tcW w:w="1340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691543" w:rsidRDefault="007B1AFE">
            <w:pPr>
              <w:spacing w:before="18"/>
              <w:ind w:left="620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pacing w:val="-1"/>
                <w:sz w:val="22"/>
                <w:szCs w:val="22"/>
              </w:rPr>
              <w:t>S</w:t>
            </w:r>
            <w:r>
              <w:rPr>
                <w:rFonts w:ascii="Arial" w:eastAsia="Arial" w:hAnsi="Arial" w:cs="Arial"/>
                <w:sz w:val="22"/>
                <w:szCs w:val="22"/>
              </w:rPr>
              <w:t>ex</w:t>
            </w:r>
          </w:p>
        </w:tc>
        <w:tc>
          <w:tcPr>
            <w:tcW w:w="1773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691543" w:rsidRDefault="007B1AFE">
            <w:pPr>
              <w:spacing w:before="18"/>
              <w:ind w:left="414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Jo</w:t>
            </w:r>
            <w:r>
              <w:rPr>
                <w:rFonts w:ascii="Arial" w:eastAsia="Arial" w:hAnsi="Arial" w:cs="Arial"/>
                <w:spacing w:val="-1"/>
                <w:sz w:val="22"/>
                <w:szCs w:val="22"/>
              </w:rPr>
              <w:t>i</w:t>
            </w:r>
            <w:r>
              <w:rPr>
                <w:rFonts w:ascii="Arial" w:eastAsia="Arial" w:hAnsi="Arial" w:cs="Arial"/>
                <w:sz w:val="22"/>
                <w:szCs w:val="22"/>
              </w:rPr>
              <w:t>n</w:t>
            </w:r>
            <w:r>
              <w:rPr>
                <w:rFonts w:ascii="Arial" w:eastAsia="Arial" w:hAnsi="Arial" w:cs="Arial"/>
                <w:spacing w:val="-1"/>
                <w:sz w:val="22"/>
                <w:szCs w:val="22"/>
              </w:rPr>
              <w:t>D</w:t>
            </w:r>
            <w:r>
              <w:rPr>
                <w:rFonts w:ascii="Arial" w:eastAsia="Arial" w:hAnsi="Arial" w:cs="Arial"/>
                <w:sz w:val="22"/>
                <w:szCs w:val="22"/>
              </w:rPr>
              <w:t>ate</w:t>
            </w:r>
          </w:p>
        </w:tc>
        <w:tc>
          <w:tcPr>
            <w:tcW w:w="1968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</w:tcPr>
          <w:p w:rsidR="00691543" w:rsidRDefault="007B1AFE">
            <w:pPr>
              <w:spacing w:before="18"/>
              <w:ind w:left="367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pacing w:val="-1"/>
                <w:sz w:val="22"/>
                <w:szCs w:val="22"/>
              </w:rPr>
              <w:t>D</w:t>
            </w:r>
            <w:r>
              <w:rPr>
                <w:rFonts w:ascii="Arial" w:eastAsia="Arial" w:hAnsi="Arial" w:cs="Arial"/>
                <w:sz w:val="22"/>
                <w:szCs w:val="22"/>
              </w:rPr>
              <w:t>e</w:t>
            </w:r>
            <w:r>
              <w:rPr>
                <w:rFonts w:ascii="Arial" w:eastAsia="Arial" w:hAnsi="Arial" w:cs="Arial"/>
                <w:spacing w:val="-3"/>
                <w:sz w:val="22"/>
                <w:szCs w:val="22"/>
              </w:rPr>
              <w:t>p</w:t>
            </w:r>
            <w:r>
              <w:rPr>
                <w:rFonts w:ascii="Arial" w:eastAsia="Arial" w:hAnsi="Arial" w:cs="Arial"/>
                <w:sz w:val="22"/>
                <w:szCs w:val="22"/>
              </w:rPr>
              <w:t>ar</w:t>
            </w:r>
            <w:r>
              <w:rPr>
                <w:rFonts w:ascii="Arial" w:eastAsia="Arial" w:hAnsi="Arial" w:cs="Arial"/>
                <w:spacing w:val="-1"/>
                <w:sz w:val="22"/>
                <w:szCs w:val="22"/>
              </w:rPr>
              <w:t>t</w:t>
            </w:r>
            <w:r>
              <w:rPr>
                <w:rFonts w:ascii="Arial" w:eastAsia="Arial" w:hAnsi="Arial" w:cs="Arial"/>
                <w:spacing w:val="1"/>
                <w:sz w:val="22"/>
                <w:szCs w:val="22"/>
              </w:rPr>
              <w:t>m</w:t>
            </w:r>
            <w:r>
              <w:rPr>
                <w:rFonts w:ascii="Arial" w:eastAsia="Arial" w:hAnsi="Arial" w:cs="Arial"/>
                <w:sz w:val="22"/>
                <w:szCs w:val="22"/>
              </w:rPr>
              <w:t>e</w:t>
            </w:r>
            <w:r>
              <w:rPr>
                <w:rFonts w:ascii="Arial" w:eastAsia="Arial" w:hAnsi="Arial" w:cs="Arial"/>
                <w:spacing w:val="-1"/>
                <w:sz w:val="22"/>
                <w:szCs w:val="22"/>
              </w:rPr>
              <w:t>n</w:t>
            </w:r>
            <w:r>
              <w:rPr>
                <w:rFonts w:ascii="Arial" w:eastAsia="Arial" w:hAnsi="Arial" w:cs="Arial"/>
                <w:sz w:val="22"/>
                <w:szCs w:val="22"/>
              </w:rPr>
              <w:t>t</w:t>
            </w:r>
          </w:p>
        </w:tc>
      </w:tr>
      <w:tr w:rsidR="00691543">
        <w:trPr>
          <w:trHeight w:hRule="exact" w:val="341"/>
        </w:trPr>
        <w:tc>
          <w:tcPr>
            <w:tcW w:w="163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/>
            </w:tcBorders>
          </w:tcPr>
          <w:p w:rsidR="00691543" w:rsidRDefault="007B1AFE">
            <w:pPr>
              <w:spacing w:before="18"/>
              <w:ind w:left="355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pacing w:val="-1"/>
                <w:sz w:val="22"/>
                <w:szCs w:val="22"/>
              </w:rPr>
              <w:t>V</w:t>
            </w:r>
            <w:r>
              <w:rPr>
                <w:rFonts w:ascii="Arial" w:eastAsia="Arial" w:hAnsi="Arial" w:cs="Arial"/>
                <w:sz w:val="22"/>
                <w:szCs w:val="22"/>
              </w:rPr>
              <w:t>a</w:t>
            </w:r>
            <w:r>
              <w:rPr>
                <w:rFonts w:ascii="Arial" w:eastAsia="Arial" w:hAnsi="Arial" w:cs="Arial"/>
                <w:spacing w:val="-1"/>
                <w:sz w:val="22"/>
                <w:szCs w:val="22"/>
              </w:rPr>
              <w:t>l</w:t>
            </w:r>
            <w:r>
              <w:rPr>
                <w:rFonts w:ascii="Arial" w:eastAsia="Arial" w:hAnsi="Arial" w:cs="Arial"/>
                <w:sz w:val="22"/>
                <w:szCs w:val="22"/>
              </w:rPr>
              <w:t>u</w:t>
            </w:r>
            <w:r>
              <w:rPr>
                <w:rFonts w:ascii="Arial" w:eastAsia="Arial" w:hAnsi="Arial" w:cs="Arial"/>
                <w:spacing w:val="-1"/>
                <w:sz w:val="22"/>
                <w:szCs w:val="22"/>
              </w:rPr>
              <w:t>e</w:t>
            </w:r>
            <w:r>
              <w:rPr>
                <w:rFonts w:ascii="Arial" w:eastAsia="Arial" w:hAnsi="Arial" w:cs="Arial"/>
                <w:sz w:val="22"/>
                <w:szCs w:val="22"/>
              </w:rPr>
              <w:t>:</w:t>
            </w:r>
          </w:p>
        </w:tc>
        <w:tc>
          <w:tcPr>
            <w:tcW w:w="1443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691543" w:rsidRDefault="00170074">
            <w:pPr>
              <w:spacing w:before="18"/>
              <w:ind w:left="468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Arun</w:t>
            </w:r>
          </w:p>
        </w:tc>
        <w:tc>
          <w:tcPr>
            <w:tcW w:w="1348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691543" w:rsidRDefault="007B1AFE">
            <w:pPr>
              <w:spacing w:before="18"/>
              <w:ind w:left="420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27</w:t>
            </w:r>
          </w:p>
        </w:tc>
        <w:tc>
          <w:tcPr>
            <w:tcW w:w="1340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691543" w:rsidRDefault="007B1AFE">
            <w:pPr>
              <w:spacing w:before="18"/>
              <w:ind w:left="558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pacing w:val="-4"/>
                <w:sz w:val="22"/>
                <w:szCs w:val="22"/>
              </w:rPr>
              <w:t>M</w:t>
            </w:r>
            <w:r>
              <w:rPr>
                <w:rFonts w:ascii="Arial" w:eastAsia="Arial" w:hAnsi="Arial" w:cs="Arial"/>
                <w:sz w:val="22"/>
                <w:szCs w:val="22"/>
              </w:rPr>
              <w:t>a</w:t>
            </w:r>
            <w:r>
              <w:rPr>
                <w:rFonts w:ascii="Arial" w:eastAsia="Arial" w:hAnsi="Arial" w:cs="Arial"/>
                <w:spacing w:val="-1"/>
                <w:sz w:val="22"/>
                <w:szCs w:val="22"/>
              </w:rPr>
              <w:t>l</w:t>
            </w:r>
            <w:r>
              <w:rPr>
                <w:rFonts w:ascii="Arial" w:eastAsia="Arial" w:hAnsi="Arial" w:cs="Arial"/>
                <w:sz w:val="22"/>
                <w:szCs w:val="22"/>
              </w:rPr>
              <w:t>e</w:t>
            </w:r>
          </w:p>
        </w:tc>
        <w:tc>
          <w:tcPr>
            <w:tcW w:w="1773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691543" w:rsidRDefault="007B1AFE">
            <w:pPr>
              <w:spacing w:before="18"/>
              <w:ind w:left="308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1</w:t>
            </w:r>
            <w:r>
              <w:rPr>
                <w:rFonts w:ascii="Arial" w:eastAsia="Arial" w:hAnsi="Arial" w:cs="Arial"/>
                <w:spacing w:val="-3"/>
                <w:sz w:val="22"/>
                <w:szCs w:val="22"/>
              </w:rPr>
              <w:t>2</w:t>
            </w:r>
            <w:r>
              <w:rPr>
                <w:rFonts w:ascii="Arial" w:eastAsia="Arial" w:hAnsi="Arial" w:cs="Arial"/>
                <w:spacing w:val="1"/>
                <w:sz w:val="22"/>
                <w:szCs w:val="22"/>
              </w:rPr>
              <w:t>/</w:t>
            </w:r>
            <w:r>
              <w:rPr>
                <w:rFonts w:ascii="Arial" w:eastAsia="Arial" w:hAnsi="Arial" w:cs="Arial"/>
                <w:sz w:val="22"/>
                <w:szCs w:val="22"/>
              </w:rPr>
              <w:t>0</w:t>
            </w:r>
            <w:r>
              <w:rPr>
                <w:rFonts w:ascii="Arial" w:eastAsia="Arial" w:hAnsi="Arial" w:cs="Arial"/>
                <w:spacing w:val="-1"/>
                <w:sz w:val="22"/>
                <w:szCs w:val="22"/>
              </w:rPr>
              <w:t>6/</w:t>
            </w:r>
            <w:r>
              <w:rPr>
                <w:rFonts w:ascii="Arial" w:eastAsia="Arial" w:hAnsi="Arial" w:cs="Arial"/>
                <w:spacing w:val="-3"/>
                <w:sz w:val="22"/>
                <w:szCs w:val="22"/>
              </w:rPr>
              <w:t>2</w:t>
            </w:r>
            <w:r>
              <w:rPr>
                <w:rFonts w:ascii="Arial" w:eastAsia="Arial" w:hAnsi="Arial" w:cs="Arial"/>
                <w:sz w:val="22"/>
                <w:szCs w:val="22"/>
              </w:rPr>
              <w:t>0</w:t>
            </w:r>
            <w:r>
              <w:rPr>
                <w:rFonts w:ascii="Arial" w:eastAsia="Arial" w:hAnsi="Arial" w:cs="Arial"/>
                <w:spacing w:val="-1"/>
                <w:sz w:val="22"/>
                <w:szCs w:val="22"/>
              </w:rPr>
              <w:t>1</w:t>
            </w:r>
            <w:r>
              <w:rPr>
                <w:rFonts w:ascii="Arial" w:eastAsia="Arial" w:hAnsi="Arial" w:cs="Arial"/>
                <w:sz w:val="22"/>
                <w:szCs w:val="22"/>
              </w:rPr>
              <w:t>3</w:t>
            </w:r>
          </w:p>
        </w:tc>
        <w:tc>
          <w:tcPr>
            <w:tcW w:w="1968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</w:tcPr>
          <w:p w:rsidR="00691543" w:rsidRDefault="007B1AFE">
            <w:pPr>
              <w:spacing w:before="18"/>
              <w:ind w:left="657" w:right="682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pacing w:val="-1"/>
                <w:sz w:val="22"/>
                <w:szCs w:val="22"/>
              </w:rPr>
              <w:t>S</w:t>
            </w:r>
            <w:r>
              <w:rPr>
                <w:rFonts w:ascii="Arial" w:eastAsia="Arial" w:hAnsi="Arial" w:cs="Arial"/>
                <w:sz w:val="22"/>
                <w:szCs w:val="22"/>
              </w:rPr>
              <w:t>a</w:t>
            </w:r>
            <w:r>
              <w:rPr>
                <w:rFonts w:ascii="Arial" w:eastAsia="Arial" w:hAnsi="Arial" w:cs="Arial"/>
                <w:spacing w:val="-1"/>
                <w:sz w:val="22"/>
                <w:szCs w:val="22"/>
              </w:rPr>
              <w:t>l</w:t>
            </w:r>
            <w:r>
              <w:rPr>
                <w:rFonts w:ascii="Arial" w:eastAsia="Arial" w:hAnsi="Arial" w:cs="Arial"/>
                <w:sz w:val="22"/>
                <w:szCs w:val="22"/>
              </w:rPr>
              <w:t>es</w:t>
            </w:r>
          </w:p>
        </w:tc>
      </w:tr>
    </w:tbl>
    <w:p w:rsidR="00691543" w:rsidRDefault="00691543">
      <w:pPr>
        <w:spacing w:before="9" w:line="140" w:lineRule="exact"/>
        <w:rPr>
          <w:sz w:val="14"/>
          <w:szCs w:val="14"/>
        </w:rPr>
      </w:pPr>
    </w:p>
    <w:p w:rsidR="00691543" w:rsidRDefault="007B1AFE">
      <w:pPr>
        <w:spacing w:before="32"/>
        <w:ind w:left="220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b/>
          <w:spacing w:val="1"/>
          <w:sz w:val="22"/>
          <w:szCs w:val="22"/>
        </w:rPr>
        <w:t>I</w:t>
      </w:r>
      <w:r>
        <w:rPr>
          <w:rFonts w:ascii="Arial" w:eastAsia="Arial" w:hAnsi="Arial" w:cs="Arial"/>
          <w:b/>
          <w:sz w:val="22"/>
          <w:szCs w:val="22"/>
        </w:rPr>
        <w:t>nfo</w:t>
      </w:r>
      <w:r>
        <w:rPr>
          <w:rFonts w:ascii="Arial" w:eastAsia="Arial" w:hAnsi="Arial" w:cs="Arial"/>
          <w:b/>
          <w:spacing w:val="-2"/>
          <w:sz w:val="22"/>
          <w:szCs w:val="22"/>
        </w:rPr>
        <w:t>r</w:t>
      </w:r>
      <w:r>
        <w:rPr>
          <w:rFonts w:ascii="Arial" w:eastAsia="Arial" w:hAnsi="Arial" w:cs="Arial"/>
          <w:b/>
          <w:sz w:val="22"/>
          <w:szCs w:val="22"/>
        </w:rPr>
        <w:t>ma</w:t>
      </w:r>
      <w:r>
        <w:rPr>
          <w:rFonts w:ascii="Arial" w:eastAsia="Arial" w:hAnsi="Arial" w:cs="Arial"/>
          <w:b/>
          <w:spacing w:val="-1"/>
          <w:sz w:val="22"/>
          <w:szCs w:val="22"/>
        </w:rPr>
        <w:t>t</w:t>
      </w:r>
      <w:r>
        <w:rPr>
          <w:rFonts w:ascii="Arial" w:eastAsia="Arial" w:hAnsi="Arial" w:cs="Arial"/>
          <w:b/>
          <w:spacing w:val="1"/>
          <w:sz w:val="22"/>
          <w:szCs w:val="22"/>
        </w:rPr>
        <w:t>i</w:t>
      </w:r>
      <w:r>
        <w:rPr>
          <w:rFonts w:ascii="Arial" w:eastAsia="Arial" w:hAnsi="Arial" w:cs="Arial"/>
          <w:b/>
          <w:sz w:val="22"/>
          <w:szCs w:val="22"/>
        </w:rPr>
        <w:t>on</w:t>
      </w:r>
    </w:p>
    <w:p w:rsidR="00691543" w:rsidRDefault="007B1AFE">
      <w:pPr>
        <w:spacing w:before="40"/>
        <w:ind w:left="940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pacing w:val="-4"/>
          <w:sz w:val="22"/>
          <w:szCs w:val="22"/>
        </w:rPr>
        <w:t>M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1"/>
          <w:sz w:val="22"/>
          <w:szCs w:val="22"/>
        </w:rPr>
        <w:t>a</w:t>
      </w:r>
      <w:r>
        <w:rPr>
          <w:rFonts w:ascii="Arial" w:eastAsia="Arial" w:hAnsi="Arial" w:cs="Arial"/>
          <w:spacing w:val="2"/>
          <w:sz w:val="22"/>
          <w:szCs w:val="22"/>
        </w:rPr>
        <w:t>n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n</w:t>
      </w:r>
      <w:r>
        <w:rPr>
          <w:rFonts w:ascii="Arial" w:eastAsia="Arial" w:hAnsi="Arial" w:cs="Arial"/>
          <w:spacing w:val="-1"/>
          <w:sz w:val="22"/>
          <w:szCs w:val="22"/>
        </w:rPr>
        <w:t>g</w:t>
      </w:r>
      <w:r>
        <w:rPr>
          <w:rFonts w:ascii="Arial" w:eastAsia="Arial" w:hAnsi="Arial" w:cs="Arial"/>
          <w:spacing w:val="3"/>
          <w:sz w:val="22"/>
          <w:szCs w:val="22"/>
        </w:rPr>
        <w:t>f</w:t>
      </w:r>
      <w:r>
        <w:rPr>
          <w:rFonts w:ascii="Arial" w:eastAsia="Arial" w:hAnsi="Arial" w:cs="Arial"/>
          <w:sz w:val="22"/>
          <w:szCs w:val="22"/>
        </w:rPr>
        <w:t>ul d</w:t>
      </w:r>
      <w:r>
        <w:rPr>
          <w:rFonts w:ascii="Arial" w:eastAsia="Arial" w:hAnsi="Arial" w:cs="Arial"/>
          <w:spacing w:val="-3"/>
          <w:sz w:val="22"/>
          <w:szCs w:val="22"/>
        </w:rPr>
        <w:t>a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 xml:space="preserve">a </w:t>
      </w:r>
      <w:r>
        <w:rPr>
          <w:rFonts w:ascii="Arial" w:eastAsia="Arial" w:hAnsi="Arial" w:cs="Arial"/>
          <w:spacing w:val="-2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>r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pacing w:val="-3"/>
          <w:sz w:val="22"/>
          <w:szCs w:val="22"/>
        </w:rPr>
        <w:t>p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oc</w:t>
      </w:r>
      <w:r>
        <w:rPr>
          <w:rFonts w:ascii="Arial" w:eastAsia="Arial" w:hAnsi="Arial" w:cs="Arial"/>
          <w:spacing w:val="-3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>ssed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d</w:t>
      </w:r>
      <w:r>
        <w:rPr>
          <w:rFonts w:ascii="Arial" w:eastAsia="Arial" w:hAnsi="Arial" w:cs="Arial"/>
          <w:spacing w:val="-1"/>
          <w:sz w:val="22"/>
          <w:szCs w:val="22"/>
        </w:rPr>
        <w:t>a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ca</w:t>
      </w:r>
      <w:r>
        <w:rPr>
          <w:rFonts w:ascii="Arial" w:eastAsia="Arial" w:hAnsi="Arial" w:cs="Arial"/>
          <w:spacing w:val="-1"/>
          <w:sz w:val="22"/>
          <w:szCs w:val="22"/>
        </w:rPr>
        <w:t>ll</w:t>
      </w:r>
      <w:r>
        <w:rPr>
          <w:rFonts w:ascii="Arial" w:eastAsia="Arial" w:hAnsi="Arial" w:cs="Arial"/>
          <w:sz w:val="22"/>
          <w:szCs w:val="22"/>
        </w:rPr>
        <w:t>ed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I</w:t>
      </w:r>
      <w:r>
        <w:rPr>
          <w:rFonts w:ascii="Arial" w:eastAsia="Arial" w:hAnsi="Arial" w:cs="Arial"/>
          <w:spacing w:val="-3"/>
          <w:sz w:val="22"/>
          <w:szCs w:val="22"/>
        </w:rPr>
        <w:t>n</w:t>
      </w:r>
      <w:r>
        <w:rPr>
          <w:rFonts w:ascii="Arial" w:eastAsia="Arial" w:hAnsi="Arial" w:cs="Arial"/>
          <w:spacing w:val="3"/>
          <w:sz w:val="22"/>
          <w:szCs w:val="22"/>
        </w:rPr>
        <w:t>f</w:t>
      </w:r>
      <w:r>
        <w:rPr>
          <w:rFonts w:ascii="Arial" w:eastAsia="Arial" w:hAnsi="Arial" w:cs="Arial"/>
          <w:spacing w:val="-3"/>
          <w:sz w:val="22"/>
          <w:szCs w:val="22"/>
        </w:rPr>
        <w:t>o</w:t>
      </w:r>
      <w:r>
        <w:rPr>
          <w:rFonts w:ascii="Arial" w:eastAsia="Arial" w:hAnsi="Arial" w:cs="Arial"/>
          <w:spacing w:val="-2"/>
          <w:sz w:val="22"/>
          <w:szCs w:val="22"/>
        </w:rPr>
        <w:t>r</w:t>
      </w:r>
      <w:r>
        <w:rPr>
          <w:rFonts w:ascii="Arial" w:eastAsia="Arial" w:hAnsi="Arial" w:cs="Arial"/>
          <w:spacing w:val="1"/>
          <w:sz w:val="22"/>
          <w:szCs w:val="22"/>
        </w:rPr>
        <w:t>m</w:t>
      </w:r>
      <w:r>
        <w:rPr>
          <w:rFonts w:ascii="Arial" w:eastAsia="Arial" w:hAnsi="Arial" w:cs="Arial"/>
          <w:sz w:val="22"/>
          <w:szCs w:val="22"/>
        </w:rPr>
        <w:t>ati</w:t>
      </w:r>
      <w:r>
        <w:rPr>
          <w:rFonts w:ascii="Arial" w:eastAsia="Arial" w:hAnsi="Arial" w:cs="Arial"/>
          <w:spacing w:val="-1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>n</w:t>
      </w:r>
    </w:p>
    <w:p w:rsidR="00691543" w:rsidRDefault="00691543">
      <w:pPr>
        <w:spacing w:before="19" w:line="220" w:lineRule="exact"/>
        <w:rPr>
          <w:sz w:val="22"/>
          <w:szCs w:val="22"/>
        </w:rPr>
      </w:pPr>
    </w:p>
    <w:p w:rsidR="00691543" w:rsidRDefault="007B1AFE">
      <w:pPr>
        <w:spacing w:line="275" w:lineRule="auto"/>
        <w:ind w:left="220" w:right="471"/>
        <w:rPr>
          <w:rFonts w:ascii="Arial" w:eastAsia="Arial" w:hAnsi="Arial" w:cs="Arial"/>
          <w:sz w:val="22"/>
          <w:szCs w:val="22"/>
        </w:rPr>
        <w:sectPr w:rsidR="00691543">
          <w:type w:val="continuous"/>
          <w:pgSz w:w="12240" w:h="15840"/>
          <w:pgMar w:top="920" w:right="1260" w:bottom="280" w:left="1220" w:header="720" w:footer="720" w:gutter="0"/>
          <w:cols w:space="720"/>
        </w:sectPr>
      </w:pPr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pacing w:val="2"/>
          <w:sz w:val="22"/>
          <w:szCs w:val="22"/>
        </w:rPr>
        <w:t>g</w:t>
      </w:r>
      <w:r>
        <w:rPr>
          <w:rFonts w:ascii="Arial" w:eastAsia="Arial" w:hAnsi="Arial" w:cs="Arial"/>
          <w:sz w:val="22"/>
          <w:szCs w:val="22"/>
        </w:rPr>
        <w:t>.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pacing w:val="2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he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d</w:t>
      </w:r>
      <w:r>
        <w:rPr>
          <w:rFonts w:ascii="Arial" w:eastAsia="Arial" w:hAnsi="Arial" w:cs="Arial"/>
          <w:spacing w:val="-1"/>
          <w:sz w:val="22"/>
          <w:szCs w:val="22"/>
        </w:rPr>
        <w:t>a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or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</w:t>
      </w:r>
      <w:r>
        <w:rPr>
          <w:rFonts w:ascii="Arial" w:eastAsia="Arial" w:hAnsi="Arial" w:cs="Arial"/>
          <w:spacing w:val="-2"/>
          <w:sz w:val="22"/>
          <w:szCs w:val="22"/>
        </w:rPr>
        <w:t>v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ue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27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h</w:t>
      </w:r>
      <w:r>
        <w:rPr>
          <w:rFonts w:ascii="Arial" w:eastAsia="Arial" w:hAnsi="Arial" w:cs="Arial"/>
          <w:spacing w:val="-1"/>
          <w:sz w:val="22"/>
          <w:szCs w:val="22"/>
        </w:rPr>
        <w:t>a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no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m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1"/>
          <w:sz w:val="22"/>
          <w:szCs w:val="22"/>
        </w:rPr>
        <w:t>a</w:t>
      </w:r>
      <w:r>
        <w:rPr>
          <w:rFonts w:ascii="Arial" w:eastAsia="Arial" w:hAnsi="Arial" w:cs="Arial"/>
          <w:sz w:val="22"/>
          <w:szCs w:val="22"/>
        </w:rPr>
        <w:t>n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pacing w:val="-3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>g.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B</w:t>
      </w:r>
      <w:r>
        <w:rPr>
          <w:rFonts w:ascii="Arial" w:eastAsia="Arial" w:hAnsi="Arial" w:cs="Arial"/>
          <w:spacing w:val="-3"/>
          <w:sz w:val="22"/>
          <w:szCs w:val="22"/>
        </w:rPr>
        <w:t>u</w:t>
      </w:r>
      <w:r>
        <w:rPr>
          <w:rFonts w:ascii="Arial" w:eastAsia="Arial" w:hAnsi="Arial" w:cs="Arial"/>
          <w:sz w:val="22"/>
          <w:szCs w:val="22"/>
        </w:rPr>
        <w:t>t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pacing w:val="-3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 xml:space="preserve">f </w:t>
      </w:r>
      <w:r>
        <w:rPr>
          <w:rFonts w:ascii="Arial" w:eastAsia="Arial" w:hAnsi="Arial" w:cs="Arial"/>
          <w:spacing w:val="-3"/>
          <w:sz w:val="22"/>
          <w:szCs w:val="22"/>
        </w:rPr>
        <w:t>w</w:t>
      </w:r>
      <w:r>
        <w:rPr>
          <w:rFonts w:ascii="Arial" w:eastAsia="Arial" w:hAnsi="Arial" w:cs="Arial"/>
          <w:sz w:val="22"/>
          <w:szCs w:val="22"/>
        </w:rPr>
        <w:t>e sa</w:t>
      </w:r>
      <w:r>
        <w:rPr>
          <w:rFonts w:ascii="Arial" w:eastAsia="Arial" w:hAnsi="Arial" w:cs="Arial"/>
          <w:spacing w:val="-2"/>
          <w:sz w:val="22"/>
          <w:szCs w:val="22"/>
        </w:rPr>
        <w:t>y</w:t>
      </w:r>
      <w:r>
        <w:rPr>
          <w:rFonts w:ascii="Arial" w:eastAsia="Arial" w:hAnsi="Arial" w:cs="Arial"/>
          <w:sz w:val="22"/>
          <w:szCs w:val="22"/>
        </w:rPr>
        <w:t>,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he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pacing w:val="-3"/>
          <w:sz w:val="22"/>
          <w:szCs w:val="22"/>
        </w:rPr>
        <w:t>a</w:t>
      </w:r>
      <w:r>
        <w:rPr>
          <w:rFonts w:ascii="Arial" w:eastAsia="Arial" w:hAnsi="Arial" w:cs="Arial"/>
          <w:spacing w:val="2"/>
          <w:sz w:val="22"/>
          <w:szCs w:val="22"/>
        </w:rPr>
        <w:t>g</w:t>
      </w:r>
      <w:r>
        <w:rPr>
          <w:rFonts w:ascii="Arial" w:eastAsia="Arial" w:hAnsi="Arial" w:cs="Arial"/>
          <w:sz w:val="22"/>
          <w:szCs w:val="22"/>
        </w:rPr>
        <w:t xml:space="preserve">e </w:t>
      </w:r>
      <w:r>
        <w:rPr>
          <w:rFonts w:ascii="Arial" w:eastAsia="Arial" w:hAnsi="Arial" w:cs="Arial"/>
          <w:spacing w:val="-2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>f emp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pacing w:val="-3"/>
          <w:sz w:val="22"/>
          <w:szCs w:val="22"/>
        </w:rPr>
        <w:t>o</w:t>
      </w:r>
      <w:r>
        <w:rPr>
          <w:rFonts w:ascii="Arial" w:eastAsia="Arial" w:hAnsi="Arial" w:cs="Arial"/>
          <w:spacing w:val="-2"/>
          <w:sz w:val="22"/>
          <w:szCs w:val="22"/>
        </w:rPr>
        <w:t>y</w:t>
      </w:r>
      <w:r>
        <w:rPr>
          <w:rFonts w:ascii="Arial" w:eastAsia="Arial" w:hAnsi="Arial" w:cs="Arial"/>
          <w:sz w:val="22"/>
          <w:szCs w:val="22"/>
        </w:rPr>
        <w:t>ee</w:t>
      </w:r>
      <w:r>
        <w:rPr>
          <w:rFonts w:ascii="Arial" w:eastAsia="Arial" w:hAnsi="Arial" w:cs="Arial"/>
          <w:spacing w:val="4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 xml:space="preserve">27, 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h</w:t>
      </w:r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>n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he d</w:t>
      </w:r>
      <w:r>
        <w:rPr>
          <w:rFonts w:ascii="Arial" w:eastAsia="Arial" w:hAnsi="Arial" w:cs="Arial"/>
          <w:spacing w:val="-1"/>
          <w:sz w:val="22"/>
          <w:szCs w:val="22"/>
        </w:rPr>
        <w:t>a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a 27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h</w:t>
      </w:r>
      <w:r>
        <w:rPr>
          <w:rFonts w:ascii="Arial" w:eastAsia="Arial" w:hAnsi="Arial" w:cs="Arial"/>
          <w:spacing w:val="-1"/>
          <w:sz w:val="22"/>
          <w:szCs w:val="22"/>
        </w:rPr>
        <w:t>a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m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1"/>
          <w:sz w:val="22"/>
          <w:szCs w:val="22"/>
        </w:rPr>
        <w:t>a</w:t>
      </w:r>
      <w:r>
        <w:rPr>
          <w:rFonts w:ascii="Arial" w:eastAsia="Arial" w:hAnsi="Arial" w:cs="Arial"/>
          <w:sz w:val="22"/>
          <w:szCs w:val="22"/>
        </w:rPr>
        <w:t>n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pacing w:val="-3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>g</w:t>
      </w:r>
      <w:r>
        <w:rPr>
          <w:rFonts w:ascii="Arial" w:eastAsia="Arial" w:hAnsi="Arial" w:cs="Arial"/>
          <w:spacing w:val="3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3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>d becom</w:t>
      </w:r>
      <w:r>
        <w:rPr>
          <w:rFonts w:ascii="Arial" w:eastAsia="Arial" w:hAnsi="Arial" w:cs="Arial"/>
          <w:spacing w:val="-2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pacing w:val="-3"/>
          <w:sz w:val="22"/>
          <w:szCs w:val="22"/>
        </w:rPr>
        <w:t>n</w:t>
      </w:r>
      <w:r>
        <w:rPr>
          <w:rFonts w:ascii="Arial" w:eastAsia="Arial" w:hAnsi="Arial" w:cs="Arial"/>
          <w:spacing w:val="3"/>
          <w:sz w:val="22"/>
          <w:szCs w:val="22"/>
        </w:rPr>
        <w:t>f</w:t>
      </w:r>
      <w:r>
        <w:rPr>
          <w:rFonts w:ascii="Arial" w:eastAsia="Arial" w:hAnsi="Arial" w:cs="Arial"/>
          <w:spacing w:val="-3"/>
          <w:sz w:val="22"/>
          <w:szCs w:val="22"/>
        </w:rPr>
        <w:t>o</w:t>
      </w:r>
      <w:r>
        <w:rPr>
          <w:rFonts w:ascii="Arial" w:eastAsia="Arial" w:hAnsi="Arial" w:cs="Arial"/>
          <w:spacing w:val="1"/>
          <w:sz w:val="22"/>
          <w:szCs w:val="22"/>
        </w:rPr>
        <w:t>rm</w:t>
      </w:r>
      <w:r>
        <w:rPr>
          <w:rFonts w:ascii="Arial" w:eastAsia="Arial" w:hAnsi="Arial" w:cs="Arial"/>
          <w:spacing w:val="-3"/>
          <w:sz w:val="22"/>
          <w:szCs w:val="22"/>
        </w:rPr>
        <w:t>a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>.</w:t>
      </w:r>
    </w:p>
    <w:p w:rsidR="00691543" w:rsidRDefault="007B1AFE">
      <w:pPr>
        <w:spacing w:before="78"/>
        <w:ind w:left="16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spacing w:val="1"/>
          <w:sz w:val="24"/>
          <w:szCs w:val="24"/>
        </w:rPr>
        <w:lastRenderedPageBreak/>
        <w:t>1</w:t>
      </w:r>
      <w:r>
        <w:rPr>
          <w:rFonts w:ascii="Arial" w:eastAsia="Arial" w:hAnsi="Arial" w:cs="Arial"/>
          <w:b/>
          <w:sz w:val="24"/>
          <w:szCs w:val="24"/>
        </w:rPr>
        <w:t>.</w:t>
      </w:r>
      <w:r>
        <w:rPr>
          <w:rFonts w:ascii="Arial" w:eastAsia="Arial" w:hAnsi="Arial" w:cs="Arial"/>
          <w:b/>
          <w:spacing w:val="1"/>
          <w:sz w:val="24"/>
          <w:szCs w:val="24"/>
        </w:rPr>
        <w:t>1</w:t>
      </w:r>
      <w:r>
        <w:rPr>
          <w:rFonts w:ascii="Arial" w:eastAsia="Arial" w:hAnsi="Arial" w:cs="Arial"/>
          <w:b/>
          <w:spacing w:val="-2"/>
          <w:sz w:val="24"/>
          <w:szCs w:val="24"/>
        </w:rPr>
        <w:t>.</w:t>
      </w:r>
      <w:r>
        <w:rPr>
          <w:rFonts w:ascii="Arial" w:eastAsia="Arial" w:hAnsi="Arial" w:cs="Arial"/>
          <w:b/>
          <w:sz w:val="24"/>
          <w:szCs w:val="24"/>
        </w:rPr>
        <w:t xml:space="preserve">3 </w:t>
      </w:r>
      <w:r>
        <w:rPr>
          <w:rFonts w:ascii="Arial" w:eastAsia="Arial" w:hAnsi="Arial" w:cs="Arial"/>
          <w:b/>
          <w:spacing w:val="53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sz w:val="24"/>
          <w:szCs w:val="24"/>
        </w:rPr>
        <w:t>Cl</w:t>
      </w:r>
      <w:r>
        <w:rPr>
          <w:rFonts w:ascii="Arial" w:eastAsia="Arial" w:hAnsi="Arial" w:cs="Arial"/>
          <w:b/>
          <w:spacing w:val="1"/>
          <w:sz w:val="24"/>
          <w:szCs w:val="24"/>
        </w:rPr>
        <w:t>ass</w:t>
      </w:r>
      <w:r>
        <w:rPr>
          <w:rFonts w:ascii="Arial" w:eastAsia="Arial" w:hAnsi="Arial" w:cs="Arial"/>
          <w:b/>
          <w:sz w:val="24"/>
          <w:szCs w:val="24"/>
        </w:rPr>
        <w:t>if</w:t>
      </w:r>
      <w:r>
        <w:rPr>
          <w:rFonts w:ascii="Arial" w:eastAsia="Arial" w:hAnsi="Arial" w:cs="Arial"/>
          <w:b/>
          <w:spacing w:val="-2"/>
          <w:sz w:val="24"/>
          <w:szCs w:val="24"/>
        </w:rPr>
        <w:t>i</w:t>
      </w:r>
      <w:r>
        <w:rPr>
          <w:rFonts w:ascii="Arial" w:eastAsia="Arial" w:hAnsi="Arial" w:cs="Arial"/>
          <w:b/>
          <w:spacing w:val="1"/>
          <w:sz w:val="24"/>
          <w:szCs w:val="24"/>
        </w:rPr>
        <w:t>ca</w:t>
      </w:r>
      <w:r>
        <w:rPr>
          <w:rFonts w:ascii="Arial" w:eastAsia="Arial" w:hAnsi="Arial" w:cs="Arial"/>
          <w:b/>
          <w:sz w:val="24"/>
          <w:szCs w:val="24"/>
        </w:rPr>
        <w:t>tion of</w:t>
      </w:r>
      <w:r>
        <w:rPr>
          <w:rFonts w:ascii="Arial" w:eastAsia="Arial" w:hAnsi="Arial" w:cs="Arial"/>
          <w:b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sz w:val="24"/>
          <w:szCs w:val="24"/>
        </w:rPr>
        <w:t>D</w:t>
      </w:r>
      <w:r>
        <w:rPr>
          <w:rFonts w:ascii="Arial" w:eastAsia="Arial" w:hAnsi="Arial" w:cs="Arial"/>
          <w:b/>
          <w:spacing w:val="1"/>
          <w:sz w:val="24"/>
          <w:szCs w:val="24"/>
        </w:rPr>
        <w:t>a</w:t>
      </w:r>
      <w:r>
        <w:rPr>
          <w:rFonts w:ascii="Arial" w:eastAsia="Arial" w:hAnsi="Arial" w:cs="Arial"/>
          <w:b/>
          <w:sz w:val="24"/>
          <w:szCs w:val="24"/>
        </w:rPr>
        <w:t>ta</w:t>
      </w:r>
      <w:r>
        <w:rPr>
          <w:rFonts w:ascii="Arial" w:eastAsia="Arial" w:hAnsi="Arial" w:cs="Arial"/>
          <w:b/>
          <w:spacing w:val="-2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spacing w:val="1"/>
          <w:sz w:val="24"/>
          <w:szCs w:val="24"/>
        </w:rPr>
        <w:t>s</w:t>
      </w:r>
      <w:r>
        <w:rPr>
          <w:rFonts w:ascii="Arial" w:eastAsia="Arial" w:hAnsi="Arial" w:cs="Arial"/>
          <w:b/>
          <w:sz w:val="24"/>
          <w:szCs w:val="24"/>
        </w:rPr>
        <w:t>truct</w:t>
      </w:r>
      <w:r>
        <w:rPr>
          <w:rFonts w:ascii="Arial" w:eastAsia="Arial" w:hAnsi="Arial" w:cs="Arial"/>
          <w:b/>
          <w:spacing w:val="-1"/>
          <w:sz w:val="24"/>
          <w:szCs w:val="24"/>
        </w:rPr>
        <w:t>u</w:t>
      </w:r>
      <w:r>
        <w:rPr>
          <w:rFonts w:ascii="Arial" w:eastAsia="Arial" w:hAnsi="Arial" w:cs="Arial"/>
          <w:b/>
          <w:sz w:val="24"/>
          <w:szCs w:val="24"/>
        </w:rPr>
        <w:t>r</w:t>
      </w:r>
      <w:r>
        <w:rPr>
          <w:rFonts w:ascii="Arial" w:eastAsia="Arial" w:hAnsi="Arial" w:cs="Arial"/>
          <w:b/>
          <w:spacing w:val="1"/>
          <w:sz w:val="24"/>
          <w:szCs w:val="24"/>
        </w:rPr>
        <w:t>e</w:t>
      </w:r>
      <w:r>
        <w:rPr>
          <w:rFonts w:ascii="Arial" w:eastAsia="Arial" w:hAnsi="Arial" w:cs="Arial"/>
          <w:b/>
          <w:sz w:val="24"/>
          <w:szCs w:val="24"/>
        </w:rPr>
        <w:t>s</w:t>
      </w:r>
    </w:p>
    <w:p w:rsidR="00691543" w:rsidRDefault="007B1AFE">
      <w:pPr>
        <w:spacing w:before="3" w:line="280" w:lineRule="atLeast"/>
        <w:ind w:left="160" w:right="749" w:firstLine="720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pacing w:val="-1"/>
          <w:sz w:val="22"/>
          <w:szCs w:val="22"/>
        </w:rPr>
        <w:t>D</w:t>
      </w:r>
      <w:r>
        <w:rPr>
          <w:rFonts w:ascii="Arial" w:eastAsia="Arial" w:hAnsi="Arial" w:cs="Arial"/>
          <w:sz w:val="22"/>
          <w:szCs w:val="22"/>
        </w:rPr>
        <w:t>ata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pacing w:val="-2"/>
          <w:sz w:val="22"/>
          <w:szCs w:val="22"/>
        </w:rPr>
        <w:t>s</w:t>
      </w:r>
      <w:r>
        <w:rPr>
          <w:rFonts w:ascii="Arial" w:eastAsia="Arial" w:hAnsi="Arial" w:cs="Arial"/>
          <w:spacing w:val="1"/>
          <w:sz w:val="22"/>
          <w:szCs w:val="22"/>
        </w:rPr>
        <w:t>tr</w:t>
      </w:r>
      <w:r>
        <w:rPr>
          <w:rFonts w:ascii="Arial" w:eastAsia="Arial" w:hAnsi="Arial" w:cs="Arial"/>
          <w:sz w:val="22"/>
          <w:szCs w:val="22"/>
        </w:rPr>
        <w:t>u</w:t>
      </w:r>
      <w:r>
        <w:rPr>
          <w:rFonts w:ascii="Arial" w:eastAsia="Arial" w:hAnsi="Arial" w:cs="Arial"/>
          <w:spacing w:val="-3"/>
          <w:sz w:val="22"/>
          <w:szCs w:val="22"/>
        </w:rPr>
        <w:t>c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ures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are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c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as</w:t>
      </w:r>
      <w:r>
        <w:rPr>
          <w:rFonts w:ascii="Arial" w:eastAsia="Arial" w:hAnsi="Arial" w:cs="Arial"/>
          <w:spacing w:val="-3"/>
          <w:sz w:val="22"/>
          <w:szCs w:val="22"/>
        </w:rPr>
        <w:t>s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pacing w:val="3"/>
          <w:sz w:val="22"/>
          <w:szCs w:val="22"/>
        </w:rPr>
        <w:t>f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ed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pacing w:val="-3"/>
          <w:sz w:val="22"/>
          <w:szCs w:val="22"/>
        </w:rPr>
        <w:t>n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 xml:space="preserve">o </w:t>
      </w:r>
      <w:r>
        <w:rPr>
          <w:rFonts w:ascii="Arial" w:eastAsia="Arial" w:hAnsi="Arial" w:cs="Arial"/>
          <w:spacing w:val="-2"/>
          <w:sz w:val="22"/>
          <w:szCs w:val="22"/>
        </w:rPr>
        <w:t>v</w:t>
      </w:r>
      <w:r>
        <w:rPr>
          <w:rFonts w:ascii="Arial" w:eastAsia="Arial" w:hAnsi="Arial" w:cs="Arial"/>
          <w:sz w:val="22"/>
          <w:szCs w:val="22"/>
        </w:rPr>
        <w:t>ari</w:t>
      </w:r>
      <w:r>
        <w:rPr>
          <w:rFonts w:ascii="Arial" w:eastAsia="Arial" w:hAnsi="Arial" w:cs="Arial"/>
          <w:spacing w:val="-1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>us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pacing w:val="-2"/>
          <w:sz w:val="22"/>
          <w:szCs w:val="22"/>
        </w:rPr>
        <w:t>y</w:t>
      </w:r>
      <w:r>
        <w:rPr>
          <w:rFonts w:ascii="Arial" w:eastAsia="Arial" w:hAnsi="Arial" w:cs="Arial"/>
          <w:sz w:val="22"/>
          <w:szCs w:val="22"/>
        </w:rPr>
        <w:t>p</w:t>
      </w:r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pacing w:val="-3"/>
          <w:sz w:val="22"/>
          <w:szCs w:val="22"/>
        </w:rPr>
        <w:t>b</w:t>
      </w:r>
      <w:r>
        <w:rPr>
          <w:rFonts w:ascii="Arial" w:eastAsia="Arial" w:hAnsi="Arial" w:cs="Arial"/>
          <w:sz w:val="22"/>
          <w:szCs w:val="22"/>
        </w:rPr>
        <w:t>as</w:t>
      </w:r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>d on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h</w:t>
      </w:r>
      <w:r>
        <w:rPr>
          <w:rFonts w:ascii="Arial" w:eastAsia="Arial" w:hAnsi="Arial" w:cs="Arial"/>
          <w:spacing w:val="-1"/>
          <w:sz w:val="22"/>
          <w:szCs w:val="22"/>
        </w:rPr>
        <w:t>ei</w:t>
      </w:r>
      <w:r>
        <w:rPr>
          <w:rFonts w:ascii="Arial" w:eastAsia="Arial" w:hAnsi="Arial" w:cs="Arial"/>
          <w:sz w:val="22"/>
          <w:szCs w:val="22"/>
        </w:rPr>
        <w:t>r ch</w:t>
      </w:r>
      <w:r>
        <w:rPr>
          <w:rFonts w:ascii="Arial" w:eastAsia="Arial" w:hAnsi="Arial" w:cs="Arial"/>
          <w:spacing w:val="-1"/>
          <w:sz w:val="22"/>
          <w:szCs w:val="22"/>
        </w:rPr>
        <w:t>a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3"/>
          <w:sz w:val="22"/>
          <w:szCs w:val="22"/>
        </w:rPr>
        <w:t>c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eri</w:t>
      </w:r>
      <w:r>
        <w:rPr>
          <w:rFonts w:ascii="Arial" w:eastAsia="Arial" w:hAnsi="Arial" w:cs="Arial"/>
          <w:spacing w:val="-3"/>
          <w:sz w:val="22"/>
          <w:szCs w:val="22"/>
        </w:rPr>
        <w:t>s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cs.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pacing w:val="2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 xml:space="preserve">he </w:t>
      </w:r>
      <w:r>
        <w:rPr>
          <w:rFonts w:ascii="Arial" w:eastAsia="Arial" w:hAnsi="Arial" w:cs="Arial"/>
          <w:spacing w:val="1"/>
          <w:sz w:val="22"/>
          <w:szCs w:val="22"/>
        </w:rPr>
        <w:t>f</w:t>
      </w:r>
      <w:r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spacing w:val="-1"/>
          <w:sz w:val="22"/>
          <w:szCs w:val="22"/>
        </w:rPr>
        <w:t>ll</w:t>
      </w:r>
      <w:r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spacing w:val="-1"/>
          <w:sz w:val="22"/>
          <w:szCs w:val="22"/>
        </w:rPr>
        <w:t>wi</w:t>
      </w:r>
      <w:r>
        <w:rPr>
          <w:rFonts w:ascii="Arial" w:eastAsia="Arial" w:hAnsi="Arial" w:cs="Arial"/>
          <w:sz w:val="22"/>
          <w:szCs w:val="22"/>
        </w:rPr>
        <w:t>ng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pacing w:val="3"/>
          <w:sz w:val="22"/>
          <w:szCs w:val="22"/>
        </w:rPr>
        <w:t>f</w:t>
      </w:r>
      <w:r>
        <w:rPr>
          <w:rFonts w:ascii="Arial" w:eastAsia="Arial" w:hAnsi="Arial" w:cs="Arial"/>
          <w:spacing w:val="-3"/>
          <w:sz w:val="22"/>
          <w:szCs w:val="22"/>
        </w:rPr>
        <w:t>i</w:t>
      </w:r>
      <w:r>
        <w:rPr>
          <w:rFonts w:ascii="Arial" w:eastAsia="Arial" w:hAnsi="Arial" w:cs="Arial"/>
          <w:spacing w:val="2"/>
          <w:sz w:val="22"/>
          <w:szCs w:val="22"/>
        </w:rPr>
        <w:t>g</w:t>
      </w:r>
      <w:r>
        <w:rPr>
          <w:rFonts w:ascii="Arial" w:eastAsia="Arial" w:hAnsi="Arial" w:cs="Arial"/>
          <w:sz w:val="22"/>
          <w:szCs w:val="22"/>
        </w:rPr>
        <w:t>ure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</w:t>
      </w:r>
      <w:r>
        <w:rPr>
          <w:rFonts w:ascii="Arial" w:eastAsia="Arial" w:hAnsi="Arial" w:cs="Arial"/>
          <w:spacing w:val="-2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1"/>
          <w:sz w:val="22"/>
          <w:szCs w:val="22"/>
        </w:rPr>
        <w:t>p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es</w:t>
      </w:r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pacing w:val="-3"/>
          <w:sz w:val="22"/>
          <w:szCs w:val="22"/>
        </w:rPr>
        <w:t>n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he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pacing w:val="-2"/>
          <w:sz w:val="22"/>
          <w:szCs w:val="22"/>
        </w:rPr>
        <w:t>v</w:t>
      </w:r>
      <w:r>
        <w:rPr>
          <w:rFonts w:ascii="Arial" w:eastAsia="Arial" w:hAnsi="Arial" w:cs="Arial"/>
          <w:sz w:val="22"/>
          <w:szCs w:val="22"/>
        </w:rPr>
        <w:t>ari</w:t>
      </w:r>
      <w:r>
        <w:rPr>
          <w:rFonts w:ascii="Arial" w:eastAsia="Arial" w:hAnsi="Arial" w:cs="Arial"/>
          <w:spacing w:val="-1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>us cl</w:t>
      </w:r>
      <w:r>
        <w:rPr>
          <w:rFonts w:ascii="Arial" w:eastAsia="Arial" w:hAnsi="Arial" w:cs="Arial"/>
          <w:spacing w:val="-1"/>
          <w:sz w:val="22"/>
          <w:szCs w:val="22"/>
        </w:rPr>
        <w:t>a</w:t>
      </w:r>
      <w:r>
        <w:rPr>
          <w:rFonts w:ascii="Arial" w:eastAsia="Arial" w:hAnsi="Arial" w:cs="Arial"/>
          <w:sz w:val="22"/>
          <w:szCs w:val="22"/>
        </w:rPr>
        <w:t>ss</w:t>
      </w:r>
      <w:r>
        <w:rPr>
          <w:rFonts w:ascii="Arial" w:eastAsia="Arial" w:hAnsi="Arial" w:cs="Arial"/>
          <w:spacing w:val="-3"/>
          <w:sz w:val="22"/>
          <w:szCs w:val="22"/>
        </w:rPr>
        <w:t>i</w:t>
      </w:r>
      <w:r>
        <w:rPr>
          <w:rFonts w:ascii="Arial" w:eastAsia="Arial" w:hAnsi="Arial" w:cs="Arial"/>
          <w:spacing w:val="3"/>
          <w:sz w:val="22"/>
          <w:szCs w:val="22"/>
        </w:rPr>
        <w:t>f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c</w:t>
      </w:r>
      <w:r>
        <w:rPr>
          <w:rFonts w:ascii="Arial" w:eastAsia="Arial" w:hAnsi="Arial" w:cs="Arial"/>
          <w:spacing w:val="-3"/>
          <w:sz w:val="22"/>
          <w:szCs w:val="22"/>
        </w:rPr>
        <w:t>a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pacing w:val="-3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3"/>
          <w:sz w:val="22"/>
          <w:szCs w:val="22"/>
        </w:rPr>
        <w:t xml:space="preserve"> </w:t>
      </w:r>
      <w:r>
        <w:rPr>
          <w:rFonts w:ascii="Arial" w:eastAsia="Arial" w:hAnsi="Arial" w:cs="Arial"/>
          <w:spacing w:val="-3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>f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d</w:t>
      </w:r>
      <w:r>
        <w:rPr>
          <w:rFonts w:ascii="Arial" w:eastAsia="Arial" w:hAnsi="Arial" w:cs="Arial"/>
          <w:spacing w:val="-1"/>
          <w:sz w:val="22"/>
          <w:szCs w:val="22"/>
        </w:rPr>
        <w:t>a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s</w:t>
      </w:r>
      <w:r>
        <w:rPr>
          <w:rFonts w:ascii="Arial" w:eastAsia="Arial" w:hAnsi="Arial" w:cs="Arial"/>
          <w:spacing w:val="1"/>
          <w:sz w:val="22"/>
          <w:szCs w:val="22"/>
        </w:rPr>
        <w:t>tr</w:t>
      </w:r>
      <w:r>
        <w:rPr>
          <w:rFonts w:ascii="Arial" w:eastAsia="Arial" w:hAnsi="Arial" w:cs="Arial"/>
          <w:sz w:val="22"/>
          <w:szCs w:val="22"/>
        </w:rPr>
        <w:t>u</w:t>
      </w:r>
      <w:r>
        <w:rPr>
          <w:rFonts w:ascii="Arial" w:eastAsia="Arial" w:hAnsi="Arial" w:cs="Arial"/>
          <w:spacing w:val="-3"/>
          <w:sz w:val="22"/>
          <w:szCs w:val="22"/>
        </w:rPr>
        <w:t>c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ure</w:t>
      </w:r>
      <w:r>
        <w:rPr>
          <w:rFonts w:ascii="Arial" w:eastAsia="Arial" w:hAnsi="Arial" w:cs="Arial"/>
          <w:spacing w:val="-1"/>
          <w:sz w:val="22"/>
          <w:szCs w:val="22"/>
        </w:rPr>
        <w:t>s</w:t>
      </w:r>
      <w:r>
        <w:rPr>
          <w:rFonts w:ascii="Arial" w:eastAsia="Arial" w:hAnsi="Arial" w:cs="Arial"/>
          <w:sz w:val="22"/>
          <w:szCs w:val="22"/>
        </w:rPr>
        <w:t>.</w:t>
      </w:r>
    </w:p>
    <w:p w:rsidR="00691543" w:rsidRDefault="00691543">
      <w:pPr>
        <w:spacing w:before="5" w:line="100" w:lineRule="exact"/>
        <w:rPr>
          <w:sz w:val="11"/>
          <w:szCs w:val="11"/>
        </w:rPr>
      </w:pPr>
    </w:p>
    <w:p w:rsidR="00691543" w:rsidRDefault="00691543">
      <w:pPr>
        <w:spacing w:line="200" w:lineRule="exact"/>
      </w:pPr>
    </w:p>
    <w:p w:rsidR="00691543" w:rsidRDefault="007B1AFE">
      <w:pPr>
        <w:spacing w:before="32" w:line="240" w:lineRule="exact"/>
        <w:ind w:left="3897" w:right="4362"/>
        <w:jc w:val="center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pacing w:val="-1"/>
          <w:position w:val="-1"/>
          <w:sz w:val="22"/>
          <w:szCs w:val="22"/>
        </w:rPr>
        <w:t>D</w:t>
      </w:r>
      <w:r>
        <w:rPr>
          <w:rFonts w:ascii="Arial" w:eastAsia="Arial" w:hAnsi="Arial" w:cs="Arial"/>
          <w:position w:val="-1"/>
          <w:sz w:val="22"/>
          <w:szCs w:val="22"/>
        </w:rPr>
        <w:t>ata</w:t>
      </w:r>
      <w:r>
        <w:rPr>
          <w:rFonts w:ascii="Arial" w:eastAsia="Arial" w:hAnsi="Arial" w:cs="Arial"/>
          <w:spacing w:val="-20"/>
          <w:position w:val="-1"/>
          <w:sz w:val="22"/>
          <w:szCs w:val="22"/>
        </w:rPr>
        <w:t xml:space="preserve"> </w:t>
      </w:r>
      <w:r>
        <w:rPr>
          <w:rFonts w:ascii="Arial" w:eastAsia="Arial" w:hAnsi="Arial" w:cs="Arial"/>
          <w:position w:val="-1"/>
          <w:sz w:val="22"/>
          <w:szCs w:val="22"/>
        </w:rPr>
        <w:t>s</w:t>
      </w:r>
      <w:r>
        <w:rPr>
          <w:rFonts w:ascii="Arial" w:eastAsia="Arial" w:hAnsi="Arial" w:cs="Arial"/>
          <w:spacing w:val="1"/>
          <w:position w:val="-1"/>
          <w:sz w:val="22"/>
          <w:szCs w:val="22"/>
        </w:rPr>
        <w:t>tr</w:t>
      </w:r>
      <w:r>
        <w:rPr>
          <w:rFonts w:ascii="Arial" w:eastAsia="Arial" w:hAnsi="Arial" w:cs="Arial"/>
          <w:position w:val="-1"/>
          <w:sz w:val="22"/>
          <w:szCs w:val="22"/>
        </w:rPr>
        <w:t>uctu</w:t>
      </w:r>
      <w:r>
        <w:rPr>
          <w:rFonts w:ascii="Arial" w:eastAsia="Arial" w:hAnsi="Arial" w:cs="Arial"/>
          <w:spacing w:val="1"/>
          <w:position w:val="-1"/>
          <w:sz w:val="22"/>
          <w:szCs w:val="22"/>
        </w:rPr>
        <w:t>r</w:t>
      </w:r>
      <w:r>
        <w:rPr>
          <w:rFonts w:ascii="Arial" w:eastAsia="Arial" w:hAnsi="Arial" w:cs="Arial"/>
          <w:position w:val="-1"/>
          <w:sz w:val="22"/>
          <w:szCs w:val="22"/>
        </w:rPr>
        <w:t>e</w:t>
      </w:r>
    </w:p>
    <w:p w:rsidR="00691543" w:rsidRDefault="00691543">
      <w:pPr>
        <w:spacing w:before="9" w:line="260" w:lineRule="exact"/>
        <w:rPr>
          <w:sz w:val="26"/>
          <w:szCs w:val="26"/>
        </w:rPr>
        <w:sectPr w:rsidR="00691543">
          <w:pgSz w:w="12240" w:h="15840"/>
          <w:pgMar w:top="640" w:right="1260" w:bottom="280" w:left="1280" w:header="0" w:footer="415" w:gutter="0"/>
          <w:cols w:space="720"/>
        </w:sectPr>
      </w:pPr>
    </w:p>
    <w:p w:rsidR="005D1341" w:rsidRDefault="005D1341">
      <w:pPr>
        <w:spacing w:before="85"/>
        <w:ind w:right="179"/>
        <w:jc w:val="right"/>
        <w:rPr>
          <w:rFonts w:ascii="Arial" w:eastAsia="Arial" w:hAnsi="Arial" w:cs="Arial"/>
          <w:spacing w:val="-1"/>
          <w:sz w:val="22"/>
          <w:szCs w:val="22"/>
        </w:rPr>
      </w:pPr>
    </w:p>
    <w:p w:rsidR="00691543" w:rsidRDefault="007B1AFE">
      <w:pPr>
        <w:spacing w:before="85"/>
        <w:ind w:right="179"/>
        <w:jc w:val="right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pacing w:val="-1"/>
          <w:sz w:val="22"/>
          <w:szCs w:val="22"/>
        </w:rPr>
        <w:t>P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pacing w:val="1"/>
          <w:sz w:val="22"/>
          <w:szCs w:val="22"/>
        </w:rPr>
        <w:t>m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pacing w:val="-2"/>
          <w:sz w:val="22"/>
          <w:szCs w:val="22"/>
        </w:rPr>
        <w:t>v</w:t>
      </w:r>
      <w:r>
        <w:rPr>
          <w:rFonts w:ascii="Arial" w:eastAsia="Arial" w:hAnsi="Arial" w:cs="Arial"/>
          <w:sz w:val="22"/>
          <w:szCs w:val="22"/>
        </w:rPr>
        <w:t>e</w:t>
      </w:r>
    </w:p>
    <w:p w:rsidR="00691543" w:rsidRDefault="00691543">
      <w:pPr>
        <w:spacing w:before="7" w:line="100" w:lineRule="exact"/>
        <w:rPr>
          <w:sz w:val="11"/>
          <w:szCs w:val="11"/>
        </w:rPr>
      </w:pPr>
    </w:p>
    <w:p w:rsidR="00691543" w:rsidRDefault="00691543">
      <w:pPr>
        <w:spacing w:line="200" w:lineRule="exact"/>
      </w:pPr>
    </w:p>
    <w:p w:rsidR="00691543" w:rsidRDefault="007B1AFE">
      <w:pPr>
        <w:spacing w:line="240" w:lineRule="exact"/>
        <w:jc w:val="right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pacing w:val="1"/>
          <w:position w:val="-1"/>
          <w:sz w:val="22"/>
          <w:szCs w:val="22"/>
        </w:rPr>
        <w:t>I</w:t>
      </w:r>
      <w:r>
        <w:rPr>
          <w:rFonts w:ascii="Arial" w:eastAsia="Arial" w:hAnsi="Arial" w:cs="Arial"/>
          <w:position w:val="-1"/>
          <w:sz w:val="22"/>
          <w:szCs w:val="22"/>
        </w:rPr>
        <w:t>nte</w:t>
      </w:r>
      <w:r>
        <w:rPr>
          <w:rFonts w:ascii="Arial" w:eastAsia="Arial" w:hAnsi="Arial" w:cs="Arial"/>
          <w:spacing w:val="1"/>
          <w:position w:val="-1"/>
          <w:sz w:val="22"/>
          <w:szCs w:val="22"/>
        </w:rPr>
        <w:t>r</w:t>
      </w:r>
      <w:r>
        <w:rPr>
          <w:rFonts w:ascii="Arial" w:eastAsia="Arial" w:hAnsi="Arial" w:cs="Arial"/>
          <w:spacing w:val="2"/>
          <w:position w:val="-1"/>
          <w:sz w:val="22"/>
          <w:szCs w:val="22"/>
        </w:rPr>
        <w:t>g</w:t>
      </w:r>
      <w:r>
        <w:rPr>
          <w:rFonts w:ascii="Arial" w:eastAsia="Arial" w:hAnsi="Arial" w:cs="Arial"/>
          <w:position w:val="-1"/>
          <w:sz w:val="22"/>
          <w:szCs w:val="22"/>
        </w:rPr>
        <w:t>er</w:t>
      </w:r>
    </w:p>
    <w:p w:rsidR="00691543" w:rsidRDefault="007B1AFE">
      <w:pPr>
        <w:spacing w:before="9" w:line="140" w:lineRule="exact"/>
        <w:rPr>
          <w:sz w:val="15"/>
          <w:szCs w:val="15"/>
        </w:rPr>
      </w:pPr>
      <w:r>
        <w:br w:type="column"/>
      </w:r>
    </w:p>
    <w:p w:rsidR="00691543" w:rsidRDefault="00691543">
      <w:pPr>
        <w:spacing w:line="200" w:lineRule="exact"/>
      </w:pPr>
    </w:p>
    <w:p w:rsidR="00691543" w:rsidRDefault="00691543">
      <w:pPr>
        <w:spacing w:line="200" w:lineRule="exact"/>
      </w:pPr>
    </w:p>
    <w:p w:rsidR="005D1341" w:rsidRDefault="005D1341">
      <w:pPr>
        <w:ind w:right="-53"/>
        <w:rPr>
          <w:rFonts w:ascii="Arial" w:eastAsia="Arial" w:hAnsi="Arial" w:cs="Arial"/>
          <w:sz w:val="22"/>
          <w:szCs w:val="22"/>
        </w:rPr>
      </w:pPr>
    </w:p>
    <w:p w:rsidR="00691543" w:rsidRDefault="00E06362">
      <w:pPr>
        <w:ind w:right="-53"/>
        <w:rPr>
          <w:rFonts w:ascii="Arial" w:eastAsia="Arial" w:hAnsi="Arial" w:cs="Arial"/>
          <w:sz w:val="22"/>
          <w:szCs w:val="22"/>
        </w:rPr>
      </w:pPr>
      <w:r w:rsidRPr="00E06362">
        <w:pict>
          <v:group id="_x0000_s5254" style="position:absolute;margin-left:168.75pt;margin-top:90.95pt;width:314.25pt;height:221.8pt;z-index:-12252;mso-position-horizontal-relative:page;mso-position-vertical-relative:page" coordorigin="3375,1819" coordsize="6285,4436">
            <v:group id="_x0000_s5255" style="position:absolute;left:7901;top:3327;width:189;height:2027" coordorigin="7901,3327" coordsize="189,2027">
              <v:shape id="_x0000_s5309" style="position:absolute;left:7901;top:3327;width:189;height:2027" coordorigin="7901,3327" coordsize="189,2027" path="m8090,3327r,2027l7901,5354e" filled="f" strokecolor="#4674ab" strokeweight="2pt">
                <v:path arrowok="t"/>
              </v:shape>
              <v:group id="_x0000_s5256" style="position:absolute;left:7901;top:3327;width:189;height:1460" coordorigin="7901,3327" coordsize="189,1460">
                <v:shape id="_x0000_s5308" style="position:absolute;left:7901;top:3327;width:189;height:1460" coordorigin="7901,3327" coordsize="189,1460" path="m8090,3327r,1460l7901,4787e" filled="f" strokecolor="#4674ab" strokeweight="2pt">
                  <v:path arrowok="t"/>
                </v:shape>
                <v:group id="_x0000_s5257" style="position:absolute;left:7869;top:3327;width:222;height:909" coordorigin="7869,3327" coordsize="222,909">
                  <v:shape id="_x0000_s5307" style="position:absolute;left:7869;top:3327;width:222;height:909" coordorigin="7869,3327" coordsize="222,909" path="m8090,3327r,909l7869,4236e" filled="f" strokecolor="#4674ab" strokeweight="2pt">
                    <v:path arrowok="t"/>
                  </v:shape>
                  <v:group id="_x0000_s5258" style="position:absolute;left:7836;top:3327;width:254;height:373" coordorigin="7836,3327" coordsize="254,373">
                    <v:shape id="_x0000_s5306" style="position:absolute;left:7836;top:3327;width:254;height:373" coordorigin="7836,3327" coordsize="254,373" path="m8090,3327r,373l7836,3700e" filled="f" strokecolor="#4674ab" strokeweight="2pt">
                      <v:path arrowok="t"/>
                    </v:shape>
                    <v:group id="_x0000_s5259" style="position:absolute;left:7410;top:2785;width:1337;height:147" coordorigin="7410,2785" coordsize="1337,147">
                      <v:shape id="_x0000_s5305" style="position:absolute;left:7410;top:2785;width:1337;height:147" coordorigin="7410,2785" coordsize="1337,147" path="m7410,2785r,65l8747,2850r,81e" filled="f" strokecolor="#4674ab" strokeweight="2pt">
                        <v:path arrowok="t"/>
                      </v:shape>
                      <v:group id="_x0000_s5260" style="position:absolute;left:5591;top:2785;width:1819;height:163" coordorigin="5591,2785" coordsize="1819,163">
                        <v:shape id="_x0000_s5304" style="position:absolute;left:5591;top:2785;width:1819;height:163" coordorigin="5591,2785" coordsize="1819,163" path="m7410,2785r,81l5591,2866r,82e" filled="f" strokecolor="#4674ab" strokeweight="2pt">
                          <v:path arrowok="t"/>
                        </v:shape>
                        <v:group id="_x0000_s5261" style="position:absolute;left:5896;top:2281;width:1514;height:165" coordorigin="5896,2281" coordsize="1514,165">
                          <v:shape id="_x0000_s5303" style="position:absolute;left:5896;top:2281;width:1514;height:165" coordorigin="5896,2281" coordsize="1514,165" path="m5896,2281r,83l7410,2364r,82e" filled="f" strokecolor="#3c6695" strokeweight="2pt">
                            <v:path arrowok="t"/>
                          </v:shape>
                          <v:group id="_x0000_s5262" style="position:absolute;left:4230;top:2281;width:1666;height:165" coordorigin="4230,2281" coordsize="1666,165">
                            <v:shape id="_x0000_s5302" style="position:absolute;left:4230;top:2281;width:1666;height:165" coordorigin="4230,2281" coordsize="1666,165" path="m5896,2281r,83l4230,2364r,82e" filled="f" strokecolor="#3c6695" strokeweight="2pt">
                              <v:path arrowok="t"/>
                            </v:shape>
                            <v:shapetype id="_x0000_t75" coordsize="21600,21600" o:spt="75" o:preferrelative="t" path="m@4@5l@4@11@9@11@9@5xe" filled="f" stroked="f">
                              <v:stroke joinstyle="miter"/>
                              <v:formulas>
                                <v:f eqn="if lineDrawn pixelLineWidth 0"/>
                                <v:f eqn="sum @0 1 0"/>
                                <v:f eqn="sum 0 0 @1"/>
                                <v:f eqn="prod @2 1 2"/>
                                <v:f eqn="prod @3 21600 pixelWidth"/>
                                <v:f eqn="prod @3 21600 pixelHeight"/>
                                <v:f eqn="sum @0 0 1"/>
                                <v:f eqn="prod @6 1 2"/>
                                <v:f eqn="prod @7 21600 pixelWidth"/>
                                <v:f eqn="sum @8 21600 0"/>
                                <v:f eqn="prod @7 21600 pixelHeight"/>
                                <v:f eqn="sum @10 21600 0"/>
                              </v:formulas>
                              <v:path o:extrusionok="f" gradientshapeok="t" o:connecttype="rect"/>
                              <o:lock v:ext="edit" aspectratio="t"/>
                            </v:shapetype>
                            <v:shape id="_x0000_s5301" type="#_x0000_t75" style="position:absolute;left:4605;top:1770;width:2580;height:630">
                              <v:imagedata r:id="rId14" o:title=""/>
                            </v:shape>
                            <v:group id="_x0000_s5263" style="position:absolute;left:3630;top:2891;width:225;height:3055" coordorigin="3630,2891" coordsize="225,3055">
                              <v:shape id="_x0000_s5300" style="position:absolute;left:3630;top:2891;width:225;height:3055" coordorigin="3630,2891" coordsize="225,3055" path="m3630,2891r,3056l3855,5947e" filled="f" strokecolor="#4674ab" strokeweight="2pt">
                                <v:path arrowok="t"/>
                              </v:shape>
                              <v:group id="_x0000_s5264" style="position:absolute;left:3630;top:2891;width:225;height:2509" coordorigin="3630,2891" coordsize="225,2509">
                                <v:shape id="_x0000_s5299" style="position:absolute;left:3630;top:2891;width:225;height:2509" coordorigin="3630,2891" coordsize="225,2509" path="m3630,2891r,2509l3855,5400e" filled="f" strokecolor="#4674ab" strokeweight="2pt">
                                  <v:path arrowok="t"/>
                                </v:shape>
                                <v:group id="_x0000_s5265" style="position:absolute;left:3630;top:2891;width:225;height:1940" coordorigin="3630,2891" coordsize="225,1940">
                                  <v:shape id="_x0000_s5298" style="position:absolute;left:3630;top:2891;width:225;height:1940" coordorigin="3630,2891" coordsize="225,1940" path="m3630,2891r,1940l3855,4831e" filled="f" strokecolor="#4674ab" strokeweight="2pt">
                                    <v:path arrowok="t"/>
                                  </v:shape>
                                  <v:group id="_x0000_s5266" style="position:absolute;left:3630;top:2891;width:225;height:1380" coordorigin="3630,2891" coordsize="225,1380">
                                    <v:shape id="_x0000_s5297" style="position:absolute;left:3630;top:2891;width:225;height:1380" coordorigin="3630,2891" coordsize="225,1380" path="m3630,2891r,1380l3855,4271e" filled="f" strokecolor="#4674ab" strokeweight="2pt">
                                      <v:path arrowok="t"/>
                                    </v:shape>
                                    <v:group id="_x0000_s5267" style="position:absolute;left:3630;top:2891;width:225;height:862" coordorigin="3630,2891" coordsize="225,862">
                                      <v:shape id="_x0000_s5296" style="position:absolute;left:3630;top:2891;width:225;height:862" coordorigin="3630,2891" coordsize="225,862" path="m3630,2891r,862l3855,3753e" filled="f" strokecolor="#4674ab" strokeweight="2pt">
                                        <v:path arrowok="t"/>
                                      </v:shape>
                                      <v:group id="_x0000_s5268" style="position:absolute;left:3630;top:2891;width:225;height:347" coordorigin="3630,2891" coordsize="225,347">
                                        <v:shape id="_x0000_s5295" style="position:absolute;left:3630;top:2891;width:225;height:347" coordorigin="3630,2891" coordsize="225,347" path="m3630,2891r,347l3855,3238e" filled="f" strokecolor="#4674ab" strokeweight="2pt">
                                          <v:path arrowok="t"/>
                                        </v:shape>
                                        <v:shape id="_x0000_s5294" type="#_x0000_t75" style="position:absolute;left:3375;top:2370;width:1695;height:645">
                                          <v:imagedata r:id="rId15" o:title=""/>
                                        </v:shape>
                                        <v:shape id="_x0000_s5293" type="#_x0000_t75" style="position:absolute;left:3750;top:2955;width:1410;height:585">
                                          <v:imagedata r:id="rId16" o:title=""/>
                                        </v:shape>
                                        <v:shape id="_x0000_s5292" type="#_x0000_t75" style="position:absolute;left:3750;top:3480;width:1380;height:570">
                                          <v:imagedata r:id="rId17" o:title=""/>
                                        </v:shape>
                                        <v:shape id="_x0000_s5291" type="#_x0000_t75" style="position:absolute;left:3750;top:3990;width:1365;height:585">
                                          <v:imagedata r:id="rId18" o:title=""/>
                                        </v:shape>
                                        <v:shape id="_x0000_s5290" type="#_x0000_t75" style="position:absolute;left:3750;top:4545;width:1440;height:615">
                                          <v:imagedata r:id="rId19" o:title=""/>
                                        </v:shape>
                                        <v:shape id="_x0000_s5289" type="#_x0000_t75" style="position:absolute;left:3750;top:5115;width:1395;height:600">
                                          <v:imagedata r:id="rId20" o:title=""/>
                                        </v:shape>
                                        <v:shape id="_x0000_s5288" type="#_x0000_t75" style="position:absolute;left:3750;top:5670;width:1380;height:585">
                                          <v:imagedata r:id="rId21" o:title=""/>
                                        </v:shape>
                                        <v:shape id="_x0000_s5287" type="#_x0000_t75" style="position:absolute;left:6495;top:2340;width:1905;height:570">
                                          <v:imagedata r:id="rId22" o:title=""/>
                                        </v:shape>
                                        <v:group id="_x0000_s5269" style="position:absolute;left:5280;top:3336;width:117;height:2011" coordorigin="5280,3336" coordsize="117,2011">
                                          <v:shape id="_x0000_s5286" style="position:absolute;left:5280;top:3336;width:117;height:2011" coordorigin="5280,3336" coordsize="117,2011" path="m5280,3336r,2011l5397,5347e" filled="f" strokecolor="#4674ab" strokeweight="2pt">
                                            <v:path arrowok="t"/>
                                          </v:shape>
                                          <v:group id="_x0000_s5270" style="position:absolute;left:5280;top:3336;width:117;height:1460" coordorigin="5280,3336" coordsize="117,1460">
                                            <v:shape id="_x0000_s5285" style="position:absolute;left:5280;top:3336;width:117;height:1460" coordorigin="5280,3336" coordsize="117,1460" path="m5280,3336r,1460l5397,4796e" filled="f" strokecolor="#4674ab" strokeweight="2pt">
                                              <v:path arrowok="t"/>
                                            </v:shape>
                                            <v:group id="_x0000_s5271" style="position:absolute;left:5280;top:3336;width:117;height:909" coordorigin="5280,3336" coordsize="117,909">
                                              <v:shape id="_x0000_s5284" style="position:absolute;left:5280;top:3336;width:117;height:909" coordorigin="5280,3336" coordsize="117,909" path="m5280,3336r,909l5397,4245e" filled="f" strokecolor="#4674ab" strokeweight="2pt">
                                                <v:path arrowok="t"/>
                                              </v:shape>
                                              <v:group id="_x0000_s5272" style="position:absolute;left:5280;top:3336;width:117;height:357" coordorigin="5280,3336" coordsize="117,357">
                                                <v:shape id="_x0000_s5283" style="position:absolute;left:5280;top:3336;width:117;height:357" coordorigin="5280,3336" coordsize="117,357" path="m5280,3336r,357l5397,3693e" filled="f" strokecolor="#4674ab" strokeweight="2pt">
                                                  <v:path arrowok="t"/>
                                                </v:shape>
                                                <v:shape id="_x0000_s5282" type="#_x0000_t75" style="position:absolute;left:5055;top:2865;width:1125;height:600">
                                                  <v:imagedata r:id="rId23" o:title=""/>
                                                </v:shape>
                                                <v:shape id="_x0000_s5281" type="#_x0000_t75" style="position:absolute;left:5295;top:3420;width:1035;height:585">
                                                  <v:imagedata r:id="rId24" o:title=""/>
                                                </v:shape>
                                                <v:shape id="_x0000_s5280" type="#_x0000_t75" style="position:absolute;left:5295;top:3960;width:1575;height:600">
                                                  <v:imagedata r:id="rId25" o:title=""/>
                                                </v:shape>
                                                <v:shape id="_x0000_s5279" type="#_x0000_t75" style="position:absolute;left:5280;top:4515;width:1065;height:600">
                                                  <v:imagedata r:id="rId26" o:title=""/>
                                                </v:shape>
                                                <v:shape id="_x0000_s5278" type="#_x0000_t75" style="position:absolute;left:5220;top:5070;width:1185;height:600">
                                                  <v:imagedata r:id="rId27" o:title=""/>
                                                </v:shape>
                                                <v:shape id="_x0000_s5277" type="#_x0000_t75" style="position:absolute;left:7815;top:2850;width:1845;height:600">
                                                  <v:imagedata r:id="rId28" o:title=""/>
                                                </v:shape>
                                                <v:shape id="_x0000_s5276" type="#_x0000_t75" style="position:absolute;left:6945;top:3420;width:1020;height:600">
                                                  <v:imagedata r:id="rId29" o:title=""/>
                                                </v:shape>
                                                <v:shape id="_x0000_s5275" type="#_x0000_t75" style="position:absolute;left:6945;top:3960;width:1125;height:600">
                                                  <v:imagedata r:id="rId30" o:title=""/>
                                                </v:shape>
                                                <v:shape id="_x0000_s5274" type="#_x0000_t75" style="position:absolute;left:7005;top:4515;width:1065;height:585">
                                                  <v:imagedata r:id="rId31" o:title=""/>
                                                </v:shape>
                                                <v:shape id="_x0000_s5273" type="#_x0000_t75" style="position:absolute;left:7020;top:5070;width:990;height:600">
                                                  <v:imagedata r:id="rId32" o:title=""/>
                                                </v:shape>
                                              </v:group>
                                            </v:group>
                                          </v:group>
                                        </v:group>
                                      </v:group>
                                    </v:group>
                                  </v:group>
                                </v:group>
                              </v:group>
                            </v:group>
                          </v:group>
                        </v:group>
                      </v:group>
                    </v:group>
                  </v:group>
                </v:group>
              </v:group>
            </v:group>
            <w10:wrap anchorx="page" anchory="page"/>
          </v:group>
        </w:pict>
      </w:r>
      <w:r w:rsidR="007B1AFE">
        <w:rPr>
          <w:rFonts w:ascii="Arial" w:eastAsia="Arial" w:hAnsi="Arial" w:cs="Arial"/>
          <w:sz w:val="22"/>
          <w:szCs w:val="22"/>
        </w:rPr>
        <w:t>L</w:t>
      </w:r>
      <w:r w:rsidR="007B1AFE">
        <w:rPr>
          <w:rFonts w:ascii="Arial" w:eastAsia="Arial" w:hAnsi="Arial" w:cs="Arial"/>
          <w:spacing w:val="-1"/>
          <w:sz w:val="22"/>
          <w:szCs w:val="22"/>
        </w:rPr>
        <w:t>i</w:t>
      </w:r>
      <w:r w:rsidR="007B1AFE">
        <w:rPr>
          <w:rFonts w:ascii="Arial" w:eastAsia="Arial" w:hAnsi="Arial" w:cs="Arial"/>
          <w:sz w:val="22"/>
          <w:szCs w:val="22"/>
        </w:rPr>
        <w:t>n</w:t>
      </w:r>
      <w:r w:rsidR="007B1AFE">
        <w:rPr>
          <w:rFonts w:ascii="Arial" w:eastAsia="Arial" w:hAnsi="Arial" w:cs="Arial"/>
          <w:spacing w:val="-1"/>
          <w:sz w:val="22"/>
          <w:szCs w:val="22"/>
        </w:rPr>
        <w:t>e</w:t>
      </w:r>
      <w:r w:rsidR="007B1AFE">
        <w:rPr>
          <w:rFonts w:ascii="Arial" w:eastAsia="Arial" w:hAnsi="Arial" w:cs="Arial"/>
          <w:sz w:val="22"/>
          <w:szCs w:val="22"/>
        </w:rPr>
        <w:t>ar</w:t>
      </w:r>
    </w:p>
    <w:p w:rsidR="005D1341" w:rsidRDefault="007B1AFE">
      <w:pPr>
        <w:spacing w:before="32"/>
        <w:ind w:right="-53"/>
      </w:pPr>
      <w:r>
        <w:br w:type="column"/>
      </w:r>
    </w:p>
    <w:p w:rsidR="00691543" w:rsidRDefault="007B1AFE">
      <w:pPr>
        <w:spacing w:before="32"/>
        <w:ind w:right="-53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>on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primiti</w:t>
      </w:r>
      <w:r>
        <w:rPr>
          <w:rFonts w:ascii="Arial" w:eastAsia="Arial" w:hAnsi="Arial" w:cs="Arial"/>
          <w:spacing w:val="-3"/>
          <w:sz w:val="22"/>
          <w:szCs w:val="22"/>
        </w:rPr>
        <w:t>v</w:t>
      </w:r>
      <w:r>
        <w:rPr>
          <w:rFonts w:ascii="Arial" w:eastAsia="Arial" w:hAnsi="Arial" w:cs="Arial"/>
          <w:sz w:val="22"/>
          <w:szCs w:val="22"/>
        </w:rPr>
        <w:t>e</w:t>
      </w:r>
    </w:p>
    <w:p w:rsidR="00691543" w:rsidRDefault="007B1AFE">
      <w:pPr>
        <w:spacing w:before="7" w:line="140" w:lineRule="exact"/>
        <w:rPr>
          <w:sz w:val="14"/>
          <w:szCs w:val="14"/>
        </w:rPr>
      </w:pPr>
      <w:r>
        <w:br w:type="column"/>
      </w:r>
    </w:p>
    <w:p w:rsidR="00691543" w:rsidRDefault="00691543">
      <w:pPr>
        <w:spacing w:line="200" w:lineRule="exact"/>
      </w:pPr>
    </w:p>
    <w:p w:rsidR="00691543" w:rsidRDefault="00691543">
      <w:pPr>
        <w:spacing w:line="200" w:lineRule="exact"/>
      </w:pPr>
    </w:p>
    <w:p w:rsidR="005D1341" w:rsidRDefault="005D1341">
      <w:pPr>
        <w:rPr>
          <w:rFonts w:ascii="Arial" w:eastAsia="Arial" w:hAnsi="Arial" w:cs="Arial"/>
          <w:spacing w:val="-1"/>
          <w:sz w:val="22"/>
          <w:szCs w:val="22"/>
        </w:rPr>
      </w:pPr>
    </w:p>
    <w:p w:rsidR="00691543" w:rsidRDefault="007B1AFE">
      <w:pPr>
        <w:rPr>
          <w:rFonts w:ascii="Arial" w:eastAsia="Arial" w:hAnsi="Arial" w:cs="Arial"/>
          <w:sz w:val="22"/>
          <w:szCs w:val="22"/>
        </w:rPr>
        <w:sectPr w:rsidR="00691543">
          <w:type w:val="continuous"/>
          <w:pgSz w:w="12240" w:h="15840"/>
          <w:pgMar w:top="920" w:right="1260" w:bottom="280" w:left="1280" w:header="720" w:footer="720" w:gutter="0"/>
          <w:cols w:num="4" w:space="720" w:equalWidth="0">
            <w:col w:w="3551" w:space="456"/>
            <w:col w:w="612" w:space="872"/>
            <w:col w:w="1282" w:space="150"/>
            <w:col w:w="2777"/>
          </w:cols>
        </w:sectPr>
      </w:pPr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pacing w:val="1"/>
          <w:sz w:val="22"/>
          <w:szCs w:val="22"/>
        </w:rPr>
        <w:t>-</w:t>
      </w:r>
      <w:r>
        <w:rPr>
          <w:rFonts w:ascii="Arial" w:eastAsia="Arial" w:hAnsi="Arial" w:cs="Arial"/>
          <w:sz w:val="22"/>
          <w:szCs w:val="22"/>
        </w:rPr>
        <w:t>L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n</w:t>
      </w:r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>ar</w:t>
      </w:r>
    </w:p>
    <w:p w:rsidR="00691543" w:rsidRDefault="00691543">
      <w:pPr>
        <w:spacing w:before="1" w:line="140" w:lineRule="exact"/>
        <w:rPr>
          <w:sz w:val="14"/>
          <w:szCs w:val="14"/>
        </w:rPr>
      </w:pPr>
    </w:p>
    <w:tbl>
      <w:tblPr>
        <w:tblW w:w="0" w:type="auto"/>
        <w:tblInd w:w="2673" w:type="dxa"/>
        <w:tblLayout w:type="fixed"/>
        <w:tblCellMar>
          <w:left w:w="0" w:type="dxa"/>
          <w:right w:w="0" w:type="dxa"/>
        </w:tblCellMar>
        <w:tblLook w:val="01E0"/>
      </w:tblPr>
      <w:tblGrid>
        <w:gridCol w:w="1327"/>
        <w:gridCol w:w="1602"/>
        <w:gridCol w:w="954"/>
      </w:tblGrid>
      <w:tr w:rsidR="00691543">
        <w:trPr>
          <w:trHeight w:hRule="exact" w:val="504"/>
        </w:trPr>
        <w:tc>
          <w:tcPr>
            <w:tcW w:w="1327" w:type="dxa"/>
            <w:tcBorders>
              <w:top w:val="nil"/>
              <w:left w:val="nil"/>
              <w:bottom w:val="nil"/>
              <w:right w:val="single" w:sz="16" w:space="0" w:color="4674AB"/>
            </w:tcBorders>
          </w:tcPr>
          <w:p w:rsidR="00691543" w:rsidRDefault="00691543">
            <w:pPr>
              <w:spacing w:before="5" w:line="120" w:lineRule="exact"/>
              <w:rPr>
                <w:sz w:val="12"/>
                <w:szCs w:val="12"/>
              </w:rPr>
            </w:pPr>
          </w:p>
          <w:p w:rsidR="00691543" w:rsidRDefault="007B1AFE">
            <w:pPr>
              <w:ind w:left="278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pacing w:val="3"/>
                <w:sz w:val="22"/>
                <w:szCs w:val="22"/>
              </w:rPr>
              <w:t>f</w:t>
            </w:r>
            <w:r>
              <w:rPr>
                <w:rFonts w:ascii="Arial" w:eastAsia="Arial" w:hAnsi="Arial" w:cs="Arial"/>
                <w:spacing w:val="-1"/>
                <w:sz w:val="22"/>
                <w:szCs w:val="22"/>
              </w:rPr>
              <w:t>l</w:t>
            </w:r>
            <w:r>
              <w:rPr>
                <w:rFonts w:ascii="Arial" w:eastAsia="Arial" w:hAnsi="Arial" w:cs="Arial"/>
                <w:sz w:val="22"/>
                <w:szCs w:val="22"/>
              </w:rPr>
              <w:t>o</w:t>
            </w:r>
            <w:r>
              <w:rPr>
                <w:rFonts w:ascii="Arial" w:eastAsia="Arial" w:hAnsi="Arial" w:cs="Arial"/>
                <w:spacing w:val="-1"/>
                <w:sz w:val="22"/>
                <w:szCs w:val="22"/>
              </w:rPr>
              <w:t>a</w:t>
            </w:r>
            <w:r>
              <w:rPr>
                <w:rFonts w:ascii="Arial" w:eastAsia="Arial" w:hAnsi="Arial" w:cs="Arial"/>
                <w:sz w:val="22"/>
                <w:szCs w:val="22"/>
              </w:rPr>
              <w:t>t</w:t>
            </w:r>
          </w:p>
        </w:tc>
        <w:tc>
          <w:tcPr>
            <w:tcW w:w="1602" w:type="dxa"/>
            <w:tcBorders>
              <w:top w:val="nil"/>
              <w:left w:val="single" w:sz="16" w:space="0" w:color="4674AB"/>
              <w:bottom w:val="nil"/>
              <w:right w:val="nil"/>
            </w:tcBorders>
          </w:tcPr>
          <w:p w:rsidR="00691543" w:rsidRDefault="007B1AFE">
            <w:pPr>
              <w:spacing w:before="65"/>
              <w:ind w:left="224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pacing w:val="-1"/>
                <w:sz w:val="22"/>
                <w:szCs w:val="22"/>
              </w:rPr>
              <w:t>A</w:t>
            </w:r>
            <w:r>
              <w:rPr>
                <w:rFonts w:ascii="Arial" w:eastAsia="Arial" w:hAnsi="Arial" w:cs="Arial"/>
                <w:spacing w:val="1"/>
                <w:sz w:val="22"/>
                <w:szCs w:val="22"/>
              </w:rPr>
              <w:t>rr</w:t>
            </w:r>
            <w:r>
              <w:rPr>
                <w:rFonts w:ascii="Arial" w:eastAsia="Arial" w:hAnsi="Arial" w:cs="Arial"/>
                <w:sz w:val="22"/>
                <w:szCs w:val="22"/>
              </w:rPr>
              <w:t>ay</w:t>
            </w:r>
          </w:p>
        </w:tc>
        <w:tc>
          <w:tcPr>
            <w:tcW w:w="954" w:type="dxa"/>
            <w:tcBorders>
              <w:top w:val="nil"/>
              <w:left w:val="nil"/>
              <w:bottom w:val="nil"/>
              <w:right w:val="nil"/>
            </w:tcBorders>
          </w:tcPr>
          <w:p w:rsidR="00691543" w:rsidRDefault="007B1AFE">
            <w:pPr>
              <w:spacing w:before="72"/>
              <w:ind w:left="338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pacing w:val="2"/>
                <w:sz w:val="22"/>
                <w:szCs w:val="22"/>
              </w:rPr>
              <w:t>T</w:t>
            </w:r>
            <w:r>
              <w:rPr>
                <w:rFonts w:ascii="Arial" w:eastAsia="Arial" w:hAnsi="Arial" w:cs="Arial"/>
                <w:spacing w:val="1"/>
                <w:sz w:val="22"/>
                <w:szCs w:val="22"/>
              </w:rPr>
              <w:t>r</w:t>
            </w:r>
            <w:r>
              <w:rPr>
                <w:rFonts w:ascii="Arial" w:eastAsia="Arial" w:hAnsi="Arial" w:cs="Arial"/>
                <w:sz w:val="22"/>
                <w:szCs w:val="22"/>
              </w:rPr>
              <w:t>ee</w:t>
            </w:r>
          </w:p>
        </w:tc>
      </w:tr>
      <w:tr w:rsidR="00691543">
        <w:trPr>
          <w:trHeight w:hRule="exact" w:val="1679"/>
        </w:trPr>
        <w:tc>
          <w:tcPr>
            <w:tcW w:w="1327" w:type="dxa"/>
            <w:tcBorders>
              <w:top w:val="nil"/>
              <w:left w:val="nil"/>
              <w:bottom w:val="nil"/>
              <w:right w:val="single" w:sz="16" w:space="0" w:color="4674AB"/>
            </w:tcBorders>
          </w:tcPr>
          <w:p w:rsidR="00691543" w:rsidRDefault="00691543">
            <w:pPr>
              <w:spacing w:before="9" w:line="120" w:lineRule="exact"/>
              <w:rPr>
                <w:sz w:val="13"/>
                <w:szCs w:val="13"/>
              </w:rPr>
            </w:pPr>
          </w:p>
          <w:p w:rsidR="00691543" w:rsidRDefault="007B1AFE">
            <w:pPr>
              <w:spacing w:line="531" w:lineRule="auto"/>
              <w:ind w:left="21" w:right="327" w:hanging="29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d</w:t>
            </w:r>
            <w:r>
              <w:rPr>
                <w:rFonts w:ascii="Arial" w:eastAsia="Arial" w:hAnsi="Arial" w:cs="Arial"/>
                <w:spacing w:val="-1"/>
                <w:sz w:val="22"/>
                <w:szCs w:val="22"/>
              </w:rPr>
              <w:t>o</w:t>
            </w:r>
            <w:r>
              <w:rPr>
                <w:rFonts w:ascii="Arial" w:eastAsia="Arial" w:hAnsi="Arial" w:cs="Arial"/>
                <w:sz w:val="22"/>
                <w:szCs w:val="22"/>
              </w:rPr>
              <w:t>u</w:t>
            </w:r>
            <w:r>
              <w:rPr>
                <w:rFonts w:ascii="Arial" w:eastAsia="Arial" w:hAnsi="Arial" w:cs="Arial"/>
                <w:spacing w:val="-1"/>
                <w:sz w:val="22"/>
                <w:szCs w:val="22"/>
              </w:rPr>
              <w:t>bl</w:t>
            </w:r>
            <w:r>
              <w:rPr>
                <w:rFonts w:ascii="Arial" w:eastAsia="Arial" w:hAnsi="Arial" w:cs="Arial"/>
                <w:sz w:val="22"/>
                <w:szCs w:val="22"/>
              </w:rPr>
              <w:t>e ch</w:t>
            </w:r>
            <w:r>
              <w:rPr>
                <w:rFonts w:ascii="Arial" w:eastAsia="Arial" w:hAnsi="Arial" w:cs="Arial"/>
                <w:spacing w:val="-1"/>
                <w:sz w:val="22"/>
                <w:szCs w:val="22"/>
              </w:rPr>
              <w:t>a</w:t>
            </w:r>
            <w:r>
              <w:rPr>
                <w:rFonts w:ascii="Arial" w:eastAsia="Arial" w:hAnsi="Arial" w:cs="Arial"/>
                <w:spacing w:val="1"/>
                <w:sz w:val="22"/>
                <w:szCs w:val="22"/>
              </w:rPr>
              <w:t>r</w:t>
            </w:r>
            <w:r>
              <w:rPr>
                <w:rFonts w:ascii="Arial" w:eastAsia="Arial" w:hAnsi="Arial" w:cs="Arial"/>
                <w:sz w:val="22"/>
                <w:szCs w:val="22"/>
              </w:rPr>
              <w:t>acter</w:t>
            </w:r>
          </w:p>
          <w:p w:rsidR="00691543" w:rsidRDefault="007B1AFE">
            <w:pPr>
              <w:spacing w:before="17"/>
              <w:ind w:left="193" w:right="500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s</w:t>
            </w:r>
            <w:r>
              <w:rPr>
                <w:rFonts w:ascii="Arial" w:eastAsia="Arial" w:hAnsi="Arial" w:cs="Arial"/>
                <w:spacing w:val="1"/>
                <w:sz w:val="22"/>
                <w:szCs w:val="22"/>
              </w:rPr>
              <w:t>tr</w:t>
            </w:r>
            <w:r>
              <w:rPr>
                <w:rFonts w:ascii="Arial" w:eastAsia="Arial" w:hAnsi="Arial" w:cs="Arial"/>
                <w:spacing w:val="-1"/>
                <w:sz w:val="22"/>
                <w:szCs w:val="22"/>
              </w:rPr>
              <w:t>i</w:t>
            </w:r>
            <w:r>
              <w:rPr>
                <w:rFonts w:ascii="Arial" w:eastAsia="Arial" w:hAnsi="Arial" w:cs="Arial"/>
                <w:sz w:val="22"/>
                <w:szCs w:val="22"/>
              </w:rPr>
              <w:t>ng</w:t>
            </w:r>
          </w:p>
        </w:tc>
        <w:tc>
          <w:tcPr>
            <w:tcW w:w="1602" w:type="dxa"/>
            <w:tcBorders>
              <w:top w:val="nil"/>
              <w:left w:val="single" w:sz="16" w:space="0" w:color="4674AB"/>
              <w:bottom w:val="nil"/>
              <w:right w:val="nil"/>
            </w:tcBorders>
          </w:tcPr>
          <w:p w:rsidR="00691543" w:rsidRDefault="00691543">
            <w:pPr>
              <w:spacing w:before="3" w:line="100" w:lineRule="exact"/>
              <w:rPr>
                <w:sz w:val="11"/>
                <w:szCs w:val="11"/>
              </w:rPr>
            </w:pPr>
          </w:p>
          <w:p w:rsidR="00691543" w:rsidRDefault="007B1AFE">
            <w:pPr>
              <w:ind w:left="240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L</w:t>
            </w:r>
            <w:r>
              <w:rPr>
                <w:rFonts w:ascii="Arial" w:eastAsia="Arial" w:hAnsi="Arial" w:cs="Arial"/>
                <w:spacing w:val="-1"/>
                <w:sz w:val="22"/>
                <w:szCs w:val="22"/>
              </w:rPr>
              <w:t>i</w:t>
            </w:r>
            <w:r>
              <w:rPr>
                <w:rFonts w:ascii="Arial" w:eastAsia="Arial" w:hAnsi="Arial" w:cs="Arial"/>
                <w:sz w:val="22"/>
                <w:szCs w:val="22"/>
              </w:rPr>
              <w:t>n</w:t>
            </w:r>
            <w:r>
              <w:rPr>
                <w:rFonts w:ascii="Arial" w:eastAsia="Arial" w:hAnsi="Arial" w:cs="Arial"/>
                <w:spacing w:val="2"/>
                <w:sz w:val="22"/>
                <w:szCs w:val="22"/>
              </w:rPr>
              <w:t>k</w:t>
            </w:r>
            <w:r>
              <w:rPr>
                <w:rFonts w:ascii="Arial" w:eastAsia="Arial" w:hAnsi="Arial" w:cs="Arial"/>
                <w:sz w:val="22"/>
                <w:szCs w:val="22"/>
              </w:rPr>
              <w:t>ed</w:t>
            </w:r>
            <w:r>
              <w:rPr>
                <w:rFonts w:ascii="Arial" w:eastAsia="Arial" w:hAnsi="Arial" w:cs="Arial"/>
                <w:spacing w:val="-4"/>
                <w:sz w:val="22"/>
                <w:szCs w:val="22"/>
              </w:rPr>
              <w:t xml:space="preserve"> </w:t>
            </w:r>
            <w:r>
              <w:rPr>
                <w:rFonts w:ascii="Arial" w:eastAsia="Arial" w:hAnsi="Arial" w:cs="Arial"/>
                <w:sz w:val="22"/>
                <w:szCs w:val="22"/>
              </w:rPr>
              <w:t>L</w:t>
            </w:r>
            <w:r>
              <w:rPr>
                <w:rFonts w:ascii="Arial" w:eastAsia="Arial" w:hAnsi="Arial" w:cs="Arial"/>
                <w:spacing w:val="-1"/>
                <w:sz w:val="22"/>
                <w:szCs w:val="22"/>
              </w:rPr>
              <w:t>i</w:t>
            </w:r>
            <w:r>
              <w:rPr>
                <w:rFonts w:ascii="Arial" w:eastAsia="Arial" w:hAnsi="Arial" w:cs="Arial"/>
                <w:sz w:val="22"/>
                <w:szCs w:val="22"/>
              </w:rPr>
              <w:t>st</w:t>
            </w:r>
          </w:p>
          <w:p w:rsidR="00691543" w:rsidRDefault="00691543">
            <w:pPr>
              <w:spacing w:before="18" w:line="280" w:lineRule="exact"/>
              <w:rPr>
                <w:sz w:val="28"/>
                <w:szCs w:val="28"/>
              </w:rPr>
            </w:pPr>
          </w:p>
          <w:p w:rsidR="00691543" w:rsidRDefault="007B1AFE">
            <w:pPr>
              <w:ind w:left="209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pacing w:val="-1"/>
                <w:sz w:val="22"/>
                <w:szCs w:val="22"/>
              </w:rPr>
              <w:t>S</w:t>
            </w:r>
            <w:r>
              <w:rPr>
                <w:rFonts w:ascii="Arial" w:eastAsia="Arial" w:hAnsi="Arial" w:cs="Arial"/>
                <w:spacing w:val="1"/>
                <w:sz w:val="22"/>
                <w:szCs w:val="22"/>
              </w:rPr>
              <w:t>t</w:t>
            </w:r>
            <w:r>
              <w:rPr>
                <w:rFonts w:ascii="Arial" w:eastAsia="Arial" w:hAnsi="Arial" w:cs="Arial"/>
                <w:sz w:val="22"/>
                <w:szCs w:val="22"/>
              </w:rPr>
              <w:t>ack</w:t>
            </w:r>
          </w:p>
          <w:p w:rsidR="00691543" w:rsidRDefault="00691543">
            <w:pPr>
              <w:spacing w:before="19" w:line="280" w:lineRule="exact"/>
              <w:rPr>
                <w:sz w:val="28"/>
                <w:szCs w:val="28"/>
              </w:rPr>
            </w:pPr>
          </w:p>
          <w:p w:rsidR="00691543" w:rsidRDefault="007B1AFE">
            <w:pPr>
              <w:ind w:left="154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pacing w:val="1"/>
                <w:sz w:val="22"/>
                <w:szCs w:val="22"/>
              </w:rPr>
              <w:t>Q</w:t>
            </w:r>
            <w:r>
              <w:rPr>
                <w:rFonts w:ascii="Arial" w:eastAsia="Arial" w:hAnsi="Arial" w:cs="Arial"/>
                <w:sz w:val="22"/>
                <w:szCs w:val="22"/>
              </w:rPr>
              <w:t>u</w:t>
            </w:r>
            <w:r>
              <w:rPr>
                <w:rFonts w:ascii="Arial" w:eastAsia="Arial" w:hAnsi="Arial" w:cs="Arial"/>
                <w:spacing w:val="-1"/>
                <w:sz w:val="22"/>
                <w:szCs w:val="22"/>
              </w:rPr>
              <w:t>e</w:t>
            </w:r>
            <w:r>
              <w:rPr>
                <w:rFonts w:ascii="Arial" w:eastAsia="Arial" w:hAnsi="Arial" w:cs="Arial"/>
                <w:sz w:val="22"/>
                <w:szCs w:val="22"/>
              </w:rPr>
              <w:t>ue</w:t>
            </w:r>
          </w:p>
        </w:tc>
        <w:tc>
          <w:tcPr>
            <w:tcW w:w="954" w:type="dxa"/>
            <w:tcBorders>
              <w:top w:val="nil"/>
              <w:left w:val="nil"/>
              <w:bottom w:val="nil"/>
              <w:right w:val="nil"/>
            </w:tcBorders>
          </w:tcPr>
          <w:p w:rsidR="00691543" w:rsidRDefault="00691543">
            <w:pPr>
              <w:spacing w:before="3" w:line="100" w:lineRule="exact"/>
              <w:rPr>
                <w:sz w:val="10"/>
                <w:szCs w:val="10"/>
              </w:rPr>
            </w:pPr>
          </w:p>
          <w:p w:rsidR="00691543" w:rsidRDefault="007B1AFE">
            <w:pPr>
              <w:ind w:left="252" w:right="9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pacing w:val="1"/>
                <w:sz w:val="22"/>
                <w:szCs w:val="22"/>
              </w:rPr>
              <w:t>Gr</w:t>
            </w:r>
            <w:r>
              <w:rPr>
                <w:rFonts w:ascii="Arial" w:eastAsia="Arial" w:hAnsi="Arial" w:cs="Arial"/>
                <w:sz w:val="22"/>
                <w:szCs w:val="22"/>
              </w:rPr>
              <w:t>a</w:t>
            </w:r>
            <w:r>
              <w:rPr>
                <w:rFonts w:ascii="Arial" w:eastAsia="Arial" w:hAnsi="Arial" w:cs="Arial"/>
                <w:spacing w:val="-1"/>
                <w:sz w:val="22"/>
                <w:szCs w:val="22"/>
              </w:rPr>
              <w:t>p</w:t>
            </w:r>
            <w:r>
              <w:rPr>
                <w:rFonts w:ascii="Arial" w:eastAsia="Arial" w:hAnsi="Arial" w:cs="Arial"/>
                <w:sz w:val="22"/>
                <w:szCs w:val="22"/>
              </w:rPr>
              <w:t>h</w:t>
            </w:r>
          </w:p>
          <w:p w:rsidR="00691543" w:rsidRDefault="00691543">
            <w:pPr>
              <w:spacing w:before="19" w:line="280" w:lineRule="exact"/>
              <w:rPr>
                <w:sz w:val="28"/>
                <w:szCs w:val="28"/>
              </w:rPr>
            </w:pPr>
          </w:p>
          <w:p w:rsidR="00691543" w:rsidRDefault="007B1AFE">
            <w:pPr>
              <w:ind w:left="355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pacing w:val="2"/>
                <w:sz w:val="22"/>
                <w:szCs w:val="22"/>
              </w:rPr>
              <w:t>T</w:t>
            </w:r>
            <w:r>
              <w:rPr>
                <w:rFonts w:ascii="Arial" w:eastAsia="Arial" w:hAnsi="Arial" w:cs="Arial"/>
                <w:sz w:val="22"/>
                <w:szCs w:val="22"/>
              </w:rPr>
              <w:t>a</w:t>
            </w:r>
            <w:r>
              <w:rPr>
                <w:rFonts w:ascii="Arial" w:eastAsia="Arial" w:hAnsi="Arial" w:cs="Arial"/>
                <w:spacing w:val="-1"/>
                <w:sz w:val="22"/>
                <w:szCs w:val="22"/>
              </w:rPr>
              <w:t>bl</w:t>
            </w:r>
            <w:r>
              <w:rPr>
                <w:rFonts w:ascii="Arial" w:eastAsia="Arial" w:hAnsi="Arial" w:cs="Arial"/>
                <w:sz w:val="22"/>
                <w:szCs w:val="22"/>
              </w:rPr>
              <w:t>e</w:t>
            </w:r>
          </w:p>
          <w:p w:rsidR="00691543" w:rsidRDefault="00691543">
            <w:pPr>
              <w:spacing w:before="5" w:line="100" w:lineRule="exact"/>
              <w:rPr>
                <w:sz w:val="11"/>
                <w:szCs w:val="11"/>
              </w:rPr>
            </w:pPr>
          </w:p>
          <w:p w:rsidR="00691543" w:rsidRDefault="00691543">
            <w:pPr>
              <w:spacing w:line="200" w:lineRule="exact"/>
            </w:pPr>
          </w:p>
          <w:p w:rsidR="00691543" w:rsidRDefault="007B1AFE">
            <w:pPr>
              <w:ind w:left="370" w:right="62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pacing w:val="-1"/>
                <w:sz w:val="22"/>
                <w:szCs w:val="22"/>
              </w:rPr>
              <w:t>S</w:t>
            </w:r>
            <w:r>
              <w:rPr>
                <w:rFonts w:ascii="Arial" w:eastAsia="Arial" w:hAnsi="Arial" w:cs="Arial"/>
                <w:sz w:val="22"/>
                <w:szCs w:val="22"/>
              </w:rPr>
              <w:t>ets</w:t>
            </w:r>
          </w:p>
        </w:tc>
      </w:tr>
      <w:tr w:rsidR="00691543">
        <w:trPr>
          <w:trHeight w:hRule="exact" w:val="484"/>
        </w:trPr>
        <w:tc>
          <w:tcPr>
            <w:tcW w:w="1327" w:type="dxa"/>
            <w:tcBorders>
              <w:top w:val="nil"/>
              <w:left w:val="nil"/>
              <w:bottom w:val="nil"/>
              <w:right w:val="nil"/>
            </w:tcBorders>
          </w:tcPr>
          <w:p w:rsidR="00691543" w:rsidRDefault="00691543">
            <w:pPr>
              <w:spacing w:before="6" w:line="120" w:lineRule="exact"/>
              <w:rPr>
                <w:sz w:val="13"/>
                <w:szCs w:val="13"/>
              </w:rPr>
            </w:pPr>
          </w:p>
          <w:p w:rsidR="00691543" w:rsidRDefault="007B1AFE">
            <w:pPr>
              <w:ind w:left="100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b</w:t>
            </w:r>
            <w:r>
              <w:rPr>
                <w:rFonts w:ascii="Arial" w:eastAsia="Arial" w:hAnsi="Arial" w:cs="Arial"/>
                <w:spacing w:val="-1"/>
                <w:sz w:val="22"/>
                <w:szCs w:val="22"/>
              </w:rPr>
              <w:t>o</w:t>
            </w:r>
            <w:r>
              <w:rPr>
                <w:rFonts w:ascii="Arial" w:eastAsia="Arial" w:hAnsi="Arial" w:cs="Arial"/>
                <w:sz w:val="22"/>
                <w:szCs w:val="22"/>
              </w:rPr>
              <w:t>o</w:t>
            </w:r>
            <w:r>
              <w:rPr>
                <w:rFonts w:ascii="Arial" w:eastAsia="Arial" w:hAnsi="Arial" w:cs="Arial"/>
                <w:spacing w:val="-1"/>
                <w:sz w:val="22"/>
                <w:szCs w:val="22"/>
              </w:rPr>
              <w:t>l</w:t>
            </w:r>
            <w:r>
              <w:rPr>
                <w:rFonts w:ascii="Arial" w:eastAsia="Arial" w:hAnsi="Arial" w:cs="Arial"/>
                <w:sz w:val="22"/>
                <w:szCs w:val="22"/>
              </w:rPr>
              <w:t>e</w:t>
            </w:r>
            <w:r>
              <w:rPr>
                <w:rFonts w:ascii="Arial" w:eastAsia="Arial" w:hAnsi="Arial" w:cs="Arial"/>
                <w:spacing w:val="-1"/>
                <w:sz w:val="22"/>
                <w:szCs w:val="22"/>
              </w:rPr>
              <w:t>a</w:t>
            </w:r>
            <w:r>
              <w:rPr>
                <w:rFonts w:ascii="Arial" w:eastAsia="Arial" w:hAnsi="Arial" w:cs="Arial"/>
                <w:sz w:val="22"/>
                <w:szCs w:val="22"/>
              </w:rPr>
              <w:t>n</w:t>
            </w:r>
          </w:p>
        </w:tc>
        <w:tc>
          <w:tcPr>
            <w:tcW w:w="1602" w:type="dxa"/>
            <w:tcBorders>
              <w:top w:val="nil"/>
              <w:left w:val="nil"/>
              <w:bottom w:val="nil"/>
              <w:right w:val="nil"/>
            </w:tcBorders>
          </w:tcPr>
          <w:p w:rsidR="00691543" w:rsidRDefault="00691543"/>
        </w:tc>
        <w:tc>
          <w:tcPr>
            <w:tcW w:w="954" w:type="dxa"/>
            <w:tcBorders>
              <w:top w:val="nil"/>
              <w:left w:val="nil"/>
              <w:bottom w:val="nil"/>
              <w:right w:val="nil"/>
            </w:tcBorders>
          </w:tcPr>
          <w:p w:rsidR="00691543" w:rsidRDefault="00691543"/>
        </w:tc>
      </w:tr>
    </w:tbl>
    <w:p w:rsidR="00691543" w:rsidRDefault="00691543">
      <w:pPr>
        <w:spacing w:before="2" w:line="220" w:lineRule="exact"/>
        <w:rPr>
          <w:sz w:val="22"/>
          <w:szCs w:val="22"/>
        </w:rPr>
      </w:pPr>
    </w:p>
    <w:p w:rsidR="00691543" w:rsidRDefault="007B1AFE">
      <w:pPr>
        <w:spacing w:before="29"/>
        <w:ind w:left="16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spacing w:val="1"/>
          <w:sz w:val="24"/>
          <w:szCs w:val="24"/>
        </w:rPr>
        <w:t>1</w:t>
      </w:r>
      <w:r>
        <w:rPr>
          <w:rFonts w:ascii="Arial" w:eastAsia="Arial" w:hAnsi="Arial" w:cs="Arial"/>
          <w:b/>
          <w:sz w:val="24"/>
          <w:szCs w:val="24"/>
        </w:rPr>
        <w:t>.</w:t>
      </w:r>
      <w:r>
        <w:rPr>
          <w:rFonts w:ascii="Arial" w:eastAsia="Arial" w:hAnsi="Arial" w:cs="Arial"/>
          <w:b/>
          <w:spacing w:val="1"/>
          <w:sz w:val="24"/>
          <w:szCs w:val="24"/>
        </w:rPr>
        <w:t>1</w:t>
      </w:r>
      <w:r>
        <w:rPr>
          <w:rFonts w:ascii="Arial" w:eastAsia="Arial" w:hAnsi="Arial" w:cs="Arial"/>
          <w:b/>
          <w:spacing w:val="-2"/>
          <w:sz w:val="24"/>
          <w:szCs w:val="24"/>
        </w:rPr>
        <w:t>.</w:t>
      </w:r>
      <w:r>
        <w:rPr>
          <w:rFonts w:ascii="Arial" w:eastAsia="Arial" w:hAnsi="Arial" w:cs="Arial"/>
          <w:b/>
          <w:sz w:val="24"/>
          <w:szCs w:val="24"/>
        </w:rPr>
        <w:t>4</w:t>
      </w:r>
      <w:r>
        <w:rPr>
          <w:rFonts w:ascii="Arial" w:eastAsia="Arial" w:hAnsi="Arial" w:cs="Arial"/>
          <w:b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sz w:val="24"/>
          <w:szCs w:val="24"/>
        </w:rPr>
        <w:t>Pri</w:t>
      </w:r>
      <w:r>
        <w:rPr>
          <w:rFonts w:ascii="Arial" w:eastAsia="Arial" w:hAnsi="Arial" w:cs="Arial"/>
          <w:b/>
          <w:spacing w:val="-1"/>
          <w:sz w:val="24"/>
          <w:szCs w:val="24"/>
        </w:rPr>
        <w:t>m</w:t>
      </w:r>
      <w:r>
        <w:rPr>
          <w:rFonts w:ascii="Arial" w:eastAsia="Arial" w:hAnsi="Arial" w:cs="Arial"/>
          <w:b/>
          <w:sz w:val="24"/>
          <w:szCs w:val="24"/>
        </w:rPr>
        <w:t>iti</w:t>
      </w:r>
      <w:r>
        <w:rPr>
          <w:rFonts w:ascii="Arial" w:eastAsia="Arial" w:hAnsi="Arial" w:cs="Arial"/>
          <w:b/>
          <w:spacing w:val="-4"/>
          <w:sz w:val="24"/>
          <w:szCs w:val="24"/>
        </w:rPr>
        <w:t>v</w:t>
      </w:r>
      <w:r>
        <w:rPr>
          <w:rFonts w:ascii="Arial" w:eastAsia="Arial" w:hAnsi="Arial" w:cs="Arial"/>
          <w:b/>
          <w:sz w:val="24"/>
          <w:szCs w:val="24"/>
        </w:rPr>
        <w:t>e</w:t>
      </w:r>
      <w:r>
        <w:rPr>
          <w:rFonts w:ascii="Arial" w:eastAsia="Arial" w:hAnsi="Arial" w:cs="Arial"/>
          <w:b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sz w:val="24"/>
          <w:szCs w:val="24"/>
        </w:rPr>
        <w:t>D</w:t>
      </w:r>
      <w:r>
        <w:rPr>
          <w:rFonts w:ascii="Arial" w:eastAsia="Arial" w:hAnsi="Arial" w:cs="Arial"/>
          <w:b/>
          <w:spacing w:val="1"/>
          <w:sz w:val="24"/>
          <w:szCs w:val="24"/>
        </w:rPr>
        <w:t>a</w:t>
      </w:r>
      <w:r>
        <w:rPr>
          <w:rFonts w:ascii="Arial" w:eastAsia="Arial" w:hAnsi="Arial" w:cs="Arial"/>
          <w:b/>
          <w:sz w:val="24"/>
          <w:szCs w:val="24"/>
        </w:rPr>
        <w:t xml:space="preserve">ta </w:t>
      </w:r>
      <w:r>
        <w:rPr>
          <w:rFonts w:ascii="Arial" w:eastAsia="Arial" w:hAnsi="Arial" w:cs="Arial"/>
          <w:b/>
          <w:spacing w:val="1"/>
          <w:sz w:val="24"/>
          <w:szCs w:val="24"/>
        </w:rPr>
        <w:t>S</w:t>
      </w:r>
      <w:r>
        <w:rPr>
          <w:rFonts w:ascii="Arial" w:eastAsia="Arial" w:hAnsi="Arial" w:cs="Arial"/>
          <w:b/>
          <w:sz w:val="24"/>
          <w:szCs w:val="24"/>
        </w:rPr>
        <w:t>truct</w:t>
      </w:r>
      <w:r>
        <w:rPr>
          <w:rFonts w:ascii="Arial" w:eastAsia="Arial" w:hAnsi="Arial" w:cs="Arial"/>
          <w:b/>
          <w:spacing w:val="-1"/>
          <w:sz w:val="24"/>
          <w:szCs w:val="24"/>
        </w:rPr>
        <w:t>u</w:t>
      </w:r>
      <w:r>
        <w:rPr>
          <w:rFonts w:ascii="Arial" w:eastAsia="Arial" w:hAnsi="Arial" w:cs="Arial"/>
          <w:b/>
          <w:sz w:val="24"/>
          <w:szCs w:val="24"/>
        </w:rPr>
        <w:t>r</w:t>
      </w:r>
      <w:r>
        <w:rPr>
          <w:rFonts w:ascii="Arial" w:eastAsia="Arial" w:hAnsi="Arial" w:cs="Arial"/>
          <w:b/>
          <w:spacing w:val="3"/>
          <w:sz w:val="24"/>
          <w:szCs w:val="24"/>
        </w:rPr>
        <w:t>e</w:t>
      </w:r>
      <w:r>
        <w:rPr>
          <w:rFonts w:ascii="Arial" w:eastAsia="Arial" w:hAnsi="Arial" w:cs="Arial"/>
          <w:b/>
          <w:sz w:val="24"/>
          <w:szCs w:val="24"/>
        </w:rPr>
        <w:t>s</w:t>
      </w:r>
    </w:p>
    <w:p w:rsidR="00691543" w:rsidRDefault="007B1AFE">
      <w:pPr>
        <w:spacing w:before="14" w:line="280" w:lineRule="exact"/>
        <w:ind w:left="160" w:right="345" w:firstLine="720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pacing w:val="-1"/>
          <w:sz w:val="22"/>
          <w:szCs w:val="22"/>
        </w:rPr>
        <w:t>P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pacing w:val="1"/>
          <w:sz w:val="22"/>
          <w:szCs w:val="22"/>
        </w:rPr>
        <w:t>m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pacing w:val="-2"/>
          <w:sz w:val="22"/>
          <w:szCs w:val="22"/>
        </w:rPr>
        <w:t>v</w:t>
      </w:r>
      <w:r>
        <w:rPr>
          <w:rFonts w:ascii="Arial" w:eastAsia="Arial" w:hAnsi="Arial" w:cs="Arial"/>
          <w:sz w:val="22"/>
          <w:szCs w:val="22"/>
        </w:rPr>
        <w:t>e da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 xml:space="preserve">a </w:t>
      </w:r>
      <w:r>
        <w:rPr>
          <w:rFonts w:ascii="Arial" w:eastAsia="Arial" w:hAnsi="Arial" w:cs="Arial"/>
          <w:spacing w:val="-2"/>
          <w:sz w:val="22"/>
          <w:szCs w:val="22"/>
        </w:rPr>
        <w:t>s</w:t>
      </w:r>
      <w:r>
        <w:rPr>
          <w:rFonts w:ascii="Arial" w:eastAsia="Arial" w:hAnsi="Arial" w:cs="Arial"/>
          <w:spacing w:val="1"/>
          <w:sz w:val="22"/>
          <w:szCs w:val="22"/>
        </w:rPr>
        <w:t>tr</w:t>
      </w:r>
      <w:r>
        <w:rPr>
          <w:rFonts w:ascii="Arial" w:eastAsia="Arial" w:hAnsi="Arial" w:cs="Arial"/>
          <w:spacing w:val="-3"/>
          <w:sz w:val="22"/>
          <w:szCs w:val="22"/>
        </w:rPr>
        <w:t>u</w:t>
      </w:r>
      <w:r>
        <w:rPr>
          <w:rFonts w:ascii="Arial" w:eastAsia="Arial" w:hAnsi="Arial" w:cs="Arial"/>
          <w:sz w:val="22"/>
          <w:szCs w:val="22"/>
        </w:rPr>
        <w:t>c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pacing w:val="-3"/>
          <w:sz w:val="22"/>
          <w:szCs w:val="22"/>
        </w:rPr>
        <w:t>u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es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are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us</w:t>
      </w:r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>d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s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ore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>d</w:t>
      </w:r>
      <w:r>
        <w:rPr>
          <w:rFonts w:ascii="Arial" w:eastAsia="Arial" w:hAnsi="Arial" w:cs="Arial"/>
          <w:spacing w:val="-3"/>
          <w:sz w:val="22"/>
          <w:szCs w:val="22"/>
        </w:rPr>
        <w:t>a</w:t>
      </w:r>
      <w:r>
        <w:rPr>
          <w:rFonts w:ascii="Arial" w:eastAsia="Arial" w:hAnsi="Arial" w:cs="Arial"/>
          <w:spacing w:val="-2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d da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pacing w:val="-2"/>
          <w:sz w:val="22"/>
          <w:szCs w:val="22"/>
        </w:rPr>
        <w:t>y</w:t>
      </w:r>
      <w:r>
        <w:rPr>
          <w:rFonts w:ascii="Arial" w:eastAsia="Arial" w:hAnsi="Arial" w:cs="Arial"/>
          <w:sz w:val="22"/>
          <w:szCs w:val="22"/>
        </w:rPr>
        <w:t>p</w:t>
      </w:r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pacing w:val="-3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>f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>y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c</w:t>
      </w:r>
      <w:r>
        <w:rPr>
          <w:rFonts w:ascii="Arial" w:eastAsia="Arial" w:hAnsi="Arial" w:cs="Arial"/>
          <w:spacing w:val="-3"/>
          <w:sz w:val="22"/>
          <w:szCs w:val="22"/>
        </w:rPr>
        <w:t>o</w:t>
      </w:r>
      <w:r>
        <w:rPr>
          <w:rFonts w:ascii="Arial" w:eastAsia="Arial" w:hAnsi="Arial" w:cs="Arial"/>
          <w:spacing w:val="-2"/>
          <w:sz w:val="22"/>
          <w:szCs w:val="22"/>
        </w:rPr>
        <w:t>m</w:t>
      </w:r>
      <w:r>
        <w:rPr>
          <w:rFonts w:ascii="Arial" w:eastAsia="Arial" w:hAnsi="Arial" w:cs="Arial"/>
          <w:sz w:val="22"/>
          <w:szCs w:val="22"/>
        </w:rPr>
        <w:t>p</w:t>
      </w:r>
      <w:r>
        <w:rPr>
          <w:rFonts w:ascii="Arial" w:eastAsia="Arial" w:hAnsi="Arial" w:cs="Arial"/>
          <w:spacing w:val="-1"/>
          <w:sz w:val="22"/>
          <w:szCs w:val="22"/>
        </w:rPr>
        <w:t>u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 xml:space="preserve">er 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pacing w:val="2"/>
          <w:sz w:val="22"/>
          <w:szCs w:val="22"/>
        </w:rPr>
        <w:t>g</w:t>
      </w:r>
      <w:r>
        <w:rPr>
          <w:rFonts w:ascii="Arial" w:eastAsia="Arial" w:hAnsi="Arial" w:cs="Arial"/>
          <w:sz w:val="22"/>
          <w:szCs w:val="22"/>
        </w:rPr>
        <w:t>u</w:t>
      </w:r>
      <w:r>
        <w:rPr>
          <w:rFonts w:ascii="Arial" w:eastAsia="Arial" w:hAnsi="Arial" w:cs="Arial"/>
          <w:spacing w:val="-3"/>
          <w:sz w:val="22"/>
          <w:szCs w:val="22"/>
        </w:rPr>
        <w:t>a</w:t>
      </w:r>
      <w:r>
        <w:rPr>
          <w:rFonts w:ascii="Arial" w:eastAsia="Arial" w:hAnsi="Arial" w:cs="Arial"/>
          <w:spacing w:val="2"/>
          <w:sz w:val="22"/>
          <w:szCs w:val="22"/>
        </w:rPr>
        <w:t>g</w:t>
      </w:r>
      <w:r>
        <w:rPr>
          <w:rFonts w:ascii="Arial" w:eastAsia="Arial" w:hAnsi="Arial" w:cs="Arial"/>
          <w:sz w:val="22"/>
          <w:szCs w:val="22"/>
        </w:rPr>
        <w:t>e.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pacing w:val="2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h</w:t>
      </w:r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>se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are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us</w:t>
      </w:r>
      <w:r>
        <w:rPr>
          <w:rFonts w:ascii="Arial" w:eastAsia="Arial" w:hAnsi="Arial" w:cs="Arial"/>
          <w:spacing w:val="-3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>d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3"/>
          <w:sz w:val="22"/>
          <w:szCs w:val="22"/>
        </w:rPr>
        <w:t>p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es</w:t>
      </w:r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>nt s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pacing w:val="-3"/>
          <w:sz w:val="22"/>
          <w:szCs w:val="22"/>
        </w:rPr>
        <w:t>n</w:t>
      </w:r>
      <w:r>
        <w:rPr>
          <w:rFonts w:ascii="Arial" w:eastAsia="Arial" w:hAnsi="Arial" w:cs="Arial"/>
          <w:spacing w:val="2"/>
          <w:sz w:val="22"/>
          <w:szCs w:val="22"/>
        </w:rPr>
        <w:t>g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e da</w:t>
      </w:r>
      <w:r>
        <w:rPr>
          <w:rFonts w:ascii="Arial" w:eastAsia="Arial" w:hAnsi="Arial" w:cs="Arial"/>
          <w:spacing w:val="-2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 xml:space="preserve">a </w:t>
      </w:r>
      <w:r>
        <w:rPr>
          <w:rFonts w:ascii="Arial" w:eastAsia="Arial" w:hAnsi="Arial" w:cs="Arial"/>
          <w:spacing w:val="-2"/>
          <w:sz w:val="22"/>
          <w:szCs w:val="22"/>
        </w:rPr>
        <w:t>v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u</w:t>
      </w:r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>.</w:t>
      </w:r>
      <w:r>
        <w:rPr>
          <w:rFonts w:ascii="Arial" w:eastAsia="Arial" w:hAnsi="Arial" w:cs="Arial"/>
          <w:spacing w:val="2"/>
          <w:sz w:val="22"/>
          <w:szCs w:val="22"/>
        </w:rPr>
        <w:t xml:space="preserve"> T</w:t>
      </w:r>
      <w:r>
        <w:rPr>
          <w:rFonts w:ascii="Arial" w:eastAsia="Arial" w:hAnsi="Arial" w:cs="Arial"/>
          <w:sz w:val="22"/>
          <w:szCs w:val="22"/>
        </w:rPr>
        <w:t>h</w:t>
      </w:r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>y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</w:t>
      </w:r>
      <w:r>
        <w:rPr>
          <w:rFonts w:ascii="Arial" w:eastAsia="Arial" w:hAnsi="Arial" w:cs="Arial"/>
          <w:spacing w:val="-3"/>
          <w:sz w:val="22"/>
          <w:szCs w:val="22"/>
        </w:rPr>
        <w:t>a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e cl</w:t>
      </w:r>
      <w:r>
        <w:rPr>
          <w:rFonts w:ascii="Arial" w:eastAsia="Arial" w:hAnsi="Arial" w:cs="Arial"/>
          <w:spacing w:val="-1"/>
          <w:sz w:val="22"/>
          <w:szCs w:val="22"/>
        </w:rPr>
        <w:t>a</w:t>
      </w:r>
      <w:r>
        <w:rPr>
          <w:rFonts w:ascii="Arial" w:eastAsia="Arial" w:hAnsi="Arial" w:cs="Arial"/>
          <w:sz w:val="22"/>
          <w:szCs w:val="22"/>
        </w:rPr>
        <w:t>ss</w:t>
      </w:r>
      <w:r>
        <w:rPr>
          <w:rFonts w:ascii="Arial" w:eastAsia="Arial" w:hAnsi="Arial" w:cs="Arial"/>
          <w:spacing w:val="-3"/>
          <w:sz w:val="22"/>
          <w:szCs w:val="22"/>
        </w:rPr>
        <w:t>i</w:t>
      </w:r>
      <w:r>
        <w:rPr>
          <w:rFonts w:ascii="Arial" w:eastAsia="Arial" w:hAnsi="Arial" w:cs="Arial"/>
          <w:spacing w:val="3"/>
          <w:sz w:val="22"/>
          <w:szCs w:val="22"/>
        </w:rPr>
        <w:t>f</w:t>
      </w:r>
      <w:r>
        <w:rPr>
          <w:rFonts w:ascii="Arial" w:eastAsia="Arial" w:hAnsi="Arial" w:cs="Arial"/>
          <w:spacing w:val="-3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ed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nto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he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f</w:t>
      </w:r>
      <w:r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spacing w:val="-1"/>
          <w:sz w:val="22"/>
          <w:szCs w:val="22"/>
        </w:rPr>
        <w:t>ll</w:t>
      </w:r>
      <w:r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spacing w:val="-4"/>
          <w:sz w:val="22"/>
          <w:szCs w:val="22"/>
        </w:rPr>
        <w:t>w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 xml:space="preserve">ng 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pacing w:val="-2"/>
          <w:sz w:val="22"/>
          <w:szCs w:val="22"/>
        </w:rPr>
        <w:t>y</w:t>
      </w:r>
      <w:r>
        <w:rPr>
          <w:rFonts w:ascii="Arial" w:eastAsia="Arial" w:hAnsi="Arial" w:cs="Arial"/>
          <w:sz w:val="22"/>
          <w:szCs w:val="22"/>
        </w:rPr>
        <w:t>p</w:t>
      </w:r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>s.</w:t>
      </w:r>
    </w:p>
    <w:p w:rsidR="00691543" w:rsidRDefault="00691543">
      <w:pPr>
        <w:spacing w:before="5" w:line="20" w:lineRule="exact"/>
        <w:rPr>
          <w:sz w:val="2"/>
          <w:szCs w:val="2"/>
        </w:rPr>
      </w:pPr>
    </w:p>
    <w:tbl>
      <w:tblPr>
        <w:tblW w:w="0" w:type="auto"/>
        <w:tblInd w:w="1486" w:type="dxa"/>
        <w:tblLayout w:type="fixed"/>
        <w:tblCellMar>
          <w:left w:w="0" w:type="dxa"/>
          <w:right w:w="0" w:type="dxa"/>
        </w:tblCellMar>
        <w:tblLook w:val="01E0"/>
      </w:tblPr>
      <w:tblGrid>
        <w:gridCol w:w="2213"/>
        <w:gridCol w:w="1844"/>
      </w:tblGrid>
      <w:tr w:rsidR="00691543">
        <w:trPr>
          <w:trHeight w:hRule="exact" w:val="389"/>
        </w:trPr>
        <w:tc>
          <w:tcPr>
            <w:tcW w:w="221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91543" w:rsidRDefault="007B1AFE">
            <w:pPr>
              <w:spacing w:line="240" w:lineRule="exact"/>
              <w:ind w:left="102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pacing w:val="-1"/>
                <w:sz w:val="22"/>
                <w:szCs w:val="22"/>
              </w:rPr>
              <w:t>P</w:t>
            </w:r>
            <w:r>
              <w:rPr>
                <w:rFonts w:ascii="Arial" w:eastAsia="Arial" w:hAnsi="Arial" w:cs="Arial"/>
                <w:spacing w:val="1"/>
                <w:sz w:val="22"/>
                <w:szCs w:val="22"/>
              </w:rPr>
              <w:t>r</w:t>
            </w:r>
            <w:r>
              <w:rPr>
                <w:rFonts w:ascii="Arial" w:eastAsia="Arial" w:hAnsi="Arial" w:cs="Arial"/>
                <w:spacing w:val="-1"/>
                <w:sz w:val="22"/>
                <w:szCs w:val="22"/>
              </w:rPr>
              <w:t>i</w:t>
            </w:r>
            <w:r>
              <w:rPr>
                <w:rFonts w:ascii="Arial" w:eastAsia="Arial" w:hAnsi="Arial" w:cs="Arial"/>
                <w:spacing w:val="1"/>
                <w:sz w:val="22"/>
                <w:szCs w:val="22"/>
              </w:rPr>
              <w:t>m</w:t>
            </w:r>
            <w:r>
              <w:rPr>
                <w:rFonts w:ascii="Arial" w:eastAsia="Arial" w:hAnsi="Arial" w:cs="Arial"/>
                <w:spacing w:val="-1"/>
                <w:sz w:val="22"/>
                <w:szCs w:val="22"/>
              </w:rPr>
              <w:t>i</w:t>
            </w:r>
            <w:r>
              <w:rPr>
                <w:rFonts w:ascii="Arial" w:eastAsia="Arial" w:hAnsi="Arial" w:cs="Arial"/>
                <w:spacing w:val="1"/>
                <w:sz w:val="22"/>
                <w:szCs w:val="22"/>
              </w:rPr>
              <w:t>t</w:t>
            </w:r>
            <w:r>
              <w:rPr>
                <w:rFonts w:ascii="Arial" w:eastAsia="Arial" w:hAnsi="Arial" w:cs="Arial"/>
                <w:spacing w:val="-1"/>
                <w:sz w:val="22"/>
                <w:szCs w:val="22"/>
              </w:rPr>
              <w:t>i</w:t>
            </w:r>
            <w:r>
              <w:rPr>
                <w:rFonts w:ascii="Arial" w:eastAsia="Arial" w:hAnsi="Arial" w:cs="Arial"/>
                <w:spacing w:val="-2"/>
                <w:sz w:val="22"/>
                <w:szCs w:val="22"/>
              </w:rPr>
              <w:t>v</w:t>
            </w:r>
            <w:r>
              <w:rPr>
                <w:rFonts w:ascii="Arial" w:eastAsia="Arial" w:hAnsi="Arial" w:cs="Arial"/>
                <w:sz w:val="22"/>
                <w:szCs w:val="22"/>
              </w:rPr>
              <w:t>e D</w:t>
            </w:r>
            <w:r>
              <w:rPr>
                <w:rFonts w:ascii="Arial" w:eastAsia="Arial" w:hAnsi="Arial" w:cs="Arial"/>
                <w:spacing w:val="-1"/>
                <w:sz w:val="22"/>
                <w:szCs w:val="22"/>
              </w:rPr>
              <w:t>a</w:t>
            </w:r>
            <w:r>
              <w:rPr>
                <w:rFonts w:ascii="Arial" w:eastAsia="Arial" w:hAnsi="Arial" w:cs="Arial"/>
                <w:spacing w:val="1"/>
                <w:sz w:val="22"/>
                <w:szCs w:val="22"/>
              </w:rPr>
              <w:t>t</w:t>
            </w:r>
            <w:r>
              <w:rPr>
                <w:rFonts w:ascii="Arial" w:eastAsia="Arial" w:hAnsi="Arial" w:cs="Arial"/>
                <w:sz w:val="22"/>
                <w:szCs w:val="22"/>
              </w:rPr>
              <w:t xml:space="preserve">a </w:t>
            </w:r>
            <w:r>
              <w:rPr>
                <w:rFonts w:ascii="Arial" w:eastAsia="Arial" w:hAnsi="Arial" w:cs="Arial"/>
                <w:spacing w:val="2"/>
                <w:sz w:val="22"/>
                <w:szCs w:val="22"/>
              </w:rPr>
              <w:t>T</w:t>
            </w:r>
            <w:r>
              <w:rPr>
                <w:rFonts w:ascii="Arial" w:eastAsia="Arial" w:hAnsi="Arial" w:cs="Arial"/>
                <w:spacing w:val="-2"/>
                <w:sz w:val="22"/>
                <w:szCs w:val="22"/>
              </w:rPr>
              <w:t>y</w:t>
            </w:r>
            <w:r>
              <w:rPr>
                <w:rFonts w:ascii="Arial" w:eastAsia="Arial" w:hAnsi="Arial" w:cs="Arial"/>
                <w:sz w:val="22"/>
                <w:szCs w:val="22"/>
              </w:rPr>
              <w:t>pe</w:t>
            </w:r>
          </w:p>
        </w:tc>
        <w:tc>
          <w:tcPr>
            <w:tcW w:w="184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91543" w:rsidRDefault="007B1AFE">
            <w:pPr>
              <w:spacing w:line="240" w:lineRule="exact"/>
              <w:ind w:left="486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pacing w:val="-1"/>
                <w:sz w:val="22"/>
                <w:szCs w:val="22"/>
              </w:rPr>
              <w:t>E</w:t>
            </w:r>
            <w:r>
              <w:rPr>
                <w:rFonts w:ascii="Arial" w:eastAsia="Arial" w:hAnsi="Arial" w:cs="Arial"/>
                <w:spacing w:val="-2"/>
                <w:sz w:val="22"/>
                <w:szCs w:val="22"/>
              </w:rPr>
              <w:t>x</w:t>
            </w:r>
            <w:r>
              <w:rPr>
                <w:rFonts w:ascii="Arial" w:eastAsia="Arial" w:hAnsi="Arial" w:cs="Arial"/>
                <w:sz w:val="22"/>
                <w:szCs w:val="22"/>
              </w:rPr>
              <w:t>amp</w:t>
            </w:r>
            <w:r>
              <w:rPr>
                <w:rFonts w:ascii="Arial" w:eastAsia="Arial" w:hAnsi="Arial" w:cs="Arial"/>
                <w:spacing w:val="-1"/>
                <w:sz w:val="22"/>
                <w:szCs w:val="22"/>
              </w:rPr>
              <w:t>l</w:t>
            </w:r>
            <w:r>
              <w:rPr>
                <w:rFonts w:ascii="Arial" w:eastAsia="Arial" w:hAnsi="Arial" w:cs="Arial"/>
                <w:sz w:val="22"/>
                <w:szCs w:val="22"/>
              </w:rPr>
              <w:t>e</w:t>
            </w:r>
          </w:p>
        </w:tc>
      </w:tr>
      <w:tr w:rsidR="00691543">
        <w:trPr>
          <w:trHeight w:hRule="exact" w:val="262"/>
        </w:trPr>
        <w:tc>
          <w:tcPr>
            <w:tcW w:w="221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91543" w:rsidRDefault="007B1AFE">
            <w:pPr>
              <w:spacing w:line="240" w:lineRule="exact"/>
              <w:ind w:left="102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pacing w:val="1"/>
                <w:sz w:val="22"/>
                <w:szCs w:val="22"/>
              </w:rPr>
              <w:t>I</w:t>
            </w:r>
            <w:r>
              <w:rPr>
                <w:rFonts w:ascii="Arial" w:eastAsia="Arial" w:hAnsi="Arial" w:cs="Arial"/>
                <w:sz w:val="22"/>
                <w:szCs w:val="22"/>
              </w:rPr>
              <w:t>nt</w:t>
            </w:r>
            <w:r>
              <w:rPr>
                <w:rFonts w:ascii="Arial" w:eastAsia="Arial" w:hAnsi="Arial" w:cs="Arial"/>
                <w:spacing w:val="-2"/>
                <w:sz w:val="22"/>
                <w:szCs w:val="22"/>
              </w:rPr>
              <w:t>e</w:t>
            </w:r>
            <w:r>
              <w:rPr>
                <w:rFonts w:ascii="Arial" w:eastAsia="Arial" w:hAnsi="Arial" w:cs="Arial"/>
                <w:spacing w:val="2"/>
                <w:sz w:val="22"/>
                <w:szCs w:val="22"/>
              </w:rPr>
              <w:t>g</w:t>
            </w:r>
            <w:r>
              <w:rPr>
                <w:rFonts w:ascii="Arial" w:eastAsia="Arial" w:hAnsi="Arial" w:cs="Arial"/>
                <w:spacing w:val="-3"/>
                <w:sz w:val="22"/>
                <w:szCs w:val="22"/>
              </w:rPr>
              <w:t>e</w:t>
            </w:r>
            <w:r>
              <w:rPr>
                <w:rFonts w:ascii="Arial" w:eastAsia="Arial" w:hAnsi="Arial" w:cs="Arial"/>
                <w:sz w:val="22"/>
                <w:szCs w:val="22"/>
              </w:rPr>
              <w:t>r</w:t>
            </w:r>
          </w:p>
        </w:tc>
        <w:tc>
          <w:tcPr>
            <w:tcW w:w="184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91543" w:rsidRDefault="007B1AFE">
            <w:pPr>
              <w:spacing w:line="240" w:lineRule="exact"/>
              <w:ind w:left="102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2</w:t>
            </w:r>
            <w:r>
              <w:rPr>
                <w:rFonts w:ascii="Arial" w:eastAsia="Arial" w:hAnsi="Arial" w:cs="Arial"/>
                <w:spacing w:val="-1"/>
                <w:sz w:val="22"/>
                <w:szCs w:val="22"/>
              </w:rPr>
              <w:t>3</w:t>
            </w:r>
            <w:r>
              <w:rPr>
                <w:rFonts w:ascii="Arial" w:eastAsia="Arial" w:hAnsi="Arial" w:cs="Arial"/>
                <w:sz w:val="22"/>
                <w:szCs w:val="22"/>
              </w:rPr>
              <w:t>,</w:t>
            </w:r>
            <w:r>
              <w:rPr>
                <w:rFonts w:ascii="Arial" w:eastAsia="Arial" w:hAnsi="Arial" w:cs="Arial"/>
                <w:spacing w:val="2"/>
                <w:sz w:val="22"/>
                <w:szCs w:val="22"/>
              </w:rPr>
              <w:t xml:space="preserve"> </w:t>
            </w:r>
            <w:r>
              <w:rPr>
                <w:rFonts w:ascii="Arial" w:eastAsia="Arial" w:hAnsi="Arial" w:cs="Arial"/>
                <w:sz w:val="22"/>
                <w:szCs w:val="22"/>
              </w:rPr>
              <w:t>1</w:t>
            </w:r>
            <w:r>
              <w:rPr>
                <w:rFonts w:ascii="Arial" w:eastAsia="Arial" w:hAnsi="Arial" w:cs="Arial"/>
                <w:spacing w:val="-1"/>
                <w:sz w:val="22"/>
                <w:szCs w:val="22"/>
              </w:rPr>
              <w:t>0</w:t>
            </w:r>
            <w:r>
              <w:rPr>
                <w:rFonts w:ascii="Arial" w:eastAsia="Arial" w:hAnsi="Arial" w:cs="Arial"/>
                <w:sz w:val="22"/>
                <w:szCs w:val="22"/>
              </w:rPr>
              <w:t>00</w:t>
            </w:r>
          </w:p>
        </w:tc>
      </w:tr>
      <w:tr w:rsidR="00691543">
        <w:trPr>
          <w:trHeight w:hRule="exact" w:val="264"/>
        </w:trPr>
        <w:tc>
          <w:tcPr>
            <w:tcW w:w="221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91543" w:rsidRDefault="007B1AFE">
            <w:pPr>
              <w:spacing w:line="240" w:lineRule="exact"/>
              <w:ind w:left="102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F</w:t>
            </w:r>
            <w:r>
              <w:rPr>
                <w:rFonts w:ascii="Arial" w:eastAsia="Arial" w:hAnsi="Arial" w:cs="Arial"/>
                <w:spacing w:val="-2"/>
                <w:sz w:val="22"/>
                <w:szCs w:val="22"/>
              </w:rPr>
              <w:t>l</w:t>
            </w:r>
            <w:r>
              <w:rPr>
                <w:rFonts w:ascii="Arial" w:eastAsia="Arial" w:hAnsi="Arial" w:cs="Arial"/>
                <w:sz w:val="22"/>
                <w:szCs w:val="22"/>
              </w:rPr>
              <w:t>o</w:t>
            </w:r>
            <w:r>
              <w:rPr>
                <w:rFonts w:ascii="Arial" w:eastAsia="Arial" w:hAnsi="Arial" w:cs="Arial"/>
                <w:spacing w:val="-1"/>
                <w:sz w:val="22"/>
                <w:szCs w:val="22"/>
              </w:rPr>
              <w:t>a</w:t>
            </w:r>
            <w:r>
              <w:rPr>
                <w:rFonts w:ascii="Arial" w:eastAsia="Arial" w:hAnsi="Arial" w:cs="Arial"/>
                <w:sz w:val="22"/>
                <w:szCs w:val="22"/>
              </w:rPr>
              <w:t>t</w:t>
            </w:r>
          </w:p>
        </w:tc>
        <w:tc>
          <w:tcPr>
            <w:tcW w:w="184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91543" w:rsidRDefault="007B1AFE">
            <w:pPr>
              <w:spacing w:line="240" w:lineRule="exact"/>
              <w:ind w:left="102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1.5, 3.14</w:t>
            </w:r>
          </w:p>
        </w:tc>
      </w:tr>
      <w:tr w:rsidR="00691543">
        <w:trPr>
          <w:trHeight w:hRule="exact" w:val="262"/>
        </w:trPr>
        <w:tc>
          <w:tcPr>
            <w:tcW w:w="221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91543" w:rsidRDefault="007B1AFE">
            <w:pPr>
              <w:spacing w:line="240" w:lineRule="exact"/>
              <w:ind w:left="102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pacing w:val="-1"/>
                <w:sz w:val="22"/>
                <w:szCs w:val="22"/>
              </w:rPr>
              <w:t>D</w:t>
            </w:r>
            <w:r>
              <w:rPr>
                <w:rFonts w:ascii="Arial" w:eastAsia="Arial" w:hAnsi="Arial" w:cs="Arial"/>
                <w:sz w:val="22"/>
                <w:szCs w:val="22"/>
              </w:rPr>
              <w:t>o</w:t>
            </w:r>
            <w:r>
              <w:rPr>
                <w:rFonts w:ascii="Arial" w:eastAsia="Arial" w:hAnsi="Arial" w:cs="Arial"/>
                <w:spacing w:val="-1"/>
                <w:sz w:val="22"/>
                <w:szCs w:val="22"/>
              </w:rPr>
              <w:t>u</w:t>
            </w:r>
            <w:r>
              <w:rPr>
                <w:rFonts w:ascii="Arial" w:eastAsia="Arial" w:hAnsi="Arial" w:cs="Arial"/>
                <w:sz w:val="22"/>
                <w:szCs w:val="22"/>
              </w:rPr>
              <w:t>b</w:t>
            </w:r>
            <w:r>
              <w:rPr>
                <w:rFonts w:ascii="Arial" w:eastAsia="Arial" w:hAnsi="Arial" w:cs="Arial"/>
                <w:spacing w:val="-1"/>
                <w:sz w:val="22"/>
                <w:szCs w:val="22"/>
              </w:rPr>
              <w:t>l</w:t>
            </w:r>
            <w:r>
              <w:rPr>
                <w:rFonts w:ascii="Arial" w:eastAsia="Arial" w:hAnsi="Arial" w:cs="Arial"/>
                <w:sz w:val="22"/>
                <w:szCs w:val="22"/>
              </w:rPr>
              <w:t>e</w:t>
            </w:r>
          </w:p>
        </w:tc>
        <w:tc>
          <w:tcPr>
            <w:tcW w:w="184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91543" w:rsidRDefault="007B1AFE">
            <w:pPr>
              <w:spacing w:line="240" w:lineRule="exact"/>
              <w:ind w:left="102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3.14</w:t>
            </w:r>
          </w:p>
        </w:tc>
      </w:tr>
      <w:tr w:rsidR="00691543">
        <w:trPr>
          <w:trHeight w:hRule="exact" w:val="264"/>
        </w:trPr>
        <w:tc>
          <w:tcPr>
            <w:tcW w:w="221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91543" w:rsidRDefault="007B1AFE">
            <w:pPr>
              <w:spacing w:line="240" w:lineRule="exact"/>
              <w:ind w:left="102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pacing w:val="-1"/>
                <w:sz w:val="22"/>
                <w:szCs w:val="22"/>
              </w:rPr>
              <w:t>C</w:t>
            </w:r>
            <w:r>
              <w:rPr>
                <w:rFonts w:ascii="Arial" w:eastAsia="Arial" w:hAnsi="Arial" w:cs="Arial"/>
                <w:sz w:val="22"/>
                <w:szCs w:val="22"/>
              </w:rPr>
              <w:t>h</w:t>
            </w:r>
            <w:r>
              <w:rPr>
                <w:rFonts w:ascii="Arial" w:eastAsia="Arial" w:hAnsi="Arial" w:cs="Arial"/>
                <w:spacing w:val="-1"/>
                <w:sz w:val="22"/>
                <w:szCs w:val="22"/>
              </w:rPr>
              <w:t>a</w:t>
            </w:r>
            <w:r>
              <w:rPr>
                <w:rFonts w:ascii="Arial" w:eastAsia="Arial" w:hAnsi="Arial" w:cs="Arial"/>
                <w:spacing w:val="1"/>
                <w:sz w:val="22"/>
                <w:szCs w:val="22"/>
              </w:rPr>
              <w:t>r</w:t>
            </w:r>
            <w:r>
              <w:rPr>
                <w:rFonts w:ascii="Arial" w:eastAsia="Arial" w:hAnsi="Arial" w:cs="Arial"/>
                <w:sz w:val="22"/>
                <w:szCs w:val="22"/>
              </w:rPr>
              <w:t>acter</w:t>
            </w:r>
          </w:p>
        </w:tc>
        <w:tc>
          <w:tcPr>
            <w:tcW w:w="184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91543" w:rsidRDefault="007B1AFE">
            <w:pPr>
              <w:spacing w:line="240" w:lineRule="exact"/>
              <w:ind w:left="102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pacing w:val="-1"/>
                <w:sz w:val="22"/>
                <w:szCs w:val="22"/>
              </w:rPr>
              <w:t>‘</w:t>
            </w:r>
            <w:r>
              <w:rPr>
                <w:rFonts w:ascii="Arial" w:eastAsia="Arial" w:hAnsi="Arial" w:cs="Arial"/>
                <w:sz w:val="22"/>
                <w:szCs w:val="22"/>
              </w:rPr>
              <w:t>a’</w:t>
            </w:r>
          </w:p>
        </w:tc>
      </w:tr>
      <w:tr w:rsidR="00691543">
        <w:trPr>
          <w:trHeight w:hRule="exact" w:val="264"/>
        </w:trPr>
        <w:tc>
          <w:tcPr>
            <w:tcW w:w="221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91543" w:rsidRDefault="007B1AFE">
            <w:pPr>
              <w:spacing w:line="240" w:lineRule="exact"/>
              <w:ind w:left="102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pacing w:val="-1"/>
                <w:sz w:val="22"/>
                <w:szCs w:val="22"/>
              </w:rPr>
              <w:t>S</w:t>
            </w:r>
            <w:r>
              <w:rPr>
                <w:rFonts w:ascii="Arial" w:eastAsia="Arial" w:hAnsi="Arial" w:cs="Arial"/>
                <w:spacing w:val="1"/>
                <w:sz w:val="22"/>
                <w:szCs w:val="22"/>
              </w:rPr>
              <w:t>tr</w:t>
            </w:r>
            <w:r>
              <w:rPr>
                <w:rFonts w:ascii="Arial" w:eastAsia="Arial" w:hAnsi="Arial" w:cs="Arial"/>
                <w:spacing w:val="-1"/>
                <w:sz w:val="22"/>
                <w:szCs w:val="22"/>
              </w:rPr>
              <w:t>i</w:t>
            </w:r>
            <w:r>
              <w:rPr>
                <w:rFonts w:ascii="Arial" w:eastAsia="Arial" w:hAnsi="Arial" w:cs="Arial"/>
                <w:spacing w:val="-3"/>
                <w:sz w:val="22"/>
                <w:szCs w:val="22"/>
              </w:rPr>
              <w:t>n</w:t>
            </w:r>
            <w:r>
              <w:rPr>
                <w:rFonts w:ascii="Arial" w:eastAsia="Arial" w:hAnsi="Arial" w:cs="Arial"/>
                <w:sz w:val="22"/>
                <w:szCs w:val="22"/>
              </w:rPr>
              <w:t>g</w:t>
            </w:r>
          </w:p>
        </w:tc>
        <w:tc>
          <w:tcPr>
            <w:tcW w:w="184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91543" w:rsidRDefault="007B1AFE" w:rsidP="00170074">
            <w:pPr>
              <w:spacing w:line="240" w:lineRule="exact"/>
              <w:ind w:left="102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pacing w:val="1"/>
                <w:sz w:val="22"/>
                <w:szCs w:val="22"/>
              </w:rPr>
              <w:t>“</w:t>
            </w:r>
            <w:r w:rsidR="00170074">
              <w:rPr>
                <w:rFonts w:ascii="Arial" w:eastAsia="Arial" w:hAnsi="Arial" w:cs="Arial"/>
                <w:spacing w:val="-1"/>
                <w:sz w:val="22"/>
                <w:szCs w:val="22"/>
              </w:rPr>
              <w:t>Sjpp</w:t>
            </w:r>
            <w:r>
              <w:rPr>
                <w:rFonts w:ascii="Arial" w:eastAsia="Arial" w:hAnsi="Arial" w:cs="Arial"/>
                <w:sz w:val="22"/>
                <w:szCs w:val="22"/>
              </w:rPr>
              <w:t>”</w:t>
            </w:r>
          </w:p>
        </w:tc>
      </w:tr>
      <w:tr w:rsidR="00691543">
        <w:trPr>
          <w:trHeight w:hRule="exact" w:val="262"/>
        </w:trPr>
        <w:tc>
          <w:tcPr>
            <w:tcW w:w="221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91543" w:rsidRDefault="007B1AFE">
            <w:pPr>
              <w:spacing w:line="240" w:lineRule="exact"/>
              <w:ind w:left="102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pacing w:val="-1"/>
                <w:sz w:val="22"/>
                <w:szCs w:val="22"/>
              </w:rPr>
              <w:t>B</w:t>
            </w:r>
            <w:r>
              <w:rPr>
                <w:rFonts w:ascii="Arial" w:eastAsia="Arial" w:hAnsi="Arial" w:cs="Arial"/>
                <w:sz w:val="22"/>
                <w:szCs w:val="22"/>
              </w:rPr>
              <w:t>o</w:t>
            </w:r>
            <w:r>
              <w:rPr>
                <w:rFonts w:ascii="Arial" w:eastAsia="Arial" w:hAnsi="Arial" w:cs="Arial"/>
                <w:spacing w:val="-1"/>
                <w:sz w:val="22"/>
                <w:szCs w:val="22"/>
              </w:rPr>
              <w:t>ol</w:t>
            </w:r>
            <w:r>
              <w:rPr>
                <w:rFonts w:ascii="Arial" w:eastAsia="Arial" w:hAnsi="Arial" w:cs="Arial"/>
                <w:sz w:val="22"/>
                <w:szCs w:val="22"/>
              </w:rPr>
              <w:t>e</w:t>
            </w:r>
            <w:r>
              <w:rPr>
                <w:rFonts w:ascii="Arial" w:eastAsia="Arial" w:hAnsi="Arial" w:cs="Arial"/>
                <w:spacing w:val="-1"/>
                <w:sz w:val="22"/>
                <w:szCs w:val="22"/>
              </w:rPr>
              <w:t>a</w:t>
            </w:r>
            <w:r>
              <w:rPr>
                <w:rFonts w:ascii="Arial" w:eastAsia="Arial" w:hAnsi="Arial" w:cs="Arial"/>
                <w:sz w:val="22"/>
                <w:szCs w:val="22"/>
              </w:rPr>
              <w:t>n</w:t>
            </w:r>
          </w:p>
        </w:tc>
        <w:tc>
          <w:tcPr>
            <w:tcW w:w="184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91543" w:rsidRDefault="007B1AFE">
            <w:pPr>
              <w:spacing w:line="240" w:lineRule="exact"/>
              <w:ind w:left="102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pacing w:val="2"/>
                <w:sz w:val="22"/>
                <w:szCs w:val="22"/>
              </w:rPr>
              <w:t>T</w:t>
            </w:r>
            <w:r>
              <w:rPr>
                <w:rFonts w:ascii="Arial" w:eastAsia="Arial" w:hAnsi="Arial" w:cs="Arial"/>
                <w:spacing w:val="1"/>
                <w:sz w:val="22"/>
                <w:szCs w:val="22"/>
              </w:rPr>
              <w:t>r</w:t>
            </w:r>
            <w:r>
              <w:rPr>
                <w:rFonts w:ascii="Arial" w:eastAsia="Arial" w:hAnsi="Arial" w:cs="Arial"/>
                <w:spacing w:val="-3"/>
                <w:sz w:val="22"/>
                <w:szCs w:val="22"/>
              </w:rPr>
              <w:t>u</w:t>
            </w:r>
            <w:r>
              <w:rPr>
                <w:rFonts w:ascii="Arial" w:eastAsia="Arial" w:hAnsi="Arial" w:cs="Arial"/>
                <w:sz w:val="22"/>
                <w:szCs w:val="22"/>
              </w:rPr>
              <w:t>e, F</w:t>
            </w:r>
            <w:r>
              <w:rPr>
                <w:rFonts w:ascii="Arial" w:eastAsia="Arial" w:hAnsi="Arial" w:cs="Arial"/>
                <w:spacing w:val="-1"/>
                <w:sz w:val="22"/>
                <w:szCs w:val="22"/>
              </w:rPr>
              <w:t>al</w:t>
            </w:r>
            <w:r>
              <w:rPr>
                <w:rFonts w:ascii="Arial" w:eastAsia="Arial" w:hAnsi="Arial" w:cs="Arial"/>
                <w:sz w:val="22"/>
                <w:szCs w:val="22"/>
              </w:rPr>
              <w:t>se</w:t>
            </w:r>
          </w:p>
        </w:tc>
      </w:tr>
    </w:tbl>
    <w:p w:rsidR="00691543" w:rsidRDefault="00691543">
      <w:pPr>
        <w:spacing w:before="13" w:line="240" w:lineRule="exact"/>
        <w:rPr>
          <w:sz w:val="24"/>
          <w:szCs w:val="24"/>
        </w:rPr>
      </w:pPr>
    </w:p>
    <w:p w:rsidR="00691543" w:rsidRDefault="007B1AFE">
      <w:pPr>
        <w:spacing w:before="29"/>
        <w:ind w:left="16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spacing w:val="1"/>
          <w:sz w:val="24"/>
          <w:szCs w:val="24"/>
        </w:rPr>
        <w:t>1</w:t>
      </w:r>
      <w:r>
        <w:rPr>
          <w:rFonts w:ascii="Arial" w:eastAsia="Arial" w:hAnsi="Arial" w:cs="Arial"/>
          <w:b/>
          <w:sz w:val="24"/>
          <w:szCs w:val="24"/>
        </w:rPr>
        <w:t>.</w:t>
      </w:r>
      <w:r>
        <w:rPr>
          <w:rFonts w:ascii="Arial" w:eastAsia="Arial" w:hAnsi="Arial" w:cs="Arial"/>
          <w:b/>
          <w:spacing w:val="1"/>
          <w:sz w:val="24"/>
          <w:szCs w:val="24"/>
        </w:rPr>
        <w:t>1</w:t>
      </w:r>
      <w:r>
        <w:rPr>
          <w:rFonts w:ascii="Arial" w:eastAsia="Arial" w:hAnsi="Arial" w:cs="Arial"/>
          <w:b/>
          <w:spacing w:val="-2"/>
          <w:sz w:val="24"/>
          <w:szCs w:val="24"/>
        </w:rPr>
        <w:t>.</w:t>
      </w:r>
      <w:r>
        <w:rPr>
          <w:rFonts w:ascii="Arial" w:eastAsia="Arial" w:hAnsi="Arial" w:cs="Arial"/>
          <w:b/>
          <w:sz w:val="24"/>
          <w:szCs w:val="24"/>
        </w:rPr>
        <w:t>5</w:t>
      </w:r>
      <w:r>
        <w:rPr>
          <w:rFonts w:ascii="Arial" w:eastAsia="Arial" w:hAnsi="Arial" w:cs="Arial"/>
          <w:b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sz w:val="24"/>
          <w:szCs w:val="24"/>
        </w:rPr>
        <w:t>Non</w:t>
      </w:r>
      <w:r>
        <w:rPr>
          <w:rFonts w:ascii="Arial" w:eastAsia="Arial" w:hAnsi="Arial" w:cs="Arial"/>
          <w:b/>
          <w:spacing w:val="-1"/>
          <w:sz w:val="24"/>
          <w:szCs w:val="24"/>
        </w:rPr>
        <w:t>-</w:t>
      </w:r>
      <w:r>
        <w:rPr>
          <w:rFonts w:ascii="Arial" w:eastAsia="Arial" w:hAnsi="Arial" w:cs="Arial"/>
          <w:b/>
          <w:sz w:val="24"/>
          <w:szCs w:val="24"/>
        </w:rPr>
        <w:t>Pri</w:t>
      </w:r>
      <w:r>
        <w:rPr>
          <w:rFonts w:ascii="Arial" w:eastAsia="Arial" w:hAnsi="Arial" w:cs="Arial"/>
          <w:b/>
          <w:spacing w:val="1"/>
          <w:sz w:val="24"/>
          <w:szCs w:val="24"/>
        </w:rPr>
        <w:t>m</w:t>
      </w:r>
      <w:r>
        <w:rPr>
          <w:rFonts w:ascii="Arial" w:eastAsia="Arial" w:hAnsi="Arial" w:cs="Arial"/>
          <w:b/>
          <w:sz w:val="24"/>
          <w:szCs w:val="24"/>
        </w:rPr>
        <w:t>iti</w:t>
      </w:r>
      <w:r>
        <w:rPr>
          <w:rFonts w:ascii="Arial" w:eastAsia="Arial" w:hAnsi="Arial" w:cs="Arial"/>
          <w:b/>
          <w:spacing w:val="-4"/>
          <w:sz w:val="24"/>
          <w:szCs w:val="24"/>
        </w:rPr>
        <w:t>v</w:t>
      </w:r>
      <w:r>
        <w:rPr>
          <w:rFonts w:ascii="Arial" w:eastAsia="Arial" w:hAnsi="Arial" w:cs="Arial"/>
          <w:b/>
          <w:sz w:val="24"/>
          <w:szCs w:val="24"/>
        </w:rPr>
        <w:t>e</w:t>
      </w:r>
      <w:r>
        <w:rPr>
          <w:rFonts w:ascii="Arial" w:eastAsia="Arial" w:hAnsi="Arial" w:cs="Arial"/>
          <w:b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sz w:val="24"/>
          <w:szCs w:val="24"/>
        </w:rPr>
        <w:t>D</w:t>
      </w:r>
      <w:r>
        <w:rPr>
          <w:rFonts w:ascii="Arial" w:eastAsia="Arial" w:hAnsi="Arial" w:cs="Arial"/>
          <w:b/>
          <w:spacing w:val="1"/>
          <w:sz w:val="24"/>
          <w:szCs w:val="24"/>
        </w:rPr>
        <w:t>a</w:t>
      </w:r>
      <w:r>
        <w:rPr>
          <w:rFonts w:ascii="Arial" w:eastAsia="Arial" w:hAnsi="Arial" w:cs="Arial"/>
          <w:b/>
          <w:sz w:val="24"/>
          <w:szCs w:val="24"/>
        </w:rPr>
        <w:t xml:space="preserve">ta </w:t>
      </w:r>
      <w:r>
        <w:rPr>
          <w:rFonts w:ascii="Arial" w:eastAsia="Arial" w:hAnsi="Arial" w:cs="Arial"/>
          <w:b/>
          <w:spacing w:val="1"/>
          <w:sz w:val="24"/>
          <w:szCs w:val="24"/>
        </w:rPr>
        <w:t>s</w:t>
      </w:r>
      <w:r>
        <w:rPr>
          <w:rFonts w:ascii="Arial" w:eastAsia="Arial" w:hAnsi="Arial" w:cs="Arial"/>
          <w:b/>
          <w:sz w:val="24"/>
          <w:szCs w:val="24"/>
        </w:rPr>
        <w:t>truct</w:t>
      </w:r>
      <w:r>
        <w:rPr>
          <w:rFonts w:ascii="Arial" w:eastAsia="Arial" w:hAnsi="Arial" w:cs="Arial"/>
          <w:b/>
          <w:spacing w:val="-1"/>
          <w:sz w:val="24"/>
          <w:szCs w:val="24"/>
        </w:rPr>
        <w:t>u</w:t>
      </w:r>
      <w:r>
        <w:rPr>
          <w:rFonts w:ascii="Arial" w:eastAsia="Arial" w:hAnsi="Arial" w:cs="Arial"/>
          <w:b/>
          <w:sz w:val="24"/>
          <w:szCs w:val="24"/>
        </w:rPr>
        <w:t>r</w:t>
      </w:r>
      <w:r>
        <w:rPr>
          <w:rFonts w:ascii="Arial" w:eastAsia="Arial" w:hAnsi="Arial" w:cs="Arial"/>
          <w:b/>
          <w:spacing w:val="1"/>
          <w:sz w:val="24"/>
          <w:szCs w:val="24"/>
        </w:rPr>
        <w:t>e</w:t>
      </w:r>
      <w:r>
        <w:rPr>
          <w:rFonts w:ascii="Arial" w:eastAsia="Arial" w:hAnsi="Arial" w:cs="Arial"/>
          <w:b/>
          <w:sz w:val="24"/>
          <w:szCs w:val="24"/>
        </w:rPr>
        <w:t>s</w:t>
      </w:r>
    </w:p>
    <w:p w:rsidR="00691543" w:rsidRDefault="007B1AFE">
      <w:pPr>
        <w:spacing w:before="42" w:line="275" w:lineRule="auto"/>
        <w:ind w:left="160" w:right="255" w:firstLine="720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pacing w:val="1"/>
          <w:sz w:val="22"/>
          <w:szCs w:val="22"/>
        </w:rPr>
        <w:t>-</w:t>
      </w:r>
      <w:r>
        <w:rPr>
          <w:rFonts w:ascii="Arial" w:eastAsia="Arial" w:hAnsi="Arial" w:cs="Arial"/>
          <w:sz w:val="22"/>
          <w:szCs w:val="22"/>
        </w:rPr>
        <w:t>primiti</w:t>
      </w:r>
      <w:r>
        <w:rPr>
          <w:rFonts w:ascii="Arial" w:eastAsia="Arial" w:hAnsi="Arial" w:cs="Arial"/>
          <w:spacing w:val="-3"/>
          <w:sz w:val="22"/>
          <w:szCs w:val="22"/>
        </w:rPr>
        <w:t>v</w:t>
      </w:r>
      <w:r>
        <w:rPr>
          <w:rFonts w:ascii="Arial" w:eastAsia="Arial" w:hAnsi="Arial" w:cs="Arial"/>
          <w:sz w:val="22"/>
          <w:szCs w:val="22"/>
        </w:rPr>
        <w:t>e da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-1"/>
          <w:sz w:val="22"/>
          <w:szCs w:val="22"/>
        </w:rPr>
        <w:t>t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u</w:t>
      </w:r>
      <w:r>
        <w:rPr>
          <w:rFonts w:ascii="Arial" w:eastAsia="Arial" w:hAnsi="Arial" w:cs="Arial"/>
          <w:spacing w:val="-3"/>
          <w:sz w:val="22"/>
          <w:szCs w:val="22"/>
        </w:rPr>
        <w:t>c</w:t>
      </w:r>
      <w:r>
        <w:rPr>
          <w:rFonts w:ascii="Arial" w:eastAsia="Arial" w:hAnsi="Arial" w:cs="Arial"/>
          <w:spacing w:val="-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ur</w:t>
      </w:r>
      <w:r>
        <w:rPr>
          <w:rFonts w:ascii="Arial" w:eastAsia="Arial" w:hAnsi="Arial" w:cs="Arial"/>
          <w:spacing w:val="2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pacing w:val="-3"/>
          <w:sz w:val="22"/>
          <w:szCs w:val="22"/>
        </w:rPr>
        <w:t>a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d</w:t>
      </w:r>
      <w:r>
        <w:rPr>
          <w:rFonts w:ascii="Arial" w:eastAsia="Arial" w:hAnsi="Arial" w:cs="Arial"/>
          <w:spacing w:val="-3"/>
          <w:sz w:val="22"/>
          <w:szCs w:val="22"/>
        </w:rPr>
        <w:t>e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pacing w:val="-2"/>
          <w:sz w:val="22"/>
          <w:szCs w:val="22"/>
        </w:rPr>
        <w:t>v</w:t>
      </w:r>
      <w:r>
        <w:rPr>
          <w:rFonts w:ascii="Arial" w:eastAsia="Arial" w:hAnsi="Arial" w:cs="Arial"/>
          <w:sz w:val="22"/>
          <w:szCs w:val="22"/>
        </w:rPr>
        <w:t>ed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pacing w:val="3"/>
          <w:sz w:val="22"/>
          <w:szCs w:val="22"/>
        </w:rPr>
        <w:t>f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pacing w:val="-3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>m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pacing w:val="-3"/>
          <w:sz w:val="22"/>
          <w:szCs w:val="22"/>
        </w:rPr>
        <w:t>p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pacing w:val="1"/>
          <w:sz w:val="22"/>
          <w:szCs w:val="22"/>
        </w:rPr>
        <w:t>m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pacing w:val="-2"/>
          <w:sz w:val="22"/>
          <w:szCs w:val="22"/>
        </w:rPr>
        <w:t>v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4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d</w:t>
      </w:r>
      <w:r>
        <w:rPr>
          <w:rFonts w:ascii="Arial" w:eastAsia="Arial" w:hAnsi="Arial" w:cs="Arial"/>
          <w:spacing w:val="-1"/>
          <w:sz w:val="22"/>
          <w:szCs w:val="22"/>
        </w:rPr>
        <w:t>a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 xml:space="preserve">a </w:t>
      </w:r>
      <w:r>
        <w:rPr>
          <w:rFonts w:ascii="Arial" w:eastAsia="Arial" w:hAnsi="Arial" w:cs="Arial"/>
          <w:spacing w:val="-2"/>
          <w:sz w:val="22"/>
          <w:szCs w:val="22"/>
        </w:rPr>
        <w:t>s</w:t>
      </w:r>
      <w:r>
        <w:rPr>
          <w:rFonts w:ascii="Arial" w:eastAsia="Arial" w:hAnsi="Arial" w:cs="Arial"/>
          <w:spacing w:val="1"/>
          <w:sz w:val="22"/>
          <w:szCs w:val="22"/>
        </w:rPr>
        <w:t>tr</w:t>
      </w:r>
      <w:r>
        <w:rPr>
          <w:rFonts w:ascii="Arial" w:eastAsia="Arial" w:hAnsi="Arial" w:cs="Arial"/>
          <w:spacing w:val="-3"/>
          <w:sz w:val="22"/>
          <w:szCs w:val="22"/>
        </w:rPr>
        <w:t>u</w:t>
      </w:r>
      <w:r>
        <w:rPr>
          <w:rFonts w:ascii="Arial" w:eastAsia="Arial" w:hAnsi="Arial" w:cs="Arial"/>
          <w:sz w:val="22"/>
          <w:szCs w:val="22"/>
        </w:rPr>
        <w:t>c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pacing w:val="-3"/>
          <w:sz w:val="22"/>
          <w:szCs w:val="22"/>
        </w:rPr>
        <w:t>u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es.</w:t>
      </w:r>
      <w:r>
        <w:rPr>
          <w:rFonts w:ascii="Arial" w:eastAsia="Arial" w:hAnsi="Arial" w:cs="Arial"/>
          <w:spacing w:val="-3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T</w:t>
      </w:r>
      <w:r>
        <w:rPr>
          <w:rFonts w:ascii="Arial" w:eastAsia="Arial" w:hAnsi="Arial" w:cs="Arial"/>
          <w:spacing w:val="-1"/>
          <w:sz w:val="22"/>
          <w:szCs w:val="22"/>
        </w:rPr>
        <w:t>h</w:t>
      </w:r>
      <w:r>
        <w:rPr>
          <w:rFonts w:ascii="Arial" w:eastAsia="Arial" w:hAnsi="Arial" w:cs="Arial"/>
          <w:spacing w:val="1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>se a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us</w:t>
      </w:r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 xml:space="preserve">d 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1"/>
          <w:sz w:val="22"/>
          <w:szCs w:val="22"/>
        </w:rPr>
        <w:t>p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es</w:t>
      </w:r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pacing w:val="-3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 xml:space="preserve">t group </w:t>
      </w:r>
      <w:r>
        <w:rPr>
          <w:rFonts w:ascii="Arial" w:eastAsia="Arial" w:hAnsi="Arial" w:cs="Arial"/>
          <w:spacing w:val="-2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>f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pacing w:val="-2"/>
          <w:sz w:val="22"/>
          <w:szCs w:val="22"/>
        </w:rPr>
        <w:t>v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u</w:t>
      </w:r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 xml:space="preserve">s. </w:t>
      </w:r>
      <w:r>
        <w:rPr>
          <w:rFonts w:ascii="Arial" w:eastAsia="Arial" w:hAnsi="Arial" w:cs="Arial"/>
          <w:spacing w:val="2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h</w:t>
      </w:r>
      <w:r>
        <w:rPr>
          <w:rFonts w:ascii="Arial" w:eastAsia="Arial" w:hAnsi="Arial" w:cs="Arial"/>
          <w:spacing w:val="-3"/>
          <w:sz w:val="22"/>
          <w:szCs w:val="22"/>
        </w:rPr>
        <w:t>e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 xml:space="preserve">e </w:t>
      </w:r>
      <w:r>
        <w:rPr>
          <w:rFonts w:ascii="Arial" w:eastAsia="Arial" w:hAnsi="Arial" w:cs="Arial"/>
          <w:spacing w:val="-2"/>
          <w:sz w:val="22"/>
          <w:szCs w:val="22"/>
        </w:rPr>
        <w:t>a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pacing w:val="-3"/>
          <w:sz w:val="22"/>
          <w:szCs w:val="22"/>
        </w:rPr>
        <w:t>w</w:t>
      </w:r>
      <w:r>
        <w:rPr>
          <w:rFonts w:ascii="Arial" w:eastAsia="Arial" w:hAnsi="Arial" w:cs="Arial"/>
          <w:sz w:val="22"/>
          <w:szCs w:val="22"/>
        </w:rPr>
        <w:t xml:space="preserve">o </w:t>
      </w:r>
      <w:r>
        <w:rPr>
          <w:rFonts w:ascii="Arial" w:eastAsia="Arial" w:hAnsi="Arial" w:cs="Arial"/>
          <w:spacing w:val="2"/>
          <w:sz w:val="22"/>
          <w:szCs w:val="22"/>
        </w:rPr>
        <w:t>t</w:t>
      </w:r>
      <w:r>
        <w:rPr>
          <w:rFonts w:ascii="Arial" w:eastAsia="Arial" w:hAnsi="Arial" w:cs="Arial"/>
          <w:spacing w:val="-2"/>
          <w:sz w:val="22"/>
          <w:szCs w:val="22"/>
        </w:rPr>
        <w:t>y</w:t>
      </w:r>
      <w:r>
        <w:rPr>
          <w:rFonts w:ascii="Arial" w:eastAsia="Arial" w:hAnsi="Arial" w:cs="Arial"/>
          <w:sz w:val="22"/>
          <w:szCs w:val="22"/>
        </w:rPr>
        <w:t>p</w:t>
      </w:r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3"/>
          <w:sz w:val="22"/>
          <w:szCs w:val="22"/>
        </w:rPr>
        <w:t xml:space="preserve"> </w:t>
      </w:r>
      <w:r>
        <w:rPr>
          <w:rFonts w:ascii="Arial" w:eastAsia="Arial" w:hAnsi="Arial" w:cs="Arial"/>
          <w:spacing w:val="-3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>f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n</w:t>
      </w:r>
      <w:r>
        <w:rPr>
          <w:rFonts w:ascii="Arial" w:eastAsia="Arial" w:hAnsi="Arial" w:cs="Arial"/>
          <w:spacing w:val="-1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>n</w:t>
      </w:r>
      <w:r>
        <w:rPr>
          <w:rFonts w:ascii="Arial" w:eastAsia="Arial" w:hAnsi="Arial" w:cs="Arial"/>
          <w:spacing w:val="1"/>
          <w:sz w:val="22"/>
          <w:szCs w:val="22"/>
        </w:rPr>
        <w:t>-</w:t>
      </w:r>
      <w:r>
        <w:rPr>
          <w:rFonts w:ascii="Arial" w:eastAsia="Arial" w:hAnsi="Arial" w:cs="Arial"/>
          <w:spacing w:val="-3"/>
          <w:sz w:val="22"/>
          <w:szCs w:val="22"/>
        </w:rPr>
        <w:t>p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pacing w:val="1"/>
          <w:sz w:val="22"/>
          <w:szCs w:val="22"/>
        </w:rPr>
        <w:t>m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pacing w:val="-2"/>
          <w:sz w:val="22"/>
          <w:szCs w:val="22"/>
        </w:rPr>
        <w:t>v</w:t>
      </w:r>
      <w:r>
        <w:rPr>
          <w:rFonts w:ascii="Arial" w:eastAsia="Arial" w:hAnsi="Arial" w:cs="Arial"/>
          <w:sz w:val="22"/>
          <w:szCs w:val="22"/>
        </w:rPr>
        <w:t>e da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-1"/>
          <w:sz w:val="22"/>
          <w:szCs w:val="22"/>
        </w:rPr>
        <w:t>t</w:t>
      </w:r>
      <w:r>
        <w:rPr>
          <w:rFonts w:ascii="Arial" w:eastAsia="Arial" w:hAnsi="Arial" w:cs="Arial"/>
          <w:spacing w:val="-2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uctu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3"/>
          <w:sz w:val="22"/>
          <w:szCs w:val="22"/>
        </w:rPr>
        <w:t>s</w:t>
      </w:r>
      <w:r>
        <w:rPr>
          <w:rFonts w:ascii="Arial" w:eastAsia="Arial" w:hAnsi="Arial" w:cs="Arial"/>
          <w:sz w:val="22"/>
          <w:szCs w:val="22"/>
        </w:rPr>
        <w:t xml:space="preserve">. </w:t>
      </w:r>
      <w:r>
        <w:rPr>
          <w:rFonts w:ascii="Arial" w:eastAsia="Arial" w:hAnsi="Arial" w:cs="Arial"/>
          <w:spacing w:val="2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h</w:t>
      </w:r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>y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</w:t>
      </w:r>
      <w:r>
        <w:rPr>
          <w:rFonts w:ascii="Arial" w:eastAsia="Arial" w:hAnsi="Arial" w:cs="Arial"/>
          <w:spacing w:val="-3"/>
          <w:sz w:val="22"/>
          <w:szCs w:val="22"/>
        </w:rPr>
        <w:t>a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e</w:t>
      </w:r>
    </w:p>
    <w:p w:rsidR="00691543" w:rsidRDefault="007B1AFE">
      <w:pPr>
        <w:spacing w:before="1"/>
        <w:ind w:left="2320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a.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L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n</w:t>
      </w:r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>ar d</w:t>
      </w:r>
      <w:r>
        <w:rPr>
          <w:rFonts w:ascii="Arial" w:eastAsia="Arial" w:hAnsi="Arial" w:cs="Arial"/>
          <w:spacing w:val="-1"/>
          <w:sz w:val="22"/>
          <w:szCs w:val="22"/>
        </w:rPr>
        <w:t>a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s</w:t>
      </w:r>
      <w:r>
        <w:rPr>
          <w:rFonts w:ascii="Arial" w:eastAsia="Arial" w:hAnsi="Arial" w:cs="Arial"/>
          <w:spacing w:val="1"/>
          <w:sz w:val="22"/>
          <w:szCs w:val="22"/>
        </w:rPr>
        <w:t>tr</w:t>
      </w:r>
      <w:r>
        <w:rPr>
          <w:rFonts w:ascii="Arial" w:eastAsia="Arial" w:hAnsi="Arial" w:cs="Arial"/>
          <w:sz w:val="22"/>
          <w:szCs w:val="22"/>
        </w:rPr>
        <w:t>u</w:t>
      </w:r>
      <w:r>
        <w:rPr>
          <w:rFonts w:ascii="Arial" w:eastAsia="Arial" w:hAnsi="Arial" w:cs="Arial"/>
          <w:spacing w:val="-3"/>
          <w:sz w:val="22"/>
          <w:szCs w:val="22"/>
        </w:rPr>
        <w:t>c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ure</w:t>
      </w:r>
    </w:p>
    <w:p w:rsidR="00691543" w:rsidRDefault="007B1AFE">
      <w:pPr>
        <w:spacing w:before="38"/>
        <w:ind w:left="2320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b.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>on</w:t>
      </w:r>
      <w:r>
        <w:rPr>
          <w:rFonts w:ascii="Arial" w:eastAsia="Arial" w:hAnsi="Arial" w:cs="Arial"/>
          <w:spacing w:val="1"/>
          <w:sz w:val="22"/>
          <w:szCs w:val="22"/>
        </w:rPr>
        <w:t>-</w:t>
      </w:r>
      <w:r>
        <w:rPr>
          <w:rFonts w:ascii="Arial" w:eastAsia="Arial" w:hAnsi="Arial" w:cs="Arial"/>
          <w:sz w:val="22"/>
          <w:szCs w:val="22"/>
        </w:rPr>
        <w:t>L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n</w:t>
      </w:r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pacing w:val="-3"/>
          <w:sz w:val="22"/>
          <w:szCs w:val="22"/>
        </w:rPr>
        <w:t>a</w:t>
      </w:r>
      <w:r>
        <w:rPr>
          <w:rFonts w:ascii="Arial" w:eastAsia="Arial" w:hAnsi="Arial" w:cs="Arial"/>
          <w:sz w:val="22"/>
          <w:szCs w:val="22"/>
        </w:rPr>
        <w:t>r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d</w:t>
      </w:r>
      <w:r>
        <w:rPr>
          <w:rFonts w:ascii="Arial" w:eastAsia="Arial" w:hAnsi="Arial" w:cs="Arial"/>
          <w:spacing w:val="-3"/>
          <w:sz w:val="22"/>
          <w:szCs w:val="22"/>
        </w:rPr>
        <w:t>a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 xml:space="preserve">a </w:t>
      </w:r>
      <w:r>
        <w:rPr>
          <w:rFonts w:ascii="Arial" w:eastAsia="Arial" w:hAnsi="Arial" w:cs="Arial"/>
          <w:spacing w:val="-2"/>
          <w:sz w:val="22"/>
          <w:szCs w:val="22"/>
        </w:rPr>
        <w:t>s</w:t>
      </w:r>
      <w:r>
        <w:rPr>
          <w:rFonts w:ascii="Arial" w:eastAsia="Arial" w:hAnsi="Arial" w:cs="Arial"/>
          <w:spacing w:val="1"/>
          <w:sz w:val="22"/>
          <w:szCs w:val="22"/>
        </w:rPr>
        <w:t>tr</w:t>
      </w:r>
      <w:r>
        <w:rPr>
          <w:rFonts w:ascii="Arial" w:eastAsia="Arial" w:hAnsi="Arial" w:cs="Arial"/>
          <w:spacing w:val="-3"/>
          <w:sz w:val="22"/>
          <w:szCs w:val="22"/>
        </w:rPr>
        <w:t>u</w:t>
      </w:r>
      <w:r>
        <w:rPr>
          <w:rFonts w:ascii="Arial" w:eastAsia="Arial" w:hAnsi="Arial" w:cs="Arial"/>
          <w:sz w:val="22"/>
          <w:szCs w:val="22"/>
        </w:rPr>
        <w:t>c</w:t>
      </w:r>
      <w:r>
        <w:rPr>
          <w:rFonts w:ascii="Arial" w:eastAsia="Arial" w:hAnsi="Arial" w:cs="Arial"/>
          <w:spacing w:val="-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ure</w:t>
      </w:r>
    </w:p>
    <w:p w:rsidR="00691543" w:rsidRDefault="007B1AFE">
      <w:pPr>
        <w:spacing w:before="37"/>
        <w:ind w:left="160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b/>
          <w:sz w:val="22"/>
          <w:szCs w:val="22"/>
        </w:rPr>
        <w:t>a.</w:t>
      </w:r>
      <w:r>
        <w:rPr>
          <w:rFonts w:ascii="Arial" w:eastAsia="Arial" w:hAnsi="Arial" w:cs="Arial"/>
          <w:b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b/>
          <w:spacing w:val="-3"/>
          <w:sz w:val="22"/>
          <w:szCs w:val="22"/>
        </w:rPr>
        <w:t>L</w:t>
      </w:r>
      <w:r>
        <w:rPr>
          <w:rFonts w:ascii="Arial" w:eastAsia="Arial" w:hAnsi="Arial" w:cs="Arial"/>
          <w:b/>
          <w:spacing w:val="1"/>
          <w:sz w:val="22"/>
          <w:szCs w:val="22"/>
        </w:rPr>
        <w:t>i</w:t>
      </w:r>
      <w:r>
        <w:rPr>
          <w:rFonts w:ascii="Arial" w:eastAsia="Arial" w:hAnsi="Arial" w:cs="Arial"/>
          <w:b/>
          <w:sz w:val="22"/>
          <w:szCs w:val="22"/>
        </w:rPr>
        <w:t>n</w:t>
      </w:r>
      <w:r>
        <w:rPr>
          <w:rFonts w:ascii="Arial" w:eastAsia="Arial" w:hAnsi="Arial" w:cs="Arial"/>
          <w:b/>
          <w:spacing w:val="-1"/>
          <w:sz w:val="22"/>
          <w:szCs w:val="22"/>
        </w:rPr>
        <w:t>e</w:t>
      </w:r>
      <w:r>
        <w:rPr>
          <w:rFonts w:ascii="Arial" w:eastAsia="Arial" w:hAnsi="Arial" w:cs="Arial"/>
          <w:b/>
          <w:sz w:val="22"/>
          <w:szCs w:val="22"/>
        </w:rPr>
        <w:t>ar</w:t>
      </w:r>
      <w:r>
        <w:rPr>
          <w:rFonts w:ascii="Arial" w:eastAsia="Arial" w:hAnsi="Arial" w:cs="Arial"/>
          <w:b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b/>
          <w:spacing w:val="-1"/>
          <w:sz w:val="22"/>
          <w:szCs w:val="22"/>
        </w:rPr>
        <w:t>D</w:t>
      </w:r>
      <w:r>
        <w:rPr>
          <w:rFonts w:ascii="Arial" w:eastAsia="Arial" w:hAnsi="Arial" w:cs="Arial"/>
          <w:b/>
          <w:spacing w:val="-3"/>
          <w:sz w:val="22"/>
          <w:szCs w:val="22"/>
        </w:rPr>
        <w:t>a</w:t>
      </w:r>
      <w:r>
        <w:rPr>
          <w:rFonts w:ascii="Arial" w:eastAsia="Arial" w:hAnsi="Arial" w:cs="Arial"/>
          <w:b/>
          <w:spacing w:val="1"/>
          <w:sz w:val="22"/>
          <w:szCs w:val="22"/>
        </w:rPr>
        <w:t>t</w:t>
      </w:r>
      <w:r>
        <w:rPr>
          <w:rFonts w:ascii="Arial" w:eastAsia="Arial" w:hAnsi="Arial" w:cs="Arial"/>
          <w:b/>
          <w:sz w:val="22"/>
          <w:szCs w:val="22"/>
        </w:rPr>
        <w:t xml:space="preserve">a </w:t>
      </w:r>
      <w:r>
        <w:rPr>
          <w:rFonts w:ascii="Arial" w:eastAsia="Arial" w:hAnsi="Arial" w:cs="Arial"/>
          <w:b/>
          <w:spacing w:val="-2"/>
          <w:sz w:val="22"/>
          <w:szCs w:val="22"/>
        </w:rPr>
        <w:t>s</w:t>
      </w:r>
      <w:r>
        <w:rPr>
          <w:rFonts w:ascii="Arial" w:eastAsia="Arial" w:hAnsi="Arial" w:cs="Arial"/>
          <w:b/>
          <w:spacing w:val="1"/>
          <w:sz w:val="22"/>
          <w:szCs w:val="22"/>
        </w:rPr>
        <w:t>t</w:t>
      </w:r>
      <w:r>
        <w:rPr>
          <w:rFonts w:ascii="Arial" w:eastAsia="Arial" w:hAnsi="Arial" w:cs="Arial"/>
          <w:b/>
          <w:sz w:val="22"/>
          <w:szCs w:val="22"/>
        </w:rPr>
        <w:t>ru</w:t>
      </w:r>
      <w:r>
        <w:rPr>
          <w:rFonts w:ascii="Arial" w:eastAsia="Arial" w:hAnsi="Arial" w:cs="Arial"/>
          <w:b/>
          <w:spacing w:val="-3"/>
          <w:sz w:val="22"/>
          <w:szCs w:val="22"/>
        </w:rPr>
        <w:t>c</w:t>
      </w:r>
      <w:r>
        <w:rPr>
          <w:rFonts w:ascii="Arial" w:eastAsia="Arial" w:hAnsi="Arial" w:cs="Arial"/>
          <w:b/>
          <w:spacing w:val="1"/>
          <w:sz w:val="22"/>
          <w:szCs w:val="22"/>
        </w:rPr>
        <w:t>t</w:t>
      </w:r>
      <w:r>
        <w:rPr>
          <w:rFonts w:ascii="Arial" w:eastAsia="Arial" w:hAnsi="Arial" w:cs="Arial"/>
          <w:b/>
          <w:sz w:val="22"/>
          <w:szCs w:val="22"/>
        </w:rPr>
        <w:t>u</w:t>
      </w:r>
      <w:r>
        <w:rPr>
          <w:rFonts w:ascii="Arial" w:eastAsia="Arial" w:hAnsi="Arial" w:cs="Arial"/>
          <w:b/>
          <w:spacing w:val="-2"/>
          <w:sz w:val="22"/>
          <w:szCs w:val="22"/>
        </w:rPr>
        <w:t>r</w:t>
      </w:r>
      <w:r>
        <w:rPr>
          <w:rFonts w:ascii="Arial" w:eastAsia="Arial" w:hAnsi="Arial" w:cs="Arial"/>
          <w:b/>
          <w:sz w:val="22"/>
          <w:szCs w:val="22"/>
        </w:rPr>
        <w:t>e</w:t>
      </w:r>
    </w:p>
    <w:p w:rsidR="00691543" w:rsidRDefault="007B1AFE">
      <w:pPr>
        <w:spacing w:before="40" w:line="275" w:lineRule="auto"/>
        <w:ind w:left="160" w:right="339" w:firstLine="720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pacing w:val="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n l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n</w:t>
      </w:r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>ar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d</w:t>
      </w:r>
      <w:r>
        <w:rPr>
          <w:rFonts w:ascii="Arial" w:eastAsia="Arial" w:hAnsi="Arial" w:cs="Arial"/>
          <w:spacing w:val="-3"/>
          <w:sz w:val="22"/>
          <w:szCs w:val="22"/>
        </w:rPr>
        <w:t>a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-1"/>
          <w:sz w:val="22"/>
          <w:szCs w:val="22"/>
        </w:rPr>
        <w:t>t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uct</w:t>
      </w:r>
      <w:r>
        <w:rPr>
          <w:rFonts w:ascii="Arial" w:eastAsia="Arial" w:hAnsi="Arial" w:cs="Arial"/>
          <w:spacing w:val="-2"/>
          <w:sz w:val="22"/>
          <w:szCs w:val="22"/>
        </w:rPr>
        <w:t>u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 xml:space="preserve">es </w:t>
      </w:r>
      <w:r>
        <w:rPr>
          <w:rFonts w:ascii="Arial" w:eastAsia="Arial" w:hAnsi="Arial" w:cs="Arial"/>
          <w:spacing w:val="-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he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d</w:t>
      </w:r>
      <w:r>
        <w:rPr>
          <w:rFonts w:ascii="Arial" w:eastAsia="Arial" w:hAnsi="Arial" w:cs="Arial"/>
          <w:spacing w:val="-1"/>
          <w:sz w:val="22"/>
          <w:szCs w:val="22"/>
        </w:rPr>
        <w:t>a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are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pacing w:val="-3"/>
          <w:sz w:val="22"/>
          <w:szCs w:val="22"/>
        </w:rPr>
        <w:t>o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ed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n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-3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>q</w:t>
      </w:r>
      <w:r>
        <w:rPr>
          <w:rFonts w:ascii="Arial" w:eastAsia="Arial" w:hAnsi="Arial" w:cs="Arial"/>
          <w:spacing w:val="-1"/>
          <w:sz w:val="22"/>
          <w:szCs w:val="22"/>
        </w:rPr>
        <w:t>u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al orde</w:t>
      </w:r>
      <w:r>
        <w:rPr>
          <w:rFonts w:ascii="Arial" w:eastAsia="Arial" w:hAnsi="Arial" w:cs="Arial"/>
          <w:spacing w:val="-2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 xml:space="preserve">. </w:t>
      </w:r>
      <w:r>
        <w:rPr>
          <w:rFonts w:ascii="Arial" w:eastAsia="Arial" w:hAnsi="Arial" w:cs="Arial"/>
          <w:spacing w:val="2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he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v</w:t>
      </w:r>
      <w:r>
        <w:rPr>
          <w:rFonts w:ascii="Arial" w:eastAsia="Arial" w:hAnsi="Arial" w:cs="Arial"/>
          <w:sz w:val="22"/>
          <w:szCs w:val="22"/>
        </w:rPr>
        <w:t>ari</w:t>
      </w:r>
      <w:r>
        <w:rPr>
          <w:rFonts w:ascii="Arial" w:eastAsia="Arial" w:hAnsi="Arial" w:cs="Arial"/>
          <w:spacing w:val="-1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>us l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n</w:t>
      </w:r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>ar</w:t>
      </w:r>
      <w:r>
        <w:rPr>
          <w:rFonts w:ascii="Arial" w:eastAsia="Arial" w:hAnsi="Arial" w:cs="Arial"/>
          <w:spacing w:val="5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d</w:t>
      </w:r>
      <w:r>
        <w:rPr>
          <w:rFonts w:ascii="Arial" w:eastAsia="Arial" w:hAnsi="Arial" w:cs="Arial"/>
          <w:spacing w:val="-3"/>
          <w:sz w:val="22"/>
          <w:szCs w:val="22"/>
        </w:rPr>
        <w:t>a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a s</w:t>
      </w:r>
      <w:r>
        <w:rPr>
          <w:rFonts w:ascii="Arial" w:eastAsia="Arial" w:hAnsi="Arial" w:cs="Arial"/>
          <w:spacing w:val="1"/>
          <w:sz w:val="22"/>
          <w:szCs w:val="22"/>
        </w:rPr>
        <w:t>tr</w:t>
      </w:r>
      <w:r>
        <w:rPr>
          <w:rFonts w:ascii="Arial" w:eastAsia="Arial" w:hAnsi="Arial" w:cs="Arial"/>
          <w:sz w:val="22"/>
          <w:szCs w:val="22"/>
        </w:rPr>
        <w:t>u</w:t>
      </w:r>
      <w:r>
        <w:rPr>
          <w:rFonts w:ascii="Arial" w:eastAsia="Arial" w:hAnsi="Arial" w:cs="Arial"/>
          <w:spacing w:val="-3"/>
          <w:sz w:val="22"/>
          <w:szCs w:val="22"/>
        </w:rPr>
        <w:t>c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ur</w:t>
      </w:r>
      <w:r>
        <w:rPr>
          <w:rFonts w:ascii="Arial" w:eastAsia="Arial" w:hAnsi="Arial" w:cs="Arial"/>
          <w:spacing w:val="-2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pacing w:val="-3"/>
          <w:sz w:val="22"/>
          <w:szCs w:val="22"/>
        </w:rPr>
        <w:t>a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e</w:t>
      </w:r>
    </w:p>
    <w:p w:rsidR="00691543" w:rsidRDefault="007B1AFE">
      <w:pPr>
        <w:spacing w:line="260" w:lineRule="exact"/>
        <w:ind w:left="477"/>
        <w:rPr>
          <w:rFonts w:ascii="Arial" w:eastAsia="Arial" w:hAnsi="Arial" w:cs="Arial"/>
          <w:sz w:val="22"/>
          <w:szCs w:val="22"/>
        </w:rPr>
      </w:pPr>
      <w:r>
        <w:rPr>
          <w:rFonts w:ascii="Segoe MDL2 Assets" w:eastAsia="Segoe MDL2 Assets" w:hAnsi="Segoe MDL2 Assets" w:cs="Segoe MDL2 Assets"/>
          <w:w w:val="46"/>
          <w:position w:val="-1"/>
          <w:sz w:val="22"/>
          <w:szCs w:val="22"/>
        </w:rPr>
        <w:t xml:space="preserve">        </w:t>
      </w:r>
      <w:r>
        <w:rPr>
          <w:rFonts w:ascii="Segoe MDL2 Assets" w:eastAsia="Segoe MDL2 Assets" w:hAnsi="Segoe MDL2 Assets" w:cs="Segoe MDL2 Assets"/>
          <w:spacing w:val="10"/>
          <w:w w:val="46"/>
          <w:position w:val="-1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position w:val="-1"/>
          <w:sz w:val="22"/>
          <w:szCs w:val="22"/>
        </w:rPr>
        <w:t>A</w:t>
      </w:r>
      <w:r>
        <w:rPr>
          <w:rFonts w:ascii="Arial" w:eastAsia="Arial" w:hAnsi="Arial" w:cs="Arial"/>
          <w:spacing w:val="1"/>
          <w:position w:val="-1"/>
          <w:sz w:val="22"/>
          <w:szCs w:val="22"/>
        </w:rPr>
        <w:t>rr</w:t>
      </w:r>
      <w:r>
        <w:rPr>
          <w:rFonts w:ascii="Arial" w:eastAsia="Arial" w:hAnsi="Arial" w:cs="Arial"/>
          <w:position w:val="-1"/>
          <w:sz w:val="22"/>
          <w:szCs w:val="22"/>
        </w:rPr>
        <w:t>ay</w:t>
      </w:r>
      <w:r>
        <w:rPr>
          <w:rFonts w:ascii="Arial" w:eastAsia="Arial" w:hAnsi="Arial" w:cs="Arial"/>
          <w:spacing w:val="-1"/>
          <w:position w:val="-1"/>
          <w:sz w:val="22"/>
          <w:szCs w:val="22"/>
        </w:rPr>
        <w:t xml:space="preserve"> </w:t>
      </w:r>
      <w:r>
        <w:rPr>
          <w:rFonts w:ascii="Arial" w:eastAsia="Arial" w:hAnsi="Arial" w:cs="Arial"/>
          <w:position w:val="-1"/>
          <w:sz w:val="22"/>
          <w:szCs w:val="22"/>
        </w:rPr>
        <w:t xml:space="preserve">- </w:t>
      </w:r>
      <w:r>
        <w:rPr>
          <w:rFonts w:ascii="Arial" w:eastAsia="Arial" w:hAnsi="Arial" w:cs="Arial"/>
          <w:spacing w:val="-1"/>
          <w:position w:val="-1"/>
          <w:sz w:val="22"/>
          <w:szCs w:val="22"/>
        </w:rPr>
        <w:t>I</w:t>
      </w:r>
      <w:r>
        <w:rPr>
          <w:rFonts w:ascii="Arial" w:eastAsia="Arial" w:hAnsi="Arial" w:cs="Arial"/>
          <w:position w:val="-1"/>
          <w:sz w:val="22"/>
          <w:szCs w:val="22"/>
        </w:rPr>
        <w:t xml:space="preserve">t </w:t>
      </w:r>
      <w:r>
        <w:rPr>
          <w:rFonts w:ascii="Arial" w:eastAsia="Arial" w:hAnsi="Arial" w:cs="Arial"/>
          <w:spacing w:val="1"/>
          <w:position w:val="-1"/>
          <w:sz w:val="22"/>
          <w:szCs w:val="22"/>
        </w:rPr>
        <w:t>m</w:t>
      </w:r>
      <w:r>
        <w:rPr>
          <w:rFonts w:ascii="Arial" w:eastAsia="Arial" w:hAnsi="Arial" w:cs="Arial"/>
          <w:position w:val="-1"/>
          <w:sz w:val="22"/>
          <w:szCs w:val="22"/>
        </w:rPr>
        <w:t>e</w:t>
      </w:r>
      <w:r>
        <w:rPr>
          <w:rFonts w:ascii="Arial" w:eastAsia="Arial" w:hAnsi="Arial" w:cs="Arial"/>
          <w:spacing w:val="-1"/>
          <w:position w:val="-1"/>
          <w:sz w:val="22"/>
          <w:szCs w:val="22"/>
        </w:rPr>
        <w:t>a</w:t>
      </w:r>
      <w:r>
        <w:rPr>
          <w:rFonts w:ascii="Arial" w:eastAsia="Arial" w:hAnsi="Arial" w:cs="Arial"/>
          <w:position w:val="-1"/>
          <w:sz w:val="22"/>
          <w:szCs w:val="22"/>
        </w:rPr>
        <w:t>ns</w:t>
      </w:r>
      <w:r>
        <w:rPr>
          <w:rFonts w:ascii="Arial" w:eastAsia="Arial" w:hAnsi="Arial" w:cs="Arial"/>
          <w:spacing w:val="-1"/>
          <w:position w:val="-1"/>
          <w:sz w:val="22"/>
          <w:szCs w:val="22"/>
        </w:rPr>
        <w:t xml:space="preserve"> </w:t>
      </w:r>
      <w:r>
        <w:rPr>
          <w:rFonts w:ascii="Arial" w:eastAsia="Arial" w:hAnsi="Arial" w:cs="Arial"/>
          <w:position w:val="-1"/>
          <w:sz w:val="22"/>
          <w:szCs w:val="22"/>
        </w:rPr>
        <w:t xml:space="preserve">set </w:t>
      </w:r>
      <w:r>
        <w:rPr>
          <w:rFonts w:ascii="Arial" w:eastAsia="Arial" w:hAnsi="Arial" w:cs="Arial"/>
          <w:spacing w:val="-3"/>
          <w:position w:val="-1"/>
          <w:sz w:val="22"/>
          <w:szCs w:val="22"/>
        </w:rPr>
        <w:t>o</w:t>
      </w:r>
      <w:r>
        <w:rPr>
          <w:rFonts w:ascii="Arial" w:eastAsia="Arial" w:hAnsi="Arial" w:cs="Arial"/>
          <w:position w:val="-1"/>
          <w:sz w:val="22"/>
          <w:szCs w:val="22"/>
        </w:rPr>
        <w:t>f</w:t>
      </w:r>
      <w:r>
        <w:rPr>
          <w:rFonts w:ascii="Arial" w:eastAsia="Arial" w:hAnsi="Arial" w:cs="Arial"/>
          <w:spacing w:val="2"/>
          <w:position w:val="-1"/>
          <w:sz w:val="22"/>
          <w:szCs w:val="22"/>
        </w:rPr>
        <w:t xml:space="preserve"> </w:t>
      </w:r>
      <w:r>
        <w:rPr>
          <w:rFonts w:ascii="Arial" w:eastAsia="Arial" w:hAnsi="Arial" w:cs="Arial"/>
          <w:spacing w:val="-3"/>
          <w:position w:val="-1"/>
          <w:sz w:val="22"/>
          <w:szCs w:val="22"/>
        </w:rPr>
        <w:t>d</w:t>
      </w:r>
      <w:r>
        <w:rPr>
          <w:rFonts w:ascii="Arial" w:eastAsia="Arial" w:hAnsi="Arial" w:cs="Arial"/>
          <w:position w:val="-1"/>
          <w:sz w:val="22"/>
          <w:szCs w:val="22"/>
        </w:rPr>
        <w:t>ata</w:t>
      </w:r>
      <w:r>
        <w:rPr>
          <w:rFonts w:ascii="Arial" w:eastAsia="Arial" w:hAnsi="Arial" w:cs="Arial"/>
          <w:spacing w:val="2"/>
          <w:position w:val="-1"/>
          <w:sz w:val="22"/>
          <w:szCs w:val="22"/>
        </w:rPr>
        <w:t xml:space="preserve"> </w:t>
      </w:r>
      <w:r>
        <w:rPr>
          <w:rFonts w:ascii="Arial" w:eastAsia="Arial" w:hAnsi="Arial" w:cs="Arial"/>
          <w:spacing w:val="-3"/>
          <w:position w:val="-1"/>
          <w:sz w:val="22"/>
          <w:szCs w:val="22"/>
        </w:rPr>
        <w:t>o</w:t>
      </w:r>
      <w:r>
        <w:rPr>
          <w:rFonts w:ascii="Arial" w:eastAsia="Arial" w:hAnsi="Arial" w:cs="Arial"/>
          <w:position w:val="-1"/>
          <w:sz w:val="22"/>
          <w:szCs w:val="22"/>
        </w:rPr>
        <w:t>f</w:t>
      </w:r>
      <w:r>
        <w:rPr>
          <w:rFonts w:ascii="Arial" w:eastAsia="Arial" w:hAnsi="Arial" w:cs="Arial"/>
          <w:spacing w:val="2"/>
          <w:position w:val="-1"/>
          <w:sz w:val="22"/>
          <w:szCs w:val="22"/>
        </w:rPr>
        <w:t xml:space="preserve"> </w:t>
      </w:r>
      <w:r>
        <w:rPr>
          <w:rFonts w:ascii="Arial" w:eastAsia="Arial" w:hAnsi="Arial" w:cs="Arial"/>
          <w:position w:val="-1"/>
          <w:sz w:val="22"/>
          <w:szCs w:val="22"/>
        </w:rPr>
        <w:t>s</w:t>
      </w:r>
      <w:r>
        <w:rPr>
          <w:rFonts w:ascii="Arial" w:eastAsia="Arial" w:hAnsi="Arial" w:cs="Arial"/>
          <w:spacing w:val="-3"/>
          <w:position w:val="-1"/>
          <w:sz w:val="22"/>
          <w:szCs w:val="22"/>
        </w:rPr>
        <w:t>a</w:t>
      </w:r>
      <w:r>
        <w:rPr>
          <w:rFonts w:ascii="Arial" w:eastAsia="Arial" w:hAnsi="Arial" w:cs="Arial"/>
          <w:spacing w:val="1"/>
          <w:position w:val="-1"/>
          <w:sz w:val="22"/>
          <w:szCs w:val="22"/>
        </w:rPr>
        <w:t>m</w:t>
      </w:r>
      <w:r>
        <w:rPr>
          <w:rFonts w:ascii="Arial" w:eastAsia="Arial" w:hAnsi="Arial" w:cs="Arial"/>
          <w:position w:val="-1"/>
          <w:sz w:val="22"/>
          <w:szCs w:val="22"/>
        </w:rPr>
        <w:t>e</w:t>
      </w:r>
      <w:r>
        <w:rPr>
          <w:rFonts w:ascii="Arial" w:eastAsia="Arial" w:hAnsi="Arial" w:cs="Arial"/>
          <w:spacing w:val="-2"/>
          <w:position w:val="-1"/>
          <w:sz w:val="22"/>
          <w:szCs w:val="22"/>
        </w:rPr>
        <w:t xml:space="preserve"> </w:t>
      </w:r>
      <w:r>
        <w:rPr>
          <w:rFonts w:ascii="Arial" w:eastAsia="Arial" w:hAnsi="Arial" w:cs="Arial"/>
          <w:position w:val="-1"/>
          <w:sz w:val="22"/>
          <w:szCs w:val="22"/>
        </w:rPr>
        <w:t>d</w:t>
      </w:r>
      <w:r>
        <w:rPr>
          <w:rFonts w:ascii="Arial" w:eastAsia="Arial" w:hAnsi="Arial" w:cs="Arial"/>
          <w:spacing w:val="-1"/>
          <w:position w:val="-1"/>
          <w:sz w:val="22"/>
          <w:szCs w:val="22"/>
        </w:rPr>
        <w:t>a</w:t>
      </w:r>
      <w:r>
        <w:rPr>
          <w:rFonts w:ascii="Arial" w:eastAsia="Arial" w:hAnsi="Arial" w:cs="Arial"/>
          <w:spacing w:val="1"/>
          <w:position w:val="-1"/>
          <w:sz w:val="22"/>
          <w:szCs w:val="22"/>
        </w:rPr>
        <w:t>t</w:t>
      </w:r>
      <w:r>
        <w:rPr>
          <w:rFonts w:ascii="Arial" w:eastAsia="Arial" w:hAnsi="Arial" w:cs="Arial"/>
          <w:position w:val="-1"/>
          <w:sz w:val="22"/>
          <w:szCs w:val="22"/>
        </w:rPr>
        <w:t>a</w:t>
      </w:r>
      <w:r>
        <w:rPr>
          <w:rFonts w:ascii="Arial" w:eastAsia="Arial" w:hAnsi="Arial" w:cs="Arial"/>
          <w:spacing w:val="-2"/>
          <w:position w:val="-1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position w:val="-1"/>
          <w:sz w:val="22"/>
          <w:szCs w:val="22"/>
        </w:rPr>
        <w:t>t</w:t>
      </w:r>
      <w:r>
        <w:rPr>
          <w:rFonts w:ascii="Arial" w:eastAsia="Arial" w:hAnsi="Arial" w:cs="Arial"/>
          <w:spacing w:val="-2"/>
          <w:position w:val="-1"/>
          <w:sz w:val="22"/>
          <w:szCs w:val="22"/>
        </w:rPr>
        <w:t>y</w:t>
      </w:r>
      <w:r>
        <w:rPr>
          <w:rFonts w:ascii="Arial" w:eastAsia="Arial" w:hAnsi="Arial" w:cs="Arial"/>
          <w:position w:val="-1"/>
          <w:sz w:val="22"/>
          <w:szCs w:val="22"/>
        </w:rPr>
        <w:t>pe</w:t>
      </w:r>
      <w:r>
        <w:rPr>
          <w:rFonts w:ascii="Arial" w:eastAsia="Arial" w:hAnsi="Arial" w:cs="Arial"/>
          <w:spacing w:val="1"/>
          <w:position w:val="-1"/>
          <w:sz w:val="22"/>
          <w:szCs w:val="22"/>
        </w:rPr>
        <w:t xml:space="preserve"> </w:t>
      </w:r>
      <w:r>
        <w:rPr>
          <w:rFonts w:ascii="Arial" w:eastAsia="Arial" w:hAnsi="Arial" w:cs="Arial"/>
          <w:position w:val="-1"/>
          <w:sz w:val="22"/>
          <w:szCs w:val="22"/>
        </w:rPr>
        <w:t>a</w:t>
      </w:r>
      <w:r>
        <w:rPr>
          <w:rFonts w:ascii="Arial" w:eastAsia="Arial" w:hAnsi="Arial" w:cs="Arial"/>
          <w:spacing w:val="-3"/>
          <w:position w:val="-1"/>
          <w:sz w:val="22"/>
          <w:szCs w:val="22"/>
        </w:rPr>
        <w:t>n</w:t>
      </w:r>
      <w:r>
        <w:rPr>
          <w:rFonts w:ascii="Arial" w:eastAsia="Arial" w:hAnsi="Arial" w:cs="Arial"/>
          <w:position w:val="-1"/>
          <w:sz w:val="22"/>
          <w:szCs w:val="22"/>
        </w:rPr>
        <w:t xml:space="preserve">d </w:t>
      </w:r>
      <w:r>
        <w:rPr>
          <w:rFonts w:ascii="Arial" w:eastAsia="Arial" w:hAnsi="Arial" w:cs="Arial"/>
          <w:spacing w:val="2"/>
          <w:position w:val="-1"/>
          <w:sz w:val="22"/>
          <w:szCs w:val="22"/>
        </w:rPr>
        <w:t xml:space="preserve"> </w:t>
      </w:r>
      <w:r>
        <w:rPr>
          <w:rFonts w:ascii="Arial" w:eastAsia="Arial" w:hAnsi="Arial" w:cs="Arial"/>
          <w:position w:val="-1"/>
          <w:sz w:val="22"/>
          <w:szCs w:val="22"/>
        </w:rPr>
        <w:t>d</w:t>
      </w:r>
      <w:r>
        <w:rPr>
          <w:rFonts w:ascii="Arial" w:eastAsia="Arial" w:hAnsi="Arial" w:cs="Arial"/>
          <w:spacing w:val="-3"/>
          <w:position w:val="-1"/>
          <w:sz w:val="22"/>
          <w:szCs w:val="22"/>
        </w:rPr>
        <w:t>a</w:t>
      </w:r>
      <w:r>
        <w:rPr>
          <w:rFonts w:ascii="Arial" w:eastAsia="Arial" w:hAnsi="Arial" w:cs="Arial"/>
          <w:spacing w:val="1"/>
          <w:position w:val="-1"/>
          <w:sz w:val="22"/>
          <w:szCs w:val="22"/>
        </w:rPr>
        <w:t>t</w:t>
      </w:r>
      <w:r>
        <w:rPr>
          <w:rFonts w:ascii="Arial" w:eastAsia="Arial" w:hAnsi="Arial" w:cs="Arial"/>
          <w:position w:val="-1"/>
          <w:sz w:val="22"/>
          <w:szCs w:val="22"/>
        </w:rPr>
        <w:t>as</w:t>
      </w:r>
      <w:r>
        <w:rPr>
          <w:rFonts w:ascii="Arial" w:eastAsia="Arial" w:hAnsi="Arial" w:cs="Arial"/>
          <w:spacing w:val="5"/>
          <w:position w:val="-1"/>
          <w:sz w:val="22"/>
          <w:szCs w:val="22"/>
        </w:rPr>
        <w:t xml:space="preserve"> </w:t>
      </w:r>
      <w:r>
        <w:rPr>
          <w:rFonts w:ascii="Arial" w:eastAsia="Arial" w:hAnsi="Arial" w:cs="Arial"/>
          <w:b/>
          <w:spacing w:val="-3"/>
          <w:position w:val="-1"/>
          <w:sz w:val="22"/>
          <w:szCs w:val="22"/>
        </w:rPr>
        <w:t>a</w:t>
      </w:r>
      <w:r>
        <w:rPr>
          <w:rFonts w:ascii="Arial" w:eastAsia="Arial" w:hAnsi="Arial" w:cs="Arial"/>
          <w:b/>
          <w:position w:val="-1"/>
          <w:sz w:val="22"/>
          <w:szCs w:val="22"/>
        </w:rPr>
        <w:t>re</w:t>
      </w:r>
      <w:r>
        <w:rPr>
          <w:rFonts w:ascii="Arial" w:eastAsia="Arial" w:hAnsi="Arial" w:cs="Arial"/>
          <w:b/>
          <w:spacing w:val="1"/>
          <w:position w:val="-1"/>
          <w:sz w:val="22"/>
          <w:szCs w:val="22"/>
        </w:rPr>
        <w:t xml:space="preserve"> </w:t>
      </w:r>
      <w:r>
        <w:rPr>
          <w:rFonts w:ascii="Arial" w:eastAsia="Arial" w:hAnsi="Arial" w:cs="Arial"/>
          <w:b/>
          <w:spacing w:val="-3"/>
          <w:position w:val="-1"/>
          <w:sz w:val="22"/>
          <w:szCs w:val="22"/>
        </w:rPr>
        <w:t>s</w:t>
      </w:r>
      <w:r>
        <w:rPr>
          <w:rFonts w:ascii="Arial" w:eastAsia="Arial" w:hAnsi="Arial" w:cs="Arial"/>
          <w:b/>
          <w:spacing w:val="1"/>
          <w:position w:val="-1"/>
          <w:sz w:val="22"/>
          <w:szCs w:val="22"/>
        </w:rPr>
        <w:t>t</w:t>
      </w:r>
      <w:r>
        <w:rPr>
          <w:rFonts w:ascii="Arial" w:eastAsia="Arial" w:hAnsi="Arial" w:cs="Arial"/>
          <w:b/>
          <w:position w:val="-1"/>
          <w:sz w:val="22"/>
          <w:szCs w:val="22"/>
        </w:rPr>
        <w:t>ored</w:t>
      </w:r>
      <w:r>
        <w:rPr>
          <w:rFonts w:ascii="Arial" w:eastAsia="Arial" w:hAnsi="Arial" w:cs="Arial"/>
          <w:b/>
          <w:spacing w:val="-1"/>
          <w:position w:val="-1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position w:val="-1"/>
          <w:sz w:val="22"/>
          <w:szCs w:val="22"/>
        </w:rPr>
        <w:t>i</w:t>
      </w:r>
      <w:r>
        <w:rPr>
          <w:rFonts w:ascii="Arial" w:eastAsia="Arial" w:hAnsi="Arial" w:cs="Arial"/>
          <w:position w:val="-1"/>
          <w:sz w:val="22"/>
          <w:szCs w:val="22"/>
        </w:rPr>
        <w:t>n c</w:t>
      </w:r>
      <w:r>
        <w:rPr>
          <w:rFonts w:ascii="Arial" w:eastAsia="Arial" w:hAnsi="Arial" w:cs="Arial"/>
          <w:spacing w:val="-2"/>
          <w:position w:val="-1"/>
          <w:sz w:val="22"/>
          <w:szCs w:val="22"/>
        </w:rPr>
        <w:t>o</w:t>
      </w:r>
      <w:r>
        <w:rPr>
          <w:rFonts w:ascii="Arial" w:eastAsia="Arial" w:hAnsi="Arial" w:cs="Arial"/>
          <w:position w:val="-1"/>
          <w:sz w:val="22"/>
          <w:szCs w:val="22"/>
        </w:rPr>
        <w:t>ns</w:t>
      </w:r>
      <w:r>
        <w:rPr>
          <w:rFonts w:ascii="Arial" w:eastAsia="Arial" w:hAnsi="Arial" w:cs="Arial"/>
          <w:spacing w:val="-1"/>
          <w:position w:val="-1"/>
          <w:sz w:val="22"/>
          <w:szCs w:val="22"/>
        </w:rPr>
        <w:t>e</w:t>
      </w:r>
      <w:r>
        <w:rPr>
          <w:rFonts w:ascii="Arial" w:eastAsia="Arial" w:hAnsi="Arial" w:cs="Arial"/>
          <w:position w:val="-1"/>
          <w:sz w:val="22"/>
          <w:szCs w:val="22"/>
        </w:rPr>
        <w:t>cuti</w:t>
      </w:r>
      <w:r>
        <w:rPr>
          <w:rFonts w:ascii="Arial" w:eastAsia="Arial" w:hAnsi="Arial" w:cs="Arial"/>
          <w:spacing w:val="-3"/>
          <w:position w:val="-1"/>
          <w:sz w:val="22"/>
          <w:szCs w:val="22"/>
        </w:rPr>
        <w:t>v</w:t>
      </w:r>
      <w:r>
        <w:rPr>
          <w:rFonts w:ascii="Arial" w:eastAsia="Arial" w:hAnsi="Arial" w:cs="Arial"/>
          <w:position w:val="-1"/>
          <w:sz w:val="22"/>
          <w:szCs w:val="22"/>
        </w:rPr>
        <w:t>e</w:t>
      </w:r>
    </w:p>
    <w:p w:rsidR="00691543" w:rsidRDefault="007B1AFE">
      <w:pPr>
        <w:spacing w:before="42"/>
        <w:ind w:left="837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pacing w:val="1"/>
          <w:sz w:val="22"/>
          <w:szCs w:val="22"/>
        </w:rPr>
        <w:t>m</w:t>
      </w:r>
      <w:r>
        <w:rPr>
          <w:rFonts w:ascii="Arial" w:eastAsia="Arial" w:hAnsi="Arial" w:cs="Arial"/>
          <w:sz w:val="22"/>
          <w:szCs w:val="22"/>
        </w:rPr>
        <w:t>em</w:t>
      </w:r>
      <w:r>
        <w:rPr>
          <w:rFonts w:ascii="Arial" w:eastAsia="Arial" w:hAnsi="Arial" w:cs="Arial"/>
          <w:spacing w:val="-2"/>
          <w:sz w:val="22"/>
          <w:szCs w:val="22"/>
        </w:rPr>
        <w:t>o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y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l</w:t>
      </w:r>
      <w:r>
        <w:rPr>
          <w:rFonts w:ascii="Arial" w:eastAsia="Arial" w:hAnsi="Arial" w:cs="Arial"/>
          <w:sz w:val="22"/>
          <w:szCs w:val="22"/>
        </w:rPr>
        <w:t>oc</w:t>
      </w:r>
      <w:r>
        <w:rPr>
          <w:rFonts w:ascii="Arial" w:eastAsia="Arial" w:hAnsi="Arial" w:cs="Arial"/>
          <w:spacing w:val="-1"/>
          <w:sz w:val="22"/>
          <w:szCs w:val="22"/>
        </w:rPr>
        <w:t>a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>s.</w:t>
      </w:r>
    </w:p>
    <w:p w:rsidR="00691543" w:rsidRDefault="007B1AFE">
      <w:pPr>
        <w:tabs>
          <w:tab w:val="left" w:pos="820"/>
        </w:tabs>
        <w:spacing w:before="35" w:line="275" w:lineRule="auto"/>
        <w:ind w:left="837" w:right="982" w:hanging="360"/>
        <w:rPr>
          <w:rFonts w:ascii="Arial" w:eastAsia="Arial" w:hAnsi="Arial" w:cs="Arial"/>
          <w:sz w:val="22"/>
          <w:szCs w:val="22"/>
        </w:rPr>
      </w:pPr>
      <w:r>
        <w:rPr>
          <w:rFonts w:ascii="Segoe MDL2 Assets" w:eastAsia="Segoe MDL2 Assets" w:hAnsi="Segoe MDL2 Assets" w:cs="Segoe MDL2 Assets"/>
          <w:w w:val="46"/>
          <w:sz w:val="22"/>
          <w:szCs w:val="22"/>
        </w:rPr>
        <w:t></w:t>
      </w:r>
      <w:r>
        <w:rPr>
          <w:rFonts w:ascii="Segoe MDL2 Assets" w:eastAsia="Segoe MDL2 Assets" w:hAnsi="Segoe MDL2 Assets" w:cs="Segoe MDL2 Assets"/>
          <w:sz w:val="22"/>
          <w:szCs w:val="22"/>
        </w:rPr>
        <w:tab/>
      </w:r>
      <w:r>
        <w:rPr>
          <w:rFonts w:ascii="Arial" w:eastAsia="Arial" w:hAnsi="Arial" w:cs="Arial"/>
          <w:sz w:val="22"/>
          <w:szCs w:val="22"/>
        </w:rPr>
        <w:t>L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n</w:t>
      </w:r>
      <w:r>
        <w:rPr>
          <w:rFonts w:ascii="Arial" w:eastAsia="Arial" w:hAnsi="Arial" w:cs="Arial"/>
          <w:spacing w:val="2"/>
          <w:sz w:val="22"/>
          <w:szCs w:val="22"/>
        </w:rPr>
        <w:t>k</w:t>
      </w:r>
      <w:r>
        <w:rPr>
          <w:rFonts w:ascii="Arial" w:eastAsia="Arial" w:hAnsi="Arial" w:cs="Arial"/>
          <w:sz w:val="22"/>
          <w:szCs w:val="22"/>
        </w:rPr>
        <w:t>ed</w:t>
      </w:r>
      <w:r>
        <w:rPr>
          <w:rFonts w:ascii="Arial" w:eastAsia="Arial" w:hAnsi="Arial" w:cs="Arial"/>
          <w:spacing w:val="6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L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 xml:space="preserve">st - 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 xml:space="preserve">t </w:t>
      </w:r>
      <w:r>
        <w:rPr>
          <w:rFonts w:ascii="Arial" w:eastAsia="Arial" w:hAnsi="Arial" w:cs="Arial"/>
          <w:spacing w:val="1"/>
          <w:sz w:val="22"/>
          <w:szCs w:val="22"/>
        </w:rPr>
        <w:t>m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1"/>
          <w:sz w:val="22"/>
          <w:szCs w:val="22"/>
        </w:rPr>
        <w:t>a</w:t>
      </w:r>
      <w:r>
        <w:rPr>
          <w:rFonts w:ascii="Arial" w:eastAsia="Arial" w:hAnsi="Arial" w:cs="Arial"/>
          <w:sz w:val="22"/>
          <w:szCs w:val="22"/>
        </w:rPr>
        <w:t>ns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-3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>t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pacing w:val="-3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>f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d</w:t>
      </w:r>
      <w:r>
        <w:rPr>
          <w:rFonts w:ascii="Arial" w:eastAsia="Arial" w:hAnsi="Arial" w:cs="Arial"/>
          <w:spacing w:val="-3"/>
          <w:sz w:val="22"/>
          <w:szCs w:val="22"/>
        </w:rPr>
        <w:t>a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 xml:space="preserve">a </w:t>
      </w:r>
      <w:r>
        <w:rPr>
          <w:rFonts w:ascii="Arial" w:eastAsia="Arial" w:hAnsi="Arial" w:cs="Arial"/>
          <w:spacing w:val="-2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>f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-3"/>
          <w:sz w:val="22"/>
          <w:szCs w:val="22"/>
        </w:rPr>
        <w:t>a</w:t>
      </w:r>
      <w:r>
        <w:rPr>
          <w:rFonts w:ascii="Arial" w:eastAsia="Arial" w:hAnsi="Arial" w:cs="Arial"/>
          <w:spacing w:val="1"/>
          <w:sz w:val="22"/>
          <w:szCs w:val="22"/>
        </w:rPr>
        <w:t>m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d</w:t>
      </w:r>
      <w:r>
        <w:rPr>
          <w:rFonts w:ascii="Arial" w:eastAsia="Arial" w:hAnsi="Arial" w:cs="Arial"/>
          <w:spacing w:val="-1"/>
          <w:sz w:val="22"/>
          <w:szCs w:val="22"/>
        </w:rPr>
        <w:t>a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pacing w:val="-2"/>
          <w:sz w:val="22"/>
          <w:szCs w:val="22"/>
        </w:rPr>
        <w:t>y</w:t>
      </w:r>
      <w:r>
        <w:rPr>
          <w:rFonts w:ascii="Arial" w:eastAsia="Arial" w:hAnsi="Arial" w:cs="Arial"/>
          <w:sz w:val="22"/>
          <w:szCs w:val="22"/>
        </w:rPr>
        <w:t>pe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>d</w:t>
      </w:r>
      <w:r>
        <w:rPr>
          <w:rFonts w:ascii="Arial" w:eastAsia="Arial" w:hAnsi="Arial" w:cs="Arial"/>
          <w:spacing w:val="5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d</w:t>
      </w:r>
      <w:r>
        <w:rPr>
          <w:rFonts w:ascii="Arial" w:eastAsia="Arial" w:hAnsi="Arial" w:cs="Arial"/>
          <w:spacing w:val="-3"/>
          <w:sz w:val="22"/>
          <w:szCs w:val="22"/>
        </w:rPr>
        <w:t>a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as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b/>
          <w:spacing w:val="-3"/>
          <w:sz w:val="22"/>
          <w:szCs w:val="22"/>
        </w:rPr>
        <w:t>a</w:t>
      </w:r>
      <w:r>
        <w:rPr>
          <w:rFonts w:ascii="Arial" w:eastAsia="Arial" w:hAnsi="Arial" w:cs="Arial"/>
          <w:b/>
          <w:sz w:val="22"/>
          <w:szCs w:val="22"/>
        </w:rPr>
        <w:t>re</w:t>
      </w:r>
      <w:r>
        <w:rPr>
          <w:rFonts w:ascii="Arial" w:eastAsia="Arial" w:hAnsi="Arial" w:cs="Arial"/>
          <w:b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b/>
          <w:sz w:val="22"/>
          <w:szCs w:val="22"/>
        </w:rPr>
        <w:t>n</w:t>
      </w:r>
      <w:r>
        <w:rPr>
          <w:rFonts w:ascii="Arial" w:eastAsia="Arial" w:hAnsi="Arial" w:cs="Arial"/>
          <w:b/>
          <w:spacing w:val="-3"/>
          <w:sz w:val="22"/>
          <w:szCs w:val="22"/>
        </w:rPr>
        <w:t>o</w:t>
      </w:r>
      <w:r>
        <w:rPr>
          <w:rFonts w:ascii="Arial" w:eastAsia="Arial" w:hAnsi="Arial" w:cs="Arial"/>
          <w:b/>
          <w:sz w:val="22"/>
          <w:szCs w:val="22"/>
        </w:rPr>
        <w:t>t</w:t>
      </w:r>
      <w:r>
        <w:rPr>
          <w:rFonts w:ascii="Arial" w:eastAsia="Arial" w:hAnsi="Arial" w:cs="Arial"/>
          <w:b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b/>
          <w:spacing w:val="-3"/>
          <w:sz w:val="22"/>
          <w:szCs w:val="22"/>
        </w:rPr>
        <w:t>s</w:t>
      </w:r>
      <w:r>
        <w:rPr>
          <w:rFonts w:ascii="Arial" w:eastAsia="Arial" w:hAnsi="Arial" w:cs="Arial"/>
          <w:b/>
          <w:spacing w:val="-2"/>
          <w:sz w:val="22"/>
          <w:szCs w:val="22"/>
        </w:rPr>
        <w:t>t</w:t>
      </w:r>
      <w:r>
        <w:rPr>
          <w:rFonts w:ascii="Arial" w:eastAsia="Arial" w:hAnsi="Arial" w:cs="Arial"/>
          <w:b/>
          <w:sz w:val="22"/>
          <w:szCs w:val="22"/>
        </w:rPr>
        <w:t>ored</w:t>
      </w:r>
      <w:r>
        <w:rPr>
          <w:rFonts w:ascii="Arial" w:eastAsia="Arial" w:hAnsi="Arial" w:cs="Arial"/>
          <w:b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n co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>sec</w:t>
      </w:r>
      <w:r>
        <w:rPr>
          <w:rFonts w:ascii="Arial" w:eastAsia="Arial" w:hAnsi="Arial" w:cs="Arial"/>
          <w:spacing w:val="-1"/>
          <w:sz w:val="22"/>
          <w:szCs w:val="22"/>
        </w:rPr>
        <w:t>u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pacing w:val="-2"/>
          <w:sz w:val="22"/>
          <w:szCs w:val="22"/>
        </w:rPr>
        <w:t>v</w:t>
      </w:r>
      <w:r>
        <w:rPr>
          <w:rFonts w:ascii="Arial" w:eastAsia="Arial" w:hAnsi="Arial" w:cs="Arial"/>
          <w:sz w:val="22"/>
          <w:szCs w:val="22"/>
        </w:rPr>
        <w:t xml:space="preserve">e </w:t>
      </w:r>
      <w:r>
        <w:rPr>
          <w:rFonts w:ascii="Arial" w:eastAsia="Arial" w:hAnsi="Arial" w:cs="Arial"/>
          <w:spacing w:val="1"/>
          <w:sz w:val="22"/>
          <w:szCs w:val="22"/>
        </w:rPr>
        <w:t>m</w:t>
      </w:r>
      <w:r>
        <w:rPr>
          <w:rFonts w:ascii="Arial" w:eastAsia="Arial" w:hAnsi="Arial" w:cs="Arial"/>
          <w:spacing w:val="-3"/>
          <w:sz w:val="22"/>
          <w:szCs w:val="22"/>
        </w:rPr>
        <w:t>e</w:t>
      </w:r>
      <w:r>
        <w:rPr>
          <w:rFonts w:ascii="Arial" w:eastAsia="Arial" w:hAnsi="Arial" w:cs="Arial"/>
          <w:spacing w:val="1"/>
          <w:sz w:val="22"/>
          <w:szCs w:val="22"/>
        </w:rPr>
        <w:t>m</w:t>
      </w:r>
      <w:r>
        <w:rPr>
          <w:rFonts w:ascii="Arial" w:eastAsia="Arial" w:hAnsi="Arial" w:cs="Arial"/>
          <w:sz w:val="22"/>
          <w:szCs w:val="22"/>
        </w:rPr>
        <w:t>ory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l</w:t>
      </w:r>
      <w:r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spacing w:val="-3"/>
          <w:sz w:val="22"/>
          <w:szCs w:val="22"/>
        </w:rPr>
        <w:t>c</w:t>
      </w:r>
      <w:r>
        <w:rPr>
          <w:rFonts w:ascii="Arial" w:eastAsia="Arial" w:hAnsi="Arial" w:cs="Arial"/>
          <w:sz w:val="22"/>
          <w:szCs w:val="22"/>
        </w:rPr>
        <w:t>ati</w:t>
      </w:r>
      <w:r>
        <w:rPr>
          <w:rFonts w:ascii="Arial" w:eastAsia="Arial" w:hAnsi="Arial" w:cs="Arial"/>
          <w:spacing w:val="-1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>ns.</w:t>
      </w:r>
    </w:p>
    <w:p w:rsidR="00691543" w:rsidRDefault="007B1AFE">
      <w:pPr>
        <w:tabs>
          <w:tab w:val="left" w:pos="820"/>
        </w:tabs>
        <w:spacing w:before="1" w:line="273" w:lineRule="auto"/>
        <w:ind w:left="837" w:right="557" w:hanging="360"/>
        <w:rPr>
          <w:rFonts w:ascii="Arial" w:eastAsia="Arial" w:hAnsi="Arial" w:cs="Arial"/>
          <w:sz w:val="22"/>
          <w:szCs w:val="22"/>
        </w:rPr>
      </w:pPr>
      <w:r>
        <w:rPr>
          <w:rFonts w:ascii="Segoe MDL2 Assets" w:eastAsia="Segoe MDL2 Assets" w:hAnsi="Segoe MDL2 Assets" w:cs="Segoe MDL2 Assets"/>
          <w:w w:val="46"/>
          <w:sz w:val="22"/>
          <w:szCs w:val="22"/>
        </w:rPr>
        <w:t></w:t>
      </w:r>
      <w:r>
        <w:rPr>
          <w:rFonts w:ascii="Segoe MDL2 Assets" w:eastAsia="Segoe MDL2 Assets" w:hAnsi="Segoe MDL2 Assets" w:cs="Segoe MDL2 Assets"/>
          <w:sz w:val="22"/>
          <w:szCs w:val="22"/>
        </w:rPr>
        <w:tab/>
      </w:r>
      <w:r>
        <w:rPr>
          <w:rFonts w:ascii="Arial" w:eastAsia="Arial" w:hAnsi="Arial" w:cs="Arial"/>
          <w:spacing w:val="-1"/>
          <w:sz w:val="22"/>
          <w:szCs w:val="22"/>
        </w:rPr>
        <w:t>S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3"/>
          <w:sz w:val="22"/>
          <w:szCs w:val="22"/>
        </w:rPr>
        <w:t>c</w:t>
      </w:r>
      <w:r>
        <w:rPr>
          <w:rFonts w:ascii="Arial" w:eastAsia="Arial" w:hAnsi="Arial" w:cs="Arial"/>
          <w:sz w:val="22"/>
          <w:szCs w:val="22"/>
        </w:rPr>
        <w:t>k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 xml:space="preserve">- 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 xml:space="preserve">t </w:t>
      </w:r>
      <w:r>
        <w:rPr>
          <w:rFonts w:ascii="Arial" w:eastAsia="Arial" w:hAnsi="Arial" w:cs="Arial"/>
          <w:spacing w:val="1"/>
          <w:sz w:val="22"/>
          <w:szCs w:val="22"/>
        </w:rPr>
        <w:t>m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1"/>
          <w:sz w:val="22"/>
          <w:szCs w:val="22"/>
        </w:rPr>
        <w:t>a</w:t>
      </w:r>
      <w:r>
        <w:rPr>
          <w:rFonts w:ascii="Arial" w:eastAsia="Arial" w:hAnsi="Arial" w:cs="Arial"/>
          <w:sz w:val="22"/>
          <w:szCs w:val="22"/>
        </w:rPr>
        <w:t>ns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 xml:space="preserve">set </w:t>
      </w:r>
      <w:r>
        <w:rPr>
          <w:rFonts w:ascii="Arial" w:eastAsia="Arial" w:hAnsi="Arial" w:cs="Arial"/>
          <w:spacing w:val="-3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>f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d</w:t>
      </w:r>
      <w:r>
        <w:rPr>
          <w:rFonts w:ascii="Arial" w:eastAsia="Arial" w:hAnsi="Arial" w:cs="Arial"/>
          <w:sz w:val="22"/>
          <w:szCs w:val="22"/>
        </w:rPr>
        <w:t>ata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pacing w:val="-3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>f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-3"/>
          <w:sz w:val="22"/>
          <w:szCs w:val="22"/>
        </w:rPr>
        <w:t>a</w:t>
      </w:r>
      <w:r>
        <w:rPr>
          <w:rFonts w:ascii="Arial" w:eastAsia="Arial" w:hAnsi="Arial" w:cs="Arial"/>
          <w:spacing w:val="1"/>
          <w:sz w:val="22"/>
          <w:szCs w:val="22"/>
        </w:rPr>
        <w:t>m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d</w:t>
      </w:r>
      <w:r>
        <w:rPr>
          <w:rFonts w:ascii="Arial" w:eastAsia="Arial" w:hAnsi="Arial" w:cs="Arial"/>
          <w:spacing w:val="-1"/>
          <w:sz w:val="22"/>
          <w:szCs w:val="22"/>
        </w:rPr>
        <w:t>a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pacing w:val="-2"/>
          <w:sz w:val="22"/>
          <w:szCs w:val="22"/>
        </w:rPr>
        <w:t>y</w:t>
      </w:r>
      <w:r>
        <w:rPr>
          <w:rFonts w:ascii="Arial" w:eastAsia="Arial" w:hAnsi="Arial" w:cs="Arial"/>
          <w:sz w:val="22"/>
          <w:szCs w:val="22"/>
        </w:rPr>
        <w:t>pe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3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>d i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>ser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on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>d de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eti</w:t>
      </w:r>
      <w:r>
        <w:rPr>
          <w:rFonts w:ascii="Arial" w:eastAsia="Arial" w:hAnsi="Arial" w:cs="Arial"/>
          <w:spacing w:val="-1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 xml:space="preserve">n  </w:t>
      </w:r>
      <w:r>
        <w:rPr>
          <w:rFonts w:ascii="Arial" w:eastAsia="Arial" w:hAnsi="Arial" w:cs="Arial"/>
          <w:spacing w:val="-3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1"/>
          <w:sz w:val="22"/>
          <w:szCs w:val="22"/>
        </w:rPr>
        <w:t xml:space="preserve"> m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1"/>
          <w:sz w:val="22"/>
          <w:szCs w:val="22"/>
        </w:rPr>
        <w:t>d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at o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>e end ca</w:t>
      </w:r>
      <w:r>
        <w:rPr>
          <w:rFonts w:ascii="Arial" w:eastAsia="Arial" w:hAnsi="Arial" w:cs="Arial"/>
          <w:spacing w:val="-1"/>
          <w:sz w:val="22"/>
          <w:szCs w:val="22"/>
        </w:rPr>
        <w:t>ll</w:t>
      </w:r>
      <w:r>
        <w:rPr>
          <w:rFonts w:ascii="Arial" w:eastAsia="Arial" w:hAnsi="Arial" w:cs="Arial"/>
          <w:sz w:val="22"/>
          <w:szCs w:val="22"/>
        </w:rPr>
        <w:t>ed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b/>
          <w:spacing w:val="1"/>
          <w:sz w:val="22"/>
          <w:szCs w:val="22"/>
        </w:rPr>
        <w:t>t</w:t>
      </w:r>
      <w:r>
        <w:rPr>
          <w:rFonts w:ascii="Arial" w:eastAsia="Arial" w:hAnsi="Arial" w:cs="Arial"/>
          <w:b/>
          <w:sz w:val="22"/>
          <w:szCs w:val="22"/>
        </w:rPr>
        <w:t>o</w:t>
      </w:r>
      <w:r>
        <w:rPr>
          <w:rFonts w:ascii="Arial" w:eastAsia="Arial" w:hAnsi="Arial" w:cs="Arial"/>
          <w:b/>
          <w:spacing w:val="-1"/>
          <w:sz w:val="22"/>
          <w:szCs w:val="22"/>
        </w:rPr>
        <w:t>p</w:t>
      </w:r>
      <w:r>
        <w:rPr>
          <w:rFonts w:ascii="Arial" w:eastAsia="Arial" w:hAnsi="Arial" w:cs="Arial"/>
          <w:b/>
          <w:sz w:val="22"/>
          <w:szCs w:val="22"/>
        </w:rPr>
        <w:t>.</w:t>
      </w:r>
    </w:p>
    <w:p w:rsidR="00691543" w:rsidRDefault="007B1AFE">
      <w:pPr>
        <w:tabs>
          <w:tab w:val="left" w:pos="820"/>
        </w:tabs>
        <w:spacing w:before="4" w:line="273" w:lineRule="auto"/>
        <w:ind w:left="837" w:right="468" w:hanging="360"/>
        <w:rPr>
          <w:rFonts w:ascii="Arial" w:eastAsia="Arial" w:hAnsi="Arial" w:cs="Arial"/>
          <w:sz w:val="22"/>
          <w:szCs w:val="22"/>
        </w:rPr>
        <w:sectPr w:rsidR="00691543">
          <w:type w:val="continuous"/>
          <w:pgSz w:w="12240" w:h="15840"/>
          <w:pgMar w:top="920" w:right="1260" w:bottom="280" w:left="1280" w:header="720" w:footer="720" w:gutter="0"/>
          <w:cols w:space="720"/>
        </w:sectPr>
      </w:pPr>
      <w:r>
        <w:rPr>
          <w:rFonts w:ascii="Segoe MDL2 Assets" w:eastAsia="Segoe MDL2 Assets" w:hAnsi="Segoe MDL2 Assets" w:cs="Segoe MDL2 Assets"/>
          <w:w w:val="46"/>
          <w:sz w:val="22"/>
          <w:szCs w:val="22"/>
        </w:rPr>
        <w:t></w:t>
      </w:r>
      <w:r>
        <w:rPr>
          <w:rFonts w:ascii="Segoe MDL2 Assets" w:eastAsia="Segoe MDL2 Assets" w:hAnsi="Segoe MDL2 Assets" w:cs="Segoe MDL2 Assets"/>
          <w:sz w:val="22"/>
          <w:szCs w:val="22"/>
        </w:rPr>
        <w:tab/>
      </w:r>
      <w:r>
        <w:rPr>
          <w:rFonts w:ascii="Arial" w:eastAsia="Arial" w:hAnsi="Arial" w:cs="Arial"/>
          <w:spacing w:val="1"/>
          <w:sz w:val="22"/>
          <w:szCs w:val="22"/>
        </w:rPr>
        <w:t>Q</w:t>
      </w:r>
      <w:r>
        <w:rPr>
          <w:rFonts w:ascii="Arial" w:eastAsia="Arial" w:hAnsi="Arial" w:cs="Arial"/>
          <w:sz w:val="22"/>
          <w:szCs w:val="22"/>
        </w:rPr>
        <w:t>u</w:t>
      </w:r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>ue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 xml:space="preserve">- </w:t>
      </w:r>
      <w:r>
        <w:rPr>
          <w:rFonts w:ascii="Arial" w:eastAsia="Arial" w:hAnsi="Arial" w:cs="Arial"/>
          <w:spacing w:val="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t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m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1"/>
          <w:sz w:val="22"/>
          <w:szCs w:val="22"/>
        </w:rPr>
        <w:t>a</w:t>
      </w:r>
      <w:r>
        <w:rPr>
          <w:rFonts w:ascii="Arial" w:eastAsia="Arial" w:hAnsi="Arial" w:cs="Arial"/>
          <w:sz w:val="22"/>
          <w:szCs w:val="22"/>
        </w:rPr>
        <w:t>ns s</w:t>
      </w:r>
      <w:r>
        <w:rPr>
          <w:rFonts w:ascii="Arial" w:eastAsia="Arial" w:hAnsi="Arial" w:cs="Arial"/>
          <w:spacing w:val="-2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 xml:space="preserve">t </w:t>
      </w:r>
      <w:r>
        <w:rPr>
          <w:rFonts w:ascii="Arial" w:eastAsia="Arial" w:hAnsi="Arial" w:cs="Arial"/>
          <w:spacing w:val="-3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>f d</w:t>
      </w:r>
      <w:r>
        <w:rPr>
          <w:rFonts w:ascii="Arial" w:eastAsia="Arial" w:hAnsi="Arial" w:cs="Arial"/>
          <w:spacing w:val="-1"/>
          <w:sz w:val="22"/>
          <w:szCs w:val="22"/>
        </w:rPr>
        <w:t>a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 xml:space="preserve">a </w:t>
      </w:r>
      <w:r>
        <w:rPr>
          <w:rFonts w:ascii="Arial" w:eastAsia="Arial" w:hAnsi="Arial" w:cs="Arial"/>
          <w:spacing w:val="-2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>f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-3"/>
          <w:sz w:val="22"/>
          <w:szCs w:val="22"/>
        </w:rPr>
        <w:t>a</w:t>
      </w:r>
      <w:r>
        <w:rPr>
          <w:rFonts w:ascii="Arial" w:eastAsia="Arial" w:hAnsi="Arial" w:cs="Arial"/>
          <w:spacing w:val="1"/>
          <w:sz w:val="22"/>
          <w:szCs w:val="22"/>
        </w:rPr>
        <w:t>m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d</w:t>
      </w:r>
      <w:r>
        <w:rPr>
          <w:rFonts w:ascii="Arial" w:eastAsia="Arial" w:hAnsi="Arial" w:cs="Arial"/>
          <w:spacing w:val="-1"/>
          <w:sz w:val="22"/>
          <w:szCs w:val="22"/>
        </w:rPr>
        <w:t>a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pacing w:val="-2"/>
          <w:sz w:val="22"/>
          <w:szCs w:val="22"/>
        </w:rPr>
        <w:t>y</w:t>
      </w:r>
      <w:r>
        <w:rPr>
          <w:rFonts w:ascii="Arial" w:eastAsia="Arial" w:hAnsi="Arial" w:cs="Arial"/>
          <w:sz w:val="22"/>
          <w:szCs w:val="22"/>
        </w:rPr>
        <w:t>pe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pacing w:val="-3"/>
          <w:sz w:val="22"/>
          <w:szCs w:val="22"/>
        </w:rPr>
        <w:t>a</w:t>
      </w:r>
      <w:r>
        <w:rPr>
          <w:rFonts w:ascii="Arial" w:eastAsia="Arial" w:hAnsi="Arial" w:cs="Arial"/>
          <w:sz w:val="22"/>
          <w:szCs w:val="22"/>
        </w:rPr>
        <w:t>nd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ns</w:t>
      </w:r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pacing w:val="1"/>
          <w:sz w:val="22"/>
          <w:szCs w:val="22"/>
        </w:rPr>
        <w:t>rt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on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m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1"/>
          <w:sz w:val="22"/>
          <w:szCs w:val="22"/>
        </w:rPr>
        <w:t>d</w:t>
      </w:r>
      <w:r>
        <w:rPr>
          <w:rFonts w:ascii="Arial" w:eastAsia="Arial" w:hAnsi="Arial" w:cs="Arial"/>
          <w:sz w:val="22"/>
          <w:szCs w:val="22"/>
        </w:rPr>
        <w:t xml:space="preserve">e </w:t>
      </w:r>
      <w:r>
        <w:rPr>
          <w:rFonts w:ascii="Arial" w:eastAsia="Arial" w:hAnsi="Arial" w:cs="Arial"/>
          <w:spacing w:val="-2"/>
          <w:sz w:val="22"/>
          <w:szCs w:val="22"/>
        </w:rPr>
        <w:t>a</w:t>
      </w:r>
      <w:r>
        <w:rPr>
          <w:rFonts w:ascii="Arial" w:eastAsia="Arial" w:hAnsi="Arial" w:cs="Arial"/>
          <w:sz w:val="22"/>
          <w:szCs w:val="22"/>
        </w:rPr>
        <w:t>t</w:t>
      </w:r>
      <w:r>
        <w:rPr>
          <w:rFonts w:ascii="Arial" w:eastAsia="Arial" w:hAnsi="Arial" w:cs="Arial"/>
          <w:spacing w:val="4"/>
          <w:sz w:val="22"/>
          <w:szCs w:val="22"/>
        </w:rPr>
        <w:t xml:space="preserve"> </w:t>
      </w:r>
      <w:r>
        <w:rPr>
          <w:rFonts w:ascii="Arial" w:eastAsia="Arial" w:hAnsi="Arial" w:cs="Arial"/>
          <w:b/>
          <w:spacing w:val="-2"/>
          <w:sz w:val="22"/>
          <w:szCs w:val="22"/>
        </w:rPr>
        <w:t>r</w:t>
      </w:r>
      <w:r>
        <w:rPr>
          <w:rFonts w:ascii="Arial" w:eastAsia="Arial" w:hAnsi="Arial" w:cs="Arial"/>
          <w:b/>
          <w:sz w:val="22"/>
          <w:szCs w:val="22"/>
        </w:rPr>
        <w:t>e</w:t>
      </w:r>
      <w:r>
        <w:rPr>
          <w:rFonts w:ascii="Arial" w:eastAsia="Arial" w:hAnsi="Arial" w:cs="Arial"/>
          <w:b/>
          <w:spacing w:val="-1"/>
          <w:sz w:val="22"/>
          <w:szCs w:val="22"/>
        </w:rPr>
        <w:t>a</w:t>
      </w:r>
      <w:r>
        <w:rPr>
          <w:rFonts w:ascii="Arial" w:eastAsia="Arial" w:hAnsi="Arial" w:cs="Arial"/>
          <w:b/>
          <w:sz w:val="22"/>
          <w:szCs w:val="22"/>
        </w:rPr>
        <w:t>r</w:t>
      </w:r>
      <w:r>
        <w:rPr>
          <w:rFonts w:ascii="Arial" w:eastAsia="Arial" w:hAnsi="Arial" w:cs="Arial"/>
          <w:b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b/>
          <w:sz w:val="22"/>
          <w:szCs w:val="22"/>
        </w:rPr>
        <w:t>e</w:t>
      </w:r>
      <w:r>
        <w:rPr>
          <w:rFonts w:ascii="Arial" w:eastAsia="Arial" w:hAnsi="Arial" w:cs="Arial"/>
          <w:b/>
          <w:spacing w:val="-1"/>
          <w:sz w:val="22"/>
          <w:szCs w:val="22"/>
        </w:rPr>
        <w:t>n</w:t>
      </w:r>
      <w:r>
        <w:rPr>
          <w:rFonts w:ascii="Arial" w:eastAsia="Arial" w:hAnsi="Arial" w:cs="Arial"/>
          <w:b/>
          <w:sz w:val="22"/>
          <w:szCs w:val="22"/>
        </w:rPr>
        <w:t>d</w:t>
      </w:r>
      <w:r>
        <w:rPr>
          <w:rFonts w:ascii="Arial" w:eastAsia="Arial" w:hAnsi="Arial" w:cs="Arial"/>
          <w:b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>d d</w:t>
      </w:r>
      <w:r>
        <w:rPr>
          <w:rFonts w:ascii="Arial" w:eastAsia="Arial" w:hAnsi="Arial" w:cs="Arial"/>
          <w:spacing w:val="-1"/>
          <w:sz w:val="22"/>
          <w:szCs w:val="22"/>
        </w:rPr>
        <w:t>el</w:t>
      </w:r>
      <w:r>
        <w:rPr>
          <w:rFonts w:ascii="Arial" w:eastAsia="Arial" w:hAnsi="Arial" w:cs="Arial"/>
          <w:sz w:val="22"/>
          <w:szCs w:val="22"/>
        </w:rPr>
        <w:t>eti</w:t>
      </w:r>
      <w:r>
        <w:rPr>
          <w:rFonts w:ascii="Arial" w:eastAsia="Arial" w:hAnsi="Arial" w:cs="Arial"/>
          <w:spacing w:val="-1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 xml:space="preserve">n is </w:t>
      </w:r>
      <w:r>
        <w:rPr>
          <w:rFonts w:ascii="Arial" w:eastAsia="Arial" w:hAnsi="Arial" w:cs="Arial"/>
          <w:spacing w:val="1"/>
          <w:sz w:val="22"/>
          <w:szCs w:val="22"/>
        </w:rPr>
        <w:t>m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1"/>
          <w:sz w:val="22"/>
          <w:szCs w:val="22"/>
        </w:rPr>
        <w:t>d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 xml:space="preserve">at </w:t>
      </w:r>
      <w:r>
        <w:rPr>
          <w:rFonts w:ascii="Arial" w:eastAsia="Arial" w:hAnsi="Arial" w:cs="Arial"/>
          <w:b/>
          <w:spacing w:val="-2"/>
          <w:sz w:val="22"/>
          <w:szCs w:val="22"/>
        </w:rPr>
        <w:t>f</w:t>
      </w:r>
      <w:r>
        <w:rPr>
          <w:rFonts w:ascii="Arial" w:eastAsia="Arial" w:hAnsi="Arial" w:cs="Arial"/>
          <w:b/>
          <w:sz w:val="22"/>
          <w:szCs w:val="22"/>
        </w:rPr>
        <w:t>ront</w:t>
      </w:r>
      <w:r>
        <w:rPr>
          <w:rFonts w:ascii="Arial" w:eastAsia="Arial" w:hAnsi="Arial" w:cs="Arial"/>
          <w:b/>
          <w:spacing w:val="-1"/>
          <w:sz w:val="22"/>
          <w:szCs w:val="22"/>
        </w:rPr>
        <w:t xml:space="preserve"> </w:t>
      </w:r>
      <w:r>
        <w:rPr>
          <w:rFonts w:ascii="Arial" w:eastAsia="Arial" w:hAnsi="Arial" w:cs="Arial"/>
          <w:b/>
          <w:sz w:val="22"/>
          <w:szCs w:val="22"/>
        </w:rPr>
        <w:t>e</w:t>
      </w:r>
      <w:r>
        <w:rPr>
          <w:rFonts w:ascii="Arial" w:eastAsia="Arial" w:hAnsi="Arial" w:cs="Arial"/>
          <w:b/>
          <w:spacing w:val="-1"/>
          <w:sz w:val="22"/>
          <w:szCs w:val="22"/>
        </w:rPr>
        <w:t>n</w:t>
      </w:r>
      <w:r>
        <w:rPr>
          <w:rFonts w:ascii="Arial" w:eastAsia="Arial" w:hAnsi="Arial" w:cs="Arial"/>
          <w:b/>
          <w:sz w:val="22"/>
          <w:szCs w:val="22"/>
        </w:rPr>
        <w:t>d.</w:t>
      </w:r>
    </w:p>
    <w:p w:rsidR="00691543" w:rsidRDefault="007B1AFE">
      <w:pPr>
        <w:spacing w:before="75"/>
        <w:ind w:left="160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b/>
          <w:spacing w:val="-1"/>
          <w:sz w:val="22"/>
          <w:szCs w:val="22"/>
        </w:rPr>
        <w:lastRenderedPageBreak/>
        <w:t>b</w:t>
      </w:r>
      <w:r>
        <w:rPr>
          <w:rFonts w:ascii="Arial" w:eastAsia="Arial" w:hAnsi="Arial" w:cs="Arial"/>
          <w:b/>
          <w:sz w:val="22"/>
          <w:szCs w:val="22"/>
        </w:rPr>
        <w:t>.</w:t>
      </w:r>
      <w:r>
        <w:rPr>
          <w:rFonts w:ascii="Arial" w:eastAsia="Arial" w:hAnsi="Arial" w:cs="Arial"/>
          <w:b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b/>
          <w:spacing w:val="-1"/>
          <w:sz w:val="22"/>
          <w:szCs w:val="22"/>
        </w:rPr>
        <w:t>N</w:t>
      </w:r>
      <w:r>
        <w:rPr>
          <w:rFonts w:ascii="Arial" w:eastAsia="Arial" w:hAnsi="Arial" w:cs="Arial"/>
          <w:b/>
          <w:sz w:val="22"/>
          <w:szCs w:val="22"/>
        </w:rPr>
        <w:t>o</w:t>
      </w:r>
      <w:r>
        <w:rPr>
          <w:rFonts w:ascii="Arial" w:eastAsia="Arial" w:hAnsi="Arial" w:cs="Arial"/>
          <w:b/>
          <w:spacing w:val="-1"/>
          <w:sz w:val="22"/>
          <w:szCs w:val="22"/>
        </w:rPr>
        <w:t>n</w:t>
      </w:r>
      <w:r>
        <w:rPr>
          <w:rFonts w:ascii="Arial" w:eastAsia="Arial" w:hAnsi="Arial" w:cs="Arial"/>
          <w:b/>
          <w:spacing w:val="1"/>
          <w:sz w:val="22"/>
          <w:szCs w:val="22"/>
        </w:rPr>
        <w:t>-</w:t>
      </w:r>
      <w:r>
        <w:rPr>
          <w:rFonts w:ascii="Arial" w:eastAsia="Arial" w:hAnsi="Arial" w:cs="Arial"/>
          <w:b/>
          <w:spacing w:val="-3"/>
          <w:sz w:val="22"/>
          <w:szCs w:val="22"/>
        </w:rPr>
        <w:t>L</w:t>
      </w:r>
      <w:r>
        <w:rPr>
          <w:rFonts w:ascii="Arial" w:eastAsia="Arial" w:hAnsi="Arial" w:cs="Arial"/>
          <w:b/>
          <w:spacing w:val="1"/>
          <w:sz w:val="22"/>
          <w:szCs w:val="22"/>
        </w:rPr>
        <w:t>i</w:t>
      </w:r>
      <w:r>
        <w:rPr>
          <w:rFonts w:ascii="Arial" w:eastAsia="Arial" w:hAnsi="Arial" w:cs="Arial"/>
          <w:b/>
          <w:sz w:val="22"/>
          <w:szCs w:val="22"/>
        </w:rPr>
        <w:t>n</w:t>
      </w:r>
      <w:r>
        <w:rPr>
          <w:rFonts w:ascii="Arial" w:eastAsia="Arial" w:hAnsi="Arial" w:cs="Arial"/>
          <w:b/>
          <w:spacing w:val="-1"/>
          <w:sz w:val="22"/>
          <w:szCs w:val="22"/>
        </w:rPr>
        <w:t>e</w:t>
      </w:r>
      <w:r>
        <w:rPr>
          <w:rFonts w:ascii="Arial" w:eastAsia="Arial" w:hAnsi="Arial" w:cs="Arial"/>
          <w:b/>
          <w:sz w:val="22"/>
          <w:szCs w:val="22"/>
        </w:rPr>
        <w:t>ar</w:t>
      </w:r>
      <w:r>
        <w:rPr>
          <w:rFonts w:ascii="Arial" w:eastAsia="Arial" w:hAnsi="Arial" w:cs="Arial"/>
          <w:b/>
          <w:spacing w:val="-1"/>
          <w:sz w:val="22"/>
          <w:szCs w:val="22"/>
        </w:rPr>
        <w:t xml:space="preserve"> D</w:t>
      </w:r>
      <w:r>
        <w:rPr>
          <w:rFonts w:ascii="Arial" w:eastAsia="Arial" w:hAnsi="Arial" w:cs="Arial"/>
          <w:b/>
          <w:sz w:val="22"/>
          <w:szCs w:val="22"/>
        </w:rPr>
        <w:t>ata</w:t>
      </w:r>
      <w:r>
        <w:rPr>
          <w:rFonts w:ascii="Arial" w:eastAsia="Arial" w:hAnsi="Arial" w:cs="Arial"/>
          <w:b/>
          <w:spacing w:val="-1"/>
          <w:sz w:val="22"/>
          <w:szCs w:val="22"/>
        </w:rPr>
        <w:t xml:space="preserve"> </w:t>
      </w:r>
      <w:r>
        <w:rPr>
          <w:rFonts w:ascii="Arial" w:eastAsia="Arial" w:hAnsi="Arial" w:cs="Arial"/>
          <w:b/>
          <w:sz w:val="22"/>
          <w:szCs w:val="22"/>
        </w:rPr>
        <w:t>st</w:t>
      </w:r>
      <w:r>
        <w:rPr>
          <w:rFonts w:ascii="Arial" w:eastAsia="Arial" w:hAnsi="Arial" w:cs="Arial"/>
          <w:b/>
          <w:spacing w:val="1"/>
          <w:sz w:val="22"/>
          <w:szCs w:val="22"/>
        </w:rPr>
        <w:t>r</w:t>
      </w:r>
      <w:r>
        <w:rPr>
          <w:rFonts w:ascii="Arial" w:eastAsia="Arial" w:hAnsi="Arial" w:cs="Arial"/>
          <w:b/>
          <w:spacing w:val="-3"/>
          <w:sz w:val="22"/>
          <w:szCs w:val="22"/>
        </w:rPr>
        <w:t>u</w:t>
      </w:r>
      <w:r>
        <w:rPr>
          <w:rFonts w:ascii="Arial" w:eastAsia="Arial" w:hAnsi="Arial" w:cs="Arial"/>
          <w:b/>
          <w:sz w:val="22"/>
          <w:szCs w:val="22"/>
        </w:rPr>
        <w:t>cture</w:t>
      </w:r>
    </w:p>
    <w:p w:rsidR="00691543" w:rsidRDefault="007B1AFE">
      <w:pPr>
        <w:spacing w:before="40" w:line="275" w:lineRule="auto"/>
        <w:ind w:left="160" w:right="230" w:firstLine="720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pacing w:val="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n no</w:t>
      </w:r>
      <w:r>
        <w:rPr>
          <w:rFonts w:ascii="Arial" w:eastAsia="Arial" w:hAnsi="Arial" w:cs="Arial"/>
          <w:spacing w:val="-3"/>
          <w:sz w:val="22"/>
          <w:szCs w:val="22"/>
        </w:rPr>
        <w:t>n</w:t>
      </w:r>
      <w:r>
        <w:rPr>
          <w:rFonts w:ascii="Arial" w:eastAsia="Arial" w:hAnsi="Arial" w:cs="Arial"/>
          <w:spacing w:val="1"/>
          <w:sz w:val="22"/>
          <w:szCs w:val="22"/>
        </w:rPr>
        <w:t>-</w:t>
      </w:r>
      <w:r>
        <w:rPr>
          <w:rFonts w:ascii="Arial" w:eastAsia="Arial" w:hAnsi="Arial" w:cs="Arial"/>
          <w:spacing w:val="-1"/>
          <w:sz w:val="22"/>
          <w:szCs w:val="22"/>
        </w:rPr>
        <w:t>li</w:t>
      </w:r>
      <w:r>
        <w:rPr>
          <w:rFonts w:ascii="Arial" w:eastAsia="Arial" w:hAnsi="Arial" w:cs="Arial"/>
          <w:sz w:val="22"/>
          <w:szCs w:val="22"/>
        </w:rPr>
        <w:t>n</w:t>
      </w:r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>ar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d</w:t>
      </w:r>
      <w:r>
        <w:rPr>
          <w:rFonts w:ascii="Arial" w:eastAsia="Arial" w:hAnsi="Arial" w:cs="Arial"/>
          <w:spacing w:val="-1"/>
          <w:sz w:val="22"/>
          <w:szCs w:val="22"/>
        </w:rPr>
        <w:t>a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s</w:t>
      </w:r>
      <w:r>
        <w:rPr>
          <w:rFonts w:ascii="Arial" w:eastAsia="Arial" w:hAnsi="Arial" w:cs="Arial"/>
          <w:spacing w:val="1"/>
          <w:sz w:val="22"/>
          <w:szCs w:val="22"/>
        </w:rPr>
        <w:t>tr</w:t>
      </w:r>
      <w:r>
        <w:rPr>
          <w:rFonts w:ascii="Arial" w:eastAsia="Arial" w:hAnsi="Arial" w:cs="Arial"/>
          <w:sz w:val="22"/>
          <w:szCs w:val="22"/>
        </w:rPr>
        <w:t>u</w:t>
      </w:r>
      <w:r>
        <w:rPr>
          <w:rFonts w:ascii="Arial" w:eastAsia="Arial" w:hAnsi="Arial" w:cs="Arial"/>
          <w:spacing w:val="-3"/>
          <w:sz w:val="22"/>
          <w:szCs w:val="22"/>
        </w:rPr>
        <w:t>c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pacing w:val="-3"/>
          <w:sz w:val="22"/>
          <w:szCs w:val="22"/>
        </w:rPr>
        <w:t>u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1"/>
          <w:sz w:val="22"/>
          <w:szCs w:val="22"/>
        </w:rPr>
        <w:t xml:space="preserve"> t</w:t>
      </w:r>
      <w:r>
        <w:rPr>
          <w:rFonts w:ascii="Arial" w:eastAsia="Arial" w:hAnsi="Arial" w:cs="Arial"/>
          <w:sz w:val="22"/>
          <w:szCs w:val="22"/>
        </w:rPr>
        <w:t>he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d</w:t>
      </w:r>
      <w:r>
        <w:rPr>
          <w:rFonts w:ascii="Arial" w:eastAsia="Arial" w:hAnsi="Arial" w:cs="Arial"/>
          <w:spacing w:val="-3"/>
          <w:sz w:val="22"/>
          <w:szCs w:val="22"/>
        </w:rPr>
        <w:t>a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 xml:space="preserve">a </w:t>
      </w:r>
      <w:r>
        <w:rPr>
          <w:rFonts w:ascii="Arial" w:eastAsia="Arial" w:hAnsi="Arial" w:cs="Arial"/>
          <w:spacing w:val="-2"/>
          <w:sz w:val="22"/>
          <w:szCs w:val="22"/>
        </w:rPr>
        <w:t>a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e n</w:t>
      </w:r>
      <w:r>
        <w:rPr>
          <w:rFonts w:ascii="Arial" w:eastAsia="Arial" w:hAnsi="Arial" w:cs="Arial"/>
          <w:spacing w:val="-2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>t s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pacing w:val="-3"/>
          <w:sz w:val="22"/>
          <w:szCs w:val="22"/>
        </w:rPr>
        <w:t>o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pacing w:val="-3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>d in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-3"/>
          <w:sz w:val="22"/>
          <w:szCs w:val="22"/>
        </w:rPr>
        <w:t>e</w:t>
      </w:r>
      <w:r>
        <w:rPr>
          <w:rFonts w:ascii="Arial" w:eastAsia="Arial" w:hAnsi="Arial" w:cs="Arial"/>
          <w:spacing w:val="2"/>
          <w:sz w:val="22"/>
          <w:szCs w:val="22"/>
        </w:rPr>
        <w:t>q</w:t>
      </w:r>
      <w:r>
        <w:rPr>
          <w:rFonts w:ascii="Arial" w:eastAsia="Arial" w:hAnsi="Arial" w:cs="Arial"/>
          <w:sz w:val="22"/>
          <w:szCs w:val="22"/>
        </w:rPr>
        <w:t>u</w:t>
      </w:r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>nti</w:t>
      </w:r>
      <w:r>
        <w:rPr>
          <w:rFonts w:ascii="Arial" w:eastAsia="Arial" w:hAnsi="Arial" w:cs="Arial"/>
          <w:spacing w:val="-1"/>
          <w:sz w:val="22"/>
          <w:szCs w:val="22"/>
        </w:rPr>
        <w:t>a</w:t>
      </w:r>
      <w:r>
        <w:rPr>
          <w:rFonts w:ascii="Arial" w:eastAsia="Arial" w:hAnsi="Arial" w:cs="Arial"/>
          <w:sz w:val="22"/>
          <w:szCs w:val="22"/>
        </w:rPr>
        <w:t xml:space="preserve">l </w:t>
      </w:r>
      <w:r>
        <w:rPr>
          <w:rFonts w:ascii="Arial" w:eastAsia="Arial" w:hAnsi="Arial" w:cs="Arial"/>
          <w:spacing w:val="-3"/>
          <w:sz w:val="22"/>
          <w:szCs w:val="22"/>
        </w:rPr>
        <w:t>o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d</w:t>
      </w:r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pacing w:val="-2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.</w:t>
      </w:r>
      <w:r>
        <w:rPr>
          <w:rFonts w:ascii="Arial" w:eastAsia="Arial" w:hAnsi="Arial" w:cs="Arial"/>
          <w:spacing w:val="2"/>
          <w:sz w:val="22"/>
          <w:szCs w:val="22"/>
        </w:rPr>
        <w:t xml:space="preserve"> T</w:t>
      </w:r>
      <w:r>
        <w:rPr>
          <w:rFonts w:ascii="Arial" w:eastAsia="Arial" w:hAnsi="Arial" w:cs="Arial"/>
          <w:spacing w:val="-3"/>
          <w:sz w:val="22"/>
          <w:szCs w:val="22"/>
        </w:rPr>
        <w:t>h</w:t>
      </w:r>
      <w:r>
        <w:rPr>
          <w:rFonts w:ascii="Arial" w:eastAsia="Arial" w:hAnsi="Arial" w:cs="Arial"/>
          <w:sz w:val="22"/>
          <w:szCs w:val="22"/>
        </w:rPr>
        <w:t xml:space="preserve">e </w:t>
      </w:r>
      <w:r>
        <w:rPr>
          <w:rFonts w:ascii="Arial" w:eastAsia="Arial" w:hAnsi="Arial" w:cs="Arial"/>
          <w:spacing w:val="-2"/>
          <w:sz w:val="22"/>
          <w:szCs w:val="22"/>
        </w:rPr>
        <w:t>v</w:t>
      </w:r>
      <w:r>
        <w:rPr>
          <w:rFonts w:ascii="Arial" w:eastAsia="Arial" w:hAnsi="Arial" w:cs="Arial"/>
          <w:sz w:val="22"/>
          <w:szCs w:val="22"/>
        </w:rPr>
        <w:t>ari</w:t>
      </w:r>
      <w:r>
        <w:rPr>
          <w:rFonts w:ascii="Arial" w:eastAsia="Arial" w:hAnsi="Arial" w:cs="Arial"/>
          <w:spacing w:val="-1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 xml:space="preserve">us non- </w:t>
      </w:r>
      <w:r>
        <w:rPr>
          <w:rFonts w:ascii="Arial" w:eastAsia="Arial" w:hAnsi="Arial" w:cs="Arial"/>
          <w:spacing w:val="-1"/>
          <w:sz w:val="22"/>
          <w:szCs w:val="22"/>
        </w:rPr>
        <w:t>li</w:t>
      </w:r>
      <w:r>
        <w:rPr>
          <w:rFonts w:ascii="Arial" w:eastAsia="Arial" w:hAnsi="Arial" w:cs="Arial"/>
          <w:sz w:val="22"/>
          <w:szCs w:val="22"/>
        </w:rPr>
        <w:t>n</w:t>
      </w:r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>ar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d</w:t>
      </w:r>
      <w:r>
        <w:rPr>
          <w:rFonts w:ascii="Arial" w:eastAsia="Arial" w:hAnsi="Arial" w:cs="Arial"/>
          <w:spacing w:val="-1"/>
          <w:sz w:val="22"/>
          <w:szCs w:val="22"/>
        </w:rPr>
        <w:t>a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-1"/>
          <w:sz w:val="22"/>
          <w:szCs w:val="22"/>
        </w:rPr>
        <w:t>t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uct</w:t>
      </w:r>
      <w:r>
        <w:rPr>
          <w:rFonts w:ascii="Arial" w:eastAsia="Arial" w:hAnsi="Arial" w:cs="Arial"/>
          <w:spacing w:val="-2"/>
          <w:sz w:val="22"/>
          <w:szCs w:val="22"/>
        </w:rPr>
        <w:t>u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es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are</w:t>
      </w:r>
    </w:p>
    <w:p w:rsidR="00691543" w:rsidRDefault="007B1AFE">
      <w:pPr>
        <w:spacing w:before="4"/>
        <w:ind w:left="588"/>
        <w:rPr>
          <w:rFonts w:ascii="Arial" w:eastAsia="Arial" w:hAnsi="Arial" w:cs="Arial"/>
          <w:sz w:val="22"/>
          <w:szCs w:val="22"/>
        </w:rPr>
      </w:pPr>
      <w:r>
        <w:rPr>
          <w:rFonts w:ascii="Segoe MDL2 Assets" w:eastAsia="Segoe MDL2 Assets" w:hAnsi="Segoe MDL2 Assets" w:cs="Segoe MDL2 Assets"/>
          <w:w w:val="46"/>
          <w:sz w:val="22"/>
          <w:szCs w:val="22"/>
        </w:rPr>
        <w:t xml:space="preserve">     </w:t>
      </w:r>
      <w:r>
        <w:rPr>
          <w:rFonts w:ascii="Segoe MDL2 Assets" w:eastAsia="Segoe MDL2 Assets" w:hAnsi="Segoe MDL2 Assets" w:cs="Segoe MDL2 Assets"/>
          <w:spacing w:val="25"/>
          <w:w w:val="46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Gr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1"/>
          <w:sz w:val="22"/>
          <w:szCs w:val="22"/>
        </w:rPr>
        <w:t>p</w:t>
      </w:r>
      <w:r>
        <w:rPr>
          <w:rFonts w:ascii="Arial" w:eastAsia="Arial" w:hAnsi="Arial" w:cs="Arial"/>
          <w:sz w:val="22"/>
          <w:szCs w:val="22"/>
        </w:rPr>
        <w:t>h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 xml:space="preserve">- 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t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us</w:t>
      </w:r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>d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pacing w:val="-3"/>
          <w:sz w:val="22"/>
          <w:szCs w:val="22"/>
        </w:rPr>
        <w:t>o</w:t>
      </w:r>
      <w:r>
        <w:rPr>
          <w:rFonts w:ascii="Arial" w:eastAsia="Arial" w:hAnsi="Arial" w:cs="Arial"/>
          <w:spacing w:val="-2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e da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b</w:t>
      </w:r>
      <w:r>
        <w:rPr>
          <w:rFonts w:ascii="Arial" w:eastAsia="Arial" w:hAnsi="Arial" w:cs="Arial"/>
          <w:spacing w:val="-1"/>
          <w:sz w:val="22"/>
          <w:szCs w:val="22"/>
        </w:rPr>
        <w:t>a</w:t>
      </w:r>
      <w:r>
        <w:rPr>
          <w:rFonts w:ascii="Arial" w:eastAsia="Arial" w:hAnsi="Arial" w:cs="Arial"/>
          <w:sz w:val="22"/>
          <w:szCs w:val="22"/>
        </w:rPr>
        <w:t>sed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on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he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2"/>
          <w:sz w:val="22"/>
          <w:szCs w:val="22"/>
        </w:rPr>
        <w:t>t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>sh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p a</w:t>
      </w:r>
      <w:r>
        <w:rPr>
          <w:rFonts w:ascii="Arial" w:eastAsia="Arial" w:hAnsi="Arial" w:cs="Arial"/>
          <w:spacing w:val="1"/>
          <w:sz w:val="22"/>
          <w:szCs w:val="22"/>
        </w:rPr>
        <w:t>m</w:t>
      </w:r>
      <w:r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spacing w:val="-3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>g</w:t>
      </w:r>
      <w:r>
        <w:rPr>
          <w:rFonts w:ascii="Arial" w:eastAsia="Arial" w:hAnsi="Arial" w:cs="Arial"/>
          <w:spacing w:val="3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p</w:t>
      </w:r>
      <w:r>
        <w:rPr>
          <w:rFonts w:ascii="Arial" w:eastAsia="Arial" w:hAnsi="Arial" w:cs="Arial"/>
          <w:spacing w:val="-1"/>
          <w:sz w:val="22"/>
          <w:szCs w:val="22"/>
        </w:rPr>
        <w:t>ai</w:t>
      </w:r>
      <w:r>
        <w:rPr>
          <w:rFonts w:ascii="Arial" w:eastAsia="Arial" w:hAnsi="Arial" w:cs="Arial"/>
          <w:sz w:val="22"/>
          <w:szCs w:val="22"/>
        </w:rPr>
        <w:t xml:space="preserve">r </w:t>
      </w:r>
      <w:r>
        <w:rPr>
          <w:rFonts w:ascii="Arial" w:eastAsia="Arial" w:hAnsi="Arial" w:cs="Arial"/>
          <w:spacing w:val="-3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>f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d</w:t>
      </w:r>
      <w:r>
        <w:rPr>
          <w:rFonts w:ascii="Arial" w:eastAsia="Arial" w:hAnsi="Arial" w:cs="Arial"/>
          <w:spacing w:val="-3"/>
          <w:sz w:val="22"/>
          <w:szCs w:val="22"/>
        </w:rPr>
        <w:t>a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a.</w:t>
      </w:r>
    </w:p>
    <w:p w:rsidR="00691543" w:rsidRDefault="007B1AFE">
      <w:pPr>
        <w:spacing w:before="38"/>
        <w:ind w:left="588"/>
        <w:rPr>
          <w:rFonts w:ascii="Arial" w:eastAsia="Arial" w:hAnsi="Arial" w:cs="Arial"/>
          <w:sz w:val="22"/>
          <w:szCs w:val="22"/>
        </w:rPr>
      </w:pPr>
      <w:r>
        <w:rPr>
          <w:rFonts w:ascii="Segoe MDL2 Assets" w:eastAsia="Segoe MDL2 Assets" w:hAnsi="Segoe MDL2 Assets" w:cs="Segoe MDL2 Assets"/>
          <w:w w:val="46"/>
          <w:sz w:val="22"/>
          <w:szCs w:val="22"/>
        </w:rPr>
        <w:t xml:space="preserve">     </w:t>
      </w:r>
      <w:r>
        <w:rPr>
          <w:rFonts w:ascii="Segoe MDL2 Assets" w:eastAsia="Segoe MDL2 Assets" w:hAnsi="Segoe MDL2 Assets" w:cs="Segoe MDL2 Assets"/>
          <w:spacing w:val="25"/>
          <w:w w:val="46"/>
          <w:sz w:val="22"/>
          <w:szCs w:val="22"/>
        </w:rPr>
        <w:t xml:space="preserve"> </w:t>
      </w:r>
      <w:r>
        <w:rPr>
          <w:rFonts w:ascii="Arial" w:eastAsia="Arial" w:hAnsi="Arial" w:cs="Arial"/>
          <w:spacing w:val="2"/>
          <w:sz w:val="22"/>
          <w:szCs w:val="22"/>
        </w:rPr>
        <w:t>T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pacing w:val="-3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 xml:space="preserve">- </w:t>
      </w:r>
      <w:r>
        <w:rPr>
          <w:rFonts w:ascii="Arial" w:eastAsia="Arial" w:hAnsi="Arial" w:cs="Arial"/>
          <w:spacing w:val="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 xml:space="preserve">t 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us</w:t>
      </w:r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>d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pacing w:val="-3"/>
          <w:sz w:val="22"/>
          <w:szCs w:val="22"/>
        </w:rPr>
        <w:t>o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d</w:t>
      </w:r>
      <w:r>
        <w:rPr>
          <w:rFonts w:ascii="Arial" w:eastAsia="Arial" w:hAnsi="Arial" w:cs="Arial"/>
          <w:spacing w:val="-1"/>
          <w:sz w:val="22"/>
          <w:szCs w:val="22"/>
        </w:rPr>
        <w:t>a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a based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on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he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h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era</w:t>
      </w:r>
      <w:r>
        <w:rPr>
          <w:rFonts w:ascii="Arial" w:eastAsia="Arial" w:hAnsi="Arial" w:cs="Arial"/>
          <w:spacing w:val="-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ch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 xml:space="preserve">cal 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ati</w:t>
      </w:r>
      <w:r>
        <w:rPr>
          <w:rFonts w:ascii="Arial" w:eastAsia="Arial" w:hAnsi="Arial" w:cs="Arial"/>
          <w:spacing w:val="-1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>ns</w:t>
      </w:r>
      <w:r>
        <w:rPr>
          <w:rFonts w:ascii="Arial" w:eastAsia="Arial" w:hAnsi="Arial" w:cs="Arial"/>
          <w:spacing w:val="-1"/>
          <w:sz w:val="22"/>
          <w:szCs w:val="22"/>
        </w:rPr>
        <w:t>hi</w:t>
      </w:r>
      <w:r>
        <w:rPr>
          <w:rFonts w:ascii="Arial" w:eastAsia="Arial" w:hAnsi="Arial" w:cs="Arial"/>
          <w:sz w:val="22"/>
          <w:szCs w:val="22"/>
        </w:rPr>
        <w:t>p a</w:t>
      </w:r>
      <w:r>
        <w:rPr>
          <w:rFonts w:ascii="Arial" w:eastAsia="Arial" w:hAnsi="Arial" w:cs="Arial"/>
          <w:spacing w:val="-1"/>
          <w:sz w:val="22"/>
          <w:szCs w:val="22"/>
        </w:rPr>
        <w:t>m</w:t>
      </w:r>
      <w:r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spacing w:val="-3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>g da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pacing w:val="-3"/>
          <w:sz w:val="22"/>
          <w:szCs w:val="22"/>
        </w:rPr>
        <w:t>a</w:t>
      </w:r>
      <w:r>
        <w:rPr>
          <w:rFonts w:ascii="Arial" w:eastAsia="Arial" w:hAnsi="Arial" w:cs="Arial"/>
          <w:sz w:val="22"/>
          <w:szCs w:val="22"/>
        </w:rPr>
        <w:t>.</w:t>
      </w:r>
    </w:p>
    <w:p w:rsidR="00691543" w:rsidRDefault="007B1AFE">
      <w:pPr>
        <w:spacing w:before="38"/>
        <w:ind w:left="588"/>
        <w:rPr>
          <w:rFonts w:ascii="Arial" w:eastAsia="Arial" w:hAnsi="Arial" w:cs="Arial"/>
          <w:sz w:val="22"/>
          <w:szCs w:val="22"/>
        </w:rPr>
      </w:pPr>
      <w:r>
        <w:rPr>
          <w:rFonts w:ascii="Segoe MDL2 Assets" w:eastAsia="Segoe MDL2 Assets" w:hAnsi="Segoe MDL2 Assets" w:cs="Segoe MDL2 Assets"/>
          <w:w w:val="46"/>
          <w:sz w:val="22"/>
          <w:szCs w:val="22"/>
        </w:rPr>
        <w:t xml:space="preserve">     </w:t>
      </w:r>
      <w:r>
        <w:rPr>
          <w:rFonts w:ascii="Segoe MDL2 Assets" w:eastAsia="Segoe MDL2 Assets" w:hAnsi="Segoe MDL2 Assets" w:cs="Segoe MDL2 Assets"/>
          <w:spacing w:val="25"/>
          <w:w w:val="46"/>
          <w:sz w:val="22"/>
          <w:szCs w:val="22"/>
        </w:rPr>
        <w:t xml:space="preserve"> </w:t>
      </w:r>
      <w:r>
        <w:rPr>
          <w:rFonts w:ascii="Arial" w:eastAsia="Arial" w:hAnsi="Arial" w:cs="Arial"/>
          <w:spacing w:val="2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1"/>
          <w:sz w:val="22"/>
          <w:szCs w:val="22"/>
        </w:rPr>
        <w:t>bl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61"/>
          <w:sz w:val="22"/>
          <w:szCs w:val="22"/>
        </w:rPr>
        <w:t xml:space="preserve"> </w:t>
      </w:r>
      <w:r>
        <w:rPr>
          <w:rFonts w:ascii="Arial" w:eastAsia="Arial" w:hAnsi="Arial" w:cs="Arial"/>
          <w:spacing w:val="-2"/>
          <w:sz w:val="22"/>
          <w:szCs w:val="22"/>
        </w:rPr>
        <w:t>-</w:t>
      </w:r>
      <w:r>
        <w:rPr>
          <w:rFonts w:ascii="Arial" w:eastAsia="Arial" w:hAnsi="Arial" w:cs="Arial"/>
          <w:spacing w:val="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 xml:space="preserve">t 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us</w:t>
      </w:r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>d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s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ore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d</w:t>
      </w:r>
      <w:r>
        <w:rPr>
          <w:rFonts w:ascii="Arial" w:eastAsia="Arial" w:hAnsi="Arial" w:cs="Arial"/>
          <w:spacing w:val="-1"/>
          <w:sz w:val="22"/>
          <w:szCs w:val="22"/>
        </w:rPr>
        <w:t>a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 xml:space="preserve">n 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ow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>d co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pacing w:val="-3"/>
          <w:sz w:val="22"/>
          <w:szCs w:val="22"/>
        </w:rPr>
        <w:t>u</w:t>
      </w:r>
      <w:r>
        <w:rPr>
          <w:rFonts w:ascii="Arial" w:eastAsia="Arial" w:hAnsi="Arial" w:cs="Arial"/>
          <w:spacing w:val="1"/>
          <w:sz w:val="22"/>
          <w:szCs w:val="22"/>
        </w:rPr>
        <w:t>m</w:t>
      </w:r>
      <w:r>
        <w:rPr>
          <w:rFonts w:ascii="Arial" w:eastAsia="Arial" w:hAnsi="Arial" w:cs="Arial"/>
          <w:sz w:val="22"/>
          <w:szCs w:val="22"/>
        </w:rPr>
        <w:t>n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orde</w:t>
      </w:r>
      <w:r>
        <w:rPr>
          <w:rFonts w:ascii="Arial" w:eastAsia="Arial" w:hAnsi="Arial" w:cs="Arial"/>
          <w:spacing w:val="-2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.</w:t>
      </w:r>
    </w:p>
    <w:p w:rsidR="00691543" w:rsidRDefault="007B1AFE">
      <w:pPr>
        <w:spacing w:before="40"/>
        <w:ind w:left="588"/>
        <w:rPr>
          <w:rFonts w:ascii="Arial" w:eastAsia="Arial" w:hAnsi="Arial" w:cs="Arial"/>
          <w:sz w:val="22"/>
          <w:szCs w:val="22"/>
        </w:rPr>
      </w:pPr>
      <w:r>
        <w:rPr>
          <w:rFonts w:ascii="Segoe MDL2 Assets" w:eastAsia="Segoe MDL2 Assets" w:hAnsi="Segoe MDL2 Assets" w:cs="Segoe MDL2 Assets"/>
          <w:w w:val="46"/>
          <w:sz w:val="22"/>
          <w:szCs w:val="22"/>
        </w:rPr>
        <w:t xml:space="preserve">     </w:t>
      </w:r>
      <w:r>
        <w:rPr>
          <w:rFonts w:ascii="Segoe MDL2 Assets" w:eastAsia="Segoe MDL2 Assets" w:hAnsi="Segoe MDL2 Assets" w:cs="Segoe MDL2 Assets"/>
          <w:spacing w:val="25"/>
          <w:w w:val="46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S</w:t>
      </w:r>
      <w:r>
        <w:rPr>
          <w:rFonts w:ascii="Arial" w:eastAsia="Arial" w:hAnsi="Arial" w:cs="Arial"/>
          <w:sz w:val="22"/>
          <w:szCs w:val="22"/>
        </w:rPr>
        <w:t xml:space="preserve">ets 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pacing w:val="-2"/>
          <w:sz w:val="22"/>
          <w:szCs w:val="22"/>
        </w:rPr>
        <w:t>-</w:t>
      </w:r>
      <w:r>
        <w:rPr>
          <w:rFonts w:ascii="Arial" w:eastAsia="Arial" w:hAnsi="Arial" w:cs="Arial"/>
          <w:spacing w:val="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 xml:space="preserve">t 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us</w:t>
      </w:r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>d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s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ore</w:t>
      </w:r>
      <w:r>
        <w:rPr>
          <w:rFonts w:ascii="Arial" w:eastAsia="Arial" w:hAnsi="Arial" w:cs="Arial"/>
          <w:spacing w:val="59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comb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n</w:t>
      </w:r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>d d</w:t>
      </w:r>
      <w:r>
        <w:rPr>
          <w:rFonts w:ascii="Arial" w:eastAsia="Arial" w:hAnsi="Arial" w:cs="Arial"/>
          <w:spacing w:val="-2"/>
          <w:sz w:val="22"/>
          <w:szCs w:val="22"/>
        </w:rPr>
        <w:t>a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a.</w:t>
      </w:r>
    </w:p>
    <w:p w:rsidR="00691543" w:rsidRDefault="00691543">
      <w:pPr>
        <w:spacing w:before="8" w:line="120" w:lineRule="exact"/>
        <w:rPr>
          <w:sz w:val="12"/>
          <w:szCs w:val="12"/>
        </w:rPr>
      </w:pPr>
    </w:p>
    <w:p w:rsidR="00691543" w:rsidRDefault="00691543">
      <w:pPr>
        <w:spacing w:line="200" w:lineRule="exact"/>
      </w:pPr>
    </w:p>
    <w:p w:rsidR="00691543" w:rsidRDefault="007B1AFE">
      <w:pPr>
        <w:spacing w:line="277" w:lineRule="auto"/>
        <w:ind w:left="880" w:right="1187" w:hanging="720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b/>
          <w:spacing w:val="1"/>
          <w:sz w:val="24"/>
          <w:szCs w:val="24"/>
        </w:rPr>
        <w:t>1</w:t>
      </w:r>
      <w:r>
        <w:rPr>
          <w:rFonts w:ascii="Arial" w:eastAsia="Arial" w:hAnsi="Arial" w:cs="Arial"/>
          <w:b/>
          <w:sz w:val="24"/>
          <w:szCs w:val="24"/>
        </w:rPr>
        <w:t>.</w:t>
      </w:r>
      <w:r>
        <w:rPr>
          <w:rFonts w:ascii="Arial" w:eastAsia="Arial" w:hAnsi="Arial" w:cs="Arial"/>
          <w:b/>
          <w:spacing w:val="1"/>
          <w:sz w:val="24"/>
          <w:szCs w:val="24"/>
        </w:rPr>
        <w:t>1</w:t>
      </w:r>
      <w:r>
        <w:rPr>
          <w:rFonts w:ascii="Arial" w:eastAsia="Arial" w:hAnsi="Arial" w:cs="Arial"/>
          <w:b/>
          <w:spacing w:val="-2"/>
          <w:sz w:val="24"/>
          <w:szCs w:val="24"/>
        </w:rPr>
        <w:t>.</w:t>
      </w:r>
      <w:r>
        <w:rPr>
          <w:rFonts w:ascii="Arial" w:eastAsia="Arial" w:hAnsi="Arial" w:cs="Arial"/>
          <w:b/>
          <w:sz w:val="24"/>
          <w:szCs w:val="24"/>
        </w:rPr>
        <w:t>6</w:t>
      </w:r>
      <w:r>
        <w:rPr>
          <w:rFonts w:ascii="Arial" w:eastAsia="Arial" w:hAnsi="Arial" w:cs="Arial"/>
          <w:b/>
          <w:spacing w:val="1"/>
          <w:sz w:val="24"/>
          <w:szCs w:val="24"/>
        </w:rPr>
        <w:t xml:space="preserve"> O</w:t>
      </w:r>
      <w:r>
        <w:rPr>
          <w:rFonts w:ascii="Arial" w:eastAsia="Arial" w:hAnsi="Arial" w:cs="Arial"/>
          <w:b/>
          <w:sz w:val="24"/>
          <w:szCs w:val="24"/>
        </w:rPr>
        <w:t>pe</w:t>
      </w:r>
      <w:r>
        <w:rPr>
          <w:rFonts w:ascii="Arial" w:eastAsia="Arial" w:hAnsi="Arial" w:cs="Arial"/>
          <w:b/>
          <w:spacing w:val="-1"/>
          <w:sz w:val="24"/>
          <w:szCs w:val="24"/>
        </w:rPr>
        <w:t>r</w:t>
      </w:r>
      <w:r>
        <w:rPr>
          <w:rFonts w:ascii="Arial" w:eastAsia="Arial" w:hAnsi="Arial" w:cs="Arial"/>
          <w:b/>
          <w:spacing w:val="1"/>
          <w:sz w:val="24"/>
          <w:szCs w:val="24"/>
        </w:rPr>
        <w:t>a</w:t>
      </w:r>
      <w:r>
        <w:rPr>
          <w:rFonts w:ascii="Arial" w:eastAsia="Arial" w:hAnsi="Arial" w:cs="Arial"/>
          <w:b/>
          <w:sz w:val="24"/>
          <w:szCs w:val="24"/>
        </w:rPr>
        <w:t>tions</w:t>
      </w:r>
      <w:r>
        <w:rPr>
          <w:rFonts w:ascii="Arial" w:eastAsia="Arial" w:hAnsi="Arial" w:cs="Arial"/>
          <w:b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sz w:val="24"/>
          <w:szCs w:val="24"/>
        </w:rPr>
        <w:t>on</w:t>
      </w:r>
      <w:r>
        <w:rPr>
          <w:rFonts w:ascii="Arial" w:eastAsia="Arial" w:hAnsi="Arial" w:cs="Arial"/>
          <w:b/>
          <w:spacing w:val="-2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sz w:val="24"/>
          <w:szCs w:val="24"/>
        </w:rPr>
        <w:t>Data</w:t>
      </w:r>
      <w:r>
        <w:rPr>
          <w:rFonts w:ascii="Arial" w:eastAsia="Arial" w:hAnsi="Arial" w:cs="Arial"/>
          <w:b/>
          <w:spacing w:val="1"/>
          <w:sz w:val="24"/>
          <w:szCs w:val="24"/>
        </w:rPr>
        <w:t xml:space="preserve"> S</w:t>
      </w:r>
      <w:r>
        <w:rPr>
          <w:rFonts w:ascii="Arial" w:eastAsia="Arial" w:hAnsi="Arial" w:cs="Arial"/>
          <w:b/>
          <w:sz w:val="24"/>
          <w:szCs w:val="24"/>
        </w:rPr>
        <w:t>truct</w:t>
      </w:r>
      <w:r>
        <w:rPr>
          <w:rFonts w:ascii="Arial" w:eastAsia="Arial" w:hAnsi="Arial" w:cs="Arial"/>
          <w:b/>
          <w:spacing w:val="-1"/>
          <w:sz w:val="24"/>
          <w:szCs w:val="24"/>
        </w:rPr>
        <w:t>u</w:t>
      </w:r>
      <w:r>
        <w:rPr>
          <w:rFonts w:ascii="Arial" w:eastAsia="Arial" w:hAnsi="Arial" w:cs="Arial"/>
          <w:b/>
          <w:sz w:val="24"/>
          <w:szCs w:val="24"/>
        </w:rPr>
        <w:t>r</w:t>
      </w:r>
      <w:r>
        <w:rPr>
          <w:rFonts w:ascii="Arial" w:eastAsia="Arial" w:hAnsi="Arial" w:cs="Arial"/>
          <w:b/>
          <w:spacing w:val="1"/>
          <w:sz w:val="24"/>
          <w:szCs w:val="24"/>
        </w:rPr>
        <w:t>es</w:t>
      </w:r>
      <w:r>
        <w:rPr>
          <w:rFonts w:ascii="Arial" w:eastAsia="Arial" w:hAnsi="Arial" w:cs="Arial"/>
          <w:spacing w:val="1"/>
          <w:sz w:val="22"/>
          <w:szCs w:val="22"/>
        </w:rPr>
        <w:t>(</w:t>
      </w:r>
      <w:r>
        <w:rPr>
          <w:rFonts w:ascii="Arial" w:eastAsia="Arial" w:hAnsi="Arial" w:cs="Arial"/>
          <w:spacing w:val="-1"/>
          <w:sz w:val="22"/>
          <w:szCs w:val="22"/>
        </w:rPr>
        <w:t>D</w:t>
      </w:r>
      <w:r>
        <w:rPr>
          <w:rFonts w:ascii="Arial" w:eastAsia="Arial" w:hAnsi="Arial" w:cs="Arial"/>
          <w:sz w:val="22"/>
          <w:szCs w:val="22"/>
        </w:rPr>
        <w:t>eta</w:t>
      </w:r>
      <w:r>
        <w:rPr>
          <w:rFonts w:ascii="Arial" w:eastAsia="Arial" w:hAnsi="Arial" w:cs="Arial"/>
          <w:spacing w:val="-1"/>
          <w:sz w:val="22"/>
          <w:szCs w:val="22"/>
        </w:rPr>
        <w:t>il</w:t>
      </w:r>
      <w:r>
        <w:rPr>
          <w:rFonts w:ascii="Arial" w:eastAsia="Arial" w:hAnsi="Arial" w:cs="Arial"/>
          <w:sz w:val="22"/>
          <w:szCs w:val="22"/>
        </w:rPr>
        <w:t>ed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3"/>
          <w:sz w:val="22"/>
          <w:szCs w:val="22"/>
        </w:rPr>
        <w:t>x</w:t>
      </w:r>
      <w:r>
        <w:rPr>
          <w:rFonts w:ascii="Arial" w:eastAsia="Arial" w:hAnsi="Arial" w:cs="Arial"/>
          <w:sz w:val="22"/>
          <w:szCs w:val="22"/>
        </w:rPr>
        <w:t>p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>ati</w:t>
      </w:r>
      <w:r>
        <w:rPr>
          <w:rFonts w:ascii="Arial" w:eastAsia="Arial" w:hAnsi="Arial" w:cs="Arial"/>
          <w:spacing w:val="-1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 xml:space="preserve">n </w:t>
      </w:r>
      <w:r>
        <w:rPr>
          <w:rFonts w:ascii="Arial" w:eastAsia="Arial" w:hAnsi="Arial" w:cs="Arial"/>
          <w:spacing w:val="2"/>
          <w:sz w:val="22"/>
          <w:szCs w:val="22"/>
        </w:rPr>
        <w:t>g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pacing w:val="-2"/>
          <w:sz w:val="22"/>
          <w:szCs w:val="22"/>
        </w:rPr>
        <w:t>v</w:t>
      </w:r>
      <w:r>
        <w:rPr>
          <w:rFonts w:ascii="Arial" w:eastAsia="Arial" w:hAnsi="Arial" w:cs="Arial"/>
          <w:sz w:val="22"/>
          <w:szCs w:val="22"/>
        </w:rPr>
        <w:t>en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 xml:space="preserve">n </w:t>
      </w:r>
      <w:r>
        <w:rPr>
          <w:rFonts w:ascii="Arial" w:eastAsia="Arial" w:hAnsi="Arial" w:cs="Arial"/>
          <w:spacing w:val="-2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3"/>
          <w:sz w:val="22"/>
          <w:szCs w:val="22"/>
        </w:rPr>
        <w:t>x</w:t>
      </w:r>
      <w:r>
        <w:rPr>
          <w:rFonts w:ascii="Arial" w:eastAsia="Arial" w:hAnsi="Arial" w:cs="Arial"/>
          <w:sz w:val="22"/>
          <w:szCs w:val="22"/>
        </w:rPr>
        <w:t>t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ch</w:t>
      </w:r>
      <w:r>
        <w:rPr>
          <w:rFonts w:ascii="Arial" w:eastAsia="Arial" w:hAnsi="Arial" w:cs="Arial"/>
          <w:spacing w:val="-1"/>
          <w:sz w:val="22"/>
          <w:szCs w:val="22"/>
        </w:rPr>
        <w:t>a</w:t>
      </w:r>
      <w:r>
        <w:rPr>
          <w:rFonts w:ascii="Arial" w:eastAsia="Arial" w:hAnsi="Arial" w:cs="Arial"/>
          <w:sz w:val="22"/>
          <w:szCs w:val="22"/>
        </w:rPr>
        <w:t>pte</w:t>
      </w:r>
      <w:r>
        <w:rPr>
          <w:rFonts w:ascii="Arial" w:eastAsia="Arial" w:hAnsi="Arial" w:cs="Arial"/>
          <w:spacing w:val="-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 xml:space="preserve">) </w:t>
      </w:r>
      <w:r>
        <w:rPr>
          <w:rFonts w:ascii="Arial" w:eastAsia="Arial" w:hAnsi="Arial" w:cs="Arial"/>
          <w:spacing w:val="2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he</w:t>
      </w:r>
      <w:r>
        <w:rPr>
          <w:rFonts w:ascii="Arial" w:eastAsia="Arial" w:hAnsi="Arial" w:cs="Arial"/>
          <w:spacing w:val="-4"/>
          <w:sz w:val="22"/>
          <w:szCs w:val="22"/>
        </w:rPr>
        <w:t xml:space="preserve"> </w:t>
      </w:r>
      <w:r>
        <w:rPr>
          <w:rFonts w:ascii="Arial" w:eastAsia="Arial" w:hAnsi="Arial" w:cs="Arial"/>
          <w:spacing w:val="3"/>
          <w:sz w:val="22"/>
          <w:szCs w:val="22"/>
        </w:rPr>
        <w:t>f</w:t>
      </w:r>
      <w:r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spacing w:val="-1"/>
          <w:sz w:val="22"/>
          <w:szCs w:val="22"/>
        </w:rPr>
        <w:t>ll</w:t>
      </w:r>
      <w:r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spacing w:val="-4"/>
          <w:sz w:val="22"/>
          <w:szCs w:val="22"/>
        </w:rPr>
        <w:t>w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ng</w:t>
      </w:r>
      <w:r>
        <w:rPr>
          <w:rFonts w:ascii="Arial" w:eastAsia="Arial" w:hAnsi="Arial" w:cs="Arial"/>
          <w:spacing w:val="3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spacing w:val="-1"/>
          <w:sz w:val="22"/>
          <w:szCs w:val="22"/>
        </w:rPr>
        <w:t>p</w:t>
      </w:r>
      <w:r>
        <w:rPr>
          <w:rFonts w:ascii="Arial" w:eastAsia="Arial" w:hAnsi="Arial" w:cs="Arial"/>
          <w:sz w:val="22"/>
          <w:szCs w:val="22"/>
        </w:rPr>
        <w:t>era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59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can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be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p</w:t>
      </w:r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pacing w:val="-2"/>
          <w:sz w:val="22"/>
          <w:szCs w:val="22"/>
        </w:rPr>
        <w:t>r</w:t>
      </w:r>
      <w:r>
        <w:rPr>
          <w:rFonts w:ascii="Arial" w:eastAsia="Arial" w:hAnsi="Arial" w:cs="Arial"/>
          <w:spacing w:val="1"/>
          <w:sz w:val="22"/>
          <w:szCs w:val="22"/>
        </w:rPr>
        <w:t>f</w:t>
      </w:r>
      <w:r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spacing w:val="-2"/>
          <w:sz w:val="22"/>
          <w:szCs w:val="22"/>
        </w:rPr>
        <w:t>r</w:t>
      </w:r>
      <w:r>
        <w:rPr>
          <w:rFonts w:ascii="Arial" w:eastAsia="Arial" w:hAnsi="Arial" w:cs="Arial"/>
          <w:spacing w:val="1"/>
          <w:sz w:val="22"/>
          <w:szCs w:val="22"/>
        </w:rPr>
        <w:t>m</w:t>
      </w:r>
      <w:r>
        <w:rPr>
          <w:rFonts w:ascii="Arial" w:eastAsia="Arial" w:hAnsi="Arial" w:cs="Arial"/>
          <w:sz w:val="22"/>
          <w:szCs w:val="22"/>
        </w:rPr>
        <w:t>ed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on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D</w:t>
      </w:r>
      <w:r>
        <w:rPr>
          <w:rFonts w:ascii="Arial" w:eastAsia="Arial" w:hAnsi="Arial" w:cs="Arial"/>
          <w:spacing w:val="-3"/>
          <w:sz w:val="22"/>
          <w:szCs w:val="22"/>
        </w:rPr>
        <w:t>a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a S</w:t>
      </w:r>
      <w:r>
        <w:rPr>
          <w:rFonts w:ascii="Arial" w:eastAsia="Arial" w:hAnsi="Arial" w:cs="Arial"/>
          <w:spacing w:val="-2"/>
          <w:sz w:val="22"/>
          <w:szCs w:val="22"/>
        </w:rPr>
        <w:t>t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u</w:t>
      </w:r>
      <w:r>
        <w:rPr>
          <w:rFonts w:ascii="Arial" w:eastAsia="Arial" w:hAnsi="Arial" w:cs="Arial"/>
          <w:spacing w:val="-3"/>
          <w:sz w:val="22"/>
          <w:szCs w:val="22"/>
        </w:rPr>
        <w:t>c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ure</w:t>
      </w:r>
      <w:r>
        <w:rPr>
          <w:rFonts w:ascii="Arial" w:eastAsia="Arial" w:hAnsi="Arial" w:cs="Arial"/>
          <w:spacing w:val="1"/>
          <w:sz w:val="22"/>
          <w:szCs w:val="22"/>
        </w:rPr>
        <w:t>s</w:t>
      </w:r>
      <w:r>
        <w:rPr>
          <w:rFonts w:ascii="Arial" w:eastAsia="Arial" w:hAnsi="Arial" w:cs="Arial"/>
          <w:sz w:val="22"/>
          <w:szCs w:val="22"/>
        </w:rPr>
        <w:t>.</w:t>
      </w:r>
    </w:p>
    <w:p w:rsidR="00691543" w:rsidRDefault="00691543">
      <w:pPr>
        <w:spacing w:before="10" w:line="280" w:lineRule="exact"/>
        <w:rPr>
          <w:sz w:val="28"/>
          <w:szCs w:val="28"/>
        </w:rPr>
      </w:pPr>
    </w:p>
    <w:p w:rsidR="00691543" w:rsidRDefault="007B1AFE">
      <w:pPr>
        <w:ind w:left="477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 xml:space="preserve">1. </w:t>
      </w:r>
      <w:r>
        <w:rPr>
          <w:rFonts w:ascii="Arial" w:eastAsia="Arial" w:hAnsi="Arial" w:cs="Arial"/>
          <w:spacing w:val="54"/>
          <w:sz w:val="22"/>
          <w:szCs w:val="22"/>
        </w:rPr>
        <w:t xml:space="preserve"> </w:t>
      </w:r>
      <w:r>
        <w:rPr>
          <w:rFonts w:ascii="Arial" w:eastAsia="Arial" w:hAnsi="Arial" w:cs="Arial"/>
          <w:spacing w:val="2"/>
          <w:sz w:val="22"/>
          <w:szCs w:val="22"/>
        </w:rPr>
        <w:t>T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3"/>
          <w:sz w:val="22"/>
          <w:szCs w:val="22"/>
        </w:rPr>
        <w:t>v</w:t>
      </w:r>
      <w:r>
        <w:rPr>
          <w:rFonts w:ascii="Arial" w:eastAsia="Arial" w:hAnsi="Arial" w:cs="Arial"/>
          <w:sz w:val="22"/>
          <w:szCs w:val="22"/>
        </w:rPr>
        <w:t>ersi</w:t>
      </w:r>
      <w:r>
        <w:rPr>
          <w:rFonts w:ascii="Arial" w:eastAsia="Arial" w:hAnsi="Arial" w:cs="Arial"/>
          <w:spacing w:val="-3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>g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:</w:t>
      </w:r>
      <w:r>
        <w:rPr>
          <w:rFonts w:ascii="Arial" w:eastAsia="Arial" w:hAnsi="Arial" w:cs="Arial"/>
          <w:spacing w:val="61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 xml:space="preserve">t </w:t>
      </w:r>
      <w:r>
        <w:rPr>
          <w:rFonts w:ascii="Arial" w:eastAsia="Arial" w:hAnsi="Arial" w:cs="Arial"/>
          <w:spacing w:val="1"/>
          <w:sz w:val="22"/>
          <w:szCs w:val="22"/>
        </w:rPr>
        <w:t>m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1"/>
          <w:sz w:val="22"/>
          <w:szCs w:val="22"/>
        </w:rPr>
        <w:t>a</w:t>
      </w:r>
      <w:r>
        <w:rPr>
          <w:rFonts w:ascii="Arial" w:eastAsia="Arial" w:hAnsi="Arial" w:cs="Arial"/>
          <w:spacing w:val="-3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1"/>
          <w:sz w:val="22"/>
          <w:szCs w:val="22"/>
        </w:rPr>
        <w:t xml:space="preserve"> a</w:t>
      </w:r>
      <w:r>
        <w:rPr>
          <w:rFonts w:ascii="Arial" w:eastAsia="Arial" w:hAnsi="Arial" w:cs="Arial"/>
          <w:spacing w:val="-2"/>
          <w:sz w:val="22"/>
          <w:szCs w:val="22"/>
        </w:rPr>
        <w:t>c</w:t>
      </w:r>
      <w:r>
        <w:rPr>
          <w:rFonts w:ascii="Arial" w:eastAsia="Arial" w:hAnsi="Arial" w:cs="Arial"/>
          <w:sz w:val="22"/>
          <w:szCs w:val="22"/>
        </w:rPr>
        <w:t>cess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ng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or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</w:t>
      </w:r>
      <w:r>
        <w:rPr>
          <w:rFonts w:ascii="Arial" w:eastAsia="Arial" w:hAnsi="Arial" w:cs="Arial"/>
          <w:spacing w:val="-2"/>
          <w:sz w:val="22"/>
          <w:szCs w:val="22"/>
        </w:rPr>
        <w:t>v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ng</w:t>
      </w:r>
      <w:r>
        <w:rPr>
          <w:rFonts w:ascii="Arial" w:eastAsia="Arial" w:hAnsi="Arial" w:cs="Arial"/>
          <w:spacing w:val="3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1"/>
          <w:sz w:val="22"/>
          <w:szCs w:val="22"/>
        </w:rPr>
        <w:t>a</w:t>
      </w:r>
      <w:r>
        <w:rPr>
          <w:rFonts w:ascii="Arial" w:eastAsia="Arial" w:hAnsi="Arial" w:cs="Arial"/>
          <w:sz w:val="22"/>
          <w:szCs w:val="22"/>
        </w:rPr>
        <w:t>ch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ement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3"/>
          <w:sz w:val="22"/>
          <w:szCs w:val="22"/>
        </w:rPr>
        <w:t>x</w:t>
      </w:r>
      <w:r>
        <w:rPr>
          <w:rFonts w:ascii="Arial" w:eastAsia="Arial" w:hAnsi="Arial" w:cs="Arial"/>
          <w:sz w:val="22"/>
          <w:szCs w:val="22"/>
        </w:rPr>
        <w:t>actly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>ce.</w:t>
      </w:r>
    </w:p>
    <w:p w:rsidR="00691543" w:rsidRDefault="007B1AFE">
      <w:pPr>
        <w:spacing w:before="37"/>
        <w:ind w:left="477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 xml:space="preserve">2. </w:t>
      </w:r>
      <w:r>
        <w:rPr>
          <w:rFonts w:ascii="Arial" w:eastAsia="Arial" w:hAnsi="Arial" w:cs="Arial"/>
          <w:spacing w:val="54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ns</w:t>
      </w:r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pacing w:val="-2"/>
          <w:sz w:val="22"/>
          <w:szCs w:val="22"/>
        </w:rPr>
        <w:t>r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ng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: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 xml:space="preserve">t </w:t>
      </w:r>
      <w:r>
        <w:rPr>
          <w:rFonts w:ascii="Arial" w:eastAsia="Arial" w:hAnsi="Arial" w:cs="Arial"/>
          <w:spacing w:val="1"/>
          <w:sz w:val="22"/>
          <w:szCs w:val="22"/>
        </w:rPr>
        <w:t>m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1"/>
          <w:sz w:val="22"/>
          <w:szCs w:val="22"/>
        </w:rPr>
        <w:t>a</w:t>
      </w:r>
      <w:r>
        <w:rPr>
          <w:rFonts w:ascii="Arial" w:eastAsia="Arial" w:hAnsi="Arial" w:cs="Arial"/>
          <w:sz w:val="22"/>
          <w:szCs w:val="22"/>
        </w:rPr>
        <w:t>ns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1"/>
          <w:sz w:val="22"/>
          <w:szCs w:val="22"/>
        </w:rPr>
        <w:t>d</w:t>
      </w:r>
      <w:r>
        <w:rPr>
          <w:rFonts w:ascii="Arial" w:eastAsia="Arial" w:hAnsi="Arial" w:cs="Arial"/>
          <w:sz w:val="22"/>
          <w:szCs w:val="22"/>
        </w:rPr>
        <w:t>d</w:t>
      </w:r>
      <w:r>
        <w:rPr>
          <w:rFonts w:ascii="Arial" w:eastAsia="Arial" w:hAnsi="Arial" w:cs="Arial"/>
          <w:spacing w:val="-4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ng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a new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 xml:space="preserve">ement 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he</w:t>
      </w:r>
      <w:r>
        <w:rPr>
          <w:rFonts w:ascii="Arial" w:eastAsia="Arial" w:hAnsi="Arial" w:cs="Arial"/>
          <w:spacing w:val="-3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d</w:t>
      </w:r>
      <w:r>
        <w:rPr>
          <w:rFonts w:ascii="Arial" w:eastAsia="Arial" w:hAnsi="Arial" w:cs="Arial"/>
          <w:spacing w:val="-1"/>
          <w:sz w:val="22"/>
          <w:szCs w:val="22"/>
        </w:rPr>
        <w:t>a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pacing w:val="-2"/>
          <w:sz w:val="22"/>
          <w:szCs w:val="22"/>
        </w:rPr>
        <w:t>s</w:t>
      </w:r>
      <w:r>
        <w:rPr>
          <w:rFonts w:ascii="Arial" w:eastAsia="Arial" w:hAnsi="Arial" w:cs="Arial"/>
          <w:spacing w:val="1"/>
          <w:sz w:val="22"/>
          <w:szCs w:val="22"/>
        </w:rPr>
        <w:t>tr</w:t>
      </w:r>
      <w:r>
        <w:rPr>
          <w:rFonts w:ascii="Arial" w:eastAsia="Arial" w:hAnsi="Arial" w:cs="Arial"/>
          <w:sz w:val="22"/>
          <w:szCs w:val="22"/>
        </w:rPr>
        <w:t>u</w:t>
      </w:r>
      <w:r>
        <w:rPr>
          <w:rFonts w:ascii="Arial" w:eastAsia="Arial" w:hAnsi="Arial" w:cs="Arial"/>
          <w:spacing w:val="-3"/>
          <w:sz w:val="22"/>
          <w:szCs w:val="22"/>
        </w:rPr>
        <w:t>c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ur</w:t>
      </w:r>
      <w:r>
        <w:rPr>
          <w:rFonts w:ascii="Arial" w:eastAsia="Arial" w:hAnsi="Arial" w:cs="Arial"/>
          <w:spacing w:val="-2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>.</w:t>
      </w:r>
    </w:p>
    <w:p w:rsidR="00691543" w:rsidRDefault="007B1AFE">
      <w:pPr>
        <w:spacing w:before="40"/>
        <w:ind w:left="477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 xml:space="preserve">3. </w:t>
      </w:r>
      <w:r>
        <w:rPr>
          <w:rFonts w:ascii="Arial" w:eastAsia="Arial" w:hAnsi="Arial" w:cs="Arial"/>
          <w:spacing w:val="54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D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eti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>g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 xml:space="preserve">: </w:t>
      </w:r>
      <w:r>
        <w:rPr>
          <w:rFonts w:ascii="Arial" w:eastAsia="Arial" w:hAnsi="Arial" w:cs="Arial"/>
          <w:spacing w:val="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 xml:space="preserve">t </w:t>
      </w:r>
      <w:r>
        <w:rPr>
          <w:rFonts w:ascii="Arial" w:eastAsia="Arial" w:hAnsi="Arial" w:cs="Arial"/>
          <w:spacing w:val="1"/>
          <w:sz w:val="22"/>
          <w:szCs w:val="22"/>
        </w:rPr>
        <w:t>m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3"/>
          <w:sz w:val="22"/>
          <w:szCs w:val="22"/>
        </w:rPr>
        <w:t>a</w:t>
      </w:r>
      <w:r>
        <w:rPr>
          <w:rFonts w:ascii="Arial" w:eastAsia="Arial" w:hAnsi="Arial" w:cs="Arial"/>
          <w:sz w:val="22"/>
          <w:szCs w:val="22"/>
        </w:rPr>
        <w:t>ns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em</w:t>
      </w:r>
      <w:r>
        <w:rPr>
          <w:rFonts w:ascii="Arial" w:eastAsia="Arial" w:hAnsi="Arial" w:cs="Arial"/>
          <w:spacing w:val="-2"/>
          <w:sz w:val="22"/>
          <w:szCs w:val="22"/>
        </w:rPr>
        <w:t>ov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ng</w:t>
      </w:r>
      <w:r>
        <w:rPr>
          <w:rFonts w:ascii="Arial" w:eastAsia="Arial" w:hAnsi="Arial" w:cs="Arial"/>
          <w:spacing w:val="3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a</w:t>
      </w:r>
      <w:r>
        <w:rPr>
          <w:rFonts w:ascii="Arial" w:eastAsia="Arial" w:hAnsi="Arial" w:cs="Arial"/>
          <w:sz w:val="22"/>
          <w:szCs w:val="22"/>
        </w:rPr>
        <w:t>n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eme</w:t>
      </w:r>
      <w:r>
        <w:rPr>
          <w:rFonts w:ascii="Arial" w:eastAsia="Arial" w:hAnsi="Arial" w:cs="Arial"/>
          <w:spacing w:val="-3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 xml:space="preserve">t </w:t>
      </w:r>
      <w:r>
        <w:rPr>
          <w:rFonts w:ascii="Arial" w:eastAsia="Arial" w:hAnsi="Arial" w:cs="Arial"/>
          <w:spacing w:val="1"/>
          <w:sz w:val="22"/>
          <w:szCs w:val="22"/>
        </w:rPr>
        <w:t>fr</w:t>
      </w:r>
      <w:r>
        <w:rPr>
          <w:rFonts w:ascii="Arial" w:eastAsia="Arial" w:hAnsi="Arial" w:cs="Arial"/>
          <w:spacing w:val="-3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 xml:space="preserve">m 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he d</w:t>
      </w:r>
      <w:r>
        <w:rPr>
          <w:rFonts w:ascii="Arial" w:eastAsia="Arial" w:hAnsi="Arial" w:cs="Arial"/>
          <w:spacing w:val="-1"/>
          <w:sz w:val="22"/>
          <w:szCs w:val="22"/>
        </w:rPr>
        <w:t>a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-1"/>
          <w:sz w:val="22"/>
          <w:szCs w:val="22"/>
        </w:rPr>
        <w:t>t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u</w:t>
      </w:r>
      <w:r>
        <w:rPr>
          <w:rFonts w:ascii="Arial" w:eastAsia="Arial" w:hAnsi="Arial" w:cs="Arial"/>
          <w:spacing w:val="-3"/>
          <w:sz w:val="22"/>
          <w:szCs w:val="22"/>
        </w:rPr>
        <w:t>c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ur</w:t>
      </w:r>
      <w:r>
        <w:rPr>
          <w:rFonts w:ascii="Arial" w:eastAsia="Arial" w:hAnsi="Arial" w:cs="Arial"/>
          <w:spacing w:val="-2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>.</w:t>
      </w:r>
    </w:p>
    <w:p w:rsidR="00691543" w:rsidRDefault="007B1AFE">
      <w:pPr>
        <w:spacing w:before="37"/>
        <w:ind w:left="477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 xml:space="preserve">4. </w:t>
      </w:r>
      <w:r>
        <w:rPr>
          <w:rFonts w:ascii="Arial" w:eastAsia="Arial" w:hAnsi="Arial" w:cs="Arial"/>
          <w:spacing w:val="54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S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1"/>
          <w:sz w:val="22"/>
          <w:szCs w:val="22"/>
        </w:rPr>
        <w:t>a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ch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ng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 xml:space="preserve">: 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 xml:space="preserve">t </w:t>
      </w:r>
      <w:r>
        <w:rPr>
          <w:rFonts w:ascii="Arial" w:eastAsia="Arial" w:hAnsi="Arial" w:cs="Arial"/>
          <w:spacing w:val="1"/>
          <w:sz w:val="22"/>
          <w:szCs w:val="22"/>
        </w:rPr>
        <w:t>m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1"/>
          <w:sz w:val="22"/>
          <w:szCs w:val="22"/>
        </w:rPr>
        <w:t>a</w:t>
      </w:r>
      <w:r>
        <w:rPr>
          <w:rFonts w:ascii="Arial" w:eastAsia="Arial" w:hAnsi="Arial" w:cs="Arial"/>
          <w:sz w:val="22"/>
          <w:szCs w:val="22"/>
        </w:rPr>
        <w:t>ns</w:t>
      </w:r>
      <w:r>
        <w:rPr>
          <w:rFonts w:ascii="Arial" w:eastAsia="Arial" w:hAnsi="Arial" w:cs="Arial"/>
          <w:spacing w:val="-4"/>
          <w:sz w:val="22"/>
          <w:szCs w:val="22"/>
        </w:rPr>
        <w:t xml:space="preserve"> </w:t>
      </w:r>
      <w:r>
        <w:rPr>
          <w:rFonts w:ascii="Arial" w:eastAsia="Arial" w:hAnsi="Arial" w:cs="Arial"/>
          <w:spacing w:val="3"/>
          <w:sz w:val="22"/>
          <w:szCs w:val="22"/>
        </w:rPr>
        <w:t>f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n</w:t>
      </w:r>
      <w:r>
        <w:rPr>
          <w:rFonts w:ascii="Arial" w:eastAsia="Arial" w:hAnsi="Arial" w:cs="Arial"/>
          <w:spacing w:val="-3"/>
          <w:sz w:val="22"/>
          <w:szCs w:val="22"/>
        </w:rPr>
        <w:t>d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ng</w:t>
      </w:r>
      <w:r>
        <w:rPr>
          <w:rFonts w:ascii="Arial" w:eastAsia="Arial" w:hAnsi="Arial" w:cs="Arial"/>
          <w:spacing w:val="1"/>
          <w:sz w:val="22"/>
          <w:szCs w:val="22"/>
        </w:rPr>
        <w:t xml:space="preserve"> t</w:t>
      </w:r>
      <w:r>
        <w:rPr>
          <w:rFonts w:ascii="Arial" w:eastAsia="Arial" w:hAnsi="Arial" w:cs="Arial"/>
          <w:sz w:val="22"/>
          <w:szCs w:val="22"/>
        </w:rPr>
        <w:t>he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oc</w:t>
      </w:r>
      <w:r>
        <w:rPr>
          <w:rFonts w:ascii="Arial" w:eastAsia="Arial" w:hAnsi="Arial" w:cs="Arial"/>
          <w:spacing w:val="-3"/>
          <w:sz w:val="22"/>
          <w:szCs w:val="22"/>
        </w:rPr>
        <w:t>a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on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pacing w:val="-3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>f</w:t>
      </w:r>
      <w:r>
        <w:rPr>
          <w:rFonts w:ascii="Arial" w:eastAsia="Arial" w:hAnsi="Arial" w:cs="Arial"/>
          <w:spacing w:val="5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em</w:t>
      </w:r>
      <w:r>
        <w:rPr>
          <w:rFonts w:ascii="Arial" w:eastAsia="Arial" w:hAnsi="Arial" w:cs="Arial"/>
          <w:spacing w:val="-2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>nt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pacing w:val="-3"/>
          <w:sz w:val="22"/>
          <w:szCs w:val="22"/>
        </w:rPr>
        <w:t>w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h a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</w:t>
      </w:r>
      <w:r>
        <w:rPr>
          <w:rFonts w:ascii="Arial" w:eastAsia="Arial" w:hAnsi="Arial" w:cs="Arial"/>
          <w:spacing w:val="2"/>
          <w:sz w:val="22"/>
          <w:szCs w:val="22"/>
        </w:rPr>
        <w:t>g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pacing w:val="-2"/>
          <w:sz w:val="22"/>
          <w:szCs w:val="22"/>
        </w:rPr>
        <w:t>v</w:t>
      </w:r>
      <w:r>
        <w:rPr>
          <w:rFonts w:ascii="Arial" w:eastAsia="Arial" w:hAnsi="Arial" w:cs="Arial"/>
          <w:sz w:val="22"/>
          <w:szCs w:val="22"/>
        </w:rPr>
        <w:t>en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K</w:t>
      </w:r>
      <w:r>
        <w:rPr>
          <w:rFonts w:ascii="Arial" w:eastAsia="Arial" w:hAnsi="Arial" w:cs="Arial"/>
          <w:sz w:val="22"/>
          <w:szCs w:val="22"/>
        </w:rPr>
        <w:t>ey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</w:t>
      </w:r>
      <w:r>
        <w:rPr>
          <w:rFonts w:ascii="Arial" w:eastAsia="Arial" w:hAnsi="Arial" w:cs="Arial"/>
          <w:spacing w:val="-2"/>
          <w:sz w:val="22"/>
          <w:szCs w:val="22"/>
        </w:rPr>
        <w:t>v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u</w:t>
      </w:r>
      <w:r>
        <w:rPr>
          <w:rFonts w:ascii="Arial" w:eastAsia="Arial" w:hAnsi="Arial" w:cs="Arial"/>
          <w:spacing w:val="2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>.</w:t>
      </w:r>
    </w:p>
    <w:p w:rsidR="00691543" w:rsidRDefault="007B1AFE">
      <w:pPr>
        <w:spacing w:before="37" w:line="275" w:lineRule="auto"/>
        <w:ind w:left="868" w:right="264" w:hanging="338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pacing w:val="-3"/>
          <w:sz w:val="22"/>
          <w:szCs w:val="22"/>
        </w:rPr>
        <w:t>5</w:t>
      </w:r>
      <w:r>
        <w:rPr>
          <w:rFonts w:ascii="Arial" w:eastAsia="Arial" w:hAnsi="Arial" w:cs="Arial"/>
          <w:sz w:val="22"/>
          <w:szCs w:val="22"/>
        </w:rPr>
        <w:t xml:space="preserve">. 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S</w:t>
      </w:r>
      <w:r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spacing w:val="-2"/>
          <w:sz w:val="22"/>
          <w:szCs w:val="22"/>
        </w:rPr>
        <w:t>r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ng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 xml:space="preserve">: 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 xml:space="preserve">t </w:t>
      </w:r>
      <w:r>
        <w:rPr>
          <w:rFonts w:ascii="Arial" w:eastAsia="Arial" w:hAnsi="Arial" w:cs="Arial"/>
          <w:spacing w:val="1"/>
          <w:sz w:val="22"/>
          <w:szCs w:val="22"/>
        </w:rPr>
        <w:t>m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1"/>
          <w:sz w:val="22"/>
          <w:szCs w:val="22"/>
        </w:rPr>
        <w:t>a</w:t>
      </w:r>
      <w:r>
        <w:rPr>
          <w:rFonts w:ascii="Arial" w:eastAsia="Arial" w:hAnsi="Arial" w:cs="Arial"/>
          <w:sz w:val="22"/>
          <w:szCs w:val="22"/>
        </w:rPr>
        <w:t>ns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ar</w:t>
      </w:r>
      <w:r>
        <w:rPr>
          <w:rFonts w:ascii="Arial" w:eastAsia="Arial" w:hAnsi="Arial" w:cs="Arial"/>
          <w:spacing w:val="-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3"/>
          <w:sz w:val="22"/>
          <w:szCs w:val="22"/>
        </w:rPr>
        <w:t>n</w:t>
      </w:r>
      <w:r>
        <w:rPr>
          <w:rFonts w:ascii="Arial" w:eastAsia="Arial" w:hAnsi="Arial" w:cs="Arial"/>
          <w:spacing w:val="2"/>
          <w:sz w:val="22"/>
          <w:szCs w:val="22"/>
        </w:rPr>
        <w:t>g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ng</w:t>
      </w:r>
      <w:r>
        <w:rPr>
          <w:rFonts w:ascii="Arial" w:eastAsia="Arial" w:hAnsi="Arial" w:cs="Arial"/>
          <w:spacing w:val="1"/>
          <w:sz w:val="22"/>
          <w:szCs w:val="22"/>
        </w:rPr>
        <w:t xml:space="preserve"> t</w:t>
      </w:r>
      <w:r>
        <w:rPr>
          <w:rFonts w:ascii="Arial" w:eastAsia="Arial" w:hAnsi="Arial" w:cs="Arial"/>
          <w:sz w:val="22"/>
          <w:szCs w:val="22"/>
        </w:rPr>
        <w:t>he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d</w:t>
      </w:r>
      <w:r>
        <w:rPr>
          <w:rFonts w:ascii="Arial" w:eastAsia="Arial" w:hAnsi="Arial" w:cs="Arial"/>
          <w:spacing w:val="-1"/>
          <w:sz w:val="22"/>
          <w:szCs w:val="22"/>
        </w:rPr>
        <w:t>a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n s</w:t>
      </w:r>
      <w:r>
        <w:rPr>
          <w:rFonts w:ascii="Arial" w:eastAsia="Arial" w:hAnsi="Arial" w:cs="Arial"/>
          <w:spacing w:val="-2"/>
          <w:sz w:val="22"/>
          <w:szCs w:val="22"/>
        </w:rPr>
        <w:t>o</w:t>
      </w:r>
      <w:r>
        <w:rPr>
          <w:rFonts w:ascii="Arial" w:eastAsia="Arial" w:hAnsi="Arial" w:cs="Arial"/>
          <w:spacing w:val="1"/>
          <w:sz w:val="22"/>
          <w:szCs w:val="22"/>
        </w:rPr>
        <w:t>m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4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pacing w:val="-3"/>
          <w:sz w:val="22"/>
          <w:szCs w:val="22"/>
        </w:rPr>
        <w:t>o</w:t>
      </w:r>
      <w:r>
        <w:rPr>
          <w:rFonts w:ascii="Arial" w:eastAsia="Arial" w:hAnsi="Arial" w:cs="Arial"/>
          <w:spacing w:val="2"/>
          <w:sz w:val="22"/>
          <w:szCs w:val="22"/>
        </w:rPr>
        <w:t>g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cal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ord</w:t>
      </w:r>
      <w:r>
        <w:rPr>
          <w:rFonts w:ascii="Arial" w:eastAsia="Arial" w:hAnsi="Arial" w:cs="Arial"/>
          <w:spacing w:val="-3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>r (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pacing w:val="-3"/>
          <w:sz w:val="22"/>
          <w:szCs w:val="22"/>
        </w:rPr>
        <w:t>a</w:t>
      </w:r>
      <w:r>
        <w:rPr>
          <w:rFonts w:ascii="Arial" w:eastAsia="Arial" w:hAnsi="Arial" w:cs="Arial"/>
          <w:sz w:val="22"/>
          <w:szCs w:val="22"/>
        </w:rPr>
        <w:t>sce</w:t>
      </w:r>
      <w:r>
        <w:rPr>
          <w:rFonts w:ascii="Arial" w:eastAsia="Arial" w:hAnsi="Arial" w:cs="Arial"/>
          <w:spacing w:val="-3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>d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ng</w:t>
      </w:r>
      <w:r>
        <w:rPr>
          <w:rFonts w:ascii="Arial" w:eastAsia="Arial" w:hAnsi="Arial" w:cs="Arial"/>
          <w:spacing w:val="3"/>
          <w:sz w:val="22"/>
          <w:szCs w:val="22"/>
        </w:rPr>
        <w:t xml:space="preserve"> </w:t>
      </w:r>
      <w:r>
        <w:rPr>
          <w:rFonts w:ascii="Arial" w:eastAsia="Arial" w:hAnsi="Arial" w:cs="Arial"/>
          <w:spacing w:val="-3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>r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d</w:t>
      </w:r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pacing w:val="-2"/>
          <w:sz w:val="22"/>
          <w:szCs w:val="22"/>
        </w:rPr>
        <w:t>s</w:t>
      </w:r>
      <w:r>
        <w:rPr>
          <w:rFonts w:ascii="Arial" w:eastAsia="Arial" w:hAnsi="Arial" w:cs="Arial"/>
          <w:sz w:val="22"/>
          <w:szCs w:val="22"/>
        </w:rPr>
        <w:t>ce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>d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ng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or a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p</w:t>
      </w:r>
      <w:r>
        <w:rPr>
          <w:rFonts w:ascii="Arial" w:eastAsia="Arial" w:hAnsi="Arial" w:cs="Arial"/>
          <w:spacing w:val="-1"/>
          <w:sz w:val="22"/>
          <w:szCs w:val="22"/>
        </w:rPr>
        <w:t>h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1"/>
          <w:sz w:val="22"/>
          <w:szCs w:val="22"/>
        </w:rPr>
        <w:t>b</w:t>
      </w:r>
      <w:r>
        <w:rPr>
          <w:rFonts w:ascii="Arial" w:eastAsia="Arial" w:hAnsi="Arial" w:cs="Arial"/>
          <w:sz w:val="22"/>
          <w:szCs w:val="22"/>
        </w:rPr>
        <w:t>etic</w:t>
      </w:r>
      <w:r>
        <w:rPr>
          <w:rFonts w:ascii="Arial" w:eastAsia="Arial" w:hAnsi="Arial" w:cs="Arial"/>
          <w:spacing w:val="-1"/>
          <w:sz w:val="22"/>
          <w:szCs w:val="22"/>
        </w:rPr>
        <w:t>al</w:t>
      </w:r>
      <w:r>
        <w:rPr>
          <w:rFonts w:ascii="Arial" w:eastAsia="Arial" w:hAnsi="Arial" w:cs="Arial"/>
          <w:spacing w:val="1"/>
          <w:sz w:val="22"/>
          <w:szCs w:val="22"/>
        </w:rPr>
        <w:t>l</w:t>
      </w:r>
      <w:r>
        <w:rPr>
          <w:rFonts w:ascii="Arial" w:eastAsia="Arial" w:hAnsi="Arial" w:cs="Arial"/>
          <w:spacing w:val="-2"/>
          <w:sz w:val="22"/>
          <w:szCs w:val="22"/>
        </w:rPr>
        <w:t>y</w:t>
      </w:r>
      <w:r>
        <w:rPr>
          <w:rFonts w:ascii="Arial" w:eastAsia="Arial" w:hAnsi="Arial" w:cs="Arial"/>
          <w:spacing w:val="1"/>
          <w:sz w:val="22"/>
          <w:szCs w:val="22"/>
        </w:rPr>
        <w:t>)</w:t>
      </w:r>
      <w:r>
        <w:rPr>
          <w:rFonts w:ascii="Arial" w:eastAsia="Arial" w:hAnsi="Arial" w:cs="Arial"/>
          <w:sz w:val="22"/>
          <w:szCs w:val="22"/>
        </w:rPr>
        <w:t>.</w:t>
      </w:r>
    </w:p>
    <w:p w:rsidR="00691543" w:rsidRDefault="007B1AFE">
      <w:pPr>
        <w:spacing w:before="1"/>
        <w:ind w:left="468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 xml:space="preserve">6.   </w:t>
      </w:r>
      <w:r>
        <w:rPr>
          <w:rFonts w:ascii="Arial" w:eastAsia="Arial" w:hAnsi="Arial" w:cs="Arial"/>
          <w:spacing w:val="-4"/>
          <w:sz w:val="22"/>
          <w:szCs w:val="22"/>
        </w:rPr>
        <w:t>M</w:t>
      </w:r>
      <w:r>
        <w:rPr>
          <w:rFonts w:ascii="Arial" w:eastAsia="Arial" w:hAnsi="Arial" w:cs="Arial"/>
          <w:sz w:val="22"/>
          <w:szCs w:val="22"/>
        </w:rPr>
        <w:t>er</w:t>
      </w:r>
      <w:r>
        <w:rPr>
          <w:rFonts w:ascii="Arial" w:eastAsia="Arial" w:hAnsi="Arial" w:cs="Arial"/>
          <w:spacing w:val="2"/>
          <w:sz w:val="22"/>
          <w:szCs w:val="22"/>
        </w:rPr>
        <w:t>g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pacing w:val="-3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>g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 xml:space="preserve">: </w:t>
      </w:r>
      <w:r>
        <w:rPr>
          <w:rFonts w:ascii="Arial" w:eastAsia="Arial" w:hAnsi="Arial" w:cs="Arial"/>
          <w:spacing w:val="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 xml:space="preserve">t </w:t>
      </w:r>
      <w:r>
        <w:rPr>
          <w:rFonts w:ascii="Arial" w:eastAsia="Arial" w:hAnsi="Arial" w:cs="Arial"/>
          <w:spacing w:val="1"/>
          <w:sz w:val="22"/>
          <w:szCs w:val="22"/>
        </w:rPr>
        <w:t>m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1"/>
          <w:sz w:val="22"/>
          <w:szCs w:val="22"/>
        </w:rPr>
        <w:t>a</w:t>
      </w:r>
      <w:r>
        <w:rPr>
          <w:rFonts w:ascii="Arial" w:eastAsia="Arial" w:hAnsi="Arial" w:cs="Arial"/>
          <w:spacing w:val="-3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c</w:t>
      </w:r>
      <w:r>
        <w:rPr>
          <w:rFonts w:ascii="Arial" w:eastAsia="Arial" w:hAnsi="Arial" w:cs="Arial"/>
          <w:spacing w:val="-3"/>
          <w:sz w:val="22"/>
          <w:szCs w:val="22"/>
        </w:rPr>
        <w:t>o</w:t>
      </w:r>
      <w:r>
        <w:rPr>
          <w:rFonts w:ascii="Arial" w:eastAsia="Arial" w:hAnsi="Arial" w:cs="Arial"/>
          <w:spacing w:val="1"/>
          <w:sz w:val="22"/>
          <w:szCs w:val="22"/>
        </w:rPr>
        <w:t>m</w:t>
      </w:r>
      <w:r>
        <w:rPr>
          <w:rFonts w:ascii="Arial" w:eastAsia="Arial" w:hAnsi="Arial" w:cs="Arial"/>
          <w:sz w:val="22"/>
          <w:szCs w:val="22"/>
        </w:rPr>
        <w:t>b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n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 xml:space="preserve">ng 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he</w:t>
      </w:r>
      <w:r>
        <w:rPr>
          <w:rFonts w:ascii="Arial" w:eastAsia="Arial" w:hAnsi="Arial" w:cs="Arial"/>
          <w:spacing w:val="-4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pacing w:val="-3"/>
          <w:sz w:val="22"/>
          <w:szCs w:val="22"/>
        </w:rPr>
        <w:t>w</w:t>
      </w:r>
      <w:r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spacing w:val="3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d</w:t>
      </w:r>
      <w:r>
        <w:rPr>
          <w:rFonts w:ascii="Arial" w:eastAsia="Arial" w:hAnsi="Arial" w:cs="Arial"/>
          <w:spacing w:val="-1"/>
          <w:sz w:val="22"/>
          <w:szCs w:val="22"/>
        </w:rPr>
        <w:t>a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a s</w:t>
      </w:r>
      <w:r>
        <w:rPr>
          <w:rFonts w:ascii="Arial" w:eastAsia="Arial" w:hAnsi="Arial" w:cs="Arial"/>
          <w:spacing w:val="-1"/>
          <w:sz w:val="22"/>
          <w:szCs w:val="22"/>
        </w:rPr>
        <w:t>t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uct</w:t>
      </w:r>
      <w:r>
        <w:rPr>
          <w:rFonts w:ascii="Arial" w:eastAsia="Arial" w:hAnsi="Arial" w:cs="Arial"/>
          <w:spacing w:val="-2"/>
          <w:sz w:val="22"/>
          <w:szCs w:val="22"/>
        </w:rPr>
        <w:t>u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e i</w:t>
      </w:r>
      <w:r>
        <w:rPr>
          <w:rFonts w:ascii="Arial" w:eastAsia="Arial" w:hAnsi="Arial" w:cs="Arial"/>
          <w:spacing w:val="-3"/>
          <w:sz w:val="22"/>
          <w:szCs w:val="22"/>
        </w:rPr>
        <w:t>n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o a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d</w:t>
      </w:r>
      <w:r>
        <w:rPr>
          <w:rFonts w:ascii="Arial" w:eastAsia="Arial" w:hAnsi="Arial" w:cs="Arial"/>
          <w:spacing w:val="-1"/>
          <w:sz w:val="22"/>
          <w:szCs w:val="22"/>
        </w:rPr>
        <w:t>a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s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pacing w:val="-2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uctu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pacing w:val="-3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>.</w:t>
      </w:r>
    </w:p>
    <w:p w:rsidR="00691543" w:rsidRDefault="00691543">
      <w:pPr>
        <w:spacing w:before="1" w:line="120" w:lineRule="exact"/>
        <w:rPr>
          <w:sz w:val="13"/>
          <w:szCs w:val="13"/>
        </w:rPr>
      </w:pPr>
    </w:p>
    <w:p w:rsidR="00691543" w:rsidRDefault="00691543">
      <w:pPr>
        <w:spacing w:line="200" w:lineRule="exact"/>
      </w:pPr>
    </w:p>
    <w:p w:rsidR="00691543" w:rsidRDefault="007B1AFE">
      <w:pPr>
        <w:ind w:left="16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spacing w:val="1"/>
          <w:sz w:val="24"/>
          <w:szCs w:val="24"/>
        </w:rPr>
        <w:t>1</w:t>
      </w:r>
      <w:r>
        <w:rPr>
          <w:rFonts w:ascii="Arial" w:eastAsia="Arial" w:hAnsi="Arial" w:cs="Arial"/>
          <w:b/>
          <w:sz w:val="24"/>
          <w:szCs w:val="24"/>
        </w:rPr>
        <w:t>.</w:t>
      </w:r>
      <w:r>
        <w:rPr>
          <w:rFonts w:ascii="Arial" w:eastAsia="Arial" w:hAnsi="Arial" w:cs="Arial"/>
          <w:b/>
          <w:spacing w:val="1"/>
          <w:sz w:val="24"/>
          <w:szCs w:val="24"/>
        </w:rPr>
        <w:t>1</w:t>
      </w:r>
      <w:r>
        <w:rPr>
          <w:rFonts w:ascii="Arial" w:eastAsia="Arial" w:hAnsi="Arial" w:cs="Arial"/>
          <w:b/>
          <w:spacing w:val="-2"/>
          <w:sz w:val="24"/>
          <w:szCs w:val="24"/>
        </w:rPr>
        <w:t>.</w:t>
      </w:r>
      <w:r>
        <w:rPr>
          <w:rFonts w:ascii="Arial" w:eastAsia="Arial" w:hAnsi="Arial" w:cs="Arial"/>
          <w:b/>
          <w:sz w:val="24"/>
          <w:szCs w:val="24"/>
        </w:rPr>
        <w:t>7</w:t>
      </w:r>
      <w:r>
        <w:rPr>
          <w:rFonts w:ascii="Arial" w:eastAsia="Arial" w:hAnsi="Arial" w:cs="Arial"/>
          <w:b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sz w:val="24"/>
          <w:szCs w:val="24"/>
        </w:rPr>
        <w:t>Dif</w:t>
      </w:r>
      <w:r>
        <w:rPr>
          <w:rFonts w:ascii="Arial" w:eastAsia="Arial" w:hAnsi="Arial" w:cs="Arial"/>
          <w:b/>
          <w:spacing w:val="-1"/>
          <w:sz w:val="24"/>
          <w:szCs w:val="24"/>
        </w:rPr>
        <w:t>f</w:t>
      </w:r>
      <w:r>
        <w:rPr>
          <w:rFonts w:ascii="Arial" w:eastAsia="Arial" w:hAnsi="Arial" w:cs="Arial"/>
          <w:b/>
          <w:spacing w:val="1"/>
          <w:sz w:val="24"/>
          <w:szCs w:val="24"/>
        </w:rPr>
        <w:t>e</w:t>
      </w:r>
      <w:r>
        <w:rPr>
          <w:rFonts w:ascii="Arial" w:eastAsia="Arial" w:hAnsi="Arial" w:cs="Arial"/>
          <w:b/>
          <w:sz w:val="24"/>
          <w:szCs w:val="24"/>
        </w:rPr>
        <w:t>r</w:t>
      </w:r>
      <w:r>
        <w:rPr>
          <w:rFonts w:ascii="Arial" w:eastAsia="Arial" w:hAnsi="Arial" w:cs="Arial"/>
          <w:b/>
          <w:spacing w:val="1"/>
          <w:sz w:val="24"/>
          <w:szCs w:val="24"/>
        </w:rPr>
        <w:t>e</w:t>
      </w:r>
      <w:r>
        <w:rPr>
          <w:rFonts w:ascii="Arial" w:eastAsia="Arial" w:hAnsi="Arial" w:cs="Arial"/>
          <w:b/>
          <w:sz w:val="24"/>
          <w:szCs w:val="24"/>
        </w:rPr>
        <w:t>nt</w:t>
      </w:r>
      <w:r>
        <w:rPr>
          <w:rFonts w:ascii="Arial" w:eastAsia="Arial" w:hAnsi="Arial" w:cs="Arial"/>
          <w:b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spacing w:val="-8"/>
          <w:sz w:val="24"/>
          <w:szCs w:val="24"/>
        </w:rPr>
        <w:t>A</w:t>
      </w:r>
      <w:r>
        <w:rPr>
          <w:rFonts w:ascii="Arial" w:eastAsia="Arial" w:hAnsi="Arial" w:cs="Arial"/>
          <w:b/>
          <w:spacing w:val="2"/>
          <w:sz w:val="24"/>
          <w:szCs w:val="24"/>
        </w:rPr>
        <w:t>p</w:t>
      </w:r>
      <w:r>
        <w:rPr>
          <w:rFonts w:ascii="Arial" w:eastAsia="Arial" w:hAnsi="Arial" w:cs="Arial"/>
          <w:b/>
          <w:sz w:val="24"/>
          <w:szCs w:val="24"/>
        </w:rPr>
        <w:t>pr</w:t>
      </w:r>
      <w:r>
        <w:rPr>
          <w:rFonts w:ascii="Arial" w:eastAsia="Arial" w:hAnsi="Arial" w:cs="Arial"/>
          <w:b/>
          <w:spacing w:val="2"/>
          <w:sz w:val="24"/>
          <w:szCs w:val="24"/>
        </w:rPr>
        <w:t>o</w:t>
      </w:r>
      <w:r>
        <w:rPr>
          <w:rFonts w:ascii="Arial" w:eastAsia="Arial" w:hAnsi="Arial" w:cs="Arial"/>
          <w:b/>
          <w:spacing w:val="1"/>
          <w:sz w:val="24"/>
          <w:szCs w:val="24"/>
        </w:rPr>
        <w:t>ac</w:t>
      </w:r>
      <w:r>
        <w:rPr>
          <w:rFonts w:ascii="Arial" w:eastAsia="Arial" w:hAnsi="Arial" w:cs="Arial"/>
          <w:b/>
          <w:sz w:val="24"/>
          <w:szCs w:val="24"/>
        </w:rPr>
        <w:t>hes to de</w:t>
      </w:r>
      <w:r>
        <w:rPr>
          <w:rFonts w:ascii="Arial" w:eastAsia="Arial" w:hAnsi="Arial" w:cs="Arial"/>
          <w:b/>
          <w:spacing w:val="1"/>
          <w:sz w:val="24"/>
          <w:szCs w:val="24"/>
        </w:rPr>
        <w:t>s</w:t>
      </w:r>
      <w:r>
        <w:rPr>
          <w:rFonts w:ascii="Arial" w:eastAsia="Arial" w:hAnsi="Arial" w:cs="Arial"/>
          <w:b/>
          <w:sz w:val="24"/>
          <w:szCs w:val="24"/>
        </w:rPr>
        <w:t>igning</w:t>
      </w:r>
      <w:r>
        <w:rPr>
          <w:rFonts w:ascii="Arial" w:eastAsia="Arial" w:hAnsi="Arial" w:cs="Arial"/>
          <w:b/>
          <w:spacing w:val="-2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spacing w:val="-1"/>
          <w:sz w:val="24"/>
          <w:szCs w:val="24"/>
        </w:rPr>
        <w:t>a</w:t>
      </w:r>
      <w:r>
        <w:rPr>
          <w:rFonts w:ascii="Arial" w:eastAsia="Arial" w:hAnsi="Arial" w:cs="Arial"/>
          <w:b/>
          <w:sz w:val="24"/>
          <w:szCs w:val="24"/>
        </w:rPr>
        <w:t xml:space="preserve">n </w:t>
      </w:r>
      <w:r>
        <w:rPr>
          <w:rFonts w:ascii="Arial" w:eastAsia="Arial" w:hAnsi="Arial" w:cs="Arial"/>
          <w:b/>
          <w:spacing w:val="1"/>
          <w:sz w:val="24"/>
          <w:szCs w:val="24"/>
        </w:rPr>
        <w:t>a</w:t>
      </w:r>
      <w:r>
        <w:rPr>
          <w:rFonts w:ascii="Arial" w:eastAsia="Arial" w:hAnsi="Arial" w:cs="Arial"/>
          <w:b/>
          <w:sz w:val="24"/>
          <w:szCs w:val="24"/>
        </w:rPr>
        <w:t>lgorit</w:t>
      </w:r>
      <w:r>
        <w:rPr>
          <w:rFonts w:ascii="Arial" w:eastAsia="Arial" w:hAnsi="Arial" w:cs="Arial"/>
          <w:b/>
          <w:spacing w:val="-1"/>
          <w:sz w:val="24"/>
          <w:szCs w:val="24"/>
        </w:rPr>
        <w:t>h</w:t>
      </w:r>
      <w:r>
        <w:rPr>
          <w:rFonts w:ascii="Arial" w:eastAsia="Arial" w:hAnsi="Arial" w:cs="Arial"/>
          <w:b/>
          <w:sz w:val="24"/>
          <w:szCs w:val="24"/>
        </w:rPr>
        <w:t>m</w:t>
      </w:r>
    </w:p>
    <w:p w:rsidR="00691543" w:rsidRDefault="007B1AFE">
      <w:pPr>
        <w:spacing w:before="40" w:line="276" w:lineRule="auto"/>
        <w:ind w:left="160" w:right="308" w:firstLine="720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pacing w:val="-1"/>
          <w:sz w:val="22"/>
          <w:szCs w:val="22"/>
        </w:rPr>
        <w:t>Al</w:t>
      </w:r>
      <w:r>
        <w:rPr>
          <w:rFonts w:ascii="Arial" w:eastAsia="Arial" w:hAnsi="Arial" w:cs="Arial"/>
          <w:spacing w:val="2"/>
          <w:sz w:val="22"/>
          <w:szCs w:val="22"/>
        </w:rPr>
        <w:t>g</w:t>
      </w:r>
      <w:r>
        <w:rPr>
          <w:rFonts w:ascii="Arial" w:eastAsia="Arial" w:hAnsi="Arial" w:cs="Arial"/>
          <w:sz w:val="22"/>
          <w:szCs w:val="22"/>
        </w:rPr>
        <w:t>orit</w:t>
      </w:r>
      <w:r>
        <w:rPr>
          <w:rFonts w:ascii="Arial" w:eastAsia="Arial" w:hAnsi="Arial" w:cs="Arial"/>
          <w:spacing w:val="-2"/>
          <w:sz w:val="22"/>
          <w:szCs w:val="22"/>
        </w:rPr>
        <w:t>h</w:t>
      </w:r>
      <w:r>
        <w:rPr>
          <w:rFonts w:ascii="Arial" w:eastAsia="Arial" w:hAnsi="Arial" w:cs="Arial"/>
          <w:sz w:val="22"/>
          <w:szCs w:val="22"/>
        </w:rPr>
        <w:t xml:space="preserve">m </w:t>
      </w:r>
      <w:r>
        <w:rPr>
          <w:rFonts w:ascii="Arial" w:eastAsia="Arial" w:hAnsi="Arial" w:cs="Arial"/>
          <w:spacing w:val="1"/>
          <w:sz w:val="22"/>
          <w:szCs w:val="22"/>
        </w:rPr>
        <w:t>m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1"/>
          <w:sz w:val="22"/>
          <w:szCs w:val="22"/>
        </w:rPr>
        <w:t>a</w:t>
      </w:r>
      <w:r>
        <w:rPr>
          <w:rFonts w:ascii="Arial" w:eastAsia="Arial" w:hAnsi="Arial" w:cs="Arial"/>
          <w:sz w:val="22"/>
          <w:szCs w:val="22"/>
        </w:rPr>
        <w:t>ns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-3"/>
          <w:sz w:val="22"/>
          <w:szCs w:val="22"/>
        </w:rPr>
        <w:t>e</w:t>
      </w:r>
      <w:r>
        <w:rPr>
          <w:rFonts w:ascii="Arial" w:eastAsia="Arial" w:hAnsi="Arial" w:cs="Arial"/>
          <w:spacing w:val="2"/>
          <w:sz w:val="22"/>
          <w:szCs w:val="22"/>
        </w:rPr>
        <w:t>q</w:t>
      </w:r>
      <w:r>
        <w:rPr>
          <w:rFonts w:ascii="Arial" w:eastAsia="Arial" w:hAnsi="Arial" w:cs="Arial"/>
          <w:spacing w:val="1"/>
          <w:sz w:val="22"/>
          <w:szCs w:val="22"/>
        </w:rPr>
        <w:t>u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3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 xml:space="preserve">ce </w:t>
      </w:r>
      <w:r>
        <w:rPr>
          <w:rFonts w:ascii="Arial" w:eastAsia="Arial" w:hAnsi="Arial" w:cs="Arial"/>
          <w:spacing w:val="-2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>f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ns</w:t>
      </w:r>
      <w:r>
        <w:rPr>
          <w:rFonts w:ascii="Arial" w:eastAsia="Arial" w:hAnsi="Arial" w:cs="Arial"/>
          <w:spacing w:val="-2"/>
          <w:sz w:val="22"/>
          <w:szCs w:val="22"/>
        </w:rPr>
        <w:t>t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ucti</w:t>
      </w:r>
      <w:r>
        <w:rPr>
          <w:rFonts w:ascii="Arial" w:eastAsia="Arial" w:hAnsi="Arial" w:cs="Arial"/>
          <w:spacing w:val="-1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>ns</w:t>
      </w:r>
      <w:r>
        <w:rPr>
          <w:rFonts w:ascii="Arial" w:eastAsia="Arial" w:hAnsi="Arial" w:cs="Arial"/>
          <w:spacing w:val="-4"/>
          <w:sz w:val="22"/>
          <w:szCs w:val="22"/>
        </w:rPr>
        <w:t xml:space="preserve"> </w:t>
      </w:r>
      <w:r>
        <w:rPr>
          <w:rFonts w:ascii="Arial" w:eastAsia="Arial" w:hAnsi="Arial" w:cs="Arial"/>
          <w:spacing w:val="2"/>
          <w:sz w:val="22"/>
          <w:szCs w:val="22"/>
        </w:rPr>
        <w:t>g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pacing w:val="-2"/>
          <w:sz w:val="22"/>
          <w:szCs w:val="22"/>
        </w:rPr>
        <w:t>v</w:t>
      </w:r>
      <w:r>
        <w:rPr>
          <w:rFonts w:ascii="Arial" w:eastAsia="Arial" w:hAnsi="Arial" w:cs="Arial"/>
          <w:sz w:val="22"/>
          <w:szCs w:val="22"/>
        </w:rPr>
        <w:t>en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spacing w:val="3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comp</w:t>
      </w:r>
      <w:r>
        <w:rPr>
          <w:rFonts w:ascii="Arial" w:eastAsia="Arial" w:hAnsi="Arial" w:cs="Arial"/>
          <w:spacing w:val="-3"/>
          <w:sz w:val="22"/>
          <w:szCs w:val="22"/>
        </w:rPr>
        <w:t>u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er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so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pacing w:val="-2"/>
          <w:sz w:val="22"/>
          <w:szCs w:val="22"/>
        </w:rPr>
        <w:t>v</w:t>
      </w:r>
      <w:r>
        <w:rPr>
          <w:rFonts w:ascii="Arial" w:eastAsia="Arial" w:hAnsi="Arial" w:cs="Arial"/>
          <w:sz w:val="22"/>
          <w:szCs w:val="22"/>
        </w:rPr>
        <w:t>e a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pacing w:val="-3"/>
          <w:sz w:val="22"/>
          <w:szCs w:val="22"/>
        </w:rPr>
        <w:t>p</w:t>
      </w:r>
      <w:r>
        <w:rPr>
          <w:rFonts w:ascii="Arial" w:eastAsia="Arial" w:hAnsi="Arial" w:cs="Arial"/>
          <w:spacing w:val="-2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spacing w:val="-1"/>
          <w:sz w:val="22"/>
          <w:szCs w:val="22"/>
        </w:rPr>
        <w:t>bl</w:t>
      </w:r>
      <w:r>
        <w:rPr>
          <w:rFonts w:ascii="Arial" w:eastAsia="Arial" w:hAnsi="Arial" w:cs="Arial"/>
          <w:sz w:val="22"/>
          <w:szCs w:val="22"/>
        </w:rPr>
        <w:t>em.</w:t>
      </w:r>
      <w:r>
        <w:rPr>
          <w:rFonts w:ascii="Arial" w:eastAsia="Arial" w:hAnsi="Arial" w:cs="Arial"/>
          <w:spacing w:val="48"/>
          <w:sz w:val="22"/>
          <w:szCs w:val="22"/>
        </w:rPr>
        <w:t xml:space="preserve"> </w:t>
      </w:r>
      <w:r>
        <w:rPr>
          <w:rFonts w:ascii="Arial" w:eastAsia="Arial" w:hAnsi="Arial" w:cs="Arial"/>
          <w:spacing w:val="5"/>
          <w:sz w:val="22"/>
          <w:szCs w:val="22"/>
        </w:rPr>
        <w:t>W</w:t>
      </w:r>
      <w:r>
        <w:rPr>
          <w:rFonts w:ascii="Arial" w:eastAsia="Arial" w:hAnsi="Arial" w:cs="Arial"/>
          <w:spacing w:val="-3"/>
          <w:sz w:val="22"/>
          <w:szCs w:val="22"/>
        </w:rPr>
        <w:t>h</w:t>
      </w:r>
      <w:r>
        <w:rPr>
          <w:rFonts w:ascii="Arial" w:eastAsia="Arial" w:hAnsi="Arial" w:cs="Arial"/>
          <w:spacing w:val="-1"/>
          <w:sz w:val="22"/>
          <w:szCs w:val="22"/>
        </w:rPr>
        <w:t>il</w:t>
      </w:r>
      <w:r>
        <w:rPr>
          <w:rFonts w:ascii="Arial" w:eastAsia="Arial" w:hAnsi="Arial" w:cs="Arial"/>
          <w:sz w:val="22"/>
          <w:szCs w:val="22"/>
        </w:rPr>
        <w:t>e d</w:t>
      </w:r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pacing w:val="2"/>
          <w:sz w:val="22"/>
          <w:szCs w:val="22"/>
        </w:rPr>
        <w:t>g</w:t>
      </w:r>
      <w:r>
        <w:rPr>
          <w:rFonts w:ascii="Arial" w:eastAsia="Arial" w:hAnsi="Arial" w:cs="Arial"/>
          <w:sz w:val="22"/>
          <w:szCs w:val="22"/>
        </w:rPr>
        <w:t>n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pacing w:val="-3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>g</w:t>
      </w:r>
      <w:r>
        <w:rPr>
          <w:rFonts w:ascii="Arial" w:eastAsia="Arial" w:hAnsi="Arial" w:cs="Arial"/>
          <w:spacing w:val="3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an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pacing w:val="2"/>
          <w:sz w:val="22"/>
          <w:szCs w:val="22"/>
        </w:rPr>
        <w:t>g</w:t>
      </w:r>
      <w:r>
        <w:rPr>
          <w:rFonts w:ascii="Arial" w:eastAsia="Arial" w:hAnsi="Arial" w:cs="Arial"/>
          <w:spacing w:val="-3"/>
          <w:sz w:val="22"/>
          <w:szCs w:val="22"/>
        </w:rPr>
        <w:t>o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pacing w:val="-3"/>
          <w:sz w:val="22"/>
          <w:szCs w:val="22"/>
        </w:rPr>
        <w:t>h</w:t>
      </w:r>
      <w:r>
        <w:rPr>
          <w:rFonts w:ascii="Arial" w:eastAsia="Arial" w:hAnsi="Arial" w:cs="Arial"/>
          <w:spacing w:val="1"/>
          <w:sz w:val="22"/>
          <w:szCs w:val="22"/>
        </w:rPr>
        <w:t>m</w:t>
      </w:r>
      <w:r>
        <w:rPr>
          <w:rFonts w:ascii="Arial" w:eastAsia="Arial" w:hAnsi="Arial" w:cs="Arial"/>
          <w:sz w:val="22"/>
          <w:szCs w:val="22"/>
        </w:rPr>
        <w:t xml:space="preserve">, </w:t>
      </w:r>
      <w:r>
        <w:rPr>
          <w:rFonts w:ascii="Arial" w:eastAsia="Arial" w:hAnsi="Arial" w:cs="Arial"/>
          <w:spacing w:val="-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he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comp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ex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prob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pacing w:val="-3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>m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pacing w:val="-3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>r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pacing w:val="-2"/>
          <w:sz w:val="22"/>
          <w:szCs w:val="22"/>
        </w:rPr>
        <w:t>sy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 xml:space="preserve">em </w:t>
      </w:r>
      <w:r>
        <w:rPr>
          <w:rFonts w:ascii="Arial" w:eastAsia="Arial" w:hAnsi="Arial" w:cs="Arial"/>
          <w:spacing w:val="1"/>
          <w:sz w:val="22"/>
          <w:szCs w:val="22"/>
        </w:rPr>
        <w:t>m</w:t>
      </w:r>
      <w:r>
        <w:rPr>
          <w:rFonts w:ascii="Arial" w:eastAsia="Arial" w:hAnsi="Arial" w:cs="Arial"/>
          <w:sz w:val="22"/>
          <w:szCs w:val="22"/>
        </w:rPr>
        <w:t>ay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be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d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pacing w:val="-2"/>
          <w:sz w:val="22"/>
          <w:szCs w:val="22"/>
        </w:rPr>
        <w:t>v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d</w:t>
      </w:r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>d i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o s</w:t>
      </w:r>
      <w:r>
        <w:rPr>
          <w:rFonts w:ascii="Arial" w:eastAsia="Arial" w:hAnsi="Arial" w:cs="Arial"/>
          <w:spacing w:val="1"/>
          <w:sz w:val="22"/>
          <w:szCs w:val="22"/>
        </w:rPr>
        <w:t>m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1"/>
          <w:sz w:val="22"/>
          <w:szCs w:val="22"/>
        </w:rPr>
        <w:t>ll</w:t>
      </w:r>
      <w:r>
        <w:rPr>
          <w:rFonts w:ascii="Arial" w:eastAsia="Arial" w:hAnsi="Arial" w:cs="Arial"/>
          <w:sz w:val="22"/>
          <w:szCs w:val="22"/>
        </w:rPr>
        <w:t>er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m</w:t>
      </w:r>
      <w:r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spacing w:val="-1"/>
          <w:sz w:val="22"/>
          <w:szCs w:val="22"/>
        </w:rPr>
        <w:t>d</w:t>
      </w:r>
      <w:r>
        <w:rPr>
          <w:rFonts w:ascii="Arial" w:eastAsia="Arial" w:hAnsi="Arial" w:cs="Arial"/>
          <w:sz w:val="22"/>
          <w:szCs w:val="22"/>
        </w:rPr>
        <w:t>u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3"/>
          <w:sz w:val="22"/>
          <w:szCs w:val="22"/>
        </w:rPr>
        <w:t>s</w:t>
      </w:r>
      <w:r>
        <w:rPr>
          <w:rFonts w:ascii="Arial" w:eastAsia="Arial" w:hAnsi="Arial" w:cs="Arial"/>
          <w:sz w:val="22"/>
          <w:szCs w:val="22"/>
        </w:rPr>
        <w:t xml:space="preserve">. </w:t>
      </w:r>
      <w:r>
        <w:rPr>
          <w:rFonts w:ascii="Arial" w:eastAsia="Arial" w:hAnsi="Arial" w:cs="Arial"/>
          <w:spacing w:val="-4"/>
          <w:sz w:val="22"/>
          <w:szCs w:val="22"/>
        </w:rPr>
        <w:t>M</w:t>
      </w:r>
      <w:r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spacing w:val="-1"/>
          <w:sz w:val="22"/>
          <w:szCs w:val="22"/>
        </w:rPr>
        <w:t>d</w:t>
      </w:r>
      <w:r>
        <w:rPr>
          <w:rFonts w:ascii="Arial" w:eastAsia="Arial" w:hAnsi="Arial" w:cs="Arial"/>
          <w:spacing w:val="2"/>
          <w:sz w:val="22"/>
          <w:szCs w:val="22"/>
        </w:rPr>
        <w:t>u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arity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i</w:t>
      </w:r>
      <w:r>
        <w:rPr>
          <w:rFonts w:ascii="Arial" w:eastAsia="Arial" w:hAnsi="Arial" w:cs="Arial"/>
          <w:spacing w:val="1"/>
          <w:sz w:val="22"/>
          <w:szCs w:val="22"/>
        </w:rPr>
        <w:t>m</w:t>
      </w:r>
      <w:r>
        <w:rPr>
          <w:rFonts w:ascii="Arial" w:eastAsia="Arial" w:hAnsi="Arial" w:cs="Arial"/>
          <w:sz w:val="22"/>
          <w:szCs w:val="22"/>
        </w:rPr>
        <w:t>pro</w:t>
      </w:r>
      <w:r>
        <w:rPr>
          <w:rFonts w:ascii="Arial" w:eastAsia="Arial" w:hAnsi="Arial" w:cs="Arial"/>
          <w:spacing w:val="-2"/>
          <w:sz w:val="22"/>
          <w:szCs w:val="22"/>
        </w:rPr>
        <w:t>v</w:t>
      </w:r>
      <w:r>
        <w:rPr>
          <w:rFonts w:ascii="Arial" w:eastAsia="Arial" w:hAnsi="Arial" w:cs="Arial"/>
          <w:sz w:val="22"/>
          <w:szCs w:val="22"/>
        </w:rPr>
        <w:t>es des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pacing w:val="2"/>
          <w:sz w:val="22"/>
          <w:szCs w:val="22"/>
        </w:rPr>
        <w:t>g</w:t>
      </w:r>
      <w:r>
        <w:rPr>
          <w:rFonts w:ascii="Arial" w:eastAsia="Arial" w:hAnsi="Arial" w:cs="Arial"/>
          <w:sz w:val="22"/>
          <w:szCs w:val="22"/>
        </w:rPr>
        <w:t>n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c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2"/>
          <w:sz w:val="22"/>
          <w:szCs w:val="22"/>
        </w:rPr>
        <w:t>r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pacing w:val="-2"/>
          <w:sz w:val="22"/>
          <w:szCs w:val="22"/>
        </w:rPr>
        <w:t>y</w:t>
      </w:r>
      <w:r>
        <w:rPr>
          <w:rFonts w:ascii="Arial" w:eastAsia="Arial" w:hAnsi="Arial" w:cs="Arial"/>
          <w:sz w:val="22"/>
          <w:szCs w:val="22"/>
        </w:rPr>
        <w:t>,</w:t>
      </w:r>
      <w:r>
        <w:rPr>
          <w:rFonts w:ascii="Arial" w:eastAsia="Arial" w:hAnsi="Arial" w:cs="Arial"/>
          <w:spacing w:val="3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1"/>
          <w:sz w:val="22"/>
          <w:szCs w:val="22"/>
        </w:rPr>
        <w:t>a</w:t>
      </w:r>
      <w:r>
        <w:rPr>
          <w:rFonts w:ascii="Arial" w:eastAsia="Arial" w:hAnsi="Arial" w:cs="Arial"/>
          <w:sz w:val="22"/>
          <w:szCs w:val="22"/>
        </w:rPr>
        <w:t>sy</w:t>
      </w:r>
      <w:r>
        <w:rPr>
          <w:rFonts w:ascii="Arial" w:eastAsia="Arial" w:hAnsi="Arial" w:cs="Arial"/>
          <w:spacing w:val="-3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spacing w:val="61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pacing w:val="1"/>
          <w:sz w:val="22"/>
          <w:szCs w:val="22"/>
        </w:rPr>
        <w:t>m</w:t>
      </w:r>
      <w:r>
        <w:rPr>
          <w:rFonts w:ascii="Arial" w:eastAsia="Arial" w:hAnsi="Arial" w:cs="Arial"/>
          <w:sz w:val="22"/>
          <w:szCs w:val="22"/>
        </w:rPr>
        <w:t>p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pacing w:val="-3"/>
          <w:sz w:val="22"/>
          <w:szCs w:val="22"/>
        </w:rPr>
        <w:t>e</w:t>
      </w:r>
      <w:r>
        <w:rPr>
          <w:rFonts w:ascii="Arial" w:eastAsia="Arial" w:hAnsi="Arial" w:cs="Arial"/>
          <w:spacing w:val="1"/>
          <w:sz w:val="22"/>
          <w:szCs w:val="22"/>
        </w:rPr>
        <w:t>m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1"/>
          <w:sz w:val="22"/>
          <w:szCs w:val="22"/>
        </w:rPr>
        <w:t>nt</w:t>
      </w:r>
      <w:r>
        <w:rPr>
          <w:rFonts w:ascii="Arial" w:eastAsia="Arial" w:hAnsi="Arial" w:cs="Arial"/>
          <w:sz w:val="22"/>
          <w:szCs w:val="22"/>
        </w:rPr>
        <w:t>,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d</w:t>
      </w:r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>b</w:t>
      </w:r>
      <w:r>
        <w:rPr>
          <w:rFonts w:ascii="Arial" w:eastAsia="Arial" w:hAnsi="Arial" w:cs="Arial"/>
          <w:spacing w:val="-3"/>
          <w:sz w:val="22"/>
          <w:szCs w:val="22"/>
        </w:rPr>
        <w:t>u</w:t>
      </w:r>
      <w:r>
        <w:rPr>
          <w:rFonts w:ascii="Arial" w:eastAsia="Arial" w:hAnsi="Arial" w:cs="Arial"/>
          <w:sz w:val="22"/>
          <w:szCs w:val="22"/>
        </w:rPr>
        <w:t xml:space="preserve">g, 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3"/>
          <w:sz w:val="22"/>
          <w:szCs w:val="22"/>
        </w:rPr>
        <w:t>s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n</w:t>
      </w:r>
      <w:r>
        <w:rPr>
          <w:rFonts w:ascii="Arial" w:eastAsia="Arial" w:hAnsi="Arial" w:cs="Arial"/>
          <w:spacing w:val="-1"/>
          <w:sz w:val="22"/>
          <w:szCs w:val="22"/>
        </w:rPr>
        <w:t>g</w:t>
      </w:r>
      <w:r>
        <w:rPr>
          <w:rFonts w:ascii="Arial" w:eastAsia="Arial" w:hAnsi="Arial" w:cs="Arial"/>
          <w:sz w:val="22"/>
          <w:szCs w:val="22"/>
        </w:rPr>
        <w:t>,</w:t>
      </w:r>
      <w:r>
        <w:rPr>
          <w:rFonts w:ascii="Arial" w:eastAsia="Arial" w:hAnsi="Arial" w:cs="Arial"/>
          <w:spacing w:val="4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d</w:t>
      </w:r>
      <w:r>
        <w:rPr>
          <w:rFonts w:ascii="Arial" w:eastAsia="Arial" w:hAnsi="Arial" w:cs="Arial"/>
          <w:spacing w:val="-3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>cumen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pacing w:val="-3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 xml:space="preserve">g and </w:t>
      </w:r>
      <w:r>
        <w:rPr>
          <w:rFonts w:ascii="Arial" w:eastAsia="Arial" w:hAnsi="Arial" w:cs="Arial"/>
          <w:spacing w:val="1"/>
          <w:sz w:val="22"/>
          <w:szCs w:val="22"/>
        </w:rPr>
        <w:t>m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ntena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>ce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pacing w:val="-3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>f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he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c</w:t>
      </w:r>
      <w:r>
        <w:rPr>
          <w:rFonts w:ascii="Arial" w:eastAsia="Arial" w:hAnsi="Arial" w:cs="Arial"/>
          <w:spacing w:val="-3"/>
          <w:sz w:val="22"/>
          <w:szCs w:val="22"/>
        </w:rPr>
        <w:t>o</w:t>
      </w:r>
      <w:r>
        <w:rPr>
          <w:rFonts w:ascii="Arial" w:eastAsia="Arial" w:hAnsi="Arial" w:cs="Arial"/>
          <w:spacing w:val="-2"/>
          <w:sz w:val="22"/>
          <w:szCs w:val="22"/>
        </w:rPr>
        <w:t>m</w:t>
      </w:r>
      <w:r>
        <w:rPr>
          <w:rFonts w:ascii="Arial" w:eastAsia="Arial" w:hAnsi="Arial" w:cs="Arial"/>
          <w:sz w:val="22"/>
          <w:szCs w:val="22"/>
        </w:rPr>
        <w:t>p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ex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-2"/>
          <w:sz w:val="22"/>
          <w:szCs w:val="22"/>
        </w:rPr>
        <w:t>y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em.</w:t>
      </w:r>
    </w:p>
    <w:p w:rsidR="00691543" w:rsidRDefault="007B1AFE">
      <w:pPr>
        <w:ind w:left="880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pacing w:val="2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h</w:t>
      </w:r>
      <w:r>
        <w:rPr>
          <w:rFonts w:ascii="Arial" w:eastAsia="Arial" w:hAnsi="Arial" w:cs="Arial"/>
          <w:spacing w:val="-3"/>
          <w:sz w:val="22"/>
          <w:szCs w:val="22"/>
        </w:rPr>
        <w:t>e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 xml:space="preserve">e </w:t>
      </w:r>
      <w:r>
        <w:rPr>
          <w:rFonts w:ascii="Arial" w:eastAsia="Arial" w:hAnsi="Arial" w:cs="Arial"/>
          <w:spacing w:val="-2"/>
          <w:sz w:val="22"/>
          <w:szCs w:val="22"/>
        </w:rPr>
        <w:t>a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pacing w:val="-3"/>
          <w:sz w:val="22"/>
          <w:szCs w:val="22"/>
        </w:rPr>
        <w:t>w</w:t>
      </w:r>
      <w:r>
        <w:rPr>
          <w:rFonts w:ascii="Arial" w:eastAsia="Arial" w:hAnsi="Arial" w:cs="Arial"/>
          <w:sz w:val="22"/>
          <w:szCs w:val="22"/>
        </w:rPr>
        <w:t>o des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pacing w:val="2"/>
          <w:sz w:val="22"/>
          <w:szCs w:val="22"/>
        </w:rPr>
        <w:t>g</w:t>
      </w:r>
      <w:r>
        <w:rPr>
          <w:rFonts w:ascii="Arial" w:eastAsia="Arial" w:hAnsi="Arial" w:cs="Arial"/>
          <w:sz w:val="22"/>
          <w:szCs w:val="22"/>
        </w:rPr>
        <w:t>n a</w:t>
      </w:r>
      <w:r>
        <w:rPr>
          <w:rFonts w:ascii="Arial" w:eastAsia="Arial" w:hAnsi="Arial" w:cs="Arial"/>
          <w:spacing w:val="-2"/>
          <w:sz w:val="22"/>
          <w:szCs w:val="22"/>
        </w:rPr>
        <w:t>p</w:t>
      </w:r>
      <w:r>
        <w:rPr>
          <w:rFonts w:ascii="Arial" w:eastAsia="Arial" w:hAnsi="Arial" w:cs="Arial"/>
          <w:sz w:val="22"/>
          <w:szCs w:val="22"/>
        </w:rPr>
        <w:t>proach</w:t>
      </w:r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n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d</w:t>
      </w:r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pacing w:val="2"/>
          <w:sz w:val="22"/>
          <w:szCs w:val="22"/>
        </w:rPr>
        <w:t>g</w:t>
      </w:r>
      <w:r>
        <w:rPr>
          <w:rFonts w:ascii="Arial" w:eastAsia="Arial" w:hAnsi="Arial" w:cs="Arial"/>
          <w:sz w:val="22"/>
          <w:szCs w:val="22"/>
        </w:rPr>
        <w:t>n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pacing w:val="-3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>f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4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g</w:t>
      </w:r>
      <w:r>
        <w:rPr>
          <w:rFonts w:ascii="Arial" w:eastAsia="Arial" w:hAnsi="Arial" w:cs="Arial"/>
          <w:spacing w:val="-1"/>
          <w:sz w:val="22"/>
          <w:szCs w:val="22"/>
        </w:rPr>
        <w:t>o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h</w:t>
      </w:r>
      <w:r>
        <w:rPr>
          <w:rFonts w:ascii="Arial" w:eastAsia="Arial" w:hAnsi="Arial" w:cs="Arial"/>
          <w:spacing w:val="-2"/>
          <w:sz w:val="22"/>
          <w:szCs w:val="22"/>
        </w:rPr>
        <w:t>m</w:t>
      </w:r>
      <w:r>
        <w:rPr>
          <w:rFonts w:ascii="Arial" w:eastAsia="Arial" w:hAnsi="Arial" w:cs="Arial"/>
          <w:sz w:val="22"/>
          <w:szCs w:val="22"/>
        </w:rPr>
        <w:t xml:space="preserve">. </w:t>
      </w:r>
      <w:r>
        <w:rPr>
          <w:rFonts w:ascii="Arial" w:eastAsia="Arial" w:hAnsi="Arial" w:cs="Arial"/>
          <w:spacing w:val="2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h</w:t>
      </w:r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>y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</w:t>
      </w:r>
      <w:r>
        <w:rPr>
          <w:rFonts w:ascii="Arial" w:eastAsia="Arial" w:hAnsi="Arial" w:cs="Arial"/>
          <w:spacing w:val="-3"/>
          <w:sz w:val="22"/>
          <w:szCs w:val="22"/>
        </w:rPr>
        <w:t>a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e</w:t>
      </w:r>
    </w:p>
    <w:p w:rsidR="00691543" w:rsidRDefault="007B1AFE">
      <w:pPr>
        <w:spacing w:before="37"/>
        <w:ind w:left="1564" w:right="5835"/>
        <w:jc w:val="center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 xml:space="preserve">1. </w:t>
      </w:r>
      <w:r>
        <w:rPr>
          <w:rFonts w:ascii="Arial" w:eastAsia="Arial" w:hAnsi="Arial" w:cs="Arial"/>
          <w:spacing w:val="2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op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D</w:t>
      </w:r>
      <w:r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spacing w:val="-4"/>
          <w:sz w:val="22"/>
          <w:szCs w:val="22"/>
        </w:rPr>
        <w:t>w</w:t>
      </w:r>
      <w:r>
        <w:rPr>
          <w:rFonts w:ascii="Arial" w:eastAsia="Arial" w:hAnsi="Arial" w:cs="Arial"/>
          <w:sz w:val="22"/>
          <w:szCs w:val="22"/>
        </w:rPr>
        <w:t>n approach</w:t>
      </w:r>
    </w:p>
    <w:p w:rsidR="00691543" w:rsidRDefault="007B1AFE">
      <w:pPr>
        <w:spacing w:before="37"/>
        <w:ind w:left="1564" w:right="5834"/>
        <w:jc w:val="center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2.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B</w:t>
      </w:r>
      <w:r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spacing w:val="-2"/>
          <w:sz w:val="22"/>
          <w:szCs w:val="22"/>
        </w:rPr>
        <w:t>t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pacing w:val="-3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>m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up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1"/>
          <w:sz w:val="22"/>
          <w:szCs w:val="22"/>
        </w:rPr>
        <w:t>p</w:t>
      </w:r>
      <w:r>
        <w:rPr>
          <w:rFonts w:ascii="Arial" w:eastAsia="Arial" w:hAnsi="Arial" w:cs="Arial"/>
          <w:sz w:val="22"/>
          <w:szCs w:val="22"/>
        </w:rPr>
        <w:t>proach</w:t>
      </w:r>
    </w:p>
    <w:p w:rsidR="00691543" w:rsidRDefault="00691543">
      <w:pPr>
        <w:spacing w:before="8" w:line="120" w:lineRule="exact"/>
        <w:rPr>
          <w:sz w:val="12"/>
          <w:szCs w:val="12"/>
        </w:rPr>
      </w:pPr>
    </w:p>
    <w:p w:rsidR="00691543" w:rsidRDefault="00691543">
      <w:pPr>
        <w:spacing w:line="200" w:lineRule="exact"/>
      </w:pPr>
    </w:p>
    <w:p w:rsidR="00691543" w:rsidRDefault="007B1AFE">
      <w:pPr>
        <w:ind w:left="160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b/>
          <w:sz w:val="22"/>
          <w:szCs w:val="22"/>
        </w:rPr>
        <w:t>1.1</w:t>
      </w:r>
      <w:r>
        <w:rPr>
          <w:rFonts w:ascii="Arial" w:eastAsia="Arial" w:hAnsi="Arial" w:cs="Arial"/>
          <w:b/>
          <w:spacing w:val="1"/>
          <w:sz w:val="22"/>
          <w:szCs w:val="22"/>
        </w:rPr>
        <w:t>.</w:t>
      </w:r>
      <w:r>
        <w:rPr>
          <w:rFonts w:ascii="Arial" w:eastAsia="Arial" w:hAnsi="Arial" w:cs="Arial"/>
          <w:b/>
          <w:spacing w:val="-3"/>
          <w:sz w:val="22"/>
          <w:szCs w:val="22"/>
        </w:rPr>
        <w:t>7</w:t>
      </w:r>
      <w:r>
        <w:rPr>
          <w:rFonts w:ascii="Arial" w:eastAsia="Arial" w:hAnsi="Arial" w:cs="Arial"/>
          <w:b/>
          <w:spacing w:val="1"/>
          <w:sz w:val="22"/>
          <w:szCs w:val="22"/>
        </w:rPr>
        <w:t>.</w:t>
      </w:r>
      <w:r>
        <w:rPr>
          <w:rFonts w:ascii="Arial" w:eastAsia="Arial" w:hAnsi="Arial" w:cs="Arial"/>
          <w:b/>
          <w:sz w:val="22"/>
          <w:szCs w:val="22"/>
        </w:rPr>
        <w:t>1</w:t>
      </w:r>
      <w:r>
        <w:rPr>
          <w:rFonts w:ascii="Arial" w:eastAsia="Arial" w:hAnsi="Arial" w:cs="Arial"/>
          <w:b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b/>
          <w:spacing w:val="-3"/>
          <w:sz w:val="22"/>
          <w:szCs w:val="22"/>
        </w:rPr>
        <w:t>T</w:t>
      </w:r>
      <w:r>
        <w:rPr>
          <w:rFonts w:ascii="Arial" w:eastAsia="Arial" w:hAnsi="Arial" w:cs="Arial"/>
          <w:b/>
          <w:sz w:val="22"/>
          <w:szCs w:val="22"/>
        </w:rPr>
        <w:t xml:space="preserve">op </w:t>
      </w:r>
      <w:r>
        <w:rPr>
          <w:rFonts w:ascii="Arial" w:eastAsia="Arial" w:hAnsi="Arial" w:cs="Arial"/>
          <w:b/>
          <w:spacing w:val="-1"/>
          <w:sz w:val="22"/>
          <w:szCs w:val="22"/>
        </w:rPr>
        <w:t>D</w:t>
      </w:r>
      <w:r>
        <w:rPr>
          <w:rFonts w:ascii="Arial" w:eastAsia="Arial" w:hAnsi="Arial" w:cs="Arial"/>
          <w:b/>
          <w:spacing w:val="-3"/>
          <w:sz w:val="22"/>
          <w:szCs w:val="22"/>
        </w:rPr>
        <w:t>o</w:t>
      </w:r>
      <w:r>
        <w:rPr>
          <w:rFonts w:ascii="Arial" w:eastAsia="Arial" w:hAnsi="Arial" w:cs="Arial"/>
          <w:b/>
          <w:spacing w:val="3"/>
          <w:sz w:val="22"/>
          <w:szCs w:val="22"/>
        </w:rPr>
        <w:t>w</w:t>
      </w:r>
      <w:r>
        <w:rPr>
          <w:rFonts w:ascii="Arial" w:eastAsia="Arial" w:hAnsi="Arial" w:cs="Arial"/>
          <w:b/>
          <w:spacing w:val="2"/>
          <w:sz w:val="22"/>
          <w:szCs w:val="22"/>
        </w:rPr>
        <w:t>n</w:t>
      </w:r>
      <w:r>
        <w:rPr>
          <w:rFonts w:ascii="Arial" w:eastAsia="Arial" w:hAnsi="Arial" w:cs="Arial"/>
          <w:b/>
          <w:spacing w:val="-8"/>
          <w:sz w:val="22"/>
          <w:szCs w:val="22"/>
        </w:rPr>
        <w:t>A</w:t>
      </w:r>
      <w:r>
        <w:rPr>
          <w:rFonts w:ascii="Arial" w:eastAsia="Arial" w:hAnsi="Arial" w:cs="Arial"/>
          <w:b/>
          <w:sz w:val="22"/>
          <w:szCs w:val="22"/>
        </w:rPr>
        <w:t>p</w:t>
      </w:r>
      <w:r>
        <w:rPr>
          <w:rFonts w:ascii="Arial" w:eastAsia="Arial" w:hAnsi="Arial" w:cs="Arial"/>
          <w:b/>
          <w:spacing w:val="-1"/>
          <w:sz w:val="22"/>
          <w:szCs w:val="22"/>
        </w:rPr>
        <w:t>p</w:t>
      </w:r>
      <w:r>
        <w:rPr>
          <w:rFonts w:ascii="Arial" w:eastAsia="Arial" w:hAnsi="Arial" w:cs="Arial"/>
          <w:b/>
          <w:sz w:val="22"/>
          <w:szCs w:val="22"/>
        </w:rPr>
        <w:t>r</w:t>
      </w:r>
      <w:r>
        <w:rPr>
          <w:rFonts w:ascii="Arial" w:eastAsia="Arial" w:hAnsi="Arial" w:cs="Arial"/>
          <w:b/>
          <w:spacing w:val="2"/>
          <w:sz w:val="22"/>
          <w:szCs w:val="22"/>
        </w:rPr>
        <w:t>a</w:t>
      </w:r>
      <w:r>
        <w:rPr>
          <w:rFonts w:ascii="Arial" w:eastAsia="Arial" w:hAnsi="Arial" w:cs="Arial"/>
          <w:b/>
          <w:sz w:val="22"/>
          <w:szCs w:val="22"/>
        </w:rPr>
        <w:t>o</w:t>
      </w:r>
      <w:r>
        <w:rPr>
          <w:rFonts w:ascii="Arial" w:eastAsia="Arial" w:hAnsi="Arial" w:cs="Arial"/>
          <w:b/>
          <w:spacing w:val="-1"/>
          <w:sz w:val="22"/>
          <w:szCs w:val="22"/>
        </w:rPr>
        <w:t>c</w:t>
      </w:r>
      <w:r>
        <w:rPr>
          <w:rFonts w:ascii="Arial" w:eastAsia="Arial" w:hAnsi="Arial" w:cs="Arial"/>
          <w:b/>
          <w:sz w:val="22"/>
          <w:szCs w:val="22"/>
        </w:rPr>
        <w:t>h</w:t>
      </w:r>
    </w:p>
    <w:p w:rsidR="00691543" w:rsidRDefault="007B1AFE">
      <w:pPr>
        <w:spacing w:before="40"/>
        <w:ind w:left="880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 xml:space="preserve">A 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op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pacing w:val="-3"/>
          <w:sz w:val="22"/>
          <w:szCs w:val="22"/>
        </w:rPr>
        <w:t>d</w:t>
      </w:r>
      <w:r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spacing w:val="-4"/>
          <w:sz w:val="22"/>
          <w:szCs w:val="22"/>
        </w:rPr>
        <w:t>w</w:t>
      </w:r>
      <w:r>
        <w:rPr>
          <w:rFonts w:ascii="Arial" w:eastAsia="Arial" w:hAnsi="Arial" w:cs="Arial"/>
          <w:sz w:val="22"/>
          <w:szCs w:val="22"/>
        </w:rPr>
        <w:t>n des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pacing w:val="2"/>
          <w:sz w:val="22"/>
          <w:szCs w:val="22"/>
        </w:rPr>
        <w:t>g</w:t>
      </w:r>
      <w:r>
        <w:rPr>
          <w:rFonts w:ascii="Arial" w:eastAsia="Arial" w:hAnsi="Arial" w:cs="Arial"/>
          <w:sz w:val="22"/>
          <w:szCs w:val="22"/>
        </w:rPr>
        <w:t>n ap</w:t>
      </w:r>
      <w:r>
        <w:rPr>
          <w:rFonts w:ascii="Arial" w:eastAsia="Arial" w:hAnsi="Arial" w:cs="Arial"/>
          <w:spacing w:val="-3"/>
          <w:sz w:val="22"/>
          <w:szCs w:val="22"/>
        </w:rPr>
        <w:t>p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pacing w:val="-1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>ach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pacing w:val="-3"/>
          <w:sz w:val="22"/>
          <w:szCs w:val="22"/>
        </w:rPr>
        <w:t>a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pacing w:val="-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by</w:t>
      </w:r>
    </w:p>
    <w:p w:rsidR="00691543" w:rsidRDefault="007B1AFE">
      <w:pPr>
        <w:spacing w:before="37" w:line="277" w:lineRule="auto"/>
        <w:ind w:left="880" w:right="3952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.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d</w:t>
      </w:r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>nt</w:t>
      </w:r>
      <w:r>
        <w:rPr>
          <w:rFonts w:ascii="Arial" w:eastAsia="Arial" w:hAnsi="Arial" w:cs="Arial"/>
          <w:spacing w:val="-3"/>
          <w:sz w:val="22"/>
          <w:szCs w:val="22"/>
        </w:rPr>
        <w:t>i</w:t>
      </w:r>
      <w:r>
        <w:rPr>
          <w:rFonts w:ascii="Arial" w:eastAsia="Arial" w:hAnsi="Arial" w:cs="Arial"/>
          <w:spacing w:val="3"/>
          <w:sz w:val="22"/>
          <w:szCs w:val="22"/>
        </w:rPr>
        <w:t>f</w:t>
      </w:r>
      <w:r>
        <w:rPr>
          <w:rFonts w:ascii="Arial" w:eastAsia="Arial" w:hAnsi="Arial" w:cs="Arial"/>
          <w:spacing w:val="-2"/>
          <w:sz w:val="22"/>
          <w:szCs w:val="22"/>
        </w:rPr>
        <w:t>y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ng</w:t>
      </w:r>
      <w:r>
        <w:rPr>
          <w:rFonts w:ascii="Arial" w:eastAsia="Arial" w:hAnsi="Arial" w:cs="Arial"/>
          <w:spacing w:val="1"/>
          <w:sz w:val="22"/>
          <w:szCs w:val="22"/>
        </w:rPr>
        <w:t xml:space="preserve"> t</w:t>
      </w:r>
      <w:r>
        <w:rPr>
          <w:rFonts w:ascii="Arial" w:eastAsia="Arial" w:hAnsi="Arial" w:cs="Arial"/>
          <w:sz w:val="22"/>
          <w:szCs w:val="22"/>
        </w:rPr>
        <w:t>he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m</w:t>
      </w:r>
      <w:r>
        <w:rPr>
          <w:rFonts w:ascii="Arial" w:eastAsia="Arial" w:hAnsi="Arial" w:cs="Arial"/>
          <w:spacing w:val="-3"/>
          <w:sz w:val="22"/>
          <w:szCs w:val="22"/>
        </w:rPr>
        <w:t>a</w:t>
      </w:r>
      <w:r>
        <w:rPr>
          <w:rFonts w:ascii="Arial" w:eastAsia="Arial" w:hAnsi="Arial" w:cs="Arial"/>
          <w:spacing w:val="1"/>
          <w:sz w:val="22"/>
          <w:szCs w:val="22"/>
        </w:rPr>
        <w:t>j</w:t>
      </w:r>
      <w:r>
        <w:rPr>
          <w:rFonts w:ascii="Arial" w:eastAsia="Arial" w:hAnsi="Arial" w:cs="Arial"/>
          <w:sz w:val="22"/>
          <w:szCs w:val="22"/>
        </w:rPr>
        <w:t>or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c</w:t>
      </w:r>
      <w:r>
        <w:rPr>
          <w:rFonts w:ascii="Arial" w:eastAsia="Arial" w:hAnsi="Arial" w:cs="Arial"/>
          <w:spacing w:val="-3"/>
          <w:sz w:val="22"/>
          <w:szCs w:val="22"/>
        </w:rPr>
        <w:t>o</w:t>
      </w:r>
      <w:r>
        <w:rPr>
          <w:rFonts w:ascii="Arial" w:eastAsia="Arial" w:hAnsi="Arial" w:cs="Arial"/>
          <w:spacing w:val="1"/>
          <w:sz w:val="22"/>
          <w:szCs w:val="22"/>
        </w:rPr>
        <w:t>m</w:t>
      </w:r>
      <w:r>
        <w:rPr>
          <w:rFonts w:ascii="Arial" w:eastAsia="Arial" w:hAnsi="Arial" w:cs="Arial"/>
          <w:sz w:val="22"/>
          <w:szCs w:val="22"/>
        </w:rPr>
        <w:t>p</w:t>
      </w:r>
      <w:r>
        <w:rPr>
          <w:rFonts w:ascii="Arial" w:eastAsia="Arial" w:hAnsi="Arial" w:cs="Arial"/>
          <w:spacing w:val="-1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>n</w:t>
      </w:r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 xml:space="preserve">nts </w:t>
      </w:r>
      <w:r>
        <w:rPr>
          <w:rFonts w:ascii="Arial" w:eastAsia="Arial" w:hAnsi="Arial" w:cs="Arial"/>
          <w:spacing w:val="-3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 xml:space="preserve">f 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he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-2"/>
          <w:sz w:val="22"/>
          <w:szCs w:val="22"/>
        </w:rPr>
        <w:t>y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pacing w:val="-3"/>
          <w:sz w:val="22"/>
          <w:szCs w:val="22"/>
        </w:rPr>
        <w:t>e</w:t>
      </w:r>
      <w:r>
        <w:rPr>
          <w:rFonts w:ascii="Arial" w:eastAsia="Arial" w:hAnsi="Arial" w:cs="Arial"/>
          <w:spacing w:val="1"/>
          <w:sz w:val="22"/>
          <w:szCs w:val="22"/>
        </w:rPr>
        <w:t>m</w:t>
      </w:r>
      <w:r>
        <w:rPr>
          <w:rFonts w:ascii="Arial" w:eastAsia="Arial" w:hAnsi="Arial" w:cs="Arial"/>
          <w:sz w:val="22"/>
          <w:szCs w:val="22"/>
        </w:rPr>
        <w:t xml:space="preserve">. </w:t>
      </w:r>
      <w:r>
        <w:rPr>
          <w:rFonts w:ascii="Arial" w:eastAsia="Arial" w:hAnsi="Arial" w:cs="Arial"/>
          <w:spacing w:val="-1"/>
          <w:sz w:val="22"/>
          <w:szCs w:val="22"/>
        </w:rPr>
        <w:t>ii</w:t>
      </w:r>
      <w:r>
        <w:rPr>
          <w:rFonts w:ascii="Arial" w:eastAsia="Arial" w:hAnsi="Arial" w:cs="Arial"/>
          <w:sz w:val="22"/>
          <w:szCs w:val="22"/>
        </w:rPr>
        <w:t>.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d</w:t>
      </w:r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>compose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h</w:t>
      </w:r>
      <w:r>
        <w:rPr>
          <w:rFonts w:ascii="Arial" w:eastAsia="Arial" w:hAnsi="Arial" w:cs="Arial"/>
          <w:spacing w:val="-3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 xml:space="preserve">m 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nto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pacing w:val="-3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spacing w:val="-4"/>
          <w:sz w:val="22"/>
          <w:szCs w:val="22"/>
        </w:rPr>
        <w:t>w</w:t>
      </w:r>
      <w:r>
        <w:rPr>
          <w:rFonts w:ascii="Arial" w:eastAsia="Arial" w:hAnsi="Arial" w:cs="Arial"/>
          <w:sz w:val="22"/>
          <w:szCs w:val="22"/>
        </w:rPr>
        <w:t>er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3"/>
          <w:sz w:val="22"/>
          <w:szCs w:val="22"/>
        </w:rPr>
        <w:t>v</w:t>
      </w:r>
      <w:r>
        <w:rPr>
          <w:rFonts w:ascii="Arial" w:eastAsia="Arial" w:hAnsi="Arial" w:cs="Arial"/>
          <w:spacing w:val="2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>l compon</w:t>
      </w:r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>nts</w:t>
      </w:r>
    </w:p>
    <w:p w:rsidR="00691543" w:rsidRDefault="007B1AFE">
      <w:pPr>
        <w:spacing w:line="240" w:lineRule="exact"/>
        <w:ind w:left="880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pacing w:val="-1"/>
          <w:sz w:val="22"/>
          <w:szCs w:val="22"/>
        </w:rPr>
        <w:t>iii</w:t>
      </w:r>
      <w:r>
        <w:rPr>
          <w:rFonts w:ascii="Arial" w:eastAsia="Arial" w:hAnsi="Arial" w:cs="Arial"/>
          <w:sz w:val="22"/>
          <w:szCs w:val="22"/>
        </w:rPr>
        <w:t>.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era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pacing w:val="-3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>g</w:t>
      </w:r>
      <w:r>
        <w:rPr>
          <w:rFonts w:ascii="Arial" w:eastAsia="Arial" w:hAnsi="Arial" w:cs="Arial"/>
          <w:spacing w:val="3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u</w:t>
      </w:r>
      <w:r>
        <w:rPr>
          <w:rFonts w:ascii="Arial" w:eastAsia="Arial" w:hAnsi="Arial" w:cs="Arial"/>
          <w:spacing w:val="-3"/>
          <w:sz w:val="22"/>
          <w:szCs w:val="22"/>
        </w:rPr>
        <w:t>n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 xml:space="preserve">l 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he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d</w:t>
      </w:r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pacing w:val="-2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ed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3"/>
          <w:sz w:val="22"/>
          <w:szCs w:val="22"/>
        </w:rPr>
        <w:t>v</w:t>
      </w:r>
      <w:r>
        <w:rPr>
          <w:rFonts w:ascii="Arial" w:eastAsia="Arial" w:hAnsi="Arial" w:cs="Arial"/>
          <w:sz w:val="22"/>
          <w:szCs w:val="22"/>
        </w:rPr>
        <w:t>el of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m</w:t>
      </w:r>
      <w:r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spacing w:val="-1"/>
          <w:sz w:val="22"/>
          <w:szCs w:val="22"/>
        </w:rPr>
        <w:t>d</w:t>
      </w:r>
      <w:r>
        <w:rPr>
          <w:rFonts w:ascii="Arial" w:eastAsia="Arial" w:hAnsi="Arial" w:cs="Arial"/>
          <w:sz w:val="22"/>
          <w:szCs w:val="22"/>
        </w:rPr>
        <w:t>u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comp</w:t>
      </w:r>
      <w:r>
        <w:rPr>
          <w:rFonts w:ascii="Arial" w:eastAsia="Arial" w:hAnsi="Arial" w:cs="Arial"/>
          <w:spacing w:val="-3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3"/>
          <w:sz w:val="22"/>
          <w:szCs w:val="22"/>
        </w:rPr>
        <w:t>x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y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i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ac</w:t>
      </w:r>
      <w:r>
        <w:rPr>
          <w:rFonts w:ascii="Arial" w:eastAsia="Arial" w:hAnsi="Arial" w:cs="Arial"/>
          <w:spacing w:val="-1"/>
          <w:sz w:val="22"/>
          <w:szCs w:val="22"/>
        </w:rPr>
        <w:t>hi</w:t>
      </w:r>
      <w:r>
        <w:rPr>
          <w:rFonts w:ascii="Arial" w:eastAsia="Arial" w:hAnsi="Arial" w:cs="Arial"/>
          <w:spacing w:val="2"/>
          <w:sz w:val="22"/>
          <w:szCs w:val="22"/>
        </w:rPr>
        <w:t>e</w:t>
      </w:r>
      <w:r>
        <w:rPr>
          <w:rFonts w:ascii="Arial" w:eastAsia="Arial" w:hAnsi="Arial" w:cs="Arial"/>
          <w:spacing w:val="-2"/>
          <w:sz w:val="22"/>
          <w:szCs w:val="22"/>
        </w:rPr>
        <w:t>v</w:t>
      </w:r>
      <w:r>
        <w:rPr>
          <w:rFonts w:ascii="Arial" w:eastAsia="Arial" w:hAnsi="Arial" w:cs="Arial"/>
          <w:sz w:val="22"/>
          <w:szCs w:val="22"/>
        </w:rPr>
        <w:t>ed</w:t>
      </w:r>
    </w:p>
    <w:p w:rsidR="00691543" w:rsidRDefault="00691543">
      <w:pPr>
        <w:spacing w:before="8" w:line="120" w:lineRule="exact"/>
        <w:rPr>
          <w:sz w:val="12"/>
          <w:szCs w:val="12"/>
        </w:rPr>
      </w:pPr>
    </w:p>
    <w:p w:rsidR="00691543" w:rsidRDefault="00691543">
      <w:pPr>
        <w:spacing w:line="200" w:lineRule="exact"/>
      </w:pPr>
    </w:p>
    <w:p w:rsidR="00691543" w:rsidRDefault="007B1AFE">
      <w:pPr>
        <w:spacing w:line="276" w:lineRule="auto"/>
        <w:ind w:left="160" w:right="415" w:firstLine="720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pacing w:val="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n each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s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1"/>
          <w:sz w:val="22"/>
          <w:szCs w:val="22"/>
        </w:rPr>
        <w:t>p</w:t>
      </w:r>
      <w:r>
        <w:rPr>
          <w:rFonts w:ascii="Arial" w:eastAsia="Arial" w:hAnsi="Arial" w:cs="Arial"/>
          <w:sz w:val="22"/>
          <w:szCs w:val="22"/>
        </w:rPr>
        <w:t>, d</w:t>
      </w:r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pacing w:val="2"/>
          <w:sz w:val="22"/>
          <w:szCs w:val="22"/>
        </w:rPr>
        <w:t>g</w:t>
      </w:r>
      <w:r>
        <w:rPr>
          <w:rFonts w:ascii="Arial" w:eastAsia="Arial" w:hAnsi="Arial" w:cs="Arial"/>
          <w:sz w:val="22"/>
          <w:szCs w:val="22"/>
        </w:rPr>
        <w:t>n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pacing w:val="-3"/>
          <w:sz w:val="22"/>
          <w:szCs w:val="22"/>
        </w:rPr>
        <w:t>e</w:t>
      </w:r>
      <w:r>
        <w:rPr>
          <w:rFonts w:ascii="Arial" w:eastAsia="Arial" w:hAnsi="Arial" w:cs="Arial"/>
          <w:spacing w:val="3"/>
          <w:sz w:val="22"/>
          <w:szCs w:val="22"/>
        </w:rPr>
        <w:t>f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n</w:t>
      </w:r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>d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nto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m</w:t>
      </w:r>
      <w:r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spacing w:val="-3"/>
          <w:sz w:val="22"/>
          <w:szCs w:val="22"/>
        </w:rPr>
        <w:t>s</w:t>
      </w:r>
      <w:r>
        <w:rPr>
          <w:rFonts w:ascii="Arial" w:eastAsia="Arial" w:hAnsi="Arial" w:cs="Arial"/>
          <w:sz w:val="22"/>
          <w:szCs w:val="22"/>
        </w:rPr>
        <w:t>t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pacing w:val="-2"/>
          <w:sz w:val="22"/>
          <w:szCs w:val="22"/>
        </w:rPr>
        <w:t>c</w:t>
      </w:r>
      <w:r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>c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pacing w:val="-3"/>
          <w:sz w:val="22"/>
          <w:szCs w:val="22"/>
        </w:rPr>
        <w:t>e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 xml:space="preserve">e </w:t>
      </w:r>
      <w:r>
        <w:rPr>
          <w:rFonts w:ascii="Arial" w:eastAsia="Arial" w:hAnsi="Arial" w:cs="Arial"/>
          <w:spacing w:val="-3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3"/>
          <w:sz w:val="22"/>
          <w:szCs w:val="22"/>
        </w:rPr>
        <w:t>v</w:t>
      </w:r>
      <w:r>
        <w:rPr>
          <w:rFonts w:ascii="Arial" w:eastAsia="Arial" w:hAnsi="Arial" w:cs="Arial"/>
          <w:sz w:val="22"/>
          <w:szCs w:val="22"/>
        </w:rPr>
        <w:t>el u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 xml:space="preserve">l </w:t>
      </w:r>
      <w:r>
        <w:rPr>
          <w:rFonts w:ascii="Arial" w:eastAsia="Arial" w:hAnsi="Arial" w:cs="Arial"/>
          <w:spacing w:val="-3"/>
          <w:sz w:val="22"/>
          <w:szCs w:val="22"/>
        </w:rPr>
        <w:t>w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6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1"/>
          <w:sz w:val="22"/>
          <w:szCs w:val="22"/>
        </w:rPr>
        <w:t>a</w:t>
      </w:r>
      <w:r>
        <w:rPr>
          <w:rFonts w:ascii="Arial" w:eastAsia="Arial" w:hAnsi="Arial" w:cs="Arial"/>
          <w:sz w:val="22"/>
          <w:szCs w:val="22"/>
        </w:rPr>
        <w:t xml:space="preserve">ch </w:t>
      </w:r>
      <w:r>
        <w:rPr>
          <w:rFonts w:ascii="Arial" w:eastAsia="Arial" w:hAnsi="Arial" w:cs="Arial"/>
          <w:spacing w:val="2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h</w:t>
      </w:r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4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no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m</w:t>
      </w:r>
      <w:r>
        <w:rPr>
          <w:rFonts w:ascii="Arial" w:eastAsia="Arial" w:hAnsi="Arial" w:cs="Arial"/>
          <w:sz w:val="22"/>
          <w:szCs w:val="22"/>
        </w:rPr>
        <w:t xml:space="preserve">ore 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pacing w:val="-3"/>
          <w:sz w:val="22"/>
          <w:szCs w:val="22"/>
        </w:rPr>
        <w:t>e</w:t>
      </w:r>
      <w:r>
        <w:rPr>
          <w:rFonts w:ascii="Arial" w:eastAsia="Arial" w:hAnsi="Arial" w:cs="Arial"/>
          <w:spacing w:val="3"/>
          <w:sz w:val="22"/>
          <w:szCs w:val="22"/>
        </w:rPr>
        <w:t>f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n</w:t>
      </w:r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pacing w:val="1"/>
          <w:sz w:val="22"/>
          <w:szCs w:val="22"/>
        </w:rPr>
        <w:t>m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3"/>
          <w:sz w:val="22"/>
          <w:szCs w:val="22"/>
        </w:rPr>
        <w:t>n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.</w:t>
      </w:r>
    </w:p>
    <w:p w:rsidR="00691543" w:rsidRDefault="00691543">
      <w:pPr>
        <w:spacing w:before="4" w:line="180" w:lineRule="exact"/>
        <w:rPr>
          <w:sz w:val="18"/>
          <w:szCs w:val="18"/>
        </w:rPr>
      </w:pPr>
    </w:p>
    <w:p w:rsidR="00691543" w:rsidRDefault="00691543">
      <w:pPr>
        <w:spacing w:line="200" w:lineRule="exact"/>
      </w:pPr>
    </w:p>
    <w:p w:rsidR="00691543" w:rsidRDefault="00691543">
      <w:pPr>
        <w:spacing w:line="200" w:lineRule="exact"/>
      </w:pPr>
    </w:p>
    <w:p w:rsidR="00691543" w:rsidRDefault="007B1AFE">
      <w:pPr>
        <w:ind w:left="160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pacing w:val="-2"/>
          <w:sz w:val="22"/>
          <w:szCs w:val="22"/>
        </w:rPr>
        <w:t>x</w:t>
      </w:r>
      <w:r>
        <w:rPr>
          <w:rFonts w:ascii="Arial" w:eastAsia="Arial" w:hAnsi="Arial" w:cs="Arial"/>
          <w:sz w:val="22"/>
          <w:szCs w:val="22"/>
        </w:rPr>
        <w:t>amp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 xml:space="preserve">e : </w:t>
      </w:r>
      <w:r>
        <w:rPr>
          <w:rFonts w:ascii="Arial" w:eastAsia="Arial" w:hAnsi="Arial" w:cs="Arial"/>
          <w:spacing w:val="2"/>
          <w:sz w:val="22"/>
          <w:szCs w:val="22"/>
        </w:rPr>
        <w:t xml:space="preserve"> T</w:t>
      </w:r>
      <w:r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c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1"/>
          <w:sz w:val="22"/>
          <w:szCs w:val="22"/>
        </w:rPr>
        <w:t>a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 xml:space="preserve">a </w:t>
      </w:r>
      <w:r>
        <w:rPr>
          <w:rFonts w:ascii="Arial" w:eastAsia="Arial" w:hAnsi="Arial" w:cs="Arial"/>
          <w:spacing w:val="-2"/>
          <w:sz w:val="22"/>
          <w:szCs w:val="22"/>
        </w:rPr>
        <w:t>p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pacing w:val="-3"/>
          <w:sz w:val="22"/>
          <w:szCs w:val="22"/>
        </w:rPr>
        <w:t>o</w:t>
      </w:r>
      <w:r>
        <w:rPr>
          <w:rFonts w:ascii="Arial" w:eastAsia="Arial" w:hAnsi="Arial" w:cs="Arial"/>
          <w:spacing w:val="2"/>
          <w:sz w:val="22"/>
          <w:szCs w:val="22"/>
        </w:rPr>
        <w:t>g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pacing w:val="-3"/>
          <w:sz w:val="22"/>
          <w:szCs w:val="22"/>
        </w:rPr>
        <w:t>a</w:t>
      </w:r>
      <w:r>
        <w:rPr>
          <w:rFonts w:ascii="Arial" w:eastAsia="Arial" w:hAnsi="Arial" w:cs="Arial"/>
          <w:sz w:val="22"/>
          <w:szCs w:val="22"/>
        </w:rPr>
        <w:t xml:space="preserve">m 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o bu</w:t>
      </w:r>
      <w:r>
        <w:rPr>
          <w:rFonts w:ascii="Arial" w:eastAsia="Arial" w:hAnsi="Arial" w:cs="Arial"/>
          <w:spacing w:val="-1"/>
          <w:sz w:val="22"/>
          <w:szCs w:val="22"/>
        </w:rPr>
        <w:t>il</w:t>
      </w:r>
      <w:r>
        <w:rPr>
          <w:rFonts w:ascii="Arial" w:eastAsia="Arial" w:hAnsi="Arial" w:cs="Arial"/>
          <w:sz w:val="22"/>
          <w:szCs w:val="22"/>
        </w:rPr>
        <w:t>d a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pacing w:val="1"/>
          <w:sz w:val="22"/>
          <w:szCs w:val="22"/>
        </w:rPr>
        <w:t>m</w:t>
      </w:r>
      <w:r>
        <w:rPr>
          <w:rFonts w:ascii="Arial" w:eastAsia="Arial" w:hAnsi="Arial" w:cs="Arial"/>
          <w:sz w:val="22"/>
          <w:szCs w:val="22"/>
        </w:rPr>
        <w:t>p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ca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cu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ato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.</w:t>
      </w:r>
    </w:p>
    <w:p w:rsidR="00691543" w:rsidRDefault="00691543">
      <w:pPr>
        <w:spacing w:line="120" w:lineRule="exact"/>
        <w:rPr>
          <w:sz w:val="13"/>
          <w:szCs w:val="13"/>
        </w:rPr>
      </w:pPr>
    </w:p>
    <w:p w:rsidR="00691543" w:rsidRDefault="00691543">
      <w:pPr>
        <w:spacing w:line="200" w:lineRule="exact"/>
      </w:pPr>
    </w:p>
    <w:p w:rsidR="00691543" w:rsidRDefault="007B1AFE">
      <w:pPr>
        <w:spacing w:line="276" w:lineRule="auto"/>
        <w:ind w:left="160" w:right="139" w:firstLine="720"/>
        <w:jc w:val="both"/>
        <w:rPr>
          <w:rFonts w:ascii="Arial" w:eastAsia="Arial" w:hAnsi="Arial" w:cs="Arial"/>
          <w:sz w:val="22"/>
          <w:szCs w:val="22"/>
        </w:rPr>
        <w:sectPr w:rsidR="00691543">
          <w:pgSz w:w="12240" w:h="15840"/>
          <w:pgMar w:top="640" w:right="1260" w:bottom="280" w:left="1280" w:header="0" w:footer="415" w:gutter="0"/>
          <w:cols w:space="720"/>
        </w:sectPr>
      </w:pPr>
      <w:r>
        <w:rPr>
          <w:rFonts w:ascii="Arial" w:eastAsia="Arial" w:hAnsi="Arial" w:cs="Arial"/>
          <w:spacing w:val="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n</w:t>
      </w:r>
      <w:r>
        <w:rPr>
          <w:rFonts w:ascii="Arial" w:eastAsia="Arial" w:hAnsi="Arial" w:cs="Arial"/>
          <w:spacing w:val="8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h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9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1"/>
          <w:sz w:val="22"/>
          <w:szCs w:val="22"/>
        </w:rPr>
        <w:t>p</w:t>
      </w:r>
      <w:r>
        <w:rPr>
          <w:rFonts w:ascii="Arial" w:eastAsia="Arial" w:hAnsi="Arial" w:cs="Arial"/>
          <w:spacing w:val="-3"/>
          <w:sz w:val="22"/>
          <w:szCs w:val="22"/>
        </w:rPr>
        <w:t>p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spacing w:val="-1"/>
          <w:sz w:val="22"/>
          <w:szCs w:val="22"/>
        </w:rPr>
        <w:t>a</w:t>
      </w:r>
      <w:r>
        <w:rPr>
          <w:rFonts w:ascii="Arial" w:eastAsia="Arial" w:hAnsi="Arial" w:cs="Arial"/>
          <w:sz w:val="22"/>
          <w:szCs w:val="22"/>
        </w:rPr>
        <w:t>ch</w:t>
      </w:r>
      <w:r>
        <w:rPr>
          <w:rFonts w:ascii="Arial" w:eastAsia="Arial" w:hAnsi="Arial" w:cs="Arial"/>
          <w:spacing w:val="8"/>
          <w:sz w:val="22"/>
          <w:szCs w:val="22"/>
        </w:rPr>
        <w:t xml:space="preserve"> </w:t>
      </w:r>
      <w:r>
        <w:rPr>
          <w:rFonts w:ascii="Arial" w:eastAsia="Arial" w:hAnsi="Arial" w:cs="Arial"/>
          <w:spacing w:val="-3"/>
          <w:sz w:val="22"/>
          <w:szCs w:val="22"/>
        </w:rPr>
        <w:t>w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8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spacing w:val="2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>k</w:t>
      </w:r>
      <w:r>
        <w:rPr>
          <w:rFonts w:ascii="Arial" w:eastAsia="Arial" w:hAnsi="Arial" w:cs="Arial"/>
          <w:spacing w:val="11"/>
          <w:sz w:val="22"/>
          <w:szCs w:val="22"/>
        </w:rPr>
        <w:t xml:space="preserve"> </w:t>
      </w:r>
      <w:r>
        <w:rPr>
          <w:rFonts w:ascii="Arial" w:eastAsia="Arial" w:hAnsi="Arial" w:cs="Arial"/>
          <w:spacing w:val="-3"/>
          <w:sz w:val="22"/>
          <w:szCs w:val="22"/>
        </w:rPr>
        <w:t>a</w:t>
      </w:r>
      <w:r>
        <w:rPr>
          <w:rFonts w:ascii="Arial" w:eastAsia="Arial" w:hAnsi="Arial" w:cs="Arial"/>
          <w:sz w:val="22"/>
          <w:szCs w:val="22"/>
        </w:rPr>
        <w:t>t</w:t>
      </w:r>
      <w:r>
        <w:rPr>
          <w:rFonts w:ascii="Arial" w:eastAsia="Arial" w:hAnsi="Arial" w:cs="Arial"/>
          <w:spacing w:val="9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he</w:t>
      </w:r>
      <w:r>
        <w:rPr>
          <w:rFonts w:ascii="Arial" w:eastAsia="Arial" w:hAnsi="Arial" w:cs="Arial"/>
          <w:spacing w:val="8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spacing w:val="-3"/>
          <w:sz w:val="22"/>
          <w:szCs w:val="22"/>
        </w:rPr>
        <w:t>v</w:t>
      </w:r>
      <w:r>
        <w:rPr>
          <w:rFonts w:ascii="Arial" w:eastAsia="Arial" w:hAnsi="Arial" w:cs="Arial"/>
          <w:sz w:val="22"/>
          <w:szCs w:val="22"/>
        </w:rPr>
        <w:t>era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l</w:t>
      </w:r>
      <w:r>
        <w:rPr>
          <w:rFonts w:ascii="Arial" w:eastAsia="Arial" w:hAnsi="Arial" w:cs="Arial"/>
          <w:spacing w:val="7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pacing w:val="-3"/>
          <w:sz w:val="22"/>
          <w:szCs w:val="22"/>
        </w:rPr>
        <w:t>e</w:t>
      </w:r>
      <w:r>
        <w:rPr>
          <w:rFonts w:ascii="Arial" w:eastAsia="Arial" w:hAnsi="Arial" w:cs="Arial"/>
          <w:spacing w:val="2"/>
          <w:sz w:val="22"/>
          <w:szCs w:val="22"/>
        </w:rPr>
        <w:t>q</w:t>
      </w:r>
      <w:r>
        <w:rPr>
          <w:rFonts w:ascii="Arial" w:eastAsia="Arial" w:hAnsi="Arial" w:cs="Arial"/>
          <w:sz w:val="22"/>
          <w:szCs w:val="22"/>
        </w:rPr>
        <w:t>u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pacing w:val="-3"/>
          <w:sz w:val="22"/>
          <w:szCs w:val="22"/>
        </w:rPr>
        <w:t>e</w:t>
      </w:r>
      <w:r>
        <w:rPr>
          <w:rFonts w:ascii="Arial" w:eastAsia="Arial" w:hAnsi="Arial" w:cs="Arial"/>
          <w:spacing w:val="1"/>
          <w:sz w:val="22"/>
          <w:szCs w:val="22"/>
        </w:rPr>
        <w:t>m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>t</w:t>
      </w:r>
      <w:r>
        <w:rPr>
          <w:rFonts w:ascii="Arial" w:eastAsia="Arial" w:hAnsi="Arial" w:cs="Arial"/>
          <w:spacing w:val="15"/>
          <w:sz w:val="22"/>
          <w:szCs w:val="22"/>
        </w:rPr>
        <w:t xml:space="preserve"> </w:t>
      </w:r>
      <w:r>
        <w:rPr>
          <w:rFonts w:ascii="Arial" w:eastAsia="Arial" w:hAnsi="Arial" w:cs="Arial"/>
          <w:spacing w:val="-3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>f</w:t>
      </w:r>
      <w:r>
        <w:rPr>
          <w:rFonts w:ascii="Arial" w:eastAsia="Arial" w:hAnsi="Arial" w:cs="Arial"/>
          <w:spacing w:val="9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ca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cu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at</w:t>
      </w:r>
      <w:r>
        <w:rPr>
          <w:rFonts w:ascii="Arial" w:eastAsia="Arial" w:hAnsi="Arial" w:cs="Arial"/>
          <w:spacing w:val="-2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>r</w:t>
      </w:r>
      <w:r>
        <w:rPr>
          <w:rFonts w:ascii="Arial" w:eastAsia="Arial" w:hAnsi="Arial" w:cs="Arial"/>
          <w:spacing w:val="10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>d</w:t>
      </w:r>
      <w:r>
        <w:rPr>
          <w:rFonts w:ascii="Arial" w:eastAsia="Arial" w:hAnsi="Arial" w:cs="Arial"/>
          <w:spacing w:val="8"/>
          <w:sz w:val="22"/>
          <w:szCs w:val="22"/>
        </w:rPr>
        <w:t xml:space="preserve"> </w:t>
      </w:r>
      <w:r>
        <w:rPr>
          <w:rFonts w:ascii="Arial" w:eastAsia="Arial" w:hAnsi="Arial" w:cs="Arial"/>
          <w:spacing w:val="-2"/>
          <w:sz w:val="22"/>
          <w:szCs w:val="22"/>
        </w:rPr>
        <w:t>s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2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t</w:t>
      </w:r>
      <w:r>
        <w:rPr>
          <w:rFonts w:ascii="Arial" w:eastAsia="Arial" w:hAnsi="Arial" w:cs="Arial"/>
          <w:spacing w:val="9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co</w:t>
      </w:r>
      <w:r>
        <w:rPr>
          <w:rFonts w:ascii="Arial" w:eastAsia="Arial" w:hAnsi="Arial" w:cs="Arial"/>
          <w:spacing w:val="-1"/>
          <w:sz w:val="22"/>
          <w:szCs w:val="22"/>
        </w:rPr>
        <w:t>di</w:t>
      </w:r>
      <w:r>
        <w:rPr>
          <w:rFonts w:ascii="Arial" w:eastAsia="Arial" w:hAnsi="Arial" w:cs="Arial"/>
          <w:sz w:val="22"/>
          <w:szCs w:val="22"/>
        </w:rPr>
        <w:t>n</w:t>
      </w:r>
      <w:r>
        <w:rPr>
          <w:rFonts w:ascii="Arial" w:eastAsia="Arial" w:hAnsi="Arial" w:cs="Arial"/>
          <w:spacing w:val="-1"/>
          <w:sz w:val="22"/>
          <w:szCs w:val="22"/>
        </w:rPr>
        <w:t>g</w:t>
      </w:r>
      <w:r>
        <w:rPr>
          <w:rFonts w:ascii="Arial" w:eastAsia="Arial" w:hAnsi="Arial" w:cs="Arial"/>
          <w:sz w:val="22"/>
          <w:szCs w:val="22"/>
        </w:rPr>
        <w:t xml:space="preserve">. </w:t>
      </w:r>
      <w:r>
        <w:rPr>
          <w:rFonts w:ascii="Arial" w:eastAsia="Arial" w:hAnsi="Arial" w:cs="Arial"/>
          <w:spacing w:val="7"/>
          <w:sz w:val="22"/>
          <w:szCs w:val="22"/>
        </w:rPr>
        <w:t>W</w:t>
      </w:r>
      <w:r>
        <w:rPr>
          <w:rFonts w:ascii="Arial" w:eastAsia="Arial" w:hAnsi="Arial" w:cs="Arial"/>
          <w:sz w:val="22"/>
          <w:szCs w:val="22"/>
        </w:rPr>
        <w:t>e b</w:t>
      </w:r>
      <w:r>
        <w:rPr>
          <w:rFonts w:ascii="Arial" w:eastAsia="Arial" w:hAnsi="Arial" w:cs="Arial"/>
          <w:spacing w:val="-1"/>
          <w:sz w:val="22"/>
          <w:szCs w:val="22"/>
        </w:rPr>
        <w:t>uil</w:t>
      </w:r>
      <w:r>
        <w:rPr>
          <w:rFonts w:ascii="Arial" w:eastAsia="Arial" w:hAnsi="Arial" w:cs="Arial"/>
          <w:sz w:val="22"/>
          <w:szCs w:val="22"/>
        </w:rPr>
        <w:t>d</w:t>
      </w:r>
      <w:r>
        <w:rPr>
          <w:rFonts w:ascii="Arial" w:eastAsia="Arial" w:hAnsi="Arial" w:cs="Arial"/>
          <w:spacing w:val="3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he</w:t>
      </w:r>
      <w:r>
        <w:rPr>
          <w:rFonts w:ascii="Arial" w:eastAsia="Arial" w:hAnsi="Arial" w:cs="Arial"/>
          <w:spacing w:val="3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m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n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pacing w:val="3"/>
          <w:sz w:val="22"/>
          <w:szCs w:val="22"/>
        </w:rPr>
        <w:t>f</w:t>
      </w:r>
      <w:r>
        <w:rPr>
          <w:rFonts w:ascii="Arial" w:eastAsia="Arial" w:hAnsi="Arial" w:cs="Arial"/>
          <w:sz w:val="22"/>
          <w:szCs w:val="22"/>
        </w:rPr>
        <w:t>u</w:t>
      </w:r>
      <w:r>
        <w:rPr>
          <w:rFonts w:ascii="Arial" w:eastAsia="Arial" w:hAnsi="Arial" w:cs="Arial"/>
          <w:spacing w:val="-3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>c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 xml:space="preserve">on </w:t>
      </w:r>
      <w:r>
        <w:rPr>
          <w:rFonts w:ascii="Arial" w:eastAsia="Arial" w:hAnsi="Arial" w:cs="Arial"/>
          <w:spacing w:val="3"/>
          <w:sz w:val="22"/>
          <w:szCs w:val="22"/>
        </w:rPr>
        <w:t>f</w:t>
      </w:r>
      <w:r>
        <w:rPr>
          <w:rFonts w:ascii="Arial" w:eastAsia="Arial" w:hAnsi="Arial" w:cs="Arial"/>
          <w:spacing w:val="-3"/>
          <w:sz w:val="22"/>
          <w:szCs w:val="22"/>
        </w:rPr>
        <w:t>i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-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,</w:t>
      </w:r>
      <w:r>
        <w:rPr>
          <w:rFonts w:ascii="Arial" w:eastAsia="Arial" w:hAnsi="Arial" w:cs="Arial"/>
          <w:spacing w:val="4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h</w:t>
      </w:r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>n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1"/>
          <w:sz w:val="22"/>
          <w:szCs w:val="22"/>
        </w:rPr>
        <w:t>d</w:t>
      </w:r>
      <w:r>
        <w:rPr>
          <w:rFonts w:ascii="Arial" w:eastAsia="Arial" w:hAnsi="Arial" w:cs="Arial"/>
          <w:sz w:val="22"/>
          <w:szCs w:val="22"/>
        </w:rPr>
        <w:t>d</w:t>
      </w:r>
      <w:r>
        <w:rPr>
          <w:rFonts w:ascii="Arial" w:eastAsia="Arial" w:hAnsi="Arial" w:cs="Arial"/>
          <w:spacing w:val="3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ca</w:t>
      </w:r>
      <w:r>
        <w:rPr>
          <w:rFonts w:ascii="Arial" w:eastAsia="Arial" w:hAnsi="Arial" w:cs="Arial"/>
          <w:spacing w:val="-1"/>
          <w:sz w:val="22"/>
          <w:szCs w:val="22"/>
        </w:rPr>
        <w:t>ll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3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pacing w:val="-2"/>
          <w:sz w:val="22"/>
          <w:szCs w:val="22"/>
        </w:rPr>
        <w:t>v</w:t>
      </w:r>
      <w:r>
        <w:rPr>
          <w:rFonts w:ascii="Arial" w:eastAsia="Arial" w:hAnsi="Arial" w:cs="Arial"/>
          <w:sz w:val="22"/>
          <w:szCs w:val="22"/>
        </w:rPr>
        <w:t>ari</w:t>
      </w:r>
      <w:r>
        <w:rPr>
          <w:rFonts w:ascii="Arial" w:eastAsia="Arial" w:hAnsi="Arial" w:cs="Arial"/>
          <w:spacing w:val="-1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>us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pacing w:val="3"/>
          <w:sz w:val="22"/>
          <w:szCs w:val="22"/>
        </w:rPr>
        <w:t>f</w:t>
      </w:r>
      <w:r>
        <w:rPr>
          <w:rFonts w:ascii="Arial" w:eastAsia="Arial" w:hAnsi="Arial" w:cs="Arial"/>
          <w:sz w:val="22"/>
          <w:szCs w:val="22"/>
        </w:rPr>
        <w:t>u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pacing w:val="-2"/>
          <w:sz w:val="22"/>
          <w:szCs w:val="22"/>
        </w:rPr>
        <w:t>c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9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li</w:t>
      </w:r>
      <w:r>
        <w:rPr>
          <w:rFonts w:ascii="Arial" w:eastAsia="Arial" w:hAnsi="Arial" w:cs="Arial"/>
          <w:spacing w:val="2"/>
          <w:sz w:val="22"/>
          <w:szCs w:val="22"/>
        </w:rPr>
        <w:t>k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3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1"/>
          <w:sz w:val="22"/>
          <w:szCs w:val="22"/>
        </w:rPr>
        <w:t>d</w:t>
      </w:r>
      <w:r>
        <w:rPr>
          <w:rFonts w:ascii="Arial" w:eastAsia="Arial" w:hAnsi="Arial" w:cs="Arial"/>
          <w:spacing w:val="-3"/>
          <w:sz w:val="22"/>
          <w:szCs w:val="22"/>
        </w:rPr>
        <w:t>d</w:t>
      </w:r>
      <w:r>
        <w:rPr>
          <w:rFonts w:ascii="Arial" w:eastAsia="Arial" w:hAnsi="Arial" w:cs="Arial"/>
          <w:sz w:val="22"/>
          <w:szCs w:val="22"/>
        </w:rPr>
        <w:t>,</w:t>
      </w:r>
      <w:r>
        <w:rPr>
          <w:rFonts w:ascii="Arial" w:eastAsia="Arial" w:hAnsi="Arial" w:cs="Arial"/>
          <w:spacing w:val="4"/>
          <w:sz w:val="22"/>
          <w:szCs w:val="22"/>
        </w:rPr>
        <w:t xml:space="preserve"> </w:t>
      </w:r>
      <w:r>
        <w:rPr>
          <w:rFonts w:ascii="Arial" w:eastAsia="Arial" w:hAnsi="Arial" w:cs="Arial"/>
          <w:spacing w:val="-2"/>
          <w:sz w:val="22"/>
          <w:szCs w:val="22"/>
        </w:rPr>
        <w:t>s</w:t>
      </w:r>
      <w:r>
        <w:rPr>
          <w:rFonts w:ascii="Arial" w:eastAsia="Arial" w:hAnsi="Arial" w:cs="Arial"/>
          <w:sz w:val="22"/>
          <w:szCs w:val="22"/>
        </w:rPr>
        <w:t>u</w:t>
      </w:r>
      <w:r>
        <w:rPr>
          <w:rFonts w:ascii="Arial" w:eastAsia="Arial" w:hAnsi="Arial" w:cs="Arial"/>
          <w:spacing w:val="-1"/>
          <w:sz w:val="22"/>
          <w:szCs w:val="22"/>
        </w:rPr>
        <w:t>b</w:t>
      </w:r>
      <w:r>
        <w:rPr>
          <w:rFonts w:ascii="Arial" w:eastAsia="Arial" w:hAnsi="Arial" w:cs="Arial"/>
          <w:spacing w:val="1"/>
          <w:sz w:val="22"/>
          <w:szCs w:val="22"/>
        </w:rPr>
        <w:t>tr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3"/>
          <w:sz w:val="22"/>
          <w:szCs w:val="22"/>
        </w:rPr>
        <w:t>c</w:t>
      </w:r>
      <w:r>
        <w:rPr>
          <w:rFonts w:ascii="Arial" w:eastAsia="Arial" w:hAnsi="Arial" w:cs="Arial"/>
          <w:sz w:val="22"/>
          <w:szCs w:val="22"/>
        </w:rPr>
        <w:t>t</w:t>
      </w:r>
      <w:r>
        <w:rPr>
          <w:rFonts w:ascii="Arial" w:eastAsia="Arial" w:hAnsi="Arial" w:cs="Arial"/>
          <w:spacing w:val="4"/>
          <w:sz w:val="22"/>
          <w:szCs w:val="22"/>
        </w:rPr>
        <w:t xml:space="preserve"> </w:t>
      </w:r>
      <w:r>
        <w:rPr>
          <w:rFonts w:ascii="Arial" w:eastAsia="Arial" w:hAnsi="Arial" w:cs="Arial"/>
          <w:spacing w:val="-3"/>
          <w:sz w:val="22"/>
          <w:szCs w:val="22"/>
        </w:rPr>
        <w:t>e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c</w:t>
      </w:r>
      <w:r>
        <w:rPr>
          <w:rFonts w:ascii="Arial" w:eastAsia="Arial" w:hAnsi="Arial" w:cs="Arial"/>
          <w:spacing w:val="-1"/>
          <w:sz w:val="22"/>
          <w:szCs w:val="22"/>
        </w:rPr>
        <w:t>.</w:t>
      </w:r>
      <w:r>
        <w:rPr>
          <w:rFonts w:ascii="Arial" w:eastAsia="Arial" w:hAnsi="Arial" w:cs="Arial"/>
          <w:spacing w:val="1"/>
          <w:sz w:val="22"/>
          <w:szCs w:val="22"/>
        </w:rPr>
        <w:t>.</w:t>
      </w:r>
      <w:r>
        <w:rPr>
          <w:rFonts w:ascii="Arial" w:eastAsia="Arial" w:hAnsi="Arial" w:cs="Arial"/>
          <w:sz w:val="22"/>
          <w:szCs w:val="22"/>
        </w:rPr>
        <w:t>.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>d</w:t>
      </w:r>
      <w:r>
        <w:rPr>
          <w:rFonts w:ascii="Arial" w:eastAsia="Arial" w:hAnsi="Arial" w:cs="Arial"/>
          <w:spacing w:val="3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h</w:t>
      </w:r>
      <w:r>
        <w:rPr>
          <w:rFonts w:ascii="Arial" w:eastAsia="Arial" w:hAnsi="Arial" w:cs="Arial"/>
          <w:spacing w:val="-3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>n d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sp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 xml:space="preserve">ay 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he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spacing w:val="-1"/>
          <w:sz w:val="22"/>
          <w:szCs w:val="22"/>
        </w:rPr>
        <w:t>u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p</w:t>
      </w:r>
      <w:r>
        <w:rPr>
          <w:rFonts w:ascii="Arial" w:eastAsia="Arial" w:hAnsi="Arial" w:cs="Arial"/>
          <w:spacing w:val="-1"/>
          <w:sz w:val="22"/>
          <w:szCs w:val="22"/>
        </w:rPr>
        <w:t>u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.</w:t>
      </w:r>
      <w:r>
        <w:rPr>
          <w:rFonts w:ascii="Arial" w:eastAsia="Arial" w:hAnsi="Arial" w:cs="Arial"/>
          <w:spacing w:val="4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S</w:t>
      </w:r>
      <w:r>
        <w:rPr>
          <w:rFonts w:ascii="Arial" w:eastAsia="Arial" w:hAnsi="Arial" w:cs="Arial"/>
          <w:sz w:val="22"/>
          <w:szCs w:val="22"/>
        </w:rPr>
        <w:t xml:space="preserve">o </w:t>
      </w:r>
      <w:r>
        <w:rPr>
          <w:rFonts w:ascii="Arial" w:eastAsia="Arial" w:hAnsi="Arial" w:cs="Arial"/>
          <w:spacing w:val="-3"/>
          <w:sz w:val="22"/>
          <w:szCs w:val="22"/>
        </w:rPr>
        <w:t>w</w:t>
      </w:r>
      <w:r>
        <w:rPr>
          <w:rFonts w:ascii="Arial" w:eastAsia="Arial" w:hAnsi="Arial" w:cs="Arial"/>
          <w:sz w:val="22"/>
          <w:szCs w:val="22"/>
        </w:rPr>
        <w:t>h</w:t>
      </w:r>
      <w:r>
        <w:rPr>
          <w:rFonts w:ascii="Arial" w:eastAsia="Arial" w:hAnsi="Arial" w:cs="Arial"/>
          <w:spacing w:val="-1"/>
          <w:sz w:val="22"/>
          <w:szCs w:val="22"/>
        </w:rPr>
        <w:t>a</w:t>
      </w:r>
      <w:r>
        <w:rPr>
          <w:rFonts w:ascii="Arial" w:eastAsia="Arial" w:hAnsi="Arial" w:cs="Arial"/>
          <w:sz w:val="22"/>
          <w:szCs w:val="22"/>
        </w:rPr>
        <w:t>t</w:t>
      </w:r>
      <w:r>
        <w:rPr>
          <w:rFonts w:ascii="Arial" w:eastAsia="Arial" w:hAnsi="Arial" w:cs="Arial"/>
          <w:spacing w:val="6"/>
          <w:sz w:val="22"/>
          <w:szCs w:val="22"/>
        </w:rPr>
        <w:t xml:space="preserve"> </w:t>
      </w:r>
      <w:r>
        <w:rPr>
          <w:rFonts w:ascii="Arial" w:eastAsia="Arial" w:hAnsi="Arial" w:cs="Arial"/>
          <w:spacing w:val="-3"/>
          <w:sz w:val="22"/>
          <w:szCs w:val="22"/>
        </w:rPr>
        <w:t>w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3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d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d</w:t>
      </w:r>
      <w:r>
        <w:rPr>
          <w:rFonts w:ascii="Arial" w:eastAsia="Arial" w:hAnsi="Arial" w:cs="Arial"/>
          <w:spacing w:val="3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h</w:t>
      </w:r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5"/>
          <w:sz w:val="22"/>
          <w:szCs w:val="22"/>
        </w:rPr>
        <w:t xml:space="preserve"> </w:t>
      </w:r>
      <w:r>
        <w:rPr>
          <w:rFonts w:ascii="Arial" w:eastAsia="Arial" w:hAnsi="Arial" w:cs="Arial"/>
          <w:spacing w:val="-3"/>
          <w:sz w:val="22"/>
          <w:szCs w:val="22"/>
        </w:rPr>
        <w:t>w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2"/>
          <w:sz w:val="22"/>
          <w:szCs w:val="22"/>
        </w:rPr>
        <w:t>s</w:t>
      </w:r>
      <w:r>
        <w:rPr>
          <w:rFonts w:ascii="Arial" w:eastAsia="Arial" w:hAnsi="Arial" w:cs="Arial"/>
          <w:sz w:val="22"/>
          <w:szCs w:val="22"/>
        </w:rPr>
        <w:t>,</w:t>
      </w:r>
      <w:r>
        <w:rPr>
          <w:rFonts w:ascii="Arial" w:eastAsia="Arial" w:hAnsi="Arial" w:cs="Arial"/>
          <w:spacing w:val="4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1"/>
          <w:sz w:val="22"/>
          <w:szCs w:val="22"/>
        </w:rPr>
        <w:t>p</w:t>
      </w:r>
      <w:r>
        <w:rPr>
          <w:rFonts w:ascii="Arial" w:eastAsia="Arial" w:hAnsi="Arial" w:cs="Arial"/>
          <w:sz w:val="22"/>
          <w:szCs w:val="22"/>
        </w:rPr>
        <w:t>proach</w:t>
      </w:r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>d</w:t>
      </w:r>
      <w:r>
        <w:rPr>
          <w:rFonts w:ascii="Arial" w:eastAsia="Arial" w:hAnsi="Arial" w:cs="Arial"/>
          <w:spacing w:val="3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he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pacing w:val="-3"/>
          <w:sz w:val="22"/>
          <w:szCs w:val="22"/>
        </w:rPr>
        <w:t>p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spacing w:val="-1"/>
          <w:sz w:val="22"/>
          <w:szCs w:val="22"/>
        </w:rPr>
        <w:t>bl</w:t>
      </w:r>
      <w:r>
        <w:rPr>
          <w:rFonts w:ascii="Arial" w:eastAsia="Arial" w:hAnsi="Arial" w:cs="Arial"/>
          <w:sz w:val="22"/>
          <w:szCs w:val="22"/>
        </w:rPr>
        <w:t>em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 xml:space="preserve">by </w:t>
      </w:r>
      <w:r>
        <w:rPr>
          <w:rFonts w:ascii="Arial" w:eastAsia="Arial" w:hAnsi="Arial" w:cs="Arial"/>
          <w:spacing w:val="3"/>
          <w:sz w:val="22"/>
          <w:szCs w:val="22"/>
        </w:rPr>
        <w:t>f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st</w:t>
      </w:r>
      <w:r>
        <w:rPr>
          <w:rFonts w:ascii="Arial" w:eastAsia="Arial" w:hAnsi="Arial" w:cs="Arial"/>
          <w:spacing w:val="4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spacing w:val="-3"/>
          <w:sz w:val="22"/>
          <w:szCs w:val="22"/>
        </w:rPr>
        <w:t>o</w:t>
      </w:r>
      <w:r>
        <w:rPr>
          <w:rFonts w:ascii="Arial" w:eastAsia="Arial" w:hAnsi="Arial" w:cs="Arial"/>
          <w:spacing w:val="2"/>
          <w:sz w:val="22"/>
          <w:szCs w:val="22"/>
        </w:rPr>
        <w:t>k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pacing w:val="-3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>g</w:t>
      </w:r>
      <w:r>
        <w:rPr>
          <w:rFonts w:ascii="Arial" w:eastAsia="Arial" w:hAnsi="Arial" w:cs="Arial"/>
          <w:spacing w:val="5"/>
          <w:sz w:val="22"/>
          <w:szCs w:val="22"/>
        </w:rPr>
        <w:t xml:space="preserve"> </w:t>
      </w:r>
      <w:r>
        <w:rPr>
          <w:rFonts w:ascii="Arial" w:eastAsia="Arial" w:hAnsi="Arial" w:cs="Arial"/>
          <w:spacing w:val="-3"/>
          <w:sz w:val="22"/>
          <w:szCs w:val="22"/>
        </w:rPr>
        <w:t>a</w:t>
      </w:r>
      <w:r>
        <w:rPr>
          <w:rFonts w:ascii="Arial" w:eastAsia="Arial" w:hAnsi="Arial" w:cs="Arial"/>
          <w:sz w:val="22"/>
          <w:szCs w:val="22"/>
        </w:rPr>
        <w:t>t</w:t>
      </w:r>
      <w:r>
        <w:rPr>
          <w:rFonts w:ascii="Arial" w:eastAsia="Arial" w:hAnsi="Arial" w:cs="Arial"/>
          <w:spacing w:val="4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he o</w:t>
      </w:r>
      <w:r>
        <w:rPr>
          <w:rFonts w:ascii="Arial" w:eastAsia="Arial" w:hAnsi="Arial" w:cs="Arial"/>
          <w:spacing w:val="-3"/>
          <w:sz w:val="22"/>
          <w:szCs w:val="22"/>
        </w:rPr>
        <w:t>v</w:t>
      </w:r>
      <w:r>
        <w:rPr>
          <w:rFonts w:ascii="Arial" w:eastAsia="Arial" w:hAnsi="Arial" w:cs="Arial"/>
          <w:sz w:val="22"/>
          <w:szCs w:val="22"/>
        </w:rPr>
        <w:t>era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l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spacing w:val="-1"/>
          <w:sz w:val="22"/>
          <w:szCs w:val="22"/>
        </w:rPr>
        <w:t>b</w:t>
      </w:r>
      <w:r>
        <w:rPr>
          <w:rFonts w:ascii="Arial" w:eastAsia="Arial" w:hAnsi="Arial" w:cs="Arial"/>
          <w:spacing w:val="1"/>
          <w:sz w:val="22"/>
          <w:szCs w:val="22"/>
        </w:rPr>
        <w:t>j</w:t>
      </w:r>
      <w:r>
        <w:rPr>
          <w:rFonts w:ascii="Arial" w:eastAsia="Arial" w:hAnsi="Arial" w:cs="Arial"/>
          <w:sz w:val="22"/>
          <w:szCs w:val="22"/>
        </w:rPr>
        <w:t>ecti</w:t>
      </w:r>
      <w:r>
        <w:rPr>
          <w:rFonts w:ascii="Arial" w:eastAsia="Arial" w:hAnsi="Arial" w:cs="Arial"/>
          <w:spacing w:val="-3"/>
          <w:sz w:val="22"/>
          <w:szCs w:val="22"/>
        </w:rPr>
        <w:t>v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3"/>
          <w:sz w:val="22"/>
          <w:szCs w:val="22"/>
        </w:rPr>
        <w:t xml:space="preserve"> </w:t>
      </w:r>
      <w:r>
        <w:rPr>
          <w:rFonts w:ascii="Arial" w:eastAsia="Arial" w:hAnsi="Arial" w:cs="Arial"/>
          <w:spacing w:val="-3"/>
          <w:sz w:val="22"/>
          <w:szCs w:val="22"/>
        </w:rPr>
        <w:t>w</w:t>
      </w:r>
      <w:r>
        <w:rPr>
          <w:rFonts w:ascii="Arial" w:eastAsia="Arial" w:hAnsi="Arial" w:cs="Arial"/>
          <w:spacing w:val="2"/>
          <w:sz w:val="22"/>
          <w:szCs w:val="22"/>
        </w:rPr>
        <w:t>h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ch</w:t>
      </w:r>
      <w:r>
        <w:rPr>
          <w:rFonts w:ascii="Arial" w:eastAsia="Arial" w:hAnsi="Arial" w:cs="Arial"/>
          <w:spacing w:val="3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3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 xml:space="preserve">he 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spacing w:val="-1"/>
          <w:sz w:val="22"/>
          <w:szCs w:val="22"/>
        </w:rPr>
        <w:t>p</w:t>
      </w:r>
      <w:r>
        <w:rPr>
          <w:rFonts w:ascii="Arial" w:eastAsia="Arial" w:hAnsi="Arial" w:cs="Arial"/>
          <w:sz w:val="22"/>
          <w:szCs w:val="22"/>
        </w:rPr>
        <w:t>,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h</w:t>
      </w:r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>n d</w:t>
      </w:r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>c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d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ng</w:t>
      </w:r>
      <w:r>
        <w:rPr>
          <w:rFonts w:ascii="Arial" w:eastAsia="Arial" w:hAnsi="Arial" w:cs="Arial"/>
          <w:spacing w:val="5"/>
          <w:sz w:val="22"/>
          <w:szCs w:val="22"/>
        </w:rPr>
        <w:t xml:space="preserve"> </w:t>
      </w:r>
      <w:r>
        <w:rPr>
          <w:rFonts w:ascii="Arial" w:eastAsia="Arial" w:hAnsi="Arial" w:cs="Arial"/>
          <w:spacing w:val="-3"/>
          <w:sz w:val="22"/>
          <w:szCs w:val="22"/>
        </w:rPr>
        <w:t>w</w:t>
      </w:r>
      <w:r>
        <w:rPr>
          <w:rFonts w:ascii="Arial" w:eastAsia="Arial" w:hAnsi="Arial" w:cs="Arial"/>
          <w:sz w:val="22"/>
          <w:szCs w:val="22"/>
        </w:rPr>
        <w:t>h</w:t>
      </w:r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>n</w:t>
      </w:r>
      <w:r>
        <w:rPr>
          <w:rFonts w:ascii="Arial" w:eastAsia="Arial" w:hAnsi="Arial" w:cs="Arial"/>
          <w:spacing w:val="3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>d</w:t>
      </w:r>
      <w:r>
        <w:rPr>
          <w:rFonts w:ascii="Arial" w:eastAsia="Arial" w:hAnsi="Arial" w:cs="Arial"/>
          <w:spacing w:val="3"/>
          <w:sz w:val="22"/>
          <w:szCs w:val="22"/>
        </w:rPr>
        <w:t xml:space="preserve"> </w:t>
      </w:r>
      <w:r>
        <w:rPr>
          <w:rFonts w:ascii="Arial" w:eastAsia="Arial" w:hAnsi="Arial" w:cs="Arial"/>
          <w:spacing w:val="-3"/>
          <w:sz w:val="22"/>
          <w:szCs w:val="22"/>
        </w:rPr>
        <w:t>w</w:t>
      </w:r>
      <w:r>
        <w:rPr>
          <w:rFonts w:ascii="Arial" w:eastAsia="Arial" w:hAnsi="Arial" w:cs="Arial"/>
          <w:sz w:val="22"/>
          <w:szCs w:val="22"/>
        </w:rPr>
        <w:t>h</w:t>
      </w:r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3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 xml:space="preserve">o </w:t>
      </w:r>
      <w:r>
        <w:rPr>
          <w:rFonts w:ascii="Arial" w:eastAsia="Arial" w:hAnsi="Arial" w:cs="Arial"/>
          <w:spacing w:val="-2"/>
          <w:sz w:val="22"/>
          <w:szCs w:val="22"/>
        </w:rPr>
        <w:t>c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l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 xml:space="preserve">he </w:t>
      </w:r>
      <w:r>
        <w:rPr>
          <w:rFonts w:ascii="Arial" w:eastAsia="Arial" w:hAnsi="Arial" w:cs="Arial"/>
          <w:spacing w:val="3"/>
          <w:sz w:val="22"/>
          <w:szCs w:val="22"/>
        </w:rPr>
        <w:t>f</w:t>
      </w:r>
      <w:r>
        <w:rPr>
          <w:rFonts w:ascii="Arial" w:eastAsia="Arial" w:hAnsi="Arial" w:cs="Arial"/>
          <w:sz w:val="22"/>
          <w:szCs w:val="22"/>
        </w:rPr>
        <w:t>u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pacing w:val="-2"/>
          <w:sz w:val="22"/>
          <w:szCs w:val="22"/>
        </w:rPr>
        <w:t>c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3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>d e</w:t>
      </w:r>
      <w:r>
        <w:rPr>
          <w:rFonts w:ascii="Arial" w:eastAsia="Arial" w:hAnsi="Arial" w:cs="Arial"/>
          <w:spacing w:val="-3"/>
          <w:sz w:val="22"/>
          <w:szCs w:val="22"/>
        </w:rPr>
        <w:t>v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u</w:t>
      </w:r>
      <w:r>
        <w:rPr>
          <w:rFonts w:ascii="Arial" w:eastAsia="Arial" w:hAnsi="Arial" w:cs="Arial"/>
          <w:spacing w:val="-1"/>
          <w:sz w:val="22"/>
          <w:szCs w:val="22"/>
        </w:rPr>
        <w:t>al</w:t>
      </w:r>
      <w:r>
        <w:rPr>
          <w:rFonts w:ascii="Arial" w:eastAsia="Arial" w:hAnsi="Arial" w:cs="Arial"/>
          <w:spacing w:val="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y</w:t>
      </w:r>
      <w:r>
        <w:rPr>
          <w:rFonts w:ascii="Arial" w:eastAsia="Arial" w:hAnsi="Arial" w:cs="Arial"/>
          <w:spacing w:val="6"/>
          <w:sz w:val="22"/>
          <w:szCs w:val="22"/>
        </w:rPr>
        <w:t xml:space="preserve"> </w:t>
      </w:r>
      <w:r>
        <w:rPr>
          <w:rFonts w:ascii="Arial" w:eastAsia="Arial" w:hAnsi="Arial" w:cs="Arial"/>
          <w:spacing w:val="2"/>
          <w:sz w:val="22"/>
          <w:szCs w:val="22"/>
        </w:rPr>
        <w:t>g</w:t>
      </w:r>
      <w:r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ng</w:t>
      </w:r>
      <w:r>
        <w:rPr>
          <w:rFonts w:ascii="Arial" w:eastAsia="Arial" w:hAnsi="Arial" w:cs="Arial"/>
          <w:spacing w:val="10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d</w:t>
      </w:r>
      <w:r>
        <w:rPr>
          <w:rFonts w:ascii="Arial" w:eastAsia="Arial" w:hAnsi="Arial" w:cs="Arial"/>
          <w:spacing w:val="-1"/>
          <w:sz w:val="22"/>
          <w:szCs w:val="22"/>
        </w:rPr>
        <w:t>o</w:t>
      </w:r>
      <w:r>
        <w:rPr>
          <w:rFonts w:ascii="Arial" w:eastAsia="Arial" w:hAnsi="Arial" w:cs="Arial"/>
          <w:spacing w:val="-3"/>
          <w:sz w:val="22"/>
          <w:szCs w:val="22"/>
        </w:rPr>
        <w:t>w</w:t>
      </w:r>
      <w:r>
        <w:rPr>
          <w:rFonts w:ascii="Arial" w:eastAsia="Arial" w:hAnsi="Arial" w:cs="Arial"/>
          <w:sz w:val="22"/>
          <w:szCs w:val="22"/>
        </w:rPr>
        <w:t>n</w:t>
      </w:r>
      <w:r>
        <w:rPr>
          <w:rFonts w:ascii="Arial" w:eastAsia="Arial" w:hAnsi="Arial" w:cs="Arial"/>
          <w:spacing w:val="8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spacing w:val="8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he</w:t>
      </w:r>
      <w:r>
        <w:rPr>
          <w:rFonts w:ascii="Arial" w:eastAsia="Arial" w:hAnsi="Arial" w:cs="Arial"/>
          <w:spacing w:val="8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spacing w:val="-4"/>
          <w:sz w:val="22"/>
          <w:szCs w:val="22"/>
        </w:rPr>
        <w:t>w</w:t>
      </w:r>
      <w:r>
        <w:rPr>
          <w:rFonts w:ascii="Arial" w:eastAsia="Arial" w:hAnsi="Arial" w:cs="Arial"/>
          <w:sz w:val="22"/>
          <w:szCs w:val="22"/>
        </w:rPr>
        <w:t>est</w:t>
      </w:r>
      <w:r>
        <w:rPr>
          <w:rFonts w:ascii="Arial" w:eastAsia="Arial" w:hAnsi="Arial" w:cs="Arial"/>
          <w:spacing w:val="9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pacing w:val="5"/>
          <w:sz w:val="22"/>
          <w:szCs w:val="22"/>
        </w:rPr>
        <w:t>e</w:t>
      </w:r>
      <w:r>
        <w:rPr>
          <w:rFonts w:ascii="Arial" w:eastAsia="Arial" w:hAnsi="Arial" w:cs="Arial"/>
          <w:spacing w:val="-2"/>
          <w:sz w:val="22"/>
          <w:szCs w:val="22"/>
        </w:rPr>
        <w:t>v</w:t>
      </w:r>
      <w:r>
        <w:rPr>
          <w:rFonts w:ascii="Arial" w:eastAsia="Arial" w:hAnsi="Arial" w:cs="Arial"/>
          <w:spacing w:val="2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>l</w:t>
      </w:r>
      <w:r>
        <w:rPr>
          <w:rFonts w:ascii="Arial" w:eastAsia="Arial" w:hAnsi="Arial" w:cs="Arial"/>
          <w:spacing w:val="7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d</w:t>
      </w:r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l</w:t>
      </w:r>
      <w:r>
        <w:rPr>
          <w:rFonts w:ascii="Arial" w:eastAsia="Arial" w:hAnsi="Arial" w:cs="Arial"/>
          <w:spacing w:val="7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of</w:t>
      </w:r>
      <w:r>
        <w:rPr>
          <w:rFonts w:ascii="Arial" w:eastAsia="Arial" w:hAnsi="Arial" w:cs="Arial"/>
          <w:spacing w:val="1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d</w:t>
      </w:r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pacing w:val="2"/>
          <w:sz w:val="22"/>
          <w:szCs w:val="22"/>
        </w:rPr>
        <w:t>g</w:t>
      </w:r>
      <w:r>
        <w:rPr>
          <w:rFonts w:ascii="Arial" w:eastAsia="Arial" w:hAnsi="Arial" w:cs="Arial"/>
          <w:sz w:val="22"/>
          <w:szCs w:val="22"/>
        </w:rPr>
        <w:t>n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ng</w:t>
      </w:r>
      <w:r>
        <w:rPr>
          <w:rFonts w:ascii="Arial" w:eastAsia="Arial" w:hAnsi="Arial" w:cs="Arial"/>
          <w:spacing w:val="8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he</w:t>
      </w:r>
      <w:r>
        <w:rPr>
          <w:rFonts w:ascii="Arial" w:eastAsia="Arial" w:hAnsi="Arial" w:cs="Arial"/>
          <w:spacing w:val="5"/>
          <w:sz w:val="22"/>
          <w:szCs w:val="22"/>
        </w:rPr>
        <w:t xml:space="preserve"> </w:t>
      </w:r>
      <w:r>
        <w:rPr>
          <w:rFonts w:ascii="Arial" w:eastAsia="Arial" w:hAnsi="Arial" w:cs="Arial"/>
          <w:spacing w:val="3"/>
          <w:sz w:val="22"/>
          <w:szCs w:val="22"/>
        </w:rPr>
        <w:t>f</w:t>
      </w:r>
      <w:r>
        <w:rPr>
          <w:rFonts w:ascii="Arial" w:eastAsia="Arial" w:hAnsi="Arial" w:cs="Arial"/>
          <w:sz w:val="22"/>
          <w:szCs w:val="22"/>
        </w:rPr>
        <w:t>u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pacing w:val="-2"/>
          <w:sz w:val="22"/>
          <w:szCs w:val="22"/>
        </w:rPr>
        <w:t>c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8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h</w:t>
      </w:r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pacing w:val="1"/>
          <w:sz w:val="22"/>
          <w:szCs w:val="22"/>
        </w:rPr>
        <w:t>m</w:t>
      </w:r>
      <w:r>
        <w:rPr>
          <w:rFonts w:ascii="Arial" w:eastAsia="Arial" w:hAnsi="Arial" w:cs="Arial"/>
          <w:sz w:val="22"/>
          <w:szCs w:val="22"/>
        </w:rPr>
        <w:t>se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pacing w:val="-2"/>
          <w:sz w:val="22"/>
          <w:szCs w:val="22"/>
        </w:rPr>
        <w:t>v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4"/>
          <w:sz w:val="22"/>
          <w:szCs w:val="22"/>
        </w:rPr>
        <w:t>s</w:t>
      </w:r>
      <w:r>
        <w:rPr>
          <w:rFonts w:ascii="Arial" w:eastAsia="Arial" w:hAnsi="Arial" w:cs="Arial"/>
          <w:sz w:val="22"/>
          <w:szCs w:val="22"/>
        </w:rPr>
        <w:t>.</w:t>
      </w:r>
      <w:r>
        <w:rPr>
          <w:rFonts w:ascii="Arial" w:eastAsia="Arial" w:hAnsi="Arial" w:cs="Arial"/>
          <w:spacing w:val="9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H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>ce</w:t>
      </w:r>
      <w:r>
        <w:rPr>
          <w:rFonts w:ascii="Arial" w:eastAsia="Arial" w:hAnsi="Arial" w:cs="Arial"/>
          <w:spacing w:val="8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it i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ca</w:t>
      </w:r>
      <w:r>
        <w:rPr>
          <w:rFonts w:ascii="Arial" w:eastAsia="Arial" w:hAnsi="Arial" w:cs="Arial"/>
          <w:spacing w:val="-1"/>
          <w:sz w:val="22"/>
          <w:szCs w:val="22"/>
        </w:rPr>
        <w:t>ll</w:t>
      </w:r>
      <w:r>
        <w:rPr>
          <w:rFonts w:ascii="Arial" w:eastAsia="Arial" w:hAnsi="Arial" w:cs="Arial"/>
          <w:sz w:val="22"/>
          <w:szCs w:val="22"/>
        </w:rPr>
        <w:t>ed</w:t>
      </w:r>
      <w:r>
        <w:rPr>
          <w:rFonts w:ascii="Arial" w:eastAsia="Arial" w:hAnsi="Arial" w:cs="Arial"/>
          <w:spacing w:val="1"/>
          <w:sz w:val="22"/>
          <w:szCs w:val="22"/>
        </w:rPr>
        <w:t xml:space="preserve"> t</w:t>
      </w:r>
      <w:r>
        <w:rPr>
          <w:rFonts w:ascii="Arial" w:eastAsia="Arial" w:hAnsi="Arial" w:cs="Arial"/>
          <w:sz w:val="22"/>
          <w:szCs w:val="22"/>
        </w:rPr>
        <w:t>he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"t</w:t>
      </w:r>
      <w:r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spacing w:val="-3"/>
          <w:sz w:val="22"/>
          <w:szCs w:val="22"/>
        </w:rPr>
        <w:t>p</w:t>
      </w:r>
      <w:r>
        <w:rPr>
          <w:rFonts w:ascii="Arial" w:eastAsia="Arial" w:hAnsi="Arial" w:cs="Arial"/>
          <w:spacing w:val="1"/>
          <w:sz w:val="22"/>
          <w:szCs w:val="22"/>
        </w:rPr>
        <w:t>-</w:t>
      </w:r>
      <w:r>
        <w:rPr>
          <w:rFonts w:ascii="Arial" w:eastAsia="Arial" w:hAnsi="Arial" w:cs="Arial"/>
          <w:sz w:val="22"/>
          <w:szCs w:val="22"/>
        </w:rPr>
        <w:t>d</w:t>
      </w:r>
      <w:r>
        <w:rPr>
          <w:rFonts w:ascii="Arial" w:eastAsia="Arial" w:hAnsi="Arial" w:cs="Arial"/>
          <w:spacing w:val="-1"/>
          <w:sz w:val="22"/>
          <w:szCs w:val="22"/>
        </w:rPr>
        <w:t>o</w:t>
      </w:r>
      <w:r>
        <w:rPr>
          <w:rFonts w:ascii="Arial" w:eastAsia="Arial" w:hAnsi="Arial" w:cs="Arial"/>
          <w:spacing w:val="-3"/>
          <w:sz w:val="22"/>
          <w:szCs w:val="22"/>
        </w:rPr>
        <w:t>w</w:t>
      </w:r>
      <w:r>
        <w:rPr>
          <w:rFonts w:ascii="Arial" w:eastAsia="Arial" w:hAnsi="Arial" w:cs="Arial"/>
          <w:sz w:val="22"/>
          <w:szCs w:val="22"/>
        </w:rPr>
        <w:t>n" a</w:t>
      </w:r>
      <w:r>
        <w:rPr>
          <w:rFonts w:ascii="Arial" w:eastAsia="Arial" w:hAnsi="Arial" w:cs="Arial"/>
          <w:spacing w:val="-1"/>
          <w:sz w:val="22"/>
          <w:szCs w:val="22"/>
        </w:rPr>
        <w:t>p</w:t>
      </w:r>
      <w:r>
        <w:rPr>
          <w:rFonts w:ascii="Arial" w:eastAsia="Arial" w:hAnsi="Arial" w:cs="Arial"/>
          <w:sz w:val="22"/>
          <w:szCs w:val="22"/>
        </w:rPr>
        <w:t>proach.</w:t>
      </w:r>
    </w:p>
    <w:p w:rsidR="00691543" w:rsidRDefault="007B1AFE">
      <w:pPr>
        <w:spacing w:before="75"/>
        <w:ind w:left="220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b/>
          <w:sz w:val="22"/>
          <w:szCs w:val="22"/>
        </w:rPr>
        <w:lastRenderedPageBreak/>
        <w:t>1.1</w:t>
      </w:r>
      <w:r>
        <w:rPr>
          <w:rFonts w:ascii="Arial" w:eastAsia="Arial" w:hAnsi="Arial" w:cs="Arial"/>
          <w:b/>
          <w:spacing w:val="1"/>
          <w:sz w:val="22"/>
          <w:szCs w:val="22"/>
        </w:rPr>
        <w:t>.</w:t>
      </w:r>
      <w:r>
        <w:rPr>
          <w:rFonts w:ascii="Arial" w:eastAsia="Arial" w:hAnsi="Arial" w:cs="Arial"/>
          <w:b/>
          <w:spacing w:val="-3"/>
          <w:sz w:val="22"/>
          <w:szCs w:val="22"/>
        </w:rPr>
        <w:t>7</w:t>
      </w:r>
      <w:r>
        <w:rPr>
          <w:rFonts w:ascii="Arial" w:eastAsia="Arial" w:hAnsi="Arial" w:cs="Arial"/>
          <w:b/>
          <w:spacing w:val="1"/>
          <w:sz w:val="22"/>
          <w:szCs w:val="22"/>
        </w:rPr>
        <w:t>.</w:t>
      </w:r>
      <w:r>
        <w:rPr>
          <w:rFonts w:ascii="Arial" w:eastAsia="Arial" w:hAnsi="Arial" w:cs="Arial"/>
          <w:b/>
          <w:sz w:val="22"/>
          <w:szCs w:val="22"/>
        </w:rPr>
        <w:t>2</w:t>
      </w:r>
      <w:r>
        <w:rPr>
          <w:rFonts w:ascii="Arial" w:eastAsia="Arial" w:hAnsi="Arial" w:cs="Arial"/>
          <w:b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b/>
          <w:spacing w:val="-1"/>
          <w:sz w:val="22"/>
          <w:szCs w:val="22"/>
        </w:rPr>
        <w:t>B</w:t>
      </w:r>
      <w:r>
        <w:rPr>
          <w:rFonts w:ascii="Arial" w:eastAsia="Arial" w:hAnsi="Arial" w:cs="Arial"/>
          <w:b/>
          <w:sz w:val="22"/>
          <w:szCs w:val="22"/>
        </w:rPr>
        <w:t>o</w:t>
      </w:r>
      <w:r>
        <w:rPr>
          <w:rFonts w:ascii="Arial" w:eastAsia="Arial" w:hAnsi="Arial" w:cs="Arial"/>
          <w:b/>
          <w:spacing w:val="-2"/>
          <w:sz w:val="22"/>
          <w:szCs w:val="22"/>
        </w:rPr>
        <w:t>t</w:t>
      </w:r>
      <w:r>
        <w:rPr>
          <w:rFonts w:ascii="Arial" w:eastAsia="Arial" w:hAnsi="Arial" w:cs="Arial"/>
          <w:b/>
          <w:spacing w:val="1"/>
          <w:sz w:val="22"/>
          <w:szCs w:val="22"/>
        </w:rPr>
        <w:t>t</w:t>
      </w:r>
      <w:r>
        <w:rPr>
          <w:rFonts w:ascii="Arial" w:eastAsia="Arial" w:hAnsi="Arial" w:cs="Arial"/>
          <w:b/>
          <w:sz w:val="22"/>
          <w:szCs w:val="22"/>
        </w:rPr>
        <w:t>om</w:t>
      </w:r>
      <w:r>
        <w:rPr>
          <w:rFonts w:ascii="Arial" w:eastAsia="Arial" w:hAnsi="Arial" w:cs="Arial"/>
          <w:b/>
          <w:spacing w:val="-1"/>
          <w:sz w:val="22"/>
          <w:szCs w:val="22"/>
        </w:rPr>
        <w:t xml:space="preserve"> U</w:t>
      </w:r>
      <w:r>
        <w:rPr>
          <w:rFonts w:ascii="Arial" w:eastAsia="Arial" w:hAnsi="Arial" w:cs="Arial"/>
          <w:b/>
          <w:sz w:val="22"/>
          <w:szCs w:val="22"/>
        </w:rPr>
        <w:t>p</w:t>
      </w:r>
      <w:r>
        <w:rPr>
          <w:rFonts w:ascii="Arial" w:eastAsia="Arial" w:hAnsi="Arial" w:cs="Arial"/>
          <w:b/>
          <w:spacing w:val="3"/>
          <w:sz w:val="22"/>
          <w:szCs w:val="22"/>
        </w:rPr>
        <w:t xml:space="preserve"> </w:t>
      </w:r>
      <w:r>
        <w:rPr>
          <w:rFonts w:ascii="Arial" w:eastAsia="Arial" w:hAnsi="Arial" w:cs="Arial"/>
          <w:b/>
          <w:spacing w:val="-8"/>
          <w:sz w:val="22"/>
          <w:szCs w:val="22"/>
        </w:rPr>
        <w:t>A</w:t>
      </w:r>
      <w:r>
        <w:rPr>
          <w:rFonts w:ascii="Arial" w:eastAsia="Arial" w:hAnsi="Arial" w:cs="Arial"/>
          <w:b/>
          <w:sz w:val="22"/>
          <w:szCs w:val="22"/>
        </w:rPr>
        <w:t>p</w:t>
      </w:r>
      <w:r>
        <w:rPr>
          <w:rFonts w:ascii="Arial" w:eastAsia="Arial" w:hAnsi="Arial" w:cs="Arial"/>
          <w:b/>
          <w:spacing w:val="-1"/>
          <w:sz w:val="22"/>
          <w:szCs w:val="22"/>
        </w:rPr>
        <w:t>p</w:t>
      </w:r>
      <w:r>
        <w:rPr>
          <w:rFonts w:ascii="Arial" w:eastAsia="Arial" w:hAnsi="Arial" w:cs="Arial"/>
          <w:b/>
          <w:spacing w:val="3"/>
          <w:sz w:val="22"/>
          <w:szCs w:val="22"/>
        </w:rPr>
        <w:t>r</w:t>
      </w:r>
      <w:r>
        <w:rPr>
          <w:rFonts w:ascii="Arial" w:eastAsia="Arial" w:hAnsi="Arial" w:cs="Arial"/>
          <w:b/>
          <w:sz w:val="22"/>
          <w:szCs w:val="22"/>
        </w:rPr>
        <w:t>o</w:t>
      </w:r>
      <w:r>
        <w:rPr>
          <w:rFonts w:ascii="Arial" w:eastAsia="Arial" w:hAnsi="Arial" w:cs="Arial"/>
          <w:b/>
          <w:spacing w:val="-1"/>
          <w:sz w:val="22"/>
          <w:szCs w:val="22"/>
        </w:rPr>
        <w:t>a</w:t>
      </w:r>
      <w:r>
        <w:rPr>
          <w:rFonts w:ascii="Arial" w:eastAsia="Arial" w:hAnsi="Arial" w:cs="Arial"/>
          <w:b/>
          <w:sz w:val="22"/>
          <w:szCs w:val="22"/>
        </w:rPr>
        <w:t>ch</w:t>
      </w:r>
    </w:p>
    <w:p w:rsidR="00691543" w:rsidRDefault="007B1AFE">
      <w:pPr>
        <w:spacing w:before="40" w:line="276" w:lineRule="auto"/>
        <w:ind w:left="220" w:right="183" w:firstLine="720"/>
        <w:jc w:val="both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pacing w:val="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n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h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1"/>
          <w:sz w:val="22"/>
          <w:szCs w:val="22"/>
        </w:rPr>
        <w:t>p</w:t>
      </w:r>
      <w:r>
        <w:rPr>
          <w:rFonts w:ascii="Arial" w:eastAsia="Arial" w:hAnsi="Arial" w:cs="Arial"/>
          <w:spacing w:val="-3"/>
          <w:sz w:val="22"/>
          <w:szCs w:val="22"/>
        </w:rPr>
        <w:t>p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spacing w:val="-1"/>
          <w:sz w:val="22"/>
          <w:szCs w:val="22"/>
        </w:rPr>
        <w:t>a</w:t>
      </w:r>
      <w:r>
        <w:rPr>
          <w:rFonts w:ascii="Arial" w:eastAsia="Arial" w:hAnsi="Arial" w:cs="Arial"/>
          <w:sz w:val="22"/>
          <w:szCs w:val="22"/>
        </w:rPr>
        <w:t xml:space="preserve">ch 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he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n</w:t>
      </w:r>
      <w:r>
        <w:rPr>
          <w:rFonts w:ascii="Arial" w:eastAsia="Arial" w:hAnsi="Arial" w:cs="Arial"/>
          <w:spacing w:val="-1"/>
          <w:sz w:val="22"/>
          <w:szCs w:val="22"/>
        </w:rPr>
        <w:t>di</w:t>
      </w:r>
      <w:r>
        <w:rPr>
          <w:rFonts w:ascii="Arial" w:eastAsia="Arial" w:hAnsi="Arial" w:cs="Arial"/>
          <w:spacing w:val="-2"/>
          <w:sz w:val="22"/>
          <w:szCs w:val="22"/>
        </w:rPr>
        <w:t>v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d</w:t>
      </w:r>
      <w:r>
        <w:rPr>
          <w:rFonts w:ascii="Arial" w:eastAsia="Arial" w:hAnsi="Arial" w:cs="Arial"/>
          <w:spacing w:val="-1"/>
          <w:sz w:val="22"/>
          <w:szCs w:val="22"/>
        </w:rPr>
        <w:t>u</w:t>
      </w:r>
      <w:r>
        <w:rPr>
          <w:rFonts w:ascii="Arial" w:eastAsia="Arial" w:hAnsi="Arial" w:cs="Arial"/>
          <w:spacing w:val="2"/>
          <w:sz w:val="22"/>
          <w:szCs w:val="22"/>
        </w:rPr>
        <w:t>a</w:t>
      </w:r>
      <w:r>
        <w:rPr>
          <w:rFonts w:ascii="Arial" w:eastAsia="Arial" w:hAnsi="Arial" w:cs="Arial"/>
          <w:sz w:val="22"/>
          <w:szCs w:val="22"/>
        </w:rPr>
        <w:t>l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b</w:t>
      </w:r>
      <w:r>
        <w:rPr>
          <w:rFonts w:ascii="Arial" w:eastAsia="Arial" w:hAnsi="Arial" w:cs="Arial"/>
          <w:spacing w:val="-1"/>
          <w:sz w:val="22"/>
          <w:szCs w:val="22"/>
        </w:rPr>
        <w:t>a</w:t>
      </w:r>
      <w:r>
        <w:rPr>
          <w:rFonts w:ascii="Arial" w:eastAsia="Arial" w:hAnsi="Arial" w:cs="Arial"/>
          <w:sz w:val="22"/>
          <w:szCs w:val="22"/>
        </w:rPr>
        <w:t>se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emen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pacing w:val="-3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>f</w:t>
      </w:r>
      <w:r>
        <w:rPr>
          <w:rFonts w:ascii="Arial" w:eastAsia="Arial" w:hAnsi="Arial" w:cs="Arial"/>
          <w:spacing w:val="1"/>
          <w:sz w:val="22"/>
          <w:szCs w:val="22"/>
        </w:rPr>
        <w:t xml:space="preserve"> t</w:t>
      </w:r>
      <w:r>
        <w:rPr>
          <w:rFonts w:ascii="Arial" w:eastAsia="Arial" w:hAnsi="Arial" w:cs="Arial"/>
          <w:sz w:val="22"/>
          <w:szCs w:val="22"/>
        </w:rPr>
        <w:t>he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-2"/>
          <w:sz w:val="22"/>
          <w:szCs w:val="22"/>
        </w:rPr>
        <w:t>y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pacing w:val="-3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>m</w:t>
      </w:r>
      <w:r>
        <w:rPr>
          <w:rFonts w:ascii="Arial" w:eastAsia="Arial" w:hAnsi="Arial" w:cs="Arial"/>
          <w:spacing w:val="3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 xml:space="preserve">are </w:t>
      </w:r>
      <w:r>
        <w:rPr>
          <w:rFonts w:ascii="Arial" w:eastAsia="Arial" w:hAnsi="Arial" w:cs="Arial"/>
          <w:spacing w:val="3"/>
          <w:sz w:val="22"/>
          <w:szCs w:val="22"/>
        </w:rPr>
        <w:t>f</w:t>
      </w:r>
      <w:r>
        <w:rPr>
          <w:rFonts w:ascii="Arial" w:eastAsia="Arial" w:hAnsi="Arial" w:cs="Arial"/>
          <w:spacing w:val="-3"/>
          <w:sz w:val="22"/>
          <w:szCs w:val="22"/>
        </w:rPr>
        <w:t>i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pacing w:val="-2"/>
          <w:sz w:val="22"/>
          <w:szCs w:val="22"/>
        </w:rPr>
        <w:t>s</w:t>
      </w:r>
      <w:r>
        <w:rPr>
          <w:rFonts w:ascii="Arial" w:eastAsia="Arial" w:hAnsi="Arial" w:cs="Arial"/>
          <w:sz w:val="22"/>
          <w:szCs w:val="22"/>
        </w:rPr>
        <w:t>t</w:t>
      </w:r>
      <w:r>
        <w:rPr>
          <w:rFonts w:ascii="Arial" w:eastAsia="Arial" w:hAnsi="Arial" w:cs="Arial"/>
          <w:spacing w:val="3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-3"/>
          <w:sz w:val="22"/>
          <w:szCs w:val="22"/>
        </w:rPr>
        <w:t>p</w:t>
      </w:r>
      <w:r>
        <w:rPr>
          <w:rFonts w:ascii="Arial" w:eastAsia="Arial" w:hAnsi="Arial" w:cs="Arial"/>
          <w:sz w:val="22"/>
          <w:szCs w:val="22"/>
        </w:rPr>
        <w:t>ec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pacing w:val="3"/>
          <w:sz w:val="22"/>
          <w:szCs w:val="22"/>
        </w:rPr>
        <w:t>f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ed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 xml:space="preserve">n </w:t>
      </w:r>
      <w:r>
        <w:rPr>
          <w:rFonts w:ascii="Arial" w:eastAsia="Arial" w:hAnsi="Arial" w:cs="Arial"/>
          <w:spacing w:val="2"/>
          <w:sz w:val="22"/>
          <w:szCs w:val="22"/>
        </w:rPr>
        <w:t>g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3"/>
          <w:sz w:val="22"/>
          <w:szCs w:val="22"/>
        </w:rPr>
        <w:t>a</w:t>
      </w:r>
      <w:r>
        <w:rPr>
          <w:rFonts w:ascii="Arial" w:eastAsia="Arial" w:hAnsi="Arial" w:cs="Arial"/>
          <w:sz w:val="22"/>
          <w:szCs w:val="22"/>
        </w:rPr>
        <w:t>t d</w:t>
      </w:r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1"/>
          <w:sz w:val="22"/>
          <w:szCs w:val="22"/>
        </w:rPr>
        <w:t>il</w:t>
      </w:r>
      <w:r>
        <w:rPr>
          <w:rFonts w:ascii="Arial" w:eastAsia="Arial" w:hAnsi="Arial" w:cs="Arial"/>
          <w:sz w:val="22"/>
          <w:szCs w:val="22"/>
        </w:rPr>
        <w:t>.</w:t>
      </w:r>
      <w:r>
        <w:rPr>
          <w:rFonts w:ascii="Arial" w:eastAsia="Arial" w:hAnsi="Arial" w:cs="Arial"/>
          <w:spacing w:val="24"/>
          <w:sz w:val="22"/>
          <w:szCs w:val="22"/>
        </w:rPr>
        <w:t xml:space="preserve"> </w:t>
      </w:r>
      <w:r>
        <w:rPr>
          <w:rFonts w:ascii="Arial" w:eastAsia="Arial" w:hAnsi="Arial" w:cs="Arial"/>
          <w:spacing w:val="2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h</w:t>
      </w:r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>se</w:t>
      </w:r>
      <w:r>
        <w:rPr>
          <w:rFonts w:ascii="Arial" w:eastAsia="Arial" w:hAnsi="Arial" w:cs="Arial"/>
          <w:spacing w:val="23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eme</w:t>
      </w:r>
      <w:r>
        <w:rPr>
          <w:rFonts w:ascii="Arial" w:eastAsia="Arial" w:hAnsi="Arial" w:cs="Arial"/>
          <w:spacing w:val="-3"/>
          <w:sz w:val="22"/>
          <w:szCs w:val="22"/>
        </w:rPr>
        <w:t>n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23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are</w:t>
      </w:r>
      <w:r>
        <w:rPr>
          <w:rFonts w:ascii="Arial" w:eastAsia="Arial" w:hAnsi="Arial" w:cs="Arial"/>
          <w:spacing w:val="23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h</w:t>
      </w:r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>n</w:t>
      </w:r>
      <w:r>
        <w:rPr>
          <w:rFonts w:ascii="Arial" w:eastAsia="Arial" w:hAnsi="Arial" w:cs="Arial"/>
          <w:spacing w:val="23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li</w:t>
      </w:r>
      <w:r>
        <w:rPr>
          <w:rFonts w:ascii="Arial" w:eastAsia="Arial" w:hAnsi="Arial" w:cs="Arial"/>
          <w:sz w:val="22"/>
          <w:szCs w:val="22"/>
        </w:rPr>
        <w:t>n</w:t>
      </w:r>
      <w:r>
        <w:rPr>
          <w:rFonts w:ascii="Arial" w:eastAsia="Arial" w:hAnsi="Arial" w:cs="Arial"/>
          <w:spacing w:val="2"/>
          <w:sz w:val="22"/>
          <w:szCs w:val="22"/>
        </w:rPr>
        <w:t>k</w:t>
      </w:r>
      <w:r>
        <w:rPr>
          <w:rFonts w:ascii="Arial" w:eastAsia="Arial" w:hAnsi="Arial" w:cs="Arial"/>
          <w:sz w:val="22"/>
          <w:szCs w:val="22"/>
        </w:rPr>
        <w:t>ed</w:t>
      </w:r>
      <w:r>
        <w:rPr>
          <w:rFonts w:ascii="Arial" w:eastAsia="Arial" w:hAnsi="Arial" w:cs="Arial"/>
          <w:spacing w:val="22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pacing w:val="-3"/>
          <w:sz w:val="22"/>
          <w:szCs w:val="22"/>
        </w:rPr>
        <w:t>o</w:t>
      </w:r>
      <w:r>
        <w:rPr>
          <w:rFonts w:ascii="Arial" w:eastAsia="Arial" w:hAnsi="Arial" w:cs="Arial"/>
          <w:spacing w:val="5"/>
          <w:sz w:val="22"/>
          <w:szCs w:val="22"/>
        </w:rPr>
        <w:t>g</w:t>
      </w:r>
      <w:r>
        <w:rPr>
          <w:rFonts w:ascii="Arial" w:eastAsia="Arial" w:hAnsi="Arial" w:cs="Arial"/>
          <w:sz w:val="22"/>
          <w:szCs w:val="22"/>
        </w:rPr>
        <w:t>eth</w:t>
      </w:r>
      <w:r>
        <w:rPr>
          <w:rFonts w:ascii="Arial" w:eastAsia="Arial" w:hAnsi="Arial" w:cs="Arial"/>
          <w:spacing w:val="-2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>r</w:t>
      </w:r>
      <w:r>
        <w:rPr>
          <w:rFonts w:ascii="Arial" w:eastAsia="Arial" w:hAnsi="Arial" w:cs="Arial"/>
          <w:spacing w:val="21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spacing w:val="23"/>
          <w:sz w:val="22"/>
          <w:szCs w:val="22"/>
        </w:rPr>
        <w:t xml:space="preserve"> </w:t>
      </w:r>
      <w:r>
        <w:rPr>
          <w:rFonts w:ascii="Arial" w:eastAsia="Arial" w:hAnsi="Arial" w:cs="Arial"/>
          <w:spacing w:val="3"/>
          <w:sz w:val="22"/>
          <w:szCs w:val="22"/>
        </w:rPr>
        <w:t>f</w:t>
      </w:r>
      <w:r>
        <w:rPr>
          <w:rFonts w:ascii="Arial" w:eastAsia="Arial" w:hAnsi="Arial" w:cs="Arial"/>
          <w:spacing w:val="-3"/>
          <w:sz w:val="22"/>
          <w:szCs w:val="22"/>
        </w:rPr>
        <w:t>o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m</w:t>
      </w:r>
      <w:r>
        <w:rPr>
          <w:rFonts w:ascii="Arial" w:eastAsia="Arial" w:hAnsi="Arial" w:cs="Arial"/>
          <w:spacing w:val="23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2"/>
          <w:sz w:val="22"/>
          <w:szCs w:val="22"/>
        </w:rPr>
        <w:t>r</w:t>
      </w:r>
      <w:r>
        <w:rPr>
          <w:rFonts w:ascii="Arial" w:eastAsia="Arial" w:hAnsi="Arial" w:cs="Arial"/>
          <w:spacing w:val="2"/>
          <w:sz w:val="22"/>
          <w:szCs w:val="22"/>
        </w:rPr>
        <w:t>g</w:t>
      </w:r>
      <w:r>
        <w:rPr>
          <w:rFonts w:ascii="Arial" w:eastAsia="Arial" w:hAnsi="Arial" w:cs="Arial"/>
          <w:sz w:val="22"/>
          <w:szCs w:val="22"/>
        </w:rPr>
        <w:t>er</w:t>
      </w:r>
      <w:r>
        <w:rPr>
          <w:rFonts w:ascii="Arial" w:eastAsia="Arial" w:hAnsi="Arial" w:cs="Arial"/>
          <w:spacing w:val="23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su</w:t>
      </w:r>
      <w:r>
        <w:rPr>
          <w:rFonts w:ascii="Arial" w:eastAsia="Arial" w:hAnsi="Arial" w:cs="Arial"/>
          <w:spacing w:val="-1"/>
          <w:sz w:val="22"/>
          <w:szCs w:val="22"/>
        </w:rPr>
        <w:t>b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-2"/>
          <w:sz w:val="22"/>
          <w:szCs w:val="22"/>
        </w:rPr>
        <w:t>y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pacing w:val="-3"/>
          <w:sz w:val="22"/>
          <w:szCs w:val="22"/>
        </w:rPr>
        <w:t>e</w:t>
      </w:r>
      <w:r>
        <w:rPr>
          <w:rFonts w:ascii="Arial" w:eastAsia="Arial" w:hAnsi="Arial" w:cs="Arial"/>
          <w:spacing w:val="1"/>
          <w:sz w:val="22"/>
          <w:szCs w:val="22"/>
        </w:rPr>
        <w:t>m</w:t>
      </w:r>
      <w:r>
        <w:rPr>
          <w:rFonts w:ascii="Arial" w:eastAsia="Arial" w:hAnsi="Arial" w:cs="Arial"/>
          <w:sz w:val="22"/>
          <w:szCs w:val="22"/>
        </w:rPr>
        <w:t>s,</w:t>
      </w:r>
      <w:r>
        <w:rPr>
          <w:rFonts w:ascii="Arial" w:eastAsia="Arial" w:hAnsi="Arial" w:cs="Arial"/>
          <w:spacing w:val="24"/>
          <w:sz w:val="22"/>
          <w:szCs w:val="22"/>
        </w:rPr>
        <w:t xml:space="preserve"> </w:t>
      </w:r>
      <w:r>
        <w:rPr>
          <w:rFonts w:ascii="Arial" w:eastAsia="Arial" w:hAnsi="Arial" w:cs="Arial"/>
          <w:spacing w:val="-3"/>
          <w:sz w:val="22"/>
          <w:szCs w:val="22"/>
        </w:rPr>
        <w:t>w</w:t>
      </w:r>
      <w:r>
        <w:rPr>
          <w:rFonts w:ascii="Arial" w:eastAsia="Arial" w:hAnsi="Arial" w:cs="Arial"/>
          <w:sz w:val="22"/>
          <w:szCs w:val="22"/>
        </w:rPr>
        <w:t>h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ch</w:t>
      </w:r>
      <w:r>
        <w:rPr>
          <w:rFonts w:ascii="Arial" w:eastAsia="Arial" w:hAnsi="Arial" w:cs="Arial"/>
          <w:spacing w:val="23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h</w:t>
      </w:r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>n</w:t>
      </w:r>
      <w:r>
        <w:rPr>
          <w:rFonts w:ascii="Arial" w:eastAsia="Arial" w:hAnsi="Arial" w:cs="Arial"/>
          <w:spacing w:val="23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n</w:t>
      </w:r>
      <w:r>
        <w:rPr>
          <w:rFonts w:ascii="Arial" w:eastAsia="Arial" w:hAnsi="Arial" w:cs="Arial"/>
          <w:spacing w:val="25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urn are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li</w:t>
      </w:r>
      <w:r>
        <w:rPr>
          <w:rFonts w:ascii="Arial" w:eastAsia="Arial" w:hAnsi="Arial" w:cs="Arial"/>
          <w:sz w:val="22"/>
          <w:szCs w:val="22"/>
        </w:rPr>
        <w:t>n</w:t>
      </w:r>
      <w:r>
        <w:rPr>
          <w:rFonts w:ascii="Arial" w:eastAsia="Arial" w:hAnsi="Arial" w:cs="Arial"/>
          <w:spacing w:val="2"/>
          <w:sz w:val="22"/>
          <w:szCs w:val="22"/>
        </w:rPr>
        <w:t>k</w:t>
      </w:r>
      <w:r>
        <w:rPr>
          <w:rFonts w:ascii="Arial" w:eastAsia="Arial" w:hAnsi="Arial" w:cs="Arial"/>
          <w:spacing w:val="-3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>d, som</w:t>
      </w:r>
      <w:r>
        <w:rPr>
          <w:rFonts w:ascii="Arial" w:eastAsia="Arial" w:hAnsi="Arial" w:cs="Arial"/>
          <w:spacing w:val="-2"/>
          <w:sz w:val="22"/>
          <w:szCs w:val="22"/>
        </w:rPr>
        <w:t>e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pacing w:val="1"/>
          <w:sz w:val="22"/>
          <w:szCs w:val="22"/>
        </w:rPr>
        <w:t>m</w:t>
      </w:r>
      <w:r>
        <w:rPr>
          <w:rFonts w:ascii="Arial" w:eastAsia="Arial" w:hAnsi="Arial" w:cs="Arial"/>
          <w:sz w:val="22"/>
          <w:szCs w:val="22"/>
        </w:rPr>
        <w:t>es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n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m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>y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l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3"/>
          <w:sz w:val="22"/>
          <w:szCs w:val="22"/>
        </w:rPr>
        <w:t>v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s,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u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l a c</w:t>
      </w:r>
      <w:r>
        <w:rPr>
          <w:rFonts w:ascii="Arial" w:eastAsia="Arial" w:hAnsi="Arial" w:cs="Arial"/>
          <w:spacing w:val="-2"/>
          <w:sz w:val="22"/>
          <w:szCs w:val="22"/>
        </w:rPr>
        <w:t>om</w:t>
      </w:r>
      <w:r>
        <w:rPr>
          <w:rFonts w:ascii="Arial" w:eastAsia="Arial" w:hAnsi="Arial" w:cs="Arial"/>
          <w:sz w:val="22"/>
          <w:szCs w:val="22"/>
        </w:rPr>
        <w:t>p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ete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spacing w:val="1"/>
          <w:sz w:val="22"/>
          <w:szCs w:val="22"/>
        </w:rPr>
        <w:t>p-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3"/>
          <w:sz w:val="22"/>
          <w:szCs w:val="22"/>
        </w:rPr>
        <w:t>v</w:t>
      </w:r>
      <w:r>
        <w:rPr>
          <w:rFonts w:ascii="Arial" w:eastAsia="Arial" w:hAnsi="Arial" w:cs="Arial"/>
          <w:sz w:val="22"/>
          <w:szCs w:val="22"/>
        </w:rPr>
        <w:t>el s</w:t>
      </w:r>
      <w:r>
        <w:rPr>
          <w:rFonts w:ascii="Arial" w:eastAsia="Arial" w:hAnsi="Arial" w:cs="Arial"/>
          <w:spacing w:val="-2"/>
          <w:sz w:val="22"/>
          <w:szCs w:val="22"/>
        </w:rPr>
        <w:t>y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em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f</w:t>
      </w:r>
      <w:r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spacing w:val="-2"/>
          <w:sz w:val="22"/>
          <w:szCs w:val="22"/>
        </w:rPr>
        <w:t>r</w:t>
      </w:r>
      <w:r>
        <w:rPr>
          <w:rFonts w:ascii="Arial" w:eastAsia="Arial" w:hAnsi="Arial" w:cs="Arial"/>
          <w:spacing w:val="1"/>
          <w:sz w:val="22"/>
          <w:szCs w:val="22"/>
        </w:rPr>
        <w:t>m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1"/>
          <w:sz w:val="22"/>
          <w:szCs w:val="22"/>
        </w:rPr>
        <w:t>d</w:t>
      </w:r>
      <w:r>
        <w:rPr>
          <w:rFonts w:ascii="Arial" w:eastAsia="Arial" w:hAnsi="Arial" w:cs="Arial"/>
          <w:sz w:val="22"/>
          <w:szCs w:val="22"/>
        </w:rPr>
        <w:t>.</w:t>
      </w:r>
    </w:p>
    <w:p w:rsidR="00691543" w:rsidRDefault="00691543">
      <w:pPr>
        <w:spacing w:before="9" w:line="100" w:lineRule="exact"/>
        <w:rPr>
          <w:sz w:val="10"/>
          <w:szCs w:val="10"/>
        </w:rPr>
      </w:pPr>
    </w:p>
    <w:p w:rsidR="00691543" w:rsidRDefault="00691543">
      <w:pPr>
        <w:spacing w:line="200" w:lineRule="exact"/>
      </w:pPr>
    </w:p>
    <w:p w:rsidR="00691543" w:rsidRDefault="007B1AFE">
      <w:pPr>
        <w:ind w:left="220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pacing w:val="-2"/>
          <w:sz w:val="22"/>
          <w:szCs w:val="22"/>
        </w:rPr>
        <w:t>x</w:t>
      </w:r>
      <w:r>
        <w:rPr>
          <w:rFonts w:ascii="Arial" w:eastAsia="Arial" w:hAnsi="Arial" w:cs="Arial"/>
          <w:sz w:val="22"/>
          <w:szCs w:val="22"/>
        </w:rPr>
        <w:t>amp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 xml:space="preserve">e </w:t>
      </w:r>
      <w:r>
        <w:rPr>
          <w:rFonts w:ascii="Arial" w:eastAsia="Arial" w:hAnsi="Arial" w:cs="Arial"/>
          <w:spacing w:val="2"/>
          <w:sz w:val="22"/>
          <w:szCs w:val="22"/>
        </w:rPr>
        <w:t>:</w:t>
      </w:r>
      <w:r>
        <w:rPr>
          <w:rFonts w:ascii="Arial" w:eastAsia="Arial" w:hAnsi="Arial" w:cs="Arial"/>
          <w:spacing w:val="-1"/>
          <w:sz w:val="22"/>
          <w:szCs w:val="22"/>
        </w:rPr>
        <w:t>Al</w:t>
      </w:r>
      <w:r>
        <w:rPr>
          <w:rFonts w:ascii="Arial" w:eastAsia="Arial" w:hAnsi="Arial" w:cs="Arial"/>
          <w:sz w:val="22"/>
          <w:szCs w:val="22"/>
        </w:rPr>
        <w:t xml:space="preserve">l </w:t>
      </w:r>
      <w:r>
        <w:rPr>
          <w:rFonts w:ascii="Arial" w:eastAsia="Arial" w:hAnsi="Arial" w:cs="Arial"/>
          <w:spacing w:val="-1"/>
          <w:sz w:val="22"/>
          <w:szCs w:val="22"/>
        </w:rPr>
        <w:t>S</w:t>
      </w:r>
      <w:r>
        <w:rPr>
          <w:rFonts w:ascii="Arial" w:eastAsia="Arial" w:hAnsi="Arial" w:cs="Arial"/>
          <w:sz w:val="22"/>
          <w:szCs w:val="22"/>
        </w:rPr>
        <w:t>of</w:t>
      </w:r>
      <w:r>
        <w:rPr>
          <w:rFonts w:ascii="Arial" w:eastAsia="Arial" w:hAnsi="Arial" w:cs="Arial"/>
          <w:spacing w:val="2"/>
          <w:sz w:val="22"/>
          <w:szCs w:val="22"/>
        </w:rPr>
        <w:t>t</w:t>
      </w:r>
      <w:r>
        <w:rPr>
          <w:rFonts w:ascii="Arial" w:eastAsia="Arial" w:hAnsi="Arial" w:cs="Arial"/>
          <w:spacing w:val="-3"/>
          <w:sz w:val="22"/>
          <w:szCs w:val="22"/>
        </w:rPr>
        <w:t>w</w:t>
      </w:r>
      <w:r>
        <w:rPr>
          <w:rFonts w:ascii="Arial" w:eastAsia="Arial" w:hAnsi="Arial" w:cs="Arial"/>
          <w:sz w:val="22"/>
          <w:szCs w:val="22"/>
        </w:rPr>
        <w:t>are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P</w:t>
      </w:r>
      <w:r>
        <w:rPr>
          <w:rFonts w:ascii="Arial" w:eastAsia="Arial" w:hAnsi="Arial" w:cs="Arial"/>
          <w:spacing w:val="-2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spacing w:val="1"/>
          <w:sz w:val="22"/>
          <w:szCs w:val="22"/>
        </w:rPr>
        <w:t>j</w:t>
      </w:r>
      <w:r>
        <w:rPr>
          <w:rFonts w:ascii="Arial" w:eastAsia="Arial" w:hAnsi="Arial" w:cs="Arial"/>
          <w:sz w:val="22"/>
          <w:szCs w:val="22"/>
        </w:rPr>
        <w:t>ec</w:t>
      </w:r>
      <w:r>
        <w:rPr>
          <w:rFonts w:ascii="Arial" w:eastAsia="Arial" w:hAnsi="Arial" w:cs="Arial"/>
          <w:spacing w:val="-2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3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d</w:t>
      </w:r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pacing w:val="-2"/>
          <w:sz w:val="22"/>
          <w:szCs w:val="22"/>
        </w:rPr>
        <w:t>v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spacing w:val="-1"/>
          <w:sz w:val="22"/>
          <w:szCs w:val="22"/>
        </w:rPr>
        <w:t>p</w:t>
      </w:r>
      <w:r>
        <w:rPr>
          <w:rFonts w:ascii="Arial" w:eastAsia="Arial" w:hAnsi="Arial" w:cs="Arial"/>
          <w:spacing w:val="1"/>
          <w:sz w:val="22"/>
          <w:szCs w:val="22"/>
        </w:rPr>
        <w:t>m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>t co</w:t>
      </w:r>
      <w:r>
        <w:rPr>
          <w:rFonts w:ascii="Arial" w:eastAsia="Arial" w:hAnsi="Arial" w:cs="Arial"/>
          <w:spacing w:val="-2"/>
          <w:sz w:val="22"/>
          <w:szCs w:val="22"/>
        </w:rPr>
        <w:t>m</w:t>
      </w:r>
      <w:r>
        <w:rPr>
          <w:rFonts w:ascii="Arial" w:eastAsia="Arial" w:hAnsi="Arial" w:cs="Arial"/>
          <w:sz w:val="22"/>
          <w:szCs w:val="22"/>
        </w:rPr>
        <w:t>es und</w:t>
      </w:r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 xml:space="preserve">r 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h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cat</w:t>
      </w:r>
      <w:r>
        <w:rPr>
          <w:rFonts w:ascii="Arial" w:eastAsia="Arial" w:hAnsi="Arial" w:cs="Arial"/>
          <w:spacing w:val="-2"/>
          <w:sz w:val="22"/>
          <w:szCs w:val="22"/>
        </w:rPr>
        <w:t>e</w:t>
      </w:r>
      <w:r>
        <w:rPr>
          <w:rFonts w:ascii="Arial" w:eastAsia="Arial" w:hAnsi="Arial" w:cs="Arial"/>
          <w:spacing w:val="2"/>
          <w:sz w:val="22"/>
          <w:szCs w:val="22"/>
        </w:rPr>
        <w:t>g</w:t>
      </w:r>
      <w:r>
        <w:rPr>
          <w:rFonts w:ascii="Arial" w:eastAsia="Arial" w:hAnsi="Arial" w:cs="Arial"/>
          <w:spacing w:val="-3"/>
          <w:sz w:val="22"/>
          <w:szCs w:val="22"/>
        </w:rPr>
        <w:t>o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y</w:t>
      </w:r>
    </w:p>
    <w:p w:rsidR="00691543" w:rsidRDefault="007B1AFE">
      <w:pPr>
        <w:spacing w:before="37" w:line="275" w:lineRule="auto"/>
        <w:ind w:left="220" w:right="178" w:firstLine="720"/>
        <w:jc w:val="both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pacing w:val="2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 xml:space="preserve">he </w:t>
      </w:r>
      <w:r>
        <w:rPr>
          <w:rFonts w:ascii="Arial" w:eastAsia="Arial" w:hAnsi="Arial" w:cs="Arial"/>
          <w:spacing w:val="3"/>
          <w:sz w:val="22"/>
          <w:szCs w:val="22"/>
        </w:rPr>
        <w:t>f</w:t>
      </w:r>
      <w:r>
        <w:rPr>
          <w:rFonts w:ascii="Arial" w:eastAsia="Arial" w:hAnsi="Arial" w:cs="Arial"/>
          <w:spacing w:val="-3"/>
          <w:sz w:val="22"/>
          <w:szCs w:val="22"/>
        </w:rPr>
        <w:t>i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st</w:t>
      </w:r>
      <w:r>
        <w:rPr>
          <w:rFonts w:ascii="Arial" w:eastAsia="Arial" w:hAnsi="Arial" w:cs="Arial"/>
          <w:spacing w:val="1"/>
          <w:sz w:val="22"/>
          <w:szCs w:val="22"/>
        </w:rPr>
        <w:t xml:space="preserve"> t</w:t>
      </w:r>
      <w:r>
        <w:rPr>
          <w:rFonts w:ascii="Arial" w:eastAsia="Arial" w:hAnsi="Arial" w:cs="Arial"/>
          <w:sz w:val="22"/>
          <w:szCs w:val="22"/>
        </w:rPr>
        <w:t>h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ng</w:t>
      </w:r>
      <w:r>
        <w:rPr>
          <w:rFonts w:ascii="Arial" w:eastAsia="Arial" w:hAnsi="Arial" w:cs="Arial"/>
          <w:spacing w:val="4"/>
          <w:sz w:val="22"/>
          <w:szCs w:val="22"/>
        </w:rPr>
        <w:t xml:space="preserve"> </w:t>
      </w:r>
      <w:r>
        <w:rPr>
          <w:rFonts w:ascii="Arial" w:eastAsia="Arial" w:hAnsi="Arial" w:cs="Arial"/>
          <w:spacing w:val="-3"/>
          <w:sz w:val="22"/>
          <w:szCs w:val="22"/>
        </w:rPr>
        <w:t>w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do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pacing w:val="2"/>
          <w:sz w:val="22"/>
          <w:szCs w:val="22"/>
        </w:rPr>
        <w:t>s</w:t>
      </w:r>
      <w:r>
        <w:rPr>
          <w:rFonts w:ascii="Arial" w:eastAsia="Arial" w:hAnsi="Arial" w:cs="Arial"/>
          <w:sz w:val="22"/>
          <w:szCs w:val="22"/>
        </w:rPr>
        <w:t>,</w:t>
      </w:r>
      <w:r>
        <w:rPr>
          <w:rFonts w:ascii="Arial" w:eastAsia="Arial" w:hAnsi="Arial" w:cs="Arial"/>
          <w:spacing w:val="4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ask</w:t>
      </w:r>
      <w:r>
        <w:rPr>
          <w:rFonts w:ascii="Arial" w:eastAsia="Arial" w:hAnsi="Arial" w:cs="Arial"/>
          <w:spacing w:val="5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spacing w:val="-3"/>
          <w:sz w:val="22"/>
          <w:szCs w:val="22"/>
        </w:rPr>
        <w:t>u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se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pacing w:val="-2"/>
          <w:sz w:val="22"/>
          <w:szCs w:val="22"/>
        </w:rPr>
        <w:t>v</w:t>
      </w:r>
      <w:r>
        <w:rPr>
          <w:rFonts w:ascii="Arial" w:eastAsia="Arial" w:hAnsi="Arial" w:cs="Arial"/>
          <w:sz w:val="22"/>
          <w:szCs w:val="22"/>
        </w:rPr>
        <w:t>es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"</w:t>
      </w:r>
      <w:r>
        <w:rPr>
          <w:rFonts w:ascii="Arial" w:eastAsia="Arial" w:hAnsi="Arial" w:cs="Arial"/>
          <w:spacing w:val="-3"/>
          <w:sz w:val="22"/>
          <w:szCs w:val="22"/>
        </w:rPr>
        <w:t>w</w:t>
      </w:r>
      <w:r>
        <w:rPr>
          <w:rFonts w:ascii="Arial" w:eastAsia="Arial" w:hAnsi="Arial" w:cs="Arial"/>
          <w:sz w:val="22"/>
          <w:szCs w:val="22"/>
        </w:rPr>
        <w:t>h</w:t>
      </w:r>
      <w:r>
        <w:rPr>
          <w:rFonts w:ascii="Arial" w:eastAsia="Arial" w:hAnsi="Arial" w:cs="Arial"/>
          <w:spacing w:val="-1"/>
          <w:sz w:val="22"/>
          <w:szCs w:val="22"/>
        </w:rPr>
        <w:t>a</w:t>
      </w:r>
      <w:r>
        <w:rPr>
          <w:rFonts w:ascii="Arial" w:eastAsia="Arial" w:hAnsi="Arial" w:cs="Arial"/>
          <w:sz w:val="22"/>
          <w:szCs w:val="22"/>
        </w:rPr>
        <w:t>t</w:t>
      </w:r>
      <w:r>
        <w:rPr>
          <w:rFonts w:ascii="Arial" w:eastAsia="Arial" w:hAnsi="Arial" w:cs="Arial"/>
          <w:spacing w:val="5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are</w:t>
      </w:r>
      <w:r>
        <w:rPr>
          <w:rFonts w:ascii="Arial" w:eastAsia="Arial" w:hAnsi="Arial" w:cs="Arial"/>
          <w:spacing w:val="3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he</w:t>
      </w:r>
      <w:r>
        <w:rPr>
          <w:rFonts w:ascii="Arial" w:eastAsia="Arial" w:hAnsi="Arial" w:cs="Arial"/>
          <w:spacing w:val="3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m</w:t>
      </w:r>
      <w:r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spacing w:val="-1"/>
          <w:sz w:val="22"/>
          <w:szCs w:val="22"/>
        </w:rPr>
        <w:t>d</w:t>
      </w:r>
      <w:r>
        <w:rPr>
          <w:rFonts w:ascii="Arial" w:eastAsia="Arial" w:hAnsi="Arial" w:cs="Arial"/>
          <w:sz w:val="22"/>
          <w:szCs w:val="22"/>
        </w:rPr>
        <w:t>u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es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pacing w:val="-3"/>
          <w:sz w:val="22"/>
          <w:szCs w:val="22"/>
        </w:rPr>
        <w:t>w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h</w:t>
      </w:r>
      <w:r>
        <w:rPr>
          <w:rFonts w:ascii="Arial" w:eastAsia="Arial" w:hAnsi="Arial" w:cs="Arial"/>
          <w:spacing w:val="-1"/>
          <w:sz w:val="22"/>
          <w:szCs w:val="22"/>
        </w:rPr>
        <w:t>a</w:t>
      </w:r>
      <w:r>
        <w:rPr>
          <w:rFonts w:ascii="Arial" w:eastAsia="Arial" w:hAnsi="Arial" w:cs="Arial"/>
          <w:spacing w:val="-2"/>
          <w:sz w:val="22"/>
          <w:szCs w:val="22"/>
        </w:rPr>
        <w:t>v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pacing w:val="3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d</w:t>
      </w:r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pacing w:val="-2"/>
          <w:sz w:val="22"/>
          <w:szCs w:val="22"/>
        </w:rPr>
        <w:t>v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spacing w:val="-1"/>
          <w:sz w:val="22"/>
          <w:szCs w:val="22"/>
        </w:rPr>
        <w:t>p</w:t>
      </w:r>
      <w:r>
        <w:rPr>
          <w:rFonts w:ascii="Arial" w:eastAsia="Arial" w:hAnsi="Arial" w:cs="Arial"/>
          <w:spacing w:val="1"/>
          <w:sz w:val="22"/>
          <w:szCs w:val="22"/>
        </w:rPr>
        <w:t>”</w:t>
      </w:r>
      <w:r>
        <w:rPr>
          <w:rFonts w:ascii="Arial" w:eastAsia="Arial" w:hAnsi="Arial" w:cs="Arial"/>
          <w:spacing w:val="-2"/>
          <w:sz w:val="22"/>
          <w:szCs w:val="22"/>
        </w:rPr>
        <w:t>.</w:t>
      </w:r>
      <w:r>
        <w:rPr>
          <w:rFonts w:ascii="Arial" w:eastAsia="Arial" w:hAnsi="Arial" w:cs="Arial"/>
          <w:spacing w:val="7"/>
          <w:sz w:val="22"/>
          <w:szCs w:val="22"/>
        </w:rPr>
        <w:t>W</w:t>
      </w:r>
      <w:r>
        <w:rPr>
          <w:rFonts w:ascii="Arial" w:eastAsia="Arial" w:hAnsi="Arial" w:cs="Arial"/>
          <w:sz w:val="22"/>
          <w:szCs w:val="22"/>
        </w:rPr>
        <w:t xml:space="preserve">e </w:t>
      </w:r>
      <w:r>
        <w:rPr>
          <w:rFonts w:ascii="Arial" w:eastAsia="Arial" w:hAnsi="Arial" w:cs="Arial"/>
          <w:spacing w:val="3"/>
          <w:sz w:val="22"/>
          <w:szCs w:val="22"/>
        </w:rPr>
        <w:t>f</w:t>
      </w:r>
      <w:r>
        <w:rPr>
          <w:rFonts w:ascii="Arial" w:eastAsia="Arial" w:hAnsi="Arial" w:cs="Arial"/>
          <w:spacing w:val="-3"/>
          <w:sz w:val="22"/>
          <w:szCs w:val="22"/>
        </w:rPr>
        <w:t>i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st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d</w:t>
      </w:r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-3"/>
          <w:sz w:val="22"/>
          <w:szCs w:val="22"/>
        </w:rPr>
        <w:t>i</w:t>
      </w:r>
      <w:r>
        <w:rPr>
          <w:rFonts w:ascii="Arial" w:eastAsia="Arial" w:hAnsi="Arial" w:cs="Arial"/>
          <w:spacing w:val="2"/>
          <w:sz w:val="22"/>
          <w:szCs w:val="22"/>
        </w:rPr>
        <w:t>g</w:t>
      </w:r>
      <w:r>
        <w:rPr>
          <w:rFonts w:ascii="Arial" w:eastAsia="Arial" w:hAnsi="Arial" w:cs="Arial"/>
          <w:sz w:val="22"/>
          <w:szCs w:val="22"/>
        </w:rPr>
        <w:t>n</w:t>
      </w:r>
      <w:r>
        <w:rPr>
          <w:rFonts w:ascii="Arial" w:eastAsia="Arial" w:hAnsi="Arial" w:cs="Arial"/>
          <w:spacing w:val="3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 xml:space="preserve">he </w:t>
      </w:r>
      <w:r>
        <w:rPr>
          <w:rFonts w:ascii="Arial" w:eastAsia="Arial" w:hAnsi="Arial" w:cs="Arial"/>
          <w:spacing w:val="1"/>
          <w:sz w:val="22"/>
          <w:szCs w:val="22"/>
        </w:rPr>
        <w:t>m</w:t>
      </w:r>
      <w:r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spacing w:val="-1"/>
          <w:sz w:val="22"/>
          <w:szCs w:val="22"/>
        </w:rPr>
        <w:t>d</w:t>
      </w:r>
      <w:r>
        <w:rPr>
          <w:rFonts w:ascii="Arial" w:eastAsia="Arial" w:hAnsi="Arial" w:cs="Arial"/>
          <w:sz w:val="22"/>
          <w:szCs w:val="22"/>
        </w:rPr>
        <w:t>u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1"/>
          <w:sz w:val="22"/>
          <w:szCs w:val="22"/>
        </w:rPr>
        <w:t>s</w:t>
      </w:r>
      <w:r>
        <w:rPr>
          <w:rFonts w:ascii="Arial" w:eastAsia="Arial" w:hAnsi="Arial" w:cs="Arial"/>
          <w:sz w:val="22"/>
          <w:szCs w:val="22"/>
        </w:rPr>
        <w:t>.</w:t>
      </w:r>
      <w:r>
        <w:rPr>
          <w:rFonts w:ascii="Arial" w:eastAsia="Arial" w:hAnsi="Arial" w:cs="Arial"/>
          <w:spacing w:val="2"/>
          <w:sz w:val="22"/>
          <w:szCs w:val="22"/>
        </w:rPr>
        <w:t xml:space="preserve"> T</w:t>
      </w:r>
      <w:r>
        <w:rPr>
          <w:rFonts w:ascii="Arial" w:eastAsia="Arial" w:hAnsi="Arial" w:cs="Arial"/>
          <w:sz w:val="22"/>
          <w:szCs w:val="22"/>
        </w:rPr>
        <w:t>h</w:t>
      </w:r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 xml:space="preserve">n </w:t>
      </w:r>
      <w:r>
        <w:rPr>
          <w:rFonts w:ascii="Arial" w:eastAsia="Arial" w:hAnsi="Arial" w:cs="Arial"/>
          <w:spacing w:val="-3"/>
          <w:sz w:val="22"/>
          <w:szCs w:val="22"/>
        </w:rPr>
        <w:t>w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3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d</w:t>
      </w:r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>c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de</w:t>
      </w:r>
      <w:r>
        <w:rPr>
          <w:rFonts w:ascii="Arial" w:eastAsia="Arial" w:hAnsi="Arial" w:cs="Arial"/>
          <w:spacing w:val="3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h</w:t>
      </w:r>
      <w:r>
        <w:rPr>
          <w:rFonts w:ascii="Arial" w:eastAsia="Arial" w:hAnsi="Arial" w:cs="Arial"/>
          <w:spacing w:val="-1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 xml:space="preserve">w 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h</w:t>
      </w:r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>y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n</w:t>
      </w:r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>ed</w:t>
      </w:r>
      <w:r>
        <w:rPr>
          <w:rFonts w:ascii="Arial" w:eastAsia="Arial" w:hAnsi="Arial" w:cs="Arial"/>
          <w:spacing w:val="3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spacing w:val="3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be</w:t>
      </w:r>
      <w:r>
        <w:rPr>
          <w:rFonts w:ascii="Arial" w:eastAsia="Arial" w:hAnsi="Arial" w:cs="Arial"/>
          <w:spacing w:val="3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ca</w:t>
      </w:r>
      <w:r>
        <w:rPr>
          <w:rFonts w:ascii="Arial" w:eastAsia="Arial" w:hAnsi="Arial" w:cs="Arial"/>
          <w:spacing w:val="-1"/>
          <w:sz w:val="22"/>
          <w:szCs w:val="22"/>
        </w:rPr>
        <w:t>ll</w:t>
      </w:r>
      <w:r>
        <w:rPr>
          <w:rFonts w:ascii="Arial" w:eastAsia="Arial" w:hAnsi="Arial" w:cs="Arial"/>
          <w:sz w:val="22"/>
          <w:szCs w:val="22"/>
        </w:rPr>
        <w:t>ed</w:t>
      </w:r>
      <w:r>
        <w:rPr>
          <w:rFonts w:ascii="Arial" w:eastAsia="Arial" w:hAnsi="Arial" w:cs="Arial"/>
          <w:spacing w:val="3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3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 xml:space="preserve">d </w:t>
      </w:r>
      <w:r>
        <w:rPr>
          <w:rFonts w:ascii="Arial" w:eastAsia="Arial" w:hAnsi="Arial" w:cs="Arial"/>
          <w:spacing w:val="3"/>
          <w:sz w:val="22"/>
          <w:szCs w:val="22"/>
        </w:rPr>
        <w:t>f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n</w:t>
      </w:r>
      <w:r>
        <w:rPr>
          <w:rFonts w:ascii="Arial" w:eastAsia="Arial" w:hAnsi="Arial" w:cs="Arial"/>
          <w:spacing w:val="-1"/>
          <w:sz w:val="22"/>
          <w:szCs w:val="22"/>
        </w:rPr>
        <w:t>all</w:t>
      </w:r>
      <w:r>
        <w:rPr>
          <w:rFonts w:ascii="Arial" w:eastAsia="Arial" w:hAnsi="Arial" w:cs="Arial"/>
          <w:sz w:val="22"/>
          <w:szCs w:val="22"/>
        </w:rPr>
        <w:t>y</w:t>
      </w:r>
      <w:r>
        <w:rPr>
          <w:rFonts w:ascii="Arial" w:eastAsia="Arial" w:hAnsi="Arial" w:cs="Arial"/>
          <w:spacing w:val="3"/>
          <w:sz w:val="22"/>
          <w:szCs w:val="22"/>
        </w:rPr>
        <w:t xml:space="preserve"> </w:t>
      </w:r>
      <w:r>
        <w:rPr>
          <w:rFonts w:ascii="Arial" w:eastAsia="Arial" w:hAnsi="Arial" w:cs="Arial"/>
          <w:spacing w:val="-3"/>
          <w:sz w:val="22"/>
          <w:szCs w:val="22"/>
        </w:rPr>
        <w:t>w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3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d</w:t>
      </w:r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pacing w:val="2"/>
          <w:sz w:val="22"/>
          <w:szCs w:val="22"/>
        </w:rPr>
        <w:t>g</w:t>
      </w:r>
      <w:r>
        <w:rPr>
          <w:rFonts w:ascii="Arial" w:eastAsia="Arial" w:hAnsi="Arial" w:cs="Arial"/>
          <w:sz w:val="22"/>
          <w:szCs w:val="22"/>
        </w:rPr>
        <w:t>n</w:t>
      </w:r>
      <w:r>
        <w:rPr>
          <w:rFonts w:ascii="Arial" w:eastAsia="Arial" w:hAnsi="Arial" w:cs="Arial"/>
          <w:spacing w:val="3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 xml:space="preserve">he </w:t>
      </w:r>
      <w:r>
        <w:rPr>
          <w:rFonts w:ascii="Arial" w:eastAsia="Arial" w:hAnsi="Arial" w:cs="Arial"/>
          <w:spacing w:val="1"/>
          <w:sz w:val="22"/>
          <w:szCs w:val="22"/>
        </w:rPr>
        <w:t>m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n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</w:t>
      </w:r>
      <w:r>
        <w:rPr>
          <w:rFonts w:ascii="Arial" w:eastAsia="Arial" w:hAnsi="Arial" w:cs="Arial"/>
          <w:spacing w:val="3"/>
          <w:sz w:val="22"/>
          <w:szCs w:val="22"/>
        </w:rPr>
        <w:t>f</w:t>
      </w:r>
      <w:r>
        <w:rPr>
          <w:rFonts w:ascii="Arial" w:eastAsia="Arial" w:hAnsi="Arial" w:cs="Arial"/>
          <w:sz w:val="22"/>
          <w:szCs w:val="22"/>
        </w:rPr>
        <w:t>u</w:t>
      </w:r>
      <w:r>
        <w:rPr>
          <w:rFonts w:ascii="Arial" w:eastAsia="Arial" w:hAnsi="Arial" w:cs="Arial"/>
          <w:spacing w:val="-3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>c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on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pacing w:val="-3"/>
          <w:sz w:val="22"/>
          <w:szCs w:val="22"/>
        </w:rPr>
        <w:t>w</w:t>
      </w:r>
      <w:r>
        <w:rPr>
          <w:rFonts w:ascii="Arial" w:eastAsia="Arial" w:hAnsi="Arial" w:cs="Arial"/>
          <w:sz w:val="22"/>
          <w:szCs w:val="22"/>
        </w:rPr>
        <w:t>h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 xml:space="preserve">ch </w:t>
      </w:r>
      <w:r>
        <w:rPr>
          <w:rFonts w:ascii="Arial" w:eastAsia="Arial" w:hAnsi="Arial" w:cs="Arial"/>
          <w:spacing w:val="1"/>
          <w:sz w:val="22"/>
          <w:szCs w:val="22"/>
        </w:rPr>
        <w:t>m</w:t>
      </w:r>
      <w:r>
        <w:rPr>
          <w:rFonts w:ascii="Arial" w:eastAsia="Arial" w:hAnsi="Arial" w:cs="Arial"/>
          <w:spacing w:val="-3"/>
          <w:sz w:val="22"/>
          <w:szCs w:val="22"/>
        </w:rPr>
        <w:t>e</w:t>
      </w:r>
      <w:r>
        <w:rPr>
          <w:rFonts w:ascii="Arial" w:eastAsia="Arial" w:hAnsi="Arial" w:cs="Arial"/>
          <w:spacing w:val="-2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y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h</w:t>
      </w:r>
      <w:r>
        <w:rPr>
          <w:rFonts w:ascii="Arial" w:eastAsia="Arial" w:hAnsi="Arial" w:cs="Arial"/>
          <w:spacing w:val="-1"/>
          <w:sz w:val="22"/>
          <w:szCs w:val="22"/>
        </w:rPr>
        <w:t>ol</w:t>
      </w:r>
      <w:r>
        <w:rPr>
          <w:rFonts w:ascii="Arial" w:eastAsia="Arial" w:hAnsi="Arial" w:cs="Arial"/>
          <w:sz w:val="22"/>
          <w:szCs w:val="22"/>
        </w:rPr>
        <w:t>ds e</w:t>
      </w:r>
      <w:r>
        <w:rPr>
          <w:rFonts w:ascii="Arial" w:eastAsia="Arial" w:hAnsi="Arial" w:cs="Arial"/>
          <w:spacing w:val="-2"/>
          <w:sz w:val="22"/>
          <w:szCs w:val="22"/>
        </w:rPr>
        <w:t>v</w:t>
      </w:r>
      <w:r>
        <w:rPr>
          <w:rFonts w:ascii="Arial" w:eastAsia="Arial" w:hAnsi="Arial" w:cs="Arial"/>
          <w:sz w:val="22"/>
          <w:szCs w:val="22"/>
        </w:rPr>
        <w:t>er</w:t>
      </w:r>
      <w:r>
        <w:rPr>
          <w:rFonts w:ascii="Arial" w:eastAsia="Arial" w:hAnsi="Arial" w:cs="Arial"/>
          <w:spacing w:val="-2"/>
          <w:sz w:val="22"/>
          <w:szCs w:val="22"/>
        </w:rPr>
        <w:t>y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h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ng</w:t>
      </w:r>
      <w:r>
        <w:rPr>
          <w:rFonts w:ascii="Arial" w:eastAsia="Arial" w:hAnsi="Arial" w:cs="Arial"/>
          <w:spacing w:val="3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pacing w:val="-3"/>
          <w:sz w:val="22"/>
          <w:szCs w:val="22"/>
        </w:rPr>
        <w:t>o</w:t>
      </w:r>
      <w:r>
        <w:rPr>
          <w:rFonts w:ascii="Arial" w:eastAsia="Arial" w:hAnsi="Arial" w:cs="Arial"/>
          <w:spacing w:val="2"/>
          <w:sz w:val="22"/>
          <w:szCs w:val="22"/>
        </w:rPr>
        <w:t>g</w:t>
      </w:r>
      <w:r>
        <w:rPr>
          <w:rFonts w:ascii="Arial" w:eastAsia="Arial" w:hAnsi="Arial" w:cs="Arial"/>
          <w:spacing w:val="-3"/>
          <w:sz w:val="22"/>
          <w:szCs w:val="22"/>
        </w:rPr>
        <w:t>e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h</w:t>
      </w:r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 xml:space="preserve">r 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n a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pacing w:val="-3"/>
          <w:sz w:val="22"/>
          <w:szCs w:val="22"/>
        </w:rPr>
        <w:t>p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spacing w:val="-1"/>
          <w:sz w:val="22"/>
          <w:szCs w:val="22"/>
        </w:rPr>
        <w:t>p</w:t>
      </w:r>
      <w:r>
        <w:rPr>
          <w:rFonts w:ascii="Arial" w:eastAsia="Arial" w:hAnsi="Arial" w:cs="Arial"/>
          <w:sz w:val="22"/>
          <w:szCs w:val="22"/>
        </w:rPr>
        <w:t>er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-3"/>
          <w:sz w:val="22"/>
          <w:szCs w:val="22"/>
        </w:rPr>
        <w:t>e</w:t>
      </w:r>
      <w:r>
        <w:rPr>
          <w:rFonts w:ascii="Arial" w:eastAsia="Arial" w:hAnsi="Arial" w:cs="Arial"/>
          <w:spacing w:val="2"/>
          <w:sz w:val="22"/>
          <w:szCs w:val="22"/>
        </w:rPr>
        <w:t>q</w:t>
      </w:r>
      <w:r>
        <w:rPr>
          <w:rFonts w:ascii="Arial" w:eastAsia="Arial" w:hAnsi="Arial" w:cs="Arial"/>
          <w:sz w:val="22"/>
          <w:szCs w:val="22"/>
        </w:rPr>
        <w:t>u</w:t>
      </w:r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>n</w:t>
      </w:r>
      <w:r>
        <w:rPr>
          <w:rFonts w:ascii="Arial" w:eastAsia="Arial" w:hAnsi="Arial" w:cs="Arial"/>
          <w:spacing w:val="-3"/>
          <w:sz w:val="22"/>
          <w:szCs w:val="22"/>
        </w:rPr>
        <w:t>c</w:t>
      </w:r>
      <w:r>
        <w:rPr>
          <w:rFonts w:ascii="Arial" w:eastAsia="Arial" w:hAnsi="Arial" w:cs="Arial"/>
          <w:sz w:val="22"/>
          <w:szCs w:val="22"/>
        </w:rPr>
        <w:t>e.</w:t>
      </w:r>
    </w:p>
    <w:p w:rsidR="00691543" w:rsidRDefault="007B1AFE">
      <w:pPr>
        <w:spacing w:before="1" w:line="276" w:lineRule="auto"/>
        <w:ind w:left="220" w:right="181" w:firstLine="720"/>
        <w:jc w:val="both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pacing w:val="-1"/>
          <w:sz w:val="22"/>
          <w:szCs w:val="22"/>
        </w:rPr>
        <w:t>S</w:t>
      </w:r>
      <w:r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spacing w:val="32"/>
          <w:sz w:val="22"/>
          <w:szCs w:val="22"/>
        </w:rPr>
        <w:t xml:space="preserve"> </w:t>
      </w:r>
      <w:r>
        <w:rPr>
          <w:rFonts w:ascii="Arial" w:eastAsia="Arial" w:hAnsi="Arial" w:cs="Arial"/>
          <w:spacing w:val="-3"/>
          <w:sz w:val="22"/>
          <w:szCs w:val="22"/>
        </w:rPr>
        <w:t>w</w:t>
      </w:r>
      <w:r>
        <w:rPr>
          <w:rFonts w:ascii="Arial" w:eastAsia="Arial" w:hAnsi="Arial" w:cs="Arial"/>
          <w:sz w:val="22"/>
          <w:szCs w:val="22"/>
        </w:rPr>
        <w:t>h</w:t>
      </w:r>
      <w:r>
        <w:rPr>
          <w:rFonts w:ascii="Arial" w:eastAsia="Arial" w:hAnsi="Arial" w:cs="Arial"/>
          <w:spacing w:val="-1"/>
          <w:sz w:val="22"/>
          <w:szCs w:val="22"/>
        </w:rPr>
        <w:t>a</w:t>
      </w:r>
      <w:r>
        <w:rPr>
          <w:rFonts w:ascii="Arial" w:eastAsia="Arial" w:hAnsi="Arial" w:cs="Arial"/>
          <w:sz w:val="22"/>
          <w:szCs w:val="22"/>
        </w:rPr>
        <w:t>t</w:t>
      </w:r>
      <w:r>
        <w:rPr>
          <w:rFonts w:ascii="Arial" w:eastAsia="Arial" w:hAnsi="Arial" w:cs="Arial"/>
          <w:spacing w:val="33"/>
          <w:sz w:val="22"/>
          <w:szCs w:val="22"/>
        </w:rPr>
        <w:t xml:space="preserve"> </w:t>
      </w:r>
      <w:r>
        <w:rPr>
          <w:rFonts w:ascii="Arial" w:eastAsia="Arial" w:hAnsi="Arial" w:cs="Arial"/>
          <w:spacing w:val="-3"/>
          <w:sz w:val="22"/>
          <w:szCs w:val="22"/>
        </w:rPr>
        <w:t>w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3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d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d</w:t>
      </w:r>
      <w:r>
        <w:rPr>
          <w:rFonts w:ascii="Arial" w:eastAsia="Arial" w:hAnsi="Arial" w:cs="Arial"/>
          <w:spacing w:val="3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h</w:t>
      </w:r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32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w</w:t>
      </w:r>
      <w:r>
        <w:rPr>
          <w:rFonts w:ascii="Arial" w:eastAsia="Arial" w:hAnsi="Arial" w:cs="Arial"/>
          <w:sz w:val="22"/>
          <w:szCs w:val="22"/>
        </w:rPr>
        <w:t>as</w:t>
      </w:r>
      <w:r>
        <w:rPr>
          <w:rFonts w:ascii="Arial" w:eastAsia="Arial" w:hAnsi="Arial" w:cs="Arial"/>
          <w:spacing w:val="3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pacing w:val="-3"/>
          <w:sz w:val="22"/>
          <w:szCs w:val="22"/>
        </w:rPr>
        <w:t>a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t</w:t>
      </w:r>
      <w:r>
        <w:rPr>
          <w:rFonts w:ascii="Arial" w:eastAsia="Arial" w:hAnsi="Arial" w:cs="Arial"/>
          <w:spacing w:val="3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d</w:t>
      </w:r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-3"/>
          <w:sz w:val="22"/>
          <w:szCs w:val="22"/>
        </w:rPr>
        <w:t>i</w:t>
      </w:r>
      <w:r>
        <w:rPr>
          <w:rFonts w:ascii="Arial" w:eastAsia="Arial" w:hAnsi="Arial" w:cs="Arial"/>
          <w:spacing w:val="2"/>
          <w:sz w:val="22"/>
          <w:szCs w:val="22"/>
        </w:rPr>
        <w:t>g</w:t>
      </w:r>
      <w:r>
        <w:rPr>
          <w:rFonts w:ascii="Arial" w:eastAsia="Arial" w:hAnsi="Arial" w:cs="Arial"/>
          <w:sz w:val="22"/>
          <w:szCs w:val="22"/>
        </w:rPr>
        <w:t>n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ng</w:t>
      </w:r>
      <w:r>
        <w:rPr>
          <w:rFonts w:ascii="Arial" w:eastAsia="Arial" w:hAnsi="Arial" w:cs="Arial"/>
          <w:spacing w:val="29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fr</w:t>
      </w:r>
      <w:r>
        <w:rPr>
          <w:rFonts w:ascii="Arial" w:eastAsia="Arial" w:hAnsi="Arial" w:cs="Arial"/>
          <w:sz w:val="22"/>
          <w:szCs w:val="22"/>
        </w:rPr>
        <w:t>om</w:t>
      </w:r>
      <w:r>
        <w:rPr>
          <w:rFonts w:ascii="Arial" w:eastAsia="Arial" w:hAnsi="Arial" w:cs="Arial"/>
          <w:spacing w:val="28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pacing w:val="4"/>
          <w:sz w:val="22"/>
          <w:szCs w:val="22"/>
        </w:rPr>
        <w:t>h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32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spacing w:val="-4"/>
          <w:sz w:val="22"/>
          <w:szCs w:val="22"/>
        </w:rPr>
        <w:t>w</w:t>
      </w:r>
      <w:r>
        <w:rPr>
          <w:rFonts w:ascii="Arial" w:eastAsia="Arial" w:hAnsi="Arial" w:cs="Arial"/>
          <w:sz w:val="22"/>
          <w:szCs w:val="22"/>
        </w:rPr>
        <w:t>est</w:t>
      </w:r>
      <w:r>
        <w:rPr>
          <w:rFonts w:ascii="Arial" w:eastAsia="Arial" w:hAnsi="Arial" w:cs="Arial"/>
          <w:spacing w:val="33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3"/>
          <w:sz w:val="22"/>
          <w:szCs w:val="22"/>
        </w:rPr>
        <w:t>v</w:t>
      </w:r>
      <w:r>
        <w:rPr>
          <w:rFonts w:ascii="Arial" w:eastAsia="Arial" w:hAnsi="Arial" w:cs="Arial"/>
          <w:sz w:val="22"/>
          <w:szCs w:val="22"/>
        </w:rPr>
        <w:t>el</w:t>
      </w:r>
      <w:r>
        <w:rPr>
          <w:rFonts w:ascii="Arial" w:eastAsia="Arial" w:hAnsi="Arial" w:cs="Arial"/>
          <w:spacing w:val="34"/>
          <w:sz w:val="22"/>
          <w:szCs w:val="22"/>
        </w:rPr>
        <w:t xml:space="preserve"> </w:t>
      </w:r>
      <w:r>
        <w:rPr>
          <w:rFonts w:ascii="Arial" w:eastAsia="Arial" w:hAnsi="Arial" w:cs="Arial"/>
          <w:spacing w:val="-3"/>
          <w:sz w:val="22"/>
          <w:szCs w:val="22"/>
        </w:rPr>
        <w:t>w</w:t>
      </w:r>
      <w:r>
        <w:rPr>
          <w:rFonts w:ascii="Arial" w:eastAsia="Arial" w:hAnsi="Arial" w:cs="Arial"/>
          <w:sz w:val="22"/>
          <w:szCs w:val="22"/>
        </w:rPr>
        <w:t>h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ch</w:t>
      </w:r>
      <w:r>
        <w:rPr>
          <w:rFonts w:ascii="Arial" w:eastAsia="Arial" w:hAnsi="Arial" w:cs="Arial"/>
          <w:spacing w:val="32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33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he</w:t>
      </w:r>
      <w:r>
        <w:rPr>
          <w:rFonts w:ascii="Arial" w:eastAsia="Arial" w:hAnsi="Arial" w:cs="Arial"/>
          <w:spacing w:val="29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m</w:t>
      </w:r>
      <w:r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spacing w:val="-1"/>
          <w:sz w:val="22"/>
          <w:szCs w:val="22"/>
        </w:rPr>
        <w:t>d</w:t>
      </w:r>
      <w:r>
        <w:rPr>
          <w:rFonts w:ascii="Arial" w:eastAsia="Arial" w:hAnsi="Arial" w:cs="Arial"/>
          <w:sz w:val="22"/>
          <w:szCs w:val="22"/>
        </w:rPr>
        <w:t>u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3"/>
          <w:sz w:val="22"/>
          <w:szCs w:val="22"/>
        </w:rPr>
        <w:t>s</w:t>
      </w:r>
      <w:r>
        <w:rPr>
          <w:rFonts w:ascii="Arial" w:eastAsia="Arial" w:hAnsi="Arial" w:cs="Arial"/>
          <w:sz w:val="22"/>
          <w:szCs w:val="22"/>
        </w:rPr>
        <w:t xml:space="preserve">, 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h</w:t>
      </w:r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>n</w:t>
      </w:r>
      <w:r>
        <w:rPr>
          <w:rFonts w:ascii="Arial" w:eastAsia="Arial" w:hAnsi="Arial" w:cs="Arial"/>
          <w:spacing w:val="1"/>
          <w:sz w:val="22"/>
          <w:szCs w:val="22"/>
        </w:rPr>
        <w:t xml:space="preserve"> m</w:t>
      </w:r>
      <w:r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spacing w:val="-3"/>
          <w:sz w:val="22"/>
          <w:szCs w:val="22"/>
        </w:rPr>
        <w:t>v</w:t>
      </w:r>
      <w:r>
        <w:rPr>
          <w:rFonts w:ascii="Arial" w:eastAsia="Arial" w:hAnsi="Arial" w:cs="Arial"/>
          <w:sz w:val="22"/>
          <w:szCs w:val="22"/>
        </w:rPr>
        <w:t>e up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 xml:space="preserve">d </w:t>
      </w:r>
      <w:r>
        <w:rPr>
          <w:rFonts w:ascii="Arial" w:eastAsia="Arial" w:hAnsi="Arial" w:cs="Arial"/>
          <w:spacing w:val="4"/>
          <w:sz w:val="22"/>
          <w:szCs w:val="22"/>
        </w:rPr>
        <w:t>f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n</w:t>
      </w:r>
      <w:r>
        <w:rPr>
          <w:rFonts w:ascii="Arial" w:eastAsia="Arial" w:hAnsi="Arial" w:cs="Arial"/>
          <w:spacing w:val="-1"/>
          <w:sz w:val="22"/>
          <w:szCs w:val="22"/>
        </w:rPr>
        <w:t>all</w:t>
      </w:r>
      <w:r>
        <w:rPr>
          <w:rFonts w:ascii="Arial" w:eastAsia="Arial" w:hAnsi="Arial" w:cs="Arial"/>
          <w:sz w:val="22"/>
          <w:szCs w:val="22"/>
        </w:rPr>
        <w:t>y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>ca</w:t>
      </w:r>
      <w:r>
        <w:rPr>
          <w:rFonts w:ascii="Arial" w:eastAsia="Arial" w:hAnsi="Arial" w:cs="Arial"/>
          <w:spacing w:val="-1"/>
          <w:sz w:val="22"/>
          <w:szCs w:val="22"/>
        </w:rPr>
        <w:t>p</w:t>
      </w:r>
      <w:r>
        <w:rPr>
          <w:rFonts w:ascii="Arial" w:eastAsia="Arial" w:hAnsi="Arial" w:cs="Arial"/>
          <w:sz w:val="22"/>
          <w:szCs w:val="22"/>
        </w:rPr>
        <w:t>su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ate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3"/>
          <w:sz w:val="22"/>
          <w:szCs w:val="22"/>
        </w:rPr>
        <w:t>v</w:t>
      </w:r>
      <w:r>
        <w:rPr>
          <w:rFonts w:ascii="Arial" w:eastAsia="Arial" w:hAnsi="Arial" w:cs="Arial"/>
          <w:sz w:val="22"/>
          <w:szCs w:val="22"/>
        </w:rPr>
        <w:t>er</w:t>
      </w:r>
      <w:r>
        <w:rPr>
          <w:rFonts w:ascii="Arial" w:eastAsia="Arial" w:hAnsi="Arial" w:cs="Arial"/>
          <w:spacing w:val="-2"/>
          <w:sz w:val="22"/>
          <w:szCs w:val="22"/>
        </w:rPr>
        <w:t>y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h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ng</w:t>
      </w:r>
      <w:r>
        <w:rPr>
          <w:rFonts w:ascii="Arial" w:eastAsia="Arial" w:hAnsi="Arial" w:cs="Arial"/>
          <w:spacing w:val="3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>d use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t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 xml:space="preserve">o </w:t>
      </w:r>
      <w:r>
        <w:rPr>
          <w:rFonts w:ascii="Arial" w:eastAsia="Arial" w:hAnsi="Arial" w:cs="Arial"/>
          <w:spacing w:val="2"/>
          <w:sz w:val="22"/>
          <w:szCs w:val="22"/>
        </w:rPr>
        <w:t>g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pacing w:val="-2"/>
          <w:sz w:val="22"/>
          <w:szCs w:val="22"/>
        </w:rPr>
        <w:t>v</w:t>
      </w:r>
      <w:r>
        <w:rPr>
          <w:rFonts w:ascii="Arial" w:eastAsia="Arial" w:hAnsi="Arial" w:cs="Arial"/>
          <w:sz w:val="22"/>
          <w:szCs w:val="22"/>
        </w:rPr>
        <w:t xml:space="preserve">e </w:t>
      </w:r>
      <w:r>
        <w:rPr>
          <w:rFonts w:ascii="Arial" w:eastAsia="Arial" w:hAnsi="Arial" w:cs="Arial"/>
          <w:spacing w:val="2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he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d</w:t>
      </w:r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pacing w:val="-2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ed</w:t>
      </w:r>
      <w:r>
        <w:rPr>
          <w:rFonts w:ascii="Arial" w:eastAsia="Arial" w:hAnsi="Arial" w:cs="Arial"/>
          <w:spacing w:val="1"/>
          <w:sz w:val="22"/>
          <w:szCs w:val="22"/>
        </w:rPr>
        <w:t xml:space="preserve"> r</w:t>
      </w:r>
      <w:r>
        <w:rPr>
          <w:rFonts w:ascii="Arial" w:eastAsia="Arial" w:hAnsi="Arial" w:cs="Arial"/>
          <w:sz w:val="22"/>
          <w:szCs w:val="22"/>
        </w:rPr>
        <w:t>es</w:t>
      </w:r>
      <w:r>
        <w:rPr>
          <w:rFonts w:ascii="Arial" w:eastAsia="Arial" w:hAnsi="Arial" w:cs="Arial"/>
          <w:spacing w:val="-1"/>
          <w:sz w:val="22"/>
          <w:szCs w:val="22"/>
        </w:rPr>
        <w:t>ul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.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H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>ce it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s ca</w:t>
      </w:r>
      <w:r>
        <w:rPr>
          <w:rFonts w:ascii="Arial" w:eastAsia="Arial" w:hAnsi="Arial" w:cs="Arial"/>
          <w:spacing w:val="-1"/>
          <w:sz w:val="22"/>
          <w:szCs w:val="22"/>
        </w:rPr>
        <w:t>ll</w:t>
      </w:r>
      <w:r>
        <w:rPr>
          <w:rFonts w:ascii="Arial" w:eastAsia="Arial" w:hAnsi="Arial" w:cs="Arial"/>
          <w:sz w:val="22"/>
          <w:szCs w:val="22"/>
        </w:rPr>
        <w:t>ed</w:t>
      </w:r>
      <w:r>
        <w:rPr>
          <w:rFonts w:ascii="Arial" w:eastAsia="Arial" w:hAnsi="Arial" w:cs="Arial"/>
          <w:spacing w:val="1"/>
          <w:sz w:val="22"/>
          <w:szCs w:val="22"/>
        </w:rPr>
        <w:t xml:space="preserve"> t</w:t>
      </w:r>
      <w:r>
        <w:rPr>
          <w:rFonts w:ascii="Arial" w:eastAsia="Arial" w:hAnsi="Arial" w:cs="Arial"/>
          <w:sz w:val="22"/>
          <w:szCs w:val="22"/>
        </w:rPr>
        <w:t>he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B</w:t>
      </w:r>
      <w:r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spacing w:val="-2"/>
          <w:sz w:val="22"/>
          <w:szCs w:val="22"/>
        </w:rPr>
        <w:t>t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pacing w:val="-3"/>
          <w:sz w:val="22"/>
          <w:szCs w:val="22"/>
        </w:rPr>
        <w:t>o</w:t>
      </w:r>
      <w:r>
        <w:rPr>
          <w:rFonts w:ascii="Arial" w:eastAsia="Arial" w:hAnsi="Arial" w:cs="Arial"/>
          <w:spacing w:val="1"/>
          <w:sz w:val="22"/>
          <w:szCs w:val="22"/>
        </w:rPr>
        <w:t>m-</w:t>
      </w:r>
      <w:r>
        <w:rPr>
          <w:rFonts w:ascii="Arial" w:eastAsia="Arial" w:hAnsi="Arial" w:cs="Arial"/>
          <w:sz w:val="22"/>
          <w:szCs w:val="22"/>
        </w:rPr>
        <w:t>up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1"/>
          <w:sz w:val="22"/>
          <w:szCs w:val="22"/>
        </w:rPr>
        <w:t>p</w:t>
      </w:r>
      <w:r>
        <w:rPr>
          <w:rFonts w:ascii="Arial" w:eastAsia="Arial" w:hAnsi="Arial" w:cs="Arial"/>
          <w:spacing w:val="-3"/>
          <w:sz w:val="22"/>
          <w:szCs w:val="22"/>
        </w:rPr>
        <w:t>p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spacing w:val="-1"/>
          <w:sz w:val="22"/>
          <w:szCs w:val="22"/>
        </w:rPr>
        <w:t>a</w:t>
      </w:r>
      <w:r>
        <w:rPr>
          <w:rFonts w:ascii="Arial" w:eastAsia="Arial" w:hAnsi="Arial" w:cs="Arial"/>
          <w:sz w:val="22"/>
          <w:szCs w:val="22"/>
        </w:rPr>
        <w:t>ch.</w:t>
      </w:r>
    </w:p>
    <w:p w:rsidR="00691543" w:rsidRDefault="00691543">
      <w:pPr>
        <w:spacing w:line="200" w:lineRule="exact"/>
      </w:pPr>
    </w:p>
    <w:p w:rsidR="00691543" w:rsidRDefault="00691543">
      <w:pPr>
        <w:spacing w:before="19" w:line="240" w:lineRule="exact"/>
        <w:rPr>
          <w:sz w:val="24"/>
          <w:szCs w:val="24"/>
        </w:rPr>
      </w:pPr>
    </w:p>
    <w:p w:rsidR="00691543" w:rsidRDefault="00691543">
      <w:pPr>
        <w:spacing w:before="12" w:line="220" w:lineRule="exact"/>
        <w:rPr>
          <w:sz w:val="22"/>
          <w:szCs w:val="22"/>
        </w:rPr>
      </w:pPr>
    </w:p>
    <w:p w:rsidR="00691543" w:rsidRDefault="007B1AFE">
      <w:pPr>
        <w:ind w:left="16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spacing w:val="1"/>
          <w:sz w:val="24"/>
          <w:szCs w:val="24"/>
        </w:rPr>
        <w:t>1</w:t>
      </w:r>
      <w:r>
        <w:rPr>
          <w:rFonts w:ascii="Arial" w:eastAsia="Arial" w:hAnsi="Arial" w:cs="Arial"/>
          <w:b/>
          <w:sz w:val="24"/>
          <w:szCs w:val="24"/>
        </w:rPr>
        <w:t xml:space="preserve">.2 </w:t>
      </w:r>
      <w:r>
        <w:rPr>
          <w:rFonts w:ascii="Arial" w:eastAsia="Arial" w:hAnsi="Arial" w:cs="Arial"/>
          <w:b/>
          <w:spacing w:val="13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spacing w:val="-5"/>
          <w:sz w:val="24"/>
          <w:szCs w:val="24"/>
        </w:rPr>
        <w:t>A</w:t>
      </w:r>
      <w:r>
        <w:rPr>
          <w:rFonts w:ascii="Arial" w:eastAsia="Arial" w:hAnsi="Arial" w:cs="Arial"/>
          <w:b/>
          <w:spacing w:val="2"/>
          <w:sz w:val="24"/>
          <w:szCs w:val="24"/>
        </w:rPr>
        <w:t>R</w:t>
      </w:r>
      <w:r>
        <w:rPr>
          <w:rFonts w:ascii="Arial" w:eastAsia="Arial" w:hAnsi="Arial" w:cs="Arial"/>
          <w:b/>
          <w:spacing w:val="4"/>
          <w:sz w:val="24"/>
          <w:szCs w:val="24"/>
        </w:rPr>
        <w:t>R</w:t>
      </w:r>
      <w:r>
        <w:rPr>
          <w:rFonts w:ascii="Arial" w:eastAsia="Arial" w:hAnsi="Arial" w:cs="Arial"/>
          <w:b/>
          <w:spacing w:val="-3"/>
          <w:sz w:val="24"/>
          <w:szCs w:val="24"/>
        </w:rPr>
        <w:t>A</w:t>
      </w:r>
      <w:r>
        <w:rPr>
          <w:rFonts w:ascii="Arial" w:eastAsia="Arial" w:hAnsi="Arial" w:cs="Arial"/>
          <w:b/>
          <w:spacing w:val="-2"/>
          <w:sz w:val="24"/>
          <w:szCs w:val="24"/>
        </w:rPr>
        <w:t>Y</w:t>
      </w:r>
      <w:r>
        <w:rPr>
          <w:rFonts w:ascii="Arial" w:eastAsia="Arial" w:hAnsi="Arial" w:cs="Arial"/>
          <w:b/>
          <w:sz w:val="24"/>
          <w:szCs w:val="24"/>
        </w:rPr>
        <w:t>S</w:t>
      </w:r>
    </w:p>
    <w:p w:rsidR="00691543" w:rsidRDefault="00691543">
      <w:pPr>
        <w:spacing w:before="2" w:line="240" w:lineRule="exact"/>
        <w:rPr>
          <w:sz w:val="24"/>
          <w:szCs w:val="24"/>
        </w:rPr>
      </w:pPr>
    </w:p>
    <w:p w:rsidR="00691543" w:rsidRDefault="007B1AFE">
      <w:pPr>
        <w:ind w:left="16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spacing w:val="1"/>
          <w:sz w:val="24"/>
          <w:szCs w:val="24"/>
        </w:rPr>
        <w:t>1</w:t>
      </w:r>
      <w:r>
        <w:rPr>
          <w:rFonts w:ascii="Arial" w:eastAsia="Arial" w:hAnsi="Arial" w:cs="Arial"/>
          <w:b/>
          <w:sz w:val="24"/>
          <w:szCs w:val="24"/>
        </w:rPr>
        <w:t>.</w:t>
      </w:r>
      <w:r>
        <w:rPr>
          <w:rFonts w:ascii="Arial" w:eastAsia="Arial" w:hAnsi="Arial" w:cs="Arial"/>
          <w:b/>
          <w:spacing w:val="1"/>
          <w:sz w:val="24"/>
          <w:szCs w:val="24"/>
        </w:rPr>
        <w:t>2</w:t>
      </w:r>
      <w:r>
        <w:rPr>
          <w:rFonts w:ascii="Arial" w:eastAsia="Arial" w:hAnsi="Arial" w:cs="Arial"/>
          <w:b/>
          <w:spacing w:val="-2"/>
          <w:sz w:val="24"/>
          <w:szCs w:val="24"/>
        </w:rPr>
        <w:t>.</w:t>
      </w:r>
      <w:r>
        <w:rPr>
          <w:rFonts w:ascii="Arial" w:eastAsia="Arial" w:hAnsi="Arial" w:cs="Arial"/>
          <w:b/>
          <w:sz w:val="24"/>
          <w:szCs w:val="24"/>
        </w:rPr>
        <w:t>1</w:t>
      </w:r>
      <w:r>
        <w:rPr>
          <w:rFonts w:ascii="Arial" w:eastAsia="Arial" w:hAnsi="Arial" w:cs="Arial"/>
          <w:b/>
          <w:spacing w:val="1"/>
          <w:sz w:val="24"/>
          <w:szCs w:val="24"/>
        </w:rPr>
        <w:t xml:space="preserve"> I</w:t>
      </w:r>
      <w:r>
        <w:rPr>
          <w:rFonts w:ascii="Arial" w:eastAsia="Arial" w:hAnsi="Arial" w:cs="Arial"/>
          <w:b/>
          <w:sz w:val="24"/>
          <w:szCs w:val="24"/>
        </w:rPr>
        <w:t>n</w:t>
      </w:r>
      <w:r>
        <w:rPr>
          <w:rFonts w:ascii="Arial" w:eastAsia="Arial" w:hAnsi="Arial" w:cs="Arial"/>
          <w:b/>
          <w:spacing w:val="-1"/>
          <w:sz w:val="24"/>
          <w:szCs w:val="24"/>
        </w:rPr>
        <w:t>t</w:t>
      </w:r>
      <w:r>
        <w:rPr>
          <w:rFonts w:ascii="Arial" w:eastAsia="Arial" w:hAnsi="Arial" w:cs="Arial"/>
          <w:b/>
          <w:sz w:val="24"/>
          <w:szCs w:val="24"/>
        </w:rPr>
        <w:t>roduction</w:t>
      </w:r>
    </w:p>
    <w:p w:rsidR="00691543" w:rsidRDefault="00691543">
      <w:pPr>
        <w:spacing w:before="20" w:line="220" w:lineRule="exact"/>
        <w:rPr>
          <w:sz w:val="22"/>
          <w:szCs w:val="22"/>
        </w:rPr>
      </w:pPr>
    </w:p>
    <w:p w:rsidR="00691543" w:rsidRDefault="007B1AFE">
      <w:pPr>
        <w:spacing w:line="276" w:lineRule="auto"/>
        <w:ind w:left="160" w:right="143" w:firstLine="480"/>
        <w:jc w:val="both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8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d</w:t>
      </w:r>
      <w:r>
        <w:rPr>
          <w:rFonts w:ascii="Arial" w:eastAsia="Arial" w:hAnsi="Arial" w:cs="Arial"/>
          <w:spacing w:val="-1"/>
          <w:sz w:val="22"/>
          <w:szCs w:val="22"/>
        </w:rPr>
        <w:t>a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9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1"/>
          <w:sz w:val="22"/>
          <w:szCs w:val="22"/>
        </w:rPr>
        <w:t>tr</w:t>
      </w:r>
      <w:r>
        <w:rPr>
          <w:rFonts w:ascii="Arial" w:eastAsia="Arial" w:hAnsi="Arial" w:cs="Arial"/>
          <w:sz w:val="22"/>
          <w:szCs w:val="22"/>
        </w:rPr>
        <w:t>u</w:t>
      </w:r>
      <w:r>
        <w:rPr>
          <w:rFonts w:ascii="Arial" w:eastAsia="Arial" w:hAnsi="Arial" w:cs="Arial"/>
          <w:spacing w:val="-3"/>
          <w:sz w:val="22"/>
          <w:szCs w:val="22"/>
        </w:rPr>
        <w:t>c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ure</w:t>
      </w:r>
      <w:r>
        <w:rPr>
          <w:rFonts w:ascii="Arial" w:eastAsia="Arial" w:hAnsi="Arial" w:cs="Arial"/>
          <w:spacing w:val="9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8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sa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d</w:t>
      </w:r>
      <w:r>
        <w:rPr>
          <w:rFonts w:ascii="Arial" w:eastAsia="Arial" w:hAnsi="Arial" w:cs="Arial"/>
          <w:spacing w:val="8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spacing w:val="8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be</w:t>
      </w:r>
      <w:r>
        <w:rPr>
          <w:rFonts w:ascii="Arial" w:eastAsia="Arial" w:hAnsi="Arial" w:cs="Arial"/>
          <w:spacing w:val="10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li</w:t>
      </w:r>
      <w:r>
        <w:rPr>
          <w:rFonts w:ascii="Arial" w:eastAsia="Arial" w:hAnsi="Arial" w:cs="Arial"/>
          <w:sz w:val="22"/>
          <w:szCs w:val="22"/>
        </w:rPr>
        <w:t>n</w:t>
      </w:r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>ar</w:t>
      </w:r>
      <w:r>
        <w:rPr>
          <w:rFonts w:ascii="Arial" w:eastAsia="Arial" w:hAnsi="Arial" w:cs="Arial"/>
          <w:spacing w:val="11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f</w:t>
      </w:r>
      <w:r>
        <w:rPr>
          <w:rFonts w:ascii="Arial" w:eastAsia="Arial" w:hAnsi="Arial" w:cs="Arial"/>
          <w:spacing w:val="11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8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emen</w:t>
      </w:r>
      <w:r>
        <w:rPr>
          <w:rFonts w:ascii="Arial" w:eastAsia="Arial" w:hAnsi="Arial" w:cs="Arial"/>
          <w:spacing w:val="-2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8"/>
          <w:sz w:val="22"/>
          <w:szCs w:val="22"/>
        </w:rPr>
        <w:t xml:space="preserve"> </w:t>
      </w:r>
      <w:r>
        <w:rPr>
          <w:rFonts w:ascii="Arial" w:eastAsia="Arial" w:hAnsi="Arial" w:cs="Arial"/>
          <w:spacing w:val="3"/>
          <w:sz w:val="22"/>
          <w:szCs w:val="22"/>
        </w:rPr>
        <w:t>f</w:t>
      </w:r>
      <w:r>
        <w:rPr>
          <w:rFonts w:ascii="Arial" w:eastAsia="Arial" w:hAnsi="Arial" w:cs="Arial"/>
          <w:spacing w:val="-3"/>
          <w:sz w:val="22"/>
          <w:szCs w:val="22"/>
        </w:rPr>
        <w:t>o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m</w:t>
      </w:r>
      <w:r>
        <w:rPr>
          <w:rFonts w:ascii="Arial" w:eastAsia="Arial" w:hAnsi="Arial" w:cs="Arial"/>
          <w:spacing w:val="9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8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-3"/>
          <w:sz w:val="22"/>
          <w:szCs w:val="22"/>
        </w:rPr>
        <w:t>e</w:t>
      </w:r>
      <w:r>
        <w:rPr>
          <w:rFonts w:ascii="Arial" w:eastAsia="Arial" w:hAnsi="Arial" w:cs="Arial"/>
          <w:spacing w:val="2"/>
          <w:sz w:val="22"/>
          <w:szCs w:val="22"/>
        </w:rPr>
        <w:t>q</w:t>
      </w:r>
      <w:r>
        <w:rPr>
          <w:rFonts w:ascii="Arial" w:eastAsia="Arial" w:hAnsi="Arial" w:cs="Arial"/>
          <w:sz w:val="22"/>
          <w:szCs w:val="22"/>
        </w:rPr>
        <w:t>u</w:t>
      </w:r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>nc</w:t>
      </w:r>
      <w:r>
        <w:rPr>
          <w:rFonts w:ascii="Arial" w:eastAsia="Arial" w:hAnsi="Arial" w:cs="Arial"/>
          <w:spacing w:val="-3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>.</w:t>
      </w:r>
      <w:r>
        <w:rPr>
          <w:rFonts w:ascii="Arial" w:eastAsia="Arial" w:hAnsi="Arial" w:cs="Arial"/>
          <w:spacing w:val="9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S</w:t>
      </w:r>
      <w:r>
        <w:rPr>
          <w:rFonts w:ascii="Arial" w:eastAsia="Arial" w:hAnsi="Arial" w:cs="Arial"/>
          <w:sz w:val="22"/>
          <w:szCs w:val="22"/>
        </w:rPr>
        <w:t>uch</w:t>
      </w:r>
      <w:r>
        <w:rPr>
          <w:rFonts w:ascii="Arial" w:eastAsia="Arial" w:hAnsi="Arial" w:cs="Arial"/>
          <w:spacing w:val="8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li</w:t>
      </w:r>
      <w:r>
        <w:rPr>
          <w:rFonts w:ascii="Arial" w:eastAsia="Arial" w:hAnsi="Arial" w:cs="Arial"/>
          <w:sz w:val="22"/>
          <w:szCs w:val="22"/>
        </w:rPr>
        <w:t>n</w:t>
      </w:r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>ar</w:t>
      </w:r>
      <w:r>
        <w:rPr>
          <w:rFonts w:ascii="Arial" w:eastAsia="Arial" w:hAnsi="Arial" w:cs="Arial"/>
          <w:spacing w:val="9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se</w:t>
      </w:r>
      <w:r>
        <w:rPr>
          <w:rFonts w:ascii="Arial" w:eastAsia="Arial" w:hAnsi="Arial" w:cs="Arial"/>
          <w:spacing w:val="2"/>
          <w:sz w:val="22"/>
          <w:szCs w:val="22"/>
        </w:rPr>
        <w:t>q</w:t>
      </w:r>
      <w:r>
        <w:rPr>
          <w:rFonts w:ascii="Arial" w:eastAsia="Arial" w:hAnsi="Arial" w:cs="Arial"/>
          <w:sz w:val="22"/>
          <w:szCs w:val="22"/>
        </w:rPr>
        <w:t>u</w:t>
      </w:r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>n</w:t>
      </w:r>
      <w:r>
        <w:rPr>
          <w:rFonts w:ascii="Arial" w:eastAsia="Arial" w:hAnsi="Arial" w:cs="Arial"/>
          <w:spacing w:val="-3"/>
          <w:sz w:val="22"/>
          <w:szCs w:val="22"/>
        </w:rPr>
        <w:t>c</w:t>
      </w:r>
      <w:r>
        <w:rPr>
          <w:rFonts w:ascii="Arial" w:eastAsia="Arial" w:hAnsi="Arial" w:cs="Arial"/>
          <w:sz w:val="22"/>
          <w:szCs w:val="22"/>
        </w:rPr>
        <w:t xml:space="preserve">e </w:t>
      </w:r>
      <w:r>
        <w:rPr>
          <w:rFonts w:ascii="Arial" w:eastAsia="Arial" w:hAnsi="Arial" w:cs="Arial"/>
          <w:spacing w:val="-3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>f</w:t>
      </w:r>
      <w:r>
        <w:rPr>
          <w:rFonts w:ascii="Arial" w:eastAsia="Arial" w:hAnsi="Arial" w:cs="Arial"/>
          <w:spacing w:val="5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d</w:t>
      </w:r>
      <w:r>
        <w:rPr>
          <w:rFonts w:ascii="Arial" w:eastAsia="Arial" w:hAnsi="Arial" w:cs="Arial"/>
          <w:spacing w:val="-1"/>
          <w:sz w:val="22"/>
          <w:szCs w:val="22"/>
        </w:rPr>
        <w:t>a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pacing w:val="-3"/>
          <w:sz w:val="22"/>
          <w:szCs w:val="22"/>
        </w:rPr>
        <w:t>a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o be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pacing w:val="-3"/>
          <w:sz w:val="22"/>
          <w:szCs w:val="22"/>
        </w:rPr>
        <w:t>o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ed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pacing w:val="-3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n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co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>sec</w:t>
      </w:r>
      <w:r>
        <w:rPr>
          <w:rFonts w:ascii="Arial" w:eastAsia="Arial" w:hAnsi="Arial" w:cs="Arial"/>
          <w:spacing w:val="-1"/>
          <w:sz w:val="22"/>
          <w:szCs w:val="22"/>
        </w:rPr>
        <w:t>u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pacing w:val="-2"/>
          <w:sz w:val="22"/>
          <w:szCs w:val="22"/>
        </w:rPr>
        <w:t>v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m</w:t>
      </w:r>
      <w:r>
        <w:rPr>
          <w:rFonts w:ascii="Arial" w:eastAsia="Arial" w:hAnsi="Arial" w:cs="Arial"/>
          <w:sz w:val="22"/>
          <w:szCs w:val="22"/>
        </w:rPr>
        <w:t>em</w:t>
      </w:r>
      <w:r>
        <w:rPr>
          <w:rFonts w:ascii="Arial" w:eastAsia="Arial" w:hAnsi="Arial" w:cs="Arial"/>
          <w:spacing w:val="-2"/>
          <w:sz w:val="22"/>
          <w:szCs w:val="22"/>
        </w:rPr>
        <w:t>o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 xml:space="preserve">y 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oc</w:t>
      </w:r>
      <w:r>
        <w:rPr>
          <w:rFonts w:ascii="Arial" w:eastAsia="Arial" w:hAnsi="Arial" w:cs="Arial"/>
          <w:spacing w:val="-1"/>
          <w:sz w:val="22"/>
          <w:szCs w:val="22"/>
        </w:rPr>
        <w:t>a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 xml:space="preserve">s </w:t>
      </w:r>
      <w:r>
        <w:rPr>
          <w:rFonts w:ascii="Arial" w:eastAsia="Arial" w:hAnsi="Arial" w:cs="Arial"/>
          <w:spacing w:val="3"/>
          <w:sz w:val="22"/>
          <w:szCs w:val="22"/>
        </w:rPr>
        <w:t>f</w:t>
      </w:r>
      <w:r>
        <w:rPr>
          <w:rFonts w:ascii="Arial" w:eastAsia="Arial" w:hAnsi="Arial" w:cs="Arial"/>
          <w:spacing w:val="-3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>r</w:t>
      </w:r>
      <w:r>
        <w:rPr>
          <w:rFonts w:ascii="Arial" w:eastAsia="Arial" w:hAnsi="Arial" w:cs="Arial"/>
          <w:spacing w:val="3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1"/>
          <w:sz w:val="22"/>
          <w:szCs w:val="22"/>
        </w:rPr>
        <w:t>a</w:t>
      </w:r>
      <w:r>
        <w:rPr>
          <w:rFonts w:ascii="Arial" w:eastAsia="Arial" w:hAnsi="Arial" w:cs="Arial"/>
          <w:sz w:val="22"/>
          <w:szCs w:val="22"/>
        </w:rPr>
        <w:t xml:space="preserve">sy 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2"/>
          <w:sz w:val="22"/>
          <w:szCs w:val="22"/>
        </w:rPr>
        <w:t>t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3"/>
          <w:sz w:val="22"/>
          <w:szCs w:val="22"/>
        </w:rPr>
        <w:t>v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.</w:t>
      </w:r>
      <w:r>
        <w:rPr>
          <w:rFonts w:ascii="Arial" w:eastAsia="Arial" w:hAnsi="Arial" w:cs="Arial"/>
          <w:spacing w:val="3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f</w:t>
      </w:r>
      <w:r>
        <w:rPr>
          <w:rFonts w:ascii="Arial" w:eastAsia="Arial" w:hAnsi="Arial" w:cs="Arial"/>
          <w:spacing w:val="5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d</w:t>
      </w:r>
      <w:r>
        <w:rPr>
          <w:rFonts w:ascii="Arial" w:eastAsia="Arial" w:hAnsi="Arial" w:cs="Arial"/>
          <w:spacing w:val="-3"/>
          <w:sz w:val="22"/>
          <w:szCs w:val="22"/>
        </w:rPr>
        <w:t>a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pacing w:val="-3"/>
          <w:sz w:val="22"/>
          <w:szCs w:val="22"/>
        </w:rPr>
        <w:t>a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pacing w:val="-3"/>
          <w:sz w:val="22"/>
          <w:szCs w:val="22"/>
        </w:rPr>
        <w:t>o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ed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n co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>sec</w:t>
      </w:r>
      <w:r>
        <w:rPr>
          <w:rFonts w:ascii="Arial" w:eastAsia="Arial" w:hAnsi="Arial" w:cs="Arial"/>
          <w:spacing w:val="-1"/>
          <w:sz w:val="22"/>
          <w:szCs w:val="22"/>
        </w:rPr>
        <w:t>u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pacing w:val="-2"/>
          <w:sz w:val="22"/>
          <w:szCs w:val="22"/>
        </w:rPr>
        <w:t>v</w:t>
      </w:r>
      <w:r>
        <w:rPr>
          <w:rFonts w:ascii="Arial" w:eastAsia="Arial" w:hAnsi="Arial" w:cs="Arial"/>
          <w:sz w:val="22"/>
          <w:szCs w:val="22"/>
        </w:rPr>
        <w:t xml:space="preserve">e </w:t>
      </w:r>
      <w:r>
        <w:rPr>
          <w:rFonts w:ascii="Arial" w:eastAsia="Arial" w:hAnsi="Arial" w:cs="Arial"/>
          <w:spacing w:val="1"/>
          <w:sz w:val="22"/>
          <w:szCs w:val="22"/>
        </w:rPr>
        <w:t>m</w:t>
      </w:r>
      <w:r>
        <w:rPr>
          <w:rFonts w:ascii="Arial" w:eastAsia="Arial" w:hAnsi="Arial" w:cs="Arial"/>
          <w:spacing w:val="-3"/>
          <w:sz w:val="22"/>
          <w:szCs w:val="22"/>
        </w:rPr>
        <w:t>e</w:t>
      </w:r>
      <w:r>
        <w:rPr>
          <w:rFonts w:ascii="Arial" w:eastAsia="Arial" w:hAnsi="Arial" w:cs="Arial"/>
          <w:spacing w:val="1"/>
          <w:sz w:val="22"/>
          <w:szCs w:val="22"/>
        </w:rPr>
        <w:t>m</w:t>
      </w:r>
      <w:r>
        <w:rPr>
          <w:rFonts w:ascii="Arial" w:eastAsia="Arial" w:hAnsi="Arial" w:cs="Arial"/>
          <w:sz w:val="22"/>
          <w:szCs w:val="22"/>
        </w:rPr>
        <w:t>ory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l</w:t>
      </w:r>
      <w:r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spacing w:val="-3"/>
          <w:sz w:val="22"/>
          <w:szCs w:val="22"/>
        </w:rPr>
        <w:t>c</w:t>
      </w:r>
      <w:r>
        <w:rPr>
          <w:rFonts w:ascii="Arial" w:eastAsia="Arial" w:hAnsi="Arial" w:cs="Arial"/>
          <w:sz w:val="22"/>
          <w:szCs w:val="22"/>
        </w:rPr>
        <w:t>ati</w:t>
      </w:r>
      <w:r>
        <w:rPr>
          <w:rFonts w:ascii="Arial" w:eastAsia="Arial" w:hAnsi="Arial" w:cs="Arial"/>
          <w:spacing w:val="-1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 xml:space="preserve">ns </w:t>
      </w:r>
      <w:r>
        <w:rPr>
          <w:rFonts w:ascii="Arial" w:eastAsia="Arial" w:hAnsi="Arial" w:cs="Arial"/>
          <w:spacing w:val="2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h</w:t>
      </w:r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>n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 xml:space="preserve">t 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ca</w:t>
      </w:r>
      <w:r>
        <w:rPr>
          <w:rFonts w:ascii="Arial" w:eastAsia="Arial" w:hAnsi="Arial" w:cs="Arial"/>
          <w:spacing w:val="-1"/>
          <w:sz w:val="22"/>
          <w:szCs w:val="22"/>
        </w:rPr>
        <w:t>ll</w:t>
      </w:r>
      <w:r>
        <w:rPr>
          <w:rFonts w:ascii="Arial" w:eastAsia="Arial" w:hAnsi="Arial" w:cs="Arial"/>
          <w:sz w:val="22"/>
          <w:szCs w:val="22"/>
        </w:rPr>
        <w:t>ed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pacing w:val="-3"/>
          <w:sz w:val="22"/>
          <w:szCs w:val="22"/>
        </w:rPr>
        <w:t>a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pacing w:val="-2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3"/>
          <w:sz w:val="22"/>
          <w:szCs w:val="22"/>
        </w:rPr>
        <w:t>y</w:t>
      </w:r>
      <w:r>
        <w:rPr>
          <w:rFonts w:ascii="Arial" w:eastAsia="Arial" w:hAnsi="Arial" w:cs="Arial"/>
          <w:sz w:val="22"/>
          <w:szCs w:val="22"/>
        </w:rPr>
        <w:t>.</w:t>
      </w:r>
    </w:p>
    <w:p w:rsidR="00691543" w:rsidRDefault="00691543">
      <w:pPr>
        <w:spacing w:before="7" w:line="180" w:lineRule="exact"/>
        <w:rPr>
          <w:sz w:val="19"/>
          <w:szCs w:val="19"/>
        </w:rPr>
      </w:pPr>
    </w:p>
    <w:p w:rsidR="00691543" w:rsidRDefault="007B1AFE">
      <w:pPr>
        <w:ind w:left="160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b/>
          <w:spacing w:val="-1"/>
          <w:sz w:val="22"/>
          <w:szCs w:val="22"/>
        </w:rPr>
        <w:t>D</w:t>
      </w:r>
      <w:r>
        <w:rPr>
          <w:rFonts w:ascii="Arial" w:eastAsia="Arial" w:hAnsi="Arial" w:cs="Arial"/>
          <w:b/>
          <w:sz w:val="22"/>
          <w:szCs w:val="22"/>
        </w:rPr>
        <w:t>ef</w:t>
      </w:r>
      <w:r>
        <w:rPr>
          <w:rFonts w:ascii="Arial" w:eastAsia="Arial" w:hAnsi="Arial" w:cs="Arial"/>
          <w:b/>
          <w:spacing w:val="1"/>
          <w:sz w:val="22"/>
          <w:szCs w:val="22"/>
        </w:rPr>
        <w:t>i</w:t>
      </w:r>
      <w:r>
        <w:rPr>
          <w:rFonts w:ascii="Arial" w:eastAsia="Arial" w:hAnsi="Arial" w:cs="Arial"/>
          <w:b/>
          <w:sz w:val="22"/>
          <w:szCs w:val="22"/>
        </w:rPr>
        <w:t>n</w:t>
      </w:r>
      <w:r>
        <w:rPr>
          <w:rFonts w:ascii="Arial" w:eastAsia="Arial" w:hAnsi="Arial" w:cs="Arial"/>
          <w:b/>
          <w:spacing w:val="-2"/>
          <w:sz w:val="22"/>
          <w:szCs w:val="22"/>
        </w:rPr>
        <w:t>i</w:t>
      </w:r>
      <w:r>
        <w:rPr>
          <w:rFonts w:ascii="Arial" w:eastAsia="Arial" w:hAnsi="Arial" w:cs="Arial"/>
          <w:b/>
          <w:spacing w:val="1"/>
          <w:sz w:val="22"/>
          <w:szCs w:val="22"/>
        </w:rPr>
        <w:t>ti</w:t>
      </w:r>
      <w:r>
        <w:rPr>
          <w:rFonts w:ascii="Arial" w:eastAsia="Arial" w:hAnsi="Arial" w:cs="Arial"/>
          <w:b/>
          <w:sz w:val="22"/>
          <w:szCs w:val="22"/>
        </w:rPr>
        <w:t>on</w:t>
      </w:r>
    </w:p>
    <w:p w:rsidR="00691543" w:rsidRDefault="007B1AFE">
      <w:pPr>
        <w:spacing w:before="42"/>
        <w:ind w:left="880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pacing w:val="-1"/>
          <w:sz w:val="22"/>
          <w:szCs w:val="22"/>
        </w:rPr>
        <w:t>A</w:t>
      </w:r>
      <w:r>
        <w:rPr>
          <w:rFonts w:ascii="Arial" w:eastAsia="Arial" w:hAnsi="Arial" w:cs="Arial"/>
          <w:spacing w:val="1"/>
          <w:sz w:val="22"/>
          <w:szCs w:val="22"/>
        </w:rPr>
        <w:t>rr</w:t>
      </w:r>
      <w:r>
        <w:rPr>
          <w:rFonts w:ascii="Arial" w:eastAsia="Arial" w:hAnsi="Arial" w:cs="Arial"/>
          <w:sz w:val="22"/>
          <w:szCs w:val="22"/>
        </w:rPr>
        <w:t>ay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m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1"/>
          <w:sz w:val="22"/>
          <w:szCs w:val="22"/>
        </w:rPr>
        <w:t>a</w:t>
      </w:r>
      <w:r>
        <w:rPr>
          <w:rFonts w:ascii="Arial" w:eastAsia="Arial" w:hAnsi="Arial" w:cs="Arial"/>
          <w:sz w:val="22"/>
          <w:szCs w:val="22"/>
        </w:rPr>
        <w:t>ns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-3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>t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pacing w:val="-3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 xml:space="preserve">f </w:t>
      </w:r>
      <w:r>
        <w:rPr>
          <w:rFonts w:ascii="Arial" w:eastAsia="Arial" w:hAnsi="Arial" w:cs="Arial"/>
          <w:spacing w:val="3"/>
          <w:sz w:val="22"/>
          <w:szCs w:val="22"/>
        </w:rPr>
        <w:t>f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n</w:t>
      </w:r>
      <w:r>
        <w:rPr>
          <w:rFonts w:ascii="Arial" w:eastAsia="Arial" w:hAnsi="Arial" w:cs="Arial"/>
          <w:spacing w:val="-4"/>
          <w:sz w:val="22"/>
          <w:szCs w:val="22"/>
        </w:rPr>
        <w:t>i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n</w:t>
      </w:r>
      <w:r>
        <w:rPr>
          <w:rFonts w:ascii="Arial" w:eastAsia="Arial" w:hAnsi="Arial" w:cs="Arial"/>
          <w:spacing w:val="-1"/>
          <w:sz w:val="22"/>
          <w:szCs w:val="22"/>
        </w:rPr>
        <w:t>u</w:t>
      </w:r>
      <w:r>
        <w:rPr>
          <w:rFonts w:ascii="Arial" w:eastAsia="Arial" w:hAnsi="Arial" w:cs="Arial"/>
          <w:spacing w:val="1"/>
          <w:sz w:val="22"/>
          <w:szCs w:val="22"/>
        </w:rPr>
        <w:t>m</w:t>
      </w:r>
      <w:r>
        <w:rPr>
          <w:rFonts w:ascii="Arial" w:eastAsia="Arial" w:hAnsi="Arial" w:cs="Arial"/>
          <w:spacing w:val="3"/>
          <w:sz w:val="22"/>
          <w:szCs w:val="22"/>
        </w:rPr>
        <w:t>b</w:t>
      </w:r>
      <w:r>
        <w:rPr>
          <w:rFonts w:ascii="Arial" w:eastAsia="Arial" w:hAnsi="Arial" w:cs="Arial"/>
          <w:sz w:val="22"/>
          <w:szCs w:val="22"/>
        </w:rPr>
        <w:t>er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</w:t>
      </w:r>
      <w:r>
        <w:rPr>
          <w:rFonts w:ascii="Arial" w:eastAsia="Arial" w:hAnsi="Arial" w:cs="Arial"/>
          <w:spacing w:val="-3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>f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eme</w:t>
      </w:r>
      <w:r>
        <w:rPr>
          <w:rFonts w:ascii="Arial" w:eastAsia="Arial" w:hAnsi="Arial" w:cs="Arial"/>
          <w:spacing w:val="-3"/>
          <w:sz w:val="22"/>
          <w:szCs w:val="22"/>
        </w:rPr>
        <w:t>n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pacing w:val="-3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 xml:space="preserve">f </w:t>
      </w:r>
      <w:r>
        <w:rPr>
          <w:rFonts w:ascii="Arial" w:eastAsia="Arial" w:hAnsi="Arial" w:cs="Arial"/>
          <w:spacing w:val="-2"/>
          <w:sz w:val="22"/>
          <w:szCs w:val="22"/>
        </w:rPr>
        <w:t>s</w:t>
      </w:r>
      <w:r>
        <w:rPr>
          <w:rFonts w:ascii="Arial" w:eastAsia="Arial" w:hAnsi="Arial" w:cs="Arial"/>
          <w:sz w:val="22"/>
          <w:szCs w:val="22"/>
        </w:rPr>
        <w:t>ame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(</w:t>
      </w:r>
      <w:r>
        <w:rPr>
          <w:rFonts w:ascii="Arial" w:eastAsia="Arial" w:hAnsi="Arial" w:cs="Arial"/>
          <w:sz w:val="22"/>
          <w:szCs w:val="22"/>
        </w:rPr>
        <w:t>or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h</w:t>
      </w:r>
      <w:r>
        <w:rPr>
          <w:rFonts w:ascii="Arial" w:eastAsia="Arial" w:hAnsi="Arial" w:cs="Arial"/>
          <w:spacing w:val="-1"/>
          <w:sz w:val="22"/>
          <w:szCs w:val="22"/>
        </w:rPr>
        <w:t>o</w:t>
      </w:r>
      <w:r>
        <w:rPr>
          <w:rFonts w:ascii="Arial" w:eastAsia="Arial" w:hAnsi="Arial" w:cs="Arial"/>
          <w:spacing w:val="1"/>
          <w:sz w:val="22"/>
          <w:szCs w:val="22"/>
        </w:rPr>
        <w:t>m</w:t>
      </w:r>
      <w:r>
        <w:rPr>
          <w:rFonts w:ascii="Arial" w:eastAsia="Arial" w:hAnsi="Arial" w:cs="Arial"/>
          <w:spacing w:val="-3"/>
          <w:sz w:val="22"/>
          <w:szCs w:val="22"/>
        </w:rPr>
        <w:t>o</w:t>
      </w:r>
      <w:r>
        <w:rPr>
          <w:rFonts w:ascii="Arial" w:eastAsia="Arial" w:hAnsi="Arial" w:cs="Arial"/>
          <w:spacing w:val="2"/>
          <w:sz w:val="22"/>
          <w:szCs w:val="22"/>
        </w:rPr>
        <w:t>g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1"/>
          <w:sz w:val="22"/>
          <w:szCs w:val="22"/>
        </w:rPr>
        <w:t>o</w:t>
      </w:r>
      <w:r>
        <w:rPr>
          <w:rFonts w:ascii="Arial" w:eastAsia="Arial" w:hAnsi="Arial" w:cs="Arial"/>
          <w:spacing w:val="-3"/>
          <w:sz w:val="22"/>
          <w:szCs w:val="22"/>
        </w:rPr>
        <w:t>u</w:t>
      </w:r>
      <w:r>
        <w:rPr>
          <w:rFonts w:ascii="Arial" w:eastAsia="Arial" w:hAnsi="Arial" w:cs="Arial"/>
          <w:sz w:val="22"/>
          <w:szCs w:val="22"/>
        </w:rPr>
        <w:t>s)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d</w:t>
      </w:r>
      <w:r>
        <w:rPr>
          <w:rFonts w:ascii="Arial" w:eastAsia="Arial" w:hAnsi="Arial" w:cs="Arial"/>
          <w:spacing w:val="-1"/>
          <w:sz w:val="22"/>
          <w:szCs w:val="22"/>
        </w:rPr>
        <w:t>a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pacing w:val="-2"/>
          <w:sz w:val="22"/>
          <w:szCs w:val="22"/>
        </w:rPr>
        <w:t>y</w:t>
      </w:r>
      <w:r>
        <w:rPr>
          <w:rFonts w:ascii="Arial" w:eastAsia="Arial" w:hAnsi="Arial" w:cs="Arial"/>
          <w:sz w:val="22"/>
          <w:szCs w:val="22"/>
        </w:rPr>
        <w:t>p</w:t>
      </w:r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>.</w:t>
      </w:r>
    </w:p>
    <w:p w:rsidR="00691543" w:rsidRDefault="007B1AFE">
      <w:pPr>
        <w:spacing w:before="38"/>
        <w:ind w:left="16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spacing w:val="1"/>
          <w:sz w:val="24"/>
          <w:szCs w:val="24"/>
        </w:rPr>
        <w:t>1</w:t>
      </w:r>
      <w:r>
        <w:rPr>
          <w:rFonts w:ascii="Arial" w:eastAsia="Arial" w:hAnsi="Arial" w:cs="Arial"/>
          <w:b/>
          <w:sz w:val="24"/>
          <w:szCs w:val="24"/>
        </w:rPr>
        <w:t>.</w:t>
      </w:r>
      <w:r>
        <w:rPr>
          <w:rFonts w:ascii="Arial" w:eastAsia="Arial" w:hAnsi="Arial" w:cs="Arial"/>
          <w:b/>
          <w:spacing w:val="1"/>
          <w:sz w:val="24"/>
          <w:szCs w:val="24"/>
        </w:rPr>
        <w:t>2</w:t>
      </w:r>
      <w:r>
        <w:rPr>
          <w:rFonts w:ascii="Arial" w:eastAsia="Arial" w:hAnsi="Arial" w:cs="Arial"/>
          <w:b/>
          <w:spacing w:val="-2"/>
          <w:sz w:val="24"/>
          <w:szCs w:val="24"/>
        </w:rPr>
        <w:t>.</w:t>
      </w:r>
      <w:r>
        <w:rPr>
          <w:rFonts w:ascii="Arial" w:eastAsia="Arial" w:hAnsi="Arial" w:cs="Arial"/>
          <w:b/>
          <w:sz w:val="24"/>
          <w:szCs w:val="24"/>
        </w:rPr>
        <w:t>2</w:t>
      </w:r>
      <w:r>
        <w:rPr>
          <w:rFonts w:ascii="Arial" w:eastAsia="Arial" w:hAnsi="Arial" w:cs="Arial"/>
          <w:b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sz w:val="24"/>
          <w:szCs w:val="24"/>
        </w:rPr>
        <w:t>Char</w:t>
      </w:r>
      <w:r>
        <w:rPr>
          <w:rFonts w:ascii="Arial" w:eastAsia="Arial" w:hAnsi="Arial" w:cs="Arial"/>
          <w:b/>
          <w:spacing w:val="-1"/>
          <w:sz w:val="24"/>
          <w:szCs w:val="24"/>
        </w:rPr>
        <w:t>a</w:t>
      </w:r>
      <w:r>
        <w:rPr>
          <w:rFonts w:ascii="Arial" w:eastAsia="Arial" w:hAnsi="Arial" w:cs="Arial"/>
          <w:b/>
          <w:spacing w:val="1"/>
          <w:sz w:val="24"/>
          <w:szCs w:val="24"/>
        </w:rPr>
        <w:t>c</w:t>
      </w:r>
      <w:r>
        <w:rPr>
          <w:rFonts w:ascii="Arial" w:eastAsia="Arial" w:hAnsi="Arial" w:cs="Arial"/>
          <w:b/>
          <w:sz w:val="24"/>
          <w:szCs w:val="24"/>
        </w:rPr>
        <w:t>ter</w:t>
      </w:r>
      <w:r>
        <w:rPr>
          <w:rFonts w:ascii="Arial" w:eastAsia="Arial" w:hAnsi="Arial" w:cs="Arial"/>
          <w:b/>
          <w:spacing w:val="1"/>
          <w:sz w:val="24"/>
          <w:szCs w:val="24"/>
        </w:rPr>
        <w:t>is</w:t>
      </w:r>
      <w:r>
        <w:rPr>
          <w:rFonts w:ascii="Arial" w:eastAsia="Arial" w:hAnsi="Arial" w:cs="Arial"/>
          <w:b/>
          <w:sz w:val="24"/>
          <w:szCs w:val="24"/>
        </w:rPr>
        <w:t>t</w:t>
      </w:r>
      <w:r>
        <w:rPr>
          <w:rFonts w:ascii="Arial" w:eastAsia="Arial" w:hAnsi="Arial" w:cs="Arial"/>
          <w:b/>
          <w:spacing w:val="-3"/>
          <w:sz w:val="24"/>
          <w:szCs w:val="24"/>
        </w:rPr>
        <w:t>i</w:t>
      </w:r>
      <w:r>
        <w:rPr>
          <w:rFonts w:ascii="Arial" w:eastAsia="Arial" w:hAnsi="Arial" w:cs="Arial"/>
          <w:b/>
          <w:spacing w:val="1"/>
          <w:sz w:val="24"/>
          <w:szCs w:val="24"/>
        </w:rPr>
        <w:t>c</w:t>
      </w:r>
      <w:r>
        <w:rPr>
          <w:rFonts w:ascii="Arial" w:eastAsia="Arial" w:hAnsi="Arial" w:cs="Arial"/>
          <w:b/>
          <w:sz w:val="24"/>
          <w:szCs w:val="24"/>
        </w:rPr>
        <w:t>s</w:t>
      </w:r>
      <w:r>
        <w:rPr>
          <w:rFonts w:ascii="Arial" w:eastAsia="Arial" w:hAnsi="Arial" w:cs="Arial"/>
          <w:b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sz w:val="24"/>
          <w:szCs w:val="24"/>
        </w:rPr>
        <w:t>of</w:t>
      </w:r>
      <w:r>
        <w:rPr>
          <w:rFonts w:ascii="Arial" w:eastAsia="Arial" w:hAnsi="Arial" w:cs="Arial"/>
          <w:b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spacing w:val="-5"/>
          <w:sz w:val="24"/>
          <w:szCs w:val="24"/>
        </w:rPr>
        <w:t>A</w:t>
      </w:r>
      <w:r>
        <w:rPr>
          <w:rFonts w:ascii="Arial" w:eastAsia="Arial" w:hAnsi="Arial" w:cs="Arial"/>
          <w:b/>
          <w:sz w:val="24"/>
          <w:szCs w:val="24"/>
        </w:rPr>
        <w:t>rr</w:t>
      </w:r>
      <w:r>
        <w:rPr>
          <w:rFonts w:ascii="Arial" w:eastAsia="Arial" w:hAnsi="Arial" w:cs="Arial"/>
          <w:b/>
          <w:spacing w:val="4"/>
          <w:sz w:val="24"/>
          <w:szCs w:val="24"/>
        </w:rPr>
        <w:t>a</w:t>
      </w:r>
      <w:r>
        <w:rPr>
          <w:rFonts w:ascii="Arial" w:eastAsia="Arial" w:hAnsi="Arial" w:cs="Arial"/>
          <w:b/>
          <w:sz w:val="24"/>
          <w:szCs w:val="24"/>
        </w:rPr>
        <w:t>y</w:t>
      </w:r>
    </w:p>
    <w:p w:rsidR="00691543" w:rsidRDefault="007B1AFE">
      <w:pPr>
        <w:spacing w:before="39"/>
        <w:ind w:left="880"/>
        <w:rPr>
          <w:rFonts w:ascii="Arial" w:eastAsia="Arial" w:hAnsi="Arial" w:cs="Arial"/>
          <w:sz w:val="22"/>
          <w:szCs w:val="22"/>
        </w:rPr>
      </w:pPr>
      <w:r>
        <w:rPr>
          <w:sz w:val="24"/>
          <w:szCs w:val="24"/>
        </w:rPr>
        <w:t xml:space="preserve">1) </w:t>
      </w:r>
      <w:r>
        <w:rPr>
          <w:spacing w:val="40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A</w:t>
      </w:r>
      <w:r>
        <w:rPr>
          <w:rFonts w:ascii="Arial" w:eastAsia="Arial" w:hAnsi="Arial" w:cs="Arial"/>
          <w:sz w:val="22"/>
          <w:szCs w:val="22"/>
        </w:rPr>
        <w:t>n a</w:t>
      </w:r>
      <w:r>
        <w:rPr>
          <w:rFonts w:ascii="Arial" w:eastAsia="Arial" w:hAnsi="Arial" w:cs="Arial"/>
          <w:spacing w:val="1"/>
          <w:sz w:val="22"/>
          <w:szCs w:val="22"/>
        </w:rPr>
        <w:t>rr</w:t>
      </w:r>
      <w:r>
        <w:rPr>
          <w:rFonts w:ascii="Arial" w:eastAsia="Arial" w:hAnsi="Arial" w:cs="Arial"/>
          <w:sz w:val="22"/>
          <w:szCs w:val="22"/>
        </w:rPr>
        <w:t>ay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h</w:t>
      </w:r>
      <w:r>
        <w:rPr>
          <w:rFonts w:ascii="Arial" w:eastAsia="Arial" w:hAnsi="Arial" w:cs="Arial"/>
          <w:spacing w:val="-1"/>
          <w:sz w:val="22"/>
          <w:szCs w:val="22"/>
        </w:rPr>
        <w:t>ol</w:t>
      </w:r>
      <w:r>
        <w:rPr>
          <w:rFonts w:ascii="Arial" w:eastAsia="Arial" w:hAnsi="Arial" w:cs="Arial"/>
          <w:sz w:val="22"/>
          <w:szCs w:val="22"/>
        </w:rPr>
        <w:t>ds e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pacing w:val="-3"/>
          <w:sz w:val="22"/>
          <w:szCs w:val="22"/>
        </w:rPr>
        <w:t>e</w:t>
      </w:r>
      <w:r>
        <w:rPr>
          <w:rFonts w:ascii="Arial" w:eastAsia="Arial" w:hAnsi="Arial" w:cs="Arial"/>
          <w:spacing w:val="1"/>
          <w:sz w:val="22"/>
          <w:szCs w:val="22"/>
        </w:rPr>
        <w:t>m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-3"/>
          <w:sz w:val="22"/>
          <w:szCs w:val="22"/>
        </w:rPr>
        <w:t xml:space="preserve"> o</w:t>
      </w:r>
      <w:r>
        <w:rPr>
          <w:rFonts w:ascii="Arial" w:eastAsia="Arial" w:hAnsi="Arial" w:cs="Arial"/>
          <w:sz w:val="22"/>
          <w:szCs w:val="22"/>
        </w:rPr>
        <w:t>f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he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-3"/>
          <w:sz w:val="22"/>
          <w:szCs w:val="22"/>
        </w:rPr>
        <w:t>a</w:t>
      </w:r>
      <w:r>
        <w:rPr>
          <w:rFonts w:ascii="Arial" w:eastAsia="Arial" w:hAnsi="Arial" w:cs="Arial"/>
          <w:spacing w:val="1"/>
          <w:sz w:val="22"/>
          <w:szCs w:val="22"/>
        </w:rPr>
        <w:t>m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d</w:t>
      </w:r>
      <w:r>
        <w:rPr>
          <w:rFonts w:ascii="Arial" w:eastAsia="Arial" w:hAnsi="Arial" w:cs="Arial"/>
          <w:spacing w:val="-1"/>
          <w:sz w:val="22"/>
          <w:szCs w:val="22"/>
        </w:rPr>
        <w:t>a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pacing w:val="-2"/>
          <w:sz w:val="22"/>
          <w:szCs w:val="22"/>
        </w:rPr>
        <w:t>y</w:t>
      </w:r>
      <w:r>
        <w:rPr>
          <w:rFonts w:ascii="Arial" w:eastAsia="Arial" w:hAnsi="Arial" w:cs="Arial"/>
          <w:sz w:val="22"/>
          <w:szCs w:val="22"/>
        </w:rPr>
        <w:t>pe</w:t>
      </w:r>
    </w:p>
    <w:p w:rsidR="00691543" w:rsidRDefault="007B1AFE">
      <w:pPr>
        <w:spacing w:before="33"/>
        <w:ind w:left="880"/>
        <w:rPr>
          <w:rFonts w:ascii="Arial" w:eastAsia="Arial" w:hAnsi="Arial" w:cs="Arial"/>
          <w:sz w:val="22"/>
          <w:szCs w:val="22"/>
        </w:rPr>
      </w:pPr>
      <w:r>
        <w:rPr>
          <w:sz w:val="24"/>
          <w:szCs w:val="24"/>
        </w:rPr>
        <w:t xml:space="preserve">2) </w:t>
      </w:r>
      <w:r>
        <w:rPr>
          <w:spacing w:val="40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A</w:t>
      </w:r>
      <w:r>
        <w:rPr>
          <w:rFonts w:ascii="Arial" w:eastAsia="Arial" w:hAnsi="Arial" w:cs="Arial"/>
          <w:spacing w:val="1"/>
          <w:sz w:val="22"/>
          <w:szCs w:val="22"/>
        </w:rPr>
        <w:t>rr</w:t>
      </w:r>
      <w:r>
        <w:rPr>
          <w:rFonts w:ascii="Arial" w:eastAsia="Arial" w:hAnsi="Arial" w:cs="Arial"/>
          <w:sz w:val="22"/>
          <w:szCs w:val="22"/>
        </w:rPr>
        <w:t>ay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emen</w:t>
      </w:r>
      <w:r>
        <w:rPr>
          <w:rFonts w:ascii="Arial" w:eastAsia="Arial" w:hAnsi="Arial" w:cs="Arial"/>
          <w:spacing w:val="-2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pacing w:val="-3"/>
          <w:sz w:val="22"/>
          <w:szCs w:val="22"/>
        </w:rPr>
        <w:t>a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 xml:space="preserve">e </w:t>
      </w:r>
      <w:r>
        <w:rPr>
          <w:rFonts w:ascii="Arial" w:eastAsia="Arial" w:hAnsi="Arial" w:cs="Arial"/>
          <w:spacing w:val="-2"/>
          <w:sz w:val="22"/>
          <w:szCs w:val="22"/>
        </w:rPr>
        <w:t>s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or</w:t>
      </w:r>
      <w:r>
        <w:rPr>
          <w:rFonts w:ascii="Arial" w:eastAsia="Arial" w:hAnsi="Arial" w:cs="Arial"/>
          <w:spacing w:val="-2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>d in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su</w:t>
      </w:r>
      <w:r>
        <w:rPr>
          <w:rFonts w:ascii="Arial" w:eastAsia="Arial" w:hAnsi="Arial" w:cs="Arial"/>
          <w:spacing w:val="-1"/>
          <w:sz w:val="22"/>
          <w:szCs w:val="22"/>
        </w:rPr>
        <w:t>b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-3"/>
          <w:sz w:val="22"/>
          <w:szCs w:val="22"/>
        </w:rPr>
        <w:t>e</w:t>
      </w:r>
      <w:r>
        <w:rPr>
          <w:rFonts w:ascii="Arial" w:eastAsia="Arial" w:hAnsi="Arial" w:cs="Arial"/>
          <w:spacing w:val="2"/>
          <w:sz w:val="22"/>
          <w:szCs w:val="22"/>
        </w:rPr>
        <w:t>q</w:t>
      </w:r>
      <w:r>
        <w:rPr>
          <w:rFonts w:ascii="Arial" w:eastAsia="Arial" w:hAnsi="Arial" w:cs="Arial"/>
          <w:sz w:val="22"/>
          <w:szCs w:val="22"/>
        </w:rPr>
        <w:t>u</w:t>
      </w:r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pacing w:val="-3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 xml:space="preserve">t </w:t>
      </w:r>
      <w:r>
        <w:rPr>
          <w:rFonts w:ascii="Arial" w:eastAsia="Arial" w:hAnsi="Arial" w:cs="Arial"/>
          <w:spacing w:val="1"/>
          <w:sz w:val="22"/>
          <w:szCs w:val="22"/>
        </w:rPr>
        <w:t>m</w:t>
      </w:r>
      <w:r>
        <w:rPr>
          <w:rFonts w:ascii="Arial" w:eastAsia="Arial" w:hAnsi="Arial" w:cs="Arial"/>
          <w:spacing w:val="-3"/>
          <w:sz w:val="22"/>
          <w:szCs w:val="22"/>
        </w:rPr>
        <w:t>e</w:t>
      </w:r>
      <w:r>
        <w:rPr>
          <w:rFonts w:ascii="Arial" w:eastAsia="Arial" w:hAnsi="Arial" w:cs="Arial"/>
          <w:spacing w:val="1"/>
          <w:sz w:val="22"/>
          <w:szCs w:val="22"/>
        </w:rPr>
        <w:t>m</w:t>
      </w:r>
      <w:r>
        <w:rPr>
          <w:rFonts w:ascii="Arial" w:eastAsia="Arial" w:hAnsi="Arial" w:cs="Arial"/>
          <w:sz w:val="22"/>
          <w:szCs w:val="22"/>
        </w:rPr>
        <w:t>ory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l</w:t>
      </w:r>
      <w:r>
        <w:rPr>
          <w:rFonts w:ascii="Arial" w:eastAsia="Arial" w:hAnsi="Arial" w:cs="Arial"/>
          <w:sz w:val="22"/>
          <w:szCs w:val="22"/>
        </w:rPr>
        <w:t>oc</w:t>
      </w:r>
      <w:r>
        <w:rPr>
          <w:rFonts w:ascii="Arial" w:eastAsia="Arial" w:hAnsi="Arial" w:cs="Arial"/>
          <w:spacing w:val="-1"/>
          <w:sz w:val="22"/>
          <w:szCs w:val="22"/>
        </w:rPr>
        <w:t>a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>s</w:t>
      </w:r>
    </w:p>
    <w:p w:rsidR="00691543" w:rsidRDefault="007B1AFE">
      <w:pPr>
        <w:spacing w:before="31" w:line="270" w:lineRule="auto"/>
        <w:ind w:left="1240" w:right="775" w:hanging="360"/>
        <w:rPr>
          <w:rFonts w:ascii="Arial" w:eastAsia="Arial" w:hAnsi="Arial" w:cs="Arial"/>
          <w:sz w:val="22"/>
          <w:szCs w:val="22"/>
        </w:rPr>
      </w:pPr>
      <w:r>
        <w:rPr>
          <w:sz w:val="24"/>
          <w:szCs w:val="24"/>
        </w:rPr>
        <w:t xml:space="preserve">3) </w:t>
      </w:r>
      <w:r>
        <w:rPr>
          <w:spacing w:val="40"/>
          <w:sz w:val="24"/>
          <w:szCs w:val="24"/>
        </w:rPr>
        <w:t xml:space="preserve"> </w:t>
      </w:r>
      <w:r>
        <w:rPr>
          <w:rFonts w:ascii="Arial" w:eastAsia="Arial" w:hAnsi="Arial" w:cs="Arial"/>
          <w:spacing w:val="2"/>
          <w:sz w:val="22"/>
          <w:szCs w:val="22"/>
        </w:rPr>
        <w:t>T</w:t>
      </w:r>
      <w:r>
        <w:rPr>
          <w:rFonts w:ascii="Arial" w:eastAsia="Arial" w:hAnsi="Arial" w:cs="Arial"/>
          <w:spacing w:val="-3"/>
          <w:sz w:val="22"/>
          <w:szCs w:val="22"/>
        </w:rPr>
        <w:t>w</w:t>
      </w:r>
      <w:r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spacing w:val="1"/>
          <w:sz w:val="22"/>
          <w:szCs w:val="22"/>
        </w:rPr>
        <w:t>-</w:t>
      </w:r>
      <w:r>
        <w:rPr>
          <w:rFonts w:ascii="Arial" w:eastAsia="Arial" w:hAnsi="Arial" w:cs="Arial"/>
          <w:sz w:val="22"/>
          <w:szCs w:val="22"/>
        </w:rPr>
        <w:t>d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pacing w:val="1"/>
          <w:sz w:val="22"/>
          <w:szCs w:val="22"/>
        </w:rPr>
        <w:t>m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>al a</w:t>
      </w:r>
      <w:r>
        <w:rPr>
          <w:rFonts w:ascii="Arial" w:eastAsia="Arial" w:hAnsi="Arial" w:cs="Arial"/>
          <w:spacing w:val="-2"/>
          <w:sz w:val="22"/>
          <w:szCs w:val="22"/>
        </w:rPr>
        <w:t>r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ay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emen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are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pacing w:val="-3"/>
          <w:sz w:val="22"/>
          <w:szCs w:val="22"/>
        </w:rPr>
        <w:t>o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ed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ow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by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ow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n</w:t>
      </w:r>
      <w:r>
        <w:rPr>
          <w:rFonts w:ascii="Arial" w:eastAsia="Arial" w:hAnsi="Arial" w:cs="Arial"/>
          <w:spacing w:val="4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su</w:t>
      </w:r>
      <w:r>
        <w:rPr>
          <w:rFonts w:ascii="Arial" w:eastAsia="Arial" w:hAnsi="Arial" w:cs="Arial"/>
          <w:spacing w:val="-1"/>
          <w:sz w:val="22"/>
          <w:szCs w:val="22"/>
        </w:rPr>
        <w:t>b</w:t>
      </w:r>
      <w:r>
        <w:rPr>
          <w:rFonts w:ascii="Arial" w:eastAsia="Arial" w:hAnsi="Arial" w:cs="Arial"/>
          <w:sz w:val="22"/>
          <w:szCs w:val="22"/>
        </w:rPr>
        <w:t>se</w:t>
      </w:r>
      <w:r>
        <w:rPr>
          <w:rFonts w:ascii="Arial" w:eastAsia="Arial" w:hAnsi="Arial" w:cs="Arial"/>
          <w:spacing w:val="2"/>
          <w:sz w:val="22"/>
          <w:szCs w:val="22"/>
        </w:rPr>
        <w:t>q</w:t>
      </w:r>
      <w:r>
        <w:rPr>
          <w:rFonts w:ascii="Arial" w:eastAsia="Arial" w:hAnsi="Arial" w:cs="Arial"/>
          <w:sz w:val="22"/>
          <w:szCs w:val="22"/>
        </w:rPr>
        <w:t>u</w:t>
      </w:r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pacing w:val="-3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 xml:space="preserve">t </w:t>
      </w:r>
      <w:r>
        <w:rPr>
          <w:rFonts w:ascii="Arial" w:eastAsia="Arial" w:hAnsi="Arial" w:cs="Arial"/>
          <w:spacing w:val="1"/>
          <w:sz w:val="22"/>
          <w:szCs w:val="22"/>
        </w:rPr>
        <w:t>m</w:t>
      </w:r>
      <w:r>
        <w:rPr>
          <w:rFonts w:ascii="Arial" w:eastAsia="Arial" w:hAnsi="Arial" w:cs="Arial"/>
          <w:spacing w:val="-3"/>
          <w:sz w:val="22"/>
          <w:szCs w:val="22"/>
        </w:rPr>
        <w:t>e</w:t>
      </w:r>
      <w:r>
        <w:rPr>
          <w:rFonts w:ascii="Arial" w:eastAsia="Arial" w:hAnsi="Arial" w:cs="Arial"/>
          <w:spacing w:val="1"/>
          <w:sz w:val="22"/>
          <w:szCs w:val="22"/>
        </w:rPr>
        <w:t>m</w:t>
      </w:r>
      <w:r>
        <w:rPr>
          <w:rFonts w:ascii="Arial" w:eastAsia="Arial" w:hAnsi="Arial" w:cs="Arial"/>
          <w:sz w:val="22"/>
          <w:szCs w:val="22"/>
        </w:rPr>
        <w:t xml:space="preserve">ory 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oc</w:t>
      </w:r>
      <w:r>
        <w:rPr>
          <w:rFonts w:ascii="Arial" w:eastAsia="Arial" w:hAnsi="Arial" w:cs="Arial"/>
          <w:spacing w:val="-1"/>
          <w:sz w:val="22"/>
          <w:szCs w:val="22"/>
        </w:rPr>
        <w:t>a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>s.</w:t>
      </w:r>
    </w:p>
    <w:p w:rsidR="00691543" w:rsidRDefault="007B1AFE">
      <w:pPr>
        <w:spacing w:before="5"/>
        <w:ind w:left="880"/>
        <w:rPr>
          <w:rFonts w:ascii="Arial" w:eastAsia="Arial" w:hAnsi="Arial" w:cs="Arial"/>
          <w:sz w:val="22"/>
          <w:szCs w:val="22"/>
        </w:rPr>
      </w:pPr>
      <w:r>
        <w:rPr>
          <w:sz w:val="24"/>
          <w:szCs w:val="24"/>
        </w:rPr>
        <w:t xml:space="preserve">4) </w:t>
      </w:r>
      <w:r>
        <w:rPr>
          <w:spacing w:val="40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A</w:t>
      </w:r>
      <w:r>
        <w:rPr>
          <w:rFonts w:ascii="Arial" w:eastAsia="Arial" w:hAnsi="Arial" w:cs="Arial"/>
          <w:spacing w:val="1"/>
          <w:sz w:val="22"/>
          <w:szCs w:val="22"/>
        </w:rPr>
        <w:t>rr</w:t>
      </w:r>
      <w:r>
        <w:rPr>
          <w:rFonts w:ascii="Arial" w:eastAsia="Arial" w:hAnsi="Arial" w:cs="Arial"/>
          <w:sz w:val="22"/>
          <w:szCs w:val="22"/>
        </w:rPr>
        <w:t>ay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n</w:t>
      </w:r>
      <w:r>
        <w:rPr>
          <w:rFonts w:ascii="Arial" w:eastAsia="Arial" w:hAnsi="Arial" w:cs="Arial"/>
          <w:spacing w:val="-1"/>
          <w:sz w:val="22"/>
          <w:szCs w:val="22"/>
        </w:rPr>
        <w:t>a</w:t>
      </w:r>
      <w:r>
        <w:rPr>
          <w:rFonts w:ascii="Arial" w:eastAsia="Arial" w:hAnsi="Arial" w:cs="Arial"/>
          <w:spacing w:val="1"/>
          <w:sz w:val="22"/>
          <w:szCs w:val="22"/>
        </w:rPr>
        <w:t>m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3"/>
          <w:sz w:val="22"/>
          <w:szCs w:val="22"/>
        </w:rPr>
        <w:t>p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es</w:t>
      </w:r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>n</w:t>
      </w:r>
      <w:r>
        <w:rPr>
          <w:rFonts w:ascii="Arial" w:eastAsia="Arial" w:hAnsi="Arial" w:cs="Arial"/>
          <w:spacing w:val="-2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t</w:t>
      </w:r>
      <w:r>
        <w:rPr>
          <w:rFonts w:ascii="Arial" w:eastAsia="Arial" w:hAnsi="Arial" w:cs="Arial"/>
          <w:sz w:val="22"/>
          <w:szCs w:val="22"/>
        </w:rPr>
        <w:t>he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1"/>
          <w:sz w:val="22"/>
          <w:szCs w:val="22"/>
        </w:rPr>
        <w:t>d</w:t>
      </w:r>
      <w:r>
        <w:rPr>
          <w:rFonts w:ascii="Arial" w:eastAsia="Arial" w:hAnsi="Arial" w:cs="Arial"/>
          <w:sz w:val="22"/>
          <w:szCs w:val="22"/>
        </w:rPr>
        <w:t>dress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</w:t>
      </w:r>
      <w:r>
        <w:rPr>
          <w:rFonts w:ascii="Arial" w:eastAsia="Arial" w:hAnsi="Arial" w:cs="Arial"/>
          <w:spacing w:val="-3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 xml:space="preserve">f 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he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pacing w:val="-2"/>
          <w:sz w:val="22"/>
          <w:szCs w:val="22"/>
        </w:rPr>
        <w:t>s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2"/>
          <w:sz w:val="22"/>
          <w:szCs w:val="22"/>
        </w:rPr>
        <w:t>r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ng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ement</w:t>
      </w:r>
    </w:p>
    <w:p w:rsidR="00691543" w:rsidRDefault="007B1AFE">
      <w:pPr>
        <w:spacing w:before="33" w:line="268" w:lineRule="auto"/>
        <w:ind w:left="1240" w:right="585" w:hanging="360"/>
        <w:rPr>
          <w:rFonts w:ascii="Arial" w:eastAsia="Arial" w:hAnsi="Arial" w:cs="Arial"/>
          <w:sz w:val="22"/>
          <w:szCs w:val="22"/>
        </w:rPr>
      </w:pPr>
      <w:r>
        <w:rPr>
          <w:sz w:val="24"/>
          <w:szCs w:val="24"/>
        </w:rPr>
        <w:t xml:space="preserve">5) </w:t>
      </w:r>
      <w:r>
        <w:rPr>
          <w:spacing w:val="40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A</w:t>
      </w:r>
      <w:r>
        <w:rPr>
          <w:rFonts w:ascii="Arial" w:eastAsia="Arial" w:hAnsi="Arial" w:cs="Arial"/>
          <w:spacing w:val="1"/>
          <w:sz w:val="22"/>
          <w:szCs w:val="22"/>
        </w:rPr>
        <w:t>rr</w:t>
      </w:r>
      <w:r>
        <w:rPr>
          <w:rFonts w:ascii="Arial" w:eastAsia="Arial" w:hAnsi="Arial" w:cs="Arial"/>
          <w:sz w:val="22"/>
          <w:szCs w:val="22"/>
        </w:rPr>
        <w:t>ay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pacing w:val="-2"/>
          <w:sz w:val="22"/>
          <w:szCs w:val="22"/>
        </w:rPr>
        <w:t>z</w:t>
      </w:r>
      <w:r>
        <w:rPr>
          <w:rFonts w:ascii="Arial" w:eastAsia="Arial" w:hAnsi="Arial" w:cs="Arial"/>
          <w:sz w:val="22"/>
          <w:szCs w:val="22"/>
        </w:rPr>
        <w:t>e shou</w:t>
      </w:r>
      <w:r>
        <w:rPr>
          <w:rFonts w:ascii="Arial" w:eastAsia="Arial" w:hAnsi="Arial" w:cs="Arial"/>
          <w:spacing w:val="-2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d be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m</w:t>
      </w:r>
      <w:r>
        <w:rPr>
          <w:rFonts w:ascii="Arial" w:eastAsia="Arial" w:hAnsi="Arial" w:cs="Arial"/>
          <w:spacing w:val="-3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>nti</w:t>
      </w:r>
      <w:r>
        <w:rPr>
          <w:rFonts w:ascii="Arial" w:eastAsia="Arial" w:hAnsi="Arial" w:cs="Arial"/>
          <w:spacing w:val="-1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>n</w:t>
      </w:r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>d in</w:t>
      </w:r>
      <w:r>
        <w:rPr>
          <w:rFonts w:ascii="Arial" w:eastAsia="Arial" w:hAnsi="Arial" w:cs="Arial"/>
          <w:spacing w:val="1"/>
          <w:sz w:val="22"/>
          <w:szCs w:val="22"/>
        </w:rPr>
        <w:t xml:space="preserve"> t</w:t>
      </w:r>
      <w:r>
        <w:rPr>
          <w:rFonts w:ascii="Arial" w:eastAsia="Arial" w:hAnsi="Arial" w:cs="Arial"/>
          <w:spacing w:val="-3"/>
          <w:sz w:val="22"/>
          <w:szCs w:val="22"/>
        </w:rPr>
        <w:t>h</w:t>
      </w:r>
      <w:r>
        <w:rPr>
          <w:rFonts w:ascii="Arial" w:eastAsia="Arial" w:hAnsi="Arial" w:cs="Arial"/>
          <w:sz w:val="22"/>
          <w:szCs w:val="22"/>
        </w:rPr>
        <w:t>e dec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ar</w:t>
      </w:r>
      <w:r>
        <w:rPr>
          <w:rFonts w:ascii="Arial" w:eastAsia="Arial" w:hAnsi="Arial" w:cs="Arial"/>
          <w:spacing w:val="-2"/>
          <w:sz w:val="22"/>
          <w:szCs w:val="22"/>
        </w:rPr>
        <w:t>a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pacing w:val="-3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>n.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A</w:t>
      </w:r>
      <w:r>
        <w:rPr>
          <w:rFonts w:ascii="Arial" w:eastAsia="Arial" w:hAnsi="Arial" w:cs="Arial"/>
          <w:spacing w:val="-2"/>
          <w:sz w:val="22"/>
          <w:szCs w:val="22"/>
        </w:rPr>
        <w:t>r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ay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pacing w:val="-2"/>
          <w:sz w:val="22"/>
          <w:szCs w:val="22"/>
        </w:rPr>
        <w:t>z</w:t>
      </w:r>
      <w:r>
        <w:rPr>
          <w:rFonts w:ascii="Arial" w:eastAsia="Arial" w:hAnsi="Arial" w:cs="Arial"/>
          <w:sz w:val="22"/>
          <w:szCs w:val="22"/>
        </w:rPr>
        <w:t xml:space="preserve">e </w:t>
      </w:r>
      <w:r>
        <w:rPr>
          <w:rFonts w:ascii="Arial" w:eastAsia="Arial" w:hAnsi="Arial" w:cs="Arial"/>
          <w:spacing w:val="1"/>
          <w:sz w:val="22"/>
          <w:szCs w:val="22"/>
        </w:rPr>
        <w:t>m</w:t>
      </w:r>
      <w:r>
        <w:rPr>
          <w:rFonts w:ascii="Arial" w:eastAsia="Arial" w:hAnsi="Arial" w:cs="Arial"/>
          <w:sz w:val="22"/>
          <w:szCs w:val="22"/>
        </w:rPr>
        <w:t>ust be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 xml:space="preserve">a </w:t>
      </w:r>
      <w:r>
        <w:rPr>
          <w:rFonts w:ascii="Arial" w:eastAsia="Arial" w:hAnsi="Arial" w:cs="Arial"/>
          <w:spacing w:val="-2"/>
          <w:sz w:val="22"/>
          <w:szCs w:val="22"/>
        </w:rPr>
        <w:t>c</w:t>
      </w:r>
      <w:r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>t a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 xml:space="preserve">d not a </w:t>
      </w:r>
      <w:r>
        <w:rPr>
          <w:rFonts w:ascii="Arial" w:eastAsia="Arial" w:hAnsi="Arial" w:cs="Arial"/>
          <w:spacing w:val="-2"/>
          <w:sz w:val="22"/>
          <w:szCs w:val="22"/>
        </w:rPr>
        <w:t>v</w:t>
      </w:r>
      <w:r>
        <w:rPr>
          <w:rFonts w:ascii="Arial" w:eastAsia="Arial" w:hAnsi="Arial" w:cs="Arial"/>
          <w:sz w:val="22"/>
          <w:szCs w:val="22"/>
        </w:rPr>
        <w:t>ari</w:t>
      </w:r>
      <w:r>
        <w:rPr>
          <w:rFonts w:ascii="Arial" w:eastAsia="Arial" w:hAnsi="Arial" w:cs="Arial"/>
          <w:spacing w:val="-1"/>
          <w:sz w:val="22"/>
          <w:szCs w:val="22"/>
        </w:rPr>
        <w:t>a</w:t>
      </w:r>
      <w:r>
        <w:rPr>
          <w:rFonts w:ascii="Arial" w:eastAsia="Arial" w:hAnsi="Arial" w:cs="Arial"/>
          <w:sz w:val="22"/>
          <w:szCs w:val="22"/>
        </w:rPr>
        <w:t>b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e.</w:t>
      </w:r>
    </w:p>
    <w:p w:rsidR="00691543" w:rsidRDefault="007B1AFE">
      <w:pPr>
        <w:spacing w:before="9"/>
        <w:ind w:left="880"/>
        <w:rPr>
          <w:rFonts w:ascii="Arial" w:eastAsia="Arial" w:hAnsi="Arial" w:cs="Arial"/>
          <w:sz w:val="22"/>
          <w:szCs w:val="22"/>
        </w:rPr>
      </w:pPr>
      <w:r>
        <w:rPr>
          <w:sz w:val="24"/>
          <w:szCs w:val="24"/>
        </w:rPr>
        <w:t xml:space="preserve">6) </w:t>
      </w:r>
      <w:r>
        <w:rPr>
          <w:spacing w:val="40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A</w:t>
      </w:r>
      <w:r>
        <w:rPr>
          <w:rFonts w:ascii="Arial" w:eastAsia="Arial" w:hAnsi="Arial" w:cs="Arial"/>
          <w:sz w:val="22"/>
          <w:szCs w:val="22"/>
        </w:rPr>
        <w:t>n a</w:t>
      </w:r>
      <w:r>
        <w:rPr>
          <w:rFonts w:ascii="Arial" w:eastAsia="Arial" w:hAnsi="Arial" w:cs="Arial"/>
          <w:spacing w:val="1"/>
          <w:sz w:val="22"/>
          <w:szCs w:val="22"/>
        </w:rPr>
        <w:t>rr</w:t>
      </w:r>
      <w:r>
        <w:rPr>
          <w:rFonts w:ascii="Arial" w:eastAsia="Arial" w:hAnsi="Arial" w:cs="Arial"/>
          <w:sz w:val="22"/>
          <w:szCs w:val="22"/>
        </w:rPr>
        <w:t>ay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n</w:t>
      </w:r>
      <w:r>
        <w:rPr>
          <w:rFonts w:ascii="Arial" w:eastAsia="Arial" w:hAnsi="Arial" w:cs="Arial"/>
          <w:spacing w:val="-1"/>
          <w:sz w:val="22"/>
          <w:szCs w:val="22"/>
        </w:rPr>
        <w:t>d</w:t>
      </w:r>
      <w:r>
        <w:rPr>
          <w:rFonts w:ascii="Arial" w:eastAsia="Arial" w:hAnsi="Arial" w:cs="Arial"/>
          <w:sz w:val="22"/>
          <w:szCs w:val="22"/>
        </w:rPr>
        <w:t>ex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pacing w:val="-3"/>
          <w:sz w:val="22"/>
          <w:szCs w:val="22"/>
        </w:rPr>
        <w:t>a</w:t>
      </w:r>
      <w:r>
        <w:rPr>
          <w:rFonts w:ascii="Arial" w:eastAsia="Arial" w:hAnsi="Arial" w:cs="Arial"/>
          <w:spacing w:val="1"/>
          <w:sz w:val="22"/>
          <w:szCs w:val="22"/>
        </w:rPr>
        <w:t>rt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-3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fr</w:t>
      </w:r>
      <w:r>
        <w:rPr>
          <w:rFonts w:ascii="Arial" w:eastAsia="Arial" w:hAnsi="Arial" w:cs="Arial"/>
          <w:spacing w:val="-3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>m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pacing w:val="-2"/>
          <w:sz w:val="22"/>
          <w:szCs w:val="22"/>
        </w:rPr>
        <w:t>v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ue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pacing w:val="-2"/>
          <w:sz w:val="22"/>
          <w:szCs w:val="22"/>
        </w:rPr>
        <w:t>z</w:t>
      </w:r>
      <w:r>
        <w:rPr>
          <w:rFonts w:ascii="Arial" w:eastAsia="Arial" w:hAnsi="Arial" w:cs="Arial"/>
          <w:sz w:val="22"/>
          <w:szCs w:val="22"/>
        </w:rPr>
        <w:t>ero</w:t>
      </w:r>
    </w:p>
    <w:p w:rsidR="00691543" w:rsidRDefault="00691543">
      <w:pPr>
        <w:spacing w:before="9" w:line="220" w:lineRule="exact"/>
        <w:rPr>
          <w:sz w:val="22"/>
          <w:szCs w:val="22"/>
        </w:rPr>
      </w:pPr>
    </w:p>
    <w:p w:rsidR="00691543" w:rsidRDefault="007B1AFE">
      <w:pPr>
        <w:ind w:left="468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b/>
          <w:spacing w:val="-3"/>
          <w:sz w:val="22"/>
          <w:szCs w:val="22"/>
        </w:rPr>
        <w:t>T</w:t>
      </w:r>
      <w:r>
        <w:rPr>
          <w:rFonts w:ascii="Arial" w:eastAsia="Arial" w:hAnsi="Arial" w:cs="Arial"/>
          <w:b/>
          <w:sz w:val="22"/>
          <w:szCs w:val="22"/>
        </w:rPr>
        <w:t>erm</w:t>
      </w:r>
      <w:r>
        <w:rPr>
          <w:rFonts w:ascii="Arial" w:eastAsia="Arial" w:hAnsi="Arial" w:cs="Arial"/>
          <w:b/>
          <w:spacing w:val="2"/>
          <w:sz w:val="22"/>
          <w:szCs w:val="22"/>
        </w:rPr>
        <w:t>i</w:t>
      </w:r>
      <w:r>
        <w:rPr>
          <w:rFonts w:ascii="Arial" w:eastAsia="Arial" w:hAnsi="Arial" w:cs="Arial"/>
          <w:b/>
          <w:sz w:val="22"/>
          <w:szCs w:val="22"/>
        </w:rPr>
        <w:t>n</w:t>
      </w:r>
      <w:r>
        <w:rPr>
          <w:rFonts w:ascii="Arial" w:eastAsia="Arial" w:hAnsi="Arial" w:cs="Arial"/>
          <w:b/>
          <w:spacing w:val="-3"/>
          <w:sz w:val="22"/>
          <w:szCs w:val="22"/>
        </w:rPr>
        <w:t>o</w:t>
      </w:r>
      <w:r>
        <w:rPr>
          <w:rFonts w:ascii="Arial" w:eastAsia="Arial" w:hAnsi="Arial" w:cs="Arial"/>
          <w:b/>
          <w:spacing w:val="1"/>
          <w:sz w:val="22"/>
          <w:szCs w:val="22"/>
        </w:rPr>
        <w:t>l</w:t>
      </w:r>
      <w:r>
        <w:rPr>
          <w:rFonts w:ascii="Arial" w:eastAsia="Arial" w:hAnsi="Arial" w:cs="Arial"/>
          <w:b/>
          <w:sz w:val="22"/>
          <w:szCs w:val="22"/>
        </w:rPr>
        <w:t>o</w:t>
      </w:r>
      <w:r>
        <w:rPr>
          <w:rFonts w:ascii="Arial" w:eastAsia="Arial" w:hAnsi="Arial" w:cs="Arial"/>
          <w:b/>
          <w:spacing w:val="-1"/>
          <w:sz w:val="22"/>
          <w:szCs w:val="22"/>
        </w:rPr>
        <w:t>g</w:t>
      </w:r>
      <w:r>
        <w:rPr>
          <w:rFonts w:ascii="Arial" w:eastAsia="Arial" w:hAnsi="Arial" w:cs="Arial"/>
          <w:b/>
          <w:sz w:val="22"/>
          <w:szCs w:val="22"/>
        </w:rPr>
        <w:t>y</w:t>
      </w:r>
    </w:p>
    <w:p w:rsidR="00691543" w:rsidRDefault="007B1AFE">
      <w:pPr>
        <w:tabs>
          <w:tab w:val="left" w:pos="780"/>
        </w:tabs>
        <w:spacing w:before="43" w:line="273" w:lineRule="auto"/>
        <w:ind w:left="792" w:right="326" w:hanging="360"/>
        <w:rPr>
          <w:rFonts w:ascii="Arial" w:eastAsia="Arial" w:hAnsi="Arial" w:cs="Arial"/>
          <w:sz w:val="22"/>
          <w:szCs w:val="22"/>
        </w:rPr>
      </w:pPr>
      <w:r>
        <w:rPr>
          <w:rFonts w:ascii="Segoe MDL2 Assets" w:eastAsia="Segoe MDL2 Assets" w:hAnsi="Segoe MDL2 Assets" w:cs="Segoe MDL2 Assets"/>
          <w:w w:val="46"/>
          <w:sz w:val="22"/>
          <w:szCs w:val="22"/>
        </w:rPr>
        <w:t></w:t>
      </w:r>
      <w:r>
        <w:rPr>
          <w:rFonts w:ascii="Segoe MDL2 Assets" w:eastAsia="Segoe MDL2 Assets" w:hAnsi="Segoe MDL2 Assets" w:cs="Segoe MDL2 Assets"/>
          <w:sz w:val="22"/>
          <w:szCs w:val="22"/>
        </w:rPr>
        <w:tab/>
      </w:r>
      <w:r>
        <w:rPr>
          <w:rFonts w:ascii="Arial" w:eastAsia="Arial" w:hAnsi="Arial" w:cs="Arial"/>
          <w:spacing w:val="-1"/>
          <w:sz w:val="22"/>
          <w:szCs w:val="22"/>
        </w:rPr>
        <w:t>B</w:t>
      </w:r>
      <w:r>
        <w:rPr>
          <w:rFonts w:ascii="Arial" w:eastAsia="Arial" w:hAnsi="Arial" w:cs="Arial"/>
          <w:sz w:val="22"/>
          <w:szCs w:val="22"/>
        </w:rPr>
        <w:t>ase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A</w:t>
      </w:r>
      <w:r>
        <w:rPr>
          <w:rFonts w:ascii="Arial" w:eastAsia="Arial" w:hAnsi="Arial" w:cs="Arial"/>
          <w:sz w:val="22"/>
          <w:szCs w:val="22"/>
        </w:rPr>
        <w:t>d</w:t>
      </w:r>
      <w:r>
        <w:rPr>
          <w:rFonts w:ascii="Arial" w:eastAsia="Arial" w:hAnsi="Arial" w:cs="Arial"/>
          <w:spacing w:val="-1"/>
          <w:sz w:val="22"/>
          <w:szCs w:val="22"/>
        </w:rPr>
        <w:t>d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ess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: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pacing w:val="2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h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pacing w:val="-3"/>
          <w:sz w:val="22"/>
          <w:szCs w:val="22"/>
        </w:rPr>
        <w:t>h</w:t>
      </w:r>
      <w:r>
        <w:rPr>
          <w:rFonts w:ascii="Arial" w:eastAsia="Arial" w:hAnsi="Arial" w:cs="Arial"/>
          <w:sz w:val="22"/>
          <w:szCs w:val="22"/>
        </w:rPr>
        <w:t>e address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</w:t>
      </w:r>
      <w:r>
        <w:rPr>
          <w:rFonts w:ascii="Arial" w:eastAsia="Arial" w:hAnsi="Arial" w:cs="Arial"/>
          <w:spacing w:val="-3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 xml:space="preserve">f 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he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m</w:t>
      </w:r>
      <w:r>
        <w:rPr>
          <w:rFonts w:ascii="Arial" w:eastAsia="Arial" w:hAnsi="Arial" w:cs="Arial"/>
          <w:sz w:val="22"/>
          <w:szCs w:val="22"/>
        </w:rPr>
        <w:t>em</w:t>
      </w:r>
      <w:r>
        <w:rPr>
          <w:rFonts w:ascii="Arial" w:eastAsia="Arial" w:hAnsi="Arial" w:cs="Arial"/>
          <w:spacing w:val="-2"/>
          <w:sz w:val="22"/>
          <w:szCs w:val="22"/>
        </w:rPr>
        <w:t>o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y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</w:t>
      </w:r>
      <w:r>
        <w:rPr>
          <w:rFonts w:ascii="Arial" w:eastAsia="Arial" w:hAnsi="Arial" w:cs="Arial"/>
          <w:spacing w:val="-3"/>
          <w:sz w:val="22"/>
          <w:szCs w:val="22"/>
        </w:rPr>
        <w:t>w</w:t>
      </w:r>
      <w:r>
        <w:rPr>
          <w:rFonts w:ascii="Arial" w:eastAsia="Arial" w:hAnsi="Arial" w:cs="Arial"/>
          <w:sz w:val="22"/>
          <w:szCs w:val="22"/>
        </w:rPr>
        <w:t>h</w:t>
      </w:r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 xml:space="preserve">e </w:t>
      </w:r>
      <w:r>
        <w:rPr>
          <w:rFonts w:ascii="Arial" w:eastAsia="Arial" w:hAnsi="Arial" w:cs="Arial"/>
          <w:spacing w:val="2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he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f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pacing w:val="-2"/>
          <w:sz w:val="22"/>
          <w:szCs w:val="22"/>
        </w:rPr>
        <w:t>s</w:t>
      </w:r>
      <w:r>
        <w:rPr>
          <w:rFonts w:ascii="Arial" w:eastAsia="Arial" w:hAnsi="Arial" w:cs="Arial"/>
          <w:sz w:val="22"/>
          <w:szCs w:val="22"/>
        </w:rPr>
        <w:t>t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pacing w:val="-3"/>
          <w:sz w:val="22"/>
          <w:szCs w:val="22"/>
        </w:rPr>
        <w:t>e</w:t>
      </w:r>
      <w:r>
        <w:rPr>
          <w:rFonts w:ascii="Arial" w:eastAsia="Arial" w:hAnsi="Arial" w:cs="Arial"/>
          <w:spacing w:val="1"/>
          <w:sz w:val="22"/>
          <w:szCs w:val="22"/>
        </w:rPr>
        <w:t>m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>t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pacing w:val="-3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>f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he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pacing w:val="-3"/>
          <w:sz w:val="22"/>
          <w:szCs w:val="22"/>
        </w:rPr>
        <w:t>a</w:t>
      </w:r>
      <w:r>
        <w:rPr>
          <w:rFonts w:ascii="Arial" w:eastAsia="Arial" w:hAnsi="Arial" w:cs="Arial"/>
          <w:spacing w:val="1"/>
          <w:sz w:val="22"/>
          <w:szCs w:val="22"/>
        </w:rPr>
        <w:t>rr</w:t>
      </w:r>
      <w:r>
        <w:rPr>
          <w:rFonts w:ascii="Arial" w:eastAsia="Arial" w:hAnsi="Arial" w:cs="Arial"/>
          <w:sz w:val="22"/>
          <w:szCs w:val="22"/>
        </w:rPr>
        <w:t>ay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 xml:space="preserve">s 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oc</w:t>
      </w:r>
      <w:r>
        <w:rPr>
          <w:rFonts w:ascii="Arial" w:eastAsia="Arial" w:hAnsi="Arial" w:cs="Arial"/>
          <w:spacing w:val="-1"/>
          <w:sz w:val="22"/>
          <w:szCs w:val="22"/>
        </w:rPr>
        <w:t>a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ed</w:t>
      </w:r>
    </w:p>
    <w:p w:rsidR="00691543" w:rsidRDefault="007B1AFE">
      <w:pPr>
        <w:spacing w:before="3"/>
        <w:ind w:left="432"/>
        <w:rPr>
          <w:rFonts w:ascii="Arial" w:eastAsia="Arial" w:hAnsi="Arial" w:cs="Arial"/>
          <w:sz w:val="22"/>
          <w:szCs w:val="22"/>
        </w:rPr>
      </w:pPr>
      <w:r>
        <w:rPr>
          <w:rFonts w:ascii="Segoe MDL2 Assets" w:eastAsia="Segoe MDL2 Assets" w:hAnsi="Segoe MDL2 Assets" w:cs="Segoe MDL2 Assets"/>
          <w:w w:val="46"/>
          <w:sz w:val="22"/>
          <w:szCs w:val="22"/>
        </w:rPr>
        <w:t xml:space="preserve">        </w:t>
      </w:r>
      <w:r>
        <w:rPr>
          <w:rFonts w:ascii="Segoe MDL2 Assets" w:eastAsia="Segoe MDL2 Assets" w:hAnsi="Segoe MDL2 Assets" w:cs="Segoe MDL2 Assets"/>
          <w:spacing w:val="10"/>
          <w:w w:val="46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n</w:t>
      </w:r>
      <w:r>
        <w:rPr>
          <w:rFonts w:ascii="Arial" w:eastAsia="Arial" w:hAnsi="Arial" w:cs="Arial"/>
          <w:spacing w:val="-1"/>
          <w:sz w:val="22"/>
          <w:szCs w:val="22"/>
        </w:rPr>
        <w:t>d</w:t>
      </w:r>
      <w:r>
        <w:rPr>
          <w:rFonts w:ascii="Arial" w:eastAsia="Arial" w:hAnsi="Arial" w:cs="Arial"/>
          <w:sz w:val="22"/>
          <w:szCs w:val="22"/>
        </w:rPr>
        <w:t>ex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 xml:space="preserve">: </w:t>
      </w:r>
      <w:r>
        <w:rPr>
          <w:rFonts w:ascii="Arial" w:eastAsia="Arial" w:hAnsi="Arial" w:cs="Arial"/>
          <w:spacing w:val="2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he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eme</w:t>
      </w:r>
      <w:r>
        <w:rPr>
          <w:rFonts w:ascii="Arial" w:eastAsia="Arial" w:hAnsi="Arial" w:cs="Arial"/>
          <w:spacing w:val="-3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>t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pacing w:val="-3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 xml:space="preserve">f 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pacing w:val="-3"/>
          <w:sz w:val="22"/>
          <w:szCs w:val="22"/>
        </w:rPr>
        <w:t>h</w:t>
      </w:r>
      <w:r>
        <w:rPr>
          <w:rFonts w:ascii="Arial" w:eastAsia="Arial" w:hAnsi="Arial" w:cs="Arial"/>
          <w:sz w:val="22"/>
          <w:szCs w:val="22"/>
        </w:rPr>
        <w:t>e a</w:t>
      </w:r>
      <w:r>
        <w:rPr>
          <w:rFonts w:ascii="Arial" w:eastAsia="Arial" w:hAnsi="Arial" w:cs="Arial"/>
          <w:spacing w:val="-1"/>
          <w:sz w:val="22"/>
          <w:szCs w:val="22"/>
        </w:rPr>
        <w:t>r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ay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1"/>
          <w:sz w:val="22"/>
          <w:szCs w:val="22"/>
        </w:rPr>
        <w:t xml:space="preserve"> r</w:t>
      </w:r>
      <w:r>
        <w:rPr>
          <w:rFonts w:ascii="Arial" w:eastAsia="Arial" w:hAnsi="Arial" w:cs="Arial"/>
          <w:spacing w:val="-3"/>
          <w:sz w:val="22"/>
          <w:szCs w:val="22"/>
        </w:rPr>
        <w:t>e</w:t>
      </w:r>
      <w:r>
        <w:rPr>
          <w:rFonts w:ascii="Arial" w:eastAsia="Arial" w:hAnsi="Arial" w:cs="Arial"/>
          <w:spacing w:val="1"/>
          <w:sz w:val="22"/>
          <w:szCs w:val="22"/>
        </w:rPr>
        <w:t>f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2"/>
          <w:sz w:val="22"/>
          <w:szCs w:val="22"/>
        </w:rPr>
        <w:t>r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ed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by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 xml:space="preserve">a </w:t>
      </w:r>
      <w:r>
        <w:rPr>
          <w:rFonts w:ascii="Arial" w:eastAsia="Arial" w:hAnsi="Arial" w:cs="Arial"/>
          <w:spacing w:val="-2"/>
          <w:sz w:val="22"/>
          <w:szCs w:val="22"/>
        </w:rPr>
        <w:t>s</w:t>
      </w:r>
      <w:r>
        <w:rPr>
          <w:rFonts w:ascii="Arial" w:eastAsia="Arial" w:hAnsi="Arial" w:cs="Arial"/>
          <w:sz w:val="22"/>
          <w:szCs w:val="22"/>
        </w:rPr>
        <w:t>u</w:t>
      </w:r>
      <w:r>
        <w:rPr>
          <w:rFonts w:ascii="Arial" w:eastAsia="Arial" w:hAnsi="Arial" w:cs="Arial"/>
          <w:spacing w:val="-1"/>
          <w:sz w:val="22"/>
          <w:szCs w:val="22"/>
        </w:rPr>
        <w:t>b</w:t>
      </w:r>
      <w:r>
        <w:rPr>
          <w:rFonts w:ascii="Arial" w:eastAsia="Arial" w:hAnsi="Arial" w:cs="Arial"/>
          <w:sz w:val="22"/>
          <w:szCs w:val="22"/>
        </w:rPr>
        <w:t>sc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pt or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i</w:t>
      </w:r>
      <w:r>
        <w:rPr>
          <w:rFonts w:ascii="Arial" w:eastAsia="Arial" w:hAnsi="Arial" w:cs="Arial"/>
          <w:sz w:val="22"/>
          <w:szCs w:val="22"/>
        </w:rPr>
        <w:t>n</w:t>
      </w:r>
      <w:r>
        <w:rPr>
          <w:rFonts w:ascii="Arial" w:eastAsia="Arial" w:hAnsi="Arial" w:cs="Arial"/>
          <w:spacing w:val="-1"/>
          <w:sz w:val="22"/>
          <w:szCs w:val="22"/>
        </w:rPr>
        <w:t>d</w:t>
      </w:r>
      <w:r>
        <w:rPr>
          <w:rFonts w:ascii="Arial" w:eastAsia="Arial" w:hAnsi="Arial" w:cs="Arial"/>
          <w:sz w:val="22"/>
          <w:szCs w:val="22"/>
        </w:rPr>
        <w:t>ex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li</w:t>
      </w:r>
      <w:r>
        <w:rPr>
          <w:rFonts w:ascii="Arial" w:eastAsia="Arial" w:hAnsi="Arial" w:cs="Arial"/>
          <w:spacing w:val="2"/>
          <w:sz w:val="22"/>
          <w:szCs w:val="22"/>
        </w:rPr>
        <w:t>k</w:t>
      </w:r>
      <w:r>
        <w:rPr>
          <w:rFonts w:ascii="Arial" w:eastAsia="Arial" w:hAnsi="Arial" w:cs="Arial"/>
          <w:sz w:val="22"/>
          <w:szCs w:val="22"/>
        </w:rPr>
        <w:t>e A</w:t>
      </w:r>
      <w:r>
        <w:rPr>
          <w:rFonts w:ascii="Arial" w:eastAsia="Arial" w:hAnsi="Arial" w:cs="Arial"/>
          <w:spacing w:val="1"/>
          <w:sz w:val="22"/>
          <w:szCs w:val="22"/>
        </w:rPr>
        <w:t>[</w:t>
      </w:r>
      <w:r>
        <w:rPr>
          <w:rFonts w:ascii="Arial" w:eastAsia="Arial" w:hAnsi="Arial" w:cs="Arial"/>
          <w:spacing w:val="-1"/>
          <w:sz w:val="22"/>
          <w:szCs w:val="22"/>
        </w:rPr>
        <w:t>i]</w:t>
      </w:r>
      <w:r>
        <w:rPr>
          <w:rFonts w:ascii="Arial" w:eastAsia="Arial" w:hAnsi="Arial" w:cs="Arial"/>
          <w:sz w:val="22"/>
          <w:szCs w:val="22"/>
        </w:rPr>
        <w:t xml:space="preserve">. </w:t>
      </w:r>
      <w:r>
        <w:rPr>
          <w:rFonts w:ascii="Arial" w:eastAsia="Arial" w:hAnsi="Arial" w:cs="Arial"/>
          <w:spacing w:val="-1"/>
          <w:sz w:val="22"/>
          <w:szCs w:val="22"/>
        </w:rPr>
        <w:t>H</w:t>
      </w:r>
      <w:r>
        <w:rPr>
          <w:rFonts w:ascii="Arial" w:eastAsia="Arial" w:hAnsi="Arial" w:cs="Arial"/>
          <w:sz w:val="22"/>
          <w:szCs w:val="22"/>
        </w:rPr>
        <w:t>ere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‘i</w:t>
      </w:r>
      <w:r>
        <w:rPr>
          <w:rFonts w:ascii="Arial" w:eastAsia="Arial" w:hAnsi="Arial" w:cs="Arial"/>
          <w:sz w:val="22"/>
          <w:szCs w:val="22"/>
        </w:rPr>
        <w:t xml:space="preserve">’ 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he</w:t>
      </w:r>
    </w:p>
    <w:p w:rsidR="00691543" w:rsidRDefault="007B1AFE">
      <w:pPr>
        <w:spacing w:before="40"/>
        <w:ind w:left="792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su</w:t>
      </w:r>
      <w:r>
        <w:rPr>
          <w:rFonts w:ascii="Arial" w:eastAsia="Arial" w:hAnsi="Arial" w:cs="Arial"/>
          <w:spacing w:val="-1"/>
          <w:sz w:val="22"/>
          <w:szCs w:val="22"/>
        </w:rPr>
        <w:t>b</w:t>
      </w:r>
      <w:r>
        <w:rPr>
          <w:rFonts w:ascii="Arial" w:eastAsia="Arial" w:hAnsi="Arial" w:cs="Arial"/>
          <w:sz w:val="22"/>
          <w:szCs w:val="22"/>
        </w:rPr>
        <w:t>sc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pt or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i</w:t>
      </w:r>
      <w:r>
        <w:rPr>
          <w:rFonts w:ascii="Arial" w:eastAsia="Arial" w:hAnsi="Arial" w:cs="Arial"/>
          <w:sz w:val="22"/>
          <w:szCs w:val="22"/>
        </w:rPr>
        <w:t>n</w:t>
      </w:r>
      <w:r>
        <w:rPr>
          <w:rFonts w:ascii="Arial" w:eastAsia="Arial" w:hAnsi="Arial" w:cs="Arial"/>
          <w:spacing w:val="-1"/>
          <w:sz w:val="22"/>
          <w:szCs w:val="22"/>
        </w:rPr>
        <w:t>d</w:t>
      </w:r>
      <w:r>
        <w:rPr>
          <w:rFonts w:ascii="Arial" w:eastAsia="Arial" w:hAnsi="Arial" w:cs="Arial"/>
          <w:sz w:val="22"/>
          <w:szCs w:val="22"/>
        </w:rPr>
        <w:t>ex</w:t>
      </w:r>
    </w:p>
    <w:p w:rsidR="00691543" w:rsidRDefault="007B1AFE">
      <w:pPr>
        <w:spacing w:before="38"/>
        <w:ind w:left="432"/>
        <w:rPr>
          <w:rFonts w:ascii="Arial" w:eastAsia="Arial" w:hAnsi="Arial" w:cs="Arial"/>
          <w:sz w:val="22"/>
          <w:szCs w:val="22"/>
        </w:rPr>
      </w:pPr>
      <w:r>
        <w:rPr>
          <w:rFonts w:ascii="Segoe MDL2 Assets" w:eastAsia="Segoe MDL2 Assets" w:hAnsi="Segoe MDL2 Assets" w:cs="Segoe MDL2 Assets"/>
          <w:w w:val="46"/>
          <w:sz w:val="22"/>
          <w:szCs w:val="22"/>
        </w:rPr>
        <w:t xml:space="preserve">        </w:t>
      </w:r>
      <w:r>
        <w:rPr>
          <w:rFonts w:ascii="Segoe MDL2 Assets" w:eastAsia="Segoe MDL2 Assets" w:hAnsi="Segoe MDL2 Assets" w:cs="Segoe MDL2 Assets"/>
          <w:spacing w:val="10"/>
          <w:w w:val="46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L</w:t>
      </w:r>
      <w:r>
        <w:rPr>
          <w:rFonts w:ascii="Arial" w:eastAsia="Arial" w:hAnsi="Arial" w:cs="Arial"/>
          <w:spacing w:val="-1"/>
          <w:sz w:val="22"/>
          <w:szCs w:val="22"/>
        </w:rPr>
        <w:t>o</w:t>
      </w:r>
      <w:r>
        <w:rPr>
          <w:rFonts w:ascii="Arial" w:eastAsia="Arial" w:hAnsi="Arial" w:cs="Arial"/>
          <w:spacing w:val="-3"/>
          <w:sz w:val="22"/>
          <w:szCs w:val="22"/>
        </w:rPr>
        <w:t>w</w:t>
      </w:r>
      <w:r>
        <w:rPr>
          <w:rFonts w:ascii="Arial" w:eastAsia="Arial" w:hAnsi="Arial" w:cs="Arial"/>
          <w:sz w:val="22"/>
          <w:szCs w:val="22"/>
        </w:rPr>
        <w:t>er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B</w:t>
      </w:r>
      <w:r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spacing w:val="-1"/>
          <w:sz w:val="22"/>
          <w:szCs w:val="22"/>
        </w:rPr>
        <w:t>u</w:t>
      </w:r>
      <w:r>
        <w:rPr>
          <w:rFonts w:ascii="Arial" w:eastAsia="Arial" w:hAnsi="Arial" w:cs="Arial"/>
          <w:sz w:val="22"/>
          <w:szCs w:val="22"/>
        </w:rPr>
        <w:t>nd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: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L</w:t>
      </w:r>
      <w:r>
        <w:rPr>
          <w:rFonts w:ascii="Arial" w:eastAsia="Arial" w:hAnsi="Arial" w:cs="Arial"/>
          <w:spacing w:val="-1"/>
          <w:sz w:val="22"/>
          <w:szCs w:val="22"/>
        </w:rPr>
        <w:t>o</w:t>
      </w:r>
      <w:r>
        <w:rPr>
          <w:rFonts w:ascii="Arial" w:eastAsia="Arial" w:hAnsi="Arial" w:cs="Arial"/>
          <w:spacing w:val="-3"/>
          <w:sz w:val="22"/>
          <w:szCs w:val="22"/>
        </w:rPr>
        <w:t>w</w:t>
      </w:r>
      <w:r>
        <w:rPr>
          <w:rFonts w:ascii="Arial" w:eastAsia="Arial" w:hAnsi="Arial" w:cs="Arial"/>
          <w:sz w:val="22"/>
          <w:szCs w:val="22"/>
        </w:rPr>
        <w:t>er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b</w:t>
      </w:r>
      <w:r>
        <w:rPr>
          <w:rFonts w:ascii="Arial" w:eastAsia="Arial" w:hAnsi="Arial" w:cs="Arial"/>
          <w:spacing w:val="-3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>u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 xml:space="preserve">d </w:t>
      </w:r>
      <w:r>
        <w:rPr>
          <w:rFonts w:ascii="Arial" w:eastAsia="Arial" w:hAnsi="Arial" w:cs="Arial"/>
          <w:spacing w:val="-2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>f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2"/>
          <w:sz w:val="22"/>
          <w:szCs w:val="22"/>
        </w:rPr>
        <w:t>r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ay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1"/>
          <w:sz w:val="22"/>
          <w:szCs w:val="22"/>
        </w:rPr>
        <w:t xml:space="preserve"> t</w:t>
      </w:r>
      <w:r>
        <w:rPr>
          <w:rFonts w:ascii="Arial" w:eastAsia="Arial" w:hAnsi="Arial" w:cs="Arial"/>
          <w:sz w:val="22"/>
          <w:szCs w:val="22"/>
        </w:rPr>
        <w:t>he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pacing w:val="-3"/>
          <w:sz w:val="22"/>
          <w:szCs w:val="22"/>
        </w:rPr>
        <w:t>a</w:t>
      </w:r>
      <w:r>
        <w:rPr>
          <w:rFonts w:ascii="Arial" w:eastAsia="Arial" w:hAnsi="Arial" w:cs="Arial"/>
          <w:spacing w:val="1"/>
          <w:sz w:val="22"/>
          <w:szCs w:val="22"/>
        </w:rPr>
        <w:t>rt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pacing w:val="-3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>g po</w:t>
      </w:r>
      <w:r>
        <w:rPr>
          <w:rFonts w:ascii="Arial" w:eastAsia="Arial" w:hAnsi="Arial" w:cs="Arial"/>
          <w:spacing w:val="3"/>
          <w:sz w:val="22"/>
          <w:szCs w:val="22"/>
        </w:rPr>
        <w:t>s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on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pacing w:val="-3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>f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pacing w:val="-3"/>
          <w:sz w:val="22"/>
          <w:szCs w:val="22"/>
        </w:rPr>
        <w:t>a</w:t>
      </w:r>
      <w:r>
        <w:rPr>
          <w:rFonts w:ascii="Arial" w:eastAsia="Arial" w:hAnsi="Arial" w:cs="Arial"/>
          <w:spacing w:val="1"/>
          <w:sz w:val="22"/>
          <w:szCs w:val="22"/>
        </w:rPr>
        <w:t>rr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3"/>
          <w:sz w:val="22"/>
          <w:szCs w:val="22"/>
        </w:rPr>
        <w:t>y</w:t>
      </w:r>
      <w:r>
        <w:rPr>
          <w:rFonts w:ascii="Arial" w:eastAsia="Arial" w:hAnsi="Arial" w:cs="Arial"/>
          <w:sz w:val="22"/>
          <w:szCs w:val="22"/>
        </w:rPr>
        <w:t>.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U</w:t>
      </w:r>
      <w:r>
        <w:rPr>
          <w:rFonts w:ascii="Arial" w:eastAsia="Arial" w:hAnsi="Arial" w:cs="Arial"/>
          <w:sz w:val="22"/>
          <w:szCs w:val="22"/>
        </w:rPr>
        <w:t>su</w:t>
      </w:r>
      <w:r>
        <w:rPr>
          <w:rFonts w:ascii="Arial" w:eastAsia="Arial" w:hAnsi="Arial" w:cs="Arial"/>
          <w:spacing w:val="-1"/>
          <w:sz w:val="22"/>
          <w:szCs w:val="22"/>
        </w:rPr>
        <w:t>a</w:t>
      </w:r>
      <w:r>
        <w:rPr>
          <w:rFonts w:ascii="Arial" w:eastAsia="Arial" w:hAnsi="Arial" w:cs="Arial"/>
          <w:spacing w:val="-3"/>
          <w:sz w:val="22"/>
          <w:szCs w:val="22"/>
        </w:rPr>
        <w:t>l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y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h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pacing w:val="-2"/>
          <w:sz w:val="22"/>
          <w:szCs w:val="22"/>
        </w:rPr>
        <w:t>z</w:t>
      </w:r>
      <w:r>
        <w:rPr>
          <w:rFonts w:ascii="Arial" w:eastAsia="Arial" w:hAnsi="Arial" w:cs="Arial"/>
          <w:sz w:val="22"/>
          <w:szCs w:val="22"/>
        </w:rPr>
        <w:t>ero.</w:t>
      </w:r>
    </w:p>
    <w:p w:rsidR="00691543" w:rsidRDefault="007B1AFE">
      <w:pPr>
        <w:spacing w:before="38"/>
        <w:ind w:left="432"/>
        <w:rPr>
          <w:rFonts w:ascii="Arial" w:eastAsia="Arial" w:hAnsi="Arial" w:cs="Arial"/>
          <w:sz w:val="22"/>
          <w:szCs w:val="22"/>
        </w:rPr>
      </w:pPr>
      <w:r>
        <w:rPr>
          <w:rFonts w:ascii="Segoe MDL2 Assets" w:eastAsia="Segoe MDL2 Assets" w:hAnsi="Segoe MDL2 Assets" w:cs="Segoe MDL2 Assets"/>
          <w:w w:val="46"/>
          <w:sz w:val="22"/>
          <w:szCs w:val="22"/>
        </w:rPr>
        <w:t xml:space="preserve">        </w:t>
      </w:r>
      <w:r>
        <w:rPr>
          <w:rFonts w:ascii="Segoe MDL2 Assets" w:eastAsia="Segoe MDL2 Assets" w:hAnsi="Segoe MDL2 Assets" w:cs="Segoe MDL2 Assets"/>
          <w:spacing w:val="10"/>
          <w:w w:val="46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U</w:t>
      </w:r>
      <w:r>
        <w:rPr>
          <w:rFonts w:ascii="Arial" w:eastAsia="Arial" w:hAnsi="Arial" w:cs="Arial"/>
          <w:sz w:val="22"/>
          <w:szCs w:val="22"/>
        </w:rPr>
        <w:t>p</w:t>
      </w:r>
      <w:r>
        <w:rPr>
          <w:rFonts w:ascii="Arial" w:eastAsia="Arial" w:hAnsi="Arial" w:cs="Arial"/>
          <w:spacing w:val="-1"/>
          <w:sz w:val="22"/>
          <w:szCs w:val="22"/>
        </w:rPr>
        <w:t>p</w:t>
      </w:r>
      <w:r>
        <w:rPr>
          <w:rFonts w:ascii="Arial" w:eastAsia="Arial" w:hAnsi="Arial" w:cs="Arial"/>
          <w:sz w:val="22"/>
          <w:szCs w:val="22"/>
        </w:rPr>
        <w:t>er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B</w:t>
      </w:r>
      <w:r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spacing w:val="-1"/>
          <w:sz w:val="22"/>
          <w:szCs w:val="22"/>
        </w:rPr>
        <w:t>u</w:t>
      </w:r>
      <w:r>
        <w:rPr>
          <w:rFonts w:ascii="Arial" w:eastAsia="Arial" w:hAnsi="Arial" w:cs="Arial"/>
          <w:sz w:val="22"/>
          <w:szCs w:val="22"/>
        </w:rPr>
        <w:t>nd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: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U</w:t>
      </w:r>
      <w:r>
        <w:rPr>
          <w:rFonts w:ascii="Arial" w:eastAsia="Arial" w:hAnsi="Arial" w:cs="Arial"/>
          <w:sz w:val="22"/>
          <w:szCs w:val="22"/>
        </w:rPr>
        <w:t>p</w:t>
      </w:r>
      <w:r>
        <w:rPr>
          <w:rFonts w:ascii="Arial" w:eastAsia="Arial" w:hAnsi="Arial" w:cs="Arial"/>
          <w:spacing w:val="-1"/>
          <w:sz w:val="22"/>
          <w:szCs w:val="22"/>
        </w:rPr>
        <w:t>p</w:t>
      </w:r>
      <w:r>
        <w:rPr>
          <w:rFonts w:ascii="Arial" w:eastAsia="Arial" w:hAnsi="Arial" w:cs="Arial"/>
          <w:spacing w:val="-3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>r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B</w:t>
      </w:r>
      <w:r>
        <w:rPr>
          <w:rFonts w:ascii="Arial" w:eastAsia="Arial" w:hAnsi="Arial" w:cs="Arial"/>
          <w:spacing w:val="-3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>u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 xml:space="preserve">d </w:t>
      </w:r>
      <w:r>
        <w:rPr>
          <w:rFonts w:ascii="Arial" w:eastAsia="Arial" w:hAnsi="Arial" w:cs="Arial"/>
          <w:spacing w:val="-2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>f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2"/>
          <w:sz w:val="22"/>
          <w:szCs w:val="22"/>
        </w:rPr>
        <w:t>r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ay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1"/>
          <w:sz w:val="22"/>
          <w:szCs w:val="22"/>
        </w:rPr>
        <w:t xml:space="preserve"> t</w:t>
      </w:r>
      <w:r>
        <w:rPr>
          <w:rFonts w:ascii="Arial" w:eastAsia="Arial" w:hAnsi="Arial" w:cs="Arial"/>
          <w:sz w:val="22"/>
          <w:szCs w:val="22"/>
        </w:rPr>
        <w:t>he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 xml:space="preserve">ast </w:t>
      </w:r>
      <w:r>
        <w:rPr>
          <w:rFonts w:ascii="Arial" w:eastAsia="Arial" w:hAnsi="Arial" w:cs="Arial"/>
          <w:spacing w:val="-3"/>
          <w:sz w:val="22"/>
          <w:szCs w:val="22"/>
        </w:rPr>
        <w:t>p</w:t>
      </w:r>
      <w:r>
        <w:rPr>
          <w:rFonts w:ascii="Arial" w:eastAsia="Arial" w:hAnsi="Arial" w:cs="Arial"/>
          <w:sz w:val="22"/>
          <w:szCs w:val="22"/>
        </w:rPr>
        <w:t>os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on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pacing w:val="-3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>f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2"/>
          <w:sz w:val="22"/>
          <w:szCs w:val="22"/>
        </w:rPr>
        <w:t>r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3"/>
          <w:sz w:val="22"/>
          <w:szCs w:val="22"/>
        </w:rPr>
        <w:t>y</w:t>
      </w:r>
      <w:r>
        <w:rPr>
          <w:rFonts w:ascii="Arial" w:eastAsia="Arial" w:hAnsi="Arial" w:cs="Arial"/>
          <w:sz w:val="22"/>
          <w:szCs w:val="22"/>
        </w:rPr>
        <w:t>.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U</w:t>
      </w:r>
      <w:r>
        <w:rPr>
          <w:rFonts w:ascii="Arial" w:eastAsia="Arial" w:hAnsi="Arial" w:cs="Arial"/>
          <w:sz w:val="22"/>
          <w:szCs w:val="22"/>
        </w:rPr>
        <w:t>su</w:t>
      </w:r>
      <w:r>
        <w:rPr>
          <w:rFonts w:ascii="Arial" w:eastAsia="Arial" w:hAnsi="Arial" w:cs="Arial"/>
          <w:spacing w:val="-1"/>
          <w:sz w:val="22"/>
          <w:szCs w:val="22"/>
        </w:rPr>
        <w:t>all</w:t>
      </w:r>
      <w:r>
        <w:rPr>
          <w:rFonts w:ascii="Arial" w:eastAsia="Arial" w:hAnsi="Arial" w:cs="Arial"/>
          <w:sz w:val="22"/>
          <w:szCs w:val="22"/>
        </w:rPr>
        <w:t>y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h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pacing w:val="6"/>
          <w:sz w:val="22"/>
          <w:szCs w:val="22"/>
        </w:rPr>
        <w:t>n</w:t>
      </w:r>
      <w:r>
        <w:rPr>
          <w:rFonts w:ascii="Arial" w:eastAsia="Arial" w:hAnsi="Arial" w:cs="Arial"/>
          <w:spacing w:val="1"/>
          <w:sz w:val="22"/>
          <w:szCs w:val="22"/>
        </w:rPr>
        <w:t>-</w:t>
      </w:r>
      <w:r>
        <w:rPr>
          <w:rFonts w:ascii="Arial" w:eastAsia="Arial" w:hAnsi="Arial" w:cs="Arial"/>
          <w:sz w:val="22"/>
          <w:szCs w:val="22"/>
        </w:rPr>
        <w:t>1</w:t>
      </w:r>
    </w:p>
    <w:p w:rsidR="00691543" w:rsidRDefault="007B1AFE">
      <w:pPr>
        <w:spacing w:before="40"/>
        <w:ind w:left="432"/>
        <w:rPr>
          <w:rFonts w:ascii="Arial" w:eastAsia="Arial" w:hAnsi="Arial" w:cs="Arial"/>
          <w:sz w:val="22"/>
          <w:szCs w:val="22"/>
        </w:rPr>
      </w:pPr>
      <w:r>
        <w:rPr>
          <w:rFonts w:ascii="Segoe MDL2 Assets" w:eastAsia="Segoe MDL2 Assets" w:hAnsi="Segoe MDL2 Assets" w:cs="Segoe MDL2 Assets"/>
          <w:w w:val="46"/>
          <w:sz w:val="22"/>
          <w:szCs w:val="22"/>
        </w:rPr>
        <w:t xml:space="preserve">        </w:t>
      </w:r>
      <w:r>
        <w:rPr>
          <w:rFonts w:ascii="Segoe MDL2 Assets" w:eastAsia="Segoe MDL2 Assets" w:hAnsi="Segoe MDL2 Assets" w:cs="Segoe MDL2 Assets"/>
          <w:spacing w:val="10"/>
          <w:w w:val="46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pacing w:val="2"/>
          <w:sz w:val="22"/>
          <w:szCs w:val="22"/>
        </w:rPr>
        <w:t>g</w:t>
      </w:r>
      <w:r>
        <w:rPr>
          <w:rFonts w:ascii="Arial" w:eastAsia="Arial" w:hAnsi="Arial" w:cs="Arial"/>
          <w:sz w:val="22"/>
          <w:szCs w:val="22"/>
        </w:rPr>
        <w:t xml:space="preserve">e </w:t>
      </w:r>
      <w:r>
        <w:rPr>
          <w:rFonts w:ascii="Arial" w:eastAsia="Arial" w:hAnsi="Arial" w:cs="Arial"/>
          <w:spacing w:val="-2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>r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3"/>
          <w:sz w:val="22"/>
          <w:szCs w:val="22"/>
        </w:rPr>
        <w:t>n</w:t>
      </w:r>
      <w:r>
        <w:rPr>
          <w:rFonts w:ascii="Arial" w:eastAsia="Arial" w:hAnsi="Arial" w:cs="Arial"/>
          <w:spacing w:val="2"/>
          <w:sz w:val="22"/>
          <w:szCs w:val="22"/>
        </w:rPr>
        <w:t>g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pacing w:val="-3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 xml:space="preserve">f </w:t>
      </w:r>
      <w:r>
        <w:rPr>
          <w:rFonts w:ascii="Arial" w:eastAsia="Arial" w:hAnsi="Arial" w:cs="Arial"/>
          <w:spacing w:val="1"/>
          <w:sz w:val="22"/>
          <w:szCs w:val="22"/>
        </w:rPr>
        <w:t xml:space="preserve"> I</w:t>
      </w:r>
      <w:r>
        <w:rPr>
          <w:rFonts w:ascii="Arial" w:eastAsia="Arial" w:hAnsi="Arial" w:cs="Arial"/>
          <w:sz w:val="22"/>
          <w:szCs w:val="22"/>
        </w:rPr>
        <w:t>n</w:t>
      </w:r>
      <w:r>
        <w:rPr>
          <w:rFonts w:ascii="Arial" w:eastAsia="Arial" w:hAnsi="Arial" w:cs="Arial"/>
          <w:spacing w:val="-1"/>
          <w:sz w:val="22"/>
          <w:szCs w:val="22"/>
        </w:rPr>
        <w:t>di</w:t>
      </w:r>
      <w:r>
        <w:rPr>
          <w:rFonts w:ascii="Arial" w:eastAsia="Arial" w:hAnsi="Arial" w:cs="Arial"/>
          <w:spacing w:val="-2"/>
          <w:sz w:val="22"/>
          <w:szCs w:val="22"/>
        </w:rPr>
        <w:t>c</w:t>
      </w:r>
      <w:r>
        <w:rPr>
          <w:rFonts w:ascii="Arial" w:eastAsia="Arial" w:hAnsi="Arial" w:cs="Arial"/>
          <w:sz w:val="22"/>
          <w:szCs w:val="22"/>
        </w:rPr>
        <w:t xml:space="preserve">es: </w:t>
      </w:r>
      <w:r>
        <w:rPr>
          <w:rFonts w:ascii="Arial" w:eastAsia="Arial" w:hAnsi="Arial" w:cs="Arial"/>
          <w:spacing w:val="2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he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3"/>
          <w:sz w:val="22"/>
          <w:szCs w:val="22"/>
        </w:rPr>
        <w:t>n</w:t>
      </w:r>
      <w:r>
        <w:rPr>
          <w:rFonts w:ascii="Arial" w:eastAsia="Arial" w:hAnsi="Arial" w:cs="Arial"/>
          <w:spacing w:val="2"/>
          <w:sz w:val="22"/>
          <w:szCs w:val="22"/>
        </w:rPr>
        <w:t>g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61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l</w:t>
      </w:r>
      <w:r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spacing w:val="-4"/>
          <w:sz w:val="22"/>
          <w:szCs w:val="22"/>
        </w:rPr>
        <w:t>w</w:t>
      </w:r>
      <w:r>
        <w:rPr>
          <w:rFonts w:ascii="Arial" w:eastAsia="Arial" w:hAnsi="Arial" w:cs="Arial"/>
          <w:sz w:val="22"/>
          <w:szCs w:val="22"/>
        </w:rPr>
        <w:t>er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b</w:t>
      </w:r>
      <w:r>
        <w:rPr>
          <w:rFonts w:ascii="Arial" w:eastAsia="Arial" w:hAnsi="Arial" w:cs="Arial"/>
          <w:spacing w:val="-1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>u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 xml:space="preserve">d </w:t>
      </w:r>
      <w:r>
        <w:rPr>
          <w:rFonts w:ascii="Arial" w:eastAsia="Arial" w:hAnsi="Arial" w:cs="Arial"/>
          <w:spacing w:val="2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u</w:t>
      </w:r>
      <w:r>
        <w:rPr>
          <w:rFonts w:ascii="Arial" w:eastAsia="Arial" w:hAnsi="Arial" w:cs="Arial"/>
          <w:spacing w:val="-1"/>
          <w:sz w:val="22"/>
          <w:szCs w:val="22"/>
        </w:rPr>
        <w:t>p</w:t>
      </w:r>
      <w:r>
        <w:rPr>
          <w:rFonts w:ascii="Arial" w:eastAsia="Arial" w:hAnsi="Arial" w:cs="Arial"/>
          <w:sz w:val="22"/>
          <w:szCs w:val="22"/>
        </w:rPr>
        <w:t>p</w:t>
      </w:r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>r b</w:t>
      </w:r>
      <w:r>
        <w:rPr>
          <w:rFonts w:ascii="Arial" w:eastAsia="Arial" w:hAnsi="Arial" w:cs="Arial"/>
          <w:spacing w:val="-1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>u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>d</w:t>
      </w:r>
    </w:p>
    <w:p w:rsidR="00691543" w:rsidRDefault="007B1AFE">
      <w:pPr>
        <w:spacing w:before="38"/>
        <w:ind w:left="432"/>
        <w:rPr>
          <w:rFonts w:ascii="Arial" w:eastAsia="Arial" w:hAnsi="Arial" w:cs="Arial"/>
          <w:sz w:val="22"/>
          <w:szCs w:val="22"/>
        </w:rPr>
        <w:sectPr w:rsidR="00691543">
          <w:pgSz w:w="12240" w:h="15840"/>
          <w:pgMar w:top="920" w:right="1260" w:bottom="280" w:left="1280" w:header="0" w:footer="415" w:gutter="0"/>
          <w:cols w:space="720"/>
        </w:sectPr>
      </w:pPr>
      <w:r>
        <w:rPr>
          <w:rFonts w:ascii="Segoe MDL2 Assets" w:eastAsia="Segoe MDL2 Assets" w:hAnsi="Segoe MDL2 Assets" w:cs="Segoe MDL2 Assets"/>
          <w:w w:val="46"/>
          <w:sz w:val="22"/>
          <w:szCs w:val="22"/>
        </w:rPr>
        <w:t xml:space="preserve">        </w:t>
      </w:r>
      <w:r>
        <w:rPr>
          <w:rFonts w:ascii="Segoe MDL2 Assets" w:eastAsia="Segoe MDL2 Assets" w:hAnsi="Segoe MDL2 Assets" w:cs="Segoe MDL2 Assets"/>
          <w:spacing w:val="10"/>
          <w:w w:val="46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Si</w:t>
      </w:r>
      <w:r>
        <w:rPr>
          <w:rFonts w:ascii="Arial" w:eastAsia="Arial" w:hAnsi="Arial" w:cs="Arial"/>
          <w:spacing w:val="-2"/>
          <w:sz w:val="22"/>
          <w:szCs w:val="22"/>
        </w:rPr>
        <w:t>z</w:t>
      </w:r>
      <w:r>
        <w:rPr>
          <w:rFonts w:ascii="Arial" w:eastAsia="Arial" w:hAnsi="Arial" w:cs="Arial"/>
          <w:sz w:val="22"/>
          <w:szCs w:val="22"/>
        </w:rPr>
        <w:t>e of</w:t>
      </w:r>
      <w:r>
        <w:rPr>
          <w:rFonts w:ascii="Arial" w:eastAsia="Arial" w:hAnsi="Arial" w:cs="Arial"/>
          <w:spacing w:val="3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he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pacing w:val="-3"/>
          <w:sz w:val="22"/>
          <w:szCs w:val="22"/>
        </w:rPr>
        <w:t>A</w:t>
      </w:r>
      <w:r>
        <w:rPr>
          <w:rFonts w:ascii="Arial" w:eastAsia="Arial" w:hAnsi="Arial" w:cs="Arial"/>
          <w:spacing w:val="1"/>
          <w:sz w:val="22"/>
          <w:szCs w:val="22"/>
        </w:rPr>
        <w:t>rr</w:t>
      </w:r>
      <w:r>
        <w:rPr>
          <w:rFonts w:ascii="Arial" w:eastAsia="Arial" w:hAnsi="Arial" w:cs="Arial"/>
          <w:sz w:val="22"/>
          <w:szCs w:val="22"/>
        </w:rPr>
        <w:t>ay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 xml:space="preserve">: </w:t>
      </w:r>
      <w:r>
        <w:rPr>
          <w:rFonts w:ascii="Arial" w:eastAsia="Arial" w:hAnsi="Arial" w:cs="Arial"/>
          <w:spacing w:val="-1"/>
          <w:sz w:val="22"/>
          <w:szCs w:val="22"/>
        </w:rPr>
        <w:t>Si</w:t>
      </w:r>
      <w:r>
        <w:rPr>
          <w:rFonts w:ascii="Arial" w:eastAsia="Arial" w:hAnsi="Arial" w:cs="Arial"/>
          <w:spacing w:val="-2"/>
          <w:sz w:val="22"/>
          <w:szCs w:val="22"/>
        </w:rPr>
        <w:t>z</w:t>
      </w:r>
      <w:r>
        <w:rPr>
          <w:rFonts w:ascii="Arial" w:eastAsia="Arial" w:hAnsi="Arial" w:cs="Arial"/>
          <w:sz w:val="22"/>
          <w:szCs w:val="22"/>
        </w:rPr>
        <w:t xml:space="preserve">e of 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he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pacing w:val="-3"/>
          <w:sz w:val="22"/>
          <w:szCs w:val="22"/>
        </w:rPr>
        <w:t>a</w:t>
      </w:r>
      <w:r>
        <w:rPr>
          <w:rFonts w:ascii="Arial" w:eastAsia="Arial" w:hAnsi="Arial" w:cs="Arial"/>
          <w:spacing w:val="1"/>
          <w:sz w:val="22"/>
          <w:szCs w:val="22"/>
        </w:rPr>
        <w:t>rr</w:t>
      </w:r>
      <w:r>
        <w:rPr>
          <w:rFonts w:ascii="Arial" w:eastAsia="Arial" w:hAnsi="Arial" w:cs="Arial"/>
          <w:sz w:val="22"/>
          <w:szCs w:val="22"/>
        </w:rPr>
        <w:t>ay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 xml:space="preserve">= </w:t>
      </w:r>
      <w:r>
        <w:rPr>
          <w:rFonts w:ascii="Arial" w:eastAsia="Arial" w:hAnsi="Arial" w:cs="Arial"/>
          <w:spacing w:val="-1"/>
          <w:sz w:val="22"/>
          <w:szCs w:val="22"/>
        </w:rPr>
        <w:t>U</w:t>
      </w:r>
      <w:r>
        <w:rPr>
          <w:rFonts w:ascii="Arial" w:eastAsia="Arial" w:hAnsi="Arial" w:cs="Arial"/>
          <w:sz w:val="22"/>
          <w:szCs w:val="22"/>
        </w:rPr>
        <w:t>p</w:t>
      </w:r>
      <w:r>
        <w:rPr>
          <w:rFonts w:ascii="Arial" w:eastAsia="Arial" w:hAnsi="Arial" w:cs="Arial"/>
          <w:spacing w:val="-1"/>
          <w:sz w:val="22"/>
          <w:szCs w:val="22"/>
        </w:rPr>
        <w:t>p</w:t>
      </w:r>
      <w:r>
        <w:rPr>
          <w:rFonts w:ascii="Arial" w:eastAsia="Arial" w:hAnsi="Arial" w:cs="Arial"/>
          <w:sz w:val="22"/>
          <w:szCs w:val="22"/>
        </w:rPr>
        <w:t>er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B</w:t>
      </w:r>
      <w:r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spacing w:val="-1"/>
          <w:sz w:val="22"/>
          <w:szCs w:val="22"/>
        </w:rPr>
        <w:t>u</w:t>
      </w:r>
      <w:r>
        <w:rPr>
          <w:rFonts w:ascii="Arial" w:eastAsia="Arial" w:hAnsi="Arial" w:cs="Arial"/>
          <w:spacing w:val="-3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>d</w:t>
      </w:r>
      <w:r>
        <w:rPr>
          <w:rFonts w:ascii="Arial" w:eastAsia="Arial" w:hAnsi="Arial" w:cs="Arial"/>
          <w:spacing w:val="5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–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L</w:t>
      </w:r>
      <w:r>
        <w:rPr>
          <w:rFonts w:ascii="Arial" w:eastAsia="Arial" w:hAnsi="Arial" w:cs="Arial"/>
          <w:spacing w:val="-1"/>
          <w:sz w:val="22"/>
          <w:szCs w:val="22"/>
        </w:rPr>
        <w:t>o</w:t>
      </w:r>
      <w:r>
        <w:rPr>
          <w:rFonts w:ascii="Arial" w:eastAsia="Arial" w:hAnsi="Arial" w:cs="Arial"/>
          <w:spacing w:val="-3"/>
          <w:sz w:val="22"/>
          <w:szCs w:val="22"/>
        </w:rPr>
        <w:t>w</w:t>
      </w:r>
      <w:r>
        <w:rPr>
          <w:rFonts w:ascii="Arial" w:eastAsia="Arial" w:hAnsi="Arial" w:cs="Arial"/>
          <w:sz w:val="22"/>
          <w:szCs w:val="22"/>
        </w:rPr>
        <w:t>er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B</w:t>
      </w:r>
      <w:r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spacing w:val="-1"/>
          <w:sz w:val="22"/>
          <w:szCs w:val="22"/>
        </w:rPr>
        <w:t>u</w:t>
      </w:r>
      <w:r>
        <w:rPr>
          <w:rFonts w:ascii="Arial" w:eastAsia="Arial" w:hAnsi="Arial" w:cs="Arial"/>
          <w:sz w:val="22"/>
          <w:szCs w:val="22"/>
        </w:rPr>
        <w:t>nd  + 1</w:t>
      </w:r>
    </w:p>
    <w:p w:rsidR="00691543" w:rsidRDefault="007B1AFE">
      <w:pPr>
        <w:spacing w:before="77"/>
        <w:ind w:left="160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pacing w:val="-1"/>
          <w:sz w:val="22"/>
          <w:szCs w:val="22"/>
        </w:rPr>
        <w:lastRenderedPageBreak/>
        <w:t>E</w:t>
      </w:r>
      <w:r>
        <w:rPr>
          <w:rFonts w:ascii="Arial" w:eastAsia="Arial" w:hAnsi="Arial" w:cs="Arial"/>
          <w:spacing w:val="2"/>
          <w:sz w:val="22"/>
          <w:szCs w:val="22"/>
        </w:rPr>
        <w:t>g</w:t>
      </w:r>
      <w:r>
        <w:rPr>
          <w:rFonts w:ascii="Arial" w:eastAsia="Arial" w:hAnsi="Arial" w:cs="Arial"/>
          <w:sz w:val="22"/>
          <w:szCs w:val="22"/>
        </w:rPr>
        <w:t xml:space="preserve">: 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 xml:space="preserve">nt </w:t>
      </w:r>
      <w:r>
        <w:rPr>
          <w:rFonts w:ascii="Arial" w:eastAsia="Arial" w:hAnsi="Arial" w:cs="Arial"/>
          <w:spacing w:val="-1"/>
          <w:sz w:val="22"/>
          <w:szCs w:val="22"/>
        </w:rPr>
        <w:t>A</w:t>
      </w:r>
      <w:r>
        <w:rPr>
          <w:rFonts w:ascii="Arial" w:eastAsia="Arial" w:hAnsi="Arial" w:cs="Arial"/>
          <w:spacing w:val="1"/>
          <w:sz w:val="22"/>
          <w:szCs w:val="22"/>
        </w:rPr>
        <w:t>[</w:t>
      </w:r>
      <w:r>
        <w:rPr>
          <w:rFonts w:ascii="Arial" w:eastAsia="Arial" w:hAnsi="Arial" w:cs="Arial"/>
          <w:sz w:val="22"/>
          <w:szCs w:val="22"/>
        </w:rPr>
        <w:t>1</w:t>
      </w:r>
      <w:r>
        <w:rPr>
          <w:rFonts w:ascii="Arial" w:eastAsia="Arial" w:hAnsi="Arial" w:cs="Arial"/>
          <w:spacing w:val="-1"/>
          <w:sz w:val="22"/>
          <w:szCs w:val="22"/>
        </w:rPr>
        <w:t>0</w:t>
      </w:r>
      <w:r>
        <w:rPr>
          <w:rFonts w:ascii="Arial" w:eastAsia="Arial" w:hAnsi="Arial" w:cs="Arial"/>
          <w:spacing w:val="-3"/>
          <w:sz w:val="22"/>
          <w:szCs w:val="22"/>
        </w:rPr>
        <w:t>0</w:t>
      </w:r>
      <w:r>
        <w:rPr>
          <w:rFonts w:ascii="Arial" w:eastAsia="Arial" w:hAnsi="Arial" w:cs="Arial"/>
          <w:spacing w:val="1"/>
          <w:sz w:val="22"/>
          <w:szCs w:val="22"/>
        </w:rPr>
        <w:t>]</w:t>
      </w:r>
      <w:r>
        <w:rPr>
          <w:rFonts w:ascii="Arial" w:eastAsia="Arial" w:hAnsi="Arial" w:cs="Arial"/>
          <w:sz w:val="22"/>
          <w:szCs w:val="22"/>
        </w:rPr>
        <w:t>;</w:t>
      </w:r>
    </w:p>
    <w:p w:rsidR="00691543" w:rsidRDefault="00691543">
      <w:pPr>
        <w:spacing w:before="19" w:line="220" w:lineRule="exact"/>
        <w:rPr>
          <w:sz w:val="22"/>
          <w:szCs w:val="22"/>
        </w:rPr>
      </w:pPr>
    </w:p>
    <w:p w:rsidR="00691543" w:rsidRDefault="007B1AFE">
      <w:pPr>
        <w:spacing w:line="276" w:lineRule="auto"/>
        <w:ind w:left="160" w:right="238" w:firstLine="353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L</w:t>
      </w:r>
      <w:r>
        <w:rPr>
          <w:rFonts w:ascii="Arial" w:eastAsia="Arial" w:hAnsi="Arial" w:cs="Arial"/>
          <w:spacing w:val="-1"/>
          <w:sz w:val="22"/>
          <w:szCs w:val="22"/>
        </w:rPr>
        <w:t>o</w:t>
      </w:r>
      <w:r>
        <w:rPr>
          <w:rFonts w:ascii="Arial" w:eastAsia="Arial" w:hAnsi="Arial" w:cs="Arial"/>
          <w:spacing w:val="-3"/>
          <w:sz w:val="22"/>
          <w:szCs w:val="22"/>
        </w:rPr>
        <w:t>w</w:t>
      </w:r>
      <w:r>
        <w:rPr>
          <w:rFonts w:ascii="Arial" w:eastAsia="Arial" w:hAnsi="Arial" w:cs="Arial"/>
          <w:sz w:val="22"/>
          <w:szCs w:val="22"/>
        </w:rPr>
        <w:t>er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B</w:t>
      </w:r>
      <w:r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spacing w:val="-1"/>
          <w:sz w:val="22"/>
          <w:szCs w:val="22"/>
        </w:rPr>
        <w:t>u</w:t>
      </w:r>
      <w:r>
        <w:rPr>
          <w:rFonts w:ascii="Arial" w:eastAsia="Arial" w:hAnsi="Arial" w:cs="Arial"/>
          <w:spacing w:val="-3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 xml:space="preserve">d = 0; </w:t>
      </w:r>
      <w:r>
        <w:rPr>
          <w:rFonts w:ascii="Arial" w:eastAsia="Arial" w:hAnsi="Arial" w:cs="Arial"/>
          <w:spacing w:val="-1"/>
          <w:sz w:val="22"/>
          <w:szCs w:val="22"/>
        </w:rPr>
        <w:t>U</w:t>
      </w:r>
      <w:r>
        <w:rPr>
          <w:rFonts w:ascii="Arial" w:eastAsia="Arial" w:hAnsi="Arial" w:cs="Arial"/>
          <w:sz w:val="22"/>
          <w:szCs w:val="22"/>
        </w:rPr>
        <w:t>p</w:t>
      </w:r>
      <w:r>
        <w:rPr>
          <w:rFonts w:ascii="Arial" w:eastAsia="Arial" w:hAnsi="Arial" w:cs="Arial"/>
          <w:spacing w:val="-1"/>
          <w:sz w:val="22"/>
          <w:szCs w:val="22"/>
        </w:rPr>
        <w:t>p</w:t>
      </w:r>
      <w:r>
        <w:rPr>
          <w:rFonts w:ascii="Arial" w:eastAsia="Arial" w:hAnsi="Arial" w:cs="Arial"/>
          <w:sz w:val="22"/>
          <w:szCs w:val="22"/>
        </w:rPr>
        <w:t>er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B</w:t>
      </w:r>
      <w:r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spacing w:val="-1"/>
          <w:sz w:val="22"/>
          <w:szCs w:val="22"/>
        </w:rPr>
        <w:t>u</w:t>
      </w:r>
      <w:r>
        <w:rPr>
          <w:rFonts w:ascii="Arial" w:eastAsia="Arial" w:hAnsi="Arial" w:cs="Arial"/>
          <w:sz w:val="22"/>
          <w:szCs w:val="22"/>
        </w:rPr>
        <w:t>nd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= 9</w:t>
      </w:r>
      <w:r>
        <w:rPr>
          <w:rFonts w:ascii="Arial" w:eastAsia="Arial" w:hAnsi="Arial" w:cs="Arial"/>
          <w:spacing w:val="-3"/>
          <w:sz w:val="22"/>
          <w:szCs w:val="22"/>
        </w:rPr>
        <w:t>9</w:t>
      </w:r>
      <w:r>
        <w:rPr>
          <w:rFonts w:ascii="Arial" w:eastAsia="Arial" w:hAnsi="Arial" w:cs="Arial"/>
          <w:sz w:val="22"/>
          <w:szCs w:val="22"/>
        </w:rPr>
        <w:t>;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3"/>
          <w:sz w:val="22"/>
          <w:szCs w:val="22"/>
        </w:rPr>
        <w:t>n</w:t>
      </w:r>
      <w:r>
        <w:rPr>
          <w:rFonts w:ascii="Arial" w:eastAsia="Arial" w:hAnsi="Arial" w:cs="Arial"/>
          <w:spacing w:val="2"/>
          <w:sz w:val="22"/>
          <w:szCs w:val="22"/>
        </w:rPr>
        <w:t>g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=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0</w:t>
      </w:r>
      <w:r>
        <w:rPr>
          <w:rFonts w:ascii="Arial" w:eastAsia="Arial" w:hAnsi="Arial" w:cs="Arial"/>
          <w:spacing w:val="-4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o 9</w:t>
      </w:r>
      <w:r>
        <w:rPr>
          <w:rFonts w:ascii="Arial" w:eastAsia="Arial" w:hAnsi="Arial" w:cs="Arial"/>
          <w:spacing w:val="-2"/>
          <w:sz w:val="22"/>
          <w:szCs w:val="22"/>
        </w:rPr>
        <w:t>9</w:t>
      </w:r>
      <w:r>
        <w:rPr>
          <w:rFonts w:ascii="Arial" w:eastAsia="Arial" w:hAnsi="Arial" w:cs="Arial"/>
          <w:sz w:val="22"/>
          <w:szCs w:val="22"/>
        </w:rPr>
        <w:t xml:space="preserve">; 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pacing w:val="-4"/>
          <w:sz w:val="22"/>
          <w:szCs w:val="22"/>
        </w:rPr>
        <w:t>M</w:t>
      </w:r>
      <w:r>
        <w:rPr>
          <w:rFonts w:ascii="Arial" w:eastAsia="Arial" w:hAnsi="Arial" w:cs="Arial"/>
          <w:sz w:val="22"/>
          <w:szCs w:val="22"/>
        </w:rPr>
        <w:t>emo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y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pacing w:val="-3"/>
          <w:sz w:val="22"/>
          <w:szCs w:val="22"/>
        </w:rPr>
        <w:t>e</w:t>
      </w:r>
      <w:r>
        <w:rPr>
          <w:rFonts w:ascii="Arial" w:eastAsia="Arial" w:hAnsi="Arial" w:cs="Arial"/>
          <w:spacing w:val="2"/>
          <w:sz w:val="22"/>
          <w:szCs w:val="22"/>
        </w:rPr>
        <w:t>q</w:t>
      </w:r>
      <w:r>
        <w:rPr>
          <w:rFonts w:ascii="Arial" w:eastAsia="Arial" w:hAnsi="Arial" w:cs="Arial"/>
          <w:sz w:val="22"/>
          <w:szCs w:val="22"/>
        </w:rPr>
        <w:t>u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ed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pacing w:val="-3"/>
          <w:sz w:val="22"/>
          <w:szCs w:val="22"/>
        </w:rPr>
        <w:t>o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6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1</w:t>
      </w:r>
      <w:r>
        <w:rPr>
          <w:rFonts w:ascii="Arial" w:eastAsia="Arial" w:hAnsi="Arial" w:cs="Arial"/>
          <w:spacing w:val="-1"/>
          <w:sz w:val="22"/>
          <w:szCs w:val="22"/>
        </w:rPr>
        <w:t>0</w:t>
      </w:r>
      <w:r>
        <w:rPr>
          <w:rFonts w:ascii="Arial" w:eastAsia="Arial" w:hAnsi="Arial" w:cs="Arial"/>
          <w:sz w:val="22"/>
          <w:szCs w:val="22"/>
        </w:rPr>
        <w:t>0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ar</w:t>
      </w:r>
      <w:r>
        <w:rPr>
          <w:rFonts w:ascii="Arial" w:eastAsia="Arial" w:hAnsi="Arial" w:cs="Arial"/>
          <w:spacing w:val="-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ay e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emen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= 1</w:t>
      </w:r>
      <w:r>
        <w:rPr>
          <w:rFonts w:ascii="Arial" w:eastAsia="Arial" w:hAnsi="Arial" w:cs="Arial"/>
          <w:spacing w:val="-1"/>
          <w:sz w:val="22"/>
          <w:szCs w:val="22"/>
        </w:rPr>
        <w:t>0</w:t>
      </w:r>
      <w:r>
        <w:rPr>
          <w:rFonts w:ascii="Arial" w:eastAsia="Arial" w:hAnsi="Arial" w:cs="Arial"/>
          <w:sz w:val="22"/>
          <w:szCs w:val="22"/>
        </w:rPr>
        <w:t>0 i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pacing w:val="-3"/>
          <w:sz w:val="22"/>
          <w:szCs w:val="22"/>
        </w:rPr>
        <w:t>e</w:t>
      </w:r>
      <w:r>
        <w:rPr>
          <w:rFonts w:ascii="Arial" w:eastAsia="Arial" w:hAnsi="Arial" w:cs="Arial"/>
          <w:spacing w:val="2"/>
          <w:sz w:val="22"/>
          <w:szCs w:val="22"/>
        </w:rPr>
        <w:t>g</w:t>
      </w:r>
      <w:r>
        <w:rPr>
          <w:rFonts w:ascii="Arial" w:eastAsia="Arial" w:hAnsi="Arial" w:cs="Arial"/>
          <w:spacing w:val="-3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>r</w:t>
      </w:r>
      <w:r>
        <w:rPr>
          <w:rFonts w:ascii="Arial" w:eastAsia="Arial" w:hAnsi="Arial" w:cs="Arial"/>
          <w:spacing w:val="3"/>
          <w:sz w:val="22"/>
          <w:szCs w:val="22"/>
        </w:rPr>
        <w:t xml:space="preserve"> </w:t>
      </w:r>
      <w:r>
        <w:rPr>
          <w:rFonts w:ascii="Arial" w:eastAsia="Arial" w:hAnsi="Arial" w:cs="Arial"/>
          <w:spacing w:val="-3"/>
          <w:sz w:val="22"/>
          <w:szCs w:val="22"/>
        </w:rPr>
        <w:t>d</w:t>
      </w:r>
      <w:r>
        <w:rPr>
          <w:rFonts w:ascii="Arial" w:eastAsia="Arial" w:hAnsi="Arial" w:cs="Arial"/>
          <w:sz w:val="22"/>
          <w:szCs w:val="22"/>
        </w:rPr>
        <w:t xml:space="preserve">ata 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x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2 b</w:t>
      </w:r>
      <w:r>
        <w:rPr>
          <w:rFonts w:ascii="Arial" w:eastAsia="Arial" w:hAnsi="Arial" w:cs="Arial"/>
          <w:spacing w:val="-2"/>
          <w:sz w:val="22"/>
          <w:szCs w:val="22"/>
        </w:rPr>
        <w:t>y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es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=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2</w:t>
      </w:r>
      <w:r>
        <w:rPr>
          <w:rFonts w:ascii="Arial" w:eastAsia="Arial" w:hAnsi="Arial" w:cs="Arial"/>
          <w:spacing w:val="-1"/>
          <w:sz w:val="22"/>
          <w:szCs w:val="22"/>
        </w:rPr>
        <w:t>0</w:t>
      </w:r>
      <w:r>
        <w:rPr>
          <w:rFonts w:ascii="Arial" w:eastAsia="Arial" w:hAnsi="Arial" w:cs="Arial"/>
          <w:sz w:val="22"/>
          <w:szCs w:val="22"/>
        </w:rPr>
        <w:t>0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b</w:t>
      </w:r>
      <w:r>
        <w:rPr>
          <w:rFonts w:ascii="Arial" w:eastAsia="Arial" w:hAnsi="Arial" w:cs="Arial"/>
          <w:spacing w:val="-3"/>
          <w:sz w:val="22"/>
          <w:szCs w:val="22"/>
        </w:rPr>
        <w:t>y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pacing w:val="-3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>s</w:t>
      </w:r>
    </w:p>
    <w:p w:rsidR="00691543" w:rsidRDefault="00691543">
      <w:pPr>
        <w:spacing w:line="200" w:lineRule="exact"/>
      </w:pPr>
    </w:p>
    <w:p w:rsidR="00691543" w:rsidRDefault="007B1AFE">
      <w:pPr>
        <w:ind w:left="16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spacing w:val="1"/>
          <w:sz w:val="24"/>
          <w:szCs w:val="24"/>
        </w:rPr>
        <w:t>1</w:t>
      </w:r>
      <w:r>
        <w:rPr>
          <w:rFonts w:ascii="Arial" w:eastAsia="Arial" w:hAnsi="Arial" w:cs="Arial"/>
          <w:b/>
          <w:sz w:val="24"/>
          <w:szCs w:val="24"/>
        </w:rPr>
        <w:t>.</w:t>
      </w:r>
      <w:r>
        <w:rPr>
          <w:rFonts w:ascii="Arial" w:eastAsia="Arial" w:hAnsi="Arial" w:cs="Arial"/>
          <w:b/>
          <w:spacing w:val="1"/>
          <w:sz w:val="24"/>
          <w:szCs w:val="24"/>
        </w:rPr>
        <w:t>2</w:t>
      </w:r>
      <w:r>
        <w:rPr>
          <w:rFonts w:ascii="Arial" w:eastAsia="Arial" w:hAnsi="Arial" w:cs="Arial"/>
          <w:b/>
          <w:spacing w:val="-2"/>
          <w:sz w:val="24"/>
          <w:szCs w:val="24"/>
        </w:rPr>
        <w:t>.</w:t>
      </w:r>
      <w:r>
        <w:rPr>
          <w:rFonts w:ascii="Arial" w:eastAsia="Arial" w:hAnsi="Arial" w:cs="Arial"/>
          <w:b/>
          <w:sz w:val="24"/>
          <w:szCs w:val="24"/>
        </w:rPr>
        <w:t xml:space="preserve">3 </w:t>
      </w:r>
      <w:r>
        <w:rPr>
          <w:rFonts w:ascii="Arial" w:eastAsia="Arial" w:hAnsi="Arial" w:cs="Arial"/>
          <w:b/>
          <w:spacing w:val="53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sz w:val="24"/>
          <w:szCs w:val="24"/>
        </w:rPr>
        <w:t>One</w:t>
      </w:r>
      <w:r>
        <w:rPr>
          <w:rFonts w:ascii="Arial" w:eastAsia="Arial" w:hAnsi="Arial" w:cs="Arial"/>
          <w:b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sz w:val="24"/>
          <w:szCs w:val="24"/>
        </w:rPr>
        <w:t>Dim</w:t>
      </w:r>
      <w:r>
        <w:rPr>
          <w:rFonts w:ascii="Arial" w:eastAsia="Arial" w:hAnsi="Arial" w:cs="Arial"/>
          <w:b/>
          <w:spacing w:val="1"/>
          <w:sz w:val="24"/>
          <w:szCs w:val="24"/>
        </w:rPr>
        <w:t>e</w:t>
      </w:r>
      <w:r>
        <w:rPr>
          <w:rFonts w:ascii="Arial" w:eastAsia="Arial" w:hAnsi="Arial" w:cs="Arial"/>
          <w:b/>
          <w:sz w:val="24"/>
          <w:szCs w:val="24"/>
        </w:rPr>
        <w:t>n</w:t>
      </w:r>
      <w:r>
        <w:rPr>
          <w:rFonts w:ascii="Arial" w:eastAsia="Arial" w:hAnsi="Arial" w:cs="Arial"/>
          <w:b/>
          <w:spacing w:val="-2"/>
          <w:sz w:val="24"/>
          <w:szCs w:val="24"/>
        </w:rPr>
        <w:t>s</w:t>
      </w:r>
      <w:r>
        <w:rPr>
          <w:rFonts w:ascii="Arial" w:eastAsia="Arial" w:hAnsi="Arial" w:cs="Arial"/>
          <w:b/>
          <w:sz w:val="24"/>
          <w:szCs w:val="24"/>
        </w:rPr>
        <w:t>ion</w:t>
      </w:r>
      <w:r>
        <w:rPr>
          <w:rFonts w:ascii="Arial" w:eastAsia="Arial" w:hAnsi="Arial" w:cs="Arial"/>
          <w:b/>
          <w:spacing w:val="1"/>
          <w:sz w:val="24"/>
          <w:szCs w:val="24"/>
        </w:rPr>
        <w:t>a</w:t>
      </w:r>
      <w:r>
        <w:rPr>
          <w:rFonts w:ascii="Arial" w:eastAsia="Arial" w:hAnsi="Arial" w:cs="Arial"/>
          <w:b/>
          <w:sz w:val="24"/>
          <w:szCs w:val="24"/>
        </w:rPr>
        <w:t>l</w:t>
      </w:r>
      <w:r>
        <w:rPr>
          <w:rFonts w:ascii="Arial" w:eastAsia="Arial" w:hAnsi="Arial" w:cs="Arial"/>
          <w:b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spacing w:val="-8"/>
          <w:sz w:val="24"/>
          <w:szCs w:val="24"/>
        </w:rPr>
        <w:t>A</w:t>
      </w:r>
      <w:r>
        <w:rPr>
          <w:rFonts w:ascii="Arial" w:eastAsia="Arial" w:hAnsi="Arial" w:cs="Arial"/>
          <w:b/>
          <w:sz w:val="24"/>
          <w:szCs w:val="24"/>
        </w:rPr>
        <w:t>r</w:t>
      </w:r>
      <w:r>
        <w:rPr>
          <w:rFonts w:ascii="Arial" w:eastAsia="Arial" w:hAnsi="Arial" w:cs="Arial"/>
          <w:b/>
          <w:spacing w:val="3"/>
          <w:sz w:val="24"/>
          <w:szCs w:val="24"/>
        </w:rPr>
        <w:t>ra</w:t>
      </w:r>
      <w:r>
        <w:rPr>
          <w:rFonts w:ascii="Arial" w:eastAsia="Arial" w:hAnsi="Arial" w:cs="Arial"/>
          <w:b/>
          <w:sz w:val="24"/>
          <w:szCs w:val="24"/>
        </w:rPr>
        <w:t>y</w:t>
      </w:r>
    </w:p>
    <w:p w:rsidR="00691543" w:rsidRDefault="007B1AFE">
      <w:pPr>
        <w:spacing w:before="5" w:line="280" w:lineRule="atLeast"/>
        <w:ind w:left="160" w:right="144" w:firstLine="720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 xml:space="preserve">f </w:t>
      </w:r>
      <w:r>
        <w:rPr>
          <w:rFonts w:ascii="Arial" w:eastAsia="Arial" w:hAnsi="Arial" w:cs="Arial"/>
          <w:spacing w:val="8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spacing w:val="-1"/>
          <w:sz w:val="22"/>
          <w:szCs w:val="22"/>
        </w:rPr>
        <w:t>nl</w:t>
      </w:r>
      <w:r>
        <w:rPr>
          <w:rFonts w:ascii="Arial" w:eastAsia="Arial" w:hAnsi="Arial" w:cs="Arial"/>
          <w:sz w:val="22"/>
          <w:szCs w:val="22"/>
        </w:rPr>
        <w:t xml:space="preserve">y </w:t>
      </w:r>
      <w:r>
        <w:rPr>
          <w:rFonts w:ascii="Arial" w:eastAsia="Arial" w:hAnsi="Arial" w:cs="Arial"/>
          <w:spacing w:val="3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 xml:space="preserve">e </w:t>
      </w:r>
      <w:r>
        <w:rPr>
          <w:rFonts w:ascii="Arial" w:eastAsia="Arial" w:hAnsi="Arial" w:cs="Arial"/>
          <w:spacing w:val="5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su</w:t>
      </w:r>
      <w:r>
        <w:rPr>
          <w:rFonts w:ascii="Arial" w:eastAsia="Arial" w:hAnsi="Arial" w:cs="Arial"/>
          <w:spacing w:val="-1"/>
          <w:sz w:val="22"/>
          <w:szCs w:val="22"/>
        </w:rPr>
        <w:t>b</w:t>
      </w:r>
      <w:r>
        <w:rPr>
          <w:rFonts w:ascii="Arial" w:eastAsia="Arial" w:hAnsi="Arial" w:cs="Arial"/>
          <w:sz w:val="22"/>
          <w:szCs w:val="22"/>
        </w:rPr>
        <w:t>sc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 xml:space="preserve">pt </w:t>
      </w:r>
      <w:r>
        <w:rPr>
          <w:rFonts w:ascii="Arial" w:eastAsia="Arial" w:hAnsi="Arial" w:cs="Arial"/>
          <w:spacing w:val="6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 xml:space="preserve">s </w:t>
      </w:r>
      <w:r>
        <w:rPr>
          <w:rFonts w:ascii="Arial" w:eastAsia="Arial" w:hAnsi="Arial" w:cs="Arial"/>
          <w:spacing w:val="5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n</w:t>
      </w:r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1"/>
          <w:sz w:val="22"/>
          <w:szCs w:val="22"/>
        </w:rPr>
        <w:t>d</w:t>
      </w:r>
      <w:r>
        <w:rPr>
          <w:rFonts w:ascii="Arial" w:eastAsia="Arial" w:hAnsi="Arial" w:cs="Arial"/>
          <w:sz w:val="22"/>
          <w:szCs w:val="22"/>
        </w:rPr>
        <w:t xml:space="preserve">ed </w:t>
      </w:r>
      <w:r>
        <w:rPr>
          <w:rFonts w:ascii="Arial" w:eastAsia="Arial" w:hAnsi="Arial" w:cs="Arial"/>
          <w:spacing w:val="4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 xml:space="preserve">o </w:t>
      </w:r>
      <w:r>
        <w:rPr>
          <w:rFonts w:ascii="Arial" w:eastAsia="Arial" w:hAnsi="Arial" w:cs="Arial"/>
          <w:spacing w:val="5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pacing w:val="-3"/>
          <w:sz w:val="22"/>
          <w:szCs w:val="22"/>
        </w:rPr>
        <w:t>e</w:t>
      </w:r>
      <w:r>
        <w:rPr>
          <w:rFonts w:ascii="Arial" w:eastAsia="Arial" w:hAnsi="Arial" w:cs="Arial"/>
          <w:spacing w:val="3"/>
          <w:sz w:val="22"/>
          <w:szCs w:val="22"/>
        </w:rPr>
        <w:t>f</w:t>
      </w:r>
      <w:r>
        <w:rPr>
          <w:rFonts w:ascii="Arial" w:eastAsia="Arial" w:hAnsi="Arial" w:cs="Arial"/>
          <w:sz w:val="22"/>
          <w:szCs w:val="22"/>
        </w:rPr>
        <w:t xml:space="preserve">er </w:t>
      </w:r>
      <w:r>
        <w:rPr>
          <w:rFonts w:ascii="Arial" w:eastAsia="Arial" w:hAnsi="Arial" w:cs="Arial"/>
          <w:spacing w:val="6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 xml:space="preserve">he </w:t>
      </w:r>
      <w:r>
        <w:rPr>
          <w:rFonts w:ascii="Arial" w:eastAsia="Arial" w:hAnsi="Arial" w:cs="Arial"/>
          <w:spacing w:val="4"/>
          <w:sz w:val="22"/>
          <w:szCs w:val="22"/>
        </w:rPr>
        <w:t xml:space="preserve"> </w:t>
      </w:r>
      <w:r>
        <w:rPr>
          <w:rFonts w:ascii="Arial" w:eastAsia="Arial" w:hAnsi="Arial" w:cs="Arial"/>
          <w:spacing w:val="-3"/>
          <w:sz w:val="22"/>
          <w:szCs w:val="22"/>
        </w:rPr>
        <w:t>e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 xml:space="preserve">ement </w:t>
      </w:r>
      <w:r>
        <w:rPr>
          <w:rFonts w:ascii="Arial" w:eastAsia="Arial" w:hAnsi="Arial" w:cs="Arial"/>
          <w:spacing w:val="6"/>
          <w:sz w:val="22"/>
          <w:szCs w:val="22"/>
        </w:rPr>
        <w:t xml:space="preserve"> </w:t>
      </w:r>
      <w:r>
        <w:rPr>
          <w:rFonts w:ascii="Arial" w:eastAsia="Arial" w:hAnsi="Arial" w:cs="Arial"/>
          <w:spacing w:val="-3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 xml:space="preserve">f </w:t>
      </w:r>
      <w:r>
        <w:rPr>
          <w:rFonts w:ascii="Arial" w:eastAsia="Arial" w:hAnsi="Arial" w:cs="Arial"/>
          <w:spacing w:val="14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 xml:space="preserve">an </w:t>
      </w:r>
      <w:r>
        <w:rPr>
          <w:rFonts w:ascii="Arial" w:eastAsia="Arial" w:hAnsi="Arial" w:cs="Arial"/>
          <w:spacing w:val="5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ar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2"/>
          <w:sz w:val="22"/>
          <w:szCs w:val="22"/>
        </w:rPr>
        <w:t>y</w:t>
      </w:r>
      <w:r>
        <w:rPr>
          <w:rFonts w:ascii="Arial" w:eastAsia="Arial" w:hAnsi="Arial" w:cs="Arial"/>
          <w:sz w:val="22"/>
          <w:szCs w:val="22"/>
        </w:rPr>
        <w:t xml:space="preserve">, </w:t>
      </w:r>
      <w:r>
        <w:rPr>
          <w:rFonts w:ascii="Arial" w:eastAsia="Arial" w:hAnsi="Arial" w:cs="Arial"/>
          <w:spacing w:val="6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 xml:space="preserve">t </w:t>
      </w:r>
      <w:r>
        <w:rPr>
          <w:rFonts w:ascii="Arial" w:eastAsia="Arial" w:hAnsi="Arial" w:cs="Arial"/>
          <w:spacing w:val="6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 xml:space="preserve">s </w:t>
      </w:r>
      <w:r>
        <w:rPr>
          <w:rFonts w:ascii="Arial" w:eastAsia="Arial" w:hAnsi="Arial" w:cs="Arial"/>
          <w:spacing w:val="5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ca</w:t>
      </w:r>
      <w:r>
        <w:rPr>
          <w:rFonts w:ascii="Arial" w:eastAsia="Arial" w:hAnsi="Arial" w:cs="Arial"/>
          <w:spacing w:val="-1"/>
          <w:sz w:val="22"/>
          <w:szCs w:val="22"/>
        </w:rPr>
        <w:t>ll</w:t>
      </w:r>
      <w:r>
        <w:rPr>
          <w:rFonts w:ascii="Arial" w:eastAsia="Arial" w:hAnsi="Arial" w:cs="Arial"/>
          <w:sz w:val="22"/>
          <w:szCs w:val="22"/>
        </w:rPr>
        <w:t xml:space="preserve">ed </w:t>
      </w:r>
      <w:r>
        <w:rPr>
          <w:rFonts w:ascii="Arial" w:eastAsia="Arial" w:hAnsi="Arial" w:cs="Arial"/>
          <w:spacing w:val="4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>e d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pacing w:val="1"/>
          <w:sz w:val="22"/>
          <w:szCs w:val="22"/>
        </w:rPr>
        <w:t>m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>al ar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3"/>
          <w:sz w:val="22"/>
          <w:szCs w:val="22"/>
        </w:rPr>
        <w:t>y</w:t>
      </w:r>
      <w:r>
        <w:rPr>
          <w:rFonts w:ascii="Arial" w:eastAsia="Arial" w:hAnsi="Arial" w:cs="Arial"/>
          <w:sz w:val="22"/>
          <w:szCs w:val="22"/>
        </w:rPr>
        <w:t>.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pacing w:val="2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he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g</w:t>
      </w:r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>n</w:t>
      </w:r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al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pacing w:val="3"/>
          <w:sz w:val="22"/>
          <w:szCs w:val="22"/>
        </w:rPr>
        <w:t>f</w:t>
      </w:r>
      <w:r>
        <w:rPr>
          <w:rFonts w:ascii="Arial" w:eastAsia="Arial" w:hAnsi="Arial" w:cs="Arial"/>
          <w:spacing w:val="-3"/>
          <w:sz w:val="22"/>
          <w:szCs w:val="22"/>
        </w:rPr>
        <w:t>o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 xml:space="preserve">m 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3"/>
          <w:sz w:val="22"/>
          <w:szCs w:val="22"/>
        </w:rPr>
        <w:t>p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es</w:t>
      </w:r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pacing w:val="-3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>t o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>e d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pacing w:val="1"/>
          <w:sz w:val="22"/>
          <w:szCs w:val="22"/>
        </w:rPr>
        <w:t>m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>al a</w:t>
      </w:r>
      <w:r>
        <w:rPr>
          <w:rFonts w:ascii="Arial" w:eastAsia="Arial" w:hAnsi="Arial" w:cs="Arial"/>
          <w:spacing w:val="-2"/>
          <w:sz w:val="22"/>
          <w:szCs w:val="22"/>
        </w:rPr>
        <w:t>r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ay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n C l</w:t>
      </w:r>
      <w:r>
        <w:rPr>
          <w:rFonts w:ascii="Arial" w:eastAsia="Arial" w:hAnsi="Arial" w:cs="Arial"/>
          <w:spacing w:val="-1"/>
          <w:sz w:val="22"/>
          <w:szCs w:val="22"/>
        </w:rPr>
        <w:t>a</w:t>
      </w:r>
      <w:r>
        <w:rPr>
          <w:rFonts w:ascii="Arial" w:eastAsia="Arial" w:hAnsi="Arial" w:cs="Arial"/>
          <w:spacing w:val="-3"/>
          <w:sz w:val="22"/>
          <w:szCs w:val="22"/>
        </w:rPr>
        <w:t>n</w:t>
      </w:r>
      <w:r>
        <w:rPr>
          <w:rFonts w:ascii="Arial" w:eastAsia="Arial" w:hAnsi="Arial" w:cs="Arial"/>
          <w:spacing w:val="2"/>
          <w:sz w:val="22"/>
          <w:szCs w:val="22"/>
        </w:rPr>
        <w:t>g</w:t>
      </w:r>
      <w:r>
        <w:rPr>
          <w:rFonts w:ascii="Arial" w:eastAsia="Arial" w:hAnsi="Arial" w:cs="Arial"/>
          <w:sz w:val="22"/>
          <w:szCs w:val="22"/>
        </w:rPr>
        <w:t>u</w:t>
      </w:r>
      <w:r>
        <w:rPr>
          <w:rFonts w:ascii="Arial" w:eastAsia="Arial" w:hAnsi="Arial" w:cs="Arial"/>
          <w:spacing w:val="-3"/>
          <w:sz w:val="22"/>
          <w:szCs w:val="22"/>
        </w:rPr>
        <w:t>a</w:t>
      </w:r>
      <w:r>
        <w:rPr>
          <w:rFonts w:ascii="Arial" w:eastAsia="Arial" w:hAnsi="Arial" w:cs="Arial"/>
          <w:spacing w:val="2"/>
          <w:sz w:val="22"/>
          <w:szCs w:val="22"/>
        </w:rPr>
        <w:t>g</w:t>
      </w:r>
      <w:r>
        <w:rPr>
          <w:rFonts w:ascii="Arial" w:eastAsia="Arial" w:hAnsi="Arial" w:cs="Arial"/>
          <w:sz w:val="22"/>
          <w:szCs w:val="22"/>
        </w:rPr>
        <w:t>e is</w:t>
      </w:r>
    </w:p>
    <w:p w:rsidR="00691543" w:rsidRDefault="00691543">
      <w:pPr>
        <w:spacing w:before="6" w:line="180" w:lineRule="exact"/>
        <w:rPr>
          <w:sz w:val="19"/>
          <w:szCs w:val="19"/>
        </w:rPr>
      </w:pPr>
    </w:p>
    <w:p w:rsidR="00691543" w:rsidRDefault="00691543">
      <w:pPr>
        <w:spacing w:line="200" w:lineRule="exact"/>
        <w:sectPr w:rsidR="00691543">
          <w:pgSz w:w="12240" w:h="15840"/>
          <w:pgMar w:top="640" w:right="1260" w:bottom="280" w:left="1280" w:header="0" w:footer="415" w:gutter="0"/>
          <w:cols w:space="720"/>
        </w:sectPr>
      </w:pPr>
    </w:p>
    <w:p w:rsidR="00691543" w:rsidRDefault="00691543">
      <w:pPr>
        <w:spacing w:before="3" w:line="120" w:lineRule="exact"/>
        <w:rPr>
          <w:sz w:val="13"/>
          <w:szCs w:val="13"/>
        </w:rPr>
      </w:pPr>
    </w:p>
    <w:p w:rsidR="00691543" w:rsidRDefault="00691543">
      <w:pPr>
        <w:spacing w:line="200" w:lineRule="exact"/>
      </w:pPr>
    </w:p>
    <w:p w:rsidR="00691543" w:rsidRDefault="00E06362">
      <w:pPr>
        <w:ind w:left="160"/>
        <w:rPr>
          <w:rFonts w:ascii="Arial" w:eastAsia="Arial" w:hAnsi="Arial" w:cs="Arial"/>
          <w:sz w:val="22"/>
          <w:szCs w:val="22"/>
        </w:rPr>
      </w:pPr>
      <w:r w:rsidRPr="00E06362">
        <w:pict>
          <v:group id="_x0000_s5252" style="position:absolute;left:0;text-align:left;margin-left:223.5pt;margin-top:-18.95pt;width:200.25pt;height:24.75pt;z-index:-12251;mso-position-horizontal-relative:page" coordorigin="4470,-379" coordsize="4005,495">
            <v:shape id="_x0000_s5253" style="position:absolute;left:4470;top:-379;width:4005;height:495" coordorigin="4470,-379" coordsize="4005,495" path="m4470,116r4005,l8475,-379r-4005,l4470,116xe" filled="f">
              <v:path arrowok="t"/>
            </v:shape>
            <w10:wrap anchorx="page"/>
          </v:group>
        </w:pict>
      </w:r>
      <w:r w:rsidR="007B1AFE">
        <w:rPr>
          <w:rFonts w:ascii="Arial" w:eastAsia="Arial" w:hAnsi="Arial" w:cs="Arial"/>
          <w:spacing w:val="-1"/>
          <w:sz w:val="22"/>
          <w:szCs w:val="22"/>
        </w:rPr>
        <w:t>E</w:t>
      </w:r>
      <w:r w:rsidR="007B1AFE">
        <w:rPr>
          <w:rFonts w:ascii="Arial" w:eastAsia="Arial" w:hAnsi="Arial" w:cs="Arial"/>
          <w:spacing w:val="-2"/>
          <w:sz w:val="22"/>
          <w:szCs w:val="22"/>
        </w:rPr>
        <w:t>x</w:t>
      </w:r>
      <w:r w:rsidR="007B1AFE">
        <w:rPr>
          <w:rFonts w:ascii="Arial" w:eastAsia="Arial" w:hAnsi="Arial" w:cs="Arial"/>
          <w:sz w:val="22"/>
          <w:szCs w:val="22"/>
        </w:rPr>
        <w:t>amp</w:t>
      </w:r>
      <w:r w:rsidR="007B1AFE">
        <w:rPr>
          <w:rFonts w:ascii="Arial" w:eastAsia="Arial" w:hAnsi="Arial" w:cs="Arial"/>
          <w:spacing w:val="-1"/>
          <w:sz w:val="22"/>
          <w:szCs w:val="22"/>
        </w:rPr>
        <w:t>l</w:t>
      </w:r>
      <w:r w:rsidR="007B1AFE">
        <w:rPr>
          <w:rFonts w:ascii="Arial" w:eastAsia="Arial" w:hAnsi="Arial" w:cs="Arial"/>
          <w:sz w:val="22"/>
          <w:szCs w:val="22"/>
        </w:rPr>
        <w:t>e</w:t>
      </w:r>
    </w:p>
    <w:p w:rsidR="00691543" w:rsidRDefault="00691543">
      <w:pPr>
        <w:spacing w:before="17" w:line="220" w:lineRule="exact"/>
        <w:rPr>
          <w:sz w:val="22"/>
          <w:szCs w:val="22"/>
        </w:rPr>
      </w:pPr>
    </w:p>
    <w:p w:rsidR="00691543" w:rsidRDefault="007B1AFE">
      <w:pPr>
        <w:spacing w:line="240" w:lineRule="exact"/>
        <w:ind w:left="880" w:right="-53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pacing w:val="-1"/>
          <w:position w:val="-1"/>
          <w:sz w:val="22"/>
          <w:szCs w:val="22"/>
        </w:rPr>
        <w:t>i</w:t>
      </w:r>
      <w:r>
        <w:rPr>
          <w:rFonts w:ascii="Arial" w:eastAsia="Arial" w:hAnsi="Arial" w:cs="Arial"/>
          <w:position w:val="-1"/>
          <w:sz w:val="22"/>
          <w:szCs w:val="22"/>
        </w:rPr>
        <w:t>nt</w:t>
      </w:r>
      <w:r>
        <w:rPr>
          <w:rFonts w:ascii="Arial" w:eastAsia="Arial" w:hAnsi="Arial" w:cs="Arial"/>
          <w:spacing w:val="2"/>
          <w:position w:val="-1"/>
          <w:sz w:val="22"/>
          <w:szCs w:val="22"/>
        </w:rPr>
        <w:t xml:space="preserve"> </w:t>
      </w:r>
      <w:r>
        <w:rPr>
          <w:rFonts w:ascii="Arial" w:eastAsia="Arial" w:hAnsi="Arial" w:cs="Arial"/>
          <w:position w:val="-1"/>
          <w:sz w:val="22"/>
          <w:szCs w:val="22"/>
        </w:rPr>
        <w:t>a[10</w:t>
      </w:r>
      <w:r>
        <w:rPr>
          <w:rFonts w:ascii="Arial" w:eastAsia="Arial" w:hAnsi="Arial" w:cs="Arial"/>
          <w:spacing w:val="-3"/>
          <w:position w:val="-1"/>
          <w:sz w:val="22"/>
          <w:szCs w:val="22"/>
        </w:rPr>
        <w:t>0</w:t>
      </w:r>
      <w:r>
        <w:rPr>
          <w:rFonts w:ascii="Arial" w:eastAsia="Arial" w:hAnsi="Arial" w:cs="Arial"/>
          <w:spacing w:val="1"/>
          <w:position w:val="-1"/>
          <w:sz w:val="22"/>
          <w:szCs w:val="22"/>
        </w:rPr>
        <w:t>]</w:t>
      </w:r>
      <w:r>
        <w:rPr>
          <w:rFonts w:ascii="Arial" w:eastAsia="Arial" w:hAnsi="Arial" w:cs="Arial"/>
          <w:position w:val="-1"/>
          <w:sz w:val="22"/>
          <w:szCs w:val="22"/>
        </w:rPr>
        <w:t>;</w:t>
      </w:r>
    </w:p>
    <w:p w:rsidR="00691543" w:rsidRDefault="007B1AFE">
      <w:pPr>
        <w:spacing w:before="32"/>
        <w:rPr>
          <w:rFonts w:ascii="Arial" w:eastAsia="Arial" w:hAnsi="Arial" w:cs="Arial"/>
          <w:sz w:val="22"/>
          <w:szCs w:val="22"/>
        </w:rPr>
        <w:sectPr w:rsidR="00691543">
          <w:type w:val="continuous"/>
          <w:pgSz w:w="12240" w:h="15840"/>
          <w:pgMar w:top="920" w:right="1260" w:bottom="280" w:left="1280" w:header="720" w:footer="720" w:gutter="0"/>
          <w:cols w:num="2" w:space="720" w:equalWidth="0">
            <w:col w:w="1849" w:space="2080"/>
            <w:col w:w="5771"/>
          </w:cols>
        </w:sectPr>
      </w:pPr>
      <w:r>
        <w:br w:type="column"/>
      </w:r>
      <w:r>
        <w:rPr>
          <w:rFonts w:ascii="Arial" w:eastAsia="Arial" w:hAnsi="Arial" w:cs="Arial"/>
          <w:sz w:val="22"/>
          <w:szCs w:val="22"/>
        </w:rPr>
        <w:lastRenderedPageBreak/>
        <w:t>d</w:t>
      </w:r>
      <w:r>
        <w:rPr>
          <w:rFonts w:ascii="Arial" w:eastAsia="Arial" w:hAnsi="Arial" w:cs="Arial"/>
          <w:spacing w:val="-1"/>
          <w:sz w:val="22"/>
          <w:szCs w:val="22"/>
        </w:rPr>
        <w:t>a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at</w:t>
      </w:r>
      <w:r>
        <w:rPr>
          <w:rFonts w:ascii="Arial" w:eastAsia="Arial" w:hAnsi="Arial" w:cs="Arial"/>
          <w:spacing w:val="-2"/>
          <w:sz w:val="22"/>
          <w:szCs w:val="22"/>
        </w:rPr>
        <w:t>y</w:t>
      </w:r>
      <w:r>
        <w:rPr>
          <w:rFonts w:ascii="Arial" w:eastAsia="Arial" w:hAnsi="Arial" w:cs="Arial"/>
          <w:sz w:val="22"/>
          <w:szCs w:val="22"/>
        </w:rPr>
        <w:t>pe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2"/>
          <w:sz w:val="22"/>
          <w:szCs w:val="22"/>
        </w:rPr>
        <w:t>r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3"/>
          <w:sz w:val="22"/>
          <w:szCs w:val="22"/>
        </w:rPr>
        <w:t>y</w:t>
      </w:r>
      <w:r>
        <w:rPr>
          <w:rFonts w:ascii="Arial" w:eastAsia="Arial" w:hAnsi="Arial" w:cs="Arial"/>
          <w:sz w:val="22"/>
          <w:szCs w:val="22"/>
        </w:rPr>
        <w:t>n</w:t>
      </w:r>
      <w:r>
        <w:rPr>
          <w:rFonts w:ascii="Arial" w:eastAsia="Arial" w:hAnsi="Arial" w:cs="Arial"/>
          <w:spacing w:val="-1"/>
          <w:sz w:val="22"/>
          <w:szCs w:val="22"/>
        </w:rPr>
        <w:t>a</w:t>
      </w:r>
      <w:r>
        <w:rPr>
          <w:rFonts w:ascii="Arial" w:eastAsia="Arial" w:hAnsi="Arial" w:cs="Arial"/>
          <w:spacing w:val="1"/>
          <w:sz w:val="22"/>
          <w:szCs w:val="22"/>
        </w:rPr>
        <w:t>m</w:t>
      </w:r>
      <w:r>
        <w:rPr>
          <w:rFonts w:ascii="Arial" w:eastAsia="Arial" w:hAnsi="Arial" w:cs="Arial"/>
          <w:sz w:val="22"/>
          <w:szCs w:val="22"/>
        </w:rPr>
        <w:t>e[si</w:t>
      </w:r>
      <w:r>
        <w:rPr>
          <w:rFonts w:ascii="Arial" w:eastAsia="Arial" w:hAnsi="Arial" w:cs="Arial"/>
          <w:spacing w:val="-3"/>
          <w:sz w:val="22"/>
          <w:szCs w:val="22"/>
        </w:rPr>
        <w:t>z</w:t>
      </w:r>
      <w:r>
        <w:rPr>
          <w:rFonts w:ascii="Arial" w:eastAsia="Arial" w:hAnsi="Arial" w:cs="Arial"/>
          <w:sz w:val="22"/>
          <w:szCs w:val="22"/>
        </w:rPr>
        <w:t>e];</w:t>
      </w:r>
    </w:p>
    <w:p w:rsidR="00691543" w:rsidRDefault="00691543">
      <w:pPr>
        <w:spacing w:before="12" w:line="200" w:lineRule="exact"/>
      </w:pPr>
    </w:p>
    <w:p w:rsidR="00691543" w:rsidRDefault="007B1AFE">
      <w:pPr>
        <w:spacing w:before="32" w:line="273" w:lineRule="auto"/>
        <w:ind w:left="160" w:right="140" w:firstLine="720"/>
        <w:jc w:val="both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pacing w:val="-1"/>
          <w:sz w:val="22"/>
          <w:szCs w:val="22"/>
        </w:rPr>
        <w:t>D</w:t>
      </w:r>
      <w:r>
        <w:rPr>
          <w:rFonts w:ascii="Arial" w:eastAsia="Arial" w:hAnsi="Arial" w:cs="Arial"/>
          <w:sz w:val="22"/>
          <w:szCs w:val="22"/>
        </w:rPr>
        <w:t>uri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>g</w:t>
      </w:r>
      <w:r>
        <w:rPr>
          <w:rFonts w:ascii="Arial" w:eastAsia="Arial" w:hAnsi="Arial" w:cs="Arial"/>
          <w:spacing w:val="27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3"/>
          <w:sz w:val="22"/>
          <w:szCs w:val="22"/>
        </w:rPr>
        <w:t>x</w:t>
      </w:r>
      <w:r>
        <w:rPr>
          <w:rFonts w:ascii="Arial" w:eastAsia="Arial" w:hAnsi="Arial" w:cs="Arial"/>
          <w:sz w:val="22"/>
          <w:szCs w:val="22"/>
        </w:rPr>
        <w:t>ec</w:t>
      </w:r>
      <w:r>
        <w:rPr>
          <w:rFonts w:ascii="Arial" w:eastAsia="Arial" w:hAnsi="Arial" w:cs="Arial"/>
          <w:spacing w:val="-1"/>
          <w:sz w:val="22"/>
          <w:szCs w:val="22"/>
        </w:rPr>
        <w:t>u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on,</w:t>
      </w:r>
      <w:r>
        <w:rPr>
          <w:rFonts w:ascii="Arial" w:eastAsia="Arial" w:hAnsi="Arial" w:cs="Arial"/>
          <w:spacing w:val="26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he</w:t>
      </w:r>
      <w:r>
        <w:rPr>
          <w:rFonts w:ascii="Arial" w:eastAsia="Arial" w:hAnsi="Arial" w:cs="Arial"/>
          <w:spacing w:val="25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comp</w:t>
      </w:r>
      <w:r>
        <w:rPr>
          <w:rFonts w:ascii="Arial" w:eastAsia="Arial" w:hAnsi="Arial" w:cs="Arial"/>
          <w:spacing w:val="-1"/>
          <w:sz w:val="22"/>
          <w:szCs w:val="22"/>
        </w:rPr>
        <w:t>li</w:t>
      </w:r>
      <w:r>
        <w:rPr>
          <w:rFonts w:ascii="Arial" w:eastAsia="Arial" w:hAnsi="Arial" w:cs="Arial"/>
          <w:sz w:val="22"/>
          <w:szCs w:val="22"/>
        </w:rPr>
        <w:t>er</w:t>
      </w:r>
      <w:r>
        <w:rPr>
          <w:rFonts w:ascii="Arial" w:eastAsia="Arial" w:hAnsi="Arial" w:cs="Arial"/>
          <w:spacing w:val="26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al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oc</w:t>
      </w:r>
      <w:r>
        <w:rPr>
          <w:rFonts w:ascii="Arial" w:eastAsia="Arial" w:hAnsi="Arial" w:cs="Arial"/>
          <w:spacing w:val="-1"/>
          <w:sz w:val="22"/>
          <w:szCs w:val="22"/>
        </w:rPr>
        <w:t>a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es</w:t>
      </w:r>
      <w:r>
        <w:rPr>
          <w:rFonts w:ascii="Arial" w:eastAsia="Arial" w:hAnsi="Arial" w:cs="Arial"/>
          <w:spacing w:val="25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1</w:t>
      </w:r>
      <w:r>
        <w:rPr>
          <w:rFonts w:ascii="Arial" w:eastAsia="Arial" w:hAnsi="Arial" w:cs="Arial"/>
          <w:spacing w:val="-1"/>
          <w:sz w:val="22"/>
          <w:szCs w:val="22"/>
        </w:rPr>
        <w:t>0</w:t>
      </w:r>
      <w:r>
        <w:rPr>
          <w:rFonts w:ascii="Arial" w:eastAsia="Arial" w:hAnsi="Arial" w:cs="Arial"/>
          <w:sz w:val="22"/>
          <w:szCs w:val="22"/>
        </w:rPr>
        <w:t>0</w:t>
      </w:r>
      <w:r>
        <w:rPr>
          <w:rFonts w:ascii="Arial" w:eastAsia="Arial" w:hAnsi="Arial" w:cs="Arial"/>
          <w:spacing w:val="25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co</w:t>
      </w:r>
      <w:r>
        <w:rPr>
          <w:rFonts w:ascii="Arial" w:eastAsia="Arial" w:hAnsi="Arial" w:cs="Arial"/>
          <w:spacing w:val="2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>secu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pacing w:val="-2"/>
          <w:sz w:val="22"/>
          <w:szCs w:val="22"/>
        </w:rPr>
        <w:t>v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25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m</w:t>
      </w:r>
      <w:r>
        <w:rPr>
          <w:rFonts w:ascii="Arial" w:eastAsia="Arial" w:hAnsi="Arial" w:cs="Arial"/>
          <w:sz w:val="22"/>
          <w:szCs w:val="22"/>
        </w:rPr>
        <w:t>emo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y</w:t>
      </w:r>
      <w:r>
        <w:rPr>
          <w:rFonts w:ascii="Arial" w:eastAsia="Arial" w:hAnsi="Arial" w:cs="Arial"/>
          <w:spacing w:val="23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oc</w:t>
      </w:r>
      <w:r>
        <w:rPr>
          <w:rFonts w:ascii="Arial" w:eastAsia="Arial" w:hAnsi="Arial" w:cs="Arial"/>
          <w:spacing w:val="-1"/>
          <w:sz w:val="22"/>
          <w:szCs w:val="22"/>
        </w:rPr>
        <w:t>a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25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>d</w:t>
      </w:r>
      <w:r>
        <w:rPr>
          <w:rFonts w:ascii="Arial" w:eastAsia="Arial" w:hAnsi="Arial" w:cs="Arial"/>
          <w:spacing w:val="25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n</w:t>
      </w:r>
      <w:r>
        <w:rPr>
          <w:rFonts w:ascii="Arial" w:eastAsia="Arial" w:hAnsi="Arial" w:cs="Arial"/>
          <w:spacing w:val="-1"/>
          <w:sz w:val="22"/>
          <w:szCs w:val="22"/>
        </w:rPr>
        <w:t>a</w:t>
      </w:r>
      <w:r>
        <w:rPr>
          <w:rFonts w:ascii="Arial" w:eastAsia="Arial" w:hAnsi="Arial" w:cs="Arial"/>
          <w:spacing w:val="1"/>
          <w:sz w:val="22"/>
          <w:szCs w:val="22"/>
        </w:rPr>
        <w:t>m</w:t>
      </w:r>
      <w:r>
        <w:rPr>
          <w:rFonts w:ascii="Arial" w:eastAsia="Arial" w:hAnsi="Arial" w:cs="Arial"/>
          <w:sz w:val="22"/>
          <w:szCs w:val="22"/>
        </w:rPr>
        <w:t xml:space="preserve">e 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he  s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pacing w:val="-3"/>
          <w:sz w:val="22"/>
          <w:szCs w:val="22"/>
        </w:rPr>
        <w:t>a</w:t>
      </w:r>
      <w:r>
        <w:rPr>
          <w:rFonts w:ascii="Arial" w:eastAsia="Arial" w:hAnsi="Arial" w:cs="Arial"/>
          <w:spacing w:val="1"/>
          <w:sz w:val="22"/>
          <w:szCs w:val="22"/>
        </w:rPr>
        <w:t>rt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pacing w:val="-3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 xml:space="preserve">g </w:t>
      </w:r>
      <w:r>
        <w:rPr>
          <w:rFonts w:ascii="Arial" w:eastAsia="Arial" w:hAnsi="Arial" w:cs="Arial"/>
          <w:spacing w:val="-3"/>
          <w:sz w:val="22"/>
          <w:szCs w:val="22"/>
        </w:rPr>
        <w:t>M</w:t>
      </w:r>
      <w:r>
        <w:rPr>
          <w:rFonts w:ascii="Arial" w:eastAsia="Arial" w:hAnsi="Arial" w:cs="Arial"/>
          <w:sz w:val="22"/>
          <w:szCs w:val="22"/>
        </w:rPr>
        <w:t>emo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y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l</w:t>
      </w:r>
      <w:r>
        <w:rPr>
          <w:rFonts w:ascii="Arial" w:eastAsia="Arial" w:hAnsi="Arial" w:cs="Arial"/>
          <w:sz w:val="22"/>
          <w:szCs w:val="22"/>
        </w:rPr>
        <w:t>oc</w:t>
      </w:r>
      <w:r>
        <w:rPr>
          <w:rFonts w:ascii="Arial" w:eastAsia="Arial" w:hAnsi="Arial" w:cs="Arial"/>
          <w:spacing w:val="-1"/>
          <w:sz w:val="22"/>
          <w:szCs w:val="22"/>
        </w:rPr>
        <w:t>a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on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as</w:t>
      </w:r>
      <w:r>
        <w:rPr>
          <w:rFonts w:ascii="Arial" w:eastAsia="Arial" w:hAnsi="Arial" w:cs="Arial"/>
          <w:spacing w:val="3"/>
          <w:sz w:val="22"/>
          <w:szCs w:val="22"/>
        </w:rPr>
        <w:t xml:space="preserve"> </w:t>
      </w:r>
      <w:r>
        <w:rPr>
          <w:rFonts w:ascii="Arial" w:eastAsia="Arial" w:hAnsi="Arial" w:cs="Arial"/>
          <w:b/>
          <w:spacing w:val="-3"/>
          <w:sz w:val="22"/>
          <w:szCs w:val="22"/>
        </w:rPr>
        <w:t>a</w:t>
      </w:r>
      <w:r>
        <w:rPr>
          <w:rFonts w:ascii="Arial" w:eastAsia="Arial" w:hAnsi="Arial" w:cs="Arial"/>
          <w:sz w:val="22"/>
          <w:szCs w:val="22"/>
        </w:rPr>
        <w:t>.</w:t>
      </w:r>
    </w:p>
    <w:p w:rsidR="00691543" w:rsidRDefault="00691543">
      <w:pPr>
        <w:spacing w:before="5" w:line="200" w:lineRule="exact"/>
      </w:pPr>
    </w:p>
    <w:p w:rsidR="00691543" w:rsidRDefault="00E06362">
      <w:pPr>
        <w:ind w:left="160"/>
        <w:rPr>
          <w:rFonts w:ascii="Arial" w:eastAsia="Arial" w:hAnsi="Arial" w:cs="Arial"/>
          <w:sz w:val="22"/>
          <w:szCs w:val="22"/>
        </w:rPr>
      </w:pPr>
      <w:r w:rsidRPr="00E06362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5251" type="#_x0000_t202" style="position:absolute;left:0;text-align:left;margin-left:265.1pt;margin-top:92.7pt;width:48.85pt;height:187.1pt;z-index:-12249;mso-position-horizontal-relative:page" filled="f" stroked="f">
            <v:textbox inset="0,0,0,0">
              <w:txbxContent>
                <w:tbl>
                  <w:tblPr>
                    <w:tblW w:w="0" w:type="auto"/>
                    <w:tblLayout w:type="fixed"/>
                    <w:tblCellMar>
                      <w:left w:w="0" w:type="dxa"/>
                      <w:right w:w="0" w:type="dxa"/>
                    </w:tblCellMar>
                    <w:tblLook w:val="01E0"/>
                  </w:tblPr>
                  <w:tblGrid>
                    <w:gridCol w:w="960"/>
                  </w:tblGrid>
                  <w:tr w:rsidR="007B1AFE">
                    <w:trPr>
                      <w:trHeight w:hRule="exact" w:val="310"/>
                    </w:trPr>
                    <w:tc>
                      <w:tcPr>
                        <w:tcW w:w="960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 w:rsidR="007B1AFE" w:rsidRDefault="007B1AFE"/>
                    </w:tc>
                  </w:tr>
                  <w:tr w:rsidR="007B1AFE">
                    <w:trPr>
                      <w:trHeight w:hRule="exact" w:val="310"/>
                    </w:trPr>
                    <w:tc>
                      <w:tcPr>
                        <w:tcW w:w="960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 w:rsidR="007B1AFE" w:rsidRDefault="007B1AFE"/>
                    </w:tc>
                  </w:tr>
                  <w:tr w:rsidR="007B1AFE">
                    <w:trPr>
                      <w:trHeight w:hRule="exact" w:val="310"/>
                    </w:trPr>
                    <w:tc>
                      <w:tcPr>
                        <w:tcW w:w="960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 w:rsidR="007B1AFE" w:rsidRDefault="007B1AFE"/>
                    </w:tc>
                  </w:tr>
                  <w:tr w:rsidR="007B1AFE">
                    <w:trPr>
                      <w:trHeight w:hRule="exact" w:val="310"/>
                    </w:trPr>
                    <w:tc>
                      <w:tcPr>
                        <w:tcW w:w="960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 w:rsidR="007B1AFE" w:rsidRDefault="007B1AFE"/>
                    </w:tc>
                  </w:tr>
                  <w:tr w:rsidR="007B1AFE">
                    <w:trPr>
                      <w:trHeight w:hRule="exact" w:val="310"/>
                    </w:trPr>
                    <w:tc>
                      <w:tcPr>
                        <w:tcW w:w="960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 w:rsidR="007B1AFE" w:rsidRDefault="007B1AFE"/>
                    </w:tc>
                  </w:tr>
                  <w:tr w:rsidR="007B1AFE">
                    <w:trPr>
                      <w:trHeight w:hRule="exact" w:val="312"/>
                    </w:trPr>
                    <w:tc>
                      <w:tcPr>
                        <w:tcW w:w="960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 w:rsidR="007B1AFE" w:rsidRDefault="007B1AFE"/>
                    </w:tc>
                  </w:tr>
                  <w:tr w:rsidR="007B1AFE">
                    <w:trPr>
                      <w:trHeight w:hRule="exact" w:val="310"/>
                    </w:trPr>
                    <w:tc>
                      <w:tcPr>
                        <w:tcW w:w="960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 w:rsidR="007B1AFE" w:rsidRDefault="007B1AFE"/>
                    </w:tc>
                  </w:tr>
                  <w:tr w:rsidR="007B1AFE">
                    <w:trPr>
                      <w:trHeight w:hRule="exact" w:val="310"/>
                    </w:trPr>
                    <w:tc>
                      <w:tcPr>
                        <w:tcW w:w="960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 w:rsidR="007B1AFE" w:rsidRDefault="007B1AFE"/>
                    </w:tc>
                  </w:tr>
                  <w:tr w:rsidR="007B1AFE">
                    <w:trPr>
                      <w:trHeight w:hRule="exact" w:val="310"/>
                    </w:trPr>
                    <w:tc>
                      <w:tcPr>
                        <w:tcW w:w="960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 w:rsidR="007B1AFE" w:rsidRDefault="007B1AFE"/>
                    </w:tc>
                  </w:tr>
                  <w:tr w:rsidR="007B1AFE">
                    <w:trPr>
                      <w:trHeight w:hRule="exact" w:val="310"/>
                    </w:trPr>
                    <w:tc>
                      <w:tcPr>
                        <w:tcW w:w="960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 w:rsidR="007B1AFE" w:rsidRDefault="007B1AFE"/>
                    </w:tc>
                  </w:tr>
                  <w:tr w:rsidR="007B1AFE">
                    <w:trPr>
                      <w:trHeight w:hRule="exact" w:val="310"/>
                    </w:trPr>
                    <w:tc>
                      <w:tcPr>
                        <w:tcW w:w="960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 w:rsidR="007B1AFE" w:rsidRDefault="007B1AFE"/>
                    </w:tc>
                  </w:tr>
                  <w:tr w:rsidR="007B1AFE">
                    <w:trPr>
                      <w:trHeight w:hRule="exact" w:val="312"/>
                    </w:trPr>
                    <w:tc>
                      <w:tcPr>
                        <w:tcW w:w="960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 w:rsidR="007B1AFE" w:rsidRDefault="007B1AFE"/>
                    </w:tc>
                  </w:tr>
                </w:tbl>
                <w:p w:rsidR="007B1AFE" w:rsidRDefault="007B1AFE"/>
              </w:txbxContent>
            </v:textbox>
            <w10:wrap anchorx="page"/>
          </v:shape>
        </w:pict>
      </w:r>
      <w:r w:rsidR="007B1AFE">
        <w:rPr>
          <w:rFonts w:ascii="Arial" w:eastAsia="Arial" w:hAnsi="Arial" w:cs="Arial"/>
          <w:b/>
          <w:sz w:val="22"/>
          <w:szCs w:val="22"/>
        </w:rPr>
        <w:t>1.2</w:t>
      </w:r>
      <w:r w:rsidR="007B1AFE">
        <w:rPr>
          <w:rFonts w:ascii="Arial" w:eastAsia="Arial" w:hAnsi="Arial" w:cs="Arial"/>
          <w:b/>
          <w:spacing w:val="1"/>
          <w:sz w:val="22"/>
          <w:szCs w:val="22"/>
        </w:rPr>
        <w:t>.</w:t>
      </w:r>
      <w:r w:rsidR="007B1AFE">
        <w:rPr>
          <w:rFonts w:ascii="Arial" w:eastAsia="Arial" w:hAnsi="Arial" w:cs="Arial"/>
          <w:b/>
          <w:spacing w:val="-3"/>
          <w:sz w:val="22"/>
          <w:szCs w:val="22"/>
        </w:rPr>
        <w:t>3</w:t>
      </w:r>
      <w:r w:rsidR="007B1AFE">
        <w:rPr>
          <w:rFonts w:ascii="Arial" w:eastAsia="Arial" w:hAnsi="Arial" w:cs="Arial"/>
          <w:b/>
          <w:spacing w:val="1"/>
          <w:sz w:val="22"/>
          <w:szCs w:val="22"/>
        </w:rPr>
        <w:t>.</w:t>
      </w:r>
      <w:r w:rsidR="007B1AFE">
        <w:rPr>
          <w:rFonts w:ascii="Arial" w:eastAsia="Arial" w:hAnsi="Arial" w:cs="Arial"/>
          <w:b/>
          <w:sz w:val="22"/>
          <w:szCs w:val="22"/>
        </w:rPr>
        <w:t>1</w:t>
      </w:r>
      <w:r w:rsidR="007B1AFE">
        <w:rPr>
          <w:rFonts w:ascii="Arial" w:eastAsia="Arial" w:hAnsi="Arial" w:cs="Arial"/>
          <w:b/>
          <w:spacing w:val="-1"/>
          <w:sz w:val="22"/>
          <w:szCs w:val="22"/>
        </w:rPr>
        <w:t xml:space="preserve"> </w:t>
      </w:r>
      <w:r w:rsidR="007B1AFE">
        <w:rPr>
          <w:rFonts w:ascii="Arial" w:eastAsia="Arial" w:hAnsi="Arial" w:cs="Arial"/>
          <w:b/>
          <w:spacing w:val="1"/>
          <w:sz w:val="22"/>
          <w:szCs w:val="22"/>
        </w:rPr>
        <w:t>M</w:t>
      </w:r>
      <w:r w:rsidR="007B1AFE">
        <w:rPr>
          <w:rFonts w:ascii="Arial" w:eastAsia="Arial" w:hAnsi="Arial" w:cs="Arial"/>
          <w:b/>
          <w:sz w:val="22"/>
          <w:szCs w:val="22"/>
        </w:rPr>
        <w:t>em</w:t>
      </w:r>
      <w:r w:rsidR="007B1AFE">
        <w:rPr>
          <w:rFonts w:ascii="Arial" w:eastAsia="Arial" w:hAnsi="Arial" w:cs="Arial"/>
          <w:b/>
          <w:spacing w:val="-3"/>
          <w:sz w:val="22"/>
          <w:szCs w:val="22"/>
        </w:rPr>
        <w:t>o</w:t>
      </w:r>
      <w:r w:rsidR="007B1AFE">
        <w:rPr>
          <w:rFonts w:ascii="Arial" w:eastAsia="Arial" w:hAnsi="Arial" w:cs="Arial"/>
          <w:b/>
          <w:sz w:val="22"/>
          <w:szCs w:val="22"/>
        </w:rPr>
        <w:t>ry</w:t>
      </w:r>
      <w:r w:rsidR="007B1AFE">
        <w:rPr>
          <w:rFonts w:ascii="Arial" w:eastAsia="Arial" w:hAnsi="Arial" w:cs="Arial"/>
          <w:b/>
          <w:spacing w:val="2"/>
          <w:sz w:val="22"/>
          <w:szCs w:val="22"/>
        </w:rPr>
        <w:t xml:space="preserve"> </w:t>
      </w:r>
      <w:r w:rsidR="007B1AFE">
        <w:rPr>
          <w:rFonts w:ascii="Arial" w:eastAsia="Arial" w:hAnsi="Arial" w:cs="Arial"/>
          <w:b/>
          <w:spacing w:val="-8"/>
          <w:sz w:val="22"/>
          <w:szCs w:val="22"/>
        </w:rPr>
        <w:t>A</w:t>
      </w:r>
      <w:r w:rsidR="007B1AFE">
        <w:rPr>
          <w:rFonts w:ascii="Arial" w:eastAsia="Arial" w:hAnsi="Arial" w:cs="Arial"/>
          <w:b/>
          <w:spacing w:val="1"/>
          <w:sz w:val="22"/>
          <w:szCs w:val="22"/>
        </w:rPr>
        <w:t>ll</w:t>
      </w:r>
      <w:r w:rsidR="007B1AFE">
        <w:rPr>
          <w:rFonts w:ascii="Arial" w:eastAsia="Arial" w:hAnsi="Arial" w:cs="Arial"/>
          <w:b/>
          <w:sz w:val="22"/>
          <w:szCs w:val="22"/>
        </w:rPr>
        <w:t>o</w:t>
      </w:r>
      <w:r w:rsidR="007B1AFE">
        <w:rPr>
          <w:rFonts w:ascii="Arial" w:eastAsia="Arial" w:hAnsi="Arial" w:cs="Arial"/>
          <w:b/>
          <w:spacing w:val="-1"/>
          <w:sz w:val="22"/>
          <w:szCs w:val="22"/>
        </w:rPr>
        <w:t>c</w:t>
      </w:r>
      <w:r w:rsidR="007B1AFE">
        <w:rPr>
          <w:rFonts w:ascii="Arial" w:eastAsia="Arial" w:hAnsi="Arial" w:cs="Arial"/>
          <w:b/>
          <w:sz w:val="22"/>
          <w:szCs w:val="22"/>
        </w:rPr>
        <w:t>at</w:t>
      </w:r>
      <w:r w:rsidR="007B1AFE">
        <w:rPr>
          <w:rFonts w:ascii="Arial" w:eastAsia="Arial" w:hAnsi="Arial" w:cs="Arial"/>
          <w:b/>
          <w:spacing w:val="1"/>
          <w:sz w:val="22"/>
          <w:szCs w:val="22"/>
        </w:rPr>
        <w:t>i</w:t>
      </w:r>
      <w:r w:rsidR="007B1AFE">
        <w:rPr>
          <w:rFonts w:ascii="Arial" w:eastAsia="Arial" w:hAnsi="Arial" w:cs="Arial"/>
          <w:b/>
          <w:sz w:val="22"/>
          <w:szCs w:val="22"/>
        </w:rPr>
        <w:t xml:space="preserve">on </w:t>
      </w:r>
      <w:r w:rsidR="007B1AFE">
        <w:rPr>
          <w:rFonts w:ascii="Arial" w:eastAsia="Arial" w:hAnsi="Arial" w:cs="Arial"/>
          <w:b/>
          <w:spacing w:val="1"/>
          <w:sz w:val="22"/>
          <w:szCs w:val="22"/>
        </w:rPr>
        <w:t>f</w:t>
      </w:r>
      <w:r w:rsidR="007B1AFE">
        <w:rPr>
          <w:rFonts w:ascii="Arial" w:eastAsia="Arial" w:hAnsi="Arial" w:cs="Arial"/>
          <w:b/>
          <w:sz w:val="22"/>
          <w:szCs w:val="22"/>
        </w:rPr>
        <w:t>or</w:t>
      </w:r>
      <w:r w:rsidR="007B1AFE">
        <w:rPr>
          <w:rFonts w:ascii="Arial" w:eastAsia="Arial" w:hAnsi="Arial" w:cs="Arial"/>
          <w:b/>
          <w:spacing w:val="-1"/>
          <w:sz w:val="22"/>
          <w:szCs w:val="22"/>
        </w:rPr>
        <w:t xml:space="preserve"> </w:t>
      </w:r>
      <w:r w:rsidR="007B1AFE">
        <w:rPr>
          <w:rFonts w:ascii="Arial" w:eastAsia="Arial" w:hAnsi="Arial" w:cs="Arial"/>
          <w:b/>
          <w:sz w:val="22"/>
          <w:szCs w:val="22"/>
        </w:rPr>
        <w:t>o</w:t>
      </w:r>
      <w:r w:rsidR="007B1AFE">
        <w:rPr>
          <w:rFonts w:ascii="Arial" w:eastAsia="Arial" w:hAnsi="Arial" w:cs="Arial"/>
          <w:b/>
          <w:spacing w:val="-1"/>
          <w:sz w:val="22"/>
          <w:szCs w:val="22"/>
        </w:rPr>
        <w:t>n</w:t>
      </w:r>
      <w:r w:rsidR="007B1AFE">
        <w:rPr>
          <w:rFonts w:ascii="Arial" w:eastAsia="Arial" w:hAnsi="Arial" w:cs="Arial"/>
          <w:b/>
          <w:sz w:val="22"/>
          <w:szCs w:val="22"/>
        </w:rPr>
        <w:t xml:space="preserve">e </w:t>
      </w:r>
      <w:r w:rsidR="007B1AFE">
        <w:rPr>
          <w:rFonts w:ascii="Arial" w:eastAsia="Arial" w:hAnsi="Arial" w:cs="Arial"/>
          <w:b/>
          <w:spacing w:val="-2"/>
          <w:sz w:val="22"/>
          <w:szCs w:val="22"/>
        </w:rPr>
        <w:t>d</w:t>
      </w:r>
      <w:r w:rsidR="007B1AFE">
        <w:rPr>
          <w:rFonts w:ascii="Arial" w:eastAsia="Arial" w:hAnsi="Arial" w:cs="Arial"/>
          <w:b/>
          <w:spacing w:val="1"/>
          <w:sz w:val="22"/>
          <w:szCs w:val="22"/>
        </w:rPr>
        <w:t>i</w:t>
      </w:r>
      <w:r w:rsidR="007B1AFE">
        <w:rPr>
          <w:rFonts w:ascii="Arial" w:eastAsia="Arial" w:hAnsi="Arial" w:cs="Arial"/>
          <w:b/>
          <w:sz w:val="22"/>
          <w:szCs w:val="22"/>
        </w:rPr>
        <w:t>men</w:t>
      </w:r>
      <w:r w:rsidR="007B1AFE">
        <w:rPr>
          <w:rFonts w:ascii="Arial" w:eastAsia="Arial" w:hAnsi="Arial" w:cs="Arial"/>
          <w:b/>
          <w:spacing w:val="-3"/>
          <w:sz w:val="22"/>
          <w:szCs w:val="22"/>
        </w:rPr>
        <w:t>s</w:t>
      </w:r>
      <w:r w:rsidR="007B1AFE">
        <w:rPr>
          <w:rFonts w:ascii="Arial" w:eastAsia="Arial" w:hAnsi="Arial" w:cs="Arial"/>
          <w:b/>
          <w:spacing w:val="1"/>
          <w:sz w:val="22"/>
          <w:szCs w:val="22"/>
        </w:rPr>
        <w:t>i</w:t>
      </w:r>
      <w:r w:rsidR="007B1AFE">
        <w:rPr>
          <w:rFonts w:ascii="Arial" w:eastAsia="Arial" w:hAnsi="Arial" w:cs="Arial"/>
          <w:b/>
          <w:sz w:val="22"/>
          <w:szCs w:val="22"/>
        </w:rPr>
        <w:t>o</w:t>
      </w:r>
      <w:r w:rsidR="007B1AFE">
        <w:rPr>
          <w:rFonts w:ascii="Arial" w:eastAsia="Arial" w:hAnsi="Arial" w:cs="Arial"/>
          <w:b/>
          <w:spacing w:val="-1"/>
          <w:sz w:val="22"/>
          <w:szCs w:val="22"/>
        </w:rPr>
        <w:t>n</w:t>
      </w:r>
      <w:r w:rsidR="007B1AFE">
        <w:rPr>
          <w:rFonts w:ascii="Arial" w:eastAsia="Arial" w:hAnsi="Arial" w:cs="Arial"/>
          <w:b/>
          <w:spacing w:val="-3"/>
          <w:sz w:val="22"/>
          <w:szCs w:val="22"/>
        </w:rPr>
        <w:t>a</w:t>
      </w:r>
      <w:r w:rsidR="007B1AFE">
        <w:rPr>
          <w:rFonts w:ascii="Arial" w:eastAsia="Arial" w:hAnsi="Arial" w:cs="Arial"/>
          <w:b/>
          <w:sz w:val="22"/>
          <w:szCs w:val="22"/>
        </w:rPr>
        <w:t>l array</w:t>
      </w:r>
    </w:p>
    <w:p w:rsidR="00691543" w:rsidRDefault="00691543">
      <w:pPr>
        <w:spacing w:before="19" w:line="220" w:lineRule="exact"/>
        <w:rPr>
          <w:sz w:val="22"/>
          <w:szCs w:val="22"/>
        </w:rPr>
      </w:pPr>
    </w:p>
    <w:p w:rsidR="00691543" w:rsidRDefault="007B1AFE">
      <w:pPr>
        <w:spacing w:line="276" w:lineRule="auto"/>
        <w:ind w:left="160" w:right="142" w:firstLine="720"/>
        <w:jc w:val="both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pacing w:val="-1"/>
          <w:sz w:val="22"/>
          <w:szCs w:val="22"/>
        </w:rPr>
        <w:t>C</w:t>
      </w:r>
      <w:r>
        <w:rPr>
          <w:rFonts w:ascii="Arial" w:eastAsia="Arial" w:hAnsi="Arial" w:cs="Arial"/>
          <w:sz w:val="22"/>
          <w:szCs w:val="22"/>
        </w:rPr>
        <w:t>ompu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 xml:space="preserve">er </w:t>
      </w:r>
      <w:r>
        <w:rPr>
          <w:rFonts w:ascii="Arial" w:eastAsia="Arial" w:hAnsi="Arial" w:cs="Arial"/>
          <w:spacing w:val="1"/>
          <w:sz w:val="22"/>
          <w:szCs w:val="22"/>
        </w:rPr>
        <w:t>m</w:t>
      </w:r>
      <w:r>
        <w:rPr>
          <w:rFonts w:ascii="Arial" w:eastAsia="Arial" w:hAnsi="Arial" w:cs="Arial"/>
          <w:spacing w:val="-3"/>
          <w:sz w:val="22"/>
          <w:szCs w:val="22"/>
        </w:rPr>
        <w:t>e</w:t>
      </w:r>
      <w:r>
        <w:rPr>
          <w:rFonts w:ascii="Arial" w:eastAsia="Arial" w:hAnsi="Arial" w:cs="Arial"/>
          <w:spacing w:val="1"/>
          <w:sz w:val="22"/>
          <w:szCs w:val="22"/>
        </w:rPr>
        <w:t>m</w:t>
      </w:r>
      <w:r>
        <w:rPr>
          <w:rFonts w:ascii="Arial" w:eastAsia="Arial" w:hAnsi="Arial" w:cs="Arial"/>
          <w:sz w:val="22"/>
          <w:szCs w:val="22"/>
        </w:rPr>
        <w:t xml:space="preserve">ory 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se</w:t>
      </w:r>
      <w:r>
        <w:rPr>
          <w:rFonts w:ascii="Arial" w:eastAsia="Arial" w:hAnsi="Arial" w:cs="Arial"/>
          <w:spacing w:val="2"/>
          <w:sz w:val="22"/>
          <w:szCs w:val="22"/>
        </w:rPr>
        <w:t>q</w:t>
      </w:r>
      <w:r>
        <w:rPr>
          <w:rFonts w:ascii="Arial" w:eastAsia="Arial" w:hAnsi="Arial" w:cs="Arial"/>
          <w:sz w:val="22"/>
          <w:szCs w:val="22"/>
        </w:rPr>
        <w:t>u</w:t>
      </w:r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>nce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pacing w:val="-3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>f</w:t>
      </w:r>
      <w:r>
        <w:rPr>
          <w:rFonts w:ascii="Arial" w:eastAsia="Arial" w:hAnsi="Arial" w:cs="Arial"/>
          <w:spacing w:val="3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p</w:t>
      </w:r>
      <w:r>
        <w:rPr>
          <w:rFonts w:ascii="Arial" w:eastAsia="Arial" w:hAnsi="Arial" w:cs="Arial"/>
          <w:spacing w:val="-1"/>
          <w:sz w:val="22"/>
          <w:szCs w:val="22"/>
        </w:rPr>
        <w:t>h</w:t>
      </w:r>
      <w:r>
        <w:rPr>
          <w:rFonts w:ascii="Arial" w:eastAsia="Arial" w:hAnsi="Arial" w:cs="Arial"/>
          <w:spacing w:val="-2"/>
          <w:sz w:val="22"/>
          <w:szCs w:val="22"/>
        </w:rPr>
        <w:t>y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cal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ora</w:t>
      </w:r>
      <w:r>
        <w:rPr>
          <w:rFonts w:ascii="Arial" w:eastAsia="Arial" w:hAnsi="Arial" w:cs="Arial"/>
          <w:spacing w:val="2"/>
          <w:sz w:val="22"/>
          <w:szCs w:val="22"/>
        </w:rPr>
        <w:t>g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ce</w:t>
      </w:r>
      <w:r>
        <w:rPr>
          <w:rFonts w:ascii="Arial" w:eastAsia="Arial" w:hAnsi="Arial" w:cs="Arial"/>
          <w:spacing w:val="-1"/>
          <w:sz w:val="22"/>
          <w:szCs w:val="22"/>
        </w:rPr>
        <w:t>ll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>d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1"/>
          <w:sz w:val="22"/>
          <w:szCs w:val="22"/>
        </w:rPr>
        <w:t>a</w:t>
      </w:r>
      <w:r>
        <w:rPr>
          <w:rFonts w:ascii="Arial" w:eastAsia="Arial" w:hAnsi="Arial" w:cs="Arial"/>
          <w:sz w:val="22"/>
          <w:szCs w:val="22"/>
        </w:rPr>
        <w:t>ch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ce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l</w:t>
      </w:r>
      <w:r>
        <w:rPr>
          <w:rFonts w:ascii="Arial" w:eastAsia="Arial" w:hAnsi="Arial" w:cs="Arial"/>
          <w:spacing w:val="1"/>
          <w:sz w:val="22"/>
          <w:szCs w:val="22"/>
        </w:rPr>
        <w:t xml:space="preserve"> i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d</w:t>
      </w:r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>nti</w:t>
      </w:r>
      <w:r>
        <w:rPr>
          <w:rFonts w:ascii="Arial" w:eastAsia="Arial" w:hAnsi="Arial" w:cs="Arial"/>
          <w:spacing w:val="3"/>
          <w:sz w:val="22"/>
          <w:szCs w:val="22"/>
        </w:rPr>
        <w:t>f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ed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by an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1"/>
          <w:sz w:val="22"/>
          <w:szCs w:val="22"/>
        </w:rPr>
        <w:t>d</w:t>
      </w:r>
      <w:r>
        <w:rPr>
          <w:rFonts w:ascii="Arial" w:eastAsia="Arial" w:hAnsi="Arial" w:cs="Arial"/>
          <w:sz w:val="22"/>
          <w:szCs w:val="22"/>
        </w:rPr>
        <w:t>dress.</w:t>
      </w:r>
      <w:r>
        <w:rPr>
          <w:rFonts w:ascii="Arial" w:eastAsia="Arial" w:hAnsi="Arial" w:cs="Arial"/>
          <w:spacing w:val="4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A</w:t>
      </w:r>
      <w:r>
        <w:rPr>
          <w:rFonts w:ascii="Arial" w:eastAsia="Arial" w:hAnsi="Arial" w:cs="Arial"/>
          <w:sz w:val="22"/>
          <w:szCs w:val="22"/>
        </w:rPr>
        <w:t>ss</w:t>
      </w:r>
      <w:r>
        <w:rPr>
          <w:rFonts w:ascii="Arial" w:eastAsia="Arial" w:hAnsi="Arial" w:cs="Arial"/>
          <w:spacing w:val="-3"/>
          <w:sz w:val="22"/>
          <w:szCs w:val="22"/>
        </w:rPr>
        <w:t>u</w:t>
      </w:r>
      <w:r>
        <w:rPr>
          <w:rFonts w:ascii="Arial" w:eastAsia="Arial" w:hAnsi="Arial" w:cs="Arial"/>
          <w:spacing w:val="1"/>
          <w:sz w:val="22"/>
          <w:szCs w:val="22"/>
        </w:rPr>
        <w:t>m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an ar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ay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 xml:space="preserve">a[100] </w:t>
      </w:r>
      <w:r>
        <w:rPr>
          <w:rFonts w:ascii="Arial" w:eastAsia="Arial" w:hAnsi="Arial" w:cs="Arial"/>
          <w:spacing w:val="14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3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be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pacing w:val="-2"/>
          <w:sz w:val="22"/>
          <w:szCs w:val="22"/>
        </w:rPr>
        <w:t>s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pacing w:val="-3"/>
          <w:sz w:val="22"/>
          <w:szCs w:val="22"/>
        </w:rPr>
        <w:t>o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ed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n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m</w:t>
      </w:r>
      <w:r>
        <w:rPr>
          <w:rFonts w:ascii="Arial" w:eastAsia="Arial" w:hAnsi="Arial" w:cs="Arial"/>
          <w:sz w:val="22"/>
          <w:szCs w:val="22"/>
        </w:rPr>
        <w:t>em</w:t>
      </w:r>
      <w:r>
        <w:rPr>
          <w:rFonts w:ascii="Arial" w:eastAsia="Arial" w:hAnsi="Arial" w:cs="Arial"/>
          <w:spacing w:val="-2"/>
          <w:sz w:val="22"/>
          <w:szCs w:val="22"/>
        </w:rPr>
        <w:t>o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y a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>d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he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2"/>
          <w:sz w:val="22"/>
          <w:szCs w:val="22"/>
        </w:rPr>
        <w:t>r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ng</w:t>
      </w:r>
      <w:r>
        <w:rPr>
          <w:rFonts w:ascii="Arial" w:eastAsia="Arial" w:hAnsi="Arial" w:cs="Arial"/>
          <w:spacing w:val="4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1"/>
          <w:sz w:val="22"/>
          <w:szCs w:val="22"/>
        </w:rPr>
        <w:t>d</w:t>
      </w:r>
      <w:r>
        <w:rPr>
          <w:rFonts w:ascii="Arial" w:eastAsia="Arial" w:hAnsi="Arial" w:cs="Arial"/>
          <w:spacing w:val="-3"/>
          <w:sz w:val="22"/>
          <w:szCs w:val="22"/>
        </w:rPr>
        <w:t>d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ess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(</w:t>
      </w:r>
      <w:r>
        <w:rPr>
          <w:rFonts w:ascii="Arial" w:eastAsia="Arial" w:hAnsi="Arial" w:cs="Arial"/>
          <w:sz w:val="22"/>
          <w:szCs w:val="22"/>
        </w:rPr>
        <w:t>b</w:t>
      </w:r>
      <w:r>
        <w:rPr>
          <w:rFonts w:ascii="Arial" w:eastAsia="Arial" w:hAnsi="Arial" w:cs="Arial"/>
          <w:spacing w:val="-3"/>
          <w:sz w:val="22"/>
          <w:szCs w:val="22"/>
        </w:rPr>
        <w:t>a</w:t>
      </w:r>
      <w:r>
        <w:rPr>
          <w:rFonts w:ascii="Arial" w:eastAsia="Arial" w:hAnsi="Arial" w:cs="Arial"/>
          <w:sz w:val="22"/>
          <w:szCs w:val="22"/>
        </w:rPr>
        <w:t>se a</w:t>
      </w:r>
      <w:r>
        <w:rPr>
          <w:rFonts w:ascii="Arial" w:eastAsia="Arial" w:hAnsi="Arial" w:cs="Arial"/>
          <w:spacing w:val="-1"/>
          <w:sz w:val="22"/>
          <w:szCs w:val="22"/>
        </w:rPr>
        <w:t>d</w:t>
      </w:r>
      <w:r>
        <w:rPr>
          <w:rFonts w:ascii="Arial" w:eastAsia="Arial" w:hAnsi="Arial" w:cs="Arial"/>
          <w:sz w:val="22"/>
          <w:szCs w:val="22"/>
        </w:rPr>
        <w:t>dress)</w:t>
      </w:r>
      <w:r>
        <w:rPr>
          <w:rFonts w:ascii="Arial" w:eastAsia="Arial" w:hAnsi="Arial" w:cs="Arial"/>
          <w:spacing w:val="33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=</w:t>
      </w:r>
      <w:r>
        <w:rPr>
          <w:rFonts w:ascii="Arial" w:eastAsia="Arial" w:hAnsi="Arial" w:cs="Arial"/>
          <w:spacing w:val="33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1</w:t>
      </w:r>
      <w:r>
        <w:rPr>
          <w:rFonts w:ascii="Arial" w:eastAsia="Arial" w:hAnsi="Arial" w:cs="Arial"/>
          <w:spacing w:val="-1"/>
          <w:sz w:val="22"/>
          <w:szCs w:val="22"/>
        </w:rPr>
        <w:t>0</w:t>
      </w:r>
      <w:r>
        <w:rPr>
          <w:rFonts w:ascii="Arial" w:eastAsia="Arial" w:hAnsi="Arial" w:cs="Arial"/>
          <w:sz w:val="22"/>
          <w:szCs w:val="22"/>
        </w:rPr>
        <w:t>00</w:t>
      </w:r>
      <w:r>
        <w:rPr>
          <w:rFonts w:ascii="Arial" w:eastAsia="Arial" w:hAnsi="Arial" w:cs="Arial"/>
          <w:spacing w:val="3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>d</w:t>
      </w:r>
      <w:r>
        <w:rPr>
          <w:rFonts w:ascii="Arial" w:eastAsia="Arial" w:hAnsi="Arial" w:cs="Arial"/>
          <w:spacing w:val="3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1"/>
          <w:sz w:val="22"/>
          <w:szCs w:val="22"/>
        </w:rPr>
        <w:t>a</w:t>
      </w:r>
      <w:r>
        <w:rPr>
          <w:rFonts w:ascii="Arial" w:eastAsia="Arial" w:hAnsi="Arial" w:cs="Arial"/>
          <w:sz w:val="22"/>
          <w:szCs w:val="22"/>
        </w:rPr>
        <w:t>ch</w:t>
      </w:r>
      <w:r>
        <w:rPr>
          <w:rFonts w:ascii="Arial" w:eastAsia="Arial" w:hAnsi="Arial" w:cs="Arial"/>
          <w:spacing w:val="3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ement</w:t>
      </w:r>
      <w:r>
        <w:rPr>
          <w:rFonts w:ascii="Arial" w:eastAsia="Arial" w:hAnsi="Arial" w:cs="Arial"/>
          <w:spacing w:val="33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pacing w:val="-3"/>
          <w:sz w:val="22"/>
          <w:szCs w:val="22"/>
        </w:rPr>
        <w:t>a</w:t>
      </w:r>
      <w:r>
        <w:rPr>
          <w:rFonts w:ascii="Arial" w:eastAsia="Arial" w:hAnsi="Arial" w:cs="Arial"/>
          <w:spacing w:val="2"/>
          <w:sz w:val="22"/>
          <w:szCs w:val="22"/>
        </w:rPr>
        <w:t>k</w:t>
      </w:r>
      <w:r>
        <w:rPr>
          <w:rFonts w:ascii="Arial" w:eastAsia="Arial" w:hAnsi="Arial" w:cs="Arial"/>
          <w:sz w:val="22"/>
          <w:szCs w:val="22"/>
        </w:rPr>
        <w:t>es</w:t>
      </w:r>
      <w:r>
        <w:rPr>
          <w:rFonts w:ascii="Arial" w:eastAsia="Arial" w:hAnsi="Arial" w:cs="Arial"/>
          <w:spacing w:val="3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32"/>
          <w:sz w:val="22"/>
          <w:szCs w:val="22"/>
        </w:rPr>
        <w:t xml:space="preserve"> </w:t>
      </w:r>
      <w:r>
        <w:rPr>
          <w:rFonts w:ascii="Arial" w:eastAsia="Arial" w:hAnsi="Arial" w:cs="Arial"/>
          <w:spacing w:val="-3"/>
          <w:sz w:val="22"/>
          <w:szCs w:val="22"/>
        </w:rPr>
        <w:t>w</w:t>
      </w:r>
      <w:r>
        <w:rPr>
          <w:rFonts w:ascii="Arial" w:eastAsia="Arial" w:hAnsi="Arial" w:cs="Arial"/>
          <w:sz w:val="22"/>
          <w:szCs w:val="22"/>
        </w:rPr>
        <w:t>ord,</w:t>
      </w:r>
      <w:r>
        <w:rPr>
          <w:rFonts w:ascii="Arial" w:eastAsia="Arial" w:hAnsi="Arial" w:cs="Arial"/>
          <w:spacing w:val="33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h</w:t>
      </w:r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>n</w:t>
      </w:r>
      <w:r>
        <w:rPr>
          <w:rFonts w:ascii="Arial" w:eastAsia="Arial" w:hAnsi="Arial" w:cs="Arial"/>
          <w:spacing w:val="32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 xml:space="preserve">he  </w:t>
      </w:r>
      <w:r>
        <w:rPr>
          <w:rFonts w:ascii="Arial" w:eastAsia="Arial" w:hAnsi="Arial" w:cs="Arial"/>
          <w:spacing w:val="3"/>
          <w:sz w:val="22"/>
          <w:szCs w:val="22"/>
        </w:rPr>
        <w:t xml:space="preserve"> f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pacing w:val="2"/>
          <w:sz w:val="22"/>
          <w:szCs w:val="22"/>
        </w:rPr>
        <w:t>g</w:t>
      </w:r>
      <w:r>
        <w:rPr>
          <w:rFonts w:ascii="Arial" w:eastAsia="Arial" w:hAnsi="Arial" w:cs="Arial"/>
          <w:spacing w:val="-3"/>
          <w:sz w:val="22"/>
          <w:szCs w:val="22"/>
        </w:rPr>
        <w:t>u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30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g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pacing w:val="-2"/>
          <w:sz w:val="22"/>
          <w:szCs w:val="22"/>
        </w:rPr>
        <w:t>v</w:t>
      </w:r>
      <w:r>
        <w:rPr>
          <w:rFonts w:ascii="Arial" w:eastAsia="Arial" w:hAnsi="Arial" w:cs="Arial"/>
          <w:sz w:val="22"/>
          <w:szCs w:val="22"/>
        </w:rPr>
        <w:t>en</w:t>
      </w:r>
      <w:r>
        <w:rPr>
          <w:rFonts w:ascii="Arial" w:eastAsia="Arial" w:hAnsi="Arial" w:cs="Arial"/>
          <w:spacing w:val="34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b</w:t>
      </w:r>
      <w:r>
        <w:rPr>
          <w:rFonts w:ascii="Arial" w:eastAsia="Arial" w:hAnsi="Arial" w:cs="Arial"/>
          <w:spacing w:val="-1"/>
          <w:sz w:val="22"/>
          <w:szCs w:val="22"/>
        </w:rPr>
        <w:t>el</w:t>
      </w:r>
      <w:r>
        <w:rPr>
          <w:rFonts w:ascii="Arial" w:eastAsia="Arial" w:hAnsi="Arial" w:cs="Arial"/>
          <w:spacing w:val="2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>w</w:t>
      </w:r>
      <w:r>
        <w:rPr>
          <w:rFonts w:ascii="Arial" w:eastAsia="Arial" w:hAnsi="Arial" w:cs="Arial"/>
          <w:spacing w:val="3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sh</w:t>
      </w:r>
      <w:r>
        <w:rPr>
          <w:rFonts w:ascii="Arial" w:eastAsia="Arial" w:hAnsi="Arial" w:cs="Arial"/>
          <w:spacing w:val="2"/>
          <w:sz w:val="22"/>
          <w:szCs w:val="22"/>
        </w:rPr>
        <w:t>o</w:t>
      </w:r>
      <w:r>
        <w:rPr>
          <w:rFonts w:ascii="Arial" w:eastAsia="Arial" w:hAnsi="Arial" w:cs="Arial"/>
          <w:spacing w:val="-3"/>
          <w:sz w:val="22"/>
          <w:szCs w:val="22"/>
        </w:rPr>
        <w:t>w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33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he</w:t>
      </w:r>
    </w:p>
    <w:p w:rsidR="00691543" w:rsidRDefault="007B1AFE">
      <w:pPr>
        <w:spacing w:line="240" w:lineRule="exact"/>
        <w:ind w:left="160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pacing w:val="1"/>
          <w:position w:val="-1"/>
          <w:sz w:val="22"/>
          <w:szCs w:val="22"/>
        </w:rPr>
        <w:t>m</w:t>
      </w:r>
      <w:r>
        <w:rPr>
          <w:rFonts w:ascii="Arial" w:eastAsia="Arial" w:hAnsi="Arial" w:cs="Arial"/>
          <w:position w:val="-1"/>
          <w:sz w:val="22"/>
          <w:szCs w:val="22"/>
        </w:rPr>
        <w:t>em</w:t>
      </w:r>
      <w:r>
        <w:rPr>
          <w:rFonts w:ascii="Arial" w:eastAsia="Arial" w:hAnsi="Arial" w:cs="Arial"/>
          <w:spacing w:val="-2"/>
          <w:position w:val="-1"/>
          <w:sz w:val="22"/>
          <w:szCs w:val="22"/>
        </w:rPr>
        <w:t>o</w:t>
      </w:r>
      <w:r>
        <w:rPr>
          <w:rFonts w:ascii="Arial" w:eastAsia="Arial" w:hAnsi="Arial" w:cs="Arial"/>
          <w:spacing w:val="1"/>
          <w:position w:val="-1"/>
          <w:sz w:val="22"/>
          <w:szCs w:val="22"/>
        </w:rPr>
        <w:t>r</w:t>
      </w:r>
      <w:r>
        <w:rPr>
          <w:rFonts w:ascii="Arial" w:eastAsia="Arial" w:hAnsi="Arial" w:cs="Arial"/>
          <w:position w:val="-1"/>
          <w:sz w:val="22"/>
          <w:szCs w:val="22"/>
        </w:rPr>
        <w:t>y</w:t>
      </w:r>
      <w:r>
        <w:rPr>
          <w:rFonts w:ascii="Arial" w:eastAsia="Arial" w:hAnsi="Arial" w:cs="Arial"/>
          <w:spacing w:val="-1"/>
          <w:position w:val="-1"/>
          <w:sz w:val="22"/>
          <w:szCs w:val="22"/>
        </w:rPr>
        <w:t xml:space="preserve"> </w:t>
      </w:r>
      <w:r>
        <w:rPr>
          <w:rFonts w:ascii="Arial" w:eastAsia="Arial" w:hAnsi="Arial" w:cs="Arial"/>
          <w:position w:val="-1"/>
          <w:sz w:val="22"/>
          <w:szCs w:val="22"/>
        </w:rPr>
        <w:t>a</w:t>
      </w:r>
      <w:r>
        <w:rPr>
          <w:rFonts w:ascii="Arial" w:eastAsia="Arial" w:hAnsi="Arial" w:cs="Arial"/>
          <w:spacing w:val="-1"/>
          <w:position w:val="-1"/>
          <w:sz w:val="22"/>
          <w:szCs w:val="22"/>
        </w:rPr>
        <w:t>ll</w:t>
      </w:r>
      <w:r>
        <w:rPr>
          <w:rFonts w:ascii="Arial" w:eastAsia="Arial" w:hAnsi="Arial" w:cs="Arial"/>
          <w:position w:val="-1"/>
          <w:sz w:val="22"/>
          <w:szCs w:val="22"/>
        </w:rPr>
        <w:t>oc</w:t>
      </w:r>
      <w:r>
        <w:rPr>
          <w:rFonts w:ascii="Arial" w:eastAsia="Arial" w:hAnsi="Arial" w:cs="Arial"/>
          <w:spacing w:val="-1"/>
          <w:position w:val="-1"/>
          <w:sz w:val="22"/>
          <w:szCs w:val="22"/>
        </w:rPr>
        <w:t>a</w:t>
      </w:r>
      <w:r>
        <w:rPr>
          <w:rFonts w:ascii="Arial" w:eastAsia="Arial" w:hAnsi="Arial" w:cs="Arial"/>
          <w:spacing w:val="1"/>
          <w:position w:val="-1"/>
          <w:sz w:val="22"/>
          <w:szCs w:val="22"/>
        </w:rPr>
        <w:t>t</w:t>
      </w:r>
      <w:r>
        <w:rPr>
          <w:rFonts w:ascii="Arial" w:eastAsia="Arial" w:hAnsi="Arial" w:cs="Arial"/>
          <w:spacing w:val="-1"/>
          <w:position w:val="-1"/>
          <w:sz w:val="22"/>
          <w:szCs w:val="22"/>
        </w:rPr>
        <w:t>i</w:t>
      </w:r>
      <w:r>
        <w:rPr>
          <w:rFonts w:ascii="Arial" w:eastAsia="Arial" w:hAnsi="Arial" w:cs="Arial"/>
          <w:position w:val="-1"/>
          <w:sz w:val="22"/>
          <w:szCs w:val="22"/>
        </w:rPr>
        <w:t>o</w:t>
      </w:r>
      <w:r>
        <w:rPr>
          <w:rFonts w:ascii="Arial" w:eastAsia="Arial" w:hAnsi="Arial" w:cs="Arial"/>
          <w:spacing w:val="-1"/>
          <w:position w:val="-1"/>
          <w:sz w:val="22"/>
          <w:szCs w:val="22"/>
        </w:rPr>
        <w:t>n</w:t>
      </w:r>
      <w:r>
        <w:rPr>
          <w:rFonts w:ascii="Arial" w:eastAsia="Arial" w:hAnsi="Arial" w:cs="Arial"/>
          <w:position w:val="-1"/>
          <w:sz w:val="22"/>
          <w:szCs w:val="22"/>
        </w:rPr>
        <w:t>.</w:t>
      </w:r>
    </w:p>
    <w:p w:rsidR="00691543" w:rsidRDefault="00691543">
      <w:pPr>
        <w:spacing w:before="6" w:line="220" w:lineRule="exact"/>
        <w:rPr>
          <w:sz w:val="22"/>
          <w:szCs w:val="22"/>
        </w:rPr>
      </w:pPr>
    </w:p>
    <w:tbl>
      <w:tblPr>
        <w:tblW w:w="0" w:type="auto"/>
        <w:tblInd w:w="3389" w:type="dxa"/>
        <w:tblLayout w:type="fixed"/>
        <w:tblCellMar>
          <w:left w:w="0" w:type="dxa"/>
          <w:right w:w="0" w:type="dxa"/>
        </w:tblCellMar>
        <w:tblLook w:val="01E0"/>
      </w:tblPr>
      <w:tblGrid>
        <w:gridCol w:w="1118"/>
        <w:gridCol w:w="1445"/>
        <w:gridCol w:w="2436"/>
      </w:tblGrid>
      <w:tr w:rsidR="00691543">
        <w:trPr>
          <w:trHeight w:hRule="exact" w:val="365"/>
        </w:trPr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</w:tcPr>
          <w:p w:rsidR="00691543" w:rsidRDefault="007B1AFE">
            <w:pPr>
              <w:spacing w:before="72"/>
              <w:ind w:left="162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999</w:t>
            </w:r>
          </w:p>
        </w:tc>
        <w:tc>
          <w:tcPr>
            <w:tcW w:w="1445" w:type="dxa"/>
            <w:tcBorders>
              <w:top w:val="nil"/>
              <w:left w:val="nil"/>
              <w:bottom w:val="nil"/>
              <w:right w:val="nil"/>
            </w:tcBorders>
          </w:tcPr>
          <w:p w:rsidR="00691543" w:rsidRDefault="00691543"/>
        </w:tc>
        <w:tc>
          <w:tcPr>
            <w:tcW w:w="2436" w:type="dxa"/>
            <w:vMerge w:val="restart"/>
            <w:tcBorders>
              <w:top w:val="nil"/>
              <w:left w:val="nil"/>
              <w:right w:val="nil"/>
            </w:tcBorders>
          </w:tcPr>
          <w:p w:rsidR="00691543" w:rsidRDefault="00691543"/>
        </w:tc>
      </w:tr>
      <w:tr w:rsidR="00691543">
        <w:trPr>
          <w:trHeight w:hRule="exact" w:val="311"/>
        </w:trPr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</w:tcPr>
          <w:p w:rsidR="00691543" w:rsidRDefault="007B1AFE">
            <w:pPr>
              <w:spacing w:before="17"/>
              <w:ind w:left="40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1000</w:t>
            </w:r>
          </w:p>
        </w:tc>
        <w:tc>
          <w:tcPr>
            <w:tcW w:w="1445" w:type="dxa"/>
            <w:tcBorders>
              <w:top w:val="nil"/>
              <w:left w:val="nil"/>
              <w:bottom w:val="nil"/>
              <w:right w:val="nil"/>
            </w:tcBorders>
          </w:tcPr>
          <w:p w:rsidR="00691543" w:rsidRDefault="007B1AFE">
            <w:pPr>
              <w:spacing w:before="17"/>
              <w:ind w:left="551" w:right="453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a[0]</w:t>
            </w:r>
          </w:p>
        </w:tc>
        <w:tc>
          <w:tcPr>
            <w:tcW w:w="2436" w:type="dxa"/>
            <w:vMerge/>
            <w:tcBorders>
              <w:left w:val="nil"/>
              <w:right w:val="nil"/>
            </w:tcBorders>
          </w:tcPr>
          <w:p w:rsidR="00691543" w:rsidRDefault="00691543"/>
        </w:tc>
      </w:tr>
      <w:tr w:rsidR="00691543">
        <w:trPr>
          <w:trHeight w:hRule="exact" w:val="311"/>
        </w:trPr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</w:tcPr>
          <w:p w:rsidR="00691543" w:rsidRDefault="007B1AFE">
            <w:pPr>
              <w:spacing w:before="18"/>
              <w:ind w:left="40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1001</w:t>
            </w:r>
          </w:p>
        </w:tc>
        <w:tc>
          <w:tcPr>
            <w:tcW w:w="1445" w:type="dxa"/>
            <w:tcBorders>
              <w:top w:val="nil"/>
              <w:left w:val="nil"/>
              <w:bottom w:val="nil"/>
              <w:right w:val="nil"/>
            </w:tcBorders>
          </w:tcPr>
          <w:p w:rsidR="00691543" w:rsidRDefault="007B1AFE">
            <w:pPr>
              <w:spacing w:before="18"/>
              <w:ind w:left="551" w:right="453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a[1]</w:t>
            </w:r>
          </w:p>
        </w:tc>
        <w:tc>
          <w:tcPr>
            <w:tcW w:w="2436" w:type="dxa"/>
            <w:vMerge/>
            <w:tcBorders>
              <w:left w:val="nil"/>
              <w:right w:val="nil"/>
            </w:tcBorders>
          </w:tcPr>
          <w:p w:rsidR="00691543" w:rsidRDefault="00691543"/>
        </w:tc>
      </w:tr>
      <w:tr w:rsidR="00691543">
        <w:trPr>
          <w:trHeight w:hRule="exact" w:val="282"/>
        </w:trPr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</w:tcPr>
          <w:p w:rsidR="00691543" w:rsidRDefault="007B1AFE">
            <w:pPr>
              <w:spacing w:before="17"/>
              <w:ind w:left="40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1002</w:t>
            </w:r>
          </w:p>
        </w:tc>
        <w:tc>
          <w:tcPr>
            <w:tcW w:w="1445" w:type="dxa"/>
            <w:tcBorders>
              <w:top w:val="nil"/>
              <w:left w:val="nil"/>
              <w:bottom w:val="nil"/>
              <w:right w:val="nil"/>
            </w:tcBorders>
          </w:tcPr>
          <w:p w:rsidR="00691543" w:rsidRDefault="007B1AFE">
            <w:pPr>
              <w:spacing w:before="17"/>
              <w:ind w:left="551" w:right="453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a[2]</w:t>
            </w:r>
          </w:p>
        </w:tc>
        <w:tc>
          <w:tcPr>
            <w:tcW w:w="2436" w:type="dxa"/>
            <w:vMerge/>
            <w:tcBorders>
              <w:left w:val="nil"/>
              <w:bottom w:val="single" w:sz="5" w:space="0" w:color="000000"/>
              <w:right w:val="nil"/>
            </w:tcBorders>
          </w:tcPr>
          <w:p w:rsidR="00691543" w:rsidRDefault="00691543"/>
        </w:tc>
      </w:tr>
      <w:tr w:rsidR="00691543">
        <w:trPr>
          <w:trHeight w:hRule="exact" w:val="310"/>
        </w:trPr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</w:tcPr>
          <w:p w:rsidR="00691543" w:rsidRDefault="007B1AFE">
            <w:pPr>
              <w:spacing w:before="44"/>
              <w:ind w:left="40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1003</w:t>
            </w:r>
          </w:p>
        </w:tc>
        <w:tc>
          <w:tcPr>
            <w:tcW w:w="1445" w:type="dxa"/>
            <w:tcBorders>
              <w:top w:val="nil"/>
              <w:left w:val="nil"/>
              <w:bottom w:val="nil"/>
              <w:right w:val="single" w:sz="5" w:space="0" w:color="000000"/>
            </w:tcBorders>
          </w:tcPr>
          <w:p w:rsidR="00691543" w:rsidRDefault="007B1AFE">
            <w:pPr>
              <w:spacing w:before="44"/>
              <w:ind w:left="551" w:right="594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…</w:t>
            </w:r>
          </w:p>
        </w:tc>
        <w:tc>
          <w:tcPr>
            <w:tcW w:w="24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91543" w:rsidRDefault="007B1AFE">
            <w:pPr>
              <w:spacing w:before="44"/>
              <w:ind w:left="97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pacing w:val="-1"/>
                <w:sz w:val="22"/>
                <w:szCs w:val="22"/>
              </w:rPr>
              <w:t>B</w:t>
            </w:r>
            <w:r>
              <w:rPr>
                <w:rFonts w:ascii="Arial" w:eastAsia="Arial" w:hAnsi="Arial" w:cs="Arial"/>
                <w:sz w:val="22"/>
                <w:szCs w:val="22"/>
              </w:rPr>
              <w:t>ase</w:t>
            </w:r>
            <w:r>
              <w:rPr>
                <w:rFonts w:ascii="Arial" w:eastAsia="Arial" w:hAnsi="Arial" w:cs="Arial"/>
                <w:spacing w:val="1"/>
                <w:sz w:val="22"/>
                <w:szCs w:val="22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22"/>
                <w:szCs w:val="22"/>
              </w:rPr>
              <w:t>A</w:t>
            </w:r>
            <w:r>
              <w:rPr>
                <w:rFonts w:ascii="Arial" w:eastAsia="Arial" w:hAnsi="Arial" w:cs="Arial"/>
                <w:sz w:val="22"/>
                <w:szCs w:val="22"/>
              </w:rPr>
              <w:t>d</w:t>
            </w:r>
            <w:r>
              <w:rPr>
                <w:rFonts w:ascii="Arial" w:eastAsia="Arial" w:hAnsi="Arial" w:cs="Arial"/>
                <w:spacing w:val="-1"/>
                <w:sz w:val="22"/>
                <w:szCs w:val="22"/>
              </w:rPr>
              <w:t>d</w:t>
            </w:r>
            <w:r>
              <w:rPr>
                <w:rFonts w:ascii="Arial" w:eastAsia="Arial" w:hAnsi="Arial" w:cs="Arial"/>
                <w:spacing w:val="1"/>
                <w:sz w:val="22"/>
                <w:szCs w:val="22"/>
              </w:rPr>
              <w:t>r</w:t>
            </w:r>
            <w:r>
              <w:rPr>
                <w:rFonts w:ascii="Arial" w:eastAsia="Arial" w:hAnsi="Arial" w:cs="Arial"/>
                <w:sz w:val="22"/>
                <w:szCs w:val="22"/>
              </w:rPr>
              <w:t>ess</w:t>
            </w:r>
            <w:r>
              <w:rPr>
                <w:rFonts w:ascii="Arial" w:eastAsia="Arial" w:hAnsi="Arial" w:cs="Arial"/>
                <w:spacing w:val="-2"/>
                <w:sz w:val="22"/>
                <w:szCs w:val="22"/>
              </w:rPr>
              <w:t xml:space="preserve"> </w:t>
            </w:r>
            <w:r>
              <w:rPr>
                <w:rFonts w:ascii="Arial" w:eastAsia="Arial" w:hAnsi="Arial" w:cs="Arial"/>
                <w:sz w:val="22"/>
                <w:szCs w:val="22"/>
              </w:rPr>
              <w:t>= 1000</w:t>
            </w:r>
          </w:p>
        </w:tc>
      </w:tr>
      <w:tr w:rsidR="00691543">
        <w:trPr>
          <w:trHeight w:hRule="exact" w:val="2253"/>
        </w:trPr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</w:tcPr>
          <w:p w:rsidR="00691543" w:rsidRDefault="007B1AFE">
            <w:pPr>
              <w:spacing w:before="44"/>
              <w:ind w:left="40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1004</w:t>
            </w:r>
          </w:p>
          <w:p w:rsidR="00691543" w:rsidRDefault="007B1AFE">
            <w:pPr>
              <w:spacing w:before="56"/>
              <w:ind w:left="309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…</w:t>
            </w:r>
          </w:p>
          <w:p w:rsidR="00691543" w:rsidRDefault="007B1AFE">
            <w:pPr>
              <w:spacing w:before="56"/>
              <w:ind w:left="309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…</w:t>
            </w:r>
          </w:p>
          <w:p w:rsidR="00691543" w:rsidRDefault="007B1AFE">
            <w:pPr>
              <w:spacing w:before="59"/>
              <w:ind w:left="40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1099</w:t>
            </w:r>
          </w:p>
          <w:p w:rsidR="00691543" w:rsidRDefault="007B1AFE">
            <w:pPr>
              <w:spacing w:before="56"/>
              <w:ind w:left="309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…</w:t>
            </w:r>
          </w:p>
          <w:p w:rsidR="00691543" w:rsidRDefault="007B1AFE">
            <w:pPr>
              <w:spacing w:before="56"/>
              <w:ind w:left="309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…</w:t>
            </w:r>
          </w:p>
          <w:p w:rsidR="00691543" w:rsidRDefault="007B1AFE">
            <w:pPr>
              <w:spacing w:before="56"/>
              <w:ind w:left="371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N</w:t>
            </w:r>
          </w:p>
        </w:tc>
        <w:tc>
          <w:tcPr>
            <w:tcW w:w="1445" w:type="dxa"/>
            <w:tcBorders>
              <w:top w:val="nil"/>
              <w:left w:val="nil"/>
              <w:bottom w:val="nil"/>
              <w:right w:val="nil"/>
            </w:tcBorders>
          </w:tcPr>
          <w:p w:rsidR="00691543" w:rsidRDefault="007B1AFE">
            <w:pPr>
              <w:spacing w:before="44"/>
              <w:ind w:left="549" w:right="598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…</w:t>
            </w:r>
          </w:p>
          <w:p w:rsidR="00691543" w:rsidRDefault="00691543">
            <w:pPr>
              <w:spacing w:line="200" w:lineRule="exact"/>
            </w:pPr>
          </w:p>
          <w:p w:rsidR="00691543" w:rsidRDefault="00691543">
            <w:pPr>
              <w:spacing w:line="200" w:lineRule="exact"/>
            </w:pPr>
          </w:p>
          <w:p w:rsidR="00691543" w:rsidRDefault="00691543">
            <w:pPr>
              <w:spacing w:before="18" w:line="260" w:lineRule="exact"/>
              <w:rPr>
                <w:sz w:val="26"/>
                <w:szCs w:val="26"/>
              </w:rPr>
            </w:pPr>
          </w:p>
          <w:p w:rsidR="00691543" w:rsidRDefault="007B1AFE">
            <w:pPr>
              <w:ind w:left="587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a[99]</w:t>
            </w:r>
          </w:p>
        </w:tc>
        <w:tc>
          <w:tcPr>
            <w:tcW w:w="2436" w:type="dxa"/>
            <w:tcBorders>
              <w:top w:val="single" w:sz="5" w:space="0" w:color="000000"/>
              <w:left w:val="nil"/>
              <w:bottom w:val="nil"/>
              <w:right w:val="nil"/>
            </w:tcBorders>
          </w:tcPr>
          <w:p w:rsidR="00691543" w:rsidRDefault="00691543"/>
        </w:tc>
      </w:tr>
    </w:tbl>
    <w:p w:rsidR="00691543" w:rsidRDefault="00691543">
      <w:pPr>
        <w:spacing w:before="4" w:line="160" w:lineRule="exact"/>
        <w:rPr>
          <w:sz w:val="17"/>
          <w:szCs w:val="17"/>
        </w:rPr>
      </w:pPr>
    </w:p>
    <w:p w:rsidR="00691543" w:rsidRDefault="007B1AFE">
      <w:pPr>
        <w:spacing w:before="32" w:line="275" w:lineRule="auto"/>
        <w:ind w:left="160" w:right="142" w:firstLine="720"/>
        <w:jc w:val="both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pacing w:val="-1"/>
          <w:sz w:val="22"/>
          <w:szCs w:val="22"/>
        </w:rPr>
        <w:t>D</w:t>
      </w:r>
      <w:r>
        <w:rPr>
          <w:rFonts w:ascii="Arial" w:eastAsia="Arial" w:hAnsi="Arial" w:cs="Arial"/>
          <w:sz w:val="22"/>
          <w:szCs w:val="22"/>
        </w:rPr>
        <w:t>uri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>g</w:t>
      </w:r>
      <w:r>
        <w:rPr>
          <w:rFonts w:ascii="Arial" w:eastAsia="Arial" w:hAnsi="Arial" w:cs="Arial"/>
          <w:spacing w:val="14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2"/>
          <w:sz w:val="22"/>
          <w:szCs w:val="22"/>
        </w:rPr>
        <w:t>x</w:t>
      </w:r>
      <w:r>
        <w:rPr>
          <w:rFonts w:ascii="Arial" w:eastAsia="Arial" w:hAnsi="Arial" w:cs="Arial"/>
          <w:sz w:val="22"/>
          <w:szCs w:val="22"/>
        </w:rPr>
        <w:t>ec</w:t>
      </w:r>
      <w:r>
        <w:rPr>
          <w:rFonts w:ascii="Arial" w:eastAsia="Arial" w:hAnsi="Arial" w:cs="Arial"/>
          <w:spacing w:val="-1"/>
          <w:sz w:val="22"/>
          <w:szCs w:val="22"/>
        </w:rPr>
        <w:t>u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>,</w:t>
      </w:r>
      <w:r>
        <w:rPr>
          <w:rFonts w:ascii="Arial" w:eastAsia="Arial" w:hAnsi="Arial" w:cs="Arial"/>
          <w:spacing w:val="10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he</w:t>
      </w:r>
      <w:r>
        <w:rPr>
          <w:rFonts w:ascii="Arial" w:eastAsia="Arial" w:hAnsi="Arial" w:cs="Arial"/>
          <w:spacing w:val="9"/>
          <w:sz w:val="22"/>
          <w:szCs w:val="22"/>
        </w:rPr>
        <w:t xml:space="preserve"> </w:t>
      </w:r>
      <w:r>
        <w:rPr>
          <w:rFonts w:ascii="Arial" w:eastAsia="Arial" w:hAnsi="Arial" w:cs="Arial"/>
          <w:spacing w:val="-2"/>
          <w:sz w:val="22"/>
          <w:szCs w:val="22"/>
        </w:rPr>
        <w:t>c</w:t>
      </w:r>
      <w:r>
        <w:rPr>
          <w:rFonts w:ascii="Arial" w:eastAsia="Arial" w:hAnsi="Arial" w:cs="Arial"/>
          <w:sz w:val="22"/>
          <w:szCs w:val="22"/>
        </w:rPr>
        <w:t>omp</w:t>
      </w:r>
      <w:r>
        <w:rPr>
          <w:rFonts w:ascii="Arial" w:eastAsia="Arial" w:hAnsi="Arial" w:cs="Arial"/>
          <w:spacing w:val="-1"/>
          <w:sz w:val="22"/>
          <w:szCs w:val="22"/>
        </w:rPr>
        <w:t>il</w:t>
      </w:r>
      <w:r>
        <w:rPr>
          <w:rFonts w:ascii="Arial" w:eastAsia="Arial" w:hAnsi="Arial" w:cs="Arial"/>
          <w:sz w:val="22"/>
          <w:szCs w:val="22"/>
        </w:rPr>
        <w:t>er</w:t>
      </w:r>
      <w:r>
        <w:rPr>
          <w:rFonts w:ascii="Arial" w:eastAsia="Arial" w:hAnsi="Arial" w:cs="Arial"/>
          <w:spacing w:val="1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1"/>
          <w:sz w:val="22"/>
          <w:szCs w:val="22"/>
        </w:rPr>
        <w:t>ll</w:t>
      </w:r>
      <w:r>
        <w:rPr>
          <w:rFonts w:ascii="Arial" w:eastAsia="Arial" w:hAnsi="Arial" w:cs="Arial"/>
          <w:sz w:val="22"/>
          <w:szCs w:val="22"/>
        </w:rPr>
        <w:t>oc</w:t>
      </w:r>
      <w:r>
        <w:rPr>
          <w:rFonts w:ascii="Arial" w:eastAsia="Arial" w:hAnsi="Arial" w:cs="Arial"/>
          <w:spacing w:val="-1"/>
          <w:sz w:val="22"/>
          <w:szCs w:val="22"/>
        </w:rPr>
        <w:t>a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es</w:t>
      </w:r>
      <w:r>
        <w:rPr>
          <w:rFonts w:ascii="Arial" w:eastAsia="Arial" w:hAnsi="Arial" w:cs="Arial"/>
          <w:spacing w:val="11"/>
          <w:sz w:val="22"/>
          <w:szCs w:val="22"/>
        </w:rPr>
        <w:t xml:space="preserve"> </w:t>
      </w:r>
      <w:r>
        <w:rPr>
          <w:rFonts w:ascii="Arial" w:eastAsia="Arial" w:hAnsi="Arial" w:cs="Arial"/>
          <w:spacing w:val="-3"/>
          <w:sz w:val="22"/>
          <w:szCs w:val="22"/>
        </w:rPr>
        <w:t>1</w:t>
      </w:r>
      <w:r>
        <w:rPr>
          <w:rFonts w:ascii="Arial" w:eastAsia="Arial" w:hAnsi="Arial" w:cs="Arial"/>
          <w:sz w:val="22"/>
          <w:szCs w:val="22"/>
        </w:rPr>
        <w:t>00</w:t>
      </w:r>
      <w:r>
        <w:rPr>
          <w:rFonts w:ascii="Arial" w:eastAsia="Arial" w:hAnsi="Arial" w:cs="Arial"/>
          <w:spacing w:val="11"/>
          <w:sz w:val="22"/>
          <w:szCs w:val="22"/>
        </w:rPr>
        <w:t xml:space="preserve"> </w:t>
      </w:r>
      <w:r>
        <w:rPr>
          <w:rFonts w:ascii="Arial" w:eastAsia="Arial" w:hAnsi="Arial" w:cs="Arial"/>
          <w:spacing w:val="-2"/>
          <w:sz w:val="22"/>
          <w:szCs w:val="22"/>
        </w:rPr>
        <w:t>c</w:t>
      </w:r>
      <w:r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>sec</w:t>
      </w:r>
      <w:r>
        <w:rPr>
          <w:rFonts w:ascii="Arial" w:eastAsia="Arial" w:hAnsi="Arial" w:cs="Arial"/>
          <w:spacing w:val="-1"/>
          <w:sz w:val="22"/>
          <w:szCs w:val="22"/>
        </w:rPr>
        <w:t>u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pacing w:val="-2"/>
          <w:sz w:val="22"/>
          <w:szCs w:val="22"/>
        </w:rPr>
        <w:t>v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11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m</w:t>
      </w:r>
      <w:r>
        <w:rPr>
          <w:rFonts w:ascii="Arial" w:eastAsia="Arial" w:hAnsi="Arial" w:cs="Arial"/>
          <w:sz w:val="22"/>
          <w:szCs w:val="22"/>
        </w:rPr>
        <w:t>em</w:t>
      </w:r>
      <w:r>
        <w:rPr>
          <w:rFonts w:ascii="Arial" w:eastAsia="Arial" w:hAnsi="Arial" w:cs="Arial"/>
          <w:spacing w:val="-2"/>
          <w:sz w:val="22"/>
          <w:szCs w:val="22"/>
        </w:rPr>
        <w:t>o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y</w:t>
      </w:r>
      <w:r>
        <w:rPr>
          <w:rFonts w:ascii="Arial" w:eastAsia="Arial" w:hAnsi="Arial" w:cs="Arial"/>
          <w:spacing w:val="9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oc</w:t>
      </w:r>
      <w:r>
        <w:rPr>
          <w:rFonts w:ascii="Arial" w:eastAsia="Arial" w:hAnsi="Arial" w:cs="Arial"/>
          <w:spacing w:val="-1"/>
          <w:sz w:val="22"/>
          <w:szCs w:val="22"/>
        </w:rPr>
        <w:t>a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on</w:t>
      </w:r>
      <w:r>
        <w:rPr>
          <w:rFonts w:ascii="Arial" w:eastAsia="Arial" w:hAnsi="Arial" w:cs="Arial"/>
          <w:spacing w:val="1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 xml:space="preserve">d   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pacing w:val="-3"/>
          <w:sz w:val="22"/>
          <w:szCs w:val="22"/>
        </w:rPr>
        <w:t>h</w:t>
      </w:r>
      <w:r>
        <w:rPr>
          <w:rFonts w:ascii="Arial" w:eastAsia="Arial" w:hAnsi="Arial" w:cs="Arial"/>
          <w:sz w:val="22"/>
          <w:szCs w:val="22"/>
        </w:rPr>
        <w:t>e s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2"/>
          <w:sz w:val="22"/>
          <w:szCs w:val="22"/>
        </w:rPr>
        <w:t>r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ng</w:t>
      </w:r>
      <w:r>
        <w:rPr>
          <w:rFonts w:ascii="Arial" w:eastAsia="Arial" w:hAnsi="Arial" w:cs="Arial"/>
          <w:spacing w:val="4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1"/>
          <w:sz w:val="22"/>
          <w:szCs w:val="22"/>
        </w:rPr>
        <w:t>d</w:t>
      </w:r>
      <w:r>
        <w:rPr>
          <w:rFonts w:ascii="Arial" w:eastAsia="Arial" w:hAnsi="Arial" w:cs="Arial"/>
          <w:spacing w:val="-3"/>
          <w:sz w:val="22"/>
          <w:szCs w:val="22"/>
        </w:rPr>
        <w:t>d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ess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3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n</w:t>
      </w:r>
      <w:r>
        <w:rPr>
          <w:rFonts w:ascii="Arial" w:eastAsia="Arial" w:hAnsi="Arial" w:cs="Arial"/>
          <w:spacing w:val="-1"/>
          <w:sz w:val="22"/>
          <w:szCs w:val="22"/>
        </w:rPr>
        <w:t>a</w:t>
      </w:r>
      <w:r>
        <w:rPr>
          <w:rFonts w:ascii="Arial" w:eastAsia="Arial" w:hAnsi="Arial" w:cs="Arial"/>
          <w:spacing w:val="-2"/>
          <w:sz w:val="22"/>
          <w:szCs w:val="22"/>
        </w:rPr>
        <w:t>m</w:t>
      </w:r>
      <w:r>
        <w:rPr>
          <w:rFonts w:ascii="Arial" w:eastAsia="Arial" w:hAnsi="Arial" w:cs="Arial"/>
          <w:sz w:val="22"/>
          <w:szCs w:val="22"/>
        </w:rPr>
        <w:t>ed</w:t>
      </w:r>
      <w:r>
        <w:rPr>
          <w:rFonts w:ascii="Arial" w:eastAsia="Arial" w:hAnsi="Arial" w:cs="Arial"/>
          <w:spacing w:val="4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 xml:space="preserve">as </w:t>
      </w:r>
      <w:r>
        <w:rPr>
          <w:rFonts w:ascii="Arial" w:eastAsia="Arial" w:hAnsi="Arial" w:cs="Arial"/>
          <w:spacing w:val="23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‘</w:t>
      </w:r>
      <w:r>
        <w:rPr>
          <w:rFonts w:ascii="Arial" w:eastAsia="Arial" w:hAnsi="Arial" w:cs="Arial"/>
          <w:sz w:val="22"/>
          <w:szCs w:val="22"/>
        </w:rPr>
        <w:t>a’</w:t>
      </w:r>
      <w:r>
        <w:rPr>
          <w:rFonts w:ascii="Arial" w:eastAsia="Arial" w:hAnsi="Arial" w:cs="Arial"/>
          <w:spacing w:val="3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he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n</w:t>
      </w:r>
      <w:r>
        <w:rPr>
          <w:rFonts w:ascii="Arial" w:eastAsia="Arial" w:hAnsi="Arial" w:cs="Arial"/>
          <w:spacing w:val="-1"/>
          <w:sz w:val="22"/>
          <w:szCs w:val="22"/>
        </w:rPr>
        <w:t>a</w:t>
      </w:r>
      <w:r>
        <w:rPr>
          <w:rFonts w:ascii="Arial" w:eastAsia="Arial" w:hAnsi="Arial" w:cs="Arial"/>
          <w:spacing w:val="1"/>
          <w:sz w:val="22"/>
          <w:szCs w:val="22"/>
        </w:rPr>
        <w:t>m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of</w:t>
      </w:r>
      <w:r>
        <w:rPr>
          <w:rFonts w:ascii="Arial" w:eastAsia="Arial" w:hAnsi="Arial" w:cs="Arial"/>
          <w:spacing w:val="4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he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2"/>
          <w:sz w:val="22"/>
          <w:szCs w:val="22"/>
        </w:rPr>
        <w:t>r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3"/>
          <w:sz w:val="22"/>
          <w:szCs w:val="22"/>
        </w:rPr>
        <w:t>y</w:t>
      </w:r>
      <w:r>
        <w:rPr>
          <w:rFonts w:ascii="Arial" w:eastAsia="Arial" w:hAnsi="Arial" w:cs="Arial"/>
          <w:sz w:val="22"/>
          <w:szCs w:val="22"/>
        </w:rPr>
        <w:t>.</w:t>
      </w:r>
      <w:r>
        <w:rPr>
          <w:rFonts w:ascii="Arial" w:eastAsia="Arial" w:hAnsi="Arial" w:cs="Arial"/>
          <w:spacing w:val="3"/>
          <w:sz w:val="22"/>
          <w:szCs w:val="22"/>
        </w:rPr>
        <w:t xml:space="preserve"> </w:t>
      </w:r>
      <w:r>
        <w:rPr>
          <w:rFonts w:ascii="Arial" w:eastAsia="Arial" w:hAnsi="Arial" w:cs="Arial"/>
          <w:spacing w:val="2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he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spacing w:val="-4"/>
          <w:sz w:val="22"/>
          <w:szCs w:val="22"/>
        </w:rPr>
        <w:t>w</w:t>
      </w:r>
      <w:r>
        <w:rPr>
          <w:rFonts w:ascii="Arial" w:eastAsia="Arial" w:hAnsi="Arial" w:cs="Arial"/>
          <w:sz w:val="22"/>
          <w:szCs w:val="22"/>
        </w:rPr>
        <w:t>er</w:t>
      </w:r>
      <w:r>
        <w:rPr>
          <w:rFonts w:ascii="Arial" w:eastAsia="Arial" w:hAnsi="Arial" w:cs="Arial"/>
          <w:spacing w:val="3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b</w:t>
      </w:r>
      <w:r>
        <w:rPr>
          <w:rFonts w:ascii="Arial" w:eastAsia="Arial" w:hAnsi="Arial" w:cs="Arial"/>
          <w:spacing w:val="-1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>u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>d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of</w:t>
      </w:r>
      <w:r>
        <w:rPr>
          <w:rFonts w:ascii="Arial" w:eastAsia="Arial" w:hAnsi="Arial" w:cs="Arial"/>
          <w:spacing w:val="5"/>
          <w:sz w:val="22"/>
          <w:szCs w:val="22"/>
        </w:rPr>
        <w:t xml:space="preserve"> </w:t>
      </w:r>
      <w:r>
        <w:rPr>
          <w:rFonts w:ascii="Arial" w:eastAsia="Arial" w:hAnsi="Arial" w:cs="Arial"/>
          <w:spacing w:val="-3"/>
          <w:sz w:val="22"/>
          <w:szCs w:val="22"/>
        </w:rPr>
        <w:t>a</w:t>
      </w:r>
      <w:r>
        <w:rPr>
          <w:rFonts w:ascii="Arial" w:eastAsia="Arial" w:hAnsi="Arial" w:cs="Arial"/>
          <w:spacing w:val="1"/>
          <w:sz w:val="22"/>
          <w:szCs w:val="22"/>
        </w:rPr>
        <w:t>rr</w:t>
      </w:r>
      <w:r>
        <w:rPr>
          <w:rFonts w:ascii="Arial" w:eastAsia="Arial" w:hAnsi="Arial" w:cs="Arial"/>
          <w:sz w:val="22"/>
          <w:szCs w:val="22"/>
        </w:rPr>
        <w:t xml:space="preserve">ay 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3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0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>d u</w:t>
      </w:r>
      <w:r>
        <w:rPr>
          <w:rFonts w:ascii="Arial" w:eastAsia="Arial" w:hAnsi="Arial" w:cs="Arial"/>
          <w:spacing w:val="-1"/>
          <w:sz w:val="22"/>
          <w:szCs w:val="22"/>
        </w:rPr>
        <w:t>p</w:t>
      </w:r>
      <w:r>
        <w:rPr>
          <w:rFonts w:ascii="Arial" w:eastAsia="Arial" w:hAnsi="Arial" w:cs="Arial"/>
          <w:sz w:val="22"/>
          <w:szCs w:val="22"/>
        </w:rPr>
        <w:t>p</w:t>
      </w:r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>r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b</w:t>
      </w:r>
      <w:r>
        <w:rPr>
          <w:rFonts w:ascii="Arial" w:eastAsia="Arial" w:hAnsi="Arial" w:cs="Arial"/>
          <w:spacing w:val="-1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>u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>d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pacing w:val="-3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>f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2"/>
          <w:sz w:val="22"/>
          <w:szCs w:val="22"/>
        </w:rPr>
        <w:t>r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ay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pacing w:val="-3"/>
          <w:sz w:val="22"/>
          <w:szCs w:val="22"/>
        </w:rPr>
        <w:t>9</w:t>
      </w:r>
      <w:r>
        <w:rPr>
          <w:rFonts w:ascii="Arial" w:eastAsia="Arial" w:hAnsi="Arial" w:cs="Arial"/>
          <w:sz w:val="22"/>
          <w:szCs w:val="22"/>
        </w:rPr>
        <w:t>9 and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3"/>
          <w:sz w:val="22"/>
          <w:szCs w:val="22"/>
        </w:rPr>
        <w:t>n</w:t>
      </w:r>
      <w:r>
        <w:rPr>
          <w:rFonts w:ascii="Arial" w:eastAsia="Arial" w:hAnsi="Arial" w:cs="Arial"/>
          <w:spacing w:val="2"/>
          <w:sz w:val="22"/>
          <w:szCs w:val="22"/>
        </w:rPr>
        <w:t>g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=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1</w:t>
      </w:r>
      <w:r>
        <w:rPr>
          <w:rFonts w:ascii="Arial" w:eastAsia="Arial" w:hAnsi="Arial" w:cs="Arial"/>
          <w:spacing w:val="-1"/>
          <w:sz w:val="22"/>
          <w:szCs w:val="22"/>
        </w:rPr>
        <w:t>0</w:t>
      </w:r>
      <w:r>
        <w:rPr>
          <w:rFonts w:ascii="Arial" w:eastAsia="Arial" w:hAnsi="Arial" w:cs="Arial"/>
          <w:sz w:val="22"/>
          <w:szCs w:val="22"/>
        </w:rPr>
        <w:t>0</w:t>
      </w:r>
    </w:p>
    <w:p w:rsidR="00691543" w:rsidRDefault="00691543">
      <w:pPr>
        <w:spacing w:line="200" w:lineRule="exact"/>
      </w:pPr>
    </w:p>
    <w:p w:rsidR="00691543" w:rsidRDefault="007B1AFE">
      <w:pPr>
        <w:ind w:left="160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b/>
          <w:sz w:val="22"/>
          <w:szCs w:val="22"/>
        </w:rPr>
        <w:t>1.2</w:t>
      </w:r>
      <w:r>
        <w:rPr>
          <w:rFonts w:ascii="Arial" w:eastAsia="Arial" w:hAnsi="Arial" w:cs="Arial"/>
          <w:b/>
          <w:spacing w:val="1"/>
          <w:sz w:val="22"/>
          <w:szCs w:val="22"/>
        </w:rPr>
        <w:t>.</w:t>
      </w:r>
      <w:r>
        <w:rPr>
          <w:rFonts w:ascii="Arial" w:eastAsia="Arial" w:hAnsi="Arial" w:cs="Arial"/>
          <w:b/>
          <w:spacing w:val="-3"/>
          <w:sz w:val="22"/>
          <w:szCs w:val="22"/>
        </w:rPr>
        <w:t>3</w:t>
      </w:r>
      <w:r>
        <w:rPr>
          <w:rFonts w:ascii="Arial" w:eastAsia="Arial" w:hAnsi="Arial" w:cs="Arial"/>
          <w:b/>
          <w:spacing w:val="1"/>
          <w:sz w:val="22"/>
          <w:szCs w:val="22"/>
        </w:rPr>
        <w:t>.</w:t>
      </w:r>
      <w:r>
        <w:rPr>
          <w:rFonts w:ascii="Arial" w:eastAsia="Arial" w:hAnsi="Arial" w:cs="Arial"/>
          <w:b/>
          <w:sz w:val="22"/>
          <w:szCs w:val="22"/>
        </w:rPr>
        <w:t>2</w:t>
      </w:r>
      <w:r>
        <w:rPr>
          <w:rFonts w:ascii="Arial" w:eastAsia="Arial" w:hAnsi="Arial" w:cs="Arial"/>
          <w:b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b/>
          <w:spacing w:val="-3"/>
          <w:sz w:val="22"/>
          <w:szCs w:val="22"/>
        </w:rPr>
        <w:t>F</w:t>
      </w:r>
      <w:r>
        <w:rPr>
          <w:rFonts w:ascii="Arial" w:eastAsia="Arial" w:hAnsi="Arial" w:cs="Arial"/>
          <w:b/>
          <w:spacing w:val="1"/>
          <w:sz w:val="22"/>
          <w:szCs w:val="22"/>
        </w:rPr>
        <w:t>i</w:t>
      </w:r>
      <w:r>
        <w:rPr>
          <w:rFonts w:ascii="Arial" w:eastAsia="Arial" w:hAnsi="Arial" w:cs="Arial"/>
          <w:b/>
          <w:sz w:val="22"/>
          <w:szCs w:val="22"/>
        </w:rPr>
        <w:t>n</w:t>
      </w:r>
      <w:r>
        <w:rPr>
          <w:rFonts w:ascii="Arial" w:eastAsia="Arial" w:hAnsi="Arial" w:cs="Arial"/>
          <w:b/>
          <w:spacing w:val="-1"/>
          <w:sz w:val="22"/>
          <w:szCs w:val="22"/>
        </w:rPr>
        <w:t>d</w:t>
      </w:r>
      <w:r>
        <w:rPr>
          <w:rFonts w:ascii="Arial" w:eastAsia="Arial" w:hAnsi="Arial" w:cs="Arial"/>
          <w:b/>
          <w:spacing w:val="1"/>
          <w:sz w:val="22"/>
          <w:szCs w:val="22"/>
        </w:rPr>
        <w:t>i</w:t>
      </w:r>
      <w:r>
        <w:rPr>
          <w:rFonts w:ascii="Arial" w:eastAsia="Arial" w:hAnsi="Arial" w:cs="Arial"/>
          <w:b/>
          <w:sz w:val="22"/>
          <w:szCs w:val="22"/>
        </w:rPr>
        <w:t>ng</w:t>
      </w:r>
      <w:r>
        <w:rPr>
          <w:rFonts w:ascii="Arial" w:eastAsia="Arial" w:hAnsi="Arial" w:cs="Arial"/>
          <w:b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b/>
          <w:spacing w:val="1"/>
          <w:sz w:val="22"/>
          <w:szCs w:val="22"/>
        </w:rPr>
        <w:t>t</w:t>
      </w:r>
      <w:r>
        <w:rPr>
          <w:rFonts w:ascii="Arial" w:eastAsia="Arial" w:hAnsi="Arial" w:cs="Arial"/>
          <w:b/>
          <w:sz w:val="22"/>
          <w:szCs w:val="22"/>
        </w:rPr>
        <w:t>he</w:t>
      </w:r>
      <w:r>
        <w:rPr>
          <w:rFonts w:ascii="Arial" w:eastAsia="Arial" w:hAnsi="Arial" w:cs="Arial"/>
          <w:b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b/>
          <w:sz w:val="22"/>
          <w:szCs w:val="22"/>
        </w:rPr>
        <w:t>a</w:t>
      </w:r>
      <w:r>
        <w:rPr>
          <w:rFonts w:ascii="Arial" w:eastAsia="Arial" w:hAnsi="Arial" w:cs="Arial"/>
          <w:b/>
          <w:spacing w:val="-1"/>
          <w:sz w:val="22"/>
          <w:szCs w:val="22"/>
        </w:rPr>
        <w:t>d</w:t>
      </w:r>
      <w:r>
        <w:rPr>
          <w:rFonts w:ascii="Arial" w:eastAsia="Arial" w:hAnsi="Arial" w:cs="Arial"/>
          <w:b/>
          <w:spacing w:val="-3"/>
          <w:sz w:val="22"/>
          <w:szCs w:val="22"/>
        </w:rPr>
        <w:t>d</w:t>
      </w:r>
      <w:r>
        <w:rPr>
          <w:rFonts w:ascii="Arial" w:eastAsia="Arial" w:hAnsi="Arial" w:cs="Arial"/>
          <w:b/>
          <w:sz w:val="22"/>
          <w:szCs w:val="22"/>
        </w:rPr>
        <w:t xml:space="preserve">ress of 1D </w:t>
      </w:r>
      <w:r>
        <w:rPr>
          <w:rFonts w:ascii="Arial" w:eastAsia="Arial" w:hAnsi="Arial" w:cs="Arial"/>
          <w:b/>
          <w:spacing w:val="-3"/>
          <w:sz w:val="22"/>
          <w:szCs w:val="22"/>
        </w:rPr>
        <w:t>a</w:t>
      </w:r>
      <w:r>
        <w:rPr>
          <w:rFonts w:ascii="Arial" w:eastAsia="Arial" w:hAnsi="Arial" w:cs="Arial"/>
          <w:b/>
          <w:sz w:val="22"/>
          <w:szCs w:val="22"/>
        </w:rPr>
        <w:t>r</w:t>
      </w:r>
      <w:r>
        <w:rPr>
          <w:rFonts w:ascii="Arial" w:eastAsia="Arial" w:hAnsi="Arial" w:cs="Arial"/>
          <w:b/>
          <w:spacing w:val="1"/>
          <w:sz w:val="22"/>
          <w:szCs w:val="22"/>
        </w:rPr>
        <w:t>r</w:t>
      </w:r>
      <w:r>
        <w:rPr>
          <w:rFonts w:ascii="Arial" w:eastAsia="Arial" w:hAnsi="Arial" w:cs="Arial"/>
          <w:b/>
          <w:sz w:val="22"/>
          <w:szCs w:val="22"/>
        </w:rPr>
        <w:t>ay</w:t>
      </w:r>
      <w:r>
        <w:rPr>
          <w:rFonts w:ascii="Arial" w:eastAsia="Arial" w:hAnsi="Arial" w:cs="Arial"/>
          <w:b/>
          <w:spacing w:val="-4"/>
          <w:sz w:val="22"/>
          <w:szCs w:val="22"/>
        </w:rPr>
        <w:t xml:space="preserve"> </w:t>
      </w:r>
      <w:r>
        <w:rPr>
          <w:rFonts w:ascii="Arial" w:eastAsia="Arial" w:hAnsi="Arial" w:cs="Arial"/>
          <w:b/>
          <w:sz w:val="22"/>
          <w:szCs w:val="22"/>
        </w:rPr>
        <w:t>ele</w:t>
      </w:r>
      <w:r>
        <w:rPr>
          <w:rFonts w:ascii="Arial" w:eastAsia="Arial" w:hAnsi="Arial" w:cs="Arial"/>
          <w:b/>
          <w:spacing w:val="1"/>
          <w:sz w:val="22"/>
          <w:szCs w:val="22"/>
        </w:rPr>
        <w:t>m</w:t>
      </w:r>
      <w:r>
        <w:rPr>
          <w:rFonts w:ascii="Arial" w:eastAsia="Arial" w:hAnsi="Arial" w:cs="Arial"/>
          <w:b/>
          <w:spacing w:val="-3"/>
          <w:sz w:val="22"/>
          <w:szCs w:val="22"/>
        </w:rPr>
        <w:t>e</w:t>
      </w:r>
      <w:r>
        <w:rPr>
          <w:rFonts w:ascii="Arial" w:eastAsia="Arial" w:hAnsi="Arial" w:cs="Arial"/>
          <w:b/>
          <w:sz w:val="22"/>
          <w:szCs w:val="22"/>
        </w:rPr>
        <w:t>nt</w:t>
      </w:r>
    </w:p>
    <w:p w:rsidR="00691543" w:rsidRDefault="00691543">
      <w:pPr>
        <w:spacing w:before="19" w:line="220" w:lineRule="exact"/>
        <w:rPr>
          <w:sz w:val="22"/>
          <w:szCs w:val="22"/>
        </w:rPr>
      </w:pPr>
    </w:p>
    <w:p w:rsidR="00691543" w:rsidRDefault="007B1AFE">
      <w:pPr>
        <w:ind w:left="880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pacing w:val="2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he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1"/>
          <w:sz w:val="22"/>
          <w:szCs w:val="22"/>
        </w:rPr>
        <w:t>d</w:t>
      </w:r>
      <w:r>
        <w:rPr>
          <w:rFonts w:ascii="Arial" w:eastAsia="Arial" w:hAnsi="Arial" w:cs="Arial"/>
          <w:sz w:val="22"/>
          <w:szCs w:val="22"/>
        </w:rPr>
        <w:t>dress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</w:t>
      </w:r>
      <w:r>
        <w:rPr>
          <w:rFonts w:ascii="Arial" w:eastAsia="Arial" w:hAnsi="Arial" w:cs="Arial"/>
          <w:spacing w:val="-3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>f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an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em</w:t>
      </w:r>
      <w:r>
        <w:rPr>
          <w:rFonts w:ascii="Arial" w:eastAsia="Arial" w:hAnsi="Arial" w:cs="Arial"/>
          <w:spacing w:val="-2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>nt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pacing w:val="-3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>f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1D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ar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ay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can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be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ca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cu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ated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li</w:t>
      </w:r>
      <w:r>
        <w:rPr>
          <w:rFonts w:ascii="Arial" w:eastAsia="Arial" w:hAnsi="Arial" w:cs="Arial"/>
          <w:spacing w:val="2"/>
          <w:sz w:val="22"/>
          <w:szCs w:val="22"/>
        </w:rPr>
        <w:t>k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b</w:t>
      </w:r>
      <w:r>
        <w:rPr>
          <w:rFonts w:ascii="Arial" w:eastAsia="Arial" w:hAnsi="Arial" w:cs="Arial"/>
          <w:spacing w:val="-1"/>
          <w:sz w:val="22"/>
          <w:szCs w:val="22"/>
        </w:rPr>
        <w:t>el</w:t>
      </w:r>
      <w:r>
        <w:rPr>
          <w:rFonts w:ascii="Arial" w:eastAsia="Arial" w:hAnsi="Arial" w:cs="Arial"/>
          <w:sz w:val="22"/>
          <w:szCs w:val="22"/>
        </w:rPr>
        <w:t>ow</w:t>
      </w:r>
    </w:p>
    <w:p w:rsidR="00691543" w:rsidRDefault="00691543">
      <w:pPr>
        <w:spacing w:before="19" w:line="220" w:lineRule="exact"/>
        <w:rPr>
          <w:sz w:val="22"/>
          <w:szCs w:val="22"/>
        </w:rPr>
      </w:pPr>
    </w:p>
    <w:p w:rsidR="00691543" w:rsidRDefault="007B1AFE">
      <w:pPr>
        <w:spacing w:line="240" w:lineRule="exact"/>
        <w:ind w:left="880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pacing w:val="-1"/>
          <w:position w:val="-1"/>
          <w:sz w:val="22"/>
          <w:szCs w:val="22"/>
        </w:rPr>
        <w:t>C</w:t>
      </w:r>
      <w:r>
        <w:rPr>
          <w:rFonts w:ascii="Arial" w:eastAsia="Arial" w:hAnsi="Arial" w:cs="Arial"/>
          <w:position w:val="-1"/>
          <w:sz w:val="22"/>
          <w:szCs w:val="22"/>
        </w:rPr>
        <w:t>o</w:t>
      </w:r>
      <w:r>
        <w:rPr>
          <w:rFonts w:ascii="Arial" w:eastAsia="Arial" w:hAnsi="Arial" w:cs="Arial"/>
          <w:spacing w:val="-1"/>
          <w:position w:val="-1"/>
          <w:sz w:val="22"/>
          <w:szCs w:val="22"/>
        </w:rPr>
        <w:t>n</w:t>
      </w:r>
      <w:r>
        <w:rPr>
          <w:rFonts w:ascii="Arial" w:eastAsia="Arial" w:hAnsi="Arial" w:cs="Arial"/>
          <w:position w:val="-1"/>
          <w:sz w:val="22"/>
          <w:szCs w:val="22"/>
        </w:rPr>
        <w:t>s</w:t>
      </w:r>
      <w:r>
        <w:rPr>
          <w:rFonts w:ascii="Arial" w:eastAsia="Arial" w:hAnsi="Arial" w:cs="Arial"/>
          <w:spacing w:val="-1"/>
          <w:position w:val="-1"/>
          <w:sz w:val="22"/>
          <w:szCs w:val="22"/>
        </w:rPr>
        <w:t>i</w:t>
      </w:r>
      <w:r>
        <w:rPr>
          <w:rFonts w:ascii="Arial" w:eastAsia="Arial" w:hAnsi="Arial" w:cs="Arial"/>
          <w:position w:val="-1"/>
          <w:sz w:val="22"/>
          <w:szCs w:val="22"/>
        </w:rPr>
        <w:t>d</w:t>
      </w:r>
      <w:r>
        <w:rPr>
          <w:rFonts w:ascii="Arial" w:eastAsia="Arial" w:hAnsi="Arial" w:cs="Arial"/>
          <w:spacing w:val="-1"/>
          <w:position w:val="-1"/>
          <w:sz w:val="22"/>
          <w:szCs w:val="22"/>
        </w:rPr>
        <w:t>e</w:t>
      </w:r>
      <w:r>
        <w:rPr>
          <w:rFonts w:ascii="Arial" w:eastAsia="Arial" w:hAnsi="Arial" w:cs="Arial"/>
          <w:position w:val="-1"/>
          <w:sz w:val="22"/>
          <w:szCs w:val="22"/>
        </w:rPr>
        <w:t>r</w:t>
      </w:r>
      <w:r>
        <w:rPr>
          <w:rFonts w:ascii="Arial" w:eastAsia="Arial" w:hAnsi="Arial" w:cs="Arial"/>
          <w:spacing w:val="2"/>
          <w:position w:val="-1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position w:val="-1"/>
          <w:sz w:val="22"/>
          <w:szCs w:val="22"/>
        </w:rPr>
        <w:t>t</w:t>
      </w:r>
      <w:r>
        <w:rPr>
          <w:rFonts w:ascii="Arial" w:eastAsia="Arial" w:hAnsi="Arial" w:cs="Arial"/>
          <w:position w:val="-1"/>
          <w:sz w:val="22"/>
          <w:szCs w:val="22"/>
        </w:rPr>
        <w:t>he</w:t>
      </w:r>
      <w:r>
        <w:rPr>
          <w:rFonts w:ascii="Arial" w:eastAsia="Arial" w:hAnsi="Arial" w:cs="Arial"/>
          <w:spacing w:val="-2"/>
          <w:position w:val="-1"/>
          <w:sz w:val="22"/>
          <w:szCs w:val="22"/>
        </w:rPr>
        <w:t xml:space="preserve"> </w:t>
      </w:r>
      <w:r>
        <w:rPr>
          <w:rFonts w:ascii="Arial" w:eastAsia="Arial" w:hAnsi="Arial" w:cs="Arial"/>
          <w:position w:val="-1"/>
          <w:sz w:val="22"/>
          <w:szCs w:val="22"/>
        </w:rPr>
        <w:t>a</w:t>
      </w:r>
      <w:r>
        <w:rPr>
          <w:rFonts w:ascii="Arial" w:eastAsia="Arial" w:hAnsi="Arial" w:cs="Arial"/>
          <w:spacing w:val="-2"/>
          <w:position w:val="-1"/>
          <w:sz w:val="22"/>
          <w:szCs w:val="22"/>
        </w:rPr>
        <w:t>r</w:t>
      </w:r>
      <w:r>
        <w:rPr>
          <w:rFonts w:ascii="Arial" w:eastAsia="Arial" w:hAnsi="Arial" w:cs="Arial"/>
          <w:spacing w:val="1"/>
          <w:position w:val="-1"/>
          <w:sz w:val="22"/>
          <w:szCs w:val="22"/>
        </w:rPr>
        <w:t>r</w:t>
      </w:r>
      <w:r>
        <w:rPr>
          <w:rFonts w:ascii="Arial" w:eastAsia="Arial" w:hAnsi="Arial" w:cs="Arial"/>
          <w:position w:val="-1"/>
          <w:sz w:val="22"/>
          <w:szCs w:val="22"/>
        </w:rPr>
        <w:t>ay</w:t>
      </w:r>
    </w:p>
    <w:p w:rsidR="00691543" w:rsidRDefault="00691543">
      <w:pPr>
        <w:spacing w:before="19" w:line="240" w:lineRule="exact"/>
        <w:rPr>
          <w:sz w:val="24"/>
          <w:szCs w:val="24"/>
        </w:rPr>
      </w:pPr>
    </w:p>
    <w:p w:rsidR="00691543" w:rsidRDefault="00E06362">
      <w:pPr>
        <w:spacing w:before="32" w:line="240" w:lineRule="exact"/>
        <w:ind w:left="3355" w:right="5304"/>
        <w:jc w:val="center"/>
        <w:rPr>
          <w:rFonts w:ascii="Arial" w:eastAsia="Arial" w:hAnsi="Arial" w:cs="Arial"/>
          <w:sz w:val="22"/>
          <w:szCs w:val="22"/>
        </w:rPr>
      </w:pPr>
      <w:r w:rsidRPr="00E06362">
        <w:pict>
          <v:group id="_x0000_s5249" style="position:absolute;left:0;text-align:left;margin-left:225.9pt;margin-top:-2.3pt;width:91.5pt;height:25.5pt;z-index:-12250;mso-position-horizontal-relative:page" coordorigin="4518,-46" coordsize="1830,510">
            <v:shape id="_x0000_s5250" style="position:absolute;left:4518;top:-46;width:1830;height:510" coordorigin="4518,-46" coordsize="1830,510" path="m4518,464r1830,l6348,-46r-1830,l4518,464xe" filled="f">
              <v:path arrowok="t"/>
            </v:shape>
            <w10:wrap anchorx="page"/>
          </v:group>
        </w:pict>
      </w:r>
      <w:r w:rsidR="007B1AFE">
        <w:rPr>
          <w:rFonts w:ascii="Arial" w:eastAsia="Arial" w:hAnsi="Arial" w:cs="Arial"/>
          <w:spacing w:val="-1"/>
          <w:position w:val="-1"/>
          <w:sz w:val="22"/>
          <w:szCs w:val="22"/>
        </w:rPr>
        <w:t>i</w:t>
      </w:r>
      <w:r w:rsidR="007B1AFE">
        <w:rPr>
          <w:rFonts w:ascii="Arial" w:eastAsia="Arial" w:hAnsi="Arial" w:cs="Arial"/>
          <w:position w:val="-1"/>
          <w:sz w:val="22"/>
          <w:szCs w:val="22"/>
        </w:rPr>
        <w:t>nt</w:t>
      </w:r>
      <w:r w:rsidR="007B1AFE">
        <w:rPr>
          <w:rFonts w:ascii="Arial" w:eastAsia="Arial" w:hAnsi="Arial" w:cs="Arial"/>
          <w:spacing w:val="2"/>
          <w:position w:val="-1"/>
          <w:sz w:val="22"/>
          <w:szCs w:val="22"/>
        </w:rPr>
        <w:t xml:space="preserve"> </w:t>
      </w:r>
      <w:r w:rsidR="007B1AFE">
        <w:rPr>
          <w:rFonts w:ascii="Arial" w:eastAsia="Arial" w:hAnsi="Arial" w:cs="Arial"/>
          <w:position w:val="-1"/>
          <w:sz w:val="22"/>
          <w:szCs w:val="22"/>
        </w:rPr>
        <w:t>a[10</w:t>
      </w:r>
      <w:r w:rsidR="007B1AFE">
        <w:rPr>
          <w:rFonts w:ascii="Arial" w:eastAsia="Arial" w:hAnsi="Arial" w:cs="Arial"/>
          <w:spacing w:val="-3"/>
          <w:position w:val="-1"/>
          <w:sz w:val="22"/>
          <w:szCs w:val="22"/>
        </w:rPr>
        <w:t>0</w:t>
      </w:r>
      <w:r w:rsidR="007B1AFE">
        <w:rPr>
          <w:rFonts w:ascii="Arial" w:eastAsia="Arial" w:hAnsi="Arial" w:cs="Arial"/>
          <w:spacing w:val="1"/>
          <w:position w:val="-1"/>
          <w:sz w:val="22"/>
          <w:szCs w:val="22"/>
        </w:rPr>
        <w:t>]</w:t>
      </w:r>
      <w:r w:rsidR="007B1AFE">
        <w:rPr>
          <w:rFonts w:ascii="Arial" w:eastAsia="Arial" w:hAnsi="Arial" w:cs="Arial"/>
          <w:position w:val="-1"/>
          <w:sz w:val="22"/>
          <w:szCs w:val="22"/>
        </w:rPr>
        <w:t>;</w:t>
      </w:r>
    </w:p>
    <w:p w:rsidR="00691543" w:rsidRDefault="00691543">
      <w:pPr>
        <w:spacing w:before="1" w:line="160" w:lineRule="exact"/>
        <w:rPr>
          <w:sz w:val="16"/>
          <w:szCs w:val="16"/>
        </w:rPr>
      </w:pPr>
    </w:p>
    <w:p w:rsidR="00691543" w:rsidRDefault="007B1AFE">
      <w:pPr>
        <w:spacing w:before="32"/>
        <w:ind w:left="880"/>
        <w:rPr>
          <w:rFonts w:ascii="Arial" w:eastAsia="Arial" w:hAnsi="Arial" w:cs="Arial"/>
          <w:sz w:val="22"/>
          <w:szCs w:val="22"/>
        </w:rPr>
        <w:sectPr w:rsidR="00691543">
          <w:type w:val="continuous"/>
          <w:pgSz w:w="12240" w:h="15840"/>
          <w:pgMar w:top="920" w:right="1260" w:bottom="280" w:left="1280" w:header="720" w:footer="720" w:gutter="0"/>
          <w:cols w:space="720"/>
        </w:sectPr>
      </w:pPr>
      <w:r>
        <w:rPr>
          <w:rFonts w:ascii="Arial" w:eastAsia="Arial" w:hAnsi="Arial" w:cs="Arial"/>
          <w:spacing w:val="-1"/>
          <w:sz w:val="22"/>
          <w:szCs w:val="22"/>
        </w:rPr>
        <w:t>D</w:t>
      </w:r>
      <w:r>
        <w:rPr>
          <w:rFonts w:ascii="Arial" w:eastAsia="Arial" w:hAnsi="Arial" w:cs="Arial"/>
          <w:sz w:val="22"/>
          <w:szCs w:val="22"/>
        </w:rPr>
        <w:t>uri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>g</w:t>
      </w:r>
      <w:r>
        <w:rPr>
          <w:rFonts w:ascii="Arial" w:eastAsia="Arial" w:hAnsi="Arial" w:cs="Arial"/>
          <w:spacing w:val="3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3"/>
          <w:sz w:val="22"/>
          <w:szCs w:val="22"/>
        </w:rPr>
        <w:t>x</w:t>
      </w:r>
      <w:r>
        <w:rPr>
          <w:rFonts w:ascii="Arial" w:eastAsia="Arial" w:hAnsi="Arial" w:cs="Arial"/>
          <w:sz w:val="22"/>
          <w:szCs w:val="22"/>
        </w:rPr>
        <w:t>ec</w:t>
      </w:r>
      <w:r>
        <w:rPr>
          <w:rFonts w:ascii="Arial" w:eastAsia="Arial" w:hAnsi="Arial" w:cs="Arial"/>
          <w:spacing w:val="-1"/>
          <w:sz w:val="22"/>
          <w:szCs w:val="22"/>
        </w:rPr>
        <w:t>u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spacing w:val="-2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>,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1</w:t>
      </w:r>
      <w:r>
        <w:rPr>
          <w:rFonts w:ascii="Arial" w:eastAsia="Arial" w:hAnsi="Arial" w:cs="Arial"/>
          <w:spacing w:val="-1"/>
          <w:sz w:val="22"/>
          <w:szCs w:val="22"/>
        </w:rPr>
        <w:t>0</w:t>
      </w:r>
      <w:r>
        <w:rPr>
          <w:rFonts w:ascii="Arial" w:eastAsia="Arial" w:hAnsi="Arial" w:cs="Arial"/>
          <w:sz w:val="22"/>
          <w:szCs w:val="22"/>
        </w:rPr>
        <w:t>0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c</w:t>
      </w:r>
      <w:r>
        <w:rPr>
          <w:rFonts w:ascii="Arial" w:eastAsia="Arial" w:hAnsi="Arial" w:cs="Arial"/>
          <w:spacing w:val="-3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>ns</w:t>
      </w:r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>cuti</w:t>
      </w:r>
      <w:r>
        <w:rPr>
          <w:rFonts w:ascii="Arial" w:eastAsia="Arial" w:hAnsi="Arial" w:cs="Arial"/>
          <w:spacing w:val="-3"/>
          <w:sz w:val="22"/>
          <w:szCs w:val="22"/>
        </w:rPr>
        <w:t>v</w:t>
      </w:r>
      <w:r>
        <w:rPr>
          <w:rFonts w:ascii="Arial" w:eastAsia="Arial" w:hAnsi="Arial" w:cs="Arial"/>
          <w:sz w:val="22"/>
          <w:szCs w:val="22"/>
        </w:rPr>
        <w:t xml:space="preserve">e </w:t>
      </w:r>
      <w:r>
        <w:rPr>
          <w:rFonts w:ascii="Arial" w:eastAsia="Arial" w:hAnsi="Arial" w:cs="Arial"/>
          <w:spacing w:val="1"/>
          <w:sz w:val="22"/>
          <w:szCs w:val="22"/>
        </w:rPr>
        <w:t>m</w:t>
      </w:r>
      <w:r>
        <w:rPr>
          <w:rFonts w:ascii="Arial" w:eastAsia="Arial" w:hAnsi="Arial" w:cs="Arial"/>
          <w:spacing w:val="-3"/>
          <w:sz w:val="22"/>
          <w:szCs w:val="22"/>
        </w:rPr>
        <w:t>e</w:t>
      </w:r>
      <w:r>
        <w:rPr>
          <w:rFonts w:ascii="Arial" w:eastAsia="Arial" w:hAnsi="Arial" w:cs="Arial"/>
          <w:spacing w:val="1"/>
          <w:sz w:val="22"/>
          <w:szCs w:val="22"/>
        </w:rPr>
        <w:t>m</w:t>
      </w:r>
      <w:r>
        <w:rPr>
          <w:rFonts w:ascii="Arial" w:eastAsia="Arial" w:hAnsi="Arial" w:cs="Arial"/>
          <w:sz w:val="22"/>
          <w:szCs w:val="22"/>
        </w:rPr>
        <w:t>ory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l</w:t>
      </w:r>
      <w:r>
        <w:rPr>
          <w:rFonts w:ascii="Arial" w:eastAsia="Arial" w:hAnsi="Arial" w:cs="Arial"/>
          <w:sz w:val="22"/>
          <w:szCs w:val="22"/>
        </w:rPr>
        <w:t>oc</w:t>
      </w:r>
      <w:r>
        <w:rPr>
          <w:rFonts w:ascii="Arial" w:eastAsia="Arial" w:hAnsi="Arial" w:cs="Arial"/>
          <w:spacing w:val="-1"/>
          <w:sz w:val="22"/>
          <w:szCs w:val="22"/>
        </w:rPr>
        <w:t>a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pacing w:val="-3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pacing w:val="-3"/>
          <w:sz w:val="22"/>
          <w:szCs w:val="22"/>
        </w:rPr>
        <w:t>w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pacing w:val="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l be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1"/>
          <w:sz w:val="22"/>
          <w:szCs w:val="22"/>
        </w:rPr>
        <w:t>ll</w:t>
      </w:r>
      <w:r>
        <w:rPr>
          <w:rFonts w:ascii="Arial" w:eastAsia="Arial" w:hAnsi="Arial" w:cs="Arial"/>
          <w:sz w:val="22"/>
          <w:szCs w:val="22"/>
        </w:rPr>
        <w:t>oc</w:t>
      </w:r>
      <w:r>
        <w:rPr>
          <w:rFonts w:ascii="Arial" w:eastAsia="Arial" w:hAnsi="Arial" w:cs="Arial"/>
          <w:spacing w:val="-1"/>
          <w:sz w:val="22"/>
          <w:szCs w:val="22"/>
        </w:rPr>
        <w:t>a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ed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n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pacing w:val="-3"/>
          <w:sz w:val="22"/>
          <w:szCs w:val="22"/>
        </w:rPr>
        <w:t>h</w:t>
      </w:r>
      <w:r>
        <w:rPr>
          <w:rFonts w:ascii="Arial" w:eastAsia="Arial" w:hAnsi="Arial" w:cs="Arial"/>
          <w:sz w:val="22"/>
          <w:szCs w:val="22"/>
        </w:rPr>
        <w:t xml:space="preserve">e </w:t>
      </w:r>
      <w:r>
        <w:rPr>
          <w:rFonts w:ascii="Arial" w:eastAsia="Arial" w:hAnsi="Arial" w:cs="Arial"/>
          <w:spacing w:val="1"/>
          <w:sz w:val="22"/>
          <w:szCs w:val="22"/>
        </w:rPr>
        <w:t>m</w:t>
      </w:r>
      <w:r>
        <w:rPr>
          <w:rFonts w:ascii="Arial" w:eastAsia="Arial" w:hAnsi="Arial" w:cs="Arial"/>
          <w:spacing w:val="-3"/>
          <w:sz w:val="22"/>
          <w:szCs w:val="22"/>
        </w:rPr>
        <w:t>e</w:t>
      </w:r>
      <w:r>
        <w:rPr>
          <w:rFonts w:ascii="Arial" w:eastAsia="Arial" w:hAnsi="Arial" w:cs="Arial"/>
          <w:spacing w:val="1"/>
          <w:sz w:val="22"/>
          <w:szCs w:val="22"/>
        </w:rPr>
        <w:t>m</w:t>
      </w:r>
      <w:r>
        <w:rPr>
          <w:rFonts w:ascii="Arial" w:eastAsia="Arial" w:hAnsi="Arial" w:cs="Arial"/>
          <w:sz w:val="22"/>
          <w:szCs w:val="22"/>
        </w:rPr>
        <w:t>or</w:t>
      </w:r>
      <w:r>
        <w:rPr>
          <w:rFonts w:ascii="Arial" w:eastAsia="Arial" w:hAnsi="Arial" w:cs="Arial"/>
          <w:spacing w:val="-2"/>
          <w:sz w:val="22"/>
          <w:szCs w:val="22"/>
        </w:rPr>
        <w:t>y</w:t>
      </w:r>
      <w:r>
        <w:rPr>
          <w:rFonts w:ascii="Arial" w:eastAsia="Arial" w:hAnsi="Arial" w:cs="Arial"/>
          <w:sz w:val="22"/>
          <w:szCs w:val="22"/>
        </w:rPr>
        <w:t>.</w:t>
      </w:r>
    </w:p>
    <w:p w:rsidR="00691543" w:rsidRDefault="007B1AFE">
      <w:pPr>
        <w:spacing w:before="77"/>
        <w:ind w:left="880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pacing w:val="-1"/>
          <w:sz w:val="22"/>
          <w:szCs w:val="22"/>
        </w:rPr>
        <w:lastRenderedPageBreak/>
        <w:t>A</w:t>
      </w:r>
      <w:r>
        <w:rPr>
          <w:rFonts w:ascii="Arial" w:eastAsia="Arial" w:hAnsi="Arial" w:cs="Arial"/>
          <w:sz w:val="22"/>
          <w:szCs w:val="22"/>
        </w:rPr>
        <w:t>ssume</w:t>
      </w:r>
    </w:p>
    <w:p w:rsidR="00691543" w:rsidRDefault="00691543">
      <w:pPr>
        <w:spacing w:before="19" w:line="220" w:lineRule="exact"/>
        <w:rPr>
          <w:sz w:val="22"/>
          <w:szCs w:val="22"/>
        </w:rPr>
      </w:pPr>
    </w:p>
    <w:p w:rsidR="00691543" w:rsidRDefault="007B1AFE">
      <w:pPr>
        <w:ind w:left="880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bas</w:t>
      </w:r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pacing w:val="1"/>
          <w:sz w:val="22"/>
          <w:szCs w:val="22"/>
        </w:rPr>
        <w:t>(</w:t>
      </w:r>
      <w:r>
        <w:rPr>
          <w:rFonts w:ascii="Arial" w:eastAsia="Arial" w:hAnsi="Arial" w:cs="Arial"/>
          <w:sz w:val="22"/>
          <w:szCs w:val="22"/>
        </w:rPr>
        <w:t>a)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= a</w:t>
      </w:r>
      <w:r>
        <w:rPr>
          <w:rFonts w:ascii="Arial" w:eastAsia="Arial" w:hAnsi="Arial" w:cs="Arial"/>
          <w:spacing w:val="-1"/>
          <w:sz w:val="22"/>
          <w:szCs w:val="22"/>
        </w:rPr>
        <w:t>d</w:t>
      </w:r>
      <w:r>
        <w:rPr>
          <w:rFonts w:ascii="Arial" w:eastAsia="Arial" w:hAnsi="Arial" w:cs="Arial"/>
          <w:sz w:val="22"/>
          <w:szCs w:val="22"/>
        </w:rPr>
        <w:t>dre</w:t>
      </w:r>
      <w:r>
        <w:rPr>
          <w:rFonts w:ascii="Arial" w:eastAsia="Arial" w:hAnsi="Arial" w:cs="Arial"/>
          <w:spacing w:val="-2"/>
          <w:sz w:val="22"/>
          <w:szCs w:val="22"/>
        </w:rPr>
        <w:t>s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pacing w:val="-3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>f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pacing w:val="-3"/>
          <w:sz w:val="22"/>
          <w:szCs w:val="22"/>
        </w:rPr>
        <w:t>a</w:t>
      </w:r>
      <w:r>
        <w:rPr>
          <w:rFonts w:ascii="Arial" w:eastAsia="Arial" w:hAnsi="Arial" w:cs="Arial"/>
          <w:spacing w:val="1"/>
          <w:sz w:val="22"/>
          <w:szCs w:val="22"/>
        </w:rPr>
        <w:t>[</w:t>
      </w:r>
      <w:r>
        <w:rPr>
          <w:rFonts w:ascii="Arial" w:eastAsia="Arial" w:hAnsi="Arial" w:cs="Arial"/>
          <w:sz w:val="22"/>
          <w:szCs w:val="22"/>
        </w:rPr>
        <w:t xml:space="preserve">0] = </w:t>
      </w:r>
      <w:r>
        <w:rPr>
          <w:rFonts w:ascii="Arial" w:eastAsia="Arial" w:hAnsi="Arial" w:cs="Arial"/>
          <w:spacing w:val="-1"/>
          <w:sz w:val="22"/>
          <w:szCs w:val="22"/>
        </w:rPr>
        <w:t>&amp;</w:t>
      </w:r>
      <w:r>
        <w:rPr>
          <w:rFonts w:ascii="Arial" w:eastAsia="Arial" w:hAnsi="Arial" w:cs="Arial"/>
          <w:sz w:val="22"/>
          <w:szCs w:val="22"/>
        </w:rPr>
        <w:t>a[0</w:t>
      </w:r>
      <w:r>
        <w:rPr>
          <w:rFonts w:ascii="Arial" w:eastAsia="Arial" w:hAnsi="Arial" w:cs="Arial"/>
          <w:spacing w:val="1"/>
          <w:sz w:val="22"/>
          <w:szCs w:val="22"/>
        </w:rPr>
        <w:t>]</w:t>
      </w:r>
      <w:r>
        <w:rPr>
          <w:rFonts w:ascii="Arial" w:eastAsia="Arial" w:hAnsi="Arial" w:cs="Arial"/>
          <w:sz w:val="22"/>
          <w:szCs w:val="22"/>
        </w:rPr>
        <w:t>;</w:t>
      </w:r>
    </w:p>
    <w:p w:rsidR="00691543" w:rsidRDefault="00691543">
      <w:pPr>
        <w:spacing w:before="17" w:line="220" w:lineRule="exact"/>
        <w:rPr>
          <w:sz w:val="22"/>
          <w:szCs w:val="22"/>
        </w:rPr>
      </w:pPr>
    </w:p>
    <w:p w:rsidR="00691543" w:rsidRDefault="007B1AFE">
      <w:pPr>
        <w:spacing w:line="275" w:lineRule="auto"/>
        <w:ind w:left="160" w:right="413" w:firstLine="720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ds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pacing w:val="-2"/>
          <w:sz w:val="22"/>
          <w:szCs w:val="22"/>
        </w:rPr>
        <w:t>z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 xml:space="preserve">= </w:t>
      </w:r>
      <w:r>
        <w:rPr>
          <w:rFonts w:ascii="Arial" w:eastAsia="Arial" w:hAnsi="Arial" w:cs="Arial"/>
          <w:spacing w:val="1"/>
          <w:sz w:val="22"/>
          <w:szCs w:val="22"/>
        </w:rPr>
        <w:t xml:space="preserve"> t</w:t>
      </w:r>
      <w:r>
        <w:rPr>
          <w:rFonts w:ascii="Arial" w:eastAsia="Arial" w:hAnsi="Arial" w:cs="Arial"/>
          <w:sz w:val="22"/>
          <w:szCs w:val="22"/>
        </w:rPr>
        <w:t>he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pacing w:val="-2"/>
          <w:sz w:val="22"/>
          <w:szCs w:val="22"/>
        </w:rPr>
        <w:t>z</w:t>
      </w:r>
      <w:r>
        <w:rPr>
          <w:rFonts w:ascii="Arial" w:eastAsia="Arial" w:hAnsi="Arial" w:cs="Arial"/>
          <w:sz w:val="22"/>
          <w:szCs w:val="22"/>
        </w:rPr>
        <w:t xml:space="preserve">e </w:t>
      </w:r>
      <w:r>
        <w:rPr>
          <w:rFonts w:ascii="Arial" w:eastAsia="Arial" w:hAnsi="Arial" w:cs="Arial"/>
          <w:spacing w:val="-2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>f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b</w:t>
      </w:r>
      <w:r>
        <w:rPr>
          <w:rFonts w:ascii="Arial" w:eastAsia="Arial" w:hAnsi="Arial" w:cs="Arial"/>
          <w:spacing w:val="-3"/>
          <w:sz w:val="22"/>
          <w:szCs w:val="22"/>
        </w:rPr>
        <w:t>y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 xml:space="preserve">e </w:t>
      </w:r>
      <w:r>
        <w:rPr>
          <w:rFonts w:ascii="Arial" w:eastAsia="Arial" w:hAnsi="Arial" w:cs="Arial"/>
          <w:spacing w:val="-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o s</w:t>
      </w:r>
      <w:r>
        <w:rPr>
          <w:rFonts w:ascii="Arial" w:eastAsia="Arial" w:hAnsi="Arial" w:cs="Arial"/>
          <w:spacing w:val="2"/>
          <w:sz w:val="22"/>
          <w:szCs w:val="22"/>
        </w:rPr>
        <w:t>t</w:t>
      </w:r>
      <w:r>
        <w:rPr>
          <w:rFonts w:ascii="Arial" w:eastAsia="Arial" w:hAnsi="Arial" w:cs="Arial"/>
          <w:spacing w:val="-3"/>
          <w:sz w:val="22"/>
          <w:szCs w:val="22"/>
        </w:rPr>
        <w:t>o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e one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d</w:t>
      </w:r>
      <w:r>
        <w:rPr>
          <w:rFonts w:ascii="Arial" w:eastAsia="Arial" w:hAnsi="Arial" w:cs="Arial"/>
          <w:spacing w:val="-1"/>
          <w:sz w:val="22"/>
          <w:szCs w:val="22"/>
        </w:rPr>
        <w:t>a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(</w:t>
      </w:r>
      <w:r>
        <w:rPr>
          <w:rFonts w:ascii="Arial" w:eastAsia="Arial" w:hAnsi="Arial" w:cs="Arial"/>
          <w:spacing w:val="-3"/>
          <w:sz w:val="22"/>
          <w:szCs w:val="22"/>
        </w:rPr>
        <w:t>d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pacing w:val="-2"/>
          <w:sz w:val="22"/>
          <w:szCs w:val="22"/>
        </w:rPr>
        <w:t>z</w:t>
      </w:r>
      <w:r>
        <w:rPr>
          <w:rFonts w:ascii="Arial" w:eastAsia="Arial" w:hAnsi="Arial" w:cs="Arial"/>
          <w:sz w:val="22"/>
          <w:szCs w:val="22"/>
        </w:rPr>
        <w:t xml:space="preserve">e = </w:t>
      </w:r>
      <w:r>
        <w:rPr>
          <w:rFonts w:ascii="Arial" w:eastAsia="Arial" w:hAnsi="Arial" w:cs="Arial"/>
          <w:spacing w:val="4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2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b</w:t>
      </w:r>
      <w:r>
        <w:rPr>
          <w:rFonts w:ascii="Arial" w:eastAsia="Arial" w:hAnsi="Arial" w:cs="Arial"/>
          <w:spacing w:val="-3"/>
          <w:sz w:val="22"/>
          <w:szCs w:val="22"/>
        </w:rPr>
        <w:t>y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es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f</w:t>
      </w:r>
      <w:r>
        <w:rPr>
          <w:rFonts w:ascii="Arial" w:eastAsia="Arial" w:hAnsi="Arial" w:cs="Arial"/>
          <w:sz w:val="22"/>
          <w:szCs w:val="22"/>
        </w:rPr>
        <w:t>or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i</w:t>
      </w:r>
      <w:r>
        <w:rPr>
          <w:rFonts w:ascii="Arial" w:eastAsia="Arial" w:hAnsi="Arial" w:cs="Arial"/>
          <w:sz w:val="22"/>
          <w:szCs w:val="22"/>
        </w:rPr>
        <w:t>nt</w:t>
      </w:r>
      <w:r>
        <w:rPr>
          <w:rFonts w:ascii="Arial" w:eastAsia="Arial" w:hAnsi="Arial" w:cs="Arial"/>
          <w:spacing w:val="-2"/>
          <w:sz w:val="22"/>
          <w:szCs w:val="22"/>
        </w:rPr>
        <w:t>e</w:t>
      </w:r>
      <w:r>
        <w:rPr>
          <w:rFonts w:ascii="Arial" w:eastAsia="Arial" w:hAnsi="Arial" w:cs="Arial"/>
          <w:spacing w:val="2"/>
          <w:sz w:val="22"/>
          <w:szCs w:val="22"/>
        </w:rPr>
        <w:t>g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2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;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pacing w:val="5"/>
          <w:sz w:val="22"/>
          <w:szCs w:val="22"/>
        </w:rPr>
        <w:t>4</w:t>
      </w:r>
      <w:r>
        <w:rPr>
          <w:rFonts w:ascii="Arial" w:eastAsia="Arial" w:hAnsi="Arial" w:cs="Arial"/>
          <w:sz w:val="22"/>
          <w:szCs w:val="22"/>
        </w:rPr>
        <w:t>b</w:t>
      </w:r>
      <w:r>
        <w:rPr>
          <w:rFonts w:ascii="Arial" w:eastAsia="Arial" w:hAnsi="Arial" w:cs="Arial"/>
          <w:spacing w:val="-3"/>
          <w:sz w:val="22"/>
          <w:szCs w:val="22"/>
        </w:rPr>
        <w:t>y</w:t>
      </w:r>
      <w:r>
        <w:rPr>
          <w:rFonts w:ascii="Arial" w:eastAsia="Arial" w:hAnsi="Arial" w:cs="Arial"/>
          <w:spacing w:val="-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 xml:space="preserve">es </w:t>
      </w:r>
      <w:r>
        <w:rPr>
          <w:rFonts w:ascii="Arial" w:eastAsia="Arial" w:hAnsi="Arial" w:cs="Arial"/>
          <w:spacing w:val="1"/>
          <w:sz w:val="22"/>
          <w:szCs w:val="22"/>
        </w:rPr>
        <w:t xml:space="preserve"> f</w:t>
      </w:r>
      <w:r>
        <w:rPr>
          <w:rFonts w:ascii="Arial" w:eastAsia="Arial" w:hAnsi="Arial" w:cs="Arial"/>
          <w:sz w:val="22"/>
          <w:szCs w:val="22"/>
        </w:rPr>
        <w:t>or</w:t>
      </w:r>
      <w:r>
        <w:rPr>
          <w:rFonts w:ascii="Arial" w:eastAsia="Arial" w:hAnsi="Arial" w:cs="Arial"/>
          <w:spacing w:val="-3"/>
          <w:sz w:val="22"/>
          <w:szCs w:val="22"/>
        </w:rPr>
        <w:t xml:space="preserve"> </w:t>
      </w:r>
      <w:r>
        <w:rPr>
          <w:rFonts w:ascii="Arial" w:eastAsia="Arial" w:hAnsi="Arial" w:cs="Arial"/>
          <w:spacing w:val="3"/>
          <w:sz w:val="22"/>
          <w:szCs w:val="22"/>
        </w:rPr>
        <w:t>f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spacing w:val="-3"/>
          <w:sz w:val="22"/>
          <w:szCs w:val="22"/>
        </w:rPr>
        <w:t>a</w:t>
      </w:r>
      <w:r>
        <w:rPr>
          <w:rFonts w:ascii="Arial" w:eastAsia="Arial" w:hAnsi="Arial" w:cs="Arial"/>
          <w:sz w:val="22"/>
          <w:szCs w:val="22"/>
        </w:rPr>
        <w:t>t and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1b</w:t>
      </w:r>
      <w:r>
        <w:rPr>
          <w:rFonts w:ascii="Arial" w:eastAsia="Arial" w:hAnsi="Arial" w:cs="Arial"/>
          <w:spacing w:val="-3"/>
          <w:sz w:val="22"/>
          <w:szCs w:val="22"/>
        </w:rPr>
        <w:t>y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</w:t>
      </w:r>
      <w:r>
        <w:rPr>
          <w:rFonts w:ascii="Arial" w:eastAsia="Arial" w:hAnsi="Arial" w:cs="Arial"/>
          <w:spacing w:val="3"/>
          <w:sz w:val="22"/>
          <w:szCs w:val="22"/>
        </w:rPr>
        <w:t>f</w:t>
      </w:r>
      <w:r>
        <w:rPr>
          <w:rFonts w:ascii="Arial" w:eastAsia="Arial" w:hAnsi="Arial" w:cs="Arial"/>
          <w:spacing w:val="-3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>r ch</w:t>
      </w:r>
      <w:r>
        <w:rPr>
          <w:rFonts w:ascii="Arial" w:eastAsia="Arial" w:hAnsi="Arial" w:cs="Arial"/>
          <w:spacing w:val="-1"/>
          <w:sz w:val="22"/>
          <w:szCs w:val="22"/>
        </w:rPr>
        <w:t>a</w:t>
      </w:r>
      <w:r>
        <w:rPr>
          <w:rFonts w:ascii="Arial" w:eastAsia="Arial" w:hAnsi="Arial" w:cs="Arial"/>
          <w:spacing w:val="-2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)</w:t>
      </w:r>
    </w:p>
    <w:p w:rsidR="00691543" w:rsidRDefault="00691543">
      <w:pPr>
        <w:spacing w:before="3" w:line="200" w:lineRule="exact"/>
      </w:pPr>
    </w:p>
    <w:p w:rsidR="00691543" w:rsidRDefault="007B1AFE">
      <w:pPr>
        <w:ind w:left="160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pacing w:val="2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he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1"/>
          <w:sz w:val="22"/>
          <w:szCs w:val="22"/>
        </w:rPr>
        <w:t>d</w:t>
      </w:r>
      <w:r>
        <w:rPr>
          <w:rFonts w:ascii="Arial" w:eastAsia="Arial" w:hAnsi="Arial" w:cs="Arial"/>
          <w:sz w:val="22"/>
          <w:szCs w:val="22"/>
        </w:rPr>
        <w:t>dress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</w:t>
      </w:r>
      <w:r>
        <w:rPr>
          <w:rFonts w:ascii="Arial" w:eastAsia="Arial" w:hAnsi="Arial" w:cs="Arial"/>
          <w:spacing w:val="-3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 xml:space="preserve">f 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he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pacing w:val="3"/>
          <w:sz w:val="22"/>
          <w:szCs w:val="22"/>
        </w:rPr>
        <w:t>f</w:t>
      </w:r>
      <w:r>
        <w:rPr>
          <w:rFonts w:ascii="Arial" w:eastAsia="Arial" w:hAnsi="Arial" w:cs="Arial"/>
          <w:spacing w:val="-3"/>
          <w:sz w:val="22"/>
          <w:szCs w:val="22"/>
        </w:rPr>
        <w:t>i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 xml:space="preserve">st </w:t>
      </w:r>
      <w:r>
        <w:rPr>
          <w:rFonts w:ascii="Arial" w:eastAsia="Arial" w:hAnsi="Arial" w:cs="Arial"/>
          <w:spacing w:val="-3"/>
          <w:sz w:val="22"/>
          <w:szCs w:val="22"/>
        </w:rPr>
        <w:t>e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em</w:t>
      </w:r>
      <w:r>
        <w:rPr>
          <w:rFonts w:ascii="Arial" w:eastAsia="Arial" w:hAnsi="Arial" w:cs="Arial"/>
          <w:spacing w:val="2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>nt =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&amp;</w:t>
      </w:r>
      <w:r>
        <w:rPr>
          <w:rFonts w:ascii="Arial" w:eastAsia="Arial" w:hAnsi="Arial" w:cs="Arial"/>
          <w:spacing w:val="-3"/>
          <w:sz w:val="22"/>
          <w:szCs w:val="22"/>
        </w:rPr>
        <w:t>a</w:t>
      </w:r>
      <w:r>
        <w:rPr>
          <w:rFonts w:ascii="Arial" w:eastAsia="Arial" w:hAnsi="Arial" w:cs="Arial"/>
          <w:spacing w:val="1"/>
          <w:sz w:val="22"/>
          <w:szCs w:val="22"/>
        </w:rPr>
        <w:t>[</w:t>
      </w:r>
      <w:r>
        <w:rPr>
          <w:rFonts w:ascii="Arial" w:eastAsia="Arial" w:hAnsi="Arial" w:cs="Arial"/>
          <w:sz w:val="22"/>
          <w:szCs w:val="22"/>
        </w:rPr>
        <w:t>0] = b</w:t>
      </w:r>
      <w:r>
        <w:rPr>
          <w:rFonts w:ascii="Arial" w:eastAsia="Arial" w:hAnsi="Arial" w:cs="Arial"/>
          <w:spacing w:val="-1"/>
          <w:sz w:val="22"/>
          <w:szCs w:val="22"/>
        </w:rPr>
        <w:t>a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-3"/>
          <w:sz w:val="22"/>
          <w:szCs w:val="22"/>
        </w:rPr>
        <w:t>e</w:t>
      </w:r>
      <w:r>
        <w:rPr>
          <w:rFonts w:ascii="Arial" w:eastAsia="Arial" w:hAnsi="Arial" w:cs="Arial"/>
          <w:spacing w:val="1"/>
          <w:sz w:val="22"/>
          <w:szCs w:val="22"/>
        </w:rPr>
        <w:t>(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2"/>
          <w:sz w:val="22"/>
          <w:szCs w:val="22"/>
        </w:rPr>
        <w:t>)</w:t>
      </w:r>
      <w:r>
        <w:rPr>
          <w:rFonts w:ascii="Arial" w:eastAsia="Arial" w:hAnsi="Arial" w:cs="Arial"/>
          <w:sz w:val="22"/>
          <w:szCs w:val="22"/>
        </w:rPr>
        <w:t>.</w:t>
      </w:r>
    </w:p>
    <w:p w:rsidR="00691543" w:rsidRDefault="00691543">
      <w:pPr>
        <w:spacing w:before="17" w:line="220" w:lineRule="exact"/>
        <w:rPr>
          <w:sz w:val="22"/>
          <w:szCs w:val="22"/>
        </w:rPr>
      </w:pPr>
    </w:p>
    <w:p w:rsidR="00691543" w:rsidRDefault="007B1AFE">
      <w:pPr>
        <w:ind w:left="160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pacing w:val="2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he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1"/>
          <w:sz w:val="22"/>
          <w:szCs w:val="22"/>
        </w:rPr>
        <w:t>d</w:t>
      </w:r>
      <w:r>
        <w:rPr>
          <w:rFonts w:ascii="Arial" w:eastAsia="Arial" w:hAnsi="Arial" w:cs="Arial"/>
          <w:sz w:val="22"/>
          <w:szCs w:val="22"/>
        </w:rPr>
        <w:t>dress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</w:t>
      </w:r>
      <w:r>
        <w:rPr>
          <w:rFonts w:ascii="Arial" w:eastAsia="Arial" w:hAnsi="Arial" w:cs="Arial"/>
          <w:spacing w:val="-3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 xml:space="preserve">f 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he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sec</w:t>
      </w:r>
      <w:r>
        <w:rPr>
          <w:rFonts w:ascii="Arial" w:eastAsia="Arial" w:hAnsi="Arial" w:cs="Arial"/>
          <w:spacing w:val="-3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 xml:space="preserve">nd 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eme</w:t>
      </w:r>
      <w:r>
        <w:rPr>
          <w:rFonts w:ascii="Arial" w:eastAsia="Arial" w:hAnsi="Arial" w:cs="Arial"/>
          <w:spacing w:val="-3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>t =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&amp;</w:t>
      </w:r>
      <w:r>
        <w:rPr>
          <w:rFonts w:ascii="Arial" w:eastAsia="Arial" w:hAnsi="Arial" w:cs="Arial"/>
          <w:spacing w:val="-3"/>
          <w:sz w:val="22"/>
          <w:szCs w:val="22"/>
        </w:rPr>
        <w:t>a</w:t>
      </w:r>
      <w:r>
        <w:rPr>
          <w:rFonts w:ascii="Arial" w:eastAsia="Arial" w:hAnsi="Arial" w:cs="Arial"/>
          <w:spacing w:val="1"/>
          <w:sz w:val="22"/>
          <w:szCs w:val="22"/>
        </w:rPr>
        <w:t>[</w:t>
      </w:r>
      <w:r>
        <w:rPr>
          <w:rFonts w:ascii="Arial" w:eastAsia="Arial" w:hAnsi="Arial" w:cs="Arial"/>
          <w:sz w:val="22"/>
          <w:szCs w:val="22"/>
        </w:rPr>
        <w:t>1] = b</w:t>
      </w:r>
      <w:r>
        <w:rPr>
          <w:rFonts w:ascii="Arial" w:eastAsia="Arial" w:hAnsi="Arial" w:cs="Arial"/>
          <w:spacing w:val="-3"/>
          <w:sz w:val="22"/>
          <w:szCs w:val="22"/>
        </w:rPr>
        <w:t>a</w:t>
      </w:r>
      <w:r>
        <w:rPr>
          <w:rFonts w:ascii="Arial" w:eastAsia="Arial" w:hAnsi="Arial" w:cs="Arial"/>
          <w:sz w:val="22"/>
          <w:szCs w:val="22"/>
        </w:rPr>
        <w:t>se(a) +1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*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ds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pacing w:val="-2"/>
          <w:sz w:val="22"/>
          <w:szCs w:val="22"/>
        </w:rPr>
        <w:t>z</w:t>
      </w:r>
      <w:r>
        <w:rPr>
          <w:rFonts w:ascii="Arial" w:eastAsia="Arial" w:hAnsi="Arial" w:cs="Arial"/>
          <w:sz w:val="22"/>
          <w:szCs w:val="22"/>
        </w:rPr>
        <w:t>e</w:t>
      </w:r>
    </w:p>
    <w:p w:rsidR="00691543" w:rsidRDefault="00691543">
      <w:pPr>
        <w:spacing w:before="19" w:line="220" w:lineRule="exact"/>
        <w:rPr>
          <w:sz w:val="22"/>
          <w:szCs w:val="22"/>
        </w:rPr>
      </w:pPr>
    </w:p>
    <w:p w:rsidR="00691543" w:rsidRDefault="007B1AFE">
      <w:pPr>
        <w:ind w:left="160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pacing w:val="2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he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1"/>
          <w:sz w:val="22"/>
          <w:szCs w:val="22"/>
        </w:rPr>
        <w:t>d</w:t>
      </w:r>
      <w:r>
        <w:rPr>
          <w:rFonts w:ascii="Arial" w:eastAsia="Arial" w:hAnsi="Arial" w:cs="Arial"/>
          <w:sz w:val="22"/>
          <w:szCs w:val="22"/>
        </w:rPr>
        <w:t>dress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</w:t>
      </w:r>
      <w:r>
        <w:rPr>
          <w:rFonts w:ascii="Arial" w:eastAsia="Arial" w:hAnsi="Arial" w:cs="Arial"/>
          <w:spacing w:val="-3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 xml:space="preserve">f 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he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h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d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ement =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&amp;</w:t>
      </w:r>
      <w:r>
        <w:rPr>
          <w:rFonts w:ascii="Arial" w:eastAsia="Arial" w:hAnsi="Arial" w:cs="Arial"/>
          <w:spacing w:val="-3"/>
          <w:sz w:val="22"/>
          <w:szCs w:val="22"/>
        </w:rPr>
        <w:t>a</w:t>
      </w:r>
      <w:r>
        <w:rPr>
          <w:rFonts w:ascii="Arial" w:eastAsia="Arial" w:hAnsi="Arial" w:cs="Arial"/>
          <w:spacing w:val="1"/>
          <w:sz w:val="22"/>
          <w:szCs w:val="22"/>
        </w:rPr>
        <w:t>[</w:t>
      </w:r>
      <w:r>
        <w:rPr>
          <w:rFonts w:ascii="Arial" w:eastAsia="Arial" w:hAnsi="Arial" w:cs="Arial"/>
          <w:sz w:val="22"/>
          <w:szCs w:val="22"/>
        </w:rPr>
        <w:t>2] = b</w:t>
      </w:r>
      <w:r>
        <w:rPr>
          <w:rFonts w:ascii="Arial" w:eastAsia="Arial" w:hAnsi="Arial" w:cs="Arial"/>
          <w:spacing w:val="-1"/>
          <w:sz w:val="22"/>
          <w:szCs w:val="22"/>
        </w:rPr>
        <w:t>a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-3"/>
          <w:sz w:val="22"/>
          <w:szCs w:val="22"/>
        </w:rPr>
        <w:t>e</w:t>
      </w:r>
      <w:r>
        <w:rPr>
          <w:rFonts w:ascii="Arial" w:eastAsia="Arial" w:hAnsi="Arial" w:cs="Arial"/>
          <w:spacing w:val="-2"/>
          <w:sz w:val="22"/>
          <w:szCs w:val="22"/>
        </w:rPr>
        <w:t>(</w:t>
      </w:r>
      <w:r>
        <w:rPr>
          <w:rFonts w:ascii="Arial" w:eastAsia="Arial" w:hAnsi="Arial" w:cs="Arial"/>
          <w:sz w:val="22"/>
          <w:szCs w:val="22"/>
        </w:rPr>
        <w:t>a)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+ 2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 xml:space="preserve">* 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ds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pacing w:val="-2"/>
          <w:sz w:val="22"/>
          <w:szCs w:val="22"/>
        </w:rPr>
        <w:t>z</w:t>
      </w:r>
      <w:r>
        <w:rPr>
          <w:rFonts w:ascii="Arial" w:eastAsia="Arial" w:hAnsi="Arial" w:cs="Arial"/>
          <w:sz w:val="22"/>
          <w:szCs w:val="22"/>
        </w:rPr>
        <w:t>e.</w:t>
      </w:r>
    </w:p>
    <w:p w:rsidR="00691543" w:rsidRDefault="00691543">
      <w:pPr>
        <w:spacing w:before="2" w:line="200" w:lineRule="exact"/>
      </w:pPr>
    </w:p>
    <w:p w:rsidR="00691543" w:rsidRDefault="007B1AFE">
      <w:pPr>
        <w:ind w:left="160"/>
        <w:rPr>
          <w:rFonts w:ascii="Arial" w:eastAsia="Arial" w:hAnsi="Arial" w:cs="Arial"/>
          <w:sz w:val="26"/>
          <w:szCs w:val="26"/>
        </w:rPr>
      </w:pPr>
      <w:r>
        <w:rPr>
          <w:rFonts w:ascii="Arial" w:eastAsia="Arial" w:hAnsi="Arial" w:cs="Arial"/>
          <w:sz w:val="22"/>
          <w:szCs w:val="22"/>
        </w:rPr>
        <w:t>L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pacing w:val="2"/>
          <w:sz w:val="22"/>
          <w:szCs w:val="22"/>
        </w:rPr>
        <w:t>k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4"/>
          <w:sz w:val="22"/>
          <w:szCs w:val="22"/>
        </w:rPr>
        <w:t>w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se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b/>
          <w:sz w:val="26"/>
          <w:szCs w:val="26"/>
        </w:rPr>
        <w:t>addre</w:t>
      </w:r>
      <w:r>
        <w:rPr>
          <w:rFonts w:ascii="Arial" w:eastAsia="Arial" w:hAnsi="Arial" w:cs="Arial"/>
          <w:b/>
          <w:spacing w:val="2"/>
          <w:sz w:val="26"/>
          <w:szCs w:val="26"/>
        </w:rPr>
        <w:t>s</w:t>
      </w:r>
      <w:r>
        <w:rPr>
          <w:rFonts w:ascii="Arial" w:eastAsia="Arial" w:hAnsi="Arial" w:cs="Arial"/>
          <w:b/>
          <w:sz w:val="26"/>
          <w:szCs w:val="26"/>
        </w:rPr>
        <w:t>s</w:t>
      </w:r>
      <w:r>
        <w:rPr>
          <w:rFonts w:ascii="Arial" w:eastAsia="Arial" w:hAnsi="Arial" w:cs="Arial"/>
          <w:b/>
          <w:spacing w:val="-10"/>
          <w:sz w:val="26"/>
          <w:szCs w:val="26"/>
        </w:rPr>
        <w:t xml:space="preserve"> </w:t>
      </w:r>
      <w:r>
        <w:rPr>
          <w:rFonts w:ascii="Arial" w:eastAsia="Arial" w:hAnsi="Arial" w:cs="Arial"/>
          <w:b/>
          <w:sz w:val="26"/>
          <w:szCs w:val="26"/>
        </w:rPr>
        <w:t>of</w:t>
      </w:r>
      <w:r>
        <w:rPr>
          <w:rFonts w:ascii="Arial" w:eastAsia="Arial" w:hAnsi="Arial" w:cs="Arial"/>
          <w:b/>
          <w:spacing w:val="-2"/>
          <w:sz w:val="26"/>
          <w:szCs w:val="26"/>
        </w:rPr>
        <w:t xml:space="preserve"> </w:t>
      </w:r>
      <w:r>
        <w:rPr>
          <w:rFonts w:ascii="Arial" w:eastAsia="Arial" w:hAnsi="Arial" w:cs="Arial"/>
          <w:b/>
          <w:sz w:val="26"/>
          <w:szCs w:val="26"/>
        </w:rPr>
        <w:t>i</w:t>
      </w:r>
      <w:r>
        <w:rPr>
          <w:rFonts w:ascii="Arial" w:eastAsia="Arial" w:hAnsi="Arial" w:cs="Arial"/>
          <w:b/>
          <w:spacing w:val="3"/>
          <w:position w:val="12"/>
          <w:sz w:val="17"/>
          <w:szCs w:val="17"/>
        </w:rPr>
        <w:t>t</w:t>
      </w:r>
      <w:r>
        <w:rPr>
          <w:rFonts w:ascii="Arial" w:eastAsia="Arial" w:hAnsi="Arial" w:cs="Arial"/>
          <w:b/>
          <w:position w:val="12"/>
          <w:sz w:val="17"/>
          <w:szCs w:val="17"/>
        </w:rPr>
        <w:t>h</w:t>
      </w:r>
      <w:r>
        <w:rPr>
          <w:rFonts w:ascii="Arial" w:eastAsia="Arial" w:hAnsi="Arial" w:cs="Arial"/>
          <w:b/>
          <w:spacing w:val="24"/>
          <w:position w:val="12"/>
          <w:sz w:val="17"/>
          <w:szCs w:val="17"/>
        </w:rPr>
        <w:t xml:space="preserve"> </w:t>
      </w:r>
      <w:r>
        <w:rPr>
          <w:rFonts w:ascii="Arial" w:eastAsia="Arial" w:hAnsi="Arial" w:cs="Arial"/>
          <w:b/>
          <w:sz w:val="26"/>
          <w:szCs w:val="26"/>
        </w:rPr>
        <w:t>ele</w:t>
      </w:r>
      <w:r>
        <w:rPr>
          <w:rFonts w:ascii="Arial" w:eastAsia="Arial" w:hAnsi="Arial" w:cs="Arial"/>
          <w:b/>
          <w:spacing w:val="2"/>
          <w:sz w:val="26"/>
          <w:szCs w:val="26"/>
        </w:rPr>
        <w:t>m</w:t>
      </w:r>
      <w:r>
        <w:rPr>
          <w:rFonts w:ascii="Arial" w:eastAsia="Arial" w:hAnsi="Arial" w:cs="Arial"/>
          <w:b/>
          <w:sz w:val="26"/>
          <w:szCs w:val="26"/>
        </w:rPr>
        <w:t>ent</w:t>
      </w:r>
      <w:r>
        <w:rPr>
          <w:rFonts w:ascii="Arial" w:eastAsia="Arial" w:hAnsi="Arial" w:cs="Arial"/>
          <w:b/>
          <w:spacing w:val="62"/>
          <w:sz w:val="26"/>
          <w:szCs w:val="26"/>
        </w:rPr>
        <w:t xml:space="preserve"> </w:t>
      </w:r>
      <w:r>
        <w:rPr>
          <w:rFonts w:ascii="Arial" w:eastAsia="Arial" w:hAnsi="Arial" w:cs="Arial"/>
          <w:b/>
          <w:sz w:val="26"/>
          <w:szCs w:val="26"/>
        </w:rPr>
        <w:t>= &amp;a[i]</w:t>
      </w:r>
      <w:r>
        <w:rPr>
          <w:rFonts w:ascii="Arial" w:eastAsia="Arial" w:hAnsi="Arial" w:cs="Arial"/>
          <w:b/>
          <w:spacing w:val="-4"/>
          <w:sz w:val="26"/>
          <w:szCs w:val="26"/>
        </w:rPr>
        <w:t xml:space="preserve"> </w:t>
      </w:r>
      <w:r>
        <w:rPr>
          <w:rFonts w:ascii="Arial" w:eastAsia="Arial" w:hAnsi="Arial" w:cs="Arial"/>
          <w:b/>
          <w:sz w:val="26"/>
          <w:szCs w:val="26"/>
        </w:rPr>
        <w:t>= base(a)</w:t>
      </w:r>
      <w:r>
        <w:rPr>
          <w:rFonts w:ascii="Arial" w:eastAsia="Arial" w:hAnsi="Arial" w:cs="Arial"/>
          <w:b/>
          <w:spacing w:val="-7"/>
          <w:sz w:val="26"/>
          <w:szCs w:val="26"/>
        </w:rPr>
        <w:t xml:space="preserve"> </w:t>
      </w:r>
      <w:r>
        <w:rPr>
          <w:rFonts w:ascii="Arial" w:eastAsia="Arial" w:hAnsi="Arial" w:cs="Arial"/>
          <w:b/>
          <w:sz w:val="26"/>
          <w:szCs w:val="26"/>
        </w:rPr>
        <w:t>+</w:t>
      </w:r>
      <w:r>
        <w:rPr>
          <w:rFonts w:ascii="Arial" w:eastAsia="Arial" w:hAnsi="Arial" w:cs="Arial"/>
          <w:b/>
          <w:spacing w:val="-2"/>
          <w:sz w:val="26"/>
          <w:szCs w:val="26"/>
        </w:rPr>
        <w:t xml:space="preserve"> </w:t>
      </w:r>
      <w:r>
        <w:rPr>
          <w:rFonts w:ascii="Arial" w:eastAsia="Arial" w:hAnsi="Arial" w:cs="Arial"/>
          <w:b/>
          <w:sz w:val="26"/>
          <w:szCs w:val="26"/>
        </w:rPr>
        <w:t>i *</w:t>
      </w:r>
      <w:r>
        <w:rPr>
          <w:rFonts w:ascii="Arial" w:eastAsia="Arial" w:hAnsi="Arial" w:cs="Arial"/>
          <w:b/>
          <w:spacing w:val="-1"/>
          <w:sz w:val="26"/>
          <w:szCs w:val="26"/>
        </w:rPr>
        <w:t xml:space="preserve"> </w:t>
      </w:r>
      <w:r>
        <w:rPr>
          <w:rFonts w:ascii="Arial" w:eastAsia="Arial" w:hAnsi="Arial" w:cs="Arial"/>
          <w:b/>
          <w:spacing w:val="2"/>
          <w:sz w:val="26"/>
          <w:szCs w:val="26"/>
        </w:rPr>
        <w:t>d</w:t>
      </w:r>
      <w:r>
        <w:rPr>
          <w:rFonts w:ascii="Arial" w:eastAsia="Arial" w:hAnsi="Arial" w:cs="Arial"/>
          <w:b/>
          <w:sz w:val="26"/>
          <w:szCs w:val="26"/>
        </w:rPr>
        <w:t>size</w:t>
      </w:r>
    </w:p>
    <w:p w:rsidR="00691543" w:rsidRDefault="00691543">
      <w:pPr>
        <w:spacing w:before="4" w:line="160" w:lineRule="exact"/>
        <w:rPr>
          <w:sz w:val="16"/>
          <w:szCs w:val="16"/>
        </w:rPr>
      </w:pPr>
    </w:p>
    <w:p w:rsidR="00691543" w:rsidRDefault="00691543">
      <w:pPr>
        <w:spacing w:line="200" w:lineRule="exact"/>
      </w:pPr>
    </w:p>
    <w:p w:rsidR="00691543" w:rsidRDefault="00691543">
      <w:pPr>
        <w:spacing w:line="200" w:lineRule="exact"/>
      </w:pPr>
    </w:p>
    <w:p w:rsidR="00691543" w:rsidRDefault="00691543">
      <w:pPr>
        <w:spacing w:line="200" w:lineRule="exact"/>
      </w:pPr>
    </w:p>
    <w:p w:rsidR="00691543" w:rsidRDefault="007B1AFE">
      <w:pPr>
        <w:ind w:left="16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spacing w:val="1"/>
          <w:sz w:val="24"/>
          <w:szCs w:val="24"/>
        </w:rPr>
        <w:t>1</w:t>
      </w:r>
      <w:r>
        <w:rPr>
          <w:rFonts w:ascii="Arial" w:eastAsia="Arial" w:hAnsi="Arial" w:cs="Arial"/>
          <w:b/>
          <w:sz w:val="24"/>
          <w:szCs w:val="24"/>
        </w:rPr>
        <w:t>.</w:t>
      </w:r>
      <w:r>
        <w:rPr>
          <w:rFonts w:ascii="Arial" w:eastAsia="Arial" w:hAnsi="Arial" w:cs="Arial"/>
          <w:b/>
          <w:spacing w:val="1"/>
          <w:sz w:val="24"/>
          <w:szCs w:val="24"/>
        </w:rPr>
        <w:t>2</w:t>
      </w:r>
      <w:r>
        <w:rPr>
          <w:rFonts w:ascii="Arial" w:eastAsia="Arial" w:hAnsi="Arial" w:cs="Arial"/>
          <w:b/>
          <w:spacing w:val="-2"/>
          <w:sz w:val="24"/>
          <w:szCs w:val="24"/>
        </w:rPr>
        <w:t>.</w:t>
      </w:r>
      <w:r>
        <w:rPr>
          <w:rFonts w:ascii="Arial" w:eastAsia="Arial" w:hAnsi="Arial" w:cs="Arial"/>
          <w:b/>
          <w:sz w:val="24"/>
          <w:szCs w:val="24"/>
        </w:rPr>
        <w:t>4</w:t>
      </w:r>
      <w:r>
        <w:rPr>
          <w:rFonts w:ascii="Arial" w:eastAsia="Arial" w:hAnsi="Arial" w:cs="Arial"/>
          <w:b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spacing w:val="-3"/>
          <w:sz w:val="24"/>
          <w:szCs w:val="24"/>
        </w:rPr>
        <w:t>T</w:t>
      </w:r>
      <w:r>
        <w:rPr>
          <w:rFonts w:ascii="Arial" w:eastAsia="Arial" w:hAnsi="Arial" w:cs="Arial"/>
          <w:b/>
          <w:spacing w:val="3"/>
          <w:sz w:val="24"/>
          <w:szCs w:val="24"/>
        </w:rPr>
        <w:t>w</w:t>
      </w:r>
      <w:r>
        <w:rPr>
          <w:rFonts w:ascii="Arial" w:eastAsia="Arial" w:hAnsi="Arial" w:cs="Arial"/>
          <w:b/>
          <w:sz w:val="24"/>
          <w:szCs w:val="24"/>
        </w:rPr>
        <w:t>o Dim</w:t>
      </w:r>
      <w:r>
        <w:rPr>
          <w:rFonts w:ascii="Arial" w:eastAsia="Arial" w:hAnsi="Arial" w:cs="Arial"/>
          <w:b/>
          <w:spacing w:val="1"/>
          <w:sz w:val="24"/>
          <w:szCs w:val="24"/>
        </w:rPr>
        <w:t>e</w:t>
      </w:r>
      <w:r>
        <w:rPr>
          <w:rFonts w:ascii="Arial" w:eastAsia="Arial" w:hAnsi="Arial" w:cs="Arial"/>
          <w:b/>
          <w:spacing w:val="-3"/>
          <w:sz w:val="24"/>
          <w:szCs w:val="24"/>
        </w:rPr>
        <w:t>n</w:t>
      </w:r>
      <w:r>
        <w:rPr>
          <w:rFonts w:ascii="Arial" w:eastAsia="Arial" w:hAnsi="Arial" w:cs="Arial"/>
          <w:b/>
          <w:spacing w:val="1"/>
          <w:sz w:val="24"/>
          <w:szCs w:val="24"/>
        </w:rPr>
        <w:t>s</w:t>
      </w:r>
      <w:r>
        <w:rPr>
          <w:rFonts w:ascii="Arial" w:eastAsia="Arial" w:hAnsi="Arial" w:cs="Arial"/>
          <w:b/>
          <w:sz w:val="24"/>
          <w:szCs w:val="24"/>
        </w:rPr>
        <w:t>io</w:t>
      </w:r>
      <w:r>
        <w:rPr>
          <w:rFonts w:ascii="Arial" w:eastAsia="Arial" w:hAnsi="Arial" w:cs="Arial"/>
          <w:b/>
          <w:spacing w:val="-2"/>
          <w:sz w:val="24"/>
          <w:szCs w:val="24"/>
        </w:rPr>
        <w:t>n</w:t>
      </w:r>
      <w:r>
        <w:rPr>
          <w:rFonts w:ascii="Arial" w:eastAsia="Arial" w:hAnsi="Arial" w:cs="Arial"/>
          <w:b/>
          <w:spacing w:val="1"/>
          <w:sz w:val="24"/>
          <w:szCs w:val="24"/>
        </w:rPr>
        <w:t>a</w:t>
      </w:r>
      <w:r>
        <w:rPr>
          <w:rFonts w:ascii="Arial" w:eastAsia="Arial" w:hAnsi="Arial" w:cs="Arial"/>
          <w:b/>
          <w:sz w:val="24"/>
          <w:szCs w:val="24"/>
        </w:rPr>
        <w:t>l</w:t>
      </w:r>
      <w:r>
        <w:rPr>
          <w:rFonts w:ascii="Arial" w:eastAsia="Arial" w:hAnsi="Arial" w:cs="Arial"/>
          <w:b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spacing w:val="-8"/>
          <w:sz w:val="24"/>
          <w:szCs w:val="24"/>
        </w:rPr>
        <w:t>A</w:t>
      </w:r>
      <w:r>
        <w:rPr>
          <w:rFonts w:ascii="Arial" w:eastAsia="Arial" w:hAnsi="Arial" w:cs="Arial"/>
          <w:b/>
          <w:sz w:val="24"/>
          <w:szCs w:val="24"/>
        </w:rPr>
        <w:t>rr</w:t>
      </w:r>
      <w:r>
        <w:rPr>
          <w:rFonts w:ascii="Arial" w:eastAsia="Arial" w:hAnsi="Arial" w:cs="Arial"/>
          <w:b/>
          <w:spacing w:val="4"/>
          <w:sz w:val="24"/>
          <w:szCs w:val="24"/>
        </w:rPr>
        <w:t>a</w:t>
      </w:r>
      <w:r>
        <w:rPr>
          <w:rFonts w:ascii="Arial" w:eastAsia="Arial" w:hAnsi="Arial" w:cs="Arial"/>
          <w:b/>
          <w:sz w:val="24"/>
          <w:szCs w:val="24"/>
        </w:rPr>
        <w:t>y</w:t>
      </w:r>
    </w:p>
    <w:p w:rsidR="00691543" w:rsidRDefault="00691543">
      <w:pPr>
        <w:spacing w:before="20" w:line="220" w:lineRule="exact"/>
        <w:rPr>
          <w:sz w:val="22"/>
          <w:szCs w:val="22"/>
        </w:rPr>
      </w:pPr>
    </w:p>
    <w:p w:rsidR="00691543" w:rsidRDefault="007B1AFE">
      <w:pPr>
        <w:spacing w:line="275" w:lineRule="auto"/>
        <w:ind w:left="160" w:right="284" w:firstLine="720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pacing w:val="2"/>
          <w:sz w:val="22"/>
          <w:szCs w:val="22"/>
        </w:rPr>
        <w:t>T</w:t>
      </w:r>
      <w:r>
        <w:rPr>
          <w:rFonts w:ascii="Arial" w:eastAsia="Arial" w:hAnsi="Arial" w:cs="Arial"/>
          <w:spacing w:val="-3"/>
          <w:sz w:val="22"/>
          <w:szCs w:val="22"/>
        </w:rPr>
        <w:t>w</w:t>
      </w:r>
      <w:r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d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pacing w:val="1"/>
          <w:sz w:val="22"/>
          <w:szCs w:val="22"/>
        </w:rPr>
        <w:t>m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>al a</w:t>
      </w:r>
      <w:r>
        <w:rPr>
          <w:rFonts w:ascii="Arial" w:eastAsia="Arial" w:hAnsi="Arial" w:cs="Arial"/>
          <w:spacing w:val="-2"/>
          <w:sz w:val="22"/>
          <w:szCs w:val="22"/>
        </w:rPr>
        <w:t>r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3"/>
          <w:sz w:val="22"/>
          <w:szCs w:val="22"/>
        </w:rPr>
        <w:t>y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are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-3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>t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pacing w:val="-3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>f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h</w:t>
      </w:r>
      <w:r>
        <w:rPr>
          <w:rFonts w:ascii="Arial" w:eastAsia="Arial" w:hAnsi="Arial" w:cs="Arial"/>
          <w:spacing w:val="-3"/>
          <w:sz w:val="22"/>
          <w:szCs w:val="22"/>
        </w:rPr>
        <w:t>o</w:t>
      </w:r>
      <w:r>
        <w:rPr>
          <w:rFonts w:ascii="Arial" w:eastAsia="Arial" w:hAnsi="Arial" w:cs="Arial"/>
          <w:spacing w:val="1"/>
          <w:sz w:val="22"/>
          <w:szCs w:val="22"/>
        </w:rPr>
        <w:t>m</w:t>
      </w:r>
      <w:r>
        <w:rPr>
          <w:rFonts w:ascii="Arial" w:eastAsia="Arial" w:hAnsi="Arial" w:cs="Arial"/>
          <w:spacing w:val="-3"/>
          <w:sz w:val="22"/>
          <w:szCs w:val="22"/>
        </w:rPr>
        <w:t>o</w:t>
      </w:r>
      <w:r>
        <w:rPr>
          <w:rFonts w:ascii="Arial" w:eastAsia="Arial" w:hAnsi="Arial" w:cs="Arial"/>
          <w:spacing w:val="2"/>
          <w:sz w:val="22"/>
          <w:szCs w:val="22"/>
        </w:rPr>
        <w:t>g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1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>us</w:t>
      </w:r>
      <w:r>
        <w:rPr>
          <w:rFonts w:ascii="Arial" w:eastAsia="Arial" w:hAnsi="Arial" w:cs="Arial"/>
          <w:spacing w:val="-4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emen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2"/>
          <w:sz w:val="22"/>
          <w:szCs w:val="22"/>
        </w:rPr>
        <w:t>r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3"/>
          <w:sz w:val="22"/>
          <w:szCs w:val="22"/>
        </w:rPr>
        <w:t>n</w:t>
      </w:r>
      <w:r>
        <w:rPr>
          <w:rFonts w:ascii="Arial" w:eastAsia="Arial" w:hAnsi="Arial" w:cs="Arial"/>
          <w:spacing w:val="2"/>
          <w:sz w:val="22"/>
          <w:szCs w:val="22"/>
        </w:rPr>
        <w:t>g</w:t>
      </w:r>
      <w:r>
        <w:rPr>
          <w:rFonts w:ascii="Arial" w:eastAsia="Arial" w:hAnsi="Arial" w:cs="Arial"/>
          <w:sz w:val="22"/>
          <w:szCs w:val="22"/>
        </w:rPr>
        <w:t>ed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n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pacing w:val="-3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>w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>d co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umn order a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>d nee</w:t>
      </w:r>
      <w:r>
        <w:rPr>
          <w:rFonts w:ascii="Arial" w:eastAsia="Arial" w:hAnsi="Arial" w:cs="Arial"/>
          <w:spacing w:val="-1"/>
          <w:sz w:val="22"/>
          <w:szCs w:val="22"/>
        </w:rPr>
        <w:t>d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pacing w:val="-3"/>
          <w:sz w:val="22"/>
          <w:szCs w:val="22"/>
        </w:rPr>
        <w:t>w</w:t>
      </w:r>
      <w:r>
        <w:rPr>
          <w:rFonts w:ascii="Arial" w:eastAsia="Arial" w:hAnsi="Arial" w:cs="Arial"/>
          <w:sz w:val="22"/>
          <w:szCs w:val="22"/>
        </w:rPr>
        <w:t>o su</w:t>
      </w:r>
      <w:r>
        <w:rPr>
          <w:rFonts w:ascii="Arial" w:eastAsia="Arial" w:hAnsi="Arial" w:cs="Arial"/>
          <w:spacing w:val="-2"/>
          <w:sz w:val="22"/>
          <w:szCs w:val="22"/>
        </w:rPr>
        <w:t>b</w:t>
      </w:r>
      <w:r>
        <w:rPr>
          <w:rFonts w:ascii="Arial" w:eastAsia="Arial" w:hAnsi="Arial" w:cs="Arial"/>
          <w:sz w:val="22"/>
          <w:szCs w:val="22"/>
        </w:rPr>
        <w:t>sc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 xml:space="preserve">pt 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pacing w:val="-3"/>
          <w:sz w:val="22"/>
          <w:szCs w:val="22"/>
        </w:rPr>
        <w:t>e</w:t>
      </w:r>
      <w:r>
        <w:rPr>
          <w:rFonts w:ascii="Arial" w:eastAsia="Arial" w:hAnsi="Arial" w:cs="Arial"/>
          <w:spacing w:val="1"/>
          <w:sz w:val="22"/>
          <w:szCs w:val="22"/>
        </w:rPr>
        <w:t>f</w:t>
      </w:r>
      <w:r>
        <w:rPr>
          <w:rFonts w:ascii="Arial" w:eastAsia="Arial" w:hAnsi="Arial" w:cs="Arial"/>
          <w:sz w:val="22"/>
          <w:szCs w:val="22"/>
        </w:rPr>
        <w:t>er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>e d</w:t>
      </w:r>
      <w:r>
        <w:rPr>
          <w:rFonts w:ascii="Arial" w:eastAsia="Arial" w:hAnsi="Arial" w:cs="Arial"/>
          <w:spacing w:val="-2"/>
          <w:sz w:val="22"/>
          <w:szCs w:val="22"/>
        </w:rPr>
        <w:t>a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a.</w:t>
      </w:r>
    </w:p>
    <w:p w:rsidR="00691543" w:rsidRDefault="00691543">
      <w:pPr>
        <w:spacing w:before="3" w:line="200" w:lineRule="exact"/>
      </w:pPr>
    </w:p>
    <w:p w:rsidR="00691543" w:rsidRDefault="007B1AFE">
      <w:pPr>
        <w:spacing w:line="240" w:lineRule="exact"/>
        <w:ind w:left="160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pacing w:val="2"/>
          <w:position w:val="-1"/>
          <w:sz w:val="22"/>
          <w:szCs w:val="22"/>
        </w:rPr>
        <w:t>T</w:t>
      </w:r>
      <w:r>
        <w:rPr>
          <w:rFonts w:ascii="Arial" w:eastAsia="Arial" w:hAnsi="Arial" w:cs="Arial"/>
          <w:position w:val="-1"/>
          <w:sz w:val="22"/>
          <w:szCs w:val="22"/>
        </w:rPr>
        <w:t>he</w:t>
      </w:r>
      <w:r>
        <w:rPr>
          <w:rFonts w:ascii="Arial" w:eastAsia="Arial" w:hAnsi="Arial" w:cs="Arial"/>
          <w:spacing w:val="-4"/>
          <w:position w:val="-1"/>
          <w:sz w:val="22"/>
          <w:szCs w:val="22"/>
        </w:rPr>
        <w:t xml:space="preserve"> </w:t>
      </w:r>
      <w:r>
        <w:rPr>
          <w:rFonts w:ascii="Arial" w:eastAsia="Arial" w:hAnsi="Arial" w:cs="Arial"/>
          <w:spacing w:val="2"/>
          <w:position w:val="-1"/>
          <w:sz w:val="22"/>
          <w:szCs w:val="22"/>
        </w:rPr>
        <w:t>g</w:t>
      </w:r>
      <w:r>
        <w:rPr>
          <w:rFonts w:ascii="Arial" w:eastAsia="Arial" w:hAnsi="Arial" w:cs="Arial"/>
          <w:position w:val="-1"/>
          <w:sz w:val="22"/>
          <w:szCs w:val="22"/>
        </w:rPr>
        <w:t>e</w:t>
      </w:r>
      <w:r>
        <w:rPr>
          <w:rFonts w:ascii="Arial" w:eastAsia="Arial" w:hAnsi="Arial" w:cs="Arial"/>
          <w:spacing w:val="-1"/>
          <w:position w:val="-1"/>
          <w:sz w:val="22"/>
          <w:szCs w:val="22"/>
        </w:rPr>
        <w:t>n</w:t>
      </w:r>
      <w:r>
        <w:rPr>
          <w:rFonts w:ascii="Arial" w:eastAsia="Arial" w:hAnsi="Arial" w:cs="Arial"/>
          <w:position w:val="-1"/>
          <w:sz w:val="22"/>
          <w:szCs w:val="22"/>
        </w:rPr>
        <w:t>eral</w:t>
      </w:r>
      <w:r>
        <w:rPr>
          <w:rFonts w:ascii="Arial" w:eastAsia="Arial" w:hAnsi="Arial" w:cs="Arial"/>
          <w:spacing w:val="-2"/>
          <w:position w:val="-1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position w:val="-1"/>
          <w:sz w:val="22"/>
          <w:szCs w:val="22"/>
        </w:rPr>
        <w:t>f</w:t>
      </w:r>
      <w:r>
        <w:rPr>
          <w:rFonts w:ascii="Arial" w:eastAsia="Arial" w:hAnsi="Arial" w:cs="Arial"/>
          <w:position w:val="-1"/>
          <w:sz w:val="22"/>
          <w:szCs w:val="22"/>
        </w:rPr>
        <w:t>o</w:t>
      </w:r>
      <w:r>
        <w:rPr>
          <w:rFonts w:ascii="Arial" w:eastAsia="Arial" w:hAnsi="Arial" w:cs="Arial"/>
          <w:spacing w:val="-2"/>
          <w:position w:val="-1"/>
          <w:sz w:val="22"/>
          <w:szCs w:val="22"/>
        </w:rPr>
        <w:t>r</w:t>
      </w:r>
      <w:r>
        <w:rPr>
          <w:rFonts w:ascii="Arial" w:eastAsia="Arial" w:hAnsi="Arial" w:cs="Arial"/>
          <w:position w:val="-1"/>
          <w:sz w:val="22"/>
          <w:szCs w:val="22"/>
        </w:rPr>
        <w:t xml:space="preserve">m </w:t>
      </w:r>
      <w:r>
        <w:rPr>
          <w:rFonts w:ascii="Arial" w:eastAsia="Arial" w:hAnsi="Arial" w:cs="Arial"/>
          <w:spacing w:val="1"/>
          <w:position w:val="-1"/>
          <w:sz w:val="22"/>
          <w:szCs w:val="22"/>
        </w:rPr>
        <w:t>t</w:t>
      </w:r>
      <w:r>
        <w:rPr>
          <w:rFonts w:ascii="Arial" w:eastAsia="Arial" w:hAnsi="Arial" w:cs="Arial"/>
          <w:position w:val="-1"/>
          <w:sz w:val="22"/>
          <w:szCs w:val="22"/>
        </w:rPr>
        <w:t>o</w:t>
      </w:r>
      <w:r>
        <w:rPr>
          <w:rFonts w:ascii="Arial" w:eastAsia="Arial" w:hAnsi="Arial" w:cs="Arial"/>
          <w:spacing w:val="-2"/>
          <w:position w:val="-1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position w:val="-1"/>
          <w:sz w:val="22"/>
          <w:szCs w:val="22"/>
        </w:rPr>
        <w:t>r</w:t>
      </w:r>
      <w:r>
        <w:rPr>
          <w:rFonts w:ascii="Arial" w:eastAsia="Arial" w:hAnsi="Arial" w:cs="Arial"/>
          <w:position w:val="-1"/>
          <w:sz w:val="22"/>
          <w:szCs w:val="22"/>
        </w:rPr>
        <w:t>e</w:t>
      </w:r>
      <w:r>
        <w:rPr>
          <w:rFonts w:ascii="Arial" w:eastAsia="Arial" w:hAnsi="Arial" w:cs="Arial"/>
          <w:spacing w:val="-3"/>
          <w:position w:val="-1"/>
          <w:sz w:val="22"/>
          <w:szCs w:val="22"/>
        </w:rPr>
        <w:t>p</w:t>
      </w:r>
      <w:r>
        <w:rPr>
          <w:rFonts w:ascii="Arial" w:eastAsia="Arial" w:hAnsi="Arial" w:cs="Arial"/>
          <w:spacing w:val="-2"/>
          <w:position w:val="-1"/>
          <w:sz w:val="22"/>
          <w:szCs w:val="22"/>
        </w:rPr>
        <w:t>r</w:t>
      </w:r>
      <w:r>
        <w:rPr>
          <w:rFonts w:ascii="Arial" w:eastAsia="Arial" w:hAnsi="Arial" w:cs="Arial"/>
          <w:position w:val="-1"/>
          <w:sz w:val="22"/>
          <w:szCs w:val="22"/>
        </w:rPr>
        <w:t>es</w:t>
      </w:r>
      <w:r>
        <w:rPr>
          <w:rFonts w:ascii="Arial" w:eastAsia="Arial" w:hAnsi="Arial" w:cs="Arial"/>
          <w:spacing w:val="-1"/>
          <w:position w:val="-1"/>
          <w:sz w:val="22"/>
          <w:szCs w:val="22"/>
        </w:rPr>
        <w:t>e</w:t>
      </w:r>
      <w:r>
        <w:rPr>
          <w:rFonts w:ascii="Arial" w:eastAsia="Arial" w:hAnsi="Arial" w:cs="Arial"/>
          <w:position w:val="-1"/>
          <w:sz w:val="22"/>
          <w:szCs w:val="22"/>
        </w:rPr>
        <w:t xml:space="preserve">nt </w:t>
      </w:r>
      <w:r>
        <w:rPr>
          <w:rFonts w:ascii="Arial" w:eastAsia="Arial" w:hAnsi="Arial" w:cs="Arial"/>
          <w:spacing w:val="1"/>
          <w:position w:val="-1"/>
          <w:sz w:val="22"/>
          <w:szCs w:val="22"/>
        </w:rPr>
        <w:t>t</w:t>
      </w:r>
      <w:r>
        <w:rPr>
          <w:rFonts w:ascii="Arial" w:eastAsia="Arial" w:hAnsi="Arial" w:cs="Arial"/>
          <w:spacing w:val="-3"/>
          <w:position w:val="-1"/>
          <w:sz w:val="22"/>
          <w:szCs w:val="22"/>
        </w:rPr>
        <w:t>w</w:t>
      </w:r>
      <w:r>
        <w:rPr>
          <w:rFonts w:ascii="Arial" w:eastAsia="Arial" w:hAnsi="Arial" w:cs="Arial"/>
          <w:position w:val="-1"/>
          <w:sz w:val="22"/>
          <w:szCs w:val="22"/>
        </w:rPr>
        <w:t>o d</w:t>
      </w:r>
      <w:r>
        <w:rPr>
          <w:rFonts w:ascii="Arial" w:eastAsia="Arial" w:hAnsi="Arial" w:cs="Arial"/>
          <w:spacing w:val="-1"/>
          <w:position w:val="-1"/>
          <w:sz w:val="22"/>
          <w:szCs w:val="22"/>
        </w:rPr>
        <w:t>i</w:t>
      </w:r>
      <w:r>
        <w:rPr>
          <w:rFonts w:ascii="Arial" w:eastAsia="Arial" w:hAnsi="Arial" w:cs="Arial"/>
          <w:spacing w:val="1"/>
          <w:position w:val="-1"/>
          <w:sz w:val="22"/>
          <w:szCs w:val="22"/>
        </w:rPr>
        <w:t>m</w:t>
      </w:r>
      <w:r>
        <w:rPr>
          <w:rFonts w:ascii="Arial" w:eastAsia="Arial" w:hAnsi="Arial" w:cs="Arial"/>
          <w:position w:val="-1"/>
          <w:sz w:val="22"/>
          <w:szCs w:val="22"/>
        </w:rPr>
        <w:t>e</w:t>
      </w:r>
      <w:r>
        <w:rPr>
          <w:rFonts w:ascii="Arial" w:eastAsia="Arial" w:hAnsi="Arial" w:cs="Arial"/>
          <w:spacing w:val="-1"/>
          <w:position w:val="-1"/>
          <w:sz w:val="22"/>
          <w:szCs w:val="22"/>
        </w:rPr>
        <w:t>n</w:t>
      </w:r>
      <w:r>
        <w:rPr>
          <w:rFonts w:ascii="Arial" w:eastAsia="Arial" w:hAnsi="Arial" w:cs="Arial"/>
          <w:position w:val="-1"/>
          <w:sz w:val="22"/>
          <w:szCs w:val="22"/>
        </w:rPr>
        <w:t>s</w:t>
      </w:r>
      <w:r>
        <w:rPr>
          <w:rFonts w:ascii="Arial" w:eastAsia="Arial" w:hAnsi="Arial" w:cs="Arial"/>
          <w:spacing w:val="-1"/>
          <w:position w:val="-1"/>
          <w:sz w:val="22"/>
          <w:szCs w:val="22"/>
        </w:rPr>
        <w:t>i</w:t>
      </w:r>
      <w:r>
        <w:rPr>
          <w:rFonts w:ascii="Arial" w:eastAsia="Arial" w:hAnsi="Arial" w:cs="Arial"/>
          <w:position w:val="-1"/>
          <w:sz w:val="22"/>
          <w:szCs w:val="22"/>
        </w:rPr>
        <w:t>o</w:t>
      </w:r>
      <w:r>
        <w:rPr>
          <w:rFonts w:ascii="Arial" w:eastAsia="Arial" w:hAnsi="Arial" w:cs="Arial"/>
          <w:spacing w:val="-1"/>
          <w:position w:val="-1"/>
          <w:sz w:val="22"/>
          <w:szCs w:val="22"/>
        </w:rPr>
        <w:t>n</w:t>
      </w:r>
      <w:r>
        <w:rPr>
          <w:rFonts w:ascii="Arial" w:eastAsia="Arial" w:hAnsi="Arial" w:cs="Arial"/>
          <w:position w:val="-1"/>
          <w:sz w:val="22"/>
          <w:szCs w:val="22"/>
        </w:rPr>
        <w:t>al a</w:t>
      </w:r>
      <w:r>
        <w:rPr>
          <w:rFonts w:ascii="Arial" w:eastAsia="Arial" w:hAnsi="Arial" w:cs="Arial"/>
          <w:spacing w:val="-2"/>
          <w:position w:val="-1"/>
          <w:sz w:val="22"/>
          <w:szCs w:val="22"/>
        </w:rPr>
        <w:t>r</w:t>
      </w:r>
      <w:r>
        <w:rPr>
          <w:rFonts w:ascii="Arial" w:eastAsia="Arial" w:hAnsi="Arial" w:cs="Arial"/>
          <w:spacing w:val="1"/>
          <w:position w:val="-1"/>
          <w:sz w:val="22"/>
          <w:szCs w:val="22"/>
        </w:rPr>
        <w:t>r</w:t>
      </w:r>
      <w:r>
        <w:rPr>
          <w:rFonts w:ascii="Arial" w:eastAsia="Arial" w:hAnsi="Arial" w:cs="Arial"/>
          <w:position w:val="-1"/>
          <w:sz w:val="22"/>
          <w:szCs w:val="22"/>
        </w:rPr>
        <w:t>ay</w:t>
      </w:r>
      <w:r>
        <w:rPr>
          <w:rFonts w:ascii="Arial" w:eastAsia="Arial" w:hAnsi="Arial" w:cs="Arial"/>
          <w:spacing w:val="-2"/>
          <w:position w:val="-1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position w:val="-1"/>
          <w:sz w:val="22"/>
          <w:szCs w:val="22"/>
        </w:rPr>
        <w:t>i</w:t>
      </w:r>
      <w:r>
        <w:rPr>
          <w:rFonts w:ascii="Arial" w:eastAsia="Arial" w:hAnsi="Arial" w:cs="Arial"/>
          <w:position w:val="-1"/>
          <w:sz w:val="22"/>
          <w:szCs w:val="22"/>
        </w:rPr>
        <w:t>n C l</w:t>
      </w:r>
      <w:r>
        <w:rPr>
          <w:rFonts w:ascii="Arial" w:eastAsia="Arial" w:hAnsi="Arial" w:cs="Arial"/>
          <w:spacing w:val="-1"/>
          <w:position w:val="-1"/>
          <w:sz w:val="22"/>
          <w:szCs w:val="22"/>
        </w:rPr>
        <w:t>a</w:t>
      </w:r>
      <w:r>
        <w:rPr>
          <w:rFonts w:ascii="Arial" w:eastAsia="Arial" w:hAnsi="Arial" w:cs="Arial"/>
          <w:position w:val="-1"/>
          <w:sz w:val="22"/>
          <w:szCs w:val="22"/>
        </w:rPr>
        <w:t>n</w:t>
      </w:r>
      <w:r>
        <w:rPr>
          <w:rFonts w:ascii="Arial" w:eastAsia="Arial" w:hAnsi="Arial" w:cs="Arial"/>
          <w:spacing w:val="2"/>
          <w:position w:val="-1"/>
          <w:sz w:val="22"/>
          <w:szCs w:val="22"/>
        </w:rPr>
        <w:t>g</w:t>
      </w:r>
      <w:r>
        <w:rPr>
          <w:rFonts w:ascii="Arial" w:eastAsia="Arial" w:hAnsi="Arial" w:cs="Arial"/>
          <w:position w:val="-1"/>
          <w:sz w:val="22"/>
          <w:szCs w:val="22"/>
        </w:rPr>
        <w:t>u</w:t>
      </w:r>
      <w:r>
        <w:rPr>
          <w:rFonts w:ascii="Arial" w:eastAsia="Arial" w:hAnsi="Arial" w:cs="Arial"/>
          <w:spacing w:val="-3"/>
          <w:position w:val="-1"/>
          <w:sz w:val="22"/>
          <w:szCs w:val="22"/>
        </w:rPr>
        <w:t>a</w:t>
      </w:r>
      <w:r>
        <w:rPr>
          <w:rFonts w:ascii="Arial" w:eastAsia="Arial" w:hAnsi="Arial" w:cs="Arial"/>
          <w:spacing w:val="2"/>
          <w:position w:val="-1"/>
          <w:sz w:val="22"/>
          <w:szCs w:val="22"/>
        </w:rPr>
        <w:t>g</w:t>
      </w:r>
      <w:r>
        <w:rPr>
          <w:rFonts w:ascii="Arial" w:eastAsia="Arial" w:hAnsi="Arial" w:cs="Arial"/>
          <w:position w:val="-1"/>
          <w:sz w:val="22"/>
          <w:szCs w:val="22"/>
        </w:rPr>
        <w:t>e</w:t>
      </w:r>
      <w:r>
        <w:rPr>
          <w:rFonts w:ascii="Arial" w:eastAsia="Arial" w:hAnsi="Arial" w:cs="Arial"/>
          <w:spacing w:val="-2"/>
          <w:position w:val="-1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position w:val="-1"/>
          <w:sz w:val="22"/>
          <w:szCs w:val="22"/>
        </w:rPr>
        <w:t>i</w:t>
      </w:r>
      <w:r>
        <w:rPr>
          <w:rFonts w:ascii="Arial" w:eastAsia="Arial" w:hAnsi="Arial" w:cs="Arial"/>
          <w:position w:val="-1"/>
          <w:sz w:val="22"/>
          <w:szCs w:val="22"/>
        </w:rPr>
        <w:t>s</w:t>
      </w:r>
    </w:p>
    <w:p w:rsidR="00691543" w:rsidRDefault="00691543">
      <w:pPr>
        <w:spacing w:before="15" w:line="220" w:lineRule="exact"/>
        <w:rPr>
          <w:sz w:val="22"/>
          <w:szCs w:val="22"/>
        </w:rPr>
      </w:pPr>
    </w:p>
    <w:p w:rsidR="00691543" w:rsidRDefault="00E06362">
      <w:pPr>
        <w:spacing w:before="32" w:line="240" w:lineRule="exact"/>
        <w:ind w:left="2328"/>
        <w:rPr>
          <w:rFonts w:ascii="Arial" w:eastAsia="Arial" w:hAnsi="Arial" w:cs="Arial"/>
          <w:sz w:val="22"/>
          <w:szCs w:val="22"/>
        </w:rPr>
      </w:pPr>
      <w:r w:rsidRPr="00E06362">
        <w:pict>
          <v:group id="_x0000_s5247" style="position:absolute;left:0;text-align:left;margin-left:161.25pt;margin-top:-2.35pt;width:246.75pt;height:24.75pt;z-index:-12248;mso-position-horizontal-relative:page" coordorigin="3225,-47" coordsize="4935,495">
            <v:shape id="_x0000_s5248" style="position:absolute;left:3225;top:-47;width:4935;height:495" coordorigin="3225,-47" coordsize="4935,495" path="m3225,448r4935,l8160,-47r-4935,l3225,448xe" filled="f">
              <v:path arrowok="t"/>
            </v:shape>
            <w10:wrap anchorx="page"/>
          </v:group>
        </w:pict>
      </w:r>
      <w:r w:rsidR="007B1AFE">
        <w:rPr>
          <w:rFonts w:ascii="Arial" w:eastAsia="Arial" w:hAnsi="Arial" w:cs="Arial"/>
          <w:position w:val="-1"/>
          <w:sz w:val="22"/>
          <w:szCs w:val="22"/>
        </w:rPr>
        <w:t>d</w:t>
      </w:r>
      <w:r w:rsidR="007B1AFE">
        <w:rPr>
          <w:rFonts w:ascii="Arial" w:eastAsia="Arial" w:hAnsi="Arial" w:cs="Arial"/>
          <w:spacing w:val="-1"/>
          <w:position w:val="-1"/>
          <w:sz w:val="22"/>
          <w:szCs w:val="22"/>
        </w:rPr>
        <w:t>a</w:t>
      </w:r>
      <w:r w:rsidR="007B1AFE">
        <w:rPr>
          <w:rFonts w:ascii="Arial" w:eastAsia="Arial" w:hAnsi="Arial" w:cs="Arial"/>
          <w:spacing w:val="1"/>
          <w:position w:val="-1"/>
          <w:sz w:val="22"/>
          <w:szCs w:val="22"/>
        </w:rPr>
        <w:t>t</w:t>
      </w:r>
      <w:r w:rsidR="007B1AFE">
        <w:rPr>
          <w:rFonts w:ascii="Arial" w:eastAsia="Arial" w:hAnsi="Arial" w:cs="Arial"/>
          <w:position w:val="-1"/>
          <w:sz w:val="22"/>
          <w:szCs w:val="22"/>
        </w:rPr>
        <w:t>at</w:t>
      </w:r>
      <w:r w:rsidR="007B1AFE">
        <w:rPr>
          <w:rFonts w:ascii="Arial" w:eastAsia="Arial" w:hAnsi="Arial" w:cs="Arial"/>
          <w:spacing w:val="-2"/>
          <w:position w:val="-1"/>
          <w:sz w:val="22"/>
          <w:szCs w:val="22"/>
        </w:rPr>
        <w:t>y</w:t>
      </w:r>
      <w:r w:rsidR="007B1AFE">
        <w:rPr>
          <w:rFonts w:ascii="Arial" w:eastAsia="Arial" w:hAnsi="Arial" w:cs="Arial"/>
          <w:position w:val="-1"/>
          <w:sz w:val="22"/>
          <w:szCs w:val="22"/>
        </w:rPr>
        <w:t>pe</w:t>
      </w:r>
      <w:r w:rsidR="007B1AFE">
        <w:rPr>
          <w:rFonts w:ascii="Arial" w:eastAsia="Arial" w:hAnsi="Arial" w:cs="Arial"/>
          <w:spacing w:val="1"/>
          <w:position w:val="-1"/>
          <w:sz w:val="22"/>
          <w:szCs w:val="22"/>
        </w:rPr>
        <w:t xml:space="preserve"> </w:t>
      </w:r>
      <w:r w:rsidR="007B1AFE">
        <w:rPr>
          <w:rFonts w:ascii="Arial" w:eastAsia="Arial" w:hAnsi="Arial" w:cs="Arial"/>
          <w:position w:val="-1"/>
          <w:sz w:val="22"/>
          <w:szCs w:val="22"/>
        </w:rPr>
        <w:t>a</w:t>
      </w:r>
      <w:r w:rsidR="007B1AFE">
        <w:rPr>
          <w:rFonts w:ascii="Arial" w:eastAsia="Arial" w:hAnsi="Arial" w:cs="Arial"/>
          <w:spacing w:val="-2"/>
          <w:position w:val="-1"/>
          <w:sz w:val="22"/>
          <w:szCs w:val="22"/>
        </w:rPr>
        <w:t>r</w:t>
      </w:r>
      <w:r w:rsidR="007B1AFE">
        <w:rPr>
          <w:rFonts w:ascii="Arial" w:eastAsia="Arial" w:hAnsi="Arial" w:cs="Arial"/>
          <w:spacing w:val="1"/>
          <w:position w:val="-1"/>
          <w:sz w:val="22"/>
          <w:szCs w:val="22"/>
        </w:rPr>
        <w:t>r</w:t>
      </w:r>
      <w:r w:rsidR="007B1AFE">
        <w:rPr>
          <w:rFonts w:ascii="Arial" w:eastAsia="Arial" w:hAnsi="Arial" w:cs="Arial"/>
          <w:position w:val="-1"/>
          <w:sz w:val="22"/>
          <w:szCs w:val="22"/>
        </w:rPr>
        <w:t>a</w:t>
      </w:r>
      <w:r w:rsidR="007B1AFE">
        <w:rPr>
          <w:rFonts w:ascii="Arial" w:eastAsia="Arial" w:hAnsi="Arial" w:cs="Arial"/>
          <w:spacing w:val="-3"/>
          <w:position w:val="-1"/>
          <w:sz w:val="22"/>
          <w:szCs w:val="22"/>
        </w:rPr>
        <w:t>y</w:t>
      </w:r>
      <w:r w:rsidR="007B1AFE">
        <w:rPr>
          <w:rFonts w:ascii="Arial" w:eastAsia="Arial" w:hAnsi="Arial" w:cs="Arial"/>
          <w:position w:val="-1"/>
          <w:sz w:val="22"/>
          <w:szCs w:val="22"/>
        </w:rPr>
        <w:t>n</w:t>
      </w:r>
      <w:r w:rsidR="007B1AFE">
        <w:rPr>
          <w:rFonts w:ascii="Arial" w:eastAsia="Arial" w:hAnsi="Arial" w:cs="Arial"/>
          <w:spacing w:val="-1"/>
          <w:position w:val="-1"/>
          <w:sz w:val="22"/>
          <w:szCs w:val="22"/>
        </w:rPr>
        <w:t>a</w:t>
      </w:r>
      <w:r w:rsidR="007B1AFE">
        <w:rPr>
          <w:rFonts w:ascii="Arial" w:eastAsia="Arial" w:hAnsi="Arial" w:cs="Arial"/>
          <w:spacing w:val="1"/>
          <w:position w:val="-1"/>
          <w:sz w:val="22"/>
          <w:szCs w:val="22"/>
        </w:rPr>
        <w:t>m</w:t>
      </w:r>
      <w:r w:rsidR="007B1AFE">
        <w:rPr>
          <w:rFonts w:ascii="Arial" w:eastAsia="Arial" w:hAnsi="Arial" w:cs="Arial"/>
          <w:position w:val="-1"/>
          <w:sz w:val="22"/>
          <w:szCs w:val="22"/>
        </w:rPr>
        <w:t>e</w:t>
      </w:r>
      <w:r w:rsidR="007B1AFE">
        <w:rPr>
          <w:rFonts w:ascii="Arial" w:eastAsia="Arial" w:hAnsi="Arial" w:cs="Arial"/>
          <w:spacing w:val="-2"/>
          <w:position w:val="-1"/>
          <w:sz w:val="22"/>
          <w:szCs w:val="22"/>
        </w:rPr>
        <w:t>[</w:t>
      </w:r>
      <w:r w:rsidR="007B1AFE">
        <w:rPr>
          <w:rFonts w:ascii="Arial" w:eastAsia="Arial" w:hAnsi="Arial" w:cs="Arial"/>
          <w:spacing w:val="1"/>
          <w:position w:val="-1"/>
          <w:sz w:val="22"/>
          <w:szCs w:val="22"/>
        </w:rPr>
        <w:t>r</w:t>
      </w:r>
      <w:r w:rsidR="007B1AFE">
        <w:rPr>
          <w:rFonts w:ascii="Arial" w:eastAsia="Arial" w:hAnsi="Arial" w:cs="Arial"/>
          <w:position w:val="-1"/>
          <w:sz w:val="22"/>
          <w:szCs w:val="22"/>
        </w:rPr>
        <w:t>ow</w:t>
      </w:r>
      <w:r w:rsidR="007B1AFE">
        <w:rPr>
          <w:rFonts w:ascii="Arial" w:eastAsia="Arial" w:hAnsi="Arial" w:cs="Arial"/>
          <w:spacing w:val="-2"/>
          <w:position w:val="-1"/>
          <w:sz w:val="22"/>
          <w:szCs w:val="22"/>
        </w:rPr>
        <w:t xml:space="preserve"> </w:t>
      </w:r>
      <w:r w:rsidR="007B1AFE">
        <w:rPr>
          <w:rFonts w:ascii="Arial" w:eastAsia="Arial" w:hAnsi="Arial" w:cs="Arial"/>
          <w:position w:val="-1"/>
          <w:sz w:val="22"/>
          <w:szCs w:val="22"/>
        </w:rPr>
        <w:t>s</w:t>
      </w:r>
      <w:r w:rsidR="007B1AFE">
        <w:rPr>
          <w:rFonts w:ascii="Arial" w:eastAsia="Arial" w:hAnsi="Arial" w:cs="Arial"/>
          <w:spacing w:val="-1"/>
          <w:position w:val="-1"/>
          <w:sz w:val="22"/>
          <w:szCs w:val="22"/>
        </w:rPr>
        <w:t>i</w:t>
      </w:r>
      <w:r w:rsidR="007B1AFE">
        <w:rPr>
          <w:rFonts w:ascii="Arial" w:eastAsia="Arial" w:hAnsi="Arial" w:cs="Arial"/>
          <w:spacing w:val="-2"/>
          <w:position w:val="-1"/>
          <w:sz w:val="22"/>
          <w:szCs w:val="22"/>
        </w:rPr>
        <w:t>z</w:t>
      </w:r>
      <w:r w:rsidR="007B1AFE">
        <w:rPr>
          <w:rFonts w:ascii="Arial" w:eastAsia="Arial" w:hAnsi="Arial" w:cs="Arial"/>
          <w:position w:val="-1"/>
          <w:sz w:val="22"/>
          <w:szCs w:val="22"/>
        </w:rPr>
        <w:t>e]</w:t>
      </w:r>
      <w:r w:rsidR="007B1AFE">
        <w:rPr>
          <w:rFonts w:ascii="Arial" w:eastAsia="Arial" w:hAnsi="Arial" w:cs="Arial"/>
          <w:spacing w:val="2"/>
          <w:position w:val="-1"/>
          <w:sz w:val="22"/>
          <w:szCs w:val="22"/>
        </w:rPr>
        <w:t>[</w:t>
      </w:r>
      <w:r w:rsidR="007B1AFE">
        <w:rPr>
          <w:rFonts w:ascii="Arial" w:eastAsia="Arial" w:hAnsi="Arial" w:cs="Arial"/>
          <w:position w:val="-1"/>
          <w:sz w:val="22"/>
          <w:szCs w:val="22"/>
        </w:rPr>
        <w:t>co</w:t>
      </w:r>
      <w:r w:rsidR="007B1AFE">
        <w:rPr>
          <w:rFonts w:ascii="Arial" w:eastAsia="Arial" w:hAnsi="Arial" w:cs="Arial"/>
          <w:spacing w:val="-1"/>
          <w:position w:val="-1"/>
          <w:sz w:val="22"/>
          <w:szCs w:val="22"/>
        </w:rPr>
        <w:t>l</w:t>
      </w:r>
      <w:r w:rsidR="007B1AFE">
        <w:rPr>
          <w:rFonts w:ascii="Arial" w:eastAsia="Arial" w:hAnsi="Arial" w:cs="Arial"/>
          <w:position w:val="-1"/>
          <w:sz w:val="22"/>
          <w:szCs w:val="22"/>
        </w:rPr>
        <w:t>umns</w:t>
      </w:r>
      <w:r w:rsidR="007B1AFE">
        <w:rPr>
          <w:rFonts w:ascii="Arial" w:eastAsia="Arial" w:hAnsi="Arial" w:cs="Arial"/>
          <w:spacing w:val="-1"/>
          <w:position w:val="-1"/>
          <w:sz w:val="22"/>
          <w:szCs w:val="22"/>
        </w:rPr>
        <w:t>i</w:t>
      </w:r>
      <w:r w:rsidR="007B1AFE">
        <w:rPr>
          <w:rFonts w:ascii="Arial" w:eastAsia="Arial" w:hAnsi="Arial" w:cs="Arial"/>
          <w:spacing w:val="-2"/>
          <w:position w:val="-1"/>
          <w:sz w:val="22"/>
          <w:szCs w:val="22"/>
        </w:rPr>
        <w:t>z</w:t>
      </w:r>
      <w:r w:rsidR="007B1AFE">
        <w:rPr>
          <w:rFonts w:ascii="Arial" w:eastAsia="Arial" w:hAnsi="Arial" w:cs="Arial"/>
          <w:position w:val="-1"/>
          <w:sz w:val="22"/>
          <w:szCs w:val="22"/>
        </w:rPr>
        <w:t>e];</w:t>
      </w:r>
    </w:p>
    <w:p w:rsidR="00691543" w:rsidRDefault="00691543">
      <w:pPr>
        <w:spacing w:before="5" w:line="180" w:lineRule="exact"/>
        <w:rPr>
          <w:sz w:val="18"/>
          <w:szCs w:val="18"/>
        </w:rPr>
      </w:pPr>
    </w:p>
    <w:p w:rsidR="00691543" w:rsidRDefault="007B1AFE">
      <w:pPr>
        <w:spacing w:before="32"/>
        <w:ind w:left="160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pacing w:val="-2"/>
          <w:sz w:val="22"/>
          <w:szCs w:val="22"/>
        </w:rPr>
        <w:t>x</w:t>
      </w:r>
      <w:r>
        <w:rPr>
          <w:rFonts w:ascii="Arial" w:eastAsia="Arial" w:hAnsi="Arial" w:cs="Arial"/>
          <w:sz w:val="22"/>
          <w:szCs w:val="22"/>
        </w:rPr>
        <w:t>amp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e</w:t>
      </w:r>
    </w:p>
    <w:p w:rsidR="00691543" w:rsidRDefault="00691543">
      <w:pPr>
        <w:spacing w:before="19" w:line="220" w:lineRule="exact"/>
        <w:rPr>
          <w:sz w:val="22"/>
          <w:szCs w:val="22"/>
        </w:rPr>
      </w:pPr>
    </w:p>
    <w:p w:rsidR="00691543" w:rsidRDefault="007B1AFE">
      <w:pPr>
        <w:ind w:left="880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nt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1"/>
          <w:sz w:val="22"/>
          <w:szCs w:val="22"/>
        </w:rPr>
        <w:t>[</w:t>
      </w:r>
      <w:r>
        <w:rPr>
          <w:rFonts w:ascii="Arial" w:eastAsia="Arial" w:hAnsi="Arial" w:cs="Arial"/>
          <w:spacing w:val="-3"/>
          <w:sz w:val="22"/>
          <w:szCs w:val="22"/>
        </w:rPr>
        <w:t>5</w:t>
      </w:r>
      <w:r>
        <w:rPr>
          <w:rFonts w:ascii="Arial" w:eastAsia="Arial" w:hAnsi="Arial" w:cs="Arial"/>
          <w:spacing w:val="1"/>
          <w:sz w:val="22"/>
          <w:szCs w:val="22"/>
        </w:rPr>
        <w:t>][</w:t>
      </w:r>
      <w:r>
        <w:rPr>
          <w:rFonts w:ascii="Arial" w:eastAsia="Arial" w:hAnsi="Arial" w:cs="Arial"/>
          <w:spacing w:val="-3"/>
          <w:sz w:val="22"/>
          <w:szCs w:val="22"/>
        </w:rPr>
        <w:t>3</w:t>
      </w:r>
      <w:r>
        <w:rPr>
          <w:rFonts w:ascii="Arial" w:eastAsia="Arial" w:hAnsi="Arial" w:cs="Arial"/>
          <w:spacing w:val="1"/>
          <w:sz w:val="22"/>
          <w:szCs w:val="22"/>
        </w:rPr>
        <w:t>]</w:t>
      </w:r>
      <w:r>
        <w:rPr>
          <w:rFonts w:ascii="Arial" w:eastAsia="Arial" w:hAnsi="Arial" w:cs="Arial"/>
          <w:sz w:val="22"/>
          <w:szCs w:val="22"/>
        </w:rPr>
        <w:t xml:space="preserve">; </w:t>
      </w:r>
      <w:r>
        <w:rPr>
          <w:rFonts w:ascii="Arial" w:eastAsia="Arial" w:hAnsi="Arial" w:cs="Arial"/>
          <w:spacing w:val="1"/>
          <w:sz w:val="22"/>
          <w:szCs w:val="22"/>
        </w:rPr>
        <w:t>(</w:t>
      </w:r>
      <w:r>
        <w:rPr>
          <w:rFonts w:ascii="Arial" w:eastAsia="Arial" w:hAnsi="Arial" w:cs="Arial"/>
          <w:sz w:val="22"/>
          <w:szCs w:val="22"/>
        </w:rPr>
        <w:t>5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spacing w:val="-4"/>
          <w:sz w:val="22"/>
          <w:szCs w:val="22"/>
        </w:rPr>
        <w:t>w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>d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3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co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umns)</w:t>
      </w:r>
    </w:p>
    <w:p w:rsidR="00691543" w:rsidRDefault="00691543">
      <w:pPr>
        <w:spacing w:before="17" w:line="220" w:lineRule="exact"/>
        <w:rPr>
          <w:sz w:val="22"/>
          <w:szCs w:val="22"/>
        </w:rPr>
      </w:pPr>
    </w:p>
    <w:p w:rsidR="00691543" w:rsidRDefault="007B1AFE">
      <w:pPr>
        <w:spacing w:line="275" w:lineRule="auto"/>
        <w:ind w:left="160" w:right="219" w:firstLine="720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pacing w:val="-1"/>
          <w:sz w:val="22"/>
          <w:szCs w:val="22"/>
        </w:rPr>
        <w:t>D</w:t>
      </w:r>
      <w:r>
        <w:rPr>
          <w:rFonts w:ascii="Arial" w:eastAsia="Arial" w:hAnsi="Arial" w:cs="Arial"/>
          <w:sz w:val="22"/>
          <w:szCs w:val="22"/>
        </w:rPr>
        <w:t>uri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>g</w:t>
      </w:r>
      <w:r>
        <w:rPr>
          <w:rFonts w:ascii="Arial" w:eastAsia="Arial" w:hAnsi="Arial" w:cs="Arial"/>
          <w:spacing w:val="3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3"/>
          <w:sz w:val="22"/>
          <w:szCs w:val="22"/>
        </w:rPr>
        <w:t>x</w:t>
      </w:r>
      <w:r>
        <w:rPr>
          <w:rFonts w:ascii="Arial" w:eastAsia="Arial" w:hAnsi="Arial" w:cs="Arial"/>
          <w:sz w:val="22"/>
          <w:szCs w:val="22"/>
        </w:rPr>
        <w:t>ec</w:t>
      </w:r>
      <w:r>
        <w:rPr>
          <w:rFonts w:ascii="Arial" w:eastAsia="Arial" w:hAnsi="Arial" w:cs="Arial"/>
          <w:spacing w:val="-1"/>
          <w:sz w:val="22"/>
          <w:szCs w:val="22"/>
        </w:rPr>
        <w:t>u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on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he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c</w:t>
      </w:r>
      <w:r>
        <w:rPr>
          <w:rFonts w:ascii="Arial" w:eastAsia="Arial" w:hAnsi="Arial" w:cs="Arial"/>
          <w:spacing w:val="-3"/>
          <w:sz w:val="22"/>
          <w:szCs w:val="22"/>
        </w:rPr>
        <w:t>o</w:t>
      </w:r>
      <w:r>
        <w:rPr>
          <w:rFonts w:ascii="Arial" w:eastAsia="Arial" w:hAnsi="Arial" w:cs="Arial"/>
          <w:spacing w:val="1"/>
          <w:sz w:val="22"/>
          <w:szCs w:val="22"/>
        </w:rPr>
        <w:t>m</w:t>
      </w:r>
      <w:r>
        <w:rPr>
          <w:rFonts w:ascii="Arial" w:eastAsia="Arial" w:hAnsi="Arial" w:cs="Arial"/>
          <w:sz w:val="22"/>
          <w:szCs w:val="22"/>
        </w:rPr>
        <w:t>p</w:t>
      </w:r>
      <w:r>
        <w:rPr>
          <w:rFonts w:ascii="Arial" w:eastAsia="Arial" w:hAnsi="Arial" w:cs="Arial"/>
          <w:spacing w:val="-1"/>
          <w:sz w:val="22"/>
          <w:szCs w:val="22"/>
        </w:rPr>
        <w:t>li</w:t>
      </w:r>
      <w:r>
        <w:rPr>
          <w:rFonts w:ascii="Arial" w:eastAsia="Arial" w:hAnsi="Arial" w:cs="Arial"/>
          <w:sz w:val="22"/>
          <w:szCs w:val="22"/>
        </w:rPr>
        <w:t>er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1"/>
          <w:sz w:val="22"/>
          <w:szCs w:val="22"/>
        </w:rPr>
        <w:t>ll</w:t>
      </w:r>
      <w:r>
        <w:rPr>
          <w:rFonts w:ascii="Arial" w:eastAsia="Arial" w:hAnsi="Arial" w:cs="Arial"/>
          <w:sz w:val="22"/>
          <w:szCs w:val="22"/>
        </w:rPr>
        <w:t>oc</w:t>
      </w:r>
      <w:r>
        <w:rPr>
          <w:rFonts w:ascii="Arial" w:eastAsia="Arial" w:hAnsi="Arial" w:cs="Arial"/>
          <w:spacing w:val="-1"/>
          <w:sz w:val="22"/>
          <w:szCs w:val="22"/>
        </w:rPr>
        <w:t>a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es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15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co</w:t>
      </w:r>
      <w:r>
        <w:rPr>
          <w:rFonts w:ascii="Arial" w:eastAsia="Arial" w:hAnsi="Arial" w:cs="Arial"/>
          <w:spacing w:val="-3"/>
          <w:sz w:val="22"/>
          <w:szCs w:val="22"/>
        </w:rPr>
        <w:t>n</w:t>
      </w:r>
      <w:r>
        <w:rPr>
          <w:rFonts w:ascii="Arial" w:eastAsia="Arial" w:hAnsi="Arial" w:cs="Arial"/>
          <w:spacing w:val="-2"/>
          <w:sz w:val="22"/>
          <w:szCs w:val="22"/>
        </w:rPr>
        <w:t>s</w:t>
      </w:r>
      <w:r>
        <w:rPr>
          <w:rFonts w:ascii="Arial" w:eastAsia="Arial" w:hAnsi="Arial" w:cs="Arial"/>
          <w:sz w:val="22"/>
          <w:szCs w:val="22"/>
        </w:rPr>
        <w:t>ecuti</w:t>
      </w:r>
      <w:r>
        <w:rPr>
          <w:rFonts w:ascii="Arial" w:eastAsia="Arial" w:hAnsi="Arial" w:cs="Arial"/>
          <w:spacing w:val="-3"/>
          <w:sz w:val="22"/>
          <w:szCs w:val="22"/>
        </w:rPr>
        <w:t>v</w:t>
      </w:r>
      <w:r>
        <w:rPr>
          <w:rFonts w:ascii="Arial" w:eastAsia="Arial" w:hAnsi="Arial" w:cs="Arial"/>
          <w:sz w:val="22"/>
          <w:szCs w:val="22"/>
        </w:rPr>
        <w:t xml:space="preserve">e </w:t>
      </w:r>
      <w:r>
        <w:rPr>
          <w:rFonts w:ascii="Arial" w:eastAsia="Arial" w:hAnsi="Arial" w:cs="Arial"/>
          <w:spacing w:val="1"/>
          <w:sz w:val="22"/>
          <w:szCs w:val="22"/>
        </w:rPr>
        <w:t>m</w:t>
      </w:r>
      <w:r>
        <w:rPr>
          <w:rFonts w:ascii="Arial" w:eastAsia="Arial" w:hAnsi="Arial" w:cs="Arial"/>
          <w:sz w:val="22"/>
          <w:szCs w:val="22"/>
        </w:rPr>
        <w:t>em</w:t>
      </w:r>
      <w:r>
        <w:rPr>
          <w:rFonts w:ascii="Arial" w:eastAsia="Arial" w:hAnsi="Arial" w:cs="Arial"/>
          <w:spacing w:val="-2"/>
          <w:sz w:val="22"/>
          <w:szCs w:val="22"/>
        </w:rPr>
        <w:t>o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y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l</w:t>
      </w:r>
      <w:r>
        <w:rPr>
          <w:rFonts w:ascii="Arial" w:eastAsia="Arial" w:hAnsi="Arial" w:cs="Arial"/>
          <w:sz w:val="22"/>
          <w:szCs w:val="22"/>
        </w:rPr>
        <w:t>oc</w:t>
      </w:r>
      <w:r>
        <w:rPr>
          <w:rFonts w:ascii="Arial" w:eastAsia="Arial" w:hAnsi="Arial" w:cs="Arial"/>
          <w:spacing w:val="-1"/>
          <w:sz w:val="22"/>
          <w:szCs w:val="22"/>
        </w:rPr>
        <w:t>a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spacing w:val="-3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>d n</w:t>
      </w:r>
      <w:r>
        <w:rPr>
          <w:rFonts w:ascii="Arial" w:eastAsia="Arial" w:hAnsi="Arial" w:cs="Arial"/>
          <w:spacing w:val="-2"/>
          <w:sz w:val="22"/>
          <w:szCs w:val="22"/>
        </w:rPr>
        <w:t>a</w:t>
      </w:r>
      <w:r>
        <w:rPr>
          <w:rFonts w:ascii="Arial" w:eastAsia="Arial" w:hAnsi="Arial" w:cs="Arial"/>
          <w:spacing w:val="1"/>
          <w:sz w:val="22"/>
          <w:szCs w:val="22"/>
        </w:rPr>
        <w:t>m</w:t>
      </w:r>
      <w:r>
        <w:rPr>
          <w:rFonts w:ascii="Arial" w:eastAsia="Arial" w:hAnsi="Arial" w:cs="Arial"/>
          <w:sz w:val="22"/>
          <w:szCs w:val="22"/>
        </w:rPr>
        <w:t xml:space="preserve">e 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he s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2"/>
          <w:sz w:val="22"/>
          <w:szCs w:val="22"/>
        </w:rPr>
        <w:t>r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ng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m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1"/>
          <w:sz w:val="22"/>
          <w:szCs w:val="22"/>
        </w:rPr>
        <w:t>m</w:t>
      </w:r>
      <w:r>
        <w:rPr>
          <w:rFonts w:ascii="Arial" w:eastAsia="Arial" w:hAnsi="Arial" w:cs="Arial"/>
          <w:spacing w:val="-3"/>
          <w:sz w:val="22"/>
          <w:szCs w:val="22"/>
        </w:rPr>
        <w:t>o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y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l</w:t>
      </w:r>
      <w:r>
        <w:rPr>
          <w:rFonts w:ascii="Arial" w:eastAsia="Arial" w:hAnsi="Arial" w:cs="Arial"/>
          <w:sz w:val="22"/>
          <w:szCs w:val="22"/>
        </w:rPr>
        <w:t>oc</w:t>
      </w:r>
      <w:r>
        <w:rPr>
          <w:rFonts w:ascii="Arial" w:eastAsia="Arial" w:hAnsi="Arial" w:cs="Arial"/>
          <w:spacing w:val="-1"/>
          <w:sz w:val="22"/>
          <w:szCs w:val="22"/>
        </w:rPr>
        <w:t>a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on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 xml:space="preserve">as </w:t>
      </w:r>
      <w:r>
        <w:rPr>
          <w:rFonts w:ascii="Arial" w:eastAsia="Arial" w:hAnsi="Arial" w:cs="Arial"/>
          <w:spacing w:val="-2"/>
          <w:sz w:val="22"/>
          <w:szCs w:val="22"/>
        </w:rPr>
        <w:t>a</w:t>
      </w:r>
      <w:r>
        <w:rPr>
          <w:rFonts w:ascii="Arial" w:eastAsia="Arial" w:hAnsi="Arial" w:cs="Arial"/>
          <w:sz w:val="22"/>
          <w:szCs w:val="22"/>
        </w:rPr>
        <w:t>.</w:t>
      </w:r>
    </w:p>
    <w:p w:rsidR="00691543" w:rsidRDefault="00691543">
      <w:pPr>
        <w:spacing w:before="3" w:line="200" w:lineRule="exact"/>
      </w:pPr>
    </w:p>
    <w:p w:rsidR="00691543" w:rsidRDefault="007B1AFE">
      <w:pPr>
        <w:spacing w:line="275" w:lineRule="auto"/>
        <w:ind w:left="160" w:right="528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pacing w:val="2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he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pacing w:val="-2"/>
          <w:sz w:val="22"/>
          <w:szCs w:val="22"/>
        </w:rPr>
        <w:t>z</w:t>
      </w:r>
      <w:r>
        <w:rPr>
          <w:rFonts w:ascii="Arial" w:eastAsia="Arial" w:hAnsi="Arial" w:cs="Arial"/>
          <w:sz w:val="22"/>
          <w:szCs w:val="22"/>
        </w:rPr>
        <w:t xml:space="preserve">e </w:t>
      </w:r>
      <w:r>
        <w:rPr>
          <w:rFonts w:ascii="Arial" w:eastAsia="Arial" w:hAnsi="Arial" w:cs="Arial"/>
          <w:spacing w:val="-2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>f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ow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ca</w:t>
      </w:r>
      <w:r>
        <w:rPr>
          <w:rFonts w:ascii="Arial" w:eastAsia="Arial" w:hAnsi="Arial" w:cs="Arial"/>
          <w:spacing w:val="-1"/>
          <w:sz w:val="22"/>
          <w:szCs w:val="22"/>
        </w:rPr>
        <w:t>ll</w:t>
      </w:r>
      <w:r>
        <w:rPr>
          <w:rFonts w:ascii="Arial" w:eastAsia="Arial" w:hAnsi="Arial" w:cs="Arial"/>
          <w:sz w:val="22"/>
          <w:szCs w:val="22"/>
        </w:rPr>
        <w:t>ed</w:t>
      </w:r>
      <w:r>
        <w:rPr>
          <w:rFonts w:ascii="Arial" w:eastAsia="Arial" w:hAnsi="Arial" w:cs="Arial"/>
          <w:spacing w:val="1"/>
          <w:sz w:val="22"/>
          <w:szCs w:val="22"/>
        </w:rPr>
        <w:t xml:space="preserve"> r</w:t>
      </w:r>
      <w:r>
        <w:rPr>
          <w:rFonts w:ascii="Arial" w:eastAsia="Arial" w:hAnsi="Arial" w:cs="Arial"/>
          <w:sz w:val="22"/>
          <w:szCs w:val="22"/>
        </w:rPr>
        <w:t>ow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pacing w:val="2"/>
          <w:sz w:val="22"/>
          <w:szCs w:val="22"/>
        </w:rPr>
        <w:t>g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>d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pacing w:val="-2"/>
          <w:sz w:val="22"/>
          <w:szCs w:val="22"/>
        </w:rPr>
        <w:t>z</w:t>
      </w:r>
      <w:r>
        <w:rPr>
          <w:rFonts w:ascii="Arial" w:eastAsia="Arial" w:hAnsi="Arial" w:cs="Arial"/>
          <w:sz w:val="22"/>
          <w:szCs w:val="22"/>
        </w:rPr>
        <w:t xml:space="preserve">e </w:t>
      </w:r>
      <w:r>
        <w:rPr>
          <w:rFonts w:ascii="Arial" w:eastAsia="Arial" w:hAnsi="Arial" w:cs="Arial"/>
          <w:spacing w:val="-2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>f</w:t>
      </w:r>
      <w:r>
        <w:rPr>
          <w:rFonts w:ascii="Arial" w:eastAsia="Arial" w:hAnsi="Arial" w:cs="Arial"/>
          <w:spacing w:val="4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co</w:t>
      </w:r>
      <w:r>
        <w:rPr>
          <w:rFonts w:ascii="Arial" w:eastAsia="Arial" w:hAnsi="Arial" w:cs="Arial"/>
          <w:spacing w:val="-4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umn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ca</w:t>
      </w:r>
      <w:r>
        <w:rPr>
          <w:rFonts w:ascii="Arial" w:eastAsia="Arial" w:hAnsi="Arial" w:cs="Arial"/>
          <w:spacing w:val="-1"/>
          <w:sz w:val="22"/>
          <w:szCs w:val="22"/>
        </w:rPr>
        <w:t>ll</w:t>
      </w:r>
      <w:r>
        <w:rPr>
          <w:rFonts w:ascii="Arial" w:eastAsia="Arial" w:hAnsi="Arial" w:cs="Arial"/>
          <w:sz w:val="22"/>
          <w:szCs w:val="22"/>
        </w:rPr>
        <w:t>ed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co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umn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3"/>
          <w:sz w:val="22"/>
          <w:szCs w:val="22"/>
        </w:rPr>
        <w:t>n</w:t>
      </w:r>
      <w:r>
        <w:rPr>
          <w:rFonts w:ascii="Arial" w:eastAsia="Arial" w:hAnsi="Arial" w:cs="Arial"/>
          <w:spacing w:val="2"/>
          <w:sz w:val="22"/>
          <w:szCs w:val="22"/>
        </w:rPr>
        <w:t>g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>d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m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3"/>
          <w:sz w:val="22"/>
          <w:szCs w:val="22"/>
        </w:rPr>
        <w:t>x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pacing w:val="1"/>
          <w:sz w:val="22"/>
          <w:szCs w:val="22"/>
        </w:rPr>
        <w:t>m</w:t>
      </w:r>
      <w:r>
        <w:rPr>
          <w:rFonts w:ascii="Arial" w:eastAsia="Arial" w:hAnsi="Arial" w:cs="Arial"/>
          <w:sz w:val="22"/>
          <w:szCs w:val="22"/>
        </w:rPr>
        <w:t>um e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ement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n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2D a</w:t>
      </w:r>
      <w:r>
        <w:rPr>
          <w:rFonts w:ascii="Arial" w:eastAsia="Arial" w:hAnsi="Arial" w:cs="Arial"/>
          <w:spacing w:val="-2"/>
          <w:sz w:val="22"/>
          <w:szCs w:val="22"/>
        </w:rPr>
        <w:t>r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ay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1"/>
          <w:sz w:val="22"/>
          <w:szCs w:val="22"/>
        </w:rPr>
        <w:t xml:space="preserve"> r</w:t>
      </w:r>
      <w:r>
        <w:rPr>
          <w:rFonts w:ascii="Arial" w:eastAsia="Arial" w:hAnsi="Arial" w:cs="Arial"/>
          <w:spacing w:val="-3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>w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1"/>
          <w:sz w:val="22"/>
          <w:szCs w:val="22"/>
        </w:rPr>
        <w:t>i</w:t>
      </w:r>
      <w:r>
        <w:rPr>
          <w:rFonts w:ascii="Arial" w:eastAsia="Arial" w:hAnsi="Arial" w:cs="Arial"/>
          <w:spacing w:val="-2"/>
          <w:sz w:val="22"/>
          <w:szCs w:val="22"/>
        </w:rPr>
        <w:t>z</w:t>
      </w:r>
      <w:r>
        <w:rPr>
          <w:rFonts w:ascii="Arial" w:eastAsia="Arial" w:hAnsi="Arial" w:cs="Arial"/>
          <w:sz w:val="22"/>
          <w:szCs w:val="22"/>
        </w:rPr>
        <w:t>e *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co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umn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pacing w:val="-2"/>
          <w:sz w:val="22"/>
          <w:szCs w:val="22"/>
        </w:rPr>
        <w:t>z</w:t>
      </w:r>
      <w:r>
        <w:rPr>
          <w:rFonts w:ascii="Arial" w:eastAsia="Arial" w:hAnsi="Arial" w:cs="Arial"/>
          <w:sz w:val="22"/>
          <w:szCs w:val="22"/>
        </w:rPr>
        <w:t>e</w:t>
      </w:r>
    </w:p>
    <w:p w:rsidR="00691543" w:rsidRDefault="00691543">
      <w:pPr>
        <w:spacing w:line="200" w:lineRule="exact"/>
      </w:pPr>
    </w:p>
    <w:p w:rsidR="00691543" w:rsidRDefault="00691543">
      <w:pPr>
        <w:spacing w:line="200" w:lineRule="exact"/>
      </w:pPr>
    </w:p>
    <w:p w:rsidR="00691543" w:rsidRDefault="00691543">
      <w:pPr>
        <w:spacing w:before="10" w:line="280" w:lineRule="exact"/>
        <w:rPr>
          <w:sz w:val="28"/>
          <w:szCs w:val="28"/>
        </w:rPr>
      </w:pPr>
    </w:p>
    <w:p w:rsidR="00691543" w:rsidRDefault="007B1AFE">
      <w:pPr>
        <w:ind w:left="160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b/>
          <w:sz w:val="22"/>
          <w:szCs w:val="22"/>
        </w:rPr>
        <w:t>1.2</w:t>
      </w:r>
      <w:r>
        <w:rPr>
          <w:rFonts w:ascii="Arial" w:eastAsia="Arial" w:hAnsi="Arial" w:cs="Arial"/>
          <w:b/>
          <w:spacing w:val="1"/>
          <w:sz w:val="22"/>
          <w:szCs w:val="22"/>
        </w:rPr>
        <w:t>.</w:t>
      </w:r>
      <w:r>
        <w:rPr>
          <w:rFonts w:ascii="Arial" w:eastAsia="Arial" w:hAnsi="Arial" w:cs="Arial"/>
          <w:b/>
          <w:spacing w:val="-3"/>
          <w:sz w:val="22"/>
          <w:szCs w:val="22"/>
        </w:rPr>
        <w:t>4</w:t>
      </w:r>
      <w:r>
        <w:rPr>
          <w:rFonts w:ascii="Arial" w:eastAsia="Arial" w:hAnsi="Arial" w:cs="Arial"/>
          <w:b/>
          <w:spacing w:val="1"/>
          <w:sz w:val="22"/>
          <w:szCs w:val="22"/>
        </w:rPr>
        <w:t>.</w:t>
      </w:r>
      <w:r>
        <w:rPr>
          <w:rFonts w:ascii="Arial" w:eastAsia="Arial" w:hAnsi="Arial" w:cs="Arial"/>
          <w:b/>
          <w:sz w:val="22"/>
          <w:szCs w:val="22"/>
        </w:rPr>
        <w:t>1</w:t>
      </w:r>
      <w:r>
        <w:rPr>
          <w:rFonts w:ascii="Arial" w:eastAsia="Arial" w:hAnsi="Arial" w:cs="Arial"/>
          <w:b/>
          <w:spacing w:val="-1"/>
          <w:sz w:val="22"/>
          <w:szCs w:val="22"/>
        </w:rPr>
        <w:t xml:space="preserve"> </w:t>
      </w:r>
      <w:r>
        <w:rPr>
          <w:rFonts w:ascii="Arial" w:eastAsia="Arial" w:hAnsi="Arial" w:cs="Arial"/>
          <w:b/>
          <w:spacing w:val="1"/>
          <w:sz w:val="22"/>
          <w:szCs w:val="22"/>
        </w:rPr>
        <w:t>M</w:t>
      </w:r>
      <w:r>
        <w:rPr>
          <w:rFonts w:ascii="Arial" w:eastAsia="Arial" w:hAnsi="Arial" w:cs="Arial"/>
          <w:b/>
          <w:sz w:val="22"/>
          <w:szCs w:val="22"/>
        </w:rPr>
        <w:t>em</w:t>
      </w:r>
      <w:r>
        <w:rPr>
          <w:rFonts w:ascii="Arial" w:eastAsia="Arial" w:hAnsi="Arial" w:cs="Arial"/>
          <w:b/>
          <w:spacing w:val="-3"/>
          <w:sz w:val="22"/>
          <w:szCs w:val="22"/>
        </w:rPr>
        <w:t>o</w:t>
      </w:r>
      <w:r>
        <w:rPr>
          <w:rFonts w:ascii="Arial" w:eastAsia="Arial" w:hAnsi="Arial" w:cs="Arial"/>
          <w:b/>
          <w:sz w:val="22"/>
          <w:szCs w:val="22"/>
        </w:rPr>
        <w:t>ry</w:t>
      </w:r>
      <w:r>
        <w:rPr>
          <w:rFonts w:ascii="Arial" w:eastAsia="Arial" w:hAnsi="Arial" w:cs="Arial"/>
          <w:b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b/>
          <w:spacing w:val="-8"/>
          <w:sz w:val="22"/>
          <w:szCs w:val="22"/>
        </w:rPr>
        <w:t>A</w:t>
      </w:r>
      <w:r>
        <w:rPr>
          <w:rFonts w:ascii="Arial" w:eastAsia="Arial" w:hAnsi="Arial" w:cs="Arial"/>
          <w:b/>
          <w:spacing w:val="1"/>
          <w:sz w:val="22"/>
          <w:szCs w:val="22"/>
        </w:rPr>
        <w:t>ll</w:t>
      </w:r>
      <w:r>
        <w:rPr>
          <w:rFonts w:ascii="Arial" w:eastAsia="Arial" w:hAnsi="Arial" w:cs="Arial"/>
          <w:b/>
          <w:sz w:val="22"/>
          <w:szCs w:val="22"/>
        </w:rPr>
        <w:t>o</w:t>
      </w:r>
      <w:r>
        <w:rPr>
          <w:rFonts w:ascii="Arial" w:eastAsia="Arial" w:hAnsi="Arial" w:cs="Arial"/>
          <w:b/>
          <w:spacing w:val="-1"/>
          <w:sz w:val="22"/>
          <w:szCs w:val="22"/>
        </w:rPr>
        <w:t>c</w:t>
      </w:r>
      <w:r>
        <w:rPr>
          <w:rFonts w:ascii="Arial" w:eastAsia="Arial" w:hAnsi="Arial" w:cs="Arial"/>
          <w:b/>
          <w:sz w:val="22"/>
          <w:szCs w:val="22"/>
        </w:rPr>
        <w:t>at</w:t>
      </w:r>
      <w:r>
        <w:rPr>
          <w:rFonts w:ascii="Arial" w:eastAsia="Arial" w:hAnsi="Arial" w:cs="Arial"/>
          <w:b/>
          <w:spacing w:val="1"/>
          <w:sz w:val="22"/>
          <w:szCs w:val="22"/>
        </w:rPr>
        <w:t>i</w:t>
      </w:r>
      <w:r>
        <w:rPr>
          <w:rFonts w:ascii="Arial" w:eastAsia="Arial" w:hAnsi="Arial" w:cs="Arial"/>
          <w:b/>
          <w:sz w:val="22"/>
          <w:szCs w:val="22"/>
        </w:rPr>
        <w:t xml:space="preserve">on </w:t>
      </w:r>
      <w:r>
        <w:rPr>
          <w:rFonts w:ascii="Arial" w:eastAsia="Arial" w:hAnsi="Arial" w:cs="Arial"/>
          <w:b/>
          <w:spacing w:val="1"/>
          <w:sz w:val="22"/>
          <w:szCs w:val="22"/>
        </w:rPr>
        <w:t>f</w:t>
      </w:r>
      <w:r>
        <w:rPr>
          <w:rFonts w:ascii="Arial" w:eastAsia="Arial" w:hAnsi="Arial" w:cs="Arial"/>
          <w:b/>
          <w:sz w:val="22"/>
          <w:szCs w:val="22"/>
        </w:rPr>
        <w:t>or</w:t>
      </w:r>
      <w:r>
        <w:rPr>
          <w:rFonts w:ascii="Arial" w:eastAsia="Arial" w:hAnsi="Arial" w:cs="Arial"/>
          <w:b/>
          <w:spacing w:val="-1"/>
          <w:sz w:val="22"/>
          <w:szCs w:val="22"/>
        </w:rPr>
        <w:t xml:space="preserve"> </w:t>
      </w:r>
      <w:r>
        <w:rPr>
          <w:rFonts w:ascii="Arial" w:eastAsia="Arial" w:hAnsi="Arial" w:cs="Arial"/>
          <w:b/>
          <w:spacing w:val="-4"/>
          <w:sz w:val="22"/>
          <w:szCs w:val="22"/>
        </w:rPr>
        <w:t>t</w:t>
      </w:r>
      <w:r>
        <w:rPr>
          <w:rFonts w:ascii="Arial" w:eastAsia="Arial" w:hAnsi="Arial" w:cs="Arial"/>
          <w:b/>
          <w:spacing w:val="3"/>
          <w:sz w:val="22"/>
          <w:szCs w:val="22"/>
        </w:rPr>
        <w:t>w</w:t>
      </w:r>
      <w:r>
        <w:rPr>
          <w:rFonts w:ascii="Arial" w:eastAsia="Arial" w:hAnsi="Arial" w:cs="Arial"/>
          <w:b/>
          <w:sz w:val="22"/>
          <w:szCs w:val="22"/>
        </w:rPr>
        <w:t>o</w:t>
      </w:r>
      <w:r>
        <w:rPr>
          <w:rFonts w:ascii="Arial" w:eastAsia="Arial" w:hAnsi="Arial" w:cs="Arial"/>
          <w:b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b/>
          <w:spacing w:val="-1"/>
          <w:sz w:val="22"/>
          <w:szCs w:val="22"/>
        </w:rPr>
        <w:t>D</w:t>
      </w:r>
      <w:r>
        <w:rPr>
          <w:rFonts w:ascii="Arial" w:eastAsia="Arial" w:hAnsi="Arial" w:cs="Arial"/>
          <w:b/>
          <w:spacing w:val="1"/>
          <w:sz w:val="22"/>
          <w:szCs w:val="22"/>
        </w:rPr>
        <w:t>i</w:t>
      </w:r>
      <w:r>
        <w:rPr>
          <w:rFonts w:ascii="Arial" w:eastAsia="Arial" w:hAnsi="Arial" w:cs="Arial"/>
          <w:b/>
          <w:sz w:val="22"/>
          <w:szCs w:val="22"/>
        </w:rPr>
        <w:t>men</w:t>
      </w:r>
      <w:r>
        <w:rPr>
          <w:rFonts w:ascii="Arial" w:eastAsia="Arial" w:hAnsi="Arial" w:cs="Arial"/>
          <w:b/>
          <w:spacing w:val="-3"/>
          <w:sz w:val="22"/>
          <w:szCs w:val="22"/>
        </w:rPr>
        <w:t>s</w:t>
      </w:r>
      <w:r>
        <w:rPr>
          <w:rFonts w:ascii="Arial" w:eastAsia="Arial" w:hAnsi="Arial" w:cs="Arial"/>
          <w:b/>
          <w:spacing w:val="1"/>
          <w:sz w:val="22"/>
          <w:szCs w:val="22"/>
        </w:rPr>
        <w:t>i</w:t>
      </w:r>
      <w:r>
        <w:rPr>
          <w:rFonts w:ascii="Arial" w:eastAsia="Arial" w:hAnsi="Arial" w:cs="Arial"/>
          <w:b/>
          <w:sz w:val="22"/>
          <w:szCs w:val="22"/>
        </w:rPr>
        <w:t>o</w:t>
      </w:r>
      <w:r>
        <w:rPr>
          <w:rFonts w:ascii="Arial" w:eastAsia="Arial" w:hAnsi="Arial" w:cs="Arial"/>
          <w:b/>
          <w:spacing w:val="-1"/>
          <w:sz w:val="22"/>
          <w:szCs w:val="22"/>
        </w:rPr>
        <w:t>n</w:t>
      </w:r>
      <w:r>
        <w:rPr>
          <w:rFonts w:ascii="Arial" w:eastAsia="Arial" w:hAnsi="Arial" w:cs="Arial"/>
          <w:b/>
          <w:sz w:val="22"/>
          <w:szCs w:val="22"/>
        </w:rPr>
        <w:t>al</w:t>
      </w:r>
      <w:r>
        <w:rPr>
          <w:rFonts w:ascii="Arial" w:eastAsia="Arial" w:hAnsi="Arial" w:cs="Arial"/>
          <w:b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b/>
          <w:spacing w:val="-8"/>
          <w:sz w:val="22"/>
          <w:szCs w:val="22"/>
        </w:rPr>
        <w:t>A</w:t>
      </w:r>
      <w:r>
        <w:rPr>
          <w:rFonts w:ascii="Arial" w:eastAsia="Arial" w:hAnsi="Arial" w:cs="Arial"/>
          <w:b/>
          <w:sz w:val="22"/>
          <w:szCs w:val="22"/>
        </w:rPr>
        <w:t>r</w:t>
      </w:r>
      <w:r>
        <w:rPr>
          <w:rFonts w:ascii="Arial" w:eastAsia="Arial" w:hAnsi="Arial" w:cs="Arial"/>
          <w:b/>
          <w:spacing w:val="1"/>
          <w:sz w:val="22"/>
          <w:szCs w:val="22"/>
        </w:rPr>
        <w:t>r</w:t>
      </w:r>
      <w:r>
        <w:rPr>
          <w:rFonts w:ascii="Arial" w:eastAsia="Arial" w:hAnsi="Arial" w:cs="Arial"/>
          <w:b/>
          <w:spacing w:val="2"/>
          <w:sz w:val="22"/>
          <w:szCs w:val="22"/>
        </w:rPr>
        <w:t>a</w:t>
      </w:r>
      <w:r>
        <w:rPr>
          <w:rFonts w:ascii="Arial" w:eastAsia="Arial" w:hAnsi="Arial" w:cs="Arial"/>
          <w:b/>
          <w:sz w:val="22"/>
          <w:szCs w:val="22"/>
        </w:rPr>
        <w:t>y</w:t>
      </w:r>
    </w:p>
    <w:p w:rsidR="00691543" w:rsidRDefault="007B1AFE">
      <w:pPr>
        <w:spacing w:before="40"/>
        <w:ind w:left="3067" w:right="6194"/>
        <w:jc w:val="center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b/>
          <w:spacing w:val="1"/>
          <w:sz w:val="22"/>
          <w:szCs w:val="22"/>
        </w:rPr>
        <w:t>(</w:t>
      </w:r>
      <w:r>
        <w:rPr>
          <w:rFonts w:ascii="Arial" w:eastAsia="Arial" w:hAnsi="Arial" w:cs="Arial"/>
          <w:b/>
          <w:sz w:val="22"/>
          <w:szCs w:val="22"/>
        </w:rPr>
        <w:t>o</w:t>
      </w:r>
      <w:r>
        <w:rPr>
          <w:rFonts w:ascii="Arial" w:eastAsia="Arial" w:hAnsi="Arial" w:cs="Arial"/>
          <w:b/>
          <w:spacing w:val="-2"/>
          <w:sz w:val="22"/>
          <w:szCs w:val="22"/>
        </w:rPr>
        <w:t>r</w:t>
      </w:r>
      <w:r>
        <w:rPr>
          <w:rFonts w:ascii="Arial" w:eastAsia="Arial" w:hAnsi="Arial" w:cs="Arial"/>
          <w:b/>
          <w:sz w:val="22"/>
          <w:szCs w:val="22"/>
        </w:rPr>
        <w:t>)</w:t>
      </w:r>
    </w:p>
    <w:p w:rsidR="00691543" w:rsidRDefault="007B1AFE">
      <w:pPr>
        <w:spacing w:before="38"/>
        <w:ind w:left="160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b/>
          <w:sz w:val="22"/>
          <w:szCs w:val="22"/>
        </w:rPr>
        <w:t>1.2</w:t>
      </w:r>
      <w:r>
        <w:rPr>
          <w:rFonts w:ascii="Arial" w:eastAsia="Arial" w:hAnsi="Arial" w:cs="Arial"/>
          <w:b/>
          <w:spacing w:val="1"/>
          <w:sz w:val="22"/>
          <w:szCs w:val="22"/>
        </w:rPr>
        <w:t>.</w:t>
      </w:r>
      <w:r>
        <w:rPr>
          <w:rFonts w:ascii="Arial" w:eastAsia="Arial" w:hAnsi="Arial" w:cs="Arial"/>
          <w:b/>
          <w:spacing w:val="-3"/>
          <w:sz w:val="22"/>
          <w:szCs w:val="22"/>
        </w:rPr>
        <w:t>4</w:t>
      </w:r>
      <w:r>
        <w:rPr>
          <w:rFonts w:ascii="Arial" w:eastAsia="Arial" w:hAnsi="Arial" w:cs="Arial"/>
          <w:b/>
          <w:spacing w:val="1"/>
          <w:sz w:val="22"/>
          <w:szCs w:val="22"/>
        </w:rPr>
        <w:t>.</w:t>
      </w:r>
      <w:r>
        <w:rPr>
          <w:rFonts w:ascii="Arial" w:eastAsia="Arial" w:hAnsi="Arial" w:cs="Arial"/>
          <w:b/>
          <w:sz w:val="22"/>
          <w:szCs w:val="22"/>
        </w:rPr>
        <w:t>1</w:t>
      </w:r>
      <w:r>
        <w:rPr>
          <w:rFonts w:ascii="Arial" w:eastAsia="Arial" w:hAnsi="Arial" w:cs="Arial"/>
          <w:b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b/>
          <w:spacing w:val="-1"/>
          <w:sz w:val="22"/>
          <w:szCs w:val="22"/>
        </w:rPr>
        <w:t>R</w:t>
      </w:r>
      <w:r>
        <w:rPr>
          <w:rFonts w:ascii="Arial" w:eastAsia="Arial" w:hAnsi="Arial" w:cs="Arial"/>
          <w:b/>
          <w:spacing w:val="-5"/>
          <w:sz w:val="22"/>
          <w:szCs w:val="22"/>
        </w:rPr>
        <w:t>o</w:t>
      </w:r>
      <w:r>
        <w:rPr>
          <w:rFonts w:ascii="Arial" w:eastAsia="Arial" w:hAnsi="Arial" w:cs="Arial"/>
          <w:b/>
          <w:sz w:val="22"/>
          <w:szCs w:val="22"/>
        </w:rPr>
        <w:t>w</w:t>
      </w:r>
      <w:r>
        <w:rPr>
          <w:rFonts w:ascii="Arial" w:eastAsia="Arial" w:hAnsi="Arial" w:cs="Arial"/>
          <w:b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b/>
          <w:sz w:val="22"/>
          <w:szCs w:val="22"/>
        </w:rPr>
        <w:t>ma</w:t>
      </w:r>
      <w:r>
        <w:rPr>
          <w:rFonts w:ascii="Arial" w:eastAsia="Arial" w:hAnsi="Arial" w:cs="Arial"/>
          <w:b/>
          <w:spacing w:val="-1"/>
          <w:sz w:val="22"/>
          <w:szCs w:val="22"/>
        </w:rPr>
        <w:t>j</w:t>
      </w:r>
      <w:r>
        <w:rPr>
          <w:rFonts w:ascii="Arial" w:eastAsia="Arial" w:hAnsi="Arial" w:cs="Arial"/>
          <w:b/>
          <w:sz w:val="22"/>
          <w:szCs w:val="22"/>
        </w:rPr>
        <w:t>or</w:t>
      </w:r>
      <w:r>
        <w:rPr>
          <w:rFonts w:ascii="Arial" w:eastAsia="Arial" w:hAnsi="Arial" w:cs="Arial"/>
          <w:b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b/>
          <w:sz w:val="22"/>
          <w:szCs w:val="22"/>
        </w:rPr>
        <w:t>a</w:t>
      </w:r>
      <w:r>
        <w:rPr>
          <w:rFonts w:ascii="Arial" w:eastAsia="Arial" w:hAnsi="Arial" w:cs="Arial"/>
          <w:b/>
          <w:spacing w:val="-1"/>
          <w:sz w:val="22"/>
          <w:szCs w:val="22"/>
        </w:rPr>
        <w:t>n</w:t>
      </w:r>
      <w:r>
        <w:rPr>
          <w:rFonts w:ascii="Arial" w:eastAsia="Arial" w:hAnsi="Arial" w:cs="Arial"/>
          <w:b/>
          <w:sz w:val="22"/>
          <w:szCs w:val="22"/>
        </w:rPr>
        <w:t>d</w:t>
      </w:r>
      <w:r>
        <w:rPr>
          <w:rFonts w:ascii="Arial" w:eastAsia="Arial" w:hAnsi="Arial" w:cs="Arial"/>
          <w:b/>
          <w:spacing w:val="-4"/>
          <w:sz w:val="22"/>
          <w:szCs w:val="22"/>
        </w:rPr>
        <w:t xml:space="preserve"> </w:t>
      </w:r>
      <w:r>
        <w:rPr>
          <w:rFonts w:ascii="Arial" w:eastAsia="Arial" w:hAnsi="Arial" w:cs="Arial"/>
          <w:b/>
          <w:spacing w:val="-1"/>
          <w:sz w:val="22"/>
          <w:szCs w:val="22"/>
        </w:rPr>
        <w:t>C</w:t>
      </w:r>
      <w:r>
        <w:rPr>
          <w:rFonts w:ascii="Arial" w:eastAsia="Arial" w:hAnsi="Arial" w:cs="Arial"/>
          <w:b/>
          <w:sz w:val="22"/>
          <w:szCs w:val="22"/>
        </w:rPr>
        <w:t>olumn</w:t>
      </w:r>
      <w:r>
        <w:rPr>
          <w:rFonts w:ascii="Arial" w:eastAsia="Arial" w:hAnsi="Arial" w:cs="Arial"/>
          <w:b/>
          <w:spacing w:val="-1"/>
          <w:sz w:val="22"/>
          <w:szCs w:val="22"/>
        </w:rPr>
        <w:t xml:space="preserve"> </w:t>
      </w:r>
      <w:r>
        <w:rPr>
          <w:rFonts w:ascii="Arial" w:eastAsia="Arial" w:hAnsi="Arial" w:cs="Arial"/>
          <w:b/>
          <w:sz w:val="22"/>
          <w:szCs w:val="22"/>
        </w:rPr>
        <w:t>ma</w:t>
      </w:r>
      <w:r>
        <w:rPr>
          <w:rFonts w:ascii="Arial" w:eastAsia="Arial" w:hAnsi="Arial" w:cs="Arial"/>
          <w:b/>
          <w:spacing w:val="-1"/>
          <w:sz w:val="22"/>
          <w:szCs w:val="22"/>
        </w:rPr>
        <w:t>j</w:t>
      </w:r>
      <w:r>
        <w:rPr>
          <w:rFonts w:ascii="Arial" w:eastAsia="Arial" w:hAnsi="Arial" w:cs="Arial"/>
          <w:b/>
          <w:sz w:val="22"/>
          <w:szCs w:val="22"/>
        </w:rPr>
        <w:t>or</w:t>
      </w:r>
      <w:r>
        <w:rPr>
          <w:rFonts w:ascii="Arial" w:eastAsia="Arial" w:hAnsi="Arial" w:cs="Arial"/>
          <w:b/>
          <w:spacing w:val="-1"/>
          <w:sz w:val="22"/>
          <w:szCs w:val="22"/>
        </w:rPr>
        <w:t xml:space="preserve"> </w:t>
      </w:r>
      <w:r>
        <w:rPr>
          <w:rFonts w:ascii="Arial" w:eastAsia="Arial" w:hAnsi="Arial" w:cs="Arial"/>
          <w:b/>
          <w:sz w:val="22"/>
          <w:szCs w:val="22"/>
        </w:rPr>
        <w:t>repres</w:t>
      </w:r>
      <w:r>
        <w:rPr>
          <w:rFonts w:ascii="Arial" w:eastAsia="Arial" w:hAnsi="Arial" w:cs="Arial"/>
          <w:b/>
          <w:spacing w:val="-3"/>
          <w:sz w:val="22"/>
          <w:szCs w:val="22"/>
        </w:rPr>
        <w:t>e</w:t>
      </w:r>
      <w:r>
        <w:rPr>
          <w:rFonts w:ascii="Arial" w:eastAsia="Arial" w:hAnsi="Arial" w:cs="Arial"/>
          <w:b/>
          <w:sz w:val="22"/>
          <w:szCs w:val="22"/>
        </w:rPr>
        <w:t>nta</w:t>
      </w:r>
      <w:r>
        <w:rPr>
          <w:rFonts w:ascii="Arial" w:eastAsia="Arial" w:hAnsi="Arial" w:cs="Arial"/>
          <w:b/>
          <w:spacing w:val="1"/>
          <w:sz w:val="22"/>
          <w:szCs w:val="22"/>
        </w:rPr>
        <w:t>ti</w:t>
      </w:r>
      <w:r>
        <w:rPr>
          <w:rFonts w:ascii="Arial" w:eastAsia="Arial" w:hAnsi="Arial" w:cs="Arial"/>
          <w:b/>
          <w:sz w:val="22"/>
          <w:szCs w:val="22"/>
        </w:rPr>
        <w:t>on</w:t>
      </w:r>
      <w:r>
        <w:rPr>
          <w:rFonts w:ascii="Arial" w:eastAsia="Arial" w:hAnsi="Arial" w:cs="Arial"/>
          <w:b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b/>
          <w:sz w:val="22"/>
          <w:szCs w:val="22"/>
        </w:rPr>
        <w:t>of</w:t>
      </w:r>
      <w:r>
        <w:rPr>
          <w:rFonts w:ascii="Arial" w:eastAsia="Arial" w:hAnsi="Arial" w:cs="Arial"/>
          <w:b/>
          <w:spacing w:val="-1"/>
          <w:sz w:val="22"/>
          <w:szCs w:val="22"/>
        </w:rPr>
        <w:t xml:space="preserve"> </w:t>
      </w:r>
      <w:r>
        <w:rPr>
          <w:rFonts w:ascii="Arial" w:eastAsia="Arial" w:hAnsi="Arial" w:cs="Arial"/>
          <w:b/>
          <w:sz w:val="22"/>
          <w:szCs w:val="22"/>
        </w:rPr>
        <w:t>2D</w:t>
      </w:r>
      <w:r>
        <w:rPr>
          <w:rFonts w:ascii="Arial" w:eastAsia="Arial" w:hAnsi="Arial" w:cs="Arial"/>
          <w:b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b/>
          <w:spacing w:val="-8"/>
          <w:sz w:val="22"/>
          <w:szCs w:val="22"/>
        </w:rPr>
        <w:t>A</w:t>
      </w:r>
      <w:r>
        <w:rPr>
          <w:rFonts w:ascii="Arial" w:eastAsia="Arial" w:hAnsi="Arial" w:cs="Arial"/>
          <w:b/>
          <w:sz w:val="22"/>
          <w:szCs w:val="22"/>
        </w:rPr>
        <w:t>r</w:t>
      </w:r>
      <w:r>
        <w:rPr>
          <w:rFonts w:ascii="Arial" w:eastAsia="Arial" w:hAnsi="Arial" w:cs="Arial"/>
          <w:b/>
          <w:spacing w:val="1"/>
          <w:sz w:val="22"/>
          <w:szCs w:val="22"/>
        </w:rPr>
        <w:t>r</w:t>
      </w:r>
      <w:r>
        <w:rPr>
          <w:rFonts w:ascii="Arial" w:eastAsia="Arial" w:hAnsi="Arial" w:cs="Arial"/>
          <w:b/>
          <w:spacing w:val="2"/>
          <w:sz w:val="22"/>
          <w:szCs w:val="22"/>
        </w:rPr>
        <w:t>a</w:t>
      </w:r>
      <w:r>
        <w:rPr>
          <w:rFonts w:ascii="Arial" w:eastAsia="Arial" w:hAnsi="Arial" w:cs="Arial"/>
          <w:b/>
          <w:sz w:val="22"/>
          <w:szCs w:val="22"/>
        </w:rPr>
        <w:t>y</w:t>
      </w:r>
    </w:p>
    <w:p w:rsidR="00691543" w:rsidRDefault="00691543">
      <w:pPr>
        <w:spacing w:before="19" w:line="220" w:lineRule="exact"/>
        <w:rPr>
          <w:sz w:val="22"/>
          <w:szCs w:val="22"/>
        </w:rPr>
      </w:pPr>
    </w:p>
    <w:p w:rsidR="00691543" w:rsidRDefault="007B1AFE">
      <w:pPr>
        <w:spacing w:line="240" w:lineRule="exact"/>
        <w:ind w:left="1564" w:right="4794"/>
        <w:jc w:val="center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pacing w:val="-1"/>
          <w:position w:val="-1"/>
          <w:sz w:val="22"/>
          <w:szCs w:val="22"/>
        </w:rPr>
        <w:t>C</w:t>
      </w:r>
      <w:r>
        <w:rPr>
          <w:rFonts w:ascii="Arial" w:eastAsia="Arial" w:hAnsi="Arial" w:cs="Arial"/>
          <w:position w:val="-1"/>
          <w:sz w:val="22"/>
          <w:szCs w:val="22"/>
        </w:rPr>
        <w:t>o</w:t>
      </w:r>
      <w:r>
        <w:rPr>
          <w:rFonts w:ascii="Arial" w:eastAsia="Arial" w:hAnsi="Arial" w:cs="Arial"/>
          <w:spacing w:val="-1"/>
          <w:position w:val="-1"/>
          <w:sz w:val="22"/>
          <w:szCs w:val="22"/>
        </w:rPr>
        <w:t>n</w:t>
      </w:r>
      <w:r>
        <w:rPr>
          <w:rFonts w:ascii="Arial" w:eastAsia="Arial" w:hAnsi="Arial" w:cs="Arial"/>
          <w:position w:val="-1"/>
          <w:sz w:val="22"/>
          <w:szCs w:val="22"/>
        </w:rPr>
        <w:t>s</w:t>
      </w:r>
      <w:r>
        <w:rPr>
          <w:rFonts w:ascii="Arial" w:eastAsia="Arial" w:hAnsi="Arial" w:cs="Arial"/>
          <w:spacing w:val="-1"/>
          <w:position w:val="-1"/>
          <w:sz w:val="22"/>
          <w:szCs w:val="22"/>
        </w:rPr>
        <w:t>i</w:t>
      </w:r>
      <w:r>
        <w:rPr>
          <w:rFonts w:ascii="Arial" w:eastAsia="Arial" w:hAnsi="Arial" w:cs="Arial"/>
          <w:position w:val="-1"/>
          <w:sz w:val="22"/>
          <w:szCs w:val="22"/>
        </w:rPr>
        <w:t>d</w:t>
      </w:r>
      <w:r>
        <w:rPr>
          <w:rFonts w:ascii="Arial" w:eastAsia="Arial" w:hAnsi="Arial" w:cs="Arial"/>
          <w:spacing w:val="-1"/>
          <w:position w:val="-1"/>
          <w:sz w:val="22"/>
          <w:szCs w:val="22"/>
        </w:rPr>
        <w:t>e</w:t>
      </w:r>
      <w:r>
        <w:rPr>
          <w:rFonts w:ascii="Arial" w:eastAsia="Arial" w:hAnsi="Arial" w:cs="Arial"/>
          <w:position w:val="-1"/>
          <w:sz w:val="22"/>
          <w:szCs w:val="22"/>
        </w:rPr>
        <w:t>r</w:t>
      </w:r>
      <w:r>
        <w:rPr>
          <w:rFonts w:ascii="Arial" w:eastAsia="Arial" w:hAnsi="Arial" w:cs="Arial"/>
          <w:spacing w:val="2"/>
          <w:position w:val="-1"/>
          <w:sz w:val="22"/>
          <w:szCs w:val="22"/>
        </w:rPr>
        <w:t xml:space="preserve"> </w:t>
      </w:r>
      <w:r>
        <w:rPr>
          <w:rFonts w:ascii="Arial" w:eastAsia="Arial" w:hAnsi="Arial" w:cs="Arial"/>
          <w:position w:val="-1"/>
          <w:sz w:val="22"/>
          <w:szCs w:val="22"/>
        </w:rPr>
        <w:t>a</w:t>
      </w:r>
      <w:r>
        <w:rPr>
          <w:rFonts w:ascii="Arial" w:eastAsia="Arial" w:hAnsi="Arial" w:cs="Arial"/>
          <w:spacing w:val="-1"/>
          <w:position w:val="-1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position w:val="-1"/>
          <w:sz w:val="22"/>
          <w:szCs w:val="22"/>
        </w:rPr>
        <w:t>t</w:t>
      </w:r>
      <w:r>
        <w:rPr>
          <w:rFonts w:ascii="Arial" w:eastAsia="Arial" w:hAnsi="Arial" w:cs="Arial"/>
          <w:spacing w:val="-3"/>
          <w:position w:val="-1"/>
          <w:sz w:val="22"/>
          <w:szCs w:val="22"/>
        </w:rPr>
        <w:t>w</w:t>
      </w:r>
      <w:r>
        <w:rPr>
          <w:rFonts w:ascii="Arial" w:eastAsia="Arial" w:hAnsi="Arial" w:cs="Arial"/>
          <w:position w:val="-1"/>
          <w:sz w:val="22"/>
          <w:szCs w:val="22"/>
        </w:rPr>
        <w:t>o d</w:t>
      </w:r>
      <w:r>
        <w:rPr>
          <w:rFonts w:ascii="Arial" w:eastAsia="Arial" w:hAnsi="Arial" w:cs="Arial"/>
          <w:spacing w:val="-1"/>
          <w:position w:val="-1"/>
          <w:sz w:val="22"/>
          <w:szCs w:val="22"/>
        </w:rPr>
        <w:t>i</w:t>
      </w:r>
      <w:r>
        <w:rPr>
          <w:rFonts w:ascii="Arial" w:eastAsia="Arial" w:hAnsi="Arial" w:cs="Arial"/>
          <w:spacing w:val="1"/>
          <w:position w:val="-1"/>
          <w:sz w:val="22"/>
          <w:szCs w:val="22"/>
        </w:rPr>
        <w:t>m</w:t>
      </w:r>
      <w:r>
        <w:rPr>
          <w:rFonts w:ascii="Arial" w:eastAsia="Arial" w:hAnsi="Arial" w:cs="Arial"/>
          <w:position w:val="-1"/>
          <w:sz w:val="22"/>
          <w:szCs w:val="22"/>
        </w:rPr>
        <w:t>e</w:t>
      </w:r>
      <w:r>
        <w:rPr>
          <w:rFonts w:ascii="Arial" w:eastAsia="Arial" w:hAnsi="Arial" w:cs="Arial"/>
          <w:spacing w:val="-1"/>
          <w:position w:val="-1"/>
          <w:sz w:val="22"/>
          <w:szCs w:val="22"/>
        </w:rPr>
        <w:t>n</w:t>
      </w:r>
      <w:r>
        <w:rPr>
          <w:rFonts w:ascii="Arial" w:eastAsia="Arial" w:hAnsi="Arial" w:cs="Arial"/>
          <w:position w:val="-1"/>
          <w:sz w:val="22"/>
          <w:szCs w:val="22"/>
        </w:rPr>
        <w:t>s</w:t>
      </w:r>
      <w:r>
        <w:rPr>
          <w:rFonts w:ascii="Arial" w:eastAsia="Arial" w:hAnsi="Arial" w:cs="Arial"/>
          <w:spacing w:val="-1"/>
          <w:position w:val="-1"/>
          <w:sz w:val="22"/>
          <w:szCs w:val="22"/>
        </w:rPr>
        <w:t>i</w:t>
      </w:r>
      <w:r>
        <w:rPr>
          <w:rFonts w:ascii="Arial" w:eastAsia="Arial" w:hAnsi="Arial" w:cs="Arial"/>
          <w:position w:val="-1"/>
          <w:sz w:val="22"/>
          <w:szCs w:val="22"/>
        </w:rPr>
        <w:t>o</w:t>
      </w:r>
      <w:r>
        <w:rPr>
          <w:rFonts w:ascii="Arial" w:eastAsia="Arial" w:hAnsi="Arial" w:cs="Arial"/>
          <w:spacing w:val="-1"/>
          <w:position w:val="-1"/>
          <w:sz w:val="22"/>
          <w:szCs w:val="22"/>
        </w:rPr>
        <w:t>n</w:t>
      </w:r>
      <w:r>
        <w:rPr>
          <w:rFonts w:ascii="Arial" w:eastAsia="Arial" w:hAnsi="Arial" w:cs="Arial"/>
          <w:position w:val="-1"/>
          <w:sz w:val="22"/>
          <w:szCs w:val="22"/>
        </w:rPr>
        <w:t>al ar</w:t>
      </w:r>
      <w:r>
        <w:rPr>
          <w:rFonts w:ascii="Arial" w:eastAsia="Arial" w:hAnsi="Arial" w:cs="Arial"/>
          <w:spacing w:val="1"/>
          <w:position w:val="-1"/>
          <w:sz w:val="22"/>
          <w:szCs w:val="22"/>
        </w:rPr>
        <w:t>r</w:t>
      </w:r>
      <w:r>
        <w:rPr>
          <w:rFonts w:ascii="Arial" w:eastAsia="Arial" w:hAnsi="Arial" w:cs="Arial"/>
          <w:position w:val="-1"/>
          <w:sz w:val="22"/>
          <w:szCs w:val="22"/>
        </w:rPr>
        <w:t>ay</w:t>
      </w:r>
    </w:p>
    <w:p w:rsidR="00691543" w:rsidRDefault="00691543">
      <w:pPr>
        <w:spacing w:before="6" w:line="160" w:lineRule="exact"/>
        <w:rPr>
          <w:sz w:val="16"/>
          <w:szCs w:val="16"/>
        </w:rPr>
        <w:sectPr w:rsidR="00691543">
          <w:pgSz w:w="12240" w:h="15840"/>
          <w:pgMar w:top="640" w:right="1260" w:bottom="280" w:left="1280" w:header="0" w:footer="415" w:gutter="0"/>
          <w:cols w:space="720"/>
        </w:sectPr>
      </w:pPr>
    </w:p>
    <w:p w:rsidR="00691543" w:rsidRDefault="00E06362">
      <w:pPr>
        <w:spacing w:before="32"/>
        <w:jc w:val="right"/>
        <w:rPr>
          <w:rFonts w:ascii="Arial" w:eastAsia="Arial" w:hAnsi="Arial" w:cs="Arial"/>
          <w:sz w:val="22"/>
          <w:szCs w:val="22"/>
        </w:rPr>
      </w:pPr>
      <w:r w:rsidRPr="00E06362">
        <w:lastRenderedPageBreak/>
        <w:pict>
          <v:group id="_x0000_s5245" style="position:absolute;left:0;text-align:left;margin-left:180.75pt;margin-top:-2.35pt;width:105.75pt;height:22.75pt;z-index:-12247;mso-position-horizontal-relative:page" coordorigin="3615,-47" coordsize="2115,455">
            <v:shape id="_x0000_s5246" style="position:absolute;left:3615;top:-47;width:2115;height:455" coordorigin="3615,-47" coordsize="2115,455" path="m3615,408r2115,l5730,-47r-2115,l3615,408xe" filled="f">
              <v:path arrowok="t"/>
            </v:shape>
            <w10:wrap anchorx="page"/>
          </v:group>
        </w:pict>
      </w:r>
      <w:r w:rsidR="007B1AFE">
        <w:rPr>
          <w:rFonts w:ascii="Arial" w:eastAsia="Arial" w:hAnsi="Arial" w:cs="Arial"/>
          <w:spacing w:val="-1"/>
          <w:sz w:val="22"/>
          <w:szCs w:val="22"/>
        </w:rPr>
        <w:t>i</w:t>
      </w:r>
      <w:r w:rsidR="007B1AFE">
        <w:rPr>
          <w:rFonts w:ascii="Arial" w:eastAsia="Arial" w:hAnsi="Arial" w:cs="Arial"/>
          <w:sz w:val="22"/>
          <w:szCs w:val="22"/>
        </w:rPr>
        <w:t>nt</w:t>
      </w:r>
      <w:r w:rsidR="007B1AFE">
        <w:rPr>
          <w:rFonts w:ascii="Arial" w:eastAsia="Arial" w:hAnsi="Arial" w:cs="Arial"/>
          <w:spacing w:val="2"/>
          <w:sz w:val="22"/>
          <w:szCs w:val="22"/>
        </w:rPr>
        <w:t xml:space="preserve"> </w:t>
      </w:r>
      <w:r w:rsidR="007B1AFE">
        <w:rPr>
          <w:rFonts w:ascii="Arial" w:eastAsia="Arial" w:hAnsi="Arial" w:cs="Arial"/>
          <w:sz w:val="22"/>
          <w:szCs w:val="22"/>
        </w:rPr>
        <w:t>a[</w:t>
      </w:r>
      <w:r w:rsidR="007B1AFE">
        <w:rPr>
          <w:rFonts w:ascii="Arial" w:eastAsia="Arial" w:hAnsi="Arial" w:cs="Arial"/>
          <w:spacing w:val="-2"/>
          <w:sz w:val="22"/>
          <w:szCs w:val="22"/>
        </w:rPr>
        <w:t>2</w:t>
      </w:r>
      <w:r w:rsidR="007B1AFE">
        <w:rPr>
          <w:rFonts w:ascii="Arial" w:eastAsia="Arial" w:hAnsi="Arial" w:cs="Arial"/>
          <w:spacing w:val="1"/>
          <w:sz w:val="22"/>
          <w:szCs w:val="22"/>
        </w:rPr>
        <w:t>][</w:t>
      </w:r>
      <w:r w:rsidR="007B1AFE">
        <w:rPr>
          <w:rFonts w:ascii="Arial" w:eastAsia="Arial" w:hAnsi="Arial" w:cs="Arial"/>
          <w:spacing w:val="-3"/>
          <w:sz w:val="22"/>
          <w:szCs w:val="22"/>
        </w:rPr>
        <w:t>3</w:t>
      </w:r>
      <w:r w:rsidR="007B1AFE">
        <w:rPr>
          <w:rFonts w:ascii="Arial" w:eastAsia="Arial" w:hAnsi="Arial" w:cs="Arial"/>
          <w:spacing w:val="1"/>
          <w:sz w:val="22"/>
          <w:szCs w:val="22"/>
        </w:rPr>
        <w:t>]</w:t>
      </w:r>
      <w:r w:rsidR="007B1AFE">
        <w:rPr>
          <w:rFonts w:ascii="Arial" w:eastAsia="Arial" w:hAnsi="Arial" w:cs="Arial"/>
          <w:sz w:val="22"/>
          <w:szCs w:val="22"/>
        </w:rPr>
        <w:t>;</w:t>
      </w:r>
    </w:p>
    <w:p w:rsidR="00691543" w:rsidRDefault="007B1AFE">
      <w:pPr>
        <w:spacing w:before="78" w:line="240" w:lineRule="exact"/>
        <w:rPr>
          <w:rFonts w:ascii="Arial" w:eastAsia="Arial" w:hAnsi="Arial" w:cs="Arial"/>
          <w:sz w:val="22"/>
          <w:szCs w:val="22"/>
        </w:rPr>
        <w:sectPr w:rsidR="00691543">
          <w:type w:val="continuous"/>
          <w:pgSz w:w="12240" w:h="15840"/>
          <w:pgMar w:top="920" w:right="1260" w:bottom="280" w:left="1280" w:header="720" w:footer="720" w:gutter="0"/>
          <w:cols w:num="2" w:space="720" w:equalWidth="0">
            <w:col w:w="3457" w:space="1286"/>
            <w:col w:w="4957"/>
          </w:cols>
        </w:sectPr>
      </w:pPr>
      <w:r>
        <w:br w:type="column"/>
      </w:r>
      <w:r>
        <w:rPr>
          <w:rFonts w:ascii="Arial" w:eastAsia="Arial" w:hAnsi="Arial" w:cs="Arial"/>
          <w:position w:val="-1"/>
          <w:sz w:val="22"/>
          <w:szCs w:val="22"/>
        </w:rPr>
        <w:lastRenderedPageBreak/>
        <w:t>2</w:t>
      </w:r>
      <w:r>
        <w:rPr>
          <w:rFonts w:ascii="Arial" w:eastAsia="Arial" w:hAnsi="Arial" w:cs="Arial"/>
          <w:spacing w:val="-2"/>
          <w:position w:val="-1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position w:val="-1"/>
          <w:sz w:val="22"/>
          <w:szCs w:val="22"/>
        </w:rPr>
        <w:t>R</w:t>
      </w:r>
      <w:r>
        <w:rPr>
          <w:rFonts w:ascii="Arial" w:eastAsia="Arial" w:hAnsi="Arial" w:cs="Arial"/>
          <w:position w:val="-1"/>
          <w:sz w:val="22"/>
          <w:szCs w:val="22"/>
        </w:rPr>
        <w:t>o</w:t>
      </w:r>
      <w:r>
        <w:rPr>
          <w:rFonts w:ascii="Arial" w:eastAsia="Arial" w:hAnsi="Arial" w:cs="Arial"/>
          <w:spacing w:val="-4"/>
          <w:position w:val="-1"/>
          <w:sz w:val="22"/>
          <w:szCs w:val="22"/>
        </w:rPr>
        <w:t>w</w:t>
      </w:r>
      <w:r>
        <w:rPr>
          <w:rFonts w:ascii="Arial" w:eastAsia="Arial" w:hAnsi="Arial" w:cs="Arial"/>
          <w:position w:val="-1"/>
          <w:sz w:val="22"/>
          <w:szCs w:val="22"/>
        </w:rPr>
        <w:t>s</w:t>
      </w:r>
      <w:r>
        <w:rPr>
          <w:rFonts w:ascii="Arial" w:eastAsia="Arial" w:hAnsi="Arial" w:cs="Arial"/>
          <w:spacing w:val="1"/>
          <w:position w:val="-1"/>
          <w:sz w:val="22"/>
          <w:szCs w:val="22"/>
        </w:rPr>
        <w:t xml:space="preserve"> </w:t>
      </w:r>
      <w:r>
        <w:rPr>
          <w:rFonts w:ascii="Arial" w:eastAsia="Arial" w:hAnsi="Arial" w:cs="Arial"/>
          <w:position w:val="-1"/>
          <w:sz w:val="22"/>
          <w:szCs w:val="22"/>
        </w:rPr>
        <w:t>a</w:t>
      </w:r>
      <w:r>
        <w:rPr>
          <w:rFonts w:ascii="Arial" w:eastAsia="Arial" w:hAnsi="Arial" w:cs="Arial"/>
          <w:spacing w:val="-1"/>
          <w:position w:val="-1"/>
          <w:sz w:val="22"/>
          <w:szCs w:val="22"/>
        </w:rPr>
        <w:t>n</w:t>
      </w:r>
      <w:r>
        <w:rPr>
          <w:rFonts w:ascii="Arial" w:eastAsia="Arial" w:hAnsi="Arial" w:cs="Arial"/>
          <w:position w:val="-1"/>
          <w:sz w:val="22"/>
          <w:szCs w:val="22"/>
        </w:rPr>
        <w:t>d 3</w:t>
      </w:r>
      <w:r>
        <w:rPr>
          <w:rFonts w:ascii="Arial" w:eastAsia="Arial" w:hAnsi="Arial" w:cs="Arial"/>
          <w:spacing w:val="2"/>
          <w:position w:val="-1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position w:val="-1"/>
          <w:sz w:val="22"/>
          <w:szCs w:val="22"/>
        </w:rPr>
        <w:t>C</w:t>
      </w:r>
      <w:r>
        <w:rPr>
          <w:rFonts w:ascii="Arial" w:eastAsia="Arial" w:hAnsi="Arial" w:cs="Arial"/>
          <w:position w:val="-1"/>
          <w:sz w:val="22"/>
          <w:szCs w:val="22"/>
        </w:rPr>
        <w:t>o</w:t>
      </w:r>
      <w:r>
        <w:rPr>
          <w:rFonts w:ascii="Arial" w:eastAsia="Arial" w:hAnsi="Arial" w:cs="Arial"/>
          <w:spacing w:val="-1"/>
          <w:position w:val="-1"/>
          <w:sz w:val="22"/>
          <w:szCs w:val="22"/>
        </w:rPr>
        <w:t>l</w:t>
      </w:r>
      <w:r>
        <w:rPr>
          <w:rFonts w:ascii="Arial" w:eastAsia="Arial" w:hAnsi="Arial" w:cs="Arial"/>
          <w:position w:val="-1"/>
          <w:sz w:val="22"/>
          <w:szCs w:val="22"/>
        </w:rPr>
        <w:t>umns</w:t>
      </w:r>
    </w:p>
    <w:p w:rsidR="00691543" w:rsidRDefault="00691543">
      <w:pPr>
        <w:spacing w:before="9" w:line="200" w:lineRule="exact"/>
      </w:pPr>
    </w:p>
    <w:p w:rsidR="00691543" w:rsidRDefault="00E06362">
      <w:pPr>
        <w:spacing w:before="32" w:line="466" w:lineRule="auto"/>
        <w:ind w:left="2320" w:right="4527" w:hanging="1440"/>
        <w:rPr>
          <w:rFonts w:ascii="Arial" w:eastAsia="Arial" w:hAnsi="Arial" w:cs="Arial"/>
          <w:sz w:val="22"/>
          <w:szCs w:val="22"/>
        </w:rPr>
      </w:pPr>
      <w:r w:rsidRPr="00E06362">
        <w:pict>
          <v:group id="_x0000_s5243" style="position:absolute;left:0;text-align:left;margin-left:180.75pt;margin-top:21.9pt;width:.05pt;height:.05pt;z-index:-12246;mso-position-horizontal-relative:page" coordorigin="3615,438" coordsize="1,1">
            <v:shape id="_x0000_s5244" style="position:absolute;left:3615;top:438;width:1;height:1" coordorigin="3615,438" coordsize="1,1" path="m3615,438r1,l3616,439e" filled="f">
              <v:path arrowok="t"/>
            </v:shape>
            <w10:wrap anchorx="page"/>
          </v:group>
        </w:pict>
      </w:r>
      <w:r w:rsidRPr="00E06362">
        <w:pict>
          <v:group id="_x0000_s5238" style="position:absolute;left:0;text-align:left;margin-left:300.95pt;margin-top:26pt;width:7.65pt;height:42.25pt;z-index:-12245;mso-position-horizontal-relative:page" coordorigin="6019,520" coordsize="153,845">
            <v:group id="_x0000_s5239" style="position:absolute;left:6060;top:528;width:1;height:1" coordorigin="6060,528" coordsize="1,1">
              <v:shape id="_x0000_s5242" style="position:absolute;left:6060;top:528;width:1;height:1" coordorigin="6060,528" coordsize="1,1" path="m6060,528r1,1e" filled="f">
                <v:path arrowok="t"/>
              </v:shape>
              <v:group id="_x0000_s5240" style="position:absolute;left:6027;top:528;width:138;height:830" coordorigin="6027,528" coordsize="138,830">
                <v:shape id="_x0000_s5241" style="position:absolute;left:6027;top:528;width:138;height:830" coordorigin="6027,528" coordsize="138,830" path="m6027,528r44,7l6110,555r30,32l6159,626r6,40l6165,1219r-7,45l6137,1302r-31,30l6067,1352r-22,4l6027,1358e" filled="f">
                  <v:path arrowok="t"/>
                </v:shape>
              </v:group>
            </v:group>
            <w10:wrap anchorx="page"/>
          </v:group>
        </w:pict>
      </w:r>
      <w:r w:rsidRPr="00E06362">
        <w:pict>
          <v:group id="_x0000_s5236" style="position:absolute;left:0;text-align:left;margin-left:161.25pt;margin-top:26.4pt;width:6.9pt;height:41.5pt;z-index:-12244;mso-position-horizontal-relative:page" coordorigin="3225,528" coordsize="138,830">
            <v:shape id="_x0000_s5237" style="position:absolute;left:3225;top:528;width:138;height:830" coordorigin="3225,528" coordsize="138,830" path="m3363,528r-44,7l3280,555r-30,32l3231,626r-6,40l3225,1219r7,45l3253,1302r31,30l3323,1352r22,4l3363,1358e" filled="f">
              <v:path arrowok="t"/>
            </v:shape>
            <w10:wrap anchorx="page"/>
          </v:group>
        </w:pict>
      </w:r>
      <w:r w:rsidR="007B1AFE">
        <w:rPr>
          <w:rFonts w:ascii="Arial" w:eastAsia="Arial" w:hAnsi="Arial" w:cs="Arial"/>
          <w:spacing w:val="2"/>
          <w:sz w:val="22"/>
          <w:szCs w:val="22"/>
        </w:rPr>
        <w:t>T</w:t>
      </w:r>
      <w:r w:rsidR="007B1AFE">
        <w:rPr>
          <w:rFonts w:ascii="Arial" w:eastAsia="Arial" w:hAnsi="Arial" w:cs="Arial"/>
          <w:sz w:val="22"/>
          <w:szCs w:val="22"/>
        </w:rPr>
        <w:t>he</w:t>
      </w:r>
      <w:r w:rsidR="007B1AFE"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 w:rsidR="007B1AFE">
        <w:rPr>
          <w:rFonts w:ascii="Arial" w:eastAsia="Arial" w:hAnsi="Arial" w:cs="Arial"/>
          <w:sz w:val="22"/>
          <w:szCs w:val="22"/>
        </w:rPr>
        <w:t>a</w:t>
      </w:r>
      <w:r w:rsidR="007B1AFE">
        <w:rPr>
          <w:rFonts w:ascii="Arial" w:eastAsia="Arial" w:hAnsi="Arial" w:cs="Arial"/>
          <w:spacing w:val="-2"/>
          <w:sz w:val="22"/>
          <w:szCs w:val="22"/>
        </w:rPr>
        <w:t>r</w:t>
      </w:r>
      <w:r w:rsidR="007B1AFE">
        <w:rPr>
          <w:rFonts w:ascii="Arial" w:eastAsia="Arial" w:hAnsi="Arial" w:cs="Arial"/>
          <w:spacing w:val="1"/>
          <w:sz w:val="22"/>
          <w:szCs w:val="22"/>
        </w:rPr>
        <w:t>r</w:t>
      </w:r>
      <w:r w:rsidR="007B1AFE">
        <w:rPr>
          <w:rFonts w:ascii="Arial" w:eastAsia="Arial" w:hAnsi="Arial" w:cs="Arial"/>
          <w:sz w:val="22"/>
          <w:szCs w:val="22"/>
        </w:rPr>
        <w:t>ay</w:t>
      </w:r>
      <w:r w:rsidR="007B1AFE">
        <w:rPr>
          <w:rFonts w:ascii="Arial" w:eastAsia="Arial" w:hAnsi="Arial" w:cs="Arial"/>
          <w:spacing w:val="-1"/>
          <w:sz w:val="22"/>
          <w:szCs w:val="22"/>
        </w:rPr>
        <w:t xml:space="preserve"> </w:t>
      </w:r>
      <w:r w:rsidR="007B1AFE">
        <w:rPr>
          <w:rFonts w:ascii="Arial" w:eastAsia="Arial" w:hAnsi="Arial" w:cs="Arial"/>
          <w:sz w:val="22"/>
          <w:szCs w:val="22"/>
        </w:rPr>
        <w:t>e</w:t>
      </w:r>
      <w:r w:rsidR="007B1AFE">
        <w:rPr>
          <w:rFonts w:ascii="Arial" w:eastAsia="Arial" w:hAnsi="Arial" w:cs="Arial"/>
          <w:spacing w:val="-1"/>
          <w:sz w:val="22"/>
          <w:szCs w:val="22"/>
        </w:rPr>
        <w:t>l</w:t>
      </w:r>
      <w:r w:rsidR="007B1AFE">
        <w:rPr>
          <w:rFonts w:ascii="Arial" w:eastAsia="Arial" w:hAnsi="Arial" w:cs="Arial"/>
          <w:sz w:val="22"/>
          <w:szCs w:val="22"/>
        </w:rPr>
        <w:t>emen</w:t>
      </w:r>
      <w:r w:rsidR="007B1AFE">
        <w:rPr>
          <w:rFonts w:ascii="Arial" w:eastAsia="Arial" w:hAnsi="Arial" w:cs="Arial"/>
          <w:spacing w:val="1"/>
          <w:sz w:val="22"/>
          <w:szCs w:val="22"/>
        </w:rPr>
        <w:t>t</w:t>
      </w:r>
      <w:r w:rsidR="007B1AFE">
        <w:rPr>
          <w:rFonts w:ascii="Arial" w:eastAsia="Arial" w:hAnsi="Arial" w:cs="Arial"/>
          <w:sz w:val="22"/>
          <w:szCs w:val="22"/>
        </w:rPr>
        <w:t>s</w:t>
      </w:r>
      <w:r w:rsidR="007B1AFE">
        <w:rPr>
          <w:rFonts w:ascii="Arial" w:eastAsia="Arial" w:hAnsi="Arial" w:cs="Arial"/>
          <w:spacing w:val="-1"/>
          <w:sz w:val="22"/>
          <w:szCs w:val="22"/>
        </w:rPr>
        <w:t xml:space="preserve"> </w:t>
      </w:r>
      <w:r w:rsidR="007B1AFE">
        <w:rPr>
          <w:rFonts w:ascii="Arial" w:eastAsia="Arial" w:hAnsi="Arial" w:cs="Arial"/>
          <w:sz w:val="22"/>
          <w:szCs w:val="22"/>
        </w:rPr>
        <w:t>are</w:t>
      </w:r>
      <w:r w:rsidR="007B1AFE">
        <w:rPr>
          <w:rFonts w:ascii="Arial" w:eastAsia="Arial" w:hAnsi="Arial" w:cs="Arial"/>
          <w:spacing w:val="-3"/>
          <w:sz w:val="22"/>
          <w:szCs w:val="22"/>
        </w:rPr>
        <w:t xml:space="preserve"> </w:t>
      </w:r>
      <w:r w:rsidR="007B1AFE">
        <w:rPr>
          <w:rFonts w:ascii="Arial" w:eastAsia="Arial" w:hAnsi="Arial" w:cs="Arial"/>
          <w:spacing w:val="2"/>
          <w:sz w:val="22"/>
          <w:szCs w:val="22"/>
        </w:rPr>
        <w:t>g</w:t>
      </w:r>
      <w:r w:rsidR="007B1AFE">
        <w:rPr>
          <w:rFonts w:ascii="Arial" w:eastAsia="Arial" w:hAnsi="Arial" w:cs="Arial"/>
          <w:spacing w:val="-1"/>
          <w:sz w:val="22"/>
          <w:szCs w:val="22"/>
        </w:rPr>
        <w:t>i</w:t>
      </w:r>
      <w:r w:rsidR="007B1AFE">
        <w:rPr>
          <w:rFonts w:ascii="Arial" w:eastAsia="Arial" w:hAnsi="Arial" w:cs="Arial"/>
          <w:spacing w:val="-2"/>
          <w:sz w:val="22"/>
          <w:szCs w:val="22"/>
        </w:rPr>
        <w:t>v</w:t>
      </w:r>
      <w:r w:rsidR="007B1AFE">
        <w:rPr>
          <w:rFonts w:ascii="Arial" w:eastAsia="Arial" w:hAnsi="Arial" w:cs="Arial"/>
          <w:sz w:val="22"/>
          <w:szCs w:val="22"/>
        </w:rPr>
        <w:t>en</w:t>
      </w:r>
      <w:r w:rsidR="007B1AFE">
        <w:rPr>
          <w:rFonts w:ascii="Arial" w:eastAsia="Arial" w:hAnsi="Arial" w:cs="Arial"/>
          <w:spacing w:val="1"/>
          <w:sz w:val="22"/>
          <w:szCs w:val="22"/>
        </w:rPr>
        <w:t xml:space="preserve"> </w:t>
      </w:r>
      <w:r w:rsidR="007B1AFE">
        <w:rPr>
          <w:rFonts w:ascii="Arial" w:eastAsia="Arial" w:hAnsi="Arial" w:cs="Arial"/>
          <w:spacing w:val="-1"/>
          <w:sz w:val="22"/>
          <w:szCs w:val="22"/>
        </w:rPr>
        <w:t>i</w:t>
      </w:r>
      <w:r w:rsidR="007B1AFE">
        <w:rPr>
          <w:rFonts w:ascii="Arial" w:eastAsia="Arial" w:hAnsi="Arial" w:cs="Arial"/>
          <w:sz w:val="22"/>
          <w:szCs w:val="22"/>
        </w:rPr>
        <w:t xml:space="preserve">n </w:t>
      </w:r>
      <w:r w:rsidR="007B1AFE">
        <w:rPr>
          <w:rFonts w:ascii="Arial" w:eastAsia="Arial" w:hAnsi="Arial" w:cs="Arial"/>
          <w:spacing w:val="1"/>
          <w:sz w:val="22"/>
          <w:szCs w:val="22"/>
        </w:rPr>
        <w:t>m</w:t>
      </w:r>
      <w:r w:rsidR="007B1AFE">
        <w:rPr>
          <w:rFonts w:ascii="Arial" w:eastAsia="Arial" w:hAnsi="Arial" w:cs="Arial"/>
          <w:spacing w:val="-3"/>
          <w:sz w:val="22"/>
          <w:szCs w:val="22"/>
        </w:rPr>
        <w:t>a</w:t>
      </w:r>
      <w:r w:rsidR="007B1AFE">
        <w:rPr>
          <w:rFonts w:ascii="Arial" w:eastAsia="Arial" w:hAnsi="Arial" w:cs="Arial"/>
          <w:spacing w:val="1"/>
          <w:sz w:val="22"/>
          <w:szCs w:val="22"/>
        </w:rPr>
        <w:t>tr</w:t>
      </w:r>
      <w:r w:rsidR="007B1AFE">
        <w:rPr>
          <w:rFonts w:ascii="Arial" w:eastAsia="Arial" w:hAnsi="Arial" w:cs="Arial"/>
          <w:spacing w:val="-1"/>
          <w:sz w:val="22"/>
          <w:szCs w:val="22"/>
        </w:rPr>
        <w:t>i</w:t>
      </w:r>
      <w:r w:rsidR="007B1AFE">
        <w:rPr>
          <w:rFonts w:ascii="Arial" w:eastAsia="Arial" w:hAnsi="Arial" w:cs="Arial"/>
          <w:sz w:val="22"/>
          <w:szCs w:val="22"/>
        </w:rPr>
        <w:t>x</w:t>
      </w:r>
      <w:r w:rsidR="007B1AFE">
        <w:rPr>
          <w:rFonts w:ascii="Arial" w:eastAsia="Arial" w:hAnsi="Arial" w:cs="Arial"/>
          <w:spacing w:val="-3"/>
          <w:sz w:val="22"/>
          <w:szCs w:val="22"/>
        </w:rPr>
        <w:t xml:space="preserve"> </w:t>
      </w:r>
      <w:r w:rsidR="007B1AFE">
        <w:rPr>
          <w:rFonts w:ascii="Arial" w:eastAsia="Arial" w:hAnsi="Arial" w:cs="Arial"/>
          <w:spacing w:val="3"/>
          <w:sz w:val="22"/>
          <w:szCs w:val="22"/>
        </w:rPr>
        <w:t>f</w:t>
      </w:r>
      <w:r w:rsidR="007B1AFE">
        <w:rPr>
          <w:rFonts w:ascii="Arial" w:eastAsia="Arial" w:hAnsi="Arial" w:cs="Arial"/>
          <w:spacing w:val="-3"/>
          <w:sz w:val="22"/>
          <w:szCs w:val="22"/>
        </w:rPr>
        <w:t>o</w:t>
      </w:r>
      <w:r w:rsidR="007B1AFE">
        <w:rPr>
          <w:rFonts w:ascii="Arial" w:eastAsia="Arial" w:hAnsi="Arial" w:cs="Arial"/>
          <w:spacing w:val="1"/>
          <w:sz w:val="22"/>
          <w:szCs w:val="22"/>
        </w:rPr>
        <w:t>r</w:t>
      </w:r>
      <w:r w:rsidR="007B1AFE">
        <w:rPr>
          <w:rFonts w:ascii="Arial" w:eastAsia="Arial" w:hAnsi="Arial" w:cs="Arial"/>
          <w:sz w:val="22"/>
          <w:szCs w:val="22"/>
        </w:rPr>
        <w:t>m a[0</w:t>
      </w:r>
      <w:r w:rsidR="007B1AFE">
        <w:rPr>
          <w:rFonts w:ascii="Arial" w:eastAsia="Arial" w:hAnsi="Arial" w:cs="Arial"/>
          <w:spacing w:val="-1"/>
          <w:sz w:val="22"/>
          <w:szCs w:val="22"/>
        </w:rPr>
        <w:t>]</w:t>
      </w:r>
      <w:r w:rsidR="007B1AFE">
        <w:rPr>
          <w:rFonts w:ascii="Arial" w:eastAsia="Arial" w:hAnsi="Arial" w:cs="Arial"/>
          <w:spacing w:val="1"/>
          <w:sz w:val="22"/>
          <w:szCs w:val="22"/>
        </w:rPr>
        <w:t>[</w:t>
      </w:r>
      <w:r w:rsidR="007B1AFE">
        <w:rPr>
          <w:rFonts w:ascii="Arial" w:eastAsia="Arial" w:hAnsi="Arial" w:cs="Arial"/>
          <w:sz w:val="22"/>
          <w:szCs w:val="22"/>
        </w:rPr>
        <w:t xml:space="preserve">0]   </w:t>
      </w:r>
      <w:r w:rsidR="007B1AFE">
        <w:rPr>
          <w:rFonts w:ascii="Arial" w:eastAsia="Arial" w:hAnsi="Arial" w:cs="Arial"/>
          <w:spacing w:val="1"/>
          <w:sz w:val="22"/>
          <w:szCs w:val="22"/>
        </w:rPr>
        <w:t xml:space="preserve"> </w:t>
      </w:r>
      <w:r w:rsidR="007B1AFE">
        <w:rPr>
          <w:rFonts w:ascii="Arial" w:eastAsia="Arial" w:hAnsi="Arial" w:cs="Arial"/>
          <w:spacing w:val="-3"/>
          <w:sz w:val="22"/>
          <w:szCs w:val="22"/>
        </w:rPr>
        <w:t>a</w:t>
      </w:r>
      <w:r w:rsidR="007B1AFE">
        <w:rPr>
          <w:rFonts w:ascii="Arial" w:eastAsia="Arial" w:hAnsi="Arial" w:cs="Arial"/>
          <w:spacing w:val="1"/>
          <w:sz w:val="22"/>
          <w:szCs w:val="22"/>
        </w:rPr>
        <w:t>[</w:t>
      </w:r>
      <w:r w:rsidR="007B1AFE">
        <w:rPr>
          <w:rFonts w:ascii="Arial" w:eastAsia="Arial" w:hAnsi="Arial" w:cs="Arial"/>
          <w:sz w:val="22"/>
          <w:szCs w:val="22"/>
        </w:rPr>
        <w:t>0</w:t>
      </w:r>
      <w:r w:rsidR="007B1AFE">
        <w:rPr>
          <w:rFonts w:ascii="Arial" w:eastAsia="Arial" w:hAnsi="Arial" w:cs="Arial"/>
          <w:spacing w:val="-2"/>
          <w:sz w:val="22"/>
          <w:szCs w:val="22"/>
        </w:rPr>
        <w:t>]</w:t>
      </w:r>
      <w:r w:rsidR="007B1AFE">
        <w:rPr>
          <w:rFonts w:ascii="Arial" w:eastAsia="Arial" w:hAnsi="Arial" w:cs="Arial"/>
          <w:spacing w:val="1"/>
          <w:sz w:val="22"/>
          <w:szCs w:val="22"/>
        </w:rPr>
        <w:t>[</w:t>
      </w:r>
      <w:r w:rsidR="007B1AFE">
        <w:rPr>
          <w:rFonts w:ascii="Arial" w:eastAsia="Arial" w:hAnsi="Arial" w:cs="Arial"/>
          <w:sz w:val="22"/>
          <w:szCs w:val="22"/>
        </w:rPr>
        <w:t>1]</w:t>
      </w:r>
      <w:r w:rsidR="007B1AFE">
        <w:rPr>
          <w:rFonts w:ascii="Arial" w:eastAsia="Arial" w:hAnsi="Arial" w:cs="Arial"/>
          <w:spacing w:val="60"/>
          <w:sz w:val="22"/>
          <w:szCs w:val="22"/>
        </w:rPr>
        <w:t xml:space="preserve"> </w:t>
      </w:r>
      <w:r w:rsidR="007B1AFE">
        <w:rPr>
          <w:rFonts w:ascii="Arial" w:eastAsia="Arial" w:hAnsi="Arial" w:cs="Arial"/>
          <w:sz w:val="22"/>
          <w:szCs w:val="22"/>
        </w:rPr>
        <w:t>a[</w:t>
      </w:r>
      <w:r w:rsidR="007B1AFE">
        <w:rPr>
          <w:rFonts w:ascii="Arial" w:eastAsia="Arial" w:hAnsi="Arial" w:cs="Arial"/>
          <w:spacing w:val="-2"/>
          <w:sz w:val="22"/>
          <w:szCs w:val="22"/>
        </w:rPr>
        <w:t>0</w:t>
      </w:r>
      <w:r w:rsidR="007B1AFE">
        <w:rPr>
          <w:rFonts w:ascii="Arial" w:eastAsia="Arial" w:hAnsi="Arial" w:cs="Arial"/>
          <w:spacing w:val="1"/>
          <w:sz w:val="22"/>
          <w:szCs w:val="22"/>
        </w:rPr>
        <w:t>][</w:t>
      </w:r>
      <w:r w:rsidR="007B1AFE">
        <w:rPr>
          <w:rFonts w:ascii="Arial" w:eastAsia="Arial" w:hAnsi="Arial" w:cs="Arial"/>
          <w:spacing w:val="-3"/>
          <w:sz w:val="22"/>
          <w:szCs w:val="22"/>
        </w:rPr>
        <w:t>2</w:t>
      </w:r>
      <w:r w:rsidR="007B1AFE">
        <w:rPr>
          <w:rFonts w:ascii="Arial" w:eastAsia="Arial" w:hAnsi="Arial" w:cs="Arial"/>
          <w:sz w:val="22"/>
          <w:szCs w:val="22"/>
        </w:rPr>
        <w:t>]</w:t>
      </w:r>
    </w:p>
    <w:p w:rsidR="00691543" w:rsidRDefault="007B1AFE">
      <w:pPr>
        <w:spacing w:before="6"/>
        <w:ind w:left="2320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1"/>
          <w:sz w:val="22"/>
          <w:szCs w:val="22"/>
        </w:rPr>
        <w:t>[</w:t>
      </w:r>
      <w:r>
        <w:rPr>
          <w:rFonts w:ascii="Arial" w:eastAsia="Arial" w:hAnsi="Arial" w:cs="Arial"/>
          <w:sz w:val="22"/>
          <w:szCs w:val="22"/>
        </w:rPr>
        <w:t>1</w:t>
      </w:r>
      <w:r>
        <w:rPr>
          <w:rFonts w:ascii="Arial" w:eastAsia="Arial" w:hAnsi="Arial" w:cs="Arial"/>
          <w:spacing w:val="-2"/>
          <w:sz w:val="22"/>
          <w:szCs w:val="22"/>
        </w:rPr>
        <w:t>]</w:t>
      </w:r>
      <w:r>
        <w:rPr>
          <w:rFonts w:ascii="Arial" w:eastAsia="Arial" w:hAnsi="Arial" w:cs="Arial"/>
          <w:spacing w:val="1"/>
          <w:sz w:val="22"/>
          <w:szCs w:val="22"/>
        </w:rPr>
        <w:t>[</w:t>
      </w:r>
      <w:r>
        <w:rPr>
          <w:rFonts w:ascii="Arial" w:eastAsia="Arial" w:hAnsi="Arial" w:cs="Arial"/>
          <w:sz w:val="22"/>
          <w:szCs w:val="22"/>
        </w:rPr>
        <w:t xml:space="preserve">0]   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pacing w:val="-3"/>
          <w:sz w:val="22"/>
          <w:szCs w:val="22"/>
        </w:rPr>
        <w:t>a</w:t>
      </w:r>
      <w:r>
        <w:rPr>
          <w:rFonts w:ascii="Arial" w:eastAsia="Arial" w:hAnsi="Arial" w:cs="Arial"/>
          <w:spacing w:val="1"/>
          <w:sz w:val="22"/>
          <w:szCs w:val="22"/>
        </w:rPr>
        <w:t>[</w:t>
      </w:r>
      <w:r>
        <w:rPr>
          <w:rFonts w:ascii="Arial" w:eastAsia="Arial" w:hAnsi="Arial" w:cs="Arial"/>
          <w:sz w:val="22"/>
          <w:szCs w:val="22"/>
        </w:rPr>
        <w:t>1</w:t>
      </w:r>
      <w:r>
        <w:rPr>
          <w:rFonts w:ascii="Arial" w:eastAsia="Arial" w:hAnsi="Arial" w:cs="Arial"/>
          <w:spacing w:val="-2"/>
          <w:sz w:val="22"/>
          <w:szCs w:val="22"/>
        </w:rPr>
        <w:t>]</w:t>
      </w:r>
      <w:r>
        <w:rPr>
          <w:rFonts w:ascii="Arial" w:eastAsia="Arial" w:hAnsi="Arial" w:cs="Arial"/>
          <w:spacing w:val="1"/>
          <w:sz w:val="22"/>
          <w:szCs w:val="22"/>
        </w:rPr>
        <w:t>[</w:t>
      </w:r>
      <w:r>
        <w:rPr>
          <w:rFonts w:ascii="Arial" w:eastAsia="Arial" w:hAnsi="Arial" w:cs="Arial"/>
          <w:sz w:val="22"/>
          <w:szCs w:val="22"/>
        </w:rPr>
        <w:t>1]</w:t>
      </w:r>
      <w:r>
        <w:rPr>
          <w:rFonts w:ascii="Arial" w:eastAsia="Arial" w:hAnsi="Arial" w:cs="Arial"/>
          <w:spacing w:val="60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a[</w:t>
      </w:r>
      <w:r>
        <w:rPr>
          <w:rFonts w:ascii="Arial" w:eastAsia="Arial" w:hAnsi="Arial" w:cs="Arial"/>
          <w:spacing w:val="-2"/>
          <w:sz w:val="22"/>
          <w:szCs w:val="22"/>
        </w:rPr>
        <w:t>1</w:t>
      </w:r>
      <w:r>
        <w:rPr>
          <w:rFonts w:ascii="Arial" w:eastAsia="Arial" w:hAnsi="Arial" w:cs="Arial"/>
          <w:spacing w:val="1"/>
          <w:sz w:val="22"/>
          <w:szCs w:val="22"/>
        </w:rPr>
        <w:t>][</w:t>
      </w:r>
      <w:r>
        <w:rPr>
          <w:rFonts w:ascii="Arial" w:eastAsia="Arial" w:hAnsi="Arial" w:cs="Arial"/>
          <w:spacing w:val="-3"/>
          <w:sz w:val="22"/>
          <w:szCs w:val="22"/>
        </w:rPr>
        <w:t>2</w:t>
      </w:r>
      <w:r>
        <w:rPr>
          <w:rFonts w:ascii="Arial" w:eastAsia="Arial" w:hAnsi="Arial" w:cs="Arial"/>
          <w:sz w:val="22"/>
          <w:szCs w:val="22"/>
        </w:rPr>
        <w:t>]</w:t>
      </w:r>
    </w:p>
    <w:p w:rsidR="00691543" w:rsidRDefault="00691543">
      <w:pPr>
        <w:spacing w:before="17" w:line="220" w:lineRule="exact"/>
        <w:rPr>
          <w:sz w:val="22"/>
          <w:szCs w:val="22"/>
        </w:rPr>
      </w:pPr>
    </w:p>
    <w:p w:rsidR="00691543" w:rsidRDefault="007B1AFE">
      <w:pPr>
        <w:ind w:left="880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pacing w:val="2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h</w:t>
      </w:r>
      <w:r>
        <w:rPr>
          <w:rFonts w:ascii="Arial" w:eastAsia="Arial" w:hAnsi="Arial" w:cs="Arial"/>
          <w:spacing w:val="-3"/>
          <w:sz w:val="22"/>
          <w:szCs w:val="22"/>
        </w:rPr>
        <w:t>e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 xml:space="preserve">e </w:t>
      </w:r>
      <w:r>
        <w:rPr>
          <w:rFonts w:ascii="Arial" w:eastAsia="Arial" w:hAnsi="Arial" w:cs="Arial"/>
          <w:spacing w:val="-2"/>
          <w:sz w:val="22"/>
          <w:szCs w:val="22"/>
        </w:rPr>
        <w:t>a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pacing w:val="-3"/>
          <w:sz w:val="22"/>
          <w:szCs w:val="22"/>
        </w:rPr>
        <w:t>w</w:t>
      </w:r>
      <w:r>
        <w:rPr>
          <w:rFonts w:ascii="Arial" w:eastAsia="Arial" w:hAnsi="Arial" w:cs="Arial"/>
          <w:sz w:val="22"/>
          <w:szCs w:val="22"/>
        </w:rPr>
        <w:t xml:space="preserve">o </w:t>
      </w:r>
      <w:r>
        <w:rPr>
          <w:rFonts w:ascii="Arial" w:eastAsia="Arial" w:hAnsi="Arial" w:cs="Arial"/>
          <w:spacing w:val="-3"/>
          <w:sz w:val="22"/>
          <w:szCs w:val="22"/>
        </w:rPr>
        <w:t>w</w:t>
      </w:r>
      <w:r>
        <w:rPr>
          <w:rFonts w:ascii="Arial" w:eastAsia="Arial" w:hAnsi="Arial" w:cs="Arial"/>
          <w:spacing w:val="2"/>
          <w:sz w:val="22"/>
          <w:szCs w:val="22"/>
        </w:rPr>
        <w:t>a</w:t>
      </w:r>
      <w:r>
        <w:rPr>
          <w:rFonts w:ascii="Arial" w:eastAsia="Arial" w:hAnsi="Arial" w:cs="Arial"/>
          <w:spacing w:val="-2"/>
          <w:sz w:val="22"/>
          <w:szCs w:val="22"/>
        </w:rPr>
        <w:t>y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1"/>
          <w:sz w:val="22"/>
          <w:szCs w:val="22"/>
        </w:rPr>
        <w:t xml:space="preserve"> t</w:t>
      </w:r>
      <w:r>
        <w:rPr>
          <w:rFonts w:ascii="Arial" w:eastAsia="Arial" w:hAnsi="Arial" w:cs="Arial"/>
          <w:sz w:val="22"/>
          <w:szCs w:val="22"/>
        </w:rPr>
        <w:t xml:space="preserve">o 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pacing w:val="-3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>present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2 D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2"/>
          <w:sz w:val="22"/>
          <w:szCs w:val="22"/>
        </w:rPr>
        <w:t>r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ay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 xml:space="preserve">n </w:t>
      </w:r>
      <w:r>
        <w:rPr>
          <w:rFonts w:ascii="Arial" w:eastAsia="Arial" w:hAnsi="Arial" w:cs="Arial"/>
          <w:spacing w:val="1"/>
          <w:sz w:val="22"/>
          <w:szCs w:val="22"/>
        </w:rPr>
        <w:t>m</w:t>
      </w:r>
      <w:r>
        <w:rPr>
          <w:rFonts w:ascii="Arial" w:eastAsia="Arial" w:hAnsi="Arial" w:cs="Arial"/>
          <w:spacing w:val="-3"/>
          <w:sz w:val="22"/>
          <w:szCs w:val="22"/>
        </w:rPr>
        <w:t>e</w:t>
      </w:r>
      <w:r>
        <w:rPr>
          <w:rFonts w:ascii="Arial" w:eastAsia="Arial" w:hAnsi="Arial" w:cs="Arial"/>
          <w:spacing w:val="1"/>
          <w:sz w:val="22"/>
          <w:szCs w:val="22"/>
        </w:rPr>
        <w:t>m</w:t>
      </w:r>
      <w:r>
        <w:rPr>
          <w:rFonts w:ascii="Arial" w:eastAsia="Arial" w:hAnsi="Arial" w:cs="Arial"/>
          <w:sz w:val="22"/>
          <w:szCs w:val="22"/>
        </w:rPr>
        <w:t>or</w:t>
      </w:r>
      <w:r>
        <w:rPr>
          <w:rFonts w:ascii="Arial" w:eastAsia="Arial" w:hAnsi="Arial" w:cs="Arial"/>
          <w:spacing w:val="-2"/>
          <w:sz w:val="22"/>
          <w:szCs w:val="22"/>
        </w:rPr>
        <w:t>y</w:t>
      </w:r>
      <w:r>
        <w:rPr>
          <w:rFonts w:ascii="Arial" w:eastAsia="Arial" w:hAnsi="Arial" w:cs="Arial"/>
          <w:sz w:val="22"/>
          <w:szCs w:val="22"/>
        </w:rPr>
        <w:t xml:space="preserve">. </w:t>
      </w:r>
      <w:r>
        <w:rPr>
          <w:rFonts w:ascii="Arial" w:eastAsia="Arial" w:hAnsi="Arial" w:cs="Arial"/>
          <w:spacing w:val="2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h</w:t>
      </w:r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>y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</w:t>
      </w:r>
      <w:r>
        <w:rPr>
          <w:rFonts w:ascii="Arial" w:eastAsia="Arial" w:hAnsi="Arial" w:cs="Arial"/>
          <w:spacing w:val="-3"/>
          <w:sz w:val="22"/>
          <w:szCs w:val="22"/>
        </w:rPr>
        <w:t>a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e</w:t>
      </w:r>
    </w:p>
    <w:p w:rsidR="00691543" w:rsidRDefault="00691543">
      <w:pPr>
        <w:spacing w:before="20" w:line="220" w:lineRule="exact"/>
        <w:rPr>
          <w:sz w:val="22"/>
          <w:szCs w:val="22"/>
        </w:rPr>
      </w:pPr>
    </w:p>
    <w:p w:rsidR="00691543" w:rsidRDefault="007B1AFE">
      <w:pPr>
        <w:ind w:left="2320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1.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ow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pacing w:val="-4"/>
          <w:sz w:val="22"/>
          <w:szCs w:val="22"/>
        </w:rPr>
        <w:t>M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1"/>
          <w:sz w:val="22"/>
          <w:szCs w:val="22"/>
        </w:rPr>
        <w:t>j</w:t>
      </w:r>
      <w:r>
        <w:rPr>
          <w:rFonts w:ascii="Arial" w:eastAsia="Arial" w:hAnsi="Arial" w:cs="Arial"/>
          <w:sz w:val="22"/>
          <w:szCs w:val="22"/>
        </w:rPr>
        <w:t>or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1"/>
          <w:sz w:val="22"/>
          <w:szCs w:val="22"/>
        </w:rPr>
        <w:t>p</w:t>
      </w:r>
      <w:r>
        <w:rPr>
          <w:rFonts w:ascii="Arial" w:eastAsia="Arial" w:hAnsi="Arial" w:cs="Arial"/>
          <w:spacing w:val="-2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1"/>
          <w:sz w:val="22"/>
          <w:szCs w:val="22"/>
        </w:rPr>
        <w:t>s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pacing w:val="-3"/>
          <w:sz w:val="22"/>
          <w:szCs w:val="22"/>
        </w:rPr>
        <w:t>a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on</w:t>
      </w:r>
    </w:p>
    <w:p w:rsidR="00691543" w:rsidRDefault="007B1AFE">
      <w:pPr>
        <w:spacing w:before="37"/>
        <w:ind w:left="2320"/>
        <w:rPr>
          <w:rFonts w:ascii="Arial" w:eastAsia="Arial" w:hAnsi="Arial" w:cs="Arial"/>
          <w:sz w:val="22"/>
          <w:szCs w:val="22"/>
        </w:rPr>
        <w:sectPr w:rsidR="00691543">
          <w:type w:val="continuous"/>
          <w:pgSz w:w="12240" w:h="15840"/>
          <w:pgMar w:top="920" w:right="1260" w:bottom="280" w:left="1280" w:header="720" w:footer="720" w:gutter="0"/>
          <w:cols w:space="720"/>
        </w:sectPr>
      </w:pPr>
      <w:r>
        <w:rPr>
          <w:rFonts w:ascii="Arial" w:eastAsia="Arial" w:hAnsi="Arial" w:cs="Arial"/>
          <w:sz w:val="22"/>
          <w:szCs w:val="22"/>
        </w:rPr>
        <w:t>2.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C</w:t>
      </w:r>
      <w:r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umn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</w:t>
      </w:r>
      <w:r>
        <w:rPr>
          <w:rFonts w:ascii="Arial" w:eastAsia="Arial" w:hAnsi="Arial" w:cs="Arial"/>
          <w:spacing w:val="-4"/>
          <w:sz w:val="22"/>
          <w:szCs w:val="22"/>
        </w:rPr>
        <w:t>M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1"/>
          <w:sz w:val="22"/>
          <w:szCs w:val="22"/>
        </w:rPr>
        <w:t>j</w:t>
      </w:r>
      <w:r>
        <w:rPr>
          <w:rFonts w:ascii="Arial" w:eastAsia="Arial" w:hAnsi="Arial" w:cs="Arial"/>
          <w:sz w:val="22"/>
          <w:szCs w:val="22"/>
        </w:rPr>
        <w:t>or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pacing w:val="-2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1"/>
          <w:sz w:val="22"/>
          <w:szCs w:val="22"/>
        </w:rPr>
        <w:t>p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es</w:t>
      </w:r>
      <w:r>
        <w:rPr>
          <w:rFonts w:ascii="Arial" w:eastAsia="Arial" w:hAnsi="Arial" w:cs="Arial"/>
          <w:spacing w:val="-3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>nta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on</w:t>
      </w:r>
    </w:p>
    <w:p w:rsidR="00691543" w:rsidRDefault="007B1AFE">
      <w:pPr>
        <w:spacing w:before="38" w:line="280" w:lineRule="atLeast"/>
        <w:ind w:left="100" w:right="85" w:firstLine="720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pacing w:val="1"/>
          <w:sz w:val="22"/>
          <w:szCs w:val="22"/>
        </w:rPr>
        <w:lastRenderedPageBreak/>
        <w:t>I</w:t>
      </w:r>
      <w:r>
        <w:rPr>
          <w:rFonts w:ascii="Arial" w:eastAsia="Arial" w:hAnsi="Arial" w:cs="Arial"/>
          <w:sz w:val="22"/>
          <w:szCs w:val="22"/>
        </w:rPr>
        <w:t>n</w:t>
      </w:r>
      <w:r>
        <w:rPr>
          <w:rFonts w:ascii="Arial" w:eastAsia="Arial" w:hAnsi="Arial" w:cs="Arial"/>
          <w:spacing w:val="16"/>
          <w:sz w:val="22"/>
          <w:szCs w:val="22"/>
        </w:rPr>
        <w:t xml:space="preserve"> </w:t>
      </w:r>
      <w:r>
        <w:rPr>
          <w:rFonts w:ascii="Arial" w:eastAsia="Arial" w:hAnsi="Arial" w:cs="Arial"/>
          <w:b/>
          <w:spacing w:val="-1"/>
          <w:sz w:val="22"/>
          <w:szCs w:val="22"/>
        </w:rPr>
        <w:t>R</w:t>
      </w:r>
      <w:r>
        <w:rPr>
          <w:rFonts w:ascii="Arial" w:eastAsia="Arial" w:hAnsi="Arial" w:cs="Arial"/>
          <w:b/>
          <w:spacing w:val="-3"/>
          <w:sz w:val="22"/>
          <w:szCs w:val="22"/>
        </w:rPr>
        <w:t>o</w:t>
      </w:r>
      <w:r>
        <w:rPr>
          <w:rFonts w:ascii="Arial" w:eastAsia="Arial" w:hAnsi="Arial" w:cs="Arial"/>
          <w:b/>
          <w:sz w:val="22"/>
          <w:szCs w:val="22"/>
        </w:rPr>
        <w:t>w</w:t>
      </w:r>
      <w:r>
        <w:rPr>
          <w:rFonts w:ascii="Arial" w:eastAsia="Arial" w:hAnsi="Arial" w:cs="Arial"/>
          <w:b/>
          <w:spacing w:val="16"/>
          <w:sz w:val="22"/>
          <w:szCs w:val="22"/>
        </w:rPr>
        <w:t xml:space="preserve"> </w:t>
      </w:r>
      <w:r>
        <w:rPr>
          <w:rFonts w:ascii="Arial" w:eastAsia="Arial" w:hAnsi="Arial" w:cs="Arial"/>
          <w:b/>
          <w:sz w:val="22"/>
          <w:szCs w:val="22"/>
        </w:rPr>
        <w:t>ma</w:t>
      </w:r>
      <w:r>
        <w:rPr>
          <w:rFonts w:ascii="Arial" w:eastAsia="Arial" w:hAnsi="Arial" w:cs="Arial"/>
          <w:b/>
          <w:spacing w:val="-1"/>
          <w:sz w:val="22"/>
          <w:szCs w:val="22"/>
        </w:rPr>
        <w:t>j</w:t>
      </w:r>
      <w:r>
        <w:rPr>
          <w:rFonts w:ascii="Arial" w:eastAsia="Arial" w:hAnsi="Arial" w:cs="Arial"/>
          <w:b/>
          <w:sz w:val="22"/>
          <w:szCs w:val="22"/>
        </w:rPr>
        <w:t>or</w:t>
      </w:r>
      <w:r>
        <w:rPr>
          <w:rFonts w:ascii="Arial" w:eastAsia="Arial" w:hAnsi="Arial" w:cs="Arial"/>
          <w:b/>
          <w:spacing w:val="16"/>
          <w:sz w:val="22"/>
          <w:szCs w:val="22"/>
        </w:rPr>
        <w:t xml:space="preserve"> </w:t>
      </w:r>
      <w:r>
        <w:rPr>
          <w:rFonts w:ascii="Arial" w:eastAsia="Arial" w:hAnsi="Arial" w:cs="Arial"/>
          <w:b/>
          <w:sz w:val="22"/>
          <w:szCs w:val="22"/>
        </w:rPr>
        <w:t>ord</w:t>
      </w:r>
      <w:r>
        <w:rPr>
          <w:rFonts w:ascii="Arial" w:eastAsia="Arial" w:hAnsi="Arial" w:cs="Arial"/>
          <w:b/>
          <w:spacing w:val="-1"/>
          <w:sz w:val="22"/>
          <w:szCs w:val="22"/>
        </w:rPr>
        <w:t>e</w:t>
      </w:r>
      <w:r>
        <w:rPr>
          <w:rFonts w:ascii="Arial" w:eastAsia="Arial" w:hAnsi="Arial" w:cs="Arial"/>
          <w:b/>
          <w:sz w:val="22"/>
          <w:szCs w:val="22"/>
        </w:rPr>
        <w:t>r,</w:t>
      </w:r>
      <w:r>
        <w:rPr>
          <w:rFonts w:ascii="Arial" w:eastAsia="Arial" w:hAnsi="Arial" w:cs="Arial"/>
          <w:b/>
          <w:spacing w:val="17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pacing w:val="-3"/>
          <w:sz w:val="22"/>
          <w:szCs w:val="22"/>
        </w:rPr>
        <w:t>h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15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emen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16"/>
          <w:sz w:val="22"/>
          <w:szCs w:val="22"/>
        </w:rPr>
        <w:t xml:space="preserve"> </w:t>
      </w:r>
      <w:r>
        <w:rPr>
          <w:rFonts w:ascii="Arial" w:eastAsia="Arial" w:hAnsi="Arial" w:cs="Arial"/>
          <w:spacing w:val="-3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>f</w:t>
      </w:r>
      <w:r>
        <w:rPr>
          <w:rFonts w:ascii="Arial" w:eastAsia="Arial" w:hAnsi="Arial" w:cs="Arial"/>
          <w:spacing w:val="17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he</w:t>
      </w:r>
      <w:r>
        <w:rPr>
          <w:rFonts w:ascii="Arial" w:eastAsia="Arial" w:hAnsi="Arial" w:cs="Arial"/>
          <w:spacing w:val="15"/>
          <w:sz w:val="22"/>
          <w:szCs w:val="22"/>
        </w:rPr>
        <w:t xml:space="preserve"> </w:t>
      </w:r>
      <w:r>
        <w:rPr>
          <w:rFonts w:ascii="Arial" w:eastAsia="Arial" w:hAnsi="Arial" w:cs="Arial"/>
          <w:spacing w:val="-3"/>
          <w:sz w:val="22"/>
          <w:szCs w:val="22"/>
        </w:rPr>
        <w:t>a</w:t>
      </w:r>
      <w:r>
        <w:rPr>
          <w:rFonts w:ascii="Arial" w:eastAsia="Arial" w:hAnsi="Arial" w:cs="Arial"/>
          <w:spacing w:val="1"/>
          <w:sz w:val="22"/>
          <w:szCs w:val="22"/>
        </w:rPr>
        <w:t>rr</w:t>
      </w:r>
      <w:r>
        <w:rPr>
          <w:rFonts w:ascii="Arial" w:eastAsia="Arial" w:hAnsi="Arial" w:cs="Arial"/>
          <w:sz w:val="22"/>
          <w:szCs w:val="22"/>
        </w:rPr>
        <w:t>ay</w:t>
      </w:r>
      <w:r>
        <w:rPr>
          <w:rFonts w:ascii="Arial" w:eastAsia="Arial" w:hAnsi="Arial" w:cs="Arial"/>
          <w:spacing w:val="10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are</w:t>
      </w:r>
      <w:r>
        <w:rPr>
          <w:rFonts w:ascii="Arial" w:eastAsia="Arial" w:hAnsi="Arial" w:cs="Arial"/>
          <w:spacing w:val="16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pacing w:val="-3"/>
          <w:sz w:val="22"/>
          <w:szCs w:val="22"/>
        </w:rPr>
        <w:t>o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ed</w:t>
      </w:r>
      <w:r>
        <w:rPr>
          <w:rFonts w:ascii="Arial" w:eastAsia="Arial" w:hAnsi="Arial" w:cs="Arial"/>
          <w:spacing w:val="15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on</w:t>
      </w:r>
      <w:r>
        <w:rPr>
          <w:rFonts w:ascii="Arial" w:eastAsia="Arial" w:hAnsi="Arial" w:cs="Arial"/>
          <w:spacing w:val="15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ow</w:t>
      </w:r>
      <w:r>
        <w:rPr>
          <w:rFonts w:ascii="Arial" w:eastAsia="Arial" w:hAnsi="Arial" w:cs="Arial"/>
          <w:spacing w:val="1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by</w:t>
      </w:r>
      <w:r>
        <w:rPr>
          <w:rFonts w:ascii="Arial" w:eastAsia="Arial" w:hAnsi="Arial" w:cs="Arial"/>
          <w:spacing w:val="13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ow</w:t>
      </w:r>
      <w:r>
        <w:rPr>
          <w:rFonts w:ascii="Arial" w:eastAsia="Arial" w:hAnsi="Arial" w:cs="Arial"/>
          <w:spacing w:val="1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b</w:t>
      </w:r>
      <w:r>
        <w:rPr>
          <w:rFonts w:ascii="Arial" w:eastAsia="Arial" w:hAnsi="Arial" w:cs="Arial"/>
          <w:spacing w:val="-1"/>
          <w:sz w:val="22"/>
          <w:szCs w:val="22"/>
        </w:rPr>
        <w:t>a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s,</w:t>
      </w:r>
      <w:r>
        <w:rPr>
          <w:rFonts w:ascii="Arial" w:eastAsia="Arial" w:hAnsi="Arial" w:cs="Arial"/>
          <w:spacing w:val="17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h</w:t>
      </w:r>
      <w:r>
        <w:rPr>
          <w:rFonts w:ascii="Arial" w:eastAsia="Arial" w:hAnsi="Arial" w:cs="Arial"/>
          <w:spacing w:val="-1"/>
          <w:sz w:val="22"/>
          <w:szCs w:val="22"/>
        </w:rPr>
        <w:t>a</w:t>
      </w:r>
      <w:r>
        <w:rPr>
          <w:rFonts w:ascii="Arial" w:eastAsia="Arial" w:hAnsi="Arial" w:cs="Arial"/>
          <w:sz w:val="22"/>
          <w:szCs w:val="22"/>
        </w:rPr>
        <w:t>t</w:t>
      </w:r>
      <w:r>
        <w:rPr>
          <w:rFonts w:ascii="Arial" w:eastAsia="Arial" w:hAnsi="Arial" w:cs="Arial"/>
          <w:spacing w:val="17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s, a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 xml:space="preserve">l 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he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eme</w:t>
      </w:r>
      <w:r>
        <w:rPr>
          <w:rFonts w:ascii="Arial" w:eastAsia="Arial" w:hAnsi="Arial" w:cs="Arial"/>
          <w:spacing w:val="-3"/>
          <w:sz w:val="22"/>
          <w:szCs w:val="22"/>
        </w:rPr>
        <w:t>n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n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he</w:t>
      </w:r>
      <w:r>
        <w:rPr>
          <w:rFonts w:ascii="Arial" w:eastAsia="Arial" w:hAnsi="Arial" w:cs="Arial"/>
          <w:spacing w:val="-4"/>
          <w:sz w:val="22"/>
          <w:szCs w:val="22"/>
        </w:rPr>
        <w:t xml:space="preserve"> </w:t>
      </w:r>
      <w:r>
        <w:rPr>
          <w:rFonts w:ascii="Arial" w:eastAsia="Arial" w:hAnsi="Arial" w:cs="Arial"/>
          <w:spacing w:val="3"/>
          <w:sz w:val="22"/>
          <w:szCs w:val="22"/>
        </w:rPr>
        <w:t>f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pacing w:val="-2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 xml:space="preserve">st 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ow</w:t>
      </w:r>
      <w:r>
        <w:rPr>
          <w:rFonts w:ascii="Arial" w:eastAsia="Arial" w:hAnsi="Arial" w:cs="Arial"/>
          <w:spacing w:val="-3"/>
          <w:sz w:val="22"/>
          <w:szCs w:val="22"/>
        </w:rPr>
        <w:t xml:space="preserve"> </w:t>
      </w:r>
      <w:r>
        <w:rPr>
          <w:rFonts w:ascii="Arial" w:eastAsia="Arial" w:hAnsi="Arial" w:cs="Arial"/>
          <w:spacing w:val="3"/>
          <w:sz w:val="22"/>
          <w:szCs w:val="22"/>
        </w:rPr>
        <w:t>f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st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 xml:space="preserve">, </w:t>
      </w:r>
      <w:r>
        <w:rPr>
          <w:rFonts w:ascii="Arial" w:eastAsia="Arial" w:hAnsi="Arial" w:cs="Arial"/>
          <w:spacing w:val="-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h</w:t>
      </w:r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>n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he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se</w:t>
      </w:r>
      <w:r>
        <w:rPr>
          <w:rFonts w:ascii="Arial" w:eastAsia="Arial" w:hAnsi="Arial" w:cs="Arial"/>
          <w:spacing w:val="-3"/>
          <w:sz w:val="22"/>
          <w:szCs w:val="22"/>
        </w:rPr>
        <w:t>c</w:t>
      </w:r>
      <w:r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 xml:space="preserve">d 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ow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sec</w:t>
      </w:r>
      <w:r>
        <w:rPr>
          <w:rFonts w:ascii="Arial" w:eastAsia="Arial" w:hAnsi="Arial" w:cs="Arial"/>
          <w:spacing w:val="-1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>nd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>d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so</w:t>
      </w:r>
      <w:r>
        <w:rPr>
          <w:rFonts w:ascii="Arial" w:eastAsia="Arial" w:hAnsi="Arial" w:cs="Arial"/>
          <w:spacing w:val="-4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on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as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</w:t>
      </w:r>
      <w:r>
        <w:rPr>
          <w:rFonts w:ascii="Arial" w:eastAsia="Arial" w:hAnsi="Arial" w:cs="Arial"/>
          <w:spacing w:val="2"/>
          <w:sz w:val="22"/>
          <w:szCs w:val="22"/>
        </w:rPr>
        <w:t>g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pacing w:val="-2"/>
          <w:sz w:val="22"/>
          <w:szCs w:val="22"/>
        </w:rPr>
        <w:t>v</w:t>
      </w:r>
      <w:r>
        <w:rPr>
          <w:rFonts w:ascii="Arial" w:eastAsia="Arial" w:hAnsi="Arial" w:cs="Arial"/>
          <w:sz w:val="22"/>
          <w:szCs w:val="22"/>
        </w:rPr>
        <w:t>en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b</w:t>
      </w:r>
      <w:r>
        <w:rPr>
          <w:rFonts w:ascii="Arial" w:eastAsia="Arial" w:hAnsi="Arial" w:cs="Arial"/>
          <w:spacing w:val="-1"/>
          <w:sz w:val="22"/>
          <w:szCs w:val="22"/>
        </w:rPr>
        <w:t>el</w:t>
      </w:r>
      <w:r>
        <w:rPr>
          <w:rFonts w:ascii="Arial" w:eastAsia="Arial" w:hAnsi="Arial" w:cs="Arial"/>
          <w:sz w:val="22"/>
          <w:szCs w:val="22"/>
        </w:rPr>
        <w:t>ow</w:t>
      </w:r>
    </w:p>
    <w:p w:rsidR="00691543" w:rsidRDefault="00691543">
      <w:pPr>
        <w:spacing w:line="200" w:lineRule="exact"/>
      </w:pPr>
    </w:p>
    <w:p w:rsidR="00691543" w:rsidRDefault="00691543">
      <w:pPr>
        <w:spacing w:line="200" w:lineRule="exact"/>
      </w:pPr>
    </w:p>
    <w:p w:rsidR="00691543" w:rsidRDefault="00691543">
      <w:pPr>
        <w:spacing w:line="200" w:lineRule="exact"/>
      </w:pPr>
    </w:p>
    <w:p w:rsidR="00691543" w:rsidRDefault="00691543">
      <w:pPr>
        <w:spacing w:before="10" w:line="240" w:lineRule="exact"/>
        <w:rPr>
          <w:sz w:val="24"/>
          <w:szCs w:val="24"/>
        </w:rPr>
      </w:pPr>
    </w:p>
    <w:p w:rsidR="00691543" w:rsidRDefault="007B1AFE">
      <w:pPr>
        <w:spacing w:before="32" w:line="240" w:lineRule="exact"/>
        <w:ind w:left="3900" w:right="4761"/>
        <w:jc w:val="center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position w:val="-1"/>
          <w:sz w:val="22"/>
          <w:szCs w:val="22"/>
        </w:rPr>
        <w:t>F</w:t>
      </w:r>
      <w:r>
        <w:rPr>
          <w:rFonts w:ascii="Arial" w:eastAsia="Arial" w:hAnsi="Arial" w:cs="Arial"/>
          <w:spacing w:val="-2"/>
          <w:position w:val="-1"/>
          <w:sz w:val="22"/>
          <w:szCs w:val="22"/>
        </w:rPr>
        <w:t>i</w:t>
      </w:r>
      <w:r>
        <w:rPr>
          <w:rFonts w:ascii="Arial" w:eastAsia="Arial" w:hAnsi="Arial" w:cs="Arial"/>
          <w:spacing w:val="1"/>
          <w:position w:val="-1"/>
          <w:sz w:val="22"/>
          <w:szCs w:val="22"/>
        </w:rPr>
        <w:t>r</w:t>
      </w:r>
      <w:r>
        <w:rPr>
          <w:rFonts w:ascii="Arial" w:eastAsia="Arial" w:hAnsi="Arial" w:cs="Arial"/>
          <w:position w:val="-1"/>
          <w:sz w:val="22"/>
          <w:szCs w:val="22"/>
        </w:rPr>
        <w:t xml:space="preserve">st </w:t>
      </w:r>
      <w:r>
        <w:rPr>
          <w:rFonts w:ascii="Arial" w:eastAsia="Arial" w:hAnsi="Arial" w:cs="Arial"/>
          <w:spacing w:val="1"/>
          <w:position w:val="-1"/>
          <w:sz w:val="22"/>
          <w:szCs w:val="22"/>
        </w:rPr>
        <w:t>r</w:t>
      </w:r>
      <w:r>
        <w:rPr>
          <w:rFonts w:ascii="Arial" w:eastAsia="Arial" w:hAnsi="Arial" w:cs="Arial"/>
          <w:position w:val="-1"/>
          <w:sz w:val="22"/>
          <w:szCs w:val="22"/>
        </w:rPr>
        <w:t>ow</w:t>
      </w:r>
    </w:p>
    <w:p w:rsidR="00691543" w:rsidRDefault="00691543">
      <w:pPr>
        <w:spacing w:before="3" w:line="120" w:lineRule="exact"/>
        <w:rPr>
          <w:sz w:val="12"/>
          <w:szCs w:val="12"/>
        </w:rPr>
      </w:pPr>
    </w:p>
    <w:p w:rsidR="00691543" w:rsidRDefault="00691543">
      <w:pPr>
        <w:spacing w:line="200" w:lineRule="exact"/>
      </w:pPr>
    </w:p>
    <w:p w:rsidR="00691543" w:rsidRDefault="00691543">
      <w:pPr>
        <w:spacing w:line="200" w:lineRule="exact"/>
      </w:pPr>
    </w:p>
    <w:p w:rsidR="00691543" w:rsidRDefault="00E06362">
      <w:pPr>
        <w:spacing w:before="32"/>
        <w:ind w:left="3965" w:right="4830"/>
        <w:jc w:val="center"/>
        <w:rPr>
          <w:rFonts w:ascii="Arial" w:eastAsia="Arial" w:hAnsi="Arial" w:cs="Arial"/>
          <w:sz w:val="22"/>
          <w:szCs w:val="22"/>
        </w:rPr>
      </w:pPr>
      <w:r w:rsidRPr="00E06362">
        <w:pict>
          <v:group id="_x0000_s5231" style="position:absolute;left:0;text-align:left;margin-left:238.3pt;margin-top:-56.55pt;width:12.3pt;height:94.5pt;z-index:-12240;mso-position-horizontal-relative:page" coordorigin="4766,-1131" coordsize="246,1890">
            <v:group id="_x0000_s5232" style="position:absolute;left:4773;top:-1124;width:150;height:915" coordorigin="4773,-1124" coordsize="150,915">
              <v:shape id="_x0000_s5235" style="position:absolute;left:4773;top:-1124;width:150;height:915" coordorigin="4773,-1124" coordsize="150,915" path="m4773,-1124r22,4l4815,-1111r16,15l4842,-1077r6,22l4848,-1047r,305l4851,-720r10,20l4875,-684r19,12l4915,-667r8,1l4901,-663r-20,10l4865,-639r-11,19l4848,-598r,8l4848,-285r-3,23l4835,-242r-14,16l4802,-215r-21,6l4773,-209e" filled="f">
                <v:path arrowok="t"/>
              </v:shape>
              <v:group id="_x0000_s5233" style="position:absolute;left:4776;top:-193;width:228;height:944" coordorigin="4776,-193" coordsize="228,944">
                <v:shape id="_x0000_s5234" style="position:absolute;left:4776;top:-193;width:228;height:944" coordorigin="4776,-193" coordsize="228,944" path="m4776,-193r26,2l4827,-184r21,9l4866,-163r13,15l4887,-131r3,17l4890,201r3,18l4902,236r14,14l4934,263r21,9l4980,278r24,1l4978,281r-25,7l4932,297r-18,12l4901,324r-8,17l4890,358r,315l4887,691r-9,17l4864,722r-18,13l4825,744r-25,6l4776,751e" filled="f">
                  <v:path arrowok="t"/>
                </v:shape>
              </v:group>
            </v:group>
            <w10:wrap anchorx="page"/>
          </v:group>
        </w:pict>
      </w:r>
      <w:r w:rsidRPr="00E06362">
        <w:pict>
          <v:shape id="_x0000_s5230" type="#_x0000_t202" style="position:absolute;left:0;text-align:left;margin-left:174.8pt;margin-top:-55.95pt;width:59.95pt;height:94.05pt;z-index:-12238;mso-position-horizontal-relative:page" filled="f" stroked="f">
            <v:textbox inset="0,0,0,0">
              <w:txbxContent>
                <w:tbl>
                  <w:tblPr>
                    <w:tblW w:w="0" w:type="auto"/>
                    <w:tblLayout w:type="fixed"/>
                    <w:tblCellMar>
                      <w:left w:w="0" w:type="dxa"/>
                      <w:right w:w="0" w:type="dxa"/>
                    </w:tblCellMar>
                    <w:tblLook w:val="01E0"/>
                  </w:tblPr>
                  <w:tblGrid>
                    <w:gridCol w:w="1171"/>
                  </w:tblGrid>
                  <w:tr w:rsidR="007B1AFE">
                    <w:trPr>
                      <w:trHeight w:hRule="exact" w:val="310"/>
                    </w:trPr>
                    <w:tc>
                      <w:tcPr>
                        <w:tcW w:w="1171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 w:rsidR="007B1AFE" w:rsidRDefault="007B1AFE">
                        <w:pPr>
                          <w:spacing w:line="240" w:lineRule="exact"/>
                          <w:ind w:left="97"/>
                          <w:rPr>
                            <w:rFonts w:ascii="Arial" w:eastAsia="Arial" w:hAnsi="Arial" w:cs="Arial"/>
                            <w:sz w:val="22"/>
                            <w:szCs w:val="22"/>
                          </w:rPr>
                        </w:pPr>
                        <w:r>
                          <w:rPr>
                            <w:rFonts w:ascii="Arial" w:eastAsia="Arial" w:hAnsi="Arial" w:cs="Arial"/>
                            <w:sz w:val="22"/>
                            <w:szCs w:val="22"/>
                          </w:rPr>
                          <w:t>a[0</w:t>
                        </w:r>
                        <w:r>
                          <w:rPr>
                            <w:rFonts w:ascii="Arial" w:eastAsia="Arial" w:hAnsi="Arial" w:cs="Arial"/>
                            <w:spacing w:val="-1"/>
                            <w:sz w:val="22"/>
                            <w:szCs w:val="22"/>
                          </w:rPr>
                          <w:t>]</w:t>
                        </w:r>
                        <w:r>
                          <w:rPr>
                            <w:rFonts w:ascii="Arial" w:eastAsia="Arial" w:hAnsi="Arial" w:cs="Arial"/>
                            <w:spacing w:val="1"/>
                            <w:sz w:val="22"/>
                            <w:szCs w:val="22"/>
                          </w:rPr>
                          <w:t>[</w:t>
                        </w:r>
                        <w:r>
                          <w:rPr>
                            <w:rFonts w:ascii="Arial" w:eastAsia="Arial" w:hAnsi="Arial" w:cs="Arial"/>
                            <w:sz w:val="22"/>
                            <w:szCs w:val="22"/>
                          </w:rPr>
                          <w:t>0]</w:t>
                        </w:r>
                      </w:p>
                    </w:tc>
                  </w:tr>
                  <w:tr w:rsidR="007B1AFE">
                    <w:trPr>
                      <w:trHeight w:hRule="exact" w:val="312"/>
                    </w:trPr>
                    <w:tc>
                      <w:tcPr>
                        <w:tcW w:w="1171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 w:rsidR="007B1AFE" w:rsidRDefault="007B1AFE">
                        <w:pPr>
                          <w:spacing w:before="44"/>
                          <w:ind w:left="97"/>
                          <w:rPr>
                            <w:rFonts w:ascii="Arial" w:eastAsia="Arial" w:hAnsi="Arial" w:cs="Arial"/>
                            <w:sz w:val="22"/>
                            <w:szCs w:val="22"/>
                          </w:rPr>
                        </w:pPr>
                        <w:r>
                          <w:rPr>
                            <w:rFonts w:ascii="Arial" w:eastAsia="Arial" w:hAnsi="Arial" w:cs="Arial"/>
                            <w:sz w:val="22"/>
                            <w:szCs w:val="22"/>
                          </w:rPr>
                          <w:t>a[0</w:t>
                        </w:r>
                        <w:r>
                          <w:rPr>
                            <w:rFonts w:ascii="Arial" w:eastAsia="Arial" w:hAnsi="Arial" w:cs="Arial"/>
                            <w:spacing w:val="-1"/>
                            <w:sz w:val="22"/>
                            <w:szCs w:val="22"/>
                          </w:rPr>
                          <w:t>]</w:t>
                        </w:r>
                        <w:r>
                          <w:rPr>
                            <w:rFonts w:ascii="Arial" w:eastAsia="Arial" w:hAnsi="Arial" w:cs="Arial"/>
                            <w:spacing w:val="1"/>
                            <w:sz w:val="22"/>
                            <w:szCs w:val="22"/>
                          </w:rPr>
                          <w:t>[</w:t>
                        </w:r>
                        <w:r>
                          <w:rPr>
                            <w:rFonts w:ascii="Arial" w:eastAsia="Arial" w:hAnsi="Arial" w:cs="Arial"/>
                            <w:sz w:val="22"/>
                            <w:szCs w:val="22"/>
                          </w:rPr>
                          <w:t>1]</w:t>
                        </w:r>
                      </w:p>
                    </w:tc>
                  </w:tr>
                  <w:tr w:rsidR="007B1AFE">
                    <w:trPr>
                      <w:trHeight w:hRule="exact" w:val="310"/>
                    </w:trPr>
                    <w:tc>
                      <w:tcPr>
                        <w:tcW w:w="1171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 w:rsidR="007B1AFE" w:rsidRDefault="007B1AFE">
                        <w:pPr>
                          <w:spacing w:before="42"/>
                          <w:ind w:left="97"/>
                          <w:rPr>
                            <w:rFonts w:ascii="Arial" w:eastAsia="Arial" w:hAnsi="Arial" w:cs="Arial"/>
                            <w:sz w:val="22"/>
                            <w:szCs w:val="22"/>
                          </w:rPr>
                        </w:pPr>
                        <w:r>
                          <w:rPr>
                            <w:rFonts w:ascii="Arial" w:eastAsia="Arial" w:hAnsi="Arial" w:cs="Arial"/>
                            <w:sz w:val="22"/>
                            <w:szCs w:val="22"/>
                          </w:rPr>
                          <w:t>a[0</w:t>
                        </w:r>
                        <w:r>
                          <w:rPr>
                            <w:rFonts w:ascii="Arial" w:eastAsia="Arial" w:hAnsi="Arial" w:cs="Arial"/>
                            <w:spacing w:val="-1"/>
                            <w:sz w:val="22"/>
                            <w:szCs w:val="22"/>
                          </w:rPr>
                          <w:t>]</w:t>
                        </w:r>
                        <w:r>
                          <w:rPr>
                            <w:rFonts w:ascii="Arial" w:eastAsia="Arial" w:hAnsi="Arial" w:cs="Arial"/>
                            <w:spacing w:val="1"/>
                            <w:sz w:val="22"/>
                            <w:szCs w:val="22"/>
                          </w:rPr>
                          <w:t>[</w:t>
                        </w:r>
                        <w:r>
                          <w:rPr>
                            <w:rFonts w:ascii="Arial" w:eastAsia="Arial" w:hAnsi="Arial" w:cs="Arial"/>
                            <w:sz w:val="22"/>
                            <w:szCs w:val="22"/>
                          </w:rPr>
                          <w:t>2]</w:t>
                        </w:r>
                      </w:p>
                    </w:tc>
                  </w:tr>
                  <w:tr w:rsidR="007B1AFE">
                    <w:trPr>
                      <w:trHeight w:hRule="exact" w:val="310"/>
                    </w:trPr>
                    <w:tc>
                      <w:tcPr>
                        <w:tcW w:w="1171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 w:rsidR="007B1AFE" w:rsidRDefault="007B1AFE">
                        <w:pPr>
                          <w:spacing w:before="44"/>
                          <w:ind w:left="97"/>
                          <w:rPr>
                            <w:rFonts w:ascii="Arial" w:eastAsia="Arial" w:hAnsi="Arial" w:cs="Arial"/>
                            <w:sz w:val="22"/>
                            <w:szCs w:val="22"/>
                          </w:rPr>
                        </w:pPr>
                        <w:r>
                          <w:rPr>
                            <w:rFonts w:ascii="Arial" w:eastAsia="Arial" w:hAnsi="Arial" w:cs="Arial"/>
                            <w:sz w:val="22"/>
                            <w:szCs w:val="22"/>
                          </w:rPr>
                          <w:t>a[1</w:t>
                        </w:r>
                        <w:r>
                          <w:rPr>
                            <w:rFonts w:ascii="Arial" w:eastAsia="Arial" w:hAnsi="Arial" w:cs="Arial"/>
                            <w:spacing w:val="-1"/>
                            <w:sz w:val="22"/>
                            <w:szCs w:val="22"/>
                          </w:rPr>
                          <w:t>]</w:t>
                        </w:r>
                        <w:r>
                          <w:rPr>
                            <w:rFonts w:ascii="Arial" w:eastAsia="Arial" w:hAnsi="Arial" w:cs="Arial"/>
                            <w:spacing w:val="1"/>
                            <w:sz w:val="22"/>
                            <w:szCs w:val="22"/>
                          </w:rPr>
                          <w:t>[</w:t>
                        </w:r>
                        <w:r>
                          <w:rPr>
                            <w:rFonts w:ascii="Arial" w:eastAsia="Arial" w:hAnsi="Arial" w:cs="Arial"/>
                            <w:sz w:val="22"/>
                            <w:szCs w:val="22"/>
                          </w:rPr>
                          <w:t>0]</w:t>
                        </w:r>
                      </w:p>
                    </w:tc>
                  </w:tr>
                  <w:tr w:rsidR="007B1AFE">
                    <w:trPr>
                      <w:trHeight w:hRule="exact" w:val="310"/>
                    </w:trPr>
                    <w:tc>
                      <w:tcPr>
                        <w:tcW w:w="1171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 w:rsidR="007B1AFE" w:rsidRDefault="007B1AFE">
                        <w:pPr>
                          <w:spacing w:before="44"/>
                          <w:ind w:left="97"/>
                          <w:rPr>
                            <w:rFonts w:ascii="Arial" w:eastAsia="Arial" w:hAnsi="Arial" w:cs="Arial"/>
                            <w:sz w:val="22"/>
                            <w:szCs w:val="22"/>
                          </w:rPr>
                        </w:pPr>
                        <w:r>
                          <w:rPr>
                            <w:rFonts w:ascii="Arial" w:eastAsia="Arial" w:hAnsi="Arial" w:cs="Arial"/>
                            <w:sz w:val="22"/>
                            <w:szCs w:val="22"/>
                          </w:rPr>
                          <w:t>a[1</w:t>
                        </w:r>
                        <w:r>
                          <w:rPr>
                            <w:rFonts w:ascii="Arial" w:eastAsia="Arial" w:hAnsi="Arial" w:cs="Arial"/>
                            <w:spacing w:val="-1"/>
                            <w:sz w:val="22"/>
                            <w:szCs w:val="22"/>
                          </w:rPr>
                          <w:t>]</w:t>
                        </w:r>
                        <w:r>
                          <w:rPr>
                            <w:rFonts w:ascii="Arial" w:eastAsia="Arial" w:hAnsi="Arial" w:cs="Arial"/>
                            <w:spacing w:val="1"/>
                            <w:sz w:val="22"/>
                            <w:szCs w:val="22"/>
                          </w:rPr>
                          <w:t>[</w:t>
                        </w:r>
                        <w:r>
                          <w:rPr>
                            <w:rFonts w:ascii="Arial" w:eastAsia="Arial" w:hAnsi="Arial" w:cs="Arial"/>
                            <w:sz w:val="22"/>
                            <w:szCs w:val="22"/>
                          </w:rPr>
                          <w:t>1]</w:t>
                        </w:r>
                      </w:p>
                    </w:tc>
                  </w:tr>
                  <w:tr w:rsidR="007B1AFE">
                    <w:trPr>
                      <w:trHeight w:hRule="exact" w:val="310"/>
                    </w:trPr>
                    <w:tc>
                      <w:tcPr>
                        <w:tcW w:w="1171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 w:rsidR="007B1AFE" w:rsidRDefault="007B1AFE">
                        <w:pPr>
                          <w:spacing w:before="44"/>
                          <w:ind w:left="97"/>
                          <w:rPr>
                            <w:rFonts w:ascii="Arial" w:eastAsia="Arial" w:hAnsi="Arial" w:cs="Arial"/>
                            <w:sz w:val="22"/>
                            <w:szCs w:val="22"/>
                          </w:rPr>
                        </w:pPr>
                        <w:r>
                          <w:rPr>
                            <w:rFonts w:ascii="Arial" w:eastAsia="Arial" w:hAnsi="Arial" w:cs="Arial"/>
                            <w:sz w:val="22"/>
                            <w:szCs w:val="22"/>
                          </w:rPr>
                          <w:t>a[1</w:t>
                        </w:r>
                        <w:r>
                          <w:rPr>
                            <w:rFonts w:ascii="Arial" w:eastAsia="Arial" w:hAnsi="Arial" w:cs="Arial"/>
                            <w:spacing w:val="-1"/>
                            <w:sz w:val="22"/>
                            <w:szCs w:val="22"/>
                          </w:rPr>
                          <w:t>]</w:t>
                        </w:r>
                        <w:r>
                          <w:rPr>
                            <w:rFonts w:ascii="Arial" w:eastAsia="Arial" w:hAnsi="Arial" w:cs="Arial"/>
                            <w:spacing w:val="1"/>
                            <w:sz w:val="22"/>
                            <w:szCs w:val="22"/>
                          </w:rPr>
                          <w:t>[</w:t>
                        </w:r>
                        <w:r>
                          <w:rPr>
                            <w:rFonts w:ascii="Arial" w:eastAsia="Arial" w:hAnsi="Arial" w:cs="Arial"/>
                            <w:sz w:val="22"/>
                            <w:szCs w:val="22"/>
                          </w:rPr>
                          <w:t>2]</w:t>
                        </w:r>
                      </w:p>
                    </w:tc>
                  </w:tr>
                </w:tbl>
                <w:p w:rsidR="007B1AFE" w:rsidRDefault="007B1AFE"/>
              </w:txbxContent>
            </v:textbox>
            <w10:wrap anchorx="page"/>
          </v:shape>
        </w:pict>
      </w:r>
      <w:r w:rsidR="007B1AFE">
        <w:rPr>
          <w:rFonts w:ascii="Arial" w:eastAsia="Arial" w:hAnsi="Arial" w:cs="Arial"/>
          <w:spacing w:val="-1"/>
          <w:sz w:val="22"/>
          <w:szCs w:val="22"/>
        </w:rPr>
        <w:t>S</w:t>
      </w:r>
      <w:r w:rsidR="007B1AFE">
        <w:rPr>
          <w:rFonts w:ascii="Arial" w:eastAsia="Arial" w:hAnsi="Arial" w:cs="Arial"/>
          <w:sz w:val="22"/>
          <w:szCs w:val="22"/>
        </w:rPr>
        <w:t>ec</w:t>
      </w:r>
      <w:r w:rsidR="007B1AFE">
        <w:rPr>
          <w:rFonts w:ascii="Arial" w:eastAsia="Arial" w:hAnsi="Arial" w:cs="Arial"/>
          <w:spacing w:val="-1"/>
          <w:sz w:val="22"/>
          <w:szCs w:val="22"/>
        </w:rPr>
        <w:t>o</w:t>
      </w:r>
      <w:r w:rsidR="007B1AFE">
        <w:rPr>
          <w:rFonts w:ascii="Arial" w:eastAsia="Arial" w:hAnsi="Arial" w:cs="Arial"/>
          <w:sz w:val="22"/>
          <w:szCs w:val="22"/>
        </w:rPr>
        <w:t xml:space="preserve">nd </w:t>
      </w:r>
      <w:r w:rsidR="007B1AFE">
        <w:rPr>
          <w:rFonts w:ascii="Arial" w:eastAsia="Arial" w:hAnsi="Arial" w:cs="Arial"/>
          <w:spacing w:val="1"/>
          <w:sz w:val="22"/>
          <w:szCs w:val="22"/>
        </w:rPr>
        <w:t>r</w:t>
      </w:r>
      <w:r w:rsidR="007B1AFE">
        <w:rPr>
          <w:rFonts w:ascii="Arial" w:eastAsia="Arial" w:hAnsi="Arial" w:cs="Arial"/>
          <w:sz w:val="22"/>
          <w:szCs w:val="22"/>
        </w:rPr>
        <w:t>ow</w:t>
      </w:r>
    </w:p>
    <w:p w:rsidR="00691543" w:rsidRDefault="00691543">
      <w:pPr>
        <w:spacing w:before="4" w:line="140" w:lineRule="exact"/>
        <w:rPr>
          <w:sz w:val="15"/>
          <w:szCs w:val="15"/>
        </w:rPr>
      </w:pPr>
    </w:p>
    <w:p w:rsidR="00691543" w:rsidRDefault="00691543">
      <w:pPr>
        <w:spacing w:line="200" w:lineRule="exact"/>
      </w:pPr>
    </w:p>
    <w:p w:rsidR="00691543" w:rsidRDefault="00691543">
      <w:pPr>
        <w:spacing w:line="200" w:lineRule="exact"/>
      </w:pPr>
    </w:p>
    <w:p w:rsidR="00691543" w:rsidRDefault="00691543">
      <w:pPr>
        <w:spacing w:line="200" w:lineRule="exact"/>
      </w:pPr>
    </w:p>
    <w:p w:rsidR="00691543" w:rsidRDefault="00691543">
      <w:pPr>
        <w:spacing w:line="200" w:lineRule="exact"/>
      </w:pPr>
    </w:p>
    <w:p w:rsidR="00691543" w:rsidRDefault="007B1AFE">
      <w:pPr>
        <w:spacing w:before="32" w:line="278" w:lineRule="auto"/>
        <w:ind w:left="100" w:right="78" w:firstLine="720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pacing w:val="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n</w:t>
      </w:r>
      <w:r>
        <w:rPr>
          <w:rFonts w:ascii="Arial" w:eastAsia="Arial" w:hAnsi="Arial" w:cs="Arial"/>
          <w:spacing w:val="25"/>
          <w:sz w:val="22"/>
          <w:szCs w:val="22"/>
        </w:rPr>
        <w:t xml:space="preserve"> </w:t>
      </w:r>
      <w:r>
        <w:rPr>
          <w:rFonts w:ascii="Arial" w:eastAsia="Arial" w:hAnsi="Arial" w:cs="Arial"/>
          <w:b/>
          <w:spacing w:val="-1"/>
          <w:sz w:val="22"/>
          <w:szCs w:val="22"/>
        </w:rPr>
        <w:t>C</w:t>
      </w:r>
      <w:r>
        <w:rPr>
          <w:rFonts w:ascii="Arial" w:eastAsia="Arial" w:hAnsi="Arial" w:cs="Arial"/>
          <w:b/>
          <w:sz w:val="22"/>
          <w:szCs w:val="22"/>
        </w:rPr>
        <w:t xml:space="preserve">olumn </w:t>
      </w:r>
      <w:r>
        <w:rPr>
          <w:rFonts w:ascii="Arial" w:eastAsia="Arial" w:hAnsi="Arial" w:cs="Arial"/>
          <w:b/>
          <w:spacing w:val="50"/>
          <w:sz w:val="22"/>
          <w:szCs w:val="22"/>
        </w:rPr>
        <w:t xml:space="preserve"> </w:t>
      </w:r>
      <w:r>
        <w:rPr>
          <w:rFonts w:ascii="Arial" w:eastAsia="Arial" w:hAnsi="Arial" w:cs="Arial"/>
          <w:b/>
          <w:sz w:val="22"/>
          <w:szCs w:val="22"/>
        </w:rPr>
        <w:t>ma</w:t>
      </w:r>
      <w:r>
        <w:rPr>
          <w:rFonts w:ascii="Arial" w:eastAsia="Arial" w:hAnsi="Arial" w:cs="Arial"/>
          <w:b/>
          <w:spacing w:val="-1"/>
          <w:sz w:val="22"/>
          <w:szCs w:val="22"/>
        </w:rPr>
        <w:t>j</w:t>
      </w:r>
      <w:r>
        <w:rPr>
          <w:rFonts w:ascii="Arial" w:eastAsia="Arial" w:hAnsi="Arial" w:cs="Arial"/>
          <w:b/>
          <w:sz w:val="22"/>
          <w:szCs w:val="22"/>
        </w:rPr>
        <w:t>or</w:t>
      </w:r>
      <w:r>
        <w:rPr>
          <w:rFonts w:ascii="Arial" w:eastAsia="Arial" w:hAnsi="Arial" w:cs="Arial"/>
          <w:b/>
          <w:spacing w:val="25"/>
          <w:sz w:val="22"/>
          <w:szCs w:val="22"/>
        </w:rPr>
        <w:t xml:space="preserve"> </w:t>
      </w:r>
      <w:r>
        <w:rPr>
          <w:rFonts w:ascii="Arial" w:eastAsia="Arial" w:hAnsi="Arial" w:cs="Arial"/>
          <w:b/>
          <w:sz w:val="22"/>
          <w:szCs w:val="22"/>
        </w:rPr>
        <w:t>ord</w:t>
      </w:r>
      <w:r>
        <w:rPr>
          <w:rFonts w:ascii="Arial" w:eastAsia="Arial" w:hAnsi="Arial" w:cs="Arial"/>
          <w:b/>
          <w:spacing w:val="-1"/>
          <w:sz w:val="22"/>
          <w:szCs w:val="22"/>
        </w:rPr>
        <w:t>e</w:t>
      </w:r>
      <w:r>
        <w:rPr>
          <w:rFonts w:ascii="Arial" w:eastAsia="Arial" w:hAnsi="Arial" w:cs="Arial"/>
          <w:b/>
          <w:spacing w:val="2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,</w:t>
      </w:r>
      <w:r>
        <w:rPr>
          <w:rFonts w:ascii="Arial" w:eastAsia="Arial" w:hAnsi="Arial" w:cs="Arial"/>
          <w:spacing w:val="26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he</w:t>
      </w:r>
      <w:r>
        <w:rPr>
          <w:rFonts w:ascii="Arial" w:eastAsia="Arial" w:hAnsi="Arial" w:cs="Arial"/>
          <w:spacing w:val="25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emen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25"/>
          <w:sz w:val="22"/>
          <w:szCs w:val="22"/>
        </w:rPr>
        <w:t xml:space="preserve"> </w:t>
      </w:r>
      <w:r>
        <w:rPr>
          <w:rFonts w:ascii="Arial" w:eastAsia="Arial" w:hAnsi="Arial" w:cs="Arial"/>
          <w:spacing w:val="-3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>f</w:t>
      </w:r>
      <w:r>
        <w:rPr>
          <w:rFonts w:ascii="Arial" w:eastAsia="Arial" w:hAnsi="Arial" w:cs="Arial"/>
          <w:spacing w:val="26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he</w:t>
      </w:r>
      <w:r>
        <w:rPr>
          <w:rFonts w:ascii="Arial" w:eastAsia="Arial" w:hAnsi="Arial" w:cs="Arial"/>
          <w:spacing w:val="25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ar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ay</w:t>
      </w:r>
      <w:r>
        <w:rPr>
          <w:rFonts w:ascii="Arial" w:eastAsia="Arial" w:hAnsi="Arial" w:cs="Arial"/>
          <w:spacing w:val="2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are</w:t>
      </w:r>
      <w:r>
        <w:rPr>
          <w:rFonts w:ascii="Arial" w:eastAsia="Arial" w:hAnsi="Arial" w:cs="Arial"/>
          <w:spacing w:val="25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ored</w:t>
      </w:r>
      <w:r>
        <w:rPr>
          <w:rFonts w:ascii="Arial" w:eastAsia="Arial" w:hAnsi="Arial" w:cs="Arial"/>
          <w:spacing w:val="25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on</w:t>
      </w:r>
      <w:r>
        <w:rPr>
          <w:rFonts w:ascii="Arial" w:eastAsia="Arial" w:hAnsi="Arial" w:cs="Arial"/>
          <w:spacing w:val="25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co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 xml:space="preserve">umn </w:t>
      </w:r>
      <w:r>
        <w:rPr>
          <w:rFonts w:ascii="Arial" w:eastAsia="Arial" w:hAnsi="Arial" w:cs="Arial"/>
          <w:spacing w:val="5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by</w:t>
      </w:r>
      <w:r>
        <w:rPr>
          <w:rFonts w:ascii="Arial" w:eastAsia="Arial" w:hAnsi="Arial" w:cs="Arial"/>
          <w:spacing w:val="25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co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umn b</w:t>
      </w:r>
      <w:r>
        <w:rPr>
          <w:rFonts w:ascii="Arial" w:eastAsia="Arial" w:hAnsi="Arial" w:cs="Arial"/>
          <w:spacing w:val="-1"/>
          <w:sz w:val="22"/>
          <w:szCs w:val="22"/>
        </w:rPr>
        <w:t>a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s,</w:t>
      </w:r>
      <w:r>
        <w:rPr>
          <w:rFonts w:ascii="Arial" w:eastAsia="Arial" w:hAnsi="Arial" w:cs="Arial"/>
          <w:spacing w:val="12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h</w:t>
      </w:r>
      <w:r>
        <w:rPr>
          <w:rFonts w:ascii="Arial" w:eastAsia="Arial" w:hAnsi="Arial" w:cs="Arial"/>
          <w:spacing w:val="-3"/>
          <w:sz w:val="22"/>
          <w:szCs w:val="22"/>
        </w:rPr>
        <w:t>a</w:t>
      </w:r>
      <w:r>
        <w:rPr>
          <w:rFonts w:ascii="Arial" w:eastAsia="Arial" w:hAnsi="Arial" w:cs="Arial"/>
          <w:sz w:val="22"/>
          <w:szCs w:val="22"/>
        </w:rPr>
        <w:t>t</w:t>
      </w:r>
      <w:r>
        <w:rPr>
          <w:rFonts w:ascii="Arial" w:eastAsia="Arial" w:hAnsi="Arial" w:cs="Arial"/>
          <w:spacing w:val="12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s,</w:t>
      </w:r>
      <w:r>
        <w:rPr>
          <w:rFonts w:ascii="Arial" w:eastAsia="Arial" w:hAnsi="Arial" w:cs="Arial"/>
          <w:spacing w:val="1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l</w:t>
      </w:r>
      <w:r>
        <w:rPr>
          <w:rFonts w:ascii="Arial" w:eastAsia="Arial" w:hAnsi="Arial" w:cs="Arial"/>
          <w:spacing w:val="10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he</w:t>
      </w:r>
      <w:r>
        <w:rPr>
          <w:rFonts w:ascii="Arial" w:eastAsia="Arial" w:hAnsi="Arial" w:cs="Arial"/>
          <w:spacing w:val="10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pacing w:val="-3"/>
          <w:sz w:val="22"/>
          <w:szCs w:val="22"/>
        </w:rPr>
        <w:t>e</w:t>
      </w:r>
      <w:r>
        <w:rPr>
          <w:rFonts w:ascii="Arial" w:eastAsia="Arial" w:hAnsi="Arial" w:cs="Arial"/>
          <w:spacing w:val="1"/>
          <w:sz w:val="22"/>
          <w:szCs w:val="22"/>
        </w:rPr>
        <w:t>m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11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n</w:t>
      </w:r>
      <w:r>
        <w:rPr>
          <w:rFonts w:ascii="Arial" w:eastAsia="Arial" w:hAnsi="Arial" w:cs="Arial"/>
          <w:spacing w:val="8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he</w:t>
      </w:r>
      <w:r>
        <w:rPr>
          <w:rFonts w:ascii="Arial" w:eastAsia="Arial" w:hAnsi="Arial" w:cs="Arial"/>
          <w:spacing w:val="8"/>
          <w:sz w:val="22"/>
          <w:szCs w:val="22"/>
        </w:rPr>
        <w:t xml:space="preserve"> </w:t>
      </w:r>
      <w:r>
        <w:rPr>
          <w:rFonts w:ascii="Arial" w:eastAsia="Arial" w:hAnsi="Arial" w:cs="Arial"/>
          <w:spacing w:val="3"/>
          <w:sz w:val="22"/>
          <w:szCs w:val="22"/>
        </w:rPr>
        <w:t>f</w:t>
      </w:r>
      <w:r>
        <w:rPr>
          <w:rFonts w:ascii="Arial" w:eastAsia="Arial" w:hAnsi="Arial" w:cs="Arial"/>
          <w:spacing w:val="-3"/>
          <w:sz w:val="22"/>
          <w:szCs w:val="22"/>
        </w:rPr>
        <w:t>i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st</w:t>
      </w:r>
      <w:r>
        <w:rPr>
          <w:rFonts w:ascii="Arial" w:eastAsia="Arial" w:hAnsi="Arial" w:cs="Arial"/>
          <w:spacing w:val="9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co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umn</w:t>
      </w:r>
      <w:r>
        <w:rPr>
          <w:rFonts w:ascii="Arial" w:eastAsia="Arial" w:hAnsi="Arial" w:cs="Arial"/>
          <w:spacing w:val="11"/>
          <w:sz w:val="22"/>
          <w:szCs w:val="22"/>
        </w:rPr>
        <w:t xml:space="preserve"> </w:t>
      </w:r>
      <w:r>
        <w:rPr>
          <w:rFonts w:ascii="Arial" w:eastAsia="Arial" w:hAnsi="Arial" w:cs="Arial"/>
          <w:spacing w:val="3"/>
          <w:sz w:val="22"/>
          <w:szCs w:val="22"/>
        </w:rPr>
        <w:t>f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st</w:t>
      </w:r>
      <w:r>
        <w:rPr>
          <w:rFonts w:ascii="Arial" w:eastAsia="Arial" w:hAnsi="Arial" w:cs="Arial"/>
          <w:spacing w:val="9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,</w:t>
      </w:r>
      <w:r>
        <w:rPr>
          <w:rFonts w:ascii="Arial" w:eastAsia="Arial" w:hAnsi="Arial" w:cs="Arial"/>
          <w:spacing w:val="11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h</w:t>
      </w:r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>n</w:t>
      </w:r>
      <w:r>
        <w:rPr>
          <w:rFonts w:ascii="Arial" w:eastAsia="Arial" w:hAnsi="Arial" w:cs="Arial"/>
          <w:spacing w:val="10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pacing w:val="-3"/>
          <w:sz w:val="22"/>
          <w:szCs w:val="22"/>
        </w:rPr>
        <w:t>h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10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sec</w:t>
      </w:r>
      <w:r>
        <w:rPr>
          <w:rFonts w:ascii="Arial" w:eastAsia="Arial" w:hAnsi="Arial" w:cs="Arial"/>
          <w:spacing w:val="-1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>nd</w:t>
      </w:r>
      <w:r>
        <w:rPr>
          <w:rFonts w:ascii="Arial" w:eastAsia="Arial" w:hAnsi="Arial" w:cs="Arial"/>
          <w:spacing w:val="10"/>
          <w:sz w:val="22"/>
          <w:szCs w:val="22"/>
        </w:rPr>
        <w:t xml:space="preserve"> </w:t>
      </w:r>
      <w:r>
        <w:rPr>
          <w:rFonts w:ascii="Arial" w:eastAsia="Arial" w:hAnsi="Arial" w:cs="Arial"/>
          <w:spacing w:val="-2"/>
          <w:sz w:val="22"/>
          <w:szCs w:val="22"/>
        </w:rPr>
        <w:t>c</w:t>
      </w:r>
      <w:r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umn</w:t>
      </w:r>
      <w:r>
        <w:rPr>
          <w:rFonts w:ascii="Arial" w:eastAsia="Arial" w:hAnsi="Arial" w:cs="Arial"/>
          <w:spacing w:val="1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sec</w:t>
      </w:r>
      <w:r>
        <w:rPr>
          <w:rFonts w:ascii="Arial" w:eastAsia="Arial" w:hAnsi="Arial" w:cs="Arial"/>
          <w:spacing w:val="-1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 xml:space="preserve">nd </w:t>
      </w:r>
      <w:r>
        <w:rPr>
          <w:rFonts w:ascii="Arial" w:eastAsia="Arial" w:hAnsi="Arial" w:cs="Arial"/>
          <w:spacing w:val="2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>d</w:t>
      </w:r>
      <w:r>
        <w:rPr>
          <w:rFonts w:ascii="Arial" w:eastAsia="Arial" w:hAnsi="Arial" w:cs="Arial"/>
          <w:spacing w:val="10"/>
          <w:sz w:val="22"/>
          <w:szCs w:val="22"/>
        </w:rPr>
        <w:t xml:space="preserve"> </w:t>
      </w:r>
      <w:r>
        <w:rPr>
          <w:rFonts w:ascii="Arial" w:eastAsia="Arial" w:hAnsi="Arial" w:cs="Arial"/>
          <w:spacing w:val="-2"/>
          <w:sz w:val="22"/>
          <w:szCs w:val="22"/>
        </w:rPr>
        <w:t>s</w:t>
      </w:r>
      <w:r>
        <w:rPr>
          <w:rFonts w:ascii="Arial" w:eastAsia="Arial" w:hAnsi="Arial" w:cs="Arial"/>
          <w:sz w:val="22"/>
          <w:szCs w:val="22"/>
        </w:rPr>
        <w:t>o</w:t>
      </w:r>
    </w:p>
    <w:p w:rsidR="00691543" w:rsidRDefault="00E06362">
      <w:pPr>
        <w:spacing w:line="240" w:lineRule="exact"/>
        <w:ind w:left="100"/>
        <w:rPr>
          <w:rFonts w:ascii="Arial" w:eastAsia="Arial" w:hAnsi="Arial" w:cs="Arial"/>
          <w:sz w:val="22"/>
          <w:szCs w:val="22"/>
        </w:rPr>
      </w:pPr>
      <w:r w:rsidRPr="00E06362">
        <w:pict>
          <v:shape id="_x0000_s5229" type="#_x0000_t202" style="position:absolute;left:0;text-align:left;margin-left:178.4pt;margin-top:49.85pt;width:59.95pt;height:94.1pt;z-index:-12237;mso-position-horizontal-relative:page" filled="f" stroked="f">
            <v:textbox inset="0,0,0,0">
              <w:txbxContent>
                <w:tbl>
                  <w:tblPr>
                    <w:tblW w:w="0" w:type="auto"/>
                    <w:tblLayout w:type="fixed"/>
                    <w:tblCellMar>
                      <w:left w:w="0" w:type="dxa"/>
                      <w:right w:w="0" w:type="dxa"/>
                    </w:tblCellMar>
                    <w:tblLook w:val="01E0"/>
                  </w:tblPr>
                  <w:tblGrid>
                    <w:gridCol w:w="1171"/>
                  </w:tblGrid>
                  <w:tr w:rsidR="007B1AFE">
                    <w:trPr>
                      <w:trHeight w:hRule="exact" w:val="310"/>
                    </w:trPr>
                    <w:tc>
                      <w:tcPr>
                        <w:tcW w:w="1171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 w:rsidR="007B1AFE" w:rsidRDefault="007B1AFE">
                        <w:pPr>
                          <w:spacing w:before="42"/>
                          <w:ind w:left="97"/>
                          <w:rPr>
                            <w:rFonts w:ascii="Arial" w:eastAsia="Arial" w:hAnsi="Arial" w:cs="Arial"/>
                            <w:sz w:val="22"/>
                            <w:szCs w:val="22"/>
                          </w:rPr>
                        </w:pPr>
                        <w:r>
                          <w:rPr>
                            <w:rFonts w:ascii="Arial" w:eastAsia="Arial" w:hAnsi="Arial" w:cs="Arial"/>
                            <w:sz w:val="22"/>
                            <w:szCs w:val="22"/>
                          </w:rPr>
                          <w:t>a[0</w:t>
                        </w:r>
                        <w:r>
                          <w:rPr>
                            <w:rFonts w:ascii="Arial" w:eastAsia="Arial" w:hAnsi="Arial" w:cs="Arial"/>
                            <w:spacing w:val="-1"/>
                            <w:sz w:val="22"/>
                            <w:szCs w:val="22"/>
                          </w:rPr>
                          <w:t>]</w:t>
                        </w:r>
                        <w:r>
                          <w:rPr>
                            <w:rFonts w:ascii="Arial" w:eastAsia="Arial" w:hAnsi="Arial" w:cs="Arial"/>
                            <w:spacing w:val="1"/>
                            <w:sz w:val="22"/>
                            <w:szCs w:val="22"/>
                          </w:rPr>
                          <w:t>[</w:t>
                        </w:r>
                        <w:r>
                          <w:rPr>
                            <w:rFonts w:ascii="Arial" w:eastAsia="Arial" w:hAnsi="Arial" w:cs="Arial"/>
                            <w:sz w:val="22"/>
                            <w:szCs w:val="22"/>
                          </w:rPr>
                          <w:t>0]</w:t>
                        </w:r>
                      </w:p>
                    </w:tc>
                  </w:tr>
                  <w:tr w:rsidR="007B1AFE">
                    <w:trPr>
                      <w:trHeight w:hRule="exact" w:val="310"/>
                    </w:trPr>
                    <w:tc>
                      <w:tcPr>
                        <w:tcW w:w="1171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 w:rsidR="007B1AFE" w:rsidRDefault="007B1AFE">
                        <w:pPr>
                          <w:spacing w:before="42"/>
                          <w:ind w:left="97"/>
                          <w:rPr>
                            <w:rFonts w:ascii="Arial" w:eastAsia="Arial" w:hAnsi="Arial" w:cs="Arial"/>
                            <w:sz w:val="22"/>
                            <w:szCs w:val="22"/>
                          </w:rPr>
                        </w:pPr>
                        <w:r>
                          <w:rPr>
                            <w:rFonts w:ascii="Arial" w:eastAsia="Arial" w:hAnsi="Arial" w:cs="Arial"/>
                            <w:sz w:val="22"/>
                            <w:szCs w:val="22"/>
                          </w:rPr>
                          <w:t>a[1</w:t>
                        </w:r>
                        <w:r>
                          <w:rPr>
                            <w:rFonts w:ascii="Arial" w:eastAsia="Arial" w:hAnsi="Arial" w:cs="Arial"/>
                            <w:spacing w:val="-1"/>
                            <w:sz w:val="22"/>
                            <w:szCs w:val="22"/>
                          </w:rPr>
                          <w:t>]</w:t>
                        </w:r>
                        <w:r>
                          <w:rPr>
                            <w:rFonts w:ascii="Arial" w:eastAsia="Arial" w:hAnsi="Arial" w:cs="Arial"/>
                            <w:spacing w:val="1"/>
                            <w:sz w:val="22"/>
                            <w:szCs w:val="22"/>
                          </w:rPr>
                          <w:t>[</w:t>
                        </w:r>
                        <w:r>
                          <w:rPr>
                            <w:rFonts w:ascii="Arial" w:eastAsia="Arial" w:hAnsi="Arial" w:cs="Arial"/>
                            <w:sz w:val="22"/>
                            <w:szCs w:val="22"/>
                          </w:rPr>
                          <w:t>0]</w:t>
                        </w:r>
                      </w:p>
                    </w:tc>
                  </w:tr>
                  <w:tr w:rsidR="007B1AFE">
                    <w:trPr>
                      <w:trHeight w:hRule="exact" w:val="310"/>
                    </w:trPr>
                    <w:tc>
                      <w:tcPr>
                        <w:tcW w:w="1171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 w:rsidR="007B1AFE" w:rsidRDefault="007B1AFE">
                        <w:pPr>
                          <w:spacing w:before="44"/>
                          <w:ind w:left="97"/>
                          <w:rPr>
                            <w:rFonts w:ascii="Arial" w:eastAsia="Arial" w:hAnsi="Arial" w:cs="Arial"/>
                            <w:sz w:val="22"/>
                            <w:szCs w:val="22"/>
                          </w:rPr>
                        </w:pPr>
                        <w:r>
                          <w:rPr>
                            <w:rFonts w:ascii="Arial" w:eastAsia="Arial" w:hAnsi="Arial" w:cs="Arial"/>
                            <w:sz w:val="22"/>
                            <w:szCs w:val="22"/>
                          </w:rPr>
                          <w:t>a[0</w:t>
                        </w:r>
                        <w:r>
                          <w:rPr>
                            <w:rFonts w:ascii="Arial" w:eastAsia="Arial" w:hAnsi="Arial" w:cs="Arial"/>
                            <w:spacing w:val="-1"/>
                            <w:sz w:val="22"/>
                            <w:szCs w:val="22"/>
                          </w:rPr>
                          <w:t>]</w:t>
                        </w:r>
                        <w:r>
                          <w:rPr>
                            <w:rFonts w:ascii="Arial" w:eastAsia="Arial" w:hAnsi="Arial" w:cs="Arial"/>
                            <w:spacing w:val="1"/>
                            <w:sz w:val="22"/>
                            <w:szCs w:val="22"/>
                          </w:rPr>
                          <w:t>[</w:t>
                        </w:r>
                        <w:r>
                          <w:rPr>
                            <w:rFonts w:ascii="Arial" w:eastAsia="Arial" w:hAnsi="Arial" w:cs="Arial"/>
                            <w:sz w:val="22"/>
                            <w:szCs w:val="22"/>
                          </w:rPr>
                          <w:t>1]</w:t>
                        </w:r>
                      </w:p>
                    </w:tc>
                  </w:tr>
                  <w:tr w:rsidR="007B1AFE">
                    <w:trPr>
                      <w:trHeight w:hRule="exact" w:val="310"/>
                    </w:trPr>
                    <w:tc>
                      <w:tcPr>
                        <w:tcW w:w="1171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 w:rsidR="007B1AFE" w:rsidRDefault="007B1AFE">
                        <w:pPr>
                          <w:spacing w:before="44"/>
                          <w:ind w:left="97"/>
                          <w:rPr>
                            <w:rFonts w:ascii="Arial" w:eastAsia="Arial" w:hAnsi="Arial" w:cs="Arial"/>
                            <w:sz w:val="22"/>
                            <w:szCs w:val="22"/>
                          </w:rPr>
                        </w:pPr>
                        <w:r>
                          <w:rPr>
                            <w:rFonts w:ascii="Arial" w:eastAsia="Arial" w:hAnsi="Arial" w:cs="Arial"/>
                            <w:sz w:val="22"/>
                            <w:szCs w:val="22"/>
                          </w:rPr>
                          <w:t>a[1</w:t>
                        </w:r>
                        <w:r>
                          <w:rPr>
                            <w:rFonts w:ascii="Arial" w:eastAsia="Arial" w:hAnsi="Arial" w:cs="Arial"/>
                            <w:spacing w:val="-1"/>
                            <w:sz w:val="22"/>
                            <w:szCs w:val="22"/>
                          </w:rPr>
                          <w:t>]</w:t>
                        </w:r>
                        <w:r>
                          <w:rPr>
                            <w:rFonts w:ascii="Arial" w:eastAsia="Arial" w:hAnsi="Arial" w:cs="Arial"/>
                            <w:spacing w:val="1"/>
                            <w:sz w:val="22"/>
                            <w:szCs w:val="22"/>
                          </w:rPr>
                          <w:t>[</w:t>
                        </w:r>
                        <w:r>
                          <w:rPr>
                            <w:rFonts w:ascii="Arial" w:eastAsia="Arial" w:hAnsi="Arial" w:cs="Arial"/>
                            <w:sz w:val="22"/>
                            <w:szCs w:val="22"/>
                          </w:rPr>
                          <w:t>1]</w:t>
                        </w:r>
                      </w:p>
                    </w:tc>
                  </w:tr>
                  <w:tr w:rsidR="007B1AFE">
                    <w:trPr>
                      <w:trHeight w:hRule="exact" w:val="310"/>
                    </w:trPr>
                    <w:tc>
                      <w:tcPr>
                        <w:tcW w:w="1171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 w:rsidR="007B1AFE" w:rsidRDefault="007B1AFE">
                        <w:pPr>
                          <w:spacing w:before="44"/>
                          <w:ind w:left="97"/>
                          <w:rPr>
                            <w:rFonts w:ascii="Arial" w:eastAsia="Arial" w:hAnsi="Arial" w:cs="Arial"/>
                            <w:sz w:val="22"/>
                            <w:szCs w:val="22"/>
                          </w:rPr>
                        </w:pPr>
                        <w:r>
                          <w:rPr>
                            <w:rFonts w:ascii="Arial" w:eastAsia="Arial" w:hAnsi="Arial" w:cs="Arial"/>
                            <w:sz w:val="22"/>
                            <w:szCs w:val="22"/>
                          </w:rPr>
                          <w:t>a[0</w:t>
                        </w:r>
                        <w:r>
                          <w:rPr>
                            <w:rFonts w:ascii="Arial" w:eastAsia="Arial" w:hAnsi="Arial" w:cs="Arial"/>
                            <w:spacing w:val="-1"/>
                            <w:sz w:val="22"/>
                            <w:szCs w:val="22"/>
                          </w:rPr>
                          <w:t>]</w:t>
                        </w:r>
                        <w:r>
                          <w:rPr>
                            <w:rFonts w:ascii="Arial" w:eastAsia="Arial" w:hAnsi="Arial" w:cs="Arial"/>
                            <w:spacing w:val="1"/>
                            <w:sz w:val="22"/>
                            <w:szCs w:val="22"/>
                          </w:rPr>
                          <w:t>[</w:t>
                        </w:r>
                        <w:r>
                          <w:rPr>
                            <w:rFonts w:ascii="Arial" w:eastAsia="Arial" w:hAnsi="Arial" w:cs="Arial"/>
                            <w:sz w:val="22"/>
                            <w:szCs w:val="22"/>
                          </w:rPr>
                          <w:t>2]</w:t>
                        </w:r>
                      </w:p>
                    </w:tc>
                  </w:tr>
                  <w:tr w:rsidR="007B1AFE">
                    <w:trPr>
                      <w:trHeight w:hRule="exact" w:val="312"/>
                    </w:trPr>
                    <w:tc>
                      <w:tcPr>
                        <w:tcW w:w="1171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 w:rsidR="007B1AFE" w:rsidRDefault="007B1AFE">
                        <w:pPr>
                          <w:spacing w:before="44"/>
                          <w:ind w:left="97"/>
                          <w:rPr>
                            <w:rFonts w:ascii="Arial" w:eastAsia="Arial" w:hAnsi="Arial" w:cs="Arial"/>
                            <w:sz w:val="22"/>
                            <w:szCs w:val="22"/>
                          </w:rPr>
                        </w:pPr>
                        <w:r>
                          <w:rPr>
                            <w:rFonts w:ascii="Arial" w:eastAsia="Arial" w:hAnsi="Arial" w:cs="Arial"/>
                            <w:sz w:val="22"/>
                            <w:szCs w:val="22"/>
                          </w:rPr>
                          <w:t>a[1</w:t>
                        </w:r>
                        <w:r>
                          <w:rPr>
                            <w:rFonts w:ascii="Arial" w:eastAsia="Arial" w:hAnsi="Arial" w:cs="Arial"/>
                            <w:spacing w:val="-1"/>
                            <w:sz w:val="22"/>
                            <w:szCs w:val="22"/>
                          </w:rPr>
                          <w:t>]</w:t>
                        </w:r>
                        <w:r>
                          <w:rPr>
                            <w:rFonts w:ascii="Arial" w:eastAsia="Arial" w:hAnsi="Arial" w:cs="Arial"/>
                            <w:spacing w:val="1"/>
                            <w:sz w:val="22"/>
                            <w:szCs w:val="22"/>
                          </w:rPr>
                          <w:t>[</w:t>
                        </w:r>
                        <w:r>
                          <w:rPr>
                            <w:rFonts w:ascii="Arial" w:eastAsia="Arial" w:hAnsi="Arial" w:cs="Arial"/>
                            <w:sz w:val="22"/>
                            <w:szCs w:val="22"/>
                          </w:rPr>
                          <w:t>2]</w:t>
                        </w:r>
                      </w:p>
                    </w:tc>
                  </w:tr>
                </w:tbl>
                <w:p w:rsidR="007B1AFE" w:rsidRDefault="007B1AFE"/>
              </w:txbxContent>
            </v:textbox>
            <w10:wrap anchorx="page"/>
          </v:shape>
        </w:pict>
      </w:r>
      <w:r w:rsidR="007B1AFE">
        <w:rPr>
          <w:rFonts w:ascii="Arial" w:eastAsia="Arial" w:hAnsi="Arial" w:cs="Arial"/>
          <w:position w:val="-1"/>
          <w:sz w:val="22"/>
          <w:szCs w:val="22"/>
        </w:rPr>
        <w:t>on</w:t>
      </w:r>
      <w:r w:rsidR="007B1AFE">
        <w:rPr>
          <w:rFonts w:ascii="Arial" w:eastAsia="Arial" w:hAnsi="Arial" w:cs="Arial"/>
          <w:spacing w:val="1"/>
          <w:position w:val="-1"/>
          <w:sz w:val="22"/>
          <w:szCs w:val="22"/>
        </w:rPr>
        <w:t xml:space="preserve"> </w:t>
      </w:r>
      <w:r w:rsidR="007B1AFE">
        <w:rPr>
          <w:rFonts w:ascii="Arial" w:eastAsia="Arial" w:hAnsi="Arial" w:cs="Arial"/>
          <w:position w:val="-1"/>
          <w:sz w:val="22"/>
          <w:szCs w:val="22"/>
        </w:rPr>
        <w:t>as</w:t>
      </w:r>
      <w:r w:rsidR="007B1AFE">
        <w:rPr>
          <w:rFonts w:ascii="Arial" w:eastAsia="Arial" w:hAnsi="Arial" w:cs="Arial"/>
          <w:spacing w:val="-1"/>
          <w:position w:val="-1"/>
          <w:sz w:val="22"/>
          <w:szCs w:val="22"/>
        </w:rPr>
        <w:t xml:space="preserve"> </w:t>
      </w:r>
      <w:r w:rsidR="007B1AFE">
        <w:rPr>
          <w:rFonts w:ascii="Arial" w:eastAsia="Arial" w:hAnsi="Arial" w:cs="Arial"/>
          <w:spacing w:val="2"/>
          <w:position w:val="-1"/>
          <w:sz w:val="22"/>
          <w:szCs w:val="22"/>
        </w:rPr>
        <w:t>g</w:t>
      </w:r>
      <w:r w:rsidR="007B1AFE">
        <w:rPr>
          <w:rFonts w:ascii="Arial" w:eastAsia="Arial" w:hAnsi="Arial" w:cs="Arial"/>
          <w:spacing w:val="-1"/>
          <w:position w:val="-1"/>
          <w:sz w:val="22"/>
          <w:szCs w:val="22"/>
        </w:rPr>
        <w:t>i</w:t>
      </w:r>
      <w:r w:rsidR="007B1AFE">
        <w:rPr>
          <w:rFonts w:ascii="Arial" w:eastAsia="Arial" w:hAnsi="Arial" w:cs="Arial"/>
          <w:spacing w:val="-2"/>
          <w:position w:val="-1"/>
          <w:sz w:val="22"/>
          <w:szCs w:val="22"/>
        </w:rPr>
        <w:t>v</w:t>
      </w:r>
      <w:r w:rsidR="007B1AFE">
        <w:rPr>
          <w:rFonts w:ascii="Arial" w:eastAsia="Arial" w:hAnsi="Arial" w:cs="Arial"/>
          <w:position w:val="-1"/>
          <w:sz w:val="22"/>
          <w:szCs w:val="22"/>
        </w:rPr>
        <w:t>en</w:t>
      </w:r>
      <w:r w:rsidR="007B1AFE">
        <w:rPr>
          <w:rFonts w:ascii="Arial" w:eastAsia="Arial" w:hAnsi="Arial" w:cs="Arial"/>
          <w:spacing w:val="1"/>
          <w:position w:val="-1"/>
          <w:sz w:val="22"/>
          <w:szCs w:val="22"/>
        </w:rPr>
        <w:t xml:space="preserve"> </w:t>
      </w:r>
      <w:r w:rsidR="007B1AFE">
        <w:rPr>
          <w:rFonts w:ascii="Arial" w:eastAsia="Arial" w:hAnsi="Arial" w:cs="Arial"/>
          <w:position w:val="-1"/>
          <w:sz w:val="22"/>
          <w:szCs w:val="22"/>
        </w:rPr>
        <w:t>b</w:t>
      </w:r>
      <w:r w:rsidR="007B1AFE">
        <w:rPr>
          <w:rFonts w:ascii="Arial" w:eastAsia="Arial" w:hAnsi="Arial" w:cs="Arial"/>
          <w:spacing w:val="-1"/>
          <w:position w:val="-1"/>
          <w:sz w:val="22"/>
          <w:szCs w:val="22"/>
        </w:rPr>
        <w:t>el</w:t>
      </w:r>
      <w:r w:rsidR="007B1AFE">
        <w:rPr>
          <w:rFonts w:ascii="Arial" w:eastAsia="Arial" w:hAnsi="Arial" w:cs="Arial"/>
          <w:position w:val="-1"/>
          <w:sz w:val="22"/>
          <w:szCs w:val="22"/>
        </w:rPr>
        <w:t>o</w:t>
      </w:r>
      <w:r w:rsidR="007B1AFE">
        <w:rPr>
          <w:rFonts w:ascii="Arial" w:eastAsia="Arial" w:hAnsi="Arial" w:cs="Arial"/>
          <w:spacing w:val="-4"/>
          <w:position w:val="-1"/>
          <w:sz w:val="22"/>
          <w:szCs w:val="22"/>
        </w:rPr>
        <w:t>w</w:t>
      </w:r>
      <w:r w:rsidR="007B1AFE">
        <w:rPr>
          <w:rFonts w:ascii="Arial" w:eastAsia="Arial" w:hAnsi="Arial" w:cs="Arial"/>
          <w:position w:val="-1"/>
          <w:sz w:val="22"/>
          <w:szCs w:val="22"/>
        </w:rPr>
        <w:t>.</w:t>
      </w:r>
    </w:p>
    <w:p w:rsidR="00691543" w:rsidRDefault="00691543">
      <w:pPr>
        <w:spacing w:line="200" w:lineRule="exact"/>
      </w:pPr>
    </w:p>
    <w:p w:rsidR="00691543" w:rsidRDefault="00691543">
      <w:pPr>
        <w:spacing w:line="200" w:lineRule="exact"/>
      </w:pPr>
    </w:p>
    <w:p w:rsidR="00691543" w:rsidRDefault="00691543">
      <w:pPr>
        <w:spacing w:line="200" w:lineRule="exact"/>
      </w:pPr>
    </w:p>
    <w:p w:rsidR="00691543" w:rsidRDefault="00691543">
      <w:pPr>
        <w:spacing w:line="200" w:lineRule="exact"/>
      </w:pPr>
    </w:p>
    <w:p w:rsidR="00691543" w:rsidRDefault="00691543">
      <w:pPr>
        <w:spacing w:before="5" w:line="280" w:lineRule="exact"/>
        <w:rPr>
          <w:sz w:val="28"/>
          <w:szCs w:val="28"/>
        </w:rPr>
      </w:pPr>
    </w:p>
    <w:p w:rsidR="00691543" w:rsidRDefault="007B1AFE">
      <w:pPr>
        <w:spacing w:before="32"/>
        <w:ind w:left="4483" w:right="3769"/>
        <w:jc w:val="center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F</w:t>
      </w:r>
      <w:r>
        <w:rPr>
          <w:rFonts w:ascii="Arial" w:eastAsia="Arial" w:hAnsi="Arial" w:cs="Arial"/>
          <w:spacing w:val="-2"/>
          <w:sz w:val="22"/>
          <w:szCs w:val="22"/>
        </w:rPr>
        <w:t>i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st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C</w:t>
      </w:r>
      <w:r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umn</w:t>
      </w:r>
    </w:p>
    <w:p w:rsidR="00691543" w:rsidRDefault="00691543">
      <w:pPr>
        <w:spacing w:before="9" w:line="180" w:lineRule="exact"/>
        <w:rPr>
          <w:sz w:val="18"/>
          <w:szCs w:val="18"/>
        </w:rPr>
      </w:pPr>
    </w:p>
    <w:p w:rsidR="00691543" w:rsidRDefault="007B1AFE">
      <w:pPr>
        <w:ind w:left="4452" w:right="3491"/>
        <w:jc w:val="center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pacing w:val="-1"/>
          <w:sz w:val="22"/>
          <w:szCs w:val="22"/>
        </w:rPr>
        <w:t>S</w:t>
      </w:r>
      <w:r>
        <w:rPr>
          <w:rFonts w:ascii="Arial" w:eastAsia="Arial" w:hAnsi="Arial" w:cs="Arial"/>
          <w:sz w:val="22"/>
          <w:szCs w:val="22"/>
        </w:rPr>
        <w:t>ec</w:t>
      </w:r>
      <w:r>
        <w:rPr>
          <w:rFonts w:ascii="Arial" w:eastAsia="Arial" w:hAnsi="Arial" w:cs="Arial"/>
          <w:spacing w:val="-1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>nd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C</w:t>
      </w:r>
      <w:r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umn</w:t>
      </w:r>
    </w:p>
    <w:p w:rsidR="00691543" w:rsidRDefault="00691543">
      <w:pPr>
        <w:spacing w:before="9" w:line="160" w:lineRule="exact"/>
        <w:rPr>
          <w:sz w:val="16"/>
          <w:szCs w:val="16"/>
        </w:rPr>
      </w:pPr>
    </w:p>
    <w:p w:rsidR="00691543" w:rsidRDefault="00691543">
      <w:pPr>
        <w:spacing w:line="200" w:lineRule="exact"/>
      </w:pPr>
    </w:p>
    <w:p w:rsidR="00691543" w:rsidRDefault="00E06362">
      <w:pPr>
        <w:spacing w:line="240" w:lineRule="exact"/>
        <w:ind w:left="4449" w:right="3736"/>
        <w:jc w:val="center"/>
        <w:rPr>
          <w:rFonts w:ascii="Arial" w:eastAsia="Arial" w:hAnsi="Arial" w:cs="Arial"/>
          <w:sz w:val="22"/>
          <w:szCs w:val="22"/>
        </w:rPr>
      </w:pPr>
      <w:r w:rsidRPr="00E06362">
        <w:pict>
          <v:group id="_x0000_s5222" style="position:absolute;left:0;text-align:left;margin-left:239.4pt;margin-top:-70.6pt;width:16.95pt;height:91.25pt;z-index:-12241;mso-position-horizontal-relative:page" coordorigin="4789,-1412" coordsize="339,1825">
            <v:group id="_x0000_s5223" style="position:absolute;left:4799;top:-1405;width:318;height:601" coordorigin="4799,-1405" coordsize="318,601">
              <v:shape id="_x0000_s5228" style="position:absolute;left:4799;top:-1405;width:318;height:601" coordorigin="4799,-1405" coordsize="318,601" path="m4799,-1405r31,1l4859,-1401r26,4l4908,-1391r19,7l4942,-1376r11,8l4958,-1358r,3l4958,-1154r3,9l4970,-1136r13,9l5001,-1120r22,6l5048,-1109r28,3l5107,-1105r10,1l5086,-1103r-29,2l5031,-1096r-23,5l4989,-1084r-15,8l4963,-1067r-5,9l4958,-1054r,200l4955,-844r-9,9l4933,-827r-18,7l4893,-813r-25,4l4840,-805r-31,1l4799,-804e" filled="f">
                <v:path arrowok="t"/>
              </v:shape>
              <v:group id="_x0000_s5224" style="position:absolute;left:4796;top:-810;width:318;height:601" coordorigin="4796,-810" coordsize="318,601">
                <v:shape id="_x0000_s5227" style="position:absolute;left:4796;top:-810;width:318;height:601" coordorigin="4796,-810" coordsize="318,601" path="m4796,-810r31,1l4856,-806r26,4l4905,-796r19,7l4939,-781r11,8l4955,-763r,3l4955,-559r3,9l4967,-541r13,9l4998,-525r22,6l5045,-514r28,3l5104,-510r10,1l5083,-508r-29,2l5028,-501r-23,5l4986,-489r-15,8l4960,-472r-5,9l4955,-459r,200l4952,-249r-9,9l4930,-232r-18,7l4890,-218r-25,4l4837,-210r-31,1l4796,-209e" filled="f">
                  <v:path arrowok="t"/>
                </v:shape>
                <v:group id="_x0000_s5225" style="position:absolute;left:4802;top:-196;width:318;height:601" coordorigin="4802,-196" coordsize="318,601">
                  <v:shape id="_x0000_s5226" style="position:absolute;left:4802;top:-196;width:318;height:601" coordorigin="4802,-196" coordsize="318,601" path="m4802,-196r31,1l4862,-192r26,4l4911,-182r19,7l4945,-167r11,8l4961,-149r,3l4961,55r3,9l4973,73r13,9l5004,89r22,6l5051,100r28,3l5110,104r10,1l5089,106r-29,2l5034,113r-23,5l4992,125r-15,8l4966,142r-5,9l4961,155r,200l4958,365r-9,9l4936,382r-18,7l4896,396r-25,4l4843,404r-31,1l4802,405e" filled="f">
                    <v:path arrowok="t"/>
                  </v:shape>
                </v:group>
              </v:group>
            </v:group>
            <w10:wrap anchorx="page"/>
          </v:group>
        </w:pict>
      </w:r>
      <w:r w:rsidR="007B1AFE">
        <w:rPr>
          <w:rFonts w:ascii="Arial" w:eastAsia="Arial" w:hAnsi="Arial" w:cs="Arial"/>
          <w:spacing w:val="2"/>
          <w:position w:val="-1"/>
          <w:sz w:val="22"/>
          <w:szCs w:val="22"/>
        </w:rPr>
        <w:t>T</w:t>
      </w:r>
      <w:r w:rsidR="007B1AFE">
        <w:rPr>
          <w:rFonts w:ascii="Arial" w:eastAsia="Arial" w:hAnsi="Arial" w:cs="Arial"/>
          <w:position w:val="-1"/>
          <w:sz w:val="22"/>
          <w:szCs w:val="22"/>
        </w:rPr>
        <w:t>h</w:t>
      </w:r>
      <w:r w:rsidR="007B1AFE">
        <w:rPr>
          <w:rFonts w:ascii="Arial" w:eastAsia="Arial" w:hAnsi="Arial" w:cs="Arial"/>
          <w:spacing w:val="-1"/>
          <w:position w:val="-1"/>
          <w:sz w:val="22"/>
          <w:szCs w:val="22"/>
        </w:rPr>
        <w:t>i</w:t>
      </w:r>
      <w:r w:rsidR="007B1AFE">
        <w:rPr>
          <w:rFonts w:ascii="Arial" w:eastAsia="Arial" w:hAnsi="Arial" w:cs="Arial"/>
          <w:spacing w:val="1"/>
          <w:position w:val="-1"/>
          <w:sz w:val="22"/>
          <w:szCs w:val="22"/>
        </w:rPr>
        <w:t>r</w:t>
      </w:r>
      <w:r w:rsidR="007B1AFE">
        <w:rPr>
          <w:rFonts w:ascii="Arial" w:eastAsia="Arial" w:hAnsi="Arial" w:cs="Arial"/>
          <w:position w:val="-1"/>
          <w:sz w:val="22"/>
          <w:szCs w:val="22"/>
        </w:rPr>
        <w:t>d</w:t>
      </w:r>
      <w:r w:rsidR="007B1AFE">
        <w:rPr>
          <w:rFonts w:ascii="Arial" w:eastAsia="Arial" w:hAnsi="Arial" w:cs="Arial"/>
          <w:spacing w:val="-2"/>
          <w:position w:val="-1"/>
          <w:sz w:val="22"/>
          <w:szCs w:val="22"/>
        </w:rPr>
        <w:t xml:space="preserve"> </w:t>
      </w:r>
      <w:r w:rsidR="007B1AFE">
        <w:rPr>
          <w:rFonts w:ascii="Arial" w:eastAsia="Arial" w:hAnsi="Arial" w:cs="Arial"/>
          <w:spacing w:val="-1"/>
          <w:position w:val="-1"/>
          <w:sz w:val="22"/>
          <w:szCs w:val="22"/>
        </w:rPr>
        <w:t>C</w:t>
      </w:r>
      <w:r w:rsidR="007B1AFE">
        <w:rPr>
          <w:rFonts w:ascii="Arial" w:eastAsia="Arial" w:hAnsi="Arial" w:cs="Arial"/>
          <w:position w:val="-1"/>
          <w:sz w:val="22"/>
          <w:szCs w:val="22"/>
        </w:rPr>
        <w:t>o</w:t>
      </w:r>
      <w:r w:rsidR="007B1AFE">
        <w:rPr>
          <w:rFonts w:ascii="Arial" w:eastAsia="Arial" w:hAnsi="Arial" w:cs="Arial"/>
          <w:spacing w:val="-1"/>
          <w:position w:val="-1"/>
          <w:sz w:val="22"/>
          <w:szCs w:val="22"/>
        </w:rPr>
        <w:t>l</w:t>
      </w:r>
      <w:r w:rsidR="007B1AFE">
        <w:rPr>
          <w:rFonts w:ascii="Arial" w:eastAsia="Arial" w:hAnsi="Arial" w:cs="Arial"/>
          <w:position w:val="-1"/>
          <w:sz w:val="22"/>
          <w:szCs w:val="22"/>
        </w:rPr>
        <w:t>umn</w:t>
      </w:r>
    </w:p>
    <w:p w:rsidR="00691543" w:rsidRDefault="00691543">
      <w:pPr>
        <w:spacing w:before="3" w:line="120" w:lineRule="exact"/>
        <w:rPr>
          <w:sz w:val="12"/>
          <w:szCs w:val="12"/>
        </w:rPr>
      </w:pPr>
    </w:p>
    <w:p w:rsidR="00691543" w:rsidRDefault="00691543">
      <w:pPr>
        <w:spacing w:line="200" w:lineRule="exact"/>
      </w:pPr>
    </w:p>
    <w:p w:rsidR="00691543" w:rsidRDefault="00691543">
      <w:pPr>
        <w:spacing w:line="200" w:lineRule="exact"/>
      </w:pPr>
    </w:p>
    <w:p w:rsidR="00691543" w:rsidRDefault="00691543">
      <w:pPr>
        <w:spacing w:line="200" w:lineRule="exact"/>
      </w:pPr>
    </w:p>
    <w:p w:rsidR="00691543" w:rsidRDefault="007B1AFE">
      <w:pPr>
        <w:spacing w:before="32"/>
        <w:ind w:left="100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b/>
          <w:sz w:val="22"/>
          <w:szCs w:val="22"/>
        </w:rPr>
        <w:t>1.2</w:t>
      </w:r>
      <w:r>
        <w:rPr>
          <w:rFonts w:ascii="Arial" w:eastAsia="Arial" w:hAnsi="Arial" w:cs="Arial"/>
          <w:b/>
          <w:spacing w:val="1"/>
          <w:sz w:val="22"/>
          <w:szCs w:val="22"/>
        </w:rPr>
        <w:t>.</w:t>
      </w:r>
      <w:r>
        <w:rPr>
          <w:rFonts w:ascii="Arial" w:eastAsia="Arial" w:hAnsi="Arial" w:cs="Arial"/>
          <w:b/>
          <w:spacing w:val="-3"/>
          <w:sz w:val="22"/>
          <w:szCs w:val="22"/>
        </w:rPr>
        <w:t>4</w:t>
      </w:r>
      <w:r>
        <w:rPr>
          <w:rFonts w:ascii="Arial" w:eastAsia="Arial" w:hAnsi="Arial" w:cs="Arial"/>
          <w:b/>
          <w:spacing w:val="1"/>
          <w:sz w:val="22"/>
          <w:szCs w:val="22"/>
        </w:rPr>
        <w:t>.</w:t>
      </w:r>
      <w:r>
        <w:rPr>
          <w:rFonts w:ascii="Arial" w:eastAsia="Arial" w:hAnsi="Arial" w:cs="Arial"/>
          <w:b/>
          <w:sz w:val="22"/>
          <w:szCs w:val="22"/>
        </w:rPr>
        <w:t>2</w:t>
      </w:r>
      <w:r>
        <w:rPr>
          <w:rFonts w:ascii="Arial" w:eastAsia="Arial" w:hAnsi="Arial" w:cs="Arial"/>
          <w:b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b/>
          <w:spacing w:val="-3"/>
          <w:sz w:val="22"/>
          <w:szCs w:val="22"/>
        </w:rPr>
        <w:t>F</w:t>
      </w:r>
      <w:r>
        <w:rPr>
          <w:rFonts w:ascii="Arial" w:eastAsia="Arial" w:hAnsi="Arial" w:cs="Arial"/>
          <w:b/>
          <w:spacing w:val="1"/>
          <w:sz w:val="22"/>
          <w:szCs w:val="22"/>
        </w:rPr>
        <w:t>i</w:t>
      </w:r>
      <w:r>
        <w:rPr>
          <w:rFonts w:ascii="Arial" w:eastAsia="Arial" w:hAnsi="Arial" w:cs="Arial"/>
          <w:b/>
          <w:sz w:val="22"/>
          <w:szCs w:val="22"/>
        </w:rPr>
        <w:t>n</w:t>
      </w:r>
      <w:r>
        <w:rPr>
          <w:rFonts w:ascii="Arial" w:eastAsia="Arial" w:hAnsi="Arial" w:cs="Arial"/>
          <w:b/>
          <w:spacing w:val="-1"/>
          <w:sz w:val="22"/>
          <w:szCs w:val="22"/>
        </w:rPr>
        <w:t>d</w:t>
      </w:r>
      <w:r>
        <w:rPr>
          <w:rFonts w:ascii="Arial" w:eastAsia="Arial" w:hAnsi="Arial" w:cs="Arial"/>
          <w:b/>
          <w:spacing w:val="1"/>
          <w:sz w:val="22"/>
          <w:szCs w:val="22"/>
        </w:rPr>
        <w:t>i</w:t>
      </w:r>
      <w:r>
        <w:rPr>
          <w:rFonts w:ascii="Arial" w:eastAsia="Arial" w:hAnsi="Arial" w:cs="Arial"/>
          <w:b/>
          <w:sz w:val="22"/>
          <w:szCs w:val="22"/>
        </w:rPr>
        <w:t>ng</w:t>
      </w:r>
      <w:r>
        <w:rPr>
          <w:rFonts w:ascii="Arial" w:eastAsia="Arial" w:hAnsi="Arial" w:cs="Arial"/>
          <w:b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b/>
          <w:spacing w:val="1"/>
          <w:sz w:val="22"/>
          <w:szCs w:val="22"/>
        </w:rPr>
        <w:t>t</w:t>
      </w:r>
      <w:r>
        <w:rPr>
          <w:rFonts w:ascii="Arial" w:eastAsia="Arial" w:hAnsi="Arial" w:cs="Arial"/>
          <w:b/>
          <w:sz w:val="22"/>
          <w:szCs w:val="22"/>
        </w:rPr>
        <w:t>he</w:t>
      </w:r>
      <w:r>
        <w:rPr>
          <w:rFonts w:ascii="Arial" w:eastAsia="Arial" w:hAnsi="Arial" w:cs="Arial"/>
          <w:b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b/>
          <w:sz w:val="22"/>
          <w:szCs w:val="22"/>
        </w:rPr>
        <w:t>a</w:t>
      </w:r>
      <w:r>
        <w:rPr>
          <w:rFonts w:ascii="Arial" w:eastAsia="Arial" w:hAnsi="Arial" w:cs="Arial"/>
          <w:b/>
          <w:spacing w:val="-1"/>
          <w:sz w:val="22"/>
          <w:szCs w:val="22"/>
        </w:rPr>
        <w:t>d</w:t>
      </w:r>
      <w:r>
        <w:rPr>
          <w:rFonts w:ascii="Arial" w:eastAsia="Arial" w:hAnsi="Arial" w:cs="Arial"/>
          <w:b/>
          <w:spacing w:val="-3"/>
          <w:sz w:val="22"/>
          <w:szCs w:val="22"/>
        </w:rPr>
        <w:t>d</w:t>
      </w:r>
      <w:r>
        <w:rPr>
          <w:rFonts w:ascii="Arial" w:eastAsia="Arial" w:hAnsi="Arial" w:cs="Arial"/>
          <w:b/>
          <w:sz w:val="22"/>
          <w:szCs w:val="22"/>
        </w:rPr>
        <w:t>ress of</w:t>
      </w:r>
      <w:r>
        <w:rPr>
          <w:rFonts w:ascii="Arial" w:eastAsia="Arial" w:hAnsi="Arial" w:cs="Arial"/>
          <w:b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b/>
          <w:sz w:val="22"/>
          <w:szCs w:val="22"/>
        </w:rPr>
        <w:t xml:space="preserve">2D </w:t>
      </w:r>
      <w:r>
        <w:rPr>
          <w:rFonts w:ascii="Arial" w:eastAsia="Arial" w:hAnsi="Arial" w:cs="Arial"/>
          <w:b/>
          <w:spacing w:val="-3"/>
          <w:sz w:val="22"/>
          <w:szCs w:val="22"/>
        </w:rPr>
        <w:t>a</w:t>
      </w:r>
      <w:r>
        <w:rPr>
          <w:rFonts w:ascii="Arial" w:eastAsia="Arial" w:hAnsi="Arial" w:cs="Arial"/>
          <w:b/>
          <w:sz w:val="22"/>
          <w:szCs w:val="22"/>
        </w:rPr>
        <w:t>r</w:t>
      </w:r>
      <w:r>
        <w:rPr>
          <w:rFonts w:ascii="Arial" w:eastAsia="Arial" w:hAnsi="Arial" w:cs="Arial"/>
          <w:b/>
          <w:spacing w:val="1"/>
          <w:sz w:val="22"/>
          <w:szCs w:val="22"/>
        </w:rPr>
        <w:t>r</w:t>
      </w:r>
      <w:r>
        <w:rPr>
          <w:rFonts w:ascii="Arial" w:eastAsia="Arial" w:hAnsi="Arial" w:cs="Arial"/>
          <w:b/>
          <w:sz w:val="22"/>
          <w:szCs w:val="22"/>
        </w:rPr>
        <w:t>ay</w:t>
      </w:r>
      <w:r>
        <w:rPr>
          <w:rFonts w:ascii="Arial" w:eastAsia="Arial" w:hAnsi="Arial" w:cs="Arial"/>
          <w:b/>
          <w:spacing w:val="-4"/>
          <w:sz w:val="22"/>
          <w:szCs w:val="22"/>
        </w:rPr>
        <w:t xml:space="preserve"> </w:t>
      </w:r>
      <w:r>
        <w:rPr>
          <w:rFonts w:ascii="Arial" w:eastAsia="Arial" w:hAnsi="Arial" w:cs="Arial"/>
          <w:b/>
          <w:spacing w:val="-1"/>
          <w:sz w:val="22"/>
          <w:szCs w:val="22"/>
        </w:rPr>
        <w:t>E</w:t>
      </w:r>
      <w:r>
        <w:rPr>
          <w:rFonts w:ascii="Arial" w:eastAsia="Arial" w:hAnsi="Arial" w:cs="Arial"/>
          <w:b/>
          <w:spacing w:val="1"/>
          <w:sz w:val="22"/>
          <w:szCs w:val="22"/>
        </w:rPr>
        <w:t>l</w:t>
      </w:r>
      <w:r>
        <w:rPr>
          <w:rFonts w:ascii="Arial" w:eastAsia="Arial" w:hAnsi="Arial" w:cs="Arial"/>
          <w:b/>
          <w:sz w:val="22"/>
          <w:szCs w:val="22"/>
        </w:rPr>
        <w:t>ement</w:t>
      </w:r>
    </w:p>
    <w:p w:rsidR="00691543" w:rsidRDefault="00691543">
      <w:pPr>
        <w:spacing w:before="1" w:line="240" w:lineRule="exact"/>
        <w:rPr>
          <w:sz w:val="24"/>
          <w:szCs w:val="24"/>
        </w:rPr>
      </w:pPr>
    </w:p>
    <w:p w:rsidR="00691543" w:rsidRDefault="007B1AFE">
      <w:pPr>
        <w:spacing w:line="240" w:lineRule="exact"/>
        <w:ind w:left="100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pacing w:val="2"/>
          <w:position w:val="-1"/>
          <w:sz w:val="22"/>
          <w:szCs w:val="22"/>
        </w:rPr>
        <w:t>T</w:t>
      </w:r>
      <w:r>
        <w:rPr>
          <w:rFonts w:ascii="Arial" w:eastAsia="Arial" w:hAnsi="Arial" w:cs="Arial"/>
          <w:position w:val="-1"/>
          <w:sz w:val="22"/>
          <w:szCs w:val="22"/>
        </w:rPr>
        <w:t>he</w:t>
      </w:r>
      <w:r>
        <w:rPr>
          <w:rFonts w:ascii="Arial" w:eastAsia="Arial" w:hAnsi="Arial" w:cs="Arial"/>
          <w:spacing w:val="-2"/>
          <w:position w:val="-1"/>
          <w:sz w:val="22"/>
          <w:szCs w:val="22"/>
        </w:rPr>
        <w:t xml:space="preserve"> </w:t>
      </w:r>
      <w:r>
        <w:rPr>
          <w:rFonts w:ascii="Arial" w:eastAsia="Arial" w:hAnsi="Arial" w:cs="Arial"/>
          <w:position w:val="-1"/>
          <w:sz w:val="22"/>
          <w:szCs w:val="22"/>
        </w:rPr>
        <w:t>a</w:t>
      </w:r>
      <w:r>
        <w:rPr>
          <w:rFonts w:ascii="Arial" w:eastAsia="Arial" w:hAnsi="Arial" w:cs="Arial"/>
          <w:spacing w:val="-1"/>
          <w:position w:val="-1"/>
          <w:sz w:val="22"/>
          <w:szCs w:val="22"/>
        </w:rPr>
        <w:t>d</w:t>
      </w:r>
      <w:r>
        <w:rPr>
          <w:rFonts w:ascii="Arial" w:eastAsia="Arial" w:hAnsi="Arial" w:cs="Arial"/>
          <w:position w:val="-1"/>
          <w:sz w:val="22"/>
          <w:szCs w:val="22"/>
        </w:rPr>
        <w:t>dress</w:t>
      </w:r>
      <w:r>
        <w:rPr>
          <w:rFonts w:ascii="Arial" w:eastAsia="Arial" w:hAnsi="Arial" w:cs="Arial"/>
          <w:spacing w:val="-1"/>
          <w:position w:val="-1"/>
          <w:sz w:val="22"/>
          <w:szCs w:val="22"/>
        </w:rPr>
        <w:t xml:space="preserve"> </w:t>
      </w:r>
      <w:r>
        <w:rPr>
          <w:rFonts w:ascii="Arial" w:eastAsia="Arial" w:hAnsi="Arial" w:cs="Arial"/>
          <w:spacing w:val="-3"/>
          <w:position w:val="-1"/>
          <w:sz w:val="22"/>
          <w:szCs w:val="22"/>
        </w:rPr>
        <w:t>o</w:t>
      </w:r>
      <w:r>
        <w:rPr>
          <w:rFonts w:ascii="Arial" w:eastAsia="Arial" w:hAnsi="Arial" w:cs="Arial"/>
          <w:position w:val="-1"/>
          <w:sz w:val="22"/>
          <w:szCs w:val="22"/>
        </w:rPr>
        <w:t>f</w:t>
      </w:r>
      <w:r>
        <w:rPr>
          <w:rFonts w:ascii="Arial" w:eastAsia="Arial" w:hAnsi="Arial" w:cs="Arial"/>
          <w:spacing w:val="2"/>
          <w:position w:val="-1"/>
          <w:sz w:val="22"/>
          <w:szCs w:val="22"/>
        </w:rPr>
        <w:t xml:space="preserve"> </w:t>
      </w:r>
      <w:r>
        <w:rPr>
          <w:rFonts w:ascii="Arial" w:eastAsia="Arial" w:hAnsi="Arial" w:cs="Arial"/>
          <w:position w:val="-1"/>
          <w:sz w:val="22"/>
          <w:szCs w:val="22"/>
        </w:rPr>
        <w:t>an</w:t>
      </w:r>
      <w:r>
        <w:rPr>
          <w:rFonts w:ascii="Arial" w:eastAsia="Arial" w:hAnsi="Arial" w:cs="Arial"/>
          <w:spacing w:val="-2"/>
          <w:position w:val="-1"/>
          <w:sz w:val="22"/>
          <w:szCs w:val="22"/>
        </w:rPr>
        <w:t xml:space="preserve"> </w:t>
      </w:r>
      <w:r>
        <w:rPr>
          <w:rFonts w:ascii="Arial" w:eastAsia="Arial" w:hAnsi="Arial" w:cs="Arial"/>
          <w:position w:val="-1"/>
          <w:sz w:val="22"/>
          <w:szCs w:val="22"/>
        </w:rPr>
        <w:t>e</w:t>
      </w:r>
      <w:r>
        <w:rPr>
          <w:rFonts w:ascii="Arial" w:eastAsia="Arial" w:hAnsi="Arial" w:cs="Arial"/>
          <w:spacing w:val="-1"/>
          <w:position w:val="-1"/>
          <w:sz w:val="22"/>
          <w:szCs w:val="22"/>
        </w:rPr>
        <w:t>l</w:t>
      </w:r>
      <w:r>
        <w:rPr>
          <w:rFonts w:ascii="Arial" w:eastAsia="Arial" w:hAnsi="Arial" w:cs="Arial"/>
          <w:position w:val="-1"/>
          <w:sz w:val="22"/>
          <w:szCs w:val="22"/>
        </w:rPr>
        <w:t>em</w:t>
      </w:r>
      <w:r>
        <w:rPr>
          <w:rFonts w:ascii="Arial" w:eastAsia="Arial" w:hAnsi="Arial" w:cs="Arial"/>
          <w:spacing w:val="-2"/>
          <w:position w:val="-1"/>
          <w:sz w:val="22"/>
          <w:szCs w:val="22"/>
        </w:rPr>
        <w:t>e</w:t>
      </w:r>
      <w:r>
        <w:rPr>
          <w:rFonts w:ascii="Arial" w:eastAsia="Arial" w:hAnsi="Arial" w:cs="Arial"/>
          <w:position w:val="-1"/>
          <w:sz w:val="22"/>
          <w:szCs w:val="22"/>
        </w:rPr>
        <w:t>nt</w:t>
      </w:r>
      <w:r>
        <w:rPr>
          <w:rFonts w:ascii="Arial" w:eastAsia="Arial" w:hAnsi="Arial" w:cs="Arial"/>
          <w:spacing w:val="2"/>
          <w:position w:val="-1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position w:val="-1"/>
          <w:sz w:val="22"/>
          <w:szCs w:val="22"/>
        </w:rPr>
        <w:t>i</w:t>
      </w:r>
      <w:r>
        <w:rPr>
          <w:rFonts w:ascii="Arial" w:eastAsia="Arial" w:hAnsi="Arial" w:cs="Arial"/>
          <w:position w:val="-1"/>
          <w:sz w:val="22"/>
          <w:szCs w:val="22"/>
        </w:rPr>
        <w:t>n 2D a</w:t>
      </w:r>
      <w:r>
        <w:rPr>
          <w:rFonts w:ascii="Arial" w:eastAsia="Arial" w:hAnsi="Arial" w:cs="Arial"/>
          <w:spacing w:val="-2"/>
          <w:position w:val="-1"/>
          <w:sz w:val="22"/>
          <w:szCs w:val="22"/>
        </w:rPr>
        <w:t>r</w:t>
      </w:r>
      <w:r>
        <w:rPr>
          <w:rFonts w:ascii="Arial" w:eastAsia="Arial" w:hAnsi="Arial" w:cs="Arial"/>
          <w:spacing w:val="1"/>
          <w:position w:val="-1"/>
          <w:sz w:val="22"/>
          <w:szCs w:val="22"/>
        </w:rPr>
        <w:t>r</w:t>
      </w:r>
      <w:r>
        <w:rPr>
          <w:rFonts w:ascii="Arial" w:eastAsia="Arial" w:hAnsi="Arial" w:cs="Arial"/>
          <w:position w:val="-1"/>
          <w:sz w:val="22"/>
          <w:szCs w:val="22"/>
        </w:rPr>
        <w:t>ay</w:t>
      </w:r>
      <w:r>
        <w:rPr>
          <w:rFonts w:ascii="Arial" w:eastAsia="Arial" w:hAnsi="Arial" w:cs="Arial"/>
          <w:spacing w:val="-2"/>
          <w:position w:val="-1"/>
          <w:sz w:val="22"/>
          <w:szCs w:val="22"/>
        </w:rPr>
        <w:t xml:space="preserve"> </w:t>
      </w:r>
      <w:r>
        <w:rPr>
          <w:rFonts w:ascii="Arial" w:eastAsia="Arial" w:hAnsi="Arial" w:cs="Arial"/>
          <w:position w:val="-1"/>
          <w:sz w:val="22"/>
          <w:szCs w:val="22"/>
        </w:rPr>
        <w:t>can</w:t>
      </w:r>
      <w:r>
        <w:rPr>
          <w:rFonts w:ascii="Arial" w:eastAsia="Arial" w:hAnsi="Arial" w:cs="Arial"/>
          <w:spacing w:val="1"/>
          <w:position w:val="-1"/>
          <w:sz w:val="22"/>
          <w:szCs w:val="22"/>
        </w:rPr>
        <w:t xml:space="preserve"> </w:t>
      </w:r>
      <w:r>
        <w:rPr>
          <w:rFonts w:ascii="Arial" w:eastAsia="Arial" w:hAnsi="Arial" w:cs="Arial"/>
          <w:position w:val="-1"/>
          <w:sz w:val="22"/>
          <w:szCs w:val="22"/>
        </w:rPr>
        <w:t>be</w:t>
      </w:r>
      <w:r>
        <w:rPr>
          <w:rFonts w:ascii="Arial" w:eastAsia="Arial" w:hAnsi="Arial" w:cs="Arial"/>
          <w:spacing w:val="-2"/>
          <w:position w:val="-1"/>
          <w:sz w:val="22"/>
          <w:szCs w:val="22"/>
        </w:rPr>
        <w:t xml:space="preserve"> </w:t>
      </w:r>
      <w:r>
        <w:rPr>
          <w:rFonts w:ascii="Arial" w:eastAsia="Arial" w:hAnsi="Arial" w:cs="Arial"/>
          <w:position w:val="-1"/>
          <w:sz w:val="22"/>
          <w:szCs w:val="22"/>
        </w:rPr>
        <w:t>ca</w:t>
      </w:r>
      <w:r>
        <w:rPr>
          <w:rFonts w:ascii="Arial" w:eastAsia="Arial" w:hAnsi="Arial" w:cs="Arial"/>
          <w:spacing w:val="-1"/>
          <w:position w:val="-1"/>
          <w:sz w:val="22"/>
          <w:szCs w:val="22"/>
        </w:rPr>
        <w:t>l</w:t>
      </w:r>
      <w:r>
        <w:rPr>
          <w:rFonts w:ascii="Arial" w:eastAsia="Arial" w:hAnsi="Arial" w:cs="Arial"/>
          <w:position w:val="-1"/>
          <w:sz w:val="22"/>
          <w:szCs w:val="22"/>
        </w:rPr>
        <w:t>cu</w:t>
      </w:r>
      <w:r>
        <w:rPr>
          <w:rFonts w:ascii="Arial" w:eastAsia="Arial" w:hAnsi="Arial" w:cs="Arial"/>
          <w:spacing w:val="-1"/>
          <w:position w:val="-1"/>
          <w:sz w:val="22"/>
          <w:szCs w:val="22"/>
        </w:rPr>
        <w:t>l</w:t>
      </w:r>
      <w:r>
        <w:rPr>
          <w:rFonts w:ascii="Arial" w:eastAsia="Arial" w:hAnsi="Arial" w:cs="Arial"/>
          <w:position w:val="-1"/>
          <w:sz w:val="22"/>
          <w:szCs w:val="22"/>
        </w:rPr>
        <w:t>ated</w:t>
      </w:r>
      <w:r>
        <w:rPr>
          <w:rFonts w:ascii="Arial" w:eastAsia="Arial" w:hAnsi="Arial" w:cs="Arial"/>
          <w:spacing w:val="1"/>
          <w:position w:val="-1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position w:val="-1"/>
          <w:sz w:val="22"/>
          <w:szCs w:val="22"/>
        </w:rPr>
        <w:t>li</w:t>
      </w:r>
      <w:r>
        <w:rPr>
          <w:rFonts w:ascii="Arial" w:eastAsia="Arial" w:hAnsi="Arial" w:cs="Arial"/>
          <w:spacing w:val="2"/>
          <w:position w:val="-1"/>
          <w:sz w:val="22"/>
          <w:szCs w:val="22"/>
        </w:rPr>
        <w:t>k</w:t>
      </w:r>
      <w:r>
        <w:rPr>
          <w:rFonts w:ascii="Arial" w:eastAsia="Arial" w:hAnsi="Arial" w:cs="Arial"/>
          <w:position w:val="-1"/>
          <w:sz w:val="22"/>
          <w:szCs w:val="22"/>
        </w:rPr>
        <w:t>e</w:t>
      </w:r>
      <w:r>
        <w:rPr>
          <w:rFonts w:ascii="Arial" w:eastAsia="Arial" w:hAnsi="Arial" w:cs="Arial"/>
          <w:spacing w:val="-2"/>
          <w:position w:val="-1"/>
          <w:sz w:val="22"/>
          <w:szCs w:val="22"/>
        </w:rPr>
        <w:t xml:space="preserve"> </w:t>
      </w:r>
      <w:r>
        <w:rPr>
          <w:rFonts w:ascii="Arial" w:eastAsia="Arial" w:hAnsi="Arial" w:cs="Arial"/>
          <w:position w:val="-1"/>
          <w:sz w:val="22"/>
          <w:szCs w:val="22"/>
        </w:rPr>
        <w:t>b</w:t>
      </w:r>
      <w:r>
        <w:rPr>
          <w:rFonts w:ascii="Arial" w:eastAsia="Arial" w:hAnsi="Arial" w:cs="Arial"/>
          <w:spacing w:val="-1"/>
          <w:position w:val="-1"/>
          <w:sz w:val="22"/>
          <w:szCs w:val="22"/>
        </w:rPr>
        <w:t>el</w:t>
      </w:r>
      <w:r>
        <w:rPr>
          <w:rFonts w:ascii="Arial" w:eastAsia="Arial" w:hAnsi="Arial" w:cs="Arial"/>
          <w:position w:val="-1"/>
          <w:sz w:val="22"/>
          <w:szCs w:val="22"/>
        </w:rPr>
        <w:t>ow</w:t>
      </w:r>
    </w:p>
    <w:p w:rsidR="00691543" w:rsidRDefault="00691543">
      <w:pPr>
        <w:spacing w:before="11" w:line="200" w:lineRule="exact"/>
        <w:sectPr w:rsidR="00691543">
          <w:pgSz w:w="12240" w:h="15840"/>
          <w:pgMar w:top="640" w:right="1320" w:bottom="280" w:left="1340" w:header="0" w:footer="415" w:gutter="0"/>
          <w:cols w:space="720"/>
        </w:sectPr>
      </w:pPr>
    </w:p>
    <w:p w:rsidR="00691543" w:rsidRDefault="007B1AFE">
      <w:pPr>
        <w:spacing w:before="32"/>
        <w:ind w:left="820" w:right="-53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pacing w:val="-1"/>
          <w:sz w:val="22"/>
          <w:szCs w:val="22"/>
        </w:rPr>
        <w:lastRenderedPageBreak/>
        <w:t>C</w:t>
      </w:r>
      <w:r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d</w:t>
      </w:r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>r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he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 xml:space="preserve">2D </w:t>
      </w:r>
      <w:r>
        <w:rPr>
          <w:rFonts w:ascii="Arial" w:eastAsia="Arial" w:hAnsi="Arial" w:cs="Arial"/>
          <w:spacing w:val="-3"/>
          <w:sz w:val="22"/>
          <w:szCs w:val="22"/>
        </w:rPr>
        <w:t>a</w:t>
      </w:r>
      <w:r>
        <w:rPr>
          <w:rFonts w:ascii="Arial" w:eastAsia="Arial" w:hAnsi="Arial" w:cs="Arial"/>
          <w:spacing w:val="1"/>
          <w:sz w:val="22"/>
          <w:szCs w:val="22"/>
        </w:rPr>
        <w:t>rr</w:t>
      </w:r>
      <w:r>
        <w:rPr>
          <w:rFonts w:ascii="Arial" w:eastAsia="Arial" w:hAnsi="Arial" w:cs="Arial"/>
          <w:sz w:val="22"/>
          <w:szCs w:val="22"/>
        </w:rPr>
        <w:t>ay</w:t>
      </w:r>
    </w:p>
    <w:p w:rsidR="00691543" w:rsidRDefault="00691543">
      <w:pPr>
        <w:spacing w:before="17" w:line="220" w:lineRule="exact"/>
        <w:rPr>
          <w:sz w:val="22"/>
          <w:szCs w:val="22"/>
        </w:rPr>
      </w:pPr>
    </w:p>
    <w:p w:rsidR="00691543" w:rsidRDefault="007B1AFE">
      <w:pPr>
        <w:spacing w:line="240" w:lineRule="exact"/>
        <w:ind w:left="820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position w:val="-1"/>
          <w:sz w:val="22"/>
          <w:szCs w:val="22"/>
        </w:rPr>
        <w:t>10</w:t>
      </w:r>
      <w:r>
        <w:rPr>
          <w:rFonts w:ascii="Arial" w:eastAsia="Arial" w:hAnsi="Arial" w:cs="Arial"/>
          <w:spacing w:val="1"/>
          <w:position w:val="-1"/>
          <w:sz w:val="22"/>
          <w:szCs w:val="22"/>
        </w:rPr>
        <w:t xml:space="preserve"> r</w:t>
      </w:r>
      <w:r>
        <w:rPr>
          <w:rFonts w:ascii="Arial" w:eastAsia="Arial" w:hAnsi="Arial" w:cs="Arial"/>
          <w:position w:val="-1"/>
          <w:sz w:val="22"/>
          <w:szCs w:val="22"/>
        </w:rPr>
        <w:t>o</w:t>
      </w:r>
      <w:r>
        <w:rPr>
          <w:rFonts w:ascii="Arial" w:eastAsia="Arial" w:hAnsi="Arial" w:cs="Arial"/>
          <w:spacing w:val="-4"/>
          <w:position w:val="-1"/>
          <w:sz w:val="22"/>
          <w:szCs w:val="22"/>
        </w:rPr>
        <w:t>w</w:t>
      </w:r>
      <w:r>
        <w:rPr>
          <w:rFonts w:ascii="Arial" w:eastAsia="Arial" w:hAnsi="Arial" w:cs="Arial"/>
          <w:position w:val="-1"/>
          <w:sz w:val="22"/>
          <w:szCs w:val="22"/>
        </w:rPr>
        <w:t>s</w:t>
      </w:r>
      <w:r>
        <w:rPr>
          <w:rFonts w:ascii="Arial" w:eastAsia="Arial" w:hAnsi="Arial" w:cs="Arial"/>
          <w:spacing w:val="2"/>
          <w:position w:val="-1"/>
          <w:sz w:val="22"/>
          <w:szCs w:val="22"/>
        </w:rPr>
        <w:t xml:space="preserve"> </w:t>
      </w:r>
      <w:r>
        <w:rPr>
          <w:rFonts w:ascii="Arial" w:eastAsia="Arial" w:hAnsi="Arial" w:cs="Arial"/>
          <w:position w:val="-1"/>
          <w:sz w:val="22"/>
          <w:szCs w:val="22"/>
        </w:rPr>
        <w:t>&amp; 5</w:t>
      </w:r>
      <w:r>
        <w:rPr>
          <w:rFonts w:ascii="Arial" w:eastAsia="Arial" w:hAnsi="Arial" w:cs="Arial"/>
          <w:spacing w:val="-1"/>
          <w:position w:val="-1"/>
          <w:sz w:val="22"/>
          <w:szCs w:val="22"/>
        </w:rPr>
        <w:t xml:space="preserve"> </w:t>
      </w:r>
      <w:r>
        <w:rPr>
          <w:rFonts w:ascii="Arial" w:eastAsia="Arial" w:hAnsi="Arial" w:cs="Arial"/>
          <w:position w:val="-1"/>
          <w:sz w:val="22"/>
          <w:szCs w:val="22"/>
        </w:rPr>
        <w:t>co</w:t>
      </w:r>
      <w:r>
        <w:rPr>
          <w:rFonts w:ascii="Arial" w:eastAsia="Arial" w:hAnsi="Arial" w:cs="Arial"/>
          <w:spacing w:val="-1"/>
          <w:position w:val="-1"/>
          <w:sz w:val="22"/>
          <w:szCs w:val="22"/>
        </w:rPr>
        <w:t>l</w:t>
      </w:r>
      <w:r>
        <w:rPr>
          <w:rFonts w:ascii="Arial" w:eastAsia="Arial" w:hAnsi="Arial" w:cs="Arial"/>
          <w:position w:val="-1"/>
          <w:sz w:val="22"/>
          <w:szCs w:val="22"/>
        </w:rPr>
        <w:t>umns</w:t>
      </w:r>
    </w:p>
    <w:p w:rsidR="00691543" w:rsidRDefault="007B1AFE">
      <w:pPr>
        <w:spacing w:line="200" w:lineRule="exact"/>
      </w:pPr>
      <w:r>
        <w:br w:type="column"/>
      </w:r>
    </w:p>
    <w:p w:rsidR="00691543" w:rsidRDefault="00691543">
      <w:pPr>
        <w:spacing w:before="16" w:line="220" w:lineRule="exact"/>
        <w:rPr>
          <w:sz w:val="22"/>
          <w:szCs w:val="22"/>
        </w:rPr>
      </w:pPr>
    </w:p>
    <w:p w:rsidR="00691543" w:rsidRDefault="00E06362">
      <w:pPr>
        <w:rPr>
          <w:rFonts w:ascii="Arial" w:eastAsia="Arial" w:hAnsi="Arial" w:cs="Arial"/>
          <w:sz w:val="22"/>
          <w:szCs w:val="22"/>
        </w:rPr>
        <w:sectPr w:rsidR="00691543">
          <w:type w:val="continuous"/>
          <w:pgSz w:w="12240" w:h="15840"/>
          <w:pgMar w:top="920" w:right="1320" w:bottom="280" w:left="1340" w:header="720" w:footer="720" w:gutter="0"/>
          <w:cols w:num="2" w:space="720" w:equalWidth="0">
            <w:col w:w="2975" w:space="1045"/>
            <w:col w:w="5560"/>
          </w:cols>
        </w:sectPr>
      </w:pPr>
      <w:r w:rsidRPr="00E06362">
        <w:pict>
          <v:group id="_x0000_s5220" style="position:absolute;margin-left:260.4pt;margin-top:-3.9pt;width:125.85pt;height:25.5pt;z-index:-12239;mso-position-horizontal-relative:page" coordorigin="5208,-78" coordsize="2517,510">
            <v:shape id="_x0000_s5221" style="position:absolute;left:5208;top:-78;width:2517;height:510" coordorigin="5208,-78" coordsize="2517,510" path="m5208,432r2517,l7725,-78r-2517,l5208,432xe" filled="f">
              <v:path arrowok="t"/>
            </v:shape>
            <w10:wrap anchorx="page"/>
          </v:group>
        </w:pict>
      </w:r>
      <w:r w:rsidR="007B1AFE">
        <w:rPr>
          <w:rFonts w:ascii="Arial" w:eastAsia="Arial" w:hAnsi="Arial" w:cs="Arial"/>
          <w:spacing w:val="-1"/>
          <w:sz w:val="22"/>
          <w:szCs w:val="22"/>
        </w:rPr>
        <w:t>i</w:t>
      </w:r>
      <w:r w:rsidR="007B1AFE">
        <w:rPr>
          <w:rFonts w:ascii="Arial" w:eastAsia="Arial" w:hAnsi="Arial" w:cs="Arial"/>
          <w:sz w:val="22"/>
          <w:szCs w:val="22"/>
        </w:rPr>
        <w:t>nt</w:t>
      </w:r>
      <w:r w:rsidR="007B1AFE">
        <w:rPr>
          <w:rFonts w:ascii="Arial" w:eastAsia="Arial" w:hAnsi="Arial" w:cs="Arial"/>
          <w:spacing w:val="2"/>
          <w:sz w:val="22"/>
          <w:szCs w:val="22"/>
        </w:rPr>
        <w:t xml:space="preserve"> </w:t>
      </w:r>
      <w:r w:rsidR="007B1AFE">
        <w:rPr>
          <w:rFonts w:ascii="Arial" w:eastAsia="Arial" w:hAnsi="Arial" w:cs="Arial"/>
          <w:sz w:val="22"/>
          <w:szCs w:val="22"/>
        </w:rPr>
        <w:t>a[1</w:t>
      </w:r>
      <w:r w:rsidR="007B1AFE">
        <w:rPr>
          <w:rFonts w:ascii="Arial" w:eastAsia="Arial" w:hAnsi="Arial" w:cs="Arial"/>
          <w:spacing w:val="-3"/>
          <w:sz w:val="22"/>
          <w:szCs w:val="22"/>
        </w:rPr>
        <w:t>0</w:t>
      </w:r>
      <w:r w:rsidR="007B1AFE">
        <w:rPr>
          <w:rFonts w:ascii="Arial" w:eastAsia="Arial" w:hAnsi="Arial" w:cs="Arial"/>
          <w:spacing w:val="1"/>
          <w:sz w:val="22"/>
          <w:szCs w:val="22"/>
        </w:rPr>
        <w:t>][</w:t>
      </w:r>
      <w:r w:rsidR="007B1AFE">
        <w:rPr>
          <w:rFonts w:ascii="Arial" w:eastAsia="Arial" w:hAnsi="Arial" w:cs="Arial"/>
          <w:spacing w:val="-2"/>
          <w:sz w:val="22"/>
          <w:szCs w:val="22"/>
        </w:rPr>
        <w:t>5</w:t>
      </w:r>
      <w:r w:rsidR="007B1AFE">
        <w:rPr>
          <w:rFonts w:ascii="Arial" w:eastAsia="Arial" w:hAnsi="Arial" w:cs="Arial"/>
          <w:spacing w:val="1"/>
          <w:sz w:val="22"/>
          <w:szCs w:val="22"/>
        </w:rPr>
        <w:t>];</w:t>
      </w:r>
    </w:p>
    <w:p w:rsidR="00691543" w:rsidRDefault="00691543">
      <w:pPr>
        <w:spacing w:before="11" w:line="200" w:lineRule="exact"/>
      </w:pPr>
    </w:p>
    <w:p w:rsidR="00691543" w:rsidRDefault="007B1AFE">
      <w:pPr>
        <w:spacing w:before="32" w:line="465" w:lineRule="auto"/>
        <w:ind w:left="820" w:right="566" w:hanging="720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pacing w:val="-1"/>
          <w:sz w:val="22"/>
          <w:szCs w:val="22"/>
        </w:rPr>
        <w:t>D</w:t>
      </w:r>
      <w:r>
        <w:rPr>
          <w:rFonts w:ascii="Arial" w:eastAsia="Arial" w:hAnsi="Arial" w:cs="Arial"/>
          <w:sz w:val="22"/>
          <w:szCs w:val="22"/>
        </w:rPr>
        <w:t>uri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>g</w:t>
      </w:r>
      <w:r>
        <w:rPr>
          <w:rFonts w:ascii="Arial" w:eastAsia="Arial" w:hAnsi="Arial" w:cs="Arial"/>
          <w:spacing w:val="3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3"/>
          <w:sz w:val="22"/>
          <w:szCs w:val="22"/>
        </w:rPr>
        <w:t>x</w:t>
      </w:r>
      <w:r>
        <w:rPr>
          <w:rFonts w:ascii="Arial" w:eastAsia="Arial" w:hAnsi="Arial" w:cs="Arial"/>
          <w:sz w:val="22"/>
          <w:szCs w:val="22"/>
        </w:rPr>
        <w:t>ec</w:t>
      </w:r>
      <w:r>
        <w:rPr>
          <w:rFonts w:ascii="Arial" w:eastAsia="Arial" w:hAnsi="Arial" w:cs="Arial"/>
          <w:spacing w:val="-1"/>
          <w:sz w:val="22"/>
          <w:szCs w:val="22"/>
        </w:rPr>
        <w:t>u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on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50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co</w:t>
      </w:r>
      <w:r>
        <w:rPr>
          <w:rFonts w:ascii="Arial" w:eastAsia="Arial" w:hAnsi="Arial" w:cs="Arial"/>
          <w:spacing w:val="-3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>sec</w:t>
      </w:r>
      <w:r>
        <w:rPr>
          <w:rFonts w:ascii="Arial" w:eastAsia="Arial" w:hAnsi="Arial" w:cs="Arial"/>
          <w:spacing w:val="-1"/>
          <w:sz w:val="22"/>
          <w:szCs w:val="22"/>
        </w:rPr>
        <w:t>u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pacing w:val="-2"/>
          <w:sz w:val="22"/>
          <w:szCs w:val="22"/>
        </w:rPr>
        <w:t>v</w:t>
      </w:r>
      <w:r>
        <w:rPr>
          <w:rFonts w:ascii="Arial" w:eastAsia="Arial" w:hAnsi="Arial" w:cs="Arial"/>
          <w:sz w:val="22"/>
          <w:szCs w:val="22"/>
        </w:rPr>
        <w:t xml:space="preserve">e </w:t>
      </w:r>
      <w:r>
        <w:rPr>
          <w:rFonts w:ascii="Arial" w:eastAsia="Arial" w:hAnsi="Arial" w:cs="Arial"/>
          <w:spacing w:val="1"/>
          <w:sz w:val="22"/>
          <w:szCs w:val="22"/>
        </w:rPr>
        <w:t>m</w:t>
      </w:r>
      <w:r>
        <w:rPr>
          <w:rFonts w:ascii="Arial" w:eastAsia="Arial" w:hAnsi="Arial" w:cs="Arial"/>
          <w:spacing w:val="-3"/>
          <w:sz w:val="22"/>
          <w:szCs w:val="22"/>
        </w:rPr>
        <w:t>e</w:t>
      </w:r>
      <w:r>
        <w:rPr>
          <w:rFonts w:ascii="Arial" w:eastAsia="Arial" w:hAnsi="Arial" w:cs="Arial"/>
          <w:spacing w:val="1"/>
          <w:sz w:val="22"/>
          <w:szCs w:val="22"/>
        </w:rPr>
        <w:t>m</w:t>
      </w:r>
      <w:r>
        <w:rPr>
          <w:rFonts w:ascii="Arial" w:eastAsia="Arial" w:hAnsi="Arial" w:cs="Arial"/>
          <w:sz w:val="22"/>
          <w:szCs w:val="22"/>
        </w:rPr>
        <w:t>ory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l</w:t>
      </w:r>
      <w:r>
        <w:rPr>
          <w:rFonts w:ascii="Arial" w:eastAsia="Arial" w:hAnsi="Arial" w:cs="Arial"/>
          <w:sz w:val="22"/>
          <w:szCs w:val="22"/>
        </w:rPr>
        <w:t>oc</w:t>
      </w:r>
      <w:r>
        <w:rPr>
          <w:rFonts w:ascii="Arial" w:eastAsia="Arial" w:hAnsi="Arial" w:cs="Arial"/>
          <w:spacing w:val="-1"/>
          <w:sz w:val="22"/>
          <w:szCs w:val="22"/>
        </w:rPr>
        <w:t>a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pacing w:val="-3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 xml:space="preserve">ns </w:t>
      </w:r>
      <w:r>
        <w:rPr>
          <w:rFonts w:ascii="Arial" w:eastAsia="Arial" w:hAnsi="Arial" w:cs="Arial"/>
          <w:spacing w:val="-3"/>
          <w:sz w:val="22"/>
          <w:szCs w:val="22"/>
        </w:rPr>
        <w:t>w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pacing w:val="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l be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1"/>
          <w:sz w:val="22"/>
          <w:szCs w:val="22"/>
        </w:rPr>
        <w:t>ll</w:t>
      </w:r>
      <w:r>
        <w:rPr>
          <w:rFonts w:ascii="Arial" w:eastAsia="Arial" w:hAnsi="Arial" w:cs="Arial"/>
          <w:sz w:val="22"/>
          <w:szCs w:val="22"/>
        </w:rPr>
        <w:t>oc</w:t>
      </w:r>
      <w:r>
        <w:rPr>
          <w:rFonts w:ascii="Arial" w:eastAsia="Arial" w:hAnsi="Arial" w:cs="Arial"/>
          <w:spacing w:val="-1"/>
          <w:sz w:val="22"/>
          <w:szCs w:val="22"/>
        </w:rPr>
        <w:t>a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ed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n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he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m</w:t>
      </w:r>
      <w:r>
        <w:rPr>
          <w:rFonts w:ascii="Arial" w:eastAsia="Arial" w:hAnsi="Arial" w:cs="Arial"/>
          <w:spacing w:val="-3"/>
          <w:sz w:val="22"/>
          <w:szCs w:val="22"/>
        </w:rPr>
        <w:t>e</w:t>
      </w:r>
      <w:r>
        <w:rPr>
          <w:rFonts w:ascii="Arial" w:eastAsia="Arial" w:hAnsi="Arial" w:cs="Arial"/>
          <w:spacing w:val="1"/>
          <w:sz w:val="22"/>
          <w:szCs w:val="22"/>
        </w:rPr>
        <w:t>m</w:t>
      </w:r>
      <w:r>
        <w:rPr>
          <w:rFonts w:ascii="Arial" w:eastAsia="Arial" w:hAnsi="Arial" w:cs="Arial"/>
          <w:sz w:val="22"/>
          <w:szCs w:val="22"/>
        </w:rPr>
        <w:t>or</w:t>
      </w:r>
      <w:r>
        <w:rPr>
          <w:rFonts w:ascii="Arial" w:eastAsia="Arial" w:hAnsi="Arial" w:cs="Arial"/>
          <w:spacing w:val="-2"/>
          <w:sz w:val="22"/>
          <w:szCs w:val="22"/>
        </w:rPr>
        <w:t>y</w:t>
      </w:r>
      <w:r>
        <w:rPr>
          <w:rFonts w:ascii="Arial" w:eastAsia="Arial" w:hAnsi="Arial" w:cs="Arial"/>
          <w:sz w:val="22"/>
          <w:szCs w:val="22"/>
        </w:rPr>
        <w:t>.</w:t>
      </w:r>
      <w:r>
        <w:rPr>
          <w:rFonts w:ascii="Arial" w:eastAsia="Arial" w:hAnsi="Arial" w:cs="Arial"/>
          <w:spacing w:val="60"/>
          <w:sz w:val="22"/>
          <w:szCs w:val="22"/>
        </w:rPr>
        <w:t xml:space="preserve"> </w:t>
      </w:r>
      <w:r>
        <w:rPr>
          <w:rFonts w:ascii="Arial" w:eastAsia="Arial" w:hAnsi="Arial" w:cs="Arial"/>
          <w:spacing w:val="2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h</w:t>
      </w:r>
      <w:r>
        <w:rPr>
          <w:rFonts w:ascii="Arial" w:eastAsia="Arial" w:hAnsi="Arial" w:cs="Arial"/>
          <w:spacing w:val="-3"/>
          <w:sz w:val="22"/>
          <w:szCs w:val="22"/>
        </w:rPr>
        <w:t>a</w:t>
      </w:r>
      <w:r>
        <w:rPr>
          <w:rFonts w:ascii="Arial" w:eastAsia="Arial" w:hAnsi="Arial" w:cs="Arial"/>
          <w:sz w:val="22"/>
          <w:szCs w:val="22"/>
        </w:rPr>
        <w:t>t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s bas</w:t>
      </w:r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pacing w:val="1"/>
          <w:sz w:val="22"/>
          <w:szCs w:val="22"/>
        </w:rPr>
        <w:t>(</w:t>
      </w:r>
      <w:r>
        <w:rPr>
          <w:rFonts w:ascii="Arial" w:eastAsia="Arial" w:hAnsi="Arial" w:cs="Arial"/>
          <w:sz w:val="22"/>
          <w:szCs w:val="22"/>
        </w:rPr>
        <w:t>a)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= a</w:t>
      </w:r>
      <w:r>
        <w:rPr>
          <w:rFonts w:ascii="Arial" w:eastAsia="Arial" w:hAnsi="Arial" w:cs="Arial"/>
          <w:spacing w:val="-1"/>
          <w:sz w:val="22"/>
          <w:szCs w:val="22"/>
        </w:rPr>
        <w:t>d</w:t>
      </w:r>
      <w:r>
        <w:rPr>
          <w:rFonts w:ascii="Arial" w:eastAsia="Arial" w:hAnsi="Arial" w:cs="Arial"/>
          <w:sz w:val="22"/>
          <w:szCs w:val="22"/>
        </w:rPr>
        <w:t>dre</w:t>
      </w:r>
      <w:r>
        <w:rPr>
          <w:rFonts w:ascii="Arial" w:eastAsia="Arial" w:hAnsi="Arial" w:cs="Arial"/>
          <w:spacing w:val="-2"/>
          <w:sz w:val="22"/>
          <w:szCs w:val="22"/>
        </w:rPr>
        <w:t>s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pacing w:val="-3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>f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pacing w:val="-3"/>
          <w:sz w:val="22"/>
          <w:szCs w:val="22"/>
        </w:rPr>
        <w:t>a</w:t>
      </w:r>
      <w:r>
        <w:rPr>
          <w:rFonts w:ascii="Arial" w:eastAsia="Arial" w:hAnsi="Arial" w:cs="Arial"/>
          <w:spacing w:val="1"/>
          <w:sz w:val="22"/>
          <w:szCs w:val="22"/>
        </w:rPr>
        <w:t>[</w:t>
      </w:r>
      <w:r>
        <w:rPr>
          <w:rFonts w:ascii="Arial" w:eastAsia="Arial" w:hAnsi="Arial" w:cs="Arial"/>
          <w:sz w:val="22"/>
          <w:szCs w:val="22"/>
        </w:rPr>
        <w:t>0</w:t>
      </w:r>
      <w:r>
        <w:rPr>
          <w:rFonts w:ascii="Arial" w:eastAsia="Arial" w:hAnsi="Arial" w:cs="Arial"/>
          <w:spacing w:val="-2"/>
          <w:sz w:val="22"/>
          <w:szCs w:val="22"/>
        </w:rPr>
        <w:t>]</w:t>
      </w:r>
      <w:r>
        <w:rPr>
          <w:rFonts w:ascii="Arial" w:eastAsia="Arial" w:hAnsi="Arial" w:cs="Arial"/>
          <w:spacing w:val="1"/>
          <w:sz w:val="22"/>
          <w:szCs w:val="22"/>
        </w:rPr>
        <w:t>[</w:t>
      </w:r>
      <w:r>
        <w:rPr>
          <w:rFonts w:ascii="Arial" w:eastAsia="Arial" w:hAnsi="Arial" w:cs="Arial"/>
          <w:sz w:val="22"/>
          <w:szCs w:val="22"/>
        </w:rPr>
        <w:t xml:space="preserve">0] = </w:t>
      </w:r>
      <w:r>
        <w:rPr>
          <w:rFonts w:ascii="Arial" w:eastAsia="Arial" w:hAnsi="Arial" w:cs="Arial"/>
          <w:spacing w:val="-1"/>
          <w:sz w:val="22"/>
          <w:szCs w:val="22"/>
        </w:rPr>
        <w:t>&amp;</w:t>
      </w:r>
      <w:r>
        <w:rPr>
          <w:rFonts w:ascii="Arial" w:eastAsia="Arial" w:hAnsi="Arial" w:cs="Arial"/>
          <w:sz w:val="22"/>
          <w:szCs w:val="22"/>
        </w:rPr>
        <w:t>a[</w:t>
      </w:r>
      <w:r>
        <w:rPr>
          <w:rFonts w:ascii="Arial" w:eastAsia="Arial" w:hAnsi="Arial" w:cs="Arial"/>
          <w:spacing w:val="-2"/>
          <w:sz w:val="22"/>
          <w:szCs w:val="22"/>
        </w:rPr>
        <w:t>0</w:t>
      </w:r>
      <w:r>
        <w:rPr>
          <w:rFonts w:ascii="Arial" w:eastAsia="Arial" w:hAnsi="Arial" w:cs="Arial"/>
          <w:spacing w:val="1"/>
          <w:sz w:val="22"/>
          <w:szCs w:val="22"/>
        </w:rPr>
        <w:t>][</w:t>
      </w:r>
      <w:r>
        <w:rPr>
          <w:rFonts w:ascii="Arial" w:eastAsia="Arial" w:hAnsi="Arial" w:cs="Arial"/>
          <w:spacing w:val="-3"/>
          <w:sz w:val="22"/>
          <w:szCs w:val="22"/>
        </w:rPr>
        <w:t>0</w:t>
      </w:r>
      <w:r>
        <w:rPr>
          <w:rFonts w:ascii="Arial" w:eastAsia="Arial" w:hAnsi="Arial" w:cs="Arial"/>
          <w:spacing w:val="4"/>
          <w:sz w:val="22"/>
          <w:szCs w:val="22"/>
        </w:rPr>
        <w:t>]</w:t>
      </w:r>
      <w:r>
        <w:rPr>
          <w:rFonts w:ascii="Arial" w:eastAsia="Arial" w:hAnsi="Arial" w:cs="Arial"/>
          <w:sz w:val="22"/>
          <w:szCs w:val="22"/>
        </w:rPr>
        <w:t>;</w:t>
      </w:r>
    </w:p>
    <w:p w:rsidR="00691543" w:rsidRDefault="007B1AFE">
      <w:pPr>
        <w:spacing w:before="8" w:line="275" w:lineRule="auto"/>
        <w:ind w:left="100" w:right="298" w:firstLine="720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ds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pacing w:val="-2"/>
          <w:sz w:val="22"/>
          <w:szCs w:val="22"/>
        </w:rPr>
        <w:t>z</w:t>
      </w:r>
      <w:r>
        <w:rPr>
          <w:rFonts w:ascii="Arial" w:eastAsia="Arial" w:hAnsi="Arial" w:cs="Arial"/>
          <w:sz w:val="22"/>
          <w:szCs w:val="22"/>
        </w:rPr>
        <w:t>e be</w:t>
      </w:r>
      <w:r>
        <w:rPr>
          <w:rFonts w:ascii="Arial" w:eastAsia="Arial" w:hAnsi="Arial" w:cs="Arial"/>
          <w:spacing w:val="1"/>
          <w:sz w:val="22"/>
          <w:szCs w:val="22"/>
        </w:rPr>
        <w:t xml:space="preserve"> t</w:t>
      </w:r>
      <w:r>
        <w:rPr>
          <w:rFonts w:ascii="Arial" w:eastAsia="Arial" w:hAnsi="Arial" w:cs="Arial"/>
          <w:sz w:val="22"/>
          <w:szCs w:val="22"/>
        </w:rPr>
        <w:t>he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pacing w:val="-2"/>
          <w:sz w:val="22"/>
          <w:szCs w:val="22"/>
        </w:rPr>
        <w:t>z</w:t>
      </w:r>
      <w:r>
        <w:rPr>
          <w:rFonts w:ascii="Arial" w:eastAsia="Arial" w:hAnsi="Arial" w:cs="Arial"/>
          <w:sz w:val="22"/>
          <w:szCs w:val="22"/>
        </w:rPr>
        <w:t xml:space="preserve">e </w:t>
      </w:r>
      <w:r>
        <w:rPr>
          <w:rFonts w:ascii="Arial" w:eastAsia="Arial" w:hAnsi="Arial" w:cs="Arial"/>
          <w:spacing w:val="-2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>f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b</w:t>
      </w:r>
      <w:r>
        <w:rPr>
          <w:rFonts w:ascii="Arial" w:eastAsia="Arial" w:hAnsi="Arial" w:cs="Arial"/>
          <w:spacing w:val="-3"/>
          <w:sz w:val="22"/>
          <w:szCs w:val="22"/>
        </w:rPr>
        <w:t>y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 xml:space="preserve">e 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 xml:space="preserve">o </w:t>
      </w:r>
      <w:r>
        <w:rPr>
          <w:rFonts w:ascii="Arial" w:eastAsia="Arial" w:hAnsi="Arial" w:cs="Arial"/>
          <w:spacing w:val="-2"/>
          <w:sz w:val="22"/>
          <w:szCs w:val="22"/>
        </w:rPr>
        <w:t>s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ore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>e d</w:t>
      </w:r>
      <w:r>
        <w:rPr>
          <w:rFonts w:ascii="Arial" w:eastAsia="Arial" w:hAnsi="Arial" w:cs="Arial"/>
          <w:spacing w:val="-2"/>
          <w:sz w:val="22"/>
          <w:szCs w:val="22"/>
        </w:rPr>
        <w:t>a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(</w:t>
      </w:r>
      <w:r>
        <w:rPr>
          <w:rFonts w:ascii="Arial" w:eastAsia="Arial" w:hAnsi="Arial" w:cs="Arial"/>
          <w:sz w:val="22"/>
          <w:szCs w:val="22"/>
        </w:rPr>
        <w:t>ds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pacing w:val="-2"/>
          <w:sz w:val="22"/>
          <w:szCs w:val="22"/>
        </w:rPr>
        <w:t>z</w:t>
      </w:r>
      <w:r>
        <w:rPr>
          <w:rFonts w:ascii="Arial" w:eastAsia="Arial" w:hAnsi="Arial" w:cs="Arial"/>
          <w:sz w:val="22"/>
          <w:szCs w:val="22"/>
        </w:rPr>
        <w:t xml:space="preserve">e = 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2 b</w:t>
      </w:r>
      <w:r>
        <w:rPr>
          <w:rFonts w:ascii="Arial" w:eastAsia="Arial" w:hAnsi="Arial" w:cs="Arial"/>
          <w:spacing w:val="-2"/>
          <w:sz w:val="22"/>
          <w:szCs w:val="22"/>
        </w:rPr>
        <w:t>y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es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f</w:t>
      </w:r>
      <w:r>
        <w:rPr>
          <w:rFonts w:ascii="Arial" w:eastAsia="Arial" w:hAnsi="Arial" w:cs="Arial"/>
          <w:spacing w:val="-3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>r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nt</w:t>
      </w:r>
      <w:r>
        <w:rPr>
          <w:rFonts w:ascii="Arial" w:eastAsia="Arial" w:hAnsi="Arial" w:cs="Arial"/>
          <w:spacing w:val="-2"/>
          <w:sz w:val="22"/>
          <w:szCs w:val="22"/>
        </w:rPr>
        <w:t>e</w:t>
      </w:r>
      <w:r>
        <w:rPr>
          <w:rFonts w:ascii="Arial" w:eastAsia="Arial" w:hAnsi="Arial" w:cs="Arial"/>
          <w:spacing w:val="2"/>
          <w:sz w:val="22"/>
          <w:szCs w:val="22"/>
        </w:rPr>
        <w:t>g</w:t>
      </w:r>
      <w:r>
        <w:rPr>
          <w:rFonts w:ascii="Arial" w:eastAsia="Arial" w:hAnsi="Arial" w:cs="Arial"/>
          <w:spacing w:val="-3"/>
          <w:sz w:val="22"/>
          <w:szCs w:val="22"/>
        </w:rPr>
        <w:t>e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; 4</w:t>
      </w:r>
      <w:r>
        <w:rPr>
          <w:rFonts w:ascii="Arial" w:eastAsia="Arial" w:hAnsi="Arial" w:cs="Arial"/>
          <w:spacing w:val="4"/>
          <w:sz w:val="22"/>
          <w:szCs w:val="22"/>
        </w:rPr>
        <w:t xml:space="preserve"> </w:t>
      </w:r>
      <w:r>
        <w:rPr>
          <w:rFonts w:ascii="Arial" w:eastAsia="Arial" w:hAnsi="Arial" w:cs="Arial"/>
          <w:spacing w:val="-3"/>
          <w:sz w:val="22"/>
          <w:szCs w:val="22"/>
        </w:rPr>
        <w:t>b</w:t>
      </w:r>
      <w:r>
        <w:rPr>
          <w:rFonts w:ascii="Arial" w:eastAsia="Arial" w:hAnsi="Arial" w:cs="Arial"/>
          <w:spacing w:val="-2"/>
          <w:sz w:val="22"/>
          <w:szCs w:val="22"/>
        </w:rPr>
        <w:t>y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 xml:space="preserve">es </w:t>
      </w:r>
      <w:r>
        <w:rPr>
          <w:rFonts w:ascii="Arial" w:eastAsia="Arial" w:hAnsi="Arial" w:cs="Arial"/>
          <w:spacing w:val="3"/>
          <w:sz w:val="22"/>
          <w:szCs w:val="22"/>
        </w:rPr>
        <w:t>f</w:t>
      </w:r>
      <w:r>
        <w:rPr>
          <w:rFonts w:ascii="Arial" w:eastAsia="Arial" w:hAnsi="Arial" w:cs="Arial"/>
          <w:sz w:val="22"/>
          <w:szCs w:val="22"/>
        </w:rPr>
        <w:t>or</w:t>
      </w:r>
      <w:r>
        <w:rPr>
          <w:rFonts w:ascii="Arial" w:eastAsia="Arial" w:hAnsi="Arial" w:cs="Arial"/>
          <w:spacing w:val="-3"/>
          <w:sz w:val="22"/>
          <w:szCs w:val="22"/>
        </w:rPr>
        <w:t xml:space="preserve"> </w:t>
      </w:r>
      <w:r>
        <w:rPr>
          <w:rFonts w:ascii="Arial" w:eastAsia="Arial" w:hAnsi="Arial" w:cs="Arial"/>
          <w:spacing w:val="3"/>
          <w:sz w:val="22"/>
          <w:szCs w:val="22"/>
        </w:rPr>
        <w:t>f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spacing w:val="-3"/>
          <w:sz w:val="22"/>
          <w:szCs w:val="22"/>
        </w:rPr>
        <w:t>a</w:t>
      </w:r>
      <w:r>
        <w:rPr>
          <w:rFonts w:ascii="Arial" w:eastAsia="Arial" w:hAnsi="Arial" w:cs="Arial"/>
          <w:sz w:val="22"/>
          <w:szCs w:val="22"/>
        </w:rPr>
        <w:t>t and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1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b</w:t>
      </w:r>
      <w:r>
        <w:rPr>
          <w:rFonts w:ascii="Arial" w:eastAsia="Arial" w:hAnsi="Arial" w:cs="Arial"/>
          <w:spacing w:val="-3"/>
          <w:sz w:val="22"/>
          <w:szCs w:val="22"/>
        </w:rPr>
        <w:t>y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f</w:t>
      </w:r>
      <w:r>
        <w:rPr>
          <w:rFonts w:ascii="Arial" w:eastAsia="Arial" w:hAnsi="Arial" w:cs="Arial"/>
          <w:sz w:val="22"/>
          <w:szCs w:val="22"/>
        </w:rPr>
        <w:t>or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ch</w:t>
      </w:r>
      <w:r>
        <w:rPr>
          <w:rFonts w:ascii="Arial" w:eastAsia="Arial" w:hAnsi="Arial" w:cs="Arial"/>
          <w:spacing w:val="-3"/>
          <w:sz w:val="22"/>
          <w:szCs w:val="22"/>
        </w:rPr>
        <w:t>a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)</w:t>
      </w:r>
    </w:p>
    <w:p w:rsidR="00691543" w:rsidRDefault="00691543">
      <w:pPr>
        <w:spacing w:line="200" w:lineRule="exact"/>
      </w:pPr>
    </w:p>
    <w:p w:rsidR="00691543" w:rsidRDefault="007B1AFE">
      <w:pPr>
        <w:ind w:left="100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pacing w:val="2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he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1"/>
          <w:sz w:val="22"/>
          <w:szCs w:val="22"/>
        </w:rPr>
        <w:t>d</w:t>
      </w:r>
      <w:r>
        <w:rPr>
          <w:rFonts w:ascii="Arial" w:eastAsia="Arial" w:hAnsi="Arial" w:cs="Arial"/>
          <w:sz w:val="22"/>
          <w:szCs w:val="22"/>
        </w:rPr>
        <w:t>dress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</w:t>
      </w:r>
      <w:r>
        <w:rPr>
          <w:rFonts w:ascii="Arial" w:eastAsia="Arial" w:hAnsi="Arial" w:cs="Arial"/>
          <w:spacing w:val="-3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 xml:space="preserve">f 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he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pacing w:val="3"/>
          <w:sz w:val="22"/>
          <w:szCs w:val="22"/>
        </w:rPr>
        <w:t>f</w:t>
      </w:r>
      <w:r>
        <w:rPr>
          <w:rFonts w:ascii="Arial" w:eastAsia="Arial" w:hAnsi="Arial" w:cs="Arial"/>
          <w:spacing w:val="-3"/>
          <w:sz w:val="22"/>
          <w:szCs w:val="22"/>
        </w:rPr>
        <w:t>i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 xml:space="preserve">st </w:t>
      </w:r>
      <w:r>
        <w:rPr>
          <w:rFonts w:ascii="Arial" w:eastAsia="Arial" w:hAnsi="Arial" w:cs="Arial"/>
          <w:spacing w:val="-3"/>
          <w:sz w:val="22"/>
          <w:szCs w:val="22"/>
        </w:rPr>
        <w:t>e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ement =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&amp;</w:t>
      </w:r>
      <w:r>
        <w:rPr>
          <w:rFonts w:ascii="Arial" w:eastAsia="Arial" w:hAnsi="Arial" w:cs="Arial"/>
          <w:spacing w:val="-3"/>
          <w:sz w:val="22"/>
          <w:szCs w:val="22"/>
        </w:rPr>
        <w:t>a</w:t>
      </w:r>
      <w:r>
        <w:rPr>
          <w:rFonts w:ascii="Arial" w:eastAsia="Arial" w:hAnsi="Arial" w:cs="Arial"/>
          <w:spacing w:val="1"/>
          <w:sz w:val="22"/>
          <w:szCs w:val="22"/>
        </w:rPr>
        <w:t>[</w:t>
      </w:r>
      <w:r>
        <w:rPr>
          <w:rFonts w:ascii="Arial" w:eastAsia="Arial" w:hAnsi="Arial" w:cs="Arial"/>
          <w:sz w:val="22"/>
          <w:szCs w:val="22"/>
        </w:rPr>
        <w:t>0</w:t>
      </w:r>
      <w:r>
        <w:rPr>
          <w:rFonts w:ascii="Arial" w:eastAsia="Arial" w:hAnsi="Arial" w:cs="Arial"/>
          <w:spacing w:val="-2"/>
          <w:sz w:val="22"/>
          <w:szCs w:val="22"/>
        </w:rPr>
        <w:t>]</w:t>
      </w:r>
      <w:r>
        <w:rPr>
          <w:rFonts w:ascii="Arial" w:eastAsia="Arial" w:hAnsi="Arial" w:cs="Arial"/>
          <w:spacing w:val="1"/>
          <w:sz w:val="22"/>
          <w:szCs w:val="22"/>
        </w:rPr>
        <w:t>[</w:t>
      </w:r>
      <w:r>
        <w:rPr>
          <w:rFonts w:ascii="Arial" w:eastAsia="Arial" w:hAnsi="Arial" w:cs="Arial"/>
          <w:sz w:val="22"/>
          <w:szCs w:val="22"/>
        </w:rPr>
        <w:t>0] = b</w:t>
      </w:r>
      <w:r>
        <w:rPr>
          <w:rFonts w:ascii="Arial" w:eastAsia="Arial" w:hAnsi="Arial" w:cs="Arial"/>
          <w:spacing w:val="-1"/>
          <w:sz w:val="22"/>
          <w:szCs w:val="22"/>
        </w:rPr>
        <w:t>a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-3"/>
          <w:sz w:val="22"/>
          <w:szCs w:val="22"/>
        </w:rPr>
        <w:t>e</w:t>
      </w:r>
      <w:r>
        <w:rPr>
          <w:rFonts w:ascii="Arial" w:eastAsia="Arial" w:hAnsi="Arial" w:cs="Arial"/>
          <w:spacing w:val="1"/>
          <w:sz w:val="22"/>
          <w:szCs w:val="22"/>
        </w:rPr>
        <w:t>(</w:t>
      </w:r>
      <w:r>
        <w:rPr>
          <w:rFonts w:ascii="Arial" w:eastAsia="Arial" w:hAnsi="Arial" w:cs="Arial"/>
          <w:sz w:val="22"/>
          <w:szCs w:val="22"/>
        </w:rPr>
        <w:t>a).</w:t>
      </w:r>
    </w:p>
    <w:p w:rsidR="00691543" w:rsidRDefault="00691543">
      <w:pPr>
        <w:spacing w:before="19" w:line="220" w:lineRule="exact"/>
        <w:rPr>
          <w:sz w:val="22"/>
          <w:szCs w:val="22"/>
        </w:rPr>
      </w:pPr>
    </w:p>
    <w:p w:rsidR="00691543" w:rsidRDefault="00E06362">
      <w:pPr>
        <w:spacing w:line="448" w:lineRule="auto"/>
        <w:ind w:left="100" w:right="2881"/>
        <w:rPr>
          <w:rFonts w:ascii="Arial" w:eastAsia="Arial" w:hAnsi="Arial" w:cs="Arial"/>
          <w:sz w:val="26"/>
          <w:szCs w:val="26"/>
        </w:rPr>
      </w:pPr>
      <w:r w:rsidRPr="00E06362">
        <w:pict>
          <v:group id="_x0000_s5206" style="position:absolute;left:0;text-align:left;margin-left:98.35pt;margin-top:76.15pt;width:367.95pt;height:20.75pt;z-index:-12242;mso-position-horizontal-relative:page" coordorigin="1967,1523" coordsize="7359,415">
            <v:group id="_x0000_s5207" style="position:absolute;left:1978;top:1534;width:7338;height:0" coordorigin="1978,1534" coordsize="7338,0">
              <v:shape id="_x0000_s5214" style="position:absolute;left:1978;top:1534;width:7338;height:0" coordorigin="1978,1534" coordsize="7338,0" path="m1978,1534r7338,e" filled="f" strokeweight=".58pt">
                <v:path arrowok="t"/>
              </v:shape>
              <v:group id="_x0000_s5208" style="position:absolute;left:1978;top:1928;width:7338;height:0" coordorigin="1978,1928" coordsize="7338,0">
                <v:shape id="_x0000_s5213" style="position:absolute;left:1978;top:1928;width:7338;height:0" coordorigin="1978,1928" coordsize="7338,0" path="m1978,1928r7338,e" filled="f" strokeweight=".58pt">
                  <v:path arrowok="t"/>
                </v:shape>
                <v:group id="_x0000_s5209" style="position:absolute;left:1973;top:1529;width:0;height:403" coordorigin="1973,1529" coordsize="0,403">
                  <v:shape id="_x0000_s5212" style="position:absolute;left:1973;top:1529;width:0;height:403" coordorigin="1973,1529" coordsize="0,403" path="m1973,1529r,403e" filled="f" strokeweight=".58pt">
                    <v:path arrowok="t"/>
                  </v:shape>
                  <v:group id="_x0000_s5210" style="position:absolute;left:9321;top:1529;width:0;height:403" coordorigin="9321,1529" coordsize="0,403">
                    <v:shape id="_x0000_s5211" style="position:absolute;left:9321;top:1529;width:0;height:403" coordorigin="9321,1529" coordsize="0,403" path="m9321,1529r,403e" filled="f" strokeweight=".58pt">
                      <v:path arrowok="t"/>
                    </v:shape>
                  </v:group>
                </v:group>
              </v:group>
            </v:group>
            <w10:wrap anchorx="page"/>
          </v:group>
        </w:pict>
      </w:r>
      <w:r w:rsidR="007B1AFE">
        <w:rPr>
          <w:rFonts w:ascii="Arial" w:eastAsia="Arial" w:hAnsi="Arial" w:cs="Arial"/>
          <w:spacing w:val="2"/>
          <w:sz w:val="22"/>
          <w:szCs w:val="22"/>
        </w:rPr>
        <w:t>T</w:t>
      </w:r>
      <w:r w:rsidR="007B1AFE">
        <w:rPr>
          <w:rFonts w:ascii="Arial" w:eastAsia="Arial" w:hAnsi="Arial" w:cs="Arial"/>
          <w:sz w:val="22"/>
          <w:szCs w:val="22"/>
        </w:rPr>
        <w:t>he</w:t>
      </w:r>
      <w:r w:rsidR="007B1AFE"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 w:rsidR="007B1AFE">
        <w:rPr>
          <w:rFonts w:ascii="Arial" w:eastAsia="Arial" w:hAnsi="Arial" w:cs="Arial"/>
          <w:sz w:val="22"/>
          <w:szCs w:val="22"/>
        </w:rPr>
        <w:t>a</w:t>
      </w:r>
      <w:r w:rsidR="007B1AFE">
        <w:rPr>
          <w:rFonts w:ascii="Arial" w:eastAsia="Arial" w:hAnsi="Arial" w:cs="Arial"/>
          <w:spacing w:val="-1"/>
          <w:sz w:val="22"/>
          <w:szCs w:val="22"/>
        </w:rPr>
        <w:t>d</w:t>
      </w:r>
      <w:r w:rsidR="007B1AFE">
        <w:rPr>
          <w:rFonts w:ascii="Arial" w:eastAsia="Arial" w:hAnsi="Arial" w:cs="Arial"/>
          <w:sz w:val="22"/>
          <w:szCs w:val="22"/>
        </w:rPr>
        <w:t>dress</w:t>
      </w:r>
      <w:r w:rsidR="007B1AFE">
        <w:rPr>
          <w:rFonts w:ascii="Arial" w:eastAsia="Arial" w:hAnsi="Arial" w:cs="Arial"/>
          <w:spacing w:val="-1"/>
          <w:sz w:val="22"/>
          <w:szCs w:val="22"/>
        </w:rPr>
        <w:t xml:space="preserve"> </w:t>
      </w:r>
      <w:r w:rsidR="007B1AFE">
        <w:rPr>
          <w:rFonts w:ascii="Arial" w:eastAsia="Arial" w:hAnsi="Arial" w:cs="Arial"/>
          <w:spacing w:val="-3"/>
          <w:sz w:val="22"/>
          <w:szCs w:val="22"/>
        </w:rPr>
        <w:t>o</w:t>
      </w:r>
      <w:r w:rsidR="007B1AFE">
        <w:rPr>
          <w:rFonts w:ascii="Arial" w:eastAsia="Arial" w:hAnsi="Arial" w:cs="Arial"/>
          <w:sz w:val="22"/>
          <w:szCs w:val="22"/>
        </w:rPr>
        <w:t xml:space="preserve">f </w:t>
      </w:r>
      <w:r w:rsidR="007B1AFE">
        <w:rPr>
          <w:rFonts w:ascii="Arial" w:eastAsia="Arial" w:hAnsi="Arial" w:cs="Arial"/>
          <w:spacing w:val="1"/>
          <w:sz w:val="22"/>
          <w:szCs w:val="22"/>
        </w:rPr>
        <w:t>t</w:t>
      </w:r>
      <w:r w:rsidR="007B1AFE">
        <w:rPr>
          <w:rFonts w:ascii="Arial" w:eastAsia="Arial" w:hAnsi="Arial" w:cs="Arial"/>
          <w:sz w:val="22"/>
          <w:szCs w:val="22"/>
        </w:rPr>
        <w:t>he</w:t>
      </w:r>
      <w:r w:rsidR="007B1AFE">
        <w:rPr>
          <w:rFonts w:ascii="Arial" w:eastAsia="Arial" w:hAnsi="Arial" w:cs="Arial"/>
          <w:spacing w:val="1"/>
          <w:sz w:val="22"/>
          <w:szCs w:val="22"/>
        </w:rPr>
        <w:t xml:space="preserve"> </w:t>
      </w:r>
      <w:r w:rsidR="007B1AFE">
        <w:rPr>
          <w:rFonts w:ascii="Arial" w:eastAsia="Arial" w:hAnsi="Arial" w:cs="Arial"/>
          <w:sz w:val="22"/>
          <w:szCs w:val="22"/>
        </w:rPr>
        <w:t>sec</w:t>
      </w:r>
      <w:r w:rsidR="007B1AFE">
        <w:rPr>
          <w:rFonts w:ascii="Arial" w:eastAsia="Arial" w:hAnsi="Arial" w:cs="Arial"/>
          <w:spacing w:val="-3"/>
          <w:sz w:val="22"/>
          <w:szCs w:val="22"/>
        </w:rPr>
        <w:t>o</w:t>
      </w:r>
      <w:r w:rsidR="007B1AFE">
        <w:rPr>
          <w:rFonts w:ascii="Arial" w:eastAsia="Arial" w:hAnsi="Arial" w:cs="Arial"/>
          <w:sz w:val="22"/>
          <w:szCs w:val="22"/>
        </w:rPr>
        <w:t xml:space="preserve">nd </w:t>
      </w:r>
      <w:r w:rsidR="007B1AFE">
        <w:rPr>
          <w:rFonts w:ascii="Arial" w:eastAsia="Arial" w:hAnsi="Arial" w:cs="Arial"/>
          <w:spacing w:val="2"/>
          <w:sz w:val="22"/>
          <w:szCs w:val="22"/>
        </w:rPr>
        <w:t xml:space="preserve"> </w:t>
      </w:r>
      <w:r w:rsidR="007B1AFE">
        <w:rPr>
          <w:rFonts w:ascii="Arial" w:eastAsia="Arial" w:hAnsi="Arial" w:cs="Arial"/>
          <w:sz w:val="22"/>
          <w:szCs w:val="22"/>
        </w:rPr>
        <w:t>e</w:t>
      </w:r>
      <w:r w:rsidR="007B1AFE">
        <w:rPr>
          <w:rFonts w:ascii="Arial" w:eastAsia="Arial" w:hAnsi="Arial" w:cs="Arial"/>
          <w:spacing w:val="-1"/>
          <w:sz w:val="22"/>
          <w:szCs w:val="22"/>
        </w:rPr>
        <w:t>l</w:t>
      </w:r>
      <w:r w:rsidR="007B1AFE">
        <w:rPr>
          <w:rFonts w:ascii="Arial" w:eastAsia="Arial" w:hAnsi="Arial" w:cs="Arial"/>
          <w:sz w:val="22"/>
          <w:szCs w:val="22"/>
        </w:rPr>
        <w:t>eme</w:t>
      </w:r>
      <w:r w:rsidR="007B1AFE">
        <w:rPr>
          <w:rFonts w:ascii="Arial" w:eastAsia="Arial" w:hAnsi="Arial" w:cs="Arial"/>
          <w:spacing w:val="-3"/>
          <w:sz w:val="22"/>
          <w:szCs w:val="22"/>
        </w:rPr>
        <w:t>n</w:t>
      </w:r>
      <w:r w:rsidR="007B1AFE">
        <w:rPr>
          <w:rFonts w:ascii="Arial" w:eastAsia="Arial" w:hAnsi="Arial" w:cs="Arial"/>
          <w:sz w:val="22"/>
          <w:szCs w:val="22"/>
        </w:rPr>
        <w:t>t =</w:t>
      </w:r>
      <w:r w:rsidR="007B1AFE">
        <w:rPr>
          <w:rFonts w:ascii="Arial" w:eastAsia="Arial" w:hAnsi="Arial" w:cs="Arial"/>
          <w:spacing w:val="2"/>
          <w:sz w:val="22"/>
          <w:szCs w:val="22"/>
        </w:rPr>
        <w:t xml:space="preserve"> </w:t>
      </w:r>
      <w:r w:rsidR="007B1AFE">
        <w:rPr>
          <w:rFonts w:ascii="Arial" w:eastAsia="Arial" w:hAnsi="Arial" w:cs="Arial"/>
          <w:spacing w:val="-1"/>
          <w:sz w:val="22"/>
          <w:szCs w:val="22"/>
        </w:rPr>
        <w:t>&amp;</w:t>
      </w:r>
      <w:r w:rsidR="007B1AFE">
        <w:rPr>
          <w:rFonts w:ascii="Arial" w:eastAsia="Arial" w:hAnsi="Arial" w:cs="Arial"/>
          <w:spacing w:val="-3"/>
          <w:sz w:val="22"/>
          <w:szCs w:val="22"/>
        </w:rPr>
        <w:t>a</w:t>
      </w:r>
      <w:r w:rsidR="007B1AFE">
        <w:rPr>
          <w:rFonts w:ascii="Arial" w:eastAsia="Arial" w:hAnsi="Arial" w:cs="Arial"/>
          <w:spacing w:val="1"/>
          <w:sz w:val="22"/>
          <w:szCs w:val="22"/>
        </w:rPr>
        <w:t>[</w:t>
      </w:r>
      <w:r w:rsidR="007B1AFE">
        <w:rPr>
          <w:rFonts w:ascii="Arial" w:eastAsia="Arial" w:hAnsi="Arial" w:cs="Arial"/>
          <w:sz w:val="22"/>
          <w:szCs w:val="22"/>
        </w:rPr>
        <w:t>0</w:t>
      </w:r>
      <w:r w:rsidR="007B1AFE">
        <w:rPr>
          <w:rFonts w:ascii="Arial" w:eastAsia="Arial" w:hAnsi="Arial" w:cs="Arial"/>
          <w:spacing w:val="-2"/>
          <w:sz w:val="22"/>
          <w:szCs w:val="22"/>
        </w:rPr>
        <w:t>]</w:t>
      </w:r>
      <w:r w:rsidR="007B1AFE">
        <w:rPr>
          <w:rFonts w:ascii="Arial" w:eastAsia="Arial" w:hAnsi="Arial" w:cs="Arial"/>
          <w:spacing w:val="1"/>
          <w:sz w:val="22"/>
          <w:szCs w:val="22"/>
        </w:rPr>
        <w:t>[</w:t>
      </w:r>
      <w:r w:rsidR="007B1AFE">
        <w:rPr>
          <w:rFonts w:ascii="Arial" w:eastAsia="Arial" w:hAnsi="Arial" w:cs="Arial"/>
          <w:sz w:val="22"/>
          <w:szCs w:val="22"/>
        </w:rPr>
        <w:t>1] =</w:t>
      </w:r>
      <w:r w:rsidR="007B1AFE">
        <w:rPr>
          <w:rFonts w:ascii="Arial" w:eastAsia="Arial" w:hAnsi="Arial" w:cs="Arial"/>
          <w:spacing w:val="-3"/>
          <w:sz w:val="22"/>
          <w:szCs w:val="22"/>
        </w:rPr>
        <w:t xml:space="preserve"> </w:t>
      </w:r>
      <w:r w:rsidR="007B1AFE">
        <w:rPr>
          <w:rFonts w:ascii="Arial" w:eastAsia="Arial" w:hAnsi="Arial" w:cs="Arial"/>
          <w:sz w:val="22"/>
          <w:szCs w:val="22"/>
        </w:rPr>
        <w:t>b</w:t>
      </w:r>
      <w:r w:rsidR="007B1AFE">
        <w:rPr>
          <w:rFonts w:ascii="Arial" w:eastAsia="Arial" w:hAnsi="Arial" w:cs="Arial"/>
          <w:spacing w:val="-1"/>
          <w:sz w:val="22"/>
          <w:szCs w:val="22"/>
        </w:rPr>
        <w:t>a</w:t>
      </w:r>
      <w:r w:rsidR="007B1AFE">
        <w:rPr>
          <w:rFonts w:ascii="Arial" w:eastAsia="Arial" w:hAnsi="Arial" w:cs="Arial"/>
          <w:sz w:val="22"/>
          <w:szCs w:val="22"/>
        </w:rPr>
        <w:t>se(a) +1</w:t>
      </w:r>
      <w:r w:rsidR="007B1AFE">
        <w:rPr>
          <w:rFonts w:ascii="Arial" w:eastAsia="Arial" w:hAnsi="Arial" w:cs="Arial"/>
          <w:spacing w:val="-1"/>
          <w:sz w:val="22"/>
          <w:szCs w:val="22"/>
        </w:rPr>
        <w:t xml:space="preserve"> </w:t>
      </w:r>
      <w:r w:rsidR="007B1AFE">
        <w:rPr>
          <w:rFonts w:ascii="Arial" w:eastAsia="Arial" w:hAnsi="Arial" w:cs="Arial"/>
          <w:sz w:val="22"/>
          <w:szCs w:val="22"/>
        </w:rPr>
        <w:t>*</w:t>
      </w:r>
      <w:r w:rsidR="007B1AFE">
        <w:rPr>
          <w:rFonts w:ascii="Arial" w:eastAsia="Arial" w:hAnsi="Arial" w:cs="Arial"/>
          <w:spacing w:val="-1"/>
          <w:sz w:val="22"/>
          <w:szCs w:val="22"/>
        </w:rPr>
        <w:t xml:space="preserve"> </w:t>
      </w:r>
      <w:r w:rsidR="007B1AFE">
        <w:rPr>
          <w:rFonts w:ascii="Arial" w:eastAsia="Arial" w:hAnsi="Arial" w:cs="Arial"/>
          <w:sz w:val="22"/>
          <w:szCs w:val="22"/>
        </w:rPr>
        <w:t>ds</w:t>
      </w:r>
      <w:r w:rsidR="007B1AFE">
        <w:rPr>
          <w:rFonts w:ascii="Arial" w:eastAsia="Arial" w:hAnsi="Arial" w:cs="Arial"/>
          <w:spacing w:val="-1"/>
          <w:sz w:val="22"/>
          <w:szCs w:val="22"/>
        </w:rPr>
        <w:t>i</w:t>
      </w:r>
      <w:r w:rsidR="007B1AFE">
        <w:rPr>
          <w:rFonts w:ascii="Arial" w:eastAsia="Arial" w:hAnsi="Arial" w:cs="Arial"/>
          <w:spacing w:val="-2"/>
          <w:sz w:val="22"/>
          <w:szCs w:val="22"/>
        </w:rPr>
        <w:t>z</w:t>
      </w:r>
      <w:r w:rsidR="007B1AFE">
        <w:rPr>
          <w:rFonts w:ascii="Arial" w:eastAsia="Arial" w:hAnsi="Arial" w:cs="Arial"/>
          <w:sz w:val="22"/>
          <w:szCs w:val="22"/>
        </w:rPr>
        <w:t xml:space="preserve">e </w:t>
      </w:r>
      <w:r w:rsidR="007B1AFE">
        <w:rPr>
          <w:rFonts w:ascii="Arial" w:eastAsia="Arial" w:hAnsi="Arial" w:cs="Arial"/>
          <w:spacing w:val="2"/>
          <w:sz w:val="22"/>
          <w:szCs w:val="22"/>
        </w:rPr>
        <w:t>T</w:t>
      </w:r>
      <w:r w:rsidR="007B1AFE">
        <w:rPr>
          <w:rFonts w:ascii="Arial" w:eastAsia="Arial" w:hAnsi="Arial" w:cs="Arial"/>
          <w:sz w:val="22"/>
          <w:szCs w:val="22"/>
        </w:rPr>
        <w:t>he</w:t>
      </w:r>
      <w:r w:rsidR="007B1AFE"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 w:rsidR="007B1AFE">
        <w:rPr>
          <w:rFonts w:ascii="Arial" w:eastAsia="Arial" w:hAnsi="Arial" w:cs="Arial"/>
          <w:sz w:val="22"/>
          <w:szCs w:val="22"/>
        </w:rPr>
        <w:t>a</w:t>
      </w:r>
      <w:r w:rsidR="007B1AFE">
        <w:rPr>
          <w:rFonts w:ascii="Arial" w:eastAsia="Arial" w:hAnsi="Arial" w:cs="Arial"/>
          <w:spacing w:val="-1"/>
          <w:sz w:val="22"/>
          <w:szCs w:val="22"/>
        </w:rPr>
        <w:t>d</w:t>
      </w:r>
      <w:r w:rsidR="007B1AFE">
        <w:rPr>
          <w:rFonts w:ascii="Arial" w:eastAsia="Arial" w:hAnsi="Arial" w:cs="Arial"/>
          <w:sz w:val="22"/>
          <w:szCs w:val="22"/>
        </w:rPr>
        <w:t>dress</w:t>
      </w:r>
      <w:r w:rsidR="007B1AFE">
        <w:rPr>
          <w:rFonts w:ascii="Arial" w:eastAsia="Arial" w:hAnsi="Arial" w:cs="Arial"/>
          <w:spacing w:val="-1"/>
          <w:sz w:val="22"/>
          <w:szCs w:val="22"/>
        </w:rPr>
        <w:t xml:space="preserve"> </w:t>
      </w:r>
      <w:r w:rsidR="007B1AFE">
        <w:rPr>
          <w:rFonts w:ascii="Arial" w:eastAsia="Arial" w:hAnsi="Arial" w:cs="Arial"/>
          <w:spacing w:val="-3"/>
          <w:sz w:val="22"/>
          <w:szCs w:val="22"/>
        </w:rPr>
        <w:t>o</w:t>
      </w:r>
      <w:r w:rsidR="007B1AFE">
        <w:rPr>
          <w:rFonts w:ascii="Arial" w:eastAsia="Arial" w:hAnsi="Arial" w:cs="Arial"/>
          <w:sz w:val="22"/>
          <w:szCs w:val="22"/>
        </w:rPr>
        <w:t xml:space="preserve">f </w:t>
      </w:r>
      <w:r w:rsidR="007B1AFE">
        <w:rPr>
          <w:rFonts w:ascii="Arial" w:eastAsia="Arial" w:hAnsi="Arial" w:cs="Arial"/>
          <w:spacing w:val="1"/>
          <w:sz w:val="22"/>
          <w:szCs w:val="22"/>
        </w:rPr>
        <w:t>t</w:t>
      </w:r>
      <w:r w:rsidR="007B1AFE">
        <w:rPr>
          <w:rFonts w:ascii="Arial" w:eastAsia="Arial" w:hAnsi="Arial" w:cs="Arial"/>
          <w:sz w:val="22"/>
          <w:szCs w:val="22"/>
        </w:rPr>
        <w:t>he</w:t>
      </w:r>
      <w:r w:rsidR="007B1AFE"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 w:rsidR="007B1AFE">
        <w:rPr>
          <w:rFonts w:ascii="Arial" w:eastAsia="Arial" w:hAnsi="Arial" w:cs="Arial"/>
          <w:spacing w:val="1"/>
          <w:sz w:val="22"/>
          <w:szCs w:val="22"/>
        </w:rPr>
        <w:t>t</w:t>
      </w:r>
      <w:r w:rsidR="007B1AFE">
        <w:rPr>
          <w:rFonts w:ascii="Arial" w:eastAsia="Arial" w:hAnsi="Arial" w:cs="Arial"/>
          <w:sz w:val="22"/>
          <w:szCs w:val="22"/>
        </w:rPr>
        <w:t>h</w:t>
      </w:r>
      <w:r w:rsidR="007B1AFE">
        <w:rPr>
          <w:rFonts w:ascii="Arial" w:eastAsia="Arial" w:hAnsi="Arial" w:cs="Arial"/>
          <w:spacing w:val="-1"/>
          <w:sz w:val="22"/>
          <w:szCs w:val="22"/>
        </w:rPr>
        <w:t>i</w:t>
      </w:r>
      <w:r w:rsidR="007B1AFE">
        <w:rPr>
          <w:rFonts w:ascii="Arial" w:eastAsia="Arial" w:hAnsi="Arial" w:cs="Arial"/>
          <w:spacing w:val="1"/>
          <w:sz w:val="22"/>
          <w:szCs w:val="22"/>
        </w:rPr>
        <w:t>r</w:t>
      </w:r>
      <w:r w:rsidR="007B1AFE">
        <w:rPr>
          <w:rFonts w:ascii="Arial" w:eastAsia="Arial" w:hAnsi="Arial" w:cs="Arial"/>
          <w:sz w:val="22"/>
          <w:szCs w:val="22"/>
        </w:rPr>
        <w:t>d</w:t>
      </w:r>
      <w:r w:rsidR="007B1AFE">
        <w:rPr>
          <w:rFonts w:ascii="Arial" w:eastAsia="Arial" w:hAnsi="Arial" w:cs="Arial"/>
          <w:spacing w:val="-1"/>
          <w:sz w:val="22"/>
          <w:szCs w:val="22"/>
        </w:rPr>
        <w:t xml:space="preserve"> </w:t>
      </w:r>
      <w:r w:rsidR="007B1AFE">
        <w:rPr>
          <w:rFonts w:ascii="Arial" w:eastAsia="Arial" w:hAnsi="Arial" w:cs="Arial"/>
          <w:sz w:val="22"/>
          <w:szCs w:val="22"/>
        </w:rPr>
        <w:t>e</w:t>
      </w:r>
      <w:r w:rsidR="007B1AFE">
        <w:rPr>
          <w:rFonts w:ascii="Arial" w:eastAsia="Arial" w:hAnsi="Arial" w:cs="Arial"/>
          <w:spacing w:val="-1"/>
          <w:sz w:val="22"/>
          <w:szCs w:val="22"/>
        </w:rPr>
        <w:t>l</w:t>
      </w:r>
      <w:r w:rsidR="007B1AFE">
        <w:rPr>
          <w:rFonts w:ascii="Arial" w:eastAsia="Arial" w:hAnsi="Arial" w:cs="Arial"/>
          <w:sz w:val="22"/>
          <w:szCs w:val="22"/>
        </w:rPr>
        <w:t>ement =</w:t>
      </w:r>
      <w:r w:rsidR="007B1AFE">
        <w:rPr>
          <w:rFonts w:ascii="Arial" w:eastAsia="Arial" w:hAnsi="Arial" w:cs="Arial"/>
          <w:spacing w:val="2"/>
          <w:sz w:val="22"/>
          <w:szCs w:val="22"/>
        </w:rPr>
        <w:t xml:space="preserve"> </w:t>
      </w:r>
      <w:r w:rsidR="007B1AFE">
        <w:rPr>
          <w:rFonts w:ascii="Arial" w:eastAsia="Arial" w:hAnsi="Arial" w:cs="Arial"/>
          <w:spacing w:val="-1"/>
          <w:sz w:val="22"/>
          <w:szCs w:val="22"/>
        </w:rPr>
        <w:t>&amp;</w:t>
      </w:r>
      <w:r w:rsidR="007B1AFE">
        <w:rPr>
          <w:rFonts w:ascii="Arial" w:eastAsia="Arial" w:hAnsi="Arial" w:cs="Arial"/>
          <w:spacing w:val="-3"/>
          <w:sz w:val="22"/>
          <w:szCs w:val="22"/>
        </w:rPr>
        <w:t>a</w:t>
      </w:r>
      <w:r w:rsidR="007B1AFE">
        <w:rPr>
          <w:rFonts w:ascii="Arial" w:eastAsia="Arial" w:hAnsi="Arial" w:cs="Arial"/>
          <w:spacing w:val="1"/>
          <w:sz w:val="22"/>
          <w:szCs w:val="22"/>
        </w:rPr>
        <w:t>[</w:t>
      </w:r>
      <w:r w:rsidR="007B1AFE">
        <w:rPr>
          <w:rFonts w:ascii="Arial" w:eastAsia="Arial" w:hAnsi="Arial" w:cs="Arial"/>
          <w:sz w:val="22"/>
          <w:szCs w:val="22"/>
        </w:rPr>
        <w:t>0</w:t>
      </w:r>
      <w:r w:rsidR="007B1AFE">
        <w:rPr>
          <w:rFonts w:ascii="Arial" w:eastAsia="Arial" w:hAnsi="Arial" w:cs="Arial"/>
          <w:spacing w:val="-2"/>
          <w:sz w:val="22"/>
          <w:szCs w:val="22"/>
        </w:rPr>
        <w:t>]</w:t>
      </w:r>
      <w:r w:rsidR="007B1AFE">
        <w:rPr>
          <w:rFonts w:ascii="Arial" w:eastAsia="Arial" w:hAnsi="Arial" w:cs="Arial"/>
          <w:spacing w:val="1"/>
          <w:sz w:val="22"/>
          <w:szCs w:val="22"/>
        </w:rPr>
        <w:t>[</w:t>
      </w:r>
      <w:r w:rsidR="007B1AFE">
        <w:rPr>
          <w:rFonts w:ascii="Arial" w:eastAsia="Arial" w:hAnsi="Arial" w:cs="Arial"/>
          <w:sz w:val="22"/>
          <w:szCs w:val="22"/>
        </w:rPr>
        <w:t>2] =</w:t>
      </w:r>
      <w:r w:rsidR="007B1AFE">
        <w:rPr>
          <w:rFonts w:ascii="Arial" w:eastAsia="Arial" w:hAnsi="Arial" w:cs="Arial"/>
          <w:spacing w:val="2"/>
          <w:sz w:val="22"/>
          <w:szCs w:val="22"/>
        </w:rPr>
        <w:t xml:space="preserve"> </w:t>
      </w:r>
      <w:r w:rsidR="007B1AFE">
        <w:rPr>
          <w:rFonts w:ascii="Arial" w:eastAsia="Arial" w:hAnsi="Arial" w:cs="Arial"/>
          <w:sz w:val="22"/>
          <w:szCs w:val="22"/>
        </w:rPr>
        <w:t>b</w:t>
      </w:r>
      <w:r w:rsidR="007B1AFE">
        <w:rPr>
          <w:rFonts w:ascii="Arial" w:eastAsia="Arial" w:hAnsi="Arial" w:cs="Arial"/>
          <w:spacing w:val="-1"/>
          <w:sz w:val="22"/>
          <w:szCs w:val="22"/>
        </w:rPr>
        <w:t>a</w:t>
      </w:r>
      <w:r w:rsidR="007B1AFE">
        <w:rPr>
          <w:rFonts w:ascii="Arial" w:eastAsia="Arial" w:hAnsi="Arial" w:cs="Arial"/>
          <w:spacing w:val="-2"/>
          <w:sz w:val="22"/>
          <w:szCs w:val="22"/>
        </w:rPr>
        <w:t>s</w:t>
      </w:r>
      <w:r w:rsidR="007B1AFE">
        <w:rPr>
          <w:rFonts w:ascii="Arial" w:eastAsia="Arial" w:hAnsi="Arial" w:cs="Arial"/>
          <w:sz w:val="22"/>
          <w:szCs w:val="22"/>
        </w:rPr>
        <w:t xml:space="preserve">e(a) + 2 * </w:t>
      </w:r>
      <w:r w:rsidR="007B1AFE">
        <w:rPr>
          <w:rFonts w:ascii="Arial" w:eastAsia="Arial" w:hAnsi="Arial" w:cs="Arial"/>
          <w:spacing w:val="1"/>
          <w:sz w:val="22"/>
          <w:szCs w:val="22"/>
        </w:rPr>
        <w:t xml:space="preserve"> </w:t>
      </w:r>
      <w:r w:rsidR="007B1AFE">
        <w:rPr>
          <w:rFonts w:ascii="Arial" w:eastAsia="Arial" w:hAnsi="Arial" w:cs="Arial"/>
          <w:spacing w:val="-3"/>
          <w:sz w:val="22"/>
          <w:szCs w:val="22"/>
        </w:rPr>
        <w:t>d</w:t>
      </w:r>
      <w:r w:rsidR="007B1AFE">
        <w:rPr>
          <w:rFonts w:ascii="Arial" w:eastAsia="Arial" w:hAnsi="Arial" w:cs="Arial"/>
          <w:sz w:val="22"/>
          <w:szCs w:val="22"/>
        </w:rPr>
        <w:t>s</w:t>
      </w:r>
      <w:r w:rsidR="007B1AFE">
        <w:rPr>
          <w:rFonts w:ascii="Arial" w:eastAsia="Arial" w:hAnsi="Arial" w:cs="Arial"/>
          <w:spacing w:val="-1"/>
          <w:sz w:val="22"/>
          <w:szCs w:val="22"/>
        </w:rPr>
        <w:t>i</w:t>
      </w:r>
      <w:r w:rsidR="007B1AFE">
        <w:rPr>
          <w:rFonts w:ascii="Arial" w:eastAsia="Arial" w:hAnsi="Arial" w:cs="Arial"/>
          <w:spacing w:val="-2"/>
          <w:sz w:val="22"/>
          <w:szCs w:val="22"/>
        </w:rPr>
        <w:t>z</w:t>
      </w:r>
      <w:r w:rsidR="007B1AFE">
        <w:rPr>
          <w:rFonts w:ascii="Arial" w:eastAsia="Arial" w:hAnsi="Arial" w:cs="Arial"/>
          <w:sz w:val="22"/>
          <w:szCs w:val="22"/>
        </w:rPr>
        <w:t>e. L</w:t>
      </w:r>
      <w:r w:rsidR="007B1AFE">
        <w:rPr>
          <w:rFonts w:ascii="Arial" w:eastAsia="Arial" w:hAnsi="Arial" w:cs="Arial"/>
          <w:spacing w:val="-1"/>
          <w:sz w:val="22"/>
          <w:szCs w:val="22"/>
        </w:rPr>
        <w:t>i</w:t>
      </w:r>
      <w:r w:rsidR="007B1AFE">
        <w:rPr>
          <w:rFonts w:ascii="Arial" w:eastAsia="Arial" w:hAnsi="Arial" w:cs="Arial"/>
          <w:spacing w:val="2"/>
          <w:sz w:val="22"/>
          <w:szCs w:val="22"/>
        </w:rPr>
        <w:t>k</w:t>
      </w:r>
      <w:r w:rsidR="007B1AFE">
        <w:rPr>
          <w:rFonts w:ascii="Arial" w:eastAsia="Arial" w:hAnsi="Arial" w:cs="Arial"/>
          <w:sz w:val="22"/>
          <w:szCs w:val="22"/>
        </w:rPr>
        <w:t>e</w:t>
      </w:r>
      <w:r w:rsidR="007B1AFE">
        <w:rPr>
          <w:rFonts w:ascii="Arial" w:eastAsia="Arial" w:hAnsi="Arial" w:cs="Arial"/>
          <w:spacing w:val="-4"/>
          <w:sz w:val="22"/>
          <w:szCs w:val="22"/>
        </w:rPr>
        <w:t>w</w:t>
      </w:r>
      <w:r w:rsidR="007B1AFE">
        <w:rPr>
          <w:rFonts w:ascii="Arial" w:eastAsia="Arial" w:hAnsi="Arial" w:cs="Arial"/>
          <w:spacing w:val="-1"/>
          <w:sz w:val="22"/>
          <w:szCs w:val="22"/>
        </w:rPr>
        <w:t>i</w:t>
      </w:r>
      <w:r w:rsidR="007B1AFE">
        <w:rPr>
          <w:rFonts w:ascii="Arial" w:eastAsia="Arial" w:hAnsi="Arial" w:cs="Arial"/>
          <w:sz w:val="22"/>
          <w:szCs w:val="22"/>
        </w:rPr>
        <w:t>se</w:t>
      </w:r>
      <w:r w:rsidR="007B1AFE">
        <w:rPr>
          <w:rFonts w:ascii="Arial" w:eastAsia="Arial" w:hAnsi="Arial" w:cs="Arial"/>
          <w:spacing w:val="1"/>
          <w:sz w:val="22"/>
          <w:szCs w:val="22"/>
        </w:rPr>
        <w:t xml:space="preserve"> </w:t>
      </w:r>
      <w:r w:rsidR="007B1AFE">
        <w:rPr>
          <w:rFonts w:ascii="Arial" w:eastAsia="Arial" w:hAnsi="Arial" w:cs="Arial"/>
          <w:b/>
          <w:sz w:val="26"/>
          <w:szCs w:val="26"/>
        </w:rPr>
        <w:t>addre</w:t>
      </w:r>
      <w:r w:rsidR="007B1AFE">
        <w:rPr>
          <w:rFonts w:ascii="Arial" w:eastAsia="Arial" w:hAnsi="Arial" w:cs="Arial"/>
          <w:b/>
          <w:spacing w:val="2"/>
          <w:sz w:val="26"/>
          <w:szCs w:val="26"/>
        </w:rPr>
        <w:t>s</w:t>
      </w:r>
      <w:r w:rsidR="007B1AFE">
        <w:rPr>
          <w:rFonts w:ascii="Arial" w:eastAsia="Arial" w:hAnsi="Arial" w:cs="Arial"/>
          <w:b/>
          <w:sz w:val="26"/>
          <w:szCs w:val="26"/>
        </w:rPr>
        <w:t>s</w:t>
      </w:r>
      <w:r w:rsidR="007B1AFE">
        <w:rPr>
          <w:rFonts w:ascii="Arial" w:eastAsia="Arial" w:hAnsi="Arial" w:cs="Arial"/>
          <w:b/>
          <w:spacing w:val="-10"/>
          <w:sz w:val="26"/>
          <w:szCs w:val="26"/>
        </w:rPr>
        <w:t xml:space="preserve"> </w:t>
      </w:r>
      <w:r w:rsidR="007B1AFE">
        <w:rPr>
          <w:rFonts w:ascii="Arial" w:eastAsia="Arial" w:hAnsi="Arial" w:cs="Arial"/>
          <w:b/>
          <w:sz w:val="26"/>
          <w:szCs w:val="26"/>
        </w:rPr>
        <w:t>of</w:t>
      </w:r>
      <w:r w:rsidR="007B1AFE">
        <w:rPr>
          <w:rFonts w:ascii="Arial" w:eastAsia="Arial" w:hAnsi="Arial" w:cs="Arial"/>
          <w:b/>
          <w:spacing w:val="-2"/>
          <w:sz w:val="26"/>
          <w:szCs w:val="26"/>
        </w:rPr>
        <w:t xml:space="preserve"> </w:t>
      </w:r>
      <w:r w:rsidR="007B1AFE">
        <w:rPr>
          <w:rFonts w:ascii="Arial" w:eastAsia="Arial" w:hAnsi="Arial" w:cs="Arial"/>
          <w:b/>
          <w:spacing w:val="2"/>
          <w:sz w:val="26"/>
          <w:szCs w:val="26"/>
        </w:rPr>
        <w:t>e</w:t>
      </w:r>
      <w:r w:rsidR="007B1AFE">
        <w:rPr>
          <w:rFonts w:ascii="Arial" w:eastAsia="Arial" w:hAnsi="Arial" w:cs="Arial"/>
          <w:b/>
          <w:sz w:val="26"/>
          <w:szCs w:val="26"/>
        </w:rPr>
        <w:t>lement</w:t>
      </w:r>
      <w:r w:rsidR="007B1AFE">
        <w:rPr>
          <w:rFonts w:ascii="Arial" w:eastAsia="Arial" w:hAnsi="Arial" w:cs="Arial"/>
          <w:b/>
          <w:spacing w:val="-10"/>
          <w:sz w:val="26"/>
          <w:szCs w:val="26"/>
        </w:rPr>
        <w:t xml:space="preserve"> </w:t>
      </w:r>
      <w:r w:rsidR="007B1AFE">
        <w:rPr>
          <w:rFonts w:ascii="Arial" w:eastAsia="Arial" w:hAnsi="Arial" w:cs="Arial"/>
          <w:b/>
          <w:spacing w:val="2"/>
          <w:sz w:val="26"/>
          <w:szCs w:val="26"/>
        </w:rPr>
        <w:t>i</w:t>
      </w:r>
      <w:r w:rsidR="007B1AFE">
        <w:rPr>
          <w:rFonts w:ascii="Arial" w:eastAsia="Arial" w:hAnsi="Arial" w:cs="Arial"/>
          <w:b/>
          <w:sz w:val="26"/>
          <w:szCs w:val="26"/>
        </w:rPr>
        <w:t>n</w:t>
      </w:r>
      <w:r w:rsidR="007B1AFE">
        <w:rPr>
          <w:rFonts w:ascii="Arial" w:eastAsia="Arial" w:hAnsi="Arial" w:cs="Arial"/>
          <w:b/>
          <w:spacing w:val="-1"/>
          <w:sz w:val="26"/>
          <w:szCs w:val="26"/>
        </w:rPr>
        <w:t xml:space="preserve"> </w:t>
      </w:r>
      <w:r w:rsidR="007B1AFE">
        <w:rPr>
          <w:rFonts w:ascii="Arial" w:eastAsia="Arial" w:hAnsi="Arial" w:cs="Arial"/>
          <w:b/>
          <w:sz w:val="26"/>
          <w:szCs w:val="26"/>
        </w:rPr>
        <w:t>i</w:t>
      </w:r>
      <w:r w:rsidR="007B1AFE">
        <w:rPr>
          <w:rFonts w:ascii="Arial" w:eastAsia="Arial" w:hAnsi="Arial" w:cs="Arial"/>
          <w:b/>
          <w:spacing w:val="1"/>
          <w:position w:val="12"/>
          <w:sz w:val="17"/>
          <w:szCs w:val="17"/>
        </w:rPr>
        <w:t>t</w:t>
      </w:r>
      <w:r w:rsidR="007B1AFE">
        <w:rPr>
          <w:rFonts w:ascii="Arial" w:eastAsia="Arial" w:hAnsi="Arial" w:cs="Arial"/>
          <w:b/>
          <w:spacing w:val="-1"/>
          <w:position w:val="12"/>
          <w:sz w:val="17"/>
          <w:szCs w:val="17"/>
        </w:rPr>
        <w:t>h</w:t>
      </w:r>
      <w:r w:rsidR="007B1AFE">
        <w:rPr>
          <w:rFonts w:ascii="Arial" w:eastAsia="Arial" w:hAnsi="Arial" w:cs="Arial"/>
          <w:b/>
          <w:sz w:val="26"/>
          <w:szCs w:val="26"/>
        </w:rPr>
        <w:t>row</w:t>
      </w:r>
      <w:r w:rsidR="007B1AFE">
        <w:rPr>
          <w:rFonts w:ascii="Arial" w:eastAsia="Arial" w:hAnsi="Arial" w:cs="Arial"/>
          <w:b/>
          <w:spacing w:val="-1"/>
          <w:sz w:val="26"/>
          <w:szCs w:val="26"/>
        </w:rPr>
        <w:t xml:space="preserve"> </w:t>
      </w:r>
      <w:r w:rsidR="007B1AFE">
        <w:rPr>
          <w:rFonts w:ascii="Arial" w:eastAsia="Arial" w:hAnsi="Arial" w:cs="Arial"/>
          <w:b/>
          <w:sz w:val="26"/>
          <w:szCs w:val="26"/>
        </w:rPr>
        <w:t>and</w:t>
      </w:r>
      <w:r w:rsidR="007B1AFE">
        <w:rPr>
          <w:rFonts w:ascii="Arial" w:eastAsia="Arial" w:hAnsi="Arial" w:cs="Arial"/>
          <w:b/>
          <w:spacing w:val="-5"/>
          <w:sz w:val="26"/>
          <w:szCs w:val="26"/>
        </w:rPr>
        <w:t xml:space="preserve"> </w:t>
      </w:r>
      <w:r w:rsidR="007B1AFE">
        <w:rPr>
          <w:rFonts w:ascii="Arial" w:eastAsia="Arial" w:hAnsi="Arial" w:cs="Arial"/>
          <w:b/>
          <w:sz w:val="26"/>
          <w:szCs w:val="26"/>
        </w:rPr>
        <w:t>j</w:t>
      </w:r>
      <w:r w:rsidR="007B1AFE">
        <w:rPr>
          <w:rFonts w:ascii="Arial" w:eastAsia="Arial" w:hAnsi="Arial" w:cs="Arial"/>
          <w:b/>
          <w:spacing w:val="1"/>
          <w:position w:val="12"/>
          <w:sz w:val="17"/>
          <w:szCs w:val="17"/>
        </w:rPr>
        <w:t>t</w:t>
      </w:r>
      <w:r w:rsidR="007B1AFE">
        <w:rPr>
          <w:rFonts w:ascii="Arial" w:eastAsia="Arial" w:hAnsi="Arial" w:cs="Arial"/>
          <w:b/>
          <w:position w:val="12"/>
          <w:sz w:val="17"/>
          <w:szCs w:val="17"/>
        </w:rPr>
        <w:t>h</w:t>
      </w:r>
      <w:r w:rsidR="007B1AFE">
        <w:rPr>
          <w:rFonts w:ascii="Arial" w:eastAsia="Arial" w:hAnsi="Arial" w:cs="Arial"/>
          <w:b/>
          <w:spacing w:val="24"/>
          <w:position w:val="12"/>
          <w:sz w:val="17"/>
          <w:szCs w:val="17"/>
        </w:rPr>
        <w:t xml:space="preserve"> </w:t>
      </w:r>
      <w:r w:rsidR="007B1AFE">
        <w:rPr>
          <w:rFonts w:ascii="Arial" w:eastAsia="Arial" w:hAnsi="Arial" w:cs="Arial"/>
          <w:b/>
          <w:sz w:val="26"/>
          <w:szCs w:val="26"/>
        </w:rPr>
        <w:t>column</w:t>
      </w:r>
    </w:p>
    <w:p w:rsidR="00691543" w:rsidRDefault="007B1AFE">
      <w:pPr>
        <w:spacing w:line="280" w:lineRule="exact"/>
        <w:ind w:left="667"/>
        <w:rPr>
          <w:rFonts w:ascii="Arial" w:eastAsia="Arial" w:hAnsi="Arial" w:cs="Arial"/>
          <w:sz w:val="26"/>
          <w:szCs w:val="26"/>
        </w:rPr>
        <w:sectPr w:rsidR="00691543">
          <w:type w:val="continuous"/>
          <w:pgSz w:w="12240" w:h="15840"/>
          <w:pgMar w:top="920" w:right="1320" w:bottom="280" w:left="1340" w:header="720" w:footer="720" w:gutter="0"/>
          <w:cols w:space="720"/>
        </w:sectPr>
      </w:pPr>
      <w:r>
        <w:rPr>
          <w:rFonts w:ascii="Arial" w:eastAsia="Arial" w:hAnsi="Arial" w:cs="Arial"/>
          <w:b/>
          <w:sz w:val="26"/>
          <w:szCs w:val="26"/>
        </w:rPr>
        <w:t>&amp;a[i][j]</w:t>
      </w:r>
      <w:r>
        <w:rPr>
          <w:rFonts w:ascii="Arial" w:eastAsia="Arial" w:hAnsi="Arial" w:cs="Arial"/>
          <w:b/>
          <w:spacing w:val="-8"/>
          <w:sz w:val="26"/>
          <w:szCs w:val="26"/>
        </w:rPr>
        <w:t xml:space="preserve"> </w:t>
      </w:r>
      <w:r>
        <w:rPr>
          <w:rFonts w:ascii="Arial" w:eastAsia="Arial" w:hAnsi="Arial" w:cs="Arial"/>
          <w:b/>
          <w:sz w:val="26"/>
          <w:szCs w:val="26"/>
        </w:rPr>
        <w:t>= bas</w:t>
      </w:r>
      <w:r>
        <w:rPr>
          <w:rFonts w:ascii="Arial" w:eastAsia="Arial" w:hAnsi="Arial" w:cs="Arial"/>
          <w:b/>
          <w:spacing w:val="2"/>
          <w:sz w:val="26"/>
          <w:szCs w:val="26"/>
        </w:rPr>
        <w:t>e</w:t>
      </w:r>
      <w:r>
        <w:rPr>
          <w:rFonts w:ascii="Arial" w:eastAsia="Arial" w:hAnsi="Arial" w:cs="Arial"/>
          <w:b/>
          <w:sz w:val="26"/>
          <w:szCs w:val="26"/>
        </w:rPr>
        <w:t>(a)</w:t>
      </w:r>
      <w:r>
        <w:rPr>
          <w:rFonts w:ascii="Arial" w:eastAsia="Arial" w:hAnsi="Arial" w:cs="Arial"/>
          <w:b/>
          <w:spacing w:val="-9"/>
          <w:sz w:val="26"/>
          <w:szCs w:val="26"/>
        </w:rPr>
        <w:t xml:space="preserve"> </w:t>
      </w:r>
      <w:r>
        <w:rPr>
          <w:rFonts w:ascii="Arial" w:eastAsia="Arial" w:hAnsi="Arial" w:cs="Arial"/>
          <w:b/>
          <w:sz w:val="26"/>
          <w:szCs w:val="26"/>
        </w:rPr>
        <w:t>+</w:t>
      </w:r>
      <w:r>
        <w:rPr>
          <w:rFonts w:ascii="Arial" w:eastAsia="Arial" w:hAnsi="Arial" w:cs="Arial"/>
          <w:b/>
          <w:spacing w:val="-1"/>
          <w:sz w:val="26"/>
          <w:szCs w:val="26"/>
        </w:rPr>
        <w:t xml:space="preserve"> </w:t>
      </w:r>
      <w:r>
        <w:rPr>
          <w:rFonts w:ascii="Arial" w:eastAsia="Arial" w:hAnsi="Arial" w:cs="Arial"/>
          <w:b/>
          <w:spacing w:val="2"/>
          <w:sz w:val="26"/>
          <w:szCs w:val="26"/>
        </w:rPr>
        <w:t>(</w:t>
      </w:r>
      <w:r>
        <w:rPr>
          <w:rFonts w:ascii="Arial" w:eastAsia="Arial" w:hAnsi="Arial" w:cs="Arial"/>
          <w:b/>
          <w:sz w:val="26"/>
          <w:szCs w:val="26"/>
        </w:rPr>
        <w:t>i</w:t>
      </w:r>
      <w:r>
        <w:rPr>
          <w:rFonts w:ascii="Arial" w:eastAsia="Arial" w:hAnsi="Arial" w:cs="Arial"/>
          <w:b/>
          <w:spacing w:val="-1"/>
          <w:sz w:val="26"/>
          <w:szCs w:val="26"/>
        </w:rPr>
        <w:t xml:space="preserve"> </w:t>
      </w:r>
      <w:r>
        <w:rPr>
          <w:rFonts w:ascii="Arial" w:eastAsia="Arial" w:hAnsi="Arial" w:cs="Arial"/>
          <w:b/>
          <w:sz w:val="26"/>
          <w:szCs w:val="26"/>
        </w:rPr>
        <w:t>*</w:t>
      </w:r>
      <w:r>
        <w:rPr>
          <w:rFonts w:ascii="Arial" w:eastAsia="Arial" w:hAnsi="Arial" w:cs="Arial"/>
          <w:b/>
          <w:spacing w:val="-1"/>
          <w:sz w:val="26"/>
          <w:szCs w:val="26"/>
        </w:rPr>
        <w:t xml:space="preserve"> </w:t>
      </w:r>
      <w:r>
        <w:rPr>
          <w:rFonts w:ascii="Arial" w:eastAsia="Arial" w:hAnsi="Arial" w:cs="Arial"/>
          <w:b/>
          <w:sz w:val="26"/>
          <w:szCs w:val="26"/>
        </w:rPr>
        <w:t>col</w:t>
      </w:r>
      <w:r>
        <w:rPr>
          <w:rFonts w:ascii="Arial" w:eastAsia="Arial" w:hAnsi="Arial" w:cs="Arial"/>
          <w:b/>
          <w:spacing w:val="2"/>
          <w:sz w:val="26"/>
          <w:szCs w:val="26"/>
        </w:rPr>
        <w:t>u</w:t>
      </w:r>
      <w:r>
        <w:rPr>
          <w:rFonts w:ascii="Arial" w:eastAsia="Arial" w:hAnsi="Arial" w:cs="Arial"/>
          <w:b/>
          <w:sz w:val="26"/>
          <w:szCs w:val="26"/>
        </w:rPr>
        <w:t>mnsize</w:t>
      </w:r>
      <w:r>
        <w:rPr>
          <w:rFonts w:ascii="Arial" w:eastAsia="Arial" w:hAnsi="Arial" w:cs="Arial"/>
          <w:b/>
          <w:spacing w:val="-12"/>
          <w:sz w:val="26"/>
          <w:szCs w:val="26"/>
        </w:rPr>
        <w:t xml:space="preserve"> </w:t>
      </w:r>
      <w:r>
        <w:rPr>
          <w:rFonts w:ascii="Arial" w:eastAsia="Arial" w:hAnsi="Arial" w:cs="Arial"/>
          <w:b/>
          <w:sz w:val="26"/>
          <w:szCs w:val="26"/>
        </w:rPr>
        <w:t>+</w:t>
      </w:r>
      <w:r>
        <w:rPr>
          <w:rFonts w:ascii="Arial" w:eastAsia="Arial" w:hAnsi="Arial" w:cs="Arial"/>
          <w:b/>
          <w:spacing w:val="-2"/>
          <w:sz w:val="26"/>
          <w:szCs w:val="26"/>
        </w:rPr>
        <w:t xml:space="preserve"> </w:t>
      </w:r>
      <w:r>
        <w:rPr>
          <w:rFonts w:ascii="Arial" w:eastAsia="Arial" w:hAnsi="Arial" w:cs="Arial"/>
          <w:b/>
          <w:sz w:val="26"/>
          <w:szCs w:val="26"/>
        </w:rPr>
        <w:t>j)</w:t>
      </w:r>
      <w:r>
        <w:rPr>
          <w:rFonts w:ascii="Arial" w:eastAsia="Arial" w:hAnsi="Arial" w:cs="Arial"/>
          <w:b/>
          <w:spacing w:val="-2"/>
          <w:sz w:val="26"/>
          <w:szCs w:val="26"/>
        </w:rPr>
        <w:t xml:space="preserve"> </w:t>
      </w:r>
      <w:r>
        <w:rPr>
          <w:rFonts w:ascii="Arial" w:eastAsia="Arial" w:hAnsi="Arial" w:cs="Arial"/>
          <w:b/>
          <w:sz w:val="26"/>
          <w:szCs w:val="26"/>
        </w:rPr>
        <w:t>*</w:t>
      </w:r>
      <w:r>
        <w:rPr>
          <w:rFonts w:ascii="Arial" w:eastAsia="Arial" w:hAnsi="Arial" w:cs="Arial"/>
          <w:b/>
          <w:spacing w:val="2"/>
          <w:sz w:val="26"/>
          <w:szCs w:val="26"/>
        </w:rPr>
        <w:t xml:space="preserve"> </w:t>
      </w:r>
      <w:r>
        <w:rPr>
          <w:rFonts w:ascii="Arial" w:eastAsia="Arial" w:hAnsi="Arial" w:cs="Arial"/>
          <w:b/>
          <w:sz w:val="26"/>
          <w:szCs w:val="26"/>
        </w:rPr>
        <w:t>dsize</w:t>
      </w:r>
    </w:p>
    <w:p w:rsidR="00691543" w:rsidRDefault="007B1AFE">
      <w:pPr>
        <w:spacing w:before="78"/>
        <w:ind w:left="16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spacing w:val="1"/>
          <w:sz w:val="24"/>
          <w:szCs w:val="24"/>
        </w:rPr>
        <w:lastRenderedPageBreak/>
        <w:t>1</w:t>
      </w:r>
      <w:r>
        <w:rPr>
          <w:rFonts w:ascii="Arial" w:eastAsia="Arial" w:hAnsi="Arial" w:cs="Arial"/>
          <w:b/>
          <w:sz w:val="24"/>
          <w:szCs w:val="24"/>
        </w:rPr>
        <w:t>.</w:t>
      </w:r>
      <w:r>
        <w:rPr>
          <w:rFonts w:ascii="Arial" w:eastAsia="Arial" w:hAnsi="Arial" w:cs="Arial"/>
          <w:b/>
          <w:spacing w:val="1"/>
          <w:sz w:val="24"/>
          <w:szCs w:val="24"/>
        </w:rPr>
        <w:t>2</w:t>
      </w:r>
      <w:r>
        <w:rPr>
          <w:rFonts w:ascii="Arial" w:eastAsia="Arial" w:hAnsi="Arial" w:cs="Arial"/>
          <w:b/>
          <w:spacing w:val="-2"/>
          <w:sz w:val="24"/>
          <w:szCs w:val="24"/>
        </w:rPr>
        <w:t>.</w:t>
      </w:r>
      <w:r>
        <w:rPr>
          <w:rFonts w:ascii="Arial" w:eastAsia="Arial" w:hAnsi="Arial" w:cs="Arial"/>
          <w:b/>
          <w:sz w:val="24"/>
          <w:szCs w:val="24"/>
        </w:rPr>
        <w:t>5</w:t>
      </w:r>
      <w:r>
        <w:rPr>
          <w:rFonts w:ascii="Arial" w:eastAsia="Arial" w:hAnsi="Arial" w:cs="Arial"/>
          <w:b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spacing w:val="-1"/>
          <w:sz w:val="24"/>
          <w:szCs w:val="24"/>
        </w:rPr>
        <w:t>M</w:t>
      </w:r>
      <w:r>
        <w:rPr>
          <w:rFonts w:ascii="Arial" w:eastAsia="Arial" w:hAnsi="Arial" w:cs="Arial"/>
          <w:b/>
          <w:sz w:val="24"/>
          <w:szCs w:val="24"/>
        </w:rPr>
        <w:t>ulti Dim</w:t>
      </w:r>
      <w:r>
        <w:rPr>
          <w:rFonts w:ascii="Arial" w:eastAsia="Arial" w:hAnsi="Arial" w:cs="Arial"/>
          <w:b/>
          <w:spacing w:val="1"/>
          <w:sz w:val="24"/>
          <w:szCs w:val="24"/>
        </w:rPr>
        <w:t>e</w:t>
      </w:r>
      <w:r>
        <w:rPr>
          <w:rFonts w:ascii="Arial" w:eastAsia="Arial" w:hAnsi="Arial" w:cs="Arial"/>
          <w:b/>
          <w:sz w:val="24"/>
          <w:szCs w:val="24"/>
        </w:rPr>
        <w:t>n</w:t>
      </w:r>
      <w:r>
        <w:rPr>
          <w:rFonts w:ascii="Arial" w:eastAsia="Arial" w:hAnsi="Arial" w:cs="Arial"/>
          <w:b/>
          <w:spacing w:val="-2"/>
          <w:sz w:val="24"/>
          <w:szCs w:val="24"/>
        </w:rPr>
        <w:t>s</w:t>
      </w:r>
      <w:r>
        <w:rPr>
          <w:rFonts w:ascii="Arial" w:eastAsia="Arial" w:hAnsi="Arial" w:cs="Arial"/>
          <w:b/>
          <w:sz w:val="24"/>
          <w:szCs w:val="24"/>
        </w:rPr>
        <w:t>io</w:t>
      </w:r>
      <w:r>
        <w:rPr>
          <w:rFonts w:ascii="Arial" w:eastAsia="Arial" w:hAnsi="Arial" w:cs="Arial"/>
          <w:b/>
          <w:spacing w:val="-2"/>
          <w:sz w:val="24"/>
          <w:szCs w:val="24"/>
        </w:rPr>
        <w:t>n</w:t>
      </w:r>
      <w:r>
        <w:rPr>
          <w:rFonts w:ascii="Arial" w:eastAsia="Arial" w:hAnsi="Arial" w:cs="Arial"/>
          <w:b/>
          <w:spacing w:val="1"/>
          <w:sz w:val="24"/>
          <w:szCs w:val="24"/>
        </w:rPr>
        <w:t>a</w:t>
      </w:r>
      <w:r>
        <w:rPr>
          <w:rFonts w:ascii="Arial" w:eastAsia="Arial" w:hAnsi="Arial" w:cs="Arial"/>
          <w:b/>
          <w:sz w:val="24"/>
          <w:szCs w:val="24"/>
        </w:rPr>
        <w:t>l</w:t>
      </w:r>
      <w:r>
        <w:rPr>
          <w:rFonts w:ascii="Arial" w:eastAsia="Arial" w:hAnsi="Arial" w:cs="Arial"/>
          <w:b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spacing w:val="-8"/>
          <w:sz w:val="24"/>
          <w:szCs w:val="24"/>
        </w:rPr>
        <w:t>A</w:t>
      </w:r>
      <w:r>
        <w:rPr>
          <w:rFonts w:ascii="Arial" w:eastAsia="Arial" w:hAnsi="Arial" w:cs="Arial"/>
          <w:b/>
          <w:sz w:val="24"/>
          <w:szCs w:val="24"/>
        </w:rPr>
        <w:t>rr</w:t>
      </w:r>
      <w:r>
        <w:rPr>
          <w:rFonts w:ascii="Arial" w:eastAsia="Arial" w:hAnsi="Arial" w:cs="Arial"/>
          <w:b/>
          <w:spacing w:val="4"/>
          <w:sz w:val="24"/>
          <w:szCs w:val="24"/>
        </w:rPr>
        <w:t>a</w:t>
      </w:r>
      <w:r>
        <w:rPr>
          <w:rFonts w:ascii="Arial" w:eastAsia="Arial" w:hAnsi="Arial" w:cs="Arial"/>
          <w:b/>
          <w:spacing w:val="-4"/>
          <w:sz w:val="24"/>
          <w:szCs w:val="24"/>
        </w:rPr>
        <w:t>y</w:t>
      </w:r>
      <w:r>
        <w:rPr>
          <w:rFonts w:ascii="Arial" w:eastAsia="Arial" w:hAnsi="Arial" w:cs="Arial"/>
          <w:b/>
          <w:sz w:val="24"/>
          <w:szCs w:val="24"/>
        </w:rPr>
        <w:t>s</w:t>
      </w:r>
    </w:p>
    <w:p w:rsidR="00691543" w:rsidRDefault="007B1AFE">
      <w:pPr>
        <w:spacing w:before="40" w:line="275" w:lineRule="auto"/>
        <w:ind w:left="160" w:right="267" w:firstLine="720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pacing w:val="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n ad</w:t>
      </w:r>
      <w:r>
        <w:rPr>
          <w:rFonts w:ascii="Arial" w:eastAsia="Arial" w:hAnsi="Arial" w:cs="Arial"/>
          <w:spacing w:val="-2"/>
          <w:sz w:val="22"/>
          <w:szCs w:val="22"/>
        </w:rPr>
        <w:t>v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>ced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1"/>
          <w:sz w:val="22"/>
          <w:szCs w:val="22"/>
        </w:rPr>
        <w:t>p</w:t>
      </w:r>
      <w:r>
        <w:rPr>
          <w:rFonts w:ascii="Arial" w:eastAsia="Arial" w:hAnsi="Arial" w:cs="Arial"/>
          <w:sz w:val="22"/>
          <w:szCs w:val="22"/>
        </w:rPr>
        <w:t>p</w:t>
      </w:r>
      <w:r>
        <w:rPr>
          <w:rFonts w:ascii="Arial" w:eastAsia="Arial" w:hAnsi="Arial" w:cs="Arial"/>
          <w:spacing w:val="-1"/>
          <w:sz w:val="22"/>
          <w:szCs w:val="22"/>
        </w:rPr>
        <w:t>li</w:t>
      </w:r>
      <w:r>
        <w:rPr>
          <w:rFonts w:ascii="Arial" w:eastAsia="Arial" w:hAnsi="Arial" w:cs="Arial"/>
          <w:sz w:val="22"/>
          <w:szCs w:val="22"/>
        </w:rPr>
        <w:t>cati</w:t>
      </w:r>
      <w:r>
        <w:rPr>
          <w:rFonts w:ascii="Arial" w:eastAsia="Arial" w:hAnsi="Arial" w:cs="Arial"/>
          <w:spacing w:val="-1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>n</w:t>
      </w:r>
      <w:r>
        <w:rPr>
          <w:rFonts w:ascii="Arial" w:eastAsia="Arial" w:hAnsi="Arial" w:cs="Arial"/>
          <w:spacing w:val="-2"/>
          <w:sz w:val="22"/>
          <w:szCs w:val="22"/>
        </w:rPr>
        <w:t>s</w:t>
      </w:r>
      <w:r>
        <w:rPr>
          <w:rFonts w:ascii="Arial" w:eastAsia="Arial" w:hAnsi="Arial" w:cs="Arial"/>
          <w:sz w:val="22"/>
          <w:szCs w:val="22"/>
        </w:rPr>
        <w:t xml:space="preserve">, 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hree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or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m</w:t>
      </w:r>
      <w:r>
        <w:rPr>
          <w:rFonts w:ascii="Arial" w:eastAsia="Arial" w:hAnsi="Arial" w:cs="Arial"/>
          <w:spacing w:val="-3"/>
          <w:sz w:val="22"/>
          <w:szCs w:val="22"/>
        </w:rPr>
        <w:t>o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e d</w:t>
      </w:r>
      <w:r>
        <w:rPr>
          <w:rFonts w:ascii="Arial" w:eastAsia="Arial" w:hAnsi="Arial" w:cs="Arial"/>
          <w:spacing w:val="-3"/>
          <w:sz w:val="22"/>
          <w:szCs w:val="22"/>
        </w:rPr>
        <w:t>i</w:t>
      </w:r>
      <w:r>
        <w:rPr>
          <w:rFonts w:ascii="Arial" w:eastAsia="Arial" w:hAnsi="Arial" w:cs="Arial"/>
          <w:spacing w:val="1"/>
          <w:sz w:val="22"/>
          <w:szCs w:val="22"/>
        </w:rPr>
        <w:t>m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>al ar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3"/>
          <w:sz w:val="22"/>
          <w:szCs w:val="22"/>
        </w:rPr>
        <w:t>y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pacing w:val="-3"/>
          <w:sz w:val="22"/>
          <w:szCs w:val="22"/>
        </w:rPr>
        <w:t>a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4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us</w:t>
      </w:r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pacing w:val="-3"/>
          <w:sz w:val="22"/>
          <w:szCs w:val="22"/>
        </w:rPr>
        <w:t>d</w:t>
      </w:r>
      <w:r>
        <w:rPr>
          <w:rFonts w:ascii="Arial" w:eastAsia="Arial" w:hAnsi="Arial" w:cs="Arial"/>
          <w:sz w:val="22"/>
          <w:szCs w:val="22"/>
        </w:rPr>
        <w:t>.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pacing w:val="-4"/>
          <w:sz w:val="22"/>
          <w:szCs w:val="22"/>
        </w:rPr>
        <w:t>M</w:t>
      </w:r>
      <w:r>
        <w:rPr>
          <w:rFonts w:ascii="Arial" w:eastAsia="Arial" w:hAnsi="Arial" w:cs="Arial"/>
          <w:sz w:val="22"/>
          <w:szCs w:val="22"/>
        </w:rPr>
        <w:t>u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i d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pacing w:val="1"/>
          <w:sz w:val="22"/>
          <w:szCs w:val="22"/>
        </w:rPr>
        <w:t>m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>al ar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ay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d</w:t>
      </w:r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>c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ared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li</w:t>
      </w:r>
      <w:r>
        <w:rPr>
          <w:rFonts w:ascii="Arial" w:eastAsia="Arial" w:hAnsi="Arial" w:cs="Arial"/>
          <w:spacing w:val="2"/>
          <w:sz w:val="22"/>
          <w:szCs w:val="22"/>
        </w:rPr>
        <w:t>k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b</w:t>
      </w:r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pacing w:val="-3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spacing w:val="-3"/>
          <w:sz w:val="22"/>
          <w:szCs w:val="22"/>
        </w:rPr>
        <w:t>w</w:t>
      </w:r>
      <w:r>
        <w:rPr>
          <w:rFonts w:ascii="Arial" w:eastAsia="Arial" w:hAnsi="Arial" w:cs="Arial"/>
          <w:sz w:val="22"/>
          <w:szCs w:val="22"/>
        </w:rPr>
        <w:t>.</w:t>
      </w:r>
    </w:p>
    <w:p w:rsidR="00691543" w:rsidRDefault="00691543">
      <w:pPr>
        <w:spacing w:before="14" w:line="220" w:lineRule="exact"/>
        <w:rPr>
          <w:sz w:val="22"/>
          <w:szCs w:val="22"/>
        </w:rPr>
      </w:pPr>
    </w:p>
    <w:p w:rsidR="00691543" w:rsidRDefault="00E06362">
      <w:pPr>
        <w:spacing w:line="240" w:lineRule="exact"/>
        <w:ind w:left="1012"/>
        <w:rPr>
          <w:rFonts w:ascii="Arial" w:eastAsia="Arial" w:hAnsi="Arial" w:cs="Arial"/>
          <w:sz w:val="22"/>
          <w:szCs w:val="22"/>
        </w:rPr>
      </w:pPr>
      <w:r w:rsidRPr="00E06362">
        <w:pict>
          <v:group id="_x0000_s5197" style="position:absolute;left:0;text-align:left;margin-left:108.7pt;margin-top:-1.75pt;width:319.1pt;height:18.2pt;z-index:-12236;mso-position-horizontal-relative:page" coordorigin="2174,-35" coordsize="6382,364">
            <v:group id="_x0000_s5198" style="position:absolute;left:2184;top:-24;width:6361;height:0" coordorigin="2184,-24" coordsize="6361,0">
              <v:shape id="_x0000_s5205" style="position:absolute;left:2184;top:-24;width:6361;height:0" coordorigin="2184,-24" coordsize="6361,0" path="m2184,-24r6361,e" filled="f" strokeweight=".58pt">
                <v:path arrowok="t"/>
              </v:shape>
              <v:group id="_x0000_s5199" style="position:absolute;left:2184;top:319;width:6361;height:0" coordorigin="2184,319" coordsize="6361,0">
                <v:shape id="_x0000_s5204" style="position:absolute;left:2184;top:319;width:6361;height:0" coordorigin="2184,319" coordsize="6361,0" path="m2184,319r6361,e" filled="f" strokeweight=".58pt">
                  <v:path arrowok="t"/>
                </v:shape>
                <v:group id="_x0000_s5200" style="position:absolute;left:2180;top:-29;width:0;height:353" coordorigin="2180,-29" coordsize="0,353">
                  <v:shape id="_x0000_s5203" style="position:absolute;left:2180;top:-29;width:0;height:353" coordorigin="2180,-29" coordsize="0,353" path="m2180,-29r,353e" filled="f" strokeweight=".58pt">
                    <v:path arrowok="t"/>
                  </v:shape>
                  <v:group id="_x0000_s5201" style="position:absolute;left:8550;top:-29;width:0;height:353" coordorigin="8550,-29" coordsize="0,353">
                    <v:shape id="_x0000_s5202" style="position:absolute;left:8550;top:-29;width:0;height:353" coordorigin="8550,-29" coordsize="0,353" path="m8550,-29r,353e" filled="f" strokeweight=".58pt">
                      <v:path arrowok="t"/>
                    </v:shape>
                  </v:group>
                </v:group>
              </v:group>
            </v:group>
            <w10:wrap anchorx="page"/>
          </v:group>
        </w:pict>
      </w:r>
      <w:r w:rsidR="007B1AFE">
        <w:rPr>
          <w:rFonts w:ascii="Arial" w:eastAsia="Arial" w:hAnsi="Arial" w:cs="Arial"/>
          <w:position w:val="-1"/>
          <w:sz w:val="22"/>
          <w:szCs w:val="22"/>
        </w:rPr>
        <w:t>data</w:t>
      </w:r>
      <w:r w:rsidR="007B1AFE">
        <w:rPr>
          <w:rFonts w:ascii="Arial" w:eastAsia="Arial" w:hAnsi="Arial" w:cs="Arial"/>
          <w:spacing w:val="1"/>
          <w:position w:val="-1"/>
          <w:sz w:val="22"/>
          <w:szCs w:val="22"/>
        </w:rPr>
        <w:t>t</w:t>
      </w:r>
      <w:r w:rsidR="007B1AFE">
        <w:rPr>
          <w:rFonts w:ascii="Arial" w:eastAsia="Arial" w:hAnsi="Arial" w:cs="Arial"/>
          <w:spacing w:val="-2"/>
          <w:position w:val="-1"/>
          <w:sz w:val="22"/>
          <w:szCs w:val="22"/>
        </w:rPr>
        <w:t>y</w:t>
      </w:r>
      <w:r w:rsidR="007B1AFE">
        <w:rPr>
          <w:rFonts w:ascii="Arial" w:eastAsia="Arial" w:hAnsi="Arial" w:cs="Arial"/>
          <w:position w:val="-1"/>
          <w:sz w:val="22"/>
          <w:szCs w:val="22"/>
        </w:rPr>
        <w:t>pe</w:t>
      </w:r>
      <w:r w:rsidR="007B1AFE">
        <w:rPr>
          <w:rFonts w:ascii="Arial" w:eastAsia="Arial" w:hAnsi="Arial" w:cs="Arial"/>
          <w:spacing w:val="1"/>
          <w:position w:val="-1"/>
          <w:sz w:val="22"/>
          <w:szCs w:val="22"/>
        </w:rPr>
        <w:t xml:space="preserve"> </w:t>
      </w:r>
      <w:r w:rsidR="007B1AFE">
        <w:rPr>
          <w:rFonts w:ascii="Arial" w:eastAsia="Arial" w:hAnsi="Arial" w:cs="Arial"/>
          <w:position w:val="-1"/>
          <w:sz w:val="22"/>
          <w:szCs w:val="22"/>
        </w:rPr>
        <w:t>a</w:t>
      </w:r>
      <w:r w:rsidR="007B1AFE">
        <w:rPr>
          <w:rFonts w:ascii="Arial" w:eastAsia="Arial" w:hAnsi="Arial" w:cs="Arial"/>
          <w:spacing w:val="-2"/>
          <w:position w:val="-1"/>
          <w:sz w:val="22"/>
          <w:szCs w:val="22"/>
        </w:rPr>
        <w:t>r</w:t>
      </w:r>
      <w:r w:rsidR="007B1AFE">
        <w:rPr>
          <w:rFonts w:ascii="Arial" w:eastAsia="Arial" w:hAnsi="Arial" w:cs="Arial"/>
          <w:spacing w:val="1"/>
          <w:position w:val="-1"/>
          <w:sz w:val="22"/>
          <w:szCs w:val="22"/>
        </w:rPr>
        <w:t>r</w:t>
      </w:r>
      <w:r w:rsidR="007B1AFE">
        <w:rPr>
          <w:rFonts w:ascii="Arial" w:eastAsia="Arial" w:hAnsi="Arial" w:cs="Arial"/>
          <w:position w:val="-1"/>
          <w:sz w:val="22"/>
          <w:szCs w:val="22"/>
        </w:rPr>
        <w:t>a</w:t>
      </w:r>
      <w:r w:rsidR="007B1AFE">
        <w:rPr>
          <w:rFonts w:ascii="Arial" w:eastAsia="Arial" w:hAnsi="Arial" w:cs="Arial"/>
          <w:spacing w:val="-3"/>
          <w:position w:val="-1"/>
          <w:sz w:val="22"/>
          <w:szCs w:val="22"/>
        </w:rPr>
        <w:t>y</w:t>
      </w:r>
      <w:r w:rsidR="007B1AFE">
        <w:rPr>
          <w:rFonts w:ascii="Arial" w:eastAsia="Arial" w:hAnsi="Arial" w:cs="Arial"/>
          <w:position w:val="-1"/>
          <w:sz w:val="22"/>
          <w:szCs w:val="22"/>
        </w:rPr>
        <w:t>n</w:t>
      </w:r>
      <w:r w:rsidR="007B1AFE">
        <w:rPr>
          <w:rFonts w:ascii="Arial" w:eastAsia="Arial" w:hAnsi="Arial" w:cs="Arial"/>
          <w:spacing w:val="-1"/>
          <w:position w:val="-1"/>
          <w:sz w:val="22"/>
          <w:szCs w:val="22"/>
        </w:rPr>
        <w:t>a</w:t>
      </w:r>
      <w:r w:rsidR="007B1AFE">
        <w:rPr>
          <w:rFonts w:ascii="Arial" w:eastAsia="Arial" w:hAnsi="Arial" w:cs="Arial"/>
          <w:spacing w:val="1"/>
          <w:position w:val="-1"/>
          <w:sz w:val="22"/>
          <w:szCs w:val="22"/>
        </w:rPr>
        <w:t>me[</w:t>
      </w:r>
      <w:r w:rsidR="007B1AFE">
        <w:rPr>
          <w:rFonts w:ascii="Arial" w:eastAsia="Arial" w:hAnsi="Arial" w:cs="Arial"/>
          <w:position w:val="-1"/>
          <w:sz w:val="22"/>
          <w:szCs w:val="22"/>
        </w:rPr>
        <w:t>s</w:t>
      </w:r>
      <w:r w:rsidR="007B1AFE">
        <w:rPr>
          <w:rFonts w:ascii="Arial" w:eastAsia="Arial" w:hAnsi="Arial" w:cs="Arial"/>
          <w:spacing w:val="-1"/>
          <w:position w:val="-1"/>
          <w:sz w:val="22"/>
          <w:szCs w:val="22"/>
        </w:rPr>
        <w:t>i</w:t>
      </w:r>
      <w:r w:rsidR="007B1AFE">
        <w:rPr>
          <w:rFonts w:ascii="Arial" w:eastAsia="Arial" w:hAnsi="Arial" w:cs="Arial"/>
          <w:spacing w:val="-2"/>
          <w:position w:val="-1"/>
          <w:sz w:val="22"/>
          <w:szCs w:val="22"/>
        </w:rPr>
        <w:t>z</w:t>
      </w:r>
      <w:r w:rsidR="007B1AFE">
        <w:rPr>
          <w:rFonts w:ascii="Arial" w:eastAsia="Arial" w:hAnsi="Arial" w:cs="Arial"/>
          <w:position w:val="-1"/>
          <w:sz w:val="22"/>
          <w:szCs w:val="22"/>
        </w:rPr>
        <w:t>e</w:t>
      </w:r>
      <w:r w:rsidR="007B1AFE">
        <w:rPr>
          <w:rFonts w:ascii="Arial" w:eastAsia="Arial" w:hAnsi="Arial" w:cs="Arial"/>
          <w:spacing w:val="-1"/>
          <w:position w:val="-1"/>
          <w:sz w:val="22"/>
          <w:szCs w:val="22"/>
        </w:rPr>
        <w:t>1</w:t>
      </w:r>
      <w:r w:rsidR="007B1AFE">
        <w:rPr>
          <w:rFonts w:ascii="Arial" w:eastAsia="Arial" w:hAnsi="Arial" w:cs="Arial"/>
          <w:spacing w:val="1"/>
          <w:position w:val="-1"/>
          <w:sz w:val="22"/>
          <w:szCs w:val="22"/>
        </w:rPr>
        <w:t>][</w:t>
      </w:r>
      <w:r w:rsidR="007B1AFE">
        <w:rPr>
          <w:rFonts w:ascii="Arial" w:eastAsia="Arial" w:hAnsi="Arial" w:cs="Arial"/>
          <w:position w:val="-1"/>
          <w:sz w:val="22"/>
          <w:szCs w:val="22"/>
        </w:rPr>
        <w:t>s</w:t>
      </w:r>
      <w:r w:rsidR="007B1AFE">
        <w:rPr>
          <w:rFonts w:ascii="Arial" w:eastAsia="Arial" w:hAnsi="Arial" w:cs="Arial"/>
          <w:spacing w:val="-1"/>
          <w:position w:val="-1"/>
          <w:sz w:val="22"/>
          <w:szCs w:val="22"/>
        </w:rPr>
        <w:t>i</w:t>
      </w:r>
      <w:r w:rsidR="007B1AFE">
        <w:rPr>
          <w:rFonts w:ascii="Arial" w:eastAsia="Arial" w:hAnsi="Arial" w:cs="Arial"/>
          <w:spacing w:val="-2"/>
          <w:position w:val="-1"/>
          <w:sz w:val="22"/>
          <w:szCs w:val="22"/>
        </w:rPr>
        <w:t>z</w:t>
      </w:r>
      <w:r w:rsidR="007B1AFE">
        <w:rPr>
          <w:rFonts w:ascii="Arial" w:eastAsia="Arial" w:hAnsi="Arial" w:cs="Arial"/>
          <w:position w:val="-1"/>
          <w:sz w:val="22"/>
          <w:szCs w:val="22"/>
        </w:rPr>
        <w:t>e</w:t>
      </w:r>
      <w:r w:rsidR="007B1AFE">
        <w:rPr>
          <w:rFonts w:ascii="Arial" w:eastAsia="Arial" w:hAnsi="Arial" w:cs="Arial"/>
          <w:spacing w:val="-1"/>
          <w:position w:val="-1"/>
          <w:sz w:val="22"/>
          <w:szCs w:val="22"/>
        </w:rPr>
        <w:t>2</w:t>
      </w:r>
      <w:r w:rsidR="007B1AFE">
        <w:rPr>
          <w:rFonts w:ascii="Arial" w:eastAsia="Arial" w:hAnsi="Arial" w:cs="Arial"/>
          <w:spacing w:val="1"/>
          <w:position w:val="-1"/>
          <w:sz w:val="22"/>
          <w:szCs w:val="22"/>
        </w:rPr>
        <w:t>][</w:t>
      </w:r>
      <w:r w:rsidR="007B1AFE">
        <w:rPr>
          <w:rFonts w:ascii="Arial" w:eastAsia="Arial" w:hAnsi="Arial" w:cs="Arial"/>
          <w:position w:val="-1"/>
          <w:sz w:val="22"/>
          <w:szCs w:val="22"/>
        </w:rPr>
        <w:t>s</w:t>
      </w:r>
      <w:r w:rsidR="007B1AFE">
        <w:rPr>
          <w:rFonts w:ascii="Arial" w:eastAsia="Arial" w:hAnsi="Arial" w:cs="Arial"/>
          <w:spacing w:val="-1"/>
          <w:position w:val="-1"/>
          <w:sz w:val="22"/>
          <w:szCs w:val="22"/>
        </w:rPr>
        <w:t>i</w:t>
      </w:r>
      <w:r w:rsidR="007B1AFE">
        <w:rPr>
          <w:rFonts w:ascii="Arial" w:eastAsia="Arial" w:hAnsi="Arial" w:cs="Arial"/>
          <w:spacing w:val="-2"/>
          <w:position w:val="-1"/>
          <w:sz w:val="22"/>
          <w:szCs w:val="22"/>
        </w:rPr>
        <w:t>z</w:t>
      </w:r>
      <w:r w:rsidR="007B1AFE">
        <w:rPr>
          <w:rFonts w:ascii="Arial" w:eastAsia="Arial" w:hAnsi="Arial" w:cs="Arial"/>
          <w:position w:val="-1"/>
          <w:sz w:val="22"/>
          <w:szCs w:val="22"/>
        </w:rPr>
        <w:t>e</w:t>
      </w:r>
      <w:r w:rsidR="007B1AFE">
        <w:rPr>
          <w:rFonts w:ascii="Arial" w:eastAsia="Arial" w:hAnsi="Arial" w:cs="Arial"/>
          <w:spacing w:val="-1"/>
          <w:position w:val="-1"/>
          <w:sz w:val="22"/>
          <w:szCs w:val="22"/>
        </w:rPr>
        <w:t>3</w:t>
      </w:r>
      <w:r w:rsidR="007B1AFE">
        <w:rPr>
          <w:rFonts w:ascii="Arial" w:eastAsia="Arial" w:hAnsi="Arial" w:cs="Arial"/>
          <w:spacing w:val="1"/>
          <w:position w:val="-1"/>
          <w:sz w:val="22"/>
          <w:szCs w:val="22"/>
        </w:rPr>
        <w:t>]</w:t>
      </w:r>
      <w:r w:rsidR="007B1AFE">
        <w:rPr>
          <w:rFonts w:ascii="Arial" w:eastAsia="Arial" w:hAnsi="Arial" w:cs="Arial"/>
          <w:spacing w:val="-2"/>
          <w:position w:val="-1"/>
          <w:sz w:val="22"/>
          <w:szCs w:val="22"/>
        </w:rPr>
        <w:t>…</w:t>
      </w:r>
      <w:r w:rsidR="007B1AFE">
        <w:rPr>
          <w:rFonts w:ascii="Arial" w:eastAsia="Arial" w:hAnsi="Arial" w:cs="Arial"/>
          <w:spacing w:val="1"/>
          <w:position w:val="-1"/>
          <w:sz w:val="22"/>
          <w:szCs w:val="22"/>
        </w:rPr>
        <w:t>[</w:t>
      </w:r>
      <w:r w:rsidR="007B1AFE">
        <w:rPr>
          <w:rFonts w:ascii="Arial" w:eastAsia="Arial" w:hAnsi="Arial" w:cs="Arial"/>
          <w:position w:val="-1"/>
          <w:sz w:val="22"/>
          <w:szCs w:val="22"/>
        </w:rPr>
        <w:t>s</w:t>
      </w:r>
      <w:r w:rsidR="007B1AFE">
        <w:rPr>
          <w:rFonts w:ascii="Arial" w:eastAsia="Arial" w:hAnsi="Arial" w:cs="Arial"/>
          <w:spacing w:val="-1"/>
          <w:position w:val="-1"/>
          <w:sz w:val="22"/>
          <w:szCs w:val="22"/>
        </w:rPr>
        <w:t>i</w:t>
      </w:r>
      <w:r w:rsidR="007B1AFE">
        <w:rPr>
          <w:rFonts w:ascii="Arial" w:eastAsia="Arial" w:hAnsi="Arial" w:cs="Arial"/>
          <w:spacing w:val="-2"/>
          <w:position w:val="-1"/>
          <w:sz w:val="22"/>
          <w:szCs w:val="22"/>
        </w:rPr>
        <w:t>z</w:t>
      </w:r>
      <w:r w:rsidR="007B1AFE">
        <w:rPr>
          <w:rFonts w:ascii="Arial" w:eastAsia="Arial" w:hAnsi="Arial" w:cs="Arial"/>
          <w:position w:val="-1"/>
          <w:sz w:val="22"/>
          <w:szCs w:val="22"/>
        </w:rPr>
        <w:t>e[n</w:t>
      </w:r>
      <w:r w:rsidR="007B1AFE">
        <w:rPr>
          <w:rFonts w:ascii="Arial" w:eastAsia="Arial" w:hAnsi="Arial" w:cs="Arial"/>
          <w:spacing w:val="1"/>
          <w:position w:val="-1"/>
          <w:sz w:val="22"/>
          <w:szCs w:val="22"/>
        </w:rPr>
        <w:t>]</w:t>
      </w:r>
      <w:r w:rsidR="007B1AFE">
        <w:rPr>
          <w:rFonts w:ascii="Arial" w:eastAsia="Arial" w:hAnsi="Arial" w:cs="Arial"/>
          <w:position w:val="-1"/>
          <w:sz w:val="22"/>
          <w:szCs w:val="22"/>
        </w:rPr>
        <w:t>;</w:t>
      </w:r>
    </w:p>
    <w:p w:rsidR="00691543" w:rsidRDefault="00691543">
      <w:pPr>
        <w:spacing w:before="18" w:line="220" w:lineRule="exact"/>
        <w:rPr>
          <w:sz w:val="22"/>
          <w:szCs w:val="22"/>
        </w:rPr>
      </w:pPr>
    </w:p>
    <w:p w:rsidR="00691543" w:rsidRDefault="007B1AFE">
      <w:pPr>
        <w:spacing w:before="32"/>
        <w:ind w:left="160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b/>
          <w:spacing w:val="-1"/>
          <w:sz w:val="22"/>
          <w:szCs w:val="22"/>
        </w:rPr>
        <w:t>E</w:t>
      </w:r>
      <w:r>
        <w:rPr>
          <w:rFonts w:ascii="Arial" w:eastAsia="Arial" w:hAnsi="Arial" w:cs="Arial"/>
          <w:b/>
          <w:sz w:val="22"/>
          <w:szCs w:val="22"/>
        </w:rPr>
        <w:t>x</w:t>
      </w:r>
      <w:r>
        <w:rPr>
          <w:rFonts w:ascii="Arial" w:eastAsia="Arial" w:hAnsi="Arial" w:cs="Arial"/>
          <w:b/>
          <w:spacing w:val="-1"/>
          <w:sz w:val="22"/>
          <w:szCs w:val="22"/>
        </w:rPr>
        <w:t>a</w:t>
      </w:r>
      <w:r>
        <w:rPr>
          <w:rFonts w:ascii="Arial" w:eastAsia="Arial" w:hAnsi="Arial" w:cs="Arial"/>
          <w:b/>
          <w:sz w:val="22"/>
          <w:szCs w:val="22"/>
        </w:rPr>
        <w:t>mp</w:t>
      </w:r>
      <w:r>
        <w:rPr>
          <w:rFonts w:ascii="Arial" w:eastAsia="Arial" w:hAnsi="Arial" w:cs="Arial"/>
          <w:b/>
          <w:spacing w:val="1"/>
          <w:sz w:val="22"/>
          <w:szCs w:val="22"/>
        </w:rPr>
        <w:t>l</w:t>
      </w:r>
      <w:r>
        <w:rPr>
          <w:rFonts w:ascii="Arial" w:eastAsia="Arial" w:hAnsi="Arial" w:cs="Arial"/>
          <w:b/>
          <w:sz w:val="22"/>
          <w:szCs w:val="22"/>
        </w:rPr>
        <w:t>e</w:t>
      </w:r>
    </w:p>
    <w:p w:rsidR="00691543" w:rsidRDefault="00E06362">
      <w:pPr>
        <w:spacing w:before="49" w:line="289" w:lineRule="auto"/>
        <w:ind w:left="880" w:right="4651" w:firstLine="10"/>
        <w:rPr>
          <w:rFonts w:ascii="Arial" w:eastAsia="Arial" w:hAnsi="Arial" w:cs="Arial"/>
          <w:sz w:val="22"/>
          <w:szCs w:val="22"/>
        </w:rPr>
      </w:pPr>
      <w:r w:rsidRPr="00E06362">
        <w:pict>
          <v:group id="_x0000_s5188" style="position:absolute;left:0;text-align:left;margin-left:107.95pt;margin-top:1.8pt;width:240.65pt;height:14.15pt;z-index:-12235;mso-position-horizontal-relative:page" coordorigin="2159,36" coordsize="4813,283">
            <v:group id="_x0000_s5189" style="position:absolute;left:2170;top:47;width:4791;height:0" coordorigin="2170,47" coordsize="4791,0">
              <v:shape id="_x0000_s5196" style="position:absolute;left:2170;top:47;width:4791;height:0" coordorigin="2170,47" coordsize="4791,0" path="m2170,47r4791,e" filled="f" strokeweight=".58pt">
                <v:path arrowok="t"/>
              </v:shape>
              <v:group id="_x0000_s5190" style="position:absolute;left:2165;top:42;width:0;height:271" coordorigin="2165,42" coordsize="0,271">
                <v:shape id="_x0000_s5195" style="position:absolute;left:2165;top:42;width:0;height:271" coordorigin="2165,42" coordsize="0,271" path="m2165,42r,271e" filled="f" strokeweight=".58pt">
                  <v:path arrowok="t"/>
                </v:shape>
                <v:group id="_x0000_s5191" style="position:absolute;left:6966;top:42;width:0;height:271" coordorigin="6966,42" coordsize="0,271">
                  <v:shape id="_x0000_s5194" style="position:absolute;left:6966;top:42;width:0;height:271" coordorigin="6966,42" coordsize="0,271" path="m6966,42r,271e" filled="f" strokeweight=".58pt">
                    <v:path arrowok="t"/>
                  </v:shape>
                  <v:group id="_x0000_s5192" style="position:absolute;left:2170;top:308;width:4791;height:0" coordorigin="2170,308" coordsize="4791,0">
                    <v:shape id="_x0000_s5193" style="position:absolute;left:2170;top:308;width:4791;height:0" coordorigin="2170,308" coordsize="4791,0" path="m2170,308r4791,e" filled="f" strokeweight=".58pt">
                      <v:path arrowok="t"/>
                    </v:shape>
                  </v:group>
                </v:group>
              </v:group>
            </v:group>
            <w10:wrap anchorx="page"/>
          </v:group>
        </w:pict>
      </w:r>
      <w:r w:rsidR="007B1AFE">
        <w:rPr>
          <w:rFonts w:ascii="Arial" w:eastAsia="Arial" w:hAnsi="Arial" w:cs="Arial"/>
          <w:spacing w:val="-1"/>
          <w:sz w:val="22"/>
          <w:szCs w:val="22"/>
        </w:rPr>
        <w:t>i</w:t>
      </w:r>
      <w:r w:rsidR="007B1AFE">
        <w:rPr>
          <w:rFonts w:ascii="Arial" w:eastAsia="Arial" w:hAnsi="Arial" w:cs="Arial"/>
          <w:sz w:val="22"/>
          <w:szCs w:val="22"/>
        </w:rPr>
        <w:t xml:space="preserve">nt </w:t>
      </w:r>
      <w:r w:rsidR="007B1AFE">
        <w:rPr>
          <w:rFonts w:ascii="Arial" w:eastAsia="Arial" w:hAnsi="Arial" w:cs="Arial"/>
          <w:spacing w:val="3"/>
          <w:sz w:val="22"/>
          <w:szCs w:val="22"/>
        </w:rPr>
        <w:t>f</w:t>
      </w:r>
      <w:r w:rsidR="007B1AFE">
        <w:rPr>
          <w:rFonts w:ascii="Arial" w:eastAsia="Arial" w:hAnsi="Arial" w:cs="Arial"/>
          <w:sz w:val="22"/>
          <w:szCs w:val="22"/>
        </w:rPr>
        <w:t>e</w:t>
      </w:r>
      <w:r w:rsidR="007B1AFE">
        <w:rPr>
          <w:rFonts w:ascii="Arial" w:eastAsia="Arial" w:hAnsi="Arial" w:cs="Arial"/>
          <w:spacing w:val="-1"/>
          <w:sz w:val="22"/>
          <w:szCs w:val="22"/>
        </w:rPr>
        <w:t>e</w:t>
      </w:r>
      <w:r w:rsidR="007B1AFE">
        <w:rPr>
          <w:rFonts w:ascii="Arial" w:eastAsia="Arial" w:hAnsi="Arial" w:cs="Arial"/>
          <w:spacing w:val="-2"/>
          <w:sz w:val="22"/>
          <w:szCs w:val="22"/>
        </w:rPr>
        <w:t>s</w:t>
      </w:r>
      <w:r w:rsidR="007B1AFE">
        <w:rPr>
          <w:rFonts w:ascii="Arial" w:eastAsia="Arial" w:hAnsi="Arial" w:cs="Arial"/>
          <w:spacing w:val="1"/>
          <w:sz w:val="22"/>
          <w:szCs w:val="22"/>
        </w:rPr>
        <w:t>[</w:t>
      </w:r>
      <w:r w:rsidR="007B1AFE">
        <w:rPr>
          <w:rFonts w:ascii="Arial" w:eastAsia="Arial" w:hAnsi="Arial" w:cs="Arial"/>
          <w:sz w:val="22"/>
          <w:szCs w:val="22"/>
        </w:rPr>
        <w:t>bra</w:t>
      </w:r>
      <w:r w:rsidR="007B1AFE">
        <w:rPr>
          <w:rFonts w:ascii="Arial" w:eastAsia="Arial" w:hAnsi="Arial" w:cs="Arial"/>
          <w:spacing w:val="-3"/>
          <w:sz w:val="22"/>
          <w:szCs w:val="22"/>
        </w:rPr>
        <w:t>n</w:t>
      </w:r>
      <w:r w:rsidR="007B1AFE">
        <w:rPr>
          <w:rFonts w:ascii="Arial" w:eastAsia="Arial" w:hAnsi="Arial" w:cs="Arial"/>
          <w:sz w:val="22"/>
          <w:szCs w:val="22"/>
        </w:rPr>
        <w:t>ch</w:t>
      </w:r>
      <w:r w:rsidR="007B1AFE">
        <w:rPr>
          <w:rFonts w:ascii="Arial" w:eastAsia="Arial" w:hAnsi="Arial" w:cs="Arial"/>
          <w:spacing w:val="-2"/>
          <w:sz w:val="22"/>
          <w:szCs w:val="22"/>
        </w:rPr>
        <w:t>]</w:t>
      </w:r>
      <w:r w:rsidR="007B1AFE">
        <w:rPr>
          <w:rFonts w:ascii="Arial" w:eastAsia="Arial" w:hAnsi="Arial" w:cs="Arial"/>
          <w:spacing w:val="1"/>
          <w:sz w:val="22"/>
          <w:szCs w:val="22"/>
        </w:rPr>
        <w:t>[</w:t>
      </w:r>
      <w:r w:rsidR="007B1AFE">
        <w:rPr>
          <w:rFonts w:ascii="Arial" w:eastAsia="Arial" w:hAnsi="Arial" w:cs="Arial"/>
          <w:sz w:val="22"/>
          <w:szCs w:val="22"/>
        </w:rPr>
        <w:t>s</w:t>
      </w:r>
      <w:r w:rsidR="007B1AFE">
        <w:rPr>
          <w:rFonts w:ascii="Arial" w:eastAsia="Arial" w:hAnsi="Arial" w:cs="Arial"/>
          <w:spacing w:val="-3"/>
          <w:sz w:val="22"/>
          <w:szCs w:val="22"/>
        </w:rPr>
        <w:t>e</w:t>
      </w:r>
      <w:r w:rsidR="007B1AFE">
        <w:rPr>
          <w:rFonts w:ascii="Arial" w:eastAsia="Arial" w:hAnsi="Arial" w:cs="Arial"/>
          <w:spacing w:val="1"/>
          <w:sz w:val="22"/>
          <w:szCs w:val="22"/>
        </w:rPr>
        <w:t>m</w:t>
      </w:r>
      <w:r w:rsidR="007B1AFE">
        <w:rPr>
          <w:rFonts w:ascii="Arial" w:eastAsia="Arial" w:hAnsi="Arial" w:cs="Arial"/>
          <w:sz w:val="22"/>
          <w:szCs w:val="22"/>
        </w:rPr>
        <w:t>est</w:t>
      </w:r>
      <w:r w:rsidR="007B1AFE">
        <w:rPr>
          <w:rFonts w:ascii="Arial" w:eastAsia="Arial" w:hAnsi="Arial" w:cs="Arial"/>
          <w:spacing w:val="-2"/>
          <w:sz w:val="22"/>
          <w:szCs w:val="22"/>
        </w:rPr>
        <w:t>e</w:t>
      </w:r>
      <w:r w:rsidR="007B1AFE">
        <w:rPr>
          <w:rFonts w:ascii="Arial" w:eastAsia="Arial" w:hAnsi="Arial" w:cs="Arial"/>
          <w:spacing w:val="2"/>
          <w:sz w:val="22"/>
          <w:szCs w:val="22"/>
        </w:rPr>
        <w:t>r</w:t>
      </w:r>
      <w:r w:rsidR="007B1AFE">
        <w:rPr>
          <w:rFonts w:ascii="Arial" w:eastAsia="Arial" w:hAnsi="Arial" w:cs="Arial"/>
          <w:spacing w:val="-1"/>
          <w:sz w:val="22"/>
          <w:szCs w:val="22"/>
        </w:rPr>
        <w:t>]</w:t>
      </w:r>
      <w:r w:rsidR="007B1AFE">
        <w:rPr>
          <w:rFonts w:ascii="Arial" w:eastAsia="Arial" w:hAnsi="Arial" w:cs="Arial"/>
          <w:spacing w:val="1"/>
          <w:sz w:val="22"/>
          <w:szCs w:val="22"/>
        </w:rPr>
        <w:t>[</w:t>
      </w:r>
      <w:r w:rsidR="007B1AFE">
        <w:rPr>
          <w:rFonts w:ascii="Arial" w:eastAsia="Arial" w:hAnsi="Arial" w:cs="Arial"/>
          <w:sz w:val="22"/>
          <w:szCs w:val="22"/>
        </w:rPr>
        <w:t>n</w:t>
      </w:r>
      <w:r w:rsidR="007B1AFE">
        <w:rPr>
          <w:rFonts w:ascii="Arial" w:eastAsia="Arial" w:hAnsi="Arial" w:cs="Arial"/>
          <w:spacing w:val="-1"/>
          <w:sz w:val="22"/>
          <w:szCs w:val="22"/>
        </w:rPr>
        <w:t>a</w:t>
      </w:r>
      <w:r w:rsidR="007B1AFE">
        <w:rPr>
          <w:rFonts w:ascii="Arial" w:eastAsia="Arial" w:hAnsi="Arial" w:cs="Arial"/>
          <w:spacing w:val="1"/>
          <w:sz w:val="22"/>
          <w:szCs w:val="22"/>
        </w:rPr>
        <w:t>m</w:t>
      </w:r>
      <w:r w:rsidR="007B1AFE">
        <w:rPr>
          <w:rFonts w:ascii="Arial" w:eastAsia="Arial" w:hAnsi="Arial" w:cs="Arial"/>
          <w:spacing w:val="-3"/>
          <w:sz w:val="22"/>
          <w:szCs w:val="22"/>
        </w:rPr>
        <w:t>e</w:t>
      </w:r>
      <w:r w:rsidR="007B1AFE">
        <w:rPr>
          <w:rFonts w:ascii="Arial" w:eastAsia="Arial" w:hAnsi="Arial" w:cs="Arial"/>
          <w:spacing w:val="1"/>
          <w:sz w:val="22"/>
          <w:szCs w:val="22"/>
        </w:rPr>
        <w:t>][</w:t>
      </w:r>
      <w:r w:rsidR="007B1AFE">
        <w:rPr>
          <w:rFonts w:ascii="Arial" w:eastAsia="Arial" w:hAnsi="Arial" w:cs="Arial"/>
          <w:spacing w:val="-3"/>
          <w:sz w:val="22"/>
          <w:szCs w:val="22"/>
        </w:rPr>
        <w:t>a</w:t>
      </w:r>
      <w:r w:rsidR="007B1AFE">
        <w:rPr>
          <w:rFonts w:ascii="Arial" w:eastAsia="Arial" w:hAnsi="Arial" w:cs="Arial"/>
          <w:spacing w:val="1"/>
          <w:sz w:val="22"/>
          <w:szCs w:val="22"/>
        </w:rPr>
        <w:t>m</w:t>
      </w:r>
      <w:r w:rsidR="007B1AFE">
        <w:rPr>
          <w:rFonts w:ascii="Arial" w:eastAsia="Arial" w:hAnsi="Arial" w:cs="Arial"/>
          <w:sz w:val="22"/>
          <w:szCs w:val="22"/>
        </w:rPr>
        <w:t>o</w:t>
      </w:r>
      <w:r w:rsidR="007B1AFE">
        <w:rPr>
          <w:rFonts w:ascii="Arial" w:eastAsia="Arial" w:hAnsi="Arial" w:cs="Arial"/>
          <w:spacing w:val="-1"/>
          <w:sz w:val="22"/>
          <w:szCs w:val="22"/>
        </w:rPr>
        <w:t>u</w:t>
      </w:r>
      <w:r w:rsidR="007B1AFE">
        <w:rPr>
          <w:rFonts w:ascii="Arial" w:eastAsia="Arial" w:hAnsi="Arial" w:cs="Arial"/>
          <w:sz w:val="22"/>
          <w:szCs w:val="22"/>
        </w:rPr>
        <w:t>n</w:t>
      </w:r>
      <w:r w:rsidR="007B1AFE">
        <w:rPr>
          <w:rFonts w:ascii="Arial" w:eastAsia="Arial" w:hAnsi="Arial" w:cs="Arial"/>
          <w:spacing w:val="-1"/>
          <w:sz w:val="22"/>
          <w:szCs w:val="22"/>
        </w:rPr>
        <w:t xml:space="preserve">t]; </w:t>
      </w:r>
      <w:r w:rsidR="007B1AFE">
        <w:rPr>
          <w:rFonts w:ascii="Arial" w:eastAsia="Arial" w:hAnsi="Arial" w:cs="Arial"/>
          <w:spacing w:val="2"/>
          <w:sz w:val="22"/>
          <w:szCs w:val="22"/>
        </w:rPr>
        <w:t>T</w:t>
      </w:r>
      <w:r w:rsidR="007B1AFE">
        <w:rPr>
          <w:rFonts w:ascii="Arial" w:eastAsia="Arial" w:hAnsi="Arial" w:cs="Arial"/>
          <w:sz w:val="22"/>
          <w:szCs w:val="22"/>
        </w:rPr>
        <w:t>he</w:t>
      </w:r>
      <w:r w:rsidR="007B1AFE"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 w:rsidR="007B1AFE">
        <w:rPr>
          <w:rFonts w:ascii="Arial" w:eastAsia="Arial" w:hAnsi="Arial" w:cs="Arial"/>
          <w:sz w:val="22"/>
          <w:szCs w:val="22"/>
        </w:rPr>
        <w:t>a</w:t>
      </w:r>
      <w:r w:rsidR="007B1AFE">
        <w:rPr>
          <w:rFonts w:ascii="Arial" w:eastAsia="Arial" w:hAnsi="Arial" w:cs="Arial"/>
          <w:spacing w:val="-1"/>
          <w:sz w:val="22"/>
          <w:szCs w:val="22"/>
        </w:rPr>
        <w:t>b</w:t>
      </w:r>
      <w:r w:rsidR="007B1AFE">
        <w:rPr>
          <w:rFonts w:ascii="Arial" w:eastAsia="Arial" w:hAnsi="Arial" w:cs="Arial"/>
          <w:sz w:val="22"/>
          <w:szCs w:val="22"/>
        </w:rPr>
        <w:t>o</w:t>
      </w:r>
      <w:r w:rsidR="007B1AFE">
        <w:rPr>
          <w:rFonts w:ascii="Arial" w:eastAsia="Arial" w:hAnsi="Arial" w:cs="Arial"/>
          <w:spacing w:val="-3"/>
          <w:sz w:val="22"/>
          <w:szCs w:val="22"/>
        </w:rPr>
        <w:t>v</w:t>
      </w:r>
      <w:r w:rsidR="007B1AFE">
        <w:rPr>
          <w:rFonts w:ascii="Arial" w:eastAsia="Arial" w:hAnsi="Arial" w:cs="Arial"/>
          <w:sz w:val="22"/>
          <w:szCs w:val="22"/>
        </w:rPr>
        <w:t>e e</w:t>
      </w:r>
      <w:r w:rsidR="007B1AFE">
        <w:rPr>
          <w:rFonts w:ascii="Arial" w:eastAsia="Arial" w:hAnsi="Arial" w:cs="Arial"/>
          <w:spacing w:val="-2"/>
          <w:sz w:val="22"/>
          <w:szCs w:val="22"/>
        </w:rPr>
        <w:t>x</w:t>
      </w:r>
      <w:r w:rsidR="007B1AFE">
        <w:rPr>
          <w:rFonts w:ascii="Arial" w:eastAsia="Arial" w:hAnsi="Arial" w:cs="Arial"/>
          <w:sz w:val="22"/>
          <w:szCs w:val="22"/>
        </w:rPr>
        <w:t>amp</w:t>
      </w:r>
      <w:r w:rsidR="007B1AFE">
        <w:rPr>
          <w:rFonts w:ascii="Arial" w:eastAsia="Arial" w:hAnsi="Arial" w:cs="Arial"/>
          <w:spacing w:val="-1"/>
          <w:sz w:val="22"/>
          <w:szCs w:val="22"/>
        </w:rPr>
        <w:t>l</w:t>
      </w:r>
      <w:r w:rsidR="007B1AFE">
        <w:rPr>
          <w:rFonts w:ascii="Arial" w:eastAsia="Arial" w:hAnsi="Arial" w:cs="Arial"/>
          <w:sz w:val="22"/>
          <w:szCs w:val="22"/>
        </w:rPr>
        <w:t>e has</w:t>
      </w:r>
      <w:r w:rsidR="007B1AFE">
        <w:rPr>
          <w:rFonts w:ascii="Arial" w:eastAsia="Arial" w:hAnsi="Arial" w:cs="Arial"/>
          <w:spacing w:val="-1"/>
          <w:sz w:val="22"/>
          <w:szCs w:val="22"/>
        </w:rPr>
        <w:t xml:space="preserve"> </w:t>
      </w:r>
      <w:r w:rsidR="007B1AFE">
        <w:rPr>
          <w:rFonts w:ascii="Arial" w:eastAsia="Arial" w:hAnsi="Arial" w:cs="Arial"/>
          <w:spacing w:val="1"/>
          <w:sz w:val="22"/>
          <w:szCs w:val="22"/>
        </w:rPr>
        <w:t>f</w:t>
      </w:r>
      <w:r w:rsidR="007B1AFE">
        <w:rPr>
          <w:rFonts w:ascii="Arial" w:eastAsia="Arial" w:hAnsi="Arial" w:cs="Arial"/>
          <w:sz w:val="22"/>
          <w:szCs w:val="22"/>
        </w:rPr>
        <w:t>o</w:t>
      </w:r>
      <w:r w:rsidR="007B1AFE">
        <w:rPr>
          <w:rFonts w:ascii="Arial" w:eastAsia="Arial" w:hAnsi="Arial" w:cs="Arial"/>
          <w:spacing w:val="-1"/>
          <w:sz w:val="22"/>
          <w:szCs w:val="22"/>
        </w:rPr>
        <w:t>u</w:t>
      </w:r>
      <w:r w:rsidR="007B1AFE">
        <w:rPr>
          <w:rFonts w:ascii="Arial" w:eastAsia="Arial" w:hAnsi="Arial" w:cs="Arial"/>
          <w:sz w:val="22"/>
          <w:szCs w:val="22"/>
        </w:rPr>
        <w:t>r d</w:t>
      </w:r>
      <w:r w:rsidR="007B1AFE">
        <w:rPr>
          <w:rFonts w:ascii="Arial" w:eastAsia="Arial" w:hAnsi="Arial" w:cs="Arial"/>
          <w:spacing w:val="-1"/>
          <w:sz w:val="22"/>
          <w:szCs w:val="22"/>
        </w:rPr>
        <w:t>i</w:t>
      </w:r>
      <w:r w:rsidR="007B1AFE">
        <w:rPr>
          <w:rFonts w:ascii="Arial" w:eastAsia="Arial" w:hAnsi="Arial" w:cs="Arial"/>
          <w:spacing w:val="1"/>
          <w:sz w:val="22"/>
          <w:szCs w:val="22"/>
        </w:rPr>
        <w:t>m</w:t>
      </w:r>
      <w:r w:rsidR="007B1AFE">
        <w:rPr>
          <w:rFonts w:ascii="Arial" w:eastAsia="Arial" w:hAnsi="Arial" w:cs="Arial"/>
          <w:sz w:val="22"/>
          <w:szCs w:val="22"/>
        </w:rPr>
        <w:t>e</w:t>
      </w:r>
      <w:r w:rsidR="007B1AFE">
        <w:rPr>
          <w:rFonts w:ascii="Arial" w:eastAsia="Arial" w:hAnsi="Arial" w:cs="Arial"/>
          <w:spacing w:val="-1"/>
          <w:sz w:val="22"/>
          <w:szCs w:val="22"/>
        </w:rPr>
        <w:t>n</w:t>
      </w:r>
      <w:r w:rsidR="007B1AFE">
        <w:rPr>
          <w:rFonts w:ascii="Arial" w:eastAsia="Arial" w:hAnsi="Arial" w:cs="Arial"/>
          <w:sz w:val="22"/>
          <w:szCs w:val="22"/>
        </w:rPr>
        <w:t>s</w:t>
      </w:r>
      <w:r w:rsidR="007B1AFE">
        <w:rPr>
          <w:rFonts w:ascii="Arial" w:eastAsia="Arial" w:hAnsi="Arial" w:cs="Arial"/>
          <w:spacing w:val="-1"/>
          <w:sz w:val="22"/>
          <w:szCs w:val="22"/>
        </w:rPr>
        <w:t>i</w:t>
      </w:r>
      <w:r w:rsidR="007B1AFE">
        <w:rPr>
          <w:rFonts w:ascii="Arial" w:eastAsia="Arial" w:hAnsi="Arial" w:cs="Arial"/>
          <w:sz w:val="22"/>
          <w:szCs w:val="22"/>
        </w:rPr>
        <w:t>o</w:t>
      </w:r>
      <w:r w:rsidR="007B1AFE">
        <w:rPr>
          <w:rFonts w:ascii="Arial" w:eastAsia="Arial" w:hAnsi="Arial" w:cs="Arial"/>
          <w:spacing w:val="-1"/>
          <w:sz w:val="22"/>
          <w:szCs w:val="22"/>
        </w:rPr>
        <w:t>n</w:t>
      </w:r>
      <w:r w:rsidR="007B1AFE">
        <w:rPr>
          <w:rFonts w:ascii="Arial" w:eastAsia="Arial" w:hAnsi="Arial" w:cs="Arial"/>
          <w:sz w:val="22"/>
          <w:szCs w:val="22"/>
        </w:rPr>
        <w:t>s.</w:t>
      </w:r>
    </w:p>
    <w:p w:rsidR="00691543" w:rsidRDefault="00691543">
      <w:pPr>
        <w:spacing w:before="8" w:line="180" w:lineRule="exact"/>
        <w:rPr>
          <w:sz w:val="19"/>
          <w:szCs w:val="19"/>
        </w:rPr>
      </w:pPr>
    </w:p>
    <w:p w:rsidR="00691543" w:rsidRDefault="00E06362">
      <w:pPr>
        <w:spacing w:line="240" w:lineRule="exact"/>
        <w:ind w:left="170"/>
        <w:rPr>
          <w:rFonts w:ascii="Arial" w:eastAsia="Arial" w:hAnsi="Arial" w:cs="Arial"/>
          <w:sz w:val="22"/>
          <w:szCs w:val="22"/>
        </w:rPr>
      </w:pPr>
      <w:r w:rsidRPr="00E06362">
        <w:pict>
          <v:group id="_x0000_s5179" style="position:absolute;left:0;text-align:left;margin-left:71.95pt;margin-top:-.75pt;width:276.65pt;height:14.25pt;z-index:-12234;mso-position-horizontal-relative:page" coordorigin="1439,-15" coordsize="5533,285">
            <v:group id="_x0000_s5180" style="position:absolute;left:1450;top:-5;width:5511;height:0" coordorigin="1450,-5" coordsize="5511,0">
              <v:shape id="_x0000_s5187" style="position:absolute;left:1450;top:-5;width:5511;height:0" coordorigin="1450,-5" coordsize="5511,0" path="m1450,-5r5511,e" filled="f" strokeweight=".58pt">
                <v:path arrowok="t"/>
              </v:shape>
              <v:group id="_x0000_s5181" style="position:absolute;left:1445;top:-10;width:0;height:274" coordorigin="1445,-10" coordsize="0,274">
                <v:shape id="_x0000_s5186" style="position:absolute;left:1445;top:-10;width:0;height:274" coordorigin="1445,-10" coordsize="0,274" path="m1445,-10r,274e" filled="f" strokeweight=".58pt">
                  <v:path arrowok="t"/>
                </v:shape>
                <v:group id="_x0000_s5182" style="position:absolute;left:6966;top:-10;width:0;height:274" coordorigin="6966,-10" coordsize="0,274">
                  <v:shape id="_x0000_s5185" style="position:absolute;left:6966;top:-10;width:0;height:274" coordorigin="6966,-10" coordsize="0,274" path="m6966,-10r,274e" filled="f" strokeweight=".58pt">
                    <v:path arrowok="t"/>
                  </v:shape>
                  <v:group id="_x0000_s5183" style="position:absolute;left:1450;top:259;width:5511;height:0" coordorigin="1450,259" coordsize="5511,0">
                    <v:shape id="_x0000_s5184" style="position:absolute;left:1450;top:259;width:5511;height:0" coordorigin="1450,259" coordsize="5511,0" path="m1450,259r5511,e" filled="f" strokeweight=".58pt">
                      <v:path arrowok="t"/>
                    </v:shape>
                  </v:group>
                </v:group>
              </v:group>
            </v:group>
            <w10:wrap anchorx="page"/>
          </v:group>
        </w:pict>
      </w:r>
      <w:r w:rsidR="007B1AFE">
        <w:rPr>
          <w:rFonts w:ascii="Arial" w:eastAsia="Arial" w:hAnsi="Arial" w:cs="Arial"/>
          <w:spacing w:val="-1"/>
          <w:position w:val="-1"/>
          <w:sz w:val="22"/>
          <w:szCs w:val="22"/>
        </w:rPr>
        <w:t>i</w:t>
      </w:r>
      <w:r w:rsidR="007B1AFE">
        <w:rPr>
          <w:rFonts w:ascii="Arial" w:eastAsia="Arial" w:hAnsi="Arial" w:cs="Arial"/>
          <w:position w:val="-1"/>
          <w:sz w:val="22"/>
          <w:szCs w:val="22"/>
        </w:rPr>
        <w:t>nt</w:t>
      </w:r>
      <w:r w:rsidR="007B1AFE">
        <w:rPr>
          <w:rFonts w:ascii="Arial" w:eastAsia="Arial" w:hAnsi="Arial" w:cs="Arial"/>
          <w:spacing w:val="2"/>
          <w:position w:val="-1"/>
          <w:sz w:val="22"/>
          <w:szCs w:val="22"/>
        </w:rPr>
        <w:t xml:space="preserve"> </w:t>
      </w:r>
      <w:r w:rsidR="007B1AFE">
        <w:rPr>
          <w:rFonts w:ascii="Arial" w:eastAsia="Arial" w:hAnsi="Arial" w:cs="Arial"/>
          <w:spacing w:val="1"/>
          <w:position w:val="-1"/>
          <w:sz w:val="22"/>
          <w:szCs w:val="22"/>
        </w:rPr>
        <w:t>t</w:t>
      </w:r>
      <w:r w:rsidR="007B1AFE">
        <w:rPr>
          <w:rFonts w:ascii="Arial" w:eastAsia="Arial" w:hAnsi="Arial" w:cs="Arial"/>
          <w:spacing w:val="-2"/>
          <w:position w:val="-1"/>
          <w:sz w:val="22"/>
          <w:szCs w:val="22"/>
        </w:rPr>
        <w:t>v</w:t>
      </w:r>
      <w:r w:rsidR="007B1AFE">
        <w:rPr>
          <w:rFonts w:ascii="Arial" w:eastAsia="Arial" w:hAnsi="Arial" w:cs="Arial"/>
          <w:position w:val="-1"/>
          <w:sz w:val="22"/>
          <w:szCs w:val="22"/>
        </w:rPr>
        <w:t>sa</w:t>
      </w:r>
      <w:r w:rsidR="007B1AFE">
        <w:rPr>
          <w:rFonts w:ascii="Arial" w:eastAsia="Arial" w:hAnsi="Arial" w:cs="Arial"/>
          <w:spacing w:val="-1"/>
          <w:position w:val="-1"/>
          <w:sz w:val="22"/>
          <w:szCs w:val="22"/>
        </w:rPr>
        <w:t>l</w:t>
      </w:r>
      <w:r w:rsidR="007B1AFE">
        <w:rPr>
          <w:rFonts w:ascii="Arial" w:eastAsia="Arial" w:hAnsi="Arial" w:cs="Arial"/>
          <w:position w:val="-1"/>
          <w:sz w:val="22"/>
          <w:szCs w:val="22"/>
        </w:rPr>
        <w:t>e</w:t>
      </w:r>
      <w:r w:rsidR="007B1AFE">
        <w:rPr>
          <w:rFonts w:ascii="Arial" w:eastAsia="Arial" w:hAnsi="Arial" w:cs="Arial"/>
          <w:spacing w:val="1"/>
          <w:position w:val="-1"/>
          <w:sz w:val="22"/>
          <w:szCs w:val="22"/>
        </w:rPr>
        <w:t>[</w:t>
      </w:r>
      <w:r w:rsidR="007B1AFE">
        <w:rPr>
          <w:rFonts w:ascii="Arial" w:eastAsia="Arial" w:hAnsi="Arial" w:cs="Arial"/>
          <w:position w:val="-1"/>
          <w:sz w:val="22"/>
          <w:szCs w:val="22"/>
        </w:rPr>
        <w:t>d</w:t>
      </w:r>
      <w:r w:rsidR="007B1AFE">
        <w:rPr>
          <w:rFonts w:ascii="Arial" w:eastAsia="Arial" w:hAnsi="Arial" w:cs="Arial"/>
          <w:spacing w:val="-1"/>
          <w:position w:val="-1"/>
          <w:sz w:val="22"/>
          <w:szCs w:val="22"/>
        </w:rPr>
        <w:t>i</w:t>
      </w:r>
      <w:r w:rsidR="007B1AFE">
        <w:rPr>
          <w:rFonts w:ascii="Arial" w:eastAsia="Arial" w:hAnsi="Arial" w:cs="Arial"/>
          <w:position w:val="-1"/>
          <w:sz w:val="22"/>
          <w:szCs w:val="22"/>
        </w:rPr>
        <w:t>s</w:t>
      </w:r>
      <w:r w:rsidR="007B1AFE">
        <w:rPr>
          <w:rFonts w:ascii="Arial" w:eastAsia="Arial" w:hAnsi="Arial" w:cs="Arial"/>
          <w:spacing w:val="-1"/>
          <w:position w:val="-1"/>
          <w:sz w:val="22"/>
          <w:szCs w:val="22"/>
        </w:rPr>
        <w:t>t</w:t>
      </w:r>
      <w:r w:rsidR="007B1AFE">
        <w:rPr>
          <w:rFonts w:ascii="Arial" w:eastAsia="Arial" w:hAnsi="Arial" w:cs="Arial"/>
          <w:spacing w:val="1"/>
          <w:position w:val="-1"/>
          <w:sz w:val="22"/>
          <w:szCs w:val="22"/>
        </w:rPr>
        <w:t>r</w:t>
      </w:r>
      <w:r w:rsidR="007B1AFE">
        <w:rPr>
          <w:rFonts w:ascii="Arial" w:eastAsia="Arial" w:hAnsi="Arial" w:cs="Arial"/>
          <w:spacing w:val="-1"/>
          <w:position w:val="-1"/>
          <w:sz w:val="22"/>
          <w:szCs w:val="22"/>
        </w:rPr>
        <w:t>i</w:t>
      </w:r>
      <w:r w:rsidR="007B1AFE">
        <w:rPr>
          <w:rFonts w:ascii="Arial" w:eastAsia="Arial" w:hAnsi="Arial" w:cs="Arial"/>
          <w:position w:val="-1"/>
          <w:sz w:val="22"/>
          <w:szCs w:val="22"/>
        </w:rPr>
        <w:t xml:space="preserve">ct </w:t>
      </w:r>
      <w:r w:rsidR="007B1AFE">
        <w:rPr>
          <w:rFonts w:ascii="Arial" w:eastAsia="Arial" w:hAnsi="Arial" w:cs="Arial"/>
          <w:spacing w:val="1"/>
          <w:position w:val="-1"/>
          <w:sz w:val="22"/>
          <w:szCs w:val="22"/>
        </w:rPr>
        <w:t>]</w:t>
      </w:r>
      <w:r w:rsidR="007B1AFE">
        <w:rPr>
          <w:rFonts w:ascii="Arial" w:eastAsia="Arial" w:hAnsi="Arial" w:cs="Arial"/>
          <w:spacing w:val="-1"/>
          <w:position w:val="-1"/>
          <w:sz w:val="22"/>
          <w:szCs w:val="22"/>
        </w:rPr>
        <w:t>[</w:t>
      </w:r>
      <w:r w:rsidR="007B1AFE">
        <w:rPr>
          <w:rFonts w:ascii="Arial" w:eastAsia="Arial" w:hAnsi="Arial" w:cs="Arial"/>
          <w:position w:val="-1"/>
          <w:sz w:val="22"/>
          <w:szCs w:val="22"/>
        </w:rPr>
        <w:t>branc</w:t>
      </w:r>
      <w:r w:rsidR="007B1AFE">
        <w:rPr>
          <w:rFonts w:ascii="Arial" w:eastAsia="Arial" w:hAnsi="Arial" w:cs="Arial"/>
          <w:spacing w:val="-3"/>
          <w:position w:val="-1"/>
          <w:sz w:val="22"/>
          <w:szCs w:val="22"/>
        </w:rPr>
        <w:t>h</w:t>
      </w:r>
      <w:r w:rsidR="007B1AFE">
        <w:rPr>
          <w:rFonts w:ascii="Arial" w:eastAsia="Arial" w:hAnsi="Arial" w:cs="Arial"/>
          <w:spacing w:val="1"/>
          <w:position w:val="-1"/>
          <w:sz w:val="22"/>
          <w:szCs w:val="22"/>
        </w:rPr>
        <w:t>][</w:t>
      </w:r>
      <w:r w:rsidR="007B1AFE">
        <w:rPr>
          <w:rFonts w:ascii="Arial" w:eastAsia="Arial" w:hAnsi="Arial" w:cs="Arial"/>
          <w:spacing w:val="-2"/>
          <w:position w:val="-1"/>
          <w:sz w:val="22"/>
          <w:szCs w:val="22"/>
        </w:rPr>
        <w:t>y</w:t>
      </w:r>
      <w:r w:rsidR="007B1AFE">
        <w:rPr>
          <w:rFonts w:ascii="Arial" w:eastAsia="Arial" w:hAnsi="Arial" w:cs="Arial"/>
          <w:position w:val="-1"/>
          <w:sz w:val="22"/>
          <w:szCs w:val="22"/>
        </w:rPr>
        <w:t>e</w:t>
      </w:r>
      <w:r w:rsidR="007B1AFE">
        <w:rPr>
          <w:rFonts w:ascii="Arial" w:eastAsia="Arial" w:hAnsi="Arial" w:cs="Arial"/>
          <w:spacing w:val="-1"/>
          <w:position w:val="-1"/>
          <w:sz w:val="22"/>
          <w:szCs w:val="22"/>
        </w:rPr>
        <w:t>a</w:t>
      </w:r>
      <w:r w:rsidR="007B1AFE">
        <w:rPr>
          <w:rFonts w:ascii="Arial" w:eastAsia="Arial" w:hAnsi="Arial" w:cs="Arial"/>
          <w:spacing w:val="1"/>
          <w:position w:val="-1"/>
          <w:sz w:val="22"/>
          <w:szCs w:val="22"/>
        </w:rPr>
        <w:t>r</w:t>
      </w:r>
      <w:r w:rsidR="007B1AFE">
        <w:rPr>
          <w:rFonts w:ascii="Arial" w:eastAsia="Arial" w:hAnsi="Arial" w:cs="Arial"/>
          <w:spacing w:val="-1"/>
          <w:position w:val="-1"/>
          <w:sz w:val="22"/>
          <w:szCs w:val="22"/>
        </w:rPr>
        <w:t>]</w:t>
      </w:r>
      <w:r w:rsidR="007B1AFE">
        <w:rPr>
          <w:rFonts w:ascii="Arial" w:eastAsia="Arial" w:hAnsi="Arial" w:cs="Arial"/>
          <w:spacing w:val="1"/>
          <w:position w:val="-1"/>
          <w:sz w:val="22"/>
          <w:szCs w:val="22"/>
        </w:rPr>
        <w:t>[m</w:t>
      </w:r>
      <w:r w:rsidR="007B1AFE">
        <w:rPr>
          <w:rFonts w:ascii="Arial" w:eastAsia="Arial" w:hAnsi="Arial" w:cs="Arial"/>
          <w:position w:val="-1"/>
          <w:sz w:val="22"/>
          <w:szCs w:val="22"/>
        </w:rPr>
        <w:t>o</w:t>
      </w:r>
      <w:r w:rsidR="007B1AFE">
        <w:rPr>
          <w:rFonts w:ascii="Arial" w:eastAsia="Arial" w:hAnsi="Arial" w:cs="Arial"/>
          <w:spacing w:val="-3"/>
          <w:position w:val="-1"/>
          <w:sz w:val="22"/>
          <w:szCs w:val="22"/>
        </w:rPr>
        <w:t>n</w:t>
      </w:r>
      <w:r w:rsidR="007B1AFE">
        <w:rPr>
          <w:rFonts w:ascii="Arial" w:eastAsia="Arial" w:hAnsi="Arial" w:cs="Arial"/>
          <w:spacing w:val="1"/>
          <w:position w:val="-1"/>
          <w:sz w:val="22"/>
          <w:szCs w:val="22"/>
        </w:rPr>
        <w:t>t</w:t>
      </w:r>
      <w:r w:rsidR="007B1AFE">
        <w:rPr>
          <w:rFonts w:ascii="Arial" w:eastAsia="Arial" w:hAnsi="Arial" w:cs="Arial"/>
          <w:spacing w:val="-3"/>
          <w:position w:val="-1"/>
          <w:sz w:val="22"/>
          <w:szCs w:val="22"/>
        </w:rPr>
        <w:t>h</w:t>
      </w:r>
      <w:r w:rsidR="007B1AFE">
        <w:rPr>
          <w:rFonts w:ascii="Arial" w:eastAsia="Arial" w:hAnsi="Arial" w:cs="Arial"/>
          <w:spacing w:val="3"/>
          <w:position w:val="-1"/>
          <w:sz w:val="22"/>
          <w:szCs w:val="22"/>
        </w:rPr>
        <w:t>]</w:t>
      </w:r>
      <w:r w:rsidR="007B1AFE">
        <w:rPr>
          <w:rFonts w:ascii="Arial" w:eastAsia="Arial" w:hAnsi="Arial" w:cs="Arial"/>
          <w:spacing w:val="1"/>
          <w:position w:val="-1"/>
          <w:sz w:val="22"/>
          <w:szCs w:val="22"/>
        </w:rPr>
        <w:t>[</w:t>
      </w:r>
      <w:r w:rsidR="007B1AFE">
        <w:rPr>
          <w:rFonts w:ascii="Arial" w:eastAsia="Arial" w:hAnsi="Arial" w:cs="Arial"/>
          <w:position w:val="-1"/>
          <w:sz w:val="22"/>
          <w:szCs w:val="22"/>
        </w:rPr>
        <w:t>d</w:t>
      </w:r>
      <w:r w:rsidR="007B1AFE">
        <w:rPr>
          <w:rFonts w:ascii="Arial" w:eastAsia="Arial" w:hAnsi="Arial" w:cs="Arial"/>
          <w:spacing w:val="-3"/>
          <w:position w:val="-1"/>
          <w:sz w:val="22"/>
          <w:szCs w:val="22"/>
        </w:rPr>
        <w:t>a</w:t>
      </w:r>
      <w:r w:rsidR="007B1AFE">
        <w:rPr>
          <w:rFonts w:ascii="Arial" w:eastAsia="Arial" w:hAnsi="Arial" w:cs="Arial"/>
          <w:spacing w:val="1"/>
          <w:position w:val="-1"/>
          <w:sz w:val="22"/>
          <w:szCs w:val="22"/>
        </w:rPr>
        <w:t>t</w:t>
      </w:r>
      <w:r w:rsidR="007B1AFE">
        <w:rPr>
          <w:rFonts w:ascii="Arial" w:eastAsia="Arial" w:hAnsi="Arial" w:cs="Arial"/>
          <w:position w:val="-1"/>
          <w:sz w:val="22"/>
          <w:szCs w:val="22"/>
        </w:rPr>
        <w:t>e</w:t>
      </w:r>
      <w:r w:rsidR="007B1AFE">
        <w:rPr>
          <w:rFonts w:ascii="Arial" w:eastAsia="Arial" w:hAnsi="Arial" w:cs="Arial"/>
          <w:spacing w:val="-2"/>
          <w:position w:val="-1"/>
          <w:sz w:val="22"/>
          <w:szCs w:val="22"/>
        </w:rPr>
        <w:t>]</w:t>
      </w:r>
      <w:r w:rsidR="007B1AFE">
        <w:rPr>
          <w:rFonts w:ascii="Arial" w:eastAsia="Arial" w:hAnsi="Arial" w:cs="Arial"/>
          <w:position w:val="-1"/>
          <w:sz w:val="22"/>
          <w:szCs w:val="22"/>
        </w:rPr>
        <w:t>;</w:t>
      </w:r>
    </w:p>
    <w:p w:rsidR="00691543" w:rsidRDefault="00691543">
      <w:pPr>
        <w:spacing w:before="1" w:line="220" w:lineRule="exact"/>
        <w:rPr>
          <w:sz w:val="22"/>
          <w:szCs w:val="22"/>
        </w:rPr>
      </w:pPr>
    </w:p>
    <w:p w:rsidR="00691543" w:rsidRDefault="007B1AFE">
      <w:pPr>
        <w:spacing w:before="32"/>
        <w:ind w:left="880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pacing w:val="2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he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1"/>
          <w:sz w:val="22"/>
          <w:szCs w:val="22"/>
        </w:rPr>
        <w:t>b</w:t>
      </w:r>
      <w:r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spacing w:val="-3"/>
          <w:sz w:val="22"/>
          <w:szCs w:val="22"/>
        </w:rPr>
        <w:t>v</w:t>
      </w:r>
      <w:r>
        <w:rPr>
          <w:rFonts w:ascii="Arial" w:eastAsia="Arial" w:hAnsi="Arial" w:cs="Arial"/>
          <w:sz w:val="22"/>
          <w:szCs w:val="22"/>
        </w:rPr>
        <w:t>e e</w:t>
      </w:r>
      <w:r>
        <w:rPr>
          <w:rFonts w:ascii="Arial" w:eastAsia="Arial" w:hAnsi="Arial" w:cs="Arial"/>
          <w:spacing w:val="-2"/>
          <w:sz w:val="22"/>
          <w:szCs w:val="22"/>
        </w:rPr>
        <w:t>x</w:t>
      </w:r>
      <w:r>
        <w:rPr>
          <w:rFonts w:ascii="Arial" w:eastAsia="Arial" w:hAnsi="Arial" w:cs="Arial"/>
          <w:sz w:val="22"/>
          <w:szCs w:val="22"/>
        </w:rPr>
        <w:t>amp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e has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</w:t>
      </w:r>
      <w:r>
        <w:rPr>
          <w:rFonts w:ascii="Arial" w:eastAsia="Arial" w:hAnsi="Arial" w:cs="Arial"/>
          <w:spacing w:val="3"/>
          <w:sz w:val="22"/>
          <w:szCs w:val="22"/>
        </w:rPr>
        <w:t>f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pacing w:val="-2"/>
          <w:sz w:val="22"/>
          <w:szCs w:val="22"/>
        </w:rPr>
        <w:t>v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3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d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pacing w:val="1"/>
          <w:sz w:val="22"/>
          <w:szCs w:val="22"/>
        </w:rPr>
        <w:t>m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pacing w:val="-2"/>
          <w:sz w:val="22"/>
          <w:szCs w:val="22"/>
        </w:rPr>
        <w:t>s</w:t>
      </w:r>
      <w:r>
        <w:rPr>
          <w:rFonts w:ascii="Arial" w:eastAsia="Arial" w:hAnsi="Arial" w:cs="Arial"/>
          <w:sz w:val="22"/>
          <w:szCs w:val="22"/>
        </w:rPr>
        <w:t>.</w:t>
      </w:r>
    </w:p>
    <w:p w:rsidR="00691543" w:rsidRDefault="00691543">
      <w:pPr>
        <w:spacing w:before="19" w:line="220" w:lineRule="exact"/>
        <w:rPr>
          <w:sz w:val="22"/>
          <w:szCs w:val="22"/>
        </w:rPr>
      </w:pPr>
    </w:p>
    <w:p w:rsidR="00691543" w:rsidRDefault="007B1AFE">
      <w:pPr>
        <w:ind w:left="16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spacing w:val="1"/>
          <w:sz w:val="24"/>
          <w:szCs w:val="24"/>
        </w:rPr>
        <w:t>1</w:t>
      </w:r>
      <w:r>
        <w:rPr>
          <w:rFonts w:ascii="Arial" w:eastAsia="Arial" w:hAnsi="Arial" w:cs="Arial"/>
          <w:b/>
          <w:sz w:val="24"/>
          <w:szCs w:val="24"/>
        </w:rPr>
        <w:t>.</w:t>
      </w:r>
      <w:r>
        <w:rPr>
          <w:rFonts w:ascii="Arial" w:eastAsia="Arial" w:hAnsi="Arial" w:cs="Arial"/>
          <w:b/>
          <w:spacing w:val="1"/>
          <w:sz w:val="24"/>
          <w:szCs w:val="24"/>
        </w:rPr>
        <w:t>2</w:t>
      </w:r>
      <w:r>
        <w:rPr>
          <w:rFonts w:ascii="Arial" w:eastAsia="Arial" w:hAnsi="Arial" w:cs="Arial"/>
          <w:b/>
          <w:spacing w:val="-2"/>
          <w:sz w:val="24"/>
          <w:szCs w:val="24"/>
        </w:rPr>
        <w:t>.</w:t>
      </w:r>
      <w:r>
        <w:rPr>
          <w:rFonts w:ascii="Arial" w:eastAsia="Arial" w:hAnsi="Arial" w:cs="Arial"/>
          <w:b/>
          <w:sz w:val="24"/>
          <w:szCs w:val="24"/>
        </w:rPr>
        <w:t>6</w:t>
      </w:r>
      <w:r>
        <w:rPr>
          <w:rFonts w:ascii="Arial" w:eastAsia="Arial" w:hAnsi="Arial" w:cs="Arial"/>
          <w:b/>
          <w:spacing w:val="4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spacing w:val="-5"/>
          <w:sz w:val="24"/>
          <w:szCs w:val="24"/>
        </w:rPr>
        <w:t>A</w:t>
      </w:r>
      <w:r>
        <w:rPr>
          <w:rFonts w:ascii="Arial" w:eastAsia="Arial" w:hAnsi="Arial" w:cs="Arial"/>
          <w:b/>
          <w:spacing w:val="2"/>
          <w:sz w:val="24"/>
          <w:szCs w:val="24"/>
        </w:rPr>
        <w:t>d</w:t>
      </w:r>
      <w:r>
        <w:rPr>
          <w:rFonts w:ascii="Arial" w:eastAsia="Arial" w:hAnsi="Arial" w:cs="Arial"/>
          <w:b/>
          <w:spacing w:val="-4"/>
          <w:sz w:val="24"/>
          <w:szCs w:val="24"/>
        </w:rPr>
        <w:t>v</w:t>
      </w:r>
      <w:r>
        <w:rPr>
          <w:rFonts w:ascii="Arial" w:eastAsia="Arial" w:hAnsi="Arial" w:cs="Arial"/>
          <w:b/>
          <w:spacing w:val="1"/>
          <w:sz w:val="24"/>
          <w:szCs w:val="24"/>
        </w:rPr>
        <w:t>a</w:t>
      </w:r>
      <w:r>
        <w:rPr>
          <w:rFonts w:ascii="Arial" w:eastAsia="Arial" w:hAnsi="Arial" w:cs="Arial"/>
          <w:b/>
          <w:sz w:val="24"/>
          <w:szCs w:val="24"/>
        </w:rPr>
        <w:t>n</w:t>
      </w:r>
      <w:r>
        <w:rPr>
          <w:rFonts w:ascii="Arial" w:eastAsia="Arial" w:hAnsi="Arial" w:cs="Arial"/>
          <w:b/>
          <w:spacing w:val="-1"/>
          <w:sz w:val="24"/>
          <w:szCs w:val="24"/>
        </w:rPr>
        <w:t>t</w:t>
      </w:r>
      <w:r>
        <w:rPr>
          <w:rFonts w:ascii="Arial" w:eastAsia="Arial" w:hAnsi="Arial" w:cs="Arial"/>
          <w:b/>
          <w:spacing w:val="1"/>
          <w:sz w:val="24"/>
          <w:szCs w:val="24"/>
        </w:rPr>
        <w:t>a</w:t>
      </w:r>
      <w:r>
        <w:rPr>
          <w:rFonts w:ascii="Arial" w:eastAsia="Arial" w:hAnsi="Arial" w:cs="Arial"/>
          <w:b/>
          <w:sz w:val="24"/>
          <w:szCs w:val="24"/>
        </w:rPr>
        <w:t>ges</w:t>
      </w:r>
      <w:r>
        <w:rPr>
          <w:rFonts w:ascii="Arial" w:eastAsia="Arial" w:hAnsi="Arial" w:cs="Arial"/>
          <w:b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spacing w:val="1"/>
          <w:sz w:val="24"/>
          <w:szCs w:val="24"/>
        </w:rPr>
        <w:t>a</w:t>
      </w:r>
      <w:r>
        <w:rPr>
          <w:rFonts w:ascii="Arial" w:eastAsia="Arial" w:hAnsi="Arial" w:cs="Arial"/>
          <w:b/>
          <w:sz w:val="24"/>
          <w:szCs w:val="24"/>
        </w:rPr>
        <w:t>nd Di</w:t>
      </w:r>
      <w:r>
        <w:rPr>
          <w:rFonts w:ascii="Arial" w:eastAsia="Arial" w:hAnsi="Arial" w:cs="Arial"/>
          <w:b/>
          <w:spacing w:val="1"/>
          <w:sz w:val="24"/>
          <w:szCs w:val="24"/>
        </w:rPr>
        <w:t>sa</w:t>
      </w:r>
      <w:r>
        <w:rPr>
          <w:rFonts w:ascii="Arial" w:eastAsia="Arial" w:hAnsi="Arial" w:cs="Arial"/>
          <w:b/>
          <w:sz w:val="24"/>
          <w:szCs w:val="24"/>
        </w:rPr>
        <w:t>d</w:t>
      </w:r>
      <w:r>
        <w:rPr>
          <w:rFonts w:ascii="Arial" w:eastAsia="Arial" w:hAnsi="Arial" w:cs="Arial"/>
          <w:b/>
          <w:spacing w:val="-4"/>
          <w:sz w:val="24"/>
          <w:szCs w:val="24"/>
        </w:rPr>
        <w:t>v</w:t>
      </w:r>
      <w:r>
        <w:rPr>
          <w:rFonts w:ascii="Arial" w:eastAsia="Arial" w:hAnsi="Arial" w:cs="Arial"/>
          <w:b/>
          <w:spacing w:val="1"/>
          <w:sz w:val="24"/>
          <w:szCs w:val="24"/>
        </w:rPr>
        <w:t>a</w:t>
      </w:r>
      <w:r>
        <w:rPr>
          <w:rFonts w:ascii="Arial" w:eastAsia="Arial" w:hAnsi="Arial" w:cs="Arial"/>
          <w:b/>
          <w:sz w:val="24"/>
          <w:szCs w:val="24"/>
        </w:rPr>
        <w:t>n</w:t>
      </w:r>
      <w:r>
        <w:rPr>
          <w:rFonts w:ascii="Arial" w:eastAsia="Arial" w:hAnsi="Arial" w:cs="Arial"/>
          <w:b/>
          <w:spacing w:val="-1"/>
          <w:sz w:val="24"/>
          <w:szCs w:val="24"/>
        </w:rPr>
        <w:t>t</w:t>
      </w:r>
      <w:r>
        <w:rPr>
          <w:rFonts w:ascii="Arial" w:eastAsia="Arial" w:hAnsi="Arial" w:cs="Arial"/>
          <w:b/>
          <w:spacing w:val="1"/>
          <w:sz w:val="24"/>
          <w:szCs w:val="24"/>
        </w:rPr>
        <w:t>a</w:t>
      </w:r>
      <w:r>
        <w:rPr>
          <w:rFonts w:ascii="Arial" w:eastAsia="Arial" w:hAnsi="Arial" w:cs="Arial"/>
          <w:b/>
          <w:sz w:val="24"/>
          <w:szCs w:val="24"/>
        </w:rPr>
        <w:t>ges</w:t>
      </w:r>
      <w:r>
        <w:rPr>
          <w:rFonts w:ascii="Arial" w:eastAsia="Arial" w:hAnsi="Arial" w:cs="Arial"/>
          <w:b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sz w:val="24"/>
          <w:szCs w:val="24"/>
        </w:rPr>
        <w:t>of Lin</w:t>
      </w:r>
      <w:r>
        <w:rPr>
          <w:rFonts w:ascii="Arial" w:eastAsia="Arial" w:hAnsi="Arial" w:cs="Arial"/>
          <w:b/>
          <w:spacing w:val="1"/>
          <w:sz w:val="24"/>
          <w:szCs w:val="24"/>
        </w:rPr>
        <w:t>ea</w:t>
      </w:r>
      <w:r>
        <w:rPr>
          <w:rFonts w:ascii="Arial" w:eastAsia="Arial" w:hAnsi="Arial" w:cs="Arial"/>
          <w:b/>
          <w:sz w:val="24"/>
          <w:szCs w:val="24"/>
        </w:rPr>
        <w:t>r</w:t>
      </w:r>
      <w:r>
        <w:rPr>
          <w:rFonts w:ascii="Arial" w:eastAsia="Arial" w:hAnsi="Arial" w:cs="Arial"/>
          <w:b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spacing w:val="-8"/>
          <w:sz w:val="24"/>
          <w:szCs w:val="24"/>
        </w:rPr>
        <w:t>A</w:t>
      </w:r>
      <w:r>
        <w:rPr>
          <w:rFonts w:ascii="Arial" w:eastAsia="Arial" w:hAnsi="Arial" w:cs="Arial"/>
          <w:b/>
          <w:sz w:val="24"/>
          <w:szCs w:val="24"/>
        </w:rPr>
        <w:t>rr</w:t>
      </w:r>
      <w:r>
        <w:rPr>
          <w:rFonts w:ascii="Arial" w:eastAsia="Arial" w:hAnsi="Arial" w:cs="Arial"/>
          <w:b/>
          <w:spacing w:val="4"/>
          <w:sz w:val="24"/>
          <w:szCs w:val="24"/>
        </w:rPr>
        <w:t>a</w:t>
      </w:r>
      <w:r>
        <w:rPr>
          <w:rFonts w:ascii="Arial" w:eastAsia="Arial" w:hAnsi="Arial" w:cs="Arial"/>
          <w:b/>
          <w:sz w:val="24"/>
          <w:szCs w:val="24"/>
        </w:rPr>
        <w:t>y</w:t>
      </w:r>
    </w:p>
    <w:p w:rsidR="00691543" w:rsidRDefault="007B1AFE">
      <w:pPr>
        <w:spacing w:before="38"/>
        <w:ind w:left="160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b/>
          <w:spacing w:val="-6"/>
          <w:sz w:val="22"/>
          <w:szCs w:val="22"/>
        </w:rPr>
        <w:t>A</w:t>
      </w:r>
      <w:r>
        <w:rPr>
          <w:rFonts w:ascii="Arial" w:eastAsia="Arial" w:hAnsi="Arial" w:cs="Arial"/>
          <w:b/>
          <w:spacing w:val="2"/>
          <w:sz w:val="22"/>
          <w:szCs w:val="22"/>
        </w:rPr>
        <w:t>d</w:t>
      </w:r>
      <w:r>
        <w:rPr>
          <w:rFonts w:ascii="Arial" w:eastAsia="Arial" w:hAnsi="Arial" w:cs="Arial"/>
          <w:b/>
          <w:sz w:val="22"/>
          <w:szCs w:val="22"/>
        </w:rPr>
        <w:t>v</w:t>
      </w:r>
      <w:r>
        <w:rPr>
          <w:rFonts w:ascii="Arial" w:eastAsia="Arial" w:hAnsi="Arial" w:cs="Arial"/>
          <w:b/>
          <w:spacing w:val="-1"/>
          <w:sz w:val="22"/>
          <w:szCs w:val="22"/>
        </w:rPr>
        <w:t>a</w:t>
      </w:r>
      <w:r>
        <w:rPr>
          <w:rFonts w:ascii="Arial" w:eastAsia="Arial" w:hAnsi="Arial" w:cs="Arial"/>
          <w:b/>
          <w:sz w:val="22"/>
          <w:szCs w:val="22"/>
        </w:rPr>
        <w:t>ntag</w:t>
      </w:r>
      <w:r>
        <w:rPr>
          <w:rFonts w:ascii="Arial" w:eastAsia="Arial" w:hAnsi="Arial" w:cs="Arial"/>
          <w:b/>
          <w:spacing w:val="-1"/>
          <w:sz w:val="22"/>
          <w:szCs w:val="22"/>
        </w:rPr>
        <w:t>e</w:t>
      </w:r>
      <w:r>
        <w:rPr>
          <w:rFonts w:ascii="Arial" w:eastAsia="Arial" w:hAnsi="Arial" w:cs="Arial"/>
          <w:b/>
          <w:sz w:val="22"/>
          <w:szCs w:val="22"/>
        </w:rPr>
        <w:t>s</w:t>
      </w:r>
    </w:p>
    <w:p w:rsidR="00691543" w:rsidRDefault="007B1AFE">
      <w:pPr>
        <w:spacing w:before="40"/>
        <w:ind w:left="1240"/>
        <w:rPr>
          <w:rFonts w:ascii="Arial" w:eastAsia="Arial" w:hAnsi="Arial" w:cs="Arial"/>
          <w:sz w:val="22"/>
          <w:szCs w:val="22"/>
        </w:rPr>
      </w:pPr>
      <w:r>
        <w:rPr>
          <w:rFonts w:ascii="Segoe MDL2 Assets" w:eastAsia="Segoe MDL2 Assets" w:hAnsi="Segoe MDL2 Assets" w:cs="Segoe MDL2 Assets"/>
          <w:w w:val="46"/>
          <w:sz w:val="22"/>
          <w:szCs w:val="22"/>
        </w:rPr>
        <w:t xml:space="preserve">        </w:t>
      </w:r>
      <w:r>
        <w:rPr>
          <w:rFonts w:ascii="Segoe MDL2 Assets" w:eastAsia="Segoe MDL2 Assets" w:hAnsi="Segoe MDL2 Assets" w:cs="Segoe MDL2 Assets"/>
          <w:spacing w:val="10"/>
          <w:w w:val="46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>asy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o imp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eme</w:t>
      </w:r>
      <w:r>
        <w:rPr>
          <w:rFonts w:ascii="Arial" w:eastAsia="Arial" w:hAnsi="Arial" w:cs="Arial"/>
          <w:spacing w:val="-3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>t</w:t>
      </w:r>
    </w:p>
    <w:p w:rsidR="00691543" w:rsidRDefault="00691543">
      <w:pPr>
        <w:spacing w:before="9" w:line="120" w:lineRule="exact"/>
        <w:rPr>
          <w:sz w:val="12"/>
          <w:szCs w:val="12"/>
        </w:rPr>
      </w:pPr>
    </w:p>
    <w:p w:rsidR="00691543" w:rsidRDefault="007B1AFE">
      <w:pPr>
        <w:ind w:left="1240"/>
        <w:rPr>
          <w:rFonts w:ascii="Arial" w:eastAsia="Arial" w:hAnsi="Arial" w:cs="Arial"/>
          <w:sz w:val="22"/>
          <w:szCs w:val="22"/>
        </w:rPr>
      </w:pPr>
      <w:r>
        <w:rPr>
          <w:rFonts w:ascii="Segoe MDL2 Assets" w:eastAsia="Segoe MDL2 Assets" w:hAnsi="Segoe MDL2 Assets" w:cs="Segoe MDL2 Assets"/>
          <w:w w:val="46"/>
          <w:sz w:val="22"/>
          <w:szCs w:val="22"/>
        </w:rPr>
        <w:t xml:space="preserve">        </w:t>
      </w:r>
      <w:r>
        <w:rPr>
          <w:rFonts w:ascii="Segoe MDL2 Assets" w:eastAsia="Segoe MDL2 Assets" w:hAnsi="Segoe MDL2 Assets" w:cs="Segoe MDL2 Assets"/>
          <w:spacing w:val="10"/>
          <w:w w:val="46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>d</w:t>
      </w:r>
      <w:r>
        <w:rPr>
          <w:rFonts w:ascii="Arial" w:eastAsia="Arial" w:hAnsi="Arial" w:cs="Arial"/>
          <w:spacing w:val="-1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>m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acc</w:t>
      </w:r>
      <w:r>
        <w:rPr>
          <w:rFonts w:ascii="Arial" w:eastAsia="Arial" w:hAnsi="Arial" w:cs="Arial"/>
          <w:spacing w:val="-3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>ss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1"/>
          <w:sz w:val="22"/>
          <w:szCs w:val="22"/>
        </w:rPr>
        <w:t>a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er</w:t>
      </w:r>
    </w:p>
    <w:p w:rsidR="00691543" w:rsidRDefault="00691543">
      <w:pPr>
        <w:spacing w:before="7" w:line="120" w:lineRule="exact"/>
        <w:rPr>
          <w:sz w:val="12"/>
          <w:szCs w:val="12"/>
        </w:rPr>
      </w:pPr>
    </w:p>
    <w:p w:rsidR="00691543" w:rsidRDefault="007B1AFE">
      <w:pPr>
        <w:ind w:left="1240"/>
        <w:rPr>
          <w:rFonts w:ascii="Arial" w:eastAsia="Arial" w:hAnsi="Arial" w:cs="Arial"/>
          <w:sz w:val="22"/>
          <w:szCs w:val="22"/>
        </w:rPr>
      </w:pPr>
      <w:r>
        <w:rPr>
          <w:rFonts w:ascii="Segoe MDL2 Assets" w:eastAsia="Segoe MDL2 Assets" w:hAnsi="Segoe MDL2 Assets" w:cs="Segoe MDL2 Assets"/>
          <w:w w:val="46"/>
          <w:sz w:val="22"/>
          <w:szCs w:val="22"/>
        </w:rPr>
        <w:t xml:space="preserve">        </w:t>
      </w:r>
      <w:r>
        <w:rPr>
          <w:rFonts w:ascii="Segoe MDL2 Assets" w:eastAsia="Segoe MDL2 Assets" w:hAnsi="Segoe MDL2 Assets" w:cs="Segoe MDL2 Assets"/>
          <w:spacing w:val="10"/>
          <w:w w:val="46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S</w:t>
      </w:r>
      <w:r>
        <w:rPr>
          <w:rFonts w:ascii="Arial" w:eastAsia="Arial" w:hAnsi="Arial" w:cs="Arial"/>
          <w:sz w:val="22"/>
          <w:szCs w:val="22"/>
        </w:rPr>
        <w:t>u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1"/>
          <w:sz w:val="22"/>
          <w:szCs w:val="22"/>
        </w:rPr>
        <w:t>bl</w:t>
      </w:r>
      <w:r>
        <w:rPr>
          <w:rFonts w:ascii="Arial" w:eastAsia="Arial" w:hAnsi="Arial" w:cs="Arial"/>
          <w:sz w:val="22"/>
          <w:szCs w:val="22"/>
        </w:rPr>
        <w:t xml:space="preserve">e </w:t>
      </w:r>
      <w:r>
        <w:rPr>
          <w:rFonts w:ascii="Arial" w:eastAsia="Arial" w:hAnsi="Arial" w:cs="Arial"/>
          <w:spacing w:val="-3"/>
          <w:sz w:val="22"/>
          <w:szCs w:val="22"/>
        </w:rPr>
        <w:t>w</w:t>
      </w:r>
      <w:r>
        <w:rPr>
          <w:rFonts w:ascii="Arial" w:eastAsia="Arial" w:hAnsi="Arial" w:cs="Arial"/>
          <w:sz w:val="22"/>
          <w:szCs w:val="22"/>
        </w:rPr>
        <w:t>h</w:t>
      </w:r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 xml:space="preserve">n </w:t>
      </w:r>
      <w:r>
        <w:rPr>
          <w:rFonts w:ascii="Arial" w:eastAsia="Arial" w:hAnsi="Arial" w:cs="Arial"/>
          <w:spacing w:val="2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he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n</w:t>
      </w:r>
      <w:r>
        <w:rPr>
          <w:rFonts w:ascii="Arial" w:eastAsia="Arial" w:hAnsi="Arial" w:cs="Arial"/>
          <w:spacing w:val="-1"/>
          <w:sz w:val="22"/>
          <w:szCs w:val="22"/>
        </w:rPr>
        <w:t>u</w:t>
      </w:r>
      <w:r>
        <w:rPr>
          <w:rFonts w:ascii="Arial" w:eastAsia="Arial" w:hAnsi="Arial" w:cs="Arial"/>
          <w:spacing w:val="1"/>
          <w:sz w:val="22"/>
          <w:szCs w:val="22"/>
        </w:rPr>
        <w:t>m</w:t>
      </w:r>
      <w:r>
        <w:rPr>
          <w:rFonts w:ascii="Arial" w:eastAsia="Arial" w:hAnsi="Arial" w:cs="Arial"/>
          <w:spacing w:val="-3"/>
          <w:sz w:val="22"/>
          <w:szCs w:val="22"/>
        </w:rPr>
        <w:t>b</w:t>
      </w:r>
      <w:r>
        <w:rPr>
          <w:rFonts w:ascii="Arial" w:eastAsia="Arial" w:hAnsi="Arial" w:cs="Arial"/>
          <w:sz w:val="22"/>
          <w:szCs w:val="22"/>
        </w:rPr>
        <w:t>er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pacing w:val="-3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>f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eme</w:t>
      </w:r>
      <w:r>
        <w:rPr>
          <w:rFonts w:ascii="Arial" w:eastAsia="Arial" w:hAnsi="Arial" w:cs="Arial"/>
          <w:spacing w:val="-3"/>
          <w:sz w:val="22"/>
          <w:szCs w:val="22"/>
        </w:rPr>
        <w:t>n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are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pred</w:t>
      </w:r>
      <w:r>
        <w:rPr>
          <w:rFonts w:ascii="Arial" w:eastAsia="Arial" w:hAnsi="Arial" w:cs="Arial"/>
          <w:spacing w:val="-3"/>
          <w:sz w:val="22"/>
          <w:szCs w:val="22"/>
        </w:rPr>
        <w:t>e</w:t>
      </w:r>
      <w:r>
        <w:rPr>
          <w:rFonts w:ascii="Arial" w:eastAsia="Arial" w:hAnsi="Arial" w:cs="Arial"/>
          <w:spacing w:val="3"/>
          <w:sz w:val="22"/>
          <w:szCs w:val="22"/>
        </w:rPr>
        <w:t>f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n</w:t>
      </w:r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>d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or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1"/>
          <w:sz w:val="22"/>
          <w:szCs w:val="22"/>
        </w:rPr>
        <w:t>a</w:t>
      </w:r>
      <w:r>
        <w:rPr>
          <w:rFonts w:ascii="Arial" w:eastAsia="Arial" w:hAnsi="Arial" w:cs="Arial"/>
          <w:sz w:val="22"/>
          <w:szCs w:val="22"/>
        </w:rPr>
        <w:t>dy</w:t>
      </w:r>
      <w:r>
        <w:rPr>
          <w:rFonts w:ascii="Arial" w:eastAsia="Arial" w:hAnsi="Arial" w:cs="Arial"/>
          <w:spacing w:val="-4"/>
          <w:sz w:val="22"/>
          <w:szCs w:val="22"/>
        </w:rPr>
        <w:t xml:space="preserve"> </w:t>
      </w:r>
      <w:r>
        <w:rPr>
          <w:rFonts w:ascii="Arial" w:eastAsia="Arial" w:hAnsi="Arial" w:cs="Arial"/>
          <w:spacing w:val="2"/>
          <w:sz w:val="22"/>
          <w:szCs w:val="22"/>
        </w:rPr>
        <w:t>k</w:t>
      </w:r>
      <w:r>
        <w:rPr>
          <w:rFonts w:ascii="Arial" w:eastAsia="Arial" w:hAnsi="Arial" w:cs="Arial"/>
          <w:sz w:val="22"/>
          <w:szCs w:val="22"/>
        </w:rPr>
        <w:t>n</w:t>
      </w:r>
      <w:r>
        <w:rPr>
          <w:rFonts w:ascii="Arial" w:eastAsia="Arial" w:hAnsi="Arial" w:cs="Arial"/>
          <w:spacing w:val="-1"/>
          <w:sz w:val="22"/>
          <w:szCs w:val="22"/>
        </w:rPr>
        <w:t>o</w:t>
      </w:r>
      <w:r>
        <w:rPr>
          <w:rFonts w:ascii="Arial" w:eastAsia="Arial" w:hAnsi="Arial" w:cs="Arial"/>
          <w:spacing w:val="-3"/>
          <w:sz w:val="22"/>
          <w:szCs w:val="22"/>
        </w:rPr>
        <w:t>w</w:t>
      </w:r>
      <w:r>
        <w:rPr>
          <w:rFonts w:ascii="Arial" w:eastAsia="Arial" w:hAnsi="Arial" w:cs="Arial"/>
          <w:sz w:val="22"/>
          <w:szCs w:val="22"/>
        </w:rPr>
        <w:t>n.</w:t>
      </w:r>
    </w:p>
    <w:p w:rsidR="00691543" w:rsidRDefault="00691543">
      <w:pPr>
        <w:spacing w:before="4" w:line="120" w:lineRule="exact"/>
        <w:rPr>
          <w:sz w:val="12"/>
          <w:szCs w:val="12"/>
        </w:rPr>
      </w:pPr>
    </w:p>
    <w:p w:rsidR="00691543" w:rsidRDefault="007B1AFE">
      <w:pPr>
        <w:ind w:left="160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b/>
          <w:spacing w:val="-1"/>
          <w:sz w:val="22"/>
          <w:szCs w:val="22"/>
        </w:rPr>
        <w:t>D</w:t>
      </w:r>
      <w:r>
        <w:rPr>
          <w:rFonts w:ascii="Arial" w:eastAsia="Arial" w:hAnsi="Arial" w:cs="Arial"/>
          <w:b/>
          <w:spacing w:val="1"/>
          <w:sz w:val="22"/>
          <w:szCs w:val="22"/>
        </w:rPr>
        <w:t>i</w:t>
      </w:r>
      <w:r>
        <w:rPr>
          <w:rFonts w:ascii="Arial" w:eastAsia="Arial" w:hAnsi="Arial" w:cs="Arial"/>
          <w:b/>
          <w:sz w:val="22"/>
          <w:szCs w:val="22"/>
        </w:rPr>
        <w:t>s</w:t>
      </w:r>
      <w:r>
        <w:rPr>
          <w:rFonts w:ascii="Arial" w:eastAsia="Arial" w:hAnsi="Arial" w:cs="Arial"/>
          <w:b/>
          <w:spacing w:val="-1"/>
          <w:sz w:val="22"/>
          <w:szCs w:val="22"/>
        </w:rPr>
        <w:t>a</w:t>
      </w:r>
      <w:r>
        <w:rPr>
          <w:rFonts w:ascii="Arial" w:eastAsia="Arial" w:hAnsi="Arial" w:cs="Arial"/>
          <w:b/>
          <w:sz w:val="22"/>
          <w:szCs w:val="22"/>
        </w:rPr>
        <w:t>d</w:t>
      </w:r>
      <w:r>
        <w:rPr>
          <w:rFonts w:ascii="Arial" w:eastAsia="Arial" w:hAnsi="Arial" w:cs="Arial"/>
          <w:b/>
          <w:spacing w:val="-3"/>
          <w:sz w:val="22"/>
          <w:szCs w:val="22"/>
        </w:rPr>
        <w:t>v</w:t>
      </w:r>
      <w:r>
        <w:rPr>
          <w:rFonts w:ascii="Arial" w:eastAsia="Arial" w:hAnsi="Arial" w:cs="Arial"/>
          <w:b/>
          <w:sz w:val="22"/>
          <w:szCs w:val="22"/>
        </w:rPr>
        <w:t>a</w:t>
      </w:r>
      <w:r>
        <w:rPr>
          <w:rFonts w:ascii="Arial" w:eastAsia="Arial" w:hAnsi="Arial" w:cs="Arial"/>
          <w:b/>
          <w:spacing w:val="-1"/>
          <w:sz w:val="22"/>
          <w:szCs w:val="22"/>
        </w:rPr>
        <w:t>n</w:t>
      </w:r>
      <w:r>
        <w:rPr>
          <w:rFonts w:ascii="Arial" w:eastAsia="Arial" w:hAnsi="Arial" w:cs="Arial"/>
          <w:b/>
          <w:spacing w:val="1"/>
          <w:sz w:val="22"/>
          <w:szCs w:val="22"/>
        </w:rPr>
        <w:t>t</w:t>
      </w:r>
      <w:r>
        <w:rPr>
          <w:rFonts w:ascii="Arial" w:eastAsia="Arial" w:hAnsi="Arial" w:cs="Arial"/>
          <w:b/>
          <w:sz w:val="22"/>
          <w:szCs w:val="22"/>
        </w:rPr>
        <w:t>a</w:t>
      </w:r>
      <w:r>
        <w:rPr>
          <w:rFonts w:ascii="Arial" w:eastAsia="Arial" w:hAnsi="Arial" w:cs="Arial"/>
          <w:b/>
          <w:spacing w:val="-1"/>
          <w:sz w:val="22"/>
          <w:szCs w:val="22"/>
        </w:rPr>
        <w:t>g</w:t>
      </w:r>
      <w:r>
        <w:rPr>
          <w:rFonts w:ascii="Arial" w:eastAsia="Arial" w:hAnsi="Arial" w:cs="Arial"/>
          <w:b/>
          <w:sz w:val="22"/>
          <w:szCs w:val="22"/>
        </w:rPr>
        <w:t>e</w:t>
      </w:r>
      <w:r>
        <w:rPr>
          <w:rFonts w:ascii="Arial" w:eastAsia="Arial" w:hAnsi="Arial" w:cs="Arial"/>
          <w:b/>
          <w:spacing w:val="-1"/>
          <w:sz w:val="22"/>
          <w:szCs w:val="22"/>
        </w:rPr>
        <w:t>s</w:t>
      </w:r>
      <w:r>
        <w:rPr>
          <w:rFonts w:ascii="Arial" w:eastAsia="Arial" w:hAnsi="Arial" w:cs="Arial"/>
          <w:b/>
          <w:sz w:val="22"/>
          <w:szCs w:val="22"/>
        </w:rPr>
        <w:t>:</w:t>
      </w:r>
    </w:p>
    <w:p w:rsidR="00691543" w:rsidRDefault="00691543">
      <w:pPr>
        <w:spacing w:before="9" w:line="120" w:lineRule="exact"/>
        <w:rPr>
          <w:sz w:val="12"/>
          <w:szCs w:val="12"/>
        </w:rPr>
      </w:pPr>
    </w:p>
    <w:p w:rsidR="00691543" w:rsidRDefault="007B1AFE">
      <w:pPr>
        <w:tabs>
          <w:tab w:val="left" w:pos="1600"/>
        </w:tabs>
        <w:spacing w:line="355" w:lineRule="auto"/>
        <w:ind w:left="1600" w:right="515" w:hanging="360"/>
        <w:rPr>
          <w:rFonts w:ascii="Arial" w:eastAsia="Arial" w:hAnsi="Arial" w:cs="Arial"/>
          <w:sz w:val="22"/>
          <w:szCs w:val="22"/>
        </w:rPr>
      </w:pPr>
      <w:r>
        <w:rPr>
          <w:rFonts w:ascii="Segoe MDL2 Assets" w:eastAsia="Segoe MDL2 Assets" w:hAnsi="Segoe MDL2 Assets" w:cs="Segoe MDL2 Assets"/>
          <w:w w:val="46"/>
          <w:sz w:val="22"/>
          <w:szCs w:val="22"/>
        </w:rPr>
        <w:t></w:t>
      </w:r>
      <w:r>
        <w:rPr>
          <w:rFonts w:ascii="Segoe MDL2 Assets" w:eastAsia="Segoe MDL2 Assets" w:hAnsi="Segoe MDL2 Assets" w:cs="Segoe MDL2 Assets"/>
          <w:sz w:val="22"/>
          <w:szCs w:val="22"/>
        </w:rPr>
        <w:tab/>
      </w:r>
      <w:r>
        <w:rPr>
          <w:rFonts w:ascii="Arial" w:eastAsia="Arial" w:hAnsi="Arial" w:cs="Arial"/>
          <w:spacing w:val="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ns</w:t>
      </w:r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pacing w:val="-2"/>
          <w:sz w:val="22"/>
          <w:szCs w:val="22"/>
        </w:rPr>
        <w:t>r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ng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>d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d</w:t>
      </w:r>
      <w:r>
        <w:rPr>
          <w:rFonts w:ascii="Arial" w:eastAsia="Arial" w:hAnsi="Arial" w:cs="Arial"/>
          <w:spacing w:val="-1"/>
          <w:sz w:val="22"/>
          <w:szCs w:val="22"/>
        </w:rPr>
        <w:t>el</w:t>
      </w:r>
      <w:r>
        <w:rPr>
          <w:rFonts w:ascii="Arial" w:eastAsia="Arial" w:hAnsi="Arial" w:cs="Arial"/>
          <w:sz w:val="22"/>
          <w:szCs w:val="22"/>
        </w:rPr>
        <w:t>eti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>g e</w:t>
      </w:r>
      <w:r>
        <w:rPr>
          <w:rFonts w:ascii="Arial" w:eastAsia="Arial" w:hAnsi="Arial" w:cs="Arial"/>
          <w:spacing w:val="-3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emen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pacing w:val="-3"/>
          <w:sz w:val="22"/>
          <w:szCs w:val="22"/>
        </w:rPr>
        <w:t>e</w:t>
      </w:r>
      <w:r>
        <w:rPr>
          <w:rFonts w:ascii="Arial" w:eastAsia="Arial" w:hAnsi="Arial" w:cs="Arial"/>
          <w:spacing w:val="2"/>
          <w:sz w:val="22"/>
          <w:szCs w:val="22"/>
        </w:rPr>
        <w:t>q</w:t>
      </w:r>
      <w:r>
        <w:rPr>
          <w:rFonts w:ascii="Arial" w:eastAsia="Arial" w:hAnsi="Arial" w:cs="Arial"/>
          <w:sz w:val="22"/>
          <w:szCs w:val="22"/>
        </w:rPr>
        <w:t>u</w:t>
      </w:r>
      <w:r>
        <w:rPr>
          <w:rFonts w:ascii="Arial" w:eastAsia="Arial" w:hAnsi="Arial" w:cs="Arial"/>
          <w:spacing w:val="-4"/>
          <w:sz w:val="22"/>
          <w:szCs w:val="22"/>
        </w:rPr>
        <w:t>i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es sh</w:t>
      </w:r>
      <w:r>
        <w:rPr>
          <w:rFonts w:ascii="Arial" w:eastAsia="Arial" w:hAnsi="Arial" w:cs="Arial"/>
          <w:spacing w:val="-3"/>
          <w:sz w:val="22"/>
          <w:szCs w:val="22"/>
        </w:rPr>
        <w:t>i</w:t>
      </w:r>
      <w:r>
        <w:rPr>
          <w:rFonts w:ascii="Arial" w:eastAsia="Arial" w:hAnsi="Arial" w:cs="Arial"/>
          <w:spacing w:val="1"/>
          <w:sz w:val="22"/>
          <w:szCs w:val="22"/>
        </w:rPr>
        <w:t>ft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pacing w:val="-3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>g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pacing w:val="-3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>f</w:t>
      </w:r>
      <w:r>
        <w:rPr>
          <w:rFonts w:ascii="Arial" w:eastAsia="Arial" w:hAnsi="Arial" w:cs="Arial"/>
          <w:spacing w:val="8"/>
          <w:sz w:val="22"/>
          <w:szCs w:val="22"/>
        </w:rPr>
        <w:t xml:space="preserve"> </w:t>
      </w:r>
      <w:r>
        <w:rPr>
          <w:rFonts w:ascii="Arial" w:eastAsia="Arial" w:hAnsi="Arial" w:cs="Arial"/>
          <w:spacing w:val="-3"/>
          <w:sz w:val="22"/>
          <w:szCs w:val="22"/>
        </w:rPr>
        <w:t>p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ec</w:t>
      </w:r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>d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ng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>d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succ</w:t>
      </w:r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pacing w:val="-3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>d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ng e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emen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pacing w:val="-2"/>
          <w:sz w:val="22"/>
          <w:szCs w:val="22"/>
        </w:rPr>
        <w:t>s</w:t>
      </w:r>
      <w:r>
        <w:rPr>
          <w:rFonts w:ascii="Arial" w:eastAsia="Arial" w:hAnsi="Arial" w:cs="Arial"/>
          <w:sz w:val="22"/>
          <w:szCs w:val="22"/>
        </w:rPr>
        <w:t>.</w:t>
      </w:r>
    </w:p>
    <w:p w:rsidR="00691543" w:rsidRDefault="007B1AFE">
      <w:pPr>
        <w:spacing w:before="8"/>
        <w:ind w:left="1240"/>
        <w:rPr>
          <w:rFonts w:ascii="Arial" w:eastAsia="Arial" w:hAnsi="Arial" w:cs="Arial"/>
          <w:sz w:val="22"/>
          <w:szCs w:val="22"/>
        </w:rPr>
      </w:pPr>
      <w:r>
        <w:rPr>
          <w:rFonts w:ascii="Segoe MDL2 Assets" w:eastAsia="Segoe MDL2 Assets" w:hAnsi="Segoe MDL2 Assets" w:cs="Segoe MDL2 Assets"/>
          <w:w w:val="46"/>
          <w:sz w:val="22"/>
          <w:szCs w:val="22"/>
        </w:rPr>
        <w:t xml:space="preserve">        </w:t>
      </w:r>
      <w:r>
        <w:rPr>
          <w:rFonts w:ascii="Segoe MDL2 Assets" w:eastAsia="Segoe MDL2 Assets" w:hAnsi="Segoe MDL2 Assets" w:cs="Segoe MDL2 Assets"/>
          <w:spacing w:val="10"/>
          <w:w w:val="46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Si</w:t>
      </w:r>
      <w:r>
        <w:rPr>
          <w:rFonts w:ascii="Arial" w:eastAsia="Arial" w:hAnsi="Arial" w:cs="Arial"/>
          <w:spacing w:val="-2"/>
          <w:sz w:val="22"/>
          <w:szCs w:val="22"/>
        </w:rPr>
        <w:t>z</w:t>
      </w:r>
      <w:r>
        <w:rPr>
          <w:rFonts w:ascii="Arial" w:eastAsia="Arial" w:hAnsi="Arial" w:cs="Arial"/>
          <w:sz w:val="22"/>
          <w:szCs w:val="22"/>
        </w:rPr>
        <w:t>e of</w:t>
      </w:r>
      <w:r>
        <w:rPr>
          <w:rFonts w:ascii="Arial" w:eastAsia="Arial" w:hAnsi="Arial" w:cs="Arial"/>
          <w:spacing w:val="5"/>
          <w:sz w:val="22"/>
          <w:szCs w:val="22"/>
        </w:rPr>
        <w:t xml:space="preserve"> </w:t>
      </w:r>
      <w:r>
        <w:rPr>
          <w:rFonts w:ascii="Arial" w:eastAsia="Arial" w:hAnsi="Arial" w:cs="Arial"/>
          <w:spacing w:val="-3"/>
          <w:sz w:val="22"/>
          <w:szCs w:val="22"/>
        </w:rPr>
        <w:t>a</w:t>
      </w:r>
      <w:r>
        <w:rPr>
          <w:rFonts w:ascii="Arial" w:eastAsia="Arial" w:hAnsi="Arial" w:cs="Arial"/>
          <w:spacing w:val="1"/>
          <w:sz w:val="22"/>
          <w:szCs w:val="22"/>
        </w:rPr>
        <w:t>rr</w:t>
      </w:r>
      <w:r>
        <w:rPr>
          <w:rFonts w:ascii="Arial" w:eastAsia="Arial" w:hAnsi="Arial" w:cs="Arial"/>
          <w:sz w:val="22"/>
          <w:szCs w:val="22"/>
        </w:rPr>
        <w:t>ay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</w:t>
      </w:r>
      <w:r>
        <w:rPr>
          <w:rFonts w:ascii="Arial" w:eastAsia="Arial" w:hAnsi="Arial" w:cs="Arial"/>
          <w:spacing w:val="3"/>
          <w:sz w:val="22"/>
          <w:szCs w:val="22"/>
        </w:rPr>
        <w:t>f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pacing w:val="-2"/>
          <w:sz w:val="22"/>
          <w:szCs w:val="22"/>
        </w:rPr>
        <w:t>x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2"/>
          <w:sz w:val="22"/>
          <w:szCs w:val="22"/>
        </w:rPr>
        <w:t>d</w:t>
      </w:r>
      <w:r>
        <w:rPr>
          <w:rFonts w:ascii="Arial" w:eastAsia="Arial" w:hAnsi="Arial" w:cs="Arial"/>
          <w:sz w:val="22"/>
          <w:szCs w:val="22"/>
        </w:rPr>
        <w:t>, so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he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eme</w:t>
      </w:r>
      <w:r>
        <w:rPr>
          <w:rFonts w:ascii="Arial" w:eastAsia="Arial" w:hAnsi="Arial" w:cs="Arial"/>
          <w:spacing w:val="-3"/>
          <w:sz w:val="22"/>
          <w:szCs w:val="22"/>
        </w:rPr>
        <w:t>n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b</w:t>
      </w:r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pacing w:val="-2"/>
          <w:sz w:val="22"/>
          <w:szCs w:val="22"/>
        </w:rPr>
        <w:t>y</w:t>
      </w:r>
      <w:r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 xml:space="preserve">d </w:t>
      </w:r>
      <w:r>
        <w:rPr>
          <w:rFonts w:ascii="Arial" w:eastAsia="Arial" w:hAnsi="Arial" w:cs="Arial"/>
          <w:spacing w:val="2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he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pacing w:val="-2"/>
          <w:sz w:val="22"/>
          <w:szCs w:val="22"/>
        </w:rPr>
        <w:t>z</w:t>
      </w:r>
      <w:r>
        <w:rPr>
          <w:rFonts w:ascii="Arial" w:eastAsia="Arial" w:hAnsi="Arial" w:cs="Arial"/>
          <w:sz w:val="22"/>
          <w:szCs w:val="22"/>
        </w:rPr>
        <w:t>e cann</w:t>
      </w:r>
      <w:r>
        <w:rPr>
          <w:rFonts w:ascii="Arial" w:eastAsia="Arial" w:hAnsi="Arial" w:cs="Arial"/>
          <w:spacing w:val="-1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>t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be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1"/>
          <w:sz w:val="22"/>
          <w:szCs w:val="22"/>
        </w:rPr>
        <w:t>d</w:t>
      </w:r>
      <w:r>
        <w:rPr>
          <w:rFonts w:ascii="Arial" w:eastAsia="Arial" w:hAnsi="Arial" w:cs="Arial"/>
          <w:sz w:val="22"/>
          <w:szCs w:val="22"/>
        </w:rPr>
        <w:t>d</w:t>
      </w:r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>d.</w:t>
      </w:r>
    </w:p>
    <w:p w:rsidR="00691543" w:rsidRDefault="00691543">
      <w:pPr>
        <w:spacing w:before="7" w:line="120" w:lineRule="exact"/>
        <w:rPr>
          <w:sz w:val="12"/>
          <w:szCs w:val="12"/>
        </w:rPr>
      </w:pPr>
    </w:p>
    <w:p w:rsidR="00691543" w:rsidRDefault="007B1AFE">
      <w:pPr>
        <w:tabs>
          <w:tab w:val="left" w:pos="1600"/>
        </w:tabs>
        <w:spacing w:line="353" w:lineRule="auto"/>
        <w:ind w:left="1600" w:right="273" w:hanging="360"/>
        <w:rPr>
          <w:rFonts w:ascii="Arial" w:eastAsia="Arial" w:hAnsi="Arial" w:cs="Arial"/>
          <w:sz w:val="22"/>
          <w:szCs w:val="22"/>
        </w:rPr>
      </w:pPr>
      <w:r>
        <w:rPr>
          <w:rFonts w:ascii="Segoe MDL2 Assets" w:eastAsia="Segoe MDL2 Assets" w:hAnsi="Segoe MDL2 Assets" w:cs="Segoe MDL2 Assets"/>
          <w:w w:val="46"/>
          <w:sz w:val="22"/>
          <w:szCs w:val="22"/>
        </w:rPr>
        <w:t></w:t>
      </w:r>
      <w:r>
        <w:rPr>
          <w:rFonts w:ascii="Segoe MDL2 Assets" w:eastAsia="Segoe MDL2 Assets" w:hAnsi="Segoe MDL2 Assets" w:cs="Segoe MDL2 Assets"/>
          <w:sz w:val="22"/>
          <w:szCs w:val="22"/>
        </w:rPr>
        <w:tab/>
      </w:r>
      <w:r>
        <w:rPr>
          <w:rFonts w:ascii="Arial" w:eastAsia="Arial" w:hAnsi="Arial" w:cs="Arial"/>
          <w:sz w:val="22"/>
          <w:szCs w:val="22"/>
        </w:rPr>
        <w:t>L</w:t>
      </w:r>
      <w:r>
        <w:rPr>
          <w:rFonts w:ascii="Arial" w:eastAsia="Arial" w:hAnsi="Arial" w:cs="Arial"/>
          <w:spacing w:val="-1"/>
          <w:sz w:val="22"/>
          <w:szCs w:val="22"/>
        </w:rPr>
        <w:t>a</w:t>
      </w:r>
      <w:r>
        <w:rPr>
          <w:rFonts w:ascii="Arial" w:eastAsia="Arial" w:hAnsi="Arial" w:cs="Arial"/>
          <w:spacing w:val="-2"/>
          <w:sz w:val="22"/>
          <w:szCs w:val="22"/>
        </w:rPr>
        <w:t>r</w:t>
      </w:r>
      <w:r>
        <w:rPr>
          <w:rFonts w:ascii="Arial" w:eastAsia="Arial" w:hAnsi="Arial" w:cs="Arial"/>
          <w:spacing w:val="2"/>
          <w:sz w:val="22"/>
          <w:szCs w:val="22"/>
        </w:rPr>
        <w:t>g</w:t>
      </w:r>
      <w:r>
        <w:rPr>
          <w:rFonts w:ascii="Arial" w:eastAsia="Arial" w:hAnsi="Arial" w:cs="Arial"/>
          <w:sz w:val="22"/>
          <w:szCs w:val="22"/>
        </w:rPr>
        <w:t>er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ar</w:t>
      </w:r>
      <w:r>
        <w:rPr>
          <w:rFonts w:ascii="Arial" w:eastAsia="Arial" w:hAnsi="Arial" w:cs="Arial"/>
          <w:spacing w:val="-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ay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m</w:t>
      </w:r>
      <w:r>
        <w:rPr>
          <w:rFonts w:ascii="Arial" w:eastAsia="Arial" w:hAnsi="Arial" w:cs="Arial"/>
          <w:sz w:val="22"/>
          <w:szCs w:val="22"/>
        </w:rPr>
        <w:t>ay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1"/>
          <w:sz w:val="22"/>
          <w:szCs w:val="22"/>
        </w:rPr>
        <w:t>a</w:t>
      </w:r>
      <w:r>
        <w:rPr>
          <w:rFonts w:ascii="Arial" w:eastAsia="Arial" w:hAnsi="Arial" w:cs="Arial"/>
          <w:sz w:val="22"/>
          <w:szCs w:val="22"/>
        </w:rPr>
        <w:t xml:space="preserve">d </w:t>
      </w:r>
      <w:r>
        <w:rPr>
          <w:rFonts w:ascii="Arial" w:eastAsia="Arial" w:hAnsi="Arial" w:cs="Arial"/>
          <w:spacing w:val="2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h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pacing w:val="2"/>
          <w:sz w:val="22"/>
          <w:szCs w:val="22"/>
        </w:rPr>
        <w:t>g</w:t>
      </w:r>
      <w:r>
        <w:rPr>
          <w:rFonts w:ascii="Arial" w:eastAsia="Arial" w:hAnsi="Arial" w:cs="Arial"/>
          <w:sz w:val="22"/>
          <w:szCs w:val="22"/>
        </w:rPr>
        <w:t>h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m</w:t>
      </w:r>
      <w:r>
        <w:rPr>
          <w:rFonts w:ascii="Arial" w:eastAsia="Arial" w:hAnsi="Arial" w:cs="Arial"/>
          <w:spacing w:val="-3"/>
          <w:sz w:val="22"/>
          <w:szCs w:val="22"/>
        </w:rPr>
        <w:t>e</w:t>
      </w:r>
      <w:r>
        <w:rPr>
          <w:rFonts w:ascii="Arial" w:eastAsia="Arial" w:hAnsi="Arial" w:cs="Arial"/>
          <w:spacing w:val="1"/>
          <w:sz w:val="22"/>
          <w:szCs w:val="22"/>
        </w:rPr>
        <w:t>m</w:t>
      </w:r>
      <w:r>
        <w:rPr>
          <w:rFonts w:ascii="Arial" w:eastAsia="Arial" w:hAnsi="Arial" w:cs="Arial"/>
          <w:spacing w:val="-3"/>
          <w:sz w:val="22"/>
          <w:szCs w:val="22"/>
        </w:rPr>
        <w:t>o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y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</w:t>
      </w:r>
      <w:r>
        <w:rPr>
          <w:rFonts w:ascii="Arial" w:eastAsia="Arial" w:hAnsi="Arial" w:cs="Arial"/>
          <w:spacing w:val="-3"/>
          <w:sz w:val="22"/>
          <w:szCs w:val="22"/>
        </w:rPr>
        <w:t>w</w:t>
      </w:r>
      <w:r>
        <w:rPr>
          <w:rFonts w:ascii="Arial" w:eastAsia="Arial" w:hAnsi="Arial" w:cs="Arial"/>
          <w:sz w:val="22"/>
          <w:szCs w:val="22"/>
        </w:rPr>
        <w:t>asta</w:t>
      </w:r>
      <w:r>
        <w:rPr>
          <w:rFonts w:ascii="Arial" w:eastAsia="Arial" w:hAnsi="Arial" w:cs="Arial"/>
          <w:spacing w:val="2"/>
          <w:sz w:val="22"/>
          <w:szCs w:val="22"/>
        </w:rPr>
        <w:t>g</w:t>
      </w:r>
      <w:r>
        <w:rPr>
          <w:rFonts w:ascii="Arial" w:eastAsia="Arial" w:hAnsi="Arial" w:cs="Arial"/>
          <w:sz w:val="22"/>
          <w:szCs w:val="22"/>
        </w:rPr>
        <w:t xml:space="preserve">e, </w:t>
      </w:r>
      <w:r>
        <w:rPr>
          <w:rFonts w:ascii="Arial" w:eastAsia="Arial" w:hAnsi="Arial" w:cs="Arial"/>
          <w:spacing w:val="-3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f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pacing w:val="-3"/>
          <w:sz w:val="22"/>
          <w:szCs w:val="22"/>
        </w:rPr>
        <w:t>w</w:t>
      </w:r>
      <w:r>
        <w:rPr>
          <w:rFonts w:ascii="Arial" w:eastAsia="Arial" w:hAnsi="Arial" w:cs="Arial"/>
          <w:sz w:val="22"/>
          <w:szCs w:val="22"/>
        </w:rPr>
        <w:t>e s</w:t>
      </w:r>
      <w:r>
        <w:rPr>
          <w:rFonts w:ascii="Arial" w:eastAsia="Arial" w:hAnsi="Arial" w:cs="Arial"/>
          <w:spacing w:val="2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ore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spacing w:val="-1"/>
          <w:sz w:val="22"/>
          <w:szCs w:val="22"/>
        </w:rPr>
        <w:t>nl</w:t>
      </w:r>
      <w:r>
        <w:rPr>
          <w:rFonts w:ascii="Arial" w:eastAsia="Arial" w:hAnsi="Arial" w:cs="Arial"/>
          <w:sz w:val="22"/>
          <w:szCs w:val="22"/>
        </w:rPr>
        <w:t>y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</w:t>
      </w:r>
      <w:r>
        <w:rPr>
          <w:rFonts w:ascii="Arial" w:eastAsia="Arial" w:hAnsi="Arial" w:cs="Arial"/>
          <w:spacing w:val="3"/>
          <w:sz w:val="22"/>
          <w:szCs w:val="22"/>
        </w:rPr>
        <w:t>f</w:t>
      </w:r>
      <w:r>
        <w:rPr>
          <w:rFonts w:ascii="Arial" w:eastAsia="Arial" w:hAnsi="Arial" w:cs="Arial"/>
          <w:sz w:val="22"/>
          <w:szCs w:val="22"/>
        </w:rPr>
        <w:t>ew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em</w:t>
      </w:r>
      <w:r>
        <w:rPr>
          <w:rFonts w:ascii="Arial" w:eastAsia="Arial" w:hAnsi="Arial" w:cs="Arial"/>
          <w:spacing w:val="-2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>nts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 xml:space="preserve">n 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.</w:t>
      </w:r>
    </w:p>
    <w:p w:rsidR="00691543" w:rsidRDefault="007B1AFE">
      <w:pPr>
        <w:spacing w:before="10"/>
        <w:ind w:left="160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b/>
          <w:spacing w:val="1"/>
          <w:sz w:val="24"/>
          <w:szCs w:val="24"/>
        </w:rPr>
        <w:t>1</w:t>
      </w:r>
      <w:r>
        <w:rPr>
          <w:rFonts w:ascii="Arial" w:eastAsia="Arial" w:hAnsi="Arial" w:cs="Arial"/>
          <w:b/>
          <w:sz w:val="24"/>
          <w:szCs w:val="24"/>
        </w:rPr>
        <w:t>.</w:t>
      </w:r>
      <w:r>
        <w:rPr>
          <w:rFonts w:ascii="Arial" w:eastAsia="Arial" w:hAnsi="Arial" w:cs="Arial"/>
          <w:b/>
          <w:spacing w:val="1"/>
          <w:sz w:val="24"/>
          <w:szCs w:val="24"/>
        </w:rPr>
        <w:t>2</w:t>
      </w:r>
      <w:r>
        <w:rPr>
          <w:rFonts w:ascii="Arial" w:eastAsia="Arial" w:hAnsi="Arial" w:cs="Arial"/>
          <w:b/>
          <w:spacing w:val="-2"/>
          <w:sz w:val="24"/>
          <w:szCs w:val="24"/>
        </w:rPr>
        <w:t>.</w:t>
      </w:r>
      <w:r>
        <w:rPr>
          <w:rFonts w:ascii="Arial" w:eastAsia="Arial" w:hAnsi="Arial" w:cs="Arial"/>
          <w:b/>
          <w:sz w:val="24"/>
          <w:szCs w:val="24"/>
        </w:rPr>
        <w:t>7</w:t>
      </w:r>
      <w:r>
        <w:rPr>
          <w:rFonts w:ascii="Arial" w:eastAsia="Arial" w:hAnsi="Arial" w:cs="Arial"/>
          <w:b/>
          <w:spacing w:val="4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spacing w:val="-8"/>
          <w:sz w:val="24"/>
          <w:szCs w:val="24"/>
        </w:rPr>
        <w:t>A</w:t>
      </w:r>
      <w:r>
        <w:rPr>
          <w:rFonts w:ascii="Arial" w:eastAsia="Arial" w:hAnsi="Arial" w:cs="Arial"/>
          <w:b/>
          <w:sz w:val="24"/>
          <w:szCs w:val="24"/>
        </w:rPr>
        <w:t>lgorit</w:t>
      </w:r>
      <w:r>
        <w:rPr>
          <w:rFonts w:ascii="Arial" w:eastAsia="Arial" w:hAnsi="Arial" w:cs="Arial"/>
          <w:b/>
          <w:spacing w:val="-1"/>
          <w:sz w:val="24"/>
          <w:szCs w:val="24"/>
        </w:rPr>
        <w:t>h</w:t>
      </w:r>
      <w:r>
        <w:rPr>
          <w:rFonts w:ascii="Arial" w:eastAsia="Arial" w:hAnsi="Arial" w:cs="Arial"/>
          <w:b/>
          <w:sz w:val="24"/>
          <w:szCs w:val="24"/>
        </w:rPr>
        <w:t>ms</w:t>
      </w:r>
      <w:r>
        <w:rPr>
          <w:rFonts w:ascii="Arial" w:eastAsia="Arial" w:hAnsi="Arial" w:cs="Arial"/>
          <w:b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sz w:val="24"/>
          <w:szCs w:val="24"/>
        </w:rPr>
        <w:t xml:space="preserve">for </w:t>
      </w:r>
      <w:r>
        <w:rPr>
          <w:rFonts w:ascii="Arial" w:eastAsia="Arial" w:hAnsi="Arial" w:cs="Arial"/>
          <w:b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sz w:val="24"/>
          <w:szCs w:val="24"/>
        </w:rPr>
        <w:t>Op</w:t>
      </w:r>
      <w:r>
        <w:rPr>
          <w:rFonts w:ascii="Arial" w:eastAsia="Arial" w:hAnsi="Arial" w:cs="Arial"/>
          <w:b/>
          <w:spacing w:val="1"/>
          <w:sz w:val="24"/>
          <w:szCs w:val="24"/>
        </w:rPr>
        <w:t>e</w:t>
      </w:r>
      <w:r>
        <w:rPr>
          <w:rFonts w:ascii="Arial" w:eastAsia="Arial" w:hAnsi="Arial" w:cs="Arial"/>
          <w:b/>
          <w:sz w:val="24"/>
          <w:szCs w:val="24"/>
        </w:rPr>
        <w:t>r</w:t>
      </w:r>
      <w:r>
        <w:rPr>
          <w:rFonts w:ascii="Arial" w:eastAsia="Arial" w:hAnsi="Arial" w:cs="Arial"/>
          <w:b/>
          <w:spacing w:val="1"/>
          <w:sz w:val="24"/>
          <w:szCs w:val="24"/>
        </w:rPr>
        <w:t>a</w:t>
      </w:r>
      <w:r>
        <w:rPr>
          <w:rFonts w:ascii="Arial" w:eastAsia="Arial" w:hAnsi="Arial" w:cs="Arial"/>
          <w:b/>
          <w:sz w:val="24"/>
          <w:szCs w:val="24"/>
        </w:rPr>
        <w:t>tions</w:t>
      </w:r>
      <w:r>
        <w:rPr>
          <w:rFonts w:ascii="Arial" w:eastAsia="Arial" w:hAnsi="Arial" w:cs="Arial"/>
          <w:b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sz w:val="24"/>
          <w:szCs w:val="24"/>
        </w:rPr>
        <w:t>on</w:t>
      </w:r>
      <w:r>
        <w:rPr>
          <w:rFonts w:ascii="Arial" w:eastAsia="Arial" w:hAnsi="Arial" w:cs="Arial"/>
          <w:b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spacing w:val="-8"/>
          <w:sz w:val="24"/>
          <w:szCs w:val="24"/>
        </w:rPr>
        <w:t>A</w:t>
      </w:r>
      <w:r>
        <w:rPr>
          <w:rFonts w:ascii="Arial" w:eastAsia="Arial" w:hAnsi="Arial" w:cs="Arial"/>
          <w:b/>
          <w:sz w:val="24"/>
          <w:szCs w:val="24"/>
        </w:rPr>
        <w:t>rr</w:t>
      </w:r>
      <w:r>
        <w:rPr>
          <w:rFonts w:ascii="Arial" w:eastAsia="Arial" w:hAnsi="Arial" w:cs="Arial"/>
          <w:b/>
          <w:spacing w:val="4"/>
          <w:sz w:val="24"/>
          <w:szCs w:val="24"/>
        </w:rPr>
        <w:t>a</w:t>
      </w:r>
      <w:r>
        <w:rPr>
          <w:rFonts w:ascii="Arial" w:eastAsia="Arial" w:hAnsi="Arial" w:cs="Arial"/>
          <w:b/>
          <w:spacing w:val="-4"/>
          <w:sz w:val="24"/>
          <w:szCs w:val="24"/>
        </w:rPr>
        <w:t>y</w:t>
      </w:r>
      <w:r>
        <w:rPr>
          <w:rFonts w:ascii="Arial" w:eastAsia="Arial" w:hAnsi="Arial" w:cs="Arial"/>
          <w:b/>
          <w:sz w:val="24"/>
          <w:szCs w:val="24"/>
        </w:rPr>
        <w:t>s</w:t>
      </w:r>
      <w:r>
        <w:rPr>
          <w:rFonts w:ascii="Arial" w:eastAsia="Arial" w:hAnsi="Arial" w:cs="Arial"/>
          <w:b/>
          <w:spacing w:val="7"/>
          <w:sz w:val="24"/>
          <w:szCs w:val="24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(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pacing w:val="-3"/>
          <w:sz w:val="22"/>
          <w:szCs w:val="22"/>
        </w:rPr>
        <w:t>P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pacing w:val="-3"/>
          <w:sz w:val="22"/>
          <w:szCs w:val="22"/>
        </w:rPr>
        <w:t>o</w:t>
      </w:r>
      <w:r>
        <w:rPr>
          <w:rFonts w:ascii="Arial" w:eastAsia="Arial" w:hAnsi="Arial" w:cs="Arial"/>
          <w:spacing w:val="2"/>
          <w:sz w:val="22"/>
          <w:szCs w:val="22"/>
        </w:rPr>
        <w:t>g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pacing w:val="-3"/>
          <w:sz w:val="22"/>
          <w:szCs w:val="22"/>
        </w:rPr>
        <w:t>a</w:t>
      </w:r>
      <w:r>
        <w:rPr>
          <w:rFonts w:ascii="Arial" w:eastAsia="Arial" w:hAnsi="Arial" w:cs="Arial"/>
          <w:sz w:val="22"/>
          <w:szCs w:val="22"/>
        </w:rPr>
        <w:t>m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n</w:t>
      </w:r>
      <w:r>
        <w:rPr>
          <w:rFonts w:ascii="Arial" w:eastAsia="Arial" w:hAnsi="Arial" w:cs="Arial"/>
          <w:spacing w:val="-3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>t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n</w:t>
      </w:r>
      <w:r>
        <w:rPr>
          <w:rFonts w:ascii="Arial" w:eastAsia="Arial" w:hAnsi="Arial" w:cs="Arial"/>
          <w:spacing w:val="-3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>cess</w:t>
      </w:r>
      <w:r>
        <w:rPr>
          <w:rFonts w:ascii="Arial" w:eastAsia="Arial" w:hAnsi="Arial" w:cs="Arial"/>
          <w:spacing w:val="-1"/>
          <w:sz w:val="22"/>
          <w:szCs w:val="22"/>
        </w:rPr>
        <w:t>a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y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as per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S</w:t>
      </w:r>
      <w:r>
        <w:rPr>
          <w:rFonts w:ascii="Arial" w:eastAsia="Arial" w:hAnsi="Arial" w:cs="Arial"/>
          <w:spacing w:val="-2"/>
          <w:sz w:val="22"/>
          <w:szCs w:val="22"/>
        </w:rPr>
        <w:t>y</w:t>
      </w:r>
      <w:r>
        <w:rPr>
          <w:rFonts w:ascii="Arial" w:eastAsia="Arial" w:hAnsi="Arial" w:cs="Arial"/>
          <w:spacing w:val="-1"/>
          <w:sz w:val="22"/>
          <w:szCs w:val="22"/>
        </w:rPr>
        <w:t>ll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1"/>
          <w:sz w:val="22"/>
          <w:szCs w:val="22"/>
        </w:rPr>
        <w:t>b</w:t>
      </w:r>
      <w:r>
        <w:rPr>
          <w:rFonts w:ascii="Arial" w:eastAsia="Arial" w:hAnsi="Arial" w:cs="Arial"/>
          <w:sz w:val="22"/>
          <w:szCs w:val="22"/>
        </w:rPr>
        <w:t>us)</w:t>
      </w:r>
    </w:p>
    <w:p w:rsidR="00691543" w:rsidRDefault="00691543">
      <w:pPr>
        <w:spacing w:before="20" w:line="220" w:lineRule="exact"/>
        <w:rPr>
          <w:sz w:val="22"/>
          <w:szCs w:val="22"/>
        </w:rPr>
      </w:pPr>
    </w:p>
    <w:p w:rsidR="00691543" w:rsidRDefault="007B1AFE">
      <w:pPr>
        <w:ind w:left="160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b/>
          <w:sz w:val="22"/>
          <w:szCs w:val="22"/>
        </w:rPr>
        <w:t>1</w:t>
      </w:r>
      <w:r>
        <w:rPr>
          <w:rFonts w:ascii="Arial" w:eastAsia="Arial" w:hAnsi="Arial" w:cs="Arial"/>
          <w:b/>
          <w:spacing w:val="1"/>
          <w:sz w:val="22"/>
          <w:szCs w:val="22"/>
        </w:rPr>
        <w:t>.</w:t>
      </w:r>
      <w:r>
        <w:rPr>
          <w:rFonts w:ascii="Arial" w:eastAsia="Arial" w:hAnsi="Arial" w:cs="Arial"/>
          <w:b/>
          <w:sz w:val="22"/>
          <w:szCs w:val="22"/>
        </w:rPr>
        <w:t>2.</w:t>
      </w:r>
      <w:r>
        <w:rPr>
          <w:rFonts w:ascii="Arial" w:eastAsia="Arial" w:hAnsi="Arial" w:cs="Arial"/>
          <w:b/>
          <w:spacing w:val="-2"/>
          <w:sz w:val="22"/>
          <w:szCs w:val="22"/>
        </w:rPr>
        <w:t>7</w:t>
      </w:r>
      <w:r>
        <w:rPr>
          <w:rFonts w:ascii="Arial" w:eastAsia="Arial" w:hAnsi="Arial" w:cs="Arial"/>
          <w:b/>
          <w:spacing w:val="1"/>
          <w:sz w:val="22"/>
          <w:szCs w:val="22"/>
        </w:rPr>
        <w:t>.</w:t>
      </w:r>
      <w:r>
        <w:rPr>
          <w:rFonts w:ascii="Arial" w:eastAsia="Arial" w:hAnsi="Arial" w:cs="Arial"/>
          <w:b/>
          <w:sz w:val="22"/>
          <w:szCs w:val="22"/>
        </w:rPr>
        <w:t xml:space="preserve">1 </w:t>
      </w:r>
      <w:r>
        <w:rPr>
          <w:rFonts w:ascii="Arial" w:eastAsia="Arial" w:hAnsi="Arial" w:cs="Arial"/>
          <w:b/>
          <w:spacing w:val="-2"/>
          <w:sz w:val="22"/>
          <w:szCs w:val="22"/>
        </w:rPr>
        <w:t>T</w:t>
      </w:r>
      <w:r>
        <w:rPr>
          <w:rFonts w:ascii="Arial" w:eastAsia="Arial" w:hAnsi="Arial" w:cs="Arial"/>
          <w:b/>
          <w:sz w:val="22"/>
          <w:szCs w:val="22"/>
        </w:rPr>
        <w:t>ra</w:t>
      </w:r>
      <w:r>
        <w:rPr>
          <w:rFonts w:ascii="Arial" w:eastAsia="Arial" w:hAnsi="Arial" w:cs="Arial"/>
          <w:b/>
          <w:spacing w:val="-3"/>
          <w:sz w:val="22"/>
          <w:szCs w:val="22"/>
        </w:rPr>
        <w:t>v</w:t>
      </w:r>
      <w:r>
        <w:rPr>
          <w:rFonts w:ascii="Arial" w:eastAsia="Arial" w:hAnsi="Arial" w:cs="Arial"/>
          <w:b/>
          <w:sz w:val="22"/>
          <w:szCs w:val="22"/>
        </w:rPr>
        <w:t>ers</w:t>
      </w:r>
      <w:r>
        <w:rPr>
          <w:rFonts w:ascii="Arial" w:eastAsia="Arial" w:hAnsi="Arial" w:cs="Arial"/>
          <w:b/>
          <w:spacing w:val="1"/>
          <w:sz w:val="22"/>
          <w:szCs w:val="22"/>
        </w:rPr>
        <w:t>i</w:t>
      </w:r>
      <w:r>
        <w:rPr>
          <w:rFonts w:ascii="Arial" w:eastAsia="Arial" w:hAnsi="Arial" w:cs="Arial"/>
          <w:b/>
          <w:sz w:val="22"/>
          <w:szCs w:val="22"/>
        </w:rPr>
        <w:t>ng</w:t>
      </w:r>
    </w:p>
    <w:p w:rsidR="00691543" w:rsidRDefault="007B1AFE">
      <w:pPr>
        <w:spacing w:before="40" w:line="275" w:lineRule="auto"/>
        <w:ind w:left="160" w:right="142" w:firstLine="720"/>
        <w:jc w:val="both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pacing w:val="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 xml:space="preserve">t 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d</w:t>
      </w:r>
      <w:r>
        <w:rPr>
          <w:rFonts w:ascii="Arial" w:eastAsia="Arial" w:hAnsi="Arial" w:cs="Arial"/>
          <w:spacing w:val="-3"/>
          <w:sz w:val="22"/>
          <w:szCs w:val="22"/>
        </w:rPr>
        <w:t>e</w:t>
      </w:r>
      <w:r>
        <w:rPr>
          <w:rFonts w:ascii="Arial" w:eastAsia="Arial" w:hAnsi="Arial" w:cs="Arial"/>
          <w:spacing w:val="3"/>
          <w:sz w:val="22"/>
          <w:szCs w:val="22"/>
        </w:rPr>
        <w:t>f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n</w:t>
      </w:r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>d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as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he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p</w:t>
      </w:r>
      <w:r>
        <w:rPr>
          <w:rFonts w:ascii="Arial" w:eastAsia="Arial" w:hAnsi="Arial" w:cs="Arial"/>
          <w:spacing w:val="-2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spacing w:val="-3"/>
          <w:sz w:val="22"/>
          <w:szCs w:val="22"/>
        </w:rPr>
        <w:t>c</w:t>
      </w:r>
      <w:r>
        <w:rPr>
          <w:rFonts w:ascii="Arial" w:eastAsia="Arial" w:hAnsi="Arial" w:cs="Arial"/>
          <w:sz w:val="22"/>
          <w:szCs w:val="22"/>
        </w:rPr>
        <w:t xml:space="preserve">ess </w:t>
      </w:r>
      <w:r>
        <w:rPr>
          <w:rFonts w:ascii="Arial" w:eastAsia="Arial" w:hAnsi="Arial" w:cs="Arial"/>
          <w:spacing w:val="-2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>f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acc</w:t>
      </w:r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>ss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pacing w:val="-3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>g</w:t>
      </w:r>
      <w:r>
        <w:rPr>
          <w:rFonts w:ascii="Arial" w:eastAsia="Arial" w:hAnsi="Arial" w:cs="Arial"/>
          <w:spacing w:val="3"/>
          <w:sz w:val="22"/>
          <w:szCs w:val="22"/>
        </w:rPr>
        <w:t xml:space="preserve"> </w:t>
      </w:r>
      <w:r>
        <w:rPr>
          <w:rFonts w:ascii="Arial" w:eastAsia="Arial" w:hAnsi="Arial" w:cs="Arial"/>
          <w:spacing w:val="-3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>r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pacing w:val="-2"/>
          <w:sz w:val="22"/>
          <w:szCs w:val="22"/>
        </w:rPr>
        <w:t>v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ng</w:t>
      </w:r>
      <w:r>
        <w:rPr>
          <w:rFonts w:ascii="Arial" w:eastAsia="Arial" w:hAnsi="Arial" w:cs="Arial"/>
          <w:spacing w:val="3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l e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eme</w:t>
      </w:r>
      <w:r>
        <w:rPr>
          <w:rFonts w:ascii="Arial" w:eastAsia="Arial" w:hAnsi="Arial" w:cs="Arial"/>
          <w:spacing w:val="-3"/>
          <w:sz w:val="22"/>
          <w:szCs w:val="22"/>
        </w:rPr>
        <w:t>n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n</w:t>
      </w:r>
      <w:r>
        <w:rPr>
          <w:rFonts w:ascii="Arial" w:eastAsia="Arial" w:hAnsi="Arial" w:cs="Arial"/>
          <w:spacing w:val="6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an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2"/>
          <w:sz w:val="22"/>
          <w:szCs w:val="22"/>
        </w:rPr>
        <w:t>rr</w:t>
      </w:r>
      <w:r>
        <w:rPr>
          <w:rFonts w:ascii="Arial" w:eastAsia="Arial" w:hAnsi="Arial" w:cs="Arial"/>
          <w:sz w:val="22"/>
          <w:szCs w:val="22"/>
        </w:rPr>
        <w:t>ay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3"/>
          <w:sz w:val="22"/>
          <w:szCs w:val="22"/>
        </w:rPr>
        <w:t>x</w:t>
      </w:r>
      <w:r>
        <w:rPr>
          <w:rFonts w:ascii="Arial" w:eastAsia="Arial" w:hAnsi="Arial" w:cs="Arial"/>
          <w:sz w:val="22"/>
          <w:szCs w:val="22"/>
        </w:rPr>
        <w:t>act</w:t>
      </w:r>
      <w:r>
        <w:rPr>
          <w:rFonts w:ascii="Arial" w:eastAsia="Arial" w:hAnsi="Arial" w:cs="Arial"/>
          <w:spacing w:val="2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y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 xml:space="preserve">ce. </w:t>
      </w:r>
      <w:r>
        <w:rPr>
          <w:rFonts w:ascii="Arial" w:eastAsia="Arial" w:hAnsi="Arial" w:cs="Arial"/>
          <w:spacing w:val="1"/>
          <w:sz w:val="22"/>
          <w:szCs w:val="22"/>
        </w:rPr>
        <w:t>G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>era</w:t>
      </w:r>
      <w:r>
        <w:rPr>
          <w:rFonts w:ascii="Arial" w:eastAsia="Arial" w:hAnsi="Arial" w:cs="Arial"/>
          <w:spacing w:val="-1"/>
          <w:sz w:val="22"/>
          <w:szCs w:val="22"/>
        </w:rPr>
        <w:t>ll</w:t>
      </w:r>
      <w:r>
        <w:rPr>
          <w:rFonts w:ascii="Arial" w:eastAsia="Arial" w:hAnsi="Arial" w:cs="Arial"/>
          <w:sz w:val="22"/>
          <w:szCs w:val="22"/>
        </w:rPr>
        <w:t>y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ar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3"/>
          <w:sz w:val="22"/>
          <w:szCs w:val="22"/>
        </w:rPr>
        <w:t>y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pacing w:val="-3"/>
          <w:sz w:val="22"/>
          <w:szCs w:val="22"/>
        </w:rPr>
        <w:t>a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 xml:space="preserve">e </w:t>
      </w:r>
      <w:r>
        <w:rPr>
          <w:rFonts w:ascii="Arial" w:eastAsia="Arial" w:hAnsi="Arial" w:cs="Arial"/>
          <w:spacing w:val="-2"/>
          <w:sz w:val="22"/>
          <w:szCs w:val="22"/>
        </w:rPr>
        <w:t>v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ed</w:t>
      </w:r>
      <w:r>
        <w:rPr>
          <w:rFonts w:ascii="Arial" w:eastAsia="Arial" w:hAnsi="Arial" w:cs="Arial"/>
          <w:spacing w:val="1"/>
          <w:sz w:val="22"/>
          <w:szCs w:val="22"/>
        </w:rPr>
        <w:t xml:space="preserve"> t</w:t>
      </w:r>
      <w:r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do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he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f</w:t>
      </w:r>
      <w:r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spacing w:val="-1"/>
          <w:sz w:val="22"/>
          <w:szCs w:val="22"/>
        </w:rPr>
        <w:t>ll</w:t>
      </w:r>
      <w:r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spacing w:val="-4"/>
          <w:sz w:val="22"/>
          <w:szCs w:val="22"/>
        </w:rPr>
        <w:t>w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ng</w:t>
      </w:r>
    </w:p>
    <w:p w:rsidR="00691543" w:rsidRDefault="007B1AFE">
      <w:pPr>
        <w:spacing w:before="8" w:line="240" w:lineRule="exact"/>
        <w:ind w:left="880" w:right="6677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.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1"/>
          <w:sz w:val="22"/>
          <w:szCs w:val="22"/>
        </w:rPr>
        <w:t>a</w:t>
      </w:r>
      <w:r>
        <w:rPr>
          <w:rFonts w:ascii="Arial" w:eastAsia="Arial" w:hAnsi="Arial" w:cs="Arial"/>
          <w:sz w:val="22"/>
          <w:szCs w:val="22"/>
        </w:rPr>
        <w:t>d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an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pacing w:val="-3"/>
          <w:sz w:val="22"/>
          <w:szCs w:val="22"/>
        </w:rPr>
        <w:t>e</w:t>
      </w:r>
      <w:r>
        <w:rPr>
          <w:rFonts w:ascii="Arial" w:eastAsia="Arial" w:hAnsi="Arial" w:cs="Arial"/>
          <w:spacing w:val="1"/>
          <w:sz w:val="22"/>
          <w:szCs w:val="22"/>
        </w:rPr>
        <w:t>m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 xml:space="preserve">. </w:t>
      </w:r>
      <w:r>
        <w:rPr>
          <w:rFonts w:ascii="Arial" w:eastAsia="Arial" w:hAnsi="Arial" w:cs="Arial"/>
          <w:spacing w:val="-1"/>
          <w:sz w:val="22"/>
          <w:szCs w:val="22"/>
        </w:rPr>
        <w:t>ii</w:t>
      </w:r>
      <w:r>
        <w:rPr>
          <w:rFonts w:ascii="Arial" w:eastAsia="Arial" w:hAnsi="Arial" w:cs="Arial"/>
          <w:sz w:val="22"/>
          <w:szCs w:val="22"/>
        </w:rPr>
        <w:t>.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 xml:space="preserve">o </w:t>
      </w:r>
      <w:r>
        <w:rPr>
          <w:rFonts w:ascii="Arial" w:eastAsia="Arial" w:hAnsi="Arial" w:cs="Arial"/>
          <w:spacing w:val="-2"/>
          <w:sz w:val="22"/>
          <w:szCs w:val="22"/>
        </w:rPr>
        <w:t>p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nt an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eme</w:t>
      </w:r>
      <w:r>
        <w:rPr>
          <w:rFonts w:ascii="Arial" w:eastAsia="Arial" w:hAnsi="Arial" w:cs="Arial"/>
          <w:spacing w:val="-3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>t.</w:t>
      </w:r>
    </w:p>
    <w:p w:rsidR="00691543" w:rsidRDefault="007B1AFE">
      <w:pPr>
        <w:spacing w:line="240" w:lineRule="exact"/>
        <w:ind w:left="880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pacing w:val="-1"/>
          <w:sz w:val="22"/>
          <w:szCs w:val="22"/>
        </w:rPr>
        <w:t>iii</w:t>
      </w:r>
      <w:r>
        <w:rPr>
          <w:rFonts w:ascii="Arial" w:eastAsia="Arial" w:hAnsi="Arial" w:cs="Arial"/>
          <w:sz w:val="22"/>
          <w:szCs w:val="22"/>
        </w:rPr>
        <w:t>.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 xml:space="preserve">o </w:t>
      </w:r>
      <w:r>
        <w:rPr>
          <w:rFonts w:ascii="Arial" w:eastAsia="Arial" w:hAnsi="Arial" w:cs="Arial"/>
          <w:spacing w:val="-2"/>
          <w:sz w:val="22"/>
          <w:szCs w:val="22"/>
        </w:rPr>
        <w:t>p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oc</w:t>
      </w:r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>ss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an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eme</w:t>
      </w:r>
      <w:r>
        <w:rPr>
          <w:rFonts w:ascii="Arial" w:eastAsia="Arial" w:hAnsi="Arial" w:cs="Arial"/>
          <w:spacing w:val="-3"/>
          <w:sz w:val="22"/>
          <w:szCs w:val="22"/>
        </w:rPr>
        <w:t>n</w:t>
      </w:r>
      <w:r>
        <w:rPr>
          <w:rFonts w:ascii="Arial" w:eastAsia="Arial" w:hAnsi="Arial" w:cs="Arial"/>
          <w:spacing w:val="-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.</w:t>
      </w:r>
    </w:p>
    <w:p w:rsidR="00691543" w:rsidRDefault="00691543">
      <w:pPr>
        <w:spacing w:before="14" w:line="240" w:lineRule="exact"/>
        <w:rPr>
          <w:sz w:val="24"/>
          <w:szCs w:val="24"/>
        </w:rPr>
      </w:pPr>
    </w:p>
    <w:p w:rsidR="00691543" w:rsidRDefault="007B1AFE">
      <w:pPr>
        <w:spacing w:line="275" w:lineRule="auto"/>
        <w:ind w:left="868" w:right="3892" w:firstLine="12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pacing w:val="2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he</w:t>
      </w:r>
      <w:r>
        <w:rPr>
          <w:rFonts w:ascii="Arial" w:eastAsia="Arial" w:hAnsi="Arial" w:cs="Arial"/>
          <w:spacing w:val="58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f</w:t>
      </w:r>
      <w:r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spacing w:val="-1"/>
          <w:sz w:val="22"/>
          <w:szCs w:val="22"/>
        </w:rPr>
        <w:t>ll</w:t>
      </w:r>
      <w:r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spacing w:val="-1"/>
          <w:sz w:val="22"/>
          <w:szCs w:val="22"/>
        </w:rPr>
        <w:t>wi</w:t>
      </w:r>
      <w:r>
        <w:rPr>
          <w:rFonts w:ascii="Arial" w:eastAsia="Arial" w:hAnsi="Arial" w:cs="Arial"/>
          <w:sz w:val="22"/>
          <w:szCs w:val="22"/>
        </w:rPr>
        <w:t>ng</w:t>
      </w:r>
      <w:r>
        <w:rPr>
          <w:rFonts w:ascii="Arial" w:eastAsia="Arial" w:hAnsi="Arial" w:cs="Arial"/>
          <w:spacing w:val="3"/>
          <w:sz w:val="22"/>
          <w:szCs w:val="22"/>
        </w:rPr>
        <w:t xml:space="preserve"> </w:t>
      </w:r>
      <w:r>
        <w:rPr>
          <w:rFonts w:ascii="Arial" w:eastAsia="Arial" w:hAnsi="Arial" w:cs="Arial"/>
          <w:spacing w:val="-2"/>
          <w:sz w:val="22"/>
          <w:szCs w:val="22"/>
        </w:rPr>
        <w:t>s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1"/>
          <w:sz w:val="22"/>
          <w:szCs w:val="22"/>
        </w:rPr>
        <w:t>p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pacing w:val="-3"/>
          <w:sz w:val="22"/>
          <w:szCs w:val="22"/>
        </w:rPr>
        <w:t>a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us</w:t>
      </w:r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 xml:space="preserve">d </w:t>
      </w:r>
      <w:r>
        <w:rPr>
          <w:rFonts w:ascii="Arial" w:eastAsia="Arial" w:hAnsi="Arial" w:cs="Arial"/>
          <w:spacing w:val="2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t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3"/>
          <w:sz w:val="22"/>
          <w:szCs w:val="22"/>
        </w:rPr>
        <w:t>v</w:t>
      </w:r>
      <w:r>
        <w:rPr>
          <w:rFonts w:ascii="Arial" w:eastAsia="Arial" w:hAnsi="Arial" w:cs="Arial"/>
          <w:sz w:val="22"/>
          <w:szCs w:val="22"/>
        </w:rPr>
        <w:t>erse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an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2"/>
          <w:sz w:val="22"/>
          <w:szCs w:val="22"/>
        </w:rPr>
        <w:t>r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3"/>
          <w:sz w:val="22"/>
          <w:szCs w:val="22"/>
        </w:rPr>
        <w:t>y</w:t>
      </w:r>
      <w:r>
        <w:rPr>
          <w:rFonts w:ascii="Arial" w:eastAsia="Arial" w:hAnsi="Arial" w:cs="Arial"/>
          <w:sz w:val="22"/>
          <w:szCs w:val="22"/>
        </w:rPr>
        <w:t xml:space="preserve">. </w:t>
      </w:r>
      <w:r>
        <w:rPr>
          <w:rFonts w:ascii="Arial" w:eastAsia="Arial" w:hAnsi="Arial" w:cs="Arial"/>
          <w:spacing w:val="-1"/>
          <w:sz w:val="22"/>
          <w:szCs w:val="22"/>
        </w:rPr>
        <w:t>S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ep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1</w:t>
      </w:r>
      <w:r>
        <w:rPr>
          <w:rFonts w:ascii="Arial" w:eastAsia="Arial" w:hAnsi="Arial" w:cs="Arial"/>
          <w:spacing w:val="-1"/>
          <w:sz w:val="22"/>
          <w:szCs w:val="22"/>
        </w:rPr>
        <w:t>:</w:t>
      </w:r>
      <w:r>
        <w:rPr>
          <w:rFonts w:ascii="Arial" w:eastAsia="Arial" w:hAnsi="Arial" w:cs="Arial"/>
          <w:spacing w:val="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n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1"/>
          <w:sz w:val="22"/>
          <w:szCs w:val="22"/>
        </w:rPr>
        <w:t>li</w:t>
      </w:r>
      <w:r>
        <w:rPr>
          <w:rFonts w:ascii="Arial" w:eastAsia="Arial" w:hAnsi="Arial" w:cs="Arial"/>
          <w:spacing w:val="-2"/>
          <w:sz w:val="22"/>
          <w:szCs w:val="22"/>
        </w:rPr>
        <w:t>z</w:t>
      </w:r>
      <w:r>
        <w:rPr>
          <w:rFonts w:ascii="Arial" w:eastAsia="Arial" w:hAnsi="Arial" w:cs="Arial"/>
          <w:sz w:val="22"/>
          <w:szCs w:val="22"/>
        </w:rPr>
        <w:t xml:space="preserve">e counter 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 xml:space="preserve">e 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S</w:t>
      </w:r>
      <w:r>
        <w:rPr>
          <w:rFonts w:ascii="Arial" w:eastAsia="Arial" w:hAnsi="Arial" w:cs="Arial"/>
          <w:sz w:val="22"/>
          <w:szCs w:val="22"/>
        </w:rPr>
        <w:t>et</w:t>
      </w:r>
      <w:r>
        <w:rPr>
          <w:rFonts w:ascii="Arial" w:eastAsia="Arial" w:hAnsi="Arial" w:cs="Arial"/>
          <w:spacing w:val="-3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= L</w:t>
      </w:r>
      <w:r>
        <w:rPr>
          <w:rFonts w:ascii="Arial" w:eastAsia="Arial" w:hAnsi="Arial" w:cs="Arial"/>
          <w:spacing w:val="-1"/>
          <w:sz w:val="22"/>
          <w:szCs w:val="22"/>
        </w:rPr>
        <w:t>B</w:t>
      </w:r>
      <w:r>
        <w:rPr>
          <w:rFonts w:ascii="Arial" w:eastAsia="Arial" w:hAnsi="Arial" w:cs="Arial"/>
          <w:sz w:val="22"/>
          <w:szCs w:val="22"/>
        </w:rPr>
        <w:t>.</w:t>
      </w:r>
    </w:p>
    <w:p w:rsidR="00691543" w:rsidRDefault="007B1AFE">
      <w:pPr>
        <w:spacing w:before="3"/>
        <w:ind w:left="868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pacing w:val="-1"/>
          <w:sz w:val="22"/>
          <w:szCs w:val="22"/>
        </w:rPr>
        <w:t>S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ep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2</w:t>
      </w:r>
      <w:r>
        <w:rPr>
          <w:rFonts w:ascii="Arial" w:eastAsia="Arial" w:hAnsi="Arial" w:cs="Arial"/>
          <w:spacing w:val="1"/>
          <w:sz w:val="22"/>
          <w:szCs w:val="22"/>
        </w:rPr>
        <w:t>:</w:t>
      </w:r>
      <w:r>
        <w:rPr>
          <w:rFonts w:ascii="Arial" w:eastAsia="Arial" w:hAnsi="Arial" w:cs="Arial"/>
          <w:spacing w:val="-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1"/>
          <w:sz w:val="22"/>
          <w:szCs w:val="22"/>
        </w:rPr>
        <w:t>p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3"/>
          <w:sz w:val="22"/>
          <w:szCs w:val="22"/>
        </w:rPr>
        <w:t>a</w:t>
      </w:r>
      <w:r>
        <w:rPr>
          <w:rFonts w:ascii="Arial" w:eastAsia="Arial" w:hAnsi="Arial" w:cs="Arial"/>
          <w:sz w:val="22"/>
          <w:szCs w:val="22"/>
        </w:rPr>
        <w:t>t s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1"/>
          <w:sz w:val="22"/>
          <w:szCs w:val="22"/>
        </w:rPr>
        <w:t>p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 xml:space="preserve">3 </w:t>
      </w:r>
      <w:r>
        <w:rPr>
          <w:rFonts w:ascii="Arial" w:eastAsia="Arial" w:hAnsi="Arial" w:cs="Arial"/>
          <w:spacing w:val="-2"/>
          <w:sz w:val="22"/>
          <w:szCs w:val="22"/>
        </w:rPr>
        <w:t>a</w:t>
      </w:r>
      <w:r>
        <w:rPr>
          <w:rFonts w:ascii="Arial" w:eastAsia="Arial" w:hAnsi="Arial" w:cs="Arial"/>
          <w:sz w:val="22"/>
          <w:szCs w:val="22"/>
        </w:rPr>
        <w:t>nd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 xml:space="preserve">4 </w:t>
      </w:r>
      <w:r>
        <w:rPr>
          <w:rFonts w:ascii="Arial" w:eastAsia="Arial" w:hAnsi="Arial" w:cs="Arial"/>
          <w:spacing w:val="-3"/>
          <w:sz w:val="22"/>
          <w:szCs w:val="22"/>
        </w:rPr>
        <w:t>w</w:t>
      </w:r>
      <w:r>
        <w:rPr>
          <w:rFonts w:ascii="Arial" w:eastAsia="Arial" w:hAnsi="Arial" w:cs="Arial"/>
          <w:sz w:val="22"/>
          <w:szCs w:val="22"/>
        </w:rPr>
        <w:t>h</w:t>
      </w:r>
      <w:r>
        <w:rPr>
          <w:rFonts w:ascii="Arial" w:eastAsia="Arial" w:hAnsi="Arial" w:cs="Arial"/>
          <w:spacing w:val="-1"/>
          <w:sz w:val="22"/>
          <w:szCs w:val="22"/>
        </w:rPr>
        <w:t>il</w:t>
      </w:r>
      <w:r>
        <w:rPr>
          <w:rFonts w:ascii="Arial" w:eastAsia="Arial" w:hAnsi="Arial" w:cs="Arial"/>
          <w:sz w:val="22"/>
          <w:szCs w:val="22"/>
        </w:rPr>
        <w:t>e I</w:t>
      </w:r>
      <w:r>
        <w:rPr>
          <w:rFonts w:ascii="Arial" w:eastAsia="Arial" w:hAnsi="Arial" w:cs="Arial"/>
          <w:spacing w:val="3"/>
          <w:sz w:val="22"/>
          <w:szCs w:val="22"/>
        </w:rPr>
        <w:t xml:space="preserve"> </w:t>
      </w:r>
      <w:r>
        <w:rPr>
          <w:rFonts w:ascii="Arial" w:eastAsia="Arial" w:hAnsi="Arial" w:cs="Arial"/>
          <w:spacing w:val="-2"/>
          <w:sz w:val="22"/>
          <w:szCs w:val="22"/>
        </w:rPr>
        <w:t>&lt;</w:t>
      </w:r>
      <w:r>
        <w:rPr>
          <w:rFonts w:ascii="Arial" w:eastAsia="Arial" w:hAnsi="Arial" w:cs="Arial"/>
          <w:sz w:val="22"/>
          <w:szCs w:val="22"/>
        </w:rPr>
        <w:t>=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U</w:t>
      </w:r>
      <w:r>
        <w:rPr>
          <w:rFonts w:ascii="Arial" w:eastAsia="Arial" w:hAnsi="Arial" w:cs="Arial"/>
          <w:sz w:val="22"/>
          <w:szCs w:val="22"/>
        </w:rPr>
        <w:t>B</w:t>
      </w:r>
    </w:p>
    <w:p w:rsidR="00691543" w:rsidRDefault="007B1AFE">
      <w:pPr>
        <w:spacing w:before="37"/>
        <w:ind w:left="868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pacing w:val="-1"/>
          <w:sz w:val="22"/>
          <w:szCs w:val="22"/>
        </w:rPr>
        <w:t>S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ep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 xml:space="preserve">3: </w:t>
      </w:r>
      <w:r>
        <w:rPr>
          <w:rFonts w:ascii="Arial" w:eastAsia="Arial" w:hAnsi="Arial" w:cs="Arial"/>
          <w:spacing w:val="-1"/>
          <w:sz w:val="22"/>
          <w:szCs w:val="22"/>
        </w:rPr>
        <w:t>D</w:t>
      </w:r>
      <w:r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he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pacing w:val="-3"/>
          <w:sz w:val="22"/>
          <w:szCs w:val="22"/>
        </w:rPr>
        <w:t>p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oc</w:t>
      </w:r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>ss</w:t>
      </w:r>
      <w:r>
        <w:rPr>
          <w:rFonts w:ascii="Arial" w:eastAsia="Arial" w:hAnsi="Arial" w:cs="Arial"/>
          <w:spacing w:val="-3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emen</w:t>
      </w:r>
      <w:r>
        <w:rPr>
          <w:rFonts w:ascii="Arial" w:eastAsia="Arial" w:hAnsi="Arial" w:cs="Arial"/>
          <w:spacing w:val="-2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pacing w:val="-3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 xml:space="preserve">f 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(r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1"/>
          <w:sz w:val="22"/>
          <w:szCs w:val="22"/>
        </w:rPr>
        <w:t>a</w:t>
      </w:r>
      <w:r>
        <w:rPr>
          <w:rFonts w:ascii="Arial" w:eastAsia="Arial" w:hAnsi="Arial" w:cs="Arial"/>
          <w:sz w:val="22"/>
          <w:szCs w:val="22"/>
        </w:rPr>
        <w:t>d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or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pri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>t or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ca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cu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ate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)</w:t>
      </w:r>
      <w:r>
        <w:rPr>
          <w:rFonts w:ascii="Arial" w:eastAsia="Arial" w:hAnsi="Arial" w:cs="Arial"/>
          <w:spacing w:val="4"/>
          <w:sz w:val="22"/>
          <w:szCs w:val="22"/>
        </w:rPr>
        <w:t xml:space="preserve"> </w:t>
      </w:r>
      <w:r>
        <w:rPr>
          <w:rFonts w:ascii="Arial" w:eastAsia="Arial" w:hAnsi="Arial" w:cs="Arial"/>
          <w:spacing w:val="-3"/>
          <w:sz w:val="22"/>
          <w:szCs w:val="22"/>
        </w:rPr>
        <w:t>a</w:t>
      </w:r>
      <w:r>
        <w:rPr>
          <w:rFonts w:ascii="Arial" w:eastAsia="Arial" w:hAnsi="Arial" w:cs="Arial"/>
          <w:sz w:val="22"/>
          <w:szCs w:val="22"/>
        </w:rPr>
        <w:t>t l</w:t>
      </w:r>
    </w:p>
    <w:p w:rsidR="00691543" w:rsidRDefault="007B1AFE">
      <w:pPr>
        <w:spacing w:before="37" w:line="275" w:lineRule="auto"/>
        <w:ind w:left="868" w:right="7079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pacing w:val="-1"/>
          <w:sz w:val="22"/>
          <w:szCs w:val="22"/>
        </w:rPr>
        <w:t>S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ep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4</w:t>
      </w:r>
      <w:r>
        <w:rPr>
          <w:rFonts w:ascii="Arial" w:eastAsia="Arial" w:hAnsi="Arial" w:cs="Arial"/>
          <w:spacing w:val="1"/>
          <w:sz w:val="22"/>
          <w:szCs w:val="22"/>
        </w:rPr>
        <w:t>:</w:t>
      </w:r>
      <w:r>
        <w:rPr>
          <w:rFonts w:ascii="Arial" w:eastAsia="Arial" w:hAnsi="Arial" w:cs="Arial"/>
          <w:spacing w:val="-1"/>
          <w:sz w:val="22"/>
          <w:szCs w:val="22"/>
        </w:rPr>
        <w:t>S</w:t>
      </w:r>
      <w:r>
        <w:rPr>
          <w:rFonts w:ascii="Arial" w:eastAsia="Arial" w:hAnsi="Arial" w:cs="Arial"/>
          <w:spacing w:val="-3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 xml:space="preserve">t </w:t>
      </w:r>
      <w:r>
        <w:rPr>
          <w:rFonts w:ascii="Arial" w:eastAsia="Arial" w:hAnsi="Arial" w:cs="Arial"/>
          <w:spacing w:val="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 xml:space="preserve">= 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 xml:space="preserve">+1. </w:t>
      </w:r>
      <w:r>
        <w:rPr>
          <w:rFonts w:ascii="Arial" w:eastAsia="Arial" w:hAnsi="Arial" w:cs="Arial"/>
          <w:spacing w:val="-1"/>
          <w:sz w:val="22"/>
          <w:szCs w:val="22"/>
        </w:rPr>
        <w:t>S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ep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5</w:t>
      </w:r>
      <w:r>
        <w:rPr>
          <w:rFonts w:ascii="Arial" w:eastAsia="Arial" w:hAnsi="Arial" w:cs="Arial"/>
          <w:spacing w:val="1"/>
          <w:sz w:val="22"/>
          <w:szCs w:val="22"/>
        </w:rPr>
        <w:t>:</w:t>
      </w:r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pacing w:val="-2"/>
          <w:sz w:val="22"/>
          <w:szCs w:val="22"/>
        </w:rPr>
        <w:t>x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.</w:t>
      </w:r>
    </w:p>
    <w:p w:rsidR="00691543" w:rsidRDefault="00691543">
      <w:pPr>
        <w:spacing w:line="200" w:lineRule="exact"/>
      </w:pPr>
    </w:p>
    <w:p w:rsidR="00691543" w:rsidRDefault="007B1AFE">
      <w:pPr>
        <w:ind w:left="160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b/>
          <w:spacing w:val="-1"/>
          <w:sz w:val="22"/>
          <w:szCs w:val="22"/>
        </w:rPr>
        <w:t>E</w:t>
      </w:r>
      <w:r>
        <w:rPr>
          <w:rFonts w:ascii="Arial" w:eastAsia="Arial" w:hAnsi="Arial" w:cs="Arial"/>
          <w:b/>
          <w:sz w:val="22"/>
          <w:szCs w:val="22"/>
        </w:rPr>
        <w:t>x</w:t>
      </w:r>
      <w:r>
        <w:rPr>
          <w:rFonts w:ascii="Arial" w:eastAsia="Arial" w:hAnsi="Arial" w:cs="Arial"/>
          <w:b/>
          <w:spacing w:val="-1"/>
          <w:sz w:val="22"/>
          <w:szCs w:val="22"/>
        </w:rPr>
        <w:t>p</w:t>
      </w:r>
      <w:r>
        <w:rPr>
          <w:rFonts w:ascii="Arial" w:eastAsia="Arial" w:hAnsi="Arial" w:cs="Arial"/>
          <w:b/>
          <w:spacing w:val="1"/>
          <w:sz w:val="22"/>
          <w:szCs w:val="22"/>
        </w:rPr>
        <w:t>l</w:t>
      </w:r>
      <w:r>
        <w:rPr>
          <w:rFonts w:ascii="Arial" w:eastAsia="Arial" w:hAnsi="Arial" w:cs="Arial"/>
          <w:b/>
          <w:sz w:val="22"/>
          <w:szCs w:val="22"/>
        </w:rPr>
        <w:t>a</w:t>
      </w:r>
      <w:r>
        <w:rPr>
          <w:rFonts w:ascii="Arial" w:eastAsia="Arial" w:hAnsi="Arial" w:cs="Arial"/>
          <w:b/>
          <w:spacing w:val="-1"/>
          <w:sz w:val="22"/>
          <w:szCs w:val="22"/>
        </w:rPr>
        <w:t>n</w:t>
      </w:r>
      <w:r>
        <w:rPr>
          <w:rFonts w:ascii="Arial" w:eastAsia="Arial" w:hAnsi="Arial" w:cs="Arial"/>
          <w:b/>
          <w:sz w:val="22"/>
          <w:szCs w:val="22"/>
        </w:rPr>
        <w:t>at</w:t>
      </w:r>
      <w:r>
        <w:rPr>
          <w:rFonts w:ascii="Arial" w:eastAsia="Arial" w:hAnsi="Arial" w:cs="Arial"/>
          <w:b/>
          <w:spacing w:val="1"/>
          <w:sz w:val="22"/>
          <w:szCs w:val="22"/>
        </w:rPr>
        <w:t>i</w:t>
      </w:r>
      <w:r>
        <w:rPr>
          <w:rFonts w:ascii="Arial" w:eastAsia="Arial" w:hAnsi="Arial" w:cs="Arial"/>
          <w:b/>
          <w:sz w:val="22"/>
          <w:szCs w:val="22"/>
        </w:rPr>
        <w:t>o</w:t>
      </w:r>
      <w:r>
        <w:rPr>
          <w:rFonts w:ascii="Arial" w:eastAsia="Arial" w:hAnsi="Arial" w:cs="Arial"/>
          <w:b/>
          <w:spacing w:val="-3"/>
          <w:sz w:val="22"/>
          <w:szCs w:val="22"/>
        </w:rPr>
        <w:t>n</w:t>
      </w:r>
      <w:r>
        <w:rPr>
          <w:rFonts w:ascii="Arial" w:eastAsia="Arial" w:hAnsi="Arial" w:cs="Arial"/>
          <w:b/>
          <w:sz w:val="22"/>
          <w:szCs w:val="22"/>
        </w:rPr>
        <w:t>:</w:t>
      </w:r>
    </w:p>
    <w:p w:rsidR="00691543" w:rsidRDefault="00691543">
      <w:pPr>
        <w:spacing w:before="17" w:line="220" w:lineRule="exact"/>
        <w:rPr>
          <w:sz w:val="22"/>
          <w:szCs w:val="22"/>
        </w:rPr>
      </w:pPr>
    </w:p>
    <w:p w:rsidR="00691543" w:rsidRDefault="007B1AFE">
      <w:pPr>
        <w:spacing w:line="362" w:lineRule="auto"/>
        <w:ind w:left="160" w:right="138" w:firstLine="780"/>
        <w:jc w:val="both"/>
        <w:rPr>
          <w:rFonts w:ascii="Arial" w:eastAsia="Arial" w:hAnsi="Arial" w:cs="Arial"/>
          <w:sz w:val="22"/>
          <w:szCs w:val="22"/>
        </w:rPr>
        <w:sectPr w:rsidR="00691543">
          <w:pgSz w:w="12240" w:h="15840"/>
          <w:pgMar w:top="640" w:right="1260" w:bottom="280" w:left="1280" w:header="0" w:footer="415" w:gutter="0"/>
          <w:cols w:space="720"/>
        </w:sectPr>
      </w:pPr>
      <w:r>
        <w:rPr>
          <w:rFonts w:ascii="Arial" w:eastAsia="Arial" w:hAnsi="Arial" w:cs="Arial"/>
          <w:spacing w:val="-1"/>
          <w:sz w:val="22"/>
          <w:szCs w:val="22"/>
        </w:rPr>
        <w:t>H</w:t>
      </w:r>
      <w:r>
        <w:rPr>
          <w:rFonts w:ascii="Arial" w:eastAsia="Arial" w:hAnsi="Arial" w:cs="Arial"/>
          <w:sz w:val="22"/>
          <w:szCs w:val="22"/>
        </w:rPr>
        <w:t>ere,</w:t>
      </w:r>
      <w:r>
        <w:rPr>
          <w:rFonts w:ascii="Arial" w:eastAsia="Arial" w:hAnsi="Arial" w:cs="Arial"/>
          <w:spacing w:val="12"/>
          <w:sz w:val="22"/>
          <w:szCs w:val="22"/>
        </w:rPr>
        <w:t xml:space="preserve"> </w:t>
      </w:r>
      <w:r>
        <w:rPr>
          <w:rFonts w:ascii="Arial" w:eastAsia="Arial" w:hAnsi="Arial" w:cs="Arial"/>
          <w:b/>
          <w:sz w:val="22"/>
          <w:szCs w:val="22"/>
        </w:rPr>
        <w:t xml:space="preserve">A 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8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7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li</w:t>
      </w:r>
      <w:r>
        <w:rPr>
          <w:rFonts w:ascii="Arial" w:eastAsia="Arial" w:hAnsi="Arial" w:cs="Arial"/>
          <w:sz w:val="22"/>
          <w:szCs w:val="22"/>
        </w:rPr>
        <w:t>n</w:t>
      </w:r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>ar</w:t>
      </w:r>
      <w:r>
        <w:rPr>
          <w:rFonts w:ascii="Arial" w:eastAsia="Arial" w:hAnsi="Arial" w:cs="Arial"/>
          <w:spacing w:val="8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ar</w:t>
      </w:r>
      <w:r>
        <w:rPr>
          <w:rFonts w:ascii="Arial" w:eastAsia="Arial" w:hAnsi="Arial" w:cs="Arial"/>
          <w:spacing w:val="-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ay</w:t>
      </w:r>
      <w:r>
        <w:rPr>
          <w:rFonts w:ascii="Arial" w:eastAsia="Arial" w:hAnsi="Arial" w:cs="Arial"/>
          <w:spacing w:val="7"/>
          <w:sz w:val="22"/>
          <w:szCs w:val="22"/>
        </w:rPr>
        <w:t xml:space="preserve"> </w:t>
      </w:r>
      <w:r>
        <w:rPr>
          <w:rFonts w:ascii="Arial" w:eastAsia="Arial" w:hAnsi="Arial" w:cs="Arial"/>
          <w:spacing w:val="-3"/>
          <w:sz w:val="22"/>
          <w:szCs w:val="22"/>
        </w:rPr>
        <w:t>w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h</w:t>
      </w:r>
      <w:r>
        <w:rPr>
          <w:rFonts w:ascii="Arial" w:eastAsia="Arial" w:hAnsi="Arial" w:cs="Arial"/>
          <w:spacing w:val="7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u</w:t>
      </w:r>
      <w:r>
        <w:rPr>
          <w:rFonts w:ascii="Arial" w:eastAsia="Arial" w:hAnsi="Arial" w:cs="Arial"/>
          <w:spacing w:val="-1"/>
          <w:sz w:val="22"/>
          <w:szCs w:val="22"/>
        </w:rPr>
        <w:t>p</w:t>
      </w:r>
      <w:r>
        <w:rPr>
          <w:rFonts w:ascii="Arial" w:eastAsia="Arial" w:hAnsi="Arial" w:cs="Arial"/>
          <w:sz w:val="22"/>
          <w:szCs w:val="22"/>
        </w:rPr>
        <w:t>p</w:t>
      </w:r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>r</w:t>
      </w:r>
      <w:r>
        <w:rPr>
          <w:rFonts w:ascii="Arial" w:eastAsia="Arial" w:hAnsi="Arial" w:cs="Arial"/>
          <w:spacing w:val="8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b</w:t>
      </w:r>
      <w:r>
        <w:rPr>
          <w:rFonts w:ascii="Arial" w:eastAsia="Arial" w:hAnsi="Arial" w:cs="Arial"/>
          <w:spacing w:val="-1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>u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>d</w:t>
      </w:r>
      <w:r>
        <w:rPr>
          <w:rFonts w:ascii="Arial" w:eastAsia="Arial" w:hAnsi="Arial" w:cs="Arial"/>
          <w:spacing w:val="10"/>
          <w:sz w:val="22"/>
          <w:szCs w:val="22"/>
        </w:rPr>
        <w:t xml:space="preserve"> </w:t>
      </w:r>
      <w:r>
        <w:rPr>
          <w:rFonts w:ascii="Arial" w:eastAsia="Arial" w:hAnsi="Arial" w:cs="Arial"/>
          <w:b/>
          <w:spacing w:val="-3"/>
          <w:sz w:val="22"/>
          <w:szCs w:val="22"/>
        </w:rPr>
        <w:t>U</w:t>
      </w:r>
      <w:r>
        <w:rPr>
          <w:rFonts w:ascii="Arial" w:eastAsia="Arial" w:hAnsi="Arial" w:cs="Arial"/>
          <w:b/>
          <w:sz w:val="22"/>
          <w:szCs w:val="22"/>
        </w:rPr>
        <w:t>B</w:t>
      </w:r>
      <w:r>
        <w:rPr>
          <w:rFonts w:ascii="Arial" w:eastAsia="Arial" w:hAnsi="Arial" w:cs="Arial"/>
          <w:b/>
          <w:spacing w:val="7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>d</w:t>
      </w:r>
      <w:r>
        <w:rPr>
          <w:rFonts w:ascii="Arial" w:eastAsia="Arial" w:hAnsi="Arial" w:cs="Arial"/>
          <w:spacing w:val="7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spacing w:val="-4"/>
          <w:sz w:val="22"/>
          <w:szCs w:val="22"/>
        </w:rPr>
        <w:t>w</w:t>
      </w:r>
      <w:r>
        <w:rPr>
          <w:rFonts w:ascii="Arial" w:eastAsia="Arial" w:hAnsi="Arial" w:cs="Arial"/>
          <w:sz w:val="22"/>
          <w:szCs w:val="22"/>
        </w:rPr>
        <w:t>er</w:t>
      </w:r>
      <w:r>
        <w:rPr>
          <w:rFonts w:ascii="Arial" w:eastAsia="Arial" w:hAnsi="Arial" w:cs="Arial"/>
          <w:spacing w:val="8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b</w:t>
      </w:r>
      <w:r>
        <w:rPr>
          <w:rFonts w:ascii="Arial" w:eastAsia="Arial" w:hAnsi="Arial" w:cs="Arial"/>
          <w:spacing w:val="-1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>u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>d</w:t>
      </w:r>
      <w:r>
        <w:rPr>
          <w:rFonts w:ascii="Arial" w:eastAsia="Arial" w:hAnsi="Arial" w:cs="Arial"/>
          <w:spacing w:val="8"/>
          <w:sz w:val="22"/>
          <w:szCs w:val="22"/>
        </w:rPr>
        <w:t xml:space="preserve"> </w:t>
      </w:r>
      <w:r>
        <w:rPr>
          <w:rFonts w:ascii="Arial" w:eastAsia="Arial" w:hAnsi="Arial" w:cs="Arial"/>
          <w:b/>
          <w:spacing w:val="-1"/>
          <w:sz w:val="22"/>
          <w:szCs w:val="22"/>
        </w:rPr>
        <w:t>LB</w:t>
      </w:r>
      <w:r>
        <w:rPr>
          <w:rFonts w:ascii="Arial" w:eastAsia="Arial" w:hAnsi="Arial" w:cs="Arial"/>
          <w:sz w:val="22"/>
          <w:szCs w:val="22"/>
        </w:rPr>
        <w:t>.</w:t>
      </w:r>
      <w:r>
        <w:rPr>
          <w:rFonts w:ascii="Arial" w:eastAsia="Arial" w:hAnsi="Arial" w:cs="Arial"/>
          <w:spacing w:val="6"/>
          <w:sz w:val="22"/>
          <w:szCs w:val="22"/>
        </w:rPr>
        <w:t xml:space="preserve"> </w:t>
      </w:r>
      <w:r>
        <w:rPr>
          <w:rFonts w:ascii="Arial" w:eastAsia="Arial" w:hAnsi="Arial" w:cs="Arial"/>
          <w:spacing w:val="2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h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5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pacing w:val="2"/>
          <w:sz w:val="22"/>
          <w:szCs w:val="22"/>
        </w:rPr>
        <w:t>g</w:t>
      </w:r>
      <w:r>
        <w:rPr>
          <w:rFonts w:ascii="Arial" w:eastAsia="Arial" w:hAnsi="Arial" w:cs="Arial"/>
          <w:spacing w:val="-3"/>
          <w:sz w:val="22"/>
          <w:szCs w:val="22"/>
        </w:rPr>
        <w:t>o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pacing w:val="-3"/>
          <w:sz w:val="22"/>
          <w:szCs w:val="22"/>
        </w:rPr>
        <w:t>h</w:t>
      </w:r>
      <w:r>
        <w:rPr>
          <w:rFonts w:ascii="Arial" w:eastAsia="Arial" w:hAnsi="Arial" w:cs="Arial"/>
          <w:sz w:val="22"/>
          <w:szCs w:val="22"/>
        </w:rPr>
        <w:t>m a</w:t>
      </w:r>
      <w:r>
        <w:rPr>
          <w:rFonts w:ascii="Arial" w:eastAsia="Arial" w:hAnsi="Arial" w:cs="Arial"/>
          <w:spacing w:val="-1"/>
          <w:sz w:val="22"/>
          <w:szCs w:val="22"/>
        </w:rPr>
        <w:t>p</w:t>
      </w:r>
      <w:r>
        <w:rPr>
          <w:rFonts w:ascii="Arial" w:eastAsia="Arial" w:hAnsi="Arial" w:cs="Arial"/>
          <w:sz w:val="22"/>
          <w:szCs w:val="22"/>
        </w:rPr>
        <w:t>p</w:t>
      </w:r>
      <w:r>
        <w:rPr>
          <w:rFonts w:ascii="Arial" w:eastAsia="Arial" w:hAnsi="Arial" w:cs="Arial"/>
          <w:spacing w:val="-1"/>
          <w:sz w:val="22"/>
          <w:szCs w:val="22"/>
        </w:rPr>
        <w:t>li</w:t>
      </w:r>
      <w:r>
        <w:rPr>
          <w:rFonts w:ascii="Arial" w:eastAsia="Arial" w:hAnsi="Arial" w:cs="Arial"/>
          <w:sz w:val="22"/>
          <w:szCs w:val="22"/>
        </w:rPr>
        <w:t>es</w:t>
      </w:r>
      <w:r>
        <w:rPr>
          <w:rFonts w:ascii="Arial" w:eastAsia="Arial" w:hAnsi="Arial" w:cs="Arial"/>
          <w:spacing w:val="6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 xml:space="preserve">an </w:t>
      </w:r>
      <w:r>
        <w:rPr>
          <w:rFonts w:ascii="Arial" w:eastAsia="Arial" w:hAnsi="Arial" w:cs="Arial"/>
          <w:spacing w:val="1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spacing w:val="-1"/>
          <w:sz w:val="22"/>
          <w:szCs w:val="22"/>
        </w:rPr>
        <w:t>p</w:t>
      </w:r>
      <w:r>
        <w:rPr>
          <w:rFonts w:ascii="Arial" w:eastAsia="Arial" w:hAnsi="Arial" w:cs="Arial"/>
          <w:sz w:val="22"/>
          <w:szCs w:val="22"/>
        </w:rPr>
        <w:t>era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 xml:space="preserve">on </w:t>
      </w:r>
      <w:r>
        <w:rPr>
          <w:rFonts w:ascii="Arial" w:eastAsia="Arial" w:hAnsi="Arial" w:cs="Arial"/>
          <w:spacing w:val="9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on</w:t>
      </w:r>
      <w:r>
        <w:rPr>
          <w:rFonts w:ascii="Arial" w:eastAsia="Arial" w:hAnsi="Arial" w:cs="Arial"/>
          <w:spacing w:val="3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1"/>
          <w:sz w:val="22"/>
          <w:szCs w:val="22"/>
        </w:rPr>
        <w:t>a</w:t>
      </w:r>
      <w:r>
        <w:rPr>
          <w:rFonts w:ascii="Arial" w:eastAsia="Arial" w:hAnsi="Arial" w:cs="Arial"/>
          <w:sz w:val="22"/>
          <w:szCs w:val="22"/>
        </w:rPr>
        <w:t>ch</w:t>
      </w:r>
      <w:r>
        <w:rPr>
          <w:rFonts w:ascii="Arial" w:eastAsia="Arial" w:hAnsi="Arial" w:cs="Arial"/>
          <w:spacing w:val="6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eme</w:t>
      </w:r>
      <w:r>
        <w:rPr>
          <w:rFonts w:ascii="Arial" w:eastAsia="Arial" w:hAnsi="Arial" w:cs="Arial"/>
          <w:spacing w:val="-3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>t</w:t>
      </w:r>
      <w:r>
        <w:rPr>
          <w:rFonts w:ascii="Arial" w:eastAsia="Arial" w:hAnsi="Arial" w:cs="Arial"/>
          <w:spacing w:val="7"/>
          <w:sz w:val="22"/>
          <w:szCs w:val="22"/>
        </w:rPr>
        <w:t xml:space="preserve"> </w:t>
      </w:r>
      <w:r>
        <w:rPr>
          <w:rFonts w:ascii="Arial" w:eastAsia="Arial" w:hAnsi="Arial" w:cs="Arial"/>
          <w:spacing w:val="-3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>f</w:t>
      </w:r>
      <w:r>
        <w:rPr>
          <w:rFonts w:ascii="Arial" w:eastAsia="Arial" w:hAnsi="Arial" w:cs="Arial"/>
          <w:spacing w:val="7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li</w:t>
      </w:r>
      <w:r>
        <w:rPr>
          <w:rFonts w:ascii="Arial" w:eastAsia="Arial" w:hAnsi="Arial" w:cs="Arial"/>
          <w:sz w:val="22"/>
          <w:szCs w:val="22"/>
        </w:rPr>
        <w:t>n</w:t>
      </w:r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>ar</w:t>
      </w:r>
      <w:r>
        <w:rPr>
          <w:rFonts w:ascii="Arial" w:eastAsia="Arial" w:hAnsi="Arial" w:cs="Arial"/>
          <w:spacing w:val="7"/>
          <w:sz w:val="22"/>
          <w:szCs w:val="22"/>
        </w:rPr>
        <w:t xml:space="preserve"> </w:t>
      </w:r>
      <w:r>
        <w:rPr>
          <w:rFonts w:ascii="Arial" w:eastAsia="Arial" w:hAnsi="Arial" w:cs="Arial"/>
          <w:spacing w:val="-3"/>
          <w:sz w:val="22"/>
          <w:szCs w:val="22"/>
        </w:rPr>
        <w:t>a</w:t>
      </w:r>
      <w:r>
        <w:rPr>
          <w:rFonts w:ascii="Arial" w:eastAsia="Arial" w:hAnsi="Arial" w:cs="Arial"/>
          <w:spacing w:val="1"/>
          <w:sz w:val="22"/>
          <w:szCs w:val="22"/>
        </w:rPr>
        <w:t>rr</w:t>
      </w:r>
      <w:r>
        <w:rPr>
          <w:rFonts w:ascii="Arial" w:eastAsia="Arial" w:hAnsi="Arial" w:cs="Arial"/>
          <w:sz w:val="22"/>
          <w:szCs w:val="22"/>
        </w:rPr>
        <w:t>ay</w:t>
      </w:r>
      <w:r>
        <w:rPr>
          <w:rFonts w:ascii="Arial" w:eastAsia="Arial" w:hAnsi="Arial" w:cs="Arial"/>
          <w:spacing w:val="3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A</w:t>
      </w:r>
      <w:r>
        <w:rPr>
          <w:rFonts w:ascii="Arial" w:eastAsia="Arial" w:hAnsi="Arial" w:cs="Arial"/>
          <w:sz w:val="22"/>
          <w:szCs w:val="22"/>
        </w:rPr>
        <w:t xml:space="preserve">. </w:t>
      </w:r>
      <w:r>
        <w:rPr>
          <w:rFonts w:ascii="Arial" w:eastAsia="Arial" w:hAnsi="Arial" w:cs="Arial"/>
          <w:spacing w:val="7"/>
          <w:sz w:val="22"/>
          <w:szCs w:val="22"/>
        </w:rPr>
        <w:t>W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3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are</w:t>
      </w:r>
      <w:r>
        <w:rPr>
          <w:rFonts w:ascii="Arial" w:eastAsia="Arial" w:hAnsi="Arial" w:cs="Arial"/>
          <w:spacing w:val="4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us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ng</w:t>
      </w:r>
      <w:r>
        <w:rPr>
          <w:rFonts w:ascii="Arial" w:eastAsia="Arial" w:hAnsi="Arial" w:cs="Arial"/>
          <w:spacing w:val="5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6"/>
          <w:sz w:val="22"/>
          <w:szCs w:val="22"/>
        </w:rPr>
        <w:t xml:space="preserve"> </w:t>
      </w:r>
      <w:r>
        <w:rPr>
          <w:rFonts w:ascii="Arial" w:eastAsia="Arial" w:hAnsi="Arial" w:cs="Arial"/>
          <w:spacing w:val="-2"/>
          <w:sz w:val="22"/>
          <w:szCs w:val="22"/>
        </w:rPr>
        <w:t>c</w:t>
      </w:r>
      <w:r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spacing w:val="-1"/>
          <w:sz w:val="22"/>
          <w:szCs w:val="22"/>
        </w:rPr>
        <w:t>u</w:t>
      </w:r>
      <w:r>
        <w:rPr>
          <w:rFonts w:ascii="Arial" w:eastAsia="Arial" w:hAnsi="Arial" w:cs="Arial"/>
          <w:sz w:val="22"/>
          <w:szCs w:val="22"/>
        </w:rPr>
        <w:t>nter</w:t>
      </w:r>
      <w:r>
        <w:rPr>
          <w:rFonts w:ascii="Arial" w:eastAsia="Arial" w:hAnsi="Arial" w:cs="Arial"/>
          <w:spacing w:val="11"/>
          <w:sz w:val="22"/>
          <w:szCs w:val="22"/>
        </w:rPr>
        <w:t xml:space="preserve"> </w:t>
      </w:r>
      <w:r>
        <w:rPr>
          <w:rFonts w:ascii="Arial" w:eastAsia="Arial" w:hAnsi="Arial" w:cs="Arial"/>
          <w:b/>
          <w:sz w:val="22"/>
          <w:szCs w:val="22"/>
        </w:rPr>
        <w:t>I</w:t>
      </w:r>
      <w:r>
        <w:rPr>
          <w:rFonts w:ascii="Arial" w:eastAsia="Arial" w:hAnsi="Arial" w:cs="Arial"/>
          <w:b/>
          <w:spacing w:val="8"/>
          <w:sz w:val="22"/>
          <w:szCs w:val="22"/>
        </w:rPr>
        <w:t xml:space="preserve"> </w:t>
      </w:r>
      <w:r>
        <w:rPr>
          <w:rFonts w:ascii="Arial" w:eastAsia="Arial" w:hAnsi="Arial" w:cs="Arial"/>
          <w:spacing w:val="-3"/>
          <w:sz w:val="22"/>
          <w:szCs w:val="22"/>
        </w:rPr>
        <w:t>w</w:t>
      </w:r>
      <w:r>
        <w:rPr>
          <w:rFonts w:ascii="Arial" w:eastAsia="Arial" w:hAnsi="Arial" w:cs="Arial"/>
          <w:sz w:val="22"/>
          <w:szCs w:val="22"/>
        </w:rPr>
        <w:t>h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ch</w:t>
      </w:r>
      <w:r>
        <w:rPr>
          <w:rFonts w:ascii="Arial" w:eastAsia="Arial" w:hAnsi="Arial" w:cs="Arial"/>
          <w:spacing w:val="6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co</w:t>
      </w:r>
      <w:r>
        <w:rPr>
          <w:rFonts w:ascii="Arial" w:eastAsia="Arial" w:hAnsi="Arial" w:cs="Arial"/>
          <w:spacing w:val="-1"/>
          <w:sz w:val="22"/>
          <w:szCs w:val="22"/>
        </w:rPr>
        <w:t>u</w:t>
      </w:r>
      <w:r>
        <w:rPr>
          <w:rFonts w:ascii="Arial" w:eastAsia="Arial" w:hAnsi="Arial" w:cs="Arial"/>
          <w:sz w:val="22"/>
          <w:szCs w:val="22"/>
        </w:rPr>
        <w:t xml:space="preserve">nts 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he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n</w:t>
      </w:r>
      <w:r>
        <w:rPr>
          <w:rFonts w:ascii="Arial" w:eastAsia="Arial" w:hAnsi="Arial" w:cs="Arial"/>
          <w:spacing w:val="-3"/>
          <w:sz w:val="22"/>
          <w:szCs w:val="22"/>
        </w:rPr>
        <w:t>u</w:t>
      </w:r>
      <w:r>
        <w:rPr>
          <w:rFonts w:ascii="Arial" w:eastAsia="Arial" w:hAnsi="Arial" w:cs="Arial"/>
          <w:spacing w:val="1"/>
          <w:sz w:val="22"/>
          <w:szCs w:val="22"/>
        </w:rPr>
        <w:t>m</w:t>
      </w:r>
      <w:r>
        <w:rPr>
          <w:rFonts w:ascii="Arial" w:eastAsia="Arial" w:hAnsi="Arial" w:cs="Arial"/>
          <w:sz w:val="22"/>
          <w:szCs w:val="22"/>
        </w:rPr>
        <w:t>b</w:t>
      </w:r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 xml:space="preserve">r </w:t>
      </w:r>
      <w:r>
        <w:rPr>
          <w:rFonts w:ascii="Arial" w:eastAsia="Arial" w:hAnsi="Arial" w:cs="Arial"/>
          <w:spacing w:val="-3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>f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eme</w:t>
      </w:r>
      <w:r>
        <w:rPr>
          <w:rFonts w:ascii="Arial" w:eastAsia="Arial" w:hAnsi="Arial" w:cs="Arial"/>
          <w:spacing w:val="-3"/>
          <w:sz w:val="22"/>
          <w:szCs w:val="22"/>
        </w:rPr>
        <w:t>n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pacing w:val="-3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n A.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S</w:t>
      </w:r>
      <w:r>
        <w:rPr>
          <w:rFonts w:ascii="Arial" w:eastAsia="Arial" w:hAnsi="Arial" w:cs="Arial"/>
          <w:spacing w:val="-3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>,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n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he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pacing w:val="-3"/>
          <w:sz w:val="22"/>
          <w:szCs w:val="22"/>
        </w:rPr>
        <w:t>a</w:t>
      </w:r>
      <w:r>
        <w:rPr>
          <w:rFonts w:ascii="Arial" w:eastAsia="Arial" w:hAnsi="Arial" w:cs="Arial"/>
          <w:spacing w:val="1"/>
          <w:sz w:val="22"/>
          <w:szCs w:val="22"/>
        </w:rPr>
        <w:t>rt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pacing w:val="-3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 xml:space="preserve">g, </w:t>
      </w:r>
      <w:r>
        <w:rPr>
          <w:rFonts w:ascii="Arial" w:eastAsia="Arial" w:hAnsi="Arial" w:cs="Arial"/>
          <w:spacing w:val="-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he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pacing w:val="-2"/>
          <w:sz w:val="22"/>
          <w:szCs w:val="22"/>
        </w:rPr>
        <w:t>v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ue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 xml:space="preserve">of </w:t>
      </w:r>
      <w:r>
        <w:rPr>
          <w:rFonts w:ascii="Arial" w:eastAsia="Arial" w:hAnsi="Arial" w:cs="Arial"/>
          <w:spacing w:val="5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 xml:space="preserve">I 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0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nce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pacing w:val="-3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 xml:space="preserve">B 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 xml:space="preserve">so </w:t>
      </w:r>
      <w:r>
        <w:rPr>
          <w:rFonts w:ascii="Arial" w:eastAsia="Arial" w:hAnsi="Arial" w:cs="Arial"/>
          <w:spacing w:val="-2"/>
          <w:sz w:val="22"/>
          <w:szCs w:val="22"/>
        </w:rPr>
        <w:t>0</w:t>
      </w:r>
      <w:r>
        <w:rPr>
          <w:rFonts w:ascii="Arial" w:eastAsia="Arial" w:hAnsi="Arial" w:cs="Arial"/>
          <w:sz w:val="22"/>
          <w:szCs w:val="22"/>
        </w:rPr>
        <w:t>.</w:t>
      </w:r>
    </w:p>
    <w:p w:rsidR="00691543" w:rsidRDefault="00691543">
      <w:pPr>
        <w:spacing w:before="4" w:line="80" w:lineRule="exact"/>
        <w:rPr>
          <w:sz w:val="9"/>
          <w:szCs w:val="9"/>
        </w:rPr>
      </w:pPr>
    </w:p>
    <w:tbl>
      <w:tblPr>
        <w:tblW w:w="0" w:type="auto"/>
        <w:tblInd w:w="1241" w:type="dxa"/>
        <w:tblLayout w:type="fixed"/>
        <w:tblCellMar>
          <w:left w:w="0" w:type="dxa"/>
          <w:right w:w="0" w:type="dxa"/>
        </w:tblCellMar>
        <w:tblLook w:val="01E0"/>
      </w:tblPr>
      <w:tblGrid>
        <w:gridCol w:w="2473"/>
        <w:gridCol w:w="4097"/>
      </w:tblGrid>
      <w:tr w:rsidR="00691543">
        <w:trPr>
          <w:trHeight w:hRule="exact" w:val="264"/>
        </w:trPr>
        <w:tc>
          <w:tcPr>
            <w:tcW w:w="247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91543" w:rsidRDefault="007B1AFE">
            <w:pPr>
              <w:spacing w:line="240" w:lineRule="exact"/>
              <w:ind w:left="745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pacing w:val="1"/>
                <w:sz w:val="22"/>
                <w:szCs w:val="22"/>
              </w:rPr>
              <w:t>O</w:t>
            </w:r>
            <w:r>
              <w:rPr>
                <w:rFonts w:ascii="Arial" w:eastAsia="Arial" w:hAnsi="Arial" w:cs="Arial"/>
                <w:sz w:val="22"/>
                <w:szCs w:val="22"/>
              </w:rPr>
              <w:t>p</w:t>
            </w:r>
            <w:r>
              <w:rPr>
                <w:rFonts w:ascii="Arial" w:eastAsia="Arial" w:hAnsi="Arial" w:cs="Arial"/>
                <w:spacing w:val="-1"/>
                <w:sz w:val="22"/>
                <w:szCs w:val="22"/>
              </w:rPr>
              <w:t>e</w:t>
            </w:r>
            <w:r>
              <w:rPr>
                <w:rFonts w:ascii="Arial" w:eastAsia="Arial" w:hAnsi="Arial" w:cs="Arial"/>
                <w:spacing w:val="1"/>
                <w:sz w:val="22"/>
                <w:szCs w:val="22"/>
              </w:rPr>
              <w:t>r</w:t>
            </w:r>
            <w:r>
              <w:rPr>
                <w:rFonts w:ascii="Arial" w:eastAsia="Arial" w:hAnsi="Arial" w:cs="Arial"/>
                <w:spacing w:val="-3"/>
                <w:sz w:val="22"/>
                <w:szCs w:val="22"/>
              </w:rPr>
              <w:t>a</w:t>
            </w:r>
            <w:r>
              <w:rPr>
                <w:rFonts w:ascii="Arial" w:eastAsia="Arial" w:hAnsi="Arial" w:cs="Arial"/>
                <w:spacing w:val="1"/>
                <w:sz w:val="22"/>
                <w:szCs w:val="22"/>
              </w:rPr>
              <w:t>t</w:t>
            </w:r>
            <w:r>
              <w:rPr>
                <w:rFonts w:ascii="Arial" w:eastAsia="Arial" w:hAnsi="Arial" w:cs="Arial"/>
                <w:spacing w:val="-1"/>
                <w:sz w:val="22"/>
                <w:szCs w:val="22"/>
              </w:rPr>
              <w:t>i</w:t>
            </w:r>
            <w:r>
              <w:rPr>
                <w:rFonts w:ascii="Arial" w:eastAsia="Arial" w:hAnsi="Arial" w:cs="Arial"/>
                <w:sz w:val="22"/>
                <w:szCs w:val="22"/>
              </w:rPr>
              <w:t>on</w:t>
            </w:r>
          </w:p>
        </w:tc>
        <w:tc>
          <w:tcPr>
            <w:tcW w:w="409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91543" w:rsidRDefault="007B1AFE">
            <w:pPr>
              <w:spacing w:line="240" w:lineRule="exact"/>
              <w:ind w:left="1575" w:right="1583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pacing w:val="-1"/>
                <w:sz w:val="22"/>
                <w:szCs w:val="22"/>
              </w:rPr>
              <w:t>E</w:t>
            </w:r>
            <w:r>
              <w:rPr>
                <w:rFonts w:ascii="Arial" w:eastAsia="Arial" w:hAnsi="Arial" w:cs="Arial"/>
                <w:spacing w:val="-2"/>
                <w:sz w:val="22"/>
                <w:szCs w:val="22"/>
              </w:rPr>
              <w:t>x</w:t>
            </w:r>
            <w:r>
              <w:rPr>
                <w:rFonts w:ascii="Arial" w:eastAsia="Arial" w:hAnsi="Arial" w:cs="Arial"/>
                <w:sz w:val="22"/>
                <w:szCs w:val="22"/>
              </w:rPr>
              <w:t>amp</w:t>
            </w:r>
            <w:r>
              <w:rPr>
                <w:rFonts w:ascii="Arial" w:eastAsia="Arial" w:hAnsi="Arial" w:cs="Arial"/>
                <w:spacing w:val="-1"/>
                <w:sz w:val="22"/>
                <w:szCs w:val="22"/>
              </w:rPr>
              <w:t>l</w:t>
            </w:r>
            <w:r>
              <w:rPr>
                <w:rFonts w:ascii="Arial" w:eastAsia="Arial" w:hAnsi="Arial" w:cs="Arial"/>
                <w:sz w:val="22"/>
                <w:szCs w:val="22"/>
              </w:rPr>
              <w:t>e</w:t>
            </w:r>
          </w:p>
        </w:tc>
      </w:tr>
      <w:tr w:rsidR="00691543">
        <w:trPr>
          <w:trHeight w:hRule="exact" w:val="562"/>
        </w:trPr>
        <w:tc>
          <w:tcPr>
            <w:tcW w:w="247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91543" w:rsidRDefault="007B1AFE">
            <w:pPr>
              <w:spacing w:line="240" w:lineRule="exact"/>
              <w:ind w:left="973" w:right="973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pacing w:val="1"/>
                <w:sz w:val="22"/>
                <w:szCs w:val="22"/>
              </w:rPr>
              <w:t>r</w:t>
            </w:r>
            <w:r>
              <w:rPr>
                <w:rFonts w:ascii="Arial" w:eastAsia="Arial" w:hAnsi="Arial" w:cs="Arial"/>
                <w:sz w:val="22"/>
                <w:szCs w:val="22"/>
              </w:rPr>
              <w:t>e</w:t>
            </w:r>
            <w:r>
              <w:rPr>
                <w:rFonts w:ascii="Arial" w:eastAsia="Arial" w:hAnsi="Arial" w:cs="Arial"/>
                <w:spacing w:val="-1"/>
                <w:sz w:val="22"/>
                <w:szCs w:val="22"/>
              </w:rPr>
              <w:t>a</w:t>
            </w:r>
            <w:r>
              <w:rPr>
                <w:rFonts w:ascii="Arial" w:eastAsia="Arial" w:hAnsi="Arial" w:cs="Arial"/>
                <w:sz w:val="22"/>
                <w:szCs w:val="22"/>
              </w:rPr>
              <w:t>d</w:t>
            </w:r>
          </w:p>
        </w:tc>
        <w:tc>
          <w:tcPr>
            <w:tcW w:w="409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91543" w:rsidRDefault="007B1AFE">
            <w:pPr>
              <w:spacing w:line="260" w:lineRule="exact"/>
              <w:ind w:left="10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fo</w:t>
            </w:r>
            <w:r>
              <w:rPr>
                <w:spacing w:val="-1"/>
                <w:sz w:val="24"/>
                <w:szCs w:val="24"/>
              </w:rPr>
              <w:t>r</w:t>
            </w:r>
            <w:r>
              <w:rPr>
                <w:sz w:val="24"/>
                <w:szCs w:val="24"/>
              </w:rPr>
              <w:t>(i</w:t>
            </w:r>
            <w:r>
              <w:rPr>
                <w:spacing w:val="-1"/>
                <w:sz w:val="24"/>
                <w:szCs w:val="24"/>
              </w:rPr>
              <w:t>=</w:t>
            </w:r>
            <w:r>
              <w:rPr>
                <w:sz w:val="24"/>
                <w:szCs w:val="24"/>
              </w:rPr>
              <w:t>0;</w:t>
            </w:r>
            <w:r>
              <w:rPr>
                <w:spacing w:val="1"/>
                <w:sz w:val="24"/>
                <w:szCs w:val="24"/>
              </w:rPr>
              <w:t>i</w:t>
            </w:r>
            <w:r>
              <w:rPr>
                <w:spacing w:val="-1"/>
                <w:sz w:val="24"/>
                <w:szCs w:val="24"/>
              </w:rPr>
              <w:t>&lt;</w:t>
            </w:r>
            <w:r>
              <w:rPr>
                <w:sz w:val="24"/>
                <w:szCs w:val="24"/>
              </w:rPr>
              <w:t>n;</w:t>
            </w:r>
            <w:r>
              <w:rPr>
                <w:spacing w:val="1"/>
                <w:sz w:val="24"/>
                <w:szCs w:val="24"/>
              </w:rPr>
              <w:t>i</w:t>
            </w:r>
            <w:r>
              <w:rPr>
                <w:spacing w:val="-1"/>
                <w:sz w:val="24"/>
                <w:szCs w:val="24"/>
              </w:rPr>
              <w:t>+</w:t>
            </w:r>
            <w:r>
              <w:rPr>
                <w:spacing w:val="1"/>
                <w:sz w:val="24"/>
                <w:szCs w:val="24"/>
              </w:rPr>
              <w:t>+</w:t>
            </w:r>
            <w:r>
              <w:rPr>
                <w:sz w:val="24"/>
                <w:szCs w:val="24"/>
              </w:rPr>
              <w:t>)</w:t>
            </w:r>
          </w:p>
          <w:p w:rsidR="00691543" w:rsidRDefault="007B1AFE">
            <w:pPr>
              <w:ind w:left="10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</w:t>
            </w:r>
            <w:r>
              <w:rPr>
                <w:spacing w:val="-1"/>
                <w:sz w:val="24"/>
                <w:szCs w:val="24"/>
              </w:rPr>
              <w:t>ca</w:t>
            </w:r>
            <w:r>
              <w:rPr>
                <w:sz w:val="24"/>
                <w:szCs w:val="24"/>
              </w:rPr>
              <w:t>n</w:t>
            </w:r>
            <w:r>
              <w:rPr>
                <w:spacing w:val="-1"/>
                <w:sz w:val="24"/>
                <w:szCs w:val="24"/>
              </w:rPr>
              <w:t>f</w:t>
            </w:r>
            <w:r>
              <w:rPr>
                <w:spacing w:val="1"/>
                <w:sz w:val="24"/>
                <w:szCs w:val="24"/>
              </w:rPr>
              <w:t>(</w:t>
            </w:r>
            <w:r>
              <w:rPr>
                <w:spacing w:val="-1"/>
                <w:sz w:val="24"/>
                <w:szCs w:val="24"/>
              </w:rPr>
              <w:t>“%</w:t>
            </w:r>
            <w:r>
              <w:rPr>
                <w:sz w:val="24"/>
                <w:szCs w:val="24"/>
              </w:rPr>
              <w:t>d</w:t>
            </w:r>
            <w:r>
              <w:rPr>
                <w:spacing w:val="-1"/>
                <w:sz w:val="24"/>
                <w:szCs w:val="24"/>
              </w:rPr>
              <w:t>”</w:t>
            </w:r>
            <w:r>
              <w:rPr>
                <w:sz w:val="24"/>
                <w:szCs w:val="24"/>
              </w:rPr>
              <w:t>,</w:t>
            </w:r>
            <w:r>
              <w:rPr>
                <w:spacing w:val="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&amp;a</w:t>
            </w:r>
            <w:r>
              <w:rPr>
                <w:spacing w:val="1"/>
                <w:sz w:val="24"/>
                <w:szCs w:val="24"/>
              </w:rPr>
              <w:t>[</w:t>
            </w:r>
            <w:r>
              <w:rPr>
                <w:sz w:val="24"/>
                <w:szCs w:val="24"/>
              </w:rPr>
              <w:t>i</w:t>
            </w:r>
            <w:r>
              <w:rPr>
                <w:spacing w:val="2"/>
                <w:sz w:val="24"/>
                <w:szCs w:val="24"/>
              </w:rPr>
              <w:t>]</w:t>
            </w:r>
            <w:r>
              <w:rPr>
                <w:sz w:val="24"/>
                <w:szCs w:val="24"/>
              </w:rPr>
              <w:t>);</w:t>
            </w:r>
          </w:p>
        </w:tc>
      </w:tr>
      <w:tr w:rsidR="00691543">
        <w:trPr>
          <w:trHeight w:hRule="exact" w:val="814"/>
        </w:trPr>
        <w:tc>
          <w:tcPr>
            <w:tcW w:w="247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91543" w:rsidRDefault="007B1AFE">
            <w:pPr>
              <w:spacing w:line="240" w:lineRule="exact"/>
              <w:ind w:left="978" w:right="982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pri</w:t>
            </w:r>
            <w:r>
              <w:rPr>
                <w:rFonts w:ascii="Arial" w:eastAsia="Arial" w:hAnsi="Arial" w:cs="Arial"/>
                <w:spacing w:val="-1"/>
                <w:sz w:val="22"/>
                <w:szCs w:val="22"/>
              </w:rPr>
              <w:t>n</w:t>
            </w:r>
            <w:r>
              <w:rPr>
                <w:rFonts w:ascii="Arial" w:eastAsia="Arial" w:hAnsi="Arial" w:cs="Arial"/>
                <w:sz w:val="22"/>
                <w:szCs w:val="22"/>
              </w:rPr>
              <w:t>t</w:t>
            </w:r>
          </w:p>
        </w:tc>
        <w:tc>
          <w:tcPr>
            <w:tcW w:w="409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91543" w:rsidRDefault="007B1AFE">
            <w:pPr>
              <w:spacing w:line="260" w:lineRule="exact"/>
              <w:ind w:left="10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fo</w:t>
            </w:r>
            <w:r>
              <w:rPr>
                <w:spacing w:val="-1"/>
                <w:sz w:val="24"/>
                <w:szCs w:val="24"/>
              </w:rPr>
              <w:t>r</w:t>
            </w:r>
            <w:r>
              <w:rPr>
                <w:sz w:val="24"/>
                <w:szCs w:val="24"/>
              </w:rPr>
              <w:t>(i</w:t>
            </w:r>
            <w:r>
              <w:rPr>
                <w:spacing w:val="-1"/>
                <w:sz w:val="24"/>
                <w:szCs w:val="24"/>
              </w:rPr>
              <w:t>=</w:t>
            </w:r>
            <w:r>
              <w:rPr>
                <w:sz w:val="24"/>
                <w:szCs w:val="24"/>
              </w:rPr>
              <w:t xml:space="preserve">0; </w:t>
            </w:r>
            <w:r>
              <w:rPr>
                <w:spacing w:val="1"/>
                <w:sz w:val="24"/>
                <w:szCs w:val="24"/>
              </w:rPr>
              <w:t>i</w:t>
            </w:r>
            <w:r>
              <w:rPr>
                <w:spacing w:val="-1"/>
                <w:sz w:val="24"/>
                <w:szCs w:val="24"/>
              </w:rPr>
              <w:t>&lt;</w:t>
            </w:r>
            <w:r>
              <w:rPr>
                <w:sz w:val="24"/>
                <w:szCs w:val="24"/>
              </w:rPr>
              <w:t xml:space="preserve">n; </w:t>
            </w:r>
            <w:r>
              <w:rPr>
                <w:spacing w:val="1"/>
                <w:sz w:val="24"/>
                <w:szCs w:val="24"/>
              </w:rPr>
              <w:t>i</w:t>
            </w:r>
            <w:r>
              <w:rPr>
                <w:spacing w:val="-1"/>
                <w:sz w:val="24"/>
                <w:szCs w:val="24"/>
              </w:rPr>
              <w:t>+</w:t>
            </w:r>
            <w:r>
              <w:rPr>
                <w:spacing w:val="1"/>
                <w:sz w:val="24"/>
                <w:szCs w:val="24"/>
              </w:rPr>
              <w:t>+</w:t>
            </w:r>
            <w:r>
              <w:rPr>
                <w:sz w:val="24"/>
                <w:szCs w:val="24"/>
              </w:rPr>
              <w:t>)</w:t>
            </w:r>
          </w:p>
          <w:p w:rsidR="00691543" w:rsidRDefault="007B1AFE">
            <w:pPr>
              <w:ind w:left="10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</w:t>
            </w:r>
            <w:r>
              <w:rPr>
                <w:spacing w:val="-1"/>
                <w:sz w:val="24"/>
                <w:szCs w:val="24"/>
              </w:rPr>
              <w:t>r</w:t>
            </w:r>
            <w:r>
              <w:rPr>
                <w:sz w:val="24"/>
                <w:szCs w:val="24"/>
              </w:rPr>
              <w:t>in</w:t>
            </w:r>
            <w:r>
              <w:rPr>
                <w:spacing w:val="1"/>
                <w:sz w:val="24"/>
                <w:szCs w:val="24"/>
              </w:rPr>
              <w:t>t</w:t>
            </w:r>
            <w:r>
              <w:rPr>
                <w:sz w:val="24"/>
                <w:szCs w:val="24"/>
              </w:rPr>
              <w:t>f</w:t>
            </w:r>
            <w:r>
              <w:rPr>
                <w:spacing w:val="-1"/>
                <w:sz w:val="24"/>
                <w:szCs w:val="24"/>
              </w:rPr>
              <w:t>(“%</w:t>
            </w:r>
            <w:r>
              <w:rPr>
                <w:spacing w:val="2"/>
                <w:sz w:val="24"/>
                <w:szCs w:val="24"/>
              </w:rPr>
              <w:t>d</w:t>
            </w:r>
            <w:r>
              <w:rPr>
                <w:spacing w:val="-1"/>
                <w:sz w:val="24"/>
                <w:szCs w:val="24"/>
              </w:rPr>
              <w:t>”</w:t>
            </w:r>
            <w:r>
              <w:rPr>
                <w:sz w:val="24"/>
                <w:szCs w:val="24"/>
              </w:rPr>
              <w:t>,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pacing w:val="1"/>
                <w:sz w:val="24"/>
                <w:szCs w:val="24"/>
              </w:rPr>
              <w:t>[</w:t>
            </w:r>
            <w:r>
              <w:rPr>
                <w:sz w:val="24"/>
                <w:szCs w:val="24"/>
              </w:rPr>
              <w:t>i</w:t>
            </w:r>
            <w:r>
              <w:rPr>
                <w:spacing w:val="2"/>
                <w:sz w:val="24"/>
                <w:szCs w:val="24"/>
              </w:rPr>
              <w:t>]</w:t>
            </w:r>
            <w:r>
              <w:rPr>
                <w:sz w:val="24"/>
                <w:szCs w:val="24"/>
              </w:rPr>
              <w:t>)</w:t>
            </w:r>
          </w:p>
        </w:tc>
      </w:tr>
      <w:tr w:rsidR="00691543">
        <w:trPr>
          <w:trHeight w:hRule="exact" w:val="564"/>
        </w:trPr>
        <w:tc>
          <w:tcPr>
            <w:tcW w:w="247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91543" w:rsidRDefault="007B1AFE">
            <w:pPr>
              <w:spacing w:line="240" w:lineRule="exact"/>
              <w:ind w:left="807" w:right="808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process</w:t>
            </w:r>
          </w:p>
        </w:tc>
        <w:tc>
          <w:tcPr>
            <w:tcW w:w="409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91543" w:rsidRDefault="007B1AFE">
            <w:pPr>
              <w:spacing w:line="260" w:lineRule="exact"/>
              <w:ind w:left="10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fo</w:t>
            </w:r>
            <w:r>
              <w:rPr>
                <w:spacing w:val="-1"/>
                <w:sz w:val="24"/>
                <w:szCs w:val="24"/>
              </w:rPr>
              <w:t>r</w:t>
            </w:r>
            <w:r>
              <w:rPr>
                <w:sz w:val="24"/>
                <w:szCs w:val="24"/>
              </w:rPr>
              <w:t>(i</w:t>
            </w:r>
            <w:r>
              <w:rPr>
                <w:spacing w:val="-1"/>
                <w:sz w:val="24"/>
                <w:szCs w:val="24"/>
              </w:rPr>
              <w:t>=</w:t>
            </w:r>
            <w:r>
              <w:rPr>
                <w:sz w:val="24"/>
                <w:szCs w:val="24"/>
              </w:rPr>
              <w:t xml:space="preserve">0; </w:t>
            </w:r>
            <w:r>
              <w:rPr>
                <w:spacing w:val="1"/>
                <w:sz w:val="24"/>
                <w:szCs w:val="24"/>
              </w:rPr>
              <w:t>i</w:t>
            </w:r>
            <w:r>
              <w:rPr>
                <w:spacing w:val="-1"/>
                <w:sz w:val="24"/>
                <w:szCs w:val="24"/>
              </w:rPr>
              <w:t>&lt;</w:t>
            </w:r>
            <w:r>
              <w:rPr>
                <w:sz w:val="24"/>
                <w:szCs w:val="24"/>
              </w:rPr>
              <w:t xml:space="preserve">n; </w:t>
            </w:r>
            <w:r>
              <w:rPr>
                <w:spacing w:val="1"/>
                <w:sz w:val="24"/>
                <w:szCs w:val="24"/>
              </w:rPr>
              <w:t>i</w:t>
            </w:r>
            <w:r>
              <w:rPr>
                <w:spacing w:val="-1"/>
                <w:sz w:val="24"/>
                <w:szCs w:val="24"/>
              </w:rPr>
              <w:t>+</w:t>
            </w:r>
            <w:r>
              <w:rPr>
                <w:spacing w:val="1"/>
                <w:sz w:val="24"/>
                <w:szCs w:val="24"/>
              </w:rPr>
              <w:t>+</w:t>
            </w:r>
            <w:r>
              <w:rPr>
                <w:sz w:val="24"/>
                <w:szCs w:val="24"/>
              </w:rPr>
              <w:t>)</w:t>
            </w:r>
          </w:p>
          <w:p w:rsidR="00691543" w:rsidRDefault="007B1AFE">
            <w:pPr>
              <w:ind w:left="400"/>
              <w:rPr>
                <w:sz w:val="24"/>
                <w:szCs w:val="24"/>
              </w:rPr>
            </w:pPr>
            <w:r>
              <w:rPr>
                <w:spacing w:val="1"/>
                <w:sz w:val="24"/>
                <w:szCs w:val="24"/>
              </w:rPr>
              <w:t>S</w:t>
            </w:r>
            <w:r>
              <w:rPr>
                <w:sz w:val="24"/>
                <w:szCs w:val="24"/>
              </w:rPr>
              <w:t>um = Su</w:t>
            </w:r>
            <w:r>
              <w:rPr>
                <w:spacing w:val="1"/>
                <w:sz w:val="24"/>
                <w:szCs w:val="24"/>
              </w:rPr>
              <w:t>m</w:t>
            </w:r>
            <w:r>
              <w:rPr>
                <w:spacing w:val="-1"/>
                <w:sz w:val="24"/>
                <w:szCs w:val="24"/>
              </w:rPr>
              <w:t>+a</w:t>
            </w:r>
            <w:r>
              <w:rPr>
                <w:spacing w:val="1"/>
                <w:sz w:val="24"/>
                <w:szCs w:val="24"/>
              </w:rPr>
              <w:t>[</w:t>
            </w:r>
            <w:r>
              <w:rPr>
                <w:spacing w:val="-2"/>
                <w:sz w:val="24"/>
                <w:szCs w:val="24"/>
              </w:rPr>
              <w:t>i</w:t>
            </w:r>
            <w:r>
              <w:rPr>
                <w:spacing w:val="1"/>
                <w:sz w:val="24"/>
                <w:szCs w:val="24"/>
              </w:rPr>
              <w:t>]</w:t>
            </w:r>
            <w:r>
              <w:rPr>
                <w:sz w:val="24"/>
                <w:szCs w:val="24"/>
              </w:rPr>
              <w:t>;</w:t>
            </w:r>
          </w:p>
        </w:tc>
      </w:tr>
    </w:tbl>
    <w:p w:rsidR="00691543" w:rsidRDefault="00691543">
      <w:pPr>
        <w:spacing w:before="9" w:line="100" w:lineRule="exact"/>
        <w:rPr>
          <w:sz w:val="10"/>
          <w:szCs w:val="10"/>
        </w:rPr>
      </w:pPr>
    </w:p>
    <w:p w:rsidR="00691543" w:rsidRDefault="00691543">
      <w:pPr>
        <w:spacing w:line="200" w:lineRule="exact"/>
      </w:pPr>
    </w:p>
    <w:p w:rsidR="00691543" w:rsidRDefault="00691543">
      <w:pPr>
        <w:spacing w:line="200" w:lineRule="exact"/>
      </w:pPr>
    </w:p>
    <w:p w:rsidR="00691543" w:rsidRDefault="007B1AFE">
      <w:pPr>
        <w:spacing w:before="32"/>
        <w:ind w:left="160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b/>
          <w:sz w:val="22"/>
          <w:szCs w:val="22"/>
        </w:rPr>
        <w:t>1.2</w:t>
      </w:r>
      <w:r>
        <w:rPr>
          <w:rFonts w:ascii="Arial" w:eastAsia="Arial" w:hAnsi="Arial" w:cs="Arial"/>
          <w:b/>
          <w:spacing w:val="1"/>
          <w:sz w:val="22"/>
          <w:szCs w:val="22"/>
        </w:rPr>
        <w:t>.</w:t>
      </w:r>
      <w:r>
        <w:rPr>
          <w:rFonts w:ascii="Arial" w:eastAsia="Arial" w:hAnsi="Arial" w:cs="Arial"/>
          <w:b/>
          <w:spacing w:val="-3"/>
          <w:sz w:val="22"/>
          <w:szCs w:val="22"/>
        </w:rPr>
        <w:t>7</w:t>
      </w:r>
      <w:r>
        <w:rPr>
          <w:rFonts w:ascii="Arial" w:eastAsia="Arial" w:hAnsi="Arial" w:cs="Arial"/>
          <w:b/>
          <w:spacing w:val="1"/>
          <w:sz w:val="22"/>
          <w:szCs w:val="22"/>
        </w:rPr>
        <w:t>.</w:t>
      </w:r>
      <w:r>
        <w:rPr>
          <w:rFonts w:ascii="Arial" w:eastAsia="Arial" w:hAnsi="Arial" w:cs="Arial"/>
          <w:b/>
          <w:sz w:val="22"/>
          <w:szCs w:val="22"/>
        </w:rPr>
        <w:t>2</w:t>
      </w:r>
      <w:r>
        <w:rPr>
          <w:rFonts w:ascii="Arial" w:eastAsia="Arial" w:hAnsi="Arial" w:cs="Arial"/>
          <w:b/>
          <w:spacing w:val="-1"/>
          <w:sz w:val="22"/>
          <w:szCs w:val="22"/>
        </w:rPr>
        <w:t xml:space="preserve"> </w:t>
      </w:r>
      <w:r>
        <w:rPr>
          <w:rFonts w:ascii="Arial" w:eastAsia="Arial" w:hAnsi="Arial" w:cs="Arial"/>
          <w:b/>
          <w:spacing w:val="1"/>
          <w:sz w:val="22"/>
          <w:szCs w:val="22"/>
        </w:rPr>
        <w:t>I</w:t>
      </w:r>
      <w:r>
        <w:rPr>
          <w:rFonts w:ascii="Arial" w:eastAsia="Arial" w:hAnsi="Arial" w:cs="Arial"/>
          <w:b/>
          <w:sz w:val="22"/>
          <w:szCs w:val="22"/>
        </w:rPr>
        <w:t>n</w:t>
      </w:r>
      <w:r>
        <w:rPr>
          <w:rFonts w:ascii="Arial" w:eastAsia="Arial" w:hAnsi="Arial" w:cs="Arial"/>
          <w:b/>
          <w:spacing w:val="-1"/>
          <w:sz w:val="22"/>
          <w:szCs w:val="22"/>
        </w:rPr>
        <w:t>s</w:t>
      </w:r>
      <w:r>
        <w:rPr>
          <w:rFonts w:ascii="Arial" w:eastAsia="Arial" w:hAnsi="Arial" w:cs="Arial"/>
          <w:b/>
          <w:sz w:val="22"/>
          <w:szCs w:val="22"/>
        </w:rPr>
        <w:t>e</w:t>
      </w:r>
      <w:r>
        <w:rPr>
          <w:rFonts w:ascii="Arial" w:eastAsia="Arial" w:hAnsi="Arial" w:cs="Arial"/>
          <w:b/>
          <w:spacing w:val="-2"/>
          <w:sz w:val="22"/>
          <w:szCs w:val="22"/>
        </w:rPr>
        <w:t>r</w:t>
      </w:r>
      <w:r>
        <w:rPr>
          <w:rFonts w:ascii="Arial" w:eastAsia="Arial" w:hAnsi="Arial" w:cs="Arial"/>
          <w:b/>
          <w:spacing w:val="1"/>
          <w:sz w:val="22"/>
          <w:szCs w:val="22"/>
        </w:rPr>
        <w:t>ti</w:t>
      </w:r>
      <w:r>
        <w:rPr>
          <w:rFonts w:ascii="Arial" w:eastAsia="Arial" w:hAnsi="Arial" w:cs="Arial"/>
          <w:b/>
          <w:sz w:val="22"/>
          <w:szCs w:val="22"/>
        </w:rPr>
        <w:t>ng</w:t>
      </w:r>
      <w:r>
        <w:rPr>
          <w:rFonts w:ascii="Arial" w:eastAsia="Arial" w:hAnsi="Arial" w:cs="Arial"/>
          <w:b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b/>
          <w:spacing w:val="1"/>
          <w:sz w:val="22"/>
          <w:szCs w:val="22"/>
        </w:rPr>
        <w:t>i</w:t>
      </w:r>
      <w:r>
        <w:rPr>
          <w:rFonts w:ascii="Arial" w:eastAsia="Arial" w:hAnsi="Arial" w:cs="Arial"/>
          <w:b/>
          <w:spacing w:val="-3"/>
          <w:sz w:val="22"/>
          <w:szCs w:val="22"/>
        </w:rPr>
        <w:t>n</w:t>
      </w:r>
      <w:r>
        <w:rPr>
          <w:rFonts w:ascii="Arial" w:eastAsia="Arial" w:hAnsi="Arial" w:cs="Arial"/>
          <w:b/>
          <w:spacing w:val="1"/>
          <w:sz w:val="22"/>
          <w:szCs w:val="22"/>
        </w:rPr>
        <w:t>t</w:t>
      </w:r>
      <w:r>
        <w:rPr>
          <w:rFonts w:ascii="Arial" w:eastAsia="Arial" w:hAnsi="Arial" w:cs="Arial"/>
          <w:b/>
          <w:sz w:val="22"/>
          <w:szCs w:val="22"/>
        </w:rPr>
        <w:t xml:space="preserve">o </w:t>
      </w:r>
      <w:r>
        <w:rPr>
          <w:rFonts w:ascii="Arial" w:eastAsia="Arial" w:hAnsi="Arial" w:cs="Arial"/>
          <w:b/>
          <w:spacing w:val="-2"/>
          <w:sz w:val="22"/>
          <w:szCs w:val="22"/>
        </w:rPr>
        <w:t>L</w:t>
      </w:r>
      <w:r>
        <w:rPr>
          <w:rFonts w:ascii="Arial" w:eastAsia="Arial" w:hAnsi="Arial" w:cs="Arial"/>
          <w:b/>
          <w:spacing w:val="-1"/>
          <w:sz w:val="22"/>
          <w:szCs w:val="22"/>
        </w:rPr>
        <w:t>i</w:t>
      </w:r>
      <w:r>
        <w:rPr>
          <w:rFonts w:ascii="Arial" w:eastAsia="Arial" w:hAnsi="Arial" w:cs="Arial"/>
          <w:b/>
          <w:sz w:val="22"/>
          <w:szCs w:val="22"/>
        </w:rPr>
        <w:t>n</w:t>
      </w:r>
      <w:r>
        <w:rPr>
          <w:rFonts w:ascii="Arial" w:eastAsia="Arial" w:hAnsi="Arial" w:cs="Arial"/>
          <w:b/>
          <w:spacing w:val="-1"/>
          <w:sz w:val="22"/>
          <w:szCs w:val="22"/>
        </w:rPr>
        <w:t>e</w:t>
      </w:r>
      <w:r>
        <w:rPr>
          <w:rFonts w:ascii="Arial" w:eastAsia="Arial" w:hAnsi="Arial" w:cs="Arial"/>
          <w:b/>
          <w:sz w:val="22"/>
          <w:szCs w:val="22"/>
        </w:rPr>
        <w:t>ar</w:t>
      </w:r>
      <w:r>
        <w:rPr>
          <w:rFonts w:ascii="Arial" w:eastAsia="Arial" w:hAnsi="Arial" w:cs="Arial"/>
          <w:b/>
          <w:spacing w:val="4"/>
          <w:sz w:val="22"/>
          <w:szCs w:val="22"/>
        </w:rPr>
        <w:t xml:space="preserve"> </w:t>
      </w:r>
      <w:r>
        <w:rPr>
          <w:rFonts w:ascii="Arial" w:eastAsia="Arial" w:hAnsi="Arial" w:cs="Arial"/>
          <w:b/>
          <w:spacing w:val="-8"/>
          <w:sz w:val="22"/>
          <w:szCs w:val="22"/>
        </w:rPr>
        <w:t>A</w:t>
      </w:r>
      <w:r>
        <w:rPr>
          <w:rFonts w:ascii="Arial" w:eastAsia="Arial" w:hAnsi="Arial" w:cs="Arial"/>
          <w:b/>
          <w:sz w:val="22"/>
          <w:szCs w:val="22"/>
        </w:rPr>
        <w:t>r</w:t>
      </w:r>
      <w:r>
        <w:rPr>
          <w:rFonts w:ascii="Arial" w:eastAsia="Arial" w:hAnsi="Arial" w:cs="Arial"/>
          <w:b/>
          <w:spacing w:val="1"/>
          <w:sz w:val="22"/>
          <w:szCs w:val="22"/>
        </w:rPr>
        <w:t>r</w:t>
      </w:r>
      <w:r>
        <w:rPr>
          <w:rFonts w:ascii="Arial" w:eastAsia="Arial" w:hAnsi="Arial" w:cs="Arial"/>
          <w:b/>
          <w:spacing w:val="2"/>
          <w:sz w:val="22"/>
          <w:szCs w:val="22"/>
        </w:rPr>
        <w:t>a</w:t>
      </w:r>
      <w:r>
        <w:rPr>
          <w:rFonts w:ascii="Arial" w:eastAsia="Arial" w:hAnsi="Arial" w:cs="Arial"/>
          <w:b/>
          <w:sz w:val="22"/>
          <w:szCs w:val="22"/>
        </w:rPr>
        <w:t>y</w:t>
      </w:r>
    </w:p>
    <w:p w:rsidR="00691543" w:rsidRDefault="00691543">
      <w:pPr>
        <w:spacing w:before="17" w:line="260" w:lineRule="exact"/>
        <w:rPr>
          <w:sz w:val="26"/>
          <w:szCs w:val="26"/>
        </w:rPr>
      </w:pPr>
    </w:p>
    <w:p w:rsidR="00691543" w:rsidRDefault="007B1AFE">
      <w:pPr>
        <w:spacing w:line="275" w:lineRule="auto"/>
        <w:ind w:left="160" w:right="280" w:firstLine="720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pacing w:val="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ns</w:t>
      </w:r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pacing w:val="-2"/>
          <w:sz w:val="22"/>
          <w:szCs w:val="22"/>
        </w:rPr>
        <w:t>r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on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m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1"/>
          <w:sz w:val="22"/>
          <w:szCs w:val="22"/>
        </w:rPr>
        <w:t>a</w:t>
      </w:r>
      <w:r>
        <w:rPr>
          <w:rFonts w:ascii="Arial" w:eastAsia="Arial" w:hAnsi="Arial" w:cs="Arial"/>
          <w:sz w:val="22"/>
          <w:szCs w:val="22"/>
        </w:rPr>
        <w:t>ns add</w:t>
      </w:r>
      <w:r>
        <w:rPr>
          <w:rFonts w:ascii="Arial" w:eastAsia="Arial" w:hAnsi="Arial" w:cs="Arial"/>
          <w:spacing w:val="-2"/>
          <w:sz w:val="22"/>
          <w:szCs w:val="22"/>
        </w:rPr>
        <w:t>i</w:t>
      </w:r>
      <w:r>
        <w:rPr>
          <w:rFonts w:ascii="Arial" w:eastAsia="Arial" w:hAnsi="Arial" w:cs="Arial"/>
          <w:spacing w:val="-3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>g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a new</w:t>
      </w:r>
      <w:r>
        <w:rPr>
          <w:rFonts w:ascii="Arial" w:eastAsia="Arial" w:hAnsi="Arial" w:cs="Arial"/>
          <w:spacing w:val="60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 xml:space="preserve">ement 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nto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an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pacing w:val="-3"/>
          <w:sz w:val="22"/>
          <w:szCs w:val="22"/>
        </w:rPr>
        <w:t>a</w:t>
      </w:r>
      <w:r>
        <w:rPr>
          <w:rFonts w:ascii="Arial" w:eastAsia="Arial" w:hAnsi="Arial" w:cs="Arial"/>
          <w:spacing w:val="1"/>
          <w:sz w:val="22"/>
          <w:szCs w:val="22"/>
        </w:rPr>
        <w:t>rr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3"/>
          <w:sz w:val="22"/>
          <w:szCs w:val="22"/>
        </w:rPr>
        <w:t>y</w:t>
      </w:r>
      <w:r>
        <w:rPr>
          <w:rFonts w:ascii="Arial" w:eastAsia="Arial" w:hAnsi="Arial" w:cs="Arial"/>
          <w:sz w:val="22"/>
          <w:szCs w:val="22"/>
        </w:rPr>
        <w:t xml:space="preserve">. </w:t>
      </w:r>
      <w:r>
        <w:rPr>
          <w:rFonts w:ascii="Arial" w:eastAsia="Arial" w:hAnsi="Arial" w:cs="Arial"/>
          <w:spacing w:val="2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he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n</w:t>
      </w:r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>w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 xml:space="preserve">ement </w:t>
      </w:r>
      <w:r>
        <w:rPr>
          <w:rFonts w:ascii="Arial" w:eastAsia="Arial" w:hAnsi="Arial" w:cs="Arial"/>
          <w:spacing w:val="-2"/>
          <w:sz w:val="22"/>
          <w:szCs w:val="22"/>
        </w:rPr>
        <w:t>c</w:t>
      </w:r>
      <w:r>
        <w:rPr>
          <w:rFonts w:ascii="Arial" w:eastAsia="Arial" w:hAnsi="Arial" w:cs="Arial"/>
          <w:sz w:val="22"/>
          <w:szCs w:val="22"/>
        </w:rPr>
        <w:t>an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be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ns</w:t>
      </w:r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pacing w:val="-2"/>
          <w:sz w:val="22"/>
          <w:szCs w:val="22"/>
        </w:rPr>
        <w:t>r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ed at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>y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 xml:space="preserve">e </w:t>
      </w:r>
      <w:r>
        <w:rPr>
          <w:rFonts w:ascii="Arial" w:eastAsia="Arial" w:hAnsi="Arial" w:cs="Arial"/>
          <w:spacing w:val="-2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 xml:space="preserve">f 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he</w:t>
      </w:r>
      <w:r>
        <w:rPr>
          <w:rFonts w:ascii="Arial" w:eastAsia="Arial" w:hAnsi="Arial" w:cs="Arial"/>
          <w:spacing w:val="-4"/>
          <w:sz w:val="22"/>
          <w:szCs w:val="22"/>
        </w:rPr>
        <w:t xml:space="preserve"> </w:t>
      </w:r>
      <w:r>
        <w:rPr>
          <w:rFonts w:ascii="Arial" w:eastAsia="Arial" w:hAnsi="Arial" w:cs="Arial"/>
          <w:spacing w:val="3"/>
          <w:sz w:val="22"/>
          <w:szCs w:val="22"/>
        </w:rPr>
        <w:t>f</w:t>
      </w:r>
      <w:r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spacing w:val="-1"/>
          <w:sz w:val="22"/>
          <w:szCs w:val="22"/>
        </w:rPr>
        <w:t>ll</w:t>
      </w:r>
      <w:r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spacing w:val="-4"/>
          <w:sz w:val="22"/>
          <w:szCs w:val="22"/>
        </w:rPr>
        <w:t>w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pacing w:val="2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>g pos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pacing w:val="-3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 xml:space="preserve">f 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he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pacing w:val="-3"/>
          <w:sz w:val="22"/>
          <w:szCs w:val="22"/>
        </w:rPr>
        <w:t>a</w:t>
      </w:r>
      <w:r>
        <w:rPr>
          <w:rFonts w:ascii="Arial" w:eastAsia="Arial" w:hAnsi="Arial" w:cs="Arial"/>
          <w:spacing w:val="1"/>
          <w:sz w:val="22"/>
          <w:szCs w:val="22"/>
        </w:rPr>
        <w:t>rr</w:t>
      </w:r>
      <w:r>
        <w:rPr>
          <w:rFonts w:ascii="Arial" w:eastAsia="Arial" w:hAnsi="Arial" w:cs="Arial"/>
          <w:sz w:val="22"/>
          <w:szCs w:val="22"/>
        </w:rPr>
        <w:t>ay.</w:t>
      </w:r>
    </w:p>
    <w:p w:rsidR="00691543" w:rsidRDefault="007B1AFE">
      <w:pPr>
        <w:spacing w:before="1"/>
        <w:ind w:left="1600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.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 xml:space="preserve">at 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he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 xml:space="preserve">d </w:t>
      </w:r>
      <w:r>
        <w:rPr>
          <w:rFonts w:ascii="Arial" w:eastAsia="Arial" w:hAnsi="Arial" w:cs="Arial"/>
          <w:spacing w:val="-2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 xml:space="preserve">f 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he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2"/>
          <w:sz w:val="22"/>
          <w:szCs w:val="22"/>
        </w:rPr>
        <w:t>r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1"/>
          <w:sz w:val="22"/>
          <w:szCs w:val="22"/>
        </w:rPr>
        <w:t>y</w:t>
      </w:r>
      <w:r>
        <w:rPr>
          <w:rFonts w:ascii="Arial" w:eastAsia="Arial" w:hAnsi="Arial" w:cs="Arial"/>
          <w:sz w:val="22"/>
          <w:szCs w:val="22"/>
        </w:rPr>
        <w:t>.</w:t>
      </w:r>
    </w:p>
    <w:p w:rsidR="00691543" w:rsidRDefault="007B1AFE">
      <w:pPr>
        <w:spacing w:before="40" w:line="240" w:lineRule="exact"/>
        <w:ind w:left="1600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pacing w:val="-1"/>
          <w:position w:val="-1"/>
          <w:sz w:val="22"/>
          <w:szCs w:val="22"/>
        </w:rPr>
        <w:t>ii</w:t>
      </w:r>
      <w:r>
        <w:rPr>
          <w:rFonts w:ascii="Arial" w:eastAsia="Arial" w:hAnsi="Arial" w:cs="Arial"/>
          <w:position w:val="-1"/>
          <w:sz w:val="22"/>
          <w:szCs w:val="22"/>
        </w:rPr>
        <w:t>.</w:t>
      </w:r>
      <w:r>
        <w:rPr>
          <w:rFonts w:ascii="Arial" w:eastAsia="Arial" w:hAnsi="Arial" w:cs="Arial"/>
          <w:spacing w:val="2"/>
          <w:position w:val="-1"/>
          <w:sz w:val="22"/>
          <w:szCs w:val="22"/>
        </w:rPr>
        <w:t xml:space="preserve"> </w:t>
      </w:r>
      <w:r>
        <w:rPr>
          <w:rFonts w:ascii="Arial" w:eastAsia="Arial" w:hAnsi="Arial" w:cs="Arial"/>
          <w:position w:val="-1"/>
          <w:sz w:val="22"/>
          <w:szCs w:val="22"/>
        </w:rPr>
        <w:t xml:space="preserve">at </w:t>
      </w:r>
      <w:r>
        <w:rPr>
          <w:rFonts w:ascii="Arial" w:eastAsia="Arial" w:hAnsi="Arial" w:cs="Arial"/>
          <w:spacing w:val="1"/>
          <w:position w:val="-1"/>
          <w:sz w:val="22"/>
          <w:szCs w:val="22"/>
        </w:rPr>
        <w:t>t</w:t>
      </w:r>
      <w:r>
        <w:rPr>
          <w:rFonts w:ascii="Arial" w:eastAsia="Arial" w:hAnsi="Arial" w:cs="Arial"/>
          <w:position w:val="-1"/>
          <w:sz w:val="22"/>
          <w:szCs w:val="22"/>
        </w:rPr>
        <w:t>he</w:t>
      </w:r>
      <w:r>
        <w:rPr>
          <w:rFonts w:ascii="Arial" w:eastAsia="Arial" w:hAnsi="Arial" w:cs="Arial"/>
          <w:spacing w:val="-2"/>
          <w:position w:val="-1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position w:val="-1"/>
          <w:sz w:val="22"/>
          <w:szCs w:val="22"/>
        </w:rPr>
        <w:t>m</w:t>
      </w:r>
      <w:r>
        <w:rPr>
          <w:rFonts w:ascii="Arial" w:eastAsia="Arial" w:hAnsi="Arial" w:cs="Arial"/>
          <w:spacing w:val="-1"/>
          <w:position w:val="-1"/>
          <w:sz w:val="22"/>
          <w:szCs w:val="22"/>
        </w:rPr>
        <w:t>i</w:t>
      </w:r>
      <w:r>
        <w:rPr>
          <w:rFonts w:ascii="Arial" w:eastAsia="Arial" w:hAnsi="Arial" w:cs="Arial"/>
          <w:position w:val="-1"/>
          <w:sz w:val="22"/>
          <w:szCs w:val="22"/>
        </w:rPr>
        <w:t>d</w:t>
      </w:r>
      <w:r>
        <w:rPr>
          <w:rFonts w:ascii="Arial" w:eastAsia="Arial" w:hAnsi="Arial" w:cs="Arial"/>
          <w:spacing w:val="-1"/>
          <w:position w:val="-1"/>
          <w:sz w:val="22"/>
          <w:szCs w:val="22"/>
        </w:rPr>
        <w:t>dl</w:t>
      </w:r>
      <w:r>
        <w:rPr>
          <w:rFonts w:ascii="Arial" w:eastAsia="Arial" w:hAnsi="Arial" w:cs="Arial"/>
          <w:position w:val="-1"/>
          <w:sz w:val="22"/>
          <w:szCs w:val="22"/>
        </w:rPr>
        <w:t xml:space="preserve">e </w:t>
      </w:r>
      <w:r>
        <w:rPr>
          <w:rFonts w:ascii="Arial" w:eastAsia="Arial" w:hAnsi="Arial" w:cs="Arial"/>
          <w:spacing w:val="-2"/>
          <w:position w:val="-1"/>
          <w:sz w:val="22"/>
          <w:szCs w:val="22"/>
        </w:rPr>
        <w:t>o</w:t>
      </w:r>
      <w:r>
        <w:rPr>
          <w:rFonts w:ascii="Arial" w:eastAsia="Arial" w:hAnsi="Arial" w:cs="Arial"/>
          <w:position w:val="-1"/>
          <w:sz w:val="22"/>
          <w:szCs w:val="22"/>
        </w:rPr>
        <w:t xml:space="preserve">f </w:t>
      </w:r>
      <w:r>
        <w:rPr>
          <w:rFonts w:ascii="Arial" w:eastAsia="Arial" w:hAnsi="Arial" w:cs="Arial"/>
          <w:spacing w:val="1"/>
          <w:position w:val="-1"/>
          <w:sz w:val="22"/>
          <w:szCs w:val="22"/>
        </w:rPr>
        <w:t>t</w:t>
      </w:r>
      <w:r>
        <w:rPr>
          <w:rFonts w:ascii="Arial" w:eastAsia="Arial" w:hAnsi="Arial" w:cs="Arial"/>
          <w:position w:val="-1"/>
          <w:sz w:val="22"/>
          <w:szCs w:val="22"/>
        </w:rPr>
        <w:t>he</w:t>
      </w:r>
      <w:r>
        <w:rPr>
          <w:rFonts w:ascii="Arial" w:eastAsia="Arial" w:hAnsi="Arial" w:cs="Arial"/>
          <w:spacing w:val="1"/>
          <w:position w:val="-1"/>
          <w:sz w:val="22"/>
          <w:szCs w:val="22"/>
        </w:rPr>
        <w:t xml:space="preserve"> </w:t>
      </w:r>
      <w:r>
        <w:rPr>
          <w:rFonts w:ascii="Arial" w:eastAsia="Arial" w:hAnsi="Arial" w:cs="Arial"/>
          <w:spacing w:val="-3"/>
          <w:position w:val="-1"/>
          <w:sz w:val="22"/>
          <w:szCs w:val="22"/>
        </w:rPr>
        <w:t>a</w:t>
      </w:r>
      <w:r>
        <w:rPr>
          <w:rFonts w:ascii="Arial" w:eastAsia="Arial" w:hAnsi="Arial" w:cs="Arial"/>
          <w:spacing w:val="1"/>
          <w:position w:val="-1"/>
          <w:sz w:val="22"/>
          <w:szCs w:val="22"/>
        </w:rPr>
        <w:t>r</w:t>
      </w:r>
      <w:r>
        <w:rPr>
          <w:rFonts w:ascii="Arial" w:eastAsia="Arial" w:hAnsi="Arial" w:cs="Arial"/>
          <w:spacing w:val="-2"/>
          <w:position w:val="-1"/>
          <w:sz w:val="22"/>
          <w:szCs w:val="22"/>
        </w:rPr>
        <w:t>r</w:t>
      </w:r>
      <w:r>
        <w:rPr>
          <w:rFonts w:ascii="Arial" w:eastAsia="Arial" w:hAnsi="Arial" w:cs="Arial"/>
          <w:position w:val="-1"/>
          <w:sz w:val="22"/>
          <w:szCs w:val="22"/>
        </w:rPr>
        <w:t>a</w:t>
      </w:r>
      <w:r>
        <w:rPr>
          <w:rFonts w:ascii="Arial" w:eastAsia="Arial" w:hAnsi="Arial" w:cs="Arial"/>
          <w:spacing w:val="-1"/>
          <w:position w:val="-1"/>
          <w:sz w:val="22"/>
          <w:szCs w:val="22"/>
        </w:rPr>
        <w:t>y</w:t>
      </w:r>
      <w:r>
        <w:rPr>
          <w:rFonts w:ascii="Arial" w:eastAsia="Arial" w:hAnsi="Arial" w:cs="Arial"/>
          <w:position w:val="-1"/>
          <w:sz w:val="22"/>
          <w:szCs w:val="22"/>
        </w:rPr>
        <w:t>.</w:t>
      </w:r>
    </w:p>
    <w:p w:rsidR="00691543" w:rsidRDefault="00691543">
      <w:pPr>
        <w:spacing w:line="300" w:lineRule="exact"/>
        <w:rPr>
          <w:sz w:val="30"/>
          <w:szCs w:val="30"/>
        </w:rPr>
        <w:sectPr w:rsidR="00691543">
          <w:pgSz w:w="12240" w:h="15840"/>
          <w:pgMar w:top="620" w:right="1260" w:bottom="280" w:left="1280" w:header="0" w:footer="415" w:gutter="0"/>
          <w:cols w:space="720"/>
        </w:sectPr>
      </w:pPr>
    </w:p>
    <w:p w:rsidR="00691543" w:rsidRDefault="007B1AFE">
      <w:pPr>
        <w:spacing w:before="32"/>
        <w:ind w:left="160" w:right="-53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pacing w:val="-1"/>
          <w:sz w:val="22"/>
          <w:szCs w:val="22"/>
        </w:rPr>
        <w:lastRenderedPageBreak/>
        <w:t>A</w:t>
      </w:r>
      <w:r>
        <w:rPr>
          <w:rFonts w:ascii="Arial" w:eastAsia="Arial" w:hAnsi="Arial" w:cs="Arial"/>
          <w:sz w:val="22"/>
          <w:szCs w:val="22"/>
        </w:rPr>
        <w:t>ssume</w:t>
      </w:r>
    </w:p>
    <w:p w:rsidR="00691543" w:rsidRDefault="007B1AFE">
      <w:pPr>
        <w:spacing w:before="5" w:line="280" w:lineRule="exact"/>
        <w:rPr>
          <w:sz w:val="28"/>
          <w:szCs w:val="28"/>
        </w:rPr>
      </w:pPr>
      <w:r>
        <w:br w:type="column"/>
      </w:r>
    </w:p>
    <w:p w:rsidR="00691543" w:rsidRDefault="007B1AFE">
      <w:pPr>
        <w:rPr>
          <w:rFonts w:ascii="Arial" w:eastAsia="Arial" w:hAnsi="Arial" w:cs="Arial"/>
          <w:sz w:val="22"/>
          <w:szCs w:val="22"/>
        </w:rPr>
      </w:pPr>
      <w:r>
        <w:rPr>
          <w:rFonts w:ascii="Wingdings" w:eastAsia="Wingdings" w:hAnsi="Wingdings" w:cs="Wingdings"/>
          <w:sz w:val="22"/>
          <w:szCs w:val="22"/>
        </w:rPr>
        <w:t></w:t>
      </w:r>
      <w:r>
        <w:rPr>
          <w:sz w:val="22"/>
          <w:szCs w:val="22"/>
        </w:rPr>
        <w:t xml:space="preserve">   </w:t>
      </w:r>
      <w:r>
        <w:rPr>
          <w:spacing w:val="39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A</w:t>
      </w:r>
      <w:r>
        <w:rPr>
          <w:rFonts w:ascii="Arial" w:eastAsia="Arial" w:hAnsi="Arial" w:cs="Arial"/>
          <w:spacing w:val="1"/>
          <w:sz w:val="22"/>
          <w:szCs w:val="22"/>
        </w:rPr>
        <w:t>rr</w:t>
      </w:r>
      <w:r>
        <w:rPr>
          <w:rFonts w:ascii="Arial" w:eastAsia="Arial" w:hAnsi="Arial" w:cs="Arial"/>
          <w:sz w:val="22"/>
          <w:szCs w:val="22"/>
        </w:rPr>
        <w:t>ay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n</w:t>
      </w:r>
      <w:r>
        <w:rPr>
          <w:rFonts w:ascii="Arial" w:eastAsia="Arial" w:hAnsi="Arial" w:cs="Arial"/>
          <w:spacing w:val="-1"/>
          <w:sz w:val="22"/>
          <w:szCs w:val="22"/>
        </w:rPr>
        <w:t>a</w:t>
      </w:r>
      <w:r>
        <w:rPr>
          <w:rFonts w:ascii="Arial" w:eastAsia="Arial" w:hAnsi="Arial" w:cs="Arial"/>
          <w:spacing w:val="1"/>
          <w:sz w:val="22"/>
          <w:szCs w:val="22"/>
        </w:rPr>
        <w:t>m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A</w:t>
      </w:r>
    </w:p>
    <w:p w:rsidR="00691543" w:rsidRDefault="007B1AFE">
      <w:pPr>
        <w:spacing w:before="37"/>
        <w:rPr>
          <w:rFonts w:ascii="Arial" w:eastAsia="Arial" w:hAnsi="Arial" w:cs="Arial"/>
          <w:sz w:val="22"/>
          <w:szCs w:val="22"/>
        </w:rPr>
      </w:pPr>
      <w:r>
        <w:rPr>
          <w:rFonts w:ascii="Wingdings" w:eastAsia="Wingdings" w:hAnsi="Wingdings" w:cs="Wingdings"/>
          <w:sz w:val="22"/>
          <w:szCs w:val="22"/>
        </w:rPr>
        <w:t></w:t>
      </w:r>
      <w:r>
        <w:rPr>
          <w:sz w:val="22"/>
          <w:szCs w:val="22"/>
        </w:rPr>
        <w:t xml:space="preserve">   </w:t>
      </w:r>
      <w:r>
        <w:rPr>
          <w:spacing w:val="39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he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p</w:t>
      </w:r>
      <w:r>
        <w:rPr>
          <w:rFonts w:ascii="Arial" w:eastAsia="Arial" w:hAnsi="Arial" w:cs="Arial"/>
          <w:spacing w:val="-1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on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 xml:space="preserve">o </w:t>
      </w:r>
      <w:r>
        <w:rPr>
          <w:rFonts w:ascii="Arial" w:eastAsia="Arial" w:hAnsi="Arial" w:cs="Arial"/>
          <w:b/>
          <w:spacing w:val="1"/>
          <w:sz w:val="22"/>
          <w:szCs w:val="22"/>
        </w:rPr>
        <w:t>i</w:t>
      </w:r>
      <w:r>
        <w:rPr>
          <w:rFonts w:ascii="Arial" w:eastAsia="Arial" w:hAnsi="Arial" w:cs="Arial"/>
          <w:b/>
          <w:sz w:val="22"/>
          <w:szCs w:val="22"/>
        </w:rPr>
        <w:t>n</w:t>
      </w:r>
      <w:r>
        <w:rPr>
          <w:rFonts w:ascii="Arial" w:eastAsia="Arial" w:hAnsi="Arial" w:cs="Arial"/>
          <w:b/>
          <w:spacing w:val="-1"/>
          <w:sz w:val="22"/>
          <w:szCs w:val="22"/>
        </w:rPr>
        <w:t>s</w:t>
      </w:r>
      <w:r>
        <w:rPr>
          <w:rFonts w:ascii="Arial" w:eastAsia="Arial" w:hAnsi="Arial" w:cs="Arial"/>
          <w:b/>
          <w:spacing w:val="-3"/>
          <w:sz w:val="22"/>
          <w:szCs w:val="22"/>
        </w:rPr>
        <w:t>e</w:t>
      </w:r>
      <w:r>
        <w:rPr>
          <w:rFonts w:ascii="Arial" w:eastAsia="Arial" w:hAnsi="Arial" w:cs="Arial"/>
          <w:b/>
          <w:sz w:val="22"/>
          <w:szCs w:val="22"/>
        </w:rPr>
        <w:t>rt</w:t>
      </w:r>
      <w:r>
        <w:rPr>
          <w:rFonts w:ascii="Arial" w:eastAsia="Arial" w:hAnsi="Arial" w:cs="Arial"/>
          <w:b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K</w:t>
      </w:r>
    </w:p>
    <w:p w:rsidR="00691543" w:rsidRDefault="007B1AFE">
      <w:pPr>
        <w:spacing w:before="40"/>
        <w:rPr>
          <w:rFonts w:ascii="Arial" w:eastAsia="Arial" w:hAnsi="Arial" w:cs="Arial"/>
          <w:sz w:val="22"/>
          <w:szCs w:val="22"/>
        </w:rPr>
      </w:pPr>
      <w:r>
        <w:rPr>
          <w:rFonts w:ascii="Wingdings" w:eastAsia="Wingdings" w:hAnsi="Wingdings" w:cs="Wingdings"/>
          <w:sz w:val="22"/>
          <w:szCs w:val="22"/>
        </w:rPr>
        <w:t></w:t>
      </w:r>
      <w:r>
        <w:rPr>
          <w:sz w:val="22"/>
          <w:szCs w:val="22"/>
        </w:rPr>
        <w:t xml:space="preserve">   </w:t>
      </w:r>
      <w:r>
        <w:rPr>
          <w:spacing w:val="39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u</w:t>
      </w:r>
      <w:r>
        <w:rPr>
          <w:rFonts w:ascii="Arial" w:eastAsia="Arial" w:hAnsi="Arial" w:cs="Arial"/>
          <w:spacing w:val="-1"/>
          <w:sz w:val="22"/>
          <w:szCs w:val="22"/>
        </w:rPr>
        <w:t>p</w:t>
      </w:r>
      <w:r>
        <w:rPr>
          <w:rFonts w:ascii="Arial" w:eastAsia="Arial" w:hAnsi="Arial" w:cs="Arial"/>
          <w:sz w:val="22"/>
          <w:szCs w:val="22"/>
        </w:rPr>
        <w:t>p</w:t>
      </w:r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>r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bo</w:t>
      </w:r>
      <w:r>
        <w:rPr>
          <w:rFonts w:ascii="Arial" w:eastAsia="Arial" w:hAnsi="Arial" w:cs="Arial"/>
          <w:spacing w:val="-1"/>
          <w:sz w:val="22"/>
          <w:szCs w:val="22"/>
        </w:rPr>
        <w:t>u</w:t>
      </w:r>
      <w:r>
        <w:rPr>
          <w:rFonts w:ascii="Arial" w:eastAsia="Arial" w:hAnsi="Arial" w:cs="Arial"/>
          <w:sz w:val="22"/>
          <w:szCs w:val="22"/>
        </w:rPr>
        <w:t>nd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U</w:t>
      </w:r>
      <w:r>
        <w:rPr>
          <w:rFonts w:ascii="Arial" w:eastAsia="Arial" w:hAnsi="Arial" w:cs="Arial"/>
          <w:sz w:val="22"/>
          <w:szCs w:val="22"/>
        </w:rPr>
        <w:t>B</w:t>
      </w:r>
    </w:p>
    <w:p w:rsidR="00691543" w:rsidRDefault="007B1AFE">
      <w:pPr>
        <w:spacing w:before="37" w:line="240" w:lineRule="exact"/>
        <w:rPr>
          <w:rFonts w:ascii="Arial" w:eastAsia="Arial" w:hAnsi="Arial" w:cs="Arial"/>
          <w:sz w:val="22"/>
          <w:szCs w:val="22"/>
        </w:rPr>
        <w:sectPr w:rsidR="00691543">
          <w:type w:val="continuous"/>
          <w:pgSz w:w="12240" w:h="15840"/>
          <w:pgMar w:top="920" w:right="1260" w:bottom="280" w:left="1280" w:header="720" w:footer="720" w:gutter="0"/>
          <w:cols w:num="2" w:space="720" w:equalWidth="0">
            <w:col w:w="958" w:space="1003"/>
            <w:col w:w="7739"/>
          </w:cols>
        </w:sectPr>
      </w:pPr>
      <w:r>
        <w:rPr>
          <w:rFonts w:ascii="Wingdings" w:eastAsia="Wingdings" w:hAnsi="Wingdings" w:cs="Wingdings"/>
          <w:position w:val="-1"/>
          <w:sz w:val="22"/>
          <w:szCs w:val="22"/>
        </w:rPr>
        <w:t></w:t>
      </w:r>
      <w:r>
        <w:rPr>
          <w:position w:val="-1"/>
          <w:sz w:val="22"/>
          <w:szCs w:val="22"/>
        </w:rPr>
        <w:t xml:space="preserve">   </w:t>
      </w:r>
      <w:r>
        <w:rPr>
          <w:spacing w:val="39"/>
          <w:position w:val="-1"/>
          <w:sz w:val="22"/>
          <w:szCs w:val="22"/>
        </w:rPr>
        <w:t xml:space="preserve"> </w:t>
      </w:r>
      <w:r>
        <w:rPr>
          <w:rFonts w:ascii="Arial" w:eastAsia="Arial" w:hAnsi="Arial" w:cs="Arial"/>
          <w:position w:val="-1"/>
          <w:sz w:val="22"/>
          <w:szCs w:val="22"/>
        </w:rPr>
        <w:t>s</w:t>
      </w:r>
      <w:r>
        <w:rPr>
          <w:rFonts w:ascii="Arial" w:eastAsia="Arial" w:hAnsi="Arial" w:cs="Arial"/>
          <w:spacing w:val="-1"/>
          <w:position w:val="-1"/>
          <w:sz w:val="22"/>
          <w:szCs w:val="22"/>
        </w:rPr>
        <w:t>i</w:t>
      </w:r>
      <w:r>
        <w:rPr>
          <w:rFonts w:ascii="Arial" w:eastAsia="Arial" w:hAnsi="Arial" w:cs="Arial"/>
          <w:spacing w:val="-2"/>
          <w:position w:val="-1"/>
          <w:sz w:val="22"/>
          <w:szCs w:val="22"/>
        </w:rPr>
        <w:t>z</w:t>
      </w:r>
      <w:r>
        <w:rPr>
          <w:rFonts w:ascii="Arial" w:eastAsia="Arial" w:hAnsi="Arial" w:cs="Arial"/>
          <w:position w:val="-1"/>
          <w:sz w:val="22"/>
          <w:szCs w:val="22"/>
        </w:rPr>
        <w:t>e of</w:t>
      </w:r>
      <w:r>
        <w:rPr>
          <w:rFonts w:ascii="Arial" w:eastAsia="Arial" w:hAnsi="Arial" w:cs="Arial"/>
          <w:spacing w:val="2"/>
          <w:position w:val="-1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position w:val="-1"/>
          <w:sz w:val="22"/>
          <w:szCs w:val="22"/>
        </w:rPr>
        <w:t>t</w:t>
      </w:r>
      <w:r>
        <w:rPr>
          <w:rFonts w:ascii="Arial" w:eastAsia="Arial" w:hAnsi="Arial" w:cs="Arial"/>
          <w:position w:val="-1"/>
          <w:sz w:val="22"/>
          <w:szCs w:val="22"/>
        </w:rPr>
        <w:t>he</w:t>
      </w:r>
      <w:r>
        <w:rPr>
          <w:rFonts w:ascii="Arial" w:eastAsia="Arial" w:hAnsi="Arial" w:cs="Arial"/>
          <w:spacing w:val="-2"/>
          <w:position w:val="-1"/>
          <w:sz w:val="22"/>
          <w:szCs w:val="22"/>
        </w:rPr>
        <w:t xml:space="preserve"> </w:t>
      </w:r>
      <w:r>
        <w:rPr>
          <w:rFonts w:ascii="Arial" w:eastAsia="Arial" w:hAnsi="Arial" w:cs="Arial"/>
          <w:position w:val="-1"/>
          <w:sz w:val="22"/>
          <w:szCs w:val="22"/>
        </w:rPr>
        <w:t>a</w:t>
      </w:r>
      <w:r>
        <w:rPr>
          <w:rFonts w:ascii="Arial" w:eastAsia="Arial" w:hAnsi="Arial" w:cs="Arial"/>
          <w:spacing w:val="-2"/>
          <w:position w:val="-1"/>
          <w:sz w:val="22"/>
          <w:szCs w:val="22"/>
        </w:rPr>
        <w:t>r</w:t>
      </w:r>
      <w:r>
        <w:rPr>
          <w:rFonts w:ascii="Arial" w:eastAsia="Arial" w:hAnsi="Arial" w:cs="Arial"/>
          <w:spacing w:val="1"/>
          <w:position w:val="-1"/>
          <w:sz w:val="22"/>
          <w:szCs w:val="22"/>
        </w:rPr>
        <w:t>r</w:t>
      </w:r>
      <w:r>
        <w:rPr>
          <w:rFonts w:ascii="Arial" w:eastAsia="Arial" w:hAnsi="Arial" w:cs="Arial"/>
          <w:position w:val="-1"/>
          <w:sz w:val="22"/>
          <w:szCs w:val="22"/>
        </w:rPr>
        <w:t>ay</w:t>
      </w:r>
      <w:r>
        <w:rPr>
          <w:rFonts w:ascii="Arial" w:eastAsia="Arial" w:hAnsi="Arial" w:cs="Arial"/>
          <w:spacing w:val="-2"/>
          <w:position w:val="-1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position w:val="-1"/>
          <w:sz w:val="22"/>
          <w:szCs w:val="22"/>
        </w:rPr>
        <w:t>i</w:t>
      </w:r>
      <w:r>
        <w:rPr>
          <w:rFonts w:ascii="Arial" w:eastAsia="Arial" w:hAnsi="Arial" w:cs="Arial"/>
          <w:position w:val="-1"/>
          <w:sz w:val="22"/>
          <w:szCs w:val="22"/>
        </w:rPr>
        <w:t>s</w:t>
      </w:r>
      <w:r>
        <w:rPr>
          <w:rFonts w:ascii="Arial" w:eastAsia="Arial" w:hAnsi="Arial" w:cs="Arial"/>
          <w:spacing w:val="1"/>
          <w:position w:val="-1"/>
          <w:sz w:val="22"/>
          <w:szCs w:val="22"/>
        </w:rPr>
        <w:t xml:space="preserve"> </w:t>
      </w:r>
      <w:r>
        <w:rPr>
          <w:rFonts w:ascii="Arial" w:eastAsia="Arial" w:hAnsi="Arial" w:cs="Arial"/>
          <w:position w:val="-1"/>
          <w:sz w:val="22"/>
          <w:szCs w:val="22"/>
        </w:rPr>
        <w:t>n.</w:t>
      </w:r>
    </w:p>
    <w:p w:rsidR="00691543" w:rsidRDefault="00691543">
      <w:pPr>
        <w:spacing w:before="2" w:line="100" w:lineRule="exact"/>
        <w:rPr>
          <w:sz w:val="10"/>
          <w:szCs w:val="10"/>
        </w:rPr>
      </w:pPr>
    </w:p>
    <w:p w:rsidR="00691543" w:rsidRDefault="00691543">
      <w:pPr>
        <w:spacing w:line="200" w:lineRule="exact"/>
      </w:pPr>
    </w:p>
    <w:p w:rsidR="00691543" w:rsidRDefault="007B1AFE">
      <w:pPr>
        <w:spacing w:before="32"/>
        <w:ind w:left="160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pacing w:val="2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he</w:t>
      </w:r>
      <w:r>
        <w:rPr>
          <w:rFonts w:ascii="Arial" w:eastAsia="Arial" w:hAnsi="Arial" w:cs="Arial"/>
          <w:spacing w:val="-4"/>
          <w:sz w:val="22"/>
          <w:szCs w:val="22"/>
        </w:rPr>
        <w:t xml:space="preserve"> </w:t>
      </w:r>
      <w:r>
        <w:rPr>
          <w:rFonts w:ascii="Arial" w:eastAsia="Arial" w:hAnsi="Arial" w:cs="Arial"/>
          <w:spacing w:val="3"/>
          <w:sz w:val="22"/>
          <w:szCs w:val="22"/>
        </w:rPr>
        <w:t>f</w:t>
      </w:r>
      <w:r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spacing w:val="-1"/>
          <w:sz w:val="22"/>
          <w:szCs w:val="22"/>
        </w:rPr>
        <w:t>ll</w:t>
      </w:r>
      <w:r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spacing w:val="-4"/>
          <w:sz w:val="22"/>
          <w:szCs w:val="22"/>
        </w:rPr>
        <w:t>w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ng</w:t>
      </w:r>
      <w:r>
        <w:rPr>
          <w:rFonts w:ascii="Arial" w:eastAsia="Arial" w:hAnsi="Arial" w:cs="Arial"/>
          <w:spacing w:val="3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1"/>
          <w:sz w:val="22"/>
          <w:szCs w:val="22"/>
        </w:rPr>
        <w:t>p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are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</w:t>
      </w:r>
      <w:r>
        <w:rPr>
          <w:rFonts w:ascii="Arial" w:eastAsia="Arial" w:hAnsi="Arial" w:cs="Arial"/>
          <w:spacing w:val="-3"/>
          <w:sz w:val="22"/>
          <w:szCs w:val="22"/>
        </w:rPr>
        <w:t>u</w:t>
      </w:r>
      <w:r>
        <w:rPr>
          <w:rFonts w:ascii="Arial" w:eastAsia="Arial" w:hAnsi="Arial" w:cs="Arial"/>
          <w:sz w:val="22"/>
          <w:szCs w:val="22"/>
        </w:rPr>
        <w:t>sed</w:t>
      </w:r>
      <w:r>
        <w:rPr>
          <w:rFonts w:ascii="Arial" w:eastAsia="Arial" w:hAnsi="Arial" w:cs="Arial"/>
          <w:spacing w:val="1"/>
          <w:sz w:val="22"/>
          <w:szCs w:val="22"/>
        </w:rPr>
        <w:t xml:space="preserve"> t</w:t>
      </w:r>
      <w:r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ns</w:t>
      </w:r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pacing w:val="-2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t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an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eme</w:t>
      </w:r>
      <w:r>
        <w:rPr>
          <w:rFonts w:ascii="Arial" w:eastAsia="Arial" w:hAnsi="Arial" w:cs="Arial"/>
          <w:spacing w:val="-3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 xml:space="preserve">t 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nto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he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2"/>
          <w:sz w:val="22"/>
          <w:szCs w:val="22"/>
        </w:rPr>
        <w:t>r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ay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A</w:t>
      </w:r>
      <w:r>
        <w:rPr>
          <w:rFonts w:ascii="Arial" w:eastAsia="Arial" w:hAnsi="Arial" w:cs="Arial"/>
          <w:sz w:val="22"/>
          <w:szCs w:val="22"/>
        </w:rPr>
        <w:t>.</w:t>
      </w:r>
    </w:p>
    <w:p w:rsidR="00691543" w:rsidRDefault="00691543">
      <w:pPr>
        <w:spacing w:before="11" w:line="240" w:lineRule="exact"/>
        <w:rPr>
          <w:sz w:val="24"/>
          <w:szCs w:val="24"/>
        </w:rPr>
      </w:pPr>
    </w:p>
    <w:p w:rsidR="00691543" w:rsidRDefault="007B1AFE">
      <w:pPr>
        <w:ind w:left="160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.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f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K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= U</w:t>
      </w:r>
      <w:r>
        <w:rPr>
          <w:rFonts w:ascii="Arial" w:eastAsia="Arial" w:hAnsi="Arial" w:cs="Arial"/>
          <w:spacing w:val="-1"/>
          <w:sz w:val="22"/>
          <w:szCs w:val="22"/>
        </w:rPr>
        <w:t>B</w:t>
      </w:r>
      <w:r>
        <w:rPr>
          <w:rFonts w:ascii="Arial" w:eastAsia="Arial" w:hAnsi="Arial" w:cs="Arial"/>
          <w:spacing w:val="1"/>
          <w:sz w:val="22"/>
          <w:szCs w:val="22"/>
        </w:rPr>
        <w:t>+1</w:t>
      </w:r>
    </w:p>
    <w:p w:rsidR="00691543" w:rsidRDefault="007B1AFE">
      <w:pPr>
        <w:spacing w:before="40"/>
        <w:ind w:left="160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ore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he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n</w:t>
      </w:r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>w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 xml:space="preserve">ement at </w:t>
      </w:r>
      <w:r>
        <w:rPr>
          <w:rFonts w:ascii="Arial" w:eastAsia="Arial" w:hAnsi="Arial" w:cs="Arial"/>
          <w:spacing w:val="-1"/>
          <w:sz w:val="22"/>
          <w:szCs w:val="22"/>
        </w:rPr>
        <w:t>A</w:t>
      </w:r>
      <w:r>
        <w:rPr>
          <w:rFonts w:ascii="Arial" w:eastAsia="Arial" w:hAnsi="Arial" w:cs="Arial"/>
          <w:spacing w:val="1"/>
          <w:sz w:val="22"/>
          <w:szCs w:val="22"/>
        </w:rPr>
        <w:t>[</w:t>
      </w:r>
      <w:r>
        <w:rPr>
          <w:rFonts w:ascii="Arial" w:eastAsia="Arial" w:hAnsi="Arial" w:cs="Arial"/>
          <w:spacing w:val="-1"/>
          <w:sz w:val="22"/>
          <w:szCs w:val="22"/>
        </w:rPr>
        <w:t>K</w:t>
      </w:r>
      <w:r>
        <w:rPr>
          <w:rFonts w:ascii="Arial" w:eastAsia="Arial" w:hAnsi="Arial" w:cs="Arial"/>
          <w:sz w:val="22"/>
          <w:szCs w:val="22"/>
        </w:rPr>
        <w:t>]</w:t>
      </w:r>
    </w:p>
    <w:p w:rsidR="00691543" w:rsidRDefault="007B1AFE">
      <w:pPr>
        <w:spacing w:before="37"/>
        <w:ind w:left="160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pacing w:val="-1"/>
          <w:sz w:val="22"/>
          <w:szCs w:val="22"/>
        </w:rPr>
        <w:t>ii</w:t>
      </w:r>
      <w:r>
        <w:rPr>
          <w:rFonts w:ascii="Arial" w:eastAsia="Arial" w:hAnsi="Arial" w:cs="Arial"/>
          <w:sz w:val="22"/>
          <w:szCs w:val="22"/>
        </w:rPr>
        <w:t xml:space="preserve">. </w:t>
      </w:r>
      <w:r>
        <w:rPr>
          <w:rFonts w:ascii="Arial" w:eastAsia="Arial" w:hAnsi="Arial" w:cs="Arial"/>
          <w:spacing w:val="4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El</w:t>
      </w:r>
      <w:r>
        <w:rPr>
          <w:rFonts w:ascii="Arial" w:eastAsia="Arial" w:hAnsi="Arial" w:cs="Arial"/>
          <w:sz w:val="22"/>
          <w:szCs w:val="22"/>
        </w:rPr>
        <w:t>se che</w:t>
      </w:r>
      <w:r>
        <w:rPr>
          <w:rFonts w:ascii="Arial" w:eastAsia="Arial" w:hAnsi="Arial" w:cs="Arial"/>
          <w:spacing w:val="-2"/>
          <w:sz w:val="22"/>
          <w:szCs w:val="22"/>
        </w:rPr>
        <w:t>c</w:t>
      </w:r>
      <w:r>
        <w:rPr>
          <w:rFonts w:ascii="Arial" w:eastAsia="Arial" w:hAnsi="Arial" w:cs="Arial"/>
          <w:sz w:val="22"/>
          <w:szCs w:val="22"/>
        </w:rPr>
        <w:t>k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pacing w:val="-3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f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K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&lt;</w:t>
      </w:r>
      <w:r>
        <w:rPr>
          <w:rFonts w:ascii="Arial" w:eastAsia="Arial" w:hAnsi="Arial" w:cs="Arial"/>
          <w:spacing w:val="1"/>
          <w:sz w:val="22"/>
          <w:szCs w:val="22"/>
        </w:rPr>
        <w:t>=</w:t>
      </w:r>
      <w:r>
        <w:rPr>
          <w:rFonts w:ascii="Arial" w:eastAsia="Arial" w:hAnsi="Arial" w:cs="Arial"/>
          <w:spacing w:val="-1"/>
          <w:sz w:val="22"/>
          <w:szCs w:val="22"/>
        </w:rPr>
        <w:t>U</w:t>
      </w:r>
      <w:r>
        <w:rPr>
          <w:rFonts w:ascii="Arial" w:eastAsia="Arial" w:hAnsi="Arial" w:cs="Arial"/>
          <w:sz w:val="22"/>
          <w:szCs w:val="22"/>
        </w:rPr>
        <w:t>B</w:t>
      </w:r>
    </w:p>
    <w:p w:rsidR="00691543" w:rsidRDefault="007B1AFE">
      <w:pPr>
        <w:spacing w:before="37"/>
        <w:ind w:left="880" w:right="5998"/>
        <w:jc w:val="both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pacing w:val="-1"/>
          <w:sz w:val="22"/>
          <w:szCs w:val="22"/>
        </w:rPr>
        <w:t>S</w:t>
      </w:r>
      <w:r>
        <w:rPr>
          <w:rFonts w:ascii="Arial" w:eastAsia="Arial" w:hAnsi="Arial" w:cs="Arial"/>
          <w:sz w:val="22"/>
          <w:szCs w:val="22"/>
        </w:rPr>
        <w:t>h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pacing w:val="1"/>
          <w:sz w:val="22"/>
          <w:szCs w:val="22"/>
        </w:rPr>
        <w:t>f</w:t>
      </w:r>
      <w:r>
        <w:rPr>
          <w:rFonts w:ascii="Arial" w:eastAsia="Arial" w:hAnsi="Arial" w:cs="Arial"/>
          <w:sz w:val="22"/>
          <w:szCs w:val="22"/>
        </w:rPr>
        <w:t xml:space="preserve">t 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he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em</w:t>
      </w:r>
      <w:r>
        <w:rPr>
          <w:rFonts w:ascii="Arial" w:eastAsia="Arial" w:hAnsi="Arial" w:cs="Arial"/>
          <w:spacing w:val="-2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 xml:space="preserve">nts </w:t>
      </w:r>
      <w:r>
        <w:rPr>
          <w:rFonts w:ascii="Arial" w:eastAsia="Arial" w:hAnsi="Arial" w:cs="Arial"/>
          <w:spacing w:val="-1"/>
          <w:sz w:val="22"/>
          <w:szCs w:val="22"/>
        </w:rPr>
        <w:t>li</w:t>
      </w:r>
      <w:r>
        <w:rPr>
          <w:rFonts w:ascii="Arial" w:eastAsia="Arial" w:hAnsi="Arial" w:cs="Arial"/>
          <w:spacing w:val="2"/>
          <w:sz w:val="22"/>
          <w:szCs w:val="22"/>
        </w:rPr>
        <w:t>k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pacing w:val="-3"/>
          <w:sz w:val="22"/>
          <w:szCs w:val="22"/>
        </w:rPr>
        <w:t>b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pacing w:val="2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>w</w:t>
      </w:r>
    </w:p>
    <w:p w:rsidR="00691543" w:rsidRDefault="00691543">
      <w:pPr>
        <w:spacing w:before="8" w:line="120" w:lineRule="exact"/>
        <w:rPr>
          <w:sz w:val="12"/>
          <w:szCs w:val="12"/>
        </w:rPr>
      </w:pPr>
    </w:p>
    <w:p w:rsidR="00691543" w:rsidRDefault="00691543">
      <w:pPr>
        <w:spacing w:line="200" w:lineRule="exact"/>
      </w:pPr>
    </w:p>
    <w:p w:rsidR="00691543" w:rsidRDefault="007B1AFE">
      <w:pPr>
        <w:spacing w:line="277" w:lineRule="auto"/>
        <w:ind w:left="880" w:right="6916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pacing w:val="-1"/>
          <w:sz w:val="22"/>
          <w:szCs w:val="22"/>
        </w:rPr>
        <w:t>A</w:t>
      </w:r>
      <w:r>
        <w:rPr>
          <w:rFonts w:ascii="Arial" w:eastAsia="Arial" w:hAnsi="Arial" w:cs="Arial"/>
          <w:spacing w:val="1"/>
          <w:sz w:val="22"/>
          <w:szCs w:val="22"/>
        </w:rPr>
        <w:t>[</w:t>
      </w:r>
      <w:r>
        <w:rPr>
          <w:rFonts w:ascii="Arial" w:eastAsia="Arial" w:hAnsi="Arial" w:cs="Arial"/>
          <w:spacing w:val="-1"/>
          <w:sz w:val="22"/>
          <w:szCs w:val="22"/>
        </w:rPr>
        <w:t>UB</w:t>
      </w:r>
      <w:r>
        <w:rPr>
          <w:rFonts w:ascii="Arial" w:eastAsia="Arial" w:hAnsi="Arial" w:cs="Arial"/>
          <w:sz w:val="22"/>
          <w:szCs w:val="22"/>
        </w:rPr>
        <w:t xml:space="preserve">] 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 xml:space="preserve">→ 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A</w:t>
      </w:r>
      <w:r>
        <w:rPr>
          <w:rFonts w:ascii="Arial" w:eastAsia="Arial" w:hAnsi="Arial" w:cs="Arial"/>
          <w:spacing w:val="1"/>
          <w:sz w:val="22"/>
          <w:szCs w:val="22"/>
        </w:rPr>
        <w:t>[</w:t>
      </w:r>
      <w:r>
        <w:rPr>
          <w:rFonts w:ascii="Arial" w:eastAsia="Arial" w:hAnsi="Arial" w:cs="Arial"/>
          <w:spacing w:val="-1"/>
          <w:sz w:val="22"/>
          <w:szCs w:val="22"/>
        </w:rPr>
        <w:t>U</w:t>
      </w:r>
      <w:r>
        <w:rPr>
          <w:rFonts w:ascii="Arial" w:eastAsia="Arial" w:hAnsi="Arial" w:cs="Arial"/>
          <w:spacing w:val="-3"/>
          <w:sz w:val="22"/>
          <w:szCs w:val="22"/>
        </w:rPr>
        <w:t>B</w:t>
      </w:r>
      <w:r>
        <w:rPr>
          <w:rFonts w:ascii="Arial" w:eastAsia="Arial" w:hAnsi="Arial" w:cs="Arial"/>
          <w:sz w:val="22"/>
          <w:szCs w:val="22"/>
        </w:rPr>
        <w:t xml:space="preserve">+1] </w:t>
      </w:r>
      <w:r>
        <w:rPr>
          <w:rFonts w:ascii="Arial" w:eastAsia="Arial" w:hAnsi="Arial" w:cs="Arial"/>
          <w:spacing w:val="-1"/>
          <w:sz w:val="22"/>
          <w:szCs w:val="22"/>
        </w:rPr>
        <w:t>A</w:t>
      </w:r>
      <w:r>
        <w:rPr>
          <w:rFonts w:ascii="Arial" w:eastAsia="Arial" w:hAnsi="Arial" w:cs="Arial"/>
          <w:spacing w:val="1"/>
          <w:sz w:val="22"/>
          <w:szCs w:val="22"/>
        </w:rPr>
        <w:t>[</w:t>
      </w:r>
      <w:r>
        <w:rPr>
          <w:rFonts w:ascii="Arial" w:eastAsia="Arial" w:hAnsi="Arial" w:cs="Arial"/>
          <w:spacing w:val="-1"/>
          <w:sz w:val="22"/>
          <w:szCs w:val="22"/>
        </w:rPr>
        <w:t>UB</w:t>
      </w:r>
      <w:r>
        <w:rPr>
          <w:rFonts w:ascii="Arial" w:eastAsia="Arial" w:hAnsi="Arial" w:cs="Arial"/>
          <w:spacing w:val="1"/>
          <w:sz w:val="22"/>
          <w:szCs w:val="22"/>
        </w:rPr>
        <w:t>-</w:t>
      </w:r>
      <w:r>
        <w:rPr>
          <w:rFonts w:ascii="Arial" w:eastAsia="Arial" w:hAnsi="Arial" w:cs="Arial"/>
          <w:sz w:val="22"/>
          <w:szCs w:val="22"/>
        </w:rPr>
        <w:t>1] →</w:t>
      </w:r>
      <w:r>
        <w:rPr>
          <w:rFonts w:ascii="Arial" w:eastAsia="Arial" w:hAnsi="Arial" w:cs="Arial"/>
          <w:spacing w:val="61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A</w:t>
      </w:r>
      <w:r>
        <w:rPr>
          <w:rFonts w:ascii="Arial" w:eastAsia="Arial" w:hAnsi="Arial" w:cs="Arial"/>
          <w:spacing w:val="1"/>
          <w:sz w:val="22"/>
          <w:szCs w:val="22"/>
        </w:rPr>
        <w:t>[</w:t>
      </w:r>
      <w:r>
        <w:rPr>
          <w:rFonts w:ascii="Arial" w:eastAsia="Arial" w:hAnsi="Arial" w:cs="Arial"/>
          <w:spacing w:val="-1"/>
          <w:sz w:val="22"/>
          <w:szCs w:val="22"/>
        </w:rPr>
        <w:t>U</w:t>
      </w:r>
      <w:r>
        <w:rPr>
          <w:rFonts w:ascii="Arial" w:eastAsia="Arial" w:hAnsi="Arial" w:cs="Arial"/>
          <w:spacing w:val="-3"/>
          <w:sz w:val="22"/>
          <w:szCs w:val="22"/>
        </w:rPr>
        <w:t>B</w:t>
      </w:r>
      <w:r>
        <w:rPr>
          <w:rFonts w:ascii="Arial" w:eastAsia="Arial" w:hAnsi="Arial" w:cs="Arial"/>
          <w:sz w:val="22"/>
          <w:szCs w:val="22"/>
        </w:rPr>
        <w:t>]</w:t>
      </w:r>
    </w:p>
    <w:p w:rsidR="00691543" w:rsidRDefault="00691543">
      <w:pPr>
        <w:spacing w:before="8" w:line="180" w:lineRule="exact"/>
        <w:rPr>
          <w:sz w:val="19"/>
          <w:szCs w:val="19"/>
        </w:rPr>
      </w:pPr>
    </w:p>
    <w:p w:rsidR="00691543" w:rsidRDefault="007B1AFE">
      <w:pPr>
        <w:ind w:left="880" w:right="8725"/>
        <w:jc w:val="both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.</w:t>
      </w:r>
    </w:p>
    <w:p w:rsidR="00691543" w:rsidRDefault="007B1AFE">
      <w:pPr>
        <w:spacing w:before="37"/>
        <w:ind w:left="880" w:right="8725"/>
        <w:jc w:val="both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.</w:t>
      </w:r>
    </w:p>
    <w:p w:rsidR="00691543" w:rsidRDefault="007B1AFE">
      <w:pPr>
        <w:spacing w:before="40"/>
        <w:ind w:left="880" w:right="7360"/>
        <w:jc w:val="both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pacing w:val="-1"/>
          <w:sz w:val="22"/>
          <w:szCs w:val="22"/>
        </w:rPr>
        <w:t>A</w:t>
      </w:r>
      <w:r>
        <w:rPr>
          <w:rFonts w:ascii="Arial" w:eastAsia="Arial" w:hAnsi="Arial" w:cs="Arial"/>
          <w:spacing w:val="1"/>
          <w:sz w:val="22"/>
          <w:szCs w:val="22"/>
        </w:rPr>
        <w:t>[</w:t>
      </w:r>
      <w:r>
        <w:rPr>
          <w:rFonts w:ascii="Arial" w:eastAsia="Arial" w:hAnsi="Arial" w:cs="Arial"/>
          <w:spacing w:val="-1"/>
          <w:sz w:val="22"/>
          <w:szCs w:val="22"/>
        </w:rPr>
        <w:t>K</w:t>
      </w:r>
      <w:r>
        <w:rPr>
          <w:rFonts w:ascii="Arial" w:eastAsia="Arial" w:hAnsi="Arial" w:cs="Arial"/>
          <w:sz w:val="22"/>
          <w:szCs w:val="22"/>
        </w:rPr>
        <w:t>] →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pacing w:val="-3"/>
          <w:sz w:val="22"/>
          <w:szCs w:val="22"/>
        </w:rPr>
        <w:t>A</w:t>
      </w:r>
      <w:r>
        <w:rPr>
          <w:rFonts w:ascii="Arial" w:eastAsia="Arial" w:hAnsi="Arial" w:cs="Arial"/>
          <w:spacing w:val="1"/>
          <w:sz w:val="22"/>
          <w:szCs w:val="22"/>
        </w:rPr>
        <w:t>[</w:t>
      </w:r>
      <w:r>
        <w:rPr>
          <w:rFonts w:ascii="Arial" w:eastAsia="Arial" w:hAnsi="Arial" w:cs="Arial"/>
          <w:spacing w:val="-1"/>
          <w:sz w:val="22"/>
          <w:szCs w:val="22"/>
        </w:rPr>
        <w:t>K</w:t>
      </w:r>
      <w:r>
        <w:rPr>
          <w:rFonts w:ascii="Arial" w:eastAsia="Arial" w:hAnsi="Arial" w:cs="Arial"/>
          <w:sz w:val="22"/>
          <w:szCs w:val="22"/>
        </w:rPr>
        <w:t>+1]</w:t>
      </w:r>
    </w:p>
    <w:p w:rsidR="00691543" w:rsidRDefault="007B1AFE">
      <w:pPr>
        <w:spacing w:before="37"/>
        <w:ind w:left="880" w:right="8725"/>
        <w:jc w:val="both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.</w:t>
      </w:r>
    </w:p>
    <w:p w:rsidR="00691543" w:rsidRDefault="007B1AFE">
      <w:pPr>
        <w:spacing w:before="38"/>
        <w:ind w:left="880" w:right="5863"/>
        <w:jc w:val="both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pacing w:val="-1"/>
          <w:sz w:val="22"/>
          <w:szCs w:val="22"/>
        </w:rPr>
        <w:t>S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ore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he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n</w:t>
      </w:r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>w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ement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pacing w:val="-3"/>
          <w:sz w:val="22"/>
          <w:szCs w:val="22"/>
        </w:rPr>
        <w:t>a</w:t>
      </w:r>
      <w:r>
        <w:rPr>
          <w:rFonts w:ascii="Arial" w:eastAsia="Arial" w:hAnsi="Arial" w:cs="Arial"/>
          <w:sz w:val="22"/>
          <w:szCs w:val="22"/>
        </w:rPr>
        <w:t xml:space="preserve">t </w:t>
      </w:r>
      <w:r>
        <w:rPr>
          <w:rFonts w:ascii="Arial" w:eastAsia="Arial" w:hAnsi="Arial" w:cs="Arial"/>
          <w:spacing w:val="-1"/>
          <w:sz w:val="22"/>
          <w:szCs w:val="22"/>
        </w:rPr>
        <w:t>A</w:t>
      </w:r>
      <w:r>
        <w:rPr>
          <w:rFonts w:ascii="Arial" w:eastAsia="Arial" w:hAnsi="Arial" w:cs="Arial"/>
          <w:spacing w:val="1"/>
          <w:sz w:val="22"/>
          <w:szCs w:val="22"/>
        </w:rPr>
        <w:t>[</w:t>
      </w:r>
      <w:r>
        <w:rPr>
          <w:rFonts w:ascii="Arial" w:eastAsia="Arial" w:hAnsi="Arial" w:cs="Arial"/>
          <w:spacing w:val="-1"/>
          <w:sz w:val="22"/>
          <w:szCs w:val="22"/>
        </w:rPr>
        <w:t>K</w:t>
      </w:r>
      <w:r>
        <w:rPr>
          <w:rFonts w:ascii="Arial" w:eastAsia="Arial" w:hAnsi="Arial" w:cs="Arial"/>
          <w:sz w:val="22"/>
          <w:szCs w:val="22"/>
        </w:rPr>
        <w:t>]</w:t>
      </w:r>
    </w:p>
    <w:p w:rsidR="00691543" w:rsidRDefault="00691543">
      <w:pPr>
        <w:spacing w:before="6" w:line="120" w:lineRule="exact"/>
        <w:rPr>
          <w:sz w:val="12"/>
          <w:szCs w:val="12"/>
        </w:rPr>
      </w:pPr>
    </w:p>
    <w:p w:rsidR="00691543" w:rsidRDefault="007B1AFE">
      <w:pPr>
        <w:ind w:left="160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pacing w:val="-1"/>
          <w:sz w:val="22"/>
          <w:szCs w:val="22"/>
        </w:rPr>
        <w:t>iii</w:t>
      </w:r>
      <w:r>
        <w:rPr>
          <w:rFonts w:ascii="Arial" w:eastAsia="Arial" w:hAnsi="Arial" w:cs="Arial"/>
          <w:sz w:val="22"/>
          <w:szCs w:val="22"/>
        </w:rPr>
        <w:t>.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C</w:t>
      </w:r>
      <w:r>
        <w:rPr>
          <w:rFonts w:ascii="Arial" w:eastAsia="Arial" w:hAnsi="Arial" w:cs="Arial"/>
          <w:sz w:val="22"/>
          <w:szCs w:val="22"/>
        </w:rPr>
        <w:t>h</w:t>
      </w:r>
      <w:r>
        <w:rPr>
          <w:rFonts w:ascii="Arial" w:eastAsia="Arial" w:hAnsi="Arial" w:cs="Arial"/>
          <w:spacing w:val="-1"/>
          <w:sz w:val="22"/>
          <w:szCs w:val="22"/>
        </w:rPr>
        <w:t>a</w:t>
      </w:r>
      <w:r>
        <w:rPr>
          <w:rFonts w:ascii="Arial" w:eastAsia="Arial" w:hAnsi="Arial" w:cs="Arial"/>
          <w:sz w:val="22"/>
          <w:szCs w:val="22"/>
        </w:rPr>
        <w:t>n</w:t>
      </w:r>
      <w:r>
        <w:rPr>
          <w:rFonts w:ascii="Arial" w:eastAsia="Arial" w:hAnsi="Arial" w:cs="Arial"/>
          <w:spacing w:val="2"/>
          <w:sz w:val="22"/>
          <w:szCs w:val="22"/>
        </w:rPr>
        <w:t>g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he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UB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v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ue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 xml:space="preserve">= 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U</w:t>
      </w:r>
      <w:r>
        <w:rPr>
          <w:rFonts w:ascii="Arial" w:eastAsia="Arial" w:hAnsi="Arial" w:cs="Arial"/>
          <w:spacing w:val="-1"/>
          <w:sz w:val="22"/>
          <w:szCs w:val="22"/>
        </w:rPr>
        <w:t>B</w:t>
      </w:r>
      <w:r>
        <w:rPr>
          <w:rFonts w:ascii="Arial" w:eastAsia="Arial" w:hAnsi="Arial" w:cs="Arial"/>
          <w:sz w:val="22"/>
          <w:szCs w:val="22"/>
        </w:rPr>
        <w:t>+1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>d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n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 xml:space="preserve">= 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n+1</w:t>
      </w:r>
    </w:p>
    <w:p w:rsidR="00691543" w:rsidRDefault="00691543">
      <w:pPr>
        <w:spacing w:line="200" w:lineRule="exact"/>
      </w:pPr>
    </w:p>
    <w:p w:rsidR="00691543" w:rsidRDefault="00691543">
      <w:pPr>
        <w:spacing w:before="17" w:line="200" w:lineRule="exact"/>
      </w:pPr>
    </w:p>
    <w:p w:rsidR="00691543" w:rsidRDefault="007B1AFE">
      <w:pPr>
        <w:ind w:left="160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b/>
          <w:spacing w:val="-1"/>
          <w:sz w:val="22"/>
          <w:szCs w:val="22"/>
        </w:rPr>
        <w:t>E</w:t>
      </w:r>
      <w:r>
        <w:rPr>
          <w:rFonts w:ascii="Arial" w:eastAsia="Arial" w:hAnsi="Arial" w:cs="Arial"/>
          <w:b/>
          <w:sz w:val="22"/>
          <w:szCs w:val="22"/>
        </w:rPr>
        <w:t>x</w:t>
      </w:r>
      <w:r>
        <w:rPr>
          <w:rFonts w:ascii="Arial" w:eastAsia="Arial" w:hAnsi="Arial" w:cs="Arial"/>
          <w:b/>
          <w:spacing w:val="-1"/>
          <w:sz w:val="22"/>
          <w:szCs w:val="22"/>
        </w:rPr>
        <w:t>a</w:t>
      </w:r>
      <w:r>
        <w:rPr>
          <w:rFonts w:ascii="Arial" w:eastAsia="Arial" w:hAnsi="Arial" w:cs="Arial"/>
          <w:b/>
          <w:sz w:val="22"/>
          <w:szCs w:val="22"/>
        </w:rPr>
        <w:t>mp</w:t>
      </w:r>
      <w:r>
        <w:rPr>
          <w:rFonts w:ascii="Arial" w:eastAsia="Arial" w:hAnsi="Arial" w:cs="Arial"/>
          <w:b/>
          <w:spacing w:val="1"/>
          <w:sz w:val="22"/>
          <w:szCs w:val="22"/>
        </w:rPr>
        <w:t>l</w:t>
      </w:r>
      <w:r>
        <w:rPr>
          <w:rFonts w:ascii="Arial" w:eastAsia="Arial" w:hAnsi="Arial" w:cs="Arial"/>
          <w:b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>: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ns</w:t>
      </w:r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pacing w:val="-2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t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65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 xml:space="preserve">at </w:t>
      </w:r>
      <w:r>
        <w:rPr>
          <w:rFonts w:ascii="Arial" w:eastAsia="Arial" w:hAnsi="Arial" w:cs="Arial"/>
          <w:spacing w:val="-1"/>
          <w:sz w:val="22"/>
          <w:szCs w:val="22"/>
        </w:rPr>
        <w:t>A[</w:t>
      </w:r>
      <w:r>
        <w:rPr>
          <w:rFonts w:ascii="Arial" w:eastAsia="Arial" w:hAnsi="Arial" w:cs="Arial"/>
          <w:sz w:val="22"/>
          <w:szCs w:val="22"/>
        </w:rPr>
        <w:t>3]</w:t>
      </w:r>
    </w:p>
    <w:p w:rsidR="00691543" w:rsidRDefault="00691543">
      <w:pPr>
        <w:spacing w:before="13" w:line="240" w:lineRule="exact"/>
        <w:rPr>
          <w:sz w:val="24"/>
          <w:szCs w:val="24"/>
        </w:rPr>
      </w:pPr>
    </w:p>
    <w:p w:rsidR="00691543" w:rsidRDefault="007B1AFE">
      <w:pPr>
        <w:ind w:left="880" w:right="6204"/>
        <w:jc w:val="both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pacing w:val="-1"/>
          <w:sz w:val="22"/>
          <w:szCs w:val="22"/>
        </w:rPr>
        <w:t>A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p</w:t>
      </w:r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>r a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pacing w:val="2"/>
          <w:sz w:val="22"/>
          <w:szCs w:val="22"/>
        </w:rPr>
        <w:t>g</w:t>
      </w:r>
      <w:r>
        <w:rPr>
          <w:rFonts w:ascii="Arial" w:eastAsia="Arial" w:hAnsi="Arial" w:cs="Arial"/>
          <w:spacing w:val="-3"/>
          <w:sz w:val="22"/>
          <w:szCs w:val="22"/>
        </w:rPr>
        <w:t>o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pacing w:val="-3"/>
          <w:sz w:val="22"/>
          <w:szCs w:val="22"/>
        </w:rPr>
        <w:t>h</w:t>
      </w:r>
      <w:r>
        <w:rPr>
          <w:rFonts w:ascii="Arial" w:eastAsia="Arial" w:hAnsi="Arial" w:cs="Arial"/>
          <w:sz w:val="22"/>
          <w:szCs w:val="22"/>
        </w:rPr>
        <w:t>m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K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=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pacing w:val="-3"/>
          <w:sz w:val="22"/>
          <w:szCs w:val="22"/>
        </w:rPr>
        <w:t>3</w:t>
      </w:r>
      <w:r>
        <w:rPr>
          <w:rFonts w:ascii="Arial" w:eastAsia="Arial" w:hAnsi="Arial" w:cs="Arial"/>
          <w:sz w:val="22"/>
          <w:szCs w:val="22"/>
        </w:rPr>
        <w:t xml:space="preserve">. </w:t>
      </w:r>
      <w:r>
        <w:rPr>
          <w:rFonts w:ascii="Arial" w:eastAsia="Arial" w:hAnsi="Arial" w:cs="Arial"/>
          <w:spacing w:val="-1"/>
          <w:sz w:val="22"/>
          <w:szCs w:val="22"/>
        </w:rPr>
        <w:t>S</w:t>
      </w:r>
      <w:r>
        <w:rPr>
          <w:rFonts w:ascii="Arial" w:eastAsia="Arial" w:hAnsi="Arial" w:cs="Arial"/>
          <w:sz w:val="22"/>
          <w:szCs w:val="22"/>
        </w:rPr>
        <w:t>o</w:t>
      </w:r>
    </w:p>
    <w:p w:rsidR="00691543" w:rsidRDefault="00691543">
      <w:pPr>
        <w:spacing w:before="5" w:line="120" w:lineRule="exact"/>
        <w:rPr>
          <w:sz w:val="12"/>
          <w:szCs w:val="12"/>
        </w:rPr>
      </w:pPr>
    </w:p>
    <w:p w:rsidR="00691543" w:rsidRDefault="007B1AFE">
      <w:pPr>
        <w:spacing w:line="359" w:lineRule="auto"/>
        <w:ind w:left="880" w:right="7572"/>
        <w:jc w:val="both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pacing w:val="-1"/>
          <w:sz w:val="22"/>
          <w:szCs w:val="22"/>
        </w:rPr>
        <w:t>A</w:t>
      </w:r>
      <w:r>
        <w:rPr>
          <w:rFonts w:ascii="Arial" w:eastAsia="Arial" w:hAnsi="Arial" w:cs="Arial"/>
          <w:spacing w:val="1"/>
          <w:sz w:val="22"/>
          <w:szCs w:val="22"/>
        </w:rPr>
        <w:t>[</w:t>
      </w:r>
      <w:r>
        <w:rPr>
          <w:rFonts w:ascii="Arial" w:eastAsia="Arial" w:hAnsi="Arial" w:cs="Arial"/>
          <w:sz w:val="22"/>
          <w:szCs w:val="22"/>
        </w:rPr>
        <w:t>5]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sz w:val="24"/>
          <w:szCs w:val="24"/>
        </w:rPr>
        <w:t xml:space="preserve">→ </w:t>
      </w:r>
      <w:r>
        <w:rPr>
          <w:rFonts w:ascii="Arial" w:eastAsia="Arial" w:hAnsi="Arial" w:cs="Arial"/>
          <w:spacing w:val="-3"/>
          <w:sz w:val="22"/>
          <w:szCs w:val="22"/>
        </w:rPr>
        <w:t>A</w:t>
      </w:r>
      <w:r>
        <w:rPr>
          <w:rFonts w:ascii="Arial" w:eastAsia="Arial" w:hAnsi="Arial" w:cs="Arial"/>
          <w:spacing w:val="1"/>
          <w:sz w:val="22"/>
          <w:szCs w:val="22"/>
        </w:rPr>
        <w:t>[</w:t>
      </w:r>
      <w:r>
        <w:rPr>
          <w:rFonts w:ascii="Arial" w:eastAsia="Arial" w:hAnsi="Arial" w:cs="Arial"/>
          <w:sz w:val="22"/>
          <w:szCs w:val="22"/>
        </w:rPr>
        <w:t>6</w:t>
      </w:r>
      <w:r>
        <w:rPr>
          <w:rFonts w:ascii="Arial" w:eastAsia="Arial" w:hAnsi="Arial" w:cs="Arial"/>
          <w:spacing w:val="-2"/>
          <w:sz w:val="22"/>
          <w:szCs w:val="22"/>
        </w:rPr>
        <w:t>]</w:t>
      </w:r>
      <w:r>
        <w:rPr>
          <w:rFonts w:ascii="Arial" w:eastAsia="Arial" w:hAnsi="Arial" w:cs="Arial"/>
          <w:sz w:val="22"/>
          <w:szCs w:val="22"/>
        </w:rPr>
        <w:t xml:space="preserve">. </w:t>
      </w:r>
      <w:r>
        <w:rPr>
          <w:rFonts w:ascii="Arial" w:eastAsia="Arial" w:hAnsi="Arial" w:cs="Arial"/>
          <w:spacing w:val="-1"/>
          <w:sz w:val="22"/>
          <w:szCs w:val="22"/>
        </w:rPr>
        <w:t>A</w:t>
      </w:r>
      <w:r>
        <w:rPr>
          <w:rFonts w:ascii="Arial" w:eastAsia="Arial" w:hAnsi="Arial" w:cs="Arial"/>
          <w:spacing w:val="1"/>
          <w:sz w:val="22"/>
          <w:szCs w:val="22"/>
        </w:rPr>
        <w:t>[</w:t>
      </w:r>
      <w:r>
        <w:rPr>
          <w:rFonts w:ascii="Arial" w:eastAsia="Arial" w:hAnsi="Arial" w:cs="Arial"/>
          <w:sz w:val="22"/>
          <w:szCs w:val="22"/>
        </w:rPr>
        <w:t>4]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sz w:val="24"/>
          <w:szCs w:val="24"/>
        </w:rPr>
        <w:t xml:space="preserve">→ </w:t>
      </w:r>
      <w:r>
        <w:rPr>
          <w:rFonts w:ascii="Arial" w:eastAsia="Arial" w:hAnsi="Arial" w:cs="Arial"/>
          <w:spacing w:val="-3"/>
          <w:sz w:val="22"/>
          <w:szCs w:val="22"/>
        </w:rPr>
        <w:t>A</w:t>
      </w:r>
      <w:r>
        <w:rPr>
          <w:rFonts w:ascii="Arial" w:eastAsia="Arial" w:hAnsi="Arial" w:cs="Arial"/>
          <w:spacing w:val="1"/>
          <w:sz w:val="22"/>
          <w:szCs w:val="22"/>
        </w:rPr>
        <w:t>[</w:t>
      </w:r>
      <w:r>
        <w:rPr>
          <w:rFonts w:ascii="Arial" w:eastAsia="Arial" w:hAnsi="Arial" w:cs="Arial"/>
          <w:sz w:val="22"/>
          <w:szCs w:val="22"/>
        </w:rPr>
        <w:t>5</w:t>
      </w:r>
      <w:r>
        <w:rPr>
          <w:rFonts w:ascii="Arial" w:eastAsia="Arial" w:hAnsi="Arial" w:cs="Arial"/>
          <w:spacing w:val="-1"/>
          <w:sz w:val="22"/>
          <w:szCs w:val="22"/>
        </w:rPr>
        <w:t>]</w:t>
      </w:r>
      <w:r>
        <w:rPr>
          <w:rFonts w:ascii="Arial" w:eastAsia="Arial" w:hAnsi="Arial" w:cs="Arial"/>
          <w:sz w:val="22"/>
          <w:szCs w:val="22"/>
        </w:rPr>
        <w:t xml:space="preserve">; </w:t>
      </w:r>
      <w:r>
        <w:rPr>
          <w:rFonts w:ascii="Arial" w:eastAsia="Arial" w:hAnsi="Arial" w:cs="Arial"/>
          <w:spacing w:val="-1"/>
          <w:sz w:val="22"/>
          <w:szCs w:val="22"/>
        </w:rPr>
        <w:t>A</w:t>
      </w:r>
      <w:r>
        <w:rPr>
          <w:rFonts w:ascii="Arial" w:eastAsia="Arial" w:hAnsi="Arial" w:cs="Arial"/>
          <w:spacing w:val="1"/>
          <w:sz w:val="22"/>
          <w:szCs w:val="22"/>
        </w:rPr>
        <w:t>[</w:t>
      </w:r>
      <w:r>
        <w:rPr>
          <w:rFonts w:ascii="Arial" w:eastAsia="Arial" w:hAnsi="Arial" w:cs="Arial"/>
          <w:sz w:val="22"/>
          <w:szCs w:val="22"/>
        </w:rPr>
        <w:t>3]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sz w:val="24"/>
          <w:szCs w:val="24"/>
        </w:rPr>
        <w:t xml:space="preserve">→ </w:t>
      </w:r>
      <w:r>
        <w:rPr>
          <w:rFonts w:ascii="Arial" w:eastAsia="Arial" w:hAnsi="Arial" w:cs="Arial"/>
          <w:spacing w:val="-3"/>
          <w:sz w:val="22"/>
          <w:szCs w:val="22"/>
        </w:rPr>
        <w:t>A</w:t>
      </w:r>
      <w:r>
        <w:rPr>
          <w:rFonts w:ascii="Arial" w:eastAsia="Arial" w:hAnsi="Arial" w:cs="Arial"/>
          <w:spacing w:val="1"/>
          <w:sz w:val="22"/>
          <w:szCs w:val="22"/>
        </w:rPr>
        <w:t>[</w:t>
      </w:r>
      <w:r>
        <w:rPr>
          <w:rFonts w:ascii="Arial" w:eastAsia="Arial" w:hAnsi="Arial" w:cs="Arial"/>
          <w:sz w:val="22"/>
          <w:szCs w:val="22"/>
        </w:rPr>
        <w:t>4</w:t>
      </w:r>
      <w:r>
        <w:rPr>
          <w:rFonts w:ascii="Arial" w:eastAsia="Arial" w:hAnsi="Arial" w:cs="Arial"/>
          <w:spacing w:val="-2"/>
          <w:sz w:val="22"/>
          <w:szCs w:val="22"/>
        </w:rPr>
        <w:t>]</w:t>
      </w:r>
      <w:r>
        <w:rPr>
          <w:rFonts w:ascii="Arial" w:eastAsia="Arial" w:hAnsi="Arial" w:cs="Arial"/>
          <w:sz w:val="22"/>
          <w:szCs w:val="22"/>
        </w:rPr>
        <w:t>;</w:t>
      </w:r>
    </w:p>
    <w:p w:rsidR="00691543" w:rsidRDefault="00691543">
      <w:pPr>
        <w:spacing w:before="3" w:line="260" w:lineRule="exact"/>
        <w:rPr>
          <w:sz w:val="26"/>
          <w:szCs w:val="26"/>
        </w:rPr>
      </w:pPr>
    </w:p>
    <w:p w:rsidR="00691543" w:rsidRDefault="007B1AFE">
      <w:pPr>
        <w:ind w:left="880" w:right="1227"/>
        <w:jc w:val="both"/>
        <w:rPr>
          <w:rFonts w:ascii="Arial" w:eastAsia="Arial" w:hAnsi="Arial" w:cs="Arial"/>
          <w:sz w:val="22"/>
          <w:szCs w:val="22"/>
        </w:rPr>
        <w:sectPr w:rsidR="00691543">
          <w:type w:val="continuous"/>
          <w:pgSz w:w="12240" w:h="15840"/>
          <w:pgMar w:top="920" w:right="1260" w:bottom="280" w:left="1280" w:header="720" w:footer="720" w:gutter="0"/>
          <w:cols w:space="720"/>
        </w:sectPr>
      </w:pPr>
      <w:r>
        <w:rPr>
          <w:rFonts w:ascii="Arial" w:eastAsia="Arial" w:hAnsi="Arial" w:cs="Arial"/>
          <w:spacing w:val="2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he</w:t>
      </w:r>
      <w:r>
        <w:rPr>
          <w:rFonts w:ascii="Arial" w:eastAsia="Arial" w:hAnsi="Arial" w:cs="Arial"/>
          <w:spacing w:val="-4"/>
          <w:sz w:val="22"/>
          <w:szCs w:val="22"/>
        </w:rPr>
        <w:t xml:space="preserve"> </w:t>
      </w:r>
      <w:r>
        <w:rPr>
          <w:rFonts w:ascii="Arial" w:eastAsia="Arial" w:hAnsi="Arial" w:cs="Arial"/>
          <w:spacing w:val="3"/>
          <w:sz w:val="22"/>
          <w:szCs w:val="22"/>
        </w:rPr>
        <w:t>f</w:t>
      </w:r>
      <w:r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spacing w:val="-1"/>
          <w:sz w:val="22"/>
          <w:szCs w:val="22"/>
        </w:rPr>
        <w:t>ll</w:t>
      </w:r>
      <w:r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spacing w:val="-4"/>
          <w:sz w:val="22"/>
          <w:szCs w:val="22"/>
        </w:rPr>
        <w:t>w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ng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pacing w:val="3"/>
          <w:sz w:val="22"/>
          <w:szCs w:val="22"/>
        </w:rPr>
        <w:t>f</w:t>
      </w:r>
      <w:r>
        <w:rPr>
          <w:rFonts w:ascii="Arial" w:eastAsia="Arial" w:hAnsi="Arial" w:cs="Arial"/>
          <w:spacing w:val="-3"/>
          <w:sz w:val="22"/>
          <w:szCs w:val="22"/>
        </w:rPr>
        <w:t>i</w:t>
      </w:r>
      <w:r>
        <w:rPr>
          <w:rFonts w:ascii="Arial" w:eastAsia="Arial" w:hAnsi="Arial" w:cs="Arial"/>
          <w:spacing w:val="2"/>
          <w:sz w:val="22"/>
          <w:szCs w:val="22"/>
        </w:rPr>
        <w:t>g</w:t>
      </w:r>
      <w:r>
        <w:rPr>
          <w:rFonts w:ascii="Arial" w:eastAsia="Arial" w:hAnsi="Arial" w:cs="Arial"/>
          <w:sz w:val="22"/>
          <w:szCs w:val="22"/>
        </w:rPr>
        <w:t>ure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sh</w:t>
      </w:r>
      <w:r>
        <w:rPr>
          <w:rFonts w:ascii="Arial" w:eastAsia="Arial" w:hAnsi="Arial" w:cs="Arial"/>
          <w:spacing w:val="-3"/>
          <w:sz w:val="22"/>
          <w:szCs w:val="22"/>
        </w:rPr>
        <w:t>ow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1"/>
          <w:sz w:val="22"/>
          <w:szCs w:val="22"/>
        </w:rPr>
        <w:t xml:space="preserve"> t</w:t>
      </w:r>
      <w:r>
        <w:rPr>
          <w:rFonts w:ascii="Arial" w:eastAsia="Arial" w:hAnsi="Arial" w:cs="Arial"/>
          <w:sz w:val="22"/>
          <w:szCs w:val="22"/>
        </w:rPr>
        <w:t>he</w:t>
      </w:r>
      <w:r>
        <w:rPr>
          <w:rFonts w:ascii="Arial" w:eastAsia="Arial" w:hAnsi="Arial" w:cs="Arial"/>
          <w:spacing w:val="1"/>
          <w:sz w:val="22"/>
          <w:szCs w:val="22"/>
        </w:rPr>
        <w:t xml:space="preserve"> m</w:t>
      </w:r>
      <w:r>
        <w:rPr>
          <w:rFonts w:ascii="Arial" w:eastAsia="Arial" w:hAnsi="Arial" w:cs="Arial"/>
          <w:spacing w:val="-3"/>
          <w:sz w:val="22"/>
          <w:szCs w:val="22"/>
        </w:rPr>
        <w:t>e</w:t>
      </w:r>
      <w:r>
        <w:rPr>
          <w:rFonts w:ascii="Arial" w:eastAsia="Arial" w:hAnsi="Arial" w:cs="Arial"/>
          <w:spacing w:val="1"/>
          <w:sz w:val="22"/>
          <w:szCs w:val="22"/>
        </w:rPr>
        <w:t>m</w:t>
      </w:r>
      <w:r>
        <w:rPr>
          <w:rFonts w:ascii="Arial" w:eastAsia="Arial" w:hAnsi="Arial" w:cs="Arial"/>
          <w:sz w:val="22"/>
          <w:szCs w:val="22"/>
        </w:rPr>
        <w:t>ory</w:t>
      </w:r>
      <w:r>
        <w:rPr>
          <w:rFonts w:ascii="Arial" w:eastAsia="Arial" w:hAnsi="Arial" w:cs="Arial"/>
          <w:spacing w:val="-3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1"/>
          <w:sz w:val="22"/>
          <w:szCs w:val="22"/>
        </w:rPr>
        <w:t>p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es</w:t>
      </w:r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pacing w:val="-3"/>
          <w:sz w:val="22"/>
          <w:szCs w:val="22"/>
        </w:rPr>
        <w:t>n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ati</w:t>
      </w:r>
      <w:r>
        <w:rPr>
          <w:rFonts w:ascii="Arial" w:eastAsia="Arial" w:hAnsi="Arial" w:cs="Arial"/>
          <w:spacing w:val="-1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>n b</w:t>
      </w:r>
      <w:r>
        <w:rPr>
          <w:rFonts w:ascii="Arial" w:eastAsia="Arial" w:hAnsi="Arial" w:cs="Arial"/>
          <w:spacing w:val="-2"/>
          <w:sz w:val="22"/>
          <w:szCs w:val="22"/>
        </w:rPr>
        <w:t>e</w:t>
      </w:r>
      <w:r>
        <w:rPr>
          <w:rFonts w:ascii="Arial" w:eastAsia="Arial" w:hAnsi="Arial" w:cs="Arial"/>
          <w:spacing w:val="1"/>
          <w:sz w:val="22"/>
          <w:szCs w:val="22"/>
        </w:rPr>
        <w:t>f</w:t>
      </w:r>
      <w:r>
        <w:rPr>
          <w:rFonts w:ascii="Arial" w:eastAsia="Arial" w:hAnsi="Arial" w:cs="Arial"/>
          <w:sz w:val="22"/>
          <w:szCs w:val="22"/>
        </w:rPr>
        <w:t>ore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 xml:space="preserve">d </w:t>
      </w:r>
      <w:r>
        <w:rPr>
          <w:rFonts w:ascii="Arial" w:eastAsia="Arial" w:hAnsi="Arial" w:cs="Arial"/>
          <w:spacing w:val="-2"/>
          <w:sz w:val="22"/>
          <w:szCs w:val="22"/>
        </w:rPr>
        <w:t>a</w:t>
      </w:r>
      <w:r>
        <w:rPr>
          <w:rFonts w:ascii="Arial" w:eastAsia="Arial" w:hAnsi="Arial" w:cs="Arial"/>
          <w:spacing w:val="1"/>
          <w:sz w:val="22"/>
          <w:szCs w:val="22"/>
        </w:rPr>
        <w:t>f</w:t>
      </w:r>
      <w:r>
        <w:rPr>
          <w:rFonts w:ascii="Arial" w:eastAsia="Arial" w:hAnsi="Arial" w:cs="Arial"/>
          <w:spacing w:val="-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er</w:t>
      </w:r>
      <w:r>
        <w:rPr>
          <w:rFonts w:ascii="Arial" w:eastAsia="Arial" w:hAnsi="Arial" w:cs="Arial"/>
          <w:spacing w:val="3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ns</w:t>
      </w:r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pacing w:val="-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.</w:t>
      </w:r>
    </w:p>
    <w:p w:rsidR="00691543" w:rsidRDefault="00E06362">
      <w:pPr>
        <w:spacing w:before="57" w:line="260" w:lineRule="exact"/>
        <w:ind w:left="835"/>
        <w:rPr>
          <w:rFonts w:ascii="Calibri" w:eastAsia="Calibri" w:hAnsi="Calibri" w:cs="Calibri"/>
          <w:sz w:val="22"/>
          <w:szCs w:val="22"/>
        </w:rPr>
        <w:sectPr w:rsidR="00691543">
          <w:pgSz w:w="12240" w:h="15840"/>
          <w:pgMar w:top="1000" w:right="1260" w:bottom="280" w:left="1280" w:header="0" w:footer="415" w:gutter="0"/>
          <w:cols w:space="720"/>
        </w:sectPr>
      </w:pPr>
      <w:r w:rsidRPr="00E06362">
        <w:lastRenderedPageBreak/>
        <w:pict>
          <v:group id="_x0000_s5137" style="position:absolute;left:0;text-align:left;margin-left:233.4pt;margin-top:.65pt;width:146.05pt;height:181.45pt;z-index:-12232;mso-position-horizontal-relative:page" coordorigin="4668,13" coordsize="2921,3629">
            <v:group id="_x0000_s5138" style="position:absolute;left:4693;top:24;width:953;height:0" coordorigin="4693,24" coordsize="953,0">
              <v:shape id="_x0000_s5178" style="position:absolute;left:4693;top:24;width:953;height:0" coordorigin="4693,24" coordsize="953,0" path="m4693,24r953,e" filled="f" strokeweight=".58pt">
                <v:path arrowok="t"/>
              </v:shape>
              <v:group id="_x0000_s5139" style="position:absolute;left:5646;top:24;width:10;height:0" coordorigin="5646,24" coordsize="10,0">
                <v:shape id="_x0000_s5177" style="position:absolute;left:5646;top:24;width:10;height:0" coordorigin="5646,24" coordsize="10,0" path="m5646,24r9,e" filled="f" strokeweight=".58pt">
                  <v:path arrowok="t"/>
                </v:shape>
                <v:group id="_x0000_s5140" style="position:absolute;left:5655;top:24;width:958;height:0" coordorigin="5655,24" coordsize="958,0">
                  <v:shape id="_x0000_s5176" style="position:absolute;left:5655;top:24;width:958;height:0" coordorigin="5655,24" coordsize="958,0" path="m5655,24r958,e" filled="f" strokeweight=".58pt">
                    <v:path arrowok="t"/>
                  </v:shape>
                  <v:group id="_x0000_s5141" style="position:absolute;left:6613;top:24;width:10;height:0" coordorigin="6613,24" coordsize="10,0">
                    <v:shape id="_x0000_s5175" style="position:absolute;left:6613;top:24;width:10;height:0" coordorigin="6613,24" coordsize="10,0" path="m6613,24r10,e" filled="f" strokeweight=".58pt">
                      <v:path arrowok="t"/>
                    </v:shape>
                    <v:group id="_x0000_s5142" style="position:absolute;left:6623;top:24;width:956;height:0" coordorigin="6623,24" coordsize="956,0">
                      <v:shape id="_x0000_s5174" style="position:absolute;left:6623;top:24;width:956;height:0" coordorigin="6623,24" coordsize="956,0" path="m6623,24r955,e" filled="f" strokeweight=".58pt">
                        <v:path arrowok="t"/>
                      </v:shape>
                      <v:group id="_x0000_s5143" style="position:absolute;left:4674;top:334;width:10;height:0" coordorigin="4674,334" coordsize="10,0">
                        <v:shape id="_x0000_s5173" style="position:absolute;left:4674;top:334;width:10;height:0" coordorigin="4674,334" coordsize="10,0" path="m4674,334r9,e" filled="f" strokeweight=".58pt">
                          <v:path arrowok="t"/>
                        </v:shape>
                        <v:group id="_x0000_s5144" style="position:absolute;left:4674;top:747;width:10;height:0" coordorigin="4674,747" coordsize="10,0">
                          <v:shape id="_x0000_s5172" style="position:absolute;left:4674;top:747;width:10;height:0" coordorigin="4674,747" coordsize="10,0" path="m4674,747r9,e" filled="f" strokeweight=".58pt">
                            <v:path arrowok="t"/>
                          </v:shape>
                          <v:group id="_x0000_s5145" style="position:absolute;left:4674;top:1160;width:10;height:0" coordorigin="4674,1160" coordsize="10,0">
                            <v:shape id="_x0000_s5171" style="position:absolute;left:4674;top:1160;width:10;height:0" coordorigin="4674,1160" coordsize="10,0" path="m4674,1160r9,e" filled="f" strokeweight=".58pt">
                              <v:path arrowok="t"/>
                            </v:shape>
                            <v:group id="_x0000_s5146" style="position:absolute;left:4674;top:1570;width:10;height:0" coordorigin="4674,1570" coordsize="10,0">
                              <v:shape id="_x0000_s5170" style="position:absolute;left:4674;top:1570;width:10;height:0" coordorigin="4674,1570" coordsize="10,0" path="m4674,1570r9,e" filled="f" strokeweight=".58pt">
                                <v:path arrowok="t"/>
                              </v:shape>
                              <v:group id="_x0000_s5147" style="position:absolute;left:4674;top:1983;width:10;height:0" coordorigin="4674,1983" coordsize="10,0">
                                <v:shape id="_x0000_s5169" style="position:absolute;left:4674;top:1983;width:10;height:0" coordorigin="4674,1983" coordsize="10,0" path="m4674,1983r9,e" filled="f" strokeweight=".58pt">
                                  <v:path arrowok="t"/>
                                </v:shape>
                                <v:group id="_x0000_s5148" style="position:absolute;left:4674;top:2396;width:10;height:0" coordorigin="4674,2396" coordsize="10,0">
                                  <v:shape id="_x0000_s5168" style="position:absolute;left:4674;top:2396;width:10;height:0" coordorigin="4674,2396" coordsize="10,0" path="m4674,2396r9,e" filled="f" strokeweight=".58pt">
                                    <v:path arrowok="t"/>
                                  </v:shape>
                                  <v:group id="_x0000_s5149" style="position:absolute;left:4674;top:2806;width:10;height:0" coordorigin="4674,2806" coordsize="10,0">
                                    <v:shape id="_x0000_s5167" style="position:absolute;left:4674;top:2806;width:10;height:0" coordorigin="4674,2806" coordsize="10,0" path="m4674,2806r9,e" filled="f" strokeweight=".58pt">
                                      <v:path arrowok="t"/>
                                    </v:shape>
                                    <v:group id="_x0000_s5150" style="position:absolute;left:4674;top:3219;width:10;height:0" coordorigin="4674,3219" coordsize="10,0">
                                      <v:shape id="_x0000_s5166" style="position:absolute;left:4674;top:3219;width:10;height:0" coordorigin="4674,3219" coordsize="10,0" path="m4674,3219r9,e" filled="f" strokeweight=".58pt">
                                        <v:path arrowok="t"/>
                                      </v:shape>
                                      <v:group id="_x0000_s5151" style="position:absolute;left:4684;top:19;width:0;height:3617" coordorigin="4684,19" coordsize="0,3617">
                                        <v:shape id="_x0000_s5165" style="position:absolute;left:4684;top:19;width:0;height:3617" coordorigin="4684,19" coordsize="0,3617" path="m4684,19r,3617e" filled="f" strokeweight=".58pt">
                                          <v:path arrowok="t"/>
                                        </v:shape>
                                        <v:group id="_x0000_s5152" style="position:absolute;left:7583;top:19;width:0;height:3617" coordorigin="7583,19" coordsize="0,3617">
                                          <v:shape id="_x0000_s5164" style="position:absolute;left:7583;top:19;width:0;height:3617" coordorigin="7583,19" coordsize="0,3617" path="m7583,19r,3617e" filled="f" strokeweight=".58pt">
                                            <v:path arrowok="t"/>
                                          </v:shape>
                                          <v:group id="_x0000_s5153" style="position:absolute;left:4693;top:3632;width:953;height:0" coordorigin="4693,3632" coordsize="953,0">
                                            <v:shape id="_x0000_s5163" style="position:absolute;left:4693;top:3632;width:953;height:0" coordorigin="4693,3632" coordsize="953,0" path="m4693,3632r953,e" filled="f" strokeweight=".58pt">
                                              <v:path arrowok="t"/>
                                            </v:shape>
                                            <v:group id="_x0000_s5154" style="position:absolute;left:5646;top:3632;width:10;height:0" coordorigin="5646,3632" coordsize="10,0">
                                              <v:shape id="_x0000_s5162" style="position:absolute;left:5646;top:3632;width:10;height:0" coordorigin="5646,3632" coordsize="10,0" path="m5646,3632r9,e" filled="f" strokeweight=".58pt">
                                                <v:path arrowok="t"/>
                                              </v:shape>
                                              <v:group id="_x0000_s5155" style="position:absolute;left:5655;top:3632;width:958;height:0" coordorigin="5655,3632" coordsize="958,0">
                                                <v:shape id="_x0000_s5161" style="position:absolute;left:5655;top:3632;width:958;height:0" coordorigin="5655,3632" coordsize="958,0" path="m5655,3632r958,e" filled="f" strokeweight=".58pt">
                                                  <v:path arrowok="t"/>
                                                </v:shape>
                                                <v:group id="_x0000_s5156" style="position:absolute;left:6613;top:3632;width:10;height:0" coordorigin="6613,3632" coordsize="10,0">
                                                  <v:shape id="_x0000_s5160" style="position:absolute;left:6613;top:3632;width:10;height:0" coordorigin="6613,3632" coordsize="10,0" path="m6613,3632r10,e" filled="f" strokeweight=".58pt">
                                                    <v:path arrowok="t"/>
                                                  </v:shape>
                                                  <v:group id="_x0000_s5157" style="position:absolute;left:6623;top:3632;width:956;height:0" coordorigin="6623,3632" coordsize="956,0">
                                                    <v:shape id="_x0000_s5159" style="position:absolute;left:6623;top:3632;width:956;height:0" coordorigin="6623,3632" coordsize="956,0" path="m6623,3632r955,e" filled="f" strokeweight=".58pt">
                                                      <v:path arrowok="t"/>
                                                    </v:shape>
                                                    <v:shape id="_x0000_s5158" type="#_x0000_t75" style="position:absolute;left:5875;top:1609;width:569;height:285">
                                                      <v:imagedata r:id="rId33" o:title=""/>
                                                    </v:shape>
                                                  </v:group>
                                                </v:group>
                                              </v:group>
                                            </v:group>
                                          </v:group>
                                        </v:group>
                                      </v:group>
                                    </v:group>
                                  </v:group>
                                </v:group>
                              </v:group>
                            </v:group>
                          </v:group>
                        </v:group>
                      </v:group>
                    </v:group>
                  </v:group>
                </v:group>
              </v:group>
            </v:group>
            <w10:wrap anchorx="page"/>
          </v:group>
        </w:pict>
      </w:r>
      <w:r w:rsidR="007B1AFE">
        <w:rPr>
          <w:rFonts w:ascii="Calibri" w:eastAsia="Calibri" w:hAnsi="Calibri" w:cs="Calibri"/>
          <w:b/>
          <w:spacing w:val="1"/>
          <w:sz w:val="22"/>
          <w:szCs w:val="22"/>
        </w:rPr>
        <w:t>B</w:t>
      </w:r>
      <w:r w:rsidR="007B1AFE">
        <w:rPr>
          <w:rFonts w:ascii="Calibri" w:eastAsia="Calibri" w:hAnsi="Calibri" w:cs="Calibri"/>
          <w:b/>
          <w:spacing w:val="-1"/>
          <w:sz w:val="22"/>
          <w:szCs w:val="22"/>
        </w:rPr>
        <w:t>e</w:t>
      </w:r>
      <w:r w:rsidR="007B1AFE">
        <w:rPr>
          <w:rFonts w:ascii="Calibri" w:eastAsia="Calibri" w:hAnsi="Calibri" w:cs="Calibri"/>
          <w:b/>
          <w:sz w:val="22"/>
          <w:szCs w:val="22"/>
        </w:rPr>
        <w:t>f</w:t>
      </w:r>
      <w:r w:rsidR="007B1AFE">
        <w:rPr>
          <w:rFonts w:ascii="Calibri" w:eastAsia="Calibri" w:hAnsi="Calibri" w:cs="Calibri"/>
          <w:b/>
          <w:spacing w:val="-1"/>
          <w:sz w:val="22"/>
          <w:szCs w:val="22"/>
        </w:rPr>
        <w:t>o</w:t>
      </w:r>
      <w:r w:rsidR="007B1AFE">
        <w:rPr>
          <w:rFonts w:ascii="Calibri" w:eastAsia="Calibri" w:hAnsi="Calibri" w:cs="Calibri"/>
          <w:b/>
          <w:spacing w:val="1"/>
          <w:sz w:val="22"/>
          <w:szCs w:val="22"/>
        </w:rPr>
        <w:t>r</w:t>
      </w:r>
      <w:r w:rsidR="007B1AFE">
        <w:rPr>
          <w:rFonts w:ascii="Calibri" w:eastAsia="Calibri" w:hAnsi="Calibri" w:cs="Calibri"/>
          <w:b/>
          <w:sz w:val="22"/>
          <w:szCs w:val="22"/>
        </w:rPr>
        <w:t>e</w:t>
      </w:r>
      <w:r w:rsidR="007B1AFE">
        <w:rPr>
          <w:rFonts w:ascii="Calibri" w:eastAsia="Calibri" w:hAnsi="Calibri" w:cs="Calibri"/>
          <w:b/>
          <w:spacing w:val="-1"/>
          <w:sz w:val="22"/>
          <w:szCs w:val="22"/>
        </w:rPr>
        <w:t xml:space="preserve"> </w:t>
      </w:r>
      <w:r w:rsidR="007B1AFE">
        <w:rPr>
          <w:rFonts w:ascii="Calibri" w:eastAsia="Calibri" w:hAnsi="Calibri" w:cs="Calibri"/>
          <w:b/>
          <w:spacing w:val="1"/>
          <w:sz w:val="22"/>
          <w:szCs w:val="22"/>
        </w:rPr>
        <w:t>i</w:t>
      </w:r>
      <w:r w:rsidR="007B1AFE">
        <w:rPr>
          <w:rFonts w:ascii="Calibri" w:eastAsia="Calibri" w:hAnsi="Calibri" w:cs="Calibri"/>
          <w:b/>
          <w:spacing w:val="-1"/>
          <w:sz w:val="22"/>
          <w:szCs w:val="22"/>
        </w:rPr>
        <w:t>n</w:t>
      </w:r>
      <w:r w:rsidR="007B1AFE">
        <w:rPr>
          <w:rFonts w:ascii="Calibri" w:eastAsia="Calibri" w:hAnsi="Calibri" w:cs="Calibri"/>
          <w:b/>
          <w:sz w:val="22"/>
          <w:szCs w:val="22"/>
        </w:rPr>
        <w:t>s</w:t>
      </w:r>
      <w:r w:rsidR="007B1AFE">
        <w:rPr>
          <w:rFonts w:ascii="Calibri" w:eastAsia="Calibri" w:hAnsi="Calibri" w:cs="Calibri"/>
          <w:b/>
          <w:spacing w:val="-3"/>
          <w:sz w:val="22"/>
          <w:szCs w:val="22"/>
        </w:rPr>
        <w:t>e</w:t>
      </w:r>
      <w:r w:rsidR="007B1AFE">
        <w:rPr>
          <w:rFonts w:ascii="Calibri" w:eastAsia="Calibri" w:hAnsi="Calibri" w:cs="Calibri"/>
          <w:b/>
          <w:spacing w:val="1"/>
          <w:sz w:val="22"/>
          <w:szCs w:val="22"/>
        </w:rPr>
        <w:t>r</w:t>
      </w:r>
      <w:r w:rsidR="007B1AFE">
        <w:rPr>
          <w:rFonts w:ascii="Calibri" w:eastAsia="Calibri" w:hAnsi="Calibri" w:cs="Calibri"/>
          <w:b/>
          <w:sz w:val="22"/>
          <w:szCs w:val="22"/>
        </w:rPr>
        <w:t xml:space="preserve">t                                           </w:t>
      </w:r>
      <w:r w:rsidR="007B1AFE">
        <w:rPr>
          <w:rFonts w:ascii="Calibri" w:eastAsia="Calibri" w:hAnsi="Calibri" w:cs="Calibri"/>
          <w:b/>
          <w:spacing w:val="39"/>
          <w:sz w:val="22"/>
          <w:szCs w:val="22"/>
        </w:rPr>
        <w:t xml:space="preserve"> </w:t>
      </w:r>
      <w:r w:rsidR="007B1AFE">
        <w:rPr>
          <w:rFonts w:ascii="Calibri" w:eastAsia="Calibri" w:hAnsi="Calibri" w:cs="Calibri"/>
          <w:b/>
          <w:sz w:val="22"/>
          <w:szCs w:val="22"/>
        </w:rPr>
        <w:t>After</w:t>
      </w:r>
      <w:r w:rsidR="007B1AFE">
        <w:rPr>
          <w:rFonts w:ascii="Calibri" w:eastAsia="Calibri" w:hAnsi="Calibri" w:cs="Calibri"/>
          <w:b/>
          <w:spacing w:val="-2"/>
          <w:sz w:val="22"/>
          <w:szCs w:val="22"/>
        </w:rPr>
        <w:t xml:space="preserve"> </w:t>
      </w:r>
      <w:r w:rsidR="007B1AFE">
        <w:rPr>
          <w:rFonts w:ascii="Calibri" w:eastAsia="Calibri" w:hAnsi="Calibri" w:cs="Calibri"/>
          <w:b/>
          <w:sz w:val="22"/>
          <w:szCs w:val="22"/>
        </w:rPr>
        <w:t>s</w:t>
      </w:r>
      <w:r w:rsidR="007B1AFE">
        <w:rPr>
          <w:rFonts w:ascii="Calibri" w:eastAsia="Calibri" w:hAnsi="Calibri" w:cs="Calibri"/>
          <w:b/>
          <w:spacing w:val="-1"/>
          <w:sz w:val="22"/>
          <w:szCs w:val="22"/>
        </w:rPr>
        <w:t>h</w:t>
      </w:r>
      <w:r w:rsidR="007B1AFE">
        <w:rPr>
          <w:rFonts w:ascii="Calibri" w:eastAsia="Calibri" w:hAnsi="Calibri" w:cs="Calibri"/>
          <w:b/>
          <w:spacing w:val="1"/>
          <w:sz w:val="22"/>
          <w:szCs w:val="22"/>
        </w:rPr>
        <w:t>i</w:t>
      </w:r>
      <w:r w:rsidR="007B1AFE">
        <w:rPr>
          <w:rFonts w:ascii="Calibri" w:eastAsia="Calibri" w:hAnsi="Calibri" w:cs="Calibri"/>
          <w:b/>
          <w:sz w:val="22"/>
          <w:szCs w:val="22"/>
        </w:rPr>
        <w:t>f</w:t>
      </w:r>
      <w:r w:rsidR="007B1AFE">
        <w:rPr>
          <w:rFonts w:ascii="Calibri" w:eastAsia="Calibri" w:hAnsi="Calibri" w:cs="Calibri"/>
          <w:b/>
          <w:spacing w:val="-2"/>
          <w:sz w:val="22"/>
          <w:szCs w:val="22"/>
        </w:rPr>
        <w:t>t</w:t>
      </w:r>
      <w:r w:rsidR="007B1AFE">
        <w:rPr>
          <w:rFonts w:ascii="Calibri" w:eastAsia="Calibri" w:hAnsi="Calibri" w:cs="Calibri"/>
          <w:b/>
          <w:spacing w:val="1"/>
          <w:sz w:val="22"/>
          <w:szCs w:val="22"/>
        </w:rPr>
        <w:t>i</w:t>
      </w:r>
      <w:r w:rsidR="007B1AFE">
        <w:rPr>
          <w:rFonts w:ascii="Calibri" w:eastAsia="Calibri" w:hAnsi="Calibri" w:cs="Calibri"/>
          <w:b/>
          <w:spacing w:val="-1"/>
          <w:sz w:val="22"/>
          <w:szCs w:val="22"/>
        </w:rPr>
        <w:t>n</w:t>
      </w:r>
      <w:r w:rsidR="007B1AFE">
        <w:rPr>
          <w:rFonts w:ascii="Calibri" w:eastAsia="Calibri" w:hAnsi="Calibri" w:cs="Calibri"/>
          <w:b/>
          <w:sz w:val="22"/>
          <w:szCs w:val="22"/>
        </w:rPr>
        <w:t xml:space="preserve">g                                             </w:t>
      </w:r>
      <w:r w:rsidR="007B1AFE">
        <w:rPr>
          <w:rFonts w:ascii="Calibri" w:eastAsia="Calibri" w:hAnsi="Calibri" w:cs="Calibri"/>
          <w:b/>
          <w:spacing w:val="24"/>
          <w:sz w:val="22"/>
          <w:szCs w:val="22"/>
        </w:rPr>
        <w:t xml:space="preserve"> </w:t>
      </w:r>
      <w:r w:rsidR="007B1AFE">
        <w:rPr>
          <w:rFonts w:ascii="Calibri" w:eastAsia="Calibri" w:hAnsi="Calibri" w:cs="Calibri"/>
          <w:b/>
          <w:sz w:val="22"/>
          <w:szCs w:val="22"/>
        </w:rPr>
        <w:t>After</w:t>
      </w:r>
      <w:r w:rsidR="007B1AFE">
        <w:rPr>
          <w:rFonts w:ascii="Calibri" w:eastAsia="Calibri" w:hAnsi="Calibri" w:cs="Calibri"/>
          <w:b/>
          <w:spacing w:val="-2"/>
          <w:sz w:val="22"/>
          <w:szCs w:val="22"/>
        </w:rPr>
        <w:t xml:space="preserve"> </w:t>
      </w:r>
      <w:r w:rsidR="007B1AFE">
        <w:rPr>
          <w:rFonts w:ascii="Calibri" w:eastAsia="Calibri" w:hAnsi="Calibri" w:cs="Calibri"/>
          <w:b/>
          <w:spacing w:val="1"/>
          <w:sz w:val="22"/>
          <w:szCs w:val="22"/>
        </w:rPr>
        <w:t>i</w:t>
      </w:r>
      <w:r w:rsidR="007B1AFE">
        <w:rPr>
          <w:rFonts w:ascii="Calibri" w:eastAsia="Calibri" w:hAnsi="Calibri" w:cs="Calibri"/>
          <w:b/>
          <w:spacing w:val="-1"/>
          <w:sz w:val="22"/>
          <w:szCs w:val="22"/>
        </w:rPr>
        <w:t>n</w:t>
      </w:r>
      <w:r w:rsidR="007B1AFE">
        <w:rPr>
          <w:rFonts w:ascii="Calibri" w:eastAsia="Calibri" w:hAnsi="Calibri" w:cs="Calibri"/>
          <w:b/>
          <w:sz w:val="22"/>
          <w:szCs w:val="22"/>
        </w:rPr>
        <w:t>s</w:t>
      </w:r>
      <w:r w:rsidR="007B1AFE">
        <w:rPr>
          <w:rFonts w:ascii="Calibri" w:eastAsia="Calibri" w:hAnsi="Calibri" w:cs="Calibri"/>
          <w:b/>
          <w:spacing w:val="-1"/>
          <w:sz w:val="22"/>
          <w:szCs w:val="22"/>
        </w:rPr>
        <w:t>e</w:t>
      </w:r>
      <w:r w:rsidR="007B1AFE">
        <w:rPr>
          <w:rFonts w:ascii="Calibri" w:eastAsia="Calibri" w:hAnsi="Calibri" w:cs="Calibri"/>
          <w:b/>
          <w:spacing w:val="1"/>
          <w:sz w:val="22"/>
          <w:szCs w:val="22"/>
        </w:rPr>
        <w:t>r</w:t>
      </w:r>
      <w:r w:rsidR="007B1AFE">
        <w:rPr>
          <w:rFonts w:ascii="Calibri" w:eastAsia="Calibri" w:hAnsi="Calibri" w:cs="Calibri"/>
          <w:b/>
          <w:sz w:val="22"/>
          <w:szCs w:val="22"/>
        </w:rPr>
        <w:t>t</w:t>
      </w:r>
    </w:p>
    <w:p w:rsidR="00691543" w:rsidRDefault="00691543">
      <w:pPr>
        <w:spacing w:before="9" w:line="140" w:lineRule="exact"/>
        <w:rPr>
          <w:sz w:val="14"/>
          <w:szCs w:val="14"/>
        </w:rPr>
      </w:pPr>
    </w:p>
    <w:p w:rsidR="00691543" w:rsidRDefault="007B1AFE">
      <w:pPr>
        <w:ind w:left="398" w:right="-53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pacing w:val="1"/>
          <w:sz w:val="22"/>
          <w:szCs w:val="22"/>
        </w:rPr>
        <w:t>1</w:t>
      </w:r>
      <w:r>
        <w:rPr>
          <w:rFonts w:ascii="Calibri" w:eastAsia="Calibri" w:hAnsi="Calibri" w:cs="Calibri"/>
          <w:spacing w:val="-2"/>
          <w:sz w:val="22"/>
          <w:szCs w:val="22"/>
        </w:rPr>
        <w:t>0</w:t>
      </w:r>
      <w:r>
        <w:rPr>
          <w:rFonts w:ascii="Calibri" w:eastAsia="Calibri" w:hAnsi="Calibri" w:cs="Calibri"/>
          <w:spacing w:val="1"/>
          <w:sz w:val="22"/>
          <w:szCs w:val="22"/>
        </w:rPr>
        <w:t>0</w:t>
      </w:r>
      <w:r>
        <w:rPr>
          <w:rFonts w:ascii="Calibri" w:eastAsia="Calibri" w:hAnsi="Calibri" w:cs="Calibri"/>
          <w:sz w:val="22"/>
          <w:szCs w:val="22"/>
        </w:rPr>
        <w:t>0</w:t>
      </w:r>
    </w:p>
    <w:p w:rsidR="00691543" w:rsidRDefault="00691543">
      <w:pPr>
        <w:spacing w:before="4" w:line="140" w:lineRule="exact"/>
        <w:rPr>
          <w:sz w:val="14"/>
          <w:szCs w:val="14"/>
        </w:rPr>
      </w:pPr>
    </w:p>
    <w:p w:rsidR="00691543" w:rsidRDefault="007B1AFE">
      <w:pPr>
        <w:ind w:left="398" w:right="-53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pacing w:val="1"/>
          <w:sz w:val="22"/>
          <w:szCs w:val="22"/>
        </w:rPr>
        <w:t>1</w:t>
      </w:r>
      <w:r>
        <w:rPr>
          <w:rFonts w:ascii="Calibri" w:eastAsia="Calibri" w:hAnsi="Calibri" w:cs="Calibri"/>
          <w:spacing w:val="-2"/>
          <w:sz w:val="22"/>
          <w:szCs w:val="22"/>
        </w:rPr>
        <w:t>0</w:t>
      </w:r>
      <w:r>
        <w:rPr>
          <w:rFonts w:ascii="Calibri" w:eastAsia="Calibri" w:hAnsi="Calibri" w:cs="Calibri"/>
          <w:spacing w:val="1"/>
          <w:sz w:val="22"/>
          <w:szCs w:val="22"/>
        </w:rPr>
        <w:t>0</w:t>
      </w:r>
      <w:r>
        <w:rPr>
          <w:rFonts w:ascii="Calibri" w:eastAsia="Calibri" w:hAnsi="Calibri" w:cs="Calibri"/>
          <w:sz w:val="22"/>
          <w:szCs w:val="22"/>
        </w:rPr>
        <w:t>1</w:t>
      </w:r>
    </w:p>
    <w:p w:rsidR="00691543" w:rsidRDefault="00691543">
      <w:pPr>
        <w:spacing w:before="2" w:line="140" w:lineRule="exact"/>
        <w:rPr>
          <w:sz w:val="14"/>
          <w:szCs w:val="14"/>
        </w:rPr>
      </w:pPr>
    </w:p>
    <w:p w:rsidR="00691543" w:rsidRDefault="007B1AFE">
      <w:pPr>
        <w:spacing w:line="260" w:lineRule="exact"/>
        <w:ind w:left="398" w:right="-53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pacing w:val="1"/>
          <w:sz w:val="22"/>
          <w:szCs w:val="22"/>
        </w:rPr>
        <w:t>1</w:t>
      </w:r>
      <w:r>
        <w:rPr>
          <w:rFonts w:ascii="Calibri" w:eastAsia="Calibri" w:hAnsi="Calibri" w:cs="Calibri"/>
          <w:spacing w:val="-2"/>
          <w:sz w:val="22"/>
          <w:szCs w:val="22"/>
        </w:rPr>
        <w:t>0</w:t>
      </w:r>
      <w:r>
        <w:rPr>
          <w:rFonts w:ascii="Calibri" w:eastAsia="Calibri" w:hAnsi="Calibri" w:cs="Calibri"/>
          <w:spacing w:val="1"/>
          <w:sz w:val="22"/>
          <w:szCs w:val="22"/>
        </w:rPr>
        <w:t>0</w:t>
      </w:r>
      <w:r>
        <w:rPr>
          <w:rFonts w:ascii="Calibri" w:eastAsia="Calibri" w:hAnsi="Calibri" w:cs="Calibri"/>
          <w:sz w:val="22"/>
          <w:szCs w:val="22"/>
        </w:rPr>
        <w:t>2</w:t>
      </w:r>
    </w:p>
    <w:p w:rsidR="00691543" w:rsidRDefault="007B1AFE">
      <w:pPr>
        <w:spacing w:before="9" w:line="140" w:lineRule="exact"/>
        <w:rPr>
          <w:sz w:val="14"/>
          <w:szCs w:val="14"/>
        </w:rPr>
      </w:pPr>
      <w:r>
        <w:br w:type="column"/>
      </w:r>
    </w:p>
    <w:p w:rsidR="00691543" w:rsidRDefault="007B1AFE">
      <w:pPr>
        <w:ind w:right="-53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>A</w:t>
      </w:r>
      <w:r>
        <w:rPr>
          <w:rFonts w:ascii="Calibri" w:eastAsia="Calibri" w:hAnsi="Calibri" w:cs="Calibri"/>
          <w:spacing w:val="-1"/>
          <w:sz w:val="22"/>
          <w:szCs w:val="22"/>
        </w:rPr>
        <w:t>[</w:t>
      </w:r>
      <w:r>
        <w:rPr>
          <w:rFonts w:ascii="Calibri" w:eastAsia="Calibri" w:hAnsi="Calibri" w:cs="Calibri"/>
          <w:spacing w:val="1"/>
          <w:sz w:val="22"/>
          <w:szCs w:val="22"/>
        </w:rPr>
        <w:t>0</w:t>
      </w:r>
      <w:r>
        <w:rPr>
          <w:rFonts w:ascii="Calibri" w:eastAsia="Calibri" w:hAnsi="Calibri" w:cs="Calibri"/>
          <w:sz w:val="22"/>
          <w:szCs w:val="22"/>
        </w:rPr>
        <w:t xml:space="preserve">]                           </w:t>
      </w:r>
      <w:r>
        <w:rPr>
          <w:rFonts w:ascii="Calibri" w:eastAsia="Calibri" w:hAnsi="Calibri" w:cs="Calibri"/>
          <w:spacing w:val="15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1</w:t>
      </w:r>
      <w:r>
        <w:rPr>
          <w:rFonts w:ascii="Calibri" w:eastAsia="Calibri" w:hAnsi="Calibri" w:cs="Calibri"/>
          <w:spacing w:val="-2"/>
          <w:sz w:val="22"/>
          <w:szCs w:val="22"/>
        </w:rPr>
        <w:t>0</w:t>
      </w:r>
      <w:r>
        <w:rPr>
          <w:rFonts w:ascii="Calibri" w:eastAsia="Calibri" w:hAnsi="Calibri" w:cs="Calibri"/>
          <w:spacing w:val="1"/>
          <w:sz w:val="22"/>
          <w:szCs w:val="22"/>
        </w:rPr>
        <w:t>0</w:t>
      </w:r>
      <w:r>
        <w:rPr>
          <w:rFonts w:ascii="Calibri" w:eastAsia="Calibri" w:hAnsi="Calibri" w:cs="Calibri"/>
          <w:sz w:val="22"/>
          <w:szCs w:val="22"/>
        </w:rPr>
        <w:t>0</w:t>
      </w:r>
    </w:p>
    <w:p w:rsidR="00691543" w:rsidRDefault="00691543">
      <w:pPr>
        <w:spacing w:before="4" w:line="140" w:lineRule="exact"/>
        <w:rPr>
          <w:sz w:val="14"/>
          <w:szCs w:val="14"/>
        </w:rPr>
      </w:pPr>
    </w:p>
    <w:p w:rsidR="00691543" w:rsidRDefault="007B1AFE">
      <w:pPr>
        <w:ind w:right="-53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>A</w:t>
      </w:r>
      <w:r>
        <w:rPr>
          <w:rFonts w:ascii="Calibri" w:eastAsia="Calibri" w:hAnsi="Calibri" w:cs="Calibri"/>
          <w:spacing w:val="-1"/>
          <w:sz w:val="22"/>
          <w:szCs w:val="22"/>
        </w:rPr>
        <w:t>[</w:t>
      </w:r>
      <w:r>
        <w:rPr>
          <w:rFonts w:ascii="Calibri" w:eastAsia="Calibri" w:hAnsi="Calibri" w:cs="Calibri"/>
          <w:spacing w:val="1"/>
          <w:sz w:val="22"/>
          <w:szCs w:val="22"/>
        </w:rPr>
        <w:t>1</w:t>
      </w:r>
      <w:r>
        <w:rPr>
          <w:rFonts w:ascii="Calibri" w:eastAsia="Calibri" w:hAnsi="Calibri" w:cs="Calibri"/>
          <w:sz w:val="22"/>
          <w:szCs w:val="22"/>
        </w:rPr>
        <w:t xml:space="preserve">]                           </w:t>
      </w:r>
      <w:r>
        <w:rPr>
          <w:rFonts w:ascii="Calibri" w:eastAsia="Calibri" w:hAnsi="Calibri" w:cs="Calibri"/>
          <w:spacing w:val="15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1</w:t>
      </w:r>
      <w:r>
        <w:rPr>
          <w:rFonts w:ascii="Calibri" w:eastAsia="Calibri" w:hAnsi="Calibri" w:cs="Calibri"/>
          <w:spacing w:val="-2"/>
          <w:sz w:val="22"/>
          <w:szCs w:val="22"/>
        </w:rPr>
        <w:t>0</w:t>
      </w:r>
      <w:r>
        <w:rPr>
          <w:rFonts w:ascii="Calibri" w:eastAsia="Calibri" w:hAnsi="Calibri" w:cs="Calibri"/>
          <w:spacing w:val="1"/>
          <w:sz w:val="22"/>
          <w:szCs w:val="22"/>
        </w:rPr>
        <w:t>0</w:t>
      </w:r>
      <w:r>
        <w:rPr>
          <w:rFonts w:ascii="Calibri" w:eastAsia="Calibri" w:hAnsi="Calibri" w:cs="Calibri"/>
          <w:sz w:val="22"/>
          <w:szCs w:val="22"/>
        </w:rPr>
        <w:t>1</w:t>
      </w:r>
    </w:p>
    <w:p w:rsidR="00691543" w:rsidRDefault="00691543">
      <w:pPr>
        <w:spacing w:before="2" w:line="140" w:lineRule="exact"/>
        <w:rPr>
          <w:sz w:val="14"/>
          <w:szCs w:val="14"/>
        </w:rPr>
      </w:pPr>
    </w:p>
    <w:p w:rsidR="00691543" w:rsidRDefault="007B1AFE">
      <w:pPr>
        <w:spacing w:line="260" w:lineRule="exact"/>
        <w:ind w:right="-53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>A</w:t>
      </w:r>
      <w:r>
        <w:rPr>
          <w:rFonts w:ascii="Calibri" w:eastAsia="Calibri" w:hAnsi="Calibri" w:cs="Calibri"/>
          <w:spacing w:val="-1"/>
          <w:sz w:val="22"/>
          <w:szCs w:val="22"/>
        </w:rPr>
        <w:t>[</w:t>
      </w:r>
      <w:r>
        <w:rPr>
          <w:rFonts w:ascii="Calibri" w:eastAsia="Calibri" w:hAnsi="Calibri" w:cs="Calibri"/>
          <w:spacing w:val="1"/>
          <w:sz w:val="22"/>
          <w:szCs w:val="22"/>
        </w:rPr>
        <w:t>2</w:t>
      </w:r>
      <w:r>
        <w:rPr>
          <w:rFonts w:ascii="Calibri" w:eastAsia="Calibri" w:hAnsi="Calibri" w:cs="Calibri"/>
          <w:sz w:val="22"/>
          <w:szCs w:val="22"/>
        </w:rPr>
        <w:t xml:space="preserve">]                           </w:t>
      </w:r>
      <w:r>
        <w:rPr>
          <w:rFonts w:ascii="Calibri" w:eastAsia="Calibri" w:hAnsi="Calibri" w:cs="Calibri"/>
          <w:spacing w:val="15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1</w:t>
      </w:r>
      <w:r>
        <w:rPr>
          <w:rFonts w:ascii="Calibri" w:eastAsia="Calibri" w:hAnsi="Calibri" w:cs="Calibri"/>
          <w:spacing w:val="-2"/>
          <w:sz w:val="22"/>
          <w:szCs w:val="22"/>
        </w:rPr>
        <w:t>0</w:t>
      </w:r>
      <w:r>
        <w:rPr>
          <w:rFonts w:ascii="Calibri" w:eastAsia="Calibri" w:hAnsi="Calibri" w:cs="Calibri"/>
          <w:spacing w:val="1"/>
          <w:sz w:val="22"/>
          <w:szCs w:val="22"/>
        </w:rPr>
        <w:t>0</w:t>
      </w:r>
      <w:r>
        <w:rPr>
          <w:rFonts w:ascii="Calibri" w:eastAsia="Calibri" w:hAnsi="Calibri" w:cs="Calibri"/>
          <w:sz w:val="22"/>
          <w:szCs w:val="22"/>
        </w:rPr>
        <w:t>2</w:t>
      </w:r>
    </w:p>
    <w:p w:rsidR="00691543" w:rsidRDefault="007B1AFE">
      <w:pPr>
        <w:spacing w:before="9" w:line="140" w:lineRule="exact"/>
        <w:rPr>
          <w:sz w:val="14"/>
          <w:szCs w:val="14"/>
        </w:rPr>
      </w:pPr>
      <w:r>
        <w:br w:type="column"/>
      </w:r>
    </w:p>
    <w:p w:rsidR="00691543" w:rsidRDefault="007B1AFE">
      <w:pPr>
        <w:ind w:right="-53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>A</w:t>
      </w:r>
      <w:r>
        <w:rPr>
          <w:rFonts w:ascii="Calibri" w:eastAsia="Calibri" w:hAnsi="Calibri" w:cs="Calibri"/>
          <w:spacing w:val="-1"/>
          <w:sz w:val="22"/>
          <w:szCs w:val="22"/>
        </w:rPr>
        <w:t>[</w:t>
      </w:r>
      <w:r>
        <w:rPr>
          <w:rFonts w:ascii="Calibri" w:eastAsia="Calibri" w:hAnsi="Calibri" w:cs="Calibri"/>
          <w:spacing w:val="1"/>
          <w:sz w:val="22"/>
          <w:szCs w:val="22"/>
        </w:rPr>
        <w:t>0</w:t>
      </w:r>
      <w:r>
        <w:rPr>
          <w:rFonts w:ascii="Calibri" w:eastAsia="Calibri" w:hAnsi="Calibri" w:cs="Calibri"/>
          <w:sz w:val="22"/>
          <w:szCs w:val="22"/>
        </w:rPr>
        <w:t xml:space="preserve">]                           </w:t>
      </w:r>
      <w:r>
        <w:rPr>
          <w:rFonts w:ascii="Calibri" w:eastAsia="Calibri" w:hAnsi="Calibri" w:cs="Calibri"/>
          <w:spacing w:val="36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1</w:t>
      </w:r>
      <w:r>
        <w:rPr>
          <w:rFonts w:ascii="Calibri" w:eastAsia="Calibri" w:hAnsi="Calibri" w:cs="Calibri"/>
          <w:spacing w:val="-2"/>
          <w:sz w:val="22"/>
          <w:szCs w:val="22"/>
        </w:rPr>
        <w:t>0</w:t>
      </w:r>
      <w:r>
        <w:rPr>
          <w:rFonts w:ascii="Calibri" w:eastAsia="Calibri" w:hAnsi="Calibri" w:cs="Calibri"/>
          <w:spacing w:val="1"/>
          <w:sz w:val="22"/>
          <w:szCs w:val="22"/>
        </w:rPr>
        <w:t>0</w:t>
      </w:r>
      <w:r>
        <w:rPr>
          <w:rFonts w:ascii="Calibri" w:eastAsia="Calibri" w:hAnsi="Calibri" w:cs="Calibri"/>
          <w:sz w:val="22"/>
          <w:szCs w:val="22"/>
        </w:rPr>
        <w:t>0</w:t>
      </w:r>
    </w:p>
    <w:p w:rsidR="00691543" w:rsidRDefault="00691543">
      <w:pPr>
        <w:spacing w:before="4" w:line="140" w:lineRule="exact"/>
        <w:rPr>
          <w:sz w:val="14"/>
          <w:szCs w:val="14"/>
        </w:rPr>
      </w:pPr>
    </w:p>
    <w:p w:rsidR="00691543" w:rsidRDefault="007B1AFE">
      <w:pPr>
        <w:ind w:right="-53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>A</w:t>
      </w:r>
      <w:r>
        <w:rPr>
          <w:rFonts w:ascii="Calibri" w:eastAsia="Calibri" w:hAnsi="Calibri" w:cs="Calibri"/>
          <w:spacing w:val="-1"/>
          <w:sz w:val="22"/>
          <w:szCs w:val="22"/>
        </w:rPr>
        <w:t>[</w:t>
      </w:r>
      <w:r>
        <w:rPr>
          <w:rFonts w:ascii="Calibri" w:eastAsia="Calibri" w:hAnsi="Calibri" w:cs="Calibri"/>
          <w:spacing w:val="1"/>
          <w:sz w:val="22"/>
          <w:szCs w:val="22"/>
        </w:rPr>
        <w:t>1</w:t>
      </w:r>
      <w:r>
        <w:rPr>
          <w:rFonts w:ascii="Calibri" w:eastAsia="Calibri" w:hAnsi="Calibri" w:cs="Calibri"/>
          <w:sz w:val="22"/>
          <w:szCs w:val="22"/>
        </w:rPr>
        <w:t xml:space="preserve">]                           </w:t>
      </w:r>
      <w:r>
        <w:rPr>
          <w:rFonts w:ascii="Calibri" w:eastAsia="Calibri" w:hAnsi="Calibri" w:cs="Calibri"/>
          <w:spacing w:val="36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1</w:t>
      </w:r>
      <w:r>
        <w:rPr>
          <w:rFonts w:ascii="Calibri" w:eastAsia="Calibri" w:hAnsi="Calibri" w:cs="Calibri"/>
          <w:spacing w:val="-2"/>
          <w:sz w:val="22"/>
          <w:szCs w:val="22"/>
        </w:rPr>
        <w:t>0</w:t>
      </w:r>
      <w:r>
        <w:rPr>
          <w:rFonts w:ascii="Calibri" w:eastAsia="Calibri" w:hAnsi="Calibri" w:cs="Calibri"/>
          <w:spacing w:val="1"/>
          <w:sz w:val="22"/>
          <w:szCs w:val="22"/>
        </w:rPr>
        <w:t>0</w:t>
      </w:r>
      <w:r>
        <w:rPr>
          <w:rFonts w:ascii="Calibri" w:eastAsia="Calibri" w:hAnsi="Calibri" w:cs="Calibri"/>
          <w:sz w:val="22"/>
          <w:szCs w:val="22"/>
        </w:rPr>
        <w:t>1</w:t>
      </w:r>
    </w:p>
    <w:p w:rsidR="00691543" w:rsidRDefault="00691543">
      <w:pPr>
        <w:spacing w:before="2" w:line="140" w:lineRule="exact"/>
        <w:rPr>
          <w:sz w:val="14"/>
          <w:szCs w:val="14"/>
        </w:rPr>
      </w:pPr>
    </w:p>
    <w:p w:rsidR="00691543" w:rsidRDefault="007B1AFE">
      <w:pPr>
        <w:spacing w:line="260" w:lineRule="exact"/>
        <w:ind w:right="-53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>A</w:t>
      </w:r>
      <w:r>
        <w:rPr>
          <w:rFonts w:ascii="Calibri" w:eastAsia="Calibri" w:hAnsi="Calibri" w:cs="Calibri"/>
          <w:spacing w:val="-1"/>
          <w:sz w:val="22"/>
          <w:szCs w:val="22"/>
        </w:rPr>
        <w:t>[</w:t>
      </w:r>
      <w:r>
        <w:rPr>
          <w:rFonts w:ascii="Calibri" w:eastAsia="Calibri" w:hAnsi="Calibri" w:cs="Calibri"/>
          <w:spacing w:val="1"/>
          <w:sz w:val="22"/>
          <w:szCs w:val="22"/>
        </w:rPr>
        <w:t>2</w:t>
      </w:r>
      <w:r>
        <w:rPr>
          <w:rFonts w:ascii="Calibri" w:eastAsia="Calibri" w:hAnsi="Calibri" w:cs="Calibri"/>
          <w:sz w:val="22"/>
          <w:szCs w:val="22"/>
        </w:rPr>
        <w:t xml:space="preserve">]                           </w:t>
      </w:r>
      <w:r>
        <w:rPr>
          <w:rFonts w:ascii="Calibri" w:eastAsia="Calibri" w:hAnsi="Calibri" w:cs="Calibri"/>
          <w:spacing w:val="36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1</w:t>
      </w:r>
      <w:r>
        <w:rPr>
          <w:rFonts w:ascii="Calibri" w:eastAsia="Calibri" w:hAnsi="Calibri" w:cs="Calibri"/>
          <w:spacing w:val="-2"/>
          <w:sz w:val="22"/>
          <w:szCs w:val="22"/>
        </w:rPr>
        <w:t>0</w:t>
      </w:r>
      <w:r>
        <w:rPr>
          <w:rFonts w:ascii="Calibri" w:eastAsia="Calibri" w:hAnsi="Calibri" w:cs="Calibri"/>
          <w:spacing w:val="1"/>
          <w:sz w:val="22"/>
          <w:szCs w:val="22"/>
        </w:rPr>
        <w:t>0</w:t>
      </w:r>
      <w:r>
        <w:rPr>
          <w:rFonts w:ascii="Calibri" w:eastAsia="Calibri" w:hAnsi="Calibri" w:cs="Calibri"/>
          <w:sz w:val="22"/>
          <w:szCs w:val="22"/>
        </w:rPr>
        <w:t>2</w:t>
      </w:r>
    </w:p>
    <w:p w:rsidR="00691543" w:rsidRDefault="007B1AFE">
      <w:pPr>
        <w:spacing w:before="9" w:line="140" w:lineRule="exact"/>
        <w:rPr>
          <w:sz w:val="14"/>
          <w:szCs w:val="14"/>
        </w:rPr>
      </w:pPr>
      <w:r>
        <w:br w:type="column"/>
      </w:r>
    </w:p>
    <w:p w:rsidR="00691543" w:rsidRDefault="007B1AFE">
      <w:pPr>
        <w:spacing w:line="368" w:lineRule="auto"/>
        <w:ind w:right="411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>A</w:t>
      </w:r>
      <w:r>
        <w:rPr>
          <w:rFonts w:ascii="Calibri" w:eastAsia="Calibri" w:hAnsi="Calibri" w:cs="Calibri"/>
          <w:spacing w:val="-1"/>
          <w:sz w:val="22"/>
          <w:szCs w:val="22"/>
        </w:rPr>
        <w:t>[</w:t>
      </w:r>
      <w:r>
        <w:rPr>
          <w:rFonts w:ascii="Calibri" w:eastAsia="Calibri" w:hAnsi="Calibri" w:cs="Calibri"/>
          <w:spacing w:val="1"/>
          <w:sz w:val="22"/>
          <w:szCs w:val="22"/>
        </w:rPr>
        <w:t>0</w:t>
      </w:r>
      <w:r>
        <w:rPr>
          <w:rFonts w:ascii="Calibri" w:eastAsia="Calibri" w:hAnsi="Calibri" w:cs="Calibri"/>
          <w:sz w:val="22"/>
          <w:szCs w:val="22"/>
        </w:rPr>
        <w:t>] A</w:t>
      </w:r>
      <w:r>
        <w:rPr>
          <w:rFonts w:ascii="Calibri" w:eastAsia="Calibri" w:hAnsi="Calibri" w:cs="Calibri"/>
          <w:spacing w:val="-1"/>
          <w:sz w:val="22"/>
          <w:szCs w:val="22"/>
        </w:rPr>
        <w:t>[</w:t>
      </w:r>
      <w:r>
        <w:rPr>
          <w:rFonts w:ascii="Calibri" w:eastAsia="Calibri" w:hAnsi="Calibri" w:cs="Calibri"/>
          <w:spacing w:val="1"/>
          <w:sz w:val="22"/>
          <w:szCs w:val="22"/>
        </w:rPr>
        <w:t>1</w:t>
      </w:r>
      <w:r>
        <w:rPr>
          <w:rFonts w:ascii="Calibri" w:eastAsia="Calibri" w:hAnsi="Calibri" w:cs="Calibri"/>
          <w:sz w:val="22"/>
          <w:szCs w:val="22"/>
        </w:rPr>
        <w:t>]</w:t>
      </w:r>
    </w:p>
    <w:p w:rsidR="00691543" w:rsidRDefault="007B1AFE">
      <w:pPr>
        <w:spacing w:line="260" w:lineRule="exact"/>
        <w:rPr>
          <w:rFonts w:ascii="Calibri" w:eastAsia="Calibri" w:hAnsi="Calibri" w:cs="Calibri"/>
          <w:sz w:val="22"/>
          <w:szCs w:val="22"/>
        </w:rPr>
        <w:sectPr w:rsidR="00691543">
          <w:type w:val="continuous"/>
          <w:pgSz w:w="12240" w:h="15840"/>
          <w:pgMar w:top="920" w:right="1260" w:bottom="280" w:left="1280" w:header="720" w:footer="720" w:gutter="0"/>
          <w:cols w:num="4" w:space="720" w:equalWidth="0">
            <w:col w:w="846" w:space="1184"/>
            <w:col w:w="2229" w:space="1182"/>
            <w:col w:w="2251" w:space="1182"/>
            <w:col w:w="826"/>
          </w:cols>
        </w:sectPr>
      </w:pPr>
      <w:r>
        <w:rPr>
          <w:rFonts w:ascii="Calibri" w:eastAsia="Calibri" w:hAnsi="Calibri" w:cs="Calibri"/>
          <w:sz w:val="22"/>
          <w:szCs w:val="22"/>
        </w:rPr>
        <w:t>A</w:t>
      </w:r>
      <w:r>
        <w:rPr>
          <w:rFonts w:ascii="Calibri" w:eastAsia="Calibri" w:hAnsi="Calibri" w:cs="Calibri"/>
          <w:spacing w:val="-1"/>
          <w:sz w:val="22"/>
          <w:szCs w:val="22"/>
        </w:rPr>
        <w:t>[</w:t>
      </w:r>
      <w:r>
        <w:rPr>
          <w:rFonts w:ascii="Calibri" w:eastAsia="Calibri" w:hAnsi="Calibri" w:cs="Calibri"/>
          <w:spacing w:val="1"/>
          <w:sz w:val="22"/>
          <w:szCs w:val="22"/>
        </w:rPr>
        <w:t>2</w:t>
      </w:r>
      <w:r>
        <w:rPr>
          <w:rFonts w:ascii="Calibri" w:eastAsia="Calibri" w:hAnsi="Calibri" w:cs="Calibri"/>
          <w:sz w:val="22"/>
          <w:szCs w:val="22"/>
        </w:rPr>
        <w:t>]</w:t>
      </w:r>
    </w:p>
    <w:p w:rsidR="00691543" w:rsidRDefault="00691543">
      <w:pPr>
        <w:spacing w:before="8" w:line="140" w:lineRule="exact"/>
        <w:rPr>
          <w:sz w:val="14"/>
          <w:szCs w:val="14"/>
        </w:rPr>
      </w:pPr>
    </w:p>
    <w:p w:rsidR="00691543" w:rsidRDefault="007B1AFE">
      <w:pPr>
        <w:spacing w:line="260" w:lineRule="exact"/>
        <w:ind w:left="398" w:right="-53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pacing w:val="1"/>
          <w:sz w:val="22"/>
          <w:szCs w:val="22"/>
        </w:rPr>
        <w:t>1</w:t>
      </w:r>
      <w:r>
        <w:rPr>
          <w:rFonts w:ascii="Calibri" w:eastAsia="Calibri" w:hAnsi="Calibri" w:cs="Calibri"/>
          <w:spacing w:val="-2"/>
          <w:sz w:val="22"/>
          <w:szCs w:val="22"/>
        </w:rPr>
        <w:t>0</w:t>
      </w:r>
      <w:r>
        <w:rPr>
          <w:rFonts w:ascii="Calibri" w:eastAsia="Calibri" w:hAnsi="Calibri" w:cs="Calibri"/>
          <w:spacing w:val="1"/>
          <w:sz w:val="22"/>
          <w:szCs w:val="22"/>
        </w:rPr>
        <w:t>0</w:t>
      </w:r>
      <w:r>
        <w:rPr>
          <w:rFonts w:ascii="Calibri" w:eastAsia="Calibri" w:hAnsi="Calibri" w:cs="Calibri"/>
          <w:sz w:val="22"/>
          <w:szCs w:val="22"/>
        </w:rPr>
        <w:t>3</w:t>
      </w:r>
    </w:p>
    <w:p w:rsidR="00691543" w:rsidRDefault="007B1AFE">
      <w:pPr>
        <w:spacing w:before="8" w:line="140" w:lineRule="exact"/>
        <w:rPr>
          <w:sz w:val="14"/>
          <w:szCs w:val="14"/>
        </w:rPr>
      </w:pPr>
      <w:r>
        <w:br w:type="column"/>
      </w:r>
    </w:p>
    <w:p w:rsidR="00691543" w:rsidRDefault="00E06362">
      <w:pPr>
        <w:spacing w:line="260" w:lineRule="exact"/>
        <w:ind w:right="-53"/>
        <w:rPr>
          <w:rFonts w:ascii="Calibri" w:eastAsia="Calibri" w:hAnsi="Calibri" w:cs="Calibri"/>
          <w:sz w:val="22"/>
          <w:szCs w:val="22"/>
        </w:rPr>
      </w:pPr>
      <w:r w:rsidRPr="00E06362">
        <w:pict>
          <v:shape id="_x0000_s5136" type="#_x0000_t202" style="position:absolute;margin-left:282pt;margin-top:-69.15pt;width:49.25pt;height:145.3pt;z-index:-12226;mso-position-horizontal-relative:page" filled="f" stroked="f">
            <v:textbox inset="0,0,0,0">
              <w:txbxContent>
                <w:tbl>
                  <w:tblPr>
                    <w:tblW w:w="0" w:type="auto"/>
                    <w:tblLayout w:type="fixed"/>
                    <w:tblCellMar>
                      <w:left w:w="0" w:type="dxa"/>
                      <w:right w:w="0" w:type="dxa"/>
                    </w:tblCellMar>
                    <w:tblLook w:val="01E0"/>
                  </w:tblPr>
                  <w:tblGrid>
                    <w:gridCol w:w="967"/>
                  </w:tblGrid>
                  <w:tr w:rsidR="007B1AFE">
                    <w:trPr>
                      <w:trHeight w:hRule="exact" w:val="413"/>
                    </w:trPr>
                    <w:tc>
                      <w:tcPr>
                        <w:tcW w:w="967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 w:rsidR="007B1AFE" w:rsidRDefault="007B1AFE">
                        <w:pPr>
                          <w:spacing w:before="1" w:line="120" w:lineRule="exact"/>
                          <w:rPr>
                            <w:sz w:val="13"/>
                            <w:szCs w:val="13"/>
                          </w:rPr>
                        </w:pPr>
                      </w:p>
                      <w:p w:rsidR="007B1AFE" w:rsidRDefault="007B1AFE">
                        <w:pPr>
                          <w:ind w:left="330" w:right="327"/>
                          <w:jc w:val="center"/>
                          <w:rPr>
                            <w:rFonts w:ascii="Calibri" w:eastAsia="Calibri" w:hAnsi="Calibri" w:cs="Calibri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alibri" w:eastAsia="Calibri" w:hAnsi="Calibri" w:cs="Calibri"/>
                            <w:spacing w:val="1"/>
                            <w:sz w:val="22"/>
                            <w:szCs w:val="22"/>
                          </w:rPr>
                          <w:t>23</w:t>
                        </w:r>
                      </w:p>
                    </w:tc>
                  </w:tr>
                  <w:tr w:rsidR="007B1AFE">
                    <w:trPr>
                      <w:trHeight w:hRule="exact" w:val="413"/>
                    </w:trPr>
                    <w:tc>
                      <w:tcPr>
                        <w:tcW w:w="967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 w:rsidR="007B1AFE" w:rsidRDefault="007B1AFE">
                        <w:pPr>
                          <w:spacing w:line="120" w:lineRule="exact"/>
                          <w:rPr>
                            <w:sz w:val="13"/>
                            <w:szCs w:val="13"/>
                          </w:rPr>
                        </w:pPr>
                      </w:p>
                      <w:p w:rsidR="007B1AFE" w:rsidRDefault="007B1AFE">
                        <w:pPr>
                          <w:ind w:left="330" w:right="327"/>
                          <w:jc w:val="center"/>
                          <w:rPr>
                            <w:rFonts w:ascii="Calibri" w:eastAsia="Calibri" w:hAnsi="Calibri" w:cs="Calibri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alibri" w:eastAsia="Calibri" w:hAnsi="Calibri" w:cs="Calibri"/>
                            <w:spacing w:val="1"/>
                            <w:sz w:val="22"/>
                            <w:szCs w:val="22"/>
                          </w:rPr>
                          <w:t>56</w:t>
                        </w:r>
                      </w:p>
                    </w:tc>
                  </w:tr>
                  <w:tr w:rsidR="007B1AFE">
                    <w:trPr>
                      <w:trHeight w:hRule="exact" w:val="410"/>
                    </w:trPr>
                    <w:tc>
                      <w:tcPr>
                        <w:tcW w:w="967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 w:rsidR="007B1AFE" w:rsidRDefault="007B1AFE">
                        <w:pPr>
                          <w:spacing w:before="8" w:line="120" w:lineRule="exact"/>
                          <w:rPr>
                            <w:sz w:val="12"/>
                            <w:szCs w:val="12"/>
                          </w:rPr>
                        </w:pPr>
                      </w:p>
                      <w:p w:rsidR="007B1AFE" w:rsidRDefault="007B1AFE">
                        <w:pPr>
                          <w:ind w:left="330" w:right="327"/>
                          <w:jc w:val="center"/>
                          <w:rPr>
                            <w:rFonts w:ascii="Calibri" w:eastAsia="Calibri" w:hAnsi="Calibri" w:cs="Calibri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alibri" w:eastAsia="Calibri" w:hAnsi="Calibri" w:cs="Calibri"/>
                            <w:spacing w:val="1"/>
                            <w:sz w:val="22"/>
                            <w:szCs w:val="22"/>
                          </w:rPr>
                          <w:t>89</w:t>
                        </w:r>
                      </w:p>
                    </w:tc>
                  </w:tr>
                  <w:tr w:rsidR="007B1AFE">
                    <w:trPr>
                      <w:trHeight w:hRule="exact" w:val="413"/>
                    </w:trPr>
                    <w:tc>
                      <w:tcPr>
                        <w:tcW w:w="967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 w:rsidR="007B1AFE" w:rsidRDefault="007B1AFE"/>
                    </w:tc>
                  </w:tr>
                  <w:tr w:rsidR="007B1AFE">
                    <w:trPr>
                      <w:trHeight w:hRule="exact" w:val="413"/>
                    </w:trPr>
                    <w:tc>
                      <w:tcPr>
                        <w:tcW w:w="967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 w:rsidR="007B1AFE" w:rsidRDefault="007B1AFE">
                        <w:pPr>
                          <w:spacing w:line="120" w:lineRule="exact"/>
                          <w:rPr>
                            <w:sz w:val="13"/>
                            <w:szCs w:val="13"/>
                          </w:rPr>
                        </w:pPr>
                      </w:p>
                      <w:p w:rsidR="007B1AFE" w:rsidRDefault="007B1AFE">
                        <w:pPr>
                          <w:ind w:left="330" w:right="327"/>
                          <w:jc w:val="center"/>
                          <w:rPr>
                            <w:rFonts w:ascii="Calibri" w:eastAsia="Calibri" w:hAnsi="Calibri" w:cs="Calibri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alibri" w:eastAsia="Calibri" w:hAnsi="Calibri" w:cs="Calibri"/>
                            <w:spacing w:val="1"/>
                            <w:sz w:val="22"/>
                            <w:szCs w:val="22"/>
                          </w:rPr>
                          <w:t>10</w:t>
                        </w:r>
                      </w:p>
                    </w:tc>
                  </w:tr>
                  <w:tr w:rsidR="007B1AFE">
                    <w:trPr>
                      <w:trHeight w:hRule="exact" w:val="410"/>
                    </w:trPr>
                    <w:tc>
                      <w:tcPr>
                        <w:tcW w:w="967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 w:rsidR="007B1AFE" w:rsidRDefault="007B1AFE">
                        <w:pPr>
                          <w:spacing w:before="8" w:line="120" w:lineRule="exact"/>
                          <w:rPr>
                            <w:sz w:val="12"/>
                            <w:szCs w:val="12"/>
                          </w:rPr>
                        </w:pPr>
                      </w:p>
                      <w:p w:rsidR="007B1AFE" w:rsidRDefault="007B1AFE">
                        <w:pPr>
                          <w:ind w:left="330" w:right="327"/>
                          <w:jc w:val="center"/>
                          <w:rPr>
                            <w:rFonts w:ascii="Calibri" w:eastAsia="Calibri" w:hAnsi="Calibri" w:cs="Calibri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alibri" w:eastAsia="Calibri" w:hAnsi="Calibri" w:cs="Calibri"/>
                            <w:spacing w:val="1"/>
                            <w:sz w:val="22"/>
                            <w:szCs w:val="22"/>
                          </w:rPr>
                          <w:t>55</w:t>
                        </w:r>
                      </w:p>
                    </w:tc>
                  </w:tr>
                  <w:tr w:rsidR="007B1AFE">
                    <w:trPr>
                      <w:trHeight w:hRule="exact" w:val="413"/>
                    </w:trPr>
                    <w:tc>
                      <w:tcPr>
                        <w:tcW w:w="967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 w:rsidR="007B1AFE" w:rsidRDefault="007B1AFE">
                        <w:pPr>
                          <w:spacing w:line="120" w:lineRule="exact"/>
                          <w:rPr>
                            <w:sz w:val="13"/>
                            <w:szCs w:val="13"/>
                          </w:rPr>
                        </w:pPr>
                      </w:p>
                      <w:p w:rsidR="007B1AFE" w:rsidRDefault="007B1AFE">
                        <w:pPr>
                          <w:ind w:left="330" w:right="327"/>
                          <w:jc w:val="center"/>
                          <w:rPr>
                            <w:rFonts w:ascii="Calibri" w:eastAsia="Calibri" w:hAnsi="Calibri" w:cs="Calibri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alibri" w:eastAsia="Calibri" w:hAnsi="Calibri" w:cs="Calibri"/>
                            <w:spacing w:val="1"/>
                            <w:sz w:val="22"/>
                            <w:szCs w:val="22"/>
                          </w:rPr>
                          <w:t>20</w:t>
                        </w:r>
                      </w:p>
                    </w:tc>
                  </w:tr>
                </w:tbl>
                <w:p w:rsidR="007B1AFE" w:rsidRDefault="007B1AFE"/>
              </w:txbxContent>
            </v:textbox>
            <w10:wrap anchorx="page"/>
          </v:shape>
        </w:pict>
      </w:r>
      <w:r w:rsidR="007B1AFE">
        <w:rPr>
          <w:rFonts w:ascii="Calibri" w:eastAsia="Calibri" w:hAnsi="Calibri" w:cs="Calibri"/>
          <w:sz w:val="22"/>
          <w:szCs w:val="22"/>
        </w:rPr>
        <w:t>A</w:t>
      </w:r>
      <w:r w:rsidR="007B1AFE">
        <w:rPr>
          <w:rFonts w:ascii="Calibri" w:eastAsia="Calibri" w:hAnsi="Calibri" w:cs="Calibri"/>
          <w:spacing w:val="-1"/>
          <w:sz w:val="22"/>
          <w:szCs w:val="22"/>
        </w:rPr>
        <w:t>[</w:t>
      </w:r>
      <w:r w:rsidR="007B1AFE">
        <w:rPr>
          <w:rFonts w:ascii="Calibri" w:eastAsia="Calibri" w:hAnsi="Calibri" w:cs="Calibri"/>
          <w:spacing w:val="1"/>
          <w:sz w:val="22"/>
          <w:szCs w:val="22"/>
        </w:rPr>
        <w:t>3</w:t>
      </w:r>
      <w:r w:rsidR="007B1AFE">
        <w:rPr>
          <w:rFonts w:ascii="Calibri" w:eastAsia="Calibri" w:hAnsi="Calibri" w:cs="Calibri"/>
          <w:sz w:val="22"/>
          <w:szCs w:val="22"/>
        </w:rPr>
        <w:t xml:space="preserve">]                           </w:t>
      </w:r>
      <w:r w:rsidR="007B1AFE">
        <w:rPr>
          <w:rFonts w:ascii="Calibri" w:eastAsia="Calibri" w:hAnsi="Calibri" w:cs="Calibri"/>
          <w:spacing w:val="15"/>
          <w:sz w:val="22"/>
          <w:szCs w:val="22"/>
        </w:rPr>
        <w:t xml:space="preserve"> </w:t>
      </w:r>
      <w:r w:rsidR="007B1AFE">
        <w:rPr>
          <w:rFonts w:ascii="Calibri" w:eastAsia="Calibri" w:hAnsi="Calibri" w:cs="Calibri"/>
          <w:spacing w:val="1"/>
          <w:sz w:val="22"/>
          <w:szCs w:val="22"/>
        </w:rPr>
        <w:t>1</w:t>
      </w:r>
      <w:r w:rsidR="007B1AFE">
        <w:rPr>
          <w:rFonts w:ascii="Calibri" w:eastAsia="Calibri" w:hAnsi="Calibri" w:cs="Calibri"/>
          <w:spacing w:val="-2"/>
          <w:sz w:val="22"/>
          <w:szCs w:val="22"/>
        </w:rPr>
        <w:t>0</w:t>
      </w:r>
      <w:r w:rsidR="007B1AFE">
        <w:rPr>
          <w:rFonts w:ascii="Calibri" w:eastAsia="Calibri" w:hAnsi="Calibri" w:cs="Calibri"/>
          <w:spacing w:val="1"/>
          <w:sz w:val="22"/>
          <w:szCs w:val="22"/>
        </w:rPr>
        <w:t>0</w:t>
      </w:r>
      <w:r w:rsidR="007B1AFE">
        <w:rPr>
          <w:rFonts w:ascii="Calibri" w:eastAsia="Calibri" w:hAnsi="Calibri" w:cs="Calibri"/>
          <w:sz w:val="22"/>
          <w:szCs w:val="22"/>
        </w:rPr>
        <w:t xml:space="preserve">3                      </w:t>
      </w:r>
      <w:r w:rsidR="007B1AFE">
        <w:rPr>
          <w:rFonts w:ascii="Calibri" w:eastAsia="Calibri" w:hAnsi="Calibri" w:cs="Calibri"/>
          <w:spacing w:val="39"/>
          <w:sz w:val="22"/>
          <w:szCs w:val="22"/>
        </w:rPr>
        <w:t xml:space="preserve"> </w:t>
      </w:r>
      <w:r w:rsidR="007B1AFE">
        <w:rPr>
          <w:rFonts w:ascii="Calibri" w:eastAsia="Calibri" w:hAnsi="Calibri" w:cs="Calibri"/>
          <w:sz w:val="22"/>
          <w:szCs w:val="22"/>
        </w:rPr>
        <w:t>A</w:t>
      </w:r>
      <w:r w:rsidR="007B1AFE">
        <w:rPr>
          <w:rFonts w:ascii="Calibri" w:eastAsia="Calibri" w:hAnsi="Calibri" w:cs="Calibri"/>
          <w:spacing w:val="-1"/>
          <w:sz w:val="22"/>
          <w:szCs w:val="22"/>
        </w:rPr>
        <w:t>[</w:t>
      </w:r>
      <w:r w:rsidR="007B1AFE">
        <w:rPr>
          <w:rFonts w:ascii="Calibri" w:eastAsia="Calibri" w:hAnsi="Calibri" w:cs="Calibri"/>
          <w:spacing w:val="1"/>
          <w:sz w:val="22"/>
          <w:szCs w:val="22"/>
        </w:rPr>
        <w:t>3</w:t>
      </w:r>
      <w:r w:rsidR="007B1AFE">
        <w:rPr>
          <w:rFonts w:ascii="Calibri" w:eastAsia="Calibri" w:hAnsi="Calibri" w:cs="Calibri"/>
          <w:sz w:val="22"/>
          <w:szCs w:val="22"/>
        </w:rPr>
        <w:t xml:space="preserve">]                           </w:t>
      </w:r>
      <w:r w:rsidR="007B1AFE">
        <w:rPr>
          <w:rFonts w:ascii="Calibri" w:eastAsia="Calibri" w:hAnsi="Calibri" w:cs="Calibri"/>
          <w:spacing w:val="36"/>
          <w:sz w:val="22"/>
          <w:szCs w:val="22"/>
        </w:rPr>
        <w:t xml:space="preserve"> </w:t>
      </w:r>
      <w:r w:rsidR="007B1AFE">
        <w:rPr>
          <w:rFonts w:ascii="Calibri" w:eastAsia="Calibri" w:hAnsi="Calibri" w:cs="Calibri"/>
          <w:spacing w:val="1"/>
          <w:sz w:val="22"/>
          <w:szCs w:val="22"/>
        </w:rPr>
        <w:t>1</w:t>
      </w:r>
      <w:r w:rsidR="007B1AFE">
        <w:rPr>
          <w:rFonts w:ascii="Calibri" w:eastAsia="Calibri" w:hAnsi="Calibri" w:cs="Calibri"/>
          <w:spacing w:val="-2"/>
          <w:sz w:val="22"/>
          <w:szCs w:val="22"/>
        </w:rPr>
        <w:t>0</w:t>
      </w:r>
      <w:r w:rsidR="007B1AFE">
        <w:rPr>
          <w:rFonts w:ascii="Calibri" w:eastAsia="Calibri" w:hAnsi="Calibri" w:cs="Calibri"/>
          <w:spacing w:val="1"/>
          <w:sz w:val="22"/>
          <w:szCs w:val="22"/>
        </w:rPr>
        <w:t>0</w:t>
      </w:r>
      <w:r w:rsidR="007B1AFE">
        <w:rPr>
          <w:rFonts w:ascii="Calibri" w:eastAsia="Calibri" w:hAnsi="Calibri" w:cs="Calibri"/>
          <w:sz w:val="22"/>
          <w:szCs w:val="22"/>
        </w:rPr>
        <w:t>3</w:t>
      </w:r>
    </w:p>
    <w:p w:rsidR="00691543" w:rsidRDefault="007B1AFE">
      <w:pPr>
        <w:spacing w:before="8" w:line="140" w:lineRule="exact"/>
        <w:rPr>
          <w:sz w:val="14"/>
          <w:szCs w:val="14"/>
        </w:rPr>
      </w:pPr>
      <w:r>
        <w:br w:type="column"/>
      </w:r>
    </w:p>
    <w:p w:rsidR="00691543" w:rsidRDefault="007B1AFE">
      <w:pPr>
        <w:spacing w:line="260" w:lineRule="exact"/>
        <w:rPr>
          <w:rFonts w:ascii="Calibri" w:eastAsia="Calibri" w:hAnsi="Calibri" w:cs="Calibri"/>
          <w:sz w:val="22"/>
          <w:szCs w:val="22"/>
        </w:rPr>
        <w:sectPr w:rsidR="00691543">
          <w:type w:val="continuous"/>
          <w:pgSz w:w="12240" w:h="15840"/>
          <w:pgMar w:top="920" w:right="1260" w:bottom="280" w:left="1280" w:header="720" w:footer="720" w:gutter="0"/>
          <w:cols w:num="3" w:space="720" w:equalWidth="0">
            <w:col w:w="846" w:space="1184"/>
            <w:col w:w="5662" w:space="1182"/>
            <w:col w:w="826"/>
          </w:cols>
        </w:sectPr>
      </w:pPr>
      <w:r>
        <w:rPr>
          <w:rFonts w:ascii="Calibri" w:eastAsia="Calibri" w:hAnsi="Calibri" w:cs="Calibri"/>
          <w:sz w:val="22"/>
          <w:szCs w:val="22"/>
        </w:rPr>
        <w:t>A</w:t>
      </w:r>
      <w:r>
        <w:rPr>
          <w:rFonts w:ascii="Calibri" w:eastAsia="Calibri" w:hAnsi="Calibri" w:cs="Calibri"/>
          <w:spacing w:val="-1"/>
          <w:sz w:val="22"/>
          <w:szCs w:val="22"/>
        </w:rPr>
        <w:t>[</w:t>
      </w:r>
      <w:r>
        <w:rPr>
          <w:rFonts w:ascii="Calibri" w:eastAsia="Calibri" w:hAnsi="Calibri" w:cs="Calibri"/>
          <w:spacing w:val="1"/>
          <w:sz w:val="22"/>
          <w:szCs w:val="22"/>
        </w:rPr>
        <w:t>3</w:t>
      </w:r>
      <w:r>
        <w:rPr>
          <w:rFonts w:ascii="Calibri" w:eastAsia="Calibri" w:hAnsi="Calibri" w:cs="Calibri"/>
          <w:sz w:val="22"/>
          <w:szCs w:val="22"/>
        </w:rPr>
        <w:t>]</w:t>
      </w:r>
    </w:p>
    <w:p w:rsidR="00691543" w:rsidRDefault="00691543">
      <w:pPr>
        <w:spacing w:before="8" w:line="140" w:lineRule="exact"/>
        <w:rPr>
          <w:sz w:val="14"/>
          <w:szCs w:val="14"/>
        </w:rPr>
      </w:pPr>
    </w:p>
    <w:p w:rsidR="00691543" w:rsidRDefault="007B1AFE">
      <w:pPr>
        <w:ind w:left="398" w:right="-53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pacing w:val="1"/>
          <w:sz w:val="22"/>
          <w:szCs w:val="22"/>
        </w:rPr>
        <w:t>1</w:t>
      </w:r>
      <w:r>
        <w:rPr>
          <w:rFonts w:ascii="Calibri" w:eastAsia="Calibri" w:hAnsi="Calibri" w:cs="Calibri"/>
          <w:spacing w:val="-2"/>
          <w:sz w:val="22"/>
          <w:szCs w:val="22"/>
        </w:rPr>
        <w:t>0</w:t>
      </w:r>
      <w:r>
        <w:rPr>
          <w:rFonts w:ascii="Calibri" w:eastAsia="Calibri" w:hAnsi="Calibri" w:cs="Calibri"/>
          <w:spacing w:val="1"/>
          <w:sz w:val="22"/>
          <w:szCs w:val="22"/>
        </w:rPr>
        <w:t>0</w:t>
      </w:r>
      <w:r>
        <w:rPr>
          <w:rFonts w:ascii="Calibri" w:eastAsia="Calibri" w:hAnsi="Calibri" w:cs="Calibri"/>
          <w:sz w:val="22"/>
          <w:szCs w:val="22"/>
        </w:rPr>
        <w:t>4</w:t>
      </w:r>
    </w:p>
    <w:p w:rsidR="00691543" w:rsidRDefault="00691543">
      <w:pPr>
        <w:spacing w:before="2" w:line="140" w:lineRule="exact"/>
        <w:rPr>
          <w:sz w:val="14"/>
          <w:szCs w:val="14"/>
        </w:rPr>
      </w:pPr>
    </w:p>
    <w:p w:rsidR="00691543" w:rsidRDefault="00E06362">
      <w:pPr>
        <w:ind w:left="398" w:right="-53"/>
        <w:rPr>
          <w:rFonts w:ascii="Calibri" w:eastAsia="Calibri" w:hAnsi="Calibri" w:cs="Calibri"/>
          <w:sz w:val="22"/>
          <w:szCs w:val="22"/>
        </w:rPr>
      </w:pPr>
      <w:r w:rsidRPr="00E06362">
        <w:pict>
          <v:shape id="_x0000_s5135" type="#_x0000_t202" style="position:absolute;left:0;text-align:left;margin-left:111.55pt;margin-top:-110.3pt;width:49.15pt;height:124.7pt;z-index:-12227;mso-position-horizontal-relative:page" filled="f" stroked="f">
            <v:textbox inset="0,0,0,0">
              <w:txbxContent>
                <w:tbl>
                  <w:tblPr>
                    <w:tblW w:w="0" w:type="auto"/>
                    <w:tblLayout w:type="fixed"/>
                    <w:tblCellMar>
                      <w:left w:w="0" w:type="dxa"/>
                      <w:right w:w="0" w:type="dxa"/>
                    </w:tblCellMar>
                    <w:tblLook w:val="01E0"/>
                  </w:tblPr>
                  <w:tblGrid>
                    <w:gridCol w:w="965"/>
                  </w:tblGrid>
                  <w:tr w:rsidR="007B1AFE">
                    <w:trPr>
                      <w:trHeight w:hRule="exact" w:val="413"/>
                    </w:trPr>
                    <w:tc>
                      <w:tcPr>
                        <w:tcW w:w="965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 w:rsidR="007B1AFE" w:rsidRDefault="007B1AFE">
                        <w:pPr>
                          <w:spacing w:before="1" w:line="120" w:lineRule="exact"/>
                          <w:rPr>
                            <w:sz w:val="13"/>
                            <w:szCs w:val="13"/>
                          </w:rPr>
                        </w:pPr>
                      </w:p>
                      <w:p w:rsidR="007B1AFE" w:rsidRDefault="007B1AFE">
                        <w:pPr>
                          <w:ind w:left="325" w:right="330"/>
                          <w:jc w:val="center"/>
                          <w:rPr>
                            <w:rFonts w:ascii="Calibri" w:eastAsia="Calibri" w:hAnsi="Calibri" w:cs="Calibri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alibri" w:eastAsia="Calibri" w:hAnsi="Calibri" w:cs="Calibri"/>
                            <w:spacing w:val="1"/>
                            <w:sz w:val="22"/>
                            <w:szCs w:val="22"/>
                          </w:rPr>
                          <w:t>23</w:t>
                        </w:r>
                      </w:p>
                    </w:tc>
                  </w:tr>
                  <w:tr w:rsidR="007B1AFE">
                    <w:trPr>
                      <w:trHeight w:hRule="exact" w:val="413"/>
                    </w:trPr>
                    <w:tc>
                      <w:tcPr>
                        <w:tcW w:w="965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 w:rsidR="007B1AFE" w:rsidRDefault="007B1AFE">
                        <w:pPr>
                          <w:spacing w:line="120" w:lineRule="exact"/>
                          <w:rPr>
                            <w:sz w:val="13"/>
                            <w:szCs w:val="13"/>
                          </w:rPr>
                        </w:pPr>
                      </w:p>
                      <w:p w:rsidR="007B1AFE" w:rsidRDefault="007B1AFE">
                        <w:pPr>
                          <w:ind w:left="325" w:right="330"/>
                          <w:jc w:val="center"/>
                          <w:rPr>
                            <w:rFonts w:ascii="Calibri" w:eastAsia="Calibri" w:hAnsi="Calibri" w:cs="Calibri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alibri" w:eastAsia="Calibri" w:hAnsi="Calibri" w:cs="Calibri"/>
                            <w:spacing w:val="1"/>
                            <w:sz w:val="22"/>
                            <w:szCs w:val="22"/>
                          </w:rPr>
                          <w:t>56</w:t>
                        </w:r>
                      </w:p>
                    </w:tc>
                  </w:tr>
                  <w:tr w:rsidR="007B1AFE">
                    <w:trPr>
                      <w:trHeight w:hRule="exact" w:val="410"/>
                    </w:trPr>
                    <w:tc>
                      <w:tcPr>
                        <w:tcW w:w="965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 w:rsidR="007B1AFE" w:rsidRDefault="007B1AFE">
                        <w:pPr>
                          <w:spacing w:before="8" w:line="120" w:lineRule="exact"/>
                          <w:rPr>
                            <w:sz w:val="12"/>
                            <w:szCs w:val="12"/>
                          </w:rPr>
                        </w:pPr>
                      </w:p>
                      <w:p w:rsidR="007B1AFE" w:rsidRDefault="007B1AFE">
                        <w:pPr>
                          <w:ind w:left="325" w:right="330"/>
                          <w:jc w:val="center"/>
                          <w:rPr>
                            <w:rFonts w:ascii="Calibri" w:eastAsia="Calibri" w:hAnsi="Calibri" w:cs="Calibri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alibri" w:eastAsia="Calibri" w:hAnsi="Calibri" w:cs="Calibri"/>
                            <w:spacing w:val="1"/>
                            <w:sz w:val="22"/>
                            <w:szCs w:val="22"/>
                          </w:rPr>
                          <w:t>89</w:t>
                        </w:r>
                      </w:p>
                    </w:tc>
                  </w:tr>
                  <w:tr w:rsidR="007B1AFE">
                    <w:trPr>
                      <w:trHeight w:hRule="exact" w:val="413"/>
                    </w:trPr>
                    <w:tc>
                      <w:tcPr>
                        <w:tcW w:w="965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 w:rsidR="007B1AFE" w:rsidRDefault="007B1AFE">
                        <w:pPr>
                          <w:spacing w:line="120" w:lineRule="exact"/>
                          <w:rPr>
                            <w:sz w:val="13"/>
                            <w:szCs w:val="13"/>
                          </w:rPr>
                        </w:pPr>
                      </w:p>
                      <w:p w:rsidR="007B1AFE" w:rsidRDefault="007B1AFE">
                        <w:pPr>
                          <w:ind w:left="325" w:right="330"/>
                          <w:jc w:val="center"/>
                          <w:rPr>
                            <w:rFonts w:ascii="Calibri" w:eastAsia="Calibri" w:hAnsi="Calibri" w:cs="Calibri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alibri" w:eastAsia="Calibri" w:hAnsi="Calibri" w:cs="Calibri"/>
                            <w:spacing w:val="1"/>
                            <w:sz w:val="22"/>
                            <w:szCs w:val="22"/>
                          </w:rPr>
                          <w:t>10</w:t>
                        </w:r>
                      </w:p>
                    </w:tc>
                  </w:tr>
                  <w:tr w:rsidR="007B1AFE">
                    <w:trPr>
                      <w:trHeight w:hRule="exact" w:val="413"/>
                    </w:trPr>
                    <w:tc>
                      <w:tcPr>
                        <w:tcW w:w="965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 w:rsidR="007B1AFE" w:rsidRDefault="007B1AFE">
                        <w:pPr>
                          <w:spacing w:line="120" w:lineRule="exact"/>
                          <w:rPr>
                            <w:sz w:val="13"/>
                            <w:szCs w:val="13"/>
                          </w:rPr>
                        </w:pPr>
                      </w:p>
                      <w:p w:rsidR="007B1AFE" w:rsidRDefault="007B1AFE">
                        <w:pPr>
                          <w:ind w:left="325" w:right="330"/>
                          <w:jc w:val="center"/>
                          <w:rPr>
                            <w:rFonts w:ascii="Calibri" w:eastAsia="Calibri" w:hAnsi="Calibri" w:cs="Calibri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alibri" w:eastAsia="Calibri" w:hAnsi="Calibri" w:cs="Calibri"/>
                            <w:spacing w:val="1"/>
                            <w:sz w:val="22"/>
                            <w:szCs w:val="22"/>
                          </w:rPr>
                          <w:t>55</w:t>
                        </w:r>
                      </w:p>
                    </w:tc>
                  </w:tr>
                  <w:tr w:rsidR="007B1AFE">
                    <w:trPr>
                      <w:trHeight w:hRule="exact" w:val="410"/>
                    </w:trPr>
                    <w:tc>
                      <w:tcPr>
                        <w:tcW w:w="965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 w:rsidR="007B1AFE" w:rsidRDefault="007B1AFE">
                        <w:pPr>
                          <w:spacing w:before="8" w:line="120" w:lineRule="exact"/>
                          <w:rPr>
                            <w:sz w:val="12"/>
                            <w:szCs w:val="12"/>
                          </w:rPr>
                        </w:pPr>
                      </w:p>
                      <w:p w:rsidR="007B1AFE" w:rsidRDefault="007B1AFE">
                        <w:pPr>
                          <w:ind w:left="325" w:right="330"/>
                          <w:jc w:val="center"/>
                          <w:rPr>
                            <w:rFonts w:ascii="Calibri" w:eastAsia="Calibri" w:hAnsi="Calibri" w:cs="Calibri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alibri" w:eastAsia="Calibri" w:hAnsi="Calibri" w:cs="Calibri"/>
                            <w:spacing w:val="1"/>
                            <w:sz w:val="22"/>
                            <w:szCs w:val="22"/>
                          </w:rPr>
                          <w:t>20</w:t>
                        </w:r>
                      </w:p>
                    </w:tc>
                  </w:tr>
                </w:tbl>
                <w:p w:rsidR="007B1AFE" w:rsidRDefault="007B1AFE"/>
              </w:txbxContent>
            </v:textbox>
            <w10:wrap anchorx="page"/>
          </v:shape>
        </w:pict>
      </w:r>
      <w:r w:rsidR="007B1AFE">
        <w:rPr>
          <w:rFonts w:ascii="Calibri" w:eastAsia="Calibri" w:hAnsi="Calibri" w:cs="Calibri"/>
          <w:spacing w:val="1"/>
          <w:sz w:val="22"/>
          <w:szCs w:val="22"/>
        </w:rPr>
        <w:t>1</w:t>
      </w:r>
      <w:r w:rsidR="007B1AFE">
        <w:rPr>
          <w:rFonts w:ascii="Calibri" w:eastAsia="Calibri" w:hAnsi="Calibri" w:cs="Calibri"/>
          <w:spacing w:val="-2"/>
          <w:sz w:val="22"/>
          <w:szCs w:val="22"/>
        </w:rPr>
        <w:t>0</w:t>
      </w:r>
      <w:r w:rsidR="007B1AFE">
        <w:rPr>
          <w:rFonts w:ascii="Calibri" w:eastAsia="Calibri" w:hAnsi="Calibri" w:cs="Calibri"/>
          <w:spacing w:val="1"/>
          <w:sz w:val="22"/>
          <w:szCs w:val="22"/>
        </w:rPr>
        <w:t>0</w:t>
      </w:r>
      <w:r w:rsidR="007B1AFE">
        <w:rPr>
          <w:rFonts w:ascii="Calibri" w:eastAsia="Calibri" w:hAnsi="Calibri" w:cs="Calibri"/>
          <w:sz w:val="22"/>
          <w:szCs w:val="22"/>
        </w:rPr>
        <w:t>5</w:t>
      </w:r>
    </w:p>
    <w:p w:rsidR="00691543" w:rsidRDefault="007B1AFE">
      <w:pPr>
        <w:spacing w:before="8" w:line="140" w:lineRule="exact"/>
        <w:rPr>
          <w:sz w:val="14"/>
          <w:szCs w:val="14"/>
        </w:rPr>
      </w:pPr>
      <w:r>
        <w:br w:type="column"/>
      </w:r>
    </w:p>
    <w:p w:rsidR="00691543" w:rsidRDefault="007B1AFE">
      <w:pPr>
        <w:ind w:left="-53"/>
        <w:jc w:val="right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>A</w:t>
      </w:r>
      <w:r>
        <w:rPr>
          <w:rFonts w:ascii="Calibri" w:eastAsia="Calibri" w:hAnsi="Calibri" w:cs="Calibri"/>
          <w:spacing w:val="-1"/>
          <w:sz w:val="22"/>
          <w:szCs w:val="22"/>
        </w:rPr>
        <w:t>[</w:t>
      </w:r>
      <w:r>
        <w:rPr>
          <w:rFonts w:ascii="Calibri" w:eastAsia="Calibri" w:hAnsi="Calibri" w:cs="Calibri"/>
          <w:spacing w:val="1"/>
          <w:sz w:val="22"/>
          <w:szCs w:val="22"/>
        </w:rPr>
        <w:t>4</w:t>
      </w:r>
      <w:r>
        <w:rPr>
          <w:rFonts w:ascii="Calibri" w:eastAsia="Calibri" w:hAnsi="Calibri" w:cs="Calibri"/>
          <w:sz w:val="22"/>
          <w:szCs w:val="22"/>
        </w:rPr>
        <w:t xml:space="preserve">]                           </w:t>
      </w:r>
      <w:r>
        <w:rPr>
          <w:rFonts w:ascii="Calibri" w:eastAsia="Calibri" w:hAnsi="Calibri" w:cs="Calibri"/>
          <w:spacing w:val="15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1</w:t>
      </w:r>
      <w:r>
        <w:rPr>
          <w:rFonts w:ascii="Calibri" w:eastAsia="Calibri" w:hAnsi="Calibri" w:cs="Calibri"/>
          <w:spacing w:val="-2"/>
          <w:sz w:val="22"/>
          <w:szCs w:val="22"/>
        </w:rPr>
        <w:t>0</w:t>
      </w:r>
      <w:r>
        <w:rPr>
          <w:rFonts w:ascii="Calibri" w:eastAsia="Calibri" w:hAnsi="Calibri" w:cs="Calibri"/>
          <w:spacing w:val="1"/>
          <w:sz w:val="22"/>
          <w:szCs w:val="22"/>
        </w:rPr>
        <w:t>0</w:t>
      </w:r>
      <w:r>
        <w:rPr>
          <w:rFonts w:ascii="Calibri" w:eastAsia="Calibri" w:hAnsi="Calibri" w:cs="Calibri"/>
          <w:sz w:val="22"/>
          <w:szCs w:val="22"/>
        </w:rPr>
        <w:t>4</w:t>
      </w:r>
    </w:p>
    <w:p w:rsidR="00691543" w:rsidRDefault="00691543">
      <w:pPr>
        <w:spacing w:before="2" w:line="140" w:lineRule="exact"/>
        <w:rPr>
          <w:sz w:val="14"/>
          <w:szCs w:val="14"/>
        </w:rPr>
      </w:pPr>
    </w:p>
    <w:p w:rsidR="00691543" w:rsidRDefault="007B1AFE">
      <w:pPr>
        <w:ind w:left="-53"/>
        <w:jc w:val="right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>A</w:t>
      </w:r>
      <w:r>
        <w:rPr>
          <w:rFonts w:ascii="Calibri" w:eastAsia="Calibri" w:hAnsi="Calibri" w:cs="Calibri"/>
          <w:spacing w:val="-1"/>
          <w:sz w:val="22"/>
          <w:szCs w:val="22"/>
        </w:rPr>
        <w:t>[</w:t>
      </w:r>
      <w:r>
        <w:rPr>
          <w:rFonts w:ascii="Calibri" w:eastAsia="Calibri" w:hAnsi="Calibri" w:cs="Calibri"/>
          <w:spacing w:val="1"/>
          <w:sz w:val="22"/>
          <w:szCs w:val="22"/>
        </w:rPr>
        <w:t>5</w:t>
      </w:r>
      <w:r>
        <w:rPr>
          <w:rFonts w:ascii="Calibri" w:eastAsia="Calibri" w:hAnsi="Calibri" w:cs="Calibri"/>
          <w:sz w:val="22"/>
          <w:szCs w:val="22"/>
        </w:rPr>
        <w:t xml:space="preserve">]                           </w:t>
      </w:r>
      <w:r>
        <w:rPr>
          <w:rFonts w:ascii="Calibri" w:eastAsia="Calibri" w:hAnsi="Calibri" w:cs="Calibri"/>
          <w:spacing w:val="15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1</w:t>
      </w:r>
      <w:r>
        <w:rPr>
          <w:rFonts w:ascii="Calibri" w:eastAsia="Calibri" w:hAnsi="Calibri" w:cs="Calibri"/>
          <w:spacing w:val="-2"/>
          <w:sz w:val="22"/>
          <w:szCs w:val="22"/>
        </w:rPr>
        <w:t>0</w:t>
      </w:r>
      <w:r>
        <w:rPr>
          <w:rFonts w:ascii="Calibri" w:eastAsia="Calibri" w:hAnsi="Calibri" w:cs="Calibri"/>
          <w:spacing w:val="1"/>
          <w:sz w:val="22"/>
          <w:szCs w:val="22"/>
        </w:rPr>
        <w:t>0</w:t>
      </w:r>
      <w:r>
        <w:rPr>
          <w:rFonts w:ascii="Calibri" w:eastAsia="Calibri" w:hAnsi="Calibri" w:cs="Calibri"/>
          <w:sz w:val="22"/>
          <w:szCs w:val="22"/>
        </w:rPr>
        <w:t>5</w:t>
      </w:r>
    </w:p>
    <w:p w:rsidR="00691543" w:rsidRDefault="00691543">
      <w:pPr>
        <w:spacing w:before="4" w:line="140" w:lineRule="exact"/>
        <w:rPr>
          <w:sz w:val="14"/>
          <w:szCs w:val="14"/>
        </w:rPr>
      </w:pPr>
    </w:p>
    <w:p w:rsidR="00691543" w:rsidRDefault="007B1AFE">
      <w:pPr>
        <w:spacing w:line="260" w:lineRule="exact"/>
        <w:jc w:val="right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pacing w:val="1"/>
          <w:sz w:val="22"/>
          <w:szCs w:val="22"/>
        </w:rPr>
        <w:t>1</w:t>
      </w:r>
      <w:r>
        <w:rPr>
          <w:rFonts w:ascii="Calibri" w:eastAsia="Calibri" w:hAnsi="Calibri" w:cs="Calibri"/>
          <w:spacing w:val="-2"/>
          <w:sz w:val="22"/>
          <w:szCs w:val="22"/>
        </w:rPr>
        <w:t>0</w:t>
      </w:r>
      <w:r>
        <w:rPr>
          <w:rFonts w:ascii="Calibri" w:eastAsia="Calibri" w:hAnsi="Calibri" w:cs="Calibri"/>
          <w:spacing w:val="1"/>
          <w:sz w:val="22"/>
          <w:szCs w:val="22"/>
        </w:rPr>
        <w:t>0</w:t>
      </w:r>
      <w:r>
        <w:rPr>
          <w:rFonts w:ascii="Calibri" w:eastAsia="Calibri" w:hAnsi="Calibri" w:cs="Calibri"/>
          <w:sz w:val="22"/>
          <w:szCs w:val="22"/>
        </w:rPr>
        <w:t>6</w:t>
      </w:r>
    </w:p>
    <w:p w:rsidR="00691543" w:rsidRDefault="007B1AFE">
      <w:pPr>
        <w:spacing w:before="8" w:line="140" w:lineRule="exact"/>
        <w:rPr>
          <w:sz w:val="14"/>
          <w:szCs w:val="14"/>
        </w:rPr>
      </w:pPr>
      <w:r>
        <w:br w:type="column"/>
      </w:r>
    </w:p>
    <w:p w:rsidR="00691543" w:rsidRDefault="007B1AFE">
      <w:pPr>
        <w:ind w:right="-53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>A</w:t>
      </w:r>
      <w:r>
        <w:rPr>
          <w:rFonts w:ascii="Calibri" w:eastAsia="Calibri" w:hAnsi="Calibri" w:cs="Calibri"/>
          <w:spacing w:val="-1"/>
          <w:sz w:val="22"/>
          <w:szCs w:val="22"/>
        </w:rPr>
        <w:t>[</w:t>
      </w:r>
      <w:r>
        <w:rPr>
          <w:rFonts w:ascii="Calibri" w:eastAsia="Calibri" w:hAnsi="Calibri" w:cs="Calibri"/>
          <w:spacing w:val="1"/>
          <w:sz w:val="22"/>
          <w:szCs w:val="22"/>
        </w:rPr>
        <w:t>4</w:t>
      </w:r>
      <w:r>
        <w:rPr>
          <w:rFonts w:ascii="Calibri" w:eastAsia="Calibri" w:hAnsi="Calibri" w:cs="Calibri"/>
          <w:sz w:val="22"/>
          <w:szCs w:val="22"/>
        </w:rPr>
        <w:t xml:space="preserve">]                           </w:t>
      </w:r>
      <w:r>
        <w:rPr>
          <w:rFonts w:ascii="Calibri" w:eastAsia="Calibri" w:hAnsi="Calibri" w:cs="Calibri"/>
          <w:spacing w:val="36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1</w:t>
      </w:r>
      <w:r>
        <w:rPr>
          <w:rFonts w:ascii="Calibri" w:eastAsia="Calibri" w:hAnsi="Calibri" w:cs="Calibri"/>
          <w:spacing w:val="-2"/>
          <w:sz w:val="22"/>
          <w:szCs w:val="22"/>
        </w:rPr>
        <w:t>0</w:t>
      </w:r>
      <w:r>
        <w:rPr>
          <w:rFonts w:ascii="Calibri" w:eastAsia="Calibri" w:hAnsi="Calibri" w:cs="Calibri"/>
          <w:spacing w:val="1"/>
          <w:sz w:val="22"/>
          <w:szCs w:val="22"/>
        </w:rPr>
        <w:t>0</w:t>
      </w:r>
      <w:r>
        <w:rPr>
          <w:rFonts w:ascii="Calibri" w:eastAsia="Calibri" w:hAnsi="Calibri" w:cs="Calibri"/>
          <w:sz w:val="22"/>
          <w:szCs w:val="22"/>
        </w:rPr>
        <w:t>4</w:t>
      </w:r>
    </w:p>
    <w:p w:rsidR="00691543" w:rsidRDefault="00691543">
      <w:pPr>
        <w:spacing w:before="2" w:line="140" w:lineRule="exact"/>
        <w:rPr>
          <w:sz w:val="14"/>
          <w:szCs w:val="14"/>
        </w:rPr>
      </w:pPr>
    </w:p>
    <w:p w:rsidR="00691543" w:rsidRDefault="007B1AFE">
      <w:pPr>
        <w:ind w:right="-53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>A</w:t>
      </w:r>
      <w:r>
        <w:rPr>
          <w:rFonts w:ascii="Calibri" w:eastAsia="Calibri" w:hAnsi="Calibri" w:cs="Calibri"/>
          <w:spacing w:val="-1"/>
          <w:sz w:val="22"/>
          <w:szCs w:val="22"/>
        </w:rPr>
        <w:t>[</w:t>
      </w:r>
      <w:r>
        <w:rPr>
          <w:rFonts w:ascii="Calibri" w:eastAsia="Calibri" w:hAnsi="Calibri" w:cs="Calibri"/>
          <w:spacing w:val="1"/>
          <w:sz w:val="22"/>
          <w:szCs w:val="22"/>
        </w:rPr>
        <w:t>5</w:t>
      </w:r>
      <w:r>
        <w:rPr>
          <w:rFonts w:ascii="Calibri" w:eastAsia="Calibri" w:hAnsi="Calibri" w:cs="Calibri"/>
          <w:sz w:val="22"/>
          <w:szCs w:val="22"/>
        </w:rPr>
        <w:t xml:space="preserve">]                           </w:t>
      </w:r>
      <w:r>
        <w:rPr>
          <w:rFonts w:ascii="Calibri" w:eastAsia="Calibri" w:hAnsi="Calibri" w:cs="Calibri"/>
          <w:spacing w:val="36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1</w:t>
      </w:r>
      <w:r>
        <w:rPr>
          <w:rFonts w:ascii="Calibri" w:eastAsia="Calibri" w:hAnsi="Calibri" w:cs="Calibri"/>
          <w:spacing w:val="-2"/>
          <w:sz w:val="22"/>
          <w:szCs w:val="22"/>
        </w:rPr>
        <w:t>0</w:t>
      </w:r>
      <w:r>
        <w:rPr>
          <w:rFonts w:ascii="Calibri" w:eastAsia="Calibri" w:hAnsi="Calibri" w:cs="Calibri"/>
          <w:spacing w:val="1"/>
          <w:sz w:val="22"/>
          <w:szCs w:val="22"/>
        </w:rPr>
        <w:t>0</w:t>
      </w:r>
      <w:r>
        <w:rPr>
          <w:rFonts w:ascii="Calibri" w:eastAsia="Calibri" w:hAnsi="Calibri" w:cs="Calibri"/>
          <w:sz w:val="22"/>
          <w:szCs w:val="22"/>
        </w:rPr>
        <w:t>5</w:t>
      </w:r>
    </w:p>
    <w:p w:rsidR="00691543" w:rsidRDefault="00691543">
      <w:pPr>
        <w:spacing w:before="4" w:line="140" w:lineRule="exact"/>
        <w:rPr>
          <w:sz w:val="14"/>
          <w:szCs w:val="14"/>
        </w:rPr>
      </w:pPr>
    </w:p>
    <w:p w:rsidR="00691543" w:rsidRDefault="00E06362">
      <w:pPr>
        <w:spacing w:line="260" w:lineRule="exact"/>
        <w:ind w:right="-53"/>
        <w:rPr>
          <w:rFonts w:ascii="Calibri" w:eastAsia="Calibri" w:hAnsi="Calibri" w:cs="Calibri"/>
          <w:sz w:val="22"/>
          <w:szCs w:val="22"/>
        </w:rPr>
      </w:pPr>
      <w:r w:rsidRPr="00E06362">
        <w:pict>
          <v:shape id="_x0000_s5134" type="#_x0000_t202" style="position:absolute;margin-left:453.85pt;margin-top:-130.95pt;width:49.05pt;height:145.3pt;z-index:-12225;mso-position-horizontal-relative:page" filled="f" stroked="f">
            <v:textbox inset="0,0,0,0">
              <w:txbxContent>
                <w:tbl>
                  <w:tblPr>
                    <w:tblW w:w="0" w:type="auto"/>
                    <w:tblLayout w:type="fixed"/>
                    <w:tblCellMar>
                      <w:left w:w="0" w:type="dxa"/>
                      <w:right w:w="0" w:type="dxa"/>
                    </w:tblCellMar>
                    <w:tblLook w:val="01E0"/>
                  </w:tblPr>
                  <w:tblGrid>
                    <w:gridCol w:w="964"/>
                  </w:tblGrid>
                  <w:tr w:rsidR="007B1AFE">
                    <w:trPr>
                      <w:trHeight w:hRule="exact" w:val="413"/>
                    </w:trPr>
                    <w:tc>
                      <w:tcPr>
                        <w:tcW w:w="964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 w:rsidR="007B1AFE" w:rsidRDefault="007B1AFE">
                        <w:pPr>
                          <w:spacing w:before="1" w:line="120" w:lineRule="exact"/>
                          <w:rPr>
                            <w:sz w:val="13"/>
                            <w:szCs w:val="13"/>
                          </w:rPr>
                        </w:pPr>
                      </w:p>
                      <w:p w:rsidR="007B1AFE" w:rsidRDefault="007B1AFE">
                        <w:pPr>
                          <w:ind w:left="325" w:right="328"/>
                          <w:jc w:val="center"/>
                          <w:rPr>
                            <w:rFonts w:ascii="Calibri" w:eastAsia="Calibri" w:hAnsi="Calibri" w:cs="Calibri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alibri" w:eastAsia="Calibri" w:hAnsi="Calibri" w:cs="Calibri"/>
                            <w:spacing w:val="1"/>
                            <w:sz w:val="22"/>
                            <w:szCs w:val="22"/>
                          </w:rPr>
                          <w:t>23</w:t>
                        </w:r>
                      </w:p>
                    </w:tc>
                  </w:tr>
                  <w:tr w:rsidR="007B1AFE">
                    <w:trPr>
                      <w:trHeight w:hRule="exact" w:val="413"/>
                    </w:trPr>
                    <w:tc>
                      <w:tcPr>
                        <w:tcW w:w="964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 w:rsidR="007B1AFE" w:rsidRDefault="007B1AFE">
                        <w:pPr>
                          <w:spacing w:line="120" w:lineRule="exact"/>
                          <w:rPr>
                            <w:sz w:val="13"/>
                            <w:szCs w:val="13"/>
                          </w:rPr>
                        </w:pPr>
                      </w:p>
                      <w:p w:rsidR="007B1AFE" w:rsidRDefault="007B1AFE">
                        <w:pPr>
                          <w:ind w:left="325" w:right="328"/>
                          <w:jc w:val="center"/>
                          <w:rPr>
                            <w:rFonts w:ascii="Calibri" w:eastAsia="Calibri" w:hAnsi="Calibri" w:cs="Calibri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alibri" w:eastAsia="Calibri" w:hAnsi="Calibri" w:cs="Calibri"/>
                            <w:spacing w:val="1"/>
                            <w:sz w:val="22"/>
                            <w:szCs w:val="22"/>
                          </w:rPr>
                          <w:t>56</w:t>
                        </w:r>
                      </w:p>
                    </w:tc>
                  </w:tr>
                  <w:tr w:rsidR="007B1AFE">
                    <w:trPr>
                      <w:trHeight w:hRule="exact" w:val="410"/>
                    </w:trPr>
                    <w:tc>
                      <w:tcPr>
                        <w:tcW w:w="964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 w:rsidR="007B1AFE" w:rsidRDefault="007B1AFE">
                        <w:pPr>
                          <w:spacing w:before="8" w:line="120" w:lineRule="exact"/>
                          <w:rPr>
                            <w:sz w:val="12"/>
                            <w:szCs w:val="12"/>
                          </w:rPr>
                        </w:pPr>
                      </w:p>
                      <w:p w:rsidR="007B1AFE" w:rsidRDefault="007B1AFE">
                        <w:pPr>
                          <w:ind w:left="325" w:right="328"/>
                          <w:jc w:val="center"/>
                          <w:rPr>
                            <w:rFonts w:ascii="Calibri" w:eastAsia="Calibri" w:hAnsi="Calibri" w:cs="Calibri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alibri" w:eastAsia="Calibri" w:hAnsi="Calibri" w:cs="Calibri"/>
                            <w:spacing w:val="1"/>
                            <w:sz w:val="22"/>
                            <w:szCs w:val="22"/>
                          </w:rPr>
                          <w:t>89</w:t>
                        </w:r>
                      </w:p>
                    </w:tc>
                  </w:tr>
                  <w:tr w:rsidR="007B1AFE">
                    <w:trPr>
                      <w:trHeight w:hRule="exact" w:val="413"/>
                    </w:trPr>
                    <w:tc>
                      <w:tcPr>
                        <w:tcW w:w="964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 w:rsidR="007B1AFE" w:rsidRDefault="007B1AFE">
                        <w:pPr>
                          <w:spacing w:before="8"/>
                          <w:ind w:left="311"/>
                          <w:rPr>
                            <w:rFonts w:ascii="Calibri" w:eastAsia="Calibri" w:hAnsi="Calibri" w:cs="Calibri"/>
                            <w:sz w:val="32"/>
                            <w:szCs w:val="32"/>
                          </w:rPr>
                        </w:pPr>
                        <w:r>
                          <w:rPr>
                            <w:rFonts w:ascii="Calibri" w:eastAsia="Calibri" w:hAnsi="Calibri" w:cs="Calibri"/>
                            <w:b/>
                            <w:spacing w:val="-1"/>
                            <w:sz w:val="32"/>
                            <w:szCs w:val="32"/>
                          </w:rPr>
                          <w:t>65</w:t>
                        </w:r>
                      </w:p>
                    </w:tc>
                  </w:tr>
                  <w:tr w:rsidR="007B1AFE">
                    <w:trPr>
                      <w:trHeight w:hRule="exact" w:val="413"/>
                    </w:trPr>
                    <w:tc>
                      <w:tcPr>
                        <w:tcW w:w="964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 w:rsidR="007B1AFE" w:rsidRDefault="007B1AFE">
                        <w:pPr>
                          <w:spacing w:line="120" w:lineRule="exact"/>
                          <w:rPr>
                            <w:sz w:val="13"/>
                            <w:szCs w:val="13"/>
                          </w:rPr>
                        </w:pPr>
                      </w:p>
                      <w:p w:rsidR="007B1AFE" w:rsidRDefault="007B1AFE">
                        <w:pPr>
                          <w:ind w:left="325" w:right="328"/>
                          <w:jc w:val="center"/>
                          <w:rPr>
                            <w:rFonts w:ascii="Calibri" w:eastAsia="Calibri" w:hAnsi="Calibri" w:cs="Calibri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alibri" w:eastAsia="Calibri" w:hAnsi="Calibri" w:cs="Calibri"/>
                            <w:spacing w:val="1"/>
                            <w:sz w:val="22"/>
                            <w:szCs w:val="22"/>
                          </w:rPr>
                          <w:t>10</w:t>
                        </w:r>
                      </w:p>
                    </w:tc>
                  </w:tr>
                  <w:tr w:rsidR="007B1AFE">
                    <w:trPr>
                      <w:trHeight w:hRule="exact" w:val="410"/>
                    </w:trPr>
                    <w:tc>
                      <w:tcPr>
                        <w:tcW w:w="964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 w:rsidR="007B1AFE" w:rsidRDefault="007B1AFE">
                        <w:pPr>
                          <w:spacing w:before="8" w:line="120" w:lineRule="exact"/>
                          <w:rPr>
                            <w:sz w:val="12"/>
                            <w:szCs w:val="12"/>
                          </w:rPr>
                        </w:pPr>
                      </w:p>
                      <w:p w:rsidR="007B1AFE" w:rsidRDefault="007B1AFE">
                        <w:pPr>
                          <w:ind w:left="325" w:right="328"/>
                          <w:jc w:val="center"/>
                          <w:rPr>
                            <w:rFonts w:ascii="Calibri" w:eastAsia="Calibri" w:hAnsi="Calibri" w:cs="Calibri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alibri" w:eastAsia="Calibri" w:hAnsi="Calibri" w:cs="Calibri"/>
                            <w:spacing w:val="1"/>
                            <w:sz w:val="22"/>
                            <w:szCs w:val="22"/>
                          </w:rPr>
                          <w:t>55</w:t>
                        </w:r>
                      </w:p>
                    </w:tc>
                  </w:tr>
                  <w:tr w:rsidR="007B1AFE">
                    <w:trPr>
                      <w:trHeight w:hRule="exact" w:val="413"/>
                    </w:trPr>
                    <w:tc>
                      <w:tcPr>
                        <w:tcW w:w="964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 w:rsidR="007B1AFE" w:rsidRDefault="007B1AFE">
                        <w:pPr>
                          <w:spacing w:line="120" w:lineRule="exact"/>
                          <w:rPr>
                            <w:sz w:val="13"/>
                            <w:szCs w:val="13"/>
                          </w:rPr>
                        </w:pPr>
                      </w:p>
                      <w:p w:rsidR="007B1AFE" w:rsidRDefault="007B1AFE">
                        <w:pPr>
                          <w:ind w:left="325" w:right="328"/>
                          <w:jc w:val="center"/>
                          <w:rPr>
                            <w:rFonts w:ascii="Calibri" w:eastAsia="Calibri" w:hAnsi="Calibri" w:cs="Calibri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alibri" w:eastAsia="Calibri" w:hAnsi="Calibri" w:cs="Calibri"/>
                            <w:spacing w:val="1"/>
                            <w:sz w:val="22"/>
                            <w:szCs w:val="22"/>
                          </w:rPr>
                          <w:t>20</w:t>
                        </w:r>
                      </w:p>
                    </w:tc>
                  </w:tr>
                </w:tbl>
                <w:p w:rsidR="007B1AFE" w:rsidRDefault="007B1AFE"/>
              </w:txbxContent>
            </v:textbox>
            <w10:wrap anchorx="page"/>
          </v:shape>
        </w:pict>
      </w:r>
      <w:r w:rsidR="007B1AFE">
        <w:rPr>
          <w:rFonts w:ascii="Calibri" w:eastAsia="Calibri" w:hAnsi="Calibri" w:cs="Calibri"/>
          <w:sz w:val="22"/>
          <w:szCs w:val="22"/>
        </w:rPr>
        <w:t>A</w:t>
      </w:r>
      <w:r w:rsidR="007B1AFE">
        <w:rPr>
          <w:rFonts w:ascii="Calibri" w:eastAsia="Calibri" w:hAnsi="Calibri" w:cs="Calibri"/>
          <w:spacing w:val="-1"/>
          <w:sz w:val="22"/>
          <w:szCs w:val="22"/>
        </w:rPr>
        <w:t>[</w:t>
      </w:r>
      <w:r w:rsidR="007B1AFE">
        <w:rPr>
          <w:rFonts w:ascii="Calibri" w:eastAsia="Calibri" w:hAnsi="Calibri" w:cs="Calibri"/>
          <w:spacing w:val="1"/>
          <w:sz w:val="22"/>
          <w:szCs w:val="22"/>
        </w:rPr>
        <w:t>6</w:t>
      </w:r>
      <w:r w:rsidR="007B1AFE">
        <w:rPr>
          <w:rFonts w:ascii="Calibri" w:eastAsia="Calibri" w:hAnsi="Calibri" w:cs="Calibri"/>
          <w:sz w:val="22"/>
          <w:szCs w:val="22"/>
        </w:rPr>
        <w:t xml:space="preserve">]                           </w:t>
      </w:r>
      <w:r w:rsidR="007B1AFE">
        <w:rPr>
          <w:rFonts w:ascii="Calibri" w:eastAsia="Calibri" w:hAnsi="Calibri" w:cs="Calibri"/>
          <w:spacing w:val="36"/>
          <w:sz w:val="22"/>
          <w:szCs w:val="22"/>
        </w:rPr>
        <w:t xml:space="preserve"> </w:t>
      </w:r>
      <w:r w:rsidR="007B1AFE">
        <w:rPr>
          <w:rFonts w:ascii="Calibri" w:eastAsia="Calibri" w:hAnsi="Calibri" w:cs="Calibri"/>
          <w:spacing w:val="1"/>
          <w:sz w:val="22"/>
          <w:szCs w:val="22"/>
        </w:rPr>
        <w:t>1</w:t>
      </w:r>
      <w:r w:rsidR="007B1AFE">
        <w:rPr>
          <w:rFonts w:ascii="Calibri" w:eastAsia="Calibri" w:hAnsi="Calibri" w:cs="Calibri"/>
          <w:spacing w:val="-2"/>
          <w:sz w:val="22"/>
          <w:szCs w:val="22"/>
        </w:rPr>
        <w:t>0</w:t>
      </w:r>
      <w:r w:rsidR="007B1AFE">
        <w:rPr>
          <w:rFonts w:ascii="Calibri" w:eastAsia="Calibri" w:hAnsi="Calibri" w:cs="Calibri"/>
          <w:spacing w:val="1"/>
          <w:sz w:val="22"/>
          <w:szCs w:val="22"/>
        </w:rPr>
        <w:t>0</w:t>
      </w:r>
      <w:r w:rsidR="007B1AFE">
        <w:rPr>
          <w:rFonts w:ascii="Calibri" w:eastAsia="Calibri" w:hAnsi="Calibri" w:cs="Calibri"/>
          <w:sz w:val="22"/>
          <w:szCs w:val="22"/>
        </w:rPr>
        <w:t>6</w:t>
      </w:r>
    </w:p>
    <w:p w:rsidR="00691543" w:rsidRDefault="007B1AFE">
      <w:pPr>
        <w:spacing w:before="8" w:line="140" w:lineRule="exact"/>
        <w:rPr>
          <w:sz w:val="14"/>
          <w:szCs w:val="14"/>
        </w:rPr>
      </w:pPr>
      <w:r>
        <w:br w:type="column"/>
      </w:r>
    </w:p>
    <w:p w:rsidR="00691543" w:rsidRDefault="007B1AFE">
      <w:pPr>
        <w:spacing w:line="366" w:lineRule="auto"/>
        <w:ind w:right="411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>A</w:t>
      </w:r>
      <w:r>
        <w:rPr>
          <w:rFonts w:ascii="Calibri" w:eastAsia="Calibri" w:hAnsi="Calibri" w:cs="Calibri"/>
          <w:spacing w:val="-1"/>
          <w:sz w:val="22"/>
          <w:szCs w:val="22"/>
        </w:rPr>
        <w:t>[</w:t>
      </w:r>
      <w:r>
        <w:rPr>
          <w:rFonts w:ascii="Calibri" w:eastAsia="Calibri" w:hAnsi="Calibri" w:cs="Calibri"/>
          <w:spacing w:val="1"/>
          <w:sz w:val="22"/>
          <w:szCs w:val="22"/>
        </w:rPr>
        <w:t>4</w:t>
      </w:r>
      <w:r>
        <w:rPr>
          <w:rFonts w:ascii="Calibri" w:eastAsia="Calibri" w:hAnsi="Calibri" w:cs="Calibri"/>
          <w:sz w:val="22"/>
          <w:szCs w:val="22"/>
        </w:rPr>
        <w:t>] A</w:t>
      </w:r>
      <w:r>
        <w:rPr>
          <w:rFonts w:ascii="Calibri" w:eastAsia="Calibri" w:hAnsi="Calibri" w:cs="Calibri"/>
          <w:spacing w:val="-1"/>
          <w:sz w:val="22"/>
          <w:szCs w:val="22"/>
        </w:rPr>
        <w:t>[</w:t>
      </w:r>
      <w:r>
        <w:rPr>
          <w:rFonts w:ascii="Calibri" w:eastAsia="Calibri" w:hAnsi="Calibri" w:cs="Calibri"/>
          <w:spacing w:val="1"/>
          <w:sz w:val="22"/>
          <w:szCs w:val="22"/>
        </w:rPr>
        <w:t>5</w:t>
      </w:r>
      <w:r>
        <w:rPr>
          <w:rFonts w:ascii="Calibri" w:eastAsia="Calibri" w:hAnsi="Calibri" w:cs="Calibri"/>
          <w:sz w:val="22"/>
          <w:szCs w:val="22"/>
        </w:rPr>
        <w:t>]</w:t>
      </w:r>
    </w:p>
    <w:p w:rsidR="00691543" w:rsidRDefault="007B1AFE">
      <w:pPr>
        <w:spacing w:before="2" w:line="260" w:lineRule="exact"/>
        <w:rPr>
          <w:rFonts w:ascii="Calibri" w:eastAsia="Calibri" w:hAnsi="Calibri" w:cs="Calibri"/>
          <w:sz w:val="22"/>
          <w:szCs w:val="22"/>
        </w:rPr>
        <w:sectPr w:rsidR="00691543">
          <w:type w:val="continuous"/>
          <w:pgSz w:w="12240" w:h="15840"/>
          <w:pgMar w:top="920" w:right="1260" w:bottom="280" w:left="1280" w:header="720" w:footer="720" w:gutter="0"/>
          <w:cols w:num="4" w:space="720" w:equalWidth="0">
            <w:col w:w="846" w:space="1184"/>
            <w:col w:w="2229" w:space="1182"/>
            <w:col w:w="2251" w:space="1182"/>
            <w:col w:w="826"/>
          </w:cols>
        </w:sectPr>
      </w:pPr>
      <w:r>
        <w:rPr>
          <w:rFonts w:ascii="Calibri" w:eastAsia="Calibri" w:hAnsi="Calibri" w:cs="Calibri"/>
          <w:sz w:val="22"/>
          <w:szCs w:val="22"/>
        </w:rPr>
        <w:t>A</w:t>
      </w:r>
      <w:r>
        <w:rPr>
          <w:rFonts w:ascii="Calibri" w:eastAsia="Calibri" w:hAnsi="Calibri" w:cs="Calibri"/>
          <w:spacing w:val="-1"/>
          <w:sz w:val="22"/>
          <w:szCs w:val="22"/>
        </w:rPr>
        <w:t>[</w:t>
      </w:r>
      <w:r>
        <w:rPr>
          <w:rFonts w:ascii="Calibri" w:eastAsia="Calibri" w:hAnsi="Calibri" w:cs="Calibri"/>
          <w:spacing w:val="1"/>
          <w:sz w:val="22"/>
          <w:szCs w:val="22"/>
        </w:rPr>
        <w:t>6</w:t>
      </w:r>
      <w:r>
        <w:rPr>
          <w:rFonts w:ascii="Calibri" w:eastAsia="Calibri" w:hAnsi="Calibri" w:cs="Calibri"/>
          <w:sz w:val="22"/>
          <w:szCs w:val="22"/>
        </w:rPr>
        <w:t>]</w:t>
      </w:r>
    </w:p>
    <w:p w:rsidR="00691543" w:rsidRDefault="00E06362">
      <w:pPr>
        <w:spacing w:before="8" w:line="140" w:lineRule="exact"/>
        <w:rPr>
          <w:sz w:val="14"/>
          <w:szCs w:val="14"/>
        </w:rPr>
      </w:pPr>
      <w:r w:rsidRPr="00E06362">
        <w:lastRenderedPageBreak/>
        <w:pict>
          <v:group id="_x0000_s5095" style="position:absolute;margin-left:405pt;margin-top:50.7pt;width:146.05pt;height:181.45pt;z-index:-12231;mso-position-horizontal-relative:page;mso-position-vertical-relative:page" coordorigin="8100,1014" coordsize="2921,3629">
            <v:group id="_x0000_s5096" style="position:absolute;left:8125;top:1025;width:953;height:0" coordorigin="8125,1025" coordsize="953,0">
              <v:shape id="_x0000_s5133" style="position:absolute;left:8125;top:1025;width:953;height:0" coordorigin="8125,1025" coordsize="953,0" path="m8125,1025r953,e" filled="f" strokeweight=".58pt">
                <v:path arrowok="t"/>
              </v:shape>
              <v:group id="_x0000_s5097" style="position:absolute;left:9078;top:1025;width:10;height:0" coordorigin="9078,1025" coordsize="10,0">
                <v:shape id="_x0000_s5132" style="position:absolute;left:9078;top:1025;width:10;height:0" coordorigin="9078,1025" coordsize="10,0" path="m9078,1025r10,e" filled="f" strokeweight=".58pt">
                  <v:path arrowok="t"/>
                </v:shape>
                <v:group id="_x0000_s5098" style="position:absolute;left:9088;top:1025;width:958;height:0" coordorigin="9088,1025" coordsize="958,0">
                  <v:shape id="_x0000_s5131" style="position:absolute;left:9088;top:1025;width:958;height:0" coordorigin="9088,1025" coordsize="958,0" path="m9088,1025r958,e" filled="f" strokeweight=".58pt">
                    <v:path arrowok="t"/>
                  </v:shape>
                  <v:group id="_x0000_s5099" style="position:absolute;left:10046;top:1025;width:10;height:0" coordorigin="10046,1025" coordsize="10,0">
                    <v:shape id="_x0000_s5130" style="position:absolute;left:10046;top:1025;width:10;height:0" coordorigin="10046,1025" coordsize="10,0" path="m10046,1025r10,e" filled="f" strokeweight=".58pt">
                      <v:path arrowok="t"/>
                    </v:shape>
                    <v:group id="_x0000_s5100" style="position:absolute;left:10056;top:1025;width:955;height:0" coordorigin="10056,1025" coordsize="955,0">
                      <v:shape id="_x0000_s5129" style="position:absolute;left:10056;top:1025;width:955;height:0" coordorigin="10056,1025" coordsize="955,0" path="m10056,1025r955,e" filled="f" strokeweight=".58pt">
                        <v:path arrowok="t"/>
                      </v:shape>
                      <v:group id="_x0000_s5101" style="position:absolute;left:8106;top:1334;width:10;height:0" coordorigin="8106,1334" coordsize="10,0">
                        <v:shape id="_x0000_s5128" style="position:absolute;left:8106;top:1334;width:10;height:0" coordorigin="8106,1334" coordsize="10,0" path="m8106,1334r10,e" filled="f" strokeweight=".58pt">
                          <v:path arrowok="t"/>
                        </v:shape>
                        <v:group id="_x0000_s5102" style="position:absolute;left:8106;top:1748;width:10;height:0" coordorigin="8106,1748" coordsize="10,0">
                          <v:shape id="_x0000_s5127" style="position:absolute;left:8106;top:1748;width:10;height:0" coordorigin="8106,1748" coordsize="10,0" path="m8106,1748r10,e" filled="f" strokeweight=".58pt">
                            <v:path arrowok="t"/>
                          </v:shape>
                          <v:group id="_x0000_s5103" style="position:absolute;left:8106;top:2160;width:10;height:0" coordorigin="8106,2160" coordsize="10,0">
                            <v:shape id="_x0000_s5126" style="position:absolute;left:8106;top:2160;width:10;height:0" coordorigin="8106,2160" coordsize="10,0" path="m8106,2160r10,e" filled="f" strokeweight=".58pt">
                              <v:path arrowok="t"/>
                            </v:shape>
                            <v:group id="_x0000_s5104" style="position:absolute;left:8106;top:2571;width:10;height:0" coordorigin="8106,2571" coordsize="10,0">
                              <v:shape id="_x0000_s5125" style="position:absolute;left:8106;top:2571;width:10;height:0" coordorigin="8106,2571" coordsize="10,0" path="m8106,2571r10,e" filled="f" strokeweight=".58pt">
                                <v:path arrowok="t"/>
                              </v:shape>
                              <v:group id="_x0000_s5105" style="position:absolute;left:8106;top:2984;width:10;height:0" coordorigin="8106,2984" coordsize="10,0">
                                <v:shape id="_x0000_s5124" style="position:absolute;left:8106;top:2984;width:10;height:0" coordorigin="8106,2984" coordsize="10,0" path="m8106,2984r10,e" filled="f" strokeweight=".58pt">
                                  <v:path arrowok="t"/>
                                </v:shape>
                                <v:group id="_x0000_s5106" style="position:absolute;left:8106;top:3396;width:10;height:0" coordorigin="8106,3396" coordsize="10,0">
                                  <v:shape id="_x0000_s5123" style="position:absolute;left:8106;top:3396;width:10;height:0" coordorigin="8106,3396" coordsize="10,0" path="m8106,3396r10,e" filled="f" strokeweight=".58pt">
                                    <v:path arrowok="t"/>
                                  </v:shape>
                                  <v:group id="_x0000_s5107" style="position:absolute;left:8106;top:3807;width:10;height:0" coordorigin="8106,3807" coordsize="10,0">
                                    <v:shape id="_x0000_s5122" style="position:absolute;left:8106;top:3807;width:10;height:0" coordorigin="8106,3807" coordsize="10,0" path="m8106,3807r10,e" filled="f" strokeweight=".58pt">
                                      <v:path arrowok="t"/>
                                    </v:shape>
                                    <v:group id="_x0000_s5108" style="position:absolute;left:8106;top:4220;width:10;height:0" coordorigin="8106,4220" coordsize="10,0">
                                      <v:shape id="_x0000_s5121" style="position:absolute;left:8106;top:4220;width:10;height:0" coordorigin="8106,4220" coordsize="10,0" path="m8106,4220r10,e" filled="f" strokeweight=".58pt">
                                        <v:path arrowok="t"/>
                                      </v:shape>
                                      <v:group id="_x0000_s5109" style="position:absolute;left:8116;top:1020;width:0;height:3617" coordorigin="8116,1020" coordsize="0,3617">
                                        <v:shape id="_x0000_s5120" style="position:absolute;left:8116;top:1020;width:0;height:3617" coordorigin="8116,1020" coordsize="0,3617" path="m8116,1020r,3617e" filled="f" strokeweight=".58pt">
                                          <v:path arrowok="t"/>
                                        </v:shape>
                                        <v:group id="_x0000_s5110" style="position:absolute;left:11016;top:1020;width:0;height:3617" coordorigin="11016,1020" coordsize="0,3617">
                                          <v:shape id="_x0000_s5119" style="position:absolute;left:11016;top:1020;width:0;height:3617" coordorigin="11016,1020" coordsize="0,3617" path="m11016,1020r,3617e" filled="f" strokeweight=".58pt">
                                            <v:path arrowok="t"/>
                                          </v:shape>
                                          <v:group id="_x0000_s5111" style="position:absolute;left:8125;top:4632;width:953;height:0" coordorigin="8125,4632" coordsize="953,0">
                                            <v:shape id="_x0000_s5118" style="position:absolute;left:8125;top:4632;width:953;height:0" coordorigin="8125,4632" coordsize="953,0" path="m8125,4632r953,e" filled="f" strokeweight=".58pt">
                                              <v:path arrowok="t"/>
                                            </v:shape>
                                            <v:group id="_x0000_s5112" style="position:absolute;left:9078;top:4632;width:10;height:0" coordorigin="9078,4632" coordsize="10,0">
                                              <v:shape id="_x0000_s5117" style="position:absolute;left:9078;top:4632;width:10;height:0" coordorigin="9078,4632" coordsize="10,0" path="m9078,4632r10,e" filled="f" strokeweight=".58pt">
                                                <v:path arrowok="t"/>
                                              </v:shape>
                                              <v:group id="_x0000_s5113" style="position:absolute;left:10046;top:4632;width:10;height:0" coordorigin="10046,4632" coordsize="10,0">
                                                <v:shape id="_x0000_s5116" style="position:absolute;left:10046;top:4632;width:10;height:0" coordorigin="10046,4632" coordsize="10,0" path="m10046,4632r10,e" filled="f" strokeweight=".58pt">
                                                  <v:path arrowok="t"/>
                                                </v:shape>
                                                <v:group id="_x0000_s5114" style="position:absolute;left:10056;top:4632;width:955;height:0" coordorigin="10056,4632" coordsize="955,0">
                                                  <v:shape id="_x0000_s5115" style="position:absolute;left:10056;top:4632;width:955;height:0" coordorigin="10056,4632" coordsize="955,0" path="m10056,4632r955,e" filled="f" strokeweight=".58pt">
                                                    <v:path arrowok="t"/>
                                                  </v:shape>
                                                </v:group>
                                              </v:group>
                                            </v:group>
                                          </v:group>
                                        </v:group>
                                      </v:group>
                                    </v:group>
                                  </v:group>
                                </v:group>
                              </v:group>
                            </v:group>
                          </v:group>
                        </v:group>
                      </v:group>
                    </v:group>
                  </v:group>
                </v:group>
              </v:group>
            </v:group>
            <w10:wrap anchorx="page" anchory="page"/>
          </v:group>
        </w:pict>
      </w:r>
      <w:r w:rsidRPr="00E06362">
        <w:pict>
          <v:group id="_x0000_s5056" style="position:absolute;margin-left:62.7pt;margin-top:50.7pt;width:145.1pt;height:181.45pt;z-index:-12233;mso-position-horizontal-relative:page;mso-position-vertical-relative:page" coordorigin="1254,1014" coordsize="2902,3629">
            <v:group id="_x0000_s5057" style="position:absolute;left:1279;top:1025;width:953;height:0" coordorigin="1279,1025" coordsize="953,0">
              <v:shape id="_x0000_s5094" style="position:absolute;left:1279;top:1025;width:953;height:0" coordorigin="1279,1025" coordsize="953,0" path="m1279,1025r953,e" filled="f" strokeweight=".58pt">
                <v:path arrowok="t"/>
              </v:shape>
              <v:group id="_x0000_s5058" style="position:absolute;left:2232;top:1025;width:10;height:0" coordorigin="2232,1025" coordsize="10,0">
                <v:shape id="_x0000_s5093" style="position:absolute;left:2232;top:1025;width:10;height:0" coordorigin="2232,1025" coordsize="10,0" path="m2232,1025r10,e" filled="f" strokeweight=".58pt">
                  <v:path arrowok="t"/>
                </v:shape>
                <v:group id="_x0000_s5059" style="position:absolute;left:2242;top:1025;width:960;height:0" coordorigin="2242,1025" coordsize="960,0">
                  <v:shape id="_x0000_s5092" style="position:absolute;left:2242;top:1025;width:960;height:0" coordorigin="2242,1025" coordsize="960,0" path="m2242,1025r960,e" filled="f" strokeweight=".58pt">
                    <v:path arrowok="t"/>
                  </v:shape>
                  <v:group id="_x0000_s5060" style="position:absolute;left:3202;top:1025;width:10;height:0" coordorigin="3202,1025" coordsize="10,0">
                    <v:shape id="_x0000_s5091" style="position:absolute;left:3202;top:1025;width:10;height:0" coordorigin="3202,1025" coordsize="10,0" path="m3202,1025r10,e" filled="f" strokeweight=".58pt">
                      <v:path arrowok="t"/>
                    </v:shape>
                    <v:group id="_x0000_s5061" style="position:absolute;left:3212;top:1025;width:934;height:0" coordorigin="3212,1025" coordsize="934,0">
                      <v:shape id="_x0000_s5090" style="position:absolute;left:3212;top:1025;width:934;height:0" coordorigin="3212,1025" coordsize="934,0" path="m3212,1025r934,e" filled="f" strokeweight=".58pt">
                        <v:path arrowok="t"/>
                      </v:shape>
                      <v:group id="_x0000_s5062" style="position:absolute;left:1260;top:1334;width:10;height:0" coordorigin="1260,1334" coordsize="10,0">
                        <v:shape id="_x0000_s5089" style="position:absolute;left:1260;top:1334;width:10;height:0" coordorigin="1260,1334" coordsize="10,0" path="m1260,1334r10,e" filled="f" strokeweight=".58pt">
                          <v:path arrowok="t"/>
                        </v:shape>
                        <v:group id="_x0000_s5063" style="position:absolute;left:1260;top:1748;width:10;height:0" coordorigin="1260,1748" coordsize="10,0">
                          <v:shape id="_x0000_s5088" style="position:absolute;left:1260;top:1748;width:10;height:0" coordorigin="1260,1748" coordsize="10,0" path="m1260,1748r10,e" filled="f" strokeweight=".58pt">
                            <v:path arrowok="t"/>
                          </v:shape>
                          <v:group id="_x0000_s5064" style="position:absolute;left:1260;top:2160;width:10;height:0" coordorigin="1260,2160" coordsize="10,0">
                            <v:shape id="_x0000_s5087" style="position:absolute;left:1260;top:2160;width:10;height:0" coordorigin="1260,2160" coordsize="10,0" path="m1260,2160r10,e" filled="f" strokeweight=".58pt">
                              <v:path arrowok="t"/>
                            </v:shape>
                            <v:group id="_x0000_s5065" style="position:absolute;left:1260;top:2571;width:10;height:0" coordorigin="1260,2571" coordsize="10,0">
                              <v:shape id="_x0000_s5086" style="position:absolute;left:1260;top:2571;width:10;height:0" coordorigin="1260,2571" coordsize="10,0" path="m1260,2571r10,e" filled="f" strokeweight=".58pt">
                                <v:path arrowok="t"/>
                              </v:shape>
                              <v:group id="_x0000_s5066" style="position:absolute;left:1260;top:2984;width:10;height:0" coordorigin="1260,2984" coordsize="10,0">
                                <v:shape id="_x0000_s5085" style="position:absolute;left:1260;top:2984;width:10;height:0" coordorigin="1260,2984" coordsize="10,0" path="m1260,2984r10,e" filled="f" strokeweight=".58pt">
                                  <v:path arrowok="t"/>
                                </v:shape>
                                <v:group id="_x0000_s5067" style="position:absolute;left:1260;top:3396;width:10;height:0" coordorigin="1260,3396" coordsize="10,0">
                                  <v:shape id="_x0000_s5084" style="position:absolute;left:1260;top:3396;width:10;height:0" coordorigin="1260,3396" coordsize="10,0" path="m1260,3396r10,e" filled="f" strokeweight=".58pt">
                                    <v:path arrowok="t"/>
                                  </v:shape>
                                  <v:group id="_x0000_s5068" style="position:absolute;left:1260;top:3807;width:10;height:0" coordorigin="1260,3807" coordsize="10,0">
                                    <v:shape id="_x0000_s5083" style="position:absolute;left:1260;top:3807;width:10;height:0" coordorigin="1260,3807" coordsize="10,0" path="m1260,3807r10,e" filled="f" strokeweight=".58pt">
                                      <v:path arrowok="t"/>
                                    </v:shape>
                                    <v:group id="_x0000_s5069" style="position:absolute;left:1260;top:4220;width:10;height:0" coordorigin="1260,4220" coordsize="10,0">
                                      <v:shape id="_x0000_s5082" style="position:absolute;left:1260;top:4220;width:10;height:0" coordorigin="1260,4220" coordsize="10,0" path="m1260,4220r10,e" filled="f" strokeweight=".58pt">
                                        <v:path arrowok="t"/>
                                      </v:shape>
                                      <v:group id="_x0000_s5070" style="position:absolute;left:1270;top:1020;width:0;height:3617" coordorigin="1270,1020" coordsize="0,3617">
                                        <v:shape id="_x0000_s5081" style="position:absolute;left:1270;top:1020;width:0;height:3617" coordorigin="1270,1020" coordsize="0,3617" path="m1270,1020r,3617e" filled="f" strokeweight=".58pt">
                                          <v:path arrowok="t"/>
                                        </v:shape>
                                        <v:group id="_x0000_s5071" style="position:absolute;left:4151;top:1020;width:0;height:3617" coordorigin="4151,1020" coordsize="0,3617">
                                          <v:shape id="_x0000_s5080" style="position:absolute;left:4151;top:1020;width:0;height:3617" coordorigin="4151,1020" coordsize="0,3617" path="m4151,1020r,3617e" filled="f" strokeweight=".58pt">
                                            <v:path arrowok="t"/>
                                          </v:shape>
                                          <v:group id="_x0000_s5072" style="position:absolute;left:1279;top:4632;width:953;height:0" coordorigin="1279,4632" coordsize="953,0">
                                            <v:shape id="_x0000_s5079" style="position:absolute;left:1279;top:4632;width:953;height:0" coordorigin="1279,4632" coordsize="953,0" path="m1279,4632r953,e" filled="f" strokeweight=".58pt">
                                              <v:path arrowok="t"/>
                                            </v:shape>
                                            <v:group id="_x0000_s5073" style="position:absolute;left:2232;top:4632;width:10;height:0" coordorigin="2232,4632" coordsize="10,0">
                                              <v:shape id="_x0000_s5078" style="position:absolute;left:2232;top:4632;width:10;height:0" coordorigin="2232,4632" coordsize="10,0" path="m2232,4632r10,e" filled="f" strokeweight=".58pt">
                                                <v:path arrowok="t"/>
                                              </v:shape>
                                              <v:group id="_x0000_s5074" style="position:absolute;left:3202;top:4632;width:10;height:0" coordorigin="3202,4632" coordsize="10,0">
                                                <v:shape id="_x0000_s5077" style="position:absolute;left:3202;top:4632;width:10;height:0" coordorigin="3202,4632" coordsize="10,0" path="m3202,4632r10,e" filled="f" strokeweight=".58pt">
                                                  <v:path arrowok="t"/>
                                                </v:shape>
                                                <v:group id="_x0000_s5075" style="position:absolute;left:3212;top:4632;width:934;height:0" coordorigin="3212,4632" coordsize="934,0">
                                                  <v:shape id="_x0000_s5076" style="position:absolute;left:3212;top:4632;width:934;height:0" coordorigin="3212,4632" coordsize="934,0" path="m3212,4632r934,e" filled="f" strokeweight=".58pt">
                                                    <v:path arrowok="t"/>
                                                  </v:shape>
                                                </v:group>
                                              </v:group>
                                            </v:group>
                                          </v:group>
                                        </v:group>
                                      </v:group>
                                    </v:group>
                                  </v:group>
                                </v:group>
                              </v:group>
                            </v:group>
                          </v:group>
                        </v:group>
                      </v:group>
                    </v:group>
                  </v:group>
                </v:group>
              </v:group>
            </v:group>
            <w10:wrap anchorx="page" anchory="page"/>
          </v:group>
        </w:pict>
      </w:r>
    </w:p>
    <w:p w:rsidR="00691543" w:rsidRDefault="007B1AFE">
      <w:pPr>
        <w:tabs>
          <w:tab w:val="left" w:pos="8760"/>
        </w:tabs>
        <w:spacing w:line="260" w:lineRule="exact"/>
        <w:ind w:left="962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  <w:u w:val="single" w:color="000000"/>
        </w:rPr>
        <w:t xml:space="preserve"> </w:t>
      </w:r>
      <w:r>
        <w:rPr>
          <w:rFonts w:ascii="Calibri" w:eastAsia="Calibri" w:hAnsi="Calibri" w:cs="Calibri"/>
          <w:spacing w:val="-1"/>
          <w:sz w:val="22"/>
          <w:szCs w:val="22"/>
          <w:u w:val="single" w:color="000000"/>
        </w:rPr>
        <w:t xml:space="preserve"> </w:t>
      </w:r>
      <w:r>
        <w:rPr>
          <w:rFonts w:ascii="Calibri" w:eastAsia="Calibri" w:hAnsi="Calibri" w:cs="Calibri"/>
          <w:sz w:val="22"/>
          <w:szCs w:val="22"/>
          <w:u w:val="single" w:color="000000"/>
        </w:rPr>
        <w:t xml:space="preserve">UB=5       </w:t>
      </w:r>
      <w:r>
        <w:rPr>
          <w:rFonts w:ascii="Calibri" w:eastAsia="Calibri" w:hAnsi="Calibri" w:cs="Calibri"/>
          <w:spacing w:val="-21"/>
          <w:sz w:val="22"/>
          <w:szCs w:val="22"/>
          <w:u w:val="single" w:color="000000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 xml:space="preserve">                                          </w:t>
      </w:r>
      <w:r>
        <w:rPr>
          <w:rFonts w:ascii="Calibri" w:eastAsia="Calibri" w:hAnsi="Calibri" w:cs="Calibri"/>
          <w:spacing w:val="-16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1"/>
          <w:sz w:val="22"/>
          <w:szCs w:val="22"/>
        </w:rPr>
        <w:t>A</w:t>
      </w:r>
      <w:r>
        <w:rPr>
          <w:rFonts w:ascii="Calibri" w:eastAsia="Calibri" w:hAnsi="Calibri" w:cs="Calibri"/>
          <w:sz w:val="22"/>
          <w:szCs w:val="22"/>
        </w:rPr>
        <w:t>3</w:t>
      </w:r>
      <w:r>
        <w:rPr>
          <w:rFonts w:ascii="Calibri" w:eastAsia="Calibri" w:hAnsi="Calibri" w:cs="Calibri"/>
          <w:spacing w:val="2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1"/>
          <w:sz w:val="22"/>
          <w:szCs w:val="22"/>
        </w:rPr>
        <w:t>p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>s</w:t>
      </w:r>
      <w:r>
        <w:rPr>
          <w:rFonts w:ascii="Calibri" w:eastAsia="Calibri" w:hAnsi="Calibri" w:cs="Calibri"/>
          <w:spacing w:val="-3"/>
          <w:sz w:val="22"/>
          <w:szCs w:val="22"/>
        </w:rPr>
        <w:t>i</w:t>
      </w:r>
      <w:r>
        <w:rPr>
          <w:rFonts w:ascii="Calibri" w:eastAsia="Calibri" w:hAnsi="Calibri" w:cs="Calibri"/>
          <w:sz w:val="22"/>
          <w:szCs w:val="22"/>
        </w:rPr>
        <w:t>ti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>n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is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fr</w:t>
      </w:r>
      <w:r>
        <w:rPr>
          <w:rFonts w:ascii="Calibri" w:eastAsia="Calibri" w:hAnsi="Calibri" w:cs="Calibri"/>
          <w:spacing w:val="-2"/>
          <w:sz w:val="22"/>
          <w:szCs w:val="22"/>
        </w:rPr>
        <w:t>e</w:t>
      </w:r>
      <w:r>
        <w:rPr>
          <w:rFonts w:ascii="Calibri" w:eastAsia="Calibri" w:hAnsi="Calibri" w:cs="Calibri"/>
          <w:sz w:val="22"/>
          <w:szCs w:val="22"/>
        </w:rPr>
        <w:t xml:space="preserve">e                                          </w:t>
      </w:r>
      <w:r>
        <w:rPr>
          <w:rFonts w:ascii="Calibri" w:eastAsia="Calibri" w:hAnsi="Calibri" w:cs="Calibri"/>
          <w:spacing w:val="13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  <w:u w:val="single" w:color="000000"/>
        </w:rPr>
        <w:t xml:space="preserve"> </w:t>
      </w:r>
      <w:r>
        <w:rPr>
          <w:rFonts w:ascii="Calibri" w:eastAsia="Calibri" w:hAnsi="Calibri" w:cs="Calibri"/>
          <w:spacing w:val="-1"/>
          <w:sz w:val="22"/>
          <w:szCs w:val="22"/>
          <w:u w:val="single" w:color="000000"/>
        </w:rPr>
        <w:t xml:space="preserve"> </w:t>
      </w:r>
      <w:r>
        <w:rPr>
          <w:rFonts w:ascii="Calibri" w:eastAsia="Calibri" w:hAnsi="Calibri" w:cs="Calibri"/>
          <w:sz w:val="22"/>
          <w:szCs w:val="22"/>
          <w:u w:val="single" w:color="000000"/>
        </w:rPr>
        <w:t xml:space="preserve">UB=6 </w:t>
      </w:r>
      <w:r>
        <w:rPr>
          <w:rFonts w:ascii="Calibri" w:eastAsia="Calibri" w:hAnsi="Calibri" w:cs="Calibri"/>
          <w:sz w:val="22"/>
          <w:szCs w:val="22"/>
          <w:u w:val="single" w:color="000000"/>
        </w:rPr>
        <w:tab/>
      </w:r>
    </w:p>
    <w:p w:rsidR="00691543" w:rsidRDefault="00691543">
      <w:pPr>
        <w:spacing w:before="2" w:line="120" w:lineRule="exact"/>
        <w:rPr>
          <w:sz w:val="13"/>
          <w:szCs w:val="13"/>
        </w:rPr>
      </w:pPr>
    </w:p>
    <w:p w:rsidR="00691543" w:rsidRDefault="00691543">
      <w:pPr>
        <w:spacing w:line="200" w:lineRule="exact"/>
      </w:pPr>
    </w:p>
    <w:p w:rsidR="00691543" w:rsidRDefault="00691543">
      <w:pPr>
        <w:spacing w:line="200" w:lineRule="exact"/>
      </w:pPr>
    </w:p>
    <w:p w:rsidR="00691543" w:rsidRDefault="007B1AFE">
      <w:pPr>
        <w:spacing w:before="32"/>
        <w:ind w:left="124" w:right="5931"/>
        <w:jc w:val="center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b/>
          <w:sz w:val="22"/>
          <w:szCs w:val="22"/>
        </w:rPr>
        <w:t>1.2</w:t>
      </w:r>
      <w:r>
        <w:rPr>
          <w:rFonts w:ascii="Arial" w:eastAsia="Arial" w:hAnsi="Arial" w:cs="Arial"/>
          <w:b/>
          <w:spacing w:val="1"/>
          <w:sz w:val="22"/>
          <w:szCs w:val="22"/>
        </w:rPr>
        <w:t>.</w:t>
      </w:r>
      <w:r>
        <w:rPr>
          <w:rFonts w:ascii="Arial" w:eastAsia="Arial" w:hAnsi="Arial" w:cs="Arial"/>
          <w:b/>
          <w:spacing w:val="-3"/>
          <w:sz w:val="22"/>
          <w:szCs w:val="22"/>
        </w:rPr>
        <w:t>7</w:t>
      </w:r>
      <w:r>
        <w:rPr>
          <w:rFonts w:ascii="Arial" w:eastAsia="Arial" w:hAnsi="Arial" w:cs="Arial"/>
          <w:b/>
          <w:spacing w:val="1"/>
          <w:sz w:val="22"/>
          <w:szCs w:val="22"/>
        </w:rPr>
        <w:t>.</w:t>
      </w:r>
      <w:r>
        <w:rPr>
          <w:rFonts w:ascii="Arial" w:eastAsia="Arial" w:hAnsi="Arial" w:cs="Arial"/>
          <w:b/>
          <w:sz w:val="22"/>
          <w:szCs w:val="22"/>
        </w:rPr>
        <w:t>3 D</w:t>
      </w:r>
      <w:r>
        <w:rPr>
          <w:rFonts w:ascii="Arial" w:eastAsia="Arial" w:hAnsi="Arial" w:cs="Arial"/>
          <w:b/>
          <w:spacing w:val="-3"/>
          <w:sz w:val="22"/>
          <w:szCs w:val="22"/>
        </w:rPr>
        <w:t>e</w:t>
      </w:r>
      <w:r>
        <w:rPr>
          <w:rFonts w:ascii="Arial" w:eastAsia="Arial" w:hAnsi="Arial" w:cs="Arial"/>
          <w:b/>
          <w:spacing w:val="1"/>
          <w:sz w:val="22"/>
          <w:szCs w:val="22"/>
        </w:rPr>
        <w:t>l</w:t>
      </w:r>
      <w:r>
        <w:rPr>
          <w:rFonts w:ascii="Arial" w:eastAsia="Arial" w:hAnsi="Arial" w:cs="Arial"/>
          <w:b/>
          <w:sz w:val="22"/>
          <w:szCs w:val="22"/>
        </w:rPr>
        <w:t>e</w:t>
      </w:r>
      <w:r>
        <w:rPr>
          <w:rFonts w:ascii="Arial" w:eastAsia="Arial" w:hAnsi="Arial" w:cs="Arial"/>
          <w:b/>
          <w:spacing w:val="-2"/>
          <w:sz w:val="22"/>
          <w:szCs w:val="22"/>
        </w:rPr>
        <w:t>t</w:t>
      </w:r>
      <w:r>
        <w:rPr>
          <w:rFonts w:ascii="Arial" w:eastAsia="Arial" w:hAnsi="Arial" w:cs="Arial"/>
          <w:b/>
          <w:spacing w:val="1"/>
          <w:sz w:val="22"/>
          <w:szCs w:val="22"/>
        </w:rPr>
        <w:t>i</w:t>
      </w:r>
      <w:r>
        <w:rPr>
          <w:rFonts w:ascii="Arial" w:eastAsia="Arial" w:hAnsi="Arial" w:cs="Arial"/>
          <w:b/>
          <w:sz w:val="22"/>
          <w:szCs w:val="22"/>
        </w:rPr>
        <w:t>ng</w:t>
      </w:r>
      <w:r>
        <w:rPr>
          <w:rFonts w:ascii="Arial" w:eastAsia="Arial" w:hAnsi="Arial" w:cs="Arial"/>
          <w:b/>
          <w:spacing w:val="60"/>
          <w:sz w:val="22"/>
          <w:szCs w:val="22"/>
        </w:rPr>
        <w:t xml:space="preserve"> </w:t>
      </w:r>
      <w:r>
        <w:rPr>
          <w:rFonts w:ascii="Arial" w:eastAsia="Arial" w:hAnsi="Arial" w:cs="Arial"/>
          <w:b/>
          <w:spacing w:val="1"/>
          <w:sz w:val="22"/>
          <w:szCs w:val="22"/>
        </w:rPr>
        <w:t>f</w:t>
      </w:r>
      <w:r>
        <w:rPr>
          <w:rFonts w:ascii="Arial" w:eastAsia="Arial" w:hAnsi="Arial" w:cs="Arial"/>
          <w:b/>
          <w:sz w:val="22"/>
          <w:szCs w:val="22"/>
        </w:rPr>
        <w:t>r</w:t>
      </w:r>
      <w:r>
        <w:rPr>
          <w:rFonts w:ascii="Arial" w:eastAsia="Arial" w:hAnsi="Arial" w:cs="Arial"/>
          <w:b/>
          <w:spacing w:val="-2"/>
          <w:sz w:val="22"/>
          <w:szCs w:val="22"/>
        </w:rPr>
        <w:t>o</w:t>
      </w:r>
      <w:r>
        <w:rPr>
          <w:rFonts w:ascii="Arial" w:eastAsia="Arial" w:hAnsi="Arial" w:cs="Arial"/>
          <w:b/>
          <w:sz w:val="22"/>
          <w:szCs w:val="22"/>
        </w:rPr>
        <w:t>m</w:t>
      </w:r>
      <w:r>
        <w:rPr>
          <w:rFonts w:ascii="Arial" w:eastAsia="Arial" w:hAnsi="Arial" w:cs="Arial"/>
          <w:b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b/>
          <w:spacing w:val="-3"/>
          <w:sz w:val="22"/>
          <w:szCs w:val="22"/>
        </w:rPr>
        <w:t>L</w:t>
      </w:r>
      <w:r>
        <w:rPr>
          <w:rFonts w:ascii="Arial" w:eastAsia="Arial" w:hAnsi="Arial" w:cs="Arial"/>
          <w:b/>
          <w:spacing w:val="1"/>
          <w:sz w:val="22"/>
          <w:szCs w:val="22"/>
        </w:rPr>
        <w:t>i</w:t>
      </w:r>
      <w:r>
        <w:rPr>
          <w:rFonts w:ascii="Arial" w:eastAsia="Arial" w:hAnsi="Arial" w:cs="Arial"/>
          <w:b/>
          <w:sz w:val="22"/>
          <w:szCs w:val="22"/>
        </w:rPr>
        <w:t>n</w:t>
      </w:r>
      <w:r>
        <w:rPr>
          <w:rFonts w:ascii="Arial" w:eastAsia="Arial" w:hAnsi="Arial" w:cs="Arial"/>
          <w:b/>
          <w:spacing w:val="-1"/>
          <w:sz w:val="22"/>
          <w:szCs w:val="22"/>
        </w:rPr>
        <w:t>e</w:t>
      </w:r>
      <w:r>
        <w:rPr>
          <w:rFonts w:ascii="Arial" w:eastAsia="Arial" w:hAnsi="Arial" w:cs="Arial"/>
          <w:b/>
          <w:sz w:val="22"/>
          <w:szCs w:val="22"/>
        </w:rPr>
        <w:t>ar</w:t>
      </w:r>
      <w:r>
        <w:rPr>
          <w:rFonts w:ascii="Arial" w:eastAsia="Arial" w:hAnsi="Arial" w:cs="Arial"/>
          <w:b/>
          <w:spacing w:val="4"/>
          <w:sz w:val="22"/>
          <w:szCs w:val="22"/>
        </w:rPr>
        <w:t xml:space="preserve"> </w:t>
      </w:r>
      <w:r>
        <w:rPr>
          <w:rFonts w:ascii="Arial" w:eastAsia="Arial" w:hAnsi="Arial" w:cs="Arial"/>
          <w:b/>
          <w:spacing w:val="-8"/>
          <w:sz w:val="22"/>
          <w:szCs w:val="22"/>
        </w:rPr>
        <w:t>A</w:t>
      </w:r>
      <w:r>
        <w:rPr>
          <w:rFonts w:ascii="Arial" w:eastAsia="Arial" w:hAnsi="Arial" w:cs="Arial"/>
          <w:b/>
          <w:sz w:val="22"/>
          <w:szCs w:val="22"/>
        </w:rPr>
        <w:t>r</w:t>
      </w:r>
      <w:r>
        <w:rPr>
          <w:rFonts w:ascii="Arial" w:eastAsia="Arial" w:hAnsi="Arial" w:cs="Arial"/>
          <w:b/>
          <w:spacing w:val="1"/>
          <w:sz w:val="22"/>
          <w:szCs w:val="22"/>
        </w:rPr>
        <w:t>r</w:t>
      </w:r>
      <w:r>
        <w:rPr>
          <w:rFonts w:ascii="Arial" w:eastAsia="Arial" w:hAnsi="Arial" w:cs="Arial"/>
          <w:b/>
          <w:spacing w:val="2"/>
          <w:sz w:val="22"/>
          <w:szCs w:val="22"/>
        </w:rPr>
        <w:t>a</w:t>
      </w:r>
      <w:r>
        <w:rPr>
          <w:rFonts w:ascii="Arial" w:eastAsia="Arial" w:hAnsi="Arial" w:cs="Arial"/>
          <w:b/>
          <w:sz w:val="22"/>
          <w:szCs w:val="22"/>
        </w:rPr>
        <w:t>y</w:t>
      </w:r>
    </w:p>
    <w:p w:rsidR="00691543" w:rsidRDefault="007B1AFE">
      <w:pPr>
        <w:spacing w:before="1"/>
        <w:ind w:left="160" w:right="578" w:firstLine="720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pacing w:val="-1"/>
          <w:sz w:val="22"/>
          <w:szCs w:val="22"/>
        </w:rPr>
        <w:t>D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eti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>g</w:t>
      </w:r>
      <w:r>
        <w:rPr>
          <w:rFonts w:ascii="Arial" w:eastAsia="Arial" w:hAnsi="Arial" w:cs="Arial"/>
          <w:spacing w:val="1"/>
          <w:sz w:val="22"/>
          <w:szCs w:val="22"/>
        </w:rPr>
        <w:t xml:space="preserve"> m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1"/>
          <w:sz w:val="22"/>
          <w:szCs w:val="22"/>
        </w:rPr>
        <w:t>a</w:t>
      </w:r>
      <w:r>
        <w:rPr>
          <w:rFonts w:ascii="Arial" w:eastAsia="Arial" w:hAnsi="Arial" w:cs="Arial"/>
          <w:sz w:val="22"/>
          <w:szCs w:val="22"/>
        </w:rPr>
        <w:t>ns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pacing w:val="-3"/>
          <w:sz w:val="22"/>
          <w:szCs w:val="22"/>
        </w:rPr>
        <w:t>e</w:t>
      </w:r>
      <w:r>
        <w:rPr>
          <w:rFonts w:ascii="Arial" w:eastAsia="Arial" w:hAnsi="Arial" w:cs="Arial"/>
          <w:spacing w:val="1"/>
          <w:sz w:val="22"/>
          <w:szCs w:val="22"/>
        </w:rPr>
        <w:t>m</w:t>
      </w:r>
      <w:r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spacing w:val="-3"/>
          <w:sz w:val="22"/>
          <w:szCs w:val="22"/>
        </w:rPr>
        <w:t>v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ng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an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3"/>
          <w:sz w:val="22"/>
          <w:szCs w:val="22"/>
        </w:rPr>
        <w:t>x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ng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eme</w:t>
      </w:r>
      <w:r>
        <w:rPr>
          <w:rFonts w:ascii="Arial" w:eastAsia="Arial" w:hAnsi="Arial" w:cs="Arial"/>
          <w:spacing w:val="-3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 xml:space="preserve">t </w:t>
      </w:r>
      <w:r>
        <w:rPr>
          <w:rFonts w:ascii="Arial" w:eastAsia="Arial" w:hAnsi="Arial" w:cs="Arial"/>
          <w:spacing w:val="1"/>
          <w:sz w:val="22"/>
          <w:szCs w:val="22"/>
        </w:rPr>
        <w:t>fr</w:t>
      </w:r>
      <w:r>
        <w:rPr>
          <w:rFonts w:ascii="Arial" w:eastAsia="Arial" w:hAnsi="Arial" w:cs="Arial"/>
          <w:spacing w:val="-3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 xml:space="preserve">m 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he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pacing w:val="-3"/>
          <w:sz w:val="22"/>
          <w:szCs w:val="22"/>
        </w:rPr>
        <w:t>a</w:t>
      </w:r>
      <w:r>
        <w:rPr>
          <w:rFonts w:ascii="Arial" w:eastAsia="Arial" w:hAnsi="Arial" w:cs="Arial"/>
          <w:spacing w:val="1"/>
          <w:sz w:val="22"/>
          <w:szCs w:val="22"/>
        </w:rPr>
        <w:t>rr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3"/>
          <w:sz w:val="22"/>
          <w:szCs w:val="22"/>
        </w:rPr>
        <w:t>y</w:t>
      </w:r>
      <w:r>
        <w:rPr>
          <w:rFonts w:ascii="Arial" w:eastAsia="Arial" w:hAnsi="Arial" w:cs="Arial"/>
          <w:spacing w:val="-1"/>
          <w:sz w:val="22"/>
          <w:szCs w:val="22"/>
        </w:rPr>
        <w:t>.</w:t>
      </w:r>
      <w:r>
        <w:rPr>
          <w:rFonts w:ascii="Arial" w:eastAsia="Arial" w:hAnsi="Arial" w:cs="Arial"/>
          <w:spacing w:val="2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he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f</w:t>
      </w:r>
      <w:r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spacing w:val="-1"/>
          <w:sz w:val="22"/>
          <w:szCs w:val="22"/>
        </w:rPr>
        <w:t>ll</w:t>
      </w:r>
      <w:r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spacing w:val="-4"/>
          <w:sz w:val="22"/>
          <w:szCs w:val="22"/>
        </w:rPr>
        <w:t>w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pacing w:val="2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>g s</w:t>
      </w:r>
      <w:r>
        <w:rPr>
          <w:rFonts w:ascii="Arial" w:eastAsia="Arial" w:hAnsi="Arial" w:cs="Arial"/>
          <w:spacing w:val="2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1"/>
          <w:sz w:val="22"/>
          <w:szCs w:val="22"/>
        </w:rPr>
        <w:t>p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are us</w:t>
      </w:r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 xml:space="preserve">d </w:t>
      </w:r>
      <w:r>
        <w:rPr>
          <w:rFonts w:ascii="Arial" w:eastAsia="Arial" w:hAnsi="Arial" w:cs="Arial"/>
          <w:spacing w:val="2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d</w:t>
      </w:r>
      <w:r>
        <w:rPr>
          <w:rFonts w:ascii="Arial" w:eastAsia="Arial" w:hAnsi="Arial" w:cs="Arial"/>
          <w:spacing w:val="-1"/>
          <w:sz w:val="22"/>
          <w:szCs w:val="22"/>
        </w:rPr>
        <w:t>el</w:t>
      </w:r>
      <w:r>
        <w:rPr>
          <w:rFonts w:ascii="Arial" w:eastAsia="Arial" w:hAnsi="Arial" w:cs="Arial"/>
          <w:sz w:val="22"/>
          <w:szCs w:val="22"/>
        </w:rPr>
        <w:t>ete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an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em</w:t>
      </w:r>
      <w:r>
        <w:rPr>
          <w:rFonts w:ascii="Arial" w:eastAsia="Arial" w:hAnsi="Arial" w:cs="Arial"/>
          <w:spacing w:val="-2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>nt.</w:t>
      </w:r>
    </w:p>
    <w:p w:rsidR="00691543" w:rsidRDefault="007B1AFE">
      <w:pPr>
        <w:spacing w:line="240" w:lineRule="exact"/>
        <w:ind w:left="844" w:right="7986"/>
        <w:jc w:val="center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pacing w:val="-1"/>
          <w:sz w:val="22"/>
          <w:szCs w:val="22"/>
        </w:rPr>
        <w:t>A</w:t>
      </w:r>
      <w:r>
        <w:rPr>
          <w:rFonts w:ascii="Arial" w:eastAsia="Arial" w:hAnsi="Arial" w:cs="Arial"/>
          <w:sz w:val="22"/>
          <w:szCs w:val="22"/>
        </w:rPr>
        <w:t>ssume</w:t>
      </w:r>
    </w:p>
    <w:p w:rsidR="00691543" w:rsidRDefault="007B1AFE">
      <w:pPr>
        <w:spacing w:before="2"/>
        <w:ind w:left="520"/>
        <w:rPr>
          <w:rFonts w:ascii="Arial" w:eastAsia="Arial" w:hAnsi="Arial" w:cs="Arial"/>
          <w:sz w:val="22"/>
          <w:szCs w:val="22"/>
        </w:rPr>
      </w:pPr>
      <w:r>
        <w:rPr>
          <w:rFonts w:ascii="Segoe MDL2 Assets" w:eastAsia="Segoe MDL2 Assets" w:hAnsi="Segoe MDL2 Assets" w:cs="Segoe MDL2 Assets"/>
          <w:w w:val="46"/>
          <w:sz w:val="22"/>
          <w:szCs w:val="22"/>
        </w:rPr>
        <w:t xml:space="preserve">        </w:t>
      </w:r>
      <w:r>
        <w:rPr>
          <w:rFonts w:ascii="Segoe MDL2 Assets" w:eastAsia="Segoe MDL2 Assets" w:hAnsi="Segoe MDL2 Assets" w:cs="Segoe MDL2 Assets"/>
          <w:spacing w:val="10"/>
          <w:w w:val="46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A</w:t>
      </w:r>
      <w:r>
        <w:rPr>
          <w:rFonts w:ascii="Arial" w:eastAsia="Arial" w:hAnsi="Arial" w:cs="Arial"/>
          <w:spacing w:val="1"/>
          <w:sz w:val="22"/>
          <w:szCs w:val="22"/>
        </w:rPr>
        <w:t>rr</w:t>
      </w:r>
      <w:r>
        <w:rPr>
          <w:rFonts w:ascii="Arial" w:eastAsia="Arial" w:hAnsi="Arial" w:cs="Arial"/>
          <w:sz w:val="22"/>
          <w:szCs w:val="22"/>
        </w:rPr>
        <w:t>ay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n</w:t>
      </w:r>
      <w:r>
        <w:rPr>
          <w:rFonts w:ascii="Arial" w:eastAsia="Arial" w:hAnsi="Arial" w:cs="Arial"/>
          <w:spacing w:val="-1"/>
          <w:sz w:val="22"/>
          <w:szCs w:val="22"/>
        </w:rPr>
        <w:t>a</w:t>
      </w:r>
      <w:r>
        <w:rPr>
          <w:rFonts w:ascii="Arial" w:eastAsia="Arial" w:hAnsi="Arial" w:cs="Arial"/>
          <w:spacing w:val="1"/>
          <w:sz w:val="22"/>
          <w:szCs w:val="22"/>
        </w:rPr>
        <w:t>m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A</w:t>
      </w:r>
    </w:p>
    <w:p w:rsidR="00691543" w:rsidRDefault="007B1AFE">
      <w:pPr>
        <w:spacing w:line="260" w:lineRule="exact"/>
        <w:ind w:left="520"/>
        <w:rPr>
          <w:rFonts w:ascii="Arial" w:eastAsia="Arial" w:hAnsi="Arial" w:cs="Arial"/>
          <w:sz w:val="22"/>
          <w:szCs w:val="22"/>
        </w:rPr>
      </w:pPr>
      <w:r>
        <w:rPr>
          <w:rFonts w:ascii="Segoe MDL2 Assets" w:eastAsia="Segoe MDL2 Assets" w:hAnsi="Segoe MDL2 Assets" w:cs="Segoe MDL2 Assets"/>
          <w:w w:val="46"/>
          <w:position w:val="-1"/>
          <w:sz w:val="22"/>
          <w:szCs w:val="22"/>
        </w:rPr>
        <w:t xml:space="preserve">        </w:t>
      </w:r>
      <w:r>
        <w:rPr>
          <w:rFonts w:ascii="Segoe MDL2 Assets" w:eastAsia="Segoe MDL2 Assets" w:hAnsi="Segoe MDL2 Assets" w:cs="Segoe MDL2 Assets"/>
          <w:spacing w:val="10"/>
          <w:w w:val="46"/>
          <w:position w:val="-1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position w:val="-1"/>
          <w:sz w:val="22"/>
          <w:szCs w:val="22"/>
        </w:rPr>
        <w:t>t</w:t>
      </w:r>
      <w:r>
        <w:rPr>
          <w:rFonts w:ascii="Arial" w:eastAsia="Arial" w:hAnsi="Arial" w:cs="Arial"/>
          <w:position w:val="-1"/>
          <w:sz w:val="22"/>
          <w:szCs w:val="22"/>
        </w:rPr>
        <w:t>he</w:t>
      </w:r>
      <w:r>
        <w:rPr>
          <w:rFonts w:ascii="Arial" w:eastAsia="Arial" w:hAnsi="Arial" w:cs="Arial"/>
          <w:spacing w:val="1"/>
          <w:position w:val="-1"/>
          <w:sz w:val="22"/>
          <w:szCs w:val="22"/>
        </w:rPr>
        <w:t xml:space="preserve"> </w:t>
      </w:r>
      <w:r>
        <w:rPr>
          <w:rFonts w:ascii="Arial" w:eastAsia="Arial" w:hAnsi="Arial" w:cs="Arial"/>
          <w:position w:val="-1"/>
          <w:sz w:val="22"/>
          <w:szCs w:val="22"/>
        </w:rPr>
        <w:t>p</w:t>
      </w:r>
      <w:r>
        <w:rPr>
          <w:rFonts w:ascii="Arial" w:eastAsia="Arial" w:hAnsi="Arial" w:cs="Arial"/>
          <w:spacing w:val="-1"/>
          <w:position w:val="-1"/>
          <w:sz w:val="22"/>
          <w:szCs w:val="22"/>
        </w:rPr>
        <w:t>o</w:t>
      </w:r>
      <w:r>
        <w:rPr>
          <w:rFonts w:ascii="Arial" w:eastAsia="Arial" w:hAnsi="Arial" w:cs="Arial"/>
          <w:position w:val="-1"/>
          <w:sz w:val="22"/>
          <w:szCs w:val="22"/>
        </w:rPr>
        <w:t>s</w:t>
      </w:r>
      <w:r>
        <w:rPr>
          <w:rFonts w:ascii="Arial" w:eastAsia="Arial" w:hAnsi="Arial" w:cs="Arial"/>
          <w:spacing w:val="-1"/>
          <w:position w:val="-1"/>
          <w:sz w:val="22"/>
          <w:szCs w:val="22"/>
        </w:rPr>
        <w:t>i</w:t>
      </w:r>
      <w:r>
        <w:rPr>
          <w:rFonts w:ascii="Arial" w:eastAsia="Arial" w:hAnsi="Arial" w:cs="Arial"/>
          <w:spacing w:val="1"/>
          <w:position w:val="-1"/>
          <w:sz w:val="22"/>
          <w:szCs w:val="22"/>
        </w:rPr>
        <w:t>t</w:t>
      </w:r>
      <w:r>
        <w:rPr>
          <w:rFonts w:ascii="Arial" w:eastAsia="Arial" w:hAnsi="Arial" w:cs="Arial"/>
          <w:spacing w:val="-1"/>
          <w:position w:val="-1"/>
          <w:sz w:val="22"/>
          <w:szCs w:val="22"/>
        </w:rPr>
        <w:t>i</w:t>
      </w:r>
      <w:r>
        <w:rPr>
          <w:rFonts w:ascii="Arial" w:eastAsia="Arial" w:hAnsi="Arial" w:cs="Arial"/>
          <w:position w:val="-1"/>
          <w:sz w:val="22"/>
          <w:szCs w:val="22"/>
        </w:rPr>
        <w:t>on</w:t>
      </w:r>
      <w:r>
        <w:rPr>
          <w:rFonts w:ascii="Arial" w:eastAsia="Arial" w:hAnsi="Arial" w:cs="Arial"/>
          <w:spacing w:val="-2"/>
          <w:position w:val="-1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position w:val="-1"/>
          <w:sz w:val="22"/>
          <w:szCs w:val="22"/>
        </w:rPr>
        <w:t>t</w:t>
      </w:r>
      <w:r>
        <w:rPr>
          <w:rFonts w:ascii="Arial" w:eastAsia="Arial" w:hAnsi="Arial" w:cs="Arial"/>
          <w:position w:val="-1"/>
          <w:sz w:val="22"/>
          <w:szCs w:val="22"/>
        </w:rPr>
        <w:t>o</w:t>
      </w:r>
      <w:r>
        <w:rPr>
          <w:rFonts w:ascii="Arial" w:eastAsia="Arial" w:hAnsi="Arial" w:cs="Arial"/>
          <w:spacing w:val="-1"/>
          <w:position w:val="-1"/>
          <w:sz w:val="22"/>
          <w:szCs w:val="22"/>
        </w:rPr>
        <w:t xml:space="preserve"> </w:t>
      </w:r>
      <w:r>
        <w:rPr>
          <w:rFonts w:ascii="Arial" w:eastAsia="Arial" w:hAnsi="Arial" w:cs="Arial"/>
          <w:b/>
          <w:position w:val="-1"/>
          <w:sz w:val="22"/>
          <w:szCs w:val="22"/>
        </w:rPr>
        <w:t>d</w:t>
      </w:r>
      <w:r>
        <w:rPr>
          <w:rFonts w:ascii="Arial" w:eastAsia="Arial" w:hAnsi="Arial" w:cs="Arial"/>
          <w:b/>
          <w:spacing w:val="-1"/>
          <w:position w:val="-1"/>
          <w:sz w:val="22"/>
          <w:szCs w:val="22"/>
        </w:rPr>
        <w:t>e</w:t>
      </w:r>
      <w:r>
        <w:rPr>
          <w:rFonts w:ascii="Arial" w:eastAsia="Arial" w:hAnsi="Arial" w:cs="Arial"/>
          <w:b/>
          <w:spacing w:val="1"/>
          <w:position w:val="-1"/>
          <w:sz w:val="22"/>
          <w:szCs w:val="22"/>
        </w:rPr>
        <w:t>l</w:t>
      </w:r>
      <w:r>
        <w:rPr>
          <w:rFonts w:ascii="Arial" w:eastAsia="Arial" w:hAnsi="Arial" w:cs="Arial"/>
          <w:b/>
          <w:spacing w:val="-3"/>
          <w:position w:val="-1"/>
          <w:sz w:val="22"/>
          <w:szCs w:val="22"/>
        </w:rPr>
        <w:t>e</w:t>
      </w:r>
      <w:r>
        <w:rPr>
          <w:rFonts w:ascii="Arial" w:eastAsia="Arial" w:hAnsi="Arial" w:cs="Arial"/>
          <w:b/>
          <w:spacing w:val="1"/>
          <w:position w:val="-1"/>
          <w:sz w:val="22"/>
          <w:szCs w:val="22"/>
        </w:rPr>
        <w:t>t</w:t>
      </w:r>
      <w:r>
        <w:rPr>
          <w:rFonts w:ascii="Arial" w:eastAsia="Arial" w:hAnsi="Arial" w:cs="Arial"/>
          <w:b/>
          <w:position w:val="-1"/>
          <w:sz w:val="22"/>
          <w:szCs w:val="22"/>
        </w:rPr>
        <w:t xml:space="preserve">e </w:t>
      </w:r>
      <w:r>
        <w:rPr>
          <w:rFonts w:ascii="Arial" w:eastAsia="Arial" w:hAnsi="Arial" w:cs="Arial"/>
          <w:b/>
          <w:spacing w:val="1"/>
          <w:position w:val="-1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position w:val="-1"/>
          <w:sz w:val="22"/>
          <w:szCs w:val="22"/>
        </w:rPr>
        <w:t>i</w:t>
      </w:r>
      <w:r>
        <w:rPr>
          <w:rFonts w:ascii="Arial" w:eastAsia="Arial" w:hAnsi="Arial" w:cs="Arial"/>
          <w:position w:val="-1"/>
          <w:sz w:val="22"/>
          <w:szCs w:val="22"/>
        </w:rPr>
        <w:t>s</w:t>
      </w:r>
      <w:r>
        <w:rPr>
          <w:rFonts w:ascii="Arial" w:eastAsia="Arial" w:hAnsi="Arial" w:cs="Arial"/>
          <w:spacing w:val="-1"/>
          <w:position w:val="-1"/>
          <w:sz w:val="22"/>
          <w:szCs w:val="22"/>
        </w:rPr>
        <w:t xml:space="preserve"> </w:t>
      </w:r>
      <w:r>
        <w:rPr>
          <w:rFonts w:ascii="Arial" w:eastAsia="Arial" w:hAnsi="Arial" w:cs="Arial"/>
          <w:position w:val="-1"/>
          <w:sz w:val="22"/>
          <w:szCs w:val="22"/>
        </w:rPr>
        <w:t>K</w:t>
      </w:r>
    </w:p>
    <w:p w:rsidR="00691543" w:rsidRDefault="007B1AFE">
      <w:pPr>
        <w:spacing w:before="4"/>
        <w:ind w:left="520"/>
        <w:rPr>
          <w:rFonts w:ascii="Arial" w:eastAsia="Arial" w:hAnsi="Arial" w:cs="Arial"/>
          <w:sz w:val="22"/>
          <w:szCs w:val="22"/>
        </w:rPr>
      </w:pPr>
      <w:r>
        <w:rPr>
          <w:rFonts w:ascii="Segoe MDL2 Assets" w:eastAsia="Segoe MDL2 Assets" w:hAnsi="Segoe MDL2 Assets" w:cs="Segoe MDL2 Assets"/>
          <w:w w:val="46"/>
          <w:sz w:val="22"/>
          <w:szCs w:val="22"/>
        </w:rPr>
        <w:t xml:space="preserve">        </w:t>
      </w:r>
      <w:r>
        <w:rPr>
          <w:rFonts w:ascii="Segoe MDL2 Assets" w:eastAsia="Segoe MDL2 Assets" w:hAnsi="Segoe MDL2 Assets" w:cs="Segoe MDL2 Assets"/>
          <w:spacing w:val="10"/>
          <w:w w:val="46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u</w:t>
      </w:r>
      <w:r>
        <w:rPr>
          <w:rFonts w:ascii="Arial" w:eastAsia="Arial" w:hAnsi="Arial" w:cs="Arial"/>
          <w:spacing w:val="-1"/>
          <w:sz w:val="22"/>
          <w:szCs w:val="22"/>
        </w:rPr>
        <w:t>p</w:t>
      </w:r>
      <w:r>
        <w:rPr>
          <w:rFonts w:ascii="Arial" w:eastAsia="Arial" w:hAnsi="Arial" w:cs="Arial"/>
          <w:sz w:val="22"/>
          <w:szCs w:val="22"/>
        </w:rPr>
        <w:t>p</w:t>
      </w:r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>r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b</w:t>
      </w:r>
      <w:r>
        <w:rPr>
          <w:rFonts w:ascii="Arial" w:eastAsia="Arial" w:hAnsi="Arial" w:cs="Arial"/>
          <w:spacing w:val="-1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>u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>d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U</w:t>
      </w:r>
      <w:r>
        <w:rPr>
          <w:rFonts w:ascii="Arial" w:eastAsia="Arial" w:hAnsi="Arial" w:cs="Arial"/>
          <w:sz w:val="22"/>
          <w:szCs w:val="22"/>
        </w:rPr>
        <w:t>B</w:t>
      </w:r>
    </w:p>
    <w:p w:rsidR="00691543" w:rsidRDefault="007B1AFE">
      <w:pPr>
        <w:spacing w:line="260" w:lineRule="exact"/>
        <w:ind w:left="520"/>
        <w:rPr>
          <w:rFonts w:ascii="Arial" w:eastAsia="Arial" w:hAnsi="Arial" w:cs="Arial"/>
          <w:sz w:val="22"/>
          <w:szCs w:val="22"/>
        </w:rPr>
      </w:pPr>
      <w:r>
        <w:rPr>
          <w:rFonts w:ascii="Segoe MDL2 Assets" w:eastAsia="Segoe MDL2 Assets" w:hAnsi="Segoe MDL2 Assets" w:cs="Segoe MDL2 Assets"/>
          <w:w w:val="46"/>
          <w:position w:val="-1"/>
          <w:sz w:val="22"/>
          <w:szCs w:val="22"/>
        </w:rPr>
        <w:t xml:space="preserve">        </w:t>
      </w:r>
      <w:r>
        <w:rPr>
          <w:rFonts w:ascii="Segoe MDL2 Assets" w:eastAsia="Segoe MDL2 Assets" w:hAnsi="Segoe MDL2 Assets" w:cs="Segoe MDL2 Assets"/>
          <w:spacing w:val="10"/>
          <w:w w:val="46"/>
          <w:position w:val="-1"/>
          <w:sz w:val="22"/>
          <w:szCs w:val="22"/>
        </w:rPr>
        <w:t xml:space="preserve"> </w:t>
      </w:r>
      <w:r>
        <w:rPr>
          <w:rFonts w:ascii="Arial" w:eastAsia="Arial" w:hAnsi="Arial" w:cs="Arial"/>
          <w:position w:val="-1"/>
          <w:sz w:val="22"/>
          <w:szCs w:val="22"/>
        </w:rPr>
        <w:t>s</w:t>
      </w:r>
      <w:r>
        <w:rPr>
          <w:rFonts w:ascii="Arial" w:eastAsia="Arial" w:hAnsi="Arial" w:cs="Arial"/>
          <w:spacing w:val="-1"/>
          <w:position w:val="-1"/>
          <w:sz w:val="22"/>
          <w:szCs w:val="22"/>
        </w:rPr>
        <w:t>i</w:t>
      </w:r>
      <w:r>
        <w:rPr>
          <w:rFonts w:ascii="Arial" w:eastAsia="Arial" w:hAnsi="Arial" w:cs="Arial"/>
          <w:spacing w:val="-2"/>
          <w:position w:val="-1"/>
          <w:sz w:val="22"/>
          <w:szCs w:val="22"/>
        </w:rPr>
        <w:t>z</w:t>
      </w:r>
      <w:r>
        <w:rPr>
          <w:rFonts w:ascii="Arial" w:eastAsia="Arial" w:hAnsi="Arial" w:cs="Arial"/>
          <w:position w:val="-1"/>
          <w:sz w:val="22"/>
          <w:szCs w:val="22"/>
        </w:rPr>
        <w:t>e of</w:t>
      </w:r>
      <w:r>
        <w:rPr>
          <w:rFonts w:ascii="Arial" w:eastAsia="Arial" w:hAnsi="Arial" w:cs="Arial"/>
          <w:spacing w:val="2"/>
          <w:position w:val="-1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position w:val="-1"/>
          <w:sz w:val="22"/>
          <w:szCs w:val="22"/>
        </w:rPr>
        <w:t>t</w:t>
      </w:r>
      <w:r>
        <w:rPr>
          <w:rFonts w:ascii="Arial" w:eastAsia="Arial" w:hAnsi="Arial" w:cs="Arial"/>
          <w:position w:val="-1"/>
          <w:sz w:val="22"/>
          <w:szCs w:val="22"/>
        </w:rPr>
        <w:t>he</w:t>
      </w:r>
      <w:r>
        <w:rPr>
          <w:rFonts w:ascii="Arial" w:eastAsia="Arial" w:hAnsi="Arial" w:cs="Arial"/>
          <w:spacing w:val="-2"/>
          <w:position w:val="-1"/>
          <w:sz w:val="22"/>
          <w:szCs w:val="22"/>
        </w:rPr>
        <w:t xml:space="preserve"> </w:t>
      </w:r>
      <w:r>
        <w:rPr>
          <w:rFonts w:ascii="Arial" w:eastAsia="Arial" w:hAnsi="Arial" w:cs="Arial"/>
          <w:position w:val="-1"/>
          <w:sz w:val="22"/>
          <w:szCs w:val="22"/>
        </w:rPr>
        <w:t>a</w:t>
      </w:r>
      <w:r>
        <w:rPr>
          <w:rFonts w:ascii="Arial" w:eastAsia="Arial" w:hAnsi="Arial" w:cs="Arial"/>
          <w:spacing w:val="-2"/>
          <w:position w:val="-1"/>
          <w:sz w:val="22"/>
          <w:szCs w:val="22"/>
        </w:rPr>
        <w:t>r</w:t>
      </w:r>
      <w:r>
        <w:rPr>
          <w:rFonts w:ascii="Arial" w:eastAsia="Arial" w:hAnsi="Arial" w:cs="Arial"/>
          <w:spacing w:val="1"/>
          <w:position w:val="-1"/>
          <w:sz w:val="22"/>
          <w:szCs w:val="22"/>
        </w:rPr>
        <w:t>r</w:t>
      </w:r>
      <w:r>
        <w:rPr>
          <w:rFonts w:ascii="Arial" w:eastAsia="Arial" w:hAnsi="Arial" w:cs="Arial"/>
          <w:position w:val="-1"/>
          <w:sz w:val="22"/>
          <w:szCs w:val="22"/>
        </w:rPr>
        <w:t>ay</w:t>
      </w:r>
      <w:r>
        <w:rPr>
          <w:rFonts w:ascii="Arial" w:eastAsia="Arial" w:hAnsi="Arial" w:cs="Arial"/>
          <w:spacing w:val="-2"/>
          <w:position w:val="-1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position w:val="-1"/>
          <w:sz w:val="22"/>
          <w:szCs w:val="22"/>
        </w:rPr>
        <w:t>i</w:t>
      </w:r>
      <w:r>
        <w:rPr>
          <w:rFonts w:ascii="Arial" w:eastAsia="Arial" w:hAnsi="Arial" w:cs="Arial"/>
          <w:position w:val="-1"/>
          <w:sz w:val="22"/>
          <w:szCs w:val="22"/>
        </w:rPr>
        <w:t>s</w:t>
      </w:r>
      <w:r>
        <w:rPr>
          <w:rFonts w:ascii="Arial" w:eastAsia="Arial" w:hAnsi="Arial" w:cs="Arial"/>
          <w:spacing w:val="1"/>
          <w:position w:val="-1"/>
          <w:sz w:val="22"/>
          <w:szCs w:val="22"/>
        </w:rPr>
        <w:t xml:space="preserve"> </w:t>
      </w:r>
      <w:r>
        <w:rPr>
          <w:rFonts w:ascii="Arial" w:eastAsia="Arial" w:hAnsi="Arial" w:cs="Arial"/>
          <w:position w:val="-1"/>
          <w:sz w:val="22"/>
          <w:szCs w:val="22"/>
        </w:rPr>
        <w:t>n.</w:t>
      </w:r>
    </w:p>
    <w:p w:rsidR="00691543" w:rsidRDefault="00691543">
      <w:pPr>
        <w:spacing w:before="13" w:line="240" w:lineRule="exact"/>
        <w:rPr>
          <w:sz w:val="24"/>
          <w:szCs w:val="24"/>
        </w:rPr>
      </w:pPr>
    </w:p>
    <w:p w:rsidR="00691543" w:rsidRDefault="007B1AFE">
      <w:pPr>
        <w:ind w:left="868" w:right="2946" w:hanging="708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pacing w:val="2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he</w:t>
      </w:r>
      <w:r>
        <w:rPr>
          <w:rFonts w:ascii="Arial" w:eastAsia="Arial" w:hAnsi="Arial" w:cs="Arial"/>
          <w:spacing w:val="-4"/>
          <w:sz w:val="22"/>
          <w:szCs w:val="22"/>
        </w:rPr>
        <w:t xml:space="preserve"> </w:t>
      </w:r>
      <w:r>
        <w:rPr>
          <w:rFonts w:ascii="Arial" w:eastAsia="Arial" w:hAnsi="Arial" w:cs="Arial"/>
          <w:spacing w:val="3"/>
          <w:sz w:val="22"/>
          <w:szCs w:val="22"/>
        </w:rPr>
        <w:t>f</w:t>
      </w:r>
      <w:r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spacing w:val="-1"/>
          <w:sz w:val="22"/>
          <w:szCs w:val="22"/>
        </w:rPr>
        <w:t>ll</w:t>
      </w:r>
      <w:r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spacing w:val="-4"/>
          <w:sz w:val="22"/>
          <w:szCs w:val="22"/>
        </w:rPr>
        <w:t>w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ng</w:t>
      </w:r>
      <w:r>
        <w:rPr>
          <w:rFonts w:ascii="Arial" w:eastAsia="Arial" w:hAnsi="Arial" w:cs="Arial"/>
          <w:spacing w:val="3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1"/>
          <w:sz w:val="22"/>
          <w:szCs w:val="22"/>
        </w:rPr>
        <w:t>p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are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</w:t>
      </w:r>
      <w:r>
        <w:rPr>
          <w:rFonts w:ascii="Arial" w:eastAsia="Arial" w:hAnsi="Arial" w:cs="Arial"/>
          <w:spacing w:val="-3"/>
          <w:sz w:val="22"/>
          <w:szCs w:val="22"/>
        </w:rPr>
        <w:t>u</w:t>
      </w:r>
      <w:r>
        <w:rPr>
          <w:rFonts w:ascii="Arial" w:eastAsia="Arial" w:hAnsi="Arial" w:cs="Arial"/>
          <w:sz w:val="22"/>
          <w:szCs w:val="22"/>
        </w:rPr>
        <w:t>sed</w:t>
      </w:r>
      <w:r>
        <w:rPr>
          <w:rFonts w:ascii="Arial" w:eastAsia="Arial" w:hAnsi="Arial" w:cs="Arial"/>
          <w:spacing w:val="1"/>
          <w:sz w:val="22"/>
          <w:szCs w:val="22"/>
        </w:rPr>
        <w:t xml:space="preserve"> t</w:t>
      </w:r>
      <w:r>
        <w:rPr>
          <w:rFonts w:ascii="Arial" w:eastAsia="Arial" w:hAnsi="Arial" w:cs="Arial"/>
          <w:sz w:val="22"/>
          <w:szCs w:val="22"/>
        </w:rPr>
        <w:t>o d</w:t>
      </w:r>
      <w:r>
        <w:rPr>
          <w:rFonts w:ascii="Arial" w:eastAsia="Arial" w:hAnsi="Arial" w:cs="Arial"/>
          <w:spacing w:val="-1"/>
          <w:sz w:val="22"/>
          <w:szCs w:val="22"/>
        </w:rPr>
        <w:t>el</w:t>
      </w:r>
      <w:r>
        <w:rPr>
          <w:rFonts w:ascii="Arial" w:eastAsia="Arial" w:hAnsi="Arial" w:cs="Arial"/>
          <w:sz w:val="22"/>
          <w:szCs w:val="22"/>
        </w:rPr>
        <w:t>ete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an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eme</w:t>
      </w:r>
      <w:r>
        <w:rPr>
          <w:rFonts w:ascii="Arial" w:eastAsia="Arial" w:hAnsi="Arial" w:cs="Arial"/>
          <w:spacing w:val="-3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>t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fr</w:t>
      </w:r>
      <w:r>
        <w:rPr>
          <w:rFonts w:ascii="Arial" w:eastAsia="Arial" w:hAnsi="Arial" w:cs="Arial"/>
          <w:sz w:val="22"/>
          <w:szCs w:val="22"/>
        </w:rPr>
        <w:t xml:space="preserve">om 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he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2"/>
          <w:sz w:val="22"/>
          <w:szCs w:val="22"/>
        </w:rPr>
        <w:t>r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ay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A</w:t>
      </w:r>
      <w:r>
        <w:rPr>
          <w:rFonts w:ascii="Arial" w:eastAsia="Arial" w:hAnsi="Arial" w:cs="Arial"/>
          <w:sz w:val="22"/>
          <w:szCs w:val="22"/>
        </w:rPr>
        <w:t xml:space="preserve">. 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 xml:space="preserve">. </w:t>
      </w:r>
      <w:r>
        <w:rPr>
          <w:rFonts w:ascii="Arial" w:eastAsia="Arial" w:hAnsi="Arial" w:cs="Arial"/>
          <w:spacing w:val="54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S</w:t>
      </w:r>
      <w:r>
        <w:rPr>
          <w:rFonts w:ascii="Arial" w:eastAsia="Arial" w:hAnsi="Arial" w:cs="Arial"/>
          <w:sz w:val="22"/>
          <w:szCs w:val="22"/>
        </w:rPr>
        <w:t>h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pacing w:val="1"/>
          <w:sz w:val="22"/>
          <w:szCs w:val="22"/>
        </w:rPr>
        <w:t>f</w:t>
      </w:r>
      <w:r>
        <w:rPr>
          <w:rFonts w:ascii="Arial" w:eastAsia="Arial" w:hAnsi="Arial" w:cs="Arial"/>
          <w:sz w:val="22"/>
          <w:szCs w:val="22"/>
        </w:rPr>
        <w:t xml:space="preserve">t 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he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em</w:t>
      </w:r>
      <w:r>
        <w:rPr>
          <w:rFonts w:ascii="Arial" w:eastAsia="Arial" w:hAnsi="Arial" w:cs="Arial"/>
          <w:spacing w:val="-2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 xml:space="preserve">nts </w:t>
      </w:r>
      <w:r>
        <w:rPr>
          <w:rFonts w:ascii="Arial" w:eastAsia="Arial" w:hAnsi="Arial" w:cs="Arial"/>
          <w:spacing w:val="-1"/>
          <w:sz w:val="22"/>
          <w:szCs w:val="22"/>
        </w:rPr>
        <w:t>li</w:t>
      </w:r>
      <w:r>
        <w:rPr>
          <w:rFonts w:ascii="Arial" w:eastAsia="Arial" w:hAnsi="Arial" w:cs="Arial"/>
          <w:spacing w:val="2"/>
          <w:sz w:val="22"/>
          <w:szCs w:val="22"/>
        </w:rPr>
        <w:t>k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pacing w:val="-3"/>
          <w:sz w:val="22"/>
          <w:szCs w:val="22"/>
        </w:rPr>
        <w:t>b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pacing w:val="2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>w</w:t>
      </w:r>
    </w:p>
    <w:p w:rsidR="00691543" w:rsidRDefault="007B1AFE">
      <w:pPr>
        <w:spacing w:line="240" w:lineRule="exact"/>
        <w:ind w:left="1154" w:right="6832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pacing w:val="-1"/>
          <w:sz w:val="22"/>
          <w:szCs w:val="22"/>
        </w:rPr>
        <w:t>A</w:t>
      </w:r>
      <w:r>
        <w:rPr>
          <w:rFonts w:ascii="Arial" w:eastAsia="Arial" w:hAnsi="Arial" w:cs="Arial"/>
          <w:spacing w:val="1"/>
          <w:sz w:val="22"/>
          <w:szCs w:val="22"/>
        </w:rPr>
        <w:t>[</w:t>
      </w:r>
      <w:r>
        <w:rPr>
          <w:rFonts w:ascii="Arial" w:eastAsia="Arial" w:hAnsi="Arial" w:cs="Arial"/>
          <w:spacing w:val="-1"/>
          <w:sz w:val="22"/>
          <w:szCs w:val="22"/>
        </w:rPr>
        <w:t>K</w:t>
      </w:r>
      <w:r>
        <w:rPr>
          <w:rFonts w:ascii="Arial" w:eastAsia="Arial" w:hAnsi="Arial" w:cs="Arial"/>
          <w:sz w:val="22"/>
          <w:szCs w:val="22"/>
        </w:rPr>
        <w:t>+1] →</w:t>
      </w:r>
      <w:r>
        <w:rPr>
          <w:rFonts w:ascii="Arial" w:eastAsia="Arial" w:hAnsi="Arial" w:cs="Arial"/>
          <w:spacing w:val="61"/>
          <w:sz w:val="22"/>
          <w:szCs w:val="22"/>
        </w:rPr>
        <w:t xml:space="preserve"> </w:t>
      </w:r>
      <w:r>
        <w:rPr>
          <w:rFonts w:ascii="Arial" w:eastAsia="Arial" w:hAnsi="Arial" w:cs="Arial"/>
          <w:spacing w:val="-3"/>
          <w:sz w:val="22"/>
          <w:szCs w:val="22"/>
        </w:rPr>
        <w:t>A</w:t>
      </w:r>
      <w:r>
        <w:rPr>
          <w:rFonts w:ascii="Arial" w:eastAsia="Arial" w:hAnsi="Arial" w:cs="Arial"/>
          <w:spacing w:val="1"/>
          <w:sz w:val="22"/>
          <w:szCs w:val="22"/>
        </w:rPr>
        <w:t>[</w:t>
      </w:r>
      <w:r>
        <w:rPr>
          <w:rFonts w:ascii="Arial" w:eastAsia="Arial" w:hAnsi="Arial" w:cs="Arial"/>
          <w:spacing w:val="-1"/>
          <w:sz w:val="22"/>
          <w:szCs w:val="22"/>
        </w:rPr>
        <w:t>K</w:t>
      </w:r>
      <w:r>
        <w:rPr>
          <w:rFonts w:ascii="Arial" w:eastAsia="Arial" w:hAnsi="Arial" w:cs="Arial"/>
          <w:sz w:val="22"/>
          <w:szCs w:val="22"/>
        </w:rPr>
        <w:t xml:space="preserve">] </w:t>
      </w:r>
      <w:r>
        <w:rPr>
          <w:rFonts w:ascii="Arial" w:eastAsia="Arial" w:hAnsi="Arial" w:cs="Arial"/>
          <w:spacing w:val="-1"/>
          <w:sz w:val="22"/>
          <w:szCs w:val="22"/>
        </w:rPr>
        <w:t>A</w:t>
      </w:r>
      <w:r>
        <w:rPr>
          <w:rFonts w:ascii="Arial" w:eastAsia="Arial" w:hAnsi="Arial" w:cs="Arial"/>
          <w:spacing w:val="1"/>
          <w:sz w:val="22"/>
          <w:szCs w:val="22"/>
        </w:rPr>
        <w:t>[</w:t>
      </w:r>
      <w:r>
        <w:rPr>
          <w:rFonts w:ascii="Arial" w:eastAsia="Arial" w:hAnsi="Arial" w:cs="Arial"/>
          <w:spacing w:val="-1"/>
          <w:sz w:val="22"/>
          <w:szCs w:val="22"/>
        </w:rPr>
        <w:t>K</w:t>
      </w:r>
      <w:r>
        <w:rPr>
          <w:rFonts w:ascii="Arial" w:eastAsia="Arial" w:hAnsi="Arial" w:cs="Arial"/>
          <w:sz w:val="22"/>
          <w:szCs w:val="22"/>
        </w:rPr>
        <w:t>+2] →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A</w:t>
      </w:r>
      <w:r>
        <w:rPr>
          <w:rFonts w:ascii="Arial" w:eastAsia="Arial" w:hAnsi="Arial" w:cs="Arial"/>
          <w:spacing w:val="1"/>
          <w:sz w:val="22"/>
          <w:szCs w:val="22"/>
        </w:rPr>
        <w:t>[</w:t>
      </w:r>
      <w:r>
        <w:rPr>
          <w:rFonts w:ascii="Arial" w:eastAsia="Arial" w:hAnsi="Arial" w:cs="Arial"/>
          <w:spacing w:val="-1"/>
          <w:sz w:val="22"/>
          <w:szCs w:val="22"/>
        </w:rPr>
        <w:t>K</w:t>
      </w:r>
      <w:r>
        <w:rPr>
          <w:rFonts w:ascii="Arial" w:eastAsia="Arial" w:hAnsi="Arial" w:cs="Arial"/>
          <w:sz w:val="22"/>
          <w:szCs w:val="22"/>
        </w:rPr>
        <w:t>+</w:t>
      </w:r>
      <w:r>
        <w:rPr>
          <w:rFonts w:ascii="Arial" w:eastAsia="Arial" w:hAnsi="Arial" w:cs="Arial"/>
          <w:spacing w:val="-2"/>
          <w:sz w:val="22"/>
          <w:szCs w:val="22"/>
        </w:rPr>
        <w:t>1</w:t>
      </w:r>
      <w:r>
        <w:rPr>
          <w:rFonts w:ascii="Arial" w:eastAsia="Arial" w:hAnsi="Arial" w:cs="Arial"/>
          <w:sz w:val="22"/>
          <w:szCs w:val="22"/>
        </w:rPr>
        <w:t>]</w:t>
      </w:r>
    </w:p>
    <w:p w:rsidR="00691543" w:rsidRDefault="007B1AFE">
      <w:pPr>
        <w:spacing w:line="140" w:lineRule="exact"/>
        <w:ind w:left="1154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position w:val="2"/>
          <w:sz w:val="22"/>
          <w:szCs w:val="22"/>
        </w:rPr>
        <w:t>.</w:t>
      </w:r>
    </w:p>
    <w:p w:rsidR="00691543" w:rsidRDefault="007B1AFE">
      <w:pPr>
        <w:spacing w:line="220" w:lineRule="exact"/>
        <w:ind w:left="1154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.</w:t>
      </w:r>
    </w:p>
    <w:p w:rsidR="00691543" w:rsidRDefault="007B1AFE">
      <w:pPr>
        <w:spacing w:before="1"/>
        <w:ind w:left="1154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.</w:t>
      </w:r>
    </w:p>
    <w:p w:rsidR="00691543" w:rsidRDefault="007B1AFE">
      <w:pPr>
        <w:spacing w:line="240" w:lineRule="exact"/>
        <w:ind w:left="1154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pacing w:val="-1"/>
          <w:sz w:val="22"/>
          <w:szCs w:val="22"/>
        </w:rPr>
        <w:t>A</w:t>
      </w:r>
      <w:r>
        <w:rPr>
          <w:rFonts w:ascii="Arial" w:eastAsia="Arial" w:hAnsi="Arial" w:cs="Arial"/>
          <w:spacing w:val="1"/>
          <w:sz w:val="22"/>
          <w:szCs w:val="22"/>
        </w:rPr>
        <w:t>[</w:t>
      </w:r>
      <w:r>
        <w:rPr>
          <w:rFonts w:ascii="Arial" w:eastAsia="Arial" w:hAnsi="Arial" w:cs="Arial"/>
          <w:spacing w:val="-1"/>
          <w:sz w:val="22"/>
          <w:szCs w:val="22"/>
        </w:rPr>
        <w:t>UB</w:t>
      </w:r>
      <w:r>
        <w:rPr>
          <w:rFonts w:ascii="Arial" w:eastAsia="Arial" w:hAnsi="Arial" w:cs="Arial"/>
          <w:sz w:val="22"/>
          <w:szCs w:val="22"/>
        </w:rPr>
        <w:t>]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→</w:t>
      </w:r>
      <w:r>
        <w:rPr>
          <w:rFonts w:ascii="Arial" w:eastAsia="Arial" w:hAnsi="Arial" w:cs="Arial"/>
          <w:spacing w:val="61"/>
          <w:sz w:val="22"/>
          <w:szCs w:val="22"/>
        </w:rPr>
        <w:t xml:space="preserve"> </w:t>
      </w:r>
      <w:r>
        <w:rPr>
          <w:rFonts w:ascii="Arial" w:eastAsia="Arial" w:hAnsi="Arial" w:cs="Arial"/>
          <w:spacing w:val="-3"/>
          <w:sz w:val="22"/>
          <w:szCs w:val="22"/>
        </w:rPr>
        <w:t>A</w:t>
      </w:r>
      <w:r>
        <w:rPr>
          <w:rFonts w:ascii="Arial" w:eastAsia="Arial" w:hAnsi="Arial" w:cs="Arial"/>
          <w:spacing w:val="1"/>
          <w:sz w:val="22"/>
          <w:szCs w:val="22"/>
        </w:rPr>
        <w:t>[</w:t>
      </w:r>
      <w:r>
        <w:rPr>
          <w:rFonts w:ascii="Arial" w:eastAsia="Arial" w:hAnsi="Arial" w:cs="Arial"/>
          <w:spacing w:val="-1"/>
          <w:sz w:val="22"/>
          <w:szCs w:val="22"/>
        </w:rPr>
        <w:t>UB</w:t>
      </w:r>
      <w:r>
        <w:rPr>
          <w:rFonts w:ascii="Arial" w:eastAsia="Arial" w:hAnsi="Arial" w:cs="Arial"/>
          <w:spacing w:val="1"/>
          <w:sz w:val="22"/>
          <w:szCs w:val="22"/>
        </w:rPr>
        <w:t>-</w:t>
      </w:r>
      <w:r>
        <w:rPr>
          <w:rFonts w:ascii="Arial" w:eastAsia="Arial" w:hAnsi="Arial" w:cs="Arial"/>
          <w:spacing w:val="-3"/>
          <w:sz w:val="22"/>
          <w:szCs w:val="22"/>
        </w:rPr>
        <w:t>1]</w:t>
      </w:r>
    </w:p>
    <w:p w:rsidR="00691543" w:rsidRDefault="00691543">
      <w:pPr>
        <w:spacing w:before="1" w:line="200" w:lineRule="exact"/>
      </w:pPr>
    </w:p>
    <w:p w:rsidR="00691543" w:rsidRDefault="00E06362">
      <w:pPr>
        <w:ind w:left="880"/>
        <w:rPr>
          <w:rFonts w:ascii="Arial" w:eastAsia="Arial" w:hAnsi="Arial" w:cs="Arial"/>
          <w:sz w:val="22"/>
          <w:szCs w:val="22"/>
        </w:rPr>
      </w:pPr>
      <w:r w:rsidRPr="00E06362">
        <w:pict>
          <v:shape id="_x0000_s5055" type="#_x0000_t75" style="position:absolute;left:0;text-align:left;margin-left:359.9pt;margin-top:178.8pt;width:28.5pt;height:14.25pt;z-index:-12228;mso-position-horizontal-relative:page">
            <v:imagedata r:id="rId34" o:title=""/>
            <w10:wrap anchorx="page"/>
          </v:shape>
        </w:pict>
      </w:r>
      <w:r w:rsidRPr="00E06362">
        <w:pict>
          <v:shape id="_x0000_s5054" type="#_x0000_t202" style="position:absolute;left:0;text-align:left;margin-left:351.35pt;margin-top:95.85pt;width:49.15pt;height:97.9pt;z-index:-12223;mso-position-horizontal-relative:page" filled="f" stroked="f">
            <v:textbox inset="0,0,0,0">
              <w:txbxContent>
                <w:tbl>
                  <w:tblPr>
                    <w:tblW w:w="0" w:type="auto"/>
                    <w:tblLayout w:type="fixed"/>
                    <w:tblCellMar>
                      <w:left w:w="0" w:type="dxa"/>
                      <w:right w:w="0" w:type="dxa"/>
                    </w:tblCellMar>
                    <w:tblLook w:val="01E0"/>
                  </w:tblPr>
                  <w:tblGrid>
                    <w:gridCol w:w="965"/>
                  </w:tblGrid>
                  <w:tr w:rsidR="007B1AFE">
                    <w:trPr>
                      <w:trHeight w:hRule="exact" w:val="312"/>
                    </w:trPr>
                    <w:tc>
                      <w:tcPr>
                        <w:tcW w:w="965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 w:rsidR="007B1AFE" w:rsidRDefault="007B1AFE">
                        <w:pPr>
                          <w:spacing w:before="29"/>
                          <w:ind w:left="325" w:right="330"/>
                          <w:jc w:val="center"/>
                          <w:rPr>
                            <w:rFonts w:ascii="Calibri" w:eastAsia="Calibri" w:hAnsi="Calibri" w:cs="Calibri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alibri" w:eastAsia="Calibri" w:hAnsi="Calibri" w:cs="Calibri"/>
                            <w:spacing w:val="1"/>
                            <w:sz w:val="22"/>
                            <w:szCs w:val="22"/>
                          </w:rPr>
                          <w:t>23</w:t>
                        </w:r>
                      </w:p>
                    </w:tc>
                  </w:tr>
                  <w:tr w:rsidR="007B1AFE">
                    <w:trPr>
                      <w:trHeight w:hRule="exact" w:val="310"/>
                    </w:trPr>
                    <w:tc>
                      <w:tcPr>
                        <w:tcW w:w="965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 w:rsidR="007B1AFE" w:rsidRDefault="007B1AFE">
                        <w:pPr>
                          <w:spacing w:before="27"/>
                          <w:ind w:left="325" w:right="330"/>
                          <w:jc w:val="center"/>
                          <w:rPr>
                            <w:rFonts w:ascii="Calibri" w:eastAsia="Calibri" w:hAnsi="Calibri" w:cs="Calibri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alibri" w:eastAsia="Calibri" w:hAnsi="Calibri" w:cs="Calibri"/>
                            <w:spacing w:val="1"/>
                            <w:sz w:val="22"/>
                            <w:szCs w:val="22"/>
                          </w:rPr>
                          <w:t>56</w:t>
                        </w:r>
                      </w:p>
                    </w:tc>
                  </w:tr>
                  <w:tr w:rsidR="007B1AFE">
                    <w:trPr>
                      <w:trHeight w:hRule="exact" w:val="310"/>
                    </w:trPr>
                    <w:tc>
                      <w:tcPr>
                        <w:tcW w:w="965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 w:rsidR="007B1AFE" w:rsidRDefault="007B1AFE">
                        <w:pPr>
                          <w:spacing w:before="27"/>
                          <w:ind w:left="325" w:right="330"/>
                          <w:jc w:val="center"/>
                          <w:rPr>
                            <w:rFonts w:ascii="Calibri" w:eastAsia="Calibri" w:hAnsi="Calibri" w:cs="Calibri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alibri" w:eastAsia="Calibri" w:hAnsi="Calibri" w:cs="Calibri"/>
                            <w:spacing w:val="1"/>
                            <w:sz w:val="22"/>
                            <w:szCs w:val="22"/>
                          </w:rPr>
                          <w:t>89</w:t>
                        </w:r>
                      </w:p>
                    </w:tc>
                  </w:tr>
                  <w:tr w:rsidR="007B1AFE">
                    <w:trPr>
                      <w:trHeight w:hRule="exact" w:val="384"/>
                    </w:trPr>
                    <w:tc>
                      <w:tcPr>
                        <w:tcW w:w="965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 w:rsidR="007B1AFE" w:rsidRDefault="007B1AFE">
                        <w:pPr>
                          <w:spacing w:before="2" w:line="100" w:lineRule="exact"/>
                          <w:rPr>
                            <w:sz w:val="10"/>
                            <w:szCs w:val="10"/>
                          </w:rPr>
                        </w:pPr>
                      </w:p>
                      <w:p w:rsidR="007B1AFE" w:rsidRDefault="007B1AFE">
                        <w:pPr>
                          <w:ind w:left="325" w:right="330"/>
                          <w:jc w:val="center"/>
                          <w:rPr>
                            <w:rFonts w:ascii="Calibri" w:eastAsia="Calibri" w:hAnsi="Calibri" w:cs="Calibri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alibri" w:eastAsia="Calibri" w:hAnsi="Calibri" w:cs="Calibri"/>
                            <w:spacing w:val="1"/>
                            <w:sz w:val="22"/>
                            <w:szCs w:val="22"/>
                          </w:rPr>
                          <w:t>55</w:t>
                        </w:r>
                      </w:p>
                    </w:tc>
                  </w:tr>
                  <w:tr w:rsidR="007B1AFE">
                    <w:trPr>
                      <w:trHeight w:hRule="exact" w:val="310"/>
                    </w:trPr>
                    <w:tc>
                      <w:tcPr>
                        <w:tcW w:w="965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 w:rsidR="007B1AFE" w:rsidRDefault="007B1AFE">
                        <w:pPr>
                          <w:spacing w:before="29"/>
                          <w:ind w:left="325" w:right="330"/>
                          <w:jc w:val="center"/>
                          <w:rPr>
                            <w:rFonts w:ascii="Calibri" w:eastAsia="Calibri" w:hAnsi="Calibri" w:cs="Calibri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alibri" w:eastAsia="Calibri" w:hAnsi="Calibri" w:cs="Calibri"/>
                            <w:spacing w:val="1"/>
                            <w:sz w:val="22"/>
                            <w:szCs w:val="22"/>
                          </w:rPr>
                          <w:t>20</w:t>
                        </w:r>
                      </w:p>
                    </w:tc>
                  </w:tr>
                  <w:tr w:rsidR="007B1AFE">
                    <w:trPr>
                      <w:trHeight w:hRule="exact" w:val="312"/>
                    </w:trPr>
                    <w:tc>
                      <w:tcPr>
                        <w:tcW w:w="965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 w:rsidR="007B1AFE" w:rsidRDefault="007B1AFE">
                        <w:pPr>
                          <w:spacing w:line="100" w:lineRule="exact"/>
                          <w:rPr>
                            <w:sz w:val="10"/>
                            <w:szCs w:val="10"/>
                          </w:rPr>
                        </w:pPr>
                      </w:p>
                      <w:p w:rsidR="007B1AFE" w:rsidRDefault="007B1AFE">
                        <w:pPr>
                          <w:spacing w:line="200" w:lineRule="exact"/>
                        </w:pPr>
                      </w:p>
                    </w:tc>
                  </w:tr>
                </w:tbl>
                <w:p w:rsidR="007B1AFE" w:rsidRDefault="007B1AFE"/>
              </w:txbxContent>
            </v:textbox>
            <w10:wrap anchorx="page"/>
          </v:shape>
        </w:pict>
      </w:r>
      <w:r w:rsidR="007B1AFE">
        <w:rPr>
          <w:rFonts w:ascii="Arial" w:eastAsia="Arial" w:hAnsi="Arial" w:cs="Arial"/>
          <w:spacing w:val="-1"/>
          <w:sz w:val="22"/>
          <w:szCs w:val="22"/>
        </w:rPr>
        <w:t>ii</w:t>
      </w:r>
      <w:r w:rsidR="007B1AFE">
        <w:rPr>
          <w:rFonts w:ascii="Arial" w:eastAsia="Arial" w:hAnsi="Arial" w:cs="Arial"/>
          <w:sz w:val="22"/>
          <w:szCs w:val="22"/>
        </w:rPr>
        <w:t>.</w:t>
      </w:r>
      <w:r w:rsidR="007B1AFE">
        <w:rPr>
          <w:rFonts w:ascii="Arial" w:eastAsia="Arial" w:hAnsi="Arial" w:cs="Arial"/>
          <w:spacing w:val="2"/>
          <w:sz w:val="22"/>
          <w:szCs w:val="22"/>
        </w:rPr>
        <w:t xml:space="preserve"> </w:t>
      </w:r>
      <w:r w:rsidR="007B1AFE">
        <w:rPr>
          <w:rFonts w:ascii="Arial" w:eastAsia="Arial" w:hAnsi="Arial" w:cs="Arial"/>
          <w:spacing w:val="-1"/>
          <w:sz w:val="22"/>
          <w:szCs w:val="22"/>
        </w:rPr>
        <w:t>C</w:t>
      </w:r>
      <w:r w:rsidR="007B1AFE">
        <w:rPr>
          <w:rFonts w:ascii="Arial" w:eastAsia="Arial" w:hAnsi="Arial" w:cs="Arial"/>
          <w:sz w:val="22"/>
          <w:szCs w:val="22"/>
        </w:rPr>
        <w:t>h</w:t>
      </w:r>
      <w:r w:rsidR="007B1AFE">
        <w:rPr>
          <w:rFonts w:ascii="Arial" w:eastAsia="Arial" w:hAnsi="Arial" w:cs="Arial"/>
          <w:spacing w:val="-1"/>
          <w:sz w:val="22"/>
          <w:szCs w:val="22"/>
        </w:rPr>
        <w:t>a</w:t>
      </w:r>
      <w:r w:rsidR="007B1AFE">
        <w:rPr>
          <w:rFonts w:ascii="Arial" w:eastAsia="Arial" w:hAnsi="Arial" w:cs="Arial"/>
          <w:sz w:val="22"/>
          <w:szCs w:val="22"/>
        </w:rPr>
        <w:t>n</w:t>
      </w:r>
      <w:r w:rsidR="007B1AFE">
        <w:rPr>
          <w:rFonts w:ascii="Arial" w:eastAsia="Arial" w:hAnsi="Arial" w:cs="Arial"/>
          <w:spacing w:val="2"/>
          <w:sz w:val="22"/>
          <w:szCs w:val="22"/>
        </w:rPr>
        <w:t>g</w:t>
      </w:r>
      <w:r w:rsidR="007B1AFE">
        <w:rPr>
          <w:rFonts w:ascii="Arial" w:eastAsia="Arial" w:hAnsi="Arial" w:cs="Arial"/>
          <w:sz w:val="22"/>
          <w:szCs w:val="22"/>
        </w:rPr>
        <w:t>e</w:t>
      </w:r>
      <w:r w:rsidR="007B1AFE"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 w:rsidR="007B1AFE">
        <w:rPr>
          <w:rFonts w:ascii="Arial" w:eastAsia="Arial" w:hAnsi="Arial" w:cs="Arial"/>
          <w:spacing w:val="1"/>
          <w:sz w:val="22"/>
          <w:szCs w:val="22"/>
        </w:rPr>
        <w:t>t</w:t>
      </w:r>
      <w:r w:rsidR="007B1AFE">
        <w:rPr>
          <w:rFonts w:ascii="Arial" w:eastAsia="Arial" w:hAnsi="Arial" w:cs="Arial"/>
          <w:sz w:val="22"/>
          <w:szCs w:val="22"/>
        </w:rPr>
        <w:t>he</w:t>
      </w:r>
      <w:r w:rsidR="007B1AFE">
        <w:rPr>
          <w:rFonts w:ascii="Arial" w:eastAsia="Arial" w:hAnsi="Arial" w:cs="Arial"/>
          <w:spacing w:val="-1"/>
          <w:sz w:val="22"/>
          <w:szCs w:val="22"/>
        </w:rPr>
        <w:t xml:space="preserve"> U</w:t>
      </w:r>
      <w:r w:rsidR="007B1AFE">
        <w:rPr>
          <w:rFonts w:ascii="Arial" w:eastAsia="Arial" w:hAnsi="Arial" w:cs="Arial"/>
          <w:sz w:val="22"/>
          <w:szCs w:val="22"/>
        </w:rPr>
        <w:t xml:space="preserve">B </w:t>
      </w:r>
      <w:r w:rsidR="007B1AFE">
        <w:rPr>
          <w:rFonts w:ascii="Arial" w:eastAsia="Arial" w:hAnsi="Arial" w:cs="Arial"/>
          <w:spacing w:val="-2"/>
          <w:sz w:val="22"/>
          <w:szCs w:val="22"/>
        </w:rPr>
        <w:t>v</w:t>
      </w:r>
      <w:r w:rsidR="007B1AFE">
        <w:rPr>
          <w:rFonts w:ascii="Arial" w:eastAsia="Arial" w:hAnsi="Arial" w:cs="Arial"/>
          <w:sz w:val="22"/>
          <w:szCs w:val="22"/>
        </w:rPr>
        <w:t>a</w:t>
      </w:r>
      <w:r w:rsidR="007B1AFE">
        <w:rPr>
          <w:rFonts w:ascii="Arial" w:eastAsia="Arial" w:hAnsi="Arial" w:cs="Arial"/>
          <w:spacing w:val="-1"/>
          <w:sz w:val="22"/>
          <w:szCs w:val="22"/>
        </w:rPr>
        <w:t>l</w:t>
      </w:r>
      <w:r w:rsidR="007B1AFE">
        <w:rPr>
          <w:rFonts w:ascii="Arial" w:eastAsia="Arial" w:hAnsi="Arial" w:cs="Arial"/>
          <w:sz w:val="22"/>
          <w:szCs w:val="22"/>
        </w:rPr>
        <w:t>ue</w:t>
      </w:r>
      <w:r w:rsidR="007B1AFE">
        <w:rPr>
          <w:rFonts w:ascii="Arial" w:eastAsia="Arial" w:hAnsi="Arial" w:cs="Arial"/>
          <w:spacing w:val="1"/>
          <w:sz w:val="22"/>
          <w:szCs w:val="22"/>
        </w:rPr>
        <w:t xml:space="preserve"> </w:t>
      </w:r>
      <w:r w:rsidR="007B1AFE">
        <w:rPr>
          <w:rFonts w:ascii="Arial" w:eastAsia="Arial" w:hAnsi="Arial" w:cs="Arial"/>
          <w:sz w:val="22"/>
          <w:szCs w:val="22"/>
        </w:rPr>
        <w:t xml:space="preserve">= </w:t>
      </w:r>
      <w:r w:rsidR="007B1AFE">
        <w:rPr>
          <w:rFonts w:ascii="Arial" w:eastAsia="Arial" w:hAnsi="Arial" w:cs="Arial"/>
          <w:spacing w:val="2"/>
          <w:sz w:val="22"/>
          <w:szCs w:val="22"/>
        </w:rPr>
        <w:t xml:space="preserve"> </w:t>
      </w:r>
      <w:r w:rsidR="007B1AFE">
        <w:rPr>
          <w:rFonts w:ascii="Arial" w:eastAsia="Arial" w:hAnsi="Arial" w:cs="Arial"/>
          <w:spacing w:val="-1"/>
          <w:sz w:val="22"/>
          <w:szCs w:val="22"/>
        </w:rPr>
        <w:t>UB</w:t>
      </w:r>
      <w:r w:rsidR="007B1AFE">
        <w:rPr>
          <w:rFonts w:ascii="Arial" w:eastAsia="Arial" w:hAnsi="Arial" w:cs="Arial"/>
          <w:spacing w:val="1"/>
          <w:sz w:val="22"/>
          <w:szCs w:val="22"/>
        </w:rPr>
        <w:t>-</w:t>
      </w:r>
      <w:r w:rsidR="007B1AFE">
        <w:rPr>
          <w:rFonts w:ascii="Arial" w:eastAsia="Arial" w:hAnsi="Arial" w:cs="Arial"/>
          <w:sz w:val="22"/>
          <w:szCs w:val="22"/>
        </w:rPr>
        <w:t>1 and</w:t>
      </w:r>
      <w:r w:rsidR="007B1AFE"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 w:rsidR="007B1AFE">
        <w:rPr>
          <w:rFonts w:ascii="Arial" w:eastAsia="Arial" w:hAnsi="Arial" w:cs="Arial"/>
          <w:sz w:val="22"/>
          <w:szCs w:val="22"/>
        </w:rPr>
        <w:t>n</w:t>
      </w:r>
      <w:r w:rsidR="007B1AFE">
        <w:rPr>
          <w:rFonts w:ascii="Arial" w:eastAsia="Arial" w:hAnsi="Arial" w:cs="Arial"/>
          <w:spacing w:val="-1"/>
          <w:sz w:val="22"/>
          <w:szCs w:val="22"/>
        </w:rPr>
        <w:t xml:space="preserve"> </w:t>
      </w:r>
      <w:r w:rsidR="007B1AFE">
        <w:rPr>
          <w:rFonts w:ascii="Arial" w:eastAsia="Arial" w:hAnsi="Arial" w:cs="Arial"/>
          <w:sz w:val="22"/>
          <w:szCs w:val="22"/>
        </w:rPr>
        <w:t xml:space="preserve">= </w:t>
      </w:r>
      <w:r w:rsidR="007B1AFE">
        <w:rPr>
          <w:rFonts w:ascii="Arial" w:eastAsia="Arial" w:hAnsi="Arial" w:cs="Arial"/>
          <w:spacing w:val="1"/>
          <w:sz w:val="22"/>
          <w:szCs w:val="22"/>
        </w:rPr>
        <w:t xml:space="preserve"> </w:t>
      </w:r>
      <w:r w:rsidR="007B1AFE">
        <w:rPr>
          <w:rFonts w:ascii="Arial" w:eastAsia="Arial" w:hAnsi="Arial" w:cs="Arial"/>
          <w:sz w:val="22"/>
          <w:szCs w:val="22"/>
        </w:rPr>
        <w:t>n</w:t>
      </w:r>
      <w:r w:rsidR="007B1AFE">
        <w:rPr>
          <w:rFonts w:ascii="Arial" w:eastAsia="Arial" w:hAnsi="Arial" w:cs="Arial"/>
          <w:spacing w:val="1"/>
          <w:sz w:val="22"/>
          <w:szCs w:val="22"/>
        </w:rPr>
        <w:t>-</w:t>
      </w:r>
      <w:r w:rsidR="007B1AFE">
        <w:rPr>
          <w:rFonts w:ascii="Arial" w:eastAsia="Arial" w:hAnsi="Arial" w:cs="Arial"/>
          <w:sz w:val="22"/>
          <w:szCs w:val="22"/>
        </w:rPr>
        <w:t>1</w:t>
      </w:r>
    </w:p>
    <w:p w:rsidR="00691543" w:rsidRDefault="00691543">
      <w:pPr>
        <w:spacing w:before="15" w:line="260" w:lineRule="exact"/>
        <w:rPr>
          <w:sz w:val="26"/>
          <w:szCs w:val="26"/>
        </w:rPr>
      </w:pPr>
    </w:p>
    <w:p w:rsidR="00691543" w:rsidRDefault="00E06362">
      <w:pPr>
        <w:ind w:left="160"/>
        <w:rPr>
          <w:rFonts w:ascii="Arial" w:eastAsia="Arial" w:hAnsi="Arial" w:cs="Arial"/>
          <w:sz w:val="22"/>
          <w:szCs w:val="22"/>
        </w:rPr>
      </w:pPr>
      <w:r w:rsidRPr="00E06362">
        <w:pict>
          <v:shape id="_x0000_s5053" type="#_x0000_t202" style="position:absolute;left:0;text-align:left;margin-left:180.8pt;margin-top:69.45pt;width:49.05pt;height:97.9pt;z-index:-12224;mso-position-horizontal-relative:page" filled="f" stroked="f">
            <v:textbox inset="0,0,0,0">
              <w:txbxContent>
                <w:tbl>
                  <w:tblPr>
                    <w:tblW w:w="0" w:type="auto"/>
                    <w:tblLayout w:type="fixed"/>
                    <w:tblCellMar>
                      <w:left w:w="0" w:type="dxa"/>
                      <w:right w:w="0" w:type="dxa"/>
                    </w:tblCellMar>
                    <w:tblLook w:val="01E0"/>
                  </w:tblPr>
                  <w:tblGrid>
                    <w:gridCol w:w="964"/>
                  </w:tblGrid>
                  <w:tr w:rsidR="007B1AFE">
                    <w:trPr>
                      <w:trHeight w:hRule="exact" w:val="312"/>
                    </w:trPr>
                    <w:tc>
                      <w:tcPr>
                        <w:tcW w:w="964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 w:rsidR="007B1AFE" w:rsidRDefault="007B1AFE">
                        <w:pPr>
                          <w:spacing w:before="29"/>
                          <w:ind w:left="325" w:right="328"/>
                          <w:jc w:val="center"/>
                          <w:rPr>
                            <w:rFonts w:ascii="Calibri" w:eastAsia="Calibri" w:hAnsi="Calibri" w:cs="Calibri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alibri" w:eastAsia="Calibri" w:hAnsi="Calibri" w:cs="Calibri"/>
                            <w:spacing w:val="1"/>
                            <w:sz w:val="22"/>
                            <w:szCs w:val="22"/>
                          </w:rPr>
                          <w:t>23</w:t>
                        </w:r>
                      </w:p>
                    </w:tc>
                  </w:tr>
                  <w:tr w:rsidR="007B1AFE">
                    <w:trPr>
                      <w:trHeight w:hRule="exact" w:val="310"/>
                    </w:trPr>
                    <w:tc>
                      <w:tcPr>
                        <w:tcW w:w="964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 w:rsidR="007B1AFE" w:rsidRDefault="007B1AFE">
                        <w:pPr>
                          <w:spacing w:before="27"/>
                          <w:ind w:left="325" w:right="328"/>
                          <w:jc w:val="center"/>
                          <w:rPr>
                            <w:rFonts w:ascii="Calibri" w:eastAsia="Calibri" w:hAnsi="Calibri" w:cs="Calibri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alibri" w:eastAsia="Calibri" w:hAnsi="Calibri" w:cs="Calibri"/>
                            <w:spacing w:val="1"/>
                            <w:sz w:val="22"/>
                            <w:szCs w:val="22"/>
                          </w:rPr>
                          <w:t>56</w:t>
                        </w:r>
                      </w:p>
                    </w:tc>
                  </w:tr>
                  <w:tr w:rsidR="007B1AFE">
                    <w:trPr>
                      <w:trHeight w:hRule="exact" w:val="310"/>
                    </w:trPr>
                    <w:tc>
                      <w:tcPr>
                        <w:tcW w:w="964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 w:rsidR="007B1AFE" w:rsidRDefault="007B1AFE">
                        <w:pPr>
                          <w:spacing w:before="27"/>
                          <w:ind w:left="325" w:right="328"/>
                          <w:jc w:val="center"/>
                          <w:rPr>
                            <w:rFonts w:ascii="Calibri" w:eastAsia="Calibri" w:hAnsi="Calibri" w:cs="Calibri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alibri" w:eastAsia="Calibri" w:hAnsi="Calibri" w:cs="Calibri"/>
                            <w:spacing w:val="1"/>
                            <w:sz w:val="22"/>
                            <w:szCs w:val="22"/>
                          </w:rPr>
                          <w:t>89</w:t>
                        </w:r>
                      </w:p>
                    </w:tc>
                  </w:tr>
                  <w:tr w:rsidR="007B1AFE">
                    <w:trPr>
                      <w:trHeight w:hRule="exact" w:val="384"/>
                    </w:trPr>
                    <w:tc>
                      <w:tcPr>
                        <w:tcW w:w="964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 w:rsidR="007B1AFE" w:rsidRDefault="007B1AFE">
                        <w:pPr>
                          <w:spacing w:before="32" w:line="340" w:lineRule="exact"/>
                          <w:ind w:left="290" w:right="297"/>
                          <w:jc w:val="center"/>
                          <w:rPr>
                            <w:rFonts w:ascii="Calibri" w:eastAsia="Calibri" w:hAnsi="Calibri" w:cs="Calibri"/>
                            <w:sz w:val="28"/>
                            <w:szCs w:val="28"/>
                          </w:rPr>
                        </w:pPr>
                        <w:r>
                          <w:rPr>
                            <w:rFonts w:ascii="Calibri" w:eastAsia="Calibri" w:hAnsi="Calibri" w:cs="Calibri"/>
                            <w:b/>
                            <w:spacing w:val="-1"/>
                            <w:position w:val="1"/>
                            <w:sz w:val="28"/>
                            <w:szCs w:val="28"/>
                          </w:rPr>
                          <w:t>10</w:t>
                        </w:r>
                      </w:p>
                    </w:tc>
                  </w:tr>
                  <w:tr w:rsidR="007B1AFE">
                    <w:trPr>
                      <w:trHeight w:hRule="exact" w:val="310"/>
                    </w:trPr>
                    <w:tc>
                      <w:tcPr>
                        <w:tcW w:w="964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 w:rsidR="007B1AFE" w:rsidRDefault="007B1AFE">
                        <w:pPr>
                          <w:spacing w:before="29"/>
                          <w:ind w:left="325" w:right="328"/>
                          <w:jc w:val="center"/>
                          <w:rPr>
                            <w:rFonts w:ascii="Calibri" w:eastAsia="Calibri" w:hAnsi="Calibri" w:cs="Calibri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alibri" w:eastAsia="Calibri" w:hAnsi="Calibri" w:cs="Calibri"/>
                            <w:spacing w:val="1"/>
                            <w:sz w:val="22"/>
                            <w:szCs w:val="22"/>
                          </w:rPr>
                          <w:t>55</w:t>
                        </w:r>
                      </w:p>
                    </w:tc>
                  </w:tr>
                  <w:tr w:rsidR="007B1AFE">
                    <w:trPr>
                      <w:trHeight w:hRule="exact" w:val="312"/>
                    </w:trPr>
                    <w:tc>
                      <w:tcPr>
                        <w:tcW w:w="964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 w:rsidR="007B1AFE" w:rsidRDefault="007B1AFE">
                        <w:pPr>
                          <w:spacing w:before="29"/>
                          <w:ind w:left="325" w:right="328"/>
                          <w:jc w:val="center"/>
                          <w:rPr>
                            <w:rFonts w:ascii="Calibri" w:eastAsia="Calibri" w:hAnsi="Calibri" w:cs="Calibri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alibri" w:eastAsia="Calibri" w:hAnsi="Calibri" w:cs="Calibri"/>
                            <w:spacing w:val="1"/>
                            <w:sz w:val="22"/>
                            <w:szCs w:val="22"/>
                          </w:rPr>
                          <w:t>20</w:t>
                        </w:r>
                      </w:p>
                    </w:tc>
                  </w:tr>
                </w:tbl>
                <w:p w:rsidR="007B1AFE" w:rsidRDefault="007B1AFE"/>
              </w:txbxContent>
            </v:textbox>
            <w10:wrap anchorx="page"/>
          </v:shape>
        </w:pict>
      </w:r>
      <w:r w:rsidR="007B1AFE">
        <w:rPr>
          <w:rFonts w:ascii="Arial" w:eastAsia="Arial" w:hAnsi="Arial" w:cs="Arial"/>
          <w:spacing w:val="-1"/>
          <w:sz w:val="22"/>
          <w:szCs w:val="22"/>
        </w:rPr>
        <w:t>E</w:t>
      </w:r>
      <w:r w:rsidR="007B1AFE">
        <w:rPr>
          <w:rFonts w:ascii="Arial" w:eastAsia="Arial" w:hAnsi="Arial" w:cs="Arial"/>
          <w:spacing w:val="-2"/>
          <w:sz w:val="22"/>
          <w:szCs w:val="22"/>
        </w:rPr>
        <w:t>x</w:t>
      </w:r>
      <w:r w:rsidR="007B1AFE">
        <w:rPr>
          <w:rFonts w:ascii="Arial" w:eastAsia="Arial" w:hAnsi="Arial" w:cs="Arial"/>
          <w:sz w:val="22"/>
          <w:szCs w:val="22"/>
        </w:rPr>
        <w:t>amp</w:t>
      </w:r>
      <w:r w:rsidR="007B1AFE">
        <w:rPr>
          <w:rFonts w:ascii="Arial" w:eastAsia="Arial" w:hAnsi="Arial" w:cs="Arial"/>
          <w:spacing w:val="-1"/>
          <w:sz w:val="22"/>
          <w:szCs w:val="22"/>
        </w:rPr>
        <w:t>l</w:t>
      </w:r>
      <w:r w:rsidR="007B1AFE">
        <w:rPr>
          <w:rFonts w:ascii="Arial" w:eastAsia="Arial" w:hAnsi="Arial" w:cs="Arial"/>
          <w:sz w:val="22"/>
          <w:szCs w:val="22"/>
        </w:rPr>
        <w:t>e:</w:t>
      </w:r>
      <w:r w:rsidR="007B1AFE">
        <w:rPr>
          <w:rFonts w:ascii="Arial" w:eastAsia="Arial" w:hAnsi="Arial" w:cs="Arial"/>
          <w:spacing w:val="2"/>
          <w:sz w:val="22"/>
          <w:szCs w:val="22"/>
        </w:rPr>
        <w:t xml:space="preserve"> </w:t>
      </w:r>
      <w:r w:rsidR="007B1AFE">
        <w:rPr>
          <w:rFonts w:ascii="Arial" w:eastAsia="Arial" w:hAnsi="Arial" w:cs="Arial"/>
          <w:spacing w:val="-1"/>
          <w:sz w:val="22"/>
          <w:szCs w:val="22"/>
        </w:rPr>
        <w:t>D</w:t>
      </w:r>
      <w:r w:rsidR="007B1AFE">
        <w:rPr>
          <w:rFonts w:ascii="Arial" w:eastAsia="Arial" w:hAnsi="Arial" w:cs="Arial"/>
          <w:sz w:val="22"/>
          <w:szCs w:val="22"/>
        </w:rPr>
        <w:t>e</w:t>
      </w:r>
      <w:r w:rsidR="007B1AFE">
        <w:rPr>
          <w:rFonts w:ascii="Arial" w:eastAsia="Arial" w:hAnsi="Arial" w:cs="Arial"/>
          <w:spacing w:val="-1"/>
          <w:sz w:val="22"/>
          <w:szCs w:val="22"/>
        </w:rPr>
        <w:t>l</w:t>
      </w:r>
      <w:r w:rsidR="007B1AFE">
        <w:rPr>
          <w:rFonts w:ascii="Arial" w:eastAsia="Arial" w:hAnsi="Arial" w:cs="Arial"/>
          <w:sz w:val="22"/>
          <w:szCs w:val="22"/>
        </w:rPr>
        <w:t>ete</w:t>
      </w:r>
      <w:r w:rsidR="007B1AFE">
        <w:rPr>
          <w:rFonts w:ascii="Arial" w:eastAsia="Arial" w:hAnsi="Arial" w:cs="Arial"/>
          <w:spacing w:val="2"/>
          <w:sz w:val="22"/>
          <w:szCs w:val="22"/>
        </w:rPr>
        <w:t xml:space="preserve"> </w:t>
      </w:r>
      <w:r w:rsidR="007B1AFE">
        <w:rPr>
          <w:rFonts w:ascii="Arial" w:eastAsia="Arial" w:hAnsi="Arial" w:cs="Arial"/>
          <w:sz w:val="22"/>
          <w:szCs w:val="22"/>
        </w:rPr>
        <w:t>10</w:t>
      </w:r>
      <w:r w:rsidR="007B1AFE"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 w:rsidR="007B1AFE">
        <w:rPr>
          <w:rFonts w:ascii="Arial" w:eastAsia="Arial" w:hAnsi="Arial" w:cs="Arial"/>
          <w:sz w:val="22"/>
          <w:szCs w:val="22"/>
        </w:rPr>
        <w:t xml:space="preserve">at </w:t>
      </w:r>
      <w:r w:rsidR="007B1AFE">
        <w:rPr>
          <w:rFonts w:ascii="Arial" w:eastAsia="Arial" w:hAnsi="Arial" w:cs="Arial"/>
          <w:spacing w:val="1"/>
          <w:sz w:val="22"/>
          <w:szCs w:val="22"/>
        </w:rPr>
        <w:t xml:space="preserve"> </w:t>
      </w:r>
      <w:r w:rsidR="007B1AFE">
        <w:rPr>
          <w:rFonts w:ascii="Arial" w:eastAsia="Arial" w:hAnsi="Arial" w:cs="Arial"/>
          <w:spacing w:val="-3"/>
          <w:sz w:val="22"/>
          <w:szCs w:val="22"/>
        </w:rPr>
        <w:t>A</w:t>
      </w:r>
      <w:r w:rsidR="007B1AFE">
        <w:rPr>
          <w:rFonts w:ascii="Arial" w:eastAsia="Arial" w:hAnsi="Arial" w:cs="Arial"/>
          <w:spacing w:val="1"/>
          <w:sz w:val="22"/>
          <w:szCs w:val="22"/>
        </w:rPr>
        <w:t>[</w:t>
      </w:r>
      <w:r w:rsidR="007B1AFE">
        <w:rPr>
          <w:rFonts w:ascii="Arial" w:eastAsia="Arial" w:hAnsi="Arial" w:cs="Arial"/>
          <w:sz w:val="22"/>
          <w:szCs w:val="22"/>
        </w:rPr>
        <w:t>3]</w:t>
      </w:r>
    </w:p>
    <w:p w:rsidR="00691543" w:rsidRDefault="007B1AFE">
      <w:pPr>
        <w:spacing w:before="8" w:line="260" w:lineRule="exact"/>
        <w:ind w:left="160" w:right="285" w:firstLine="720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pacing w:val="-1"/>
          <w:sz w:val="22"/>
          <w:szCs w:val="22"/>
        </w:rPr>
        <w:t>A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p</w:t>
      </w:r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>r a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pacing w:val="2"/>
          <w:sz w:val="22"/>
          <w:szCs w:val="22"/>
        </w:rPr>
        <w:t>g</w:t>
      </w:r>
      <w:r>
        <w:rPr>
          <w:rFonts w:ascii="Arial" w:eastAsia="Arial" w:hAnsi="Arial" w:cs="Arial"/>
          <w:spacing w:val="-3"/>
          <w:sz w:val="22"/>
          <w:szCs w:val="22"/>
        </w:rPr>
        <w:t>o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pacing w:val="-3"/>
          <w:sz w:val="22"/>
          <w:szCs w:val="22"/>
        </w:rPr>
        <w:t>h</w:t>
      </w:r>
      <w:r>
        <w:rPr>
          <w:rFonts w:ascii="Arial" w:eastAsia="Arial" w:hAnsi="Arial" w:cs="Arial"/>
          <w:sz w:val="22"/>
          <w:szCs w:val="22"/>
        </w:rPr>
        <w:t>m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K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=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pacing w:val="-3"/>
          <w:sz w:val="22"/>
          <w:szCs w:val="22"/>
        </w:rPr>
        <w:t>3</w:t>
      </w:r>
      <w:r>
        <w:rPr>
          <w:rFonts w:ascii="Arial" w:eastAsia="Arial" w:hAnsi="Arial" w:cs="Arial"/>
          <w:sz w:val="22"/>
          <w:szCs w:val="22"/>
        </w:rPr>
        <w:t xml:space="preserve">. </w:t>
      </w:r>
      <w:r>
        <w:rPr>
          <w:rFonts w:ascii="Arial" w:eastAsia="Arial" w:hAnsi="Arial" w:cs="Arial"/>
          <w:spacing w:val="-1"/>
          <w:sz w:val="22"/>
          <w:szCs w:val="22"/>
        </w:rPr>
        <w:t>S</w:t>
      </w:r>
      <w:r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spacing w:val="3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A</w:t>
      </w:r>
      <w:r>
        <w:rPr>
          <w:rFonts w:ascii="Arial" w:eastAsia="Arial" w:hAnsi="Arial" w:cs="Arial"/>
          <w:spacing w:val="1"/>
          <w:sz w:val="22"/>
          <w:szCs w:val="22"/>
        </w:rPr>
        <w:t>[</w:t>
      </w:r>
      <w:r>
        <w:rPr>
          <w:rFonts w:ascii="Arial" w:eastAsia="Arial" w:hAnsi="Arial" w:cs="Arial"/>
          <w:sz w:val="22"/>
          <w:szCs w:val="22"/>
        </w:rPr>
        <w:t xml:space="preserve">4] </w:t>
      </w:r>
      <w:r>
        <w:rPr>
          <w:sz w:val="24"/>
          <w:szCs w:val="24"/>
        </w:rPr>
        <w:t xml:space="preserve">→ </w:t>
      </w:r>
      <w:r>
        <w:rPr>
          <w:rFonts w:ascii="Arial" w:eastAsia="Arial" w:hAnsi="Arial" w:cs="Arial"/>
          <w:spacing w:val="-1"/>
          <w:sz w:val="22"/>
          <w:szCs w:val="22"/>
        </w:rPr>
        <w:t>A</w:t>
      </w:r>
      <w:r>
        <w:rPr>
          <w:rFonts w:ascii="Arial" w:eastAsia="Arial" w:hAnsi="Arial" w:cs="Arial"/>
          <w:spacing w:val="1"/>
          <w:sz w:val="22"/>
          <w:szCs w:val="22"/>
        </w:rPr>
        <w:t>[</w:t>
      </w:r>
      <w:r>
        <w:rPr>
          <w:rFonts w:ascii="Arial" w:eastAsia="Arial" w:hAnsi="Arial" w:cs="Arial"/>
          <w:spacing w:val="-3"/>
          <w:sz w:val="22"/>
          <w:szCs w:val="22"/>
        </w:rPr>
        <w:t>3</w:t>
      </w:r>
      <w:r>
        <w:rPr>
          <w:rFonts w:ascii="Arial" w:eastAsia="Arial" w:hAnsi="Arial" w:cs="Arial"/>
          <w:spacing w:val="1"/>
          <w:sz w:val="22"/>
          <w:szCs w:val="22"/>
        </w:rPr>
        <w:t>]</w:t>
      </w:r>
      <w:r>
        <w:rPr>
          <w:rFonts w:ascii="Arial" w:eastAsia="Arial" w:hAnsi="Arial" w:cs="Arial"/>
          <w:sz w:val="22"/>
          <w:szCs w:val="22"/>
        </w:rPr>
        <w:t xml:space="preserve">; </w:t>
      </w:r>
      <w:r>
        <w:rPr>
          <w:rFonts w:ascii="Arial" w:eastAsia="Arial" w:hAnsi="Arial" w:cs="Arial"/>
          <w:spacing w:val="-1"/>
          <w:sz w:val="22"/>
          <w:szCs w:val="22"/>
        </w:rPr>
        <w:t>A</w:t>
      </w:r>
      <w:r>
        <w:rPr>
          <w:rFonts w:ascii="Arial" w:eastAsia="Arial" w:hAnsi="Arial" w:cs="Arial"/>
          <w:spacing w:val="1"/>
          <w:sz w:val="22"/>
          <w:szCs w:val="22"/>
        </w:rPr>
        <w:t>[</w:t>
      </w:r>
      <w:r>
        <w:rPr>
          <w:rFonts w:ascii="Arial" w:eastAsia="Arial" w:hAnsi="Arial" w:cs="Arial"/>
          <w:spacing w:val="-3"/>
          <w:sz w:val="22"/>
          <w:szCs w:val="22"/>
        </w:rPr>
        <w:t>5</w:t>
      </w:r>
      <w:r>
        <w:rPr>
          <w:rFonts w:ascii="Arial" w:eastAsia="Arial" w:hAnsi="Arial" w:cs="Arial"/>
          <w:sz w:val="22"/>
          <w:szCs w:val="22"/>
        </w:rPr>
        <w:t>]</w:t>
      </w:r>
      <w:r>
        <w:rPr>
          <w:rFonts w:ascii="Arial" w:eastAsia="Arial" w:hAnsi="Arial" w:cs="Arial"/>
          <w:spacing w:val="3"/>
          <w:sz w:val="22"/>
          <w:szCs w:val="22"/>
        </w:rPr>
        <w:t xml:space="preserve"> </w:t>
      </w:r>
      <w:r>
        <w:rPr>
          <w:sz w:val="24"/>
          <w:szCs w:val="24"/>
        </w:rPr>
        <w:t xml:space="preserve">→ </w:t>
      </w:r>
      <w:r>
        <w:rPr>
          <w:rFonts w:ascii="Arial" w:eastAsia="Arial" w:hAnsi="Arial" w:cs="Arial"/>
          <w:spacing w:val="-3"/>
          <w:sz w:val="22"/>
          <w:szCs w:val="22"/>
        </w:rPr>
        <w:t>A</w:t>
      </w:r>
      <w:r>
        <w:rPr>
          <w:rFonts w:ascii="Arial" w:eastAsia="Arial" w:hAnsi="Arial" w:cs="Arial"/>
          <w:spacing w:val="-1"/>
          <w:sz w:val="22"/>
          <w:szCs w:val="22"/>
        </w:rPr>
        <w:t>[</w:t>
      </w:r>
      <w:r>
        <w:rPr>
          <w:rFonts w:ascii="Arial" w:eastAsia="Arial" w:hAnsi="Arial" w:cs="Arial"/>
          <w:sz w:val="22"/>
          <w:szCs w:val="22"/>
        </w:rPr>
        <w:t>4</w:t>
      </w:r>
      <w:r>
        <w:rPr>
          <w:rFonts w:ascii="Arial" w:eastAsia="Arial" w:hAnsi="Arial" w:cs="Arial"/>
          <w:spacing w:val="1"/>
          <w:sz w:val="22"/>
          <w:szCs w:val="22"/>
        </w:rPr>
        <w:t>]</w:t>
      </w:r>
      <w:r>
        <w:rPr>
          <w:rFonts w:ascii="Arial" w:eastAsia="Arial" w:hAnsi="Arial" w:cs="Arial"/>
          <w:sz w:val="22"/>
          <w:szCs w:val="22"/>
        </w:rPr>
        <w:t>.</w:t>
      </w:r>
      <w:r>
        <w:rPr>
          <w:rFonts w:ascii="Arial" w:eastAsia="Arial" w:hAnsi="Arial" w:cs="Arial"/>
          <w:spacing w:val="60"/>
          <w:sz w:val="22"/>
          <w:szCs w:val="22"/>
        </w:rPr>
        <w:t xml:space="preserve"> </w:t>
      </w:r>
      <w:r>
        <w:rPr>
          <w:rFonts w:ascii="Arial" w:eastAsia="Arial" w:hAnsi="Arial" w:cs="Arial"/>
          <w:spacing w:val="2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he</w:t>
      </w:r>
      <w:r>
        <w:rPr>
          <w:rFonts w:ascii="Arial" w:eastAsia="Arial" w:hAnsi="Arial" w:cs="Arial"/>
          <w:spacing w:val="-4"/>
          <w:sz w:val="22"/>
          <w:szCs w:val="22"/>
        </w:rPr>
        <w:t xml:space="preserve"> </w:t>
      </w:r>
      <w:r>
        <w:rPr>
          <w:rFonts w:ascii="Arial" w:eastAsia="Arial" w:hAnsi="Arial" w:cs="Arial"/>
          <w:spacing w:val="3"/>
          <w:sz w:val="22"/>
          <w:szCs w:val="22"/>
        </w:rPr>
        <w:t>f</w:t>
      </w:r>
      <w:r>
        <w:rPr>
          <w:rFonts w:ascii="Arial" w:eastAsia="Arial" w:hAnsi="Arial" w:cs="Arial"/>
          <w:spacing w:val="-3"/>
          <w:sz w:val="22"/>
          <w:szCs w:val="22"/>
        </w:rPr>
        <w:t>i</w:t>
      </w:r>
      <w:r>
        <w:rPr>
          <w:rFonts w:ascii="Arial" w:eastAsia="Arial" w:hAnsi="Arial" w:cs="Arial"/>
          <w:spacing w:val="2"/>
          <w:sz w:val="22"/>
          <w:szCs w:val="22"/>
        </w:rPr>
        <w:t>g</w:t>
      </w:r>
      <w:r>
        <w:rPr>
          <w:rFonts w:ascii="Arial" w:eastAsia="Arial" w:hAnsi="Arial" w:cs="Arial"/>
          <w:sz w:val="22"/>
          <w:szCs w:val="22"/>
        </w:rPr>
        <w:t>ure</w:t>
      </w:r>
      <w:r>
        <w:rPr>
          <w:rFonts w:ascii="Arial" w:eastAsia="Arial" w:hAnsi="Arial" w:cs="Arial"/>
          <w:spacing w:val="-3"/>
          <w:sz w:val="22"/>
          <w:szCs w:val="22"/>
        </w:rPr>
        <w:t xml:space="preserve"> </w:t>
      </w:r>
      <w:r>
        <w:rPr>
          <w:rFonts w:ascii="Arial" w:eastAsia="Arial" w:hAnsi="Arial" w:cs="Arial"/>
          <w:spacing w:val="2"/>
          <w:sz w:val="22"/>
          <w:szCs w:val="22"/>
        </w:rPr>
        <w:t>g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pacing w:val="-2"/>
          <w:sz w:val="22"/>
          <w:szCs w:val="22"/>
        </w:rPr>
        <w:t>v</w:t>
      </w:r>
      <w:r>
        <w:rPr>
          <w:rFonts w:ascii="Arial" w:eastAsia="Arial" w:hAnsi="Arial" w:cs="Arial"/>
          <w:sz w:val="22"/>
          <w:szCs w:val="22"/>
        </w:rPr>
        <w:t>en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b</w:t>
      </w:r>
      <w:r>
        <w:rPr>
          <w:rFonts w:ascii="Arial" w:eastAsia="Arial" w:hAnsi="Arial" w:cs="Arial"/>
          <w:spacing w:val="-1"/>
          <w:sz w:val="22"/>
          <w:szCs w:val="22"/>
        </w:rPr>
        <w:t>el</w:t>
      </w:r>
      <w:r>
        <w:rPr>
          <w:rFonts w:ascii="Arial" w:eastAsia="Arial" w:hAnsi="Arial" w:cs="Arial"/>
          <w:sz w:val="22"/>
          <w:szCs w:val="22"/>
        </w:rPr>
        <w:t>ow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sh</w:t>
      </w:r>
      <w:r>
        <w:rPr>
          <w:rFonts w:ascii="Arial" w:eastAsia="Arial" w:hAnsi="Arial" w:cs="Arial"/>
          <w:spacing w:val="2"/>
          <w:sz w:val="22"/>
          <w:szCs w:val="22"/>
        </w:rPr>
        <w:t>o</w:t>
      </w:r>
      <w:r>
        <w:rPr>
          <w:rFonts w:ascii="Arial" w:eastAsia="Arial" w:hAnsi="Arial" w:cs="Arial"/>
          <w:spacing w:val="-3"/>
          <w:sz w:val="22"/>
          <w:szCs w:val="22"/>
        </w:rPr>
        <w:t>w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1"/>
          <w:sz w:val="22"/>
          <w:szCs w:val="22"/>
        </w:rPr>
        <w:t xml:space="preserve"> t</w:t>
      </w:r>
      <w:r>
        <w:rPr>
          <w:rFonts w:ascii="Arial" w:eastAsia="Arial" w:hAnsi="Arial" w:cs="Arial"/>
          <w:sz w:val="22"/>
          <w:szCs w:val="22"/>
        </w:rPr>
        <w:t xml:space="preserve">he </w:t>
      </w:r>
      <w:r>
        <w:rPr>
          <w:rFonts w:ascii="Arial" w:eastAsia="Arial" w:hAnsi="Arial" w:cs="Arial"/>
          <w:spacing w:val="1"/>
          <w:sz w:val="22"/>
          <w:szCs w:val="22"/>
        </w:rPr>
        <w:t>m</w:t>
      </w:r>
      <w:r>
        <w:rPr>
          <w:rFonts w:ascii="Arial" w:eastAsia="Arial" w:hAnsi="Arial" w:cs="Arial"/>
          <w:sz w:val="22"/>
          <w:szCs w:val="22"/>
        </w:rPr>
        <w:t>em</w:t>
      </w:r>
      <w:r>
        <w:rPr>
          <w:rFonts w:ascii="Arial" w:eastAsia="Arial" w:hAnsi="Arial" w:cs="Arial"/>
          <w:spacing w:val="-2"/>
          <w:sz w:val="22"/>
          <w:szCs w:val="22"/>
        </w:rPr>
        <w:t>o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y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1"/>
          <w:sz w:val="22"/>
          <w:szCs w:val="22"/>
        </w:rPr>
        <w:t>p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pacing w:val="-3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>se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pacing w:val="-3"/>
          <w:sz w:val="22"/>
          <w:szCs w:val="22"/>
        </w:rPr>
        <w:t>a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on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pacing w:val="-3"/>
          <w:sz w:val="22"/>
          <w:szCs w:val="22"/>
        </w:rPr>
        <w:t>be</w:t>
      </w:r>
      <w:r>
        <w:rPr>
          <w:rFonts w:ascii="Arial" w:eastAsia="Arial" w:hAnsi="Arial" w:cs="Arial"/>
          <w:spacing w:val="3"/>
          <w:sz w:val="22"/>
          <w:szCs w:val="22"/>
        </w:rPr>
        <w:t>f</w:t>
      </w:r>
      <w:r>
        <w:rPr>
          <w:rFonts w:ascii="Arial" w:eastAsia="Arial" w:hAnsi="Arial" w:cs="Arial"/>
          <w:sz w:val="22"/>
          <w:szCs w:val="22"/>
        </w:rPr>
        <w:t>ore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 xml:space="preserve">d </w:t>
      </w:r>
      <w:r>
        <w:rPr>
          <w:rFonts w:ascii="Arial" w:eastAsia="Arial" w:hAnsi="Arial" w:cs="Arial"/>
          <w:spacing w:val="-2"/>
          <w:sz w:val="22"/>
          <w:szCs w:val="22"/>
        </w:rPr>
        <w:t>a</w:t>
      </w:r>
      <w:r>
        <w:rPr>
          <w:rFonts w:ascii="Arial" w:eastAsia="Arial" w:hAnsi="Arial" w:cs="Arial"/>
          <w:spacing w:val="1"/>
          <w:sz w:val="22"/>
          <w:szCs w:val="22"/>
        </w:rPr>
        <w:t>ft</w:t>
      </w:r>
      <w:r>
        <w:rPr>
          <w:rFonts w:ascii="Arial" w:eastAsia="Arial" w:hAnsi="Arial" w:cs="Arial"/>
          <w:spacing w:val="-3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>r</w:t>
      </w:r>
      <w:r>
        <w:rPr>
          <w:rFonts w:ascii="Arial" w:eastAsia="Arial" w:hAnsi="Arial" w:cs="Arial"/>
          <w:spacing w:val="5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d</w:t>
      </w:r>
      <w:r>
        <w:rPr>
          <w:rFonts w:ascii="Arial" w:eastAsia="Arial" w:hAnsi="Arial" w:cs="Arial"/>
          <w:spacing w:val="-1"/>
          <w:sz w:val="22"/>
          <w:szCs w:val="22"/>
        </w:rPr>
        <w:t>el</w:t>
      </w:r>
      <w:r>
        <w:rPr>
          <w:rFonts w:ascii="Arial" w:eastAsia="Arial" w:hAnsi="Arial" w:cs="Arial"/>
          <w:sz w:val="22"/>
          <w:szCs w:val="22"/>
        </w:rPr>
        <w:t>et</w:t>
      </w:r>
      <w:r>
        <w:rPr>
          <w:rFonts w:ascii="Arial" w:eastAsia="Arial" w:hAnsi="Arial" w:cs="Arial"/>
          <w:spacing w:val="-2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>.</w:t>
      </w:r>
    </w:p>
    <w:p w:rsidR="00691543" w:rsidRDefault="00691543">
      <w:pPr>
        <w:spacing w:before="6" w:line="100" w:lineRule="exact"/>
        <w:rPr>
          <w:sz w:val="10"/>
          <w:szCs w:val="10"/>
        </w:rPr>
      </w:pPr>
    </w:p>
    <w:p w:rsidR="00691543" w:rsidRDefault="00691543">
      <w:pPr>
        <w:spacing w:line="200" w:lineRule="exact"/>
      </w:pPr>
    </w:p>
    <w:tbl>
      <w:tblPr>
        <w:tblW w:w="0" w:type="auto"/>
        <w:tblInd w:w="1740" w:type="dxa"/>
        <w:tblLayout w:type="fixed"/>
        <w:tblCellMar>
          <w:left w:w="0" w:type="dxa"/>
          <w:right w:w="0" w:type="dxa"/>
        </w:tblCellMar>
        <w:tblLook w:val="01E0"/>
      </w:tblPr>
      <w:tblGrid>
        <w:gridCol w:w="1673"/>
        <w:gridCol w:w="835"/>
        <w:gridCol w:w="535"/>
        <w:gridCol w:w="875"/>
        <w:gridCol w:w="1153"/>
        <w:gridCol w:w="875"/>
      </w:tblGrid>
      <w:tr w:rsidR="00691543">
        <w:trPr>
          <w:trHeight w:hRule="exact" w:val="648"/>
        </w:trPr>
        <w:tc>
          <w:tcPr>
            <w:tcW w:w="1673" w:type="dxa"/>
            <w:tcBorders>
              <w:top w:val="nil"/>
              <w:left w:val="nil"/>
              <w:bottom w:val="nil"/>
              <w:right w:val="nil"/>
            </w:tcBorders>
          </w:tcPr>
          <w:p w:rsidR="00691543" w:rsidRDefault="007B1AFE">
            <w:pPr>
              <w:spacing w:before="27"/>
              <w:ind w:left="438" w:right="-84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spacing w:val="1"/>
                <w:sz w:val="22"/>
                <w:szCs w:val="22"/>
              </w:rPr>
              <w:t>B</w:t>
            </w:r>
            <w:r>
              <w:rPr>
                <w:rFonts w:ascii="Calibri" w:eastAsia="Calibri" w:hAnsi="Calibri" w:cs="Calibri"/>
                <w:b/>
                <w:spacing w:val="-1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b/>
                <w:sz w:val="22"/>
                <w:szCs w:val="22"/>
              </w:rPr>
              <w:t>f</w:t>
            </w:r>
            <w:r>
              <w:rPr>
                <w:rFonts w:ascii="Calibri" w:eastAsia="Calibri" w:hAnsi="Calibri" w:cs="Calibri"/>
                <w:b/>
                <w:spacing w:val="-1"/>
                <w:sz w:val="22"/>
                <w:szCs w:val="22"/>
              </w:rPr>
              <w:t>o</w:t>
            </w:r>
            <w:r>
              <w:rPr>
                <w:rFonts w:ascii="Calibri" w:eastAsia="Calibri" w:hAnsi="Calibri" w:cs="Calibri"/>
                <w:b/>
                <w:spacing w:val="1"/>
                <w:sz w:val="22"/>
                <w:szCs w:val="22"/>
              </w:rPr>
              <w:t>r</w:t>
            </w:r>
            <w:r>
              <w:rPr>
                <w:rFonts w:ascii="Calibri" w:eastAsia="Calibri" w:hAnsi="Calibri" w:cs="Calibri"/>
                <w:b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b/>
                <w:spacing w:val="-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2"/>
                <w:szCs w:val="22"/>
              </w:rPr>
              <w:t>De</w:t>
            </w:r>
            <w:r>
              <w:rPr>
                <w:rFonts w:ascii="Calibri" w:eastAsia="Calibri" w:hAnsi="Calibri" w:cs="Calibri"/>
                <w:b/>
                <w:spacing w:val="1"/>
                <w:sz w:val="22"/>
                <w:szCs w:val="22"/>
              </w:rPr>
              <w:t>l</w:t>
            </w:r>
            <w:r>
              <w:rPr>
                <w:rFonts w:ascii="Calibri" w:eastAsia="Calibri" w:hAnsi="Calibri" w:cs="Calibri"/>
                <w:b/>
                <w:spacing w:val="-1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b/>
                <w:sz w:val="22"/>
                <w:szCs w:val="22"/>
              </w:rPr>
              <w:t>te</w:t>
            </w:r>
          </w:p>
          <w:p w:rsidR="00691543" w:rsidRDefault="007B1AFE">
            <w:pPr>
              <w:spacing w:before="43"/>
              <w:ind w:left="40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1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>0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0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0</w:t>
            </w:r>
          </w:p>
        </w:tc>
        <w:tc>
          <w:tcPr>
            <w:tcW w:w="835" w:type="dxa"/>
            <w:tcBorders>
              <w:top w:val="single" w:sz="5" w:space="0" w:color="000000"/>
              <w:left w:val="nil"/>
              <w:bottom w:val="nil"/>
              <w:right w:val="single" w:sz="5" w:space="0" w:color="000000"/>
            </w:tcBorders>
          </w:tcPr>
          <w:p w:rsidR="00691543" w:rsidRDefault="00691543">
            <w:pPr>
              <w:spacing w:before="3" w:line="120" w:lineRule="exact"/>
              <w:rPr>
                <w:sz w:val="13"/>
                <w:szCs w:val="13"/>
              </w:rPr>
            </w:pPr>
          </w:p>
          <w:p w:rsidR="00691543" w:rsidRDefault="00691543">
            <w:pPr>
              <w:spacing w:line="200" w:lineRule="exact"/>
            </w:pPr>
          </w:p>
          <w:p w:rsidR="00691543" w:rsidRDefault="007B1AFE">
            <w:pPr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[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0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]</w:t>
            </w:r>
          </w:p>
        </w:tc>
        <w:tc>
          <w:tcPr>
            <w:tcW w:w="535" w:type="dxa"/>
            <w:tcBorders>
              <w:top w:val="nil"/>
              <w:left w:val="nil"/>
              <w:bottom w:val="nil"/>
              <w:right w:val="nil"/>
            </w:tcBorders>
          </w:tcPr>
          <w:p w:rsidR="00691543" w:rsidRDefault="00691543"/>
        </w:tc>
        <w:tc>
          <w:tcPr>
            <w:tcW w:w="875" w:type="dxa"/>
            <w:tcBorders>
              <w:top w:val="single" w:sz="5" w:space="0" w:color="000000"/>
              <w:left w:val="single" w:sz="5" w:space="0" w:color="000000"/>
              <w:bottom w:val="nil"/>
              <w:right w:val="nil"/>
            </w:tcBorders>
          </w:tcPr>
          <w:p w:rsidR="00691543" w:rsidRDefault="00691543">
            <w:pPr>
              <w:spacing w:before="3" w:line="120" w:lineRule="exact"/>
              <w:rPr>
                <w:sz w:val="13"/>
                <w:szCs w:val="13"/>
              </w:rPr>
            </w:pPr>
          </w:p>
          <w:p w:rsidR="00691543" w:rsidRDefault="00691543">
            <w:pPr>
              <w:spacing w:line="200" w:lineRule="exact"/>
            </w:pPr>
          </w:p>
          <w:p w:rsidR="00691543" w:rsidRDefault="007B1AFE">
            <w:pPr>
              <w:ind w:left="405" w:right="-37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1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>0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0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0</w:t>
            </w:r>
          </w:p>
        </w:tc>
        <w:tc>
          <w:tcPr>
            <w:tcW w:w="1153" w:type="dxa"/>
            <w:tcBorders>
              <w:top w:val="single" w:sz="5" w:space="0" w:color="000000"/>
              <w:left w:val="nil"/>
              <w:bottom w:val="nil"/>
              <w:right w:val="nil"/>
            </w:tcBorders>
          </w:tcPr>
          <w:p w:rsidR="00691543" w:rsidRDefault="007B1AFE">
            <w:pPr>
              <w:spacing w:before="21"/>
              <w:ind w:left="16" w:right="-38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sz w:val="22"/>
                <w:szCs w:val="22"/>
              </w:rPr>
              <w:t>After D</w:t>
            </w:r>
            <w:r>
              <w:rPr>
                <w:rFonts w:ascii="Calibri" w:eastAsia="Calibri" w:hAnsi="Calibri" w:cs="Calibri"/>
                <w:b/>
                <w:spacing w:val="-3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2"/>
                <w:szCs w:val="22"/>
              </w:rPr>
              <w:t>l</w:t>
            </w:r>
            <w:r>
              <w:rPr>
                <w:rFonts w:ascii="Calibri" w:eastAsia="Calibri" w:hAnsi="Calibri" w:cs="Calibri"/>
                <w:b/>
                <w:spacing w:val="-1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b/>
                <w:sz w:val="22"/>
                <w:szCs w:val="22"/>
              </w:rPr>
              <w:t>te</w:t>
            </w:r>
          </w:p>
        </w:tc>
        <w:tc>
          <w:tcPr>
            <w:tcW w:w="875" w:type="dxa"/>
            <w:tcBorders>
              <w:top w:val="single" w:sz="5" w:space="0" w:color="000000"/>
              <w:left w:val="nil"/>
              <w:bottom w:val="nil"/>
              <w:right w:val="single" w:sz="5" w:space="0" w:color="000000"/>
            </w:tcBorders>
          </w:tcPr>
          <w:p w:rsidR="00691543" w:rsidRDefault="00691543">
            <w:pPr>
              <w:spacing w:before="3" w:line="120" w:lineRule="exact"/>
              <w:rPr>
                <w:sz w:val="13"/>
                <w:szCs w:val="13"/>
              </w:rPr>
            </w:pPr>
          </w:p>
          <w:p w:rsidR="00691543" w:rsidRDefault="00691543">
            <w:pPr>
              <w:spacing w:line="200" w:lineRule="exact"/>
            </w:pPr>
          </w:p>
          <w:p w:rsidR="00691543" w:rsidRDefault="007B1AFE">
            <w:pPr>
              <w:ind w:left="16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[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0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]</w:t>
            </w:r>
          </w:p>
        </w:tc>
      </w:tr>
      <w:tr w:rsidR="00691543">
        <w:trPr>
          <w:trHeight w:hRule="exact" w:val="310"/>
        </w:trPr>
        <w:tc>
          <w:tcPr>
            <w:tcW w:w="1673" w:type="dxa"/>
            <w:tcBorders>
              <w:top w:val="nil"/>
              <w:left w:val="nil"/>
              <w:bottom w:val="nil"/>
              <w:right w:val="nil"/>
            </w:tcBorders>
          </w:tcPr>
          <w:p w:rsidR="00691543" w:rsidRDefault="007B1AFE">
            <w:pPr>
              <w:ind w:left="40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1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>0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0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1</w:t>
            </w:r>
          </w:p>
        </w:tc>
        <w:tc>
          <w:tcPr>
            <w:tcW w:w="835" w:type="dxa"/>
            <w:tcBorders>
              <w:top w:val="nil"/>
              <w:left w:val="nil"/>
              <w:bottom w:val="nil"/>
              <w:right w:val="single" w:sz="5" w:space="0" w:color="000000"/>
            </w:tcBorders>
          </w:tcPr>
          <w:p w:rsidR="00691543" w:rsidRDefault="007B1AFE">
            <w:pPr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[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1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]</w:t>
            </w:r>
          </w:p>
        </w:tc>
        <w:tc>
          <w:tcPr>
            <w:tcW w:w="535" w:type="dxa"/>
            <w:tcBorders>
              <w:top w:val="nil"/>
              <w:left w:val="nil"/>
              <w:bottom w:val="nil"/>
              <w:right w:val="nil"/>
            </w:tcBorders>
          </w:tcPr>
          <w:p w:rsidR="00691543" w:rsidRDefault="00691543"/>
        </w:tc>
        <w:tc>
          <w:tcPr>
            <w:tcW w:w="875" w:type="dxa"/>
            <w:tcBorders>
              <w:top w:val="nil"/>
              <w:left w:val="single" w:sz="5" w:space="0" w:color="000000"/>
              <w:bottom w:val="nil"/>
              <w:right w:val="nil"/>
            </w:tcBorders>
          </w:tcPr>
          <w:p w:rsidR="00691543" w:rsidRDefault="007B1AFE">
            <w:pPr>
              <w:ind w:left="405" w:right="-37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1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>0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0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1</w:t>
            </w: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</w:tcPr>
          <w:p w:rsidR="00691543" w:rsidRDefault="00691543"/>
        </w:tc>
        <w:tc>
          <w:tcPr>
            <w:tcW w:w="875" w:type="dxa"/>
            <w:tcBorders>
              <w:top w:val="nil"/>
              <w:left w:val="nil"/>
              <w:bottom w:val="nil"/>
              <w:right w:val="single" w:sz="5" w:space="0" w:color="000000"/>
            </w:tcBorders>
          </w:tcPr>
          <w:p w:rsidR="00691543" w:rsidRDefault="007B1AFE">
            <w:pPr>
              <w:ind w:left="16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[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1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]</w:t>
            </w:r>
          </w:p>
        </w:tc>
      </w:tr>
      <w:tr w:rsidR="00691543">
        <w:trPr>
          <w:trHeight w:hRule="exact" w:val="347"/>
        </w:trPr>
        <w:tc>
          <w:tcPr>
            <w:tcW w:w="1673" w:type="dxa"/>
            <w:tcBorders>
              <w:top w:val="nil"/>
              <w:left w:val="nil"/>
              <w:bottom w:val="nil"/>
              <w:right w:val="nil"/>
            </w:tcBorders>
          </w:tcPr>
          <w:p w:rsidR="00691543" w:rsidRDefault="007B1AFE">
            <w:pPr>
              <w:ind w:left="40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1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>0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0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2</w:t>
            </w:r>
          </w:p>
        </w:tc>
        <w:tc>
          <w:tcPr>
            <w:tcW w:w="835" w:type="dxa"/>
            <w:tcBorders>
              <w:top w:val="nil"/>
              <w:left w:val="nil"/>
              <w:bottom w:val="nil"/>
              <w:right w:val="single" w:sz="5" w:space="0" w:color="000000"/>
            </w:tcBorders>
          </w:tcPr>
          <w:p w:rsidR="00691543" w:rsidRDefault="007B1AFE">
            <w:pPr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[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2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]</w:t>
            </w:r>
          </w:p>
        </w:tc>
        <w:tc>
          <w:tcPr>
            <w:tcW w:w="535" w:type="dxa"/>
            <w:tcBorders>
              <w:top w:val="nil"/>
              <w:left w:val="nil"/>
              <w:bottom w:val="nil"/>
              <w:right w:val="nil"/>
            </w:tcBorders>
          </w:tcPr>
          <w:p w:rsidR="00691543" w:rsidRDefault="00691543"/>
        </w:tc>
        <w:tc>
          <w:tcPr>
            <w:tcW w:w="875" w:type="dxa"/>
            <w:tcBorders>
              <w:top w:val="nil"/>
              <w:left w:val="single" w:sz="5" w:space="0" w:color="000000"/>
              <w:bottom w:val="nil"/>
              <w:right w:val="nil"/>
            </w:tcBorders>
          </w:tcPr>
          <w:p w:rsidR="00691543" w:rsidRDefault="007B1AFE">
            <w:pPr>
              <w:ind w:left="405" w:right="-37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1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>0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0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2</w:t>
            </w: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</w:tcPr>
          <w:p w:rsidR="00691543" w:rsidRDefault="00691543"/>
        </w:tc>
        <w:tc>
          <w:tcPr>
            <w:tcW w:w="875" w:type="dxa"/>
            <w:tcBorders>
              <w:top w:val="nil"/>
              <w:left w:val="nil"/>
              <w:bottom w:val="nil"/>
              <w:right w:val="single" w:sz="5" w:space="0" w:color="000000"/>
            </w:tcBorders>
          </w:tcPr>
          <w:p w:rsidR="00691543" w:rsidRDefault="007B1AFE">
            <w:pPr>
              <w:ind w:left="16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[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2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]</w:t>
            </w:r>
          </w:p>
        </w:tc>
      </w:tr>
      <w:tr w:rsidR="00691543">
        <w:trPr>
          <w:trHeight w:hRule="exact" w:val="348"/>
        </w:trPr>
        <w:tc>
          <w:tcPr>
            <w:tcW w:w="1673" w:type="dxa"/>
            <w:tcBorders>
              <w:top w:val="nil"/>
              <w:left w:val="nil"/>
              <w:bottom w:val="nil"/>
              <w:right w:val="nil"/>
            </w:tcBorders>
          </w:tcPr>
          <w:p w:rsidR="00691543" w:rsidRDefault="007B1AFE">
            <w:pPr>
              <w:spacing w:before="37"/>
              <w:ind w:left="40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1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>0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0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3</w:t>
            </w:r>
          </w:p>
        </w:tc>
        <w:tc>
          <w:tcPr>
            <w:tcW w:w="835" w:type="dxa"/>
            <w:tcBorders>
              <w:top w:val="nil"/>
              <w:left w:val="nil"/>
              <w:bottom w:val="nil"/>
              <w:right w:val="single" w:sz="5" w:space="0" w:color="000000"/>
            </w:tcBorders>
          </w:tcPr>
          <w:p w:rsidR="00691543" w:rsidRDefault="007B1AFE">
            <w:pPr>
              <w:spacing w:before="37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[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3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]</w:t>
            </w:r>
          </w:p>
        </w:tc>
        <w:tc>
          <w:tcPr>
            <w:tcW w:w="535" w:type="dxa"/>
            <w:tcBorders>
              <w:top w:val="nil"/>
              <w:left w:val="nil"/>
              <w:bottom w:val="nil"/>
              <w:right w:val="nil"/>
            </w:tcBorders>
          </w:tcPr>
          <w:p w:rsidR="00691543" w:rsidRDefault="00691543"/>
        </w:tc>
        <w:tc>
          <w:tcPr>
            <w:tcW w:w="875" w:type="dxa"/>
            <w:tcBorders>
              <w:top w:val="nil"/>
              <w:left w:val="single" w:sz="5" w:space="0" w:color="000000"/>
              <w:bottom w:val="nil"/>
              <w:right w:val="nil"/>
            </w:tcBorders>
          </w:tcPr>
          <w:p w:rsidR="00691543" w:rsidRDefault="007B1AFE">
            <w:pPr>
              <w:spacing w:before="37"/>
              <w:ind w:left="405" w:right="-37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1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>0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0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3</w:t>
            </w: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</w:tcPr>
          <w:p w:rsidR="00691543" w:rsidRDefault="00691543"/>
        </w:tc>
        <w:tc>
          <w:tcPr>
            <w:tcW w:w="875" w:type="dxa"/>
            <w:tcBorders>
              <w:top w:val="nil"/>
              <w:left w:val="nil"/>
              <w:bottom w:val="nil"/>
              <w:right w:val="single" w:sz="5" w:space="0" w:color="000000"/>
            </w:tcBorders>
          </w:tcPr>
          <w:p w:rsidR="00691543" w:rsidRDefault="007B1AFE">
            <w:pPr>
              <w:spacing w:before="37"/>
              <w:ind w:left="16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[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3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]</w:t>
            </w:r>
          </w:p>
        </w:tc>
      </w:tr>
      <w:tr w:rsidR="00691543">
        <w:trPr>
          <w:trHeight w:hRule="exact" w:val="311"/>
        </w:trPr>
        <w:tc>
          <w:tcPr>
            <w:tcW w:w="1673" w:type="dxa"/>
            <w:tcBorders>
              <w:top w:val="nil"/>
              <w:left w:val="nil"/>
              <w:bottom w:val="nil"/>
              <w:right w:val="nil"/>
            </w:tcBorders>
          </w:tcPr>
          <w:p w:rsidR="00691543" w:rsidRDefault="007B1AFE">
            <w:pPr>
              <w:spacing w:before="1"/>
              <w:ind w:left="40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1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>0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0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4</w:t>
            </w:r>
          </w:p>
        </w:tc>
        <w:tc>
          <w:tcPr>
            <w:tcW w:w="835" w:type="dxa"/>
            <w:tcBorders>
              <w:top w:val="nil"/>
              <w:left w:val="nil"/>
              <w:bottom w:val="nil"/>
              <w:right w:val="single" w:sz="5" w:space="0" w:color="000000"/>
            </w:tcBorders>
          </w:tcPr>
          <w:p w:rsidR="00691543" w:rsidRDefault="007B1AFE">
            <w:pPr>
              <w:spacing w:before="1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[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4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]</w:t>
            </w:r>
          </w:p>
        </w:tc>
        <w:tc>
          <w:tcPr>
            <w:tcW w:w="535" w:type="dxa"/>
            <w:tcBorders>
              <w:top w:val="nil"/>
              <w:left w:val="nil"/>
              <w:bottom w:val="nil"/>
              <w:right w:val="nil"/>
            </w:tcBorders>
          </w:tcPr>
          <w:p w:rsidR="00691543" w:rsidRDefault="00691543"/>
        </w:tc>
        <w:tc>
          <w:tcPr>
            <w:tcW w:w="875" w:type="dxa"/>
            <w:tcBorders>
              <w:top w:val="nil"/>
              <w:left w:val="single" w:sz="5" w:space="0" w:color="000000"/>
              <w:bottom w:val="nil"/>
              <w:right w:val="nil"/>
            </w:tcBorders>
          </w:tcPr>
          <w:p w:rsidR="00691543" w:rsidRDefault="007B1AFE">
            <w:pPr>
              <w:spacing w:before="1"/>
              <w:ind w:left="405" w:right="-37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1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>0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0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4</w:t>
            </w: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</w:tcPr>
          <w:p w:rsidR="00691543" w:rsidRDefault="00691543">
            <w:pPr>
              <w:spacing w:before="1" w:line="100" w:lineRule="exact"/>
              <w:rPr>
                <w:sz w:val="11"/>
                <w:szCs w:val="11"/>
              </w:rPr>
            </w:pPr>
          </w:p>
          <w:p w:rsidR="00691543" w:rsidRDefault="00691543">
            <w:pPr>
              <w:spacing w:line="200" w:lineRule="exact"/>
            </w:pPr>
          </w:p>
        </w:tc>
        <w:tc>
          <w:tcPr>
            <w:tcW w:w="875" w:type="dxa"/>
            <w:tcBorders>
              <w:top w:val="nil"/>
              <w:left w:val="nil"/>
              <w:bottom w:val="nil"/>
              <w:right w:val="single" w:sz="5" w:space="0" w:color="000000"/>
            </w:tcBorders>
          </w:tcPr>
          <w:p w:rsidR="00691543" w:rsidRDefault="007B1AFE">
            <w:pPr>
              <w:spacing w:before="1"/>
              <w:ind w:left="16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[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4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]</w:t>
            </w:r>
          </w:p>
        </w:tc>
      </w:tr>
      <w:tr w:rsidR="00691543">
        <w:trPr>
          <w:trHeight w:hRule="exact" w:val="365"/>
        </w:trPr>
        <w:tc>
          <w:tcPr>
            <w:tcW w:w="1673" w:type="dxa"/>
            <w:tcBorders>
              <w:top w:val="nil"/>
              <w:left w:val="nil"/>
              <w:bottom w:val="nil"/>
              <w:right w:val="nil"/>
            </w:tcBorders>
          </w:tcPr>
          <w:p w:rsidR="00691543" w:rsidRDefault="007B1AFE">
            <w:pPr>
              <w:ind w:left="40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1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>0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0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5</w:t>
            </w:r>
          </w:p>
        </w:tc>
        <w:tc>
          <w:tcPr>
            <w:tcW w:w="835" w:type="dxa"/>
            <w:tcBorders>
              <w:top w:val="nil"/>
              <w:left w:val="nil"/>
              <w:bottom w:val="nil"/>
              <w:right w:val="single" w:sz="5" w:space="0" w:color="000000"/>
            </w:tcBorders>
          </w:tcPr>
          <w:p w:rsidR="00691543" w:rsidRDefault="007B1AFE">
            <w:pPr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[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5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]</w:t>
            </w:r>
          </w:p>
        </w:tc>
        <w:tc>
          <w:tcPr>
            <w:tcW w:w="535" w:type="dxa"/>
            <w:tcBorders>
              <w:top w:val="nil"/>
              <w:left w:val="nil"/>
              <w:bottom w:val="nil"/>
              <w:right w:val="nil"/>
            </w:tcBorders>
          </w:tcPr>
          <w:p w:rsidR="00691543" w:rsidRDefault="00691543"/>
        </w:tc>
        <w:tc>
          <w:tcPr>
            <w:tcW w:w="875" w:type="dxa"/>
            <w:tcBorders>
              <w:top w:val="nil"/>
              <w:left w:val="single" w:sz="5" w:space="0" w:color="000000"/>
              <w:bottom w:val="nil"/>
              <w:right w:val="nil"/>
            </w:tcBorders>
          </w:tcPr>
          <w:p w:rsidR="00691543" w:rsidRDefault="007B1AFE">
            <w:pPr>
              <w:ind w:left="405" w:right="-37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1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>0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0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5</w:t>
            </w: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</w:tcPr>
          <w:p w:rsidR="00691543" w:rsidRDefault="00691543">
            <w:pPr>
              <w:spacing w:before="5" w:line="160" w:lineRule="exact"/>
              <w:rPr>
                <w:sz w:val="16"/>
                <w:szCs w:val="16"/>
              </w:rPr>
            </w:pPr>
          </w:p>
          <w:p w:rsidR="00691543" w:rsidRDefault="00691543">
            <w:pPr>
              <w:spacing w:line="200" w:lineRule="exact"/>
            </w:pPr>
          </w:p>
        </w:tc>
        <w:tc>
          <w:tcPr>
            <w:tcW w:w="875" w:type="dxa"/>
            <w:tcBorders>
              <w:top w:val="nil"/>
              <w:left w:val="nil"/>
              <w:bottom w:val="nil"/>
              <w:right w:val="single" w:sz="5" w:space="0" w:color="000000"/>
            </w:tcBorders>
          </w:tcPr>
          <w:p w:rsidR="00691543" w:rsidRDefault="00691543"/>
        </w:tc>
      </w:tr>
    </w:tbl>
    <w:p w:rsidR="00691543" w:rsidRDefault="00691543">
      <w:pPr>
        <w:spacing w:line="200" w:lineRule="exact"/>
      </w:pPr>
    </w:p>
    <w:p w:rsidR="00691543" w:rsidRDefault="00691543">
      <w:pPr>
        <w:spacing w:before="7" w:line="260" w:lineRule="exact"/>
        <w:rPr>
          <w:sz w:val="26"/>
          <w:szCs w:val="26"/>
        </w:rPr>
      </w:pPr>
    </w:p>
    <w:p w:rsidR="00691543" w:rsidRDefault="00E06362">
      <w:pPr>
        <w:spacing w:before="16" w:line="340" w:lineRule="exact"/>
        <w:ind w:left="2445"/>
        <w:rPr>
          <w:rFonts w:ascii="Calibri" w:eastAsia="Calibri" w:hAnsi="Calibri" w:cs="Calibri"/>
          <w:sz w:val="22"/>
          <w:szCs w:val="22"/>
        </w:rPr>
      </w:pPr>
      <w:r w:rsidRPr="00E06362">
        <w:pict>
          <v:group id="_x0000_s5022" style="position:absolute;left:0;text-align:left;margin-left:131.85pt;margin-top:-140.6pt;width:145.1pt;height:182.65pt;z-index:-12230;mso-position-horizontal-relative:page" coordorigin="2637,-2812" coordsize="2902,3653">
            <v:group id="_x0000_s5023" style="position:absolute;left:2662;top:-2801;width:955;height:0" coordorigin="2662,-2801" coordsize="955,0">
              <v:shape id="_x0000_s5052" style="position:absolute;left:2662;top:-2801;width:955;height:0" coordorigin="2662,-2801" coordsize="955,0" path="m2662,-2801r955,e" filled="f" strokeweight=".58pt">
                <v:path arrowok="t"/>
              </v:shape>
              <v:group id="_x0000_s5024" style="position:absolute;left:2643;top:-2492;width:10;height:0" coordorigin="2643,-2492" coordsize="10,0">
                <v:shape id="_x0000_s5051" style="position:absolute;left:2643;top:-2492;width:10;height:0" coordorigin="2643,-2492" coordsize="10,0" path="m2643,-2492r9,e" filled="f" strokeweight=".58pt">
                  <v:path arrowok="t"/>
                </v:shape>
                <v:group id="_x0000_s5025" style="position:absolute;left:2643;top:-2180;width:10;height:0" coordorigin="2643,-2180" coordsize="10,0">
                  <v:shape id="_x0000_s5050" style="position:absolute;left:2643;top:-2180;width:10;height:0" coordorigin="2643,-2180" coordsize="10,0" path="m2643,-2180r9,e" filled="f" strokeweight=".58pt">
                    <v:path arrowok="t"/>
                  </v:shape>
                  <v:group id="_x0000_s5026" style="position:absolute;left:2643;top:-1870;width:10;height:0" coordorigin="2643,-1870" coordsize="10,0">
                    <v:shape id="_x0000_s5049" style="position:absolute;left:2643;top:-1870;width:10;height:0" coordorigin="2643,-1870" coordsize="10,0" path="m2643,-1870r9,e" filled="f" strokeweight=".58pt">
                      <v:path arrowok="t"/>
                    </v:shape>
                    <v:group id="_x0000_s5027" style="position:absolute;left:2643;top:-1561;width:10;height:0" coordorigin="2643,-1561" coordsize="10,0">
                      <v:shape id="_x0000_s5048" style="position:absolute;left:2643;top:-1561;width:10;height:0" coordorigin="2643,-1561" coordsize="10,0" path="m2643,-1561r9,e" filled="f" strokeweight=".20464mm">
                        <v:path arrowok="t"/>
                      </v:shape>
                      <v:group id="_x0000_s5028" style="position:absolute;left:2643;top:-1177;width:10;height:0" coordorigin="2643,-1177" coordsize="10,0">
                        <v:shape id="_x0000_s5047" style="position:absolute;left:2643;top:-1177;width:10;height:0" coordorigin="2643,-1177" coordsize="10,0" path="m2643,-1177r9,e" filled="f" strokeweight=".58pt">
                          <v:path arrowok="t"/>
                        </v:shape>
                        <v:group id="_x0000_s5029" style="position:absolute;left:2643;top:-867;width:10;height:0" coordorigin="2643,-867" coordsize="10,0">
                          <v:shape id="_x0000_s5046" style="position:absolute;left:2643;top:-867;width:10;height:0" coordorigin="2643,-867" coordsize="10,0" path="m2643,-867r9,e" filled="f" strokeweight=".20464mm">
                            <v:path arrowok="t"/>
                          </v:shape>
                          <v:group id="_x0000_s5030" style="position:absolute;left:2643;top:-555;width:10;height:0" coordorigin="2643,-555" coordsize="10,0">
                            <v:shape id="_x0000_s5045" style="position:absolute;left:2643;top:-555;width:10;height:0" coordorigin="2643,-555" coordsize="10,0" path="m2643,-555r9,e" filled="f" strokeweight=".58pt">
                              <v:path arrowok="t"/>
                            </v:shape>
                            <v:group id="_x0000_s5031" style="position:absolute;left:2649;top:-2806;width:0;height:3641" coordorigin="2649,-2806" coordsize="0,3641">
                              <v:shape id="_x0000_s5044" style="position:absolute;left:2649;top:-2806;width:0;height:3641" coordorigin="2649,-2806" coordsize="0,3641" path="m2649,-2806r,3641e" filled="f" strokeweight=".58pt">
                                <v:path arrowok="t"/>
                              </v:shape>
                              <v:group id="_x0000_s5032" style="position:absolute;left:2652;top:830;width:965;height:0" coordorigin="2652,830" coordsize="965,0">
                                <v:shape id="_x0000_s5043" style="position:absolute;left:2652;top:830;width:965;height:0" coordorigin="2652,830" coordsize="965,0" path="m2652,830r965,e" filled="f" strokeweight=".58pt">
                                  <v:path arrowok="t"/>
                                </v:shape>
                                <v:group id="_x0000_s5033" style="position:absolute;left:3603;top:830;width:10;height:0" coordorigin="3603,830" coordsize="10,0">
                                  <v:shape id="_x0000_s5042" style="position:absolute;left:3603;top:830;width:10;height:0" coordorigin="3603,830" coordsize="10,0" path="m3603,830r9,e" filled="f" strokeweight=".58pt">
                                    <v:path arrowok="t"/>
                                  </v:shape>
                                  <v:group id="_x0000_s5034" style="position:absolute;left:3612;top:830;width:972;height:0" coordorigin="3612,830" coordsize="972,0">
                                    <v:shape id="_x0000_s5041" style="position:absolute;left:3612;top:830;width:972;height:0" coordorigin="3612,830" coordsize="972,0" path="m3612,830r973,e" filled="f" strokeweight=".58pt">
                                      <v:path arrowok="t"/>
                                    </v:shape>
                                    <v:group id="_x0000_s5035" style="position:absolute;left:4571;top:830;width:10;height:0" coordorigin="4571,830" coordsize="10,0">
                                      <v:shape id="_x0000_s5040" style="position:absolute;left:4571;top:830;width:10;height:0" coordorigin="4571,830" coordsize="10,0" path="m4571,830r9,e" filled="f" strokeweight=".58pt">
                                        <v:path arrowok="t"/>
                                      </v:shape>
                                      <v:group id="_x0000_s5036" style="position:absolute;left:4580;top:830;width:948;height:0" coordorigin="4580,830" coordsize="948,0">
                                        <v:shape id="_x0000_s5039" style="position:absolute;left:4580;top:830;width:948;height:0" coordorigin="4580,830" coordsize="948,0" path="m4580,830r948,e" filled="f" strokeweight=".58pt">
                                          <v:path arrowok="t"/>
                                        </v:shape>
                                        <v:group id="_x0000_s5037" style="position:absolute;left:5533;top:-2806;width:0;height:3641" coordorigin="5533,-2806" coordsize="0,3641">
                                          <v:shape id="_x0000_s5038" style="position:absolute;left:5533;top:-2806;width:0;height:3641" coordorigin="5533,-2806" coordsize="0,3641" path="m5533,-2806r,3641e" filled="f" strokeweight=".58pt">
                                            <v:path arrowok="t"/>
                                          </v:shape>
                                        </v:group>
                                      </v:group>
                                    </v:group>
                                  </v:group>
                                </v:group>
                              </v:group>
                            </v:group>
                          </v:group>
                        </v:group>
                      </v:group>
                    </v:group>
                  </v:group>
                </v:group>
              </v:group>
            </v:group>
            <w10:wrap anchorx="page"/>
          </v:group>
        </w:pict>
      </w:r>
      <w:r w:rsidRPr="00E06362">
        <w:pict>
          <v:group id="_x0000_s5015" style="position:absolute;left:0;text-align:left;margin-left:302.85pt;margin-top:-140.6pt;width:145.7pt;height:182.65pt;z-index:-12229;mso-position-horizontal-relative:page" coordorigin="6057,-2812" coordsize="2914,3653">
            <v:group id="_x0000_s5016" style="position:absolute;left:6063;top:-2806;width:0;height:3641" coordorigin="6063,-2806" coordsize="0,3641">
              <v:shape id="_x0000_s5021" style="position:absolute;left:6063;top:-2806;width:0;height:3641" coordorigin="6063,-2806" coordsize="0,3641" path="m6063,-2806r,3641e" filled="f" strokeweight=".58pt">
                <v:path arrowok="t"/>
              </v:shape>
              <v:group id="_x0000_s5017" style="position:absolute;left:6066;top:830;width:2895;height:0" coordorigin="6066,830" coordsize="2895,0">
                <v:shape id="_x0000_s5020" style="position:absolute;left:6066;top:830;width:2895;height:0" coordorigin="6066,830" coordsize="2895,0" path="m6066,830r2895,e" filled="f" strokeweight=".58pt">
                  <v:path arrowok="t"/>
                </v:shape>
                <v:group id="_x0000_s5018" style="position:absolute;left:8965;top:-2806;width:0;height:3641" coordorigin="8965,-2806" coordsize="0,3641">
                  <v:shape id="_x0000_s5019" style="position:absolute;left:8965;top:-2806;width:0;height:3641" coordorigin="8965,-2806" coordsize="0,3641" path="m8965,-2806r,3641e" filled="f" strokeweight=".58pt">
                    <v:path arrowok="t"/>
                  </v:shape>
                </v:group>
              </v:group>
            </v:group>
            <w10:wrap anchorx="page"/>
          </v:group>
        </w:pict>
      </w:r>
      <w:r w:rsidR="007B1AFE">
        <w:rPr>
          <w:rFonts w:ascii="Calibri" w:eastAsia="Calibri" w:hAnsi="Calibri" w:cs="Calibri"/>
          <w:position w:val="-6"/>
          <w:sz w:val="22"/>
          <w:szCs w:val="22"/>
        </w:rPr>
        <w:t xml:space="preserve">UB=5                                      </w:t>
      </w:r>
      <w:r w:rsidR="007B1AFE">
        <w:rPr>
          <w:rFonts w:ascii="Calibri" w:eastAsia="Calibri" w:hAnsi="Calibri" w:cs="Calibri"/>
          <w:spacing w:val="21"/>
          <w:position w:val="-6"/>
          <w:sz w:val="22"/>
          <w:szCs w:val="22"/>
        </w:rPr>
        <w:t xml:space="preserve"> </w:t>
      </w:r>
      <w:r w:rsidR="007B1AFE">
        <w:rPr>
          <w:rFonts w:ascii="Calibri" w:eastAsia="Calibri" w:hAnsi="Calibri" w:cs="Calibri"/>
          <w:spacing w:val="1"/>
          <w:position w:val="7"/>
          <w:sz w:val="22"/>
          <w:szCs w:val="22"/>
        </w:rPr>
        <w:t>1</w:t>
      </w:r>
      <w:r w:rsidR="007B1AFE">
        <w:rPr>
          <w:rFonts w:ascii="Calibri" w:eastAsia="Calibri" w:hAnsi="Calibri" w:cs="Calibri"/>
          <w:position w:val="7"/>
          <w:sz w:val="22"/>
          <w:szCs w:val="22"/>
        </w:rPr>
        <w:t>0</w:t>
      </w:r>
      <w:r w:rsidR="007B1AFE">
        <w:rPr>
          <w:rFonts w:ascii="Calibri" w:eastAsia="Calibri" w:hAnsi="Calibri" w:cs="Calibri"/>
          <w:spacing w:val="1"/>
          <w:position w:val="7"/>
          <w:sz w:val="22"/>
          <w:szCs w:val="22"/>
        </w:rPr>
        <w:t xml:space="preserve"> </w:t>
      </w:r>
      <w:r w:rsidR="007B1AFE">
        <w:rPr>
          <w:rFonts w:ascii="Calibri" w:eastAsia="Calibri" w:hAnsi="Calibri" w:cs="Calibri"/>
          <w:position w:val="7"/>
          <w:sz w:val="22"/>
          <w:szCs w:val="22"/>
        </w:rPr>
        <w:t>is</w:t>
      </w:r>
      <w:r w:rsidR="007B1AFE">
        <w:rPr>
          <w:rFonts w:ascii="Calibri" w:eastAsia="Calibri" w:hAnsi="Calibri" w:cs="Calibri"/>
          <w:spacing w:val="-2"/>
          <w:position w:val="7"/>
          <w:sz w:val="22"/>
          <w:szCs w:val="22"/>
        </w:rPr>
        <w:t xml:space="preserve"> </w:t>
      </w:r>
      <w:r w:rsidR="007B1AFE">
        <w:rPr>
          <w:rFonts w:ascii="Calibri" w:eastAsia="Calibri" w:hAnsi="Calibri" w:cs="Calibri"/>
          <w:position w:val="7"/>
          <w:sz w:val="22"/>
          <w:szCs w:val="22"/>
        </w:rPr>
        <w:t>r</w:t>
      </w:r>
      <w:r w:rsidR="007B1AFE">
        <w:rPr>
          <w:rFonts w:ascii="Calibri" w:eastAsia="Calibri" w:hAnsi="Calibri" w:cs="Calibri"/>
          <w:spacing w:val="-2"/>
          <w:position w:val="7"/>
          <w:sz w:val="22"/>
          <w:szCs w:val="22"/>
        </w:rPr>
        <w:t>e</w:t>
      </w:r>
      <w:r w:rsidR="007B1AFE">
        <w:rPr>
          <w:rFonts w:ascii="Calibri" w:eastAsia="Calibri" w:hAnsi="Calibri" w:cs="Calibri"/>
          <w:spacing w:val="-1"/>
          <w:position w:val="7"/>
          <w:sz w:val="22"/>
          <w:szCs w:val="22"/>
        </w:rPr>
        <w:t>m</w:t>
      </w:r>
      <w:r w:rsidR="007B1AFE">
        <w:rPr>
          <w:rFonts w:ascii="Calibri" w:eastAsia="Calibri" w:hAnsi="Calibri" w:cs="Calibri"/>
          <w:spacing w:val="1"/>
          <w:position w:val="7"/>
          <w:sz w:val="22"/>
          <w:szCs w:val="22"/>
        </w:rPr>
        <w:t>o</w:t>
      </w:r>
      <w:r w:rsidR="007B1AFE">
        <w:rPr>
          <w:rFonts w:ascii="Calibri" w:eastAsia="Calibri" w:hAnsi="Calibri" w:cs="Calibri"/>
          <w:spacing w:val="-1"/>
          <w:position w:val="7"/>
          <w:sz w:val="22"/>
          <w:szCs w:val="22"/>
        </w:rPr>
        <w:t>v</w:t>
      </w:r>
      <w:r w:rsidR="007B1AFE">
        <w:rPr>
          <w:rFonts w:ascii="Calibri" w:eastAsia="Calibri" w:hAnsi="Calibri" w:cs="Calibri"/>
          <w:position w:val="7"/>
          <w:sz w:val="22"/>
          <w:szCs w:val="22"/>
        </w:rPr>
        <w:t>ed and</w:t>
      </w:r>
      <w:r w:rsidR="007B1AFE">
        <w:rPr>
          <w:rFonts w:ascii="Calibri" w:eastAsia="Calibri" w:hAnsi="Calibri" w:cs="Calibri"/>
          <w:spacing w:val="-1"/>
          <w:position w:val="7"/>
          <w:sz w:val="22"/>
          <w:szCs w:val="22"/>
        </w:rPr>
        <w:t xml:space="preserve"> </w:t>
      </w:r>
      <w:r w:rsidR="007B1AFE">
        <w:rPr>
          <w:rFonts w:ascii="Calibri" w:eastAsia="Calibri" w:hAnsi="Calibri" w:cs="Calibri"/>
          <w:position w:val="7"/>
          <w:sz w:val="22"/>
          <w:szCs w:val="22"/>
        </w:rPr>
        <w:t>A[</w:t>
      </w:r>
      <w:r w:rsidR="007B1AFE">
        <w:rPr>
          <w:rFonts w:ascii="Calibri" w:eastAsia="Calibri" w:hAnsi="Calibri" w:cs="Calibri"/>
          <w:spacing w:val="1"/>
          <w:position w:val="7"/>
          <w:sz w:val="22"/>
          <w:szCs w:val="22"/>
        </w:rPr>
        <w:t>5</w:t>
      </w:r>
      <w:r w:rsidR="007B1AFE">
        <w:rPr>
          <w:rFonts w:ascii="Calibri" w:eastAsia="Calibri" w:hAnsi="Calibri" w:cs="Calibri"/>
          <w:position w:val="7"/>
          <w:sz w:val="22"/>
          <w:szCs w:val="22"/>
        </w:rPr>
        <w:t>] is</w:t>
      </w:r>
      <w:r w:rsidR="007B1AFE">
        <w:rPr>
          <w:rFonts w:ascii="Calibri" w:eastAsia="Calibri" w:hAnsi="Calibri" w:cs="Calibri"/>
          <w:spacing w:val="-3"/>
          <w:position w:val="7"/>
          <w:sz w:val="22"/>
          <w:szCs w:val="22"/>
        </w:rPr>
        <w:t xml:space="preserve"> </w:t>
      </w:r>
      <w:r w:rsidR="007B1AFE">
        <w:rPr>
          <w:rFonts w:ascii="Calibri" w:eastAsia="Calibri" w:hAnsi="Calibri" w:cs="Calibri"/>
          <w:position w:val="7"/>
          <w:sz w:val="22"/>
          <w:szCs w:val="22"/>
        </w:rPr>
        <w:t>f</w:t>
      </w:r>
      <w:r w:rsidR="007B1AFE">
        <w:rPr>
          <w:rFonts w:ascii="Calibri" w:eastAsia="Calibri" w:hAnsi="Calibri" w:cs="Calibri"/>
          <w:spacing w:val="-2"/>
          <w:position w:val="7"/>
          <w:sz w:val="22"/>
          <w:szCs w:val="22"/>
        </w:rPr>
        <w:t>r</w:t>
      </w:r>
      <w:r w:rsidR="007B1AFE">
        <w:rPr>
          <w:rFonts w:ascii="Calibri" w:eastAsia="Calibri" w:hAnsi="Calibri" w:cs="Calibri"/>
          <w:position w:val="7"/>
          <w:sz w:val="22"/>
          <w:szCs w:val="22"/>
        </w:rPr>
        <w:t>ee</w:t>
      </w:r>
    </w:p>
    <w:p w:rsidR="00691543" w:rsidRDefault="007B1AFE">
      <w:pPr>
        <w:spacing w:line="180" w:lineRule="exact"/>
        <w:ind w:left="4852" w:right="4192"/>
        <w:jc w:val="center"/>
        <w:rPr>
          <w:rFonts w:ascii="Calibri" w:eastAsia="Calibri" w:hAnsi="Calibri" w:cs="Calibri"/>
          <w:sz w:val="22"/>
          <w:szCs w:val="22"/>
        </w:rPr>
        <w:sectPr w:rsidR="00691543">
          <w:type w:val="continuous"/>
          <w:pgSz w:w="12240" w:h="15840"/>
          <w:pgMar w:top="920" w:right="1260" w:bottom="280" w:left="1280" w:header="720" w:footer="720" w:gutter="0"/>
          <w:cols w:space="720"/>
        </w:sectPr>
      </w:pPr>
      <w:r>
        <w:rPr>
          <w:rFonts w:ascii="Calibri" w:eastAsia="Calibri" w:hAnsi="Calibri" w:cs="Calibri"/>
          <w:position w:val="2"/>
          <w:sz w:val="22"/>
          <w:szCs w:val="22"/>
        </w:rPr>
        <w:t>UB</w:t>
      </w:r>
      <w:r>
        <w:rPr>
          <w:rFonts w:ascii="Calibri" w:eastAsia="Calibri" w:hAnsi="Calibri" w:cs="Calibri"/>
          <w:spacing w:val="1"/>
          <w:position w:val="2"/>
          <w:sz w:val="22"/>
          <w:szCs w:val="22"/>
        </w:rPr>
        <w:t xml:space="preserve"> </w:t>
      </w:r>
      <w:r>
        <w:rPr>
          <w:rFonts w:ascii="Calibri" w:eastAsia="Calibri" w:hAnsi="Calibri" w:cs="Calibri"/>
          <w:position w:val="2"/>
          <w:sz w:val="22"/>
          <w:szCs w:val="22"/>
        </w:rPr>
        <w:t>=</w:t>
      </w:r>
      <w:r>
        <w:rPr>
          <w:rFonts w:ascii="Calibri" w:eastAsia="Calibri" w:hAnsi="Calibri" w:cs="Calibri"/>
          <w:spacing w:val="-1"/>
          <w:position w:val="2"/>
          <w:sz w:val="22"/>
          <w:szCs w:val="22"/>
        </w:rPr>
        <w:t xml:space="preserve"> </w:t>
      </w:r>
      <w:r>
        <w:rPr>
          <w:rFonts w:ascii="Calibri" w:eastAsia="Calibri" w:hAnsi="Calibri" w:cs="Calibri"/>
          <w:position w:val="2"/>
          <w:sz w:val="22"/>
          <w:szCs w:val="22"/>
        </w:rPr>
        <w:t>4</w:t>
      </w:r>
    </w:p>
    <w:p w:rsidR="00691543" w:rsidRDefault="007B1AFE">
      <w:pPr>
        <w:spacing w:before="75"/>
        <w:ind w:left="160" w:right="3162"/>
        <w:jc w:val="both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b/>
          <w:sz w:val="22"/>
          <w:szCs w:val="22"/>
        </w:rPr>
        <w:lastRenderedPageBreak/>
        <w:t>1.2</w:t>
      </w:r>
      <w:r>
        <w:rPr>
          <w:rFonts w:ascii="Arial" w:eastAsia="Arial" w:hAnsi="Arial" w:cs="Arial"/>
          <w:b/>
          <w:spacing w:val="1"/>
          <w:sz w:val="22"/>
          <w:szCs w:val="22"/>
        </w:rPr>
        <w:t>.</w:t>
      </w:r>
      <w:r>
        <w:rPr>
          <w:rFonts w:ascii="Arial" w:eastAsia="Arial" w:hAnsi="Arial" w:cs="Arial"/>
          <w:b/>
          <w:spacing w:val="-3"/>
          <w:sz w:val="22"/>
          <w:szCs w:val="22"/>
        </w:rPr>
        <w:t>7</w:t>
      </w:r>
      <w:r>
        <w:rPr>
          <w:rFonts w:ascii="Arial" w:eastAsia="Arial" w:hAnsi="Arial" w:cs="Arial"/>
          <w:b/>
          <w:spacing w:val="1"/>
          <w:sz w:val="22"/>
          <w:szCs w:val="22"/>
        </w:rPr>
        <w:t>.</w:t>
      </w:r>
      <w:r>
        <w:rPr>
          <w:rFonts w:ascii="Arial" w:eastAsia="Arial" w:hAnsi="Arial" w:cs="Arial"/>
          <w:b/>
          <w:sz w:val="22"/>
          <w:szCs w:val="22"/>
        </w:rPr>
        <w:t>4</w:t>
      </w:r>
      <w:r>
        <w:rPr>
          <w:rFonts w:ascii="Arial" w:eastAsia="Arial" w:hAnsi="Arial" w:cs="Arial"/>
          <w:b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b/>
          <w:spacing w:val="-1"/>
          <w:sz w:val="22"/>
          <w:szCs w:val="22"/>
        </w:rPr>
        <w:t>S</w:t>
      </w:r>
      <w:r>
        <w:rPr>
          <w:rFonts w:ascii="Arial" w:eastAsia="Arial" w:hAnsi="Arial" w:cs="Arial"/>
          <w:b/>
          <w:sz w:val="22"/>
          <w:szCs w:val="22"/>
        </w:rPr>
        <w:t>e</w:t>
      </w:r>
      <w:r>
        <w:rPr>
          <w:rFonts w:ascii="Arial" w:eastAsia="Arial" w:hAnsi="Arial" w:cs="Arial"/>
          <w:b/>
          <w:spacing w:val="-1"/>
          <w:sz w:val="22"/>
          <w:szCs w:val="22"/>
        </w:rPr>
        <w:t>a</w:t>
      </w:r>
      <w:r>
        <w:rPr>
          <w:rFonts w:ascii="Arial" w:eastAsia="Arial" w:hAnsi="Arial" w:cs="Arial"/>
          <w:b/>
          <w:sz w:val="22"/>
          <w:szCs w:val="22"/>
        </w:rPr>
        <w:t>rc</w:t>
      </w:r>
      <w:r>
        <w:rPr>
          <w:rFonts w:ascii="Arial" w:eastAsia="Arial" w:hAnsi="Arial" w:cs="Arial"/>
          <w:b/>
          <w:spacing w:val="-3"/>
          <w:sz w:val="22"/>
          <w:szCs w:val="22"/>
        </w:rPr>
        <w:t>h</w:t>
      </w:r>
      <w:r>
        <w:rPr>
          <w:rFonts w:ascii="Arial" w:eastAsia="Arial" w:hAnsi="Arial" w:cs="Arial"/>
          <w:b/>
          <w:spacing w:val="1"/>
          <w:sz w:val="22"/>
          <w:szCs w:val="22"/>
        </w:rPr>
        <w:t>i</w:t>
      </w:r>
      <w:r>
        <w:rPr>
          <w:rFonts w:ascii="Arial" w:eastAsia="Arial" w:hAnsi="Arial" w:cs="Arial"/>
          <w:b/>
          <w:sz w:val="22"/>
          <w:szCs w:val="22"/>
        </w:rPr>
        <w:t>ng an</w:t>
      </w:r>
      <w:r>
        <w:rPr>
          <w:rFonts w:ascii="Arial" w:eastAsia="Arial" w:hAnsi="Arial" w:cs="Arial"/>
          <w:b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b/>
          <w:spacing w:val="-3"/>
          <w:sz w:val="22"/>
          <w:szCs w:val="22"/>
        </w:rPr>
        <w:t>e</w:t>
      </w:r>
      <w:r>
        <w:rPr>
          <w:rFonts w:ascii="Arial" w:eastAsia="Arial" w:hAnsi="Arial" w:cs="Arial"/>
          <w:b/>
          <w:spacing w:val="-1"/>
          <w:sz w:val="22"/>
          <w:szCs w:val="22"/>
        </w:rPr>
        <w:t>l</w:t>
      </w:r>
      <w:r>
        <w:rPr>
          <w:rFonts w:ascii="Arial" w:eastAsia="Arial" w:hAnsi="Arial" w:cs="Arial"/>
          <w:b/>
          <w:sz w:val="22"/>
          <w:szCs w:val="22"/>
        </w:rPr>
        <w:t>eme</w:t>
      </w:r>
      <w:r>
        <w:rPr>
          <w:rFonts w:ascii="Arial" w:eastAsia="Arial" w:hAnsi="Arial" w:cs="Arial"/>
          <w:b/>
          <w:spacing w:val="-1"/>
          <w:sz w:val="22"/>
          <w:szCs w:val="22"/>
        </w:rPr>
        <w:t>n</w:t>
      </w:r>
      <w:r>
        <w:rPr>
          <w:rFonts w:ascii="Arial" w:eastAsia="Arial" w:hAnsi="Arial" w:cs="Arial"/>
          <w:b/>
          <w:sz w:val="22"/>
          <w:szCs w:val="22"/>
        </w:rPr>
        <w:t xml:space="preserve">t </w:t>
      </w:r>
      <w:r>
        <w:rPr>
          <w:rFonts w:ascii="Arial" w:eastAsia="Arial" w:hAnsi="Arial" w:cs="Arial"/>
          <w:b/>
          <w:spacing w:val="1"/>
          <w:sz w:val="22"/>
          <w:szCs w:val="22"/>
        </w:rPr>
        <w:t>i</w:t>
      </w:r>
      <w:r>
        <w:rPr>
          <w:rFonts w:ascii="Arial" w:eastAsia="Arial" w:hAnsi="Arial" w:cs="Arial"/>
          <w:b/>
          <w:sz w:val="22"/>
          <w:szCs w:val="22"/>
        </w:rPr>
        <w:t>n</w:t>
      </w:r>
      <w:r>
        <w:rPr>
          <w:rFonts w:ascii="Arial" w:eastAsia="Arial" w:hAnsi="Arial" w:cs="Arial"/>
          <w:b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b/>
          <w:sz w:val="22"/>
          <w:szCs w:val="22"/>
        </w:rPr>
        <w:t>Line</w:t>
      </w:r>
      <w:r>
        <w:rPr>
          <w:rFonts w:ascii="Arial" w:eastAsia="Arial" w:hAnsi="Arial" w:cs="Arial"/>
          <w:b/>
          <w:spacing w:val="-1"/>
          <w:sz w:val="22"/>
          <w:szCs w:val="22"/>
        </w:rPr>
        <w:t>a</w:t>
      </w:r>
      <w:r>
        <w:rPr>
          <w:rFonts w:ascii="Arial" w:eastAsia="Arial" w:hAnsi="Arial" w:cs="Arial"/>
          <w:b/>
          <w:sz w:val="22"/>
          <w:szCs w:val="22"/>
        </w:rPr>
        <w:t>r</w:t>
      </w:r>
      <w:r>
        <w:rPr>
          <w:rFonts w:ascii="Arial" w:eastAsia="Arial" w:hAnsi="Arial" w:cs="Arial"/>
          <w:b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b/>
          <w:spacing w:val="-8"/>
          <w:sz w:val="22"/>
          <w:szCs w:val="22"/>
        </w:rPr>
        <w:t>A</w:t>
      </w:r>
      <w:r>
        <w:rPr>
          <w:rFonts w:ascii="Arial" w:eastAsia="Arial" w:hAnsi="Arial" w:cs="Arial"/>
          <w:b/>
          <w:sz w:val="22"/>
          <w:szCs w:val="22"/>
        </w:rPr>
        <w:t>r</w:t>
      </w:r>
      <w:r>
        <w:rPr>
          <w:rFonts w:ascii="Arial" w:eastAsia="Arial" w:hAnsi="Arial" w:cs="Arial"/>
          <w:b/>
          <w:spacing w:val="1"/>
          <w:sz w:val="22"/>
          <w:szCs w:val="22"/>
        </w:rPr>
        <w:t>r</w:t>
      </w:r>
      <w:r>
        <w:rPr>
          <w:rFonts w:ascii="Arial" w:eastAsia="Arial" w:hAnsi="Arial" w:cs="Arial"/>
          <w:b/>
          <w:spacing w:val="2"/>
          <w:sz w:val="22"/>
          <w:szCs w:val="22"/>
        </w:rPr>
        <w:t>a</w:t>
      </w:r>
      <w:r>
        <w:rPr>
          <w:rFonts w:ascii="Arial" w:eastAsia="Arial" w:hAnsi="Arial" w:cs="Arial"/>
          <w:b/>
          <w:sz w:val="22"/>
          <w:szCs w:val="22"/>
        </w:rPr>
        <w:t>y</w:t>
      </w:r>
      <w:r>
        <w:rPr>
          <w:rFonts w:ascii="Arial" w:eastAsia="Arial" w:hAnsi="Arial" w:cs="Arial"/>
          <w:b/>
          <w:spacing w:val="61"/>
          <w:sz w:val="22"/>
          <w:szCs w:val="22"/>
        </w:rPr>
        <w:t xml:space="preserve"> </w:t>
      </w:r>
      <w:r>
        <w:rPr>
          <w:rFonts w:ascii="Arial" w:eastAsia="Arial" w:hAnsi="Arial" w:cs="Arial"/>
          <w:b/>
          <w:spacing w:val="1"/>
          <w:sz w:val="22"/>
          <w:szCs w:val="22"/>
        </w:rPr>
        <w:t>(</w:t>
      </w:r>
      <w:r>
        <w:rPr>
          <w:rFonts w:ascii="Arial" w:eastAsia="Arial" w:hAnsi="Arial" w:cs="Arial"/>
          <w:b/>
          <w:sz w:val="22"/>
          <w:szCs w:val="22"/>
        </w:rPr>
        <w:t>Line</w:t>
      </w:r>
      <w:r>
        <w:rPr>
          <w:rFonts w:ascii="Arial" w:eastAsia="Arial" w:hAnsi="Arial" w:cs="Arial"/>
          <w:b/>
          <w:spacing w:val="-1"/>
          <w:sz w:val="22"/>
          <w:szCs w:val="22"/>
        </w:rPr>
        <w:t>a</w:t>
      </w:r>
      <w:r>
        <w:rPr>
          <w:rFonts w:ascii="Arial" w:eastAsia="Arial" w:hAnsi="Arial" w:cs="Arial"/>
          <w:b/>
          <w:sz w:val="22"/>
          <w:szCs w:val="22"/>
        </w:rPr>
        <w:t>r</w:t>
      </w:r>
      <w:r>
        <w:rPr>
          <w:rFonts w:ascii="Arial" w:eastAsia="Arial" w:hAnsi="Arial" w:cs="Arial"/>
          <w:b/>
          <w:spacing w:val="-1"/>
          <w:sz w:val="22"/>
          <w:szCs w:val="22"/>
        </w:rPr>
        <w:t xml:space="preserve"> S</w:t>
      </w:r>
      <w:r>
        <w:rPr>
          <w:rFonts w:ascii="Arial" w:eastAsia="Arial" w:hAnsi="Arial" w:cs="Arial"/>
          <w:b/>
          <w:sz w:val="22"/>
          <w:szCs w:val="22"/>
        </w:rPr>
        <w:t>e</w:t>
      </w:r>
      <w:r>
        <w:rPr>
          <w:rFonts w:ascii="Arial" w:eastAsia="Arial" w:hAnsi="Arial" w:cs="Arial"/>
          <w:b/>
          <w:spacing w:val="-1"/>
          <w:sz w:val="22"/>
          <w:szCs w:val="22"/>
        </w:rPr>
        <w:t>a</w:t>
      </w:r>
      <w:r>
        <w:rPr>
          <w:rFonts w:ascii="Arial" w:eastAsia="Arial" w:hAnsi="Arial" w:cs="Arial"/>
          <w:b/>
          <w:sz w:val="22"/>
          <w:szCs w:val="22"/>
        </w:rPr>
        <w:t>rc</w:t>
      </w:r>
      <w:r>
        <w:rPr>
          <w:rFonts w:ascii="Arial" w:eastAsia="Arial" w:hAnsi="Arial" w:cs="Arial"/>
          <w:b/>
          <w:spacing w:val="-3"/>
          <w:sz w:val="22"/>
          <w:szCs w:val="22"/>
        </w:rPr>
        <w:t>h</w:t>
      </w:r>
      <w:r>
        <w:rPr>
          <w:rFonts w:ascii="Arial" w:eastAsia="Arial" w:hAnsi="Arial" w:cs="Arial"/>
          <w:b/>
          <w:sz w:val="22"/>
          <w:szCs w:val="22"/>
        </w:rPr>
        <w:t>)</w:t>
      </w:r>
    </w:p>
    <w:p w:rsidR="00691543" w:rsidRDefault="007B1AFE">
      <w:pPr>
        <w:spacing w:before="40" w:line="276" w:lineRule="auto"/>
        <w:ind w:left="160" w:right="733" w:firstLine="720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pacing w:val="-1"/>
          <w:sz w:val="22"/>
          <w:szCs w:val="22"/>
        </w:rPr>
        <w:t>S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1"/>
          <w:sz w:val="22"/>
          <w:szCs w:val="22"/>
        </w:rPr>
        <w:t>a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ch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ng</w:t>
      </w:r>
      <w:r>
        <w:rPr>
          <w:rFonts w:ascii="Arial" w:eastAsia="Arial" w:hAnsi="Arial" w:cs="Arial"/>
          <w:spacing w:val="61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m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1"/>
          <w:sz w:val="22"/>
          <w:szCs w:val="22"/>
        </w:rPr>
        <w:t>a</w:t>
      </w:r>
      <w:r>
        <w:rPr>
          <w:rFonts w:ascii="Arial" w:eastAsia="Arial" w:hAnsi="Arial" w:cs="Arial"/>
          <w:sz w:val="22"/>
          <w:szCs w:val="22"/>
        </w:rPr>
        <w:t>ns</w:t>
      </w:r>
      <w:r>
        <w:rPr>
          <w:rFonts w:ascii="Arial" w:eastAsia="Arial" w:hAnsi="Arial" w:cs="Arial"/>
          <w:spacing w:val="-4"/>
          <w:sz w:val="22"/>
          <w:szCs w:val="22"/>
        </w:rPr>
        <w:t xml:space="preserve"> </w:t>
      </w:r>
      <w:r>
        <w:rPr>
          <w:rFonts w:ascii="Arial" w:eastAsia="Arial" w:hAnsi="Arial" w:cs="Arial"/>
          <w:spacing w:val="3"/>
          <w:sz w:val="22"/>
          <w:szCs w:val="22"/>
        </w:rPr>
        <w:t>f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n</w:t>
      </w:r>
      <w:r>
        <w:rPr>
          <w:rFonts w:ascii="Arial" w:eastAsia="Arial" w:hAnsi="Arial" w:cs="Arial"/>
          <w:spacing w:val="-1"/>
          <w:sz w:val="22"/>
          <w:szCs w:val="22"/>
        </w:rPr>
        <w:t>di</w:t>
      </w:r>
      <w:r>
        <w:rPr>
          <w:rFonts w:ascii="Arial" w:eastAsia="Arial" w:hAnsi="Arial" w:cs="Arial"/>
          <w:sz w:val="22"/>
          <w:szCs w:val="22"/>
        </w:rPr>
        <w:t>ng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>d l</w:t>
      </w:r>
      <w:r>
        <w:rPr>
          <w:rFonts w:ascii="Arial" w:eastAsia="Arial" w:hAnsi="Arial" w:cs="Arial"/>
          <w:spacing w:val="-1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>cati</w:t>
      </w:r>
      <w:r>
        <w:rPr>
          <w:rFonts w:ascii="Arial" w:eastAsia="Arial" w:hAnsi="Arial" w:cs="Arial"/>
          <w:spacing w:val="-3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 xml:space="preserve">g 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an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em</w:t>
      </w:r>
      <w:r>
        <w:rPr>
          <w:rFonts w:ascii="Arial" w:eastAsia="Arial" w:hAnsi="Arial" w:cs="Arial"/>
          <w:spacing w:val="-2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>nt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 xml:space="preserve">n </w:t>
      </w:r>
      <w:r>
        <w:rPr>
          <w:rFonts w:ascii="Arial" w:eastAsia="Arial" w:hAnsi="Arial" w:cs="Arial"/>
          <w:spacing w:val="-2"/>
          <w:sz w:val="22"/>
          <w:szCs w:val="22"/>
        </w:rPr>
        <w:t>a</w:t>
      </w:r>
      <w:r>
        <w:rPr>
          <w:rFonts w:ascii="Arial" w:eastAsia="Arial" w:hAnsi="Arial" w:cs="Arial"/>
          <w:spacing w:val="1"/>
          <w:sz w:val="22"/>
          <w:szCs w:val="22"/>
        </w:rPr>
        <w:t>rr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2"/>
          <w:sz w:val="22"/>
          <w:szCs w:val="22"/>
        </w:rPr>
        <w:t>y</w:t>
      </w:r>
      <w:r>
        <w:rPr>
          <w:rFonts w:ascii="Arial" w:eastAsia="Arial" w:hAnsi="Arial" w:cs="Arial"/>
          <w:sz w:val="22"/>
          <w:szCs w:val="22"/>
        </w:rPr>
        <w:t xml:space="preserve">. </w:t>
      </w:r>
      <w:r>
        <w:rPr>
          <w:rFonts w:ascii="Arial" w:eastAsia="Arial" w:hAnsi="Arial" w:cs="Arial"/>
          <w:spacing w:val="2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h</w:t>
      </w:r>
      <w:r>
        <w:rPr>
          <w:rFonts w:ascii="Arial" w:eastAsia="Arial" w:hAnsi="Arial" w:cs="Arial"/>
          <w:spacing w:val="-3"/>
          <w:sz w:val="22"/>
          <w:szCs w:val="22"/>
        </w:rPr>
        <w:t>e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are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pacing w:val="-3"/>
          <w:sz w:val="22"/>
          <w:szCs w:val="22"/>
        </w:rPr>
        <w:t>w</w:t>
      </w:r>
      <w:r>
        <w:rPr>
          <w:rFonts w:ascii="Arial" w:eastAsia="Arial" w:hAnsi="Arial" w:cs="Arial"/>
          <w:sz w:val="22"/>
          <w:szCs w:val="22"/>
        </w:rPr>
        <w:t xml:space="preserve">o </w:t>
      </w:r>
      <w:r>
        <w:rPr>
          <w:rFonts w:ascii="Arial" w:eastAsia="Arial" w:hAnsi="Arial" w:cs="Arial"/>
          <w:spacing w:val="2"/>
          <w:sz w:val="22"/>
          <w:szCs w:val="22"/>
        </w:rPr>
        <w:t>t</w:t>
      </w:r>
      <w:r>
        <w:rPr>
          <w:rFonts w:ascii="Arial" w:eastAsia="Arial" w:hAnsi="Arial" w:cs="Arial"/>
          <w:spacing w:val="-2"/>
          <w:sz w:val="22"/>
          <w:szCs w:val="22"/>
        </w:rPr>
        <w:t>y</w:t>
      </w:r>
      <w:r>
        <w:rPr>
          <w:rFonts w:ascii="Arial" w:eastAsia="Arial" w:hAnsi="Arial" w:cs="Arial"/>
          <w:sz w:val="22"/>
          <w:szCs w:val="22"/>
        </w:rPr>
        <w:t>p</w:t>
      </w:r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pacing w:val="-3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>f se</w:t>
      </w:r>
      <w:r>
        <w:rPr>
          <w:rFonts w:ascii="Arial" w:eastAsia="Arial" w:hAnsi="Arial" w:cs="Arial"/>
          <w:spacing w:val="-1"/>
          <w:sz w:val="22"/>
          <w:szCs w:val="22"/>
        </w:rPr>
        <w:t>a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ch.</w:t>
      </w:r>
    </w:p>
    <w:p w:rsidR="00691543" w:rsidRDefault="007B1AFE">
      <w:pPr>
        <w:spacing w:before="3"/>
        <w:ind w:left="880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1.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L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n</w:t>
      </w:r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>ar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S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1"/>
          <w:sz w:val="22"/>
          <w:szCs w:val="22"/>
        </w:rPr>
        <w:t>a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ch</w:t>
      </w:r>
    </w:p>
    <w:p w:rsidR="00691543" w:rsidRDefault="007B1AFE">
      <w:pPr>
        <w:spacing w:before="37"/>
        <w:ind w:left="880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2.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Bi</w:t>
      </w:r>
      <w:r>
        <w:rPr>
          <w:rFonts w:ascii="Arial" w:eastAsia="Arial" w:hAnsi="Arial" w:cs="Arial"/>
          <w:sz w:val="22"/>
          <w:szCs w:val="22"/>
        </w:rPr>
        <w:t>n</w:t>
      </w:r>
      <w:r>
        <w:rPr>
          <w:rFonts w:ascii="Arial" w:eastAsia="Arial" w:hAnsi="Arial" w:cs="Arial"/>
          <w:spacing w:val="-1"/>
          <w:sz w:val="22"/>
          <w:szCs w:val="22"/>
        </w:rPr>
        <w:t>a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y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S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1"/>
          <w:sz w:val="22"/>
          <w:szCs w:val="22"/>
        </w:rPr>
        <w:t>a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ch</w:t>
      </w:r>
    </w:p>
    <w:p w:rsidR="00691543" w:rsidRDefault="00691543">
      <w:pPr>
        <w:spacing w:before="5" w:line="120" w:lineRule="exact"/>
        <w:rPr>
          <w:sz w:val="12"/>
          <w:szCs w:val="12"/>
        </w:rPr>
      </w:pPr>
    </w:p>
    <w:p w:rsidR="00691543" w:rsidRDefault="00691543">
      <w:pPr>
        <w:spacing w:line="200" w:lineRule="exact"/>
      </w:pPr>
    </w:p>
    <w:p w:rsidR="00691543" w:rsidRDefault="007B1AFE">
      <w:pPr>
        <w:ind w:left="160" w:right="7911"/>
        <w:jc w:val="both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b/>
          <w:sz w:val="22"/>
          <w:szCs w:val="22"/>
        </w:rPr>
        <w:t>Line</w:t>
      </w:r>
      <w:r>
        <w:rPr>
          <w:rFonts w:ascii="Arial" w:eastAsia="Arial" w:hAnsi="Arial" w:cs="Arial"/>
          <w:b/>
          <w:spacing w:val="-1"/>
          <w:sz w:val="22"/>
          <w:szCs w:val="22"/>
        </w:rPr>
        <w:t>a</w:t>
      </w:r>
      <w:r>
        <w:rPr>
          <w:rFonts w:ascii="Arial" w:eastAsia="Arial" w:hAnsi="Arial" w:cs="Arial"/>
          <w:b/>
          <w:sz w:val="22"/>
          <w:szCs w:val="22"/>
        </w:rPr>
        <w:t>r</w:t>
      </w:r>
      <w:r>
        <w:rPr>
          <w:rFonts w:ascii="Arial" w:eastAsia="Arial" w:hAnsi="Arial" w:cs="Arial"/>
          <w:b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b/>
          <w:spacing w:val="-1"/>
          <w:sz w:val="22"/>
          <w:szCs w:val="22"/>
        </w:rPr>
        <w:t>S</w:t>
      </w:r>
      <w:r>
        <w:rPr>
          <w:rFonts w:ascii="Arial" w:eastAsia="Arial" w:hAnsi="Arial" w:cs="Arial"/>
          <w:b/>
          <w:sz w:val="22"/>
          <w:szCs w:val="22"/>
        </w:rPr>
        <w:t>e</w:t>
      </w:r>
      <w:r>
        <w:rPr>
          <w:rFonts w:ascii="Arial" w:eastAsia="Arial" w:hAnsi="Arial" w:cs="Arial"/>
          <w:b/>
          <w:spacing w:val="-3"/>
          <w:sz w:val="22"/>
          <w:szCs w:val="22"/>
        </w:rPr>
        <w:t>a</w:t>
      </w:r>
      <w:r>
        <w:rPr>
          <w:rFonts w:ascii="Arial" w:eastAsia="Arial" w:hAnsi="Arial" w:cs="Arial"/>
          <w:b/>
          <w:sz w:val="22"/>
          <w:szCs w:val="22"/>
        </w:rPr>
        <w:t>rch</w:t>
      </w:r>
      <w:r>
        <w:rPr>
          <w:rFonts w:ascii="Arial" w:eastAsia="Arial" w:hAnsi="Arial" w:cs="Arial"/>
          <w:b/>
          <w:spacing w:val="-1"/>
          <w:sz w:val="22"/>
          <w:szCs w:val="22"/>
        </w:rPr>
        <w:t xml:space="preserve"> </w:t>
      </w:r>
      <w:r>
        <w:rPr>
          <w:rFonts w:ascii="Arial" w:eastAsia="Arial" w:hAnsi="Arial" w:cs="Arial"/>
          <w:b/>
          <w:sz w:val="22"/>
          <w:szCs w:val="22"/>
        </w:rPr>
        <w:t>:</w:t>
      </w:r>
    </w:p>
    <w:p w:rsidR="00691543" w:rsidRDefault="007B1AFE">
      <w:pPr>
        <w:spacing w:before="42"/>
        <w:ind w:left="880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pacing w:val="-1"/>
          <w:sz w:val="22"/>
          <w:szCs w:val="22"/>
        </w:rPr>
        <w:t>A</w:t>
      </w:r>
      <w:r>
        <w:rPr>
          <w:rFonts w:ascii="Arial" w:eastAsia="Arial" w:hAnsi="Arial" w:cs="Arial"/>
          <w:sz w:val="22"/>
          <w:szCs w:val="22"/>
        </w:rPr>
        <w:t>ssume</w:t>
      </w:r>
    </w:p>
    <w:p w:rsidR="00691543" w:rsidRDefault="007B1AFE">
      <w:pPr>
        <w:spacing w:before="38"/>
        <w:ind w:left="1579"/>
        <w:rPr>
          <w:rFonts w:ascii="Arial" w:eastAsia="Arial" w:hAnsi="Arial" w:cs="Arial"/>
          <w:sz w:val="22"/>
          <w:szCs w:val="22"/>
        </w:rPr>
      </w:pPr>
      <w:r>
        <w:rPr>
          <w:rFonts w:ascii="Segoe MDL2 Assets" w:eastAsia="Segoe MDL2 Assets" w:hAnsi="Segoe MDL2 Assets" w:cs="Segoe MDL2 Assets"/>
          <w:w w:val="46"/>
          <w:sz w:val="22"/>
          <w:szCs w:val="22"/>
        </w:rPr>
        <w:t></w:t>
      </w:r>
      <w:r>
        <w:rPr>
          <w:rFonts w:ascii="Segoe MDL2 Assets" w:eastAsia="Segoe MDL2 Assets" w:hAnsi="Segoe MDL2 Assets" w:cs="Segoe MDL2 Assets"/>
          <w:spacing w:val="12"/>
          <w:w w:val="46"/>
          <w:sz w:val="22"/>
          <w:szCs w:val="22"/>
        </w:rPr>
        <w:t xml:space="preserve"> </w:t>
      </w:r>
      <w:r>
        <w:rPr>
          <w:rFonts w:ascii="Arial" w:eastAsia="Arial" w:hAnsi="Arial" w:cs="Arial"/>
          <w:spacing w:val="2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he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2"/>
          <w:sz w:val="22"/>
          <w:szCs w:val="22"/>
        </w:rPr>
        <w:t>r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ay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n</w:t>
      </w:r>
      <w:r>
        <w:rPr>
          <w:rFonts w:ascii="Arial" w:eastAsia="Arial" w:hAnsi="Arial" w:cs="Arial"/>
          <w:spacing w:val="-1"/>
          <w:sz w:val="22"/>
          <w:szCs w:val="22"/>
        </w:rPr>
        <w:t>a</w:t>
      </w:r>
      <w:r>
        <w:rPr>
          <w:rFonts w:ascii="Arial" w:eastAsia="Arial" w:hAnsi="Arial" w:cs="Arial"/>
          <w:spacing w:val="1"/>
          <w:sz w:val="22"/>
          <w:szCs w:val="22"/>
        </w:rPr>
        <w:t>m</w:t>
      </w:r>
      <w:r>
        <w:rPr>
          <w:rFonts w:ascii="Arial" w:eastAsia="Arial" w:hAnsi="Arial" w:cs="Arial"/>
          <w:sz w:val="22"/>
          <w:szCs w:val="22"/>
        </w:rPr>
        <w:t>e is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A</w:t>
      </w:r>
    </w:p>
    <w:p w:rsidR="00691543" w:rsidRDefault="007B1AFE">
      <w:pPr>
        <w:spacing w:before="38"/>
        <w:ind w:left="1579"/>
        <w:rPr>
          <w:rFonts w:ascii="Arial" w:eastAsia="Arial" w:hAnsi="Arial" w:cs="Arial"/>
          <w:sz w:val="22"/>
          <w:szCs w:val="22"/>
        </w:rPr>
      </w:pPr>
      <w:r>
        <w:rPr>
          <w:rFonts w:ascii="Segoe MDL2 Assets" w:eastAsia="Segoe MDL2 Assets" w:hAnsi="Segoe MDL2 Assets" w:cs="Segoe MDL2 Assets"/>
          <w:w w:val="46"/>
          <w:sz w:val="22"/>
          <w:szCs w:val="22"/>
        </w:rPr>
        <w:t></w:t>
      </w:r>
      <w:r>
        <w:rPr>
          <w:rFonts w:ascii="Segoe MDL2 Assets" w:eastAsia="Segoe MDL2 Assets" w:hAnsi="Segoe MDL2 Assets" w:cs="Segoe MDL2 Assets"/>
          <w:spacing w:val="12"/>
          <w:w w:val="46"/>
          <w:sz w:val="22"/>
          <w:szCs w:val="22"/>
        </w:rPr>
        <w:t xml:space="preserve"> </w:t>
      </w:r>
      <w:r>
        <w:rPr>
          <w:rFonts w:ascii="Arial" w:eastAsia="Arial" w:hAnsi="Arial" w:cs="Arial"/>
          <w:spacing w:val="2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he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 xml:space="preserve">ement 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be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se</w:t>
      </w:r>
      <w:r>
        <w:rPr>
          <w:rFonts w:ascii="Arial" w:eastAsia="Arial" w:hAnsi="Arial" w:cs="Arial"/>
          <w:spacing w:val="-1"/>
          <w:sz w:val="22"/>
          <w:szCs w:val="22"/>
        </w:rPr>
        <w:t>a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pacing w:val="-2"/>
          <w:sz w:val="22"/>
          <w:szCs w:val="22"/>
        </w:rPr>
        <w:t>c</w:t>
      </w:r>
      <w:r>
        <w:rPr>
          <w:rFonts w:ascii="Arial" w:eastAsia="Arial" w:hAnsi="Arial" w:cs="Arial"/>
          <w:sz w:val="22"/>
          <w:szCs w:val="22"/>
        </w:rPr>
        <w:t>h</w:t>
      </w:r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>d is x</w:t>
      </w:r>
    </w:p>
    <w:p w:rsidR="00691543" w:rsidRDefault="007B1AFE">
      <w:pPr>
        <w:spacing w:before="40"/>
        <w:ind w:left="1579"/>
        <w:rPr>
          <w:rFonts w:ascii="Arial" w:eastAsia="Arial" w:hAnsi="Arial" w:cs="Arial"/>
          <w:sz w:val="22"/>
          <w:szCs w:val="22"/>
        </w:rPr>
      </w:pPr>
      <w:r>
        <w:rPr>
          <w:rFonts w:ascii="Segoe MDL2 Assets" w:eastAsia="Segoe MDL2 Assets" w:hAnsi="Segoe MDL2 Assets" w:cs="Segoe MDL2 Assets"/>
          <w:w w:val="46"/>
          <w:sz w:val="22"/>
          <w:szCs w:val="22"/>
        </w:rPr>
        <w:t></w:t>
      </w:r>
      <w:r>
        <w:rPr>
          <w:rFonts w:ascii="Segoe MDL2 Assets" w:eastAsia="Segoe MDL2 Assets" w:hAnsi="Segoe MDL2 Assets" w:cs="Segoe MDL2 Assets"/>
          <w:spacing w:val="12"/>
          <w:w w:val="46"/>
          <w:sz w:val="22"/>
          <w:szCs w:val="22"/>
        </w:rPr>
        <w:t xml:space="preserve"> </w:t>
      </w:r>
      <w:r>
        <w:rPr>
          <w:rFonts w:ascii="Arial" w:eastAsia="Arial" w:hAnsi="Arial" w:cs="Arial"/>
          <w:spacing w:val="2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he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2"/>
          <w:sz w:val="22"/>
          <w:szCs w:val="22"/>
        </w:rPr>
        <w:t>r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ay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pacing w:val="-2"/>
          <w:sz w:val="22"/>
          <w:szCs w:val="22"/>
        </w:rPr>
        <w:t>z</w:t>
      </w:r>
      <w:r>
        <w:rPr>
          <w:rFonts w:ascii="Arial" w:eastAsia="Arial" w:hAnsi="Arial" w:cs="Arial"/>
          <w:sz w:val="22"/>
          <w:szCs w:val="22"/>
        </w:rPr>
        <w:t>e is n</w:t>
      </w:r>
    </w:p>
    <w:p w:rsidR="00691543" w:rsidRDefault="007B1AFE">
      <w:pPr>
        <w:spacing w:before="37"/>
        <w:ind w:left="880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pacing w:val="2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he</w:t>
      </w:r>
      <w:r>
        <w:rPr>
          <w:rFonts w:ascii="Arial" w:eastAsia="Arial" w:hAnsi="Arial" w:cs="Arial"/>
          <w:spacing w:val="-4"/>
          <w:sz w:val="22"/>
          <w:szCs w:val="22"/>
        </w:rPr>
        <w:t xml:space="preserve"> </w:t>
      </w:r>
      <w:r>
        <w:rPr>
          <w:rFonts w:ascii="Arial" w:eastAsia="Arial" w:hAnsi="Arial" w:cs="Arial"/>
          <w:spacing w:val="3"/>
          <w:sz w:val="22"/>
          <w:szCs w:val="22"/>
        </w:rPr>
        <w:t>f</w:t>
      </w:r>
      <w:r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spacing w:val="-1"/>
          <w:sz w:val="22"/>
          <w:szCs w:val="22"/>
        </w:rPr>
        <w:t>ll</w:t>
      </w:r>
      <w:r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spacing w:val="-4"/>
          <w:sz w:val="22"/>
          <w:szCs w:val="22"/>
        </w:rPr>
        <w:t>w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ng</w:t>
      </w:r>
      <w:r>
        <w:rPr>
          <w:rFonts w:ascii="Arial" w:eastAsia="Arial" w:hAnsi="Arial" w:cs="Arial"/>
          <w:spacing w:val="3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1"/>
          <w:sz w:val="22"/>
          <w:szCs w:val="22"/>
        </w:rPr>
        <w:t>p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are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</w:t>
      </w:r>
      <w:r>
        <w:rPr>
          <w:rFonts w:ascii="Arial" w:eastAsia="Arial" w:hAnsi="Arial" w:cs="Arial"/>
          <w:spacing w:val="-3"/>
          <w:sz w:val="22"/>
          <w:szCs w:val="22"/>
        </w:rPr>
        <w:t>u</w:t>
      </w:r>
      <w:r>
        <w:rPr>
          <w:rFonts w:ascii="Arial" w:eastAsia="Arial" w:hAnsi="Arial" w:cs="Arial"/>
          <w:sz w:val="22"/>
          <w:szCs w:val="22"/>
        </w:rPr>
        <w:t>sed</w:t>
      </w:r>
      <w:r>
        <w:rPr>
          <w:rFonts w:ascii="Arial" w:eastAsia="Arial" w:hAnsi="Arial" w:cs="Arial"/>
          <w:spacing w:val="1"/>
          <w:sz w:val="22"/>
          <w:szCs w:val="22"/>
        </w:rPr>
        <w:t xml:space="preserve"> t</w:t>
      </w:r>
      <w:r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se</w:t>
      </w:r>
      <w:r>
        <w:rPr>
          <w:rFonts w:ascii="Arial" w:eastAsia="Arial" w:hAnsi="Arial" w:cs="Arial"/>
          <w:spacing w:val="-1"/>
          <w:sz w:val="22"/>
          <w:szCs w:val="22"/>
        </w:rPr>
        <w:t>a</w:t>
      </w:r>
      <w:r>
        <w:rPr>
          <w:rFonts w:ascii="Arial" w:eastAsia="Arial" w:hAnsi="Arial" w:cs="Arial"/>
          <w:spacing w:val="-2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ch an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eme</w:t>
      </w:r>
      <w:r>
        <w:rPr>
          <w:rFonts w:ascii="Arial" w:eastAsia="Arial" w:hAnsi="Arial" w:cs="Arial"/>
          <w:spacing w:val="-3"/>
          <w:sz w:val="22"/>
          <w:szCs w:val="22"/>
        </w:rPr>
        <w:t>n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.</w:t>
      </w:r>
    </w:p>
    <w:p w:rsidR="00691543" w:rsidRDefault="007B1AFE">
      <w:pPr>
        <w:spacing w:before="38"/>
        <w:ind w:left="880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.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C</w:t>
      </w:r>
      <w:r>
        <w:rPr>
          <w:rFonts w:ascii="Arial" w:eastAsia="Arial" w:hAnsi="Arial" w:cs="Arial"/>
          <w:sz w:val="22"/>
          <w:szCs w:val="22"/>
        </w:rPr>
        <w:t>omp</w:t>
      </w:r>
      <w:r>
        <w:rPr>
          <w:rFonts w:ascii="Arial" w:eastAsia="Arial" w:hAnsi="Arial" w:cs="Arial"/>
          <w:spacing w:val="-3"/>
          <w:sz w:val="22"/>
          <w:szCs w:val="22"/>
        </w:rPr>
        <w:t>a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 xml:space="preserve">e x </w:t>
      </w:r>
      <w:r>
        <w:rPr>
          <w:rFonts w:ascii="Arial" w:eastAsia="Arial" w:hAnsi="Arial" w:cs="Arial"/>
          <w:spacing w:val="-3"/>
          <w:sz w:val="22"/>
          <w:szCs w:val="22"/>
        </w:rPr>
        <w:t>w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h A</w:t>
      </w:r>
      <w:r>
        <w:rPr>
          <w:rFonts w:ascii="Arial" w:eastAsia="Arial" w:hAnsi="Arial" w:cs="Arial"/>
          <w:spacing w:val="1"/>
          <w:sz w:val="22"/>
          <w:szCs w:val="22"/>
        </w:rPr>
        <w:t>[</w:t>
      </w:r>
      <w:r>
        <w:rPr>
          <w:rFonts w:ascii="Arial" w:eastAsia="Arial" w:hAnsi="Arial" w:cs="Arial"/>
          <w:sz w:val="22"/>
          <w:szCs w:val="22"/>
        </w:rPr>
        <w:t>0</w:t>
      </w:r>
      <w:r>
        <w:rPr>
          <w:rFonts w:ascii="Arial" w:eastAsia="Arial" w:hAnsi="Arial" w:cs="Arial"/>
          <w:spacing w:val="-2"/>
          <w:sz w:val="22"/>
          <w:szCs w:val="22"/>
        </w:rPr>
        <w:t>]</w:t>
      </w:r>
      <w:r>
        <w:rPr>
          <w:rFonts w:ascii="Arial" w:eastAsia="Arial" w:hAnsi="Arial" w:cs="Arial"/>
          <w:sz w:val="22"/>
          <w:szCs w:val="22"/>
        </w:rPr>
        <w:t xml:space="preserve">. 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f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pacing w:val="-3"/>
          <w:sz w:val="22"/>
          <w:szCs w:val="22"/>
        </w:rPr>
        <w:t>e</w:t>
      </w:r>
      <w:r>
        <w:rPr>
          <w:rFonts w:ascii="Arial" w:eastAsia="Arial" w:hAnsi="Arial" w:cs="Arial"/>
          <w:spacing w:val="2"/>
          <w:sz w:val="22"/>
          <w:szCs w:val="22"/>
        </w:rPr>
        <w:t>q</w:t>
      </w:r>
      <w:r>
        <w:rPr>
          <w:rFonts w:ascii="Arial" w:eastAsia="Arial" w:hAnsi="Arial" w:cs="Arial"/>
          <w:sz w:val="22"/>
          <w:szCs w:val="22"/>
        </w:rPr>
        <w:t>u</w:t>
      </w:r>
      <w:r>
        <w:rPr>
          <w:rFonts w:ascii="Arial" w:eastAsia="Arial" w:hAnsi="Arial" w:cs="Arial"/>
          <w:spacing w:val="-1"/>
          <w:sz w:val="22"/>
          <w:szCs w:val="22"/>
        </w:rPr>
        <w:t>al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pri</w:t>
      </w:r>
      <w:r>
        <w:rPr>
          <w:rFonts w:ascii="Arial" w:eastAsia="Arial" w:hAnsi="Arial" w:cs="Arial"/>
          <w:spacing w:val="-3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 xml:space="preserve">t </w:t>
      </w:r>
      <w:r>
        <w:rPr>
          <w:rFonts w:ascii="Arial" w:eastAsia="Arial" w:hAnsi="Arial" w:cs="Arial"/>
          <w:spacing w:val="4"/>
          <w:sz w:val="22"/>
          <w:szCs w:val="22"/>
        </w:rPr>
        <w:t>“</w:t>
      </w:r>
      <w:r>
        <w:rPr>
          <w:rFonts w:ascii="Arial" w:eastAsia="Arial" w:hAnsi="Arial" w:cs="Arial"/>
          <w:spacing w:val="-1"/>
          <w:sz w:val="22"/>
          <w:szCs w:val="22"/>
        </w:rPr>
        <w:t>S</w:t>
      </w:r>
      <w:r>
        <w:rPr>
          <w:rFonts w:ascii="Arial" w:eastAsia="Arial" w:hAnsi="Arial" w:cs="Arial"/>
          <w:sz w:val="22"/>
          <w:szCs w:val="22"/>
        </w:rPr>
        <w:t>ucc</w:t>
      </w:r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-2"/>
          <w:sz w:val="22"/>
          <w:szCs w:val="22"/>
        </w:rPr>
        <w:t>s</w:t>
      </w:r>
      <w:r>
        <w:rPr>
          <w:rFonts w:ascii="Arial" w:eastAsia="Arial" w:hAnsi="Arial" w:cs="Arial"/>
          <w:sz w:val="22"/>
          <w:szCs w:val="22"/>
        </w:rPr>
        <w:t>”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pacing w:val="-3"/>
          <w:sz w:val="22"/>
          <w:szCs w:val="22"/>
        </w:rPr>
        <w:t>a</w:t>
      </w:r>
      <w:r>
        <w:rPr>
          <w:rFonts w:ascii="Arial" w:eastAsia="Arial" w:hAnsi="Arial" w:cs="Arial"/>
          <w:sz w:val="22"/>
          <w:szCs w:val="22"/>
        </w:rPr>
        <w:t>nd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pri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 xml:space="preserve">t 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he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p</w:t>
      </w:r>
      <w:r>
        <w:rPr>
          <w:rFonts w:ascii="Arial" w:eastAsia="Arial" w:hAnsi="Arial" w:cs="Arial"/>
          <w:spacing w:val="-1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 xml:space="preserve">, </w:t>
      </w:r>
      <w:r>
        <w:rPr>
          <w:rFonts w:ascii="Arial" w:eastAsia="Arial" w:hAnsi="Arial" w:cs="Arial"/>
          <w:spacing w:val="-2"/>
          <w:sz w:val="22"/>
          <w:szCs w:val="22"/>
        </w:rPr>
        <w:t>s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pacing w:val="-3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 xml:space="preserve">p </w:t>
      </w:r>
      <w:r>
        <w:rPr>
          <w:rFonts w:ascii="Arial" w:eastAsia="Arial" w:hAnsi="Arial" w:cs="Arial"/>
          <w:spacing w:val="2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he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proce</w:t>
      </w:r>
      <w:r>
        <w:rPr>
          <w:rFonts w:ascii="Arial" w:eastAsia="Arial" w:hAnsi="Arial" w:cs="Arial"/>
          <w:spacing w:val="-3"/>
          <w:sz w:val="22"/>
          <w:szCs w:val="22"/>
        </w:rPr>
        <w:t>s</w:t>
      </w:r>
      <w:r>
        <w:rPr>
          <w:rFonts w:ascii="Arial" w:eastAsia="Arial" w:hAnsi="Arial" w:cs="Arial"/>
          <w:spacing w:val="3"/>
          <w:sz w:val="22"/>
          <w:szCs w:val="22"/>
        </w:rPr>
        <w:t>s</w:t>
      </w:r>
      <w:r>
        <w:rPr>
          <w:rFonts w:ascii="Arial" w:eastAsia="Arial" w:hAnsi="Arial" w:cs="Arial"/>
          <w:sz w:val="22"/>
          <w:szCs w:val="22"/>
        </w:rPr>
        <w:t>.</w:t>
      </w:r>
    </w:p>
    <w:p w:rsidR="00691543" w:rsidRDefault="007B1AFE">
      <w:pPr>
        <w:spacing w:before="37" w:line="277" w:lineRule="auto"/>
        <w:ind w:left="1600" w:right="159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pacing w:val="-1"/>
          <w:sz w:val="22"/>
          <w:szCs w:val="22"/>
        </w:rPr>
        <w:t>El</w:t>
      </w:r>
      <w:r>
        <w:rPr>
          <w:rFonts w:ascii="Arial" w:eastAsia="Arial" w:hAnsi="Arial" w:cs="Arial"/>
          <w:sz w:val="22"/>
          <w:szCs w:val="22"/>
        </w:rPr>
        <w:t>se C</w:t>
      </w:r>
      <w:r>
        <w:rPr>
          <w:rFonts w:ascii="Arial" w:eastAsia="Arial" w:hAnsi="Arial" w:cs="Arial"/>
          <w:spacing w:val="-1"/>
          <w:sz w:val="22"/>
          <w:szCs w:val="22"/>
        </w:rPr>
        <w:t>o</w:t>
      </w:r>
      <w:r>
        <w:rPr>
          <w:rFonts w:ascii="Arial" w:eastAsia="Arial" w:hAnsi="Arial" w:cs="Arial"/>
          <w:spacing w:val="1"/>
          <w:sz w:val="22"/>
          <w:szCs w:val="22"/>
        </w:rPr>
        <w:t>m</w:t>
      </w:r>
      <w:r>
        <w:rPr>
          <w:rFonts w:ascii="Arial" w:eastAsia="Arial" w:hAnsi="Arial" w:cs="Arial"/>
          <w:sz w:val="22"/>
          <w:szCs w:val="22"/>
        </w:rPr>
        <w:t>p</w:t>
      </w:r>
      <w:r>
        <w:rPr>
          <w:rFonts w:ascii="Arial" w:eastAsia="Arial" w:hAnsi="Arial" w:cs="Arial"/>
          <w:spacing w:val="-1"/>
          <w:sz w:val="22"/>
          <w:szCs w:val="22"/>
        </w:rPr>
        <w:t>a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x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</w:t>
      </w:r>
      <w:r>
        <w:rPr>
          <w:rFonts w:ascii="Arial" w:eastAsia="Arial" w:hAnsi="Arial" w:cs="Arial"/>
          <w:spacing w:val="-3"/>
          <w:sz w:val="22"/>
          <w:szCs w:val="22"/>
        </w:rPr>
        <w:t>w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h A</w:t>
      </w:r>
      <w:r>
        <w:rPr>
          <w:rFonts w:ascii="Arial" w:eastAsia="Arial" w:hAnsi="Arial" w:cs="Arial"/>
          <w:spacing w:val="1"/>
          <w:sz w:val="22"/>
          <w:szCs w:val="22"/>
        </w:rPr>
        <w:t>[</w:t>
      </w:r>
      <w:r>
        <w:rPr>
          <w:rFonts w:ascii="Arial" w:eastAsia="Arial" w:hAnsi="Arial" w:cs="Arial"/>
          <w:sz w:val="22"/>
          <w:szCs w:val="22"/>
        </w:rPr>
        <w:t>1].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f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pacing w:val="-3"/>
          <w:sz w:val="22"/>
          <w:szCs w:val="22"/>
        </w:rPr>
        <w:t>e</w:t>
      </w:r>
      <w:r>
        <w:rPr>
          <w:rFonts w:ascii="Arial" w:eastAsia="Arial" w:hAnsi="Arial" w:cs="Arial"/>
          <w:spacing w:val="2"/>
          <w:sz w:val="22"/>
          <w:szCs w:val="22"/>
        </w:rPr>
        <w:t>q</w:t>
      </w:r>
      <w:r>
        <w:rPr>
          <w:rFonts w:ascii="Arial" w:eastAsia="Arial" w:hAnsi="Arial" w:cs="Arial"/>
          <w:sz w:val="22"/>
          <w:szCs w:val="22"/>
        </w:rPr>
        <w:t>u</w:t>
      </w:r>
      <w:r>
        <w:rPr>
          <w:rFonts w:ascii="Arial" w:eastAsia="Arial" w:hAnsi="Arial" w:cs="Arial"/>
          <w:spacing w:val="-1"/>
          <w:sz w:val="22"/>
          <w:szCs w:val="22"/>
        </w:rPr>
        <w:t>al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pri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 xml:space="preserve">t </w:t>
      </w:r>
      <w:r>
        <w:rPr>
          <w:rFonts w:ascii="Arial" w:eastAsia="Arial" w:hAnsi="Arial" w:cs="Arial"/>
          <w:spacing w:val="1"/>
          <w:sz w:val="22"/>
          <w:szCs w:val="22"/>
        </w:rPr>
        <w:t>“</w:t>
      </w:r>
      <w:r>
        <w:rPr>
          <w:rFonts w:ascii="Arial" w:eastAsia="Arial" w:hAnsi="Arial" w:cs="Arial"/>
          <w:spacing w:val="-1"/>
          <w:sz w:val="22"/>
          <w:szCs w:val="22"/>
        </w:rPr>
        <w:t>S</w:t>
      </w:r>
      <w:r>
        <w:rPr>
          <w:rFonts w:ascii="Arial" w:eastAsia="Arial" w:hAnsi="Arial" w:cs="Arial"/>
          <w:sz w:val="22"/>
          <w:szCs w:val="22"/>
        </w:rPr>
        <w:t>u</w:t>
      </w:r>
      <w:r>
        <w:rPr>
          <w:rFonts w:ascii="Arial" w:eastAsia="Arial" w:hAnsi="Arial" w:cs="Arial"/>
          <w:spacing w:val="3"/>
          <w:sz w:val="22"/>
          <w:szCs w:val="22"/>
        </w:rPr>
        <w:t>c</w:t>
      </w:r>
      <w:r>
        <w:rPr>
          <w:rFonts w:ascii="Arial" w:eastAsia="Arial" w:hAnsi="Arial" w:cs="Arial"/>
          <w:sz w:val="22"/>
          <w:szCs w:val="22"/>
        </w:rPr>
        <w:t>c</w:t>
      </w:r>
      <w:r>
        <w:rPr>
          <w:rFonts w:ascii="Arial" w:eastAsia="Arial" w:hAnsi="Arial" w:cs="Arial"/>
          <w:spacing w:val="-3"/>
          <w:sz w:val="22"/>
          <w:szCs w:val="22"/>
        </w:rPr>
        <w:t>e</w:t>
      </w:r>
      <w:r>
        <w:rPr>
          <w:rFonts w:ascii="Arial" w:eastAsia="Arial" w:hAnsi="Arial" w:cs="Arial"/>
          <w:spacing w:val="-2"/>
          <w:sz w:val="22"/>
          <w:szCs w:val="22"/>
        </w:rPr>
        <w:t>s</w:t>
      </w:r>
      <w:r>
        <w:rPr>
          <w:rFonts w:ascii="Arial" w:eastAsia="Arial" w:hAnsi="Arial" w:cs="Arial"/>
          <w:sz w:val="22"/>
          <w:szCs w:val="22"/>
        </w:rPr>
        <w:t>s”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>d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pri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 xml:space="preserve">t 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he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p</w:t>
      </w:r>
      <w:r>
        <w:rPr>
          <w:rFonts w:ascii="Arial" w:eastAsia="Arial" w:hAnsi="Arial" w:cs="Arial"/>
          <w:spacing w:val="-1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spacing w:val="-1"/>
          <w:sz w:val="22"/>
          <w:szCs w:val="22"/>
        </w:rPr>
        <w:t>n,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op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he process</w:t>
      </w:r>
    </w:p>
    <w:p w:rsidR="00691543" w:rsidRDefault="007B1AFE">
      <w:pPr>
        <w:spacing w:line="240" w:lineRule="exact"/>
        <w:ind w:left="1629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pacing w:val="-1"/>
          <w:sz w:val="22"/>
          <w:szCs w:val="22"/>
        </w:rPr>
        <w:t>El</w:t>
      </w:r>
      <w:r>
        <w:rPr>
          <w:rFonts w:ascii="Arial" w:eastAsia="Arial" w:hAnsi="Arial" w:cs="Arial"/>
          <w:sz w:val="22"/>
          <w:szCs w:val="22"/>
        </w:rPr>
        <w:t xml:space="preserve">se 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1"/>
          <w:sz w:val="22"/>
          <w:szCs w:val="22"/>
        </w:rPr>
        <w:t>p</w:t>
      </w:r>
      <w:r>
        <w:rPr>
          <w:rFonts w:ascii="Arial" w:eastAsia="Arial" w:hAnsi="Arial" w:cs="Arial"/>
          <w:spacing w:val="-3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 xml:space="preserve">at 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he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pacing w:val="-3"/>
          <w:sz w:val="22"/>
          <w:szCs w:val="22"/>
        </w:rPr>
        <w:t>p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oc</w:t>
      </w:r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>ss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u</w:t>
      </w:r>
      <w:r>
        <w:rPr>
          <w:rFonts w:ascii="Arial" w:eastAsia="Arial" w:hAnsi="Arial" w:cs="Arial"/>
          <w:spacing w:val="-1"/>
          <w:sz w:val="22"/>
          <w:szCs w:val="22"/>
        </w:rPr>
        <w:t>p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he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pacing w:val="-3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ast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pacing w:val="-3"/>
          <w:sz w:val="22"/>
          <w:szCs w:val="22"/>
        </w:rPr>
        <w:t>e</w:t>
      </w:r>
      <w:r>
        <w:rPr>
          <w:rFonts w:ascii="Arial" w:eastAsia="Arial" w:hAnsi="Arial" w:cs="Arial"/>
          <w:spacing w:val="1"/>
          <w:sz w:val="22"/>
          <w:szCs w:val="22"/>
        </w:rPr>
        <w:t>m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>t</w:t>
      </w:r>
      <w:r>
        <w:rPr>
          <w:rFonts w:ascii="Arial" w:eastAsia="Arial" w:hAnsi="Arial" w:cs="Arial"/>
          <w:spacing w:val="3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pacing w:val="1"/>
          <w:sz w:val="22"/>
          <w:szCs w:val="22"/>
        </w:rPr>
        <w:t>.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1"/>
          <w:sz w:val="22"/>
          <w:szCs w:val="22"/>
        </w:rPr>
        <w:t>.</w:t>
      </w:r>
      <w:r>
        <w:rPr>
          <w:rFonts w:ascii="Arial" w:eastAsia="Arial" w:hAnsi="Arial" w:cs="Arial"/>
          <w:spacing w:val="-3"/>
          <w:sz w:val="22"/>
          <w:szCs w:val="22"/>
        </w:rPr>
        <w:t>A</w:t>
      </w:r>
      <w:r>
        <w:rPr>
          <w:rFonts w:ascii="Arial" w:eastAsia="Arial" w:hAnsi="Arial" w:cs="Arial"/>
          <w:spacing w:val="1"/>
          <w:sz w:val="22"/>
          <w:szCs w:val="22"/>
        </w:rPr>
        <w:t>[</w:t>
      </w:r>
      <w:r>
        <w:rPr>
          <w:rFonts w:ascii="Arial" w:eastAsia="Arial" w:hAnsi="Arial" w:cs="Arial"/>
          <w:sz w:val="22"/>
          <w:szCs w:val="22"/>
        </w:rPr>
        <w:t>n</w:t>
      </w:r>
      <w:r>
        <w:rPr>
          <w:rFonts w:ascii="Arial" w:eastAsia="Arial" w:hAnsi="Arial" w:cs="Arial"/>
          <w:spacing w:val="1"/>
          <w:sz w:val="22"/>
          <w:szCs w:val="22"/>
        </w:rPr>
        <w:t>-</w:t>
      </w:r>
      <w:r>
        <w:rPr>
          <w:rFonts w:ascii="Arial" w:eastAsia="Arial" w:hAnsi="Arial" w:cs="Arial"/>
          <w:spacing w:val="-3"/>
          <w:sz w:val="22"/>
          <w:szCs w:val="22"/>
        </w:rPr>
        <w:t>1</w:t>
      </w:r>
      <w:r>
        <w:rPr>
          <w:rFonts w:ascii="Arial" w:eastAsia="Arial" w:hAnsi="Arial" w:cs="Arial"/>
          <w:spacing w:val="1"/>
          <w:sz w:val="22"/>
          <w:szCs w:val="22"/>
        </w:rPr>
        <w:t>]</w:t>
      </w:r>
      <w:r>
        <w:rPr>
          <w:rFonts w:ascii="Arial" w:eastAsia="Arial" w:hAnsi="Arial" w:cs="Arial"/>
          <w:sz w:val="22"/>
          <w:szCs w:val="22"/>
        </w:rPr>
        <w:t>.</w:t>
      </w:r>
    </w:p>
    <w:p w:rsidR="00691543" w:rsidRDefault="007B1AFE">
      <w:pPr>
        <w:spacing w:before="37"/>
        <w:ind w:left="880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pacing w:val="-1"/>
          <w:sz w:val="22"/>
          <w:szCs w:val="22"/>
        </w:rPr>
        <w:t>ii</w:t>
      </w:r>
      <w:r>
        <w:rPr>
          <w:rFonts w:ascii="Arial" w:eastAsia="Arial" w:hAnsi="Arial" w:cs="Arial"/>
          <w:sz w:val="22"/>
          <w:szCs w:val="22"/>
        </w:rPr>
        <w:t>.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f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no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pacing w:val="-3"/>
          <w:sz w:val="22"/>
          <w:szCs w:val="22"/>
        </w:rPr>
        <w:t>a</w:t>
      </w:r>
      <w:r>
        <w:rPr>
          <w:rFonts w:ascii="Arial" w:eastAsia="Arial" w:hAnsi="Arial" w:cs="Arial"/>
          <w:spacing w:val="1"/>
          <w:sz w:val="22"/>
          <w:szCs w:val="22"/>
        </w:rPr>
        <w:t>rr</w:t>
      </w:r>
      <w:r>
        <w:rPr>
          <w:rFonts w:ascii="Arial" w:eastAsia="Arial" w:hAnsi="Arial" w:cs="Arial"/>
          <w:sz w:val="22"/>
          <w:szCs w:val="22"/>
        </w:rPr>
        <w:t>ay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v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ue</w:t>
      </w:r>
      <w:r>
        <w:rPr>
          <w:rFonts w:ascii="Arial" w:eastAsia="Arial" w:hAnsi="Arial" w:cs="Arial"/>
          <w:spacing w:val="1"/>
          <w:sz w:val="22"/>
          <w:szCs w:val="22"/>
        </w:rPr>
        <w:t xml:space="preserve"> m</w:t>
      </w:r>
      <w:r>
        <w:rPr>
          <w:rFonts w:ascii="Arial" w:eastAsia="Arial" w:hAnsi="Arial" w:cs="Arial"/>
          <w:spacing w:val="-3"/>
          <w:sz w:val="22"/>
          <w:szCs w:val="22"/>
        </w:rPr>
        <w:t>a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pacing w:val="-2"/>
          <w:sz w:val="22"/>
          <w:szCs w:val="22"/>
        </w:rPr>
        <w:t>c</w:t>
      </w:r>
      <w:r>
        <w:rPr>
          <w:rFonts w:ascii="Arial" w:eastAsia="Arial" w:hAnsi="Arial" w:cs="Arial"/>
          <w:sz w:val="22"/>
          <w:szCs w:val="22"/>
        </w:rPr>
        <w:t>h</w:t>
      </w:r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>s,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pacing w:val="-3"/>
          <w:sz w:val="22"/>
          <w:szCs w:val="22"/>
        </w:rPr>
        <w:t>p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 xml:space="preserve">nt </w:t>
      </w:r>
      <w:r>
        <w:rPr>
          <w:rFonts w:ascii="Arial" w:eastAsia="Arial" w:hAnsi="Arial" w:cs="Arial"/>
          <w:spacing w:val="1"/>
          <w:sz w:val="22"/>
          <w:szCs w:val="22"/>
        </w:rPr>
        <w:t>“</w:t>
      </w:r>
      <w:r>
        <w:rPr>
          <w:rFonts w:ascii="Arial" w:eastAsia="Arial" w:hAnsi="Arial" w:cs="Arial"/>
          <w:spacing w:val="-1"/>
          <w:sz w:val="22"/>
          <w:szCs w:val="22"/>
        </w:rPr>
        <w:t>S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1"/>
          <w:sz w:val="22"/>
          <w:szCs w:val="22"/>
        </w:rPr>
        <w:t>a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ch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F</w:t>
      </w:r>
      <w:r>
        <w:rPr>
          <w:rFonts w:ascii="Arial" w:eastAsia="Arial" w:hAnsi="Arial" w:cs="Arial"/>
          <w:spacing w:val="-1"/>
          <w:sz w:val="22"/>
          <w:szCs w:val="22"/>
        </w:rPr>
        <w:t>ail</w:t>
      </w:r>
      <w:r>
        <w:rPr>
          <w:rFonts w:ascii="Arial" w:eastAsia="Arial" w:hAnsi="Arial" w:cs="Arial"/>
          <w:sz w:val="22"/>
          <w:szCs w:val="22"/>
        </w:rPr>
        <w:t>”</w:t>
      </w:r>
    </w:p>
    <w:p w:rsidR="00691543" w:rsidRDefault="00691543">
      <w:pPr>
        <w:spacing w:before="6" w:line="120" w:lineRule="exact"/>
        <w:rPr>
          <w:sz w:val="12"/>
          <w:szCs w:val="12"/>
        </w:rPr>
      </w:pPr>
    </w:p>
    <w:p w:rsidR="00691543" w:rsidRDefault="007B1AFE">
      <w:pPr>
        <w:ind w:left="160" w:right="8652"/>
        <w:jc w:val="both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pacing w:val="-2"/>
          <w:sz w:val="22"/>
          <w:szCs w:val="22"/>
        </w:rPr>
        <w:t>x</w:t>
      </w:r>
      <w:r>
        <w:rPr>
          <w:rFonts w:ascii="Arial" w:eastAsia="Arial" w:hAnsi="Arial" w:cs="Arial"/>
          <w:sz w:val="22"/>
          <w:szCs w:val="22"/>
        </w:rPr>
        <w:t>amp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e</w:t>
      </w:r>
    </w:p>
    <w:p w:rsidR="00691543" w:rsidRDefault="00691543">
      <w:pPr>
        <w:spacing w:before="6" w:line="120" w:lineRule="exact"/>
        <w:rPr>
          <w:sz w:val="12"/>
          <w:szCs w:val="12"/>
        </w:rPr>
      </w:pPr>
    </w:p>
    <w:p w:rsidR="00691543" w:rsidRDefault="007B1AFE">
      <w:pPr>
        <w:spacing w:line="275" w:lineRule="auto"/>
        <w:ind w:left="160" w:right="3116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pacing w:val="-1"/>
          <w:sz w:val="22"/>
          <w:szCs w:val="22"/>
        </w:rPr>
        <w:t>C</w:t>
      </w:r>
      <w:r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d</w:t>
      </w:r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>r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an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pacing w:val="-3"/>
          <w:sz w:val="22"/>
          <w:szCs w:val="22"/>
        </w:rPr>
        <w:t>a</w:t>
      </w:r>
      <w:r>
        <w:rPr>
          <w:rFonts w:ascii="Arial" w:eastAsia="Arial" w:hAnsi="Arial" w:cs="Arial"/>
          <w:spacing w:val="1"/>
          <w:sz w:val="22"/>
          <w:szCs w:val="22"/>
        </w:rPr>
        <w:t>rr</w:t>
      </w:r>
      <w:r>
        <w:rPr>
          <w:rFonts w:ascii="Arial" w:eastAsia="Arial" w:hAnsi="Arial" w:cs="Arial"/>
          <w:sz w:val="22"/>
          <w:szCs w:val="22"/>
        </w:rPr>
        <w:t>ay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h</w:t>
      </w:r>
      <w:r>
        <w:rPr>
          <w:rFonts w:ascii="Arial" w:eastAsia="Arial" w:hAnsi="Arial" w:cs="Arial"/>
          <w:spacing w:val="-1"/>
          <w:sz w:val="22"/>
          <w:szCs w:val="22"/>
        </w:rPr>
        <w:t>a</w:t>
      </w:r>
      <w:r>
        <w:rPr>
          <w:rFonts w:ascii="Arial" w:eastAsia="Arial" w:hAnsi="Arial" w:cs="Arial"/>
          <w:spacing w:val="-2"/>
          <w:sz w:val="22"/>
          <w:szCs w:val="22"/>
        </w:rPr>
        <w:t>v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ng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6 e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eme</w:t>
      </w:r>
      <w:r>
        <w:rPr>
          <w:rFonts w:ascii="Arial" w:eastAsia="Arial" w:hAnsi="Arial" w:cs="Arial"/>
          <w:spacing w:val="-3"/>
          <w:sz w:val="22"/>
          <w:szCs w:val="22"/>
        </w:rPr>
        <w:t>n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and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se</w:t>
      </w:r>
      <w:r>
        <w:rPr>
          <w:rFonts w:ascii="Arial" w:eastAsia="Arial" w:hAnsi="Arial" w:cs="Arial"/>
          <w:spacing w:val="-3"/>
          <w:sz w:val="22"/>
          <w:szCs w:val="22"/>
        </w:rPr>
        <w:t>a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ch</w:t>
      </w:r>
      <w:r>
        <w:rPr>
          <w:rFonts w:ascii="Arial" w:eastAsia="Arial" w:hAnsi="Arial" w:cs="Arial"/>
          <w:spacing w:val="59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he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eme</w:t>
      </w:r>
      <w:r>
        <w:rPr>
          <w:rFonts w:ascii="Arial" w:eastAsia="Arial" w:hAnsi="Arial" w:cs="Arial"/>
          <w:spacing w:val="-3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>t 2</w:t>
      </w:r>
      <w:r>
        <w:rPr>
          <w:rFonts w:ascii="Arial" w:eastAsia="Arial" w:hAnsi="Arial" w:cs="Arial"/>
          <w:spacing w:val="-1"/>
          <w:sz w:val="22"/>
          <w:szCs w:val="22"/>
        </w:rPr>
        <w:t>5</w:t>
      </w:r>
      <w:r>
        <w:rPr>
          <w:rFonts w:ascii="Arial" w:eastAsia="Arial" w:hAnsi="Arial" w:cs="Arial"/>
          <w:sz w:val="22"/>
          <w:szCs w:val="22"/>
        </w:rPr>
        <w:t xml:space="preserve">. </w:t>
      </w:r>
      <w:r>
        <w:rPr>
          <w:rFonts w:ascii="Arial" w:eastAsia="Arial" w:hAnsi="Arial" w:cs="Arial"/>
          <w:spacing w:val="1"/>
          <w:sz w:val="22"/>
          <w:szCs w:val="22"/>
        </w:rPr>
        <w:t>G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pacing w:val="-2"/>
          <w:sz w:val="22"/>
          <w:szCs w:val="22"/>
        </w:rPr>
        <w:t>v</w:t>
      </w:r>
      <w:r>
        <w:rPr>
          <w:rFonts w:ascii="Arial" w:eastAsia="Arial" w:hAnsi="Arial" w:cs="Arial"/>
          <w:sz w:val="22"/>
          <w:szCs w:val="22"/>
        </w:rPr>
        <w:t>en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A</w:t>
      </w:r>
      <w:r>
        <w:rPr>
          <w:rFonts w:ascii="Arial" w:eastAsia="Arial" w:hAnsi="Arial" w:cs="Arial"/>
          <w:spacing w:val="1"/>
          <w:sz w:val="22"/>
          <w:szCs w:val="22"/>
        </w:rPr>
        <w:t>rr</w:t>
      </w:r>
      <w:r>
        <w:rPr>
          <w:rFonts w:ascii="Arial" w:eastAsia="Arial" w:hAnsi="Arial" w:cs="Arial"/>
          <w:sz w:val="22"/>
          <w:szCs w:val="22"/>
        </w:rPr>
        <w:t>ay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D</w:t>
      </w:r>
      <w:r>
        <w:rPr>
          <w:rFonts w:ascii="Arial" w:eastAsia="Arial" w:hAnsi="Arial" w:cs="Arial"/>
          <w:sz w:val="22"/>
          <w:szCs w:val="22"/>
        </w:rPr>
        <w:t>ata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: 12</w:t>
      </w:r>
      <w:r>
        <w:rPr>
          <w:rFonts w:ascii="Arial" w:eastAsia="Arial" w:hAnsi="Arial" w:cs="Arial"/>
          <w:spacing w:val="61"/>
          <w:sz w:val="22"/>
          <w:szCs w:val="22"/>
        </w:rPr>
        <w:t xml:space="preserve"> </w:t>
      </w:r>
      <w:r>
        <w:rPr>
          <w:rFonts w:ascii="Arial" w:eastAsia="Arial" w:hAnsi="Arial" w:cs="Arial"/>
          <w:spacing w:val="-3"/>
          <w:sz w:val="22"/>
          <w:szCs w:val="22"/>
        </w:rPr>
        <w:t>1</w:t>
      </w:r>
      <w:r>
        <w:rPr>
          <w:rFonts w:ascii="Arial" w:eastAsia="Arial" w:hAnsi="Arial" w:cs="Arial"/>
          <w:sz w:val="22"/>
          <w:szCs w:val="22"/>
        </w:rPr>
        <w:t xml:space="preserve">6  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4</w:t>
      </w:r>
      <w:r>
        <w:rPr>
          <w:rFonts w:ascii="Arial" w:eastAsia="Arial" w:hAnsi="Arial" w:cs="Arial"/>
          <w:spacing w:val="6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25</w:t>
      </w:r>
      <w:r>
        <w:rPr>
          <w:rFonts w:ascii="Arial" w:eastAsia="Arial" w:hAnsi="Arial" w:cs="Arial"/>
          <w:spacing w:val="6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69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43</w:t>
      </w:r>
    </w:p>
    <w:p w:rsidR="00691543" w:rsidRDefault="007B1AFE">
      <w:pPr>
        <w:spacing w:before="3"/>
        <w:ind w:left="160" w:right="7375"/>
        <w:jc w:val="both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pacing w:val="-1"/>
          <w:sz w:val="22"/>
          <w:szCs w:val="22"/>
        </w:rPr>
        <w:t>S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1"/>
          <w:sz w:val="22"/>
          <w:szCs w:val="22"/>
        </w:rPr>
        <w:t>a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ch D</w:t>
      </w:r>
      <w:r>
        <w:rPr>
          <w:rFonts w:ascii="Arial" w:eastAsia="Arial" w:hAnsi="Arial" w:cs="Arial"/>
          <w:spacing w:val="-1"/>
          <w:sz w:val="22"/>
          <w:szCs w:val="22"/>
        </w:rPr>
        <w:t>a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 xml:space="preserve">a </w:t>
      </w:r>
      <w:r>
        <w:rPr>
          <w:rFonts w:ascii="Arial" w:eastAsia="Arial" w:hAnsi="Arial" w:cs="Arial"/>
          <w:spacing w:val="60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 xml:space="preserve">x   </w:t>
      </w:r>
      <w:r>
        <w:rPr>
          <w:rFonts w:ascii="Arial" w:eastAsia="Arial" w:hAnsi="Arial" w:cs="Arial"/>
          <w:spacing w:val="61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:</w:t>
      </w:r>
      <w:r>
        <w:rPr>
          <w:rFonts w:ascii="Arial" w:eastAsia="Arial" w:hAnsi="Arial" w:cs="Arial"/>
          <w:sz w:val="22"/>
          <w:szCs w:val="22"/>
        </w:rPr>
        <w:t>25</w:t>
      </w:r>
    </w:p>
    <w:p w:rsidR="00691543" w:rsidRDefault="007B1AFE">
      <w:pPr>
        <w:spacing w:before="37" w:line="276" w:lineRule="auto"/>
        <w:ind w:left="160" w:right="3619"/>
        <w:jc w:val="both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pacing w:val="-1"/>
          <w:sz w:val="22"/>
          <w:szCs w:val="22"/>
        </w:rPr>
        <w:t>P</w:t>
      </w:r>
      <w:r>
        <w:rPr>
          <w:rFonts w:ascii="Arial" w:eastAsia="Arial" w:hAnsi="Arial" w:cs="Arial"/>
          <w:sz w:val="22"/>
          <w:szCs w:val="22"/>
        </w:rPr>
        <w:t>ass 1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:</w:t>
      </w:r>
      <w:r>
        <w:rPr>
          <w:rFonts w:ascii="Arial" w:eastAsia="Arial" w:hAnsi="Arial" w:cs="Arial"/>
          <w:sz w:val="22"/>
          <w:szCs w:val="22"/>
          <w:u w:val="single" w:color="000000"/>
        </w:rPr>
        <w:t>12</w:t>
      </w:r>
      <w:r>
        <w:rPr>
          <w:rFonts w:ascii="Arial" w:eastAsia="Arial" w:hAnsi="Arial" w:cs="Arial"/>
          <w:spacing w:val="6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16</w:t>
      </w:r>
      <w:r>
        <w:rPr>
          <w:rFonts w:ascii="Arial" w:eastAsia="Arial" w:hAnsi="Arial" w:cs="Arial"/>
          <w:spacing w:val="6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4</w:t>
      </w:r>
      <w:r>
        <w:rPr>
          <w:rFonts w:ascii="Arial" w:eastAsia="Arial" w:hAnsi="Arial" w:cs="Arial"/>
          <w:spacing w:val="6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25</w:t>
      </w:r>
      <w:r>
        <w:rPr>
          <w:rFonts w:ascii="Arial" w:eastAsia="Arial" w:hAnsi="Arial" w:cs="Arial"/>
          <w:spacing w:val="6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69</w:t>
      </w:r>
      <w:r>
        <w:rPr>
          <w:rFonts w:ascii="Arial" w:eastAsia="Arial" w:hAnsi="Arial" w:cs="Arial"/>
          <w:spacing w:val="58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43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: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c</w:t>
      </w:r>
      <w:r>
        <w:rPr>
          <w:rFonts w:ascii="Arial" w:eastAsia="Arial" w:hAnsi="Arial" w:cs="Arial"/>
          <w:spacing w:val="-3"/>
          <w:sz w:val="22"/>
          <w:szCs w:val="22"/>
        </w:rPr>
        <w:t>o</w:t>
      </w:r>
      <w:r>
        <w:rPr>
          <w:rFonts w:ascii="Arial" w:eastAsia="Arial" w:hAnsi="Arial" w:cs="Arial"/>
          <w:spacing w:val="1"/>
          <w:sz w:val="22"/>
          <w:szCs w:val="22"/>
        </w:rPr>
        <w:t>m</w:t>
      </w:r>
      <w:r>
        <w:rPr>
          <w:rFonts w:ascii="Arial" w:eastAsia="Arial" w:hAnsi="Arial" w:cs="Arial"/>
          <w:sz w:val="22"/>
          <w:szCs w:val="22"/>
        </w:rPr>
        <w:t>p</w:t>
      </w:r>
      <w:r>
        <w:rPr>
          <w:rFonts w:ascii="Arial" w:eastAsia="Arial" w:hAnsi="Arial" w:cs="Arial"/>
          <w:spacing w:val="-1"/>
          <w:sz w:val="22"/>
          <w:szCs w:val="22"/>
        </w:rPr>
        <w:t>a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12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pacing w:val="-3"/>
          <w:sz w:val="22"/>
          <w:szCs w:val="22"/>
        </w:rPr>
        <w:t>w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h 25,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no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m</w:t>
      </w:r>
      <w:r>
        <w:rPr>
          <w:rFonts w:ascii="Arial" w:eastAsia="Arial" w:hAnsi="Arial" w:cs="Arial"/>
          <w:spacing w:val="-3"/>
          <w:sz w:val="22"/>
          <w:szCs w:val="22"/>
        </w:rPr>
        <w:t>a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 xml:space="preserve">ch </w:t>
      </w:r>
      <w:r>
        <w:rPr>
          <w:rFonts w:ascii="Arial" w:eastAsia="Arial" w:hAnsi="Arial" w:cs="Arial"/>
          <w:spacing w:val="-1"/>
          <w:sz w:val="22"/>
          <w:szCs w:val="22"/>
        </w:rPr>
        <w:t>P</w:t>
      </w:r>
      <w:r>
        <w:rPr>
          <w:rFonts w:ascii="Arial" w:eastAsia="Arial" w:hAnsi="Arial" w:cs="Arial"/>
          <w:sz w:val="22"/>
          <w:szCs w:val="22"/>
        </w:rPr>
        <w:t>ass 2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:</w:t>
      </w:r>
      <w:r>
        <w:rPr>
          <w:rFonts w:ascii="Arial" w:eastAsia="Arial" w:hAnsi="Arial" w:cs="Arial"/>
          <w:sz w:val="22"/>
          <w:szCs w:val="22"/>
        </w:rPr>
        <w:t>12</w:t>
      </w:r>
      <w:r>
        <w:rPr>
          <w:rFonts w:ascii="Arial" w:eastAsia="Arial" w:hAnsi="Arial" w:cs="Arial"/>
          <w:spacing w:val="6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  <w:u w:val="single" w:color="000000"/>
        </w:rPr>
        <w:t>16</w:t>
      </w:r>
      <w:r>
        <w:rPr>
          <w:rFonts w:ascii="Arial" w:eastAsia="Arial" w:hAnsi="Arial" w:cs="Arial"/>
          <w:spacing w:val="6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4</w:t>
      </w:r>
      <w:r>
        <w:rPr>
          <w:rFonts w:ascii="Arial" w:eastAsia="Arial" w:hAnsi="Arial" w:cs="Arial"/>
          <w:spacing w:val="6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25</w:t>
      </w:r>
      <w:r>
        <w:rPr>
          <w:rFonts w:ascii="Arial" w:eastAsia="Arial" w:hAnsi="Arial" w:cs="Arial"/>
          <w:spacing w:val="6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69</w:t>
      </w:r>
      <w:r>
        <w:rPr>
          <w:rFonts w:ascii="Arial" w:eastAsia="Arial" w:hAnsi="Arial" w:cs="Arial"/>
          <w:spacing w:val="58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43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: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c</w:t>
      </w:r>
      <w:r>
        <w:rPr>
          <w:rFonts w:ascii="Arial" w:eastAsia="Arial" w:hAnsi="Arial" w:cs="Arial"/>
          <w:spacing w:val="-3"/>
          <w:sz w:val="22"/>
          <w:szCs w:val="22"/>
        </w:rPr>
        <w:t>o</w:t>
      </w:r>
      <w:r>
        <w:rPr>
          <w:rFonts w:ascii="Arial" w:eastAsia="Arial" w:hAnsi="Arial" w:cs="Arial"/>
          <w:spacing w:val="1"/>
          <w:sz w:val="22"/>
          <w:szCs w:val="22"/>
        </w:rPr>
        <w:t>m</w:t>
      </w:r>
      <w:r>
        <w:rPr>
          <w:rFonts w:ascii="Arial" w:eastAsia="Arial" w:hAnsi="Arial" w:cs="Arial"/>
          <w:sz w:val="22"/>
          <w:szCs w:val="22"/>
        </w:rPr>
        <w:t>p</w:t>
      </w:r>
      <w:r>
        <w:rPr>
          <w:rFonts w:ascii="Arial" w:eastAsia="Arial" w:hAnsi="Arial" w:cs="Arial"/>
          <w:spacing w:val="-1"/>
          <w:sz w:val="22"/>
          <w:szCs w:val="22"/>
        </w:rPr>
        <w:t>a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16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pacing w:val="-3"/>
          <w:sz w:val="22"/>
          <w:szCs w:val="22"/>
        </w:rPr>
        <w:t>w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h 25,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no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m</w:t>
      </w:r>
      <w:r>
        <w:rPr>
          <w:rFonts w:ascii="Arial" w:eastAsia="Arial" w:hAnsi="Arial" w:cs="Arial"/>
          <w:spacing w:val="-3"/>
          <w:sz w:val="22"/>
          <w:szCs w:val="22"/>
        </w:rPr>
        <w:t>a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 xml:space="preserve">ch </w:t>
      </w:r>
      <w:r>
        <w:rPr>
          <w:rFonts w:ascii="Arial" w:eastAsia="Arial" w:hAnsi="Arial" w:cs="Arial"/>
          <w:spacing w:val="-1"/>
          <w:sz w:val="22"/>
          <w:szCs w:val="22"/>
        </w:rPr>
        <w:t>P</w:t>
      </w:r>
      <w:r>
        <w:rPr>
          <w:rFonts w:ascii="Arial" w:eastAsia="Arial" w:hAnsi="Arial" w:cs="Arial"/>
          <w:sz w:val="22"/>
          <w:szCs w:val="22"/>
        </w:rPr>
        <w:t>ass 2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:</w:t>
      </w:r>
      <w:r>
        <w:rPr>
          <w:rFonts w:ascii="Arial" w:eastAsia="Arial" w:hAnsi="Arial" w:cs="Arial"/>
          <w:sz w:val="22"/>
          <w:szCs w:val="22"/>
        </w:rPr>
        <w:t>12</w:t>
      </w:r>
      <w:r>
        <w:rPr>
          <w:rFonts w:ascii="Arial" w:eastAsia="Arial" w:hAnsi="Arial" w:cs="Arial"/>
          <w:spacing w:val="6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16</w:t>
      </w:r>
      <w:r>
        <w:rPr>
          <w:rFonts w:ascii="Arial" w:eastAsia="Arial" w:hAnsi="Arial" w:cs="Arial"/>
          <w:spacing w:val="6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  <w:u w:val="single" w:color="000000"/>
        </w:rPr>
        <w:t>4</w:t>
      </w:r>
      <w:r>
        <w:rPr>
          <w:rFonts w:ascii="Arial" w:eastAsia="Arial" w:hAnsi="Arial" w:cs="Arial"/>
          <w:spacing w:val="6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25</w:t>
      </w:r>
      <w:r>
        <w:rPr>
          <w:rFonts w:ascii="Arial" w:eastAsia="Arial" w:hAnsi="Arial" w:cs="Arial"/>
          <w:spacing w:val="6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69</w:t>
      </w:r>
      <w:r>
        <w:rPr>
          <w:rFonts w:ascii="Arial" w:eastAsia="Arial" w:hAnsi="Arial" w:cs="Arial"/>
          <w:spacing w:val="58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43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: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c</w:t>
      </w:r>
      <w:r>
        <w:rPr>
          <w:rFonts w:ascii="Arial" w:eastAsia="Arial" w:hAnsi="Arial" w:cs="Arial"/>
          <w:spacing w:val="-3"/>
          <w:sz w:val="22"/>
          <w:szCs w:val="22"/>
        </w:rPr>
        <w:t>o</w:t>
      </w:r>
      <w:r>
        <w:rPr>
          <w:rFonts w:ascii="Arial" w:eastAsia="Arial" w:hAnsi="Arial" w:cs="Arial"/>
          <w:spacing w:val="1"/>
          <w:sz w:val="22"/>
          <w:szCs w:val="22"/>
        </w:rPr>
        <w:t>m</w:t>
      </w:r>
      <w:r>
        <w:rPr>
          <w:rFonts w:ascii="Arial" w:eastAsia="Arial" w:hAnsi="Arial" w:cs="Arial"/>
          <w:sz w:val="22"/>
          <w:szCs w:val="22"/>
        </w:rPr>
        <w:t>p</w:t>
      </w:r>
      <w:r>
        <w:rPr>
          <w:rFonts w:ascii="Arial" w:eastAsia="Arial" w:hAnsi="Arial" w:cs="Arial"/>
          <w:spacing w:val="-1"/>
          <w:sz w:val="22"/>
          <w:szCs w:val="22"/>
        </w:rPr>
        <w:t>a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59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 xml:space="preserve">4 </w:t>
      </w:r>
      <w:r>
        <w:rPr>
          <w:rFonts w:ascii="Arial" w:eastAsia="Arial" w:hAnsi="Arial" w:cs="Arial"/>
          <w:spacing w:val="-3"/>
          <w:sz w:val="22"/>
          <w:szCs w:val="22"/>
        </w:rPr>
        <w:t>w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h 25, no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m</w:t>
      </w:r>
      <w:r>
        <w:rPr>
          <w:rFonts w:ascii="Arial" w:eastAsia="Arial" w:hAnsi="Arial" w:cs="Arial"/>
          <w:sz w:val="22"/>
          <w:szCs w:val="22"/>
        </w:rPr>
        <w:t xml:space="preserve">atch </w:t>
      </w:r>
      <w:r>
        <w:rPr>
          <w:rFonts w:ascii="Arial" w:eastAsia="Arial" w:hAnsi="Arial" w:cs="Arial"/>
          <w:spacing w:val="-1"/>
          <w:sz w:val="22"/>
          <w:szCs w:val="22"/>
        </w:rPr>
        <w:t>P</w:t>
      </w:r>
      <w:r>
        <w:rPr>
          <w:rFonts w:ascii="Arial" w:eastAsia="Arial" w:hAnsi="Arial" w:cs="Arial"/>
          <w:sz w:val="22"/>
          <w:szCs w:val="22"/>
        </w:rPr>
        <w:t>ass 2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:</w:t>
      </w:r>
      <w:r>
        <w:rPr>
          <w:rFonts w:ascii="Arial" w:eastAsia="Arial" w:hAnsi="Arial" w:cs="Arial"/>
          <w:sz w:val="22"/>
          <w:szCs w:val="22"/>
        </w:rPr>
        <w:t>12</w:t>
      </w:r>
      <w:r>
        <w:rPr>
          <w:rFonts w:ascii="Arial" w:eastAsia="Arial" w:hAnsi="Arial" w:cs="Arial"/>
          <w:spacing w:val="6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16</w:t>
      </w:r>
      <w:r>
        <w:rPr>
          <w:rFonts w:ascii="Arial" w:eastAsia="Arial" w:hAnsi="Arial" w:cs="Arial"/>
          <w:spacing w:val="6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4</w:t>
      </w:r>
      <w:r>
        <w:rPr>
          <w:rFonts w:ascii="Arial" w:eastAsia="Arial" w:hAnsi="Arial" w:cs="Arial"/>
          <w:spacing w:val="6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  <w:u w:val="single" w:color="000000"/>
        </w:rPr>
        <w:t>25</w:t>
      </w:r>
      <w:r>
        <w:rPr>
          <w:rFonts w:ascii="Arial" w:eastAsia="Arial" w:hAnsi="Arial" w:cs="Arial"/>
          <w:spacing w:val="6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69</w:t>
      </w:r>
      <w:r>
        <w:rPr>
          <w:rFonts w:ascii="Arial" w:eastAsia="Arial" w:hAnsi="Arial" w:cs="Arial"/>
          <w:spacing w:val="58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43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: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c</w:t>
      </w:r>
      <w:r>
        <w:rPr>
          <w:rFonts w:ascii="Arial" w:eastAsia="Arial" w:hAnsi="Arial" w:cs="Arial"/>
          <w:spacing w:val="-3"/>
          <w:sz w:val="22"/>
          <w:szCs w:val="22"/>
        </w:rPr>
        <w:t>o</w:t>
      </w:r>
      <w:r>
        <w:rPr>
          <w:rFonts w:ascii="Arial" w:eastAsia="Arial" w:hAnsi="Arial" w:cs="Arial"/>
          <w:spacing w:val="1"/>
          <w:sz w:val="22"/>
          <w:szCs w:val="22"/>
        </w:rPr>
        <w:t>m</w:t>
      </w:r>
      <w:r>
        <w:rPr>
          <w:rFonts w:ascii="Arial" w:eastAsia="Arial" w:hAnsi="Arial" w:cs="Arial"/>
          <w:sz w:val="22"/>
          <w:szCs w:val="22"/>
        </w:rPr>
        <w:t>p</w:t>
      </w:r>
      <w:r>
        <w:rPr>
          <w:rFonts w:ascii="Arial" w:eastAsia="Arial" w:hAnsi="Arial" w:cs="Arial"/>
          <w:spacing w:val="-1"/>
          <w:sz w:val="22"/>
          <w:szCs w:val="22"/>
        </w:rPr>
        <w:t>a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25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pacing w:val="-3"/>
          <w:sz w:val="22"/>
          <w:szCs w:val="22"/>
        </w:rPr>
        <w:t>w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h 25,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m</w:t>
      </w:r>
      <w:r>
        <w:rPr>
          <w:rFonts w:ascii="Arial" w:eastAsia="Arial" w:hAnsi="Arial" w:cs="Arial"/>
          <w:sz w:val="22"/>
          <w:szCs w:val="22"/>
        </w:rPr>
        <w:t>atc</w:t>
      </w:r>
      <w:r>
        <w:rPr>
          <w:rFonts w:ascii="Arial" w:eastAsia="Arial" w:hAnsi="Arial" w:cs="Arial"/>
          <w:spacing w:val="-2"/>
          <w:sz w:val="22"/>
          <w:szCs w:val="22"/>
        </w:rPr>
        <w:t>h</w:t>
      </w:r>
      <w:r>
        <w:rPr>
          <w:rFonts w:ascii="Arial" w:eastAsia="Arial" w:hAnsi="Arial" w:cs="Arial"/>
          <w:sz w:val="22"/>
          <w:szCs w:val="22"/>
        </w:rPr>
        <w:t>.</w:t>
      </w:r>
    </w:p>
    <w:p w:rsidR="00691543" w:rsidRDefault="007B1AFE">
      <w:pPr>
        <w:ind w:left="1600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pacing w:val="-1"/>
          <w:sz w:val="22"/>
          <w:szCs w:val="22"/>
        </w:rPr>
        <w:t>S</w:t>
      </w:r>
      <w:r>
        <w:rPr>
          <w:rFonts w:ascii="Arial" w:eastAsia="Arial" w:hAnsi="Arial" w:cs="Arial"/>
          <w:sz w:val="22"/>
          <w:szCs w:val="22"/>
        </w:rPr>
        <w:t xml:space="preserve">o </w:t>
      </w:r>
      <w:r>
        <w:rPr>
          <w:rFonts w:ascii="Arial" w:eastAsia="Arial" w:hAnsi="Arial" w:cs="Arial"/>
          <w:spacing w:val="3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P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 xml:space="preserve">nt </w:t>
      </w:r>
      <w:r>
        <w:rPr>
          <w:rFonts w:ascii="Arial" w:eastAsia="Arial" w:hAnsi="Arial" w:cs="Arial"/>
          <w:spacing w:val="-1"/>
          <w:sz w:val="22"/>
          <w:szCs w:val="22"/>
        </w:rPr>
        <w:t>S</w:t>
      </w:r>
      <w:r>
        <w:rPr>
          <w:rFonts w:ascii="Arial" w:eastAsia="Arial" w:hAnsi="Arial" w:cs="Arial"/>
          <w:sz w:val="22"/>
          <w:szCs w:val="22"/>
        </w:rPr>
        <w:t>ucc</w:t>
      </w:r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pacing w:val="-2"/>
          <w:sz w:val="22"/>
          <w:szCs w:val="22"/>
        </w:rPr>
        <w:t>s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>d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pacing w:val="-3"/>
          <w:sz w:val="22"/>
          <w:szCs w:val="22"/>
        </w:rPr>
        <w:t>p</w:t>
      </w:r>
      <w:r>
        <w:rPr>
          <w:rFonts w:ascii="Arial" w:eastAsia="Arial" w:hAnsi="Arial" w:cs="Arial"/>
          <w:sz w:val="22"/>
          <w:szCs w:val="22"/>
        </w:rPr>
        <w:t>os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on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= 3</w:t>
      </w:r>
    </w:p>
    <w:p w:rsidR="00691543" w:rsidRDefault="00691543">
      <w:pPr>
        <w:spacing w:before="5" w:line="120" w:lineRule="exact"/>
        <w:rPr>
          <w:sz w:val="12"/>
          <w:szCs w:val="12"/>
        </w:rPr>
      </w:pPr>
    </w:p>
    <w:p w:rsidR="00691543" w:rsidRDefault="00691543">
      <w:pPr>
        <w:spacing w:line="200" w:lineRule="exact"/>
      </w:pPr>
    </w:p>
    <w:p w:rsidR="00691543" w:rsidRDefault="007B1AFE">
      <w:pPr>
        <w:ind w:left="160" w:right="6867"/>
        <w:jc w:val="both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b/>
          <w:sz w:val="22"/>
          <w:szCs w:val="22"/>
        </w:rPr>
        <w:t>1.2</w:t>
      </w:r>
      <w:r>
        <w:rPr>
          <w:rFonts w:ascii="Arial" w:eastAsia="Arial" w:hAnsi="Arial" w:cs="Arial"/>
          <w:b/>
          <w:spacing w:val="1"/>
          <w:sz w:val="22"/>
          <w:szCs w:val="22"/>
        </w:rPr>
        <w:t>.</w:t>
      </w:r>
      <w:r>
        <w:rPr>
          <w:rFonts w:ascii="Arial" w:eastAsia="Arial" w:hAnsi="Arial" w:cs="Arial"/>
          <w:b/>
          <w:sz w:val="22"/>
          <w:szCs w:val="22"/>
        </w:rPr>
        <w:t>8</w:t>
      </w:r>
      <w:r>
        <w:rPr>
          <w:rFonts w:ascii="Arial" w:eastAsia="Arial" w:hAnsi="Arial" w:cs="Arial"/>
          <w:b/>
          <w:spacing w:val="-1"/>
          <w:sz w:val="22"/>
          <w:szCs w:val="22"/>
        </w:rPr>
        <w:t xml:space="preserve"> P</w:t>
      </w:r>
      <w:r>
        <w:rPr>
          <w:rFonts w:ascii="Arial" w:eastAsia="Arial" w:hAnsi="Arial" w:cs="Arial"/>
          <w:b/>
          <w:sz w:val="22"/>
          <w:szCs w:val="22"/>
        </w:rPr>
        <w:t>oin</w:t>
      </w:r>
      <w:r>
        <w:rPr>
          <w:rFonts w:ascii="Arial" w:eastAsia="Arial" w:hAnsi="Arial" w:cs="Arial"/>
          <w:b/>
          <w:spacing w:val="-2"/>
          <w:sz w:val="22"/>
          <w:szCs w:val="22"/>
        </w:rPr>
        <w:t>t</w:t>
      </w:r>
      <w:r>
        <w:rPr>
          <w:rFonts w:ascii="Arial" w:eastAsia="Arial" w:hAnsi="Arial" w:cs="Arial"/>
          <w:b/>
          <w:sz w:val="22"/>
          <w:szCs w:val="22"/>
        </w:rPr>
        <w:t>ers</w:t>
      </w:r>
      <w:r>
        <w:rPr>
          <w:rFonts w:ascii="Arial" w:eastAsia="Arial" w:hAnsi="Arial" w:cs="Arial"/>
          <w:b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b/>
          <w:sz w:val="22"/>
          <w:szCs w:val="22"/>
        </w:rPr>
        <w:t>a</w:t>
      </w:r>
      <w:r>
        <w:rPr>
          <w:rFonts w:ascii="Arial" w:eastAsia="Arial" w:hAnsi="Arial" w:cs="Arial"/>
          <w:b/>
          <w:spacing w:val="-1"/>
          <w:sz w:val="22"/>
          <w:szCs w:val="22"/>
        </w:rPr>
        <w:t>n</w:t>
      </w:r>
      <w:r>
        <w:rPr>
          <w:rFonts w:ascii="Arial" w:eastAsia="Arial" w:hAnsi="Arial" w:cs="Arial"/>
          <w:b/>
          <w:sz w:val="22"/>
          <w:szCs w:val="22"/>
        </w:rPr>
        <w:t>d</w:t>
      </w:r>
      <w:r>
        <w:rPr>
          <w:rFonts w:ascii="Arial" w:eastAsia="Arial" w:hAnsi="Arial" w:cs="Arial"/>
          <w:b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b/>
          <w:spacing w:val="-8"/>
          <w:sz w:val="22"/>
          <w:szCs w:val="22"/>
        </w:rPr>
        <w:t>A</w:t>
      </w:r>
      <w:r>
        <w:rPr>
          <w:rFonts w:ascii="Arial" w:eastAsia="Arial" w:hAnsi="Arial" w:cs="Arial"/>
          <w:b/>
          <w:sz w:val="22"/>
          <w:szCs w:val="22"/>
        </w:rPr>
        <w:t>r</w:t>
      </w:r>
      <w:r>
        <w:rPr>
          <w:rFonts w:ascii="Arial" w:eastAsia="Arial" w:hAnsi="Arial" w:cs="Arial"/>
          <w:b/>
          <w:spacing w:val="1"/>
          <w:sz w:val="22"/>
          <w:szCs w:val="22"/>
        </w:rPr>
        <w:t>r</w:t>
      </w:r>
      <w:r>
        <w:rPr>
          <w:rFonts w:ascii="Arial" w:eastAsia="Arial" w:hAnsi="Arial" w:cs="Arial"/>
          <w:b/>
          <w:spacing w:val="2"/>
          <w:sz w:val="22"/>
          <w:szCs w:val="22"/>
        </w:rPr>
        <w:t>a</w:t>
      </w:r>
      <w:r>
        <w:rPr>
          <w:rFonts w:ascii="Arial" w:eastAsia="Arial" w:hAnsi="Arial" w:cs="Arial"/>
          <w:b/>
          <w:spacing w:val="-3"/>
          <w:sz w:val="22"/>
          <w:szCs w:val="22"/>
        </w:rPr>
        <w:t>y</w:t>
      </w:r>
      <w:r>
        <w:rPr>
          <w:rFonts w:ascii="Arial" w:eastAsia="Arial" w:hAnsi="Arial" w:cs="Arial"/>
          <w:b/>
          <w:sz w:val="22"/>
          <w:szCs w:val="22"/>
        </w:rPr>
        <w:t>s</w:t>
      </w:r>
    </w:p>
    <w:p w:rsidR="00691543" w:rsidRDefault="007B1AFE">
      <w:pPr>
        <w:spacing w:before="37"/>
        <w:ind w:left="160" w:right="4852"/>
        <w:jc w:val="both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b/>
          <w:sz w:val="22"/>
          <w:szCs w:val="22"/>
        </w:rPr>
        <w:t>1.2</w:t>
      </w:r>
      <w:r>
        <w:rPr>
          <w:rFonts w:ascii="Arial" w:eastAsia="Arial" w:hAnsi="Arial" w:cs="Arial"/>
          <w:b/>
          <w:spacing w:val="1"/>
          <w:sz w:val="22"/>
          <w:szCs w:val="22"/>
        </w:rPr>
        <w:t>.</w:t>
      </w:r>
      <w:r>
        <w:rPr>
          <w:rFonts w:ascii="Arial" w:eastAsia="Arial" w:hAnsi="Arial" w:cs="Arial"/>
          <w:b/>
          <w:spacing w:val="-3"/>
          <w:sz w:val="22"/>
          <w:szCs w:val="22"/>
        </w:rPr>
        <w:t>8</w:t>
      </w:r>
      <w:r>
        <w:rPr>
          <w:rFonts w:ascii="Arial" w:eastAsia="Arial" w:hAnsi="Arial" w:cs="Arial"/>
          <w:b/>
          <w:spacing w:val="1"/>
          <w:sz w:val="22"/>
          <w:szCs w:val="22"/>
        </w:rPr>
        <w:t>.</w:t>
      </w:r>
      <w:r>
        <w:rPr>
          <w:rFonts w:ascii="Arial" w:eastAsia="Arial" w:hAnsi="Arial" w:cs="Arial"/>
          <w:b/>
          <w:sz w:val="22"/>
          <w:szCs w:val="22"/>
        </w:rPr>
        <w:t>1 P</w:t>
      </w:r>
      <w:r>
        <w:rPr>
          <w:rFonts w:ascii="Arial" w:eastAsia="Arial" w:hAnsi="Arial" w:cs="Arial"/>
          <w:b/>
          <w:spacing w:val="-3"/>
          <w:sz w:val="22"/>
          <w:szCs w:val="22"/>
        </w:rPr>
        <w:t>o</w:t>
      </w:r>
      <w:r>
        <w:rPr>
          <w:rFonts w:ascii="Arial" w:eastAsia="Arial" w:hAnsi="Arial" w:cs="Arial"/>
          <w:b/>
          <w:spacing w:val="1"/>
          <w:sz w:val="22"/>
          <w:szCs w:val="22"/>
        </w:rPr>
        <w:t>i</w:t>
      </w:r>
      <w:r>
        <w:rPr>
          <w:rFonts w:ascii="Arial" w:eastAsia="Arial" w:hAnsi="Arial" w:cs="Arial"/>
          <w:b/>
          <w:sz w:val="22"/>
          <w:szCs w:val="22"/>
        </w:rPr>
        <w:t>nters</w:t>
      </w:r>
      <w:r>
        <w:rPr>
          <w:rFonts w:ascii="Arial" w:eastAsia="Arial" w:hAnsi="Arial" w:cs="Arial"/>
          <w:b/>
          <w:spacing w:val="-1"/>
          <w:sz w:val="22"/>
          <w:szCs w:val="22"/>
        </w:rPr>
        <w:t xml:space="preserve"> </w:t>
      </w:r>
      <w:r>
        <w:rPr>
          <w:rFonts w:ascii="Arial" w:eastAsia="Arial" w:hAnsi="Arial" w:cs="Arial"/>
          <w:b/>
          <w:sz w:val="22"/>
          <w:szCs w:val="22"/>
        </w:rPr>
        <w:t>a</w:t>
      </w:r>
      <w:r>
        <w:rPr>
          <w:rFonts w:ascii="Arial" w:eastAsia="Arial" w:hAnsi="Arial" w:cs="Arial"/>
          <w:b/>
          <w:spacing w:val="-1"/>
          <w:sz w:val="22"/>
          <w:szCs w:val="22"/>
        </w:rPr>
        <w:t>n</w:t>
      </w:r>
      <w:r>
        <w:rPr>
          <w:rFonts w:ascii="Arial" w:eastAsia="Arial" w:hAnsi="Arial" w:cs="Arial"/>
          <w:b/>
          <w:sz w:val="22"/>
          <w:szCs w:val="22"/>
        </w:rPr>
        <w:t>d</w:t>
      </w:r>
      <w:r>
        <w:rPr>
          <w:rFonts w:ascii="Arial" w:eastAsia="Arial" w:hAnsi="Arial" w:cs="Arial"/>
          <w:b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b/>
          <w:spacing w:val="1"/>
          <w:sz w:val="22"/>
          <w:szCs w:val="22"/>
        </w:rPr>
        <w:t>O</w:t>
      </w:r>
      <w:r>
        <w:rPr>
          <w:rFonts w:ascii="Arial" w:eastAsia="Arial" w:hAnsi="Arial" w:cs="Arial"/>
          <w:b/>
          <w:spacing w:val="-3"/>
          <w:sz w:val="22"/>
          <w:szCs w:val="22"/>
        </w:rPr>
        <w:t>n</w:t>
      </w:r>
      <w:r>
        <w:rPr>
          <w:rFonts w:ascii="Arial" w:eastAsia="Arial" w:hAnsi="Arial" w:cs="Arial"/>
          <w:b/>
          <w:sz w:val="22"/>
          <w:szCs w:val="22"/>
        </w:rPr>
        <w:t>e d</w:t>
      </w:r>
      <w:r>
        <w:rPr>
          <w:rFonts w:ascii="Arial" w:eastAsia="Arial" w:hAnsi="Arial" w:cs="Arial"/>
          <w:b/>
          <w:spacing w:val="-1"/>
          <w:sz w:val="22"/>
          <w:szCs w:val="22"/>
        </w:rPr>
        <w:t>i</w:t>
      </w:r>
      <w:r>
        <w:rPr>
          <w:rFonts w:ascii="Arial" w:eastAsia="Arial" w:hAnsi="Arial" w:cs="Arial"/>
          <w:b/>
          <w:sz w:val="22"/>
          <w:szCs w:val="22"/>
        </w:rPr>
        <w:t>men</w:t>
      </w:r>
      <w:r>
        <w:rPr>
          <w:rFonts w:ascii="Arial" w:eastAsia="Arial" w:hAnsi="Arial" w:cs="Arial"/>
          <w:b/>
          <w:spacing w:val="-1"/>
          <w:sz w:val="22"/>
          <w:szCs w:val="22"/>
        </w:rPr>
        <w:t>s</w:t>
      </w:r>
      <w:r>
        <w:rPr>
          <w:rFonts w:ascii="Arial" w:eastAsia="Arial" w:hAnsi="Arial" w:cs="Arial"/>
          <w:b/>
          <w:spacing w:val="1"/>
          <w:sz w:val="22"/>
          <w:szCs w:val="22"/>
        </w:rPr>
        <w:t>i</w:t>
      </w:r>
      <w:r>
        <w:rPr>
          <w:rFonts w:ascii="Arial" w:eastAsia="Arial" w:hAnsi="Arial" w:cs="Arial"/>
          <w:b/>
          <w:sz w:val="22"/>
          <w:szCs w:val="22"/>
        </w:rPr>
        <w:t>o</w:t>
      </w:r>
      <w:r>
        <w:rPr>
          <w:rFonts w:ascii="Arial" w:eastAsia="Arial" w:hAnsi="Arial" w:cs="Arial"/>
          <w:b/>
          <w:spacing w:val="-1"/>
          <w:sz w:val="22"/>
          <w:szCs w:val="22"/>
        </w:rPr>
        <w:t>n</w:t>
      </w:r>
      <w:r>
        <w:rPr>
          <w:rFonts w:ascii="Arial" w:eastAsia="Arial" w:hAnsi="Arial" w:cs="Arial"/>
          <w:b/>
          <w:spacing w:val="-3"/>
          <w:sz w:val="22"/>
          <w:szCs w:val="22"/>
        </w:rPr>
        <w:t>a</w:t>
      </w:r>
      <w:r>
        <w:rPr>
          <w:rFonts w:ascii="Arial" w:eastAsia="Arial" w:hAnsi="Arial" w:cs="Arial"/>
          <w:b/>
          <w:sz w:val="22"/>
          <w:szCs w:val="22"/>
        </w:rPr>
        <w:t>l</w:t>
      </w:r>
      <w:r>
        <w:rPr>
          <w:rFonts w:ascii="Arial" w:eastAsia="Arial" w:hAnsi="Arial" w:cs="Arial"/>
          <w:b/>
          <w:spacing w:val="4"/>
          <w:sz w:val="22"/>
          <w:szCs w:val="22"/>
        </w:rPr>
        <w:t xml:space="preserve"> </w:t>
      </w:r>
      <w:r>
        <w:rPr>
          <w:rFonts w:ascii="Arial" w:eastAsia="Arial" w:hAnsi="Arial" w:cs="Arial"/>
          <w:b/>
          <w:spacing w:val="-8"/>
          <w:sz w:val="22"/>
          <w:szCs w:val="22"/>
        </w:rPr>
        <w:t>A</w:t>
      </w:r>
      <w:r>
        <w:rPr>
          <w:rFonts w:ascii="Arial" w:eastAsia="Arial" w:hAnsi="Arial" w:cs="Arial"/>
          <w:b/>
          <w:sz w:val="22"/>
          <w:szCs w:val="22"/>
        </w:rPr>
        <w:t>r</w:t>
      </w:r>
      <w:r>
        <w:rPr>
          <w:rFonts w:ascii="Arial" w:eastAsia="Arial" w:hAnsi="Arial" w:cs="Arial"/>
          <w:b/>
          <w:spacing w:val="1"/>
          <w:sz w:val="22"/>
          <w:szCs w:val="22"/>
        </w:rPr>
        <w:t>r</w:t>
      </w:r>
      <w:r>
        <w:rPr>
          <w:rFonts w:ascii="Arial" w:eastAsia="Arial" w:hAnsi="Arial" w:cs="Arial"/>
          <w:b/>
          <w:spacing w:val="2"/>
          <w:sz w:val="22"/>
          <w:szCs w:val="22"/>
        </w:rPr>
        <w:t>a</w:t>
      </w:r>
      <w:r>
        <w:rPr>
          <w:rFonts w:ascii="Arial" w:eastAsia="Arial" w:hAnsi="Arial" w:cs="Arial"/>
          <w:b/>
          <w:spacing w:val="-5"/>
          <w:sz w:val="22"/>
          <w:szCs w:val="22"/>
        </w:rPr>
        <w:t>y</w:t>
      </w:r>
      <w:r>
        <w:rPr>
          <w:rFonts w:ascii="Arial" w:eastAsia="Arial" w:hAnsi="Arial" w:cs="Arial"/>
          <w:b/>
          <w:sz w:val="22"/>
          <w:szCs w:val="22"/>
        </w:rPr>
        <w:t>s</w:t>
      </w:r>
    </w:p>
    <w:p w:rsidR="00691543" w:rsidRDefault="007B1AFE">
      <w:pPr>
        <w:spacing w:before="40" w:line="276" w:lineRule="auto"/>
        <w:ind w:left="160" w:right="137" w:firstLine="1200"/>
        <w:jc w:val="both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pacing w:val="-1"/>
          <w:sz w:val="22"/>
          <w:szCs w:val="22"/>
        </w:rPr>
        <w:t>P</w:t>
      </w:r>
      <w:r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nte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3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are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us</w:t>
      </w:r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 xml:space="preserve">d 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spacing w:val="3"/>
          <w:sz w:val="22"/>
          <w:szCs w:val="22"/>
        </w:rPr>
        <w:t xml:space="preserve"> </w:t>
      </w:r>
      <w:r>
        <w:rPr>
          <w:rFonts w:ascii="Arial" w:eastAsia="Arial" w:hAnsi="Arial" w:cs="Arial"/>
          <w:spacing w:val="-2"/>
          <w:sz w:val="22"/>
          <w:szCs w:val="22"/>
        </w:rPr>
        <w:t>s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pacing w:val="-3"/>
          <w:sz w:val="22"/>
          <w:szCs w:val="22"/>
        </w:rPr>
        <w:t>o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3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he a</w:t>
      </w:r>
      <w:r>
        <w:rPr>
          <w:rFonts w:ascii="Arial" w:eastAsia="Arial" w:hAnsi="Arial" w:cs="Arial"/>
          <w:spacing w:val="-1"/>
          <w:sz w:val="22"/>
          <w:szCs w:val="22"/>
        </w:rPr>
        <w:t>d</w:t>
      </w:r>
      <w:r>
        <w:rPr>
          <w:rFonts w:ascii="Arial" w:eastAsia="Arial" w:hAnsi="Arial" w:cs="Arial"/>
          <w:sz w:val="22"/>
          <w:szCs w:val="22"/>
        </w:rPr>
        <w:t>dress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pacing w:val="-3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>f</w:t>
      </w:r>
      <w:r>
        <w:rPr>
          <w:rFonts w:ascii="Arial" w:eastAsia="Arial" w:hAnsi="Arial" w:cs="Arial"/>
          <w:spacing w:val="4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>y vari</w:t>
      </w:r>
      <w:r>
        <w:rPr>
          <w:rFonts w:ascii="Arial" w:eastAsia="Arial" w:hAnsi="Arial" w:cs="Arial"/>
          <w:spacing w:val="-1"/>
          <w:sz w:val="22"/>
          <w:szCs w:val="22"/>
        </w:rPr>
        <w:t>a</w:t>
      </w:r>
      <w:r>
        <w:rPr>
          <w:rFonts w:ascii="Arial" w:eastAsia="Arial" w:hAnsi="Arial" w:cs="Arial"/>
          <w:sz w:val="22"/>
          <w:szCs w:val="22"/>
        </w:rPr>
        <w:t>b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e.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pacing w:val="2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he</w:t>
      </w:r>
      <w:r>
        <w:rPr>
          <w:rFonts w:ascii="Arial" w:eastAsia="Arial" w:hAnsi="Arial" w:cs="Arial"/>
          <w:spacing w:val="6"/>
          <w:sz w:val="22"/>
          <w:szCs w:val="22"/>
        </w:rPr>
        <w:t xml:space="preserve"> </w:t>
      </w:r>
      <w:r>
        <w:rPr>
          <w:rFonts w:ascii="Arial" w:eastAsia="Arial" w:hAnsi="Arial" w:cs="Arial"/>
          <w:b/>
          <w:sz w:val="22"/>
          <w:szCs w:val="22"/>
        </w:rPr>
        <w:t>&amp;</w:t>
      </w:r>
      <w:r>
        <w:rPr>
          <w:rFonts w:ascii="Arial" w:eastAsia="Arial" w:hAnsi="Arial" w:cs="Arial"/>
          <w:b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spacing w:val="-1"/>
          <w:sz w:val="22"/>
          <w:szCs w:val="22"/>
        </w:rPr>
        <w:t>p</w:t>
      </w:r>
      <w:r>
        <w:rPr>
          <w:rFonts w:ascii="Arial" w:eastAsia="Arial" w:hAnsi="Arial" w:cs="Arial"/>
          <w:sz w:val="22"/>
          <w:szCs w:val="22"/>
        </w:rPr>
        <w:t>er</w:t>
      </w:r>
      <w:r>
        <w:rPr>
          <w:rFonts w:ascii="Arial" w:eastAsia="Arial" w:hAnsi="Arial" w:cs="Arial"/>
          <w:spacing w:val="-2"/>
          <w:sz w:val="22"/>
          <w:szCs w:val="22"/>
        </w:rPr>
        <w:t>a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pacing w:val="-3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>r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3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us</w:t>
      </w:r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>d</w:t>
      </w:r>
      <w:r>
        <w:rPr>
          <w:rFonts w:ascii="Arial" w:eastAsia="Arial" w:hAnsi="Arial" w:cs="Arial"/>
          <w:spacing w:val="3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o s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ore</w:t>
      </w:r>
      <w:r>
        <w:rPr>
          <w:rFonts w:ascii="Arial" w:eastAsia="Arial" w:hAnsi="Arial" w:cs="Arial"/>
          <w:spacing w:val="1"/>
          <w:sz w:val="22"/>
          <w:szCs w:val="22"/>
        </w:rPr>
        <w:t xml:space="preserve"> t</w:t>
      </w:r>
      <w:r>
        <w:rPr>
          <w:rFonts w:ascii="Arial" w:eastAsia="Arial" w:hAnsi="Arial" w:cs="Arial"/>
          <w:sz w:val="22"/>
          <w:szCs w:val="22"/>
        </w:rPr>
        <w:t>he</w:t>
      </w:r>
      <w:r>
        <w:rPr>
          <w:rFonts w:ascii="Arial" w:eastAsia="Arial" w:hAnsi="Arial" w:cs="Arial"/>
          <w:spacing w:val="3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1"/>
          <w:sz w:val="22"/>
          <w:szCs w:val="22"/>
        </w:rPr>
        <w:t>d</w:t>
      </w:r>
      <w:r>
        <w:rPr>
          <w:rFonts w:ascii="Arial" w:eastAsia="Arial" w:hAnsi="Arial" w:cs="Arial"/>
          <w:sz w:val="22"/>
          <w:szCs w:val="22"/>
        </w:rPr>
        <w:t>dre</w:t>
      </w:r>
      <w:r>
        <w:rPr>
          <w:rFonts w:ascii="Arial" w:eastAsia="Arial" w:hAnsi="Arial" w:cs="Arial"/>
          <w:spacing w:val="-2"/>
          <w:sz w:val="22"/>
          <w:szCs w:val="22"/>
        </w:rPr>
        <w:t>s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3"/>
          <w:sz w:val="22"/>
          <w:szCs w:val="22"/>
        </w:rPr>
        <w:t xml:space="preserve"> </w:t>
      </w:r>
      <w:r>
        <w:rPr>
          <w:rFonts w:ascii="Arial" w:eastAsia="Arial" w:hAnsi="Arial" w:cs="Arial"/>
          <w:spacing w:val="-3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>f</w:t>
      </w:r>
      <w:r>
        <w:rPr>
          <w:rFonts w:ascii="Arial" w:eastAsia="Arial" w:hAnsi="Arial" w:cs="Arial"/>
          <w:spacing w:val="6"/>
          <w:sz w:val="22"/>
          <w:szCs w:val="22"/>
        </w:rPr>
        <w:t xml:space="preserve"> </w:t>
      </w:r>
      <w:r>
        <w:rPr>
          <w:rFonts w:ascii="Arial" w:eastAsia="Arial" w:hAnsi="Arial" w:cs="Arial"/>
          <w:spacing w:val="-2"/>
          <w:sz w:val="22"/>
          <w:szCs w:val="22"/>
        </w:rPr>
        <w:t>v</w:t>
      </w:r>
      <w:r>
        <w:rPr>
          <w:rFonts w:ascii="Arial" w:eastAsia="Arial" w:hAnsi="Arial" w:cs="Arial"/>
          <w:sz w:val="22"/>
          <w:szCs w:val="22"/>
        </w:rPr>
        <w:t>ari</w:t>
      </w:r>
      <w:r>
        <w:rPr>
          <w:rFonts w:ascii="Arial" w:eastAsia="Arial" w:hAnsi="Arial" w:cs="Arial"/>
          <w:spacing w:val="-1"/>
          <w:sz w:val="22"/>
          <w:szCs w:val="22"/>
        </w:rPr>
        <w:t>a</w:t>
      </w:r>
      <w:r>
        <w:rPr>
          <w:rFonts w:ascii="Arial" w:eastAsia="Arial" w:hAnsi="Arial" w:cs="Arial"/>
          <w:sz w:val="22"/>
          <w:szCs w:val="22"/>
        </w:rPr>
        <w:t>b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e.</w:t>
      </w:r>
      <w:r>
        <w:rPr>
          <w:rFonts w:ascii="Arial" w:eastAsia="Arial" w:hAnsi="Arial" w:cs="Arial"/>
          <w:spacing w:val="4"/>
          <w:sz w:val="22"/>
          <w:szCs w:val="22"/>
        </w:rPr>
        <w:t xml:space="preserve"> </w:t>
      </w:r>
      <w:r>
        <w:rPr>
          <w:rFonts w:ascii="Arial" w:eastAsia="Arial" w:hAnsi="Arial" w:cs="Arial"/>
          <w:spacing w:val="2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he</w:t>
      </w:r>
      <w:r>
        <w:rPr>
          <w:rFonts w:ascii="Arial" w:eastAsia="Arial" w:hAnsi="Arial" w:cs="Arial"/>
          <w:spacing w:val="3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p</w:t>
      </w:r>
      <w:r>
        <w:rPr>
          <w:rFonts w:ascii="Arial" w:eastAsia="Arial" w:hAnsi="Arial" w:cs="Arial"/>
          <w:spacing w:val="-1"/>
          <w:sz w:val="22"/>
          <w:szCs w:val="22"/>
        </w:rPr>
        <w:t>oi</w:t>
      </w:r>
      <w:r>
        <w:rPr>
          <w:rFonts w:ascii="Arial" w:eastAsia="Arial" w:hAnsi="Arial" w:cs="Arial"/>
          <w:sz w:val="22"/>
          <w:szCs w:val="22"/>
        </w:rPr>
        <w:t>nt</w:t>
      </w:r>
      <w:r>
        <w:rPr>
          <w:rFonts w:ascii="Arial" w:eastAsia="Arial" w:hAnsi="Arial" w:cs="Arial"/>
          <w:spacing w:val="-2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>r</w:t>
      </w:r>
      <w:r>
        <w:rPr>
          <w:rFonts w:ascii="Arial" w:eastAsia="Arial" w:hAnsi="Arial" w:cs="Arial"/>
          <w:spacing w:val="4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>d</w:t>
      </w:r>
      <w:r>
        <w:rPr>
          <w:rFonts w:ascii="Arial" w:eastAsia="Arial" w:hAnsi="Arial" w:cs="Arial"/>
          <w:spacing w:val="3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2"/>
          <w:sz w:val="22"/>
          <w:szCs w:val="22"/>
        </w:rPr>
        <w:t>r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ay n</w:t>
      </w:r>
      <w:r>
        <w:rPr>
          <w:rFonts w:ascii="Arial" w:eastAsia="Arial" w:hAnsi="Arial" w:cs="Arial"/>
          <w:spacing w:val="-1"/>
          <w:sz w:val="22"/>
          <w:szCs w:val="22"/>
        </w:rPr>
        <w:t>a</w:t>
      </w:r>
      <w:r>
        <w:rPr>
          <w:rFonts w:ascii="Arial" w:eastAsia="Arial" w:hAnsi="Arial" w:cs="Arial"/>
          <w:spacing w:val="1"/>
          <w:sz w:val="22"/>
          <w:szCs w:val="22"/>
        </w:rPr>
        <w:t>m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3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3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nte</w:t>
      </w:r>
      <w:r>
        <w:rPr>
          <w:rFonts w:ascii="Arial" w:eastAsia="Arial" w:hAnsi="Arial" w:cs="Arial"/>
          <w:spacing w:val="6"/>
          <w:sz w:val="22"/>
          <w:szCs w:val="22"/>
        </w:rPr>
        <w:t>r</w:t>
      </w:r>
      <w:r>
        <w:rPr>
          <w:rFonts w:ascii="Arial" w:eastAsia="Arial" w:hAnsi="Arial" w:cs="Arial"/>
          <w:spacing w:val="-2"/>
          <w:sz w:val="22"/>
          <w:szCs w:val="22"/>
        </w:rPr>
        <w:t>-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ate</w:t>
      </w:r>
      <w:r>
        <w:rPr>
          <w:rFonts w:ascii="Arial" w:eastAsia="Arial" w:hAnsi="Arial" w:cs="Arial"/>
          <w:spacing w:val="-2"/>
          <w:sz w:val="22"/>
          <w:szCs w:val="22"/>
        </w:rPr>
        <w:t>d</w:t>
      </w:r>
      <w:r>
        <w:rPr>
          <w:rFonts w:ascii="Arial" w:eastAsia="Arial" w:hAnsi="Arial" w:cs="Arial"/>
          <w:sz w:val="22"/>
          <w:szCs w:val="22"/>
        </w:rPr>
        <w:t>.</w:t>
      </w:r>
      <w:r>
        <w:rPr>
          <w:rFonts w:ascii="Arial" w:eastAsia="Arial" w:hAnsi="Arial" w:cs="Arial"/>
          <w:spacing w:val="4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L</w:t>
      </w:r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>t</w:t>
      </w:r>
      <w:r>
        <w:rPr>
          <w:rFonts w:ascii="Arial" w:eastAsia="Arial" w:hAnsi="Arial" w:cs="Arial"/>
          <w:spacing w:val="4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us</w:t>
      </w:r>
      <w:r>
        <w:rPr>
          <w:rFonts w:ascii="Arial" w:eastAsia="Arial" w:hAnsi="Arial" w:cs="Arial"/>
          <w:spacing w:val="3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see</w:t>
      </w:r>
      <w:r>
        <w:rPr>
          <w:rFonts w:ascii="Arial" w:eastAsia="Arial" w:hAnsi="Arial" w:cs="Arial"/>
          <w:spacing w:val="3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h</w:t>
      </w:r>
      <w:r>
        <w:rPr>
          <w:rFonts w:ascii="Arial" w:eastAsia="Arial" w:hAnsi="Arial" w:cs="Arial"/>
          <w:spacing w:val="-1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 xml:space="preserve">w 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h</w:t>
      </w:r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>y are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nt</w:t>
      </w:r>
      <w:r>
        <w:rPr>
          <w:rFonts w:ascii="Arial" w:eastAsia="Arial" w:hAnsi="Arial" w:cs="Arial"/>
          <w:spacing w:val="-2"/>
          <w:sz w:val="22"/>
          <w:szCs w:val="22"/>
        </w:rPr>
        <w:t>e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pacing w:val="-2"/>
          <w:sz w:val="22"/>
          <w:szCs w:val="22"/>
        </w:rPr>
        <w:t>-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ated.</w:t>
      </w:r>
    </w:p>
    <w:p w:rsidR="00691543" w:rsidRDefault="007B1AFE">
      <w:pPr>
        <w:spacing w:line="276" w:lineRule="auto"/>
        <w:ind w:left="160" w:right="140" w:firstLine="1200"/>
        <w:jc w:val="both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pacing w:val="5"/>
          <w:sz w:val="22"/>
          <w:szCs w:val="22"/>
        </w:rPr>
        <w:t>W</w:t>
      </w:r>
      <w:r>
        <w:rPr>
          <w:rFonts w:ascii="Arial" w:eastAsia="Arial" w:hAnsi="Arial" w:cs="Arial"/>
          <w:spacing w:val="-3"/>
          <w:sz w:val="22"/>
          <w:szCs w:val="22"/>
        </w:rPr>
        <w:t>he</w:t>
      </w:r>
      <w:r>
        <w:rPr>
          <w:rFonts w:ascii="Arial" w:eastAsia="Arial" w:hAnsi="Arial" w:cs="Arial"/>
          <w:sz w:val="22"/>
          <w:szCs w:val="22"/>
        </w:rPr>
        <w:t>n</w:t>
      </w:r>
      <w:r>
        <w:rPr>
          <w:rFonts w:ascii="Arial" w:eastAsia="Arial" w:hAnsi="Arial" w:cs="Arial"/>
          <w:spacing w:val="3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an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ar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 xml:space="preserve">ay 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3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d</w:t>
      </w:r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>c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ared,</w:t>
      </w:r>
      <w:r>
        <w:rPr>
          <w:rFonts w:ascii="Arial" w:eastAsia="Arial" w:hAnsi="Arial" w:cs="Arial"/>
          <w:spacing w:val="1"/>
          <w:sz w:val="22"/>
          <w:szCs w:val="22"/>
        </w:rPr>
        <w:t xml:space="preserve"> t</w:t>
      </w:r>
      <w:r>
        <w:rPr>
          <w:rFonts w:ascii="Arial" w:eastAsia="Arial" w:hAnsi="Arial" w:cs="Arial"/>
          <w:sz w:val="22"/>
          <w:szCs w:val="22"/>
        </w:rPr>
        <w:t>he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comp</w:t>
      </w:r>
      <w:r>
        <w:rPr>
          <w:rFonts w:ascii="Arial" w:eastAsia="Arial" w:hAnsi="Arial" w:cs="Arial"/>
          <w:spacing w:val="-1"/>
          <w:sz w:val="22"/>
          <w:szCs w:val="22"/>
        </w:rPr>
        <w:t>il</w:t>
      </w:r>
      <w:r>
        <w:rPr>
          <w:rFonts w:ascii="Arial" w:eastAsia="Arial" w:hAnsi="Arial" w:cs="Arial"/>
          <w:sz w:val="22"/>
          <w:szCs w:val="22"/>
        </w:rPr>
        <w:t>er</w:t>
      </w:r>
      <w:r>
        <w:rPr>
          <w:rFonts w:ascii="Arial" w:eastAsia="Arial" w:hAnsi="Arial" w:cs="Arial"/>
          <w:spacing w:val="3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1"/>
          <w:sz w:val="22"/>
          <w:szCs w:val="22"/>
        </w:rPr>
        <w:t>ll</w:t>
      </w:r>
      <w:r>
        <w:rPr>
          <w:rFonts w:ascii="Arial" w:eastAsia="Arial" w:hAnsi="Arial" w:cs="Arial"/>
          <w:sz w:val="22"/>
          <w:szCs w:val="22"/>
        </w:rPr>
        <w:t>oc</w:t>
      </w:r>
      <w:r>
        <w:rPr>
          <w:rFonts w:ascii="Arial" w:eastAsia="Arial" w:hAnsi="Arial" w:cs="Arial"/>
          <w:spacing w:val="-1"/>
          <w:sz w:val="22"/>
          <w:szCs w:val="22"/>
        </w:rPr>
        <w:t>at</w:t>
      </w:r>
      <w:r>
        <w:rPr>
          <w:rFonts w:ascii="Arial" w:eastAsia="Arial" w:hAnsi="Arial" w:cs="Arial"/>
          <w:sz w:val="22"/>
          <w:szCs w:val="22"/>
        </w:rPr>
        <w:t>es</w:t>
      </w:r>
      <w:r>
        <w:rPr>
          <w:rFonts w:ascii="Arial" w:eastAsia="Arial" w:hAnsi="Arial" w:cs="Arial"/>
          <w:spacing w:val="3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3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b</w:t>
      </w:r>
      <w:r>
        <w:rPr>
          <w:rFonts w:ascii="Arial" w:eastAsia="Arial" w:hAnsi="Arial" w:cs="Arial"/>
          <w:spacing w:val="-1"/>
          <w:sz w:val="22"/>
          <w:szCs w:val="22"/>
        </w:rPr>
        <w:t>a</w:t>
      </w:r>
      <w:r>
        <w:rPr>
          <w:rFonts w:ascii="Arial" w:eastAsia="Arial" w:hAnsi="Arial" w:cs="Arial"/>
          <w:sz w:val="22"/>
          <w:szCs w:val="22"/>
        </w:rPr>
        <w:t>se</w:t>
      </w:r>
      <w:r>
        <w:rPr>
          <w:rFonts w:ascii="Arial" w:eastAsia="Arial" w:hAnsi="Arial" w:cs="Arial"/>
          <w:spacing w:val="3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1"/>
          <w:sz w:val="22"/>
          <w:szCs w:val="22"/>
        </w:rPr>
        <w:t>d</w:t>
      </w:r>
      <w:r>
        <w:rPr>
          <w:rFonts w:ascii="Arial" w:eastAsia="Arial" w:hAnsi="Arial" w:cs="Arial"/>
          <w:sz w:val="22"/>
          <w:szCs w:val="22"/>
        </w:rPr>
        <w:t>dress</w:t>
      </w:r>
      <w:r>
        <w:rPr>
          <w:rFonts w:ascii="Arial" w:eastAsia="Arial" w:hAnsi="Arial" w:cs="Arial"/>
          <w:spacing w:val="3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4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>d s</w:t>
      </w:r>
      <w:r>
        <w:rPr>
          <w:rFonts w:ascii="Arial" w:eastAsia="Arial" w:hAnsi="Arial" w:cs="Arial"/>
          <w:spacing w:val="-3"/>
          <w:sz w:val="22"/>
          <w:szCs w:val="22"/>
        </w:rPr>
        <w:t>u</w:t>
      </w:r>
      <w:r>
        <w:rPr>
          <w:rFonts w:ascii="Arial" w:eastAsia="Arial" w:hAnsi="Arial" w:cs="Arial"/>
          <w:spacing w:val="1"/>
          <w:sz w:val="22"/>
          <w:szCs w:val="22"/>
        </w:rPr>
        <w:t>f</w:t>
      </w:r>
      <w:r>
        <w:rPr>
          <w:rFonts w:ascii="Arial" w:eastAsia="Arial" w:hAnsi="Arial" w:cs="Arial"/>
          <w:spacing w:val="3"/>
          <w:sz w:val="22"/>
          <w:szCs w:val="22"/>
        </w:rPr>
        <w:t>f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c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3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>t amount</w:t>
      </w:r>
      <w:r>
        <w:rPr>
          <w:rFonts w:ascii="Arial" w:eastAsia="Arial" w:hAnsi="Arial" w:cs="Arial"/>
          <w:spacing w:val="3"/>
          <w:sz w:val="22"/>
          <w:szCs w:val="22"/>
        </w:rPr>
        <w:t xml:space="preserve"> </w:t>
      </w:r>
      <w:r>
        <w:rPr>
          <w:rFonts w:ascii="Arial" w:eastAsia="Arial" w:hAnsi="Arial" w:cs="Arial"/>
          <w:spacing w:val="-3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>f</w:t>
      </w:r>
      <w:r>
        <w:rPr>
          <w:rFonts w:ascii="Arial" w:eastAsia="Arial" w:hAnsi="Arial" w:cs="Arial"/>
          <w:spacing w:val="6"/>
          <w:sz w:val="22"/>
          <w:szCs w:val="22"/>
        </w:rPr>
        <w:t xml:space="preserve"> </w:t>
      </w:r>
      <w:r>
        <w:rPr>
          <w:rFonts w:ascii="Arial" w:eastAsia="Arial" w:hAnsi="Arial" w:cs="Arial"/>
          <w:spacing w:val="-2"/>
          <w:sz w:val="22"/>
          <w:szCs w:val="22"/>
        </w:rPr>
        <w:t>s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or</w:t>
      </w:r>
      <w:r>
        <w:rPr>
          <w:rFonts w:ascii="Arial" w:eastAsia="Arial" w:hAnsi="Arial" w:cs="Arial"/>
          <w:spacing w:val="-2"/>
          <w:sz w:val="22"/>
          <w:szCs w:val="22"/>
        </w:rPr>
        <w:t>a</w:t>
      </w:r>
      <w:r>
        <w:rPr>
          <w:rFonts w:ascii="Arial" w:eastAsia="Arial" w:hAnsi="Arial" w:cs="Arial"/>
          <w:spacing w:val="2"/>
          <w:sz w:val="22"/>
          <w:szCs w:val="22"/>
        </w:rPr>
        <w:t>g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pacing w:val="-2"/>
          <w:sz w:val="22"/>
          <w:szCs w:val="22"/>
        </w:rPr>
        <w:t>s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pacing w:val="-3"/>
          <w:sz w:val="22"/>
          <w:szCs w:val="22"/>
        </w:rPr>
        <w:t>o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l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ar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 xml:space="preserve">ay </w:t>
      </w:r>
      <w:r>
        <w:rPr>
          <w:rFonts w:ascii="Arial" w:eastAsia="Arial" w:hAnsi="Arial" w:cs="Arial"/>
          <w:spacing w:val="2"/>
          <w:sz w:val="22"/>
          <w:szCs w:val="22"/>
        </w:rPr>
        <w:t>e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emen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s.</w:t>
      </w:r>
      <w:r>
        <w:rPr>
          <w:rFonts w:ascii="Arial" w:eastAsia="Arial" w:hAnsi="Arial" w:cs="Arial"/>
          <w:spacing w:val="3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.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T</w:t>
      </w:r>
      <w:r>
        <w:rPr>
          <w:rFonts w:ascii="Arial" w:eastAsia="Arial" w:hAnsi="Arial" w:cs="Arial"/>
          <w:spacing w:val="-1"/>
          <w:sz w:val="22"/>
          <w:szCs w:val="22"/>
        </w:rPr>
        <w:t>h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b</w:t>
      </w:r>
      <w:r>
        <w:rPr>
          <w:rFonts w:ascii="Arial" w:eastAsia="Arial" w:hAnsi="Arial" w:cs="Arial"/>
          <w:spacing w:val="-1"/>
          <w:sz w:val="22"/>
          <w:szCs w:val="22"/>
        </w:rPr>
        <w:t>a</w:t>
      </w:r>
      <w:r>
        <w:rPr>
          <w:rFonts w:ascii="Arial" w:eastAsia="Arial" w:hAnsi="Arial" w:cs="Arial"/>
          <w:sz w:val="22"/>
          <w:szCs w:val="22"/>
        </w:rPr>
        <w:t>se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1"/>
          <w:sz w:val="22"/>
          <w:szCs w:val="22"/>
        </w:rPr>
        <w:t>d</w:t>
      </w:r>
      <w:r>
        <w:rPr>
          <w:rFonts w:ascii="Arial" w:eastAsia="Arial" w:hAnsi="Arial" w:cs="Arial"/>
          <w:sz w:val="22"/>
          <w:szCs w:val="22"/>
        </w:rPr>
        <w:t>dress</w:t>
      </w:r>
      <w:r>
        <w:rPr>
          <w:rFonts w:ascii="Arial" w:eastAsia="Arial" w:hAnsi="Arial" w:cs="Arial"/>
          <w:spacing w:val="3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3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he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oc</w:t>
      </w:r>
      <w:r>
        <w:rPr>
          <w:rFonts w:ascii="Arial" w:eastAsia="Arial" w:hAnsi="Arial" w:cs="Arial"/>
          <w:spacing w:val="-1"/>
          <w:sz w:val="22"/>
          <w:szCs w:val="22"/>
        </w:rPr>
        <w:t>a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on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pacing w:val="-3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>f</w:t>
      </w:r>
      <w:r>
        <w:rPr>
          <w:rFonts w:ascii="Arial" w:eastAsia="Arial" w:hAnsi="Arial" w:cs="Arial"/>
          <w:spacing w:val="3"/>
          <w:sz w:val="22"/>
          <w:szCs w:val="22"/>
        </w:rPr>
        <w:t xml:space="preserve"> f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st</w:t>
      </w:r>
      <w:r>
        <w:rPr>
          <w:rFonts w:ascii="Arial" w:eastAsia="Arial" w:hAnsi="Arial" w:cs="Arial"/>
          <w:spacing w:val="3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eme</w:t>
      </w:r>
      <w:r>
        <w:rPr>
          <w:rFonts w:ascii="Arial" w:eastAsia="Arial" w:hAnsi="Arial" w:cs="Arial"/>
          <w:spacing w:val="-3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 xml:space="preserve">t </w:t>
      </w:r>
      <w:r>
        <w:rPr>
          <w:rFonts w:ascii="Arial" w:eastAsia="Arial" w:hAnsi="Arial" w:cs="Arial"/>
          <w:spacing w:val="-3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>f</w:t>
      </w:r>
      <w:r>
        <w:rPr>
          <w:rFonts w:ascii="Arial" w:eastAsia="Arial" w:hAnsi="Arial" w:cs="Arial"/>
          <w:spacing w:val="7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he</w:t>
      </w:r>
      <w:r>
        <w:rPr>
          <w:rFonts w:ascii="Arial" w:eastAsia="Arial" w:hAnsi="Arial" w:cs="Arial"/>
          <w:spacing w:val="3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2"/>
          <w:sz w:val="22"/>
          <w:szCs w:val="22"/>
        </w:rPr>
        <w:t>r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3"/>
          <w:sz w:val="22"/>
          <w:szCs w:val="22"/>
        </w:rPr>
        <w:t>y</w:t>
      </w:r>
      <w:r>
        <w:rPr>
          <w:rFonts w:ascii="Arial" w:eastAsia="Arial" w:hAnsi="Arial" w:cs="Arial"/>
          <w:sz w:val="22"/>
          <w:szCs w:val="22"/>
        </w:rPr>
        <w:t>.</w:t>
      </w:r>
      <w:r>
        <w:rPr>
          <w:rFonts w:ascii="Arial" w:eastAsia="Arial" w:hAnsi="Arial" w:cs="Arial"/>
          <w:spacing w:val="4"/>
          <w:sz w:val="22"/>
          <w:szCs w:val="22"/>
        </w:rPr>
        <w:t xml:space="preserve"> </w:t>
      </w:r>
      <w:r>
        <w:rPr>
          <w:rFonts w:ascii="Arial" w:eastAsia="Arial" w:hAnsi="Arial" w:cs="Arial"/>
          <w:spacing w:val="2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he</w:t>
      </w:r>
      <w:r>
        <w:rPr>
          <w:rFonts w:ascii="Arial" w:eastAsia="Arial" w:hAnsi="Arial" w:cs="Arial"/>
          <w:spacing w:val="3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2"/>
          <w:sz w:val="22"/>
          <w:szCs w:val="22"/>
        </w:rPr>
        <w:t>r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ay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n</w:t>
      </w:r>
      <w:r>
        <w:rPr>
          <w:rFonts w:ascii="Arial" w:eastAsia="Arial" w:hAnsi="Arial" w:cs="Arial"/>
          <w:spacing w:val="-1"/>
          <w:sz w:val="22"/>
          <w:szCs w:val="22"/>
        </w:rPr>
        <w:t>a</w:t>
      </w:r>
      <w:r>
        <w:rPr>
          <w:rFonts w:ascii="Arial" w:eastAsia="Arial" w:hAnsi="Arial" w:cs="Arial"/>
          <w:spacing w:val="1"/>
          <w:sz w:val="22"/>
          <w:szCs w:val="22"/>
        </w:rPr>
        <w:t>m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7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se</w:t>
      </w:r>
      <w:r>
        <w:rPr>
          <w:rFonts w:ascii="Arial" w:eastAsia="Arial" w:hAnsi="Arial" w:cs="Arial"/>
          <w:spacing w:val="-4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f</w:t>
      </w:r>
      <w:r>
        <w:rPr>
          <w:rFonts w:ascii="Arial" w:eastAsia="Arial" w:hAnsi="Arial" w:cs="Arial"/>
          <w:spacing w:val="7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4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3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p</w:t>
      </w:r>
      <w:r>
        <w:rPr>
          <w:rFonts w:ascii="Arial" w:eastAsia="Arial" w:hAnsi="Arial" w:cs="Arial"/>
          <w:spacing w:val="-1"/>
          <w:sz w:val="22"/>
          <w:szCs w:val="22"/>
        </w:rPr>
        <w:t>oi</w:t>
      </w:r>
      <w:r>
        <w:rPr>
          <w:rFonts w:ascii="Arial" w:eastAsia="Arial" w:hAnsi="Arial" w:cs="Arial"/>
          <w:sz w:val="22"/>
          <w:szCs w:val="22"/>
        </w:rPr>
        <w:t>nter</w:t>
      </w:r>
      <w:r>
        <w:rPr>
          <w:rFonts w:ascii="Arial" w:eastAsia="Arial" w:hAnsi="Arial" w:cs="Arial"/>
          <w:spacing w:val="4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spacing w:val="3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 xml:space="preserve">he </w:t>
      </w:r>
      <w:r>
        <w:rPr>
          <w:rFonts w:ascii="Arial" w:eastAsia="Arial" w:hAnsi="Arial" w:cs="Arial"/>
          <w:spacing w:val="3"/>
          <w:sz w:val="22"/>
          <w:szCs w:val="22"/>
        </w:rPr>
        <w:t>f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pacing w:val="-2"/>
          <w:sz w:val="22"/>
          <w:szCs w:val="22"/>
        </w:rPr>
        <w:t>s</w:t>
      </w:r>
      <w:r>
        <w:rPr>
          <w:rFonts w:ascii="Arial" w:eastAsia="Arial" w:hAnsi="Arial" w:cs="Arial"/>
          <w:sz w:val="22"/>
          <w:szCs w:val="22"/>
        </w:rPr>
        <w:t>t</w:t>
      </w:r>
      <w:r>
        <w:rPr>
          <w:rFonts w:ascii="Arial" w:eastAsia="Arial" w:hAnsi="Arial" w:cs="Arial"/>
          <w:spacing w:val="4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emen</w:t>
      </w:r>
      <w:r>
        <w:rPr>
          <w:rFonts w:ascii="Arial" w:eastAsia="Arial" w:hAnsi="Arial" w:cs="Arial"/>
          <w:spacing w:val="-2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.</w:t>
      </w:r>
      <w:r>
        <w:rPr>
          <w:rFonts w:ascii="Arial" w:eastAsia="Arial" w:hAnsi="Arial" w:cs="Arial"/>
          <w:spacing w:val="4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S</w:t>
      </w:r>
      <w:r>
        <w:rPr>
          <w:rFonts w:ascii="Arial" w:eastAsia="Arial" w:hAnsi="Arial" w:cs="Arial"/>
          <w:sz w:val="22"/>
          <w:szCs w:val="22"/>
        </w:rPr>
        <w:t>u</w:t>
      </w:r>
      <w:r>
        <w:rPr>
          <w:rFonts w:ascii="Arial" w:eastAsia="Arial" w:hAnsi="Arial" w:cs="Arial"/>
          <w:spacing w:val="-3"/>
          <w:sz w:val="22"/>
          <w:szCs w:val="22"/>
        </w:rPr>
        <w:t>p</w:t>
      </w:r>
      <w:r>
        <w:rPr>
          <w:rFonts w:ascii="Arial" w:eastAsia="Arial" w:hAnsi="Arial" w:cs="Arial"/>
          <w:sz w:val="22"/>
          <w:szCs w:val="22"/>
        </w:rPr>
        <w:t>p</w:t>
      </w:r>
      <w:r>
        <w:rPr>
          <w:rFonts w:ascii="Arial" w:eastAsia="Arial" w:hAnsi="Arial" w:cs="Arial"/>
          <w:spacing w:val="-1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>se</w:t>
      </w:r>
      <w:r>
        <w:rPr>
          <w:rFonts w:ascii="Arial" w:eastAsia="Arial" w:hAnsi="Arial" w:cs="Arial"/>
          <w:spacing w:val="3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f</w:t>
      </w:r>
      <w:r>
        <w:rPr>
          <w:rFonts w:ascii="Arial" w:eastAsia="Arial" w:hAnsi="Arial" w:cs="Arial"/>
          <w:spacing w:val="1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an</w:t>
      </w:r>
      <w:r>
        <w:rPr>
          <w:rFonts w:ascii="Arial" w:eastAsia="Arial" w:hAnsi="Arial" w:cs="Arial"/>
          <w:spacing w:val="3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2"/>
          <w:sz w:val="22"/>
          <w:szCs w:val="22"/>
        </w:rPr>
        <w:t>r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ay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x</w:t>
      </w:r>
      <w:r>
        <w:rPr>
          <w:rFonts w:ascii="Arial" w:eastAsia="Arial" w:hAnsi="Arial" w:cs="Arial"/>
          <w:spacing w:val="4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s d</w:t>
      </w:r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>c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ared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li</w:t>
      </w:r>
      <w:r>
        <w:rPr>
          <w:rFonts w:ascii="Arial" w:eastAsia="Arial" w:hAnsi="Arial" w:cs="Arial"/>
          <w:spacing w:val="2"/>
          <w:sz w:val="22"/>
          <w:szCs w:val="22"/>
        </w:rPr>
        <w:t>k</w:t>
      </w:r>
      <w:r>
        <w:rPr>
          <w:rFonts w:ascii="Arial" w:eastAsia="Arial" w:hAnsi="Arial" w:cs="Arial"/>
          <w:sz w:val="22"/>
          <w:szCs w:val="22"/>
        </w:rPr>
        <w:t>e</w:t>
      </w:r>
    </w:p>
    <w:p w:rsidR="00691543" w:rsidRDefault="00E06362">
      <w:pPr>
        <w:ind w:left="160" w:right="6930"/>
        <w:jc w:val="both"/>
        <w:rPr>
          <w:rFonts w:ascii="Arial" w:eastAsia="Arial" w:hAnsi="Arial" w:cs="Arial"/>
          <w:sz w:val="22"/>
          <w:szCs w:val="22"/>
        </w:rPr>
      </w:pPr>
      <w:r w:rsidRPr="00E06362">
        <w:pict>
          <v:group id="_x0000_s5010" style="position:absolute;left:0;text-align:left;margin-left:197.25pt;margin-top:106.45pt;width:6pt;height:26.1pt;z-index:-12222;mso-position-horizontal-relative:page" coordorigin="3945,2129" coordsize="120,522">
            <v:shape id="_x0000_s5014" style="position:absolute;left:3945;top:2129;width:120;height:522" coordorigin="3945,2129" coordsize="120,522" path="m3995,2556r,-25l3945,2531r60,120l3995,2556xe" fillcolor="black" stroked="f">
              <v:path arrowok="t"/>
            </v:shape>
            <v:shape id="_x0000_s5013" style="position:absolute;left:3945;top:2129;width:120;height:522" coordorigin="3945,2129" coordsize="120,522" path="m4015,2556r50,-25l4015,2531r-4,30l4065,2531r-50,25l4015,2551r,5xe" fillcolor="black" stroked="f">
              <v:path arrowok="t"/>
            </v:shape>
            <v:shape id="_x0000_s5012" style="position:absolute;left:3945;top:2129;width:120;height:522" coordorigin="3945,2129" coordsize="120,522" path="m3999,2561r6,90l4005,2561r-6,xe" fillcolor="black" stroked="f">
              <v:path arrowok="t"/>
            </v:shape>
            <v:shape id="_x0000_s5011" style="position:absolute;left:3945;top:2129;width:120;height:522" coordorigin="3945,2129" coordsize="120,522" path="m4005,2651r-6,-90l3995,2551r4,10l4005,2561r,90l4065,2531r-54,30l4015,2531r,-398l4011,2129r-12,l3995,2133r,423l4005,2651xe" fillcolor="black" stroked="f">
              <v:path arrowok="t"/>
            </v:shape>
            <w10:wrap anchorx="page"/>
          </v:group>
        </w:pict>
      </w:r>
      <w:r w:rsidR="007B1AFE">
        <w:rPr>
          <w:rFonts w:ascii="Arial" w:eastAsia="Arial" w:hAnsi="Arial" w:cs="Arial"/>
          <w:spacing w:val="-1"/>
          <w:sz w:val="22"/>
          <w:szCs w:val="22"/>
        </w:rPr>
        <w:t>i</w:t>
      </w:r>
      <w:r w:rsidR="007B1AFE">
        <w:rPr>
          <w:rFonts w:ascii="Arial" w:eastAsia="Arial" w:hAnsi="Arial" w:cs="Arial"/>
          <w:sz w:val="22"/>
          <w:szCs w:val="22"/>
        </w:rPr>
        <w:t>nt</w:t>
      </w:r>
      <w:r w:rsidR="007B1AFE">
        <w:rPr>
          <w:rFonts w:ascii="Arial" w:eastAsia="Arial" w:hAnsi="Arial" w:cs="Arial"/>
          <w:spacing w:val="2"/>
          <w:sz w:val="22"/>
          <w:szCs w:val="22"/>
        </w:rPr>
        <w:t xml:space="preserve"> </w:t>
      </w:r>
      <w:r w:rsidR="007B1AFE">
        <w:rPr>
          <w:rFonts w:ascii="Arial" w:eastAsia="Arial" w:hAnsi="Arial" w:cs="Arial"/>
          <w:spacing w:val="-2"/>
          <w:sz w:val="22"/>
          <w:szCs w:val="22"/>
        </w:rPr>
        <w:t>x</w:t>
      </w:r>
      <w:r w:rsidR="007B1AFE">
        <w:rPr>
          <w:rFonts w:ascii="Arial" w:eastAsia="Arial" w:hAnsi="Arial" w:cs="Arial"/>
          <w:spacing w:val="1"/>
          <w:sz w:val="22"/>
          <w:szCs w:val="22"/>
        </w:rPr>
        <w:t>[</w:t>
      </w:r>
      <w:r w:rsidR="007B1AFE">
        <w:rPr>
          <w:rFonts w:ascii="Arial" w:eastAsia="Arial" w:hAnsi="Arial" w:cs="Arial"/>
          <w:sz w:val="22"/>
          <w:szCs w:val="22"/>
        </w:rPr>
        <w:t>5] = {10</w:t>
      </w:r>
      <w:r w:rsidR="007B1AFE">
        <w:rPr>
          <w:rFonts w:ascii="Arial" w:eastAsia="Arial" w:hAnsi="Arial" w:cs="Arial"/>
          <w:spacing w:val="1"/>
          <w:sz w:val="22"/>
          <w:szCs w:val="22"/>
        </w:rPr>
        <w:t>,</w:t>
      </w:r>
      <w:r w:rsidR="007B1AFE">
        <w:rPr>
          <w:rFonts w:ascii="Arial" w:eastAsia="Arial" w:hAnsi="Arial" w:cs="Arial"/>
          <w:sz w:val="22"/>
          <w:szCs w:val="22"/>
        </w:rPr>
        <w:t>2</w:t>
      </w:r>
      <w:r w:rsidR="007B1AFE">
        <w:rPr>
          <w:rFonts w:ascii="Arial" w:eastAsia="Arial" w:hAnsi="Arial" w:cs="Arial"/>
          <w:spacing w:val="-3"/>
          <w:sz w:val="22"/>
          <w:szCs w:val="22"/>
        </w:rPr>
        <w:t>0</w:t>
      </w:r>
      <w:r w:rsidR="007B1AFE">
        <w:rPr>
          <w:rFonts w:ascii="Arial" w:eastAsia="Arial" w:hAnsi="Arial" w:cs="Arial"/>
          <w:spacing w:val="1"/>
          <w:sz w:val="22"/>
          <w:szCs w:val="22"/>
        </w:rPr>
        <w:t>,</w:t>
      </w:r>
      <w:r w:rsidR="007B1AFE">
        <w:rPr>
          <w:rFonts w:ascii="Arial" w:eastAsia="Arial" w:hAnsi="Arial" w:cs="Arial"/>
          <w:sz w:val="22"/>
          <w:szCs w:val="22"/>
        </w:rPr>
        <w:t>3</w:t>
      </w:r>
      <w:r w:rsidR="007B1AFE">
        <w:rPr>
          <w:rFonts w:ascii="Arial" w:eastAsia="Arial" w:hAnsi="Arial" w:cs="Arial"/>
          <w:spacing w:val="-3"/>
          <w:sz w:val="22"/>
          <w:szCs w:val="22"/>
        </w:rPr>
        <w:t>0</w:t>
      </w:r>
      <w:r w:rsidR="007B1AFE">
        <w:rPr>
          <w:rFonts w:ascii="Arial" w:eastAsia="Arial" w:hAnsi="Arial" w:cs="Arial"/>
          <w:spacing w:val="1"/>
          <w:sz w:val="22"/>
          <w:szCs w:val="22"/>
        </w:rPr>
        <w:t>,</w:t>
      </w:r>
      <w:r w:rsidR="007B1AFE">
        <w:rPr>
          <w:rFonts w:ascii="Arial" w:eastAsia="Arial" w:hAnsi="Arial" w:cs="Arial"/>
          <w:sz w:val="22"/>
          <w:szCs w:val="22"/>
        </w:rPr>
        <w:t>4</w:t>
      </w:r>
      <w:r w:rsidR="007B1AFE">
        <w:rPr>
          <w:rFonts w:ascii="Arial" w:eastAsia="Arial" w:hAnsi="Arial" w:cs="Arial"/>
          <w:spacing w:val="-1"/>
          <w:sz w:val="22"/>
          <w:szCs w:val="22"/>
        </w:rPr>
        <w:t>0</w:t>
      </w:r>
      <w:r w:rsidR="007B1AFE">
        <w:rPr>
          <w:rFonts w:ascii="Arial" w:eastAsia="Arial" w:hAnsi="Arial" w:cs="Arial"/>
          <w:spacing w:val="1"/>
          <w:sz w:val="22"/>
          <w:szCs w:val="22"/>
        </w:rPr>
        <w:t>,</w:t>
      </w:r>
      <w:r w:rsidR="007B1AFE">
        <w:rPr>
          <w:rFonts w:ascii="Arial" w:eastAsia="Arial" w:hAnsi="Arial" w:cs="Arial"/>
          <w:sz w:val="22"/>
          <w:szCs w:val="22"/>
        </w:rPr>
        <w:t>5</w:t>
      </w:r>
      <w:r w:rsidR="007B1AFE">
        <w:rPr>
          <w:rFonts w:ascii="Arial" w:eastAsia="Arial" w:hAnsi="Arial" w:cs="Arial"/>
          <w:spacing w:val="-3"/>
          <w:sz w:val="22"/>
          <w:szCs w:val="22"/>
        </w:rPr>
        <w:t>0</w:t>
      </w:r>
      <w:r w:rsidR="007B1AFE">
        <w:rPr>
          <w:rFonts w:ascii="Arial" w:eastAsia="Arial" w:hAnsi="Arial" w:cs="Arial"/>
          <w:spacing w:val="1"/>
          <w:sz w:val="22"/>
          <w:szCs w:val="22"/>
        </w:rPr>
        <w:t>}</w:t>
      </w:r>
      <w:r w:rsidR="007B1AFE">
        <w:rPr>
          <w:rFonts w:ascii="Arial" w:eastAsia="Arial" w:hAnsi="Arial" w:cs="Arial"/>
          <w:sz w:val="22"/>
          <w:szCs w:val="22"/>
        </w:rPr>
        <w:t>;</w:t>
      </w:r>
    </w:p>
    <w:p w:rsidR="00691543" w:rsidRDefault="007B1AFE">
      <w:pPr>
        <w:spacing w:before="37" w:line="240" w:lineRule="exact"/>
        <w:ind w:left="160" w:right="2745"/>
        <w:jc w:val="both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position w:val="-1"/>
          <w:sz w:val="22"/>
          <w:szCs w:val="22"/>
        </w:rPr>
        <w:t>and</w:t>
      </w:r>
      <w:r>
        <w:rPr>
          <w:rFonts w:ascii="Arial" w:eastAsia="Arial" w:hAnsi="Arial" w:cs="Arial"/>
          <w:spacing w:val="1"/>
          <w:position w:val="-1"/>
          <w:sz w:val="22"/>
          <w:szCs w:val="22"/>
        </w:rPr>
        <w:t xml:space="preserve"> </w:t>
      </w:r>
      <w:r>
        <w:rPr>
          <w:rFonts w:ascii="Arial" w:eastAsia="Arial" w:hAnsi="Arial" w:cs="Arial"/>
          <w:position w:val="-1"/>
          <w:sz w:val="22"/>
          <w:szCs w:val="22"/>
        </w:rPr>
        <w:t>b</w:t>
      </w:r>
      <w:r>
        <w:rPr>
          <w:rFonts w:ascii="Arial" w:eastAsia="Arial" w:hAnsi="Arial" w:cs="Arial"/>
          <w:spacing w:val="-1"/>
          <w:position w:val="-1"/>
          <w:sz w:val="22"/>
          <w:szCs w:val="22"/>
        </w:rPr>
        <w:t>a</w:t>
      </w:r>
      <w:r>
        <w:rPr>
          <w:rFonts w:ascii="Arial" w:eastAsia="Arial" w:hAnsi="Arial" w:cs="Arial"/>
          <w:position w:val="-1"/>
          <w:sz w:val="22"/>
          <w:szCs w:val="22"/>
        </w:rPr>
        <w:t>se ad</w:t>
      </w:r>
      <w:r>
        <w:rPr>
          <w:rFonts w:ascii="Arial" w:eastAsia="Arial" w:hAnsi="Arial" w:cs="Arial"/>
          <w:spacing w:val="-3"/>
          <w:position w:val="-1"/>
          <w:sz w:val="22"/>
          <w:szCs w:val="22"/>
        </w:rPr>
        <w:t>d</w:t>
      </w:r>
      <w:r>
        <w:rPr>
          <w:rFonts w:ascii="Arial" w:eastAsia="Arial" w:hAnsi="Arial" w:cs="Arial"/>
          <w:spacing w:val="1"/>
          <w:position w:val="-1"/>
          <w:sz w:val="22"/>
          <w:szCs w:val="22"/>
        </w:rPr>
        <w:t>r</w:t>
      </w:r>
      <w:r>
        <w:rPr>
          <w:rFonts w:ascii="Arial" w:eastAsia="Arial" w:hAnsi="Arial" w:cs="Arial"/>
          <w:position w:val="-1"/>
          <w:sz w:val="22"/>
          <w:szCs w:val="22"/>
        </w:rPr>
        <w:t>ess</w:t>
      </w:r>
      <w:r>
        <w:rPr>
          <w:rFonts w:ascii="Arial" w:eastAsia="Arial" w:hAnsi="Arial" w:cs="Arial"/>
          <w:spacing w:val="-2"/>
          <w:position w:val="-1"/>
          <w:sz w:val="22"/>
          <w:szCs w:val="22"/>
        </w:rPr>
        <w:t xml:space="preserve"> </w:t>
      </w:r>
      <w:r>
        <w:rPr>
          <w:rFonts w:ascii="Arial" w:eastAsia="Arial" w:hAnsi="Arial" w:cs="Arial"/>
          <w:spacing w:val="-3"/>
          <w:position w:val="-1"/>
          <w:sz w:val="22"/>
          <w:szCs w:val="22"/>
        </w:rPr>
        <w:t>o</w:t>
      </w:r>
      <w:r>
        <w:rPr>
          <w:rFonts w:ascii="Arial" w:eastAsia="Arial" w:hAnsi="Arial" w:cs="Arial"/>
          <w:position w:val="-1"/>
          <w:sz w:val="22"/>
          <w:szCs w:val="22"/>
        </w:rPr>
        <w:t>f</w:t>
      </w:r>
      <w:r>
        <w:rPr>
          <w:rFonts w:ascii="Arial" w:eastAsia="Arial" w:hAnsi="Arial" w:cs="Arial"/>
          <w:spacing w:val="2"/>
          <w:position w:val="-1"/>
          <w:sz w:val="22"/>
          <w:szCs w:val="22"/>
        </w:rPr>
        <w:t xml:space="preserve"> </w:t>
      </w:r>
      <w:r>
        <w:rPr>
          <w:rFonts w:ascii="Arial" w:eastAsia="Arial" w:hAnsi="Arial" w:cs="Arial"/>
          <w:position w:val="-1"/>
          <w:sz w:val="22"/>
          <w:szCs w:val="22"/>
        </w:rPr>
        <w:t>x</w:t>
      </w:r>
      <w:r>
        <w:rPr>
          <w:rFonts w:ascii="Arial" w:eastAsia="Arial" w:hAnsi="Arial" w:cs="Arial"/>
          <w:spacing w:val="-1"/>
          <w:position w:val="-1"/>
          <w:sz w:val="22"/>
          <w:szCs w:val="22"/>
        </w:rPr>
        <w:t xml:space="preserve"> i</w:t>
      </w:r>
      <w:r>
        <w:rPr>
          <w:rFonts w:ascii="Arial" w:eastAsia="Arial" w:hAnsi="Arial" w:cs="Arial"/>
          <w:position w:val="-1"/>
          <w:sz w:val="22"/>
          <w:szCs w:val="22"/>
        </w:rPr>
        <w:t>s</w:t>
      </w:r>
      <w:r>
        <w:rPr>
          <w:rFonts w:ascii="Arial" w:eastAsia="Arial" w:hAnsi="Arial" w:cs="Arial"/>
          <w:spacing w:val="-1"/>
          <w:position w:val="-1"/>
          <w:sz w:val="22"/>
          <w:szCs w:val="22"/>
        </w:rPr>
        <w:t xml:space="preserve"> </w:t>
      </w:r>
      <w:r>
        <w:rPr>
          <w:rFonts w:ascii="Arial" w:eastAsia="Arial" w:hAnsi="Arial" w:cs="Arial"/>
          <w:position w:val="-1"/>
          <w:sz w:val="22"/>
          <w:szCs w:val="22"/>
        </w:rPr>
        <w:t>1</w:t>
      </w:r>
      <w:r>
        <w:rPr>
          <w:rFonts w:ascii="Arial" w:eastAsia="Arial" w:hAnsi="Arial" w:cs="Arial"/>
          <w:spacing w:val="-1"/>
          <w:position w:val="-1"/>
          <w:sz w:val="22"/>
          <w:szCs w:val="22"/>
        </w:rPr>
        <w:t>0</w:t>
      </w:r>
      <w:r>
        <w:rPr>
          <w:rFonts w:ascii="Arial" w:eastAsia="Arial" w:hAnsi="Arial" w:cs="Arial"/>
          <w:position w:val="-1"/>
          <w:sz w:val="22"/>
          <w:szCs w:val="22"/>
        </w:rPr>
        <w:t>0</w:t>
      </w:r>
      <w:r>
        <w:rPr>
          <w:rFonts w:ascii="Arial" w:eastAsia="Arial" w:hAnsi="Arial" w:cs="Arial"/>
          <w:spacing w:val="1"/>
          <w:position w:val="-1"/>
          <w:sz w:val="22"/>
          <w:szCs w:val="22"/>
        </w:rPr>
        <w:t>0</w:t>
      </w:r>
      <w:r>
        <w:rPr>
          <w:rFonts w:ascii="Arial" w:eastAsia="Arial" w:hAnsi="Arial" w:cs="Arial"/>
          <w:position w:val="-1"/>
          <w:sz w:val="22"/>
          <w:szCs w:val="22"/>
        </w:rPr>
        <w:t xml:space="preserve">, </w:t>
      </w:r>
      <w:r>
        <w:rPr>
          <w:rFonts w:ascii="Arial" w:eastAsia="Arial" w:hAnsi="Arial" w:cs="Arial"/>
          <w:spacing w:val="1"/>
          <w:position w:val="-1"/>
          <w:sz w:val="22"/>
          <w:szCs w:val="22"/>
        </w:rPr>
        <w:t>t</w:t>
      </w:r>
      <w:r>
        <w:rPr>
          <w:rFonts w:ascii="Arial" w:eastAsia="Arial" w:hAnsi="Arial" w:cs="Arial"/>
          <w:position w:val="-1"/>
          <w:sz w:val="22"/>
          <w:szCs w:val="22"/>
        </w:rPr>
        <w:t>h</w:t>
      </w:r>
      <w:r>
        <w:rPr>
          <w:rFonts w:ascii="Arial" w:eastAsia="Arial" w:hAnsi="Arial" w:cs="Arial"/>
          <w:spacing w:val="-1"/>
          <w:position w:val="-1"/>
          <w:sz w:val="22"/>
          <w:szCs w:val="22"/>
        </w:rPr>
        <w:t>e</w:t>
      </w:r>
      <w:r>
        <w:rPr>
          <w:rFonts w:ascii="Arial" w:eastAsia="Arial" w:hAnsi="Arial" w:cs="Arial"/>
          <w:position w:val="-1"/>
          <w:sz w:val="22"/>
          <w:szCs w:val="22"/>
        </w:rPr>
        <w:t>n 5</w:t>
      </w:r>
      <w:r>
        <w:rPr>
          <w:rFonts w:ascii="Arial" w:eastAsia="Arial" w:hAnsi="Arial" w:cs="Arial"/>
          <w:spacing w:val="-1"/>
          <w:position w:val="-1"/>
          <w:sz w:val="22"/>
          <w:szCs w:val="22"/>
        </w:rPr>
        <w:t xml:space="preserve"> </w:t>
      </w:r>
      <w:r>
        <w:rPr>
          <w:rFonts w:ascii="Arial" w:eastAsia="Arial" w:hAnsi="Arial" w:cs="Arial"/>
          <w:position w:val="-1"/>
          <w:sz w:val="22"/>
          <w:szCs w:val="22"/>
        </w:rPr>
        <w:t>e</w:t>
      </w:r>
      <w:r>
        <w:rPr>
          <w:rFonts w:ascii="Arial" w:eastAsia="Arial" w:hAnsi="Arial" w:cs="Arial"/>
          <w:spacing w:val="-1"/>
          <w:position w:val="-1"/>
          <w:sz w:val="22"/>
          <w:szCs w:val="22"/>
        </w:rPr>
        <w:t>l</w:t>
      </w:r>
      <w:r>
        <w:rPr>
          <w:rFonts w:ascii="Arial" w:eastAsia="Arial" w:hAnsi="Arial" w:cs="Arial"/>
          <w:position w:val="-1"/>
          <w:sz w:val="22"/>
          <w:szCs w:val="22"/>
        </w:rPr>
        <w:t>eme</w:t>
      </w:r>
      <w:r>
        <w:rPr>
          <w:rFonts w:ascii="Arial" w:eastAsia="Arial" w:hAnsi="Arial" w:cs="Arial"/>
          <w:spacing w:val="-3"/>
          <w:position w:val="-1"/>
          <w:sz w:val="22"/>
          <w:szCs w:val="22"/>
        </w:rPr>
        <w:t>n</w:t>
      </w:r>
      <w:r>
        <w:rPr>
          <w:rFonts w:ascii="Arial" w:eastAsia="Arial" w:hAnsi="Arial" w:cs="Arial"/>
          <w:spacing w:val="1"/>
          <w:position w:val="-1"/>
          <w:sz w:val="22"/>
          <w:szCs w:val="22"/>
        </w:rPr>
        <w:t>t</w:t>
      </w:r>
      <w:r>
        <w:rPr>
          <w:rFonts w:ascii="Arial" w:eastAsia="Arial" w:hAnsi="Arial" w:cs="Arial"/>
          <w:position w:val="-1"/>
          <w:sz w:val="22"/>
          <w:szCs w:val="22"/>
        </w:rPr>
        <w:t>s</w:t>
      </w:r>
      <w:r>
        <w:rPr>
          <w:rFonts w:ascii="Arial" w:eastAsia="Arial" w:hAnsi="Arial" w:cs="Arial"/>
          <w:spacing w:val="1"/>
          <w:position w:val="-1"/>
          <w:sz w:val="22"/>
          <w:szCs w:val="22"/>
        </w:rPr>
        <w:t xml:space="preserve"> </w:t>
      </w:r>
      <w:r>
        <w:rPr>
          <w:rFonts w:ascii="Arial" w:eastAsia="Arial" w:hAnsi="Arial" w:cs="Arial"/>
          <w:spacing w:val="-3"/>
          <w:position w:val="-1"/>
          <w:sz w:val="22"/>
          <w:szCs w:val="22"/>
        </w:rPr>
        <w:t>a</w:t>
      </w:r>
      <w:r>
        <w:rPr>
          <w:rFonts w:ascii="Arial" w:eastAsia="Arial" w:hAnsi="Arial" w:cs="Arial"/>
          <w:spacing w:val="-2"/>
          <w:position w:val="-1"/>
          <w:sz w:val="22"/>
          <w:szCs w:val="22"/>
        </w:rPr>
        <w:t>r</w:t>
      </w:r>
      <w:r>
        <w:rPr>
          <w:rFonts w:ascii="Arial" w:eastAsia="Arial" w:hAnsi="Arial" w:cs="Arial"/>
          <w:position w:val="-1"/>
          <w:sz w:val="22"/>
          <w:szCs w:val="22"/>
        </w:rPr>
        <w:t>e s</w:t>
      </w:r>
      <w:r>
        <w:rPr>
          <w:rFonts w:ascii="Arial" w:eastAsia="Arial" w:hAnsi="Arial" w:cs="Arial"/>
          <w:spacing w:val="2"/>
          <w:position w:val="-1"/>
          <w:sz w:val="22"/>
          <w:szCs w:val="22"/>
        </w:rPr>
        <w:t>t</w:t>
      </w:r>
      <w:r>
        <w:rPr>
          <w:rFonts w:ascii="Arial" w:eastAsia="Arial" w:hAnsi="Arial" w:cs="Arial"/>
          <w:spacing w:val="-3"/>
          <w:position w:val="-1"/>
          <w:sz w:val="22"/>
          <w:szCs w:val="22"/>
        </w:rPr>
        <w:t>o</w:t>
      </w:r>
      <w:r>
        <w:rPr>
          <w:rFonts w:ascii="Arial" w:eastAsia="Arial" w:hAnsi="Arial" w:cs="Arial"/>
          <w:spacing w:val="1"/>
          <w:position w:val="-1"/>
          <w:sz w:val="22"/>
          <w:szCs w:val="22"/>
        </w:rPr>
        <w:t>r</w:t>
      </w:r>
      <w:r>
        <w:rPr>
          <w:rFonts w:ascii="Arial" w:eastAsia="Arial" w:hAnsi="Arial" w:cs="Arial"/>
          <w:position w:val="-1"/>
          <w:sz w:val="22"/>
          <w:szCs w:val="22"/>
        </w:rPr>
        <w:t>ed</w:t>
      </w:r>
      <w:r>
        <w:rPr>
          <w:rFonts w:ascii="Arial" w:eastAsia="Arial" w:hAnsi="Arial" w:cs="Arial"/>
          <w:spacing w:val="1"/>
          <w:position w:val="-1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position w:val="-1"/>
          <w:sz w:val="22"/>
          <w:szCs w:val="22"/>
        </w:rPr>
        <w:t>l</w:t>
      </w:r>
      <w:r>
        <w:rPr>
          <w:rFonts w:ascii="Arial" w:eastAsia="Arial" w:hAnsi="Arial" w:cs="Arial"/>
          <w:spacing w:val="-3"/>
          <w:position w:val="-1"/>
          <w:sz w:val="22"/>
          <w:szCs w:val="22"/>
        </w:rPr>
        <w:t>i</w:t>
      </w:r>
      <w:r>
        <w:rPr>
          <w:rFonts w:ascii="Arial" w:eastAsia="Arial" w:hAnsi="Arial" w:cs="Arial"/>
          <w:spacing w:val="2"/>
          <w:position w:val="-1"/>
          <w:sz w:val="22"/>
          <w:szCs w:val="22"/>
        </w:rPr>
        <w:t>k</w:t>
      </w:r>
      <w:r>
        <w:rPr>
          <w:rFonts w:ascii="Arial" w:eastAsia="Arial" w:hAnsi="Arial" w:cs="Arial"/>
          <w:position w:val="-1"/>
          <w:sz w:val="22"/>
          <w:szCs w:val="22"/>
        </w:rPr>
        <w:t>e be</w:t>
      </w:r>
      <w:r>
        <w:rPr>
          <w:rFonts w:ascii="Arial" w:eastAsia="Arial" w:hAnsi="Arial" w:cs="Arial"/>
          <w:spacing w:val="-1"/>
          <w:position w:val="-1"/>
          <w:sz w:val="22"/>
          <w:szCs w:val="22"/>
        </w:rPr>
        <w:t>l</w:t>
      </w:r>
      <w:r>
        <w:rPr>
          <w:rFonts w:ascii="Arial" w:eastAsia="Arial" w:hAnsi="Arial" w:cs="Arial"/>
          <w:position w:val="-1"/>
          <w:sz w:val="22"/>
          <w:szCs w:val="22"/>
        </w:rPr>
        <w:t>o</w:t>
      </w:r>
      <w:r>
        <w:rPr>
          <w:rFonts w:ascii="Arial" w:eastAsia="Arial" w:hAnsi="Arial" w:cs="Arial"/>
          <w:spacing w:val="-4"/>
          <w:position w:val="-1"/>
          <w:sz w:val="22"/>
          <w:szCs w:val="22"/>
        </w:rPr>
        <w:t>w</w:t>
      </w:r>
      <w:r>
        <w:rPr>
          <w:rFonts w:ascii="Arial" w:eastAsia="Arial" w:hAnsi="Arial" w:cs="Arial"/>
          <w:position w:val="-1"/>
          <w:sz w:val="22"/>
          <w:szCs w:val="22"/>
        </w:rPr>
        <w:t>.</w:t>
      </w:r>
    </w:p>
    <w:p w:rsidR="00691543" w:rsidRDefault="00691543">
      <w:pPr>
        <w:spacing w:before="1" w:line="40" w:lineRule="exact"/>
        <w:rPr>
          <w:sz w:val="4"/>
          <w:szCs w:val="4"/>
        </w:rPr>
      </w:pPr>
    </w:p>
    <w:tbl>
      <w:tblPr>
        <w:tblW w:w="0" w:type="auto"/>
        <w:tblInd w:w="1157" w:type="dxa"/>
        <w:tblLayout w:type="fixed"/>
        <w:tblCellMar>
          <w:left w:w="0" w:type="dxa"/>
          <w:right w:w="0" w:type="dxa"/>
        </w:tblCellMar>
        <w:tblLook w:val="01E0"/>
      </w:tblPr>
      <w:tblGrid>
        <w:gridCol w:w="1133"/>
        <w:gridCol w:w="961"/>
        <w:gridCol w:w="960"/>
        <w:gridCol w:w="960"/>
        <w:gridCol w:w="960"/>
        <w:gridCol w:w="960"/>
      </w:tblGrid>
      <w:tr w:rsidR="00691543">
        <w:trPr>
          <w:trHeight w:hRule="exact" w:val="509"/>
        </w:trPr>
        <w:tc>
          <w:tcPr>
            <w:tcW w:w="11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91543" w:rsidRDefault="007B1AFE">
            <w:pPr>
              <w:spacing w:line="240" w:lineRule="exact"/>
              <w:ind w:left="102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pacing w:val="-1"/>
                <w:sz w:val="22"/>
                <w:szCs w:val="22"/>
              </w:rPr>
              <w:t>El</w:t>
            </w:r>
            <w:r>
              <w:rPr>
                <w:rFonts w:ascii="Arial" w:eastAsia="Arial" w:hAnsi="Arial" w:cs="Arial"/>
                <w:sz w:val="22"/>
                <w:szCs w:val="22"/>
              </w:rPr>
              <w:t>emen</w:t>
            </w:r>
            <w:r>
              <w:rPr>
                <w:rFonts w:ascii="Arial" w:eastAsia="Arial" w:hAnsi="Arial" w:cs="Arial"/>
                <w:spacing w:val="1"/>
                <w:sz w:val="22"/>
                <w:szCs w:val="22"/>
              </w:rPr>
              <w:t>t</w:t>
            </w:r>
            <w:r>
              <w:rPr>
                <w:rFonts w:ascii="Arial" w:eastAsia="Arial" w:hAnsi="Arial" w:cs="Arial"/>
                <w:sz w:val="22"/>
                <w:szCs w:val="22"/>
              </w:rPr>
              <w:t>s</w:t>
            </w:r>
          </w:p>
        </w:tc>
        <w:tc>
          <w:tcPr>
            <w:tcW w:w="9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91543" w:rsidRDefault="007B1AFE">
            <w:pPr>
              <w:spacing w:line="240" w:lineRule="exact"/>
              <w:ind w:left="297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pacing w:val="-2"/>
                <w:sz w:val="22"/>
                <w:szCs w:val="22"/>
              </w:rPr>
              <w:t>x</w:t>
            </w:r>
            <w:r>
              <w:rPr>
                <w:rFonts w:ascii="Arial" w:eastAsia="Arial" w:hAnsi="Arial" w:cs="Arial"/>
                <w:spacing w:val="1"/>
                <w:sz w:val="22"/>
                <w:szCs w:val="22"/>
              </w:rPr>
              <w:t>[</w:t>
            </w:r>
            <w:r>
              <w:rPr>
                <w:rFonts w:ascii="Arial" w:eastAsia="Arial" w:hAnsi="Arial" w:cs="Arial"/>
                <w:sz w:val="22"/>
                <w:szCs w:val="22"/>
              </w:rPr>
              <w:t>0]</w:t>
            </w:r>
          </w:p>
        </w:tc>
        <w:tc>
          <w:tcPr>
            <w:tcW w:w="9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91543" w:rsidRDefault="007B1AFE">
            <w:pPr>
              <w:spacing w:line="240" w:lineRule="exact"/>
              <w:ind w:left="297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pacing w:val="-2"/>
                <w:sz w:val="22"/>
                <w:szCs w:val="22"/>
              </w:rPr>
              <w:t>x</w:t>
            </w:r>
            <w:r>
              <w:rPr>
                <w:rFonts w:ascii="Arial" w:eastAsia="Arial" w:hAnsi="Arial" w:cs="Arial"/>
                <w:spacing w:val="1"/>
                <w:sz w:val="22"/>
                <w:szCs w:val="22"/>
              </w:rPr>
              <w:t>[</w:t>
            </w:r>
            <w:r>
              <w:rPr>
                <w:rFonts w:ascii="Arial" w:eastAsia="Arial" w:hAnsi="Arial" w:cs="Arial"/>
                <w:sz w:val="22"/>
                <w:szCs w:val="22"/>
              </w:rPr>
              <w:t>1]</w:t>
            </w:r>
          </w:p>
        </w:tc>
        <w:tc>
          <w:tcPr>
            <w:tcW w:w="9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91543" w:rsidRDefault="007B1AFE">
            <w:pPr>
              <w:spacing w:line="240" w:lineRule="exact"/>
              <w:ind w:left="297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pacing w:val="-2"/>
                <w:sz w:val="22"/>
                <w:szCs w:val="22"/>
              </w:rPr>
              <w:t>x</w:t>
            </w:r>
            <w:r>
              <w:rPr>
                <w:rFonts w:ascii="Arial" w:eastAsia="Arial" w:hAnsi="Arial" w:cs="Arial"/>
                <w:spacing w:val="1"/>
                <w:sz w:val="22"/>
                <w:szCs w:val="22"/>
              </w:rPr>
              <w:t>[</w:t>
            </w:r>
            <w:r>
              <w:rPr>
                <w:rFonts w:ascii="Arial" w:eastAsia="Arial" w:hAnsi="Arial" w:cs="Arial"/>
                <w:sz w:val="22"/>
                <w:szCs w:val="22"/>
              </w:rPr>
              <w:t>2]</w:t>
            </w:r>
          </w:p>
        </w:tc>
        <w:tc>
          <w:tcPr>
            <w:tcW w:w="9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91543" w:rsidRDefault="007B1AFE">
            <w:pPr>
              <w:spacing w:line="240" w:lineRule="exact"/>
              <w:ind w:left="297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pacing w:val="-2"/>
                <w:sz w:val="22"/>
                <w:szCs w:val="22"/>
              </w:rPr>
              <w:t>x</w:t>
            </w:r>
            <w:r>
              <w:rPr>
                <w:rFonts w:ascii="Arial" w:eastAsia="Arial" w:hAnsi="Arial" w:cs="Arial"/>
                <w:spacing w:val="1"/>
                <w:sz w:val="22"/>
                <w:szCs w:val="22"/>
              </w:rPr>
              <w:t>[</w:t>
            </w:r>
            <w:r>
              <w:rPr>
                <w:rFonts w:ascii="Arial" w:eastAsia="Arial" w:hAnsi="Arial" w:cs="Arial"/>
                <w:sz w:val="22"/>
                <w:szCs w:val="22"/>
              </w:rPr>
              <w:t>3]</w:t>
            </w:r>
          </w:p>
        </w:tc>
        <w:tc>
          <w:tcPr>
            <w:tcW w:w="9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91543" w:rsidRDefault="007B1AFE">
            <w:pPr>
              <w:spacing w:line="240" w:lineRule="exact"/>
              <w:ind w:left="297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pacing w:val="-2"/>
                <w:sz w:val="22"/>
                <w:szCs w:val="22"/>
              </w:rPr>
              <w:t>x</w:t>
            </w:r>
            <w:r>
              <w:rPr>
                <w:rFonts w:ascii="Arial" w:eastAsia="Arial" w:hAnsi="Arial" w:cs="Arial"/>
                <w:spacing w:val="1"/>
                <w:sz w:val="22"/>
                <w:szCs w:val="22"/>
              </w:rPr>
              <w:t>[</w:t>
            </w:r>
            <w:r>
              <w:rPr>
                <w:rFonts w:ascii="Arial" w:eastAsia="Arial" w:hAnsi="Arial" w:cs="Arial"/>
                <w:sz w:val="22"/>
                <w:szCs w:val="22"/>
              </w:rPr>
              <w:t>4]</w:t>
            </w:r>
          </w:p>
        </w:tc>
      </w:tr>
      <w:tr w:rsidR="00691543">
        <w:trPr>
          <w:trHeight w:hRule="exact" w:val="509"/>
        </w:trPr>
        <w:tc>
          <w:tcPr>
            <w:tcW w:w="11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91543" w:rsidRDefault="00691543">
            <w:pPr>
              <w:spacing w:before="9" w:line="100" w:lineRule="exact"/>
              <w:rPr>
                <w:sz w:val="11"/>
                <w:szCs w:val="11"/>
              </w:rPr>
            </w:pPr>
          </w:p>
          <w:p w:rsidR="00691543" w:rsidRDefault="007B1AFE">
            <w:pPr>
              <w:ind w:left="102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pacing w:val="-1"/>
                <w:sz w:val="22"/>
                <w:szCs w:val="22"/>
              </w:rPr>
              <w:t>V</w:t>
            </w:r>
            <w:r>
              <w:rPr>
                <w:rFonts w:ascii="Arial" w:eastAsia="Arial" w:hAnsi="Arial" w:cs="Arial"/>
                <w:sz w:val="22"/>
                <w:szCs w:val="22"/>
              </w:rPr>
              <w:t>a</w:t>
            </w:r>
            <w:r>
              <w:rPr>
                <w:rFonts w:ascii="Arial" w:eastAsia="Arial" w:hAnsi="Arial" w:cs="Arial"/>
                <w:spacing w:val="-1"/>
                <w:sz w:val="22"/>
                <w:szCs w:val="22"/>
              </w:rPr>
              <w:t>l</w:t>
            </w:r>
            <w:r>
              <w:rPr>
                <w:rFonts w:ascii="Arial" w:eastAsia="Arial" w:hAnsi="Arial" w:cs="Arial"/>
                <w:sz w:val="22"/>
                <w:szCs w:val="22"/>
              </w:rPr>
              <w:t>ue</w:t>
            </w:r>
          </w:p>
        </w:tc>
        <w:tc>
          <w:tcPr>
            <w:tcW w:w="9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91543" w:rsidRDefault="00691543">
            <w:pPr>
              <w:spacing w:before="9" w:line="100" w:lineRule="exact"/>
              <w:rPr>
                <w:sz w:val="11"/>
                <w:szCs w:val="11"/>
              </w:rPr>
            </w:pPr>
          </w:p>
          <w:p w:rsidR="00691543" w:rsidRDefault="007B1AFE">
            <w:pPr>
              <w:ind w:left="315" w:right="316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10</w:t>
            </w:r>
          </w:p>
        </w:tc>
        <w:tc>
          <w:tcPr>
            <w:tcW w:w="9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91543" w:rsidRDefault="00691543">
            <w:pPr>
              <w:spacing w:before="9" w:line="100" w:lineRule="exact"/>
              <w:rPr>
                <w:sz w:val="11"/>
                <w:szCs w:val="11"/>
              </w:rPr>
            </w:pPr>
          </w:p>
          <w:p w:rsidR="00691543" w:rsidRDefault="007B1AFE">
            <w:pPr>
              <w:ind w:left="315" w:right="315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20</w:t>
            </w:r>
          </w:p>
        </w:tc>
        <w:tc>
          <w:tcPr>
            <w:tcW w:w="9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91543" w:rsidRDefault="00691543">
            <w:pPr>
              <w:spacing w:before="9" w:line="100" w:lineRule="exact"/>
              <w:rPr>
                <w:sz w:val="11"/>
                <w:szCs w:val="11"/>
              </w:rPr>
            </w:pPr>
          </w:p>
          <w:p w:rsidR="00691543" w:rsidRDefault="007B1AFE">
            <w:pPr>
              <w:ind w:left="315" w:right="315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30</w:t>
            </w:r>
          </w:p>
        </w:tc>
        <w:tc>
          <w:tcPr>
            <w:tcW w:w="9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91543" w:rsidRDefault="00691543">
            <w:pPr>
              <w:spacing w:before="9" w:line="100" w:lineRule="exact"/>
              <w:rPr>
                <w:sz w:val="11"/>
                <w:szCs w:val="11"/>
              </w:rPr>
            </w:pPr>
          </w:p>
          <w:p w:rsidR="00691543" w:rsidRDefault="007B1AFE">
            <w:pPr>
              <w:ind w:left="316" w:right="315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40</w:t>
            </w:r>
          </w:p>
        </w:tc>
        <w:tc>
          <w:tcPr>
            <w:tcW w:w="9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91543" w:rsidRDefault="00691543">
            <w:pPr>
              <w:spacing w:before="9" w:line="100" w:lineRule="exact"/>
              <w:rPr>
                <w:sz w:val="11"/>
                <w:szCs w:val="11"/>
              </w:rPr>
            </w:pPr>
          </w:p>
          <w:p w:rsidR="00691543" w:rsidRDefault="007B1AFE">
            <w:pPr>
              <w:ind w:left="315" w:right="315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50</w:t>
            </w:r>
          </w:p>
        </w:tc>
      </w:tr>
      <w:tr w:rsidR="00691543">
        <w:trPr>
          <w:trHeight w:hRule="exact" w:val="509"/>
        </w:trPr>
        <w:tc>
          <w:tcPr>
            <w:tcW w:w="11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91543" w:rsidRDefault="00691543">
            <w:pPr>
              <w:spacing w:before="4" w:line="240" w:lineRule="exact"/>
              <w:rPr>
                <w:sz w:val="24"/>
                <w:szCs w:val="24"/>
              </w:rPr>
            </w:pPr>
          </w:p>
          <w:p w:rsidR="00691543" w:rsidRDefault="007B1AFE">
            <w:pPr>
              <w:ind w:left="102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pacing w:val="-1"/>
                <w:sz w:val="22"/>
                <w:szCs w:val="22"/>
              </w:rPr>
              <w:t>A</w:t>
            </w:r>
            <w:r>
              <w:rPr>
                <w:rFonts w:ascii="Arial" w:eastAsia="Arial" w:hAnsi="Arial" w:cs="Arial"/>
                <w:sz w:val="22"/>
                <w:szCs w:val="22"/>
              </w:rPr>
              <w:t>d</w:t>
            </w:r>
            <w:r>
              <w:rPr>
                <w:rFonts w:ascii="Arial" w:eastAsia="Arial" w:hAnsi="Arial" w:cs="Arial"/>
                <w:spacing w:val="-1"/>
                <w:sz w:val="22"/>
                <w:szCs w:val="22"/>
              </w:rPr>
              <w:t>d</w:t>
            </w:r>
            <w:r>
              <w:rPr>
                <w:rFonts w:ascii="Arial" w:eastAsia="Arial" w:hAnsi="Arial" w:cs="Arial"/>
                <w:spacing w:val="1"/>
                <w:sz w:val="22"/>
                <w:szCs w:val="22"/>
              </w:rPr>
              <w:t>r</w:t>
            </w:r>
            <w:r>
              <w:rPr>
                <w:rFonts w:ascii="Arial" w:eastAsia="Arial" w:hAnsi="Arial" w:cs="Arial"/>
                <w:sz w:val="22"/>
                <w:szCs w:val="22"/>
              </w:rPr>
              <w:t>ess</w:t>
            </w:r>
          </w:p>
        </w:tc>
        <w:tc>
          <w:tcPr>
            <w:tcW w:w="9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91543" w:rsidRDefault="00691543">
            <w:pPr>
              <w:spacing w:before="4" w:line="240" w:lineRule="exact"/>
              <w:rPr>
                <w:sz w:val="24"/>
                <w:szCs w:val="24"/>
              </w:rPr>
            </w:pPr>
          </w:p>
          <w:p w:rsidR="00691543" w:rsidRDefault="007B1AFE">
            <w:pPr>
              <w:ind w:left="229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1000</w:t>
            </w:r>
          </w:p>
        </w:tc>
        <w:tc>
          <w:tcPr>
            <w:tcW w:w="9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91543" w:rsidRDefault="00691543">
            <w:pPr>
              <w:spacing w:before="4" w:line="240" w:lineRule="exact"/>
              <w:rPr>
                <w:sz w:val="24"/>
                <w:szCs w:val="24"/>
              </w:rPr>
            </w:pPr>
          </w:p>
          <w:p w:rsidR="00691543" w:rsidRDefault="007B1AFE">
            <w:pPr>
              <w:ind w:left="229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1002</w:t>
            </w:r>
          </w:p>
        </w:tc>
        <w:tc>
          <w:tcPr>
            <w:tcW w:w="9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91543" w:rsidRDefault="00691543">
            <w:pPr>
              <w:spacing w:before="4" w:line="240" w:lineRule="exact"/>
              <w:rPr>
                <w:sz w:val="24"/>
                <w:szCs w:val="24"/>
              </w:rPr>
            </w:pPr>
          </w:p>
          <w:p w:rsidR="00691543" w:rsidRDefault="007B1AFE">
            <w:pPr>
              <w:ind w:left="229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1004</w:t>
            </w:r>
          </w:p>
        </w:tc>
        <w:tc>
          <w:tcPr>
            <w:tcW w:w="9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91543" w:rsidRDefault="00691543">
            <w:pPr>
              <w:spacing w:before="4" w:line="240" w:lineRule="exact"/>
              <w:rPr>
                <w:sz w:val="24"/>
                <w:szCs w:val="24"/>
              </w:rPr>
            </w:pPr>
          </w:p>
          <w:p w:rsidR="00691543" w:rsidRDefault="007B1AFE">
            <w:pPr>
              <w:ind w:left="229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1006</w:t>
            </w:r>
          </w:p>
        </w:tc>
        <w:tc>
          <w:tcPr>
            <w:tcW w:w="9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91543" w:rsidRDefault="00691543">
            <w:pPr>
              <w:spacing w:before="4" w:line="240" w:lineRule="exact"/>
              <w:rPr>
                <w:sz w:val="24"/>
                <w:szCs w:val="24"/>
              </w:rPr>
            </w:pPr>
          </w:p>
          <w:p w:rsidR="00691543" w:rsidRDefault="007B1AFE">
            <w:pPr>
              <w:ind w:left="229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1008</w:t>
            </w:r>
          </w:p>
        </w:tc>
      </w:tr>
    </w:tbl>
    <w:p w:rsidR="00691543" w:rsidRDefault="00691543">
      <w:pPr>
        <w:spacing w:before="3" w:line="140" w:lineRule="exact"/>
        <w:rPr>
          <w:sz w:val="14"/>
          <w:szCs w:val="14"/>
        </w:rPr>
      </w:pPr>
    </w:p>
    <w:p w:rsidR="00691543" w:rsidRDefault="00691543">
      <w:pPr>
        <w:spacing w:line="200" w:lineRule="exact"/>
      </w:pPr>
    </w:p>
    <w:p w:rsidR="00691543" w:rsidRDefault="00691543">
      <w:pPr>
        <w:spacing w:line="200" w:lineRule="exact"/>
      </w:pPr>
    </w:p>
    <w:p w:rsidR="00691543" w:rsidRDefault="007B1AFE">
      <w:pPr>
        <w:spacing w:before="32"/>
        <w:ind w:left="1692"/>
        <w:rPr>
          <w:rFonts w:ascii="Arial" w:eastAsia="Arial" w:hAnsi="Arial" w:cs="Arial"/>
          <w:sz w:val="22"/>
          <w:szCs w:val="22"/>
        </w:rPr>
        <w:sectPr w:rsidR="00691543">
          <w:pgSz w:w="12240" w:h="15840"/>
          <w:pgMar w:top="940" w:right="1260" w:bottom="280" w:left="1280" w:header="0" w:footer="415" w:gutter="0"/>
          <w:cols w:space="720"/>
        </w:sectPr>
      </w:pPr>
      <w:r>
        <w:rPr>
          <w:rFonts w:ascii="Arial" w:eastAsia="Arial" w:hAnsi="Arial" w:cs="Arial"/>
          <w:spacing w:val="-1"/>
          <w:sz w:val="22"/>
          <w:szCs w:val="22"/>
        </w:rPr>
        <w:t>B</w:t>
      </w:r>
      <w:r>
        <w:rPr>
          <w:rFonts w:ascii="Arial" w:eastAsia="Arial" w:hAnsi="Arial" w:cs="Arial"/>
          <w:sz w:val="22"/>
          <w:szCs w:val="22"/>
        </w:rPr>
        <w:t>ase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A</w:t>
      </w:r>
      <w:r>
        <w:rPr>
          <w:rFonts w:ascii="Arial" w:eastAsia="Arial" w:hAnsi="Arial" w:cs="Arial"/>
          <w:spacing w:val="-3"/>
          <w:sz w:val="22"/>
          <w:szCs w:val="22"/>
        </w:rPr>
        <w:t>d</w:t>
      </w:r>
      <w:r>
        <w:rPr>
          <w:rFonts w:ascii="Arial" w:eastAsia="Arial" w:hAnsi="Arial" w:cs="Arial"/>
          <w:sz w:val="22"/>
          <w:szCs w:val="22"/>
        </w:rPr>
        <w:t>dress</w:t>
      </w:r>
    </w:p>
    <w:p w:rsidR="00691543" w:rsidRDefault="007B1AFE">
      <w:pPr>
        <w:spacing w:before="68" w:line="275" w:lineRule="auto"/>
        <w:ind w:left="160" w:right="341" w:firstLine="720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pacing w:val="-1"/>
          <w:sz w:val="22"/>
          <w:szCs w:val="22"/>
        </w:rPr>
        <w:lastRenderedPageBreak/>
        <w:t>Al</w:t>
      </w:r>
      <w:r>
        <w:rPr>
          <w:rFonts w:ascii="Arial" w:eastAsia="Arial" w:hAnsi="Arial" w:cs="Arial"/>
          <w:sz w:val="22"/>
          <w:szCs w:val="22"/>
        </w:rPr>
        <w:t xml:space="preserve">so </w:t>
      </w:r>
      <w:r>
        <w:rPr>
          <w:rFonts w:ascii="Arial" w:eastAsia="Arial" w:hAnsi="Arial" w:cs="Arial"/>
          <w:spacing w:val="3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x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=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&amp;</w:t>
      </w:r>
      <w:r>
        <w:rPr>
          <w:rFonts w:ascii="Arial" w:eastAsia="Arial" w:hAnsi="Arial" w:cs="Arial"/>
          <w:spacing w:val="-2"/>
          <w:sz w:val="22"/>
          <w:szCs w:val="22"/>
        </w:rPr>
        <w:t>x</w:t>
      </w:r>
      <w:r>
        <w:rPr>
          <w:rFonts w:ascii="Arial" w:eastAsia="Arial" w:hAnsi="Arial" w:cs="Arial"/>
          <w:spacing w:val="1"/>
          <w:sz w:val="22"/>
          <w:szCs w:val="22"/>
        </w:rPr>
        <w:t>[</w:t>
      </w:r>
      <w:r>
        <w:rPr>
          <w:rFonts w:ascii="Arial" w:eastAsia="Arial" w:hAnsi="Arial" w:cs="Arial"/>
          <w:spacing w:val="-3"/>
          <w:sz w:val="22"/>
          <w:szCs w:val="22"/>
        </w:rPr>
        <w:t>0</w:t>
      </w:r>
      <w:r>
        <w:rPr>
          <w:rFonts w:ascii="Arial" w:eastAsia="Arial" w:hAnsi="Arial" w:cs="Arial"/>
          <w:spacing w:val="1"/>
          <w:sz w:val="22"/>
          <w:szCs w:val="22"/>
        </w:rPr>
        <w:t>]</w:t>
      </w:r>
      <w:r>
        <w:rPr>
          <w:rFonts w:ascii="Arial" w:eastAsia="Arial" w:hAnsi="Arial" w:cs="Arial"/>
          <w:sz w:val="22"/>
          <w:szCs w:val="22"/>
        </w:rPr>
        <w:t>= 1</w:t>
      </w:r>
      <w:r>
        <w:rPr>
          <w:rFonts w:ascii="Arial" w:eastAsia="Arial" w:hAnsi="Arial" w:cs="Arial"/>
          <w:spacing w:val="-1"/>
          <w:sz w:val="22"/>
          <w:szCs w:val="22"/>
        </w:rPr>
        <w:t>0</w:t>
      </w:r>
      <w:r>
        <w:rPr>
          <w:rFonts w:ascii="Arial" w:eastAsia="Arial" w:hAnsi="Arial" w:cs="Arial"/>
          <w:sz w:val="22"/>
          <w:szCs w:val="22"/>
        </w:rPr>
        <w:t>0</w:t>
      </w:r>
      <w:r>
        <w:rPr>
          <w:rFonts w:ascii="Arial" w:eastAsia="Arial" w:hAnsi="Arial" w:cs="Arial"/>
          <w:spacing w:val="-1"/>
          <w:sz w:val="22"/>
          <w:szCs w:val="22"/>
        </w:rPr>
        <w:t>0</w:t>
      </w:r>
      <w:r>
        <w:rPr>
          <w:rFonts w:ascii="Arial" w:eastAsia="Arial" w:hAnsi="Arial" w:cs="Arial"/>
          <w:sz w:val="22"/>
          <w:szCs w:val="22"/>
        </w:rPr>
        <w:t xml:space="preserve">. 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 xml:space="preserve">f </w:t>
      </w:r>
      <w:r>
        <w:rPr>
          <w:rFonts w:ascii="Arial" w:eastAsia="Arial" w:hAnsi="Arial" w:cs="Arial"/>
          <w:spacing w:val="-3"/>
          <w:sz w:val="22"/>
          <w:szCs w:val="22"/>
        </w:rPr>
        <w:t>w</w:t>
      </w:r>
      <w:r>
        <w:rPr>
          <w:rFonts w:ascii="Arial" w:eastAsia="Arial" w:hAnsi="Arial" w:cs="Arial"/>
          <w:sz w:val="22"/>
          <w:szCs w:val="22"/>
        </w:rPr>
        <w:t>e use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a po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 xml:space="preserve">nter </w:t>
      </w:r>
      <w:r>
        <w:rPr>
          <w:rFonts w:ascii="Arial" w:eastAsia="Arial" w:hAnsi="Arial" w:cs="Arial"/>
          <w:spacing w:val="-2"/>
          <w:sz w:val="22"/>
          <w:szCs w:val="22"/>
        </w:rPr>
        <w:t>v</w:t>
      </w:r>
      <w:r>
        <w:rPr>
          <w:rFonts w:ascii="Arial" w:eastAsia="Arial" w:hAnsi="Arial" w:cs="Arial"/>
          <w:sz w:val="22"/>
          <w:szCs w:val="22"/>
        </w:rPr>
        <w:t>ari</w:t>
      </w:r>
      <w:r>
        <w:rPr>
          <w:rFonts w:ascii="Arial" w:eastAsia="Arial" w:hAnsi="Arial" w:cs="Arial"/>
          <w:spacing w:val="-1"/>
          <w:sz w:val="22"/>
          <w:szCs w:val="22"/>
        </w:rPr>
        <w:t>a</w:t>
      </w:r>
      <w:r>
        <w:rPr>
          <w:rFonts w:ascii="Arial" w:eastAsia="Arial" w:hAnsi="Arial" w:cs="Arial"/>
          <w:sz w:val="22"/>
          <w:szCs w:val="22"/>
        </w:rPr>
        <w:t>b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 xml:space="preserve">e </w:t>
      </w:r>
      <w:r>
        <w:rPr>
          <w:rFonts w:ascii="Arial" w:eastAsia="Arial" w:hAnsi="Arial" w:cs="Arial"/>
          <w:spacing w:val="2"/>
          <w:sz w:val="22"/>
          <w:szCs w:val="22"/>
        </w:rPr>
        <w:t>‘</w:t>
      </w:r>
      <w:r>
        <w:rPr>
          <w:rFonts w:ascii="Arial" w:eastAsia="Arial" w:hAnsi="Arial" w:cs="Arial"/>
          <w:sz w:val="22"/>
          <w:szCs w:val="22"/>
        </w:rPr>
        <w:t xml:space="preserve">p’ 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pacing w:val="-3"/>
          <w:sz w:val="22"/>
          <w:szCs w:val="22"/>
        </w:rPr>
        <w:t>o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he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1"/>
          <w:sz w:val="22"/>
          <w:szCs w:val="22"/>
        </w:rPr>
        <w:t>d</w:t>
      </w:r>
      <w:r>
        <w:rPr>
          <w:rFonts w:ascii="Arial" w:eastAsia="Arial" w:hAnsi="Arial" w:cs="Arial"/>
          <w:spacing w:val="-3"/>
          <w:sz w:val="22"/>
          <w:szCs w:val="22"/>
        </w:rPr>
        <w:t>d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es</w:t>
      </w:r>
      <w:r>
        <w:rPr>
          <w:rFonts w:ascii="Arial" w:eastAsia="Arial" w:hAnsi="Arial" w:cs="Arial"/>
          <w:spacing w:val="-3"/>
          <w:sz w:val="22"/>
          <w:szCs w:val="22"/>
        </w:rPr>
        <w:t>s</w:t>
      </w:r>
      <w:r>
        <w:rPr>
          <w:rFonts w:ascii="Arial" w:eastAsia="Arial" w:hAnsi="Arial" w:cs="Arial"/>
          <w:sz w:val="22"/>
          <w:szCs w:val="22"/>
        </w:rPr>
        <w:t xml:space="preserve">, 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h</w:t>
      </w:r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 xml:space="preserve">n </w:t>
      </w:r>
      <w:r>
        <w:rPr>
          <w:rFonts w:ascii="Arial" w:eastAsia="Arial" w:hAnsi="Arial" w:cs="Arial"/>
          <w:spacing w:val="-3"/>
          <w:sz w:val="22"/>
          <w:szCs w:val="22"/>
        </w:rPr>
        <w:t>w</w:t>
      </w:r>
      <w:r>
        <w:rPr>
          <w:rFonts w:ascii="Arial" w:eastAsia="Arial" w:hAnsi="Arial" w:cs="Arial"/>
          <w:sz w:val="22"/>
          <w:szCs w:val="22"/>
        </w:rPr>
        <w:t xml:space="preserve">e can </w:t>
      </w:r>
      <w:r>
        <w:rPr>
          <w:rFonts w:ascii="Arial" w:eastAsia="Arial" w:hAnsi="Arial" w:cs="Arial"/>
          <w:spacing w:val="-3"/>
          <w:sz w:val="22"/>
          <w:szCs w:val="22"/>
        </w:rPr>
        <w:t>w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e l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pacing w:val="2"/>
          <w:sz w:val="22"/>
          <w:szCs w:val="22"/>
        </w:rPr>
        <w:t>k</w:t>
      </w:r>
      <w:r>
        <w:rPr>
          <w:rFonts w:ascii="Arial" w:eastAsia="Arial" w:hAnsi="Arial" w:cs="Arial"/>
          <w:sz w:val="22"/>
          <w:szCs w:val="22"/>
        </w:rPr>
        <w:t>e be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spacing w:val="-3"/>
          <w:sz w:val="22"/>
          <w:szCs w:val="22"/>
        </w:rPr>
        <w:t>w</w:t>
      </w:r>
      <w:r>
        <w:rPr>
          <w:rFonts w:ascii="Arial" w:eastAsia="Arial" w:hAnsi="Arial" w:cs="Arial"/>
          <w:sz w:val="22"/>
          <w:szCs w:val="22"/>
        </w:rPr>
        <w:t>.</w:t>
      </w:r>
    </w:p>
    <w:p w:rsidR="00691543" w:rsidRDefault="00691543">
      <w:pPr>
        <w:spacing w:before="10" w:line="200" w:lineRule="exact"/>
      </w:pPr>
    </w:p>
    <w:p w:rsidR="00691543" w:rsidRDefault="00E06362">
      <w:pPr>
        <w:ind w:left="3710" w:right="3861"/>
        <w:jc w:val="center"/>
        <w:rPr>
          <w:rFonts w:ascii="Arial" w:eastAsia="Arial" w:hAnsi="Arial" w:cs="Arial"/>
          <w:sz w:val="22"/>
          <w:szCs w:val="22"/>
        </w:rPr>
      </w:pPr>
      <w:r w:rsidRPr="00E06362">
        <w:pict>
          <v:group id="_x0000_s5001" style="position:absolute;left:0;text-align:left;margin-left:250.8pt;margin-top:-1.15pt;width:110.5pt;height:14.75pt;z-index:-12221;mso-position-horizontal-relative:page" coordorigin="5016,-23" coordsize="2210,295">
            <v:group id="_x0000_s5002" style="position:absolute;left:5027;top:-12;width:2189;height:0" coordorigin="5027,-12" coordsize="2189,0">
              <v:shape id="_x0000_s5009" style="position:absolute;left:5027;top:-12;width:2189;height:0" coordorigin="5027,-12" coordsize="2189,0" path="m5027,-12r2189,e" filled="f" strokeweight=".58pt">
                <v:path arrowok="t"/>
              </v:shape>
              <v:group id="_x0000_s5003" style="position:absolute;left:5022;top:-17;width:0;height:283" coordorigin="5022,-17" coordsize="0,283">
                <v:shape id="_x0000_s5008" style="position:absolute;left:5022;top:-17;width:0;height:283" coordorigin="5022,-17" coordsize="0,283" path="m5022,-17r,283e" filled="f" strokeweight=".58pt">
                  <v:path arrowok="t"/>
                </v:shape>
                <v:group id="_x0000_s5004" style="position:absolute;left:7221;top:-17;width:0;height:283" coordorigin="7221,-17" coordsize="0,283">
                  <v:shape id="_x0000_s5007" style="position:absolute;left:7221;top:-17;width:0;height:283" coordorigin="7221,-17" coordsize="0,283" path="m7221,-17r,283e" filled="f" strokeweight=".58pt">
                    <v:path arrowok="t"/>
                  </v:shape>
                  <v:group id="_x0000_s5005" style="position:absolute;left:5027;top:262;width:2189;height:0" coordorigin="5027,262" coordsize="2189,0">
                    <v:shape id="_x0000_s5006" style="position:absolute;left:5027;top:262;width:2189;height:0" coordorigin="5027,262" coordsize="2189,0" path="m5027,262r2189,e" filled="f" strokeweight=".58pt">
                      <v:path arrowok="t"/>
                    </v:shape>
                  </v:group>
                </v:group>
              </v:group>
            </v:group>
            <w10:wrap anchorx="page"/>
          </v:group>
        </w:pict>
      </w:r>
      <w:r w:rsidR="007B1AFE">
        <w:rPr>
          <w:rFonts w:ascii="Arial" w:eastAsia="Arial" w:hAnsi="Arial" w:cs="Arial"/>
          <w:b/>
          <w:sz w:val="22"/>
          <w:szCs w:val="22"/>
        </w:rPr>
        <w:t>p</w:t>
      </w:r>
      <w:r w:rsidR="007B1AFE">
        <w:rPr>
          <w:rFonts w:ascii="Arial" w:eastAsia="Arial" w:hAnsi="Arial" w:cs="Arial"/>
          <w:b/>
          <w:spacing w:val="1"/>
          <w:sz w:val="22"/>
          <w:szCs w:val="22"/>
        </w:rPr>
        <w:t xml:space="preserve"> </w:t>
      </w:r>
      <w:r w:rsidR="007B1AFE">
        <w:rPr>
          <w:rFonts w:ascii="Arial" w:eastAsia="Arial" w:hAnsi="Arial" w:cs="Arial"/>
          <w:b/>
          <w:sz w:val="22"/>
          <w:szCs w:val="22"/>
        </w:rPr>
        <w:t xml:space="preserve">= x; </w:t>
      </w:r>
      <w:r w:rsidR="007B1AFE">
        <w:rPr>
          <w:rFonts w:ascii="Arial" w:eastAsia="Arial" w:hAnsi="Arial" w:cs="Arial"/>
          <w:b/>
          <w:spacing w:val="1"/>
          <w:sz w:val="22"/>
          <w:szCs w:val="22"/>
        </w:rPr>
        <w:t xml:space="preserve"> </w:t>
      </w:r>
      <w:r w:rsidR="007B1AFE">
        <w:rPr>
          <w:rFonts w:ascii="Arial" w:eastAsia="Arial" w:hAnsi="Arial" w:cs="Arial"/>
          <w:b/>
          <w:spacing w:val="-1"/>
          <w:sz w:val="22"/>
          <w:szCs w:val="22"/>
        </w:rPr>
        <w:t>o</w:t>
      </w:r>
      <w:r w:rsidR="007B1AFE">
        <w:rPr>
          <w:rFonts w:ascii="Arial" w:eastAsia="Arial" w:hAnsi="Arial" w:cs="Arial"/>
          <w:b/>
          <w:sz w:val="22"/>
          <w:szCs w:val="22"/>
        </w:rPr>
        <w:t>r p</w:t>
      </w:r>
      <w:r w:rsidR="007B1AFE">
        <w:rPr>
          <w:rFonts w:ascii="Arial" w:eastAsia="Arial" w:hAnsi="Arial" w:cs="Arial"/>
          <w:b/>
          <w:spacing w:val="-1"/>
          <w:sz w:val="22"/>
          <w:szCs w:val="22"/>
        </w:rPr>
        <w:t xml:space="preserve"> </w:t>
      </w:r>
      <w:r w:rsidR="007B1AFE">
        <w:rPr>
          <w:rFonts w:ascii="Arial" w:eastAsia="Arial" w:hAnsi="Arial" w:cs="Arial"/>
          <w:b/>
          <w:sz w:val="22"/>
          <w:szCs w:val="22"/>
        </w:rPr>
        <w:t>=</w:t>
      </w:r>
      <w:r w:rsidR="007B1AFE">
        <w:rPr>
          <w:rFonts w:ascii="Arial" w:eastAsia="Arial" w:hAnsi="Arial" w:cs="Arial"/>
          <w:b/>
          <w:spacing w:val="2"/>
          <w:sz w:val="22"/>
          <w:szCs w:val="22"/>
        </w:rPr>
        <w:t xml:space="preserve"> </w:t>
      </w:r>
      <w:r w:rsidR="007B1AFE">
        <w:rPr>
          <w:rFonts w:ascii="Arial" w:eastAsia="Arial" w:hAnsi="Arial" w:cs="Arial"/>
          <w:b/>
          <w:spacing w:val="-1"/>
          <w:sz w:val="22"/>
          <w:szCs w:val="22"/>
        </w:rPr>
        <w:t>&amp;</w:t>
      </w:r>
      <w:r w:rsidR="007B1AFE">
        <w:rPr>
          <w:rFonts w:ascii="Arial" w:eastAsia="Arial" w:hAnsi="Arial" w:cs="Arial"/>
          <w:b/>
          <w:spacing w:val="-3"/>
          <w:sz w:val="22"/>
          <w:szCs w:val="22"/>
        </w:rPr>
        <w:t>x</w:t>
      </w:r>
      <w:r w:rsidR="007B1AFE">
        <w:rPr>
          <w:rFonts w:ascii="Arial" w:eastAsia="Arial" w:hAnsi="Arial" w:cs="Arial"/>
          <w:b/>
          <w:spacing w:val="1"/>
          <w:sz w:val="22"/>
          <w:szCs w:val="22"/>
        </w:rPr>
        <w:t>[</w:t>
      </w:r>
      <w:r w:rsidR="007B1AFE">
        <w:rPr>
          <w:rFonts w:ascii="Arial" w:eastAsia="Arial" w:hAnsi="Arial" w:cs="Arial"/>
          <w:b/>
          <w:sz w:val="22"/>
          <w:szCs w:val="22"/>
        </w:rPr>
        <w:t>0] ;</w:t>
      </w:r>
    </w:p>
    <w:p w:rsidR="00691543" w:rsidRDefault="007B1AFE">
      <w:pPr>
        <w:spacing w:before="23" w:line="380" w:lineRule="atLeast"/>
        <w:ind w:left="160" w:right="414" w:firstLine="720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pacing w:val="5"/>
          <w:sz w:val="22"/>
          <w:szCs w:val="22"/>
        </w:rPr>
        <w:t>W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4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can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acc</w:t>
      </w:r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>ss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3"/>
          <w:sz w:val="22"/>
          <w:szCs w:val="22"/>
        </w:rPr>
        <w:t>v</w:t>
      </w:r>
      <w:r>
        <w:rPr>
          <w:rFonts w:ascii="Arial" w:eastAsia="Arial" w:hAnsi="Arial" w:cs="Arial"/>
          <w:sz w:val="22"/>
          <w:szCs w:val="22"/>
        </w:rPr>
        <w:t>ery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</w:t>
      </w:r>
      <w:r>
        <w:rPr>
          <w:rFonts w:ascii="Arial" w:eastAsia="Arial" w:hAnsi="Arial" w:cs="Arial"/>
          <w:spacing w:val="-2"/>
          <w:sz w:val="22"/>
          <w:szCs w:val="22"/>
        </w:rPr>
        <w:t>v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ue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pacing w:val="-3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>f</w:t>
      </w:r>
      <w:r>
        <w:rPr>
          <w:rFonts w:ascii="Arial" w:eastAsia="Arial" w:hAnsi="Arial" w:cs="Arial"/>
          <w:spacing w:val="4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2"/>
          <w:sz w:val="22"/>
          <w:szCs w:val="22"/>
        </w:rPr>
        <w:t>r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ay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x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by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us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ng</w:t>
      </w:r>
      <w:r>
        <w:rPr>
          <w:rFonts w:ascii="Arial" w:eastAsia="Arial" w:hAnsi="Arial" w:cs="Arial"/>
          <w:spacing w:val="4"/>
          <w:sz w:val="22"/>
          <w:szCs w:val="22"/>
        </w:rPr>
        <w:t xml:space="preserve"> </w:t>
      </w:r>
      <w:r>
        <w:rPr>
          <w:rFonts w:ascii="Arial" w:eastAsia="Arial" w:hAnsi="Arial" w:cs="Arial"/>
          <w:spacing w:val="-3"/>
          <w:sz w:val="22"/>
          <w:szCs w:val="22"/>
        </w:rPr>
        <w:t>p</w:t>
      </w:r>
      <w:r>
        <w:rPr>
          <w:rFonts w:ascii="Arial" w:eastAsia="Arial" w:hAnsi="Arial" w:cs="Arial"/>
          <w:sz w:val="22"/>
          <w:szCs w:val="22"/>
        </w:rPr>
        <w:t>.</w:t>
      </w:r>
      <w:r>
        <w:rPr>
          <w:rFonts w:ascii="Arial" w:eastAsia="Arial" w:hAnsi="Arial" w:cs="Arial"/>
          <w:spacing w:val="60"/>
          <w:sz w:val="22"/>
          <w:szCs w:val="22"/>
        </w:rPr>
        <w:t xml:space="preserve"> </w:t>
      </w:r>
      <w:r>
        <w:rPr>
          <w:rFonts w:ascii="Arial" w:eastAsia="Arial" w:hAnsi="Arial" w:cs="Arial"/>
          <w:spacing w:val="2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he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ati</w:t>
      </w:r>
      <w:r>
        <w:rPr>
          <w:rFonts w:ascii="Arial" w:eastAsia="Arial" w:hAnsi="Arial" w:cs="Arial"/>
          <w:spacing w:val="-1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>ns</w:t>
      </w:r>
      <w:r>
        <w:rPr>
          <w:rFonts w:ascii="Arial" w:eastAsia="Arial" w:hAnsi="Arial" w:cs="Arial"/>
          <w:spacing w:val="-1"/>
          <w:sz w:val="22"/>
          <w:szCs w:val="22"/>
        </w:rPr>
        <w:t>hi</w:t>
      </w:r>
      <w:r>
        <w:rPr>
          <w:rFonts w:ascii="Arial" w:eastAsia="Arial" w:hAnsi="Arial" w:cs="Arial"/>
          <w:sz w:val="22"/>
          <w:szCs w:val="22"/>
        </w:rPr>
        <w:t>p be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pacing w:val="-3"/>
          <w:sz w:val="22"/>
          <w:szCs w:val="22"/>
        </w:rPr>
        <w:t>w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>n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p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>d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x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i</w:t>
      </w:r>
      <w:r>
        <w:rPr>
          <w:rFonts w:ascii="Arial" w:eastAsia="Arial" w:hAnsi="Arial" w:cs="Arial"/>
          <w:sz w:val="22"/>
          <w:szCs w:val="22"/>
        </w:rPr>
        <w:t xml:space="preserve">s </w:t>
      </w:r>
      <w:r>
        <w:rPr>
          <w:rFonts w:ascii="Arial" w:eastAsia="Arial" w:hAnsi="Arial" w:cs="Arial"/>
          <w:spacing w:val="2"/>
          <w:sz w:val="22"/>
          <w:szCs w:val="22"/>
        </w:rPr>
        <w:t>g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pacing w:val="-2"/>
          <w:sz w:val="22"/>
          <w:szCs w:val="22"/>
        </w:rPr>
        <w:t>v</w:t>
      </w:r>
      <w:r>
        <w:rPr>
          <w:rFonts w:ascii="Arial" w:eastAsia="Arial" w:hAnsi="Arial" w:cs="Arial"/>
          <w:sz w:val="22"/>
          <w:szCs w:val="22"/>
        </w:rPr>
        <w:t>en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b</w:t>
      </w:r>
      <w:r>
        <w:rPr>
          <w:rFonts w:ascii="Arial" w:eastAsia="Arial" w:hAnsi="Arial" w:cs="Arial"/>
          <w:spacing w:val="-1"/>
          <w:sz w:val="22"/>
          <w:szCs w:val="22"/>
        </w:rPr>
        <w:t>el</w:t>
      </w:r>
      <w:r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spacing w:val="-4"/>
          <w:sz w:val="22"/>
          <w:szCs w:val="22"/>
        </w:rPr>
        <w:t>w</w:t>
      </w:r>
      <w:r>
        <w:rPr>
          <w:rFonts w:ascii="Arial" w:eastAsia="Arial" w:hAnsi="Arial" w:cs="Arial"/>
          <w:sz w:val="22"/>
          <w:szCs w:val="22"/>
        </w:rPr>
        <w:t>.</w:t>
      </w:r>
    </w:p>
    <w:p w:rsidR="00691543" w:rsidRDefault="00691543">
      <w:pPr>
        <w:spacing w:before="8" w:line="120" w:lineRule="exact"/>
        <w:rPr>
          <w:sz w:val="13"/>
          <w:szCs w:val="13"/>
        </w:rPr>
      </w:pPr>
    </w:p>
    <w:p w:rsidR="00691543" w:rsidRDefault="00691543">
      <w:pPr>
        <w:spacing w:line="200" w:lineRule="exact"/>
      </w:pPr>
    </w:p>
    <w:tbl>
      <w:tblPr>
        <w:tblW w:w="0" w:type="auto"/>
        <w:tblInd w:w="1114" w:type="dxa"/>
        <w:tblLayout w:type="fixed"/>
        <w:tblCellMar>
          <w:left w:w="0" w:type="dxa"/>
          <w:right w:w="0" w:type="dxa"/>
        </w:tblCellMar>
        <w:tblLook w:val="01E0"/>
      </w:tblPr>
      <w:tblGrid>
        <w:gridCol w:w="1028"/>
        <w:gridCol w:w="597"/>
        <w:gridCol w:w="925"/>
        <w:gridCol w:w="792"/>
        <w:gridCol w:w="3091"/>
      </w:tblGrid>
      <w:tr w:rsidR="00691543">
        <w:trPr>
          <w:trHeight w:hRule="exact" w:val="401"/>
        </w:trPr>
        <w:tc>
          <w:tcPr>
            <w:tcW w:w="1028" w:type="dxa"/>
            <w:tcBorders>
              <w:top w:val="single" w:sz="5" w:space="0" w:color="000000"/>
              <w:left w:val="single" w:sz="5" w:space="0" w:color="000000"/>
              <w:bottom w:val="nil"/>
              <w:right w:val="nil"/>
            </w:tcBorders>
          </w:tcPr>
          <w:p w:rsidR="00691543" w:rsidRDefault="007B1AFE">
            <w:pPr>
              <w:spacing w:before="18"/>
              <w:ind w:left="438" w:right="388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p</w:t>
            </w:r>
          </w:p>
        </w:tc>
        <w:tc>
          <w:tcPr>
            <w:tcW w:w="597" w:type="dxa"/>
            <w:tcBorders>
              <w:top w:val="single" w:sz="5" w:space="0" w:color="000000"/>
              <w:left w:val="nil"/>
              <w:bottom w:val="nil"/>
              <w:right w:val="nil"/>
            </w:tcBorders>
          </w:tcPr>
          <w:p w:rsidR="00691543" w:rsidRDefault="007B1AFE">
            <w:pPr>
              <w:spacing w:before="18"/>
              <w:ind w:left="172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=</w:t>
            </w:r>
          </w:p>
        </w:tc>
        <w:tc>
          <w:tcPr>
            <w:tcW w:w="925" w:type="dxa"/>
            <w:tcBorders>
              <w:top w:val="single" w:sz="5" w:space="0" w:color="000000"/>
              <w:left w:val="nil"/>
              <w:bottom w:val="nil"/>
              <w:right w:val="nil"/>
            </w:tcBorders>
          </w:tcPr>
          <w:p w:rsidR="00691543" w:rsidRDefault="007B1AFE">
            <w:pPr>
              <w:spacing w:before="18"/>
              <w:ind w:left="296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pacing w:val="-1"/>
                <w:sz w:val="22"/>
                <w:szCs w:val="22"/>
              </w:rPr>
              <w:t>&amp;</w:t>
            </w:r>
            <w:r>
              <w:rPr>
                <w:rFonts w:ascii="Arial" w:eastAsia="Arial" w:hAnsi="Arial" w:cs="Arial"/>
                <w:spacing w:val="-2"/>
                <w:sz w:val="22"/>
                <w:szCs w:val="22"/>
              </w:rPr>
              <w:t>x</w:t>
            </w:r>
            <w:r>
              <w:rPr>
                <w:rFonts w:ascii="Arial" w:eastAsia="Arial" w:hAnsi="Arial" w:cs="Arial"/>
                <w:spacing w:val="1"/>
                <w:sz w:val="22"/>
                <w:szCs w:val="22"/>
              </w:rPr>
              <w:t>[</w:t>
            </w:r>
            <w:r>
              <w:rPr>
                <w:rFonts w:ascii="Arial" w:eastAsia="Arial" w:hAnsi="Arial" w:cs="Arial"/>
                <w:sz w:val="22"/>
                <w:szCs w:val="22"/>
              </w:rPr>
              <w:t>0]</w:t>
            </w:r>
          </w:p>
        </w:tc>
        <w:tc>
          <w:tcPr>
            <w:tcW w:w="792" w:type="dxa"/>
            <w:tcBorders>
              <w:top w:val="single" w:sz="5" w:space="0" w:color="000000"/>
              <w:left w:val="nil"/>
              <w:bottom w:val="nil"/>
              <w:right w:val="nil"/>
            </w:tcBorders>
          </w:tcPr>
          <w:p w:rsidR="00691543" w:rsidRDefault="007B1AFE">
            <w:pPr>
              <w:spacing w:before="18"/>
              <w:ind w:left="91" w:right="-34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=</w:t>
            </w:r>
            <w:r>
              <w:rPr>
                <w:rFonts w:ascii="Arial" w:eastAsia="Arial" w:hAnsi="Arial" w:cs="Arial"/>
                <w:spacing w:val="2"/>
                <w:sz w:val="22"/>
                <w:szCs w:val="22"/>
              </w:rPr>
              <w:t xml:space="preserve"> </w:t>
            </w:r>
            <w:r>
              <w:rPr>
                <w:rFonts w:ascii="Arial" w:eastAsia="Arial" w:hAnsi="Arial" w:cs="Arial"/>
                <w:sz w:val="22"/>
                <w:szCs w:val="22"/>
              </w:rPr>
              <w:t>1</w:t>
            </w:r>
            <w:r>
              <w:rPr>
                <w:rFonts w:ascii="Arial" w:eastAsia="Arial" w:hAnsi="Arial" w:cs="Arial"/>
                <w:spacing w:val="-1"/>
                <w:sz w:val="22"/>
                <w:szCs w:val="22"/>
              </w:rPr>
              <w:t>0</w:t>
            </w:r>
            <w:r>
              <w:rPr>
                <w:rFonts w:ascii="Arial" w:eastAsia="Arial" w:hAnsi="Arial" w:cs="Arial"/>
                <w:sz w:val="22"/>
                <w:szCs w:val="22"/>
              </w:rPr>
              <w:t>00</w:t>
            </w:r>
          </w:p>
        </w:tc>
        <w:tc>
          <w:tcPr>
            <w:tcW w:w="3091" w:type="dxa"/>
            <w:tcBorders>
              <w:top w:val="single" w:sz="5" w:space="0" w:color="000000"/>
              <w:left w:val="nil"/>
              <w:bottom w:val="nil"/>
              <w:right w:val="single" w:sz="5" w:space="0" w:color="000000"/>
            </w:tcBorders>
          </w:tcPr>
          <w:p w:rsidR="00691543" w:rsidRDefault="00691543"/>
        </w:tc>
      </w:tr>
      <w:tr w:rsidR="00691543">
        <w:trPr>
          <w:trHeight w:hRule="exact" w:val="491"/>
        </w:trPr>
        <w:tc>
          <w:tcPr>
            <w:tcW w:w="1028" w:type="dxa"/>
            <w:tcBorders>
              <w:top w:val="nil"/>
              <w:left w:val="single" w:sz="5" w:space="0" w:color="000000"/>
              <w:bottom w:val="nil"/>
              <w:right w:val="nil"/>
            </w:tcBorders>
          </w:tcPr>
          <w:p w:rsidR="00691543" w:rsidRDefault="00691543">
            <w:pPr>
              <w:spacing w:before="7" w:line="100" w:lineRule="exact"/>
              <w:rPr>
                <w:sz w:val="10"/>
                <w:szCs w:val="10"/>
              </w:rPr>
            </w:pPr>
          </w:p>
          <w:p w:rsidR="00691543" w:rsidRDefault="007B1AFE">
            <w:pPr>
              <w:ind w:left="474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p+1</w:t>
            </w:r>
          </w:p>
        </w:tc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691543" w:rsidRDefault="00691543">
            <w:pPr>
              <w:spacing w:before="7" w:line="100" w:lineRule="exact"/>
              <w:rPr>
                <w:sz w:val="10"/>
                <w:szCs w:val="10"/>
              </w:rPr>
            </w:pPr>
          </w:p>
          <w:p w:rsidR="00691543" w:rsidRDefault="007B1AFE">
            <w:pPr>
              <w:ind w:left="172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=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691543" w:rsidRDefault="00691543">
            <w:pPr>
              <w:spacing w:before="7" w:line="100" w:lineRule="exact"/>
              <w:rPr>
                <w:sz w:val="10"/>
                <w:szCs w:val="10"/>
              </w:rPr>
            </w:pPr>
          </w:p>
          <w:p w:rsidR="00691543" w:rsidRDefault="007B1AFE">
            <w:pPr>
              <w:ind w:left="296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pacing w:val="-1"/>
                <w:sz w:val="22"/>
                <w:szCs w:val="22"/>
              </w:rPr>
              <w:t>&amp;</w:t>
            </w:r>
            <w:r>
              <w:rPr>
                <w:rFonts w:ascii="Arial" w:eastAsia="Arial" w:hAnsi="Arial" w:cs="Arial"/>
                <w:spacing w:val="1"/>
                <w:sz w:val="22"/>
                <w:szCs w:val="22"/>
              </w:rPr>
              <w:t>[</w:t>
            </w:r>
            <w:r>
              <w:rPr>
                <w:rFonts w:ascii="Arial" w:eastAsia="Arial" w:hAnsi="Arial" w:cs="Arial"/>
                <w:spacing w:val="-2"/>
                <w:sz w:val="22"/>
                <w:szCs w:val="22"/>
              </w:rPr>
              <w:t>x</w:t>
            </w:r>
            <w:r>
              <w:rPr>
                <w:rFonts w:ascii="Arial" w:eastAsia="Arial" w:hAnsi="Arial" w:cs="Arial"/>
                <w:sz w:val="22"/>
                <w:szCs w:val="22"/>
              </w:rPr>
              <w:t>1]</w:t>
            </w:r>
          </w:p>
        </w:tc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</w:tcPr>
          <w:p w:rsidR="00691543" w:rsidRDefault="00691543">
            <w:pPr>
              <w:spacing w:before="7" w:line="100" w:lineRule="exact"/>
              <w:rPr>
                <w:sz w:val="10"/>
                <w:szCs w:val="10"/>
              </w:rPr>
            </w:pPr>
          </w:p>
          <w:p w:rsidR="00691543" w:rsidRDefault="007B1AFE">
            <w:pPr>
              <w:ind w:left="91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=</w:t>
            </w:r>
          </w:p>
        </w:tc>
        <w:tc>
          <w:tcPr>
            <w:tcW w:w="3091" w:type="dxa"/>
            <w:tcBorders>
              <w:top w:val="nil"/>
              <w:left w:val="nil"/>
              <w:bottom w:val="nil"/>
              <w:right w:val="single" w:sz="5" w:space="0" w:color="000000"/>
            </w:tcBorders>
          </w:tcPr>
          <w:p w:rsidR="00691543" w:rsidRDefault="00691543">
            <w:pPr>
              <w:spacing w:before="7" w:line="100" w:lineRule="exact"/>
              <w:rPr>
                <w:sz w:val="10"/>
                <w:szCs w:val="10"/>
              </w:rPr>
            </w:pPr>
          </w:p>
          <w:p w:rsidR="00691543" w:rsidRDefault="007B1AFE">
            <w:pPr>
              <w:ind w:left="19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1002</w:t>
            </w:r>
          </w:p>
        </w:tc>
      </w:tr>
      <w:tr w:rsidR="00691543">
        <w:trPr>
          <w:trHeight w:hRule="exact" w:val="491"/>
        </w:trPr>
        <w:tc>
          <w:tcPr>
            <w:tcW w:w="1028" w:type="dxa"/>
            <w:tcBorders>
              <w:top w:val="nil"/>
              <w:left w:val="single" w:sz="5" w:space="0" w:color="000000"/>
              <w:bottom w:val="nil"/>
              <w:right w:val="nil"/>
            </w:tcBorders>
          </w:tcPr>
          <w:p w:rsidR="00691543" w:rsidRDefault="00691543">
            <w:pPr>
              <w:spacing w:before="8" w:line="100" w:lineRule="exact"/>
              <w:rPr>
                <w:sz w:val="10"/>
                <w:szCs w:val="10"/>
              </w:rPr>
            </w:pPr>
          </w:p>
          <w:p w:rsidR="00691543" w:rsidRDefault="007B1AFE">
            <w:pPr>
              <w:ind w:left="474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p</w:t>
            </w:r>
            <w:r>
              <w:rPr>
                <w:rFonts w:ascii="Arial" w:eastAsia="Arial" w:hAnsi="Arial" w:cs="Arial"/>
                <w:spacing w:val="1"/>
                <w:sz w:val="22"/>
                <w:szCs w:val="22"/>
              </w:rPr>
              <w:t>+2</w:t>
            </w:r>
          </w:p>
        </w:tc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691543" w:rsidRDefault="00691543">
            <w:pPr>
              <w:spacing w:before="8" w:line="100" w:lineRule="exact"/>
              <w:rPr>
                <w:sz w:val="10"/>
                <w:szCs w:val="10"/>
              </w:rPr>
            </w:pPr>
          </w:p>
          <w:p w:rsidR="00691543" w:rsidRDefault="007B1AFE">
            <w:pPr>
              <w:ind w:left="172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=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691543" w:rsidRDefault="00691543">
            <w:pPr>
              <w:spacing w:before="8" w:line="100" w:lineRule="exact"/>
              <w:rPr>
                <w:sz w:val="10"/>
                <w:szCs w:val="10"/>
              </w:rPr>
            </w:pPr>
          </w:p>
          <w:p w:rsidR="00691543" w:rsidRDefault="007B1AFE">
            <w:pPr>
              <w:ind w:left="296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pacing w:val="-1"/>
                <w:sz w:val="22"/>
                <w:szCs w:val="22"/>
              </w:rPr>
              <w:t>&amp;</w:t>
            </w:r>
            <w:r>
              <w:rPr>
                <w:rFonts w:ascii="Arial" w:eastAsia="Arial" w:hAnsi="Arial" w:cs="Arial"/>
                <w:spacing w:val="-2"/>
                <w:sz w:val="22"/>
                <w:szCs w:val="22"/>
              </w:rPr>
              <w:t>x</w:t>
            </w:r>
            <w:r>
              <w:rPr>
                <w:rFonts w:ascii="Arial" w:eastAsia="Arial" w:hAnsi="Arial" w:cs="Arial"/>
                <w:spacing w:val="1"/>
                <w:sz w:val="22"/>
                <w:szCs w:val="22"/>
              </w:rPr>
              <w:t>[</w:t>
            </w:r>
            <w:r>
              <w:rPr>
                <w:rFonts w:ascii="Arial" w:eastAsia="Arial" w:hAnsi="Arial" w:cs="Arial"/>
                <w:sz w:val="22"/>
                <w:szCs w:val="22"/>
              </w:rPr>
              <w:t>2]</w:t>
            </w:r>
          </w:p>
        </w:tc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</w:tcPr>
          <w:p w:rsidR="00691543" w:rsidRDefault="00691543">
            <w:pPr>
              <w:spacing w:before="8" w:line="100" w:lineRule="exact"/>
              <w:rPr>
                <w:sz w:val="10"/>
                <w:szCs w:val="10"/>
              </w:rPr>
            </w:pPr>
          </w:p>
          <w:p w:rsidR="00691543" w:rsidRDefault="007B1AFE">
            <w:pPr>
              <w:ind w:left="91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=</w:t>
            </w:r>
          </w:p>
        </w:tc>
        <w:tc>
          <w:tcPr>
            <w:tcW w:w="3091" w:type="dxa"/>
            <w:tcBorders>
              <w:top w:val="nil"/>
              <w:left w:val="nil"/>
              <w:bottom w:val="nil"/>
              <w:right w:val="single" w:sz="5" w:space="0" w:color="000000"/>
            </w:tcBorders>
          </w:tcPr>
          <w:p w:rsidR="00691543" w:rsidRDefault="00691543">
            <w:pPr>
              <w:spacing w:before="8" w:line="100" w:lineRule="exact"/>
              <w:rPr>
                <w:sz w:val="10"/>
                <w:szCs w:val="10"/>
              </w:rPr>
            </w:pPr>
          </w:p>
          <w:p w:rsidR="00691543" w:rsidRDefault="007B1AFE">
            <w:pPr>
              <w:ind w:left="19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1004</w:t>
            </w:r>
          </w:p>
        </w:tc>
      </w:tr>
      <w:tr w:rsidR="00691543">
        <w:trPr>
          <w:trHeight w:hRule="exact" w:val="492"/>
        </w:trPr>
        <w:tc>
          <w:tcPr>
            <w:tcW w:w="1028" w:type="dxa"/>
            <w:tcBorders>
              <w:top w:val="nil"/>
              <w:left w:val="single" w:sz="5" w:space="0" w:color="000000"/>
              <w:bottom w:val="nil"/>
              <w:right w:val="nil"/>
            </w:tcBorders>
          </w:tcPr>
          <w:p w:rsidR="00691543" w:rsidRDefault="00691543">
            <w:pPr>
              <w:spacing w:before="7" w:line="100" w:lineRule="exact"/>
              <w:rPr>
                <w:sz w:val="10"/>
                <w:szCs w:val="10"/>
              </w:rPr>
            </w:pPr>
          </w:p>
          <w:p w:rsidR="00691543" w:rsidRDefault="007B1AFE">
            <w:pPr>
              <w:ind w:left="474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p</w:t>
            </w:r>
            <w:r>
              <w:rPr>
                <w:rFonts w:ascii="Arial" w:eastAsia="Arial" w:hAnsi="Arial" w:cs="Arial"/>
                <w:spacing w:val="1"/>
                <w:sz w:val="22"/>
                <w:szCs w:val="22"/>
              </w:rPr>
              <w:t>+3</w:t>
            </w:r>
          </w:p>
        </w:tc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691543" w:rsidRDefault="00691543">
            <w:pPr>
              <w:spacing w:before="7" w:line="100" w:lineRule="exact"/>
              <w:rPr>
                <w:sz w:val="10"/>
                <w:szCs w:val="10"/>
              </w:rPr>
            </w:pPr>
          </w:p>
          <w:p w:rsidR="00691543" w:rsidRDefault="007B1AFE">
            <w:pPr>
              <w:ind w:left="172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=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691543" w:rsidRDefault="00691543">
            <w:pPr>
              <w:spacing w:before="7" w:line="100" w:lineRule="exact"/>
              <w:rPr>
                <w:sz w:val="10"/>
                <w:szCs w:val="10"/>
              </w:rPr>
            </w:pPr>
          </w:p>
          <w:p w:rsidR="00691543" w:rsidRDefault="007B1AFE">
            <w:pPr>
              <w:ind w:left="296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pacing w:val="-1"/>
                <w:sz w:val="22"/>
                <w:szCs w:val="22"/>
              </w:rPr>
              <w:t>&amp;</w:t>
            </w:r>
            <w:r>
              <w:rPr>
                <w:rFonts w:ascii="Arial" w:eastAsia="Arial" w:hAnsi="Arial" w:cs="Arial"/>
                <w:spacing w:val="-2"/>
                <w:sz w:val="22"/>
                <w:szCs w:val="22"/>
              </w:rPr>
              <w:t>x</w:t>
            </w:r>
            <w:r>
              <w:rPr>
                <w:rFonts w:ascii="Arial" w:eastAsia="Arial" w:hAnsi="Arial" w:cs="Arial"/>
                <w:spacing w:val="1"/>
                <w:sz w:val="22"/>
                <w:szCs w:val="22"/>
              </w:rPr>
              <w:t>[</w:t>
            </w:r>
            <w:r>
              <w:rPr>
                <w:rFonts w:ascii="Arial" w:eastAsia="Arial" w:hAnsi="Arial" w:cs="Arial"/>
                <w:sz w:val="22"/>
                <w:szCs w:val="22"/>
              </w:rPr>
              <w:t>3]</w:t>
            </w:r>
          </w:p>
        </w:tc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</w:tcPr>
          <w:p w:rsidR="00691543" w:rsidRDefault="00691543">
            <w:pPr>
              <w:spacing w:before="7" w:line="100" w:lineRule="exact"/>
              <w:rPr>
                <w:sz w:val="10"/>
                <w:szCs w:val="10"/>
              </w:rPr>
            </w:pPr>
          </w:p>
          <w:p w:rsidR="00691543" w:rsidRDefault="007B1AFE">
            <w:pPr>
              <w:ind w:left="91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=</w:t>
            </w:r>
          </w:p>
        </w:tc>
        <w:tc>
          <w:tcPr>
            <w:tcW w:w="3091" w:type="dxa"/>
            <w:tcBorders>
              <w:top w:val="nil"/>
              <w:left w:val="nil"/>
              <w:bottom w:val="nil"/>
              <w:right w:val="single" w:sz="5" w:space="0" w:color="000000"/>
            </w:tcBorders>
          </w:tcPr>
          <w:p w:rsidR="00691543" w:rsidRDefault="00691543">
            <w:pPr>
              <w:spacing w:before="7" w:line="100" w:lineRule="exact"/>
              <w:rPr>
                <w:sz w:val="10"/>
                <w:szCs w:val="10"/>
              </w:rPr>
            </w:pPr>
          </w:p>
          <w:p w:rsidR="00691543" w:rsidRDefault="007B1AFE">
            <w:pPr>
              <w:ind w:left="19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1006</w:t>
            </w:r>
          </w:p>
        </w:tc>
      </w:tr>
      <w:tr w:rsidR="00691543">
        <w:trPr>
          <w:trHeight w:hRule="exact" w:val="571"/>
        </w:trPr>
        <w:tc>
          <w:tcPr>
            <w:tcW w:w="1028" w:type="dxa"/>
            <w:tcBorders>
              <w:top w:val="nil"/>
              <w:left w:val="single" w:sz="5" w:space="0" w:color="000000"/>
              <w:bottom w:val="single" w:sz="5" w:space="0" w:color="000000"/>
              <w:right w:val="nil"/>
            </w:tcBorders>
          </w:tcPr>
          <w:p w:rsidR="00691543" w:rsidRDefault="00691543">
            <w:pPr>
              <w:spacing w:before="9" w:line="100" w:lineRule="exact"/>
              <w:rPr>
                <w:sz w:val="10"/>
                <w:szCs w:val="10"/>
              </w:rPr>
            </w:pPr>
          </w:p>
          <w:p w:rsidR="00691543" w:rsidRDefault="007B1AFE">
            <w:pPr>
              <w:ind w:left="474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p</w:t>
            </w:r>
            <w:r>
              <w:rPr>
                <w:rFonts w:ascii="Arial" w:eastAsia="Arial" w:hAnsi="Arial" w:cs="Arial"/>
                <w:spacing w:val="1"/>
                <w:sz w:val="22"/>
                <w:szCs w:val="22"/>
              </w:rPr>
              <w:t>+4</w:t>
            </w:r>
          </w:p>
        </w:tc>
        <w:tc>
          <w:tcPr>
            <w:tcW w:w="597" w:type="dxa"/>
            <w:tcBorders>
              <w:top w:val="nil"/>
              <w:left w:val="nil"/>
              <w:bottom w:val="single" w:sz="5" w:space="0" w:color="000000"/>
              <w:right w:val="nil"/>
            </w:tcBorders>
          </w:tcPr>
          <w:p w:rsidR="00691543" w:rsidRDefault="00691543">
            <w:pPr>
              <w:spacing w:before="9" w:line="100" w:lineRule="exact"/>
              <w:rPr>
                <w:sz w:val="10"/>
                <w:szCs w:val="10"/>
              </w:rPr>
            </w:pPr>
          </w:p>
          <w:p w:rsidR="00691543" w:rsidRDefault="007B1AFE">
            <w:pPr>
              <w:ind w:left="172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=</w:t>
            </w:r>
          </w:p>
        </w:tc>
        <w:tc>
          <w:tcPr>
            <w:tcW w:w="925" w:type="dxa"/>
            <w:tcBorders>
              <w:top w:val="nil"/>
              <w:left w:val="nil"/>
              <w:bottom w:val="single" w:sz="5" w:space="0" w:color="000000"/>
              <w:right w:val="nil"/>
            </w:tcBorders>
          </w:tcPr>
          <w:p w:rsidR="00691543" w:rsidRDefault="00691543">
            <w:pPr>
              <w:spacing w:before="9" w:line="100" w:lineRule="exact"/>
              <w:rPr>
                <w:sz w:val="10"/>
                <w:szCs w:val="10"/>
              </w:rPr>
            </w:pPr>
          </w:p>
          <w:p w:rsidR="00691543" w:rsidRDefault="007B1AFE">
            <w:pPr>
              <w:ind w:left="296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pacing w:val="-1"/>
                <w:sz w:val="22"/>
                <w:szCs w:val="22"/>
              </w:rPr>
              <w:t>&amp;</w:t>
            </w:r>
            <w:r>
              <w:rPr>
                <w:rFonts w:ascii="Arial" w:eastAsia="Arial" w:hAnsi="Arial" w:cs="Arial"/>
                <w:spacing w:val="1"/>
                <w:sz w:val="22"/>
                <w:szCs w:val="22"/>
              </w:rPr>
              <w:t>X[</w:t>
            </w:r>
            <w:r>
              <w:rPr>
                <w:rFonts w:ascii="Arial" w:eastAsia="Arial" w:hAnsi="Arial" w:cs="Arial"/>
                <w:spacing w:val="-3"/>
                <w:sz w:val="22"/>
                <w:szCs w:val="22"/>
              </w:rPr>
              <w:t>4</w:t>
            </w:r>
            <w:r>
              <w:rPr>
                <w:rFonts w:ascii="Arial" w:eastAsia="Arial" w:hAnsi="Arial" w:cs="Arial"/>
                <w:sz w:val="22"/>
                <w:szCs w:val="22"/>
              </w:rPr>
              <w:t>]</w:t>
            </w:r>
          </w:p>
        </w:tc>
        <w:tc>
          <w:tcPr>
            <w:tcW w:w="792" w:type="dxa"/>
            <w:tcBorders>
              <w:top w:val="nil"/>
              <w:left w:val="nil"/>
              <w:bottom w:val="single" w:sz="5" w:space="0" w:color="000000"/>
              <w:right w:val="nil"/>
            </w:tcBorders>
          </w:tcPr>
          <w:p w:rsidR="00691543" w:rsidRDefault="00691543">
            <w:pPr>
              <w:spacing w:before="9" w:line="100" w:lineRule="exact"/>
              <w:rPr>
                <w:sz w:val="10"/>
                <w:szCs w:val="10"/>
              </w:rPr>
            </w:pPr>
          </w:p>
          <w:p w:rsidR="00691543" w:rsidRDefault="007B1AFE">
            <w:pPr>
              <w:ind w:left="91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=</w:t>
            </w:r>
          </w:p>
        </w:tc>
        <w:tc>
          <w:tcPr>
            <w:tcW w:w="3091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</w:tcPr>
          <w:p w:rsidR="00691543" w:rsidRDefault="00691543">
            <w:pPr>
              <w:spacing w:before="9" w:line="100" w:lineRule="exact"/>
              <w:rPr>
                <w:sz w:val="10"/>
                <w:szCs w:val="10"/>
              </w:rPr>
            </w:pPr>
          </w:p>
          <w:p w:rsidR="00691543" w:rsidRDefault="007B1AFE">
            <w:pPr>
              <w:ind w:left="40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1008</w:t>
            </w:r>
          </w:p>
        </w:tc>
      </w:tr>
    </w:tbl>
    <w:p w:rsidR="00691543" w:rsidRDefault="00691543">
      <w:pPr>
        <w:spacing w:line="100" w:lineRule="exact"/>
        <w:rPr>
          <w:sz w:val="11"/>
          <w:szCs w:val="11"/>
        </w:rPr>
      </w:pPr>
    </w:p>
    <w:p w:rsidR="00691543" w:rsidRDefault="007B1AFE">
      <w:pPr>
        <w:spacing w:before="36"/>
        <w:ind w:left="160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pacing w:val="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n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</w:t>
      </w:r>
      <w:r>
        <w:rPr>
          <w:rFonts w:ascii="Arial" w:eastAsia="Arial" w:hAnsi="Arial" w:cs="Arial"/>
          <w:spacing w:val="2"/>
          <w:sz w:val="22"/>
          <w:szCs w:val="22"/>
        </w:rPr>
        <w:t>g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pacing w:val="-3"/>
          <w:sz w:val="22"/>
          <w:szCs w:val="22"/>
        </w:rPr>
        <w:t>e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al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A</w:t>
      </w:r>
      <w:r>
        <w:rPr>
          <w:rFonts w:ascii="Arial" w:eastAsia="Arial" w:hAnsi="Arial" w:cs="Arial"/>
          <w:sz w:val="22"/>
          <w:szCs w:val="22"/>
        </w:rPr>
        <w:t>d</w:t>
      </w:r>
      <w:r>
        <w:rPr>
          <w:rFonts w:ascii="Arial" w:eastAsia="Arial" w:hAnsi="Arial" w:cs="Arial"/>
          <w:spacing w:val="-1"/>
          <w:sz w:val="22"/>
          <w:szCs w:val="22"/>
        </w:rPr>
        <w:t>d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ess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pacing w:val="-3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>f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n</w:t>
      </w:r>
      <w:r>
        <w:rPr>
          <w:rFonts w:ascii="Arial" w:eastAsia="Arial" w:hAnsi="Arial" w:cs="Arial"/>
          <w:spacing w:val="-2"/>
          <w:position w:val="13"/>
          <w:sz w:val="18"/>
          <w:szCs w:val="18"/>
        </w:rPr>
        <w:t>t</w:t>
      </w:r>
      <w:r>
        <w:rPr>
          <w:rFonts w:ascii="Arial" w:eastAsia="Arial" w:hAnsi="Arial" w:cs="Arial"/>
          <w:position w:val="13"/>
          <w:sz w:val="18"/>
          <w:szCs w:val="18"/>
        </w:rPr>
        <w:t>h</w:t>
      </w:r>
      <w:r>
        <w:rPr>
          <w:rFonts w:ascii="Arial" w:eastAsia="Arial" w:hAnsi="Arial" w:cs="Arial"/>
          <w:spacing w:val="-1"/>
          <w:position w:val="13"/>
          <w:sz w:val="18"/>
          <w:szCs w:val="18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 xml:space="preserve">ement = </w:t>
      </w:r>
      <w:r>
        <w:rPr>
          <w:rFonts w:ascii="Arial" w:eastAsia="Arial" w:hAnsi="Arial" w:cs="Arial"/>
          <w:spacing w:val="-1"/>
          <w:sz w:val="22"/>
          <w:szCs w:val="22"/>
        </w:rPr>
        <w:t>B</w:t>
      </w:r>
      <w:r>
        <w:rPr>
          <w:rFonts w:ascii="Arial" w:eastAsia="Arial" w:hAnsi="Arial" w:cs="Arial"/>
          <w:sz w:val="22"/>
          <w:szCs w:val="22"/>
        </w:rPr>
        <w:t>ase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1"/>
          <w:sz w:val="22"/>
          <w:szCs w:val="22"/>
        </w:rPr>
        <w:t>d</w:t>
      </w:r>
      <w:r>
        <w:rPr>
          <w:rFonts w:ascii="Arial" w:eastAsia="Arial" w:hAnsi="Arial" w:cs="Arial"/>
          <w:spacing w:val="-3"/>
          <w:sz w:val="22"/>
          <w:szCs w:val="22"/>
        </w:rPr>
        <w:t>d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ess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 xml:space="preserve">+ </w:t>
      </w:r>
      <w:r>
        <w:rPr>
          <w:rFonts w:ascii="Arial" w:eastAsia="Arial" w:hAnsi="Arial" w:cs="Arial"/>
          <w:spacing w:val="1"/>
          <w:sz w:val="22"/>
          <w:szCs w:val="22"/>
        </w:rPr>
        <w:t>(</w:t>
      </w:r>
      <w:r>
        <w:rPr>
          <w:rFonts w:ascii="Arial" w:eastAsia="Arial" w:hAnsi="Arial" w:cs="Arial"/>
          <w:sz w:val="22"/>
          <w:szCs w:val="22"/>
        </w:rPr>
        <w:t>n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* sca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</w:t>
      </w:r>
      <w:r>
        <w:rPr>
          <w:rFonts w:ascii="Arial" w:eastAsia="Arial" w:hAnsi="Arial" w:cs="Arial"/>
          <w:spacing w:val="3"/>
          <w:sz w:val="22"/>
          <w:szCs w:val="22"/>
        </w:rPr>
        <w:t>f</w:t>
      </w:r>
      <w:r>
        <w:rPr>
          <w:rFonts w:ascii="Arial" w:eastAsia="Arial" w:hAnsi="Arial" w:cs="Arial"/>
          <w:spacing w:val="-3"/>
          <w:sz w:val="22"/>
          <w:szCs w:val="22"/>
        </w:rPr>
        <w:t>a</w:t>
      </w:r>
      <w:r>
        <w:rPr>
          <w:rFonts w:ascii="Arial" w:eastAsia="Arial" w:hAnsi="Arial" w:cs="Arial"/>
          <w:sz w:val="22"/>
          <w:szCs w:val="22"/>
        </w:rPr>
        <w:t>c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pacing w:val="-3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>r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pacing w:val="-3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>f</w:t>
      </w:r>
      <w:r>
        <w:rPr>
          <w:rFonts w:ascii="Arial" w:eastAsia="Arial" w:hAnsi="Arial" w:cs="Arial"/>
          <w:spacing w:val="6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d</w:t>
      </w:r>
      <w:r>
        <w:rPr>
          <w:rFonts w:ascii="Arial" w:eastAsia="Arial" w:hAnsi="Arial" w:cs="Arial"/>
          <w:spacing w:val="-3"/>
          <w:sz w:val="22"/>
          <w:szCs w:val="22"/>
        </w:rPr>
        <w:t>a</w:t>
      </w:r>
      <w:r>
        <w:rPr>
          <w:rFonts w:ascii="Arial" w:eastAsia="Arial" w:hAnsi="Arial" w:cs="Arial"/>
          <w:spacing w:val="-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at</w:t>
      </w:r>
      <w:r>
        <w:rPr>
          <w:rFonts w:ascii="Arial" w:eastAsia="Arial" w:hAnsi="Arial" w:cs="Arial"/>
          <w:spacing w:val="-2"/>
          <w:sz w:val="22"/>
          <w:szCs w:val="22"/>
        </w:rPr>
        <w:t>y</w:t>
      </w:r>
      <w:r>
        <w:rPr>
          <w:rFonts w:ascii="Arial" w:eastAsia="Arial" w:hAnsi="Arial" w:cs="Arial"/>
          <w:sz w:val="22"/>
          <w:szCs w:val="22"/>
        </w:rPr>
        <w:t>p</w:t>
      </w:r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>)</w:t>
      </w:r>
    </w:p>
    <w:p w:rsidR="00691543" w:rsidRDefault="00691543">
      <w:pPr>
        <w:spacing w:before="1" w:line="260" w:lineRule="exact"/>
        <w:rPr>
          <w:sz w:val="26"/>
          <w:szCs w:val="26"/>
        </w:rPr>
      </w:pPr>
    </w:p>
    <w:p w:rsidR="00691543" w:rsidRDefault="007B1AFE">
      <w:pPr>
        <w:ind w:left="160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b/>
          <w:sz w:val="22"/>
          <w:szCs w:val="22"/>
        </w:rPr>
        <w:t>1.2</w:t>
      </w:r>
      <w:r>
        <w:rPr>
          <w:rFonts w:ascii="Arial" w:eastAsia="Arial" w:hAnsi="Arial" w:cs="Arial"/>
          <w:b/>
          <w:spacing w:val="1"/>
          <w:sz w:val="22"/>
          <w:szCs w:val="22"/>
        </w:rPr>
        <w:t>.</w:t>
      </w:r>
      <w:r>
        <w:rPr>
          <w:rFonts w:ascii="Arial" w:eastAsia="Arial" w:hAnsi="Arial" w:cs="Arial"/>
          <w:b/>
          <w:spacing w:val="-3"/>
          <w:sz w:val="22"/>
          <w:szCs w:val="22"/>
        </w:rPr>
        <w:t>8</w:t>
      </w:r>
      <w:r>
        <w:rPr>
          <w:rFonts w:ascii="Arial" w:eastAsia="Arial" w:hAnsi="Arial" w:cs="Arial"/>
          <w:b/>
          <w:spacing w:val="1"/>
          <w:sz w:val="22"/>
          <w:szCs w:val="22"/>
        </w:rPr>
        <w:t>.</w:t>
      </w:r>
      <w:r>
        <w:rPr>
          <w:rFonts w:ascii="Arial" w:eastAsia="Arial" w:hAnsi="Arial" w:cs="Arial"/>
          <w:b/>
          <w:sz w:val="22"/>
          <w:szCs w:val="22"/>
        </w:rPr>
        <w:t>2</w:t>
      </w:r>
      <w:r>
        <w:rPr>
          <w:rFonts w:ascii="Arial" w:eastAsia="Arial" w:hAnsi="Arial" w:cs="Arial"/>
          <w:b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b/>
          <w:spacing w:val="-1"/>
          <w:sz w:val="22"/>
          <w:szCs w:val="22"/>
        </w:rPr>
        <w:t>P</w:t>
      </w:r>
      <w:r>
        <w:rPr>
          <w:rFonts w:ascii="Arial" w:eastAsia="Arial" w:hAnsi="Arial" w:cs="Arial"/>
          <w:b/>
          <w:spacing w:val="-3"/>
          <w:sz w:val="22"/>
          <w:szCs w:val="22"/>
        </w:rPr>
        <w:t>o</w:t>
      </w:r>
      <w:r>
        <w:rPr>
          <w:rFonts w:ascii="Arial" w:eastAsia="Arial" w:hAnsi="Arial" w:cs="Arial"/>
          <w:b/>
          <w:spacing w:val="1"/>
          <w:sz w:val="22"/>
          <w:szCs w:val="22"/>
        </w:rPr>
        <w:t>i</w:t>
      </w:r>
      <w:r>
        <w:rPr>
          <w:rFonts w:ascii="Arial" w:eastAsia="Arial" w:hAnsi="Arial" w:cs="Arial"/>
          <w:b/>
          <w:sz w:val="22"/>
          <w:szCs w:val="22"/>
        </w:rPr>
        <w:t>nters</w:t>
      </w:r>
      <w:r>
        <w:rPr>
          <w:rFonts w:ascii="Arial" w:eastAsia="Arial" w:hAnsi="Arial" w:cs="Arial"/>
          <w:b/>
          <w:spacing w:val="-1"/>
          <w:sz w:val="22"/>
          <w:szCs w:val="22"/>
        </w:rPr>
        <w:t xml:space="preserve"> </w:t>
      </w:r>
      <w:r>
        <w:rPr>
          <w:rFonts w:ascii="Arial" w:eastAsia="Arial" w:hAnsi="Arial" w:cs="Arial"/>
          <w:b/>
          <w:sz w:val="22"/>
          <w:szCs w:val="22"/>
        </w:rPr>
        <w:t>a</w:t>
      </w:r>
      <w:r>
        <w:rPr>
          <w:rFonts w:ascii="Arial" w:eastAsia="Arial" w:hAnsi="Arial" w:cs="Arial"/>
          <w:b/>
          <w:spacing w:val="-1"/>
          <w:sz w:val="22"/>
          <w:szCs w:val="22"/>
        </w:rPr>
        <w:t>n</w:t>
      </w:r>
      <w:r>
        <w:rPr>
          <w:rFonts w:ascii="Arial" w:eastAsia="Arial" w:hAnsi="Arial" w:cs="Arial"/>
          <w:b/>
          <w:sz w:val="22"/>
          <w:szCs w:val="22"/>
        </w:rPr>
        <w:t>d</w:t>
      </w:r>
      <w:r>
        <w:rPr>
          <w:rFonts w:ascii="Arial" w:eastAsia="Arial" w:hAnsi="Arial" w:cs="Arial"/>
          <w:b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b/>
          <w:spacing w:val="-4"/>
          <w:sz w:val="22"/>
          <w:szCs w:val="22"/>
        </w:rPr>
        <w:t>t</w:t>
      </w:r>
      <w:r>
        <w:rPr>
          <w:rFonts w:ascii="Arial" w:eastAsia="Arial" w:hAnsi="Arial" w:cs="Arial"/>
          <w:b/>
          <w:spacing w:val="1"/>
          <w:sz w:val="22"/>
          <w:szCs w:val="22"/>
        </w:rPr>
        <w:t>w</w:t>
      </w:r>
      <w:r>
        <w:rPr>
          <w:rFonts w:ascii="Arial" w:eastAsia="Arial" w:hAnsi="Arial" w:cs="Arial"/>
          <w:b/>
          <w:sz w:val="22"/>
          <w:szCs w:val="22"/>
        </w:rPr>
        <w:t>o d</w:t>
      </w:r>
      <w:r>
        <w:rPr>
          <w:rFonts w:ascii="Arial" w:eastAsia="Arial" w:hAnsi="Arial" w:cs="Arial"/>
          <w:b/>
          <w:spacing w:val="-1"/>
          <w:sz w:val="22"/>
          <w:szCs w:val="22"/>
        </w:rPr>
        <w:t>i</w:t>
      </w:r>
      <w:r>
        <w:rPr>
          <w:rFonts w:ascii="Arial" w:eastAsia="Arial" w:hAnsi="Arial" w:cs="Arial"/>
          <w:b/>
          <w:sz w:val="22"/>
          <w:szCs w:val="22"/>
        </w:rPr>
        <w:t>men</w:t>
      </w:r>
      <w:r>
        <w:rPr>
          <w:rFonts w:ascii="Arial" w:eastAsia="Arial" w:hAnsi="Arial" w:cs="Arial"/>
          <w:b/>
          <w:spacing w:val="-1"/>
          <w:sz w:val="22"/>
          <w:szCs w:val="22"/>
        </w:rPr>
        <w:t>s</w:t>
      </w:r>
      <w:r>
        <w:rPr>
          <w:rFonts w:ascii="Arial" w:eastAsia="Arial" w:hAnsi="Arial" w:cs="Arial"/>
          <w:b/>
          <w:spacing w:val="1"/>
          <w:sz w:val="22"/>
          <w:szCs w:val="22"/>
        </w:rPr>
        <w:t>i</w:t>
      </w:r>
      <w:r>
        <w:rPr>
          <w:rFonts w:ascii="Arial" w:eastAsia="Arial" w:hAnsi="Arial" w:cs="Arial"/>
          <w:b/>
          <w:sz w:val="22"/>
          <w:szCs w:val="22"/>
        </w:rPr>
        <w:t>o</w:t>
      </w:r>
      <w:r>
        <w:rPr>
          <w:rFonts w:ascii="Arial" w:eastAsia="Arial" w:hAnsi="Arial" w:cs="Arial"/>
          <w:b/>
          <w:spacing w:val="-1"/>
          <w:sz w:val="22"/>
          <w:szCs w:val="22"/>
        </w:rPr>
        <w:t>n</w:t>
      </w:r>
      <w:r>
        <w:rPr>
          <w:rFonts w:ascii="Arial" w:eastAsia="Arial" w:hAnsi="Arial" w:cs="Arial"/>
          <w:b/>
          <w:spacing w:val="-3"/>
          <w:sz w:val="22"/>
          <w:szCs w:val="22"/>
        </w:rPr>
        <w:t>a</w:t>
      </w:r>
      <w:r>
        <w:rPr>
          <w:rFonts w:ascii="Arial" w:eastAsia="Arial" w:hAnsi="Arial" w:cs="Arial"/>
          <w:b/>
          <w:sz w:val="22"/>
          <w:szCs w:val="22"/>
        </w:rPr>
        <w:t>l</w:t>
      </w:r>
      <w:r>
        <w:rPr>
          <w:rFonts w:ascii="Arial" w:eastAsia="Arial" w:hAnsi="Arial" w:cs="Arial"/>
          <w:b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b/>
          <w:spacing w:val="-3"/>
          <w:sz w:val="22"/>
          <w:szCs w:val="22"/>
        </w:rPr>
        <w:t>a</w:t>
      </w:r>
      <w:r>
        <w:rPr>
          <w:rFonts w:ascii="Arial" w:eastAsia="Arial" w:hAnsi="Arial" w:cs="Arial"/>
          <w:b/>
          <w:sz w:val="22"/>
          <w:szCs w:val="22"/>
        </w:rPr>
        <w:t>r</w:t>
      </w:r>
      <w:r>
        <w:rPr>
          <w:rFonts w:ascii="Arial" w:eastAsia="Arial" w:hAnsi="Arial" w:cs="Arial"/>
          <w:b/>
          <w:spacing w:val="1"/>
          <w:sz w:val="22"/>
          <w:szCs w:val="22"/>
        </w:rPr>
        <w:t>r</w:t>
      </w:r>
      <w:r>
        <w:rPr>
          <w:rFonts w:ascii="Arial" w:eastAsia="Arial" w:hAnsi="Arial" w:cs="Arial"/>
          <w:b/>
          <w:sz w:val="22"/>
          <w:szCs w:val="22"/>
        </w:rPr>
        <w:t>ay</w:t>
      </w:r>
    </w:p>
    <w:p w:rsidR="00691543" w:rsidRDefault="007B1AFE">
      <w:pPr>
        <w:spacing w:before="2" w:line="256" w:lineRule="auto"/>
        <w:ind w:left="160" w:right="691" w:firstLine="720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pacing w:val="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n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pacing w:val="-3"/>
          <w:sz w:val="22"/>
          <w:szCs w:val="22"/>
        </w:rPr>
        <w:t>w</w:t>
      </w:r>
      <w:r>
        <w:rPr>
          <w:rFonts w:ascii="Arial" w:eastAsia="Arial" w:hAnsi="Arial" w:cs="Arial"/>
          <w:sz w:val="22"/>
          <w:szCs w:val="22"/>
        </w:rPr>
        <w:t>o d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pacing w:val="1"/>
          <w:sz w:val="22"/>
          <w:szCs w:val="22"/>
        </w:rPr>
        <w:t>m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 xml:space="preserve">al 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2"/>
          <w:sz w:val="22"/>
          <w:szCs w:val="22"/>
        </w:rPr>
        <w:t>r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3"/>
          <w:sz w:val="22"/>
          <w:szCs w:val="22"/>
        </w:rPr>
        <w:t>y</w:t>
      </w:r>
      <w:r>
        <w:rPr>
          <w:rFonts w:ascii="Arial" w:eastAsia="Arial" w:hAnsi="Arial" w:cs="Arial"/>
          <w:sz w:val="22"/>
          <w:szCs w:val="22"/>
        </w:rPr>
        <w:t xml:space="preserve">, 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he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pacing w:val="-3"/>
          <w:sz w:val="22"/>
          <w:szCs w:val="22"/>
        </w:rPr>
        <w:t>a</w:t>
      </w:r>
      <w:r>
        <w:rPr>
          <w:rFonts w:ascii="Arial" w:eastAsia="Arial" w:hAnsi="Arial" w:cs="Arial"/>
          <w:spacing w:val="1"/>
          <w:sz w:val="22"/>
          <w:szCs w:val="22"/>
        </w:rPr>
        <w:t>rr</w:t>
      </w:r>
      <w:r>
        <w:rPr>
          <w:rFonts w:ascii="Arial" w:eastAsia="Arial" w:hAnsi="Arial" w:cs="Arial"/>
          <w:sz w:val="22"/>
          <w:szCs w:val="22"/>
        </w:rPr>
        <w:t>ay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n</w:t>
      </w:r>
      <w:r>
        <w:rPr>
          <w:rFonts w:ascii="Arial" w:eastAsia="Arial" w:hAnsi="Arial" w:cs="Arial"/>
          <w:spacing w:val="-1"/>
          <w:sz w:val="22"/>
          <w:szCs w:val="22"/>
        </w:rPr>
        <w:t>a</w:t>
      </w:r>
      <w:r>
        <w:rPr>
          <w:rFonts w:ascii="Arial" w:eastAsia="Arial" w:hAnsi="Arial" w:cs="Arial"/>
          <w:spacing w:val="1"/>
          <w:sz w:val="22"/>
          <w:szCs w:val="22"/>
        </w:rPr>
        <w:t>m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4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1"/>
          <w:sz w:val="22"/>
          <w:szCs w:val="22"/>
        </w:rPr>
        <w:t>p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es</w:t>
      </w:r>
      <w:r>
        <w:rPr>
          <w:rFonts w:ascii="Arial" w:eastAsia="Arial" w:hAnsi="Arial" w:cs="Arial"/>
          <w:spacing w:val="-3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 xml:space="preserve">nts 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he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1"/>
          <w:sz w:val="22"/>
          <w:szCs w:val="22"/>
        </w:rPr>
        <w:t>d</w:t>
      </w:r>
      <w:r>
        <w:rPr>
          <w:rFonts w:ascii="Arial" w:eastAsia="Arial" w:hAnsi="Arial" w:cs="Arial"/>
          <w:spacing w:val="-3"/>
          <w:sz w:val="22"/>
          <w:szCs w:val="22"/>
        </w:rPr>
        <w:t>d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ess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pacing w:val="-3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>f</w:t>
      </w:r>
      <w:r>
        <w:rPr>
          <w:rFonts w:ascii="Arial" w:eastAsia="Arial" w:hAnsi="Arial" w:cs="Arial"/>
          <w:spacing w:val="7"/>
          <w:sz w:val="22"/>
          <w:szCs w:val="22"/>
        </w:rPr>
        <w:t xml:space="preserve"> </w:t>
      </w:r>
      <w:r>
        <w:rPr>
          <w:rFonts w:ascii="Arial" w:eastAsia="Arial" w:hAnsi="Arial" w:cs="Arial"/>
          <w:spacing w:val="-2"/>
          <w:sz w:val="22"/>
          <w:szCs w:val="22"/>
        </w:rPr>
        <w:t>z</w:t>
      </w:r>
      <w:r>
        <w:rPr>
          <w:rFonts w:ascii="Arial" w:eastAsia="Arial" w:hAnsi="Arial" w:cs="Arial"/>
          <w:sz w:val="22"/>
          <w:szCs w:val="22"/>
        </w:rPr>
        <w:t>ero</w:t>
      </w:r>
      <w:r>
        <w:rPr>
          <w:rFonts w:ascii="Arial" w:eastAsia="Arial" w:hAnsi="Arial" w:cs="Arial"/>
          <w:position w:val="13"/>
          <w:sz w:val="18"/>
          <w:szCs w:val="18"/>
        </w:rPr>
        <w:t>th</w:t>
      </w:r>
      <w:r>
        <w:rPr>
          <w:rFonts w:ascii="Arial" w:eastAsia="Arial" w:hAnsi="Arial" w:cs="Arial"/>
          <w:spacing w:val="-1"/>
          <w:position w:val="13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ow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 xml:space="preserve">d </w:t>
      </w:r>
      <w:r>
        <w:rPr>
          <w:rFonts w:ascii="Arial" w:eastAsia="Arial" w:hAnsi="Arial" w:cs="Arial"/>
          <w:spacing w:val="-2"/>
          <w:sz w:val="22"/>
          <w:szCs w:val="22"/>
        </w:rPr>
        <w:t>z</w:t>
      </w:r>
      <w:r>
        <w:rPr>
          <w:rFonts w:ascii="Arial" w:eastAsia="Arial" w:hAnsi="Arial" w:cs="Arial"/>
          <w:sz w:val="22"/>
          <w:szCs w:val="22"/>
        </w:rPr>
        <w:t>ero</w:t>
      </w:r>
      <w:r>
        <w:rPr>
          <w:rFonts w:ascii="Arial" w:eastAsia="Arial" w:hAnsi="Arial" w:cs="Arial"/>
          <w:position w:val="13"/>
          <w:sz w:val="18"/>
          <w:szCs w:val="18"/>
        </w:rPr>
        <w:t>th</w:t>
      </w:r>
      <w:r>
        <w:rPr>
          <w:rFonts w:ascii="Arial" w:eastAsia="Arial" w:hAnsi="Arial" w:cs="Arial"/>
          <w:spacing w:val="1"/>
          <w:position w:val="13"/>
          <w:sz w:val="18"/>
          <w:szCs w:val="18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co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umn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pacing w:val="-3"/>
          <w:sz w:val="22"/>
          <w:szCs w:val="22"/>
        </w:rPr>
        <w:t>e</w:t>
      </w:r>
      <w:r>
        <w:rPr>
          <w:rFonts w:ascii="Arial" w:eastAsia="Arial" w:hAnsi="Arial" w:cs="Arial"/>
          <w:spacing w:val="1"/>
          <w:sz w:val="22"/>
          <w:szCs w:val="22"/>
        </w:rPr>
        <w:t>m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1"/>
          <w:sz w:val="22"/>
          <w:szCs w:val="22"/>
        </w:rPr>
        <w:t>nt</w:t>
      </w:r>
      <w:r>
        <w:rPr>
          <w:rFonts w:ascii="Arial" w:eastAsia="Arial" w:hAnsi="Arial" w:cs="Arial"/>
          <w:sz w:val="22"/>
          <w:szCs w:val="22"/>
        </w:rPr>
        <w:t>.</w:t>
      </w:r>
    </w:p>
    <w:p w:rsidR="00691543" w:rsidRDefault="007B1AFE">
      <w:pPr>
        <w:spacing w:before="40"/>
        <w:ind w:left="160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pacing w:val="-2"/>
          <w:sz w:val="22"/>
          <w:szCs w:val="22"/>
        </w:rPr>
        <w:t>x</w:t>
      </w:r>
      <w:r>
        <w:rPr>
          <w:rFonts w:ascii="Arial" w:eastAsia="Arial" w:hAnsi="Arial" w:cs="Arial"/>
          <w:sz w:val="22"/>
          <w:szCs w:val="22"/>
        </w:rPr>
        <w:t>amp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e</w:t>
      </w:r>
    </w:p>
    <w:p w:rsidR="00691543" w:rsidRDefault="007B1AFE">
      <w:pPr>
        <w:spacing w:line="280" w:lineRule="atLeast"/>
        <w:ind w:left="160" w:right="306" w:firstLine="720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pacing w:val="-1"/>
          <w:sz w:val="22"/>
          <w:szCs w:val="22"/>
        </w:rPr>
        <w:t>C</w:t>
      </w:r>
      <w:r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d</w:t>
      </w:r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>r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pacing w:val="-3"/>
          <w:sz w:val="22"/>
          <w:szCs w:val="22"/>
        </w:rPr>
        <w:t>w</w:t>
      </w:r>
      <w:r>
        <w:rPr>
          <w:rFonts w:ascii="Arial" w:eastAsia="Arial" w:hAnsi="Arial" w:cs="Arial"/>
          <w:sz w:val="22"/>
          <w:szCs w:val="22"/>
        </w:rPr>
        <w:t>o d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pacing w:val="1"/>
          <w:sz w:val="22"/>
          <w:szCs w:val="22"/>
        </w:rPr>
        <w:t>m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>al ar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ay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x</w:t>
      </w:r>
      <w:r>
        <w:rPr>
          <w:rFonts w:ascii="Arial" w:eastAsia="Arial" w:hAnsi="Arial" w:cs="Arial"/>
          <w:spacing w:val="61"/>
          <w:sz w:val="22"/>
          <w:szCs w:val="22"/>
        </w:rPr>
        <w:t xml:space="preserve"> </w:t>
      </w:r>
      <w:r>
        <w:rPr>
          <w:rFonts w:ascii="Arial" w:eastAsia="Arial" w:hAnsi="Arial" w:cs="Arial"/>
          <w:spacing w:val="-3"/>
          <w:sz w:val="22"/>
          <w:szCs w:val="22"/>
        </w:rPr>
        <w:t>w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h 3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spacing w:val="-4"/>
          <w:sz w:val="22"/>
          <w:szCs w:val="22"/>
        </w:rPr>
        <w:t>w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>d 4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co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pacing w:val="-3"/>
          <w:sz w:val="22"/>
          <w:szCs w:val="22"/>
        </w:rPr>
        <w:t>u</w:t>
      </w:r>
      <w:r>
        <w:rPr>
          <w:rFonts w:ascii="Arial" w:eastAsia="Arial" w:hAnsi="Arial" w:cs="Arial"/>
          <w:spacing w:val="1"/>
          <w:sz w:val="22"/>
          <w:szCs w:val="22"/>
        </w:rPr>
        <w:t>m</w:t>
      </w:r>
      <w:r>
        <w:rPr>
          <w:rFonts w:ascii="Arial" w:eastAsia="Arial" w:hAnsi="Arial" w:cs="Arial"/>
          <w:sz w:val="22"/>
          <w:szCs w:val="22"/>
        </w:rPr>
        <w:t>ns.</w:t>
      </w:r>
      <w:r>
        <w:rPr>
          <w:rFonts w:ascii="Arial" w:eastAsia="Arial" w:hAnsi="Arial" w:cs="Arial"/>
          <w:spacing w:val="-3"/>
          <w:sz w:val="22"/>
          <w:szCs w:val="22"/>
        </w:rPr>
        <w:t xml:space="preserve"> </w:t>
      </w:r>
      <w:r>
        <w:rPr>
          <w:rFonts w:ascii="Arial" w:eastAsia="Arial" w:hAnsi="Arial" w:cs="Arial"/>
          <w:spacing w:val="2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he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pacing w:val="-3"/>
          <w:sz w:val="22"/>
          <w:szCs w:val="22"/>
        </w:rPr>
        <w:t>a</w:t>
      </w:r>
      <w:r>
        <w:rPr>
          <w:rFonts w:ascii="Arial" w:eastAsia="Arial" w:hAnsi="Arial" w:cs="Arial"/>
          <w:spacing w:val="1"/>
          <w:sz w:val="22"/>
          <w:szCs w:val="22"/>
        </w:rPr>
        <w:t>rr</w:t>
      </w:r>
      <w:r>
        <w:rPr>
          <w:rFonts w:ascii="Arial" w:eastAsia="Arial" w:hAnsi="Arial" w:cs="Arial"/>
          <w:sz w:val="22"/>
          <w:szCs w:val="22"/>
        </w:rPr>
        <w:t xml:space="preserve">ay 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n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pacing w:val="1"/>
          <w:sz w:val="22"/>
          <w:szCs w:val="22"/>
        </w:rPr>
        <w:t>i</w:t>
      </w:r>
      <w:r>
        <w:rPr>
          <w:rFonts w:ascii="Arial" w:eastAsia="Arial" w:hAnsi="Arial" w:cs="Arial"/>
          <w:spacing w:val="-2"/>
          <w:sz w:val="22"/>
          <w:szCs w:val="22"/>
        </w:rPr>
        <w:t>z</w:t>
      </w:r>
      <w:r>
        <w:rPr>
          <w:rFonts w:ascii="Arial" w:eastAsia="Arial" w:hAnsi="Arial" w:cs="Arial"/>
          <w:sz w:val="22"/>
          <w:szCs w:val="22"/>
        </w:rPr>
        <w:t>ati</w:t>
      </w:r>
      <w:r>
        <w:rPr>
          <w:rFonts w:ascii="Arial" w:eastAsia="Arial" w:hAnsi="Arial" w:cs="Arial"/>
          <w:spacing w:val="-1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>n a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>d po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nter p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 xml:space="preserve">o </w:t>
      </w:r>
      <w:r>
        <w:rPr>
          <w:rFonts w:ascii="Arial" w:eastAsia="Arial" w:hAnsi="Arial" w:cs="Arial"/>
          <w:spacing w:val="-2"/>
          <w:sz w:val="22"/>
          <w:szCs w:val="22"/>
        </w:rPr>
        <w:t>a</w:t>
      </w:r>
      <w:r>
        <w:rPr>
          <w:rFonts w:ascii="Arial" w:eastAsia="Arial" w:hAnsi="Arial" w:cs="Arial"/>
          <w:spacing w:val="1"/>
          <w:sz w:val="22"/>
          <w:szCs w:val="22"/>
        </w:rPr>
        <w:t>rr</w:t>
      </w:r>
      <w:r>
        <w:rPr>
          <w:rFonts w:ascii="Arial" w:eastAsia="Arial" w:hAnsi="Arial" w:cs="Arial"/>
          <w:sz w:val="22"/>
          <w:szCs w:val="22"/>
        </w:rPr>
        <w:t>ay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x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i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pacing w:val="-3"/>
          <w:sz w:val="22"/>
          <w:szCs w:val="22"/>
        </w:rPr>
        <w:t>w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pacing w:val="1"/>
          <w:sz w:val="22"/>
          <w:szCs w:val="22"/>
        </w:rPr>
        <w:t>tt</w:t>
      </w:r>
      <w:r>
        <w:rPr>
          <w:rFonts w:ascii="Arial" w:eastAsia="Arial" w:hAnsi="Arial" w:cs="Arial"/>
          <w:sz w:val="22"/>
          <w:szCs w:val="22"/>
        </w:rPr>
        <w:t>en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us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pacing w:val="-3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 xml:space="preserve">g C </w:t>
      </w:r>
      <w:r>
        <w:rPr>
          <w:rFonts w:ascii="Arial" w:eastAsia="Arial" w:hAnsi="Arial" w:cs="Arial"/>
          <w:spacing w:val="-2"/>
          <w:sz w:val="22"/>
          <w:szCs w:val="22"/>
        </w:rPr>
        <w:t>s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at</w:t>
      </w:r>
      <w:r>
        <w:rPr>
          <w:rFonts w:ascii="Arial" w:eastAsia="Arial" w:hAnsi="Arial" w:cs="Arial"/>
          <w:spacing w:val="-2"/>
          <w:sz w:val="22"/>
          <w:szCs w:val="22"/>
        </w:rPr>
        <w:t>em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>t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as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b</w:t>
      </w:r>
      <w:r>
        <w:rPr>
          <w:rFonts w:ascii="Arial" w:eastAsia="Arial" w:hAnsi="Arial" w:cs="Arial"/>
          <w:spacing w:val="-1"/>
          <w:sz w:val="22"/>
          <w:szCs w:val="22"/>
        </w:rPr>
        <w:t>el</w:t>
      </w:r>
      <w:r>
        <w:rPr>
          <w:rFonts w:ascii="Arial" w:eastAsia="Arial" w:hAnsi="Arial" w:cs="Arial"/>
          <w:sz w:val="22"/>
          <w:szCs w:val="22"/>
        </w:rPr>
        <w:t>ow</w:t>
      </w:r>
    </w:p>
    <w:p w:rsidR="00691543" w:rsidRDefault="00691543">
      <w:pPr>
        <w:spacing w:line="200" w:lineRule="exact"/>
      </w:pPr>
    </w:p>
    <w:p w:rsidR="00691543" w:rsidRDefault="00691543">
      <w:pPr>
        <w:spacing w:line="200" w:lineRule="exact"/>
      </w:pPr>
    </w:p>
    <w:p w:rsidR="00691543" w:rsidRDefault="00691543">
      <w:pPr>
        <w:spacing w:before="17" w:line="200" w:lineRule="exact"/>
      </w:pPr>
    </w:p>
    <w:p w:rsidR="00691543" w:rsidRDefault="007B1AFE">
      <w:pPr>
        <w:spacing w:before="32"/>
        <w:ind w:left="727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 xml:space="preserve">nt </w:t>
      </w:r>
      <w:r>
        <w:rPr>
          <w:rFonts w:ascii="Arial" w:eastAsia="Arial" w:hAnsi="Arial" w:cs="Arial"/>
          <w:spacing w:val="3"/>
          <w:sz w:val="22"/>
          <w:szCs w:val="22"/>
        </w:rPr>
        <w:t xml:space="preserve"> </w:t>
      </w:r>
      <w:r>
        <w:rPr>
          <w:rFonts w:ascii="Arial" w:eastAsia="Arial" w:hAnsi="Arial" w:cs="Arial"/>
          <w:spacing w:val="-2"/>
          <w:sz w:val="22"/>
          <w:szCs w:val="22"/>
        </w:rPr>
        <w:t>x</w:t>
      </w:r>
      <w:r>
        <w:rPr>
          <w:rFonts w:ascii="Arial" w:eastAsia="Arial" w:hAnsi="Arial" w:cs="Arial"/>
          <w:spacing w:val="1"/>
          <w:sz w:val="22"/>
          <w:szCs w:val="22"/>
        </w:rPr>
        <w:t>[</w:t>
      </w:r>
      <w:r>
        <w:rPr>
          <w:rFonts w:ascii="Arial" w:eastAsia="Arial" w:hAnsi="Arial" w:cs="Arial"/>
          <w:sz w:val="22"/>
          <w:szCs w:val="22"/>
        </w:rPr>
        <w:t>3</w:t>
      </w:r>
      <w:r>
        <w:rPr>
          <w:rFonts w:ascii="Arial" w:eastAsia="Arial" w:hAnsi="Arial" w:cs="Arial"/>
          <w:spacing w:val="-2"/>
          <w:sz w:val="22"/>
          <w:szCs w:val="22"/>
        </w:rPr>
        <w:t>]</w:t>
      </w:r>
      <w:r>
        <w:rPr>
          <w:rFonts w:ascii="Arial" w:eastAsia="Arial" w:hAnsi="Arial" w:cs="Arial"/>
          <w:spacing w:val="1"/>
          <w:sz w:val="22"/>
          <w:szCs w:val="22"/>
        </w:rPr>
        <w:t>[</w:t>
      </w:r>
      <w:r>
        <w:rPr>
          <w:rFonts w:ascii="Arial" w:eastAsia="Arial" w:hAnsi="Arial" w:cs="Arial"/>
          <w:spacing w:val="-3"/>
          <w:sz w:val="22"/>
          <w:szCs w:val="22"/>
        </w:rPr>
        <w:t>4</w:t>
      </w:r>
      <w:r>
        <w:rPr>
          <w:rFonts w:ascii="Arial" w:eastAsia="Arial" w:hAnsi="Arial" w:cs="Arial"/>
          <w:sz w:val="22"/>
          <w:szCs w:val="22"/>
        </w:rPr>
        <w:t>] =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pacing w:val="-2"/>
          <w:sz w:val="22"/>
          <w:szCs w:val="22"/>
        </w:rPr>
        <w:t>{</w:t>
      </w:r>
      <w:r>
        <w:rPr>
          <w:rFonts w:ascii="Arial" w:eastAsia="Arial" w:hAnsi="Arial" w:cs="Arial"/>
          <w:sz w:val="22"/>
          <w:szCs w:val="22"/>
        </w:rPr>
        <w:t>{10</w:t>
      </w:r>
      <w:r>
        <w:rPr>
          <w:rFonts w:ascii="Arial" w:eastAsia="Arial" w:hAnsi="Arial" w:cs="Arial"/>
          <w:spacing w:val="1"/>
          <w:sz w:val="22"/>
          <w:szCs w:val="22"/>
        </w:rPr>
        <w:t>,</w:t>
      </w:r>
      <w:r>
        <w:rPr>
          <w:rFonts w:ascii="Arial" w:eastAsia="Arial" w:hAnsi="Arial" w:cs="Arial"/>
          <w:sz w:val="22"/>
          <w:szCs w:val="22"/>
        </w:rPr>
        <w:t>2</w:t>
      </w:r>
      <w:r>
        <w:rPr>
          <w:rFonts w:ascii="Arial" w:eastAsia="Arial" w:hAnsi="Arial" w:cs="Arial"/>
          <w:spacing w:val="-3"/>
          <w:sz w:val="22"/>
          <w:szCs w:val="22"/>
        </w:rPr>
        <w:t>0</w:t>
      </w:r>
      <w:r>
        <w:rPr>
          <w:rFonts w:ascii="Arial" w:eastAsia="Arial" w:hAnsi="Arial" w:cs="Arial"/>
          <w:spacing w:val="1"/>
          <w:sz w:val="22"/>
          <w:szCs w:val="22"/>
        </w:rPr>
        <w:t>,</w:t>
      </w:r>
      <w:r>
        <w:rPr>
          <w:rFonts w:ascii="Arial" w:eastAsia="Arial" w:hAnsi="Arial" w:cs="Arial"/>
          <w:sz w:val="22"/>
          <w:szCs w:val="22"/>
        </w:rPr>
        <w:t>3</w:t>
      </w:r>
      <w:r>
        <w:rPr>
          <w:rFonts w:ascii="Arial" w:eastAsia="Arial" w:hAnsi="Arial" w:cs="Arial"/>
          <w:spacing w:val="-3"/>
          <w:sz w:val="22"/>
          <w:szCs w:val="22"/>
        </w:rPr>
        <w:t>0</w:t>
      </w:r>
      <w:r>
        <w:rPr>
          <w:rFonts w:ascii="Arial" w:eastAsia="Arial" w:hAnsi="Arial" w:cs="Arial"/>
          <w:spacing w:val="1"/>
          <w:sz w:val="22"/>
          <w:szCs w:val="22"/>
        </w:rPr>
        <w:t>,</w:t>
      </w:r>
      <w:r>
        <w:rPr>
          <w:rFonts w:ascii="Arial" w:eastAsia="Arial" w:hAnsi="Arial" w:cs="Arial"/>
          <w:spacing w:val="-3"/>
          <w:sz w:val="22"/>
          <w:szCs w:val="22"/>
        </w:rPr>
        <w:t>4</w:t>
      </w:r>
      <w:r>
        <w:rPr>
          <w:rFonts w:ascii="Arial" w:eastAsia="Arial" w:hAnsi="Arial" w:cs="Arial"/>
          <w:sz w:val="22"/>
          <w:szCs w:val="22"/>
        </w:rPr>
        <w:t xml:space="preserve">0}, 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{5</w:t>
      </w:r>
      <w:r>
        <w:rPr>
          <w:rFonts w:ascii="Arial" w:eastAsia="Arial" w:hAnsi="Arial" w:cs="Arial"/>
          <w:spacing w:val="-2"/>
          <w:sz w:val="22"/>
          <w:szCs w:val="22"/>
        </w:rPr>
        <w:t>0</w:t>
      </w:r>
      <w:r>
        <w:rPr>
          <w:rFonts w:ascii="Arial" w:eastAsia="Arial" w:hAnsi="Arial" w:cs="Arial"/>
          <w:spacing w:val="1"/>
          <w:sz w:val="22"/>
          <w:szCs w:val="22"/>
        </w:rPr>
        <w:t>,</w:t>
      </w:r>
      <w:r>
        <w:rPr>
          <w:rFonts w:ascii="Arial" w:eastAsia="Arial" w:hAnsi="Arial" w:cs="Arial"/>
          <w:sz w:val="22"/>
          <w:szCs w:val="22"/>
        </w:rPr>
        <w:t>6</w:t>
      </w:r>
      <w:r>
        <w:rPr>
          <w:rFonts w:ascii="Arial" w:eastAsia="Arial" w:hAnsi="Arial" w:cs="Arial"/>
          <w:spacing w:val="-1"/>
          <w:sz w:val="22"/>
          <w:szCs w:val="22"/>
        </w:rPr>
        <w:t>0,</w:t>
      </w:r>
      <w:r>
        <w:rPr>
          <w:rFonts w:ascii="Arial" w:eastAsia="Arial" w:hAnsi="Arial" w:cs="Arial"/>
          <w:sz w:val="22"/>
          <w:szCs w:val="22"/>
        </w:rPr>
        <w:t>7</w:t>
      </w:r>
      <w:r>
        <w:rPr>
          <w:rFonts w:ascii="Arial" w:eastAsia="Arial" w:hAnsi="Arial" w:cs="Arial"/>
          <w:spacing w:val="-1"/>
          <w:sz w:val="22"/>
          <w:szCs w:val="22"/>
        </w:rPr>
        <w:t>0</w:t>
      </w:r>
      <w:r>
        <w:rPr>
          <w:rFonts w:ascii="Arial" w:eastAsia="Arial" w:hAnsi="Arial" w:cs="Arial"/>
          <w:spacing w:val="1"/>
          <w:sz w:val="22"/>
          <w:szCs w:val="22"/>
        </w:rPr>
        <w:t>,</w:t>
      </w:r>
      <w:r>
        <w:rPr>
          <w:rFonts w:ascii="Arial" w:eastAsia="Arial" w:hAnsi="Arial" w:cs="Arial"/>
          <w:sz w:val="22"/>
          <w:szCs w:val="22"/>
        </w:rPr>
        <w:t>8</w:t>
      </w:r>
      <w:r>
        <w:rPr>
          <w:rFonts w:ascii="Arial" w:eastAsia="Arial" w:hAnsi="Arial" w:cs="Arial"/>
          <w:spacing w:val="-1"/>
          <w:sz w:val="22"/>
          <w:szCs w:val="22"/>
        </w:rPr>
        <w:t>0</w:t>
      </w:r>
      <w:r>
        <w:rPr>
          <w:rFonts w:ascii="Arial" w:eastAsia="Arial" w:hAnsi="Arial" w:cs="Arial"/>
          <w:spacing w:val="-2"/>
          <w:sz w:val="22"/>
          <w:szCs w:val="22"/>
        </w:rPr>
        <w:t>}</w:t>
      </w:r>
      <w:r>
        <w:rPr>
          <w:rFonts w:ascii="Arial" w:eastAsia="Arial" w:hAnsi="Arial" w:cs="Arial"/>
          <w:sz w:val="22"/>
          <w:szCs w:val="22"/>
        </w:rPr>
        <w:t xml:space="preserve">, 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{9</w:t>
      </w:r>
      <w:r>
        <w:rPr>
          <w:rFonts w:ascii="Arial" w:eastAsia="Arial" w:hAnsi="Arial" w:cs="Arial"/>
          <w:spacing w:val="-2"/>
          <w:sz w:val="22"/>
          <w:szCs w:val="22"/>
        </w:rPr>
        <w:t>0</w:t>
      </w:r>
      <w:r>
        <w:rPr>
          <w:rFonts w:ascii="Arial" w:eastAsia="Arial" w:hAnsi="Arial" w:cs="Arial"/>
          <w:spacing w:val="1"/>
          <w:sz w:val="22"/>
          <w:szCs w:val="22"/>
        </w:rPr>
        <w:t>,</w:t>
      </w:r>
      <w:r>
        <w:rPr>
          <w:rFonts w:ascii="Arial" w:eastAsia="Arial" w:hAnsi="Arial" w:cs="Arial"/>
          <w:spacing w:val="-3"/>
          <w:sz w:val="22"/>
          <w:szCs w:val="22"/>
        </w:rPr>
        <w:t>1</w:t>
      </w:r>
      <w:r>
        <w:rPr>
          <w:rFonts w:ascii="Arial" w:eastAsia="Arial" w:hAnsi="Arial" w:cs="Arial"/>
          <w:sz w:val="22"/>
          <w:szCs w:val="22"/>
        </w:rPr>
        <w:t>0</w:t>
      </w:r>
      <w:r>
        <w:rPr>
          <w:rFonts w:ascii="Arial" w:eastAsia="Arial" w:hAnsi="Arial" w:cs="Arial"/>
          <w:spacing w:val="-1"/>
          <w:sz w:val="22"/>
          <w:szCs w:val="22"/>
        </w:rPr>
        <w:t>0</w:t>
      </w:r>
      <w:r>
        <w:rPr>
          <w:rFonts w:ascii="Arial" w:eastAsia="Arial" w:hAnsi="Arial" w:cs="Arial"/>
          <w:spacing w:val="1"/>
          <w:sz w:val="22"/>
          <w:szCs w:val="22"/>
        </w:rPr>
        <w:t>,</w:t>
      </w:r>
      <w:r>
        <w:rPr>
          <w:rFonts w:ascii="Arial" w:eastAsia="Arial" w:hAnsi="Arial" w:cs="Arial"/>
          <w:sz w:val="22"/>
          <w:szCs w:val="22"/>
        </w:rPr>
        <w:t>1</w:t>
      </w:r>
      <w:r>
        <w:rPr>
          <w:rFonts w:ascii="Arial" w:eastAsia="Arial" w:hAnsi="Arial" w:cs="Arial"/>
          <w:spacing w:val="-1"/>
          <w:sz w:val="22"/>
          <w:szCs w:val="22"/>
        </w:rPr>
        <w:t>1</w:t>
      </w:r>
      <w:r>
        <w:rPr>
          <w:rFonts w:ascii="Arial" w:eastAsia="Arial" w:hAnsi="Arial" w:cs="Arial"/>
          <w:sz w:val="22"/>
          <w:szCs w:val="22"/>
        </w:rPr>
        <w:t>0,12</w:t>
      </w:r>
      <w:r>
        <w:rPr>
          <w:rFonts w:ascii="Arial" w:eastAsia="Arial" w:hAnsi="Arial" w:cs="Arial"/>
          <w:spacing w:val="-3"/>
          <w:sz w:val="22"/>
          <w:szCs w:val="22"/>
        </w:rPr>
        <w:t>0</w:t>
      </w:r>
      <w:r>
        <w:rPr>
          <w:rFonts w:ascii="Arial" w:eastAsia="Arial" w:hAnsi="Arial" w:cs="Arial"/>
          <w:sz w:val="22"/>
          <w:szCs w:val="22"/>
        </w:rPr>
        <w:t>}</w:t>
      </w:r>
      <w:r>
        <w:rPr>
          <w:rFonts w:ascii="Arial" w:eastAsia="Arial" w:hAnsi="Arial" w:cs="Arial"/>
          <w:spacing w:val="1"/>
          <w:sz w:val="22"/>
          <w:szCs w:val="22"/>
        </w:rPr>
        <w:t>}</w:t>
      </w:r>
      <w:r>
        <w:rPr>
          <w:rFonts w:ascii="Arial" w:eastAsia="Arial" w:hAnsi="Arial" w:cs="Arial"/>
          <w:sz w:val="22"/>
          <w:szCs w:val="22"/>
        </w:rPr>
        <w:t>;</w:t>
      </w:r>
    </w:p>
    <w:p w:rsidR="00691543" w:rsidRDefault="00E06362">
      <w:pPr>
        <w:spacing w:before="37"/>
        <w:ind w:left="1600"/>
        <w:rPr>
          <w:rFonts w:ascii="Arial" w:eastAsia="Arial" w:hAnsi="Arial" w:cs="Arial"/>
          <w:sz w:val="22"/>
          <w:szCs w:val="22"/>
        </w:rPr>
      </w:pPr>
      <w:r w:rsidRPr="00E06362">
        <w:pict>
          <v:group id="_x0000_s4992" style="position:absolute;left:0;text-align:left;margin-left:94.4pt;margin-top:-28.8pt;width:383pt;height:76.3pt;z-index:-12220;mso-position-horizontal-relative:page" coordorigin="1888,-576" coordsize="7660,1526">
            <v:group id="_x0000_s4993" style="position:absolute;left:1899;top:-565;width:7638;height:0" coordorigin="1899,-565" coordsize="7638,0">
              <v:shape id="_x0000_s5000" style="position:absolute;left:1899;top:-565;width:7638;height:0" coordorigin="1899,-565" coordsize="7638,0" path="m1899,-565r7638,e" filled="f" strokeweight=".58pt">
                <v:path arrowok="t"/>
              </v:shape>
              <v:group id="_x0000_s4994" style="position:absolute;left:1899;top:939;width:7638;height:0" coordorigin="1899,939" coordsize="7638,0">
                <v:shape id="_x0000_s4999" style="position:absolute;left:1899;top:939;width:7638;height:0" coordorigin="1899,939" coordsize="7638,0" path="m1899,939r7638,e" filled="f" strokeweight=".58pt">
                  <v:path arrowok="t"/>
                </v:shape>
                <v:group id="_x0000_s4995" style="position:absolute;left:1894;top:-570;width:0;height:1514" coordorigin="1894,-570" coordsize="0,1514">
                  <v:shape id="_x0000_s4998" style="position:absolute;left:1894;top:-570;width:0;height:1514" coordorigin="1894,-570" coordsize="0,1514" path="m1894,-570r,1514e" filled="f" strokeweight=".58pt">
                    <v:path arrowok="t"/>
                  </v:shape>
                  <v:group id="_x0000_s4996" style="position:absolute;left:9542;top:-570;width:0;height:1514" coordorigin="9542,-570" coordsize="0,1514">
                    <v:shape id="_x0000_s4997" style="position:absolute;left:9542;top:-570;width:0;height:1514" coordorigin="9542,-570" coordsize="0,1514" path="m9542,-570r,1514e" filled="f" strokeweight=".58pt">
                      <v:path arrowok="t"/>
                    </v:shape>
                  </v:group>
                </v:group>
              </v:group>
            </v:group>
            <w10:wrap anchorx="page"/>
          </v:group>
        </w:pict>
      </w:r>
      <w:r w:rsidR="007B1AFE">
        <w:rPr>
          <w:rFonts w:ascii="Arial" w:eastAsia="Arial" w:hAnsi="Arial" w:cs="Arial"/>
          <w:spacing w:val="-1"/>
          <w:sz w:val="22"/>
          <w:szCs w:val="22"/>
        </w:rPr>
        <w:t>i</w:t>
      </w:r>
      <w:r w:rsidR="007B1AFE">
        <w:rPr>
          <w:rFonts w:ascii="Arial" w:eastAsia="Arial" w:hAnsi="Arial" w:cs="Arial"/>
          <w:sz w:val="22"/>
          <w:szCs w:val="22"/>
        </w:rPr>
        <w:t>nt</w:t>
      </w:r>
      <w:r w:rsidR="007B1AFE">
        <w:rPr>
          <w:rFonts w:ascii="Arial" w:eastAsia="Arial" w:hAnsi="Arial" w:cs="Arial"/>
          <w:spacing w:val="2"/>
          <w:sz w:val="22"/>
          <w:szCs w:val="22"/>
        </w:rPr>
        <w:t xml:space="preserve"> </w:t>
      </w:r>
      <w:r w:rsidR="007B1AFE">
        <w:rPr>
          <w:rFonts w:ascii="Arial" w:eastAsia="Arial" w:hAnsi="Arial" w:cs="Arial"/>
          <w:spacing w:val="1"/>
          <w:sz w:val="22"/>
          <w:szCs w:val="22"/>
        </w:rPr>
        <w:t>*</w:t>
      </w:r>
      <w:r w:rsidR="007B1AFE">
        <w:rPr>
          <w:rFonts w:ascii="Arial" w:eastAsia="Arial" w:hAnsi="Arial" w:cs="Arial"/>
          <w:spacing w:val="-3"/>
          <w:sz w:val="22"/>
          <w:szCs w:val="22"/>
        </w:rPr>
        <w:t>p;</w:t>
      </w:r>
    </w:p>
    <w:p w:rsidR="00691543" w:rsidRDefault="007B1AFE">
      <w:pPr>
        <w:spacing w:before="40" w:line="240" w:lineRule="exact"/>
        <w:ind w:left="1600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position w:val="-1"/>
          <w:sz w:val="22"/>
          <w:szCs w:val="22"/>
        </w:rPr>
        <w:t xml:space="preserve">p = </w:t>
      </w:r>
      <w:r>
        <w:rPr>
          <w:rFonts w:ascii="Arial" w:eastAsia="Arial" w:hAnsi="Arial" w:cs="Arial"/>
          <w:spacing w:val="-2"/>
          <w:position w:val="-1"/>
          <w:sz w:val="22"/>
          <w:szCs w:val="22"/>
        </w:rPr>
        <w:t>x</w:t>
      </w:r>
      <w:r>
        <w:rPr>
          <w:rFonts w:ascii="Arial" w:eastAsia="Arial" w:hAnsi="Arial" w:cs="Arial"/>
          <w:position w:val="-1"/>
          <w:sz w:val="22"/>
          <w:szCs w:val="22"/>
        </w:rPr>
        <w:t xml:space="preserve">;         </w:t>
      </w:r>
      <w:r>
        <w:rPr>
          <w:rFonts w:ascii="Arial" w:eastAsia="Arial" w:hAnsi="Arial" w:cs="Arial"/>
          <w:spacing w:val="4"/>
          <w:position w:val="-1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position w:val="-1"/>
          <w:sz w:val="22"/>
          <w:szCs w:val="22"/>
        </w:rPr>
        <w:t>/</w:t>
      </w:r>
      <w:r>
        <w:rPr>
          <w:rFonts w:ascii="Arial" w:eastAsia="Arial" w:hAnsi="Arial" w:cs="Arial"/>
          <w:spacing w:val="2"/>
          <w:position w:val="-1"/>
          <w:sz w:val="22"/>
          <w:szCs w:val="22"/>
        </w:rPr>
        <w:t>/</w:t>
      </w:r>
      <w:r>
        <w:rPr>
          <w:rFonts w:ascii="Arial" w:eastAsia="Arial" w:hAnsi="Arial" w:cs="Arial"/>
          <w:spacing w:val="1"/>
          <w:position w:val="-1"/>
          <w:sz w:val="22"/>
          <w:szCs w:val="22"/>
        </w:rPr>
        <w:t>(</w:t>
      </w:r>
      <w:r>
        <w:rPr>
          <w:rFonts w:ascii="Arial" w:eastAsia="Arial" w:hAnsi="Arial" w:cs="Arial"/>
          <w:spacing w:val="-3"/>
          <w:position w:val="-1"/>
          <w:sz w:val="22"/>
          <w:szCs w:val="22"/>
        </w:rPr>
        <w:t>o</w:t>
      </w:r>
      <w:r>
        <w:rPr>
          <w:rFonts w:ascii="Arial" w:eastAsia="Arial" w:hAnsi="Arial" w:cs="Arial"/>
          <w:position w:val="-1"/>
          <w:sz w:val="22"/>
          <w:szCs w:val="22"/>
        </w:rPr>
        <w:t xml:space="preserve">r </w:t>
      </w:r>
      <w:r>
        <w:rPr>
          <w:rFonts w:ascii="Arial" w:eastAsia="Arial" w:hAnsi="Arial" w:cs="Arial"/>
          <w:spacing w:val="1"/>
          <w:position w:val="-1"/>
          <w:sz w:val="22"/>
          <w:szCs w:val="22"/>
        </w:rPr>
        <w:t xml:space="preserve"> </w:t>
      </w:r>
      <w:r>
        <w:rPr>
          <w:rFonts w:ascii="Arial" w:eastAsia="Arial" w:hAnsi="Arial" w:cs="Arial"/>
          <w:position w:val="-1"/>
          <w:sz w:val="22"/>
          <w:szCs w:val="22"/>
        </w:rPr>
        <w:t>p</w:t>
      </w:r>
      <w:r>
        <w:rPr>
          <w:rFonts w:ascii="Arial" w:eastAsia="Arial" w:hAnsi="Arial" w:cs="Arial"/>
          <w:spacing w:val="-1"/>
          <w:position w:val="-1"/>
          <w:sz w:val="22"/>
          <w:szCs w:val="22"/>
        </w:rPr>
        <w:t xml:space="preserve"> </w:t>
      </w:r>
      <w:r>
        <w:rPr>
          <w:rFonts w:ascii="Arial" w:eastAsia="Arial" w:hAnsi="Arial" w:cs="Arial"/>
          <w:position w:val="-1"/>
          <w:sz w:val="22"/>
          <w:szCs w:val="22"/>
        </w:rPr>
        <w:t>=</w:t>
      </w:r>
      <w:r>
        <w:rPr>
          <w:rFonts w:ascii="Arial" w:eastAsia="Arial" w:hAnsi="Arial" w:cs="Arial"/>
          <w:spacing w:val="2"/>
          <w:position w:val="-1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position w:val="-1"/>
          <w:sz w:val="22"/>
          <w:szCs w:val="22"/>
        </w:rPr>
        <w:t>&amp;</w:t>
      </w:r>
      <w:r>
        <w:rPr>
          <w:rFonts w:ascii="Arial" w:eastAsia="Arial" w:hAnsi="Arial" w:cs="Arial"/>
          <w:spacing w:val="-2"/>
          <w:position w:val="-1"/>
          <w:sz w:val="22"/>
          <w:szCs w:val="22"/>
        </w:rPr>
        <w:t>x</w:t>
      </w:r>
      <w:r>
        <w:rPr>
          <w:rFonts w:ascii="Arial" w:eastAsia="Arial" w:hAnsi="Arial" w:cs="Arial"/>
          <w:spacing w:val="-1"/>
          <w:position w:val="-1"/>
          <w:sz w:val="22"/>
          <w:szCs w:val="22"/>
        </w:rPr>
        <w:t>[</w:t>
      </w:r>
      <w:r>
        <w:rPr>
          <w:rFonts w:ascii="Arial" w:eastAsia="Arial" w:hAnsi="Arial" w:cs="Arial"/>
          <w:position w:val="-1"/>
          <w:sz w:val="22"/>
          <w:szCs w:val="22"/>
        </w:rPr>
        <w:t>0]</w:t>
      </w:r>
      <w:r>
        <w:rPr>
          <w:rFonts w:ascii="Arial" w:eastAsia="Arial" w:hAnsi="Arial" w:cs="Arial"/>
          <w:spacing w:val="2"/>
          <w:position w:val="-1"/>
          <w:sz w:val="22"/>
          <w:szCs w:val="22"/>
        </w:rPr>
        <w:t>[</w:t>
      </w:r>
      <w:r>
        <w:rPr>
          <w:rFonts w:ascii="Arial" w:eastAsia="Arial" w:hAnsi="Arial" w:cs="Arial"/>
          <w:spacing w:val="-3"/>
          <w:position w:val="-1"/>
          <w:sz w:val="22"/>
          <w:szCs w:val="22"/>
        </w:rPr>
        <w:t>0</w:t>
      </w:r>
      <w:r>
        <w:rPr>
          <w:rFonts w:ascii="Arial" w:eastAsia="Arial" w:hAnsi="Arial" w:cs="Arial"/>
          <w:spacing w:val="1"/>
          <w:position w:val="-1"/>
          <w:sz w:val="22"/>
          <w:szCs w:val="22"/>
        </w:rPr>
        <w:t>]</w:t>
      </w:r>
      <w:r>
        <w:rPr>
          <w:rFonts w:ascii="Arial" w:eastAsia="Arial" w:hAnsi="Arial" w:cs="Arial"/>
          <w:position w:val="-1"/>
          <w:sz w:val="22"/>
          <w:szCs w:val="22"/>
        </w:rPr>
        <w:t>; )</w:t>
      </w:r>
    </w:p>
    <w:p w:rsidR="00691543" w:rsidRDefault="00691543">
      <w:pPr>
        <w:spacing w:before="3" w:line="180" w:lineRule="exact"/>
        <w:rPr>
          <w:sz w:val="18"/>
          <w:szCs w:val="18"/>
        </w:rPr>
      </w:pPr>
    </w:p>
    <w:p w:rsidR="00691543" w:rsidRDefault="00691543">
      <w:pPr>
        <w:spacing w:line="200" w:lineRule="exact"/>
      </w:pPr>
    </w:p>
    <w:p w:rsidR="00691543" w:rsidRDefault="00691543">
      <w:pPr>
        <w:spacing w:line="200" w:lineRule="exact"/>
        <w:sectPr w:rsidR="00691543">
          <w:pgSz w:w="12240" w:h="15840"/>
          <w:pgMar w:top="940" w:right="1260" w:bottom="280" w:left="1280" w:header="0" w:footer="415" w:gutter="0"/>
          <w:cols w:space="720"/>
        </w:sectPr>
      </w:pPr>
    </w:p>
    <w:p w:rsidR="00691543" w:rsidRDefault="00691543">
      <w:pPr>
        <w:spacing w:before="7" w:line="180" w:lineRule="exact"/>
        <w:rPr>
          <w:sz w:val="18"/>
          <w:szCs w:val="18"/>
        </w:rPr>
      </w:pPr>
    </w:p>
    <w:p w:rsidR="00691543" w:rsidRDefault="00691543">
      <w:pPr>
        <w:spacing w:line="200" w:lineRule="exact"/>
      </w:pPr>
    </w:p>
    <w:p w:rsidR="00691543" w:rsidRDefault="00691543">
      <w:pPr>
        <w:spacing w:line="200" w:lineRule="exact"/>
      </w:pPr>
    </w:p>
    <w:p w:rsidR="00691543" w:rsidRDefault="00691543">
      <w:pPr>
        <w:spacing w:line="200" w:lineRule="exact"/>
      </w:pPr>
    </w:p>
    <w:p w:rsidR="00691543" w:rsidRDefault="00691543">
      <w:pPr>
        <w:spacing w:line="200" w:lineRule="exact"/>
      </w:pPr>
    </w:p>
    <w:p w:rsidR="00691543" w:rsidRDefault="00691543">
      <w:pPr>
        <w:spacing w:line="200" w:lineRule="exact"/>
      </w:pPr>
    </w:p>
    <w:p w:rsidR="00691543" w:rsidRDefault="00691543">
      <w:pPr>
        <w:spacing w:line="200" w:lineRule="exact"/>
      </w:pPr>
    </w:p>
    <w:p w:rsidR="00691543" w:rsidRDefault="007B1AFE">
      <w:pPr>
        <w:ind w:left="412" w:right="-53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pacing w:val="-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ow</w:t>
      </w:r>
    </w:p>
    <w:p w:rsidR="00691543" w:rsidRDefault="007B1AFE">
      <w:pPr>
        <w:spacing w:before="37" w:line="240" w:lineRule="exact"/>
        <w:ind w:left="1760" w:right="-38" w:hanging="1321"/>
        <w:rPr>
          <w:rFonts w:ascii="Arial" w:eastAsia="Arial" w:hAnsi="Arial" w:cs="Arial"/>
          <w:sz w:val="22"/>
          <w:szCs w:val="22"/>
        </w:rPr>
      </w:pPr>
      <w:r>
        <w:br w:type="column"/>
      </w:r>
      <w:r>
        <w:rPr>
          <w:rFonts w:ascii="Arial" w:eastAsia="Arial" w:hAnsi="Arial" w:cs="Arial"/>
          <w:spacing w:val="2"/>
          <w:sz w:val="22"/>
          <w:szCs w:val="22"/>
        </w:rPr>
        <w:lastRenderedPageBreak/>
        <w:t>T</w:t>
      </w:r>
      <w:r>
        <w:rPr>
          <w:rFonts w:ascii="Arial" w:eastAsia="Arial" w:hAnsi="Arial" w:cs="Arial"/>
          <w:sz w:val="22"/>
          <w:szCs w:val="22"/>
        </w:rPr>
        <w:t>he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m</w:t>
      </w:r>
      <w:r>
        <w:rPr>
          <w:rFonts w:ascii="Arial" w:eastAsia="Arial" w:hAnsi="Arial" w:cs="Arial"/>
          <w:spacing w:val="-3"/>
          <w:sz w:val="22"/>
          <w:szCs w:val="22"/>
        </w:rPr>
        <w:t>a</w:t>
      </w:r>
      <w:r>
        <w:rPr>
          <w:rFonts w:ascii="Arial" w:eastAsia="Arial" w:hAnsi="Arial" w:cs="Arial"/>
          <w:spacing w:val="1"/>
          <w:sz w:val="22"/>
          <w:szCs w:val="22"/>
        </w:rPr>
        <w:t>tr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x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3"/>
          <w:sz w:val="22"/>
          <w:szCs w:val="22"/>
        </w:rPr>
        <w:t>p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es</w:t>
      </w:r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>nt</w:t>
      </w:r>
      <w:r>
        <w:rPr>
          <w:rFonts w:ascii="Arial" w:eastAsia="Arial" w:hAnsi="Arial" w:cs="Arial"/>
          <w:spacing w:val="-2"/>
          <w:sz w:val="22"/>
          <w:szCs w:val="22"/>
        </w:rPr>
        <w:t>a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on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pacing w:val="-3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>f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2"/>
          <w:sz w:val="22"/>
          <w:szCs w:val="22"/>
        </w:rPr>
        <w:t>r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ay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x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i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pacing w:val="2"/>
          <w:sz w:val="22"/>
          <w:szCs w:val="22"/>
        </w:rPr>
        <w:t>g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pacing w:val="-2"/>
          <w:sz w:val="22"/>
          <w:szCs w:val="22"/>
        </w:rPr>
        <w:t>v</w:t>
      </w:r>
      <w:r>
        <w:rPr>
          <w:rFonts w:ascii="Arial" w:eastAsia="Arial" w:hAnsi="Arial" w:cs="Arial"/>
          <w:sz w:val="22"/>
          <w:szCs w:val="22"/>
        </w:rPr>
        <w:t>en b</w:t>
      </w:r>
      <w:r>
        <w:rPr>
          <w:rFonts w:ascii="Arial" w:eastAsia="Arial" w:hAnsi="Arial" w:cs="Arial"/>
          <w:spacing w:val="-1"/>
          <w:sz w:val="22"/>
          <w:szCs w:val="22"/>
        </w:rPr>
        <w:t>el</w:t>
      </w:r>
      <w:r>
        <w:rPr>
          <w:rFonts w:ascii="Arial" w:eastAsia="Arial" w:hAnsi="Arial" w:cs="Arial"/>
          <w:spacing w:val="2"/>
          <w:sz w:val="22"/>
          <w:szCs w:val="22"/>
        </w:rPr>
        <w:t>o</w:t>
      </w:r>
      <w:r>
        <w:rPr>
          <w:rFonts w:ascii="Arial" w:eastAsia="Arial" w:hAnsi="Arial" w:cs="Arial"/>
          <w:spacing w:val="-3"/>
          <w:sz w:val="22"/>
          <w:szCs w:val="22"/>
        </w:rPr>
        <w:t>w</w:t>
      </w:r>
      <w:r>
        <w:rPr>
          <w:rFonts w:ascii="Arial" w:eastAsia="Arial" w:hAnsi="Arial" w:cs="Arial"/>
          <w:sz w:val="22"/>
          <w:szCs w:val="22"/>
        </w:rPr>
        <w:t>.</w:t>
      </w:r>
    </w:p>
    <w:p w:rsidR="00691543" w:rsidRDefault="007B1AFE">
      <w:pPr>
        <w:spacing w:line="240" w:lineRule="exact"/>
        <w:ind w:left="2172" w:right="1727"/>
        <w:jc w:val="center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pacing w:val="-1"/>
          <w:sz w:val="22"/>
          <w:szCs w:val="22"/>
        </w:rPr>
        <w:t>C</w:t>
      </w:r>
      <w:r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umn</w:t>
      </w:r>
    </w:p>
    <w:p w:rsidR="00691543" w:rsidRDefault="00E06362">
      <w:pPr>
        <w:spacing w:before="28"/>
        <w:ind w:left="538"/>
        <w:rPr>
          <w:rFonts w:ascii="Arial" w:eastAsia="Arial" w:hAnsi="Arial" w:cs="Arial"/>
          <w:sz w:val="22"/>
          <w:szCs w:val="22"/>
        </w:rPr>
      </w:pPr>
      <w:r w:rsidRPr="00E06362">
        <w:pict>
          <v:shape id="_x0000_s4991" type="#_x0000_t202" style="position:absolute;left:0;text-align:left;margin-left:136.4pt;margin-top:13.85pt;width:236.7pt;height:44.6pt;z-index:-12219;mso-position-horizontal-relative:page" filled="f" stroked="f">
            <v:textbox inset="0,0,0,0">
              <w:txbxContent>
                <w:tbl>
                  <w:tblPr>
                    <w:tblW w:w="0" w:type="auto"/>
                    <w:tblLayout w:type="fixed"/>
                    <w:tblCellMar>
                      <w:left w:w="0" w:type="dxa"/>
                      <w:right w:w="0" w:type="dxa"/>
                    </w:tblCellMar>
                    <w:tblLook w:val="01E0"/>
                  </w:tblPr>
                  <w:tblGrid>
                    <w:gridCol w:w="733"/>
                    <w:gridCol w:w="1052"/>
                    <w:gridCol w:w="1051"/>
                    <w:gridCol w:w="1875"/>
                  </w:tblGrid>
                  <w:tr w:rsidR="007B1AFE">
                    <w:trPr>
                      <w:trHeight w:hRule="exact" w:val="290"/>
                    </w:trPr>
                    <w:tc>
                      <w:tcPr>
                        <w:tcW w:w="733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 w:rsidR="007B1AFE" w:rsidRDefault="007B1AFE">
                        <w:pPr>
                          <w:spacing w:before="23"/>
                          <w:ind w:left="235"/>
                          <w:rPr>
                            <w:rFonts w:ascii="Arial" w:eastAsia="Arial" w:hAnsi="Arial" w:cs="Arial"/>
                            <w:sz w:val="22"/>
                            <w:szCs w:val="22"/>
                          </w:rPr>
                        </w:pPr>
                        <w:r>
                          <w:rPr>
                            <w:rFonts w:ascii="Arial" w:eastAsia="Arial" w:hAnsi="Arial" w:cs="Arial"/>
                            <w:sz w:val="22"/>
                            <w:szCs w:val="22"/>
                          </w:rPr>
                          <w:t>10</w:t>
                        </w:r>
                      </w:p>
                    </w:tc>
                    <w:tc>
                      <w:tcPr>
                        <w:tcW w:w="105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 w:rsidR="007B1AFE" w:rsidRDefault="007B1AFE">
                        <w:pPr>
                          <w:spacing w:before="23"/>
                          <w:ind w:left="358" w:right="364"/>
                          <w:jc w:val="center"/>
                          <w:rPr>
                            <w:rFonts w:ascii="Arial" w:eastAsia="Arial" w:hAnsi="Arial" w:cs="Arial"/>
                            <w:sz w:val="22"/>
                            <w:szCs w:val="22"/>
                          </w:rPr>
                        </w:pPr>
                        <w:r>
                          <w:rPr>
                            <w:rFonts w:ascii="Arial" w:eastAsia="Arial" w:hAnsi="Arial" w:cs="Arial"/>
                            <w:sz w:val="22"/>
                            <w:szCs w:val="22"/>
                          </w:rPr>
                          <w:t>20</w:t>
                        </w:r>
                      </w:p>
                    </w:tc>
                    <w:tc>
                      <w:tcPr>
                        <w:tcW w:w="1051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 w:rsidR="007B1AFE" w:rsidRDefault="007B1AFE">
                        <w:pPr>
                          <w:spacing w:before="23"/>
                          <w:ind w:left="358" w:right="363"/>
                          <w:jc w:val="center"/>
                          <w:rPr>
                            <w:rFonts w:ascii="Arial" w:eastAsia="Arial" w:hAnsi="Arial" w:cs="Arial"/>
                            <w:sz w:val="22"/>
                            <w:szCs w:val="22"/>
                          </w:rPr>
                        </w:pPr>
                        <w:r>
                          <w:rPr>
                            <w:rFonts w:ascii="Arial" w:eastAsia="Arial" w:hAnsi="Arial" w:cs="Arial"/>
                            <w:sz w:val="22"/>
                            <w:szCs w:val="22"/>
                          </w:rPr>
                          <w:t>30</w:t>
                        </w:r>
                      </w:p>
                    </w:tc>
                    <w:tc>
                      <w:tcPr>
                        <w:tcW w:w="1875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 w:rsidR="007B1AFE" w:rsidRDefault="007B1AFE">
                        <w:pPr>
                          <w:spacing w:before="23"/>
                          <w:ind w:left="771" w:right="774"/>
                          <w:jc w:val="center"/>
                          <w:rPr>
                            <w:rFonts w:ascii="Arial" w:eastAsia="Arial" w:hAnsi="Arial" w:cs="Arial"/>
                            <w:sz w:val="22"/>
                            <w:szCs w:val="22"/>
                          </w:rPr>
                        </w:pPr>
                        <w:r>
                          <w:rPr>
                            <w:rFonts w:ascii="Arial" w:eastAsia="Arial" w:hAnsi="Arial" w:cs="Arial"/>
                            <w:sz w:val="22"/>
                            <w:szCs w:val="22"/>
                          </w:rPr>
                          <w:t>40</w:t>
                        </w:r>
                      </w:p>
                    </w:tc>
                  </w:tr>
                  <w:tr w:rsidR="007B1AFE">
                    <w:trPr>
                      <w:trHeight w:hRule="exact" w:val="290"/>
                    </w:trPr>
                    <w:tc>
                      <w:tcPr>
                        <w:tcW w:w="733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 w:rsidR="007B1AFE" w:rsidRDefault="007B1AFE">
                        <w:pPr>
                          <w:spacing w:before="23"/>
                          <w:ind w:left="235"/>
                          <w:rPr>
                            <w:rFonts w:ascii="Arial" w:eastAsia="Arial" w:hAnsi="Arial" w:cs="Arial"/>
                            <w:sz w:val="22"/>
                            <w:szCs w:val="22"/>
                          </w:rPr>
                        </w:pPr>
                        <w:r>
                          <w:rPr>
                            <w:rFonts w:ascii="Arial" w:eastAsia="Arial" w:hAnsi="Arial" w:cs="Arial"/>
                            <w:sz w:val="22"/>
                            <w:szCs w:val="22"/>
                          </w:rPr>
                          <w:t>50</w:t>
                        </w:r>
                      </w:p>
                    </w:tc>
                    <w:tc>
                      <w:tcPr>
                        <w:tcW w:w="105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 w:rsidR="007B1AFE" w:rsidRDefault="007B1AFE">
                        <w:pPr>
                          <w:spacing w:before="23"/>
                          <w:ind w:left="358" w:right="364"/>
                          <w:jc w:val="center"/>
                          <w:rPr>
                            <w:rFonts w:ascii="Arial" w:eastAsia="Arial" w:hAnsi="Arial" w:cs="Arial"/>
                            <w:sz w:val="22"/>
                            <w:szCs w:val="22"/>
                          </w:rPr>
                        </w:pPr>
                        <w:r>
                          <w:rPr>
                            <w:rFonts w:ascii="Arial" w:eastAsia="Arial" w:hAnsi="Arial" w:cs="Arial"/>
                            <w:sz w:val="22"/>
                            <w:szCs w:val="22"/>
                          </w:rPr>
                          <w:t>60</w:t>
                        </w:r>
                      </w:p>
                    </w:tc>
                    <w:tc>
                      <w:tcPr>
                        <w:tcW w:w="1051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 w:rsidR="007B1AFE" w:rsidRDefault="007B1AFE">
                        <w:pPr>
                          <w:spacing w:before="23"/>
                          <w:ind w:left="358" w:right="363"/>
                          <w:jc w:val="center"/>
                          <w:rPr>
                            <w:rFonts w:ascii="Arial" w:eastAsia="Arial" w:hAnsi="Arial" w:cs="Arial"/>
                            <w:sz w:val="22"/>
                            <w:szCs w:val="22"/>
                          </w:rPr>
                        </w:pPr>
                        <w:r>
                          <w:rPr>
                            <w:rFonts w:ascii="Arial" w:eastAsia="Arial" w:hAnsi="Arial" w:cs="Arial"/>
                            <w:sz w:val="22"/>
                            <w:szCs w:val="22"/>
                          </w:rPr>
                          <w:t>70</w:t>
                        </w:r>
                      </w:p>
                    </w:tc>
                    <w:tc>
                      <w:tcPr>
                        <w:tcW w:w="1875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 w:rsidR="007B1AFE" w:rsidRDefault="007B1AFE">
                        <w:pPr>
                          <w:spacing w:before="23"/>
                          <w:ind w:left="771" w:right="774"/>
                          <w:jc w:val="center"/>
                          <w:rPr>
                            <w:rFonts w:ascii="Arial" w:eastAsia="Arial" w:hAnsi="Arial" w:cs="Arial"/>
                            <w:sz w:val="22"/>
                            <w:szCs w:val="22"/>
                          </w:rPr>
                        </w:pPr>
                        <w:r>
                          <w:rPr>
                            <w:rFonts w:ascii="Arial" w:eastAsia="Arial" w:hAnsi="Arial" w:cs="Arial"/>
                            <w:sz w:val="22"/>
                            <w:szCs w:val="22"/>
                          </w:rPr>
                          <w:t>80</w:t>
                        </w:r>
                      </w:p>
                    </w:tc>
                  </w:tr>
                  <w:tr w:rsidR="007B1AFE">
                    <w:trPr>
                      <w:trHeight w:hRule="exact" w:val="290"/>
                    </w:trPr>
                    <w:tc>
                      <w:tcPr>
                        <w:tcW w:w="733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 w:rsidR="007B1AFE" w:rsidRDefault="007B1AFE">
                        <w:pPr>
                          <w:spacing w:before="23"/>
                          <w:ind w:left="235"/>
                          <w:rPr>
                            <w:rFonts w:ascii="Arial" w:eastAsia="Arial" w:hAnsi="Arial" w:cs="Arial"/>
                            <w:sz w:val="22"/>
                            <w:szCs w:val="22"/>
                          </w:rPr>
                        </w:pPr>
                        <w:r>
                          <w:rPr>
                            <w:rFonts w:ascii="Arial" w:eastAsia="Arial" w:hAnsi="Arial" w:cs="Arial"/>
                            <w:sz w:val="22"/>
                            <w:szCs w:val="22"/>
                          </w:rPr>
                          <w:t>90</w:t>
                        </w:r>
                      </w:p>
                    </w:tc>
                    <w:tc>
                      <w:tcPr>
                        <w:tcW w:w="105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 w:rsidR="007B1AFE" w:rsidRDefault="007B1AFE">
                        <w:pPr>
                          <w:spacing w:before="23"/>
                          <w:ind w:left="332"/>
                          <w:rPr>
                            <w:rFonts w:ascii="Arial" w:eastAsia="Arial" w:hAnsi="Arial" w:cs="Arial"/>
                            <w:sz w:val="22"/>
                            <w:szCs w:val="22"/>
                          </w:rPr>
                        </w:pPr>
                        <w:r>
                          <w:rPr>
                            <w:rFonts w:ascii="Arial" w:eastAsia="Arial" w:hAnsi="Arial" w:cs="Arial"/>
                            <w:sz w:val="22"/>
                            <w:szCs w:val="22"/>
                          </w:rPr>
                          <w:t>100</w:t>
                        </w:r>
                      </w:p>
                    </w:tc>
                    <w:tc>
                      <w:tcPr>
                        <w:tcW w:w="1051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 w:rsidR="007B1AFE" w:rsidRDefault="007B1AFE">
                        <w:pPr>
                          <w:spacing w:before="23"/>
                          <w:ind w:left="332"/>
                          <w:rPr>
                            <w:rFonts w:ascii="Arial" w:eastAsia="Arial" w:hAnsi="Arial" w:cs="Arial"/>
                            <w:sz w:val="22"/>
                            <w:szCs w:val="22"/>
                          </w:rPr>
                        </w:pPr>
                        <w:r>
                          <w:rPr>
                            <w:rFonts w:ascii="Arial" w:eastAsia="Arial" w:hAnsi="Arial" w:cs="Arial"/>
                            <w:sz w:val="22"/>
                            <w:szCs w:val="22"/>
                          </w:rPr>
                          <w:t>110</w:t>
                        </w:r>
                      </w:p>
                    </w:tc>
                    <w:tc>
                      <w:tcPr>
                        <w:tcW w:w="1875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 w:rsidR="007B1AFE" w:rsidRDefault="007B1AFE">
                        <w:pPr>
                          <w:spacing w:before="23"/>
                          <w:ind w:left="709" w:right="714"/>
                          <w:jc w:val="center"/>
                          <w:rPr>
                            <w:rFonts w:ascii="Arial" w:eastAsia="Arial" w:hAnsi="Arial" w:cs="Arial"/>
                            <w:sz w:val="22"/>
                            <w:szCs w:val="22"/>
                          </w:rPr>
                        </w:pPr>
                        <w:r>
                          <w:rPr>
                            <w:rFonts w:ascii="Arial" w:eastAsia="Arial" w:hAnsi="Arial" w:cs="Arial"/>
                            <w:sz w:val="22"/>
                            <w:szCs w:val="22"/>
                          </w:rPr>
                          <w:t>120</w:t>
                        </w:r>
                      </w:p>
                    </w:tc>
                  </w:tr>
                </w:tbl>
                <w:p w:rsidR="007B1AFE" w:rsidRDefault="007B1AFE"/>
              </w:txbxContent>
            </v:textbox>
            <w10:wrap anchorx="page"/>
          </v:shape>
        </w:pict>
      </w:r>
      <w:r w:rsidR="007B1AFE">
        <w:rPr>
          <w:rFonts w:ascii="Arial" w:eastAsia="Arial" w:hAnsi="Arial" w:cs="Arial"/>
          <w:sz w:val="22"/>
          <w:szCs w:val="22"/>
        </w:rPr>
        <w:t xml:space="preserve">0           </w:t>
      </w:r>
      <w:r w:rsidR="007B1AFE">
        <w:rPr>
          <w:rFonts w:ascii="Arial" w:eastAsia="Arial" w:hAnsi="Arial" w:cs="Arial"/>
          <w:spacing w:val="36"/>
          <w:sz w:val="22"/>
          <w:szCs w:val="22"/>
        </w:rPr>
        <w:t xml:space="preserve"> </w:t>
      </w:r>
      <w:r w:rsidR="007B1AFE">
        <w:rPr>
          <w:rFonts w:ascii="Arial" w:eastAsia="Arial" w:hAnsi="Arial" w:cs="Arial"/>
          <w:sz w:val="22"/>
          <w:szCs w:val="22"/>
        </w:rPr>
        <w:t xml:space="preserve">1              </w:t>
      </w:r>
      <w:r w:rsidR="007B1AFE">
        <w:rPr>
          <w:rFonts w:ascii="Arial" w:eastAsia="Arial" w:hAnsi="Arial" w:cs="Arial"/>
          <w:spacing w:val="15"/>
          <w:sz w:val="22"/>
          <w:szCs w:val="22"/>
        </w:rPr>
        <w:t xml:space="preserve"> </w:t>
      </w:r>
      <w:r w:rsidR="007B1AFE">
        <w:rPr>
          <w:rFonts w:ascii="Arial" w:eastAsia="Arial" w:hAnsi="Arial" w:cs="Arial"/>
          <w:sz w:val="22"/>
          <w:szCs w:val="22"/>
        </w:rPr>
        <w:t xml:space="preserve">2                    </w:t>
      </w:r>
      <w:r w:rsidR="007B1AFE">
        <w:rPr>
          <w:rFonts w:ascii="Arial" w:eastAsia="Arial" w:hAnsi="Arial" w:cs="Arial"/>
          <w:spacing w:val="61"/>
          <w:sz w:val="22"/>
          <w:szCs w:val="22"/>
        </w:rPr>
        <w:t xml:space="preserve"> </w:t>
      </w:r>
      <w:r w:rsidR="007B1AFE">
        <w:rPr>
          <w:rFonts w:ascii="Arial" w:eastAsia="Arial" w:hAnsi="Arial" w:cs="Arial"/>
          <w:sz w:val="22"/>
          <w:szCs w:val="22"/>
        </w:rPr>
        <w:t>3</w:t>
      </w:r>
    </w:p>
    <w:p w:rsidR="00691543" w:rsidRDefault="007B1AFE">
      <w:pPr>
        <w:spacing w:before="35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0</w:t>
      </w:r>
    </w:p>
    <w:p w:rsidR="00691543" w:rsidRDefault="007B1AFE">
      <w:pPr>
        <w:spacing w:before="37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1</w:t>
      </w:r>
    </w:p>
    <w:p w:rsidR="00691543" w:rsidRDefault="007B1AFE">
      <w:pPr>
        <w:spacing w:before="37" w:line="240" w:lineRule="exact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position w:val="-1"/>
          <w:sz w:val="22"/>
          <w:szCs w:val="22"/>
        </w:rPr>
        <w:t>2</w:t>
      </w:r>
    </w:p>
    <w:p w:rsidR="00691543" w:rsidRDefault="007B1AFE">
      <w:pPr>
        <w:spacing w:line="200" w:lineRule="exact"/>
      </w:pPr>
      <w:r>
        <w:br w:type="column"/>
      </w:r>
    </w:p>
    <w:p w:rsidR="00691543" w:rsidRDefault="00691543">
      <w:pPr>
        <w:spacing w:line="200" w:lineRule="exact"/>
      </w:pPr>
    </w:p>
    <w:p w:rsidR="00691543" w:rsidRDefault="00691543">
      <w:pPr>
        <w:spacing w:line="200" w:lineRule="exact"/>
      </w:pPr>
    </w:p>
    <w:p w:rsidR="00691543" w:rsidRDefault="00691543">
      <w:pPr>
        <w:spacing w:line="200" w:lineRule="exact"/>
      </w:pPr>
    </w:p>
    <w:p w:rsidR="00691543" w:rsidRDefault="00691543">
      <w:pPr>
        <w:spacing w:before="3" w:line="280" w:lineRule="exact"/>
        <w:rPr>
          <w:sz w:val="28"/>
          <w:szCs w:val="28"/>
        </w:rPr>
      </w:pPr>
    </w:p>
    <w:p w:rsidR="00691543" w:rsidRDefault="007B1AFE">
      <w:pPr>
        <w:spacing w:line="280" w:lineRule="exact"/>
        <w:ind w:right="3009"/>
        <w:rPr>
          <w:rFonts w:ascii="Arial" w:eastAsia="Arial" w:hAnsi="Arial" w:cs="Arial"/>
          <w:sz w:val="22"/>
          <w:szCs w:val="22"/>
        </w:rPr>
        <w:sectPr w:rsidR="00691543">
          <w:type w:val="continuous"/>
          <w:pgSz w:w="12240" w:h="15840"/>
          <w:pgMar w:top="920" w:right="1260" w:bottom="280" w:left="1280" w:header="720" w:footer="720" w:gutter="0"/>
          <w:cols w:num="3" w:space="720" w:equalWidth="0">
            <w:col w:w="853" w:space="373"/>
            <w:col w:w="4731" w:space="322"/>
            <w:col w:w="3421"/>
          </w:cols>
        </w:sectPr>
      </w:pPr>
      <w:r>
        <w:rPr>
          <w:rFonts w:ascii="Arial" w:eastAsia="Arial" w:hAnsi="Arial" w:cs="Arial"/>
          <w:sz w:val="22"/>
          <w:szCs w:val="22"/>
        </w:rPr>
        <w:t>p p+1 p+2</w:t>
      </w:r>
    </w:p>
    <w:p w:rsidR="00691543" w:rsidRDefault="00691543">
      <w:pPr>
        <w:spacing w:before="17" w:line="240" w:lineRule="exact"/>
        <w:rPr>
          <w:sz w:val="24"/>
          <w:szCs w:val="24"/>
        </w:rPr>
        <w:sectPr w:rsidR="00691543">
          <w:type w:val="continuous"/>
          <w:pgSz w:w="12240" w:h="15840"/>
          <w:pgMar w:top="920" w:right="1260" w:bottom="280" w:left="1280" w:header="720" w:footer="720" w:gutter="0"/>
          <w:cols w:space="720"/>
        </w:sectPr>
      </w:pPr>
    </w:p>
    <w:p w:rsidR="00691543" w:rsidRDefault="007B1AFE">
      <w:pPr>
        <w:spacing w:before="32"/>
        <w:ind w:left="880" w:right="-53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pacing w:val="-1"/>
          <w:sz w:val="22"/>
          <w:szCs w:val="22"/>
        </w:rPr>
        <w:lastRenderedPageBreak/>
        <w:t>H</w:t>
      </w:r>
      <w:r>
        <w:rPr>
          <w:rFonts w:ascii="Arial" w:eastAsia="Arial" w:hAnsi="Arial" w:cs="Arial"/>
          <w:sz w:val="22"/>
          <w:szCs w:val="22"/>
        </w:rPr>
        <w:t>ere</w:t>
      </w:r>
    </w:p>
    <w:p w:rsidR="00691543" w:rsidRDefault="007B1AFE">
      <w:pPr>
        <w:spacing w:before="4" w:line="120" w:lineRule="exact"/>
        <w:rPr>
          <w:sz w:val="12"/>
          <w:szCs w:val="12"/>
        </w:rPr>
      </w:pPr>
      <w:r>
        <w:br w:type="column"/>
      </w:r>
    </w:p>
    <w:p w:rsidR="00691543" w:rsidRDefault="00691543">
      <w:pPr>
        <w:spacing w:line="200" w:lineRule="exact"/>
      </w:pPr>
    </w:p>
    <w:p w:rsidR="00691543" w:rsidRDefault="007B1AFE">
      <w:pPr>
        <w:rPr>
          <w:rFonts w:ascii="Arial" w:eastAsia="Arial" w:hAnsi="Arial" w:cs="Arial"/>
          <w:sz w:val="22"/>
          <w:szCs w:val="22"/>
        </w:rPr>
      </w:pPr>
      <w:r>
        <w:rPr>
          <w:rFonts w:ascii="Segoe MDL2 Assets" w:eastAsia="Segoe MDL2 Assets" w:hAnsi="Segoe MDL2 Assets" w:cs="Segoe MDL2 Assets"/>
          <w:w w:val="46"/>
          <w:sz w:val="22"/>
          <w:szCs w:val="22"/>
        </w:rPr>
        <w:t xml:space="preserve">        </w:t>
      </w:r>
      <w:r>
        <w:rPr>
          <w:rFonts w:ascii="Segoe MDL2 Assets" w:eastAsia="Segoe MDL2 Assets" w:hAnsi="Segoe MDL2 Assets" w:cs="Segoe MDL2 Assets"/>
          <w:spacing w:val="10"/>
          <w:w w:val="46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 xml:space="preserve">p 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p</w:t>
      </w:r>
      <w:r>
        <w:rPr>
          <w:rFonts w:ascii="Arial" w:eastAsia="Arial" w:hAnsi="Arial" w:cs="Arial"/>
          <w:spacing w:val="-1"/>
          <w:sz w:val="22"/>
          <w:szCs w:val="22"/>
        </w:rPr>
        <w:t>oi</w:t>
      </w:r>
      <w:r>
        <w:rPr>
          <w:rFonts w:ascii="Arial" w:eastAsia="Arial" w:hAnsi="Arial" w:cs="Arial"/>
          <w:sz w:val="22"/>
          <w:szCs w:val="22"/>
        </w:rPr>
        <w:t>nts</w:t>
      </w:r>
      <w:r>
        <w:rPr>
          <w:rFonts w:ascii="Arial" w:eastAsia="Arial" w:hAnsi="Arial" w:cs="Arial"/>
          <w:spacing w:val="-3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</w:t>
      </w:r>
      <w:r>
        <w:rPr>
          <w:rFonts w:ascii="Arial" w:eastAsia="Arial" w:hAnsi="Arial" w:cs="Arial"/>
          <w:spacing w:val="3"/>
          <w:sz w:val="22"/>
          <w:szCs w:val="22"/>
        </w:rPr>
        <w:t>f</w:t>
      </w:r>
      <w:r>
        <w:rPr>
          <w:rFonts w:ascii="Arial" w:eastAsia="Arial" w:hAnsi="Arial" w:cs="Arial"/>
          <w:spacing w:val="-3"/>
          <w:sz w:val="22"/>
          <w:szCs w:val="22"/>
        </w:rPr>
        <w:t>i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 xml:space="preserve">st 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ow</w:t>
      </w:r>
    </w:p>
    <w:p w:rsidR="00691543" w:rsidRDefault="007B1AFE">
      <w:pPr>
        <w:rPr>
          <w:rFonts w:ascii="Arial" w:eastAsia="Arial" w:hAnsi="Arial" w:cs="Arial"/>
          <w:sz w:val="22"/>
          <w:szCs w:val="22"/>
        </w:rPr>
      </w:pPr>
      <w:r>
        <w:rPr>
          <w:rFonts w:ascii="Segoe MDL2 Assets" w:eastAsia="Segoe MDL2 Assets" w:hAnsi="Segoe MDL2 Assets" w:cs="Segoe MDL2 Assets"/>
          <w:w w:val="46"/>
          <w:sz w:val="22"/>
          <w:szCs w:val="22"/>
        </w:rPr>
        <w:t xml:space="preserve">        </w:t>
      </w:r>
      <w:r>
        <w:rPr>
          <w:rFonts w:ascii="Segoe MDL2 Assets" w:eastAsia="Segoe MDL2 Assets" w:hAnsi="Segoe MDL2 Assets" w:cs="Segoe MDL2 Assets"/>
          <w:spacing w:val="10"/>
          <w:w w:val="46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 xml:space="preserve">p+i  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p</w:t>
      </w:r>
      <w:r>
        <w:rPr>
          <w:rFonts w:ascii="Arial" w:eastAsia="Arial" w:hAnsi="Arial" w:cs="Arial"/>
          <w:spacing w:val="-1"/>
          <w:sz w:val="22"/>
          <w:szCs w:val="22"/>
        </w:rPr>
        <w:t>oi</w:t>
      </w:r>
      <w:r>
        <w:rPr>
          <w:rFonts w:ascii="Arial" w:eastAsia="Arial" w:hAnsi="Arial" w:cs="Arial"/>
          <w:sz w:val="22"/>
          <w:szCs w:val="22"/>
        </w:rPr>
        <w:t xml:space="preserve">nts 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i</w:t>
      </w:r>
      <w:r>
        <w:rPr>
          <w:rFonts w:ascii="Arial" w:eastAsia="Arial" w:hAnsi="Arial" w:cs="Arial"/>
          <w:position w:val="13"/>
          <w:sz w:val="18"/>
          <w:szCs w:val="18"/>
        </w:rPr>
        <w:t>th</w:t>
      </w:r>
      <w:r>
        <w:rPr>
          <w:rFonts w:ascii="Arial" w:eastAsia="Arial" w:hAnsi="Arial" w:cs="Arial"/>
          <w:spacing w:val="11"/>
          <w:position w:val="13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ow</w:t>
      </w:r>
    </w:p>
    <w:p w:rsidR="00691543" w:rsidRDefault="007B1AFE">
      <w:pPr>
        <w:spacing w:before="26"/>
        <w:ind w:right="-68"/>
        <w:rPr>
          <w:rFonts w:ascii="Arial" w:eastAsia="Arial" w:hAnsi="Arial" w:cs="Arial"/>
          <w:sz w:val="22"/>
          <w:szCs w:val="22"/>
        </w:rPr>
      </w:pPr>
      <w:r>
        <w:rPr>
          <w:rFonts w:ascii="Segoe MDL2 Assets" w:eastAsia="Segoe MDL2 Assets" w:hAnsi="Segoe MDL2 Assets" w:cs="Segoe MDL2 Assets"/>
          <w:w w:val="46"/>
          <w:sz w:val="22"/>
          <w:szCs w:val="22"/>
        </w:rPr>
        <w:t xml:space="preserve">        </w:t>
      </w:r>
      <w:r>
        <w:rPr>
          <w:rFonts w:ascii="Segoe MDL2 Assets" w:eastAsia="Segoe MDL2 Assets" w:hAnsi="Segoe MDL2 Assets" w:cs="Segoe MDL2 Assets"/>
          <w:spacing w:val="10"/>
          <w:w w:val="46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*</w:t>
      </w:r>
      <w:r>
        <w:rPr>
          <w:rFonts w:ascii="Arial" w:eastAsia="Arial" w:hAnsi="Arial" w:cs="Arial"/>
          <w:spacing w:val="1"/>
          <w:sz w:val="22"/>
          <w:szCs w:val="22"/>
        </w:rPr>
        <w:t>(</w:t>
      </w:r>
      <w:r>
        <w:rPr>
          <w:rFonts w:ascii="Arial" w:eastAsia="Arial" w:hAnsi="Arial" w:cs="Arial"/>
          <w:sz w:val="22"/>
          <w:szCs w:val="22"/>
        </w:rPr>
        <w:t>p+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 xml:space="preserve">) 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p</w:t>
      </w:r>
      <w:r>
        <w:rPr>
          <w:rFonts w:ascii="Arial" w:eastAsia="Arial" w:hAnsi="Arial" w:cs="Arial"/>
          <w:spacing w:val="-1"/>
          <w:sz w:val="22"/>
          <w:szCs w:val="22"/>
        </w:rPr>
        <w:t>oi</w:t>
      </w:r>
      <w:r>
        <w:rPr>
          <w:rFonts w:ascii="Arial" w:eastAsia="Arial" w:hAnsi="Arial" w:cs="Arial"/>
          <w:spacing w:val="-3"/>
          <w:sz w:val="22"/>
          <w:szCs w:val="22"/>
        </w:rPr>
        <w:t>n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spacing w:val="6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eme</w:t>
      </w:r>
      <w:r>
        <w:rPr>
          <w:rFonts w:ascii="Arial" w:eastAsia="Arial" w:hAnsi="Arial" w:cs="Arial"/>
          <w:spacing w:val="-3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 xml:space="preserve">t 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n i</w:t>
      </w:r>
      <w:r>
        <w:rPr>
          <w:rFonts w:ascii="Arial" w:eastAsia="Arial" w:hAnsi="Arial" w:cs="Arial"/>
          <w:position w:val="13"/>
          <w:sz w:val="18"/>
          <w:szCs w:val="18"/>
        </w:rPr>
        <w:t>th</w:t>
      </w:r>
      <w:r>
        <w:rPr>
          <w:rFonts w:ascii="Arial" w:eastAsia="Arial" w:hAnsi="Arial" w:cs="Arial"/>
          <w:spacing w:val="13"/>
          <w:position w:val="13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ow</w:t>
      </w:r>
    </w:p>
    <w:p w:rsidR="00691543" w:rsidRDefault="00E06362">
      <w:pPr>
        <w:spacing w:before="24"/>
        <w:ind w:right="-25"/>
        <w:rPr>
          <w:rFonts w:ascii="Arial" w:eastAsia="Arial" w:hAnsi="Arial" w:cs="Arial"/>
          <w:sz w:val="18"/>
          <w:szCs w:val="18"/>
        </w:rPr>
      </w:pPr>
      <w:r w:rsidRPr="00E06362">
        <w:pict>
          <v:shape id="_x0000_s4990" type="#_x0000_t202" style="position:absolute;margin-left:333.1pt;margin-top:7.2pt;width:2.45pt;height:11.05pt;z-index:-12218;mso-position-horizontal-relative:page" filled="f" stroked="f">
            <v:textbox inset="0,0,0,0">
              <w:txbxContent>
                <w:p w:rsidR="007B1AFE" w:rsidRDefault="007B1AFE">
                  <w:pPr>
                    <w:spacing w:line="220" w:lineRule="exact"/>
                    <w:ind w:right="-53"/>
                    <w:rPr>
                      <w:rFonts w:ascii="Arial" w:eastAsia="Arial" w:hAnsi="Arial" w:cs="Arial"/>
                      <w:sz w:val="22"/>
                      <w:szCs w:val="22"/>
                    </w:rPr>
                  </w:pPr>
                  <w:r>
                    <w:rPr>
                      <w:rFonts w:ascii="Arial" w:eastAsia="Arial" w:hAnsi="Arial" w:cs="Arial"/>
                      <w:sz w:val="22"/>
                      <w:szCs w:val="22"/>
                    </w:rPr>
                    <w:t>i</w:t>
                  </w:r>
                </w:p>
              </w:txbxContent>
            </v:textbox>
            <w10:wrap anchorx="page"/>
          </v:shape>
        </w:pict>
      </w:r>
      <w:r w:rsidR="007B1AFE">
        <w:rPr>
          <w:rFonts w:ascii="Segoe MDL2 Assets" w:eastAsia="Segoe MDL2 Assets" w:hAnsi="Segoe MDL2 Assets" w:cs="Segoe MDL2 Assets"/>
          <w:w w:val="46"/>
          <w:sz w:val="22"/>
          <w:szCs w:val="22"/>
        </w:rPr>
        <w:t xml:space="preserve">        </w:t>
      </w:r>
      <w:r w:rsidR="007B1AFE">
        <w:rPr>
          <w:rFonts w:ascii="Segoe MDL2 Assets" w:eastAsia="Segoe MDL2 Assets" w:hAnsi="Segoe MDL2 Assets" w:cs="Segoe MDL2 Assets"/>
          <w:spacing w:val="10"/>
          <w:w w:val="46"/>
          <w:sz w:val="22"/>
          <w:szCs w:val="22"/>
        </w:rPr>
        <w:t xml:space="preserve"> </w:t>
      </w:r>
      <w:r w:rsidR="007B1AFE">
        <w:rPr>
          <w:rFonts w:ascii="Arial" w:eastAsia="Arial" w:hAnsi="Arial" w:cs="Arial"/>
          <w:spacing w:val="1"/>
          <w:sz w:val="22"/>
          <w:szCs w:val="22"/>
        </w:rPr>
        <w:t>(</w:t>
      </w:r>
      <w:r w:rsidR="007B1AFE">
        <w:rPr>
          <w:rFonts w:ascii="Arial" w:eastAsia="Arial" w:hAnsi="Arial" w:cs="Arial"/>
          <w:sz w:val="22"/>
          <w:szCs w:val="22"/>
        </w:rPr>
        <w:t>*p</w:t>
      </w:r>
      <w:r w:rsidR="007B1AFE">
        <w:rPr>
          <w:rFonts w:ascii="Arial" w:eastAsia="Arial" w:hAnsi="Arial" w:cs="Arial"/>
          <w:spacing w:val="1"/>
          <w:sz w:val="22"/>
          <w:szCs w:val="22"/>
        </w:rPr>
        <w:t>+</w:t>
      </w:r>
      <w:r w:rsidR="007B1AFE">
        <w:rPr>
          <w:rFonts w:ascii="Arial" w:eastAsia="Arial" w:hAnsi="Arial" w:cs="Arial"/>
          <w:spacing w:val="-1"/>
          <w:sz w:val="22"/>
          <w:szCs w:val="22"/>
        </w:rPr>
        <w:t>i</w:t>
      </w:r>
      <w:r w:rsidR="007B1AFE">
        <w:rPr>
          <w:rFonts w:ascii="Arial" w:eastAsia="Arial" w:hAnsi="Arial" w:cs="Arial"/>
          <w:spacing w:val="-2"/>
          <w:sz w:val="22"/>
          <w:szCs w:val="22"/>
        </w:rPr>
        <w:t>)</w:t>
      </w:r>
      <w:r w:rsidR="007B1AFE">
        <w:rPr>
          <w:rFonts w:ascii="Arial" w:eastAsia="Arial" w:hAnsi="Arial" w:cs="Arial"/>
          <w:sz w:val="22"/>
          <w:szCs w:val="22"/>
        </w:rPr>
        <w:t>+j</w:t>
      </w:r>
      <w:r w:rsidR="007B1AFE">
        <w:rPr>
          <w:rFonts w:ascii="Arial" w:eastAsia="Arial" w:hAnsi="Arial" w:cs="Arial"/>
          <w:spacing w:val="61"/>
          <w:sz w:val="22"/>
          <w:szCs w:val="22"/>
        </w:rPr>
        <w:t xml:space="preserve"> </w:t>
      </w:r>
      <w:r w:rsidR="007B1AFE">
        <w:rPr>
          <w:rFonts w:ascii="Arial" w:eastAsia="Arial" w:hAnsi="Arial" w:cs="Arial"/>
          <w:sz w:val="22"/>
          <w:szCs w:val="22"/>
        </w:rPr>
        <w:t>p</w:t>
      </w:r>
      <w:r w:rsidR="007B1AFE">
        <w:rPr>
          <w:rFonts w:ascii="Arial" w:eastAsia="Arial" w:hAnsi="Arial" w:cs="Arial"/>
          <w:spacing w:val="-1"/>
          <w:sz w:val="22"/>
          <w:szCs w:val="22"/>
        </w:rPr>
        <w:t>oi</w:t>
      </w:r>
      <w:r w:rsidR="007B1AFE">
        <w:rPr>
          <w:rFonts w:ascii="Arial" w:eastAsia="Arial" w:hAnsi="Arial" w:cs="Arial"/>
          <w:sz w:val="22"/>
          <w:szCs w:val="22"/>
        </w:rPr>
        <w:t xml:space="preserve">nts </w:t>
      </w:r>
      <w:r w:rsidR="007B1AFE">
        <w:rPr>
          <w:rFonts w:ascii="Arial" w:eastAsia="Arial" w:hAnsi="Arial" w:cs="Arial"/>
          <w:spacing w:val="1"/>
          <w:sz w:val="22"/>
          <w:szCs w:val="22"/>
        </w:rPr>
        <w:t>t</w:t>
      </w:r>
      <w:r w:rsidR="007B1AFE">
        <w:rPr>
          <w:rFonts w:ascii="Arial" w:eastAsia="Arial" w:hAnsi="Arial" w:cs="Arial"/>
          <w:sz w:val="22"/>
          <w:szCs w:val="22"/>
        </w:rPr>
        <w:t>o</w:t>
      </w:r>
      <w:r w:rsidR="007B1AFE"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 w:rsidR="007B1AFE">
        <w:rPr>
          <w:rFonts w:ascii="Arial" w:eastAsia="Arial" w:hAnsi="Arial" w:cs="Arial"/>
          <w:spacing w:val="3"/>
          <w:sz w:val="22"/>
          <w:szCs w:val="22"/>
        </w:rPr>
        <w:t>j</w:t>
      </w:r>
      <w:r w:rsidR="007B1AFE">
        <w:rPr>
          <w:rFonts w:ascii="Arial" w:eastAsia="Arial" w:hAnsi="Arial" w:cs="Arial"/>
          <w:spacing w:val="-2"/>
          <w:position w:val="13"/>
          <w:sz w:val="18"/>
          <w:szCs w:val="18"/>
        </w:rPr>
        <w:t>t</w:t>
      </w:r>
      <w:r w:rsidR="007B1AFE">
        <w:rPr>
          <w:rFonts w:ascii="Arial" w:eastAsia="Arial" w:hAnsi="Arial" w:cs="Arial"/>
          <w:position w:val="13"/>
          <w:sz w:val="18"/>
          <w:szCs w:val="18"/>
        </w:rPr>
        <w:t>h</w:t>
      </w:r>
      <w:r w:rsidR="007B1AFE">
        <w:rPr>
          <w:rFonts w:ascii="Arial" w:eastAsia="Arial" w:hAnsi="Arial" w:cs="Arial"/>
          <w:spacing w:val="13"/>
          <w:position w:val="13"/>
          <w:sz w:val="18"/>
          <w:szCs w:val="18"/>
        </w:rPr>
        <w:t xml:space="preserve"> </w:t>
      </w:r>
      <w:r w:rsidR="007B1AFE">
        <w:rPr>
          <w:rFonts w:ascii="Arial" w:eastAsia="Arial" w:hAnsi="Arial" w:cs="Arial"/>
          <w:sz w:val="22"/>
          <w:szCs w:val="22"/>
        </w:rPr>
        <w:t>e</w:t>
      </w:r>
      <w:r w:rsidR="007B1AFE">
        <w:rPr>
          <w:rFonts w:ascii="Arial" w:eastAsia="Arial" w:hAnsi="Arial" w:cs="Arial"/>
          <w:spacing w:val="-1"/>
          <w:sz w:val="22"/>
          <w:szCs w:val="22"/>
        </w:rPr>
        <w:t>l</w:t>
      </w:r>
      <w:r w:rsidR="007B1AFE">
        <w:rPr>
          <w:rFonts w:ascii="Arial" w:eastAsia="Arial" w:hAnsi="Arial" w:cs="Arial"/>
          <w:spacing w:val="-3"/>
          <w:sz w:val="22"/>
          <w:szCs w:val="22"/>
        </w:rPr>
        <w:t>e</w:t>
      </w:r>
      <w:r w:rsidR="007B1AFE">
        <w:rPr>
          <w:rFonts w:ascii="Arial" w:eastAsia="Arial" w:hAnsi="Arial" w:cs="Arial"/>
          <w:spacing w:val="1"/>
          <w:sz w:val="22"/>
          <w:szCs w:val="22"/>
        </w:rPr>
        <w:t>m</w:t>
      </w:r>
      <w:r w:rsidR="007B1AFE">
        <w:rPr>
          <w:rFonts w:ascii="Arial" w:eastAsia="Arial" w:hAnsi="Arial" w:cs="Arial"/>
          <w:sz w:val="22"/>
          <w:szCs w:val="22"/>
        </w:rPr>
        <w:t>e</w:t>
      </w:r>
      <w:r w:rsidR="007B1AFE">
        <w:rPr>
          <w:rFonts w:ascii="Arial" w:eastAsia="Arial" w:hAnsi="Arial" w:cs="Arial"/>
          <w:spacing w:val="-1"/>
          <w:sz w:val="22"/>
          <w:szCs w:val="22"/>
        </w:rPr>
        <w:t>n</w:t>
      </w:r>
      <w:r w:rsidR="007B1AFE">
        <w:rPr>
          <w:rFonts w:ascii="Arial" w:eastAsia="Arial" w:hAnsi="Arial" w:cs="Arial"/>
          <w:sz w:val="22"/>
          <w:szCs w:val="22"/>
        </w:rPr>
        <w:t xml:space="preserve">t </w:t>
      </w:r>
      <w:r w:rsidR="007B1AFE">
        <w:rPr>
          <w:rFonts w:ascii="Arial" w:eastAsia="Arial" w:hAnsi="Arial" w:cs="Arial"/>
          <w:spacing w:val="-1"/>
          <w:sz w:val="22"/>
          <w:szCs w:val="22"/>
        </w:rPr>
        <w:t>i</w:t>
      </w:r>
      <w:r w:rsidR="007B1AFE">
        <w:rPr>
          <w:rFonts w:ascii="Arial" w:eastAsia="Arial" w:hAnsi="Arial" w:cs="Arial"/>
          <w:sz w:val="22"/>
          <w:szCs w:val="22"/>
        </w:rPr>
        <w:t>n</w:t>
      </w:r>
      <w:r w:rsidR="007B1AFE">
        <w:rPr>
          <w:rFonts w:ascii="Arial" w:eastAsia="Arial" w:hAnsi="Arial" w:cs="Arial"/>
          <w:spacing w:val="50"/>
          <w:sz w:val="22"/>
          <w:szCs w:val="22"/>
        </w:rPr>
        <w:t xml:space="preserve"> </w:t>
      </w:r>
      <w:r w:rsidR="007B1AFE">
        <w:rPr>
          <w:rFonts w:ascii="Arial" w:eastAsia="Arial" w:hAnsi="Arial" w:cs="Arial"/>
          <w:position w:val="13"/>
          <w:sz w:val="18"/>
          <w:szCs w:val="18"/>
        </w:rPr>
        <w:t>th</w:t>
      </w:r>
    </w:p>
    <w:p w:rsidR="00691543" w:rsidRDefault="007B1AFE">
      <w:pPr>
        <w:spacing w:line="200" w:lineRule="exact"/>
      </w:pPr>
      <w:r>
        <w:br w:type="column"/>
      </w:r>
    </w:p>
    <w:p w:rsidR="00691543" w:rsidRDefault="00691543">
      <w:pPr>
        <w:spacing w:line="200" w:lineRule="exact"/>
      </w:pPr>
    </w:p>
    <w:p w:rsidR="00691543" w:rsidRDefault="00691543">
      <w:pPr>
        <w:spacing w:line="200" w:lineRule="exact"/>
      </w:pPr>
    </w:p>
    <w:p w:rsidR="00691543" w:rsidRDefault="00691543">
      <w:pPr>
        <w:spacing w:line="200" w:lineRule="exact"/>
      </w:pPr>
    </w:p>
    <w:p w:rsidR="00691543" w:rsidRDefault="00691543">
      <w:pPr>
        <w:spacing w:line="200" w:lineRule="exact"/>
      </w:pPr>
    </w:p>
    <w:p w:rsidR="00691543" w:rsidRDefault="00691543">
      <w:pPr>
        <w:spacing w:line="200" w:lineRule="exact"/>
      </w:pPr>
    </w:p>
    <w:p w:rsidR="00691543" w:rsidRDefault="00691543">
      <w:pPr>
        <w:spacing w:before="4" w:line="220" w:lineRule="exact"/>
        <w:rPr>
          <w:sz w:val="22"/>
          <w:szCs w:val="22"/>
        </w:rPr>
      </w:pPr>
    </w:p>
    <w:p w:rsidR="00691543" w:rsidRDefault="007B1AFE">
      <w:pPr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ow</w:t>
      </w:r>
    </w:p>
    <w:p w:rsidR="00691543" w:rsidRDefault="007B1AFE">
      <w:pPr>
        <w:spacing w:before="25" w:line="20" w:lineRule="exact"/>
        <w:ind w:left="756"/>
        <w:rPr>
          <w:rFonts w:ascii="Arial" w:eastAsia="Arial" w:hAnsi="Arial" w:cs="Arial"/>
          <w:sz w:val="18"/>
          <w:szCs w:val="18"/>
        </w:rPr>
        <w:sectPr w:rsidR="00691543">
          <w:type w:val="continuous"/>
          <w:pgSz w:w="12240" w:h="15840"/>
          <w:pgMar w:top="920" w:right="1260" w:bottom="280" w:left="1280" w:header="720" w:footer="720" w:gutter="0"/>
          <w:cols w:num="3" w:space="720" w:equalWidth="0">
            <w:col w:w="1358" w:space="602"/>
            <w:col w:w="3665" w:space="18"/>
            <w:col w:w="4057"/>
          </w:cols>
        </w:sectPr>
      </w:pPr>
      <w:r>
        <w:rPr>
          <w:rFonts w:ascii="Arial" w:eastAsia="Arial" w:hAnsi="Arial" w:cs="Arial"/>
          <w:position w:val="-15"/>
          <w:sz w:val="18"/>
          <w:szCs w:val="18"/>
        </w:rPr>
        <w:t>th</w:t>
      </w:r>
    </w:p>
    <w:p w:rsidR="00691543" w:rsidRDefault="007B1AFE">
      <w:pPr>
        <w:spacing w:line="320" w:lineRule="exact"/>
        <w:ind w:left="1960" w:right="-68"/>
        <w:rPr>
          <w:rFonts w:ascii="Arial" w:eastAsia="Arial" w:hAnsi="Arial" w:cs="Arial"/>
          <w:sz w:val="22"/>
          <w:szCs w:val="22"/>
        </w:rPr>
      </w:pPr>
      <w:r>
        <w:rPr>
          <w:rFonts w:ascii="Segoe MDL2 Assets" w:eastAsia="Segoe MDL2 Assets" w:hAnsi="Segoe MDL2 Assets" w:cs="Segoe MDL2 Assets"/>
          <w:w w:val="46"/>
          <w:position w:val="-2"/>
          <w:sz w:val="22"/>
          <w:szCs w:val="22"/>
        </w:rPr>
        <w:lastRenderedPageBreak/>
        <w:t xml:space="preserve">        </w:t>
      </w:r>
      <w:r>
        <w:rPr>
          <w:rFonts w:ascii="Segoe MDL2 Assets" w:eastAsia="Segoe MDL2 Assets" w:hAnsi="Segoe MDL2 Assets" w:cs="Segoe MDL2 Assets"/>
          <w:spacing w:val="10"/>
          <w:w w:val="46"/>
          <w:position w:val="-2"/>
          <w:sz w:val="22"/>
          <w:szCs w:val="22"/>
        </w:rPr>
        <w:t xml:space="preserve"> </w:t>
      </w:r>
      <w:r>
        <w:rPr>
          <w:rFonts w:ascii="Arial" w:eastAsia="Arial" w:hAnsi="Arial" w:cs="Arial"/>
          <w:position w:val="-2"/>
          <w:sz w:val="22"/>
          <w:szCs w:val="22"/>
        </w:rPr>
        <w:t>*</w:t>
      </w:r>
      <w:r>
        <w:rPr>
          <w:rFonts w:ascii="Arial" w:eastAsia="Arial" w:hAnsi="Arial" w:cs="Arial"/>
          <w:spacing w:val="1"/>
          <w:position w:val="-2"/>
          <w:sz w:val="22"/>
          <w:szCs w:val="22"/>
        </w:rPr>
        <w:t>(</w:t>
      </w:r>
      <w:r>
        <w:rPr>
          <w:rFonts w:ascii="Arial" w:eastAsia="Arial" w:hAnsi="Arial" w:cs="Arial"/>
          <w:position w:val="-2"/>
          <w:sz w:val="22"/>
          <w:szCs w:val="22"/>
        </w:rPr>
        <w:t>*</w:t>
      </w:r>
      <w:r>
        <w:rPr>
          <w:rFonts w:ascii="Arial" w:eastAsia="Arial" w:hAnsi="Arial" w:cs="Arial"/>
          <w:spacing w:val="-2"/>
          <w:position w:val="-2"/>
          <w:sz w:val="22"/>
          <w:szCs w:val="22"/>
        </w:rPr>
        <w:t>p</w:t>
      </w:r>
      <w:r>
        <w:rPr>
          <w:rFonts w:ascii="Arial" w:eastAsia="Arial" w:hAnsi="Arial" w:cs="Arial"/>
          <w:spacing w:val="1"/>
          <w:position w:val="-2"/>
          <w:sz w:val="22"/>
          <w:szCs w:val="22"/>
        </w:rPr>
        <w:t>+</w:t>
      </w:r>
      <w:r>
        <w:rPr>
          <w:rFonts w:ascii="Arial" w:eastAsia="Arial" w:hAnsi="Arial" w:cs="Arial"/>
          <w:spacing w:val="-1"/>
          <w:position w:val="-2"/>
          <w:sz w:val="22"/>
          <w:szCs w:val="22"/>
        </w:rPr>
        <w:t>i</w:t>
      </w:r>
      <w:r>
        <w:rPr>
          <w:rFonts w:ascii="Arial" w:eastAsia="Arial" w:hAnsi="Arial" w:cs="Arial"/>
          <w:position w:val="-2"/>
          <w:sz w:val="22"/>
          <w:szCs w:val="22"/>
        </w:rPr>
        <w:t xml:space="preserve">+j) </w:t>
      </w:r>
      <w:r>
        <w:rPr>
          <w:rFonts w:ascii="Arial" w:eastAsia="Arial" w:hAnsi="Arial" w:cs="Arial"/>
          <w:spacing w:val="2"/>
          <w:position w:val="-2"/>
          <w:sz w:val="22"/>
          <w:szCs w:val="22"/>
        </w:rPr>
        <w:t>g</w:t>
      </w:r>
      <w:r>
        <w:rPr>
          <w:rFonts w:ascii="Arial" w:eastAsia="Arial" w:hAnsi="Arial" w:cs="Arial"/>
          <w:spacing w:val="-1"/>
          <w:position w:val="-2"/>
          <w:sz w:val="22"/>
          <w:szCs w:val="22"/>
        </w:rPr>
        <w:t>i</w:t>
      </w:r>
      <w:r>
        <w:rPr>
          <w:rFonts w:ascii="Arial" w:eastAsia="Arial" w:hAnsi="Arial" w:cs="Arial"/>
          <w:spacing w:val="-2"/>
          <w:position w:val="-2"/>
          <w:sz w:val="22"/>
          <w:szCs w:val="22"/>
        </w:rPr>
        <w:t>v</w:t>
      </w:r>
      <w:r>
        <w:rPr>
          <w:rFonts w:ascii="Arial" w:eastAsia="Arial" w:hAnsi="Arial" w:cs="Arial"/>
          <w:position w:val="-2"/>
          <w:sz w:val="22"/>
          <w:szCs w:val="22"/>
        </w:rPr>
        <w:t xml:space="preserve">es </w:t>
      </w:r>
      <w:r>
        <w:rPr>
          <w:rFonts w:ascii="Arial" w:eastAsia="Arial" w:hAnsi="Arial" w:cs="Arial"/>
          <w:spacing w:val="-2"/>
          <w:position w:val="-2"/>
          <w:sz w:val="22"/>
          <w:szCs w:val="22"/>
        </w:rPr>
        <w:t>v</w:t>
      </w:r>
      <w:r>
        <w:rPr>
          <w:rFonts w:ascii="Arial" w:eastAsia="Arial" w:hAnsi="Arial" w:cs="Arial"/>
          <w:position w:val="-2"/>
          <w:sz w:val="22"/>
          <w:szCs w:val="22"/>
        </w:rPr>
        <w:t>a</w:t>
      </w:r>
      <w:r>
        <w:rPr>
          <w:rFonts w:ascii="Arial" w:eastAsia="Arial" w:hAnsi="Arial" w:cs="Arial"/>
          <w:spacing w:val="-1"/>
          <w:position w:val="-2"/>
          <w:sz w:val="22"/>
          <w:szCs w:val="22"/>
        </w:rPr>
        <w:t>l</w:t>
      </w:r>
      <w:r>
        <w:rPr>
          <w:rFonts w:ascii="Arial" w:eastAsia="Arial" w:hAnsi="Arial" w:cs="Arial"/>
          <w:position w:val="-2"/>
          <w:sz w:val="22"/>
          <w:szCs w:val="22"/>
        </w:rPr>
        <w:t>ue</w:t>
      </w:r>
      <w:r>
        <w:rPr>
          <w:rFonts w:ascii="Arial" w:eastAsia="Arial" w:hAnsi="Arial" w:cs="Arial"/>
          <w:spacing w:val="1"/>
          <w:position w:val="-2"/>
          <w:sz w:val="22"/>
          <w:szCs w:val="22"/>
        </w:rPr>
        <w:t xml:space="preserve"> </w:t>
      </w:r>
      <w:r>
        <w:rPr>
          <w:rFonts w:ascii="Arial" w:eastAsia="Arial" w:hAnsi="Arial" w:cs="Arial"/>
          <w:position w:val="-2"/>
          <w:sz w:val="22"/>
          <w:szCs w:val="22"/>
        </w:rPr>
        <w:t>s</w:t>
      </w:r>
      <w:r>
        <w:rPr>
          <w:rFonts w:ascii="Arial" w:eastAsia="Arial" w:hAnsi="Arial" w:cs="Arial"/>
          <w:spacing w:val="1"/>
          <w:position w:val="-2"/>
          <w:sz w:val="22"/>
          <w:szCs w:val="22"/>
        </w:rPr>
        <w:t>t</w:t>
      </w:r>
      <w:r>
        <w:rPr>
          <w:rFonts w:ascii="Arial" w:eastAsia="Arial" w:hAnsi="Arial" w:cs="Arial"/>
          <w:position w:val="-2"/>
          <w:sz w:val="22"/>
          <w:szCs w:val="22"/>
        </w:rPr>
        <w:t>o</w:t>
      </w:r>
      <w:r>
        <w:rPr>
          <w:rFonts w:ascii="Arial" w:eastAsia="Arial" w:hAnsi="Arial" w:cs="Arial"/>
          <w:spacing w:val="-2"/>
          <w:position w:val="-2"/>
          <w:sz w:val="22"/>
          <w:szCs w:val="22"/>
        </w:rPr>
        <w:t>r</w:t>
      </w:r>
      <w:r>
        <w:rPr>
          <w:rFonts w:ascii="Arial" w:eastAsia="Arial" w:hAnsi="Arial" w:cs="Arial"/>
          <w:position w:val="-2"/>
          <w:sz w:val="22"/>
          <w:szCs w:val="22"/>
        </w:rPr>
        <w:t>ed</w:t>
      </w:r>
      <w:r>
        <w:rPr>
          <w:rFonts w:ascii="Arial" w:eastAsia="Arial" w:hAnsi="Arial" w:cs="Arial"/>
          <w:spacing w:val="1"/>
          <w:position w:val="-2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position w:val="-2"/>
          <w:sz w:val="22"/>
          <w:szCs w:val="22"/>
        </w:rPr>
        <w:t>i</w:t>
      </w:r>
      <w:r>
        <w:rPr>
          <w:rFonts w:ascii="Arial" w:eastAsia="Arial" w:hAnsi="Arial" w:cs="Arial"/>
          <w:position w:val="-2"/>
          <w:sz w:val="22"/>
          <w:szCs w:val="22"/>
        </w:rPr>
        <w:t>n i</w:t>
      </w:r>
      <w:r>
        <w:rPr>
          <w:rFonts w:ascii="Arial" w:eastAsia="Arial" w:hAnsi="Arial" w:cs="Arial"/>
          <w:position w:val="11"/>
          <w:sz w:val="18"/>
          <w:szCs w:val="18"/>
        </w:rPr>
        <w:t>th</w:t>
      </w:r>
      <w:r>
        <w:rPr>
          <w:rFonts w:ascii="Arial" w:eastAsia="Arial" w:hAnsi="Arial" w:cs="Arial"/>
          <w:spacing w:val="11"/>
          <w:position w:val="11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position w:val="-2"/>
          <w:sz w:val="22"/>
          <w:szCs w:val="22"/>
        </w:rPr>
        <w:t>r</w:t>
      </w:r>
      <w:r>
        <w:rPr>
          <w:rFonts w:ascii="Arial" w:eastAsia="Arial" w:hAnsi="Arial" w:cs="Arial"/>
          <w:position w:val="-2"/>
          <w:sz w:val="22"/>
          <w:szCs w:val="22"/>
        </w:rPr>
        <w:t>ow</w:t>
      </w:r>
      <w:r>
        <w:rPr>
          <w:rFonts w:ascii="Arial" w:eastAsia="Arial" w:hAnsi="Arial" w:cs="Arial"/>
          <w:spacing w:val="-2"/>
          <w:position w:val="-2"/>
          <w:sz w:val="22"/>
          <w:szCs w:val="22"/>
        </w:rPr>
        <w:t xml:space="preserve"> </w:t>
      </w:r>
      <w:r>
        <w:rPr>
          <w:rFonts w:ascii="Arial" w:eastAsia="Arial" w:hAnsi="Arial" w:cs="Arial"/>
          <w:position w:val="-2"/>
          <w:sz w:val="22"/>
          <w:szCs w:val="22"/>
        </w:rPr>
        <w:t>a</w:t>
      </w:r>
      <w:r>
        <w:rPr>
          <w:rFonts w:ascii="Arial" w:eastAsia="Arial" w:hAnsi="Arial" w:cs="Arial"/>
          <w:spacing w:val="-1"/>
          <w:position w:val="-2"/>
          <w:sz w:val="22"/>
          <w:szCs w:val="22"/>
        </w:rPr>
        <w:t>n</w:t>
      </w:r>
      <w:r>
        <w:rPr>
          <w:rFonts w:ascii="Arial" w:eastAsia="Arial" w:hAnsi="Arial" w:cs="Arial"/>
          <w:position w:val="-2"/>
          <w:sz w:val="22"/>
          <w:szCs w:val="22"/>
        </w:rPr>
        <w:t>d j</w:t>
      </w:r>
    </w:p>
    <w:p w:rsidR="00691543" w:rsidRDefault="007B1AFE">
      <w:pPr>
        <w:spacing w:before="64"/>
        <w:ind w:left="1960"/>
        <w:rPr>
          <w:rFonts w:ascii="Segoe MDL2 Assets" w:eastAsia="Segoe MDL2 Assets" w:hAnsi="Segoe MDL2 Assets" w:cs="Segoe MDL2 Assets"/>
          <w:sz w:val="22"/>
          <w:szCs w:val="22"/>
        </w:rPr>
      </w:pPr>
      <w:r>
        <w:rPr>
          <w:rFonts w:ascii="Segoe MDL2 Assets" w:eastAsia="Segoe MDL2 Assets" w:hAnsi="Segoe MDL2 Assets" w:cs="Segoe MDL2 Assets"/>
          <w:w w:val="46"/>
          <w:sz w:val="22"/>
          <w:szCs w:val="22"/>
        </w:rPr>
        <w:t></w:t>
      </w:r>
    </w:p>
    <w:p w:rsidR="00691543" w:rsidRDefault="007B1AFE">
      <w:pPr>
        <w:spacing w:before="69"/>
        <w:rPr>
          <w:rFonts w:ascii="Arial" w:eastAsia="Arial" w:hAnsi="Arial" w:cs="Arial"/>
          <w:sz w:val="22"/>
          <w:szCs w:val="22"/>
        </w:rPr>
        <w:sectPr w:rsidR="00691543">
          <w:type w:val="continuous"/>
          <w:pgSz w:w="12240" w:h="15840"/>
          <w:pgMar w:top="920" w:right="1260" w:bottom="280" w:left="1280" w:header="720" w:footer="720" w:gutter="0"/>
          <w:cols w:num="2" w:space="720" w:equalWidth="0">
            <w:col w:w="6400" w:space="211"/>
            <w:col w:w="3089"/>
          </w:cols>
        </w:sectPr>
      </w:pPr>
      <w:r>
        <w:br w:type="column"/>
      </w:r>
      <w:r>
        <w:rPr>
          <w:rFonts w:ascii="Arial" w:eastAsia="Arial" w:hAnsi="Arial" w:cs="Arial"/>
          <w:sz w:val="22"/>
          <w:szCs w:val="22"/>
        </w:rPr>
        <w:lastRenderedPageBreak/>
        <w:t>co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umn</w:t>
      </w:r>
    </w:p>
    <w:p w:rsidR="00691543" w:rsidRDefault="00E06362">
      <w:pPr>
        <w:spacing w:before="78"/>
        <w:ind w:left="100"/>
        <w:rPr>
          <w:rFonts w:ascii="Arial" w:eastAsia="Arial" w:hAnsi="Arial" w:cs="Arial"/>
          <w:sz w:val="24"/>
          <w:szCs w:val="24"/>
        </w:rPr>
      </w:pPr>
      <w:r w:rsidRPr="00E06362">
        <w:lastRenderedPageBreak/>
        <w:pict>
          <v:group id="_x0000_s4981" style="position:absolute;left:0;text-align:left;margin-left:101.5pt;margin-top:721.15pt;width:444.55pt;height:17pt;z-index:-12212;mso-position-horizontal-relative:page;mso-position-vertical-relative:page" coordorigin="2030,14423" coordsize="8891,340">
            <v:group id="_x0000_s4982" style="position:absolute;left:2040;top:14434;width:8869;height:0" coordorigin="2040,14434" coordsize="8869,0">
              <v:shape id="_x0000_s4989" style="position:absolute;left:2040;top:14434;width:8869;height:0" coordorigin="2040,14434" coordsize="8869,0" path="m2040,14434r8870,e" filled="f" strokeweight=".58pt">
                <v:path arrowok="t"/>
              </v:shape>
              <v:group id="_x0000_s4983" style="position:absolute;left:2040;top:14753;width:8869;height:0" coordorigin="2040,14753" coordsize="8869,0">
                <v:shape id="_x0000_s4988" style="position:absolute;left:2040;top:14753;width:8869;height:0" coordorigin="2040,14753" coordsize="8869,0" path="m2040,14753r8870,e" filled="f" strokeweight=".58pt">
                  <v:path arrowok="t"/>
                </v:shape>
                <v:group id="_x0000_s4984" style="position:absolute;left:2036;top:14429;width:0;height:329" coordorigin="2036,14429" coordsize="0,329">
                  <v:shape id="_x0000_s4987" style="position:absolute;left:2036;top:14429;width:0;height:329" coordorigin="2036,14429" coordsize="0,329" path="m2036,14429r,329e" filled="f" strokeweight=".58pt">
                    <v:path arrowok="t"/>
                  </v:shape>
                  <v:group id="_x0000_s4985" style="position:absolute;left:10915;top:14429;width:0;height:329" coordorigin="10915,14429" coordsize="0,329">
                    <v:shape id="_x0000_s4986" style="position:absolute;left:10915;top:14429;width:0;height:329" coordorigin="10915,14429" coordsize="0,329" path="m10915,14429r,329e" filled="f" strokeweight=".58pt">
                      <v:path arrowok="t"/>
                    </v:shape>
                  </v:group>
                </v:group>
              </v:group>
            </v:group>
            <w10:wrap anchorx="page" anchory="page"/>
          </v:group>
        </w:pict>
      </w:r>
      <w:r w:rsidR="007B1AFE">
        <w:rPr>
          <w:rFonts w:ascii="Arial" w:eastAsia="Arial" w:hAnsi="Arial" w:cs="Arial"/>
          <w:b/>
          <w:spacing w:val="1"/>
          <w:sz w:val="24"/>
          <w:szCs w:val="24"/>
        </w:rPr>
        <w:t>1</w:t>
      </w:r>
      <w:r w:rsidR="007B1AFE">
        <w:rPr>
          <w:rFonts w:ascii="Arial" w:eastAsia="Arial" w:hAnsi="Arial" w:cs="Arial"/>
          <w:b/>
          <w:sz w:val="24"/>
          <w:szCs w:val="24"/>
        </w:rPr>
        <w:t>.</w:t>
      </w:r>
      <w:r w:rsidR="007B1AFE">
        <w:rPr>
          <w:rFonts w:ascii="Arial" w:eastAsia="Arial" w:hAnsi="Arial" w:cs="Arial"/>
          <w:b/>
          <w:spacing w:val="1"/>
          <w:sz w:val="24"/>
          <w:szCs w:val="24"/>
        </w:rPr>
        <w:t>2</w:t>
      </w:r>
      <w:r w:rsidR="007B1AFE">
        <w:rPr>
          <w:rFonts w:ascii="Arial" w:eastAsia="Arial" w:hAnsi="Arial" w:cs="Arial"/>
          <w:b/>
          <w:spacing w:val="-2"/>
          <w:sz w:val="24"/>
          <w:szCs w:val="24"/>
        </w:rPr>
        <w:t>.</w:t>
      </w:r>
      <w:r w:rsidR="007B1AFE">
        <w:rPr>
          <w:rFonts w:ascii="Arial" w:eastAsia="Arial" w:hAnsi="Arial" w:cs="Arial"/>
          <w:b/>
          <w:sz w:val="24"/>
          <w:szCs w:val="24"/>
        </w:rPr>
        <w:t>9</w:t>
      </w:r>
      <w:r w:rsidR="007B1AFE">
        <w:rPr>
          <w:rFonts w:ascii="Arial" w:eastAsia="Arial" w:hAnsi="Arial" w:cs="Arial"/>
          <w:b/>
          <w:spacing w:val="4"/>
          <w:sz w:val="24"/>
          <w:szCs w:val="24"/>
        </w:rPr>
        <w:t xml:space="preserve"> </w:t>
      </w:r>
      <w:r w:rsidR="007B1AFE">
        <w:rPr>
          <w:rFonts w:ascii="Arial" w:eastAsia="Arial" w:hAnsi="Arial" w:cs="Arial"/>
          <w:b/>
          <w:spacing w:val="-8"/>
          <w:sz w:val="24"/>
          <w:szCs w:val="24"/>
        </w:rPr>
        <w:t>A</w:t>
      </w:r>
      <w:r w:rsidR="007B1AFE">
        <w:rPr>
          <w:rFonts w:ascii="Arial" w:eastAsia="Arial" w:hAnsi="Arial" w:cs="Arial"/>
          <w:b/>
          <w:sz w:val="24"/>
          <w:szCs w:val="24"/>
        </w:rPr>
        <w:t>rr</w:t>
      </w:r>
      <w:r w:rsidR="007B1AFE">
        <w:rPr>
          <w:rFonts w:ascii="Arial" w:eastAsia="Arial" w:hAnsi="Arial" w:cs="Arial"/>
          <w:b/>
          <w:spacing w:val="6"/>
          <w:sz w:val="24"/>
          <w:szCs w:val="24"/>
        </w:rPr>
        <w:t>a</w:t>
      </w:r>
      <w:r w:rsidR="007B1AFE">
        <w:rPr>
          <w:rFonts w:ascii="Arial" w:eastAsia="Arial" w:hAnsi="Arial" w:cs="Arial"/>
          <w:b/>
          <w:sz w:val="24"/>
          <w:szCs w:val="24"/>
        </w:rPr>
        <w:t>y</w:t>
      </w:r>
      <w:r w:rsidR="007B1AFE">
        <w:rPr>
          <w:rFonts w:ascii="Arial" w:eastAsia="Arial" w:hAnsi="Arial" w:cs="Arial"/>
          <w:b/>
          <w:spacing w:val="-6"/>
          <w:sz w:val="24"/>
          <w:szCs w:val="24"/>
        </w:rPr>
        <w:t xml:space="preserve"> </w:t>
      </w:r>
      <w:r w:rsidR="007B1AFE">
        <w:rPr>
          <w:rFonts w:ascii="Arial" w:eastAsia="Arial" w:hAnsi="Arial" w:cs="Arial"/>
          <w:b/>
          <w:spacing w:val="2"/>
          <w:sz w:val="24"/>
          <w:szCs w:val="24"/>
        </w:rPr>
        <w:t>o</w:t>
      </w:r>
      <w:r w:rsidR="007B1AFE">
        <w:rPr>
          <w:rFonts w:ascii="Arial" w:eastAsia="Arial" w:hAnsi="Arial" w:cs="Arial"/>
          <w:b/>
          <w:sz w:val="24"/>
          <w:szCs w:val="24"/>
        </w:rPr>
        <w:t>f Poin</w:t>
      </w:r>
      <w:r w:rsidR="007B1AFE">
        <w:rPr>
          <w:rFonts w:ascii="Arial" w:eastAsia="Arial" w:hAnsi="Arial" w:cs="Arial"/>
          <w:b/>
          <w:spacing w:val="-1"/>
          <w:sz w:val="24"/>
          <w:szCs w:val="24"/>
        </w:rPr>
        <w:t>t</w:t>
      </w:r>
      <w:r w:rsidR="007B1AFE">
        <w:rPr>
          <w:rFonts w:ascii="Arial" w:eastAsia="Arial" w:hAnsi="Arial" w:cs="Arial"/>
          <w:b/>
          <w:spacing w:val="1"/>
          <w:sz w:val="24"/>
          <w:szCs w:val="24"/>
        </w:rPr>
        <w:t>e</w:t>
      </w:r>
      <w:r w:rsidR="007B1AFE">
        <w:rPr>
          <w:rFonts w:ascii="Arial" w:eastAsia="Arial" w:hAnsi="Arial" w:cs="Arial"/>
          <w:b/>
          <w:sz w:val="24"/>
          <w:szCs w:val="24"/>
        </w:rPr>
        <w:t>rs</w:t>
      </w:r>
    </w:p>
    <w:p w:rsidR="00691543" w:rsidRDefault="007B1AFE">
      <w:pPr>
        <w:spacing w:before="40" w:line="275" w:lineRule="auto"/>
        <w:ind w:left="100" w:right="283" w:firstLine="720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pacing w:val="-1"/>
          <w:sz w:val="22"/>
          <w:szCs w:val="22"/>
        </w:rPr>
        <w:t>Si</w:t>
      </w:r>
      <w:r>
        <w:rPr>
          <w:rFonts w:ascii="Arial" w:eastAsia="Arial" w:hAnsi="Arial" w:cs="Arial"/>
          <w:sz w:val="22"/>
          <w:szCs w:val="22"/>
        </w:rPr>
        <w:t>nce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a po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 xml:space="preserve">nter 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v</w:t>
      </w:r>
      <w:r>
        <w:rPr>
          <w:rFonts w:ascii="Arial" w:eastAsia="Arial" w:hAnsi="Arial" w:cs="Arial"/>
          <w:sz w:val="22"/>
          <w:szCs w:val="22"/>
        </w:rPr>
        <w:t>ari</w:t>
      </w:r>
      <w:r>
        <w:rPr>
          <w:rFonts w:ascii="Arial" w:eastAsia="Arial" w:hAnsi="Arial" w:cs="Arial"/>
          <w:spacing w:val="-1"/>
          <w:sz w:val="22"/>
          <w:szCs w:val="22"/>
        </w:rPr>
        <w:t>a</w:t>
      </w:r>
      <w:r>
        <w:rPr>
          <w:rFonts w:ascii="Arial" w:eastAsia="Arial" w:hAnsi="Arial" w:cs="Arial"/>
          <w:sz w:val="22"/>
          <w:szCs w:val="22"/>
        </w:rPr>
        <w:t>b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e ,</w:t>
      </w:r>
      <w:r>
        <w:rPr>
          <w:rFonts w:ascii="Arial" w:eastAsia="Arial" w:hAnsi="Arial" w:cs="Arial"/>
          <w:spacing w:val="3"/>
          <w:sz w:val="22"/>
          <w:szCs w:val="22"/>
        </w:rPr>
        <w:t xml:space="preserve"> </w:t>
      </w:r>
      <w:r>
        <w:rPr>
          <w:rFonts w:ascii="Arial" w:eastAsia="Arial" w:hAnsi="Arial" w:cs="Arial"/>
          <w:spacing w:val="-3"/>
          <w:sz w:val="22"/>
          <w:szCs w:val="22"/>
        </w:rPr>
        <w:t>w</w:t>
      </w:r>
      <w:r>
        <w:rPr>
          <w:rFonts w:ascii="Arial" w:eastAsia="Arial" w:hAnsi="Arial" w:cs="Arial"/>
          <w:sz w:val="22"/>
          <w:szCs w:val="22"/>
        </w:rPr>
        <w:t>e can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pacing w:val="-2"/>
          <w:sz w:val="22"/>
          <w:szCs w:val="22"/>
        </w:rPr>
        <w:t>c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3"/>
          <w:sz w:val="22"/>
          <w:szCs w:val="22"/>
        </w:rPr>
        <w:t>a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e an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2"/>
          <w:sz w:val="22"/>
          <w:szCs w:val="22"/>
        </w:rPr>
        <w:t>r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ay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pacing w:val="-3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>f</w:t>
      </w:r>
      <w:r>
        <w:rPr>
          <w:rFonts w:ascii="Arial" w:eastAsia="Arial" w:hAnsi="Arial" w:cs="Arial"/>
          <w:spacing w:val="4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p</w:t>
      </w:r>
      <w:r>
        <w:rPr>
          <w:rFonts w:ascii="Arial" w:eastAsia="Arial" w:hAnsi="Arial" w:cs="Arial"/>
          <w:spacing w:val="-1"/>
          <w:sz w:val="22"/>
          <w:szCs w:val="22"/>
        </w:rPr>
        <w:t>oi</w:t>
      </w:r>
      <w:r>
        <w:rPr>
          <w:rFonts w:ascii="Arial" w:eastAsia="Arial" w:hAnsi="Arial" w:cs="Arial"/>
          <w:sz w:val="22"/>
          <w:szCs w:val="22"/>
        </w:rPr>
        <w:t>nt</w:t>
      </w:r>
      <w:r>
        <w:rPr>
          <w:rFonts w:ascii="Arial" w:eastAsia="Arial" w:hAnsi="Arial" w:cs="Arial"/>
          <w:spacing w:val="-2"/>
          <w:sz w:val="22"/>
          <w:szCs w:val="22"/>
        </w:rPr>
        <w:t>e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j</w:t>
      </w:r>
      <w:r>
        <w:rPr>
          <w:rFonts w:ascii="Arial" w:eastAsia="Arial" w:hAnsi="Arial" w:cs="Arial"/>
          <w:sz w:val="22"/>
          <w:szCs w:val="22"/>
        </w:rPr>
        <w:t>u</w:t>
      </w:r>
      <w:r>
        <w:rPr>
          <w:rFonts w:ascii="Arial" w:eastAsia="Arial" w:hAnsi="Arial" w:cs="Arial"/>
          <w:spacing w:val="-3"/>
          <w:sz w:val="22"/>
          <w:szCs w:val="22"/>
        </w:rPr>
        <w:t>s</w:t>
      </w:r>
      <w:r>
        <w:rPr>
          <w:rFonts w:ascii="Arial" w:eastAsia="Arial" w:hAnsi="Arial" w:cs="Arial"/>
          <w:sz w:val="22"/>
          <w:szCs w:val="22"/>
        </w:rPr>
        <w:t xml:space="preserve">t </w:t>
      </w:r>
      <w:r>
        <w:rPr>
          <w:rFonts w:ascii="Arial" w:eastAsia="Arial" w:hAnsi="Arial" w:cs="Arial"/>
          <w:spacing w:val="-1"/>
          <w:sz w:val="22"/>
          <w:szCs w:val="22"/>
        </w:rPr>
        <w:t>li</w:t>
      </w:r>
      <w:r>
        <w:rPr>
          <w:rFonts w:ascii="Arial" w:eastAsia="Arial" w:hAnsi="Arial" w:cs="Arial"/>
          <w:spacing w:val="2"/>
          <w:sz w:val="22"/>
          <w:szCs w:val="22"/>
        </w:rPr>
        <w:t>k</w:t>
      </w:r>
      <w:r>
        <w:rPr>
          <w:rFonts w:ascii="Arial" w:eastAsia="Arial" w:hAnsi="Arial" w:cs="Arial"/>
          <w:sz w:val="22"/>
          <w:szCs w:val="22"/>
        </w:rPr>
        <w:t xml:space="preserve">e </w:t>
      </w:r>
      <w:r>
        <w:rPr>
          <w:rFonts w:ascii="Arial" w:eastAsia="Arial" w:hAnsi="Arial" w:cs="Arial"/>
          <w:spacing w:val="-3"/>
          <w:sz w:val="22"/>
          <w:szCs w:val="22"/>
        </w:rPr>
        <w:t>w</w:t>
      </w:r>
      <w:r>
        <w:rPr>
          <w:rFonts w:ascii="Arial" w:eastAsia="Arial" w:hAnsi="Arial" w:cs="Arial"/>
          <w:sz w:val="22"/>
          <w:szCs w:val="22"/>
        </w:rPr>
        <w:t>e can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pacing w:val="-2"/>
          <w:sz w:val="22"/>
          <w:szCs w:val="22"/>
        </w:rPr>
        <w:t>c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1"/>
          <w:sz w:val="22"/>
          <w:szCs w:val="22"/>
        </w:rPr>
        <w:t>a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e a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>y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ar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ay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pacing w:val="-3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>f</w:t>
      </w:r>
      <w:r>
        <w:rPr>
          <w:rFonts w:ascii="Arial" w:eastAsia="Arial" w:hAnsi="Arial" w:cs="Arial"/>
          <w:spacing w:val="4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>y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</w:t>
      </w:r>
      <w:r>
        <w:rPr>
          <w:rFonts w:ascii="Arial" w:eastAsia="Arial" w:hAnsi="Arial" w:cs="Arial"/>
          <w:spacing w:val="-3"/>
          <w:sz w:val="22"/>
          <w:szCs w:val="22"/>
        </w:rPr>
        <w:t>o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h</w:t>
      </w:r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 xml:space="preserve">r 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pacing w:val="-2"/>
          <w:sz w:val="22"/>
          <w:szCs w:val="22"/>
        </w:rPr>
        <w:t>y</w:t>
      </w:r>
      <w:r>
        <w:rPr>
          <w:rFonts w:ascii="Arial" w:eastAsia="Arial" w:hAnsi="Arial" w:cs="Arial"/>
          <w:sz w:val="22"/>
          <w:szCs w:val="22"/>
        </w:rPr>
        <w:t>p</w:t>
      </w:r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>.</w:t>
      </w:r>
    </w:p>
    <w:p w:rsidR="00691543" w:rsidRDefault="00691543">
      <w:pPr>
        <w:spacing w:before="3" w:line="200" w:lineRule="exact"/>
      </w:pPr>
    </w:p>
    <w:p w:rsidR="00691543" w:rsidRDefault="007B1AFE">
      <w:pPr>
        <w:ind w:left="100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pacing w:val="-2"/>
          <w:sz w:val="22"/>
          <w:szCs w:val="22"/>
        </w:rPr>
        <w:t>x</w:t>
      </w:r>
      <w:r>
        <w:rPr>
          <w:rFonts w:ascii="Arial" w:eastAsia="Arial" w:hAnsi="Arial" w:cs="Arial"/>
          <w:sz w:val="22"/>
          <w:szCs w:val="22"/>
        </w:rPr>
        <w:t>amp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e</w:t>
      </w:r>
    </w:p>
    <w:p w:rsidR="00691543" w:rsidRDefault="00691543">
      <w:pPr>
        <w:spacing w:before="19" w:line="220" w:lineRule="exact"/>
        <w:rPr>
          <w:sz w:val="22"/>
          <w:szCs w:val="22"/>
        </w:rPr>
      </w:pPr>
    </w:p>
    <w:p w:rsidR="00691543" w:rsidRDefault="00E06362">
      <w:pPr>
        <w:ind w:left="1540"/>
        <w:rPr>
          <w:rFonts w:ascii="Arial" w:eastAsia="Arial" w:hAnsi="Arial" w:cs="Arial"/>
          <w:sz w:val="22"/>
          <w:szCs w:val="22"/>
        </w:rPr>
      </w:pPr>
      <w:r w:rsidRPr="00E06362">
        <w:pict>
          <v:group id="_x0000_s4977" style="position:absolute;left:0;text-align:left;margin-left:193pt;margin-top:4.85pt;width:20pt;height:6pt;z-index:-12211;mso-position-horizontal-relative:page" coordorigin="3860,97" coordsize="400,120">
            <v:shape id="_x0000_s4980" style="position:absolute;left:3860;top:97;width:400;height:120" coordorigin="3860,97" coordsize="400,120" path="m4140,147r26,l4170,151r90,6l4140,97r,50xe" fillcolor="black" stroked="f">
              <v:path arrowok="t"/>
            </v:shape>
            <v:shape id="_x0000_s4979" style="position:absolute;left:3860;top:97;width:400;height:120" coordorigin="3860,97" coordsize="400,120" path="m4166,167r-26,l4140,217r120,-60l4166,167xe" fillcolor="black" stroked="f">
              <v:path arrowok="t"/>
            </v:shape>
            <v:shape id="_x0000_s4978" style="position:absolute;left:3860;top:97;width:400;height:120" coordorigin="3860,97" coordsize="400,120" path="m3860,151r,11l3864,167r302,l4170,162r,-5l4170,162r-4,5l4260,157r-90,-6l4166,147r-302,l3860,151xe" fillcolor="black" stroked="f">
              <v:path arrowok="t"/>
            </v:shape>
            <w10:wrap anchorx="page"/>
          </v:group>
        </w:pict>
      </w:r>
      <w:r w:rsidR="007B1AFE">
        <w:rPr>
          <w:rFonts w:ascii="Arial" w:eastAsia="Arial" w:hAnsi="Arial" w:cs="Arial"/>
          <w:spacing w:val="-1"/>
          <w:sz w:val="22"/>
          <w:szCs w:val="22"/>
        </w:rPr>
        <w:t>i</w:t>
      </w:r>
      <w:r w:rsidR="007B1AFE">
        <w:rPr>
          <w:rFonts w:ascii="Arial" w:eastAsia="Arial" w:hAnsi="Arial" w:cs="Arial"/>
          <w:sz w:val="22"/>
          <w:szCs w:val="22"/>
        </w:rPr>
        <w:t>nt</w:t>
      </w:r>
      <w:r w:rsidR="007B1AFE">
        <w:rPr>
          <w:rFonts w:ascii="Arial" w:eastAsia="Arial" w:hAnsi="Arial" w:cs="Arial"/>
          <w:spacing w:val="2"/>
          <w:sz w:val="22"/>
          <w:szCs w:val="22"/>
        </w:rPr>
        <w:t xml:space="preserve"> </w:t>
      </w:r>
      <w:r w:rsidR="007B1AFE">
        <w:rPr>
          <w:rFonts w:ascii="Arial" w:eastAsia="Arial" w:hAnsi="Arial" w:cs="Arial"/>
          <w:sz w:val="22"/>
          <w:szCs w:val="22"/>
        </w:rPr>
        <w:t>*</w:t>
      </w:r>
      <w:r w:rsidR="007B1AFE">
        <w:rPr>
          <w:rFonts w:ascii="Arial" w:eastAsia="Arial" w:hAnsi="Arial" w:cs="Arial"/>
          <w:spacing w:val="-2"/>
          <w:sz w:val="22"/>
          <w:szCs w:val="22"/>
        </w:rPr>
        <w:t>p</w:t>
      </w:r>
      <w:r w:rsidR="007B1AFE">
        <w:rPr>
          <w:rFonts w:ascii="Arial" w:eastAsia="Arial" w:hAnsi="Arial" w:cs="Arial"/>
          <w:spacing w:val="1"/>
          <w:sz w:val="22"/>
          <w:szCs w:val="22"/>
        </w:rPr>
        <w:t>[</w:t>
      </w:r>
      <w:r w:rsidR="007B1AFE">
        <w:rPr>
          <w:rFonts w:ascii="Arial" w:eastAsia="Arial" w:hAnsi="Arial" w:cs="Arial"/>
          <w:sz w:val="22"/>
          <w:szCs w:val="22"/>
        </w:rPr>
        <w:t>1</w:t>
      </w:r>
      <w:r w:rsidR="007B1AFE">
        <w:rPr>
          <w:rFonts w:ascii="Arial" w:eastAsia="Arial" w:hAnsi="Arial" w:cs="Arial"/>
          <w:spacing w:val="-1"/>
          <w:sz w:val="22"/>
          <w:szCs w:val="22"/>
        </w:rPr>
        <w:t>0]</w:t>
      </w:r>
      <w:r w:rsidR="007B1AFE">
        <w:rPr>
          <w:rFonts w:ascii="Arial" w:eastAsia="Arial" w:hAnsi="Arial" w:cs="Arial"/>
          <w:sz w:val="22"/>
          <w:szCs w:val="22"/>
        </w:rPr>
        <w:t xml:space="preserve">;             </w:t>
      </w:r>
      <w:r w:rsidR="007B1AFE">
        <w:rPr>
          <w:rFonts w:ascii="Arial" w:eastAsia="Arial" w:hAnsi="Arial" w:cs="Arial"/>
          <w:spacing w:val="4"/>
          <w:sz w:val="22"/>
          <w:szCs w:val="22"/>
        </w:rPr>
        <w:t xml:space="preserve"> </w:t>
      </w:r>
      <w:r w:rsidR="007B1AFE">
        <w:rPr>
          <w:rFonts w:ascii="Arial" w:eastAsia="Arial" w:hAnsi="Arial" w:cs="Arial"/>
          <w:sz w:val="22"/>
          <w:szCs w:val="22"/>
        </w:rPr>
        <w:t>10</w:t>
      </w:r>
      <w:r w:rsidR="007B1AFE"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 w:rsidR="007B1AFE">
        <w:rPr>
          <w:rFonts w:ascii="Arial" w:eastAsia="Arial" w:hAnsi="Arial" w:cs="Arial"/>
          <w:spacing w:val="-1"/>
          <w:sz w:val="22"/>
          <w:szCs w:val="22"/>
        </w:rPr>
        <w:t>R</w:t>
      </w:r>
      <w:r w:rsidR="007B1AFE">
        <w:rPr>
          <w:rFonts w:ascii="Arial" w:eastAsia="Arial" w:hAnsi="Arial" w:cs="Arial"/>
          <w:sz w:val="22"/>
          <w:szCs w:val="22"/>
        </w:rPr>
        <w:t>o</w:t>
      </w:r>
      <w:r w:rsidR="007B1AFE">
        <w:rPr>
          <w:rFonts w:ascii="Arial" w:eastAsia="Arial" w:hAnsi="Arial" w:cs="Arial"/>
          <w:spacing w:val="-4"/>
          <w:sz w:val="22"/>
          <w:szCs w:val="22"/>
        </w:rPr>
        <w:t>w</w:t>
      </w:r>
      <w:r w:rsidR="007B1AFE">
        <w:rPr>
          <w:rFonts w:ascii="Arial" w:eastAsia="Arial" w:hAnsi="Arial" w:cs="Arial"/>
          <w:sz w:val="22"/>
          <w:szCs w:val="22"/>
        </w:rPr>
        <w:t>s</w:t>
      </w:r>
      <w:r w:rsidR="007B1AFE">
        <w:rPr>
          <w:rFonts w:ascii="Arial" w:eastAsia="Arial" w:hAnsi="Arial" w:cs="Arial"/>
          <w:spacing w:val="4"/>
          <w:sz w:val="22"/>
          <w:szCs w:val="22"/>
        </w:rPr>
        <w:t xml:space="preserve"> </w:t>
      </w:r>
      <w:r w:rsidR="007B1AFE">
        <w:rPr>
          <w:rFonts w:ascii="Arial" w:eastAsia="Arial" w:hAnsi="Arial" w:cs="Arial"/>
          <w:spacing w:val="-3"/>
          <w:sz w:val="22"/>
          <w:szCs w:val="22"/>
        </w:rPr>
        <w:t>w</w:t>
      </w:r>
      <w:r w:rsidR="007B1AFE">
        <w:rPr>
          <w:rFonts w:ascii="Arial" w:eastAsia="Arial" w:hAnsi="Arial" w:cs="Arial"/>
          <w:spacing w:val="-1"/>
          <w:sz w:val="22"/>
          <w:szCs w:val="22"/>
        </w:rPr>
        <w:t>i</w:t>
      </w:r>
      <w:r w:rsidR="007B1AFE">
        <w:rPr>
          <w:rFonts w:ascii="Arial" w:eastAsia="Arial" w:hAnsi="Arial" w:cs="Arial"/>
          <w:spacing w:val="1"/>
          <w:sz w:val="22"/>
          <w:szCs w:val="22"/>
        </w:rPr>
        <w:t>t</w:t>
      </w:r>
      <w:r w:rsidR="007B1AFE">
        <w:rPr>
          <w:rFonts w:ascii="Arial" w:eastAsia="Arial" w:hAnsi="Arial" w:cs="Arial"/>
          <w:sz w:val="22"/>
          <w:szCs w:val="22"/>
        </w:rPr>
        <w:t>h any</w:t>
      </w:r>
      <w:r w:rsidR="007B1AFE">
        <w:rPr>
          <w:rFonts w:ascii="Arial" w:eastAsia="Arial" w:hAnsi="Arial" w:cs="Arial"/>
          <w:spacing w:val="-1"/>
          <w:sz w:val="22"/>
          <w:szCs w:val="22"/>
        </w:rPr>
        <w:t xml:space="preserve"> </w:t>
      </w:r>
      <w:r w:rsidR="007B1AFE">
        <w:rPr>
          <w:rFonts w:ascii="Arial" w:eastAsia="Arial" w:hAnsi="Arial" w:cs="Arial"/>
          <w:sz w:val="22"/>
          <w:szCs w:val="22"/>
        </w:rPr>
        <w:t>n</w:t>
      </w:r>
      <w:r w:rsidR="007B1AFE">
        <w:rPr>
          <w:rFonts w:ascii="Arial" w:eastAsia="Arial" w:hAnsi="Arial" w:cs="Arial"/>
          <w:spacing w:val="-1"/>
          <w:sz w:val="22"/>
          <w:szCs w:val="22"/>
        </w:rPr>
        <w:t>u</w:t>
      </w:r>
      <w:r w:rsidR="007B1AFE">
        <w:rPr>
          <w:rFonts w:ascii="Arial" w:eastAsia="Arial" w:hAnsi="Arial" w:cs="Arial"/>
          <w:spacing w:val="1"/>
          <w:sz w:val="22"/>
          <w:szCs w:val="22"/>
        </w:rPr>
        <w:t>m</w:t>
      </w:r>
      <w:r w:rsidR="007B1AFE">
        <w:rPr>
          <w:rFonts w:ascii="Arial" w:eastAsia="Arial" w:hAnsi="Arial" w:cs="Arial"/>
          <w:sz w:val="22"/>
          <w:szCs w:val="22"/>
        </w:rPr>
        <w:t>b</w:t>
      </w:r>
      <w:r w:rsidR="007B1AFE">
        <w:rPr>
          <w:rFonts w:ascii="Arial" w:eastAsia="Arial" w:hAnsi="Arial" w:cs="Arial"/>
          <w:spacing w:val="-1"/>
          <w:sz w:val="22"/>
          <w:szCs w:val="22"/>
        </w:rPr>
        <w:t>e</w:t>
      </w:r>
      <w:r w:rsidR="007B1AFE">
        <w:rPr>
          <w:rFonts w:ascii="Arial" w:eastAsia="Arial" w:hAnsi="Arial" w:cs="Arial"/>
          <w:sz w:val="22"/>
          <w:szCs w:val="22"/>
        </w:rPr>
        <w:t>r</w:t>
      </w:r>
      <w:r w:rsidR="007B1AFE">
        <w:rPr>
          <w:rFonts w:ascii="Arial" w:eastAsia="Arial" w:hAnsi="Arial" w:cs="Arial"/>
          <w:spacing w:val="2"/>
          <w:sz w:val="22"/>
          <w:szCs w:val="22"/>
        </w:rPr>
        <w:t xml:space="preserve"> </w:t>
      </w:r>
      <w:r w:rsidR="007B1AFE">
        <w:rPr>
          <w:rFonts w:ascii="Arial" w:eastAsia="Arial" w:hAnsi="Arial" w:cs="Arial"/>
          <w:spacing w:val="-3"/>
          <w:sz w:val="22"/>
          <w:szCs w:val="22"/>
        </w:rPr>
        <w:t>o</w:t>
      </w:r>
      <w:r w:rsidR="007B1AFE">
        <w:rPr>
          <w:rFonts w:ascii="Arial" w:eastAsia="Arial" w:hAnsi="Arial" w:cs="Arial"/>
          <w:sz w:val="22"/>
          <w:szCs w:val="22"/>
        </w:rPr>
        <w:t>f</w:t>
      </w:r>
      <w:r w:rsidR="007B1AFE">
        <w:rPr>
          <w:rFonts w:ascii="Arial" w:eastAsia="Arial" w:hAnsi="Arial" w:cs="Arial"/>
          <w:spacing w:val="2"/>
          <w:sz w:val="22"/>
          <w:szCs w:val="22"/>
        </w:rPr>
        <w:t xml:space="preserve"> </w:t>
      </w:r>
      <w:r w:rsidR="007B1AFE">
        <w:rPr>
          <w:rFonts w:ascii="Arial" w:eastAsia="Arial" w:hAnsi="Arial" w:cs="Arial"/>
          <w:spacing w:val="-3"/>
          <w:sz w:val="22"/>
          <w:szCs w:val="22"/>
        </w:rPr>
        <w:t>C</w:t>
      </w:r>
      <w:r w:rsidR="007B1AFE">
        <w:rPr>
          <w:rFonts w:ascii="Arial" w:eastAsia="Arial" w:hAnsi="Arial" w:cs="Arial"/>
          <w:sz w:val="22"/>
          <w:szCs w:val="22"/>
        </w:rPr>
        <w:t>o</w:t>
      </w:r>
      <w:r w:rsidR="007B1AFE">
        <w:rPr>
          <w:rFonts w:ascii="Arial" w:eastAsia="Arial" w:hAnsi="Arial" w:cs="Arial"/>
          <w:spacing w:val="-1"/>
          <w:sz w:val="22"/>
          <w:szCs w:val="22"/>
        </w:rPr>
        <w:t>l</w:t>
      </w:r>
      <w:r w:rsidR="007B1AFE">
        <w:rPr>
          <w:rFonts w:ascii="Arial" w:eastAsia="Arial" w:hAnsi="Arial" w:cs="Arial"/>
          <w:sz w:val="22"/>
          <w:szCs w:val="22"/>
        </w:rPr>
        <w:t>umns</w:t>
      </w:r>
      <w:r w:rsidR="007B1AFE">
        <w:rPr>
          <w:rFonts w:ascii="Arial" w:eastAsia="Arial" w:hAnsi="Arial" w:cs="Arial"/>
          <w:spacing w:val="1"/>
          <w:sz w:val="22"/>
          <w:szCs w:val="22"/>
        </w:rPr>
        <w:t xml:space="preserve"> </w:t>
      </w:r>
      <w:r w:rsidR="007B1AFE">
        <w:rPr>
          <w:rFonts w:ascii="Arial" w:eastAsia="Arial" w:hAnsi="Arial" w:cs="Arial"/>
          <w:spacing w:val="-3"/>
          <w:sz w:val="22"/>
          <w:szCs w:val="22"/>
        </w:rPr>
        <w:t>o</w:t>
      </w:r>
      <w:r w:rsidR="007B1AFE">
        <w:rPr>
          <w:rFonts w:ascii="Arial" w:eastAsia="Arial" w:hAnsi="Arial" w:cs="Arial"/>
          <w:sz w:val="22"/>
          <w:szCs w:val="22"/>
        </w:rPr>
        <w:t>f</w:t>
      </w:r>
      <w:r w:rsidR="007B1AFE">
        <w:rPr>
          <w:rFonts w:ascii="Arial" w:eastAsia="Arial" w:hAnsi="Arial" w:cs="Arial"/>
          <w:spacing w:val="2"/>
          <w:sz w:val="22"/>
          <w:szCs w:val="22"/>
        </w:rPr>
        <w:t xml:space="preserve"> </w:t>
      </w:r>
      <w:r w:rsidR="007B1AFE">
        <w:rPr>
          <w:rFonts w:ascii="Arial" w:eastAsia="Arial" w:hAnsi="Arial" w:cs="Arial"/>
          <w:spacing w:val="-1"/>
          <w:sz w:val="22"/>
          <w:szCs w:val="22"/>
        </w:rPr>
        <w:t>i</w:t>
      </w:r>
      <w:r w:rsidR="007B1AFE">
        <w:rPr>
          <w:rFonts w:ascii="Arial" w:eastAsia="Arial" w:hAnsi="Arial" w:cs="Arial"/>
          <w:sz w:val="22"/>
          <w:szCs w:val="22"/>
        </w:rPr>
        <w:t>nt</w:t>
      </w:r>
      <w:r w:rsidR="007B1AFE">
        <w:rPr>
          <w:rFonts w:ascii="Arial" w:eastAsia="Arial" w:hAnsi="Arial" w:cs="Arial"/>
          <w:spacing w:val="-2"/>
          <w:sz w:val="22"/>
          <w:szCs w:val="22"/>
        </w:rPr>
        <w:t>e</w:t>
      </w:r>
      <w:r w:rsidR="007B1AFE">
        <w:rPr>
          <w:rFonts w:ascii="Arial" w:eastAsia="Arial" w:hAnsi="Arial" w:cs="Arial"/>
          <w:spacing w:val="2"/>
          <w:sz w:val="22"/>
          <w:szCs w:val="22"/>
        </w:rPr>
        <w:t>g</w:t>
      </w:r>
      <w:r w:rsidR="007B1AFE">
        <w:rPr>
          <w:rFonts w:ascii="Arial" w:eastAsia="Arial" w:hAnsi="Arial" w:cs="Arial"/>
          <w:spacing w:val="-3"/>
          <w:sz w:val="22"/>
          <w:szCs w:val="22"/>
        </w:rPr>
        <w:t>e</w:t>
      </w:r>
      <w:r w:rsidR="007B1AFE">
        <w:rPr>
          <w:rFonts w:ascii="Arial" w:eastAsia="Arial" w:hAnsi="Arial" w:cs="Arial"/>
          <w:sz w:val="22"/>
          <w:szCs w:val="22"/>
        </w:rPr>
        <w:t>r</w:t>
      </w:r>
    </w:p>
    <w:p w:rsidR="00691543" w:rsidRDefault="00691543">
      <w:pPr>
        <w:spacing w:before="17" w:line="220" w:lineRule="exact"/>
        <w:rPr>
          <w:sz w:val="22"/>
          <w:szCs w:val="22"/>
        </w:rPr>
      </w:pPr>
    </w:p>
    <w:p w:rsidR="00691543" w:rsidRDefault="00E06362">
      <w:pPr>
        <w:spacing w:line="466" w:lineRule="auto"/>
        <w:ind w:left="1540" w:right="853"/>
        <w:rPr>
          <w:rFonts w:ascii="Arial" w:eastAsia="Arial" w:hAnsi="Arial" w:cs="Arial"/>
          <w:sz w:val="22"/>
          <w:szCs w:val="22"/>
        </w:rPr>
      </w:pPr>
      <w:r w:rsidRPr="00E06362">
        <w:pict>
          <v:group id="_x0000_s4973" style="position:absolute;left:0;text-align:left;margin-left:182.5pt;margin-top:5.1pt;width:20pt;height:6pt;z-index:-12210;mso-position-horizontal-relative:page" coordorigin="3650,102" coordsize="400,120">
            <v:shape id="_x0000_s4976" style="position:absolute;left:3650;top:102;width:400;height:120" coordorigin="3650,102" coordsize="400,120" path="m3930,152r26,l3960,157r90,5l3930,102r,50xe" fillcolor="black" stroked="f">
              <v:path arrowok="t"/>
            </v:shape>
            <v:shape id="_x0000_s4975" style="position:absolute;left:3650;top:102;width:400;height:120" coordorigin="3650,102" coordsize="400,120" path="m3956,172r-26,l3930,222r120,-60l3956,172xe" fillcolor="black" stroked="f">
              <v:path arrowok="t"/>
            </v:shape>
            <v:shape id="_x0000_s4974" style="position:absolute;left:3650;top:102;width:400;height:120" coordorigin="3650,102" coordsize="400,120" path="m3650,157r,11l3654,172r302,l3960,168r,-6l3960,168r-4,4l4050,162r-90,-5l3956,152r-302,l3650,157xe" fillcolor="black" stroked="f">
              <v:path arrowok="t"/>
            </v:shape>
            <w10:wrap anchorx="page"/>
          </v:group>
        </w:pict>
      </w:r>
      <w:r w:rsidRPr="00E06362">
        <w:pict>
          <v:group id="_x0000_s4969" style="position:absolute;left:0;text-align:left;margin-left:219.25pt;margin-top:29.9pt;width:20pt;height:6pt;z-index:-12209;mso-position-horizontal-relative:page" coordorigin="4385,598" coordsize="400,120">
            <v:shape id="_x0000_s4972" style="position:absolute;left:4385;top:598;width:400;height:120" coordorigin="4385,598" coordsize="400,120" path="m4665,648r26,l4695,652r90,6l4665,598r,50xe" fillcolor="black" stroked="f">
              <v:path arrowok="t"/>
            </v:shape>
            <v:shape id="_x0000_s4971" style="position:absolute;left:4385;top:598;width:400;height:120" coordorigin="4385,598" coordsize="400,120" path="m4665,718r120,-60l4690,668r-25,l4665,718xe" fillcolor="black" stroked="f">
              <v:path arrowok="t"/>
            </v:shape>
            <v:shape id="_x0000_s4970" style="position:absolute;left:4385;top:598;width:400;height:120" coordorigin="4385,598" coordsize="400,120" path="m4385,652r,11l4389,667r6,l4665,668r25,l4695,663r,-5l4695,663r-5,5l4785,658r-90,-6l4691,648r-26,l4395,647r-5,l4385,652xe" fillcolor="black" stroked="f">
              <v:path arrowok="t"/>
            </v:shape>
            <w10:wrap anchorx="page"/>
          </v:group>
        </w:pict>
      </w:r>
      <w:r w:rsidR="007B1AFE">
        <w:rPr>
          <w:rFonts w:ascii="Arial" w:eastAsia="Arial" w:hAnsi="Arial" w:cs="Arial"/>
          <w:spacing w:val="-1"/>
          <w:sz w:val="22"/>
          <w:szCs w:val="22"/>
        </w:rPr>
        <w:t>i</w:t>
      </w:r>
      <w:r w:rsidR="007B1AFE">
        <w:rPr>
          <w:rFonts w:ascii="Arial" w:eastAsia="Arial" w:hAnsi="Arial" w:cs="Arial"/>
          <w:sz w:val="22"/>
          <w:szCs w:val="22"/>
        </w:rPr>
        <w:t>nt</w:t>
      </w:r>
      <w:r w:rsidR="007B1AFE">
        <w:rPr>
          <w:rFonts w:ascii="Arial" w:eastAsia="Arial" w:hAnsi="Arial" w:cs="Arial"/>
          <w:spacing w:val="2"/>
          <w:sz w:val="22"/>
          <w:szCs w:val="22"/>
        </w:rPr>
        <w:t xml:space="preserve"> </w:t>
      </w:r>
      <w:r w:rsidR="007B1AFE">
        <w:rPr>
          <w:rFonts w:ascii="Arial" w:eastAsia="Arial" w:hAnsi="Arial" w:cs="Arial"/>
          <w:sz w:val="22"/>
          <w:szCs w:val="22"/>
        </w:rPr>
        <w:t>*</w:t>
      </w:r>
      <w:r w:rsidR="007B1AFE">
        <w:rPr>
          <w:rFonts w:ascii="Arial" w:eastAsia="Arial" w:hAnsi="Arial" w:cs="Arial"/>
          <w:spacing w:val="-2"/>
          <w:sz w:val="22"/>
          <w:szCs w:val="22"/>
        </w:rPr>
        <w:t>p</w:t>
      </w:r>
      <w:r w:rsidR="007B1AFE">
        <w:rPr>
          <w:rFonts w:ascii="Arial" w:eastAsia="Arial" w:hAnsi="Arial" w:cs="Arial"/>
          <w:spacing w:val="1"/>
          <w:sz w:val="22"/>
          <w:szCs w:val="22"/>
        </w:rPr>
        <w:t>[</w:t>
      </w:r>
      <w:r w:rsidR="007B1AFE">
        <w:rPr>
          <w:rFonts w:ascii="Arial" w:eastAsia="Arial" w:hAnsi="Arial" w:cs="Arial"/>
          <w:spacing w:val="-1"/>
          <w:sz w:val="22"/>
          <w:szCs w:val="22"/>
        </w:rPr>
        <w:t>]</w:t>
      </w:r>
      <w:r w:rsidR="007B1AFE">
        <w:rPr>
          <w:rFonts w:ascii="Arial" w:eastAsia="Arial" w:hAnsi="Arial" w:cs="Arial"/>
          <w:sz w:val="22"/>
          <w:szCs w:val="22"/>
        </w:rPr>
        <w:t xml:space="preserve">;           </w:t>
      </w:r>
      <w:r w:rsidR="007B1AFE">
        <w:rPr>
          <w:rFonts w:ascii="Arial" w:eastAsia="Arial" w:hAnsi="Arial" w:cs="Arial"/>
          <w:spacing w:val="24"/>
          <w:sz w:val="22"/>
          <w:szCs w:val="22"/>
        </w:rPr>
        <w:t xml:space="preserve"> </w:t>
      </w:r>
      <w:r w:rsidR="007B1AFE">
        <w:rPr>
          <w:rFonts w:ascii="Arial" w:eastAsia="Arial" w:hAnsi="Arial" w:cs="Arial"/>
          <w:sz w:val="22"/>
          <w:szCs w:val="22"/>
        </w:rPr>
        <w:t>a</w:t>
      </w:r>
      <w:r w:rsidR="007B1AFE">
        <w:rPr>
          <w:rFonts w:ascii="Arial" w:eastAsia="Arial" w:hAnsi="Arial" w:cs="Arial"/>
          <w:spacing w:val="-1"/>
          <w:sz w:val="22"/>
          <w:szCs w:val="22"/>
        </w:rPr>
        <w:t>n</w:t>
      </w:r>
      <w:r w:rsidR="007B1AFE">
        <w:rPr>
          <w:rFonts w:ascii="Arial" w:eastAsia="Arial" w:hAnsi="Arial" w:cs="Arial"/>
          <w:sz w:val="22"/>
          <w:szCs w:val="22"/>
        </w:rPr>
        <w:t>y</w:t>
      </w:r>
      <w:r w:rsidR="007B1AFE">
        <w:rPr>
          <w:rFonts w:ascii="Arial" w:eastAsia="Arial" w:hAnsi="Arial" w:cs="Arial"/>
          <w:spacing w:val="-1"/>
          <w:sz w:val="22"/>
          <w:szCs w:val="22"/>
        </w:rPr>
        <w:t xml:space="preserve"> </w:t>
      </w:r>
      <w:r w:rsidR="007B1AFE">
        <w:rPr>
          <w:rFonts w:ascii="Arial" w:eastAsia="Arial" w:hAnsi="Arial" w:cs="Arial"/>
          <w:sz w:val="22"/>
          <w:szCs w:val="22"/>
        </w:rPr>
        <w:t>n</w:t>
      </w:r>
      <w:r w:rsidR="007B1AFE">
        <w:rPr>
          <w:rFonts w:ascii="Arial" w:eastAsia="Arial" w:hAnsi="Arial" w:cs="Arial"/>
          <w:spacing w:val="-1"/>
          <w:sz w:val="22"/>
          <w:szCs w:val="22"/>
        </w:rPr>
        <w:t>u</w:t>
      </w:r>
      <w:r w:rsidR="007B1AFE">
        <w:rPr>
          <w:rFonts w:ascii="Arial" w:eastAsia="Arial" w:hAnsi="Arial" w:cs="Arial"/>
          <w:spacing w:val="1"/>
          <w:sz w:val="22"/>
          <w:szCs w:val="22"/>
        </w:rPr>
        <w:t>m</w:t>
      </w:r>
      <w:r w:rsidR="007B1AFE">
        <w:rPr>
          <w:rFonts w:ascii="Arial" w:eastAsia="Arial" w:hAnsi="Arial" w:cs="Arial"/>
          <w:sz w:val="22"/>
          <w:szCs w:val="22"/>
        </w:rPr>
        <w:t>b</w:t>
      </w:r>
      <w:r w:rsidR="007B1AFE">
        <w:rPr>
          <w:rFonts w:ascii="Arial" w:eastAsia="Arial" w:hAnsi="Arial" w:cs="Arial"/>
          <w:spacing w:val="-1"/>
          <w:sz w:val="22"/>
          <w:szCs w:val="22"/>
        </w:rPr>
        <w:t>e</w:t>
      </w:r>
      <w:r w:rsidR="007B1AFE">
        <w:rPr>
          <w:rFonts w:ascii="Arial" w:eastAsia="Arial" w:hAnsi="Arial" w:cs="Arial"/>
          <w:sz w:val="22"/>
          <w:szCs w:val="22"/>
        </w:rPr>
        <w:t>r</w:t>
      </w:r>
      <w:r w:rsidR="007B1AFE">
        <w:rPr>
          <w:rFonts w:ascii="Arial" w:eastAsia="Arial" w:hAnsi="Arial" w:cs="Arial"/>
          <w:spacing w:val="2"/>
          <w:sz w:val="22"/>
          <w:szCs w:val="22"/>
        </w:rPr>
        <w:t xml:space="preserve"> </w:t>
      </w:r>
      <w:r w:rsidR="007B1AFE">
        <w:rPr>
          <w:rFonts w:ascii="Arial" w:eastAsia="Arial" w:hAnsi="Arial" w:cs="Arial"/>
          <w:spacing w:val="-3"/>
          <w:sz w:val="22"/>
          <w:szCs w:val="22"/>
        </w:rPr>
        <w:t>o</w:t>
      </w:r>
      <w:r w:rsidR="007B1AFE">
        <w:rPr>
          <w:rFonts w:ascii="Arial" w:eastAsia="Arial" w:hAnsi="Arial" w:cs="Arial"/>
          <w:sz w:val="22"/>
          <w:szCs w:val="22"/>
        </w:rPr>
        <w:t xml:space="preserve">f </w:t>
      </w:r>
      <w:r w:rsidR="007B1AFE">
        <w:rPr>
          <w:rFonts w:ascii="Arial" w:eastAsia="Arial" w:hAnsi="Arial" w:cs="Arial"/>
          <w:spacing w:val="1"/>
          <w:sz w:val="22"/>
          <w:szCs w:val="22"/>
        </w:rPr>
        <w:t>r</w:t>
      </w:r>
      <w:r w:rsidR="007B1AFE">
        <w:rPr>
          <w:rFonts w:ascii="Arial" w:eastAsia="Arial" w:hAnsi="Arial" w:cs="Arial"/>
          <w:sz w:val="22"/>
          <w:szCs w:val="22"/>
        </w:rPr>
        <w:t>o</w:t>
      </w:r>
      <w:r w:rsidR="007B1AFE">
        <w:rPr>
          <w:rFonts w:ascii="Arial" w:eastAsia="Arial" w:hAnsi="Arial" w:cs="Arial"/>
          <w:spacing w:val="-4"/>
          <w:sz w:val="22"/>
          <w:szCs w:val="22"/>
        </w:rPr>
        <w:t>w</w:t>
      </w:r>
      <w:r w:rsidR="007B1AFE">
        <w:rPr>
          <w:rFonts w:ascii="Arial" w:eastAsia="Arial" w:hAnsi="Arial" w:cs="Arial"/>
          <w:sz w:val="22"/>
          <w:szCs w:val="22"/>
        </w:rPr>
        <w:t>s</w:t>
      </w:r>
      <w:r w:rsidR="007B1AFE">
        <w:rPr>
          <w:rFonts w:ascii="Arial" w:eastAsia="Arial" w:hAnsi="Arial" w:cs="Arial"/>
          <w:spacing w:val="1"/>
          <w:sz w:val="22"/>
          <w:szCs w:val="22"/>
        </w:rPr>
        <w:t xml:space="preserve"> </w:t>
      </w:r>
      <w:r w:rsidR="007B1AFE">
        <w:rPr>
          <w:rFonts w:ascii="Arial" w:eastAsia="Arial" w:hAnsi="Arial" w:cs="Arial"/>
          <w:spacing w:val="-3"/>
          <w:sz w:val="22"/>
          <w:szCs w:val="22"/>
        </w:rPr>
        <w:t>w</w:t>
      </w:r>
      <w:r w:rsidR="007B1AFE">
        <w:rPr>
          <w:rFonts w:ascii="Arial" w:eastAsia="Arial" w:hAnsi="Arial" w:cs="Arial"/>
          <w:spacing w:val="-1"/>
          <w:sz w:val="22"/>
          <w:szCs w:val="22"/>
        </w:rPr>
        <w:t>i</w:t>
      </w:r>
      <w:r w:rsidR="007B1AFE">
        <w:rPr>
          <w:rFonts w:ascii="Arial" w:eastAsia="Arial" w:hAnsi="Arial" w:cs="Arial"/>
          <w:spacing w:val="1"/>
          <w:sz w:val="22"/>
          <w:szCs w:val="22"/>
        </w:rPr>
        <w:t>t</w:t>
      </w:r>
      <w:r w:rsidR="007B1AFE">
        <w:rPr>
          <w:rFonts w:ascii="Arial" w:eastAsia="Arial" w:hAnsi="Arial" w:cs="Arial"/>
          <w:sz w:val="22"/>
          <w:szCs w:val="22"/>
        </w:rPr>
        <w:t>h any</w:t>
      </w:r>
      <w:r w:rsidR="007B1AFE">
        <w:rPr>
          <w:rFonts w:ascii="Arial" w:eastAsia="Arial" w:hAnsi="Arial" w:cs="Arial"/>
          <w:spacing w:val="-1"/>
          <w:sz w:val="22"/>
          <w:szCs w:val="22"/>
        </w:rPr>
        <w:t xml:space="preserve"> </w:t>
      </w:r>
      <w:r w:rsidR="007B1AFE">
        <w:rPr>
          <w:rFonts w:ascii="Arial" w:eastAsia="Arial" w:hAnsi="Arial" w:cs="Arial"/>
          <w:sz w:val="22"/>
          <w:szCs w:val="22"/>
        </w:rPr>
        <w:t>n</w:t>
      </w:r>
      <w:r w:rsidR="007B1AFE">
        <w:rPr>
          <w:rFonts w:ascii="Arial" w:eastAsia="Arial" w:hAnsi="Arial" w:cs="Arial"/>
          <w:spacing w:val="-1"/>
          <w:sz w:val="22"/>
          <w:szCs w:val="22"/>
        </w:rPr>
        <w:t>u</w:t>
      </w:r>
      <w:r w:rsidR="007B1AFE">
        <w:rPr>
          <w:rFonts w:ascii="Arial" w:eastAsia="Arial" w:hAnsi="Arial" w:cs="Arial"/>
          <w:spacing w:val="1"/>
          <w:sz w:val="22"/>
          <w:szCs w:val="22"/>
        </w:rPr>
        <w:t>m</w:t>
      </w:r>
      <w:r w:rsidR="007B1AFE">
        <w:rPr>
          <w:rFonts w:ascii="Arial" w:eastAsia="Arial" w:hAnsi="Arial" w:cs="Arial"/>
          <w:sz w:val="22"/>
          <w:szCs w:val="22"/>
        </w:rPr>
        <w:t>b</w:t>
      </w:r>
      <w:r w:rsidR="007B1AFE">
        <w:rPr>
          <w:rFonts w:ascii="Arial" w:eastAsia="Arial" w:hAnsi="Arial" w:cs="Arial"/>
          <w:spacing w:val="-1"/>
          <w:sz w:val="22"/>
          <w:szCs w:val="22"/>
        </w:rPr>
        <w:t>e</w:t>
      </w:r>
      <w:r w:rsidR="007B1AFE">
        <w:rPr>
          <w:rFonts w:ascii="Arial" w:eastAsia="Arial" w:hAnsi="Arial" w:cs="Arial"/>
          <w:sz w:val="22"/>
          <w:szCs w:val="22"/>
        </w:rPr>
        <w:t>r</w:t>
      </w:r>
      <w:r w:rsidR="007B1AFE">
        <w:rPr>
          <w:rFonts w:ascii="Arial" w:eastAsia="Arial" w:hAnsi="Arial" w:cs="Arial"/>
          <w:spacing w:val="2"/>
          <w:sz w:val="22"/>
          <w:szCs w:val="22"/>
        </w:rPr>
        <w:t xml:space="preserve"> </w:t>
      </w:r>
      <w:r w:rsidR="007B1AFE">
        <w:rPr>
          <w:rFonts w:ascii="Arial" w:eastAsia="Arial" w:hAnsi="Arial" w:cs="Arial"/>
          <w:spacing w:val="-3"/>
          <w:sz w:val="22"/>
          <w:szCs w:val="22"/>
        </w:rPr>
        <w:t>o</w:t>
      </w:r>
      <w:r w:rsidR="007B1AFE">
        <w:rPr>
          <w:rFonts w:ascii="Arial" w:eastAsia="Arial" w:hAnsi="Arial" w:cs="Arial"/>
          <w:sz w:val="22"/>
          <w:szCs w:val="22"/>
        </w:rPr>
        <w:t>f co</w:t>
      </w:r>
      <w:r w:rsidR="007B1AFE">
        <w:rPr>
          <w:rFonts w:ascii="Arial" w:eastAsia="Arial" w:hAnsi="Arial" w:cs="Arial"/>
          <w:spacing w:val="-1"/>
          <w:sz w:val="22"/>
          <w:szCs w:val="22"/>
        </w:rPr>
        <w:t>l</w:t>
      </w:r>
      <w:r w:rsidR="007B1AFE">
        <w:rPr>
          <w:rFonts w:ascii="Arial" w:eastAsia="Arial" w:hAnsi="Arial" w:cs="Arial"/>
          <w:sz w:val="22"/>
          <w:szCs w:val="22"/>
        </w:rPr>
        <w:t>umns</w:t>
      </w:r>
      <w:r w:rsidR="007B1AFE">
        <w:rPr>
          <w:rFonts w:ascii="Arial" w:eastAsia="Arial" w:hAnsi="Arial" w:cs="Arial"/>
          <w:spacing w:val="-3"/>
          <w:sz w:val="22"/>
          <w:szCs w:val="22"/>
        </w:rPr>
        <w:t xml:space="preserve"> o</w:t>
      </w:r>
      <w:r w:rsidR="007B1AFE">
        <w:rPr>
          <w:rFonts w:ascii="Arial" w:eastAsia="Arial" w:hAnsi="Arial" w:cs="Arial"/>
          <w:sz w:val="22"/>
          <w:szCs w:val="22"/>
        </w:rPr>
        <w:t>f</w:t>
      </w:r>
      <w:r w:rsidR="007B1AFE">
        <w:rPr>
          <w:rFonts w:ascii="Arial" w:eastAsia="Arial" w:hAnsi="Arial" w:cs="Arial"/>
          <w:spacing w:val="4"/>
          <w:sz w:val="22"/>
          <w:szCs w:val="22"/>
        </w:rPr>
        <w:t xml:space="preserve"> </w:t>
      </w:r>
      <w:r w:rsidR="007B1AFE">
        <w:rPr>
          <w:rFonts w:ascii="Arial" w:eastAsia="Arial" w:hAnsi="Arial" w:cs="Arial"/>
          <w:spacing w:val="-1"/>
          <w:sz w:val="22"/>
          <w:szCs w:val="22"/>
        </w:rPr>
        <w:t>i</w:t>
      </w:r>
      <w:r w:rsidR="007B1AFE">
        <w:rPr>
          <w:rFonts w:ascii="Arial" w:eastAsia="Arial" w:hAnsi="Arial" w:cs="Arial"/>
          <w:sz w:val="22"/>
          <w:szCs w:val="22"/>
        </w:rPr>
        <w:t>nt</w:t>
      </w:r>
      <w:r w:rsidR="007B1AFE">
        <w:rPr>
          <w:rFonts w:ascii="Arial" w:eastAsia="Arial" w:hAnsi="Arial" w:cs="Arial"/>
          <w:spacing w:val="-2"/>
          <w:sz w:val="22"/>
          <w:szCs w:val="22"/>
        </w:rPr>
        <w:t>e</w:t>
      </w:r>
      <w:r w:rsidR="007B1AFE">
        <w:rPr>
          <w:rFonts w:ascii="Arial" w:eastAsia="Arial" w:hAnsi="Arial" w:cs="Arial"/>
          <w:spacing w:val="2"/>
          <w:sz w:val="22"/>
          <w:szCs w:val="22"/>
        </w:rPr>
        <w:t>g</w:t>
      </w:r>
      <w:r w:rsidR="007B1AFE">
        <w:rPr>
          <w:rFonts w:ascii="Arial" w:eastAsia="Arial" w:hAnsi="Arial" w:cs="Arial"/>
          <w:spacing w:val="-3"/>
          <w:sz w:val="22"/>
          <w:szCs w:val="22"/>
        </w:rPr>
        <w:t>e</w:t>
      </w:r>
      <w:r w:rsidR="007B1AFE">
        <w:rPr>
          <w:rFonts w:ascii="Arial" w:eastAsia="Arial" w:hAnsi="Arial" w:cs="Arial"/>
          <w:sz w:val="22"/>
          <w:szCs w:val="22"/>
        </w:rPr>
        <w:t>r ch</w:t>
      </w:r>
      <w:r w:rsidR="007B1AFE">
        <w:rPr>
          <w:rFonts w:ascii="Arial" w:eastAsia="Arial" w:hAnsi="Arial" w:cs="Arial"/>
          <w:spacing w:val="-1"/>
          <w:sz w:val="22"/>
          <w:szCs w:val="22"/>
        </w:rPr>
        <w:t>a</w:t>
      </w:r>
      <w:r w:rsidR="007B1AFE">
        <w:rPr>
          <w:rFonts w:ascii="Arial" w:eastAsia="Arial" w:hAnsi="Arial" w:cs="Arial"/>
          <w:sz w:val="22"/>
          <w:szCs w:val="22"/>
        </w:rPr>
        <w:t>r *nam</w:t>
      </w:r>
      <w:r w:rsidR="007B1AFE">
        <w:rPr>
          <w:rFonts w:ascii="Arial" w:eastAsia="Arial" w:hAnsi="Arial" w:cs="Arial"/>
          <w:spacing w:val="-2"/>
          <w:sz w:val="22"/>
          <w:szCs w:val="22"/>
        </w:rPr>
        <w:t>e</w:t>
      </w:r>
      <w:r w:rsidR="007B1AFE">
        <w:rPr>
          <w:rFonts w:ascii="Arial" w:eastAsia="Arial" w:hAnsi="Arial" w:cs="Arial"/>
          <w:spacing w:val="1"/>
          <w:sz w:val="22"/>
          <w:szCs w:val="22"/>
        </w:rPr>
        <w:t>[</w:t>
      </w:r>
      <w:r w:rsidR="007B1AFE">
        <w:rPr>
          <w:rFonts w:ascii="Arial" w:eastAsia="Arial" w:hAnsi="Arial" w:cs="Arial"/>
          <w:sz w:val="22"/>
          <w:szCs w:val="22"/>
        </w:rPr>
        <w:t>5</w:t>
      </w:r>
      <w:r w:rsidR="007B1AFE">
        <w:rPr>
          <w:rFonts w:ascii="Arial" w:eastAsia="Arial" w:hAnsi="Arial" w:cs="Arial"/>
          <w:spacing w:val="-2"/>
          <w:sz w:val="22"/>
          <w:szCs w:val="22"/>
        </w:rPr>
        <w:t>]</w:t>
      </w:r>
      <w:r w:rsidR="007B1AFE">
        <w:rPr>
          <w:rFonts w:ascii="Arial" w:eastAsia="Arial" w:hAnsi="Arial" w:cs="Arial"/>
          <w:sz w:val="22"/>
          <w:szCs w:val="22"/>
        </w:rPr>
        <w:t xml:space="preserve">;          </w:t>
      </w:r>
      <w:r w:rsidR="007B1AFE">
        <w:rPr>
          <w:rFonts w:ascii="Arial" w:eastAsia="Arial" w:hAnsi="Arial" w:cs="Arial"/>
          <w:spacing w:val="2"/>
          <w:sz w:val="22"/>
          <w:szCs w:val="22"/>
        </w:rPr>
        <w:t xml:space="preserve"> </w:t>
      </w:r>
      <w:r w:rsidR="007B1AFE">
        <w:rPr>
          <w:rFonts w:ascii="Arial" w:eastAsia="Arial" w:hAnsi="Arial" w:cs="Arial"/>
          <w:sz w:val="22"/>
          <w:szCs w:val="22"/>
        </w:rPr>
        <w:t xml:space="preserve">5 </w:t>
      </w:r>
      <w:r w:rsidR="007B1AFE">
        <w:rPr>
          <w:rFonts w:ascii="Arial" w:eastAsia="Arial" w:hAnsi="Arial" w:cs="Arial"/>
          <w:spacing w:val="-2"/>
          <w:sz w:val="22"/>
          <w:szCs w:val="22"/>
        </w:rPr>
        <w:t>n</w:t>
      </w:r>
      <w:r w:rsidR="007B1AFE">
        <w:rPr>
          <w:rFonts w:ascii="Arial" w:eastAsia="Arial" w:hAnsi="Arial" w:cs="Arial"/>
          <w:sz w:val="22"/>
          <w:szCs w:val="22"/>
        </w:rPr>
        <w:t>ames</w:t>
      </w:r>
      <w:r w:rsidR="007B1AFE">
        <w:rPr>
          <w:rFonts w:ascii="Arial" w:eastAsia="Arial" w:hAnsi="Arial" w:cs="Arial"/>
          <w:spacing w:val="1"/>
          <w:sz w:val="22"/>
          <w:szCs w:val="22"/>
        </w:rPr>
        <w:t xml:space="preserve"> </w:t>
      </w:r>
      <w:r w:rsidR="007B1AFE">
        <w:rPr>
          <w:rFonts w:ascii="Arial" w:eastAsia="Arial" w:hAnsi="Arial" w:cs="Arial"/>
          <w:spacing w:val="-3"/>
          <w:sz w:val="22"/>
          <w:szCs w:val="22"/>
        </w:rPr>
        <w:t>o</w:t>
      </w:r>
      <w:r w:rsidR="007B1AFE">
        <w:rPr>
          <w:rFonts w:ascii="Arial" w:eastAsia="Arial" w:hAnsi="Arial" w:cs="Arial"/>
          <w:sz w:val="22"/>
          <w:szCs w:val="22"/>
        </w:rPr>
        <w:t>f</w:t>
      </w:r>
      <w:r w:rsidR="007B1AFE">
        <w:rPr>
          <w:rFonts w:ascii="Arial" w:eastAsia="Arial" w:hAnsi="Arial" w:cs="Arial"/>
          <w:spacing w:val="2"/>
          <w:sz w:val="22"/>
          <w:szCs w:val="22"/>
        </w:rPr>
        <w:t xml:space="preserve"> </w:t>
      </w:r>
      <w:r w:rsidR="007B1AFE">
        <w:rPr>
          <w:rFonts w:ascii="Arial" w:eastAsia="Arial" w:hAnsi="Arial" w:cs="Arial"/>
          <w:sz w:val="22"/>
          <w:szCs w:val="22"/>
        </w:rPr>
        <w:t>a</w:t>
      </w:r>
      <w:r w:rsidR="007B1AFE">
        <w:rPr>
          <w:rFonts w:ascii="Arial" w:eastAsia="Arial" w:hAnsi="Arial" w:cs="Arial"/>
          <w:spacing w:val="-1"/>
          <w:sz w:val="22"/>
          <w:szCs w:val="22"/>
        </w:rPr>
        <w:t>n</w:t>
      </w:r>
      <w:r w:rsidR="007B1AFE">
        <w:rPr>
          <w:rFonts w:ascii="Arial" w:eastAsia="Arial" w:hAnsi="Arial" w:cs="Arial"/>
          <w:sz w:val="22"/>
          <w:szCs w:val="22"/>
        </w:rPr>
        <w:t>y</w:t>
      </w:r>
      <w:r w:rsidR="007B1AFE">
        <w:rPr>
          <w:rFonts w:ascii="Arial" w:eastAsia="Arial" w:hAnsi="Arial" w:cs="Arial"/>
          <w:spacing w:val="-1"/>
          <w:sz w:val="22"/>
          <w:szCs w:val="22"/>
        </w:rPr>
        <w:t xml:space="preserve"> l</w:t>
      </w:r>
      <w:r w:rsidR="007B1AFE">
        <w:rPr>
          <w:rFonts w:ascii="Arial" w:eastAsia="Arial" w:hAnsi="Arial" w:cs="Arial"/>
          <w:sz w:val="22"/>
          <w:szCs w:val="22"/>
        </w:rPr>
        <w:t>e</w:t>
      </w:r>
      <w:r w:rsidR="007B1AFE">
        <w:rPr>
          <w:rFonts w:ascii="Arial" w:eastAsia="Arial" w:hAnsi="Arial" w:cs="Arial"/>
          <w:spacing w:val="-3"/>
          <w:sz w:val="22"/>
          <w:szCs w:val="22"/>
        </w:rPr>
        <w:t>n</w:t>
      </w:r>
      <w:r w:rsidR="007B1AFE">
        <w:rPr>
          <w:rFonts w:ascii="Arial" w:eastAsia="Arial" w:hAnsi="Arial" w:cs="Arial"/>
          <w:spacing w:val="2"/>
          <w:sz w:val="22"/>
          <w:szCs w:val="22"/>
        </w:rPr>
        <w:t>g</w:t>
      </w:r>
      <w:r w:rsidR="007B1AFE">
        <w:rPr>
          <w:rFonts w:ascii="Arial" w:eastAsia="Arial" w:hAnsi="Arial" w:cs="Arial"/>
          <w:spacing w:val="1"/>
          <w:sz w:val="22"/>
          <w:szCs w:val="22"/>
        </w:rPr>
        <w:t>t</w:t>
      </w:r>
      <w:r w:rsidR="007B1AFE">
        <w:rPr>
          <w:rFonts w:ascii="Arial" w:eastAsia="Arial" w:hAnsi="Arial" w:cs="Arial"/>
          <w:sz w:val="22"/>
          <w:szCs w:val="22"/>
        </w:rPr>
        <w:t>h</w:t>
      </w:r>
    </w:p>
    <w:p w:rsidR="00691543" w:rsidRDefault="007B1AFE">
      <w:pPr>
        <w:spacing w:before="4"/>
        <w:ind w:left="820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A co</w:t>
      </w:r>
      <w:r>
        <w:rPr>
          <w:rFonts w:ascii="Arial" w:eastAsia="Arial" w:hAnsi="Arial" w:cs="Arial"/>
          <w:spacing w:val="-2"/>
          <w:sz w:val="22"/>
          <w:szCs w:val="22"/>
        </w:rPr>
        <w:t>m</w:t>
      </w:r>
      <w:r>
        <w:rPr>
          <w:rFonts w:ascii="Arial" w:eastAsia="Arial" w:hAnsi="Arial" w:cs="Arial"/>
          <w:spacing w:val="1"/>
          <w:sz w:val="22"/>
          <w:szCs w:val="22"/>
        </w:rPr>
        <w:t>m</w:t>
      </w:r>
      <w:r>
        <w:rPr>
          <w:rFonts w:ascii="Arial" w:eastAsia="Arial" w:hAnsi="Arial" w:cs="Arial"/>
          <w:sz w:val="22"/>
          <w:szCs w:val="22"/>
        </w:rPr>
        <w:t>on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pacing w:val="-3"/>
          <w:sz w:val="22"/>
          <w:szCs w:val="22"/>
        </w:rPr>
        <w:t>u</w:t>
      </w:r>
      <w:r>
        <w:rPr>
          <w:rFonts w:ascii="Arial" w:eastAsia="Arial" w:hAnsi="Arial" w:cs="Arial"/>
          <w:sz w:val="22"/>
          <w:szCs w:val="22"/>
        </w:rPr>
        <w:t xml:space="preserve">se </w:t>
      </w:r>
      <w:r>
        <w:rPr>
          <w:rFonts w:ascii="Arial" w:eastAsia="Arial" w:hAnsi="Arial" w:cs="Arial"/>
          <w:spacing w:val="-2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>f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an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2"/>
          <w:sz w:val="22"/>
          <w:szCs w:val="22"/>
        </w:rPr>
        <w:t>rr</w:t>
      </w:r>
      <w:r>
        <w:rPr>
          <w:rFonts w:ascii="Arial" w:eastAsia="Arial" w:hAnsi="Arial" w:cs="Arial"/>
          <w:sz w:val="22"/>
          <w:szCs w:val="22"/>
        </w:rPr>
        <w:t>ay of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p</w:t>
      </w:r>
      <w:r>
        <w:rPr>
          <w:rFonts w:ascii="Arial" w:eastAsia="Arial" w:hAnsi="Arial" w:cs="Arial"/>
          <w:spacing w:val="-1"/>
          <w:sz w:val="22"/>
          <w:szCs w:val="22"/>
        </w:rPr>
        <w:t>oi</w:t>
      </w:r>
      <w:r>
        <w:rPr>
          <w:rFonts w:ascii="Arial" w:eastAsia="Arial" w:hAnsi="Arial" w:cs="Arial"/>
          <w:sz w:val="22"/>
          <w:szCs w:val="22"/>
        </w:rPr>
        <w:t>nte</w:t>
      </w:r>
      <w:r>
        <w:rPr>
          <w:rFonts w:ascii="Arial" w:eastAsia="Arial" w:hAnsi="Arial" w:cs="Arial"/>
          <w:spacing w:val="-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c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3"/>
          <w:sz w:val="22"/>
          <w:szCs w:val="22"/>
        </w:rPr>
        <w:t>a</w:t>
      </w:r>
      <w:r>
        <w:rPr>
          <w:rFonts w:ascii="Arial" w:eastAsia="Arial" w:hAnsi="Arial" w:cs="Arial"/>
          <w:spacing w:val="-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e an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pacing w:val="-3"/>
          <w:sz w:val="22"/>
          <w:szCs w:val="22"/>
        </w:rPr>
        <w:t>a</w:t>
      </w:r>
      <w:r>
        <w:rPr>
          <w:rFonts w:ascii="Arial" w:eastAsia="Arial" w:hAnsi="Arial" w:cs="Arial"/>
          <w:spacing w:val="1"/>
          <w:sz w:val="22"/>
          <w:szCs w:val="22"/>
        </w:rPr>
        <w:t>rr</w:t>
      </w:r>
      <w:r>
        <w:rPr>
          <w:rFonts w:ascii="Arial" w:eastAsia="Arial" w:hAnsi="Arial" w:cs="Arial"/>
          <w:sz w:val="22"/>
          <w:szCs w:val="22"/>
        </w:rPr>
        <w:t>ay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pacing w:val="-3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>f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pacing w:val="-2"/>
          <w:sz w:val="22"/>
          <w:szCs w:val="22"/>
        </w:rPr>
        <w:t>s</w:t>
      </w:r>
      <w:r>
        <w:rPr>
          <w:rFonts w:ascii="Arial" w:eastAsia="Arial" w:hAnsi="Arial" w:cs="Arial"/>
          <w:spacing w:val="1"/>
          <w:sz w:val="22"/>
          <w:szCs w:val="22"/>
        </w:rPr>
        <w:t>tr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pacing w:val="-3"/>
          <w:sz w:val="22"/>
          <w:szCs w:val="22"/>
        </w:rPr>
        <w:t>n</w:t>
      </w:r>
      <w:r>
        <w:rPr>
          <w:rFonts w:ascii="Arial" w:eastAsia="Arial" w:hAnsi="Arial" w:cs="Arial"/>
          <w:spacing w:val="2"/>
          <w:sz w:val="22"/>
          <w:szCs w:val="22"/>
        </w:rPr>
        <w:t>g</w:t>
      </w:r>
      <w:r>
        <w:rPr>
          <w:rFonts w:ascii="Arial" w:eastAsia="Arial" w:hAnsi="Arial" w:cs="Arial"/>
          <w:sz w:val="22"/>
          <w:szCs w:val="22"/>
        </w:rPr>
        <w:t>s.</w:t>
      </w:r>
    </w:p>
    <w:p w:rsidR="00691543" w:rsidRDefault="00691543">
      <w:pPr>
        <w:spacing w:before="1" w:line="120" w:lineRule="exact"/>
        <w:rPr>
          <w:sz w:val="13"/>
          <w:szCs w:val="13"/>
        </w:rPr>
      </w:pPr>
    </w:p>
    <w:p w:rsidR="00691543" w:rsidRDefault="00691543">
      <w:pPr>
        <w:spacing w:line="200" w:lineRule="exact"/>
      </w:pPr>
    </w:p>
    <w:p w:rsidR="00691543" w:rsidRDefault="007B1AFE">
      <w:pPr>
        <w:ind w:left="10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spacing w:val="1"/>
          <w:sz w:val="24"/>
          <w:szCs w:val="24"/>
        </w:rPr>
        <w:t>1</w:t>
      </w:r>
      <w:r>
        <w:rPr>
          <w:rFonts w:ascii="Arial" w:eastAsia="Arial" w:hAnsi="Arial" w:cs="Arial"/>
          <w:b/>
          <w:sz w:val="24"/>
          <w:szCs w:val="24"/>
        </w:rPr>
        <w:t>.</w:t>
      </w:r>
      <w:r>
        <w:rPr>
          <w:rFonts w:ascii="Arial" w:eastAsia="Arial" w:hAnsi="Arial" w:cs="Arial"/>
          <w:b/>
          <w:spacing w:val="1"/>
          <w:sz w:val="24"/>
          <w:szCs w:val="24"/>
        </w:rPr>
        <w:t>2</w:t>
      </w:r>
      <w:r>
        <w:rPr>
          <w:rFonts w:ascii="Arial" w:eastAsia="Arial" w:hAnsi="Arial" w:cs="Arial"/>
          <w:b/>
          <w:spacing w:val="-2"/>
          <w:sz w:val="24"/>
          <w:szCs w:val="24"/>
        </w:rPr>
        <w:t>.</w:t>
      </w:r>
      <w:r>
        <w:rPr>
          <w:rFonts w:ascii="Arial" w:eastAsia="Arial" w:hAnsi="Arial" w:cs="Arial"/>
          <w:b/>
          <w:spacing w:val="1"/>
          <w:sz w:val="24"/>
          <w:szCs w:val="24"/>
        </w:rPr>
        <w:t>1</w:t>
      </w:r>
      <w:r>
        <w:rPr>
          <w:rFonts w:ascii="Arial" w:eastAsia="Arial" w:hAnsi="Arial" w:cs="Arial"/>
          <w:b/>
          <w:sz w:val="24"/>
          <w:szCs w:val="24"/>
        </w:rPr>
        <w:t>0</w:t>
      </w:r>
      <w:r>
        <w:rPr>
          <w:rFonts w:ascii="Arial" w:eastAsia="Arial" w:hAnsi="Arial" w:cs="Arial"/>
          <w:b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sz w:val="24"/>
          <w:szCs w:val="24"/>
        </w:rPr>
        <w:t>P</w:t>
      </w:r>
      <w:r>
        <w:rPr>
          <w:rFonts w:ascii="Arial" w:eastAsia="Arial" w:hAnsi="Arial" w:cs="Arial"/>
          <w:b/>
          <w:spacing w:val="-3"/>
          <w:sz w:val="24"/>
          <w:szCs w:val="24"/>
        </w:rPr>
        <w:t>o</w:t>
      </w:r>
      <w:r>
        <w:rPr>
          <w:rFonts w:ascii="Arial" w:eastAsia="Arial" w:hAnsi="Arial" w:cs="Arial"/>
          <w:b/>
          <w:sz w:val="24"/>
          <w:szCs w:val="24"/>
        </w:rPr>
        <w:t>inters</w:t>
      </w:r>
      <w:r>
        <w:rPr>
          <w:rFonts w:ascii="Arial" w:eastAsia="Arial" w:hAnsi="Arial" w:cs="Arial"/>
          <w:b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spacing w:val="1"/>
          <w:sz w:val="24"/>
          <w:szCs w:val="24"/>
        </w:rPr>
        <w:t>a</w:t>
      </w:r>
      <w:r>
        <w:rPr>
          <w:rFonts w:ascii="Arial" w:eastAsia="Arial" w:hAnsi="Arial" w:cs="Arial"/>
          <w:b/>
          <w:sz w:val="24"/>
          <w:szCs w:val="24"/>
        </w:rPr>
        <w:t xml:space="preserve">nd </w:t>
      </w:r>
      <w:r>
        <w:rPr>
          <w:rFonts w:ascii="Arial" w:eastAsia="Arial" w:hAnsi="Arial" w:cs="Arial"/>
          <w:b/>
          <w:spacing w:val="-2"/>
          <w:sz w:val="24"/>
          <w:szCs w:val="24"/>
        </w:rPr>
        <w:t>S</w:t>
      </w:r>
      <w:r>
        <w:rPr>
          <w:rFonts w:ascii="Arial" w:eastAsia="Arial" w:hAnsi="Arial" w:cs="Arial"/>
          <w:b/>
          <w:sz w:val="24"/>
          <w:szCs w:val="24"/>
        </w:rPr>
        <w:t>trings</w:t>
      </w:r>
    </w:p>
    <w:p w:rsidR="00691543" w:rsidRDefault="007B1AFE">
      <w:pPr>
        <w:spacing w:before="41"/>
        <w:ind w:left="820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pacing w:val="-1"/>
          <w:sz w:val="22"/>
          <w:szCs w:val="22"/>
        </w:rPr>
        <w:t>C</w:t>
      </w:r>
      <w:r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d</w:t>
      </w:r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>r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he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pacing w:val="-3"/>
          <w:sz w:val="22"/>
          <w:szCs w:val="22"/>
        </w:rPr>
        <w:t>a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pacing w:val="-3"/>
          <w:sz w:val="22"/>
          <w:szCs w:val="22"/>
        </w:rPr>
        <w:t>e</w:t>
      </w:r>
      <w:r>
        <w:rPr>
          <w:rFonts w:ascii="Arial" w:eastAsia="Arial" w:hAnsi="Arial" w:cs="Arial"/>
          <w:spacing w:val="1"/>
          <w:sz w:val="22"/>
          <w:szCs w:val="22"/>
        </w:rPr>
        <w:t>m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>t</w:t>
      </w:r>
    </w:p>
    <w:p w:rsidR="00691543" w:rsidRDefault="00691543">
      <w:pPr>
        <w:spacing w:before="9" w:line="240" w:lineRule="exact"/>
        <w:rPr>
          <w:sz w:val="24"/>
          <w:szCs w:val="24"/>
        </w:rPr>
      </w:pPr>
    </w:p>
    <w:p w:rsidR="00691543" w:rsidRDefault="00E06362">
      <w:pPr>
        <w:ind w:left="2236"/>
        <w:rPr>
          <w:rFonts w:ascii="Arial" w:eastAsia="Arial" w:hAnsi="Arial" w:cs="Arial"/>
          <w:sz w:val="22"/>
          <w:szCs w:val="22"/>
        </w:rPr>
      </w:pPr>
      <w:r w:rsidRPr="00E06362">
        <w:pict>
          <v:group id="_x0000_s4960" style="position:absolute;left:0;text-align:left;margin-left:178.3pt;margin-top:-.75pt;width:99.85pt;height:14.25pt;z-index:-12216;mso-position-horizontal-relative:page" coordorigin="3566,-15" coordsize="1997,285">
            <v:group id="_x0000_s4961" style="position:absolute;left:3576;top:-5;width:1976;height:0" coordorigin="3576,-5" coordsize="1976,0">
              <v:shape id="_x0000_s4968" style="position:absolute;left:3576;top:-5;width:1976;height:0" coordorigin="3576,-5" coordsize="1976,0" path="m3576,-5r1976,e" filled="f" strokeweight=".58pt">
                <v:path arrowok="t"/>
              </v:shape>
              <v:group id="_x0000_s4962" style="position:absolute;left:3572;top:-10;width:0;height:274" coordorigin="3572,-10" coordsize="0,274">
                <v:shape id="_x0000_s4967" style="position:absolute;left:3572;top:-10;width:0;height:274" coordorigin="3572,-10" coordsize="0,274" path="m3572,-10r,274e" filled="f" strokeweight=".58pt">
                  <v:path arrowok="t"/>
                </v:shape>
                <v:group id="_x0000_s4963" style="position:absolute;left:5557;top:-10;width:0;height:274" coordorigin="5557,-10" coordsize="0,274">
                  <v:shape id="_x0000_s4966" style="position:absolute;left:5557;top:-10;width:0;height:274" coordorigin="5557,-10" coordsize="0,274" path="m5557,-10r,274e" filled="f" strokeweight=".58pt">
                    <v:path arrowok="t"/>
                  </v:shape>
                  <v:group id="_x0000_s4964" style="position:absolute;left:3576;top:259;width:1976;height:0" coordorigin="3576,259" coordsize="1976,0">
                    <v:shape id="_x0000_s4965" style="position:absolute;left:3576;top:259;width:1976;height:0" coordorigin="3576,259" coordsize="1976,0" path="m3576,259r1976,e" filled="f" strokeweight=".58pt">
                      <v:path arrowok="t"/>
                    </v:shape>
                  </v:group>
                </v:group>
              </v:group>
            </v:group>
            <w10:wrap anchorx="page"/>
          </v:group>
        </w:pict>
      </w:r>
      <w:r w:rsidR="007B1AFE">
        <w:rPr>
          <w:rFonts w:ascii="Arial" w:eastAsia="Arial" w:hAnsi="Arial" w:cs="Arial"/>
          <w:sz w:val="22"/>
          <w:szCs w:val="22"/>
        </w:rPr>
        <w:t>ch</w:t>
      </w:r>
      <w:r w:rsidR="007B1AFE">
        <w:rPr>
          <w:rFonts w:ascii="Arial" w:eastAsia="Arial" w:hAnsi="Arial" w:cs="Arial"/>
          <w:spacing w:val="-1"/>
          <w:sz w:val="22"/>
          <w:szCs w:val="22"/>
        </w:rPr>
        <w:t>a</w:t>
      </w:r>
      <w:r w:rsidR="007B1AFE">
        <w:rPr>
          <w:rFonts w:ascii="Arial" w:eastAsia="Arial" w:hAnsi="Arial" w:cs="Arial"/>
          <w:sz w:val="22"/>
          <w:szCs w:val="22"/>
        </w:rPr>
        <w:t>r</w:t>
      </w:r>
      <w:r w:rsidR="007B1AFE">
        <w:rPr>
          <w:rFonts w:ascii="Arial" w:eastAsia="Arial" w:hAnsi="Arial" w:cs="Arial"/>
          <w:spacing w:val="3"/>
          <w:sz w:val="22"/>
          <w:szCs w:val="22"/>
        </w:rPr>
        <w:t xml:space="preserve"> </w:t>
      </w:r>
      <w:r w:rsidR="007B1AFE">
        <w:rPr>
          <w:rFonts w:ascii="Arial" w:eastAsia="Arial" w:hAnsi="Arial" w:cs="Arial"/>
          <w:spacing w:val="-2"/>
          <w:sz w:val="22"/>
          <w:szCs w:val="22"/>
        </w:rPr>
        <w:t>s</w:t>
      </w:r>
      <w:r w:rsidR="007B1AFE">
        <w:rPr>
          <w:rFonts w:ascii="Arial" w:eastAsia="Arial" w:hAnsi="Arial" w:cs="Arial"/>
          <w:spacing w:val="1"/>
          <w:sz w:val="22"/>
          <w:szCs w:val="22"/>
        </w:rPr>
        <w:t>t</w:t>
      </w:r>
      <w:r w:rsidR="007B1AFE">
        <w:rPr>
          <w:rFonts w:ascii="Arial" w:eastAsia="Arial" w:hAnsi="Arial" w:cs="Arial"/>
          <w:spacing w:val="-2"/>
          <w:sz w:val="22"/>
          <w:szCs w:val="22"/>
        </w:rPr>
        <w:t>r</w:t>
      </w:r>
      <w:r w:rsidR="007B1AFE">
        <w:rPr>
          <w:rFonts w:ascii="Arial" w:eastAsia="Arial" w:hAnsi="Arial" w:cs="Arial"/>
          <w:spacing w:val="1"/>
          <w:sz w:val="22"/>
          <w:szCs w:val="22"/>
        </w:rPr>
        <w:t>[</w:t>
      </w:r>
      <w:r w:rsidR="007B1AFE">
        <w:rPr>
          <w:rFonts w:ascii="Arial" w:eastAsia="Arial" w:hAnsi="Arial" w:cs="Arial"/>
          <w:sz w:val="22"/>
          <w:szCs w:val="22"/>
        </w:rPr>
        <w:t xml:space="preserve">5] = </w:t>
      </w:r>
      <w:r w:rsidR="007B1AFE">
        <w:rPr>
          <w:rFonts w:ascii="Arial" w:eastAsia="Arial" w:hAnsi="Arial" w:cs="Arial"/>
          <w:spacing w:val="-2"/>
          <w:sz w:val="22"/>
          <w:szCs w:val="22"/>
        </w:rPr>
        <w:t>“</w:t>
      </w:r>
      <w:r w:rsidR="007B1AFE">
        <w:rPr>
          <w:rFonts w:ascii="Arial" w:eastAsia="Arial" w:hAnsi="Arial" w:cs="Arial"/>
          <w:spacing w:val="1"/>
          <w:sz w:val="22"/>
          <w:szCs w:val="22"/>
        </w:rPr>
        <w:t>G</w:t>
      </w:r>
      <w:r w:rsidR="007B1AFE">
        <w:rPr>
          <w:rFonts w:ascii="Arial" w:eastAsia="Arial" w:hAnsi="Arial" w:cs="Arial"/>
          <w:sz w:val="22"/>
          <w:szCs w:val="22"/>
        </w:rPr>
        <w:t>o</w:t>
      </w:r>
      <w:r w:rsidR="007B1AFE">
        <w:rPr>
          <w:rFonts w:ascii="Arial" w:eastAsia="Arial" w:hAnsi="Arial" w:cs="Arial"/>
          <w:spacing w:val="-1"/>
          <w:sz w:val="22"/>
          <w:szCs w:val="22"/>
        </w:rPr>
        <w:t>o</w:t>
      </w:r>
      <w:r w:rsidR="007B1AFE">
        <w:rPr>
          <w:rFonts w:ascii="Arial" w:eastAsia="Arial" w:hAnsi="Arial" w:cs="Arial"/>
          <w:spacing w:val="-3"/>
          <w:sz w:val="22"/>
          <w:szCs w:val="22"/>
        </w:rPr>
        <w:t>d</w:t>
      </w:r>
      <w:r w:rsidR="007B1AFE">
        <w:rPr>
          <w:rFonts w:ascii="Arial" w:eastAsia="Arial" w:hAnsi="Arial" w:cs="Arial"/>
          <w:spacing w:val="1"/>
          <w:sz w:val="22"/>
          <w:szCs w:val="22"/>
        </w:rPr>
        <w:t>”</w:t>
      </w:r>
      <w:r w:rsidR="007B1AFE">
        <w:rPr>
          <w:rFonts w:ascii="Arial" w:eastAsia="Arial" w:hAnsi="Arial" w:cs="Arial"/>
          <w:sz w:val="22"/>
          <w:szCs w:val="22"/>
        </w:rPr>
        <w:t>;</w:t>
      </w:r>
    </w:p>
    <w:p w:rsidR="00691543" w:rsidRDefault="007B1AFE">
      <w:pPr>
        <w:spacing w:before="49"/>
        <w:ind w:left="820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pacing w:val="-1"/>
          <w:sz w:val="22"/>
          <w:szCs w:val="22"/>
        </w:rPr>
        <w:t>H</w:t>
      </w:r>
      <w:r>
        <w:rPr>
          <w:rFonts w:ascii="Arial" w:eastAsia="Arial" w:hAnsi="Arial" w:cs="Arial"/>
          <w:sz w:val="22"/>
          <w:szCs w:val="22"/>
        </w:rPr>
        <w:t>ere</w:t>
      </w:r>
      <w:r>
        <w:rPr>
          <w:rFonts w:ascii="Arial" w:eastAsia="Arial" w:hAnsi="Arial" w:cs="Arial"/>
          <w:spacing w:val="1"/>
          <w:sz w:val="22"/>
          <w:szCs w:val="22"/>
        </w:rPr>
        <w:t xml:space="preserve"> t</w:t>
      </w:r>
      <w:r>
        <w:rPr>
          <w:rFonts w:ascii="Arial" w:eastAsia="Arial" w:hAnsi="Arial" w:cs="Arial"/>
          <w:sz w:val="22"/>
          <w:szCs w:val="22"/>
        </w:rPr>
        <w:t>he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c</w:t>
      </w:r>
      <w:r>
        <w:rPr>
          <w:rFonts w:ascii="Arial" w:eastAsia="Arial" w:hAnsi="Arial" w:cs="Arial"/>
          <w:spacing w:val="-3"/>
          <w:sz w:val="22"/>
          <w:szCs w:val="22"/>
        </w:rPr>
        <w:t>o</w:t>
      </w:r>
      <w:r>
        <w:rPr>
          <w:rFonts w:ascii="Arial" w:eastAsia="Arial" w:hAnsi="Arial" w:cs="Arial"/>
          <w:spacing w:val="1"/>
          <w:sz w:val="22"/>
          <w:szCs w:val="22"/>
        </w:rPr>
        <w:t>mp</w:t>
      </w:r>
      <w:r>
        <w:rPr>
          <w:rFonts w:ascii="Arial" w:eastAsia="Arial" w:hAnsi="Arial" w:cs="Arial"/>
          <w:spacing w:val="-1"/>
          <w:sz w:val="22"/>
          <w:szCs w:val="22"/>
        </w:rPr>
        <w:t>il</w:t>
      </w:r>
      <w:r>
        <w:rPr>
          <w:rFonts w:ascii="Arial" w:eastAsia="Arial" w:hAnsi="Arial" w:cs="Arial"/>
          <w:sz w:val="22"/>
          <w:szCs w:val="22"/>
        </w:rPr>
        <w:t>er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3"/>
          <w:sz w:val="22"/>
          <w:szCs w:val="22"/>
        </w:rPr>
        <w:t>u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spacing w:val="-2"/>
          <w:sz w:val="22"/>
          <w:szCs w:val="22"/>
        </w:rPr>
        <w:t>m</w:t>
      </w:r>
      <w:r>
        <w:rPr>
          <w:rFonts w:ascii="Arial" w:eastAsia="Arial" w:hAnsi="Arial" w:cs="Arial"/>
          <w:sz w:val="22"/>
          <w:szCs w:val="22"/>
        </w:rPr>
        <w:t>atic</w:t>
      </w:r>
      <w:r>
        <w:rPr>
          <w:rFonts w:ascii="Arial" w:eastAsia="Arial" w:hAnsi="Arial" w:cs="Arial"/>
          <w:spacing w:val="-1"/>
          <w:sz w:val="22"/>
          <w:szCs w:val="22"/>
        </w:rPr>
        <w:t>all</w:t>
      </w:r>
      <w:r>
        <w:rPr>
          <w:rFonts w:ascii="Arial" w:eastAsia="Arial" w:hAnsi="Arial" w:cs="Arial"/>
          <w:sz w:val="22"/>
          <w:szCs w:val="22"/>
        </w:rPr>
        <w:t>y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i</w:t>
      </w:r>
      <w:r>
        <w:rPr>
          <w:rFonts w:ascii="Arial" w:eastAsia="Arial" w:hAnsi="Arial" w:cs="Arial"/>
          <w:sz w:val="22"/>
          <w:szCs w:val="22"/>
        </w:rPr>
        <w:t>ns</w:t>
      </w:r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pacing w:val="1"/>
          <w:sz w:val="22"/>
          <w:szCs w:val="22"/>
        </w:rPr>
        <w:t>rt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a nu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l ch</w:t>
      </w:r>
      <w:r>
        <w:rPr>
          <w:rFonts w:ascii="Arial" w:eastAsia="Arial" w:hAnsi="Arial" w:cs="Arial"/>
          <w:spacing w:val="-3"/>
          <w:sz w:val="22"/>
          <w:szCs w:val="22"/>
        </w:rPr>
        <w:t>a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act</w:t>
      </w:r>
      <w:r>
        <w:rPr>
          <w:rFonts w:ascii="Arial" w:eastAsia="Arial" w:hAnsi="Arial" w:cs="Arial"/>
          <w:spacing w:val="-2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>r</w:t>
      </w:r>
      <w:r>
        <w:rPr>
          <w:rFonts w:ascii="Arial" w:eastAsia="Arial" w:hAnsi="Arial" w:cs="Arial"/>
          <w:spacing w:val="2"/>
          <w:sz w:val="22"/>
          <w:szCs w:val="22"/>
        </w:rPr>
        <w:t xml:space="preserve"> ‘</w:t>
      </w:r>
      <w:r>
        <w:rPr>
          <w:rFonts w:ascii="Arial" w:eastAsia="Arial" w:hAnsi="Arial" w:cs="Arial"/>
          <w:spacing w:val="1"/>
          <w:sz w:val="22"/>
          <w:szCs w:val="22"/>
        </w:rPr>
        <w:t>\</w:t>
      </w:r>
      <w:r>
        <w:rPr>
          <w:rFonts w:ascii="Arial" w:eastAsia="Arial" w:hAnsi="Arial" w:cs="Arial"/>
          <w:sz w:val="22"/>
          <w:szCs w:val="22"/>
        </w:rPr>
        <w:t>0’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 xml:space="preserve">at 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he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 xml:space="preserve">d </w:t>
      </w:r>
      <w:r>
        <w:rPr>
          <w:rFonts w:ascii="Arial" w:eastAsia="Arial" w:hAnsi="Arial" w:cs="Arial"/>
          <w:spacing w:val="-2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 xml:space="preserve">f 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pacing w:val="-3"/>
          <w:sz w:val="22"/>
          <w:szCs w:val="22"/>
        </w:rPr>
        <w:t>h</w:t>
      </w:r>
      <w:r>
        <w:rPr>
          <w:rFonts w:ascii="Arial" w:eastAsia="Arial" w:hAnsi="Arial" w:cs="Arial"/>
          <w:sz w:val="22"/>
          <w:szCs w:val="22"/>
        </w:rPr>
        <w:t>e s</w:t>
      </w:r>
      <w:r>
        <w:rPr>
          <w:rFonts w:ascii="Arial" w:eastAsia="Arial" w:hAnsi="Arial" w:cs="Arial"/>
          <w:spacing w:val="-1"/>
          <w:sz w:val="22"/>
          <w:szCs w:val="22"/>
        </w:rPr>
        <w:t>t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n</w:t>
      </w:r>
      <w:r>
        <w:rPr>
          <w:rFonts w:ascii="Arial" w:eastAsia="Arial" w:hAnsi="Arial" w:cs="Arial"/>
          <w:spacing w:val="-1"/>
          <w:sz w:val="22"/>
          <w:szCs w:val="22"/>
        </w:rPr>
        <w:t>g</w:t>
      </w:r>
      <w:r>
        <w:rPr>
          <w:rFonts w:ascii="Arial" w:eastAsia="Arial" w:hAnsi="Arial" w:cs="Arial"/>
          <w:sz w:val="22"/>
          <w:szCs w:val="22"/>
        </w:rPr>
        <w:t xml:space="preserve">. </w:t>
      </w:r>
      <w:r>
        <w:rPr>
          <w:rFonts w:ascii="Arial" w:eastAsia="Arial" w:hAnsi="Arial" w:cs="Arial"/>
          <w:spacing w:val="2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he</w:t>
      </w:r>
    </w:p>
    <w:p w:rsidR="00691543" w:rsidRDefault="007B1AFE">
      <w:pPr>
        <w:spacing w:before="37"/>
        <w:ind w:left="100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1"/>
          <w:sz w:val="22"/>
          <w:szCs w:val="22"/>
        </w:rPr>
        <w:t>b</w:t>
      </w:r>
      <w:r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spacing w:val="-3"/>
          <w:sz w:val="22"/>
          <w:szCs w:val="22"/>
        </w:rPr>
        <w:t>v</w:t>
      </w:r>
      <w:r>
        <w:rPr>
          <w:rFonts w:ascii="Arial" w:eastAsia="Arial" w:hAnsi="Arial" w:cs="Arial"/>
          <w:sz w:val="22"/>
          <w:szCs w:val="22"/>
        </w:rPr>
        <w:t>e s</w:t>
      </w:r>
      <w:r>
        <w:rPr>
          <w:rFonts w:ascii="Arial" w:eastAsia="Arial" w:hAnsi="Arial" w:cs="Arial"/>
          <w:spacing w:val="2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at</w:t>
      </w:r>
      <w:r>
        <w:rPr>
          <w:rFonts w:ascii="Arial" w:eastAsia="Arial" w:hAnsi="Arial" w:cs="Arial"/>
          <w:spacing w:val="-2"/>
          <w:sz w:val="22"/>
          <w:szCs w:val="22"/>
        </w:rPr>
        <w:t>e</w:t>
      </w:r>
      <w:r>
        <w:rPr>
          <w:rFonts w:ascii="Arial" w:eastAsia="Arial" w:hAnsi="Arial" w:cs="Arial"/>
          <w:spacing w:val="1"/>
          <w:sz w:val="22"/>
          <w:szCs w:val="22"/>
        </w:rPr>
        <w:t>m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>t can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pacing w:val="-2"/>
          <w:sz w:val="22"/>
          <w:szCs w:val="22"/>
        </w:rPr>
        <w:t>s</w:t>
      </w:r>
      <w:r>
        <w:rPr>
          <w:rFonts w:ascii="Arial" w:eastAsia="Arial" w:hAnsi="Arial" w:cs="Arial"/>
          <w:sz w:val="22"/>
          <w:szCs w:val="22"/>
        </w:rPr>
        <w:t>o be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pacing w:val="-3"/>
          <w:sz w:val="22"/>
          <w:szCs w:val="22"/>
        </w:rPr>
        <w:t>w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pacing w:val="1"/>
          <w:sz w:val="22"/>
          <w:szCs w:val="22"/>
        </w:rPr>
        <w:t>tt</w:t>
      </w:r>
      <w:r>
        <w:rPr>
          <w:rFonts w:ascii="Arial" w:eastAsia="Arial" w:hAnsi="Arial" w:cs="Arial"/>
          <w:sz w:val="22"/>
          <w:szCs w:val="22"/>
        </w:rPr>
        <w:t>en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as</w:t>
      </w:r>
    </w:p>
    <w:p w:rsidR="00691543" w:rsidRDefault="00691543">
      <w:pPr>
        <w:spacing w:before="10" w:line="260" w:lineRule="exact"/>
        <w:rPr>
          <w:sz w:val="26"/>
          <w:szCs w:val="26"/>
        </w:rPr>
      </w:pPr>
    </w:p>
    <w:p w:rsidR="00691543" w:rsidRDefault="00E06362">
      <w:pPr>
        <w:spacing w:line="240" w:lineRule="exact"/>
        <w:ind w:left="2260"/>
        <w:rPr>
          <w:rFonts w:ascii="Arial" w:eastAsia="Arial" w:hAnsi="Arial" w:cs="Arial"/>
          <w:sz w:val="22"/>
          <w:szCs w:val="22"/>
        </w:rPr>
      </w:pPr>
      <w:r w:rsidRPr="00E06362">
        <w:pict>
          <v:group id="_x0000_s4951" style="position:absolute;left:0;text-align:left;margin-left:119.75pt;margin-top:-1.75pt;width:258.4pt;height:18.1pt;z-index:-12215;mso-position-horizontal-relative:page" coordorigin="2395,-35" coordsize="5168,362">
            <v:group id="_x0000_s4952" style="position:absolute;left:2405;top:-24;width:5147;height:0" coordorigin="2405,-24" coordsize="5147,0">
              <v:shape id="_x0000_s4959" style="position:absolute;left:2405;top:-24;width:5147;height:0" coordorigin="2405,-24" coordsize="5147,0" path="m2405,-24r5147,e" filled="f" strokeweight=".58pt">
                <v:path arrowok="t"/>
              </v:shape>
              <v:group id="_x0000_s4953" style="position:absolute;left:2405;top:317;width:5147;height:0" coordorigin="2405,317" coordsize="5147,0">
                <v:shape id="_x0000_s4958" style="position:absolute;left:2405;top:317;width:5147;height:0" coordorigin="2405,317" coordsize="5147,0" path="m2405,317r5147,e" filled="f" strokeweight=".58pt">
                  <v:path arrowok="t"/>
                </v:shape>
                <v:group id="_x0000_s4954" style="position:absolute;left:2400;top:-29;width:0;height:350" coordorigin="2400,-29" coordsize="0,350">
                  <v:shape id="_x0000_s4957" style="position:absolute;left:2400;top:-29;width:0;height:350" coordorigin="2400,-29" coordsize="0,350" path="m2400,-29r,351e" filled="f" strokeweight=".58pt">
                    <v:path arrowok="t"/>
                  </v:shape>
                  <v:group id="_x0000_s4955" style="position:absolute;left:7557;top:-29;width:0;height:350" coordorigin="7557,-29" coordsize="0,350">
                    <v:shape id="_x0000_s4956" style="position:absolute;left:7557;top:-29;width:0;height:350" coordorigin="7557,-29" coordsize="0,350" path="m7557,-29r,351e" filled="f" strokeweight=".58pt">
                      <v:path arrowok="t"/>
                    </v:shape>
                  </v:group>
                </v:group>
              </v:group>
            </v:group>
            <w10:wrap anchorx="page"/>
          </v:group>
        </w:pict>
      </w:r>
      <w:r w:rsidR="007B1AFE">
        <w:rPr>
          <w:rFonts w:ascii="Arial" w:eastAsia="Arial" w:hAnsi="Arial" w:cs="Arial"/>
          <w:position w:val="-1"/>
          <w:sz w:val="22"/>
          <w:szCs w:val="22"/>
        </w:rPr>
        <w:t>ch</w:t>
      </w:r>
      <w:r w:rsidR="007B1AFE">
        <w:rPr>
          <w:rFonts w:ascii="Arial" w:eastAsia="Arial" w:hAnsi="Arial" w:cs="Arial"/>
          <w:spacing w:val="-1"/>
          <w:position w:val="-1"/>
          <w:sz w:val="22"/>
          <w:szCs w:val="22"/>
        </w:rPr>
        <w:t>a</w:t>
      </w:r>
      <w:r w:rsidR="007B1AFE">
        <w:rPr>
          <w:rFonts w:ascii="Arial" w:eastAsia="Arial" w:hAnsi="Arial" w:cs="Arial"/>
          <w:position w:val="-1"/>
          <w:sz w:val="22"/>
          <w:szCs w:val="22"/>
        </w:rPr>
        <w:t>r *s</w:t>
      </w:r>
      <w:r w:rsidR="007B1AFE">
        <w:rPr>
          <w:rFonts w:ascii="Arial" w:eastAsia="Arial" w:hAnsi="Arial" w:cs="Arial"/>
          <w:spacing w:val="-1"/>
          <w:position w:val="-1"/>
          <w:sz w:val="22"/>
          <w:szCs w:val="22"/>
        </w:rPr>
        <w:t>t</w:t>
      </w:r>
      <w:r w:rsidR="007B1AFE">
        <w:rPr>
          <w:rFonts w:ascii="Arial" w:eastAsia="Arial" w:hAnsi="Arial" w:cs="Arial"/>
          <w:position w:val="-1"/>
          <w:sz w:val="22"/>
          <w:szCs w:val="22"/>
        </w:rPr>
        <w:t xml:space="preserve">r = </w:t>
      </w:r>
      <w:r w:rsidR="007B1AFE">
        <w:rPr>
          <w:rFonts w:ascii="Arial" w:eastAsia="Arial" w:hAnsi="Arial" w:cs="Arial"/>
          <w:spacing w:val="1"/>
          <w:position w:val="-1"/>
          <w:sz w:val="22"/>
          <w:szCs w:val="22"/>
        </w:rPr>
        <w:t>“G</w:t>
      </w:r>
      <w:r w:rsidR="007B1AFE">
        <w:rPr>
          <w:rFonts w:ascii="Arial" w:eastAsia="Arial" w:hAnsi="Arial" w:cs="Arial"/>
          <w:position w:val="-1"/>
          <w:sz w:val="22"/>
          <w:szCs w:val="22"/>
        </w:rPr>
        <w:t>o</w:t>
      </w:r>
      <w:r w:rsidR="007B1AFE">
        <w:rPr>
          <w:rFonts w:ascii="Arial" w:eastAsia="Arial" w:hAnsi="Arial" w:cs="Arial"/>
          <w:spacing w:val="-1"/>
          <w:position w:val="-1"/>
          <w:sz w:val="22"/>
          <w:szCs w:val="22"/>
        </w:rPr>
        <w:t>o</w:t>
      </w:r>
      <w:r w:rsidR="007B1AFE">
        <w:rPr>
          <w:rFonts w:ascii="Arial" w:eastAsia="Arial" w:hAnsi="Arial" w:cs="Arial"/>
          <w:spacing w:val="-3"/>
          <w:position w:val="-1"/>
          <w:sz w:val="22"/>
          <w:szCs w:val="22"/>
        </w:rPr>
        <w:t>d</w:t>
      </w:r>
      <w:r w:rsidR="007B1AFE">
        <w:rPr>
          <w:rFonts w:ascii="Arial" w:eastAsia="Arial" w:hAnsi="Arial" w:cs="Arial"/>
          <w:position w:val="-1"/>
          <w:sz w:val="22"/>
          <w:szCs w:val="22"/>
        </w:rPr>
        <w:t>” ;</w:t>
      </w:r>
    </w:p>
    <w:p w:rsidR="00691543" w:rsidRDefault="00691543">
      <w:pPr>
        <w:spacing w:before="9" w:line="120" w:lineRule="exact"/>
        <w:rPr>
          <w:sz w:val="12"/>
          <w:szCs w:val="12"/>
        </w:rPr>
      </w:pPr>
    </w:p>
    <w:p w:rsidR="00691543" w:rsidRDefault="00691543">
      <w:pPr>
        <w:spacing w:line="200" w:lineRule="exact"/>
      </w:pPr>
    </w:p>
    <w:p w:rsidR="00691543" w:rsidRDefault="007B1AFE">
      <w:pPr>
        <w:spacing w:before="32"/>
        <w:ind w:left="100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pacing w:val="-1"/>
          <w:sz w:val="22"/>
          <w:szCs w:val="22"/>
        </w:rPr>
        <w:t>B</w:t>
      </w:r>
      <w:r>
        <w:rPr>
          <w:rFonts w:ascii="Arial" w:eastAsia="Arial" w:hAnsi="Arial" w:cs="Arial"/>
          <w:sz w:val="22"/>
          <w:szCs w:val="22"/>
        </w:rPr>
        <w:t>ut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he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d</w:t>
      </w:r>
      <w:r>
        <w:rPr>
          <w:rFonts w:ascii="Arial" w:eastAsia="Arial" w:hAnsi="Arial" w:cs="Arial"/>
          <w:spacing w:val="-4"/>
          <w:sz w:val="22"/>
          <w:szCs w:val="22"/>
        </w:rPr>
        <w:t>i</w:t>
      </w:r>
      <w:r>
        <w:rPr>
          <w:rFonts w:ascii="Arial" w:eastAsia="Arial" w:hAnsi="Arial" w:cs="Arial"/>
          <w:spacing w:val="1"/>
          <w:sz w:val="22"/>
          <w:szCs w:val="22"/>
        </w:rPr>
        <w:t>ff</w:t>
      </w:r>
      <w:r>
        <w:rPr>
          <w:rFonts w:ascii="Arial" w:eastAsia="Arial" w:hAnsi="Arial" w:cs="Arial"/>
          <w:sz w:val="22"/>
          <w:szCs w:val="22"/>
        </w:rPr>
        <w:t>erence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b</w:t>
      </w:r>
      <w:r>
        <w:rPr>
          <w:rFonts w:ascii="Arial" w:eastAsia="Arial" w:hAnsi="Arial" w:cs="Arial"/>
          <w:spacing w:val="-3"/>
          <w:sz w:val="22"/>
          <w:szCs w:val="22"/>
        </w:rPr>
        <w:t>e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pacing w:val="-3"/>
          <w:sz w:val="22"/>
          <w:szCs w:val="22"/>
        </w:rPr>
        <w:t>w</w:t>
      </w:r>
      <w:r>
        <w:rPr>
          <w:rFonts w:ascii="Arial" w:eastAsia="Arial" w:hAnsi="Arial" w:cs="Arial"/>
          <w:spacing w:val="2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>en</w:t>
      </w:r>
      <w:r>
        <w:rPr>
          <w:rFonts w:ascii="Arial" w:eastAsia="Arial" w:hAnsi="Arial" w:cs="Arial"/>
          <w:spacing w:val="1"/>
          <w:sz w:val="22"/>
          <w:szCs w:val="22"/>
        </w:rPr>
        <w:t xml:space="preserve"> t</w:t>
      </w:r>
      <w:r>
        <w:rPr>
          <w:rFonts w:ascii="Arial" w:eastAsia="Arial" w:hAnsi="Arial" w:cs="Arial"/>
          <w:sz w:val="22"/>
          <w:szCs w:val="22"/>
        </w:rPr>
        <w:t>he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1"/>
          <w:sz w:val="22"/>
          <w:szCs w:val="22"/>
        </w:rPr>
        <w:t>b</w:t>
      </w:r>
      <w:r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spacing w:val="-3"/>
          <w:sz w:val="22"/>
          <w:szCs w:val="22"/>
        </w:rPr>
        <w:t>v</w:t>
      </w:r>
      <w:r>
        <w:rPr>
          <w:rFonts w:ascii="Arial" w:eastAsia="Arial" w:hAnsi="Arial" w:cs="Arial"/>
          <w:sz w:val="22"/>
          <w:szCs w:val="22"/>
        </w:rPr>
        <w:t xml:space="preserve">e </w:t>
      </w:r>
      <w:r>
        <w:rPr>
          <w:rFonts w:ascii="Arial" w:eastAsia="Arial" w:hAnsi="Arial" w:cs="Arial"/>
          <w:spacing w:val="2"/>
          <w:sz w:val="22"/>
          <w:szCs w:val="22"/>
        </w:rPr>
        <w:t>t</w:t>
      </w:r>
      <w:r>
        <w:rPr>
          <w:rFonts w:ascii="Arial" w:eastAsia="Arial" w:hAnsi="Arial" w:cs="Arial"/>
          <w:spacing w:val="-3"/>
          <w:sz w:val="22"/>
          <w:szCs w:val="22"/>
        </w:rPr>
        <w:t>w</w:t>
      </w:r>
      <w:r>
        <w:rPr>
          <w:rFonts w:ascii="Arial" w:eastAsia="Arial" w:hAnsi="Arial" w:cs="Arial"/>
          <w:sz w:val="22"/>
          <w:szCs w:val="22"/>
        </w:rPr>
        <w:t>o s</w:t>
      </w:r>
      <w:r>
        <w:rPr>
          <w:rFonts w:ascii="Arial" w:eastAsia="Arial" w:hAnsi="Arial" w:cs="Arial"/>
          <w:spacing w:val="2"/>
          <w:sz w:val="22"/>
          <w:szCs w:val="22"/>
        </w:rPr>
        <w:t>t</w:t>
      </w:r>
      <w:r>
        <w:rPr>
          <w:rFonts w:ascii="Arial" w:eastAsia="Arial" w:hAnsi="Arial" w:cs="Arial"/>
          <w:spacing w:val="-3"/>
          <w:sz w:val="22"/>
          <w:szCs w:val="22"/>
        </w:rPr>
        <w:t>a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2"/>
          <w:sz w:val="22"/>
          <w:szCs w:val="22"/>
        </w:rPr>
        <w:t>m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pacing w:val="3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s</w:t>
      </w:r>
    </w:p>
    <w:p w:rsidR="00691543" w:rsidRDefault="007B1AFE">
      <w:pPr>
        <w:spacing w:before="40"/>
        <w:ind w:left="820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 xml:space="preserve">1. </w:t>
      </w:r>
      <w:r>
        <w:rPr>
          <w:rFonts w:ascii="Arial" w:eastAsia="Arial" w:hAnsi="Arial" w:cs="Arial"/>
          <w:spacing w:val="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n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he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pacing w:val="3"/>
          <w:sz w:val="22"/>
          <w:szCs w:val="22"/>
        </w:rPr>
        <w:t>f</w:t>
      </w:r>
      <w:r>
        <w:rPr>
          <w:rFonts w:ascii="Arial" w:eastAsia="Arial" w:hAnsi="Arial" w:cs="Arial"/>
          <w:spacing w:val="-3"/>
          <w:sz w:val="22"/>
          <w:szCs w:val="22"/>
        </w:rPr>
        <w:t>i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pacing w:val="-2"/>
          <w:sz w:val="22"/>
          <w:szCs w:val="22"/>
        </w:rPr>
        <w:t>s</w:t>
      </w:r>
      <w:r>
        <w:rPr>
          <w:rFonts w:ascii="Arial" w:eastAsia="Arial" w:hAnsi="Arial" w:cs="Arial"/>
          <w:sz w:val="22"/>
          <w:szCs w:val="22"/>
        </w:rPr>
        <w:t>t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pacing w:val="-2"/>
          <w:sz w:val="22"/>
          <w:szCs w:val="22"/>
        </w:rPr>
        <w:t>s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at</w:t>
      </w:r>
      <w:r>
        <w:rPr>
          <w:rFonts w:ascii="Arial" w:eastAsia="Arial" w:hAnsi="Arial" w:cs="Arial"/>
          <w:spacing w:val="-2"/>
          <w:sz w:val="22"/>
          <w:szCs w:val="22"/>
        </w:rPr>
        <w:t>e</w:t>
      </w:r>
      <w:r>
        <w:rPr>
          <w:rFonts w:ascii="Arial" w:eastAsia="Arial" w:hAnsi="Arial" w:cs="Arial"/>
          <w:spacing w:val="1"/>
          <w:sz w:val="22"/>
          <w:szCs w:val="22"/>
        </w:rPr>
        <w:t>m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3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>t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pacing w:val="-3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>n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y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</w:t>
      </w:r>
      <w:r>
        <w:rPr>
          <w:rFonts w:ascii="Arial" w:eastAsia="Arial" w:hAnsi="Arial" w:cs="Arial"/>
          <w:spacing w:val="3"/>
          <w:sz w:val="22"/>
          <w:szCs w:val="22"/>
        </w:rPr>
        <w:t>f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pacing w:val="-2"/>
          <w:sz w:val="22"/>
          <w:szCs w:val="22"/>
        </w:rPr>
        <w:t>v</w:t>
      </w:r>
      <w:r>
        <w:rPr>
          <w:rFonts w:ascii="Arial" w:eastAsia="Arial" w:hAnsi="Arial" w:cs="Arial"/>
          <w:sz w:val="22"/>
          <w:szCs w:val="22"/>
        </w:rPr>
        <w:t>e cha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3"/>
          <w:sz w:val="22"/>
          <w:szCs w:val="22"/>
        </w:rPr>
        <w:t>c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 xml:space="preserve">ers 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can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pacing w:val="-3"/>
          <w:sz w:val="22"/>
          <w:szCs w:val="22"/>
        </w:rPr>
        <w:t>b</w:t>
      </w:r>
      <w:r>
        <w:rPr>
          <w:rFonts w:ascii="Arial" w:eastAsia="Arial" w:hAnsi="Arial" w:cs="Arial"/>
          <w:sz w:val="22"/>
          <w:szCs w:val="22"/>
        </w:rPr>
        <w:t>e s</w:t>
      </w:r>
      <w:r>
        <w:rPr>
          <w:rFonts w:ascii="Arial" w:eastAsia="Arial" w:hAnsi="Arial" w:cs="Arial"/>
          <w:spacing w:val="2"/>
          <w:sz w:val="22"/>
          <w:szCs w:val="22"/>
        </w:rPr>
        <w:t>t</w:t>
      </w:r>
      <w:r>
        <w:rPr>
          <w:rFonts w:ascii="Arial" w:eastAsia="Arial" w:hAnsi="Arial" w:cs="Arial"/>
          <w:spacing w:val="-3"/>
          <w:sz w:val="22"/>
          <w:szCs w:val="22"/>
        </w:rPr>
        <w:t>o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1"/>
          <w:sz w:val="22"/>
          <w:szCs w:val="22"/>
        </w:rPr>
        <w:t>d</w:t>
      </w:r>
      <w:r>
        <w:rPr>
          <w:rFonts w:ascii="Arial" w:eastAsia="Arial" w:hAnsi="Arial" w:cs="Arial"/>
          <w:sz w:val="22"/>
          <w:szCs w:val="22"/>
        </w:rPr>
        <w:t>.</w:t>
      </w:r>
    </w:p>
    <w:p w:rsidR="00691543" w:rsidRDefault="007B1AFE">
      <w:pPr>
        <w:spacing w:before="37" w:line="464" w:lineRule="auto"/>
        <w:ind w:left="100" w:right="2114" w:firstLine="720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 xml:space="preserve">2. </w:t>
      </w:r>
      <w:r>
        <w:rPr>
          <w:rFonts w:ascii="Arial" w:eastAsia="Arial" w:hAnsi="Arial" w:cs="Arial"/>
          <w:spacing w:val="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n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he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-3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>co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 xml:space="preserve">d </w:t>
      </w:r>
      <w:r>
        <w:rPr>
          <w:rFonts w:ascii="Arial" w:eastAsia="Arial" w:hAnsi="Arial" w:cs="Arial"/>
          <w:spacing w:val="-2"/>
          <w:sz w:val="22"/>
          <w:szCs w:val="22"/>
        </w:rPr>
        <w:t>s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at</w:t>
      </w:r>
      <w:r>
        <w:rPr>
          <w:rFonts w:ascii="Arial" w:eastAsia="Arial" w:hAnsi="Arial" w:cs="Arial"/>
          <w:spacing w:val="-2"/>
          <w:sz w:val="22"/>
          <w:szCs w:val="22"/>
        </w:rPr>
        <w:t>e</w:t>
      </w:r>
      <w:r>
        <w:rPr>
          <w:rFonts w:ascii="Arial" w:eastAsia="Arial" w:hAnsi="Arial" w:cs="Arial"/>
          <w:spacing w:val="1"/>
          <w:sz w:val="22"/>
          <w:szCs w:val="22"/>
        </w:rPr>
        <w:t>m</w:t>
      </w:r>
      <w:r>
        <w:rPr>
          <w:rFonts w:ascii="Arial" w:eastAsia="Arial" w:hAnsi="Arial" w:cs="Arial"/>
          <w:spacing w:val="-3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>nt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>y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n</w:t>
      </w:r>
      <w:r>
        <w:rPr>
          <w:rFonts w:ascii="Arial" w:eastAsia="Arial" w:hAnsi="Arial" w:cs="Arial"/>
          <w:spacing w:val="-1"/>
          <w:sz w:val="22"/>
          <w:szCs w:val="22"/>
        </w:rPr>
        <w:t>u</w:t>
      </w:r>
      <w:r>
        <w:rPr>
          <w:rFonts w:ascii="Arial" w:eastAsia="Arial" w:hAnsi="Arial" w:cs="Arial"/>
          <w:spacing w:val="1"/>
          <w:sz w:val="22"/>
          <w:szCs w:val="22"/>
        </w:rPr>
        <w:t>m</w:t>
      </w:r>
      <w:r>
        <w:rPr>
          <w:rFonts w:ascii="Arial" w:eastAsia="Arial" w:hAnsi="Arial" w:cs="Arial"/>
          <w:sz w:val="22"/>
          <w:szCs w:val="22"/>
        </w:rPr>
        <w:t>b</w:t>
      </w:r>
      <w:r>
        <w:rPr>
          <w:rFonts w:ascii="Arial" w:eastAsia="Arial" w:hAnsi="Arial" w:cs="Arial"/>
          <w:spacing w:val="-3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 xml:space="preserve">r </w:t>
      </w:r>
      <w:r>
        <w:rPr>
          <w:rFonts w:ascii="Arial" w:eastAsia="Arial" w:hAnsi="Arial" w:cs="Arial"/>
          <w:spacing w:val="-3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>f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ch</w:t>
      </w:r>
      <w:r>
        <w:rPr>
          <w:rFonts w:ascii="Arial" w:eastAsia="Arial" w:hAnsi="Arial" w:cs="Arial"/>
          <w:spacing w:val="-1"/>
          <w:sz w:val="22"/>
          <w:szCs w:val="22"/>
        </w:rPr>
        <w:t>a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3"/>
          <w:sz w:val="22"/>
          <w:szCs w:val="22"/>
        </w:rPr>
        <w:t>c</w:t>
      </w:r>
      <w:r>
        <w:rPr>
          <w:rFonts w:ascii="Arial" w:eastAsia="Arial" w:hAnsi="Arial" w:cs="Arial"/>
          <w:spacing w:val="-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ers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can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be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pacing w:val="-3"/>
          <w:sz w:val="22"/>
          <w:szCs w:val="22"/>
        </w:rPr>
        <w:t>o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3"/>
          <w:sz w:val="22"/>
          <w:szCs w:val="22"/>
        </w:rPr>
        <w:t>d</w:t>
      </w:r>
      <w:r>
        <w:rPr>
          <w:rFonts w:ascii="Arial" w:eastAsia="Arial" w:hAnsi="Arial" w:cs="Arial"/>
          <w:sz w:val="22"/>
          <w:szCs w:val="22"/>
        </w:rPr>
        <w:t xml:space="preserve">. </w:t>
      </w:r>
      <w:r>
        <w:rPr>
          <w:rFonts w:ascii="Arial" w:eastAsia="Arial" w:hAnsi="Arial" w:cs="Arial"/>
          <w:spacing w:val="-1"/>
          <w:sz w:val="22"/>
          <w:szCs w:val="22"/>
        </w:rPr>
        <w:t>Al</w:t>
      </w:r>
      <w:r>
        <w:rPr>
          <w:rFonts w:ascii="Arial" w:eastAsia="Arial" w:hAnsi="Arial" w:cs="Arial"/>
          <w:sz w:val="22"/>
          <w:szCs w:val="22"/>
        </w:rPr>
        <w:t xml:space="preserve">so </w:t>
      </w:r>
      <w:r>
        <w:rPr>
          <w:rFonts w:ascii="Arial" w:eastAsia="Arial" w:hAnsi="Arial" w:cs="Arial"/>
          <w:spacing w:val="2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he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pacing w:val="-2"/>
          <w:sz w:val="22"/>
          <w:szCs w:val="22"/>
        </w:rPr>
        <w:t>s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pacing w:val="-3"/>
          <w:sz w:val="22"/>
          <w:szCs w:val="22"/>
        </w:rPr>
        <w:t>a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eme</w:t>
      </w:r>
      <w:r>
        <w:rPr>
          <w:rFonts w:ascii="Arial" w:eastAsia="Arial" w:hAnsi="Arial" w:cs="Arial"/>
          <w:spacing w:val="-3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>t</w:t>
      </w:r>
    </w:p>
    <w:p w:rsidR="00691543" w:rsidRDefault="00E06362">
      <w:pPr>
        <w:spacing w:before="20" w:line="240" w:lineRule="exact"/>
        <w:ind w:left="2260"/>
        <w:rPr>
          <w:rFonts w:ascii="Arial" w:eastAsia="Arial" w:hAnsi="Arial" w:cs="Arial"/>
          <w:sz w:val="22"/>
          <w:szCs w:val="22"/>
        </w:rPr>
      </w:pPr>
      <w:r w:rsidRPr="00E06362">
        <w:pict>
          <v:group id="_x0000_s4942" style="position:absolute;left:0;text-align:left;margin-left:143.95pt;margin-top:.25pt;width:170.55pt;height:14.25pt;z-index:-12214;mso-position-horizontal-relative:page" coordorigin="2879,5" coordsize="3411,285">
            <v:group id="_x0000_s4943" style="position:absolute;left:2890;top:15;width:3389;height:0" coordorigin="2890,15" coordsize="3389,0">
              <v:shape id="_x0000_s4950" style="position:absolute;left:2890;top:15;width:3389;height:0" coordorigin="2890,15" coordsize="3389,0" path="m2890,15r3389,e" filled="f" strokeweight=".58pt">
                <v:path arrowok="t"/>
              </v:shape>
              <v:group id="_x0000_s4944" style="position:absolute;left:2885;top:10;width:0;height:274" coordorigin="2885,10" coordsize="0,274">
                <v:shape id="_x0000_s4949" style="position:absolute;left:2885;top:10;width:0;height:274" coordorigin="2885,10" coordsize="0,274" path="m2885,10r,274e" filled="f" strokeweight=".58pt">
                  <v:path arrowok="t"/>
                </v:shape>
                <v:group id="_x0000_s4945" style="position:absolute;left:6284;top:10;width:0;height:274" coordorigin="6284,10" coordsize="0,274">
                  <v:shape id="_x0000_s4948" style="position:absolute;left:6284;top:10;width:0;height:274" coordorigin="6284,10" coordsize="0,274" path="m6284,10r,274e" filled="f" strokeweight=".58pt">
                    <v:path arrowok="t"/>
                  </v:shape>
                  <v:group id="_x0000_s4946" style="position:absolute;left:2890;top:279;width:3389;height:0" coordorigin="2890,279" coordsize="3389,0">
                    <v:shape id="_x0000_s4947" style="position:absolute;left:2890;top:279;width:3389;height:0" coordorigin="2890,279" coordsize="3389,0" path="m2890,279r3389,e" filled="f" strokeweight=".58pt">
                      <v:path arrowok="t"/>
                    </v:shape>
                  </v:group>
                </v:group>
              </v:group>
            </v:group>
            <w10:wrap anchorx="page"/>
          </v:group>
        </w:pict>
      </w:r>
      <w:r w:rsidR="007B1AFE">
        <w:rPr>
          <w:rFonts w:ascii="Arial" w:eastAsia="Arial" w:hAnsi="Arial" w:cs="Arial"/>
          <w:spacing w:val="-1"/>
          <w:position w:val="-1"/>
          <w:sz w:val="22"/>
          <w:szCs w:val="22"/>
        </w:rPr>
        <w:t>C</w:t>
      </w:r>
      <w:r w:rsidR="007B1AFE">
        <w:rPr>
          <w:rFonts w:ascii="Arial" w:eastAsia="Arial" w:hAnsi="Arial" w:cs="Arial"/>
          <w:position w:val="-1"/>
          <w:sz w:val="22"/>
          <w:szCs w:val="22"/>
        </w:rPr>
        <w:t>h</w:t>
      </w:r>
      <w:r w:rsidR="007B1AFE">
        <w:rPr>
          <w:rFonts w:ascii="Arial" w:eastAsia="Arial" w:hAnsi="Arial" w:cs="Arial"/>
          <w:spacing w:val="-1"/>
          <w:position w:val="-1"/>
          <w:sz w:val="22"/>
          <w:szCs w:val="22"/>
        </w:rPr>
        <w:t>a</w:t>
      </w:r>
      <w:r w:rsidR="007B1AFE">
        <w:rPr>
          <w:rFonts w:ascii="Arial" w:eastAsia="Arial" w:hAnsi="Arial" w:cs="Arial"/>
          <w:position w:val="-1"/>
          <w:sz w:val="22"/>
          <w:szCs w:val="22"/>
        </w:rPr>
        <w:t xml:space="preserve">r </w:t>
      </w:r>
      <w:r w:rsidR="007B1AFE">
        <w:rPr>
          <w:rFonts w:ascii="Arial" w:eastAsia="Arial" w:hAnsi="Arial" w:cs="Arial"/>
          <w:spacing w:val="4"/>
          <w:position w:val="-1"/>
          <w:sz w:val="22"/>
          <w:szCs w:val="22"/>
        </w:rPr>
        <w:t xml:space="preserve"> </w:t>
      </w:r>
      <w:r w:rsidR="007B1AFE">
        <w:rPr>
          <w:rFonts w:ascii="Arial" w:eastAsia="Arial" w:hAnsi="Arial" w:cs="Arial"/>
          <w:position w:val="-1"/>
          <w:sz w:val="22"/>
          <w:szCs w:val="22"/>
        </w:rPr>
        <w:t>n</w:t>
      </w:r>
      <w:r w:rsidR="007B1AFE">
        <w:rPr>
          <w:rFonts w:ascii="Arial" w:eastAsia="Arial" w:hAnsi="Arial" w:cs="Arial"/>
          <w:spacing w:val="-3"/>
          <w:position w:val="-1"/>
          <w:sz w:val="22"/>
          <w:szCs w:val="22"/>
        </w:rPr>
        <w:t>a</w:t>
      </w:r>
      <w:r w:rsidR="007B1AFE">
        <w:rPr>
          <w:rFonts w:ascii="Arial" w:eastAsia="Arial" w:hAnsi="Arial" w:cs="Arial"/>
          <w:spacing w:val="1"/>
          <w:position w:val="-1"/>
          <w:sz w:val="22"/>
          <w:szCs w:val="22"/>
        </w:rPr>
        <w:t>m</w:t>
      </w:r>
      <w:r w:rsidR="007B1AFE">
        <w:rPr>
          <w:rFonts w:ascii="Arial" w:eastAsia="Arial" w:hAnsi="Arial" w:cs="Arial"/>
          <w:spacing w:val="-3"/>
          <w:position w:val="-1"/>
          <w:sz w:val="22"/>
          <w:szCs w:val="22"/>
        </w:rPr>
        <w:t>e</w:t>
      </w:r>
      <w:r w:rsidR="007B1AFE">
        <w:rPr>
          <w:rFonts w:ascii="Arial" w:eastAsia="Arial" w:hAnsi="Arial" w:cs="Arial"/>
          <w:spacing w:val="1"/>
          <w:position w:val="-1"/>
          <w:sz w:val="22"/>
          <w:szCs w:val="22"/>
        </w:rPr>
        <w:t>[</w:t>
      </w:r>
      <w:r w:rsidR="007B1AFE">
        <w:rPr>
          <w:rFonts w:ascii="Arial" w:eastAsia="Arial" w:hAnsi="Arial" w:cs="Arial"/>
          <w:position w:val="-1"/>
          <w:sz w:val="22"/>
          <w:szCs w:val="22"/>
        </w:rPr>
        <w:t>3</w:t>
      </w:r>
      <w:r w:rsidR="007B1AFE">
        <w:rPr>
          <w:rFonts w:ascii="Arial" w:eastAsia="Arial" w:hAnsi="Arial" w:cs="Arial"/>
          <w:spacing w:val="-2"/>
          <w:position w:val="-1"/>
          <w:sz w:val="22"/>
          <w:szCs w:val="22"/>
        </w:rPr>
        <w:t>]</w:t>
      </w:r>
      <w:r w:rsidR="007B1AFE">
        <w:rPr>
          <w:rFonts w:ascii="Arial" w:eastAsia="Arial" w:hAnsi="Arial" w:cs="Arial"/>
          <w:spacing w:val="1"/>
          <w:position w:val="-1"/>
          <w:sz w:val="22"/>
          <w:szCs w:val="22"/>
        </w:rPr>
        <w:t>[</w:t>
      </w:r>
      <w:r w:rsidR="007B1AFE">
        <w:rPr>
          <w:rFonts w:ascii="Arial" w:eastAsia="Arial" w:hAnsi="Arial" w:cs="Arial"/>
          <w:position w:val="-1"/>
          <w:sz w:val="22"/>
          <w:szCs w:val="22"/>
        </w:rPr>
        <w:t>2</w:t>
      </w:r>
      <w:r w:rsidR="007B1AFE">
        <w:rPr>
          <w:rFonts w:ascii="Arial" w:eastAsia="Arial" w:hAnsi="Arial" w:cs="Arial"/>
          <w:spacing w:val="-1"/>
          <w:position w:val="-1"/>
          <w:sz w:val="22"/>
          <w:szCs w:val="22"/>
        </w:rPr>
        <w:t>5]</w:t>
      </w:r>
      <w:r w:rsidR="007B1AFE">
        <w:rPr>
          <w:rFonts w:ascii="Arial" w:eastAsia="Arial" w:hAnsi="Arial" w:cs="Arial"/>
          <w:position w:val="-1"/>
          <w:sz w:val="22"/>
          <w:szCs w:val="22"/>
        </w:rPr>
        <w:t>;</w:t>
      </w:r>
    </w:p>
    <w:p w:rsidR="00691543" w:rsidRDefault="00691543">
      <w:pPr>
        <w:spacing w:before="2" w:line="100" w:lineRule="exact"/>
        <w:rPr>
          <w:sz w:val="11"/>
          <w:szCs w:val="11"/>
        </w:rPr>
      </w:pPr>
    </w:p>
    <w:p w:rsidR="00691543" w:rsidRDefault="00691543">
      <w:pPr>
        <w:spacing w:line="200" w:lineRule="exact"/>
      </w:pPr>
    </w:p>
    <w:p w:rsidR="00691543" w:rsidRDefault="007B1AFE">
      <w:pPr>
        <w:spacing w:before="7" w:line="280" w:lineRule="exact"/>
        <w:ind w:left="100" w:right="162" w:firstLine="1440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d</w:t>
      </w:r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>c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 xml:space="preserve">ares </w:t>
      </w:r>
      <w:r>
        <w:rPr>
          <w:rFonts w:ascii="Arial" w:eastAsia="Arial" w:hAnsi="Arial" w:cs="Arial"/>
          <w:spacing w:val="1"/>
          <w:sz w:val="22"/>
          <w:szCs w:val="22"/>
        </w:rPr>
        <w:t xml:space="preserve"> t</w:t>
      </w:r>
      <w:r>
        <w:rPr>
          <w:rFonts w:ascii="Arial" w:eastAsia="Arial" w:hAnsi="Arial" w:cs="Arial"/>
          <w:sz w:val="22"/>
          <w:szCs w:val="22"/>
        </w:rPr>
        <w:t>h</w:t>
      </w:r>
      <w:r>
        <w:rPr>
          <w:rFonts w:ascii="Arial" w:eastAsia="Arial" w:hAnsi="Arial" w:cs="Arial"/>
          <w:spacing w:val="-3"/>
          <w:sz w:val="22"/>
          <w:szCs w:val="22"/>
        </w:rPr>
        <w:t>a</w:t>
      </w:r>
      <w:r>
        <w:rPr>
          <w:rFonts w:ascii="Arial" w:eastAsia="Arial" w:hAnsi="Arial" w:cs="Arial"/>
          <w:sz w:val="22"/>
          <w:szCs w:val="22"/>
        </w:rPr>
        <w:t>t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 xml:space="preserve">t 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1"/>
          <w:sz w:val="22"/>
          <w:szCs w:val="22"/>
        </w:rPr>
        <w:t>bl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pacing w:val="-3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>f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-1"/>
          <w:sz w:val="22"/>
          <w:szCs w:val="22"/>
        </w:rPr>
        <w:t>t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n</w:t>
      </w:r>
      <w:r>
        <w:rPr>
          <w:rFonts w:ascii="Arial" w:eastAsia="Arial" w:hAnsi="Arial" w:cs="Arial"/>
          <w:spacing w:val="-1"/>
          <w:sz w:val="22"/>
          <w:szCs w:val="22"/>
        </w:rPr>
        <w:t>g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co</w:t>
      </w:r>
      <w:r>
        <w:rPr>
          <w:rFonts w:ascii="Arial" w:eastAsia="Arial" w:hAnsi="Arial" w:cs="Arial"/>
          <w:spacing w:val="-3"/>
          <w:sz w:val="22"/>
          <w:szCs w:val="22"/>
        </w:rPr>
        <w:t>n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n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ng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 xml:space="preserve">3 </w:t>
      </w:r>
      <w:r>
        <w:rPr>
          <w:rFonts w:ascii="Arial" w:eastAsia="Arial" w:hAnsi="Arial" w:cs="Arial"/>
          <w:spacing w:val="-2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>ames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>d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l n</w:t>
      </w:r>
      <w:r>
        <w:rPr>
          <w:rFonts w:ascii="Arial" w:eastAsia="Arial" w:hAnsi="Arial" w:cs="Arial"/>
          <w:spacing w:val="-1"/>
          <w:sz w:val="22"/>
          <w:szCs w:val="22"/>
        </w:rPr>
        <w:t>a</w:t>
      </w:r>
      <w:r>
        <w:rPr>
          <w:rFonts w:ascii="Arial" w:eastAsia="Arial" w:hAnsi="Arial" w:cs="Arial"/>
          <w:spacing w:val="1"/>
          <w:sz w:val="22"/>
          <w:szCs w:val="22"/>
        </w:rPr>
        <w:t>m</w:t>
      </w:r>
      <w:r>
        <w:rPr>
          <w:rFonts w:ascii="Arial" w:eastAsia="Arial" w:hAnsi="Arial" w:cs="Arial"/>
          <w:spacing w:val="-3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pacing w:val="-3"/>
          <w:sz w:val="22"/>
          <w:szCs w:val="22"/>
        </w:rPr>
        <w:t>a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</w:t>
      </w:r>
      <w:r>
        <w:rPr>
          <w:rFonts w:ascii="Arial" w:eastAsia="Arial" w:hAnsi="Arial" w:cs="Arial"/>
          <w:spacing w:val="-3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 xml:space="preserve">f </w:t>
      </w:r>
      <w:r>
        <w:rPr>
          <w:rFonts w:ascii="Arial" w:eastAsia="Arial" w:hAnsi="Arial" w:cs="Arial"/>
          <w:spacing w:val="1"/>
          <w:sz w:val="22"/>
          <w:szCs w:val="22"/>
        </w:rPr>
        <w:t>m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3"/>
          <w:sz w:val="22"/>
          <w:szCs w:val="22"/>
        </w:rPr>
        <w:t>x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pacing w:val="1"/>
          <w:sz w:val="22"/>
          <w:szCs w:val="22"/>
        </w:rPr>
        <w:t>m</w:t>
      </w:r>
      <w:r>
        <w:rPr>
          <w:rFonts w:ascii="Arial" w:eastAsia="Arial" w:hAnsi="Arial" w:cs="Arial"/>
          <w:sz w:val="22"/>
          <w:szCs w:val="22"/>
        </w:rPr>
        <w:t>um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25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ch</w:t>
      </w:r>
      <w:r>
        <w:rPr>
          <w:rFonts w:ascii="Arial" w:eastAsia="Arial" w:hAnsi="Arial" w:cs="Arial"/>
          <w:spacing w:val="-1"/>
          <w:sz w:val="22"/>
          <w:szCs w:val="22"/>
        </w:rPr>
        <w:t>a</w:t>
      </w:r>
      <w:r>
        <w:rPr>
          <w:rFonts w:ascii="Arial" w:eastAsia="Arial" w:hAnsi="Arial" w:cs="Arial"/>
          <w:spacing w:val="-2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act</w:t>
      </w:r>
      <w:r>
        <w:rPr>
          <w:rFonts w:ascii="Arial" w:eastAsia="Arial" w:hAnsi="Arial" w:cs="Arial"/>
          <w:spacing w:val="-2"/>
          <w:sz w:val="22"/>
          <w:szCs w:val="22"/>
        </w:rPr>
        <w:t>e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 xml:space="preserve">s. </w:t>
      </w:r>
      <w:r>
        <w:rPr>
          <w:rFonts w:ascii="Arial" w:eastAsia="Arial" w:hAnsi="Arial" w:cs="Arial"/>
          <w:spacing w:val="-1"/>
          <w:sz w:val="22"/>
          <w:szCs w:val="22"/>
        </w:rPr>
        <w:t>S</w:t>
      </w:r>
      <w:r>
        <w:rPr>
          <w:rFonts w:ascii="Arial" w:eastAsia="Arial" w:hAnsi="Arial" w:cs="Arial"/>
          <w:spacing w:val="1"/>
          <w:sz w:val="22"/>
          <w:szCs w:val="22"/>
        </w:rPr>
        <w:t>o,</w:t>
      </w:r>
      <w:r>
        <w:rPr>
          <w:rFonts w:ascii="Arial" w:eastAsia="Arial" w:hAnsi="Arial" w:cs="Arial"/>
          <w:sz w:val="22"/>
          <w:szCs w:val="22"/>
        </w:rPr>
        <w:t>3</w:t>
      </w:r>
      <w:r>
        <w:rPr>
          <w:rFonts w:ascii="Arial" w:eastAsia="Arial" w:hAnsi="Arial" w:cs="Arial"/>
          <w:spacing w:val="-3"/>
          <w:sz w:val="22"/>
          <w:szCs w:val="22"/>
        </w:rPr>
        <w:t>x</w:t>
      </w:r>
      <w:r>
        <w:rPr>
          <w:rFonts w:ascii="Arial" w:eastAsia="Arial" w:hAnsi="Arial" w:cs="Arial"/>
          <w:sz w:val="22"/>
          <w:szCs w:val="22"/>
        </w:rPr>
        <w:t>25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b</w:t>
      </w:r>
      <w:r>
        <w:rPr>
          <w:rFonts w:ascii="Arial" w:eastAsia="Arial" w:hAnsi="Arial" w:cs="Arial"/>
          <w:spacing w:val="-3"/>
          <w:sz w:val="22"/>
          <w:szCs w:val="22"/>
        </w:rPr>
        <w:t>y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es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=</w:t>
      </w:r>
      <w:r>
        <w:rPr>
          <w:rFonts w:ascii="Arial" w:eastAsia="Arial" w:hAnsi="Arial" w:cs="Arial"/>
          <w:spacing w:val="3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75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b</w:t>
      </w:r>
      <w:r>
        <w:rPr>
          <w:rFonts w:ascii="Arial" w:eastAsia="Arial" w:hAnsi="Arial" w:cs="Arial"/>
          <w:spacing w:val="-3"/>
          <w:sz w:val="22"/>
          <w:szCs w:val="22"/>
        </w:rPr>
        <w:t>y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es a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1"/>
          <w:sz w:val="22"/>
          <w:szCs w:val="22"/>
        </w:rPr>
        <w:t>ll</w:t>
      </w:r>
      <w:r>
        <w:rPr>
          <w:rFonts w:ascii="Arial" w:eastAsia="Arial" w:hAnsi="Arial" w:cs="Arial"/>
          <w:sz w:val="22"/>
          <w:szCs w:val="22"/>
        </w:rPr>
        <w:t>oc</w:t>
      </w:r>
      <w:r>
        <w:rPr>
          <w:rFonts w:ascii="Arial" w:eastAsia="Arial" w:hAnsi="Arial" w:cs="Arial"/>
          <w:spacing w:val="-1"/>
          <w:sz w:val="22"/>
          <w:szCs w:val="22"/>
        </w:rPr>
        <w:t>a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ed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d</w:t>
      </w:r>
      <w:r>
        <w:rPr>
          <w:rFonts w:ascii="Arial" w:eastAsia="Arial" w:hAnsi="Arial" w:cs="Arial"/>
          <w:spacing w:val="-3"/>
          <w:sz w:val="22"/>
          <w:szCs w:val="22"/>
        </w:rPr>
        <w:t>u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ng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c</w:t>
      </w:r>
      <w:r>
        <w:rPr>
          <w:rFonts w:ascii="Arial" w:eastAsia="Arial" w:hAnsi="Arial" w:cs="Arial"/>
          <w:spacing w:val="-3"/>
          <w:sz w:val="22"/>
          <w:szCs w:val="22"/>
        </w:rPr>
        <w:t>o</w:t>
      </w:r>
      <w:r>
        <w:rPr>
          <w:rFonts w:ascii="Arial" w:eastAsia="Arial" w:hAnsi="Arial" w:cs="Arial"/>
          <w:spacing w:val="1"/>
          <w:sz w:val="22"/>
          <w:szCs w:val="22"/>
        </w:rPr>
        <w:t>m</w:t>
      </w:r>
      <w:r>
        <w:rPr>
          <w:rFonts w:ascii="Arial" w:eastAsia="Arial" w:hAnsi="Arial" w:cs="Arial"/>
          <w:sz w:val="22"/>
          <w:szCs w:val="22"/>
        </w:rPr>
        <w:t>p</w:t>
      </w:r>
      <w:r>
        <w:rPr>
          <w:rFonts w:ascii="Arial" w:eastAsia="Arial" w:hAnsi="Arial" w:cs="Arial"/>
          <w:spacing w:val="-1"/>
          <w:sz w:val="22"/>
          <w:szCs w:val="22"/>
        </w:rPr>
        <w:t>il</w:t>
      </w:r>
      <w:r>
        <w:rPr>
          <w:rFonts w:ascii="Arial" w:eastAsia="Arial" w:hAnsi="Arial" w:cs="Arial"/>
          <w:sz w:val="22"/>
          <w:szCs w:val="22"/>
        </w:rPr>
        <w:t>ati</w:t>
      </w:r>
      <w:r>
        <w:rPr>
          <w:rFonts w:ascii="Arial" w:eastAsia="Arial" w:hAnsi="Arial" w:cs="Arial"/>
          <w:spacing w:val="-1"/>
          <w:sz w:val="22"/>
          <w:szCs w:val="22"/>
        </w:rPr>
        <w:t>o</w:t>
      </w:r>
      <w:r>
        <w:rPr>
          <w:rFonts w:ascii="Arial" w:eastAsia="Arial" w:hAnsi="Arial" w:cs="Arial"/>
          <w:spacing w:val="2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 xml:space="preserve">. </w:t>
      </w:r>
      <w:r>
        <w:rPr>
          <w:rFonts w:ascii="Arial" w:eastAsia="Arial" w:hAnsi="Arial" w:cs="Arial"/>
          <w:spacing w:val="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 xml:space="preserve">t 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sh</w:t>
      </w:r>
      <w:r>
        <w:rPr>
          <w:rFonts w:ascii="Arial" w:eastAsia="Arial" w:hAnsi="Arial" w:cs="Arial"/>
          <w:spacing w:val="-1"/>
          <w:sz w:val="22"/>
          <w:szCs w:val="22"/>
        </w:rPr>
        <w:t>o</w:t>
      </w:r>
      <w:r>
        <w:rPr>
          <w:rFonts w:ascii="Arial" w:eastAsia="Arial" w:hAnsi="Arial" w:cs="Arial"/>
          <w:spacing w:val="-3"/>
          <w:sz w:val="22"/>
          <w:szCs w:val="22"/>
        </w:rPr>
        <w:t>w</w:t>
      </w:r>
      <w:r>
        <w:rPr>
          <w:rFonts w:ascii="Arial" w:eastAsia="Arial" w:hAnsi="Arial" w:cs="Arial"/>
          <w:sz w:val="22"/>
          <w:szCs w:val="22"/>
        </w:rPr>
        <w:t xml:space="preserve">n 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 xml:space="preserve">n </w:t>
      </w:r>
      <w:r>
        <w:rPr>
          <w:rFonts w:ascii="Arial" w:eastAsia="Arial" w:hAnsi="Arial" w:cs="Arial"/>
          <w:spacing w:val="2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he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f</w:t>
      </w:r>
      <w:r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spacing w:val="-1"/>
          <w:sz w:val="22"/>
          <w:szCs w:val="22"/>
        </w:rPr>
        <w:t>ll</w:t>
      </w:r>
      <w:r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spacing w:val="-4"/>
          <w:sz w:val="22"/>
          <w:szCs w:val="22"/>
        </w:rPr>
        <w:t>w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ng</w:t>
      </w:r>
      <w:r>
        <w:rPr>
          <w:rFonts w:ascii="Arial" w:eastAsia="Arial" w:hAnsi="Arial" w:cs="Arial"/>
          <w:spacing w:val="3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d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2"/>
          <w:sz w:val="22"/>
          <w:szCs w:val="22"/>
        </w:rPr>
        <w:t>g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pacing w:val="-3"/>
          <w:sz w:val="22"/>
          <w:szCs w:val="22"/>
        </w:rPr>
        <w:t>a</w:t>
      </w:r>
      <w:r>
        <w:rPr>
          <w:rFonts w:ascii="Arial" w:eastAsia="Arial" w:hAnsi="Arial" w:cs="Arial"/>
          <w:spacing w:val="1"/>
          <w:sz w:val="22"/>
          <w:szCs w:val="22"/>
        </w:rPr>
        <w:t>m</w:t>
      </w:r>
      <w:r>
        <w:rPr>
          <w:rFonts w:ascii="Arial" w:eastAsia="Arial" w:hAnsi="Arial" w:cs="Arial"/>
          <w:sz w:val="22"/>
          <w:szCs w:val="22"/>
        </w:rPr>
        <w:t>.</w:t>
      </w:r>
    </w:p>
    <w:p w:rsidR="00691543" w:rsidRDefault="00691543">
      <w:pPr>
        <w:spacing w:before="5" w:line="100" w:lineRule="exact"/>
        <w:rPr>
          <w:sz w:val="11"/>
          <w:szCs w:val="11"/>
        </w:rPr>
      </w:pPr>
    </w:p>
    <w:p w:rsidR="00691543" w:rsidRDefault="00691543">
      <w:pPr>
        <w:spacing w:line="200" w:lineRule="exact"/>
      </w:pPr>
    </w:p>
    <w:tbl>
      <w:tblPr>
        <w:tblW w:w="0" w:type="auto"/>
        <w:tblInd w:w="773" w:type="dxa"/>
        <w:tblLayout w:type="fixed"/>
        <w:tblCellMar>
          <w:left w:w="0" w:type="dxa"/>
          <w:right w:w="0" w:type="dxa"/>
        </w:tblCellMar>
        <w:tblLook w:val="01E0"/>
      </w:tblPr>
      <w:tblGrid>
        <w:gridCol w:w="456"/>
        <w:gridCol w:w="358"/>
        <w:gridCol w:w="406"/>
        <w:gridCol w:w="358"/>
        <w:gridCol w:w="346"/>
        <w:gridCol w:w="344"/>
        <w:gridCol w:w="413"/>
        <w:gridCol w:w="379"/>
        <w:gridCol w:w="350"/>
        <w:gridCol w:w="413"/>
        <w:gridCol w:w="415"/>
        <w:gridCol w:w="264"/>
        <w:gridCol w:w="267"/>
        <w:gridCol w:w="266"/>
        <w:gridCol w:w="266"/>
        <w:gridCol w:w="266"/>
        <w:gridCol w:w="266"/>
        <w:gridCol w:w="264"/>
        <w:gridCol w:w="266"/>
        <w:gridCol w:w="266"/>
        <w:gridCol w:w="266"/>
        <w:gridCol w:w="266"/>
        <w:gridCol w:w="267"/>
        <w:gridCol w:w="487"/>
        <w:gridCol w:w="490"/>
      </w:tblGrid>
      <w:tr w:rsidR="00691543">
        <w:trPr>
          <w:trHeight w:hRule="exact" w:val="310"/>
        </w:trPr>
        <w:tc>
          <w:tcPr>
            <w:tcW w:w="45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91543" w:rsidRDefault="007B1AFE">
            <w:pPr>
              <w:spacing w:before="27"/>
              <w:ind w:left="102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0</w:t>
            </w:r>
          </w:p>
        </w:tc>
        <w:tc>
          <w:tcPr>
            <w:tcW w:w="3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91543" w:rsidRDefault="007B1AFE">
            <w:pPr>
              <w:spacing w:before="27"/>
              <w:ind w:left="100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1</w:t>
            </w:r>
          </w:p>
        </w:tc>
        <w:tc>
          <w:tcPr>
            <w:tcW w:w="40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91543" w:rsidRDefault="007B1AFE">
            <w:pPr>
              <w:spacing w:before="27"/>
              <w:ind w:left="102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2</w:t>
            </w:r>
          </w:p>
        </w:tc>
        <w:tc>
          <w:tcPr>
            <w:tcW w:w="3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91543" w:rsidRDefault="007B1AFE">
            <w:pPr>
              <w:spacing w:before="27"/>
              <w:ind w:left="102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3</w:t>
            </w:r>
          </w:p>
        </w:tc>
        <w:tc>
          <w:tcPr>
            <w:tcW w:w="34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91543" w:rsidRDefault="007B1AFE">
            <w:pPr>
              <w:spacing w:before="27"/>
              <w:ind w:left="102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4</w:t>
            </w:r>
          </w:p>
        </w:tc>
        <w:tc>
          <w:tcPr>
            <w:tcW w:w="34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91543" w:rsidRDefault="007B1AFE">
            <w:pPr>
              <w:spacing w:before="27"/>
              <w:ind w:left="103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5</w:t>
            </w:r>
          </w:p>
        </w:tc>
        <w:tc>
          <w:tcPr>
            <w:tcW w:w="41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91543" w:rsidRDefault="007B1AFE">
            <w:pPr>
              <w:spacing w:before="27"/>
              <w:ind w:left="102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6</w:t>
            </w:r>
          </w:p>
        </w:tc>
        <w:tc>
          <w:tcPr>
            <w:tcW w:w="37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91543" w:rsidRDefault="007B1AFE">
            <w:pPr>
              <w:spacing w:before="27"/>
              <w:ind w:left="153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7</w:t>
            </w:r>
          </w:p>
        </w:tc>
        <w:tc>
          <w:tcPr>
            <w:tcW w:w="3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91543" w:rsidRDefault="007B1AFE">
            <w:pPr>
              <w:spacing w:before="27"/>
              <w:ind w:left="102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8</w:t>
            </w:r>
          </w:p>
        </w:tc>
        <w:tc>
          <w:tcPr>
            <w:tcW w:w="41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91543" w:rsidRDefault="00691543"/>
        </w:tc>
        <w:tc>
          <w:tcPr>
            <w:tcW w:w="41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91543" w:rsidRDefault="00691543"/>
        </w:tc>
        <w:tc>
          <w:tcPr>
            <w:tcW w:w="26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91543" w:rsidRDefault="00691543"/>
        </w:tc>
        <w:tc>
          <w:tcPr>
            <w:tcW w:w="26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91543" w:rsidRDefault="00691543"/>
        </w:tc>
        <w:tc>
          <w:tcPr>
            <w:tcW w:w="2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91543" w:rsidRDefault="00691543"/>
        </w:tc>
        <w:tc>
          <w:tcPr>
            <w:tcW w:w="2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91543" w:rsidRDefault="00691543"/>
        </w:tc>
        <w:tc>
          <w:tcPr>
            <w:tcW w:w="2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91543" w:rsidRDefault="00691543"/>
        </w:tc>
        <w:tc>
          <w:tcPr>
            <w:tcW w:w="2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91543" w:rsidRDefault="00691543"/>
        </w:tc>
        <w:tc>
          <w:tcPr>
            <w:tcW w:w="26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91543" w:rsidRDefault="00691543"/>
        </w:tc>
        <w:tc>
          <w:tcPr>
            <w:tcW w:w="2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91543" w:rsidRDefault="00691543"/>
        </w:tc>
        <w:tc>
          <w:tcPr>
            <w:tcW w:w="2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91543" w:rsidRDefault="00691543"/>
        </w:tc>
        <w:tc>
          <w:tcPr>
            <w:tcW w:w="2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91543" w:rsidRDefault="00691543"/>
        </w:tc>
        <w:tc>
          <w:tcPr>
            <w:tcW w:w="2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91543" w:rsidRDefault="00691543"/>
        </w:tc>
        <w:tc>
          <w:tcPr>
            <w:tcW w:w="26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91543" w:rsidRDefault="00691543"/>
        </w:tc>
        <w:tc>
          <w:tcPr>
            <w:tcW w:w="48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91543" w:rsidRDefault="007B1AFE">
            <w:pPr>
              <w:spacing w:before="27"/>
              <w:ind w:left="100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23</w:t>
            </w:r>
          </w:p>
        </w:tc>
        <w:tc>
          <w:tcPr>
            <w:tcW w:w="49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91543" w:rsidRDefault="007B1AFE">
            <w:pPr>
              <w:spacing w:before="27"/>
              <w:ind w:left="153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24</w:t>
            </w:r>
          </w:p>
        </w:tc>
      </w:tr>
      <w:tr w:rsidR="00691543">
        <w:trPr>
          <w:trHeight w:hRule="exact" w:val="310"/>
        </w:trPr>
        <w:tc>
          <w:tcPr>
            <w:tcW w:w="45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91543" w:rsidRDefault="007B1AFE">
            <w:pPr>
              <w:spacing w:before="27"/>
              <w:ind w:left="102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H</w:t>
            </w:r>
          </w:p>
        </w:tc>
        <w:tc>
          <w:tcPr>
            <w:tcW w:w="3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91543" w:rsidRDefault="007B1AFE">
            <w:pPr>
              <w:spacing w:before="27"/>
              <w:ind w:left="100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A</w:t>
            </w:r>
          </w:p>
        </w:tc>
        <w:tc>
          <w:tcPr>
            <w:tcW w:w="40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91543" w:rsidRDefault="007B1AFE">
            <w:pPr>
              <w:spacing w:before="27"/>
              <w:ind w:left="102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R</w:t>
            </w:r>
          </w:p>
        </w:tc>
        <w:tc>
          <w:tcPr>
            <w:tcW w:w="3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91543" w:rsidRDefault="007B1AFE">
            <w:pPr>
              <w:spacing w:before="27"/>
              <w:ind w:left="102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Y</w:t>
            </w:r>
          </w:p>
        </w:tc>
        <w:tc>
          <w:tcPr>
            <w:tcW w:w="34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91543" w:rsidRDefault="007B1AFE">
            <w:pPr>
              <w:spacing w:before="27"/>
              <w:ind w:left="102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A</w:t>
            </w:r>
          </w:p>
        </w:tc>
        <w:tc>
          <w:tcPr>
            <w:tcW w:w="34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91543" w:rsidRDefault="007B1AFE">
            <w:pPr>
              <w:spacing w:before="27"/>
              <w:ind w:left="103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N</w:t>
            </w:r>
          </w:p>
        </w:tc>
        <w:tc>
          <w:tcPr>
            <w:tcW w:w="41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91543" w:rsidRDefault="007B1AFE">
            <w:pPr>
              <w:spacing w:before="27"/>
              <w:ind w:left="102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A</w:t>
            </w:r>
          </w:p>
        </w:tc>
        <w:tc>
          <w:tcPr>
            <w:tcW w:w="37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91543" w:rsidRDefault="007B1AFE"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\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0</w:t>
            </w:r>
          </w:p>
        </w:tc>
        <w:tc>
          <w:tcPr>
            <w:tcW w:w="3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91543" w:rsidRDefault="00691543"/>
        </w:tc>
        <w:tc>
          <w:tcPr>
            <w:tcW w:w="41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91543" w:rsidRDefault="00691543"/>
        </w:tc>
        <w:tc>
          <w:tcPr>
            <w:tcW w:w="41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91543" w:rsidRDefault="00691543"/>
        </w:tc>
        <w:tc>
          <w:tcPr>
            <w:tcW w:w="26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91543" w:rsidRDefault="00691543"/>
        </w:tc>
        <w:tc>
          <w:tcPr>
            <w:tcW w:w="26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91543" w:rsidRDefault="00691543"/>
        </w:tc>
        <w:tc>
          <w:tcPr>
            <w:tcW w:w="2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91543" w:rsidRDefault="00691543"/>
        </w:tc>
        <w:tc>
          <w:tcPr>
            <w:tcW w:w="2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91543" w:rsidRDefault="00691543"/>
        </w:tc>
        <w:tc>
          <w:tcPr>
            <w:tcW w:w="2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91543" w:rsidRDefault="00691543"/>
        </w:tc>
        <w:tc>
          <w:tcPr>
            <w:tcW w:w="2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91543" w:rsidRDefault="00691543"/>
        </w:tc>
        <w:tc>
          <w:tcPr>
            <w:tcW w:w="26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91543" w:rsidRDefault="00691543"/>
        </w:tc>
        <w:tc>
          <w:tcPr>
            <w:tcW w:w="2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91543" w:rsidRDefault="00691543"/>
        </w:tc>
        <w:tc>
          <w:tcPr>
            <w:tcW w:w="2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91543" w:rsidRDefault="00691543"/>
        </w:tc>
        <w:tc>
          <w:tcPr>
            <w:tcW w:w="2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91543" w:rsidRDefault="00691543"/>
        </w:tc>
        <w:tc>
          <w:tcPr>
            <w:tcW w:w="2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91543" w:rsidRDefault="00691543"/>
        </w:tc>
        <w:tc>
          <w:tcPr>
            <w:tcW w:w="26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91543" w:rsidRDefault="00691543"/>
        </w:tc>
        <w:tc>
          <w:tcPr>
            <w:tcW w:w="48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91543" w:rsidRDefault="00691543"/>
        </w:tc>
        <w:tc>
          <w:tcPr>
            <w:tcW w:w="49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91543" w:rsidRDefault="00691543"/>
        </w:tc>
      </w:tr>
      <w:tr w:rsidR="00691543">
        <w:trPr>
          <w:trHeight w:hRule="exact" w:val="310"/>
        </w:trPr>
        <w:tc>
          <w:tcPr>
            <w:tcW w:w="45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91543" w:rsidRDefault="007B1AFE">
            <w:pPr>
              <w:spacing w:before="30"/>
              <w:ind w:left="102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P</w:t>
            </w:r>
          </w:p>
        </w:tc>
        <w:tc>
          <w:tcPr>
            <w:tcW w:w="3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91543" w:rsidRDefault="007B1AFE">
            <w:pPr>
              <w:spacing w:before="30"/>
              <w:ind w:left="100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U</w:t>
            </w:r>
          </w:p>
        </w:tc>
        <w:tc>
          <w:tcPr>
            <w:tcW w:w="40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91543" w:rsidRDefault="007B1AFE">
            <w:pPr>
              <w:spacing w:before="30"/>
              <w:ind w:left="102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N</w:t>
            </w:r>
          </w:p>
        </w:tc>
        <w:tc>
          <w:tcPr>
            <w:tcW w:w="3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91543" w:rsidRDefault="007B1AFE">
            <w:pPr>
              <w:spacing w:before="30"/>
              <w:ind w:left="102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J</w:t>
            </w:r>
          </w:p>
        </w:tc>
        <w:tc>
          <w:tcPr>
            <w:tcW w:w="34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91543" w:rsidRDefault="007B1AFE">
            <w:pPr>
              <w:spacing w:before="30"/>
              <w:ind w:left="102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A</w:t>
            </w:r>
          </w:p>
        </w:tc>
        <w:tc>
          <w:tcPr>
            <w:tcW w:w="34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91543" w:rsidRDefault="007B1AFE">
            <w:pPr>
              <w:spacing w:before="30"/>
              <w:ind w:left="103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B</w:t>
            </w:r>
          </w:p>
        </w:tc>
        <w:tc>
          <w:tcPr>
            <w:tcW w:w="41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91543" w:rsidRDefault="007B1AFE">
            <w:pPr>
              <w:spacing w:before="30"/>
              <w:ind w:left="102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\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0</w:t>
            </w:r>
          </w:p>
        </w:tc>
        <w:tc>
          <w:tcPr>
            <w:tcW w:w="37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91543" w:rsidRDefault="007B1AFE">
            <w:pPr>
              <w:spacing w:before="30"/>
              <w:ind w:left="102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</w:p>
        </w:tc>
        <w:tc>
          <w:tcPr>
            <w:tcW w:w="3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91543" w:rsidRDefault="007B1AFE">
            <w:pPr>
              <w:spacing w:before="30"/>
              <w:ind w:left="102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</w:p>
        </w:tc>
        <w:tc>
          <w:tcPr>
            <w:tcW w:w="41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91543" w:rsidRDefault="00691543">
            <w:pPr>
              <w:spacing w:before="30"/>
              <w:ind w:left="102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41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91543" w:rsidRDefault="00691543"/>
        </w:tc>
        <w:tc>
          <w:tcPr>
            <w:tcW w:w="26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91543" w:rsidRDefault="00691543"/>
        </w:tc>
        <w:tc>
          <w:tcPr>
            <w:tcW w:w="26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91543" w:rsidRDefault="00691543"/>
        </w:tc>
        <w:tc>
          <w:tcPr>
            <w:tcW w:w="2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91543" w:rsidRDefault="00691543"/>
        </w:tc>
        <w:tc>
          <w:tcPr>
            <w:tcW w:w="2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91543" w:rsidRDefault="00691543"/>
        </w:tc>
        <w:tc>
          <w:tcPr>
            <w:tcW w:w="2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91543" w:rsidRDefault="00691543"/>
        </w:tc>
        <w:tc>
          <w:tcPr>
            <w:tcW w:w="2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91543" w:rsidRDefault="00691543"/>
        </w:tc>
        <w:tc>
          <w:tcPr>
            <w:tcW w:w="26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91543" w:rsidRDefault="00691543"/>
        </w:tc>
        <w:tc>
          <w:tcPr>
            <w:tcW w:w="2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91543" w:rsidRDefault="00691543"/>
        </w:tc>
        <w:tc>
          <w:tcPr>
            <w:tcW w:w="2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91543" w:rsidRDefault="00691543"/>
        </w:tc>
        <w:tc>
          <w:tcPr>
            <w:tcW w:w="2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91543" w:rsidRDefault="00691543"/>
        </w:tc>
        <w:tc>
          <w:tcPr>
            <w:tcW w:w="2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91543" w:rsidRDefault="00691543"/>
        </w:tc>
        <w:tc>
          <w:tcPr>
            <w:tcW w:w="26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91543" w:rsidRDefault="00691543"/>
        </w:tc>
        <w:tc>
          <w:tcPr>
            <w:tcW w:w="48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91543" w:rsidRDefault="00691543"/>
        </w:tc>
        <w:tc>
          <w:tcPr>
            <w:tcW w:w="49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91543" w:rsidRDefault="00691543"/>
        </w:tc>
      </w:tr>
      <w:tr w:rsidR="00691543">
        <w:trPr>
          <w:trHeight w:hRule="exact" w:val="312"/>
        </w:trPr>
        <w:tc>
          <w:tcPr>
            <w:tcW w:w="45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91543" w:rsidRDefault="007B1AFE">
            <w:pPr>
              <w:spacing w:before="29"/>
              <w:ind w:left="102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 xml:space="preserve"> H</w:t>
            </w:r>
          </w:p>
        </w:tc>
        <w:tc>
          <w:tcPr>
            <w:tcW w:w="3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91543" w:rsidRDefault="007B1AFE">
            <w:pPr>
              <w:spacing w:before="29"/>
              <w:ind w:left="100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I M</w:t>
            </w:r>
          </w:p>
        </w:tc>
        <w:tc>
          <w:tcPr>
            <w:tcW w:w="40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91543" w:rsidRDefault="007B1AFE">
            <w:pPr>
              <w:spacing w:before="29"/>
              <w:ind w:left="102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MC</w:t>
            </w:r>
          </w:p>
        </w:tc>
        <w:tc>
          <w:tcPr>
            <w:tcW w:w="3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91543" w:rsidRDefault="007B1AFE">
            <w:pPr>
              <w:spacing w:before="29"/>
              <w:ind w:left="102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 xml:space="preserve">A </w:t>
            </w:r>
          </w:p>
        </w:tc>
        <w:tc>
          <w:tcPr>
            <w:tcW w:w="34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91543" w:rsidRDefault="007B1AFE">
            <w:pPr>
              <w:spacing w:before="29"/>
              <w:ind w:left="102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 xml:space="preserve"> C</w:t>
            </w:r>
          </w:p>
        </w:tc>
        <w:tc>
          <w:tcPr>
            <w:tcW w:w="34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91543" w:rsidRDefault="007B1AFE">
            <w:r>
              <w:t>H</w:t>
            </w:r>
          </w:p>
        </w:tc>
        <w:tc>
          <w:tcPr>
            <w:tcW w:w="41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91543" w:rsidRDefault="007B1AFE">
            <w:pPr>
              <w:spacing w:before="29"/>
              <w:ind w:left="102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 xml:space="preserve">A </w:t>
            </w:r>
          </w:p>
        </w:tc>
        <w:tc>
          <w:tcPr>
            <w:tcW w:w="37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91543" w:rsidRDefault="007B1AFE">
            <w:pPr>
              <w:spacing w:before="29"/>
              <w:ind w:left="102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 xml:space="preserve"> L</w:t>
            </w:r>
          </w:p>
        </w:tc>
        <w:tc>
          <w:tcPr>
            <w:tcW w:w="3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91543" w:rsidRDefault="007B1AFE">
            <w:pPr>
              <w:spacing w:before="29"/>
              <w:ind w:left="102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</w:p>
        </w:tc>
        <w:tc>
          <w:tcPr>
            <w:tcW w:w="41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91543" w:rsidRDefault="007B1AFE">
            <w:pPr>
              <w:spacing w:before="29"/>
              <w:ind w:left="102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 xml:space="preserve">P </w:t>
            </w:r>
          </w:p>
        </w:tc>
        <w:tc>
          <w:tcPr>
            <w:tcW w:w="41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91543" w:rsidRDefault="007B1AFE">
            <w:pPr>
              <w:spacing w:before="29"/>
              <w:ind w:left="102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 xml:space="preserve"> R</w:t>
            </w:r>
          </w:p>
        </w:tc>
        <w:tc>
          <w:tcPr>
            <w:tcW w:w="26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91543" w:rsidRDefault="007B1AFE">
            <w:r>
              <w:t>A</w:t>
            </w:r>
          </w:p>
        </w:tc>
        <w:tc>
          <w:tcPr>
            <w:tcW w:w="26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91543" w:rsidRDefault="007B1AFE">
            <w:r>
              <w:t>D</w:t>
            </w:r>
          </w:p>
        </w:tc>
        <w:tc>
          <w:tcPr>
            <w:tcW w:w="2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91543" w:rsidRDefault="007B1AFE">
            <w:r>
              <w:t>E</w:t>
            </w:r>
          </w:p>
        </w:tc>
        <w:tc>
          <w:tcPr>
            <w:tcW w:w="2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91543" w:rsidRDefault="007B1AFE">
            <w:r>
              <w:t>S</w:t>
            </w:r>
          </w:p>
        </w:tc>
        <w:tc>
          <w:tcPr>
            <w:tcW w:w="2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91543" w:rsidRDefault="007B1AFE">
            <w:r>
              <w:t>H</w:t>
            </w:r>
          </w:p>
        </w:tc>
        <w:tc>
          <w:tcPr>
            <w:tcW w:w="2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91543" w:rsidRDefault="007B1AFE"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\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0</w:t>
            </w:r>
          </w:p>
        </w:tc>
        <w:tc>
          <w:tcPr>
            <w:tcW w:w="26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91543" w:rsidRDefault="00691543"/>
        </w:tc>
        <w:tc>
          <w:tcPr>
            <w:tcW w:w="2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91543" w:rsidRDefault="00691543"/>
        </w:tc>
        <w:tc>
          <w:tcPr>
            <w:tcW w:w="2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91543" w:rsidRDefault="00691543"/>
        </w:tc>
        <w:tc>
          <w:tcPr>
            <w:tcW w:w="2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91543" w:rsidRDefault="00691543"/>
        </w:tc>
        <w:tc>
          <w:tcPr>
            <w:tcW w:w="2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91543" w:rsidRDefault="00691543"/>
        </w:tc>
        <w:tc>
          <w:tcPr>
            <w:tcW w:w="26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91543" w:rsidRDefault="00691543"/>
        </w:tc>
        <w:tc>
          <w:tcPr>
            <w:tcW w:w="48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91543" w:rsidRDefault="00691543"/>
        </w:tc>
        <w:tc>
          <w:tcPr>
            <w:tcW w:w="49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91543" w:rsidRDefault="00691543"/>
        </w:tc>
      </w:tr>
    </w:tbl>
    <w:p w:rsidR="00691543" w:rsidRDefault="00691543">
      <w:pPr>
        <w:spacing w:before="19" w:line="240" w:lineRule="exact"/>
        <w:rPr>
          <w:sz w:val="24"/>
          <w:szCs w:val="24"/>
        </w:rPr>
      </w:pPr>
    </w:p>
    <w:p w:rsidR="00691543" w:rsidRDefault="00E06362">
      <w:pPr>
        <w:spacing w:before="32" w:line="240" w:lineRule="exact"/>
        <w:ind w:left="883"/>
        <w:rPr>
          <w:rFonts w:ascii="Arial" w:eastAsia="Arial" w:hAnsi="Arial" w:cs="Arial"/>
          <w:sz w:val="22"/>
          <w:szCs w:val="22"/>
        </w:rPr>
      </w:pPr>
      <w:r w:rsidRPr="00E06362">
        <w:pict>
          <v:group id="_x0000_s4933" style="position:absolute;left:0;text-align:left;margin-left:212.65pt;margin-top:.95pt;width:72.6pt;height:14.15pt;z-index:-12213;mso-position-horizontal-relative:page" coordorigin="4253,19" coordsize="1452,283">
            <v:group id="_x0000_s4934" style="position:absolute;left:4263;top:30;width:1430;height:0" coordorigin="4263,30" coordsize="1430,0">
              <v:shape id="_x0000_s4941" style="position:absolute;left:4263;top:30;width:1430;height:0" coordorigin="4263,30" coordsize="1430,0" path="m4263,30r1431,e" filled="f" strokeweight=".58pt">
                <v:path arrowok="t"/>
              </v:shape>
              <v:group id="_x0000_s4935" style="position:absolute;left:4259;top:25;width:0;height:271" coordorigin="4259,25" coordsize="0,271">
                <v:shape id="_x0000_s4940" style="position:absolute;left:4259;top:25;width:0;height:271" coordorigin="4259,25" coordsize="0,271" path="m4259,25r,271e" filled="f" strokeweight=".58pt">
                  <v:path arrowok="t"/>
                </v:shape>
                <v:group id="_x0000_s4936" style="position:absolute;left:5699;top:25;width:0;height:271" coordorigin="5699,25" coordsize="0,271">
                  <v:shape id="_x0000_s4939" style="position:absolute;left:5699;top:25;width:0;height:271" coordorigin="5699,25" coordsize="0,271" path="m5699,25r,271e" filled="f" strokeweight=".58pt">
                    <v:path arrowok="t"/>
                  </v:shape>
                  <v:group id="_x0000_s4937" style="position:absolute;left:4263;top:291;width:1430;height:0" coordorigin="4263,291" coordsize="1430,0">
                    <v:shape id="_x0000_s4938" style="position:absolute;left:4263;top:291;width:1430;height:0" coordorigin="4263,291" coordsize="1430,0" path="m4263,291r1431,e" filled="f" strokeweight=".20464mm">
                      <v:path arrowok="t"/>
                    </v:shape>
                  </v:group>
                </v:group>
              </v:group>
            </v:group>
            <w10:wrap anchorx="page"/>
          </v:group>
        </w:pict>
      </w:r>
      <w:r w:rsidR="007B1AFE">
        <w:rPr>
          <w:rFonts w:ascii="Arial" w:eastAsia="Arial" w:hAnsi="Arial" w:cs="Arial"/>
          <w:spacing w:val="-1"/>
          <w:position w:val="-1"/>
          <w:sz w:val="22"/>
          <w:szCs w:val="22"/>
        </w:rPr>
        <w:t>B</w:t>
      </w:r>
      <w:r w:rsidR="007B1AFE">
        <w:rPr>
          <w:rFonts w:ascii="Arial" w:eastAsia="Arial" w:hAnsi="Arial" w:cs="Arial"/>
          <w:position w:val="-1"/>
          <w:sz w:val="22"/>
          <w:szCs w:val="22"/>
        </w:rPr>
        <w:t xml:space="preserve">ut </w:t>
      </w:r>
      <w:r w:rsidR="007B1AFE">
        <w:rPr>
          <w:rFonts w:ascii="Arial" w:eastAsia="Arial" w:hAnsi="Arial" w:cs="Arial"/>
          <w:spacing w:val="1"/>
          <w:position w:val="-1"/>
          <w:sz w:val="22"/>
          <w:szCs w:val="22"/>
        </w:rPr>
        <w:t>t</w:t>
      </w:r>
      <w:r w:rsidR="007B1AFE">
        <w:rPr>
          <w:rFonts w:ascii="Arial" w:eastAsia="Arial" w:hAnsi="Arial" w:cs="Arial"/>
          <w:position w:val="-1"/>
          <w:sz w:val="22"/>
          <w:szCs w:val="22"/>
        </w:rPr>
        <w:t>he</w:t>
      </w:r>
      <w:r w:rsidR="007B1AFE">
        <w:rPr>
          <w:rFonts w:ascii="Arial" w:eastAsia="Arial" w:hAnsi="Arial" w:cs="Arial"/>
          <w:spacing w:val="-2"/>
          <w:position w:val="-1"/>
          <w:sz w:val="22"/>
          <w:szCs w:val="22"/>
        </w:rPr>
        <w:t xml:space="preserve"> </w:t>
      </w:r>
      <w:r w:rsidR="007B1AFE">
        <w:rPr>
          <w:rFonts w:ascii="Arial" w:eastAsia="Arial" w:hAnsi="Arial" w:cs="Arial"/>
          <w:position w:val="-1"/>
          <w:sz w:val="22"/>
          <w:szCs w:val="22"/>
        </w:rPr>
        <w:t>s</w:t>
      </w:r>
      <w:r w:rsidR="007B1AFE">
        <w:rPr>
          <w:rFonts w:ascii="Arial" w:eastAsia="Arial" w:hAnsi="Arial" w:cs="Arial"/>
          <w:spacing w:val="1"/>
          <w:position w:val="-1"/>
          <w:sz w:val="22"/>
          <w:szCs w:val="22"/>
        </w:rPr>
        <w:t>t</w:t>
      </w:r>
      <w:r w:rsidR="007B1AFE">
        <w:rPr>
          <w:rFonts w:ascii="Arial" w:eastAsia="Arial" w:hAnsi="Arial" w:cs="Arial"/>
          <w:spacing w:val="-3"/>
          <w:position w:val="-1"/>
          <w:sz w:val="22"/>
          <w:szCs w:val="22"/>
        </w:rPr>
        <w:t>a</w:t>
      </w:r>
      <w:r w:rsidR="007B1AFE">
        <w:rPr>
          <w:rFonts w:ascii="Arial" w:eastAsia="Arial" w:hAnsi="Arial" w:cs="Arial"/>
          <w:spacing w:val="1"/>
          <w:position w:val="-1"/>
          <w:sz w:val="22"/>
          <w:szCs w:val="22"/>
        </w:rPr>
        <w:t>t</w:t>
      </w:r>
      <w:r w:rsidR="007B1AFE">
        <w:rPr>
          <w:rFonts w:ascii="Arial" w:eastAsia="Arial" w:hAnsi="Arial" w:cs="Arial"/>
          <w:position w:val="-1"/>
          <w:sz w:val="22"/>
          <w:szCs w:val="22"/>
        </w:rPr>
        <w:t>eme</w:t>
      </w:r>
      <w:r w:rsidR="007B1AFE">
        <w:rPr>
          <w:rFonts w:ascii="Arial" w:eastAsia="Arial" w:hAnsi="Arial" w:cs="Arial"/>
          <w:spacing w:val="-3"/>
          <w:position w:val="-1"/>
          <w:sz w:val="22"/>
          <w:szCs w:val="22"/>
        </w:rPr>
        <w:t>n</w:t>
      </w:r>
      <w:r w:rsidR="007B1AFE">
        <w:rPr>
          <w:rFonts w:ascii="Arial" w:eastAsia="Arial" w:hAnsi="Arial" w:cs="Arial"/>
          <w:position w:val="-1"/>
          <w:sz w:val="22"/>
          <w:szCs w:val="22"/>
        </w:rPr>
        <w:t xml:space="preserve">t    </w:t>
      </w:r>
      <w:r w:rsidR="007B1AFE">
        <w:rPr>
          <w:rFonts w:ascii="Arial" w:eastAsia="Arial" w:hAnsi="Arial" w:cs="Arial"/>
          <w:spacing w:val="12"/>
          <w:position w:val="-1"/>
          <w:sz w:val="22"/>
          <w:szCs w:val="22"/>
        </w:rPr>
        <w:t xml:space="preserve"> </w:t>
      </w:r>
      <w:r w:rsidR="007B1AFE">
        <w:rPr>
          <w:rFonts w:ascii="Arial" w:eastAsia="Arial" w:hAnsi="Arial" w:cs="Arial"/>
          <w:position w:val="-1"/>
          <w:sz w:val="22"/>
          <w:szCs w:val="22"/>
        </w:rPr>
        <w:t>ch</w:t>
      </w:r>
      <w:r w:rsidR="007B1AFE">
        <w:rPr>
          <w:rFonts w:ascii="Arial" w:eastAsia="Arial" w:hAnsi="Arial" w:cs="Arial"/>
          <w:spacing w:val="-3"/>
          <w:position w:val="-1"/>
          <w:sz w:val="22"/>
          <w:szCs w:val="22"/>
        </w:rPr>
        <w:t>a</w:t>
      </w:r>
      <w:r w:rsidR="007B1AFE">
        <w:rPr>
          <w:rFonts w:ascii="Arial" w:eastAsia="Arial" w:hAnsi="Arial" w:cs="Arial"/>
          <w:position w:val="-1"/>
          <w:sz w:val="22"/>
          <w:szCs w:val="22"/>
        </w:rPr>
        <w:t>r</w:t>
      </w:r>
      <w:r w:rsidR="007B1AFE">
        <w:rPr>
          <w:rFonts w:ascii="Arial" w:eastAsia="Arial" w:hAnsi="Arial" w:cs="Arial"/>
          <w:spacing w:val="2"/>
          <w:position w:val="-1"/>
          <w:sz w:val="22"/>
          <w:szCs w:val="22"/>
        </w:rPr>
        <w:t xml:space="preserve"> </w:t>
      </w:r>
      <w:r w:rsidR="007B1AFE">
        <w:rPr>
          <w:rFonts w:ascii="Arial" w:eastAsia="Arial" w:hAnsi="Arial" w:cs="Arial"/>
          <w:position w:val="-1"/>
          <w:sz w:val="22"/>
          <w:szCs w:val="22"/>
        </w:rPr>
        <w:t>*n</w:t>
      </w:r>
      <w:r w:rsidR="007B1AFE">
        <w:rPr>
          <w:rFonts w:ascii="Arial" w:eastAsia="Arial" w:hAnsi="Arial" w:cs="Arial"/>
          <w:spacing w:val="-3"/>
          <w:position w:val="-1"/>
          <w:sz w:val="22"/>
          <w:szCs w:val="22"/>
        </w:rPr>
        <w:t>a</w:t>
      </w:r>
      <w:r w:rsidR="007B1AFE">
        <w:rPr>
          <w:rFonts w:ascii="Arial" w:eastAsia="Arial" w:hAnsi="Arial" w:cs="Arial"/>
          <w:spacing w:val="1"/>
          <w:position w:val="-1"/>
          <w:sz w:val="22"/>
          <w:szCs w:val="22"/>
        </w:rPr>
        <w:t>m</w:t>
      </w:r>
      <w:r w:rsidR="007B1AFE">
        <w:rPr>
          <w:rFonts w:ascii="Arial" w:eastAsia="Arial" w:hAnsi="Arial" w:cs="Arial"/>
          <w:spacing w:val="-3"/>
          <w:position w:val="-1"/>
          <w:sz w:val="22"/>
          <w:szCs w:val="22"/>
        </w:rPr>
        <w:t>e</w:t>
      </w:r>
      <w:r w:rsidR="007B1AFE">
        <w:rPr>
          <w:rFonts w:ascii="Arial" w:eastAsia="Arial" w:hAnsi="Arial" w:cs="Arial"/>
          <w:spacing w:val="1"/>
          <w:position w:val="-1"/>
          <w:sz w:val="22"/>
          <w:szCs w:val="22"/>
        </w:rPr>
        <w:t>[</w:t>
      </w:r>
      <w:r w:rsidR="007B1AFE">
        <w:rPr>
          <w:rFonts w:ascii="Arial" w:eastAsia="Arial" w:hAnsi="Arial" w:cs="Arial"/>
          <w:position w:val="-1"/>
          <w:sz w:val="22"/>
          <w:szCs w:val="22"/>
        </w:rPr>
        <w:t>3</w:t>
      </w:r>
      <w:r w:rsidR="007B1AFE">
        <w:rPr>
          <w:rFonts w:ascii="Arial" w:eastAsia="Arial" w:hAnsi="Arial" w:cs="Arial"/>
          <w:spacing w:val="-2"/>
          <w:position w:val="-1"/>
          <w:sz w:val="22"/>
          <w:szCs w:val="22"/>
        </w:rPr>
        <w:t>]</w:t>
      </w:r>
      <w:r w:rsidR="007B1AFE">
        <w:rPr>
          <w:rFonts w:ascii="Arial" w:eastAsia="Arial" w:hAnsi="Arial" w:cs="Arial"/>
          <w:position w:val="-1"/>
          <w:sz w:val="22"/>
          <w:szCs w:val="22"/>
        </w:rPr>
        <w:t xml:space="preserve">;     </w:t>
      </w:r>
      <w:r w:rsidR="007B1AFE">
        <w:rPr>
          <w:rFonts w:ascii="Arial" w:eastAsia="Arial" w:hAnsi="Arial" w:cs="Arial"/>
          <w:spacing w:val="13"/>
          <w:position w:val="-1"/>
          <w:sz w:val="22"/>
          <w:szCs w:val="22"/>
        </w:rPr>
        <w:t xml:space="preserve"> </w:t>
      </w:r>
      <w:r w:rsidR="007B1AFE">
        <w:rPr>
          <w:rFonts w:ascii="Arial" w:eastAsia="Arial" w:hAnsi="Arial" w:cs="Arial"/>
          <w:spacing w:val="1"/>
          <w:position w:val="-1"/>
          <w:sz w:val="22"/>
          <w:szCs w:val="22"/>
        </w:rPr>
        <w:t>r</w:t>
      </w:r>
      <w:r w:rsidR="007B1AFE">
        <w:rPr>
          <w:rFonts w:ascii="Arial" w:eastAsia="Arial" w:hAnsi="Arial" w:cs="Arial"/>
          <w:position w:val="-1"/>
          <w:sz w:val="22"/>
          <w:szCs w:val="22"/>
        </w:rPr>
        <w:t>es</w:t>
      </w:r>
      <w:r w:rsidR="007B1AFE">
        <w:rPr>
          <w:rFonts w:ascii="Arial" w:eastAsia="Arial" w:hAnsi="Arial" w:cs="Arial"/>
          <w:spacing w:val="-3"/>
          <w:position w:val="-1"/>
          <w:sz w:val="22"/>
          <w:szCs w:val="22"/>
        </w:rPr>
        <w:t>e</w:t>
      </w:r>
      <w:r w:rsidR="007B1AFE">
        <w:rPr>
          <w:rFonts w:ascii="Arial" w:eastAsia="Arial" w:hAnsi="Arial" w:cs="Arial"/>
          <w:spacing w:val="1"/>
          <w:position w:val="-1"/>
          <w:sz w:val="22"/>
          <w:szCs w:val="22"/>
        </w:rPr>
        <w:t>r</w:t>
      </w:r>
      <w:r w:rsidR="007B1AFE">
        <w:rPr>
          <w:rFonts w:ascii="Arial" w:eastAsia="Arial" w:hAnsi="Arial" w:cs="Arial"/>
          <w:spacing w:val="-2"/>
          <w:position w:val="-1"/>
          <w:sz w:val="22"/>
          <w:szCs w:val="22"/>
        </w:rPr>
        <w:t>v</w:t>
      </w:r>
      <w:r w:rsidR="007B1AFE">
        <w:rPr>
          <w:rFonts w:ascii="Arial" w:eastAsia="Arial" w:hAnsi="Arial" w:cs="Arial"/>
          <w:position w:val="-1"/>
          <w:sz w:val="22"/>
          <w:szCs w:val="22"/>
        </w:rPr>
        <w:t>es</w:t>
      </w:r>
      <w:r w:rsidR="007B1AFE">
        <w:rPr>
          <w:rFonts w:ascii="Arial" w:eastAsia="Arial" w:hAnsi="Arial" w:cs="Arial"/>
          <w:spacing w:val="-1"/>
          <w:position w:val="-1"/>
          <w:sz w:val="22"/>
          <w:szCs w:val="22"/>
        </w:rPr>
        <w:t xml:space="preserve"> </w:t>
      </w:r>
      <w:r w:rsidR="007B1AFE">
        <w:rPr>
          <w:rFonts w:ascii="Arial" w:eastAsia="Arial" w:hAnsi="Arial" w:cs="Arial"/>
          <w:position w:val="-1"/>
          <w:sz w:val="22"/>
          <w:szCs w:val="22"/>
        </w:rPr>
        <w:t xml:space="preserve">as </w:t>
      </w:r>
      <w:r w:rsidR="007B1AFE">
        <w:rPr>
          <w:rFonts w:ascii="Arial" w:eastAsia="Arial" w:hAnsi="Arial" w:cs="Arial"/>
          <w:spacing w:val="1"/>
          <w:position w:val="-1"/>
          <w:sz w:val="22"/>
          <w:szCs w:val="22"/>
        </w:rPr>
        <w:t>m</w:t>
      </w:r>
      <w:r w:rsidR="007B1AFE">
        <w:rPr>
          <w:rFonts w:ascii="Arial" w:eastAsia="Arial" w:hAnsi="Arial" w:cs="Arial"/>
          <w:position w:val="-1"/>
          <w:sz w:val="22"/>
          <w:szCs w:val="22"/>
        </w:rPr>
        <w:t>a</w:t>
      </w:r>
      <w:r w:rsidR="007B1AFE">
        <w:rPr>
          <w:rFonts w:ascii="Arial" w:eastAsia="Arial" w:hAnsi="Arial" w:cs="Arial"/>
          <w:spacing w:val="-1"/>
          <w:position w:val="-1"/>
          <w:sz w:val="22"/>
          <w:szCs w:val="22"/>
        </w:rPr>
        <w:t>n</w:t>
      </w:r>
      <w:r w:rsidR="007B1AFE">
        <w:rPr>
          <w:rFonts w:ascii="Arial" w:eastAsia="Arial" w:hAnsi="Arial" w:cs="Arial"/>
          <w:position w:val="-1"/>
          <w:sz w:val="22"/>
          <w:szCs w:val="22"/>
        </w:rPr>
        <w:t>y</w:t>
      </w:r>
      <w:r w:rsidR="007B1AFE">
        <w:rPr>
          <w:rFonts w:ascii="Arial" w:eastAsia="Arial" w:hAnsi="Arial" w:cs="Arial"/>
          <w:spacing w:val="59"/>
          <w:position w:val="-1"/>
          <w:sz w:val="22"/>
          <w:szCs w:val="22"/>
        </w:rPr>
        <w:t xml:space="preserve"> </w:t>
      </w:r>
      <w:r w:rsidR="007B1AFE">
        <w:rPr>
          <w:rFonts w:ascii="Arial" w:eastAsia="Arial" w:hAnsi="Arial" w:cs="Arial"/>
          <w:position w:val="-1"/>
          <w:sz w:val="22"/>
          <w:szCs w:val="22"/>
        </w:rPr>
        <w:t>b</w:t>
      </w:r>
      <w:r w:rsidR="007B1AFE">
        <w:rPr>
          <w:rFonts w:ascii="Arial" w:eastAsia="Arial" w:hAnsi="Arial" w:cs="Arial"/>
          <w:spacing w:val="-3"/>
          <w:position w:val="-1"/>
          <w:sz w:val="22"/>
          <w:szCs w:val="22"/>
        </w:rPr>
        <w:t>y</w:t>
      </w:r>
      <w:r w:rsidR="007B1AFE">
        <w:rPr>
          <w:rFonts w:ascii="Arial" w:eastAsia="Arial" w:hAnsi="Arial" w:cs="Arial"/>
          <w:spacing w:val="1"/>
          <w:position w:val="-1"/>
          <w:sz w:val="22"/>
          <w:szCs w:val="22"/>
        </w:rPr>
        <w:t>t</w:t>
      </w:r>
      <w:r w:rsidR="007B1AFE">
        <w:rPr>
          <w:rFonts w:ascii="Arial" w:eastAsia="Arial" w:hAnsi="Arial" w:cs="Arial"/>
          <w:position w:val="-1"/>
          <w:sz w:val="22"/>
          <w:szCs w:val="22"/>
        </w:rPr>
        <w:t>es as</w:t>
      </w:r>
      <w:r w:rsidR="007B1AFE">
        <w:rPr>
          <w:rFonts w:ascii="Arial" w:eastAsia="Arial" w:hAnsi="Arial" w:cs="Arial"/>
          <w:spacing w:val="-1"/>
          <w:position w:val="-1"/>
          <w:sz w:val="22"/>
          <w:szCs w:val="22"/>
        </w:rPr>
        <w:t xml:space="preserve"> </w:t>
      </w:r>
      <w:r w:rsidR="007B1AFE">
        <w:rPr>
          <w:rFonts w:ascii="Arial" w:eastAsia="Arial" w:hAnsi="Arial" w:cs="Arial"/>
          <w:spacing w:val="1"/>
          <w:position w:val="-1"/>
          <w:sz w:val="22"/>
          <w:szCs w:val="22"/>
        </w:rPr>
        <w:t>r</w:t>
      </w:r>
      <w:r w:rsidR="007B1AFE">
        <w:rPr>
          <w:rFonts w:ascii="Arial" w:eastAsia="Arial" w:hAnsi="Arial" w:cs="Arial"/>
          <w:spacing w:val="-3"/>
          <w:position w:val="-1"/>
          <w:sz w:val="22"/>
          <w:szCs w:val="22"/>
        </w:rPr>
        <w:t>e</w:t>
      </w:r>
      <w:r w:rsidR="007B1AFE">
        <w:rPr>
          <w:rFonts w:ascii="Arial" w:eastAsia="Arial" w:hAnsi="Arial" w:cs="Arial"/>
          <w:spacing w:val="2"/>
          <w:position w:val="-1"/>
          <w:sz w:val="22"/>
          <w:szCs w:val="22"/>
        </w:rPr>
        <w:t>q</w:t>
      </w:r>
      <w:r w:rsidR="007B1AFE">
        <w:rPr>
          <w:rFonts w:ascii="Arial" w:eastAsia="Arial" w:hAnsi="Arial" w:cs="Arial"/>
          <w:position w:val="-1"/>
          <w:sz w:val="22"/>
          <w:szCs w:val="22"/>
        </w:rPr>
        <w:t>u</w:t>
      </w:r>
      <w:r w:rsidR="007B1AFE">
        <w:rPr>
          <w:rFonts w:ascii="Arial" w:eastAsia="Arial" w:hAnsi="Arial" w:cs="Arial"/>
          <w:spacing w:val="-1"/>
          <w:position w:val="-1"/>
          <w:sz w:val="22"/>
          <w:szCs w:val="22"/>
        </w:rPr>
        <w:t>i</w:t>
      </w:r>
      <w:r w:rsidR="007B1AFE">
        <w:rPr>
          <w:rFonts w:ascii="Arial" w:eastAsia="Arial" w:hAnsi="Arial" w:cs="Arial"/>
          <w:spacing w:val="-2"/>
          <w:position w:val="-1"/>
          <w:sz w:val="22"/>
          <w:szCs w:val="22"/>
        </w:rPr>
        <w:t>r</w:t>
      </w:r>
      <w:r w:rsidR="007B1AFE">
        <w:rPr>
          <w:rFonts w:ascii="Arial" w:eastAsia="Arial" w:hAnsi="Arial" w:cs="Arial"/>
          <w:position w:val="-1"/>
          <w:sz w:val="22"/>
          <w:szCs w:val="22"/>
        </w:rPr>
        <w:t>e</w:t>
      </w:r>
      <w:r w:rsidR="007B1AFE">
        <w:rPr>
          <w:rFonts w:ascii="Arial" w:eastAsia="Arial" w:hAnsi="Arial" w:cs="Arial"/>
          <w:spacing w:val="-1"/>
          <w:position w:val="-1"/>
          <w:sz w:val="22"/>
          <w:szCs w:val="22"/>
        </w:rPr>
        <w:t>d</w:t>
      </w:r>
      <w:r w:rsidR="007B1AFE">
        <w:rPr>
          <w:rFonts w:ascii="Arial" w:eastAsia="Arial" w:hAnsi="Arial" w:cs="Arial"/>
          <w:position w:val="-1"/>
          <w:sz w:val="22"/>
          <w:szCs w:val="22"/>
        </w:rPr>
        <w:t>.</w:t>
      </w:r>
    </w:p>
    <w:p w:rsidR="00691543" w:rsidRDefault="00691543">
      <w:pPr>
        <w:spacing w:before="4" w:line="100" w:lineRule="exact"/>
        <w:rPr>
          <w:sz w:val="11"/>
          <w:szCs w:val="11"/>
        </w:rPr>
      </w:pPr>
    </w:p>
    <w:p w:rsidR="00691543" w:rsidRDefault="00691543">
      <w:pPr>
        <w:spacing w:line="200" w:lineRule="exact"/>
      </w:pPr>
    </w:p>
    <w:p w:rsidR="00691543" w:rsidRDefault="007B1AFE">
      <w:pPr>
        <w:spacing w:before="32" w:line="275" w:lineRule="auto"/>
        <w:ind w:left="100" w:right="578" w:firstLine="720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f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he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n</w:t>
      </w:r>
      <w:r>
        <w:rPr>
          <w:rFonts w:ascii="Arial" w:eastAsia="Arial" w:hAnsi="Arial" w:cs="Arial"/>
          <w:spacing w:val="-1"/>
          <w:sz w:val="22"/>
          <w:szCs w:val="22"/>
        </w:rPr>
        <w:t>di</w:t>
      </w:r>
      <w:r>
        <w:rPr>
          <w:rFonts w:ascii="Arial" w:eastAsia="Arial" w:hAnsi="Arial" w:cs="Arial"/>
          <w:spacing w:val="-2"/>
          <w:sz w:val="22"/>
          <w:szCs w:val="22"/>
        </w:rPr>
        <w:t>v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d</w:t>
      </w:r>
      <w:r>
        <w:rPr>
          <w:rFonts w:ascii="Arial" w:eastAsia="Arial" w:hAnsi="Arial" w:cs="Arial"/>
          <w:spacing w:val="-1"/>
          <w:sz w:val="22"/>
          <w:szCs w:val="22"/>
        </w:rPr>
        <w:t>u</w:t>
      </w:r>
      <w:r>
        <w:rPr>
          <w:rFonts w:ascii="Arial" w:eastAsia="Arial" w:hAnsi="Arial" w:cs="Arial"/>
          <w:spacing w:val="2"/>
          <w:sz w:val="22"/>
          <w:szCs w:val="22"/>
        </w:rPr>
        <w:t>a</w:t>
      </w:r>
      <w:r>
        <w:rPr>
          <w:rFonts w:ascii="Arial" w:eastAsia="Arial" w:hAnsi="Arial" w:cs="Arial"/>
          <w:sz w:val="22"/>
          <w:szCs w:val="22"/>
        </w:rPr>
        <w:t>l n</w:t>
      </w:r>
      <w:r>
        <w:rPr>
          <w:rFonts w:ascii="Arial" w:eastAsia="Arial" w:hAnsi="Arial" w:cs="Arial"/>
          <w:spacing w:val="-1"/>
          <w:sz w:val="22"/>
          <w:szCs w:val="22"/>
        </w:rPr>
        <w:t>a</w:t>
      </w:r>
      <w:r>
        <w:rPr>
          <w:rFonts w:ascii="Arial" w:eastAsia="Arial" w:hAnsi="Arial" w:cs="Arial"/>
          <w:spacing w:val="1"/>
          <w:sz w:val="22"/>
          <w:szCs w:val="22"/>
        </w:rPr>
        <w:t>m</w:t>
      </w:r>
      <w:r>
        <w:rPr>
          <w:rFonts w:ascii="Arial" w:eastAsia="Arial" w:hAnsi="Arial" w:cs="Arial"/>
          <w:sz w:val="22"/>
          <w:szCs w:val="22"/>
        </w:rPr>
        <w:t xml:space="preserve">es </w:t>
      </w:r>
      <w:r>
        <w:rPr>
          <w:rFonts w:ascii="Arial" w:eastAsia="Arial" w:hAnsi="Arial" w:cs="Arial"/>
          <w:spacing w:val="-2"/>
          <w:sz w:val="22"/>
          <w:szCs w:val="22"/>
        </w:rPr>
        <w:t>ar</w:t>
      </w:r>
      <w:r>
        <w:rPr>
          <w:rFonts w:ascii="Arial" w:eastAsia="Arial" w:hAnsi="Arial" w:cs="Arial"/>
          <w:sz w:val="22"/>
          <w:szCs w:val="22"/>
        </w:rPr>
        <w:t xml:space="preserve">e </w:t>
      </w:r>
      <w:r>
        <w:rPr>
          <w:rFonts w:ascii="Arial" w:eastAsia="Arial" w:hAnsi="Arial" w:cs="Arial"/>
          <w:spacing w:val="-2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>f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n</w:t>
      </w:r>
      <w:r>
        <w:rPr>
          <w:rFonts w:ascii="Arial" w:eastAsia="Arial" w:hAnsi="Arial" w:cs="Arial"/>
          <w:spacing w:val="-1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 xml:space="preserve">t </w:t>
      </w:r>
      <w:r>
        <w:rPr>
          <w:rFonts w:ascii="Arial" w:eastAsia="Arial" w:hAnsi="Arial" w:cs="Arial"/>
          <w:spacing w:val="-3"/>
          <w:sz w:val="22"/>
          <w:szCs w:val="22"/>
        </w:rPr>
        <w:t>e</w:t>
      </w:r>
      <w:r>
        <w:rPr>
          <w:rFonts w:ascii="Arial" w:eastAsia="Arial" w:hAnsi="Arial" w:cs="Arial"/>
          <w:spacing w:val="2"/>
          <w:sz w:val="22"/>
          <w:szCs w:val="22"/>
        </w:rPr>
        <w:t>q</w:t>
      </w:r>
      <w:r>
        <w:rPr>
          <w:rFonts w:ascii="Arial" w:eastAsia="Arial" w:hAnsi="Arial" w:cs="Arial"/>
          <w:sz w:val="22"/>
          <w:szCs w:val="22"/>
        </w:rPr>
        <w:t>u</w:t>
      </w:r>
      <w:r>
        <w:rPr>
          <w:rFonts w:ascii="Arial" w:eastAsia="Arial" w:hAnsi="Arial" w:cs="Arial"/>
          <w:spacing w:val="-1"/>
          <w:sz w:val="22"/>
          <w:szCs w:val="22"/>
        </w:rPr>
        <w:t>a</w:t>
      </w:r>
      <w:r>
        <w:rPr>
          <w:rFonts w:ascii="Arial" w:eastAsia="Arial" w:hAnsi="Arial" w:cs="Arial"/>
          <w:sz w:val="22"/>
          <w:szCs w:val="22"/>
        </w:rPr>
        <w:t xml:space="preserve">l 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3"/>
          <w:sz w:val="22"/>
          <w:szCs w:val="22"/>
        </w:rPr>
        <w:t>n</w:t>
      </w:r>
      <w:r>
        <w:rPr>
          <w:rFonts w:ascii="Arial" w:eastAsia="Arial" w:hAnsi="Arial" w:cs="Arial"/>
          <w:spacing w:val="2"/>
          <w:sz w:val="22"/>
          <w:szCs w:val="22"/>
        </w:rPr>
        <w:t>g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h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li</w:t>
      </w:r>
      <w:r>
        <w:rPr>
          <w:rFonts w:ascii="Arial" w:eastAsia="Arial" w:hAnsi="Arial" w:cs="Arial"/>
          <w:spacing w:val="2"/>
          <w:sz w:val="22"/>
          <w:szCs w:val="22"/>
        </w:rPr>
        <w:t>k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4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he</w:t>
      </w:r>
      <w:r>
        <w:rPr>
          <w:rFonts w:ascii="Arial" w:eastAsia="Arial" w:hAnsi="Arial" w:cs="Arial"/>
          <w:spacing w:val="3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1"/>
          <w:sz w:val="22"/>
          <w:szCs w:val="22"/>
        </w:rPr>
        <w:t>bl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</w:t>
      </w:r>
      <w:r>
        <w:rPr>
          <w:rFonts w:ascii="Arial" w:eastAsia="Arial" w:hAnsi="Arial" w:cs="Arial"/>
          <w:spacing w:val="2"/>
          <w:sz w:val="22"/>
          <w:szCs w:val="22"/>
        </w:rPr>
        <w:t>g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pacing w:val="-2"/>
          <w:sz w:val="22"/>
          <w:szCs w:val="22"/>
        </w:rPr>
        <w:t>v</w:t>
      </w:r>
      <w:r>
        <w:rPr>
          <w:rFonts w:ascii="Arial" w:eastAsia="Arial" w:hAnsi="Arial" w:cs="Arial"/>
          <w:sz w:val="22"/>
          <w:szCs w:val="22"/>
        </w:rPr>
        <w:t>en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b</w:t>
      </w:r>
      <w:r>
        <w:rPr>
          <w:rFonts w:ascii="Arial" w:eastAsia="Arial" w:hAnsi="Arial" w:cs="Arial"/>
          <w:spacing w:val="-1"/>
          <w:sz w:val="22"/>
          <w:szCs w:val="22"/>
        </w:rPr>
        <w:t>el</w:t>
      </w:r>
      <w:r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spacing w:val="-4"/>
          <w:sz w:val="22"/>
          <w:szCs w:val="22"/>
        </w:rPr>
        <w:t>w</w:t>
      </w:r>
      <w:r>
        <w:rPr>
          <w:rFonts w:ascii="Arial" w:eastAsia="Arial" w:hAnsi="Arial" w:cs="Arial"/>
          <w:sz w:val="22"/>
          <w:szCs w:val="22"/>
        </w:rPr>
        <w:t>,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h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1"/>
          <w:sz w:val="22"/>
          <w:szCs w:val="22"/>
        </w:rPr>
        <w:t xml:space="preserve"> t</w:t>
      </w:r>
      <w:r>
        <w:rPr>
          <w:rFonts w:ascii="Arial" w:eastAsia="Arial" w:hAnsi="Arial" w:cs="Arial"/>
          <w:spacing w:val="-2"/>
          <w:sz w:val="22"/>
          <w:szCs w:val="22"/>
        </w:rPr>
        <w:t>y</w:t>
      </w:r>
      <w:r>
        <w:rPr>
          <w:rFonts w:ascii="Arial" w:eastAsia="Arial" w:hAnsi="Arial" w:cs="Arial"/>
          <w:sz w:val="22"/>
          <w:szCs w:val="22"/>
        </w:rPr>
        <w:t>pe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pacing w:val="-3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>f d</w:t>
      </w:r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>c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ara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on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pacing w:val="-3"/>
          <w:sz w:val="22"/>
          <w:szCs w:val="22"/>
        </w:rPr>
        <w:t>u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-3"/>
          <w:sz w:val="22"/>
          <w:szCs w:val="22"/>
        </w:rPr>
        <w:t>e</w:t>
      </w:r>
      <w:r>
        <w:rPr>
          <w:rFonts w:ascii="Arial" w:eastAsia="Arial" w:hAnsi="Arial" w:cs="Arial"/>
          <w:spacing w:val="3"/>
          <w:sz w:val="22"/>
          <w:szCs w:val="22"/>
        </w:rPr>
        <w:t>f</w:t>
      </w:r>
      <w:r>
        <w:rPr>
          <w:rFonts w:ascii="Arial" w:eastAsia="Arial" w:hAnsi="Arial" w:cs="Arial"/>
          <w:sz w:val="22"/>
          <w:szCs w:val="22"/>
        </w:rPr>
        <w:t>u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.</w:t>
      </w:r>
    </w:p>
    <w:p w:rsidR="00691543" w:rsidRDefault="00691543">
      <w:pPr>
        <w:spacing w:line="200" w:lineRule="exact"/>
      </w:pPr>
    </w:p>
    <w:p w:rsidR="00691543" w:rsidRDefault="00691543">
      <w:pPr>
        <w:spacing w:line="200" w:lineRule="exact"/>
      </w:pPr>
    </w:p>
    <w:p w:rsidR="00691543" w:rsidRDefault="00691543">
      <w:pPr>
        <w:spacing w:line="200" w:lineRule="exact"/>
      </w:pPr>
    </w:p>
    <w:p w:rsidR="00691543" w:rsidRDefault="00691543">
      <w:pPr>
        <w:spacing w:before="15" w:line="260" w:lineRule="exact"/>
        <w:rPr>
          <w:sz w:val="26"/>
          <w:szCs w:val="26"/>
        </w:rPr>
      </w:pPr>
    </w:p>
    <w:p w:rsidR="00691543" w:rsidRDefault="007B1AFE">
      <w:pPr>
        <w:ind w:left="100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pacing w:val="-2"/>
          <w:sz w:val="22"/>
          <w:szCs w:val="22"/>
        </w:rPr>
        <w:t>x</w:t>
      </w:r>
      <w:r>
        <w:rPr>
          <w:rFonts w:ascii="Arial" w:eastAsia="Arial" w:hAnsi="Arial" w:cs="Arial"/>
          <w:sz w:val="22"/>
          <w:szCs w:val="22"/>
        </w:rPr>
        <w:t>amp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e</w:t>
      </w:r>
    </w:p>
    <w:p w:rsidR="00691543" w:rsidRDefault="00691543">
      <w:pPr>
        <w:spacing w:before="10" w:line="140" w:lineRule="exact"/>
        <w:rPr>
          <w:sz w:val="15"/>
          <w:szCs w:val="15"/>
        </w:rPr>
      </w:pPr>
    </w:p>
    <w:p w:rsidR="00691543" w:rsidRDefault="00691543">
      <w:pPr>
        <w:spacing w:line="200" w:lineRule="exact"/>
      </w:pPr>
    </w:p>
    <w:p w:rsidR="00691543" w:rsidRDefault="007B1AFE">
      <w:pPr>
        <w:ind w:left="1540"/>
        <w:rPr>
          <w:rFonts w:ascii="Arial" w:eastAsia="Arial" w:hAnsi="Arial" w:cs="Arial"/>
          <w:sz w:val="22"/>
          <w:szCs w:val="22"/>
        </w:rPr>
        <w:sectPr w:rsidR="00691543">
          <w:pgSz w:w="12240" w:h="15840"/>
          <w:pgMar w:top="640" w:right="1320" w:bottom="280" w:left="1340" w:header="0" w:footer="415" w:gutter="0"/>
          <w:cols w:space="720"/>
        </w:sectPr>
      </w:pPr>
      <w:r>
        <w:rPr>
          <w:rFonts w:ascii="Arial" w:eastAsia="Arial" w:hAnsi="Arial" w:cs="Arial"/>
          <w:spacing w:val="-1"/>
          <w:sz w:val="22"/>
          <w:szCs w:val="22"/>
        </w:rPr>
        <w:t>C</w:t>
      </w:r>
      <w:r>
        <w:rPr>
          <w:rFonts w:ascii="Arial" w:eastAsia="Arial" w:hAnsi="Arial" w:cs="Arial"/>
          <w:sz w:val="22"/>
          <w:szCs w:val="22"/>
        </w:rPr>
        <w:t>h</w:t>
      </w:r>
      <w:r>
        <w:rPr>
          <w:rFonts w:ascii="Arial" w:eastAsia="Arial" w:hAnsi="Arial" w:cs="Arial"/>
          <w:spacing w:val="-1"/>
          <w:sz w:val="22"/>
          <w:szCs w:val="22"/>
        </w:rPr>
        <w:t>a</w:t>
      </w:r>
      <w:r>
        <w:rPr>
          <w:rFonts w:ascii="Arial" w:eastAsia="Arial" w:hAnsi="Arial" w:cs="Arial"/>
          <w:sz w:val="22"/>
          <w:szCs w:val="22"/>
        </w:rPr>
        <w:t>r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*n</w:t>
      </w:r>
      <w:r>
        <w:rPr>
          <w:rFonts w:ascii="Arial" w:eastAsia="Arial" w:hAnsi="Arial" w:cs="Arial"/>
          <w:spacing w:val="-3"/>
          <w:sz w:val="22"/>
          <w:szCs w:val="22"/>
        </w:rPr>
        <w:t>a</w:t>
      </w:r>
      <w:r>
        <w:rPr>
          <w:rFonts w:ascii="Arial" w:eastAsia="Arial" w:hAnsi="Arial" w:cs="Arial"/>
          <w:spacing w:val="1"/>
          <w:sz w:val="22"/>
          <w:szCs w:val="22"/>
        </w:rPr>
        <w:t>m</w:t>
      </w:r>
      <w:r>
        <w:rPr>
          <w:rFonts w:ascii="Arial" w:eastAsia="Arial" w:hAnsi="Arial" w:cs="Arial"/>
          <w:sz w:val="22"/>
          <w:szCs w:val="22"/>
        </w:rPr>
        <w:t>e[</w:t>
      </w:r>
      <w:r>
        <w:rPr>
          <w:rFonts w:ascii="Arial" w:eastAsia="Arial" w:hAnsi="Arial" w:cs="Arial"/>
          <w:spacing w:val="-2"/>
          <w:sz w:val="22"/>
          <w:szCs w:val="22"/>
        </w:rPr>
        <w:t>3</w:t>
      </w:r>
      <w:r>
        <w:rPr>
          <w:rFonts w:ascii="Arial" w:eastAsia="Arial" w:hAnsi="Arial" w:cs="Arial"/>
          <w:sz w:val="22"/>
          <w:szCs w:val="22"/>
        </w:rPr>
        <w:t>] = {</w:t>
      </w:r>
      <w:r>
        <w:rPr>
          <w:rFonts w:ascii="Arial" w:eastAsia="Arial" w:hAnsi="Arial" w:cs="Arial"/>
          <w:spacing w:val="1"/>
          <w:sz w:val="22"/>
          <w:szCs w:val="22"/>
        </w:rPr>
        <w:t>“</w:t>
      </w:r>
      <w:r>
        <w:rPr>
          <w:rFonts w:ascii="Arial" w:eastAsia="Arial" w:hAnsi="Arial" w:cs="Arial"/>
          <w:spacing w:val="-1"/>
          <w:sz w:val="22"/>
          <w:szCs w:val="22"/>
        </w:rPr>
        <w:t>HARYANA</w:t>
      </w:r>
      <w:r>
        <w:rPr>
          <w:rFonts w:ascii="Arial" w:eastAsia="Arial" w:hAnsi="Arial" w:cs="Arial"/>
          <w:spacing w:val="1"/>
          <w:sz w:val="22"/>
          <w:szCs w:val="22"/>
        </w:rPr>
        <w:t>”</w:t>
      </w:r>
      <w:r>
        <w:rPr>
          <w:rFonts w:ascii="Arial" w:eastAsia="Arial" w:hAnsi="Arial" w:cs="Arial"/>
          <w:sz w:val="22"/>
          <w:szCs w:val="22"/>
        </w:rPr>
        <w:t xml:space="preserve">, </w:t>
      </w:r>
      <w:r>
        <w:rPr>
          <w:rFonts w:ascii="Arial" w:eastAsia="Arial" w:hAnsi="Arial" w:cs="Arial"/>
          <w:spacing w:val="1"/>
          <w:sz w:val="22"/>
          <w:szCs w:val="22"/>
        </w:rPr>
        <w:t>“</w:t>
      </w:r>
      <w:r>
        <w:rPr>
          <w:rFonts w:ascii="Arial" w:eastAsia="Arial" w:hAnsi="Arial" w:cs="Arial"/>
          <w:spacing w:val="-1"/>
          <w:sz w:val="22"/>
          <w:szCs w:val="22"/>
        </w:rPr>
        <w:t>PUNJAB</w:t>
      </w:r>
      <w:r>
        <w:rPr>
          <w:rFonts w:ascii="Arial" w:eastAsia="Arial" w:hAnsi="Arial" w:cs="Arial"/>
          <w:spacing w:val="1"/>
          <w:sz w:val="22"/>
          <w:szCs w:val="22"/>
        </w:rPr>
        <w:t>”</w:t>
      </w:r>
      <w:r>
        <w:rPr>
          <w:rFonts w:ascii="Arial" w:eastAsia="Arial" w:hAnsi="Arial" w:cs="Arial"/>
          <w:sz w:val="22"/>
          <w:szCs w:val="22"/>
        </w:rPr>
        <w:t xml:space="preserve">, </w:t>
      </w:r>
      <w:r>
        <w:rPr>
          <w:rFonts w:ascii="Arial" w:eastAsia="Arial" w:hAnsi="Arial" w:cs="Arial"/>
          <w:spacing w:val="-2"/>
          <w:sz w:val="22"/>
          <w:szCs w:val="22"/>
        </w:rPr>
        <w:t>“</w:t>
      </w:r>
      <w:r>
        <w:rPr>
          <w:rFonts w:ascii="Arial" w:eastAsia="Arial" w:hAnsi="Arial" w:cs="Arial"/>
          <w:sz w:val="22"/>
          <w:szCs w:val="22"/>
        </w:rPr>
        <w:t>HIMACHAL PRADESH</w:t>
      </w:r>
      <w:r>
        <w:rPr>
          <w:rFonts w:ascii="Arial" w:eastAsia="Arial" w:hAnsi="Arial" w:cs="Arial"/>
          <w:spacing w:val="1"/>
          <w:sz w:val="22"/>
          <w:szCs w:val="22"/>
        </w:rPr>
        <w:t>”</w:t>
      </w:r>
      <w:r>
        <w:rPr>
          <w:rFonts w:ascii="Arial" w:eastAsia="Arial" w:hAnsi="Arial" w:cs="Arial"/>
          <w:sz w:val="22"/>
          <w:szCs w:val="22"/>
        </w:rPr>
        <w:t>};</w:t>
      </w:r>
    </w:p>
    <w:p w:rsidR="00691543" w:rsidRDefault="007B1AFE">
      <w:pPr>
        <w:spacing w:before="68"/>
        <w:ind w:left="880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pacing w:val="-1"/>
          <w:sz w:val="22"/>
          <w:szCs w:val="22"/>
        </w:rPr>
        <w:lastRenderedPageBreak/>
        <w:t>wil</w:t>
      </w:r>
      <w:r>
        <w:rPr>
          <w:rFonts w:ascii="Arial" w:eastAsia="Arial" w:hAnsi="Arial" w:cs="Arial"/>
          <w:sz w:val="22"/>
          <w:szCs w:val="22"/>
        </w:rPr>
        <w:t xml:space="preserve">l 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2"/>
          <w:sz w:val="22"/>
          <w:szCs w:val="22"/>
        </w:rPr>
        <w:t>k</w:t>
      </w:r>
      <w:r>
        <w:rPr>
          <w:rFonts w:ascii="Arial" w:eastAsia="Arial" w:hAnsi="Arial" w:cs="Arial"/>
          <w:sz w:val="22"/>
          <w:szCs w:val="22"/>
        </w:rPr>
        <w:t xml:space="preserve">e </w:t>
      </w:r>
      <w:r>
        <w:rPr>
          <w:rFonts w:ascii="Arial" w:eastAsia="Arial" w:hAnsi="Arial" w:cs="Arial"/>
          <w:spacing w:val="-2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>n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y</w:t>
      </w:r>
      <w:r>
        <w:rPr>
          <w:rFonts w:ascii="Arial" w:eastAsia="Arial" w:hAnsi="Arial" w:cs="Arial"/>
          <w:spacing w:val="6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28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b</w:t>
      </w:r>
      <w:r>
        <w:rPr>
          <w:rFonts w:ascii="Arial" w:eastAsia="Arial" w:hAnsi="Arial" w:cs="Arial"/>
          <w:spacing w:val="-3"/>
          <w:sz w:val="22"/>
          <w:szCs w:val="22"/>
        </w:rPr>
        <w:t>y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es l</w:t>
      </w:r>
      <w:r>
        <w:rPr>
          <w:rFonts w:ascii="Arial" w:eastAsia="Arial" w:hAnsi="Arial" w:cs="Arial"/>
          <w:spacing w:val="-4"/>
          <w:sz w:val="22"/>
          <w:szCs w:val="22"/>
        </w:rPr>
        <w:t>i</w:t>
      </w:r>
      <w:r>
        <w:rPr>
          <w:rFonts w:ascii="Arial" w:eastAsia="Arial" w:hAnsi="Arial" w:cs="Arial"/>
          <w:spacing w:val="2"/>
          <w:sz w:val="22"/>
          <w:szCs w:val="22"/>
        </w:rPr>
        <w:t>k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b</w:t>
      </w:r>
      <w:r>
        <w:rPr>
          <w:rFonts w:ascii="Arial" w:eastAsia="Arial" w:hAnsi="Arial" w:cs="Arial"/>
          <w:spacing w:val="-1"/>
          <w:sz w:val="22"/>
          <w:szCs w:val="22"/>
        </w:rPr>
        <w:t>el</w:t>
      </w:r>
      <w:r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spacing w:val="-4"/>
          <w:sz w:val="22"/>
          <w:szCs w:val="22"/>
        </w:rPr>
        <w:t>w</w:t>
      </w:r>
      <w:r>
        <w:rPr>
          <w:rFonts w:ascii="Arial" w:eastAsia="Arial" w:hAnsi="Arial" w:cs="Arial"/>
          <w:sz w:val="22"/>
          <w:szCs w:val="22"/>
        </w:rPr>
        <w:t>.</w:t>
      </w:r>
    </w:p>
    <w:p w:rsidR="00691543" w:rsidRDefault="00691543">
      <w:pPr>
        <w:spacing w:before="7" w:line="180" w:lineRule="exact"/>
        <w:rPr>
          <w:sz w:val="19"/>
          <w:szCs w:val="19"/>
        </w:rPr>
      </w:pPr>
    </w:p>
    <w:tbl>
      <w:tblPr>
        <w:tblW w:w="9362" w:type="dxa"/>
        <w:tblInd w:w="6" w:type="dxa"/>
        <w:tblLayout w:type="fixed"/>
        <w:tblCellMar>
          <w:left w:w="0" w:type="dxa"/>
          <w:right w:w="0" w:type="dxa"/>
        </w:tblCellMar>
        <w:tblLook w:val="01E0"/>
      </w:tblPr>
      <w:tblGrid>
        <w:gridCol w:w="600"/>
        <w:gridCol w:w="600"/>
        <w:gridCol w:w="601"/>
        <w:gridCol w:w="600"/>
        <w:gridCol w:w="600"/>
        <w:gridCol w:w="600"/>
        <w:gridCol w:w="600"/>
        <w:gridCol w:w="571"/>
        <w:gridCol w:w="450"/>
        <w:gridCol w:w="450"/>
        <w:gridCol w:w="450"/>
        <w:gridCol w:w="540"/>
        <w:gridCol w:w="540"/>
        <w:gridCol w:w="540"/>
        <w:gridCol w:w="540"/>
        <w:gridCol w:w="540"/>
        <w:gridCol w:w="540"/>
      </w:tblGrid>
      <w:tr w:rsidR="007B1AFE" w:rsidTr="00C03A7D">
        <w:trPr>
          <w:trHeight w:hRule="exact" w:val="310"/>
        </w:trPr>
        <w:tc>
          <w:tcPr>
            <w:tcW w:w="6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B1AFE" w:rsidRDefault="007B1AFE">
            <w:pPr>
              <w:spacing w:before="27"/>
              <w:ind w:left="102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H</w:t>
            </w:r>
          </w:p>
        </w:tc>
        <w:tc>
          <w:tcPr>
            <w:tcW w:w="6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B1AFE" w:rsidRDefault="007B1AFE">
            <w:pPr>
              <w:spacing w:before="27"/>
              <w:ind w:left="102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A</w:t>
            </w:r>
          </w:p>
        </w:tc>
        <w:tc>
          <w:tcPr>
            <w:tcW w:w="6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B1AFE" w:rsidRDefault="007B1AFE">
            <w:pPr>
              <w:spacing w:before="27"/>
              <w:ind w:left="102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R</w:t>
            </w:r>
          </w:p>
        </w:tc>
        <w:tc>
          <w:tcPr>
            <w:tcW w:w="6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B1AFE" w:rsidRDefault="007B1AFE">
            <w:pPr>
              <w:spacing w:before="27"/>
              <w:ind w:left="102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Y</w:t>
            </w:r>
          </w:p>
        </w:tc>
        <w:tc>
          <w:tcPr>
            <w:tcW w:w="6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B1AFE" w:rsidRDefault="007B1AFE">
            <w:pPr>
              <w:spacing w:before="27"/>
              <w:ind w:left="102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A</w:t>
            </w:r>
          </w:p>
        </w:tc>
        <w:tc>
          <w:tcPr>
            <w:tcW w:w="6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B1AFE" w:rsidRDefault="007B1AFE">
            <w:pPr>
              <w:spacing w:before="27"/>
              <w:ind w:left="102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N</w:t>
            </w:r>
          </w:p>
        </w:tc>
        <w:tc>
          <w:tcPr>
            <w:tcW w:w="600" w:type="dxa"/>
            <w:tcBorders>
              <w:top w:val="single" w:sz="5" w:space="0" w:color="000000"/>
              <w:left w:val="single" w:sz="5" w:space="0" w:color="000000"/>
              <w:bottom w:val="single" w:sz="4" w:space="0" w:color="auto"/>
              <w:right w:val="single" w:sz="4" w:space="0" w:color="auto"/>
            </w:tcBorders>
          </w:tcPr>
          <w:p w:rsidR="007B1AFE" w:rsidRDefault="007B1AFE">
            <w:pPr>
              <w:spacing w:before="27"/>
              <w:ind w:left="102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A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1AFE" w:rsidRDefault="00C03A7D"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\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0</w:t>
            </w:r>
          </w:p>
        </w:tc>
        <w:tc>
          <w:tcPr>
            <w:tcW w:w="1890" w:type="dxa"/>
            <w:gridSpan w:val="4"/>
            <w:tcBorders>
              <w:top w:val="nil"/>
              <w:left w:val="single" w:sz="4" w:space="0" w:color="auto"/>
              <w:bottom w:val="nil"/>
            </w:tcBorders>
          </w:tcPr>
          <w:p w:rsidR="007B1AFE" w:rsidRDefault="007B1AFE"/>
        </w:tc>
        <w:tc>
          <w:tcPr>
            <w:tcW w:w="540" w:type="dxa"/>
            <w:tcBorders>
              <w:top w:val="nil"/>
              <w:bottom w:val="nil"/>
            </w:tcBorders>
          </w:tcPr>
          <w:p w:rsidR="007B1AFE" w:rsidRDefault="007B1AFE"/>
        </w:tc>
        <w:tc>
          <w:tcPr>
            <w:tcW w:w="540" w:type="dxa"/>
            <w:tcBorders>
              <w:top w:val="nil"/>
              <w:bottom w:val="nil"/>
            </w:tcBorders>
          </w:tcPr>
          <w:p w:rsidR="007B1AFE" w:rsidRDefault="007B1AFE"/>
        </w:tc>
        <w:tc>
          <w:tcPr>
            <w:tcW w:w="540" w:type="dxa"/>
            <w:tcBorders>
              <w:top w:val="nil"/>
              <w:bottom w:val="nil"/>
            </w:tcBorders>
          </w:tcPr>
          <w:p w:rsidR="007B1AFE" w:rsidRDefault="007B1AFE"/>
        </w:tc>
        <w:tc>
          <w:tcPr>
            <w:tcW w:w="540" w:type="dxa"/>
            <w:tcBorders>
              <w:top w:val="nil"/>
              <w:bottom w:val="nil"/>
            </w:tcBorders>
          </w:tcPr>
          <w:p w:rsidR="007B1AFE" w:rsidRDefault="007B1AFE"/>
        </w:tc>
        <w:tc>
          <w:tcPr>
            <w:tcW w:w="540" w:type="dxa"/>
            <w:tcBorders>
              <w:top w:val="nil"/>
              <w:bottom w:val="nil"/>
              <w:right w:val="nil"/>
            </w:tcBorders>
          </w:tcPr>
          <w:p w:rsidR="007B1AFE" w:rsidRDefault="007B1AFE"/>
        </w:tc>
      </w:tr>
      <w:tr w:rsidR="007B1AFE" w:rsidTr="00C03A7D">
        <w:trPr>
          <w:trHeight w:hRule="exact" w:val="310"/>
        </w:trPr>
        <w:tc>
          <w:tcPr>
            <w:tcW w:w="6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B1AFE" w:rsidRDefault="007B1AFE">
            <w:pPr>
              <w:spacing w:before="27"/>
              <w:ind w:left="102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P</w:t>
            </w:r>
          </w:p>
        </w:tc>
        <w:tc>
          <w:tcPr>
            <w:tcW w:w="6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B1AFE" w:rsidRDefault="007B1AFE">
            <w:pPr>
              <w:spacing w:before="27"/>
              <w:ind w:left="102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U</w:t>
            </w:r>
          </w:p>
        </w:tc>
        <w:tc>
          <w:tcPr>
            <w:tcW w:w="6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B1AFE" w:rsidRDefault="007B1AFE">
            <w:pPr>
              <w:spacing w:before="27"/>
              <w:ind w:left="102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N</w:t>
            </w:r>
          </w:p>
        </w:tc>
        <w:tc>
          <w:tcPr>
            <w:tcW w:w="6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B1AFE" w:rsidRDefault="007B1AFE">
            <w:pPr>
              <w:spacing w:before="27"/>
              <w:ind w:left="102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J</w:t>
            </w:r>
          </w:p>
        </w:tc>
        <w:tc>
          <w:tcPr>
            <w:tcW w:w="6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B1AFE" w:rsidRDefault="007B1AFE">
            <w:pPr>
              <w:spacing w:before="27"/>
              <w:ind w:left="102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A</w:t>
            </w:r>
          </w:p>
        </w:tc>
        <w:tc>
          <w:tcPr>
            <w:tcW w:w="6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4" w:space="0" w:color="auto"/>
            </w:tcBorders>
          </w:tcPr>
          <w:p w:rsidR="007B1AFE" w:rsidRDefault="007B1AFE">
            <w:pPr>
              <w:spacing w:before="27"/>
              <w:ind w:left="102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B</w:t>
            </w: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1AFE" w:rsidRDefault="00C03A7D">
            <w:pPr>
              <w:spacing w:before="27"/>
              <w:ind w:left="102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\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0</w:t>
            </w:r>
          </w:p>
        </w:tc>
        <w:tc>
          <w:tcPr>
            <w:tcW w:w="571" w:type="dxa"/>
            <w:tcBorders>
              <w:left w:val="single" w:sz="4" w:space="0" w:color="auto"/>
              <w:bottom w:val="single" w:sz="4" w:space="0" w:color="auto"/>
            </w:tcBorders>
          </w:tcPr>
          <w:p w:rsidR="007B1AFE" w:rsidRDefault="007B1AFE">
            <w:pPr>
              <w:spacing w:before="27"/>
              <w:ind w:left="102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</w:tcPr>
          <w:p w:rsidR="007B1AFE" w:rsidRDefault="007B1AFE">
            <w:pPr>
              <w:spacing w:before="27"/>
              <w:ind w:left="102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</w:tcPr>
          <w:p w:rsidR="007B1AFE" w:rsidRDefault="007B1AFE">
            <w:pPr>
              <w:spacing w:before="27"/>
              <w:ind w:left="100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</w:tcPr>
          <w:p w:rsidR="007B1AFE" w:rsidRDefault="007B1AFE">
            <w:pPr>
              <w:spacing w:before="27"/>
              <w:ind w:left="100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single" w:sz="5" w:space="0" w:color="000000"/>
              <w:right w:val="nil"/>
            </w:tcBorders>
          </w:tcPr>
          <w:p w:rsidR="007B1AFE" w:rsidRDefault="007B1AFE"/>
        </w:tc>
        <w:tc>
          <w:tcPr>
            <w:tcW w:w="540" w:type="dxa"/>
            <w:tcBorders>
              <w:top w:val="nil"/>
              <w:left w:val="nil"/>
              <w:bottom w:val="single" w:sz="5" w:space="0" w:color="000000"/>
              <w:right w:val="nil"/>
            </w:tcBorders>
          </w:tcPr>
          <w:p w:rsidR="007B1AFE" w:rsidRDefault="007B1AFE"/>
        </w:tc>
        <w:tc>
          <w:tcPr>
            <w:tcW w:w="540" w:type="dxa"/>
            <w:tcBorders>
              <w:top w:val="nil"/>
              <w:left w:val="nil"/>
              <w:bottom w:val="single" w:sz="5" w:space="0" w:color="000000"/>
              <w:right w:val="nil"/>
            </w:tcBorders>
          </w:tcPr>
          <w:p w:rsidR="007B1AFE" w:rsidRDefault="007B1AFE"/>
        </w:tc>
        <w:tc>
          <w:tcPr>
            <w:tcW w:w="540" w:type="dxa"/>
            <w:tcBorders>
              <w:top w:val="nil"/>
              <w:left w:val="nil"/>
              <w:bottom w:val="single" w:sz="5" w:space="0" w:color="000000"/>
              <w:right w:val="nil"/>
            </w:tcBorders>
          </w:tcPr>
          <w:p w:rsidR="007B1AFE" w:rsidRDefault="007B1AFE"/>
        </w:tc>
        <w:tc>
          <w:tcPr>
            <w:tcW w:w="540" w:type="dxa"/>
            <w:tcBorders>
              <w:top w:val="nil"/>
              <w:left w:val="nil"/>
              <w:bottom w:val="single" w:sz="5" w:space="0" w:color="000000"/>
              <w:right w:val="nil"/>
            </w:tcBorders>
          </w:tcPr>
          <w:p w:rsidR="007B1AFE" w:rsidRDefault="007B1AFE"/>
        </w:tc>
        <w:tc>
          <w:tcPr>
            <w:tcW w:w="540" w:type="dxa"/>
            <w:tcBorders>
              <w:top w:val="nil"/>
              <w:left w:val="nil"/>
              <w:bottom w:val="single" w:sz="5" w:space="0" w:color="000000"/>
              <w:right w:val="nil"/>
            </w:tcBorders>
          </w:tcPr>
          <w:p w:rsidR="007B1AFE" w:rsidRDefault="007B1AFE"/>
        </w:tc>
      </w:tr>
      <w:tr w:rsidR="007B1AFE" w:rsidTr="00C03A7D">
        <w:trPr>
          <w:trHeight w:hRule="exact" w:val="312"/>
        </w:trPr>
        <w:tc>
          <w:tcPr>
            <w:tcW w:w="6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B1AFE" w:rsidRDefault="007B1AFE">
            <w:pPr>
              <w:spacing w:before="29"/>
              <w:ind w:left="102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H</w:t>
            </w:r>
          </w:p>
        </w:tc>
        <w:tc>
          <w:tcPr>
            <w:tcW w:w="6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B1AFE" w:rsidRDefault="007B1AFE">
            <w:pPr>
              <w:spacing w:before="29"/>
              <w:ind w:left="102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I</w:t>
            </w:r>
          </w:p>
        </w:tc>
        <w:tc>
          <w:tcPr>
            <w:tcW w:w="6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B1AFE" w:rsidRDefault="007B1AFE">
            <w:pPr>
              <w:spacing w:before="29"/>
              <w:ind w:left="102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M</w:t>
            </w:r>
          </w:p>
        </w:tc>
        <w:tc>
          <w:tcPr>
            <w:tcW w:w="6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B1AFE" w:rsidRDefault="007B1AFE">
            <w:pPr>
              <w:spacing w:before="29"/>
              <w:ind w:left="102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A</w:t>
            </w:r>
          </w:p>
        </w:tc>
        <w:tc>
          <w:tcPr>
            <w:tcW w:w="6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B1AFE" w:rsidRDefault="007B1AFE">
            <w:pPr>
              <w:spacing w:before="29"/>
              <w:ind w:left="102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C</w:t>
            </w:r>
          </w:p>
        </w:tc>
        <w:tc>
          <w:tcPr>
            <w:tcW w:w="6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B1AFE" w:rsidRDefault="007B1AFE">
            <w:r>
              <w:t>H</w:t>
            </w:r>
          </w:p>
        </w:tc>
        <w:tc>
          <w:tcPr>
            <w:tcW w:w="600" w:type="dxa"/>
            <w:tcBorders>
              <w:top w:val="single" w:sz="4" w:space="0" w:color="auto"/>
              <w:left w:val="single" w:sz="5" w:space="0" w:color="000000"/>
              <w:bottom w:val="single" w:sz="5" w:space="0" w:color="000000"/>
              <w:right w:val="single" w:sz="4" w:space="0" w:color="auto"/>
            </w:tcBorders>
          </w:tcPr>
          <w:p w:rsidR="007B1AFE" w:rsidRDefault="007B1AFE">
            <w:pPr>
              <w:spacing w:before="29"/>
              <w:ind w:left="102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A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1AFE" w:rsidRDefault="007B1AFE">
            <w:pPr>
              <w:spacing w:before="29"/>
              <w:ind w:left="102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L</w:t>
            </w: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1AFE" w:rsidRDefault="007B1AFE">
            <w:pPr>
              <w:spacing w:before="29"/>
              <w:ind w:left="102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1AFE" w:rsidRDefault="007B1AFE">
            <w:pPr>
              <w:spacing w:before="29"/>
              <w:ind w:left="100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P</w:t>
            </w: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1AFE" w:rsidRDefault="007B1AFE">
            <w:pPr>
              <w:spacing w:before="29"/>
              <w:ind w:left="100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R</w:t>
            </w:r>
          </w:p>
        </w:tc>
        <w:tc>
          <w:tcPr>
            <w:tcW w:w="540" w:type="dxa"/>
            <w:tcBorders>
              <w:top w:val="single" w:sz="5" w:space="0" w:color="000000"/>
              <w:left w:val="single" w:sz="4" w:space="0" w:color="auto"/>
              <w:bottom w:val="single" w:sz="5" w:space="0" w:color="000000"/>
              <w:right w:val="single" w:sz="5" w:space="0" w:color="000000"/>
            </w:tcBorders>
          </w:tcPr>
          <w:p w:rsidR="007B1AFE" w:rsidRDefault="007B1AFE">
            <w:pPr>
              <w:spacing w:before="29"/>
              <w:ind w:left="102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A</w:t>
            </w:r>
          </w:p>
        </w:tc>
        <w:tc>
          <w:tcPr>
            <w:tcW w:w="5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B1AFE" w:rsidRDefault="007B1AFE">
            <w:pPr>
              <w:spacing w:before="29"/>
              <w:ind w:left="102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D</w:t>
            </w:r>
          </w:p>
        </w:tc>
        <w:tc>
          <w:tcPr>
            <w:tcW w:w="5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B1AFE" w:rsidRDefault="007B1AFE">
            <w:pPr>
              <w:spacing w:before="29"/>
              <w:ind w:left="102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E</w:t>
            </w:r>
          </w:p>
        </w:tc>
        <w:tc>
          <w:tcPr>
            <w:tcW w:w="5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B1AFE" w:rsidRDefault="007B1AFE">
            <w:pPr>
              <w:spacing w:before="29"/>
              <w:ind w:left="102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S</w:t>
            </w:r>
          </w:p>
        </w:tc>
        <w:tc>
          <w:tcPr>
            <w:tcW w:w="5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B1AFE" w:rsidRDefault="007B1AFE">
            <w:pPr>
              <w:spacing w:before="29"/>
              <w:ind w:left="102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H</w:t>
            </w:r>
          </w:p>
        </w:tc>
        <w:tc>
          <w:tcPr>
            <w:tcW w:w="5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B1AFE" w:rsidRDefault="00C03A7D">
            <w:pPr>
              <w:spacing w:before="29"/>
              <w:ind w:left="102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\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0</w:t>
            </w:r>
          </w:p>
        </w:tc>
      </w:tr>
    </w:tbl>
    <w:p w:rsidR="00691543" w:rsidRDefault="00691543">
      <w:pPr>
        <w:spacing w:before="5" w:line="140" w:lineRule="exact"/>
        <w:rPr>
          <w:sz w:val="14"/>
          <w:szCs w:val="14"/>
        </w:rPr>
      </w:pPr>
    </w:p>
    <w:p w:rsidR="00691543" w:rsidRDefault="00691543">
      <w:pPr>
        <w:spacing w:line="200" w:lineRule="exact"/>
      </w:pPr>
    </w:p>
    <w:p w:rsidR="00691543" w:rsidRDefault="007B1AFE">
      <w:pPr>
        <w:ind w:left="1240"/>
        <w:rPr>
          <w:rFonts w:ascii="Arial" w:eastAsia="Arial" w:hAnsi="Arial" w:cs="Arial"/>
          <w:sz w:val="22"/>
          <w:szCs w:val="22"/>
        </w:rPr>
      </w:pPr>
      <w:r>
        <w:rPr>
          <w:rFonts w:ascii="Segoe MDL2 Assets" w:eastAsia="Segoe MDL2 Assets" w:hAnsi="Segoe MDL2 Assets" w:cs="Segoe MDL2 Assets"/>
          <w:w w:val="46"/>
          <w:sz w:val="22"/>
          <w:szCs w:val="22"/>
        </w:rPr>
        <w:t xml:space="preserve">        </w:t>
      </w:r>
      <w:r>
        <w:rPr>
          <w:rFonts w:ascii="Segoe MDL2 Assets" w:eastAsia="Segoe MDL2 Assets" w:hAnsi="Segoe MDL2 Assets" w:cs="Segoe MDL2 Assets"/>
          <w:spacing w:val="10"/>
          <w:w w:val="46"/>
          <w:sz w:val="22"/>
          <w:szCs w:val="22"/>
        </w:rPr>
        <w:t xml:space="preserve"> </w:t>
      </w:r>
      <w:r>
        <w:rPr>
          <w:rFonts w:ascii="Arial" w:eastAsia="Arial" w:hAnsi="Arial" w:cs="Arial"/>
          <w:spacing w:val="2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he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1"/>
          <w:sz w:val="22"/>
          <w:szCs w:val="22"/>
        </w:rPr>
        <w:t>d</w:t>
      </w:r>
      <w:r>
        <w:rPr>
          <w:rFonts w:ascii="Arial" w:eastAsia="Arial" w:hAnsi="Arial" w:cs="Arial"/>
          <w:spacing w:val="-2"/>
          <w:sz w:val="22"/>
          <w:szCs w:val="22"/>
        </w:rPr>
        <w:t>v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2"/>
          <w:sz w:val="22"/>
          <w:szCs w:val="22"/>
        </w:rPr>
        <w:t>g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pacing w:val="-3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>f</w:t>
      </w:r>
      <w:r>
        <w:rPr>
          <w:rFonts w:ascii="Arial" w:eastAsia="Arial" w:hAnsi="Arial" w:cs="Arial"/>
          <w:spacing w:val="4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p</w:t>
      </w:r>
      <w:r>
        <w:rPr>
          <w:rFonts w:ascii="Arial" w:eastAsia="Arial" w:hAnsi="Arial" w:cs="Arial"/>
          <w:spacing w:val="-1"/>
          <w:sz w:val="22"/>
          <w:szCs w:val="22"/>
        </w:rPr>
        <w:t>oi</w:t>
      </w:r>
      <w:r>
        <w:rPr>
          <w:rFonts w:ascii="Arial" w:eastAsia="Arial" w:hAnsi="Arial" w:cs="Arial"/>
          <w:sz w:val="22"/>
          <w:szCs w:val="22"/>
        </w:rPr>
        <w:t>nt</w:t>
      </w:r>
      <w:r>
        <w:rPr>
          <w:rFonts w:ascii="Arial" w:eastAsia="Arial" w:hAnsi="Arial" w:cs="Arial"/>
          <w:spacing w:val="-2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 xml:space="preserve">r 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-1"/>
          <w:sz w:val="22"/>
          <w:szCs w:val="22"/>
        </w:rPr>
        <w:t>t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ng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m</w:t>
      </w:r>
      <w:r>
        <w:rPr>
          <w:rFonts w:ascii="Arial" w:eastAsia="Arial" w:hAnsi="Arial" w:cs="Arial"/>
          <w:spacing w:val="-3"/>
          <w:sz w:val="22"/>
          <w:szCs w:val="22"/>
        </w:rPr>
        <w:t>e</w:t>
      </w:r>
      <w:r>
        <w:rPr>
          <w:rFonts w:ascii="Arial" w:eastAsia="Arial" w:hAnsi="Arial" w:cs="Arial"/>
          <w:spacing w:val="1"/>
          <w:sz w:val="22"/>
          <w:szCs w:val="22"/>
        </w:rPr>
        <w:t>m</w:t>
      </w:r>
      <w:r>
        <w:rPr>
          <w:rFonts w:ascii="Arial" w:eastAsia="Arial" w:hAnsi="Arial" w:cs="Arial"/>
          <w:sz w:val="22"/>
          <w:szCs w:val="22"/>
        </w:rPr>
        <w:t>ory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sp</w:t>
      </w:r>
      <w:r>
        <w:rPr>
          <w:rFonts w:ascii="Arial" w:eastAsia="Arial" w:hAnsi="Arial" w:cs="Arial"/>
          <w:spacing w:val="-1"/>
          <w:sz w:val="22"/>
          <w:szCs w:val="22"/>
        </w:rPr>
        <w:t>a</w:t>
      </w:r>
      <w:r>
        <w:rPr>
          <w:rFonts w:ascii="Arial" w:eastAsia="Arial" w:hAnsi="Arial" w:cs="Arial"/>
          <w:spacing w:val="-2"/>
          <w:sz w:val="22"/>
          <w:szCs w:val="22"/>
        </w:rPr>
        <w:t>c</w:t>
      </w:r>
      <w:r>
        <w:rPr>
          <w:rFonts w:ascii="Arial" w:eastAsia="Arial" w:hAnsi="Arial" w:cs="Arial"/>
          <w:sz w:val="22"/>
          <w:szCs w:val="22"/>
        </w:rPr>
        <w:t xml:space="preserve">e </w:t>
      </w:r>
      <w:r>
        <w:rPr>
          <w:rFonts w:ascii="Arial" w:eastAsia="Arial" w:hAnsi="Arial" w:cs="Arial"/>
          <w:spacing w:val="-2"/>
          <w:sz w:val="22"/>
          <w:szCs w:val="22"/>
        </w:rPr>
        <w:t>e</w:t>
      </w:r>
      <w:r>
        <w:rPr>
          <w:rFonts w:ascii="Arial" w:eastAsia="Arial" w:hAnsi="Arial" w:cs="Arial"/>
          <w:spacing w:val="1"/>
          <w:sz w:val="22"/>
          <w:szCs w:val="22"/>
        </w:rPr>
        <w:t>f</w:t>
      </w:r>
      <w:r>
        <w:rPr>
          <w:rFonts w:ascii="Arial" w:eastAsia="Arial" w:hAnsi="Arial" w:cs="Arial"/>
          <w:spacing w:val="3"/>
          <w:sz w:val="22"/>
          <w:szCs w:val="22"/>
        </w:rPr>
        <w:t>f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c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>c</w:t>
      </w:r>
      <w:r>
        <w:rPr>
          <w:rFonts w:ascii="Arial" w:eastAsia="Arial" w:hAnsi="Arial" w:cs="Arial"/>
          <w:spacing w:val="-2"/>
          <w:sz w:val="22"/>
          <w:szCs w:val="22"/>
        </w:rPr>
        <w:t>y</w:t>
      </w:r>
      <w:r>
        <w:rPr>
          <w:rFonts w:ascii="Arial" w:eastAsia="Arial" w:hAnsi="Arial" w:cs="Arial"/>
          <w:sz w:val="22"/>
          <w:szCs w:val="22"/>
        </w:rPr>
        <w:t>.</w:t>
      </w:r>
    </w:p>
    <w:p w:rsidR="00691543" w:rsidRDefault="00691543">
      <w:pPr>
        <w:spacing w:before="9" w:line="120" w:lineRule="exact"/>
        <w:rPr>
          <w:sz w:val="12"/>
          <w:szCs w:val="12"/>
        </w:rPr>
      </w:pPr>
    </w:p>
    <w:p w:rsidR="00691543" w:rsidRDefault="00691543">
      <w:pPr>
        <w:spacing w:line="200" w:lineRule="exact"/>
      </w:pPr>
    </w:p>
    <w:p w:rsidR="00691543" w:rsidRDefault="007B1AFE">
      <w:pPr>
        <w:tabs>
          <w:tab w:val="left" w:pos="1600"/>
        </w:tabs>
        <w:spacing w:line="275" w:lineRule="auto"/>
        <w:ind w:left="1600" w:right="250" w:hanging="360"/>
        <w:rPr>
          <w:rFonts w:ascii="Arial" w:eastAsia="Arial" w:hAnsi="Arial" w:cs="Arial"/>
          <w:sz w:val="22"/>
          <w:szCs w:val="22"/>
        </w:rPr>
      </w:pPr>
      <w:r>
        <w:rPr>
          <w:rFonts w:ascii="Segoe MDL2 Assets" w:eastAsia="Segoe MDL2 Assets" w:hAnsi="Segoe MDL2 Assets" w:cs="Segoe MDL2 Assets"/>
          <w:w w:val="46"/>
          <w:sz w:val="22"/>
          <w:szCs w:val="22"/>
        </w:rPr>
        <w:t></w:t>
      </w:r>
      <w:r>
        <w:rPr>
          <w:rFonts w:ascii="Segoe MDL2 Assets" w:eastAsia="Segoe MDL2 Assets" w:hAnsi="Segoe MDL2 Assets" w:cs="Segoe MDL2 Assets"/>
          <w:sz w:val="22"/>
          <w:szCs w:val="22"/>
        </w:rPr>
        <w:tab/>
      </w:r>
      <w:r>
        <w:rPr>
          <w:rFonts w:ascii="Arial" w:eastAsia="Arial" w:hAnsi="Arial" w:cs="Arial"/>
          <w:spacing w:val="2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he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d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sa</w:t>
      </w:r>
      <w:r>
        <w:rPr>
          <w:rFonts w:ascii="Arial" w:eastAsia="Arial" w:hAnsi="Arial" w:cs="Arial"/>
          <w:spacing w:val="-1"/>
          <w:sz w:val="22"/>
          <w:szCs w:val="22"/>
        </w:rPr>
        <w:t>d</w:t>
      </w:r>
      <w:r>
        <w:rPr>
          <w:rFonts w:ascii="Arial" w:eastAsia="Arial" w:hAnsi="Arial" w:cs="Arial"/>
          <w:spacing w:val="-2"/>
          <w:sz w:val="22"/>
          <w:szCs w:val="22"/>
        </w:rPr>
        <w:t>v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2"/>
          <w:sz w:val="22"/>
          <w:szCs w:val="22"/>
        </w:rPr>
        <w:t>g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pacing w:val="-3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>f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p</w:t>
      </w:r>
      <w:r>
        <w:rPr>
          <w:rFonts w:ascii="Arial" w:eastAsia="Arial" w:hAnsi="Arial" w:cs="Arial"/>
          <w:spacing w:val="-1"/>
          <w:sz w:val="22"/>
          <w:szCs w:val="22"/>
        </w:rPr>
        <w:t>oi</w:t>
      </w:r>
      <w:r>
        <w:rPr>
          <w:rFonts w:ascii="Arial" w:eastAsia="Arial" w:hAnsi="Arial" w:cs="Arial"/>
          <w:sz w:val="22"/>
          <w:szCs w:val="22"/>
        </w:rPr>
        <w:t xml:space="preserve">nter 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-1"/>
          <w:sz w:val="22"/>
          <w:szCs w:val="22"/>
        </w:rPr>
        <w:t>t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ng</w:t>
      </w:r>
      <w:r>
        <w:rPr>
          <w:rFonts w:ascii="Arial" w:eastAsia="Arial" w:hAnsi="Arial" w:cs="Arial"/>
          <w:spacing w:val="3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h</w:t>
      </w:r>
      <w:r>
        <w:rPr>
          <w:rFonts w:ascii="Arial" w:eastAsia="Arial" w:hAnsi="Arial" w:cs="Arial"/>
          <w:spacing w:val="-1"/>
          <w:sz w:val="22"/>
          <w:szCs w:val="22"/>
        </w:rPr>
        <w:t>at</w:t>
      </w:r>
      <w:r>
        <w:rPr>
          <w:rFonts w:ascii="Arial" w:eastAsia="Arial" w:hAnsi="Arial" w:cs="Arial"/>
          <w:sz w:val="22"/>
          <w:szCs w:val="22"/>
        </w:rPr>
        <w:t xml:space="preserve">, 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he</w:t>
      </w:r>
      <w:r>
        <w:rPr>
          <w:rFonts w:ascii="Arial" w:eastAsia="Arial" w:hAnsi="Arial" w:cs="Arial"/>
          <w:spacing w:val="-4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1"/>
          <w:sz w:val="22"/>
          <w:szCs w:val="22"/>
        </w:rPr>
        <w:t>tr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pacing w:val="-3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>g</w:t>
      </w:r>
      <w:r>
        <w:rPr>
          <w:rFonts w:ascii="Arial" w:eastAsia="Arial" w:hAnsi="Arial" w:cs="Arial"/>
          <w:spacing w:val="3"/>
          <w:sz w:val="22"/>
          <w:szCs w:val="22"/>
        </w:rPr>
        <w:t xml:space="preserve"> </w:t>
      </w:r>
      <w:r>
        <w:rPr>
          <w:rFonts w:ascii="Arial" w:eastAsia="Arial" w:hAnsi="Arial" w:cs="Arial"/>
          <w:spacing w:val="-2"/>
          <w:sz w:val="22"/>
          <w:szCs w:val="22"/>
        </w:rPr>
        <w:t>v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ue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sh</w:t>
      </w:r>
      <w:r>
        <w:rPr>
          <w:rFonts w:ascii="Arial" w:eastAsia="Arial" w:hAnsi="Arial" w:cs="Arial"/>
          <w:spacing w:val="-1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>u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d be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i</w:t>
      </w:r>
      <w:r>
        <w:rPr>
          <w:rFonts w:ascii="Arial" w:eastAsia="Arial" w:hAnsi="Arial" w:cs="Arial"/>
          <w:sz w:val="22"/>
          <w:szCs w:val="22"/>
        </w:rPr>
        <w:t>n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1"/>
          <w:sz w:val="22"/>
          <w:szCs w:val="22"/>
        </w:rPr>
        <w:t>li</w:t>
      </w:r>
      <w:r>
        <w:rPr>
          <w:rFonts w:ascii="Arial" w:eastAsia="Arial" w:hAnsi="Arial" w:cs="Arial"/>
          <w:spacing w:val="-2"/>
          <w:sz w:val="22"/>
          <w:szCs w:val="22"/>
        </w:rPr>
        <w:t>z</w:t>
      </w:r>
      <w:r>
        <w:rPr>
          <w:rFonts w:ascii="Arial" w:eastAsia="Arial" w:hAnsi="Arial" w:cs="Arial"/>
          <w:sz w:val="22"/>
          <w:szCs w:val="22"/>
        </w:rPr>
        <w:t>ed d</w:t>
      </w:r>
      <w:r>
        <w:rPr>
          <w:rFonts w:ascii="Arial" w:eastAsia="Arial" w:hAnsi="Arial" w:cs="Arial"/>
          <w:spacing w:val="-1"/>
          <w:sz w:val="22"/>
          <w:szCs w:val="22"/>
        </w:rPr>
        <w:t>u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ng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d</w:t>
      </w:r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>c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ar</w:t>
      </w:r>
      <w:r>
        <w:rPr>
          <w:rFonts w:ascii="Arial" w:eastAsia="Arial" w:hAnsi="Arial" w:cs="Arial"/>
          <w:spacing w:val="-2"/>
          <w:sz w:val="22"/>
          <w:szCs w:val="22"/>
        </w:rPr>
        <w:t>a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on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se</w:t>
      </w:r>
      <w:r>
        <w:rPr>
          <w:rFonts w:ascii="Arial" w:eastAsia="Arial" w:hAnsi="Arial" w:cs="Arial"/>
          <w:spacing w:val="-4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f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pacing w:val="-2"/>
          <w:sz w:val="22"/>
          <w:szCs w:val="22"/>
        </w:rPr>
        <w:t>s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nce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sca</w:t>
      </w:r>
      <w:r>
        <w:rPr>
          <w:rFonts w:ascii="Arial" w:eastAsia="Arial" w:hAnsi="Arial" w:cs="Arial"/>
          <w:spacing w:val="-3"/>
          <w:sz w:val="22"/>
          <w:szCs w:val="22"/>
        </w:rPr>
        <w:t>n</w:t>
      </w:r>
      <w:r>
        <w:rPr>
          <w:rFonts w:ascii="Arial" w:eastAsia="Arial" w:hAnsi="Arial" w:cs="Arial"/>
          <w:spacing w:val="1"/>
          <w:sz w:val="22"/>
          <w:szCs w:val="22"/>
        </w:rPr>
        <w:t>f(</w:t>
      </w:r>
      <w:r>
        <w:rPr>
          <w:rFonts w:ascii="Arial" w:eastAsia="Arial" w:hAnsi="Arial" w:cs="Arial"/>
          <w:sz w:val="22"/>
          <w:szCs w:val="22"/>
        </w:rPr>
        <w:t>)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pacing w:val="3"/>
          <w:sz w:val="22"/>
          <w:szCs w:val="22"/>
        </w:rPr>
        <w:t>f</w:t>
      </w:r>
      <w:r>
        <w:rPr>
          <w:rFonts w:ascii="Arial" w:eastAsia="Arial" w:hAnsi="Arial" w:cs="Arial"/>
          <w:sz w:val="22"/>
          <w:szCs w:val="22"/>
        </w:rPr>
        <w:t>u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pacing w:val="-2"/>
          <w:sz w:val="22"/>
          <w:szCs w:val="22"/>
        </w:rPr>
        <w:t>c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on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co</w:t>
      </w:r>
      <w:r>
        <w:rPr>
          <w:rFonts w:ascii="Arial" w:eastAsia="Arial" w:hAnsi="Arial" w:cs="Arial"/>
          <w:spacing w:val="-1"/>
          <w:sz w:val="22"/>
          <w:szCs w:val="22"/>
        </w:rPr>
        <w:t>u</w:t>
      </w:r>
      <w:r>
        <w:rPr>
          <w:rFonts w:ascii="Arial" w:eastAsia="Arial" w:hAnsi="Arial" w:cs="Arial"/>
          <w:spacing w:val="-3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d not be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us</w:t>
      </w:r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>d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pacing w:val="-3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>ad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pacing w:val="-2"/>
          <w:sz w:val="22"/>
          <w:szCs w:val="22"/>
        </w:rPr>
        <w:t>s</w:t>
      </w:r>
      <w:r>
        <w:rPr>
          <w:rFonts w:ascii="Arial" w:eastAsia="Arial" w:hAnsi="Arial" w:cs="Arial"/>
          <w:spacing w:val="1"/>
          <w:sz w:val="22"/>
          <w:szCs w:val="22"/>
        </w:rPr>
        <w:t>tr</w:t>
      </w:r>
      <w:r>
        <w:rPr>
          <w:rFonts w:ascii="Arial" w:eastAsia="Arial" w:hAnsi="Arial" w:cs="Arial"/>
          <w:spacing w:val="-3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n</w:t>
      </w:r>
      <w:r>
        <w:rPr>
          <w:rFonts w:ascii="Arial" w:eastAsia="Arial" w:hAnsi="Arial" w:cs="Arial"/>
          <w:spacing w:val="2"/>
          <w:sz w:val="22"/>
          <w:szCs w:val="22"/>
        </w:rPr>
        <w:t>g</w:t>
      </w:r>
      <w:r>
        <w:rPr>
          <w:rFonts w:ascii="Arial" w:eastAsia="Arial" w:hAnsi="Arial" w:cs="Arial"/>
          <w:spacing w:val="-2"/>
          <w:sz w:val="22"/>
          <w:szCs w:val="22"/>
        </w:rPr>
        <w:t>s</w:t>
      </w:r>
      <w:r>
        <w:rPr>
          <w:rFonts w:ascii="Arial" w:eastAsia="Arial" w:hAnsi="Arial" w:cs="Arial"/>
          <w:sz w:val="22"/>
          <w:szCs w:val="22"/>
        </w:rPr>
        <w:t>.</w:t>
      </w:r>
    </w:p>
    <w:p w:rsidR="00691543" w:rsidRDefault="00691543">
      <w:pPr>
        <w:spacing w:before="12" w:line="280" w:lineRule="exact"/>
        <w:rPr>
          <w:sz w:val="28"/>
          <w:szCs w:val="28"/>
        </w:rPr>
      </w:pPr>
    </w:p>
    <w:p w:rsidR="00691543" w:rsidRDefault="007B1AFE">
      <w:pPr>
        <w:ind w:left="16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spacing w:val="1"/>
          <w:sz w:val="24"/>
          <w:szCs w:val="24"/>
        </w:rPr>
        <w:t>1</w:t>
      </w:r>
      <w:r>
        <w:rPr>
          <w:rFonts w:ascii="Arial" w:eastAsia="Arial" w:hAnsi="Arial" w:cs="Arial"/>
          <w:b/>
          <w:sz w:val="24"/>
          <w:szCs w:val="24"/>
        </w:rPr>
        <w:t>.</w:t>
      </w:r>
      <w:r>
        <w:rPr>
          <w:rFonts w:ascii="Arial" w:eastAsia="Arial" w:hAnsi="Arial" w:cs="Arial"/>
          <w:b/>
          <w:spacing w:val="1"/>
          <w:sz w:val="24"/>
          <w:szCs w:val="24"/>
        </w:rPr>
        <w:t>2</w:t>
      </w:r>
      <w:r>
        <w:rPr>
          <w:rFonts w:ascii="Arial" w:eastAsia="Arial" w:hAnsi="Arial" w:cs="Arial"/>
          <w:b/>
          <w:spacing w:val="-2"/>
          <w:sz w:val="24"/>
          <w:szCs w:val="24"/>
        </w:rPr>
        <w:t>.</w:t>
      </w:r>
      <w:r>
        <w:rPr>
          <w:rFonts w:ascii="Arial" w:eastAsia="Arial" w:hAnsi="Arial" w:cs="Arial"/>
          <w:b/>
          <w:spacing w:val="1"/>
          <w:sz w:val="24"/>
          <w:szCs w:val="24"/>
        </w:rPr>
        <w:t>1</w:t>
      </w:r>
      <w:r>
        <w:rPr>
          <w:rFonts w:ascii="Arial" w:eastAsia="Arial" w:hAnsi="Arial" w:cs="Arial"/>
          <w:b/>
          <w:sz w:val="24"/>
          <w:szCs w:val="24"/>
        </w:rPr>
        <w:t>1</w:t>
      </w:r>
      <w:r>
        <w:rPr>
          <w:rFonts w:ascii="Arial" w:eastAsia="Arial" w:hAnsi="Arial" w:cs="Arial"/>
          <w:b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sz w:val="24"/>
          <w:szCs w:val="24"/>
        </w:rPr>
        <w:t>Im</w:t>
      </w:r>
      <w:r>
        <w:rPr>
          <w:rFonts w:ascii="Arial" w:eastAsia="Arial" w:hAnsi="Arial" w:cs="Arial"/>
          <w:b/>
          <w:spacing w:val="-3"/>
          <w:sz w:val="24"/>
          <w:szCs w:val="24"/>
        </w:rPr>
        <w:t>p</w:t>
      </w:r>
      <w:r>
        <w:rPr>
          <w:rFonts w:ascii="Arial" w:eastAsia="Arial" w:hAnsi="Arial" w:cs="Arial"/>
          <w:b/>
          <w:sz w:val="24"/>
          <w:szCs w:val="24"/>
        </w:rPr>
        <w:t>l</w:t>
      </w:r>
      <w:r>
        <w:rPr>
          <w:rFonts w:ascii="Arial" w:eastAsia="Arial" w:hAnsi="Arial" w:cs="Arial"/>
          <w:b/>
          <w:spacing w:val="1"/>
          <w:sz w:val="24"/>
          <w:szCs w:val="24"/>
        </w:rPr>
        <w:t>e</w:t>
      </w:r>
      <w:r>
        <w:rPr>
          <w:rFonts w:ascii="Arial" w:eastAsia="Arial" w:hAnsi="Arial" w:cs="Arial"/>
          <w:b/>
          <w:sz w:val="24"/>
          <w:szCs w:val="24"/>
        </w:rPr>
        <w:t>m</w:t>
      </w:r>
      <w:r>
        <w:rPr>
          <w:rFonts w:ascii="Arial" w:eastAsia="Arial" w:hAnsi="Arial" w:cs="Arial"/>
          <w:b/>
          <w:spacing w:val="1"/>
          <w:sz w:val="24"/>
          <w:szCs w:val="24"/>
        </w:rPr>
        <w:t>e</w:t>
      </w:r>
      <w:r>
        <w:rPr>
          <w:rFonts w:ascii="Arial" w:eastAsia="Arial" w:hAnsi="Arial" w:cs="Arial"/>
          <w:b/>
          <w:sz w:val="24"/>
          <w:szCs w:val="24"/>
        </w:rPr>
        <w:t>n</w:t>
      </w:r>
      <w:r>
        <w:rPr>
          <w:rFonts w:ascii="Arial" w:eastAsia="Arial" w:hAnsi="Arial" w:cs="Arial"/>
          <w:b/>
          <w:spacing w:val="-1"/>
          <w:sz w:val="24"/>
          <w:szCs w:val="24"/>
        </w:rPr>
        <w:t>t</w:t>
      </w:r>
      <w:r>
        <w:rPr>
          <w:rFonts w:ascii="Arial" w:eastAsia="Arial" w:hAnsi="Arial" w:cs="Arial"/>
          <w:b/>
          <w:spacing w:val="1"/>
          <w:sz w:val="24"/>
          <w:szCs w:val="24"/>
        </w:rPr>
        <w:t>a</w:t>
      </w:r>
      <w:r>
        <w:rPr>
          <w:rFonts w:ascii="Arial" w:eastAsia="Arial" w:hAnsi="Arial" w:cs="Arial"/>
          <w:b/>
          <w:sz w:val="24"/>
          <w:szCs w:val="24"/>
        </w:rPr>
        <w:t>ti</w:t>
      </w:r>
      <w:r>
        <w:rPr>
          <w:rFonts w:ascii="Arial" w:eastAsia="Arial" w:hAnsi="Arial" w:cs="Arial"/>
          <w:b/>
          <w:spacing w:val="-3"/>
          <w:sz w:val="24"/>
          <w:szCs w:val="24"/>
        </w:rPr>
        <w:t>o</w:t>
      </w:r>
      <w:r>
        <w:rPr>
          <w:rFonts w:ascii="Arial" w:eastAsia="Arial" w:hAnsi="Arial" w:cs="Arial"/>
          <w:b/>
          <w:sz w:val="24"/>
          <w:szCs w:val="24"/>
        </w:rPr>
        <w:t>n of arr</w:t>
      </w:r>
      <w:r>
        <w:rPr>
          <w:rFonts w:ascii="Arial" w:eastAsia="Arial" w:hAnsi="Arial" w:cs="Arial"/>
          <w:b/>
          <w:spacing w:val="4"/>
          <w:sz w:val="24"/>
          <w:szCs w:val="24"/>
        </w:rPr>
        <w:t>a</w:t>
      </w:r>
      <w:r>
        <w:rPr>
          <w:rFonts w:ascii="Arial" w:eastAsia="Arial" w:hAnsi="Arial" w:cs="Arial"/>
          <w:b/>
          <w:spacing w:val="-6"/>
          <w:sz w:val="24"/>
          <w:szCs w:val="24"/>
        </w:rPr>
        <w:t>y</w:t>
      </w:r>
      <w:r>
        <w:rPr>
          <w:rFonts w:ascii="Arial" w:eastAsia="Arial" w:hAnsi="Arial" w:cs="Arial"/>
          <w:b/>
          <w:sz w:val="24"/>
          <w:szCs w:val="24"/>
        </w:rPr>
        <w:t>s</w:t>
      </w:r>
    </w:p>
    <w:p w:rsidR="00691543" w:rsidRDefault="007B1AFE">
      <w:pPr>
        <w:spacing w:before="41" w:line="240" w:lineRule="exact"/>
        <w:ind w:left="160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pacing w:val="2"/>
          <w:position w:val="-1"/>
          <w:sz w:val="22"/>
          <w:szCs w:val="22"/>
        </w:rPr>
        <w:t>T</w:t>
      </w:r>
      <w:r>
        <w:rPr>
          <w:rFonts w:ascii="Arial" w:eastAsia="Arial" w:hAnsi="Arial" w:cs="Arial"/>
          <w:position w:val="-1"/>
          <w:sz w:val="22"/>
          <w:szCs w:val="22"/>
        </w:rPr>
        <w:t>he</w:t>
      </w:r>
      <w:r>
        <w:rPr>
          <w:rFonts w:ascii="Arial" w:eastAsia="Arial" w:hAnsi="Arial" w:cs="Arial"/>
          <w:spacing w:val="-4"/>
          <w:position w:val="-1"/>
          <w:sz w:val="22"/>
          <w:szCs w:val="22"/>
        </w:rPr>
        <w:t xml:space="preserve"> </w:t>
      </w:r>
      <w:r>
        <w:rPr>
          <w:rFonts w:ascii="Arial" w:eastAsia="Arial" w:hAnsi="Arial" w:cs="Arial"/>
          <w:spacing w:val="2"/>
          <w:position w:val="-1"/>
          <w:sz w:val="22"/>
          <w:szCs w:val="22"/>
        </w:rPr>
        <w:t>g</w:t>
      </w:r>
      <w:r>
        <w:rPr>
          <w:rFonts w:ascii="Arial" w:eastAsia="Arial" w:hAnsi="Arial" w:cs="Arial"/>
          <w:position w:val="-1"/>
          <w:sz w:val="22"/>
          <w:szCs w:val="22"/>
        </w:rPr>
        <w:t>e</w:t>
      </w:r>
      <w:r>
        <w:rPr>
          <w:rFonts w:ascii="Arial" w:eastAsia="Arial" w:hAnsi="Arial" w:cs="Arial"/>
          <w:spacing w:val="-1"/>
          <w:position w:val="-1"/>
          <w:sz w:val="22"/>
          <w:szCs w:val="22"/>
        </w:rPr>
        <w:t>n</w:t>
      </w:r>
      <w:r>
        <w:rPr>
          <w:rFonts w:ascii="Arial" w:eastAsia="Arial" w:hAnsi="Arial" w:cs="Arial"/>
          <w:position w:val="-1"/>
          <w:sz w:val="22"/>
          <w:szCs w:val="22"/>
        </w:rPr>
        <w:t>eral</w:t>
      </w:r>
      <w:r>
        <w:rPr>
          <w:rFonts w:ascii="Arial" w:eastAsia="Arial" w:hAnsi="Arial" w:cs="Arial"/>
          <w:spacing w:val="-2"/>
          <w:position w:val="-1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position w:val="-1"/>
          <w:sz w:val="22"/>
          <w:szCs w:val="22"/>
        </w:rPr>
        <w:t>f</w:t>
      </w:r>
      <w:r>
        <w:rPr>
          <w:rFonts w:ascii="Arial" w:eastAsia="Arial" w:hAnsi="Arial" w:cs="Arial"/>
          <w:position w:val="-1"/>
          <w:sz w:val="22"/>
          <w:szCs w:val="22"/>
        </w:rPr>
        <w:t>o</w:t>
      </w:r>
      <w:r>
        <w:rPr>
          <w:rFonts w:ascii="Arial" w:eastAsia="Arial" w:hAnsi="Arial" w:cs="Arial"/>
          <w:spacing w:val="-2"/>
          <w:position w:val="-1"/>
          <w:sz w:val="22"/>
          <w:szCs w:val="22"/>
        </w:rPr>
        <w:t>r</w:t>
      </w:r>
      <w:r>
        <w:rPr>
          <w:rFonts w:ascii="Arial" w:eastAsia="Arial" w:hAnsi="Arial" w:cs="Arial"/>
          <w:position w:val="-1"/>
          <w:sz w:val="22"/>
          <w:szCs w:val="22"/>
        </w:rPr>
        <w:t xml:space="preserve">m </w:t>
      </w:r>
      <w:r>
        <w:rPr>
          <w:rFonts w:ascii="Arial" w:eastAsia="Arial" w:hAnsi="Arial" w:cs="Arial"/>
          <w:spacing w:val="1"/>
          <w:position w:val="-1"/>
          <w:sz w:val="22"/>
          <w:szCs w:val="22"/>
        </w:rPr>
        <w:t>t</w:t>
      </w:r>
      <w:r>
        <w:rPr>
          <w:rFonts w:ascii="Arial" w:eastAsia="Arial" w:hAnsi="Arial" w:cs="Arial"/>
          <w:position w:val="-1"/>
          <w:sz w:val="22"/>
          <w:szCs w:val="22"/>
        </w:rPr>
        <w:t>o</w:t>
      </w:r>
      <w:r>
        <w:rPr>
          <w:rFonts w:ascii="Arial" w:eastAsia="Arial" w:hAnsi="Arial" w:cs="Arial"/>
          <w:spacing w:val="-2"/>
          <w:position w:val="-1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position w:val="-1"/>
          <w:sz w:val="22"/>
          <w:szCs w:val="22"/>
        </w:rPr>
        <w:t>r</w:t>
      </w:r>
      <w:r>
        <w:rPr>
          <w:rFonts w:ascii="Arial" w:eastAsia="Arial" w:hAnsi="Arial" w:cs="Arial"/>
          <w:position w:val="-1"/>
          <w:sz w:val="22"/>
          <w:szCs w:val="22"/>
        </w:rPr>
        <w:t>e</w:t>
      </w:r>
      <w:r>
        <w:rPr>
          <w:rFonts w:ascii="Arial" w:eastAsia="Arial" w:hAnsi="Arial" w:cs="Arial"/>
          <w:spacing w:val="-3"/>
          <w:position w:val="-1"/>
          <w:sz w:val="22"/>
          <w:szCs w:val="22"/>
        </w:rPr>
        <w:t>p</w:t>
      </w:r>
      <w:r>
        <w:rPr>
          <w:rFonts w:ascii="Arial" w:eastAsia="Arial" w:hAnsi="Arial" w:cs="Arial"/>
          <w:spacing w:val="-2"/>
          <w:position w:val="-1"/>
          <w:sz w:val="22"/>
          <w:szCs w:val="22"/>
        </w:rPr>
        <w:t>r</w:t>
      </w:r>
      <w:r>
        <w:rPr>
          <w:rFonts w:ascii="Arial" w:eastAsia="Arial" w:hAnsi="Arial" w:cs="Arial"/>
          <w:position w:val="-1"/>
          <w:sz w:val="22"/>
          <w:szCs w:val="22"/>
        </w:rPr>
        <w:t>es</w:t>
      </w:r>
      <w:r>
        <w:rPr>
          <w:rFonts w:ascii="Arial" w:eastAsia="Arial" w:hAnsi="Arial" w:cs="Arial"/>
          <w:spacing w:val="-1"/>
          <w:position w:val="-1"/>
          <w:sz w:val="22"/>
          <w:szCs w:val="22"/>
        </w:rPr>
        <w:t>e</w:t>
      </w:r>
      <w:r>
        <w:rPr>
          <w:rFonts w:ascii="Arial" w:eastAsia="Arial" w:hAnsi="Arial" w:cs="Arial"/>
          <w:position w:val="-1"/>
          <w:sz w:val="22"/>
          <w:szCs w:val="22"/>
        </w:rPr>
        <w:t>nt</w:t>
      </w:r>
      <w:r>
        <w:rPr>
          <w:rFonts w:ascii="Arial" w:eastAsia="Arial" w:hAnsi="Arial" w:cs="Arial"/>
          <w:spacing w:val="2"/>
          <w:position w:val="-1"/>
          <w:sz w:val="22"/>
          <w:szCs w:val="22"/>
        </w:rPr>
        <w:t xml:space="preserve"> </w:t>
      </w:r>
      <w:r>
        <w:rPr>
          <w:rFonts w:ascii="Arial" w:eastAsia="Arial" w:hAnsi="Arial" w:cs="Arial"/>
          <w:position w:val="-1"/>
          <w:sz w:val="22"/>
          <w:szCs w:val="22"/>
        </w:rPr>
        <w:t>o</w:t>
      </w:r>
      <w:r>
        <w:rPr>
          <w:rFonts w:ascii="Arial" w:eastAsia="Arial" w:hAnsi="Arial" w:cs="Arial"/>
          <w:spacing w:val="-1"/>
          <w:position w:val="-1"/>
          <w:sz w:val="22"/>
          <w:szCs w:val="22"/>
        </w:rPr>
        <w:t>n</w:t>
      </w:r>
      <w:r>
        <w:rPr>
          <w:rFonts w:ascii="Arial" w:eastAsia="Arial" w:hAnsi="Arial" w:cs="Arial"/>
          <w:position w:val="-1"/>
          <w:sz w:val="22"/>
          <w:szCs w:val="22"/>
        </w:rPr>
        <w:t>e</w:t>
      </w:r>
      <w:r>
        <w:rPr>
          <w:rFonts w:ascii="Arial" w:eastAsia="Arial" w:hAnsi="Arial" w:cs="Arial"/>
          <w:spacing w:val="-2"/>
          <w:position w:val="-1"/>
          <w:sz w:val="22"/>
          <w:szCs w:val="22"/>
        </w:rPr>
        <w:t xml:space="preserve"> </w:t>
      </w:r>
      <w:r>
        <w:rPr>
          <w:rFonts w:ascii="Arial" w:eastAsia="Arial" w:hAnsi="Arial" w:cs="Arial"/>
          <w:position w:val="-1"/>
          <w:sz w:val="22"/>
          <w:szCs w:val="22"/>
        </w:rPr>
        <w:t>d</w:t>
      </w:r>
      <w:r>
        <w:rPr>
          <w:rFonts w:ascii="Arial" w:eastAsia="Arial" w:hAnsi="Arial" w:cs="Arial"/>
          <w:spacing w:val="-1"/>
          <w:position w:val="-1"/>
          <w:sz w:val="22"/>
          <w:szCs w:val="22"/>
        </w:rPr>
        <w:t>i</w:t>
      </w:r>
      <w:r>
        <w:rPr>
          <w:rFonts w:ascii="Arial" w:eastAsia="Arial" w:hAnsi="Arial" w:cs="Arial"/>
          <w:spacing w:val="1"/>
          <w:position w:val="-1"/>
          <w:sz w:val="22"/>
          <w:szCs w:val="22"/>
        </w:rPr>
        <w:t>m</w:t>
      </w:r>
      <w:r>
        <w:rPr>
          <w:rFonts w:ascii="Arial" w:eastAsia="Arial" w:hAnsi="Arial" w:cs="Arial"/>
          <w:position w:val="-1"/>
          <w:sz w:val="22"/>
          <w:szCs w:val="22"/>
        </w:rPr>
        <w:t>e</w:t>
      </w:r>
      <w:r>
        <w:rPr>
          <w:rFonts w:ascii="Arial" w:eastAsia="Arial" w:hAnsi="Arial" w:cs="Arial"/>
          <w:spacing w:val="-1"/>
          <w:position w:val="-1"/>
          <w:sz w:val="22"/>
          <w:szCs w:val="22"/>
        </w:rPr>
        <w:t>n</w:t>
      </w:r>
      <w:r>
        <w:rPr>
          <w:rFonts w:ascii="Arial" w:eastAsia="Arial" w:hAnsi="Arial" w:cs="Arial"/>
          <w:position w:val="-1"/>
          <w:sz w:val="22"/>
          <w:szCs w:val="22"/>
        </w:rPr>
        <w:t>s</w:t>
      </w:r>
      <w:r>
        <w:rPr>
          <w:rFonts w:ascii="Arial" w:eastAsia="Arial" w:hAnsi="Arial" w:cs="Arial"/>
          <w:spacing w:val="-1"/>
          <w:position w:val="-1"/>
          <w:sz w:val="22"/>
          <w:szCs w:val="22"/>
        </w:rPr>
        <w:t>i</w:t>
      </w:r>
      <w:r>
        <w:rPr>
          <w:rFonts w:ascii="Arial" w:eastAsia="Arial" w:hAnsi="Arial" w:cs="Arial"/>
          <w:position w:val="-1"/>
          <w:sz w:val="22"/>
          <w:szCs w:val="22"/>
        </w:rPr>
        <w:t>o</w:t>
      </w:r>
      <w:r>
        <w:rPr>
          <w:rFonts w:ascii="Arial" w:eastAsia="Arial" w:hAnsi="Arial" w:cs="Arial"/>
          <w:spacing w:val="-1"/>
          <w:position w:val="-1"/>
          <w:sz w:val="22"/>
          <w:szCs w:val="22"/>
        </w:rPr>
        <w:t>n</w:t>
      </w:r>
      <w:r>
        <w:rPr>
          <w:rFonts w:ascii="Arial" w:eastAsia="Arial" w:hAnsi="Arial" w:cs="Arial"/>
          <w:position w:val="-1"/>
          <w:sz w:val="22"/>
          <w:szCs w:val="22"/>
        </w:rPr>
        <w:t xml:space="preserve">al </w:t>
      </w:r>
      <w:r>
        <w:rPr>
          <w:rFonts w:ascii="Arial" w:eastAsia="Arial" w:hAnsi="Arial" w:cs="Arial"/>
          <w:spacing w:val="-3"/>
          <w:position w:val="-1"/>
          <w:sz w:val="22"/>
          <w:szCs w:val="22"/>
        </w:rPr>
        <w:t>a</w:t>
      </w:r>
      <w:r>
        <w:rPr>
          <w:rFonts w:ascii="Arial" w:eastAsia="Arial" w:hAnsi="Arial" w:cs="Arial"/>
          <w:spacing w:val="1"/>
          <w:position w:val="-1"/>
          <w:sz w:val="22"/>
          <w:szCs w:val="22"/>
        </w:rPr>
        <w:t>rr</w:t>
      </w:r>
      <w:r>
        <w:rPr>
          <w:rFonts w:ascii="Arial" w:eastAsia="Arial" w:hAnsi="Arial" w:cs="Arial"/>
          <w:position w:val="-1"/>
          <w:sz w:val="22"/>
          <w:szCs w:val="22"/>
        </w:rPr>
        <w:t>ay</w:t>
      </w:r>
      <w:r>
        <w:rPr>
          <w:rFonts w:ascii="Arial" w:eastAsia="Arial" w:hAnsi="Arial" w:cs="Arial"/>
          <w:spacing w:val="-2"/>
          <w:position w:val="-1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position w:val="-1"/>
          <w:sz w:val="22"/>
          <w:szCs w:val="22"/>
        </w:rPr>
        <w:t>i</w:t>
      </w:r>
      <w:r>
        <w:rPr>
          <w:rFonts w:ascii="Arial" w:eastAsia="Arial" w:hAnsi="Arial" w:cs="Arial"/>
          <w:position w:val="-1"/>
          <w:sz w:val="22"/>
          <w:szCs w:val="22"/>
        </w:rPr>
        <w:t>n C l</w:t>
      </w:r>
      <w:r>
        <w:rPr>
          <w:rFonts w:ascii="Arial" w:eastAsia="Arial" w:hAnsi="Arial" w:cs="Arial"/>
          <w:spacing w:val="-1"/>
          <w:position w:val="-1"/>
          <w:sz w:val="22"/>
          <w:szCs w:val="22"/>
        </w:rPr>
        <w:t>a</w:t>
      </w:r>
      <w:r>
        <w:rPr>
          <w:rFonts w:ascii="Arial" w:eastAsia="Arial" w:hAnsi="Arial" w:cs="Arial"/>
          <w:spacing w:val="-3"/>
          <w:position w:val="-1"/>
          <w:sz w:val="22"/>
          <w:szCs w:val="22"/>
        </w:rPr>
        <w:t>n</w:t>
      </w:r>
      <w:r>
        <w:rPr>
          <w:rFonts w:ascii="Arial" w:eastAsia="Arial" w:hAnsi="Arial" w:cs="Arial"/>
          <w:spacing w:val="2"/>
          <w:position w:val="-1"/>
          <w:sz w:val="22"/>
          <w:szCs w:val="22"/>
        </w:rPr>
        <w:t>g</w:t>
      </w:r>
      <w:r>
        <w:rPr>
          <w:rFonts w:ascii="Arial" w:eastAsia="Arial" w:hAnsi="Arial" w:cs="Arial"/>
          <w:position w:val="-1"/>
          <w:sz w:val="22"/>
          <w:szCs w:val="22"/>
        </w:rPr>
        <w:t>u</w:t>
      </w:r>
      <w:r>
        <w:rPr>
          <w:rFonts w:ascii="Arial" w:eastAsia="Arial" w:hAnsi="Arial" w:cs="Arial"/>
          <w:spacing w:val="-3"/>
          <w:position w:val="-1"/>
          <w:sz w:val="22"/>
          <w:szCs w:val="22"/>
        </w:rPr>
        <w:t>a</w:t>
      </w:r>
      <w:r>
        <w:rPr>
          <w:rFonts w:ascii="Arial" w:eastAsia="Arial" w:hAnsi="Arial" w:cs="Arial"/>
          <w:spacing w:val="2"/>
          <w:position w:val="-1"/>
          <w:sz w:val="22"/>
          <w:szCs w:val="22"/>
        </w:rPr>
        <w:t>g</w:t>
      </w:r>
      <w:r>
        <w:rPr>
          <w:rFonts w:ascii="Arial" w:eastAsia="Arial" w:hAnsi="Arial" w:cs="Arial"/>
          <w:position w:val="-1"/>
          <w:sz w:val="22"/>
          <w:szCs w:val="22"/>
        </w:rPr>
        <w:t>e is</w:t>
      </w:r>
    </w:p>
    <w:p w:rsidR="00691543" w:rsidRDefault="00691543">
      <w:pPr>
        <w:spacing w:before="10" w:line="240" w:lineRule="exact"/>
        <w:rPr>
          <w:sz w:val="24"/>
          <w:szCs w:val="24"/>
        </w:rPr>
      </w:pPr>
    </w:p>
    <w:p w:rsidR="00691543" w:rsidRDefault="00E06362">
      <w:pPr>
        <w:spacing w:before="32" w:line="240" w:lineRule="exact"/>
        <w:ind w:left="2577"/>
        <w:rPr>
          <w:rFonts w:ascii="Arial" w:eastAsia="Arial" w:hAnsi="Arial" w:cs="Arial"/>
          <w:sz w:val="22"/>
          <w:szCs w:val="22"/>
        </w:rPr>
      </w:pPr>
      <w:r w:rsidRPr="00E06362">
        <w:pict>
          <v:group id="_x0000_s4926" style="position:absolute;left:0;text-align:left;margin-left:156pt;margin-top:-2.3pt;width:200.25pt;height:24.75pt;z-index:-12207;mso-position-horizontal-relative:page" coordorigin="3120,-46" coordsize="4005,495">
            <v:shape id="_x0000_s4927" style="position:absolute;left:3120;top:-46;width:4005;height:495" coordorigin="3120,-46" coordsize="4005,495" path="m3120,449r4005,l7125,-46r-4005,l3120,449xe" filled="f">
              <v:path arrowok="t"/>
            </v:shape>
            <w10:wrap anchorx="page"/>
          </v:group>
        </w:pict>
      </w:r>
      <w:r w:rsidR="007B1AFE">
        <w:rPr>
          <w:rFonts w:ascii="Arial" w:eastAsia="Arial" w:hAnsi="Arial" w:cs="Arial"/>
          <w:position w:val="-1"/>
          <w:sz w:val="22"/>
          <w:szCs w:val="22"/>
        </w:rPr>
        <w:t>d</w:t>
      </w:r>
      <w:r w:rsidR="007B1AFE">
        <w:rPr>
          <w:rFonts w:ascii="Arial" w:eastAsia="Arial" w:hAnsi="Arial" w:cs="Arial"/>
          <w:spacing w:val="-1"/>
          <w:position w:val="-1"/>
          <w:sz w:val="22"/>
          <w:szCs w:val="22"/>
        </w:rPr>
        <w:t>a</w:t>
      </w:r>
      <w:r w:rsidR="007B1AFE">
        <w:rPr>
          <w:rFonts w:ascii="Arial" w:eastAsia="Arial" w:hAnsi="Arial" w:cs="Arial"/>
          <w:spacing w:val="1"/>
          <w:position w:val="-1"/>
          <w:sz w:val="22"/>
          <w:szCs w:val="22"/>
        </w:rPr>
        <w:t>t</w:t>
      </w:r>
      <w:r w:rsidR="007B1AFE">
        <w:rPr>
          <w:rFonts w:ascii="Arial" w:eastAsia="Arial" w:hAnsi="Arial" w:cs="Arial"/>
          <w:position w:val="-1"/>
          <w:sz w:val="22"/>
          <w:szCs w:val="22"/>
        </w:rPr>
        <w:t>at</w:t>
      </w:r>
      <w:r w:rsidR="007B1AFE">
        <w:rPr>
          <w:rFonts w:ascii="Arial" w:eastAsia="Arial" w:hAnsi="Arial" w:cs="Arial"/>
          <w:spacing w:val="-2"/>
          <w:position w:val="-1"/>
          <w:sz w:val="22"/>
          <w:szCs w:val="22"/>
        </w:rPr>
        <w:t>y</w:t>
      </w:r>
      <w:r w:rsidR="007B1AFE">
        <w:rPr>
          <w:rFonts w:ascii="Arial" w:eastAsia="Arial" w:hAnsi="Arial" w:cs="Arial"/>
          <w:position w:val="-1"/>
          <w:sz w:val="22"/>
          <w:szCs w:val="22"/>
        </w:rPr>
        <w:t>pe</w:t>
      </w:r>
      <w:r w:rsidR="007B1AFE">
        <w:rPr>
          <w:rFonts w:ascii="Arial" w:eastAsia="Arial" w:hAnsi="Arial" w:cs="Arial"/>
          <w:spacing w:val="1"/>
          <w:position w:val="-1"/>
          <w:sz w:val="22"/>
          <w:szCs w:val="22"/>
        </w:rPr>
        <w:t xml:space="preserve"> </w:t>
      </w:r>
      <w:r w:rsidR="007B1AFE">
        <w:rPr>
          <w:rFonts w:ascii="Arial" w:eastAsia="Arial" w:hAnsi="Arial" w:cs="Arial"/>
          <w:position w:val="-1"/>
          <w:sz w:val="22"/>
          <w:szCs w:val="22"/>
        </w:rPr>
        <w:t>a</w:t>
      </w:r>
      <w:r w:rsidR="007B1AFE">
        <w:rPr>
          <w:rFonts w:ascii="Arial" w:eastAsia="Arial" w:hAnsi="Arial" w:cs="Arial"/>
          <w:spacing w:val="-2"/>
          <w:position w:val="-1"/>
          <w:sz w:val="22"/>
          <w:szCs w:val="22"/>
        </w:rPr>
        <w:t>r</w:t>
      </w:r>
      <w:r w:rsidR="007B1AFE">
        <w:rPr>
          <w:rFonts w:ascii="Arial" w:eastAsia="Arial" w:hAnsi="Arial" w:cs="Arial"/>
          <w:spacing w:val="1"/>
          <w:position w:val="-1"/>
          <w:sz w:val="22"/>
          <w:szCs w:val="22"/>
        </w:rPr>
        <w:t>r</w:t>
      </w:r>
      <w:r w:rsidR="007B1AFE">
        <w:rPr>
          <w:rFonts w:ascii="Arial" w:eastAsia="Arial" w:hAnsi="Arial" w:cs="Arial"/>
          <w:position w:val="-1"/>
          <w:sz w:val="22"/>
          <w:szCs w:val="22"/>
        </w:rPr>
        <w:t>a</w:t>
      </w:r>
      <w:r w:rsidR="007B1AFE">
        <w:rPr>
          <w:rFonts w:ascii="Arial" w:eastAsia="Arial" w:hAnsi="Arial" w:cs="Arial"/>
          <w:spacing w:val="-3"/>
          <w:position w:val="-1"/>
          <w:sz w:val="22"/>
          <w:szCs w:val="22"/>
        </w:rPr>
        <w:t>y</w:t>
      </w:r>
      <w:r w:rsidR="007B1AFE">
        <w:rPr>
          <w:rFonts w:ascii="Arial" w:eastAsia="Arial" w:hAnsi="Arial" w:cs="Arial"/>
          <w:position w:val="-1"/>
          <w:sz w:val="22"/>
          <w:szCs w:val="22"/>
        </w:rPr>
        <w:t>n</w:t>
      </w:r>
      <w:r w:rsidR="007B1AFE">
        <w:rPr>
          <w:rFonts w:ascii="Arial" w:eastAsia="Arial" w:hAnsi="Arial" w:cs="Arial"/>
          <w:spacing w:val="-1"/>
          <w:position w:val="-1"/>
          <w:sz w:val="22"/>
          <w:szCs w:val="22"/>
        </w:rPr>
        <w:t>a</w:t>
      </w:r>
      <w:r w:rsidR="007B1AFE">
        <w:rPr>
          <w:rFonts w:ascii="Arial" w:eastAsia="Arial" w:hAnsi="Arial" w:cs="Arial"/>
          <w:spacing w:val="1"/>
          <w:position w:val="-1"/>
          <w:sz w:val="22"/>
          <w:szCs w:val="22"/>
        </w:rPr>
        <w:t>m</w:t>
      </w:r>
      <w:r w:rsidR="007B1AFE">
        <w:rPr>
          <w:rFonts w:ascii="Arial" w:eastAsia="Arial" w:hAnsi="Arial" w:cs="Arial"/>
          <w:position w:val="-1"/>
          <w:sz w:val="22"/>
          <w:szCs w:val="22"/>
        </w:rPr>
        <w:t>e[si</w:t>
      </w:r>
      <w:r w:rsidR="007B1AFE">
        <w:rPr>
          <w:rFonts w:ascii="Arial" w:eastAsia="Arial" w:hAnsi="Arial" w:cs="Arial"/>
          <w:spacing w:val="-3"/>
          <w:position w:val="-1"/>
          <w:sz w:val="22"/>
          <w:szCs w:val="22"/>
        </w:rPr>
        <w:t>z</w:t>
      </w:r>
      <w:r w:rsidR="007B1AFE">
        <w:rPr>
          <w:rFonts w:ascii="Arial" w:eastAsia="Arial" w:hAnsi="Arial" w:cs="Arial"/>
          <w:position w:val="-1"/>
          <w:sz w:val="22"/>
          <w:szCs w:val="22"/>
        </w:rPr>
        <w:t>e];</w:t>
      </w:r>
    </w:p>
    <w:p w:rsidR="00691543" w:rsidRDefault="00691543">
      <w:pPr>
        <w:spacing w:line="160" w:lineRule="exact"/>
        <w:rPr>
          <w:sz w:val="17"/>
          <w:szCs w:val="17"/>
        </w:rPr>
      </w:pPr>
    </w:p>
    <w:p w:rsidR="00691543" w:rsidRDefault="007B1AFE">
      <w:pPr>
        <w:spacing w:before="32"/>
        <w:ind w:left="160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pacing w:val="-2"/>
          <w:sz w:val="22"/>
          <w:szCs w:val="22"/>
        </w:rPr>
        <w:t>x</w:t>
      </w:r>
      <w:r>
        <w:rPr>
          <w:rFonts w:ascii="Arial" w:eastAsia="Arial" w:hAnsi="Arial" w:cs="Arial"/>
          <w:sz w:val="22"/>
          <w:szCs w:val="22"/>
        </w:rPr>
        <w:t>amp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e</w:t>
      </w:r>
    </w:p>
    <w:p w:rsidR="00691543" w:rsidRDefault="00691543">
      <w:pPr>
        <w:spacing w:before="19" w:line="220" w:lineRule="exact"/>
        <w:rPr>
          <w:sz w:val="22"/>
          <w:szCs w:val="22"/>
        </w:rPr>
      </w:pPr>
    </w:p>
    <w:p w:rsidR="00691543" w:rsidRDefault="007B1AFE">
      <w:pPr>
        <w:ind w:left="880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nt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a[10</w:t>
      </w:r>
      <w:r>
        <w:rPr>
          <w:rFonts w:ascii="Arial" w:eastAsia="Arial" w:hAnsi="Arial" w:cs="Arial"/>
          <w:spacing w:val="-3"/>
          <w:sz w:val="22"/>
          <w:szCs w:val="22"/>
        </w:rPr>
        <w:t>0</w:t>
      </w:r>
      <w:r>
        <w:rPr>
          <w:rFonts w:ascii="Arial" w:eastAsia="Arial" w:hAnsi="Arial" w:cs="Arial"/>
          <w:spacing w:val="1"/>
          <w:sz w:val="22"/>
          <w:szCs w:val="22"/>
        </w:rPr>
        <w:t>]</w:t>
      </w:r>
      <w:r>
        <w:rPr>
          <w:rFonts w:ascii="Arial" w:eastAsia="Arial" w:hAnsi="Arial" w:cs="Arial"/>
          <w:sz w:val="22"/>
          <w:szCs w:val="22"/>
        </w:rPr>
        <w:t>;</w:t>
      </w:r>
    </w:p>
    <w:p w:rsidR="00691543" w:rsidRDefault="00691543">
      <w:pPr>
        <w:spacing w:before="17" w:line="220" w:lineRule="exact"/>
        <w:rPr>
          <w:sz w:val="22"/>
          <w:szCs w:val="22"/>
        </w:rPr>
      </w:pPr>
    </w:p>
    <w:p w:rsidR="00691543" w:rsidRDefault="007B1AFE">
      <w:pPr>
        <w:spacing w:line="277" w:lineRule="auto"/>
        <w:ind w:left="160" w:right="344" w:firstLine="720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pacing w:val="-1"/>
          <w:sz w:val="22"/>
          <w:szCs w:val="22"/>
        </w:rPr>
        <w:t>D</w:t>
      </w:r>
      <w:r>
        <w:rPr>
          <w:rFonts w:ascii="Arial" w:eastAsia="Arial" w:hAnsi="Arial" w:cs="Arial"/>
          <w:sz w:val="22"/>
          <w:szCs w:val="22"/>
        </w:rPr>
        <w:t>uri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>g</w:t>
      </w:r>
      <w:r>
        <w:rPr>
          <w:rFonts w:ascii="Arial" w:eastAsia="Arial" w:hAnsi="Arial" w:cs="Arial"/>
          <w:spacing w:val="3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3"/>
          <w:sz w:val="22"/>
          <w:szCs w:val="22"/>
        </w:rPr>
        <w:t>x</w:t>
      </w:r>
      <w:r>
        <w:rPr>
          <w:rFonts w:ascii="Arial" w:eastAsia="Arial" w:hAnsi="Arial" w:cs="Arial"/>
          <w:sz w:val="22"/>
          <w:szCs w:val="22"/>
        </w:rPr>
        <w:t>ec</w:t>
      </w:r>
      <w:r>
        <w:rPr>
          <w:rFonts w:ascii="Arial" w:eastAsia="Arial" w:hAnsi="Arial" w:cs="Arial"/>
          <w:spacing w:val="-1"/>
          <w:sz w:val="22"/>
          <w:szCs w:val="22"/>
        </w:rPr>
        <w:t>u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on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he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c</w:t>
      </w:r>
      <w:r>
        <w:rPr>
          <w:rFonts w:ascii="Arial" w:eastAsia="Arial" w:hAnsi="Arial" w:cs="Arial"/>
          <w:spacing w:val="-3"/>
          <w:sz w:val="22"/>
          <w:szCs w:val="22"/>
        </w:rPr>
        <w:t>o</w:t>
      </w:r>
      <w:r>
        <w:rPr>
          <w:rFonts w:ascii="Arial" w:eastAsia="Arial" w:hAnsi="Arial" w:cs="Arial"/>
          <w:spacing w:val="1"/>
          <w:sz w:val="22"/>
          <w:szCs w:val="22"/>
        </w:rPr>
        <w:t>m</w:t>
      </w:r>
      <w:r>
        <w:rPr>
          <w:rFonts w:ascii="Arial" w:eastAsia="Arial" w:hAnsi="Arial" w:cs="Arial"/>
          <w:sz w:val="22"/>
          <w:szCs w:val="22"/>
        </w:rPr>
        <w:t>p</w:t>
      </w:r>
      <w:r>
        <w:rPr>
          <w:rFonts w:ascii="Arial" w:eastAsia="Arial" w:hAnsi="Arial" w:cs="Arial"/>
          <w:spacing w:val="-1"/>
          <w:sz w:val="22"/>
          <w:szCs w:val="22"/>
        </w:rPr>
        <w:t>li</w:t>
      </w:r>
      <w:r>
        <w:rPr>
          <w:rFonts w:ascii="Arial" w:eastAsia="Arial" w:hAnsi="Arial" w:cs="Arial"/>
          <w:sz w:val="22"/>
          <w:szCs w:val="22"/>
        </w:rPr>
        <w:t>er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1"/>
          <w:sz w:val="22"/>
          <w:szCs w:val="22"/>
        </w:rPr>
        <w:t>ll</w:t>
      </w:r>
      <w:r>
        <w:rPr>
          <w:rFonts w:ascii="Arial" w:eastAsia="Arial" w:hAnsi="Arial" w:cs="Arial"/>
          <w:sz w:val="22"/>
          <w:szCs w:val="22"/>
        </w:rPr>
        <w:t>oc</w:t>
      </w:r>
      <w:r>
        <w:rPr>
          <w:rFonts w:ascii="Arial" w:eastAsia="Arial" w:hAnsi="Arial" w:cs="Arial"/>
          <w:spacing w:val="-1"/>
          <w:sz w:val="22"/>
          <w:szCs w:val="22"/>
        </w:rPr>
        <w:t>a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es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1</w:t>
      </w:r>
      <w:r>
        <w:rPr>
          <w:rFonts w:ascii="Arial" w:eastAsia="Arial" w:hAnsi="Arial" w:cs="Arial"/>
          <w:spacing w:val="-1"/>
          <w:sz w:val="22"/>
          <w:szCs w:val="22"/>
        </w:rPr>
        <w:t>0</w:t>
      </w:r>
      <w:r>
        <w:rPr>
          <w:rFonts w:ascii="Arial" w:eastAsia="Arial" w:hAnsi="Arial" w:cs="Arial"/>
          <w:sz w:val="22"/>
          <w:szCs w:val="22"/>
        </w:rPr>
        <w:t>0 co</w:t>
      </w:r>
      <w:r>
        <w:rPr>
          <w:rFonts w:ascii="Arial" w:eastAsia="Arial" w:hAnsi="Arial" w:cs="Arial"/>
          <w:spacing w:val="-2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>sec</w:t>
      </w:r>
      <w:r>
        <w:rPr>
          <w:rFonts w:ascii="Arial" w:eastAsia="Arial" w:hAnsi="Arial" w:cs="Arial"/>
          <w:spacing w:val="-1"/>
          <w:sz w:val="22"/>
          <w:szCs w:val="22"/>
        </w:rPr>
        <w:t>u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pacing w:val="-2"/>
          <w:sz w:val="22"/>
          <w:szCs w:val="22"/>
        </w:rPr>
        <w:t>v</w:t>
      </w:r>
      <w:r>
        <w:rPr>
          <w:rFonts w:ascii="Arial" w:eastAsia="Arial" w:hAnsi="Arial" w:cs="Arial"/>
          <w:sz w:val="22"/>
          <w:szCs w:val="22"/>
        </w:rPr>
        <w:t xml:space="preserve">e </w:t>
      </w:r>
      <w:r>
        <w:rPr>
          <w:rFonts w:ascii="Arial" w:eastAsia="Arial" w:hAnsi="Arial" w:cs="Arial"/>
          <w:spacing w:val="1"/>
          <w:sz w:val="22"/>
          <w:szCs w:val="22"/>
        </w:rPr>
        <w:t>m</w:t>
      </w:r>
      <w:r>
        <w:rPr>
          <w:rFonts w:ascii="Arial" w:eastAsia="Arial" w:hAnsi="Arial" w:cs="Arial"/>
          <w:spacing w:val="-3"/>
          <w:sz w:val="22"/>
          <w:szCs w:val="22"/>
        </w:rPr>
        <w:t>e</w:t>
      </w:r>
      <w:r>
        <w:rPr>
          <w:rFonts w:ascii="Arial" w:eastAsia="Arial" w:hAnsi="Arial" w:cs="Arial"/>
          <w:spacing w:val="1"/>
          <w:sz w:val="22"/>
          <w:szCs w:val="22"/>
        </w:rPr>
        <w:t>m</w:t>
      </w:r>
      <w:r>
        <w:rPr>
          <w:rFonts w:ascii="Arial" w:eastAsia="Arial" w:hAnsi="Arial" w:cs="Arial"/>
          <w:sz w:val="22"/>
          <w:szCs w:val="22"/>
        </w:rPr>
        <w:t>ory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l</w:t>
      </w:r>
      <w:r>
        <w:rPr>
          <w:rFonts w:ascii="Arial" w:eastAsia="Arial" w:hAnsi="Arial" w:cs="Arial"/>
          <w:sz w:val="22"/>
          <w:szCs w:val="22"/>
        </w:rPr>
        <w:t>oc</w:t>
      </w:r>
      <w:r>
        <w:rPr>
          <w:rFonts w:ascii="Arial" w:eastAsia="Arial" w:hAnsi="Arial" w:cs="Arial"/>
          <w:spacing w:val="-1"/>
          <w:sz w:val="22"/>
          <w:szCs w:val="22"/>
        </w:rPr>
        <w:t>a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pacing w:val="-3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>ns and n</w:t>
      </w:r>
      <w:r>
        <w:rPr>
          <w:rFonts w:ascii="Arial" w:eastAsia="Arial" w:hAnsi="Arial" w:cs="Arial"/>
          <w:spacing w:val="-3"/>
          <w:sz w:val="22"/>
          <w:szCs w:val="22"/>
        </w:rPr>
        <w:t>a</w:t>
      </w:r>
      <w:r>
        <w:rPr>
          <w:rFonts w:ascii="Arial" w:eastAsia="Arial" w:hAnsi="Arial" w:cs="Arial"/>
          <w:spacing w:val="1"/>
          <w:sz w:val="22"/>
          <w:szCs w:val="22"/>
        </w:rPr>
        <w:t>m</w:t>
      </w:r>
      <w:r>
        <w:rPr>
          <w:rFonts w:ascii="Arial" w:eastAsia="Arial" w:hAnsi="Arial" w:cs="Arial"/>
          <w:sz w:val="22"/>
          <w:szCs w:val="22"/>
        </w:rPr>
        <w:t xml:space="preserve">ed 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he  s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pacing w:val="-3"/>
          <w:sz w:val="22"/>
          <w:szCs w:val="22"/>
        </w:rPr>
        <w:t>a</w:t>
      </w:r>
      <w:r>
        <w:rPr>
          <w:rFonts w:ascii="Arial" w:eastAsia="Arial" w:hAnsi="Arial" w:cs="Arial"/>
          <w:spacing w:val="1"/>
          <w:sz w:val="22"/>
          <w:szCs w:val="22"/>
        </w:rPr>
        <w:t>rt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pacing w:val="-3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>g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m</w:t>
      </w:r>
      <w:r>
        <w:rPr>
          <w:rFonts w:ascii="Arial" w:eastAsia="Arial" w:hAnsi="Arial" w:cs="Arial"/>
          <w:spacing w:val="-3"/>
          <w:sz w:val="22"/>
          <w:szCs w:val="22"/>
        </w:rPr>
        <w:t>e</w:t>
      </w:r>
      <w:r>
        <w:rPr>
          <w:rFonts w:ascii="Arial" w:eastAsia="Arial" w:hAnsi="Arial" w:cs="Arial"/>
          <w:spacing w:val="1"/>
          <w:sz w:val="22"/>
          <w:szCs w:val="22"/>
        </w:rPr>
        <w:t>m</w:t>
      </w:r>
      <w:r>
        <w:rPr>
          <w:rFonts w:ascii="Arial" w:eastAsia="Arial" w:hAnsi="Arial" w:cs="Arial"/>
          <w:sz w:val="22"/>
          <w:szCs w:val="22"/>
        </w:rPr>
        <w:t xml:space="preserve">ory 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spacing w:val="-3"/>
          <w:sz w:val="22"/>
          <w:szCs w:val="22"/>
        </w:rPr>
        <w:t>c</w:t>
      </w:r>
      <w:r>
        <w:rPr>
          <w:rFonts w:ascii="Arial" w:eastAsia="Arial" w:hAnsi="Arial" w:cs="Arial"/>
          <w:sz w:val="22"/>
          <w:szCs w:val="22"/>
        </w:rPr>
        <w:t>ati</w:t>
      </w:r>
      <w:r>
        <w:rPr>
          <w:rFonts w:ascii="Arial" w:eastAsia="Arial" w:hAnsi="Arial" w:cs="Arial"/>
          <w:spacing w:val="-1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>n as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pacing w:val="-3"/>
          <w:sz w:val="22"/>
          <w:szCs w:val="22"/>
        </w:rPr>
        <w:t>a</w:t>
      </w:r>
      <w:r>
        <w:rPr>
          <w:rFonts w:ascii="Arial" w:eastAsia="Arial" w:hAnsi="Arial" w:cs="Arial"/>
          <w:sz w:val="22"/>
          <w:szCs w:val="22"/>
        </w:rPr>
        <w:t>.</w:t>
      </w:r>
    </w:p>
    <w:p w:rsidR="00691543" w:rsidRDefault="00691543">
      <w:pPr>
        <w:spacing w:before="8" w:line="180" w:lineRule="exact"/>
        <w:rPr>
          <w:sz w:val="19"/>
          <w:szCs w:val="19"/>
        </w:rPr>
      </w:pPr>
    </w:p>
    <w:p w:rsidR="00691543" w:rsidRDefault="007B1AFE">
      <w:pPr>
        <w:spacing w:line="240" w:lineRule="exact"/>
        <w:ind w:left="160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pacing w:val="2"/>
          <w:position w:val="-1"/>
          <w:sz w:val="22"/>
          <w:szCs w:val="22"/>
        </w:rPr>
        <w:t>T</w:t>
      </w:r>
      <w:r>
        <w:rPr>
          <w:rFonts w:ascii="Arial" w:eastAsia="Arial" w:hAnsi="Arial" w:cs="Arial"/>
          <w:position w:val="-1"/>
          <w:sz w:val="22"/>
          <w:szCs w:val="22"/>
        </w:rPr>
        <w:t>he</w:t>
      </w:r>
      <w:r>
        <w:rPr>
          <w:rFonts w:ascii="Arial" w:eastAsia="Arial" w:hAnsi="Arial" w:cs="Arial"/>
          <w:spacing w:val="-4"/>
          <w:position w:val="-1"/>
          <w:sz w:val="22"/>
          <w:szCs w:val="22"/>
        </w:rPr>
        <w:t xml:space="preserve"> </w:t>
      </w:r>
      <w:r>
        <w:rPr>
          <w:rFonts w:ascii="Arial" w:eastAsia="Arial" w:hAnsi="Arial" w:cs="Arial"/>
          <w:spacing w:val="2"/>
          <w:position w:val="-1"/>
          <w:sz w:val="22"/>
          <w:szCs w:val="22"/>
        </w:rPr>
        <w:t>g</w:t>
      </w:r>
      <w:r>
        <w:rPr>
          <w:rFonts w:ascii="Arial" w:eastAsia="Arial" w:hAnsi="Arial" w:cs="Arial"/>
          <w:position w:val="-1"/>
          <w:sz w:val="22"/>
          <w:szCs w:val="22"/>
        </w:rPr>
        <w:t>e</w:t>
      </w:r>
      <w:r>
        <w:rPr>
          <w:rFonts w:ascii="Arial" w:eastAsia="Arial" w:hAnsi="Arial" w:cs="Arial"/>
          <w:spacing w:val="-1"/>
          <w:position w:val="-1"/>
          <w:sz w:val="22"/>
          <w:szCs w:val="22"/>
        </w:rPr>
        <w:t>n</w:t>
      </w:r>
      <w:r>
        <w:rPr>
          <w:rFonts w:ascii="Arial" w:eastAsia="Arial" w:hAnsi="Arial" w:cs="Arial"/>
          <w:position w:val="-1"/>
          <w:sz w:val="22"/>
          <w:szCs w:val="22"/>
        </w:rPr>
        <w:t>eral</w:t>
      </w:r>
      <w:r>
        <w:rPr>
          <w:rFonts w:ascii="Arial" w:eastAsia="Arial" w:hAnsi="Arial" w:cs="Arial"/>
          <w:spacing w:val="-2"/>
          <w:position w:val="-1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position w:val="-1"/>
          <w:sz w:val="22"/>
          <w:szCs w:val="22"/>
        </w:rPr>
        <w:t>f</w:t>
      </w:r>
      <w:r>
        <w:rPr>
          <w:rFonts w:ascii="Arial" w:eastAsia="Arial" w:hAnsi="Arial" w:cs="Arial"/>
          <w:position w:val="-1"/>
          <w:sz w:val="22"/>
          <w:szCs w:val="22"/>
        </w:rPr>
        <w:t>o</w:t>
      </w:r>
      <w:r>
        <w:rPr>
          <w:rFonts w:ascii="Arial" w:eastAsia="Arial" w:hAnsi="Arial" w:cs="Arial"/>
          <w:spacing w:val="-2"/>
          <w:position w:val="-1"/>
          <w:sz w:val="22"/>
          <w:szCs w:val="22"/>
        </w:rPr>
        <w:t>r</w:t>
      </w:r>
      <w:r>
        <w:rPr>
          <w:rFonts w:ascii="Arial" w:eastAsia="Arial" w:hAnsi="Arial" w:cs="Arial"/>
          <w:position w:val="-1"/>
          <w:sz w:val="22"/>
          <w:szCs w:val="22"/>
        </w:rPr>
        <w:t xml:space="preserve">m </w:t>
      </w:r>
      <w:r>
        <w:rPr>
          <w:rFonts w:ascii="Arial" w:eastAsia="Arial" w:hAnsi="Arial" w:cs="Arial"/>
          <w:spacing w:val="1"/>
          <w:position w:val="-1"/>
          <w:sz w:val="22"/>
          <w:szCs w:val="22"/>
        </w:rPr>
        <w:t>t</w:t>
      </w:r>
      <w:r>
        <w:rPr>
          <w:rFonts w:ascii="Arial" w:eastAsia="Arial" w:hAnsi="Arial" w:cs="Arial"/>
          <w:position w:val="-1"/>
          <w:sz w:val="22"/>
          <w:szCs w:val="22"/>
        </w:rPr>
        <w:t>o</w:t>
      </w:r>
      <w:r>
        <w:rPr>
          <w:rFonts w:ascii="Arial" w:eastAsia="Arial" w:hAnsi="Arial" w:cs="Arial"/>
          <w:spacing w:val="-2"/>
          <w:position w:val="-1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position w:val="-1"/>
          <w:sz w:val="22"/>
          <w:szCs w:val="22"/>
        </w:rPr>
        <w:t>r</w:t>
      </w:r>
      <w:r>
        <w:rPr>
          <w:rFonts w:ascii="Arial" w:eastAsia="Arial" w:hAnsi="Arial" w:cs="Arial"/>
          <w:position w:val="-1"/>
          <w:sz w:val="22"/>
          <w:szCs w:val="22"/>
        </w:rPr>
        <w:t>e</w:t>
      </w:r>
      <w:r>
        <w:rPr>
          <w:rFonts w:ascii="Arial" w:eastAsia="Arial" w:hAnsi="Arial" w:cs="Arial"/>
          <w:spacing w:val="-3"/>
          <w:position w:val="-1"/>
          <w:sz w:val="22"/>
          <w:szCs w:val="22"/>
        </w:rPr>
        <w:t>p</w:t>
      </w:r>
      <w:r>
        <w:rPr>
          <w:rFonts w:ascii="Arial" w:eastAsia="Arial" w:hAnsi="Arial" w:cs="Arial"/>
          <w:spacing w:val="-2"/>
          <w:position w:val="-1"/>
          <w:sz w:val="22"/>
          <w:szCs w:val="22"/>
        </w:rPr>
        <w:t>r</w:t>
      </w:r>
      <w:r>
        <w:rPr>
          <w:rFonts w:ascii="Arial" w:eastAsia="Arial" w:hAnsi="Arial" w:cs="Arial"/>
          <w:position w:val="-1"/>
          <w:sz w:val="22"/>
          <w:szCs w:val="22"/>
        </w:rPr>
        <w:t>es</w:t>
      </w:r>
      <w:r>
        <w:rPr>
          <w:rFonts w:ascii="Arial" w:eastAsia="Arial" w:hAnsi="Arial" w:cs="Arial"/>
          <w:spacing w:val="-1"/>
          <w:position w:val="-1"/>
          <w:sz w:val="22"/>
          <w:szCs w:val="22"/>
        </w:rPr>
        <w:t>e</w:t>
      </w:r>
      <w:r>
        <w:rPr>
          <w:rFonts w:ascii="Arial" w:eastAsia="Arial" w:hAnsi="Arial" w:cs="Arial"/>
          <w:position w:val="-1"/>
          <w:sz w:val="22"/>
          <w:szCs w:val="22"/>
        </w:rPr>
        <w:t xml:space="preserve">nt </w:t>
      </w:r>
      <w:r>
        <w:rPr>
          <w:rFonts w:ascii="Arial" w:eastAsia="Arial" w:hAnsi="Arial" w:cs="Arial"/>
          <w:spacing w:val="1"/>
          <w:position w:val="-1"/>
          <w:sz w:val="22"/>
          <w:szCs w:val="22"/>
        </w:rPr>
        <w:t>t</w:t>
      </w:r>
      <w:r>
        <w:rPr>
          <w:rFonts w:ascii="Arial" w:eastAsia="Arial" w:hAnsi="Arial" w:cs="Arial"/>
          <w:spacing w:val="-3"/>
          <w:position w:val="-1"/>
          <w:sz w:val="22"/>
          <w:szCs w:val="22"/>
        </w:rPr>
        <w:t>w</w:t>
      </w:r>
      <w:r>
        <w:rPr>
          <w:rFonts w:ascii="Arial" w:eastAsia="Arial" w:hAnsi="Arial" w:cs="Arial"/>
          <w:position w:val="-1"/>
          <w:sz w:val="22"/>
          <w:szCs w:val="22"/>
        </w:rPr>
        <w:t>o d</w:t>
      </w:r>
      <w:r>
        <w:rPr>
          <w:rFonts w:ascii="Arial" w:eastAsia="Arial" w:hAnsi="Arial" w:cs="Arial"/>
          <w:spacing w:val="-1"/>
          <w:position w:val="-1"/>
          <w:sz w:val="22"/>
          <w:szCs w:val="22"/>
        </w:rPr>
        <w:t>i</w:t>
      </w:r>
      <w:r>
        <w:rPr>
          <w:rFonts w:ascii="Arial" w:eastAsia="Arial" w:hAnsi="Arial" w:cs="Arial"/>
          <w:spacing w:val="1"/>
          <w:position w:val="-1"/>
          <w:sz w:val="22"/>
          <w:szCs w:val="22"/>
        </w:rPr>
        <w:t>m</w:t>
      </w:r>
      <w:r>
        <w:rPr>
          <w:rFonts w:ascii="Arial" w:eastAsia="Arial" w:hAnsi="Arial" w:cs="Arial"/>
          <w:position w:val="-1"/>
          <w:sz w:val="22"/>
          <w:szCs w:val="22"/>
        </w:rPr>
        <w:t>e</w:t>
      </w:r>
      <w:r>
        <w:rPr>
          <w:rFonts w:ascii="Arial" w:eastAsia="Arial" w:hAnsi="Arial" w:cs="Arial"/>
          <w:spacing w:val="-1"/>
          <w:position w:val="-1"/>
          <w:sz w:val="22"/>
          <w:szCs w:val="22"/>
        </w:rPr>
        <w:t>n</w:t>
      </w:r>
      <w:r>
        <w:rPr>
          <w:rFonts w:ascii="Arial" w:eastAsia="Arial" w:hAnsi="Arial" w:cs="Arial"/>
          <w:position w:val="-1"/>
          <w:sz w:val="22"/>
          <w:szCs w:val="22"/>
        </w:rPr>
        <w:t>s</w:t>
      </w:r>
      <w:r>
        <w:rPr>
          <w:rFonts w:ascii="Arial" w:eastAsia="Arial" w:hAnsi="Arial" w:cs="Arial"/>
          <w:spacing w:val="-1"/>
          <w:position w:val="-1"/>
          <w:sz w:val="22"/>
          <w:szCs w:val="22"/>
        </w:rPr>
        <w:t>i</w:t>
      </w:r>
      <w:r>
        <w:rPr>
          <w:rFonts w:ascii="Arial" w:eastAsia="Arial" w:hAnsi="Arial" w:cs="Arial"/>
          <w:position w:val="-1"/>
          <w:sz w:val="22"/>
          <w:szCs w:val="22"/>
        </w:rPr>
        <w:t>o</w:t>
      </w:r>
      <w:r>
        <w:rPr>
          <w:rFonts w:ascii="Arial" w:eastAsia="Arial" w:hAnsi="Arial" w:cs="Arial"/>
          <w:spacing w:val="-1"/>
          <w:position w:val="-1"/>
          <w:sz w:val="22"/>
          <w:szCs w:val="22"/>
        </w:rPr>
        <w:t>n</w:t>
      </w:r>
      <w:r>
        <w:rPr>
          <w:rFonts w:ascii="Arial" w:eastAsia="Arial" w:hAnsi="Arial" w:cs="Arial"/>
          <w:position w:val="-1"/>
          <w:sz w:val="22"/>
          <w:szCs w:val="22"/>
        </w:rPr>
        <w:t>al a</w:t>
      </w:r>
      <w:r>
        <w:rPr>
          <w:rFonts w:ascii="Arial" w:eastAsia="Arial" w:hAnsi="Arial" w:cs="Arial"/>
          <w:spacing w:val="-2"/>
          <w:position w:val="-1"/>
          <w:sz w:val="22"/>
          <w:szCs w:val="22"/>
        </w:rPr>
        <w:t>r</w:t>
      </w:r>
      <w:r>
        <w:rPr>
          <w:rFonts w:ascii="Arial" w:eastAsia="Arial" w:hAnsi="Arial" w:cs="Arial"/>
          <w:spacing w:val="1"/>
          <w:position w:val="-1"/>
          <w:sz w:val="22"/>
          <w:szCs w:val="22"/>
        </w:rPr>
        <w:t>r</w:t>
      </w:r>
      <w:r>
        <w:rPr>
          <w:rFonts w:ascii="Arial" w:eastAsia="Arial" w:hAnsi="Arial" w:cs="Arial"/>
          <w:position w:val="-1"/>
          <w:sz w:val="22"/>
          <w:szCs w:val="22"/>
        </w:rPr>
        <w:t>ay</w:t>
      </w:r>
      <w:r>
        <w:rPr>
          <w:rFonts w:ascii="Arial" w:eastAsia="Arial" w:hAnsi="Arial" w:cs="Arial"/>
          <w:spacing w:val="-2"/>
          <w:position w:val="-1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position w:val="-1"/>
          <w:sz w:val="22"/>
          <w:szCs w:val="22"/>
        </w:rPr>
        <w:t>i</w:t>
      </w:r>
      <w:r>
        <w:rPr>
          <w:rFonts w:ascii="Arial" w:eastAsia="Arial" w:hAnsi="Arial" w:cs="Arial"/>
          <w:position w:val="-1"/>
          <w:sz w:val="22"/>
          <w:szCs w:val="22"/>
        </w:rPr>
        <w:t>n C l</w:t>
      </w:r>
      <w:r>
        <w:rPr>
          <w:rFonts w:ascii="Arial" w:eastAsia="Arial" w:hAnsi="Arial" w:cs="Arial"/>
          <w:spacing w:val="-1"/>
          <w:position w:val="-1"/>
          <w:sz w:val="22"/>
          <w:szCs w:val="22"/>
        </w:rPr>
        <w:t>a</w:t>
      </w:r>
      <w:r>
        <w:rPr>
          <w:rFonts w:ascii="Arial" w:eastAsia="Arial" w:hAnsi="Arial" w:cs="Arial"/>
          <w:position w:val="-1"/>
          <w:sz w:val="22"/>
          <w:szCs w:val="22"/>
        </w:rPr>
        <w:t>n</w:t>
      </w:r>
      <w:r>
        <w:rPr>
          <w:rFonts w:ascii="Arial" w:eastAsia="Arial" w:hAnsi="Arial" w:cs="Arial"/>
          <w:spacing w:val="2"/>
          <w:position w:val="-1"/>
          <w:sz w:val="22"/>
          <w:szCs w:val="22"/>
        </w:rPr>
        <w:t>g</w:t>
      </w:r>
      <w:r>
        <w:rPr>
          <w:rFonts w:ascii="Arial" w:eastAsia="Arial" w:hAnsi="Arial" w:cs="Arial"/>
          <w:position w:val="-1"/>
          <w:sz w:val="22"/>
          <w:szCs w:val="22"/>
        </w:rPr>
        <w:t>u</w:t>
      </w:r>
      <w:r>
        <w:rPr>
          <w:rFonts w:ascii="Arial" w:eastAsia="Arial" w:hAnsi="Arial" w:cs="Arial"/>
          <w:spacing w:val="-3"/>
          <w:position w:val="-1"/>
          <w:sz w:val="22"/>
          <w:szCs w:val="22"/>
        </w:rPr>
        <w:t>a</w:t>
      </w:r>
      <w:r>
        <w:rPr>
          <w:rFonts w:ascii="Arial" w:eastAsia="Arial" w:hAnsi="Arial" w:cs="Arial"/>
          <w:spacing w:val="2"/>
          <w:position w:val="-1"/>
          <w:sz w:val="22"/>
          <w:szCs w:val="22"/>
        </w:rPr>
        <w:t>g</w:t>
      </w:r>
      <w:r>
        <w:rPr>
          <w:rFonts w:ascii="Arial" w:eastAsia="Arial" w:hAnsi="Arial" w:cs="Arial"/>
          <w:position w:val="-1"/>
          <w:sz w:val="22"/>
          <w:szCs w:val="22"/>
        </w:rPr>
        <w:t>e</w:t>
      </w:r>
      <w:r>
        <w:rPr>
          <w:rFonts w:ascii="Arial" w:eastAsia="Arial" w:hAnsi="Arial" w:cs="Arial"/>
          <w:spacing w:val="-2"/>
          <w:position w:val="-1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position w:val="-1"/>
          <w:sz w:val="22"/>
          <w:szCs w:val="22"/>
        </w:rPr>
        <w:t>i</w:t>
      </w:r>
      <w:r>
        <w:rPr>
          <w:rFonts w:ascii="Arial" w:eastAsia="Arial" w:hAnsi="Arial" w:cs="Arial"/>
          <w:position w:val="-1"/>
          <w:sz w:val="22"/>
          <w:szCs w:val="22"/>
        </w:rPr>
        <w:t>s</w:t>
      </w:r>
    </w:p>
    <w:p w:rsidR="00691543" w:rsidRDefault="00691543">
      <w:pPr>
        <w:spacing w:before="16" w:line="220" w:lineRule="exact"/>
        <w:rPr>
          <w:sz w:val="22"/>
          <w:szCs w:val="22"/>
        </w:rPr>
      </w:pPr>
    </w:p>
    <w:p w:rsidR="00691543" w:rsidRDefault="00E06362">
      <w:pPr>
        <w:spacing w:before="32" w:line="240" w:lineRule="exact"/>
        <w:ind w:left="2328"/>
        <w:rPr>
          <w:rFonts w:ascii="Arial" w:eastAsia="Arial" w:hAnsi="Arial" w:cs="Arial"/>
          <w:sz w:val="22"/>
          <w:szCs w:val="22"/>
        </w:rPr>
      </w:pPr>
      <w:r w:rsidRPr="00E06362">
        <w:pict>
          <v:group id="_x0000_s4924" style="position:absolute;left:0;text-align:left;margin-left:161.25pt;margin-top:-2.35pt;width:246.75pt;height:24.75pt;z-index:-12206;mso-position-horizontal-relative:page" coordorigin="3225,-47" coordsize="4935,495">
            <v:shape id="_x0000_s4925" style="position:absolute;left:3225;top:-47;width:4935;height:495" coordorigin="3225,-47" coordsize="4935,495" path="m3225,448r4935,l8160,-47r-4935,l3225,448xe" filled="f">
              <v:path arrowok="t"/>
            </v:shape>
            <w10:wrap anchorx="page"/>
          </v:group>
        </w:pict>
      </w:r>
      <w:r w:rsidR="007B1AFE">
        <w:rPr>
          <w:rFonts w:ascii="Arial" w:eastAsia="Arial" w:hAnsi="Arial" w:cs="Arial"/>
          <w:position w:val="-1"/>
          <w:sz w:val="22"/>
          <w:szCs w:val="22"/>
        </w:rPr>
        <w:t>d</w:t>
      </w:r>
      <w:r w:rsidR="007B1AFE">
        <w:rPr>
          <w:rFonts w:ascii="Arial" w:eastAsia="Arial" w:hAnsi="Arial" w:cs="Arial"/>
          <w:spacing w:val="-1"/>
          <w:position w:val="-1"/>
          <w:sz w:val="22"/>
          <w:szCs w:val="22"/>
        </w:rPr>
        <w:t>a</w:t>
      </w:r>
      <w:r w:rsidR="007B1AFE">
        <w:rPr>
          <w:rFonts w:ascii="Arial" w:eastAsia="Arial" w:hAnsi="Arial" w:cs="Arial"/>
          <w:spacing w:val="1"/>
          <w:position w:val="-1"/>
          <w:sz w:val="22"/>
          <w:szCs w:val="22"/>
        </w:rPr>
        <w:t>t</w:t>
      </w:r>
      <w:r w:rsidR="007B1AFE">
        <w:rPr>
          <w:rFonts w:ascii="Arial" w:eastAsia="Arial" w:hAnsi="Arial" w:cs="Arial"/>
          <w:position w:val="-1"/>
          <w:sz w:val="22"/>
          <w:szCs w:val="22"/>
        </w:rPr>
        <w:t>at</w:t>
      </w:r>
      <w:r w:rsidR="007B1AFE">
        <w:rPr>
          <w:rFonts w:ascii="Arial" w:eastAsia="Arial" w:hAnsi="Arial" w:cs="Arial"/>
          <w:spacing w:val="-2"/>
          <w:position w:val="-1"/>
          <w:sz w:val="22"/>
          <w:szCs w:val="22"/>
        </w:rPr>
        <w:t>y</w:t>
      </w:r>
      <w:r w:rsidR="007B1AFE">
        <w:rPr>
          <w:rFonts w:ascii="Arial" w:eastAsia="Arial" w:hAnsi="Arial" w:cs="Arial"/>
          <w:position w:val="-1"/>
          <w:sz w:val="22"/>
          <w:szCs w:val="22"/>
        </w:rPr>
        <w:t>pe</w:t>
      </w:r>
      <w:r w:rsidR="007B1AFE">
        <w:rPr>
          <w:rFonts w:ascii="Arial" w:eastAsia="Arial" w:hAnsi="Arial" w:cs="Arial"/>
          <w:spacing w:val="1"/>
          <w:position w:val="-1"/>
          <w:sz w:val="22"/>
          <w:szCs w:val="22"/>
        </w:rPr>
        <w:t xml:space="preserve"> </w:t>
      </w:r>
      <w:r w:rsidR="007B1AFE">
        <w:rPr>
          <w:rFonts w:ascii="Arial" w:eastAsia="Arial" w:hAnsi="Arial" w:cs="Arial"/>
          <w:position w:val="-1"/>
          <w:sz w:val="22"/>
          <w:szCs w:val="22"/>
        </w:rPr>
        <w:t>a</w:t>
      </w:r>
      <w:r w:rsidR="007B1AFE">
        <w:rPr>
          <w:rFonts w:ascii="Arial" w:eastAsia="Arial" w:hAnsi="Arial" w:cs="Arial"/>
          <w:spacing w:val="-2"/>
          <w:position w:val="-1"/>
          <w:sz w:val="22"/>
          <w:szCs w:val="22"/>
        </w:rPr>
        <w:t>r</w:t>
      </w:r>
      <w:r w:rsidR="007B1AFE">
        <w:rPr>
          <w:rFonts w:ascii="Arial" w:eastAsia="Arial" w:hAnsi="Arial" w:cs="Arial"/>
          <w:spacing w:val="1"/>
          <w:position w:val="-1"/>
          <w:sz w:val="22"/>
          <w:szCs w:val="22"/>
        </w:rPr>
        <w:t>r</w:t>
      </w:r>
      <w:r w:rsidR="007B1AFE">
        <w:rPr>
          <w:rFonts w:ascii="Arial" w:eastAsia="Arial" w:hAnsi="Arial" w:cs="Arial"/>
          <w:position w:val="-1"/>
          <w:sz w:val="22"/>
          <w:szCs w:val="22"/>
        </w:rPr>
        <w:t>a</w:t>
      </w:r>
      <w:r w:rsidR="007B1AFE">
        <w:rPr>
          <w:rFonts w:ascii="Arial" w:eastAsia="Arial" w:hAnsi="Arial" w:cs="Arial"/>
          <w:spacing w:val="-3"/>
          <w:position w:val="-1"/>
          <w:sz w:val="22"/>
          <w:szCs w:val="22"/>
        </w:rPr>
        <w:t>y</w:t>
      </w:r>
      <w:r w:rsidR="007B1AFE">
        <w:rPr>
          <w:rFonts w:ascii="Arial" w:eastAsia="Arial" w:hAnsi="Arial" w:cs="Arial"/>
          <w:position w:val="-1"/>
          <w:sz w:val="22"/>
          <w:szCs w:val="22"/>
        </w:rPr>
        <w:t>na</w:t>
      </w:r>
      <w:r w:rsidR="007B1AFE">
        <w:rPr>
          <w:rFonts w:ascii="Arial" w:eastAsia="Arial" w:hAnsi="Arial" w:cs="Arial"/>
          <w:spacing w:val="1"/>
          <w:position w:val="-1"/>
          <w:sz w:val="22"/>
          <w:szCs w:val="22"/>
        </w:rPr>
        <w:t>m</w:t>
      </w:r>
      <w:r w:rsidR="007B1AFE">
        <w:rPr>
          <w:rFonts w:ascii="Arial" w:eastAsia="Arial" w:hAnsi="Arial" w:cs="Arial"/>
          <w:position w:val="-1"/>
          <w:sz w:val="22"/>
          <w:szCs w:val="22"/>
        </w:rPr>
        <w:t>e</w:t>
      </w:r>
      <w:r w:rsidR="007B1AFE">
        <w:rPr>
          <w:rFonts w:ascii="Arial" w:eastAsia="Arial" w:hAnsi="Arial" w:cs="Arial"/>
          <w:spacing w:val="-2"/>
          <w:position w:val="-1"/>
          <w:sz w:val="22"/>
          <w:szCs w:val="22"/>
        </w:rPr>
        <w:t>[</w:t>
      </w:r>
      <w:r w:rsidR="007B1AFE">
        <w:rPr>
          <w:rFonts w:ascii="Arial" w:eastAsia="Arial" w:hAnsi="Arial" w:cs="Arial"/>
          <w:spacing w:val="1"/>
          <w:position w:val="-1"/>
          <w:sz w:val="22"/>
          <w:szCs w:val="22"/>
        </w:rPr>
        <w:t>r</w:t>
      </w:r>
      <w:r w:rsidR="007B1AFE">
        <w:rPr>
          <w:rFonts w:ascii="Arial" w:eastAsia="Arial" w:hAnsi="Arial" w:cs="Arial"/>
          <w:position w:val="-1"/>
          <w:sz w:val="22"/>
          <w:szCs w:val="22"/>
        </w:rPr>
        <w:t>ow</w:t>
      </w:r>
      <w:r w:rsidR="007B1AFE">
        <w:rPr>
          <w:rFonts w:ascii="Arial" w:eastAsia="Arial" w:hAnsi="Arial" w:cs="Arial"/>
          <w:spacing w:val="-2"/>
          <w:position w:val="-1"/>
          <w:sz w:val="22"/>
          <w:szCs w:val="22"/>
        </w:rPr>
        <w:t xml:space="preserve"> </w:t>
      </w:r>
      <w:r w:rsidR="007B1AFE">
        <w:rPr>
          <w:rFonts w:ascii="Arial" w:eastAsia="Arial" w:hAnsi="Arial" w:cs="Arial"/>
          <w:position w:val="-1"/>
          <w:sz w:val="22"/>
          <w:szCs w:val="22"/>
        </w:rPr>
        <w:t>s</w:t>
      </w:r>
      <w:r w:rsidR="007B1AFE">
        <w:rPr>
          <w:rFonts w:ascii="Arial" w:eastAsia="Arial" w:hAnsi="Arial" w:cs="Arial"/>
          <w:spacing w:val="-1"/>
          <w:position w:val="-1"/>
          <w:sz w:val="22"/>
          <w:szCs w:val="22"/>
        </w:rPr>
        <w:t>i</w:t>
      </w:r>
      <w:r w:rsidR="007B1AFE">
        <w:rPr>
          <w:rFonts w:ascii="Arial" w:eastAsia="Arial" w:hAnsi="Arial" w:cs="Arial"/>
          <w:spacing w:val="-2"/>
          <w:position w:val="-1"/>
          <w:sz w:val="22"/>
          <w:szCs w:val="22"/>
        </w:rPr>
        <w:t>z</w:t>
      </w:r>
      <w:r w:rsidR="007B1AFE">
        <w:rPr>
          <w:rFonts w:ascii="Arial" w:eastAsia="Arial" w:hAnsi="Arial" w:cs="Arial"/>
          <w:position w:val="-1"/>
          <w:sz w:val="22"/>
          <w:szCs w:val="22"/>
        </w:rPr>
        <w:t>e]</w:t>
      </w:r>
      <w:r w:rsidR="007B1AFE">
        <w:rPr>
          <w:rFonts w:ascii="Arial" w:eastAsia="Arial" w:hAnsi="Arial" w:cs="Arial"/>
          <w:spacing w:val="2"/>
          <w:position w:val="-1"/>
          <w:sz w:val="22"/>
          <w:szCs w:val="22"/>
        </w:rPr>
        <w:t>[</w:t>
      </w:r>
      <w:r w:rsidR="007B1AFE">
        <w:rPr>
          <w:rFonts w:ascii="Arial" w:eastAsia="Arial" w:hAnsi="Arial" w:cs="Arial"/>
          <w:position w:val="-1"/>
          <w:sz w:val="22"/>
          <w:szCs w:val="22"/>
        </w:rPr>
        <w:t>co</w:t>
      </w:r>
      <w:r w:rsidR="007B1AFE">
        <w:rPr>
          <w:rFonts w:ascii="Arial" w:eastAsia="Arial" w:hAnsi="Arial" w:cs="Arial"/>
          <w:spacing w:val="-1"/>
          <w:position w:val="-1"/>
          <w:sz w:val="22"/>
          <w:szCs w:val="22"/>
        </w:rPr>
        <w:t>l</w:t>
      </w:r>
      <w:r w:rsidR="007B1AFE">
        <w:rPr>
          <w:rFonts w:ascii="Arial" w:eastAsia="Arial" w:hAnsi="Arial" w:cs="Arial"/>
          <w:position w:val="-1"/>
          <w:sz w:val="22"/>
          <w:szCs w:val="22"/>
        </w:rPr>
        <w:t>umns</w:t>
      </w:r>
      <w:r w:rsidR="007B1AFE">
        <w:rPr>
          <w:rFonts w:ascii="Arial" w:eastAsia="Arial" w:hAnsi="Arial" w:cs="Arial"/>
          <w:spacing w:val="-1"/>
          <w:position w:val="-1"/>
          <w:sz w:val="22"/>
          <w:szCs w:val="22"/>
        </w:rPr>
        <w:t>i</w:t>
      </w:r>
      <w:r w:rsidR="007B1AFE">
        <w:rPr>
          <w:rFonts w:ascii="Arial" w:eastAsia="Arial" w:hAnsi="Arial" w:cs="Arial"/>
          <w:spacing w:val="-2"/>
          <w:position w:val="-1"/>
          <w:sz w:val="22"/>
          <w:szCs w:val="22"/>
        </w:rPr>
        <w:t>z</w:t>
      </w:r>
      <w:r w:rsidR="007B1AFE">
        <w:rPr>
          <w:rFonts w:ascii="Arial" w:eastAsia="Arial" w:hAnsi="Arial" w:cs="Arial"/>
          <w:position w:val="-1"/>
          <w:sz w:val="22"/>
          <w:szCs w:val="22"/>
        </w:rPr>
        <w:t>e];</w:t>
      </w:r>
    </w:p>
    <w:p w:rsidR="00691543" w:rsidRDefault="00691543">
      <w:pPr>
        <w:spacing w:before="5" w:line="180" w:lineRule="exact"/>
        <w:rPr>
          <w:sz w:val="18"/>
          <w:szCs w:val="18"/>
        </w:rPr>
      </w:pPr>
    </w:p>
    <w:p w:rsidR="00691543" w:rsidRDefault="007B1AFE">
      <w:pPr>
        <w:spacing w:before="32"/>
        <w:ind w:left="160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pacing w:val="-2"/>
          <w:sz w:val="22"/>
          <w:szCs w:val="22"/>
        </w:rPr>
        <w:t>x</w:t>
      </w:r>
      <w:r>
        <w:rPr>
          <w:rFonts w:ascii="Arial" w:eastAsia="Arial" w:hAnsi="Arial" w:cs="Arial"/>
          <w:sz w:val="22"/>
          <w:szCs w:val="22"/>
        </w:rPr>
        <w:t>amp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e</w:t>
      </w:r>
    </w:p>
    <w:p w:rsidR="00691543" w:rsidRDefault="00691543">
      <w:pPr>
        <w:spacing w:before="19" w:line="220" w:lineRule="exact"/>
        <w:rPr>
          <w:sz w:val="22"/>
          <w:szCs w:val="22"/>
        </w:rPr>
      </w:pPr>
    </w:p>
    <w:p w:rsidR="00691543" w:rsidRDefault="007B1AFE">
      <w:pPr>
        <w:ind w:left="880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nt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1"/>
          <w:sz w:val="22"/>
          <w:szCs w:val="22"/>
        </w:rPr>
        <w:t>[</w:t>
      </w:r>
      <w:r>
        <w:rPr>
          <w:rFonts w:ascii="Arial" w:eastAsia="Arial" w:hAnsi="Arial" w:cs="Arial"/>
          <w:spacing w:val="-3"/>
          <w:sz w:val="22"/>
          <w:szCs w:val="22"/>
        </w:rPr>
        <w:t>5</w:t>
      </w:r>
      <w:r>
        <w:rPr>
          <w:rFonts w:ascii="Arial" w:eastAsia="Arial" w:hAnsi="Arial" w:cs="Arial"/>
          <w:spacing w:val="1"/>
          <w:sz w:val="22"/>
          <w:szCs w:val="22"/>
        </w:rPr>
        <w:t>][</w:t>
      </w:r>
      <w:r>
        <w:rPr>
          <w:rFonts w:ascii="Arial" w:eastAsia="Arial" w:hAnsi="Arial" w:cs="Arial"/>
          <w:spacing w:val="-3"/>
          <w:sz w:val="22"/>
          <w:szCs w:val="22"/>
        </w:rPr>
        <w:t>3</w:t>
      </w:r>
      <w:r>
        <w:rPr>
          <w:rFonts w:ascii="Arial" w:eastAsia="Arial" w:hAnsi="Arial" w:cs="Arial"/>
          <w:spacing w:val="1"/>
          <w:sz w:val="22"/>
          <w:szCs w:val="22"/>
        </w:rPr>
        <w:t>]</w:t>
      </w:r>
      <w:r>
        <w:rPr>
          <w:rFonts w:ascii="Arial" w:eastAsia="Arial" w:hAnsi="Arial" w:cs="Arial"/>
          <w:sz w:val="22"/>
          <w:szCs w:val="22"/>
        </w:rPr>
        <w:t xml:space="preserve">; </w:t>
      </w:r>
      <w:r>
        <w:rPr>
          <w:rFonts w:ascii="Arial" w:eastAsia="Arial" w:hAnsi="Arial" w:cs="Arial"/>
          <w:spacing w:val="1"/>
          <w:sz w:val="22"/>
          <w:szCs w:val="22"/>
        </w:rPr>
        <w:t>(</w:t>
      </w:r>
      <w:r>
        <w:rPr>
          <w:rFonts w:ascii="Arial" w:eastAsia="Arial" w:hAnsi="Arial" w:cs="Arial"/>
          <w:sz w:val="22"/>
          <w:szCs w:val="22"/>
        </w:rPr>
        <w:t>5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spacing w:val="-4"/>
          <w:sz w:val="22"/>
          <w:szCs w:val="22"/>
        </w:rPr>
        <w:t>w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>d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3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co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umns)</w:t>
      </w:r>
    </w:p>
    <w:p w:rsidR="00691543" w:rsidRDefault="00691543">
      <w:pPr>
        <w:spacing w:before="17" w:line="220" w:lineRule="exact"/>
        <w:rPr>
          <w:sz w:val="22"/>
          <w:szCs w:val="22"/>
        </w:rPr>
      </w:pPr>
    </w:p>
    <w:p w:rsidR="00691543" w:rsidRDefault="007B1AFE">
      <w:pPr>
        <w:spacing w:line="277" w:lineRule="auto"/>
        <w:ind w:left="160" w:right="465" w:firstLine="720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pacing w:val="-1"/>
          <w:sz w:val="22"/>
          <w:szCs w:val="22"/>
        </w:rPr>
        <w:t>D</w:t>
      </w:r>
      <w:r>
        <w:rPr>
          <w:rFonts w:ascii="Arial" w:eastAsia="Arial" w:hAnsi="Arial" w:cs="Arial"/>
          <w:sz w:val="22"/>
          <w:szCs w:val="22"/>
        </w:rPr>
        <w:t>uri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>g</w:t>
      </w:r>
      <w:r>
        <w:rPr>
          <w:rFonts w:ascii="Arial" w:eastAsia="Arial" w:hAnsi="Arial" w:cs="Arial"/>
          <w:spacing w:val="3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3"/>
          <w:sz w:val="22"/>
          <w:szCs w:val="22"/>
        </w:rPr>
        <w:t>x</w:t>
      </w:r>
      <w:r>
        <w:rPr>
          <w:rFonts w:ascii="Arial" w:eastAsia="Arial" w:hAnsi="Arial" w:cs="Arial"/>
          <w:sz w:val="22"/>
          <w:szCs w:val="22"/>
        </w:rPr>
        <w:t>ec</w:t>
      </w:r>
      <w:r>
        <w:rPr>
          <w:rFonts w:ascii="Arial" w:eastAsia="Arial" w:hAnsi="Arial" w:cs="Arial"/>
          <w:spacing w:val="-1"/>
          <w:sz w:val="22"/>
          <w:szCs w:val="22"/>
        </w:rPr>
        <w:t>u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on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he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c</w:t>
      </w:r>
      <w:r>
        <w:rPr>
          <w:rFonts w:ascii="Arial" w:eastAsia="Arial" w:hAnsi="Arial" w:cs="Arial"/>
          <w:spacing w:val="-3"/>
          <w:sz w:val="22"/>
          <w:szCs w:val="22"/>
        </w:rPr>
        <w:t>o</w:t>
      </w:r>
      <w:r>
        <w:rPr>
          <w:rFonts w:ascii="Arial" w:eastAsia="Arial" w:hAnsi="Arial" w:cs="Arial"/>
          <w:spacing w:val="1"/>
          <w:sz w:val="22"/>
          <w:szCs w:val="22"/>
        </w:rPr>
        <w:t>m</w:t>
      </w:r>
      <w:r>
        <w:rPr>
          <w:rFonts w:ascii="Arial" w:eastAsia="Arial" w:hAnsi="Arial" w:cs="Arial"/>
          <w:sz w:val="22"/>
          <w:szCs w:val="22"/>
        </w:rPr>
        <w:t>p</w:t>
      </w:r>
      <w:r>
        <w:rPr>
          <w:rFonts w:ascii="Arial" w:eastAsia="Arial" w:hAnsi="Arial" w:cs="Arial"/>
          <w:spacing w:val="-1"/>
          <w:sz w:val="22"/>
          <w:szCs w:val="22"/>
        </w:rPr>
        <w:t>li</w:t>
      </w:r>
      <w:r>
        <w:rPr>
          <w:rFonts w:ascii="Arial" w:eastAsia="Arial" w:hAnsi="Arial" w:cs="Arial"/>
          <w:sz w:val="22"/>
          <w:szCs w:val="22"/>
        </w:rPr>
        <w:t>er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1"/>
          <w:sz w:val="22"/>
          <w:szCs w:val="22"/>
        </w:rPr>
        <w:t>ll</w:t>
      </w:r>
      <w:r>
        <w:rPr>
          <w:rFonts w:ascii="Arial" w:eastAsia="Arial" w:hAnsi="Arial" w:cs="Arial"/>
          <w:sz w:val="22"/>
          <w:szCs w:val="22"/>
        </w:rPr>
        <w:t>oc</w:t>
      </w:r>
      <w:r>
        <w:rPr>
          <w:rFonts w:ascii="Arial" w:eastAsia="Arial" w:hAnsi="Arial" w:cs="Arial"/>
          <w:spacing w:val="-1"/>
          <w:sz w:val="22"/>
          <w:szCs w:val="22"/>
        </w:rPr>
        <w:t>a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es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15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co</w:t>
      </w:r>
      <w:r>
        <w:rPr>
          <w:rFonts w:ascii="Arial" w:eastAsia="Arial" w:hAnsi="Arial" w:cs="Arial"/>
          <w:spacing w:val="-3"/>
          <w:sz w:val="22"/>
          <w:szCs w:val="22"/>
        </w:rPr>
        <w:t>n</w:t>
      </w:r>
      <w:r>
        <w:rPr>
          <w:rFonts w:ascii="Arial" w:eastAsia="Arial" w:hAnsi="Arial" w:cs="Arial"/>
          <w:spacing w:val="-2"/>
          <w:sz w:val="22"/>
          <w:szCs w:val="22"/>
        </w:rPr>
        <w:t>s</w:t>
      </w:r>
      <w:r>
        <w:rPr>
          <w:rFonts w:ascii="Arial" w:eastAsia="Arial" w:hAnsi="Arial" w:cs="Arial"/>
          <w:sz w:val="22"/>
          <w:szCs w:val="22"/>
        </w:rPr>
        <w:t>ec</w:t>
      </w:r>
      <w:r>
        <w:rPr>
          <w:rFonts w:ascii="Arial" w:eastAsia="Arial" w:hAnsi="Arial" w:cs="Arial"/>
          <w:spacing w:val="-1"/>
          <w:sz w:val="22"/>
          <w:szCs w:val="22"/>
        </w:rPr>
        <w:t>u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pacing w:val="-2"/>
          <w:sz w:val="22"/>
          <w:szCs w:val="22"/>
        </w:rPr>
        <w:t>v</w:t>
      </w:r>
      <w:r>
        <w:rPr>
          <w:rFonts w:ascii="Arial" w:eastAsia="Arial" w:hAnsi="Arial" w:cs="Arial"/>
          <w:sz w:val="22"/>
          <w:szCs w:val="22"/>
        </w:rPr>
        <w:t xml:space="preserve">e </w:t>
      </w:r>
      <w:r>
        <w:rPr>
          <w:rFonts w:ascii="Arial" w:eastAsia="Arial" w:hAnsi="Arial" w:cs="Arial"/>
          <w:spacing w:val="1"/>
          <w:sz w:val="22"/>
          <w:szCs w:val="22"/>
        </w:rPr>
        <w:t>m</w:t>
      </w:r>
      <w:r>
        <w:rPr>
          <w:rFonts w:ascii="Arial" w:eastAsia="Arial" w:hAnsi="Arial" w:cs="Arial"/>
          <w:sz w:val="22"/>
          <w:szCs w:val="22"/>
        </w:rPr>
        <w:t>em</w:t>
      </w:r>
      <w:r>
        <w:rPr>
          <w:rFonts w:ascii="Arial" w:eastAsia="Arial" w:hAnsi="Arial" w:cs="Arial"/>
          <w:spacing w:val="-2"/>
          <w:sz w:val="22"/>
          <w:szCs w:val="22"/>
        </w:rPr>
        <w:t>o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y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l</w:t>
      </w:r>
      <w:r>
        <w:rPr>
          <w:rFonts w:ascii="Arial" w:eastAsia="Arial" w:hAnsi="Arial" w:cs="Arial"/>
          <w:sz w:val="22"/>
          <w:szCs w:val="22"/>
        </w:rPr>
        <w:t>oc</w:t>
      </w:r>
      <w:r>
        <w:rPr>
          <w:rFonts w:ascii="Arial" w:eastAsia="Arial" w:hAnsi="Arial" w:cs="Arial"/>
          <w:spacing w:val="-1"/>
          <w:sz w:val="22"/>
          <w:szCs w:val="22"/>
        </w:rPr>
        <w:t>a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spacing w:val="-3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>d n</w:t>
      </w:r>
      <w:r>
        <w:rPr>
          <w:rFonts w:ascii="Arial" w:eastAsia="Arial" w:hAnsi="Arial" w:cs="Arial"/>
          <w:spacing w:val="-2"/>
          <w:sz w:val="22"/>
          <w:szCs w:val="22"/>
        </w:rPr>
        <w:t>a</w:t>
      </w:r>
      <w:r>
        <w:rPr>
          <w:rFonts w:ascii="Arial" w:eastAsia="Arial" w:hAnsi="Arial" w:cs="Arial"/>
          <w:spacing w:val="1"/>
          <w:sz w:val="22"/>
          <w:szCs w:val="22"/>
        </w:rPr>
        <w:t>m</w:t>
      </w:r>
      <w:r>
        <w:rPr>
          <w:rFonts w:ascii="Arial" w:eastAsia="Arial" w:hAnsi="Arial" w:cs="Arial"/>
          <w:sz w:val="22"/>
          <w:szCs w:val="22"/>
        </w:rPr>
        <w:t xml:space="preserve">ed 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he  s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pacing w:val="-3"/>
          <w:sz w:val="22"/>
          <w:szCs w:val="22"/>
        </w:rPr>
        <w:t>a</w:t>
      </w:r>
      <w:r>
        <w:rPr>
          <w:rFonts w:ascii="Arial" w:eastAsia="Arial" w:hAnsi="Arial" w:cs="Arial"/>
          <w:spacing w:val="1"/>
          <w:sz w:val="22"/>
          <w:szCs w:val="22"/>
        </w:rPr>
        <w:t>rt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pacing w:val="-3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>g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m</w:t>
      </w:r>
      <w:r>
        <w:rPr>
          <w:rFonts w:ascii="Arial" w:eastAsia="Arial" w:hAnsi="Arial" w:cs="Arial"/>
          <w:spacing w:val="-3"/>
          <w:sz w:val="22"/>
          <w:szCs w:val="22"/>
        </w:rPr>
        <w:t>e</w:t>
      </w:r>
      <w:r>
        <w:rPr>
          <w:rFonts w:ascii="Arial" w:eastAsia="Arial" w:hAnsi="Arial" w:cs="Arial"/>
          <w:spacing w:val="1"/>
          <w:sz w:val="22"/>
          <w:szCs w:val="22"/>
        </w:rPr>
        <w:t>m</w:t>
      </w:r>
      <w:r>
        <w:rPr>
          <w:rFonts w:ascii="Arial" w:eastAsia="Arial" w:hAnsi="Arial" w:cs="Arial"/>
          <w:sz w:val="22"/>
          <w:szCs w:val="22"/>
        </w:rPr>
        <w:t xml:space="preserve">ory 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spacing w:val="-3"/>
          <w:sz w:val="22"/>
          <w:szCs w:val="22"/>
        </w:rPr>
        <w:t>c</w:t>
      </w:r>
      <w:r>
        <w:rPr>
          <w:rFonts w:ascii="Arial" w:eastAsia="Arial" w:hAnsi="Arial" w:cs="Arial"/>
          <w:sz w:val="22"/>
          <w:szCs w:val="22"/>
        </w:rPr>
        <w:t>ati</w:t>
      </w:r>
      <w:r>
        <w:rPr>
          <w:rFonts w:ascii="Arial" w:eastAsia="Arial" w:hAnsi="Arial" w:cs="Arial"/>
          <w:spacing w:val="-1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>n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as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pacing w:val="-3"/>
          <w:sz w:val="22"/>
          <w:szCs w:val="22"/>
        </w:rPr>
        <w:t>a.</w:t>
      </w:r>
    </w:p>
    <w:p w:rsidR="00691543" w:rsidRDefault="00691543">
      <w:pPr>
        <w:spacing w:before="8" w:line="180" w:lineRule="exact"/>
        <w:rPr>
          <w:sz w:val="19"/>
          <w:szCs w:val="19"/>
        </w:rPr>
      </w:pPr>
    </w:p>
    <w:p w:rsidR="00691543" w:rsidRDefault="007B1AFE">
      <w:pPr>
        <w:ind w:left="16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spacing w:val="1"/>
          <w:sz w:val="24"/>
          <w:szCs w:val="24"/>
        </w:rPr>
        <w:t>1</w:t>
      </w:r>
      <w:r>
        <w:rPr>
          <w:rFonts w:ascii="Arial" w:eastAsia="Arial" w:hAnsi="Arial" w:cs="Arial"/>
          <w:b/>
          <w:sz w:val="24"/>
          <w:szCs w:val="24"/>
        </w:rPr>
        <w:t xml:space="preserve">.3 </w:t>
      </w:r>
      <w:r>
        <w:rPr>
          <w:rFonts w:ascii="Arial" w:eastAsia="Arial" w:hAnsi="Arial" w:cs="Arial"/>
          <w:b/>
          <w:spacing w:val="13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sz w:val="24"/>
          <w:szCs w:val="24"/>
        </w:rPr>
        <w:t>String</w:t>
      </w:r>
    </w:p>
    <w:p w:rsidR="00691543" w:rsidRDefault="00691543">
      <w:pPr>
        <w:spacing w:before="6" w:line="120" w:lineRule="exact"/>
        <w:rPr>
          <w:sz w:val="13"/>
          <w:szCs w:val="13"/>
        </w:rPr>
      </w:pPr>
    </w:p>
    <w:p w:rsidR="00691543" w:rsidRDefault="007B1AFE">
      <w:pPr>
        <w:ind w:left="160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b/>
          <w:spacing w:val="1"/>
          <w:sz w:val="22"/>
          <w:szCs w:val="22"/>
        </w:rPr>
        <w:t>I</w:t>
      </w:r>
      <w:r>
        <w:rPr>
          <w:rFonts w:ascii="Arial" w:eastAsia="Arial" w:hAnsi="Arial" w:cs="Arial"/>
          <w:b/>
          <w:sz w:val="22"/>
          <w:szCs w:val="22"/>
        </w:rPr>
        <w:t>nt</w:t>
      </w:r>
      <w:r>
        <w:rPr>
          <w:rFonts w:ascii="Arial" w:eastAsia="Arial" w:hAnsi="Arial" w:cs="Arial"/>
          <w:b/>
          <w:spacing w:val="1"/>
          <w:sz w:val="22"/>
          <w:szCs w:val="22"/>
        </w:rPr>
        <w:t>r</w:t>
      </w:r>
      <w:r>
        <w:rPr>
          <w:rFonts w:ascii="Arial" w:eastAsia="Arial" w:hAnsi="Arial" w:cs="Arial"/>
          <w:b/>
          <w:sz w:val="22"/>
          <w:szCs w:val="22"/>
        </w:rPr>
        <w:t>o</w:t>
      </w:r>
      <w:r>
        <w:rPr>
          <w:rFonts w:ascii="Arial" w:eastAsia="Arial" w:hAnsi="Arial" w:cs="Arial"/>
          <w:b/>
          <w:spacing w:val="-1"/>
          <w:sz w:val="22"/>
          <w:szCs w:val="22"/>
        </w:rPr>
        <w:t>d</w:t>
      </w:r>
      <w:r>
        <w:rPr>
          <w:rFonts w:ascii="Arial" w:eastAsia="Arial" w:hAnsi="Arial" w:cs="Arial"/>
          <w:b/>
          <w:sz w:val="22"/>
          <w:szCs w:val="22"/>
        </w:rPr>
        <w:t>u</w:t>
      </w:r>
      <w:r>
        <w:rPr>
          <w:rFonts w:ascii="Arial" w:eastAsia="Arial" w:hAnsi="Arial" w:cs="Arial"/>
          <w:b/>
          <w:spacing w:val="-3"/>
          <w:sz w:val="22"/>
          <w:szCs w:val="22"/>
        </w:rPr>
        <w:t>c</w:t>
      </w:r>
      <w:r>
        <w:rPr>
          <w:rFonts w:ascii="Arial" w:eastAsia="Arial" w:hAnsi="Arial" w:cs="Arial"/>
          <w:b/>
          <w:spacing w:val="1"/>
          <w:sz w:val="22"/>
          <w:szCs w:val="22"/>
        </w:rPr>
        <w:t>ti</w:t>
      </w:r>
      <w:r>
        <w:rPr>
          <w:rFonts w:ascii="Arial" w:eastAsia="Arial" w:hAnsi="Arial" w:cs="Arial"/>
          <w:b/>
          <w:sz w:val="22"/>
          <w:szCs w:val="22"/>
        </w:rPr>
        <w:t>on</w:t>
      </w:r>
    </w:p>
    <w:p w:rsidR="00691543" w:rsidRDefault="00691543">
      <w:pPr>
        <w:spacing w:before="9" w:line="120" w:lineRule="exact"/>
        <w:rPr>
          <w:sz w:val="12"/>
          <w:szCs w:val="12"/>
        </w:rPr>
      </w:pPr>
    </w:p>
    <w:p w:rsidR="00691543" w:rsidRDefault="007B1AFE">
      <w:pPr>
        <w:spacing w:line="275" w:lineRule="auto"/>
        <w:ind w:left="160" w:right="140" w:firstLine="720"/>
        <w:jc w:val="both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pacing w:val="-1"/>
          <w:sz w:val="22"/>
          <w:szCs w:val="22"/>
        </w:rPr>
        <w:t>C</w:t>
      </w:r>
      <w:r>
        <w:rPr>
          <w:rFonts w:ascii="Arial" w:eastAsia="Arial" w:hAnsi="Arial" w:cs="Arial"/>
          <w:sz w:val="22"/>
          <w:szCs w:val="22"/>
        </w:rPr>
        <w:t>ompute</w:t>
      </w:r>
      <w:r>
        <w:rPr>
          <w:rFonts w:ascii="Arial" w:eastAsia="Arial" w:hAnsi="Arial" w:cs="Arial"/>
          <w:spacing w:val="-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3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are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us</w:t>
      </w:r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 xml:space="preserve">d </w:t>
      </w:r>
      <w:r>
        <w:rPr>
          <w:rFonts w:ascii="Arial" w:eastAsia="Arial" w:hAnsi="Arial" w:cs="Arial"/>
          <w:spacing w:val="1"/>
          <w:sz w:val="22"/>
          <w:szCs w:val="22"/>
        </w:rPr>
        <w:t>f</w:t>
      </w:r>
      <w:r>
        <w:rPr>
          <w:rFonts w:ascii="Arial" w:eastAsia="Arial" w:hAnsi="Arial" w:cs="Arial"/>
          <w:spacing w:val="-3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>r</w:t>
      </w:r>
      <w:r>
        <w:rPr>
          <w:rFonts w:ascii="Arial" w:eastAsia="Arial" w:hAnsi="Arial" w:cs="Arial"/>
          <w:spacing w:val="4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proc</w:t>
      </w:r>
      <w:r>
        <w:rPr>
          <w:rFonts w:ascii="Arial" w:eastAsia="Arial" w:hAnsi="Arial" w:cs="Arial"/>
          <w:spacing w:val="-3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>ss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ng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n</w:t>
      </w:r>
      <w:r>
        <w:rPr>
          <w:rFonts w:ascii="Arial" w:eastAsia="Arial" w:hAnsi="Arial" w:cs="Arial"/>
          <w:spacing w:val="-1"/>
          <w:sz w:val="22"/>
          <w:szCs w:val="22"/>
        </w:rPr>
        <w:t>o</w:t>
      </w:r>
      <w:r>
        <w:rPr>
          <w:rFonts w:ascii="Arial" w:eastAsia="Arial" w:hAnsi="Arial" w:cs="Arial"/>
          <w:spacing w:val="2"/>
          <w:sz w:val="22"/>
          <w:szCs w:val="22"/>
        </w:rPr>
        <w:t>n</w:t>
      </w:r>
      <w:r>
        <w:rPr>
          <w:rFonts w:ascii="Arial" w:eastAsia="Arial" w:hAnsi="Arial" w:cs="Arial"/>
          <w:spacing w:val="1"/>
          <w:sz w:val="22"/>
          <w:szCs w:val="22"/>
        </w:rPr>
        <w:t>-</w:t>
      </w:r>
      <w:r>
        <w:rPr>
          <w:rFonts w:ascii="Arial" w:eastAsia="Arial" w:hAnsi="Arial" w:cs="Arial"/>
          <w:sz w:val="22"/>
          <w:szCs w:val="22"/>
        </w:rPr>
        <w:t>n</w:t>
      </w:r>
      <w:r>
        <w:rPr>
          <w:rFonts w:ascii="Arial" w:eastAsia="Arial" w:hAnsi="Arial" w:cs="Arial"/>
          <w:spacing w:val="-3"/>
          <w:sz w:val="22"/>
          <w:szCs w:val="22"/>
        </w:rPr>
        <w:t>u</w:t>
      </w:r>
      <w:r>
        <w:rPr>
          <w:rFonts w:ascii="Arial" w:eastAsia="Arial" w:hAnsi="Arial" w:cs="Arial"/>
          <w:spacing w:val="1"/>
          <w:sz w:val="22"/>
          <w:szCs w:val="22"/>
        </w:rPr>
        <w:t>m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2"/>
          <w:sz w:val="22"/>
          <w:szCs w:val="22"/>
        </w:rPr>
        <w:t>r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cal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d</w:t>
      </w:r>
      <w:r>
        <w:rPr>
          <w:rFonts w:ascii="Arial" w:eastAsia="Arial" w:hAnsi="Arial" w:cs="Arial"/>
          <w:spacing w:val="-1"/>
          <w:sz w:val="22"/>
          <w:szCs w:val="22"/>
        </w:rPr>
        <w:t>a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3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ca</w:t>
      </w:r>
      <w:r>
        <w:rPr>
          <w:rFonts w:ascii="Arial" w:eastAsia="Arial" w:hAnsi="Arial" w:cs="Arial"/>
          <w:spacing w:val="-1"/>
          <w:sz w:val="22"/>
          <w:szCs w:val="22"/>
        </w:rPr>
        <w:t>ll</w:t>
      </w:r>
      <w:r>
        <w:rPr>
          <w:rFonts w:ascii="Arial" w:eastAsia="Arial" w:hAnsi="Arial" w:cs="Arial"/>
          <w:sz w:val="22"/>
          <w:szCs w:val="22"/>
        </w:rPr>
        <w:t>ed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ch</w:t>
      </w:r>
      <w:r>
        <w:rPr>
          <w:rFonts w:ascii="Arial" w:eastAsia="Arial" w:hAnsi="Arial" w:cs="Arial"/>
          <w:spacing w:val="-1"/>
          <w:sz w:val="22"/>
          <w:szCs w:val="22"/>
        </w:rPr>
        <w:t>a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3"/>
          <w:sz w:val="22"/>
          <w:szCs w:val="22"/>
        </w:rPr>
        <w:t>c</w:t>
      </w:r>
      <w:r>
        <w:rPr>
          <w:rFonts w:ascii="Arial" w:eastAsia="Arial" w:hAnsi="Arial" w:cs="Arial"/>
          <w:spacing w:val="-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er</w:t>
      </w:r>
      <w:r>
        <w:rPr>
          <w:rFonts w:ascii="Arial" w:eastAsia="Arial" w:hAnsi="Arial" w:cs="Arial"/>
          <w:spacing w:val="4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d</w:t>
      </w:r>
      <w:r>
        <w:rPr>
          <w:rFonts w:ascii="Arial" w:eastAsia="Arial" w:hAnsi="Arial" w:cs="Arial"/>
          <w:spacing w:val="-1"/>
          <w:sz w:val="22"/>
          <w:szCs w:val="22"/>
        </w:rPr>
        <w:t>a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pacing w:val="-3"/>
          <w:sz w:val="22"/>
          <w:szCs w:val="22"/>
        </w:rPr>
        <w:t>a</w:t>
      </w:r>
      <w:r>
        <w:rPr>
          <w:rFonts w:ascii="Arial" w:eastAsia="Arial" w:hAnsi="Arial" w:cs="Arial"/>
          <w:sz w:val="22"/>
          <w:szCs w:val="22"/>
        </w:rPr>
        <w:t>.</w:t>
      </w:r>
      <w:r>
        <w:rPr>
          <w:rFonts w:ascii="Arial" w:eastAsia="Arial" w:hAnsi="Arial" w:cs="Arial"/>
          <w:spacing w:val="2"/>
          <w:sz w:val="22"/>
          <w:szCs w:val="22"/>
        </w:rPr>
        <w:t xml:space="preserve"> T</w:t>
      </w:r>
      <w:r>
        <w:rPr>
          <w:rFonts w:ascii="Arial" w:eastAsia="Arial" w:hAnsi="Arial" w:cs="Arial"/>
          <w:sz w:val="22"/>
          <w:szCs w:val="22"/>
        </w:rPr>
        <w:t>he process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pacing w:val="-3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>g</w:t>
      </w:r>
      <w:r>
        <w:rPr>
          <w:rFonts w:ascii="Arial" w:eastAsia="Arial" w:hAnsi="Arial" w:cs="Arial"/>
          <w:spacing w:val="4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m</w:t>
      </w:r>
      <w:r>
        <w:rPr>
          <w:rFonts w:ascii="Arial" w:eastAsia="Arial" w:hAnsi="Arial" w:cs="Arial"/>
          <w:sz w:val="22"/>
          <w:szCs w:val="22"/>
        </w:rPr>
        <w:t xml:space="preserve">ay 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nc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u</w:t>
      </w:r>
      <w:r>
        <w:rPr>
          <w:rFonts w:ascii="Arial" w:eastAsia="Arial" w:hAnsi="Arial" w:cs="Arial"/>
          <w:spacing w:val="-1"/>
          <w:sz w:val="22"/>
          <w:szCs w:val="22"/>
        </w:rPr>
        <w:t>d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p</w:t>
      </w:r>
      <w:r>
        <w:rPr>
          <w:rFonts w:ascii="Arial" w:eastAsia="Arial" w:hAnsi="Arial" w:cs="Arial"/>
          <w:spacing w:val="-1"/>
          <w:sz w:val="22"/>
          <w:szCs w:val="22"/>
        </w:rPr>
        <w:t>a</w:t>
      </w:r>
      <w:r>
        <w:rPr>
          <w:rFonts w:ascii="Arial" w:eastAsia="Arial" w:hAnsi="Arial" w:cs="Arial"/>
          <w:spacing w:val="1"/>
          <w:sz w:val="22"/>
          <w:szCs w:val="22"/>
        </w:rPr>
        <w:t>tt</w:t>
      </w:r>
      <w:r>
        <w:rPr>
          <w:rFonts w:ascii="Arial" w:eastAsia="Arial" w:hAnsi="Arial" w:cs="Arial"/>
          <w:spacing w:val="-3"/>
          <w:sz w:val="22"/>
          <w:szCs w:val="22"/>
        </w:rPr>
        <w:t>e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n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m</w:t>
      </w:r>
      <w:r>
        <w:rPr>
          <w:rFonts w:ascii="Arial" w:eastAsia="Arial" w:hAnsi="Arial" w:cs="Arial"/>
          <w:spacing w:val="-3"/>
          <w:sz w:val="22"/>
          <w:szCs w:val="22"/>
        </w:rPr>
        <w:t>a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ch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pacing w:val="-3"/>
          <w:sz w:val="22"/>
          <w:szCs w:val="22"/>
        </w:rPr>
        <w:t>n</w:t>
      </w:r>
      <w:r>
        <w:rPr>
          <w:rFonts w:ascii="Arial" w:eastAsia="Arial" w:hAnsi="Arial" w:cs="Arial"/>
          <w:spacing w:val="2"/>
          <w:sz w:val="22"/>
          <w:szCs w:val="22"/>
        </w:rPr>
        <w:t>g</w:t>
      </w:r>
      <w:r>
        <w:rPr>
          <w:rFonts w:ascii="Arial" w:eastAsia="Arial" w:hAnsi="Arial" w:cs="Arial"/>
          <w:sz w:val="22"/>
          <w:szCs w:val="22"/>
        </w:rPr>
        <w:t>,</w:t>
      </w:r>
      <w:r>
        <w:rPr>
          <w:rFonts w:ascii="Arial" w:eastAsia="Arial" w:hAnsi="Arial" w:cs="Arial"/>
          <w:spacing w:val="1"/>
          <w:sz w:val="22"/>
          <w:szCs w:val="22"/>
        </w:rPr>
        <w:t xml:space="preserve"> r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1"/>
          <w:sz w:val="22"/>
          <w:szCs w:val="22"/>
        </w:rPr>
        <w:t>pl</w:t>
      </w:r>
      <w:r>
        <w:rPr>
          <w:rFonts w:ascii="Arial" w:eastAsia="Arial" w:hAnsi="Arial" w:cs="Arial"/>
          <w:sz w:val="22"/>
          <w:szCs w:val="22"/>
        </w:rPr>
        <w:t>ac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ng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3"/>
          <w:sz w:val="22"/>
          <w:szCs w:val="22"/>
        </w:rPr>
        <w:t>x</w:t>
      </w:r>
      <w:r>
        <w:rPr>
          <w:rFonts w:ascii="Arial" w:eastAsia="Arial" w:hAnsi="Arial" w:cs="Arial"/>
          <w:sz w:val="22"/>
          <w:szCs w:val="22"/>
        </w:rPr>
        <w:t>t</w:t>
      </w:r>
      <w:r>
        <w:rPr>
          <w:rFonts w:ascii="Arial" w:eastAsia="Arial" w:hAnsi="Arial" w:cs="Arial"/>
          <w:spacing w:val="3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,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1"/>
          <w:sz w:val="22"/>
          <w:szCs w:val="22"/>
        </w:rPr>
        <w:t>di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pacing w:val="-3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>g</w:t>
      </w:r>
      <w:r>
        <w:rPr>
          <w:rFonts w:ascii="Arial" w:eastAsia="Arial" w:hAnsi="Arial" w:cs="Arial"/>
          <w:spacing w:val="4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3"/>
          <w:sz w:val="22"/>
          <w:szCs w:val="22"/>
        </w:rPr>
        <w:t>x</w:t>
      </w:r>
      <w:r>
        <w:rPr>
          <w:rFonts w:ascii="Arial" w:eastAsia="Arial" w:hAnsi="Arial" w:cs="Arial"/>
          <w:sz w:val="22"/>
          <w:szCs w:val="22"/>
        </w:rPr>
        <w:t xml:space="preserve">t </w:t>
      </w:r>
      <w:r>
        <w:rPr>
          <w:rFonts w:ascii="Arial" w:eastAsia="Arial" w:hAnsi="Arial" w:cs="Arial"/>
          <w:spacing w:val="7"/>
          <w:sz w:val="22"/>
          <w:szCs w:val="22"/>
        </w:rPr>
        <w:t xml:space="preserve"> </w:t>
      </w:r>
      <w:r>
        <w:rPr>
          <w:rFonts w:ascii="Arial" w:eastAsia="Arial" w:hAnsi="Arial" w:cs="Arial"/>
          <w:spacing w:val="-3"/>
          <w:sz w:val="22"/>
          <w:szCs w:val="22"/>
        </w:rPr>
        <w:t>e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c.</w:t>
      </w:r>
      <w:r>
        <w:rPr>
          <w:rFonts w:ascii="Arial" w:eastAsia="Arial" w:hAnsi="Arial" w:cs="Arial"/>
          <w:spacing w:val="7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C</w:t>
      </w:r>
      <w:r>
        <w:rPr>
          <w:rFonts w:ascii="Arial" w:eastAsia="Arial" w:hAnsi="Arial" w:cs="Arial"/>
          <w:sz w:val="22"/>
          <w:szCs w:val="22"/>
        </w:rPr>
        <w:t>ompu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er</w:t>
      </w:r>
      <w:r>
        <w:rPr>
          <w:rFonts w:ascii="Arial" w:eastAsia="Arial" w:hAnsi="Arial" w:cs="Arial"/>
          <w:spacing w:val="1"/>
          <w:sz w:val="22"/>
          <w:szCs w:val="22"/>
        </w:rPr>
        <w:t xml:space="preserve"> t</w:t>
      </w:r>
      <w:r>
        <w:rPr>
          <w:rFonts w:ascii="Arial" w:eastAsia="Arial" w:hAnsi="Arial" w:cs="Arial"/>
          <w:spacing w:val="-3"/>
          <w:sz w:val="22"/>
          <w:szCs w:val="22"/>
        </w:rPr>
        <w:t>e</w:t>
      </w:r>
      <w:r>
        <w:rPr>
          <w:rFonts w:ascii="Arial" w:eastAsia="Arial" w:hAnsi="Arial" w:cs="Arial"/>
          <w:spacing w:val="1"/>
          <w:sz w:val="22"/>
          <w:szCs w:val="22"/>
        </w:rPr>
        <w:t>rm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n</w:t>
      </w:r>
      <w:r>
        <w:rPr>
          <w:rFonts w:ascii="Arial" w:eastAsia="Arial" w:hAnsi="Arial" w:cs="Arial"/>
          <w:spacing w:val="-1"/>
          <w:sz w:val="22"/>
          <w:szCs w:val="22"/>
        </w:rPr>
        <w:t>ol</w:t>
      </w:r>
      <w:r>
        <w:rPr>
          <w:rFonts w:ascii="Arial" w:eastAsia="Arial" w:hAnsi="Arial" w:cs="Arial"/>
          <w:spacing w:val="-3"/>
          <w:sz w:val="22"/>
          <w:szCs w:val="22"/>
        </w:rPr>
        <w:t>o</w:t>
      </w:r>
      <w:r>
        <w:rPr>
          <w:rFonts w:ascii="Arial" w:eastAsia="Arial" w:hAnsi="Arial" w:cs="Arial"/>
          <w:spacing w:val="2"/>
          <w:sz w:val="22"/>
          <w:szCs w:val="22"/>
        </w:rPr>
        <w:t>g</w:t>
      </w:r>
      <w:r>
        <w:rPr>
          <w:rFonts w:ascii="Arial" w:eastAsia="Arial" w:hAnsi="Arial" w:cs="Arial"/>
          <w:sz w:val="22"/>
          <w:szCs w:val="22"/>
        </w:rPr>
        <w:t>y us</w:t>
      </w:r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1"/>
          <w:sz w:val="22"/>
          <w:szCs w:val="22"/>
        </w:rPr>
        <w:t xml:space="preserve"> t</w:t>
      </w:r>
      <w:r>
        <w:rPr>
          <w:rFonts w:ascii="Arial" w:eastAsia="Arial" w:hAnsi="Arial" w:cs="Arial"/>
          <w:sz w:val="22"/>
          <w:szCs w:val="22"/>
        </w:rPr>
        <w:t>he</w:t>
      </w:r>
      <w:r>
        <w:rPr>
          <w:rFonts w:ascii="Arial" w:eastAsia="Arial" w:hAnsi="Arial" w:cs="Arial"/>
          <w:spacing w:val="-4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2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m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pacing w:val="-2"/>
          <w:sz w:val="22"/>
          <w:szCs w:val="22"/>
        </w:rPr>
        <w:t>s</w:t>
      </w:r>
      <w:r>
        <w:rPr>
          <w:rFonts w:ascii="Arial" w:eastAsia="Arial" w:hAnsi="Arial" w:cs="Arial"/>
          <w:spacing w:val="1"/>
          <w:sz w:val="22"/>
          <w:szCs w:val="22"/>
        </w:rPr>
        <w:t>tr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pacing w:val="-3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>g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</w:t>
      </w:r>
      <w:r>
        <w:rPr>
          <w:rFonts w:ascii="Arial" w:eastAsia="Arial" w:hAnsi="Arial" w:cs="Arial"/>
          <w:spacing w:val="3"/>
          <w:sz w:val="22"/>
          <w:szCs w:val="22"/>
        </w:rPr>
        <w:t>f</w:t>
      </w:r>
      <w:r>
        <w:rPr>
          <w:rFonts w:ascii="Arial" w:eastAsia="Arial" w:hAnsi="Arial" w:cs="Arial"/>
          <w:spacing w:val="-3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>r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-3"/>
          <w:sz w:val="22"/>
          <w:szCs w:val="22"/>
        </w:rPr>
        <w:t>e</w:t>
      </w:r>
      <w:r>
        <w:rPr>
          <w:rFonts w:ascii="Arial" w:eastAsia="Arial" w:hAnsi="Arial" w:cs="Arial"/>
          <w:spacing w:val="2"/>
          <w:sz w:val="22"/>
          <w:szCs w:val="22"/>
        </w:rPr>
        <w:t>q</w:t>
      </w:r>
      <w:r>
        <w:rPr>
          <w:rFonts w:ascii="Arial" w:eastAsia="Arial" w:hAnsi="Arial" w:cs="Arial"/>
          <w:sz w:val="22"/>
          <w:szCs w:val="22"/>
        </w:rPr>
        <w:t>u</w:t>
      </w:r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>nce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pacing w:val="-3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>f ch</w:t>
      </w:r>
      <w:r>
        <w:rPr>
          <w:rFonts w:ascii="Arial" w:eastAsia="Arial" w:hAnsi="Arial" w:cs="Arial"/>
          <w:spacing w:val="-1"/>
          <w:sz w:val="22"/>
          <w:szCs w:val="22"/>
        </w:rPr>
        <w:t>a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3"/>
          <w:sz w:val="22"/>
          <w:szCs w:val="22"/>
        </w:rPr>
        <w:t>c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2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ath</w:t>
      </w:r>
      <w:r>
        <w:rPr>
          <w:rFonts w:ascii="Arial" w:eastAsia="Arial" w:hAnsi="Arial" w:cs="Arial"/>
          <w:spacing w:val="-2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 xml:space="preserve">r 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h</w:t>
      </w:r>
      <w:r>
        <w:rPr>
          <w:rFonts w:ascii="Arial" w:eastAsia="Arial" w:hAnsi="Arial" w:cs="Arial"/>
          <w:spacing w:val="-1"/>
          <w:sz w:val="22"/>
          <w:szCs w:val="22"/>
        </w:rPr>
        <w:t>a</w:t>
      </w:r>
      <w:r>
        <w:rPr>
          <w:rFonts w:ascii="Arial" w:eastAsia="Arial" w:hAnsi="Arial" w:cs="Arial"/>
          <w:sz w:val="22"/>
          <w:szCs w:val="22"/>
        </w:rPr>
        <w:t>n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he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2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m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pacing w:val="-3"/>
          <w:sz w:val="22"/>
          <w:szCs w:val="22"/>
        </w:rPr>
        <w:t>w</w:t>
      </w:r>
      <w:r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spacing w:val="-2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 xml:space="preserve">d or 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3"/>
          <w:sz w:val="22"/>
          <w:szCs w:val="22"/>
        </w:rPr>
        <w:t>x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.</w:t>
      </w:r>
    </w:p>
    <w:p w:rsidR="00691543" w:rsidRDefault="00691543">
      <w:pPr>
        <w:spacing w:before="11" w:line="280" w:lineRule="exact"/>
        <w:rPr>
          <w:sz w:val="28"/>
          <w:szCs w:val="28"/>
        </w:rPr>
      </w:pPr>
    </w:p>
    <w:p w:rsidR="00691543" w:rsidRDefault="007B1AFE">
      <w:pPr>
        <w:ind w:left="160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b/>
          <w:sz w:val="22"/>
          <w:szCs w:val="22"/>
        </w:rPr>
        <w:t>1.3</w:t>
      </w:r>
      <w:r>
        <w:rPr>
          <w:rFonts w:ascii="Arial" w:eastAsia="Arial" w:hAnsi="Arial" w:cs="Arial"/>
          <w:b/>
          <w:spacing w:val="1"/>
          <w:sz w:val="22"/>
          <w:szCs w:val="22"/>
        </w:rPr>
        <w:t>.</w:t>
      </w:r>
      <w:r>
        <w:rPr>
          <w:rFonts w:ascii="Arial" w:eastAsia="Arial" w:hAnsi="Arial" w:cs="Arial"/>
          <w:b/>
          <w:sz w:val="22"/>
          <w:szCs w:val="22"/>
        </w:rPr>
        <w:t>1</w:t>
      </w:r>
      <w:r>
        <w:rPr>
          <w:rFonts w:ascii="Arial" w:eastAsia="Arial" w:hAnsi="Arial" w:cs="Arial"/>
          <w:b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b/>
          <w:spacing w:val="-1"/>
          <w:sz w:val="22"/>
          <w:szCs w:val="22"/>
        </w:rPr>
        <w:t>S</w:t>
      </w:r>
      <w:r>
        <w:rPr>
          <w:rFonts w:ascii="Arial" w:eastAsia="Arial" w:hAnsi="Arial" w:cs="Arial"/>
          <w:b/>
          <w:spacing w:val="1"/>
          <w:sz w:val="22"/>
          <w:szCs w:val="22"/>
        </w:rPr>
        <w:t>t</w:t>
      </w:r>
      <w:r>
        <w:rPr>
          <w:rFonts w:ascii="Arial" w:eastAsia="Arial" w:hAnsi="Arial" w:cs="Arial"/>
          <w:b/>
          <w:spacing w:val="-2"/>
          <w:sz w:val="22"/>
          <w:szCs w:val="22"/>
        </w:rPr>
        <w:t>r</w:t>
      </w:r>
      <w:r>
        <w:rPr>
          <w:rFonts w:ascii="Arial" w:eastAsia="Arial" w:hAnsi="Arial" w:cs="Arial"/>
          <w:b/>
          <w:spacing w:val="1"/>
          <w:sz w:val="22"/>
          <w:szCs w:val="22"/>
        </w:rPr>
        <w:t>i</w:t>
      </w:r>
      <w:r>
        <w:rPr>
          <w:rFonts w:ascii="Arial" w:eastAsia="Arial" w:hAnsi="Arial" w:cs="Arial"/>
          <w:b/>
          <w:sz w:val="22"/>
          <w:szCs w:val="22"/>
        </w:rPr>
        <w:t xml:space="preserve">ng </w:t>
      </w:r>
      <w:r>
        <w:rPr>
          <w:rFonts w:ascii="Arial" w:eastAsia="Arial" w:hAnsi="Arial" w:cs="Arial"/>
          <w:b/>
          <w:spacing w:val="-1"/>
          <w:sz w:val="22"/>
          <w:szCs w:val="22"/>
        </w:rPr>
        <w:t>D</w:t>
      </w:r>
      <w:r>
        <w:rPr>
          <w:rFonts w:ascii="Arial" w:eastAsia="Arial" w:hAnsi="Arial" w:cs="Arial"/>
          <w:b/>
          <w:spacing w:val="-3"/>
          <w:sz w:val="22"/>
          <w:szCs w:val="22"/>
        </w:rPr>
        <w:t>e</w:t>
      </w:r>
      <w:r>
        <w:rPr>
          <w:rFonts w:ascii="Arial" w:eastAsia="Arial" w:hAnsi="Arial" w:cs="Arial"/>
          <w:b/>
          <w:spacing w:val="1"/>
          <w:sz w:val="22"/>
          <w:szCs w:val="22"/>
        </w:rPr>
        <w:t>fi</w:t>
      </w:r>
      <w:r>
        <w:rPr>
          <w:rFonts w:ascii="Arial" w:eastAsia="Arial" w:hAnsi="Arial" w:cs="Arial"/>
          <w:b/>
          <w:spacing w:val="-3"/>
          <w:sz w:val="22"/>
          <w:szCs w:val="22"/>
        </w:rPr>
        <w:t>n</w:t>
      </w:r>
      <w:r>
        <w:rPr>
          <w:rFonts w:ascii="Arial" w:eastAsia="Arial" w:hAnsi="Arial" w:cs="Arial"/>
          <w:b/>
          <w:spacing w:val="1"/>
          <w:sz w:val="22"/>
          <w:szCs w:val="22"/>
        </w:rPr>
        <w:t>i</w:t>
      </w:r>
      <w:r>
        <w:rPr>
          <w:rFonts w:ascii="Arial" w:eastAsia="Arial" w:hAnsi="Arial" w:cs="Arial"/>
          <w:b/>
          <w:spacing w:val="-2"/>
          <w:sz w:val="22"/>
          <w:szCs w:val="22"/>
        </w:rPr>
        <w:t>t</w:t>
      </w:r>
      <w:r>
        <w:rPr>
          <w:rFonts w:ascii="Arial" w:eastAsia="Arial" w:hAnsi="Arial" w:cs="Arial"/>
          <w:b/>
          <w:spacing w:val="1"/>
          <w:sz w:val="22"/>
          <w:szCs w:val="22"/>
        </w:rPr>
        <w:t>i</w:t>
      </w:r>
      <w:r>
        <w:rPr>
          <w:rFonts w:ascii="Arial" w:eastAsia="Arial" w:hAnsi="Arial" w:cs="Arial"/>
          <w:b/>
          <w:sz w:val="22"/>
          <w:szCs w:val="22"/>
        </w:rPr>
        <w:t>on</w:t>
      </w:r>
    </w:p>
    <w:p w:rsidR="00691543" w:rsidRDefault="007B1AFE">
      <w:pPr>
        <w:spacing w:before="40"/>
        <w:ind w:left="880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A s</w:t>
      </w:r>
      <w:r>
        <w:rPr>
          <w:rFonts w:ascii="Arial" w:eastAsia="Arial" w:hAnsi="Arial" w:cs="Arial"/>
          <w:spacing w:val="-1"/>
          <w:sz w:val="22"/>
          <w:szCs w:val="22"/>
        </w:rPr>
        <w:t>t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ng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d</w:t>
      </w:r>
      <w:r>
        <w:rPr>
          <w:rFonts w:ascii="Arial" w:eastAsia="Arial" w:hAnsi="Arial" w:cs="Arial"/>
          <w:spacing w:val="-3"/>
          <w:sz w:val="22"/>
          <w:szCs w:val="22"/>
        </w:rPr>
        <w:t>e</w:t>
      </w:r>
      <w:r>
        <w:rPr>
          <w:rFonts w:ascii="Arial" w:eastAsia="Arial" w:hAnsi="Arial" w:cs="Arial"/>
          <w:spacing w:val="3"/>
          <w:sz w:val="22"/>
          <w:szCs w:val="22"/>
        </w:rPr>
        <w:t>f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n</w:t>
      </w:r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>d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as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 xml:space="preserve">a </w:t>
      </w:r>
      <w:r>
        <w:rPr>
          <w:rFonts w:ascii="Arial" w:eastAsia="Arial" w:hAnsi="Arial" w:cs="Arial"/>
          <w:spacing w:val="-2"/>
          <w:sz w:val="22"/>
          <w:szCs w:val="22"/>
        </w:rPr>
        <w:t>s</w:t>
      </w:r>
      <w:r>
        <w:rPr>
          <w:rFonts w:ascii="Arial" w:eastAsia="Arial" w:hAnsi="Arial" w:cs="Arial"/>
          <w:sz w:val="22"/>
          <w:szCs w:val="22"/>
        </w:rPr>
        <w:t>et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pacing w:val="-3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>f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ch</w:t>
      </w:r>
      <w:r>
        <w:rPr>
          <w:rFonts w:ascii="Arial" w:eastAsia="Arial" w:hAnsi="Arial" w:cs="Arial"/>
          <w:spacing w:val="-3"/>
          <w:sz w:val="22"/>
          <w:szCs w:val="22"/>
        </w:rPr>
        <w:t>a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3"/>
          <w:sz w:val="22"/>
          <w:szCs w:val="22"/>
        </w:rPr>
        <w:t>c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ers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>c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os</w:t>
      </w:r>
      <w:r>
        <w:rPr>
          <w:rFonts w:ascii="Arial" w:eastAsia="Arial" w:hAnsi="Arial" w:cs="Arial"/>
          <w:spacing w:val="-3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>d in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d</w:t>
      </w:r>
      <w:r>
        <w:rPr>
          <w:rFonts w:ascii="Arial" w:eastAsia="Arial" w:hAnsi="Arial" w:cs="Arial"/>
          <w:spacing w:val="-1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>u</w:t>
      </w:r>
      <w:r>
        <w:rPr>
          <w:rFonts w:ascii="Arial" w:eastAsia="Arial" w:hAnsi="Arial" w:cs="Arial"/>
          <w:spacing w:val="-1"/>
          <w:sz w:val="22"/>
          <w:szCs w:val="22"/>
        </w:rPr>
        <w:t>bl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</w:t>
      </w:r>
      <w:r>
        <w:rPr>
          <w:rFonts w:ascii="Arial" w:eastAsia="Arial" w:hAnsi="Arial" w:cs="Arial"/>
          <w:spacing w:val="2"/>
          <w:sz w:val="22"/>
          <w:szCs w:val="22"/>
        </w:rPr>
        <w:t>q</w:t>
      </w:r>
      <w:r>
        <w:rPr>
          <w:rFonts w:ascii="Arial" w:eastAsia="Arial" w:hAnsi="Arial" w:cs="Arial"/>
          <w:sz w:val="22"/>
          <w:szCs w:val="22"/>
        </w:rPr>
        <w:t>u</w:t>
      </w:r>
      <w:r>
        <w:rPr>
          <w:rFonts w:ascii="Arial" w:eastAsia="Arial" w:hAnsi="Arial" w:cs="Arial"/>
          <w:spacing w:val="-3"/>
          <w:sz w:val="22"/>
          <w:szCs w:val="22"/>
        </w:rPr>
        <w:t>o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es and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pacing w:val="-3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>n</w:t>
      </w:r>
      <w:r>
        <w:rPr>
          <w:rFonts w:ascii="Arial" w:eastAsia="Arial" w:hAnsi="Arial" w:cs="Arial"/>
          <w:spacing w:val="-1"/>
          <w:sz w:val="22"/>
          <w:szCs w:val="22"/>
        </w:rPr>
        <w:t>d</w:t>
      </w:r>
      <w:r>
        <w:rPr>
          <w:rFonts w:ascii="Arial" w:eastAsia="Arial" w:hAnsi="Arial" w:cs="Arial"/>
          <w:sz w:val="22"/>
          <w:szCs w:val="22"/>
        </w:rPr>
        <w:t>ed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pacing w:val="-3"/>
          <w:sz w:val="22"/>
          <w:szCs w:val="22"/>
        </w:rPr>
        <w:t>w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h nu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l</w:t>
      </w:r>
    </w:p>
    <w:p w:rsidR="00691543" w:rsidRDefault="007B1AFE">
      <w:pPr>
        <w:spacing w:before="37"/>
        <w:ind w:left="160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ch</w:t>
      </w:r>
      <w:r>
        <w:rPr>
          <w:rFonts w:ascii="Arial" w:eastAsia="Arial" w:hAnsi="Arial" w:cs="Arial"/>
          <w:spacing w:val="-1"/>
          <w:sz w:val="22"/>
          <w:szCs w:val="22"/>
        </w:rPr>
        <w:t>a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act</w:t>
      </w:r>
      <w:r>
        <w:rPr>
          <w:rFonts w:ascii="Arial" w:eastAsia="Arial" w:hAnsi="Arial" w:cs="Arial"/>
          <w:spacing w:val="-2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>r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pacing w:val="-3"/>
          <w:sz w:val="22"/>
          <w:szCs w:val="22"/>
        </w:rPr>
        <w:t>‘</w:t>
      </w:r>
      <w:r>
        <w:rPr>
          <w:rFonts w:ascii="Arial" w:eastAsia="Arial" w:hAnsi="Arial" w:cs="Arial"/>
          <w:spacing w:val="1"/>
          <w:sz w:val="22"/>
          <w:szCs w:val="22"/>
        </w:rPr>
        <w:t>\</w:t>
      </w:r>
      <w:r>
        <w:rPr>
          <w:rFonts w:ascii="Arial" w:eastAsia="Arial" w:hAnsi="Arial" w:cs="Arial"/>
          <w:sz w:val="22"/>
          <w:szCs w:val="22"/>
        </w:rPr>
        <w:t>0</w:t>
      </w:r>
      <w:r>
        <w:rPr>
          <w:rFonts w:ascii="Arial" w:eastAsia="Arial" w:hAnsi="Arial" w:cs="Arial"/>
          <w:spacing w:val="-1"/>
          <w:sz w:val="22"/>
          <w:szCs w:val="22"/>
        </w:rPr>
        <w:t>’</w:t>
      </w:r>
      <w:r>
        <w:rPr>
          <w:rFonts w:ascii="Arial" w:eastAsia="Arial" w:hAnsi="Arial" w:cs="Arial"/>
          <w:sz w:val="22"/>
          <w:szCs w:val="22"/>
        </w:rPr>
        <w:t>.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pacing w:val="-2"/>
          <w:sz w:val="22"/>
          <w:szCs w:val="22"/>
        </w:rPr>
        <w:t>x</w:t>
      </w:r>
      <w:r>
        <w:rPr>
          <w:rFonts w:ascii="Arial" w:eastAsia="Arial" w:hAnsi="Arial" w:cs="Arial"/>
          <w:sz w:val="22"/>
          <w:szCs w:val="22"/>
        </w:rPr>
        <w:t>amp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 xml:space="preserve">: </w:t>
      </w:r>
      <w:r>
        <w:rPr>
          <w:rFonts w:ascii="Arial" w:eastAsia="Arial" w:hAnsi="Arial" w:cs="Arial"/>
          <w:spacing w:val="1"/>
          <w:sz w:val="22"/>
          <w:szCs w:val="22"/>
        </w:rPr>
        <w:t>“</w:t>
      </w:r>
      <w:r>
        <w:rPr>
          <w:rFonts w:ascii="Arial" w:eastAsia="Arial" w:hAnsi="Arial" w:cs="Arial"/>
          <w:spacing w:val="-1"/>
          <w:sz w:val="22"/>
          <w:szCs w:val="22"/>
        </w:rPr>
        <w:t>C</w:t>
      </w:r>
      <w:r>
        <w:rPr>
          <w:rFonts w:ascii="Arial" w:eastAsia="Arial" w:hAnsi="Arial" w:cs="Arial"/>
          <w:sz w:val="22"/>
          <w:szCs w:val="22"/>
        </w:rPr>
        <w:t>ompu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>r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pacing w:val="-3"/>
          <w:sz w:val="22"/>
          <w:szCs w:val="22"/>
        </w:rPr>
        <w:t>n</w:t>
      </w:r>
      <w:r>
        <w:rPr>
          <w:rFonts w:ascii="Arial" w:eastAsia="Arial" w:hAnsi="Arial" w:cs="Arial"/>
          <w:spacing w:val="2"/>
          <w:sz w:val="22"/>
          <w:szCs w:val="22"/>
        </w:rPr>
        <w:t>g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n</w:t>
      </w:r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pacing w:val="-3"/>
          <w:sz w:val="22"/>
          <w:szCs w:val="22"/>
        </w:rPr>
        <w:t>e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n</w:t>
      </w:r>
      <w:r>
        <w:rPr>
          <w:rFonts w:ascii="Arial" w:eastAsia="Arial" w:hAnsi="Arial" w:cs="Arial"/>
          <w:spacing w:val="-1"/>
          <w:sz w:val="22"/>
          <w:szCs w:val="22"/>
        </w:rPr>
        <w:t>g</w:t>
      </w:r>
      <w:r>
        <w:rPr>
          <w:rFonts w:ascii="Arial" w:eastAsia="Arial" w:hAnsi="Arial" w:cs="Arial"/>
          <w:sz w:val="22"/>
          <w:szCs w:val="22"/>
        </w:rPr>
        <w:t>”</w:t>
      </w:r>
    </w:p>
    <w:p w:rsidR="00691543" w:rsidRDefault="00691543">
      <w:pPr>
        <w:spacing w:before="17" w:line="220" w:lineRule="exact"/>
        <w:rPr>
          <w:sz w:val="22"/>
          <w:szCs w:val="22"/>
        </w:rPr>
      </w:pPr>
    </w:p>
    <w:p w:rsidR="00691543" w:rsidRDefault="007B1AFE">
      <w:pPr>
        <w:ind w:left="160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b/>
          <w:sz w:val="22"/>
          <w:szCs w:val="22"/>
        </w:rPr>
        <w:t>1.3</w:t>
      </w:r>
      <w:r>
        <w:rPr>
          <w:rFonts w:ascii="Arial" w:eastAsia="Arial" w:hAnsi="Arial" w:cs="Arial"/>
          <w:b/>
          <w:spacing w:val="1"/>
          <w:sz w:val="22"/>
          <w:szCs w:val="22"/>
        </w:rPr>
        <w:t>.</w:t>
      </w:r>
      <w:r>
        <w:rPr>
          <w:rFonts w:ascii="Arial" w:eastAsia="Arial" w:hAnsi="Arial" w:cs="Arial"/>
          <w:b/>
          <w:sz w:val="22"/>
          <w:szCs w:val="22"/>
        </w:rPr>
        <w:t xml:space="preserve">2  </w:t>
      </w:r>
      <w:r>
        <w:rPr>
          <w:rFonts w:ascii="Arial" w:eastAsia="Arial" w:hAnsi="Arial" w:cs="Arial"/>
          <w:b/>
          <w:spacing w:val="-1"/>
          <w:sz w:val="22"/>
          <w:szCs w:val="22"/>
        </w:rPr>
        <w:t>S</w:t>
      </w:r>
      <w:r>
        <w:rPr>
          <w:rFonts w:ascii="Arial" w:eastAsia="Arial" w:hAnsi="Arial" w:cs="Arial"/>
          <w:b/>
          <w:spacing w:val="-2"/>
          <w:sz w:val="22"/>
          <w:szCs w:val="22"/>
        </w:rPr>
        <w:t>t</w:t>
      </w:r>
      <w:r>
        <w:rPr>
          <w:rFonts w:ascii="Arial" w:eastAsia="Arial" w:hAnsi="Arial" w:cs="Arial"/>
          <w:b/>
          <w:sz w:val="22"/>
          <w:szCs w:val="22"/>
        </w:rPr>
        <w:t>r</w:t>
      </w:r>
      <w:r>
        <w:rPr>
          <w:rFonts w:ascii="Arial" w:eastAsia="Arial" w:hAnsi="Arial" w:cs="Arial"/>
          <w:b/>
          <w:spacing w:val="1"/>
          <w:sz w:val="22"/>
          <w:szCs w:val="22"/>
        </w:rPr>
        <w:t>i</w:t>
      </w:r>
      <w:r>
        <w:rPr>
          <w:rFonts w:ascii="Arial" w:eastAsia="Arial" w:hAnsi="Arial" w:cs="Arial"/>
          <w:b/>
          <w:sz w:val="22"/>
          <w:szCs w:val="22"/>
        </w:rPr>
        <w:t>ng</w:t>
      </w:r>
      <w:r>
        <w:rPr>
          <w:rFonts w:ascii="Arial" w:eastAsia="Arial" w:hAnsi="Arial" w:cs="Arial"/>
          <w:b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b/>
          <w:spacing w:val="-1"/>
          <w:sz w:val="22"/>
          <w:szCs w:val="22"/>
        </w:rPr>
        <w:t>R</w:t>
      </w:r>
      <w:r>
        <w:rPr>
          <w:rFonts w:ascii="Arial" w:eastAsia="Arial" w:hAnsi="Arial" w:cs="Arial"/>
          <w:b/>
          <w:sz w:val="22"/>
          <w:szCs w:val="22"/>
        </w:rPr>
        <w:t>e</w:t>
      </w:r>
      <w:r>
        <w:rPr>
          <w:rFonts w:ascii="Arial" w:eastAsia="Arial" w:hAnsi="Arial" w:cs="Arial"/>
          <w:b/>
          <w:spacing w:val="-1"/>
          <w:sz w:val="22"/>
          <w:szCs w:val="22"/>
        </w:rPr>
        <w:t>p</w:t>
      </w:r>
      <w:r>
        <w:rPr>
          <w:rFonts w:ascii="Arial" w:eastAsia="Arial" w:hAnsi="Arial" w:cs="Arial"/>
          <w:b/>
          <w:sz w:val="22"/>
          <w:szCs w:val="22"/>
        </w:rPr>
        <w:t>rese</w:t>
      </w:r>
      <w:r>
        <w:rPr>
          <w:rFonts w:ascii="Arial" w:eastAsia="Arial" w:hAnsi="Arial" w:cs="Arial"/>
          <w:b/>
          <w:spacing w:val="-4"/>
          <w:sz w:val="22"/>
          <w:szCs w:val="22"/>
        </w:rPr>
        <w:t>n</w:t>
      </w:r>
      <w:r>
        <w:rPr>
          <w:rFonts w:ascii="Arial" w:eastAsia="Arial" w:hAnsi="Arial" w:cs="Arial"/>
          <w:b/>
          <w:spacing w:val="-2"/>
          <w:sz w:val="22"/>
          <w:szCs w:val="22"/>
        </w:rPr>
        <w:t>t</w:t>
      </w:r>
      <w:r>
        <w:rPr>
          <w:rFonts w:ascii="Arial" w:eastAsia="Arial" w:hAnsi="Arial" w:cs="Arial"/>
          <w:b/>
          <w:sz w:val="22"/>
          <w:szCs w:val="22"/>
        </w:rPr>
        <w:t>at</w:t>
      </w:r>
      <w:r>
        <w:rPr>
          <w:rFonts w:ascii="Arial" w:eastAsia="Arial" w:hAnsi="Arial" w:cs="Arial"/>
          <w:b/>
          <w:spacing w:val="1"/>
          <w:sz w:val="22"/>
          <w:szCs w:val="22"/>
        </w:rPr>
        <w:t>i</w:t>
      </w:r>
      <w:r>
        <w:rPr>
          <w:rFonts w:ascii="Arial" w:eastAsia="Arial" w:hAnsi="Arial" w:cs="Arial"/>
          <w:b/>
          <w:sz w:val="22"/>
          <w:szCs w:val="22"/>
        </w:rPr>
        <w:t>on or</w:t>
      </w:r>
      <w:r>
        <w:rPr>
          <w:rFonts w:ascii="Arial" w:eastAsia="Arial" w:hAnsi="Arial" w:cs="Arial"/>
          <w:b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b/>
          <w:spacing w:val="-1"/>
          <w:sz w:val="22"/>
          <w:szCs w:val="22"/>
        </w:rPr>
        <w:t>D</w:t>
      </w:r>
      <w:r>
        <w:rPr>
          <w:rFonts w:ascii="Arial" w:eastAsia="Arial" w:hAnsi="Arial" w:cs="Arial"/>
          <w:b/>
          <w:sz w:val="22"/>
          <w:szCs w:val="22"/>
        </w:rPr>
        <w:t>e</w:t>
      </w:r>
      <w:r>
        <w:rPr>
          <w:rFonts w:ascii="Arial" w:eastAsia="Arial" w:hAnsi="Arial" w:cs="Arial"/>
          <w:b/>
          <w:spacing w:val="-3"/>
          <w:sz w:val="22"/>
          <w:szCs w:val="22"/>
        </w:rPr>
        <w:t>c</w:t>
      </w:r>
      <w:r>
        <w:rPr>
          <w:rFonts w:ascii="Arial" w:eastAsia="Arial" w:hAnsi="Arial" w:cs="Arial"/>
          <w:b/>
          <w:spacing w:val="1"/>
          <w:sz w:val="22"/>
          <w:szCs w:val="22"/>
        </w:rPr>
        <w:t>l</w:t>
      </w:r>
      <w:r>
        <w:rPr>
          <w:rFonts w:ascii="Arial" w:eastAsia="Arial" w:hAnsi="Arial" w:cs="Arial"/>
          <w:b/>
          <w:sz w:val="22"/>
          <w:szCs w:val="22"/>
        </w:rPr>
        <w:t>ar</w:t>
      </w:r>
      <w:r>
        <w:rPr>
          <w:rFonts w:ascii="Arial" w:eastAsia="Arial" w:hAnsi="Arial" w:cs="Arial"/>
          <w:b/>
          <w:spacing w:val="-3"/>
          <w:sz w:val="22"/>
          <w:szCs w:val="22"/>
        </w:rPr>
        <w:t>a</w:t>
      </w:r>
      <w:r>
        <w:rPr>
          <w:rFonts w:ascii="Arial" w:eastAsia="Arial" w:hAnsi="Arial" w:cs="Arial"/>
          <w:b/>
          <w:spacing w:val="1"/>
          <w:sz w:val="22"/>
          <w:szCs w:val="22"/>
        </w:rPr>
        <w:t>ti</w:t>
      </w:r>
      <w:r>
        <w:rPr>
          <w:rFonts w:ascii="Arial" w:eastAsia="Arial" w:hAnsi="Arial" w:cs="Arial"/>
          <w:b/>
          <w:sz w:val="22"/>
          <w:szCs w:val="22"/>
        </w:rPr>
        <w:t>on</w:t>
      </w:r>
      <w:r>
        <w:rPr>
          <w:rFonts w:ascii="Arial" w:eastAsia="Arial" w:hAnsi="Arial" w:cs="Arial"/>
          <w:b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b/>
          <w:sz w:val="22"/>
          <w:szCs w:val="22"/>
        </w:rPr>
        <w:t>or</w:t>
      </w:r>
      <w:r>
        <w:rPr>
          <w:rFonts w:ascii="Arial" w:eastAsia="Arial" w:hAnsi="Arial" w:cs="Arial"/>
          <w:b/>
          <w:spacing w:val="-3"/>
          <w:sz w:val="22"/>
          <w:szCs w:val="22"/>
        </w:rPr>
        <w:t xml:space="preserve"> </w:t>
      </w:r>
      <w:r>
        <w:rPr>
          <w:rFonts w:ascii="Arial" w:eastAsia="Arial" w:hAnsi="Arial" w:cs="Arial"/>
          <w:b/>
          <w:spacing w:val="1"/>
          <w:sz w:val="22"/>
          <w:szCs w:val="22"/>
        </w:rPr>
        <w:t>I</w:t>
      </w:r>
      <w:r>
        <w:rPr>
          <w:rFonts w:ascii="Arial" w:eastAsia="Arial" w:hAnsi="Arial" w:cs="Arial"/>
          <w:b/>
          <w:sz w:val="22"/>
          <w:szCs w:val="22"/>
        </w:rPr>
        <w:t>m</w:t>
      </w:r>
      <w:r>
        <w:rPr>
          <w:rFonts w:ascii="Arial" w:eastAsia="Arial" w:hAnsi="Arial" w:cs="Arial"/>
          <w:b/>
          <w:spacing w:val="-2"/>
          <w:sz w:val="22"/>
          <w:szCs w:val="22"/>
        </w:rPr>
        <w:t>p</w:t>
      </w:r>
      <w:r>
        <w:rPr>
          <w:rFonts w:ascii="Arial" w:eastAsia="Arial" w:hAnsi="Arial" w:cs="Arial"/>
          <w:b/>
          <w:spacing w:val="1"/>
          <w:sz w:val="22"/>
          <w:szCs w:val="22"/>
        </w:rPr>
        <w:t>l</w:t>
      </w:r>
      <w:r>
        <w:rPr>
          <w:rFonts w:ascii="Arial" w:eastAsia="Arial" w:hAnsi="Arial" w:cs="Arial"/>
          <w:b/>
          <w:sz w:val="22"/>
          <w:szCs w:val="22"/>
        </w:rPr>
        <w:t>eme</w:t>
      </w:r>
      <w:r>
        <w:rPr>
          <w:rFonts w:ascii="Arial" w:eastAsia="Arial" w:hAnsi="Arial" w:cs="Arial"/>
          <w:b/>
          <w:spacing w:val="-3"/>
          <w:sz w:val="22"/>
          <w:szCs w:val="22"/>
        </w:rPr>
        <w:t>n</w:t>
      </w:r>
      <w:r>
        <w:rPr>
          <w:rFonts w:ascii="Arial" w:eastAsia="Arial" w:hAnsi="Arial" w:cs="Arial"/>
          <w:b/>
          <w:spacing w:val="1"/>
          <w:sz w:val="22"/>
          <w:szCs w:val="22"/>
        </w:rPr>
        <w:t>t</w:t>
      </w:r>
      <w:r>
        <w:rPr>
          <w:rFonts w:ascii="Arial" w:eastAsia="Arial" w:hAnsi="Arial" w:cs="Arial"/>
          <w:b/>
          <w:sz w:val="22"/>
          <w:szCs w:val="22"/>
        </w:rPr>
        <w:t>a</w:t>
      </w:r>
      <w:r>
        <w:rPr>
          <w:rFonts w:ascii="Arial" w:eastAsia="Arial" w:hAnsi="Arial" w:cs="Arial"/>
          <w:b/>
          <w:spacing w:val="-2"/>
          <w:sz w:val="22"/>
          <w:szCs w:val="22"/>
        </w:rPr>
        <w:t>t</w:t>
      </w:r>
      <w:r>
        <w:rPr>
          <w:rFonts w:ascii="Arial" w:eastAsia="Arial" w:hAnsi="Arial" w:cs="Arial"/>
          <w:b/>
          <w:spacing w:val="1"/>
          <w:sz w:val="22"/>
          <w:szCs w:val="22"/>
        </w:rPr>
        <w:t>i</w:t>
      </w:r>
      <w:r>
        <w:rPr>
          <w:rFonts w:ascii="Arial" w:eastAsia="Arial" w:hAnsi="Arial" w:cs="Arial"/>
          <w:b/>
          <w:sz w:val="22"/>
          <w:szCs w:val="22"/>
        </w:rPr>
        <w:t>on</w:t>
      </w:r>
    </w:p>
    <w:p w:rsidR="00691543" w:rsidRDefault="00E06362">
      <w:pPr>
        <w:spacing w:before="40" w:line="275" w:lineRule="auto"/>
        <w:ind w:left="160" w:right="590" w:firstLine="720"/>
        <w:rPr>
          <w:rFonts w:ascii="Arial" w:eastAsia="Arial" w:hAnsi="Arial" w:cs="Arial"/>
          <w:sz w:val="22"/>
          <w:szCs w:val="22"/>
        </w:rPr>
      </w:pPr>
      <w:r w:rsidRPr="00E06362">
        <w:pict>
          <v:group id="_x0000_s4915" style="position:absolute;left:0;text-align:left;margin-left:143.95pt;margin-top:30.85pt;width:139.35pt;height:14.3pt;z-index:-12208;mso-position-horizontal-relative:page" coordorigin="2879,617" coordsize="2787,286">
            <v:group id="_x0000_s4916" style="position:absolute;left:2890;top:628;width:2765;height:0" coordorigin="2890,628" coordsize="2765,0">
              <v:shape id="_x0000_s4923" style="position:absolute;left:2890;top:628;width:2765;height:0" coordorigin="2890,628" coordsize="2765,0" path="m2890,628r2765,e" filled="f" strokeweight=".58pt">
                <v:path arrowok="t"/>
              </v:shape>
              <v:group id="_x0000_s4917" style="position:absolute;left:2885;top:623;width:0;height:274" coordorigin="2885,623" coordsize="0,274">
                <v:shape id="_x0000_s4922" style="position:absolute;left:2885;top:623;width:0;height:274" coordorigin="2885,623" coordsize="0,274" path="m2885,623r,274e" filled="f" strokeweight=".58pt">
                  <v:path arrowok="t"/>
                </v:shape>
                <v:group id="_x0000_s4918" style="position:absolute;left:5660;top:623;width:0;height:274" coordorigin="5660,623" coordsize="0,274">
                  <v:shape id="_x0000_s4921" style="position:absolute;left:5660;top:623;width:0;height:274" coordorigin="5660,623" coordsize="0,274" path="m5660,623r,274e" filled="f" strokeweight=".58pt">
                    <v:path arrowok="t"/>
                  </v:shape>
                  <v:group id="_x0000_s4919" style="position:absolute;left:2890;top:892;width:2765;height:0" coordorigin="2890,892" coordsize="2765,0">
                    <v:shape id="_x0000_s4920" style="position:absolute;left:2890;top:892;width:2765;height:0" coordorigin="2890,892" coordsize="2765,0" path="m2890,892r2765,e" filled="f" strokeweight=".58pt">
                      <v:path arrowok="t"/>
                    </v:shape>
                  </v:group>
                </v:group>
              </v:group>
            </v:group>
            <w10:wrap anchorx="page"/>
          </v:group>
        </w:pict>
      </w:r>
      <w:r w:rsidR="007B1AFE">
        <w:rPr>
          <w:rFonts w:ascii="Arial" w:eastAsia="Arial" w:hAnsi="Arial" w:cs="Arial"/>
          <w:spacing w:val="-1"/>
          <w:sz w:val="22"/>
          <w:szCs w:val="22"/>
        </w:rPr>
        <w:t>A</w:t>
      </w:r>
      <w:r w:rsidR="007B1AFE">
        <w:rPr>
          <w:rFonts w:ascii="Arial" w:eastAsia="Arial" w:hAnsi="Arial" w:cs="Arial"/>
          <w:spacing w:val="1"/>
          <w:sz w:val="22"/>
          <w:szCs w:val="22"/>
        </w:rPr>
        <w:t>rr</w:t>
      </w:r>
      <w:r w:rsidR="007B1AFE">
        <w:rPr>
          <w:rFonts w:ascii="Arial" w:eastAsia="Arial" w:hAnsi="Arial" w:cs="Arial"/>
          <w:sz w:val="22"/>
          <w:szCs w:val="22"/>
        </w:rPr>
        <w:t>ay</w:t>
      </w:r>
      <w:r w:rsidR="007B1AFE"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 w:rsidR="007B1AFE">
        <w:rPr>
          <w:rFonts w:ascii="Arial" w:eastAsia="Arial" w:hAnsi="Arial" w:cs="Arial"/>
          <w:spacing w:val="-3"/>
          <w:sz w:val="22"/>
          <w:szCs w:val="22"/>
        </w:rPr>
        <w:t>o</w:t>
      </w:r>
      <w:r w:rsidR="007B1AFE">
        <w:rPr>
          <w:rFonts w:ascii="Arial" w:eastAsia="Arial" w:hAnsi="Arial" w:cs="Arial"/>
          <w:sz w:val="22"/>
          <w:szCs w:val="22"/>
        </w:rPr>
        <w:t>f</w:t>
      </w:r>
      <w:r w:rsidR="007B1AFE">
        <w:rPr>
          <w:rFonts w:ascii="Arial" w:eastAsia="Arial" w:hAnsi="Arial" w:cs="Arial"/>
          <w:spacing w:val="2"/>
          <w:sz w:val="22"/>
          <w:szCs w:val="22"/>
        </w:rPr>
        <w:t xml:space="preserve"> </w:t>
      </w:r>
      <w:r w:rsidR="007B1AFE">
        <w:rPr>
          <w:rFonts w:ascii="Arial" w:eastAsia="Arial" w:hAnsi="Arial" w:cs="Arial"/>
          <w:spacing w:val="-1"/>
          <w:sz w:val="22"/>
          <w:szCs w:val="22"/>
        </w:rPr>
        <w:t>C</w:t>
      </w:r>
      <w:r w:rsidR="007B1AFE">
        <w:rPr>
          <w:rFonts w:ascii="Arial" w:eastAsia="Arial" w:hAnsi="Arial" w:cs="Arial"/>
          <w:sz w:val="22"/>
          <w:szCs w:val="22"/>
        </w:rPr>
        <w:t>h</w:t>
      </w:r>
      <w:r w:rsidR="007B1AFE">
        <w:rPr>
          <w:rFonts w:ascii="Arial" w:eastAsia="Arial" w:hAnsi="Arial" w:cs="Arial"/>
          <w:spacing w:val="-1"/>
          <w:sz w:val="22"/>
          <w:szCs w:val="22"/>
        </w:rPr>
        <w:t>a</w:t>
      </w:r>
      <w:r w:rsidR="007B1AFE">
        <w:rPr>
          <w:rFonts w:ascii="Arial" w:eastAsia="Arial" w:hAnsi="Arial" w:cs="Arial"/>
          <w:spacing w:val="1"/>
          <w:sz w:val="22"/>
          <w:szCs w:val="22"/>
        </w:rPr>
        <w:t>r</w:t>
      </w:r>
      <w:r w:rsidR="007B1AFE">
        <w:rPr>
          <w:rFonts w:ascii="Arial" w:eastAsia="Arial" w:hAnsi="Arial" w:cs="Arial"/>
          <w:sz w:val="22"/>
          <w:szCs w:val="22"/>
        </w:rPr>
        <w:t>a</w:t>
      </w:r>
      <w:r w:rsidR="007B1AFE">
        <w:rPr>
          <w:rFonts w:ascii="Arial" w:eastAsia="Arial" w:hAnsi="Arial" w:cs="Arial"/>
          <w:spacing w:val="-3"/>
          <w:sz w:val="22"/>
          <w:szCs w:val="22"/>
        </w:rPr>
        <w:t>c</w:t>
      </w:r>
      <w:r w:rsidR="007B1AFE">
        <w:rPr>
          <w:rFonts w:ascii="Arial" w:eastAsia="Arial" w:hAnsi="Arial" w:cs="Arial"/>
          <w:spacing w:val="1"/>
          <w:sz w:val="22"/>
          <w:szCs w:val="22"/>
        </w:rPr>
        <w:t>t</w:t>
      </w:r>
      <w:r w:rsidR="007B1AFE">
        <w:rPr>
          <w:rFonts w:ascii="Arial" w:eastAsia="Arial" w:hAnsi="Arial" w:cs="Arial"/>
          <w:sz w:val="22"/>
          <w:szCs w:val="22"/>
        </w:rPr>
        <w:t>ers</w:t>
      </w:r>
      <w:r w:rsidR="007B1AFE">
        <w:rPr>
          <w:rFonts w:ascii="Arial" w:eastAsia="Arial" w:hAnsi="Arial" w:cs="Arial"/>
          <w:spacing w:val="2"/>
          <w:sz w:val="22"/>
          <w:szCs w:val="22"/>
        </w:rPr>
        <w:t xml:space="preserve"> </w:t>
      </w:r>
      <w:r w:rsidR="007B1AFE">
        <w:rPr>
          <w:rFonts w:ascii="Arial" w:eastAsia="Arial" w:hAnsi="Arial" w:cs="Arial"/>
          <w:sz w:val="22"/>
          <w:szCs w:val="22"/>
        </w:rPr>
        <w:t>are</w:t>
      </w:r>
      <w:r w:rsidR="007B1AFE">
        <w:rPr>
          <w:rFonts w:ascii="Arial" w:eastAsia="Arial" w:hAnsi="Arial" w:cs="Arial"/>
          <w:spacing w:val="-3"/>
          <w:sz w:val="22"/>
          <w:szCs w:val="22"/>
        </w:rPr>
        <w:t xml:space="preserve"> </w:t>
      </w:r>
      <w:r w:rsidR="007B1AFE">
        <w:rPr>
          <w:rFonts w:ascii="Arial" w:eastAsia="Arial" w:hAnsi="Arial" w:cs="Arial"/>
          <w:sz w:val="22"/>
          <w:szCs w:val="22"/>
        </w:rPr>
        <w:t>us</w:t>
      </w:r>
      <w:r w:rsidR="007B1AFE">
        <w:rPr>
          <w:rFonts w:ascii="Arial" w:eastAsia="Arial" w:hAnsi="Arial" w:cs="Arial"/>
          <w:spacing w:val="-1"/>
          <w:sz w:val="22"/>
          <w:szCs w:val="22"/>
        </w:rPr>
        <w:t>e</w:t>
      </w:r>
      <w:r w:rsidR="007B1AFE">
        <w:rPr>
          <w:rFonts w:ascii="Arial" w:eastAsia="Arial" w:hAnsi="Arial" w:cs="Arial"/>
          <w:sz w:val="22"/>
          <w:szCs w:val="22"/>
        </w:rPr>
        <w:t xml:space="preserve">d </w:t>
      </w:r>
      <w:r w:rsidR="007B1AFE">
        <w:rPr>
          <w:rFonts w:ascii="Arial" w:eastAsia="Arial" w:hAnsi="Arial" w:cs="Arial"/>
          <w:spacing w:val="2"/>
          <w:sz w:val="22"/>
          <w:szCs w:val="22"/>
        </w:rPr>
        <w:t>t</w:t>
      </w:r>
      <w:r w:rsidR="007B1AFE">
        <w:rPr>
          <w:rFonts w:ascii="Arial" w:eastAsia="Arial" w:hAnsi="Arial" w:cs="Arial"/>
          <w:sz w:val="22"/>
          <w:szCs w:val="22"/>
        </w:rPr>
        <w:t>o</w:t>
      </w:r>
      <w:r w:rsidR="007B1AFE"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 w:rsidR="007B1AFE">
        <w:rPr>
          <w:rFonts w:ascii="Arial" w:eastAsia="Arial" w:hAnsi="Arial" w:cs="Arial"/>
          <w:spacing w:val="1"/>
          <w:sz w:val="22"/>
          <w:szCs w:val="22"/>
        </w:rPr>
        <w:t>r</w:t>
      </w:r>
      <w:r w:rsidR="007B1AFE">
        <w:rPr>
          <w:rFonts w:ascii="Arial" w:eastAsia="Arial" w:hAnsi="Arial" w:cs="Arial"/>
          <w:sz w:val="22"/>
          <w:szCs w:val="22"/>
        </w:rPr>
        <w:t>e</w:t>
      </w:r>
      <w:r w:rsidR="007B1AFE">
        <w:rPr>
          <w:rFonts w:ascii="Arial" w:eastAsia="Arial" w:hAnsi="Arial" w:cs="Arial"/>
          <w:spacing w:val="-3"/>
          <w:sz w:val="22"/>
          <w:szCs w:val="22"/>
        </w:rPr>
        <w:t>p</w:t>
      </w:r>
      <w:r w:rsidR="007B1AFE">
        <w:rPr>
          <w:rFonts w:ascii="Arial" w:eastAsia="Arial" w:hAnsi="Arial" w:cs="Arial"/>
          <w:spacing w:val="1"/>
          <w:sz w:val="22"/>
          <w:szCs w:val="22"/>
        </w:rPr>
        <w:t>r</w:t>
      </w:r>
      <w:r w:rsidR="007B1AFE">
        <w:rPr>
          <w:rFonts w:ascii="Arial" w:eastAsia="Arial" w:hAnsi="Arial" w:cs="Arial"/>
          <w:sz w:val="22"/>
          <w:szCs w:val="22"/>
        </w:rPr>
        <w:t>es</w:t>
      </w:r>
      <w:r w:rsidR="007B1AFE">
        <w:rPr>
          <w:rFonts w:ascii="Arial" w:eastAsia="Arial" w:hAnsi="Arial" w:cs="Arial"/>
          <w:spacing w:val="-1"/>
          <w:sz w:val="22"/>
          <w:szCs w:val="22"/>
        </w:rPr>
        <w:t>e</w:t>
      </w:r>
      <w:r w:rsidR="007B1AFE">
        <w:rPr>
          <w:rFonts w:ascii="Arial" w:eastAsia="Arial" w:hAnsi="Arial" w:cs="Arial"/>
          <w:spacing w:val="-3"/>
          <w:sz w:val="22"/>
          <w:szCs w:val="22"/>
        </w:rPr>
        <w:t>n</w:t>
      </w:r>
      <w:r w:rsidR="007B1AFE">
        <w:rPr>
          <w:rFonts w:ascii="Arial" w:eastAsia="Arial" w:hAnsi="Arial" w:cs="Arial"/>
          <w:sz w:val="22"/>
          <w:szCs w:val="22"/>
        </w:rPr>
        <w:t>t</w:t>
      </w:r>
      <w:r w:rsidR="007B1AFE">
        <w:rPr>
          <w:rFonts w:ascii="Arial" w:eastAsia="Arial" w:hAnsi="Arial" w:cs="Arial"/>
          <w:spacing w:val="2"/>
          <w:sz w:val="22"/>
          <w:szCs w:val="22"/>
        </w:rPr>
        <w:t xml:space="preserve"> </w:t>
      </w:r>
      <w:r w:rsidR="007B1AFE">
        <w:rPr>
          <w:rFonts w:ascii="Arial" w:eastAsia="Arial" w:hAnsi="Arial" w:cs="Arial"/>
          <w:spacing w:val="-2"/>
          <w:sz w:val="22"/>
          <w:szCs w:val="22"/>
        </w:rPr>
        <w:t>s</w:t>
      </w:r>
      <w:r w:rsidR="007B1AFE">
        <w:rPr>
          <w:rFonts w:ascii="Arial" w:eastAsia="Arial" w:hAnsi="Arial" w:cs="Arial"/>
          <w:spacing w:val="1"/>
          <w:sz w:val="22"/>
          <w:szCs w:val="22"/>
        </w:rPr>
        <w:t>tr</w:t>
      </w:r>
      <w:r w:rsidR="007B1AFE">
        <w:rPr>
          <w:rFonts w:ascii="Arial" w:eastAsia="Arial" w:hAnsi="Arial" w:cs="Arial"/>
          <w:spacing w:val="-1"/>
          <w:sz w:val="22"/>
          <w:szCs w:val="22"/>
        </w:rPr>
        <w:t>i</w:t>
      </w:r>
      <w:r w:rsidR="007B1AFE">
        <w:rPr>
          <w:rFonts w:ascii="Arial" w:eastAsia="Arial" w:hAnsi="Arial" w:cs="Arial"/>
          <w:spacing w:val="-3"/>
          <w:sz w:val="22"/>
          <w:szCs w:val="22"/>
        </w:rPr>
        <w:t>n</w:t>
      </w:r>
      <w:r w:rsidR="007B1AFE">
        <w:rPr>
          <w:rFonts w:ascii="Arial" w:eastAsia="Arial" w:hAnsi="Arial" w:cs="Arial"/>
          <w:spacing w:val="2"/>
          <w:sz w:val="22"/>
          <w:szCs w:val="22"/>
        </w:rPr>
        <w:t>g</w:t>
      </w:r>
      <w:r w:rsidR="007B1AFE">
        <w:rPr>
          <w:rFonts w:ascii="Arial" w:eastAsia="Arial" w:hAnsi="Arial" w:cs="Arial"/>
          <w:sz w:val="22"/>
          <w:szCs w:val="22"/>
        </w:rPr>
        <w:t>s</w:t>
      </w:r>
      <w:r w:rsidR="007B1AFE">
        <w:rPr>
          <w:rFonts w:ascii="Arial" w:eastAsia="Arial" w:hAnsi="Arial" w:cs="Arial"/>
          <w:spacing w:val="-1"/>
          <w:sz w:val="22"/>
          <w:szCs w:val="22"/>
        </w:rPr>
        <w:t xml:space="preserve"> i</w:t>
      </w:r>
      <w:r w:rsidR="007B1AFE">
        <w:rPr>
          <w:rFonts w:ascii="Arial" w:eastAsia="Arial" w:hAnsi="Arial" w:cs="Arial"/>
          <w:sz w:val="22"/>
          <w:szCs w:val="22"/>
        </w:rPr>
        <w:t>n c</w:t>
      </w:r>
      <w:r w:rsidR="007B1AFE">
        <w:rPr>
          <w:rFonts w:ascii="Arial" w:eastAsia="Arial" w:hAnsi="Arial" w:cs="Arial"/>
          <w:spacing w:val="-2"/>
          <w:sz w:val="22"/>
          <w:szCs w:val="22"/>
        </w:rPr>
        <w:t>o</w:t>
      </w:r>
      <w:r w:rsidR="007B1AFE">
        <w:rPr>
          <w:rFonts w:ascii="Arial" w:eastAsia="Arial" w:hAnsi="Arial" w:cs="Arial"/>
          <w:spacing w:val="1"/>
          <w:sz w:val="22"/>
          <w:szCs w:val="22"/>
        </w:rPr>
        <w:t>m</w:t>
      </w:r>
      <w:r w:rsidR="007B1AFE">
        <w:rPr>
          <w:rFonts w:ascii="Arial" w:eastAsia="Arial" w:hAnsi="Arial" w:cs="Arial"/>
          <w:sz w:val="22"/>
          <w:szCs w:val="22"/>
        </w:rPr>
        <w:t>p</w:t>
      </w:r>
      <w:r w:rsidR="007B1AFE">
        <w:rPr>
          <w:rFonts w:ascii="Arial" w:eastAsia="Arial" w:hAnsi="Arial" w:cs="Arial"/>
          <w:spacing w:val="-1"/>
          <w:sz w:val="22"/>
          <w:szCs w:val="22"/>
        </w:rPr>
        <w:t>u</w:t>
      </w:r>
      <w:r w:rsidR="007B1AFE">
        <w:rPr>
          <w:rFonts w:ascii="Arial" w:eastAsia="Arial" w:hAnsi="Arial" w:cs="Arial"/>
          <w:spacing w:val="1"/>
          <w:sz w:val="22"/>
          <w:szCs w:val="22"/>
        </w:rPr>
        <w:t>t</w:t>
      </w:r>
      <w:r w:rsidR="007B1AFE">
        <w:rPr>
          <w:rFonts w:ascii="Arial" w:eastAsia="Arial" w:hAnsi="Arial" w:cs="Arial"/>
          <w:spacing w:val="-3"/>
          <w:sz w:val="22"/>
          <w:szCs w:val="22"/>
        </w:rPr>
        <w:t>e</w:t>
      </w:r>
      <w:r w:rsidR="007B1AFE">
        <w:rPr>
          <w:rFonts w:ascii="Arial" w:eastAsia="Arial" w:hAnsi="Arial" w:cs="Arial"/>
          <w:sz w:val="22"/>
          <w:szCs w:val="22"/>
        </w:rPr>
        <w:t xml:space="preserve">r </w:t>
      </w:r>
      <w:r w:rsidR="007B1AFE">
        <w:rPr>
          <w:rFonts w:ascii="Arial" w:eastAsia="Arial" w:hAnsi="Arial" w:cs="Arial"/>
          <w:spacing w:val="1"/>
          <w:sz w:val="22"/>
          <w:szCs w:val="22"/>
        </w:rPr>
        <w:t>m</w:t>
      </w:r>
      <w:r w:rsidR="007B1AFE">
        <w:rPr>
          <w:rFonts w:ascii="Arial" w:eastAsia="Arial" w:hAnsi="Arial" w:cs="Arial"/>
          <w:sz w:val="22"/>
          <w:szCs w:val="22"/>
        </w:rPr>
        <w:t>em</w:t>
      </w:r>
      <w:r w:rsidR="007B1AFE">
        <w:rPr>
          <w:rFonts w:ascii="Arial" w:eastAsia="Arial" w:hAnsi="Arial" w:cs="Arial"/>
          <w:spacing w:val="-2"/>
          <w:sz w:val="22"/>
          <w:szCs w:val="22"/>
        </w:rPr>
        <w:t>o</w:t>
      </w:r>
      <w:r w:rsidR="007B1AFE">
        <w:rPr>
          <w:rFonts w:ascii="Arial" w:eastAsia="Arial" w:hAnsi="Arial" w:cs="Arial"/>
          <w:spacing w:val="1"/>
          <w:sz w:val="22"/>
          <w:szCs w:val="22"/>
        </w:rPr>
        <w:t>r</w:t>
      </w:r>
      <w:r w:rsidR="007B1AFE">
        <w:rPr>
          <w:rFonts w:ascii="Arial" w:eastAsia="Arial" w:hAnsi="Arial" w:cs="Arial"/>
          <w:sz w:val="22"/>
          <w:szCs w:val="22"/>
        </w:rPr>
        <w:t>y</w:t>
      </w:r>
      <w:r w:rsidR="007B1AFE">
        <w:rPr>
          <w:rFonts w:ascii="Arial" w:eastAsia="Arial" w:hAnsi="Arial" w:cs="Arial"/>
          <w:spacing w:val="-1"/>
          <w:sz w:val="22"/>
          <w:szCs w:val="22"/>
        </w:rPr>
        <w:t xml:space="preserve"> </w:t>
      </w:r>
      <w:r w:rsidR="007B1AFE">
        <w:rPr>
          <w:rFonts w:ascii="Arial" w:eastAsia="Arial" w:hAnsi="Arial" w:cs="Arial"/>
          <w:sz w:val="22"/>
          <w:szCs w:val="22"/>
        </w:rPr>
        <w:t>.</w:t>
      </w:r>
      <w:r w:rsidR="007B1AFE"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 w:rsidR="007B1AFE">
        <w:rPr>
          <w:rFonts w:ascii="Arial" w:eastAsia="Arial" w:hAnsi="Arial" w:cs="Arial"/>
          <w:sz w:val="22"/>
          <w:szCs w:val="22"/>
        </w:rPr>
        <w:t>T</w:t>
      </w:r>
      <w:r w:rsidR="007B1AFE">
        <w:rPr>
          <w:rFonts w:ascii="Arial" w:eastAsia="Arial" w:hAnsi="Arial" w:cs="Arial"/>
          <w:spacing w:val="-1"/>
          <w:sz w:val="22"/>
          <w:szCs w:val="22"/>
        </w:rPr>
        <w:t>h</w:t>
      </w:r>
      <w:r w:rsidR="007B1AFE">
        <w:rPr>
          <w:rFonts w:ascii="Arial" w:eastAsia="Arial" w:hAnsi="Arial" w:cs="Arial"/>
          <w:sz w:val="22"/>
          <w:szCs w:val="22"/>
        </w:rPr>
        <w:t>e</w:t>
      </w:r>
      <w:r w:rsidR="007B1AFE">
        <w:rPr>
          <w:rFonts w:ascii="Arial" w:eastAsia="Arial" w:hAnsi="Arial" w:cs="Arial"/>
          <w:spacing w:val="-1"/>
          <w:sz w:val="22"/>
          <w:szCs w:val="22"/>
        </w:rPr>
        <w:t xml:space="preserve"> </w:t>
      </w:r>
      <w:r w:rsidR="007B1AFE">
        <w:rPr>
          <w:rFonts w:ascii="Arial" w:eastAsia="Arial" w:hAnsi="Arial" w:cs="Arial"/>
          <w:spacing w:val="2"/>
          <w:sz w:val="22"/>
          <w:szCs w:val="22"/>
        </w:rPr>
        <w:t>g</w:t>
      </w:r>
      <w:r w:rsidR="007B1AFE">
        <w:rPr>
          <w:rFonts w:ascii="Arial" w:eastAsia="Arial" w:hAnsi="Arial" w:cs="Arial"/>
          <w:sz w:val="22"/>
          <w:szCs w:val="22"/>
        </w:rPr>
        <w:t>e</w:t>
      </w:r>
      <w:r w:rsidR="007B1AFE">
        <w:rPr>
          <w:rFonts w:ascii="Arial" w:eastAsia="Arial" w:hAnsi="Arial" w:cs="Arial"/>
          <w:spacing w:val="-1"/>
          <w:sz w:val="22"/>
          <w:szCs w:val="22"/>
        </w:rPr>
        <w:t>n</w:t>
      </w:r>
      <w:r w:rsidR="007B1AFE">
        <w:rPr>
          <w:rFonts w:ascii="Arial" w:eastAsia="Arial" w:hAnsi="Arial" w:cs="Arial"/>
          <w:sz w:val="22"/>
          <w:szCs w:val="22"/>
        </w:rPr>
        <w:t xml:space="preserve">eral </w:t>
      </w:r>
      <w:r w:rsidR="007B1AFE">
        <w:rPr>
          <w:rFonts w:ascii="Arial" w:eastAsia="Arial" w:hAnsi="Arial" w:cs="Arial"/>
          <w:spacing w:val="1"/>
          <w:sz w:val="22"/>
          <w:szCs w:val="22"/>
        </w:rPr>
        <w:t>f</w:t>
      </w:r>
      <w:r w:rsidR="007B1AFE">
        <w:rPr>
          <w:rFonts w:ascii="Arial" w:eastAsia="Arial" w:hAnsi="Arial" w:cs="Arial"/>
          <w:sz w:val="22"/>
          <w:szCs w:val="22"/>
        </w:rPr>
        <w:t>o</w:t>
      </w:r>
      <w:r w:rsidR="007B1AFE">
        <w:rPr>
          <w:rFonts w:ascii="Arial" w:eastAsia="Arial" w:hAnsi="Arial" w:cs="Arial"/>
          <w:spacing w:val="-2"/>
          <w:sz w:val="22"/>
          <w:szCs w:val="22"/>
        </w:rPr>
        <w:t>r</w:t>
      </w:r>
      <w:r w:rsidR="007B1AFE">
        <w:rPr>
          <w:rFonts w:ascii="Arial" w:eastAsia="Arial" w:hAnsi="Arial" w:cs="Arial"/>
          <w:sz w:val="22"/>
          <w:szCs w:val="22"/>
        </w:rPr>
        <w:t xml:space="preserve">m </w:t>
      </w:r>
      <w:r w:rsidR="007B1AFE">
        <w:rPr>
          <w:rFonts w:ascii="Arial" w:eastAsia="Arial" w:hAnsi="Arial" w:cs="Arial"/>
          <w:spacing w:val="1"/>
          <w:sz w:val="22"/>
          <w:szCs w:val="22"/>
        </w:rPr>
        <w:t>t</w:t>
      </w:r>
      <w:r w:rsidR="007B1AFE">
        <w:rPr>
          <w:rFonts w:ascii="Arial" w:eastAsia="Arial" w:hAnsi="Arial" w:cs="Arial"/>
          <w:sz w:val="22"/>
          <w:szCs w:val="22"/>
        </w:rPr>
        <w:t>o</w:t>
      </w:r>
      <w:r w:rsidR="007B1AFE">
        <w:rPr>
          <w:rFonts w:ascii="Arial" w:eastAsia="Arial" w:hAnsi="Arial" w:cs="Arial"/>
          <w:spacing w:val="-1"/>
          <w:sz w:val="22"/>
          <w:szCs w:val="22"/>
        </w:rPr>
        <w:t xml:space="preserve"> </w:t>
      </w:r>
      <w:r w:rsidR="007B1AFE">
        <w:rPr>
          <w:rFonts w:ascii="Arial" w:eastAsia="Arial" w:hAnsi="Arial" w:cs="Arial"/>
          <w:spacing w:val="1"/>
          <w:sz w:val="22"/>
          <w:szCs w:val="22"/>
        </w:rPr>
        <w:t>r</w:t>
      </w:r>
      <w:r w:rsidR="007B1AFE">
        <w:rPr>
          <w:rFonts w:ascii="Arial" w:eastAsia="Arial" w:hAnsi="Arial" w:cs="Arial"/>
          <w:sz w:val="22"/>
          <w:szCs w:val="22"/>
        </w:rPr>
        <w:t>e</w:t>
      </w:r>
      <w:r w:rsidR="007B1AFE">
        <w:rPr>
          <w:rFonts w:ascii="Arial" w:eastAsia="Arial" w:hAnsi="Arial" w:cs="Arial"/>
          <w:spacing w:val="-1"/>
          <w:sz w:val="22"/>
          <w:szCs w:val="22"/>
        </w:rPr>
        <w:t>p</w:t>
      </w:r>
      <w:r w:rsidR="007B1AFE">
        <w:rPr>
          <w:rFonts w:ascii="Arial" w:eastAsia="Arial" w:hAnsi="Arial" w:cs="Arial"/>
          <w:spacing w:val="1"/>
          <w:sz w:val="22"/>
          <w:szCs w:val="22"/>
        </w:rPr>
        <w:t>r</w:t>
      </w:r>
      <w:r w:rsidR="007B1AFE">
        <w:rPr>
          <w:rFonts w:ascii="Arial" w:eastAsia="Arial" w:hAnsi="Arial" w:cs="Arial"/>
          <w:sz w:val="22"/>
          <w:szCs w:val="22"/>
        </w:rPr>
        <w:t>es</w:t>
      </w:r>
      <w:r w:rsidR="007B1AFE">
        <w:rPr>
          <w:rFonts w:ascii="Arial" w:eastAsia="Arial" w:hAnsi="Arial" w:cs="Arial"/>
          <w:spacing w:val="-1"/>
          <w:sz w:val="22"/>
          <w:szCs w:val="22"/>
        </w:rPr>
        <w:t>e</w:t>
      </w:r>
      <w:r w:rsidR="007B1AFE">
        <w:rPr>
          <w:rFonts w:ascii="Arial" w:eastAsia="Arial" w:hAnsi="Arial" w:cs="Arial"/>
          <w:spacing w:val="-3"/>
          <w:sz w:val="22"/>
          <w:szCs w:val="22"/>
        </w:rPr>
        <w:t>n</w:t>
      </w:r>
      <w:r w:rsidR="007B1AFE">
        <w:rPr>
          <w:rFonts w:ascii="Arial" w:eastAsia="Arial" w:hAnsi="Arial" w:cs="Arial"/>
          <w:sz w:val="22"/>
          <w:szCs w:val="22"/>
        </w:rPr>
        <w:t>t s</w:t>
      </w:r>
      <w:r w:rsidR="007B1AFE">
        <w:rPr>
          <w:rFonts w:ascii="Arial" w:eastAsia="Arial" w:hAnsi="Arial" w:cs="Arial"/>
          <w:spacing w:val="-1"/>
          <w:sz w:val="22"/>
          <w:szCs w:val="22"/>
        </w:rPr>
        <w:t>t</w:t>
      </w:r>
      <w:r w:rsidR="007B1AFE">
        <w:rPr>
          <w:rFonts w:ascii="Arial" w:eastAsia="Arial" w:hAnsi="Arial" w:cs="Arial"/>
          <w:spacing w:val="1"/>
          <w:sz w:val="22"/>
          <w:szCs w:val="22"/>
        </w:rPr>
        <w:t>r</w:t>
      </w:r>
      <w:r w:rsidR="007B1AFE">
        <w:rPr>
          <w:rFonts w:ascii="Arial" w:eastAsia="Arial" w:hAnsi="Arial" w:cs="Arial"/>
          <w:spacing w:val="-1"/>
          <w:sz w:val="22"/>
          <w:szCs w:val="22"/>
        </w:rPr>
        <w:t>i</w:t>
      </w:r>
      <w:r w:rsidR="007B1AFE">
        <w:rPr>
          <w:rFonts w:ascii="Arial" w:eastAsia="Arial" w:hAnsi="Arial" w:cs="Arial"/>
          <w:sz w:val="22"/>
          <w:szCs w:val="22"/>
        </w:rPr>
        <w:t>ng</w:t>
      </w:r>
      <w:r w:rsidR="007B1AFE">
        <w:rPr>
          <w:rFonts w:ascii="Arial" w:eastAsia="Arial" w:hAnsi="Arial" w:cs="Arial"/>
          <w:spacing w:val="1"/>
          <w:sz w:val="22"/>
          <w:szCs w:val="22"/>
        </w:rPr>
        <w:t xml:space="preserve"> </w:t>
      </w:r>
      <w:r w:rsidR="007B1AFE">
        <w:rPr>
          <w:rFonts w:ascii="Arial" w:eastAsia="Arial" w:hAnsi="Arial" w:cs="Arial"/>
          <w:spacing w:val="-1"/>
          <w:sz w:val="22"/>
          <w:szCs w:val="22"/>
        </w:rPr>
        <w:t>i</w:t>
      </w:r>
      <w:r w:rsidR="007B1AFE">
        <w:rPr>
          <w:rFonts w:ascii="Arial" w:eastAsia="Arial" w:hAnsi="Arial" w:cs="Arial"/>
          <w:sz w:val="22"/>
          <w:szCs w:val="22"/>
        </w:rPr>
        <w:t>s</w:t>
      </w:r>
    </w:p>
    <w:p w:rsidR="00691543" w:rsidRDefault="007B1AFE">
      <w:pPr>
        <w:spacing w:before="13"/>
        <w:ind w:left="1610"/>
        <w:rPr>
          <w:rFonts w:ascii="Arial" w:eastAsia="Arial" w:hAnsi="Arial" w:cs="Arial"/>
          <w:sz w:val="22"/>
          <w:szCs w:val="22"/>
        </w:rPr>
        <w:sectPr w:rsidR="00691543">
          <w:pgSz w:w="12240" w:h="15840"/>
          <w:pgMar w:top="940" w:right="1260" w:bottom="280" w:left="1280" w:header="0" w:footer="415" w:gutter="0"/>
          <w:cols w:space="720"/>
        </w:sectPr>
      </w:pPr>
      <w:r>
        <w:rPr>
          <w:rFonts w:ascii="Arial" w:eastAsia="Arial" w:hAnsi="Arial" w:cs="Arial"/>
          <w:sz w:val="22"/>
          <w:szCs w:val="22"/>
        </w:rPr>
        <w:t>char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pacing w:val="-2"/>
          <w:sz w:val="22"/>
          <w:szCs w:val="22"/>
        </w:rPr>
        <w:t>s</w:t>
      </w:r>
      <w:r>
        <w:rPr>
          <w:rFonts w:ascii="Arial" w:eastAsia="Arial" w:hAnsi="Arial" w:cs="Arial"/>
          <w:spacing w:val="1"/>
          <w:sz w:val="22"/>
          <w:szCs w:val="22"/>
        </w:rPr>
        <w:t>tr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pacing w:val="-3"/>
          <w:sz w:val="22"/>
          <w:szCs w:val="22"/>
        </w:rPr>
        <w:t>n</w:t>
      </w:r>
      <w:r>
        <w:rPr>
          <w:rFonts w:ascii="Arial" w:eastAsia="Arial" w:hAnsi="Arial" w:cs="Arial"/>
          <w:spacing w:val="2"/>
          <w:sz w:val="22"/>
          <w:szCs w:val="22"/>
        </w:rPr>
        <w:t>g</w:t>
      </w:r>
      <w:r>
        <w:rPr>
          <w:rFonts w:ascii="Arial" w:eastAsia="Arial" w:hAnsi="Arial" w:cs="Arial"/>
          <w:sz w:val="22"/>
          <w:szCs w:val="22"/>
        </w:rPr>
        <w:t>n</w:t>
      </w:r>
      <w:r>
        <w:rPr>
          <w:rFonts w:ascii="Arial" w:eastAsia="Arial" w:hAnsi="Arial" w:cs="Arial"/>
          <w:spacing w:val="-3"/>
          <w:sz w:val="22"/>
          <w:szCs w:val="22"/>
        </w:rPr>
        <w:t>a</w:t>
      </w:r>
      <w:r>
        <w:rPr>
          <w:rFonts w:ascii="Arial" w:eastAsia="Arial" w:hAnsi="Arial" w:cs="Arial"/>
          <w:spacing w:val="1"/>
          <w:sz w:val="22"/>
          <w:szCs w:val="22"/>
        </w:rPr>
        <w:t>m</w:t>
      </w:r>
      <w:r>
        <w:rPr>
          <w:rFonts w:ascii="Arial" w:eastAsia="Arial" w:hAnsi="Arial" w:cs="Arial"/>
          <w:sz w:val="22"/>
          <w:szCs w:val="22"/>
        </w:rPr>
        <w:t>e[si</w:t>
      </w:r>
      <w:r>
        <w:rPr>
          <w:rFonts w:ascii="Arial" w:eastAsia="Arial" w:hAnsi="Arial" w:cs="Arial"/>
          <w:spacing w:val="-3"/>
          <w:sz w:val="22"/>
          <w:szCs w:val="22"/>
        </w:rPr>
        <w:t>z</w:t>
      </w:r>
      <w:r>
        <w:rPr>
          <w:rFonts w:ascii="Arial" w:eastAsia="Arial" w:hAnsi="Arial" w:cs="Arial"/>
          <w:sz w:val="22"/>
          <w:szCs w:val="22"/>
        </w:rPr>
        <w:t>e];</w:t>
      </w:r>
    </w:p>
    <w:p w:rsidR="00691543" w:rsidRDefault="007B1AFE">
      <w:pPr>
        <w:spacing w:before="77" w:line="275" w:lineRule="auto"/>
        <w:ind w:left="160" w:right="224" w:firstLine="720"/>
        <w:jc w:val="both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pacing w:val="5"/>
          <w:sz w:val="22"/>
          <w:szCs w:val="22"/>
        </w:rPr>
        <w:lastRenderedPageBreak/>
        <w:t>W</w:t>
      </w:r>
      <w:r>
        <w:rPr>
          <w:rFonts w:ascii="Arial" w:eastAsia="Arial" w:hAnsi="Arial" w:cs="Arial"/>
          <w:spacing w:val="-3"/>
          <w:sz w:val="22"/>
          <w:szCs w:val="22"/>
        </w:rPr>
        <w:t>he</w:t>
      </w:r>
      <w:r>
        <w:rPr>
          <w:rFonts w:ascii="Arial" w:eastAsia="Arial" w:hAnsi="Arial" w:cs="Arial"/>
          <w:sz w:val="22"/>
          <w:szCs w:val="22"/>
        </w:rPr>
        <w:t>n a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-1"/>
          <w:sz w:val="22"/>
          <w:szCs w:val="22"/>
        </w:rPr>
        <w:t>t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ng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pacing w:val="-2"/>
          <w:sz w:val="22"/>
          <w:szCs w:val="22"/>
        </w:rPr>
        <w:t>s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ored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</w:t>
      </w:r>
      <w:r>
        <w:rPr>
          <w:rFonts w:ascii="Arial" w:eastAsia="Arial" w:hAnsi="Arial" w:cs="Arial"/>
          <w:spacing w:val="-3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n</w:t>
      </w:r>
      <w:r>
        <w:rPr>
          <w:rFonts w:ascii="Arial" w:eastAsia="Arial" w:hAnsi="Arial" w:cs="Arial"/>
          <w:spacing w:val="3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comp</w:t>
      </w:r>
      <w:r>
        <w:rPr>
          <w:rFonts w:ascii="Arial" w:eastAsia="Arial" w:hAnsi="Arial" w:cs="Arial"/>
          <w:spacing w:val="-3"/>
          <w:sz w:val="22"/>
          <w:szCs w:val="22"/>
        </w:rPr>
        <w:t>u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er</w:t>
      </w:r>
      <w:r>
        <w:rPr>
          <w:rFonts w:ascii="Arial" w:eastAsia="Arial" w:hAnsi="Arial" w:cs="Arial"/>
          <w:spacing w:val="-3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m</w:t>
      </w:r>
      <w:r>
        <w:rPr>
          <w:rFonts w:ascii="Arial" w:eastAsia="Arial" w:hAnsi="Arial" w:cs="Arial"/>
          <w:sz w:val="22"/>
          <w:szCs w:val="22"/>
        </w:rPr>
        <w:t>em</w:t>
      </w:r>
      <w:r>
        <w:rPr>
          <w:rFonts w:ascii="Arial" w:eastAsia="Arial" w:hAnsi="Arial" w:cs="Arial"/>
          <w:spacing w:val="-2"/>
          <w:sz w:val="22"/>
          <w:szCs w:val="22"/>
        </w:rPr>
        <w:t>o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pacing w:val="-2"/>
          <w:sz w:val="22"/>
          <w:szCs w:val="22"/>
        </w:rPr>
        <w:t>y</w:t>
      </w:r>
      <w:r>
        <w:rPr>
          <w:rFonts w:ascii="Arial" w:eastAsia="Arial" w:hAnsi="Arial" w:cs="Arial"/>
          <w:sz w:val="22"/>
          <w:szCs w:val="22"/>
        </w:rPr>
        <w:t>,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 xml:space="preserve">a </w:t>
      </w:r>
      <w:r>
        <w:rPr>
          <w:rFonts w:ascii="Arial" w:eastAsia="Arial" w:hAnsi="Arial" w:cs="Arial"/>
          <w:spacing w:val="-2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>u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l ch</w:t>
      </w:r>
      <w:r>
        <w:rPr>
          <w:rFonts w:ascii="Arial" w:eastAsia="Arial" w:hAnsi="Arial" w:cs="Arial"/>
          <w:spacing w:val="-1"/>
          <w:sz w:val="22"/>
          <w:szCs w:val="22"/>
        </w:rPr>
        <w:t>a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act</w:t>
      </w:r>
      <w:r>
        <w:rPr>
          <w:rFonts w:ascii="Arial" w:eastAsia="Arial" w:hAnsi="Arial" w:cs="Arial"/>
          <w:spacing w:val="-2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>r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‘\</w:t>
      </w:r>
      <w:r>
        <w:rPr>
          <w:rFonts w:ascii="Arial" w:eastAsia="Arial" w:hAnsi="Arial" w:cs="Arial"/>
          <w:sz w:val="22"/>
          <w:szCs w:val="22"/>
        </w:rPr>
        <w:t>0’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1"/>
          <w:sz w:val="22"/>
          <w:szCs w:val="22"/>
        </w:rPr>
        <w:t>u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pacing w:val="-3"/>
          <w:sz w:val="22"/>
          <w:szCs w:val="22"/>
        </w:rPr>
        <w:t>o</w:t>
      </w:r>
      <w:r>
        <w:rPr>
          <w:rFonts w:ascii="Arial" w:eastAsia="Arial" w:hAnsi="Arial" w:cs="Arial"/>
          <w:spacing w:val="-2"/>
          <w:sz w:val="22"/>
          <w:szCs w:val="22"/>
        </w:rPr>
        <w:t>m</w:t>
      </w:r>
      <w:r>
        <w:rPr>
          <w:rFonts w:ascii="Arial" w:eastAsia="Arial" w:hAnsi="Arial" w:cs="Arial"/>
          <w:sz w:val="22"/>
          <w:szCs w:val="22"/>
        </w:rPr>
        <w:t>atic</w:t>
      </w:r>
      <w:r>
        <w:rPr>
          <w:rFonts w:ascii="Arial" w:eastAsia="Arial" w:hAnsi="Arial" w:cs="Arial"/>
          <w:spacing w:val="-1"/>
          <w:sz w:val="22"/>
          <w:szCs w:val="22"/>
        </w:rPr>
        <w:t>all</w:t>
      </w:r>
      <w:r>
        <w:rPr>
          <w:rFonts w:ascii="Arial" w:eastAsia="Arial" w:hAnsi="Arial" w:cs="Arial"/>
          <w:sz w:val="22"/>
          <w:szCs w:val="22"/>
        </w:rPr>
        <w:t>y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ored as l</w:t>
      </w:r>
      <w:r>
        <w:rPr>
          <w:rFonts w:ascii="Arial" w:eastAsia="Arial" w:hAnsi="Arial" w:cs="Arial"/>
          <w:spacing w:val="-1"/>
          <w:sz w:val="22"/>
          <w:szCs w:val="22"/>
        </w:rPr>
        <w:t>a</w:t>
      </w:r>
      <w:r>
        <w:rPr>
          <w:rFonts w:ascii="Arial" w:eastAsia="Arial" w:hAnsi="Arial" w:cs="Arial"/>
          <w:sz w:val="22"/>
          <w:szCs w:val="22"/>
        </w:rPr>
        <w:t>st ch</w:t>
      </w:r>
      <w:r>
        <w:rPr>
          <w:rFonts w:ascii="Arial" w:eastAsia="Arial" w:hAnsi="Arial" w:cs="Arial"/>
          <w:spacing w:val="-1"/>
          <w:sz w:val="22"/>
          <w:szCs w:val="22"/>
        </w:rPr>
        <w:t>a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3"/>
          <w:sz w:val="22"/>
          <w:szCs w:val="22"/>
        </w:rPr>
        <w:t>c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er</w:t>
      </w:r>
      <w:r>
        <w:rPr>
          <w:rFonts w:ascii="Arial" w:eastAsia="Arial" w:hAnsi="Arial" w:cs="Arial"/>
          <w:spacing w:val="-3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o i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>d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pacing w:val="-2"/>
          <w:sz w:val="22"/>
          <w:szCs w:val="22"/>
        </w:rPr>
        <w:t>c</w:t>
      </w:r>
      <w:r>
        <w:rPr>
          <w:rFonts w:ascii="Arial" w:eastAsia="Arial" w:hAnsi="Arial" w:cs="Arial"/>
          <w:sz w:val="22"/>
          <w:szCs w:val="22"/>
        </w:rPr>
        <w:t>ate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he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>d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pacing w:val="-3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>f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pacing w:val="-2"/>
          <w:sz w:val="22"/>
          <w:szCs w:val="22"/>
        </w:rPr>
        <w:t>s</w:t>
      </w:r>
      <w:r>
        <w:rPr>
          <w:rFonts w:ascii="Arial" w:eastAsia="Arial" w:hAnsi="Arial" w:cs="Arial"/>
          <w:spacing w:val="1"/>
          <w:sz w:val="22"/>
          <w:szCs w:val="22"/>
        </w:rPr>
        <w:t>tr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pacing w:val="-3"/>
          <w:sz w:val="22"/>
          <w:szCs w:val="22"/>
        </w:rPr>
        <w:t>n</w:t>
      </w:r>
      <w:r>
        <w:rPr>
          <w:rFonts w:ascii="Arial" w:eastAsia="Arial" w:hAnsi="Arial" w:cs="Arial"/>
          <w:spacing w:val="2"/>
          <w:sz w:val="22"/>
          <w:szCs w:val="22"/>
        </w:rPr>
        <w:t>g</w:t>
      </w:r>
      <w:r>
        <w:rPr>
          <w:rFonts w:ascii="Arial" w:eastAsia="Arial" w:hAnsi="Arial" w:cs="Arial"/>
          <w:sz w:val="22"/>
          <w:szCs w:val="22"/>
        </w:rPr>
        <w:t xml:space="preserve">. </w:t>
      </w:r>
      <w:r>
        <w:rPr>
          <w:rFonts w:ascii="Arial" w:eastAsia="Arial" w:hAnsi="Arial" w:cs="Arial"/>
          <w:spacing w:val="-1"/>
          <w:sz w:val="22"/>
          <w:szCs w:val="22"/>
        </w:rPr>
        <w:t>H</w:t>
      </w:r>
      <w:r>
        <w:rPr>
          <w:rFonts w:ascii="Arial" w:eastAsia="Arial" w:hAnsi="Arial" w:cs="Arial"/>
          <w:spacing w:val="-3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>nce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>e e</w:t>
      </w:r>
      <w:r>
        <w:rPr>
          <w:rFonts w:ascii="Arial" w:eastAsia="Arial" w:hAnsi="Arial" w:cs="Arial"/>
          <w:spacing w:val="-2"/>
          <w:sz w:val="22"/>
          <w:szCs w:val="22"/>
        </w:rPr>
        <w:t>x</w:t>
      </w:r>
      <w:r>
        <w:rPr>
          <w:rFonts w:ascii="Arial" w:eastAsia="Arial" w:hAnsi="Arial" w:cs="Arial"/>
          <w:spacing w:val="1"/>
          <w:sz w:val="22"/>
          <w:szCs w:val="22"/>
        </w:rPr>
        <w:t>tr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sp</w:t>
      </w:r>
      <w:r>
        <w:rPr>
          <w:rFonts w:ascii="Arial" w:eastAsia="Arial" w:hAnsi="Arial" w:cs="Arial"/>
          <w:spacing w:val="-1"/>
          <w:sz w:val="22"/>
          <w:szCs w:val="22"/>
        </w:rPr>
        <w:t>a</w:t>
      </w:r>
      <w:r>
        <w:rPr>
          <w:rFonts w:ascii="Arial" w:eastAsia="Arial" w:hAnsi="Arial" w:cs="Arial"/>
          <w:sz w:val="22"/>
          <w:szCs w:val="22"/>
        </w:rPr>
        <w:t>ce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pacing w:val="-3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>d</w:t>
      </w:r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 xml:space="preserve">d </w:t>
      </w:r>
      <w:r>
        <w:rPr>
          <w:rFonts w:ascii="Arial" w:eastAsia="Arial" w:hAnsi="Arial" w:cs="Arial"/>
          <w:spacing w:val="2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pacing w:val="-3"/>
          <w:sz w:val="22"/>
          <w:szCs w:val="22"/>
        </w:rPr>
        <w:t>o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he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n</w:t>
      </w:r>
      <w:r>
        <w:rPr>
          <w:rFonts w:ascii="Arial" w:eastAsia="Arial" w:hAnsi="Arial" w:cs="Arial"/>
          <w:spacing w:val="-1"/>
          <w:sz w:val="22"/>
          <w:szCs w:val="22"/>
        </w:rPr>
        <w:t>ul</w:t>
      </w:r>
      <w:r>
        <w:rPr>
          <w:rFonts w:ascii="Arial" w:eastAsia="Arial" w:hAnsi="Arial" w:cs="Arial"/>
          <w:sz w:val="22"/>
          <w:szCs w:val="22"/>
        </w:rPr>
        <w:t>l ch</w:t>
      </w:r>
      <w:r>
        <w:rPr>
          <w:rFonts w:ascii="Arial" w:eastAsia="Arial" w:hAnsi="Arial" w:cs="Arial"/>
          <w:spacing w:val="-1"/>
          <w:sz w:val="22"/>
          <w:szCs w:val="22"/>
        </w:rPr>
        <w:t>a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act</w:t>
      </w:r>
      <w:r>
        <w:rPr>
          <w:rFonts w:ascii="Arial" w:eastAsia="Arial" w:hAnsi="Arial" w:cs="Arial"/>
          <w:spacing w:val="-2"/>
          <w:sz w:val="22"/>
          <w:szCs w:val="22"/>
        </w:rPr>
        <w:t>e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.</w:t>
      </w:r>
    </w:p>
    <w:p w:rsidR="00691543" w:rsidRDefault="00691543">
      <w:pPr>
        <w:spacing w:before="1" w:line="240" w:lineRule="exact"/>
        <w:rPr>
          <w:sz w:val="24"/>
          <w:szCs w:val="24"/>
        </w:rPr>
      </w:pPr>
    </w:p>
    <w:p w:rsidR="00691543" w:rsidRDefault="007B1AFE">
      <w:pPr>
        <w:ind w:left="160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pacing w:val="-2"/>
          <w:sz w:val="22"/>
          <w:szCs w:val="22"/>
        </w:rPr>
        <w:t>x</w:t>
      </w:r>
      <w:r>
        <w:rPr>
          <w:rFonts w:ascii="Arial" w:eastAsia="Arial" w:hAnsi="Arial" w:cs="Arial"/>
          <w:sz w:val="22"/>
          <w:szCs w:val="22"/>
        </w:rPr>
        <w:t>amp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e</w:t>
      </w:r>
    </w:p>
    <w:p w:rsidR="00691543" w:rsidRDefault="007B1AFE">
      <w:pPr>
        <w:spacing w:before="40" w:line="275" w:lineRule="auto"/>
        <w:ind w:left="1600" w:right="5590" w:hanging="720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pacing w:val="-1"/>
          <w:sz w:val="22"/>
          <w:szCs w:val="22"/>
        </w:rPr>
        <w:t>C</w:t>
      </w:r>
      <w:r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d</w:t>
      </w:r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>r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he</w:t>
      </w:r>
      <w:r>
        <w:rPr>
          <w:rFonts w:ascii="Arial" w:eastAsia="Arial" w:hAnsi="Arial" w:cs="Arial"/>
          <w:spacing w:val="-4"/>
          <w:sz w:val="22"/>
          <w:szCs w:val="22"/>
        </w:rPr>
        <w:t xml:space="preserve"> </w:t>
      </w:r>
      <w:r>
        <w:rPr>
          <w:rFonts w:ascii="Arial" w:eastAsia="Arial" w:hAnsi="Arial" w:cs="Arial"/>
          <w:spacing w:val="3"/>
          <w:sz w:val="22"/>
          <w:szCs w:val="22"/>
        </w:rPr>
        <w:t>f</w:t>
      </w:r>
      <w:r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spacing w:val="-1"/>
          <w:sz w:val="22"/>
          <w:szCs w:val="22"/>
        </w:rPr>
        <w:t>ll</w:t>
      </w:r>
      <w:r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spacing w:val="-4"/>
          <w:sz w:val="22"/>
          <w:szCs w:val="22"/>
        </w:rPr>
        <w:t>w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ng</w:t>
      </w:r>
      <w:r>
        <w:rPr>
          <w:rFonts w:ascii="Arial" w:eastAsia="Arial" w:hAnsi="Arial" w:cs="Arial"/>
          <w:spacing w:val="3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-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ate</w:t>
      </w:r>
      <w:r>
        <w:rPr>
          <w:rFonts w:ascii="Arial" w:eastAsia="Arial" w:hAnsi="Arial" w:cs="Arial"/>
          <w:spacing w:val="1"/>
          <w:sz w:val="22"/>
          <w:szCs w:val="22"/>
        </w:rPr>
        <w:t>m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3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>t ch</w:t>
      </w:r>
      <w:r>
        <w:rPr>
          <w:rFonts w:ascii="Arial" w:eastAsia="Arial" w:hAnsi="Arial" w:cs="Arial"/>
          <w:spacing w:val="-1"/>
          <w:sz w:val="22"/>
          <w:szCs w:val="22"/>
        </w:rPr>
        <w:t>a</w:t>
      </w:r>
      <w:r>
        <w:rPr>
          <w:rFonts w:ascii="Arial" w:eastAsia="Arial" w:hAnsi="Arial" w:cs="Arial"/>
          <w:sz w:val="22"/>
          <w:szCs w:val="22"/>
        </w:rPr>
        <w:t>r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pacing w:val="-2"/>
          <w:sz w:val="22"/>
          <w:szCs w:val="22"/>
        </w:rPr>
        <w:t>s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pacing w:val="-2"/>
          <w:sz w:val="22"/>
          <w:szCs w:val="22"/>
        </w:rPr>
        <w:t>r</w:t>
      </w:r>
      <w:r>
        <w:rPr>
          <w:rFonts w:ascii="Arial" w:eastAsia="Arial" w:hAnsi="Arial" w:cs="Arial"/>
          <w:spacing w:val="1"/>
          <w:sz w:val="22"/>
          <w:szCs w:val="22"/>
        </w:rPr>
        <w:t>[</w:t>
      </w:r>
      <w:r>
        <w:rPr>
          <w:rFonts w:ascii="Arial" w:eastAsia="Arial" w:hAnsi="Arial" w:cs="Arial"/>
          <w:sz w:val="22"/>
          <w:szCs w:val="22"/>
        </w:rPr>
        <w:t xml:space="preserve">9] = </w:t>
      </w:r>
      <w:r>
        <w:rPr>
          <w:rFonts w:ascii="Arial" w:eastAsia="Arial" w:hAnsi="Arial" w:cs="Arial"/>
          <w:spacing w:val="1"/>
          <w:sz w:val="22"/>
          <w:szCs w:val="22"/>
        </w:rPr>
        <w:t>“</w:t>
      </w:r>
      <w:r>
        <w:rPr>
          <w:rFonts w:ascii="Arial" w:eastAsia="Arial" w:hAnsi="Arial" w:cs="Arial"/>
          <w:spacing w:val="-1"/>
          <w:sz w:val="22"/>
          <w:szCs w:val="22"/>
        </w:rPr>
        <w:t>C</w:t>
      </w:r>
      <w:r>
        <w:rPr>
          <w:rFonts w:ascii="Arial" w:eastAsia="Arial" w:hAnsi="Arial" w:cs="Arial"/>
          <w:spacing w:val="-3"/>
          <w:sz w:val="22"/>
          <w:szCs w:val="22"/>
        </w:rPr>
        <w:t>o</w:t>
      </w:r>
      <w:r>
        <w:rPr>
          <w:rFonts w:ascii="Arial" w:eastAsia="Arial" w:hAnsi="Arial" w:cs="Arial"/>
          <w:spacing w:val="1"/>
          <w:sz w:val="22"/>
          <w:szCs w:val="22"/>
        </w:rPr>
        <w:t>m</w:t>
      </w:r>
      <w:r>
        <w:rPr>
          <w:rFonts w:ascii="Arial" w:eastAsia="Arial" w:hAnsi="Arial" w:cs="Arial"/>
          <w:sz w:val="22"/>
          <w:szCs w:val="22"/>
        </w:rPr>
        <w:t>p</w:t>
      </w:r>
      <w:r>
        <w:rPr>
          <w:rFonts w:ascii="Arial" w:eastAsia="Arial" w:hAnsi="Arial" w:cs="Arial"/>
          <w:spacing w:val="-1"/>
          <w:sz w:val="22"/>
          <w:szCs w:val="22"/>
        </w:rPr>
        <w:t>u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pacing w:val="-3"/>
          <w:sz w:val="22"/>
          <w:szCs w:val="22"/>
        </w:rPr>
        <w:t>e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”</w:t>
      </w:r>
    </w:p>
    <w:p w:rsidR="00691543" w:rsidRDefault="007B1AFE">
      <w:pPr>
        <w:spacing w:before="1"/>
        <w:ind w:left="880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pacing w:val="2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he</w:t>
      </w:r>
      <w:r>
        <w:rPr>
          <w:rFonts w:ascii="Arial" w:eastAsia="Arial" w:hAnsi="Arial" w:cs="Arial"/>
          <w:spacing w:val="-4"/>
          <w:sz w:val="22"/>
          <w:szCs w:val="22"/>
        </w:rPr>
        <w:t xml:space="preserve"> </w:t>
      </w:r>
      <w:r>
        <w:rPr>
          <w:rFonts w:ascii="Arial" w:eastAsia="Arial" w:hAnsi="Arial" w:cs="Arial"/>
          <w:spacing w:val="3"/>
          <w:sz w:val="22"/>
          <w:szCs w:val="22"/>
        </w:rPr>
        <w:t>f</w:t>
      </w:r>
      <w:r>
        <w:rPr>
          <w:rFonts w:ascii="Arial" w:eastAsia="Arial" w:hAnsi="Arial" w:cs="Arial"/>
          <w:spacing w:val="-3"/>
          <w:sz w:val="22"/>
          <w:szCs w:val="22"/>
        </w:rPr>
        <w:t>i</w:t>
      </w:r>
      <w:r>
        <w:rPr>
          <w:rFonts w:ascii="Arial" w:eastAsia="Arial" w:hAnsi="Arial" w:cs="Arial"/>
          <w:spacing w:val="2"/>
          <w:sz w:val="22"/>
          <w:szCs w:val="22"/>
        </w:rPr>
        <w:t>g</w:t>
      </w:r>
      <w:r>
        <w:rPr>
          <w:rFonts w:ascii="Arial" w:eastAsia="Arial" w:hAnsi="Arial" w:cs="Arial"/>
          <w:sz w:val="22"/>
          <w:szCs w:val="22"/>
        </w:rPr>
        <w:t>ure</w:t>
      </w:r>
      <w:r>
        <w:rPr>
          <w:rFonts w:ascii="Arial" w:eastAsia="Arial" w:hAnsi="Arial" w:cs="Arial"/>
          <w:spacing w:val="-3"/>
          <w:sz w:val="22"/>
          <w:szCs w:val="22"/>
        </w:rPr>
        <w:t xml:space="preserve"> </w:t>
      </w:r>
      <w:r>
        <w:rPr>
          <w:rFonts w:ascii="Arial" w:eastAsia="Arial" w:hAnsi="Arial" w:cs="Arial"/>
          <w:spacing w:val="2"/>
          <w:sz w:val="22"/>
          <w:szCs w:val="22"/>
        </w:rPr>
        <w:t>g</w:t>
      </w:r>
      <w:r>
        <w:rPr>
          <w:rFonts w:ascii="Arial" w:eastAsia="Arial" w:hAnsi="Arial" w:cs="Arial"/>
          <w:sz w:val="22"/>
          <w:szCs w:val="22"/>
        </w:rPr>
        <w:t>i</w:t>
      </w:r>
      <w:r>
        <w:rPr>
          <w:rFonts w:ascii="Arial" w:eastAsia="Arial" w:hAnsi="Arial" w:cs="Arial"/>
          <w:spacing w:val="-2"/>
          <w:sz w:val="22"/>
          <w:szCs w:val="22"/>
        </w:rPr>
        <w:t>v</w:t>
      </w:r>
      <w:r>
        <w:rPr>
          <w:rFonts w:ascii="Arial" w:eastAsia="Arial" w:hAnsi="Arial" w:cs="Arial"/>
          <w:sz w:val="22"/>
          <w:szCs w:val="22"/>
        </w:rPr>
        <w:t>en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b</w:t>
      </w:r>
      <w:r>
        <w:rPr>
          <w:rFonts w:ascii="Arial" w:eastAsia="Arial" w:hAnsi="Arial" w:cs="Arial"/>
          <w:spacing w:val="-1"/>
          <w:sz w:val="22"/>
          <w:szCs w:val="22"/>
        </w:rPr>
        <w:t>el</w:t>
      </w:r>
      <w:r>
        <w:rPr>
          <w:rFonts w:ascii="Arial" w:eastAsia="Arial" w:hAnsi="Arial" w:cs="Arial"/>
          <w:sz w:val="22"/>
          <w:szCs w:val="22"/>
        </w:rPr>
        <w:t>ow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pacing w:val="2"/>
          <w:sz w:val="22"/>
          <w:szCs w:val="22"/>
        </w:rPr>
        <w:t>s</w:t>
      </w:r>
      <w:r>
        <w:rPr>
          <w:rFonts w:ascii="Arial" w:eastAsia="Arial" w:hAnsi="Arial" w:cs="Arial"/>
          <w:sz w:val="22"/>
          <w:szCs w:val="22"/>
        </w:rPr>
        <w:t>h</w:t>
      </w:r>
      <w:r>
        <w:rPr>
          <w:rFonts w:ascii="Arial" w:eastAsia="Arial" w:hAnsi="Arial" w:cs="Arial"/>
          <w:spacing w:val="-1"/>
          <w:sz w:val="22"/>
          <w:szCs w:val="22"/>
        </w:rPr>
        <w:t>o</w:t>
      </w:r>
      <w:r>
        <w:rPr>
          <w:rFonts w:ascii="Arial" w:eastAsia="Arial" w:hAnsi="Arial" w:cs="Arial"/>
          <w:spacing w:val="-3"/>
          <w:sz w:val="22"/>
          <w:szCs w:val="22"/>
        </w:rPr>
        <w:t>w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1"/>
          <w:sz w:val="22"/>
          <w:szCs w:val="22"/>
        </w:rPr>
        <w:t xml:space="preserve"> t</w:t>
      </w:r>
      <w:r>
        <w:rPr>
          <w:rFonts w:ascii="Arial" w:eastAsia="Arial" w:hAnsi="Arial" w:cs="Arial"/>
          <w:sz w:val="22"/>
          <w:szCs w:val="22"/>
        </w:rPr>
        <w:t>he</w:t>
      </w:r>
      <w:r>
        <w:rPr>
          <w:rFonts w:ascii="Arial" w:eastAsia="Arial" w:hAnsi="Arial" w:cs="Arial"/>
          <w:spacing w:val="1"/>
          <w:sz w:val="22"/>
          <w:szCs w:val="22"/>
        </w:rPr>
        <w:t xml:space="preserve"> m</w:t>
      </w:r>
      <w:r>
        <w:rPr>
          <w:rFonts w:ascii="Arial" w:eastAsia="Arial" w:hAnsi="Arial" w:cs="Arial"/>
          <w:spacing w:val="-3"/>
          <w:sz w:val="22"/>
          <w:szCs w:val="22"/>
        </w:rPr>
        <w:t>e</w:t>
      </w:r>
      <w:r>
        <w:rPr>
          <w:rFonts w:ascii="Arial" w:eastAsia="Arial" w:hAnsi="Arial" w:cs="Arial"/>
          <w:spacing w:val="1"/>
          <w:sz w:val="22"/>
          <w:szCs w:val="22"/>
        </w:rPr>
        <w:t>m</w:t>
      </w:r>
      <w:r>
        <w:rPr>
          <w:rFonts w:ascii="Arial" w:eastAsia="Arial" w:hAnsi="Arial" w:cs="Arial"/>
          <w:sz w:val="22"/>
          <w:szCs w:val="22"/>
        </w:rPr>
        <w:t>ory</w:t>
      </w:r>
      <w:r>
        <w:rPr>
          <w:rFonts w:ascii="Arial" w:eastAsia="Arial" w:hAnsi="Arial" w:cs="Arial"/>
          <w:spacing w:val="-3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1"/>
          <w:sz w:val="22"/>
          <w:szCs w:val="22"/>
        </w:rPr>
        <w:t>p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3"/>
          <w:sz w:val="22"/>
          <w:szCs w:val="22"/>
        </w:rPr>
        <w:t>s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ati</w:t>
      </w:r>
      <w:r>
        <w:rPr>
          <w:rFonts w:ascii="Arial" w:eastAsia="Arial" w:hAnsi="Arial" w:cs="Arial"/>
          <w:spacing w:val="-1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 xml:space="preserve">n </w:t>
      </w:r>
      <w:r>
        <w:rPr>
          <w:rFonts w:ascii="Arial" w:eastAsia="Arial" w:hAnsi="Arial" w:cs="Arial"/>
          <w:spacing w:val="-2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 xml:space="preserve">f 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he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-1"/>
          <w:sz w:val="22"/>
          <w:szCs w:val="22"/>
        </w:rPr>
        <w:t>t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ng</w:t>
      </w:r>
      <w:r>
        <w:rPr>
          <w:rFonts w:ascii="Arial" w:eastAsia="Arial" w:hAnsi="Arial" w:cs="Arial"/>
          <w:spacing w:val="1"/>
          <w:sz w:val="22"/>
          <w:szCs w:val="22"/>
        </w:rPr>
        <w:t xml:space="preserve"> “</w:t>
      </w:r>
      <w:r>
        <w:rPr>
          <w:rFonts w:ascii="Arial" w:eastAsia="Arial" w:hAnsi="Arial" w:cs="Arial"/>
          <w:spacing w:val="-1"/>
          <w:sz w:val="22"/>
          <w:szCs w:val="22"/>
        </w:rPr>
        <w:t>C</w:t>
      </w:r>
      <w:r>
        <w:rPr>
          <w:rFonts w:ascii="Arial" w:eastAsia="Arial" w:hAnsi="Arial" w:cs="Arial"/>
          <w:spacing w:val="-3"/>
          <w:sz w:val="22"/>
          <w:szCs w:val="22"/>
        </w:rPr>
        <w:t>o</w:t>
      </w:r>
      <w:r>
        <w:rPr>
          <w:rFonts w:ascii="Arial" w:eastAsia="Arial" w:hAnsi="Arial" w:cs="Arial"/>
          <w:spacing w:val="1"/>
          <w:sz w:val="22"/>
          <w:szCs w:val="22"/>
        </w:rPr>
        <w:t>m</w:t>
      </w:r>
      <w:r>
        <w:rPr>
          <w:rFonts w:ascii="Arial" w:eastAsia="Arial" w:hAnsi="Arial" w:cs="Arial"/>
          <w:sz w:val="22"/>
          <w:szCs w:val="22"/>
        </w:rPr>
        <w:t>p</w:t>
      </w:r>
      <w:r>
        <w:rPr>
          <w:rFonts w:ascii="Arial" w:eastAsia="Arial" w:hAnsi="Arial" w:cs="Arial"/>
          <w:spacing w:val="-1"/>
          <w:sz w:val="22"/>
          <w:szCs w:val="22"/>
        </w:rPr>
        <w:t>u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pacing w:val="-3"/>
          <w:sz w:val="22"/>
          <w:szCs w:val="22"/>
        </w:rPr>
        <w:t>e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”</w:t>
      </w:r>
    </w:p>
    <w:p w:rsidR="00691543" w:rsidRDefault="00691543">
      <w:pPr>
        <w:spacing w:before="2" w:line="200" w:lineRule="exact"/>
      </w:pPr>
    </w:p>
    <w:tbl>
      <w:tblPr>
        <w:tblW w:w="0" w:type="auto"/>
        <w:tblInd w:w="2292" w:type="dxa"/>
        <w:tblLayout w:type="fixed"/>
        <w:tblCellMar>
          <w:left w:w="0" w:type="dxa"/>
          <w:right w:w="0" w:type="dxa"/>
        </w:tblCellMar>
        <w:tblLook w:val="01E0"/>
      </w:tblPr>
      <w:tblGrid>
        <w:gridCol w:w="374"/>
        <w:gridCol w:w="341"/>
        <w:gridCol w:w="398"/>
        <w:gridCol w:w="338"/>
        <w:gridCol w:w="341"/>
        <w:gridCol w:w="290"/>
        <w:gridCol w:w="338"/>
        <w:gridCol w:w="293"/>
        <w:gridCol w:w="413"/>
      </w:tblGrid>
      <w:tr w:rsidR="00691543">
        <w:trPr>
          <w:trHeight w:hRule="exact" w:val="400"/>
        </w:trPr>
        <w:tc>
          <w:tcPr>
            <w:tcW w:w="3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91543" w:rsidRDefault="007B1AFE">
            <w:pPr>
              <w:spacing w:before="63"/>
              <w:ind w:left="102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C</w:t>
            </w:r>
          </w:p>
        </w:tc>
        <w:tc>
          <w:tcPr>
            <w:tcW w:w="34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91543" w:rsidRDefault="007B1AFE">
            <w:pPr>
              <w:spacing w:before="63"/>
              <w:ind w:left="105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o</w:t>
            </w:r>
          </w:p>
        </w:tc>
        <w:tc>
          <w:tcPr>
            <w:tcW w:w="3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91543" w:rsidRDefault="007B1AFE">
            <w:pPr>
              <w:spacing w:before="63"/>
              <w:ind w:left="102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m</w:t>
            </w:r>
          </w:p>
        </w:tc>
        <w:tc>
          <w:tcPr>
            <w:tcW w:w="33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91543" w:rsidRDefault="007B1AFE">
            <w:pPr>
              <w:spacing w:before="63"/>
              <w:ind w:left="102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p</w:t>
            </w:r>
          </w:p>
        </w:tc>
        <w:tc>
          <w:tcPr>
            <w:tcW w:w="34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91543" w:rsidRDefault="007B1AFE">
            <w:pPr>
              <w:spacing w:before="63"/>
              <w:ind w:left="105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u</w:t>
            </w:r>
          </w:p>
        </w:tc>
        <w:tc>
          <w:tcPr>
            <w:tcW w:w="29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91543" w:rsidRDefault="007B1AFE">
            <w:pPr>
              <w:spacing w:before="63"/>
              <w:ind w:left="73" w:right="71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t</w:t>
            </w:r>
          </w:p>
        </w:tc>
        <w:tc>
          <w:tcPr>
            <w:tcW w:w="33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91543" w:rsidRDefault="007B1AFE">
            <w:pPr>
              <w:spacing w:before="63"/>
              <w:ind w:left="102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e</w:t>
            </w:r>
          </w:p>
        </w:tc>
        <w:tc>
          <w:tcPr>
            <w:tcW w:w="2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91543" w:rsidRDefault="007B1AFE">
            <w:pPr>
              <w:spacing w:before="63"/>
              <w:ind w:left="66" w:right="69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r</w:t>
            </w:r>
          </w:p>
        </w:tc>
        <w:tc>
          <w:tcPr>
            <w:tcW w:w="41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91543" w:rsidRDefault="007B1AFE">
            <w:pPr>
              <w:spacing w:before="63"/>
              <w:ind w:left="109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pacing w:val="1"/>
                <w:sz w:val="22"/>
                <w:szCs w:val="22"/>
              </w:rPr>
              <w:t>\</w:t>
            </w:r>
            <w:r>
              <w:rPr>
                <w:rFonts w:ascii="Arial" w:eastAsia="Arial" w:hAnsi="Arial" w:cs="Arial"/>
                <w:sz w:val="22"/>
                <w:szCs w:val="22"/>
              </w:rPr>
              <w:t>0</w:t>
            </w:r>
          </w:p>
        </w:tc>
      </w:tr>
    </w:tbl>
    <w:p w:rsidR="00691543" w:rsidRDefault="00691543">
      <w:pPr>
        <w:spacing w:before="5" w:line="280" w:lineRule="exact"/>
        <w:rPr>
          <w:sz w:val="28"/>
          <w:szCs w:val="28"/>
        </w:rPr>
      </w:pPr>
    </w:p>
    <w:p w:rsidR="00691543" w:rsidRDefault="007B1AFE">
      <w:pPr>
        <w:ind w:left="160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b/>
          <w:sz w:val="22"/>
          <w:szCs w:val="22"/>
        </w:rPr>
        <w:t>1.3</w:t>
      </w:r>
      <w:r>
        <w:rPr>
          <w:rFonts w:ascii="Arial" w:eastAsia="Arial" w:hAnsi="Arial" w:cs="Arial"/>
          <w:b/>
          <w:spacing w:val="1"/>
          <w:sz w:val="22"/>
          <w:szCs w:val="22"/>
        </w:rPr>
        <w:t>.</w:t>
      </w:r>
      <w:r>
        <w:rPr>
          <w:rFonts w:ascii="Arial" w:eastAsia="Arial" w:hAnsi="Arial" w:cs="Arial"/>
          <w:b/>
          <w:sz w:val="22"/>
          <w:szCs w:val="22"/>
        </w:rPr>
        <w:t>3</w:t>
      </w:r>
      <w:r>
        <w:rPr>
          <w:rFonts w:ascii="Arial" w:eastAsia="Arial" w:hAnsi="Arial" w:cs="Arial"/>
          <w:b/>
          <w:spacing w:val="-1"/>
          <w:sz w:val="22"/>
          <w:szCs w:val="22"/>
        </w:rPr>
        <w:t xml:space="preserve"> S</w:t>
      </w:r>
      <w:r>
        <w:rPr>
          <w:rFonts w:ascii="Arial" w:eastAsia="Arial" w:hAnsi="Arial" w:cs="Arial"/>
          <w:b/>
          <w:spacing w:val="1"/>
          <w:sz w:val="22"/>
          <w:szCs w:val="22"/>
        </w:rPr>
        <w:t>t</w:t>
      </w:r>
      <w:r>
        <w:rPr>
          <w:rFonts w:ascii="Arial" w:eastAsia="Arial" w:hAnsi="Arial" w:cs="Arial"/>
          <w:b/>
          <w:spacing w:val="-2"/>
          <w:sz w:val="22"/>
          <w:szCs w:val="22"/>
        </w:rPr>
        <w:t>r</w:t>
      </w:r>
      <w:r>
        <w:rPr>
          <w:rFonts w:ascii="Arial" w:eastAsia="Arial" w:hAnsi="Arial" w:cs="Arial"/>
          <w:b/>
          <w:spacing w:val="1"/>
          <w:sz w:val="22"/>
          <w:szCs w:val="22"/>
        </w:rPr>
        <w:t>i</w:t>
      </w:r>
      <w:r>
        <w:rPr>
          <w:rFonts w:ascii="Arial" w:eastAsia="Arial" w:hAnsi="Arial" w:cs="Arial"/>
          <w:b/>
          <w:sz w:val="22"/>
          <w:szCs w:val="22"/>
        </w:rPr>
        <w:t xml:space="preserve">ng </w:t>
      </w:r>
      <w:r>
        <w:rPr>
          <w:rFonts w:ascii="Arial" w:eastAsia="Arial" w:hAnsi="Arial" w:cs="Arial"/>
          <w:b/>
          <w:spacing w:val="-1"/>
          <w:sz w:val="22"/>
          <w:szCs w:val="22"/>
        </w:rPr>
        <w:t>C</w:t>
      </w:r>
      <w:r>
        <w:rPr>
          <w:rFonts w:ascii="Arial" w:eastAsia="Arial" w:hAnsi="Arial" w:cs="Arial"/>
          <w:b/>
          <w:sz w:val="22"/>
          <w:szCs w:val="22"/>
        </w:rPr>
        <w:t>o</w:t>
      </w:r>
      <w:r>
        <w:rPr>
          <w:rFonts w:ascii="Arial" w:eastAsia="Arial" w:hAnsi="Arial" w:cs="Arial"/>
          <w:b/>
          <w:spacing w:val="-1"/>
          <w:sz w:val="22"/>
          <w:szCs w:val="22"/>
        </w:rPr>
        <w:t>n</w:t>
      </w:r>
      <w:r>
        <w:rPr>
          <w:rFonts w:ascii="Arial" w:eastAsia="Arial" w:hAnsi="Arial" w:cs="Arial"/>
          <w:b/>
          <w:spacing w:val="-3"/>
          <w:sz w:val="22"/>
          <w:szCs w:val="22"/>
        </w:rPr>
        <w:t>v</w:t>
      </w:r>
      <w:r>
        <w:rPr>
          <w:rFonts w:ascii="Arial" w:eastAsia="Arial" w:hAnsi="Arial" w:cs="Arial"/>
          <w:b/>
          <w:sz w:val="22"/>
          <w:szCs w:val="22"/>
        </w:rPr>
        <w:t>ers</w:t>
      </w:r>
      <w:r>
        <w:rPr>
          <w:rFonts w:ascii="Arial" w:eastAsia="Arial" w:hAnsi="Arial" w:cs="Arial"/>
          <w:b/>
          <w:spacing w:val="1"/>
          <w:sz w:val="22"/>
          <w:szCs w:val="22"/>
        </w:rPr>
        <w:t>i</w:t>
      </w:r>
      <w:r>
        <w:rPr>
          <w:rFonts w:ascii="Arial" w:eastAsia="Arial" w:hAnsi="Arial" w:cs="Arial"/>
          <w:b/>
          <w:spacing w:val="-3"/>
          <w:sz w:val="22"/>
          <w:szCs w:val="22"/>
        </w:rPr>
        <w:t>o</w:t>
      </w:r>
      <w:r>
        <w:rPr>
          <w:rFonts w:ascii="Arial" w:eastAsia="Arial" w:hAnsi="Arial" w:cs="Arial"/>
          <w:b/>
          <w:sz w:val="22"/>
          <w:szCs w:val="22"/>
        </w:rPr>
        <w:t>n</w:t>
      </w:r>
    </w:p>
    <w:p w:rsidR="00691543" w:rsidRDefault="007B1AFE">
      <w:pPr>
        <w:spacing w:before="40" w:line="275" w:lineRule="auto"/>
        <w:ind w:left="160" w:right="840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pacing w:val="-1"/>
          <w:sz w:val="22"/>
          <w:szCs w:val="22"/>
        </w:rPr>
        <w:t>Si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u</w:t>
      </w:r>
      <w:r>
        <w:rPr>
          <w:rFonts w:ascii="Arial" w:eastAsia="Arial" w:hAnsi="Arial" w:cs="Arial"/>
          <w:spacing w:val="-1"/>
          <w:sz w:val="22"/>
          <w:szCs w:val="22"/>
        </w:rPr>
        <w:t>a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on</w:t>
      </w:r>
      <w:r>
        <w:rPr>
          <w:rFonts w:ascii="Arial" w:eastAsia="Arial" w:hAnsi="Arial" w:cs="Arial"/>
          <w:spacing w:val="1"/>
          <w:sz w:val="22"/>
          <w:szCs w:val="22"/>
        </w:rPr>
        <w:t xml:space="preserve"> m</w:t>
      </w:r>
      <w:r>
        <w:rPr>
          <w:rFonts w:ascii="Arial" w:eastAsia="Arial" w:hAnsi="Arial" w:cs="Arial"/>
          <w:sz w:val="22"/>
          <w:szCs w:val="22"/>
        </w:rPr>
        <w:t>ay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occ</w:t>
      </w:r>
      <w:r>
        <w:rPr>
          <w:rFonts w:ascii="Arial" w:eastAsia="Arial" w:hAnsi="Arial" w:cs="Arial"/>
          <w:spacing w:val="-3"/>
          <w:sz w:val="22"/>
          <w:szCs w:val="22"/>
        </w:rPr>
        <w:t>u</w:t>
      </w:r>
      <w:r>
        <w:rPr>
          <w:rFonts w:ascii="Arial" w:eastAsia="Arial" w:hAnsi="Arial" w:cs="Arial"/>
          <w:sz w:val="22"/>
          <w:szCs w:val="22"/>
        </w:rPr>
        <w:t xml:space="preserve">r 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c</w:t>
      </w:r>
      <w:r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pacing w:val="-2"/>
          <w:sz w:val="22"/>
          <w:szCs w:val="22"/>
        </w:rPr>
        <w:t>v</w:t>
      </w:r>
      <w:r>
        <w:rPr>
          <w:rFonts w:ascii="Arial" w:eastAsia="Arial" w:hAnsi="Arial" w:cs="Arial"/>
          <w:sz w:val="22"/>
          <w:szCs w:val="22"/>
        </w:rPr>
        <w:t>ert</w:t>
      </w:r>
      <w:r>
        <w:rPr>
          <w:rFonts w:ascii="Arial" w:eastAsia="Arial" w:hAnsi="Arial" w:cs="Arial"/>
          <w:spacing w:val="3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-1"/>
          <w:sz w:val="22"/>
          <w:szCs w:val="22"/>
        </w:rPr>
        <w:t>t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pacing w:val="-3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>g</w:t>
      </w:r>
      <w:r>
        <w:rPr>
          <w:rFonts w:ascii="Arial" w:eastAsia="Arial" w:hAnsi="Arial" w:cs="Arial"/>
          <w:spacing w:val="1"/>
          <w:sz w:val="22"/>
          <w:szCs w:val="22"/>
        </w:rPr>
        <w:t xml:space="preserve"> t</w:t>
      </w:r>
      <w:r>
        <w:rPr>
          <w:rFonts w:ascii="Arial" w:eastAsia="Arial" w:hAnsi="Arial" w:cs="Arial"/>
          <w:sz w:val="22"/>
          <w:szCs w:val="22"/>
        </w:rPr>
        <w:t xml:space="preserve">o </w:t>
      </w:r>
      <w:r>
        <w:rPr>
          <w:rFonts w:ascii="Arial" w:eastAsia="Arial" w:hAnsi="Arial" w:cs="Arial"/>
          <w:spacing w:val="-2"/>
          <w:sz w:val="22"/>
          <w:szCs w:val="22"/>
        </w:rPr>
        <w:t>o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h</w:t>
      </w:r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>r d</w:t>
      </w:r>
      <w:r>
        <w:rPr>
          <w:rFonts w:ascii="Arial" w:eastAsia="Arial" w:hAnsi="Arial" w:cs="Arial"/>
          <w:spacing w:val="-1"/>
          <w:sz w:val="22"/>
          <w:szCs w:val="22"/>
        </w:rPr>
        <w:t>at</w:t>
      </w:r>
      <w:r>
        <w:rPr>
          <w:rFonts w:ascii="Arial" w:eastAsia="Arial" w:hAnsi="Arial" w:cs="Arial"/>
          <w:sz w:val="22"/>
          <w:szCs w:val="22"/>
        </w:rPr>
        <w:t xml:space="preserve">a </w:t>
      </w:r>
      <w:r>
        <w:rPr>
          <w:rFonts w:ascii="Arial" w:eastAsia="Arial" w:hAnsi="Arial" w:cs="Arial"/>
          <w:spacing w:val="2"/>
          <w:sz w:val="22"/>
          <w:szCs w:val="22"/>
        </w:rPr>
        <w:t>t</w:t>
      </w:r>
      <w:r>
        <w:rPr>
          <w:rFonts w:ascii="Arial" w:eastAsia="Arial" w:hAnsi="Arial" w:cs="Arial"/>
          <w:spacing w:val="-2"/>
          <w:sz w:val="22"/>
          <w:szCs w:val="22"/>
        </w:rPr>
        <w:t>y</w:t>
      </w:r>
      <w:r>
        <w:rPr>
          <w:rFonts w:ascii="Arial" w:eastAsia="Arial" w:hAnsi="Arial" w:cs="Arial"/>
          <w:sz w:val="22"/>
          <w:szCs w:val="22"/>
        </w:rPr>
        <w:t>pe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 xml:space="preserve">d </w:t>
      </w:r>
      <w:r>
        <w:rPr>
          <w:rFonts w:ascii="Arial" w:eastAsia="Arial" w:hAnsi="Arial" w:cs="Arial"/>
          <w:spacing w:val="-2"/>
          <w:sz w:val="22"/>
          <w:szCs w:val="22"/>
        </w:rPr>
        <w:t>o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h</w:t>
      </w:r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>r d</w:t>
      </w:r>
      <w:r>
        <w:rPr>
          <w:rFonts w:ascii="Arial" w:eastAsia="Arial" w:hAnsi="Arial" w:cs="Arial"/>
          <w:spacing w:val="-3"/>
          <w:sz w:val="22"/>
          <w:szCs w:val="22"/>
        </w:rPr>
        <w:t>a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pacing w:val="-2"/>
          <w:sz w:val="22"/>
          <w:szCs w:val="22"/>
        </w:rPr>
        <w:t>y</w:t>
      </w:r>
      <w:r>
        <w:rPr>
          <w:rFonts w:ascii="Arial" w:eastAsia="Arial" w:hAnsi="Arial" w:cs="Arial"/>
          <w:sz w:val="22"/>
          <w:szCs w:val="22"/>
        </w:rPr>
        <w:t>pe</w:t>
      </w:r>
      <w:r>
        <w:rPr>
          <w:rFonts w:ascii="Arial" w:eastAsia="Arial" w:hAnsi="Arial" w:cs="Arial"/>
          <w:spacing w:val="1"/>
          <w:sz w:val="22"/>
          <w:szCs w:val="22"/>
        </w:rPr>
        <w:t xml:space="preserve"> t</w:t>
      </w:r>
      <w:r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-1"/>
          <w:sz w:val="22"/>
          <w:szCs w:val="22"/>
        </w:rPr>
        <w:t>t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n</w:t>
      </w:r>
      <w:r>
        <w:rPr>
          <w:rFonts w:ascii="Arial" w:eastAsia="Arial" w:hAnsi="Arial" w:cs="Arial"/>
          <w:spacing w:val="-1"/>
          <w:sz w:val="22"/>
          <w:szCs w:val="22"/>
        </w:rPr>
        <w:t>g</w:t>
      </w:r>
      <w:r>
        <w:rPr>
          <w:rFonts w:ascii="Arial" w:eastAsia="Arial" w:hAnsi="Arial" w:cs="Arial"/>
          <w:sz w:val="22"/>
          <w:szCs w:val="22"/>
        </w:rPr>
        <w:t>.</w:t>
      </w:r>
      <w:r>
        <w:rPr>
          <w:rFonts w:ascii="Arial" w:eastAsia="Arial" w:hAnsi="Arial" w:cs="Arial"/>
          <w:spacing w:val="6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n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C L</w:t>
      </w:r>
      <w:r>
        <w:rPr>
          <w:rFonts w:ascii="Arial" w:eastAsia="Arial" w:hAnsi="Arial" w:cs="Arial"/>
          <w:spacing w:val="-1"/>
          <w:sz w:val="22"/>
          <w:szCs w:val="22"/>
        </w:rPr>
        <w:t>a</w:t>
      </w:r>
      <w:r>
        <w:rPr>
          <w:rFonts w:ascii="Arial" w:eastAsia="Arial" w:hAnsi="Arial" w:cs="Arial"/>
          <w:sz w:val="22"/>
          <w:szCs w:val="22"/>
        </w:rPr>
        <w:t>n</w:t>
      </w:r>
      <w:r>
        <w:rPr>
          <w:rFonts w:ascii="Arial" w:eastAsia="Arial" w:hAnsi="Arial" w:cs="Arial"/>
          <w:spacing w:val="2"/>
          <w:sz w:val="22"/>
          <w:szCs w:val="22"/>
        </w:rPr>
        <w:t>g</w:t>
      </w:r>
      <w:r>
        <w:rPr>
          <w:rFonts w:ascii="Arial" w:eastAsia="Arial" w:hAnsi="Arial" w:cs="Arial"/>
          <w:sz w:val="22"/>
          <w:szCs w:val="22"/>
        </w:rPr>
        <w:t>u</w:t>
      </w:r>
      <w:r>
        <w:rPr>
          <w:rFonts w:ascii="Arial" w:eastAsia="Arial" w:hAnsi="Arial" w:cs="Arial"/>
          <w:spacing w:val="-3"/>
          <w:sz w:val="22"/>
          <w:szCs w:val="22"/>
        </w:rPr>
        <w:t>a</w:t>
      </w:r>
      <w:r>
        <w:rPr>
          <w:rFonts w:ascii="Arial" w:eastAsia="Arial" w:hAnsi="Arial" w:cs="Arial"/>
          <w:spacing w:val="2"/>
          <w:sz w:val="22"/>
          <w:szCs w:val="22"/>
        </w:rPr>
        <w:t>g</w:t>
      </w:r>
      <w:r>
        <w:rPr>
          <w:rFonts w:ascii="Arial" w:eastAsia="Arial" w:hAnsi="Arial" w:cs="Arial"/>
          <w:spacing w:val="-3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>,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b/>
          <w:spacing w:val="-3"/>
          <w:sz w:val="22"/>
          <w:szCs w:val="22"/>
        </w:rPr>
        <w:t>s</w:t>
      </w:r>
      <w:r>
        <w:rPr>
          <w:rFonts w:ascii="Arial" w:eastAsia="Arial" w:hAnsi="Arial" w:cs="Arial"/>
          <w:b/>
          <w:spacing w:val="1"/>
          <w:sz w:val="22"/>
          <w:szCs w:val="22"/>
        </w:rPr>
        <w:t>t</w:t>
      </w:r>
      <w:r>
        <w:rPr>
          <w:rFonts w:ascii="Arial" w:eastAsia="Arial" w:hAnsi="Arial" w:cs="Arial"/>
          <w:b/>
          <w:sz w:val="22"/>
          <w:szCs w:val="22"/>
        </w:rPr>
        <w:t>d</w:t>
      </w:r>
      <w:r>
        <w:rPr>
          <w:rFonts w:ascii="Arial" w:eastAsia="Arial" w:hAnsi="Arial" w:cs="Arial"/>
          <w:b/>
          <w:spacing w:val="-2"/>
          <w:sz w:val="22"/>
          <w:szCs w:val="22"/>
        </w:rPr>
        <w:t>l</w:t>
      </w:r>
      <w:r>
        <w:rPr>
          <w:rFonts w:ascii="Arial" w:eastAsia="Arial" w:hAnsi="Arial" w:cs="Arial"/>
          <w:b/>
          <w:spacing w:val="1"/>
          <w:sz w:val="22"/>
          <w:szCs w:val="22"/>
        </w:rPr>
        <w:t>i</w:t>
      </w:r>
      <w:r>
        <w:rPr>
          <w:rFonts w:ascii="Arial" w:eastAsia="Arial" w:hAnsi="Arial" w:cs="Arial"/>
          <w:b/>
          <w:sz w:val="22"/>
          <w:szCs w:val="22"/>
        </w:rPr>
        <w:t xml:space="preserve">b.h </w:t>
      </w:r>
      <w:r>
        <w:rPr>
          <w:rFonts w:ascii="Arial" w:eastAsia="Arial" w:hAnsi="Arial" w:cs="Arial"/>
          <w:sz w:val="22"/>
          <w:szCs w:val="22"/>
        </w:rPr>
        <w:t>h</w:t>
      </w:r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3"/>
          <w:sz w:val="22"/>
          <w:szCs w:val="22"/>
        </w:rPr>
        <w:t>d</w:t>
      </w:r>
      <w:r>
        <w:rPr>
          <w:rFonts w:ascii="Arial" w:eastAsia="Arial" w:hAnsi="Arial" w:cs="Arial"/>
          <w:sz w:val="22"/>
          <w:szCs w:val="22"/>
        </w:rPr>
        <w:t xml:space="preserve">er </w:t>
      </w:r>
      <w:r>
        <w:rPr>
          <w:rFonts w:ascii="Arial" w:eastAsia="Arial" w:hAnsi="Arial" w:cs="Arial"/>
          <w:spacing w:val="3"/>
          <w:sz w:val="22"/>
          <w:szCs w:val="22"/>
        </w:rPr>
        <w:t>f</w:t>
      </w:r>
      <w:r>
        <w:rPr>
          <w:rFonts w:ascii="Arial" w:eastAsia="Arial" w:hAnsi="Arial" w:cs="Arial"/>
          <w:spacing w:val="-1"/>
          <w:sz w:val="22"/>
          <w:szCs w:val="22"/>
        </w:rPr>
        <w:t>il</w:t>
      </w:r>
      <w:r>
        <w:rPr>
          <w:rFonts w:ascii="Arial" w:eastAsia="Arial" w:hAnsi="Arial" w:cs="Arial"/>
          <w:sz w:val="22"/>
          <w:szCs w:val="22"/>
        </w:rPr>
        <w:t>e co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ns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he</w:t>
      </w:r>
      <w:r>
        <w:rPr>
          <w:rFonts w:ascii="Arial" w:eastAsia="Arial" w:hAnsi="Arial" w:cs="Arial"/>
          <w:spacing w:val="-4"/>
          <w:sz w:val="22"/>
          <w:szCs w:val="22"/>
        </w:rPr>
        <w:t xml:space="preserve"> </w:t>
      </w:r>
      <w:r>
        <w:rPr>
          <w:rFonts w:ascii="Arial" w:eastAsia="Arial" w:hAnsi="Arial" w:cs="Arial"/>
          <w:spacing w:val="3"/>
          <w:sz w:val="22"/>
          <w:szCs w:val="22"/>
        </w:rPr>
        <w:t>f</w:t>
      </w:r>
      <w:r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spacing w:val="-1"/>
          <w:sz w:val="22"/>
          <w:szCs w:val="22"/>
        </w:rPr>
        <w:t>ll</w:t>
      </w:r>
      <w:r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spacing w:val="-1"/>
          <w:sz w:val="22"/>
          <w:szCs w:val="22"/>
        </w:rPr>
        <w:t>wi</w:t>
      </w:r>
      <w:r>
        <w:rPr>
          <w:rFonts w:ascii="Arial" w:eastAsia="Arial" w:hAnsi="Arial" w:cs="Arial"/>
          <w:sz w:val="22"/>
          <w:szCs w:val="22"/>
        </w:rPr>
        <w:t>ng</w:t>
      </w:r>
      <w:r>
        <w:rPr>
          <w:rFonts w:ascii="Arial" w:eastAsia="Arial" w:hAnsi="Arial" w:cs="Arial"/>
          <w:spacing w:val="1"/>
          <w:sz w:val="22"/>
          <w:szCs w:val="22"/>
        </w:rPr>
        <w:t xml:space="preserve"> f</w:t>
      </w:r>
      <w:r>
        <w:rPr>
          <w:rFonts w:ascii="Arial" w:eastAsia="Arial" w:hAnsi="Arial" w:cs="Arial"/>
          <w:sz w:val="22"/>
          <w:szCs w:val="22"/>
        </w:rPr>
        <w:t>u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>c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 xml:space="preserve">s 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co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pacing w:val="-2"/>
          <w:sz w:val="22"/>
          <w:szCs w:val="22"/>
        </w:rPr>
        <w:t>v</w:t>
      </w:r>
      <w:r>
        <w:rPr>
          <w:rFonts w:ascii="Arial" w:eastAsia="Arial" w:hAnsi="Arial" w:cs="Arial"/>
          <w:sz w:val="22"/>
          <w:szCs w:val="22"/>
        </w:rPr>
        <w:t xml:space="preserve">ert </w:t>
      </w:r>
      <w:r>
        <w:rPr>
          <w:rFonts w:ascii="Arial" w:eastAsia="Arial" w:hAnsi="Arial" w:cs="Arial"/>
          <w:spacing w:val="-2"/>
          <w:sz w:val="22"/>
          <w:szCs w:val="22"/>
        </w:rPr>
        <w:t>s</w:t>
      </w:r>
      <w:r>
        <w:rPr>
          <w:rFonts w:ascii="Arial" w:eastAsia="Arial" w:hAnsi="Arial" w:cs="Arial"/>
          <w:spacing w:val="1"/>
          <w:sz w:val="22"/>
          <w:szCs w:val="22"/>
        </w:rPr>
        <w:t>tr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pacing w:val="-3"/>
          <w:sz w:val="22"/>
          <w:szCs w:val="22"/>
        </w:rPr>
        <w:t>n</w:t>
      </w:r>
      <w:r>
        <w:rPr>
          <w:rFonts w:ascii="Arial" w:eastAsia="Arial" w:hAnsi="Arial" w:cs="Arial"/>
          <w:spacing w:val="2"/>
          <w:sz w:val="22"/>
          <w:szCs w:val="22"/>
        </w:rPr>
        <w:t>g</w:t>
      </w:r>
      <w:r>
        <w:rPr>
          <w:rFonts w:ascii="Arial" w:eastAsia="Arial" w:hAnsi="Arial" w:cs="Arial"/>
          <w:sz w:val="22"/>
          <w:szCs w:val="22"/>
        </w:rPr>
        <w:t>.</w:t>
      </w:r>
    </w:p>
    <w:p w:rsidR="00691543" w:rsidRDefault="007B1AFE">
      <w:pPr>
        <w:spacing w:before="5"/>
        <w:ind w:left="1087"/>
        <w:rPr>
          <w:rFonts w:ascii="Arial" w:eastAsia="Arial" w:hAnsi="Arial" w:cs="Arial"/>
          <w:sz w:val="22"/>
          <w:szCs w:val="22"/>
        </w:rPr>
      </w:pPr>
      <w:r>
        <w:rPr>
          <w:rFonts w:ascii="Segoe MDL2 Assets" w:eastAsia="Segoe MDL2 Assets" w:hAnsi="Segoe MDL2 Assets" w:cs="Segoe MDL2 Assets"/>
          <w:w w:val="46"/>
          <w:sz w:val="22"/>
          <w:szCs w:val="22"/>
        </w:rPr>
        <w:t xml:space="preserve">        </w:t>
      </w:r>
      <w:r>
        <w:rPr>
          <w:rFonts w:ascii="Segoe MDL2 Assets" w:eastAsia="Segoe MDL2 Assets" w:hAnsi="Segoe MDL2 Assets" w:cs="Segoe MDL2 Assets"/>
          <w:spacing w:val="10"/>
          <w:w w:val="46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ato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pacing w:val="1"/>
          <w:sz w:val="22"/>
          <w:szCs w:val="22"/>
        </w:rPr>
        <w:t>(</w:t>
      </w:r>
      <w:r>
        <w:rPr>
          <w:rFonts w:ascii="Arial" w:eastAsia="Arial" w:hAnsi="Arial" w:cs="Arial"/>
          <w:sz w:val="22"/>
          <w:szCs w:val="22"/>
        </w:rPr>
        <w:t>) –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</w:t>
      </w:r>
      <w:r>
        <w:rPr>
          <w:rFonts w:ascii="Arial" w:eastAsia="Arial" w:hAnsi="Arial" w:cs="Arial"/>
          <w:spacing w:val="2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h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59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f</w:t>
      </w:r>
      <w:r>
        <w:rPr>
          <w:rFonts w:ascii="Arial" w:eastAsia="Arial" w:hAnsi="Arial" w:cs="Arial"/>
          <w:sz w:val="22"/>
          <w:szCs w:val="22"/>
        </w:rPr>
        <w:t>u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>c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on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us</w:t>
      </w:r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 xml:space="preserve">d </w:t>
      </w:r>
      <w:r>
        <w:rPr>
          <w:rFonts w:ascii="Arial" w:eastAsia="Arial" w:hAnsi="Arial" w:cs="Arial"/>
          <w:spacing w:val="2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spacing w:val="60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co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pacing w:val="-2"/>
          <w:sz w:val="22"/>
          <w:szCs w:val="22"/>
        </w:rPr>
        <w:t>v</w:t>
      </w:r>
      <w:r>
        <w:rPr>
          <w:rFonts w:ascii="Arial" w:eastAsia="Arial" w:hAnsi="Arial" w:cs="Arial"/>
          <w:sz w:val="22"/>
          <w:szCs w:val="22"/>
        </w:rPr>
        <w:t>ert</w:t>
      </w:r>
      <w:r>
        <w:rPr>
          <w:rFonts w:ascii="Arial" w:eastAsia="Arial" w:hAnsi="Arial" w:cs="Arial"/>
          <w:spacing w:val="3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-1"/>
          <w:sz w:val="22"/>
          <w:szCs w:val="22"/>
        </w:rPr>
        <w:t>t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pacing w:val="-3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>g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d</w:t>
      </w:r>
      <w:r>
        <w:rPr>
          <w:rFonts w:ascii="Arial" w:eastAsia="Arial" w:hAnsi="Arial" w:cs="Arial"/>
          <w:spacing w:val="-1"/>
          <w:sz w:val="22"/>
          <w:szCs w:val="22"/>
        </w:rPr>
        <w:t>a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pacing w:val="-2"/>
          <w:sz w:val="22"/>
          <w:szCs w:val="22"/>
        </w:rPr>
        <w:t>y</w:t>
      </w:r>
      <w:r>
        <w:rPr>
          <w:rFonts w:ascii="Arial" w:eastAsia="Arial" w:hAnsi="Arial" w:cs="Arial"/>
          <w:sz w:val="22"/>
          <w:szCs w:val="22"/>
        </w:rPr>
        <w:t>pe</w:t>
      </w:r>
      <w:r>
        <w:rPr>
          <w:rFonts w:ascii="Arial" w:eastAsia="Arial" w:hAnsi="Arial" w:cs="Arial"/>
          <w:spacing w:val="1"/>
          <w:sz w:val="22"/>
          <w:szCs w:val="22"/>
        </w:rPr>
        <w:t xml:space="preserve"> t</w:t>
      </w:r>
      <w:r>
        <w:rPr>
          <w:rFonts w:ascii="Arial" w:eastAsia="Arial" w:hAnsi="Arial" w:cs="Arial"/>
          <w:sz w:val="22"/>
          <w:szCs w:val="22"/>
        </w:rPr>
        <w:t>o i</w:t>
      </w:r>
      <w:r>
        <w:rPr>
          <w:rFonts w:ascii="Arial" w:eastAsia="Arial" w:hAnsi="Arial" w:cs="Arial"/>
          <w:spacing w:val="-3"/>
          <w:sz w:val="22"/>
          <w:szCs w:val="22"/>
        </w:rPr>
        <w:t>n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pacing w:val="-3"/>
          <w:sz w:val="22"/>
          <w:szCs w:val="22"/>
        </w:rPr>
        <w:t>e</w:t>
      </w:r>
      <w:r>
        <w:rPr>
          <w:rFonts w:ascii="Arial" w:eastAsia="Arial" w:hAnsi="Arial" w:cs="Arial"/>
          <w:spacing w:val="2"/>
          <w:sz w:val="22"/>
          <w:szCs w:val="22"/>
        </w:rPr>
        <w:t>g</w:t>
      </w:r>
      <w:r>
        <w:rPr>
          <w:rFonts w:ascii="Arial" w:eastAsia="Arial" w:hAnsi="Arial" w:cs="Arial"/>
          <w:sz w:val="22"/>
          <w:szCs w:val="22"/>
        </w:rPr>
        <w:t>er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d</w:t>
      </w:r>
      <w:r>
        <w:rPr>
          <w:rFonts w:ascii="Arial" w:eastAsia="Arial" w:hAnsi="Arial" w:cs="Arial"/>
          <w:spacing w:val="-1"/>
          <w:sz w:val="22"/>
          <w:szCs w:val="22"/>
        </w:rPr>
        <w:t>a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4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pacing w:val="-2"/>
          <w:sz w:val="22"/>
          <w:szCs w:val="22"/>
        </w:rPr>
        <w:t>y</w:t>
      </w:r>
      <w:r>
        <w:rPr>
          <w:rFonts w:ascii="Arial" w:eastAsia="Arial" w:hAnsi="Arial" w:cs="Arial"/>
          <w:sz w:val="22"/>
          <w:szCs w:val="22"/>
        </w:rPr>
        <w:t>pe</w:t>
      </w:r>
    </w:p>
    <w:p w:rsidR="00691543" w:rsidRDefault="007B1AFE">
      <w:pPr>
        <w:spacing w:before="38"/>
        <w:ind w:left="1087"/>
        <w:rPr>
          <w:rFonts w:ascii="Arial" w:eastAsia="Arial" w:hAnsi="Arial" w:cs="Arial"/>
          <w:sz w:val="22"/>
          <w:szCs w:val="22"/>
        </w:rPr>
      </w:pPr>
      <w:r>
        <w:rPr>
          <w:rFonts w:ascii="Segoe MDL2 Assets" w:eastAsia="Segoe MDL2 Assets" w:hAnsi="Segoe MDL2 Assets" w:cs="Segoe MDL2 Assets"/>
          <w:w w:val="46"/>
          <w:sz w:val="22"/>
          <w:szCs w:val="22"/>
        </w:rPr>
        <w:t xml:space="preserve">        </w:t>
      </w:r>
      <w:r>
        <w:rPr>
          <w:rFonts w:ascii="Segoe MDL2 Assets" w:eastAsia="Segoe MDL2 Assets" w:hAnsi="Segoe MDL2 Assets" w:cs="Segoe MDL2 Assets"/>
          <w:spacing w:val="10"/>
          <w:w w:val="46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at</w:t>
      </w:r>
      <w:r>
        <w:rPr>
          <w:rFonts w:ascii="Arial" w:eastAsia="Arial" w:hAnsi="Arial" w:cs="Arial"/>
          <w:spacing w:val="-2"/>
          <w:sz w:val="22"/>
          <w:szCs w:val="22"/>
        </w:rPr>
        <w:t>o</w:t>
      </w:r>
      <w:r>
        <w:rPr>
          <w:rFonts w:ascii="Arial" w:eastAsia="Arial" w:hAnsi="Arial" w:cs="Arial"/>
          <w:spacing w:val="1"/>
          <w:sz w:val="22"/>
          <w:szCs w:val="22"/>
        </w:rPr>
        <w:t>f(</w:t>
      </w:r>
      <w:r>
        <w:rPr>
          <w:rFonts w:ascii="Arial" w:eastAsia="Arial" w:hAnsi="Arial" w:cs="Arial"/>
          <w:spacing w:val="-1"/>
          <w:sz w:val="22"/>
          <w:szCs w:val="22"/>
        </w:rPr>
        <w:t>)</w:t>
      </w:r>
      <w:r>
        <w:rPr>
          <w:rFonts w:ascii="Arial" w:eastAsia="Arial" w:hAnsi="Arial" w:cs="Arial"/>
          <w:sz w:val="22"/>
          <w:szCs w:val="22"/>
        </w:rPr>
        <w:t xml:space="preserve">- </w:t>
      </w:r>
      <w:r>
        <w:rPr>
          <w:rFonts w:ascii="Arial" w:eastAsia="Arial" w:hAnsi="Arial" w:cs="Arial"/>
          <w:spacing w:val="2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h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f</w:t>
      </w:r>
      <w:r>
        <w:rPr>
          <w:rFonts w:ascii="Arial" w:eastAsia="Arial" w:hAnsi="Arial" w:cs="Arial"/>
          <w:sz w:val="22"/>
          <w:szCs w:val="22"/>
        </w:rPr>
        <w:t>u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pacing w:val="-2"/>
          <w:sz w:val="22"/>
          <w:szCs w:val="22"/>
        </w:rPr>
        <w:t>c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on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u</w:t>
      </w:r>
      <w:r>
        <w:rPr>
          <w:rFonts w:ascii="Arial" w:eastAsia="Arial" w:hAnsi="Arial" w:cs="Arial"/>
          <w:spacing w:val="-3"/>
          <w:sz w:val="22"/>
          <w:szCs w:val="22"/>
        </w:rPr>
        <w:t>s</w:t>
      </w:r>
      <w:r>
        <w:rPr>
          <w:rFonts w:ascii="Arial" w:eastAsia="Arial" w:hAnsi="Arial" w:cs="Arial"/>
          <w:sz w:val="22"/>
          <w:szCs w:val="22"/>
        </w:rPr>
        <w:t>ed</w:t>
      </w:r>
      <w:r>
        <w:rPr>
          <w:rFonts w:ascii="Arial" w:eastAsia="Arial" w:hAnsi="Arial" w:cs="Arial"/>
          <w:spacing w:val="1"/>
          <w:sz w:val="22"/>
          <w:szCs w:val="22"/>
        </w:rPr>
        <w:t xml:space="preserve"> t</w:t>
      </w:r>
      <w:r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co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pacing w:val="-2"/>
          <w:sz w:val="22"/>
          <w:szCs w:val="22"/>
        </w:rPr>
        <w:t>v</w:t>
      </w:r>
      <w:r>
        <w:rPr>
          <w:rFonts w:ascii="Arial" w:eastAsia="Arial" w:hAnsi="Arial" w:cs="Arial"/>
          <w:sz w:val="22"/>
          <w:szCs w:val="22"/>
        </w:rPr>
        <w:t>ert s</w:t>
      </w:r>
      <w:r>
        <w:rPr>
          <w:rFonts w:ascii="Arial" w:eastAsia="Arial" w:hAnsi="Arial" w:cs="Arial"/>
          <w:spacing w:val="-1"/>
          <w:sz w:val="22"/>
          <w:szCs w:val="22"/>
        </w:rPr>
        <w:t>t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ng</w:t>
      </w:r>
      <w:r>
        <w:rPr>
          <w:rFonts w:ascii="Arial" w:eastAsia="Arial" w:hAnsi="Arial" w:cs="Arial"/>
          <w:spacing w:val="1"/>
          <w:sz w:val="22"/>
          <w:szCs w:val="22"/>
        </w:rPr>
        <w:t xml:space="preserve"> t</w:t>
      </w:r>
      <w:r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4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f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spacing w:val="-1"/>
          <w:sz w:val="22"/>
          <w:szCs w:val="22"/>
        </w:rPr>
        <w:t>a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ng</w:t>
      </w:r>
      <w:r>
        <w:rPr>
          <w:rFonts w:ascii="Arial" w:eastAsia="Arial" w:hAnsi="Arial" w:cs="Arial"/>
          <w:spacing w:val="3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p</w:t>
      </w:r>
      <w:r>
        <w:rPr>
          <w:rFonts w:ascii="Arial" w:eastAsia="Arial" w:hAnsi="Arial" w:cs="Arial"/>
          <w:spacing w:val="-1"/>
          <w:sz w:val="22"/>
          <w:szCs w:val="22"/>
        </w:rPr>
        <w:t>oi</w:t>
      </w:r>
      <w:r>
        <w:rPr>
          <w:rFonts w:ascii="Arial" w:eastAsia="Arial" w:hAnsi="Arial" w:cs="Arial"/>
          <w:spacing w:val="-3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>t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pacing w:val="-2"/>
          <w:sz w:val="22"/>
          <w:szCs w:val="22"/>
        </w:rPr>
        <w:t>v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u</w:t>
      </w:r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>.</w:t>
      </w:r>
    </w:p>
    <w:p w:rsidR="00691543" w:rsidRDefault="007B1AFE">
      <w:pPr>
        <w:spacing w:before="40"/>
        <w:ind w:left="1087"/>
        <w:rPr>
          <w:rFonts w:ascii="Arial" w:eastAsia="Arial" w:hAnsi="Arial" w:cs="Arial"/>
          <w:sz w:val="22"/>
          <w:szCs w:val="22"/>
        </w:rPr>
      </w:pPr>
      <w:r>
        <w:rPr>
          <w:rFonts w:ascii="Segoe MDL2 Assets" w:eastAsia="Segoe MDL2 Assets" w:hAnsi="Segoe MDL2 Assets" w:cs="Segoe MDL2 Assets"/>
          <w:w w:val="46"/>
          <w:sz w:val="22"/>
          <w:szCs w:val="22"/>
        </w:rPr>
        <w:t xml:space="preserve">        </w:t>
      </w:r>
      <w:r>
        <w:rPr>
          <w:rFonts w:ascii="Segoe MDL2 Assets" w:eastAsia="Segoe MDL2 Assets" w:hAnsi="Segoe MDL2 Assets" w:cs="Segoe MDL2 Assets"/>
          <w:spacing w:val="10"/>
          <w:w w:val="46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ato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pacing w:val="1"/>
          <w:sz w:val="22"/>
          <w:szCs w:val="22"/>
        </w:rPr>
        <w:t>(</w:t>
      </w:r>
      <w:r>
        <w:rPr>
          <w:rFonts w:ascii="Arial" w:eastAsia="Arial" w:hAnsi="Arial" w:cs="Arial"/>
          <w:spacing w:val="-1"/>
          <w:sz w:val="22"/>
          <w:szCs w:val="22"/>
        </w:rPr>
        <w:t>)</w:t>
      </w:r>
      <w:r>
        <w:rPr>
          <w:rFonts w:ascii="Arial" w:eastAsia="Arial" w:hAnsi="Arial" w:cs="Arial"/>
          <w:sz w:val="22"/>
          <w:szCs w:val="22"/>
        </w:rPr>
        <w:t xml:space="preserve">- </w:t>
      </w:r>
      <w:r>
        <w:rPr>
          <w:rFonts w:ascii="Arial" w:eastAsia="Arial" w:hAnsi="Arial" w:cs="Arial"/>
          <w:spacing w:val="2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h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f</w:t>
      </w:r>
      <w:r>
        <w:rPr>
          <w:rFonts w:ascii="Arial" w:eastAsia="Arial" w:hAnsi="Arial" w:cs="Arial"/>
          <w:sz w:val="22"/>
          <w:szCs w:val="22"/>
        </w:rPr>
        <w:t>u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pacing w:val="-2"/>
          <w:sz w:val="22"/>
          <w:szCs w:val="22"/>
        </w:rPr>
        <w:t>c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on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u</w:t>
      </w:r>
      <w:r>
        <w:rPr>
          <w:rFonts w:ascii="Arial" w:eastAsia="Arial" w:hAnsi="Arial" w:cs="Arial"/>
          <w:spacing w:val="-3"/>
          <w:sz w:val="22"/>
          <w:szCs w:val="22"/>
        </w:rPr>
        <w:t>s</w:t>
      </w:r>
      <w:r>
        <w:rPr>
          <w:rFonts w:ascii="Arial" w:eastAsia="Arial" w:hAnsi="Arial" w:cs="Arial"/>
          <w:sz w:val="22"/>
          <w:szCs w:val="22"/>
        </w:rPr>
        <w:t>ed</w:t>
      </w:r>
      <w:r>
        <w:rPr>
          <w:rFonts w:ascii="Arial" w:eastAsia="Arial" w:hAnsi="Arial" w:cs="Arial"/>
          <w:spacing w:val="1"/>
          <w:sz w:val="22"/>
          <w:szCs w:val="22"/>
        </w:rPr>
        <w:t xml:space="preserve"> t</w:t>
      </w:r>
      <w:r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co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pacing w:val="-2"/>
          <w:sz w:val="22"/>
          <w:szCs w:val="22"/>
        </w:rPr>
        <w:t>v</w:t>
      </w:r>
      <w:r>
        <w:rPr>
          <w:rFonts w:ascii="Arial" w:eastAsia="Arial" w:hAnsi="Arial" w:cs="Arial"/>
          <w:sz w:val="22"/>
          <w:szCs w:val="22"/>
        </w:rPr>
        <w:t>ert a</w:t>
      </w:r>
      <w:r>
        <w:rPr>
          <w:rFonts w:ascii="Arial" w:eastAsia="Arial" w:hAnsi="Arial" w:cs="Arial"/>
          <w:spacing w:val="3"/>
          <w:sz w:val="22"/>
          <w:szCs w:val="22"/>
        </w:rPr>
        <w:t xml:space="preserve"> </w:t>
      </w:r>
      <w:r>
        <w:rPr>
          <w:rFonts w:ascii="Arial" w:eastAsia="Arial" w:hAnsi="Arial" w:cs="Arial"/>
          <w:spacing w:val="-2"/>
          <w:sz w:val="22"/>
          <w:szCs w:val="22"/>
        </w:rPr>
        <w:t>s</w:t>
      </w:r>
      <w:r>
        <w:rPr>
          <w:rFonts w:ascii="Arial" w:eastAsia="Arial" w:hAnsi="Arial" w:cs="Arial"/>
          <w:spacing w:val="1"/>
          <w:sz w:val="22"/>
          <w:szCs w:val="22"/>
        </w:rPr>
        <w:t>tr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pacing w:val="-3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>g</w:t>
      </w:r>
      <w:r>
        <w:rPr>
          <w:rFonts w:ascii="Arial" w:eastAsia="Arial" w:hAnsi="Arial" w:cs="Arial"/>
          <w:spacing w:val="1"/>
          <w:sz w:val="22"/>
          <w:szCs w:val="22"/>
        </w:rPr>
        <w:t xml:space="preserve"> t</w:t>
      </w:r>
      <w:r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spacing w:val="-4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a l</w:t>
      </w:r>
      <w:r>
        <w:rPr>
          <w:rFonts w:ascii="Arial" w:eastAsia="Arial" w:hAnsi="Arial" w:cs="Arial"/>
          <w:spacing w:val="-1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>ng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nt</w:t>
      </w:r>
      <w:r>
        <w:rPr>
          <w:rFonts w:ascii="Arial" w:eastAsia="Arial" w:hAnsi="Arial" w:cs="Arial"/>
          <w:spacing w:val="-2"/>
          <w:sz w:val="22"/>
          <w:szCs w:val="22"/>
        </w:rPr>
        <w:t>e</w:t>
      </w:r>
      <w:r>
        <w:rPr>
          <w:rFonts w:ascii="Arial" w:eastAsia="Arial" w:hAnsi="Arial" w:cs="Arial"/>
          <w:spacing w:val="2"/>
          <w:sz w:val="22"/>
          <w:szCs w:val="22"/>
        </w:rPr>
        <w:t>g</w:t>
      </w:r>
      <w:r>
        <w:rPr>
          <w:rFonts w:ascii="Arial" w:eastAsia="Arial" w:hAnsi="Arial" w:cs="Arial"/>
          <w:sz w:val="22"/>
          <w:szCs w:val="22"/>
        </w:rPr>
        <w:t>er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</w:t>
      </w:r>
      <w:r>
        <w:rPr>
          <w:rFonts w:ascii="Arial" w:eastAsia="Arial" w:hAnsi="Arial" w:cs="Arial"/>
          <w:spacing w:val="-2"/>
          <w:sz w:val="22"/>
          <w:szCs w:val="22"/>
        </w:rPr>
        <w:t>v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u</w:t>
      </w:r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>.</w:t>
      </w:r>
    </w:p>
    <w:p w:rsidR="00691543" w:rsidRDefault="007B1AFE">
      <w:pPr>
        <w:spacing w:before="35"/>
        <w:ind w:left="160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b/>
          <w:sz w:val="22"/>
          <w:szCs w:val="22"/>
        </w:rPr>
        <w:t>ct</w:t>
      </w:r>
      <w:r>
        <w:rPr>
          <w:rFonts w:ascii="Arial" w:eastAsia="Arial" w:hAnsi="Arial" w:cs="Arial"/>
          <w:b/>
          <w:spacing w:val="-5"/>
          <w:sz w:val="22"/>
          <w:szCs w:val="22"/>
        </w:rPr>
        <w:t>y</w:t>
      </w:r>
      <w:r>
        <w:rPr>
          <w:rFonts w:ascii="Arial" w:eastAsia="Arial" w:hAnsi="Arial" w:cs="Arial"/>
          <w:b/>
          <w:sz w:val="22"/>
          <w:szCs w:val="22"/>
        </w:rPr>
        <w:t>p</w:t>
      </w:r>
      <w:r>
        <w:rPr>
          <w:rFonts w:ascii="Arial" w:eastAsia="Arial" w:hAnsi="Arial" w:cs="Arial"/>
          <w:b/>
          <w:spacing w:val="-1"/>
          <w:sz w:val="22"/>
          <w:szCs w:val="22"/>
        </w:rPr>
        <w:t>e</w:t>
      </w:r>
      <w:r>
        <w:rPr>
          <w:rFonts w:ascii="Arial" w:eastAsia="Arial" w:hAnsi="Arial" w:cs="Arial"/>
          <w:b/>
          <w:spacing w:val="1"/>
          <w:sz w:val="22"/>
          <w:szCs w:val="22"/>
        </w:rPr>
        <w:t>.</w:t>
      </w:r>
      <w:r>
        <w:rPr>
          <w:rFonts w:ascii="Arial" w:eastAsia="Arial" w:hAnsi="Arial" w:cs="Arial"/>
          <w:b/>
          <w:sz w:val="22"/>
          <w:szCs w:val="22"/>
        </w:rPr>
        <w:t>h he</w:t>
      </w:r>
      <w:r>
        <w:rPr>
          <w:rFonts w:ascii="Arial" w:eastAsia="Arial" w:hAnsi="Arial" w:cs="Arial"/>
          <w:b/>
          <w:spacing w:val="-1"/>
          <w:sz w:val="22"/>
          <w:szCs w:val="22"/>
        </w:rPr>
        <w:t>a</w:t>
      </w:r>
      <w:r>
        <w:rPr>
          <w:rFonts w:ascii="Arial" w:eastAsia="Arial" w:hAnsi="Arial" w:cs="Arial"/>
          <w:b/>
          <w:sz w:val="22"/>
          <w:szCs w:val="22"/>
        </w:rPr>
        <w:t>d</w:t>
      </w:r>
      <w:r>
        <w:rPr>
          <w:rFonts w:ascii="Arial" w:eastAsia="Arial" w:hAnsi="Arial" w:cs="Arial"/>
          <w:b/>
          <w:spacing w:val="-1"/>
          <w:sz w:val="22"/>
          <w:szCs w:val="22"/>
        </w:rPr>
        <w:t>e</w:t>
      </w:r>
      <w:r>
        <w:rPr>
          <w:rFonts w:ascii="Arial" w:eastAsia="Arial" w:hAnsi="Arial" w:cs="Arial"/>
          <w:b/>
          <w:sz w:val="22"/>
          <w:szCs w:val="22"/>
        </w:rPr>
        <w:t>r</w:t>
      </w:r>
      <w:r>
        <w:rPr>
          <w:rFonts w:ascii="Arial" w:eastAsia="Arial" w:hAnsi="Arial" w:cs="Arial"/>
          <w:b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b/>
          <w:spacing w:val="1"/>
          <w:sz w:val="22"/>
          <w:szCs w:val="22"/>
        </w:rPr>
        <w:t>f</w:t>
      </w:r>
      <w:r>
        <w:rPr>
          <w:rFonts w:ascii="Arial" w:eastAsia="Arial" w:hAnsi="Arial" w:cs="Arial"/>
          <w:b/>
          <w:spacing w:val="-1"/>
          <w:sz w:val="22"/>
          <w:szCs w:val="22"/>
        </w:rPr>
        <w:t>i</w:t>
      </w:r>
      <w:r>
        <w:rPr>
          <w:rFonts w:ascii="Arial" w:eastAsia="Arial" w:hAnsi="Arial" w:cs="Arial"/>
          <w:b/>
          <w:spacing w:val="1"/>
          <w:sz w:val="22"/>
          <w:szCs w:val="22"/>
        </w:rPr>
        <w:t>l</w:t>
      </w:r>
      <w:r>
        <w:rPr>
          <w:rFonts w:ascii="Arial" w:eastAsia="Arial" w:hAnsi="Arial" w:cs="Arial"/>
          <w:b/>
          <w:sz w:val="22"/>
          <w:szCs w:val="22"/>
        </w:rPr>
        <w:t>e</w:t>
      </w:r>
      <w:r>
        <w:rPr>
          <w:rFonts w:ascii="Arial" w:eastAsia="Arial" w:hAnsi="Arial" w:cs="Arial"/>
          <w:b/>
          <w:spacing w:val="-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co</w:t>
      </w:r>
      <w:r>
        <w:rPr>
          <w:rFonts w:ascii="Arial" w:eastAsia="Arial" w:hAnsi="Arial" w:cs="Arial"/>
          <w:spacing w:val="-1"/>
          <w:sz w:val="22"/>
          <w:szCs w:val="22"/>
        </w:rPr>
        <w:t>nt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 xml:space="preserve">ns </w:t>
      </w:r>
      <w:r>
        <w:rPr>
          <w:rFonts w:ascii="Arial" w:eastAsia="Arial" w:hAnsi="Arial" w:cs="Arial"/>
          <w:spacing w:val="2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he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f</w:t>
      </w:r>
      <w:r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spacing w:val="-1"/>
          <w:sz w:val="22"/>
          <w:szCs w:val="22"/>
        </w:rPr>
        <w:t>ll</w:t>
      </w:r>
      <w:r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spacing w:val="-3"/>
          <w:sz w:val="22"/>
          <w:szCs w:val="22"/>
        </w:rPr>
        <w:t>w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ng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pacing w:val="3"/>
          <w:sz w:val="22"/>
          <w:szCs w:val="22"/>
        </w:rPr>
        <w:t>f</w:t>
      </w:r>
      <w:r>
        <w:rPr>
          <w:rFonts w:ascii="Arial" w:eastAsia="Arial" w:hAnsi="Arial" w:cs="Arial"/>
          <w:sz w:val="22"/>
          <w:szCs w:val="22"/>
        </w:rPr>
        <w:t>u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pacing w:val="-2"/>
          <w:sz w:val="22"/>
          <w:szCs w:val="22"/>
        </w:rPr>
        <w:t>c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</w:t>
      </w:r>
      <w:r>
        <w:rPr>
          <w:rFonts w:ascii="Arial" w:eastAsia="Arial" w:hAnsi="Arial" w:cs="Arial"/>
          <w:spacing w:val="3"/>
          <w:sz w:val="22"/>
          <w:szCs w:val="22"/>
        </w:rPr>
        <w:t>f</w:t>
      </w:r>
      <w:r>
        <w:rPr>
          <w:rFonts w:ascii="Arial" w:eastAsia="Arial" w:hAnsi="Arial" w:cs="Arial"/>
          <w:spacing w:val="-3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>r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pacing w:val="-2"/>
          <w:sz w:val="22"/>
          <w:szCs w:val="22"/>
        </w:rPr>
        <w:t>s</w:t>
      </w:r>
      <w:r>
        <w:rPr>
          <w:rFonts w:ascii="Arial" w:eastAsia="Arial" w:hAnsi="Arial" w:cs="Arial"/>
          <w:spacing w:val="1"/>
          <w:sz w:val="22"/>
          <w:szCs w:val="22"/>
        </w:rPr>
        <w:t>tr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pacing w:val="-3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>g con</w:t>
      </w:r>
      <w:r>
        <w:rPr>
          <w:rFonts w:ascii="Arial" w:eastAsia="Arial" w:hAnsi="Arial" w:cs="Arial"/>
          <w:spacing w:val="-2"/>
          <w:sz w:val="22"/>
          <w:szCs w:val="22"/>
        </w:rPr>
        <w:t>v</w:t>
      </w:r>
      <w:r>
        <w:rPr>
          <w:rFonts w:ascii="Arial" w:eastAsia="Arial" w:hAnsi="Arial" w:cs="Arial"/>
          <w:sz w:val="22"/>
          <w:szCs w:val="22"/>
        </w:rPr>
        <w:t>ersi</w:t>
      </w:r>
      <w:r>
        <w:rPr>
          <w:rFonts w:ascii="Arial" w:eastAsia="Arial" w:hAnsi="Arial" w:cs="Arial"/>
          <w:spacing w:val="-1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>n</w:t>
      </w:r>
    </w:p>
    <w:p w:rsidR="00691543" w:rsidRDefault="007B1AFE">
      <w:pPr>
        <w:spacing w:before="40"/>
        <w:ind w:left="1087"/>
        <w:rPr>
          <w:rFonts w:ascii="Arial" w:eastAsia="Arial" w:hAnsi="Arial" w:cs="Arial"/>
          <w:sz w:val="22"/>
          <w:szCs w:val="22"/>
        </w:rPr>
      </w:pPr>
      <w:r>
        <w:rPr>
          <w:rFonts w:ascii="Segoe MDL2 Assets" w:eastAsia="Segoe MDL2 Assets" w:hAnsi="Segoe MDL2 Assets" w:cs="Segoe MDL2 Assets"/>
          <w:w w:val="46"/>
          <w:sz w:val="22"/>
          <w:szCs w:val="22"/>
        </w:rPr>
        <w:t xml:space="preserve">        </w:t>
      </w:r>
      <w:r>
        <w:rPr>
          <w:rFonts w:ascii="Segoe MDL2 Assets" w:eastAsia="Segoe MDL2 Assets" w:hAnsi="Segoe MDL2 Assets" w:cs="Segoe MDL2 Assets"/>
          <w:spacing w:val="10"/>
          <w:w w:val="46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spacing w:val="-4"/>
          <w:sz w:val="22"/>
          <w:szCs w:val="22"/>
        </w:rPr>
        <w:t>w</w:t>
      </w:r>
      <w:r>
        <w:rPr>
          <w:rFonts w:ascii="Arial" w:eastAsia="Arial" w:hAnsi="Arial" w:cs="Arial"/>
          <w:sz w:val="22"/>
          <w:szCs w:val="22"/>
        </w:rPr>
        <w:t>er</w:t>
      </w:r>
      <w:r>
        <w:rPr>
          <w:rFonts w:ascii="Arial" w:eastAsia="Arial" w:hAnsi="Arial" w:cs="Arial"/>
          <w:spacing w:val="1"/>
          <w:sz w:val="22"/>
          <w:szCs w:val="22"/>
        </w:rPr>
        <w:t>(</w:t>
      </w:r>
      <w:r>
        <w:rPr>
          <w:rFonts w:ascii="Arial" w:eastAsia="Arial" w:hAnsi="Arial" w:cs="Arial"/>
          <w:sz w:val="22"/>
          <w:szCs w:val="22"/>
        </w:rPr>
        <w:t>)</w:t>
      </w:r>
      <w:r>
        <w:rPr>
          <w:rFonts w:ascii="Arial" w:eastAsia="Arial" w:hAnsi="Arial" w:cs="Arial"/>
          <w:spacing w:val="3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–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T</w:t>
      </w:r>
      <w:r>
        <w:rPr>
          <w:rFonts w:ascii="Arial" w:eastAsia="Arial" w:hAnsi="Arial" w:cs="Arial"/>
          <w:spacing w:val="-1"/>
          <w:sz w:val="22"/>
          <w:szCs w:val="22"/>
        </w:rPr>
        <w:t>hi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</w:t>
      </w:r>
      <w:r>
        <w:rPr>
          <w:rFonts w:ascii="Arial" w:eastAsia="Arial" w:hAnsi="Arial" w:cs="Arial"/>
          <w:spacing w:val="3"/>
          <w:sz w:val="22"/>
          <w:szCs w:val="22"/>
        </w:rPr>
        <w:t>f</w:t>
      </w:r>
      <w:r>
        <w:rPr>
          <w:rFonts w:ascii="Arial" w:eastAsia="Arial" w:hAnsi="Arial" w:cs="Arial"/>
          <w:sz w:val="22"/>
          <w:szCs w:val="22"/>
        </w:rPr>
        <w:t>u</w:t>
      </w:r>
      <w:r>
        <w:rPr>
          <w:rFonts w:ascii="Arial" w:eastAsia="Arial" w:hAnsi="Arial" w:cs="Arial"/>
          <w:spacing w:val="-3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>c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on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co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pacing w:val="-2"/>
          <w:sz w:val="22"/>
          <w:szCs w:val="22"/>
        </w:rPr>
        <w:t>v</w:t>
      </w:r>
      <w:r>
        <w:rPr>
          <w:rFonts w:ascii="Arial" w:eastAsia="Arial" w:hAnsi="Arial" w:cs="Arial"/>
          <w:sz w:val="22"/>
          <w:szCs w:val="22"/>
        </w:rPr>
        <w:t>er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 xml:space="preserve">l 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he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p</w:t>
      </w:r>
      <w:r>
        <w:rPr>
          <w:rFonts w:ascii="Arial" w:eastAsia="Arial" w:hAnsi="Arial" w:cs="Arial"/>
          <w:spacing w:val="-1"/>
          <w:sz w:val="22"/>
          <w:szCs w:val="22"/>
        </w:rPr>
        <w:t>h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1"/>
          <w:sz w:val="22"/>
          <w:szCs w:val="22"/>
        </w:rPr>
        <w:t>b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2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n upp</w:t>
      </w:r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>r case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spacing w:val="-4"/>
          <w:sz w:val="22"/>
          <w:szCs w:val="22"/>
        </w:rPr>
        <w:t>w</w:t>
      </w:r>
      <w:r>
        <w:rPr>
          <w:rFonts w:ascii="Arial" w:eastAsia="Arial" w:hAnsi="Arial" w:cs="Arial"/>
          <w:sz w:val="22"/>
          <w:szCs w:val="22"/>
        </w:rPr>
        <w:t>er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case</w:t>
      </w:r>
    </w:p>
    <w:p w:rsidR="00691543" w:rsidRDefault="007B1AFE">
      <w:pPr>
        <w:spacing w:before="40"/>
        <w:ind w:left="1087"/>
        <w:rPr>
          <w:rFonts w:ascii="Arial" w:eastAsia="Arial" w:hAnsi="Arial" w:cs="Arial"/>
          <w:sz w:val="22"/>
          <w:szCs w:val="22"/>
        </w:rPr>
      </w:pPr>
      <w:r>
        <w:rPr>
          <w:rFonts w:ascii="Segoe MDL2 Assets" w:eastAsia="Segoe MDL2 Assets" w:hAnsi="Segoe MDL2 Assets" w:cs="Segoe MDL2 Assets"/>
          <w:w w:val="46"/>
          <w:sz w:val="22"/>
          <w:szCs w:val="22"/>
        </w:rPr>
        <w:t xml:space="preserve">        </w:t>
      </w:r>
      <w:r>
        <w:rPr>
          <w:rFonts w:ascii="Segoe MDL2 Assets" w:eastAsia="Segoe MDL2 Assets" w:hAnsi="Segoe MDL2 Assets" w:cs="Segoe MDL2 Assets"/>
          <w:spacing w:val="10"/>
          <w:w w:val="46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spacing w:val="-1"/>
          <w:sz w:val="22"/>
          <w:szCs w:val="22"/>
        </w:rPr>
        <w:t>u</w:t>
      </w:r>
      <w:r>
        <w:rPr>
          <w:rFonts w:ascii="Arial" w:eastAsia="Arial" w:hAnsi="Arial" w:cs="Arial"/>
          <w:sz w:val="22"/>
          <w:szCs w:val="22"/>
        </w:rPr>
        <w:t>p</w:t>
      </w:r>
      <w:r>
        <w:rPr>
          <w:rFonts w:ascii="Arial" w:eastAsia="Arial" w:hAnsi="Arial" w:cs="Arial"/>
          <w:spacing w:val="-1"/>
          <w:sz w:val="22"/>
          <w:szCs w:val="22"/>
        </w:rPr>
        <w:t>p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2"/>
          <w:sz w:val="22"/>
          <w:szCs w:val="22"/>
        </w:rPr>
        <w:t>r</w:t>
      </w:r>
      <w:r>
        <w:rPr>
          <w:rFonts w:ascii="Arial" w:eastAsia="Arial" w:hAnsi="Arial" w:cs="Arial"/>
          <w:spacing w:val="1"/>
          <w:sz w:val="22"/>
          <w:szCs w:val="22"/>
        </w:rPr>
        <w:t>(</w:t>
      </w:r>
      <w:r>
        <w:rPr>
          <w:rFonts w:ascii="Arial" w:eastAsia="Arial" w:hAnsi="Arial" w:cs="Arial"/>
          <w:sz w:val="22"/>
          <w:szCs w:val="22"/>
        </w:rPr>
        <w:t>) –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</w:t>
      </w:r>
      <w:r>
        <w:rPr>
          <w:rFonts w:ascii="Arial" w:eastAsia="Arial" w:hAnsi="Arial" w:cs="Arial"/>
          <w:spacing w:val="2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h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f</w:t>
      </w:r>
      <w:r>
        <w:rPr>
          <w:rFonts w:ascii="Arial" w:eastAsia="Arial" w:hAnsi="Arial" w:cs="Arial"/>
          <w:sz w:val="22"/>
          <w:szCs w:val="22"/>
        </w:rPr>
        <w:t>u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pacing w:val="-2"/>
          <w:sz w:val="22"/>
          <w:szCs w:val="22"/>
        </w:rPr>
        <w:t>c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on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co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pacing w:val="-2"/>
          <w:sz w:val="22"/>
          <w:szCs w:val="22"/>
        </w:rPr>
        <w:t>v</w:t>
      </w:r>
      <w:r>
        <w:rPr>
          <w:rFonts w:ascii="Arial" w:eastAsia="Arial" w:hAnsi="Arial" w:cs="Arial"/>
          <w:sz w:val="22"/>
          <w:szCs w:val="22"/>
        </w:rPr>
        <w:t>er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 xml:space="preserve">l 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he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p</w:t>
      </w:r>
      <w:r>
        <w:rPr>
          <w:rFonts w:ascii="Arial" w:eastAsia="Arial" w:hAnsi="Arial" w:cs="Arial"/>
          <w:spacing w:val="-1"/>
          <w:sz w:val="22"/>
          <w:szCs w:val="22"/>
        </w:rPr>
        <w:t>h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1"/>
          <w:sz w:val="22"/>
          <w:szCs w:val="22"/>
        </w:rPr>
        <w:t>b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2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n l</w:t>
      </w:r>
      <w:r>
        <w:rPr>
          <w:rFonts w:ascii="Arial" w:eastAsia="Arial" w:hAnsi="Arial" w:cs="Arial"/>
          <w:spacing w:val="-1"/>
          <w:sz w:val="22"/>
          <w:szCs w:val="22"/>
        </w:rPr>
        <w:t>o</w:t>
      </w:r>
      <w:r>
        <w:rPr>
          <w:rFonts w:ascii="Arial" w:eastAsia="Arial" w:hAnsi="Arial" w:cs="Arial"/>
          <w:spacing w:val="-3"/>
          <w:sz w:val="22"/>
          <w:szCs w:val="22"/>
        </w:rPr>
        <w:t>w</w:t>
      </w:r>
      <w:r>
        <w:rPr>
          <w:rFonts w:ascii="Arial" w:eastAsia="Arial" w:hAnsi="Arial" w:cs="Arial"/>
          <w:sz w:val="22"/>
          <w:szCs w:val="22"/>
        </w:rPr>
        <w:t>er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case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pacing w:val="3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o upp</w:t>
      </w:r>
      <w:r>
        <w:rPr>
          <w:rFonts w:ascii="Arial" w:eastAsia="Arial" w:hAnsi="Arial" w:cs="Arial"/>
          <w:spacing w:val="-3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>r case</w:t>
      </w:r>
    </w:p>
    <w:p w:rsidR="00691543" w:rsidRDefault="007B1AFE">
      <w:pPr>
        <w:tabs>
          <w:tab w:val="left" w:pos="1440"/>
        </w:tabs>
        <w:spacing w:before="38" w:line="271" w:lineRule="auto"/>
        <w:ind w:left="5921" w:right="513" w:hanging="4835"/>
        <w:rPr>
          <w:rFonts w:ascii="Arial" w:eastAsia="Arial" w:hAnsi="Arial" w:cs="Arial"/>
          <w:sz w:val="22"/>
          <w:szCs w:val="22"/>
        </w:rPr>
      </w:pPr>
      <w:r>
        <w:rPr>
          <w:rFonts w:ascii="Segoe MDL2 Assets" w:eastAsia="Segoe MDL2 Assets" w:hAnsi="Segoe MDL2 Assets" w:cs="Segoe MDL2 Assets"/>
          <w:w w:val="46"/>
          <w:sz w:val="22"/>
          <w:szCs w:val="22"/>
        </w:rPr>
        <w:t></w:t>
      </w:r>
      <w:r>
        <w:rPr>
          <w:rFonts w:ascii="Segoe MDL2 Assets" w:eastAsia="Segoe MDL2 Assets" w:hAnsi="Segoe MDL2 Assets" w:cs="Segoe MDL2 Assets"/>
          <w:sz w:val="22"/>
          <w:szCs w:val="22"/>
        </w:rPr>
        <w:tab/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spacing w:val="-1"/>
          <w:sz w:val="22"/>
          <w:szCs w:val="22"/>
        </w:rPr>
        <w:t>a</w:t>
      </w:r>
      <w:r>
        <w:rPr>
          <w:rFonts w:ascii="Arial" w:eastAsia="Arial" w:hAnsi="Arial" w:cs="Arial"/>
          <w:sz w:val="22"/>
          <w:szCs w:val="22"/>
        </w:rPr>
        <w:t>sc</w:t>
      </w:r>
      <w:r>
        <w:rPr>
          <w:rFonts w:ascii="Arial" w:eastAsia="Arial" w:hAnsi="Arial" w:cs="Arial"/>
          <w:spacing w:val="-1"/>
          <w:sz w:val="22"/>
          <w:szCs w:val="22"/>
        </w:rPr>
        <w:t>ii</w:t>
      </w:r>
      <w:r>
        <w:rPr>
          <w:rFonts w:ascii="Arial" w:eastAsia="Arial" w:hAnsi="Arial" w:cs="Arial"/>
          <w:spacing w:val="1"/>
          <w:sz w:val="22"/>
          <w:szCs w:val="22"/>
        </w:rPr>
        <w:t>(</w:t>
      </w:r>
      <w:r>
        <w:rPr>
          <w:rFonts w:ascii="Arial" w:eastAsia="Arial" w:hAnsi="Arial" w:cs="Arial"/>
          <w:sz w:val="22"/>
          <w:szCs w:val="22"/>
        </w:rPr>
        <w:t>) –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</w:t>
      </w:r>
      <w:r>
        <w:rPr>
          <w:rFonts w:ascii="Arial" w:eastAsia="Arial" w:hAnsi="Arial" w:cs="Arial"/>
          <w:spacing w:val="2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h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-3"/>
          <w:sz w:val="22"/>
          <w:szCs w:val="22"/>
        </w:rPr>
        <w:t xml:space="preserve"> </w:t>
      </w:r>
      <w:r>
        <w:rPr>
          <w:rFonts w:ascii="Arial" w:eastAsia="Arial" w:hAnsi="Arial" w:cs="Arial"/>
          <w:spacing w:val="3"/>
          <w:sz w:val="22"/>
          <w:szCs w:val="22"/>
        </w:rPr>
        <w:t>f</w:t>
      </w:r>
      <w:r>
        <w:rPr>
          <w:rFonts w:ascii="Arial" w:eastAsia="Arial" w:hAnsi="Arial" w:cs="Arial"/>
          <w:sz w:val="22"/>
          <w:szCs w:val="22"/>
        </w:rPr>
        <w:t>u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pacing w:val="-2"/>
          <w:sz w:val="22"/>
          <w:szCs w:val="22"/>
        </w:rPr>
        <w:t>c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on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pacing w:val="-2"/>
          <w:sz w:val="22"/>
          <w:szCs w:val="22"/>
        </w:rPr>
        <w:t>c</w:t>
      </w:r>
      <w:r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pacing w:val="-2"/>
          <w:sz w:val="22"/>
          <w:szCs w:val="22"/>
        </w:rPr>
        <w:t>v</w:t>
      </w:r>
      <w:r>
        <w:rPr>
          <w:rFonts w:ascii="Arial" w:eastAsia="Arial" w:hAnsi="Arial" w:cs="Arial"/>
          <w:sz w:val="22"/>
          <w:szCs w:val="22"/>
        </w:rPr>
        <w:t>er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ch</w:t>
      </w:r>
      <w:r>
        <w:rPr>
          <w:rFonts w:ascii="Arial" w:eastAsia="Arial" w:hAnsi="Arial" w:cs="Arial"/>
          <w:spacing w:val="-1"/>
          <w:sz w:val="22"/>
          <w:szCs w:val="22"/>
        </w:rPr>
        <w:t>a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3"/>
          <w:sz w:val="22"/>
          <w:szCs w:val="22"/>
        </w:rPr>
        <w:t>c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er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asc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 xml:space="preserve">i </w:t>
      </w:r>
      <w:r>
        <w:rPr>
          <w:rFonts w:ascii="Arial" w:eastAsia="Arial" w:hAnsi="Arial" w:cs="Arial"/>
          <w:spacing w:val="-2"/>
          <w:sz w:val="22"/>
          <w:szCs w:val="22"/>
        </w:rPr>
        <w:t>v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ue</w:t>
      </w:r>
      <w:r>
        <w:rPr>
          <w:rFonts w:ascii="Arial" w:eastAsia="Arial" w:hAnsi="Arial" w:cs="Arial"/>
          <w:spacing w:val="1"/>
          <w:sz w:val="22"/>
          <w:szCs w:val="22"/>
        </w:rPr>
        <w:t xml:space="preserve"> (</w:t>
      </w:r>
      <w:r>
        <w:rPr>
          <w:rFonts w:ascii="Arial" w:eastAsia="Arial" w:hAnsi="Arial" w:cs="Arial"/>
          <w:spacing w:val="-1"/>
          <w:sz w:val="22"/>
          <w:szCs w:val="22"/>
        </w:rPr>
        <w:t>A</w:t>
      </w:r>
      <w:r>
        <w:rPr>
          <w:rFonts w:ascii="Arial" w:eastAsia="Arial" w:hAnsi="Arial" w:cs="Arial"/>
          <w:sz w:val="22"/>
          <w:szCs w:val="22"/>
        </w:rPr>
        <w:t>sc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 xml:space="preserve">i </w:t>
      </w:r>
      <w:r>
        <w:rPr>
          <w:rFonts w:ascii="Arial" w:eastAsia="Arial" w:hAnsi="Arial" w:cs="Arial"/>
          <w:spacing w:val="-2"/>
          <w:sz w:val="22"/>
          <w:szCs w:val="22"/>
        </w:rPr>
        <w:t>v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ue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pacing w:val="-3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 xml:space="preserve">f a=97, b=98  </w:t>
      </w:r>
      <w:r>
        <w:rPr>
          <w:rFonts w:ascii="Arial" w:eastAsia="Arial" w:hAnsi="Arial" w:cs="Arial"/>
          <w:spacing w:val="6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 xml:space="preserve">= 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6</w:t>
      </w:r>
      <w:r>
        <w:rPr>
          <w:rFonts w:ascii="Arial" w:eastAsia="Arial" w:hAnsi="Arial" w:cs="Arial"/>
          <w:spacing w:val="-3"/>
          <w:sz w:val="22"/>
          <w:szCs w:val="22"/>
        </w:rPr>
        <w:t>5</w:t>
      </w:r>
      <w:r>
        <w:rPr>
          <w:rFonts w:ascii="Arial" w:eastAsia="Arial" w:hAnsi="Arial" w:cs="Arial"/>
          <w:sz w:val="22"/>
          <w:szCs w:val="22"/>
        </w:rPr>
        <w:t>,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0</w:t>
      </w:r>
      <w:r>
        <w:rPr>
          <w:rFonts w:ascii="Arial" w:eastAsia="Arial" w:hAnsi="Arial" w:cs="Arial"/>
          <w:spacing w:val="-4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=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48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et</w:t>
      </w:r>
      <w:r>
        <w:rPr>
          <w:rFonts w:ascii="Arial" w:eastAsia="Arial" w:hAnsi="Arial" w:cs="Arial"/>
          <w:spacing w:val="-2"/>
          <w:sz w:val="22"/>
          <w:szCs w:val="22"/>
        </w:rPr>
        <w:t>c</w:t>
      </w:r>
      <w:r>
        <w:rPr>
          <w:rFonts w:ascii="Arial" w:eastAsia="Arial" w:hAnsi="Arial" w:cs="Arial"/>
          <w:sz w:val="22"/>
          <w:szCs w:val="22"/>
        </w:rPr>
        <w:t>)</w:t>
      </w:r>
    </w:p>
    <w:p w:rsidR="00691543" w:rsidRDefault="00691543">
      <w:pPr>
        <w:spacing w:before="4" w:line="100" w:lineRule="exact"/>
        <w:rPr>
          <w:sz w:val="11"/>
          <w:szCs w:val="11"/>
        </w:rPr>
      </w:pPr>
    </w:p>
    <w:p w:rsidR="00691543" w:rsidRDefault="00691543">
      <w:pPr>
        <w:spacing w:line="200" w:lineRule="exact"/>
      </w:pPr>
    </w:p>
    <w:p w:rsidR="00691543" w:rsidRDefault="007B1AFE">
      <w:pPr>
        <w:ind w:left="588"/>
        <w:rPr>
          <w:sz w:val="24"/>
          <w:szCs w:val="24"/>
        </w:rPr>
      </w:pP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ro</w:t>
      </w:r>
      <w:r>
        <w:rPr>
          <w:spacing w:val="-3"/>
          <w:sz w:val="24"/>
          <w:szCs w:val="24"/>
        </w:rPr>
        <w:t>g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 E</w:t>
      </w:r>
      <w:r>
        <w:rPr>
          <w:spacing w:val="2"/>
          <w:sz w:val="24"/>
          <w:szCs w:val="24"/>
        </w:rPr>
        <w:t>x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mp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e</w:t>
      </w:r>
    </w:p>
    <w:p w:rsidR="00691543" w:rsidRDefault="007B1AFE">
      <w:pPr>
        <w:spacing w:before="47"/>
        <w:ind w:left="588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#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nc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u</w:t>
      </w:r>
      <w:r>
        <w:rPr>
          <w:rFonts w:ascii="Arial" w:eastAsia="Arial" w:hAnsi="Arial" w:cs="Arial"/>
          <w:spacing w:val="-1"/>
          <w:sz w:val="22"/>
          <w:szCs w:val="22"/>
        </w:rPr>
        <w:t>d</w:t>
      </w:r>
      <w:r>
        <w:rPr>
          <w:rFonts w:ascii="Arial" w:eastAsia="Arial" w:hAnsi="Arial" w:cs="Arial"/>
          <w:sz w:val="22"/>
          <w:szCs w:val="22"/>
        </w:rPr>
        <w:t xml:space="preserve">e 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&lt;</w:t>
      </w:r>
      <w:r>
        <w:rPr>
          <w:rFonts w:ascii="Arial" w:eastAsia="Arial" w:hAnsi="Arial" w:cs="Arial"/>
          <w:spacing w:val="-2"/>
          <w:sz w:val="22"/>
          <w:szCs w:val="22"/>
        </w:rPr>
        <w:t>s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d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o.h&gt;</w:t>
      </w:r>
    </w:p>
    <w:p w:rsidR="00691543" w:rsidRDefault="007B1AFE">
      <w:pPr>
        <w:spacing w:before="37"/>
        <w:ind w:left="588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#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nc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u</w:t>
      </w:r>
      <w:r>
        <w:rPr>
          <w:rFonts w:ascii="Arial" w:eastAsia="Arial" w:hAnsi="Arial" w:cs="Arial"/>
          <w:spacing w:val="-1"/>
          <w:sz w:val="22"/>
          <w:szCs w:val="22"/>
        </w:rPr>
        <w:t>d</w:t>
      </w:r>
      <w:r>
        <w:rPr>
          <w:rFonts w:ascii="Arial" w:eastAsia="Arial" w:hAnsi="Arial" w:cs="Arial"/>
          <w:sz w:val="22"/>
          <w:szCs w:val="22"/>
        </w:rPr>
        <w:t xml:space="preserve">e </w:t>
      </w:r>
      <w:r>
        <w:rPr>
          <w:rFonts w:ascii="Arial" w:eastAsia="Arial" w:hAnsi="Arial" w:cs="Arial"/>
          <w:spacing w:val="1"/>
          <w:sz w:val="22"/>
          <w:szCs w:val="22"/>
        </w:rPr>
        <w:t>&lt;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d</w:t>
      </w:r>
      <w:r>
        <w:rPr>
          <w:rFonts w:ascii="Arial" w:eastAsia="Arial" w:hAnsi="Arial" w:cs="Arial"/>
          <w:spacing w:val="-1"/>
          <w:sz w:val="22"/>
          <w:szCs w:val="22"/>
        </w:rPr>
        <w:t>li</w:t>
      </w:r>
      <w:r>
        <w:rPr>
          <w:rFonts w:ascii="Arial" w:eastAsia="Arial" w:hAnsi="Arial" w:cs="Arial"/>
          <w:sz w:val="22"/>
          <w:szCs w:val="22"/>
        </w:rPr>
        <w:t>b.h&gt;</w:t>
      </w:r>
    </w:p>
    <w:p w:rsidR="00691543" w:rsidRDefault="007B1AFE">
      <w:pPr>
        <w:spacing w:before="40"/>
        <w:ind w:left="588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#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nc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u</w:t>
      </w:r>
      <w:r>
        <w:rPr>
          <w:rFonts w:ascii="Arial" w:eastAsia="Arial" w:hAnsi="Arial" w:cs="Arial"/>
          <w:spacing w:val="-1"/>
          <w:sz w:val="22"/>
          <w:szCs w:val="22"/>
        </w:rPr>
        <w:t>d</w:t>
      </w:r>
      <w:r>
        <w:rPr>
          <w:rFonts w:ascii="Arial" w:eastAsia="Arial" w:hAnsi="Arial" w:cs="Arial"/>
          <w:sz w:val="22"/>
          <w:szCs w:val="22"/>
        </w:rPr>
        <w:t xml:space="preserve">e </w:t>
      </w:r>
      <w:r>
        <w:rPr>
          <w:rFonts w:ascii="Arial" w:eastAsia="Arial" w:hAnsi="Arial" w:cs="Arial"/>
          <w:spacing w:val="1"/>
          <w:sz w:val="22"/>
          <w:szCs w:val="22"/>
        </w:rPr>
        <w:t>&lt;</w:t>
      </w:r>
      <w:r>
        <w:rPr>
          <w:rFonts w:ascii="Arial" w:eastAsia="Arial" w:hAnsi="Arial" w:cs="Arial"/>
          <w:sz w:val="22"/>
          <w:szCs w:val="22"/>
        </w:rPr>
        <w:t>c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pacing w:val="-2"/>
          <w:sz w:val="22"/>
          <w:szCs w:val="22"/>
        </w:rPr>
        <w:t>y</w:t>
      </w:r>
      <w:r>
        <w:rPr>
          <w:rFonts w:ascii="Arial" w:eastAsia="Arial" w:hAnsi="Arial" w:cs="Arial"/>
          <w:sz w:val="22"/>
          <w:szCs w:val="22"/>
        </w:rPr>
        <w:t>p</w:t>
      </w:r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pacing w:val="1"/>
          <w:sz w:val="22"/>
          <w:szCs w:val="22"/>
        </w:rPr>
        <w:t>.</w:t>
      </w:r>
      <w:r>
        <w:rPr>
          <w:rFonts w:ascii="Arial" w:eastAsia="Arial" w:hAnsi="Arial" w:cs="Arial"/>
          <w:sz w:val="22"/>
          <w:szCs w:val="22"/>
        </w:rPr>
        <w:t>h&gt;</w:t>
      </w:r>
    </w:p>
    <w:p w:rsidR="00691543" w:rsidRDefault="007B1AFE">
      <w:pPr>
        <w:spacing w:before="37"/>
        <w:ind w:left="588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#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nc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u</w:t>
      </w:r>
      <w:r>
        <w:rPr>
          <w:rFonts w:ascii="Arial" w:eastAsia="Arial" w:hAnsi="Arial" w:cs="Arial"/>
          <w:spacing w:val="-1"/>
          <w:sz w:val="22"/>
          <w:szCs w:val="22"/>
        </w:rPr>
        <w:t>d</w:t>
      </w:r>
      <w:r>
        <w:rPr>
          <w:rFonts w:ascii="Arial" w:eastAsia="Arial" w:hAnsi="Arial" w:cs="Arial"/>
          <w:sz w:val="22"/>
          <w:szCs w:val="22"/>
        </w:rPr>
        <w:t xml:space="preserve">e </w:t>
      </w:r>
      <w:r>
        <w:rPr>
          <w:rFonts w:ascii="Arial" w:eastAsia="Arial" w:hAnsi="Arial" w:cs="Arial"/>
          <w:spacing w:val="1"/>
          <w:sz w:val="22"/>
          <w:szCs w:val="22"/>
        </w:rPr>
        <w:t>&lt;</w:t>
      </w:r>
      <w:r>
        <w:rPr>
          <w:rFonts w:ascii="Arial" w:eastAsia="Arial" w:hAnsi="Arial" w:cs="Arial"/>
          <w:sz w:val="22"/>
          <w:szCs w:val="22"/>
        </w:rPr>
        <w:t>co</w:t>
      </w:r>
      <w:r>
        <w:rPr>
          <w:rFonts w:ascii="Arial" w:eastAsia="Arial" w:hAnsi="Arial" w:cs="Arial"/>
          <w:spacing w:val="-1"/>
          <w:sz w:val="22"/>
          <w:szCs w:val="22"/>
        </w:rPr>
        <w:t>ni</w:t>
      </w:r>
      <w:r>
        <w:rPr>
          <w:rFonts w:ascii="Arial" w:eastAsia="Arial" w:hAnsi="Arial" w:cs="Arial"/>
          <w:sz w:val="22"/>
          <w:szCs w:val="22"/>
        </w:rPr>
        <w:t>o.h&gt;</w:t>
      </w:r>
    </w:p>
    <w:p w:rsidR="00691543" w:rsidRDefault="007B1AFE">
      <w:pPr>
        <w:spacing w:before="37"/>
        <w:ind w:left="588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pacing w:val="-2"/>
          <w:sz w:val="22"/>
          <w:szCs w:val="22"/>
        </w:rPr>
        <w:t>v</w:t>
      </w:r>
      <w:r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 xml:space="preserve">d </w:t>
      </w:r>
      <w:r>
        <w:rPr>
          <w:rFonts w:ascii="Arial" w:eastAsia="Arial" w:hAnsi="Arial" w:cs="Arial"/>
          <w:spacing w:val="1"/>
          <w:sz w:val="22"/>
          <w:szCs w:val="22"/>
        </w:rPr>
        <w:t>m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n()</w:t>
      </w:r>
    </w:p>
    <w:p w:rsidR="00691543" w:rsidRDefault="007B1AFE">
      <w:pPr>
        <w:spacing w:line="240" w:lineRule="exact"/>
        <w:ind w:left="588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position w:val="-1"/>
          <w:sz w:val="22"/>
          <w:szCs w:val="22"/>
        </w:rPr>
        <w:t>{</w:t>
      </w:r>
    </w:p>
    <w:p w:rsidR="00691543" w:rsidRDefault="007B1AFE">
      <w:pPr>
        <w:spacing w:before="6"/>
        <w:ind w:left="880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ch</w:t>
      </w:r>
      <w:r>
        <w:rPr>
          <w:rFonts w:ascii="Arial" w:eastAsia="Arial" w:hAnsi="Arial" w:cs="Arial"/>
          <w:spacing w:val="-1"/>
          <w:sz w:val="22"/>
          <w:szCs w:val="22"/>
        </w:rPr>
        <w:t>a</w:t>
      </w:r>
      <w:r>
        <w:rPr>
          <w:rFonts w:ascii="Arial" w:eastAsia="Arial" w:hAnsi="Arial" w:cs="Arial"/>
          <w:sz w:val="22"/>
          <w:szCs w:val="22"/>
        </w:rPr>
        <w:t>r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c</w:t>
      </w:r>
      <w:r>
        <w:rPr>
          <w:rFonts w:ascii="Arial" w:eastAsia="Arial" w:hAnsi="Arial" w:cs="Arial"/>
          <w:spacing w:val="-3"/>
          <w:sz w:val="22"/>
          <w:szCs w:val="22"/>
        </w:rPr>
        <w:t>h</w:t>
      </w:r>
      <w:r>
        <w:rPr>
          <w:rFonts w:ascii="Arial" w:eastAsia="Arial" w:hAnsi="Arial" w:cs="Arial"/>
          <w:sz w:val="22"/>
          <w:szCs w:val="22"/>
        </w:rPr>
        <w:t>, s</w:t>
      </w:r>
      <w:r>
        <w:rPr>
          <w:rFonts w:ascii="Arial" w:eastAsia="Arial" w:hAnsi="Arial" w:cs="Arial"/>
          <w:spacing w:val="-1"/>
          <w:sz w:val="22"/>
          <w:szCs w:val="22"/>
        </w:rPr>
        <w:t>t</w:t>
      </w:r>
      <w:r>
        <w:rPr>
          <w:rFonts w:ascii="Arial" w:eastAsia="Arial" w:hAnsi="Arial" w:cs="Arial"/>
          <w:spacing w:val="1"/>
          <w:sz w:val="22"/>
          <w:szCs w:val="22"/>
        </w:rPr>
        <w:t>r[</w:t>
      </w:r>
      <w:r>
        <w:rPr>
          <w:rFonts w:ascii="Arial" w:eastAsia="Arial" w:hAnsi="Arial" w:cs="Arial"/>
          <w:spacing w:val="-3"/>
          <w:sz w:val="22"/>
          <w:szCs w:val="22"/>
        </w:rPr>
        <w:t>3</w:t>
      </w:r>
      <w:r>
        <w:rPr>
          <w:rFonts w:ascii="Arial" w:eastAsia="Arial" w:hAnsi="Arial" w:cs="Arial"/>
          <w:spacing w:val="1"/>
          <w:sz w:val="22"/>
          <w:szCs w:val="22"/>
        </w:rPr>
        <w:t>]</w:t>
      </w:r>
      <w:r>
        <w:rPr>
          <w:rFonts w:ascii="Arial" w:eastAsia="Arial" w:hAnsi="Arial" w:cs="Arial"/>
          <w:sz w:val="22"/>
          <w:szCs w:val="22"/>
        </w:rPr>
        <w:t>;</w:t>
      </w:r>
    </w:p>
    <w:p w:rsidR="00691543" w:rsidRDefault="007B1AFE">
      <w:pPr>
        <w:spacing w:line="240" w:lineRule="exact"/>
        <w:ind w:left="880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nt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pacing w:val="-2"/>
          <w:sz w:val="22"/>
          <w:szCs w:val="22"/>
        </w:rPr>
        <w:t>v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u</w:t>
      </w:r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>;</w:t>
      </w:r>
    </w:p>
    <w:p w:rsidR="00691543" w:rsidRDefault="007B1AFE">
      <w:pPr>
        <w:spacing w:before="1"/>
        <w:ind w:left="895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pri</w:t>
      </w:r>
      <w:r>
        <w:rPr>
          <w:rFonts w:ascii="Arial" w:eastAsia="Arial" w:hAnsi="Arial" w:cs="Arial"/>
          <w:spacing w:val="-1"/>
          <w:sz w:val="22"/>
          <w:szCs w:val="22"/>
        </w:rPr>
        <w:t>nt</w:t>
      </w:r>
      <w:r>
        <w:rPr>
          <w:rFonts w:ascii="Arial" w:eastAsia="Arial" w:hAnsi="Arial" w:cs="Arial"/>
          <w:spacing w:val="1"/>
          <w:sz w:val="22"/>
          <w:szCs w:val="22"/>
        </w:rPr>
        <w:t>f</w:t>
      </w:r>
      <w:r>
        <w:rPr>
          <w:rFonts w:ascii="Arial" w:eastAsia="Arial" w:hAnsi="Arial" w:cs="Arial"/>
          <w:spacing w:val="-2"/>
          <w:sz w:val="22"/>
          <w:szCs w:val="22"/>
        </w:rPr>
        <w:t>(</w:t>
      </w:r>
      <w:r>
        <w:rPr>
          <w:rFonts w:ascii="Arial" w:eastAsia="Arial" w:hAnsi="Arial" w:cs="Arial"/>
          <w:spacing w:val="1"/>
          <w:sz w:val="22"/>
          <w:szCs w:val="22"/>
        </w:rPr>
        <w:t>“</w:t>
      </w:r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>nt</w:t>
      </w:r>
      <w:r>
        <w:rPr>
          <w:rFonts w:ascii="Arial" w:eastAsia="Arial" w:hAnsi="Arial" w:cs="Arial"/>
          <w:spacing w:val="-2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>r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>y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p</w:t>
      </w:r>
      <w:r>
        <w:rPr>
          <w:rFonts w:ascii="Arial" w:eastAsia="Arial" w:hAnsi="Arial" w:cs="Arial"/>
          <w:spacing w:val="-3"/>
          <w:sz w:val="22"/>
          <w:szCs w:val="22"/>
        </w:rPr>
        <w:t>h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1"/>
          <w:sz w:val="22"/>
          <w:szCs w:val="22"/>
        </w:rPr>
        <w:t>b</w:t>
      </w:r>
      <w:r>
        <w:rPr>
          <w:rFonts w:ascii="Arial" w:eastAsia="Arial" w:hAnsi="Arial" w:cs="Arial"/>
          <w:sz w:val="22"/>
          <w:szCs w:val="22"/>
        </w:rPr>
        <w:t>et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ch</w:t>
      </w:r>
      <w:r>
        <w:rPr>
          <w:rFonts w:ascii="Arial" w:eastAsia="Arial" w:hAnsi="Arial" w:cs="Arial"/>
          <w:spacing w:val="-3"/>
          <w:sz w:val="22"/>
          <w:szCs w:val="22"/>
        </w:rPr>
        <w:t>a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act</w:t>
      </w:r>
      <w:r>
        <w:rPr>
          <w:rFonts w:ascii="Arial" w:eastAsia="Arial" w:hAnsi="Arial" w:cs="Arial"/>
          <w:spacing w:val="-2"/>
          <w:sz w:val="22"/>
          <w:szCs w:val="22"/>
        </w:rPr>
        <w:t>e</w:t>
      </w:r>
      <w:r>
        <w:rPr>
          <w:rFonts w:ascii="Arial" w:eastAsia="Arial" w:hAnsi="Arial" w:cs="Arial"/>
          <w:spacing w:val="3"/>
          <w:sz w:val="22"/>
          <w:szCs w:val="22"/>
        </w:rPr>
        <w:t>r</w:t>
      </w:r>
      <w:r>
        <w:rPr>
          <w:rFonts w:ascii="Arial" w:eastAsia="Arial" w:hAnsi="Arial" w:cs="Arial"/>
          <w:spacing w:val="-1"/>
          <w:sz w:val="22"/>
          <w:szCs w:val="22"/>
        </w:rPr>
        <w:t>\</w:t>
      </w:r>
      <w:r>
        <w:rPr>
          <w:rFonts w:ascii="Arial" w:eastAsia="Arial" w:hAnsi="Arial" w:cs="Arial"/>
          <w:sz w:val="22"/>
          <w:szCs w:val="22"/>
        </w:rPr>
        <w:t>n”</w:t>
      </w:r>
      <w:r>
        <w:rPr>
          <w:rFonts w:ascii="Arial" w:eastAsia="Arial" w:hAnsi="Arial" w:cs="Arial"/>
          <w:spacing w:val="-1"/>
          <w:sz w:val="22"/>
          <w:szCs w:val="22"/>
        </w:rPr>
        <w:t>)</w:t>
      </w:r>
      <w:r>
        <w:rPr>
          <w:rFonts w:ascii="Arial" w:eastAsia="Arial" w:hAnsi="Arial" w:cs="Arial"/>
          <w:sz w:val="22"/>
          <w:szCs w:val="22"/>
        </w:rPr>
        <w:t>;</w:t>
      </w:r>
    </w:p>
    <w:p w:rsidR="00691543" w:rsidRDefault="007B1AFE">
      <w:pPr>
        <w:spacing w:line="240" w:lineRule="exact"/>
        <w:ind w:left="880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sca</w:t>
      </w:r>
      <w:r>
        <w:rPr>
          <w:rFonts w:ascii="Arial" w:eastAsia="Arial" w:hAnsi="Arial" w:cs="Arial"/>
          <w:spacing w:val="-3"/>
          <w:sz w:val="22"/>
          <w:szCs w:val="22"/>
        </w:rPr>
        <w:t>n</w:t>
      </w:r>
      <w:r>
        <w:rPr>
          <w:rFonts w:ascii="Arial" w:eastAsia="Arial" w:hAnsi="Arial" w:cs="Arial"/>
          <w:spacing w:val="3"/>
          <w:sz w:val="22"/>
          <w:szCs w:val="22"/>
        </w:rPr>
        <w:t>f</w:t>
      </w:r>
      <w:r>
        <w:rPr>
          <w:rFonts w:ascii="Arial" w:eastAsia="Arial" w:hAnsi="Arial" w:cs="Arial"/>
          <w:spacing w:val="-2"/>
          <w:sz w:val="22"/>
          <w:szCs w:val="22"/>
        </w:rPr>
        <w:t>(</w:t>
      </w:r>
      <w:r>
        <w:rPr>
          <w:rFonts w:ascii="Arial" w:eastAsia="Arial" w:hAnsi="Arial" w:cs="Arial"/>
          <w:spacing w:val="1"/>
          <w:sz w:val="22"/>
          <w:szCs w:val="22"/>
        </w:rPr>
        <w:t>“</w:t>
      </w:r>
      <w:r>
        <w:rPr>
          <w:rFonts w:ascii="Arial" w:eastAsia="Arial" w:hAnsi="Arial" w:cs="Arial"/>
          <w:sz w:val="22"/>
          <w:szCs w:val="22"/>
        </w:rPr>
        <w:t>%</w:t>
      </w:r>
      <w:r>
        <w:rPr>
          <w:rFonts w:ascii="Arial" w:eastAsia="Arial" w:hAnsi="Arial" w:cs="Arial"/>
          <w:spacing w:val="-2"/>
          <w:sz w:val="22"/>
          <w:szCs w:val="22"/>
        </w:rPr>
        <w:t>c</w:t>
      </w:r>
      <w:r>
        <w:rPr>
          <w:rFonts w:ascii="Arial" w:eastAsia="Arial" w:hAnsi="Arial" w:cs="Arial"/>
          <w:spacing w:val="1"/>
          <w:sz w:val="22"/>
          <w:szCs w:val="22"/>
        </w:rPr>
        <w:t>”,</w:t>
      </w:r>
      <w:r>
        <w:rPr>
          <w:rFonts w:ascii="Arial" w:eastAsia="Arial" w:hAnsi="Arial" w:cs="Arial"/>
          <w:spacing w:val="-3"/>
          <w:sz w:val="22"/>
          <w:szCs w:val="22"/>
        </w:rPr>
        <w:t>&amp;</w:t>
      </w:r>
      <w:r>
        <w:rPr>
          <w:rFonts w:ascii="Arial" w:eastAsia="Arial" w:hAnsi="Arial" w:cs="Arial"/>
          <w:sz w:val="22"/>
          <w:szCs w:val="22"/>
        </w:rPr>
        <w:t>ch</w:t>
      </w:r>
      <w:r>
        <w:rPr>
          <w:rFonts w:ascii="Arial" w:eastAsia="Arial" w:hAnsi="Arial" w:cs="Arial"/>
          <w:spacing w:val="-2"/>
          <w:sz w:val="22"/>
          <w:szCs w:val="22"/>
        </w:rPr>
        <w:t>)</w:t>
      </w:r>
      <w:r>
        <w:rPr>
          <w:rFonts w:ascii="Arial" w:eastAsia="Arial" w:hAnsi="Arial" w:cs="Arial"/>
          <w:sz w:val="22"/>
          <w:szCs w:val="22"/>
        </w:rPr>
        <w:t>;</w:t>
      </w:r>
    </w:p>
    <w:p w:rsidR="00691543" w:rsidRDefault="007B1AFE">
      <w:pPr>
        <w:spacing w:line="240" w:lineRule="exact"/>
        <w:ind w:left="880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pacing w:val="-2"/>
          <w:sz w:val="22"/>
          <w:szCs w:val="22"/>
        </w:rPr>
        <w:t>v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ue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=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spacing w:val="-1"/>
          <w:sz w:val="22"/>
          <w:szCs w:val="22"/>
        </w:rPr>
        <w:t>a</w:t>
      </w:r>
      <w:r>
        <w:rPr>
          <w:rFonts w:ascii="Arial" w:eastAsia="Arial" w:hAnsi="Arial" w:cs="Arial"/>
          <w:sz w:val="22"/>
          <w:szCs w:val="22"/>
        </w:rPr>
        <w:t>sc</w:t>
      </w:r>
      <w:r>
        <w:rPr>
          <w:rFonts w:ascii="Arial" w:eastAsia="Arial" w:hAnsi="Arial" w:cs="Arial"/>
          <w:spacing w:val="-1"/>
          <w:sz w:val="22"/>
          <w:szCs w:val="22"/>
        </w:rPr>
        <w:t>ii</w:t>
      </w:r>
      <w:r>
        <w:rPr>
          <w:rFonts w:ascii="Arial" w:eastAsia="Arial" w:hAnsi="Arial" w:cs="Arial"/>
          <w:spacing w:val="1"/>
          <w:sz w:val="22"/>
          <w:szCs w:val="22"/>
        </w:rPr>
        <w:t>(</w:t>
      </w:r>
      <w:r>
        <w:rPr>
          <w:rFonts w:ascii="Arial" w:eastAsia="Arial" w:hAnsi="Arial" w:cs="Arial"/>
          <w:sz w:val="22"/>
          <w:szCs w:val="22"/>
        </w:rPr>
        <w:t>c</w:t>
      </w:r>
      <w:r>
        <w:rPr>
          <w:rFonts w:ascii="Arial" w:eastAsia="Arial" w:hAnsi="Arial" w:cs="Arial"/>
          <w:spacing w:val="-3"/>
          <w:sz w:val="22"/>
          <w:szCs w:val="22"/>
        </w:rPr>
        <w:t>h</w:t>
      </w:r>
      <w:r>
        <w:rPr>
          <w:rFonts w:ascii="Arial" w:eastAsia="Arial" w:hAnsi="Arial" w:cs="Arial"/>
          <w:spacing w:val="1"/>
          <w:sz w:val="22"/>
          <w:szCs w:val="22"/>
        </w:rPr>
        <w:t>)</w:t>
      </w:r>
      <w:r>
        <w:rPr>
          <w:rFonts w:ascii="Arial" w:eastAsia="Arial" w:hAnsi="Arial" w:cs="Arial"/>
          <w:sz w:val="22"/>
          <w:szCs w:val="22"/>
        </w:rPr>
        <w:t>;</w:t>
      </w:r>
    </w:p>
    <w:p w:rsidR="00691543" w:rsidRDefault="00E06362">
      <w:pPr>
        <w:spacing w:before="1"/>
        <w:ind w:left="880" w:right="5473" w:firstLine="14"/>
        <w:rPr>
          <w:rFonts w:ascii="Arial" w:eastAsia="Arial" w:hAnsi="Arial" w:cs="Arial"/>
          <w:sz w:val="22"/>
          <w:szCs w:val="22"/>
        </w:rPr>
      </w:pPr>
      <w:r w:rsidRPr="00E06362">
        <w:pict>
          <v:group id="_x0000_s4906" style="position:absolute;left:0;text-align:left;margin-left:66.05pt;margin-top:371.65pt;width:479.95pt;height:355.95pt;z-index:-12205;mso-position-horizontal-relative:page;mso-position-vertical-relative:page" coordorigin="1321,7433" coordsize="9599,7119">
            <v:group id="_x0000_s4907" style="position:absolute;left:1332;top:7443;width:9578;height:0" coordorigin="1332,7443" coordsize="9578,0">
              <v:shape id="_x0000_s4914" style="position:absolute;left:1332;top:7443;width:9578;height:0" coordorigin="1332,7443" coordsize="9578,0" path="m1332,7443r9578,e" filled="f" strokeweight=".58pt">
                <v:path arrowok="t"/>
              </v:shape>
              <v:group id="_x0000_s4908" style="position:absolute;left:1332;top:14542;width:9578;height:0" coordorigin="1332,14542" coordsize="9578,0">
                <v:shape id="_x0000_s4913" style="position:absolute;left:1332;top:14542;width:9578;height:0" coordorigin="1332,14542" coordsize="9578,0" path="m1332,14542r9578,e" filled="f" strokeweight=".58pt">
                  <v:path arrowok="t"/>
                </v:shape>
                <v:group id="_x0000_s4909" style="position:absolute;left:1327;top:7439;width:0;height:7108" coordorigin="1327,7439" coordsize="0,7108">
                  <v:shape id="_x0000_s4912" style="position:absolute;left:1327;top:7439;width:0;height:7108" coordorigin="1327,7439" coordsize="0,7108" path="m1327,7439r,7107e" filled="f" strokeweight=".58pt">
                    <v:path arrowok="t"/>
                  </v:shape>
                  <v:group id="_x0000_s4910" style="position:absolute;left:10915;top:7439;width:0;height:7108" coordorigin="10915,7439" coordsize="0,7108">
                    <v:shape id="_x0000_s4911" style="position:absolute;left:10915;top:7439;width:0;height:7108" coordorigin="10915,7439" coordsize="0,7108" path="m10915,7439r,7107e" filled="f" strokeweight=".58pt">
                      <v:path arrowok="t"/>
                    </v:shape>
                  </v:group>
                </v:group>
              </v:group>
            </v:group>
            <w10:wrap anchorx="page" anchory="page"/>
          </v:group>
        </w:pict>
      </w:r>
      <w:r w:rsidR="007B1AFE">
        <w:rPr>
          <w:rFonts w:ascii="Arial" w:eastAsia="Arial" w:hAnsi="Arial" w:cs="Arial"/>
          <w:sz w:val="22"/>
          <w:szCs w:val="22"/>
        </w:rPr>
        <w:t>pri</w:t>
      </w:r>
      <w:r w:rsidR="007B1AFE">
        <w:rPr>
          <w:rFonts w:ascii="Arial" w:eastAsia="Arial" w:hAnsi="Arial" w:cs="Arial"/>
          <w:spacing w:val="-1"/>
          <w:sz w:val="22"/>
          <w:szCs w:val="22"/>
        </w:rPr>
        <w:t>nt</w:t>
      </w:r>
      <w:r w:rsidR="007B1AFE">
        <w:rPr>
          <w:rFonts w:ascii="Arial" w:eastAsia="Arial" w:hAnsi="Arial" w:cs="Arial"/>
          <w:spacing w:val="1"/>
          <w:sz w:val="22"/>
          <w:szCs w:val="22"/>
        </w:rPr>
        <w:t>f</w:t>
      </w:r>
      <w:r w:rsidR="007B1AFE">
        <w:rPr>
          <w:rFonts w:ascii="Arial" w:eastAsia="Arial" w:hAnsi="Arial" w:cs="Arial"/>
          <w:spacing w:val="-2"/>
          <w:sz w:val="22"/>
          <w:szCs w:val="22"/>
        </w:rPr>
        <w:t>(</w:t>
      </w:r>
      <w:r w:rsidR="007B1AFE">
        <w:rPr>
          <w:rFonts w:ascii="Arial" w:eastAsia="Arial" w:hAnsi="Arial" w:cs="Arial"/>
          <w:sz w:val="22"/>
          <w:szCs w:val="22"/>
        </w:rPr>
        <w:t>“</w:t>
      </w:r>
      <w:r w:rsidR="007B1AFE">
        <w:rPr>
          <w:rFonts w:ascii="Arial" w:eastAsia="Arial" w:hAnsi="Arial" w:cs="Arial"/>
          <w:spacing w:val="2"/>
          <w:sz w:val="22"/>
          <w:szCs w:val="22"/>
        </w:rPr>
        <w:t xml:space="preserve"> </w:t>
      </w:r>
      <w:r w:rsidR="007B1AFE">
        <w:rPr>
          <w:rFonts w:ascii="Arial" w:eastAsia="Arial" w:hAnsi="Arial" w:cs="Arial"/>
          <w:spacing w:val="-1"/>
          <w:sz w:val="22"/>
          <w:szCs w:val="22"/>
        </w:rPr>
        <w:t>A</w:t>
      </w:r>
      <w:r w:rsidR="007B1AFE">
        <w:rPr>
          <w:rFonts w:ascii="Arial" w:eastAsia="Arial" w:hAnsi="Arial" w:cs="Arial"/>
          <w:spacing w:val="-2"/>
          <w:sz w:val="22"/>
          <w:szCs w:val="22"/>
        </w:rPr>
        <w:t>s</w:t>
      </w:r>
      <w:r w:rsidR="007B1AFE">
        <w:rPr>
          <w:rFonts w:ascii="Arial" w:eastAsia="Arial" w:hAnsi="Arial" w:cs="Arial"/>
          <w:sz w:val="22"/>
          <w:szCs w:val="22"/>
        </w:rPr>
        <w:t>c</w:t>
      </w:r>
      <w:r w:rsidR="007B1AFE">
        <w:rPr>
          <w:rFonts w:ascii="Arial" w:eastAsia="Arial" w:hAnsi="Arial" w:cs="Arial"/>
          <w:spacing w:val="-1"/>
          <w:sz w:val="22"/>
          <w:szCs w:val="22"/>
        </w:rPr>
        <w:t>i</w:t>
      </w:r>
      <w:r w:rsidR="007B1AFE">
        <w:rPr>
          <w:rFonts w:ascii="Arial" w:eastAsia="Arial" w:hAnsi="Arial" w:cs="Arial"/>
          <w:sz w:val="22"/>
          <w:szCs w:val="22"/>
        </w:rPr>
        <w:t xml:space="preserve">i </w:t>
      </w:r>
      <w:r w:rsidR="007B1AFE">
        <w:rPr>
          <w:rFonts w:ascii="Arial" w:eastAsia="Arial" w:hAnsi="Arial" w:cs="Arial"/>
          <w:spacing w:val="-2"/>
          <w:sz w:val="22"/>
          <w:szCs w:val="22"/>
        </w:rPr>
        <w:t>v</w:t>
      </w:r>
      <w:r w:rsidR="007B1AFE">
        <w:rPr>
          <w:rFonts w:ascii="Arial" w:eastAsia="Arial" w:hAnsi="Arial" w:cs="Arial"/>
          <w:sz w:val="22"/>
          <w:szCs w:val="22"/>
        </w:rPr>
        <w:t>a</w:t>
      </w:r>
      <w:r w:rsidR="007B1AFE">
        <w:rPr>
          <w:rFonts w:ascii="Arial" w:eastAsia="Arial" w:hAnsi="Arial" w:cs="Arial"/>
          <w:spacing w:val="-1"/>
          <w:sz w:val="22"/>
          <w:szCs w:val="22"/>
        </w:rPr>
        <w:t>l</w:t>
      </w:r>
      <w:r w:rsidR="007B1AFE">
        <w:rPr>
          <w:rFonts w:ascii="Arial" w:eastAsia="Arial" w:hAnsi="Arial" w:cs="Arial"/>
          <w:sz w:val="22"/>
          <w:szCs w:val="22"/>
        </w:rPr>
        <w:t>ue</w:t>
      </w:r>
      <w:r w:rsidR="007B1AFE">
        <w:rPr>
          <w:rFonts w:ascii="Arial" w:eastAsia="Arial" w:hAnsi="Arial" w:cs="Arial"/>
          <w:spacing w:val="1"/>
          <w:sz w:val="22"/>
          <w:szCs w:val="22"/>
        </w:rPr>
        <w:t xml:space="preserve"> </w:t>
      </w:r>
      <w:r w:rsidR="007B1AFE">
        <w:rPr>
          <w:rFonts w:ascii="Arial" w:eastAsia="Arial" w:hAnsi="Arial" w:cs="Arial"/>
          <w:sz w:val="22"/>
          <w:szCs w:val="22"/>
        </w:rPr>
        <w:t>= %</w:t>
      </w:r>
      <w:r w:rsidR="007B1AFE">
        <w:rPr>
          <w:rFonts w:ascii="Arial" w:eastAsia="Arial" w:hAnsi="Arial" w:cs="Arial"/>
          <w:spacing w:val="2"/>
          <w:sz w:val="22"/>
          <w:szCs w:val="22"/>
        </w:rPr>
        <w:t>d</w:t>
      </w:r>
      <w:r w:rsidR="007B1AFE">
        <w:rPr>
          <w:rFonts w:ascii="Arial" w:eastAsia="Arial" w:hAnsi="Arial" w:cs="Arial"/>
          <w:spacing w:val="1"/>
          <w:sz w:val="22"/>
          <w:szCs w:val="22"/>
        </w:rPr>
        <w:t>\</w:t>
      </w:r>
      <w:r w:rsidR="007B1AFE">
        <w:rPr>
          <w:rFonts w:ascii="Arial" w:eastAsia="Arial" w:hAnsi="Arial" w:cs="Arial"/>
          <w:spacing w:val="-3"/>
          <w:sz w:val="22"/>
          <w:szCs w:val="22"/>
        </w:rPr>
        <w:t>n</w:t>
      </w:r>
      <w:r w:rsidR="007B1AFE">
        <w:rPr>
          <w:rFonts w:ascii="Arial" w:eastAsia="Arial" w:hAnsi="Arial" w:cs="Arial"/>
          <w:spacing w:val="1"/>
          <w:sz w:val="22"/>
          <w:szCs w:val="22"/>
        </w:rPr>
        <w:t>”,</w:t>
      </w:r>
      <w:r w:rsidR="007B1AFE">
        <w:rPr>
          <w:rFonts w:ascii="Arial" w:eastAsia="Arial" w:hAnsi="Arial" w:cs="Arial"/>
          <w:spacing w:val="-2"/>
          <w:sz w:val="22"/>
          <w:szCs w:val="22"/>
        </w:rPr>
        <w:t>v</w:t>
      </w:r>
      <w:r w:rsidR="007B1AFE">
        <w:rPr>
          <w:rFonts w:ascii="Arial" w:eastAsia="Arial" w:hAnsi="Arial" w:cs="Arial"/>
          <w:sz w:val="22"/>
          <w:szCs w:val="22"/>
        </w:rPr>
        <w:t>a</w:t>
      </w:r>
      <w:r w:rsidR="007B1AFE">
        <w:rPr>
          <w:rFonts w:ascii="Arial" w:eastAsia="Arial" w:hAnsi="Arial" w:cs="Arial"/>
          <w:spacing w:val="-1"/>
          <w:sz w:val="22"/>
          <w:szCs w:val="22"/>
        </w:rPr>
        <w:t>l</w:t>
      </w:r>
      <w:r w:rsidR="007B1AFE">
        <w:rPr>
          <w:rFonts w:ascii="Arial" w:eastAsia="Arial" w:hAnsi="Arial" w:cs="Arial"/>
          <w:sz w:val="22"/>
          <w:szCs w:val="22"/>
        </w:rPr>
        <w:t>u</w:t>
      </w:r>
      <w:r w:rsidR="007B1AFE">
        <w:rPr>
          <w:rFonts w:ascii="Arial" w:eastAsia="Arial" w:hAnsi="Arial" w:cs="Arial"/>
          <w:spacing w:val="-1"/>
          <w:sz w:val="22"/>
          <w:szCs w:val="22"/>
        </w:rPr>
        <w:t>e</w:t>
      </w:r>
      <w:r w:rsidR="007B1AFE">
        <w:rPr>
          <w:rFonts w:ascii="Arial" w:eastAsia="Arial" w:hAnsi="Arial" w:cs="Arial"/>
          <w:spacing w:val="1"/>
          <w:sz w:val="22"/>
          <w:szCs w:val="22"/>
        </w:rPr>
        <w:t>)</w:t>
      </w:r>
      <w:r w:rsidR="007B1AFE">
        <w:rPr>
          <w:rFonts w:ascii="Arial" w:eastAsia="Arial" w:hAnsi="Arial" w:cs="Arial"/>
          <w:sz w:val="22"/>
          <w:szCs w:val="22"/>
        </w:rPr>
        <w:t>; pri</w:t>
      </w:r>
      <w:r w:rsidR="007B1AFE">
        <w:rPr>
          <w:rFonts w:ascii="Arial" w:eastAsia="Arial" w:hAnsi="Arial" w:cs="Arial"/>
          <w:spacing w:val="-1"/>
          <w:sz w:val="22"/>
          <w:szCs w:val="22"/>
        </w:rPr>
        <w:t>nt</w:t>
      </w:r>
      <w:r w:rsidR="007B1AFE">
        <w:rPr>
          <w:rFonts w:ascii="Arial" w:eastAsia="Arial" w:hAnsi="Arial" w:cs="Arial"/>
          <w:spacing w:val="1"/>
          <w:sz w:val="22"/>
          <w:szCs w:val="22"/>
        </w:rPr>
        <w:t>f</w:t>
      </w:r>
      <w:r w:rsidR="007B1AFE">
        <w:rPr>
          <w:rFonts w:ascii="Arial" w:eastAsia="Arial" w:hAnsi="Arial" w:cs="Arial"/>
          <w:spacing w:val="-2"/>
          <w:sz w:val="22"/>
          <w:szCs w:val="22"/>
        </w:rPr>
        <w:t>(</w:t>
      </w:r>
      <w:r w:rsidR="007B1AFE">
        <w:rPr>
          <w:rFonts w:ascii="Arial" w:eastAsia="Arial" w:hAnsi="Arial" w:cs="Arial"/>
          <w:spacing w:val="1"/>
          <w:sz w:val="22"/>
          <w:szCs w:val="22"/>
        </w:rPr>
        <w:t>“</w:t>
      </w:r>
      <w:r w:rsidR="007B1AFE">
        <w:rPr>
          <w:rFonts w:ascii="Arial" w:eastAsia="Arial" w:hAnsi="Arial" w:cs="Arial"/>
          <w:spacing w:val="-1"/>
          <w:sz w:val="22"/>
          <w:szCs w:val="22"/>
        </w:rPr>
        <w:t>E</w:t>
      </w:r>
      <w:r w:rsidR="007B1AFE">
        <w:rPr>
          <w:rFonts w:ascii="Arial" w:eastAsia="Arial" w:hAnsi="Arial" w:cs="Arial"/>
          <w:sz w:val="22"/>
          <w:szCs w:val="22"/>
        </w:rPr>
        <w:t>nt</w:t>
      </w:r>
      <w:r w:rsidR="007B1AFE">
        <w:rPr>
          <w:rFonts w:ascii="Arial" w:eastAsia="Arial" w:hAnsi="Arial" w:cs="Arial"/>
          <w:spacing w:val="-2"/>
          <w:sz w:val="22"/>
          <w:szCs w:val="22"/>
        </w:rPr>
        <w:t>e</w:t>
      </w:r>
      <w:r w:rsidR="007B1AFE">
        <w:rPr>
          <w:rFonts w:ascii="Arial" w:eastAsia="Arial" w:hAnsi="Arial" w:cs="Arial"/>
          <w:sz w:val="22"/>
          <w:szCs w:val="22"/>
        </w:rPr>
        <w:t>r</w:t>
      </w:r>
      <w:r w:rsidR="007B1AFE">
        <w:rPr>
          <w:rFonts w:ascii="Arial" w:eastAsia="Arial" w:hAnsi="Arial" w:cs="Arial"/>
          <w:spacing w:val="2"/>
          <w:sz w:val="22"/>
          <w:szCs w:val="22"/>
        </w:rPr>
        <w:t xml:space="preserve"> </w:t>
      </w:r>
      <w:r w:rsidR="007B1AFE">
        <w:rPr>
          <w:rFonts w:ascii="Arial" w:eastAsia="Arial" w:hAnsi="Arial" w:cs="Arial"/>
          <w:sz w:val="22"/>
          <w:szCs w:val="22"/>
        </w:rPr>
        <w:t>a</w:t>
      </w:r>
      <w:r w:rsidR="007B1AFE">
        <w:rPr>
          <w:rFonts w:ascii="Arial" w:eastAsia="Arial" w:hAnsi="Arial" w:cs="Arial"/>
          <w:spacing w:val="-1"/>
          <w:sz w:val="22"/>
          <w:szCs w:val="22"/>
        </w:rPr>
        <w:t>n</w:t>
      </w:r>
      <w:r w:rsidR="007B1AFE">
        <w:rPr>
          <w:rFonts w:ascii="Arial" w:eastAsia="Arial" w:hAnsi="Arial" w:cs="Arial"/>
          <w:sz w:val="22"/>
          <w:szCs w:val="22"/>
        </w:rPr>
        <w:t>y</w:t>
      </w:r>
      <w:r w:rsidR="007B1AFE">
        <w:rPr>
          <w:rFonts w:ascii="Arial" w:eastAsia="Arial" w:hAnsi="Arial" w:cs="Arial"/>
          <w:spacing w:val="-1"/>
          <w:sz w:val="22"/>
          <w:szCs w:val="22"/>
        </w:rPr>
        <w:t xml:space="preserve"> </w:t>
      </w:r>
      <w:r w:rsidR="007B1AFE">
        <w:rPr>
          <w:rFonts w:ascii="Arial" w:eastAsia="Arial" w:hAnsi="Arial" w:cs="Arial"/>
          <w:spacing w:val="-2"/>
          <w:sz w:val="22"/>
          <w:szCs w:val="22"/>
        </w:rPr>
        <w:t>s</w:t>
      </w:r>
      <w:r w:rsidR="007B1AFE">
        <w:rPr>
          <w:rFonts w:ascii="Arial" w:eastAsia="Arial" w:hAnsi="Arial" w:cs="Arial"/>
          <w:spacing w:val="1"/>
          <w:sz w:val="22"/>
          <w:szCs w:val="22"/>
        </w:rPr>
        <w:t>tr</w:t>
      </w:r>
      <w:r w:rsidR="007B1AFE">
        <w:rPr>
          <w:rFonts w:ascii="Arial" w:eastAsia="Arial" w:hAnsi="Arial" w:cs="Arial"/>
          <w:spacing w:val="-1"/>
          <w:sz w:val="22"/>
          <w:szCs w:val="22"/>
        </w:rPr>
        <w:t>i</w:t>
      </w:r>
      <w:r w:rsidR="007B1AFE">
        <w:rPr>
          <w:rFonts w:ascii="Arial" w:eastAsia="Arial" w:hAnsi="Arial" w:cs="Arial"/>
          <w:spacing w:val="-3"/>
          <w:sz w:val="22"/>
          <w:szCs w:val="22"/>
        </w:rPr>
        <w:t>n</w:t>
      </w:r>
      <w:r w:rsidR="007B1AFE">
        <w:rPr>
          <w:rFonts w:ascii="Arial" w:eastAsia="Arial" w:hAnsi="Arial" w:cs="Arial"/>
          <w:sz w:val="22"/>
          <w:szCs w:val="22"/>
        </w:rPr>
        <w:t>g</w:t>
      </w:r>
      <w:r w:rsidR="007B1AFE">
        <w:rPr>
          <w:rFonts w:ascii="Arial" w:eastAsia="Arial" w:hAnsi="Arial" w:cs="Arial"/>
          <w:spacing w:val="3"/>
          <w:sz w:val="22"/>
          <w:szCs w:val="22"/>
        </w:rPr>
        <w:t xml:space="preserve"> </w:t>
      </w:r>
      <w:r w:rsidR="007B1AFE">
        <w:rPr>
          <w:rFonts w:ascii="Arial" w:eastAsia="Arial" w:hAnsi="Arial" w:cs="Arial"/>
          <w:spacing w:val="1"/>
          <w:sz w:val="22"/>
          <w:szCs w:val="22"/>
        </w:rPr>
        <w:t>\</w:t>
      </w:r>
      <w:r w:rsidR="007B1AFE">
        <w:rPr>
          <w:rFonts w:ascii="Arial" w:eastAsia="Arial" w:hAnsi="Arial" w:cs="Arial"/>
          <w:spacing w:val="-3"/>
          <w:sz w:val="22"/>
          <w:szCs w:val="22"/>
        </w:rPr>
        <w:t>n</w:t>
      </w:r>
      <w:r w:rsidR="007B1AFE">
        <w:rPr>
          <w:rFonts w:ascii="Arial" w:eastAsia="Arial" w:hAnsi="Arial" w:cs="Arial"/>
          <w:spacing w:val="1"/>
          <w:sz w:val="22"/>
          <w:szCs w:val="22"/>
        </w:rPr>
        <w:t>”</w:t>
      </w:r>
      <w:r w:rsidR="007B1AFE">
        <w:rPr>
          <w:rFonts w:ascii="Arial" w:eastAsia="Arial" w:hAnsi="Arial" w:cs="Arial"/>
          <w:spacing w:val="-2"/>
          <w:sz w:val="22"/>
          <w:szCs w:val="22"/>
        </w:rPr>
        <w:t>)</w:t>
      </w:r>
      <w:r w:rsidR="007B1AFE">
        <w:rPr>
          <w:rFonts w:ascii="Arial" w:eastAsia="Arial" w:hAnsi="Arial" w:cs="Arial"/>
          <w:sz w:val="22"/>
          <w:szCs w:val="22"/>
        </w:rPr>
        <w:t>; sca</w:t>
      </w:r>
      <w:r w:rsidR="007B1AFE">
        <w:rPr>
          <w:rFonts w:ascii="Arial" w:eastAsia="Arial" w:hAnsi="Arial" w:cs="Arial"/>
          <w:spacing w:val="-3"/>
          <w:sz w:val="22"/>
          <w:szCs w:val="22"/>
        </w:rPr>
        <w:t>n</w:t>
      </w:r>
      <w:r w:rsidR="007B1AFE">
        <w:rPr>
          <w:rFonts w:ascii="Arial" w:eastAsia="Arial" w:hAnsi="Arial" w:cs="Arial"/>
          <w:spacing w:val="3"/>
          <w:sz w:val="22"/>
          <w:szCs w:val="22"/>
        </w:rPr>
        <w:t>f</w:t>
      </w:r>
      <w:r w:rsidR="007B1AFE">
        <w:rPr>
          <w:rFonts w:ascii="Arial" w:eastAsia="Arial" w:hAnsi="Arial" w:cs="Arial"/>
          <w:spacing w:val="-2"/>
          <w:sz w:val="22"/>
          <w:szCs w:val="22"/>
        </w:rPr>
        <w:t>(</w:t>
      </w:r>
      <w:r w:rsidR="007B1AFE">
        <w:rPr>
          <w:rFonts w:ascii="Arial" w:eastAsia="Arial" w:hAnsi="Arial" w:cs="Arial"/>
          <w:spacing w:val="1"/>
          <w:sz w:val="22"/>
          <w:szCs w:val="22"/>
        </w:rPr>
        <w:t>“</w:t>
      </w:r>
      <w:r w:rsidR="007B1AFE">
        <w:rPr>
          <w:rFonts w:ascii="Arial" w:eastAsia="Arial" w:hAnsi="Arial" w:cs="Arial"/>
          <w:sz w:val="22"/>
          <w:szCs w:val="22"/>
        </w:rPr>
        <w:t>%</w:t>
      </w:r>
      <w:r w:rsidR="007B1AFE">
        <w:rPr>
          <w:rFonts w:ascii="Arial" w:eastAsia="Arial" w:hAnsi="Arial" w:cs="Arial"/>
          <w:spacing w:val="-2"/>
          <w:sz w:val="22"/>
          <w:szCs w:val="22"/>
        </w:rPr>
        <w:t>s</w:t>
      </w:r>
      <w:r w:rsidR="007B1AFE">
        <w:rPr>
          <w:rFonts w:ascii="Arial" w:eastAsia="Arial" w:hAnsi="Arial" w:cs="Arial"/>
          <w:spacing w:val="1"/>
          <w:sz w:val="22"/>
          <w:szCs w:val="22"/>
        </w:rPr>
        <w:t>”</w:t>
      </w:r>
      <w:r w:rsidR="007B1AFE">
        <w:rPr>
          <w:rFonts w:ascii="Arial" w:eastAsia="Arial" w:hAnsi="Arial" w:cs="Arial"/>
          <w:spacing w:val="-1"/>
          <w:sz w:val="22"/>
          <w:szCs w:val="22"/>
        </w:rPr>
        <w:t>,</w:t>
      </w:r>
      <w:r w:rsidR="007B1AFE">
        <w:rPr>
          <w:rFonts w:ascii="Arial" w:eastAsia="Arial" w:hAnsi="Arial" w:cs="Arial"/>
          <w:sz w:val="22"/>
          <w:szCs w:val="22"/>
        </w:rPr>
        <w:t>s</w:t>
      </w:r>
      <w:r w:rsidR="007B1AFE">
        <w:rPr>
          <w:rFonts w:ascii="Arial" w:eastAsia="Arial" w:hAnsi="Arial" w:cs="Arial"/>
          <w:spacing w:val="-1"/>
          <w:sz w:val="22"/>
          <w:szCs w:val="22"/>
        </w:rPr>
        <w:t>t</w:t>
      </w:r>
      <w:r w:rsidR="007B1AFE">
        <w:rPr>
          <w:rFonts w:ascii="Arial" w:eastAsia="Arial" w:hAnsi="Arial" w:cs="Arial"/>
          <w:spacing w:val="1"/>
          <w:sz w:val="22"/>
          <w:szCs w:val="22"/>
        </w:rPr>
        <w:t>r</w:t>
      </w:r>
      <w:r w:rsidR="007B1AFE">
        <w:rPr>
          <w:rFonts w:ascii="Arial" w:eastAsia="Arial" w:hAnsi="Arial" w:cs="Arial"/>
          <w:spacing w:val="-2"/>
          <w:sz w:val="22"/>
          <w:szCs w:val="22"/>
        </w:rPr>
        <w:t>)</w:t>
      </w:r>
      <w:r w:rsidR="007B1AFE">
        <w:rPr>
          <w:rFonts w:ascii="Arial" w:eastAsia="Arial" w:hAnsi="Arial" w:cs="Arial"/>
          <w:sz w:val="22"/>
          <w:szCs w:val="22"/>
        </w:rPr>
        <w:t>;</w:t>
      </w:r>
    </w:p>
    <w:p w:rsidR="00691543" w:rsidRDefault="007B1AFE">
      <w:pPr>
        <w:spacing w:line="240" w:lineRule="exact"/>
        <w:ind w:left="895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pacing w:val="-2"/>
          <w:sz w:val="22"/>
          <w:szCs w:val="22"/>
        </w:rPr>
        <w:t>v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ue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=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pacing w:val="-3"/>
          <w:sz w:val="22"/>
          <w:szCs w:val="22"/>
        </w:rPr>
        <w:t>a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pacing w:val="1"/>
          <w:sz w:val="22"/>
          <w:szCs w:val="22"/>
        </w:rPr>
        <w:t>(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-1"/>
          <w:sz w:val="22"/>
          <w:szCs w:val="22"/>
        </w:rPr>
        <w:t>t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pacing w:val="-2"/>
          <w:sz w:val="22"/>
          <w:szCs w:val="22"/>
        </w:rPr>
        <w:t>)</w:t>
      </w:r>
      <w:r>
        <w:rPr>
          <w:rFonts w:ascii="Arial" w:eastAsia="Arial" w:hAnsi="Arial" w:cs="Arial"/>
          <w:sz w:val="22"/>
          <w:szCs w:val="22"/>
        </w:rPr>
        <w:t>;</w:t>
      </w:r>
    </w:p>
    <w:p w:rsidR="00691543" w:rsidRDefault="007B1AFE">
      <w:pPr>
        <w:spacing w:line="240" w:lineRule="exact"/>
        <w:ind w:left="880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pri</w:t>
      </w:r>
      <w:r>
        <w:rPr>
          <w:rFonts w:ascii="Arial" w:eastAsia="Arial" w:hAnsi="Arial" w:cs="Arial"/>
          <w:spacing w:val="-1"/>
          <w:sz w:val="22"/>
          <w:szCs w:val="22"/>
        </w:rPr>
        <w:t>nt</w:t>
      </w:r>
      <w:r>
        <w:rPr>
          <w:rFonts w:ascii="Arial" w:eastAsia="Arial" w:hAnsi="Arial" w:cs="Arial"/>
          <w:spacing w:val="1"/>
          <w:sz w:val="22"/>
          <w:szCs w:val="22"/>
        </w:rPr>
        <w:t>f(</w:t>
      </w:r>
      <w:r>
        <w:rPr>
          <w:rFonts w:ascii="Arial" w:eastAsia="Arial" w:hAnsi="Arial" w:cs="Arial"/>
          <w:sz w:val="22"/>
          <w:szCs w:val="22"/>
        </w:rPr>
        <w:t xml:space="preserve">“ </w:t>
      </w:r>
      <w:r>
        <w:rPr>
          <w:rFonts w:ascii="Arial" w:eastAsia="Arial" w:hAnsi="Arial" w:cs="Arial"/>
          <w:spacing w:val="1"/>
          <w:sz w:val="22"/>
          <w:szCs w:val="22"/>
        </w:rPr>
        <w:t>I</w:t>
      </w:r>
      <w:r>
        <w:rPr>
          <w:rFonts w:ascii="Arial" w:eastAsia="Arial" w:hAnsi="Arial" w:cs="Arial"/>
          <w:spacing w:val="-3"/>
          <w:sz w:val="22"/>
          <w:szCs w:val="22"/>
        </w:rPr>
        <w:t>n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pacing w:val="-3"/>
          <w:sz w:val="22"/>
          <w:szCs w:val="22"/>
        </w:rPr>
        <w:t>e</w:t>
      </w:r>
      <w:r>
        <w:rPr>
          <w:rFonts w:ascii="Arial" w:eastAsia="Arial" w:hAnsi="Arial" w:cs="Arial"/>
          <w:spacing w:val="2"/>
          <w:sz w:val="22"/>
          <w:szCs w:val="22"/>
        </w:rPr>
        <w:t>g</w:t>
      </w:r>
      <w:r>
        <w:rPr>
          <w:rFonts w:ascii="Arial" w:eastAsia="Arial" w:hAnsi="Arial" w:cs="Arial"/>
          <w:sz w:val="22"/>
          <w:szCs w:val="22"/>
        </w:rPr>
        <w:t xml:space="preserve">er 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pacing w:val="-2"/>
          <w:sz w:val="22"/>
          <w:szCs w:val="22"/>
        </w:rPr>
        <w:t>v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ue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=</w:t>
      </w:r>
      <w:r>
        <w:rPr>
          <w:rFonts w:ascii="Arial" w:eastAsia="Arial" w:hAnsi="Arial" w:cs="Arial"/>
          <w:spacing w:val="-3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%</w:t>
      </w:r>
      <w:r>
        <w:rPr>
          <w:rFonts w:ascii="Arial" w:eastAsia="Arial" w:hAnsi="Arial" w:cs="Arial"/>
          <w:spacing w:val="2"/>
          <w:sz w:val="22"/>
          <w:szCs w:val="22"/>
        </w:rPr>
        <w:t>d</w:t>
      </w:r>
      <w:r>
        <w:rPr>
          <w:rFonts w:ascii="Arial" w:eastAsia="Arial" w:hAnsi="Arial" w:cs="Arial"/>
          <w:spacing w:val="1"/>
          <w:sz w:val="22"/>
          <w:szCs w:val="22"/>
        </w:rPr>
        <w:t>\</w:t>
      </w:r>
      <w:r>
        <w:rPr>
          <w:rFonts w:ascii="Arial" w:eastAsia="Arial" w:hAnsi="Arial" w:cs="Arial"/>
          <w:spacing w:val="-3"/>
          <w:sz w:val="22"/>
          <w:szCs w:val="22"/>
        </w:rPr>
        <w:t>n</w:t>
      </w:r>
      <w:r>
        <w:rPr>
          <w:rFonts w:ascii="Arial" w:eastAsia="Arial" w:hAnsi="Arial" w:cs="Arial"/>
          <w:spacing w:val="1"/>
          <w:sz w:val="22"/>
          <w:szCs w:val="22"/>
        </w:rPr>
        <w:t>”,</w:t>
      </w:r>
      <w:r>
        <w:rPr>
          <w:rFonts w:ascii="Arial" w:eastAsia="Arial" w:hAnsi="Arial" w:cs="Arial"/>
          <w:spacing w:val="-2"/>
          <w:sz w:val="22"/>
          <w:szCs w:val="22"/>
        </w:rPr>
        <w:t>v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u</w:t>
      </w:r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pacing w:val="1"/>
          <w:sz w:val="22"/>
          <w:szCs w:val="22"/>
        </w:rPr>
        <w:t>)</w:t>
      </w:r>
      <w:r>
        <w:rPr>
          <w:rFonts w:ascii="Arial" w:eastAsia="Arial" w:hAnsi="Arial" w:cs="Arial"/>
          <w:sz w:val="22"/>
          <w:szCs w:val="22"/>
        </w:rPr>
        <w:t>;</w:t>
      </w:r>
    </w:p>
    <w:p w:rsidR="00691543" w:rsidRDefault="007B1AFE">
      <w:pPr>
        <w:spacing w:before="1"/>
        <w:ind w:left="892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pacing w:val="2"/>
          <w:sz w:val="22"/>
          <w:szCs w:val="22"/>
        </w:rPr>
        <w:t>g</w:t>
      </w:r>
      <w:r>
        <w:rPr>
          <w:rFonts w:ascii="Arial" w:eastAsia="Arial" w:hAnsi="Arial" w:cs="Arial"/>
          <w:sz w:val="22"/>
          <w:szCs w:val="22"/>
        </w:rPr>
        <w:t>etc</w:t>
      </w:r>
      <w:r>
        <w:rPr>
          <w:rFonts w:ascii="Arial" w:eastAsia="Arial" w:hAnsi="Arial" w:cs="Arial"/>
          <w:spacing w:val="-2"/>
          <w:sz w:val="22"/>
          <w:szCs w:val="22"/>
        </w:rPr>
        <w:t>h</w:t>
      </w:r>
      <w:r>
        <w:rPr>
          <w:rFonts w:ascii="Arial" w:eastAsia="Arial" w:hAnsi="Arial" w:cs="Arial"/>
          <w:spacing w:val="1"/>
          <w:sz w:val="22"/>
          <w:szCs w:val="22"/>
        </w:rPr>
        <w:t>(</w:t>
      </w:r>
      <w:r>
        <w:rPr>
          <w:rFonts w:ascii="Arial" w:eastAsia="Arial" w:hAnsi="Arial" w:cs="Arial"/>
          <w:spacing w:val="-2"/>
          <w:sz w:val="22"/>
          <w:szCs w:val="22"/>
        </w:rPr>
        <w:t>)</w:t>
      </w:r>
      <w:r>
        <w:rPr>
          <w:rFonts w:ascii="Arial" w:eastAsia="Arial" w:hAnsi="Arial" w:cs="Arial"/>
          <w:sz w:val="22"/>
          <w:szCs w:val="22"/>
        </w:rPr>
        <w:t>;</w:t>
      </w:r>
    </w:p>
    <w:p w:rsidR="00691543" w:rsidRDefault="007B1AFE">
      <w:pPr>
        <w:spacing w:line="240" w:lineRule="exact"/>
        <w:ind w:left="588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position w:val="-1"/>
          <w:sz w:val="22"/>
          <w:szCs w:val="22"/>
        </w:rPr>
        <w:t>}</w:t>
      </w:r>
    </w:p>
    <w:p w:rsidR="00691543" w:rsidRDefault="00691543">
      <w:pPr>
        <w:spacing w:before="6" w:line="220" w:lineRule="exact"/>
        <w:rPr>
          <w:sz w:val="22"/>
          <w:szCs w:val="22"/>
        </w:rPr>
      </w:pPr>
    </w:p>
    <w:p w:rsidR="00691543" w:rsidRDefault="007B1AFE">
      <w:pPr>
        <w:spacing w:before="32"/>
        <w:ind w:left="588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pacing w:val="1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>utp</w:t>
      </w:r>
      <w:r>
        <w:rPr>
          <w:rFonts w:ascii="Arial" w:eastAsia="Arial" w:hAnsi="Arial" w:cs="Arial"/>
          <w:spacing w:val="-2"/>
          <w:sz w:val="22"/>
          <w:szCs w:val="22"/>
        </w:rPr>
        <w:t>u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:</w:t>
      </w:r>
    </w:p>
    <w:p w:rsidR="00691543" w:rsidRDefault="007B1AFE">
      <w:pPr>
        <w:spacing w:line="240" w:lineRule="exact"/>
        <w:ind w:left="588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>nter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>y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p</w:t>
      </w:r>
      <w:r>
        <w:rPr>
          <w:rFonts w:ascii="Arial" w:eastAsia="Arial" w:hAnsi="Arial" w:cs="Arial"/>
          <w:spacing w:val="-1"/>
          <w:sz w:val="22"/>
          <w:szCs w:val="22"/>
        </w:rPr>
        <w:t>h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1"/>
          <w:sz w:val="22"/>
          <w:szCs w:val="22"/>
        </w:rPr>
        <w:t>b</w:t>
      </w:r>
      <w:r>
        <w:rPr>
          <w:rFonts w:ascii="Arial" w:eastAsia="Arial" w:hAnsi="Arial" w:cs="Arial"/>
          <w:sz w:val="22"/>
          <w:szCs w:val="22"/>
        </w:rPr>
        <w:t>et ch</w:t>
      </w:r>
      <w:r>
        <w:rPr>
          <w:rFonts w:ascii="Arial" w:eastAsia="Arial" w:hAnsi="Arial" w:cs="Arial"/>
          <w:spacing w:val="-3"/>
          <w:sz w:val="22"/>
          <w:szCs w:val="22"/>
        </w:rPr>
        <w:t>a</w:t>
      </w:r>
      <w:r>
        <w:rPr>
          <w:rFonts w:ascii="Arial" w:eastAsia="Arial" w:hAnsi="Arial" w:cs="Arial"/>
          <w:spacing w:val="-2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acter</w:t>
      </w:r>
    </w:p>
    <w:p w:rsidR="00691543" w:rsidRDefault="007B1AFE">
      <w:pPr>
        <w:spacing w:before="1"/>
        <w:ind w:left="588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A</w:t>
      </w:r>
    </w:p>
    <w:p w:rsidR="00691543" w:rsidRDefault="007B1AFE">
      <w:pPr>
        <w:spacing w:line="240" w:lineRule="exact"/>
        <w:ind w:left="588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pacing w:val="-1"/>
          <w:sz w:val="22"/>
          <w:szCs w:val="22"/>
        </w:rPr>
        <w:t>A</w:t>
      </w:r>
      <w:r>
        <w:rPr>
          <w:rFonts w:ascii="Arial" w:eastAsia="Arial" w:hAnsi="Arial" w:cs="Arial"/>
          <w:sz w:val="22"/>
          <w:szCs w:val="22"/>
        </w:rPr>
        <w:t>sc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 xml:space="preserve">i </w:t>
      </w:r>
      <w:r>
        <w:rPr>
          <w:rFonts w:ascii="Arial" w:eastAsia="Arial" w:hAnsi="Arial" w:cs="Arial"/>
          <w:spacing w:val="-2"/>
          <w:sz w:val="22"/>
          <w:szCs w:val="22"/>
        </w:rPr>
        <w:t>v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ue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=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65</w:t>
      </w:r>
    </w:p>
    <w:p w:rsidR="00691543" w:rsidRDefault="007B1AFE">
      <w:pPr>
        <w:spacing w:before="1"/>
        <w:ind w:left="588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>nter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>y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</w:t>
      </w:r>
      <w:r>
        <w:rPr>
          <w:rFonts w:ascii="Arial" w:eastAsia="Arial" w:hAnsi="Arial" w:cs="Arial"/>
          <w:spacing w:val="-2"/>
          <w:sz w:val="22"/>
          <w:szCs w:val="22"/>
        </w:rPr>
        <w:t>s</w:t>
      </w:r>
      <w:r>
        <w:rPr>
          <w:rFonts w:ascii="Arial" w:eastAsia="Arial" w:hAnsi="Arial" w:cs="Arial"/>
          <w:spacing w:val="1"/>
          <w:sz w:val="22"/>
          <w:szCs w:val="22"/>
        </w:rPr>
        <w:t>tr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pacing w:val="-3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>g</w:t>
      </w:r>
    </w:p>
    <w:p w:rsidR="00691543" w:rsidRDefault="007B1AFE">
      <w:pPr>
        <w:spacing w:line="240" w:lineRule="exact"/>
        <w:ind w:left="588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25</w:t>
      </w:r>
    </w:p>
    <w:p w:rsidR="00691543" w:rsidRDefault="007B1AFE">
      <w:pPr>
        <w:spacing w:before="1"/>
        <w:ind w:left="588"/>
        <w:rPr>
          <w:rFonts w:ascii="Arial" w:eastAsia="Arial" w:hAnsi="Arial" w:cs="Arial"/>
          <w:sz w:val="22"/>
          <w:szCs w:val="22"/>
        </w:rPr>
        <w:sectPr w:rsidR="00691543">
          <w:pgSz w:w="12240" w:h="15840"/>
          <w:pgMar w:top="640" w:right="1260" w:bottom="280" w:left="1280" w:header="0" w:footer="415" w:gutter="0"/>
          <w:cols w:space="720"/>
        </w:sectPr>
      </w:pPr>
      <w:r>
        <w:rPr>
          <w:rFonts w:ascii="Arial" w:eastAsia="Arial" w:hAnsi="Arial" w:cs="Arial"/>
          <w:spacing w:val="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nt</w:t>
      </w:r>
      <w:r>
        <w:rPr>
          <w:rFonts w:ascii="Arial" w:eastAsia="Arial" w:hAnsi="Arial" w:cs="Arial"/>
          <w:spacing w:val="-2"/>
          <w:sz w:val="22"/>
          <w:szCs w:val="22"/>
        </w:rPr>
        <w:t>e</w:t>
      </w:r>
      <w:r>
        <w:rPr>
          <w:rFonts w:ascii="Arial" w:eastAsia="Arial" w:hAnsi="Arial" w:cs="Arial"/>
          <w:spacing w:val="2"/>
          <w:sz w:val="22"/>
          <w:szCs w:val="22"/>
        </w:rPr>
        <w:t>g</w:t>
      </w:r>
      <w:r>
        <w:rPr>
          <w:rFonts w:ascii="Arial" w:eastAsia="Arial" w:hAnsi="Arial" w:cs="Arial"/>
          <w:spacing w:val="-3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>r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pacing w:val="-2"/>
          <w:sz w:val="22"/>
          <w:szCs w:val="22"/>
        </w:rPr>
        <w:t>v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ue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= 25</w:t>
      </w:r>
    </w:p>
    <w:p w:rsidR="00691543" w:rsidRDefault="007B1AFE">
      <w:pPr>
        <w:spacing w:before="76"/>
        <w:ind w:left="160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b/>
          <w:sz w:val="22"/>
          <w:szCs w:val="22"/>
        </w:rPr>
        <w:lastRenderedPageBreak/>
        <w:t>1.3</w:t>
      </w:r>
      <w:r>
        <w:rPr>
          <w:rFonts w:ascii="Arial" w:eastAsia="Arial" w:hAnsi="Arial" w:cs="Arial"/>
          <w:b/>
          <w:spacing w:val="1"/>
          <w:sz w:val="22"/>
          <w:szCs w:val="22"/>
        </w:rPr>
        <w:t>.</w:t>
      </w:r>
      <w:r>
        <w:rPr>
          <w:rFonts w:ascii="Arial" w:eastAsia="Arial" w:hAnsi="Arial" w:cs="Arial"/>
          <w:b/>
          <w:sz w:val="22"/>
          <w:szCs w:val="22"/>
        </w:rPr>
        <w:t>4</w:t>
      </w:r>
      <w:r>
        <w:rPr>
          <w:rFonts w:ascii="Arial" w:eastAsia="Arial" w:hAnsi="Arial" w:cs="Arial"/>
          <w:b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b/>
          <w:spacing w:val="-1"/>
          <w:sz w:val="22"/>
          <w:szCs w:val="22"/>
        </w:rPr>
        <w:t>S</w:t>
      </w:r>
      <w:r>
        <w:rPr>
          <w:rFonts w:ascii="Arial" w:eastAsia="Arial" w:hAnsi="Arial" w:cs="Arial"/>
          <w:b/>
          <w:spacing w:val="1"/>
          <w:sz w:val="22"/>
          <w:szCs w:val="22"/>
        </w:rPr>
        <w:t>t</w:t>
      </w:r>
      <w:r>
        <w:rPr>
          <w:rFonts w:ascii="Arial" w:eastAsia="Arial" w:hAnsi="Arial" w:cs="Arial"/>
          <w:b/>
          <w:spacing w:val="-2"/>
          <w:sz w:val="22"/>
          <w:szCs w:val="22"/>
        </w:rPr>
        <w:t>r</w:t>
      </w:r>
      <w:r>
        <w:rPr>
          <w:rFonts w:ascii="Arial" w:eastAsia="Arial" w:hAnsi="Arial" w:cs="Arial"/>
          <w:b/>
          <w:spacing w:val="1"/>
          <w:sz w:val="22"/>
          <w:szCs w:val="22"/>
        </w:rPr>
        <w:t>i</w:t>
      </w:r>
      <w:r>
        <w:rPr>
          <w:rFonts w:ascii="Arial" w:eastAsia="Arial" w:hAnsi="Arial" w:cs="Arial"/>
          <w:b/>
          <w:sz w:val="22"/>
          <w:szCs w:val="22"/>
        </w:rPr>
        <w:t>ng</w:t>
      </w:r>
      <w:r>
        <w:rPr>
          <w:rFonts w:ascii="Arial" w:eastAsia="Arial" w:hAnsi="Arial" w:cs="Arial"/>
          <w:b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b/>
          <w:spacing w:val="1"/>
          <w:sz w:val="22"/>
          <w:szCs w:val="22"/>
        </w:rPr>
        <w:t>M</w:t>
      </w:r>
      <w:r>
        <w:rPr>
          <w:rFonts w:ascii="Arial" w:eastAsia="Arial" w:hAnsi="Arial" w:cs="Arial"/>
          <w:b/>
          <w:sz w:val="22"/>
          <w:szCs w:val="22"/>
        </w:rPr>
        <w:t>a</w:t>
      </w:r>
      <w:r>
        <w:rPr>
          <w:rFonts w:ascii="Arial" w:eastAsia="Arial" w:hAnsi="Arial" w:cs="Arial"/>
          <w:b/>
          <w:spacing w:val="-3"/>
          <w:sz w:val="22"/>
          <w:szCs w:val="22"/>
        </w:rPr>
        <w:t>n</w:t>
      </w:r>
      <w:r>
        <w:rPr>
          <w:rFonts w:ascii="Arial" w:eastAsia="Arial" w:hAnsi="Arial" w:cs="Arial"/>
          <w:b/>
          <w:spacing w:val="1"/>
          <w:sz w:val="22"/>
          <w:szCs w:val="22"/>
        </w:rPr>
        <w:t>i</w:t>
      </w:r>
      <w:r>
        <w:rPr>
          <w:rFonts w:ascii="Arial" w:eastAsia="Arial" w:hAnsi="Arial" w:cs="Arial"/>
          <w:b/>
          <w:sz w:val="22"/>
          <w:szCs w:val="22"/>
        </w:rPr>
        <w:t>p</w:t>
      </w:r>
      <w:r>
        <w:rPr>
          <w:rFonts w:ascii="Arial" w:eastAsia="Arial" w:hAnsi="Arial" w:cs="Arial"/>
          <w:b/>
          <w:spacing w:val="-1"/>
          <w:sz w:val="22"/>
          <w:szCs w:val="22"/>
        </w:rPr>
        <w:t>u</w:t>
      </w:r>
      <w:r>
        <w:rPr>
          <w:rFonts w:ascii="Arial" w:eastAsia="Arial" w:hAnsi="Arial" w:cs="Arial"/>
          <w:b/>
          <w:spacing w:val="1"/>
          <w:sz w:val="22"/>
          <w:szCs w:val="22"/>
        </w:rPr>
        <w:t>l</w:t>
      </w:r>
      <w:r>
        <w:rPr>
          <w:rFonts w:ascii="Arial" w:eastAsia="Arial" w:hAnsi="Arial" w:cs="Arial"/>
          <w:b/>
          <w:spacing w:val="-3"/>
          <w:sz w:val="22"/>
          <w:szCs w:val="22"/>
        </w:rPr>
        <w:t>a</w:t>
      </w:r>
      <w:r>
        <w:rPr>
          <w:rFonts w:ascii="Arial" w:eastAsia="Arial" w:hAnsi="Arial" w:cs="Arial"/>
          <w:b/>
          <w:spacing w:val="1"/>
          <w:sz w:val="22"/>
          <w:szCs w:val="22"/>
        </w:rPr>
        <w:t>t</w:t>
      </w:r>
      <w:r>
        <w:rPr>
          <w:rFonts w:ascii="Arial" w:eastAsia="Arial" w:hAnsi="Arial" w:cs="Arial"/>
          <w:b/>
          <w:spacing w:val="-1"/>
          <w:sz w:val="22"/>
          <w:szCs w:val="22"/>
        </w:rPr>
        <w:t>i</w:t>
      </w:r>
      <w:r>
        <w:rPr>
          <w:rFonts w:ascii="Arial" w:eastAsia="Arial" w:hAnsi="Arial" w:cs="Arial"/>
          <w:b/>
          <w:sz w:val="22"/>
          <w:szCs w:val="22"/>
        </w:rPr>
        <w:t>on</w:t>
      </w:r>
    </w:p>
    <w:p w:rsidR="00691543" w:rsidRDefault="00691543">
      <w:pPr>
        <w:spacing w:before="1" w:line="120" w:lineRule="exact"/>
        <w:rPr>
          <w:sz w:val="13"/>
          <w:szCs w:val="13"/>
        </w:rPr>
      </w:pPr>
    </w:p>
    <w:p w:rsidR="00691543" w:rsidRDefault="00691543">
      <w:pPr>
        <w:spacing w:line="200" w:lineRule="exact"/>
      </w:pPr>
    </w:p>
    <w:p w:rsidR="00691543" w:rsidRDefault="007B1AFE">
      <w:pPr>
        <w:spacing w:line="277" w:lineRule="auto"/>
        <w:ind w:left="160" w:right="886" w:firstLine="720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pacing w:val="2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he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li</w:t>
      </w:r>
      <w:r>
        <w:rPr>
          <w:rFonts w:ascii="Arial" w:eastAsia="Arial" w:hAnsi="Arial" w:cs="Arial"/>
          <w:sz w:val="22"/>
          <w:szCs w:val="22"/>
        </w:rPr>
        <w:t>bra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y</w:t>
      </w:r>
      <w:r>
        <w:rPr>
          <w:rFonts w:ascii="Arial" w:eastAsia="Arial" w:hAnsi="Arial" w:cs="Arial"/>
          <w:spacing w:val="-3"/>
          <w:sz w:val="22"/>
          <w:szCs w:val="22"/>
        </w:rPr>
        <w:t xml:space="preserve"> </w:t>
      </w:r>
      <w:r>
        <w:rPr>
          <w:rFonts w:ascii="Arial" w:eastAsia="Arial" w:hAnsi="Arial" w:cs="Arial"/>
          <w:spacing w:val="3"/>
          <w:sz w:val="22"/>
          <w:szCs w:val="22"/>
        </w:rPr>
        <w:t>f</w:t>
      </w:r>
      <w:r>
        <w:rPr>
          <w:rFonts w:ascii="Arial" w:eastAsia="Arial" w:hAnsi="Arial" w:cs="Arial"/>
          <w:spacing w:val="-1"/>
          <w:sz w:val="22"/>
          <w:szCs w:val="22"/>
        </w:rPr>
        <w:t>il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b/>
          <w:sz w:val="22"/>
          <w:szCs w:val="22"/>
        </w:rPr>
        <w:t>s</w:t>
      </w:r>
      <w:r>
        <w:rPr>
          <w:rFonts w:ascii="Arial" w:eastAsia="Arial" w:hAnsi="Arial" w:cs="Arial"/>
          <w:b/>
          <w:spacing w:val="-2"/>
          <w:sz w:val="22"/>
          <w:szCs w:val="22"/>
        </w:rPr>
        <w:t>t</w:t>
      </w:r>
      <w:r>
        <w:rPr>
          <w:rFonts w:ascii="Arial" w:eastAsia="Arial" w:hAnsi="Arial" w:cs="Arial"/>
          <w:b/>
          <w:sz w:val="22"/>
          <w:szCs w:val="22"/>
        </w:rPr>
        <w:t>r</w:t>
      </w:r>
      <w:r>
        <w:rPr>
          <w:rFonts w:ascii="Arial" w:eastAsia="Arial" w:hAnsi="Arial" w:cs="Arial"/>
          <w:b/>
          <w:spacing w:val="1"/>
          <w:sz w:val="22"/>
          <w:szCs w:val="22"/>
        </w:rPr>
        <w:t>i</w:t>
      </w:r>
      <w:r>
        <w:rPr>
          <w:rFonts w:ascii="Arial" w:eastAsia="Arial" w:hAnsi="Arial" w:cs="Arial"/>
          <w:b/>
          <w:sz w:val="22"/>
          <w:szCs w:val="22"/>
        </w:rPr>
        <w:t>n</w:t>
      </w:r>
      <w:r>
        <w:rPr>
          <w:rFonts w:ascii="Arial" w:eastAsia="Arial" w:hAnsi="Arial" w:cs="Arial"/>
          <w:b/>
          <w:spacing w:val="-3"/>
          <w:sz w:val="22"/>
          <w:szCs w:val="22"/>
        </w:rPr>
        <w:t>g</w:t>
      </w:r>
      <w:r>
        <w:rPr>
          <w:rFonts w:ascii="Arial" w:eastAsia="Arial" w:hAnsi="Arial" w:cs="Arial"/>
          <w:b/>
          <w:spacing w:val="1"/>
          <w:sz w:val="22"/>
          <w:szCs w:val="22"/>
        </w:rPr>
        <w:t>.</w:t>
      </w:r>
      <w:r>
        <w:rPr>
          <w:rFonts w:ascii="Arial" w:eastAsia="Arial" w:hAnsi="Arial" w:cs="Arial"/>
          <w:b/>
          <w:sz w:val="22"/>
          <w:szCs w:val="22"/>
        </w:rPr>
        <w:t>h</w:t>
      </w:r>
      <w:r>
        <w:rPr>
          <w:rFonts w:ascii="Arial" w:eastAsia="Arial" w:hAnsi="Arial" w:cs="Arial"/>
          <w:b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pacing w:val="-3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us</w:t>
      </w:r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>d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spacing w:val="6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p</w:t>
      </w:r>
      <w:r>
        <w:rPr>
          <w:rFonts w:ascii="Arial" w:eastAsia="Arial" w:hAnsi="Arial" w:cs="Arial"/>
          <w:spacing w:val="-3"/>
          <w:sz w:val="22"/>
          <w:szCs w:val="22"/>
        </w:rPr>
        <w:t>e</w:t>
      </w:r>
      <w:r>
        <w:rPr>
          <w:rFonts w:ascii="Arial" w:eastAsia="Arial" w:hAnsi="Arial" w:cs="Arial"/>
          <w:spacing w:val="-2"/>
          <w:sz w:val="22"/>
          <w:szCs w:val="22"/>
        </w:rPr>
        <w:t>r</w:t>
      </w:r>
      <w:r>
        <w:rPr>
          <w:rFonts w:ascii="Arial" w:eastAsia="Arial" w:hAnsi="Arial" w:cs="Arial"/>
          <w:spacing w:val="3"/>
          <w:sz w:val="22"/>
          <w:szCs w:val="22"/>
        </w:rPr>
        <w:t>f</w:t>
      </w:r>
      <w:r>
        <w:rPr>
          <w:rFonts w:ascii="Arial" w:eastAsia="Arial" w:hAnsi="Arial" w:cs="Arial"/>
          <w:spacing w:val="-3"/>
          <w:sz w:val="22"/>
          <w:szCs w:val="22"/>
        </w:rPr>
        <w:t>o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m s</w:t>
      </w:r>
      <w:r>
        <w:rPr>
          <w:rFonts w:ascii="Arial" w:eastAsia="Arial" w:hAnsi="Arial" w:cs="Arial"/>
          <w:spacing w:val="-1"/>
          <w:sz w:val="22"/>
          <w:szCs w:val="22"/>
        </w:rPr>
        <w:t>t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pacing w:val="-3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>g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spacing w:val="-1"/>
          <w:sz w:val="22"/>
          <w:szCs w:val="22"/>
        </w:rPr>
        <w:t>p</w:t>
      </w:r>
      <w:r>
        <w:rPr>
          <w:rFonts w:ascii="Arial" w:eastAsia="Arial" w:hAnsi="Arial" w:cs="Arial"/>
          <w:sz w:val="22"/>
          <w:szCs w:val="22"/>
        </w:rPr>
        <w:t>era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>s.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pacing w:val="2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he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pacing w:val="1"/>
          <w:sz w:val="22"/>
          <w:szCs w:val="22"/>
        </w:rPr>
        <w:t>m</w:t>
      </w:r>
      <w:r>
        <w:rPr>
          <w:rFonts w:ascii="Arial" w:eastAsia="Arial" w:hAnsi="Arial" w:cs="Arial"/>
          <w:sz w:val="22"/>
          <w:szCs w:val="22"/>
        </w:rPr>
        <w:t>p</w:t>
      </w:r>
      <w:r>
        <w:rPr>
          <w:rFonts w:ascii="Arial" w:eastAsia="Arial" w:hAnsi="Arial" w:cs="Arial"/>
          <w:spacing w:val="-1"/>
          <w:sz w:val="22"/>
          <w:szCs w:val="22"/>
        </w:rPr>
        <w:t>o</w:t>
      </w:r>
      <w:r>
        <w:rPr>
          <w:rFonts w:ascii="Arial" w:eastAsia="Arial" w:hAnsi="Arial" w:cs="Arial"/>
          <w:spacing w:val="-2"/>
          <w:sz w:val="22"/>
          <w:szCs w:val="22"/>
        </w:rPr>
        <w:t>r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3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>t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pacing w:val="-2"/>
          <w:sz w:val="22"/>
          <w:szCs w:val="22"/>
        </w:rPr>
        <w:t>s</w:t>
      </w:r>
      <w:r>
        <w:rPr>
          <w:rFonts w:ascii="Arial" w:eastAsia="Arial" w:hAnsi="Arial" w:cs="Arial"/>
          <w:spacing w:val="1"/>
          <w:sz w:val="22"/>
          <w:szCs w:val="22"/>
        </w:rPr>
        <w:t>tr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pacing w:val="-3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 xml:space="preserve">g </w:t>
      </w:r>
      <w:r>
        <w:rPr>
          <w:rFonts w:ascii="Arial" w:eastAsia="Arial" w:hAnsi="Arial" w:cs="Arial"/>
          <w:spacing w:val="1"/>
          <w:sz w:val="22"/>
          <w:szCs w:val="22"/>
        </w:rPr>
        <w:t>f</w:t>
      </w:r>
      <w:r>
        <w:rPr>
          <w:rFonts w:ascii="Arial" w:eastAsia="Arial" w:hAnsi="Arial" w:cs="Arial"/>
          <w:sz w:val="22"/>
          <w:szCs w:val="22"/>
        </w:rPr>
        <w:t>u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>c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 xml:space="preserve">s 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pacing w:val="-3"/>
          <w:sz w:val="22"/>
          <w:szCs w:val="22"/>
        </w:rPr>
        <w:t>a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</w:t>
      </w:r>
      <w:r>
        <w:rPr>
          <w:rFonts w:ascii="Arial" w:eastAsia="Arial" w:hAnsi="Arial" w:cs="Arial"/>
          <w:spacing w:val="2"/>
          <w:sz w:val="22"/>
          <w:szCs w:val="22"/>
        </w:rPr>
        <w:t>g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pacing w:val="-2"/>
          <w:sz w:val="22"/>
          <w:szCs w:val="22"/>
        </w:rPr>
        <w:t>v</w:t>
      </w:r>
      <w:r>
        <w:rPr>
          <w:rFonts w:ascii="Arial" w:eastAsia="Arial" w:hAnsi="Arial" w:cs="Arial"/>
          <w:sz w:val="22"/>
          <w:szCs w:val="22"/>
        </w:rPr>
        <w:t>en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b</w:t>
      </w:r>
      <w:r>
        <w:rPr>
          <w:rFonts w:ascii="Arial" w:eastAsia="Arial" w:hAnsi="Arial" w:cs="Arial"/>
          <w:spacing w:val="-1"/>
          <w:sz w:val="22"/>
          <w:szCs w:val="22"/>
        </w:rPr>
        <w:t>el</w:t>
      </w:r>
      <w:r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spacing w:val="-3"/>
          <w:sz w:val="22"/>
          <w:szCs w:val="22"/>
        </w:rPr>
        <w:t>w</w:t>
      </w:r>
      <w:r>
        <w:rPr>
          <w:rFonts w:ascii="Arial" w:eastAsia="Arial" w:hAnsi="Arial" w:cs="Arial"/>
          <w:sz w:val="22"/>
          <w:szCs w:val="22"/>
        </w:rPr>
        <w:t>.</w:t>
      </w:r>
    </w:p>
    <w:p w:rsidR="00691543" w:rsidRDefault="00691543">
      <w:pPr>
        <w:spacing w:before="12" w:line="280" w:lineRule="exact"/>
        <w:rPr>
          <w:sz w:val="28"/>
          <w:szCs w:val="28"/>
        </w:rPr>
      </w:pPr>
    </w:p>
    <w:p w:rsidR="00691543" w:rsidRDefault="007B1AFE">
      <w:pPr>
        <w:ind w:left="520"/>
        <w:rPr>
          <w:rFonts w:ascii="Arial" w:eastAsia="Arial" w:hAnsi="Arial" w:cs="Arial"/>
          <w:sz w:val="22"/>
          <w:szCs w:val="22"/>
        </w:rPr>
      </w:pPr>
      <w:r>
        <w:rPr>
          <w:rFonts w:ascii="Segoe MDL2 Assets" w:eastAsia="Segoe MDL2 Assets" w:hAnsi="Segoe MDL2 Assets" w:cs="Segoe MDL2 Assets"/>
          <w:w w:val="46"/>
          <w:sz w:val="22"/>
          <w:szCs w:val="22"/>
        </w:rPr>
        <w:t xml:space="preserve">        </w:t>
      </w:r>
      <w:r>
        <w:rPr>
          <w:rFonts w:ascii="Segoe MDL2 Assets" w:eastAsia="Segoe MDL2 Assets" w:hAnsi="Segoe MDL2 Assets" w:cs="Segoe MDL2 Assets"/>
          <w:spacing w:val="10"/>
          <w:w w:val="46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1"/>
          <w:sz w:val="22"/>
          <w:szCs w:val="22"/>
        </w:rPr>
        <w:t>tr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pacing w:val="-2"/>
          <w:sz w:val="22"/>
          <w:szCs w:val="22"/>
        </w:rPr>
        <w:t>(</w:t>
      </w:r>
      <w:r>
        <w:rPr>
          <w:rFonts w:ascii="Arial" w:eastAsia="Arial" w:hAnsi="Arial" w:cs="Arial"/>
          <w:sz w:val="22"/>
          <w:szCs w:val="22"/>
        </w:rPr>
        <w:t>)</w:t>
      </w:r>
      <w:r>
        <w:rPr>
          <w:rFonts w:ascii="Arial" w:eastAsia="Arial" w:hAnsi="Arial" w:cs="Arial"/>
          <w:spacing w:val="3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–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I</w:t>
      </w:r>
      <w:r>
        <w:rPr>
          <w:rFonts w:ascii="Arial" w:eastAsia="Arial" w:hAnsi="Arial" w:cs="Arial"/>
          <w:sz w:val="22"/>
          <w:szCs w:val="22"/>
        </w:rPr>
        <w:t>t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us</w:t>
      </w:r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>d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spacing w:val="-4"/>
          <w:sz w:val="22"/>
          <w:szCs w:val="22"/>
        </w:rPr>
        <w:t xml:space="preserve"> </w:t>
      </w:r>
      <w:r>
        <w:rPr>
          <w:rFonts w:ascii="Arial" w:eastAsia="Arial" w:hAnsi="Arial" w:cs="Arial"/>
          <w:spacing w:val="3"/>
          <w:sz w:val="22"/>
          <w:szCs w:val="22"/>
        </w:rPr>
        <w:t>f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pacing w:val="-3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 xml:space="preserve">d </w:t>
      </w:r>
      <w:r>
        <w:rPr>
          <w:rFonts w:ascii="Arial" w:eastAsia="Arial" w:hAnsi="Arial" w:cs="Arial"/>
          <w:spacing w:val="2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he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>gth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pacing w:val="-3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>f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s</w:t>
      </w:r>
      <w:r>
        <w:rPr>
          <w:rFonts w:ascii="Arial" w:eastAsia="Arial" w:hAnsi="Arial" w:cs="Arial"/>
          <w:spacing w:val="1"/>
          <w:sz w:val="22"/>
          <w:szCs w:val="22"/>
        </w:rPr>
        <w:t>tr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pacing w:val="-3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>g</w:t>
      </w:r>
    </w:p>
    <w:p w:rsidR="00691543" w:rsidRDefault="007B1AFE">
      <w:pPr>
        <w:spacing w:before="38"/>
        <w:ind w:left="520"/>
        <w:rPr>
          <w:rFonts w:ascii="Arial" w:eastAsia="Arial" w:hAnsi="Arial" w:cs="Arial"/>
          <w:sz w:val="22"/>
          <w:szCs w:val="22"/>
        </w:rPr>
      </w:pPr>
      <w:r>
        <w:rPr>
          <w:rFonts w:ascii="Segoe MDL2 Assets" w:eastAsia="Segoe MDL2 Assets" w:hAnsi="Segoe MDL2 Assets" w:cs="Segoe MDL2 Assets"/>
          <w:w w:val="46"/>
          <w:sz w:val="22"/>
          <w:szCs w:val="22"/>
        </w:rPr>
        <w:t xml:space="preserve">        </w:t>
      </w:r>
      <w:r>
        <w:rPr>
          <w:rFonts w:ascii="Segoe MDL2 Assets" w:eastAsia="Segoe MDL2 Assets" w:hAnsi="Segoe MDL2 Assets" w:cs="Segoe MDL2 Assets"/>
          <w:spacing w:val="10"/>
          <w:w w:val="46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1"/>
          <w:sz w:val="22"/>
          <w:szCs w:val="22"/>
        </w:rPr>
        <w:t>tr</w:t>
      </w:r>
      <w:r>
        <w:rPr>
          <w:rFonts w:ascii="Arial" w:eastAsia="Arial" w:hAnsi="Arial" w:cs="Arial"/>
          <w:sz w:val="22"/>
          <w:szCs w:val="22"/>
        </w:rPr>
        <w:t>cp</w:t>
      </w:r>
      <w:r>
        <w:rPr>
          <w:rFonts w:ascii="Arial" w:eastAsia="Arial" w:hAnsi="Arial" w:cs="Arial"/>
          <w:spacing w:val="-3"/>
          <w:sz w:val="22"/>
          <w:szCs w:val="22"/>
        </w:rPr>
        <w:t>y</w:t>
      </w:r>
      <w:r>
        <w:rPr>
          <w:rFonts w:ascii="Arial" w:eastAsia="Arial" w:hAnsi="Arial" w:cs="Arial"/>
          <w:spacing w:val="1"/>
          <w:sz w:val="22"/>
          <w:szCs w:val="22"/>
        </w:rPr>
        <w:t>(</w:t>
      </w:r>
      <w:r>
        <w:rPr>
          <w:rFonts w:ascii="Arial" w:eastAsia="Arial" w:hAnsi="Arial" w:cs="Arial"/>
          <w:sz w:val="22"/>
          <w:szCs w:val="22"/>
        </w:rPr>
        <w:t>) –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I</w:t>
      </w:r>
      <w:r>
        <w:rPr>
          <w:rFonts w:ascii="Arial" w:eastAsia="Arial" w:hAnsi="Arial" w:cs="Arial"/>
          <w:sz w:val="22"/>
          <w:szCs w:val="22"/>
        </w:rPr>
        <w:t>t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pacing w:val="-3"/>
          <w:sz w:val="22"/>
          <w:szCs w:val="22"/>
        </w:rPr>
        <w:t>u</w:t>
      </w:r>
      <w:r>
        <w:rPr>
          <w:rFonts w:ascii="Arial" w:eastAsia="Arial" w:hAnsi="Arial" w:cs="Arial"/>
          <w:sz w:val="22"/>
          <w:szCs w:val="22"/>
        </w:rPr>
        <w:t>sed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o c</w:t>
      </w:r>
      <w:r>
        <w:rPr>
          <w:rFonts w:ascii="Arial" w:eastAsia="Arial" w:hAnsi="Arial" w:cs="Arial"/>
          <w:spacing w:val="-2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>py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>e s</w:t>
      </w:r>
      <w:r>
        <w:rPr>
          <w:rFonts w:ascii="Arial" w:eastAsia="Arial" w:hAnsi="Arial" w:cs="Arial"/>
          <w:spacing w:val="2"/>
          <w:sz w:val="22"/>
          <w:szCs w:val="22"/>
        </w:rPr>
        <w:t>t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pacing w:val="-3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 xml:space="preserve">g </w:t>
      </w:r>
      <w:r>
        <w:rPr>
          <w:rFonts w:ascii="Arial" w:eastAsia="Arial" w:hAnsi="Arial" w:cs="Arial"/>
          <w:spacing w:val="2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>oth</w:t>
      </w:r>
      <w:r>
        <w:rPr>
          <w:rFonts w:ascii="Arial" w:eastAsia="Arial" w:hAnsi="Arial" w:cs="Arial"/>
          <w:spacing w:val="-2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>r</w:t>
      </w:r>
    </w:p>
    <w:p w:rsidR="00691543" w:rsidRDefault="007B1AFE">
      <w:pPr>
        <w:spacing w:before="38"/>
        <w:ind w:left="520"/>
        <w:rPr>
          <w:rFonts w:ascii="Arial" w:eastAsia="Arial" w:hAnsi="Arial" w:cs="Arial"/>
          <w:sz w:val="22"/>
          <w:szCs w:val="22"/>
        </w:rPr>
      </w:pPr>
      <w:r>
        <w:rPr>
          <w:rFonts w:ascii="Segoe MDL2 Assets" w:eastAsia="Segoe MDL2 Assets" w:hAnsi="Segoe MDL2 Assets" w:cs="Segoe MDL2 Assets"/>
          <w:w w:val="46"/>
          <w:sz w:val="22"/>
          <w:szCs w:val="22"/>
        </w:rPr>
        <w:t xml:space="preserve">        </w:t>
      </w:r>
      <w:r>
        <w:rPr>
          <w:rFonts w:ascii="Segoe MDL2 Assets" w:eastAsia="Segoe MDL2 Assets" w:hAnsi="Segoe MDL2 Assets" w:cs="Segoe MDL2 Assets"/>
          <w:spacing w:val="10"/>
          <w:w w:val="46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1"/>
          <w:sz w:val="22"/>
          <w:szCs w:val="22"/>
        </w:rPr>
        <w:t>tr</w:t>
      </w:r>
      <w:r>
        <w:rPr>
          <w:rFonts w:ascii="Arial" w:eastAsia="Arial" w:hAnsi="Arial" w:cs="Arial"/>
          <w:sz w:val="22"/>
          <w:szCs w:val="22"/>
        </w:rPr>
        <w:t>c</w:t>
      </w:r>
      <w:r>
        <w:rPr>
          <w:rFonts w:ascii="Arial" w:eastAsia="Arial" w:hAnsi="Arial" w:cs="Arial"/>
          <w:spacing w:val="-3"/>
          <w:sz w:val="22"/>
          <w:szCs w:val="22"/>
        </w:rPr>
        <w:t>a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pacing w:val="-2"/>
          <w:sz w:val="22"/>
          <w:szCs w:val="22"/>
        </w:rPr>
        <w:t>(</w:t>
      </w:r>
      <w:r>
        <w:rPr>
          <w:rFonts w:ascii="Arial" w:eastAsia="Arial" w:hAnsi="Arial" w:cs="Arial"/>
          <w:sz w:val="22"/>
          <w:szCs w:val="22"/>
        </w:rPr>
        <w:t>)</w:t>
      </w:r>
      <w:r>
        <w:rPr>
          <w:rFonts w:ascii="Arial" w:eastAsia="Arial" w:hAnsi="Arial" w:cs="Arial"/>
          <w:spacing w:val="3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–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I</w:t>
      </w:r>
      <w:r>
        <w:rPr>
          <w:rFonts w:ascii="Arial" w:eastAsia="Arial" w:hAnsi="Arial" w:cs="Arial"/>
          <w:sz w:val="22"/>
          <w:szCs w:val="22"/>
        </w:rPr>
        <w:t>t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us</w:t>
      </w:r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>d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c</w:t>
      </w:r>
      <w:r>
        <w:rPr>
          <w:rFonts w:ascii="Arial" w:eastAsia="Arial" w:hAnsi="Arial" w:cs="Arial"/>
          <w:spacing w:val="-3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>nc</w:t>
      </w:r>
      <w:r>
        <w:rPr>
          <w:rFonts w:ascii="Arial" w:eastAsia="Arial" w:hAnsi="Arial" w:cs="Arial"/>
          <w:spacing w:val="-1"/>
          <w:sz w:val="22"/>
          <w:szCs w:val="22"/>
        </w:rPr>
        <w:t>a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>ate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/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j</w:t>
      </w:r>
      <w:r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n /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1"/>
          <w:sz w:val="22"/>
          <w:szCs w:val="22"/>
        </w:rPr>
        <w:t>p</w:t>
      </w:r>
      <w:r>
        <w:rPr>
          <w:rFonts w:ascii="Arial" w:eastAsia="Arial" w:hAnsi="Arial" w:cs="Arial"/>
          <w:sz w:val="22"/>
          <w:szCs w:val="22"/>
        </w:rPr>
        <w:t>p</w:t>
      </w:r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>nd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/ comb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ne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pacing w:val="-3"/>
          <w:sz w:val="22"/>
          <w:szCs w:val="22"/>
        </w:rPr>
        <w:t>w</w:t>
      </w:r>
      <w:r>
        <w:rPr>
          <w:rFonts w:ascii="Arial" w:eastAsia="Arial" w:hAnsi="Arial" w:cs="Arial"/>
          <w:sz w:val="22"/>
          <w:szCs w:val="22"/>
        </w:rPr>
        <w:t>o s</w:t>
      </w:r>
      <w:r>
        <w:rPr>
          <w:rFonts w:ascii="Arial" w:eastAsia="Arial" w:hAnsi="Arial" w:cs="Arial"/>
          <w:spacing w:val="-1"/>
          <w:sz w:val="22"/>
          <w:szCs w:val="22"/>
        </w:rPr>
        <w:t>t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n</w:t>
      </w:r>
      <w:r>
        <w:rPr>
          <w:rFonts w:ascii="Arial" w:eastAsia="Arial" w:hAnsi="Arial" w:cs="Arial"/>
          <w:spacing w:val="2"/>
          <w:sz w:val="22"/>
          <w:szCs w:val="22"/>
        </w:rPr>
        <w:t>g</w:t>
      </w:r>
      <w:r>
        <w:rPr>
          <w:rFonts w:ascii="Arial" w:eastAsia="Arial" w:hAnsi="Arial" w:cs="Arial"/>
          <w:sz w:val="22"/>
          <w:szCs w:val="22"/>
        </w:rPr>
        <w:t>s</w:t>
      </w:r>
    </w:p>
    <w:p w:rsidR="00691543" w:rsidRDefault="007B1AFE">
      <w:pPr>
        <w:spacing w:before="40"/>
        <w:ind w:left="520"/>
        <w:rPr>
          <w:rFonts w:ascii="Arial" w:eastAsia="Arial" w:hAnsi="Arial" w:cs="Arial"/>
          <w:sz w:val="22"/>
          <w:szCs w:val="22"/>
        </w:rPr>
      </w:pPr>
      <w:r>
        <w:rPr>
          <w:rFonts w:ascii="Segoe MDL2 Assets" w:eastAsia="Segoe MDL2 Assets" w:hAnsi="Segoe MDL2 Assets" w:cs="Segoe MDL2 Assets"/>
          <w:w w:val="46"/>
          <w:sz w:val="22"/>
          <w:szCs w:val="22"/>
        </w:rPr>
        <w:t xml:space="preserve">        </w:t>
      </w:r>
      <w:r>
        <w:rPr>
          <w:rFonts w:ascii="Segoe MDL2 Assets" w:eastAsia="Segoe MDL2 Assets" w:hAnsi="Segoe MDL2 Assets" w:cs="Segoe MDL2 Assets"/>
          <w:spacing w:val="10"/>
          <w:w w:val="46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1"/>
          <w:sz w:val="22"/>
          <w:szCs w:val="22"/>
        </w:rPr>
        <w:t>tr</w:t>
      </w:r>
      <w:r>
        <w:rPr>
          <w:rFonts w:ascii="Arial" w:eastAsia="Arial" w:hAnsi="Arial" w:cs="Arial"/>
          <w:spacing w:val="-2"/>
          <w:sz w:val="22"/>
          <w:szCs w:val="22"/>
        </w:rPr>
        <w:t>c</w:t>
      </w:r>
      <w:r>
        <w:rPr>
          <w:rFonts w:ascii="Arial" w:eastAsia="Arial" w:hAnsi="Arial" w:cs="Arial"/>
          <w:spacing w:val="1"/>
          <w:sz w:val="22"/>
          <w:szCs w:val="22"/>
        </w:rPr>
        <w:t>m</w:t>
      </w:r>
      <w:r>
        <w:rPr>
          <w:rFonts w:ascii="Arial" w:eastAsia="Arial" w:hAnsi="Arial" w:cs="Arial"/>
          <w:sz w:val="22"/>
          <w:szCs w:val="22"/>
        </w:rPr>
        <w:t>p</w:t>
      </w:r>
      <w:r>
        <w:rPr>
          <w:rFonts w:ascii="Arial" w:eastAsia="Arial" w:hAnsi="Arial" w:cs="Arial"/>
          <w:spacing w:val="-2"/>
          <w:sz w:val="22"/>
          <w:szCs w:val="22"/>
        </w:rPr>
        <w:t>(</w:t>
      </w:r>
      <w:r>
        <w:rPr>
          <w:rFonts w:ascii="Arial" w:eastAsia="Arial" w:hAnsi="Arial" w:cs="Arial"/>
          <w:sz w:val="22"/>
          <w:szCs w:val="22"/>
        </w:rPr>
        <w:t>)</w:t>
      </w:r>
      <w:r>
        <w:rPr>
          <w:rFonts w:ascii="Arial" w:eastAsia="Arial" w:hAnsi="Arial" w:cs="Arial"/>
          <w:spacing w:val="3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–</w:t>
      </w:r>
      <w:r>
        <w:rPr>
          <w:rFonts w:ascii="Arial" w:eastAsia="Arial" w:hAnsi="Arial" w:cs="Arial"/>
          <w:spacing w:val="-4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 xml:space="preserve">t 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us</w:t>
      </w:r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>d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c</w:t>
      </w:r>
      <w:r>
        <w:rPr>
          <w:rFonts w:ascii="Arial" w:eastAsia="Arial" w:hAnsi="Arial" w:cs="Arial"/>
          <w:sz w:val="22"/>
          <w:szCs w:val="22"/>
        </w:rPr>
        <w:t>ompare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pacing w:val="-3"/>
          <w:sz w:val="22"/>
          <w:szCs w:val="22"/>
        </w:rPr>
        <w:t>w</w:t>
      </w:r>
      <w:r>
        <w:rPr>
          <w:rFonts w:ascii="Arial" w:eastAsia="Arial" w:hAnsi="Arial" w:cs="Arial"/>
          <w:sz w:val="22"/>
          <w:szCs w:val="22"/>
        </w:rPr>
        <w:t>o s</w:t>
      </w:r>
      <w:r>
        <w:rPr>
          <w:rFonts w:ascii="Arial" w:eastAsia="Arial" w:hAnsi="Arial" w:cs="Arial"/>
          <w:spacing w:val="-1"/>
          <w:sz w:val="22"/>
          <w:szCs w:val="22"/>
        </w:rPr>
        <w:t>t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n</w:t>
      </w:r>
      <w:r>
        <w:rPr>
          <w:rFonts w:ascii="Arial" w:eastAsia="Arial" w:hAnsi="Arial" w:cs="Arial"/>
          <w:spacing w:val="-1"/>
          <w:sz w:val="22"/>
          <w:szCs w:val="22"/>
        </w:rPr>
        <w:t>g</w:t>
      </w:r>
      <w:r>
        <w:rPr>
          <w:rFonts w:ascii="Arial" w:eastAsia="Arial" w:hAnsi="Arial" w:cs="Arial"/>
          <w:sz w:val="22"/>
          <w:szCs w:val="22"/>
        </w:rPr>
        <w:t>s</w:t>
      </w:r>
    </w:p>
    <w:p w:rsidR="00691543" w:rsidRDefault="007B1AFE">
      <w:pPr>
        <w:spacing w:before="38"/>
        <w:ind w:left="520"/>
        <w:rPr>
          <w:rFonts w:ascii="Arial" w:eastAsia="Arial" w:hAnsi="Arial" w:cs="Arial"/>
          <w:sz w:val="22"/>
          <w:szCs w:val="22"/>
        </w:rPr>
      </w:pPr>
      <w:r>
        <w:rPr>
          <w:rFonts w:ascii="Segoe MDL2 Assets" w:eastAsia="Segoe MDL2 Assets" w:hAnsi="Segoe MDL2 Assets" w:cs="Segoe MDL2 Assets"/>
          <w:w w:val="46"/>
          <w:sz w:val="22"/>
          <w:szCs w:val="22"/>
        </w:rPr>
        <w:t xml:space="preserve">        </w:t>
      </w:r>
      <w:r>
        <w:rPr>
          <w:rFonts w:ascii="Segoe MDL2 Assets" w:eastAsia="Segoe MDL2 Assets" w:hAnsi="Segoe MDL2 Assets" w:cs="Segoe MDL2 Assets"/>
          <w:spacing w:val="10"/>
          <w:w w:val="46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1"/>
          <w:sz w:val="22"/>
          <w:szCs w:val="22"/>
        </w:rPr>
        <w:t>tr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pacing w:val="-3"/>
          <w:sz w:val="22"/>
          <w:szCs w:val="22"/>
        </w:rPr>
        <w:t>w</w:t>
      </w:r>
      <w:r>
        <w:rPr>
          <w:rFonts w:ascii="Arial" w:eastAsia="Arial" w:hAnsi="Arial" w:cs="Arial"/>
          <w:spacing w:val="1"/>
          <w:sz w:val="22"/>
          <w:szCs w:val="22"/>
        </w:rPr>
        <w:t>r(</w:t>
      </w:r>
      <w:r>
        <w:rPr>
          <w:rFonts w:ascii="Arial" w:eastAsia="Arial" w:hAnsi="Arial" w:cs="Arial"/>
          <w:sz w:val="22"/>
          <w:szCs w:val="22"/>
        </w:rPr>
        <w:t>)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–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 xml:space="preserve">t 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us</w:t>
      </w:r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>d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c</w:t>
      </w:r>
      <w:r>
        <w:rPr>
          <w:rFonts w:ascii="Arial" w:eastAsia="Arial" w:hAnsi="Arial" w:cs="Arial"/>
          <w:spacing w:val="-3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>n</w:t>
      </w:r>
      <w:r>
        <w:rPr>
          <w:rFonts w:ascii="Arial" w:eastAsia="Arial" w:hAnsi="Arial" w:cs="Arial"/>
          <w:spacing w:val="-3"/>
          <w:sz w:val="22"/>
          <w:szCs w:val="22"/>
        </w:rPr>
        <w:t>v</w:t>
      </w:r>
      <w:r>
        <w:rPr>
          <w:rFonts w:ascii="Arial" w:eastAsia="Arial" w:hAnsi="Arial" w:cs="Arial"/>
          <w:sz w:val="22"/>
          <w:szCs w:val="22"/>
        </w:rPr>
        <w:t>ert</w:t>
      </w:r>
      <w:r>
        <w:rPr>
          <w:rFonts w:ascii="Arial" w:eastAsia="Arial" w:hAnsi="Arial" w:cs="Arial"/>
          <w:spacing w:val="3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l a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p</w:t>
      </w:r>
      <w:r>
        <w:rPr>
          <w:rFonts w:ascii="Arial" w:eastAsia="Arial" w:hAnsi="Arial" w:cs="Arial"/>
          <w:spacing w:val="-1"/>
          <w:sz w:val="22"/>
          <w:szCs w:val="22"/>
        </w:rPr>
        <w:t>h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1"/>
          <w:sz w:val="22"/>
          <w:szCs w:val="22"/>
        </w:rPr>
        <w:t>b</w:t>
      </w:r>
      <w:r>
        <w:rPr>
          <w:rFonts w:ascii="Arial" w:eastAsia="Arial" w:hAnsi="Arial" w:cs="Arial"/>
          <w:sz w:val="22"/>
          <w:szCs w:val="22"/>
        </w:rPr>
        <w:t>ets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n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he</w:t>
      </w:r>
      <w:r>
        <w:rPr>
          <w:rFonts w:ascii="Arial" w:eastAsia="Arial" w:hAnsi="Arial" w:cs="Arial"/>
          <w:spacing w:val="-4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4"/>
          <w:sz w:val="22"/>
          <w:szCs w:val="22"/>
        </w:rPr>
        <w:t>t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pacing w:val="-3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>g</w:t>
      </w:r>
      <w:r>
        <w:rPr>
          <w:rFonts w:ascii="Arial" w:eastAsia="Arial" w:hAnsi="Arial" w:cs="Arial"/>
          <w:spacing w:val="1"/>
          <w:sz w:val="22"/>
          <w:szCs w:val="22"/>
        </w:rPr>
        <w:t xml:space="preserve"> t</w:t>
      </w:r>
      <w:r>
        <w:rPr>
          <w:rFonts w:ascii="Arial" w:eastAsia="Arial" w:hAnsi="Arial" w:cs="Arial"/>
          <w:sz w:val="22"/>
          <w:szCs w:val="22"/>
        </w:rPr>
        <w:t>o l</w:t>
      </w:r>
      <w:r>
        <w:rPr>
          <w:rFonts w:ascii="Arial" w:eastAsia="Arial" w:hAnsi="Arial" w:cs="Arial"/>
          <w:spacing w:val="-1"/>
          <w:sz w:val="22"/>
          <w:szCs w:val="22"/>
        </w:rPr>
        <w:t>o</w:t>
      </w:r>
      <w:r>
        <w:rPr>
          <w:rFonts w:ascii="Arial" w:eastAsia="Arial" w:hAnsi="Arial" w:cs="Arial"/>
          <w:spacing w:val="-3"/>
          <w:sz w:val="22"/>
          <w:szCs w:val="22"/>
        </w:rPr>
        <w:t>w</w:t>
      </w:r>
      <w:r>
        <w:rPr>
          <w:rFonts w:ascii="Arial" w:eastAsia="Arial" w:hAnsi="Arial" w:cs="Arial"/>
          <w:sz w:val="22"/>
          <w:szCs w:val="22"/>
        </w:rPr>
        <w:t>ercase</w:t>
      </w:r>
    </w:p>
    <w:p w:rsidR="00691543" w:rsidRDefault="007B1AFE">
      <w:pPr>
        <w:spacing w:before="40"/>
        <w:ind w:left="520"/>
        <w:rPr>
          <w:rFonts w:ascii="Arial" w:eastAsia="Arial" w:hAnsi="Arial" w:cs="Arial"/>
          <w:sz w:val="22"/>
          <w:szCs w:val="22"/>
        </w:rPr>
      </w:pPr>
      <w:r>
        <w:rPr>
          <w:rFonts w:ascii="Segoe MDL2 Assets" w:eastAsia="Segoe MDL2 Assets" w:hAnsi="Segoe MDL2 Assets" w:cs="Segoe MDL2 Assets"/>
          <w:w w:val="46"/>
          <w:sz w:val="22"/>
          <w:szCs w:val="22"/>
        </w:rPr>
        <w:t xml:space="preserve">        </w:t>
      </w:r>
      <w:r>
        <w:rPr>
          <w:rFonts w:ascii="Segoe MDL2 Assets" w:eastAsia="Segoe MDL2 Assets" w:hAnsi="Segoe MDL2 Assets" w:cs="Segoe MDL2 Assets"/>
          <w:spacing w:val="10"/>
          <w:w w:val="46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1"/>
          <w:sz w:val="22"/>
          <w:szCs w:val="22"/>
        </w:rPr>
        <w:t>tr</w:t>
      </w:r>
      <w:r>
        <w:rPr>
          <w:rFonts w:ascii="Arial" w:eastAsia="Arial" w:hAnsi="Arial" w:cs="Arial"/>
          <w:sz w:val="22"/>
          <w:szCs w:val="22"/>
        </w:rPr>
        <w:t>u</w:t>
      </w:r>
      <w:r>
        <w:rPr>
          <w:rFonts w:ascii="Arial" w:eastAsia="Arial" w:hAnsi="Arial" w:cs="Arial"/>
          <w:spacing w:val="-3"/>
          <w:sz w:val="22"/>
          <w:szCs w:val="22"/>
        </w:rPr>
        <w:t>p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pacing w:val="-2"/>
          <w:sz w:val="22"/>
          <w:szCs w:val="22"/>
        </w:rPr>
        <w:t>(</w:t>
      </w:r>
      <w:r>
        <w:rPr>
          <w:rFonts w:ascii="Arial" w:eastAsia="Arial" w:hAnsi="Arial" w:cs="Arial"/>
          <w:spacing w:val="1"/>
          <w:sz w:val="22"/>
          <w:szCs w:val="22"/>
        </w:rPr>
        <w:t>)</w:t>
      </w:r>
      <w:r>
        <w:rPr>
          <w:rFonts w:ascii="Arial" w:eastAsia="Arial" w:hAnsi="Arial" w:cs="Arial"/>
          <w:sz w:val="22"/>
          <w:szCs w:val="22"/>
        </w:rPr>
        <w:t>–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 xml:space="preserve">t 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us</w:t>
      </w:r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>d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co</w:t>
      </w:r>
      <w:r>
        <w:rPr>
          <w:rFonts w:ascii="Arial" w:eastAsia="Arial" w:hAnsi="Arial" w:cs="Arial"/>
          <w:spacing w:val="-3"/>
          <w:sz w:val="22"/>
          <w:szCs w:val="22"/>
        </w:rPr>
        <w:t>n</w:t>
      </w:r>
      <w:r>
        <w:rPr>
          <w:rFonts w:ascii="Arial" w:eastAsia="Arial" w:hAnsi="Arial" w:cs="Arial"/>
          <w:spacing w:val="-2"/>
          <w:sz w:val="22"/>
          <w:szCs w:val="22"/>
        </w:rPr>
        <w:t>v</w:t>
      </w:r>
      <w:r>
        <w:rPr>
          <w:rFonts w:ascii="Arial" w:eastAsia="Arial" w:hAnsi="Arial" w:cs="Arial"/>
          <w:sz w:val="22"/>
          <w:szCs w:val="22"/>
        </w:rPr>
        <w:t>ert</w:t>
      </w:r>
      <w:r>
        <w:rPr>
          <w:rFonts w:ascii="Arial" w:eastAsia="Arial" w:hAnsi="Arial" w:cs="Arial"/>
          <w:spacing w:val="3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l a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p</w:t>
      </w:r>
      <w:r>
        <w:rPr>
          <w:rFonts w:ascii="Arial" w:eastAsia="Arial" w:hAnsi="Arial" w:cs="Arial"/>
          <w:spacing w:val="-1"/>
          <w:sz w:val="22"/>
          <w:szCs w:val="22"/>
        </w:rPr>
        <w:t>h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1"/>
          <w:sz w:val="22"/>
          <w:szCs w:val="22"/>
        </w:rPr>
        <w:t>b</w:t>
      </w:r>
      <w:r>
        <w:rPr>
          <w:rFonts w:ascii="Arial" w:eastAsia="Arial" w:hAnsi="Arial" w:cs="Arial"/>
          <w:sz w:val="22"/>
          <w:szCs w:val="22"/>
        </w:rPr>
        <w:t>ets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n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he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s</w:t>
      </w:r>
      <w:r>
        <w:rPr>
          <w:rFonts w:ascii="Arial" w:eastAsia="Arial" w:hAnsi="Arial" w:cs="Arial"/>
          <w:spacing w:val="1"/>
          <w:sz w:val="22"/>
          <w:szCs w:val="22"/>
        </w:rPr>
        <w:t>tr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pacing w:val="-3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>g</w:t>
      </w:r>
      <w:r>
        <w:rPr>
          <w:rFonts w:ascii="Arial" w:eastAsia="Arial" w:hAnsi="Arial" w:cs="Arial"/>
          <w:spacing w:val="1"/>
          <w:sz w:val="22"/>
          <w:szCs w:val="22"/>
        </w:rPr>
        <w:t xml:space="preserve"> t</w:t>
      </w:r>
      <w:r>
        <w:rPr>
          <w:rFonts w:ascii="Arial" w:eastAsia="Arial" w:hAnsi="Arial" w:cs="Arial"/>
          <w:sz w:val="22"/>
          <w:szCs w:val="22"/>
        </w:rPr>
        <w:t>o upp</w:t>
      </w:r>
      <w:r>
        <w:rPr>
          <w:rFonts w:ascii="Arial" w:eastAsia="Arial" w:hAnsi="Arial" w:cs="Arial"/>
          <w:spacing w:val="-3"/>
          <w:sz w:val="22"/>
          <w:szCs w:val="22"/>
        </w:rPr>
        <w:t>e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case</w:t>
      </w:r>
    </w:p>
    <w:p w:rsidR="00691543" w:rsidRDefault="007B1AFE">
      <w:pPr>
        <w:spacing w:before="38"/>
        <w:ind w:left="520"/>
        <w:rPr>
          <w:rFonts w:ascii="Arial" w:eastAsia="Arial" w:hAnsi="Arial" w:cs="Arial"/>
          <w:sz w:val="22"/>
          <w:szCs w:val="22"/>
        </w:rPr>
      </w:pPr>
      <w:r>
        <w:rPr>
          <w:rFonts w:ascii="Segoe MDL2 Assets" w:eastAsia="Segoe MDL2 Assets" w:hAnsi="Segoe MDL2 Assets" w:cs="Segoe MDL2 Assets"/>
          <w:w w:val="46"/>
          <w:sz w:val="22"/>
          <w:szCs w:val="22"/>
        </w:rPr>
        <w:t xml:space="preserve">        </w:t>
      </w:r>
      <w:r>
        <w:rPr>
          <w:rFonts w:ascii="Segoe MDL2 Assets" w:eastAsia="Segoe MDL2 Assets" w:hAnsi="Segoe MDL2 Assets" w:cs="Segoe MDL2 Assets"/>
          <w:spacing w:val="10"/>
          <w:w w:val="46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pacing w:val="-2"/>
          <w:sz w:val="22"/>
          <w:szCs w:val="22"/>
        </w:rPr>
        <w:t>r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3"/>
          <w:sz w:val="22"/>
          <w:szCs w:val="22"/>
        </w:rPr>
        <w:t>v</w:t>
      </w:r>
      <w:r>
        <w:rPr>
          <w:rFonts w:ascii="Arial" w:eastAsia="Arial" w:hAnsi="Arial" w:cs="Arial"/>
          <w:spacing w:val="1"/>
          <w:sz w:val="22"/>
          <w:szCs w:val="22"/>
        </w:rPr>
        <w:t>(</w:t>
      </w:r>
      <w:r>
        <w:rPr>
          <w:rFonts w:ascii="Arial" w:eastAsia="Arial" w:hAnsi="Arial" w:cs="Arial"/>
          <w:sz w:val="22"/>
          <w:szCs w:val="22"/>
        </w:rPr>
        <w:t>)</w:t>
      </w:r>
      <w:r>
        <w:rPr>
          <w:rFonts w:ascii="Arial" w:eastAsia="Arial" w:hAnsi="Arial" w:cs="Arial"/>
          <w:spacing w:val="3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–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I</w:t>
      </w:r>
      <w:r>
        <w:rPr>
          <w:rFonts w:ascii="Arial" w:eastAsia="Arial" w:hAnsi="Arial" w:cs="Arial"/>
          <w:sz w:val="22"/>
          <w:szCs w:val="22"/>
        </w:rPr>
        <w:t>t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us</w:t>
      </w:r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>d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3"/>
          <w:sz w:val="22"/>
          <w:szCs w:val="22"/>
        </w:rPr>
        <w:t>v</w:t>
      </w:r>
      <w:r>
        <w:rPr>
          <w:rFonts w:ascii="Arial" w:eastAsia="Arial" w:hAnsi="Arial" w:cs="Arial"/>
          <w:sz w:val="22"/>
          <w:szCs w:val="22"/>
        </w:rPr>
        <w:t>erse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he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pacing w:val="-2"/>
          <w:sz w:val="22"/>
          <w:szCs w:val="22"/>
        </w:rPr>
        <w:t>s</w:t>
      </w:r>
      <w:r>
        <w:rPr>
          <w:rFonts w:ascii="Arial" w:eastAsia="Arial" w:hAnsi="Arial" w:cs="Arial"/>
          <w:spacing w:val="1"/>
          <w:sz w:val="22"/>
          <w:szCs w:val="22"/>
        </w:rPr>
        <w:t>tr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pacing w:val="-3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>g</w:t>
      </w:r>
    </w:p>
    <w:p w:rsidR="00691543" w:rsidRDefault="007B1AFE">
      <w:pPr>
        <w:tabs>
          <w:tab w:val="left" w:pos="880"/>
        </w:tabs>
        <w:spacing w:before="38" w:line="275" w:lineRule="auto"/>
        <w:ind w:left="1600" w:right="868" w:hanging="1080"/>
        <w:rPr>
          <w:rFonts w:ascii="Arial" w:eastAsia="Arial" w:hAnsi="Arial" w:cs="Arial"/>
          <w:sz w:val="22"/>
          <w:szCs w:val="22"/>
        </w:rPr>
      </w:pPr>
      <w:r>
        <w:rPr>
          <w:rFonts w:ascii="Segoe MDL2 Assets" w:eastAsia="Segoe MDL2 Assets" w:hAnsi="Segoe MDL2 Assets" w:cs="Segoe MDL2 Assets"/>
          <w:w w:val="46"/>
          <w:sz w:val="22"/>
          <w:szCs w:val="22"/>
        </w:rPr>
        <w:t></w:t>
      </w:r>
      <w:r>
        <w:rPr>
          <w:rFonts w:ascii="Segoe MDL2 Assets" w:eastAsia="Segoe MDL2 Assets" w:hAnsi="Segoe MDL2 Assets" w:cs="Segoe MDL2 Assets"/>
          <w:sz w:val="22"/>
          <w:szCs w:val="22"/>
        </w:rPr>
        <w:tab/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1"/>
          <w:sz w:val="22"/>
          <w:szCs w:val="22"/>
        </w:rPr>
        <w:t>tr</w:t>
      </w:r>
      <w:r>
        <w:rPr>
          <w:rFonts w:ascii="Arial" w:eastAsia="Arial" w:hAnsi="Arial" w:cs="Arial"/>
          <w:spacing w:val="-2"/>
          <w:sz w:val="22"/>
          <w:szCs w:val="22"/>
        </w:rPr>
        <w:t>s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pacing w:val="-2"/>
          <w:sz w:val="22"/>
          <w:szCs w:val="22"/>
        </w:rPr>
        <w:t>r</w:t>
      </w:r>
      <w:r>
        <w:rPr>
          <w:rFonts w:ascii="Arial" w:eastAsia="Arial" w:hAnsi="Arial" w:cs="Arial"/>
          <w:spacing w:val="1"/>
          <w:sz w:val="22"/>
          <w:szCs w:val="22"/>
        </w:rPr>
        <w:t>(</w:t>
      </w:r>
      <w:r>
        <w:rPr>
          <w:rFonts w:ascii="Arial" w:eastAsia="Arial" w:hAnsi="Arial" w:cs="Arial"/>
          <w:sz w:val="22"/>
          <w:szCs w:val="22"/>
        </w:rPr>
        <w:t>)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–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 xml:space="preserve">t 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us</w:t>
      </w:r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>d</w:t>
      </w:r>
      <w:r>
        <w:rPr>
          <w:rFonts w:ascii="Arial" w:eastAsia="Arial" w:hAnsi="Arial" w:cs="Arial"/>
          <w:spacing w:val="-4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</w:t>
      </w:r>
      <w:r>
        <w:rPr>
          <w:rFonts w:ascii="Arial" w:eastAsia="Arial" w:hAnsi="Arial" w:cs="Arial"/>
          <w:spacing w:val="3"/>
          <w:sz w:val="22"/>
          <w:szCs w:val="22"/>
        </w:rPr>
        <w:t>f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nd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he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p</w:t>
      </w:r>
      <w:r>
        <w:rPr>
          <w:rFonts w:ascii="Arial" w:eastAsia="Arial" w:hAnsi="Arial" w:cs="Arial"/>
          <w:spacing w:val="-1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on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pacing w:val="-3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 xml:space="preserve">f </w:t>
      </w:r>
      <w:r>
        <w:rPr>
          <w:rFonts w:ascii="Arial" w:eastAsia="Arial" w:hAnsi="Arial" w:cs="Arial"/>
          <w:spacing w:val="3"/>
          <w:sz w:val="22"/>
          <w:szCs w:val="22"/>
        </w:rPr>
        <w:t>f</w:t>
      </w:r>
      <w:r>
        <w:rPr>
          <w:rFonts w:ascii="Arial" w:eastAsia="Arial" w:hAnsi="Arial" w:cs="Arial"/>
          <w:spacing w:val="-3"/>
          <w:sz w:val="22"/>
          <w:szCs w:val="22"/>
        </w:rPr>
        <w:t>i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pacing w:val="-2"/>
          <w:sz w:val="22"/>
          <w:szCs w:val="22"/>
        </w:rPr>
        <w:t>s</w:t>
      </w:r>
      <w:r>
        <w:rPr>
          <w:rFonts w:ascii="Arial" w:eastAsia="Arial" w:hAnsi="Arial" w:cs="Arial"/>
          <w:sz w:val="22"/>
          <w:szCs w:val="22"/>
        </w:rPr>
        <w:t>t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occ</w:t>
      </w:r>
      <w:r>
        <w:rPr>
          <w:rFonts w:ascii="Arial" w:eastAsia="Arial" w:hAnsi="Arial" w:cs="Arial"/>
          <w:spacing w:val="-3"/>
          <w:sz w:val="22"/>
          <w:szCs w:val="22"/>
        </w:rPr>
        <w:t>u</w:t>
      </w:r>
      <w:r>
        <w:rPr>
          <w:rFonts w:ascii="Arial" w:eastAsia="Arial" w:hAnsi="Arial" w:cs="Arial"/>
          <w:spacing w:val="-2"/>
          <w:sz w:val="22"/>
          <w:szCs w:val="22"/>
        </w:rPr>
        <w:t>r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>ce</w:t>
      </w:r>
      <w:r>
        <w:rPr>
          <w:rFonts w:ascii="Arial" w:eastAsia="Arial" w:hAnsi="Arial" w:cs="Arial"/>
          <w:spacing w:val="61"/>
          <w:sz w:val="22"/>
          <w:szCs w:val="22"/>
        </w:rPr>
        <w:t xml:space="preserve"> </w:t>
      </w:r>
      <w:r>
        <w:rPr>
          <w:rFonts w:ascii="Arial" w:eastAsia="Arial" w:hAnsi="Arial" w:cs="Arial"/>
          <w:spacing w:val="-3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 xml:space="preserve">f 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pacing w:val="2"/>
          <w:sz w:val="22"/>
          <w:szCs w:val="22"/>
        </w:rPr>
        <w:t>g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pacing w:val="-2"/>
          <w:sz w:val="22"/>
          <w:szCs w:val="22"/>
        </w:rPr>
        <w:t>v</w:t>
      </w:r>
      <w:r>
        <w:rPr>
          <w:rFonts w:ascii="Arial" w:eastAsia="Arial" w:hAnsi="Arial" w:cs="Arial"/>
          <w:sz w:val="22"/>
          <w:szCs w:val="22"/>
        </w:rPr>
        <w:t>en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3"/>
          <w:sz w:val="22"/>
          <w:szCs w:val="22"/>
        </w:rPr>
        <w:t>t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pacing w:val="-3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>g</w:t>
      </w:r>
      <w:r>
        <w:rPr>
          <w:rFonts w:ascii="Arial" w:eastAsia="Arial" w:hAnsi="Arial" w:cs="Arial"/>
          <w:spacing w:val="1"/>
          <w:sz w:val="22"/>
          <w:szCs w:val="22"/>
        </w:rPr>
        <w:t xml:space="preserve"> (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 xml:space="preserve">t 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so ca</w:t>
      </w:r>
      <w:r>
        <w:rPr>
          <w:rFonts w:ascii="Arial" w:eastAsia="Arial" w:hAnsi="Arial" w:cs="Arial"/>
          <w:spacing w:val="-1"/>
          <w:sz w:val="22"/>
          <w:szCs w:val="22"/>
        </w:rPr>
        <w:t>ll</w:t>
      </w:r>
      <w:r>
        <w:rPr>
          <w:rFonts w:ascii="Arial" w:eastAsia="Arial" w:hAnsi="Arial" w:cs="Arial"/>
          <w:sz w:val="22"/>
          <w:szCs w:val="22"/>
        </w:rPr>
        <w:t>ed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n</w:t>
      </w:r>
      <w:r>
        <w:rPr>
          <w:rFonts w:ascii="Arial" w:eastAsia="Arial" w:hAnsi="Arial" w:cs="Arial"/>
          <w:spacing w:val="-1"/>
          <w:sz w:val="22"/>
          <w:szCs w:val="22"/>
        </w:rPr>
        <w:t>d</w:t>
      </w:r>
      <w:r>
        <w:rPr>
          <w:rFonts w:ascii="Arial" w:eastAsia="Arial" w:hAnsi="Arial" w:cs="Arial"/>
          <w:sz w:val="22"/>
          <w:szCs w:val="22"/>
        </w:rPr>
        <w:t>ex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n</w:t>
      </w:r>
      <w:r>
        <w:rPr>
          <w:rFonts w:ascii="Arial" w:eastAsia="Arial" w:hAnsi="Arial" w:cs="Arial"/>
          <w:spacing w:val="2"/>
          <w:sz w:val="22"/>
          <w:szCs w:val="22"/>
        </w:rPr>
        <w:t>g</w:t>
      </w:r>
      <w:r>
        <w:rPr>
          <w:rFonts w:ascii="Arial" w:eastAsia="Arial" w:hAnsi="Arial" w:cs="Arial"/>
          <w:sz w:val="22"/>
          <w:szCs w:val="22"/>
        </w:rPr>
        <w:t>)</w:t>
      </w:r>
    </w:p>
    <w:p w:rsidR="00691543" w:rsidRDefault="00691543">
      <w:pPr>
        <w:spacing w:before="9" w:line="280" w:lineRule="exact"/>
        <w:rPr>
          <w:sz w:val="28"/>
          <w:szCs w:val="28"/>
        </w:rPr>
      </w:pPr>
    </w:p>
    <w:p w:rsidR="00691543" w:rsidRDefault="007B1AFE">
      <w:pPr>
        <w:ind w:left="160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b/>
          <w:sz w:val="22"/>
          <w:szCs w:val="22"/>
        </w:rPr>
        <w:t>st</w:t>
      </w:r>
      <w:r>
        <w:rPr>
          <w:rFonts w:ascii="Arial" w:eastAsia="Arial" w:hAnsi="Arial" w:cs="Arial"/>
          <w:b/>
          <w:spacing w:val="1"/>
          <w:sz w:val="22"/>
          <w:szCs w:val="22"/>
        </w:rPr>
        <w:t>rl</w:t>
      </w:r>
      <w:r>
        <w:rPr>
          <w:rFonts w:ascii="Arial" w:eastAsia="Arial" w:hAnsi="Arial" w:cs="Arial"/>
          <w:b/>
          <w:sz w:val="22"/>
          <w:szCs w:val="22"/>
        </w:rPr>
        <w:t>e</w:t>
      </w:r>
      <w:r>
        <w:rPr>
          <w:rFonts w:ascii="Arial" w:eastAsia="Arial" w:hAnsi="Arial" w:cs="Arial"/>
          <w:b/>
          <w:spacing w:val="-3"/>
          <w:sz w:val="22"/>
          <w:szCs w:val="22"/>
        </w:rPr>
        <w:t>n</w:t>
      </w:r>
      <w:r>
        <w:rPr>
          <w:rFonts w:ascii="Arial" w:eastAsia="Arial" w:hAnsi="Arial" w:cs="Arial"/>
          <w:b/>
          <w:spacing w:val="1"/>
          <w:sz w:val="22"/>
          <w:szCs w:val="22"/>
        </w:rPr>
        <w:t>(</w:t>
      </w:r>
      <w:r>
        <w:rPr>
          <w:rFonts w:ascii="Arial" w:eastAsia="Arial" w:hAnsi="Arial" w:cs="Arial"/>
          <w:b/>
          <w:sz w:val="22"/>
          <w:szCs w:val="22"/>
        </w:rPr>
        <w:t>)</w:t>
      </w:r>
    </w:p>
    <w:p w:rsidR="00691543" w:rsidRDefault="007B1AFE">
      <w:pPr>
        <w:spacing w:before="40" w:line="240" w:lineRule="exact"/>
        <w:ind w:left="880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pacing w:val="1"/>
          <w:position w:val="-1"/>
          <w:sz w:val="22"/>
          <w:szCs w:val="22"/>
        </w:rPr>
        <w:t>I</w:t>
      </w:r>
      <w:r>
        <w:rPr>
          <w:rFonts w:ascii="Arial" w:eastAsia="Arial" w:hAnsi="Arial" w:cs="Arial"/>
          <w:position w:val="-1"/>
          <w:sz w:val="22"/>
          <w:szCs w:val="22"/>
        </w:rPr>
        <w:t xml:space="preserve">t </w:t>
      </w:r>
      <w:r>
        <w:rPr>
          <w:rFonts w:ascii="Arial" w:eastAsia="Arial" w:hAnsi="Arial" w:cs="Arial"/>
          <w:spacing w:val="-1"/>
          <w:position w:val="-1"/>
          <w:sz w:val="22"/>
          <w:szCs w:val="22"/>
        </w:rPr>
        <w:t>i</w:t>
      </w:r>
      <w:r>
        <w:rPr>
          <w:rFonts w:ascii="Arial" w:eastAsia="Arial" w:hAnsi="Arial" w:cs="Arial"/>
          <w:position w:val="-1"/>
          <w:sz w:val="22"/>
          <w:szCs w:val="22"/>
        </w:rPr>
        <w:t>s</w:t>
      </w:r>
      <w:r>
        <w:rPr>
          <w:rFonts w:ascii="Arial" w:eastAsia="Arial" w:hAnsi="Arial" w:cs="Arial"/>
          <w:spacing w:val="1"/>
          <w:position w:val="-1"/>
          <w:sz w:val="22"/>
          <w:szCs w:val="22"/>
        </w:rPr>
        <w:t xml:space="preserve"> </w:t>
      </w:r>
      <w:r>
        <w:rPr>
          <w:rFonts w:ascii="Arial" w:eastAsia="Arial" w:hAnsi="Arial" w:cs="Arial"/>
          <w:position w:val="-1"/>
          <w:sz w:val="22"/>
          <w:szCs w:val="22"/>
        </w:rPr>
        <w:t>us</w:t>
      </w:r>
      <w:r>
        <w:rPr>
          <w:rFonts w:ascii="Arial" w:eastAsia="Arial" w:hAnsi="Arial" w:cs="Arial"/>
          <w:spacing w:val="-1"/>
          <w:position w:val="-1"/>
          <w:sz w:val="22"/>
          <w:szCs w:val="22"/>
        </w:rPr>
        <w:t>e</w:t>
      </w:r>
      <w:r>
        <w:rPr>
          <w:rFonts w:ascii="Arial" w:eastAsia="Arial" w:hAnsi="Arial" w:cs="Arial"/>
          <w:position w:val="-1"/>
          <w:sz w:val="22"/>
          <w:szCs w:val="22"/>
        </w:rPr>
        <w:t>d</w:t>
      </w:r>
      <w:r>
        <w:rPr>
          <w:rFonts w:ascii="Arial" w:eastAsia="Arial" w:hAnsi="Arial" w:cs="Arial"/>
          <w:spacing w:val="-2"/>
          <w:position w:val="-1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position w:val="-1"/>
          <w:sz w:val="22"/>
          <w:szCs w:val="22"/>
        </w:rPr>
        <w:t>t</w:t>
      </w:r>
      <w:r>
        <w:rPr>
          <w:rFonts w:ascii="Arial" w:eastAsia="Arial" w:hAnsi="Arial" w:cs="Arial"/>
          <w:position w:val="-1"/>
          <w:sz w:val="22"/>
          <w:szCs w:val="22"/>
        </w:rPr>
        <w:t>o</w:t>
      </w:r>
      <w:r>
        <w:rPr>
          <w:rFonts w:ascii="Arial" w:eastAsia="Arial" w:hAnsi="Arial" w:cs="Arial"/>
          <w:spacing w:val="-4"/>
          <w:position w:val="-1"/>
          <w:sz w:val="22"/>
          <w:szCs w:val="22"/>
        </w:rPr>
        <w:t xml:space="preserve"> </w:t>
      </w:r>
      <w:r>
        <w:rPr>
          <w:rFonts w:ascii="Arial" w:eastAsia="Arial" w:hAnsi="Arial" w:cs="Arial"/>
          <w:spacing w:val="3"/>
          <w:position w:val="-1"/>
          <w:sz w:val="22"/>
          <w:szCs w:val="22"/>
        </w:rPr>
        <w:t>f</w:t>
      </w:r>
      <w:r>
        <w:rPr>
          <w:rFonts w:ascii="Arial" w:eastAsia="Arial" w:hAnsi="Arial" w:cs="Arial"/>
          <w:spacing w:val="-1"/>
          <w:position w:val="-1"/>
          <w:sz w:val="22"/>
          <w:szCs w:val="22"/>
        </w:rPr>
        <w:t>i</w:t>
      </w:r>
      <w:r>
        <w:rPr>
          <w:rFonts w:ascii="Arial" w:eastAsia="Arial" w:hAnsi="Arial" w:cs="Arial"/>
          <w:position w:val="-1"/>
          <w:sz w:val="22"/>
          <w:szCs w:val="22"/>
        </w:rPr>
        <w:t>nd</w:t>
      </w:r>
      <w:r>
        <w:rPr>
          <w:rFonts w:ascii="Arial" w:eastAsia="Arial" w:hAnsi="Arial" w:cs="Arial"/>
          <w:spacing w:val="-2"/>
          <w:position w:val="-1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position w:val="-1"/>
          <w:sz w:val="22"/>
          <w:szCs w:val="22"/>
        </w:rPr>
        <w:t>t</w:t>
      </w:r>
      <w:r>
        <w:rPr>
          <w:rFonts w:ascii="Arial" w:eastAsia="Arial" w:hAnsi="Arial" w:cs="Arial"/>
          <w:position w:val="-1"/>
          <w:sz w:val="22"/>
          <w:szCs w:val="22"/>
        </w:rPr>
        <w:t>he</w:t>
      </w:r>
      <w:r>
        <w:rPr>
          <w:rFonts w:ascii="Arial" w:eastAsia="Arial" w:hAnsi="Arial" w:cs="Arial"/>
          <w:spacing w:val="-2"/>
          <w:position w:val="-1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position w:val="-1"/>
          <w:sz w:val="22"/>
          <w:szCs w:val="22"/>
        </w:rPr>
        <w:t>l</w:t>
      </w:r>
      <w:r>
        <w:rPr>
          <w:rFonts w:ascii="Arial" w:eastAsia="Arial" w:hAnsi="Arial" w:cs="Arial"/>
          <w:position w:val="-1"/>
          <w:sz w:val="22"/>
          <w:szCs w:val="22"/>
        </w:rPr>
        <w:t>e</w:t>
      </w:r>
      <w:r>
        <w:rPr>
          <w:rFonts w:ascii="Arial" w:eastAsia="Arial" w:hAnsi="Arial" w:cs="Arial"/>
          <w:spacing w:val="-1"/>
          <w:position w:val="-1"/>
          <w:sz w:val="22"/>
          <w:szCs w:val="22"/>
        </w:rPr>
        <w:t>n</w:t>
      </w:r>
      <w:r>
        <w:rPr>
          <w:rFonts w:ascii="Arial" w:eastAsia="Arial" w:hAnsi="Arial" w:cs="Arial"/>
          <w:position w:val="-1"/>
          <w:sz w:val="22"/>
          <w:szCs w:val="22"/>
        </w:rPr>
        <w:t>g</w:t>
      </w:r>
      <w:r>
        <w:rPr>
          <w:rFonts w:ascii="Arial" w:eastAsia="Arial" w:hAnsi="Arial" w:cs="Arial"/>
          <w:spacing w:val="-2"/>
          <w:position w:val="-1"/>
          <w:sz w:val="22"/>
          <w:szCs w:val="22"/>
        </w:rPr>
        <w:t>t</w:t>
      </w:r>
      <w:r>
        <w:rPr>
          <w:rFonts w:ascii="Arial" w:eastAsia="Arial" w:hAnsi="Arial" w:cs="Arial"/>
          <w:position w:val="-1"/>
          <w:sz w:val="22"/>
          <w:szCs w:val="22"/>
        </w:rPr>
        <w:t xml:space="preserve">h </w:t>
      </w:r>
      <w:r>
        <w:rPr>
          <w:rFonts w:ascii="Arial" w:eastAsia="Arial" w:hAnsi="Arial" w:cs="Arial"/>
          <w:spacing w:val="-2"/>
          <w:position w:val="-1"/>
          <w:sz w:val="22"/>
          <w:szCs w:val="22"/>
        </w:rPr>
        <w:t>o</w:t>
      </w:r>
      <w:r>
        <w:rPr>
          <w:rFonts w:ascii="Arial" w:eastAsia="Arial" w:hAnsi="Arial" w:cs="Arial"/>
          <w:position w:val="-1"/>
          <w:sz w:val="22"/>
          <w:szCs w:val="22"/>
        </w:rPr>
        <w:t>f</w:t>
      </w:r>
      <w:r>
        <w:rPr>
          <w:rFonts w:ascii="Arial" w:eastAsia="Arial" w:hAnsi="Arial" w:cs="Arial"/>
          <w:spacing w:val="2"/>
          <w:position w:val="-1"/>
          <w:sz w:val="22"/>
          <w:szCs w:val="22"/>
        </w:rPr>
        <w:t xml:space="preserve"> </w:t>
      </w:r>
      <w:r>
        <w:rPr>
          <w:rFonts w:ascii="Arial" w:eastAsia="Arial" w:hAnsi="Arial" w:cs="Arial"/>
          <w:position w:val="-1"/>
          <w:sz w:val="22"/>
          <w:szCs w:val="22"/>
        </w:rPr>
        <w:t>a</w:t>
      </w:r>
      <w:r>
        <w:rPr>
          <w:rFonts w:ascii="Arial" w:eastAsia="Arial" w:hAnsi="Arial" w:cs="Arial"/>
          <w:spacing w:val="-1"/>
          <w:position w:val="-1"/>
          <w:sz w:val="22"/>
          <w:szCs w:val="22"/>
        </w:rPr>
        <w:t xml:space="preserve"> </w:t>
      </w:r>
      <w:r>
        <w:rPr>
          <w:rFonts w:ascii="Arial" w:eastAsia="Arial" w:hAnsi="Arial" w:cs="Arial"/>
          <w:spacing w:val="2"/>
          <w:position w:val="-1"/>
          <w:sz w:val="22"/>
          <w:szCs w:val="22"/>
        </w:rPr>
        <w:t>g</w:t>
      </w:r>
      <w:r>
        <w:rPr>
          <w:rFonts w:ascii="Arial" w:eastAsia="Arial" w:hAnsi="Arial" w:cs="Arial"/>
          <w:spacing w:val="-1"/>
          <w:position w:val="-1"/>
          <w:sz w:val="22"/>
          <w:szCs w:val="22"/>
        </w:rPr>
        <w:t>i</w:t>
      </w:r>
      <w:r>
        <w:rPr>
          <w:rFonts w:ascii="Arial" w:eastAsia="Arial" w:hAnsi="Arial" w:cs="Arial"/>
          <w:spacing w:val="-2"/>
          <w:position w:val="-1"/>
          <w:sz w:val="22"/>
          <w:szCs w:val="22"/>
        </w:rPr>
        <w:t>v</w:t>
      </w:r>
      <w:r>
        <w:rPr>
          <w:rFonts w:ascii="Arial" w:eastAsia="Arial" w:hAnsi="Arial" w:cs="Arial"/>
          <w:position w:val="-1"/>
          <w:sz w:val="22"/>
          <w:szCs w:val="22"/>
        </w:rPr>
        <w:t>en</w:t>
      </w:r>
      <w:r>
        <w:rPr>
          <w:rFonts w:ascii="Arial" w:eastAsia="Arial" w:hAnsi="Arial" w:cs="Arial"/>
          <w:spacing w:val="1"/>
          <w:position w:val="-1"/>
          <w:sz w:val="22"/>
          <w:szCs w:val="22"/>
        </w:rPr>
        <w:t xml:space="preserve"> </w:t>
      </w:r>
      <w:r>
        <w:rPr>
          <w:rFonts w:ascii="Arial" w:eastAsia="Arial" w:hAnsi="Arial" w:cs="Arial"/>
          <w:position w:val="-1"/>
          <w:sz w:val="22"/>
          <w:szCs w:val="22"/>
        </w:rPr>
        <w:t>s</w:t>
      </w:r>
      <w:r>
        <w:rPr>
          <w:rFonts w:ascii="Arial" w:eastAsia="Arial" w:hAnsi="Arial" w:cs="Arial"/>
          <w:spacing w:val="-1"/>
          <w:position w:val="-1"/>
          <w:sz w:val="22"/>
          <w:szCs w:val="22"/>
        </w:rPr>
        <w:t>t</w:t>
      </w:r>
      <w:r>
        <w:rPr>
          <w:rFonts w:ascii="Arial" w:eastAsia="Arial" w:hAnsi="Arial" w:cs="Arial"/>
          <w:spacing w:val="1"/>
          <w:position w:val="-1"/>
          <w:sz w:val="22"/>
          <w:szCs w:val="22"/>
        </w:rPr>
        <w:t>r</w:t>
      </w:r>
      <w:r>
        <w:rPr>
          <w:rFonts w:ascii="Arial" w:eastAsia="Arial" w:hAnsi="Arial" w:cs="Arial"/>
          <w:spacing w:val="-1"/>
          <w:position w:val="-1"/>
          <w:sz w:val="22"/>
          <w:szCs w:val="22"/>
        </w:rPr>
        <w:t>i</w:t>
      </w:r>
      <w:r>
        <w:rPr>
          <w:rFonts w:ascii="Arial" w:eastAsia="Arial" w:hAnsi="Arial" w:cs="Arial"/>
          <w:position w:val="-1"/>
          <w:sz w:val="22"/>
          <w:szCs w:val="22"/>
        </w:rPr>
        <w:t>n</w:t>
      </w:r>
      <w:r>
        <w:rPr>
          <w:rFonts w:ascii="Arial" w:eastAsia="Arial" w:hAnsi="Arial" w:cs="Arial"/>
          <w:spacing w:val="-1"/>
          <w:position w:val="-1"/>
          <w:sz w:val="22"/>
          <w:szCs w:val="22"/>
        </w:rPr>
        <w:t>g</w:t>
      </w:r>
      <w:r>
        <w:rPr>
          <w:rFonts w:ascii="Arial" w:eastAsia="Arial" w:hAnsi="Arial" w:cs="Arial"/>
          <w:position w:val="-1"/>
          <w:sz w:val="22"/>
          <w:szCs w:val="22"/>
        </w:rPr>
        <w:t xml:space="preserve">. </w:t>
      </w:r>
      <w:r>
        <w:rPr>
          <w:rFonts w:ascii="Arial" w:eastAsia="Arial" w:hAnsi="Arial" w:cs="Arial"/>
          <w:spacing w:val="2"/>
          <w:position w:val="-1"/>
          <w:sz w:val="22"/>
          <w:szCs w:val="22"/>
        </w:rPr>
        <w:t>T</w:t>
      </w:r>
      <w:r>
        <w:rPr>
          <w:rFonts w:ascii="Arial" w:eastAsia="Arial" w:hAnsi="Arial" w:cs="Arial"/>
          <w:position w:val="-1"/>
          <w:sz w:val="22"/>
          <w:szCs w:val="22"/>
        </w:rPr>
        <w:t>he</w:t>
      </w:r>
      <w:r>
        <w:rPr>
          <w:rFonts w:ascii="Arial" w:eastAsia="Arial" w:hAnsi="Arial" w:cs="Arial"/>
          <w:spacing w:val="-2"/>
          <w:position w:val="-1"/>
          <w:sz w:val="22"/>
          <w:szCs w:val="22"/>
        </w:rPr>
        <w:t xml:space="preserve"> sy</w:t>
      </w:r>
      <w:r>
        <w:rPr>
          <w:rFonts w:ascii="Arial" w:eastAsia="Arial" w:hAnsi="Arial" w:cs="Arial"/>
          <w:position w:val="-1"/>
          <w:sz w:val="22"/>
          <w:szCs w:val="22"/>
        </w:rPr>
        <w:t>ntax</w:t>
      </w:r>
      <w:r>
        <w:rPr>
          <w:rFonts w:ascii="Arial" w:eastAsia="Arial" w:hAnsi="Arial" w:cs="Arial"/>
          <w:spacing w:val="-1"/>
          <w:position w:val="-1"/>
          <w:sz w:val="22"/>
          <w:szCs w:val="22"/>
        </w:rPr>
        <w:t xml:space="preserve"> i</w:t>
      </w:r>
      <w:r>
        <w:rPr>
          <w:rFonts w:ascii="Arial" w:eastAsia="Arial" w:hAnsi="Arial" w:cs="Arial"/>
          <w:position w:val="-1"/>
          <w:sz w:val="22"/>
          <w:szCs w:val="22"/>
        </w:rPr>
        <w:t>s</w:t>
      </w:r>
      <w:r>
        <w:rPr>
          <w:rFonts w:ascii="Arial" w:eastAsia="Arial" w:hAnsi="Arial" w:cs="Arial"/>
          <w:spacing w:val="1"/>
          <w:position w:val="-1"/>
          <w:sz w:val="22"/>
          <w:szCs w:val="22"/>
        </w:rPr>
        <w:t xml:space="preserve"> </w:t>
      </w:r>
      <w:r>
        <w:rPr>
          <w:rFonts w:ascii="Arial" w:eastAsia="Arial" w:hAnsi="Arial" w:cs="Arial"/>
          <w:spacing w:val="2"/>
          <w:position w:val="-1"/>
          <w:sz w:val="22"/>
          <w:szCs w:val="22"/>
        </w:rPr>
        <w:t>g</w:t>
      </w:r>
      <w:r>
        <w:rPr>
          <w:rFonts w:ascii="Arial" w:eastAsia="Arial" w:hAnsi="Arial" w:cs="Arial"/>
          <w:spacing w:val="-1"/>
          <w:position w:val="-1"/>
          <w:sz w:val="22"/>
          <w:szCs w:val="22"/>
        </w:rPr>
        <w:t>i</w:t>
      </w:r>
      <w:r>
        <w:rPr>
          <w:rFonts w:ascii="Arial" w:eastAsia="Arial" w:hAnsi="Arial" w:cs="Arial"/>
          <w:spacing w:val="-2"/>
          <w:position w:val="-1"/>
          <w:sz w:val="22"/>
          <w:szCs w:val="22"/>
        </w:rPr>
        <w:t>v</w:t>
      </w:r>
      <w:r>
        <w:rPr>
          <w:rFonts w:ascii="Arial" w:eastAsia="Arial" w:hAnsi="Arial" w:cs="Arial"/>
          <w:position w:val="-1"/>
          <w:sz w:val="22"/>
          <w:szCs w:val="22"/>
        </w:rPr>
        <w:t>en</w:t>
      </w:r>
      <w:r>
        <w:rPr>
          <w:rFonts w:ascii="Arial" w:eastAsia="Arial" w:hAnsi="Arial" w:cs="Arial"/>
          <w:spacing w:val="1"/>
          <w:position w:val="-1"/>
          <w:sz w:val="22"/>
          <w:szCs w:val="22"/>
        </w:rPr>
        <w:t xml:space="preserve"> </w:t>
      </w:r>
      <w:r>
        <w:rPr>
          <w:rFonts w:ascii="Arial" w:eastAsia="Arial" w:hAnsi="Arial" w:cs="Arial"/>
          <w:position w:val="-1"/>
          <w:sz w:val="22"/>
          <w:szCs w:val="22"/>
        </w:rPr>
        <w:t>b</w:t>
      </w:r>
      <w:r>
        <w:rPr>
          <w:rFonts w:ascii="Arial" w:eastAsia="Arial" w:hAnsi="Arial" w:cs="Arial"/>
          <w:spacing w:val="-1"/>
          <w:position w:val="-1"/>
          <w:sz w:val="22"/>
          <w:szCs w:val="22"/>
        </w:rPr>
        <w:t>el</w:t>
      </w:r>
      <w:r>
        <w:rPr>
          <w:rFonts w:ascii="Arial" w:eastAsia="Arial" w:hAnsi="Arial" w:cs="Arial"/>
          <w:position w:val="-1"/>
          <w:sz w:val="22"/>
          <w:szCs w:val="22"/>
        </w:rPr>
        <w:t>ow</w:t>
      </w:r>
    </w:p>
    <w:p w:rsidR="00691543" w:rsidRDefault="00691543">
      <w:pPr>
        <w:spacing w:before="5" w:line="180" w:lineRule="exact"/>
        <w:rPr>
          <w:sz w:val="18"/>
          <w:szCs w:val="18"/>
        </w:rPr>
      </w:pPr>
    </w:p>
    <w:p w:rsidR="00691543" w:rsidRDefault="00E06362">
      <w:pPr>
        <w:spacing w:before="32" w:line="240" w:lineRule="exact"/>
        <w:ind w:left="2909"/>
        <w:rPr>
          <w:rFonts w:ascii="Arial" w:eastAsia="Arial" w:hAnsi="Arial" w:cs="Arial"/>
          <w:sz w:val="22"/>
          <w:szCs w:val="22"/>
        </w:rPr>
      </w:pPr>
      <w:r w:rsidRPr="00E06362">
        <w:pict>
          <v:group id="_x0000_s4889" style="position:absolute;left:0;text-align:left;margin-left:109.45pt;margin-top:-7.5pt;width:297.55pt;height:31pt;z-index:-12204;mso-position-horizontal-relative:page" coordorigin="2189,-150" coordsize="5951,620">
            <v:group id="_x0000_s4890" style="position:absolute;left:2191;top:-140;width:0;height:598" coordorigin="2191,-140" coordsize="0,598">
              <v:shape id="_x0000_s4905" style="position:absolute;left:2191;top:-140;width:0;height:598" coordorigin="2191,-140" coordsize="0,598" path="m2191,-140r,598e" filled="f" strokeweight=".04928mm">
                <v:path arrowok="t"/>
              </v:shape>
              <v:group id="_x0000_s4891" style="position:absolute;left:2200;top:-141;width:0;height:600" coordorigin="2200,-141" coordsize="0,600">
                <v:shape id="_x0000_s4904" style="position:absolute;left:2200;top:-141;width:0;height:600" coordorigin="2200,-141" coordsize="0,600" path="m2200,-140r,599e" filled="f" strokeweight=".37325mm">
                  <v:path arrowok="t"/>
                </v:shape>
                <v:group id="_x0000_s4892" style="position:absolute;left:8112;top:-121;width:0;height:579" coordorigin="8112,-121" coordsize="0,579">
                  <v:shape id="_x0000_s4903" style="position:absolute;left:8112;top:-121;width:0;height:579" coordorigin="8112,-121" coordsize="0,579" path="m8112,-121r,579e" filled="f" strokeweight=".04928mm">
                    <v:path arrowok="t"/>
                  </v:shape>
                  <v:group id="_x0000_s4893" style="position:absolute;left:8120;top:-122;width:0;height:581" coordorigin="8120,-122" coordsize="0,581">
                    <v:shape id="_x0000_s4902" style="position:absolute;left:8120;top:-122;width:0;height:581" coordorigin="8120,-122" coordsize="0,581" path="m8120,-122r,581e" filled="f" strokeweight=".37325mm">
                      <v:path arrowok="t"/>
                    </v:shape>
                    <v:group id="_x0000_s4894" style="position:absolute;left:2210;top:-140;width:5918;height:0" coordorigin="2210,-140" coordsize="5918,0">
                      <v:shape id="_x0000_s4901" style="position:absolute;left:2210;top:-140;width:5918;height:0" coordorigin="2210,-140" coordsize="5918,0" path="m2210,-140r5919,e" filled="f" strokeweight=".04919mm">
                        <v:path arrowok="t"/>
                      </v:shape>
                      <v:group id="_x0000_s4895" style="position:absolute;left:2209;top:-131;width:5921;height:0" coordorigin="2209,-131" coordsize="5921,0">
                        <v:shape id="_x0000_s4900" style="position:absolute;left:2209;top:-131;width:5921;height:0" coordorigin="2209,-131" coordsize="5921,0" path="m2209,-131r5921,e" filled="f" strokeweight=".37267mm">
                          <v:path arrowok="t"/>
                        </v:shape>
                        <v:group id="_x0000_s4896" style="position:absolute;left:2210;top:441;width:5918;height:0" coordorigin="2210,441" coordsize="5918,0">
                          <v:shape id="_x0000_s4899" style="position:absolute;left:2210;top:441;width:5918;height:0" coordorigin="2210,441" coordsize="5918,0" path="m2210,441r5919,e" filled="f" strokeweight=".04919mm">
                            <v:path arrowok="t"/>
                          </v:shape>
                          <v:group id="_x0000_s4897" style="position:absolute;left:2209;top:450;width:5921;height:0" coordorigin="2209,450" coordsize="5921,0">
                            <v:shape id="_x0000_s4898" style="position:absolute;left:2209;top:450;width:5921;height:0" coordorigin="2209,450" coordsize="5921,0" path="m2209,450r5921,e" filled="f" strokeweight=".37267mm">
                              <v:path arrowok="t"/>
                            </v:shape>
                          </v:group>
                        </v:group>
                      </v:group>
                    </v:group>
                  </v:group>
                </v:group>
              </v:group>
            </v:group>
            <w10:wrap anchorx="page"/>
          </v:group>
        </w:pict>
      </w:r>
      <w:r w:rsidR="007B1AFE">
        <w:rPr>
          <w:rFonts w:ascii="Arial" w:eastAsia="Arial" w:hAnsi="Arial" w:cs="Arial"/>
          <w:spacing w:val="-1"/>
          <w:position w:val="-1"/>
          <w:sz w:val="22"/>
          <w:szCs w:val="22"/>
        </w:rPr>
        <w:t>in</w:t>
      </w:r>
      <w:r w:rsidR="007B1AFE">
        <w:rPr>
          <w:rFonts w:ascii="Arial" w:eastAsia="Arial" w:hAnsi="Arial" w:cs="Arial"/>
          <w:position w:val="-1"/>
          <w:sz w:val="22"/>
          <w:szCs w:val="22"/>
        </w:rPr>
        <w:t>t</w:t>
      </w:r>
      <w:r w:rsidR="007B1AFE">
        <w:rPr>
          <w:rFonts w:ascii="Arial" w:eastAsia="Arial" w:hAnsi="Arial" w:cs="Arial"/>
          <w:spacing w:val="1"/>
          <w:position w:val="-1"/>
          <w:sz w:val="22"/>
          <w:szCs w:val="22"/>
        </w:rPr>
        <w:t xml:space="preserve"> </w:t>
      </w:r>
      <w:r w:rsidR="007B1AFE">
        <w:rPr>
          <w:rFonts w:ascii="Arial" w:eastAsia="Arial" w:hAnsi="Arial" w:cs="Arial"/>
          <w:position w:val="-1"/>
          <w:sz w:val="22"/>
          <w:szCs w:val="22"/>
        </w:rPr>
        <w:t>n =</w:t>
      </w:r>
      <w:r w:rsidR="007B1AFE">
        <w:rPr>
          <w:rFonts w:ascii="Arial" w:eastAsia="Arial" w:hAnsi="Arial" w:cs="Arial"/>
          <w:spacing w:val="1"/>
          <w:position w:val="-1"/>
          <w:sz w:val="22"/>
          <w:szCs w:val="22"/>
        </w:rPr>
        <w:t xml:space="preserve"> </w:t>
      </w:r>
      <w:r w:rsidR="007B1AFE">
        <w:rPr>
          <w:rFonts w:ascii="Arial" w:eastAsia="Arial" w:hAnsi="Arial" w:cs="Arial"/>
          <w:position w:val="-1"/>
          <w:sz w:val="22"/>
          <w:szCs w:val="22"/>
        </w:rPr>
        <w:t>st</w:t>
      </w:r>
      <w:r w:rsidR="007B1AFE">
        <w:rPr>
          <w:rFonts w:ascii="Arial" w:eastAsia="Arial" w:hAnsi="Arial" w:cs="Arial"/>
          <w:spacing w:val="1"/>
          <w:position w:val="-1"/>
          <w:sz w:val="22"/>
          <w:szCs w:val="22"/>
        </w:rPr>
        <w:t>r</w:t>
      </w:r>
      <w:r w:rsidR="007B1AFE">
        <w:rPr>
          <w:rFonts w:ascii="Arial" w:eastAsia="Arial" w:hAnsi="Arial" w:cs="Arial"/>
          <w:spacing w:val="-1"/>
          <w:position w:val="-1"/>
          <w:sz w:val="22"/>
          <w:szCs w:val="22"/>
        </w:rPr>
        <w:t>len</w:t>
      </w:r>
      <w:r w:rsidR="007B1AFE">
        <w:rPr>
          <w:rFonts w:ascii="Arial" w:eastAsia="Arial" w:hAnsi="Arial" w:cs="Arial"/>
          <w:position w:val="-1"/>
          <w:sz w:val="22"/>
          <w:szCs w:val="22"/>
        </w:rPr>
        <w:t>(s</w:t>
      </w:r>
      <w:r w:rsidR="007B1AFE">
        <w:rPr>
          <w:rFonts w:ascii="Arial" w:eastAsia="Arial" w:hAnsi="Arial" w:cs="Arial"/>
          <w:spacing w:val="1"/>
          <w:position w:val="-1"/>
          <w:sz w:val="22"/>
          <w:szCs w:val="22"/>
        </w:rPr>
        <w:t>t</w:t>
      </w:r>
      <w:r w:rsidR="007B1AFE">
        <w:rPr>
          <w:rFonts w:ascii="Arial" w:eastAsia="Arial" w:hAnsi="Arial" w:cs="Arial"/>
          <w:position w:val="-1"/>
          <w:sz w:val="22"/>
          <w:szCs w:val="22"/>
        </w:rPr>
        <w:t>r</w:t>
      </w:r>
      <w:r w:rsidR="007B1AFE">
        <w:rPr>
          <w:rFonts w:ascii="Arial" w:eastAsia="Arial" w:hAnsi="Arial" w:cs="Arial"/>
          <w:spacing w:val="-1"/>
          <w:position w:val="-1"/>
          <w:sz w:val="22"/>
          <w:szCs w:val="22"/>
        </w:rPr>
        <w:t>in</w:t>
      </w:r>
      <w:r w:rsidR="007B1AFE">
        <w:rPr>
          <w:rFonts w:ascii="Arial" w:eastAsia="Arial" w:hAnsi="Arial" w:cs="Arial"/>
          <w:spacing w:val="1"/>
          <w:position w:val="-1"/>
          <w:sz w:val="22"/>
          <w:szCs w:val="22"/>
        </w:rPr>
        <w:t>g</w:t>
      </w:r>
      <w:r w:rsidR="007B1AFE">
        <w:rPr>
          <w:rFonts w:ascii="Arial" w:eastAsia="Arial" w:hAnsi="Arial" w:cs="Arial"/>
          <w:position w:val="-1"/>
          <w:sz w:val="22"/>
          <w:szCs w:val="22"/>
        </w:rPr>
        <w:t>);</w:t>
      </w:r>
    </w:p>
    <w:p w:rsidR="00691543" w:rsidRDefault="00691543">
      <w:pPr>
        <w:spacing w:before="4" w:line="180" w:lineRule="exact"/>
        <w:rPr>
          <w:sz w:val="18"/>
          <w:szCs w:val="18"/>
        </w:rPr>
      </w:pPr>
    </w:p>
    <w:p w:rsidR="00691543" w:rsidRDefault="00691543">
      <w:pPr>
        <w:spacing w:line="200" w:lineRule="exact"/>
      </w:pPr>
    </w:p>
    <w:p w:rsidR="00691543" w:rsidRDefault="007B1AFE">
      <w:pPr>
        <w:spacing w:before="32"/>
        <w:ind w:left="160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pacing w:val="-2"/>
          <w:sz w:val="22"/>
          <w:szCs w:val="22"/>
        </w:rPr>
        <w:t>x</w:t>
      </w:r>
      <w:r>
        <w:rPr>
          <w:rFonts w:ascii="Arial" w:eastAsia="Arial" w:hAnsi="Arial" w:cs="Arial"/>
          <w:sz w:val="22"/>
          <w:szCs w:val="22"/>
        </w:rPr>
        <w:t>amp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e</w:t>
      </w:r>
    </w:p>
    <w:p w:rsidR="00691543" w:rsidRDefault="007B1AFE">
      <w:pPr>
        <w:spacing w:before="37"/>
        <w:ind w:left="880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n=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pacing w:val="-2"/>
          <w:sz w:val="22"/>
          <w:szCs w:val="22"/>
        </w:rPr>
        <w:t>s</w:t>
      </w:r>
      <w:r>
        <w:rPr>
          <w:rFonts w:ascii="Arial" w:eastAsia="Arial" w:hAnsi="Arial" w:cs="Arial"/>
          <w:spacing w:val="1"/>
          <w:sz w:val="22"/>
          <w:szCs w:val="22"/>
        </w:rPr>
        <w:t>tr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pacing w:val="-2"/>
          <w:sz w:val="22"/>
          <w:szCs w:val="22"/>
        </w:rPr>
        <w:t>(</w:t>
      </w:r>
      <w:r>
        <w:rPr>
          <w:rFonts w:ascii="Arial" w:eastAsia="Arial" w:hAnsi="Arial" w:cs="Arial"/>
          <w:spacing w:val="1"/>
          <w:sz w:val="22"/>
          <w:szCs w:val="22"/>
        </w:rPr>
        <w:t>“</w:t>
      </w:r>
      <w:r>
        <w:rPr>
          <w:rFonts w:ascii="Arial" w:eastAsia="Arial" w:hAnsi="Arial" w:cs="Arial"/>
          <w:sz w:val="22"/>
          <w:szCs w:val="22"/>
        </w:rPr>
        <w:t>c</w:t>
      </w:r>
      <w:r>
        <w:rPr>
          <w:rFonts w:ascii="Arial" w:eastAsia="Arial" w:hAnsi="Arial" w:cs="Arial"/>
          <w:spacing w:val="-3"/>
          <w:sz w:val="22"/>
          <w:szCs w:val="22"/>
        </w:rPr>
        <w:t>o</w:t>
      </w:r>
      <w:r>
        <w:rPr>
          <w:rFonts w:ascii="Arial" w:eastAsia="Arial" w:hAnsi="Arial" w:cs="Arial"/>
          <w:spacing w:val="1"/>
          <w:sz w:val="22"/>
          <w:szCs w:val="22"/>
        </w:rPr>
        <w:t>m</w:t>
      </w:r>
      <w:r>
        <w:rPr>
          <w:rFonts w:ascii="Arial" w:eastAsia="Arial" w:hAnsi="Arial" w:cs="Arial"/>
          <w:sz w:val="22"/>
          <w:szCs w:val="22"/>
        </w:rPr>
        <w:t>p</w:t>
      </w:r>
      <w:r>
        <w:rPr>
          <w:rFonts w:ascii="Arial" w:eastAsia="Arial" w:hAnsi="Arial" w:cs="Arial"/>
          <w:spacing w:val="-1"/>
          <w:sz w:val="22"/>
          <w:szCs w:val="22"/>
        </w:rPr>
        <w:t>u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pacing w:val="-3"/>
          <w:sz w:val="22"/>
          <w:szCs w:val="22"/>
        </w:rPr>
        <w:t>e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pacing w:val="-2"/>
          <w:sz w:val="22"/>
          <w:szCs w:val="22"/>
        </w:rPr>
        <w:t>”</w:t>
      </w:r>
      <w:r>
        <w:rPr>
          <w:rFonts w:ascii="Arial" w:eastAsia="Arial" w:hAnsi="Arial" w:cs="Arial"/>
          <w:spacing w:val="1"/>
          <w:sz w:val="22"/>
          <w:szCs w:val="22"/>
        </w:rPr>
        <w:t>)</w:t>
      </w:r>
      <w:r>
        <w:rPr>
          <w:rFonts w:ascii="Arial" w:eastAsia="Arial" w:hAnsi="Arial" w:cs="Arial"/>
          <w:sz w:val="22"/>
          <w:szCs w:val="22"/>
        </w:rPr>
        <w:t xml:space="preserve">;                     </w:t>
      </w:r>
      <w:r>
        <w:rPr>
          <w:rFonts w:ascii="Arial" w:eastAsia="Arial" w:hAnsi="Arial" w:cs="Arial"/>
          <w:spacing w:val="4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n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= 8</w:t>
      </w:r>
    </w:p>
    <w:p w:rsidR="00691543" w:rsidRDefault="00691543">
      <w:pPr>
        <w:spacing w:before="6" w:line="120" w:lineRule="exact"/>
        <w:rPr>
          <w:sz w:val="12"/>
          <w:szCs w:val="12"/>
        </w:rPr>
      </w:pPr>
    </w:p>
    <w:p w:rsidR="00691543" w:rsidRDefault="00691543">
      <w:pPr>
        <w:spacing w:line="200" w:lineRule="exact"/>
      </w:pPr>
    </w:p>
    <w:p w:rsidR="00691543" w:rsidRDefault="007B1AFE">
      <w:pPr>
        <w:ind w:left="160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b/>
          <w:sz w:val="22"/>
          <w:szCs w:val="22"/>
        </w:rPr>
        <w:t>st</w:t>
      </w:r>
      <w:r>
        <w:rPr>
          <w:rFonts w:ascii="Arial" w:eastAsia="Arial" w:hAnsi="Arial" w:cs="Arial"/>
          <w:b/>
          <w:spacing w:val="1"/>
          <w:sz w:val="22"/>
          <w:szCs w:val="22"/>
        </w:rPr>
        <w:t>r</w:t>
      </w:r>
      <w:r>
        <w:rPr>
          <w:rFonts w:ascii="Arial" w:eastAsia="Arial" w:hAnsi="Arial" w:cs="Arial"/>
          <w:b/>
          <w:sz w:val="22"/>
          <w:szCs w:val="22"/>
        </w:rPr>
        <w:t>c</w:t>
      </w:r>
      <w:r>
        <w:rPr>
          <w:rFonts w:ascii="Arial" w:eastAsia="Arial" w:hAnsi="Arial" w:cs="Arial"/>
          <w:b/>
          <w:spacing w:val="-1"/>
          <w:sz w:val="22"/>
          <w:szCs w:val="22"/>
        </w:rPr>
        <w:t>p</w:t>
      </w:r>
      <w:r>
        <w:rPr>
          <w:rFonts w:ascii="Arial" w:eastAsia="Arial" w:hAnsi="Arial" w:cs="Arial"/>
          <w:b/>
          <w:spacing w:val="-5"/>
          <w:sz w:val="22"/>
          <w:szCs w:val="22"/>
        </w:rPr>
        <w:t>y</w:t>
      </w:r>
      <w:r>
        <w:rPr>
          <w:rFonts w:ascii="Arial" w:eastAsia="Arial" w:hAnsi="Arial" w:cs="Arial"/>
          <w:b/>
          <w:spacing w:val="1"/>
          <w:sz w:val="22"/>
          <w:szCs w:val="22"/>
        </w:rPr>
        <w:t>(</w:t>
      </w:r>
      <w:r>
        <w:rPr>
          <w:rFonts w:ascii="Arial" w:eastAsia="Arial" w:hAnsi="Arial" w:cs="Arial"/>
          <w:b/>
          <w:sz w:val="22"/>
          <w:szCs w:val="22"/>
        </w:rPr>
        <w:t>)</w:t>
      </w:r>
    </w:p>
    <w:p w:rsidR="00691543" w:rsidRDefault="007B1AFE">
      <w:pPr>
        <w:spacing w:before="42" w:line="240" w:lineRule="exact"/>
        <w:ind w:left="880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pacing w:val="1"/>
          <w:position w:val="-1"/>
          <w:sz w:val="22"/>
          <w:szCs w:val="22"/>
        </w:rPr>
        <w:t>I</w:t>
      </w:r>
      <w:r>
        <w:rPr>
          <w:rFonts w:ascii="Arial" w:eastAsia="Arial" w:hAnsi="Arial" w:cs="Arial"/>
          <w:position w:val="-1"/>
          <w:sz w:val="22"/>
          <w:szCs w:val="22"/>
        </w:rPr>
        <w:t xml:space="preserve">t </w:t>
      </w:r>
      <w:r>
        <w:rPr>
          <w:rFonts w:ascii="Arial" w:eastAsia="Arial" w:hAnsi="Arial" w:cs="Arial"/>
          <w:spacing w:val="-1"/>
          <w:position w:val="-1"/>
          <w:sz w:val="22"/>
          <w:szCs w:val="22"/>
        </w:rPr>
        <w:t>i</w:t>
      </w:r>
      <w:r>
        <w:rPr>
          <w:rFonts w:ascii="Arial" w:eastAsia="Arial" w:hAnsi="Arial" w:cs="Arial"/>
          <w:position w:val="-1"/>
          <w:sz w:val="22"/>
          <w:szCs w:val="22"/>
        </w:rPr>
        <w:t>s</w:t>
      </w:r>
      <w:r>
        <w:rPr>
          <w:rFonts w:ascii="Arial" w:eastAsia="Arial" w:hAnsi="Arial" w:cs="Arial"/>
          <w:spacing w:val="1"/>
          <w:position w:val="-1"/>
          <w:sz w:val="22"/>
          <w:szCs w:val="22"/>
        </w:rPr>
        <w:t xml:space="preserve"> </w:t>
      </w:r>
      <w:r>
        <w:rPr>
          <w:rFonts w:ascii="Arial" w:eastAsia="Arial" w:hAnsi="Arial" w:cs="Arial"/>
          <w:position w:val="-1"/>
          <w:sz w:val="22"/>
          <w:szCs w:val="22"/>
        </w:rPr>
        <w:t>us</w:t>
      </w:r>
      <w:r>
        <w:rPr>
          <w:rFonts w:ascii="Arial" w:eastAsia="Arial" w:hAnsi="Arial" w:cs="Arial"/>
          <w:spacing w:val="-1"/>
          <w:position w:val="-1"/>
          <w:sz w:val="22"/>
          <w:szCs w:val="22"/>
        </w:rPr>
        <w:t>e</w:t>
      </w:r>
      <w:r>
        <w:rPr>
          <w:rFonts w:ascii="Arial" w:eastAsia="Arial" w:hAnsi="Arial" w:cs="Arial"/>
          <w:position w:val="-1"/>
          <w:sz w:val="22"/>
          <w:szCs w:val="22"/>
        </w:rPr>
        <w:t>d</w:t>
      </w:r>
      <w:r>
        <w:rPr>
          <w:rFonts w:ascii="Arial" w:eastAsia="Arial" w:hAnsi="Arial" w:cs="Arial"/>
          <w:spacing w:val="-2"/>
          <w:position w:val="-1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position w:val="-1"/>
          <w:sz w:val="22"/>
          <w:szCs w:val="22"/>
        </w:rPr>
        <w:t>t</w:t>
      </w:r>
      <w:r>
        <w:rPr>
          <w:rFonts w:ascii="Arial" w:eastAsia="Arial" w:hAnsi="Arial" w:cs="Arial"/>
          <w:position w:val="-1"/>
          <w:sz w:val="22"/>
          <w:szCs w:val="22"/>
        </w:rPr>
        <w:t>o</w:t>
      </w:r>
      <w:r>
        <w:rPr>
          <w:rFonts w:ascii="Arial" w:eastAsia="Arial" w:hAnsi="Arial" w:cs="Arial"/>
          <w:spacing w:val="-2"/>
          <w:position w:val="-1"/>
          <w:sz w:val="22"/>
          <w:szCs w:val="22"/>
        </w:rPr>
        <w:t xml:space="preserve"> </w:t>
      </w:r>
      <w:r>
        <w:rPr>
          <w:rFonts w:ascii="Arial" w:eastAsia="Arial" w:hAnsi="Arial" w:cs="Arial"/>
          <w:position w:val="-1"/>
          <w:sz w:val="22"/>
          <w:szCs w:val="22"/>
        </w:rPr>
        <w:t>co</w:t>
      </w:r>
      <w:r>
        <w:rPr>
          <w:rFonts w:ascii="Arial" w:eastAsia="Arial" w:hAnsi="Arial" w:cs="Arial"/>
          <w:spacing w:val="-1"/>
          <w:position w:val="-1"/>
          <w:sz w:val="22"/>
          <w:szCs w:val="22"/>
        </w:rPr>
        <w:t>p</w:t>
      </w:r>
      <w:r>
        <w:rPr>
          <w:rFonts w:ascii="Arial" w:eastAsia="Arial" w:hAnsi="Arial" w:cs="Arial"/>
          <w:position w:val="-1"/>
          <w:sz w:val="22"/>
          <w:szCs w:val="22"/>
        </w:rPr>
        <w:t>y</w:t>
      </w:r>
      <w:r>
        <w:rPr>
          <w:rFonts w:ascii="Arial" w:eastAsia="Arial" w:hAnsi="Arial" w:cs="Arial"/>
          <w:spacing w:val="-1"/>
          <w:position w:val="-1"/>
          <w:sz w:val="22"/>
          <w:szCs w:val="22"/>
        </w:rPr>
        <w:t xml:space="preserve"> </w:t>
      </w:r>
      <w:r>
        <w:rPr>
          <w:rFonts w:ascii="Arial" w:eastAsia="Arial" w:hAnsi="Arial" w:cs="Arial"/>
          <w:position w:val="-1"/>
          <w:sz w:val="22"/>
          <w:szCs w:val="22"/>
        </w:rPr>
        <w:t>o</w:t>
      </w:r>
      <w:r>
        <w:rPr>
          <w:rFonts w:ascii="Arial" w:eastAsia="Arial" w:hAnsi="Arial" w:cs="Arial"/>
          <w:spacing w:val="-1"/>
          <w:position w:val="-1"/>
          <w:sz w:val="22"/>
          <w:szCs w:val="22"/>
        </w:rPr>
        <w:t>n</w:t>
      </w:r>
      <w:r>
        <w:rPr>
          <w:rFonts w:ascii="Arial" w:eastAsia="Arial" w:hAnsi="Arial" w:cs="Arial"/>
          <w:position w:val="-1"/>
          <w:sz w:val="22"/>
          <w:szCs w:val="22"/>
        </w:rPr>
        <w:t xml:space="preserve">e </w:t>
      </w:r>
      <w:r>
        <w:rPr>
          <w:rFonts w:ascii="Arial" w:eastAsia="Arial" w:hAnsi="Arial" w:cs="Arial"/>
          <w:spacing w:val="-2"/>
          <w:position w:val="-1"/>
          <w:sz w:val="22"/>
          <w:szCs w:val="22"/>
        </w:rPr>
        <w:t>s</w:t>
      </w:r>
      <w:r>
        <w:rPr>
          <w:rFonts w:ascii="Arial" w:eastAsia="Arial" w:hAnsi="Arial" w:cs="Arial"/>
          <w:spacing w:val="1"/>
          <w:position w:val="-1"/>
          <w:sz w:val="22"/>
          <w:szCs w:val="22"/>
        </w:rPr>
        <w:t>tr</w:t>
      </w:r>
      <w:r>
        <w:rPr>
          <w:rFonts w:ascii="Arial" w:eastAsia="Arial" w:hAnsi="Arial" w:cs="Arial"/>
          <w:spacing w:val="-3"/>
          <w:position w:val="-1"/>
          <w:sz w:val="22"/>
          <w:szCs w:val="22"/>
        </w:rPr>
        <w:t>i</w:t>
      </w:r>
      <w:r>
        <w:rPr>
          <w:rFonts w:ascii="Arial" w:eastAsia="Arial" w:hAnsi="Arial" w:cs="Arial"/>
          <w:position w:val="-1"/>
          <w:sz w:val="22"/>
          <w:szCs w:val="22"/>
        </w:rPr>
        <w:t>ng</w:t>
      </w:r>
      <w:r>
        <w:rPr>
          <w:rFonts w:ascii="Arial" w:eastAsia="Arial" w:hAnsi="Arial" w:cs="Arial"/>
          <w:spacing w:val="1"/>
          <w:position w:val="-1"/>
          <w:sz w:val="22"/>
          <w:szCs w:val="22"/>
        </w:rPr>
        <w:t xml:space="preserve"> t</w:t>
      </w:r>
      <w:r>
        <w:rPr>
          <w:rFonts w:ascii="Arial" w:eastAsia="Arial" w:hAnsi="Arial" w:cs="Arial"/>
          <w:position w:val="-1"/>
          <w:sz w:val="22"/>
          <w:szCs w:val="22"/>
        </w:rPr>
        <w:t>o</w:t>
      </w:r>
      <w:r>
        <w:rPr>
          <w:rFonts w:ascii="Arial" w:eastAsia="Arial" w:hAnsi="Arial" w:cs="Arial"/>
          <w:spacing w:val="-2"/>
          <w:position w:val="-1"/>
          <w:sz w:val="22"/>
          <w:szCs w:val="22"/>
        </w:rPr>
        <w:t xml:space="preserve"> </w:t>
      </w:r>
      <w:r>
        <w:rPr>
          <w:rFonts w:ascii="Arial" w:eastAsia="Arial" w:hAnsi="Arial" w:cs="Arial"/>
          <w:position w:val="-1"/>
          <w:sz w:val="22"/>
          <w:szCs w:val="22"/>
        </w:rPr>
        <w:t>a</w:t>
      </w:r>
      <w:r>
        <w:rPr>
          <w:rFonts w:ascii="Arial" w:eastAsia="Arial" w:hAnsi="Arial" w:cs="Arial"/>
          <w:spacing w:val="-1"/>
          <w:position w:val="-1"/>
          <w:sz w:val="22"/>
          <w:szCs w:val="22"/>
        </w:rPr>
        <w:t>n</w:t>
      </w:r>
      <w:r>
        <w:rPr>
          <w:rFonts w:ascii="Arial" w:eastAsia="Arial" w:hAnsi="Arial" w:cs="Arial"/>
          <w:position w:val="-1"/>
          <w:sz w:val="22"/>
          <w:szCs w:val="22"/>
        </w:rPr>
        <w:t>oth</w:t>
      </w:r>
      <w:r>
        <w:rPr>
          <w:rFonts w:ascii="Arial" w:eastAsia="Arial" w:hAnsi="Arial" w:cs="Arial"/>
          <w:spacing w:val="-2"/>
          <w:position w:val="-1"/>
          <w:sz w:val="22"/>
          <w:szCs w:val="22"/>
        </w:rPr>
        <w:t>e</w:t>
      </w:r>
      <w:r>
        <w:rPr>
          <w:rFonts w:ascii="Arial" w:eastAsia="Arial" w:hAnsi="Arial" w:cs="Arial"/>
          <w:spacing w:val="1"/>
          <w:position w:val="-1"/>
          <w:sz w:val="22"/>
          <w:szCs w:val="22"/>
        </w:rPr>
        <w:t>r</w:t>
      </w:r>
      <w:r>
        <w:rPr>
          <w:rFonts w:ascii="Arial" w:eastAsia="Arial" w:hAnsi="Arial" w:cs="Arial"/>
          <w:position w:val="-1"/>
          <w:sz w:val="22"/>
          <w:szCs w:val="22"/>
        </w:rPr>
        <w:t>.</w:t>
      </w:r>
      <w:r>
        <w:rPr>
          <w:rFonts w:ascii="Arial" w:eastAsia="Arial" w:hAnsi="Arial" w:cs="Arial"/>
          <w:spacing w:val="-2"/>
          <w:position w:val="-1"/>
          <w:sz w:val="22"/>
          <w:szCs w:val="22"/>
        </w:rPr>
        <w:t xml:space="preserve"> </w:t>
      </w:r>
      <w:r>
        <w:rPr>
          <w:rFonts w:ascii="Arial" w:eastAsia="Arial" w:hAnsi="Arial" w:cs="Arial"/>
          <w:spacing w:val="2"/>
          <w:position w:val="-1"/>
          <w:sz w:val="22"/>
          <w:szCs w:val="22"/>
        </w:rPr>
        <w:t>T</w:t>
      </w:r>
      <w:r>
        <w:rPr>
          <w:rFonts w:ascii="Arial" w:eastAsia="Arial" w:hAnsi="Arial" w:cs="Arial"/>
          <w:position w:val="-1"/>
          <w:sz w:val="22"/>
          <w:szCs w:val="22"/>
        </w:rPr>
        <w:t>he</w:t>
      </w:r>
      <w:r>
        <w:rPr>
          <w:rFonts w:ascii="Arial" w:eastAsia="Arial" w:hAnsi="Arial" w:cs="Arial"/>
          <w:spacing w:val="-2"/>
          <w:position w:val="-1"/>
          <w:sz w:val="22"/>
          <w:szCs w:val="22"/>
        </w:rPr>
        <w:t xml:space="preserve"> </w:t>
      </w:r>
      <w:r>
        <w:rPr>
          <w:rFonts w:ascii="Arial" w:eastAsia="Arial" w:hAnsi="Arial" w:cs="Arial"/>
          <w:position w:val="-1"/>
          <w:sz w:val="22"/>
          <w:szCs w:val="22"/>
        </w:rPr>
        <w:t>s</w:t>
      </w:r>
      <w:r>
        <w:rPr>
          <w:rFonts w:ascii="Arial" w:eastAsia="Arial" w:hAnsi="Arial" w:cs="Arial"/>
          <w:spacing w:val="-2"/>
          <w:position w:val="-1"/>
          <w:sz w:val="22"/>
          <w:szCs w:val="22"/>
        </w:rPr>
        <w:t>y</w:t>
      </w:r>
      <w:r>
        <w:rPr>
          <w:rFonts w:ascii="Arial" w:eastAsia="Arial" w:hAnsi="Arial" w:cs="Arial"/>
          <w:position w:val="-1"/>
          <w:sz w:val="22"/>
          <w:szCs w:val="22"/>
        </w:rPr>
        <w:t>ntax</w:t>
      </w:r>
      <w:r>
        <w:rPr>
          <w:rFonts w:ascii="Arial" w:eastAsia="Arial" w:hAnsi="Arial" w:cs="Arial"/>
          <w:spacing w:val="-1"/>
          <w:position w:val="-1"/>
          <w:sz w:val="22"/>
          <w:szCs w:val="22"/>
        </w:rPr>
        <w:t xml:space="preserve"> i</w:t>
      </w:r>
      <w:r>
        <w:rPr>
          <w:rFonts w:ascii="Arial" w:eastAsia="Arial" w:hAnsi="Arial" w:cs="Arial"/>
          <w:position w:val="-1"/>
          <w:sz w:val="22"/>
          <w:szCs w:val="22"/>
        </w:rPr>
        <w:t>s</w:t>
      </w:r>
      <w:r>
        <w:rPr>
          <w:rFonts w:ascii="Arial" w:eastAsia="Arial" w:hAnsi="Arial" w:cs="Arial"/>
          <w:spacing w:val="1"/>
          <w:position w:val="-1"/>
          <w:sz w:val="22"/>
          <w:szCs w:val="22"/>
        </w:rPr>
        <w:t xml:space="preserve"> </w:t>
      </w:r>
      <w:r>
        <w:rPr>
          <w:rFonts w:ascii="Arial" w:eastAsia="Arial" w:hAnsi="Arial" w:cs="Arial"/>
          <w:spacing w:val="2"/>
          <w:position w:val="-1"/>
          <w:sz w:val="22"/>
          <w:szCs w:val="22"/>
        </w:rPr>
        <w:t>g</w:t>
      </w:r>
      <w:r>
        <w:rPr>
          <w:rFonts w:ascii="Arial" w:eastAsia="Arial" w:hAnsi="Arial" w:cs="Arial"/>
          <w:spacing w:val="-1"/>
          <w:position w:val="-1"/>
          <w:sz w:val="22"/>
          <w:szCs w:val="22"/>
        </w:rPr>
        <w:t>i</w:t>
      </w:r>
      <w:r>
        <w:rPr>
          <w:rFonts w:ascii="Arial" w:eastAsia="Arial" w:hAnsi="Arial" w:cs="Arial"/>
          <w:spacing w:val="-2"/>
          <w:position w:val="-1"/>
          <w:sz w:val="22"/>
          <w:szCs w:val="22"/>
        </w:rPr>
        <w:t>v</w:t>
      </w:r>
      <w:r>
        <w:rPr>
          <w:rFonts w:ascii="Arial" w:eastAsia="Arial" w:hAnsi="Arial" w:cs="Arial"/>
          <w:position w:val="-1"/>
          <w:sz w:val="22"/>
          <w:szCs w:val="22"/>
        </w:rPr>
        <w:t>en</w:t>
      </w:r>
      <w:r>
        <w:rPr>
          <w:rFonts w:ascii="Arial" w:eastAsia="Arial" w:hAnsi="Arial" w:cs="Arial"/>
          <w:spacing w:val="4"/>
          <w:position w:val="-1"/>
          <w:sz w:val="22"/>
          <w:szCs w:val="22"/>
        </w:rPr>
        <w:t xml:space="preserve"> </w:t>
      </w:r>
      <w:r>
        <w:rPr>
          <w:rFonts w:ascii="Arial" w:eastAsia="Arial" w:hAnsi="Arial" w:cs="Arial"/>
          <w:position w:val="-1"/>
          <w:sz w:val="22"/>
          <w:szCs w:val="22"/>
        </w:rPr>
        <w:t>b</w:t>
      </w:r>
      <w:r>
        <w:rPr>
          <w:rFonts w:ascii="Arial" w:eastAsia="Arial" w:hAnsi="Arial" w:cs="Arial"/>
          <w:spacing w:val="-1"/>
          <w:position w:val="-1"/>
          <w:sz w:val="22"/>
          <w:szCs w:val="22"/>
        </w:rPr>
        <w:t>el</w:t>
      </w:r>
      <w:r>
        <w:rPr>
          <w:rFonts w:ascii="Arial" w:eastAsia="Arial" w:hAnsi="Arial" w:cs="Arial"/>
          <w:position w:val="-1"/>
          <w:sz w:val="22"/>
          <w:szCs w:val="22"/>
        </w:rPr>
        <w:t>ow</w:t>
      </w:r>
    </w:p>
    <w:p w:rsidR="00691543" w:rsidRDefault="00691543">
      <w:pPr>
        <w:spacing w:before="3" w:line="180" w:lineRule="exact"/>
        <w:rPr>
          <w:sz w:val="18"/>
          <w:szCs w:val="18"/>
        </w:rPr>
      </w:pPr>
    </w:p>
    <w:p w:rsidR="00691543" w:rsidRDefault="00E06362">
      <w:pPr>
        <w:spacing w:before="32" w:line="240" w:lineRule="exact"/>
        <w:ind w:left="2796"/>
        <w:rPr>
          <w:rFonts w:ascii="Arial" w:eastAsia="Arial" w:hAnsi="Arial" w:cs="Arial"/>
          <w:sz w:val="22"/>
          <w:szCs w:val="22"/>
        </w:rPr>
      </w:pPr>
      <w:r w:rsidRPr="00E06362">
        <w:pict>
          <v:group id="_x0000_s4872" style="position:absolute;left:0;text-align:left;margin-left:109.45pt;margin-top:-7.55pt;width:297.55pt;height:31.05pt;z-index:-12203;mso-position-horizontal-relative:page" coordorigin="2189,-151" coordsize="5951,621">
            <v:group id="_x0000_s4873" style="position:absolute;left:2191;top:-140;width:0;height:598" coordorigin="2191,-140" coordsize="0,598">
              <v:shape id="_x0000_s4888" style="position:absolute;left:2191;top:-140;width:0;height:598" coordorigin="2191,-140" coordsize="0,598" path="m2191,-140r,598e" filled="f" strokeweight=".04928mm">
                <v:path arrowok="t"/>
              </v:shape>
              <v:group id="_x0000_s4874" style="position:absolute;left:2200;top:-141;width:0;height:600" coordorigin="2200,-141" coordsize="0,600">
                <v:shape id="_x0000_s4887" style="position:absolute;left:2200;top:-141;width:0;height:600" coordorigin="2200,-141" coordsize="0,600" path="m2200,-140r,599e" filled="f" strokeweight=".37325mm">
                  <v:path arrowok="t"/>
                </v:shape>
                <v:group id="_x0000_s4875" style="position:absolute;left:8112;top:-121;width:0;height:579" coordorigin="8112,-121" coordsize="0,579">
                  <v:shape id="_x0000_s4886" style="position:absolute;left:8112;top:-121;width:0;height:579" coordorigin="8112,-121" coordsize="0,579" path="m8112,-121r,579e" filled="f" strokeweight=".04928mm">
                    <v:path arrowok="t"/>
                  </v:shape>
                  <v:group id="_x0000_s4876" style="position:absolute;left:8120;top:-122;width:0;height:581" coordorigin="8120,-122" coordsize="0,581">
                    <v:shape id="_x0000_s4885" style="position:absolute;left:8120;top:-122;width:0;height:581" coordorigin="8120,-122" coordsize="0,581" path="m8120,-122r,581e" filled="f" strokeweight=".37325mm">
                      <v:path arrowok="t"/>
                    </v:shape>
                    <v:group id="_x0000_s4877" style="position:absolute;left:2210;top:-140;width:5918;height:0" coordorigin="2210,-140" coordsize="5918,0">
                      <v:shape id="_x0000_s4884" style="position:absolute;left:2210;top:-140;width:5918;height:0" coordorigin="2210,-140" coordsize="5918,0" path="m2210,-140r5919,e" filled="f" strokeweight=".04919mm">
                        <v:path arrowok="t"/>
                      </v:shape>
                      <v:group id="_x0000_s4878" style="position:absolute;left:2209;top:-131;width:5921;height:0" coordorigin="2209,-131" coordsize="5921,0">
                        <v:shape id="_x0000_s4883" style="position:absolute;left:2209;top:-131;width:5921;height:0" coordorigin="2209,-131" coordsize="5921,0" path="m2209,-131r5921,e" filled="f" strokeweight=".37267mm">
                          <v:path arrowok="t"/>
                        </v:shape>
                        <v:group id="_x0000_s4879" style="position:absolute;left:2210;top:441;width:5918;height:0" coordorigin="2210,441" coordsize="5918,0">
                          <v:shape id="_x0000_s4882" style="position:absolute;left:2210;top:441;width:5918;height:0" coordorigin="2210,441" coordsize="5918,0" path="m2210,441r5919,e" filled="f" strokeweight=".04919mm">
                            <v:path arrowok="t"/>
                          </v:shape>
                          <v:group id="_x0000_s4880" style="position:absolute;left:2209;top:450;width:5921;height:0" coordorigin="2209,450" coordsize="5921,0">
                            <v:shape id="_x0000_s4881" style="position:absolute;left:2209;top:450;width:5921;height:0" coordorigin="2209,450" coordsize="5921,0" path="m2209,450r5921,e" filled="f" strokeweight=".37267mm">
                              <v:path arrowok="t"/>
                            </v:shape>
                          </v:group>
                        </v:group>
                      </v:group>
                    </v:group>
                  </v:group>
                </v:group>
              </v:group>
            </v:group>
            <w10:wrap anchorx="page"/>
          </v:group>
        </w:pict>
      </w:r>
      <w:r w:rsidR="007B1AFE">
        <w:rPr>
          <w:rFonts w:ascii="Arial" w:eastAsia="Arial" w:hAnsi="Arial" w:cs="Arial"/>
          <w:position w:val="-1"/>
          <w:sz w:val="22"/>
          <w:szCs w:val="22"/>
        </w:rPr>
        <w:t>st</w:t>
      </w:r>
      <w:r w:rsidR="007B1AFE">
        <w:rPr>
          <w:rFonts w:ascii="Arial" w:eastAsia="Arial" w:hAnsi="Arial" w:cs="Arial"/>
          <w:spacing w:val="1"/>
          <w:position w:val="-1"/>
          <w:sz w:val="22"/>
          <w:szCs w:val="22"/>
        </w:rPr>
        <w:t>r</w:t>
      </w:r>
      <w:r w:rsidR="007B1AFE">
        <w:rPr>
          <w:rFonts w:ascii="Arial" w:eastAsia="Arial" w:hAnsi="Arial" w:cs="Arial"/>
          <w:position w:val="-1"/>
          <w:sz w:val="22"/>
          <w:szCs w:val="22"/>
        </w:rPr>
        <w:t>c</w:t>
      </w:r>
      <w:r w:rsidR="007B1AFE">
        <w:rPr>
          <w:rFonts w:ascii="Arial" w:eastAsia="Arial" w:hAnsi="Arial" w:cs="Arial"/>
          <w:spacing w:val="-1"/>
          <w:position w:val="-1"/>
          <w:sz w:val="22"/>
          <w:szCs w:val="22"/>
        </w:rPr>
        <w:t>p</w:t>
      </w:r>
      <w:r w:rsidR="007B1AFE">
        <w:rPr>
          <w:rFonts w:ascii="Arial" w:eastAsia="Arial" w:hAnsi="Arial" w:cs="Arial"/>
          <w:spacing w:val="-3"/>
          <w:position w:val="-1"/>
          <w:sz w:val="22"/>
          <w:szCs w:val="22"/>
        </w:rPr>
        <w:t>y</w:t>
      </w:r>
      <w:r w:rsidR="007B1AFE">
        <w:rPr>
          <w:rFonts w:ascii="Arial" w:eastAsia="Arial" w:hAnsi="Arial" w:cs="Arial"/>
          <w:position w:val="-1"/>
          <w:sz w:val="22"/>
          <w:szCs w:val="22"/>
        </w:rPr>
        <w:t>(s</w:t>
      </w:r>
      <w:r w:rsidR="007B1AFE">
        <w:rPr>
          <w:rFonts w:ascii="Arial" w:eastAsia="Arial" w:hAnsi="Arial" w:cs="Arial"/>
          <w:spacing w:val="1"/>
          <w:position w:val="-1"/>
          <w:sz w:val="22"/>
          <w:szCs w:val="22"/>
        </w:rPr>
        <w:t>t</w:t>
      </w:r>
      <w:r w:rsidR="007B1AFE">
        <w:rPr>
          <w:rFonts w:ascii="Arial" w:eastAsia="Arial" w:hAnsi="Arial" w:cs="Arial"/>
          <w:position w:val="-1"/>
          <w:sz w:val="22"/>
          <w:szCs w:val="22"/>
        </w:rPr>
        <w:t>r</w:t>
      </w:r>
      <w:r w:rsidR="007B1AFE">
        <w:rPr>
          <w:rFonts w:ascii="Arial" w:eastAsia="Arial" w:hAnsi="Arial" w:cs="Arial"/>
          <w:spacing w:val="-1"/>
          <w:position w:val="-1"/>
          <w:sz w:val="22"/>
          <w:szCs w:val="22"/>
        </w:rPr>
        <w:t>in</w:t>
      </w:r>
      <w:r w:rsidR="007B1AFE">
        <w:rPr>
          <w:rFonts w:ascii="Arial" w:eastAsia="Arial" w:hAnsi="Arial" w:cs="Arial"/>
          <w:spacing w:val="1"/>
          <w:position w:val="-1"/>
          <w:sz w:val="22"/>
          <w:szCs w:val="22"/>
        </w:rPr>
        <w:t>g</w:t>
      </w:r>
      <w:r w:rsidR="007B1AFE">
        <w:rPr>
          <w:rFonts w:ascii="Arial" w:eastAsia="Arial" w:hAnsi="Arial" w:cs="Arial"/>
          <w:spacing w:val="-1"/>
          <w:position w:val="-1"/>
          <w:sz w:val="22"/>
          <w:szCs w:val="22"/>
        </w:rPr>
        <w:t>1</w:t>
      </w:r>
      <w:r w:rsidR="007B1AFE">
        <w:rPr>
          <w:rFonts w:ascii="Arial" w:eastAsia="Arial" w:hAnsi="Arial" w:cs="Arial"/>
          <w:position w:val="-1"/>
          <w:sz w:val="22"/>
          <w:szCs w:val="22"/>
        </w:rPr>
        <w:t>,st</w:t>
      </w:r>
      <w:r w:rsidR="007B1AFE">
        <w:rPr>
          <w:rFonts w:ascii="Arial" w:eastAsia="Arial" w:hAnsi="Arial" w:cs="Arial"/>
          <w:spacing w:val="1"/>
          <w:position w:val="-1"/>
          <w:sz w:val="22"/>
          <w:szCs w:val="22"/>
        </w:rPr>
        <w:t>r</w:t>
      </w:r>
      <w:r w:rsidR="007B1AFE">
        <w:rPr>
          <w:rFonts w:ascii="Arial" w:eastAsia="Arial" w:hAnsi="Arial" w:cs="Arial"/>
          <w:spacing w:val="-1"/>
          <w:position w:val="-1"/>
          <w:sz w:val="22"/>
          <w:szCs w:val="22"/>
        </w:rPr>
        <w:t>in</w:t>
      </w:r>
      <w:r w:rsidR="007B1AFE">
        <w:rPr>
          <w:rFonts w:ascii="Arial" w:eastAsia="Arial" w:hAnsi="Arial" w:cs="Arial"/>
          <w:spacing w:val="1"/>
          <w:position w:val="-1"/>
          <w:sz w:val="22"/>
          <w:szCs w:val="22"/>
        </w:rPr>
        <w:t>g</w:t>
      </w:r>
      <w:r w:rsidR="007B1AFE">
        <w:rPr>
          <w:rFonts w:ascii="Arial" w:eastAsia="Arial" w:hAnsi="Arial" w:cs="Arial"/>
          <w:spacing w:val="-1"/>
          <w:position w:val="-1"/>
          <w:sz w:val="22"/>
          <w:szCs w:val="22"/>
        </w:rPr>
        <w:t>2</w:t>
      </w:r>
      <w:r w:rsidR="007B1AFE">
        <w:rPr>
          <w:rFonts w:ascii="Arial" w:eastAsia="Arial" w:hAnsi="Arial" w:cs="Arial"/>
          <w:position w:val="-1"/>
          <w:sz w:val="22"/>
          <w:szCs w:val="22"/>
        </w:rPr>
        <w:t>);</w:t>
      </w:r>
    </w:p>
    <w:p w:rsidR="00691543" w:rsidRDefault="00691543">
      <w:pPr>
        <w:spacing w:before="4" w:line="180" w:lineRule="exact"/>
        <w:rPr>
          <w:sz w:val="18"/>
          <w:szCs w:val="18"/>
        </w:rPr>
      </w:pPr>
    </w:p>
    <w:p w:rsidR="00691543" w:rsidRDefault="007B1AFE">
      <w:pPr>
        <w:spacing w:before="32"/>
        <w:ind w:left="160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pacing w:val="-2"/>
          <w:sz w:val="22"/>
          <w:szCs w:val="22"/>
        </w:rPr>
        <w:t>x</w:t>
      </w:r>
      <w:r>
        <w:rPr>
          <w:rFonts w:ascii="Arial" w:eastAsia="Arial" w:hAnsi="Arial" w:cs="Arial"/>
          <w:sz w:val="22"/>
          <w:szCs w:val="22"/>
        </w:rPr>
        <w:t>amp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e</w:t>
      </w:r>
    </w:p>
    <w:p w:rsidR="00691543" w:rsidRDefault="007B1AFE">
      <w:pPr>
        <w:spacing w:before="37" w:line="275" w:lineRule="auto"/>
        <w:ind w:left="842" w:right="3413"/>
        <w:jc w:val="right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pacing w:val="-1"/>
          <w:sz w:val="22"/>
          <w:szCs w:val="22"/>
        </w:rPr>
        <w:t>A</w:t>
      </w:r>
      <w:r>
        <w:rPr>
          <w:rFonts w:ascii="Arial" w:eastAsia="Arial" w:hAnsi="Arial" w:cs="Arial"/>
          <w:sz w:val="22"/>
          <w:szCs w:val="22"/>
        </w:rPr>
        <w:t>ssume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-1"/>
          <w:sz w:val="22"/>
          <w:szCs w:val="22"/>
        </w:rPr>
        <w:t>t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n</w:t>
      </w:r>
      <w:r>
        <w:rPr>
          <w:rFonts w:ascii="Arial" w:eastAsia="Arial" w:hAnsi="Arial" w:cs="Arial"/>
          <w:spacing w:val="2"/>
          <w:sz w:val="22"/>
          <w:szCs w:val="22"/>
        </w:rPr>
        <w:t>g</w:t>
      </w:r>
      <w:r>
        <w:rPr>
          <w:rFonts w:ascii="Arial" w:eastAsia="Arial" w:hAnsi="Arial" w:cs="Arial"/>
          <w:sz w:val="22"/>
          <w:szCs w:val="22"/>
        </w:rPr>
        <w:t>1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 xml:space="preserve">= </w:t>
      </w:r>
      <w:r>
        <w:rPr>
          <w:rFonts w:ascii="Arial" w:eastAsia="Arial" w:hAnsi="Arial" w:cs="Arial"/>
          <w:spacing w:val="1"/>
          <w:sz w:val="22"/>
          <w:szCs w:val="22"/>
        </w:rPr>
        <w:t>“</w:t>
      </w:r>
      <w:r>
        <w:rPr>
          <w:rFonts w:ascii="Arial" w:eastAsia="Arial" w:hAnsi="Arial" w:cs="Arial"/>
          <w:spacing w:val="-1"/>
          <w:sz w:val="22"/>
          <w:szCs w:val="22"/>
        </w:rPr>
        <w:t>C</w:t>
      </w:r>
      <w:r>
        <w:rPr>
          <w:rFonts w:ascii="Arial" w:eastAsia="Arial" w:hAnsi="Arial" w:cs="Arial"/>
          <w:spacing w:val="-3"/>
          <w:sz w:val="22"/>
          <w:szCs w:val="22"/>
        </w:rPr>
        <w:t>o</w:t>
      </w:r>
      <w:r>
        <w:rPr>
          <w:rFonts w:ascii="Arial" w:eastAsia="Arial" w:hAnsi="Arial" w:cs="Arial"/>
          <w:spacing w:val="1"/>
          <w:sz w:val="22"/>
          <w:szCs w:val="22"/>
        </w:rPr>
        <w:t>m</w:t>
      </w:r>
      <w:r>
        <w:rPr>
          <w:rFonts w:ascii="Arial" w:eastAsia="Arial" w:hAnsi="Arial" w:cs="Arial"/>
          <w:spacing w:val="-3"/>
          <w:sz w:val="22"/>
          <w:szCs w:val="22"/>
        </w:rPr>
        <w:t>p</w:t>
      </w:r>
      <w:r>
        <w:rPr>
          <w:rFonts w:ascii="Arial" w:eastAsia="Arial" w:hAnsi="Arial" w:cs="Arial"/>
          <w:sz w:val="22"/>
          <w:szCs w:val="22"/>
        </w:rPr>
        <w:t>ute</w:t>
      </w:r>
      <w:r>
        <w:rPr>
          <w:rFonts w:ascii="Arial" w:eastAsia="Arial" w:hAnsi="Arial" w:cs="Arial"/>
          <w:spacing w:val="-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 xml:space="preserve">”   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-1"/>
          <w:sz w:val="22"/>
          <w:szCs w:val="22"/>
        </w:rPr>
        <w:t>t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n</w:t>
      </w:r>
      <w:r>
        <w:rPr>
          <w:rFonts w:ascii="Arial" w:eastAsia="Arial" w:hAnsi="Arial" w:cs="Arial"/>
          <w:spacing w:val="2"/>
          <w:sz w:val="22"/>
          <w:szCs w:val="22"/>
        </w:rPr>
        <w:t>g</w:t>
      </w:r>
      <w:r>
        <w:rPr>
          <w:rFonts w:ascii="Arial" w:eastAsia="Arial" w:hAnsi="Arial" w:cs="Arial"/>
          <w:sz w:val="22"/>
          <w:szCs w:val="22"/>
        </w:rPr>
        <w:t>2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 xml:space="preserve">= </w:t>
      </w:r>
      <w:r>
        <w:rPr>
          <w:rFonts w:ascii="Arial" w:eastAsia="Arial" w:hAnsi="Arial" w:cs="Arial"/>
          <w:spacing w:val="1"/>
          <w:sz w:val="22"/>
          <w:szCs w:val="22"/>
        </w:rPr>
        <w:t>“</w:t>
      </w:r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pacing w:val="-3"/>
          <w:sz w:val="22"/>
          <w:szCs w:val="22"/>
        </w:rPr>
        <w:t>n</w:t>
      </w:r>
      <w:r>
        <w:rPr>
          <w:rFonts w:ascii="Arial" w:eastAsia="Arial" w:hAnsi="Arial" w:cs="Arial"/>
          <w:spacing w:val="2"/>
          <w:sz w:val="22"/>
          <w:szCs w:val="22"/>
        </w:rPr>
        <w:t>g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n</w:t>
      </w:r>
      <w:r>
        <w:rPr>
          <w:rFonts w:ascii="Arial" w:eastAsia="Arial" w:hAnsi="Arial" w:cs="Arial"/>
          <w:spacing w:val="-3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>eri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>g” s</w:t>
      </w:r>
      <w:r>
        <w:rPr>
          <w:rFonts w:ascii="Arial" w:eastAsia="Arial" w:hAnsi="Arial" w:cs="Arial"/>
          <w:spacing w:val="1"/>
          <w:sz w:val="22"/>
          <w:szCs w:val="22"/>
        </w:rPr>
        <w:t>tr</w:t>
      </w:r>
      <w:r>
        <w:rPr>
          <w:rFonts w:ascii="Arial" w:eastAsia="Arial" w:hAnsi="Arial" w:cs="Arial"/>
          <w:sz w:val="22"/>
          <w:szCs w:val="22"/>
        </w:rPr>
        <w:t>cp</w:t>
      </w:r>
      <w:r>
        <w:rPr>
          <w:rFonts w:ascii="Arial" w:eastAsia="Arial" w:hAnsi="Arial" w:cs="Arial"/>
          <w:spacing w:val="-3"/>
          <w:sz w:val="22"/>
          <w:szCs w:val="22"/>
        </w:rPr>
        <w:t>y</w:t>
      </w:r>
      <w:r>
        <w:rPr>
          <w:rFonts w:ascii="Arial" w:eastAsia="Arial" w:hAnsi="Arial" w:cs="Arial"/>
          <w:spacing w:val="1"/>
          <w:sz w:val="22"/>
          <w:szCs w:val="22"/>
        </w:rPr>
        <w:t>(</w:t>
      </w:r>
      <w:r>
        <w:rPr>
          <w:rFonts w:ascii="Arial" w:eastAsia="Arial" w:hAnsi="Arial" w:cs="Arial"/>
          <w:spacing w:val="-2"/>
          <w:sz w:val="22"/>
          <w:szCs w:val="22"/>
        </w:rPr>
        <w:t>s</w:t>
      </w:r>
      <w:r>
        <w:rPr>
          <w:rFonts w:ascii="Arial" w:eastAsia="Arial" w:hAnsi="Arial" w:cs="Arial"/>
          <w:spacing w:val="1"/>
          <w:sz w:val="22"/>
          <w:szCs w:val="22"/>
        </w:rPr>
        <w:t>tr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pacing w:val="-3"/>
          <w:sz w:val="22"/>
          <w:szCs w:val="22"/>
        </w:rPr>
        <w:t>n</w:t>
      </w:r>
      <w:r>
        <w:rPr>
          <w:rFonts w:ascii="Arial" w:eastAsia="Arial" w:hAnsi="Arial" w:cs="Arial"/>
          <w:spacing w:val="2"/>
          <w:sz w:val="22"/>
          <w:szCs w:val="22"/>
        </w:rPr>
        <w:t>g</w:t>
      </w:r>
      <w:r>
        <w:rPr>
          <w:rFonts w:ascii="Arial" w:eastAsia="Arial" w:hAnsi="Arial" w:cs="Arial"/>
          <w:sz w:val="22"/>
          <w:szCs w:val="22"/>
        </w:rPr>
        <w:t>1</w:t>
      </w:r>
      <w:r>
        <w:rPr>
          <w:rFonts w:ascii="Arial" w:eastAsia="Arial" w:hAnsi="Arial" w:cs="Arial"/>
          <w:spacing w:val="-2"/>
          <w:sz w:val="22"/>
          <w:szCs w:val="22"/>
        </w:rPr>
        <w:t>,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-1"/>
          <w:sz w:val="22"/>
          <w:szCs w:val="22"/>
        </w:rPr>
        <w:t>t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n</w:t>
      </w:r>
      <w:r>
        <w:rPr>
          <w:rFonts w:ascii="Arial" w:eastAsia="Arial" w:hAnsi="Arial" w:cs="Arial"/>
          <w:spacing w:val="2"/>
          <w:sz w:val="22"/>
          <w:szCs w:val="22"/>
        </w:rPr>
        <w:t>g</w:t>
      </w:r>
      <w:r>
        <w:rPr>
          <w:rFonts w:ascii="Arial" w:eastAsia="Arial" w:hAnsi="Arial" w:cs="Arial"/>
          <w:spacing w:val="-3"/>
          <w:sz w:val="22"/>
          <w:szCs w:val="22"/>
        </w:rPr>
        <w:t>2</w:t>
      </w:r>
      <w:r>
        <w:rPr>
          <w:rFonts w:ascii="Arial" w:eastAsia="Arial" w:hAnsi="Arial" w:cs="Arial"/>
          <w:spacing w:val="1"/>
          <w:sz w:val="22"/>
          <w:szCs w:val="22"/>
        </w:rPr>
        <w:t>)</w:t>
      </w:r>
      <w:r>
        <w:rPr>
          <w:rFonts w:ascii="Arial" w:eastAsia="Arial" w:hAnsi="Arial" w:cs="Arial"/>
          <w:sz w:val="22"/>
          <w:szCs w:val="22"/>
        </w:rPr>
        <w:t xml:space="preserve">; 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pacing w:val="-3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>su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 xml:space="preserve">n </w:t>
      </w:r>
      <w:r>
        <w:rPr>
          <w:rFonts w:ascii="Arial" w:eastAsia="Arial" w:hAnsi="Arial" w:cs="Arial"/>
          <w:spacing w:val="-2"/>
          <w:sz w:val="22"/>
          <w:szCs w:val="22"/>
        </w:rPr>
        <w:t>s</w:t>
      </w:r>
      <w:r>
        <w:rPr>
          <w:rFonts w:ascii="Arial" w:eastAsia="Arial" w:hAnsi="Arial" w:cs="Arial"/>
          <w:spacing w:val="1"/>
          <w:sz w:val="22"/>
          <w:szCs w:val="22"/>
        </w:rPr>
        <w:t>tr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pacing w:val="-3"/>
          <w:sz w:val="22"/>
          <w:szCs w:val="22"/>
        </w:rPr>
        <w:t>n</w:t>
      </w:r>
      <w:r>
        <w:rPr>
          <w:rFonts w:ascii="Arial" w:eastAsia="Arial" w:hAnsi="Arial" w:cs="Arial"/>
          <w:spacing w:val="2"/>
          <w:sz w:val="22"/>
          <w:szCs w:val="22"/>
        </w:rPr>
        <w:t>g</w:t>
      </w:r>
      <w:r>
        <w:rPr>
          <w:rFonts w:ascii="Arial" w:eastAsia="Arial" w:hAnsi="Arial" w:cs="Arial"/>
          <w:sz w:val="22"/>
          <w:szCs w:val="22"/>
        </w:rPr>
        <w:t>1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 xml:space="preserve">= </w:t>
      </w:r>
      <w:r>
        <w:rPr>
          <w:rFonts w:ascii="Arial" w:eastAsia="Arial" w:hAnsi="Arial" w:cs="Arial"/>
          <w:spacing w:val="1"/>
          <w:sz w:val="22"/>
          <w:szCs w:val="22"/>
        </w:rPr>
        <w:t>“</w:t>
      </w:r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pacing w:val="-3"/>
          <w:sz w:val="22"/>
          <w:szCs w:val="22"/>
        </w:rPr>
        <w:t>n</w:t>
      </w:r>
      <w:r>
        <w:rPr>
          <w:rFonts w:ascii="Arial" w:eastAsia="Arial" w:hAnsi="Arial" w:cs="Arial"/>
          <w:spacing w:val="2"/>
          <w:sz w:val="22"/>
          <w:szCs w:val="22"/>
        </w:rPr>
        <w:t>g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n</w:t>
      </w:r>
      <w:r>
        <w:rPr>
          <w:rFonts w:ascii="Arial" w:eastAsia="Arial" w:hAnsi="Arial" w:cs="Arial"/>
          <w:spacing w:val="-3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>eri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 xml:space="preserve">g” </w:t>
      </w:r>
      <w:r>
        <w:rPr>
          <w:rFonts w:ascii="Arial" w:eastAsia="Arial" w:hAnsi="Arial" w:cs="Arial"/>
          <w:spacing w:val="-2"/>
          <w:sz w:val="22"/>
          <w:szCs w:val="22"/>
        </w:rPr>
        <w:t>s</w:t>
      </w:r>
      <w:r>
        <w:rPr>
          <w:rFonts w:ascii="Arial" w:eastAsia="Arial" w:hAnsi="Arial" w:cs="Arial"/>
          <w:spacing w:val="1"/>
          <w:sz w:val="22"/>
          <w:szCs w:val="22"/>
        </w:rPr>
        <w:t>tr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pacing w:val="-3"/>
          <w:sz w:val="22"/>
          <w:szCs w:val="22"/>
        </w:rPr>
        <w:t>n</w:t>
      </w:r>
      <w:r>
        <w:rPr>
          <w:rFonts w:ascii="Arial" w:eastAsia="Arial" w:hAnsi="Arial" w:cs="Arial"/>
          <w:spacing w:val="2"/>
          <w:sz w:val="22"/>
          <w:szCs w:val="22"/>
        </w:rPr>
        <w:t>g</w:t>
      </w:r>
      <w:r>
        <w:rPr>
          <w:rFonts w:ascii="Arial" w:eastAsia="Arial" w:hAnsi="Arial" w:cs="Arial"/>
          <w:sz w:val="22"/>
          <w:szCs w:val="22"/>
        </w:rPr>
        <w:t>2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 xml:space="preserve">= </w:t>
      </w:r>
      <w:r>
        <w:rPr>
          <w:rFonts w:ascii="Arial" w:eastAsia="Arial" w:hAnsi="Arial" w:cs="Arial"/>
          <w:spacing w:val="1"/>
          <w:sz w:val="22"/>
          <w:szCs w:val="22"/>
        </w:rPr>
        <w:t>“</w:t>
      </w:r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pacing w:val="-3"/>
          <w:sz w:val="22"/>
          <w:szCs w:val="22"/>
        </w:rPr>
        <w:t>n</w:t>
      </w:r>
      <w:r>
        <w:rPr>
          <w:rFonts w:ascii="Arial" w:eastAsia="Arial" w:hAnsi="Arial" w:cs="Arial"/>
          <w:spacing w:val="2"/>
          <w:sz w:val="22"/>
          <w:szCs w:val="22"/>
        </w:rPr>
        <w:t>g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n</w:t>
      </w:r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>eri</w:t>
      </w:r>
      <w:r>
        <w:rPr>
          <w:rFonts w:ascii="Arial" w:eastAsia="Arial" w:hAnsi="Arial" w:cs="Arial"/>
          <w:spacing w:val="-3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>g”</w:t>
      </w:r>
    </w:p>
    <w:p w:rsidR="00691543" w:rsidRDefault="00691543">
      <w:pPr>
        <w:spacing w:line="200" w:lineRule="exact"/>
      </w:pPr>
    </w:p>
    <w:p w:rsidR="00691543" w:rsidRDefault="00691543">
      <w:pPr>
        <w:spacing w:line="200" w:lineRule="exact"/>
      </w:pPr>
    </w:p>
    <w:p w:rsidR="00691543" w:rsidRDefault="00691543">
      <w:pPr>
        <w:spacing w:line="200" w:lineRule="exact"/>
      </w:pPr>
    </w:p>
    <w:p w:rsidR="00691543" w:rsidRDefault="00691543">
      <w:pPr>
        <w:spacing w:before="13" w:line="260" w:lineRule="exact"/>
        <w:rPr>
          <w:sz w:val="26"/>
          <w:szCs w:val="26"/>
        </w:rPr>
      </w:pPr>
    </w:p>
    <w:p w:rsidR="00691543" w:rsidRDefault="007B1AFE">
      <w:pPr>
        <w:ind w:left="160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b/>
          <w:sz w:val="22"/>
          <w:szCs w:val="22"/>
        </w:rPr>
        <w:t>st</w:t>
      </w:r>
      <w:r>
        <w:rPr>
          <w:rFonts w:ascii="Arial" w:eastAsia="Arial" w:hAnsi="Arial" w:cs="Arial"/>
          <w:b/>
          <w:spacing w:val="1"/>
          <w:sz w:val="22"/>
          <w:szCs w:val="22"/>
        </w:rPr>
        <w:t>r</w:t>
      </w:r>
      <w:r>
        <w:rPr>
          <w:rFonts w:ascii="Arial" w:eastAsia="Arial" w:hAnsi="Arial" w:cs="Arial"/>
          <w:b/>
          <w:sz w:val="22"/>
          <w:szCs w:val="22"/>
        </w:rPr>
        <w:t>c</w:t>
      </w:r>
      <w:r>
        <w:rPr>
          <w:rFonts w:ascii="Arial" w:eastAsia="Arial" w:hAnsi="Arial" w:cs="Arial"/>
          <w:b/>
          <w:spacing w:val="-1"/>
          <w:sz w:val="22"/>
          <w:szCs w:val="22"/>
        </w:rPr>
        <w:t>a</w:t>
      </w:r>
      <w:r>
        <w:rPr>
          <w:rFonts w:ascii="Arial" w:eastAsia="Arial" w:hAnsi="Arial" w:cs="Arial"/>
          <w:b/>
          <w:spacing w:val="-2"/>
          <w:sz w:val="22"/>
          <w:szCs w:val="22"/>
        </w:rPr>
        <w:t>t</w:t>
      </w:r>
      <w:r>
        <w:rPr>
          <w:rFonts w:ascii="Arial" w:eastAsia="Arial" w:hAnsi="Arial" w:cs="Arial"/>
          <w:b/>
          <w:spacing w:val="1"/>
          <w:sz w:val="22"/>
          <w:szCs w:val="22"/>
        </w:rPr>
        <w:t>()</w:t>
      </w:r>
    </w:p>
    <w:p w:rsidR="00691543" w:rsidRDefault="007B1AFE">
      <w:pPr>
        <w:spacing w:before="40" w:line="240" w:lineRule="exact"/>
        <w:ind w:left="880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pacing w:val="1"/>
          <w:position w:val="-1"/>
          <w:sz w:val="22"/>
          <w:szCs w:val="22"/>
        </w:rPr>
        <w:t>I</w:t>
      </w:r>
      <w:r>
        <w:rPr>
          <w:rFonts w:ascii="Arial" w:eastAsia="Arial" w:hAnsi="Arial" w:cs="Arial"/>
          <w:position w:val="-1"/>
          <w:sz w:val="22"/>
          <w:szCs w:val="22"/>
        </w:rPr>
        <w:t xml:space="preserve">t </w:t>
      </w:r>
      <w:r>
        <w:rPr>
          <w:rFonts w:ascii="Arial" w:eastAsia="Arial" w:hAnsi="Arial" w:cs="Arial"/>
          <w:spacing w:val="-1"/>
          <w:position w:val="-1"/>
          <w:sz w:val="22"/>
          <w:szCs w:val="22"/>
        </w:rPr>
        <w:t>i</w:t>
      </w:r>
      <w:r>
        <w:rPr>
          <w:rFonts w:ascii="Arial" w:eastAsia="Arial" w:hAnsi="Arial" w:cs="Arial"/>
          <w:position w:val="-1"/>
          <w:sz w:val="22"/>
          <w:szCs w:val="22"/>
        </w:rPr>
        <w:t>s</w:t>
      </w:r>
      <w:r>
        <w:rPr>
          <w:rFonts w:ascii="Arial" w:eastAsia="Arial" w:hAnsi="Arial" w:cs="Arial"/>
          <w:spacing w:val="1"/>
          <w:position w:val="-1"/>
          <w:sz w:val="22"/>
          <w:szCs w:val="22"/>
        </w:rPr>
        <w:t xml:space="preserve"> </w:t>
      </w:r>
      <w:r>
        <w:rPr>
          <w:rFonts w:ascii="Arial" w:eastAsia="Arial" w:hAnsi="Arial" w:cs="Arial"/>
          <w:position w:val="-1"/>
          <w:sz w:val="22"/>
          <w:szCs w:val="22"/>
        </w:rPr>
        <w:t>us</w:t>
      </w:r>
      <w:r>
        <w:rPr>
          <w:rFonts w:ascii="Arial" w:eastAsia="Arial" w:hAnsi="Arial" w:cs="Arial"/>
          <w:spacing w:val="-1"/>
          <w:position w:val="-1"/>
          <w:sz w:val="22"/>
          <w:szCs w:val="22"/>
        </w:rPr>
        <w:t>e</w:t>
      </w:r>
      <w:r>
        <w:rPr>
          <w:rFonts w:ascii="Arial" w:eastAsia="Arial" w:hAnsi="Arial" w:cs="Arial"/>
          <w:position w:val="-1"/>
          <w:sz w:val="22"/>
          <w:szCs w:val="22"/>
        </w:rPr>
        <w:t>d</w:t>
      </w:r>
      <w:r>
        <w:rPr>
          <w:rFonts w:ascii="Arial" w:eastAsia="Arial" w:hAnsi="Arial" w:cs="Arial"/>
          <w:spacing w:val="-2"/>
          <w:position w:val="-1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position w:val="-1"/>
          <w:sz w:val="22"/>
          <w:szCs w:val="22"/>
        </w:rPr>
        <w:t>t</w:t>
      </w:r>
      <w:r>
        <w:rPr>
          <w:rFonts w:ascii="Arial" w:eastAsia="Arial" w:hAnsi="Arial" w:cs="Arial"/>
          <w:position w:val="-1"/>
          <w:sz w:val="22"/>
          <w:szCs w:val="22"/>
        </w:rPr>
        <w:t>o</w:t>
      </w:r>
      <w:r>
        <w:rPr>
          <w:rFonts w:ascii="Arial" w:eastAsia="Arial" w:hAnsi="Arial" w:cs="Arial"/>
          <w:spacing w:val="-2"/>
          <w:position w:val="-1"/>
          <w:sz w:val="22"/>
          <w:szCs w:val="22"/>
        </w:rPr>
        <w:t xml:space="preserve"> </w:t>
      </w:r>
      <w:r>
        <w:rPr>
          <w:rFonts w:ascii="Arial" w:eastAsia="Arial" w:hAnsi="Arial" w:cs="Arial"/>
          <w:position w:val="-1"/>
          <w:sz w:val="22"/>
          <w:szCs w:val="22"/>
        </w:rPr>
        <w:t>co</w:t>
      </w:r>
      <w:r>
        <w:rPr>
          <w:rFonts w:ascii="Arial" w:eastAsia="Arial" w:hAnsi="Arial" w:cs="Arial"/>
          <w:spacing w:val="-1"/>
          <w:position w:val="-1"/>
          <w:sz w:val="22"/>
          <w:szCs w:val="22"/>
        </w:rPr>
        <w:t>n</w:t>
      </w:r>
      <w:r>
        <w:rPr>
          <w:rFonts w:ascii="Arial" w:eastAsia="Arial" w:hAnsi="Arial" w:cs="Arial"/>
          <w:position w:val="-1"/>
          <w:sz w:val="22"/>
          <w:szCs w:val="22"/>
        </w:rPr>
        <w:t>c</w:t>
      </w:r>
      <w:r>
        <w:rPr>
          <w:rFonts w:ascii="Arial" w:eastAsia="Arial" w:hAnsi="Arial" w:cs="Arial"/>
          <w:spacing w:val="-3"/>
          <w:position w:val="-1"/>
          <w:sz w:val="22"/>
          <w:szCs w:val="22"/>
        </w:rPr>
        <w:t>a</w:t>
      </w:r>
      <w:r>
        <w:rPr>
          <w:rFonts w:ascii="Arial" w:eastAsia="Arial" w:hAnsi="Arial" w:cs="Arial"/>
          <w:spacing w:val="1"/>
          <w:position w:val="-1"/>
          <w:sz w:val="22"/>
          <w:szCs w:val="22"/>
        </w:rPr>
        <w:t>t</w:t>
      </w:r>
      <w:r>
        <w:rPr>
          <w:rFonts w:ascii="Arial" w:eastAsia="Arial" w:hAnsi="Arial" w:cs="Arial"/>
          <w:position w:val="-1"/>
          <w:sz w:val="22"/>
          <w:szCs w:val="22"/>
        </w:rPr>
        <w:t>e</w:t>
      </w:r>
      <w:r>
        <w:rPr>
          <w:rFonts w:ascii="Arial" w:eastAsia="Arial" w:hAnsi="Arial" w:cs="Arial"/>
          <w:spacing w:val="-1"/>
          <w:position w:val="-1"/>
          <w:sz w:val="22"/>
          <w:szCs w:val="22"/>
        </w:rPr>
        <w:t>n</w:t>
      </w:r>
      <w:r>
        <w:rPr>
          <w:rFonts w:ascii="Arial" w:eastAsia="Arial" w:hAnsi="Arial" w:cs="Arial"/>
          <w:position w:val="-1"/>
          <w:sz w:val="22"/>
          <w:szCs w:val="22"/>
        </w:rPr>
        <w:t>ate</w:t>
      </w:r>
      <w:r>
        <w:rPr>
          <w:rFonts w:ascii="Arial" w:eastAsia="Arial" w:hAnsi="Arial" w:cs="Arial"/>
          <w:spacing w:val="-3"/>
          <w:position w:val="-1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position w:val="-1"/>
          <w:sz w:val="22"/>
          <w:szCs w:val="22"/>
        </w:rPr>
        <w:t>t</w:t>
      </w:r>
      <w:r>
        <w:rPr>
          <w:rFonts w:ascii="Arial" w:eastAsia="Arial" w:hAnsi="Arial" w:cs="Arial"/>
          <w:spacing w:val="-3"/>
          <w:position w:val="-1"/>
          <w:sz w:val="22"/>
          <w:szCs w:val="22"/>
        </w:rPr>
        <w:t>w</w:t>
      </w:r>
      <w:r>
        <w:rPr>
          <w:rFonts w:ascii="Arial" w:eastAsia="Arial" w:hAnsi="Arial" w:cs="Arial"/>
          <w:position w:val="-1"/>
          <w:sz w:val="22"/>
          <w:szCs w:val="22"/>
        </w:rPr>
        <w:t>o s</w:t>
      </w:r>
      <w:r>
        <w:rPr>
          <w:rFonts w:ascii="Arial" w:eastAsia="Arial" w:hAnsi="Arial" w:cs="Arial"/>
          <w:spacing w:val="2"/>
          <w:position w:val="-1"/>
          <w:sz w:val="22"/>
          <w:szCs w:val="22"/>
        </w:rPr>
        <w:t>t</w:t>
      </w:r>
      <w:r>
        <w:rPr>
          <w:rFonts w:ascii="Arial" w:eastAsia="Arial" w:hAnsi="Arial" w:cs="Arial"/>
          <w:spacing w:val="1"/>
          <w:position w:val="-1"/>
          <w:sz w:val="22"/>
          <w:szCs w:val="22"/>
        </w:rPr>
        <w:t>r</w:t>
      </w:r>
      <w:r>
        <w:rPr>
          <w:rFonts w:ascii="Arial" w:eastAsia="Arial" w:hAnsi="Arial" w:cs="Arial"/>
          <w:spacing w:val="-1"/>
          <w:position w:val="-1"/>
          <w:sz w:val="22"/>
          <w:szCs w:val="22"/>
        </w:rPr>
        <w:t>i</w:t>
      </w:r>
      <w:r>
        <w:rPr>
          <w:rFonts w:ascii="Arial" w:eastAsia="Arial" w:hAnsi="Arial" w:cs="Arial"/>
          <w:spacing w:val="-3"/>
          <w:position w:val="-1"/>
          <w:sz w:val="22"/>
          <w:szCs w:val="22"/>
        </w:rPr>
        <w:t>n</w:t>
      </w:r>
      <w:r>
        <w:rPr>
          <w:rFonts w:ascii="Arial" w:eastAsia="Arial" w:hAnsi="Arial" w:cs="Arial"/>
          <w:spacing w:val="2"/>
          <w:position w:val="-1"/>
          <w:sz w:val="22"/>
          <w:szCs w:val="22"/>
        </w:rPr>
        <w:t>g</w:t>
      </w:r>
      <w:r>
        <w:rPr>
          <w:rFonts w:ascii="Arial" w:eastAsia="Arial" w:hAnsi="Arial" w:cs="Arial"/>
          <w:position w:val="-1"/>
          <w:sz w:val="22"/>
          <w:szCs w:val="22"/>
        </w:rPr>
        <w:t>s.</w:t>
      </w:r>
      <w:r>
        <w:rPr>
          <w:rFonts w:ascii="Arial" w:eastAsia="Arial" w:hAnsi="Arial" w:cs="Arial"/>
          <w:spacing w:val="-2"/>
          <w:position w:val="-1"/>
          <w:sz w:val="22"/>
          <w:szCs w:val="22"/>
        </w:rPr>
        <w:t xml:space="preserve"> </w:t>
      </w:r>
      <w:r>
        <w:rPr>
          <w:rFonts w:ascii="Arial" w:eastAsia="Arial" w:hAnsi="Arial" w:cs="Arial"/>
          <w:spacing w:val="2"/>
          <w:position w:val="-1"/>
          <w:sz w:val="22"/>
          <w:szCs w:val="22"/>
        </w:rPr>
        <w:t>T</w:t>
      </w:r>
      <w:r>
        <w:rPr>
          <w:rFonts w:ascii="Arial" w:eastAsia="Arial" w:hAnsi="Arial" w:cs="Arial"/>
          <w:position w:val="-1"/>
          <w:sz w:val="22"/>
          <w:szCs w:val="22"/>
        </w:rPr>
        <w:t>he</w:t>
      </w:r>
      <w:r>
        <w:rPr>
          <w:rFonts w:ascii="Arial" w:eastAsia="Arial" w:hAnsi="Arial" w:cs="Arial"/>
          <w:spacing w:val="-2"/>
          <w:position w:val="-1"/>
          <w:sz w:val="22"/>
          <w:szCs w:val="22"/>
        </w:rPr>
        <w:t xml:space="preserve"> </w:t>
      </w:r>
      <w:r>
        <w:rPr>
          <w:rFonts w:ascii="Arial" w:eastAsia="Arial" w:hAnsi="Arial" w:cs="Arial"/>
          <w:position w:val="-1"/>
          <w:sz w:val="22"/>
          <w:szCs w:val="22"/>
        </w:rPr>
        <w:t>s</w:t>
      </w:r>
      <w:r>
        <w:rPr>
          <w:rFonts w:ascii="Arial" w:eastAsia="Arial" w:hAnsi="Arial" w:cs="Arial"/>
          <w:spacing w:val="-2"/>
          <w:position w:val="-1"/>
          <w:sz w:val="22"/>
          <w:szCs w:val="22"/>
        </w:rPr>
        <w:t>y</w:t>
      </w:r>
      <w:r>
        <w:rPr>
          <w:rFonts w:ascii="Arial" w:eastAsia="Arial" w:hAnsi="Arial" w:cs="Arial"/>
          <w:position w:val="-1"/>
          <w:sz w:val="22"/>
          <w:szCs w:val="22"/>
        </w:rPr>
        <w:t>ntax</w:t>
      </w:r>
      <w:r>
        <w:rPr>
          <w:rFonts w:ascii="Arial" w:eastAsia="Arial" w:hAnsi="Arial" w:cs="Arial"/>
          <w:spacing w:val="-1"/>
          <w:position w:val="-1"/>
          <w:sz w:val="22"/>
          <w:szCs w:val="22"/>
        </w:rPr>
        <w:t xml:space="preserve"> i</w:t>
      </w:r>
      <w:r>
        <w:rPr>
          <w:rFonts w:ascii="Arial" w:eastAsia="Arial" w:hAnsi="Arial" w:cs="Arial"/>
          <w:position w:val="-1"/>
          <w:sz w:val="22"/>
          <w:szCs w:val="22"/>
        </w:rPr>
        <w:t>s</w:t>
      </w:r>
      <w:r>
        <w:rPr>
          <w:rFonts w:ascii="Arial" w:eastAsia="Arial" w:hAnsi="Arial" w:cs="Arial"/>
          <w:spacing w:val="-1"/>
          <w:position w:val="-1"/>
          <w:sz w:val="22"/>
          <w:szCs w:val="22"/>
        </w:rPr>
        <w:t xml:space="preserve"> </w:t>
      </w:r>
      <w:r>
        <w:rPr>
          <w:rFonts w:ascii="Arial" w:eastAsia="Arial" w:hAnsi="Arial" w:cs="Arial"/>
          <w:spacing w:val="2"/>
          <w:position w:val="-1"/>
          <w:sz w:val="22"/>
          <w:szCs w:val="22"/>
        </w:rPr>
        <w:t>g</w:t>
      </w:r>
      <w:r>
        <w:rPr>
          <w:rFonts w:ascii="Arial" w:eastAsia="Arial" w:hAnsi="Arial" w:cs="Arial"/>
          <w:spacing w:val="-1"/>
          <w:position w:val="-1"/>
          <w:sz w:val="22"/>
          <w:szCs w:val="22"/>
        </w:rPr>
        <w:t>i</w:t>
      </w:r>
      <w:r>
        <w:rPr>
          <w:rFonts w:ascii="Arial" w:eastAsia="Arial" w:hAnsi="Arial" w:cs="Arial"/>
          <w:spacing w:val="-2"/>
          <w:position w:val="-1"/>
          <w:sz w:val="22"/>
          <w:szCs w:val="22"/>
        </w:rPr>
        <w:t>v</w:t>
      </w:r>
      <w:r>
        <w:rPr>
          <w:rFonts w:ascii="Arial" w:eastAsia="Arial" w:hAnsi="Arial" w:cs="Arial"/>
          <w:position w:val="-1"/>
          <w:sz w:val="22"/>
          <w:szCs w:val="22"/>
        </w:rPr>
        <w:t>en</w:t>
      </w:r>
      <w:r>
        <w:rPr>
          <w:rFonts w:ascii="Arial" w:eastAsia="Arial" w:hAnsi="Arial" w:cs="Arial"/>
          <w:spacing w:val="1"/>
          <w:position w:val="-1"/>
          <w:sz w:val="22"/>
          <w:szCs w:val="22"/>
        </w:rPr>
        <w:t xml:space="preserve"> </w:t>
      </w:r>
      <w:r>
        <w:rPr>
          <w:rFonts w:ascii="Arial" w:eastAsia="Arial" w:hAnsi="Arial" w:cs="Arial"/>
          <w:position w:val="-1"/>
          <w:sz w:val="22"/>
          <w:szCs w:val="22"/>
        </w:rPr>
        <w:t>b</w:t>
      </w:r>
      <w:r>
        <w:rPr>
          <w:rFonts w:ascii="Arial" w:eastAsia="Arial" w:hAnsi="Arial" w:cs="Arial"/>
          <w:spacing w:val="-1"/>
          <w:position w:val="-1"/>
          <w:sz w:val="22"/>
          <w:szCs w:val="22"/>
        </w:rPr>
        <w:t>el</w:t>
      </w:r>
      <w:r>
        <w:rPr>
          <w:rFonts w:ascii="Arial" w:eastAsia="Arial" w:hAnsi="Arial" w:cs="Arial"/>
          <w:position w:val="-1"/>
          <w:sz w:val="22"/>
          <w:szCs w:val="22"/>
        </w:rPr>
        <w:t>ow</w:t>
      </w:r>
    </w:p>
    <w:p w:rsidR="00691543" w:rsidRDefault="00691543">
      <w:pPr>
        <w:spacing w:before="4" w:line="180" w:lineRule="exact"/>
        <w:rPr>
          <w:sz w:val="18"/>
          <w:szCs w:val="18"/>
        </w:rPr>
      </w:pPr>
    </w:p>
    <w:p w:rsidR="00691543" w:rsidRDefault="00E06362">
      <w:pPr>
        <w:spacing w:before="32" w:line="240" w:lineRule="exact"/>
        <w:ind w:left="2817"/>
        <w:rPr>
          <w:rFonts w:ascii="Arial" w:eastAsia="Arial" w:hAnsi="Arial" w:cs="Arial"/>
          <w:sz w:val="22"/>
          <w:szCs w:val="22"/>
        </w:rPr>
      </w:pPr>
      <w:r w:rsidRPr="00E06362">
        <w:pict>
          <v:group id="_x0000_s4855" style="position:absolute;left:0;text-align:left;margin-left:109.45pt;margin-top:-7.55pt;width:297.55pt;height:31pt;z-index:-12202;mso-position-horizontal-relative:page" coordorigin="2189,-151" coordsize="5951,620">
            <v:group id="_x0000_s4856" style="position:absolute;left:2191;top:-140;width:0;height:598" coordorigin="2191,-140" coordsize="0,598">
              <v:shape id="_x0000_s4871" style="position:absolute;left:2191;top:-140;width:0;height:598" coordorigin="2191,-140" coordsize="0,598" path="m2191,-140r,598e" filled="f" strokeweight=".04928mm">
                <v:path arrowok="t"/>
              </v:shape>
              <v:group id="_x0000_s4857" style="position:absolute;left:2200;top:-141;width:0;height:600" coordorigin="2200,-141" coordsize="0,600">
                <v:shape id="_x0000_s4870" style="position:absolute;left:2200;top:-141;width:0;height:600" coordorigin="2200,-141" coordsize="0,600" path="m2200,-140r,599e" filled="f" strokeweight=".37325mm">
                  <v:path arrowok="t"/>
                </v:shape>
                <v:group id="_x0000_s4858" style="position:absolute;left:8112;top:-121;width:0;height:579" coordorigin="8112,-121" coordsize="0,579">
                  <v:shape id="_x0000_s4869" style="position:absolute;left:8112;top:-121;width:0;height:579" coordorigin="8112,-121" coordsize="0,579" path="m8112,-121r,579e" filled="f" strokeweight=".04928mm">
                    <v:path arrowok="t"/>
                  </v:shape>
                  <v:group id="_x0000_s4859" style="position:absolute;left:8120;top:-122;width:0;height:581" coordorigin="8120,-122" coordsize="0,581">
                    <v:shape id="_x0000_s4868" style="position:absolute;left:8120;top:-122;width:0;height:581" coordorigin="8120,-122" coordsize="0,581" path="m8120,-122r,581e" filled="f" strokeweight=".37325mm">
                      <v:path arrowok="t"/>
                    </v:shape>
                    <v:group id="_x0000_s4860" style="position:absolute;left:2210;top:-140;width:5918;height:0" coordorigin="2210,-140" coordsize="5918,0">
                      <v:shape id="_x0000_s4867" style="position:absolute;left:2210;top:-140;width:5918;height:0" coordorigin="2210,-140" coordsize="5918,0" path="m2210,-140r5919,e" filled="f" strokeweight=".04919mm">
                        <v:path arrowok="t"/>
                      </v:shape>
                      <v:group id="_x0000_s4861" style="position:absolute;left:2209;top:-131;width:5921;height:0" coordorigin="2209,-131" coordsize="5921,0">
                        <v:shape id="_x0000_s4866" style="position:absolute;left:2209;top:-131;width:5921;height:0" coordorigin="2209,-131" coordsize="5921,0" path="m2209,-131r5921,e" filled="f" strokeweight=".37267mm">
                          <v:path arrowok="t"/>
                        </v:shape>
                        <v:group id="_x0000_s4862" style="position:absolute;left:2210;top:441;width:5918;height:0" coordorigin="2210,441" coordsize="5918,0">
                          <v:shape id="_x0000_s4865" style="position:absolute;left:2210;top:441;width:5918;height:0" coordorigin="2210,441" coordsize="5918,0" path="m2210,441r5919,e" filled="f" strokeweight=".04919mm">
                            <v:path arrowok="t"/>
                          </v:shape>
                          <v:group id="_x0000_s4863" style="position:absolute;left:2209;top:450;width:5921;height:0" coordorigin="2209,450" coordsize="5921,0">
                            <v:shape id="_x0000_s4864" style="position:absolute;left:2209;top:450;width:5921;height:0" coordorigin="2209,450" coordsize="5921,0" path="m2209,450r5921,e" filled="f" strokeweight=".37267mm">
                              <v:path arrowok="t"/>
                            </v:shape>
                          </v:group>
                        </v:group>
                      </v:group>
                    </v:group>
                  </v:group>
                </v:group>
              </v:group>
            </v:group>
            <w10:wrap anchorx="page"/>
          </v:group>
        </w:pict>
      </w:r>
      <w:r w:rsidR="007B1AFE">
        <w:rPr>
          <w:rFonts w:ascii="Arial" w:eastAsia="Arial" w:hAnsi="Arial" w:cs="Arial"/>
          <w:position w:val="-1"/>
          <w:sz w:val="22"/>
          <w:szCs w:val="22"/>
        </w:rPr>
        <w:t>st</w:t>
      </w:r>
      <w:r w:rsidR="007B1AFE">
        <w:rPr>
          <w:rFonts w:ascii="Arial" w:eastAsia="Arial" w:hAnsi="Arial" w:cs="Arial"/>
          <w:spacing w:val="1"/>
          <w:position w:val="-1"/>
          <w:sz w:val="22"/>
          <w:szCs w:val="22"/>
        </w:rPr>
        <w:t>r</w:t>
      </w:r>
      <w:r w:rsidR="007B1AFE">
        <w:rPr>
          <w:rFonts w:ascii="Arial" w:eastAsia="Arial" w:hAnsi="Arial" w:cs="Arial"/>
          <w:position w:val="-1"/>
          <w:sz w:val="22"/>
          <w:szCs w:val="22"/>
        </w:rPr>
        <w:t>c</w:t>
      </w:r>
      <w:r w:rsidR="007B1AFE">
        <w:rPr>
          <w:rFonts w:ascii="Arial" w:eastAsia="Arial" w:hAnsi="Arial" w:cs="Arial"/>
          <w:spacing w:val="-1"/>
          <w:position w:val="-1"/>
          <w:sz w:val="22"/>
          <w:szCs w:val="22"/>
        </w:rPr>
        <w:t>a</w:t>
      </w:r>
      <w:r w:rsidR="007B1AFE">
        <w:rPr>
          <w:rFonts w:ascii="Arial" w:eastAsia="Arial" w:hAnsi="Arial" w:cs="Arial"/>
          <w:position w:val="-1"/>
          <w:sz w:val="22"/>
          <w:szCs w:val="22"/>
        </w:rPr>
        <w:t>t(s</w:t>
      </w:r>
      <w:r w:rsidR="007B1AFE">
        <w:rPr>
          <w:rFonts w:ascii="Arial" w:eastAsia="Arial" w:hAnsi="Arial" w:cs="Arial"/>
          <w:spacing w:val="1"/>
          <w:position w:val="-1"/>
          <w:sz w:val="22"/>
          <w:szCs w:val="22"/>
        </w:rPr>
        <w:t>t</w:t>
      </w:r>
      <w:r w:rsidR="007B1AFE">
        <w:rPr>
          <w:rFonts w:ascii="Arial" w:eastAsia="Arial" w:hAnsi="Arial" w:cs="Arial"/>
          <w:position w:val="-1"/>
          <w:sz w:val="22"/>
          <w:szCs w:val="22"/>
        </w:rPr>
        <w:t>r</w:t>
      </w:r>
      <w:r w:rsidR="007B1AFE">
        <w:rPr>
          <w:rFonts w:ascii="Arial" w:eastAsia="Arial" w:hAnsi="Arial" w:cs="Arial"/>
          <w:spacing w:val="-1"/>
          <w:position w:val="-1"/>
          <w:sz w:val="22"/>
          <w:szCs w:val="22"/>
        </w:rPr>
        <w:t>in</w:t>
      </w:r>
      <w:r w:rsidR="007B1AFE">
        <w:rPr>
          <w:rFonts w:ascii="Arial" w:eastAsia="Arial" w:hAnsi="Arial" w:cs="Arial"/>
          <w:spacing w:val="1"/>
          <w:position w:val="-1"/>
          <w:sz w:val="22"/>
          <w:szCs w:val="22"/>
        </w:rPr>
        <w:t>g</w:t>
      </w:r>
      <w:r w:rsidR="007B1AFE">
        <w:rPr>
          <w:rFonts w:ascii="Arial" w:eastAsia="Arial" w:hAnsi="Arial" w:cs="Arial"/>
          <w:spacing w:val="-1"/>
          <w:position w:val="-1"/>
          <w:sz w:val="22"/>
          <w:szCs w:val="22"/>
        </w:rPr>
        <w:t>1</w:t>
      </w:r>
      <w:r w:rsidR="007B1AFE">
        <w:rPr>
          <w:rFonts w:ascii="Arial" w:eastAsia="Arial" w:hAnsi="Arial" w:cs="Arial"/>
          <w:position w:val="-1"/>
          <w:sz w:val="22"/>
          <w:szCs w:val="22"/>
        </w:rPr>
        <w:t>,st</w:t>
      </w:r>
      <w:r w:rsidR="007B1AFE">
        <w:rPr>
          <w:rFonts w:ascii="Arial" w:eastAsia="Arial" w:hAnsi="Arial" w:cs="Arial"/>
          <w:spacing w:val="1"/>
          <w:position w:val="-1"/>
          <w:sz w:val="22"/>
          <w:szCs w:val="22"/>
        </w:rPr>
        <w:t>r</w:t>
      </w:r>
      <w:r w:rsidR="007B1AFE">
        <w:rPr>
          <w:rFonts w:ascii="Arial" w:eastAsia="Arial" w:hAnsi="Arial" w:cs="Arial"/>
          <w:spacing w:val="-1"/>
          <w:position w:val="-1"/>
          <w:sz w:val="22"/>
          <w:szCs w:val="22"/>
        </w:rPr>
        <w:t>in</w:t>
      </w:r>
      <w:r w:rsidR="007B1AFE">
        <w:rPr>
          <w:rFonts w:ascii="Arial" w:eastAsia="Arial" w:hAnsi="Arial" w:cs="Arial"/>
          <w:spacing w:val="1"/>
          <w:position w:val="-1"/>
          <w:sz w:val="22"/>
          <w:szCs w:val="22"/>
        </w:rPr>
        <w:t>g</w:t>
      </w:r>
      <w:r w:rsidR="007B1AFE">
        <w:rPr>
          <w:rFonts w:ascii="Arial" w:eastAsia="Arial" w:hAnsi="Arial" w:cs="Arial"/>
          <w:spacing w:val="-1"/>
          <w:position w:val="-1"/>
          <w:sz w:val="22"/>
          <w:szCs w:val="22"/>
        </w:rPr>
        <w:t>2</w:t>
      </w:r>
      <w:r w:rsidR="007B1AFE">
        <w:rPr>
          <w:rFonts w:ascii="Arial" w:eastAsia="Arial" w:hAnsi="Arial" w:cs="Arial"/>
          <w:position w:val="-1"/>
          <w:sz w:val="22"/>
          <w:szCs w:val="22"/>
        </w:rPr>
        <w:t>);</w:t>
      </w:r>
    </w:p>
    <w:p w:rsidR="00691543" w:rsidRDefault="00691543">
      <w:pPr>
        <w:spacing w:before="3" w:line="180" w:lineRule="exact"/>
        <w:rPr>
          <w:sz w:val="18"/>
          <w:szCs w:val="18"/>
        </w:rPr>
      </w:pPr>
    </w:p>
    <w:p w:rsidR="00691543" w:rsidRDefault="007B1AFE">
      <w:pPr>
        <w:spacing w:before="32"/>
        <w:ind w:left="160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pacing w:val="-2"/>
          <w:sz w:val="22"/>
          <w:szCs w:val="22"/>
        </w:rPr>
        <w:t>x</w:t>
      </w:r>
      <w:r>
        <w:rPr>
          <w:rFonts w:ascii="Arial" w:eastAsia="Arial" w:hAnsi="Arial" w:cs="Arial"/>
          <w:sz w:val="22"/>
          <w:szCs w:val="22"/>
        </w:rPr>
        <w:t>amp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e</w:t>
      </w:r>
    </w:p>
    <w:p w:rsidR="00691543" w:rsidRDefault="007B1AFE">
      <w:pPr>
        <w:spacing w:before="40"/>
        <w:ind w:left="880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pacing w:val="-1"/>
          <w:sz w:val="22"/>
          <w:szCs w:val="22"/>
        </w:rPr>
        <w:t>A</w:t>
      </w:r>
      <w:r>
        <w:rPr>
          <w:rFonts w:ascii="Arial" w:eastAsia="Arial" w:hAnsi="Arial" w:cs="Arial"/>
          <w:sz w:val="22"/>
          <w:szCs w:val="22"/>
        </w:rPr>
        <w:t>ssume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-1"/>
          <w:sz w:val="22"/>
          <w:szCs w:val="22"/>
        </w:rPr>
        <w:t>t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n</w:t>
      </w:r>
      <w:r>
        <w:rPr>
          <w:rFonts w:ascii="Arial" w:eastAsia="Arial" w:hAnsi="Arial" w:cs="Arial"/>
          <w:spacing w:val="2"/>
          <w:sz w:val="22"/>
          <w:szCs w:val="22"/>
        </w:rPr>
        <w:t>g</w:t>
      </w:r>
      <w:r>
        <w:rPr>
          <w:rFonts w:ascii="Arial" w:eastAsia="Arial" w:hAnsi="Arial" w:cs="Arial"/>
          <w:sz w:val="22"/>
          <w:szCs w:val="22"/>
        </w:rPr>
        <w:t>1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 xml:space="preserve">= </w:t>
      </w:r>
      <w:r>
        <w:rPr>
          <w:rFonts w:ascii="Arial" w:eastAsia="Arial" w:hAnsi="Arial" w:cs="Arial"/>
          <w:spacing w:val="1"/>
          <w:sz w:val="22"/>
          <w:szCs w:val="22"/>
        </w:rPr>
        <w:t>“</w:t>
      </w:r>
      <w:r>
        <w:rPr>
          <w:rFonts w:ascii="Arial" w:eastAsia="Arial" w:hAnsi="Arial" w:cs="Arial"/>
          <w:spacing w:val="-1"/>
          <w:sz w:val="22"/>
          <w:szCs w:val="22"/>
        </w:rPr>
        <w:t>C</w:t>
      </w:r>
      <w:r>
        <w:rPr>
          <w:rFonts w:ascii="Arial" w:eastAsia="Arial" w:hAnsi="Arial" w:cs="Arial"/>
          <w:spacing w:val="-3"/>
          <w:sz w:val="22"/>
          <w:szCs w:val="22"/>
        </w:rPr>
        <w:t>o</w:t>
      </w:r>
      <w:r>
        <w:rPr>
          <w:rFonts w:ascii="Arial" w:eastAsia="Arial" w:hAnsi="Arial" w:cs="Arial"/>
          <w:spacing w:val="1"/>
          <w:sz w:val="22"/>
          <w:szCs w:val="22"/>
        </w:rPr>
        <w:t>m</w:t>
      </w:r>
      <w:r>
        <w:rPr>
          <w:rFonts w:ascii="Arial" w:eastAsia="Arial" w:hAnsi="Arial" w:cs="Arial"/>
          <w:spacing w:val="-3"/>
          <w:sz w:val="22"/>
          <w:szCs w:val="22"/>
        </w:rPr>
        <w:t>p</w:t>
      </w:r>
      <w:r>
        <w:rPr>
          <w:rFonts w:ascii="Arial" w:eastAsia="Arial" w:hAnsi="Arial" w:cs="Arial"/>
          <w:sz w:val="22"/>
          <w:szCs w:val="22"/>
        </w:rPr>
        <w:t>ute</w:t>
      </w:r>
      <w:r>
        <w:rPr>
          <w:rFonts w:ascii="Arial" w:eastAsia="Arial" w:hAnsi="Arial" w:cs="Arial"/>
          <w:spacing w:val="-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 xml:space="preserve">” 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-1"/>
          <w:sz w:val="22"/>
          <w:szCs w:val="22"/>
        </w:rPr>
        <w:t>t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n</w:t>
      </w:r>
      <w:r>
        <w:rPr>
          <w:rFonts w:ascii="Arial" w:eastAsia="Arial" w:hAnsi="Arial" w:cs="Arial"/>
          <w:spacing w:val="2"/>
          <w:sz w:val="22"/>
          <w:szCs w:val="22"/>
        </w:rPr>
        <w:t>g</w:t>
      </w:r>
      <w:r>
        <w:rPr>
          <w:rFonts w:ascii="Arial" w:eastAsia="Arial" w:hAnsi="Arial" w:cs="Arial"/>
          <w:sz w:val="22"/>
          <w:szCs w:val="22"/>
        </w:rPr>
        <w:t>2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 xml:space="preserve">= </w:t>
      </w:r>
      <w:r>
        <w:rPr>
          <w:rFonts w:ascii="Arial" w:eastAsia="Arial" w:hAnsi="Arial" w:cs="Arial"/>
          <w:spacing w:val="1"/>
          <w:sz w:val="22"/>
          <w:szCs w:val="22"/>
        </w:rPr>
        <w:t>“</w:t>
      </w:r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pacing w:val="-3"/>
          <w:sz w:val="22"/>
          <w:szCs w:val="22"/>
        </w:rPr>
        <w:t>n</w:t>
      </w:r>
      <w:r>
        <w:rPr>
          <w:rFonts w:ascii="Arial" w:eastAsia="Arial" w:hAnsi="Arial" w:cs="Arial"/>
          <w:spacing w:val="2"/>
          <w:sz w:val="22"/>
          <w:szCs w:val="22"/>
        </w:rPr>
        <w:t>g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n</w:t>
      </w:r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2"/>
          <w:sz w:val="22"/>
          <w:szCs w:val="22"/>
        </w:rPr>
        <w:t>r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n</w:t>
      </w:r>
      <w:r>
        <w:rPr>
          <w:rFonts w:ascii="Arial" w:eastAsia="Arial" w:hAnsi="Arial" w:cs="Arial"/>
          <w:spacing w:val="2"/>
          <w:sz w:val="22"/>
          <w:szCs w:val="22"/>
        </w:rPr>
        <w:t>g</w:t>
      </w:r>
      <w:r>
        <w:rPr>
          <w:rFonts w:ascii="Arial" w:eastAsia="Arial" w:hAnsi="Arial" w:cs="Arial"/>
          <w:sz w:val="22"/>
          <w:szCs w:val="22"/>
        </w:rPr>
        <w:t>”</w:t>
      </w:r>
    </w:p>
    <w:p w:rsidR="00691543" w:rsidRDefault="007B1AFE">
      <w:pPr>
        <w:spacing w:before="37"/>
        <w:ind w:left="880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1"/>
          <w:sz w:val="22"/>
          <w:szCs w:val="22"/>
        </w:rPr>
        <w:t>tr</w:t>
      </w:r>
      <w:r>
        <w:rPr>
          <w:rFonts w:ascii="Arial" w:eastAsia="Arial" w:hAnsi="Arial" w:cs="Arial"/>
          <w:sz w:val="22"/>
          <w:szCs w:val="22"/>
        </w:rPr>
        <w:t>c</w:t>
      </w:r>
      <w:r>
        <w:rPr>
          <w:rFonts w:ascii="Arial" w:eastAsia="Arial" w:hAnsi="Arial" w:cs="Arial"/>
          <w:spacing w:val="-3"/>
          <w:sz w:val="22"/>
          <w:szCs w:val="22"/>
        </w:rPr>
        <w:t>a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pacing w:val="-2"/>
          <w:sz w:val="22"/>
          <w:szCs w:val="22"/>
        </w:rPr>
        <w:t>(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-1"/>
          <w:sz w:val="22"/>
          <w:szCs w:val="22"/>
        </w:rPr>
        <w:t>t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n</w:t>
      </w:r>
      <w:r>
        <w:rPr>
          <w:rFonts w:ascii="Arial" w:eastAsia="Arial" w:hAnsi="Arial" w:cs="Arial"/>
          <w:spacing w:val="2"/>
          <w:sz w:val="22"/>
          <w:szCs w:val="22"/>
        </w:rPr>
        <w:t>g</w:t>
      </w:r>
      <w:r>
        <w:rPr>
          <w:rFonts w:ascii="Arial" w:eastAsia="Arial" w:hAnsi="Arial" w:cs="Arial"/>
          <w:spacing w:val="-3"/>
          <w:sz w:val="22"/>
          <w:szCs w:val="22"/>
        </w:rPr>
        <w:t>1</w:t>
      </w:r>
      <w:r>
        <w:rPr>
          <w:rFonts w:ascii="Arial" w:eastAsia="Arial" w:hAnsi="Arial" w:cs="Arial"/>
          <w:spacing w:val="1"/>
          <w:sz w:val="22"/>
          <w:szCs w:val="22"/>
        </w:rPr>
        <w:t>,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-1"/>
          <w:sz w:val="22"/>
          <w:szCs w:val="22"/>
        </w:rPr>
        <w:t>t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pacing w:val="-3"/>
          <w:sz w:val="22"/>
          <w:szCs w:val="22"/>
        </w:rPr>
        <w:t>n</w:t>
      </w:r>
      <w:r>
        <w:rPr>
          <w:rFonts w:ascii="Arial" w:eastAsia="Arial" w:hAnsi="Arial" w:cs="Arial"/>
          <w:spacing w:val="2"/>
          <w:sz w:val="22"/>
          <w:szCs w:val="22"/>
        </w:rPr>
        <w:t>g</w:t>
      </w:r>
      <w:r>
        <w:rPr>
          <w:rFonts w:ascii="Arial" w:eastAsia="Arial" w:hAnsi="Arial" w:cs="Arial"/>
          <w:sz w:val="22"/>
          <w:szCs w:val="22"/>
        </w:rPr>
        <w:t>2</w:t>
      </w:r>
      <w:r>
        <w:rPr>
          <w:rFonts w:ascii="Arial" w:eastAsia="Arial" w:hAnsi="Arial" w:cs="Arial"/>
          <w:spacing w:val="-2"/>
          <w:sz w:val="22"/>
          <w:szCs w:val="22"/>
        </w:rPr>
        <w:t>)</w:t>
      </w:r>
      <w:r>
        <w:rPr>
          <w:rFonts w:ascii="Arial" w:eastAsia="Arial" w:hAnsi="Arial" w:cs="Arial"/>
          <w:sz w:val="22"/>
          <w:szCs w:val="22"/>
        </w:rPr>
        <w:t xml:space="preserve">; 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pacing w:val="-3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>su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 xml:space="preserve">n </w:t>
      </w:r>
      <w:r>
        <w:rPr>
          <w:rFonts w:ascii="Arial" w:eastAsia="Arial" w:hAnsi="Arial" w:cs="Arial"/>
          <w:spacing w:val="1"/>
          <w:sz w:val="22"/>
          <w:szCs w:val="22"/>
        </w:rPr>
        <w:t>str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pacing w:val="-3"/>
          <w:sz w:val="22"/>
          <w:szCs w:val="22"/>
        </w:rPr>
        <w:t>n</w:t>
      </w:r>
      <w:r>
        <w:rPr>
          <w:rFonts w:ascii="Arial" w:eastAsia="Arial" w:hAnsi="Arial" w:cs="Arial"/>
          <w:spacing w:val="2"/>
          <w:sz w:val="22"/>
          <w:szCs w:val="22"/>
        </w:rPr>
        <w:t>g</w:t>
      </w:r>
      <w:r>
        <w:rPr>
          <w:rFonts w:ascii="Arial" w:eastAsia="Arial" w:hAnsi="Arial" w:cs="Arial"/>
          <w:sz w:val="22"/>
          <w:szCs w:val="22"/>
        </w:rPr>
        <w:t>1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 xml:space="preserve">= </w:t>
      </w:r>
      <w:r>
        <w:rPr>
          <w:rFonts w:ascii="Arial" w:eastAsia="Arial" w:hAnsi="Arial" w:cs="Arial"/>
          <w:spacing w:val="1"/>
          <w:sz w:val="22"/>
          <w:szCs w:val="22"/>
        </w:rPr>
        <w:t>“</w:t>
      </w:r>
      <w:r>
        <w:rPr>
          <w:rFonts w:ascii="Arial" w:eastAsia="Arial" w:hAnsi="Arial" w:cs="Arial"/>
          <w:spacing w:val="-1"/>
          <w:sz w:val="22"/>
          <w:szCs w:val="22"/>
        </w:rPr>
        <w:t>C</w:t>
      </w:r>
      <w:r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spacing w:val="-2"/>
          <w:sz w:val="22"/>
          <w:szCs w:val="22"/>
        </w:rPr>
        <w:t>m</w:t>
      </w:r>
      <w:r>
        <w:rPr>
          <w:rFonts w:ascii="Arial" w:eastAsia="Arial" w:hAnsi="Arial" w:cs="Arial"/>
          <w:sz w:val="22"/>
          <w:szCs w:val="22"/>
        </w:rPr>
        <w:t>p</w:t>
      </w:r>
      <w:r>
        <w:rPr>
          <w:rFonts w:ascii="Arial" w:eastAsia="Arial" w:hAnsi="Arial" w:cs="Arial"/>
          <w:spacing w:val="-3"/>
          <w:sz w:val="22"/>
          <w:szCs w:val="22"/>
        </w:rPr>
        <w:t>u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erE</w:t>
      </w:r>
      <w:r>
        <w:rPr>
          <w:rFonts w:ascii="Arial" w:eastAsia="Arial" w:hAnsi="Arial" w:cs="Arial"/>
          <w:spacing w:val="-3"/>
          <w:sz w:val="22"/>
          <w:szCs w:val="22"/>
        </w:rPr>
        <w:t>n</w:t>
      </w:r>
      <w:r>
        <w:rPr>
          <w:rFonts w:ascii="Arial" w:eastAsia="Arial" w:hAnsi="Arial" w:cs="Arial"/>
          <w:spacing w:val="2"/>
          <w:sz w:val="22"/>
          <w:szCs w:val="22"/>
        </w:rPr>
        <w:t>g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n</w:t>
      </w:r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>eri</w:t>
      </w:r>
      <w:r>
        <w:rPr>
          <w:rFonts w:ascii="Arial" w:eastAsia="Arial" w:hAnsi="Arial" w:cs="Arial"/>
          <w:spacing w:val="-3"/>
          <w:sz w:val="22"/>
          <w:szCs w:val="22"/>
        </w:rPr>
        <w:t>n</w:t>
      </w:r>
      <w:r>
        <w:rPr>
          <w:rFonts w:ascii="Arial" w:eastAsia="Arial" w:hAnsi="Arial" w:cs="Arial"/>
          <w:spacing w:val="4"/>
          <w:sz w:val="22"/>
          <w:szCs w:val="22"/>
        </w:rPr>
        <w:t>g</w:t>
      </w:r>
      <w:r>
        <w:rPr>
          <w:rFonts w:ascii="Arial" w:eastAsia="Arial" w:hAnsi="Arial" w:cs="Arial"/>
          <w:sz w:val="22"/>
          <w:szCs w:val="22"/>
        </w:rPr>
        <w:t>”</w:t>
      </w:r>
    </w:p>
    <w:p w:rsidR="00691543" w:rsidRDefault="007B1AFE">
      <w:pPr>
        <w:spacing w:before="37"/>
        <w:ind w:left="4032" w:right="3364"/>
        <w:jc w:val="center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-1"/>
          <w:sz w:val="22"/>
          <w:szCs w:val="22"/>
        </w:rPr>
        <w:t>t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n</w:t>
      </w:r>
      <w:r>
        <w:rPr>
          <w:rFonts w:ascii="Arial" w:eastAsia="Arial" w:hAnsi="Arial" w:cs="Arial"/>
          <w:spacing w:val="2"/>
          <w:sz w:val="22"/>
          <w:szCs w:val="22"/>
        </w:rPr>
        <w:t>g</w:t>
      </w:r>
      <w:r>
        <w:rPr>
          <w:rFonts w:ascii="Arial" w:eastAsia="Arial" w:hAnsi="Arial" w:cs="Arial"/>
          <w:sz w:val="22"/>
          <w:szCs w:val="22"/>
        </w:rPr>
        <w:t>2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 xml:space="preserve">= </w:t>
      </w:r>
      <w:r>
        <w:rPr>
          <w:rFonts w:ascii="Arial" w:eastAsia="Arial" w:hAnsi="Arial" w:cs="Arial"/>
          <w:spacing w:val="1"/>
          <w:sz w:val="22"/>
          <w:szCs w:val="22"/>
        </w:rPr>
        <w:t>“</w:t>
      </w:r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pacing w:val="-3"/>
          <w:sz w:val="22"/>
          <w:szCs w:val="22"/>
        </w:rPr>
        <w:t>n</w:t>
      </w:r>
      <w:r>
        <w:rPr>
          <w:rFonts w:ascii="Arial" w:eastAsia="Arial" w:hAnsi="Arial" w:cs="Arial"/>
          <w:spacing w:val="2"/>
          <w:sz w:val="22"/>
          <w:szCs w:val="22"/>
        </w:rPr>
        <w:t>g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n</w:t>
      </w:r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pacing w:val="-3"/>
          <w:sz w:val="22"/>
          <w:szCs w:val="22"/>
        </w:rPr>
        <w:t>e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n</w:t>
      </w:r>
      <w:r>
        <w:rPr>
          <w:rFonts w:ascii="Arial" w:eastAsia="Arial" w:hAnsi="Arial" w:cs="Arial"/>
          <w:spacing w:val="2"/>
          <w:sz w:val="22"/>
          <w:szCs w:val="22"/>
        </w:rPr>
        <w:t>g</w:t>
      </w:r>
      <w:r>
        <w:rPr>
          <w:rFonts w:ascii="Arial" w:eastAsia="Arial" w:hAnsi="Arial" w:cs="Arial"/>
          <w:sz w:val="22"/>
          <w:szCs w:val="22"/>
        </w:rPr>
        <w:t>”</w:t>
      </w:r>
    </w:p>
    <w:p w:rsidR="00691543" w:rsidRDefault="007B1AFE">
      <w:pPr>
        <w:spacing w:before="37"/>
        <w:ind w:left="868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pacing w:val="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 xml:space="preserve">t 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n</w:t>
      </w:r>
      <w:r>
        <w:rPr>
          <w:rFonts w:ascii="Arial" w:eastAsia="Arial" w:hAnsi="Arial" w:cs="Arial"/>
          <w:spacing w:val="-1"/>
          <w:sz w:val="22"/>
          <w:szCs w:val="22"/>
        </w:rPr>
        <w:t>o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pacing w:val="-3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>d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h</w:t>
      </w:r>
      <w:r>
        <w:rPr>
          <w:rFonts w:ascii="Arial" w:eastAsia="Arial" w:hAnsi="Arial" w:cs="Arial"/>
          <w:spacing w:val="-1"/>
          <w:sz w:val="22"/>
          <w:szCs w:val="22"/>
        </w:rPr>
        <w:t>at</w:t>
      </w:r>
      <w:r>
        <w:rPr>
          <w:rFonts w:ascii="Arial" w:eastAsia="Arial" w:hAnsi="Arial" w:cs="Arial"/>
          <w:sz w:val="22"/>
          <w:szCs w:val="22"/>
        </w:rPr>
        <w:t xml:space="preserve">, 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h</w:t>
      </w:r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pacing w:val="-3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>o space b</w:t>
      </w:r>
      <w:r>
        <w:rPr>
          <w:rFonts w:ascii="Arial" w:eastAsia="Arial" w:hAnsi="Arial" w:cs="Arial"/>
          <w:spacing w:val="-3"/>
          <w:sz w:val="22"/>
          <w:szCs w:val="22"/>
        </w:rPr>
        <w:t>e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pacing w:val="-3"/>
          <w:sz w:val="22"/>
          <w:szCs w:val="22"/>
        </w:rPr>
        <w:t>w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 xml:space="preserve">n </w:t>
      </w:r>
      <w:r>
        <w:rPr>
          <w:rFonts w:ascii="Arial" w:eastAsia="Arial" w:hAnsi="Arial" w:cs="Arial"/>
          <w:spacing w:val="2"/>
          <w:sz w:val="22"/>
          <w:szCs w:val="22"/>
        </w:rPr>
        <w:t>t</w:t>
      </w:r>
      <w:r>
        <w:rPr>
          <w:rFonts w:ascii="Arial" w:eastAsia="Arial" w:hAnsi="Arial" w:cs="Arial"/>
          <w:spacing w:val="-3"/>
          <w:sz w:val="22"/>
          <w:szCs w:val="22"/>
        </w:rPr>
        <w:t>w</w:t>
      </w:r>
      <w:r>
        <w:rPr>
          <w:rFonts w:ascii="Arial" w:eastAsia="Arial" w:hAnsi="Arial" w:cs="Arial"/>
          <w:sz w:val="22"/>
          <w:szCs w:val="22"/>
        </w:rPr>
        <w:t>o s</w:t>
      </w:r>
      <w:r>
        <w:rPr>
          <w:rFonts w:ascii="Arial" w:eastAsia="Arial" w:hAnsi="Arial" w:cs="Arial"/>
          <w:spacing w:val="2"/>
          <w:sz w:val="22"/>
          <w:szCs w:val="22"/>
        </w:rPr>
        <w:t>t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pacing w:val="-3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n</w:t>
      </w:r>
      <w:r>
        <w:rPr>
          <w:rFonts w:ascii="Arial" w:eastAsia="Arial" w:hAnsi="Arial" w:cs="Arial"/>
          <w:spacing w:val="2"/>
          <w:sz w:val="22"/>
          <w:szCs w:val="22"/>
        </w:rPr>
        <w:t>g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</w:t>
      </w:r>
      <w:r>
        <w:rPr>
          <w:rFonts w:ascii="Arial" w:eastAsia="Arial" w:hAnsi="Arial" w:cs="Arial"/>
          <w:spacing w:val="-3"/>
          <w:sz w:val="22"/>
          <w:szCs w:val="22"/>
        </w:rPr>
        <w:t>w</w:t>
      </w:r>
      <w:r>
        <w:rPr>
          <w:rFonts w:ascii="Arial" w:eastAsia="Arial" w:hAnsi="Arial" w:cs="Arial"/>
          <w:sz w:val="22"/>
          <w:szCs w:val="22"/>
        </w:rPr>
        <w:t>h</w:t>
      </w:r>
      <w:r>
        <w:rPr>
          <w:rFonts w:ascii="Arial" w:eastAsia="Arial" w:hAnsi="Arial" w:cs="Arial"/>
          <w:spacing w:val="-1"/>
          <w:sz w:val="22"/>
          <w:szCs w:val="22"/>
        </w:rPr>
        <w:t>il</w:t>
      </w:r>
      <w:r>
        <w:rPr>
          <w:rFonts w:ascii="Arial" w:eastAsia="Arial" w:hAnsi="Arial" w:cs="Arial"/>
          <w:sz w:val="22"/>
          <w:szCs w:val="22"/>
        </w:rPr>
        <w:t>e concatenati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 xml:space="preserve">g.   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pacing w:val="1"/>
          <w:sz w:val="22"/>
          <w:szCs w:val="22"/>
        </w:rPr>
        <w:t>.</w:t>
      </w:r>
      <w:r>
        <w:rPr>
          <w:rFonts w:ascii="Arial" w:eastAsia="Arial" w:hAnsi="Arial" w:cs="Arial"/>
          <w:spacing w:val="3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>.</w:t>
      </w:r>
    </w:p>
    <w:p w:rsidR="00691543" w:rsidRDefault="007B1AFE">
      <w:pPr>
        <w:spacing w:before="40"/>
        <w:ind w:left="868"/>
        <w:rPr>
          <w:rFonts w:ascii="Arial" w:eastAsia="Arial" w:hAnsi="Arial" w:cs="Arial"/>
          <w:sz w:val="22"/>
          <w:szCs w:val="22"/>
        </w:rPr>
        <w:sectPr w:rsidR="00691543">
          <w:pgSz w:w="12240" w:h="15840"/>
          <w:pgMar w:top="1220" w:right="1260" w:bottom="280" w:left="1280" w:header="0" w:footer="415" w:gutter="0"/>
          <w:cols w:space="720"/>
        </w:sectPr>
      </w:pPr>
      <w:r>
        <w:rPr>
          <w:rFonts w:ascii="Arial" w:eastAsia="Arial" w:hAnsi="Arial" w:cs="Arial"/>
          <w:spacing w:val="1"/>
          <w:sz w:val="22"/>
          <w:szCs w:val="22"/>
        </w:rPr>
        <w:t>“</w:t>
      </w:r>
      <w:r>
        <w:rPr>
          <w:rFonts w:ascii="Arial" w:eastAsia="Arial" w:hAnsi="Arial" w:cs="Arial"/>
          <w:spacing w:val="-1"/>
          <w:sz w:val="22"/>
          <w:szCs w:val="22"/>
        </w:rPr>
        <w:t>C</w:t>
      </w:r>
      <w:r>
        <w:rPr>
          <w:rFonts w:ascii="Arial" w:eastAsia="Arial" w:hAnsi="Arial" w:cs="Arial"/>
          <w:sz w:val="22"/>
          <w:szCs w:val="22"/>
        </w:rPr>
        <w:t>ompu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pacing w:val="-3"/>
          <w:sz w:val="22"/>
          <w:szCs w:val="22"/>
        </w:rPr>
        <w:t>e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pacing w:val="-3"/>
          <w:sz w:val="22"/>
          <w:szCs w:val="22"/>
        </w:rPr>
        <w:t>n</w:t>
      </w:r>
      <w:r>
        <w:rPr>
          <w:rFonts w:ascii="Arial" w:eastAsia="Arial" w:hAnsi="Arial" w:cs="Arial"/>
          <w:spacing w:val="2"/>
          <w:sz w:val="22"/>
          <w:szCs w:val="22"/>
        </w:rPr>
        <w:t>g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n</w:t>
      </w:r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>eri</w:t>
      </w:r>
      <w:r>
        <w:rPr>
          <w:rFonts w:ascii="Arial" w:eastAsia="Arial" w:hAnsi="Arial" w:cs="Arial"/>
          <w:spacing w:val="-3"/>
          <w:sz w:val="22"/>
          <w:szCs w:val="22"/>
        </w:rPr>
        <w:t>n</w:t>
      </w:r>
      <w:r>
        <w:rPr>
          <w:rFonts w:ascii="Arial" w:eastAsia="Arial" w:hAnsi="Arial" w:cs="Arial"/>
          <w:spacing w:val="2"/>
          <w:sz w:val="22"/>
          <w:szCs w:val="22"/>
        </w:rPr>
        <w:t>g</w:t>
      </w:r>
      <w:r>
        <w:rPr>
          <w:rFonts w:ascii="Arial" w:eastAsia="Arial" w:hAnsi="Arial" w:cs="Arial"/>
          <w:sz w:val="22"/>
          <w:szCs w:val="22"/>
        </w:rPr>
        <w:t>”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co</w:t>
      </w:r>
      <w:r>
        <w:rPr>
          <w:rFonts w:ascii="Arial" w:eastAsia="Arial" w:hAnsi="Arial" w:cs="Arial"/>
          <w:spacing w:val="-2"/>
          <w:sz w:val="22"/>
          <w:szCs w:val="22"/>
        </w:rPr>
        <w:t>r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3"/>
          <w:sz w:val="22"/>
          <w:szCs w:val="22"/>
        </w:rPr>
        <w:t>c</w:t>
      </w:r>
      <w:r>
        <w:rPr>
          <w:rFonts w:ascii="Arial" w:eastAsia="Arial" w:hAnsi="Arial" w:cs="Arial"/>
          <w:sz w:val="22"/>
          <w:szCs w:val="22"/>
        </w:rPr>
        <w:t>t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>d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“</w:t>
      </w:r>
      <w:r>
        <w:rPr>
          <w:rFonts w:ascii="Arial" w:eastAsia="Arial" w:hAnsi="Arial" w:cs="Arial"/>
          <w:spacing w:val="-1"/>
          <w:sz w:val="22"/>
          <w:szCs w:val="22"/>
        </w:rPr>
        <w:t>C</w:t>
      </w:r>
      <w:r>
        <w:rPr>
          <w:rFonts w:ascii="Arial" w:eastAsia="Arial" w:hAnsi="Arial" w:cs="Arial"/>
          <w:spacing w:val="-3"/>
          <w:sz w:val="22"/>
          <w:szCs w:val="22"/>
        </w:rPr>
        <w:t>o</w:t>
      </w:r>
      <w:r>
        <w:rPr>
          <w:rFonts w:ascii="Arial" w:eastAsia="Arial" w:hAnsi="Arial" w:cs="Arial"/>
          <w:spacing w:val="1"/>
          <w:sz w:val="22"/>
          <w:szCs w:val="22"/>
        </w:rPr>
        <w:t>m</w:t>
      </w:r>
      <w:r>
        <w:rPr>
          <w:rFonts w:ascii="Arial" w:eastAsia="Arial" w:hAnsi="Arial" w:cs="Arial"/>
          <w:sz w:val="22"/>
          <w:szCs w:val="22"/>
        </w:rPr>
        <w:t>p</w:t>
      </w:r>
      <w:r>
        <w:rPr>
          <w:rFonts w:ascii="Arial" w:eastAsia="Arial" w:hAnsi="Arial" w:cs="Arial"/>
          <w:spacing w:val="-1"/>
          <w:sz w:val="22"/>
          <w:szCs w:val="22"/>
        </w:rPr>
        <w:t>u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pacing w:val="-3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 xml:space="preserve">r </w:t>
      </w:r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>n</w:t>
      </w:r>
      <w:r>
        <w:rPr>
          <w:rFonts w:ascii="Arial" w:eastAsia="Arial" w:hAnsi="Arial" w:cs="Arial"/>
          <w:spacing w:val="2"/>
          <w:sz w:val="22"/>
          <w:szCs w:val="22"/>
        </w:rPr>
        <w:t>g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n</w:t>
      </w:r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>eri</w:t>
      </w:r>
      <w:r>
        <w:rPr>
          <w:rFonts w:ascii="Arial" w:eastAsia="Arial" w:hAnsi="Arial" w:cs="Arial"/>
          <w:spacing w:val="-3"/>
          <w:sz w:val="22"/>
          <w:szCs w:val="22"/>
        </w:rPr>
        <w:t>n</w:t>
      </w:r>
      <w:r>
        <w:rPr>
          <w:rFonts w:ascii="Arial" w:eastAsia="Arial" w:hAnsi="Arial" w:cs="Arial"/>
          <w:spacing w:val="2"/>
          <w:sz w:val="22"/>
          <w:szCs w:val="22"/>
        </w:rPr>
        <w:t>g</w:t>
      </w:r>
      <w:r>
        <w:rPr>
          <w:rFonts w:ascii="Arial" w:eastAsia="Arial" w:hAnsi="Arial" w:cs="Arial"/>
          <w:sz w:val="22"/>
          <w:szCs w:val="22"/>
        </w:rPr>
        <w:t xml:space="preserve">” 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n</w:t>
      </w:r>
      <w:r>
        <w:rPr>
          <w:rFonts w:ascii="Arial" w:eastAsia="Arial" w:hAnsi="Arial" w:cs="Arial"/>
          <w:spacing w:val="-3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>t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c</w:t>
      </w:r>
      <w:r>
        <w:rPr>
          <w:rFonts w:ascii="Arial" w:eastAsia="Arial" w:hAnsi="Arial" w:cs="Arial"/>
          <w:spacing w:val="-3"/>
          <w:sz w:val="22"/>
          <w:szCs w:val="22"/>
        </w:rPr>
        <w:t>o</w:t>
      </w:r>
      <w:r>
        <w:rPr>
          <w:rFonts w:ascii="Arial" w:eastAsia="Arial" w:hAnsi="Arial" w:cs="Arial"/>
          <w:spacing w:val="1"/>
          <w:sz w:val="22"/>
          <w:szCs w:val="22"/>
        </w:rPr>
        <w:t>rr</w:t>
      </w:r>
      <w:r>
        <w:rPr>
          <w:rFonts w:ascii="Arial" w:eastAsia="Arial" w:hAnsi="Arial" w:cs="Arial"/>
          <w:spacing w:val="-3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>c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.</w:t>
      </w:r>
    </w:p>
    <w:p w:rsidR="00691543" w:rsidRDefault="007B1AFE">
      <w:pPr>
        <w:spacing w:before="75"/>
        <w:ind w:left="160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b/>
          <w:sz w:val="22"/>
          <w:szCs w:val="22"/>
        </w:rPr>
        <w:lastRenderedPageBreak/>
        <w:t>st</w:t>
      </w:r>
      <w:r>
        <w:rPr>
          <w:rFonts w:ascii="Arial" w:eastAsia="Arial" w:hAnsi="Arial" w:cs="Arial"/>
          <w:b/>
          <w:spacing w:val="1"/>
          <w:sz w:val="22"/>
          <w:szCs w:val="22"/>
        </w:rPr>
        <w:t>r</w:t>
      </w:r>
      <w:r>
        <w:rPr>
          <w:rFonts w:ascii="Arial" w:eastAsia="Arial" w:hAnsi="Arial" w:cs="Arial"/>
          <w:b/>
          <w:sz w:val="22"/>
          <w:szCs w:val="22"/>
        </w:rPr>
        <w:t>cm</w:t>
      </w:r>
      <w:r>
        <w:rPr>
          <w:rFonts w:ascii="Arial" w:eastAsia="Arial" w:hAnsi="Arial" w:cs="Arial"/>
          <w:b/>
          <w:spacing w:val="-3"/>
          <w:sz w:val="22"/>
          <w:szCs w:val="22"/>
        </w:rPr>
        <w:t>p</w:t>
      </w:r>
      <w:r>
        <w:rPr>
          <w:rFonts w:ascii="Arial" w:eastAsia="Arial" w:hAnsi="Arial" w:cs="Arial"/>
          <w:b/>
          <w:spacing w:val="1"/>
          <w:sz w:val="22"/>
          <w:szCs w:val="22"/>
        </w:rPr>
        <w:t>(</w:t>
      </w:r>
      <w:r>
        <w:rPr>
          <w:rFonts w:ascii="Arial" w:eastAsia="Arial" w:hAnsi="Arial" w:cs="Arial"/>
          <w:b/>
          <w:sz w:val="22"/>
          <w:szCs w:val="22"/>
        </w:rPr>
        <w:t>)</w:t>
      </w:r>
    </w:p>
    <w:p w:rsidR="00691543" w:rsidRDefault="007B1AFE">
      <w:pPr>
        <w:spacing w:before="40"/>
        <w:ind w:left="880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pacing w:val="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 xml:space="preserve">t 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us</w:t>
      </w:r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>d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c</w:t>
      </w:r>
      <w:r>
        <w:rPr>
          <w:rFonts w:ascii="Arial" w:eastAsia="Arial" w:hAnsi="Arial" w:cs="Arial"/>
          <w:spacing w:val="-3"/>
          <w:sz w:val="22"/>
          <w:szCs w:val="22"/>
        </w:rPr>
        <w:t>o</w:t>
      </w:r>
      <w:r>
        <w:rPr>
          <w:rFonts w:ascii="Arial" w:eastAsia="Arial" w:hAnsi="Arial" w:cs="Arial"/>
          <w:spacing w:val="1"/>
          <w:sz w:val="22"/>
          <w:szCs w:val="22"/>
        </w:rPr>
        <w:t>m</w:t>
      </w:r>
      <w:r>
        <w:rPr>
          <w:rFonts w:ascii="Arial" w:eastAsia="Arial" w:hAnsi="Arial" w:cs="Arial"/>
          <w:sz w:val="22"/>
          <w:szCs w:val="22"/>
        </w:rPr>
        <w:t>p</w:t>
      </w:r>
      <w:r>
        <w:rPr>
          <w:rFonts w:ascii="Arial" w:eastAsia="Arial" w:hAnsi="Arial" w:cs="Arial"/>
          <w:spacing w:val="-1"/>
          <w:sz w:val="22"/>
          <w:szCs w:val="22"/>
        </w:rPr>
        <w:t>a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pacing w:val="-3"/>
          <w:sz w:val="22"/>
          <w:szCs w:val="22"/>
        </w:rPr>
        <w:t>w</w:t>
      </w:r>
      <w:r>
        <w:rPr>
          <w:rFonts w:ascii="Arial" w:eastAsia="Arial" w:hAnsi="Arial" w:cs="Arial"/>
          <w:sz w:val="22"/>
          <w:szCs w:val="22"/>
        </w:rPr>
        <w:t>o s</w:t>
      </w:r>
      <w:r>
        <w:rPr>
          <w:rFonts w:ascii="Arial" w:eastAsia="Arial" w:hAnsi="Arial" w:cs="Arial"/>
          <w:spacing w:val="-1"/>
          <w:sz w:val="22"/>
          <w:szCs w:val="22"/>
        </w:rPr>
        <w:t>t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n</w:t>
      </w:r>
      <w:r>
        <w:rPr>
          <w:rFonts w:ascii="Arial" w:eastAsia="Arial" w:hAnsi="Arial" w:cs="Arial"/>
          <w:spacing w:val="-1"/>
          <w:sz w:val="22"/>
          <w:szCs w:val="22"/>
        </w:rPr>
        <w:t>g</w:t>
      </w:r>
      <w:r>
        <w:rPr>
          <w:rFonts w:ascii="Arial" w:eastAsia="Arial" w:hAnsi="Arial" w:cs="Arial"/>
          <w:sz w:val="22"/>
          <w:szCs w:val="22"/>
        </w:rPr>
        <w:t>s.</w:t>
      </w:r>
    </w:p>
    <w:p w:rsidR="00691543" w:rsidRDefault="007B1AFE">
      <w:pPr>
        <w:spacing w:before="38"/>
        <w:ind w:left="1240"/>
        <w:rPr>
          <w:rFonts w:ascii="Arial" w:eastAsia="Arial" w:hAnsi="Arial" w:cs="Arial"/>
          <w:sz w:val="22"/>
          <w:szCs w:val="22"/>
        </w:rPr>
      </w:pPr>
      <w:r>
        <w:rPr>
          <w:rFonts w:ascii="Segoe MDL2 Assets" w:eastAsia="Segoe MDL2 Assets" w:hAnsi="Segoe MDL2 Assets" w:cs="Segoe MDL2 Assets"/>
          <w:w w:val="46"/>
          <w:sz w:val="22"/>
          <w:szCs w:val="22"/>
        </w:rPr>
        <w:t xml:space="preserve">        </w:t>
      </w:r>
      <w:r>
        <w:rPr>
          <w:rFonts w:ascii="Segoe MDL2 Assets" w:eastAsia="Segoe MDL2 Assets" w:hAnsi="Segoe MDL2 Assets" w:cs="Segoe MDL2 Assets"/>
          <w:spacing w:val="10"/>
          <w:w w:val="46"/>
          <w:sz w:val="22"/>
          <w:szCs w:val="22"/>
        </w:rPr>
        <w:t xml:space="preserve"> </w:t>
      </w:r>
      <w:r>
        <w:rPr>
          <w:rFonts w:ascii="Arial" w:eastAsia="Arial" w:hAnsi="Arial" w:cs="Arial"/>
          <w:spacing w:val="2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h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f</w:t>
      </w:r>
      <w:r>
        <w:rPr>
          <w:rFonts w:ascii="Arial" w:eastAsia="Arial" w:hAnsi="Arial" w:cs="Arial"/>
          <w:sz w:val="22"/>
          <w:szCs w:val="22"/>
        </w:rPr>
        <w:t>u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pacing w:val="-2"/>
          <w:sz w:val="22"/>
          <w:szCs w:val="22"/>
        </w:rPr>
        <w:t>c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1"/>
          <w:sz w:val="22"/>
          <w:szCs w:val="22"/>
        </w:rPr>
        <w:t xml:space="preserve"> r</w:t>
      </w:r>
      <w:r>
        <w:rPr>
          <w:rFonts w:ascii="Arial" w:eastAsia="Arial" w:hAnsi="Arial" w:cs="Arial"/>
          <w:spacing w:val="-3"/>
          <w:sz w:val="22"/>
          <w:szCs w:val="22"/>
        </w:rPr>
        <w:t>e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ur</w:t>
      </w:r>
      <w:r>
        <w:rPr>
          <w:rFonts w:ascii="Arial" w:eastAsia="Arial" w:hAnsi="Arial" w:cs="Arial"/>
          <w:spacing w:val="-2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4"/>
          <w:sz w:val="22"/>
          <w:szCs w:val="22"/>
        </w:rPr>
        <w:t xml:space="preserve"> </w:t>
      </w:r>
      <w:r>
        <w:rPr>
          <w:rFonts w:ascii="Arial" w:eastAsia="Arial" w:hAnsi="Arial" w:cs="Arial"/>
          <w:spacing w:val="-2"/>
          <w:sz w:val="22"/>
          <w:szCs w:val="22"/>
        </w:rPr>
        <w:t>v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ue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0 if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pacing w:val="-3"/>
          <w:sz w:val="22"/>
          <w:szCs w:val="22"/>
        </w:rPr>
        <w:t>w</w:t>
      </w:r>
      <w:r>
        <w:rPr>
          <w:rFonts w:ascii="Arial" w:eastAsia="Arial" w:hAnsi="Arial" w:cs="Arial"/>
          <w:sz w:val="22"/>
          <w:szCs w:val="22"/>
        </w:rPr>
        <w:t>o s</w:t>
      </w:r>
      <w:r>
        <w:rPr>
          <w:rFonts w:ascii="Arial" w:eastAsia="Arial" w:hAnsi="Arial" w:cs="Arial"/>
          <w:spacing w:val="-1"/>
          <w:sz w:val="22"/>
          <w:szCs w:val="22"/>
        </w:rPr>
        <w:t>t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n</w:t>
      </w:r>
      <w:r>
        <w:rPr>
          <w:rFonts w:ascii="Arial" w:eastAsia="Arial" w:hAnsi="Arial" w:cs="Arial"/>
          <w:spacing w:val="2"/>
          <w:sz w:val="22"/>
          <w:szCs w:val="22"/>
        </w:rPr>
        <w:t>g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2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2"/>
          <w:sz w:val="22"/>
          <w:szCs w:val="22"/>
        </w:rPr>
        <w:t>q</w:t>
      </w:r>
      <w:r>
        <w:rPr>
          <w:rFonts w:ascii="Arial" w:eastAsia="Arial" w:hAnsi="Arial" w:cs="Arial"/>
          <w:sz w:val="22"/>
          <w:szCs w:val="22"/>
        </w:rPr>
        <w:t>u</w:t>
      </w:r>
      <w:r>
        <w:rPr>
          <w:rFonts w:ascii="Arial" w:eastAsia="Arial" w:hAnsi="Arial" w:cs="Arial"/>
          <w:spacing w:val="-1"/>
          <w:sz w:val="22"/>
          <w:szCs w:val="22"/>
        </w:rPr>
        <w:t>al</w:t>
      </w:r>
      <w:r>
        <w:rPr>
          <w:rFonts w:ascii="Arial" w:eastAsia="Arial" w:hAnsi="Arial" w:cs="Arial"/>
          <w:sz w:val="22"/>
          <w:szCs w:val="22"/>
        </w:rPr>
        <w:t>.</w:t>
      </w:r>
    </w:p>
    <w:p w:rsidR="00691543" w:rsidRDefault="007B1AFE">
      <w:pPr>
        <w:tabs>
          <w:tab w:val="left" w:pos="1600"/>
        </w:tabs>
        <w:spacing w:before="41" w:line="273" w:lineRule="auto"/>
        <w:ind w:left="1600" w:right="667" w:hanging="360"/>
        <w:rPr>
          <w:rFonts w:ascii="Arial" w:eastAsia="Arial" w:hAnsi="Arial" w:cs="Arial"/>
          <w:sz w:val="22"/>
          <w:szCs w:val="22"/>
        </w:rPr>
      </w:pPr>
      <w:r>
        <w:rPr>
          <w:rFonts w:ascii="Segoe MDL2 Assets" w:eastAsia="Segoe MDL2 Assets" w:hAnsi="Segoe MDL2 Assets" w:cs="Segoe MDL2 Assets"/>
          <w:w w:val="46"/>
          <w:sz w:val="22"/>
          <w:szCs w:val="22"/>
        </w:rPr>
        <w:t></w:t>
      </w:r>
      <w:r>
        <w:rPr>
          <w:rFonts w:ascii="Segoe MDL2 Assets" w:eastAsia="Segoe MDL2 Assets" w:hAnsi="Segoe MDL2 Assets" w:cs="Segoe MDL2 Assets"/>
          <w:sz w:val="22"/>
          <w:szCs w:val="22"/>
        </w:rPr>
        <w:tab/>
      </w:r>
      <w:r>
        <w:rPr>
          <w:rFonts w:ascii="Arial" w:eastAsia="Arial" w:hAnsi="Arial" w:cs="Arial"/>
          <w:spacing w:val="2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h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f</w:t>
      </w:r>
      <w:r>
        <w:rPr>
          <w:rFonts w:ascii="Arial" w:eastAsia="Arial" w:hAnsi="Arial" w:cs="Arial"/>
          <w:sz w:val="22"/>
          <w:szCs w:val="22"/>
        </w:rPr>
        <w:t>u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pacing w:val="-2"/>
          <w:sz w:val="22"/>
          <w:szCs w:val="22"/>
        </w:rPr>
        <w:t>c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on</w:t>
      </w:r>
      <w:r>
        <w:rPr>
          <w:rFonts w:ascii="Arial" w:eastAsia="Arial" w:hAnsi="Arial" w:cs="Arial"/>
          <w:spacing w:val="1"/>
          <w:sz w:val="22"/>
          <w:szCs w:val="22"/>
        </w:rPr>
        <w:t xml:space="preserve"> r</w:t>
      </w:r>
      <w:r>
        <w:rPr>
          <w:rFonts w:ascii="Arial" w:eastAsia="Arial" w:hAnsi="Arial" w:cs="Arial"/>
          <w:spacing w:val="-3"/>
          <w:sz w:val="22"/>
          <w:szCs w:val="22"/>
        </w:rPr>
        <w:t>e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urns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p</w:t>
      </w:r>
      <w:r>
        <w:rPr>
          <w:rFonts w:ascii="Arial" w:eastAsia="Arial" w:hAnsi="Arial" w:cs="Arial"/>
          <w:spacing w:val="-1"/>
          <w:sz w:val="22"/>
          <w:szCs w:val="22"/>
        </w:rPr>
        <w:t>o</w:t>
      </w:r>
      <w:r>
        <w:rPr>
          <w:rFonts w:ascii="Arial" w:eastAsia="Arial" w:hAnsi="Arial" w:cs="Arial"/>
          <w:spacing w:val="-2"/>
          <w:sz w:val="22"/>
          <w:szCs w:val="22"/>
        </w:rPr>
        <w:t>s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pacing w:val="-2"/>
          <w:sz w:val="22"/>
          <w:szCs w:val="22"/>
        </w:rPr>
        <w:t>v</w:t>
      </w:r>
      <w:r>
        <w:rPr>
          <w:rFonts w:ascii="Arial" w:eastAsia="Arial" w:hAnsi="Arial" w:cs="Arial"/>
          <w:sz w:val="22"/>
          <w:szCs w:val="22"/>
        </w:rPr>
        <w:t xml:space="preserve">e </w:t>
      </w:r>
      <w:r>
        <w:rPr>
          <w:rFonts w:ascii="Arial" w:eastAsia="Arial" w:hAnsi="Arial" w:cs="Arial"/>
          <w:spacing w:val="-2"/>
          <w:sz w:val="22"/>
          <w:szCs w:val="22"/>
        </w:rPr>
        <w:t>v</w:t>
      </w:r>
      <w:r>
        <w:rPr>
          <w:rFonts w:ascii="Arial" w:eastAsia="Arial" w:hAnsi="Arial" w:cs="Arial"/>
          <w:spacing w:val="2"/>
          <w:sz w:val="22"/>
          <w:szCs w:val="22"/>
        </w:rPr>
        <w:t>a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ue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pacing w:val="1"/>
          <w:sz w:val="22"/>
          <w:szCs w:val="22"/>
        </w:rPr>
        <w:t>.</w:t>
      </w:r>
      <w:r>
        <w:rPr>
          <w:rFonts w:ascii="Arial" w:eastAsia="Arial" w:hAnsi="Arial" w:cs="Arial"/>
          <w:sz w:val="22"/>
          <w:szCs w:val="22"/>
        </w:rPr>
        <w:t>e.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&gt;1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pacing w:val="-3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 xml:space="preserve">f </w:t>
      </w:r>
      <w:r>
        <w:rPr>
          <w:rFonts w:ascii="Arial" w:eastAsia="Arial" w:hAnsi="Arial" w:cs="Arial"/>
          <w:spacing w:val="3"/>
          <w:sz w:val="22"/>
          <w:szCs w:val="22"/>
        </w:rPr>
        <w:t>f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pacing w:val="-2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 xml:space="preserve">st </w:t>
      </w:r>
      <w:r>
        <w:rPr>
          <w:rFonts w:ascii="Arial" w:eastAsia="Arial" w:hAnsi="Arial" w:cs="Arial"/>
          <w:spacing w:val="-2"/>
          <w:sz w:val="22"/>
          <w:szCs w:val="22"/>
        </w:rPr>
        <w:t>s</w:t>
      </w:r>
      <w:r>
        <w:rPr>
          <w:rFonts w:ascii="Arial" w:eastAsia="Arial" w:hAnsi="Arial" w:cs="Arial"/>
          <w:spacing w:val="1"/>
          <w:sz w:val="22"/>
          <w:szCs w:val="22"/>
        </w:rPr>
        <w:t>tr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pacing w:val="-3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>g</w:t>
      </w:r>
      <w:r>
        <w:rPr>
          <w:rFonts w:ascii="Arial" w:eastAsia="Arial" w:hAnsi="Arial" w:cs="Arial"/>
          <w:spacing w:val="3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b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g</w:t>
      </w:r>
      <w:r>
        <w:rPr>
          <w:rFonts w:ascii="Arial" w:eastAsia="Arial" w:hAnsi="Arial" w:cs="Arial"/>
          <w:spacing w:val="2"/>
          <w:sz w:val="22"/>
          <w:szCs w:val="22"/>
        </w:rPr>
        <w:t>g</w:t>
      </w:r>
      <w:r>
        <w:rPr>
          <w:rFonts w:ascii="Arial" w:eastAsia="Arial" w:hAnsi="Arial" w:cs="Arial"/>
          <w:spacing w:val="-3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 xml:space="preserve">r 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h</w:t>
      </w:r>
      <w:r>
        <w:rPr>
          <w:rFonts w:ascii="Arial" w:eastAsia="Arial" w:hAnsi="Arial" w:cs="Arial"/>
          <w:spacing w:val="-1"/>
          <w:sz w:val="22"/>
          <w:szCs w:val="22"/>
        </w:rPr>
        <w:t>a</w:t>
      </w:r>
      <w:r>
        <w:rPr>
          <w:rFonts w:ascii="Arial" w:eastAsia="Arial" w:hAnsi="Arial" w:cs="Arial"/>
          <w:sz w:val="22"/>
          <w:szCs w:val="22"/>
        </w:rPr>
        <w:t>n</w:t>
      </w:r>
      <w:r>
        <w:rPr>
          <w:rFonts w:ascii="Arial" w:eastAsia="Arial" w:hAnsi="Arial" w:cs="Arial"/>
          <w:spacing w:val="4"/>
          <w:sz w:val="22"/>
          <w:szCs w:val="22"/>
        </w:rPr>
        <w:t xml:space="preserve"> </w:t>
      </w:r>
      <w:r>
        <w:rPr>
          <w:rFonts w:ascii="Arial" w:eastAsia="Arial" w:hAnsi="Arial" w:cs="Arial"/>
          <w:spacing w:val="-2"/>
          <w:sz w:val="22"/>
          <w:szCs w:val="22"/>
        </w:rPr>
        <w:t>s</w:t>
      </w:r>
      <w:r>
        <w:rPr>
          <w:rFonts w:ascii="Arial" w:eastAsia="Arial" w:hAnsi="Arial" w:cs="Arial"/>
          <w:sz w:val="22"/>
          <w:szCs w:val="22"/>
        </w:rPr>
        <w:t>ec</w:t>
      </w:r>
      <w:r>
        <w:rPr>
          <w:rFonts w:ascii="Arial" w:eastAsia="Arial" w:hAnsi="Arial" w:cs="Arial"/>
          <w:spacing w:val="-3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>nd s</w:t>
      </w:r>
      <w:r>
        <w:rPr>
          <w:rFonts w:ascii="Arial" w:eastAsia="Arial" w:hAnsi="Arial" w:cs="Arial"/>
          <w:spacing w:val="1"/>
          <w:sz w:val="22"/>
          <w:szCs w:val="22"/>
        </w:rPr>
        <w:t>tr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pacing w:val="-3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>g</w:t>
      </w:r>
    </w:p>
    <w:p w:rsidR="00691543" w:rsidRDefault="007B1AFE">
      <w:pPr>
        <w:tabs>
          <w:tab w:val="left" w:pos="1600"/>
        </w:tabs>
        <w:spacing w:before="3" w:line="275" w:lineRule="auto"/>
        <w:ind w:left="1600" w:right="610" w:hanging="360"/>
        <w:rPr>
          <w:rFonts w:ascii="Arial" w:eastAsia="Arial" w:hAnsi="Arial" w:cs="Arial"/>
          <w:sz w:val="22"/>
          <w:szCs w:val="22"/>
        </w:rPr>
      </w:pPr>
      <w:r>
        <w:rPr>
          <w:rFonts w:ascii="Segoe MDL2 Assets" w:eastAsia="Segoe MDL2 Assets" w:hAnsi="Segoe MDL2 Assets" w:cs="Segoe MDL2 Assets"/>
          <w:w w:val="46"/>
          <w:sz w:val="22"/>
          <w:szCs w:val="22"/>
        </w:rPr>
        <w:t></w:t>
      </w:r>
      <w:r>
        <w:rPr>
          <w:rFonts w:ascii="Segoe MDL2 Assets" w:eastAsia="Segoe MDL2 Assets" w:hAnsi="Segoe MDL2 Assets" w:cs="Segoe MDL2 Assets"/>
          <w:sz w:val="22"/>
          <w:szCs w:val="22"/>
        </w:rPr>
        <w:tab/>
      </w:r>
      <w:r>
        <w:rPr>
          <w:rFonts w:ascii="Arial" w:eastAsia="Arial" w:hAnsi="Arial" w:cs="Arial"/>
          <w:spacing w:val="2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h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f</w:t>
      </w:r>
      <w:r>
        <w:rPr>
          <w:rFonts w:ascii="Arial" w:eastAsia="Arial" w:hAnsi="Arial" w:cs="Arial"/>
          <w:sz w:val="22"/>
          <w:szCs w:val="22"/>
        </w:rPr>
        <w:t>u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pacing w:val="-2"/>
          <w:sz w:val="22"/>
          <w:szCs w:val="22"/>
        </w:rPr>
        <w:t>c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on</w:t>
      </w:r>
      <w:r>
        <w:rPr>
          <w:rFonts w:ascii="Arial" w:eastAsia="Arial" w:hAnsi="Arial" w:cs="Arial"/>
          <w:spacing w:val="1"/>
          <w:sz w:val="22"/>
          <w:szCs w:val="22"/>
        </w:rPr>
        <w:t xml:space="preserve"> r</w:t>
      </w:r>
      <w:r>
        <w:rPr>
          <w:rFonts w:ascii="Arial" w:eastAsia="Arial" w:hAnsi="Arial" w:cs="Arial"/>
          <w:spacing w:val="-3"/>
          <w:sz w:val="22"/>
          <w:szCs w:val="22"/>
        </w:rPr>
        <w:t>e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urns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n</w:t>
      </w:r>
      <w:r>
        <w:rPr>
          <w:rFonts w:ascii="Arial" w:eastAsia="Arial" w:hAnsi="Arial" w:cs="Arial"/>
          <w:spacing w:val="-3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>g</w:t>
      </w:r>
      <w:r>
        <w:rPr>
          <w:rFonts w:ascii="Arial" w:eastAsia="Arial" w:hAnsi="Arial" w:cs="Arial"/>
          <w:spacing w:val="-1"/>
          <w:sz w:val="22"/>
          <w:szCs w:val="22"/>
        </w:rPr>
        <w:t>a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pacing w:val="-2"/>
          <w:sz w:val="22"/>
          <w:szCs w:val="22"/>
        </w:rPr>
        <w:t>v</w:t>
      </w:r>
      <w:r>
        <w:rPr>
          <w:rFonts w:ascii="Arial" w:eastAsia="Arial" w:hAnsi="Arial" w:cs="Arial"/>
          <w:sz w:val="22"/>
          <w:szCs w:val="22"/>
        </w:rPr>
        <w:t xml:space="preserve">e </w:t>
      </w:r>
      <w:r>
        <w:rPr>
          <w:rFonts w:ascii="Arial" w:eastAsia="Arial" w:hAnsi="Arial" w:cs="Arial"/>
          <w:spacing w:val="-2"/>
          <w:sz w:val="22"/>
          <w:szCs w:val="22"/>
        </w:rPr>
        <w:t>v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ue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pacing w:val="1"/>
          <w:sz w:val="22"/>
          <w:szCs w:val="22"/>
        </w:rPr>
        <w:t>.</w:t>
      </w:r>
      <w:r>
        <w:rPr>
          <w:rFonts w:ascii="Arial" w:eastAsia="Arial" w:hAnsi="Arial" w:cs="Arial"/>
          <w:sz w:val="22"/>
          <w:szCs w:val="22"/>
        </w:rPr>
        <w:t>e.</w:t>
      </w:r>
      <w:r>
        <w:rPr>
          <w:rFonts w:ascii="Arial" w:eastAsia="Arial" w:hAnsi="Arial" w:cs="Arial"/>
          <w:spacing w:val="3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 xml:space="preserve">&lt; 1 </w:t>
      </w:r>
      <w:r>
        <w:rPr>
          <w:rFonts w:ascii="Arial" w:eastAsia="Arial" w:hAnsi="Arial" w:cs="Arial"/>
          <w:spacing w:val="-3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 xml:space="preserve">f </w:t>
      </w:r>
      <w:r>
        <w:rPr>
          <w:rFonts w:ascii="Arial" w:eastAsia="Arial" w:hAnsi="Arial" w:cs="Arial"/>
          <w:spacing w:val="3"/>
          <w:sz w:val="22"/>
          <w:szCs w:val="22"/>
        </w:rPr>
        <w:t>f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pacing w:val="-2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st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1"/>
          <w:sz w:val="22"/>
          <w:szCs w:val="22"/>
        </w:rPr>
        <w:t>tr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pacing w:val="-3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>g</w:t>
      </w:r>
      <w:r>
        <w:rPr>
          <w:rFonts w:ascii="Arial" w:eastAsia="Arial" w:hAnsi="Arial" w:cs="Arial"/>
          <w:spacing w:val="3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l</w:t>
      </w:r>
      <w:r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spacing w:val="-4"/>
          <w:sz w:val="22"/>
          <w:szCs w:val="22"/>
        </w:rPr>
        <w:t>w</w:t>
      </w:r>
      <w:r>
        <w:rPr>
          <w:rFonts w:ascii="Arial" w:eastAsia="Arial" w:hAnsi="Arial" w:cs="Arial"/>
          <w:sz w:val="22"/>
          <w:szCs w:val="22"/>
        </w:rPr>
        <w:t>er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h</w:t>
      </w:r>
      <w:r>
        <w:rPr>
          <w:rFonts w:ascii="Arial" w:eastAsia="Arial" w:hAnsi="Arial" w:cs="Arial"/>
          <w:spacing w:val="-1"/>
          <w:sz w:val="22"/>
          <w:szCs w:val="22"/>
        </w:rPr>
        <w:t>a</w:t>
      </w:r>
      <w:r>
        <w:rPr>
          <w:rFonts w:ascii="Arial" w:eastAsia="Arial" w:hAnsi="Arial" w:cs="Arial"/>
          <w:sz w:val="22"/>
          <w:szCs w:val="22"/>
        </w:rPr>
        <w:t>n s</w:t>
      </w:r>
      <w:r>
        <w:rPr>
          <w:rFonts w:ascii="Arial" w:eastAsia="Arial" w:hAnsi="Arial" w:cs="Arial"/>
          <w:spacing w:val="-2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>c</w:t>
      </w:r>
      <w:r>
        <w:rPr>
          <w:rFonts w:ascii="Arial" w:eastAsia="Arial" w:hAnsi="Arial" w:cs="Arial"/>
          <w:spacing w:val="-3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>nd s</w:t>
      </w:r>
      <w:r>
        <w:rPr>
          <w:rFonts w:ascii="Arial" w:eastAsia="Arial" w:hAnsi="Arial" w:cs="Arial"/>
          <w:spacing w:val="1"/>
          <w:sz w:val="22"/>
          <w:szCs w:val="22"/>
        </w:rPr>
        <w:t>tr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pacing w:val="-3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>g</w:t>
      </w:r>
    </w:p>
    <w:p w:rsidR="00691543" w:rsidRDefault="00691543">
      <w:pPr>
        <w:spacing w:before="11" w:line="280" w:lineRule="exact"/>
        <w:rPr>
          <w:sz w:val="28"/>
          <w:szCs w:val="28"/>
        </w:rPr>
      </w:pPr>
    </w:p>
    <w:p w:rsidR="00691543" w:rsidRDefault="007B1AFE">
      <w:pPr>
        <w:spacing w:line="240" w:lineRule="exact"/>
        <w:ind w:left="880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pacing w:val="2"/>
          <w:position w:val="-1"/>
          <w:sz w:val="22"/>
          <w:szCs w:val="22"/>
        </w:rPr>
        <w:t>T</w:t>
      </w:r>
      <w:r>
        <w:rPr>
          <w:rFonts w:ascii="Arial" w:eastAsia="Arial" w:hAnsi="Arial" w:cs="Arial"/>
          <w:position w:val="-1"/>
          <w:sz w:val="22"/>
          <w:szCs w:val="22"/>
        </w:rPr>
        <w:t>he</w:t>
      </w:r>
      <w:r>
        <w:rPr>
          <w:rFonts w:ascii="Arial" w:eastAsia="Arial" w:hAnsi="Arial" w:cs="Arial"/>
          <w:spacing w:val="-2"/>
          <w:position w:val="-1"/>
          <w:sz w:val="22"/>
          <w:szCs w:val="22"/>
        </w:rPr>
        <w:t xml:space="preserve"> </w:t>
      </w:r>
      <w:r>
        <w:rPr>
          <w:rFonts w:ascii="Arial" w:eastAsia="Arial" w:hAnsi="Arial" w:cs="Arial"/>
          <w:position w:val="-1"/>
          <w:sz w:val="22"/>
          <w:szCs w:val="22"/>
        </w:rPr>
        <w:t>s</w:t>
      </w:r>
      <w:r>
        <w:rPr>
          <w:rFonts w:ascii="Arial" w:eastAsia="Arial" w:hAnsi="Arial" w:cs="Arial"/>
          <w:spacing w:val="-2"/>
          <w:position w:val="-1"/>
          <w:sz w:val="22"/>
          <w:szCs w:val="22"/>
        </w:rPr>
        <w:t>y</w:t>
      </w:r>
      <w:r>
        <w:rPr>
          <w:rFonts w:ascii="Arial" w:eastAsia="Arial" w:hAnsi="Arial" w:cs="Arial"/>
          <w:position w:val="-1"/>
          <w:sz w:val="22"/>
          <w:szCs w:val="22"/>
        </w:rPr>
        <w:t>ntax</w:t>
      </w:r>
      <w:r>
        <w:rPr>
          <w:rFonts w:ascii="Arial" w:eastAsia="Arial" w:hAnsi="Arial" w:cs="Arial"/>
          <w:spacing w:val="-1"/>
          <w:position w:val="-1"/>
          <w:sz w:val="22"/>
          <w:szCs w:val="22"/>
        </w:rPr>
        <w:t xml:space="preserve"> i</w:t>
      </w:r>
      <w:r>
        <w:rPr>
          <w:rFonts w:ascii="Arial" w:eastAsia="Arial" w:hAnsi="Arial" w:cs="Arial"/>
          <w:position w:val="-1"/>
          <w:sz w:val="22"/>
          <w:szCs w:val="22"/>
        </w:rPr>
        <w:t>s</w:t>
      </w:r>
      <w:r>
        <w:rPr>
          <w:rFonts w:ascii="Arial" w:eastAsia="Arial" w:hAnsi="Arial" w:cs="Arial"/>
          <w:spacing w:val="1"/>
          <w:position w:val="-1"/>
          <w:sz w:val="22"/>
          <w:szCs w:val="22"/>
        </w:rPr>
        <w:t xml:space="preserve"> </w:t>
      </w:r>
      <w:r>
        <w:rPr>
          <w:rFonts w:ascii="Arial" w:eastAsia="Arial" w:hAnsi="Arial" w:cs="Arial"/>
          <w:spacing w:val="2"/>
          <w:position w:val="-1"/>
          <w:sz w:val="22"/>
          <w:szCs w:val="22"/>
        </w:rPr>
        <w:t>g</w:t>
      </w:r>
      <w:r>
        <w:rPr>
          <w:rFonts w:ascii="Arial" w:eastAsia="Arial" w:hAnsi="Arial" w:cs="Arial"/>
          <w:spacing w:val="-1"/>
          <w:position w:val="-1"/>
          <w:sz w:val="22"/>
          <w:szCs w:val="22"/>
        </w:rPr>
        <w:t>i</w:t>
      </w:r>
      <w:r>
        <w:rPr>
          <w:rFonts w:ascii="Arial" w:eastAsia="Arial" w:hAnsi="Arial" w:cs="Arial"/>
          <w:spacing w:val="-2"/>
          <w:position w:val="-1"/>
          <w:sz w:val="22"/>
          <w:szCs w:val="22"/>
        </w:rPr>
        <w:t>v</w:t>
      </w:r>
      <w:r>
        <w:rPr>
          <w:rFonts w:ascii="Arial" w:eastAsia="Arial" w:hAnsi="Arial" w:cs="Arial"/>
          <w:position w:val="-1"/>
          <w:sz w:val="22"/>
          <w:szCs w:val="22"/>
        </w:rPr>
        <w:t>en</w:t>
      </w:r>
      <w:r>
        <w:rPr>
          <w:rFonts w:ascii="Arial" w:eastAsia="Arial" w:hAnsi="Arial" w:cs="Arial"/>
          <w:spacing w:val="1"/>
          <w:position w:val="-1"/>
          <w:sz w:val="22"/>
          <w:szCs w:val="22"/>
        </w:rPr>
        <w:t xml:space="preserve"> </w:t>
      </w:r>
      <w:r>
        <w:rPr>
          <w:rFonts w:ascii="Arial" w:eastAsia="Arial" w:hAnsi="Arial" w:cs="Arial"/>
          <w:position w:val="-1"/>
          <w:sz w:val="22"/>
          <w:szCs w:val="22"/>
        </w:rPr>
        <w:t>b</w:t>
      </w:r>
      <w:r>
        <w:rPr>
          <w:rFonts w:ascii="Arial" w:eastAsia="Arial" w:hAnsi="Arial" w:cs="Arial"/>
          <w:spacing w:val="-1"/>
          <w:position w:val="-1"/>
          <w:sz w:val="22"/>
          <w:szCs w:val="22"/>
        </w:rPr>
        <w:t>el</w:t>
      </w:r>
      <w:r>
        <w:rPr>
          <w:rFonts w:ascii="Arial" w:eastAsia="Arial" w:hAnsi="Arial" w:cs="Arial"/>
          <w:spacing w:val="-3"/>
          <w:position w:val="-1"/>
          <w:sz w:val="22"/>
          <w:szCs w:val="22"/>
        </w:rPr>
        <w:t>o</w:t>
      </w:r>
      <w:r>
        <w:rPr>
          <w:rFonts w:ascii="Arial" w:eastAsia="Arial" w:hAnsi="Arial" w:cs="Arial"/>
          <w:position w:val="-1"/>
          <w:sz w:val="22"/>
          <w:szCs w:val="22"/>
        </w:rPr>
        <w:t>w</w:t>
      </w:r>
    </w:p>
    <w:p w:rsidR="00691543" w:rsidRDefault="00691543">
      <w:pPr>
        <w:spacing w:before="6" w:line="180" w:lineRule="exact"/>
        <w:rPr>
          <w:sz w:val="18"/>
          <w:szCs w:val="18"/>
        </w:rPr>
      </w:pPr>
    </w:p>
    <w:p w:rsidR="00691543" w:rsidRDefault="00E06362">
      <w:pPr>
        <w:spacing w:before="32" w:line="240" w:lineRule="exact"/>
        <w:ind w:left="2758"/>
        <w:rPr>
          <w:rFonts w:ascii="Arial" w:eastAsia="Arial" w:hAnsi="Arial" w:cs="Arial"/>
          <w:sz w:val="22"/>
          <w:szCs w:val="22"/>
        </w:rPr>
      </w:pPr>
      <w:r w:rsidRPr="00E06362">
        <w:pict>
          <v:group id="_x0000_s4840" style="position:absolute;left:0;text-align:left;margin-left:109.45pt;margin-top:-7.5pt;width:297.55pt;height:31pt;z-index:-12201;mso-position-horizontal-relative:page" coordorigin="2189,-150" coordsize="5951,620">
            <v:group id="_x0000_s4841" style="position:absolute;left:2191;top:-140;width:0;height:598" coordorigin="2191,-140" coordsize="0,598">
              <v:shape id="_x0000_s4854" style="position:absolute;left:2191;top:-140;width:0;height:598" coordorigin="2191,-140" coordsize="0,598" path="m2191,-140r,598e" filled="f" strokeweight=".04928mm">
                <v:path arrowok="t"/>
              </v:shape>
              <v:group id="_x0000_s4842" style="position:absolute;left:2200;top:-141;width:0;height:600" coordorigin="2200,-141" coordsize="0,600">
                <v:shape id="_x0000_s4853" style="position:absolute;left:2200;top:-141;width:0;height:600" coordorigin="2200,-141" coordsize="0,600" path="m2200,-140r,599e" filled="f" strokeweight=".37325mm">
                  <v:path arrowok="t"/>
                </v:shape>
                <v:group id="_x0000_s4843" style="position:absolute;left:8112;top:-121;width:0;height:579" coordorigin="8112,-121" coordsize="0,579">
                  <v:shape id="_x0000_s4852" style="position:absolute;left:8112;top:-121;width:0;height:579" coordorigin="8112,-121" coordsize="0,579" path="m8112,-121r,579e" filled="f" strokeweight=".04928mm">
                    <v:path arrowok="t"/>
                  </v:shape>
                  <v:group id="_x0000_s4844" style="position:absolute;left:8120;top:-122;width:0;height:581" coordorigin="8120,-122" coordsize="0,581">
                    <v:shape id="_x0000_s4851" style="position:absolute;left:8120;top:-122;width:0;height:581" coordorigin="8120,-122" coordsize="0,581" path="m8120,-122r,581e" filled="f" strokeweight=".37325mm">
                      <v:path arrowok="t"/>
                    </v:shape>
                    <v:group id="_x0000_s4845" style="position:absolute;left:2209;top:-131;width:5921;height:0" coordorigin="2209,-131" coordsize="5921,0">
                      <v:shape id="_x0000_s4850" style="position:absolute;left:2209;top:-131;width:5921;height:0" coordorigin="2209,-131" coordsize="5921,0" path="m2209,-131r5921,e" filled="f" strokeweight=".37267mm">
                        <v:path arrowok="t"/>
                      </v:shape>
                      <v:group id="_x0000_s4846" style="position:absolute;left:2210;top:441;width:5918;height:0" coordorigin="2210,441" coordsize="5918,0">
                        <v:shape id="_x0000_s4849" style="position:absolute;left:2210;top:441;width:5918;height:0" coordorigin="2210,441" coordsize="5918,0" path="m2210,441r5919,e" filled="f" strokeweight=".04919mm">
                          <v:path arrowok="t"/>
                        </v:shape>
                        <v:group id="_x0000_s4847" style="position:absolute;left:2209;top:450;width:5921;height:0" coordorigin="2209,450" coordsize="5921,0">
                          <v:shape id="_x0000_s4848" style="position:absolute;left:2209;top:450;width:5921;height:0" coordorigin="2209,450" coordsize="5921,0" path="m2209,450r5921,e" filled="f" strokeweight=".37267mm">
                            <v:path arrowok="t"/>
                          </v:shape>
                        </v:group>
                      </v:group>
                    </v:group>
                  </v:group>
                </v:group>
              </v:group>
            </v:group>
            <w10:wrap anchorx="page"/>
          </v:group>
        </w:pict>
      </w:r>
      <w:r w:rsidR="007B1AFE">
        <w:rPr>
          <w:rFonts w:ascii="Arial" w:eastAsia="Arial" w:hAnsi="Arial" w:cs="Arial"/>
          <w:position w:val="-1"/>
          <w:sz w:val="22"/>
          <w:szCs w:val="22"/>
        </w:rPr>
        <w:t>st</w:t>
      </w:r>
      <w:r w:rsidR="007B1AFE">
        <w:rPr>
          <w:rFonts w:ascii="Arial" w:eastAsia="Arial" w:hAnsi="Arial" w:cs="Arial"/>
          <w:spacing w:val="1"/>
          <w:position w:val="-1"/>
          <w:sz w:val="22"/>
          <w:szCs w:val="22"/>
        </w:rPr>
        <w:t>r</w:t>
      </w:r>
      <w:r w:rsidR="007B1AFE">
        <w:rPr>
          <w:rFonts w:ascii="Arial" w:eastAsia="Arial" w:hAnsi="Arial" w:cs="Arial"/>
          <w:position w:val="-1"/>
          <w:sz w:val="22"/>
          <w:szCs w:val="22"/>
        </w:rPr>
        <w:t>cm</w:t>
      </w:r>
      <w:r w:rsidR="007B1AFE">
        <w:rPr>
          <w:rFonts w:ascii="Arial" w:eastAsia="Arial" w:hAnsi="Arial" w:cs="Arial"/>
          <w:spacing w:val="-1"/>
          <w:position w:val="-1"/>
          <w:sz w:val="22"/>
          <w:szCs w:val="22"/>
        </w:rPr>
        <w:t>p</w:t>
      </w:r>
      <w:r w:rsidR="007B1AFE">
        <w:rPr>
          <w:rFonts w:ascii="Arial" w:eastAsia="Arial" w:hAnsi="Arial" w:cs="Arial"/>
          <w:position w:val="-1"/>
          <w:sz w:val="22"/>
          <w:szCs w:val="22"/>
        </w:rPr>
        <w:t>(s</w:t>
      </w:r>
      <w:r w:rsidR="007B1AFE">
        <w:rPr>
          <w:rFonts w:ascii="Arial" w:eastAsia="Arial" w:hAnsi="Arial" w:cs="Arial"/>
          <w:spacing w:val="1"/>
          <w:position w:val="-1"/>
          <w:sz w:val="22"/>
          <w:szCs w:val="22"/>
        </w:rPr>
        <w:t>t</w:t>
      </w:r>
      <w:r w:rsidR="007B1AFE">
        <w:rPr>
          <w:rFonts w:ascii="Arial" w:eastAsia="Arial" w:hAnsi="Arial" w:cs="Arial"/>
          <w:position w:val="-1"/>
          <w:sz w:val="22"/>
          <w:szCs w:val="22"/>
        </w:rPr>
        <w:t>r</w:t>
      </w:r>
      <w:r w:rsidR="007B1AFE">
        <w:rPr>
          <w:rFonts w:ascii="Arial" w:eastAsia="Arial" w:hAnsi="Arial" w:cs="Arial"/>
          <w:spacing w:val="-1"/>
          <w:position w:val="-1"/>
          <w:sz w:val="22"/>
          <w:szCs w:val="22"/>
        </w:rPr>
        <w:t>in</w:t>
      </w:r>
      <w:r w:rsidR="007B1AFE">
        <w:rPr>
          <w:rFonts w:ascii="Arial" w:eastAsia="Arial" w:hAnsi="Arial" w:cs="Arial"/>
          <w:spacing w:val="1"/>
          <w:position w:val="-1"/>
          <w:sz w:val="22"/>
          <w:szCs w:val="22"/>
        </w:rPr>
        <w:t>g</w:t>
      </w:r>
      <w:r w:rsidR="007B1AFE">
        <w:rPr>
          <w:rFonts w:ascii="Arial" w:eastAsia="Arial" w:hAnsi="Arial" w:cs="Arial"/>
          <w:spacing w:val="-1"/>
          <w:position w:val="-1"/>
          <w:sz w:val="22"/>
          <w:szCs w:val="22"/>
        </w:rPr>
        <w:t>1</w:t>
      </w:r>
      <w:r w:rsidR="007B1AFE">
        <w:rPr>
          <w:rFonts w:ascii="Arial" w:eastAsia="Arial" w:hAnsi="Arial" w:cs="Arial"/>
          <w:position w:val="-1"/>
          <w:sz w:val="22"/>
          <w:szCs w:val="22"/>
        </w:rPr>
        <w:t>,st</w:t>
      </w:r>
      <w:r w:rsidR="007B1AFE">
        <w:rPr>
          <w:rFonts w:ascii="Arial" w:eastAsia="Arial" w:hAnsi="Arial" w:cs="Arial"/>
          <w:spacing w:val="1"/>
          <w:position w:val="-1"/>
          <w:sz w:val="22"/>
          <w:szCs w:val="22"/>
        </w:rPr>
        <w:t>r</w:t>
      </w:r>
      <w:r w:rsidR="007B1AFE">
        <w:rPr>
          <w:rFonts w:ascii="Arial" w:eastAsia="Arial" w:hAnsi="Arial" w:cs="Arial"/>
          <w:spacing w:val="-1"/>
          <w:position w:val="-1"/>
          <w:sz w:val="22"/>
          <w:szCs w:val="22"/>
        </w:rPr>
        <w:t>in</w:t>
      </w:r>
      <w:r w:rsidR="007B1AFE">
        <w:rPr>
          <w:rFonts w:ascii="Arial" w:eastAsia="Arial" w:hAnsi="Arial" w:cs="Arial"/>
          <w:spacing w:val="1"/>
          <w:position w:val="-1"/>
          <w:sz w:val="22"/>
          <w:szCs w:val="22"/>
        </w:rPr>
        <w:t>g</w:t>
      </w:r>
      <w:r w:rsidR="007B1AFE">
        <w:rPr>
          <w:rFonts w:ascii="Arial" w:eastAsia="Arial" w:hAnsi="Arial" w:cs="Arial"/>
          <w:spacing w:val="-1"/>
          <w:position w:val="-1"/>
          <w:sz w:val="22"/>
          <w:szCs w:val="22"/>
        </w:rPr>
        <w:t>2</w:t>
      </w:r>
      <w:r w:rsidR="007B1AFE">
        <w:rPr>
          <w:rFonts w:ascii="Arial" w:eastAsia="Arial" w:hAnsi="Arial" w:cs="Arial"/>
          <w:position w:val="-1"/>
          <w:sz w:val="22"/>
          <w:szCs w:val="22"/>
        </w:rPr>
        <w:t>);</w:t>
      </w:r>
    </w:p>
    <w:p w:rsidR="00691543" w:rsidRDefault="00691543">
      <w:pPr>
        <w:spacing w:before="2" w:line="180" w:lineRule="exact"/>
        <w:rPr>
          <w:sz w:val="18"/>
          <w:szCs w:val="18"/>
        </w:rPr>
        <w:sectPr w:rsidR="00691543">
          <w:pgSz w:w="12240" w:h="15840"/>
          <w:pgMar w:top="640" w:right="1260" w:bottom="280" w:left="1280" w:header="0" w:footer="415" w:gutter="0"/>
          <w:cols w:space="720"/>
        </w:sectPr>
      </w:pPr>
    </w:p>
    <w:p w:rsidR="00691543" w:rsidRDefault="007B1AFE">
      <w:pPr>
        <w:spacing w:before="32"/>
        <w:ind w:left="160" w:right="-53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pacing w:val="-1"/>
          <w:sz w:val="22"/>
          <w:szCs w:val="22"/>
        </w:rPr>
        <w:lastRenderedPageBreak/>
        <w:t>E</w:t>
      </w:r>
      <w:r>
        <w:rPr>
          <w:rFonts w:ascii="Arial" w:eastAsia="Arial" w:hAnsi="Arial" w:cs="Arial"/>
          <w:spacing w:val="-2"/>
          <w:sz w:val="22"/>
          <w:szCs w:val="22"/>
        </w:rPr>
        <w:t>x</w:t>
      </w:r>
      <w:r>
        <w:rPr>
          <w:rFonts w:ascii="Arial" w:eastAsia="Arial" w:hAnsi="Arial" w:cs="Arial"/>
          <w:sz w:val="22"/>
          <w:szCs w:val="22"/>
        </w:rPr>
        <w:t>amp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e</w:t>
      </w:r>
    </w:p>
    <w:p w:rsidR="00691543" w:rsidRDefault="007B1AFE">
      <w:pPr>
        <w:spacing w:before="5" w:line="120" w:lineRule="exact"/>
        <w:rPr>
          <w:sz w:val="12"/>
          <w:szCs w:val="12"/>
        </w:rPr>
      </w:pPr>
      <w:r>
        <w:br w:type="column"/>
      </w:r>
    </w:p>
    <w:p w:rsidR="00691543" w:rsidRDefault="00691543">
      <w:pPr>
        <w:spacing w:line="200" w:lineRule="exact"/>
      </w:pPr>
    </w:p>
    <w:p w:rsidR="00691543" w:rsidRDefault="007B1AFE">
      <w:pPr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 xml:space="preserve">1. </w:t>
      </w:r>
      <w:r>
        <w:rPr>
          <w:rFonts w:ascii="Arial" w:eastAsia="Arial" w:hAnsi="Arial" w:cs="Arial"/>
          <w:spacing w:val="54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1"/>
          <w:sz w:val="22"/>
          <w:szCs w:val="22"/>
        </w:rPr>
        <w:t>tr</w:t>
      </w:r>
      <w:r>
        <w:rPr>
          <w:rFonts w:ascii="Arial" w:eastAsia="Arial" w:hAnsi="Arial" w:cs="Arial"/>
          <w:spacing w:val="-2"/>
          <w:sz w:val="22"/>
          <w:szCs w:val="22"/>
        </w:rPr>
        <w:t>c</w:t>
      </w:r>
      <w:r>
        <w:rPr>
          <w:rFonts w:ascii="Arial" w:eastAsia="Arial" w:hAnsi="Arial" w:cs="Arial"/>
          <w:spacing w:val="1"/>
          <w:sz w:val="22"/>
          <w:szCs w:val="22"/>
        </w:rPr>
        <w:t>m</w:t>
      </w:r>
      <w:r>
        <w:rPr>
          <w:rFonts w:ascii="Arial" w:eastAsia="Arial" w:hAnsi="Arial" w:cs="Arial"/>
          <w:sz w:val="22"/>
          <w:szCs w:val="22"/>
        </w:rPr>
        <w:t>p</w:t>
      </w:r>
      <w:r>
        <w:rPr>
          <w:rFonts w:ascii="Arial" w:eastAsia="Arial" w:hAnsi="Arial" w:cs="Arial"/>
          <w:spacing w:val="-2"/>
          <w:sz w:val="22"/>
          <w:szCs w:val="22"/>
        </w:rPr>
        <w:t>(</w:t>
      </w:r>
      <w:r>
        <w:rPr>
          <w:rFonts w:ascii="Arial" w:eastAsia="Arial" w:hAnsi="Arial" w:cs="Arial"/>
          <w:spacing w:val="1"/>
          <w:sz w:val="22"/>
          <w:szCs w:val="22"/>
        </w:rPr>
        <w:t>“</w:t>
      </w:r>
      <w:r>
        <w:rPr>
          <w:rFonts w:ascii="Arial" w:eastAsia="Arial" w:hAnsi="Arial" w:cs="Arial"/>
          <w:spacing w:val="-1"/>
          <w:sz w:val="22"/>
          <w:szCs w:val="22"/>
        </w:rPr>
        <w:t>C</w:t>
      </w:r>
      <w:r>
        <w:rPr>
          <w:rFonts w:ascii="Arial" w:eastAsia="Arial" w:hAnsi="Arial" w:cs="Arial"/>
          <w:sz w:val="22"/>
          <w:szCs w:val="22"/>
        </w:rPr>
        <w:t>omp</w:t>
      </w:r>
      <w:r>
        <w:rPr>
          <w:rFonts w:ascii="Arial" w:eastAsia="Arial" w:hAnsi="Arial" w:cs="Arial"/>
          <w:spacing w:val="-3"/>
          <w:sz w:val="22"/>
          <w:szCs w:val="22"/>
        </w:rPr>
        <w:t>u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2"/>
          <w:sz w:val="22"/>
          <w:szCs w:val="22"/>
        </w:rPr>
        <w:t>r</w:t>
      </w:r>
      <w:r>
        <w:rPr>
          <w:rFonts w:ascii="Arial" w:eastAsia="Arial" w:hAnsi="Arial" w:cs="Arial"/>
          <w:spacing w:val="1"/>
          <w:sz w:val="22"/>
          <w:szCs w:val="22"/>
        </w:rPr>
        <w:t>”,”</w:t>
      </w:r>
      <w:r>
        <w:rPr>
          <w:rFonts w:ascii="Arial" w:eastAsia="Arial" w:hAnsi="Arial" w:cs="Arial"/>
          <w:spacing w:val="-1"/>
          <w:sz w:val="22"/>
          <w:szCs w:val="22"/>
        </w:rPr>
        <w:t>C</w:t>
      </w:r>
      <w:r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spacing w:val="-2"/>
          <w:sz w:val="22"/>
          <w:szCs w:val="22"/>
        </w:rPr>
        <w:t>m</w:t>
      </w:r>
      <w:r>
        <w:rPr>
          <w:rFonts w:ascii="Arial" w:eastAsia="Arial" w:hAnsi="Arial" w:cs="Arial"/>
          <w:sz w:val="22"/>
          <w:szCs w:val="22"/>
        </w:rPr>
        <w:t>p</w:t>
      </w:r>
      <w:r>
        <w:rPr>
          <w:rFonts w:ascii="Arial" w:eastAsia="Arial" w:hAnsi="Arial" w:cs="Arial"/>
          <w:spacing w:val="-1"/>
          <w:sz w:val="22"/>
          <w:szCs w:val="22"/>
        </w:rPr>
        <w:t>u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2"/>
          <w:sz w:val="22"/>
          <w:szCs w:val="22"/>
        </w:rPr>
        <w:t>r</w:t>
      </w:r>
      <w:r>
        <w:rPr>
          <w:rFonts w:ascii="Arial" w:eastAsia="Arial" w:hAnsi="Arial" w:cs="Arial"/>
          <w:spacing w:val="1"/>
          <w:sz w:val="22"/>
          <w:szCs w:val="22"/>
        </w:rPr>
        <w:t>”</w:t>
      </w:r>
      <w:r>
        <w:rPr>
          <w:rFonts w:ascii="Arial" w:eastAsia="Arial" w:hAnsi="Arial" w:cs="Arial"/>
          <w:spacing w:val="-2"/>
          <w:sz w:val="22"/>
          <w:szCs w:val="22"/>
        </w:rPr>
        <w:t>)</w:t>
      </w:r>
      <w:r>
        <w:rPr>
          <w:rFonts w:ascii="Arial" w:eastAsia="Arial" w:hAnsi="Arial" w:cs="Arial"/>
          <w:sz w:val="22"/>
          <w:szCs w:val="22"/>
        </w:rPr>
        <w:t xml:space="preserve">; 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es</w:t>
      </w:r>
      <w:r>
        <w:rPr>
          <w:rFonts w:ascii="Arial" w:eastAsia="Arial" w:hAnsi="Arial" w:cs="Arial"/>
          <w:spacing w:val="-1"/>
          <w:sz w:val="22"/>
          <w:szCs w:val="22"/>
        </w:rPr>
        <w:t>ul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i</w:t>
      </w:r>
      <w:r>
        <w:rPr>
          <w:rFonts w:ascii="Arial" w:eastAsia="Arial" w:hAnsi="Arial" w:cs="Arial"/>
          <w:sz w:val="22"/>
          <w:szCs w:val="22"/>
        </w:rPr>
        <w:t xml:space="preserve">n </w:t>
      </w:r>
      <w:r>
        <w:rPr>
          <w:rFonts w:ascii="Arial" w:eastAsia="Arial" w:hAnsi="Arial" w:cs="Arial"/>
          <w:spacing w:val="-2"/>
          <w:sz w:val="22"/>
          <w:szCs w:val="22"/>
        </w:rPr>
        <w:t>z</w:t>
      </w:r>
      <w:r>
        <w:rPr>
          <w:rFonts w:ascii="Arial" w:eastAsia="Arial" w:hAnsi="Arial" w:cs="Arial"/>
          <w:sz w:val="22"/>
          <w:szCs w:val="22"/>
        </w:rPr>
        <w:t>ero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pacing w:val="-2"/>
          <w:sz w:val="22"/>
          <w:szCs w:val="22"/>
        </w:rPr>
        <w:t>v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ue</w:t>
      </w:r>
    </w:p>
    <w:p w:rsidR="00691543" w:rsidRDefault="007B1AFE">
      <w:pPr>
        <w:spacing w:before="38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 xml:space="preserve">2. </w:t>
      </w:r>
      <w:r>
        <w:rPr>
          <w:rFonts w:ascii="Arial" w:eastAsia="Arial" w:hAnsi="Arial" w:cs="Arial"/>
          <w:spacing w:val="54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1"/>
          <w:sz w:val="22"/>
          <w:szCs w:val="22"/>
        </w:rPr>
        <w:t>tr</w:t>
      </w:r>
      <w:r>
        <w:rPr>
          <w:rFonts w:ascii="Arial" w:eastAsia="Arial" w:hAnsi="Arial" w:cs="Arial"/>
          <w:spacing w:val="-2"/>
          <w:sz w:val="22"/>
          <w:szCs w:val="22"/>
        </w:rPr>
        <w:t>c</w:t>
      </w:r>
      <w:r>
        <w:rPr>
          <w:rFonts w:ascii="Arial" w:eastAsia="Arial" w:hAnsi="Arial" w:cs="Arial"/>
          <w:spacing w:val="1"/>
          <w:sz w:val="22"/>
          <w:szCs w:val="22"/>
        </w:rPr>
        <w:t>m</w:t>
      </w:r>
      <w:r>
        <w:rPr>
          <w:rFonts w:ascii="Arial" w:eastAsia="Arial" w:hAnsi="Arial" w:cs="Arial"/>
          <w:sz w:val="22"/>
          <w:szCs w:val="22"/>
        </w:rPr>
        <w:t>p</w:t>
      </w:r>
      <w:r>
        <w:rPr>
          <w:rFonts w:ascii="Arial" w:eastAsia="Arial" w:hAnsi="Arial" w:cs="Arial"/>
          <w:spacing w:val="-2"/>
          <w:sz w:val="22"/>
          <w:szCs w:val="22"/>
        </w:rPr>
        <w:t>(</w:t>
      </w:r>
      <w:r>
        <w:rPr>
          <w:rFonts w:ascii="Arial" w:eastAsia="Arial" w:hAnsi="Arial" w:cs="Arial"/>
          <w:spacing w:val="1"/>
          <w:sz w:val="22"/>
          <w:szCs w:val="22"/>
        </w:rPr>
        <w:t>“</w:t>
      </w:r>
      <w:r>
        <w:rPr>
          <w:rFonts w:ascii="Arial" w:eastAsia="Arial" w:hAnsi="Arial" w:cs="Arial"/>
          <w:spacing w:val="-1"/>
          <w:sz w:val="22"/>
          <w:szCs w:val="22"/>
        </w:rPr>
        <w:t>C</w:t>
      </w:r>
      <w:r>
        <w:rPr>
          <w:rFonts w:ascii="Arial" w:eastAsia="Arial" w:hAnsi="Arial" w:cs="Arial"/>
          <w:sz w:val="22"/>
          <w:szCs w:val="22"/>
        </w:rPr>
        <w:t>omp</w:t>
      </w:r>
      <w:r>
        <w:rPr>
          <w:rFonts w:ascii="Arial" w:eastAsia="Arial" w:hAnsi="Arial" w:cs="Arial"/>
          <w:spacing w:val="-3"/>
          <w:sz w:val="22"/>
          <w:szCs w:val="22"/>
        </w:rPr>
        <w:t>u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2"/>
          <w:sz w:val="22"/>
          <w:szCs w:val="22"/>
        </w:rPr>
        <w:t>r</w:t>
      </w:r>
      <w:r>
        <w:rPr>
          <w:rFonts w:ascii="Arial" w:eastAsia="Arial" w:hAnsi="Arial" w:cs="Arial"/>
          <w:spacing w:val="1"/>
          <w:sz w:val="22"/>
          <w:szCs w:val="22"/>
        </w:rPr>
        <w:t>”</w:t>
      </w:r>
      <w:r>
        <w:rPr>
          <w:rFonts w:ascii="Arial" w:eastAsia="Arial" w:hAnsi="Arial" w:cs="Arial"/>
          <w:spacing w:val="-1"/>
          <w:sz w:val="22"/>
          <w:szCs w:val="22"/>
        </w:rPr>
        <w:t>,</w:t>
      </w:r>
      <w:r>
        <w:rPr>
          <w:rFonts w:ascii="Arial" w:eastAsia="Arial" w:hAnsi="Arial" w:cs="Arial"/>
          <w:spacing w:val="1"/>
          <w:sz w:val="22"/>
          <w:szCs w:val="22"/>
        </w:rPr>
        <w:t>”</w:t>
      </w:r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pacing w:val="-3"/>
          <w:sz w:val="22"/>
          <w:szCs w:val="22"/>
        </w:rPr>
        <w:t>n</w:t>
      </w:r>
      <w:r>
        <w:rPr>
          <w:rFonts w:ascii="Arial" w:eastAsia="Arial" w:hAnsi="Arial" w:cs="Arial"/>
          <w:spacing w:val="2"/>
          <w:sz w:val="22"/>
          <w:szCs w:val="22"/>
        </w:rPr>
        <w:t>g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n</w:t>
      </w:r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>eri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>g”</w:t>
      </w:r>
      <w:r>
        <w:rPr>
          <w:rFonts w:ascii="Arial" w:eastAsia="Arial" w:hAnsi="Arial" w:cs="Arial"/>
          <w:spacing w:val="-1"/>
          <w:sz w:val="22"/>
          <w:szCs w:val="22"/>
        </w:rPr>
        <w:t>)</w:t>
      </w:r>
      <w:r>
        <w:rPr>
          <w:rFonts w:ascii="Arial" w:eastAsia="Arial" w:hAnsi="Arial" w:cs="Arial"/>
          <w:sz w:val="22"/>
          <w:szCs w:val="22"/>
        </w:rPr>
        <w:t xml:space="preserve">; 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es</w:t>
      </w:r>
      <w:r>
        <w:rPr>
          <w:rFonts w:ascii="Arial" w:eastAsia="Arial" w:hAnsi="Arial" w:cs="Arial"/>
          <w:spacing w:val="-1"/>
          <w:sz w:val="22"/>
          <w:szCs w:val="22"/>
        </w:rPr>
        <w:t>ul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i</w:t>
      </w:r>
      <w:r>
        <w:rPr>
          <w:rFonts w:ascii="Arial" w:eastAsia="Arial" w:hAnsi="Arial" w:cs="Arial"/>
          <w:sz w:val="22"/>
          <w:szCs w:val="22"/>
        </w:rPr>
        <w:t>n</w:t>
      </w:r>
      <w:r>
        <w:rPr>
          <w:rFonts w:ascii="Arial" w:eastAsia="Arial" w:hAnsi="Arial" w:cs="Arial"/>
          <w:spacing w:val="5"/>
          <w:sz w:val="22"/>
          <w:szCs w:val="22"/>
        </w:rPr>
        <w:t xml:space="preserve"> </w:t>
      </w:r>
      <w:r>
        <w:rPr>
          <w:rFonts w:ascii="Arial" w:eastAsia="Arial" w:hAnsi="Arial" w:cs="Arial"/>
          <w:spacing w:val="-2"/>
          <w:sz w:val="22"/>
          <w:szCs w:val="22"/>
        </w:rPr>
        <w:t>v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ue</w:t>
      </w:r>
      <w:r>
        <w:rPr>
          <w:rFonts w:ascii="Arial" w:eastAsia="Arial" w:hAnsi="Arial" w:cs="Arial"/>
          <w:spacing w:val="1"/>
          <w:sz w:val="22"/>
          <w:szCs w:val="22"/>
        </w:rPr>
        <w:t xml:space="preserve"> (</w:t>
      </w:r>
      <w:r>
        <w:rPr>
          <w:rFonts w:ascii="Arial" w:eastAsia="Arial" w:hAnsi="Arial" w:cs="Arial"/>
          <w:spacing w:val="-2"/>
          <w:sz w:val="22"/>
          <w:szCs w:val="22"/>
        </w:rPr>
        <w:t>-</w:t>
      </w:r>
      <w:r>
        <w:rPr>
          <w:rFonts w:ascii="Arial" w:eastAsia="Arial" w:hAnsi="Arial" w:cs="Arial"/>
          <w:sz w:val="22"/>
          <w:szCs w:val="22"/>
        </w:rPr>
        <w:t>2)</w:t>
      </w:r>
    </w:p>
    <w:p w:rsidR="00691543" w:rsidRDefault="007B1AFE">
      <w:pPr>
        <w:spacing w:before="37"/>
        <w:ind w:left="720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 xml:space="preserve">nce 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A</w:t>
      </w:r>
      <w:r>
        <w:rPr>
          <w:rFonts w:ascii="Arial" w:eastAsia="Arial" w:hAnsi="Arial" w:cs="Arial"/>
          <w:sz w:val="22"/>
          <w:szCs w:val="22"/>
        </w:rPr>
        <w:t>sc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 xml:space="preserve">i </w:t>
      </w:r>
      <w:r>
        <w:rPr>
          <w:rFonts w:ascii="Arial" w:eastAsia="Arial" w:hAnsi="Arial" w:cs="Arial"/>
          <w:spacing w:val="-2"/>
          <w:sz w:val="22"/>
          <w:szCs w:val="22"/>
        </w:rPr>
        <w:t>v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ue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pacing w:val="-3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>f</w:t>
      </w:r>
      <w:r>
        <w:rPr>
          <w:rFonts w:ascii="Arial" w:eastAsia="Arial" w:hAnsi="Arial" w:cs="Arial"/>
          <w:spacing w:val="4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C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=</w:t>
      </w:r>
      <w:r>
        <w:rPr>
          <w:rFonts w:ascii="Arial" w:eastAsia="Arial" w:hAnsi="Arial" w:cs="Arial"/>
          <w:spacing w:val="-3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67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&amp;A</w:t>
      </w:r>
      <w:r>
        <w:rPr>
          <w:rFonts w:ascii="Arial" w:eastAsia="Arial" w:hAnsi="Arial" w:cs="Arial"/>
          <w:sz w:val="22"/>
          <w:szCs w:val="22"/>
        </w:rPr>
        <w:t>sc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 xml:space="preserve">i </w:t>
      </w:r>
      <w:r>
        <w:rPr>
          <w:rFonts w:ascii="Arial" w:eastAsia="Arial" w:hAnsi="Arial" w:cs="Arial"/>
          <w:spacing w:val="-2"/>
          <w:sz w:val="22"/>
          <w:szCs w:val="22"/>
        </w:rPr>
        <w:t>v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ue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of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=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6</w:t>
      </w:r>
      <w:r>
        <w:rPr>
          <w:rFonts w:ascii="Arial" w:eastAsia="Arial" w:hAnsi="Arial" w:cs="Arial"/>
          <w:spacing w:val="-3"/>
          <w:sz w:val="22"/>
          <w:szCs w:val="22"/>
        </w:rPr>
        <w:t>9</w:t>
      </w:r>
      <w:r>
        <w:rPr>
          <w:rFonts w:ascii="Arial" w:eastAsia="Arial" w:hAnsi="Arial" w:cs="Arial"/>
          <w:sz w:val="22"/>
          <w:szCs w:val="22"/>
        </w:rPr>
        <w:t>,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so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67</w:t>
      </w:r>
      <w:r>
        <w:rPr>
          <w:rFonts w:ascii="Arial" w:eastAsia="Arial" w:hAnsi="Arial" w:cs="Arial"/>
          <w:spacing w:val="1"/>
          <w:sz w:val="22"/>
          <w:szCs w:val="22"/>
        </w:rPr>
        <w:t>-</w:t>
      </w:r>
      <w:r>
        <w:rPr>
          <w:rFonts w:ascii="Arial" w:eastAsia="Arial" w:hAnsi="Arial" w:cs="Arial"/>
          <w:sz w:val="22"/>
          <w:szCs w:val="22"/>
        </w:rPr>
        <w:t>69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 xml:space="preserve">= </w:t>
      </w:r>
      <w:r>
        <w:rPr>
          <w:rFonts w:ascii="Arial" w:eastAsia="Arial" w:hAnsi="Arial" w:cs="Arial"/>
          <w:spacing w:val="1"/>
          <w:sz w:val="22"/>
          <w:szCs w:val="22"/>
        </w:rPr>
        <w:t>-</w:t>
      </w:r>
      <w:r>
        <w:rPr>
          <w:rFonts w:ascii="Arial" w:eastAsia="Arial" w:hAnsi="Arial" w:cs="Arial"/>
          <w:sz w:val="22"/>
          <w:szCs w:val="22"/>
        </w:rPr>
        <w:t>2</w:t>
      </w:r>
    </w:p>
    <w:p w:rsidR="00691543" w:rsidRDefault="007B1AFE">
      <w:pPr>
        <w:spacing w:before="37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 xml:space="preserve">3. </w:t>
      </w:r>
      <w:r>
        <w:rPr>
          <w:rFonts w:ascii="Arial" w:eastAsia="Arial" w:hAnsi="Arial" w:cs="Arial"/>
          <w:spacing w:val="54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1"/>
          <w:sz w:val="22"/>
          <w:szCs w:val="22"/>
        </w:rPr>
        <w:t>tr</w:t>
      </w:r>
      <w:r>
        <w:rPr>
          <w:rFonts w:ascii="Arial" w:eastAsia="Arial" w:hAnsi="Arial" w:cs="Arial"/>
          <w:spacing w:val="-2"/>
          <w:sz w:val="22"/>
          <w:szCs w:val="22"/>
        </w:rPr>
        <w:t>c</w:t>
      </w:r>
      <w:r>
        <w:rPr>
          <w:rFonts w:ascii="Arial" w:eastAsia="Arial" w:hAnsi="Arial" w:cs="Arial"/>
          <w:spacing w:val="1"/>
          <w:sz w:val="22"/>
          <w:szCs w:val="22"/>
        </w:rPr>
        <w:t>m</w:t>
      </w:r>
      <w:r>
        <w:rPr>
          <w:rFonts w:ascii="Arial" w:eastAsia="Arial" w:hAnsi="Arial" w:cs="Arial"/>
          <w:sz w:val="22"/>
          <w:szCs w:val="22"/>
        </w:rPr>
        <w:t>p</w:t>
      </w:r>
      <w:r>
        <w:rPr>
          <w:rFonts w:ascii="Arial" w:eastAsia="Arial" w:hAnsi="Arial" w:cs="Arial"/>
          <w:spacing w:val="-2"/>
          <w:sz w:val="22"/>
          <w:szCs w:val="22"/>
        </w:rPr>
        <w:t>(</w:t>
      </w:r>
      <w:r>
        <w:rPr>
          <w:rFonts w:ascii="Arial" w:eastAsia="Arial" w:hAnsi="Arial" w:cs="Arial"/>
          <w:spacing w:val="1"/>
          <w:sz w:val="22"/>
          <w:szCs w:val="22"/>
        </w:rPr>
        <w:t>“</w:t>
      </w:r>
      <w:r>
        <w:rPr>
          <w:rFonts w:ascii="Arial" w:eastAsia="Arial" w:hAnsi="Arial" w:cs="Arial"/>
          <w:spacing w:val="-1"/>
          <w:sz w:val="22"/>
          <w:szCs w:val="22"/>
        </w:rPr>
        <w:t>B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u”</w:t>
      </w:r>
      <w:r>
        <w:rPr>
          <w:rFonts w:ascii="Arial" w:eastAsia="Arial" w:hAnsi="Arial" w:cs="Arial"/>
          <w:spacing w:val="-1"/>
          <w:sz w:val="22"/>
          <w:szCs w:val="22"/>
        </w:rPr>
        <w:t>,</w:t>
      </w:r>
      <w:r>
        <w:rPr>
          <w:rFonts w:ascii="Arial" w:eastAsia="Arial" w:hAnsi="Arial" w:cs="Arial"/>
          <w:spacing w:val="1"/>
          <w:sz w:val="22"/>
          <w:szCs w:val="22"/>
        </w:rPr>
        <w:t>”</w:t>
      </w:r>
      <w:r>
        <w:rPr>
          <w:rFonts w:ascii="Arial" w:eastAsia="Arial" w:hAnsi="Arial" w:cs="Arial"/>
          <w:spacing w:val="-1"/>
          <w:sz w:val="22"/>
          <w:szCs w:val="22"/>
        </w:rPr>
        <w:t>A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u</w:t>
      </w:r>
      <w:r>
        <w:rPr>
          <w:rFonts w:ascii="Arial" w:eastAsia="Arial" w:hAnsi="Arial" w:cs="Arial"/>
          <w:spacing w:val="-3"/>
          <w:sz w:val="22"/>
          <w:szCs w:val="22"/>
        </w:rPr>
        <w:t>n</w:t>
      </w:r>
      <w:r>
        <w:rPr>
          <w:rFonts w:ascii="Arial" w:eastAsia="Arial" w:hAnsi="Arial" w:cs="Arial"/>
          <w:spacing w:val="1"/>
          <w:sz w:val="22"/>
          <w:szCs w:val="22"/>
        </w:rPr>
        <w:t>)</w:t>
      </w:r>
      <w:r>
        <w:rPr>
          <w:rFonts w:ascii="Arial" w:eastAsia="Arial" w:hAnsi="Arial" w:cs="Arial"/>
          <w:sz w:val="22"/>
          <w:szCs w:val="22"/>
        </w:rPr>
        <w:t>;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3"/>
          <w:sz w:val="22"/>
          <w:szCs w:val="22"/>
        </w:rPr>
        <w:t>s</w:t>
      </w:r>
      <w:r>
        <w:rPr>
          <w:rFonts w:ascii="Arial" w:eastAsia="Arial" w:hAnsi="Arial" w:cs="Arial"/>
          <w:sz w:val="22"/>
          <w:szCs w:val="22"/>
        </w:rPr>
        <w:t>u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 xml:space="preserve">n </w:t>
      </w:r>
      <w:r>
        <w:rPr>
          <w:rFonts w:ascii="Arial" w:eastAsia="Arial" w:hAnsi="Arial" w:cs="Arial"/>
          <w:spacing w:val="-2"/>
          <w:sz w:val="22"/>
          <w:szCs w:val="22"/>
        </w:rPr>
        <w:t>v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ue</w:t>
      </w:r>
      <w:r>
        <w:rPr>
          <w:rFonts w:ascii="Arial" w:eastAsia="Arial" w:hAnsi="Arial" w:cs="Arial"/>
          <w:spacing w:val="1"/>
          <w:sz w:val="22"/>
          <w:szCs w:val="22"/>
        </w:rPr>
        <w:t xml:space="preserve"> (</w:t>
      </w:r>
      <w:r>
        <w:rPr>
          <w:rFonts w:ascii="Arial" w:eastAsia="Arial" w:hAnsi="Arial" w:cs="Arial"/>
          <w:sz w:val="22"/>
          <w:szCs w:val="22"/>
        </w:rPr>
        <w:t>1)</w:t>
      </w:r>
    </w:p>
    <w:p w:rsidR="00691543" w:rsidRDefault="007B1AFE">
      <w:pPr>
        <w:spacing w:before="37" w:line="240" w:lineRule="exact"/>
        <w:ind w:left="720"/>
        <w:rPr>
          <w:rFonts w:ascii="Arial" w:eastAsia="Arial" w:hAnsi="Arial" w:cs="Arial"/>
          <w:sz w:val="22"/>
          <w:szCs w:val="22"/>
        </w:rPr>
        <w:sectPr w:rsidR="00691543">
          <w:type w:val="continuous"/>
          <w:pgSz w:w="12240" w:h="15840"/>
          <w:pgMar w:top="920" w:right="1260" w:bottom="280" w:left="1280" w:header="720" w:footer="720" w:gutter="0"/>
          <w:cols w:num="2" w:space="720" w:equalWidth="0">
            <w:col w:w="1016" w:space="585"/>
            <w:col w:w="8099"/>
          </w:cols>
        </w:sectPr>
      </w:pPr>
      <w:r>
        <w:rPr>
          <w:rFonts w:ascii="Arial" w:eastAsia="Arial" w:hAnsi="Arial" w:cs="Arial"/>
          <w:position w:val="-1"/>
          <w:sz w:val="22"/>
          <w:szCs w:val="22"/>
        </w:rPr>
        <w:t>s</w:t>
      </w:r>
      <w:r>
        <w:rPr>
          <w:rFonts w:ascii="Arial" w:eastAsia="Arial" w:hAnsi="Arial" w:cs="Arial"/>
          <w:spacing w:val="-1"/>
          <w:position w:val="-1"/>
          <w:sz w:val="22"/>
          <w:szCs w:val="22"/>
        </w:rPr>
        <w:t>i</w:t>
      </w:r>
      <w:r>
        <w:rPr>
          <w:rFonts w:ascii="Arial" w:eastAsia="Arial" w:hAnsi="Arial" w:cs="Arial"/>
          <w:position w:val="-1"/>
          <w:sz w:val="22"/>
          <w:szCs w:val="22"/>
        </w:rPr>
        <w:t xml:space="preserve">nce </w:t>
      </w:r>
      <w:r>
        <w:rPr>
          <w:rFonts w:ascii="Arial" w:eastAsia="Arial" w:hAnsi="Arial" w:cs="Arial"/>
          <w:spacing w:val="2"/>
          <w:position w:val="-1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position w:val="-1"/>
          <w:sz w:val="22"/>
          <w:szCs w:val="22"/>
        </w:rPr>
        <w:t>A</w:t>
      </w:r>
      <w:r>
        <w:rPr>
          <w:rFonts w:ascii="Arial" w:eastAsia="Arial" w:hAnsi="Arial" w:cs="Arial"/>
          <w:position w:val="-1"/>
          <w:sz w:val="22"/>
          <w:szCs w:val="22"/>
        </w:rPr>
        <w:t>sc</w:t>
      </w:r>
      <w:r>
        <w:rPr>
          <w:rFonts w:ascii="Arial" w:eastAsia="Arial" w:hAnsi="Arial" w:cs="Arial"/>
          <w:spacing w:val="-1"/>
          <w:position w:val="-1"/>
          <w:sz w:val="22"/>
          <w:szCs w:val="22"/>
        </w:rPr>
        <w:t>i</w:t>
      </w:r>
      <w:r>
        <w:rPr>
          <w:rFonts w:ascii="Arial" w:eastAsia="Arial" w:hAnsi="Arial" w:cs="Arial"/>
          <w:position w:val="-1"/>
          <w:sz w:val="22"/>
          <w:szCs w:val="22"/>
        </w:rPr>
        <w:t xml:space="preserve">i </w:t>
      </w:r>
      <w:r>
        <w:rPr>
          <w:rFonts w:ascii="Arial" w:eastAsia="Arial" w:hAnsi="Arial" w:cs="Arial"/>
          <w:spacing w:val="-2"/>
          <w:position w:val="-1"/>
          <w:sz w:val="22"/>
          <w:szCs w:val="22"/>
        </w:rPr>
        <w:t>v</w:t>
      </w:r>
      <w:r>
        <w:rPr>
          <w:rFonts w:ascii="Arial" w:eastAsia="Arial" w:hAnsi="Arial" w:cs="Arial"/>
          <w:position w:val="-1"/>
          <w:sz w:val="22"/>
          <w:szCs w:val="22"/>
        </w:rPr>
        <w:t>a</w:t>
      </w:r>
      <w:r>
        <w:rPr>
          <w:rFonts w:ascii="Arial" w:eastAsia="Arial" w:hAnsi="Arial" w:cs="Arial"/>
          <w:spacing w:val="-1"/>
          <w:position w:val="-1"/>
          <w:sz w:val="22"/>
          <w:szCs w:val="22"/>
        </w:rPr>
        <w:t>l</w:t>
      </w:r>
      <w:r>
        <w:rPr>
          <w:rFonts w:ascii="Arial" w:eastAsia="Arial" w:hAnsi="Arial" w:cs="Arial"/>
          <w:position w:val="-1"/>
          <w:sz w:val="22"/>
          <w:szCs w:val="22"/>
        </w:rPr>
        <w:t>ue</w:t>
      </w:r>
      <w:r>
        <w:rPr>
          <w:rFonts w:ascii="Arial" w:eastAsia="Arial" w:hAnsi="Arial" w:cs="Arial"/>
          <w:spacing w:val="1"/>
          <w:position w:val="-1"/>
          <w:sz w:val="22"/>
          <w:szCs w:val="22"/>
        </w:rPr>
        <w:t xml:space="preserve"> </w:t>
      </w:r>
      <w:r>
        <w:rPr>
          <w:rFonts w:ascii="Arial" w:eastAsia="Arial" w:hAnsi="Arial" w:cs="Arial"/>
          <w:spacing w:val="-3"/>
          <w:position w:val="-1"/>
          <w:sz w:val="22"/>
          <w:szCs w:val="22"/>
        </w:rPr>
        <w:t>o</w:t>
      </w:r>
      <w:r>
        <w:rPr>
          <w:rFonts w:ascii="Arial" w:eastAsia="Arial" w:hAnsi="Arial" w:cs="Arial"/>
          <w:position w:val="-1"/>
          <w:sz w:val="22"/>
          <w:szCs w:val="22"/>
        </w:rPr>
        <w:t>f</w:t>
      </w:r>
      <w:r>
        <w:rPr>
          <w:rFonts w:ascii="Arial" w:eastAsia="Arial" w:hAnsi="Arial" w:cs="Arial"/>
          <w:spacing w:val="4"/>
          <w:position w:val="-1"/>
          <w:sz w:val="22"/>
          <w:szCs w:val="22"/>
        </w:rPr>
        <w:t xml:space="preserve"> </w:t>
      </w:r>
      <w:r>
        <w:rPr>
          <w:rFonts w:ascii="Arial" w:eastAsia="Arial" w:hAnsi="Arial" w:cs="Arial"/>
          <w:position w:val="-1"/>
          <w:sz w:val="22"/>
          <w:szCs w:val="22"/>
        </w:rPr>
        <w:t>B</w:t>
      </w:r>
      <w:r>
        <w:rPr>
          <w:rFonts w:ascii="Arial" w:eastAsia="Arial" w:hAnsi="Arial" w:cs="Arial"/>
          <w:spacing w:val="-2"/>
          <w:position w:val="-1"/>
          <w:sz w:val="22"/>
          <w:szCs w:val="22"/>
        </w:rPr>
        <w:t xml:space="preserve"> </w:t>
      </w:r>
      <w:r>
        <w:rPr>
          <w:rFonts w:ascii="Arial" w:eastAsia="Arial" w:hAnsi="Arial" w:cs="Arial"/>
          <w:position w:val="-1"/>
          <w:sz w:val="22"/>
          <w:szCs w:val="22"/>
        </w:rPr>
        <w:t>=</w:t>
      </w:r>
      <w:r>
        <w:rPr>
          <w:rFonts w:ascii="Arial" w:eastAsia="Arial" w:hAnsi="Arial" w:cs="Arial"/>
          <w:spacing w:val="-3"/>
          <w:position w:val="-1"/>
          <w:sz w:val="22"/>
          <w:szCs w:val="22"/>
        </w:rPr>
        <w:t xml:space="preserve"> </w:t>
      </w:r>
      <w:r>
        <w:rPr>
          <w:rFonts w:ascii="Arial" w:eastAsia="Arial" w:hAnsi="Arial" w:cs="Arial"/>
          <w:position w:val="-1"/>
          <w:sz w:val="22"/>
          <w:szCs w:val="22"/>
        </w:rPr>
        <w:t>66</w:t>
      </w:r>
      <w:r>
        <w:rPr>
          <w:rFonts w:ascii="Arial" w:eastAsia="Arial" w:hAnsi="Arial" w:cs="Arial"/>
          <w:spacing w:val="1"/>
          <w:position w:val="-1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position w:val="-1"/>
          <w:sz w:val="22"/>
          <w:szCs w:val="22"/>
        </w:rPr>
        <w:t>&amp;A</w:t>
      </w:r>
      <w:r>
        <w:rPr>
          <w:rFonts w:ascii="Arial" w:eastAsia="Arial" w:hAnsi="Arial" w:cs="Arial"/>
          <w:position w:val="-1"/>
          <w:sz w:val="22"/>
          <w:szCs w:val="22"/>
        </w:rPr>
        <w:t>sc</w:t>
      </w:r>
      <w:r>
        <w:rPr>
          <w:rFonts w:ascii="Arial" w:eastAsia="Arial" w:hAnsi="Arial" w:cs="Arial"/>
          <w:spacing w:val="-1"/>
          <w:position w:val="-1"/>
          <w:sz w:val="22"/>
          <w:szCs w:val="22"/>
        </w:rPr>
        <w:t>i</w:t>
      </w:r>
      <w:r>
        <w:rPr>
          <w:rFonts w:ascii="Arial" w:eastAsia="Arial" w:hAnsi="Arial" w:cs="Arial"/>
          <w:position w:val="-1"/>
          <w:sz w:val="22"/>
          <w:szCs w:val="22"/>
        </w:rPr>
        <w:t xml:space="preserve">i </w:t>
      </w:r>
      <w:r>
        <w:rPr>
          <w:rFonts w:ascii="Arial" w:eastAsia="Arial" w:hAnsi="Arial" w:cs="Arial"/>
          <w:spacing w:val="-2"/>
          <w:position w:val="-1"/>
          <w:sz w:val="22"/>
          <w:szCs w:val="22"/>
        </w:rPr>
        <w:t>v</w:t>
      </w:r>
      <w:r>
        <w:rPr>
          <w:rFonts w:ascii="Arial" w:eastAsia="Arial" w:hAnsi="Arial" w:cs="Arial"/>
          <w:position w:val="-1"/>
          <w:sz w:val="22"/>
          <w:szCs w:val="22"/>
        </w:rPr>
        <w:t>a</w:t>
      </w:r>
      <w:r>
        <w:rPr>
          <w:rFonts w:ascii="Arial" w:eastAsia="Arial" w:hAnsi="Arial" w:cs="Arial"/>
          <w:spacing w:val="-1"/>
          <w:position w:val="-1"/>
          <w:sz w:val="22"/>
          <w:szCs w:val="22"/>
        </w:rPr>
        <w:t>l</w:t>
      </w:r>
      <w:r>
        <w:rPr>
          <w:rFonts w:ascii="Arial" w:eastAsia="Arial" w:hAnsi="Arial" w:cs="Arial"/>
          <w:position w:val="-1"/>
          <w:sz w:val="22"/>
          <w:szCs w:val="22"/>
        </w:rPr>
        <w:t>ue</w:t>
      </w:r>
      <w:r>
        <w:rPr>
          <w:rFonts w:ascii="Arial" w:eastAsia="Arial" w:hAnsi="Arial" w:cs="Arial"/>
          <w:spacing w:val="1"/>
          <w:position w:val="-1"/>
          <w:sz w:val="22"/>
          <w:szCs w:val="22"/>
        </w:rPr>
        <w:t xml:space="preserve"> </w:t>
      </w:r>
      <w:r>
        <w:rPr>
          <w:rFonts w:ascii="Arial" w:eastAsia="Arial" w:hAnsi="Arial" w:cs="Arial"/>
          <w:position w:val="-1"/>
          <w:sz w:val="22"/>
          <w:szCs w:val="22"/>
        </w:rPr>
        <w:t>of</w:t>
      </w:r>
      <w:r>
        <w:rPr>
          <w:rFonts w:ascii="Arial" w:eastAsia="Arial" w:hAnsi="Arial" w:cs="Arial"/>
          <w:spacing w:val="2"/>
          <w:position w:val="-1"/>
          <w:sz w:val="22"/>
          <w:szCs w:val="22"/>
        </w:rPr>
        <w:t xml:space="preserve"> </w:t>
      </w:r>
      <w:r>
        <w:rPr>
          <w:rFonts w:ascii="Arial" w:eastAsia="Arial" w:hAnsi="Arial" w:cs="Arial"/>
          <w:position w:val="-1"/>
          <w:sz w:val="22"/>
          <w:szCs w:val="22"/>
        </w:rPr>
        <w:t>A</w:t>
      </w:r>
      <w:r>
        <w:rPr>
          <w:rFonts w:ascii="Arial" w:eastAsia="Arial" w:hAnsi="Arial" w:cs="Arial"/>
          <w:spacing w:val="-2"/>
          <w:position w:val="-1"/>
          <w:sz w:val="22"/>
          <w:szCs w:val="22"/>
        </w:rPr>
        <w:t xml:space="preserve"> </w:t>
      </w:r>
      <w:r>
        <w:rPr>
          <w:rFonts w:ascii="Arial" w:eastAsia="Arial" w:hAnsi="Arial" w:cs="Arial"/>
          <w:position w:val="-1"/>
          <w:sz w:val="22"/>
          <w:szCs w:val="22"/>
        </w:rPr>
        <w:t>=</w:t>
      </w:r>
      <w:r>
        <w:rPr>
          <w:rFonts w:ascii="Arial" w:eastAsia="Arial" w:hAnsi="Arial" w:cs="Arial"/>
          <w:spacing w:val="2"/>
          <w:position w:val="-1"/>
          <w:sz w:val="22"/>
          <w:szCs w:val="22"/>
        </w:rPr>
        <w:t xml:space="preserve"> </w:t>
      </w:r>
      <w:r>
        <w:rPr>
          <w:rFonts w:ascii="Arial" w:eastAsia="Arial" w:hAnsi="Arial" w:cs="Arial"/>
          <w:position w:val="-1"/>
          <w:sz w:val="22"/>
          <w:szCs w:val="22"/>
        </w:rPr>
        <w:t>6</w:t>
      </w:r>
      <w:r>
        <w:rPr>
          <w:rFonts w:ascii="Arial" w:eastAsia="Arial" w:hAnsi="Arial" w:cs="Arial"/>
          <w:spacing w:val="-3"/>
          <w:position w:val="-1"/>
          <w:sz w:val="22"/>
          <w:szCs w:val="22"/>
        </w:rPr>
        <w:t>5</w:t>
      </w:r>
      <w:r>
        <w:rPr>
          <w:rFonts w:ascii="Arial" w:eastAsia="Arial" w:hAnsi="Arial" w:cs="Arial"/>
          <w:position w:val="-1"/>
          <w:sz w:val="22"/>
          <w:szCs w:val="22"/>
        </w:rPr>
        <w:t>,</w:t>
      </w:r>
      <w:r>
        <w:rPr>
          <w:rFonts w:ascii="Arial" w:eastAsia="Arial" w:hAnsi="Arial" w:cs="Arial"/>
          <w:spacing w:val="2"/>
          <w:position w:val="-1"/>
          <w:sz w:val="22"/>
          <w:szCs w:val="22"/>
        </w:rPr>
        <w:t xml:space="preserve"> </w:t>
      </w:r>
      <w:r>
        <w:rPr>
          <w:rFonts w:ascii="Arial" w:eastAsia="Arial" w:hAnsi="Arial" w:cs="Arial"/>
          <w:position w:val="-1"/>
          <w:sz w:val="22"/>
          <w:szCs w:val="22"/>
        </w:rPr>
        <w:t>so</w:t>
      </w:r>
      <w:r>
        <w:rPr>
          <w:rFonts w:ascii="Arial" w:eastAsia="Arial" w:hAnsi="Arial" w:cs="Arial"/>
          <w:spacing w:val="2"/>
          <w:position w:val="-1"/>
          <w:sz w:val="22"/>
          <w:szCs w:val="22"/>
        </w:rPr>
        <w:t xml:space="preserve"> </w:t>
      </w:r>
      <w:r>
        <w:rPr>
          <w:rFonts w:ascii="Arial" w:eastAsia="Arial" w:hAnsi="Arial" w:cs="Arial"/>
          <w:position w:val="-1"/>
          <w:sz w:val="22"/>
          <w:szCs w:val="22"/>
        </w:rPr>
        <w:t>66</w:t>
      </w:r>
      <w:r>
        <w:rPr>
          <w:rFonts w:ascii="Arial" w:eastAsia="Arial" w:hAnsi="Arial" w:cs="Arial"/>
          <w:spacing w:val="1"/>
          <w:position w:val="-1"/>
          <w:sz w:val="22"/>
          <w:szCs w:val="22"/>
        </w:rPr>
        <w:t>-</w:t>
      </w:r>
      <w:r>
        <w:rPr>
          <w:rFonts w:ascii="Arial" w:eastAsia="Arial" w:hAnsi="Arial" w:cs="Arial"/>
          <w:position w:val="-1"/>
          <w:sz w:val="22"/>
          <w:szCs w:val="22"/>
        </w:rPr>
        <w:t>65</w:t>
      </w:r>
      <w:r>
        <w:rPr>
          <w:rFonts w:ascii="Arial" w:eastAsia="Arial" w:hAnsi="Arial" w:cs="Arial"/>
          <w:spacing w:val="-2"/>
          <w:position w:val="-1"/>
          <w:sz w:val="22"/>
          <w:szCs w:val="22"/>
        </w:rPr>
        <w:t xml:space="preserve"> </w:t>
      </w:r>
      <w:r>
        <w:rPr>
          <w:rFonts w:ascii="Arial" w:eastAsia="Arial" w:hAnsi="Arial" w:cs="Arial"/>
          <w:position w:val="-1"/>
          <w:sz w:val="22"/>
          <w:szCs w:val="22"/>
        </w:rPr>
        <w:t>= 1</w:t>
      </w:r>
    </w:p>
    <w:p w:rsidR="00691543" w:rsidRDefault="00691543">
      <w:pPr>
        <w:spacing w:before="20" w:line="280" w:lineRule="exact"/>
        <w:rPr>
          <w:sz w:val="28"/>
          <w:szCs w:val="28"/>
        </w:rPr>
      </w:pPr>
    </w:p>
    <w:p w:rsidR="00691543" w:rsidRDefault="007B1AFE">
      <w:pPr>
        <w:spacing w:before="32"/>
        <w:ind w:left="160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b/>
          <w:sz w:val="22"/>
          <w:szCs w:val="22"/>
        </w:rPr>
        <w:t>st</w:t>
      </w:r>
      <w:r>
        <w:rPr>
          <w:rFonts w:ascii="Arial" w:eastAsia="Arial" w:hAnsi="Arial" w:cs="Arial"/>
          <w:b/>
          <w:spacing w:val="1"/>
          <w:sz w:val="22"/>
          <w:szCs w:val="22"/>
        </w:rPr>
        <w:t>r</w:t>
      </w:r>
      <w:r>
        <w:rPr>
          <w:rFonts w:ascii="Arial" w:eastAsia="Arial" w:hAnsi="Arial" w:cs="Arial"/>
          <w:b/>
          <w:sz w:val="22"/>
          <w:szCs w:val="22"/>
        </w:rPr>
        <w:t>re</w:t>
      </w:r>
      <w:r>
        <w:rPr>
          <w:rFonts w:ascii="Arial" w:eastAsia="Arial" w:hAnsi="Arial" w:cs="Arial"/>
          <w:b/>
          <w:spacing w:val="-3"/>
          <w:sz w:val="22"/>
          <w:szCs w:val="22"/>
        </w:rPr>
        <w:t>v</w:t>
      </w:r>
      <w:r>
        <w:rPr>
          <w:rFonts w:ascii="Arial" w:eastAsia="Arial" w:hAnsi="Arial" w:cs="Arial"/>
          <w:b/>
          <w:spacing w:val="1"/>
          <w:sz w:val="22"/>
          <w:szCs w:val="22"/>
        </w:rPr>
        <w:t>()</w:t>
      </w:r>
    </w:p>
    <w:p w:rsidR="00691543" w:rsidRDefault="007B1AFE">
      <w:pPr>
        <w:spacing w:before="40" w:line="240" w:lineRule="exact"/>
        <w:ind w:left="880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pacing w:val="1"/>
          <w:position w:val="-1"/>
          <w:sz w:val="22"/>
          <w:szCs w:val="22"/>
        </w:rPr>
        <w:t>I</w:t>
      </w:r>
      <w:r>
        <w:rPr>
          <w:rFonts w:ascii="Arial" w:eastAsia="Arial" w:hAnsi="Arial" w:cs="Arial"/>
          <w:position w:val="-1"/>
          <w:sz w:val="22"/>
          <w:szCs w:val="22"/>
        </w:rPr>
        <w:t xml:space="preserve">t </w:t>
      </w:r>
      <w:r>
        <w:rPr>
          <w:rFonts w:ascii="Arial" w:eastAsia="Arial" w:hAnsi="Arial" w:cs="Arial"/>
          <w:spacing w:val="-1"/>
          <w:position w:val="-1"/>
          <w:sz w:val="22"/>
          <w:szCs w:val="22"/>
        </w:rPr>
        <w:t>i</w:t>
      </w:r>
      <w:r>
        <w:rPr>
          <w:rFonts w:ascii="Arial" w:eastAsia="Arial" w:hAnsi="Arial" w:cs="Arial"/>
          <w:position w:val="-1"/>
          <w:sz w:val="22"/>
          <w:szCs w:val="22"/>
        </w:rPr>
        <w:t>s</w:t>
      </w:r>
      <w:r>
        <w:rPr>
          <w:rFonts w:ascii="Arial" w:eastAsia="Arial" w:hAnsi="Arial" w:cs="Arial"/>
          <w:spacing w:val="1"/>
          <w:position w:val="-1"/>
          <w:sz w:val="22"/>
          <w:szCs w:val="22"/>
        </w:rPr>
        <w:t xml:space="preserve"> </w:t>
      </w:r>
      <w:r>
        <w:rPr>
          <w:rFonts w:ascii="Arial" w:eastAsia="Arial" w:hAnsi="Arial" w:cs="Arial"/>
          <w:position w:val="-1"/>
          <w:sz w:val="22"/>
          <w:szCs w:val="22"/>
        </w:rPr>
        <w:t>us</w:t>
      </w:r>
      <w:r>
        <w:rPr>
          <w:rFonts w:ascii="Arial" w:eastAsia="Arial" w:hAnsi="Arial" w:cs="Arial"/>
          <w:spacing w:val="-1"/>
          <w:position w:val="-1"/>
          <w:sz w:val="22"/>
          <w:szCs w:val="22"/>
        </w:rPr>
        <w:t>e</w:t>
      </w:r>
      <w:r>
        <w:rPr>
          <w:rFonts w:ascii="Arial" w:eastAsia="Arial" w:hAnsi="Arial" w:cs="Arial"/>
          <w:position w:val="-1"/>
          <w:sz w:val="22"/>
          <w:szCs w:val="22"/>
        </w:rPr>
        <w:t>d</w:t>
      </w:r>
      <w:r>
        <w:rPr>
          <w:rFonts w:ascii="Arial" w:eastAsia="Arial" w:hAnsi="Arial" w:cs="Arial"/>
          <w:spacing w:val="-2"/>
          <w:position w:val="-1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position w:val="-1"/>
          <w:sz w:val="22"/>
          <w:szCs w:val="22"/>
        </w:rPr>
        <w:t>t</w:t>
      </w:r>
      <w:r>
        <w:rPr>
          <w:rFonts w:ascii="Arial" w:eastAsia="Arial" w:hAnsi="Arial" w:cs="Arial"/>
          <w:position w:val="-1"/>
          <w:sz w:val="22"/>
          <w:szCs w:val="22"/>
        </w:rPr>
        <w:t>o</w:t>
      </w:r>
      <w:r>
        <w:rPr>
          <w:rFonts w:ascii="Arial" w:eastAsia="Arial" w:hAnsi="Arial" w:cs="Arial"/>
          <w:spacing w:val="-2"/>
          <w:position w:val="-1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position w:val="-1"/>
          <w:sz w:val="22"/>
          <w:szCs w:val="22"/>
        </w:rPr>
        <w:t>r</w:t>
      </w:r>
      <w:r>
        <w:rPr>
          <w:rFonts w:ascii="Arial" w:eastAsia="Arial" w:hAnsi="Arial" w:cs="Arial"/>
          <w:position w:val="-1"/>
          <w:sz w:val="22"/>
          <w:szCs w:val="22"/>
        </w:rPr>
        <w:t>e</w:t>
      </w:r>
      <w:r>
        <w:rPr>
          <w:rFonts w:ascii="Arial" w:eastAsia="Arial" w:hAnsi="Arial" w:cs="Arial"/>
          <w:spacing w:val="-3"/>
          <w:position w:val="-1"/>
          <w:sz w:val="22"/>
          <w:szCs w:val="22"/>
        </w:rPr>
        <w:t>v</w:t>
      </w:r>
      <w:r>
        <w:rPr>
          <w:rFonts w:ascii="Arial" w:eastAsia="Arial" w:hAnsi="Arial" w:cs="Arial"/>
          <w:position w:val="-1"/>
          <w:sz w:val="22"/>
          <w:szCs w:val="22"/>
        </w:rPr>
        <w:t>erse</w:t>
      </w:r>
      <w:r>
        <w:rPr>
          <w:rFonts w:ascii="Arial" w:eastAsia="Arial" w:hAnsi="Arial" w:cs="Arial"/>
          <w:spacing w:val="-1"/>
          <w:position w:val="-1"/>
          <w:sz w:val="22"/>
          <w:szCs w:val="22"/>
        </w:rPr>
        <w:t xml:space="preserve"> </w:t>
      </w:r>
      <w:r>
        <w:rPr>
          <w:rFonts w:ascii="Arial" w:eastAsia="Arial" w:hAnsi="Arial" w:cs="Arial"/>
          <w:position w:val="-1"/>
          <w:sz w:val="22"/>
          <w:szCs w:val="22"/>
        </w:rPr>
        <w:t xml:space="preserve">a </w:t>
      </w:r>
      <w:r>
        <w:rPr>
          <w:rFonts w:ascii="Arial" w:eastAsia="Arial" w:hAnsi="Arial" w:cs="Arial"/>
          <w:spacing w:val="-2"/>
          <w:position w:val="-1"/>
          <w:sz w:val="22"/>
          <w:szCs w:val="22"/>
        </w:rPr>
        <w:t>s</w:t>
      </w:r>
      <w:r>
        <w:rPr>
          <w:rFonts w:ascii="Arial" w:eastAsia="Arial" w:hAnsi="Arial" w:cs="Arial"/>
          <w:spacing w:val="1"/>
          <w:position w:val="-1"/>
          <w:sz w:val="22"/>
          <w:szCs w:val="22"/>
        </w:rPr>
        <w:t>t</w:t>
      </w:r>
      <w:r>
        <w:rPr>
          <w:rFonts w:ascii="Arial" w:eastAsia="Arial" w:hAnsi="Arial" w:cs="Arial"/>
          <w:spacing w:val="-2"/>
          <w:position w:val="-1"/>
          <w:sz w:val="22"/>
          <w:szCs w:val="22"/>
        </w:rPr>
        <w:t>r</w:t>
      </w:r>
      <w:r>
        <w:rPr>
          <w:rFonts w:ascii="Arial" w:eastAsia="Arial" w:hAnsi="Arial" w:cs="Arial"/>
          <w:spacing w:val="-1"/>
          <w:position w:val="-1"/>
          <w:sz w:val="22"/>
          <w:szCs w:val="22"/>
        </w:rPr>
        <w:t>i</w:t>
      </w:r>
      <w:r>
        <w:rPr>
          <w:rFonts w:ascii="Arial" w:eastAsia="Arial" w:hAnsi="Arial" w:cs="Arial"/>
          <w:position w:val="-1"/>
          <w:sz w:val="22"/>
          <w:szCs w:val="22"/>
        </w:rPr>
        <w:t>n</w:t>
      </w:r>
      <w:r>
        <w:rPr>
          <w:rFonts w:ascii="Arial" w:eastAsia="Arial" w:hAnsi="Arial" w:cs="Arial"/>
          <w:spacing w:val="2"/>
          <w:position w:val="-1"/>
          <w:sz w:val="22"/>
          <w:szCs w:val="22"/>
        </w:rPr>
        <w:t>g</w:t>
      </w:r>
      <w:r>
        <w:rPr>
          <w:rFonts w:ascii="Arial" w:eastAsia="Arial" w:hAnsi="Arial" w:cs="Arial"/>
          <w:position w:val="-1"/>
          <w:sz w:val="22"/>
          <w:szCs w:val="22"/>
        </w:rPr>
        <w:t>.</w:t>
      </w:r>
      <w:r>
        <w:rPr>
          <w:rFonts w:ascii="Arial" w:eastAsia="Arial" w:hAnsi="Arial" w:cs="Arial"/>
          <w:spacing w:val="-2"/>
          <w:position w:val="-1"/>
          <w:sz w:val="22"/>
          <w:szCs w:val="22"/>
        </w:rPr>
        <w:t xml:space="preserve"> </w:t>
      </w:r>
      <w:r>
        <w:rPr>
          <w:rFonts w:ascii="Arial" w:eastAsia="Arial" w:hAnsi="Arial" w:cs="Arial"/>
          <w:spacing w:val="2"/>
          <w:position w:val="-1"/>
          <w:sz w:val="22"/>
          <w:szCs w:val="22"/>
        </w:rPr>
        <w:t>T</w:t>
      </w:r>
      <w:r>
        <w:rPr>
          <w:rFonts w:ascii="Arial" w:eastAsia="Arial" w:hAnsi="Arial" w:cs="Arial"/>
          <w:position w:val="-1"/>
          <w:sz w:val="22"/>
          <w:szCs w:val="22"/>
        </w:rPr>
        <w:t>he</w:t>
      </w:r>
      <w:r>
        <w:rPr>
          <w:rFonts w:ascii="Arial" w:eastAsia="Arial" w:hAnsi="Arial" w:cs="Arial"/>
          <w:spacing w:val="1"/>
          <w:position w:val="-1"/>
          <w:sz w:val="22"/>
          <w:szCs w:val="22"/>
        </w:rPr>
        <w:t xml:space="preserve"> </w:t>
      </w:r>
      <w:r>
        <w:rPr>
          <w:rFonts w:ascii="Arial" w:eastAsia="Arial" w:hAnsi="Arial" w:cs="Arial"/>
          <w:position w:val="-1"/>
          <w:sz w:val="22"/>
          <w:szCs w:val="22"/>
        </w:rPr>
        <w:t>s</w:t>
      </w:r>
      <w:r>
        <w:rPr>
          <w:rFonts w:ascii="Arial" w:eastAsia="Arial" w:hAnsi="Arial" w:cs="Arial"/>
          <w:spacing w:val="-2"/>
          <w:position w:val="-1"/>
          <w:sz w:val="22"/>
          <w:szCs w:val="22"/>
        </w:rPr>
        <w:t>y</w:t>
      </w:r>
      <w:r>
        <w:rPr>
          <w:rFonts w:ascii="Arial" w:eastAsia="Arial" w:hAnsi="Arial" w:cs="Arial"/>
          <w:position w:val="-1"/>
          <w:sz w:val="22"/>
          <w:szCs w:val="22"/>
        </w:rPr>
        <w:t>ntax</w:t>
      </w:r>
      <w:r>
        <w:rPr>
          <w:rFonts w:ascii="Arial" w:eastAsia="Arial" w:hAnsi="Arial" w:cs="Arial"/>
          <w:spacing w:val="-1"/>
          <w:position w:val="-1"/>
          <w:sz w:val="22"/>
          <w:szCs w:val="22"/>
        </w:rPr>
        <w:t xml:space="preserve"> i</w:t>
      </w:r>
      <w:r>
        <w:rPr>
          <w:rFonts w:ascii="Arial" w:eastAsia="Arial" w:hAnsi="Arial" w:cs="Arial"/>
          <w:position w:val="-1"/>
          <w:sz w:val="22"/>
          <w:szCs w:val="22"/>
        </w:rPr>
        <w:t>s</w:t>
      </w:r>
    </w:p>
    <w:p w:rsidR="00691543" w:rsidRDefault="00691543">
      <w:pPr>
        <w:spacing w:before="5" w:line="180" w:lineRule="exact"/>
        <w:rPr>
          <w:sz w:val="18"/>
          <w:szCs w:val="18"/>
        </w:rPr>
      </w:pPr>
    </w:p>
    <w:p w:rsidR="00691543" w:rsidRDefault="00E06362">
      <w:pPr>
        <w:spacing w:before="32" w:line="240" w:lineRule="exact"/>
        <w:ind w:left="2716"/>
        <w:rPr>
          <w:rFonts w:ascii="Arial" w:eastAsia="Arial" w:hAnsi="Arial" w:cs="Arial"/>
          <w:sz w:val="22"/>
          <w:szCs w:val="22"/>
        </w:rPr>
      </w:pPr>
      <w:r w:rsidRPr="00E06362">
        <w:pict>
          <v:group id="_x0000_s4823" style="position:absolute;left:0;text-align:left;margin-left:109.45pt;margin-top:-7.55pt;width:297.55pt;height:31.05pt;z-index:-12200;mso-position-horizontal-relative:page" coordorigin="2189,-151" coordsize="5951,621">
            <v:group id="_x0000_s4824" style="position:absolute;left:2191;top:-140;width:0;height:598" coordorigin="2191,-140" coordsize="0,598">
              <v:shape id="_x0000_s4839" style="position:absolute;left:2191;top:-140;width:0;height:598" coordorigin="2191,-140" coordsize="0,598" path="m2191,-140r,598e" filled="f" strokeweight=".04928mm">
                <v:path arrowok="t"/>
              </v:shape>
              <v:group id="_x0000_s4825" style="position:absolute;left:2200;top:-141;width:0;height:600" coordorigin="2200,-141" coordsize="0,600">
                <v:shape id="_x0000_s4838" style="position:absolute;left:2200;top:-141;width:0;height:600" coordorigin="2200,-141" coordsize="0,600" path="m2200,-141r,600e" filled="f" strokeweight=".37325mm">
                  <v:path arrowok="t"/>
                </v:shape>
                <v:group id="_x0000_s4826" style="position:absolute;left:8112;top:-121;width:0;height:579" coordorigin="8112,-121" coordsize="0,579">
                  <v:shape id="_x0000_s4837" style="position:absolute;left:8112;top:-121;width:0;height:579" coordorigin="8112,-121" coordsize="0,579" path="m8112,-121r,579e" filled="f" strokeweight=".04928mm">
                    <v:path arrowok="t"/>
                  </v:shape>
                  <v:group id="_x0000_s4827" style="position:absolute;left:8120;top:-122;width:0;height:581" coordorigin="8120,-122" coordsize="0,581">
                    <v:shape id="_x0000_s4836" style="position:absolute;left:8120;top:-122;width:0;height:581" coordorigin="8120,-122" coordsize="0,581" path="m8120,-122r,581e" filled="f" strokeweight=".37325mm">
                      <v:path arrowok="t"/>
                    </v:shape>
                    <v:group id="_x0000_s4828" style="position:absolute;left:2210;top:-140;width:5918;height:0" coordorigin="2210,-140" coordsize="5918,0">
                      <v:shape id="_x0000_s4835" style="position:absolute;left:2210;top:-140;width:5918;height:0" coordorigin="2210,-140" coordsize="5918,0" path="m2210,-140r5919,e" filled="f" strokeweight=".04919mm">
                        <v:path arrowok="t"/>
                      </v:shape>
                      <v:group id="_x0000_s4829" style="position:absolute;left:2209;top:-131;width:5921;height:0" coordorigin="2209,-131" coordsize="5921,0">
                        <v:shape id="_x0000_s4834" style="position:absolute;left:2209;top:-131;width:5921;height:0" coordorigin="2209,-131" coordsize="5921,0" path="m2209,-131r5921,e" filled="f" strokeweight=".37267mm">
                          <v:path arrowok="t"/>
                        </v:shape>
                        <v:group id="_x0000_s4830" style="position:absolute;left:2210;top:441;width:5918;height:0" coordorigin="2210,441" coordsize="5918,0">
                          <v:shape id="_x0000_s4833" style="position:absolute;left:2210;top:441;width:5918;height:0" coordorigin="2210,441" coordsize="5918,0" path="m2210,441r5919,e" filled="f" strokeweight=".04919mm">
                            <v:path arrowok="t"/>
                          </v:shape>
                          <v:group id="_x0000_s4831" style="position:absolute;left:2209;top:450;width:5921;height:0" coordorigin="2209,450" coordsize="5921,0">
                            <v:shape id="_x0000_s4832" style="position:absolute;left:2209;top:450;width:5921;height:0" coordorigin="2209,450" coordsize="5921,0" path="m2209,450r5921,e" filled="f" strokeweight=".37267mm">
                              <v:path arrowok="t"/>
                            </v:shape>
                          </v:group>
                        </v:group>
                      </v:group>
                    </v:group>
                  </v:group>
                </v:group>
              </v:group>
            </v:group>
            <w10:wrap anchorx="page"/>
          </v:group>
        </w:pict>
      </w:r>
      <w:r w:rsidR="007B1AFE">
        <w:rPr>
          <w:rFonts w:ascii="Arial" w:eastAsia="Arial" w:hAnsi="Arial" w:cs="Arial"/>
          <w:position w:val="-1"/>
          <w:sz w:val="22"/>
          <w:szCs w:val="22"/>
        </w:rPr>
        <w:t>st</w:t>
      </w:r>
      <w:r w:rsidR="007B1AFE">
        <w:rPr>
          <w:rFonts w:ascii="Arial" w:eastAsia="Arial" w:hAnsi="Arial" w:cs="Arial"/>
          <w:spacing w:val="1"/>
          <w:position w:val="-1"/>
          <w:sz w:val="22"/>
          <w:szCs w:val="22"/>
        </w:rPr>
        <w:t>r</w:t>
      </w:r>
      <w:r w:rsidR="007B1AFE">
        <w:rPr>
          <w:rFonts w:ascii="Arial" w:eastAsia="Arial" w:hAnsi="Arial" w:cs="Arial"/>
          <w:spacing w:val="-1"/>
          <w:position w:val="-1"/>
          <w:sz w:val="22"/>
          <w:szCs w:val="22"/>
        </w:rPr>
        <w:t>in</w:t>
      </w:r>
      <w:r w:rsidR="007B1AFE">
        <w:rPr>
          <w:rFonts w:ascii="Arial" w:eastAsia="Arial" w:hAnsi="Arial" w:cs="Arial"/>
          <w:spacing w:val="1"/>
          <w:position w:val="-1"/>
          <w:sz w:val="22"/>
          <w:szCs w:val="22"/>
        </w:rPr>
        <w:t>g</w:t>
      </w:r>
      <w:r w:rsidR="007B1AFE">
        <w:rPr>
          <w:rFonts w:ascii="Arial" w:eastAsia="Arial" w:hAnsi="Arial" w:cs="Arial"/>
          <w:position w:val="-1"/>
          <w:sz w:val="22"/>
          <w:szCs w:val="22"/>
        </w:rPr>
        <w:t>2 =</w:t>
      </w:r>
      <w:r w:rsidR="007B1AFE">
        <w:rPr>
          <w:rFonts w:ascii="Arial" w:eastAsia="Arial" w:hAnsi="Arial" w:cs="Arial"/>
          <w:spacing w:val="1"/>
          <w:position w:val="-1"/>
          <w:sz w:val="22"/>
          <w:szCs w:val="22"/>
        </w:rPr>
        <w:t xml:space="preserve"> </w:t>
      </w:r>
      <w:r w:rsidR="007B1AFE">
        <w:rPr>
          <w:rFonts w:ascii="Arial" w:eastAsia="Arial" w:hAnsi="Arial" w:cs="Arial"/>
          <w:position w:val="-1"/>
          <w:sz w:val="22"/>
          <w:szCs w:val="22"/>
        </w:rPr>
        <w:t>st</w:t>
      </w:r>
      <w:r w:rsidR="007B1AFE">
        <w:rPr>
          <w:rFonts w:ascii="Arial" w:eastAsia="Arial" w:hAnsi="Arial" w:cs="Arial"/>
          <w:spacing w:val="1"/>
          <w:position w:val="-1"/>
          <w:sz w:val="22"/>
          <w:szCs w:val="22"/>
        </w:rPr>
        <w:t>r</w:t>
      </w:r>
      <w:r w:rsidR="007B1AFE">
        <w:rPr>
          <w:rFonts w:ascii="Arial" w:eastAsia="Arial" w:hAnsi="Arial" w:cs="Arial"/>
          <w:position w:val="-1"/>
          <w:sz w:val="22"/>
          <w:szCs w:val="22"/>
        </w:rPr>
        <w:t>re</w:t>
      </w:r>
      <w:r w:rsidR="007B1AFE">
        <w:rPr>
          <w:rFonts w:ascii="Arial" w:eastAsia="Arial" w:hAnsi="Arial" w:cs="Arial"/>
          <w:spacing w:val="-3"/>
          <w:position w:val="-1"/>
          <w:sz w:val="22"/>
          <w:szCs w:val="22"/>
        </w:rPr>
        <w:t>v</w:t>
      </w:r>
      <w:r w:rsidR="007B1AFE">
        <w:rPr>
          <w:rFonts w:ascii="Arial" w:eastAsia="Arial" w:hAnsi="Arial" w:cs="Arial"/>
          <w:position w:val="-1"/>
          <w:sz w:val="22"/>
          <w:szCs w:val="22"/>
        </w:rPr>
        <w:t>(s</w:t>
      </w:r>
      <w:r w:rsidR="007B1AFE">
        <w:rPr>
          <w:rFonts w:ascii="Arial" w:eastAsia="Arial" w:hAnsi="Arial" w:cs="Arial"/>
          <w:spacing w:val="1"/>
          <w:position w:val="-1"/>
          <w:sz w:val="22"/>
          <w:szCs w:val="22"/>
        </w:rPr>
        <w:t>t</w:t>
      </w:r>
      <w:r w:rsidR="007B1AFE">
        <w:rPr>
          <w:rFonts w:ascii="Arial" w:eastAsia="Arial" w:hAnsi="Arial" w:cs="Arial"/>
          <w:position w:val="-1"/>
          <w:sz w:val="22"/>
          <w:szCs w:val="22"/>
        </w:rPr>
        <w:t>r</w:t>
      </w:r>
      <w:r w:rsidR="007B1AFE">
        <w:rPr>
          <w:rFonts w:ascii="Arial" w:eastAsia="Arial" w:hAnsi="Arial" w:cs="Arial"/>
          <w:spacing w:val="-1"/>
          <w:position w:val="-1"/>
          <w:sz w:val="22"/>
          <w:szCs w:val="22"/>
        </w:rPr>
        <w:t>in</w:t>
      </w:r>
      <w:r w:rsidR="007B1AFE">
        <w:rPr>
          <w:rFonts w:ascii="Arial" w:eastAsia="Arial" w:hAnsi="Arial" w:cs="Arial"/>
          <w:spacing w:val="1"/>
          <w:position w:val="-1"/>
          <w:sz w:val="22"/>
          <w:szCs w:val="22"/>
        </w:rPr>
        <w:t>g</w:t>
      </w:r>
      <w:r w:rsidR="007B1AFE">
        <w:rPr>
          <w:rFonts w:ascii="Arial" w:eastAsia="Arial" w:hAnsi="Arial" w:cs="Arial"/>
          <w:spacing w:val="-1"/>
          <w:position w:val="-1"/>
          <w:sz w:val="22"/>
          <w:szCs w:val="22"/>
        </w:rPr>
        <w:t>1</w:t>
      </w:r>
      <w:r w:rsidR="007B1AFE">
        <w:rPr>
          <w:rFonts w:ascii="Arial" w:eastAsia="Arial" w:hAnsi="Arial" w:cs="Arial"/>
          <w:position w:val="-1"/>
          <w:sz w:val="22"/>
          <w:szCs w:val="22"/>
        </w:rPr>
        <w:t>);</w:t>
      </w:r>
    </w:p>
    <w:p w:rsidR="00691543" w:rsidRDefault="00691543">
      <w:pPr>
        <w:spacing w:before="3" w:line="180" w:lineRule="exact"/>
        <w:rPr>
          <w:sz w:val="18"/>
          <w:szCs w:val="18"/>
        </w:rPr>
      </w:pPr>
    </w:p>
    <w:p w:rsidR="00691543" w:rsidRDefault="007B1AFE">
      <w:pPr>
        <w:spacing w:before="32"/>
        <w:ind w:left="160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pacing w:val="-2"/>
          <w:sz w:val="22"/>
          <w:szCs w:val="22"/>
        </w:rPr>
        <w:t>x</w:t>
      </w:r>
      <w:r>
        <w:rPr>
          <w:rFonts w:ascii="Arial" w:eastAsia="Arial" w:hAnsi="Arial" w:cs="Arial"/>
          <w:sz w:val="22"/>
          <w:szCs w:val="22"/>
        </w:rPr>
        <w:t>amp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e</w:t>
      </w:r>
    </w:p>
    <w:p w:rsidR="00691543" w:rsidRDefault="007B1AFE">
      <w:pPr>
        <w:spacing w:before="37"/>
        <w:ind w:left="880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pacing w:val="-1"/>
          <w:sz w:val="22"/>
          <w:szCs w:val="22"/>
        </w:rPr>
        <w:t>A</w:t>
      </w:r>
      <w:r>
        <w:rPr>
          <w:rFonts w:ascii="Arial" w:eastAsia="Arial" w:hAnsi="Arial" w:cs="Arial"/>
          <w:sz w:val="22"/>
          <w:szCs w:val="22"/>
        </w:rPr>
        <w:t>ssume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-1"/>
          <w:sz w:val="22"/>
          <w:szCs w:val="22"/>
        </w:rPr>
        <w:t>t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n</w:t>
      </w:r>
      <w:r>
        <w:rPr>
          <w:rFonts w:ascii="Arial" w:eastAsia="Arial" w:hAnsi="Arial" w:cs="Arial"/>
          <w:spacing w:val="2"/>
          <w:sz w:val="22"/>
          <w:szCs w:val="22"/>
        </w:rPr>
        <w:t>g</w:t>
      </w:r>
      <w:r>
        <w:rPr>
          <w:rFonts w:ascii="Arial" w:eastAsia="Arial" w:hAnsi="Arial" w:cs="Arial"/>
          <w:sz w:val="22"/>
          <w:szCs w:val="22"/>
        </w:rPr>
        <w:t>1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 xml:space="preserve">= </w:t>
      </w:r>
      <w:r>
        <w:rPr>
          <w:rFonts w:ascii="Arial" w:eastAsia="Arial" w:hAnsi="Arial" w:cs="Arial"/>
          <w:spacing w:val="1"/>
          <w:sz w:val="22"/>
          <w:szCs w:val="22"/>
        </w:rPr>
        <w:t>“</w:t>
      </w:r>
      <w:r>
        <w:rPr>
          <w:rFonts w:ascii="Arial" w:eastAsia="Arial" w:hAnsi="Arial" w:cs="Arial"/>
          <w:spacing w:val="-1"/>
          <w:sz w:val="22"/>
          <w:szCs w:val="22"/>
        </w:rPr>
        <w:t>C</w:t>
      </w:r>
      <w:r>
        <w:rPr>
          <w:rFonts w:ascii="Arial" w:eastAsia="Arial" w:hAnsi="Arial" w:cs="Arial"/>
          <w:spacing w:val="-3"/>
          <w:sz w:val="22"/>
          <w:szCs w:val="22"/>
        </w:rPr>
        <w:t>o</w:t>
      </w:r>
      <w:r>
        <w:rPr>
          <w:rFonts w:ascii="Arial" w:eastAsia="Arial" w:hAnsi="Arial" w:cs="Arial"/>
          <w:spacing w:val="1"/>
          <w:sz w:val="22"/>
          <w:szCs w:val="22"/>
        </w:rPr>
        <w:t>m</w:t>
      </w:r>
      <w:r>
        <w:rPr>
          <w:rFonts w:ascii="Arial" w:eastAsia="Arial" w:hAnsi="Arial" w:cs="Arial"/>
          <w:spacing w:val="-3"/>
          <w:sz w:val="22"/>
          <w:szCs w:val="22"/>
        </w:rPr>
        <w:t>p</w:t>
      </w:r>
      <w:r>
        <w:rPr>
          <w:rFonts w:ascii="Arial" w:eastAsia="Arial" w:hAnsi="Arial" w:cs="Arial"/>
          <w:sz w:val="22"/>
          <w:szCs w:val="22"/>
        </w:rPr>
        <w:t>ute</w:t>
      </w:r>
      <w:r>
        <w:rPr>
          <w:rFonts w:ascii="Arial" w:eastAsia="Arial" w:hAnsi="Arial" w:cs="Arial"/>
          <w:spacing w:val="-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”</w:t>
      </w:r>
    </w:p>
    <w:p w:rsidR="00691543" w:rsidRDefault="007B1AFE">
      <w:pPr>
        <w:spacing w:before="40"/>
        <w:ind w:left="880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1"/>
          <w:sz w:val="22"/>
          <w:szCs w:val="22"/>
        </w:rPr>
        <w:t>tr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pacing w:val="-3"/>
          <w:sz w:val="22"/>
          <w:szCs w:val="22"/>
        </w:rPr>
        <w:t>n</w:t>
      </w:r>
      <w:r>
        <w:rPr>
          <w:rFonts w:ascii="Arial" w:eastAsia="Arial" w:hAnsi="Arial" w:cs="Arial"/>
          <w:spacing w:val="2"/>
          <w:sz w:val="22"/>
          <w:szCs w:val="22"/>
        </w:rPr>
        <w:t>g</w:t>
      </w:r>
      <w:r>
        <w:rPr>
          <w:rFonts w:ascii="Arial" w:eastAsia="Arial" w:hAnsi="Arial" w:cs="Arial"/>
          <w:sz w:val="22"/>
          <w:szCs w:val="22"/>
        </w:rPr>
        <w:t>2</w:t>
      </w:r>
      <w:r>
        <w:rPr>
          <w:rFonts w:ascii="Arial" w:eastAsia="Arial" w:hAnsi="Arial" w:cs="Arial"/>
          <w:spacing w:val="60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= s</w:t>
      </w:r>
      <w:r>
        <w:rPr>
          <w:rFonts w:ascii="Arial" w:eastAsia="Arial" w:hAnsi="Arial" w:cs="Arial"/>
          <w:spacing w:val="-1"/>
          <w:sz w:val="22"/>
          <w:szCs w:val="22"/>
        </w:rPr>
        <w:t>t</w:t>
      </w:r>
      <w:r>
        <w:rPr>
          <w:rFonts w:ascii="Arial" w:eastAsia="Arial" w:hAnsi="Arial" w:cs="Arial"/>
          <w:spacing w:val="1"/>
          <w:sz w:val="22"/>
          <w:szCs w:val="22"/>
        </w:rPr>
        <w:t>rr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3"/>
          <w:sz w:val="22"/>
          <w:szCs w:val="22"/>
        </w:rPr>
        <w:t>v</w:t>
      </w:r>
      <w:r>
        <w:rPr>
          <w:rFonts w:ascii="Arial" w:eastAsia="Arial" w:hAnsi="Arial" w:cs="Arial"/>
          <w:spacing w:val="1"/>
          <w:sz w:val="22"/>
          <w:szCs w:val="22"/>
        </w:rPr>
        <w:t>(</w:t>
      </w:r>
      <w:r>
        <w:rPr>
          <w:rFonts w:ascii="Arial" w:eastAsia="Arial" w:hAnsi="Arial" w:cs="Arial"/>
          <w:spacing w:val="-2"/>
          <w:sz w:val="22"/>
          <w:szCs w:val="22"/>
        </w:rPr>
        <w:t>s</w:t>
      </w:r>
      <w:r>
        <w:rPr>
          <w:rFonts w:ascii="Arial" w:eastAsia="Arial" w:hAnsi="Arial" w:cs="Arial"/>
          <w:spacing w:val="1"/>
          <w:sz w:val="22"/>
          <w:szCs w:val="22"/>
        </w:rPr>
        <w:t>tr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pacing w:val="-3"/>
          <w:sz w:val="22"/>
          <w:szCs w:val="22"/>
        </w:rPr>
        <w:t>n</w:t>
      </w:r>
      <w:r>
        <w:rPr>
          <w:rFonts w:ascii="Arial" w:eastAsia="Arial" w:hAnsi="Arial" w:cs="Arial"/>
          <w:spacing w:val="2"/>
          <w:sz w:val="22"/>
          <w:szCs w:val="22"/>
        </w:rPr>
        <w:t>g</w:t>
      </w:r>
      <w:r>
        <w:rPr>
          <w:rFonts w:ascii="Arial" w:eastAsia="Arial" w:hAnsi="Arial" w:cs="Arial"/>
          <w:sz w:val="22"/>
          <w:szCs w:val="22"/>
        </w:rPr>
        <w:t>1</w:t>
      </w:r>
      <w:r>
        <w:rPr>
          <w:rFonts w:ascii="Arial" w:eastAsia="Arial" w:hAnsi="Arial" w:cs="Arial"/>
          <w:spacing w:val="-2"/>
          <w:sz w:val="22"/>
          <w:szCs w:val="22"/>
        </w:rPr>
        <w:t>)</w:t>
      </w:r>
      <w:r>
        <w:rPr>
          <w:rFonts w:ascii="Arial" w:eastAsia="Arial" w:hAnsi="Arial" w:cs="Arial"/>
          <w:sz w:val="22"/>
          <w:szCs w:val="22"/>
        </w:rPr>
        <w:t xml:space="preserve">; 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pacing w:val="-3"/>
          <w:sz w:val="22"/>
          <w:szCs w:val="22"/>
        </w:rPr>
        <w:t>w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pacing w:val="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 xml:space="preserve">l </w:t>
      </w:r>
      <w:r>
        <w:rPr>
          <w:rFonts w:ascii="Arial" w:eastAsia="Arial" w:hAnsi="Arial" w:cs="Arial"/>
          <w:spacing w:val="2"/>
          <w:sz w:val="22"/>
          <w:szCs w:val="22"/>
        </w:rPr>
        <w:t>g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pacing w:val="-2"/>
          <w:sz w:val="22"/>
          <w:szCs w:val="22"/>
        </w:rPr>
        <w:t>v</w:t>
      </w:r>
      <w:r>
        <w:rPr>
          <w:rFonts w:ascii="Arial" w:eastAsia="Arial" w:hAnsi="Arial" w:cs="Arial"/>
          <w:sz w:val="22"/>
          <w:szCs w:val="22"/>
        </w:rPr>
        <w:t>e s</w:t>
      </w:r>
      <w:r>
        <w:rPr>
          <w:rFonts w:ascii="Arial" w:eastAsia="Arial" w:hAnsi="Arial" w:cs="Arial"/>
          <w:spacing w:val="-1"/>
          <w:sz w:val="22"/>
          <w:szCs w:val="22"/>
        </w:rPr>
        <w:t>t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n</w:t>
      </w:r>
      <w:r>
        <w:rPr>
          <w:rFonts w:ascii="Arial" w:eastAsia="Arial" w:hAnsi="Arial" w:cs="Arial"/>
          <w:spacing w:val="2"/>
          <w:sz w:val="22"/>
          <w:szCs w:val="22"/>
        </w:rPr>
        <w:t>g</w:t>
      </w:r>
      <w:r>
        <w:rPr>
          <w:rFonts w:ascii="Arial" w:eastAsia="Arial" w:hAnsi="Arial" w:cs="Arial"/>
          <w:sz w:val="22"/>
          <w:szCs w:val="22"/>
        </w:rPr>
        <w:t>2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 xml:space="preserve">= </w:t>
      </w:r>
      <w:r>
        <w:rPr>
          <w:rFonts w:ascii="Arial" w:eastAsia="Arial" w:hAnsi="Arial" w:cs="Arial"/>
          <w:spacing w:val="-2"/>
          <w:sz w:val="22"/>
          <w:szCs w:val="22"/>
        </w:rPr>
        <w:t>“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etu</w:t>
      </w:r>
      <w:r>
        <w:rPr>
          <w:rFonts w:ascii="Arial" w:eastAsia="Arial" w:hAnsi="Arial" w:cs="Arial"/>
          <w:spacing w:val="-2"/>
          <w:sz w:val="22"/>
          <w:szCs w:val="22"/>
        </w:rPr>
        <w:t>p</w:t>
      </w:r>
      <w:r>
        <w:rPr>
          <w:rFonts w:ascii="Arial" w:eastAsia="Arial" w:hAnsi="Arial" w:cs="Arial"/>
          <w:spacing w:val="1"/>
          <w:sz w:val="22"/>
          <w:szCs w:val="22"/>
        </w:rPr>
        <w:t>m</w:t>
      </w:r>
      <w:r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spacing w:val="-1"/>
          <w:sz w:val="22"/>
          <w:szCs w:val="22"/>
        </w:rPr>
        <w:t>C</w:t>
      </w:r>
      <w:r>
        <w:rPr>
          <w:rFonts w:ascii="Arial" w:eastAsia="Arial" w:hAnsi="Arial" w:cs="Arial"/>
          <w:sz w:val="22"/>
          <w:szCs w:val="22"/>
        </w:rPr>
        <w:t>”</w:t>
      </w:r>
    </w:p>
    <w:p w:rsidR="00691543" w:rsidRDefault="00691543">
      <w:pPr>
        <w:spacing w:before="5" w:line="120" w:lineRule="exact"/>
        <w:rPr>
          <w:sz w:val="12"/>
          <w:szCs w:val="12"/>
        </w:rPr>
      </w:pPr>
    </w:p>
    <w:p w:rsidR="00691543" w:rsidRDefault="00691543">
      <w:pPr>
        <w:spacing w:line="200" w:lineRule="exact"/>
      </w:pPr>
    </w:p>
    <w:p w:rsidR="00691543" w:rsidRDefault="007B1AFE">
      <w:pPr>
        <w:ind w:left="160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b/>
          <w:sz w:val="22"/>
          <w:szCs w:val="22"/>
        </w:rPr>
        <w:t>st</w:t>
      </w:r>
      <w:r>
        <w:rPr>
          <w:rFonts w:ascii="Arial" w:eastAsia="Arial" w:hAnsi="Arial" w:cs="Arial"/>
          <w:b/>
          <w:spacing w:val="1"/>
          <w:sz w:val="22"/>
          <w:szCs w:val="22"/>
        </w:rPr>
        <w:t>r</w:t>
      </w:r>
      <w:r>
        <w:rPr>
          <w:rFonts w:ascii="Arial" w:eastAsia="Arial" w:hAnsi="Arial" w:cs="Arial"/>
          <w:b/>
          <w:spacing w:val="-4"/>
          <w:sz w:val="22"/>
          <w:szCs w:val="22"/>
        </w:rPr>
        <w:t>l</w:t>
      </w:r>
      <w:r>
        <w:rPr>
          <w:rFonts w:ascii="Arial" w:eastAsia="Arial" w:hAnsi="Arial" w:cs="Arial"/>
          <w:b/>
          <w:spacing w:val="3"/>
          <w:sz w:val="22"/>
          <w:szCs w:val="22"/>
        </w:rPr>
        <w:t>w</w:t>
      </w:r>
      <w:r>
        <w:rPr>
          <w:rFonts w:ascii="Arial" w:eastAsia="Arial" w:hAnsi="Arial" w:cs="Arial"/>
          <w:b/>
          <w:spacing w:val="-2"/>
          <w:sz w:val="22"/>
          <w:szCs w:val="22"/>
        </w:rPr>
        <w:t>r</w:t>
      </w:r>
      <w:r>
        <w:rPr>
          <w:rFonts w:ascii="Arial" w:eastAsia="Arial" w:hAnsi="Arial" w:cs="Arial"/>
          <w:b/>
          <w:spacing w:val="1"/>
          <w:sz w:val="22"/>
          <w:szCs w:val="22"/>
        </w:rPr>
        <w:t>(</w:t>
      </w:r>
      <w:r>
        <w:rPr>
          <w:rFonts w:ascii="Arial" w:eastAsia="Arial" w:hAnsi="Arial" w:cs="Arial"/>
          <w:b/>
          <w:sz w:val="22"/>
          <w:szCs w:val="22"/>
        </w:rPr>
        <w:t>)</w:t>
      </w:r>
    </w:p>
    <w:p w:rsidR="00691543" w:rsidRDefault="007B1AFE">
      <w:pPr>
        <w:spacing w:before="40" w:line="240" w:lineRule="exact"/>
        <w:ind w:left="880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pacing w:val="1"/>
          <w:position w:val="-1"/>
          <w:sz w:val="22"/>
          <w:szCs w:val="22"/>
        </w:rPr>
        <w:t>I</w:t>
      </w:r>
      <w:r>
        <w:rPr>
          <w:rFonts w:ascii="Arial" w:eastAsia="Arial" w:hAnsi="Arial" w:cs="Arial"/>
          <w:position w:val="-1"/>
          <w:sz w:val="22"/>
          <w:szCs w:val="22"/>
        </w:rPr>
        <w:t xml:space="preserve">t </w:t>
      </w:r>
      <w:r>
        <w:rPr>
          <w:rFonts w:ascii="Arial" w:eastAsia="Arial" w:hAnsi="Arial" w:cs="Arial"/>
          <w:spacing w:val="-1"/>
          <w:position w:val="-1"/>
          <w:sz w:val="22"/>
          <w:szCs w:val="22"/>
        </w:rPr>
        <w:t>i</w:t>
      </w:r>
      <w:r>
        <w:rPr>
          <w:rFonts w:ascii="Arial" w:eastAsia="Arial" w:hAnsi="Arial" w:cs="Arial"/>
          <w:position w:val="-1"/>
          <w:sz w:val="22"/>
          <w:szCs w:val="22"/>
        </w:rPr>
        <w:t>s</w:t>
      </w:r>
      <w:r>
        <w:rPr>
          <w:rFonts w:ascii="Arial" w:eastAsia="Arial" w:hAnsi="Arial" w:cs="Arial"/>
          <w:spacing w:val="1"/>
          <w:position w:val="-1"/>
          <w:sz w:val="22"/>
          <w:szCs w:val="22"/>
        </w:rPr>
        <w:t xml:space="preserve"> </w:t>
      </w:r>
      <w:r>
        <w:rPr>
          <w:rFonts w:ascii="Arial" w:eastAsia="Arial" w:hAnsi="Arial" w:cs="Arial"/>
          <w:position w:val="-1"/>
          <w:sz w:val="22"/>
          <w:szCs w:val="22"/>
        </w:rPr>
        <w:t>us</w:t>
      </w:r>
      <w:r>
        <w:rPr>
          <w:rFonts w:ascii="Arial" w:eastAsia="Arial" w:hAnsi="Arial" w:cs="Arial"/>
          <w:spacing w:val="-1"/>
          <w:position w:val="-1"/>
          <w:sz w:val="22"/>
          <w:szCs w:val="22"/>
        </w:rPr>
        <w:t>e</w:t>
      </w:r>
      <w:r>
        <w:rPr>
          <w:rFonts w:ascii="Arial" w:eastAsia="Arial" w:hAnsi="Arial" w:cs="Arial"/>
          <w:position w:val="-1"/>
          <w:sz w:val="22"/>
          <w:szCs w:val="22"/>
        </w:rPr>
        <w:t>d</w:t>
      </w:r>
      <w:r>
        <w:rPr>
          <w:rFonts w:ascii="Arial" w:eastAsia="Arial" w:hAnsi="Arial" w:cs="Arial"/>
          <w:spacing w:val="-2"/>
          <w:position w:val="-1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position w:val="-1"/>
          <w:sz w:val="22"/>
          <w:szCs w:val="22"/>
        </w:rPr>
        <w:t>t</w:t>
      </w:r>
      <w:r>
        <w:rPr>
          <w:rFonts w:ascii="Arial" w:eastAsia="Arial" w:hAnsi="Arial" w:cs="Arial"/>
          <w:position w:val="-1"/>
          <w:sz w:val="22"/>
          <w:szCs w:val="22"/>
        </w:rPr>
        <w:t>o</w:t>
      </w:r>
      <w:r>
        <w:rPr>
          <w:rFonts w:ascii="Arial" w:eastAsia="Arial" w:hAnsi="Arial" w:cs="Arial"/>
          <w:spacing w:val="-2"/>
          <w:position w:val="-1"/>
          <w:sz w:val="22"/>
          <w:szCs w:val="22"/>
        </w:rPr>
        <w:t xml:space="preserve"> </w:t>
      </w:r>
      <w:r>
        <w:rPr>
          <w:rFonts w:ascii="Arial" w:eastAsia="Arial" w:hAnsi="Arial" w:cs="Arial"/>
          <w:position w:val="-1"/>
          <w:sz w:val="22"/>
          <w:szCs w:val="22"/>
        </w:rPr>
        <w:t>co</w:t>
      </w:r>
      <w:r>
        <w:rPr>
          <w:rFonts w:ascii="Arial" w:eastAsia="Arial" w:hAnsi="Arial" w:cs="Arial"/>
          <w:spacing w:val="-1"/>
          <w:position w:val="-1"/>
          <w:sz w:val="22"/>
          <w:szCs w:val="22"/>
        </w:rPr>
        <w:t>n</w:t>
      </w:r>
      <w:r>
        <w:rPr>
          <w:rFonts w:ascii="Arial" w:eastAsia="Arial" w:hAnsi="Arial" w:cs="Arial"/>
          <w:spacing w:val="-2"/>
          <w:position w:val="-1"/>
          <w:sz w:val="22"/>
          <w:szCs w:val="22"/>
        </w:rPr>
        <w:t>v</w:t>
      </w:r>
      <w:r>
        <w:rPr>
          <w:rFonts w:ascii="Arial" w:eastAsia="Arial" w:hAnsi="Arial" w:cs="Arial"/>
          <w:position w:val="-1"/>
          <w:sz w:val="22"/>
          <w:szCs w:val="22"/>
        </w:rPr>
        <w:t xml:space="preserve">ert </w:t>
      </w:r>
      <w:r>
        <w:rPr>
          <w:rFonts w:ascii="Arial" w:eastAsia="Arial" w:hAnsi="Arial" w:cs="Arial"/>
          <w:spacing w:val="1"/>
          <w:position w:val="-1"/>
          <w:sz w:val="22"/>
          <w:szCs w:val="22"/>
        </w:rPr>
        <w:t>t</w:t>
      </w:r>
      <w:r>
        <w:rPr>
          <w:rFonts w:ascii="Arial" w:eastAsia="Arial" w:hAnsi="Arial" w:cs="Arial"/>
          <w:position w:val="-1"/>
          <w:sz w:val="22"/>
          <w:szCs w:val="22"/>
        </w:rPr>
        <w:t>he</w:t>
      </w:r>
      <w:r>
        <w:rPr>
          <w:rFonts w:ascii="Arial" w:eastAsia="Arial" w:hAnsi="Arial" w:cs="Arial"/>
          <w:spacing w:val="-4"/>
          <w:position w:val="-1"/>
          <w:sz w:val="22"/>
          <w:szCs w:val="22"/>
        </w:rPr>
        <w:t xml:space="preserve"> </w:t>
      </w:r>
      <w:r>
        <w:rPr>
          <w:rFonts w:ascii="Arial" w:eastAsia="Arial" w:hAnsi="Arial" w:cs="Arial"/>
          <w:position w:val="-1"/>
          <w:sz w:val="22"/>
          <w:szCs w:val="22"/>
        </w:rPr>
        <w:t>a</w:t>
      </w:r>
      <w:r>
        <w:rPr>
          <w:rFonts w:ascii="Arial" w:eastAsia="Arial" w:hAnsi="Arial" w:cs="Arial"/>
          <w:spacing w:val="-1"/>
          <w:position w:val="-1"/>
          <w:sz w:val="22"/>
          <w:szCs w:val="22"/>
        </w:rPr>
        <w:t>l</w:t>
      </w:r>
      <w:r>
        <w:rPr>
          <w:rFonts w:ascii="Arial" w:eastAsia="Arial" w:hAnsi="Arial" w:cs="Arial"/>
          <w:position w:val="-1"/>
          <w:sz w:val="22"/>
          <w:szCs w:val="22"/>
        </w:rPr>
        <w:t>p</w:t>
      </w:r>
      <w:r>
        <w:rPr>
          <w:rFonts w:ascii="Arial" w:eastAsia="Arial" w:hAnsi="Arial" w:cs="Arial"/>
          <w:spacing w:val="-1"/>
          <w:position w:val="-1"/>
          <w:sz w:val="22"/>
          <w:szCs w:val="22"/>
        </w:rPr>
        <w:t>h</w:t>
      </w:r>
      <w:r>
        <w:rPr>
          <w:rFonts w:ascii="Arial" w:eastAsia="Arial" w:hAnsi="Arial" w:cs="Arial"/>
          <w:position w:val="-1"/>
          <w:sz w:val="22"/>
          <w:szCs w:val="22"/>
        </w:rPr>
        <w:t>a</w:t>
      </w:r>
      <w:r>
        <w:rPr>
          <w:rFonts w:ascii="Arial" w:eastAsia="Arial" w:hAnsi="Arial" w:cs="Arial"/>
          <w:spacing w:val="-1"/>
          <w:position w:val="-1"/>
          <w:sz w:val="22"/>
          <w:szCs w:val="22"/>
        </w:rPr>
        <w:t>b</w:t>
      </w:r>
      <w:r>
        <w:rPr>
          <w:rFonts w:ascii="Arial" w:eastAsia="Arial" w:hAnsi="Arial" w:cs="Arial"/>
          <w:position w:val="-1"/>
          <w:sz w:val="22"/>
          <w:szCs w:val="22"/>
        </w:rPr>
        <w:t>ets</w:t>
      </w:r>
      <w:r>
        <w:rPr>
          <w:rFonts w:ascii="Arial" w:eastAsia="Arial" w:hAnsi="Arial" w:cs="Arial"/>
          <w:spacing w:val="2"/>
          <w:position w:val="-1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position w:val="-1"/>
          <w:sz w:val="22"/>
          <w:szCs w:val="22"/>
        </w:rPr>
        <w:t>i</w:t>
      </w:r>
      <w:r>
        <w:rPr>
          <w:rFonts w:ascii="Arial" w:eastAsia="Arial" w:hAnsi="Arial" w:cs="Arial"/>
          <w:position w:val="-1"/>
          <w:sz w:val="22"/>
          <w:szCs w:val="22"/>
        </w:rPr>
        <w:t xml:space="preserve">n </w:t>
      </w:r>
      <w:r>
        <w:rPr>
          <w:rFonts w:ascii="Arial" w:eastAsia="Arial" w:hAnsi="Arial" w:cs="Arial"/>
          <w:spacing w:val="2"/>
          <w:position w:val="-1"/>
          <w:sz w:val="22"/>
          <w:szCs w:val="22"/>
        </w:rPr>
        <w:t>g</w:t>
      </w:r>
      <w:r>
        <w:rPr>
          <w:rFonts w:ascii="Arial" w:eastAsia="Arial" w:hAnsi="Arial" w:cs="Arial"/>
          <w:spacing w:val="-1"/>
          <w:position w:val="-1"/>
          <w:sz w:val="22"/>
          <w:szCs w:val="22"/>
        </w:rPr>
        <w:t>i</w:t>
      </w:r>
      <w:r>
        <w:rPr>
          <w:rFonts w:ascii="Arial" w:eastAsia="Arial" w:hAnsi="Arial" w:cs="Arial"/>
          <w:spacing w:val="-2"/>
          <w:position w:val="-1"/>
          <w:sz w:val="22"/>
          <w:szCs w:val="22"/>
        </w:rPr>
        <w:t>v</w:t>
      </w:r>
      <w:r>
        <w:rPr>
          <w:rFonts w:ascii="Arial" w:eastAsia="Arial" w:hAnsi="Arial" w:cs="Arial"/>
          <w:position w:val="-1"/>
          <w:sz w:val="22"/>
          <w:szCs w:val="22"/>
        </w:rPr>
        <w:t>en</w:t>
      </w:r>
      <w:r>
        <w:rPr>
          <w:rFonts w:ascii="Arial" w:eastAsia="Arial" w:hAnsi="Arial" w:cs="Arial"/>
          <w:spacing w:val="1"/>
          <w:position w:val="-1"/>
          <w:sz w:val="22"/>
          <w:szCs w:val="22"/>
        </w:rPr>
        <w:t xml:space="preserve"> </w:t>
      </w:r>
      <w:r>
        <w:rPr>
          <w:rFonts w:ascii="Arial" w:eastAsia="Arial" w:hAnsi="Arial" w:cs="Arial"/>
          <w:position w:val="-1"/>
          <w:sz w:val="22"/>
          <w:szCs w:val="22"/>
        </w:rPr>
        <w:t>s</w:t>
      </w:r>
      <w:r>
        <w:rPr>
          <w:rFonts w:ascii="Arial" w:eastAsia="Arial" w:hAnsi="Arial" w:cs="Arial"/>
          <w:spacing w:val="-1"/>
          <w:position w:val="-1"/>
          <w:sz w:val="22"/>
          <w:szCs w:val="22"/>
        </w:rPr>
        <w:t>t</w:t>
      </w:r>
      <w:r>
        <w:rPr>
          <w:rFonts w:ascii="Arial" w:eastAsia="Arial" w:hAnsi="Arial" w:cs="Arial"/>
          <w:spacing w:val="1"/>
          <w:position w:val="-1"/>
          <w:sz w:val="22"/>
          <w:szCs w:val="22"/>
        </w:rPr>
        <w:t>r</w:t>
      </w:r>
      <w:r>
        <w:rPr>
          <w:rFonts w:ascii="Arial" w:eastAsia="Arial" w:hAnsi="Arial" w:cs="Arial"/>
          <w:spacing w:val="-1"/>
          <w:position w:val="-1"/>
          <w:sz w:val="22"/>
          <w:szCs w:val="22"/>
        </w:rPr>
        <w:t>i</w:t>
      </w:r>
      <w:r>
        <w:rPr>
          <w:rFonts w:ascii="Arial" w:eastAsia="Arial" w:hAnsi="Arial" w:cs="Arial"/>
          <w:position w:val="-1"/>
          <w:sz w:val="22"/>
          <w:szCs w:val="22"/>
        </w:rPr>
        <w:t>ng</w:t>
      </w:r>
      <w:r>
        <w:rPr>
          <w:rFonts w:ascii="Arial" w:eastAsia="Arial" w:hAnsi="Arial" w:cs="Arial"/>
          <w:spacing w:val="-2"/>
          <w:position w:val="-1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position w:val="-1"/>
          <w:sz w:val="22"/>
          <w:szCs w:val="22"/>
        </w:rPr>
        <w:t>t</w:t>
      </w:r>
      <w:r>
        <w:rPr>
          <w:rFonts w:ascii="Arial" w:eastAsia="Arial" w:hAnsi="Arial" w:cs="Arial"/>
          <w:position w:val="-1"/>
          <w:sz w:val="22"/>
          <w:szCs w:val="22"/>
        </w:rPr>
        <w:t>o l</w:t>
      </w:r>
      <w:r>
        <w:rPr>
          <w:rFonts w:ascii="Arial" w:eastAsia="Arial" w:hAnsi="Arial" w:cs="Arial"/>
          <w:spacing w:val="-1"/>
          <w:position w:val="-1"/>
          <w:sz w:val="22"/>
          <w:szCs w:val="22"/>
        </w:rPr>
        <w:t>o</w:t>
      </w:r>
      <w:r>
        <w:rPr>
          <w:rFonts w:ascii="Arial" w:eastAsia="Arial" w:hAnsi="Arial" w:cs="Arial"/>
          <w:spacing w:val="-3"/>
          <w:position w:val="-1"/>
          <w:sz w:val="22"/>
          <w:szCs w:val="22"/>
        </w:rPr>
        <w:t>w</w:t>
      </w:r>
      <w:r>
        <w:rPr>
          <w:rFonts w:ascii="Arial" w:eastAsia="Arial" w:hAnsi="Arial" w:cs="Arial"/>
          <w:position w:val="-1"/>
          <w:sz w:val="22"/>
          <w:szCs w:val="22"/>
        </w:rPr>
        <w:t xml:space="preserve">ercase. </w:t>
      </w:r>
      <w:r>
        <w:rPr>
          <w:rFonts w:ascii="Arial" w:eastAsia="Arial" w:hAnsi="Arial" w:cs="Arial"/>
          <w:spacing w:val="2"/>
          <w:position w:val="-1"/>
          <w:sz w:val="22"/>
          <w:szCs w:val="22"/>
        </w:rPr>
        <w:t>T</w:t>
      </w:r>
      <w:r>
        <w:rPr>
          <w:rFonts w:ascii="Arial" w:eastAsia="Arial" w:hAnsi="Arial" w:cs="Arial"/>
          <w:position w:val="-1"/>
          <w:sz w:val="22"/>
          <w:szCs w:val="22"/>
        </w:rPr>
        <w:t>he</w:t>
      </w:r>
      <w:r>
        <w:rPr>
          <w:rFonts w:ascii="Arial" w:eastAsia="Arial" w:hAnsi="Arial" w:cs="Arial"/>
          <w:spacing w:val="-2"/>
          <w:position w:val="-1"/>
          <w:sz w:val="22"/>
          <w:szCs w:val="22"/>
        </w:rPr>
        <w:t xml:space="preserve"> </w:t>
      </w:r>
      <w:r>
        <w:rPr>
          <w:rFonts w:ascii="Arial" w:eastAsia="Arial" w:hAnsi="Arial" w:cs="Arial"/>
          <w:position w:val="-1"/>
          <w:sz w:val="22"/>
          <w:szCs w:val="22"/>
        </w:rPr>
        <w:t>s</w:t>
      </w:r>
      <w:r>
        <w:rPr>
          <w:rFonts w:ascii="Arial" w:eastAsia="Arial" w:hAnsi="Arial" w:cs="Arial"/>
          <w:spacing w:val="-2"/>
          <w:position w:val="-1"/>
          <w:sz w:val="22"/>
          <w:szCs w:val="22"/>
        </w:rPr>
        <w:t>y</w:t>
      </w:r>
      <w:r>
        <w:rPr>
          <w:rFonts w:ascii="Arial" w:eastAsia="Arial" w:hAnsi="Arial" w:cs="Arial"/>
          <w:position w:val="-1"/>
          <w:sz w:val="22"/>
          <w:szCs w:val="22"/>
        </w:rPr>
        <w:t>ntax</w:t>
      </w:r>
      <w:r>
        <w:rPr>
          <w:rFonts w:ascii="Arial" w:eastAsia="Arial" w:hAnsi="Arial" w:cs="Arial"/>
          <w:spacing w:val="-1"/>
          <w:position w:val="-1"/>
          <w:sz w:val="22"/>
          <w:szCs w:val="22"/>
        </w:rPr>
        <w:t xml:space="preserve"> i</w:t>
      </w:r>
      <w:r>
        <w:rPr>
          <w:rFonts w:ascii="Arial" w:eastAsia="Arial" w:hAnsi="Arial" w:cs="Arial"/>
          <w:position w:val="-1"/>
          <w:sz w:val="22"/>
          <w:szCs w:val="22"/>
        </w:rPr>
        <w:t>s</w:t>
      </w:r>
    </w:p>
    <w:p w:rsidR="00691543" w:rsidRDefault="00691543">
      <w:pPr>
        <w:spacing w:before="4" w:line="180" w:lineRule="exact"/>
        <w:rPr>
          <w:sz w:val="18"/>
          <w:szCs w:val="18"/>
        </w:rPr>
      </w:pPr>
    </w:p>
    <w:p w:rsidR="00691543" w:rsidRDefault="00E06362">
      <w:pPr>
        <w:spacing w:before="32" w:line="240" w:lineRule="exact"/>
        <w:ind w:left="3214" w:right="5138"/>
        <w:jc w:val="center"/>
        <w:rPr>
          <w:rFonts w:ascii="Arial" w:eastAsia="Arial" w:hAnsi="Arial" w:cs="Arial"/>
          <w:sz w:val="22"/>
          <w:szCs w:val="22"/>
        </w:rPr>
      </w:pPr>
      <w:r w:rsidRPr="00E06362">
        <w:pict>
          <v:group id="_x0000_s4806" style="position:absolute;left:0;text-align:left;margin-left:109.45pt;margin-top:-7.55pt;width:297.55pt;height:31.05pt;z-index:-12199;mso-position-horizontal-relative:page" coordorigin="2189,-151" coordsize="5951,621">
            <v:group id="_x0000_s4807" style="position:absolute;left:2191;top:-140;width:0;height:598" coordorigin="2191,-140" coordsize="0,598">
              <v:shape id="_x0000_s4822" style="position:absolute;left:2191;top:-140;width:0;height:598" coordorigin="2191,-140" coordsize="0,598" path="m2191,-140r,598e" filled="f" strokeweight=".04928mm">
                <v:path arrowok="t"/>
              </v:shape>
              <v:group id="_x0000_s4808" style="position:absolute;left:2200;top:-141;width:0;height:600" coordorigin="2200,-141" coordsize="0,600">
                <v:shape id="_x0000_s4821" style="position:absolute;left:2200;top:-141;width:0;height:600" coordorigin="2200,-141" coordsize="0,600" path="m2200,-141r,600e" filled="f" strokeweight=".37325mm">
                  <v:path arrowok="t"/>
                </v:shape>
                <v:group id="_x0000_s4809" style="position:absolute;left:8112;top:-121;width:0;height:579" coordorigin="8112,-121" coordsize="0,579">
                  <v:shape id="_x0000_s4820" style="position:absolute;left:8112;top:-121;width:0;height:579" coordorigin="8112,-121" coordsize="0,579" path="m8112,-121r,579e" filled="f" strokeweight=".04928mm">
                    <v:path arrowok="t"/>
                  </v:shape>
                  <v:group id="_x0000_s4810" style="position:absolute;left:8120;top:-122;width:0;height:581" coordorigin="8120,-122" coordsize="0,581">
                    <v:shape id="_x0000_s4819" style="position:absolute;left:8120;top:-122;width:0;height:581" coordorigin="8120,-122" coordsize="0,581" path="m8120,-122r,581e" filled="f" strokeweight=".37325mm">
                      <v:path arrowok="t"/>
                    </v:shape>
                    <v:group id="_x0000_s4811" style="position:absolute;left:2210;top:-140;width:5918;height:0" coordorigin="2210,-140" coordsize="5918,0">
                      <v:shape id="_x0000_s4818" style="position:absolute;left:2210;top:-140;width:5918;height:0" coordorigin="2210,-140" coordsize="5918,0" path="m2210,-140r5919,e" filled="f" strokeweight=".04919mm">
                        <v:path arrowok="t"/>
                      </v:shape>
                      <v:group id="_x0000_s4812" style="position:absolute;left:2209;top:-131;width:5921;height:0" coordorigin="2209,-131" coordsize="5921,0">
                        <v:shape id="_x0000_s4817" style="position:absolute;left:2209;top:-131;width:5921;height:0" coordorigin="2209,-131" coordsize="5921,0" path="m2209,-131r5921,e" filled="f" strokeweight=".37267mm">
                          <v:path arrowok="t"/>
                        </v:shape>
                        <v:group id="_x0000_s4813" style="position:absolute;left:2210;top:441;width:5918;height:0" coordorigin="2210,441" coordsize="5918,0">
                          <v:shape id="_x0000_s4816" style="position:absolute;left:2210;top:441;width:5918;height:0" coordorigin="2210,441" coordsize="5918,0" path="m2210,441r5919,e" filled="f" strokeweight=".04919mm">
                            <v:path arrowok="t"/>
                          </v:shape>
                          <v:group id="_x0000_s4814" style="position:absolute;left:2209;top:450;width:5921;height:0" coordorigin="2209,450" coordsize="5921,0">
                            <v:shape id="_x0000_s4815" style="position:absolute;left:2209;top:450;width:5921;height:0" coordorigin="2209,450" coordsize="5921,0" path="m2209,450r5921,e" filled="f" strokeweight=".37267mm">
                              <v:path arrowok="t"/>
                            </v:shape>
                          </v:group>
                        </v:group>
                      </v:group>
                    </v:group>
                  </v:group>
                </v:group>
              </v:group>
            </v:group>
            <w10:wrap anchorx="page"/>
          </v:group>
        </w:pict>
      </w:r>
      <w:r w:rsidR="007B1AFE">
        <w:rPr>
          <w:rFonts w:ascii="Arial" w:eastAsia="Arial" w:hAnsi="Arial" w:cs="Arial"/>
          <w:position w:val="-1"/>
          <w:sz w:val="22"/>
          <w:szCs w:val="22"/>
        </w:rPr>
        <w:t>st</w:t>
      </w:r>
      <w:r w:rsidR="007B1AFE">
        <w:rPr>
          <w:rFonts w:ascii="Arial" w:eastAsia="Arial" w:hAnsi="Arial" w:cs="Arial"/>
          <w:spacing w:val="1"/>
          <w:position w:val="-1"/>
          <w:sz w:val="22"/>
          <w:szCs w:val="22"/>
        </w:rPr>
        <w:t>r</w:t>
      </w:r>
      <w:r w:rsidR="007B1AFE">
        <w:rPr>
          <w:rFonts w:ascii="Arial" w:eastAsia="Arial" w:hAnsi="Arial" w:cs="Arial"/>
          <w:spacing w:val="-1"/>
          <w:position w:val="-1"/>
          <w:sz w:val="22"/>
          <w:szCs w:val="22"/>
        </w:rPr>
        <w:t>l</w:t>
      </w:r>
      <w:r w:rsidR="007B1AFE">
        <w:rPr>
          <w:rFonts w:ascii="Arial" w:eastAsia="Arial" w:hAnsi="Arial" w:cs="Arial"/>
          <w:spacing w:val="-4"/>
          <w:position w:val="-1"/>
          <w:sz w:val="22"/>
          <w:szCs w:val="22"/>
        </w:rPr>
        <w:t>w</w:t>
      </w:r>
      <w:r w:rsidR="007B1AFE">
        <w:rPr>
          <w:rFonts w:ascii="Arial" w:eastAsia="Arial" w:hAnsi="Arial" w:cs="Arial"/>
          <w:position w:val="-1"/>
          <w:sz w:val="22"/>
          <w:szCs w:val="22"/>
        </w:rPr>
        <w:t>r</w:t>
      </w:r>
      <w:r w:rsidR="007B1AFE">
        <w:rPr>
          <w:rFonts w:ascii="Arial" w:eastAsia="Arial" w:hAnsi="Arial" w:cs="Arial"/>
          <w:spacing w:val="1"/>
          <w:position w:val="-1"/>
          <w:sz w:val="22"/>
          <w:szCs w:val="22"/>
        </w:rPr>
        <w:t>(</w:t>
      </w:r>
      <w:r w:rsidR="007B1AFE">
        <w:rPr>
          <w:rFonts w:ascii="Arial" w:eastAsia="Arial" w:hAnsi="Arial" w:cs="Arial"/>
          <w:position w:val="-1"/>
          <w:sz w:val="22"/>
          <w:szCs w:val="22"/>
        </w:rPr>
        <w:t>st</w:t>
      </w:r>
      <w:r w:rsidR="007B1AFE">
        <w:rPr>
          <w:rFonts w:ascii="Arial" w:eastAsia="Arial" w:hAnsi="Arial" w:cs="Arial"/>
          <w:spacing w:val="1"/>
          <w:position w:val="-1"/>
          <w:sz w:val="22"/>
          <w:szCs w:val="22"/>
        </w:rPr>
        <w:t>r</w:t>
      </w:r>
      <w:r w:rsidR="007B1AFE">
        <w:rPr>
          <w:rFonts w:ascii="Arial" w:eastAsia="Arial" w:hAnsi="Arial" w:cs="Arial"/>
          <w:spacing w:val="-1"/>
          <w:position w:val="-1"/>
          <w:sz w:val="22"/>
          <w:szCs w:val="22"/>
        </w:rPr>
        <w:t>in</w:t>
      </w:r>
      <w:r w:rsidR="007B1AFE">
        <w:rPr>
          <w:rFonts w:ascii="Arial" w:eastAsia="Arial" w:hAnsi="Arial" w:cs="Arial"/>
          <w:spacing w:val="1"/>
          <w:position w:val="-1"/>
          <w:sz w:val="22"/>
          <w:szCs w:val="22"/>
        </w:rPr>
        <w:t>g</w:t>
      </w:r>
      <w:r w:rsidR="007B1AFE">
        <w:rPr>
          <w:rFonts w:ascii="Arial" w:eastAsia="Arial" w:hAnsi="Arial" w:cs="Arial"/>
          <w:position w:val="-1"/>
          <w:sz w:val="22"/>
          <w:szCs w:val="22"/>
        </w:rPr>
        <w:t>);</w:t>
      </w:r>
    </w:p>
    <w:p w:rsidR="00691543" w:rsidRDefault="00691543">
      <w:pPr>
        <w:spacing w:before="3" w:line="180" w:lineRule="exact"/>
        <w:rPr>
          <w:sz w:val="18"/>
          <w:szCs w:val="18"/>
        </w:rPr>
      </w:pPr>
    </w:p>
    <w:p w:rsidR="00691543" w:rsidRDefault="007B1AFE">
      <w:pPr>
        <w:spacing w:before="32"/>
        <w:ind w:left="160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pacing w:val="-2"/>
          <w:sz w:val="22"/>
          <w:szCs w:val="22"/>
        </w:rPr>
        <w:t>x</w:t>
      </w:r>
      <w:r>
        <w:rPr>
          <w:rFonts w:ascii="Arial" w:eastAsia="Arial" w:hAnsi="Arial" w:cs="Arial"/>
          <w:sz w:val="22"/>
          <w:szCs w:val="22"/>
        </w:rPr>
        <w:t>amp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e</w:t>
      </w:r>
    </w:p>
    <w:p w:rsidR="00691543" w:rsidRDefault="007B1AFE">
      <w:pPr>
        <w:spacing w:before="37"/>
        <w:ind w:left="880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pacing w:val="-1"/>
          <w:sz w:val="22"/>
          <w:szCs w:val="22"/>
        </w:rPr>
        <w:t>A</w:t>
      </w:r>
      <w:r>
        <w:rPr>
          <w:rFonts w:ascii="Arial" w:eastAsia="Arial" w:hAnsi="Arial" w:cs="Arial"/>
          <w:sz w:val="22"/>
          <w:szCs w:val="22"/>
        </w:rPr>
        <w:t>ssume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-1"/>
          <w:sz w:val="22"/>
          <w:szCs w:val="22"/>
        </w:rPr>
        <w:t>t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n</w:t>
      </w:r>
      <w:r>
        <w:rPr>
          <w:rFonts w:ascii="Arial" w:eastAsia="Arial" w:hAnsi="Arial" w:cs="Arial"/>
          <w:spacing w:val="2"/>
          <w:sz w:val="22"/>
          <w:szCs w:val="22"/>
        </w:rPr>
        <w:t>g</w:t>
      </w:r>
      <w:r>
        <w:rPr>
          <w:rFonts w:ascii="Arial" w:eastAsia="Arial" w:hAnsi="Arial" w:cs="Arial"/>
          <w:sz w:val="22"/>
          <w:szCs w:val="22"/>
        </w:rPr>
        <w:t>1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 xml:space="preserve">= </w:t>
      </w:r>
      <w:r>
        <w:rPr>
          <w:rFonts w:ascii="Arial" w:eastAsia="Arial" w:hAnsi="Arial" w:cs="Arial"/>
          <w:spacing w:val="1"/>
          <w:sz w:val="22"/>
          <w:szCs w:val="22"/>
        </w:rPr>
        <w:t>“</w:t>
      </w:r>
      <w:r>
        <w:rPr>
          <w:rFonts w:ascii="Arial" w:eastAsia="Arial" w:hAnsi="Arial" w:cs="Arial"/>
          <w:spacing w:val="-1"/>
          <w:sz w:val="22"/>
          <w:szCs w:val="22"/>
        </w:rPr>
        <w:t>C</w:t>
      </w:r>
      <w:r>
        <w:rPr>
          <w:rFonts w:ascii="Arial" w:eastAsia="Arial" w:hAnsi="Arial" w:cs="Arial"/>
          <w:spacing w:val="-3"/>
          <w:sz w:val="22"/>
          <w:szCs w:val="22"/>
        </w:rPr>
        <w:t>o</w:t>
      </w:r>
      <w:r>
        <w:rPr>
          <w:rFonts w:ascii="Arial" w:eastAsia="Arial" w:hAnsi="Arial" w:cs="Arial"/>
          <w:spacing w:val="1"/>
          <w:sz w:val="22"/>
          <w:szCs w:val="22"/>
        </w:rPr>
        <w:t>m</w:t>
      </w:r>
      <w:r>
        <w:rPr>
          <w:rFonts w:ascii="Arial" w:eastAsia="Arial" w:hAnsi="Arial" w:cs="Arial"/>
          <w:spacing w:val="-3"/>
          <w:sz w:val="22"/>
          <w:szCs w:val="22"/>
        </w:rPr>
        <w:t>p</w:t>
      </w:r>
      <w:r>
        <w:rPr>
          <w:rFonts w:ascii="Arial" w:eastAsia="Arial" w:hAnsi="Arial" w:cs="Arial"/>
          <w:sz w:val="22"/>
          <w:szCs w:val="22"/>
        </w:rPr>
        <w:t>ute</w:t>
      </w:r>
      <w:r>
        <w:rPr>
          <w:rFonts w:ascii="Arial" w:eastAsia="Arial" w:hAnsi="Arial" w:cs="Arial"/>
          <w:spacing w:val="-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”</w:t>
      </w:r>
    </w:p>
    <w:p w:rsidR="00691543" w:rsidRDefault="007B1AFE">
      <w:pPr>
        <w:spacing w:before="40"/>
        <w:ind w:left="880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1"/>
          <w:sz w:val="22"/>
          <w:szCs w:val="22"/>
        </w:rPr>
        <w:t>tr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pacing w:val="-3"/>
          <w:sz w:val="22"/>
          <w:szCs w:val="22"/>
        </w:rPr>
        <w:t>w</w:t>
      </w:r>
      <w:r>
        <w:rPr>
          <w:rFonts w:ascii="Arial" w:eastAsia="Arial" w:hAnsi="Arial" w:cs="Arial"/>
          <w:spacing w:val="1"/>
          <w:sz w:val="22"/>
          <w:szCs w:val="22"/>
        </w:rPr>
        <w:t>r(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-1"/>
          <w:sz w:val="22"/>
          <w:szCs w:val="22"/>
        </w:rPr>
        <w:t>t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n</w:t>
      </w:r>
      <w:r>
        <w:rPr>
          <w:rFonts w:ascii="Arial" w:eastAsia="Arial" w:hAnsi="Arial" w:cs="Arial"/>
          <w:spacing w:val="2"/>
          <w:sz w:val="22"/>
          <w:szCs w:val="22"/>
        </w:rPr>
        <w:t>g</w:t>
      </w:r>
      <w:r>
        <w:rPr>
          <w:rFonts w:ascii="Arial" w:eastAsia="Arial" w:hAnsi="Arial" w:cs="Arial"/>
          <w:spacing w:val="-3"/>
          <w:sz w:val="22"/>
          <w:szCs w:val="22"/>
        </w:rPr>
        <w:t>1</w:t>
      </w:r>
      <w:r>
        <w:rPr>
          <w:rFonts w:ascii="Arial" w:eastAsia="Arial" w:hAnsi="Arial" w:cs="Arial"/>
          <w:sz w:val="22"/>
          <w:szCs w:val="22"/>
        </w:rPr>
        <w:t xml:space="preserve">) 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es</w:t>
      </w:r>
      <w:r>
        <w:rPr>
          <w:rFonts w:ascii="Arial" w:eastAsia="Arial" w:hAnsi="Arial" w:cs="Arial"/>
          <w:spacing w:val="-1"/>
          <w:sz w:val="22"/>
          <w:szCs w:val="22"/>
        </w:rPr>
        <w:t>ul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i</w:t>
      </w:r>
      <w:r>
        <w:rPr>
          <w:rFonts w:ascii="Arial" w:eastAsia="Arial" w:hAnsi="Arial" w:cs="Arial"/>
          <w:sz w:val="22"/>
          <w:szCs w:val="22"/>
        </w:rPr>
        <w:t xml:space="preserve">n </w:t>
      </w:r>
      <w:r>
        <w:rPr>
          <w:rFonts w:ascii="Arial" w:eastAsia="Arial" w:hAnsi="Arial" w:cs="Arial"/>
          <w:spacing w:val="-2"/>
          <w:sz w:val="22"/>
          <w:szCs w:val="22"/>
        </w:rPr>
        <w:t>s</w:t>
      </w:r>
      <w:r>
        <w:rPr>
          <w:rFonts w:ascii="Arial" w:eastAsia="Arial" w:hAnsi="Arial" w:cs="Arial"/>
          <w:spacing w:val="1"/>
          <w:sz w:val="22"/>
          <w:szCs w:val="22"/>
        </w:rPr>
        <w:t>tr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pacing w:val="-3"/>
          <w:sz w:val="22"/>
          <w:szCs w:val="22"/>
        </w:rPr>
        <w:t>n</w:t>
      </w:r>
      <w:r>
        <w:rPr>
          <w:rFonts w:ascii="Arial" w:eastAsia="Arial" w:hAnsi="Arial" w:cs="Arial"/>
          <w:spacing w:val="2"/>
          <w:sz w:val="22"/>
          <w:szCs w:val="22"/>
        </w:rPr>
        <w:t>g</w:t>
      </w:r>
      <w:r>
        <w:rPr>
          <w:rFonts w:ascii="Arial" w:eastAsia="Arial" w:hAnsi="Arial" w:cs="Arial"/>
          <w:sz w:val="22"/>
          <w:szCs w:val="22"/>
        </w:rPr>
        <w:t>1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=</w:t>
      </w:r>
      <w:r>
        <w:rPr>
          <w:rFonts w:ascii="Arial" w:eastAsia="Arial" w:hAnsi="Arial" w:cs="Arial"/>
          <w:spacing w:val="3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“</w:t>
      </w:r>
      <w:r>
        <w:rPr>
          <w:rFonts w:ascii="Arial" w:eastAsia="Arial" w:hAnsi="Arial" w:cs="Arial"/>
          <w:sz w:val="22"/>
          <w:szCs w:val="22"/>
        </w:rPr>
        <w:t>co</w:t>
      </w:r>
      <w:r>
        <w:rPr>
          <w:rFonts w:ascii="Arial" w:eastAsia="Arial" w:hAnsi="Arial" w:cs="Arial"/>
          <w:spacing w:val="-2"/>
          <w:sz w:val="22"/>
          <w:szCs w:val="22"/>
        </w:rPr>
        <w:t>m</w:t>
      </w:r>
      <w:r>
        <w:rPr>
          <w:rFonts w:ascii="Arial" w:eastAsia="Arial" w:hAnsi="Arial" w:cs="Arial"/>
          <w:sz w:val="22"/>
          <w:szCs w:val="22"/>
        </w:rPr>
        <w:t>p</w:t>
      </w:r>
      <w:r>
        <w:rPr>
          <w:rFonts w:ascii="Arial" w:eastAsia="Arial" w:hAnsi="Arial" w:cs="Arial"/>
          <w:spacing w:val="-1"/>
          <w:sz w:val="22"/>
          <w:szCs w:val="22"/>
        </w:rPr>
        <w:t>u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pacing w:val="-3"/>
          <w:sz w:val="22"/>
          <w:szCs w:val="22"/>
        </w:rPr>
        <w:t>e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”</w:t>
      </w:r>
    </w:p>
    <w:p w:rsidR="00691543" w:rsidRDefault="007B1AFE">
      <w:pPr>
        <w:spacing w:before="35"/>
        <w:ind w:left="160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b/>
          <w:sz w:val="22"/>
          <w:szCs w:val="22"/>
        </w:rPr>
        <w:t>st</w:t>
      </w:r>
      <w:r>
        <w:rPr>
          <w:rFonts w:ascii="Arial" w:eastAsia="Arial" w:hAnsi="Arial" w:cs="Arial"/>
          <w:b/>
          <w:spacing w:val="1"/>
          <w:sz w:val="22"/>
          <w:szCs w:val="22"/>
        </w:rPr>
        <w:t>r</w:t>
      </w:r>
      <w:r>
        <w:rPr>
          <w:rFonts w:ascii="Arial" w:eastAsia="Arial" w:hAnsi="Arial" w:cs="Arial"/>
          <w:b/>
          <w:sz w:val="22"/>
          <w:szCs w:val="22"/>
        </w:rPr>
        <w:t>u</w:t>
      </w:r>
      <w:r>
        <w:rPr>
          <w:rFonts w:ascii="Arial" w:eastAsia="Arial" w:hAnsi="Arial" w:cs="Arial"/>
          <w:b/>
          <w:spacing w:val="-1"/>
          <w:sz w:val="22"/>
          <w:szCs w:val="22"/>
        </w:rPr>
        <w:t>p</w:t>
      </w:r>
      <w:r>
        <w:rPr>
          <w:rFonts w:ascii="Arial" w:eastAsia="Arial" w:hAnsi="Arial" w:cs="Arial"/>
          <w:b/>
          <w:spacing w:val="-2"/>
          <w:sz w:val="22"/>
          <w:szCs w:val="22"/>
        </w:rPr>
        <w:t>r</w:t>
      </w:r>
      <w:r>
        <w:rPr>
          <w:rFonts w:ascii="Arial" w:eastAsia="Arial" w:hAnsi="Arial" w:cs="Arial"/>
          <w:b/>
          <w:spacing w:val="1"/>
          <w:sz w:val="22"/>
          <w:szCs w:val="22"/>
        </w:rPr>
        <w:t>(</w:t>
      </w:r>
      <w:r>
        <w:rPr>
          <w:rFonts w:ascii="Arial" w:eastAsia="Arial" w:hAnsi="Arial" w:cs="Arial"/>
          <w:b/>
          <w:sz w:val="22"/>
          <w:szCs w:val="22"/>
        </w:rPr>
        <w:t>)</w:t>
      </w:r>
    </w:p>
    <w:p w:rsidR="00691543" w:rsidRDefault="007B1AFE">
      <w:pPr>
        <w:spacing w:before="40" w:line="240" w:lineRule="exact"/>
        <w:ind w:left="880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pacing w:val="1"/>
          <w:position w:val="-1"/>
          <w:sz w:val="22"/>
          <w:szCs w:val="22"/>
        </w:rPr>
        <w:t>I</w:t>
      </w:r>
      <w:r>
        <w:rPr>
          <w:rFonts w:ascii="Arial" w:eastAsia="Arial" w:hAnsi="Arial" w:cs="Arial"/>
          <w:position w:val="-1"/>
          <w:sz w:val="22"/>
          <w:szCs w:val="22"/>
        </w:rPr>
        <w:t xml:space="preserve">t </w:t>
      </w:r>
      <w:r>
        <w:rPr>
          <w:rFonts w:ascii="Arial" w:eastAsia="Arial" w:hAnsi="Arial" w:cs="Arial"/>
          <w:spacing w:val="-1"/>
          <w:position w:val="-1"/>
          <w:sz w:val="22"/>
          <w:szCs w:val="22"/>
        </w:rPr>
        <w:t>i</w:t>
      </w:r>
      <w:r>
        <w:rPr>
          <w:rFonts w:ascii="Arial" w:eastAsia="Arial" w:hAnsi="Arial" w:cs="Arial"/>
          <w:position w:val="-1"/>
          <w:sz w:val="22"/>
          <w:szCs w:val="22"/>
        </w:rPr>
        <w:t>s</w:t>
      </w:r>
      <w:r>
        <w:rPr>
          <w:rFonts w:ascii="Arial" w:eastAsia="Arial" w:hAnsi="Arial" w:cs="Arial"/>
          <w:spacing w:val="1"/>
          <w:position w:val="-1"/>
          <w:sz w:val="22"/>
          <w:szCs w:val="22"/>
        </w:rPr>
        <w:t xml:space="preserve"> </w:t>
      </w:r>
      <w:r>
        <w:rPr>
          <w:rFonts w:ascii="Arial" w:eastAsia="Arial" w:hAnsi="Arial" w:cs="Arial"/>
          <w:position w:val="-1"/>
          <w:sz w:val="22"/>
          <w:szCs w:val="22"/>
        </w:rPr>
        <w:t>us</w:t>
      </w:r>
      <w:r>
        <w:rPr>
          <w:rFonts w:ascii="Arial" w:eastAsia="Arial" w:hAnsi="Arial" w:cs="Arial"/>
          <w:spacing w:val="-1"/>
          <w:position w:val="-1"/>
          <w:sz w:val="22"/>
          <w:szCs w:val="22"/>
        </w:rPr>
        <w:t>e</w:t>
      </w:r>
      <w:r>
        <w:rPr>
          <w:rFonts w:ascii="Arial" w:eastAsia="Arial" w:hAnsi="Arial" w:cs="Arial"/>
          <w:position w:val="-1"/>
          <w:sz w:val="22"/>
          <w:szCs w:val="22"/>
        </w:rPr>
        <w:t>d</w:t>
      </w:r>
      <w:r>
        <w:rPr>
          <w:rFonts w:ascii="Arial" w:eastAsia="Arial" w:hAnsi="Arial" w:cs="Arial"/>
          <w:spacing w:val="-2"/>
          <w:position w:val="-1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position w:val="-1"/>
          <w:sz w:val="22"/>
          <w:szCs w:val="22"/>
        </w:rPr>
        <w:t>t</w:t>
      </w:r>
      <w:r>
        <w:rPr>
          <w:rFonts w:ascii="Arial" w:eastAsia="Arial" w:hAnsi="Arial" w:cs="Arial"/>
          <w:position w:val="-1"/>
          <w:sz w:val="22"/>
          <w:szCs w:val="22"/>
        </w:rPr>
        <w:t>o</w:t>
      </w:r>
      <w:r>
        <w:rPr>
          <w:rFonts w:ascii="Arial" w:eastAsia="Arial" w:hAnsi="Arial" w:cs="Arial"/>
          <w:spacing w:val="-2"/>
          <w:position w:val="-1"/>
          <w:sz w:val="22"/>
          <w:szCs w:val="22"/>
        </w:rPr>
        <w:t xml:space="preserve"> </w:t>
      </w:r>
      <w:r>
        <w:rPr>
          <w:rFonts w:ascii="Arial" w:eastAsia="Arial" w:hAnsi="Arial" w:cs="Arial"/>
          <w:position w:val="-1"/>
          <w:sz w:val="22"/>
          <w:szCs w:val="22"/>
        </w:rPr>
        <w:t>co</w:t>
      </w:r>
      <w:r>
        <w:rPr>
          <w:rFonts w:ascii="Arial" w:eastAsia="Arial" w:hAnsi="Arial" w:cs="Arial"/>
          <w:spacing w:val="-1"/>
          <w:position w:val="-1"/>
          <w:sz w:val="22"/>
          <w:szCs w:val="22"/>
        </w:rPr>
        <w:t>n</w:t>
      </w:r>
      <w:r>
        <w:rPr>
          <w:rFonts w:ascii="Arial" w:eastAsia="Arial" w:hAnsi="Arial" w:cs="Arial"/>
          <w:spacing w:val="-2"/>
          <w:position w:val="-1"/>
          <w:sz w:val="22"/>
          <w:szCs w:val="22"/>
        </w:rPr>
        <w:t>v</w:t>
      </w:r>
      <w:r>
        <w:rPr>
          <w:rFonts w:ascii="Arial" w:eastAsia="Arial" w:hAnsi="Arial" w:cs="Arial"/>
          <w:position w:val="-1"/>
          <w:sz w:val="22"/>
          <w:szCs w:val="22"/>
        </w:rPr>
        <w:t xml:space="preserve">ert </w:t>
      </w:r>
      <w:r>
        <w:rPr>
          <w:rFonts w:ascii="Arial" w:eastAsia="Arial" w:hAnsi="Arial" w:cs="Arial"/>
          <w:spacing w:val="1"/>
          <w:position w:val="-1"/>
          <w:sz w:val="22"/>
          <w:szCs w:val="22"/>
        </w:rPr>
        <w:t>t</w:t>
      </w:r>
      <w:r>
        <w:rPr>
          <w:rFonts w:ascii="Arial" w:eastAsia="Arial" w:hAnsi="Arial" w:cs="Arial"/>
          <w:position w:val="-1"/>
          <w:sz w:val="22"/>
          <w:szCs w:val="22"/>
        </w:rPr>
        <w:t>he</w:t>
      </w:r>
      <w:r>
        <w:rPr>
          <w:rFonts w:ascii="Arial" w:eastAsia="Arial" w:hAnsi="Arial" w:cs="Arial"/>
          <w:spacing w:val="-4"/>
          <w:position w:val="-1"/>
          <w:sz w:val="22"/>
          <w:szCs w:val="22"/>
        </w:rPr>
        <w:t xml:space="preserve"> </w:t>
      </w:r>
      <w:r>
        <w:rPr>
          <w:rFonts w:ascii="Arial" w:eastAsia="Arial" w:hAnsi="Arial" w:cs="Arial"/>
          <w:position w:val="-1"/>
          <w:sz w:val="22"/>
          <w:szCs w:val="22"/>
        </w:rPr>
        <w:t>a</w:t>
      </w:r>
      <w:r>
        <w:rPr>
          <w:rFonts w:ascii="Arial" w:eastAsia="Arial" w:hAnsi="Arial" w:cs="Arial"/>
          <w:spacing w:val="-1"/>
          <w:position w:val="-1"/>
          <w:sz w:val="22"/>
          <w:szCs w:val="22"/>
        </w:rPr>
        <w:t>l</w:t>
      </w:r>
      <w:r>
        <w:rPr>
          <w:rFonts w:ascii="Arial" w:eastAsia="Arial" w:hAnsi="Arial" w:cs="Arial"/>
          <w:position w:val="-1"/>
          <w:sz w:val="22"/>
          <w:szCs w:val="22"/>
        </w:rPr>
        <w:t>p</w:t>
      </w:r>
      <w:r>
        <w:rPr>
          <w:rFonts w:ascii="Arial" w:eastAsia="Arial" w:hAnsi="Arial" w:cs="Arial"/>
          <w:spacing w:val="-1"/>
          <w:position w:val="-1"/>
          <w:sz w:val="22"/>
          <w:szCs w:val="22"/>
        </w:rPr>
        <w:t>h</w:t>
      </w:r>
      <w:r>
        <w:rPr>
          <w:rFonts w:ascii="Arial" w:eastAsia="Arial" w:hAnsi="Arial" w:cs="Arial"/>
          <w:position w:val="-1"/>
          <w:sz w:val="22"/>
          <w:szCs w:val="22"/>
        </w:rPr>
        <w:t>a</w:t>
      </w:r>
      <w:r>
        <w:rPr>
          <w:rFonts w:ascii="Arial" w:eastAsia="Arial" w:hAnsi="Arial" w:cs="Arial"/>
          <w:spacing w:val="-1"/>
          <w:position w:val="-1"/>
          <w:sz w:val="22"/>
          <w:szCs w:val="22"/>
        </w:rPr>
        <w:t>b</w:t>
      </w:r>
      <w:r>
        <w:rPr>
          <w:rFonts w:ascii="Arial" w:eastAsia="Arial" w:hAnsi="Arial" w:cs="Arial"/>
          <w:position w:val="-1"/>
          <w:sz w:val="22"/>
          <w:szCs w:val="22"/>
        </w:rPr>
        <w:t>ets</w:t>
      </w:r>
      <w:r>
        <w:rPr>
          <w:rFonts w:ascii="Arial" w:eastAsia="Arial" w:hAnsi="Arial" w:cs="Arial"/>
          <w:spacing w:val="2"/>
          <w:position w:val="-1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position w:val="-1"/>
          <w:sz w:val="22"/>
          <w:szCs w:val="22"/>
        </w:rPr>
        <w:t>i</w:t>
      </w:r>
      <w:r>
        <w:rPr>
          <w:rFonts w:ascii="Arial" w:eastAsia="Arial" w:hAnsi="Arial" w:cs="Arial"/>
          <w:position w:val="-1"/>
          <w:sz w:val="22"/>
          <w:szCs w:val="22"/>
        </w:rPr>
        <w:t xml:space="preserve">n </w:t>
      </w:r>
      <w:r>
        <w:rPr>
          <w:rFonts w:ascii="Arial" w:eastAsia="Arial" w:hAnsi="Arial" w:cs="Arial"/>
          <w:spacing w:val="-2"/>
          <w:position w:val="-1"/>
          <w:sz w:val="22"/>
          <w:szCs w:val="22"/>
        </w:rPr>
        <w:t>s</w:t>
      </w:r>
      <w:r>
        <w:rPr>
          <w:rFonts w:ascii="Arial" w:eastAsia="Arial" w:hAnsi="Arial" w:cs="Arial"/>
          <w:spacing w:val="1"/>
          <w:position w:val="-1"/>
          <w:sz w:val="22"/>
          <w:szCs w:val="22"/>
        </w:rPr>
        <w:t>tr</w:t>
      </w:r>
      <w:r>
        <w:rPr>
          <w:rFonts w:ascii="Arial" w:eastAsia="Arial" w:hAnsi="Arial" w:cs="Arial"/>
          <w:spacing w:val="-1"/>
          <w:position w:val="-1"/>
          <w:sz w:val="22"/>
          <w:szCs w:val="22"/>
        </w:rPr>
        <w:t>i</w:t>
      </w:r>
      <w:r>
        <w:rPr>
          <w:rFonts w:ascii="Arial" w:eastAsia="Arial" w:hAnsi="Arial" w:cs="Arial"/>
          <w:spacing w:val="-3"/>
          <w:position w:val="-1"/>
          <w:sz w:val="22"/>
          <w:szCs w:val="22"/>
        </w:rPr>
        <w:t>n</w:t>
      </w:r>
      <w:r>
        <w:rPr>
          <w:rFonts w:ascii="Arial" w:eastAsia="Arial" w:hAnsi="Arial" w:cs="Arial"/>
          <w:position w:val="-1"/>
          <w:sz w:val="22"/>
          <w:szCs w:val="22"/>
        </w:rPr>
        <w:t>g</w:t>
      </w:r>
      <w:r>
        <w:rPr>
          <w:rFonts w:ascii="Arial" w:eastAsia="Arial" w:hAnsi="Arial" w:cs="Arial"/>
          <w:spacing w:val="1"/>
          <w:position w:val="-1"/>
          <w:sz w:val="22"/>
          <w:szCs w:val="22"/>
        </w:rPr>
        <w:t xml:space="preserve"> t</w:t>
      </w:r>
      <w:r>
        <w:rPr>
          <w:rFonts w:ascii="Arial" w:eastAsia="Arial" w:hAnsi="Arial" w:cs="Arial"/>
          <w:position w:val="-1"/>
          <w:sz w:val="22"/>
          <w:szCs w:val="22"/>
        </w:rPr>
        <w:t>o</w:t>
      </w:r>
      <w:r>
        <w:rPr>
          <w:rFonts w:ascii="Arial" w:eastAsia="Arial" w:hAnsi="Arial" w:cs="Arial"/>
          <w:spacing w:val="-2"/>
          <w:position w:val="-1"/>
          <w:sz w:val="22"/>
          <w:szCs w:val="22"/>
        </w:rPr>
        <w:t xml:space="preserve"> </w:t>
      </w:r>
      <w:r>
        <w:rPr>
          <w:rFonts w:ascii="Arial" w:eastAsia="Arial" w:hAnsi="Arial" w:cs="Arial"/>
          <w:position w:val="-1"/>
          <w:sz w:val="22"/>
          <w:szCs w:val="22"/>
        </w:rPr>
        <w:t>u</w:t>
      </w:r>
      <w:r>
        <w:rPr>
          <w:rFonts w:ascii="Arial" w:eastAsia="Arial" w:hAnsi="Arial" w:cs="Arial"/>
          <w:spacing w:val="-3"/>
          <w:position w:val="-1"/>
          <w:sz w:val="22"/>
          <w:szCs w:val="22"/>
        </w:rPr>
        <w:t>p</w:t>
      </w:r>
      <w:r>
        <w:rPr>
          <w:rFonts w:ascii="Arial" w:eastAsia="Arial" w:hAnsi="Arial" w:cs="Arial"/>
          <w:position w:val="-1"/>
          <w:sz w:val="22"/>
          <w:szCs w:val="22"/>
        </w:rPr>
        <w:t>p</w:t>
      </w:r>
      <w:r>
        <w:rPr>
          <w:rFonts w:ascii="Arial" w:eastAsia="Arial" w:hAnsi="Arial" w:cs="Arial"/>
          <w:spacing w:val="-1"/>
          <w:position w:val="-1"/>
          <w:sz w:val="22"/>
          <w:szCs w:val="22"/>
        </w:rPr>
        <w:t>e</w:t>
      </w:r>
      <w:r>
        <w:rPr>
          <w:rFonts w:ascii="Arial" w:eastAsia="Arial" w:hAnsi="Arial" w:cs="Arial"/>
          <w:spacing w:val="1"/>
          <w:position w:val="-1"/>
          <w:sz w:val="22"/>
          <w:szCs w:val="22"/>
        </w:rPr>
        <w:t>r</w:t>
      </w:r>
      <w:r>
        <w:rPr>
          <w:rFonts w:ascii="Arial" w:eastAsia="Arial" w:hAnsi="Arial" w:cs="Arial"/>
          <w:position w:val="-1"/>
          <w:sz w:val="22"/>
          <w:szCs w:val="22"/>
        </w:rPr>
        <w:t>cas</w:t>
      </w:r>
      <w:r>
        <w:rPr>
          <w:rFonts w:ascii="Arial" w:eastAsia="Arial" w:hAnsi="Arial" w:cs="Arial"/>
          <w:spacing w:val="-1"/>
          <w:position w:val="-1"/>
          <w:sz w:val="22"/>
          <w:szCs w:val="22"/>
        </w:rPr>
        <w:t>e</w:t>
      </w:r>
      <w:r>
        <w:rPr>
          <w:rFonts w:ascii="Arial" w:eastAsia="Arial" w:hAnsi="Arial" w:cs="Arial"/>
          <w:position w:val="-1"/>
          <w:sz w:val="22"/>
          <w:szCs w:val="22"/>
        </w:rPr>
        <w:t>.</w:t>
      </w:r>
      <w:r>
        <w:rPr>
          <w:rFonts w:ascii="Arial" w:eastAsia="Arial" w:hAnsi="Arial" w:cs="Arial"/>
          <w:spacing w:val="-2"/>
          <w:position w:val="-1"/>
          <w:sz w:val="22"/>
          <w:szCs w:val="22"/>
        </w:rPr>
        <w:t xml:space="preserve"> </w:t>
      </w:r>
      <w:r>
        <w:rPr>
          <w:rFonts w:ascii="Arial" w:eastAsia="Arial" w:hAnsi="Arial" w:cs="Arial"/>
          <w:spacing w:val="2"/>
          <w:position w:val="-1"/>
          <w:sz w:val="22"/>
          <w:szCs w:val="22"/>
        </w:rPr>
        <w:t>T</w:t>
      </w:r>
      <w:r>
        <w:rPr>
          <w:rFonts w:ascii="Arial" w:eastAsia="Arial" w:hAnsi="Arial" w:cs="Arial"/>
          <w:position w:val="-1"/>
          <w:sz w:val="22"/>
          <w:szCs w:val="22"/>
        </w:rPr>
        <w:t>he</w:t>
      </w:r>
      <w:r>
        <w:rPr>
          <w:rFonts w:ascii="Arial" w:eastAsia="Arial" w:hAnsi="Arial" w:cs="Arial"/>
          <w:spacing w:val="-2"/>
          <w:position w:val="-1"/>
          <w:sz w:val="22"/>
          <w:szCs w:val="22"/>
        </w:rPr>
        <w:t xml:space="preserve"> </w:t>
      </w:r>
      <w:r>
        <w:rPr>
          <w:rFonts w:ascii="Arial" w:eastAsia="Arial" w:hAnsi="Arial" w:cs="Arial"/>
          <w:position w:val="-1"/>
          <w:sz w:val="22"/>
          <w:szCs w:val="22"/>
        </w:rPr>
        <w:t>s</w:t>
      </w:r>
      <w:r>
        <w:rPr>
          <w:rFonts w:ascii="Arial" w:eastAsia="Arial" w:hAnsi="Arial" w:cs="Arial"/>
          <w:spacing w:val="-2"/>
          <w:position w:val="-1"/>
          <w:sz w:val="22"/>
          <w:szCs w:val="22"/>
        </w:rPr>
        <w:t>y</w:t>
      </w:r>
      <w:r>
        <w:rPr>
          <w:rFonts w:ascii="Arial" w:eastAsia="Arial" w:hAnsi="Arial" w:cs="Arial"/>
          <w:position w:val="-1"/>
          <w:sz w:val="22"/>
          <w:szCs w:val="22"/>
        </w:rPr>
        <w:t>ntax</w:t>
      </w:r>
      <w:r>
        <w:rPr>
          <w:rFonts w:ascii="Arial" w:eastAsia="Arial" w:hAnsi="Arial" w:cs="Arial"/>
          <w:spacing w:val="-1"/>
          <w:position w:val="-1"/>
          <w:sz w:val="22"/>
          <w:szCs w:val="22"/>
        </w:rPr>
        <w:t xml:space="preserve"> i</w:t>
      </w:r>
      <w:r>
        <w:rPr>
          <w:rFonts w:ascii="Arial" w:eastAsia="Arial" w:hAnsi="Arial" w:cs="Arial"/>
          <w:position w:val="-1"/>
          <w:sz w:val="22"/>
          <w:szCs w:val="22"/>
        </w:rPr>
        <w:t>s</w:t>
      </w:r>
    </w:p>
    <w:p w:rsidR="00691543" w:rsidRDefault="00691543">
      <w:pPr>
        <w:spacing w:before="4" w:line="180" w:lineRule="exact"/>
        <w:rPr>
          <w:sz w:val="18"/>
          <w:szCs w:val="18"/>
        </w:rPr>
      </w:pPr>
    </w:p>
    <w:p w:rsidR="00691543" w:rsidRDefault="00E06362">
      <w:pPr>
        <w:spacing w:before="32" w:line="240" w:lineRule="exact"/>
        <w:ind w:left="3229"/>
        <w:rPr>
          <w:rFonts w:ascii="Arial" w:eastAsia="Arial" w:hAnsi="Arial" w:cs="Arial"/>
          <w:sz w:val="22"/>
          <w:szCs w:val="22"/>
        </w:rPr>
      </w:pPr>
      <w:r w:rsidRPr="00E06362">
        <w:pict>
          <v:group id="_x0000_s4789" style="position:absolute;left:0;text-align:left;margin-left:109.45pt;margin-top:-7.55pt;width:297.55pt;height:31.05pt;z-index:-12198;mso-position-horizontal-relative:page" coordorigin="2189,-151" coordsize="5951,621">
            <v:group id="_x0000_s4790" style="position:absolute;left:2191;top:-140;width:0;height:598" coordorigin="2191,-140" coordsize="0,598">
              <v:shape id="_x0000_s4805" style="position:absolute;left:2191;top:-140;width:0;height:598" coordorigin="2191,-140" coordsize="0,598" path="m2191,-140r,598e" filled="f" strokeweight=".04928mm">
                <v:path arrowok="t"/>
              </v:shape>
              <v:group id="_x0000_s4791" style="position:absolute;left:2200;top:-141;width:0;height:600" coordorigin="2200,-141" coordsize="0,600">
                <v:shape id="_x0000_s4804" style="position:absolute;left:2200;top:-141;width:0;height:600" coordorigin="2200,-141" coordsize="0,600" path="m2200,-141r,600e" filled="f" strokeweight=".37325mm">
                  <v:path arrowok="t"/>
                </v:shape>
                <v:group id="_x0000_s4792" style="position:absolute;left:8112;top:-121;width:0;height:579" coordorigin="8112,-121" coordsize="0,579">
                  <v:shape id="_x0000_s4803" style="position:absolute;left:8112;top:-121;width:0;height:579" coordorigin="8112,-121" coordsize="0,579" path="m8112,-121r,579e" filled="f" strokeweight=".04928mm">
                    <v:path arrowok="t"/>
                  </v:shape>
                  <v:group id="_x0000_s4793" style="position:absolute;left:8120;top:-122;width:0;height:581" coordorigin="8120,-122" coordsize="0,581">
                    <v:shape id="_x0000_s4802" style="position:absolute;left:8120;top:-122;width:0;height:581" coordorigin="8120,-122" coordsize="0,581" path="m8120,-122r,581e" filled="f" strokeweight=".37325mm">
                      <v:path arrowok="t"/>
                    </v:shape>
                    <v:group id="_x0000_s4794" style="position:absolute;left:2210;top:-140;width:5918;height:0" coordorigin="2210,-140" coordsize="5918,0">
                      <v:shape id="_x0000_s4801" style="position:absolute;left:2210;top:-140;width:5918;height:0" coordorigin="2210,-140" coordsize="5918,0" path="m2210,-140r5919,e" filled="f" strokeweight=".04919mm">
                        <v:path arrowok="t"/>
                      </v:shape>
                      <v:group id="_x0000_s4795" style="position:absolute;left:2209;top:-131;width:5921;height:0" coordorigin="2209,-131" coordsize="5921,0">
                        <v:shape id="_x0000_s4800" style="position:absolute;left:2209;top:-131;width:5921;height:0" coordorigin="2209,-131" coordsize="5921,0" path="m2209,-131r5921,e" filled="f" strokeweight=".37267mm">
                          <v:path arrowok="t"/>
                        </v:shape>
                        <v:group id="_x0000_s4796" style="position:absolute;left:2210;top:441;width:5918;height:0" coordorigin="2210,441" coordsize="5918,0">
                          <v:shape id="_x0000_s4799" style="position:absolute;left:2210;top:441;width:5918;height:0" coordorigin="2210,441" coordsize="5918,0" path="m2210,441r5919,e" filled="f" strokeweight=".04919mm">
                            <v:path arrowok="t"/>
                          </v:shape>
                          <v:group id="_x0000_s4797" style="position:absolute;left:2209;top:450;width:5921;height:0" coordorigin="2209,450" coordsize="5921,0">
                            <v:shape id="_x0000_s4798" style="position:absolute;left:2209;top:450;width:5921;height:0" coordorigin="2209,450" coordsize="5921,0" path="m2209,450r5921,e" filled="f" strokeweight=".37267mm">
                              <v:path arrowok="t"/>
                            </v:shape>
                          </v:group>
                        </v:group>
                      </v:group>
                    </v:group>
                  </v:group>
                </v:group>
              </v:group>
            </v:group>
            <w10:wrap anchorx="page"/>
          </v:group>
        </w:pict>
      </w:r>
      <w:r w:rsidR="007B1AFE">
        <w:rPr>
          <w:rFonts w:ascii="Arial" w:eastAsia="Arial" w:hAnsi="Arial" w:cs="Arial"/>
          <w:position w:val="-1"/>
          <w:sz w:val="22"/>
          <w:szCs w:val="22"/>
        </w:rPr>
        <w:t>st</w:t>
      </w:r>
      <w:r w:rsidR="007B1AFE">
        <w:rPr>
          <w:rFonts w:ascii="Arial" w:eastAsia="Arial" w:hAnsi="Arial" w:cs="Arial"/>
          <w:spacing w:val="1"/>
          <w:position w:val="-1"/>
          <w:sz w:val="22"/>
          <w:szCs w:val="22"/>
        </w:rPr>
        <w:t>r</w:t>
      </w:r>
      <w:r w:rsidR="007B1AFE">
        <w:rPr>
          <w:rFonts w:ascii="Arial" w:eastAsia="Arial" w:hAnsi="Arial" w:cs="Arial"/>
          <w:spacing w:val="-1"/>
          <w:position w:val="-1"/>
          <w:sz w:val="22"/>
          <w:szCs w:val="22"/>
        </w:rPr>
        <w:t>up</w:t>
      </w:r>
      <w:r w:rsidR="007B1AFE">
        <w:rPr>
          <w:rFonts w:ascii="Arial" w:eastAsia="Arial" w:hAnsi="Arial" w:cs="Arial"/>
          <w:position w:val="-1"/>
          <w:sz w:val="22"/>
          <w:szCs w:val="22"/>
        </w:rPr>
        <w:t>r</w:t>
      </w:r>
      <w:r w:rsidR="007B1AFE">
        <w:rPr>
          <w:rFonts w:ascii="Arial" w:eastAsia="Arial" w:hAnsi="Arial" w:cs="Arial"/>
          <w:spacing w:val="1"/>
          <w:position w:val="-1"/>
          <w:sz w:val="22"/>
          <w:szCs w:val="22"/>
        </w:rPr>
        <w:t>(</w:t>
      </w:r>
      <w:r w:rsidR="007B1AFE">
        <w:rPr>
          <w:rFonts w:ascii="Arial" w:eastAsia="Arial" w:hAnsi="Arial" w:cs="Arial"/>
          <w:position w:val="-1"/>
          <w:sz w:val="22"/>
          <w:szCs w:val="22"/>
        </w:rPr>
        <w:t>st</w:t>
      </w:r>
      <w:r w:rsidR="007B1AFE">
        <w:rPr>
          <w:rFonts w:ascii="Arial" w:eastAsia="Arial" w:hAnsi="Arial" w:cs="Arial"/>
          <w:spacing w:val="1"/>
          <w:position w:val="-1"/>
          <w:sz w:val="22"/>
          <w:szCs w:val="22"/>
        </w:rPr>
        <w:t>r</w:t>
      </w:r>
      <w:r w:rsidR="007B1AFE">
        <w:rPr>
          <w:rFonts w:ascii="Arial" w:eastAsia="Arial" w:hAnsi="Arial" w:cs="Arial"/>
          <w:spacing w:val="-1"/>
          <w:position w:val="-1"/>
          <w:sz w:val="22"/>
          <w:szCs w:val="22"/>
        </w:rPr>
        <w:t>in</w:t>
      </w:r>
      <w:r w:rsidR="007B1AFE">
        <w:rPr>
          <w:rFonts w:ascii="Arial" w:eastAsia="Arial" w:hAnsi="Arial" w:cs="Arial"/>
          <w:spacing w:val="1"/>
          <w:position w:val="-1"/>
          <w:sz w:val="22"/>
          <w:szCs w:val="22"/>
        </w:rPr>
        <w:t>g</w:t>
      </w:r>
      <w:r w:rsidR="007B1AFE">
        <w:rPr>
          <w:rFonts w:ascii="Arial" w:eastAsia="Arial" w:hAnsi="Arial" w:cs="Arial"/>
          <w:position w:val="-1"/>
          <w:sz w:val="22"/>
          <w:szCs w:val="22"/>
        </w:rPr>
        <w:t>);</w:t>
      </w:r>
    </w:p>
    <w:p w:rsidR="00691543" w:rsidRDefault="00691543">
      <w:pPr>
        <w:spacing w:before="4" w:line="180" w:lineRule="exact"/>
        <w:rPr>
          <w:sz w:val="18"/>
          <w:szCs w:val="18"/>
        </w:rPr>
      </w:pPr>
    </w:p>
    <w:p w:rsidR="00691543" w:rsidRDefault="007B1AFE">
      <w:pPr>
        <w:spacing w:before="32"/>
        <w:ind w:left="160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pacing w:val="-2"/>
          <w:sz w:val="22"/>
          <w:szCs w:val="22"/>
        </w:rPr>
        <w:t>x</w:t>
      </w:r>
      <w:r>
        <w:rPr>
          <w:rFonts w:ascii="Arial" w:eastAsia="Arial" w:hAnsi="Arial" w:cs="Arial"/>
          <w:sz w:val="22"/>
          <w:szCs w:val="22"/>
        </w:rPr>
        <w:t>amp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e</w:t>
      </w:r>
    </w:p>
    <w:p w:rsidR="00691543" w:rsidRDefault="007B1AFE">
      <w:pPr>
        <w:spacing w:before="37"/>
        <w:ind w:left="880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pacing w:val="-1"/>
          <w:sz w:val="22"/>
          <w:szCs w:val="22"/>
        </w:rPr>
        <w:t>A</w:t>
      </w:r>
      <w:r>
        <w:rPr>
          <w:rFonts w:ascii="Arial" w:eastAsia="Arial" w:hAnsi="Arial" w:cs="Arial"/>
          <w:sz w:val="22"/>
          <w:szCs w:val="22"/>
        </w:rPr>
        <w:t>ssume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-1"/>
          <w:sz w:val="22"/>
          <w:szCs w:val="22"/>
        </w:rPr>
        <w:t>t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n</w:t>
      </w:r>
      <w:r>
        <w:rPr>
          <w:rFonts w:ascii="Arial" w:eastAsia="Arial" w:hAnsi="Arial" w:cs="Arial"/>
          <w:spacing w:val="2"/>
          <w:sz w:val="22"/>
          <w:szCs w:val="22"/>
        </w:rPr>
        <w:t>g</w:t>
      </w:r>
      <w:r>
        <w:rPr>
          <w:rFonts w:ascii="Arial" w:eastAsia="Arial" w:hAnsi="Arial" w:cs="Arial"/>
          <w:sz w:val="22"/>
          <w:szCs w:val="22"/>
        </w:rPr>
        <w:t>1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 xml:space="preserve">= </w:t>
      </w:r>
      <w:r>
        <w:rPr>
          <w:rFonts w:ascii="Arial" w:eastAsia="Arial" w:hAnsi="Arial" w:cs="Arial"/>
          <w:spacing w:val="1"/>
          <w:sz w:val="22"/>
          <w:szCs w:val="22"/>
        </w:rPr>
        <w:t>“</w:t>
      </w:r>
      <w:r>
        <w:rPr>
          <w:rFonts w:ascii="Arial" w:eastAsia="Arial" w:hAnsi="Arial" w:cs="Arial"/>
          <w:spacing w:val="-1"/>
          <w:sz w:val="22"/>
          <w:szCs w:val="22"/>
        </w:rPr>
        <w:t>C</w:t>
      </w:r>
      <w:r>
        <w:rPr>
          <w:rFonts w:ascii="Arial" w:eastAsia="Arial" w:hAnsi="Arial" w:cs="Arial"/>
          <w:spacing w:val="-3"/>
          <w:sz w:val="22"/>
          <w:szCs w:val="22"/>
        </w:rPr>
        <w:t>o</w:t>
      </w:r>
      <w:r>
        <w:rPr>
          <w:rFonts w:ascii="Arial" w:eastAsia="Arial" w:hAnsi="Arial" w:cs="Arial"/>
          <w:spacing w:val="1"/>
          <w:sz w:val="22"/>
          <w:szCs w:val="22"/>
        </w:rPr>
        <w:t>m</w:t>
      </w:r>
      <w:r>
        <w:rPr>
          <w:rFonts w:ascii="Arial" w:eastAsia="Arial" w:hAnsi="Arial" w:cs="Arial"/>
          <w:spacing w:val="-3"/>
          <w:sz w:val="22"/>
          <w:szCs w:val="22"/>
        </w:rPr>
        <w:t>p</w:t>
      </w:r>
      <w:r>
        <w:rPr>
          <w:rFonts w:ascii="Arial" w:eastAsia="Arial" w:hAnsi="Arial" w:cs="Arial"/>
          <w:sz w:val="22"/>
          <w:szCs w:val="22"/>
        </w:rPr>
        <w:t>ute</w:t>
      </w:r>
      <w:r>
        <w:rPr>
          <w:rFonts w:ascii="Arial" w:eastAsia="Arial" w:hAnsi="Arial" w:cs="Arial"/>
          <w:spacing w:val="-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”</w:t>
      </w:r>
    </w:p>
    <w:p w:rsidR="00691543" w:rsidRDefault="007B1AFE">
      <w:pPr>
        <w:spacing w:before="40" w:line="240" w:lineRule="exact"/>
        <w:ind w:left="880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position w:val="-1"/>
          <w:sz w:val="22"/>
          <w:szCs w:val="22"/>
        </w:rPr>
        <w:t>s</w:t>
      </w:r>
      <w:r>
        <w:rPr>
          <w:rFonts w:ascii="Arial" w:eastAsia="Arial" w:hAnsi="Arial" w:cs="Arial"/>
          <w:spacing w:val="1"/>
          <w:position w:val="-1"/>
          <w:sz w:val="22"/>
          <w:szCs w:val="22"/>
        </w:rPr>
        <w:t>tr</w:t>
      </w:r>
      <w:r>
        <w:rPr>
          <w:rFonts w:ascii="Arial" w:eastAsia="Arial" w:hAnsi="Arial" w:cs="Arial"/>
          <w:position w:val="-1"/>
          <w:sz w:val="22"/>
          <w:szCs w:val="22"/>
        </w:rPr>
        <w:t>u</w:t>
      </w:r>
      <w:r>
        <w:rPr>
          <w:rFonts w:ascii="Arial" w:eastAsia="Arial" w:hAnsi="Arial" w:cs="Arial"/>
          <w:spacing w:val="-3"/>
          <w:position w:val="-1"/>
          <w:sz w:val="22"/>
          <w:szCs w:val="22"/>
        </w:rPr>
        <w:t>p</w:t>
      </w:r>
      <w:r>
        <w:rPr>
          <w:rFonts w:ascii="Arial" w:eastAsia="Arial" w:hAnsi="Arial" w:cs="Arial"/>
          <w:spacing w:val="1"/>
          <w:position w:val="-1"/>
          <w:sz w:val="22"/>
          <w:szCs w:val="22"/>
        </w:rPr>
        <w:t>r(</w:t>
      </w:r>
      <w:r>
        <w:rPr>
          <w:rFonts w:ascii="Arial" w:eastAsia="Arial" w:hAnsi="Arial" w:cs="Arial"/>
          <w:spacing w:val="-2"/>
          <w:position w:val="-1"/>
          <w:sz w:val="22"/>
          <w:szCs w:val="22"/>
        </w:rPr>
        <w:t>s</w:t>
      </w:r>
      <w:r>
        <w:rPr>
          <w:rFonts w:ascii="Arial" w:eastAsia="Arial" w:hAnsi="Arial" w:cs="Arial"/>
          <w:spacing w:val="1"/>
          <w:position w:val="-1"/>
          <w:sz w:val="22"/>
          <w:szCs w:val="22"/>
        </w:rPr>
        <w:t>tr</w:t>
      </w:r>
      <w:r>
        <w:rPr>
          <w:rFonts w:ascii="Arial" w:eastAsia="Arial" w:hAnsi="Arial" w:cs="Arial"/>
          <w:spacing w:val="-1"/>
          <w:position w:val="-1"/>
          <w:sz w:val="22"/>
          <w:szCs w:val="22"/>
        </w:rPr>
        <w:t>i</w:t>
      </w:r>
      <w:r>
        <w:rPr>
          <w:rFonts w:ascii="Arial" w:eastAsia="Arial" w:hAnsi="Arial" w:cs="Arial"/>
          <w:spacing w:val="-3"/>
          <w:position w:val="-1"/>
          <w:sz w:val="22"/>
          <w:szCs w:val="22"/>
        </w:rPr>
        <w:t>n</w:t>
      </w:r>
      <w:r>
        <w:rPr>
          <w:rFonts w:ascii="Arial" w:eastAsia="Arial" w:hAnsi="Arial" w:cs="Arial"/>
          <w:spacing w:val="2"/>
          <w:position w:val="-1"/>
          <w:sz w:val="22"/>
          <w:szCs w:val="22"/>
        </w:rPr>
        <w:t>g</w:t>
      </w:r>
      <w:r>
        <w:rPr>
          <w:rFonts w:ascii="Arial" w:eastAsia="Arial" w:hAnsi="Arial" w:cs="Arial"/>
          <w:position w:val="-1"/>
          <w:sz w:val="22"/>
          <w:szCs w:val="22"/>
        </w:rPr>
        <w:t>1)</w:t>
      </w:r>
      <w:r>
        <w:rPr>
          <w:rFonts w:ascii="Arial" w:eastAsia="Arial" w:hAnsi="Arial" w:cs="Arial"/>
          <w:spacing w:val="-1"/>
          <w:position w:val="-1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position w:val="-1"/>
          <w:sz w:val="22"/>
          <w:szCs w:val="22"/>
        </w:rPr>
        <w:t>r</w:t>
      </w:r>
      <w:r>
        <w:rPr>
          <w:rFonts w:ascii="Arial" w:eastAsia="Arial" w:hAnsi="Arial" w:cs="Arial"/>
          <w:spacing w:val="-3"/>
          <w:position w:val="-1"/>
          <w:sz w:val="22"/>
          <w:szCs w:val="22"/>
        </w:rPr>
        <w:t>e</w:t>
      </w:r>
      <w:r>
        <w:rPr>
          <w:rFonts w:ascii="Arial" w:eastAsia="Arial" w:hAnsi="Arial" w:cs="Arial"/>
          <w:position w:val="-1"/>
          <w:sz w:val="22"/>
          <w:szCs w:val="22"/>
        </w:rPr>
        <w:t>su</w:t>
      </w:r>
      <w:r>
        <w:rPr>
          <w:rFonts w:ascii="Arial" w:eastAsia="Arial" w:hAnsi="Arial" w:cs="Arial"/>
          <w:spacing w:val="-1"/>
          <w:position w:val="-1"/>
          <w:sz w:val="22"/>
          <w:szCs w:val="22"/>
        </w:rPr>
        <w:t>l</w:t>
      </w:r>
      <w:r>
        <w:rPr>
          <w:rFonts w:ascii="Arial" w:eastAsia="Arial" w:hAnsi="Arial" w:cs="Arial"/>
          <w:spacing w:val="1"/>
          <w:position w:val="-1"/>
          <w:sz w:val="22"/>
          <w:szCs w:val="22"/>
        </w:rPr>
        <w:t>t</w:t>
      </w:r>
      <w:r>
        <w:rPr>
          <w:rFonts w:ascii="Arial" w:eastAsia="Arial" w:hAnsi="Arial" w:cs="Arial"/>
          <w:position w:val="-1"/>
          <w:sz w:val="22"/>
          <w:szCs w:val="22"/>
        </w:rPr>
        <w:t>s</w:t>
      </w:r>
      <w:r>
        <w:rPr>
          <w:rFonts w:ascii="Arial" w:eastAsia="Arial" w:hAnsi="Arial" w:cs="Arial"/>
          <w:spacing w:val="-1"/>
          <w:position w:val="-1"/>
          <w:sz w:val="22"/>
          <w:szCs w:val="22"/>
        </w:rPr>
        <w:t xml:space="preserve"> i</w:t>
      </w:r>
      <w:r>
        <w:rPr>
          <w:rFonts w:ascii="Arial" w:eastAsia="Arial" w:hAnsi="Arial" w:cs="Arial"/>
          <w:position w:val="-1"/>
          <w:sz w:val="22"/>
          <w:szCs w:val="22"/>
        </w:rPr>
        <w:t>n</w:t>
      </w:r>
      <w:r>
        <w:rPr>
          <w:rFonts w:ascii="Arial" w:eastAsia="Arial" w:hAnsi="Arial" w:cs="Arial"/>
          <w:spacing w:val="-1"/>
          <w:position w:val="-1"/>
          <w:sz w:val="22"/>
          <w:szCs w:val="22"/>
        </w:rPr>
        <w:t xml:space="preserve"> </w:t>
      </w:r>
      <w:r>
        <w:rPr>
          <w:rFonts w:ascii="Arial" w:eastAsia="Arial" w:hAnsi="Arial" w:cs="Arial"/>
          <w:position w:val="-1"/>
          <w:sz w:val="22"/>
          <w:szCs w:val="22"/>
        </w:rPr>
        <w:t>s</w:t>
      </w:r>
      <w:r>
        <w:rPr>
          <w:rFonts w:ascii="Arial" w:eastAsia="Arial" w:hAnsi="Arial" w:cs="Arial"/>
          <w:spacing w:val="1"/>
          <w:position w:val="-1"/>
          <w:sz w:val="22"/>
          <w:szCs w:val="22"/>
        </w:rPr>
        <w:t>tr</w:t>
      </w:r>
      <w:r>
        <w:rPr>
          <w:rFonts w:ascii="Arial" w:eastAsia="Arial" w:hAnsi="Arial" w:cs="Arial"/>
          <w:spacing w:val="-1"/>
          <w:position w:val="-1"/>
          <w:sz w:val="22"/>
          <w:szCs w:val="22"/>
        </w:rPr>
        <w:t>i</w:t>
      </w:r>
      <w:r>
        <w:rPr>
          <w:rFonts w:ascii="Arial" w:eastAsia="Arial" w:hAnsi="Arial" w:cs="Arial"/>
          <w:spacing w:val="-3"/>
          <w:position w:val="-1"/>
          <w:sz w:val="22"/>
          <w:szCs w:val="22"/>
        </w:rPr>
        <w:t>n</w:t>
      </w:r>
      <w:r>
        <w:rPr>
          <w:rFonts w:ascii="Arial" w:eastAsia="Arial" w:hAnsi="Arial" w:cs="Arial"/>
          <w:spacing w:val="2"/>
          <w:position w:val="-1"/>
          <w:sz w:val="22"/>
          <w:szCs w:val="22"/>
        </w:rPr>
        <w:t>g</w:t>
      </w:r>
      <w:r>
        <w:rPr>
          <w:rFonts w:ascii="Arial" w:eastAsia="Arial" w:hAnsi="Arial" w:cs="Arial"/>
          <w:position w:val="-1"/>
          <w:sz w:val="22"/>
          <w:szCs w:val="22"/>
        </w:rPr>
        <w:t>1</w:t>
      </w:r>
      <w:r>
        <w:rPr>
          <w:rFonts w:ascii="Arial" w:eastAsia="Arial" w:hAnsi="Arial" w:cs="Arial"/>
          <w:spacing w:val="-1"/>
          <w:position w:val="-1"/>
          <w:sz w:val="22"/>
          <w:szCs w:val="22"/>
        </w:rPr>
        <w:t xml:space="preserve"> </w:t>
      </w:r>
      <w:r>
        <w:rPr>
          <w:rFonts w:ascii="Arial" w:eastAsia="Arial" w:hAnsi="Arial" w:cs="Arial"/>
          <w:position w:val="-1"/>
          <w:sz w:val="22"/>
          <w:szCs w:val="22"/>
        </w:rPr>
        <w:t xml:space="preserve">= </w:t>
      </w:r>
      <w:r>
        <w:rPr>
          <w:rFonts w:ascii="Arial" w:eastAsia="Arial" w:hAnsi="Arial" w:cs="Arial"/>
          <w:spacing w:val="1"/>
          <w:position w:val="-1"/>
          <w:sz w:val="22"/>
          <w:szCs w:val="22"/>
        </w:rPr>
        <w:t>“</w:t>
      </w:r>
      <w:r>
        <w:rPr>
          <w:rFonts w:ascii="Arial" w:eastAsia="Arial" w:hAnsi="Arial" w:cs="Arial"/>
          <w:spacing w:val="-1"/>
          <w:position w:val="-1"/>
          <w:sz w:val="22"/>
          <w:szCs w:val="22"/>
        </w:rPr>
        <w:t>C</w:t>
      </w:r>
      <w:r>
        <w:rPr>
          <w:rFonts w:ascii="Arial" w:eastAsia="Arial" w:hAnsi="Arial" w:cs="Arial"/>
          <w:spacing w:val="1"/>
          <w:position w:val="-1"/>
          <w:sz w:val="22"/>
          <w:szCs w:val="22"/>
        </w:rPr>
        <w:t>O</w:t>
      </w:r>
      <w:r>
        <w:rPr>
          <w:rFonts w:ascii="Arial" w:eastAsia="Arial" w:hAnsi="Arial" w:cs="Arial"/>
          <w:spacing w:val="-4"/>
          <w:position w:val="-1"/>
          <w:sz w:val="22"/>
          <w:szCs w:val="22"/>
        </w:rPr>
        <w:t>M</w:t>
      </w:r>
      <w:r>
        <w:rPr>
          <w:rFonts w:ascii="Arial" w:eastAsia="Arial" w:hAnsi="Arial" w:cs="Arial"/>
          <w:spacing w:val="-1"/>
          <w:position w:val="-1"/>
          <w:sz w:val="22"/>
          <w:szCs w:val="22"/>
        </w:rPr>
        <w:t>PU</w:t>
      </w:r>
      <w:r>
        <w:rPr>
          <w:rFonts w:ascii="Arial" w:eastAsia="Arial" w:hAnsi="Arial" w:cs="Arial"/>
          <w:spacing w:val="2"/>
          <w:position w:val="-1"/>
          <w:sz w:val="22"/>
          <w:szCs w:val="22"/>
        </w:rPr>
        <w:t>T</w:t>
      </w:r>
      <w:r>
        <w:rPr>
          <w:rFonts w:ascii="Arial" w:eastAsia="Arial" w:hAnsi="Arial" w:cs="Arial"/>
          <w:spacing w:val="-1"/>
          <w:position w:val="-1"/>
          <w:sz w:val="22"/>
          <w:szCs w:val="22"/>
        </w:rPr>
        <w:t>ER</w:t>
      </w:r>
      <w:r>
        <w:rPr>
          <w:rFonts w:ascii="Arial" w:eastAsia="Arial" w:hAnsi="Arial" w:cs="Arial"/>
          <w:position w:val="-1"/>
          <w:sz w:val="22"/>
          <w:szCs w:val="22"/>
        </w:rPr>
        <w:t>”</w:t>
      </w:r>
    </w:p>
    <w:p w:rsidR="00691543" w:rsidRDefault="00691543">
      <w:pPr>
        <w:spacing w:before="18" w:line="280" w:lineRule="exact"/>
        <w:rPr>
          <w:sz w:val="28"/>
          <w:szCs w:val="28"/>
        </w:rPr>
        <w:sectPr w:rsidR="00691543">
          <w:type w:val="continuous"/>
          <w:pgSz w:w="12240" w:h="15840"/>
          <w:pgMar w:top="920" w:right="1260" w:bottom="280" w:left="1280" w:header="720" w:footer="720" w:gutter="0"/>
          <w:cols w:space="720"/>
        </w:sectPr>
      </w:pPr>
    </w:p>
    <w:p w:rsidR="00691543" w:rsidRDefault="007B1AFE">
      <w:pPr>
        <w:spacing w:before="32"/>
        <w:ind w:left="160" w:right="-53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b/>
          <w:sz w:val="22"/>
          <w:szCs w:val="22"/>
        </w:rPr>
        <w:lastRenderedPageBreak/>
        <w:t>st</w:t>
      </w:r>
      <w:r>
        <w:rPr>
          <w:rFonts w:ascii="Arial" w:eastAsia="Arial" w:hAnsi="Arial" w:cs="Arial"/>
          <w:b/>
          <w:spacing w:val="1"/>
          <w:sz w:val="22"/>
          <w:szCs w:val="22"/>
        </w:rPr>
        <w:t>r</w:t>
      </w:r>
      <w:r>
        <w:rPr>
          <w:rFonts w:ascii="Arial" w:eastAsia="Arial" w:hAnsi="Arial" w:cs="Arial"/>
          <w:b/>
          <w:sz w:val="22"/>
          <w:szCs w:val="22"/>
        </w:rPr>
        <w:t>s</w:t>
      </w:r>
      <w:r>
        <w:rPr>
          <w:rFonts w:ascii="Arial" w:eastAsia="Arial" w:hAnsi="Arial" w:cs="Arial"/>
          <w:b/>
          <w:spacing w:val="-2"/>
          <w:sz w:val="22"/>
          <w:szCs w:val="22"/>
        </w:rPr>
        <w:t>t</w:t>
      </w:r>
      <w:r>
        <w:rPr>
          <w:rFonts w:ascii="Arial" w:eastAsia="Arial" w:hAnsi="Arial" w:cs="Arial"/>
          <w:b/>
          <w:sz w:val="22"/>
          <w:szCs w:val="22"/>
        </w:rPr>
        <w:t>r</w:t>
      </w:r>
      <w:r>
        <w:rPr>
          <w:rFonts w:ascii="Arial" w:eastAsia="Arial" w:hAnsi="Arial" w:cs="Arial"/>
          <w:b/>
          <w:spacing w:val="-1"/>
          <w:sz w:val="22"/>
          <w:szCs w:val="22"/>
        </w:rPr>
        <w:t>(</w:t>
      </w:r>
      <w:r>
        <w:rPr>
          <w:rFonts w:ascii="Arial" w:eastAsia="Arial" w:hAnsi="Arial" w:cs="Arial"/>
          <w:b/>
          <w:sz w:val="22"/>
          <w:szCs w:val="22"/>
        </w:rPr>
        <w:t>)</w:t>
      </w:r>
    </w:p>
    <w:p w:rsidR="00691543" w:rsidRDefault="007B1AFE">
      <w:pPr>
        <w:spacing w:before="5" w:line="120" w:lineRule="exact"/>
        <w:rPr>
          <w:sz w:val="12"/>
          <w:szCs w:val="12"/>
        </w:rPr>
      </w:pPr>
      <w:r>
        <w:br w:type="column"/>
      </w:r>
    </w:p>
    <w:p w:rsidR="00691543" w:rsidRDefault="00691543">
      <w:pPr>
        <w:spacing w:line="200" w:lineRule="exact"/>
      </w:pPr>
    </w:p>
    <w:p w:rsidR="00691543" w:rsidRDefault="007B1AFE">
      <w:pPr>
        <w:spacing w:line="240" w:lineRule="exact"/>
        <w:rPr>
          <w:rFonts w:ascii="Arial" w:eastAsia="Arial" w:hAnsi="Arial" w:cs="Arial"/>
          <w:sz w:val="22"/>
          <w:szCs w:val="22"/>
        </w:rPr>
        <w:sectPr w:rsidR="00691543">
          <w:type w:val="continuous"/>
          <w:pgSz w:w="12240" w:h="15840"/>
          <w:pgMar w:top="920" w:right="1260" w:bottom="280" w:left="1280" w:header="720" w:footer="720" w:gutter="0"/>
          <w:cols w:num="2" w:space="720" w:equalWidth="0">
            <w:col w:w="870" w:space="10"/>
            <w:col w:w="8820"/>
          </w:cols>
        </w:sectPr>
      </w:pPr>
      <w:r>
        <w:rPr>
          <w:rFonts w:ascii="Arial" w:eastAsia="Arial" w:hAnsi="Arial" w:cs="Arial"/>
          <w:spacing w:val="1"/>
          <w:position w:val="-1"/>
          <w:sz w:val="22"/>
          <w:szCs w:val="22"/>
        </w:rPr>
        <w:t>I</w:t>
      </w:r>
      <w:r>
        <w:rPr>
          <w:rFonts w:ascii="Arial" w:eastAsia="Arial" w:hAnsi="Arial" w:cs="Arial"/>
          <w:position w:val="-1"/>
          <w:sz w:val="22"/>
          <w:szCs w:val="22"/>
        </w:rPr>
        <w:t xml:space="preserve">t </w:t>
      </w:r>
      <w:r>
        <w:rPr>
          <w:rFonts w:ascii="Arial" w:eastAsia="Arial" w:hAnsi="Arial" w:cs="Arial"/>
          <w:spacing w:val="-1"/>
          <w:position w:val="-1"/>
          <w:sz w:val="22"/>
          <w:szCs w:val="22"/>
        </w:rPr>
        <w:t>i</w:t>
      </w:r>
      <w:r>
        <w:rPr>
          <w:rFonts w:ascii="Arial" w:eastAsia="Arial" w:hAnsi="Arial" w:cs="Arial"/>
          <w:position w:val="-1"/>
          <w:sz w:val="22"/>
          <w:szCs w:val="22"/>
        </w:rPr>
        <w:t>s</w:t>
      </w:r>
      <w:r>
        <w:rPr>
          <w:rFonts w:ascii="Arial" w:eastAsia="Arial" w:hAnsi="Arial" w:cs="Arial"/>
          <w:spacing w:val="1"/>
          <w:position w:val="-1"/>
          <w:sz w:val="22"/>
          <w:szCs w:val="22"/>
        </w:rPr>
        <w:t xml:space="preserve"> </w:t>
      </w:r>
      <w:r>
        <w:rPr>
          <w:rFonts w:ascii="Arial" w:eastAsia="Arial" w:hAnsi="Arial" w:cs="Arial"/>
          <w:position w:val="-1"/>
          <w:sz w:val="22"/>
          <w:szCs w:val="22"/>
        </w:rPr>
        <w:t>us</w:t>
      </w:r>
      <w:r>
        <w:rPr>
          <w:rFonts w:ascii="Arial" w:eastAsia="Arial" w:hAnsi="Arial" w:cs="Arial"/>
          <w:spacing w:val="-1"/>
          <w:position w:val="-1"/>
          <w:sz w:val="22"/>
          <w:szCs w:val="22"/>
        </w:rPr>
        <w:t>e</w:t>
      </w:r>
      <w:r>
        <w:rPr>
          <w:rFonts w:ascii="Arial" w:eastAsia="Arial" w:hAnsi="Arial" w:cs="Arial"/>
          <w:position w:val="-1"/>
          <w:sz w:val="22"/>
          <w:szCs w:val="22"/>
        </w:rPr>
        <w:t>d</w:t>
      </w:r>
      <w:r>
        <w:rPr>
          <w:rFonts w:ascii="Arial" w:eastAsia="Arial" w:hAnsi="Arial" w:cs="Arial"/>
          <w:spacing w:val="-2"/>
          <w:position w:val="-1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position w:val="-1"/>
          <w:sz w:val="22"/>
          <w:szCs w:val="22"/>
        </w:rPr>
        <w:t>t</w:t>
      </w:r>
      <w:r>
        <w:rPr>
          <w:rFonts w:ascii="Arial" w:eastAsia="Arial" w:hAnsi="Arial" w:cs="Arial"/>
          <w:position w:val="-1"/>
          <w:sz w:val="22"/>
          <w:szCs w:val="22"/>
        </w:rPr>
        <w:t>o</w:t>
      </w:r>
      <w:r>
        <w:rPr>
          <w:rFonts w:ascii="Arial" w:eastAsia="Arial" w:hAnsi="Arial" w:cs="Arial"/>
          <w:spacing w:val="-4"/>
          <w:position w:val="-1"/>
          <w:sz w:val="22"/>
          <w:szCs w:val="22"/>
        </w:rPr>
        <w:t xml:space="preserve"> </w:t>
      </w:r>
      <w:r>
        <w:rPr>
          <w:rFonts w:ascii="Arial" w:eastAsia="Arial" w:hAnsi="Arial" w:cs="Arial"/>
          <w:spacing w:val="3"/>
          <w:position w:val="-1"/>
          <w:sz w:val="22"/>
          <w:szCs w:val="22"/>
        </w:rPr>
        <w:t>f</w:t>
      </w:r>
      <w:r>
        <w:rPr>
          <w:rFonts w:ascii="Arial" w:eastAsia="Arial" w:hAnsi="Arial" w:cs="Arial"/>
          <w:spacing w:val="-1"/>
          <w:position w:val="-1"/>
          <w:sz w:val="22"/>
          <w:szCs w:val="22"/>
        </w:rPr>
        <w:t>i</w:t>
      </w:r>
      <w:r>
        <w:rPr>
          <w:rFonts w:ascii="Arial" w:eastAsia="Arial" w:hAnsi="Arial" w:cs="Arial"/>
          <w:position w:val="-1"/>
          <w:sz w:val="22"/>
          <w:szCs w:val="22"/>
        </w:rPr>
        <w:t>nd</w:t>
      </w:r>
      <w:r>
        <w:rPr>
          <w:rFonts w:ascii="Arial" w:eastAsia="Arial" w:hAnsi="Arial" w:cs="Arial"/>
          <w:spacing w:val="-2"/>
          <w:position w:val="-1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position w:val="-1"/>
          <w:sz w:val="22"/>
          <w:szCs w:val="22"/>
        </w:rPr>
        <w:t>t</w:t>
      </w:r>
      <w:r>
        <w:rPr>
          <w:rFonts w:ascii="Arial" w:eastAsia="Arial" w:hAnsi="Arial" w:cs="Arial"/>
          <w:position w:val="-1"/>
          <w:sz w:val="22"/>
          <w:szCs w:val="22"/>
        </w:rPr>
        <w:t>he</w:t>
      </w:r>
      <w:r>
        <w:rPr>
          <w:rFonts w:ascii="Arial" w:eastAsia="Arial" w:hAnsi="Arial" w:cs="Arial"/>
          <w:spacing w:val="-2"/>
          <w:position w:val="-1"/>
          <w:sz w:val="22"/>
          <w:szCs w:val="22"/>
        </w:rPr>
        <w:t xml:space="preserve"> </w:t>
      </w:r>
      <w:r>
        <w:rPr>
          <w:rFonts w:ascii="Arial" w:eastAsia="Arial" w:hAnsi="Arial" w:cs="Arial"/>
          <w:position w:val="-1"/>
          <w:sz w:val="22"/>
          <w:szCs w:val="22"/>
        </w:rPr>
        <w:t>p</w:t>
      </w:r>
      <w:r>
        <w:rPr>
          <w:rFonts w:ascii="Arial" w:eastAsia="Arial" w:hAnsi="Arial" w:cs="Arial"/>
          <w:spacing w:val="-1"/>
          <w:position w:val="-1"/>
          <w:sz w:val="22"/>
          <w:szCs w:val="22"/>
        </w:rPr>
        <w:t>o</w:t>
      </w:r>
      <w:r>
        <w:rPr>
          <w:rFonts w:ascii="Arial" w:eastAsia="Arial" w:hAnsi="Arial" w:cs="Arial"/>
          <w:position w:val="-1"/>
          <w:sz w:val="22"/>
          <w:szCs w:val="22"/>
        </w:rPr>
        <w:t>s</w:t>
      </w:r>
      <w:r>
        <w:rPr>
          <w:rFonts w:ascii="Arial" w:eastAsia="Arial" w:hAnsi="Arial" w:cs="Arial"/>
          <w:spacing w:val="-1"/>
          <w:position w:val="-1"/>
          <w:sz w:val="22"/>
          <w:szCs w:val="22"/>
        </w:rPr>
        <w:t>iti</w:t>
      </w:r>
      <w:r>
        <w:rPr>
          <w:rFonts w:ascii="Arial" w:eastAsia="Arial" w:hAnsi="Arial" w:cs="Arial"/>
          <w:position w:val="-1"/>
          <w:sz w:val="22"/>
          <w:szCs w:val="22"/>
        </w:rPr>
        <w:t>on</w:t>
      </w:r>
      <w:r>
        <w:rPr>
          <w:rFonts w:ascii="Arial" w:eastAsia="Arial" w:hAnsi="Arial" w:cs="Arial"/>
          <w:spacing w:val="1"/>
          <w:position w:val="-1"/>
          <w:sz w:val="22"/>
          <w:szCs w:val="22"/>
        </w:rPr>
        <w:t xml:space="preserve"> </w:t>
      </w:r>
      <w:r>
        <w:rPr>
          <w:rFonts w:ascii="Arial" w:eastAsia="Arial" w:hAnsi="Arial" w:cs="Arial"/>
          <w:spacing w:val="-3"/>
          <w:position w:val="-1"/>
          <w:sz w:val="22"/>
          <w:szCs w:val="22"/>
        </w:rPr>
        <w:t>o</w:t>
      </w:r>
      <w:r>
        <w:rPr>
          <w:rFonts w:ascii="Arial" w:eastAsia="Arial" w:hAnsi="Arial" w:cs="Arial"/>
          <w:position w:val="-1"/>
          <w:sz w:val="22"/>
          <w:szCs w:val="22"/>
        </w:rPr>
        <w:t>f</w:t>
      </w:r>
      <w:r>
        <w:rPr>
          <w:rFonts w:ascii="Arial" w:eastAsia="Arial" w:hAnsi="Arial" w:cs="Arial"/>
          <w:spacing w:val="4"/>
          <w:position w:val="-1"/>
          <w:sz w:val="22"/>
          <w:szCs w:val="22"/>
        </w:rPr>
        <w:t xml:space="preserve"> </w:t>
      </w:r>
      <w:r>
        <w:rPr>
          <w:rFonts w:ascii="Arial" w:eastAsia="Arial" w:hAnsi="Arial" w:cs="Arial"/>
          <w:position w:val="-1"/>
          <w:sz w:val="22"/>
          <w:szCs w:val="22"/>
        </w:rPr>
        <w:t>a</w:t>
      </w:r>
      <w:r>
        <w:rPr>
          <w:rFonts w:ascii="Arial" w:eastAsia="Arial" w:hAnsi="Arial" w:cs="Arial"/>
          <w:spacing w:val="-1"/>
          <w:position w:val="-1"/>
          <w:sz w:val="22"/>
          <w:szCs w:val="22"/>
        </w:rPr>
        <w:t>n</w:t>
      </w:r>
      <w:r>
        <w:rPr>
          <w:rFonts w:ascii="Arial" w:eastAsia="Arial" w:hAnsi="Arial" w:cs="Arial"/>
          <w:position w:val="-1"/>
          <w:sz w:val="22"/>
          <w:szCs w:val="22"/>
        </w:rPr>
        <w:t>y</w:t>
      </w:r>
      <w:r>
        <w:rPr>
          <w:rFonts w:ascii="Arial" w:eastAsia="Arial" w:hAnsi="Arial" w:cs="Arial"/>
          <w:spacing w:val="2"/>
          <w:position w:val="-1"/>
          <w:sz w:val="22"/>
          <w:szCs w:val="22"/>
        </w:rPr>
        <w:t xml:space="preserve"> </w:t>
      </w:r>
      <w:r>
        <w:rPr>
          <w:rFonts w:ascii="Arial" w:eastAsia="Arial" w:hAnsi="Arial" w:cs="Arial"/>
          <w:position w:val="-1"/>
          <w:sz w:val="22"/>
          <w:szCs w:val="22"/>
        </w:rPr>
        <w:t>su</w:t>
      </w:r>
      <w:r>
        <w:rPr>
          <w:rFonts w:ascii="Arial" w:eastAsia="Arial" w:hAnsi="Arial" w:cs="Arial"/>
          <w:spacing w:val="-1"/>
          <w:position w:val="-1"/>
          <w:sz w:val="22"/>
          <w:szCs w:val="22"/>
        </w:rPr>
        <w:t>b</w:t>
      </w:r>
      <w:r>
        <w:rPr>
          <w:rFonts w:ascii="Arial" w:eastAsia="Arial" w:hAnsi="Arial" w:cs="Arial"/>
          <w:spacing w:val="-2"/>
          <w:position w:val="-1"/>
          <w:sz w:val="22"/>
          <w:szCs w:val="22"/>
        </w:rPr>
        <w:t>s</w:t>
      </w:r>
      <w:r>
        <w:rPr>
          <w:rFonts w:ascii="Arial" w:eastAsia="Arial" w:hAnsi="Arial" w:cs="Arial"/>
          <w:spacing w:val="1"/>
          <w:position w:val="-1"/>
          <w:sz w:val="22"/>
          <w:szCs w:val="22"/>
        </w:rPr>
        <w:t>tr</w:t>
      </w:r>
      <w:r>
        <w:rPr>
          <w:rFonts w:ascii="Arial" w:eastAsia="Arial" w:hAnsi="Arial" w:cs="Arial"/>
          <w:spacing w:val="-1"/>
          <w:position w:val="-1"/>
          <w:sz w:val="22"/>
          <w:szCs w:val="22"/>
        </w:rPr>
        <w:t>i</w:t>
      </w:r>
      <w:r>
        <w:rPr>
          <w:rFonts w:ascii="Arial" w:eastAsia="Arial" w:hAnsi="Arial" w:cs="Arial"/>
          <w:spacing w:val="-3"/>
          <w:position w:val="-1"/>
          <w:sz w:val="22"/>
          <w:szCs w:val="22"/>
        </w:rPr>
        <w:t>n</w:t>
      </w:r>
      <w:r>
        <w:rPr>
          <w:rFonts w:ascii="Arial" w:eastAsia="Arial" w:hAnsi="Arial" w:cs="Arial"/>
          <w:position w:val="-1"/>
          <w:sz w:val="22"/>
          <w:szCs w:val="22"/>
        </w:rPr>
        <w:t>g in</w:t>
      </w:r>
      <w:r>
        <w:rPr>
          <w:rFonts w:ascii="Arial" w:eastAsia="Arial" w:hAnsi="Arial" w:cs="Arial"/>
          <w:spacing w:val="1"/>
          <w:position w:val="-1"/>
          <w:sz w:val="22"/>
          <w:szCs w:val="22"/>
        </w:rPr>
        <w:t xml:space="preserve"> </w:t>
      </w:r>
      <w:r>
        <w:rPr>
          <w:rFonts w:ascii="Arial" w:eastAsia="Arial" w:hAnsi="Arial" w:cs="Arial"/>
          <w:position w:val="-1"/>
          <w:sz w:val="22"/>
          <w:szCs w:val="22"/>
        </w:rPr>
        <w:t>a</w:t>
      </w:r>
      <w:r>
        <w:rPr>
          <w:rFonts w:ascii="Arial" w:eastAsia="Arial" w:hAnsi="Arial" w:cs="Arial"/>
          <w:spacing w:val="-1"/>
          <w:position w:val="-1"/>
          <w:sz w:val="22"/>
          <w:szCs w:val="22"/>
        </w:rPr>
        <w:t xml:space="preserve"> </w:t>
      </w:r>
      <w:r>
        <w:rPr>
          <w:rFonts w:ascii="Arial" w:eastAsia="Arial" w:hAnsi="Arial" w:cs="Arial"/>
          <w:spacing w:val="2"/>
          <w:position w:val="-1"/>
          <w:sz w:val="22"/>
          <w:szCs w:val="22"/>
        </w:rPr>
        <w:t>g</w:t>
      </w:r>
      <w:r>
        <w:rPr>
          <w:rFonts w:ascii="Arial" w:eastAsia="Arial" w:hAnsi="Arial" w:cs="Arial"/>
          <w:spacing w:val="-1"/>
          <w:position w:val="-1"/>
          <w:sz w:val="22"/>
          <w:szCs w:val="22"/>
        </w:rPr>
        <w:t>i</w:t>
      </w:r>
      <w:r>
        <w:rPr>
          <w:rFonts w:ascii="Arial" w:eastAsia="Arial" w:hAnsi="Arial" w:cs="Arial"/>
          <w:spacing w:val="-2"/>
          <w:position w:val="-1"/>
          <w:sz w:val="22"/>
          <w:szCs w:val="22"/>
        </w:rPr>
        <w:t>v</w:t>
      </w:r>
      <w:r>
        <w:rPr>
          <w:rFonts w:ascii="Arial" w:eastAsia="Arial" w:hAnsi="Arial" w:cs="Arial"/>
          <w:position w:val="-1"/>
          <w:sz w:val="22"/>
          <w:szCs w:val="22"/>
        </w:rPr>
        <w:t>en</w:t>
      </w:r>
      <w:r>
        <w:rPr>
          <w:rFonts w:ascii="Arial" w:eastAsia="Arial" w:hAnsi="Arial" w:cs="Arial"/>
          <w:spacing w:val="2"/>
          <w:position w:val="-1"/>
          <w:sz w:val="22"/>
          <w:szCs w:val="22"/>
        </w:rPr>
        <w:t xml:space="preserve"> </w:t>
      </w:r>
      <w:r>
        <w:rPr>
          <w:rFonts w:ascii="Arial" w:eastAsia="Arial" w:hAnsi="Arial" w:cs="Arial"/>
          <w:position w:val="-1"/>
          <w:sz w:val="22"/>
          <w:szCs w:val="22"/>
        </w:rPr>
        <w:t>s</w:t>
      </w:r>
      <w:r>
        <w:rPr>
          <w:rFonts w:ascii="Arial" w:eastAsia="Arial" w:hAnsi="Arial" w:cs="Arial"/>
          <w:spacing w:val="-1"/>
          <w:position w:val="-1"/>
          <w:sz w:val="22"/>
          <w:szCs w:val="22"/>
        </w:rPr>
        <w:t>t</w:t>
      </w:r>
      <w:r>
        <w:rPr>
          <w:rFonts w:ascii="Arial" w:eastAsia="Arial" w:hAnsi="Arial" w:cs="Arial"/>
          <w:spacing w:val="1"/>
          <w:position w:val="-1"/>
          <w:sz w:val="22"/>
          <w:szCs w:val="22"/>
        </w:rPr>
        <w:t>r</w:t>
      </w:r>
      <w:r>
        <w:rPr>
          <w:rFonts w:ascii="Arial" w:eastAsia="Arial" w:hAnsi="Arial" w:cs="Arial"/>
          <w:spacing w:val="-1"/>
          <w:position w:val="-1"/>
          <w:sz w:val="22"/>
          <w:szCs w:val="22"/>
        </w:rPr>
        <w:t>i</w:t>
      </w:r>
      <w:r>
        <w:rPr>
          <w:rFonts w:ascii="Arial" w:eastAsia="Arial" w:hAnsi="Arial" w:cs="Arial"/>
          <w:position w:val="-1"/>
          <w:sz w:val="22"/>
          <w:szCs w:val="22"/>
        </w:rPr>
        <w:t>n</w:t>
      </w:r>
      <w:r>
        <w:rPr>
          <w:rFonts w:ascii="Arial" w:eastAsia="Arial" w:hAnsi="Arial" w:cs="Arial"/>
          <w:spacing w:val="-1"/>
          <w:position w:val="-1"/>
          <w:sz w:val="22"/>
          <w:szCs w:val="22"/>
        </w:rPr>
        <w:t>g</w:t>
      </w:r>
      <w:r>
        <w:rPr>
          <w:rFonts w:ascii="Arial" w:eastAsia="Arial" w:hAnsi="Arial" w:cs="Arial"/>
          <w:position w:val="-1"/>
          <w:sz w:val="22"/>
          <w:szCs w:val="22"/>
        </w:rPr>
        <w:t xml:space="preserve">. </w:t>
      </w:r>
      <w:r>
        <w:rPr>
          <w:rFonts w:ascii="Arial" w:eastAsia="Arial" w:hAnsi="Arial" w:cs="Arial"/>
          <w:spacing w:val="2"/>
          <w:position w:val="-1"/>
          <w:sz w:val="22"/>
          <w:szCs w:val="22"/>
        </w:rPr>
        <w:t>T</w:t>
      </w:r>
      <w:r>
        <w:rPr>
          <w:rFonts w:ascii="Arial" w:eastAsia="Arial" w:hAnsi="Arial" w:cs="Arial"/>
          <w:position w:val="-1"/>
          <w:sz w:val="22"/>
          <w:szCs w:val="22"/>
        </w:rPr>
        <w:t>he</w:t>
      </w:r>
      <w:r>
        <w:rPr>
          <w:rFonts w:ascii="Arial" w:eastAsia="Arial" w:hAnsi="Arial" w:cs="Arial"/>
          <w:spacing w:val="-2"/>
          <w:position w:val="-1"/>
          <w:sz w:val="22"/>
          <w:szCs w:val="22"/>
        </w:rPr>
        <w:t xml:space="preserve"> </w:t>
      </w:r>
      <w:r>
        <w:rPr>
          <w:rFonts w:ascii="Arial" w:eastAsia="Arial" w:hAnsi="Arial" w:cs="Arial"/>
          <w:position w:val="-1"/>
          <w:sz w:val="22"/>
          <w:szCs w:val="22"/>
        </w:rPr>
        <w:t>s</w:t>
      </w:r>
      <w:r>
        <w:rPr>
          <w:rFonts w:ascii="Arial" w:eastAsia="Arial" w:hAnsi="Arial" w:cs="Arial"/>
          <w:spacing w:val="-2"/>
          <w:position w:val="-1"/>
          <w:sz w:val="22"/>
          <w:szCs w:val="22"/>
        </w:rPr>
        <w:t>y</w:t>
      </w:r>
      <w:r>
        <w:rPr>
          <w:rFonts w:ascii="Arial" w:eastAsia="Arial" w:hAnsi="Arial" w:cs="Arial"/>
          <w:position w:val="-1"/>
          <w:sz w:val="22"/>
          <w:szCs w:val="22"/>
        </w:rPr>
        <w:t>ntax</w:t>
      </w:r>
      <w:r>
        <w:rPr>
          <w:rFonts w:ascii="Arial" w:eastAsia="Arial" w:hAnsi="Arial" w:cs="Arial"/>
          <w:spacing w:val="-1"/>
          <w:position w:val="-1"/>
          <w:sz w:val="22"/>
          <w:szCs w:val="22"/>
        </w:rPr>
        <w:t xml:space="preserve"> i</w:t>
      </w:r>
      <w:r>
        <w:rPr>
          <w:rFonts w:ascii="Arial" w:eastAsia="Arial" w:hAnsi="Arial" w:cs="Arial"/>
          <w:position w:val="-1"/>
          <w:sz w:val="22"/>
          <w:szCs w:val="22"/>
        </w:rPr>
        <w:t>s</w:t>
      </w:r>
    </w:p>
    <w:p w:rsidR="00691543" w:rsidRDefault="00691543">
      <w:pPr>
        <w:spacing w:line="200" w:lineRule="exact"/>
      </w:pPr>
    </w:p>
    <w:p w:rsidR="00691543" w:rsidRDefault="00691543">
      <w:pPr>
        <w:spacing w:before="15" w:line="260" w:lineRule="exact"/>
        <w:rPr>
          <w:sz w:val="26"/>
          <w:szCs w:val="26"/>
        </w:rPr>
      </w:pPr>
    </w:p>
    <w:p w:rsidR="00691543" w:rsidRDefault="00E06362">
      <w:pPr>
        <w:spacing w:before="32"/>
        <w:ind w:left="2391"/>
        <w:rPr>
          <w:rFonts w:ascii="Arial" w:eastAsia="Arial" w:hAnsi="Arial" w:cs="Arial"/>
          <w:sz w:val="22"/>
          <w:szCs w:val="22"/>
        </w:rPr>
        <w:sectPr w:rsidR="00691543">
          <w:type w:val="continuous"/>
          <w:pgSz w:w="12240" w:h="15840"/>
          <w:pgMar w:top="920" w:right="1260" w:bottom="280" w:left="1280" w:header="720" w:footer="720" w:gutter="0"/>
          <w:cols w:space="720"/>
        </w:sectPr>
      </w:pPr>
      <w:r w:rsidRPr="00E06362">
        <w:pict>
          <v:group id="_x0000_s4772" style="position:absolute;left:0;text-align:left;margin-left:109.45pt;margin-top:689pt;width:297.55pt;height:31.05pt;z-index:-12197;mso-position-horizontal-relative:page;mso-position-vertical-relative:page" coordorigin="2189,13780" coordsize="5951,621">
            <v:group id="_x0000_s4773" style="position:absolute;left:2191;top:13791;width:0;height:598" coordorigin="2191,13791" coordsize="0,598">
              <v:shape id="_x0000_s4788" style="position:absolute;left:2191;top:13791;width:0;height:598" coordorigin="2191,13791" coordsize="0,598" path="m2191,13791r,598e" filled="f" strokeweight=".04928mm">
                <v:path arrowok="t"/>
              </v:shape>
              <v:group id="_x0000_s4774" style="position:absolute;left:2200;top:13790;width:0;height:600" coordorigin="2200,13790" coordsize="0,600">
                <v:shape id="_x0000_s4787" style="position:absolute;left:2200;top:13790;width:0;height:600" coordorigin="2200,13790" coordsize="0,600" path="m2200,13790r,600e" filled="f" strokeweight=".37325mm">
                  <v:path arrowok="t"/>
                </v:shape>
                <v:group id="_x0000_s4775" style="position:absolute;left:8112;top:13810;width:0;height:579" coordorigin="8112,13810" coordsize="0,579">
                  <v:shape id="_x0000_s4786" style="position:absolute;left:8112;top:13810;width:0;height:579" coordorigin="8112,13810" coordsize="0,579" path="m8112,13810r,579e" filled="f" strokeweight=".04928mm">
                    <v:path arrowok="t"/>
                  </v:shape>
                  <v:group id="_x0000_s4776" style="position:absolute;left:8120;top:13809;width:0;height:581" coordorigin="8120,13809" coordsize="0,581">
                    <v:shape id="_x0000_s4785" style="position:absolute;left:8120;top:13809;width:0;height:581" coordorigin="8120,13809" coordsize="0,581" path="m8120,13809r,581e" filled="f" strokeweight=".37325mm">
                      <v:path arrowok="t"/>
                    </v:shape>
                    <v:group id="_x0000_s4777" style="position:absolute;left:2210;top:13791;width:5918;height:0" coordorigin="2210,13791" coordsize="5918,0">
                      <v:shape id="_x0000_s4784" style="position:absolute;left:2210;top:13791;width:5918;height:0" coordorigin="2210,13791" coordsize="5918,0" path="m2210,13791r5919,e" filled="f" strokeweight=".04919mm">
                        <v:path arrowok="t"/>
                      </v:shape>
                      <v:group id="_x0000_s4778" style="position:absolute;left:2209;top:13799;width:5921;height:0" coordorigin="2209,13799" coordsize="5921,0">
                        <v:shape id="_x0000_s4783" style="position:absolute;left:2209;top:13799;width:5921;height:0" coordorigin="2209,13799" coordsize="5921,0" path="m2209,13799r5921,e" filled="f" strokeweight=".37267mm">
                          <v:path arrowok="t"/>
                        </v:shape>
                        <v:group id="_x0000_s4779" style="position:absolute;left:2210;top:14372;width:5918;height:0" coordorigin="2210,14372" coordsize="5918,0">
                          <v:shape id="_x0000_s4782" style="position:absolute;left:2210;top:14372;width:5918;height:0" coordorigin="2210,14372" coordsize="5918,0" path="m2210,14372r5919,e" filled="f" strokeweight=".04919mm">
                            <v:path arrowok="t"/>
                          </v:shape>
                          <v:group id="_x0000_s4780" style="position:absolute;left:2209;top:14380;width:5921;height:0" coordorigin="2209,14380" coordsize="5921,0">
                            <v:shape id="_x0000_s4781" style="position:absolute;left:2209;top:14380;width:5921;height:0" coordorigin="2209,14380" coordsize="5921,0" path="m2209,14380r5921,e" filled="f" strokeweight=".37267mm">
                              <v:path arrowok="t"/>
                            </v:shape>
                          </v:group>
                        </v:group>
                      </v:group>
                    </v:group>
                  </v:group>
                </v:group>
              </v:group>
            </v:group>
            <w10:wrap anchorx="page" anchory="page"/>
          </v:group>
        </w:pict>
      </w:r>
      <w:r w:rsidR="007B1AFE">
        <w:rPr>
          <w:rFonts w:ascii="Arial" w:eastAsia="Arial" w:hAnsi="Arial" w:cs="Arial"/>
          <w:spacing w:val="-1"/>
          <w:sz w:val="22"/>
          <w:szCs w:val="22"/>
        </w:rPr>
        <w:t>in</w:t>
      </w:r>
      <w:r w:rsidR="007B1AFE">
        <w:rPr>
          <w:rFonts w:ascii="Arial" w:eastAsia="Arial" w:hAnsi="Arial" w:cs="Arial"/>
          <w:sz w:val="22"/>
          <w:szCs w:val="22"/>
        </w:rPr>
        <w:t>t</w:t>
      </w:r>
      <w:r w:rsidR="007B1AFE">
        <w:rPr>
          <w:rFonts w:ascii="Arial" w:eastAsia="Arial" w:hAnsi="Arial" w:cs="Arial"/>
          <w:spacing w:val="1"/>
          <w:sz w:val="22"/>
          <w:szCs w:val="22"/>
        </w:rPr>
        <w:t xml:space="preserve"> </w:t>
      </w:r>
      <w:r w:rsidR="007B1AFE">
        <w:rPr>
          <w:rFonts w:ascii="Arial" w:eastAsia="Arial" w:hAnsi="Arial" w:cs="Arial"/>
          <w:spacing w:val="-1"/>
          <w:sz w:val="22"/>
          <w:szCs w:val="22"/>
        </w:rPr>
        <w:t>po</w:t>
      </w:r>
      <w:r w:rsidR="007B1AFE">
        <w:rPr>
          <w:rFonts w:ascii="Arial" w:eastAsia="Arial" w:hAnsi="Arial" w:cs="Arial"/>
          <w:sz w:val="22"/>
          <w:szCs w:val="22"/>
        </w:rPr>
        <w:t>s =</w:t>
      </w:r>
      <w:r w:rsidR="007B1AFE">
        <w:rPr>
          <w:rFonts w:ascii="Arial" w:eastAsia="Arial" w:hAnsi="Arial" w:cs="Arial"/>
          <w:spacing w:val="1"/>
          <w:sz w:val="22"/>
          <w:szCs w:val="22"/>
        </w:rPr>
        <w:t xml:space="preserve"> </w:t>
      </w:r>
      <w:r w:rsidR="007B1AFE">
        <w:rPr>
          <w:rFonts w:ascii="Arial" w:eastAsia="Arial" w:hAnsi="Arial" w:cs="Arial"/>
          <w:sz w:val="22"/>
          <w:szCs w:val="22"/>
        </w:rPr>
        <w:t>st</w:t>
      </w:r>
      <w:r w:rsidR="007B1AFE">
        <w:rPr>
          <w:rFonts w:ascii="Arial" w:eastAsia="Arial" w:hAnsi="Arial" w:cs="Arial"/>
          <w:spacing w:val="1"/>
          <w:sz w:val="22"/>
          <w:szCs w:val="22"/>
        </w:rPr>
        <w:t>r</w:t>
      </w:r>
      <w:r w:rsidR="007B1AFE">
        <w:rPr>
          <w:rFonts w:ascii="Arial" w:eastAsia="Arial" w:hAnsi="Arial" w:cs="Arial"/>
          <w:sz w:val="22"/>
          <w:szCs w:val="22"/>
        </w:rPr>
        <w:t>st</w:t>
      </w:r>
      <w:r w:rsidR="007B1AFE">
        <w:rPr>
          <w:rFonts w:ascii="Arial" w:eastAsia="Arial" w:hAnsi="Arial" w:cs="Arial"/>
          <w:spacing w:val="1"/>
          <w:sz w:val="22"/>
          <w:szCs w:val="22"/>
        </w:rPr>
        <w:t>r</w:t>
      </w:r>
      <w:r w:rsidR="007B1AFE">
        <w:rPr>
          <w:rFonts w:ascii="Arial" w:eastAsia="Arial" w:hAnsi="Arial" w:cs="Arial"/>
          <w:sz w:val="22"/>
          <w:szCs w:val="22"/>
        </w:rPr>
        <w:t>(s</w:t>
      </w:r>
      <w:r w:rsidR="007B1AFE">
        <w:rPr>
          <w:rFonts w:ascii="Arial" w:eastAsia="Arial" w:hAnsi="Arial" w:cs="Arial"/>
          <w:spacing w:val="1"/>
          <w:sz w:val="22"/>
          <w:szCs w:val="22"/>
        </w:rPr>
        <w:t>t</w:t>
      </w:r>
      <w:r w:rsidR="007B1AFE">
        <w:rPr>
          <w:rFonts w:ascii="Arial" w:eastAsia="Arial" w:hAnsi="Arial" w:cs="Arial"/>
          <w:sz w:val="22"/>
          <w:szCs w:val="22"/>
        </w:rPr>
        <w:t>r</w:t>
      </w:r>
      <w:r w:rsidR="007B1AFE">
        <w:rPr>
          <w:rFonts w:ascii="Arial" w:eastAsia="Arial" w:hAnsi="Arial" w:cs="Arial"/>
          <w:spacing w:val="-1"/>
          <w:sz w:val="22"/>
          <w:szCs w:val="22"/>
        </w:rPr>
        <w:t>in</w:t>
      </w:r>
      <w:r w:rsidR="007B1AFE">
        <w:rPr>
          <w:rFonts w:ascii="Arial" w:eastAsia="Arial" w:hAnsi="Arial" w:cs="Arial"/>
          <w:spacing w:val="1"/>
          <w:sz w:val="22"/>
          <w:szCs w:val="22"/>
        </w:rPr>
        <w:t>g</w:t>
      </w:r>
      <w:r w:rsidR="007B1AFE">
        <w:rPr>
          <w:rFonts w:ascii="Arial" w:eastAsia="Arial" w:hAnsi="Arial" w:cs="Arial"/>
          <w:spacing w:val="-1"/>
          <w:sz w:val="22"/>
          <w:szCs w:val="22"/>
        </w:rPr>
        <w:t>1</w:t>
      </w:r>
      <w:r w:rsidR="007B1AFE">
        <w:rPr>
          <w:rFonts w:ascii="Arial" w:eastAsia="Arial" w:hAnsi="Arial" w:cs="Arial"/>
          <w:sz w:val="22"/>
          <w:szCs w:val="22"/>
        </w:rPr>
        <w:t>,st</w:t>
      </w:r>
      <w:r w:rsidR="007B1AFE">
        <w:rPr>
          <w:rFonts w:ascii="Arial" w:eastAsia="Arial" w:hAnsi="Arial" w:cs="Arial"/>
          <w:spacing w:val="1"/>
          <w:sz w:val="22"/>
          <w:szCs w:val="22"/>
        </w:rPr>
        <w:t>r</w:t>
      </w:r>
      <w:r w:rsidR="007B1AFE">
        <w:rPr>
          <w:rFonts w:ascii="Arial" w:eastAsia="Arial" w:hAnsi="Arial" w:cs="Arial"/>
          <w:spacing w:val="-1"/>
          <w:sz w:val="22"/>
          <w:szCs w:val="22"/>
        </w:rPr>
        <w:t>in</w:t>
      </w:r>
      <w:r w:rsidR="007B1AFE">
        <w:rPr>
          <w:rFonts w:ascii="Arial" w:eastAsia="Arial" w:hAnsi="Arial" w:cs="Arial"/>
          <w:spacing w:val="1"/>
          <w:sz w:val="22"/>
          <w:szCs w:val="22"/>
        </w:rPr>
        <w:t>g</w:t>
      </w:r>
      <w:r w:rsidR="007B1AFE">
        <w:rPr>
          <w:rFonts w:ascii="Arial" w:eastAsia="Arial" w:hAnsi="Arial" w:cs="Arial"/>
          <w:spacing w:val="-1"/>
          <w:sz w:val="22"/>
          <w:szCs w:val="22"/>
        </w:rPr>
        <w:t>2</w:t>
      </w:r>
      <w:r w:rsidR="007B1AFE">
        <w:rPr>
          <w:rFonts w:ascii="Arial" w:eastAsia="Arial" w:hAnsi="Arial" w:cs="Arial"/>
          <w:sz w:val="22"/>
          <w:szCs w:val="22"/>
        </w:rPr>
        <w:t>);</w:t>
      </w:r>
    </w:p>
    <w:p w:rsidR="00691543" w:rsidRDefault="007B1AFE">
      <w:pPr>
        <w:spacing w:before="77"/>
        <w:ind w:left="160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pacing w:val="-1"/>
          <w:sz w:val="22"/>
          <w:szCs w:val="22"/>
        </w:rPr>
        <w:lastRenderedPageBreak/>
        <w:t>E</w:t>
      </w:r>
      <w:r>
        <w:rPr>
          <w:rFonts w:ascii="Arial" w:eastAsia="Arial" w:hAnsi="Arial" w:cs="Arial"/>
          <w:spacing w:val="-2"/>
          <w:sz w:val="22"/>
          <w:szCs w:val="22"/>
        </w:rPr>
        <w:t>x</w:t>
      </w:r>
      <w:r>
        <w:rPr>
          <w:rFonts w:ascii="Arial" w:eastAsia="Arial" w:hAnsi="Arial" w:cs="Arial"/>
          <w:sz w:val="22"/>
          <w:szCs w:val="22"/>
        </w:rPr>
        <w:t>amp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e</w:t>
      </w:r>
    </w:p>
    <w:p w:rsidR="00691543" w:rsidRDefault="007B1AFE">
      <w:pPr>
        <w:spacing w:before="37"/>
        <w:ind w:left="880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pacing w:val="-1"/>
          <w:sz w:val="22"/>
          <w:szCs w:val="22"/>
        </w:rPr>
        <w:t>A</w:t>
      </w:r>
      <w:r>
        <w:rPr>
          <w:rFonts w:ascii="Arial" w:eastAsia="Arial" w:hAnsi="Arial" w:cs="Arial"/>
          <w:sz w:val="22"/>
          <w:szCs w:val="22"/>
        </w:rPr>
        <w:t>ssume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-1"/>
          <w:sz w:val="22"/>
          <w:szCs w:val="22"/>
        </w:rPr>
        <w:t>t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n</w:t>
      </w:r>
      <w:r>
        <w:rPr>
          <w:rFonts w:ascii="Arial" w:eastAsia="Arial" w:hAnsi="Arial" w:cs="Arial"/>
          <w:spacing w:val="2"/>
          <w:sz w:val="22"/>
          <w:szCs w:val="22"/>
        </w:rPr>
        <w:t>g</w:t>
      </w:r>
      <w:r>
        <w:rPr>
          <w:rFonts w:ascii="Arial" w:eastAsia="Arial" w:hAnsi="Arial" w:cs="Arial"/>
          <w:sz w:val="22"/>
          <w:szCs w:val="22"/>
        </w:rPr>
        <w:t>1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 xml:space="preserve">= </w:t>
      </w:r>
      <w:r>
        <w:rPr>
          <w:rFonts w:ascii="Arial" w:eastAsia="Arial" w:hAnsi="Arial" w:cs="Arial"/>
          <w:spacing w:val="1"/>
          <w:sz w:val="22"/>
          <w:szCs w:val="22"/>
        </w:rPr>
        <w:t>“</w:t>
      </w:r>
      <w:r>
        <w:rPr>
          <w:rFonts w:ascii="Arial" w:eastAsia="Arial" w:hAnsi="Arial" w:cs="Arial"/>
          <w:spacing w:val="-1"/>
          <w:sz w:val="22"/>
          <w:szCs w:val="22"/>
        </w:rPr>
        <w:t>C</w:t>
      </w:r>
      <w:r>
        <w:rPr>
          <w:rFonts w:ascii="Arial" w:eastAsia="Arial" w:hAnsi="Arial" w:cs="Arial"/>
          <w:spacing w:val="-3"/>
          <w:sz w:val="22"/>
          <w:szCs w:val="22"/>
        </w:rPr>
        <w:t>o</w:t>
      </w:r>
      <w:r>
        <w:rPr>
          <w:rFonts w:ascii="Arial" w:eastAsia="Arial" w:hAnsi="Arial" w:cs="Arial"/>
          <w:spacing w:val="1"/>
          <w:sz w:val="22"/>
          <w:szCs w:val="22"/>
        </w:rPr>
        <w:t>m</w:t>
      </w:r>
      <w:r>
        <w:rPr>
          <w:rFonts w:ascii="Arial" w:eastAsia="Arial" w:hAnsi="Arial" w:cs="Arial"/>
          <w:spacing w:val="-3"/>
          <w:sz w:val="22"/>
          <w:szCs w:val="22"/>
        </w:rPr>
        <w:t>p</w:t>
      </w:r>
      <w:r>
        <w:rPr>
          <w:rFonts w:ascii="Arial" w:eastAsia="Arial" w:hAnsi="Arial" w:cs="Arial"/>
          <w:sz w:val="22"/>
          <w:szCs w:val="22"/>
        </w:rPr>
        <w:t>ute</w:t>
      </w:r>
      <w:r>
        <w:rPr>
          <w:rFonts w:ascii="Arial" w:eastAsia="Arial" w:hAnsi="Arial" w:cs="Arial"/>
          <w:spacing w:val="-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”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pacing w:val="-2"/>
          <w:sz w:val="22"/>
          <w:szCs w:val="22"/>
        </w:rPr>
        <w:t>s</w:t>
      </w:r>
      <w:r>
        <w:rPr>
          <w:rFonts w:ascii="Arial" w:eastAsia="Arial" w:hAnsi="Arial" w:cs="Arial"/>
          <w:spacing w:val="1"/>
          <w:sz w:val="22"/>
          <w:szCs w:val="22"/>
        </w:rPr>
        <w:t>tr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pacing w:val="-3"/>
          <w:sz w:val="22"/>
          <w:szCs w:val="22"/>
        </w:rPr>
        <w:t>n</w:t>
      </w:r>
      <w:r>
        <w:rPr>
          <w:rFonts w:ascii="Arial" w:eastAsia="Arial" w:hAnsi="Arial" w:cs="Arial"/>
          <w:spacing w:val="2"/>
          <w:sz w:val="22"/>
          <w:szCs w:val="22"/>
        </w:rPr>
        <w:t>g</w:t>
      </w:r>
      <w:r>
        <w:rPr>
          <w:rFonts w:ascii="Arial" w:eastAsia="Arial" w:hAnsi="Arial" w:cs="Arial"/>
          <w:sz w:val="22"/>
          <w:szCs w:val="22"/>
        </w:rPr>
        <w:t>2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 xml:space="preserve">= </w:t>
      </w:r>
      <w:r>
        <w:rPr>
          <w:rFonts w:ascii="Arial" w:eastAsia="Arial" w:hAnsi="Arial" w:cs="Arial"/>
          <w:spacing w:val="1"/>
          <w:sz w:val="22"/>
          <w:szCs w:val="22"/>
        </w:rPr>
        <w:t>“</w:t>
      </w:r>
      <w:r>
        <w:rPr>
          <w:rFonts w:ascii="Arial" w:eastAsia="Arial" w:hAnsi="Arial" w:cs="Arial"/>
          <w:sz w:val="22"/>
          <w:szCs w:val="22"/>
        </w:rPr>
        <w:t>p</w:t>
      </w:r>
      <w:r>
        <w:rPr>
          <w:rFonts w:ascii="Arial" w:eastAsia="Arial" w:hAnsi="Arial" w:cs="Arial"/>
          <w:spacing w:val="-1"/>
          <w:sz w:val="22"/>
          <w:szCs w:val="22"/>
        </w:rPr>
        <w:t>ut</w:t>
      </w:r>
      <w:r>
        <w:rPr>
          <w:rFonts w:ascii="Arial" w:eastAsia="Arial" w:hAnsi="Arial" w:cs="Arial"/>
          <w:sz w:val="22"/>
          <w:szCs w:val="22"/>
        </w:rPr>
        <w:t>”</w:t>
      </w:r>
    </w:p>
    <w:p w:rsidR="00691543" w:rsidRDefault="007B1AFE">
      <w:pPr>
        <w:spacing w:before="37"/>
        <w:ind w:left="880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nt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p</w:t>
      </w:r>
      <w:r>
        <w:rPr>
          <w:rFonts w:ascii="Arial" w:eastAsia="Arial" w:hAnsi="Arial" w:cs="Arial"/>
          <w:spacing w:val="-1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= s</w:t>
      </w:r>
      <w:r>
        <w:rPr>
          <w:rFonts w:ascii="Arial" w:eastAsia="Arial" w:hAnsi="Arial" w:cs="Arial"/>
          <w:spacing w:val="-1"/>
          <w:sz w:val="22"/>
          <w:szCs w:val="22"/>
        </w:rPr>
        <w:t>t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-1"/>
          <w:sz w:val="22"/>
          <w:szCs w:val="22"/>
        </w:rPr>
        <w:t>t</w:t>
      </w:r>
      <w:r>
        <w:rPr>
          <w:rFonts w:ascii="Arial" w:eastAsia="Arial" w:hAnsi="Arial" w:cs="Arial"/>
          <w:spacing w:val="1"/>
          <w:sz w:val="22"/>
          <w:szCs w:val="22"/>
        </w:rPr>
        <w:t>r(</w:t>
      </w:r>
      <w:r>
        <w:rPr>
          <w:rFonts w:ascii="Arial" w:eastAsia="Arial" w:hAnsi="Arial" w:cs="Arial"/>
          <w:spacing w:val="-2"/>
          <w:sz w:val="22"/>
          <w:szCs w:val="22"/>
        </w:rPr>
        <w:t>s</w:t>
      </w:r>
      <w:r>
        <w:rPr>
          <w:rFonts w:ascii="Arial" w:eastAsia="Arial" w:hAnsi="Arial" w:cs="Arial"/>
          <w:spacing w:val="1"/>
          <w:sz w:val="22"/>
          <w:szCs w:val="22"/>
        </w:rPr>
        <w:t>tr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pacing w:val="-3"/>
          <w:sz w:val="22"/>
          <w:szCs w:val="22"/>
        </w:rPr>
        <w:t>n</w:t>
      </w:r>
      <w:r>
        <w:rPr>
          <w:rFonts w:ascii="Arial" w:eastAsia="Arial" w:hAnsi="Arial" w:cs="Arial"/>
          <w:spacing w:val="2"/>
          <w:sz w:val="22"/>
          <w:szCs w:val="22"/>
        </w:rPr>
        <w:t>g</w:t>
      </w:r>
      <w:r>
        <w:rPr>
          <w:rFonts w:ascii="Arial" w:eastAsia="Arial" w:hAnsi="Arial" w:cs="Arial"/>
          <w:spacing w:val="-3"/>
          <w:sz w:val="22"/>
          <w:szCs w:val="22"/>
        </w:rPr>
        <w:t>1</w:t>
      </w:r>
      <w:r>
        <w:rPr>
          <w:rFonts w:ascii="Arial" w:eastAsia="Arial" w:hAnsi="Arial" w:cs="Arial"/>
          <w:spacing w:val="1"/>
          <w:sz w:val="22"/>
          <w:szCs w:val="22"/>
        </w:rPr>
        <w:t>,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-1"/>
          <w:sz w:val="22"/>
          <w:szCs w:val="22"/>
        </w:rPr>
        <w:t>t</w:t>
      </w:r>
      <w:r>
        <w:rPr>
          <w:rFonts w:ascii="Arial" w:eastAsia="Arial" w:hAnsi="Arial" w:cs="Arial"/>
          <w:spacing w:val="-2"/>
          <w:sz w:val="22"/>
          <w:szCs w:val="22"/>
        </w:rPr>
        <w:t>r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n</w:t>
      </w:r>
      <w:r>
        <w:rPr>
          <w:rFonts w:ascii="Arial" w:eastAsia="Arial" w:hAnsi="Arial" w:cs="Arial"/>
          <w:spacing w:val="2"/>
          <w:sz w:val="22"/>
          <w:szCs w:val="22"/>
        </w:rPr>
        <w:t>g</w:t>
      </w:r>
      <w:r>
        <w:rPr>
          <w:rFonts w:ascii="Arial" w:eastAsia="Arial" w:hAnsi="Arial" w:cs="Arial"/>
          <w:sz w:val="22"/>
          <w:szCs w:val="22"/>
        </w:rPr>
        <w:t>2</w:t>
      </w:r>
      <w:r>
        <w:rPr>
          <w:rFonts w:ascii="Arial" w:eastAsia="Arial" w:hAnsi="Arial" w:cs="Arial"/>
          <w:spacing w:val="-2"/>
          <w:sz w:val="22"/>
          <w:szCs w:val="22"/>
        </w:rPr>
        <w:t>)</w:t>
      </w:r>
      <w:r>
        <w:rPr>
          <w:rFonts w:ascii="Arial" w:eastAsia="Arial" w:hAnsi="Arial" w:cs="Arial"/>
          <w:sz w:val="22"/>
          <w:szCs w:val="22"/>
        </w:rPr>
        <w:t xml:space="preserve">; </w:t>
      </w:r>
      <w:r>
        <w:rPr>
          <w:rFonts w:ascii="Arial" w:eastAsia="Arial" w:hAnsi="Arial" w:cs="Arial"/>
          <w:spacing w:val="2"/>
          <w:sz w:val="22"/>
          <w:szCs w:val="22"/>
        </w:rPr>
        <w:t>g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pacing w:val="-2"/>
          <w:sz w:val="22"/>
          <w:szCs w:val="22"/>
        </w:rPr>
        <w:t>v</w:t>
      </w:r>
      <w:r>
        <w:rPr>
          <w:rFonts w:ascii="Arial" w:eastAsia="Arial" w:hAnsi="Arial" w:cs="Arial"/>
          <w:sz w:val="22"/>
          <w:szCs w:val="22"/>
        </w:rPr>
        <w:t xml:space="preserve">es </w:t>
      </w:r>
      <w:r>
        <w:rPr>
          <w:rFonts w:ascii="Arial" w:eastAsia="Arial" w:hAnsi="Arial" w:cs="Arial"/>
          <w:spacing w:val="2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he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es</w:t>
      </w:r>
      <w:r>
        <w:rPr>
          <w:rFonts w:ascii="Arial" w:eastAsia="Arial" w:hAnsi="Arial" w:cs="Arial"/>
          <w:spacing w:val="-1"/>
          <w:sz w:val="22"/>
          <w:szCs w:val="22"/>
        </w:rPr>
        <w:t>u</w:t>
      </w:r>
      <w:r>
        <w:rPr>
          <w:rFonts w:ascii="Arial" w:eastAsia="Arial" w:hAnsi="Arial" w:cs="Arial"/>
          <w:spacing w:val="-3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t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p</w:t>
      </w:r>
      <w:r>
        <w:rPr>
          <w:rFonts w:ascii="Arial" w:eastAsia="Arial" w:hAnsi="Arial" w:cs="Arial"/>
          <w:spacing w:val="-3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= 3</w:t>
      </w:r>
    </w:p>
    <w:p w:rsidR="00691543" w:rsidRDefault="00691543">
      <w:pPr>
        <w:spacing w:before="19" w:line="220" w:lineRule="exact"/>
        <w:rPr>
          <w:sz w:val="22"/>
          <w:szCs w:val="22"/>
        </w:rPr>
      </w:pPr>
    </w:p>
    <w:p w:rsidR="00691543" w:rsidRDefault="007B1AFE">
      <w:pPr>
        <w:ind w:left="160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pacing w:val="-1"/>
          <w:sz w:val="22"/>
          <w:szCs w:val="22"/>
        </w:rPr>
        <w:t>P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spacing w:val="-1"/>
          <w:sz w:val="22"/>
          <w:szCs w:val="22"/>
        </w:rPr>
        <w:t>g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am</w:t>
      </w:r>
      <w:r>
        <w:rPr>
          <w:rFonts w:ascii="Arial" w:eastAsia="Arial" w:hAnsi="Arial" w:cs="Arial"/>
          <w:spacing w:val="-3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o i</w:t>
      </w:r>
      <w:r>
        <w:rPr>
          <w:rFonts w:ascii="Arial" w:eastAsia="Arial" w:hAnsi="Arial" w:cs="Arial"/>
          <w:spacing w:val="-1"/>
          <w:sz w:val="22"/>
          <w:szCs w:val="22"/>
        </w:rPr>
        <w:t>ll</w:t>
      </w:r>
      <w:r>
        <w:rPr>
          <w:rFonts w:ascii="Arial" w:eastAsia="Arial" w:hAnsi="Arial" w:cs="Arial"/>
          <w:sz w:val="22"/>
          <w:szCs w:val="22"/>
        </w:rPr>
        <w:t>ust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pacing w:val="-3"/>
          <w:sz w:val="22"/>
          <w:szCs w:val="22"/>
        </w:rPr>
        <w:t>a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 xml:space="preserve">e </w:t>
      </w:r>
      <w:r>
        <w:rPr>
          <w:rFonts w:ascii="Arial" w:eastAsia="Arial" w:hAnsi="Arial" w:cs="Arial"/>
          <w:spacing w:val="-2"/>
          <w:sz w:val="22"/>
          <w:szCs w:val="22"/>
        </w:rPr>
        <w:t>s</w:t>
      </w:r>
      <w:r>
        <w:rPr>
          <w:rFonts w:ascii="Arial" w:eastAsia="Arial" w:hAnsi="Arial" w:cs="Arial"/>
          <w:spacing w:val="1"/>
          <w:sz w:val="22"/>
          <w:szCs w:val="22"/>
        </w:rPr>
        <w:t>tr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pacing w:val="-3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>g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</w:t>
      </w:r>
      <w:r>
        <w:rPr>
          <w:rFonts w:ascii="Arial" w:eastAsia="Arial" w:hAnsi="Arial" w:cs="Arial"/>
          <w:spacing w:val="3"/>
          <w:sz w:val="22"/>
          <w:szCs w:val="22"/>
        </w:rPr>
        <w:t>f</w:t>
      </w:r>
      <w:r>
        <w:rPr>
          <w:rFonts w:ascii="Arial" w:eastAsia="Arial" w:hAnsi="Arial" w:cs="Arial"/>
          <w:sz w:val="22"/>
          <w:szCs w:val="22"/>
        </w:rPr>
        <w:t>u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pacing w:val="-2"/>
          <w:sz w:val="22"/>
          <w:szCs w:val="22"/>
        </w:rPr>
        <w:t>c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pacing w:val="3"/>
          <w:sz w:val="22"/>
          <w:szCs w:val="22"/>
        </w:rPr>
        <w:t>s</w:t>
      </w:r>
      <w:r>
        <w:rPr>
          <w:rFonts w:ascii="Arial" w:eastAsia="Arial" w:hAnsi="Arial" w:cs="Arial"/>
          <w:sz w:val="22"/>
          <w:szCs w:val="22"/>
        </w:rPr>
        <w:t>.</w:t>
      </w:r>
    </w:p>
    <w:p w:rsidR="00691543" w:rsidRDefault="00691543">
      <w:pPr>
        <w:spacing w:line="120" w:lineRule="exact"/>
        <w:rPr>
          <w:sz w:val="13"/>
          <w:szCs w:val="13"/>
        </w:rPr>
      </w:pPr>
    </w:p>
    <w:p w:rsidR="00691543" w:rsidRDefault="00691543">
      <w:pPr>
        <w:spacing w:line="200" w:lineRule="exact"/>
      </w:pPr>
    </w:p>
    <w:p w:rsidR="00691543" w:rsidRDefault="007B1AFE">
      <w:pPr>
        <w:ind w:left="160"/>
        <w:rPr>
          <w:rFonts w:ascii="Arial" w:eastAsia="Arial" w:hAnsi="Arial" w:cs="Arial"/>
          <w:sz w:val="22"/>
          <w:szCs w:val="22"/>
        </w:rPr>
      </w:pPr>
      <w:r>
        <w:rPr>
          <w:rFonts w:ascii="Consolas" w:eastAsia="Consolas" w:hAnsi="Consolas" w:cs="Consolas"/>
          <w:color w:val="303030"/>
          <w:spacing w:val="1"/>
        </w:rPr>
        <w:t>#</w:t>
      </w:r>
      <w:r>
        <w:rPr>
          <w:rFonts w:ascii="Arial" w:eastAsia="Arial" w:hAnsi="Arial" w:cs="Arial"/>
          <w:color w:val="303030"/>
          <w:spacing w:val="-1"/>
          <w:sz w:val="22"/>
          <w:szCs w:val="22"/>
        </w:rPr>
        <w:t>i</w:t>
      </w:r>
      <w:r>
        <w:rPr>
          <w:rFonts w:ascii="Arial" w:eastAsia="Arial" w:hAnsi="Arial" w:cs="Arial"/>
          <w:color w:val="303030"/>
          <w:sz w:val="22"/>
          <w:szCs w:val="22"/>
        </w:rPr>
        <w:t>nc</w:t>
      </w:r>
      <w:r>
        <w:rPr>
          <w:rFonts w:ascii="Arial" w:eastAsia="Arial" w:hAnsi="Arial" w:cs="Arial"/>
          <w:color w:val="303030"/>
          <w:spacing w:val="-1"/>
          <w:sz w:val="22"/>
          <w:szCs w:val="22"/>
        </w:rPr>
        <w:t>l</w:t>
      </w:r>
      <w:r>
        <w:rPr>
          <w:rFonts w:ascii="Arial" w:eastAsia="Arial" w:hAnsi="Arial" w:cs="Arial"/>
          <w:color w:val="303030"/>
          <w:sz w:val="22"/>
          <w:szCs w:val="22"/>
        </w:rPr>
        <w:t>u</w:t>
      </w:r>
      <w:r>
        <w:rPr>
          <w:rFonts w:ascii="Arial" w:eastAsia="Arial" w:hAnsi="Arial" w:cs="Arial"/>
          <w:color w:val="303030"/>
          <w:spacing w:val="-1"/>
          <w:sz w:val="22"/>
          <w:szCs w:val="22"/>
        </w:rPr>
        <w:t>d</w:t>
      </w:r>
      <w:r>
        <w:rPr>
          <w:rFonts w:ascii="Arial" w:eastAsia="Arial" w:hAnsi="Arial" w:cs="Arial"/>
          <w:color w:val="303030"/>
          <w:sz w:val="22"/>
          <w:szCs w:val="22"/>
        </w:rPr>
        <w:t>e</w:t>
      </w:r>
      <w:r>
        <w:rPr>
          <w:rFonts w:ascii="Arial" w:eastAsia="Arial" w:hAnsi="Arial" w:cs="Arial"/>
          <w:color w:val="303030"/>
          <w:spacing w:val="-1"/>
          <w:sz w:val="22"/>
          <w:szCs w:val="22"/>
        </w:rPr>
        <w:t xml:space="preserve"> </w:t>
      </w:r>
      <w:r>
        <w:rPr>
          <w:rFonts w:ascii="Arial" w:eastAsia="Arial" w:hAnsi="Arial" w:cs="Arial"/>
          <w:color w:val="303030"/>
          <w:spacing w:val="1"/>
          <w:sz w:val="22"/>
          <w:szCs w:val="22"/>
        </w:rPr>
        <w:t>&lt;</w:t>
      </w:r>
      <w:r>
        <w:rPr>
          <w:rFonts w:ascii="Arial" w:eastAsia="Arial" w:hAnsi="Arial" w:cs="Arial"/>
          <w:color w:val="303030"/>
          <w:sz w:val="22"/>
          <w:szCs w:val="22"/>
        </w:rPr>
        <w:t>s</w:t>
      </w:r>
      <w:r>
        <w:rPr>
          <w:rFonts w:ascii="Arial" w:eastAsia="Arial" w:hAnsi="Arial" w:cs="Arial"/>
          <w:color w:val="303030"/>
          <w:spacing w:val="1"/>
          <w:sz w:val="22"/>
          <w:szCs w:val="22"/>
        </w:rPr>
        <w:t>t</w:t>
      </w:r>
      <w:r>
        <w:rPr>
          <w:rFonts w:ascii="Arial" w:eastAsia="Arial" w:hAnsi="Arial" w:cs="Arial"/>
          <w:color w:val="303030"/>
          <w:sz w:val="22"/>
          <w:szCs w:val="22"/>
        </w:rPr>
        <w:t>d</w:t>
      </w:r>
      <w:r>
        <w:rPr>
          <w:rFonts w:ascii="Arial" w:eastAsia="Arial" w:hAnsi="Arial" w:cs="Arial"/>
          <w:color w:val="303030"/>
          <w:spacing w:val="-1"/>
          <w:sz w:val="22"/>
          <w:szCs w:val="22"/>
        </w:rPr>
        <w:t>i</w:t>
      </w:r>
      <w:r>
        <w:rPr>
          <w:rFonts w:ascii="Arial" w:eastAsia="Arial" w:hAnsi="Arial" w:cs="Arial"/>
          <w:color w:val="303030"/>
          <w:spacing w:val="-3"/>
          <w:sz w:val="22"/>
          <w:szCs w:val="22"/>
        </w:rPr>
        <w:t>o</w:t>
      </w:r>
      <w:r>
        <w:rPr>
          <w:rFonts w:ascii="Arial" w:eastAsia="Arial" w:hAnsi="Arial" w:cs="Arial"/>
          <w:color w:val="303030"/>
          <w:spacing w:val="1"/>
          <w:sz w:val="22"/>
          <w:szCs w:val="22"/>
        </w:rPr>
        <w:t>.</w:t>
      </w:r>
      <w:r>
        <w:rPr>
          <w:rFonts w:ascii="Arial" w:eastAsia="Arial" w:hAnsi="Arial" w:cs="Arial"/>
          <w:color w:val="303030"/>
          <w:sz w:val="22"/>
          <w:szCs w:val="22"/>
        </w:rPr>
        <w:t>h&gt;</w:t>
      </w:r>
    </w:p>
    <w:p w:rsidR="00691543" w:rsidRDefault="007B1AFE">
      <w:pPr>
        <w:spacing w:line="240" w:lineRule="exact"/>
        <w:ind w:left="160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color w:val="303030"/>
          <w:sz w:val="22"/>
          <w:szCs w:val="22"/>
        </w:rPr>
        <w:t>#</w:t>
      </w:r>
      <w:r>
        <w:rPr>
          <w:rFonts w:ascii="Arial" w:eastAsia="Arial" w:hAnsi="Arial" w:cs="Arial"/>
          <w:color w:val="303030"/>
          <w:spacing w:val="-1"/>
          <w:sz w:val="22"/>
          <w:szCs w:val="22"/>
        </w:rPr>
        <w:t>i</w:t>
      </w:r>
      <w:r>
        <w:rPr>
          <w:rFonts w:ascii="Arial" w:eastAsia="Arial" w:hAnsi="Arial" w:cs="Arial"/>
          <w:color w:val="303030"/>
          <w:sz w:val="22"/>
          <w:szCs w:val="22"/>
        </w:rPr>
        <w:t>nc</w:t>
      </w:r>
      <w:r>
        <w:rPr>
          <w:rFonts w:ascii="Arial" w:eastAsia="Arial" w:hAnsi="Arial" w:cs="Arial"/>
          <w:color w:val="303030"/>
          <w:spacing w:val="-1"/>
          <w:sz w:val="22"/>
          <w:szCs w:val="22"/>
        </w:rPr>
        <w:t>l</w:t>
      </w:r>
      <w:r>
        <w:rPr>
          <w:rFonts w:ascii="Arial" w:eastAsia="Arial" w:hAnsi="Arial" w:cs="Arial"/>
          <w:color w:val="303030"/>
          <w:sz w:val="22"/>
          <w:szCs w:val="22"/>
        </w:rPr>
        <w:t>u</w:t>
      </w:r>
      <w:r>
        <w:rPr>
          <w:rFonts w:ascii="Arial" w:eastAsia="Arial" w:hAnsi="Arial" w:cs="Arial"/>
          <w:color w:val="303030"/>
          <w:spacing w:val="-1"/>
          <w:sz w:val="22"/>
          <w:szCs w:val="22"/>
        </w:rPr>
        <w:t>d</w:t>
      </w:r>
      <w:r>
        <w:rPr>
          <w:rFonts w:ascii="Arial" w:eastAsia="Arial" w:hAnsi="Arial" w:cs="Arial"/>
          <w:color w:val="303030"/>
          <w:sz w:val="22"/>
          <w:szCs w:val="22"/>
        </w:rPr>
        <w:t xml:space="preserve">e </w:t>
      </w:r>
      <w:r>
        <w:rPr>
          <w:rFonts w:ascii="Arial" w:eastAsia="Arial" w:hAnsi="Arial" w:cs="Arial"/>
          <w:color w:val="303030"/>
          <w:spacing w:val="1"/>
          <w:sz w:val="22"/>
          <w:szCs w:val="22"/>
        </w:rPr>
        <w:t>&lt;</w:t>
      </w:r>
      <w:r>
        <w:rPr>
          <w:rFonts w:ascii="Arial" w:eastAsia="Arial" w:hAnsi="Arial" w:cs="Arial"/>
          <w:color w:val="303030"/>
          <w:sz w:val="22"/>
          <w:szCs w:val="22"/>
        </w:rPr>
        <w:t>s</w:t>
      </w:r>
      <w:r>
        <w:rPr>
          <w:rFonts w:ascii="Arial" w:eastAsia="Arial" w:hAnsi="Arial" w:cs="Arial"/>
          <w:color w:val="303030"/>
          <w:spacing w:val="-1"/>
          <w:sz w:val="22"/>
          <w:szCs w:val="22"/>
        </w:rPr>
        <w:t>t</w:t>
      </w:r>
      <w:r>
        <w:rPr>
          <w:rFonts w:ascii="Arial" w:eastAsia="Arial" w:hAnsi="Arial" w:cs="Arial"/>
          <w:color w:val="303030"/>
          <w:spacing w:val="1"/>
          <w:sz w:val="22"/>
          <w:szCs w:val="22"/>
        </w:rPr>
        <w:t>r</w:t>
      </w:r>
      <w:r>
        <w:rPr>
          <w:rFonts w:ascii="Arial" w:eastAsia="Arial" w:hAnsi="Arial" w:cs="Arial"/>
          <w:color w:val="303030"/>
          <w:spacing w:val="-1"/>
          <w:sz w:val="22"/>
          <w:szCs w:val="22"/>
        </w:rPr>
        <w:t>i</w:t>
      </w:r>
      <w:r>
        <w:rPr>
          <w:rFonts w:ascii="Arial" w:eastAsia="Arial" w:hAnsi="Arial" w:cs="Arial"/>
          <w:color w:val="303030"/>
          <w:sz w:val="22"/>
          <w:szCs w:val="22"/>
        </w:rPr>
        <w:t>n</w:t>
      </w:r>
      <w:r>
        <w:rPr>
          <w:rFonts w:ascii="Arial" w:eastAsia="Arial" w:hAnsi="Arial" w:cs="Arial"/>
          <w:color w:val="303030"/>
          <w:spacing w:val="-1"/>
          <w:sz w:val="22"/>
          <w:szCs w:val="22"/>
        </w:rPr>
        <w:t>g</w:t>
      </w:r>
      <w:r>
        <w:rPr>
          <w:rFonts w:ascii="Arial" w:eastAsia="Arial" w:hAnsi="Arial" w:cs="Arial"/>
          <w:color w:val="303030"/>
          <w:spacing w:val="1"/>
          <w:sz w:val="22"/>
          <w:szCs w:val="22"/>
        </w:rPr>
        <w:t>.</w:t>
      </w:r>
      <w:r>
        <w:rPr>
          <w:rFonts w:ascii="Arial" w:eastAsia="Arial" w:hAnsi="Arial" w:cs="Arial"/>
          <w:color w:val="303030"/>
          <w:sz w:val="22"/>
          <w:szCs w:val="22"/>
        </w:rPr>
        <w:t>h&gt;</w:t>
      </w:r>
    </w:p>
    <w:p w:rsidR="00691543" w:rsidRDefault="007B1AFE">
      <w:pPr>
        <w:spacing w:line="240" w:lineRule="exact"/>
        <w:ind w:left="160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color w:val="303030"/>
          <w:spacing w:val="-2"/>
          <w:sz w:val="22"/>
          <w:szCs w:val="22"/>
        </w:rPr>
        <w:t>v</w:t>
      </w:r>
      <w:r>
        <w:rPr>
          <w:rFonts w:ascii="Arial" w:eastAsia="Arial" w:hAnsi="Arial" w:cs="Arial"/>
          <w:color w:val="303030"/>
          <w:sz w:val="22"/>
          <w:szCs w:val="22"/>
        </w:rPr>
        <w:t>o</w:t>
      </w:r>
      <w:r>
        <w:rPr>
          <w:rFonts w:ascii="Arial" w:eastAsia="Arial" w:hAnsi="Arial" w:cs="Arial"/>
          <w:color w:val="303030"/>
          <w:spacing w:val="-1"/>
          <w:sz w:val="22"/>
          <w:szCs w:val="22"/>
        </w:rPr>
        <w:t>i</w:t>
      </w:r>
      <w:r>
        <w:rPr>
          <w:rFonts w:ascii="Arial" w:eastAsia="Arial" w:hAnsi="Arial" w:cs="Arial"/>
          <w:color w:val="303030"/>
          <w:sz w:val="22"/>
          <w:szCs w:val="22"/>
        </w:rPr>
        <w:t xml:space="preserve">d </w:t>
      </w:r>
      <w:r>
        <w:rPr>
          <w:rFonts w:ascii="Arial" w:eastAsia="Arial" w:hAnsi="Arial" w:cs="Arial"/>
          <w:color w:val="303030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color w:val="303030"/>
          <w:spacing w:val="1"/>
          <w:sz w:val="22"/>
          <w:szCs w:val="22"/>
        </w:rPr>
        <w:t>m</w:t>
      </w:r>
      <w:r>
        <w:rPr>
          <w:rFonts w:ascii="Arial" w:eastAsia="Arial" w:hAnsi="Arial" w:cs="Arial"/>
          <w:color w:val="303030"/>
          <w:sz w:val="22"/>
          <w:szCs w:val="22"/>
        </w:rPr>
        <w:t>a</w:t>
      </w:r>
      <w:r>
        <w:rPr>
          <w:rFonts w:ascii="Arial" w:eastAsia="Arial" w:hAnsi="Arial" w:cs="Arial"/>
          <w:color w:val="303030"/>
          <w:spacing w:val="-1"/>
          <w:sz w:val="22"/>
          <w:szCs w:val="22"/>
        </w:rPr>
        <w:t>i</w:t>
      </w:r>
      <w:r>
        <w:rPr>
          <w:rFonts w:ascii="Arial" w:eastAsia="Arial" w:hAnsi="Arial" w:cs="Arial"/>
          <w:color w:val="303030"/>
          <w:sz w:val="22"/>
          <w:szCs w:val="22"/>
        </w:rPr>
        <w:t xml:space="preserve">n </w:t>
      </w:r>
      <w:r>
        <w:rPr>
          <w:rFonts w:ascii="Arial" w:eastAsia="Arial" w:hAnsi="Arial" w:cs="Arial"/>
          <w:color w:val="303030"/>
          <w:spacing w:val="-1"/>
          <w:sz w:val="22"/>
          <w:szCs w:val="22"/>
        </w:rPr>
        <w:t>(</w:t>
      </w:r>
      <w:r>
        <w:rPr>
          <w:rFonts w:ascii="Arial" w:eastAsia="Arial" w:hAnsi="Arial" w:cs="Arial"/>
          <w:color w:val="303030"/>
          <w:sz w:val="22"/>
          <w:szCs w:val="22"/>
        </w:rPr>
        <w:t>)</w:t>
      </w:r>
    </w:p>
    <w:p w:rsidR="00691543" w:rsidRDefault="007B1AFE">
      <w:pPr>
        <w:spacing w:before="1"/>
        <w:ind w:left="223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color w:val="303030"/>
          <w:sz w:val="22"/>
          <w:szCs w:val="22"/>
        </w:rPr>
        <w:t>{</w:t>
      </w:r>
    </w:p>
    <w:p w:rsidR="00691543" w:rsidRDefault="007B1AFE">
      <w:pPr>
        <w:spacing w:line="240" w:lineRule="exact"/>
        <w:ind w:left="160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color w:val="303030"/>
          <w:sz w:val="22"/>
          <w:szCs w:val="22"/>
        </w:rPr>
        <w:t>ch</w:t>
      </w:r>
      <w:r>
        <w:rPr>
          <w:rFonts w:ascii="Arial" w:eastAsia="Arial" w:hAnsi="Arial" w:cs="Arial"/>
          <w:color w:val="303030"/>
          <w:spacing w:val="-1"/>
          <w:sz w:val="22"/>
          <w:szCs w:val="22"/>
        </w:rPr>
        <w:t>a</w:t>
      </w:r>
      <w:r>
        <w:rPr>
          <w:rFonts w:ascii="Arial" w:eastAsia="Arial" w:hAnsi="Arial" w:cs="Arial"/>
          <w:color w:val="303030"/>
          <w:sz w:val="22"/>
          <w:szCs w:val="22"/>
        </w:rPr>
        <w:t>r</w:t>
      </w:r>
      <w:r>
        <w:rPr>
          <w:rFonts w:ascii="Arial" w:eastAsia="Arial" w:hAnsi="Arial" w:cs="Arial"/>
          <w:color w:val="303030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color w:val="303030"/>
          <w:spacing w:val="-2"/>
          <w:sz w:val="22"/>
          <w:szCs w:val="22"/>
        </w:rPr>
        <w:t>s</w:t>
      </w:r>
      <w:r>
        <w:rPr>
          <w:rFonts w:ascii="Arial" w:eastAsia="Arial" w:hAnsi="Arial" w:cs="Arial"/>
          <w:color w:val="303030"/>
          <w:spacing w:val="1"/>
          <w:sz w:val="22"/>
          <w:szCs w:val="22"/>
        </w:rPr>
        <w:t>tr</w:t>
      </w:r>
      <w:r>
        <w:rPr>
          <w:rFonts w:ascii="Arial" w:eastAsia="Arial" w:hAnsi="Arial" w:cs="Arial"/>
          <w:color w:val="303030"/>
          <w:spacing w:val="-3"/>
          <w:sz w:val="22"/>
          <w:szCs w:val="22"/>
        </w:rPr>
        <w:t>1</w:t>
      </w:r>
      <w:r>
        <w:rPr>
          <w:rFonts w:ascii="Arial" w:eastAsia="Arial" w:hAnsi="Arial" w:cs="Arial"/>
          <w:color w:val="303030"/>
          <w:spacing w:val="1"/>
          <w:sz w:val="22"/>
          <w:szCs w:val="22"/>
        </w:rPr>
        <w:t>[</w:t>
      </w:r>
      <w:r>
        <w:rPr>
          <w:rFonts w:ascii="Arial" w:eastAsia="Arial" w:hAnsi="Arial" w:cs="Arial"/>
          <w:color w:val="303030"/>
          <w:sz w:val="22"/>
          <w:szCs w:val="22"/>
        </w:rPr>
        <w:t xml:space="preserve">10] = </w:t>
      </w:r>
      <w:r>
        <w:rPr>
          <w:rFonts w:ascii="Arial" w:eastAsia="Arial" w:hAnsi="Arial" w:cs="Arial"/>
          <w:color w:val="303030"/>
          <w:spacing w:val="1"/>
          <w:sz w:val="22"/>
          <w:szCs w:val="22"/>
        </w:rPr>
        <w:t>"</w:t>
      </w:r>
      <w:r>
        <w:rPr>
          <w:rFonts w:ascii="Arial" w:eastAsia="Arial" w:hAnsi="Arial" w:cs="Arial"/>
          <w:color w:val="303030"/>
          <w:spacing w:val="-1"/>
          <w:sz w:val="22"/>
          <w:szCs w:val="22"/>
        </w:rPr>
        <w:t>H</w:t>
      </w:r>
      <w:r>
        <w:rPr>
          <w:rFonts w:ascii="Arial" w:eastAsia="Arial" w:hAnsi="Arial" w:cs="Arial"/>
          <w:color w:val="303030"/>
          <w:sz w:val="22"/>
          <w:szCs w:val="22"/>
        </w:rPr>
        <w:t>e</w:t>
      </w:r>
      <w:r>
        <w:rPr>
          <w:rFonts w:ascii="Arial" w:eastAsia="Arial" w:hAnsi="Arial" w:cs="Arial"/>
          <w:color w:val="303030"/>
          <w:spacing w:val="-1"/>
          <w:sz w:val="22"/>
          <w:szCs w:val="22"/>
        </w:rPr>
        <w:t>ll</w:t>
      </w:r>
      <w:r>
        <w:rPr>
          <w:rFonts w:ascii="Arial" w:eastAsia="Arial" w:hAnsi="Arial" w:cs="Arial"/>
          <w:color w:val="303030"/>
          <w:sz w:val="22"/>
          <w:szCs w:val="22"/>
        </w:rPr>
        <w:t>o</w:t>
      </w:r>
      <w:r>
        <w:rPr>
          <w:rFonts w:ascii="Arial" w:eastAsia="Arial" w:hAnsi="Arial" w:cs="Arial"/>
          <w:color w:val="303030"/>
          <w:spacing w:val="-2"/>
          <w:sz w:val="22"/>
          <w:szCs w:val="22"/>
        </w:rPr>
        <w:t>"</w:t>
      </w:r>
      <w:r>
        <w:rPr>
          <w:rFonts w:ascii="Arial" w:eastAsia="Arial" w:hAnsi="Arial" w:cs="Arial"/>
          <w:color w:val="303030"/>
          <w:sz w:val="22"/>
          <w:szCs w:val="22"/>
        </w:rPr>
        <w:t>;</w:t>
      </w:r>
    </w:p>
    <w:p w:rsidR="00691543" w:rsidRDefault="007B1AFE">
      <w:pPr>
        <w:spacing w:before="1"/>
        <w:ind w:left="160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color w:val="303030"/>
          <w:sz w:val="22"/>
          <w:szCs w:val="22"/>
        </w:rPr>
        <w:t>ch</w:t>
      </w:r>
      <w:r>
        <w:rPr>
          <w:rFonts w:ascii="Arial" w:eastAsia="Arial" w:hAnsi="Arial" w:cs="Arial"/>
          <w:color w:val="303030"/>
          <w:spacing w:val="-1"/>
          <w:sz w:val="22"/>
          <w:szCs w:val="22"/>
        </w:rPr>
        <w:t>a</w:t>
      </w:r>
      <w:r>
        <w:rPr>
          <w:rFonts w:ascii="Arial" w:eastAsia="Arial" w:hAnsi="Arial" w:cs="Arial"/>
          <w:color w:val="303030"/>
          <w:sz w:val="22"/>
          <w:szCs w:val="22"/>
        </w:rPr>
        <w:t>r</w:t>
      </w:r>
      <w:r>
        <w:rPr>
          <w:rFonts w:ascii="Arial" w:eastAsia="Arial" w:hAnsi="Arial" w:cs="Arial"/>
          <w:color w:val="303030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color w:val="303030"/>
          <w:spacing w:val="-2"/>
          <w:sz w:val="22"/>
          <w:szCs w:val="22"/>
        </w:rPr>
        <w:t>s</w:t>
      </w:r>
      <w:r>
        <w:rPr>
          <w:rFonts w:ascii="Arial" w:eastAsia="Arial" w:hAnsi="Arial" w:cs="Arial"/>
          <w:color w:val="303030"/>
          <w:spacing w:val="1"/>
          <w:sz w:val="22"/>
          <w:szCs w:val="22"/>
        </w:rPr>
        <w:t>tr</w:t>
      </w:r>
      <w:r>
        <w:rPr>
          <w:rFonts w:ascii="Arial" w:eastAsia="Arial" w:hAnsi="Arial" w:cs="Arial"/>
          <w:color w:val="303030"/>
          <w:spacing w:val="-3"/>
          <w:sz w:val="22"/>
          <w:szCs w:val="22"/>
        </w:rPr>
        <w:t>2</w:t>
      </w:r>
      <w:r>
        <w:rPr>
          <w:rFonts w:ascii="Arial" w:eastAsia="Arial" w:hAnsi="Arial" w:cs="Arial"/>
          <w:color w:val="303030"/>
          <w:spacing w:val="1"/>
          <w:sz w:val="22"/>
          <w:szCs w:val="22"/>
        </w:rPr>
        <w:t>[</w:t>
      </w:r>
      <w:r>
        <w:rPr>
          <w:rFonts w:ascii="Arial" w:eastAsia="Arial" w:hAnsi="Arial" w:cs="Arial"/>
          <w:color w:val="303030"/>
          <w:sz w:val="22"/>
          <w:szCs w:val="22"/>
        </w:rPr>
        <w:t xml:space="preserve">10] = </w:t>
      </w:r>
      <w:r>
        <w:rPr>
          <w:rFonts w:ascii="Arial" w:eastAsia="Arial" w:hAnsi="Arial" w:cs="Arial"/>
          <w:color w:val="303030"/>
          <w:spacing w:val="-6"/>
          <w:sz w:val="22"/>
          <w:szCs w:val="22"/>
        </w:rPr>
        <w:t>"</w:t>
      </w:r>
      <w:r>
        <w:rPr>
          <w:rFonts w:ascii="Arial" w:eastAsia="Arial" w:hAnsi="Arial" w:cs="Arial"/>
          <w:color w:val="303030"/>
          <w:spacing w:val="7"/>
          <w:sz w:val="22"/>
          <w:szCs w:val="22"/>
        </w:rPr>
        <w:t>W</w:t>
      </w:r>
      <w:r>
        <w:rPr>
          <w:rFonts w:ascii="Arial" w:eastAsia="Arial" w:hAnsi="Arial" w:cs="Arial"/>
          <w:color w:val="303030"/>
          <w:spacing w:val="-3"/>
          <w:sz w:val="22"/>
          <w:szCs w:val="22"/>
        </w:rPr>
        <w:t>o</w:t>
      </w:r>
      <w:r>
        <w:rPr>
          <w:rFonts w:ascii="Arial" w:eastAsia="Arial" w:hAnsi="Arial" w:cs="Arial"/>
          <w:color w:val="303030"/>
          <w:spacing w:val="1"/>
          <w:sz w:val="22"/>
          <w:szCs w:val="22"/>
        </w:rPr>
        <w:t>r</w:t>
      </w:r>
      <w:r>
        <w:rPr>
          <w:rFonts w:ascii="Arial" w:eastAsia="Arial" w:hAnsi="Arial" w:cs="Arial"/>
          <w:color w:val="303030"/>
          <w:spacing w:val="-1"/>
          <w:sz w:val="22"/>
          <w:szCs w:val="22"/>
        </w:rPr>
        <w:t>l</w:t>
      </w:r>
      <w:r>
        <w:rPr>
          <w:rFonts w:ascii="Arial" w:eastAsia="Arial" w:hAnsi="Arial" w:cs="Arial"/>
          <w:color w:val="303030"/>
          <w:spacing w:val="-3"/>
          <w:sz w:val="22"/>
          <w:szCs w:val="22"/>
        </w:rPr>
        <w:t>d</w:t>
      </w:r>
      <w:r>
        <w:rPr>
          <w:rFonts w:ascii="Arial" w:eastAsia="Arial" w:hAnsi="Arial" w:cs="Arial"/>
          <w:color w:val="303030"/>
          <w:spacing w:val="1"/>
          <w:sz w:val="22"/>
          <w:szCs w:val="22"/>
        </w:rPr>
        <w:t>"</w:t>
      </w:r>
      <w:r>
        <w:rPr>
          <w:rFonts w:ascii="Arial" w:eastAsia="Arial" w:hAnsi="Arial" w:cs="Arial"/>
          <w:color w:val="303030"/>
          <w:sz w:val="22"/>
          <w:szCs w:val="22"/>
        </w:rPr>
        <w:t>;</w:t>
      </w:r>
    </w:p>
    <w:p w:rsidR="00691543" w:rsidRDefault="007B1AFE">
      <w:pPr>
        <w:spacing w:line="240" w:lineRule="exact"/>
        <w:ind w:left="160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color w:val="303030"/>
          <w:sz w:val="22"/>
          <w:szCs w:val="22"/>
        </w:rPr>
        <w:t>ch</w:t>
      </w:r>
      <w:r>
        <w:rPr>
          <w:rFonts w:ascii="Arial" w:eastAsia="Arial" w:hAnsi="Arial" w:cs="Arial"/>
          <w:color w:val="303030"/>
          <w:spacing w:val="-1"/>
          <w:sz w:val="22"/>
          <w:szCs w:val="22"/>
        </w:rPr>
        <w:t>a</w:t>
      </w:r>
      <w:r>
        <w:rPr>
          <w:rFonts w:ascii="Arial" w:eastAsia="Arial" w:hAnsi="Arial" w:cs="Arial"/>
          <w:color w:val="303030"/>
          <w:sz w:val="22"/>
          <w:szCs w:val="22"/>
        </w:rPr>
        <w:t>r</w:t>
      </w:r>
      <w:r>
        <w:rPr>
          <w:rFonts w:ascii="Arial" w:eastAsia="Arial" w:hAnsi="Arial" w:cs="Arial"/>
          <w:color w:val="303030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color w:val="303030"/>
          <w:spacing w:val="-2"/>
          <w:sz w:val="22"/>
          <w:szCs w:val="22"/>
        </w:rPr>
        <w:t>s</w:t>
      </w:r>
      <w:r>
        <w:rPr>
          <w:rFonts w:ascii="Arial" w:eastAsia="Arial" w:hAnsi="Arial" w:cs="Arial"/>
          <w:color w:val="303030"/>
          <w:spacing w:val="1"/>
          <w:sz w:val="22"/>
          <w:szCs w:val="22"/>
        </w:rPr>
        <w:t>tr</w:t>
      </w:r>
      <w:r>
        <w:rPr>
          <w:rFonts w:ascii="Arial" w:eastAsia="Arial" w:hAnsi="Arial" w:cs="Arial"/>
          <w:color w:val="303030"/>
          <w:spacing w:val="-3"/>
          <w:sz w:val="22"/>
          <w:szCs w:val="22"/>
        </w:rPr>
        <w:t>3</w:t>
      </w:r>
      <w:r>
        <w:rPr>
          <w:rFonts w:ascii="Arial" w:eastAsia="Arial" w:hAnsi="Arial" w:cs="Arial"/>
          <w:color w:val="303030"/>
          <w:spacing w:val="2"/>
          <w:sz w:val="22"/>
          <w:szCs w:val="22"/>
        </w:rPr>
        <w:t>[</w:t>
      </w:r>
      <w:r>
        <w:rPr>
          <w:rFonts w:ascii="Arial" w:eastAsia="Arial" w:hAnsi="Arial" w:cs="Arial"/>
          <w:color w:val="303030"/>
          <w:sz w:val="22"/>
          <w:szCs w:val="22"/>
        </w:rPr>
        <w:t>20</w:t>
      </w:r>
      <w:r>
        <w:rPr>
          <w:rFonts w:ascii="Arial" w:eastAsia="Arial" w:hAnsi="Arial" w:cs="Arial"/>
          <w:color w:val="303030"/>
          <w:spacing w:val="-1"/>
          <w:sz w:val="22"/>
          <w:szCs w:val="22"/>
        </w:rPr>
        <w:t>];</w:t>
      </w:r>
    </w:p>
    <w:p w:rsidR="00691543" w:rsidRDefault="007B1AFE">
      <w:pPr>
        <w:spacing w:line="240" w:lineRule="exact"/>
        <w:ind w:left="160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color w:val="303030"/>
          <w:spacing w:val="-1"/>
          <w:sz w:val="22"/>
          <w:szCs w:val="22"/>
        </w:rPr>
        <w:t>i</w:t>
      </w:r>
      <w:r>
        <w:rPr>
          <w:rFonts w:ascii="Arial" w:eastAsia="Arial" w:hAnsi="Arial" w:cs="Arial"/>
          <w:color w:val="303030"/>
          <w:sz w:val="22"/>
          <w:szCs w:val="22"/>
        </w:rPr>
        <w:t>nt</w:t>
      </w:r>
      <w:r>
        <w:rPr>
          <w:rFonts w:ascii="Arial" w:eastAsia="Arial" w:hAnsi="Arial" w:cs="Arial"/>
          <w:color w:val="303030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color w:val="303030"/>
          <w:spacing w:val="-1"/>
          <w:sz w:val="22"/>
          <w:szCs w:val="22"/>
        </w:rPr>
        <w:t>l</w:t>
      </w:r>
      <w:r>
        <w:rPr>
          <w:rFonts w:ascii="Arial" w:eastAsia="Arial" w:hAnsi="Arial" w:cs="Arial"/>
          <w:color w:val="303030"/>
          <w:sz w:val="22"/>
          <w:szCs w:val="22"/>
        </w:rPr>
        <w:t>en</w:t>
      </w:r>
      <w:r>
        <w:rPr>
          <w:rFonts w:ascii="Arial" w:eastAsia="Arial" w:hAnsi="Arial" w:cs="Arial"/>
          <w:color w:val="303030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color w:val="303030"/>
          <w:sz w:val="22"/>
          <w:szCs w:val="22"/>
        </w:rPr>
        <w:t>;</w:t>
      </w:r>
    </w:p>
    <w:p w:rsidR="00691543" w:rsidRDefault="00691543">
      <w:pPr>
        <w:spacing w:before="14" w:line="240" w:lineRule="exact"/>
        <w:rPr>
          <w:sz w:val="24"/>
          <w:szCs w:val="24"/>
        </w:rPr>
      </w:pPr>
    </w:p>
    <w:p w:rsidR="00691543" w:rsidRDefault="007B1AFE">
      <w:pPr>
        <w:ind w:left="345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color w:val="303030"/>
          <w:spacing w:val="1"/>
          <w:sz w:val="22"/>
          <w:szCs w:val="22"/>
        </w:rPr>
        <w:t>/</w:t>
      </w:r>
      <w:r>
        <w:rPr>
          <w:rFonts w:ascii="Arial" w:eastAsia="Arial" w:hAnsi="Arial" w:cs="Arial"/>
          <w:color w:val="303030"/>
          <w:sz w:val="22"/>
          <w:szCs w:val="22"/>
        </w:rPr>
        <w:t>*</w:t>
      </w:r>
      <w:r>
        <w:rPr>
          <w:rFonts w:ascii="Arial" w:eastAsia="Arial" w:hAnsi="Arial" w:cs="Arial"/>
          <w:color w:val="303030"/>
          <w:spacing w:val="-1"/>
          <w:sz w:val="22"/>
          <w:szCs w:val="22"/>
        </w:rPr>
        <w:t xml:space="preserve"> </w:t>
      </w:r>
      <w:r>
        <w:rPr>
          <w:rFonts w:ascii="Arial" w:eastAsia="Arial" w:hAnsi="Arial" w:cs="Arial"/>
          <w:color w:val="303030"/>
          <w:sz w:val="22"/>
          <w:szCs w:val="22"/>
        </w:rPr>
        <w:t>co</w:t>
      </w:r>
      <w:r>
        <w:rPr>
          <w:rFonts w:ascii="Arial" w:eastAsia="Arial" w:hAnsi="Arial" w:cs="Arial"/>
          <w:color w:val="303030"/>
          <w:spacing w:val="-1"/>
          <w:sz w:val="22"/>
          <w:szCs w:val="22"/>
        </w:rPr>
        <w:t>p</w:t>
      </w:r>
      <w:r>
        <w:rPr>
          <w:rFonts w:ascii="Arial" w:eastAsia="Arial" w:hAnsi="Arial" w:cs="Arial"/>
          <w:color w:val="303030"/>
          <w:sz w:val="22"/>
          <w:szCs w:val="22"/>
        </w:rPr>
        <w:t>y</w:t>
      </w:r>
      <w:r>
        <w:rPr>
          <w:rFonts w:ascii="Arial" w:eastAsia="Arial" w:hAnsi="Arial" w:cs="Arial"/>
          <w:color w:val="303030"/>
          <w:spacing w:val="-1"/>
          <w:sz w:val="22"/>
          <w:szCs w:val="22"/>
        </w:rPr>
        <w:t xml:space="preserve"> </w:t>
      </w:r>
      <w:r>
        <w:rPr>
          <w:rFonts w:ascii="Arial" w:eastAsia="Arial" w:hAnsi="Arial" w:cs="Arial"/>
          <w:color w:val="303030"/>
          <w:spacing w:val="-2"/>
          <w:sz w:val="22"/>
          <w:szCs w:val="22"/>
        </w:rPr>
        <w:t>s</w:t>
      </w:r>
      <w:r>
        <w:rPr>
          <w:rFonts w:ascii="Arial" w:eastAsia="Arial" w:hAnsi="Arial" w:cs="Arial"/>
          <w:color w:val="303030"/>
          <w:spacing w:val="1"/>
          <w:sz w:val="22"/>
          <w:szCs w:val="22"/>
        </w:rPr>
        <w:t>tr</w:t>
      </w:r>
      <w:r>
        <w:rPr>
          <w:rFonts w:ascii="Arial" w:eastAsia="Arial" w:hAnsi="Arial" w:cs="Arial"/>
          <w:color w:val="303030"/>
          <w:sz w:val="22"/>
          <w:szCs w:val="22"/>
        </w:rPr>
        <w:t>1</w:t>
      </w:r>
      <w:r>
        <w:rPr>
          <w:rFonts w:ascii="Arial" w:eastAsia="Arial" w:hAnsi="Arial" w:cs="Arial"/>
          <w:color w:val="303030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color w:val="303030"/>
          <w:spacing w:val="-1"/>
          <w:sz w:val="22"/>
          <w:szCs w:val="22"/>
        </w:rPr>
        <w:t>i</w:t>
      </w:r>
      <w:r>
        <w:rPr>
          <w:rFonts w:ascii="Arial" w:eastAsia="Arial" w:hAnsi="Arial" w:cs="Arial"/>
          <w:color w:val="303030"/>
          <w:sz w:val="22"/>
          <w:szCs w:val="22"/>
        </w:rPr>
        <w:t>nto</w:t>
      </w:r>
      <w:r>
        <w:rPr>
          <w:rFonts w:ascii="Arial" w:eastAsia="Arial" w:hAnsi="Arial" w:cs="Arial"/>
          <w:color w:val="303030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color w:val="303030"/>
          <w:spacing w:val="-2"/>
          <w:sz w:val="22"/>
          <w:szCs w:val="22"/>
        </w:rPr>
        <w:t>s</w:t>
      </w:r>
      <w:r>
        <w:rPr>
          <w:rFonts w:ascii="Arial" w:eastAsia="Arial" w:hAnsi="Arial" w:cs="Arial"/>
          <w:color w:val="303030"/>
          <w:spacing w:val="1"/>
          <w:sz w:val="22"/>
          <w:szCs w:val="22"/>
        </w:rPr>
        <w:t>tr</w:t>
      </w:r>
      <w:r>
        <w:rPr>
          <w:rFonts w:ascii="Arial" w:eastAsia="Arial" w:hAnsi="Arial" w:cs="Arial"/>
          <w:color w:val="303030"/>
          <w:sz w:val="22"/>
          <w:szCs w:val="22"/>
        </w:rPr>
        <w:t>3</w:t>
      </w:r>
      <w:r>
        <w:rPr>
          <w:rFonts w:ascii="Arial" w:eastAsia="Arial" w:hAnsi="Arial" w:cs="Arial"/>
          <w:color w:val="303030"/>
          <w:spacing w:val="-2"/>
          <w:sz w:val="22"/>
          <w:szCs w:val="22"/>
        </w:rPr>
        <w:t xml:space="preserve"> *</w:t>
      </w:r>
      <w:r>
        <w:rPr>
          <w:rFonts w:ascii="Arial" w:eastAsia="Arial" w:hAnsi="Arial" w:cs="Arial"/>
          <w:color w:val="303030"/>
          <w:sz w:val="22"/>
          <w:szCs w:val="22"/>
        </w:rPr>
        <w:t>/</w:t>
      </w:r>
    </w:p>
    <w:p w:rsidR="00691543" w:rsidRDefault="00E06362">
      <w:pPr>
        <w:spacing w:before="1"/>
        <w:ind w:left="160"/>
        <w:rPr>
          <w:rFonts w:ascii="Arial" w:eastAsia="Arial" w:hAnsi="Arial" w:cs="Arial"/>
          <w:sz w:val="22"/>
          <w:szCs w:val="22"/>
        </w:rPr>
      </w:pPr>
      <w:r w:rsidRPr="00E06362">
        <w:pict>
          <v:group id="_x0000_s4763" style="position:absolute;left:0;text-align:left;margin-left:66.05pt;margin-top:113.95pt;width:479.95pt;height:275.4pt;z-index:-12196;mso-position-horizontal-relative:page;mso-position-vertical-relative:page" coordorigin="1321,2279" coordsize="9599,5508">
            <v:group id="_x0000_s4764" style="position:absolute;left:1332;top:2290;width:9578;height:0" coordorigin="1332,2290" coordsize="9578,0">
              <v:shape id="_x0000_s4771" style="position:absolute;left:1332;top:2290;width:9578;height:0" coordorigin="1332,2290" coordsize="9578,0" path="m1332,2290r9578,e" filled="f" strokeweight=".58pt">
                <v:path arrowok="t"/>
              </v:shape>
              <v:group id="_x0000_s4765" style="position:absolute;left:1332;top:7777;width:9578;height:0" coordorigin="1332,7777" coordsize="9578,0">
                <v:shape id="_x0000_s4770" style="position:absolute;left:1332;top:7777;width:9578;height:0" coordorigin="1332,7777" coordsize="9578,0" path="m1332,7777r9578,e" filled="f" strokeweight=".58pt">
                  <v:path arrowok="t"/>
                </v:shape>
                <v:group id="_x0000_s4766" style="position:absolute;left:1327;top:2285;width:0;height:5497" coordorigin="1327,2285" coordsize="0,5497">
                  <v:shape id="_x0000_s4769" style="position:absolute;left:1327;top:2285;width:0;height:5497" coordorigin="1327,2285" coordsize="0,5497" path="m1327,2285r,5497e" filled="f" strokeweight=".58pt">
                    <v:path arrowok="t"/>
                  </v:shape>
                  <v:group id="_x0000_s4767" style="position:absolute;left:10915;top:2285;width:0;height:5497" coordorigin="10915,2285" coordsize="0,5497">
                    <v:shape id="_x0000_s4768" style="position:absolute;left:10915;top:2285;width:0;height:5497" coordorigin="10915,2285" coordsize="0,5497" path="m10915,2285r,5497e" filled="f" strokeweight=".58pt">
                      <v:path arrowok="t"/>
                    </v:shape>
                  </v:group>
                </v:group>
              </v:group>
            </v:group>
            <w10:wrap anchorx="page" anchory="page"/>
          </v:group>
        </w:pict>
      </w:r>
      <w:r w:rsidR="007B1AFE">
        <w:rPr>
          <w:rFonts w:ascii="Arial" w:eastAsia="Arial" w:hAnsi="Arial" w:cs="Arial"/>
          <w:color w:val="303030"/>
          <w:sz w:val="22"/>
          <w:szCs w:val="22"/>
        </w:rPr>
        <w:t>s</w:t>
      </w:r>
      <w:r w:rsidR="007B1AFE">
        <w:rPr>
          <w:rFonts w:ascii="Arial" w:eastAsia="Arial" w:hAnsi="Arial" w:cs="Arial"/>
          <w:color w:val="303030"/>
          <w:spacing w:val="1"/>
          <w:sz w:val="22"/>
          <w:szCs w:val="22"/>
        </w:rPr>
        <w:t>tr</w:t>
      </w:r>
      <w:r w:rsidR="007B1AFE">
        <w:rPr>
          <w:rFonts w:ascii="Arial" w:eastAsia="Arial" w:hAnsi="Arial" w:cs="Arial"/>
          <w:color w:val="303030"/>
          <w:sz w:val="22"/>
          <w:szCs w:val="22"/>
        </w:rPr>
        <w:t>cp</w:t>
      </w:r>
      <w:r w:rsidR="007B1AFE">
        <w:rPr>
          <w:rFonts w:ascii="Arial" w:eastAsia="Arial" w:hAnsi="Arial" w:cs="Arial"/>
          <w:color w:val="303030"/>
          <w:spacing w:val="-3"/>
          <w:sz w:val="22"/>
          <w:szCs w:val="22"/>
        </w:rPr>
        <w:t>y</w:t>
      </w:r>
      <w:r w:rsidR="007B1AFE">
        <w:rPr>
          <w:rFonts w:ascii="Arial" w:eastAsia="Arial" w:hAnsi="Arial" w:cs="Arial"/>
          <w:color w:val="303030"/>
          <w:spacing w:val="1"/>
          <w:sz w:val="22"/>
          <w:szCs w:val="22"/>
        </w:rPr>
        <w:t>(</w:t>
      </w:r>
      <w:r w:rsidR="007B1AFE">
        <w:rPr>
          <w:rFonts w:ascii="Arial" w:eastAsia="Arial" w:hAnsi="Arial" w:cs="Arial"/>
          <w:color w:val="303030"/>
          <w:spacing w:val="-2"/>
          <w:sz w:val="22"/>
          <w:szCs w:val="22"/>
        </w:rPr>
        <w:t>s</w:t>
      </w:r>
      <w:r w:rsidR="007B1AFE">
        <w:rPr>
          <w:rFonts w:ascii="Arial" w:eastAsia="Arial" w:hAnsi="Arial" w:cs="Arial"/>
          <w:color w:val="303030"/>
          <w:spacing w:val="1"/>
          <w:sz w:val="22"/>
          <w:szCs w:val="22"/>
        </w:rPr>
        <w:t>tr</w:t>
      </w:r>
      <w:r w:rsidR="007B1AFE">
        <w:rPr>
          <w:rFonts w:ascii="Arial" w:eastAsia="Arial" w:hAnsi="Arial" w:cs="Arial"/>
          <w:color w:val="303030"/>
          <w:spacing w:val="-3"/>
          <w:sz w:val="22"/>
          <w:szCs w:val="22"/>
        </w:rPr>
        <w:t>3</w:t>
      </w:r>
      <w:r w:rsidR="007B1AFE">
        <w:rPr>
          <w:rFonts w:ascii="Arial" w:eastAsia="Arial" w:hAnsi="Arial" w:cs="Arial"/>
          <w:color w:val="303030"/>
          <w:sz w:val="22"/>
          <w:szCs w:val="22"/>
        </w:rPr>
        <w:t>,</w:t>
      </w:r>
      <w:r w:rsidR="007B1AFE">
        <w:rPr>
          <w:rFonts w:ascii="Arial" w:eastAsia="Arial" w:hAnsi="Arial" w:cs="Arial"/>
          <w:color w:val="303030"/>
          <w:spacing w:val="2"/>
          <w:sz w:val="22"/>
          <w:szCs w:val="22"/>
        </w:rPr>
        <w:t xml:space="preserve"> </w:t>
      </w:r>
      <w:r w:rsidR="007B1AFE">
        <w:rPr>
          <w:rFonts w:ascii="Arial" w:eastAsia="Arial" w:hAnsi="Arial" w:cs="Arial"/>
          <w:color w:val="303030"/>
          <w:spacing w:val="-2"/>
          <w:sz w:val="22"/>
          <w:szCs w:val="22"/>
        </w:rPr>
        <w:t>s</w:t>
      </w:r>
      <w:r w:rsidR="007B1AFE">
        <w:rPr>
          <w:rFonts w:ascii="Arial" w:eastAsia="Arial" w:hAnsi="Arial" w:cs="Arial"/>
          <w:color w:val="303030"/>
          <w:spacing w:val="1"/>
          <w:sz w:val="22"/>
          <w:szCs w:val="22"/>
        </w:rPr>
        <w:t>tr</w:t>
      </w:r>
      <w:r w:rsidR="007B1AFE">
        <w:rPr>
          <w:rFonts w:ascii="Arial" w:eastAsia="Arial" w:hAnsi="Arial" w:cs="Arial"/>
          <w:color w:val="303030"/>
          <w:spacing w:val="-3"/>
          <w:sz w:val="22"/>
          <w:szCs w:val="22"/>
        </w:rPr>
        <w:t>1</w:t>
      </w:r>
      <w:r w:rsidR="007B1AFE">
        <w:rPr>
          <w:rFonts w:ascii="Arial" w:eastAsia="Arial" w:hAnsi="Arial" w:cs="Arial"/>
          <w:color w:val="303030"/>
          <w:spacing w:val="1"/>
          <w:sz w:val="22"/>
          <w:szCs w:val="22"/>
        </w:rPr>
        <w:t>)</w:t>
      </w:r>
      <w:r w:rsidR="007B1AFE">
        <w:rPr>
          <w:rFonts w:ascii="Arial" w:eastAsia="Arial" w:hAnsi="Arial" w:cs="Arial"/>
          <w:color w:val="303030"/>
          <w:sz w:val="22"/>
          <w:szCs w:val="22"/>
        </w:rPr>
        <w:t>;</w:t>
      </w:r>
    </w:p>
    <w:p w:rsidR="00691543" w:rsidRDefault="007B1AFE">
      <w:pPr>
        <w:spacing w:line="240" w:lineRule="exact"/>
        <w:ind w:left="160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color w:val="303030"/>
          <w:sz w:val="22"/>
          <w:szCs w:val="22"/>
        </w:rPr>
        <w:t>pri</w:t>
      </w:r>
      <w:r>
        <w:rPr>
          <w:rFonts w:ascii="Arial" w:eastAsia="Arial" w:hAnsi="Arial" w:cs="Arial"/>
          <w:color w:val="303030"/>
          <w:spacing w:val="-1"/>
          <w:sz w:val="22"/>
          <w:szCs w:val="22"/>
        </w:rPr>
        <w:t>nt</w:t>
      </w:r>
      <w:r>
        <w:rPr>
          <w:rFonts w:ascii="Arial" w:eastAsia="Arial" w:hAnsi="Arial" w:cs="Arial"/>
          <w:color w:val="303030"/>
          <w:spacing w:val="1"/>
          <w:sz w:val="22"/>
          <w:szCs w:val="22"/>
        </w:rPr>
        <w:t>f("</w:t>
      </w:r>
      <w:r>
        <w:rPr>
          <w:rFonts w:ascii="Arial" w:eastAsia="Arial" w:hAnsi="Arial" w:cs="Arial"/>
          <w:color w:val="303030"/>
          <w:spacing w:val="-2"/>
          <w:sz w:val="22"/>
          <w:szCs w:val="22"/>
        </w:rPr>
        <w:t>s</w:t>
      </w:r>
      <w:r>
        <w:rPr>
          <w:rFonts w:ascii="Arial" w:eastAsia="Arial" w:hAnsi="Arial" w:cs="Arial"/>
          <w:color w:val="303030"/>
          <w:spacing w:val="1"/>
          <w:sz w:val="22"/>
          <w:szCs w:val="22"/>
        </w:rPr>
        <w:t>tr</w:t>
      </w:r>
      <w:r>
        <w:rPr>
          <w:rFonts w:ascii="Arial" w:eastAsia="Arial" w:hAnsi="Arial" w:cs="Arial"/>
          <w:color w:val="303030"/>
          <w:sz w:val="22"/>
          <w:szCs w:val="22"/>
        </w:rPr>
        <w:t>cp</w:t>
      </w:r>
      <w:r>
        <w:rPr>
          <w:rFonts w:ascii="Arial" w:eastAsia="Arial" w:hAnsi="Arial" w:cs="Arial"/>
          <w:color w:val="303030"/>
          <w:spacing w:val="-3"/>
          <w:sz w:val="22"/>
          <w:szCs w:val="22"/>
        </w:rPr>
        <w:t>y</w:t>
      </w:r>
      <w:r>
        <w:rPr>
          <w:rFonts w:ascii="Arial" w:eastAsia="Arial" w:hAnsi="Arial" w:cs="Arial"/>
          <w:color w:val="303030"/>
          <w:sz w:val="22"/>
          <w:szCs w:val="22"/>
        </w:rPr>
        <w:t>( s</w:t>
      </w:r>
      <w:r>
        <w:rPr>
          <w:rFonts w:ascii="Arial" w:eastAsia="Arial" w:hAnsi="Arial" w:cs="Arial"/>
          <w:color w:val="303030"/>
          <w:spacing w:val="-1"/>
          <w:sz w:val="22"/>
          <w:szCs w:val="22"/>
        </w:rPr>
        <w:t>t</w:t>
      </w:r>
      <w:r>
        <w:rPr>
          <w:rFonts w:ascii="Arial" w:eastAsia="Arial" w:hAnsi="Arial" w:cs="Arial"/>
          <w:color w:val="303030"/>
          <w:spacing w:val="1"/>
          <w:sz w:val="22"/>
          <w:szCs w:val="22"/>
        </w:rPr>
        <w:t>r</w:t>
      </w:r>
      <w:r>
        <w:rPr>
          <w:rFonts w:ascii="Arial" w:eastAsia="Arial" w:hAnsi="Arial" w:cs="Arial"/>
          <w:color w:val="303030"/>
          <w:sz w:val="22"/>
          <w:szCs w:val="22"/>
        </w:rPr>
        <w:t xml:space="preserve">3, </w:t>
      </w:r>
      <w:r>
        <w:rPr>
          <w:rFonts w:ascii="Arial" w:eastAsia="Arial" w:hAnsi="Arial" w:cs="Arial"/>
          <w:color w:val="303030"/>
          <w:spacing w:val="-2"/>
          <w:sz w:val="22"/>
          <w:szCs w:val="22"/>
        </w:rPr>
        <w:t>s</w:t>
      </w:r>
      <w:r>
        <w:rPr>
          <w:rFonts w:ascii="Arial" w:eastAsia="Arial" w:hAnsi="Arial" w:cs="Arial"/>
          <w:color w:val="303030"/>
          <w:spacing w:val="1"/>
          <w:sz w:val="22"/>
          <w:szCs w:val="22"/>
        </w:rPr>
        <w:t>tr</w:t>
      </w:r>
      <w:r>
        <w:rPr>
          <w:rFonts w:ascii="Arial" w:eastAsia="Arial" w:hAnsi="Arial" w:cs="Arial"/>
          <w:color w:val="303030"/>
          <w:spacing w:val="-3"/>
          <w:sz w:val="22"/>
          <w:szCs w:val="22"/>
        </w:rPr>
        <w:t>1</w:t>
      </w:r>
      <w:r>
        <w:rPr>
          <w:rFonts w:ascii="Arial" w:eastAsia="Arial" w:hAnsi="Arial" w:cs="Arial"/>
          <w:color w:val="303030"/>
          <w:sz w:val="22"/>
          <w:szCs w:val="22"/>
        </w:rPr>
        <w:t>) :</w:t>
      </w:r>
      <w:r>
        <w:rPr>
          <w:rFonts w:ascii="Arial" w:eastAsia="Arial" w:hAnsi="Arial" w:cs="Arial"/>
          <w:color w:val="303030"/>
          <w:spacing w:val="60"/>
          <w:sz w:val="22"/>
          <w:szCs w:val="22"/>
        </w:rPr>
        <w:t xml:space="preserve"> </w:t>
      </w:r>
      <w:r>
        <w:rPr>
          <w:rFonts w:ascii="Arial" w:eastAsia="Arial" w:hAnsi="Arial" w:cs="Arial"/>
          <w:color w:val="303030"/>
          <w:sz w:val="22"/>
          <w:szCs w:val="22"/>
        </w:rPr>
        <w:t>%</w:t>
      </w:r>
      <w:r>
        <w:rPr>
          <w:rFonts w:ascii="Arial" w:eastAsia="Arial" w:hAnsi="Arial" w:cs="Arial"/>
          <w:color w:val="303030"/>
          <w:spacing w:val="3"/>
          <w:sz w:val="22"/>
          <w:szCs w:val="22"/>
        </w:rPr>
        <w:t>s</w:t>
      </w:r>
      <w:r>
        <w:rPr>
          <w:rFonts w:ascii="Arial" w:eastAsia="Arial" w:hAnsi="Arial" w:cs="Arial"/>
          <w:color w:val="303030"/>
          <w:spacing w:val="1"/>
          <w:sz w:val="22"/>
          <w:szCs w:val="22"/>
        </w:rPr>
        <w:t>\</w:t>
      </w:r>
      <w:r>
        <w:rPr>
          <w:rFonts w:ascii="Arial" w:eastAsia="Arial" w:hAnsi="Arial" w:cs="Arial"/>
          <w:color w:val="303030"/>
          <w:spacing w:val="-3"/>
          <w:sz w:val="22"/>
          <w:szCs w:val="22"/>
        </w:rPr>
        <w:t>n</w:t>
      </w:r>
      <w:r>
        <w:rPr>
          <w:rFonts w:ascii="Arial" w:eastAsia="Arial" w:hAnsi="Arial" w:cs="Arial"/>
          <w:color w:val="303030"/>
          <w:spacing w:val="1"/>
          <w:sz w:val="22"/>
          <w:szCs w:val="22"/>
        </w:rPr>
        <w:t>"</w:t>
      </w:r>
      <w:r>
        <w:rPr>
          <w:rFonts w:ascii="Arial" w:eastAsia="Arial" w:hAnsi="Arial" w:cs="Arial"/>
          <w:color w:val="303030"/>
          <w:sz w:val="22"/>
          <w:szCs w:val="22"/>
        </w:rPr>
        <w:t>, s</w:t>
      </w:r>
      <w:r>
        <w:rPr>
          <w:rFonts w:ascii="Arial" w:eastAsia="Arial" w:hAnsi="Arial" w:cs="Arial"/>
          <w:color w:val="303030"/>
          <w:spacing w:val="-1"/>
          <w:sz w:val="22"/>
          <w:szCs w:val="22"/>
        </w:rPr>
        <w:t>t</w:t>
      </w:r>
      <w:r>
        <w:rPr>
          <w:rFonts w:ascii="Arial" w:eastAsia="Arial" w:hAnsi="Arial" w:cs="Arial"/>
          <w:color w:val="303030"/>
          <w:spacing w:val="1"/>
          <w:sz w:val="22"/>
          <w:szCs w:val="22"/>
        </w:rPr>
        <w:t>r</w:t>
      </w:r>
      <w:r>
        <w:rPr>
          <w:rFonts w:ascii="Arial" w:eastAsia="Arial" w:hAnsi="Arial" w:cs="Arial"/>
          <w:color w:val="303030"/>
          <w:sz w:val="22"/>
          <w:szCs w:val="22"/>
        </w:rPr>
        <w:t>3</w:t>
      </w:r>
      <w:r>
        <w:rPr>
          <w:rFonts w:ascii="Arial" w:eastAsia="Arial" w:hAnsi="Arial" w:cs="Arial"/>
          <w:color w:val="303030"/>
          <w:spacing w:val="-1"/>
          <w:sz w:val="22"/>
          <w:szCs w:val="22"/>
        </w:rPr>
        <w:t xml:space="preserve"> </w:t>
      </w:r>
      <w:r>
        <w:rPr>
          <w:rFonts w:ascii="Arial" w:eastAsia="Arial" w:hAnsi="Arial" w:cs="Arial"/>
          <w:color w:val="303030"/>
          <w:spacing w:val="1"/>
          <w:sz w:val="22"/>
          <w:szCs w:val="22"/>
        </w:rPr>
        <w:t>)</w:t>
      </w:r>
      <w:r>
        <w:rPr>
          <w:rFonts w:ascii="Arial" w:eastAsia="Arial" w:hAnsi="Arial" w:cs="Arial"/>
          <w:color w:val="303030"/>
          <w:sz w:val="22"/>
          <w:szCs w:val="22"/>
        </w:rPr>
        <w:t>;</w:t>
      </w:r>
    </w:p>
    <w:p w:rsidR="00691543" w:rsidRDefault="00691543">
      <w:pPr>
        <w:spacing w:before="13" w:line="240" w:lineRule="exact"/>
        <w:rPr>
          <w:sz w:val="24"/>
          <w:szCs w:val="24"/>
        </w:rPr>
      </w:pPr>
    </w:p>
    <w:p w:rsidR="00691543" w:rsidRDefault="007B1AFE">
      <w:pPr>
        <w:ind w:left="345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color w:val="303030"/>
          <w:spacing w:val="1"/>
          <w:sz w:val="22"/>
          <w:szCs w:val="22"/>
        </w:rPr>
        <w:t>/</w:t>
      </w:r>
      <w:r>
        <w:rPr>
          <w:rFonts w:ascii="Arial" w:eastAsia="Arial" w:hAnsi="Arial" w:cs="Arial"/>
          <w:color w:val="303030"/>
          <w:sz w:val="22"/>
          <w:szCs w:val="22"/>
        </w:rPr>
        <w:t>*</w:t>
      </w:r>
      <w:r>
        <w:rPr>
          <w:rFonts w:ascii="Arial" w:eastAsia="Arial" w:hAnsi="Arial" w:cs="Arial"/>
          <w:color w:val="303030"/>
          <w:spacing w:val="-1"/>
          <w:sz w:val="22"/>
          <w:szCs w:val="22"/>
        </w:rPr>
        <w:t xml:space="preserve"> </w:t>
      </w:r>
      <w:r>
        <w:rPr>
          <w:rFonts w:ascii="Arial" w:eastAsia="Arial" w:hAnsi="Arial" w:cs="Arial"/>
          <w:color w:val="303030"/>
          <w:sz w:val="22"/>
          <w:szCs w:val="22"/>
        </w:rPr>
        <w:t>co</w:t>
      </w:r>
      <w:r>
        <w:rPr>
          <w:rFonts w:ascii="Arial" w:eastAsia="Arial" w:hAnsi="Arial" w:cs="Arial"/>
          <w:color w:val="303030"/>
          <w:spacing w:val="-1"/>
          <w:sz w:val="22"/>
          <w:szCs w:val="22"/>
        </w:rPr>
        <w:t>n</w:t>
      </w:r>
      <w:r>
        <w:rPr>
          <w:rFonts w:ascii="Arial" w:eastAsia="Arial" w:hAnsi="Arial" w:cs="Arial"/>
          <w:color w:val="303030"/>
          <w:sz w:val="22"/>
          <w:szCs w:val="22"/>
        </w:rPr>
        <w:t>c</w:t>
      </w:r>
      <w:r>
        <w:rPr>
          <w:rFonts w:ascii="Arial" w:eastAsia="Arial" w:hAnsi="Arial" w:cs="Arial"/>
          <w:color w:val="303030"/>
          <w:spacing w:val="-3"/>
          <w:sz w:val="22"/>
          <w:szCs w:val="22"/>
        </w:rPr>
        <w:t>a</w:t>
      </w:r>
      <w:r>
        <w:rPr>
          <w:rFonts w:ascii="Arial" w:eastAsia="Arial" w:hAnsi="Arial" w:cs="Arial"/>
          <w:color w:val="303030"/>
          <w:spacing w:val="1"/>
          <w:sz w:val="22"/>
          <w:szCs w:val="22"/>
        </w:rPr>
        <w:t>t</w:t>
      </w:r>
      <w:r>
        <w:rPr>
          <w:rFonts w:ascii="Arial" w:eastAsia="Arial" w:hAnsi="Arial" w:cs="Arial"/>
          <w:color w:val="303030"/>
          <w:sz w:val="22"/>
          <w:szCs w:val="22"/>
        </w:rPr>
        <w:t>e</w:t>
      </w:r>
      <w:r>
        <w:rPr>
          <w:rFonts w:ascii="Arial" w:eastAsia="Arial" w:hAnsi="Arial" w:cs="Arial"/>
          <w:color w:val="303030"/>
          <w:spacing w:val="-1"/>
          <w:sz w:val="22"/>
          <w:szCs w:val="22"/>
        </w:rPr>
        <w:t>n</w:t>
      </w:r>
      <w:r>
        <w:rPr>
          <w:rFonts w:ascii="Arial" w:eastAsia="Arial" w:hAnsi="Arial" w:cs="Arial"/>
          <w:color w:val="303030"/>
          <w:sz w:val="22"/>
          <w:szCs w:val="22"/>
        </w:rPr>
        <w:t>at</w:t>
      </w:r>
      <w:r>
        <w:rPr>
          <w:rFonts w:ascii="Arial" w:eastAsia="Arial" w:hAnsi="Arial" w:cs="Arial"/>
          <w:color w:val="303030"/>
          <w:spacing w:val="-2"/>
          <w:sz w:val="22"/>
          <w:szCs w:val="22"/>
        </w:rPr>
        <w:t>e</w:t>
      </w:r>
      <w:r>
        <w:rPr>
          <w:rFonts w:ascii="Arial" w:eastAsia="Arial" w:hAnsi="Arial" w:cs="Arial"/>
          <w:color w:val="303030"/>
          <w:sz w:val="22"/>
          <w:szCs w:val="22"/>
        </w:rPr>
        <w:t>s</w:t>
      </w:r>
      <w:r>
        <w:rPr>
          <w:rFonts w:ascii="Arial" w:eastAsia="Arial" w:hAnsi="Arial" w:cs="Arial"/>
          <w:color w:val="303030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color w:val="303030"/>
          <w:spacing w:val="-2"/>
          <w:sz w:val="22"/>
          <w:szCs w:val="22"/>
        </w:rPr>
        <w:t>s</w:t>
      </w:r>
      <w:r>
        <w:rPr>
          <w:rFonts w:ascii="Arial" w:eastAsia="Arial" w:hAnsi="Arial" w:cs="Arial"/>
          <w:color w:val="303030"/>
          <w:spacing w:val="1"/>
          <w:sz w:val="22"/>
          <w:szCs w:val="22"/>
        </w:rPr>
        <w:t>tr</w:t>
      </w:r>
      <w:r>
        <w:rPr>
          <w:rFonts w:ascii="Arial" w:eastAsia="Arial" w:hAnsi="Arial" w:cs="Arial"/>
          <w:color w:val="303030"/>
          <w:sz w:val="22"/>
          <w:szCs w:val="22"/>
        </w:rPr>
        <w:t>1</w:t>
      </w:r>
      <w:r>
        <w:rPr>
          <w:rFonts w:ascii="Arial" w:eastAsia="Arial" w:hAnsi="Arial" w:cs="Arial"/>
          <w:color w:val="303030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color w:val="303030"/>
          <w:sz w:val="22"/>
          <w:szCs w:val="22"/>
        </w:rPr>
        <w:t>a</w:t>
      </w:r>
      <w:r>
        <w:rPr>
          <w:rFonts w:ascii="Arial" w:eastAsia="Arial" w:hAnsi="Arial" w:cs="Arial"/>
          <w:color w:val="303030"/>
          <w:spacing w:val="-3"/>
          <w:sz w:val="22"/>
          <w:szCs w:val="22"/>
        </w:rPr>
        <w:t>n</w:t>
      </w:r>
      <w:r>
        <w:rPr>
          <w:rFonts w:ascii="Arial" w:eastAsia="Arial" w:hAnsi="Arial" w:cs="Arial"/>
          <w:color w:val="303030"/>
          <w:sz w:val="22"/>
          <w:szCs w:val="22"/>
        </w:rPr>
        <w:t>d s</w:t>
      </w:r>
      <w:r>
        <w:rPr>
          <w:rFonts w:ascii="Arial" w:eastAsia="Arial" w:hAnsi="Arial" w:cs="Arial"/>
          <w:color w:val="303030"/>
          <w:spacing w:val="-1"/>
          <w:sz w:val="22"/>
          <w:szCs w:val="22"/>
        </w:rPr>
        <w:t>t</w:t>
      </w:r>
      <w:r>
        <w:rPr>
          <w:rFonts w:ascii="Arial" w:eastAsia="Arial" w:hAnsi="Arial" w:cs="Arial"/>
          <w:color w:val="303030"/>
          <w:spacing w:val="1"/>
          <w:sz w:val="22"/>
          <w:szCs w:val="22"/>
        </w:rPr>
        <w:t>r</w:t>
      </w:r>
      <w:r>
        <w:rPr>
          <w:rFonts w:ascii="Arial" w:eastAsia="Arial" w:hAnsi="Arial" w:cs="Arial"/>
          <w:color w:val="303030"/>
          <w:sz w:val="22"/>
          <w:szCs w:val="22"/>
        </w:rPr>
        <w:t>2</w:t>
      </w:r>
      <w:r>
        <w:rPr>
          <w:rFonts w:ascii="Arial" w:eastAsia="Arial" w:hAnsi="Arial" w:cs="Arial"/>
          <w:color w:val="303030"/>
          <w:spacing w:val="-1"/>
          <w:sz w:val="22"/>
          <w:szCs w:val="22"/>
        </w:rPr>
        <w:t xml:space="preserve"> </w:t>
      </w:r>
      <w:r>
        <w:rPr>
          <w:rFonts w:ascii="Arial" w:eastAsia="Arial" w:hAnsi="Arial" w:cs="Arial"/>
          <w:color w:val="303030"/>
          <w:sz w:val="22"/>
          <w:szCs w:val="22"/>
        </w:rPr>
        <w:t>*/</w:t>
      </w:r>
    </w:p>
    <w:p w:rsidR="00691543" w:rsidRDefault="007B1AFE">
      <w:pPr>
        <w:spacing w:line="240" w:lineRule="exact"/>
        <w:ind w:left="160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color w:val="303030"/>
          <w:sz w:val="22"/>
          <w:szCs w:val="22"/>
        </w:rPr>
        <w:t>s</w:t>
      </w:r>
      <w:r>
        <w:rPr>
          <w:rFonts w:ascii="Arial" w:eastAsia="Arial" w:hAnsi="Arial" w:cs="Arial"/>
          <w:color w:val="303030"/>
          <w:spacing w:val="1"/>
          <w:sz w:val="22"/>
          <w:szCs w:val="22"/>
        </w:rPr>
        <w:t>tr</w:t>
      </w:r>
      <w:r>
        <w:rPr>
          <w:rFonts w:ascii="Arial" w:eastAsia="Arial" w:hAnsi="Arial" w:cs="Arial"/>
          <w:color w:val="303030"/>
          <w:sz w:val="22"/>
          <w:szCs w:val="22"/>
        </w:rPr>
        <w:t>c</w:t>
      </w:r>
      <w:r>
        <w:rPr>
          <w:rFonts w:ascii="Arial" w:eastAsia="Arial" w:hAnsi="Arial" w:cs="Arial"/>
          <w:color w:val="303030"/>
          <w:spacing w:val="-3"/>
          <w:sz w:val="22"/>
          <w:szCs w:val="22"/>
        </w:rPr>
        <w:t>a</w:t>
      </w:r>
      <w:r>
        <w:rPr>
          <w:rFonts w:ascii="Arial" w:eastAsia="Arial" w:hAnsi="Arial" w:cs="Arial"/>
          <w:color w:val="303030"/>
          <w:spacing w:val="1"/>
          <w:sz w:val="22"/>
          <w:szCs w:val="22"/>
        </w:rPr>
        <w:t>t</w:t>
      </w:r>
      <w:r>
        <w:rPr>
          <w:rFonts w:ascii="Arial" w:eastAsia="Arial" w:hAnsi="Arial" w:cs="Arial"/>
          <w:color w:val="303030"/>
          <w:sz w:val="22"/>
          <w:szCs w:val="22"/>
        </w:rPr>
        <w:t xml:space="preserve">( </w:t>
      </w:r>
      <w:r>
        <w:rPr>
          <w:rFonts w:ascii="Arial" w:eastAsia="Arial" w:hAnsi="Arial" w:cs="Arial"/>
          <w:color w:val="303030"/>
          <w:spacing w:val="-2"/>
          <w:sz w:val="22"/>
          <w:szCs w:val="22"/>
        </w:rPr>
        <w:t>s</w:t>
      </w:r>
      <w:r>
        <w:rPr>
          <w:rFonts w:ascii="Arial" w:eastAsia="Arial" w:hAnsi="Arial" w:cs="Arial"/>
          <w:color w:val="303030"/>
          <w:spacing w:val="1"/>
          <w:sz w:val="22"/>
          <w:szCs w:val="22"/>
        </w:rPr>
        <w:t>tr</w:t>
      </w:r>
      <w:r>
        <w:rPr>
          <w:rFonts w:ascii="Arial" w:eastAsia="Arial" w:hAnsi="Arial" w:cs="Arial"/>
          <w:color w:val="303030"/>
          <w:spacing w:val="-3"/>
          <w:sz w:val="22"/>
          <w:szCs w:val="22"/>
        </w:rPr>
        <w:t>1</w:t>
      </w:r>
      <w:r>
        <w:rPr>
          <w:rFonts w:ascii="Arial" w:eastAsia="Arial" w:hAnsi="Arial" w:cs="Arial"/>
          <w:color w:val="303030"/>
          <w:sz w:val="22"/>
          <w:szCs w:val="22"/>
        </w:rPr>
        <w:t>,</w:t>
      </w:r>
      <w:r>
        <w:rPr>
          <w:rFonts w:ascii="Arial" w:eastAsia="Arial" w:hAnsi="Arial" w:cs="Arial"/>
          <w:color w:val="303030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color w:val="303030"/>
          <w:spacing w:val="-2"/>
          <w:sz w:val="22"/>
          <w:szCs w:val="22"/>
        </w:rPr>
        <w:t>s</w:t>
      </w:r>
      <w:r>
        <w:rPr>
          <w:rFonts w:ascii="Arial" w:eastAsia="Arial" w:hAnsi="Arial" w:cs="Arial"/>
          <w:color w:val="303030"/>
          <w:spacing w:val="1"/>
          <w:sz w:val="22"/>
          <w:szCs w:val="22"/>
        </w:rPr>
        <w:t>tr</w:t>
      </w:r>
      <w:r>
        <w:rPr>
          <w:rFonts w:ascii="Arial" w:eastAsia="Arial" w:hAnsi="Arial" w:cs="Arial"/>
          <w:color w:val="303030"/>
          <w:spacing w:val="-3"/>
          <w:sz w:val="22"/>
          <w:szCs w:val="22"/>
        </w:rPr>
        <w:t>2</w:t>
      </w:r>
      <w:r>
        <w:rPr>
          <w:rFonts w:ascii="Arial" w:eastAsia="Arial" w:hAnsi="Arial" w:cs="Arial"/>
          <w:color w:val="303030"/>
          <w:spacing w:val="1"/>
          <w:sz w:val="22"/>
          <w:szCs w:val="22"/>
        </w:rPr>
        <w:t>)</w:t>
      </w:r>
      <w:r>
        <w:rPr>
          <w:rFonts w:ascii="Arial" w:eastAsia="Arial" w:hAnsi="Arial" w:cs="Arial"/>
          <w:color w:val="303030"/>
          <w:sz w:val="22"/>
          <w:szCs w:val="22"/>
        </w:rPr>
        <w:t>;</w:t>
      </w:r>
    </w:p>
    <w:p w:rsidR="00691543" w:rsidRDefault="007B1AFE">
      <w:pPr>
        <w:spacing w:before="1"/>
        <w:ind w:left="160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color w:val="303030"/>
          <w:sz w:val="22"/>
          <w:szCs w:val="22"/>
        </w:rPr>
        <w:t>pri</w:t>
      </w:r>
      <w:r>
        <w:rPr>
          <w:rFonts w:ascii="Arial" w:eastAsia="Arial" w:hAnsi="Arial" w:cs="Arial"/>
          <w:color w:val="303030"/>
          <w:spacing w:val="-1"/>
          <w:sz w:val="22"/>
          <w:szCs w:val="22"/>
        </w:rPr>
        <w:t>nt</w:t>
      </w:r>
      <w:r>
        <w:rPr>
          <w:rFonts w:ascii="Arial" w:eastAsia="Arial" w:hAnsi="Arial" w:cs="Arial"/>
          <w:color w:val="303030"/>
          <w:spacing w:val="1"/>
          <w:sz w:val="22"/>
          <w:szCs w:val="22"/>
        </w:rPr>
        <w:t>f("</w:t>
      </w:r>
      <w:r>
        <w:rPr>
          <w:rFonts w:ascii="Arial" w:eastAsia="Arial" w:hAnsi="Arial" w:cs="Arial"/>
          <w:color w:val="303030"/>
          <w:spacing w:val="-2"/>
          <w:sz w:val="22"/>
          <w:szCs w:val="22"/>
        </w:rPr>
        <w:t>s</w:t>
      </w:r>
      <w:r>
        <w:rPr>
          <w:rFonts w:ascii="Arial" w:eastAsia="Arial" w:hAnsi="Arial" w:cs="Arial"/>
          <w:color w:val="303030"/>
          <w:spacing w:val="1"/>
          <w:sz w:val="22"/>
          <w:szCs w:val="22"/>
        </w:rPr>
        <w:t>tr</w:t>
      </w:r>
      <w:r>
        <w:rPr>
          <w:rFonts w:ascii="Arial" w:eastAsia="Arial" w:hAnsi="Arial" w:cs="Arial"/>
          <w:color w:val="303030"/>
          <w:sz w:val="22"/>
          <w:szCs w:val="22"/>
        </w:rPr>
        <w:t>c</w:t>
      </w:r>
      <w:r>
        <w:rPr>
          <w:rFonts w:ascii="Arial" w:eastAsia="Arial" w:hAnsi="Arial" w:cs="Arial"/>
          <w:color w:val="303030"/>
          <w:spacing w:val="-3"/>
          <w:sz w:val="22"/>
          <w:szCs w:val="22"/>
        </w:rPr>
        <w:t>a</w:t>
      </w:r>
      <w:r>
        <w:rPr>
          <w:rFonts w:ascii="Arial" w:eastAsia="Arial" w:hAnsi="Arial" w:cs="Arial"/>
          <w:color w:val="303030"/>
          <w:spacing w:val="1"/>
          <w:sz w:val="22"/>
          <w:szCs w:val="22"/>
        </w:rPr>
        <w:t>t</w:t>
      </w:r>
      <w:r>
        <w:rPr>
          <w:rFonts w:ascii="Arial" w:eastAsia="Arial" w:hAnsi="Arial" w:cs="Arial"/>
          <w:color w:val="303030"/>
          <w:sz w:val="22"/>
          <w:szCs w:val="22"/>
        </w:rPr>
        <w:t xml:space="preserve">( </w:t>
      </w:r>
      <w:r>
        <w:rPr>
          <w:rFonts w:ascii="Arial" w:eastAsia="Arial" w:hAnsi="Arial" w:cs="Arial"/>
          <w:color w:val="303030"/>
          <w:spacing w:val="-2"/>
          <w:sz w:val="22"/>
          <w:szCs w:val="22"/>
        </w:rPr>
        <w:t>s</w:t>
      </w:r>
      <w:r>
        <w:rPr>
          <w:rFonts w:ascii="Arial" w:eastAsia="Arial" w:hAnsi="Arial" w:cs="Arial"/>
          <w:color w:val="303030"/>
          <w:spacing w:val="1"/>
          <w:sz w:val="22"/>
          <w:szCs w:val="22"/>
        </w:rPr>
        <w:t>tr</w:t>
      </w:r>
      <w:r>
        <w:rPr>
          <w:rFonts w:ascii="Arial" w:eastAsia="Arial" w:hAnsi="Arial" w:cs="Arial"/>
          <w:color w:val="303030"/>
          <w:spacing w:val="-3"/>
          <w:sz w:val="22"/>
          <w:szCs w:val="22"/>
        </w:rPr>
        <w:t>1</w:t>
      </w:r>
      <w:r>
        <w:rPr>
          <w:rFonts w:ascii="Arial" w:eastAsia="Arial" w:hAnsi="Arial" w:cs="Arial"/>
          <w:color w:val="303030"/>
          <w:sz w:val="22"/>
          <w:szCs w:val="22"/>
        </w:rPr>
        <w:t>,</w:t>
      </w:r>
      <w:r>
        <w:rPr>
          <w:rFonts w:ascii="Arial" w:eastAsia="Arial" w:hAnsi="Arial" w:cs="Arial"/>
          <w:color w:val="303030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color w:val="303030"/>
          <w:spacing w:val="-2"/>
          <w:sz w:val="22"/>
          <w:szCs w:val="22"/>
        </w:rPr>
        <w:t>s</w:t>
      </w:r>
      <w:r>
        <w:rPr>
          <w:rFonts w:ascii="Arial" w:eastAsia="Arial" w:hAnsi="Arial" w:cs="Arial"/>
          <w:color w:val="303030"/>
          <w:spacing w:val="1"/>
          <w:sz w:val="22"/>
          <w:szCs w:val="22"/>
        </w:rPr>
        <w:t>tr</w:t>
      </w:r>
      <w:r>
        <w:rPr>
          <w:rFonts w:ascii="Arial" w:eastAsia="Arial" w:hAnsi="Arial" w:cs="Arial"/>
          <w:color w:val="303030"/>
          <w:spacing w:val="-3"/>
          <w:sz w:val="22"/>
          <w:szCs w:val="22"/>
        </w:rPr>
        <w:t>2</w:t>
      </w:r>
      <w:r>
        <w:rPr>
          <w:rFonts w:ascii="Arial" w:eastAsia="Arial" w:hAnsi="Arial" w:cs="Arial"/>
          <w:color w:val="303030"/>
          <w:spacing w:val="1"/>
          <w:sz w:val="22"/>
          <w:szCs w:val="22"/>
        </w:rPr>
        <w:t>)</w:t>
      </w:r>
      <w:r>
        <w:rPr>
          <w:rFonts w:ascii="Arial" w:eastAsia="Arial" w:hAnsi="Arial" w:cs="Arial"/>
          <w:color w:val="303030"/>
          <w:sz w:val="22"/>
          <w:szCs w:val="22"/>
        </w:rPr>
        <w:t xml:space="preserve">: </w:t>
      </w:r>
      <w:r>
        <w:rPr>
          <w:rFonts w:ascii="Arial" w:eastAsia="Arial" w:hAnsi="Arial" w:cs="Arial"/>
          <w:color w:val="303030"/>
          <w:spacing w:val="61"/>
          <w:sz w:val="22"/>
          <w:szCs w:val="22"/>
        </w:rPr>
        <w:t xml:space="preserve"> </w:t>
      </w:r>
      <w:r>
        <w:rPr>
          <w:rFonts w:ascii="Arial" w:eastAsia="Arial" w:hAnsi="Arial" w:cs="Arial"/>
          <w:color w:val="303030"/>
          <w:sz w:val="22"/>
          <w:szCs w:val="22"/>
        </w:rPr>
        <w:t>%</w:t>
      </w:r>
      <w:r>
        <w:rPr>
          <w:rFonts w:ascii="Arial" w:eastAsia="Arial" w:hAnsi="Arial" w:cs="Arial"/>
          <w:color w:val="303030"/>
          <w:spacing w:val="1"/>
          <w:sz w:val="22"/>
          <w:szCs w:val="22"/>
        </w:rPr>
        <w:t>s\</w:t>
      </w:r>
      <w:r>
        <w:rPr>
          <w:rFonts w:ascii="Arial" w:eastAsia="Arial" w:hAnsi="Arial" w:cs="Arial"/>
          <w:color w:val="303030"/>
          <w:sz w:val="22"/>
          <w:szCs w:val="22"/>
        </w:rPr>
        <w:t>n</w:t>
      </w:r>
      <w:r>
        <w:rPr>
          <w:rFonts w:ascii="Arial" w:eastAsia="Arial" w:hAnsi="Arial" w:cs="Arial"/>
          <w:color w:val="303030"/>
          <w:spacing w:val="-2"/>
          <w:sz w:val="22"/>
          <w:szCs w:val="22"/>
        </w:rPr>
        <w:t>"</w:t>
      </w:r>
      <w:r>
        <w:rPr>
          <w:rFonts w:ascii="Arial" w:eastAsia="Arial" w:hAnsi="Arial" w:cs="Arial"/>
          <w:color w:val="303030"/>
          <w:sz w:val="22"/>
          <w:szCs w:val="22"/>
        </w:rPr>
        <w:t>,</w:t>
      </w:r>
      <w:r>
        <w:rPr>
          <w:rFonts w:ascii="Arial" w:eastAsia="Arial" w:hAnsi="Arial" w:cs="Arial"/>
          <w:color w:val="303030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color w:val="303030"/>
          <w:spacing w:val="-2"/>
          <w:sz w:val="22"/>
          <w:szCs w:val="22"/>
        </w:rPr>
        <w:t>s</w:t>
      </w:r>
      <w:r>
        <w:rPr>
          <w:rFonts w:ascii="Arial" w:eastAsia="Arial" w:hAnsi="Arial" w:cs="Arial"/>
          <w:color w:val="303030"/>
          <w:spacing w:val="1"/>
          <w:sz w:val="22"/>
          <w:szCs w:val="22"/>
        </w:rPr>
        <w:t>tr</w:t>
      </w:r>
      <w:r>
        <w:rPr>
          <w:rFonts w:ascii="Arial" w:eastAsia="Arial" w:hAnsi="Arial" w:cs="Arial"/>
          <w:color w:val="303030"/>
          <w:sz w:val="22"/>
          <w:szCs w:val="22"/>
        </w:rPr>
        <w:t>1</w:t>
      </w:r>
      <w:r>
        <w:rPr>
          <w:rFonts w:ascii="Arial" w:eastAsia="Arial" w:hAnsi="Arial" w:cs="Arial"/>
          <w:color w:val="303030"/>
          <w:spacing w:val="-1"/>
          <w:sz w:val="22"/>
          <w:szCs w:val="22"/>
        </w:rPr>
        <w:t xml:space="preserve"> </w:t>
      </w:r>
      <w:r>
        <w:rPr>
          <w:rFonts w:ascii="Arial" w:eastAsia="Arial" w:hAnsi="Arial" w:cs="Arial"/>
          <w:color w:val="303030"/>
          <w:spacing w:val="-2"/>
          <w:sz w:val="22"/>
          <w:szCs w:val="22"/>
        </w:rPr>
        <w:t>);</w:t>
      </w:r>
    </w:p>
    <w:p w:rsidR="00691543" w:rsidRDefault="00691543">
      <w:pPr>
        <w:spacing w:before="11" w:line="240" w:lineRule="exact"/>
        <w:rPr>
          <w:sz w:val="24"/>
          <w:szCs w:val="24"/>
        </w:rPr>
      </w:pPr>
    </w:p>
    <w:p w:rsidR="00691543" w:rsidRDefault="007B1AFE">
      <w:pPr>
        <w:ind w:left="345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color w:val="303030"/>
          <w:spacing w:val="1"/>
          <w:sz w:val="22"/>
          <w:szCs w:val="22"/>
        </w:rPr>
        <w:t>/</w:t>
      </w:r>
      <w:r>
        <w:rPr>
          <w:rFonts w:ascii="Arial" w:eastAsia="Arial" w:hAnsi="Arial" w:cs="Arial"/>
          <w:color w:val="303030"/>
          <w:sz w:val="22"/>
          <w:szCs w:val="22"/>
        </w:rPr>
        <w:t>*</w:t>
      </w:r>
      <w:r>
        <w:rPr>
          <w:rFonts w:ascii="Arial" w:eastAsia="Arial" w:hAnsi="Arial" w:cs="Arial"/>
          <w:color w:val="303030"/>
          <w:spacing w:val="-3"/>
          <w:sz w:val="22"/>
          <w:szCs w:val="22"/>
        </w:rPr>
        <w:t xml:space="preserve"> </w:t>
      </w:r>
      <w:r>
        <w:rPr>
          <w:rFonts w:ascii="Arial" w:eastAsia="Arial" w:hAnsi="Arial" w:cs="Arial"/>
          <w:color w:val="303030"/>
          <w:spacing w:val="1"/>
          <w:sz w:val="22"/>
          <w:szCs w:val="22"/>
        </w:rPr>
        <w:t>t</w:t>
      </w:r>
      <w:r>
        <w:rPr>
          <w:rFonts w:ascii="Arial" w:eastAsia="Arial" w:hAnsi="Arial" w:cs="Arial"/>
          <w:color w:val="303030"/>
          <w:sz w:val="22"/>
          <w:szCs w:val="22"/>
        </w:rPr>
        <w:t>otal</w:t>
      </w:r>
      <w:r>
        <w:rPr>
          <w:rFonts w:ascii="Arial" w:eastAsia="Arial" w:hAnsi="Arial" w:cs="Arial"/>
          <w:color w:val="303030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color w:val="303030"/>
          <w:spacing w:val="-1"/>
          <w:sz w:val="22"/>
          <w:szCs w:val="22"/>
        </w:rPr>
        <w:t>l</w:t>
      </w:r>
      <w:r>
        <w:rPr>
          <w:rFonts w:ascii="Arial" w:eastAsia="Arial" w:hAnsi="Arial" w:cs="Arial"/>
          <w:color w:val="303030"/>
          <w:sz w:val="22"/>
          <w:szCs w:val="22"/>
        </w:rPr>
        <w:t>e</w:t>
      </w:r>
      <w:r>
        <w:rPr>
          <w:rFonts w:ascii="Arial" w:eastAsia="Arial" w:hAnsi="Arial" w:cs="Arial"/>
          <w:color w:val="303030"/>
          <w:spacing w:val="-3"/>
          <w:sz w:val="22"/>
          <w:szCs w:val="22"/>
        </w:rPr>
        <w:t>n</w:t>
      </w:r>
      <w:r>
        <w:rPr>
          <w:rFonts w:ascii="Arial" w:eastAsia="Arial" w:hAnsi="Arial" w:cs="Arial"/>
          <w:color w:val="303030"/>
          <w:spacing w:val="2"/>
          <w:sz w:val="22"/>
          <w:szCs w:val="22"/>
        </w:rPr>
        <w:t>g</w:t>
      </w:r>
      <w:r>
        <w:rPr>
          <w:rFonts w:ascii="Arial" w:eastAsia="Arial" w:hAnsi="Arial" w:cs="Arial"/>
          <w:color w:val="303030"/>
          <w:sz w:val="22"/>
          <w:szCs w:val="22"/>
        </w:rPr>
        <w:t>hth</w:t>
      </w:r>
      <w:r>
        <w:rPr>
          <w:rFonts w:ascii="Arial" w:eastAsia="Arial" w:hAnsi="Arial" w:cs="Arial"/>
          <w:color w:val="303030"/>
          <w:spacing w:val="-1"/>
          <w:sz w:val="22"/>
          <w:szCs w:val="22"/>
        </w:rPr>
        <w:t xml:space="preserve"> </w:t>
      </w:r>
      <w:r>
        <w:rPr>
          <w:rFonts w:ascii="Arial" w:eastAsia="Arial" w:hAnsi="Arial" w:cs="Arial"/>
          <w:color w:val="303030"/>
          <w:spacing w:val="-3"/>
          <w:sz w:val="22"/>
          <w:szCs w:val="22"/>
        </w:rPr>
        <w:t>o</w:t>
      </w:r>
      <w:r>
        <w:rPr>
          <w:rFonts w:ascii="Arial" w:eastAsia="Arial" w:hAnsi="Arial" w:cs="Arial"/>
          <w:color w:val="303030"/>
          <w:sz w:val="22"/>
          <w:szCs w:val="22"/>
        </w:rPr>
        <w:t>f</w:t>
      </w:r>
      <w:r>
        <w:rPr>
          <w:rFonts w:ascii="Arial" w:eastAsia="Arial" w:hAnsi="Arial" w:cs="Arial"/>
          <w:color w:val="303030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color w:val="303030"/>
          <w:spacing w:val="-2"/>
          <w:sz w:val="22"/>
          <w:szCs w:val="22"/>
        </w:rPr>
        <w:t>s</w:t>
      </w:r>
      <w:r>
        <w:rPr>
          <w:rFonts w:ascii="Arial" w:eastAsia="Arial" w:hAnsi="Arial" w:cs="Arial"/>
          <w:color w:val="303030"/>
          <w:spacing w:val="1"/>
          <w:sz w:val="22"/>
          <w:szCs w:val="22"/>
        </w:rPr>
        <w:t>tr</w:t>
      </w:r>
      <w:r>
        <w:rPr>
          <w:rFonts w:ascii="Arial" w:eastAsia="Arial" w:hAnsi="Arial" w:cs="Arial"/>
          <w:color w:val="303030"/>
          <w:sz w:val="22"/>
          <w:szCs w:val="22"/>
        </w:rPr>
        <w:t>1</w:t>
      </w:r>
      <w:r>
        <w:rPr>
          <w:rFonts w:ascii="Arial" w:eastAsia="Arial" w:hAnsi="Arial" w:cs="Arial"/>
          <w:color w:val="303030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color w:val="303030"/>
          <w:spacing w:val="-3"/>
          <w:sz w:val="22"/>
          <w:szCs w:val="22"/>
        </w:rPr>
        <w:t>a</w:t>
      </w:r>
      <w:r>
        <w:rPr>
          <w:rFonts w:ascii="Arial" w:eastAsia="Arial" w:hAnsi="Arial" w:cs="Arial"/>
          <w:color w:val="303030"/>
          <w:spacing w:val="1"/>
          <w:sz w:val="22"/>
          <w:szCs w:val="22"/>
        </w:rPr>
        <w:t>ft</w:t>
      </w:r>
      <w:r>
        <w:rPr>
          <w:rFonts w:ascii="Arial" w:eastAsia="Arial" w:hAnsi="Arial" w:cs="Arial"/>
          <w:color w:val="303030"/>
          <w:spacing w:val="-3"/>
          <w:sz w:val="22"/>
          <w:szCs w:val="22"/>
        </w:rPr>
        <w:t>e</w:t>
      </w:r>
      <w:r>
        <w:rPr>
          <w:rFonts w:ascii="Arial" w:eastAsia="Arial" w:hAnsi="Arial" w:cs="Arial"/>
          <w:color w:val="303030"/>
          <w:sz w:val="22"/>
          <w:szCs w:val="22"/>
        </w:rPr>
        <w:t>r</w:t>
      </w:r>
      <w:r>
        <w:rPr>
          <w:rFonts w:ascii="Arial" w:eastAsia="Arial" w:hAnsi="Arial" w:cs="Arial"/>
          <w:color w:val="303030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color w:val="303030"/>
          <w:sz w:val="22"/>
          <w:szCs w:val="22"/>
        </w:rPr>
        <w:t>co</w:t>
      </w:r>
      <w:r>
        <w:rPr>
          <w:rFonts w:ascii="Arial" w:eastAsia="Arial" w:hAnsi="Arial" w:cs="Arial"/>
          <w:color w:val="303030"/>
          <w:spacing w:val="-1"/>
          <w:sz w:val="22"/>
          <w:szCs w:val="22"/>
        </w:rPr>
        <w:t>n</w:t>
      </w:r>
      <w:r>
        <w:rPr>
          <w:rFonts w:ascii="Arial" w:eastAsia="Arial" w:hAnsi="Arial" w:cs="Arial"/>
          <w:color w:val="303030"/>
          <w:sz w:val="22"/>
          <w:szCs w:val="22"/>
        </w:rPr>
        <w:t>c</w:t>
      </w:r>
      <w:r>
        <w:rPr>
          <w:rFonts w:ascii="Arial" w:eastAsia="Arial" w:hAnsi="Arial" w:cs="Arial"/>
          <w:color w:val="303030"/>
          <w:spacing w:val="-3"/>
          <w:sz w:val="22"/>
          <w:szCs w:val="22"/>
        </w:rPr>
        <w:t>a</w:t>
      </w:r>
      <w:r>
        <w:rPr>
          <w:rFonts w:ascii="Arial" w:eastAsia="Arial" w:hAnsi="Arial" w:cs="Arial"/>
          <w:color w:val="303030"/>
          <w:spacing w:val="1"/>
          <w:sz w:val="22"/>
          <w:szCs w:val="22"/>
        </w:rPr>
        <w:t>t</w:t>
      </w:r>
      <w:r>
        <w:rPr>
          <w:rFonts w:ascii="Arial" w:eastAsia="Arial" w:hAnsi="Arial" w:cs="Arial"/>
          <w:color w:val="303030"/>
          <w:sz w:val="22"/>
          <w:szCs w:val="22"/>
        </w:rPr>
        <w:t>e</w:t>
      </w:r>
      <w:r>
        <w:rPr>
          <w:rFonts w:ascii="Arial" w:eastAsia="Arial" w:hAnsi="Arial" w:cs="Arial"/>
          <w:color w:val="303030"/>
          <w:spacing w:val="-1"/>
          <w:sz w:val="22"/>
          <w:szCs w:val="22"/>
        </w:rPr>
        <w:t>n</w:t>
      </w:r>
      <w:r>
        <w:rPr>
          <w:rFonts w:ascii="Arial" w:eastAsia="Arial" w:hAnsi="Arial" w:cs="Arial"/>
          <w:color w:val="303030"/>
          <w:spacing w:val="-3"/>
          <w:sz w:val="22"/>
          <w:szCs w:val="22"/>
        </w:rPr>
        <w:t>a</w:t>
      </w:r>
      <w:r>
        <w:rPr>
          <w:rFonts w:ascii="Arial" w:eastAsia="Arial" w:hAnsi="Arial" w:cs="Arial"/>
          <w:color w:val="303030"/>
          <w:spacing w:val="1"/>
          <w:sz w:val="22"/>
          <w:szCs w:val="22"/>
        </w:rPr>
        <w:t>t</w:t>
      </w:r>
      <w:r>
        <w:rPr>
          <w:rFonts w:ascii="Arial" w:eastAsia="Arial" w:hAnsi="Arial" w:cs="Arial"/>
          <w:color w:val="303030"/>
          <w:spacing w:val="-1"/>
          <w:sz w:val="22"/>
          <w:szCs w:val="22"/>
        </w:rPr>
        <w:t>i</w:t>
      </w:r>
      <w:r>
        <w:rPr>
          <w:rFonts w:ascii="Arial" w:eastAsia="Arial" w:hAnsi="Arial" w:cs="Arial"/>
          <w:color w:val="303030"/>
          <w:sz w:val="22"/>
          <w:szCs w:val="22"/>
        </w:rPr>
        <w:t>on</w:t>
      </w:r>
      <w:r>
        <w:rPr>
          <w:rFonts w:ascii="Arial" w:eastAsia="Arial" w:hAnsi="Arial" w:cs="Arial"/>
          <w:color w:val="303030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color w:val="303030"/>
          <w:spacing w:val="-2"/>
          <w:sz w:val="22"/>
          <w:szCs w:val="22"/>
        </w:rPr>
        <w:t>*</w:t>
      </w:r>
      <w:r>
        <w:rPr>
          <w:rFonts w:ascii="Arial" w:eastAsia="Arial" w:hAnsi="Arial" w:cs="Arial"/>
          <w:color w:val="303030"/>
          <w:sz w:val="22"/>
          <w:szCs w:val="22"/>
        </w:rPr>
        <w:t>/</w:t>
      </w:r>
    </w:p>
    <w:p w:rsidR="00691543" w:rsidRDefault="007B1AFE">
      <w:pPr>
        <w:spacing w:before="1"/>
        <w:ind w:left="160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color w:val="303030"/>
          <w:spacing w:val="-1"/>
          <w:sz w:val="22"/>
          <w:szCs w:val="22"/>
        </w:rPr>
        <w:t>l</w:t>
      </w:r>
      <w:r>
        <w:rPr>
          <w:rFonts w:ascii="Arial" w:eastAsia="Arial" w:hAnsi="Arial" w:cs="Arial"/>
          <w:color w:val="303030"/>
          <w:sz w:val="22"/>
          <w:szCs w:val="22"/>
        </w:rPr>
        <w:t>en</w:t>
      </w:r>
      <w:r>
        <w:rPr>
          <w:rFonts w:ascii="Arial" w:eastAsia="Arial" w:hAnsi="Arial" w:cs="Arial"/>
          <w:color w:val="303030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color w:val="303030"/>
          <w:sz w:val="22"/>
          <w:szCs w:val="22"/>
        </w:rPr>
        <w:t>=</w:t>
      </w:r>
      <w:r>
        <w:rPr>
          <w:rFonts w:ascii="Arial" w:eastAsia="Arial" w:hAnsi="Arial" w:cs="Arial"/>
          <w:color w:val="303030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color w:val="303030"/>
          <w:spacing w:val="-2"/>
          <w:sz w:val="22"/>
          <w:szCs w:val="22"/>
        </w:rPr>
        <w:t>s</w:t>
      </w:r>
      <w:r>
        <w:rPr>
          <w:rFonts w:ascii="Arial" w:eastAsia="Arial" w:hAnsi="Arial" w:cs="Arial"/>
          <w:color w:val="303030"/>
          <w:spacing w:val="1"/>
          <w:sz w:val="22"/>
          <w:szCs w:val="22"/>
        </w:rPr>
        <w:t>tr</w:t>
      </w:r>
      <w:r>
        <w:rPr>
          <w:rFonts w:ascii="Arial" w:eastAsia="Arial" w:hAnsi="Arial" w:cs="Arial"/>
          <w:color w:val="303030"/>
          <w:spacing w:val="-1"/>
          <w:sz w:val="22"/>
          <w:szCs w:val="22"/>
        </w:rPr>
        <w:t>l</w:t>
      </w:r>
      <w:r>
        <w:rPr>
          <w:rFonts w:ascii="Arial" w:eastAsia="Arial" w:hAnsi="Arial" w:cs="Arial"/>
          <w:color w:val="303030"/>
          <w:sz w:val="22"/>
          <w:szCs w:val="22"/>
        </w:rPr>
        <w:t>e</w:t>
      </w:r>
      <w:r>
        <w:rPr>
          <w:rFonts w:ascii="Arial" w:eastAsia="Arial" w:hAnsi="Arial" w:cs="Arial"/>
          <w:color w:val="303030"/>
          <w:spacing w:val="-1"/>
          <w:sz w:val="22"/>
          <w:szCs w:val="22"/>
        </w:rPr>
        <w:t>n</w:t>
      </w:r>
      <w:r>
        <w:rPr>
          <w:rFonts w:ascii="Arial" w:eastAsia="Arial" w:hAnsi="Arial" w:cs="Arial"/>
          <w:color w:val="303030"/>
          <w:spacing w:val="-2"/>
          <w:sz w:val="22"/>
          <w:szCs w:val="22"/>
        </w:rPr>
        <w:t>(</w:t>
      </w:r>
      <w:r>
        <w:rPr>
          <w:rFonts w:ascii="Arial" w:eastAsia="Arial" w:hAnsi="Arial" w:cs="Arial"/>
          <w:color w:val="303030"/>
          <w:sz w:val="22"/>
          <w:szCs w:val="22"/>
        </w:rPr>
        <w:t>s</w:t>
      </w:r>
      <w:r>
        <w:rPr>
          <w:rFonts w:ascii="Arial" w:eastAsia="Arial" w:hAnsi="Arial" w:cs="Arial"/>
          <w:color w:val="303030"/>
          <w:spacing w:val="-1"/>
          <w:sz w:val="22"/>
          <w:szCs w:val="22"/>
        </w:rPr>
        <w:t>t</w:t>
      </w:r>
      <w:r>
        <w:rPr>
          <w:rFonts w:ascii="Arial" w:eastAsia="Arial" w:hAnsi="Arial" w:cs="Arial"/>
          <w:color w:val="303030"/>
          <w:spacing w:val="1"/>
          <w:sz w:val="22"/>
          <w:szCs w:val="22"/>
        </w:rPr>
        <w:t>r</w:t>
      </w:r>
      <w:r>
        <w:rPr>
          <w:rFonts w:ascii="Arial" w:eastAsia="Arial" w:hAnsi="Arial" w:cs="Arial"/>
          <w:color w:val="303030"/>
          <w:sz w:val="22"/>
          <w:szCs w:val="22"/>
        </w:rPr>
        <w:t>1</w:t>
      </w:r>
      <w:r>
        <w:rPr>
          <w:rFonts w:ascii="Arial" w:eastAsia="Arial" w:hAnsi="Arial" w:cs="Arial"/>
          <w:color w:val="303030"/>
          <w:spacing w:val="-2"/>
          <w:sz w:val="22"/>
          <w:szCs w:val="22"/>
        </w:rPr>
        <w:t>)</w:t>
      </w:r>
      <w:r>
        <w:rPr>
          <w:rFonts w:ascii="Arial" w:eastAsia="Arial" w:hAnsi="Arial" w:cs="Arial"/>
          <w:color w:val="303030"/>
          <w:sz w:val="22"/>
          <w:szCs w:val="22"/>
        </w:rPr>
        <w:t>;</w:t>
      </w:r>
    </w:p>
    <w:p w:rsidR="00691543" w:rsidRDefault="007B1AFE">
      <w:pPr>
        <w:spacing w:line="240" w:lineRule="exact"/>
        <w:ind w:left="160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color w:val="303030"/>
          <w:sz w:val="22"/>
          <w:szCs w:val="22"/>
        </w:rPr>
        <w:t>pri</w:t>
      </w:r>
      <w:r>
        <w:rPr>
          <w:rFonts w:ascii="Arial" w:eastAsia="Arial" w:hAnsi="Arial" w:cs="Arial"/>
          <w:color w:val="303030"/>
          <w:spacing w:val="-1"/>
          <w:sz w:val="22"/>
          <w:szCs w:val="22"/>
        </w:rPr>
        <w:t>nt</w:t>
      </w:r>
      <w:r>
        <w:rPr>
          <w:rFonts w:ascii="Arial" w:eastAsia="Arial" w:hAnsi="Arial" w:cs="Arial"/>
          <w:color w:val="303030"/>
          <w:spacing w:val="1"/>
          <w:sz w:val="22"/>
          <w:szCs w:val="22"/>
        </w:rPr>
        <w:t>f("</w:t>
      </w:r>
      <w:r>
        <w:rPr>
          <w:rFonts w:ascii="Arial" w:eastAsia="Arial" w:hAnsi="Arial" w:cs="Arial"/>
          <w:color w:val="303030"/>
          <w:spacing w:val="-2"/>
          <w:sz w:val="22"/>
          <w:szCs w:val="22"/>
        </w:rPr>
        <w:t>s</w:t>
      </w:r>
      <w:r>
        <w:rPr>
          <w:rFonts w:ascii="Arial" w:eastAsia="Arial" w:hAnsi="Arial" w:cs="Arial"/>
          <w:color w:val="303030"/>
          <w:spacing w:val="1"/>
          <w:sz w:val="22"/>
          <w:szCs w:val="22"/>
        </w:rPr>
        <w:t>tr</w:t>
      </w:r>
      <w:r>
        <w:rPr>
          <w:rFonts w:ascii="Arial" w:eastAsia="Arial" w:hAnsi="Arial" w:cs="Arial"/>
          <w:color w:val="303030"/>
          <w:spacing w:val="-1"/>
          <w:sz w:val="22"/>
          <w:szCs w:val="22"/>
        </w:rPr>
        <w:t>l</w:t>
      </w:r>
      <w:r>
        <w:rPr>
          <w:rFonts w:ascii="Arial" w:eastAsia="Arial" w:hAnsi="Arial" w:cs="Arial"/>
          <w:color w:val="303030"/>
          <w:sz w:val="22"/>
          <w:szCs w:val="22"/>
        </w:rPr>
        <w:t>e</w:t>
      </w:r>
      <w:r>
        <w:rPr>
          <w:rFonts w:ascii="Arial" w:eastAsia="Arial" w:hAnsi="Arial" w:cs="Arial"/>
          <w:color w:val="303030"/>
          <w:spacing w:val="-1"/>
          <w:sz w:val="22"/>
          <w:szCs w:val="22"/>
        </w:rPr>
        <w:t>n</w:t>
      </w:r>
      <w:r>
        <w:rPr>
          <w:rFonts w:ascii="Arial" w:eastAsia="Arial" w:hAnsi="Arial" w:cs="Arial"/>
          <w:color w:val="303030"/>
          <w:spacing w:val="-2"/>
          <w:sz w:val="22"/>
          <w:szCs w:val="22"/>
        </w:rPr>
        <w:t>(</w:t>
      </w:r>
      <w:r>
        <w:rPr>
          <w:rFonts w:ascii="Arial" w:eastAsia="Arial" w:hAnsi="Arial" w:cs="Arial"/>
          <w:color w:val="303030"/>
          <w:sz w:val="22"/>
          <w:szCs w:val="22"/>
        </w:rPr>
        <w:t>s</w:t>
      </w:r>
      <w:r>
        <w:rPr>
          <w:rFonts w:ascii="Arial" w:eastAsia="Arial" w:hAnsi="Arial" w:cs="Arial"/>
          <w:color w:val="303030"/>
          <w:spacing w:val="-1"/>
          <w:sz w:val="22"/>
          <w:szCs w:val="22"/>
        </w:rPr>
        <w:t>t</w:t>
      </w:r>
      <w:r>
        <w:rPr>
          <w:rFonts w:ascii="Arial" w:eastAsia="Arial" w:hAnsi="Arial" w:cs="Arial"/>
          <w:color w:val="303030"/>
          <w:spacing w:val="1"/>
          <w:sz w:val="22"/>
          <w:szCs w:val="22"/>
        </w:rPr>
        <w:t>r</w:t>
      </w:r>
      <w:r>
        <w:rPr>
          <w:rFonts w:ascii="Arial" w:eastAsia="Arial" w:hAnsi="Arial" w:cs="Arial"/>
          <w:color w:val="303030"/>
          <w:sz w:val="22"/>
          <w:szCs w:val="22"/>
        </w:rPr>
        <w:t>1)</w:t>
      </w:r>
      <w:r>
        <w:rPr>
          <w:rFonts w:ascii="Arial" w:eastAsia="Arial" w:hAnsi="Arial" w:cs="Arial"/>
          <w:color w:val="303030"/>
          <w:spacing w:val="-1"/>
          <w:sz w:val="22"/>
          <w:szCs w:val="22"/>
        </w:rPr>
        <w:t xml:space="preserve"> </w:t>
      </w:r>
      <w:r>
        <w:rPr>
          <w:rFonts w:ascii="Arial" w:eastAsia="Arial" w:hAnsi="Arial" w:cs="Arial"/>
          <w:color w:val="303030"/>
          <w:sz w:val="22"/>
          <w:szCs w:val="22"/>
        </w:rPr>
        <w:t>:</w:t>
      </w:r>
      <w:r>
        <w:rPr>
          <w:rFonts w:ascii="Arial" w:eastAsia="Arial" w:hAnsi="Arial" w:cs="Arial"/>
          <w:color w:val="303030"/>
          <w:spacing w:val="60"/>
          <w:sz w:val="22"/>
          <w:szCs w:val="22"/>
        </w:rPr>
        <w:t xml:space="preserve"> </w:t>
      </w:r>
      <w:r>
        <w:rPr>
          <w:rFonts w:ascii="Arial" w:eastAsia="Arial" w:hAnsi="Arial" w:cs="Arial"/>
          <w:color w:val="303030"/>
          <w:sz w:val="22"/>
          <w:szCs w:val="22"/>
        </w:rPr>
        <w:t>%</w:t>
      </w:r>
      <w:r>
        <w:rPr>
          <w:rFonts w:ascii="Arial" w:eastAsia="Arial" w:hAnsi="Arial" w:cs="Arial"/>
          <w:color w:val="303030"/>
          <w:spacing w:val="1"/>
          <w:sz w:val="22"/>
          <w:szCs w:val="22"/>
        </w:rPr>
        <w:t>d\</w:t>
      </w:r>
      <w:r>
        <w:rPr>
          <w:rFonts w:ascii="Arial" w:eastAsia="Arial" w:hAnsi="Arial" w:cs="Arial"/>
          <w:color w:val="303030"/>
          <w:spacing w:val="-3"/>
          <w:sz w:val="22"/>
          <w:szCs w:val="22"/>
        </w:rPr>
        <w:t>n</w:t>
      </w:r>
      <w:r>
        <w:rPr>
          <w:rFonts w:ascii="Arial" w:eastAsia="Arial" w:hAnsi="Arial" w:cs="Arial"/>
          <w:color w:val="303030"/>
          <w:spacing w:val="1"/>
          <w:sz w:val="22"/>
          <w:szCs w:val="22"/>
        </w:rPr>
        <w:t>"</w:t>
      </w:r>
      <w:r>
        <w:rPr>
          <w:rFonts w:ascii="Arial" w:eastAsia="Arial" w:hAnsi="Arial" w:cs="Arial"/>
          <w:color w:val="303030"/>
          <w:sz w:val="22"/>
          <w:szCs w:val="22"/>
        </w:rPr>
        <w:t xml:space="preserve">, </w:t>
      </w:r>
      <w:r>
        <w:rPr>
          <w:rFonts w:ascii="Arial" w:eastAsia="Arial" w:hAnsi="Arial" w:cs="Arial"/>
          <w:color w:val="303030"/>
          <w:spacing w:val="-1"/>
          <w:sz w:val="22"/>
          <w:szCs w:val="22"/>
        </w:rPr>
        <w:t>l</w:t>
      </w:r>
      <w:r>
        <w:rPr>
          <w:rFonts w:ascii="Arial" w:eastAsia="Arial" w:hAnsi="Arial" w:cs="Arial"/>
          <w:color w:val="303030"/>
          <w:sz w:val="22"/>
          <w:szCs w:val="22"/>
        </w:rPr>
        <w:t>en</w:t>
      </w:r>
      <w:r>
        <w:rPr>
          <w:rFonts w:ascii="Arial" w:eastAsia="Arial" w:hAnsi="Arial" w:cs="Arial"/>
          <w:color w:val="303030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color w:val="303030"/>
          <w:spacing w:val="-2"/>
          <w:sz w:val="22"/>
          <w:szCs w:val="22"/>
        </w:rPr>
        <w:t>)</w:t>
      </w:r>
      <w:r>
        <w:rPr>
          <w:rFonts w:ascii="Arial" w:eastAsia="Arial" w:hAnsi="Arial" w:cs="Arial"/>
          <w:color w:val="303030"/>
          <w:sz w:val="22"/>
          <w:szCs w:val="22"/>
        </w:rPr>
        <w:t>;</w:t>
      </w:r>
    </w:p>
    <w:p w:rsidR="00691543" w:rsidRDefault="007B1AFE">
      <w:pPr>
        <w:spacing w:before="1" w:line="240" w:lineRule="exact"/>
        <w:ind w:left="160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color w:val="303030"/>
          <w:position w:val="-1"/>
          <w:sz w:val="22"/>
          <w:szCs w:val="22"/>
        </w:rPr>
        <w:t>}</w:t>
      </w:r>
    </w:p>
    <w:p w:rsidR="00691543" w:rsidRDefault="00691543">
      <w:pPr>
        <w:spacing w:before="1" w:line="160" w:lineRule="exact"/>
        <w:rPr>
          <w:sz w:val="17"/>
          <w:szCs w:val="17"/>
        </w:rPr>
      </w:pPr>
    </w:p>
    <w:p w:rsidR="00691543" w:rsidRDefault="007B1AFE">
      <w:pPr>
        <w:spacing w:before="32"/>
        <w:ind w:left="208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pacing w:val="5"/>
          <w:sz w:val="22"/>
          <w:szCs w:val="22"/>
        </w:rPr>
        <w:t>W</w:t>
      </w:r>
      <w:r>
        <w:rPr>
          <w:rFonts w:ascii="Arial" w:eastAsia="Arial" w:hAnsi="Arial" w:cs="Arial"/>
          <w:spacing w:val="-3"/>
          <w:sz w:val="22"/>
          <w:szCs w:val="22"/>
        </w:rPr>
        <w:t>he</w:t>
      </w:r>
      <w:r>
        <w:rPr>
          <w:rFonts w:ascii="Arial" w:eastAsia="Arial" w:hAnsi="Arial" w:cs="Arial"/>
          <w:sz w:val="22"/>
          <w:szCs w:val="22"/>
        </w:rPr>
        <w:t>n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he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1"/>
          <w:sz w:val="22"/>
          <w:szCs w:val="22"/>
        </w:rPr>
        <w:t>b</w:t>
      </w:r>
      <w:r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spacing w:val="-3"/>
          <w:sz w:val="22"/>
          <w:szCs w:val="22"/>
        </w:rPr>
        <w:t>v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pr</w:t>
      </w:r>
      <w:r>
        <w:rPr>
          <w:rFonts w:ascii="Arial" w:eastAsia="Arial" w:hAnsi="Arial" w:cs="Arial"/>
          <w:spacing w:val="-2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>gr</w:t>
      </w:r>
      <w:r>
        <w:rPr>
          <w:rFonts w:ascii="Arial" w:eastAsia="Arial" w:hAnsi="Arial" w:cs="Arial"/>
          <w:spacing w:val="-2"/>
          <w:sz w:val="22"/>
          <w:szCs w:val="22"/>
        </w:rPr>
        <w:t>a</w:t>
      </w:r>
      <w:r>
        <w:rPr>
          <w:rFonts w:ascii="Arial" w:eastAsia="Arial" w:hAnsi="Arial" w:cs="Arial"/>
          <w:sz w:val="22"/>
          <w:szCs w:val="22"/>
        </w:rPr>
        <w:t>m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 xml:space="preserve">s 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c</w:t>
      </w:r>
      <w:r>
        <w:rPr>
          <w:rFonts w:ascii="Arial" w:eastAsia="Arial" w:hAnsi="Arial" w:cs="Arial"/>
          <w:spacing w:val="-3"/>
          <w:sz w:val="22"/>
          <w:szCs w:val="22"/>
        </w:rPr>
        <w:t>o</w:t>
      </w:r>
      <w:r>
        <w:rPr>
          <w:rFonts w:ascii="Arial" w:eastAsia="Arial" w:hAnsi="Arial" w:cs="Arial"/>
          <w:spacing w:val="1"/>
          <w:sz w:val="22"/>
          <w:szCs w:val="22"/>
        </w:rPr>
        <w:t>m</w:t>
      </w:r>
      <w:r>
        <w:rPr>
          <w:rFonts w:ascii="Arial" w:eastAsia="Arial" w:hAnsi="Arial" w:cs="Arial"/>
          <w:sz w:val="22"/>
          <w:szCs w:val="22"/>
        </w:rPr>
        <w:t>p</w:t>
      </w:r>
      <w:r>
        <w:rPr>
          <w:rFonts w:ascii="Arial" w:eastAsia="Arial" w:hAnsi="Arial" w:cs="Arial"/>
          <w:spacing w:val="-1"/>
          <w:sz w:val="22"/>
          <w:szCs w:val="22"/>
        </w:rPr>
        <w:t>il</w:t>
      </w:r>
      <w:r>
        <w:rPr>
          <w:rFonts w:ascii="Arial" w:eastAsia="Arial" w:hAnsi="Arial" w:cs="Arial"/>
          <w:sz w:val="22"/>
          <w:szCs w:val="22"/>
        </w:rPr>
        <w:t>ed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>d e</w:t>
      </w:r>
      <w:r>
        <w:rPr>
          <w:rFonts w:ascii="Arial" w:eastAsia="Arial" w:hAnsi="Arial" w:cs="Arial"/>
          <w:spacing w:val="-2"/>
          <w:sz w:val="22"/>
          <w:szCs w:val="22"/>
        </w:rPr>
        <w:t>x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3"/>
          <w:sz w:val="22"/>
          <w:szCs w:val="22"/>
        </w:rPr>
        <w:t>c</w:t>
      </w:r>
      <w:r>
        <w:rPr>
          <w:rFonts w:ascii="Arial" w:eastAsia="Arial" w:hAnsi="Arial" w:cs="Arial"/>
          <w:sz w:val="22"/>
          <w:szCs w:val="22"/>
        </w:rPr>
        <w:t>uted, it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pacing w:val="-3"/>
          <w:sz w:val="22"/>
          <w:szCs w:val="22"/>
        </w:rPr>
        <w:t>p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spacing w:val="-1"/>
          <w:sz w:val="22"/>
          <w:szCs w:val="22"/>
        </w:rPr>
        <w:t>d</w:t>
      </w:r>
      <w:r>
        <w:rPr>
          <w:rFonts w:ascii="Arial" w:eastAsia="Arial" w:hAnsi="Arial" w:cs="Arial"/>
          <w:sz w:val="22"/>
          <w:szCs w:val="22"/>
        </w:rPr>
        <w:t>uc</w:t>
      </w:r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he</w:t>
      </w:r>
      <w:r>
        <w:rPr>
          <w:rFonts w:ascii="Arial" w:eastAsia="Arial" w:hAnsi="Arial" w:cs="Arial"/>
          <w:spacing w:val="-4"/>
          <w:sz w:val="22"/>
          <w:szCs w:val="22"/>
        </w:rPr>
        <w:t xml:space="preserve"> </w:t>
      </w:r>
      <w:r>
        <w:rPr>
          <w:rFonts w:ascii="Arial" w:eastAsia="Arial" w:hAnsi="Arial" w:cs="Arial"/>
          <w:spacing w:val="3"/>
          <w:sz w:val="22"/>
          <w:szCs w:val="22"/>
        </w:rPr>
        <w:t>f</w:t>
      </w:r>
      <w:r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pacing w:val="-3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spacing w:val="-1"/>
          <w:sz w:val="22"/>
          <w:szCs w:val="22"/>
        </w:rPr>
        <w:t>wi</w:t>
      </w:r>
      <w:r>
        <w:rPr>
          <w:rFonts w:ascii="Arial" w:eastAsia="Arial" w:hAnsi="Arial" w:cs="Arial"/>
          <w:sz w:val="22"/>
          <w:szCs w:val="22"/>
        </w:rPr>
        <w:t>ng</w:t>
      </w:r>
      <w:r>
        <w:rPr>
          <w:rFonts w:ascii="Arial" w:eastAsia="Arial" w:hAnsi="Arial" w:cs="Arial"/>
          <w:spacing w:val="3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pacing w:val="-3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>su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.</w:t>
      </w:r>
    </w:p>
    <w:p w:rsidR="00691543" w:rsidRDefault="00691543">
      <w:pPr>
        <w:spacing w:line="200" w:lineRule="exact"/>
      </w:pPr>
    </w:p>
    <w:p w:rsidR="00691543" w:rsidRDefault="00691543">
      <w:pPr>
        <w:spacing w:before="7" w:line="200" w:lineRule="exact"/>
      </w:pPr>
    </w:p>
    <w:p w:rsidR="00691543" w:rsidRDefault="00E06362">
      <w:pPr>
        <w:spacing w:line="312" w:lineRule="auto"/>
        <w:ind w:left="160" w:right="6579"/>
        <w:rPr>
          <w:rFonts w:ascii="Arial" w:eastAsia="Arial" w:hAnsi="Arial" w:cs="Arial"/>
          <w:sz w:val="22"/>
          <w:szCs w:val="22"/>
        </w:rPr>
      </w:pPr>
      <w:r w:rsidRPr="00E06362">
        <w:pict>
          <v:group id="_x0000_s4754" style="position:absolute;left:0;text-align:left;margin-left:66.05pt;margin-top:-8.55pt;width:479.95pt;height:59pt;z-index:-12195;mso-position-horizontal-relative:page" coordorigin="1321,-171" coordsize="9599,1180">
            <v:group id="_x0000_s4755" style="position:absolute;left:1332;top:-161;width:9578;height:0" coordorigin="1332,-161" coordsize="9578,0">
              <v:shape id="_x0000_s4762" style="position:absolute;left:1332;top:-161;width:9578;height:0" coordorigin="1332,-161" coordsize="9578,0" path="m1332,-161r9578,e" filled="f" strokeweight=".58pt">
                <v:path arrowok="t"/>
              </v:shape>
              <v:group id="_x0000_s4756" style="position:absolute;left:1332;top:998;width:9578;height:0" coordorigin="1332,998" coordsize="9578,0">
                <v:shape id="_x0000_s4761" style="position:absolute;left:1332;top:998;width:9578;height:0" coordorigin="1332,998" coordsize="9578,0" path="m1332,998r9578,e" filled="f" strokeweight=".58pt">
                  <v:path arrowok="t"/>
                </v:shape>
                <v:group id="_x0000_s4757" style="position:absolute;left:1327;top:-166;width:0;height:1169" coordorigin="1327,-166" coordsize="0,1169">
                  <v:shape id="_x0000_s4760" style="position:absolute;left:1327;top:-166;width:0;height:1169" coordorigin="1327,-166" coordsize="0,1169" path="m1327,-166r,1169e" filled="f" strokeweight=".58pt">
                    <v:path arrowok="t"/>
                  </v:shape>
                  <v:group id="_x0000_s4758" style="position:absolute;left:10915;top:-166;width:0;height:1169" coordorigin="10915,-166" coordsize="0,1169">
                    <v:shape id="_x0000_s4759" style="position:absolute;left:10915;top:-166;width:0;height:1169" coordorigin="10915,-166" coordsize="0,1169" path="m10915,-166r,1169e" filled="f" strokeweight=".58pt">
                      <v:path arrowok="t"/>
                    </v:shape>
                  </v:group>
                </v:group>
              </v:group>
            </v:group>
            <w10:wrap anchorx="page"/>
          </v:group>
        </w:pict>
      </w:r>
      <w:r w:rsidR="007B1AFE">
        <w:rPr>
          <w:rFonts w:ascii="Arial" w:eastAsia="Arial" w:hAnsi="Arial" w:cs="Arial"/>
          <w:color w:val="303030"/>
          <w:sz w:val="22"/>
          <w:szCs w:val="22"/>
        </w:rPr>
        <w:t>s</w:t>
      </w:r>
      <w:r w:rsidR="007B1AFE">
        <w:rPr>
          <w:rFonts w:ascii="Arial" w:eastAsia="Arial" w:hAnsi="Arial" w:cs="Arial"/>
          <w:color w:val="303030"/>
          <w:spacing w:val="1"/>
          <w:sz w:val="22"/>
          <w:szCs w:val="22"/>
        </w:rPr>
        <w:t>tr</w:t>
      </w:r>
      <w:r w:rsidR="007B1AFE">
        <w:rPr>
          <w:rFonts w:ascii="Arial" w:eastAsia="Arial" w:hAnsi="Arial" w:cs="Arial"/>
          <w:color w:val="303030"/>
          <w:sz w:val="22"/>
          <w:szCs w:val="22"/>
        </w:rPr>
        <w:t>cp</w:t>
      </w:r>
      <w:r w:rsidR="007B1AFE">
        <w:rPr>
          <w:rFonts w:ascii="Arial" w:eastAsia="Arial" w:hAnsi="Arial" w:cs="Arial"/>
          <w:color w:val="303030"/>
          <w:spacing w:val="-3"/>
          <w:sz w:val="22"/>
          <w:szCs w:val="22"/>
        </w:rPr>
        <w:t>y</w:t>
      </w:r>
      <w:r w:rsidR="007B1AFE">
        <w:rPr>
          <w:rFonts w:ascii="Arial" w:eastAsia="Arial" w:hAnsi="Arial" w:cs="Arial"/>
          <w:color w:val="303030"/>
          <w:sz w:val="22"/>
          <w:szCs w:val="22"/>
        </w:rPr>
        <w:t>( s</w:t>
      </w:r>
      <w:r w:rsidR="007B1AFE">
        <w:rPr>
          <w:rFonts w:ascii="Arial" w:eastAsia="Arial" w:hAnsi="Arial" w:cs="Arial"/>
          <w:color w:val="303030"/>
          <w:spacing w:val="-1"/>
          <w:sz w:val="22"/>
          <w:szCs w:val="22"/>
        </w:rPr>
        <w:t>t</w:t>
      </w:r>
      <w:r w:rsidR="007B1AFE">
        <w:rPr>
          <w:rFonts w:ascii="Arial" w:eastAsia="Arial" w:hAnsi="Arial" w:cs="Arial"/>
          <w:color w:val="303030"/>
          <w:spacing w:val="1"/>
          <w:sz w:val="22"/>
          <w:szCs w:val="22"/>
        </w:rPr>
        <w:t>r</w:t>
      </w:r>
      <w:r w:rsidR="007B1AFE">
        <w:rPr>
          <w:rFonts w:ascii="Arial" w:eastAsia="Arial" w:hAnsi="Arial" w:cs="Arial"/>
          <w:color w:val="303030"/>
          <w:sz w:val="22"/>
          <w:szCs w:val="22"/>
        </w:rPr>
        <w:t>3, s</w:t>
      </w:r>
      <w:r w:rsidR="007B1AFE">
        <w:rPr>
          <w:rFonts w:ascii="Arial" w:eastAsia="Arial" w:hAnsi="Arial" w:cs="Arial"/>
          <w:color w:val="303030"/>
          <w:spacing w:val="-1"/>
          <w:sz w:val="22"/>
          <w:szCs w:val="22"/>
        </w:rPr>
        <w:t>t</w:t>
      </w:r>
      <w:r w:rsidR="007B1AFE">
        <w:rPr>
          <w:rFonts w:ascii="Arial" w:eastAsia="Arial" w:hAnsi="Arial" w:cs="Arial"/>
          <w:color w:val="303030"/>
          <w:spacing w:val="1"/>
          <w:sz w:val="22"/>
          <w:szCs w:val="22"/>
        </w:rPr>
        <w:t>r</w:t>
      </w:r>
      <w:r w:rsidR="007B1AFE">
        <w:rPr>
          <w:rFonts w:ascii="Arial" w:eastAsia="Arial" w:hAnsi="Arial" w:cs="Arial"/>
          <w:color w:val="303030"/>
          <w:sz w:val="22"/>
          <w:szCs w:val="22"/>
        </w:rPr>
        <w:t>1)</w:t>
      </w:r>
      <w:r w:rsidR="007B1AFE">
        <w:rPr>
          <w:rFonts w:ascii="Arial" w:eastAsia="Arial" w:hAnsi="Arial" w:cs="Arial"/>
          <w:color w:val="303030"/>
          <w:spacing w:val="-1"/>
          <w:sz w:val="22"/>
          <w:szCs w:val="22"/>
        </w:rPr>
        <w:t xml:space="preserve"> </w:t>
      </w:r>
      <w:r w:rsidR="007B1AFE">
        <w:rPr>
          <w:rFonts w:ascii="Arial" w:eastAsia="Arial" w:hAnsi="Arial" w:cs="Arial"/>
          <w:color w:val="303030"/>
          <w:sz w:val="22"/>
          <w:szCs w:val="22"/>
        </w:rPr>
        <w:t>:</w:t>
      </w:r>
      <w:r w:rsidR="007B1AFE">
        <w:rPr>
          <w:rFonts w:ascii="Arial" w:eastAsia="Arial" w:hAnsi="Arial" w:cs="Arial"/>
          <w:color w:val="303030"/>
          <w:spacing w:val="60"/>
          <w:sz w:val="22"/>
          <w:szCs w:val="22"/>
        </w:rPr>
        <w:t xml:space="preserve"> </w:t>
      </w:r>
      <w:r w:rsidR="007B1AFE">
        <w:rPr>
          <w:rFonts w:ascii="Arial" w:eastAsia="Arial" w:hAnsi="Arial" w:cs="Arial"/>
          <w:color w:val="303030"/>
          <w:spacing w:val="-1"/>
          <w:sz w:val="22"/>
          <w:szCs w:val="22"/>
        </w:rPr>
        <w:t>H</w:t>
      </w:r>
      <w:r w:rsidR="007B1AFE">
        <w:rPr>
          <w:rFonts w:ascii="Arial" w:eastAsia="Arial" w:hAnsi="Arial" w:cs="Arial"/>
          <w:color w:val="303030"/>
          <w:sz w:val="22"/>
          <w:szCs w:val="22"/>
        </w:rPr>
        <w:t>e</w:t>
      </w:r>
      <w:r w:rsidR="007B1AFE">
        <w:rPr>
          <w:rFonts w:ascii="Arial" w:eastAsia="Arial" w:hAnsi="Arial" w:cs="Arial"/>
          <w:color w:val="303030"/>
          <w:spacing w:val="-1"/>
          <w:sz w:val="22"/>
          <w:szCs w:val="22"/>
        </w:rPr>
        <w:t>ll</w:t>
      </w:r>
      <w:r w:rsidR="007B1AFE">
        <w:rPr>
          <w:rFonts w:ascii="Arial" w:eastAsia="Arial" w:hAnsi="Arial" w:cs="Arial"/>
          <w:color w:val="303030"/>
          <w:sz w:val="22"/>
          <w:szCs w:val="22"/>
        </w:rPr>
        <w:t>o s</w:t>
      </w:r>
      <w:r w:rsidR="007B1AFE">
        <w:rPr>
          <w:rFonts w:ascii="Arial" w:eastAsia="Arial" w:hAnsi="Arial" w:cs="Arial"/>
          <w:color w:val="303030"/>
          <w:spacing w:val="1"/>
          <w:sz w:val="22"/>
          <w:szCs w:val="22"/>
        </w:rPr>
        <w:t>tr</w:t>
      </w:r>
      <w:r w:rsidR="007B1AFE">
        <w:rPr>
          <w:rFonts w:ascii="Arial" w:eastAsia="Arial" w:hAnsi="Arial" w:cs="Arial"/>
          <w:color w:val="303030"/>
          <w:sz w:val="22"/>
          <w:szCs w:val="22"/>
        </w:rPr>
        <w:t>c</w:t>
      </w:r>
      <w:r w:rsidR="007B1AFE">
        <w:rPr>
          <w:rFonts w:ascii="Arial" w:eastAsia="Arial" w:hAnsi="Arial" w:cs="Arial"/>
          <w:color w:val="303030"/>
          <w:spacing w:val="-3"/>
          <w:sz w:val="22"/>
          <w:szCs w:val="22"/>
        </w:rPr>
        <w:t>a</w:t>
      </w:r>
      <w:r w:rsidR="007B1AFE">
        <w:rPr>
          <w:rFonts w:ascii="Arial" w:eastAsia="Arial" w:hAnsi="Arial" w:cs="Arial"/>
          <w:color w:val="303030"/>
          <w:spacing w:val="1"/>
          <w:sz w:val="22"/>
          <w:szCs w:val="22"/>
        </w:rPr>
        <w:t>t</w:t>
      </w:r>
      <w:r w:rsidR="007B1AFE">
        <w:rPr>
          <w:rFonts w:ascii="Arial" w:eastAsia="Arial" w:hAnsi="Arial" w:cs="Arial"/>
          <w:color w:val="303030"/>
          <w:sz w:val="22"/>
          <w:szCs w:val="22"/>
        </w:rPr>
        <w:t xml:space="preserve">( </w:t>
      </w:r>
      <w:r w:rsidR="007B1AFE">
        <w:rPr>
          <w:rFonts w:ascii="Arial" w:eastAsia="Arial" w:hAnsi="Arial" w:cs="Arial"/>
          <w:color w:val="303030"/>
          <w:spacing w:val="-2"/>
          <w:sz w:val="22"/>
          <w:szCs w:val="22"/>
        </w:rPr>
        <w:t>s</w:t>
      </w:r>
      <w:r w:rsidR="007B1AFE">
        <w:rPr>
          <w:rFonts w:ascii="Arial" w:eastAsia="Arial" w:hAnsi="Arial" w:cs="Arial"/>
          <w:color w:val="303030"/>
          <w:spacing w:val="1"/>
          <w:sz w:val="22"/>
          <w:szCs w:val="22"/>
        </w:rPr>
        <w:t>tr</w:t>
      </w:r>
      <w:r w:rsidR="007B1AFE">
        <w:rPr>
          <w:rFonts w:ascii="Arial" w:eastAsia="Arial" w:hAnsi="Arial" w:cs="Arial"/>
          <w:color w:val="303030"/>
          <w:spacing w:val="-3"/>
          <w:sz w:val="22"/>
          <w:szCs w:val="22"/>
        </w:rPr>
        <w:t>1</w:t>
      </w:r>
      <w:r w:rsidR="007B1AFE">
        <w:rPr>
          <w:rFonts w:ascii="Arial" w:eastAsia="Arial" w:hAnsi="Arial" w:cs="Arial"/>
          <w:color w:val="303030"/>
          <w:sz w:val="22"/>
          <w:szCs w:val="22"/>
        </w:rPr>
        <w:t>,</w:t>
      </w:r>
      <w:r w:rsidR="007B1AFE">
        <w:rPr>
          <w:rFonts w:ascii="Arial" w:eastAsia="Arial" w:hAnsi="Arial" w:cs="Arial"/>
          <w:color w:val="303030"/>
          <w:spacing w:val="2"/>
          <w:sz w:val="22"/>
          <w:szCs w:val="22"/>
        </w:rPr>
        <w:t xml:space="preserve"> </w:t>
      </w:r>
      <w:r w:rsidR="007B1AFE">
        <w:rPr>
          <w:rFonts w:ascii="Arial" w:eastAsia="Arial" w:hAnsi="Arial" w:cs="Arial"/>
          <w:color w:val="303030"/>
          <w:spacing w:val="-2"/>
          <w:sz w:val="22"/>
          <w:szCs w:val="22"/>
        </w:rPr>
        <w:t>s</w:t>
      </w:r>
      <w:r w:rsidR="007B1AFE">
        <w:rPr>
          <w:rFonts w:ascii="Arial" w:eastAsia="Arial" w:hAnsi="Arial" w:cs="Arial"/>
          <w:color w:val="303030"/>
          <w:spacing w:val="1"/>
          <w:sz w:val="22"/>
          <w:szCs w:val="22"/>
        </w:rPr>
        <w:t>tr</w:t>
      </w:r>
      <w:r w:rsidR="007B1AFE">
        <w:rPr>
          <w:rFonts w:ascii="Arial" w:eastAsia="Arial" w:hAnsi="Arial" w:cs="Arial"/>
          <w:color w:val="303030"/>
          <w:spacing w:val="-3"/>
          <w:sz w:val="22"/>
          <w:szCs w:val="22"/>
        </w:rPr>
        <w:t>2</w:t>
      </w:r>
      <w:r w:rsidR="007B1AFE">
        <w:rPr>
          <w:rFonts w:ascii="Arial" w:eastAsia="Arial" w:hAnsi="Arial" w:cs="Arial"/>
          <w:color w:val="303030"/>
          <w:spacing w:val="1"/>
          <w:sz w:val="22"/>
          <w:szCs w:val="22"/>
        </w:rPr>
        <w:t>)</w:t>
      </w:r>
      <w:r w:rsidR="007B1AFE">
        <w:rPr>
          <w:rFonts w:ascii="Arial" w:eastAsia="Arial" w:hAnsi="Arial" w:cs="Arial"/>
          <w:color w:val="303030"/>
          <w:sz w:val="22"/>
          <w:szCs w:val="22"/>
        </w:rPr>
        <w:t xml:space="preserve">:  </w:t>
      </w:r>
      <w:r w:rsidR="007B1AFE">
        <w:rPr>
          <w:rFonts w:ascii="Arial" w:eastAsia="Arial" w:hAnsi="Arial" w:cs="Arial"/>
          <w:color w:val="303030"/>
          <w:spacing w:val="3"/>
          <w:sz w:val="22"/>
          <w:szCs w:val="22"/>
        </w:rPr>
        <w:t xml:space="preserve"> </w:t>
      </w:r>
      <w:r w:rsidR="007B1AFE">
        <w:rPr>
          <w:rFonts w:ascii="Arial" w:eastAsia="Arial" w:hAnsi="Arial" w:cs="Arial"/>
          <w:color w:val="303030"/>
          <w:spacing w:val="-1"/>
          <w:sz w:val="22"/>
          <w:szCs w:val="22"/>
        </w:rPr>
        <w:t>H</w:t>
      </w:r>
      <w:r w:rsidR="007B1AFE">
        <w:rPr>
          <w:rFonts w:ascii="Arial" w:eastAsia="Arial" w:hAnsi="Arial" w:cs="Arial"/>
          <w:color w:val="303030"/>
          <w:sz w:val="22"/>
          <w:szCs w:val="22"/>
        </w:rPr>
        <w:t>e</w:t>
      </w:r>
      <w:r w:rsidR="007B1AFE">
        <w:rPr>
          <w:rFonts w:ascii="Arial" w:eastAsia="Arial" w:hAnsi="Arial" w:cs="Arial"/>
          <w:color w:val="303030"/>
          <w:spacing w:val="-1"/>
          <w:sz w:val="22"/>
          <w:szCs w:val="22"/>
        </w:rPr>
        <w:t>ll</w:t>
      </w:r>
      <w:r w:rsidR="007B1AFE">
        <w:rPr>
          <w:rFonts w:ascii="Arial" w:eastAsia="Arial" w:hAnsi="Arial" w:cs="Arial"/>
          <w:color w:val="303030"/>
          <w:sz w:val="22"/>
          <w:szCs w:val="22"/>
        </w:rPr>
        <w:t>o</w:t>
      </w:r>
      <w:r w:rsidR="007B1AFE">
        <w:rPr>
          <w:rFonts w:ascii="Arial" w:eastAsia="Arial" w:hAnsi="Arial" w:cs="Arial"/>
          <w:color w:val="303030"/>
          <w:spacing w:val="5"/>
          <w:sz w:val="22"/>
          <w:szCs w:val="22"/>
        </w:rPr>
        <w:t>W</w:t>
      </w:r>
      <w:r w:rsidR="007B1AFE">
        <w:rPr>
          <w:rFonts w:ascii="Arial" w:eastAsia="Arial" w:hAnsi="Arial" w:cs="Arial"/>
          <w:color w:val="303030"/>
          <w:spacing w:val="-3"/>
          <w:sz w:val="22"/>
          <w:szCs w:val="22"/>
        </w:rPr>
        <w:t>o</w:t>
      </w:r>
      <w:r w:rsidR="007B1AFE">
        <w:rPr>
          <w:rFonts w:ascii="Arial" w:eastAsia="Arial" w:hAnsi="Arial" w:cs="Arial"/>
          <w:color w:val="303030"/>
          <w:spacing w:val="-2"/>
          <w:sz w:val="22"/>
          <w:szCs w:val="22"/>
        </w:rPr>
        <w:t>r</w:t>
      </w:r>
      <w:r w:rsidR="007B1AFE">
        <w:rPr>
          <w:rFonts w:ascii="Arial" w:eastAsia="Arial" w:hAnsi="Arial" w:cs="Arial"/>
          <w:color w:val="303030"/>
          <w:spacing w:val="-1"/>
          <w:sz w:val="22"/>
          <w:szCs w:val="22"/>
        </w:rPr>
        <w:t>l</w:t>
      </w:r>
      <w:r w:rsidR="007B1AFE">
        <w:rPr>
          <w:rFonts w:ascii="Arial" w:eastAsia="Arial" w:hAnsi="Arial" w:cs="Arial"/>
          <w:color w:val="303030"/>
          <w:sz w:val="22"/>
          <w:szCs w:val="22"/>
        </w:rPr>
        <w:t>d</w:t>
      </w:r>
    </w:p>
    <w:p w:rsidR="00691543" w:rsidRDefault="007B1AFE">
      <w:pPr>
        <w:spacing w:before="4" w:line="240" w:lineRule="exact"/>
        <w:ind w:left="160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color w:val="303030"/>
          <w:position w:val="-1"/>
          <w:sz w:val="22"/>
          <w:szCs w:val="22"/>
        </w:rPr>
        <w:t>s</w:t>
      </w:r>
      <w:r>
        <w:rPr>
          <w:rFonts w:ascii="Arial" w:eastAsia="Arial" w:hAnsi="Arial" w:cs="Arial"/>
          <w:color w:val="303030"/>
          <w:spacing w:val="1"/>
          <w:position w:val="-1"/>
          <w:sz w:val="22"/>
          <w:szCs w:val="22"/>
        </w:rPr>
        <w:t>tr</w:t>
      </w:r>
      <w:r>
        <w:rPr>
          <w:rFonts w:ascii="Arial" w:eastAsia="Arial" w:hAnsi="Arial" w:cs="Arial"/>
          <w:color w:val="303030"/>
          <w:spacing w:val="-1"/>
          <w:position w:val="-1"/>
          <w:sz w:val="22"/>
          <w:szCs w:val="22"/>
        </w:rPr>
        <w:t>l</w:t>
      </w:r>
      <w:r>
        <w:rPr>
          <w:rFonts w:ascii="Arial" w:eastAsia="Arial" w:hAnsi="Arial" w:cs="Arial"/>
          <w:color w:val="303030"/>
          <w:position w:val="-1"/>
          <w:sz w:val="22"/>
          <w:szCs w:val="22"/>
        </w:rPr>
        <w:t>e</w:t>
      </w:r>
      <w:r>
        <w:rPr>
          <w:rFonts w:ascii="Arial" w:eastAsia="Arial" w:hAnsi="Arial" w:cs="Arial"/>
          <w:color w:val="303030"/>
          <w:spacing w:val="-1"/>
          <w:position w:val="-1"/>
          <w:sz w:val="22"/>
          <w:szCs w:val="22"/>
        </w:rPr>
        <w:t>n</w:t>
      </w:r>
      <w:r>
        <w:rPr>
          <w:rFonts w:ascii="Arial" w:eastAsia="Arial" w:hAnsi="Arial" w:cs="Arial"/>
          <w:color w:val="303030"/>
          <w:spacing w:val="1"/>
          <w:position w:val="-1"/>
          <w:sz w:val="22"/>
          <w:szCs w:val="22"/>
        </w:rPr>
        <w:t>(</w:t>
      </w:r>
      <w:r>
        <w:rPr>
          <w:rFonts w:ascii="Arial" w:eastAsia="Arial" w:hAnsi="Arial" w:cs="Arial"/>
          <w:color w:val="303030"/>
          <w:spacing w:val="-2"/>
          <w:position w:val="-1"/>
          <w:sz w:val="22"/>
          <w:szCs w:val="22"/>
        </w:rPr>
        <w:t>s</w:t>
      </w:r>
      <w:r>
        <w:rPr>
          <w:rFonts w:ascii="Arial" w:eastAsia="Arial" w:hAnsi="Arial" w:cs="Arial"/>
          <w:color w:val="303030"/>
          <w:spacing w:val="1"/>
          <w:position w:val="-1"/>
          <w:sz w:val="22"/>
          <w:szCs w:val="22"/>
        </w:rPr>
        <w:t>tr</w:t>
      </w:r>
      <w:r>
        <w:rPr>
          <w:rFonts w:ascii="Arial" w:eastAsia="Arial" w:hAnsi="Arial" w:cs="Arial"/>
          <w:color w:val="303030"/>
          <w:spacing w:val="-3"/>
          <w:position w:val="-1"/>
          <w:sz w:val="22"/>
          <w:szCs w:val="22"/>
        </w:rPr>
        <w:t>1</w:t>
      </w:r>
      <w:r>
        <w:rPr>
          <w:rFonts w:ascii="Arial" w:eastAsia="Arial" w:hAnsi="Arial" w:cs="Arial"/>
          <w:color w:val="303030"/>
          <w:position w:val="-1"/>
          <w:sz w:val="22"/>
          <w:szCs w:val="22"/>
        </w:rPr>
        <w:t xml:space="preserve">) : </w:t>
      </w:r>
      <w:r>
        <w:rPr>
          <w:rFonts w:ascii="Arial" w:eastAsia="Arial" w:hAnsi="Arial" w:cs="Arial"/>
          <w:color w:val="303030"/>
          <w:spacing w:val="1"/>
          <w:position w:val="-1"/>
          <w:sz w:val="22"/>
          <w:szCs w:val="22"/>
        </w:rPr>
        <w:t xml:space="preserve"> </w:t>
      </w:r>
      <w:r>
        <w:rPr>
          <w:rFonts w:ascii="Arial" w:eastAsia="Arial" w:hAnsi="Arial" w:cs="Arial"/>
          <w:color w:val="303030"/>
          <w:position w:val="-1"/>
          <w:sz w:val="22"/>
          <w:szCs w:val="22"/>
        </w:rPr>
        <w:t>10</w:t>
      </w:r>
    </w:p>
    <w:p w:rsidR="00691543" w:rsidRDefault="00691543">
      <w:pPr>
        <w:spacing w:before="6" w:line="140" w:lineRule="exact"/>
        <w:rPr>
          <w:sz w:val="15"/>
          <w:szCs w:val="15"/>
        </w:rPr>
      </w:pPr>
    </w:p>
    <w:p w:rsidR="00691543" w:rsidRDefault="00691543">
      <w:pPr>
        <w:spacing w:line="200" w:lineRule="exact"/>
      </w:pPr>
    </w:p>
    <w:p w:rsidR="00691543" w:rsidRDefault="00691543">
      <w:pPr>
        <w:spacing w:line="200" w:lineRule="exact"/>
      </w:pPr>
    </w:p>
    <w:p w:rsidR="00691543" w:rsidRDefault="007B1AFE">
      <w:pPr>
        <w:spacing w:before="29"/>
        <w:ind w:left="160" w:right="7516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spacing w:val="1"/>
          <w:sz w:val="24"/>
          <w:szCs w:val="24"/>
        </w:rPr>
        <w:t>1</w:t>
      </w:r>
      <w:r>
        <w:rPr>
          <w:rFonts w:ascii="Arial" w:eastAsia="Arial" w:hAnsi="Arial" w:cs="Arial"/>
          <w:b/>
          <w:sz w:val="24"/>
          <w:szCs w:val="24"/>
        </w:rPr>
        <w:t>.</w:t>
      </w:r>
      <w:r>
        <w:rPr>
          <w:rFonts w:ascii="Arial" w:eastAsia="Arial" w:hAnsi="Arial" w:cs="Arial"/>
          <w:b/>
          <w:spacing w:val="1"/>
          <w:sz w:val="24"/>
          <w:szCs w:val="24"/>
        </w:rPr>
        <w:t>3</w:t>
      </w:r>
      <w:r>
        <w:rPr>
          <w:rFonts w:ascii="Arial" w:eastAsia="Arial" w:hAnsi="Arial" w:cs="Arial"/>
          <w:b/>
          <w:spacing w:val="-2"/>
          <w:sz w:val="24"/>
          <w:szCs w:val="24"/>
        </w:rPr>
        <w:t>.</w:t>
      </w:r>
      <w:r>
        <w:rPr>
          <w:rFonts w:ascii="Arial" w:eastAsia="Arial" w:hAnsi="Arial" w:cs="Arial"/>
          <w:b/>
          <w:sz w:val="24"/>
          <w:szCs w:val="24"/>
        </w:rPr>
        <w:t>5</w:t>
      </w:r>
      <w:r>
        <w:rPr>
          <w:rFonts w:ascii="Arial" w:eastAsia="Arial" w:hAnsi="Arial" w:cs="Arial"/>
          <w:b/>
          <w:spacing w:val="1"/>
          <w:sz w:val="24"/>
          <w:szCs w:val="24"/>
        </w:rPr>
        <w:t xml:space="preserve"> S</w:t>
      </w:r>
      <w:r>
        <w:rPr>
          <w:rFonts w:ascii="Arial" w:eastAsia="Arial" w:hAnsi="Arial" w:cs="Arial"/>
          <w:b/>
          <w:sz w:val="24"/>
          <w:szCs w:val="24"/>
        </w:rPr>
        <w:t>tring</w:t>
      </w:r>
      <w:r>
        <w:rPr>
          <w:rFonts w:ascii="Arial" w:eastAsia="Arial" w:hAnsi="Arial" w:cs="Arial"/>
          <w:b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spacing w:val="-8"/>
          <w:sz w:val="24"/>
          <w:szCs w:val="24"/>
        </w:rPr>
        <w:t>A</w:t>
      </w:r>
      <w:r>
        <w:rPr>
          <w:rFonts w:ascii="Arial" w:eastAsia="Arial" w:hAnsi="Arial" w:cs="Arial"/>
          <w:b/>
          <w:sz w:val="24"/>
          <w:szCs w:val="24"/>
        </w:rPr>
        <w:t>rr</w:t>
      </w:r>
      <w:r>
        <w:rPr>
          <w:rFonts w:ascii="Arial" w:eastAsia="Arial" w:hAnsi="Arial" w:cs="Arial"/>
          <w:b/>
          <w:spacing w:val="4"/>
          <w:sz w:val="24"/>
          <w:szCs w:val="24"/>
        </w:rPr>
        <w:t>a</w:t>
      </w:r>
      <w:r>
        <w:rPr>
          <w:rFonts w:ascii="Arial" w:eastAsia="Arial" w:hAnsi="Arial" w:cs="Arial"/>
          <w:b/>
          <w:sz w:val="24"/>
          <w:szCs w:val="24"/>
        </w:rPr>
        <w:t>y</w:t>
      </w:r>
    </w:p>
    <w:p w:rsidR="00691543" w:rsidRDefault="00691543">
      <w:pPr>
        <w:spacing w:before="6" w:line="140" w:lineRule="exact"/>
        <w:rPr>
          <w:sz w:val="14"/>
          <w:szCs w:val="14"/>
        </w:rPr>
      </w:pPr>
    </w:p>
    <w:p w:rsidR="00691543" w:rsidRDefault="007B1AFE">
      <w:pPr>
        <w:ind w:left="880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pacing w:val="-1"/>
          <w:sz w:val="22"/>
          <w:szCs w:val="22"/>
        </w:rPr>
        <w:t>S</w:t>
      </w:r>
      <w:r>
        <w:rPr>
          <w:rFonts w:ascii="Arial" w:eastAsia="Arial" w:hAnsi="Arial" w:cs="Arial"/>
          <w:spacing w:val="1"/>
          <w:sz w:val="22"/>
          <w:szCs w:val="22"/>
        </w:rPr>
        <w:t>tr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pacing w:val="-3"/>
          <w:sz w:val="22"/>
          <w:szCs w:val="22"/>
        </w:rPr>
        <w:t>n</w:t>
      </w:r>
      <w:r>
        <w:rPr>
          <w:rFonts w:ascii="Arial" w:eastAsia="Arial" w:hAnsi="Arial" w:cs="Arial"/>
          <w:spacing w:val="2"/>
          <w:sz w:val="22"/>
          <w:szCs w:val="22"/>
        </w:rPr>
        <w:t>g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13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are</w:t>
      </w:r>
      <w:r>
        <w:rPr>
          <w:rFonts w:ascii="Arial" w:eastAsia="Arial" w:hAnsi="Arial" w:cs="Arial"/>
          <w:spacing w:val="13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actua</w:t>
      </w:r>
      <w:r>
        <w:rPr>
          <w:rFonts w:ascii="Arial" w:eastAsia="Arial" w:hAnsi="Arial" w:cs="Arial"/>
          <w:spacing w:val="-1"/>
          <w:sz w:val="22"/>
          <w:szCs w:val="22"/>
        </w:rPr>
        <w:t>ll</w:t>
      </w:r>
      <w:r>
        <w:rPr>
          <w:rFonts w:ascii="Arial" w:eastAsia="Arial" w:hAnsi="Arial" w:cs="Arial"/>
          <w:sz w:val="22"/>
          <w:szCs w:val="22"/>
        </w:rPr>
        <w:t>y</w:t>
      </w:r>
      <w:r>
        <w:rPr>
          <w:rFonts w:ascii="Arial" w:eastAsia="Arial" w:hAnsi="Arial" w:cs="Arial"/>
          <w:spacing w:val="1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pacing w:val="2"/>
          <w:sz w:val="22"/>
          <w:szCs w:val="22"/>
        </w:rPr>
        <w:t>e</w:t>
      </w:r>
      <w:r>
        <w:rPr>
          <w:rFonts w:ascii="Arial" w:eastAsia="Arial" w:hAnsi="Arial" w:cs="Arial"/>
          <w:spacing w:val="1"/>
          <w:sz w:val="22"/>
          <w:szCs w:val="22"/>
        </w:rPr>
        <w:t>-</w:t>
      </w:r>
      <w:r>
        <w:rPr>
          <w:rFonts w:ascii="Arial" w:eastAsia="Arial" w:hAnsi="Arial" w:cs="Arial"/>
          <w:sz w:val="22"/>
          <w:szCs w:val="22"/>
        </w:rPr>
        <w:t>d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pacing w:val="1"/>
          <w:sz w:val="22"/>
          <w:szCs w:val="22"/>
        </w:rPr>
        <w:t>m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>al</w:t>
      </w:r>
      <w:r>
        <w:rPr>
          <w:rFonts w:ascii="Arial" w:eastAsia="Arial" w:hAnsi="Arial" w:cs="Arial"/>
          <w:spacing w:val="1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ar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ay</w:t>
      </w:r>
      <w:r>
        <w:rPr>
          <w:rFonts w:ascii="Arial" w:eastAsia="Arial" w:hAnsi="Arial" w:cs="Arial"/>
          <w:spacing w:val="10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of</w:t>
      </w:r>
      <w:r>
        <w:rPr>
          <w:rFonts w:ascii="Arial" w:eastAsia="Arial" w:hAnsi="Arial" w:cs="Arial"/>
          <w:spacing w:val="16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ch</w:t>
      </w:r>
      <w:r>
        <w:rPr>
          <w:rFonts w:ascii="Arial" w:eastAsia="Arial" w:hAnsi="Arial" w:cs="Arial"/>
          <w:spacing w:val="-1"/>
          <w:sz w:val="22"/>
          <w:szCs w:val="22"/>
        </w:rPr>
        <w:t>a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act</w:t>
      </w:r>
      <w:r>
        <w:rPr>
          <w:rFonts w:ascii="Arial" w:eastAsia="Arial" w:hAnsi="Arial" w:cs="Arial"/>
          <w:spacing w:val="-2"/>
          <w:sz w:val="22"/>
          <w:szCs w:val="22"/>
        </w:rPr>
        <w:t>e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13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2"/>
          <w:sz w:val="22"/>
          <w:szCs w:val="22"/>
        </w:rPr>
        <w:t>r</w:t>
      </w:r>
      <w:r>
        <w:rPr>
          <w:rFonts w:ascii="Arial" w:eastAsia="Arial" w:hAnsi="Arial" w:cs="Arial"/>
          <w:spacing w:val="1"/>
          <w:sz w:val="22"/>
          <w:szCs w:val="22"/>
        </w:rPr>
        <w:t>m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n</w:t>
      </w:r>
      <w:r>
        <w:rPr>
          <w:rFonts w:ascii="Arial" w:eastAsia="Arial" w:hAnsi="Arial" w:cs="Arial"/>
          <w:spacing w:val="-1"/>
          <w:sz w:val="22"/>
          <w:szCs w:val="22"/>
        </w:rPr>
        <w:t>a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ed</w:t>
      </w:r>
      <w:r>
        <w:rPr>
          <w:rFonts w:ascii="Arial" w:eastAsia="Arial" w:hAnsi="Arial" w:cs="Arial"/>
          <w:spacing w:val="13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by</w:t>
      </w:r>
      <w:r>
        <w:rPr>
          <w:rFonts w:ascii="Arial" w:eastAsia="Arial" w:hAnsi="Arial" w:cs="Arial"/>
          <w:spacing w:val="10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4"/>
          <w:sz w:val="22"/>
          <w:szCs w:val="22"/>
        </w:rPr>
        <w:t xml:space="preserve"> </w:t>
      </w:r>
      <w:r>
        <w:rPr>
          <w:rFonts w:ascii="Arial" w:eastAsia="Arial" w:hAnsi="Arial" w:cs="Arial"/>
          <w:b/>
          <w:sz w:val="22"/>
          <w:szCs w:val="22"/>
        </w:rPr>
        <w:t>n</w:t>
      </w:r>
      <w:r>
        <w:rPr>
          <w:rFonts w:ascii="Arial" w:eastAsia="Arial" w:hAnsi="Arial" w:cs="Arial"/>
          <w:b/>
          <w:spacing w:val="-1"/>
          <w:sz w:val="22"/>
          <w:szCs w:val="22"/>
        </w:rPr>
        <w:t>u</w:t>
      </w:r>
      <w:r>
        <w:rPr>
          <w:rFonts w:ascii="Arial" w:eastAsia="Arial" w:hAnsi="Arial" w:cs="Arial"/>
          <w:b/>
          <w:spacing w:val="1"/>
          <w:sz w:val="22"/>
          <w:szCs w:val="22"/>
        </w:rPr>
        <w:t>l</w:t>
      </w:r>
      <w:r>
        <w:rPr>
          <w:rFonts w:ascii="Arial" w:eastAsia="Arial" w:hAnsi="Arial" w:cs="Arial"/>
          <w:b/>
          <w:sz w:val="22"/>
          <w:szCs w:val="22"/>
        </w:rPr>
        <w:t>l</w:t>
      </w:r>
      <w:r>
        <w:rPr>
          <w:rFonts w:ascii="Arial" w:eastAsia="Arial" w:hAnsi="Arial" w:cs="Arial"/>
          <w:b/>
          <w:spacing w:val="15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ch</w:t>
      </w:r>
      <w:r>
        <w:rPr>
          <w:rFonts w:ascii="Arial" w:eastAsia="Arial" w:hAnsi="Arial" w:cs="Arial"/>
          <w:spacing w:val="-1"/>
          <w:sz w:val="22"/>
          <w:szCs w:val="22"/>
        </w:rPr>
        <w:t>a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3"/>
          <w:sz w:val="22"/>
          <w:szCs w:val="22"/>
        </w:rPr>
        <w:t>c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pacing w:val="-3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>r</w:t>
      </w:r>
    </w:p>
    <w:p w:rsidR="00691543" w:rsidRDefault="00691543">
      <w:pPr>
        <w:spacing w:before="9" w:line="100" w:lineRule="exact"/>
        <w:rPr>
          <w:sz w:val="10"/>
          <w:szCs w:val="10"/>
        </w:rPr>
      </w:pPr>
    </w:p>
    <w:p w:rsidR="00691543" w:rsidRDefault="007B1AFE">
      <w:pPr>
        <w:spacing w:line="341" w:lineRule="auto"/>
        <w:ind w:left="208" w:right="193"/>
        <w:jc w:val="both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pacing w:val="1"/>
          <w:sz w:val="22"/>
          <w:szCs w:val="22"/>
        </w:rPr>
        <w:t>'\</w:t>
      </w:r>
      <w:r>
        <w:rPr>
          <w:rFonts w:ascii="Arial" w:eastAsia="Arial" w:hAnsi="Arial" w:cs="Arial"/>
          <w:spacing w:val="-3"/>
          <w:sz w:val="22"/>
          <w:szCs w:val="22"/>
        </w:rPr>
        <w:t>0</w:t>
      </w:r>
      <w:r>
        <w:rPr>
          <w:rFonts w:ascii="Arial" w:eastAsia="Arial" w:hAnsi="Arial" w:cs="Arial"/>
          <w:spacing w:val="1"/>
          <w:sz w:val="22"/>
          <w:szCs w:val="22"/>
        </w:rPr>
        <w:t>'</w:t>
      </w:r>
      <w:r>
        <w:rPr>
          <w:rFonts w:ascii="Arial" w:eastAsia="Arial" w:hAnsi="Arial" w:cs="Arial"/>
          <w:sz w:val="22"/>
          <w:szCs w:val="22"/>
        </w:rPr>
        <w:t>.</w:t>
      </w:r>
      <w:r>
        <w:rPr>
          <w:rFonts w:ascii="Arial" w:eastAsia="Arial" w:hAnsi="Arial" w:cs="Arial"/>
          <w:spacing w:val="19"/>
          <w:sz w:val="22"/>
          <w:szCs w:val="22"/>
        </w:rPr>
        <w:t xml:space="preserve"> </w:t>
      </w:r>
      <w:r>
        <w:rPr>
          <w:rFonts w:ascii="Arial" w:eastAsia="Arial" w:hAnsi="Arial" w:cs="Arial"/>
          <w:spacing w:val="2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he</w:t>
      </w:r>
      <w:r>
        <w:rPr>
          <w:rFonts w:ascii="Arial" w:eastAsia="Arial" w:hAnsi="Arial" w:cs="Arial"/>
          <w:spacing w:val="17"/>
          <w:sz w:val="22"/>
          <w:szCs w:val="22"/>
        </w:rPr>
        <w:t xml:space="preserve"> </w:t>
      </w:r>
      <w:r>
        <w:rPr>
          <w:rFonts w:ascii="Arial" w:eastAsia="Arial" w:hAnsi="Arial" w:cs="Arial"/>
          <w:spacing w:val="3"/>
          <w:sz w:val="22"/>
          <w:szCs w:val="22"/>
        </w:rPr>
        <w:t>f</w:t>
      </w:r>
      <w:r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spacing w:val="-1"/>
          <w:sz w:val="22"/>
          <w:szCs w:val="22"/>
        </w:rPr>
        <w:t>ll</w:t>
      </w:r>
      <w:r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spacing w:val="-1"/>
          <w:sz w:val="22"/>
          <w:szCs w:val="22"/>
        </w:rPr>
        <w:t>wi</w:t>
      </w:r>
      <w:r>
        <w:rPr>
          <w:rFonts w:ascii="Arial" w:eastAsia="Arial" w:hAnsi="Arial" w:cs="Arial"/>
          <w:sz w:val="22"/>
          <w:szCs w:val="22"/>
        </w:rPr>
        <w:t>ng</w:t>
      </w:r>
      <w:r>
        <w:rPr>
          <w:rFonts w:ascii="Arial" w:eastAsia="Arial" w:hAnsi="Arial" w:cs="Arial"/>
          <w:spacing w:val="2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d</w:t>
      </w:r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>c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ara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on</w:t>
      </w:r>
      <w:r>
        <w:rPr>
          <w:rFonts w:ascii="Arial" w:eastAsia="Arial" w:hAnsi="Arial" w:cs="Arial"/>
          <w:spacing w:val="20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>d</w:t>
      </w:r>
      <w:r>
        <w:rPr>
          <w:rFonts w:ascii="Arial" w:eastAsia="Arial" w:hAnsi="Arial" w:cs="Arial"/>
          <w:spacing w:val="20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n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pacing w:val="2"/>
          <w:sz w:val="22"/>
          <w:szCs w:val="22"/>
        </w:rPr>
        <w:t>a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pacing w:val="1"/>
          <w:sz w:val="22"/>
          <w:szCs w:val="22"/>
        </w:rPr>
        <w:t>i</w:t>
      </w:r>
      <w:r>
        <w:rPr>
          <w:rFonts w:ascii="Arial" w:eastAsia="Arial" w:hAnsi="Arial" w:cs="Arial"/>
          <w:spacing w:val="-2"/>
          <w:sz w:val="22"/>
          <w:szCs w:val="22"/>
        </w:rPr>
        <w:t>z</w:t>
      </w:r>
      <w:r>
        <w:rPr>
          <w:rFonts w:ascii="Arial" w:eastAsia="Arial" w:hAnsi="Arial" w:cs="Arial"/>
          <w:sz w:val="22"/>
          <w:szCs w:val="22"/>
        </w:rPr>
        <w:t>ati</w:t>
      </w:r>
      <w:r>
        <w:rPr>
          <w:rFonts w:ascii="Arial" w:eastAsia="Arial" w:hAnsi="Arial" w:cs="Arial"/>
          <w:spacing w:val="-1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>n</w:t>
      </w:r>
      <w:r>
        <w:rPr>
          <w:rFonts w:ascii="Arial" w:eastAsia="Arial" w:hAnsi="Arial" w:cs="Arial"/>
          <w:spacing w:val="20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c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1"/>
          <w:sz w:val="22"/>
          <w:szCs w:val="22"/>
        </w:rPr>
        <w:t>a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pacing w:val="3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2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20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1"/>
          <w:sz w:val="22"/>
          <w:szCs w:val="22"/>
        </w:rPr>
        <w:t>tr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pacing w:val="-3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>g</w:t>
      </w:r>
      <w:r>
        <w:rPr>
          <w:rFonts w:ascii="Arial" w:eastAsia="Arial" w:hAnsi="Arial" w:cs="Arial"/>
          <w:spacing w:val="2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co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pacing w:val="-3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>g</w:t>
      </w:r>
      <w:r>
        <w:rPr>
          <w:rFonts w:ascii="Arial" w:eastAsia="Arial" w:hAnsi="Arial" w:cs="Arial"/>
          <w:spacing w:val="20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of</w:t>
      </w:r>
      <w:r>
        <w:rPr>
          <w:rFonts w:ascii="Arial" w:eastAsia="Arial" w:hAnsi="Arial" w:cs="Arial"/>
          <w:spacing w:val="23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he</w:t>
      </w:r>
      <w:r>
        <w:rPr>
          <w:rFonts w:ascii="Arial" w:eastAsia="Arial" w:hAnsi="Arial" w:cs="Arial"/>
          <w:spacing w:val="20"/>
          <w:sz w:val="22"/>
          <w:szCs w:val="22"/>
        </w:rPr>
        <w:t xml:space="preserve"> </w:t>
      </w:r>
      <w:r>
        <w:rPr>
          <w:rFonts w:ascii="Arial" w:eastAsia="Arial" w:hAnsi="Arial" w:cs="Arial"/>
          <w:spacing w:val="-3"/>
          <w:sz w:val="22"/>
          <w:szCs w:val="22"/>
        </w:rPr>
        <w:t>w</w:t>
      </w:r>
      <w:r>
        <w:rPr>
          <w:rFonts w:ascii="Arial" w:eastAsia="Arial" w:hAnsi="Arial" w:cs="Arial"/>
          <w:sz w:val="22"/>
          <w:szCs w:val="22"/>
        </w:rPr>
        <w:t>ord</w:t>
      </w:r>
      <w:r>
        <w:rPr>
          <w:rFonts w:ascii="Arial" w:eastAsia="Arial" w:hAnsi="Arial" w:cs="Arial"/>
          <w:spacing w:val="21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"</w:t>
      </w:r>
      <w:r>
        <w:rPr>
          <w:rFonts w:ascii="Arial" w:eastAsia="Arial" w:hAnsi="Arial" w:cs="Arial"/>
          <w:spacing w:val="-1"/>
          <w:sz w:val="22"/>
          <w:szCs w:val="22"/>
        </w:rPr>
        <w:t>H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1"/>
          <w:sz w:val="22"/>
          <w:szCs w:val="22"/>
        </w:rPr>
        <w:t>ll</w:t>
      </w:r>
      <w:r>
        <w:rPr>
          <w:rFonts w:ascii="Arial" w:eastAsia="Arial" w:hAnsi="Arial" w:cs="Arial"/>
          <w:sz w:val="22"/>
          <w:szCs w:val="22"/>
        </w:rPr>
        <w:t xml:space="preserve">o". </w:t>
      </w:r>
      <w:r>
        <w:rPr>
          <w:rFonts w:ascii="Arial" w:eastAsia="Arial" w:hAnsi="Arial" w:cs="Arial"/>
          <w:spacing w:val="2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spacing w:val="3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h</w:t>
      </w:r>
      <w:r>
        <w:rPr>
          <w:rFonts w:ascii="Arial" w:eastAsia="Arial" w:hAnsi="Arial" w:cs="Arial"/>
          <w:spacing w:val="-1"/>
          <w:sz w:val="22"/>
          <w:szCs w:val="22"/>
        </w:rPr>
        <w:t>ol</w:t>
      </w:r>
      <w:r>
        <w:rPr>
          <w:rFonts w:ascii="Arial" w:eastAsia="Arial" w:hAnsi="Arial" w:cs="Arial"/>
          <w:sz w:val="22"/>
          <w:szCs w:val="22"/>
        </w:rPr>
        <w:t>d</w:t>
      </w:r>
      <w:r>
        <w:rPr>
          <w:rFonts w:ascii="Arial" w:eastAsia="Arial" w:hAnsi="Arial" w:cs="Arial"/>
          <w:spacing w:val="3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he n</w:t>
      </w:r>
      <w:r>
        <w:rPr>
          <w:rFonts w:ascii="Arial" w:eastAsia="Arial" w:hAnsi="Arial" w:cs="Arial"/>
          <w:spacing w:val="-1"/>
          <w:sz w:val="22"/>
          <w:szCs w:val="22"/>
        </w:rPr>
        <w:t>ul</w:t>
      </w:r>
      <w:r>
        <w:rPr>
          <w:rFonts w:ascii="Arial" w:eastAsia="Arial" w:hAnsi="Arial" w:cs="Arial"/>
          <w:sz w:val="22"/>
          <w:szCs w:val="22"/>
        </w:rPr>
        <w:t>l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ch</w:t>
      </w:r>
      <w:r>
        <w:rPr>
          <w:rFonts w:ascii="Arial" w:eastAsia="Arial" w:hAnsi="Arial" w:cs="Arial"/>
          <w:spacing w:val="-1"/>
          <w:sz w:val="22"/>
          <w:szCs w:val="22"/>
        </w:rPr>
        <w:t>a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act</w:t>
      </w:r>
      <w:r>
        <w:rPr>
          <w:rFonts w:ascii="Arial" w:eastAsia="Arial" w:hAnsi="Arial" w:cs="Arial"/>
          <w:spacing w:val="-2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>r</w:t>
      </w:r>
      <w:r>
        <w:rPr>
          <w:rFonts w:ascii="Arial" w:eastAsia="Arial" w:hAnsi="Arial" w:cs="Arial"/>
          <w:spacing w:val="4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at</w:t>
      </w:r>
      <w:r>
        <w:rPr>
          <w:rFonts w:ascii="Arial" w:eastAsia="Arial" w:hAnsi="Arial" w:cs="Arial"/>
          <w:spacing w:val="1"/>
          <w:sz w:val="22"/>
          <w:szCs w:val="22"/>
        </w:rPr>
        <w:t xml:space="preserve"> t</w:t>
      </w:r>
      <w:r>
        <w:rPr>
          <w:rFonts w:ascii="Arial" w:eastAsia="Arial" w:hAnsi="Arial" w:cs="Arial"/>
          <w:sz w:val="22"/>
          <w:szCs w:val="22"/>
        </w:rPr>
        <w:t>he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>d</w:t>
      </w:r>
      <w:r>
        <w:rPr>
          <w:rFonts w:ascii="Arial" w:eastAsia="Arial" w:hAnsi="Arial" w:cs="Arial"/>
          <w:spacing w:val="3"/>
          <w:sz w:val="22"/>
          <w:szCs w:val="22"/>
        </w:rPr>
        <w:t xml:space="preserve"> </w:t>
      </w:r>
      <w:r>
        <w:rPr>
          <w:rFonts w:ascii="Arial" w:eastAsia="Arial" w:hAnsi="Arial" w:cs="Arial"/>
          <w:spacing w:val="-3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>f</w:t>
      </w:r>
      <w:r>
        <w:rPr>
          <w:rFonts w:ascii="Arial" w:eastAsia="Arial" w:hAnsi="Arial" w:cs="Arial"/>
          <w:spacing w:val="4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he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pacing w:val="-3"/>
          <w:sz w:val="22"/>
          <w:szCs w:val="22"/>
        </w:rPr>
        <w:t>a</w:t>
      </w:r>
      <w:r>
        <w:rPr>
          <w:rFonts w:ascii="Arial" w:eastAsia="Arial" w:hAnsi="Arial" w:cs="Arial"/>
          <w:spacing w:val="1"/>
          <w:sz w:val="22"/>
          <w:szCs w:val="22"/>
        </w:rPr>
        <w:t>rr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3"/>
          <w:sz w:val="22"/>
          <w:szCs w:val="22"/>
        </w:rPr>
        <w:t>y</w:t>
      </w:r>
      <w:r>
        <w:rPr>
          <w:rFonts w:ascii="Arial" w:eastAsia="Arial" w:hAnsi="Arial" w:cs="Arial"/>
          <w:sz w:val="22"/>
          <w:szCs w:val="22"/>
        </w:rPr>
        <w:t>,</w:t>
      </w:r>
      <w:r>
        <w:rPr>
          <w:rFonts w:ascii="Arial" w:eastAsia="Arial" w:hAnsi="Arial" w:cs="Arial"/>
          <w:spacing w:val="1"/>
          <w:sz w:val="22"/>
          <w:szCs w:val="22"/>
        </w:rPr>
        <w:t xml:space="preserve"> t</w:t>
      </w:r>
      <w:r>
        <w:rPr>
          <w:rFonts w:ascii="Arial" w:eastAsia="Arial" w:hAnsi="Arial" w:cs="Arial"/>
          <w:sz w:val="22"/>
          <w:szCs w:val="22"/>
        </w:rPr>
        <w:t>he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pacing w:val="-2"/>
          <w:sz w:val="22"/>
          <w:szCs w:val="22"/>
        </w:rPr>
        <w:t>z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3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of</w:t>
      </w:r>
      <w:r>
        <w:rPr>
          <w:rFonts w:ascii="Arial" w:eastAsia="Arial" w:hAnsi="Arial" w:cs="Arial"/>
          <w:spacing w:val="3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he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ch</w:t>
      </w:r>
      <w:r>
        <w:rPr>
          <w:rFonts w:ascii="Arial" w:eastAsia="Arial" w:hAnsi="Arial" w:cs="Arial"/>
          <w:spacing w:val="-3"/>
          <w:sz w:val="22"/>
          <w:szCs w:val="22"/>
        </w:rPr>
        <w:t>a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act</w:t>
      </w:r>
      <w:r>
        <w:rPr>
          <w:rFonts w:ascii="Arial" w:eastAsia="Arial" w:hAnsi="Arial" w:cs="Arial"/>
          <w:spacing w:val="-2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>r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ar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ay co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n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ng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pacing w:val="-3"/>
          <w:sz w:val="22"/>
          <w:szCs w:val="22"/>
        </w:rPr>
        <w:t>h</w:t>
      </w:r>
      <w:r>
        <w:rPr>
          <w:rFonts w:ascii="Arial" w:eastAsia="Arial" w:hAnsi="Arial" w:cs="Arial"/>
          <w:sz w:val="22"/>
          <w:szCs w:val="22"/>
        </w:rPr>
        <w:t>e s</w:t>
      </w:r>
      <w:r>
        <w:rPr>
          <w:rFonts w:ascii="Arial" w:eastAsia="Arial" w:hAnsi="Arial" w:cs="Arial"/>
          <w:spacing w:val="1"/>
          <w:sz w:val="22"/>
          <w:szCs w:val="22"/>
        </w:rPr>
        <w:t>tr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pacing w:val="-3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>g</w:t>
      </w:r>
      <w:r>
        <w:rPr>
          <w:rFonts w:ascii="Arial" w:eastAsia="Arial" w:hAnsi="Arial" w:cs="Arial"/>
          <w:spacing w:val="4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n</w:t>
      </w:r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3"/>
          <w:sz w:val="22"/>
          <w:szCs w:val="22"/>
        </w:rPr>
        <w:t>d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m</w:t>
      </w:r>
      <w:r>
        <w:rPr>
          <w:rFonts w:ascii="Arial" w:eastAsia="Arial" w:hAnsi="Arial" w:cs="Arial"/>
          <w:spacing w:val="-3"/>
          <w:sz w:val="22"/>
          <w:szCs w:val="22"/>
        </w:rPr>
        <w:t>o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 xml:space="preserve">e </w:t>
      </w:r>
      <w:r>
        <w:rPr>
          <w:rFonts w:ascii="Arial" w:eastAsia="Arial" w:hAnsi="Arial" w:cs="Arial"/>
          <w:spacing w:val="-2"/>
          <w:sz w:val="22"/>
          <w:szCs w:val="22"/>
        </w:rPr>
        <w:t>c</w:t>
      </w:r>
      <w:r>
        <w:rPr>
          <w:rFonts w:ascii="Arial" w:eastAsia="Arial" w:hAnsi="Arial" w:cs="Arial"/>
          <w:sz w:val="22"/>
          <w:szCs w:val="22"/>
        </w:rPr>
        <w:t>h</w:t>
      </w:r>
      <w:r>
        <w:rPr>
          <w:rFonts w:ascii="Arial" w:eastAsia="Arial" w:hAnsi="Arial" w:cs="Arial"/>
          <w:spacing w:val="-1"/>
          <w:sz w:val="22"/>
          <w:szCs w:val="22"/>
        </w:rPr>
        <w:t>a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act</w:t>
      </w:r>
      <w:r>
        <w:rPr>
          <w:rFonts w:ascii="Arial" w:eastAsia="Arial" w:hAnsi="Arial" w:cs="Arial"/>
          <w:spacing w:val="-2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 xml:space="preserve">r 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h</w:t>
      </w:r>
      <w:r>
        <w:rPr>
          <w:rFonts w:ascii="Arial" w:eastAsia="Arial" w:hAnsi="Arial" w:cs="Arial"/>
          <w:spacing w:val="-1"/>
          <w:sz w:val="22"/>
          <w:szCs w:val="22"/>
        </w:rPr>
        <w:t>a</w:t>
      </w:r>
      <w:r>
        <w:rPr>
          <w:rFonts w:ascii="Arial" w:eastAsia="Arial" w:hAnsi="Arial" w:cs="Arial"/>
          <w:sz w:val="22"/>
          <w:szCs w:val="22"/>
        </w:rPr>
        <w:t>n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</w:t>
      </w:r>
      <w:r>
        <w:rPr>
          <w:rFonts w:ascii="Arial" w:eastAsia="Arial" w:hAnsi="Arial" w:cs="Arial"/>
          <w:spacing w:val="2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he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n</w:t>
      </w:r>
      <w:r>
        <w:rPr>
          <w:rFonts w:ascii="Arial" w:eastAsia="Arial" w:hAnsi="Arial" w:cs="Arial"/>
          <w:spacing w:val="-3"/>
          <w:sz w:val="22"/>
          <w:szCs w:val="22"/>
        </w:rPr>
        <w:t>u</w:t>
      </w:r>
      <w:r>
        <w:rPr>
          <w:rFonts w:ascii="Arial" w:eastAsia="Arial" w:hAnsi="Arial" w:cs="Arial"/>
          <w:spacing w:val="1"/>
          <w:sz w:val="22"/>
          <w:szCs w:val="22"/>
        </w:rPr>
        <w:t>m</w:t>
      </w:r>
      <w:r>
        <w:rPr>
          <w:rFonts w:ascii="Arial" w:eastAsia="Arial" w:hAnsi="Arial" w:cs="Arial"/>
          <w:sz w:val="22"/>
          <w:szCs w:val="22"/>
        </w:rPr>
        <w:t>b</w:t>
      </w:r>
      <w:r>
        <w:rPr>
          <w:rFonts w:ascii="Arial" w:eastAsia="Arial" w:hAnsi="Arial" w:cs="Arial"/>
          <w:spacing w:val="-3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>r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pacing w:val="-3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>f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ch</w:t>
      </w:r>
      <w:r>
        <w:rPr>
          <w:rFonts w:ascii="Arial" w:eastAsia="Arial" w:hAnsi="Arial" w:cs="Arial"/>
          <w:spacing w:val="-3"/>
          <w:sz w:val="22"/>
          <w:szCs w:val="22"/>
        </w:rPr>
        <w:t>a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act</w:t>
      </w:r>
      <w:r>
        <w:rPr>
          <w:rFonts w:ascii="Arial" w:eastAsia="Arial" w:hAnsi="Arial" w:cs="Arial"/>
          <w:spacing w:val="-2"/>
          <w:sz w:val="22"/>
          <w:szCs w:val="22"/>
        </w:rPr>
        <w:t>e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i</w:t>
      </w:r>
      <w:r>
        <w:rPr>
          <w:rFonts w:ascii="Arial" w:eastAsia="Arial" w:hAnsi="Arial" w:cs="Arial"/>
          <w:sz w:val="22"/>
          <w:szCs w:val="22"/>
        </w:rPr>
        <w:t xml:space="preserve">n </w:t>
      </w:r>
      <w:r>
        <w:rPr>
          <w:rFonts w:ascii="Arial" w:eastAsia="Arial" w:hAnsi="Arial" w:cs="Arial"/>
          <w:spacing w:val="2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he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pacing w:val="-3"/>
          <w:sz w:val="22"/>
          <w:szCs w:val="22"/>
        </w:rPr>
        <w:t>w</w:t>
      </w:r>
      <w:r>
        <w:rPr>
          <w:rFonts w:ascii="Arial" w:eastAsia="Arial" w:hAnsi="Arial" w:cs="Arial"/>
          <w:sz w:val="22"/>
          <w:szCs w:val="22"/>
        </w:rPr>
        <w:t>ord</w:t>
      </w:r>
      <w:r>
        <w:rPr>
          <w:rFonts w:ascii="Arial" w:eastAsia="Arial" w:hAnsi="Arial" w:cs="Arial"/>
          <w:spacing w:val="1"/>
          <w:sz w:val="22"/>
          <w:szCs w:val="22"/>
        </w:rPr>
        <w:t xml:space="preserve"> "</w:t>
      </w:r>
      <w:r>
        <w:rPr>
          <w:rFonts w:ascii="Arial" w:eastAsia="Arial" w:hAnsi="Arial" w:cs="Arial"/>
          <w:spacing w:val="-1"/>
          <w:sz w:val="22"/>
          <w:szCs w:val="22"/>
        </w:rPr>
        <w:t>H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1"/>
          <w:sz w:val="22"/>
          <w:szCs w:val="22"/>
        </w:rPr>
        <w:t>ll</w:t>
      </w:r>
      <w:r>
        <w:rPr>
          <w:rFonts w:ascii="Arial" w:eastAsia="Arial" w:hAnsi="Arial" w:cs="Arial"/>
          <w:sz w:val="22"/>
          <w:szCs w:val="22"/>
        </w:rPr>
        <w:t>o."</w:t>
      </w:r>
    </w:p>
    <w:p w:rsidR="00691543" w:rsidRDefault="00691543">
      <w:pPr>
        <w:spacing w:before="3" w:line="100" w:lineRule="exact"/>
        <w:rPr>
          <w:sz w:val="10"/>
          <w:szCs w:val="10"/>
        </w:rPr>
      </w:pPr>
    </w:p>
    <w:p w:rsidR="00691543" w:rsidRDefault="00691543">
      <w:pPr>
        <w:spacing w:line="200" w:lineRule="exact"/>
      </w:pPr>
    </w:p>
    <w:p w:rsidR="00691543" w:rsidRDefault="00E06362">
      <w:pPr>
        <w:spacing w:line="240" w:lineRule="exact"/>
        <w:ind w:left="1992"/>
        <w:rPr>
          <w:rFonts w:ascii="Arial" w:eastAsia="Arial" w:hAnsi="Arial" w:cs="Arial"/>
          <w:sz w:val="22"/>
          <w:szCs w:val="22"/>
        </w:rPr>
      </w:pPr>
      <w:r w:rsidRPr="00E06362">
        <w:pict>
          <v:group id="_x0000_s4745" style="position:absolute;left:0;text-align:left;margin-left:70.05pt;margin-top:-8.55pt;width:426.2pt;height:26pt;z-index:-12194;mso-position-horizontal-relative:page" coordorigin="1401,-171" coordsize="8524,520">
            <v:group id="_x0000_s4746" style="position:absolute;left:1412;top:-161;width:8502;height:0" coordorigin="1412,-161" coordsize="8502,0">
              <v:shape id="_x0000_s4753" style="position:absolute;left:1412;top:-161;width:8502;height:0" coordorigin="1412,-161" coordsize="8502,0" path="m1412,-161r8502,e" filled="f" strokeweight=".20464mm">
                <v:path arrowok="t"/>
              </v:shape>
              <v:group id="_x0000_s4747" style="position:absolute;left:1412;top:338;width:8502;height:0" coordorigin="1412,338" coordsize="8502,0">
                <v:shape id="_x0000_s4752" style="position:absolute;left:1412;top:338;width:8502;height:0" coordorigin="1412,338" coordsize="8502,0" path="m1412,338r8502,e" filled="f" strokeweight=".58pt">
                  <v:path arrowok="t"/>
                </v:shape>
                <v:group id="_x0000_s4748" style="position:absolute;left:1407;top:-166;width:0;height:509" coordorigin="1407,-166" coordsize="0,509">
                  <v:shape id="_x0000_s4751" style="position:absolute;left:1407;top:-166;width:0;height:509" coordorigin="1407,-166" coordsize="0,509" path="m1407,-166r,509e" filled="f" strokeweight=".58pt">
                    <v:path arrowok="t"/>
                  </v:shape>
                  <v:group id="_x0000_s4749" style="position:absolute;left:9919;top:-166;width:0;height:509" coordorigin="9919,-166" coordsize="0,509">
                    <v:shape id="_x0000_s4750" style="position:absolute;left:9919;top:-166;width:0;height:509" coordorigin="9919,-166" coordsize="0,509" path="m9919,-166r,509e" filled="f" strokeweight=".58pt">
                      <v:path arrowok="t"/>
                    </v:shape>
                  </v:group>
                </v:group>
              </v:group>
            </v:group>
            <w10:wrap anchorx="page"/>
          </v:group>
        </w:pict>
      </w:r>
      <w:r w:rsidR="007B1AFE">
        <w:rPr>
          <w:rFonts w:ascii="Arial" w:eastAsia="Arial" w:hAnsi="Arial" w:cs="Arial"/>
          <w:color w:val="303030"/>
          <w:position w:val="-1"/>
          <w:sz w:val="22"/>
          <w:szCs w:val="22"/>
        </w:rPr>
        <w:t>ch</w:t>
      </w:r>
      <w:r w:rsidR="007B1AFE">
        <w:rPr>
          <w:rFonts w:ascii="Arial" w:eastAsia="Arial" w:hAnsi="Arial" w:cs="Arial"/>
          <w:color w:val="303030"/>
          <w:spacing w:val="-1"/>
          <w:position w:val="-1"/>
          <w:sz w:val="22"/>
          <w:szCs w:val="22"/>
        </w:rPr>
        <w:t>a</w:t>
      </w:r>
      <w:r w:rsidR="007B1AFE">
        <w:rPr>
          <w:rFonts w:ascii="Arial" w:eastAsia="Arial" w:hAnsi="Arial" w:cs="Arial"/>
          <w:color w:val="303030"/>
          <w:position w:val="-1"/>
          <w:sz w:val="22"/>
          <w:szCs w:val="22"/>
        </w:rPr>
        <w:t>r</w:t>
      </w:r>
      <w:r w:rsidR="007B1AFE">
        <w:rPr>
          <w:rFonts w:ascii="Arial" w:eastAsia="Arial" w:hAnsi="Arial" w:cs="Arial"/>
          <w:color w:val="303030"/>
          <w:spacing w:val="2"/>
          <w:position w:val="-1"/>
          <w:sz w:val="22"/>
          <w:szCs w:val="22"/>
        </w:rPr>
        <w:t xml:space="preserve"> </w:t>
      </w:r>
      <w:r w:rsidR="007B1AFE">
        <w:rPr>
          <w:rFonts w:ascii="Arial" w:eastAsia="Arial" w:hAnsi="Arial" w:cs="Arial"/>
          <w:color w:val="303030"/>
          <w:spacing w:val="-2"/>
          <w:position w:val="-1"/>
          <w:sz w:val="22"/>
          <w:szCs w:val="22"/>
        </w:rPr>
        <w:t>s</w:t>
      </w:r>
      <w:r w:rsidR="007B1AFE">
        <w:rPr>
          <w:rFonts w:ascii="Arial" w:eastAsia="Arial" w:hAnsi="Arial" w:cs="Arial"/>
          <w:color w:val="303030"/>
          <w:spacing w:val="1"/>
          <w:position w:val="-1"/>
          <w:sz w:val="22"/>
          <w:szCs w:val="22"/>
        </w:rPr>
        <w:t>t</w:t>
      </w:r>
      <w:r w:rsidR="007B1AFE">
        <w:rPr>
          <w:rFonts w:ascii="Arial" w:eastAsia="Arial" w:hAnsi="Arial" w:cs="Arial"/>
          <w:color w:val="303030"/>
          <w:spacing w:val="-2"/>
          <w:position w:val="-1"/>
          <w:sz w:val="22"/>
          <w:szCs w:val="22"/>
        </w:rPr>
        <w:t>r</w:t>
      </w:r>
      <w:r w:rsidR="007B1AFE">
        <w:rPr>
          <w:rFonts w:ascii="Arial" w:eastAsia="Arial" w:hAnsi="Arial" w:cs="Arial"/>
          <w:color w:val="303030"/>
          <w:spacing w:val="1"/>
          <w:position w:val="-1"/>
          <w:sz w:val="22"/>
          <w:szCs w:val="22"/>
        </w:rPr>
        <w:t>[</w:t>
      </w:r>
      <w:r w:rsidR="007B1AFE">
        <w:rPr>
          <w:rFonts w:ascii="Arial" w:eastAsia="Arial" w:hAnsi="Arial" w:cs="Arial"/>
          <w:color w:val="303030"/>
          <w:position w:val="-1"/>
          <w:sz w:val="22"/>
          <w:szCs w:val="22"/>
        </w:rPr>
        <w:t xml:space="preserve">6] = </w:t>
      </w:r>
      <w:r w:rsidR="007B1AFE">
        <w:rPr>
          <w:rFonts w:ascii="Arial" w:eastAsia="Arial" w:hAnsi="Arial" w:cs="Arial"/>
          <w:color w:val="303030"/>
          <w:spacing w:val="-2"/>
          <w:position w:val="-1"/>
          <w:sz w:val="22"/>
          <w:szCs w:val="22"/>
        </w:rPr>
        <w:t>{</w:t>
      </w:r>
      <w:r w:rsidR="007B1AFE">
        <w:rPr>
          <w:rFonts w:ascii="Arial" w:eastAsia="Arial" w:hAnsi="Arial" w:cs="Arial"/>
          <w:color w:val="303030"/>
          <w:spacing w:val="1"/>
          <w:position w:val="-1"/>
          <w:sz w:val="22"/>
          <w:szCs w:val="22"/>
        </w:rPr>
        <w:t>'</w:t>
      </w:r>
      <w:r w:rsidR="007B1AFE">
        <w:rPr>
          <w:rFonts w:ascii="Arial" w:eastAsia="Arial" w:hAnsi="Arial" w:cs="Arial"/>
          <w:color w:val="303030"/>
          <w:spacing w:val="-1"/>
          <w:position w:val="-1"/>
          <w:sz w:val="22"/>
          <w:szCs w:val="22"/>
        </w:rPr>
        <w:t>H'</w:t>
      </w:r>
      <w:r w:rsidR="007B1AFE">
        <w:rPr>
          <w:rFonts w:ascii="Arial" w:eastAsia="Arial" w:hAnsi="Arial" w:cs="Arial"/>
          <w:color w:val="303030"/>
          <w:position w:val="-1"/>
          <w:sz w:val="22"/>
          <w:szCs w:val="22"/>
        </w:rPr>
        <w:t xml:space="preserve">, </w:t>
      </w:r>
      <w:r w:rsidR="007B1AFE">
        <w:rPr>
          <w:rFonts w:ascii="Arial" w:eastAsia="Arial" w:hAnsi="Arial" w:cs="Arial"/>
          <w:color w:val="303030"/>
          <w:spacing w:val="1"/>
          <w:position w:val="-1"/>
          <w:sz w:val="22"/>
          <w:szCs w:val="22"/>
        </w:rPr>
        <w:t>'</w:t>
      </w:r>
      <w:r w:rsidR="007B1AFE">
        <w:rPr>
          <w:rFonts w:ascii="Arial" w:eastAsia="Arial" w:hAnsi="Arial" w:cs="Arial"/>
          <w:color w:val="303030"/>
          <w:position w:val="-1"/>
          <w:sz w:val="22"/>
          <w:szCs w:val="22"/>
        </w:rPr>
        <w:t>e</w:t>
      </w:r>
      <w:r w:rsidR="007B1AFE">
        <w:rPr>
          <w:rFonts w:ascii="Arial" w:eastAsia="Arial" w:hAnsi="Arial" w:cs="Arial"/>
          <w:color w:val="303030"/>
          <w:spacing w:val="-2"/>
          <w:position w:val="-1"/>
          <w:sz w:val="22"/>
          <w:szCs w:val="22"/>
        </w:rPr>
        <w:t>'</w:t>
      </w:r>
      <w:r w:rsidR="007B1AFE">
        <w:rPr>
          <w:rFonts w:ascii="Arial" w:eastAsia="Arial" w:hAnsi="Arial" w:cs="Arial"/>
          <w:color w:val="303030"/>
          <w:position w:val="-1"/>
          <w:sz w:val="22"/>
          <w:szCs w:val="22"/>
        </w:rPr>
        <w:t xml:space="preserve">, </w:t>
      </w:r>
      <w:r w:rsidR="007B1AFE">
        <w:rPr>
          <w:rFonts w:ascii="Arial" w:eastAsia="Arial" w:hAnsi="Arial" w:cs="Arial"/>
          <w:color w:val="303030"/>
          <w:spacing w:val="1"/>
          <w:position w:val="-1"/>
          <w:sz w:val="22"/>
          <w:szCs w:val="22"/>
        </w:rPr>
        <w:t>'</w:t>
      </w:r>
      <w:r w:rsidR="007B1AFE">
        <w:rPr>
          <w:rFonts w:ascii="Arial" w:eastAsia="Arial" w:hAnsi="Arial" w:cs="Arial"/>
          <w:color w:val="303030"/>
          <w:spacing w:val="-1"/>
          <w:position w:val="-1"/>
          <w:sz w:val="22"/>
          <w:szCs w:val="22"/>
        </w:rPr>
        <w:t>l</w:t>
      </w:r>
      <w:r w:rsidR="007B1AFE">
        <w:rPr>
          <w:rFonts w:ascii="Arial" w:eastAsia="Arial" w:hAnsi="Arial" w:cs="Arial"/>
          <w:color w:val="303030"/>
          <w:spacing w:val="1"/>
          <w:position w:val="-1"/>
          <w:sz w:val="22"/>
          <w:szCs w:val="22"/>
        </w:rPr>
        <w:t>'</w:t>
      </w:r>
      <w:r w:rsidR="007B1AFE">
        <w:rPr>
          <w:rFonts w:ascii="Arial" w:eastAsia="Arial" w:hAnsi="Arial" w:cs="Arial"/>
          <w:color w:val="303030"/>
          <w:position w:val="-1"/>
          <w:sz w:val="22"/>
          <w:szCs w:val="22"/>
        </w:rPr>
        <w:t>,</w:t>
      </w:r>
      <w:r w:rsidR="007B1AFE">
        <w:rPr>
          <w:rFonts w:ascii="Arial" w:eastAsia="Arial" w:hAnsi="Arial" w:cs="Arial"/>
          <w:color w:val="303030"/>
          <w:spacing w:val="2"/>
          <w:position w:val="-1"/>
          <w:sz w:val="22"/>
          <w:szCs w:val="22"/>
        </w:rPr>
        <w:t xml:space="preserve"> </w:t>
      </w:r>
      <w:r w:rsidR="007B1AFE">
        <w:rPr>
          <w:rFonts w:ascii="Arial" w:eastAsia="Arial" w:hAnsi="Arial" w:cs="Arial"/>
          <w:color w:val="303030"/>
          <w:spacing w:val="1"/>
          <w:position w:val="-1"/>
          <w:sz w:val="22"/>
          <w:szCs w:val="22"/>
        </w:rPr>
        <w:t>'</w:t>
      </w:r>
      <w:r w:rsidR="007B1AFE">
        <w:rPr>
          <w:rFonts w:ascii="Arial" w:eastAsia="Arial" w:hAnsi="Arial" w:cs="Arial"/>
          <w:color w:val="303030"/>
          <w:spacing w:val="-3"/>
          <w:position w:val="-1"/>
          <w:sz w:val="22"/>
          <w:szCs w:val="22"/>
        </w:rPr>
        <w:t>l</w:t>
      </w:r>
      <w:r w:rsidR="007B1AFE">
        <w:rPr>
          <w:rFonts w:ascii="Arial" w:eastAsia="Arial" w:hAnsi="Arial" w:cs="Arial"/>
          <w:color w:val="303030"/>
          <w:spacing w:val="1"/>
          <w:position w:val="-1"/>
          <w:sz w:val="22"/>
          <w:szCs w:val="22"/>
        </w:rPr>
        <w:t>'</w:t>
      </w:r>
      <w:r w:rsidR="007B1AFE">
        <w:rPr>
          <w:rFonts w:ascii="Arial" w:eastAsia="Arial" w:hAnsi="Arial" w:cs="Arial"/>
          <w:color w:val="303030"/>
          <w:position w:val="-1"/>
          <w:sz w:val="22"/>
          <w:szCs w:val="22"/>
        </w:rPr>
        <w:t xml:space="preserve">, </w:t>
      </w:r>
      <w:r w:rsidR="007B1AFE">
        <w:rPr>
          <w:rFonts w:ascii="Arial" w:eastAsia="Arial" w:hAnsi="Arial" w:cs="Arial"/>
          <w:color w:val="303030"/>
          <w:spacing w:val="1"/>
          <w:position w:val="-1"/>
          <w:sz w:val="22"/>
          <w:szCs w:val="22"/>
        </w:rPr>
        <w:t>'</w:t>
      </w:r>
      <w:r w:rsidR="007B1AFE">
        <w:rPr>
          <w:rFonts w:ascii="Arial" w:eastAsia="Arial" w:hAnsi="Arial" w:cs="Arial"/>
          <w:color w:val="303030"/>
          <w:spacing w:val="-3"/>
          <w:position w:val="-1"/>
          <w:sz w:val="22"/>
          <w:szCs w:val="22"/>
        </w:rPr>
        <w:t>o</w:t>
      </w:r>
      <w:r w:rsidR="007B1AFE">
        <w:rPr>
          <w:rFonts w:ascii="Arial" w:eastAsia="Arial" w:hAnsi="Arial" w:cs="Arial"/>
          <w:color w:val="303030"/>
          <w:spacing w:val="1"/>
          <w:position w:val="-1"/>
          <w:sz w:val="22"/>
          <w:szCs w:val="22"/>
        </w:rPr>
        <w:t>'</w:t>
      </w:r>
      <w:r w:rsidR="007B1AFE">
        <w:rPr>
          <w:rFonts w:ascii="Arial" w:eastAsia="Arial" w:hAnsi="Arial" w:cs="Arial"/>
          <w:color w:val="303030"/>
          <w:position w:val="-1"/>
          <w:sz w:val="22"/>
          <w:szCs w:val="22"/>
        </w:rPr>
        <w:t xml:space="preserve">, </w:t>
      </w:r>
      <w:r w:rsidR="007B1AFE">
        <w:rPr>
          <w:rFonts w:ascii="Arial" w:eastAsia="Arial" w:hAnsi="Arial" w:cs="Arial"/>
          <w:color w:val="303030"/>
          <w:spacing w:val="-1"/>
          <w:position w:val="-1"/>
          <w:sz w:val="22"/>
          <w:szCs w:val="22"/>
        </w:rPr>
        <w:t>'</w:t>
      </w:r>
      <w:r w:rsidR="007B1AFE">
        <w:rPr>
          <w:rFonts w:ascii="Arial" w:eastAsia="Arial" w:hAnsi="Arial" w:cs="Arial"/>
          <w:color w:val="303030"/>
          <w:spacing w:val="1"/>
          <w:position w:val="-1"/>
          <w:sz w:val="22"/>
          <w:szCs w:val="22"/>
        </w:rPr>
        <w:t>\</w:t>
      </w:r>
      <w:r w:rsidR="007B1AFE">
        <w:rPr>
          <w:rFonts w:ascii="Arial" w:eastAsia="Arial" w:hAnsi="Arial" w:cs="Arial"/>
          <w:color w:val="303030"/>
          <w:position w:val="-1"/>
          <w:sz w:val="22"/>
          <w:szCs w:val="22"/>
        </w:rPr>
        <w:t>0</w:t>
      </w:r>
      <w:r w:rsidR="007B1AFE">
        <w:rPr>
          <w:rFonts w:ascii="Arial" w:eastAsia="Arial" w:hAnsi="Arial" w:cs="Arial"/>
          <w:color w:val="303030"/>
          <w:spacing w:val="-2"/>
          <w:position w:val="-1"/>
          <w:sz w:val="22"/>
          <w:szCs w:val="22"/>
        </w:rPr>
        <w:t>'</w:t>
      </w:r>
      <w:r w:rsidR="007B1AFE">
        <w:rPr>
          <w:rFonts w:ascii="Arial" w:eastAsia="Arial" w:hAnsi="Arial" w:cs="Arial"/>
          <w:color w:val="303030"/>
          <w:position w:val="-1"/>
          <w:sz w:val="22"/>
          <w:szCs w:val="22"/>
        </w:rPr>
        <w:t>};</w:t>
      </w:r>
    </w:p>
    <w:p w:rsidR="00691543" w:rsidRDefault="00691543">
      <w:pPr>
        <w:spacing w:before="8" w:line="160" w:lineRule="exact"/>
        <w:rPr>
          <w:sz w:val="16"/>
          <w:szCs w:val="16"/>
        </w:rPr>
      </w:pPr>
    </w:p>
    <w:p w:rsidR="00691543" w:rsidRDefault="007B1AFE">
      <w:pPr>
        <w:spacing w:before="32" w:line="341" w:lineRule="auto"/>
        <w:ind w:left="208" w:right="189" w:firstLine="672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f</w:t>
      </w:r>
      <w:r>
        <w:rPr>
          <w:rFonts w:ascii="Arial" w:eastAsia="Arial" w:hAnsi="Arial" w:cs="Arial"/>
          <w:spacing w:val="28"/>
          <w:sz w:val="22"/>
          <w:szCs w:val="22"/>
        </w:rPr>
        <w:t xml:space="preserve"> </w:t>
      </w:r>
      <w:r>
        <w:rPr>
          <w:rFonts w:ascii="Arial" w:eastAsia="Arial" w:hAnsi="Arial" w:cs="Arial"/>
          <w:spacing w:val="-2"/>
          <w:sz w:val="22"/>
          <w:szCs w:val="22"/>
        </w:rPr>
        <w:t>y</w:t>
      </w:r>
      <w:r>
        <w:rPr>
          <w:rFonts w:ascii="Arial" w:eastAsia="Arial" w:hAnsi="Arial" w:cs="Arial"/>
          <w:sz w:val="22"/>
          <w:szCs w:val="22"/>
        </w:rPr>
        <w:t>ou</w:t>
      </w:r>
      <w:r>
        <w:rPr>
          <w:rFonts w:ascii="Arial" w:eastAsia="Arial" w:hAnsi="Arial" w:cs="Arial"/>
          <w:spacing w:val="22"/>
          <w:sz w:val="22"/>
          <w:szCs w:val="22"/>
        </w:rPr>
        <w:t xml:space="preserve"> </w:t>
      </w:r>
      <w:r>
        <w:rPr>
          <w:rFonts w:ascii="Arial" w:eastAsia="Arial" w:hAnsi="Arial" w:cs="Arial"/>
          <w:spacing w:val="3"/>
          <w:sz w:val="22"/>
          <w:szCs w:val="22"/>
        </w:rPr>
        <w:t>f</w:t>
      </w:r>
      <w:r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spacing w:val="-1"/>
          <w:sz w:val="22"/>
          <w:szCs w:val="22"/>
        </w:rPr>
        <w:t>ll</w:t>
      </w:r>
      <w:r>
        <w:rPr>
          <w:rFonts w:ascii="Arial" w:eastAsia="Arial" w:hAnsi="Arial" w:cs="Arial"/>
          <w:sz w:val="22"/>
          <w:szCs w:val="22"/>
        </w:rPr>
        <w:t>ow</w:t>
      </w:r>
      <w:r>
        <w:rPr>
          <w:rFonts w:ascii="Arial" w:eastAsia="Arial" w:hAnsi="Arial" w:cs="Arial"/>
          <w:spacing w:val="21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he</w:t>
      </w:r>
      <w:r>
        <w:rPr>
          <w:rFonts w:ascii="Arial" w:eastAsia="Arial" w:hAnsi="Arial" w:cs="Arial"/>
          <w:spacing w:val="25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u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25"/>
          <w:sz w:val="22"/>
          <w:szCs w:val="22"/>
        </w:rPr>
        <w:t xml:space="preserve"> </w:t>
      </w:r>
      <w:r>
        <w:rPr>
          <w:rFonts w:ascii="Arial" w:eastAsia="Arial" w:hAnsi="Arial" w:cs="Arial"/>
          <w:spacing w:val="-3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>f</w:t>
      </w:r>
      <w:r>
        <w:rPr>
          <w:rFonts w:ascii="Arial" w:eastAsia="Arial" w:hAnsi="Arial" w:cs="Arial"/>
          <w:spacing w:val="26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ar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ay</w:t>
      </w:r>
      <w:r>
        <w:rPr>
          <w:rFonts w:ascii="Arial" w:eastAsia="Arial" w:hAnsi="Arial" w:cs="Arial"/>
          <w:spacing w:val="22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n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pacing w:val="1"/>
          <w:sz w:val="22"/>
          <w:szCs w:val="22"/>
        </w:rPr>
        <w:t>i</w:t>
      </w:r>
      <w:r>
        <w:rPr>
          <w:rFonts w:ascii="Arial" w:eastAsia="Arial" w:hAnsi="Arial" w:cs="Arial"/>
          <w:spacing w:val="-2"/>
          <w:sz w:val="22"/>
          <w:szCs w:val="22"/>
        </w:rPr>
        <w:t>z</w:t>
      </w:r>
      <w:r>
        <w:rPr>
          <w:rFonts w:ascii="Arial" w:eastAsia="Arial" w:hAnsi="Arial" w:cs="Arial"/>
          <w:sz w:val="22"/>
          <w:szCs w:val="22"/>
        </w:rPr>
        <w:t>ati</w:t>
      </w:r>
      <w:r>
        <w:rPr>
          <w:rFonts w:ascii="Arial" w:eastAsia="Arial" w:hAnsi="Arial" w:cs="Arial"/>
          <w:spacing w:val="-1"/>
          <w:sz w:val="22"/>
          <w:szCs w:val="22"/>
        </w:rPr>
        <w:t>o</w:t>
      </w:r>
      <w:r>
        <w:rPr>
          <w:rFonts w:ascii="Arial" w:eastAsia="Arial" w:hAnsi="Arial" w:cs="Arial"/>
          <w:spacing w:val="4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>,</w:t>
      </w:r>
      <w:r>
        <w:rPr>
          <w:rFonts w:ascii="Arial" w:eastAsia="Arial" w:hAnsi="Arial" w:cs="Arial"/>
          <w:spacing w:val="26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h</w:t>
      </w:r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>n</w:t>
      </w:r>
      <w:r>
        <w:rPr>
          <w:rFonts w:ascii="Arial" w:eastAsia="Arial" w:hAnsi="Arial" w:cs="Arial"/>
          <w:spacing w:val="23"/>
          <w:sz w:val="22"/>
          <w:szCs w:val="22"/>
        </w:rPr>
        <w:t xml:space="preserve"> </w:t>
      </w:r>
      <w:r>
        <w:rPr>
          <w:rFonts w:ascii="Arial" w:eastAsia="Arial" w:hAnsi="Arial" w:cs="Arial"/>
          <w:spacing w:val="-2"/>
          <w:sz w:val="22"/>
          <w:szCs w:val="22"/>
        </w:rPr>
        <w:t>y</w:t>
      </w:r>
      <w:r>
        <w:rPr>
          <w:rFonts w:ascii="Arial" w:eastAsia="Arial" w:hAnsi="Arial" w:cs="Arial"/>
          <w:sz w:val="22"/>
          <w:szCs w:val="22"/>
        </w:rPr>
        <w:t>ou</w:t>
      </w:r>
      <w:r>
        <w:rPr>
          <w:rFonts w:ascii="Arial" w:eastAsia="Arial" w:hAnsi="Arial" w:cs="Arial"/>
          <w:spacing w:val="25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can</w:t>
      </w:r>
      <w:r>
        <w:rPr>
          <w:rFonts w:ascii="Arial" w:eastAsia="Arial" w:hAnsi="Arial" w:cs="Arial"/>
          <w:spacing w:val="27"/>
          <w:sz w:val="22"/>
          <w:szCs w:val="22"/>
        </w:rPr>
        <w:t xml:space="preserve"> </w:t>
      </w:r>
      <w:r>
        <w:rPr>
          <w:rFonts w:ascii="Arial" w:eastAsia="Arial" w:hAnsi="Arial" w:cs="Arial"/>
          <w:spacing w:val="-3"/>
          <w:sz w:val="22"/>
          <w:szCs w:val="22"/>
        </w:rPr>
        <w:t>w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25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he</w:t>
      </w:r>
      <w:r>
        <w:rPr>
          <w:rFonts w:ascii="Arial" w:eastAsia="Arial" w:hAnsi="Arial" w:cs="Arial"/>
          <w:spacing w:val="25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1"/>
          <w:sz w:val="22"/>
          <w:szCs w:val="22"/>
        </w:rPr>
        <w:t>b</w:t>
      </w:r>
      <w:r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spacing w:val="-3"/>
          <w:sz w:val="22"/>
          <w:szCs w:val="22"/>
        </w:rPr>
        <w:t>v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25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at</w:t>
      </w:r>
      <w:r>
        <w:rPr>
          <w:rFonts w:ascii="Arial" w:eastAsia="Arial" w:hAnsi="Arial" w:cs="Arial"/>
          <w:spacing w:val="-2"/>
          <w:sz w:val="22"/>
          <w:szCs w:val="22"/>
        </w:rPr>
        <w:t>e</w:t>
      </w:r>
      <w:r>
        <w:rPr>
          <w:rFonts w:ascii="Arial" w:eastAsia="Arial" w:hAnsi="Arial" w:cs="Arial"/>
          <w:spacing w:val="1"/>
          <w:sz w:val="22"/>
          <w:szCs w:val="22"/>
        </w:rPr>
        <w:t>m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3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>t</w:t>
      </w:r>
      <w:r>
        <w:rPr>
          <w:rFonts w:ascii="Arial" w:eastAsia="Arial" w:hAnsi="Arial" w:cs="Arial"/>
          <w:spacing w:val="26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 xml:space="preserve">as </w:t>
      </w:r>
      <w:r>
        <w:rPr>
          <w:rFonts w:ascii="Arial" w:eastAsia="Arial" w:hAnsi="Arial" w:cs="Arial"/>
          <w:spacing w:val="1"/>
          <w:sz w:val="22"/>
          <w:szCs w:val="22"/>
        </w:rPr>
        <w:t>f</w:t>
      </w:r>
      <w:r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spacing w:val="-1"/>
          <w:sz w:val="22"/>
          <w:szCs w:val="22"/>
        </w:rPr>
        <w:t>ll</w:t>
      </w:r>
      <w:r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spacing w:val="-4"/>
          <w:sz w:val="22"/>
          <w:szCs w:val="22"/>
        </w:rPr>
        <w:t>w</w:t>
      </w:r>
      <w:r>
        <w:rPr>
          <w:rFonts w:ascii="Arial" w:eastAsia="Arial" w:hAnsi="Arial" w:cs="Arial"/>
          <w:sz w:val="22"/>
          <w:szCs w:val="22"/>
        </w:rPr>
        <w:t>s.</w:t>
      </w:r>
    </w:p>
    <w:p w:rsidR="00691543" w:rsidRDefault="00691543">
      <w:pPr>
        <w:spacing w:before="3" w:line="100" w:lineRule="exact"/>
        <w:rPr>
          <w:sz w:val="10"/>
          <w:szCs w:val="10"/>
        </w:rPr>
      </w:pPr>
    </w:p>
    <w:p w:rsidR="00691543" w:rsidRDefault="00691543">
      <w:pPr>
        <w:spacing w:line="200" w:lineRule="exact"/>
      </w:pPr>
    </w:p>
    <w:p w:rsidR="00691543" w:rsidRDefault="00E06362">
      <w:pPr>
        <w:ind w:left="2909"/>
        <w:rPr>
          <w:rFonts w:ascii="Arial" w:eastAsia="Arial" w:hAnsi="Arial" w:cs="Arial"/>
          <w:sz w:val="22"/>
          <w:szCs w:val="22"/>
        </w:rPr>
        <w:sectPr w:rsidR="00691543">
          <w:pgSz w:w="12240" w:h="15840"/>
          <w:pgMar w:top="640" w:right="1260" w:bottom="280" w:left="1280" w:header="0" w:footer="415" w:gutter="0"/>
          <w:cols w:space="720"/>
        </w:sectPr>
      </w:pPr>
      <w:r w:rsidRPr="00E06362">
        <w:pict>
          <v:group id="_x0000_s4736" style="position:absolute;left:0;text-align:left;margin-left:73.15pt;margin-top:675.15pt;width:423.05pt;height:26.15pt;z-index:-12193;mso-position-horizontal-relative:page;mso-position-vertical-relative:page" coordorigin="1463,13503" coordsize="8461,523">
            <v:group id="_x0000_s4737" style="position:absolute;left:1474;top:13514;width:8440;height:0" coordorigin="1474,13514" coordsize="8440,0">
              <v:shape id="_x0000_s4744" style="position:absolute;left:1474;top:13514;width:8440;height:0" coordorigin="1474,13514" coordsize="8440,0" path="m1474,13514r8440,e" filled="f" strokeweight=".20464mm">
                <v:path arrowok="t"/>
              </v:shape>
              <v:group id="_x0000_s4738" style="position:absolute;left:1474;top:14016;width:8440;height:0" coordorigin="1474,14016" coordsize="8440,0">
                <v:shape id="_x0000_s4743" style="position:absolute;left:1474;top:14016;width:8440;height:0" coordorigin="1474,14016" coordsize="8440,0" path="m1474,14016r8440,e" filled="f" strokeweight=".58pt">
                  <v:path arrowok="t"/>
                </v:shape>
                <v:group id="_x0000_s4739" style="position:absolute;left:1469;top:13509;width:0;height:511" coordorigin="1469,13509" coordsize="0,511">
                  <v:shape id="_x0000_s4742" style="position:absolute;left:1469;top:13509;width:0;height:511" coordorigin="1469,13509" coordsize="0,511" path="m1469,13509r,511e" filled="f" strokeweight=".58pt">
                    <v:path arrowok="t"/>
                  </v:shape>
                  <v:group id="_x0000_s4740" style="position:absolute;left:9919;top:13509;width:0;height:511" coordorigin="9919,13509" coordsize="0,511">
                    <v:shape id="_x0000_s4741" style="position:absolute;left:9919;top:13509;width:0;height:511" coordorigin="9919,13509" coordsize="0,511" path="m9919,13509r,511e" filled="f" strokeweight=".58pt">
                      <v:path arrowok="t"/>
                    </v:shape>
                  </v:group>
                </v:group>
              </v:group>
            </v:group>
            <w10:wrap anchorx="page" anchory="page"/>
          </v:group>
        </w:pict>
      </w:r>
      <w:r w:rsidR="007B1AFE">
        <w:rPr>
          <w:rFonts w:ascii="Arial" w:eastAsia="Arial" w:hAnsi="Arial" w:cs="Arial"/>
          <w:color w:val="303030"/>
          <w:sz w:val="22"/>
          <w:szCs w:val="22"/>
        </w:rPr>
        <w:t>ch</w:t>
      </w:r>
      <w:r w:rsidR="007B1AFE">
        <w:rPr>
          <w:rFonts w:ascii="Arial" w:eastAsia="Arial" w:hAnsi="Arial" w:cs="Arial"/>
          <w:color w:val="303030"/>
          <w:spacing w:val="-1"/>
          <w:sz w:val="22"/>
          <w:szCs w:val="22"/>
        </w:rPr>
        <w:t>a</w:t>
      </w:r>
      <w:r w:rsidR="007B1AFE">
        <w:rPr>
          <w:rFonts w:ascii="Arial" w:eastAsia="Arial" w:hAnsi="Arial" w:cs="Arial"/>
          <w:color w:val="303030"/>
          <w:sz w:val="22"/>
          <w:szCs w:val="22"/>
        </w:rPr>
        <w:t>r</w:t>
      </w:r>
      <w:r w:rsidR="007B1AFE">
        <w:rPr>
          <w:rFonts w:ascii="Arial" w:eastAsia="Arial" w:hAnsi="Arial" w:cs="Arial"/>
          <w:color w:val="303030"/>
          <w:spacing w:val="2"/>
          <w:sz w:val="22"/>
          <w:szCs w:val="22"/>
        </w:rPr>
        <w:t xml:space="preserve"> </w:t>
      </w:r>
      <w:r w:rsidR="007B1AFE">
        <w:rPr>
          <w:rFonts w:ascii="Arial" w:eastAsia="Arial" w:hAnsi="Arial" w:cs="Arial"/>
          <w:color w:val="303030"/>
          <w:spacing w:val="-2"/>
          <w:sz w:val="22"/>
          <w:szCs w:val="22"/>
        </w:rPr>
        <w:t>s</w:t>
      </w:r>
      <w:r w:rsidR="007B1AFE">
        <w:rPr>
          <w:rFonts w:ascii="Arial" w:eastAsia="Arial" w:hAnsi="Arial" w:cs="Arial"/>
          <w:color w:val="303030"/>
          <w:spacing w:val="1"/>
          <w:sz w:val="22"/>
          <w:szCs w:val="22"/>
        </w:rPr>
        <w:t>t</w:t>
      </w:r>
      <w:r w:rsidR="007B1AFE">
        <w:rPr>
          <w:rFonts w:ascii="Arial" w:eastAsia="Arial" w:hAnsi="Arial" w:cs="Arial"/>
          <w:color w:val="303030"/>
          <w:spacing w:val="-2"/>
          <w:sz w:val="22"/>
          <w:szCs w:val="22"/>
        </w:rPr>
        <w:t>r</w:t>
      </w:r>
      <w:r w:rsidR="007B1AFE">
        <w:rPr>
          <w:rFonts w:ascii="Arial" w:eastAsia="Arial" w:hAnsi="Arial" w:cs="Arial"/>
          <w:color w:val="303030"/>
          <w:spacing w:val="1"/>
          <w:sz w:val="22"/>
          <w:szCs w:val="22"/>
        </w:rPr>
        <w:t>[</w:t>
      </w:r>
      <w:r w:rsidR="007B1AFE">
        <w:rPr>
          <w:rFonts w:ascii="Arial" w:eastAsia="Arial" w:hAnsi="Arial" w:cs="Arial"/>
          <w:color w:val="303030"/>
          <w:sz w:val="22"/>
          <w:szCs w:val="22"/>
        </w:rPr>
        <w:t xml:space="preserve">] = </w:t>
      </w:r>
      <w:r w:rsidR="007B1AFE">
        <w:rPr>
          <w:rFonts w:ascii="Arial" w:eastAsia="Arial" w:hAnsi="Arial" w:cs="Arial"/>
          <w:color w:val="303030"/>
          <w:spacing w:val="1"/>
          <w:sz w:val="22"/>
          <w:szCs w:val="22"/>
        </w:rPr>
        <w:t>"</w:t>
      </w:r>
      <w:r w:rsidR="007B1AFE">
        <w:rPr>
          <w:rFonts w:ascii="Arial" w:eastAsia="Arial" w:hAnsi="Arial" w:cs="Arial"/>
          <w:color w:val="303030"/>
          <w:spacing w:val="-1"/>
          <w:sz w:val="22"/>
          <w:szCs w:val="22"/>
        </w:rPr>
        <w:t>H</w:t>
      </w:r>
      <w:r w:rsidR="007B1AFE">
        <w:rPr>
          <w:rFonts w:ascii="Arial" w:eastAsia="Arial" w:hAnsi="Arial" w:cs="Arial"/>
          <w:color w:val="303030"/>
          <w:sz w:val="22"/>
          <w:szCs w:val="22"/>
        </w:rPr>
        <w:t>e</w:t>
      </w:r>
      <w:r w:rsidR="007B1AFE">
        <w:rPr>
          <w:rFonts w:ascii="Arial" w:eastAsia="Arial" w:hAnsi="Arial" w:cs="Arial"/>
          <w:color w:val="303030"/>
          <w:spacing w:val="-1"/>
          <w:sz w:val="22"/>
          <w:szCs w:val="22"/>
        </w:rPr>
        <w:t>ll</w:t>
      </w:r>
      <w:r w:rsidR="007B1AFE">
        <w:rPr>
          <w:rFonts w:ascii="Arial" w:eastAsia="Arial" w:hAnsi="Arial" w:cs="Arial"/>
          <w:color w:val="303030"/>
          <w:sz w:val="22"/>
          <w:szCs w:val="22"/>
        </w:rPr>
        <w:t>o";</w:t>
      </w:r>
    </w:p>
    <w:p w:rsidR="00691543" w:rsidRDefault="00E06362">
      <w:pPr>
        <w:spacing w:before="65" w:line="240" w:lineRule="exact"/>
        <w:ind w:left="208"/>
        <w:rPr>
          <w:rFonts w:ascii="Arial" w:eastAsia="Arial" w:hAnsi="Arial" w:cs="Arial"/>
          <w:sz w:val="22"/>
          <w:szCs w:val="22"/>
        </w:rPr>
      </w:pPr>
      <w:r w:rsidRPr="00E06362">
        <w:lastRenderedPageBreak/>
        <w:pict>
          <v:group id="_x0000_s4726" style="position:absolute;left:0;text-align:left;margin-left:71.5pt;margin-top:27.45pt;width:423pt;height:137.6pt;z-index:-12192;mso-position-horizontal-relative:page" coordorigin="1430,549" coordsize="8460,2752">
            <v:group id="_x0000_s4727" style="position:absolute;left:1440;top:559;width:8430;height:30" coordorigin="1440,559" coordsize="8430,30">
              <v:shape id="_x0000_s4735" style="position:absolute;left:1440;top:559;width:8430;height:30" coordorigin="1440,559" coordsize="8430,30" path="m1440,589r8431,l9871,559r-8431,l1440,589xe" fillcolor="black" stroked="f">
                <v:path arrowok="t"/>
              </v:shape>
              <v:group id="_x0000_s4728" style="position:absolute;left:1440;top:3274;width:8430;height:17" coordorigin="1440,3274" coordsize="8430,17">
                <v:shape id="_x0000_s4734" style="position:absolute;left:1440;top:3274;width:8430;height:17" coordorigin="1440,3274" coordsize="8430,17" path="m1440,3291r8431,l9871,3274r-8431,l1440,3291xe" fillcolor="black" stroked="f">
                  <v:path arrowok="t"/>
                </v:shape>
                <v:group id="_x0000_s4729" style="position:absolute;left:1470;top:589;width:8400;height:2685" coordorigin="1470,589" coordsize="8400,2685">
                  <v:shape id="_x0000_s4733" style="position:absolute;left:1470;top:589;width:8400;height:2685" coordorigin="1470,589" coordsize="8400,2685" path="m1470,3274r8400,l9870,589r-8400,l1470,3274xe" fillcolor="#4f81bc" stroked="f">
                    <v:path arrowok="t"/>
                  </v:shape>
                  <v:shape id="_x0000_s4732" type="#_x0000_t75" style="position:absolute;left:1470;top:589;width:8400;height:2685">
                    <v:imagedata r:id="rId35" o:title=""/>
                  </v:shape>
                  <v:group id="_x0000_s4730" style="position:absolute;left:1460;top:579;width:8420;height:2705" coordorigin="1460,579" coordsize="8420,2705">
                    <v:shape id="_x0000_s4731" style="position:absolute;left:1460;top:579;width:8420;height:2705" coordorigin="1460,579" coordsize="8420,2705" path="m1460,3284r8420,l9880,579r-8420,l1460,3284xe" filled="f" strokecolor="#4f81bc" strokeweight="1pt">
                      <v:path arrowok="t"/>
                    </v:shape>
                  </v:group>
                </v:group>
              </v:group>
            </v:group>
            <w10:wrap anchorx="page"/>
          </v:group>
        </w:pict>
      </w:r>
      <w:r w:rsidR="007B1AFE">
        <w:rPr>
          <w:rFonts w:ascii="Arial" w:eastAsia="Arial" w:hAnsi="Arial" w:cs="Arial"/>
          <w:position w:val="-1"/>
          <w:sz w:val="22"/>
          <w:szCs w:val="22"/>
        </w:rPr>
        <w:t>F</w:t>
      </w:r>
      <w:r w:rsidR="007B1AFE">
        <w:rPr>
          <w:rFonts w:ascii="Arial" w:eastAsia="Arial" w:hAnsi="Arial" w:cs="Arial"/>
          <w:spacing w:val="-1"/>
          <w:position w:val="-1"/>
          <w:sz w:val="22"/>
          <w:szCs w:val="22"/>
        </w:rPr>
        <w:t>oll</w:t>
      </w:r>
      <w:r w:rsidR="007B1AFE">
        <w:rPr>
          <w:rFonts w:ascii="Arial" w:eastAsia="Arial" w:hAnsi="Arial" w:cs="Arial"/>
          <w:spacing w:val="2"/>
          <w:position w:val="-1"/>
          <w:sz w:val="22"/>
          <w:szCs w:val="22"/>
        </w:rPr>
        <w:t>o</w:t>
      </w:r>
      <w:r w:rsidR="007B1AFE">
        <w:rPr>
          <w:rFonts w:ascii="Arial" w:eastAsia="Arial" w:hAnsi="Arial" w:cs="Arial"/>
          <w:spacing w:val="-3"/>
          <w:position w:val="-1"/>
          <w:sz w:val="22"/>
          <w:szCs w:val="22"/>
        </w:rPr>
        <w:t>w</w:t>
      </w:r>
      <w:r w:rsidR="007B1AFE">
        <w:rPr>
          <w:rFonts w:ascii="Arial" w:eastAsia="Arial" w:hAnsi="Arial" w:cs="Arial"/>
          <w:spacing w:val="-1"/>
          <w:position w:val="-1"/>
          <w:sz w:val="22"/>
          <w:szCs w:val="22"/>
        </w:rPr>
        <w:t>i</w:t>
      </w:r>
      <w:r w:rsidR="007B1AFE">
        <w:rPr>
          <w:rFonts w:ascii="Arial" w:eastAsia="Arial" w:hAnsi="Arial" w:cs="Arial"/>
          <w:position w:val="-1"/>
          <w:sz w:val="22"/>
          <w:szCs w:val="22"/>
        </w:rPr>
        <w:t>ng</w:t>
      </w:r>
      <w:r w:rsidR="007B1AFE">
        <w:rPr>
          <w:rFonts w:ascii="Arial" w:eastAsia="Arial" w:hAnsi="Arial" w:cs="Arial"/>
          <w:spacing w:val="3"/>
          <w:position w:val="-1"/>
          <w:sz w:val="22"/>
          <w:szCs w:val="22"/>
        </w:rPr>
        <w:t xml:space="preserve"> </w:t>
      </w:r>
      <w:r w:rsidR="007B1AFE">
        <w:rPr>
          <w:rFonts w:ascii="Arial" w:eastAsia="Arial" w:hAnsi="Arial" w:cs="Arial"/>
          <w:spacing w:val="-1"/>
          <w:position w:val="-1"/>
          <w:sz w:val="22"/>
          <w:szCs w:val="22"/>
        </w:rPr>
        <w:t>i</w:t>
      </w:r>
      <w:r w:rsidR="007B1AFE">
        <w:rPr>
          <w:rFonts w:ascii="Arial" w:eastAsia="Arial" w:hAnsi="Arial" w:cs="Arial"/>
          <w:position w:val="-1"/>
          <w:sz w:val="22"/>
          <w:szCs w:val="22"/>
        </w:rPr>
        <w:t>s</w:t>
      </w:r>
      <w:r w:rsidR="007B1AFE">
        <w:rPr>
          <w:rFonts w:ascii="Arial" w:eastAsia="Arial" w:hAnsi="Arial" w:cs="Arial"/>
          <w:spacing w:val="1"/>
          <w:position w:val="-1"/>
          <w:sz w:val="22"/>
          <w:szCs w:val="22"/>
        </w:rPr>
        <w:t xml:space="preserve"> t</w:t>
      </w:r>
      <w:r w:rsidR="007B1AFE">
        <w:rPr>
          <w:rFonts w:ascii="Arial" w:eastAsia="Arial" w:hAnsi="Arial" w:cs="Arial"/>
          <w:position w:val="-1"/>
          <w:sz w:val="22"/>
          <w:szCs w:val="22"/>
        </w:rPr>
        <w:t>he</w:t>
      </w:r>
      <w:r w:rsidR="007B1AFE">
        <w:rPr>
          <w:rFonts w:ascii="Arial" w:eastAsia="Arial" w:hAnsi="Arial" w:cs="Arial"/>
          <w:spacing w:val="-2"/>
          <w:position w:val="-1"/>
          <w:sz w:val="22"/>
          <w:szCs w:val="22"/>
        </w:rPr>
        <w:t xml:space="preserve"> </w:t>
      </w:r>
      <w:r w:rsidR="007B1AFE">
        <w:rPr>
          <w:rFonts w:ascii="Arial" w:eastAsia="Arial" w:hAnsi="Arial" w:cs="Arial"/>
          <w:spacing w:val="1"/>
          <w:position w:val="-1"/>
          <w:sz w:val="22"/>
          <w:szCs w:val="22"/>
        </w:rPr>
        <w:t>m</w:t>
      </w:r>
      <w:r w:rsidR="007B1AFE">
        <w:rPr>
          <w:rFonts w:ascii="Arial" w:eastAsia="Arial" w:hAnsi="Arial" w:cs="Arial"/>
          <w:spacing w:val="-3"/>
          <w:position w:val="-1"/>
          <w:sz w:val="22"/>
          <w:szCs w:val="22"/>
        </w:rPr>
        <w:t>e</w:t>
      </w:r>
      <w:r w:rsidR="007B1AFE">
        <w:rPr>
          <w:rFonts w:ascii="Arial" w:eastAsia="Arial" w:hAnsi="Arial" w:cs="Arial"/>
          <w:spacing w:val="1"/>
          <w:position w:val="-1"/>
          <w:sz w:val="22"/>
          <w:szCs w:val="22"/>
        </w:rPr>
        <w:t>m</w:t>
      </w:r>
      <w:r w:rsidR="007B1AFE">
        <w:rPr>
          <w:rFonts w:ascii="Arial" w:eastAsia="Arial" w:hAnsi="Arial" w:cs="Arial"/>
          <w:position w:val="-1"/>
          <w:sz w:val="22"/>
          <w:szCs w:val="22"/>
        </w:rPr>
        <w:t>ory</w:t>
      </w:r>
      <w:r w:rsidR="007B1AFE">
        <w:rPr>
          <w:rFonts w:ascii="Arial" w:eastAsia="Arial" w:hAnsi="Arial" w:cs="Arial"/>
          <w:spacing w:val="-1"/>
          <w:position w:val="-1"/>
          <w:sz w:val="22"/>
          <w:szCs w:val="22"/>
        </w:rPr>
        <w:t xml:space="preserve"> </w:t>
      </w:r>
      <w:r w:rsidR="007B1AFE">
        <w:rPr>
          <w:rFonts w:ascii="Arial" w:eastAsia="Arial" w:hAnsi="Arial" w:cs="Arial"/>
          <w:spacing w:val="1"/>
          <w:position w:val="-1"/>
          <w:sz w:val="22"/>
          <w:szCs w:val="22"/>
        </w:rPr>
        <w:t>r</w:t>
      </w:r>
      <w:r w:rsidR="007B1AFE">
        <w:rPr>
          <w:rFonts w:ascii="Arial" w:eastAsia="Arial" w:hAnsi="Arial" w:cs="Arial"/>
          <w:position w:val="-1"/>
          <w:sz w:val="22"/>
          <w:szCs w:val="22"/>
        </w:rPr>
        <w:t>eprese</w:t>
      </w:r>
      <w:r w:rsidR="007B1AFE">
        <w:rPr>
          <w:rFonts w:ascii="Arial" w:eastAsia="Arial" w:hAnsi="Arial" w:cs="Arial"/>
          <w:spacing w:val="-3"/>
          <w:position w:val="-1"/>
          <w:sz w:val="22"/>
          <w:szCs w:val="22"/>
        </w:rPr>
        <w:t>n</w:t>
      </w:r>
      <w:r w:rsidR="007B1AFE">
        <w:rPr>
          <w:rFonts w:ascii="Arial" w:eastAsia="Arial" w:hAnsi="Arial" w:cs="Arial"/>
          <w:spacing w:val="1"/>
          <w:position w:val="-1"/>
          <w:sz w:val="22"/>
          <w:szCs w:val="22"/>
        </w:rPr>
        <w:t>t</w:t>
      </w:r>
      <w:r w:rsidR="007B1AFE">
        <w:rPr>
          <w:rFonts w:ascii="Arial" w:eastAsia="Arial" w:hAnsi="Arial" w:cs="Arial"/>
          <w:position w:val="-1"/>
          <w:sz w:val="22"/>
          <w:szCs w:val="22"/>
        </w:rPr>
        <w:t>ati</w:t>
      </w:r>
      <w:r w:rsidR="007B1AFE">
        <w:rPr>
          <w:rFonts w:ascii="Arial" w:eastAsia="Arial" w:hAnsi="Arial" w:cs="Arial"/>
          <w:spacing w:val="-1"/>
          <w:position w:val="-1"/>
          <w:sz w:val="22"/>
          <w:szCs w:val="22"/>
        </w:rPr>
        <w:t>o</w:t>
      </w:r>
      <w:r w:rsidR="007B1AFE">
        <w:rPr>
          <w:rFonts w:ascii="Arial" w:eastAsia="Arial" w:hAnsi="Arial" w:cs="Arial"/>
          <w:position w:val="-1"/>
          <w:sz w:val="22"/>
          <w:szCs w:val="22"/>
        </w:rPr>
        <w:t xml:space="preserve">n </w:t>
      </w:r>
      <w:r w:rsidR="007B1AFE">
        <w:rPr>
          <w:rFonts w:ascii="Arial" w:eastAsia="Arial" w:hAnsi="Arial" w:cs="Arial"/>
          <w:spacing w:val="-2"/>
          <w:position w:val="-1"/>
          <w:sz w:val="22"/>
          <w:szCs w:val="22"/>
        </w:rPr>
        <w:t>o</w:t>
      </w:r>
      <w:r w:rsidR="007B1AFE">
        <w:rPr>
          <w:rFonts w:ascii="Arial" w:eastAsia="Arial" w:hAnsi="Arial" w:cs="Arial"/>
          <w:position w:val="-1"/>
          <w:sz w:val="22"/>
          <w:szCs w:val="22"/>
        </w:rPr>
        <w:t xml:space="preserve">f </w:t>
      </w:r>
      <w:r w:rsidR="007B1AFE">
        <w:rPr>
          <w:rFonts w:ascii="Arial" w:eastAsia="Arial" w:hAnsi="Arial" w:cs="Arial"/>
          <w:spacing w:val="1"/>
          <w:position w:val="-1"/>
          <w:sz w:val="22"/>
          <w:szCs w:val="22"/>
        </w:rPr>
        <w:t>t</w:t>
      </w:r>
      <w:r w:rsidR="007B1AFE">
        <w:rPr>
          <w:rFonts w:ascii="Arial" w:eastAsia="Arial" w:hAnsi="Arial" w:cs="Arial"/>
          <w:position w:val="-1"/>
          <w:sz w:val="22"/>
          <w:szCs w:val="22"/>
        </w:rPr>
        <w:t>he</w:t>
      </w:r>
      <w:r w:rsidR="007B1AFE">
        <w:rPr>
          <w:rFonts w:ascii="Arial" w:eastAsia="Arial" w:hAnsi="Arial" w:cs="Arial"/>
          <w:spacing w:val="-2"/>
          <w:position w:val="-1"/>
          <w:sz w:val="22"/>
          <w:szCs w:val="22"/>
        </w:rPr>
        <w:t xml:space="preserve"> </w:t>
      </w:r>
      <w:r w:rsidR="007B1AFE">
        <w:rPr>
          <w:rFonts w:ascii="Arial" w:eastAsia="Arial" w:hAnsi="Arial" w:cs="Arial"/>
          <w:position w:val="-1"/>
          <w:sz w:val="22"/>
          <w:szCs w:val="22"/>
        </w:rPr>
        <w:t>a</w:t>
      </w:r>
      <w:r w:rsidR="007B1AFE">
        <w:rPr>
          <w:rFonts w:ascii="Arial" w:eastAsia="Arial" w:hAnsi="Arial" w:cs="Arial"/>
          <w:spacing w:val="-1"/>
          <w:position w:val="-1"/>
          <w:sz w:val="22"/>
          <w:szCs w:val="22"/>
        </w:rPr>
        <w:t>b</w:t>
      </w:r>
      <w:r w:rsidR="007B1AFE">
        <w:rPr>
          <w:rFonts w:ascii="Arial" w:eastAsia="Arial" w:hAnsi="Arial" w:cs="Arial"/>
          <w:spacing w:val="-3"/>
          <w:position w:val="-1"/>
          <w:sz w:val="22"/>
          <w:szCs w:val="22"/>
        </w:rPr>
        <w:t>o</w:t>
      </w:r>
      <w:r w:rsidR="007B1AFE">
        <w:rPr>
          <w:rFonts w:ascii="Arial" w:eastAsia="Arial" w:hAnsi="Arial" w:cs="Arial"/>
          <w:spacing w:val="-2"/>
          <w:position w:val="-1"/>
          <w:sz w:val="22"/>
          <w:szCs w:val="22"/>
        </w:rPr>
        <w:t>v</w:t>
      </w:r>
      <w:r w:rsidR="007B1AFE">
        <w:rPr>
          <w:rFonts w:ascii="Arial" w:eastAsia="Arial" w:hAnsi="Arial" w:cs="Arial"/>
          <w:position w:val="-1"/>
          <w:sz w:val="22"/>
          <w:szCs w:val="22"/>
        </w:rPr>
        <w:t>e de</w:t>
      </w:r>
      <w:r w:rsidR="007B1AFE">
        <w:rPr>
          <w:rFonts w:ascii="Arial" w:eastAsia="Arial" w:hAnsi="Arial" w:cs="Arial"/>
          <w:spacing w:val="3"/>
          <w:position w:val="-1"/>
          <w:sz w:val="22"/>
          <w:szCs w:val="22"/>
        </w:rPr>
        <w:t>f</w:t>
      </w:r>
      <w:r w:rsidR="007B1AFE">
        <w:rPr>
          <w:rFonts w:ascii="Arial" w:eastAsia="Arial" w:hAnsi="Arial" w:cs="Arial"/>
          <w:spacing w:val="-1"/>
          <w:position w:val="-1"/>
          <w:sz w:val="22"/>
          <w:szCs w:val="22"/>
        </w:rPr>
        <w:t>i</w:t>
      </w:r>
      <w:r w:rsidR="007B1AFE">
        <w:rPr>
          <w:rFonts w:ascii="Arial" w:eastAsia="Arial" w:hAnsi="Arial" w:cs="Arial"/>
          <w:position w:val="-1"/>
          <w:sz w:val="22"/>
          <w:szCs w:val="22"/>
        </w:rPr>
        <w:t>n</w:t>
      </w:r>
      <w:r w:rsidR="007B1AFE">
        <w:rPr>
          <w:rFonts w:ascii="Arial" w:eastAsia="Arial" w:hAnsi="Arial" w:cs="Arial"/>
          <w:spacing w:val="-1"/>
          <w:position w:val="-1"/>
          <w:sz w:val="22"/>
          <w:szCs w:val="22"/>
        </w:rPr>
        <w:t>e</w:t>
      </w:r>
      <w:r w:rsidR="007B1AFE">
        <w:rPr>
          <w:rFonts w:ascii="Arial" w:eastAsia="Arial" w:hAnsi="Arial" w:cs="Arial"/>
          <w:position w:val="-1"/>
          <w:sz w:val="22"/>
          <w:szCs w:val="22"/>
        </w:rPr>
        <w:t>d</w:t>
      </w:r>
      <w:r w:rsidR="007B1AFE">
        <w:rPr>
          <w:rFonts w:ascii="Arial" w:eastAsia="Arial" w:hAnsi="Arial" w:cs="Arial"/>
          <w:spacing w:val="-1"/>
          <w:position w:val="-1"/>
          <w:sz w:val="22"/>
          <w:szCs w:val="22"/>
        </w:rPr>
        <w:t xml:space="preserve"> </w:t>
      </w:r>
      <w:r w:rsidR="007B1AFE">
        <w:rPr>
          <w:rFonts w:ascii="Arial" w:eastAsia="Arial" w:hAnsi="Arial" w:cs="Arial"/>
          <w:position w:val="-1"/>
          <w:sz w:val="22"/>
          <w:szCs w:val="22"/>
        </w:rPr>
        <w:t>s</w:t>
      </w:r>
      <w:r w:rsidR="007B1AFE">
        <w:rPr>
          <w:rFonts w:ascii="Arial" w:eastAsia="Arial" w:hAnsi="Arial" w:cs="Arial"/>
          <w:spacing w:val="-1"/>
          <w:position w:val="-1"/>
          <w:sz w:val="22"/>
          <w:szCs w:val="22"/>
        </w:rPr>
        <w:t>t</w:t>
      </w:r>
      <w:r w:rsidR="007B1AFE">
        <w:rPr>
          <w:rFonts w:ascii="Arial" w:eastAsia="Arial" w:hAnsi="Arial" w:cs="Arial"/>
          <w:spacing w:val="1"/>
          <w:position w:val="-1"/>
          <w:sz w:val="22"/>
          <w:szCs w:val="22"/>
        </w:rPr>
        <w:t>r</w:t>
      </w:r>
      <w:r w:rsidR="007B1AFE">
        <w:rPr>
          <w:rFonts w:ascii="Arial" w:eastAsia="Arial" w:hAnsi="Arial" w:cs="Arial"/>
          <w:spacing w:val="-1"/>
          <w:position w:val="-1"/>
          <w:sz w:val="22"/>
          <w:szCs w:val="22"/>
        </w:rPr>
        <w:t>i</w:t>
      </w:r>
      <w:r w:rsidR="007B1AFE">
        <w:rPr>
          <w:rFonts w:ascii="Arial" w:eastAsia="Arial" w:hAnsi="Arial" w:cs="Arial"/>
          <w:position w:val="-1"/>
          <w:sz w:val="22"/>
          <w:szCs w:val="22"/>
        </w:rPr>
        <w:t>ng</w:t>
      </w:r>
      <w:r w:rsidR="007B1AFE">
        <w:rPr>
          <w:rFonts w:ascii="Arial" w:eastAsia="Arial" w:hAnsi="Arial" w:cs="Arial"/>
          <w:spacing w:val="1"/>
          <w:position w:val="-1"/>
          <w:sz w:val="22"/>
          <w:szCs w:val="22"/>
        </w:rPr>
        <w:t xml:space="preserve"> </w:t>
      </w:r>
      <w:r w:rsidR="007B1AFE">
        <w:rPr>
          <w:rFonts w:ascii="Arial" w:eastAsia="Arial" w:hAnsi="Arial" w:cs="Arial"/>
          <w:spacing w:val="-1"/>
          <w:position w:val="-1"/>
          <w:sz w:val="22"/>
          <w:szCs w:val="22"/>
        </w:rPr>
        <w:t>i</w:t>
      </w:r>
      <w:r w:rsidR="007B1AFE">
        <w:rPr>
          <w:rFonts w:ascii="Arial" w:eastAsia="Arial" w:hAnsi="Arial" w:cs="Arial"/>
          <w:position w:val="-1"/>
          <w:sz w:val="22"/>
          <w:szCs w:val="22"/>
        </w:rPr>
        <w:t>n C</w:t>
      </w:r>
    </w:p>
    <w:p w:rsidR="00691543" w:rsidRDefault="00691543">
      <w:pPr>
        <w:spacing w:before="3" w:line="100" w:lineRule="exact"/>
        <w:rPr>
          <w:sz w:val="10"/>
          <w:szCs w:val="10"/>
        </w:rPr>
      </w:pPr>
    </w:p>
    <w:p w:rsidR="00691543" w:rsidRDefault="00691543">
      <w:pPr>
        <w:spacing w:line="200" w:lineRule="exact"/>
      </w:pPr>
    </w:p>
    <w:p w:rsidR="00691543" w:rsidRDefault="00691543">
      <w:pPr>
        <w:spacing w:line="200" w:lineRule="exact"/>
      </w:pPr>
    </w:p>
    <w:p w:rsidR="00691543" w:rsidRDefault="00691543">
      <w:pPr>
        <w:spacing w:line="200" w:lineRule="exact"/>
      </w:pPr>
    </w:p>
    <w:p w:rsidR="00691543" w:rsidRDefault="00691543">
      <w:pPr>
        <w:spacing w:line="200" w:lineRule="exact"/>
      </w:pPr>
    </w:p>
    <w:p w:rsidR="00691543" w:rsidRDefault="00691543">
      <w:pPr>
        <w:spacing w:line="200" w:lineRule="exact"/>
      </w:pPr>
    </w:p>
    <w:p w:rsidR="00691543" w:rsidRDefault="00691543">
      <w:pPr>
        <w:spacing w:line="200" w:lineRule="exact"/>
      </w:pPr>
    </w:p>
    <w:p w:rsidR="00691543" w:rsidRDefault="00691543">
      <w:pPr>
        <w:spacing w:line="200" w:lineRule="exact"/>
      </w:pPr>
    </w:p>
    <w:p w:rsidR="00691543" w:rsidRDefault="00691543">
      <w:pPr>
        <w:spacing w:line="200" w:lineRule="exact"/>
      </w:pPr>
    </w:p>
    <w:p w:rsidR="00691543" w:rsidRDefault="00691543">
      <w:pPr>
        <w:spacing w:line="200" w:lineRule="exact"/>
      </w:pPr>
    </w:p>
    <w:p w:rsidR="00691543" w:rsidRDefault="00691543">
      <w:pPr>
        <w:spacing w:line="200" w:lineRule="exact"/>
      </w:pPr>
    </w:p>
    <w:p w:rsidR="00691543" w:rsidRDefault="00691543">
      <w:pPr>
        <w:spacing w:line="200" w:lineRule="exact"/>
      </w:pPr>
    </w:p>
    <w:p w:rsidR="00691543" w:rsidRDefault="00691543">
      <w:pPr>
        <w:spacing w:line="200" w:lineRule="exact"/>
      </w:pPr>
    </w:p>
    <w:p w:rsidR="00691543" w:rsidRDefault="00691543">
      <w:pPr>
        <w:spacing w:line="200" w:lineRule="exact"/>
      </w:pPr>
    </w:p>
    <w:p w:rsidR="00691543" w:rsidRDefault="00691543">
      <w:pPr>
        <w:spacing w:line="200" w:lineRule="exact"/>
      </w:pPr>
    </w:p>
    <w:p w:rsidR="00691543" w:rsidRDefault="00691543">
      <w:pPr>
        <w:spacing w:line="200" w:lineRule="exact"/>
      </w:pPr>
    </w:p>
    <w:p w:rsidR="00691543" w:rsidRDefault="00691543">
      <w:pPr>
        <w:spacing w:line="200" w:lineRule="exact"/>
      </w:pPr>
    </w:p>
    <w:p w:rsidR="00691543" w:rsidRDefault="007B1AFE">
      <w:pPr>
        <w:spacing w:before="32" w:line="342" w:lineRule="auto"/>
        <w:ind w:left="208" w:right="190" w:firstLine="672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pacing w:val="2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he</w:t>
      </w:r>
      <w:r>
        <w:rPr>
          <w:rFonts w:ascii="Arial" w:eastAsia="Arial" w:hAnsi="Arial" w:cs="Arial"/>
          <w:spacing w:val="25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C</w:t>
      </w:r>
      <w:r>
        <w:rPr>
          <w:rFonts w:ascii="Arial" w:eastAsia="Arial" w:hAnsi="Arial" w:cs="Arial"/>
          <w:spacing w:val="24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c</w:t>
      </w:r>
      <w:r>
        <w:rPr>
          <w:rFonts w:ascii="Arial" w:eastAsia="Arial" w:hAnsi="Arial" w:cs="Arial"/>
          <w:spacing w:val="-3"/>
          <w:sz w:val="22"/>
          <w:szCs w:val="22"/>
        </w:rPr>
        <w:t>o</w:t>
      </w:r>
      <w:r>
        <w:rPr>
          <w:rFonts w:ascii="Arial" w:eastAsia="Arial" w:hAnsi="Arial" w:cs="Arial"/>
          <w:spacing w:val="1"/>
          <w:sz w:val="22"/>
          <w:szCs w:val="22"/>
        </w:rPr>
        <w:t>m</w:t>
      </w:r>
      <w:r>
        <w:rPr>
          <w:rFonts w:ascii="Arial" w:eastAsia="Arial" w:hAnsi="Arial" w:cs="Arial"/>
          <w:sz w:val="22"/>
          <w:szCs w:val="22"/>
        </w:rPr>
        <w:t>p</w:t>
      </w:r>
      <w:r>
        <w:rPr>
          <w:rFonts w:ascii="Arial" w:eastAsia="Arial" w:hAnsi="Arial" w:cs="Arial"/>
          <w:spacing w:val="-1"/>
          <w:sz w:val="22"/>
          <w:szCs w:val="22"/>
        </w:rPr>
        <w:t>il</w:t>
      </w:r>
      <w:r>
        <w:rPr>
          <w:rFonts w:ascii="Arial" w:eastAsia="Arial" w:hAnsi="Arial" w:cs="Arial"/>
          <w:sz w:val="22"/>
          <w:szCs w:val="22"/>
        </w:rPr>
        <w:t>er</w:t>
      </w:r>
      <w:r>
        <w:rPr>
          <w:rFonts w:ascii="Arial" w:eastAsia="Arial" w:hAnsi="Arial" w:cs="Arial"/>
          <w:spacing w:val="26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1"/>
          <w:sz w:val="22"/>
          <w:szCs w:val="22"/>
        </w:rPr>
        <w:t>u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pacing w:val="-3"/>
          <w:sz w:val="22"/>
          <w:szCs w:val="22"/>
        </w:rPr>
        <w:t>o</w:t>
      </w:r>
      <w:r>
        <w:rPr>
          <w:rFonts w:ascii="Arial" w:eastAsia="Arial" w:hAnsi="Arial" w:cs="Arial"/>
          <w:spacing w:val="1"/>
          <w:sz w:val="22"/>
          <w:szCs w:val="22"/>
        </w:rPr>
        <w:t>m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2"/>
          <w:sz w:val="22"/>
          <w:szCs w:val="22"/>
        </w:rPr>
        <w:t>t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ca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pacing w:val="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y</w:t>
      </w:r>
      <w:r>
        <w:rPr>
          <w:rFonts w:ascii="Arial" w:eastAsia="Arial" w:hAnsi="Arial" w:cs="Arial"/>
          <w:spacing w:val="23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p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ac</w:t>
      </w:r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25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he</w:t>
      </w:r>
      <w:r>
        <w:rPr>
          <w:rFonts w:ascii="Arial" w:eastAsia="Arial" w:hAnsi="Arial" w:cs="Arial"/>
          <w:spacing w:val="25"/>
          <w:sz w:val="22"/>
          <w:szCs w:val="22"/>
        </w:rPr>
        <w:t xml:space="preserve"> </w:t>
      </w:r>
      <w:r>
        <w:rPr>
          <w:rFonts w:ascii="Arial" w:eastAsia="Arial" w:hAnsi="Arial" w:cs="Arial"/>
          <w:spacing w:val="4"/>
          <w:sz w:val="22"/>
          <w:szCs w:val="22"/>
        </w:rPr>
        <w:t>'</w:t>
      </w:r>
      <w:r>
        <w:rPr>
          <w:rFonts w:ascii="Arial" w:eastAsia="Arial" w:hAnsi="Arial" w:cs="Arial"/>
          <w:spacing w:val="1"/>
          <w:sz w:val="22"/>
          <w:szCs w:val="22"/>
        </w:rPr>
        <w:t>\</w:t>
      </w:r>
      <w:r>
        <w:rPr>
          <w:rFonts w:ascii="Arial" w:eastAsia="Arial" w:hAnsi="Arial" w:cs="Arial"/>
          <w:spacing w:val="-3"/>
          <w:sz w:val="22"/>
          <w:szCs w:val="22"/>
        </w:rPr>
        <w:t>0</w:t>
      </w:r>
      <w:r>
        <w:rPr>
          <w:rFonts w:ascii="Arial" w:eastAsia="Arial" w:hAnsi="Arial" w:cs="Arial"/>
          <w:sz w:val="22"/>
          <w:szCs w:val="22"/>
        </w:rPr>
        <w:t>'</w:t>
      </w:r>
      <w:r>
        <w:rPr>
          <w:rFonts w:ascii="Arial" w:eastAsia="Arial" w:hAnsi="Arial" w:cs="Arial"/>
          <w:spacing w:val="27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ch</w:t>
      </w:r>
      <w:r>
        <w:rPr>
          <w:rFonts w:ascii="Arial" w:eastAsia="Arial" w:hAnsi="Arial" w:cs="Arial"/>
          <w:spacing w:val="-3"/>
          <w:sz w:val="22"/>
          <w:szCs w:val="22"/>
        </w:rPr>
        <w:t>a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act</w:t>
      </w:r>
      <w:r>
        <w:rPr>
          <w:rFonts w:ascii="Arial" w:eastAsia="Arial" w:hAnsi="Arial" w:cs="Arial"/>
          <w:spacing w:val="-2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>r</w:t>
      </w:r>
      <w:r>
        <w:rPr>
          <w:rFonts w:ascii="Arial" w:eastAsia="Arial" w:hAnsi="Arial" w:cs="Arial"/>
          <w:spacing w:val="27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at</w:t>
      </w:r>
      <w:r>
        <w:rPr>
          <w:rFonts w:ascii="Arial" w:eastAsia="Arial" w:hAnsi="Arial" w:cs="Arial"/>
          <w:spacing w:val="23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he</w:t>
      </w:r>
      <w:r>
        <w:rPr>
          <w:rFonts w:ascii="Arial" w:eastAsia="Arial" w:hAnsi="Arial" w:cs="Arial"/>
          <w:spacing w:val="25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>d</w:t>
      </w:r>
      <w:r>
        <w:rPr>
          <w:rFonts w:ascii="Arial" w:eastAsia="Arial" w:hAnsi="Arial" w:cs="Arial"/>
          <w:spacing w:val="25"/>
          <w:sz w:val="22"/>
          <w:szCs w:val="22"/>
        </w:rPr>
        <w:t xml:space="preserve"> </w:t>
      </w:r>
      <w:r>
        <w:rPr>
          <w:rFonts w:ascii="Arial" w:eastAsia="Arial" w:hAnsi="Arial" w:cs="Arial"/>
          <w:spacing w:val="-3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>f</w:t>
      </w:r>
      <w:r>
        <w:rPr>
          <w:rFonts w:ascii="Arial" w:eastAsia="Arial" w:hAnsi="Arial" w:cs="Arial"/>
          <w:spacing w:val="26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he</w:t>
      </w:r>
      <w:r>
        <w:rPr>
          <w:rFonts w:ascii="Arial" w:eastAsia="Arial" w:hAnsi="Arial" w:cs="Arial"/>
          <w:spacing w:val="2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1"/>
          <w:sz w:val="22"/>
          <w:szCs w:val="22"/>
        </w:rPr>
        <w:t>tr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pacing w:val="-3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>g</w:t>
      </w:r>
      <w:r>
        <w:rPr>
          <w:rFonts w:ascii="Arial" w:eastAsia="Arial" w:hAnsi="Arial" w:cs="Arial"/>
          <w:spacing w:val="27"/>
          <w:sz w:val="22"/>
          <w:szCs w:val="22"/>
        </w:rPr>
        <w:t xml:space="preserve"> </w:t>
      </w:r>
      <w:r>
        <w:rPr>
          <w:rFonts w:ascii="Arial" w:eastAsia="Arial" w:hAnsi="Arial" w:cs="Arial"/>
          <w:spacing w:val="-3"/>
          <w:sz w:val="22"/>
          <w:szCs w:val="22"/>
        </w:rPr>
        <w:t>w</w:t>
      </w:r>
      <w:r>
        <w:rPr>
          <w:rFonts w:ascii="Arial" w:eastAsia="Arial" w:hAnsi="Arial" w:cs="Arial"/>
          <w:sz w:val="22"/>
          <w:szCs w:val="22"/>
        </w:rPr>
        <w:t>h</w:t>
      </w:r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>n</w:t>
      </w:r>
      <w:r>
        <w:rPr>
          <w:rFonts w:ascii="Arial" w:eastAsia="Arial" w:hAnsi="Arial" w:cs="Arial"/>
          <w:spacing w:val="25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 xml:space="preserve">t 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n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pacing w:val="1"/>
          <w:sz w:val="22"/>
          <w:szCs w:val="22"/>
        </w:rPr>
        <w:t>i</w:t>
      </w:r>
      <w:r>
        <w:rPr>
          <w:rFonts w:ascii="Arial" w:eastAsia="Arial" w:hAnsi="Arial" w:cs="Arial"/>
          <w:spacing w:val="-2"/>
          <w:sz w:val="22"/>
          <w:szCs w:val="22"/>
        </w:rPr>
        <w:t>z</w:t>
      </w:r>
      <w:r>
        <w:rPr>
          <w:rFonts w:ascii="Arial" w:eastAsia="Arial" w:hAnsi="Arial" w:cs="Arial"/>
          <w:sz w:val="22"/>
          <w:szCs w:val="22"/>
        </w:rPr>
        <w:t xml:space="preserve">es </w:t>
      </w:r>
      <w:r>
        <w:rPr>
          <w:rFonts w:ascii="Arial" w:eastAsia="Arial" w:hAnsi="Arial" w:cs="Arial"/>
          <w:spacing w:val="2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he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2"/>
          <w:sz w:val="22"/>
          <w:szCs w:val="22"/>
        </w:rPr>
        <w:t>r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3"/>
          <w:sz w:val="22"/>
          <w:szCs w:val="22"/>
        </w:rPr>
        <w:t>y</w:t>
      </w:r>
      <w:r>
        <w:rPr>
          <w:rFonts w:ascii="Arial" w:eastAsia="Arial" w:hAnsi="Arial" w:cs="Arial"/>
          <w:sz w:val="22"/>
          <w:szCs w:val="22"/>
        </w:rPr>
        <w:t>.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L</w:t>
      </w:r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 xml:space="preserve">t </w:t>
      </w:r>
      <w:r>
        <w:rPr>
          <w:rFonts w:ascii="Arial" w:eastAsia="Arial" w:hAnsi="Arial" w:cs="Arial"/>
          <w:spacing w:val="-3"/>
          <w:sz w:val="22"/>
          <w:szCs w:val="22"/>
        </w:rPr>
        <w:t>u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t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y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 xml:space="preserve">o </w:t>
      </w:r>
      <w:r>
        <w:rPr>
          <w:rFonts w:ascii="Arial" w:eastAsia="Arial" w:hAnsi="Arial" w:cs="Arial"/>
          <w:spacing w:val="-2"/>
          <w:sz w:val="22"/>
          <w:szCs w:val="22"/>
        </w:rPr>
        <w:t>p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nt</w:t>
      </w:r>
      <w:r>
        <w:rPr>
          <w:rFonts w:ascii="Arial" w:eastAsia="Arial" w:hAnsi="Arial" w:cs="Arial"/>
          <w:spacing w:val="3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a s</w:t>
      </w:r>
      <w:r>
        <w:rPr>
          <w:rFonts w:ascii="Arial" w:eastAsia="Arial" w:hAnsi="Arial" w:cs="Arial"/>
          <w:spacing w:val="-2"/>
          <w:sz w:val="22"/>
          <w:szCs w:val="22"/>
        </w:rPr>
        <w:t>a</w:t>
      </w:r>
      <w:r>
        <w:rPr>
          <w:rFonts w:ascii="Arial" w:eastAsia="Arial" w:hAnsi="Arial" w:cs="Arial"/>
          <w:spacing w:val="1"/>
          <w:sz w:val="22"/>
          <w:szCs w:val="22"/>
        </w:rPr>
        <w:t>m</w:t>
      </w:r>
      <w:r>
        <w:rPr>
          <w:rFonts w:ascii="Arial" w:eastAsia="Arial" w:hAnsi="Arial" w:cs="Arial"/>
          <w:sz w:val="22"/>
          <w:szCs w:val="22"/>
        </w:rPr>
        <w:t>p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pacing w:val="-2"/>
          <w:sz w:val="22"/>
          <w:szCs w:val="22"/>
        </w:rPr>
        <w:t>s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pacing w:val="-2"/>
          <w:sz w:val="22"/>
          <w:szCs w:val="22"/>
        </w:rPr>
        <w:t>r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n</w:t>
      </w:r>
      <w:r>
        <w:rPr>
          <w:rFonts w:ascii="Arial" w:eastAsia="Arial" w:hAnsi="Arial" w:cs="Arial"/>
          <w:spacing w:val="2"/>
          <w:sz w:val="22"/>
          <w:szCs w:val="22"/>
        </w:rPr>
        <w:t>g</w:t>
      </w:r>
      <w:r>
        <w:rPr>
          <w:rFonts w:ascii="Arial" w:eastAsia="Arial" w:hAnsi="Arial" w:cs="Arial"/>
          <w:sz w:val="22"/>
          <w:szCs w:val="22"/>
        </w:rPr>
        <w:t>.</w:t>
      </w:r>
    </w:p>
    <w:p w:rsidR="00691543" w:rsidRDefault="00691543">
      <w:pPr>
        <w:spacing w:before="3" w:line="220" w:lineRule="exact"/>
        <w:rPr>
          <w:sz w:val="22"/>
          <w:szCs w:val="22"/>
        </w:rPr>
      </w:pPr>
    </w:p>
    <w:p w:rsidR="00691543" w:rsidRDefault="007B1AFE">
      <w:pPr>
        <w:ind w:left="588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color w:val="870000"/>
          <w:sz w:val="22"/>
          <w:szCs w:val="22"/>
        </w:rPr>
        <w:t>#</w:t>
      </w:r>
      <w:r>
        <w:rPr>
          <w:rFonts w:ascii="Arial" w:eastAsia="Arial" w:hAnsi="Arial" w:cs="Arial"/>
          <w:color w:val="870000"/>
          <w:spacing w:val="-1"/>
          <w:sz w:val="22"/>
          <w:szCs w:val="22"/>
        </w:rPr>
        <w:t>i</w:t>
      </w:r>
      <w:r>
        <w:rPr>
          <w:rFonts w:ascii="Arial" w:eastAsia="Arial" w:hAnsi="Arial" w:cs="Arial"/>
          <w:color w:val="870000"/>
          <w:sz w:val="22"/>
          <w:szCs w:val="22"/>
        </w:rPr>
        <w:t>nc</w:t>
      </w:r>
      <w:r>
        <w:rPr>
          <w:rFonts w:ascii="Arial" w:eastAsia="Arial" w:hAnsi="Arial" w:cs="Arial"/>
          <w:color w:val="870000"/>
          <w:spacing w:val="-1"/>
          <w:sz w:val="22"/>
          <w:szCs w:val="22"/>
        </w:rPr>
        <w:t>l</w:t>
      </w:r>
      <w:r>
        <w:rPr>
          <w:rFonts w:ascii="Arial" w:eastAsia="Arial" w:hAnsi="Arial" w:cs="Arial"/>
          <w:color w:val="870000"/>
          <w:sz w:val="22"/>
          <w:szCs w:val="22"/>
        </w:rPr>
        <w:t>u</w:t>
      </w:r>
      <w:r>
        <w:rPr>
          <w:rFonts w:ascii="Arial" w:eastAsia="Arial" w:hAnsi="Arial" w:cs="Arial"/>
          <w:color w:val="870000"/>
          <w:spacing w:val="-1"/>
          <w:sz w:val="22"/>
          <w:szCs w:val="22"/>
        </w:rPr>
        <w:t>de</w:t>
      </w:r>
      <w:r>
        <w:rPr>
          <w:rFonts w:ascii="Arial" w:eastAsia="Arial" w:hAnsi="Arial" w:cs="Arial"/>
          <w:color w:val="008700"/>
          <w:sz w:val="22"/>
          <w:szCs w:val="22"/>
        </w:rPr>
        <w:t>&lt;s</w:t>
      </w:r>
      <w:r>
        <w:rPr>
          <w:rFonts w:ascii="Arial" w:eastAsia="Arial" w:hAnsi="Arial" w:cs="Arial"/>
          <w:color w:val="008700"/>
          <w:spacing w:val="2"/>
          <w:sz w:val="22"/>
          <w:szCs w:val="22"/>
        </w:rPr>
        <w:t>t</w:t>
      </w:r>
      <w:r>
        <w:rPr>
          <w:rFonts w:ascii="Arial" w:eastAsia="Arial" w:hAnsi="Arial" w:cs="Arial"/>
          <w:color w:val="008700"/>
          <w:sz w:val="22"/>
          <w:szCs w:val="22"/>
        </w:rPr>
        <w:t>d</w:t>
      </w:r>
      <w:r>
        <w:rPr>
          <w:rFonts w:ascii="Arial" w:eastAsia="Arial" w:hAnsi="Arial" w:cs="Arial"/>
          <w:color w:val="008700"/>
          <w:spacing w:val="-1"/>
          <w:sz w:val="22"/>
          <w:szCs w:val="22"/>
        </w:rPr>
        <w:t>i</w:t>
      </w:r>
      <w:r>
        <w:rPr>
          <w:rFonts w:ascii="Arial" w:eastAsia="Arial" w:hAnsi="Arial" w:cs="Arial"/>
          <w:color w:val="008700"/>
          <w:sz w:val="22"/>
          <w:szCs w:val="22"/>
        </w:rPr>
        <w:t>o.h&gt;</w:t>
      </w:r>
    </w:p>
    <w:p w:rsidR="00691543" w:rsidRDefault="00691543">
      <w:pPr>
        <w:spacing w:before="8" w:line="140" w:lineRule="exact"/>
        <w:rPr>
          <w:sz w:val="14"/>
          <w:szCs w:val="14"/>
        </w:rPr>
      </w:pPr>
    </w:p>
    <w:p w:rsidR="00691543" w:rsidRDefault="007B1AFE">
      <w:pPr>
        <w:ind w:left="588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color w:val="000087"/>
          <w:spacing w:val="-2"/>
          <w:sz w:val="22"/>
          <w:szCs w:val="22"/>
        </w:rPr>
        <w:t>v</w:t>
      </w:r>
      <w:r>
        <w:rPr>
          <w:rFonts w:ascii="Arial" w:eastAsia="Arial" w:hAnsi="Arial" w:cs="Arial"/>
          <w:color w:val="000087"/>
          <w:sz w:val="22"/>
          <w:szCs w:val="22"/>
        </w:rPr>
        <w:t>o</w:t>
      </w:r>
      <w:r>
        <w:rPr>
          <w:rFonts w:ascii="Arial" w:eastAsia="Arial" w:hAnsi="Arial" w:cs="Arial"/>
          <w:color w:val="000087"/>
          <w:spacing w:val="-1"/>
          <w:sz w:val="22"/>
          <w:szCs w:val="22"/>
        </w:rPr>
        <w:t>i</w:t>
      </w:r>
      <w:r>
        <w:rPr>
          <w:rFonts w:ascii="Arial" w:eastAsia="Arial" w:hAnsi="Arial" w:cs="Arial"/>
          <w:color w:val="000087"/>
          <w:sz w:val="22"/>
          <w:szCs w:val="22"/>
        </w:rPr>
        <w:t>d</w:t>
      </w:r>
      <w:r>
        <w:rPr>
          <w:rFonts w:ascii="Arial" w:eastAsia="Arial" w:hAnsi="Arial" w:cs="Arial"/>
          <w:color w:val="000087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color w:val="303030"/>
          <w:spacing w:val="1"/>
          <w:sz w:val="22"/>
          <w:szCs w:val="22"/>
        </w:rPr>
        <w:t>m</w:t>
      </w:r>
      <w:r>
        <w:rPr>
          <w:rFonts w:ascii="Arial" w:eastAsia="Arial" w:hAnsi="Arial" w:cs="Arial"/>
          <w:color w:val="303030"/>
          <w:sz w:val="22"/>
          <w:szCs w:val="22"/>
        </w:rPr>
        <w:t>a</w:t>
      </w:r>
      <w:r>
        <w:rPr>
          <w:rFonts w:ascii="Arial" w:eastAsia="Arial" w:hAnsi="Arial" w:cs="Arial"/>
          <w:color w:val="303030"/>
          <w:spacing w:val="-1"/>
          <w:sz w:val="22"/>
          <w:szCs w:val="22"/>
        </w:rPr>
        <w:t>i</w:t>
      </w:r>
      <w:r>
        <w:rPr>
          <w:rFonts w:ascii="Arial" w:eastAsia="Arial" w:hAnsi="Arial" w:cs="Arial"/>
          <w:color w:val="303030"/>
          <w:sz w:val="22"/>
          <w:szCs w:val="22"/>
        </w:rPr>
        <w:t>n</w:t>
      </w:r>
      <w:r>
        <w:rPr>
          <w:rFonts w:ascii="Arial" w:eastAsia="Arial" w:hAnsi="Arial" w:cs="Arial"/>
          <w:color w:val="303030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color w:val="666600"/>
          <w:spacing w:val="1"/>
          <w:sz w:val="22"/>
          <w:szCs w:val="22"/>
        </w:rPr>
        <w:t>()</w:t>
      </w:r>
    </w:p>
    <w:p w:rsidR="00691543" w:rsidRDefault="00691543">
      <w:pPr>
        <w:spacing w:line="140" w:lineRule="exact"/>
        <w:rPr>
          <w:sz w:val="15"/>
          <w:szCs w:val="15"/>
        </w:rPr>
      </w:pPr>
    </w:p>
    <w:p w:rsidR="00691543" w:rsidRDefault="007B1AFE">
      <w:pPr>
        <w:ind w:left="588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color w:val="666600"/>
          <w:sz w:val="22"/>
          <w:szCs w:val="22"/>
        </w:rPr>
        <w:t>{</w:t>
      </w:r>
    </w:p>
    <w:p w:rsidR="00691543" w:rsidRDefault="00691543">
      <w:pPr>
        <w:spacing w:line="140" w:lineRule="exact"/>
        <w:rPr>
          <w:sz w:val="15"/>
          <w:szCs w:val="15"/>
        </w:rPr>
      </w:pPr>
    </w:p>
    <w:p w:rsidR="00691543" w:rsidRDefault="00E06362">
      <w:pPr>
        <w:ind w:left="588"/>
        <w:rPr>
          <w:rFonts w:ascii="Arial" w:eastAsia="Arial" w:hAnsi="Arial" w:cs="Arial"/>
          <w:sz w:val="22"/>
          <w:szCs w:val="22"/>
        </w:rPr>
      </w:pPr>
      <w:r w:rsidRPr="00E06362">
        <w:pict>
          <v:group id="_x0000_s4717" style="position:absolute;left:0;text-align:left;margin-left:73.15pt;margin-top:-64.95pt;width:423.05pt;height:122.85pt;z-index:-12191;mso-position-horizontal-relative:page" coordorigin="1463,-1299" coordsize="8461,2457">
            <v:group id="_x0000_s4718" style="position:absolute;left:1474;top:-1289;width:8440;height:0" coordorigin="1474,-1289" coordsize="8440,0">
              <v:shape id="_x0000_s4725" style="position:absolute;left:1474;top:-1289;width:8440;height:0" coordorigin="1474,-1289" coordsize="8440,0" path="m1474,-1289r8440,e" filled="f" strokeweight=".58pt">
                <v:path arrowok="t"/>
              </v:shape>
              <v:group id="_x0000_s4719" style="position:absolute;left:1474;top:1147;width:8440;height:0" coordorigin="1474,1147" coordsize="8440,0">
                <v:shape id="_x0000_s4724" style="position:absolute;left:1474;top:1147;width:8440;height:0" coordorigin="1474,1147" coordsize="8440,0" path="m1474,1147r8440,e" filled="f" strokeweight=".58pt">
                  <v:path arrowok="t"/>
                </v:shape>
                <v:group id="_x0000_s4720" style="position:absolute;left:1469;top:-1294;width:0;height:2446" coordorigin="1469,-1294" coordsize="0,2446">
                  <v:shape id="_x0000_s4723" style="position:absolute;left:1469;top:-1294;width:0;height:2446" coordorigin="1469,-1294" coordsize="0,2446" path="m1469,-1294r,2446e" filled="f" strokeweight=".58pt">
                    <v:path arrowok="t"/>
                  </v:shape>
                  <v:group id="_x0000_s4721" style="position:absolute;left:9919;top:-1294;width:0;height:2446" coordorigin="9919,-1294" coordsize="0,2446">
                    <v:shape id="_x0000_s4722" style="position:absolute;left:9919;top:-1294;width:0;height:2446" coordorigin="9919,-1294" coordsize="0,2446" path="m9919,-1294r,2446e" filled="f" strokeweight=".58pt">
                      <v:path arrowok="t"/>
                    </v:shape>
                  </v:group>
                </v:group>
              </v:group>
            </v:group>
            <w10:wrap anchorx="page"/>
          </v:group>
        </w:pict>
      </w:r>
      <w:r w:rsidR="007B1AFE">
        <w:rPr>
          <w:rFonts w:ascii="Arial" w:eastAsia="Arial" w:hAnsi="Arial" w:cs="Arial"/>
          <w:color w:val="000087"/>
          <w:sz w:val="22"/>
          <w:szCs w:val="22"/>
        </w:rPr>
        <w:t>ch</w:t>
      </w:r>
      <w:r w:rsidR="007B1AFE">
        <w:rPr>
          <w:rFonts w:ascii="Arial" w:eastAsia="Arial" w:hAnsi="Arial" w:cs="Arial"/>
          <w:color w:val="000087"/>
          <w:spacing w:val="-1"/>
          <w:sz w:val="22"/>
          <w:szCs w:val="22"/>
        </w:rPr>
        <w:t>a</w:t>
      </w:r>
      <w:r w:rsidR="007B1AFE">
        <w:rPr>
          <w:rFonts w:ascii="Arial" w:eastAsia="Arial" w:hAnsi="Arial" w:cs="Arial"/>
          <w:color w:val="000087"/>
          <w:sz w:val="22"/>
          <w:szCs w:val="22"/>
        </w:rPr>
        <w:t>r</w:t>
      </w:r>
      <w:r w:rsidR="007B1AFE">
        <w:rPr>
          <w:rFonts w:ascii="Arial" w:eastAsia="Arial" w:hAnsi="Arial" w:cs="Arial"/>
          <w:color w:val="000087"/>
          <w:spacing w:val="2"/>
          <w:sz w:val="22"/>
          <w:szCs w:val="22"/>
        </w:rPr>
        <w:t xml:space="preserve"> </w:t>
      </w:r>
      <w:r w:rsidR="007B1AFE">
        <w:rPr>
          <w:rFonts w:ascii="Arial" w:eastAsia="Arial" w:hAnsi="Arial" w:cs="Arial"/>
          <w:color w:val="303030"/>
          <w:spacing w:val="-2"/>
          <w:sz w:val="22"/>
          <w:szCs w:val="22"/>
        </w:rPr>
        <w:t>s</w:t>
      </w:r>
      <w:r w:rsidR="007B1AFE">
        <w:rPr>
          <w:rFonts w:ascii="Arial" w:eastAsia="Arial" w:hAnsi="Arial" w:cs="Arial"/>
          <w:color w:val="303030"/>
          <w:spacing w:val="1"/>
          <w:sz w:val="22"/>
          <w:szCs w:val="22"/>
        </w:rPr>
        <w:t>t</w:t>
      </w:r>
      <w:r w:rsidR="007B1AFE">
        <w:rPr>
          <w:rFonts w:ascii="Arial" w:eastAsia="Arial" w:hAnsi="Arial" w:cs="Arial"/>
          <w:color w:val="303030"/>
          <w:spacing w:val="-1"/>
          <w:sz w:val="22"/>
          <w:szCs w:val="22"/>
        </w:rPr>
        <w:t>r</w:t>
      </w:r>
      <w:r w:rsidR="007B1AFE">
        <w:rPr>
          <w:rFonts w:ascii="Arial" w:eastAsia="Arial" w:hAnsi="Arial" w:cs="Arial"/>
          <w:color w:val="666600"/>
          <w:spacing w:val="1"/>
          <w:sz w:val="22"/>
          <w:szCs w:val="22"/>
        </w:rPr>
        <w:t>[</w:t>
      </w:r>
      <w:r w:rsidR="007B1AFE">
        <w:rPr>
          <w:rFonts w:ascii="Arial" w:eastAsia="Arial" w:hAnsi="Arial" w:cs="Arial"/>
          <w:color w:val="666600"/>
          <w:sz w:val="22"/>
          <w:szCs w:val="22"/>
        </w:rPr>
        <w:t>10</w:t>
      </w:r>
      <w:r w:rsidR="007B1AFE">
        <w:rPr>
          <w:rFonts w:ascii="Arial" w:eastAsia="Arial" w:hAnsi="Arial" w:cs="Arial"/>
          <w:color w:val="666600"/>
          <w:spacing w:val="-1"/>
          <w:sz w:val="22"/>
          <w:szCs w:val="22"/>
        </w:rPr>
        <w:t>]</w:t>
      </w:r>
      <w:r w:rsidR="007B1AFE">
        <w:rPr>
          <w:rFonts w:ascii="Arial" w:eastAsia="Arial" w:hAnsi="Arial" w:cs="Arial"/>
          <w:color w:val="666600"/>
          <w:sz w:val="22"/>
          <w:szCs w:val="22"/>
        </w:rPr>
        <w:t>=</w:t>
      </w:r>
      <w:r w:rsidR="007B1AFE">
        <w:rPr>
          <w:rFonts w:ascii="Arial" w:eastAsia="Arial" w:hAnsi="Arial" w:cs="Arial"/>
          <w:color w:val="666600"/>
          <w:spacing w:val="-1"/>
          <w:sz w:val="22"/>
          <w:szCs w:val="22"/>
        </w:rPr>
        <w:t>{</w:t>
      </w:r>
      <w:r w:rsidR="007B1AFE">
        <w:rPr>
          <w:rFonts w:ascii="Arial" w:eastAsia="Arial" w:hAnsi="Arial" w:cs="Arial"/>
          <w:color w:val="666600"/>
          <w:spacing w:val="1"/>
          <w:sz w:val="22"/>
          <w:szCs w:val="22"/>
        </w:rPr>
        <w:t>“</w:t>
      </w:r>
      <w:r w:rsidR="007B1AFE">
        <w:rPr>
          <w:rFonts w:ascii="Arial" w:eastAsia="Arial" w:hAnsi="Arial" w:cs="Arial"/>
          <w:color w:val="008700"/>
          <w:spacing w:val="1"/>
          <w:sz w:val="22"/>
          <w:szCs w:val="22"/>
        </w:rPr>
        <w:t>G</w:t>
      </w:r>
      <w:r w:rsidR="007B1AFE">
        <w:rPr>
          <w:rFonts w:ascii="Arial" w:eastAsia="Arial" w:hAnsi="Arial" w:cs="Arial"/>
          <w:color w:val="008700"/>
          <w:sz w:val="22"/>
          <w:szCs w:val="22"/>
        </w:rPr>
        <w:t>o</w:t>
      </w:r>
      <w:r w:rsidR="007B1AFE">
        <w:rPr>
          <w:rFonts w:ascii="Arial" w:eastAsia="Arial" w:hAnsi="Arial" w:cs="Arial"/>
          <w:color w:val="008700"/>
          <w:spacing w:val="-3"/>
          <w:sz w:val="22"/>
          <w:szCs w:val="22"/>
        </w:rPr>
        <w:t>o</w:t>
      </w:r>
      <w:r w:rsidR="007B1AFE">
        <w:rPr>
          <w:rFonts w:ascii="Arial" w:eastAsia="Arial" w:hAnsi="Arial" w:cs="Arial"/>
          <w:color w:val="008700"/>
          <w:sz w:val="22"/>
          <w:szCs w:val="22"/>
        </w:rPr>
        <w:t>d Lu</w:t>
      </w:r>
      <w:r w:rsidR="007B1AFE">
        <w:rPr>
          <w:rFonts w:ascii="Arial" w:eastAsia="Arial" w:hAnsi="Arial" w:cs="Arial"/>
          <w:color w:val="008700"/>
          <w:spacing w:val="-2"/>
          <w:sz w:val="22"/>
          <w:szCs w:val="22"/>
        </w:rPr>
        <w:t>c</w:t>
      </w:r>
      <w:r w:rsidR="007B1AFE">
        <w:rPr>
          <w:rFonts w:ascii="Arial" w:eastAsia="Arial" w:hAnsi="Arial" w:cs="Arial"/>
          <w:color w:val="008700"/>
          <w:sz w:val="22"/>
          <w:szCs w:val="22"/>
        </w:rPr>
        <w:t>k</w:t>
      </w:r>
      <w:r w:rsidR="007B1AFE">
        <w:rPr>
          <w:rFonts w:ascii="Arial" w:eastAsia="Arial" w:hAnsi="Arial" w:cs="Arial"/>
          <w:color w:val="008700"/>
          <w:spacing w:val="2"/>
          <w:sz w:val="22"/>
          <w:szCs w:val="22"/>
        </w:rPr>
        <w:t>”</w:t>
      </w:r>
      <w:r w:rsidR="007B1AFE">
        <w:rPr>
          <w:rFonts w:ascii="Arial" w:eastAsia="Arial" w:hAnsi="Arial" w:cs="Arial"/>
          <w:color w:val="666600"/>
          <w:spacing w:val="1"/>
          <w:sz w:val="22"/>
          <w:szCs w:val="22"/>
        </w:rPr>
        <w:t>};</w:t>
      </w:r>
    </w:p>
    <w:p w:rsidR="00691543" w:rsidRDefault="00691543">
      <w:pPr>
        <w:spacing w:line="140" w:lineRule="exact"/>
        <w:rPr>
          <w:sz w:val="15"/>
          <w:szCs w:val="15"/>
        </w:rPr>
      </w:pPr>
    </w:p>
    <w:p w:rsidR="00691543" w:rsidRDefault="007B1AFE">
      <w:pPr>
        <w:ind w:left="588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color w:val="303030"/>
          <w:sz w:val="22"/>
          <w:szCs w:val="22"/>
        </w:rPr>
        <w:t>pri</w:t>
      </w:r>
      <w:r>
        <w:rPr>
          <w:rFonts w:ascii="Arial" w:eastAsia="Arial" w:hAnsi="Arial" w:cs="Arial"/>
          <w:color w:val="303030"/>
          <w:spacing w:val="-1"/>
          <w:sz w:val="22"/>
          <w:szCs w:val="22"/>
        </w:rPr>
        <w:t>nt</w:t>
      </w:r>
      <w:r>
        <w:rPr>
          <w:rFonts w:ascii="Arial" w:eastAsia="Arial" w:hAnsi="Arial" w:cs="Arial"/>
          <w:color w:val="303030"/>
          <w:spacing w:val="1"/>
          <w:sz w:val="22"/>
          <w:szCs w:val="22"/>
        </w:rPr>
        <w:t>f</w:t>
      </w:r>
      <w:r>
        <w:rPr>
          <w:rFonts w:ascii="Arial" w:eastAsia="Arial" w:hAnsi="Arial" w:cs="Arial"/>
          <w:color w:val="666600"/>
          <w:spacing w:val="1"/>
          <w:sz w:val="22"/>
          <w:szCs w:val="22"/>
        </w:rPr>
        <w:t>(</w:t>
      </w:r>
      <w:r>
        <w:rPr>
          <w:rFonts w:ascii="Arial" w:eastAsia="Arial" w:hAnsi="Arial" w:cs="Arial"/>
          <w:color w:val="008700"/>
          <w:spacing w:val="-2"/>
          <w:sz w:val="22"/>
          <w:szCs w:val="22"/>
        </w:rPr>
        <w:t>"</w:t>
      </w:r>
      <w:r>
        <w:rPr>
          <w:rFonts w:ascii="Arial" w:eastAsia="Arial" w:hAnsi="Arial" w:cs="Arial"/>
          <w:color w:val="008700"/>
          <w:spacing w:val="1"/>
          <w:sz w:val="22"/>
          <w:szCs w:val="22"/>
        </w:rPr>
        <w:t>Gr</w:t>
      </w:r>
      <w:r>
        <w:rPr>
          <w:rFonts w:ascii="Arial" w:eastAsia="Arial" w:hAnsi="Arial" w:cs="Arial"/>
          <w:color w:val="008700"/>
          <w:sz w:val="22"/>
          <w:szCs w:val="22"/>
        </w:rPr>
        <w:t>e</w:t>
      </w:r>
      <w:r>
        <w:rPr>
          <w:rFonts w:ascii="Arial" w:eastAsia="Arial" w:hAnsi="Arial" w:cs="Arial"/>
          <w:color w:val="008700"/>
          <w:spacing w:val="-3"/>
          <w:sz w:val="22"/>
          <w:szCs w:val="22"/>
        </w:rPr>
        <w:t>e</w:t>
      </w:r>
      <w:r>
        <w:rPr>
          <w:rFonts w:ascii="Arial" w:eastAsia="Arial" w:hAnsi="Arial" w:cs="Arial"/>
          <w:color w:val="008700"/>
          <w:spacing w:val="1"/>
          <w:sz w:val="22"/>
          <w:szCs w:val="22"/>
        </w:rPr>
        <w:t>t</w:t>
      </w:r>
      <w:r>
        <w:rPr>
          <w:rFonts w:ascii="Arial" w:eastAsia="Arial" w:hAnsi="Arial" w:cs="Arial"/>
          <w:color w:val="008700"/>
          <w:spacing w:val="-1"/>
          <w:sz w:val="22"/>
          <w:szCs w:val="22"/>
        </w:rPr>
        <w:t>i</w:t>
      </w:r>
      <w:r>
        <w:rPr>
          <w:rFonts w:ascii="Arial" w:eastAsia="Arial" w:hAnsi="Arial" w:cs="Arial"/>
          <w:color w:val="008700"/>
          <w:spacing w:val="-3"/>
          <w:sz w:val="22"/>
          <w:szCs w:val="22"/>
        </w:rPr>
        <w:t>n</w:t>
      </w:r>
      <w:r>
        <w:rPr>
          <w:rFonts w:ascii="Arial" w:eastAsia="Arial" w:hAnsi="Arial" w:cs="Arial"/>
          <w:color w:val="008700"/>
          <w:sz w:val="22"/>
          <w:szCs w:val="22"/>
        </w:rPr>
        <w:t>g</w:t>
      </w:r>
      <w:r>
        <w:rPr>
          <w:rFonts w:ascii="Arial" w:eastAsia="Arial" w:hAnsi="Arial" w:cs="Arial"/>
          <w:color w:val="008700"/>
          <w:spacing w:val="1"/>
          <w:sz w:val="22"/>
          <w:szCs w:val="22"/>
        </w:rPr>
        <w:t xml:space="preserve"> m</w:t>
      </w:r>
      <w:r>
        <w:rPr>
          <w:rFonts w:ascii="Arial" w:eastAsia="Arial" w:hAnsi="Arial" w:cs="Arial"/>
          <w:color w:val="008700"/>
          <w:sz w:val="22"/>
          <w:szCs w:val="22"/>
        </w:rPr>
        <w:t>ess</w:t>
      </w:r>
      <w:r>
        <w:rPr>
          <w:rFonts w:ascii="Arial" w:eastAsia="Arial" w:hAnsi="Arial" w:cs="Arial"/>
          <w:color w:val="008700"/>
          <w:spacing w:val="-3"/>
          <w:sz w:val="22"/>
          <w:szCs w:val="22"/>
        </w:rPr>
        <w:t>a</w:t>
      </w:r>
      <w:r>
        <w:rPr>
          <w:rFonts w:ascii="Arial" w:eastAsia="Arial" w:hAnsi="Arial" w:cs="Arial"/>
          <w:color w:val="008700"/>
          <w:spacing w:val="2"/>
          <w:sz w:val="22"/>
          <w:szCs w:val="22"/>
        </w:rPr>
        <w:t>g</w:t>
      </w:r>
      <w:r>
        <w:rPr>
          <w:rFonts w:ascii="Arial" w:eastAsia="Arial" w:hAnsi="Arial" w:cs="Arial"/>
          <w:color w:val="008700"/>
          <w:spacing w:val="-3"/>
          <w:sz w:val="22"/>
          <w:szCs w:val="22"/>
        </w:rPr>
        <w:t>e</w:t>
      </w:r>
      <w:r>
        <w:rPr>
          <w:rFonts w:ascii="Arial" w:eastAsia="Arial" w:hAnsi="Arial" w:cs="Arial"/>
          <w:color w:val="008700"/>
          <w:sz w:val="22"/>
          <w:szCs w:val="22"/>
        </w:rPr>
        <w:t>: %</w:t>
      </w:r>
      <w:r>
        <w:rPr>
          <w:rFonts w:ascii="Arial" w:eastAsia="Arial" w:hAnsi="Arial" w:cs="Arial"/>
          <w:color w:val="008700"/>
          <w:spacing w:val="3"/>
          <w:sz w:val="22"/>
          <w:szCs w:val="22"/>
        </w:rPr>
        <w:t>s</w:t>
      </w:r>
      <w:r>
        <w:rPr>
          <w:rFonts w:ascii="Arial" w:eastAsia="Arial" w:hAnsi="Arial" w:cs="Arial"/>
          <w:color w:val="008700"/>
          <w:spacing w:val="1"/>
          <w:sz w:val="22"/>
          <w:szCs w:val="22"/>
        </w:rPr>
        <w:t>\</w:t>
      </w:r>
      <w:r>
        <w:rPr>
          <w:rFonts w:ascii="Arial" w:eastAsia="Arial" w:hAnsi="Arial" w:cs="Arial"/>
          <w:color w:val="008700"/>
          <w:spacing w:val="-3"/>
          <w:sz w:val="22"/>
          <w:szCs w:val="22"/>
        </w:rPr>
        <w:t>n</w:t>
      </w:r>
      <w:r>
        <w:rPr>
          <w:rFonts w:ascii="Arial" w:eastAsia="Arial" w:hAnsi="Arial" w:cs="Arial"/>
          <w:color w:val="008700"/>
          <w:spacing w:val="1"/>
          <w:sz w:val="22"/>
          <w:szCs w:val="22"/>
        </w:rPr>
        <w:t>"</w:t>
      </w:r>
      <w:r>
        <w:rPr>
          <w:rFonts w:ascii="Arial" w:eastAsia="Arial" w:hAnsi="Arial" w:cs="Arial"/>
          <w:color w:val="666600"/>
          <w:spacing w:val="1"/>
          <w:sz w:val="22"/>
          <w:szCs w:val="22"/>
        </w:rPr>
        <w:t>,</w:t>
      </w:r>
      <w:r>
        <w:rPr>
          <w:rFonts w:ascii="Arial" w:eastAsia="Arial" w:hAnsi="Arial" w:cs="Arial"/>
          <w:color w:val="303030"/>
          <w:spacing w:val="-2"/>
          <w:sz w:val="22"/>
          <w:szCs w:val="22"/>
        </w:rPr>
        <w:t>s</w:t>
      </w:r>
      <w:r>
        <w:rPr>
          <w:rFonts w:ascii="Arial" w:eastAsia="Arial" w:hAnsi="Arial" w:cs="Arial"/>
          <w:color w:val="303030"/>
          <w:spacing w:val="1"/>
          <w:sz w:val="22"/>
          <w:szCs w:val="22"/>
        </w:rPr>
        <w:t>t</w:t>
      </w:r>
      <w:r>
        <w:rPr>
          <w:rFonts w:ascii="Arial" w:eastAsia="Arial" w:hAnsi="Arial" w:cs="Arial"/>
          <w:color w:val="303030"/>
          <w:spacing w:val="-1"/>
          <w:sz w:val="22"/>
          <w:szCs w:val="22"/>
        </w:rPr>
        <w:t>r</w:t>
      </w:r>
      <w:r>
        <w:rPr>
          <w:rFonts w:ascii="Arial" w:eastAsia="Arial" w:hAnsi="Arial" w:cs="Arial"/>
          <w:color w:val="666600"/>
          <w:spacing w:val="1"/>
          <w:sz w:val="22"/>
          <w:szCs w:val="22"/>
        </w:rPr>
        <w:t>);</w:t>
      </w:r>
    </w:p>
    <w:p w:rsidR="00691543" w:rsidRDefault="00691543">
      <w:pPr>
        <w:spacing w:before="3" w:line="140" w:lineRule="exact"/>
        <w:rPr>
          <w:sz w:val="15"/>
          <w:szCs w:val="15"/>
        </w:rPr>
      </w:pPr>
    </w:p>
    <w:p w:rsidR="00691543" w:rsidRDefault="007B1AFE">
      <w:pPr>
        <w:spacing w:line="240" w:lineRule="exact"/>
        <w:ind w:left="588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color w:val="666600"/>
          <w:position w:val="-1"/>
          <w:sz w:val="22"/>
          <w:szCs w:val="22"/>
        </w:rPr>
        <w:t>}</w:t>
      </w:r>
    </w:p>
    <w:p w:rsidR="00691543" w:rsidRDefault="00691543">
      <w:pPr>
        <w:spacing w:before="10" w:line="100" w:lineRule="exact"/>
        <w:rPr>
          <w:sz w:val="11"/>
          <w:szCs w:val="11"/>
        </w:rPr>
      </w:pPr>
    </w:p>
    <w:p w:rsidR="00691543" w:rsidRDefault="00691543">
      <w:pPr>
        <w:spacing w:line="200" w:lineRule="exact"/>
      </w:pPr>
    </w:p>
    <w:p w:rsidR="00691543" w:rsidRDefault="007B1AFE">
      <w:pPr>
        <w:spacing w:before="32"/>
        <w:ind w:left="172" w:right="1626"/>
        <w:jc w:val="center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pacing w:val="5"/>
          <w:sz w:val="22"/>
          <w:szCs w:val="22"/>
        </w:rPr>
        <w:t>W</w:t>
      </w:r>
      <w:r>
        <w:rPr>
          <w:rFonts w:ascii="Arial" w:eastAsia="Arial" w:hAnsi="Arial" w:cs="Arial"/>
          <w:spacing w:val="-3"/>
          <w:sz w:val="22"/>
          <w:szCs w:val="22"/>
        </w:rPr>
        <w:t>he</w:t>
      </w:r>
      <w:r>
        <w:rPr>
          <w:rFonts w:ascii="Arial" w:eastAsia="Arial" w:hAnsi="Arial" w:cs="Arial"/>
          <w:sz w:val="22"/>
          <w:szCs w:val="22"/>
        </w:rPr>
        <w:t>n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he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1"/>
          <w:sz w:val="22"/>
          <w:szCs w:val="22"/>
        </w:rPr>
        <w:t>b</w:t>
      </w:r>
      <w:r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spacing w:val="-3"/>
          <w:sz w:val="22"/>
          <w:szCs w:val="22"/>
        </w:rPr>
        <w:t>v</w:t>
      </w:r>
      <w:r>
        <w:rPr>
          <w:rFonts w:ascii="Arial" w:eastAsia="Arial" w:hAnsi="Arial" w:cs="Arial"/>
          <w:sz w:val="22"/>
          <w:szCs w:val="22"/>
        </w:rPr>
        <w:t>e code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comp</w:t>
      </w:r>
      <w:r>
        <w:rPr>
          <w:rFonts w:ascii="Arial" w:eastAsia="Arial" w:hAnsi="Arial" w:cs="Arial"/>
          <w:spacing w:val="-1"/>
          <w:sz w:val="22"/>
          <w:szCs w:val="22"/>
        </w:rPr>
        <w:t>il</w:t>
      </w:r>
      <w:r>
        <w:rPr>
          <w:rFonts w:ascii="Arial" w:eastAsia="Arial" w:hAnsi="Arial" w:cs="Arial"/>
          <w:sz w:val="22"/>
          <w:szCs w:val="22"/>
        </w:rPr>
        <w:t>ed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>d e</w:t>
      </w:r>
      <w:r>
        <w:rPr>
          <w:rFonts w:ascii="Arial" w:eastAsia="Arial" w:hAnsi="Arial" w:cs="Arial"/>
          <w:spacing w:val="-2"/>
          <w:sz w:val="22"/>
          <w:szCs w:val="22"/>
        </w:rPr>
        <w:t>x</w:t>
      </w:r>
      <w:r>
        <w:rPr>
          <w:rFonts w:ascii="Arial" w:eastAsia="Arial" w:hAnsi="Arial" w:cs="Arial"/>
          <w:sz w:val="22"/>
          <w:szCs w:val="22"/>
        </w:rPr>
        <w:t>ec</w:t>
      </w:r>
      <w:r>
        <w:rPr>
          <w:rFonts w:ascii="Arial" w:eastAsia="Arial" w:hAnsi="Arial" w:cs="Arial"/>
          <w:spacing w:val="-1"/>
          <w:sz w:val="22"/>
          <w:szCs w:val="22"/>
        </w:rPr>
        <w:t>u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3"/>
          <w:sz w:val="22"/>
          <w:szCs w:val="22"/>
        </w:rPr>
        <w:t>d</w:t>
      </w:r>
      <w:r>
        <w:rPr>
          <w:rFonts w:ascii="Arial" w:eastAsia="Arial" w:hAnsi="Arial" w:cs="Arial"/>
          <w:sz w:val="22"/>
          <w:szCs w:val="22"/>
        </w:rPr>
        <w:t>,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pacing w:val="-3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t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pacing w:val="-3"/>
          <w:sz w:val="22"/>
          <w:szCs w:val="22"/>
        </w:rPr>
        <w:t>p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spacing w:val="-1"/>
          <w:sz w:val="22"/>
          <w:szCs w:val="22"/>
        </w:rPr>
        <w:t>d</w:t>
      </w:r>
      <w:r>
        <w:rPr>
          <w:rFonts w:ascii="Arial" w:eastAsia="Arial" w:hAnsi="Arial" w:cs="Arial"/>
          <w:sz w:val="22"/>
          <w:szCs w:val="22"/>
        </w:rPr>
        <w:t>uc</w:t>
      </w:r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he</w:t>
      </w:r>
      <w:r>
        <w:rPr>
          <w:rFonts w:ascii="Arial" w:eastAsia="Arial" w:hAnsi="Arial" w:cs="Arial"/>
          <w:spacing w:val="-4"/>
          <w:sz w:val="22"/>
          <w:szCs w:val="22"/>
        </w:rPr>
        <w:t xml:space="preserve"> </w:t>
      </w:r>
      <w:r>
        <w:rPr>
          <w:rFonts w:ascii="Arial" w:eastAsia="Arial" w:hAnsi="Arial" w:cs="Arial"/>
          <w:spacing w:val="3"/>
          <w:sz w:val="22"/>
          <w:szCs w:val="22"/>
        </w:rPr>
        <w:t>f</w:t>
      </w:r>
      <w:r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spacing w:val="-1"/>
          <w:sz w:val="22"/>
          <w:szCs w:val="22"/>
        </w:rPr>
        <w:t>ll</w:t>
      </w:r>
      <w:r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spacing w:val="-4"/>
          <w:sz w:val="22"/>
          <w:szCs w:val="22"/>
        </w:rPr>
        <w:t>w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ng</w:t>
      </w:r>
      <w:r>
        <w:rPr>
          <w:rFonts w:ascii="Arial" w:eastAsia="Arial" w:hAnsi="Arial" w:cs="Arial"/>
          <w:spacing w:val="3"/>
          <w:sz w:val="22"/>
          <w:szCs w:val="22"/>
        </w:rPr>
        <w:t xml:space="preserve"> </w:t>
      </w:r>
      <w:r>
        <w:rPr>
          <w:rFonts w:ascii="Arial" w:eastAsia="Arial" w:hAnsi="Arial" w:cs="Arial"/>
          <w:spacing w:val="-2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es</w:t>
      </w:r>
      <w:r>
        <w:rPr>
          <w:rFonts w:ascii="Arial" w:eastAsia="Arial" w:hAnsi="Arial" w:cs="Arial"/>
          <w:spacing w:val="-1"/>
          <w:sz w:val="22"/>
          <w:szCs w:val="22"/>
        </w:rPr>
        <w:t>ul</w:t>
      </w:r>
      <w:r>
        <w:rPr>
          <w:rFonts w:ascii="Arial" w:eastAsia="Arial" w:hAnsi="Arial" w:cs="Arial"/>
          <w:spacing w:val="4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.</w:t>
      </w:r>
    </w:p>
    <w:p w:rsidR="00691543" w:rsidRDefault="00691543">
      <w:pPr>
        <w:spacing w:line="200" w:lineRule="exact"/>
      </w:pPr>
    </w:p>
    <w:p w:rsidR="00691543" w:rsidRDefault="00691543">
      <w:pPr>
        <w:spacing w:before="7" w:line="200" w:lineRule="exact"/>
      </w:pPr>
    </w:p>
    <w:p w:rsidR="00691543" w:rsidRDefault="00E06362">
      <w:pPr>
        <w:ind w:left="1077"/>
        <w:rPr>
          <w:rFonts w:ascii="Arial" w:eastAsia="Arial" w:hAnsi="Arial" w:cs="Arial"/>
          <w:sz w:val="22"/>
          <w:szCs w:val="22"/>
        </w:rPr>
      </w:pPr>
      <w:r w:rsidRPr="00E06362">
        <w:pict>
          <v:group id="_x0000_s4708" style="position:absolute;left:0;text-align:left;margin-left:73.15pt;margin-top:-8.55pt;width:423.05pt;height:26.15pt;z-index:-12190;mso-position-horizontal-relative:page" coordorigin="1463,-171" coordsize="8461,523">
            <v:group id="_x0000_s4709" style="position:absolute;left:1474;top:-161;width:8440;height:0" coordorigin="1474,-161" coordsize="8440,0">
              <v:shape id="_x0000_s4716" style="position:absolute;left:1474;top:-161;width:8440;height:0" coordorigin="1474,-161" coordsize="8440,0" path="m1474,-161r8440,e" filled="f" strokeweight=".58pt">
                <v:path arrowok="t"/>
              </v:shape>
              <v:group id="_x0000_s4710" style="position:absolute;left:1474;top:341;width:8440;height:0" coordorigin="1474,341" coordsize="8440,0">
                <v:shape id="_x0000_s4715" style="position:absolute;left:1474;top:341;width:8440;height:0" coordorigin="1474,341" coordsize="8440,0" path="m1474,341r8440,e" filled="f" strokeweight=".58pt">
                  <v:path arrowok="t"/>
                </v:shape>
                <v:group id="_x0000_s4711" style="position:absolute;left:1469;top:-166;width:0;height:511" coordorigin="1469,-166" coordsize="0,511">
                  <v:shape id="_x0000_s4714" style="position:absolute;left:1469;top:-166;width:0;height:511" coordorigin="1469,-166" coordsize="0,511" path="m1469,-166r,512e" filled="f" strokeweight=".58pt">
                    <v:path arrowok="t"/>
                  </v:shape>
                  <v:group id="_x0000_s4712" style="position:absolute;left:9919;top:-166;width:0;height:511" coordorigin="9919,-166" coordsize="0,511">
                    <v:shape id="_x0000_s4713" style="position:absolute;left:9919;top:-166;width:0;height:511" coordorigin="9919,-166" coordsize="0,511" path="m9919,-166r,512e" filled="f" strokeweight=".58pt">
                      <v:path arrowok="t"/>
                    </v:shape>
                  </v:group>
                </v:group>
              </v:group>
            </v:group>
            <w10:wrap anchorx="page"/>
          </v:group>
        </w:pict>
      </w:r>
      <w:r w:rsidR="007B1AFE">
        <w:rPr>
          <w:rFonts w:ascii="Arial" w:eastAsia="Arial" w:hAnsi="Arial" w:cs="Arial"/>
          <w:color w:val="303030"/>
          <w:spacing w:val="1"/>
          <w:sz w:val="22"/>
          <w:szCs w:val="22"/>
        </w:rPr>
        <w:t>Gr</w:t>
      </w:r>
      <w:r w:rsidR="007B1AFE">
        <w:rPr>
          <w:rFonts w:ascii="Arial" w:eastAsia="Arial" w:hAnsi="Arial" w:cs="Arial"/>
          <w:color w:val="303030"/>
          <w:sz w:val="22"/>
          <w:szCs w:val="22"/>
        </w:rPr>
        <w:t>e</w:t>
      </w:r>
      <w:r w:rsidR="007B1AFE">
        <w:rPr>
          <w:rFonts w:ascii="Arial" w:eastAsia="Arial" w:hAnsi="Arial" w:cs="Arial"/>
          <w:color w:val="303030"/>
          <w:spacing w:val="-3"/>
          <w:sz w:val="22"/>
          <w:szCs w:val="22"/>
        </w:rPr>
        <w:t>e</w:t>
      </w:r>
      <w:r w:rsidR="007B1AFE">
        <w:rPr>
          <w:rFonts w:ascii="Arial" w:eastAsia="Arial" w:hAnsi="Arial" w:cs="Arial"/>
          <w:color w:val="303030"/>
          <w:spacing w:val="1"/>
          <w:sz w:val="22"/>
          <w:szCs w:val="22"/>
        </w:rPr>
        <w:t>t</w:t>
      </w:r>
      <w:r w:rsidR="007B1AFE">
        <w:rPr>
          <w:rFonts w:ascii="Arial" w:eastAsia="Arial" w:hAnsi="Arial" w:cs="Arial"/>
          <w:color w:val="303030"/>
          <w:spacing w:val="-1"/>
          <w:sz w:val="22"/>
          <w:szCs w:val="22"/>
        </w:rPr>
        <w:t>i</w:t>
      </w:r>
      <w:r w:rsidR="007B1AFE">
        <w:rPr>
          <w:rFonts w:ascii="Arial" w:eastAsia="Arial" w:hAnsi="Arial" w:cs="Arial"/>
          <w:color w:val="303030"/>
          <w:sz w:val="22"/>
          <w:szCs w:val="22"/>
        </w:rPr>
        <w:t>ng</w:t>
      </w:r>
      <w:r w:rsidR="007B1AFE">
        <w:rPr>
          <w:rFonts w:ascii="Arial" w:eastAsia="Arial" w:hAnsi="Arial" w:cs="Arial"/>
          <w:color w:val="303030"/>
          <w:spacing w:val="-2"/>
          <w:sz w:val="22"/>
          <w:szCs w:val="22"/>
        </w:rPr>
        <w:t xml:space="preserve"> </w:t>
      </w:r>
      <w:r w:rsidR="007B1AFE">
        <w:rPr>
          <w:rFonts w:ascii="Arial" w:eastAsia="Arial" w:hAnsi="Arial" w:cs="Arial"/>
          <w:color w:val="303030"/>
          <w:spacing w:val="1"/>
          <w:sz w:val="22"/>
          <w:szCs w:val="22"/>
        </w:rPr>
        <w:t>m</w:t>
      </w:r>
      <w:r w:rsidR="007B1AFE">
        <w:rPr>
          <w:rFonts w:ascii="Arial" w:eastAsia="Arial" w:hAnsi="Arial" w:cs="Arial"/>
          <w:color w:val="303030"/>
          <w:sz w:val="22"/>
          <w:szCs w:val="22"/>
        </w:rPr>
        <w:t>ess</w:t>
      </w:r>
      <w:r w:rsidR="007B1AFE">
        <w:rPr>
          <w:rFonts w:ascii="Arial" w:eastAsia="Arial" w:hAnsi="Arial" w:cs="Arial"/>
          <w:color w:val="303030"/>
          <w:spacing w:val="-3"/>
          <w:sz w:val="22"/>
          <w:szCs w:val="22"/>
        </w:rPr>
        <w:t>a</w:t>
      </w:r>
      <w:r w:rsidR="007B1AFE">
        <w:rPr>
          <w:rFonts w:ascii="Arial" w:eastAsia="Arial" w:hAnsi="Arial" w:cs="Arial"/>
          <w:color w:val="303030"/>
          <w:spacing w:val="2"/>
          <w:sz w:val="22"/>
          <w:szCs w:val="22"/>
        </w:rPr>
        <w:t>g</w:t>
      </w:r>
      <w:r w:rsidR="007B1AFE">
        <w:rPr>
          <w:rFonts w:ascii="Arial" w:eastAsia="Arial" w:hAnsi="Arial" w:cs="Arial"/>
          <w:color w:val="303030"/>
          <w:sz w:val="22"/>
          <w:szCs w:val="22"/>
        </w:rPr>
        <w:t>e:</w:t>
      </w:r>
      <w:r w:rsidR="007B1AFE">
        <w:rPr>
          <w:rFonts w:ascii="Arial" w:eastAsia="Arial" w:hAnsi="Arial" w:cs="Arial"/>
          <w:color w:val="303030"/>
          <w:spacing w:val="-1"/>
          <w:sz w:val="22"/>
          <w:szCs w:val="22"/>
        </w:rPr>
        <w:t xml:space="preserve"> </w:t>
      </w:r>
      <w:r w:rsidR="007B1AFE">
        <w:rPr>
          <w:rFonts w:ascii="Arial" w:eastAsia="Arial" w:hAnsi="Arial" w:cs="Arial"/>
          <w:color w:val="303030"/>
          <w:spacing w:val="1"/>
          <w:sz w:val="22"/>
          <w:szCs w:val="22"/>
        </w:rPr>
        <w:t>G</w:t>
      </w:r>
      <w:r w:rsidR="007B1AFE">
        <w:rPr>
          <w:rFonts w:ascii="Arial" w:eastAsia="Arial" w:hAnsi="Arial" w:cs="Arial"/>
          <w:color w:val="303030"/>
          <w:sz w:val="22"/>
          <w:szCs w:val="22"/>
        </w:rPr>
        <w:t>o</w:t>
      </w:r>
      <w:r w:rsidR="007B1AFE">
        <w:rPr>
          <w:rFonts w:ascii="Arial" w:eastAsia="Arial" w:hAnsi="Arial" w:cs="Arial"/>
          <w:color w:val="303030"/>
          <w:spacing w:val="-3"/>
          <w:sz w:val="22"/>
          <w:szCs w:val="22"/>
        </w:rPr>
        <w:t>o</w:t>
      </w:r>
      <w:r w:rsidR="007B1AFE">
        <w:rPr>
          <w:rFonts w:ascii="Arial" w:eastAsia="Arial" w:hAnsi="Arial" w:cs="Arial"/>
          <w:color w:val="303030"/>
          <w:sz w:val="22"/>
          <w:szCs w:val="22"/>
        </w:rPr>
        <w:t>d Lu</w:t>
      </w:r>
      <w:r w:rsidR="007B1AFE">
        <w:rPr>
          <w:rFonts w:ascii="Arial" w:eastAsia="Arial" w:hAnsi="Arial" w:cs="Arial"/>
          <w:color w:val="303030"/>
          <w:spacing w:val="-2"/>
          <w:sz w:val="22"/>
          <w:szCs w:val="22"/>
        </w:rPr>
        <w:t>c</w:t>
      </w:r>
      <w:r w:rsidR="007B1AFE">
        <w:rPr>
          <w:rFonts w:ascii="Arial" w:eastAsia="Arial" w:hAnsi="Arial" w:cs="Arial"/>
          <w:color w:val="303030"/>
          <w:sz w:val="22"/>
          <w:szCs w:val="22"/>
        </w:rPr>
        <w:t>k</w:t>
      </w:r>
    </w:p>
    <w:p w:rsidR="00691543" w:rsidRDefault="007B1AFE">
      <w:pPr>
        <w:spacing w:before="90"/>
        <w:ind w:left="16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sz w:val="24"/>
          <w:szCs w:val="24"/>
        </w:rPr>
        <w:t>Summ</w:t>
      </w:r>
      <w:r>
        <w:rPr>
          <w:rFonts w:ascii="Arial" w:eastAsia="Arial" w:hAnsi="Arial" w:cs="Arial"/>
          <w:b/>
          <w:spacing w:val="1"/>
          <w:sz w:val="24"/>
          <w:szCs w:val="24"/>
        </w:rPr>
        <w:t>a</w:t>
      </w:r>
      <w:r>
        <w:rPr>
          <w:rFonts w:ascii="Arial" w:eastAsia="Arial" w:hAnsi="Arial" w:cs="Arial"/>
          <w:b/>
          <w:spacing w:val="2"/>
          <w:sz w:val="24"/>
          <w:szCs w:val="24"/>
        </w:rPr>
        <w:t>r</w:t>
      </w:r>
      <w:r>
        <w:rPr>
          <w:rFonts w:ascii="Arial" w:eastAsia="Arial" w:hAnsi="Arial" w:cs="Arial"/>
          <w:b/>
          <w:sz w:val="24"/>
          <w:szCs w:val="24"/>
        </w:rPr>
        <w:t>y</w:t>
      </w:r>
    </w:p>
    <w:p w:rsidR="00691543" w:rsidRDefault="00691543">
      <w:pPr>
        <w:spacing w:before="20" w:line="220" w:lineRule="exact"/>
        <w:rPr>
          <w:sz w:val="22"/>
          <w:szCs w:val="22"/>
        </w:rPr>
      </w:pPr>
    </w:p>
    <w:p w:rsidR="00691543" w:rsidRDefault="007B1AFE">
      <w:pPr>
        <w:ind w:left="520"/>
        <w:rPr>
          <w:rFonts w:ascii="Arial" w:eastAsia="Arial" w:hAnsi="Arial" w:cs="Arial"/>
          <w:sz w:val="22"/>
          <w:szCs w:val="22"/>
        </w:rPr>
      </w:pPr>
      <w:r>
        <w:rPr>
          <w:rFonts w:ascii="Wingdings" w:eastAsia="Wingdings" w:hAnsi="Wingdings" w:cs="Wingdings"/>
          <w:sz w:val="22"/>
          <w:szCs w:val="22"/>
        </w:rPr>
        <w:t></w:t>
      </w:r>
      <w:r>
        <w:rPr>
          <w:sz w:val="22"/>
          <w:szCs w:val="22"/>
        </w:rPr>
        <w:t xml:space="preserve">  </w:t>
      </w:r>
      <w:r>
        <w:rPr>
          <w:spacing w:val="21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D</w:t>
      </w:r>
      <w:r>
        <w:rPr>
          <w:rFonts w:ascii="Arial" w:eastAsia="Arial" w:hAnsi="Arial" w:cs="Arial"/>
          <w:sz w:val="22"/>
          <w:szCs w:val="22"/>
        </w:rPr>
        <w:t>ata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or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D</w:t>
      </w:r>
      <w:r>
        <w:rPr>
          <w:rFonts w:ascii="Arial" w:eastAsia="Arial" w:hAnsi="Arial" w:cs="Arial"/>
          <w:sz w:val="22"/>
          <w:szCs w:val="22"/>
        </w:rPr>
        <w:t>ata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i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pacing w:val="-3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 xml:space="preserve">m </w:t>
      </w:r>
      <w:r>
        <w:rPr>
          <w:rFonts w:ascii="Arial" w:eastAsia="Arial" w:hAnsi="Arial" w:cs="Arial"/>
          <w:spacing w:val="1"/>
          <w:sz w:val="22"/>
          <w:szCs w:val="22"/>
        </w:rPr>
        <w:t>m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1"/>
          <w:sz w:val="22"/>
          <w:szCs w:val="22"/>
        </w:rPr>
        <w:t>a</w:t>
      </w:r>
      <w:r>
        <w:rPr>
          <w:rFonts w:ascii="Arial" w:eastAsia="Arial" w:hAnsi="Arial" w:cs="Arial"/>
          <w:sz w:val="22"/>
          <w:szCs w:val="22"/>
        </w:rPr>
        <w:t>ns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 xml:space="preserve">a </w:t>
      </w:r>
      <w:r>
        <w:rPr>
          <w:rFonts w:ascii="Arial" w:eastAsia="Arial" w:hAnsi="Arial" w:cs="Arial"/>
          <w:spacing w:val="-2"/>
          <w:sz w:val="22"/>
          <w:szCs w:val="22"/>
        </w:rPr>
        <w:t>v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ue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 xml:space="preserve">or set </w:t>
      </w:r>
      <w:r>
        <w:rPr>
          <w:rFonts w:ascii="Arial" w:eastAsia="Arial" w:hAnsi="Arial" w:cs="Arial"/>
          <w:spacing w:val="-3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>f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pacing w:val="-2"/>
          <w:sz w:val="22"/>
          <w:szCs w:val="22"/>
        </w:rPr>
        <w:t>v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u</w:t>
      </w:r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>s</w:t>
      </w:r>
    </w:p>
    <w:p w:rsidR="00691543" w:rsidRDefault="007B1AFE">
      <w:pPr>
        <w:spacing w:before="40"/>
        <w:ind w:left="520"/>
        <w:rPr>
          <w:rFonts w:ascii="Arial" w:eastAsia="Arial" w:hAnsi="Arial" w:cs="Arial"/>
          <w:sz w:val="22"/>
          <w:szCs w:val="22"/>
        </w:rPr>
      </w:pPr>
      <w:r>
        <w:rPr>
          <w:rFonts w:ascii="Wingdings" w:eastAsia="Wingdings" w:hAnsi="Wingdings" w:cs="Wingdings"/>
          <w:sz w:val="24"/>
          <w:szCs w:val="24"/>
        </w:rPr>
        <w:t></w:t>
      </w:r>
      <w:r>
        <w:rPr>
          <w:sz w:val="24"/>
          <w:szCs w:val="24"/>
        </w:rPr>
        <w:t xml:space="preserve"> </w:t>
      </w:r>
      <w:r>
        <w:rPr>
          <w:spacing w:val="5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A</w:t>
      </w:r>
      <w:r>
        <w:rPr>
          <w:rFonts w:ascii="Arial" w:eastAsia="Arial" w:hAnsi="Arial" w:cs="Arial"/>
          <w:sz w:val="22"/>
          <w:szCs w:val="22"/>
        </w:rPr>
        <w:t>n en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y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i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1"/>
          <w:sz w:val="22"/>
          <w:szCs w:val="22"/>
        </w:rPr>
        <w:t>a</w:t>
      </w:r>
      <w:r>
        <w:rPr>
          <w:rFonts w:ascii="Arial" w:eastAsia="Arial" w:hAnsi="Arial" w:cs="Arial"/>
          <w:sz w:val="22"/>
          <w:szCs w:val="22"/>
        </w:rPr>
        <w:t>l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h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pacing w:val="-3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>g</w:t>
      </w:r>
      <w:r>
        <w:rPr>
          <w:rFonts w:ascii="Arial" w:eastAsia="Arial" w:hAnsi="Arial" w:cs="Arial"/>
          <w:spacing w:val="3"/>
          <w:sz w:val="22"/>
          <w:szCs w:val="22"/>
        </w:rPr>
        <w:t xml:space="preserve"> </w:t>
      </w:r>
      <w:r>
        <w:rPr>
          <w:rFonts w:ascii="Arial" w:eastAsia="Arial" w:hAnsi="Arial" w:cs="Arial"/>
          <w:spacing w:val="-3"/>
          <w:sz w:val="22"/>
          <w:szCs w:val="22"/>
        </w:rPr>
        <w:t>a</w:t>
      </w:r>
      <w:r>
        <w:rPr>
          <w:rFonts w:ascii="Arial" w:eastAsia="Arial" w:hAnsi="Arial" w:cs="Arial"/>
          <w:sz w:val="22"/>
          <w:szCs w:val="22"/>
        </w:rPr>
        <w:t xml:space="preserve">nd 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h</w:t>
      </w:r>
      <w:r>
        <w:rPr>
          <w:rFonts w:ascii="Arial" w:eastAsia="Arial" w:hAnsi="Arial" w:cs="Arial"/>
          <w:spacing w:val="-1"/>
          <w:sz w:val="22"/>
          <w:szCs w:val="22"/>
        </w:rPr>
        <w:t>a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-3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>t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pacing w:val="-3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>f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pacing w:val="-3"/>
          <w:sz w:val="22"/>
          <w:szCs w:val="22"/>
        </w:rPr>
        <w:t>p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spacing w:val="-1"/>
          <w:sz w:val="22"/>
          <w:szCs w:val="22"/>
        </w:rPr>
        <w:t>p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2"/>
          <w:sz w:val="22"/>
          <w:szCs w:val="22"/>
        </w:rPr>
        <w:t>r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es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or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pacing w:val="-3"/>
          <w:sz w:val="22"/>
          <w:szCs w:val="22"/>
        </w:rPr>
        <w:t>a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pacing w:val="-1"/>
          <w:sz w:val="22"/>
          <w:szCs w:val="22"/>
        </w:rPr>
        <w:t>t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b</w:t>
      </w:r>
      <w:r>
        <w:rPr>
          <w:rFonts w:ascii="Arial" w:eastAsia="Arial" w:hAnsi="Arial" w:cs="Arial"/>
          <w:spacing w:val="-1"/>
          <w:sz w:val="22"/>
          <w:szCs w:val="22"/>
        </w:rPr>
        <w:t>u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es</w:t>
      </w:r>
    </w:p>
    <w:p w:rsidR="00691543" w:rsidRDefault="007B1AFE">
      <w:pPr>
        <w:spacing w:before="33"/>
        <w:ind w:left="520"/>
        <w:rPr>
          <w:rFonts w:ascii="Arial" w:eastAsia="Arial" w:hAnsi="Arial" w:cs="Arial"/>
          <w:sz w:val="22"/>
          <w:szCs w:val="22"/>
        </w:rPr>
      </w:pPr>
      <w:r>
        <w:rPr>
          <w:rFonts w:ascii="Wingdings" w:eastAsia="Wingdings" w:hAnsi="Wingdings" w:cs="Wingdings"/>
          <w:sz w:val="22"/>
          <w:szCs w:val="22"/>
        </w:rPr>
        <w:t></w:t>
      </w:r>
      <w:r>
        <w:rPr>
          <w:sz w:val="22"/>
          <w:szCs w:val="22"/>
        </w:rPr>
        <w:t xml:space="preserve">  </w:t>
      </w:r>
      <w:r>
        <w:rPr>
          <w:spacing w:val="21"/>
          <w:sz w:val="22"/>
          <w:szCs w:val="22"/>
        </w:rPr>
        <w:t xml:space="preserve"> </w:t>
      </w:r>
      <w:r>
        <w:rPr>
          <w:rFonts w:ascii="Arial" w:eastAsia="Arial" w:hAnsi="Arial" w:cs="Arial"/>
          <w:spacing w:val="-4"/>
          <w:sz w:val="22"/>
          <w:szCs w:val="22"/>
        </w:rPr>
        <w:t>M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1"/>
          <w:sz w:val="22"/>
          <w:szCs w:val="22"/>
        </w:rPr>
        <w:t>a</w:t>
      </w:r>
      <w:r>
        <w:rPr>
          <w:rFonts w:ascii="Arial" w:eastAsia="Arial" w:hAnsi="Arial" w:cs="Arial"/>
          <w:spacing w:val="2"/>
          <w:sz w:val="22"/>
          <w:szCs w:val="22"/>
        </w:rPr>
        <w:t>n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n</w:t>
      </w:r>
      <w:r>
        <w:rPr>
          <w:rFonts w:ascii="Arial" w:eastAsia="Arial" w:hAnsi="Arial" w:cs="Arial"/>
          <w:spacing w:val="-1"/>
          <w:sz w:val="22"/>
          <w:szCs w:val="22"/>
        </w:rPr>
        <w:t>g</w:t>
      </w:r>
      <w:r>
        <w:rPr>
          <w:rFonts w:ascii="Arial" w:eastAsia="Arial" w:hAnsi="Arial" w:cs="Arial"/>
          <w:spacing w:val="3"/>
          <w:sz w:val="22"/>
          <w:szCs w:val="22"/>
        </w:rPr>
        <w:t>f</w:t>
      </w:r>
      <w:r>
        <w:rPr>
          <w:rFonts w:ascii="Arial" w:eastAsia="Arial" w:hAnsi="Arial" w:cs="Arial"/>
          <w:sz w:val="22"/>
          <w:szCs w:val="22"/>
        </w:rPr>
        <w:t>ul d</w:t>
      </w:r>
      <w:r>
        <w:rPr>
          <w:rFonts w:ascii="Arial" w:eastAsia="Arial" w:hAnsi="Arial" w:cs="Arial"/>
          <w:spacing w:val="-3"/>
          <w:sz w:val="22"/>
          <w:szCs w:val="22"/>
        </w:rPr>
        <w:t>a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 xml:space="preserve">a </w:t>
      </w:r>
      <w:r>
        <w:rPr>
          <w:rFonts w:ascii="Arial" w:eastAsia="Arial" w:hAnsi="Arial" w:cs="Arial"/>
          <w:spacing w:val="-2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>r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pacing w:val="-3"/>
          <w:sz w:val="22"/>
          <w:szCs w:val="22"/>
        </w:rPr>
        <w:t>p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oc</w:t>
      </w:r>
      <w:r>
        <w:rPr>
          <w:rFonts w:ascii="Arial" w:eastAsia="Arial" w:hAnsi="Arial" w:cs="Arial"/>
          <w:spacing w:val="-3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>ssed</w:t>
      </w:r>
      <w:r>
        <w:rPr>
          <w:rFonts w:ascii="Arial" w:eastAsia="Arial" w:hAnsi="Arial" w:cs="Arial"/>
          <w:spacing w:val="3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d</w:t>
      </w:r>
      <w:r>
        <w:rPr>
          <w:rFonts w:ascii="Arial" w:eastAsia="Arial" w:hAnsi="Arial" w:cs="Arial"/>
          <w:spacing w:val="-1"/>
          <w:sz w:val="22"/>
          <w:szCs w:val="22"/>
        </w:rPr>
        <w:t>a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ca</w:t>
      </w:r>
      <w:r>
        <w:rPr>
          <w:rFonts w:ascii="Arial" w:eastAsia="Arial" w:hAnsi="Arial" w:cs="Arial"/>
          <w:spacing w:val="-1"/>
          <w:sz w:val="22"/>
          <w:szCs w:val="22"/>
        </w:rPr>
        <w:t>ll</w:t>
      </w:r>
      <w:r>
        <w:rPr>
          <w:rFonts w:ascii="Arial" w:eastAsia="Arial" w:hAnsi="Arial" w:cs="Arial"/>
          <w:sz w:val="22"/>
          <w:szCs w:val="22"/>
        </w:rPr>
        <w:t>ed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I</w:t>
      </w:r>
      <w:r>
        <w:rPr>
          <w:rFonts w:ascii="Arial" w:eastAsia="Arial" w:hAnsi="Arial" w:cs="Arial"/>
          <w:spacing w:val="-3"/>
          <w:sz w:val="22"/>
          <w:szCs w:val="22"/>
        </w:rPr>
        <w:t>n</w:t>
      </w:r>
      <w:r>
        <w:rPr>
          <w:rFonts w:ascii="Arial" w:eastAsia="Arial" w:hAnsi="Arial" w:cs="Arial"/>
          <w:spacing w:val="3"/>
          <w:sz w:val="22"/>
          <w:szCs w:val="22"/>
        </w:rPr>
        <w:t>f</w:t>
      </w:r>
      <w:r>
        <w:rPr>
          <w:rFonts w:ascii="Arial" w:eastAsia="Arial" w:hAnsi="Arial" w:cs="Arial"/>
          <w:spacing w:val="-3"/>
          <w:sz w:val="22"/>
          <w:szCs w:val="22"/>
        </w:rPr>
        <w:t>o</w:t>
      </w:r>
      <w:r>
        <w:rPr>
          <w:rFonts w:ascii="Arial" w:eastAsia="Arial" w:hAnsi="Arial" w:cs="Arial"/>
          <w:spacing w:val="-2"/>
          <w:sz w:val="22"/>
          <w:szCs w:val="22"/>
        </w:rPr>
        <w:t>r</w:t>
      </w:r>
      <w:r>
        <w:rPr>
          <w:rFonts w:ascii="Arial" w:eastAsia="Arial" w:hAnsi="Arial" w:cs="Arial"/>
          <w:spacing w:val="1"/>
          <w:sz w:val="22"/>
          <w:szCs w:val="22"/>
        </w:rPr>
        <w:t>m</w:t>
      </w:r>
      <w:r>
        <w:rPr>
          <w:rFonts w:ascii="Arial" w:eastAsia="Arial" w:hAnsi="Arial" w:cs="Arial"/>
          <w:sz w:val="22"/>
          <w:szCs w:val="22"/>
        </w:rPr>
        <w:t>ati</w:t>
      </w:r>
      <w:r>
        <w:rPr>
          <w:rFonts w:ascii="Arial" w:eastAsia="Arial" w:hAnsi="Arial" w:cs="Arial"/>
          <w:spacing w:val="-1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>n</w:t>
      </w:r>
    </w:p>
    <w:p w:rsidR="00691543" w:rsidRDefault="007B1AFE">
      <w:pPr>
        <w:spacing w:before="37"/>
        <w:ind w:left="520"/>
        <w:rPr>
          <w:rFonts w:ascii="Arial" w:eastAsia="Arial" w:hAnsi="Arial" w:cs="Arial"/>
          <w:sz w:val="22"/>
          <w:szCs w:val="22"/>
        </w:rPr>
      </w:pPr>
      <w:r>
        <w:rPr>
          <w:rFonts w:ascii="Wingdings" w:eastAsia="Wingdings" w:hAnsi="Wingdings" w:cs="Wingdings"/>
          <w:sz w:val="24"/>
          <w:szCs w:val="24"/>
        </w:rPr>
        <w:t></w:t>
      </w:r>
      <w:r>
        <w:rPr>
          <w:sz w:val="24"/>
          <w:szCs w:val="24"/>
        </w:rPr>
        <w:t xml:space="preserve"> </w:t>
      </w:r>
      <w:r>
        <w:rPr>
          <w:spacing w:val="5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D</w:t>
      </w:r>
      <w:r>
        <w:rPr>
          <w:rFonts w:ascii="Arial" w:eastAsia="Arial" w:hAnsi="Arial" w:cs="Arial"/>
          <w:sz w:val="22"/>
          <w:szCs w:val="22"/>
        </w:rPr>
        <w:t>ata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pacing w:val="-2"/>
          <w:sz w:val="22"/>
          <w:szCs w:val="22"/>
        </w:rPr>
        <w:t>s</w:t>
      </w:r>
      <w:r>
        <w:rPr>
          <w:rFonts w:ascii="Arial" w:eastAsia="Arial" w:hAnsi="Arial" w:cs="Arial"/>
          <w:spacing w:val="1"/>
          <w:sz w:val="22"/>
          <w:szCs w:val="22"/>
        </w:rPr>
        <w:t>tr</w:t>
      </w:r>
      <w:r>
        <w:rPr>
          <w:rFonts w:ascii="Arial" w:eastAsia="Arial" w:hAnsi="Arial" w:cs="Arial"/>
          <w:sz w:val="22"/>
          <w:szCs w:val="22"/>
        </w:rPr>
        <w:t>u</w:t>
      </w:r>
      <w:r>
        <w:rPr>
          <w:rFonts w:ascii="Arial" w:eastAsia="Arial" w:hAnsi="Arial" w:cs="Arial"/>
          <w:spacing w:val="-3"/>
          <w:sz w:val="22"/>
          <w:szCs w:val="22"/>
        </w:rPr>
        <w:t>c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ures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are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c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as</w:t>
      </w:r>
      <w:r>
        <w:rPr>
          <w:rFonts w:ascii="Arial" w:eastAsia="Arial" w:hAnsi="Arial" w:cs="Arial"/>
          <w:spacing w:val="-3"/>
          <w:sz w:val="22"/>
          <w:szCs w:val="22"/>
        </w:rPr>
        <w:t>s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pacing w:val="3"/>
          <w:sz w:val="22"/>
          <w:szCs w:val="22"/>
        </w:rPr>
        <w:t>f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ed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pacing w:val="-3"/>
          <w:sz w:val="22"/>
          <w:szCs w:val="22"/>
        </w:rPr>
        <w:t>n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 xml:space="preserve">o </w:t>
      </w:r>
      <w:r>
        <w:rPr>
          <w:rFonts w:ascii="Arial" w:eastAsia="Arial" w:hAnsi="Arial" w:cs="Arial"/>
          <w:spacing w:val="-2"/>
          <w:sz w:val="22"/>
          <w:szCs w:val="22"/>
        </w:rPr>
        <w:t>v</w:t>
      </w:r>
      <w:r>
        <w:rPr>
          <w:rFonts w:ascii="Arial" w:eastAsia="Arial" w:hAnsi="Arial" w:cs="Arial"/>
          <w:sz w:val="22"/>
          <w:szCs w:val="22"/>
        </w:rPr>
        <w:t>ari</w:t>
      </w:r>
      <w:r>
        <w:rPr>
          <w:rFonts w:ascii="Arial" w:eastAsia="Arial" w:hAnsi="Arial" w:cs="Arial"/>
          <w:spacing w:val="-1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>us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pacing w:val="-2"/>
          <w:sz w:val="22"/>
          <w:szCs w:val="22"/>
        </w:rPr>
        <w:t>y</w:t>
      </w:r>
      <w:r>
        <w:rPr>
          <w:rFonts w:ascii="Arial" w:eastAsia="Arial" w:hAnsi="Arial" w:cs="Arial"/>
          <w:sz w:val="22"/>
          <w:szCs w:val="22"/>
        </w:rPr>
        <w:t>p</w:t>
      </w:r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pacing w:val="-3"/>
          <w:sz w:val="22"/>
          <w:szCs w:val="22"/>
        </w:rPr>
        <w:t>b</w:t>
      </w:r>
      <w:r>
        <w:rPr>
          <w:rFonts w:ascii="Arial" w:eastAsia="Arial" w:hAnsi="Arial" w:cs="Arial"/>
          <w:sz w:val="22"/>
          <w:szCs w:val="22"/>
        </w:rPr>
        <w:t>as</w:t>
      </w:r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>d on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h</w:t>
      </w:r>
      <w:r>
        <w:rPr>
          <w:rFonts w:ascii="Arial" w:eastAsia="Arial" w:hAnsi="Arial" w:cs="Arial"/>
          <w:spacing w:val="-1"/>
          <w:sz w:val="22"/>
          <w:szCs w:val="22"/>
        </w:rPr>
        <w:t>ei</w:t>
      </w:r>
      <w:r>
        <w:rPr>
          <w:rFonts w:ascii="Arial" w:eastAsia="Arial" w:hAnsi="Arial" w:cs="Arial"/>
          <w:sz w:val="22"/>
          <w:szCs w:val="22"/>
        </w:rPr>
        <w:t>r ch</w:t>
      </w:r>
      <w:r>
        <w:rPr>
          <w:rFonts w:ascii="Arial" w:eastAsia="Arial" w:hAnsi="Arial" w:cs="Arial"/>
          <w:spacing w:val="-1"/>
          <w:sz w:val="22"/>
          <w:szCs w:val="22"/>
        </w:rPr>
        <w:t>a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3"/>
          <w:sz w:val="22"/>
          <w:szCs w:val="22"/>
        </w:rPr>
        <w:t>c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eri</w:t>
      </w:r>
      <w:r>
        <w:rPr>
          <w:rFonts w:ascii="Arial" w:eastAsia="Arial" w:hAnsi="Arial" w:cs="Arial"/>
          <w:spacing w:val="-3"/>
          <w:sz w:val="22"/>
          <w:szCs w:val="22"/>
        </w:rPr>
        <w:t>s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cs</w:t>
      </w:r>
    </w:p>
    <w:p w:rsidR="00691543" w:rsidRDefault="007B1AFE">
      <w:pPr>
        <w:spacing w:before="33"/>
        <w:ind w:left="520"/>
        <w:rPr>
          <w:rFonts w:ascii="Arial" w:eastAsia="Arial" w:hAnsi="Arial" w:cs="Arial"/>
          <w:sz w:val="22"/>
          <w:szCs w:val="22"/>
        </w:rPr>
      </w:pPr>
      <w:r>
        <w:rPr>
          <w:rFonts w:ascii="Wingdings" w:eastAsia="Wingdings" w:hAnsi="Wingdings" w:cs="Wingdings"/>
          <w:sz w:val="24"/>
          <w:szCs w:val="24"/>
        </w:rPr>
        <w:t></w:t>
      </w:r>
      <w:r>
        <w:rPr>
          <w:sz w:val="24"/>
          <w:szCs w:val="24"/>
        </w:rPr>
        <w:t xml:space="preserve"> </w:t>
      </w:r>
      <w:r>
        <w:rPr>
          <w:spacing w:val="5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P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pacing w:val="1"/>
          <w:sz w:val="22"/>
          <w:szCs w:val="22"/>
        </w:rPr>
        <w:t>m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pacing w:val="-2"/>
          <w:sz w:val="22"/>
          <w:szCs w:val="22"/>
        </w:rPr>
        <w:t>v</w:t>
      </w:r>
      <w:r>
        <w:rPr>
          <w:rFonts w:ascii="Arial" w:eastAsia="Arial" w:hAnsi="Arial" w:cs="Arial"/>
          <w:sz w:val="22"/>
          <w:szCs w:val="22"/>
        </w:rPr>
        <w:t>e da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 xml:space="preserve">a </w:t>
      </w:r>
      <w:r>
        <w:rPr>
          <w:rFonts w:ascii="Arial" w:eastAsia="Arial" w:hAnsi="Arial" w:cs="Arial"/>
          <w:spacing w:val="-2"/>
          <w:sz w:val="22"/>
          <w:szCs w:val="22"/>
        </w:rPr>
        <w:t>s</w:t>
      </w:r>
      <w:r>
        <w:rPr>
          <w:rFonts w:ascii="Arial" w:eastAsia="Arial" w:hAnsi="Arial" w:cs="Arial"/>
          <w:spacing w:val="1"/>
          <w:sz w:val="22"/>
          <w:szCs w:val="22"/>
        </w:rPr>
        <w:t>tr</w:t>
      </w:r>
      <w:r>
        <w:rPr>
          <w:rFonts w:ascii="Arial" w:eastAsia="Arial" w:hAnsi="Arial" w:cs="Arial"/>
          <w:spacing w:val="-3"/>
          <w:sz w:val="22"/>
          <w:szCs w:val="22"/>
        </w:rPr>
        <w:t>u</w:t>
      </w:r>
      <w:r>
        <w:rPr>
          <w:rFonts w:ascii="Arial" w:eastAsia="Arial" w:hAnsi="Arial" w:cs="Arial"/>
          <w:sz w:val="22"/>
          <w:szCs w:val="22"/>
        </w:rPr>
        <w:t>c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pacing w:val="-3"/>
          <w:sz w:val="22"/>
          <w:szCs w:val="22"/>
        </w:rPr>
        <w:t>u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es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are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us</w:t>
      </w:r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>d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s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ore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>d</w:t>
      </w:r>
      <w:r>
        <w:rPr>
          <w:rFonts w:ascii="Arial" w:eastAsia="Arial" w:hAnsi="Arial" w:cs="Arial"/>
          <w:spacing w:val="-3"/>
          <w:sz w:val="22"/>
          <w:szCs w:val="22"/>
        </w:rPr>
        <w:t>a</w:t>
      </w:r>
      <w:r>
        <w:rPr>
          <w:rFonts w:ascii="Arial" w:eastAsia="Arial" w:hAnsi="Arial" w:cs="Arial"/>
          <w:spacing w:val="-2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d da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pacing w:val="-2"/>
          <w:sz w:val="22"/>
          <w:szCs w:val="22"/>
        </w:rPr>
        <w:t>y</w:t>
      </w:r>
      <w:r>
        <w:rPr>
          <w:rFonts w:ascii="Arial" w:eastAsia="Arial" w:hAnsi="Arial" w:cs="Arial"/>
          <w:sz w:val="22"/>
          <w:szCs w:val="22"/>
        </w:rPr>
        <w:t>p</w:t>
      </w:r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>s</w:t>
      </w:r>
    </w:p>
    <w:p w:rsidR="00691543" w:rsidRDefault="007B1AFE">
      <w:pPr>
        <w:spacing w:before="34"/>
        <w:ind w:left="520"/>
        <w:rPr>
          <w:rFonts w:ascii="Arial" w:eastAsia="Arial" w:hAnsi="Arial" w:cs="Arial"/>
          <w:sz w:val="22"/>
          <w:szCs w:val="22"/>
        </w:rPr>
      </w:pPr>
      <w:r>
        <w:rPr>
          <w:rFonts w:ascii="Wingdings" w:eastAsia="Wingdings" w:hAnsi="Wingdings" w:cs="Wingdings"/>
          <w:sz w:val="24"/>
          <w:szCs w:val="24"/>
        </w:rPr>
        <w:t></w:t>
      </w:r>
      <w:r>
        <w:rPr>
          <w:sz w:val="24"/>
          <w:szCs w:val="24"/>
        </w:rPr>
        <w:t xml:space="preserve"> </w:t>
      </w:r>
      <w:r>
        <w:rPr>
          <w:spacing w:val="5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pacing w:val="1"/>
          <w:sz w:val="22"/>
          <w:szCs w:val="22"/>
        </w:rPr>
        <w:t>-</w:t>
      </w:r>
      <w:r>
        <w:rPr>
          <w:rFonts w:ascii="Arial" w:eastAsia="Arial" w:hAnsi="Arial" w:cs="Arial"/>
          <w:sz w:val="22"/>
          <w:szCs w:val="22"/>
        </w:rPr>
        <w:t>primiti</w:t>
      </w:r>
      <w:r>
        <w:rPr>
          <w:rFonts w:ascii="Arial" w:eastAsia="Arial" w:hAnsi="Arial" w:cs="Arial"/>
          <w:spacing w:val="-3"/>
          <w:sz w:val="22"/>
          <w:szCs w:val="22"/>
        </w:rPr>
        <w:t>v</w:t>
      </w:r>
      <w:r>
        <w:rPr>
          <w:rFonts w:ascii="Arial" w:eastAsia="Arial" w:hAnsi="Arial" w:cs="Arial"/>
          <w:sz w:val="22"/>
          <w:szCs w:val="22"/>
        </w:rPr>
        <w:t>e da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-1"/>
          <w:sz w:val="22"/>
          <w:szCs w:val="22"/>
        </w:rPr>
        <w:t>t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u</w:t>
      </w:r>
      <w:r>
        <w:rPr>
          <w:rFonts w:ascii="Arial" w:eastAsia="Arial" w:hAnsi="Arial" w:cs="Arial"/>
          <w:spacing w:val="-3"/>
          <w:sz w:val="22"/>
          <w:szCs w:val="22"/>
        </w:rPr>
        <w:t>c</w:t>
      </w:r>
      <w:r>
        <w:rPr>
          <w:rFonts w:ascii="Arial" w:eastAsia="Arial" w:hAnsi="Arial" w:cs="Arial"/>
          <w:spacing w:val="-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ures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pacing w:val="-3"/>
          <w:sz w:val="22"/>
          <w:szCs w:val="22"/>
        </w:rPr>
        <w:t>a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e d</w:t>
      </w:r>
      <w:r>
        <w:rPr>
          <w:rFonts w:ascii="Arial" w:eastAsia="Arial" w:hAnsi="Arial" w:cs="Arial"/>
          <w:spacing w:val="-2"/>
          <w:sz w:val="22"/>
          <w:szCs w:val="22"/>
        </w:rPr>
        <w:t>e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pacing w:val="-2"/>
          <w:sz w:val="22"/>
          <w:szCs w:val="22"/>
        </w:rPr>
        <w:t>v</w:t>
      </w:r>
      <w:r>
        <w:rPr>
          <w:rFonts w:ascii="Arial" w:eastAsia="Arial" w:hAnsi="Arial" w:cs="Arial"/>
          <w:sz w:val="22"/>
          <w:szCs w:val="22"/>
        </w:rPr>
        <w:t>ed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pacing w:val="3"/>
          <w:sz w:val="22"/>
          <w:szCs w:val="22"/>
        </w:rPr>
        <w:t>f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pacing w:val="-3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>m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pacing w:val="-3"/>
          <w:sz w:val="22"/>
          <w:szCs w:val="22"/>
        </w:rPr>
        <w:t>p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pacing w:val="1"/>
          <w:sz w:val="22"/>
          <w:szCs w:val="22"/>
        </w:rPr>
        <w:t>m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pacing w:val="-2"/>
          <w:sz w:val="22"/>
          <w:szCs w:val="22"/>
        </w:rPr>
        <w:t>v</w:t>
      </w:r>
      <w:r>
        <w:rPr>
          <w:rFonts w:ascii="Arial" w:eastAsia="Arial" w:hAnsi="Arial" w:cs="Arial"/>
          <w:sz w:val="22"/>
          <w:szCs w:val="22"/>
        </w:rPr>
        <w:t>e da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 xml:space="preserve">a </w:t>
      </w:r>
      <w:r>
        <w:rPr>
          <w:rFonts w:ascii="Arial" w:eastAsia="Arial" w:hAnsi="Arial" w:cs="Arial"/>
          <w:spacing w:val="-2"/>
          <w:sz w:val="22"/>
          <w:szCs w:val="22"/>
        </w:rPr>
        <w:t>s</w:t>
      </w:r>
      <w:r>
        <w:rPr>
          <w:rFonts w:ascii="Arial" w:eastAsia="Arial" w:hAnsi="Arial" w:cs="Arial"/>
          <w:spacing w:val="1"/>
          <w:sz w:val="22"/>
          <w:szCs w:val="22"/>
        </w:rPr>
        <w:t>tr</w:t>
      </w:r>
      <w:r>
        <w:rPr>
          <w:rFonts w:ascii="Arial" w:eastAsia="Arial" w:hAnsi="Arial" w:cs="Arial"/>
          <w:spacing w:val="-3"/>
          <w:sz w:val="22"/>
          <w:szCs w:val="22"/>
        </w:rPr>
        <w:t>u</w:t>
      </w:r>
      <w:r>
        <w:rPr>
          <w:rFonts w:ascii="Arial" w:eastAsia="Arial" w:hAnsi="Arial" w:cs="Arial"/>
          <w:sz w:val="22"/>
          <w:szCs w:val="22"/>
        </w:rPr>
        <w:t>c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pacing w:val="-3"/>
          <w:sz w:val="22"/>
          <w:szCs w:val="22"/>
        </w:rPr>
        <w:t>u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es</w:t>
      </w:r>
    </w:p>
    <w:p w:rsidR="00691543" w:rsidRDefault="007B1AFE">
      <w:pPr>
        <w:spacing w:before="33"/>
        <w:ind w:left="520"/>
        <w:rPr>
          <w:rFonts w:ascii="Arial" w:eastAsia="Arial" w:hAnsi="Arial" w:cs="Arial"/>
          <w:sz w:val="22"/>
          <w:szCs w:val="22"/>
        </w:rPr>
      </w:pPr>
      <w:r>
        <w:rPr>
          <w:rFonts w:ascii="Wingdings" w:eastAsia="Wingdings" w:hAnsi="Wingdings" w:cs="Wingdings"/>
          <w:sz w:val="24"/>
          <w:szCs w:val="24"/>
        </w:rPr>
        <w:t></w:t>
      </w:r>
      <w:r>
        <w:rPr>
          <w:sz w:val="24"/>
          <w:szCs w:val="24"/>
        </w:rPr>
        <w:t xml:space="preserve"> </w:t>
      </w:r>
      <w:r>
        <w:rPr>
          <w:spacing w:val="51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n l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n</w:t>
      </w:r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>ar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d</w:t>
      </w:r>
      <w:r>
        <w:rPr>
          <w:rFonts w:ascii="Arial" w:eastAsia="Arial" w:hAnsi="Arial" w:cs="Arial"/>
          <w:spacing w:val="-3"/>
          <w:sz w:val="22"/>
          <w:szCs w:val="22"/>
        </w:rPr>
        <w:t>a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-1"/>
          <w:sz w:val="22"/>
          <w:szCs w:val="22"/>
        </w:rPr>
        <w:t>t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uct</w:t>
      </w:r>
      <w:r>
        <w:rPr>
          <w:rFonts w:ascii="Arial" w:eastAsia="Arial" w:hAnsi="Arial" w:cs="Arial"/>
          <w:spacing w:val="-2"/>
          <w:sz w:val="22"/>
          <w:szCs w:val="22"/>
        </w:rPr>
        <w:t>u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es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he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d</w:t>
      </w:r>
      <w:r>
        <w:rPr>
          <w:rFonts w:ascii="Arial" w:eastAsia="Arial" w:hAnsi="Arial" w:cs="Arial"/>
          <w:spacing w:val="-1"/>
          <w:sz w:val="22"/>
          <w:szCs w:val="22"/>
        </w:rPr>
        <w:t>a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are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pacing w:val="-3"/>
          <w:sz w:val="22"/>
          <w:szCs w:val="22"/>
        </w:rPr>
        <w:t>o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ed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n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-3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>q</w:t>
      </w:r>
      <w:r>
        <w:rPr>
          <w:rFonts w:ascii="Arial" w:eastAsia="Arial" w:hAnsi="Arial" w:cs="Arial"/>
          <w:spacing w:val="-1"/>
          <w:sz w:val="22"/>
          <w:szCs w:val="22"/>
        </w:rPr>
        <w:t>u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al order</w:t>
      </w:r>
    </w:p>
    <w:p w:rsidR="00691543" w:rsidRDefault="007B1AFE">
      <w:pPr>
        <w:spacing w:before="36"/>
        <w:ind w:left="520"/>
        <w:rPr>
          <w:rFonts w:ascii="Arial" w:eastAsia="Arial" w:hAnsi="Arial" w:cs="Arial"/>
          <w:sz w:val="22"/>
          <w:szCs w:val="22"/>
        </w:rPr>
      </w:pPr>
      <w:r>
        <w:rPr>
          <w:rFonts w:ascii="Wingdings" w:eastAsia="Wingdings" w:hAnsi="Wingdings" w:cs="Wingdings"/>
          <w:sz w:val="24"/>
          <w:szCs w:val="24"/>
        </w:rPr>
        <w:t></w:t>
      </w:r>
      <w:r>
        <w:rPr>
          <w:sz w:val="24"/>
          <w:szCs w:val="24"/>
        </w:rPr>
        <w:t xml:space="preserve"> </w:t>
      </w:r>
      <w:r>
        <w:rPr>
          <w:spacing w:val="51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n no</w:t>
      </w:r>
      <w:r>
        <w:rPr>
          <w:rFonts w:ascii="Arial" w:eastAsia="Arial" w:hAnsi="Arial" w:cs="Arial"/>
          <w:spacing w:val="-3"/>
          <w:sz w:val="22"/>
          <w:szCs w:val="22"/>
        </w:rPr>
        <w:t>n</w:t>
      </w:r>
      <w:r>
        <w:rPr>
          <w:rFonts w:ascii="Arial" w:eastAsia="Arial" w:hAnsi="Arial" w:cs="Arial"/>
          <w:spacing w:val="1"/>
          <w:sz w:val="22"/>
          <w:szCs w:val="22"/>
        </w:rPr>
        <w:t>-</w:t>
      </w:r>
      <w:r>
        <w:rPr>
          <w:rFonts w:ascii="Arial" w:eastAsia="Arial" w:hAnsi="Arial" w:cs="Arial"/>
          <w:spacing w:val="-1"/>
          <w:sz w:val="22"/>
          <w:szCs w:val="22"/>
        </w:rPr>
        <w:t>li</w:t>
      </w:r>
      <w:r>
        <w:rPr>
          <w:rFonts w:ascii="Arial" w:eastAsia="Arial" w:hAnsi="Arial" w:cs="Arial"/>
          <w:sz w:val="22"/>
          <w:szCs w:val="22"/>
        </w:rPr>
        <w:t>n</w:t>
      </w:r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>ar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d</w:t>
      </w:r>
      <w:r>
        <w:rPr>
          <w:rFonts w:ascii="Arial" w:eastAsia="Arial" w:hAnsi="Arial" w:cs="Arial"/>
          <w:spacing w:val="-1"/>
          <w:sz w:val="22"/>
          <w:szCs w:val="22"/>
        </w:rPr>
        <w:t>a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s</w:t>
      </w:r>
      <w:r>
        <w:rPr>
          <w:rFonts w:ascii="Arial" w:eastAsia="Arial" w:hAnsi="Arial" w:cs="Arial"/>
          <w:spacing w:val="1"/>
          <w:sz w:val="22"/>
          <w:szCs w:val="22"/>
        </w:rPr>
        <w:t>tr</w:t>
      </w:r>
      <w:r>
        <w:rPr>
          <w:rFonts w:ascii="Arial" w:eastAsia="Arial" w:hAnsi="Arial" w:cs="Arial"/>
          <w:sz w:val="22"/>
          <w:szCs w:val="22"/>
        </w:rPr>
        <w:t>u</w:t>
      </w:r>
      <w:r>
        <w:rPr>
          <w:rFonts w:ascii="Arial" w:eastAsia="Arial" w:hAnsi="Arial" w:cs="Arial"/>
          <w:spacing w:val="-3"/>
          <w:sz w:val="22"/>
          <w:szCs w:val="22"/>
        </w:rPr>
        <w:t>c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pacing w:val="-3"/>
          <w:sz w:val="22"/>
          <w:szCs w:val="22"/>
        </w:rPr>
        <w:t>u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he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pacing w:val="2"/>
          <w:sz w:val="22"/>
          <w:szCs w:val="22"/>
        </w:rPr>
        <w:t>d</w:t>
      </w:r>
      <w:r>
        <w:rPr>
          <w:rFonts w:ascii="Arial" w:eastAsia="Arial" w:hAnsi="Arial" w:cs="Arial"/>
          <w:spacing w:val="-3"/>
          <w:sz w:val="22"/>
          <w:szCs w:val="22"/>
        </w:rPr>
        <w:t>a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 xml:space="preserve">a </w:t>
      </w:r>
      <w:r>
        <w:rPr>
          <w:rFonts w:ascii="Arial" w:eastAsia="Arial" w:hAnsi="Arial" w:cs="Arial"/>
          <w:spacing w:val="-2"/>
          <w:sz w:val="22"/>
          <w:szCs w:val="22"/>
        </w:rPr>
        <w:t>a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e n</w:t>
      </w:r>
      <w:r>
        <w:rPr>
          <w:rFonts w:ascii="Arial" w:eastAsia="Arial" w:hAnsi="Arial" w:cs="Arial"/>
          <w:spacing w:val="-2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>t s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pacing w:val="-3"/>
          <w:sz w:val="22"/>
          <w:szCs w:val="22"/>
        </w:rPr>
        <w:t>o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pacing w:val="-3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>d in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-3"/>
          <w:sz w:val="22"/>
          <w:szCs w:val="22"/>
        </w:rPr>
        <w:t>e</w:t>
      </w:r>
      <w:r>
        <w:rPr>
          <w:rFonts w:ascii="Arial" w:eastAsia="Arial" w:hAnsi="Arial" w:cs="Arial"/>
          <w:spacing w:val="2"/>
          <w:sz w:val="22"/>
          <w:szCs w:val="22"/>
        </w:rPr>
        <w:t>q</w:t>
      </w:r>
      <w:r>
        <w:rPr>
          <w:rFonts w:ascii="Arial" w:eastAsia="Arial" w:hAnsi="Arial" w:cs="Arial"/>
          <w:sz w:val="22"/>
          <w:szCs w:val="22"/>
        </w:rPr>
        <w:t>u</w:t>
      </w:r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>nti</w:t>
      </w:r>
      <w:r>
        <w:rPr>
          <w:rFonts w:ascii="Arial" w:eastAsia="Arial" w:hAnsi="Arial" w:cs="Arial"/>
          <w:spacing w:val="-1"/>
          <w:sz w:val="22"/>
          <w:szCs w:val="22"/>
        </w:rPr>
        <w:t>a</w:t>
      </w:r>
      <w:r>
        <w:rPr>
          <w:rFonts w:ascii="Arial" w:eastAsia="Arial" w:hAnsi="Arial" w:cs="Arial"/>
          <w:sz w:val="22"/>
          <w:szCs w:val="22"/>
        </w:rPr>
        <w:t xml:space="preserve">l </w:t>
      </w:r>
      <w:r>
        <w:rPr>
          <w:rFonts w:ascii="Arial" w:eastAsia="Arial" w:hAnsi="Arial" w:cs="Arial"/>
          <w:spacing w:val="-3"/>
          <w:sz w:val="22"/>
          <w:szCs w:val="22"/>
        </w:rPr>
        <w:t>o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d</w:t>
      </w:r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>r</w:t>
      </w:r>
    </w:p>
    <w:p w:rsidR="00691543" w:rsidRDefault="007B1AFE">
      <w:pPr>
        <w:spacing w:before="33"/>
        <w:ind w:left="520"/>
        <w:rPr>
          <w:rFonts w:ascii="Arial" w:eastAsia="Arial" w:hAnsi="Arial" w:cs="Arial"/>
          <w:sz w:val="22"/>
          <w:szCs w:val="22"/>
        </w:rPr>
      </w:pPr>
      <w:r>
        <w:rPr>
          <w:rFonts w:ascii="Wingdings" w:eastAsia="Wingdings" w:hAnsi="Wingdings" w:cs="Wingdings"/>
          <w:sz w:val="22"/>
          <w:szCs w:val="22"/>
        </w:rPr>
        <w:t></w:t>
      </w:r>
      <w:r>
        <w:rPr>
          <w:sz w:val="22"/>
          <w:szCs w:val="22"/>
        </w:rPr>
        <w:t xml:space="preserve">  </w:t>
      </w:r>
      <w:r>
        <w:rPr>
          <w:spacing w:val="21"/>
          <w:sz w:val="22"/>
          <w:szCs w:val="22"/>
        </w:rPr>
        <w:t xml:space="preserve"> </w:t>
      </w:r>
      <w:r>
        <w:rPr>
          <w:rFonts w:ascii="Arial" w:eastAsia="Arial" w:hAnsi="Arial" w:cs="Arial"/>
          <w:spacing w:val="2"/>
          <w:sz w:val="22"/>
          <w:szCs w:val="22"/>
        </w:rPr>
        <w:t>T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3"/>
          <w:sz w:val="22"/>
          <w:szCs w:val="22"/>
        </w:rPr>
        <w:t>v</w:t>
      </w:r>
      <w:r>
        <w:rPr>
          <w:rFonts w:ascii="Arial" w:eastAsia="Arial" w:hAnsi="Arial" w:cs="Arial"/>
          <w:sz w:val="22"/>
          <w:szCs w:val="22"/>
        </w:rPr>
        <w:t>ersi</w:t>
      </w:r>
      <w:r>
        <w:rPr>
          <w:rFonts w:ascii="Arial" w:eastAsia="Arial" w:hAnsi="Arial" w:cs="Arial"/>
          <w:spacing w:val="-3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>g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:</w:t>
      </w:r>
      <w:r>
        <w:rPr>
          <w:rFonts w:ascii="Arial" w:eastAsia="Arial" w:hAnsi="Arial" w:cs="Arial"/>
          <w:spacing w:val="61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 xml:space="preserve">t </w:t>
      </w:r>
      <w:r>
        <w:rPr>
          <w:rFonts w:ascii="Arial" w:eastAsia="Arial" w:hAnsi="Arial" w:cs="Arial"/>
          <w:spacing w:val="1"/>
          <w:sz w:val="22"/>
          <w:szCs w:val="22"/>
        </w:rPr>
        <w:t>m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1"/>
          <w:sz w:val="22"/>
          <w:szCs w:val="22"/>
        </w:rPr>
        <w:t>a</w:t>
      </w:r>
      <w:r>
        <w:rPr>
          <w:rFonts w:ascii="Arial" w:eastAsia="Arial" w:hAnsi="Arial" w:cs="Arial"/>
          <w:spacing w:val="-3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1"/>
          <w:sz w:val="22"/>
          <w:szCs w:val="22"/>
        </w:rPr>
        <w:t xml:space="preserve"> a</w:t>
      </w:r>
      <w:r>
        <w:rPr>
          <w:rFonts w:ascii="Arial" w:eastAsia="Arial" w:hAnsi="Arial" w:cs="Arial"/>
          <w:spacing w:val="-2"/>
          <w:sz w:val="22"/>
          <w:szCs w:val="22"/>
        </w:rPr>
        <w:t>c</w:t>
      </w:r>
      <w:r>
        <w:rPr>
          <w:rFonts w:ascii="Arial" w:eastAsia="Arial" w:hAnsi="Arial" w:cs="Arial"/>
          <w:sz w:val="22"/>
          <w:szCs w:val="22"/>
        </w:rPr>
        <w:t>cess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ng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or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</w:t>
      </w:r>
      <w:r>
        <w:rPr>
          <w:rFonts w:ascii="Arial" w:eastAsia="Arial" w:hAnsi="Arial" w:cs="Arial"/>
          <w:spacing w:val="-2"/>
          <w:sz w:val="22"/>
          <w:szCs w:val="22"/>
        </w:rPr>
        <w:t>v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ng</w:t>
      </w:r>
      <w:r>
        <w:rPr>
          <w:rFonts w:ascii="Arial" w:eastAsia="Arial" w:hAnsi="Arial" w:cs="Arial"/>
          <w:spacing w:val="3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1"/>
          <w:sz w:val="22"/>
          <w:szCs w:val="22"/>
        </w:rPr>
        <w:t>a</w:t>
      </w:r>
      <w:r>
        <w:rPr>
          <w:rFonts w:ascii="Arial" w:eastAsia="Arial" w:hAnsi="Arial" w:cs="Arial"/>
          <w:sz w:val="22"/>
          <w:szCs w:val="22"/>
        </w:rPr>
        <w:t>ch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r</w:t>
      </w:r>
      <w:r>
        <w:rPr>
          <w:rFonts w:ascii="Arial" w:eastAsia="Arial" w:hAnsi="Arial" w:cs="Arial"/>
          <w:sz w:val="22"/>
          <w:szCs w:val="22"/>
        </w:rPr>
        <w:t>ec</w:t>
      </w:r>
      <w:r>
        <w:rPr>
          <w:rFonts w:ascii="Arial" w:eastAsia="Arial" w:hAnsi="Arial" w:cs="Arial"/>
          <w:spacing w:val="-1"/>
          <w:sz w:val="22"/>
          <w:szCs w:val="22"/>
        </w:rPr>
        <w:t>o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d e</w:t>
      </w:r>
      <w:r>
        <w:rPr>
          <w:rFonts w:ascii="Arial" w:eastAsia="Arial" w:hAnsi="Arial" w:cs="Arial"/>
          <w:spacing w:val="-2"/>
          <w:sz w:val="22"/>
          <w:szCs w:val="22"/>
        </w:rPr>
        <w:t>x</w:t>
      </w:r>
      <w:r>
        <w:rPr>
          <w:rFonts w:ascii="Arial" w:eastAsia="Arial" w:hAnsi="Arial" w:cs="Arial"/>
          <w:sz w:val="22"/>
          <w:szCs w:val="22"/>
        </w:rPr>
        <w:t>actly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>ce</w:t>
      </w:r>
    </w:p>
    <w:p w:rsidR="00691543" w:rsidRDefault="007B1AFE">
      <w:pPr>
        <w:spacing w:before="37"/>
        <w:ind w:left="520"/>
        <w:rPr>
          <w:rFonts w:ascii="Arial" w:eastAsia="Arial" w:hAnsi="Arial" w:cs="Arial"/>
          <w:sz w:val="22"/>
          <w:szCs w:val="22"/>
        </w:rPr>
      </w:pPr>
      <w:r>
        <w:rPr>
          <w:rFonts w:ascii="Wingdings" w:eastAsia="Wingdings" w:hAnsi="Wingdings" w:cs="Wingdings"/>
          <w:sz w:val="22"/>
          <w:szCs w:val="22"/>
        </w:rPr>
        <w:t></w:t>
      </w:r>
      <w:r>
        <w:rPr>
          <w:sz w:val="22"/>
          <w:szCs w:val="22"/>
        </w:rPr>
        <w:t xml:space="preserve">  </w:t>
      </w:r>
      <w:r>
        <w:rPr>
          <w:spacing w:val="21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ns</w:t>
      </w:r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pacing w:val="-2"/>
          <w:sz w:val="22"/>
          <w:szCs w:val="22"/>
        </w:rPr>
        <w:t>r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ng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: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 xml:space="preserve">t </w:t>
      </w:r>
      <w:r>
        <w:rPr>
          <w:rFonts w:ascii="Arial" w:eastAsia="Arial" w:hAnsi="Arial" w:cs="Arial"/>
          <w:spacing w:val="1"/>
          <w:sz w:val="22"/>
          <w:szCs w:val="22"/>
        </w:rPr>
        <w:t>m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1"/>
          <w:sz w:val="22"/>
          <w:szCs w:val="22"/>
        </w:rPr>
        <w:t>a</w:t>
      </w:r>
      <w:r>
        <w:rPr>
          <w:rFonts w:ascii="Arial" w:eastAsia="Arial" w:hAnsi="Arial" w:cs="Arial"/>
          <w:sz w:val="22"/>
          <w:szCs w:val="22"/>
        </w:rPr>
        <w:t>ns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1"/>
          <w:sz w:val="22"/>
          <w:szCs w:val="22"/>
        </w:rPr>
        <w:t>d</w:t>
      </w:r>
      <w:r>
        <w:rPr>
          <w:rFonts w:ascii="Arial" w:eastAsia="Arial" w:hAnsi="Arial" w:cs="Arial"/>
          <w:sz w:val="22"/>
          <w:szCs w:val="22"/>
        </w:rPr>
        <w:t>d</w:t>
      </w:r>
      <w:r>
        <w:rPr>
          <w:rFonts w:ascii="Arial" w:eastAsia="Arial" w:hAnsi="Arial" w:cs="Arial"/>
          <w:spacing w:val="-4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ng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a new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ec</w:t>
      </w:r>
      <w:r>
        <w:rPr>
          <w:rFonts w:ascii="Arial" w:eastAsia="Arial" w:hAnsi="Arial" w:cs="Arial"/>
          <w:spacing w:val="-3"/>
          <w:sz w:val="22"/>
          <w:szCs w:val="22"/>
        </w:rPr>
        <w:t>o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d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he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pacing w:val="-2"/>
          <w:sz w:val="22"/>
          <w:szCs w:val="22"/>
        </w:rPr>
        <w:t>s</w:t>
      </w:r>
      <w:r>
        <w:rPr>
          <w:rFonts w:ascii="Arial" w:eastAsia="Arial" w:hAnsi="Arial" w:cs="Arial"/>
          <w:spacing w:val="-1"/>
          <w:sz w:val="22"/>
          <w:szCs w:val="22"/>
        </w:rPr>
        <w:t>t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uct</w:t>
      </w:r>
      <w:r>
        <w:rPr>
          <w:rFonts w:ascii="Arial" w:eastAsia="Arial" w:hAnsi="Arial" w:cs="Arial"/>
          <w:spacing w:val="-2"/>
          <w:sz w:val="22"/>
          <w:szCs w:val="22"/>
        </w:rPr>
        <w:t>u</w:t>
      </w:r>
      <w:r>
        <w:rPr>
          <w:rFonts w:ascii="Arial" w:eastAsia="Arial" w:hAnsi="Arial" w:cs="Arial"/>
          <w:spacing w:val="4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e</w:t>
      </w:r>
    </w:p>
    <w:p w:rsidR="00691543" w:rsidRDefault="007B1AFE">
      <w:pPr>
        <w:spacing w:before="37"/>
        <w:ind w:left="520"/>
        <w:rPr>
          <w:rFonts w:ascii="Arial" w:eastAsia="Arial" w:hAnsi="Arial" w:cs="Arial"/>
          <w:sz w:val="22"/>
          <w:szCs w:val="22"/>
        </w:rPr>
      </w:pPr>
      <w:r>
        <w:rPr>
          <w:rFonts w:ascii="Wingdings" w:eastAsia="Wingdings" w:hAnsi="Wingdings" w:cs="Wingdings"/>
          <w:sz w:val="22"/>
          <w:szCs w:val="22"/>
        </w:rPr>
        <w:t></w:t>
      </w:r>
      <w:r>
        <w:rPr>
          <w:sz w:val="22"/>
          <w:szCs w:val="22"/>
        </w:rPr>
        <w:t xml:space="preserve">  </w:t>
      </w:r>
      <w:r>
        <w:rPr>
          <w:spacing w:val="21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D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eti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>g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 xml:space="preserve">: </w:t>
      </w:r>
      <w:r>
        <w:rPr>
          <w:rFonts w:ascii="Arial" w:eastAsia="Arial" w:hAnsi="Arial" w:cs="Arial"/>
          <w:spacing w:val="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 xml:space="preserve">t </w:t>
      </w:r>
      <w:r>
        <w:rPr>
          <w:rFonts w:ascii="Arial" w:eastAsia="Arial" w:hAnsi="Arial" w:cs="Arial"/>
          <w:spacing w:val="1"/>
          <w:sz w:val="22"/>
          <w:szCs w:val="22"/>
        </w:rPr>
        <w:t>m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3"/>
          <w:sz w:val="22"/>
          <w:szCs w:val="22"/>
        </w:rPr>
        <w:t>a</w:t>
      </w:r>
      <w:r>
        <w:rPr>
          <w:rFonts w:ascii="Arial" w:eastAsia="Arial" w:hAnsi="Arial" w:cs="Arial"/>
          <w:sz w:val="22"/>
          <w:szCs w:val="22"/>
        </w:rPr>
        <w:t>ns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em</w:t>
      </w:r>
      <w:r>
        <w:rPr>
          <w:rFonts w:ascii="Arial" w:eastAsia="Arial" w:hAnsi="Arial" w:cs="Arial"/>
          <w:spacing w:val="-2"/>
          <w:sz w:val="22"/>
          <w:szCs w:val="22"/>
        </w:rPr>
        <w:t>ov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ng</w:t>
      </w:r>
      <w:r>
        <w:rPr>
          <w:rFonts w:ascii="Arial" w:eastAsia="Arial" w:hAnsi="Arial" w:cs="Arial"/>
          <w:spacing w:val="3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 xml:space="preserve">a 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pacing w:val="-3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>cord</w:t>
      </w:r>
      <w:r>
        <w:rPr>
          <w:rFonts w:ascii="Arial" w:eastAsia="Arial" w:hAnsi="Arial" w:cs="Arial"/>
          <w:spacing w:val="-3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fr</w:t>
      </w:r>
      <w:r>
        <w:rPr>
          <w:rFonts w:ascii="Arial" w:eastAsia="Arial" w:hAnsi="Arial" w:cs="Arial"/>
          <w:sz w:val="22"/>
          <w:szCs w:val="22"/>
        </w:rPr>
        <w:t>om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he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s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pacing w:val="-2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uctu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e</w:t>
      </w:r>
    </w:p>
    <w:p w:rsidR="00691543" w:rsidRDefault="007B1AFE">
      <w:pPr>
        <w:spacing w:before="37"/>
        <w:ind w:left="520"/>
        <w:rPr>
          <w:rFonts w:ascii="Arial" w:eastAsia="Arial" w:hAnsi="Arial" w:cs="Arial"/>
          <w:sz w:val="22"/>
          <w:szCs w:val="22"/>
        </w:rPr>
      </w:pPr>
      <w:r>
        <w:rPr>
          <w:rFonts w:ascii="Wingdings" w:eastAsia="Wingdings" w:hAnsi="Wingdings" w:cs="Wingdings"/>
          <w:sz w:val="22"/>
          <w:szCs w:val="22"/>
        </w:rPr>
        <w:t></w:t>
      </w:r>
      <w:r>
        <w:rPr>
          <w:sz w:val="22"/>
          <w:szCs w:val="22"/>
        </w:rPr>
        <w:t xml:space="preserve">  </w:t>
      </w:r>
      <w:r>
        <w:rPr>
          <w:spacing w:val="21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S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1"/>
          <w:sz w:val="22"/>
          <w:szCs w:val="22"/>
        </w:rPr>
        <w:t>a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ch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ng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 xml:space="preserve">: 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 xml:space="preserve">t </w:t>
      </w:r>
      <w:r>
        <w:rPr>
          <w:rFonts w:ascii="Arial" w:eastAsia="Arial" w:hAnsi="Arial" w:cs="Arial"/>
          <w:spacing w:val="1"/>
          <w:sz w:val="22"/>
          <w:szCs w:val="22"/>
        </w:rPr>
        <w:t>m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1"/>
          <w:sz w:val="22"/>
          <w:szCs w:val="22"/>
        </w:rPr>
        <w:t>a</w:t>
      </w:r>
      <w:r>
        <w:rPr>
          <w:rFonts w:ascii="Arial" w:eastAsia="Arial" w:hAnsi="Arial" w:cs="Arial"/>
          <w:sz w:val="22"/>
          <w:szCs w:val="22"/>
        </w:rPr>
        <w:t>ns</w:t>
      </w:r>
      <w:r>
        <w:rPr>
          <w:rFonts w:ascii="Arial" w:eastAsia="Arial" w:hAnsi="Arial" w:cs="Arial"/>
          <w:spacing w:val="-4"/>
          <w:sz w:val="22"/>
          <w:szCs w:val="22"/>
        </w:rPr>
        <w:t xml:space="preserve"> </w:t>
      </w:r>
      <w:r>
        <w:rPr>
          <w:rFonts w:ascii="Arial" w:eastAsia="Arial" w:hAnsi="Arial" w:cs="Arial"/>
          <w:spacing w:val="3"/>
          <w:sz w:val="22"/>
          <w:szCs w:val="22"/>
        </w:rPr>
        <w:t>f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n</w:t>
      </w:r>
      <w:r>
        <w:rPr>
          <w:rFonts w:ascii="Arial" w:eastAsia="Arial" w:hAnsi="Arial" w:cs="Arial"/>
          <w:spacing w:val="-3"/>
          <w:sz w:val="22"/>
          <w:szCs w:val="22"/>
        </w:rPr>
        <w:t>d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ng</w:t>
      </w:r>
      <w:r>
        <w:rPr>
          <w:rFonts w:ascii="Arial" w:eastAsia="Arial" w:hAnsi="Arial" w:cs="Arial"/>
          <w:spacing w:val="1"/>
          <w:sz w:val="22"/>
          <w:szCs w:val="22"/>
        </w:rPr>
        <w:t xml:space="preserve"> t</w:t>
      </w:r>
      <w:r>
        <w:rPr>
          <w:rFonts w:ascii="Arial" w:eastAsia="Arial" w:hAnsi="Arial" w:cs="Arial"/>
          <w:sz w:val="22"/>
          <w:szCs w:val="22"/>
        </w:rPr>
        <w:t>he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oc</w:t>
      </w:r>
      <w:r>
        <w:rPr>
          <w:rFonts w:ascii="Arial" w:eastAsia="Arial" w:hAnsi="Arial" w:cs="Arial"/>
          <w:spacing w:val="-3"/>
          <w:sz w:val="22"/>
          <w:szCs w:val="22"/>
        </w:rPr>
        <w:t>a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on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pacing w:val="-3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>f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pacing w:val="-3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>cord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</w:t>
      </w:r>
      <w:r>
        <w:rPr>
          <w:rFonts w:ascii="Arial" w:eastAsia="Arial" w:hAnsi="Arial" w:cs="Arial"/>
          <w:spacing w:val="-3"/>
          <w:sz w:val="22"/>
          <w:szCs w:val="22"/>
        </w:rPr>
        <w:t>w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h a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</w:t>
      </w:r>
      <w:r>
        <w:rPr>
          <w:rFonts w:ascii="Arial" w:eastAsia="Arial" w:hAnsi="Arial" w:cs="Arial"/>
          <w:spacing w:val="2"/>
          <w:sz w:val="22"/>
          <w:szCs w:val="22"/>
        </w:rPr>
        <w:t>g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pacing w:val="-2"/>
          <w:sz w:val="22"/>
          <w:szCs w:val="22"/>
        </w:rPr>
        <w:t>v</w:t>
      </w:r>
      <w:r>
        <w:rPr>
          <w:rFonts w:ascii="Arial" w:eastAsia="Arial" w:hAnsi="Arial" w:cs="Arial"/>
          <w:sz w:val="22"/>
          <w:szCs w:val="22"/>
        </w:rPr>
        <w:t>en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K</w:t>
      </w:r>
      <w:r>
        <w:rPr>
          <w:rFonts w:ascii="Arial" w:eastAsia="Arial" w:hAnsi="Arial" w:cs="Arial"/>
          <w:sz w:val="22"/>
          <w:szCs w:val="22"/>
        </w:rPr>
        <w:t>ey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v</w:t>
      </w:r>
      <w:r>
        <w:rPr>
          <w:rFonts w:ascii="Arial" w:eastAsia="Arial" w:hAnsi="Arial" w:cs="Arial"/>
          <w:spacing w:val="2"/>
          <w:sz w:val="22"/>
          <w:szCs w:val="22"/>
        </w:rPr>
        <w:t>a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ue</w:t>
      </w:r>
    </w:p>
    <w:p w:rsidR="00691543" w:rsidRDefault="007B1AFE">
      <w:pPr>
        <w:spacing w:before="40"/>
        <w:ind w:left="520"/>
        <w:rPr>
          <w:rFonts w:ascii="Arial" w:eastAsia="Arial" w:hAnsi="Arial" w:cs="Arial"/>
          <w:sz w:val="22"/>
          <w:szCs w:val="22"/>
        </w:rPr>
      </w:pPr>
      <w:r>
        <w:rPr>
          <w:rFonts w:ascii="Wingdings" w:eastAsia="Wingdings" w:hAnsi="Wingdings" w:cs="Wingdings"/>
          <w:sz w:val="22"/>
          <w:szCs w:val="22"/>
        </w:rPr>
        <w:t></w:t>
      </w:r>
      <w:r>
        <w:rPr>
          <w:sz w:val="22"/>
          <w:szCs w:val="22"/>
        </w:rPr>
        <w:t xml:space="preserve">  </w:t>
      </w:r>
      <w:r>
        <w:rPr>
          <w:spacing w:val="21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S</w:t>
      </w:r>
      <w:r>
        <w:rPr>
          <w:rFonts w:ascii="Arial" w:eastAsia="Arial" w:hAnsi="Arial" w:cs="Arial"/>
          <w:sz w:val="22"/>
          <w:szCs w:val="22"/>
        </w:rPr>
        <w:t>or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pacing w:val="-3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>g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 xml:space="preserve">: </w:t>
      </w:r>
      <w:r>
        <w:rPr>
          <w:rFonts w:ascii="Arial" w:eastAsia="Arial" w:hAnsi="Arial" w:cs="Arial"/>
          <w:spacing w:val="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 xml:space="preserve">t </w:t>
      </w:r>
      <w:r>
        <w:rPr>
          <w:rFonts w:ascii="Arial" w:eastAsia="Arial" w:hAnsi="Arial" w:cs="Arial"/>
          <w:spacing w:val="1"/>
          <w:sz w:val="22"/>
          <w:szCs w:val="22"/>
        </w:rPr>
        <w:t>m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1"/>
          <w:sz w:val="22"/>
          <w:szCs w:val="22"/>
        </w:rPr>
        <w:t>a</w:t>
      </w:r>
      <w:r>
        <w:rPr>
          <w:rFonts w:ascii="Arial" w:eastAsia="Arial" w:hAnsi="Arial" w:cs="Arial"/>
          <w:spacing w:val="-3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pacing w:val="-3"/>
          <w:sz w:val="22"/>
          <w:szCs w:val="22"/>
        </w:rPr>
        <w:t>a</w:t>
      </w:r>
      <w:r>
        <w:rPr>
          <w:rFonts w:ascii="Arial" w:eastAsia="Arial" w:hAnsi="Arial" w:cs="Arial"/>
          <w:spacing w:val="1"/>
          <w:sz w:val="22"/>
          <w:szCs w:val="22"/>
        </w:rPr>
        <w:t>rr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3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>g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ng</w:t>
      </w:r>
      <w:r>
        <w:rPr>
          <w:rFonts w:ascii="Arial" w:eastAsia="Arial" w:hAnsi="Arial" w:cs="Arial"/>
          <w:spacing w:val="1"/>
          <w:sz w:val="22"/>
          <w:szCs w:val="22"/>
        </w:rPr>
        <w:t xml:space="preserve"> t</w:t>
      </w:r>
      <w:r>
        <w:rPr>
          <w:rFonts w:ascii="Arial" w:eastAsia="Arial" w:hAnsi="Arial" w:cs="Arial"/>
          <w:sz w:val="22"/>
          <w:szCs w:val="22"/>
        </w:rPr>
        <w:t>he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d</w:t>
      </w:r>
      <w:r>
        <w:rPr>
          <w:rFonts w:ascii="Arial" w:eastAsia="Arial" w:hAnsi="Arial" w:cs="Arial"/>
          <w:spacing w:val="-3"/>
          <w:sz w:val="22"/>
          <w:szCs w:val="22"/>
        </w:rPr>
        <w:t>a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a in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some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l</w:t>
      </w:r>
      <w:r>
        <w:rPr>
          <w:rFonts w:ascii="Arial" w:eastAsia="Arial" w:hAnsi="Arial" w:cs="Arial"/>
          <w:spacing w:val="-3"/>
          <w:sz w:val="22"/>
          <w:szCs w:val="22"/>
        </w:rPr>
        <w:t>o</w:t>
      </w:r>
      <w:r>
        <w:rPr>
          <w:rFonts w:ascii="Arial" w:eastAsia="Arial" w:hAnsi="Arial" w:cs="Arial"/>
          <w:spacing w:val="2"/>
          <w:sz w:val="22"/>
          <w:szCs w:val="22"/>
        </w:rPr>
        <w:t>g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cal order</w:t>
      </w:r>
    </w:p>
    <w:p w:rsidR="00691543" w:rsidRDefault="007B1AFE">
      <w:pPr>
        <w:spacing w:before="37"/>
        <w:ind w:left="520"/>
        <w:rPr>
          <w:rFonts w:ascii="Arial" w:eastAsia="Arial" w:hAnsi="Arial" w:cs="Arial"/>
          <w:sz w:val="22"/>
          <w:szCs w:val="22"/>
        </w:rPr>
      </w:pPr>
      <w:r>
        <w:rPr>
          <w:rFonts w:ascii="Wingdings" w:eastAsia="Wingdings" w:hAnsi="Wingdings" w:cs="Wingdings"/>
          <w:sz w:val="22"/>
          <w:szCs w:val="22"/>
        </w:rPr>
        <w:t></w:t>
      </w:r>
      <w:r>
        <w:rPr>
          <w:sz w:val="22"/>
          <w:szCs w:val="22"/>
        </w:rPr>
        <w:t xml:space="preserve">  </w:t>
      </w:r>
      <w:r>
        <w:rPr>
          <w:spacing w:val="21"/>
          <w:sz w:val="22"/>
          <w:szCs w:val="22"/>
        </w:rPr>
        <w:t xml:space="preserve"> </w:t>
      </w:r>
      <w:r>
        <w:rPr>
          <w:rFonts w:ascii="Arial" w:eastAsia="Arial" w:hAnsi="Arial" w:cs="Arial"/>
          <w:spacing w:val="-4"/>
          <w:sz w:val="22"/>
          <w:szCs w:val="22"/>
        </w:rPr>
        <w:t>M</w:t>
      </w:r>
      <w:r>
        <w:rPr>
          <w:rFonts w:ascii="Arial" w:eastAsia="Arial" w:hAnsi="Arial" w:cs="Arial"/>
          <w:sz w:val="22"/>
          <w:szCs w:val="22"/>
        </w:rPr>
        <w:t>er</w:t>
      </w:r>
      <w:r>
        <w:rPr>
          <w:rFonts w:ascii="Arial" w:eastAsia="Arial" w:hAnsi="Arial" w:cs="Arial"/>
          <w:spacing w:val="2"/>
          <w:sz w:val="22"/>
          <w:szCs w:val="22"/>
        </w:rPr>
        <w:t>g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ng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 xml:space="preserve">: </w:t>
      </w:r>
      <w:r>
        <w:rPr>
          <w:rFonts w:ascii="Arial" w:eastAsia="Arial" w:hAnsi="Arial" w:cs="Arial"/>
          <w:spacing w:val="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t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m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1"/>
          <w:sz w:val="22"/>
          <w:szCs w:val="22"/>
        </w:rPr>
        <w:t>a</w:t>
      </w:r>
      <w:r>
        <w:rPr>
          <w:rFonts w:ascii="Arial" w:eastAsia="Arial" w:hAnsi="Arial" w:cs="Arial"/>
          <w:sz w:val="22"/>
          <w:szCs w:val="22"/>
        </w:rPr>
        <w:t>ns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com</w:t>
      </w:r>
      <w:r>
        <w:rPr>
          <w:rFonts w:ascii="Arial" w:eastAsia="Arial" w:hAnsi="Arial" w:cs="Arial"/>
          <w:spacing w:val="-2"/>
          <w:sz w:val="22"/>
          <w:szCs w:val="22"/>
        </w:rPr>
        <w:t>b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n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 xml:space="preserve">ng 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he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pacing w:val="-3"/>
          <w:sz w:val="22"/>
          <w:szCs w:val="22"/>
        </w:rPr>
        <w:t>w</w:t>
      </w:r>
      <w:r>
        <w:rPr>
          <w:rFonts w:ascii="Arial" w:eastAsia="Arial" w:hAnsi="Arial" w:cs="Arial"/>
          <w:sz w:val="22"/>
          <w:szCs w:val="22"/>
        </w:rPr>
        <w:t>o so</w:t>
      </w:r>
      <w:r>
        <w:rPr>
          <w:rFonts w:ascii="Arial" w:eastAsia="Arial" w:hAnsi="Arial" w:cs="Arial"/>
          <w:spacing w:val="-1"/>
          <w:sz w:val="22"/>
          <w:szCs w:val="22"/>
        </w:rPr>
        <w:t>r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ed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pacing w:val="3"/>
          <w:sz w:val="22"/>
          <w:szCs w:val="22"/>
        </w:rPr>
        <w:t>f</w:t>
      </w:r>
      <w:r>
        <w:rPr>
          <w:rFonts w:ascii="Arial" w:eastAsia="Arial" w:hAnsi="Arial" w:cs="Arial"/>
          <w:spacing w:val="-1"/>
          <w:sz w:val="22"/>
          <w:szCs w:val="22"/>
        </w:rPr>
        <w:t>il</w:t>
      </w:r>
      <w:r>
        <w:rPr>
          <w:rFonts w:ascii="Arial" w:eastAsia="Arial" w:hAnsi="Arial" w:cs="Arial"/>
          <w:sz w:val="22"/>
          <w:szCs w:val="22"/>
        </w:rPr>
        <w:t>es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nto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pacing w:val="-3"/>
          <w:sz w:val="22"/>
          <w:szCs w:val="22"/>
        </w:rPr>
        <w:t>n</w:t>
      </w:r>
      <w:r>
        <w:rPr>
          <w:rFonts w:ascii="Arial" w:eastAsia="Arial" w:hAnsi="Arial" w:cs="Arial"/>
          <w:spacing w:val="2"/>
          <w:sz w:val="22"/>
          <w:szCs w:val="22"/>
        </w:rPr>
        <w:t>g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e so</w:t>
      </w:r>
      <w:r>
        <w:rPr>
          <w:rFonts w:ascii="Arial" w:eastAsia="Arial" w:hAnsi="Arial" w:cs="Arial"/>
          <w:spacing w:val="-1"/>
          <w:sz w:val="22"/>
          <w:szCs w:val="22"/>
        </w:rPr>
        <w:t>r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ed</w:t>
      </w:r>
      <w:r>
        <w:rPr>
          <w:rFonts w:ascii="Arial" w:eastAsia="Arial" w:hAnsi="Arial" w:cs="Arial"/>
          <w:spacing w:val="-4"/>
          <w:sz w:val="22"/>
          <w:szCs w:val="22"/>
        </w:rPr>
        <w:t xml:space="preserve"> </w:t>
      </w:r>
      <w:r>
        <w:rPr>
          <w:rFonts w:ascii="Arial" w:eastAsia="Arial" w:hAnsi="Arial" w:cs="Arial"/>
          <w:spacing w:val="3"/>
          <w:sz w:val="22"/>
          <w:szCs w:val="22"/>
        </w:rPr>
        <w:t>f</w:t>
      </w:r>
      <w:r>
        <w:rPr>
          <w:rFonts w:ascii="Arial" w:eastAsia="Arial" w:hAnsi="Arial" w:cs="Arial"/>
          <w:spacing w:val="-1"/>
          <w:sz w:val="22"/>
          <w:szCs w:val="22"/>
        </w:rPr>
        <w:t>il</w:t>
      </w:r>
      <w:r>
        <w:rPr>
          <w:rFonts w:ascii="Arial" w:eastAsia="Arial" w:hAnsi="Arial" w:cs="Arial"/>
          <w:sz w:val="22"/>
          <w:szCs w:val="22"/>
        </w:rPr>
        <w:t>e</w:t>
      </w:r>
    </w:p>
    <w:p w:rsidR="00691543" w:rsidRDefault="007B1AFE">
      <w:pPr>
        <w:spacing w:before="37"/>
        <w:ind w:left="520"/>
        <w:rPr>
          <w:rFonts w:ascii="Arial" w:eastAsia="Arial" w:hAnsi="Arial" w:cs="Arial"/>
          <w:sz w:val="22"/>
          <w:szCs w:val="22"/>
        </w:rPr>
      </w:pPr>
      <w:r>
        <w:rPr>
          <w:rFonts w:ascii="Wingdings" w:eastAsia="Wingdings" w:hAnsi="Wingdings" w:cs="Wingdings"/>
          <w:sz w:val="24"/>
          <w:szCs w:val="24"/>
        </w:rPr>
        <w:t></w:t>
      </w:r>
      <w:r>
        <w:rPr>
          <w:sz w:val="24"/>
          <w:szCs w:val="24"/>
        </w:rPr>
        <w:t xml:space="preserve"> </w:t>
      </w:r>
      <w:r>
        <w:rPr>
          <w:spacing w:val="51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n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</w:t>
      </w:r>
      <w:r>
        <w:rPr>
          <w:rFonts w:ascii="Arial" w:eastAsia="Arial" w:hAnsi="Arial" w:cs="Arial"/>
          <w:spacing w:val="2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op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d</w:t>
      </w:r>
      <w:r>
        <w:rPr>
          <w:rFonts w:ascii="Arial" w:eastAsia="Arial" w:hAnsi="Arial" w:cs="Arial"/>
          <w:spacing w:val="-1"/>
          <w:sz w:val="22"/>
          <w:szCs w:val="22"/>
        </w:rPr>
        <w:t>o</w:t>
      </w:r>
      <w:r>
        <w:rPr>
          <w:rFonts w:ascii="Arial" w:eastAsia="Arial" w:hAnsi="Arial" w:cs="Arial"/>
          <w:spacing w:val="-3"/>
          <w:sz w:val="22"/>
          <w:szCs w:val="22"/>
        </w:rPr>
        <w:t>w</w:t>
      </w:r>
      <w:r>
        <w:rPr>
          <w:rFonts w:ascii="Arial" w:eastAsia="Arial" w:hAnsi="Arial" w:cs="Arial"/>
          <w:sz w:val="22"/>
          <w:szCs w:val="22"/>
        </w:rPr>
        <w:t>n approach,</w:t>
      </w:r>
      <w:r>
        <w:rPr>
          <w:rFonts w:ascii="Arial" w:eastAsia="Arial" w:hAnsi="Arial" w:cs="Arial"/>
          <w:spacing w:val="60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he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comp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ex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prob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pacing w:val="-3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 xml:space="preserve">m </w:t>
      </w:r>
      <w:r>
        <w:rPr>
          <w:rFonts w:ascii="Arial" w:eastAsia="Arial" w:hAnsi="Arial" w:cs="Arial"/>
          <w:spacing w:val="1"/>
          <w:sz w:val="22"/>
          <w:szCs w:val="22"/>
        </w:rPr>
        <w:t>m</w:t>
      </w:r>
      <w:r>
        <w:rPr>
          <w:rFonts w:ascii="Arial" w:eastAsia="Arial" w:hAnsi="Arial" w:cs="Arial"/>
          <w:spacing w:val="-3"/>
          <w:sz w:val="22"/>
          <w:szCs w:val="22"/>
        </w:rPr>
        <w:t>a</w:t>
      </w:r>
      <w:r>
        <w:rPr>
          <w:rFonts w:ascii="Arial" w:eastAsia="Arial" w:hAnsi="Arial" w:cs="Arial"/>
          <w:sz w:val="22"/>
          <w:szCs w:val="22"/>
        </w:rPr>
        <w:t>y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be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d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pacing w:val="-2"/>
          <w:sz w:val="22"/>
          <w:szCs w:val="22"/>
        </w:rPr>
        <w:t>v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d</w:t>
      </w:r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>d i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o s</w:t>
      </w:r>
      <w:r>
        <w:rPr>
          <w:rFonts w:ascii="Arial" w:eastAsia="Arial" w:hAnsi="Arial" w:cs="Arial"/>
          <w:spacing w:val="1"/>
          <w:sz w:val="22"/>
          <w:szCs w:val="22"/>
        </w:rPr>
        <w:t>m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1"/>
          <w:sz w:val="22"/>
          <w:szCs w:val="22"/>
        </w:rPr>
        <w:t>ll</w:t>
      </w:r>
      <w:r>
        <w:rPr>
          <w:rFonts w:ascii="Arial" w:eastAsia="Arial" w:hAnsi="Arial" w:cs="Arial"/>
          <w:sz w:val="22"/>
          <w:szCs w:val="22"/>
        </w:rPr>
        <w:t xml:space="preserve">er </w:t>
      </w:r>
      <w:r>
        <w:rPr>
          <w:rFonts w:ascii="Arial" w:eastAsia="Arial" w:hAnsi="Arial" w:cs="Arial"/>
          <w:spacing w:val="1"/>
          <w:sz w:val="22"/>
          <w:szCs w:val="22"/>
        </w:rPr>
        <w:t>m</w:t>
      </w:r>
      <w:r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spacing w:val="-1"/>
          <w:sz w:val="22"/>
          <w:szCs w:val="22"/>
        </w:rPr>
        <w:t>d</w:t>
      </w:r>
      <w:r>
        <w:rPr>
          <w:rFonts w:ascii="Arial" w:eastAsia="Arial" w:hAnsi="Arial" w:cs="Arial"/>
          <w:sz w:val="22"/>
          <w:szCs w:val="22"/>
        </w:rPr>
        <w:t>u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es.</w:t>
      </w:r>
    </w:p>
    <w:p w:rsidR="00691543" w:rsidRDefault="007B1AFE">
      <w:pPr>
        <w:spacing w:before="33" w:line="270" w:lineRule="auto"/>
        <w:ind w:left="880" w:right="140" w:hanging="360"/>
        <w:rPr>
          <w:rFonts w:ascii="Arial" w:eastAsia="Arial" w:hAnsi="Arial" w:cs="Arial"/>
          <w:sz w:val="22"/>
          <w:szCs w:val="22"/>
        </w:rPr>
      </w:pPr>
      <w:r>
        <w:rPr>
          <w:rFonts w:ascii="Wingdings" w:eastAsia="Wingdings" w:hAnsi="Wingdings" w:cs="Wingdings"/>
          <w:sz w:val="24"/>
          <w:szCs w:val="24"/>
        </w:rPr>
        <w:t></w:t>
      </w:r>
      <w:r>
        <w:rPr>
          <w:sz w:val="24"/>
          <w:szCs w:val="24"/>
        </w:rPr>
        <w:t xml:space="preserve"> </w:t>
      </w:r>
      <w:r>
        <w:rPr>
          <w:spacing w:val="51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n</w:t>
      </w:r>
      <w:r>
        <w:rPr>
          <w:rFonts w:ascii="Arial" w:eastAsia="Arial" w:hAnsi="Arial" w:cs="Arial"/>
          <w:spacing w:val="6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B</w:t>
      </w:r>
      <w:r>
        <w:rPr>
          <w:rFonts w:ascii="Arial" w:eastAsia="Arial" w:hAnsi="Arial" w:cs="Arial"/>
          <w:sz w:val="22"/>
          <w:szCs w:val="22"/>
        </w:rPr>
        <w:t>ot</w:t>
      </w:r>
      <w:r>
        <w:rPr>
          <w:rFonts w:ascii="Arial" w:eastAsia="Arial" w:hAnsi="Arial" w:cs="Arial"/>
          <w:spacing w:val="2"/>
          <w:sz w:val="22"/>
          <w:szCs w:val="22"/>
        </w:rPr>
        <w:t>t</w:t>
      </w:r>
      <w:r>
        <w:rPr>
          <w:rFonts w:ascii="Arial" w:eastAsia="Arial" w:hAnsi="Arial" w:cs="Arial"/>
          <w:spacing w:val="-3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>m</w:t>
      </w:r>
      <w:r>
        <w:rPr>
          <w:rFonts w:ascii="Arial" w:eastAsia="Arial" w:hAnsi="Arial" w:cs="Arial"/>
          <w:spacing w:val="8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up</w:t>
      </w:r>
      <w:r>
        <w:rPr>
          <w:rFonts w:ascii="Arial" w:eastAsia="Arial" w:hAnsi="Arial" w:cs="Arial"/>
          <w:spacing w:val="6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ap</w:t>
      </w:r>
      <w:r>
        <w:rPr>
          <w:rFonts w:ascii="Arial" w:eastAsia="Arial" w:hAnsi="Arial" w:cs="Arial"/>
          <w:spacing w:val="-1"/>
          <w:sz w:val="22"/>
          <w:szCs w:val="22"/>
        </w:rPr>
        <w:t>p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spacing w:val="-1"/>
          <w:sz w:val="22"/>
          <w:szCs w:val="22"/>
        </w:rPr>
        <w:t>a</w:t>
      </w:r>
      <w:r>
        <w:rPr>
          <w:rFonts w:ascii="Arial" w:eastAsia="Arial" w:hAnsi="Arial" w:cs="Arial"/>
          <w:sz w:val="22"/>
          <w:szCs w:val="22"/>
        </w:rPr>
        <w:t>c</w:t>
      </w:r>
      <w:r>
        <w:rPr>
          <w:rFonts w:ascii="Arial" w:eastAsia="Arial" w:hAnsi="Arial" w:cs="Arial"/>
          <w:spacing w:val="-3"/>
          <w:sz w:val="22"/>
          <w:szCs w:val="22"/>
        </w:rPr>
        <w:t>h</w:t>
      </w:r>
      <w:r>
        <w:rPr>
          <w:rFonts w:ascii="Arial" w:eastAsia="Arial" w:hAnsi="Arial" w:cs="Arial"/>
          <w:sz w:val="22"/>
          <w:szCs w:val="22"/>
        </w:rPr>
        <w:t>,</w:t>
      </w:r>
      <w:r>
        <w:rPr>
          <w:rFonts w:ascii="Arial" w:eastAsia="Arial" w:hAnsi="Arial" w:cs="Arial"/>
          <w:spacing w:val="8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he</w:t>
      </w:r>
      <w:r>
        <w:rPr>
          <w:rFonts w:ascii="Arial" w:eastAsia="Arial" w:hAnsi="Arial" w:cs="Arial"/>
          <w:spacing w:val="5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b</w:t>
      </w:r>
      <w:r>
        <w:rPr>
          <w:rFonts w:ascii="Arial" w:eastAsia="Arial" w:hAnsi="Arial" w:cs="Arial"/>
          <w:spacing w:val="-1"/>
          <w:sz w:val="22"/>
          <w:szCs w:val="22"/>
        </w:rPr>
        <w:t>a</w:t>
      </w:r>
      <w:r>
        <w:rPr>
          <w:rFonts w:ascii="Arial" w:eastAsia="Arial" w:hAnsi="Arial" w:cs="Arial"/>
          <w:sz w:val="22"/>
          <w:szCs w:val="22"/>
        </w:rPr>
        <w:t>se</w:t>
      </w:r>
      <w:r>
        <w:rPr>
          <w:rFonts w:ascii="Arial" w:eastAsia="Arial" w:hAnsi="Arial" w:cs="Arial"/>
          <w:spacing w:val="6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emen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6"/>
          <w:sz w:val="22"/>
          <w:szCs w:val="22"/>
        </w:rPr>
        <w:t xml:space="preserve"> </w:t>
      </w:r>
      <w:r>
        <w:rPr>
          <w:rFonts w:ascii="Arial" w:eastAsia="Arial" w:hAnsi="Arial" w:cs="Arial"/>
          <w:spacing w:val="-3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>f</w:t>
      </w:r>
      <w:r>
        <w:rPr>
          <w:rFonts w:ascii="Arial" w:eastAsia="Arial" w:hAnsi="Arial" w:cs="Arial"/>
          <w:spacing w:val="10"/>
          <w:sz w:val="22"/>
          <w:szCs w:val="22"/>
        </w:rPr>
        <w:t xml:space="preserve"> </w:t>
      </w:r>
      <w:r>
        <w:rPr>
          <w:rFonts w:ascii="Arial" w:eastAsia="Arial" w:hAnsi="Arial" w:cs="Arial"/>
          <w:spacing w:val="-3"/>
          <w:sz w:val="22"/>
          <w:szCs w:val="22"/>
        </w:rPr>
        <w:t>p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pacing w:val="-3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>b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em</w:t>
      </w:r>
      <w:r>
        <w:rPr>
          <w:rFonts w:ascii="Arial" w:eastAsia="Arial" w:hAnsi="Arial" w:cs="Arial"/>
          <w:spacing w:val="8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are</w:t>
      </w:r>
      <w:r>
        <w:rPr>
          <w:rFonts w:ascii="Arial" w:eastAsia="Arial" w:hAnsi="Arial" w:cs="Arial"/>
          <w:spacing w:val="4"/>
          <w:sz w:val="22"/>
          <w:szCs w:val="22"/>
        </w:rPr>
        <w:t xml:space="preserve"> </w:t>
      </w:r>
      <w:r>
        <w:rPr>
          <w:rFonts w:ascii="Arial" w:eastAsia="Arial" w:hAnsi="Arial" w:cs="Arial"/>
          <w:spacing w:val="3"/>
          <w:sz w:val="22"/>
          <w:szCs w:val="22"/>
        </w:rPr>
        <w:t>f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pacing w:val="-2"/>
          <w:sz w:val="22"/>
          <w:szCs w:val="22"/>
        </w:rPr>
        <w:t>s</w:t>
      </w:r>
      <w:r>
        <w:rPr>
          <w:rFonts w:ascii="Arial" w:eastAsia="Arial" w:hAnsi="Arial" w:cs="Arial"/>
          <w:sz w:val="22"/>
          <w:szCs w:val="22"/>
        </w:rPr>
        <w:t>t</w:t>
      </w:r>
      <w:r>
        <w:rPr>
          <w:rFonts w:ascii="Arial" w:eastAsia="Arial" w:hAnsi="Arial" w:cs="Arial"/>
          <w:spacing w:val="7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sp</w:t>
      </w:r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>c</w:t>
      </w:r>
      <w:r>
        <w:rPr>
          <w:rFonts w:ascii="Arial" w:eastAsia="Arial" w:hAnsi="Arial" w:cs="Arial"/>
          <w:spacing w:val="-3"/>
          <w:sz w:val="22"/>
          <w:szCs w:val="22"/>
        </w:rPr>
        <w:t>i</w:t>
      </w:r>
      <w:r>
        <w:rPr>
          <w:rFonts w:ascii="Arial" w:eastAsia="Arial" w:hAnsi="Arial" w:cs="Arial"/>
          <w:spacing w:val="3"/>
          <w:sz w:val="22"/>
          <w:szCs w:val="22"/>
        </w:rPr>
        <w:t>f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ed</w:t>
      </w:r>
      <w:r>
        <w:rPr>
          <w:rFonts w:ascii="Arial" w:eastAsia="Arial" w:hAnsi="Arial" w:cs="Arial"/>
          <w:spacing w:val="7"/>
          <w:sz w:val="22"/>
          <w:szCs w:val="22"/>
        </w:rPr>
        <w:t xml:space="preserve"> </w:t>
      </w:r>
      <w:r>
        <w:rPr>
          <w:rFonts w:ascii="Arial" w:eastAsia="Arial" w:hAnsi="Arial" w:cs="Arial"/>
          <w:spacing w:val="-3"/>
          <w:sz w:val="22"/>
          <w:szCs w:val="22"/>
        </w:rPr>
        <w:t>a</w:t>
      </w:r>
      <w:r>
        <w:rPr>
          <w:rFonts w:ascii="Arial" w:eastAsia="Arial" w:hAnsi="Arial" w:cs="Arial"/>
          <w:sz w:val="22"/>
          <w:szCs w:val="22"/>
        </w:rPr>
        <w:t xml:space="preserve">nd </w:t>
      </w:r>
      <w:r>
        <w:rPr>
          <w:rFonts w:ascii="Arial" w:eastAsia="Arial" w:hAnsi="Arial" w:cs="Arial"/>
          <w:spacing w:val="1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 xml:space="preserve">are </w:t>
      </w:r>
      <w:r>
        <w:rPr>
          <w:rFonts w:ascii="Arial" w:eastAsia="Arial" w:hAnsi="Arial" w:cs="Arial"/>
          <w:spacing w:val="12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li</w:t>
      </w:r>
      <w:r>
        <w:rPr>
          <w:rFonts w:ascii="Arial" w:eastAsia="Arial" w:hAnsi="Arial" w:cs="Arial"/>
          <w:sz w:val="22"/>
          <w:szCs w:val="22"/>
        </w:rPr>
        <w:t>n</w:t>
      </w:r>
      <w:r>
        <w:rPr>
          <w:rFonts w:ascii="Arial" w:eastAsia="Arial" w:hAnsi="Arial" w:cs="Arial"/>
          <w:spacing w:val="2"/>
          <w:sz w:val="22"/>
          <w:szCs w:val="22"/>
        </w:rPr>
        <w:t>k</w:t>
      </w:r>
      <w:r>
        <w:rPr>
          <w:rFonts w:ascii="Arial" w:eastAsia="Arial" w:hAnsi="Arial" w:cs="Arial"/>
          <w:sz w:val="22"/>
          <w:szCs w:val="22"/>
        </w:rPr>
        <w:t xml:space="preserve">ed 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pacing w:val="-3"/>
          <w:sz w:val="22"/>
          <w:szCs w:val="22"/>
        </w:rPr>
        <w:t>o</w:t>
      </w:r>
      <w:r>
        <w:rPr>
          <w:rFonts w:ascii="Arial" w:eastAsia="Arial" w:hAnsi="Arial" w:cs="Arial"/>
          <w:spacing w:val="2"/>
          <w:sz w:val="22"/>
          <w:szCs w:val="22"/>
        </w:rPr>
        <w:t>g</w:t>
      </w:r>
      <w:r>
        <w:rPr>
          <w:rFonts w:ascii="Arial" w:eastAsia="Arial" w:hAnsi="Arial" w:cs="Arial"/>
          <w:sz w:val="22"/>
          <w:szCs w:val="22"/>
        </w:rPr>
        <w:t>eth</w:t>
      </w:r>
      <w:r>
        <w:rPr>
          <w:rFonts w:ascii="Arial" w:eastAsia="Arial" w:hAnsi="Arial" w:cs="Arial"/>
          <w:spacing w:val="-2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 xml:space="preserve">r 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f</w:t>
      </w:r>
      <w:r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spacing w:val="-2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m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pacing w:val="-3"/>
          <w:sz w:val="22"/>
          <w:szCs w:val="22"/>
        </w:rPr>
        <w:t>a</w:t>
      </w:r>
      <w:r>
        <w:rPr>
          <w:rFonts w:ascii="Arial" w:eastAsia="Arial" w:hAnsi="Arial" w:cs="Arial"/>
          <w:spacing w:val="-2"/>
          <w:sz w:val="22"/>
          <w:szCs w:val="22"/>
        </w:rPr>
        <w:t>r</w:t>
      </w:r>
      <w:r>
        <w:rPr>
          <w:rFonts w:ascii="Arial" w:eastAsia="Arial" w:hAnsi="Arial" w:cs="Arial"/>
          <w:spacing w:val="2"/>
          <w:sz w:val="22"/>
          <w:szCs w:val="22"/>
        </w:rPr>
        <w:t>g</w:t>
      </w:r>
      <w:r>
        <w:rPr>
          <w:rFonts w:ascii="Arial" w:eastAsia="Arial" w:hAnsi="Arial" w:cs="Arial"/>
          <w:sz w:val="22"/>
          <w:szCs w:val="22"/>
        </w:rPr>
        <w:t>er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</w:t>
      </w:r>
      <w:r>
        <w:rPr>
          <w:rFonts w:ascii="Arial" w:eastAsia="Arial" w:hAnsi="Arial" w:cs="Arial"/>
          <w:spacing w:val="-2"/>
          <w:sz w:val="22"/>
          <w:szCs w:val="22"/>
        </w:rPr>
        <w:t>s</w:t>
      </w:r>
      <w:r>
        <w:rPr>
          <w:rFonts w:ascii="Arial" w:eastAsia="Arial" w:hAnsi="Arial" w:cs="Arial"/>
          <w:sz w:val="22"/>
          <w:szCs w:val="22"/>
        </w:rPr>
        <w:t>u</w:t>
      </w:r>
      <w:r>
        <w:rPr>
          <w:rFonts w:ascii="Arial" w:eastAsia="Arial" w:hAnsi="Arial" w:cs="Arial"/>
          <w:spacing w:val="-1"/>
          <w:sz w:val="22"/>
          <w:szCs w:val="22"/>
        </w:rPr>
        <w:t>b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-2"/>
          <w:sz w:val="22"/>
          <w:szCs w:val="22"/>
        </w:rPr>
        <w:t>y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ems</w:t>
      </w:r>
    </w:p>
    <w:p w:rsidR="00691543" w:rsidRDefault="007B1AFE">
      <w:pPr>
        <w:spacing w:before="6"/>
        <w:ind w:left="520"/>
        <w:rPr>
          <w:rFonts w:ascii="Arial" w:eastAsia="Arial" w:hAnsi="Arial" w:cs="Arial"/>
          <w:sz w:val="22"/>
          <w:szCs w:val="22"/>
        </w:rPr>
        <w:sectPr w:rsidR="00691543">
          <w:pgSz w:w="12240" w:h="15840"/>
          <w:pgMar w:top="760" w:right="1260" w:bottom="280" w:left="1280" w:header="0" w:footer="415" w:gutter="0"/>
          <w:cols w:space="720"/>
        </w:sectPr>
      </w:pPr>
      <w:r>
        <w:rPr>
          <w:rFonts w:ascii="Wingdings" w:eastAsia="Wingdings" w:hAnsi="Wingdings" w:cs="Wingdings"/>
          <w:sz w:val="24"/>
          <w:szCs w:val="24"/>
        </w:rPr>
        <w:t></w:t>
      </w:r>
      <w:r>
        <w:rPr>
          <w:sz w:val="24"/>
          <w:szCs w:val="24"/>
        </w:rPr>
        <w:t xml:space="preserve"> </w:t>
      </w:r>
      <w:r>
        <w:rPr>
          <w:spacing w:val="5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C</w:t>
      </w:r>
      <w:r>
        <w:rPr>
          <w:rFonts w:ascii="Arial" w:eastAsia="Arial" w:hAnsi="Arial" w:cs="Arial"/>
          <w:sz w:val="22"/>
          <w:szCs w:val="22"/>
        </w:rPr>
        <w:t>omp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3"/>
          <w:sz w:val="22"/>
          <w:szCs w:val="22"/>
        </w:rPr>
        <w:t>x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y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3"/>
          <w:sz w:val="22"/>
          <w:szCs w:val="22"/>
        </w:rPr>
        <w:t>f</w:t>
      </w:r>
      <w:r>
        <w:rPr>
          <w:rFonts w:ascii="Arial" w:eastAsia="Arial" w:hAnsi="Arial" w:cs="Arial"/>
          <w:spacing w:val="-3"/>
          <w:sz w:val="22"/>
          <w:szCs w:val="22"/>
        </w:rPr>
        <w:t>e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he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u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>n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ng</w:t>
      </w:r>
      <w:r>
        <w:rPr>
          <w:rFonts w:ascii="Arial" w:eastAsia="Arial" w:hAnsi="Arial" w:cs="Arial"/>
          <w:spacing w:val="3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pacing w:val="-3"/>
          <w:sz w:val="22"/>
          <w:szCs w:val="22"/>
        </w:rPr>
        <w:t>i</w:t>
      </w:r>
      <w:r>
        <w:rPr>
          <w:rFonts w:ascii="Arial" w:eastAsia="Arial" w:hAnsi="Arial" w:cs="Arial"/>
          <w:spacing w:val="1"/>
          <w:sz w:val="22"/>
          <w:szCs w:val="22"/>
        </w:rPr>
        <w:t>m</w:t>
      </w:r>
      <w:r>
        <w:rPr>
          <w:rFonts w:ascii="Arial" w:eastAsia="Arial" w:hAnsi="Arial" w:cs="Arial"/>
          <w:sz w:val="22"/>
          <w:szCs w:val="22"/>
        </w:rPr>
        <w:t xml:space="preserve">e </w:t>
      </w:r>
      <w:r>
        <w:rPr>
          <w:rFonts w:ascii="Arial" w:eastAsia="Arial" w:hAnsi="Arial" w:cs="Arial"/>
          <w:spacing w:val="-2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>f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an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pacing w:val="2"/>
          <w:sz w:val="22"/>
          <w:szCs w:val="22"/>
        </w:rPr>
        <w:t>g</w:t>
      </w:r>
      <w:r>
        <w:rPr>
          <w:rFonts w:ascii="Arial" w:eastAsia="Arial" w:hAnsi="Arial" w:cs="Arial"/>
          <w:spacing w:val="-3"/>
          <w:sz w:val="22"/>
          <w:szCs w:val="22"/>
        </w:rPr>
        <w:t>o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pacing w:val="-1"/>
          <w:sz w:val="22"/>
          <w:szCs w:val="22"/>
        </w:rPr>
        <w:t>it</w:t>
      </w:r>
      <w:r>
        <w:rPr>
          <w:rFonts w:ascii="Arial" w:eastAsia="Arial" w:hAnsi="Arial" w:cs="Arial"/>
          <w:sz w:val="22"/>
          <w:szCs w:val="22"/>
        </w:rPr>
        <w:t>hm</w:t>
      </w:r>
    </w:p>
    <w:p w:rsidR="00691543" w:rsidRDefault="007B1AFE">
      <w:pPr>
        <w:spacing w:before="78"/>
        <w:ind w:left="520"/>
        <w:rPr>
          <w:rFonts w:ascii="Arial" w:eastAsia="Arial" w:hAnsi="Arial" w:cs="Arial"/>
          <w:sz w:val="22"/>
          <w:szCs w:val="22"/>
        </w:rPr>
      </w:pPr>
      <w:r>
        <w:rPr>
          <w:rFonts w:ascii="Wingdings" w:eastAsia="Wingdings" w:hAnsi="Wingdings" w:cs="Wingdings"/>
          <w:sz w:val="24"/>
          <w:szCs w:val="24"/>
        </w:rPr>
        <w:lastRenderedPageBreak/>
        <w:t></w:t>
      </w:r>
      <w:r>
        <w:rPr>
          <w:sz w:val="24"/>
          <w:szCs w:val="24"/>
        </w:rPr>
        <w:t xml:space="preserve"> </w:t>
      </w:r>
      <w:r>
        <w:rPr>
          <w:spacing w:val="5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Bi</w:t>
      </w:r>
      <w:r>
        <w:rPr>
          <w:rFonts w:ascii="Arial" w:eastAsia="Arial" w:hAnsi="Arial" w:cs="Arial"/>
          <w:sz w:val="22"/>
          <w:szCs w:val="22"/>
        </w:rPr>
        <w:t>g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n</w:t>
      </w:r>
      <w:r>
        <w:rPr>
          <w:rFonts w:ascii="Arial" w:eastAsia="Arial" w:hAnsi="Arial" w:cs="Arial"/>
          <w:spacing w:val="-3"/>
          <w:sz w:val="22"/>
          <w:szCs w:val="22"/>
        </w:rPr>
        <w:t>o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ati</w:t>
      </w:r>
      <w:r>
        <w:rPr>
          <w:rFonts w:ascii="Arial" w:eastAsia="Arial" w:hAnsi="Arial" w:cs="Arial"/>
          <w:spacing w:val="-1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>n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h</w:t>
      </w:r>
      <w:r>
        <w:rPr>
          <w:rFonts w:ascii="Arial" w:eastAsia="Arial" w:hAnsi="Arial" w:cs="Arial"/>
          <w:spacing w:val="-1"/>
          <w:sz w:val="22"/>
          <w:szCs w:val="22"/>
        </w:rPr>
        <w:t>el</w:t>
      </w:r>
      <w:r>
        <w:rPr>
          <w:rFonts w:ascii="Arial" w:eastAsia="Arial" w:hAnsi="Arial" w:cs="Arial"/>
          <w:sz w:val="22"/>
          <w:szCs w:val="22"/>
        </w:rPr>
        <w:t xml:space="preserve">ps </w:t>
      </w:r>
      <w:r>
        <w:rPr>
          <w:rFonts w:ascii="Arial" w:eastAsia="Arial" w:hAnsi="Arial" w:cs="Arial"/>
          <w:spacing w:val="2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pacing w:val="-3"/>
          <w:sz w:val="22"/>
          <w:szCs w:val="22"/>
        </w:rPr>
        <w:t>d</w:t>
      </w:r>
      <w:r>
        <w:rPr>
          <w:rFonts w:ascii="Arial" w:eastAsia="Arial" w:hAnsi="Arial" w:cs="Arial"/>
          <w:sz w:val="22"/>
          <w:szCs w:val="22"/>
        </w:rPr>
        <w:t>ete</w:t>
      </w:r>
      <w:r>
        <w:rPr>
          <w:rFonts w:ascii="Arial" w:eastAsia="Arial" w:hAnsi="Arial" w:cs="Arial"/>
          <w:spacing w:val="-1"/>
          <w:sz w:val="22"/>
          <w:szCs w:val="22"/>
        </w:rPr>
        <w:t>r</w:t>
      </w:r>
      <w:r>
        <w:rPr>
          <w:rFonts w:ascii="Arial" w:eastAsia="Arial" w:hAnsi="Arial" w:cs="Arial"/>
          <w:spacing w:val="1"/>
          <w:sz w:val="22"/>
          <w:szCs w:val="22"/>
        </w:rPr>
        <w:t>m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ne</w:t>
      </w:r>
      <w:r>
        <w:rPr>
          <w:rFonts w:ascii="Arial" w:eastAsia="Arial" w:hAnsi="Arial" w:cs="Arial"/>
          <w:spacing w:val="1"/>
          <w:sz w:val="22"/>
          <w:szCs w:val="22"/>
        </w:rPr>
        <w:t xml:space="preserve"> t</w:t>
      </w:r>
      <w:r>
        <w:rPr>
          <w:rFonts w:ascii="Arial" w:eastAsia="Arial" w:hAnsi="Arial" w:cs="Arial"/>
          <w:spacing w:val="-3"/>
          <w:sz w:val="22"/>
          <w:szCs w:val="22"/>
        </w:rPr>
        <w:t>i</w:t>
      </w:r>
      <w:r>
        <w:rPr>
          <w:rFonts w:ascii="Arial" w:eastAsia="Arial" w:hAnsi="Arial" w:cs="Arial"/>
          <w:spacing w:val="1"/>
          <w:sz w:val="22"/>
          <w:szCs w:val="22"/>
        </w:rPr>
        <w:t>m</w:t>
      </w:r>
      <w:r>
        <w:rPr>
          <w:rFonts w:ascii="Arial" w:eastAsia="Arial" w:hAnsi="Arial" w:cs="Arial"/>
          <w:sz w:val="22"/>
          <w:szCs w:val="22"/>
        </w:rPr>
        <w:t>e as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</w:t>
      </w:r>
      <w:r>
        <w:rPr>
          <w:rFonts w:ascii="Arial" w:eastAsia="Arial" w:hAnsi="Arial" w:cs="Arial"/>
          <w:spacing w:val="-3"/>
          <w:sz w:val="22"/>
          <w:szCs w:val="22"/>
        </w:rPr>
        <w:t>w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l as space c</w:t>
      </w:r>
      <w:r>
        <w:rPr>
          <w:rFonts w:ascii="Arial" w:eastAsia="Arial" w:hAnsi="Arial" w:cs="Arial"/>
          <w:spacing w:val="-2"/>
          <w:sz w:val="22"/>
          <w:szCs w:val="22"/>
        </w:rPr>
        <w:t>o</w:t>
      </w:r>
      <w:r>
        <w:rPr>
          <w:rFonts w:ascii="Arial" w:eastAsia="Arial" w:hAnsi="Arial" w:cs="Arial"/>
          <w:spacing w:val="1"/>
          <w:sz w:val="22"/>
          <w:szCs w:val="22"/>
        </w:rPr>
        <w:t>m</w:t>
      </w:r>
      <w:r>
        <w:rPr>
          <w:rFonts w:ascii="Arial" w:eastAsia="Arial" w:hAnsi="Arial" w:cs="Arial"/>
          <w:sz w:val="22"/>
          <w:szCs w:val="22"/>
        </w:rPr>
        <w:t>p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3"/>
          <w:sz w:val="22"/>
          <w:szCs w:val="22"/>
        </w:rPr>
        <w:t>x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y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of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he</w:t>
      </w:r>
      <w:r>
        <w:rPr>
          <w:rFonts w:ascii="Arial" w:eastAsia="Arial" w:hAnsi="Arial" w:cs="Arial"/>
          <w:spacing w:val="-4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pacing w:val="2"/>
          <w:sz w:val="22"/>
          <w:szCs w:val="22"/>
        </w:rPr>
        <w:t>g</w:t>
      </w:r>
      <w:r>
        <w:rPr>
          <w:rFonts w:ascii="Arial" w:eastAsia="Arial" w:hAnsi="Arial" w:cs="Arial"/>
          <w:sz w:val="22"/>
          <w:szCs w:val="22"/>
        </w:rPr>
        <w:t>orit</w:t>
      </w:r>
      <w:r>
        <w:rPr>
          <w:rFonts w:ascii="Arial" w:eastAsia="Arial" w:hAnsi="Arial" w:cs="Arial"/>
          <w:spacing w:val="-2"/>
          <w:sz w:val="22"/>
          <w:szCs w:val="22"/>
        </w:rPr>
        <w:t>h</w:t>
      </w:r>
      <w:r>
        <w:rPr>
          <w:rFonts w:ascii="Arial" w:eastAsia="Arial" w:hAnsi="Arial" w:cs="Arial"/>
          <w:sz w:val="22"/>
          <w:szCs w:val="22"/>
        </w:rPr>
        <w:t>m</w:t>
      </w:r>
    </w:p>
    <w:p w:rsidR="00691543" w:rsidRDefault="007B1AFE">
      <w:pPr>
        <w:spacing w:before="33"/>
        <w:ind w:left="520"/>
        <w:rPr>
          <w:rFonts w:ascii="Arial" w:eastAsia="Arial" w:hAnsi="Arial" w:cs="Arial"/>
          <w:sz w:val="22"/>
          <w:szCs w:val="22"/>
        </w:rPr>
      </w:pPr>
      <w:r>
        <w:rPr>
          <w:rFonts w:ascii="Wingdings" w:eastAsia="Wingdings" w:hAnsi="Wingdings" w:cs="Wingdings"/>
          <w:sz w:val="24"/>
          <w:szCs w:val="24"/>
        </w:rPr>
        <w:t></w:t>
      </w:r>
      <w:r>
        <w:rPr>
          <w:sz w:val="24"/>
          <w:szCs w:val="24"/>
        </w:rPr>
        <w:t xml:space="preserve"> </w:t>
      </w:r>
      <w:r>
        <w:rPr>
          <w:spacing w:val="5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A</w:t>
      </w:r>
      <w:r>
        <w:rPr>
          <w:rFonts w:ascii="Arial" w:eastAsia="Arial" w:hAnsi="Arial" w:cs="Arial"/>
          <w:spacing w:val="1"/>
          <w:sz w:val="22"/>
          <w:szCs w:val="22"/>
        </w:rPr>
        <w:t>rr</w:t>
      </w:r>
      <w:r>
        <w:rPr>
          <w:rFonts w:ascii="Arial" w:eastAsia="Arial" w:hAnsi="Arial" w:cs="Arial"/>
          <w:sz w:val="22"/>
          <w:szCs w:val="22"/>
        </w:rPr>
        <w:t>ay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m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1"/>
          <w:sz w:val="22"/>
          <w:szCs w:val="22"/>
        </w:rPr>
        <w:t>a</w:t>
      </w:r>
      <w:r>
        <w:rPr>
          <w:rFonts w:ascii="Arial" w:eastAsia="Arial" w:hAnsi="Arial" w:cs="Arial"/>
          <w:sz w:val="22"/>
          <w:szCs w:val="22"/>
        </w:rPr>
        <w:t>ns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-3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>t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pacing w:val="-3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 xml:space="preserve">f </w:t>
      </w:r>
      <w:r>
        <w:rPr>
          <w:rFonts w:ascii="Arial" w:eastAsia="Arial" w:hAnsi="Arial" w:cs="Arial"/>
          <w:spacing w:val="3"/>
          <w:sz w:val="22"/>
          <w:szCs w:val="22"/>
        </w:rPr>
        <w:t>f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n</w:t>
      </w:r>
      <w:r>
        <w:rPr>
          <w:rFonts w:ascii="Arial" w:eastAsia="Arial" w:hAnsi="Arial" w:cs="Arial"/>
          <w:spacing w:val="-4"/>
          <w:sz w:val="22"/>
          <w:szCs w:val="22"/>
        </w:rPr>
        <w:t>i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n</w:t>
      </w:r>
      <w:r>
        <w:rPr>
          <w:rFonts w:ascii="Arial" w:eastAsia="Arial" w:hAnsi="Arial" w:cs="Arial"/>
          <w:spacing w:val="-1"/>
          <w:sz w:val="22"/>
          <w:szCs w:val="22"/>
        </w:rPr>
        <w:t>u</w:t>
      </w:r>
      <w:r>
        <w:rPr>
          <w:rFonts w:ascii="Arial" w:eastAsia="Arial" w:hAnsi="Arial" w:cs="Arial"/>
          <w:spacing w:val="1"/>
          <w:sz w:val="22"/>
          <w:szCs w:val="22"/>
        </w:rPr>
        <w:t>m</w:t>
      </w:r>
      <w:r>
        <w:rPr>
          <w:rFonts w:ascii="Arial" w:eastAsia="Arial" w:hAnsi="Arial" w:cs="Arial"/>
          <w:sz w:val="22"/>
          <w:szCs w:val="22"/>
        </w:rPr>
        <w:t>b</w:t>
      </w:r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 xml:space="preserve">r </w:t>
      </w:r>
      <w:r>
        <w:rPr>
          <w:rFonts w:ascii="Arial" w:eastAsia="Arial" w:hAnsi="Arial" w:cs="Arial"/>
          <w:spacing w:val="-3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>f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eme</w:t>
      </w:r>
      <w:r>
        <w:rPr>
          <w:rFonts w:ascii="Arial" w:eastAsia="Arial" w:hAnsi="Arial" w:cs="Arial"/>
          <w:spacing w:val="-3"/>
          <w:sz w:val="22"/>
          <w:szCs w:val="22"/>
        </w:rPr>
        <w:t>n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pacing w:val="-3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 xml:space="preserve">f </w:t>
      </w:r>
      <w:r>
        <w:rPr>
          <w:rFonts w:ascii="Arial" w:eastAsia="Arial" w:hAnsi="Arial" w:cs="Arial"/>
          <w:spacing w:val="-2"/>
          <w:sz w:val="22"/>
          <w:szCs w:val="22"/>
        </w:rPr>
        <w:t>s</w:t>
      </w:r>
      <w:r>
        <w:rPr>
          <w:rFonts w:ascii="Arial" w:eastAsia="Arial" w:hAnsi="Arial" w:cs="Arial"/>
          <w:sz w:val="22"/>
          <w:szCs w:val="22"/>
        </w:rPr>
        <w:t>ame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(</w:t>
      </w:r>
      <w:r>
        <w:rPr>
          <w:rFonts w:ascii="Arial" w:eastAsia="Arial" w:hAnsi="Arial" w:cs="Arial"/>
          <w:sz w:val="22"/>
          <w:szCs w:val="22"/>
        </w:rPr>
        <w:t>or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h</w:t>
      </w:r>
      <w:r>
        <w:rPr>
          <w:rFonts w:ascii="Arial" w:eastAsia="Arial" w:hAnsi="Arial" w:cs="Arial"/>
          <w:spacing w:val="-1"/>
          <w:sz w:val="22"/>
          <w:szCs w:val="22"/>
        </w:rPr>
        <w:t>o</w:t>
      </w:r>
      <w:r>
        <w:rPr>
          <w:rFonts w:ascii="Arial" w:eastAsia="Arial" w:hAnsi="Arial" w:cs="Arial"/>
          <w:spacing w:val="1"/>
          <w:sz w:val="22"/>
          <w:szCs w:val="22"/>
        </w:rPr>
        <w:t>m</w:t>
      </w:r>
      <w:r>
        <w:rPr>
          <w:rFonts w:ascii="Arial" w:eastAsia="Arial" w:hAnsi="Arial" w:cs="Arial"/>
          <w:spacing w:val="-3"/>
          <w:sz w:val="22"/>
          <w:szCs w:val="22"/>
        </w:rPr>
        <w:t>o</w:t>
      </w:r>
      <w:r>
        <w:rPr>
          <w:rFonts w:ascii="Arial" w:eastAsia="Arial" w:hAnsi="Arial" w:cs="Arial"/>
          <w:spacing w:val="2"/>
          <w:sz w:val="22"/>
          <w:szCs w:val="22"/>
        </w:rPr>
        <w:t>g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1"/>
          <w:sz w:val="22"/>
          <w:szCs w:val="22"/>
        </w:rPr>
        <w:t>o</w:t>
      </w:r>
      <w:r>
        <w:rPr>
          <w:rFonts w:ascii="Arial" w:eastAsia="Arial" w:hAnsi="Arial" w:cs="Arial"/>
          <w:spacing w:val="-3"/>
          <w:sz w:val="22"/>
          <w:szCs w:val="22"/>
        </w:rPr>
        <w:t>u</w:t>
      </w:r>
      <w:r>
        <w:rPr>
          <w:rFonts w:ascii="Arial" w:eastAsia="Arial" w:hAnsi="Arial" w:cs="Arial"/>
          <w:sz w:val="22"/>
          <w:szCs w:val="22"/>
        </w:rPr>
        <w:t>s)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d</w:t>
      </w:r>
      <w:r>
        <w:rPr>
          <w:rFonts w:ascii="Arial" w:eastAsia="Arial" w:hAnsi="Arial" w:cs="Arial"/>
          <w:spacing w:val="-1"/>
          <w:sz w:val="22"/>
          <w:szCs w:val="22"/>
        </w:rPr>
        <w:t>a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pacing w:val="-2"/>
          <w:sz w:val="22"/>
          <w:szCs w:val="22"/>
        </w:rPr>
        <w:t>y</w:t>
      </w:r>
      <w:r>
        <w:rPr>
          <w:rFonts w:ascii="Arial" w:eastAsia="Arial" w:hAnsi="Arial" w:cs="Arial"/>
          <w:sz w:val="22"/>
          <w:szCs w:val="22"/>
        </w:rPr>
        <w:t>pe</w:t>
      </w:r>
    </w:p>
    <w:p w:rsidR="00691543" w:rsidRDefault="007B1AFE">
      <w:pPr>
        <w:spacing w:before="33"/>
        <w:ind w:left="520"/>
        <w:rPr>
          <w:rFonts w:ascii="Arial" w:eastAsia="Arial" w:hAnsi="Arial" w:cs="Arial"/>
          <w:sz w:val="22"/>
          <w:szCs w:val="22"/>
        </w:rPr>
      </w:pPr>
      <w:r>
        <w:rPr>
          <w:rFonts w:ascii="Wingdings" w:eastAsia="Wingdings" w:hAnsi="Wingdings" w:cs="Wingdings"/>
          <w:sz w:val="22"/>
          <w:szCs w:val="22"/>
        </w:rPr>
        <w:t></w:t>
      </w:r>
      <w:r>
        <w:rPr>
          <w:sz w:val="22"/>
          <w:szCs w:val="22"/>
        </w:rPr>
        <w:t xml:space="preserve">  </w:t>
      </w:r>
      <w:r>
        <w:rPr>
          <w:spacing w:val="21"/>
          <w:sz w:val="22"/>
          <w:szCs w:val="22"/>
        </w:rPr>
        <w:t xml:space="preserve"> </w:t>
      </w:r>
      <w:r>
        <w:rPr>
          <w:rFonts w:ascii="Arial" w:eastAsia="Arial" w:hAnsi="Arial" w:cs="Arial"/>
          <w:spacing w:val="2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h</w:t>
      </w:r>
      <w:r>
        <w:rPr>
          <w:rFonts w:ascii="Arial" w:eastAsia="Arial" w:hAnsi="Arial" w:cs="Arial"/>
          <w:spacing w:val="-3"/>
          <w:sz w:val="22"/>
          <w:szCs w:val="22"/>
        </w:rPr>
        <w:t>e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 xml:space="preserve">e </w:t>
      </w:r>
      <w:r>
        <w:rPr>
          <w:rFonts w:ascii="Arial" w:eastAsia="Arial" w:hAnsi="Arial" w:cs="Arial"/>
          <w:spacing w:val="-2"/>
          <w:sz w:val="22"/>
          <w:szCs w:val="22"/>
        </w:rPr>
        <w:t>a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pacing w:val="-3"/>
          <w:sz w:val="22"/>
          <w:szCs w:val="22"/>
        </w:rPr>
        <w:t>w</w:t>
      </w:r>
      <w:r>
        <w:rPr>
          <w:rFonts w:ascii="Arial" w:eastAsia="Arial" w:hAnsi="Arial" w:cs="Arial"/>
          <w:sz w:val="22"/>
          <w:szCs w:val="22"/>
        </w:rPr>
        <w:t xml:space="preserve">o </w:t>
      </w:r>
      <w:r>
        <w:rPr>
          <w:rFonts w:ascii="Arial" w:eastAsia="Arial" w:hAnsi="Arial" w:cs="Arial"/>
          <w:spacing w:val="-3"/>
          <w:sz w:val="22"/>
          <w:szCs w:val="22"/>
        </w:rPr>
        <w:t>w</w:t>
      </w:r>
      <w:r>
        <w:rPr>
          <w:rFonts w:ascii="Arial" w:eastAsia="Arial" w:hAnsi="Arial" w:cs="Arial"/>
          <w:spacing w:val="2"/>
          <w:sz w:val="22"/>
          <w:szCs w:val="22"/>
        </w:rPr>
        <w:t>a</w:t>
      </w:r>
      <w:r>
        <w:rPr>
          <w:rFonts w:ascii="Arial" w:eastAsia="Arial" w:hAnsi="Arial" w:cs="Arial"/>
          <w:spacing w:val="-2"/>
          <w:sz w:val="22"/>
          <w:szCs w:val="22"/>
        </w:rPr>
        <w:t>y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1"/>
          <w:sz w:val="22"/>
          <w:szCs w:val="22"/>
        </w:rPr>
        <w:t xml:space="preserve"> t</w:t>
      </w:r>
      <w:r>
        <w:rPr>
          <w:rFonts w:ascii="Arial" w:eastAsia="Arial" w:hAnsi="Arial" w:cs="Arial"/>
          <w:sz w:val="22"/>
          <w:szCs w:val="22"/>
        </w:rPr>
        <w:t xml:space="preserve">o 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pacing w:val="-3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>present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2 D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2"/>
          <w:sz w:val="22"/>
          <w:szCs w:val="22"/>
        </w:rPr>
        <w:t>r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ay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 xml:space="preserve">n </w:t>
      </w:r>
      <w:r>
        <w:rPr>
          <w:rFonts w:ascii="Arial" w:eastAsia="Arial" w:hAnsi="Arial" w:cs="Arial"/>
          <w:spacing w:val="1"/>
          <w:sz w:val="22"/>
          <w:szCs w:val="22"/>
        </w:rPr>
        <w:t>m</w:t>
      </w:r>
      <w:r>
        <w:rPr>
          <w:rFonts w:ascii="Arial" w:eastAsia="Arial" w:hAnsi="Arial" w:cs="Arial"/>
          <w:spacing w:val="-3"/>
          <w:sz w:val="22"/>
          <w:szCs w:val="22"/>
        </w:rPr>
        <w:t>e</w:t>
      </w:r>
      <w:r>
        <w:rPr>
          <w:rFonts w:ascii="Arial" w:eastAsia="Arial" w:hAnsi="Arial" w:cs="Arial"/>
          <w:spacing w:val="1"/>
          <w:sz w:val="22"/>
          <w:szCs w:val="22"/>
        </w:rPr>
        <w:t>m</w:t>
      </w:r>
      <w:r>
        <w:rPr>
          <w:rFonts w:ascii="Arial" w:eastAsia="Arial" w:hAnsi="Arial" w:cs="Arial"/>
          <w:sz w:val="22"/>
          <w:szCs w:val="22"/>
        </w:rPr>
        <w:t>or</w:t>
      </w:r>
      <w:r>
        <w:rPr>
          <w:rFonts w:ascii="Arial" w:eastAsia="Arial" w:hAnsi="Arial" w:cs="Arial"/>
          <w:spacing w:val="-2"/>
          <w:sz w:val="22"/>
          <w:szCs w:val="22"/>
        </w:rPr>
        <w:t>y</w:t>
      </w:r>
      <w:r>
        <w:rPr>
          <w:rFonts w:ascii="Arial" w:eastAsia="Arial" w:hAnsi="Arial" w:cs="Arial"/>
          <w:sz w:val="22"/>
          <w:szCs w:val="22"/>
        </w:rPr>
        <w:t xml:space="preserve">. </w:t>
      </w:r>
      <w:r>
        <w:rPr>
          <w:rFonts w:ascii="Arial" w:eastAsia="Arial" w:hAnsi="Arial" w:cs="Arial"/>
          <w:spacing w:val="2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h</w:t>
      </w:r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>y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</w:t>
      </w:r>
      <w:r>
        <w:rPr>
          <w:rFonts w:ascii="Arial" w:eastAsia="Arial" w:hAnsi="Arial" w:cs="Arial"/>
          <w:spacing w:val="-3"/>
          <w:sz w:val="22"/>
          <w:szCs w:val="22"/>
        </w:rPr>
        <w:t>a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e</w:t>
      </w:r>
    </w:p>
    <w:p w:rsidR="00691543" w:rsidRDefault="007B1AFE">
      <w:pPr>
        <w:spacing w:before="38"/>
        <w:ind w:left="3041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1.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ow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pacing w:val="-4"/>
          <w:sz w:val="22"/>
          <w:szCs w:val="22"/>
        </w:rPr>
        <w:t>M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1"/>
          <w:sz w:val="22"/>
          <w:szCs w:val="22"/>
        </w:rPr>
        <w:t>j</w:t>
      </w:r>
      <w:r>
        <w:rPr>
          <w:rFonts w:ascii="Arial" w:eastAsia="Arial" w:hAnsi="Arial" w:cs="Arial"/>
          <w:sz w:val="22"/>
          <w:szCs w:val="22"/>
        </w:rPr>
        <w:t>or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1"/>
          <w:sz w:val="22"/>
          <w:szCs w:val="22"/>
        </w:rPr>
        <w:t>p</w:t>
      </w:r>
      <w:r>
        <w:rPr>
          <w:rFonts w:ascii="Arial" w:eastAsia="Arial" w:hAnsi="Arial" w:cs="Arial"/>
          <w:spacing w:val="-2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es</w:t>
      </w:r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>nt</w:t>
      </w:r>
      <w:r>
        <w:rPr>
          <w:rFonts w:ascii="Arial" w:eastAsia="Arial" w:hAnsi="Arial" w:cs="Arial"/>
          <w:spacing w:val="-2"/>
          <w:sz w:val="22"/>
          <w:szCs w:val="22"/>
        </w:rPr>
        <w:t>a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on</w:t>
      </w:r>
    </w:p>
    <w:p w:rsidR="00691543" w:rsidRDefault="007B1AFE">
      <w:pPr>
        <w:spacing w:before="40"/>
        <w:ind w:left="3041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2.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C</w:t>
      </w:r>
      <w:r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umn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</w:t>
      </w:r>
      <w:r>
        <w:rPr>
          <w:rFonts w:ascii="Arial" w:eastAsia="Arial" w:hAnsi="Arial" w:cs="Arial"/>
          <w:spacing w:val="-4"/>
          <w:sz w:val="22"/>
          <w:szCs w:val="22"/>
        </w:rPr>
        <w:t>M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1"/>
          <w:sz w:val="22"/>
          <w:szCs w:val="22"/>
        </w:rPr>
        <w:t>j</w:t>
      </w:r>
      <w:r>
        <w:rPr>
          <w:rFonts w:ascii="Arial" w:eastAsia="Arial" w:hAnsi="Arial" w:cs="Arial"/>
          <w:sz w:val="22"/>
          <w:szCs w:val="22"/>
        </w:rPr>
        <w:t>or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pacing w:val="-2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1"/>
          <w:sz w:val="22"/>
          <w:szCs w:val="22"/>
        </w:rPr>
        <w:t>p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es</w:t>
      </w:r>
      <w:r>
        <w:rPr>
          <w:rFonts w:ascii="Arial" w:eastAsia="Arial" w:hAnsi="Arial" w:cs="Arial"/>
          <w:spacing w:val="-3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>nta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on</w:t>
      </w:r>
    </w:p>
    <w:p w:rsidR="00691543" w:rsidRDefault="007B1AFE">
      <w:pPr>
        <w:spacing w:before="37"/>
        <w:ind w:left="520"/>
        <w:rPr>
          <w:rFonts w:ascii="Arial" w:eastAsia="Arial" w:hAnsi="Arial" w:cs="Arial"/>
          <w:sz w:val="22"/>
          <w:szCs w:val="22"/>
        </w:rPr>
      </w:pPr>
      <w:r>
        <w:rPr>
          <w:rFonts w:ascii="Wingdings" w:eastAsia="Wingdings" w:hAnsi="Wingdings" w:cs="Wingdings"/>
          <w:sz w:val="24"/>
          <w:szCs w:val="24"/>
        </w:rPr>
        <w:t></w:t>
      </w:r>
      <w:r>
        <w:rPr>
          <w:sz w:val="24"/>
          <w:szCs w:val="24"/>
        </w:rPr>
        <w:t xml:space="preserve"> </w:t>
      </w:r>
      <w:r>
        <w:rPr>
          <w:spacing w:val="5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P</w:t>
      </w:r>
      <w:r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nte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sare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us</w:t>
      </w:r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>d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pacing w:val="-3"/>
          <w:sz w:val="22"/>
          <w:szCs w:val="22"/>
        </w:rPr>
        <w:t>o</w:t>
      </w:r>
      <w:r>
        <w:rPr>
          <w:rFonts w:ascii="Arial" w:eastAsia="Arial" w:hAnsi="Arial" w:cs="Arial"/>
          <w:spacing w:val="-2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 xml:space="preserve">e </w:t>
      </w:r>
      <w:r>
        <w:rPr>
          <w:rFonts w:ascii="Arial" w:eastAsia="Arial" w:hAnsi="Arial" w:cs="Arial"/>
          <w:spacing w:val="2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he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1"/>
          <w:sz w:val="22"/>
          <w:szCs w:val="22"/>
        </w:rPr>
        <w:t>d</w:t>
      </w:r>
      <w:r>
        <w:rPr>
          <w:rFonts w:ascii="Arial" w:eastAsia="Arial" w:hAnsi="Arial" w:cs="Arial"/>
          <w:sz w:val="22"/>
          <w:szCs w:val="22"/>
        </w:rPr>
        <w:t>dress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</w:t>
      </w:r>
      <w:r>
        <w:rPr>
          <w:rFonts w:ascii="Arial" w:eastAsia="Arial" w:hAnsi="Arial" w:cs="Arial"/>
          <w:spacing w:val="-3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>f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>y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</w:t>
      </w:r>
      <w:r>
        <w:rPr>
          <w:rFonts w:ascii="Arial" w:eastAsia="Arial" w:hAnsi="Arial" w:cs="Arial"/>
          <w:spacing w:val="-2"/>
          <w:sz w:val="22"/>
          <w:szCs w:val="22"/>
        </w:rPr>
        <w:t>v</w:t>
      </w:r>
      <w:r>
        <w:rPr>
          <w:rFonts w:ascii="Arial" w:eastAsia="Arial" w:hAnsi="Arial" w:cs="Arial"/>
          <w:sz w:val="22"/>
          <w:szCs w:val="22"/>
        </w:rPr>
        <w:t>ari</w:t>
      </w:r>
      <w:r>
        <w:rPr>
          <w:rFonts w:ascii="Arial" w:eastAsia="Arial" w:hAnsi="Arial" w:cs="Arial"/>
          <w:spacing w:val="-1"/>
          <w:sz w:val="22"/>
          <w:szCs w:val="22"/>
        </w:rPr>
        <w:t>a</w:t>
      </w:r>
      <w:r>
        <w:rPr>
          <w:rFonts w:ascii="Arial" w:eastAsia="Arial" w:hAnsi="Arial" w:cs="Arial"/>
          <w:sz w:val="22"/>
          <w:szCs w:val="22"/>
        </w:rPr>
        <w:t>b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e</w:t>
      </w:r>
    </w:p>
    <w:p w:rsidR="00691543" w:rsidRDefault="007B1AFE">
      <w:pPr>
        <w:spacing w:before="33"/>
        <w:ind w:left="520"/>
        <w:rPr>
          <w:rFonts w:ascii="Arial" w:eastAsia="Arial" w:hAnsi="Arial" w:cs="Arial"/>
          <w:sz w:val="22"/>
          <w:szCs w:val="22"/>
        </w:rPr>
      </w:pPr>
      <w:r>
        <w:rPr>
          <w:rFonts w:ascii="Wingdings" w:eastAsia="Wingdings" w:hAnsi="Wingdings" w:cs="Wingdings"/>
          <w:sz w:val="24"/>
          <w:szCs w:val="24"/>
        </w:rPr>
        <w:t></w:t>
      </w:r>
      <w:r>
        <w:rPr>
          <w:sz w:val="24"/>
          <w:szCs w:val="24"/>
        </w:rPr>
        <w:t xml:space="preserve"> </w:t>
      </w:r>
      <w:r>
        <w:rPr>
          <w:spacing w:val="51"/>
          <w:sz w:val="24"/>
          <w:szCs w:val="24"/>
        </w:rPr>
        <w:t xml:space="preserve"> </w:t>
      </w:r>
      <w:r>
        <w:rPr>
          <w:rFonts w:ascii="Arial" w:eastAsia="Arial" w:hAnsi="Arial" w:cs="Arial"/>
          <w:spacing w:val="2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he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2"/>
          <w:sz w:val="22"/>
          <w:szCs w:val="22"/>
        </w:rPr>
        <w:t>r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ay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n</w:t>
      </w:r>
      <w:r>
        <w:rPr>
          <w:rFonts w:ascii="Arial" w:eastAsia="Arial" w:hAnsi="Arial" w:cs="Arial"/>
          <w:spacing w:val="-1"/>
          <w:sz w:val="22"/>
          <w:szCs w:val="22"/>
        </w:rPr>
        <w:t>a</w:t>
      </w:r>
      <w:r>
        <w:rPr>
          <w:rFonts w:ascii="Arial" w:eastAsia="Arial" w:hAnsi="Arial" w:cs="Arial"/>
          <w:spacing w:val="1"/>
          <w:sz w:val="22"/>
          <w:szCs w:val="22"/>
        </w:rPr>
        <w:t>m</w:t>
      </w:r>
      <w:r>
        <w:rPr>
          <w:rFonts w:ascii="Arial" w:eastAsia="Arial" w:hAnsi="Arial" w:cs="Arial"/>
          <w:sz w:val="22"/>
          <w:szCs w:val="22"/>
        </w:rPr>
        <w:t xml:space="preserve">e </w:t>
      </w:r>
      <w:r>
        <w:rPr>
          <w:rFonts w:ascii="Arial" w:eastAsia="Arial" w:hAnsi="Arial" w:cs="Arial"/>
          <w:spacing w:val="-3"/>
          <w:sz w:val="22"/>
          <w:szCs w:val="22"/>
        </w:rPr>
        <w:t>i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se</w:t>
      </w:r>
      <w:r>
        <w:rPr>
          <w:rFonts w:ascii="Arial" w:eastAsia="Arial" w:hAnsi="Arial" w:cs="Arial"/>
          <w:spacing w:val="-4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f</w:t>
      </w:r>
      <w:r>
        <w:rPr>
          <w:rFonts w:ascii="Arial" w:eastAsia="Arial" w:hAnsi="Arial" w:cs="Arial"/>
          <w:spacing w:val="4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-3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a po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 xml:space="preserve">nter 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he</w:t>
      </w:r>
      <w:r>
        <w:rPr>
          <w:rFonts w:ascii="Arial" w:eastAsia="Arial" w:hAnsi="Arial" w:cs="Arial"/>
          <w:spacing w:val="-4"/>
          <w:sz w:val="22"/>
          <w:szCs w:val="22"/>
        </w:rPr>
        <w:t xml:space="preserve"> </w:t>
      </w:r>
      <w:r>
        <w:rPr>
          <w:rFonts w:ascii="Arial" w:eastAsia="Arial" w:hAnsi="Arial" w:cs="Arial"/>
          <w:spacing w:val="3"/>
          <w:sz w:val="22"/>
          <w:szCs w:val="22"/>
        </w:rPr>
        <w:t>f</w:t>
      </w:r>
      <w:r>
        <w:rPr>
          <w:rFonts w:ascii="Arial" w:eastAsia="Arial" w:hAnsi="Arial" w:cs="Arial"/>
          <w:spacing w:val="-3"/>
          <w:sz w:val="22"/>
          <w:szCs w:val="22"/>
        </w:rPr>
        <w:t>i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st e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2"/>
          <w:sz w:val="22"/>
          <w:szCs w:val="22"/>
        </w:rPr>
        <w:t>m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>t</w:t>
      </w:r>
    </w:p>
    <w:p w:rsidR="00691543" w:rsidRDefault="007B1AFE">
      <w:pPr>
        <w:spacing w:before="8"/>
        <w:ind w:left="520"/>
        <w:rPr>
          <w:rFonts w:ascii="Arial" w:eastAsia="Arial" w:hAnsi="Arial" w:cs="Arial"/>
          <w:sz w:val="22"/>
          <w:szCs w:val="22"/>
        </w:rPr>
      </w:pPr>
      <w:r>
        <w:rPr>
          <w:rFonts w:ascii="Wingdings" w:eastAsia="Wingdings" w:hAnsi="Wingdings" w:cs="Wingdings"/>
          <w:sz w:val="22"/>
          <w:szCs w:val="22"/>
        </w:rPr>
        <w:t></w:t>
      </w:r>
      <w:r>
        <w:rPr>
          <w:sz w:val="22"/>
          <w:szCs w:val="22"/>
        </w:rPr>
        <w:t xml:space="preserve">  </w:t>
      </w:r>
      <w:r>
        <w:rPr>
          <w:spacing w:val="21"/>
          <w:sz w:val="22"/>
          <w:szCs w:val="22"/>
        </w:rPr>
        <w:t xml:space="preserve"> </w:t>
      </w:r>
      <w:r>
        <w:rPr>
          <w:rFonts w:ascii="Arial" w:eastAsia="Arial" w:hAnsi="Arial" w:cs="Arial"/>
          <w:spacing w:val="2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he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2D a</w:t>
      </w:r>
      <w:r>
        <w:rPr>
          <w:rFonts w:ascii="Arial" w:eastAsia="Arial" w:hAnsi="Arial" w:cs="Arial"/>
          <w:spacing w:val="-2"/>
          <w:sz w:val="22"/>
          <w:szCs w:val="22"/>
        </w:rPr>
        <w:t>r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ay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n</w:t>
      </w:r>
      <w:r>
        <w:rPr>
          <w:rFonts w:ascii="Arial" w:eastAsia="Arial" w:hAnsi="Arial" w:cs="Arial"/>
          <w:spacing w:val="-1"/>
          <w:sz w:val="22"/>
          <w:szCs w:val="22"/>
        </w:rPr>
        <w:t>a</w:t>
      </w:r>
      <w:r>
        <w:rPr>
          <w:rFonts w:ascii="Arial" w:eastAsia="Arial" w:hAnsi="Arial" w:cs="Arial"/>
          <w:spacing w:val="1"/>
          <w:sz w:val="22"/>
          <w:szCs w:val="22"/>
        </w:rPr>
        <w:t>m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3"/>
          <w:sz w:val="22"/>
          <w:szCs w:val="22"/>
        </w:rPr>
        <w:t>p</w:t>
      </w:r>
      <w:r>
        <w:rPr>
          <w:rFonts w:ascii="Arial" w:eastAsia="Arial" w:hAnsi="Arial" w:cs="Arial"/>
          <w:spacing w:val="-2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es</w:t>
      </w:r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 xml:space="preserve">nts 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he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1"/>
          <w:sz w:val="22"/>
          <w:szCs w:val="22"/>
        </w:rPr>
        <w:t>d</w:t>
      </w:r>
      <w:r>
        <w:rPr>
          <w:rFonts w:ascii="Arial" w:eastAsia="Arial" w:hAnsi="Arial" w:cs="Arial"/>
          <w:sz w:val="22"/>
          <w:szCs w:val="22"/>
        </w:rPr>
        <w:t>dress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</w:t>
      </w:r>
      <w:r>
        <w:rPr>
          <w:rFonts w:ascii="Arial" w:eastAsia="Arial" w:hAnsi="Arial" w:cs="Arial"/>
          <w:spacing w:val="-3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>f</w:t>
      </w:r>
      <w:r>
        <w:rPr>
          <w:rFonts w:ascii="Arial" w:eastAsia="Arial" w:hAnsi="Arial" w:cs="Arial"/>
          <w:spacing w:val="4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0</w:t>
      </w:r>
      <w:r>
        <w:rPr>
          <w:rFonts w:ascii="Arial" w:eastAsia="Arial" w:hAnsi="Arial" w:cs="Arial"/>
          <w:position w:val="10"/>
          <w:sz w:val="14"/>
          <w:szCs w:val="14"/>
        </w:rPr>
        <w:t>th</w:t>
      </w:r>
      <w:r>
        <w:rPr>
          <w:rFonts w:ascii="Arial" w:eastAsia="Arial" w:hAnsi="Arial" w:cs="Arial"/>
          <w:spacing w:val="22"/>
          <w:position w:val="10"/>
          <w:sz w:val="14"/>
          <w:szCs w:val="14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ow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>d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0</w:t>
      </w:r>
      <w:r>
        <w:rPr>
          <w:rFonts w:ascii="Arial" w:eastAsia="Arial" w:hAnsi="Arial" w:cs="Arial"/>
          <w:position w:val="10"/>
          <w:sz w:val="14"/>
          <w:szCs w:val="14"/>
        </w:rPr>
        <w:t>th</w:t>
      </w:r>
      <w:r>
        <w:rPr>
          <w:rFonts w:ascii="Arial" w:eastAsia="Arial" w:hAnsi="Arial" w:cs="Arial"/>
          <w:spacing w:val="22"/>
          <w:position w:val="10"/>
          <w:sz w:val="14"/>
          <w:szCs w:val="14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co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umn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2"/>
          <w:sz w:val="22"/>
          <w:szCs w:val="22"/>
        </w:rPr>
        <w:t>m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.</w:t>
      </w:r>
    </w:p>
    <w:p w:rsidR="00691543" w:rsidRDefault="007B1AFE">
      <w:pPr>
        <w:spacing w:before="37"/>
        <w:ind w:left="520"/>
        <w:rPr>
          <w:rFonts w:ascii="Arial" w:eastAsia="Arial" w:hAnsi="Arial" w:cs="Arial"/>
          <w:sz w:val="22"/>
          <w:szCs w:val="22"/>
        </w:rPr>
      </w:pPr>
      <w:r>
        <w:rPr>
          <w:rFonts w:ascii="Wingdings" w:eastAsia="Wingdings" w:hAnsi="Wingdings" w:cs="Wingdings"/>
          <w:sz w:val="24"/>
          <w:szCs w:val="24"/>
        </w:rPr>
        <w:t></w:t>
      </w:r>
      <w:r>
        <w:rPr>
          <w:sz w:val="24"/>
          <w:szCs w:val="24"/>
        </w:rPr>
        <w:t xml:space="preserve"> </w:t>
      </w:r>
      <w:r>
        <w:rPr>
          <w:spacing w:val="51"/>
          <w:sz w:val="24"/>
          <w:szCs w:val="24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A co</w:t>
      </w:r>
      <w:r>
        <w:rPr>
          <w:rFonts w:ascii="Arial" w:eastAsia="Arial" w:hAnsi="Arial" w:cs="Arial"/>
          <w:spacing w:val="-2"/>
          <w:sz w:val="22"/>
          <w:szCs w:val="22"/>
        </w:rPr>
        <w:t>m</w:t>
      </w:r>
      <w:r>
        <w:rPr>
          <w:rFonts w:ascii="Arial" w:eastAsia="Arial" w:hAnsi="Arial" w:cs="Arial"/>
          <w:spacing w:val="1"/>
          <w:sz w:val="22"/>
          <w:szCs w:val="22"/>
        </w:rPr>
        <w:t>m</w:t>
      </w:r>
      <w:r>
        <w:rPr>
          <w:rFonts w:ascii="Arial" w:eastAsia="Arial" w:hAnsi="Arial" w:cs="Arial"/>
          <w:sz w:val="22"/>
          <w:szCs w:val="22"/>
        </w:rPr>
        <w:t>on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pacing w:val="-3"/>
          <w:sz w:val="22"/>
          <w:szCs w:val="22"/>
        </w:rPr>
        <w:t>u</w:t>
      </w:r>
      <w:r>
        <w:rPr>
          <w:rFonts w:ascii="Arial" w:eastAsia="Arial" w:hAnsi="Arial" w:cs="Arial"/>
          <w:sz w:val="22"/>
          <w:szCs w:val="22"/>
        </w:rPr>
        <w:t>se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pacing w:val="-3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>f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an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2"/>
          <w:sz w:val="22"/>
          <w:szCs w:val="22"/>
        </w:rPr>
        <w:t>rr</w:t>
      </w:r>
      <w:r>
        <w:rPr>
          <w:rFonts w:ascii="Arial" w:eastAsia="Arial" w:hAnsi="Arial" w:cs="Arial"/>
          <w:sz w:val="22"/>
          <w:szCs w:val="22"/>
        </w:rPr>
        <w:t>ay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of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p</w:t>
      </w:r>
      <w:r>
        <w:rPr>
          <w:rFonts w:ascii="Arial" w:eastAsia="Arial" w:hAnsi="Arial" w:cs="Arial"/>
          <w:spacing w:val="-1"/>
          <w:sz w:val="22"/>
          <w:szCs w:val="22"/>
        </w:rPr>
        <w:t>oi</w:t>
      </w:r>
      <w:r>
        <w:rPr>
          <w:rFonts w:ascii="Arial" w:eastAsia="Arial" w:hAnsi="Arial" w:cs="Arial"/>
          <w:sz w:val="22"/>
          <w:szCs w:val="22"/>
        </w:rPr>
        <w:t>nte</w:t>
      </w:r>
      <w:r>
        <w:rPr>
          <w:rFonts w:ascii="Arial" w:eastAsia="Arial" w:hAnsi="Arial" w:cs="Arial"/>
          <w:spacing w:val="-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c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3"/>
          <w:sz w:val="22"/>
          <w:szCs w:val="22"/>
        </w:rPr>
        <w:t>a</w:t>
      </w:r>
      <w:r>
        <w:rPr>
          <w:rFonts w:ascii="Arial" w:eastAsia="Arial" w:hAnsi="Arial" w:cs="Arial"/>
          <w:spacing w:val="-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e an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pacing w:val="-3"/>
          <w:sz w:val="22"/>
          <w:szCs w:val="22"/>
        </w:rPr>
        <w:t>a</w:t>
      </w:r>
      <w:r>
        <w:rPr>
          <w:rFonts w:ascii="Arial" w:eastAsia="Arial" w:hAnsi="Arial" w:cs="Arial"/>
          <w:spacing w:val="1"/>
          <w:sz w:val="22"/>
          <w:szCs w:val="22"/>
        </w:rPr>
        <w:t>rr</w:t>
      </w:r>
      <w:r>
        <w:rPr>
          <w:rFonts w:ascii="Arial" w:eastAsia="Arial" w:hAnsi="Arial" w:cs="Arial"/>
          <w:sz w:val="22"/>
          <w:szCs w:val="22"/>
        </w:rPr>
        <w:t>ay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pacing w:val="-3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>f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pacing w:val="-2"/>
          <w:sz w:val="22"/>
          <w:szCs w:val="22"/>
        </w:rPr>
        <w:t>s</w:t>
      </w:r>
      <w:r>
        <w:rPr>
          <w:rFonts w:ascii="Arial" w:eastAsia="Arial" w:hAnsi="Arial" w:cs="Arial"/>
          <w:spacing w:val="1"/>
          <w:sz w:val="22"/>
          <w:szCs w:val="22"/>
        </w:rPr>
        <w:t>tr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pacing w:val="-3"/>
          <w:sz w:val="22"/>
          <w:szCs w:val="22"/>
        </w:rPr>
        <w:t>n</w:t>
      </w:r>
      <w:r>
        <w:rPr>
          <w:rFonts w:ascii="Arial" w:eastAsia="Arial" w:hAnsi="Arial" w:cs="Arial"/>
          <w:spacing w:val="2"/>
          <w:sz w:val="22"/>
          <w:szCs w:val="22"/>
        </w:rPr>
        <w:t>g</w:t>
      </w:r>
      <w:r>
        <w:rPr>
          <w:rFonts w:ascii="Arial" w:eastAsia="Arial" w:hAnsi="Arial" w:cs="Arial"/>
          <w:sz w:val="22"/>
          <w:szCs w:val="22"/>
        </w:rPr>
        <w:t>s</w:t>
      </w:r>
    </w:p>
    <w:p w:rsidR="00691543" w:rsidRDefault="007B1AFE">
      <w:pPr>
        <w:spacing w:before="36"/>
        <w:ind w:left="520"/>
        <w:rPr>
          <w:rFonts w:ascii="Arial" w:eastAsia="Arial" w:hAnsi="Arial" w:cs="Arial"/>
          <w:sz w:val="22"/>
          <w:szCs w:val="22"/>
        </w:rPr>
      </w:pPr>
      <w:r>
        <w:rPr>
          <w:rFonts w:ascii="Wingdings" w:eastAsia="Wingdings" w:hAnsi="Wingdings" w:cs="Wingdings"/>
          <w:sz w:val="22"/>
          <w:szCs w:val="22"/>
        </w:rPr>
        <w:t></w:t>
      </w:r>
      <w:r>
        <w:rPr>
          <w:sz w:val="22"/>
          <w:szCs w:val="22"/>
        </w:rPr>
        <w:t xml:space="preserve">  </w:t>
      </w:r>
      <w:r>
        <w:rPr>
          <w:spacing w:val="21"/>
          <w:sz w:val="22"/>
          <w:szCs w:val="22"/>
        </w:rPr>
        <w:t xml:space="preserve"> </w:t>
      </w:r>
      <w:r>
        <w:rPr>
          <w:rFonts w:ascii="Arial" w:eastAsia="Arial" w:hAnsi="Arial" w:cs="Arial"/>
          <w:spacing w:val="2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he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1"/>
          <w:sz w:val="22"/>
          <w:szCs w:val="22"/>
        </w:rPr>
        <w:t>d</w:t>
      </w:r>
      <w:r>
        <w:rPr>
          <w:rFonts w:ascii="Arial" w:eastAsia="Arial" w:hAnsi="Arial" w:cs="Arial"/>
          <w:spacing w:val="-2"/>
          <w:sz w:val="22"/>
          <w:szCs w:val="22"/>
        </w:rPr>
        <w:t>v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2"/>
          <w:sz w:val="22"/>
          <w:szCs w:val="22"/>
        </w:rPr>
        <w:t>g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pacing w:val="-3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>f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p</w:t>
      </w:r>
      <w:r>
        <w:rPr>
          <w:rFonts w:ascii="Arial" w:eastAsia="Arial" w:hAnsi="Arial" w:cs="Arial"/>
          <w:spacing w:val="-1"/>
          <w:sz w:val="22"/>
          <w:szCs w:val="22"/>
        </w:rPr>
        <w:t>oi</w:t>
      </w:r>
      <w:r>
        <w:rPr>
          <w:rFonts w:ascii="Arial" w:eastAsia="Arial" w:hAnsi="Arial" w:cs="Arial"/>
          <w:sz w:val="22"/>
          <w:szCs w:val="22"/>
        </w:rPr>
        <w:t>nt</w:t>
      </w:r>
      <w:r>
        <w:rPr>
          <w:rFonts w:ascii="Arial" w:eastAsia="Arial" w:hAnsi="Arial" w:cs="Arial"/>
          <w:spacing w:val="-2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 xml:space="preserve">r 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-1"/>
          <w:sz w:val="22"/>
          <w:szCs w:val="22"/>
        </w:rPr>
        <w:t>t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ng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m</w:t>
      </w:r>
      <w:r>
        <w:rPr>
          <w:rFonts w:ascii="Arial" w:eastAsia="Arial" w:hAnsi="Arial" w:cs="Arial"/>
          <w:spacing w:val="-3"/>
          <w:sz w:val="22"/>
          <w:szCs w:val="22"/>
        </w:rPr>
        <w:t>e</w:t>
      </w:r>
      <w:r>
        <w:rPr>
          <w:rFonts w:ascii="Arial" w:eastAsia="Arial" w:hAnsi="Arial" w:cs="Arial"/>
          <w:spacing w:val="1"/>
          <w:sz w:val="22"/>
          <w:szCs w:val="22"/>
        </w:rPr>
        <w:t>m</w:t>
      </w:r>
      <w:r>
        <w:rPr>
          <w:rFonts w:ascii="Arial" w:eastAsia="Arial" w:hAnsi="Arial" w:cs="Arial"/>
          <w:sz w:val="22"/>
          <w:szCs w:val="22"/>
        </w:rPr>
        <w:t>ory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sp</w:t>
      </w:r>
      <w:r>
        <w:rPr>
          <w:rFonts w:ascii="Arial" w:eastAsia="Arial" w:hAnsi="Arial" w:cs="Arial"/>
          <w:spacing w:val="-1"/>
          <w:sz w:val="22"/>
          <w:szCs w:val="22"/>
        </w:rPr>
        <w:t>a</w:t>
      </w:r>
      <w:r>
        <w:rPr>
          <w:rFonts w:ascii="Arial" w:eastAsia="Arial" w:hAnsi="Arial" w:cs="Arial"/>
          <w:spacing w:val="-2"/>
          <w:sz w:val="22"/>
          <w:szCs w:val="22"/>
        </w:rPr>
        <w:t>c</w:t>
      </w:r>
      <w:r>
        <w:rPr>
          <w:rFonts w:ascii="Arial" w:eastAsia="Arial" w:hAnsi="Arial" w:cs="Arial"/>
          <w:sz w:val="22"/>
          <w:szCs w:val="22"/>
        </w:rPr>
        <w:t>e sa</w:t>
      </w:r>
      <w:r>
        <w:rPr>
          <w:rFonts w:ascii="Arial" w:eastAsia="Arial" w:hAnsi="Arial" w:cs="Arial"/>
          <w:spacing w:val="-2"/>
          <w:sz w:val="22"/>
          <w:szCs w:val="22"/>
        </w:rPr>
        <w:t>v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n</w:t>
      </w:r>
      <w:r>
        <w:rPr>
          <w:rFonts w:ascii="Arial" w:eastAsia="Arial" w:hAnsi="Arial" w:cs="Arial"/>
          <w:spacing w:val="2"/>
          <w:sz w:val="22"/>
          <w:szCs w:val="22"/>
        </w:rPr>
        <w:t>g</w:t>
      </w:r>
      <w:r>
        <w:rPr>
          <w:rFonts w:ascii="Arial" w:eastAsia="Arial" w:hAnsi="Arial" w:cs="Arial"/>
          <w:sz w:val="22"/>
          <w:szCs w:val="22"/>
        </w:rPr>
        <w:t>.</w:t>
      </w:r>
    </w:p>
    <w:p w:rsidR="00691543" w:rsidRDefault="007B1AFE">
      <w:pPr>
        <w:spacing w:before="37"/>
        <w:ind w:left="520"/>
        <w:rPr>
          <w:rFonts w:ascii="Arial" w:eastAsia="Arial" w:hAnsi="Arial" w:cs="Arial"/>
          <w:sz w:val="22"/>
          <w:szCs w:val="22"/>
        </w:rPr>
      </w:pPr>
      <w:r>
        <w:rPr>
          <w:rFonts w:ascii="Wingdings" w:eastAsia="Wingdings" w:hAnsi="Wingdings" w:cs="Wingdings"/>
          <w:sz w:val="24"/>
          <w:szCs w:val="24"/>
        </w:rPr>
        <w:t></w:t>
      </w:r>
      <w:r>
        <w:rPr>
          <w:sz w:val="24"/>
          <w:szCs w:val="24"/>
        </w:rPr>
        <w:t xml:space="preserve"> </w:t>
      </w:r>
      <w:r>
        <w:rPr>
          <w:spacing w:val="51"/>
          <w:sz w:val="24"/>
          <w:szCs w:val="24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1"/>
          <w:sz w:val="22"/>
          <w:szCs w:val="22"/>
        </w:rPr>
        <w:t>tr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pacing w:val="-3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>g</w:t>
      </w:r>
      <w:r>
        <w:rPr>
          <w:rFonts w:ascii="Arial" w:eastAsia="Arial" w:hAnsi="Arial" w:cs="Arial"/>
          <w:spacing w:val="25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23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d</w:t>
      </w:r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pacing w:val="3"/>
          <w:sz w:val="22"/>
          <w:szCs w:val="22"/>
        </w:rPr>
        <w:t>f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n</w:t>
      </w:r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>d</w:t>
      </w:r>
      <w:r>
        <w:rPr>
          <w:rFonts w:ascii="Arial" w:eastAsia="Arial" w:hAnsi="Arial" w:cs="Arial"/>
          <w:spacing w:val="23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as</w:t>
      </w:r>
      <w:r>
        <w:rPr>
          <w:rFonts w:ascii="Arial" w:eastAsia="Arial" w:hAnsi="Arial" w:cs="Arial"/>
          <w:spacing w:val="23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23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set</w:t>
      </w:r>
      <w:r>
        <w:rPr>
          <w:rFonts w:ascii="Arial" w:eastAsia="Arial" w:hAnsi="Arial" w:cs="Arial"/>
          <w:spacing w:val="23"/>
          <w:sz w:val="22"/>
          <w:szCs w:val="22"/>
        </w:rPr>
        <w:t xml:space="preserve"> </w:t>
      </w:r>
      <w:r>
        <w:rPr>
          <w:rFonts w:ascii="Arial" w:eastAsia="Arial" w:hAnsi="Arial" w:cs="Arial"/>
          <w:spacing w:val="-3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>f</w:t>
      </w:r>
      <w:r>
        <w:rPr>
          <w:rFonts w:ascii="Arial" w:eastAsia="Arial" w:hAnsi="Arial" w:cs="Arial"/>
          <w:spacing w:val="26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ch</w:t>
      </w:r>
      <w:r>
        <w:rPr>
          <w:rFonts w:ascii="Arial" w:eastAsia="Arial" w:hAnsi="Arial" w:cs="Arial"/>
          <w:spacing w:val="-1"/>
          <w:sz w:val="22"/>
          <w:szCs w:val="22"/>
        </w:rPr>
        <w:t>a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ac</w:t>
      </w:r>
      <w:r>
        <w:rPr>
          <w:rFonts w:ascii="Arial" w:eastAsia="Arial" w:hAnsi="Arial" w:cs="Arial"/>
          <w:spacing w:val="-2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ers</w:t>
      </w:r>
      <w:r>
        <w:rPr>
          <w:rFonts w:ascii="Arial" w:eastAsia="Arial" w:hAnsi="Arial" w:cs="Arial"/>
          <w:spacing w:val="23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>c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os</w:t>
      </w:r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>d</w:t>
      </w:r>
      <w:r>
        <w:rPr>
          <w:rFonts w:ascii="Arial" w:eastAsia="Arial" w:hAnsi="Arial" w:cs="Arial"/>
          <w:spacing w:val="20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n</w:t>
      </w:r>
      <w:r>
        <w:rPr>
          <w:rFonts w:ascii="Arial" w:eastAsia="Arial" w:hAnsi="Arial" w:cs="Arial"/>
          <w:spacing w:val="23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d</w:t>
      </w:r>
      <w:r>
        <w:rPr>
          <w:rFonts w:ascii="Arial" w:eastAsia="Arial" w:hAnsi="Arial" w:cs="Arial"/>
          <w:spacing w:val="-1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>u</w:t>
      </w:r>
      <w:r>
        <w:rPr>
          <w:rFonts w:ascii="Arial" w:eastAsia="Arial" w:hAnsi="Arial" w:cs="Arial"/>
          <w:spacing w:val="2"/>
          <w:sz w:val="22"/>
          <w:szCs w:val="22"/>
        </w:rPr>
        <w:t>b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23"/>
          <w:sz w:val="22"/>
          <w:szCs w:val="22"/>
        </w:rPr>
        <w:t xml:space="preserve"> </w:t>
      </w:r>
      <w:r>
        <w:rPr>
          <w:rFonts w:ascii="Arial" w:eastAsia="Arial" w:hAnsi="Arial" w:cs="Arial"/>
          <w:spacing w:val="2"/>
          <w:sz w:val="22"/>
          <w:szCs w:val="22"/>
        </w:rPr>
        <w:t>q</w:t>
      </w:r>
      <w:r>
        <w:rPr>
          <w:rFonts w:ascii="Arial" w:eastAsia="Arial" w:hAnsi="Arial" w:cs="Arial"/>
          <w:sz w:val="22"/>
          <w:szCs w:val="22"/>
        </w:rPr>
        <w:t>u</w:t>
      </w:r>
      <w:r>
        <w:rPr>
          <w:rFonts w:ascii="Arial" w:eastAsia="Arial" w:hAnsi="Arial" w:cs="Arial"/>
          <w:spacing w:val="-1"/>
          <w:sz w:val="22"/>
          <w:szCs w:val="22"/>
        </w:rPr>
        <w:t>o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es</w:t>
      </w:r>
      <w:r>
        <w:rPr>
          <w:rFonts w:ascii="Arial" w:eastAsia="Arial" w:hAnsi="Arial" w:cs="Arial"/>
          <w:spacing w:val="23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>d</w:t>
      </w:r>
      <w:r>
        <w:rPr>
          <w:rFonts w:ascii="Arial" w:eastAsia="Arial" w:hAnsi="Arial" w:cs="Arial"/>
          <w:spacing w:val="23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>d</w:t>
      </w:r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>d</w:t>
      </w:r>
      <w:r>
        <w:rPr>
          <w:rFonts w:ascii="Arial" w:eastAsia="Arial" w:hAnsi="Arial" w:cs="Arial"/>
          <w:spacing w:val="25"/>
          <w:sz w:val="22"/>
          <w:szCs w:val="22"/>
        </w:rPr>
        <w:t xml:space="preserve"> </w:t>
      </w:r>
      <w:r>
        <w:rPr>
          <w:rFonts w:ascii="Arial" w:eastAsia="Arial" w:hAnsi="Arial" w:cs="Arial"/>
          <w:spacing w:val="-3"/>
          <w:sz w:val="22"/>
          <w:szCs w:val="22"/>
        </w:rPr>
        <w:t>w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h</w:t>
      </w:r>
      <w:r>
        <w:rPr>
          <w:rFonts w:ascii="Arial" w:eastAsia="Arial" w:hAnsi="Arial" w:cs="Arial"/>
          <w:spacing w:val="23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n</w:t>
      </w:r>
      <w:r>
        <w:rPr>
          <w:rFonts w:ascii="Arial" w:eastAsia="Arial" w:hAnsi="Arial" w:cs="Arial"/>
          <w:spacing w:val="-1"/>
          <w:sz w:val="22"/>
          <w:szCs w:val="22"/>
        </w:rPr>
        <w:t>u</w:t>
      </w:r>
      <w:r>
        <w:rPr>
          <w:rFonts w:ascii="Arial" w:eastAsia="Arial" w:hAnsi="Arial" w:cs="Arial"/>
          <w:spacing w:val="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l</w:t>
      </w:r>
    </w:p>
    <w:p w:rsidR="00691543" w:rsidRDefault="007B1AFE">
      <w:pPr>
        <w:spacing w:before="33"/>
        <w:ind w:left="880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ch</w:t>
      </w:r>
      <w:r>
        <w:rPr>
          <w:rFonts w:ascii="Arial" w:eastAsia="Arial" w:hAnsi="Arial" w:cs="Arial"/>
          <w:spacing w:val="-1"/>
          <w:sz w:val="22"/>
          <w:szCs w:val="22"/>
        </w:rPr>
        <w:t>a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act</w:t>
      </w:r>
      <w:r>
        <w:rPr>
          <w:rFonts w:ascii="Arial" w:eastAsia="Arial" w:hAnsi="Arial" w:cs="Arial"/>
          <w:spacing w:val="-2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>r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pacing w:val="-3"/>
          <w:sz w:val="22"/>
          <w:szCs w:val="22"/>
        </w:rPr>
        <w:t>‘</w:t>
      </w:r>
      <w:r>
        <w:rPr>
          <w:rFonts w:ascii="Arial" w:eastAsia="Arial" w:hAnsi="Arial" w:cs="Arial"/>
          <w:spacing w:val="1"/>
          <w:sz w:val="22"/>
          <w:szCs w:val="22"/>
        </w:rPr>
        <w:t>\</w:t>
      </w:r>
      <w:r>
        <w:rPr>
          <w:rFonts w:ascii="Arial" w:eastAsia="Arial" w:hAnsi="Arial" w:cs="Arial"/>
          <w:sz w:val="22"/>
          <w:szCs w:val="22"/>
        </w:rPr>
        <w:t>0’</w:t>
      </w:r>
    </w:p>
    <w:p w:rsidR="00691543" w:rsidRDefault="007B1AFE">
      <w:pPr>
        <w:spacing w:before="37"/>
        <w:ind w:left="520"/>
        <w:rPr>
          <w:rFonts w:ascii="Arial" w:eastAsia="Arial" w:hAnsi="Arial" w:cs="Arial"/>
          <w:sz w:val="22"/>
          <w:szCs w:val="22"/>
        </w:rPr>
      </w:pPr>
      <w:r>
        <w:rPr>
          <w:rFonts w:ascii="Wingdings" w:eastAsia="Wingdings" w:hAnsi="Wingdings" w:cs="Wingdings"/>
          <w:sz w:val="24"/>
          <w:szCs w:val="24"/>
        </w:rPr>
        <w:t></w:t>
      </w:r>
      <w:r>
        <w:rPr>
          <w:sz w:val="24"/>
          <w:szCs w:val="24"/>
        </w:rPr>
        <w:t xml:space="preserve"> </w:t>
      </w:r>
      <w:r>
        <w:rPr>
          <w:spacing w:val="5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A</w:t>
      </w:r>
      <w:r>
        <w:rPr>
          <w:rFonts w:ascii="Arial" w:eastAsia="Arial" w:hAnsi="Arial" w:cs="Arial"/>
          <w:spacing w:val="1"/>
          <w:sz w:val="22"/>
          <w:szCs w:val="22"/>
        </w:rPr>
        <w:t>rr</w:t>
      </w:r>
      <w:r>
        <w:rPr>
          <w:rFonts w:ascii="Arial" w:eastAsia="Arial" w:hAnsi="Arial" w:cs="Arial"/>
          <w:sz w:val="22"/>
          <w:szCs w:val="22"/>
        </w:rPr>
        <w:t>ay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pacing w:val="-3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>f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C</w:t>
      </w:r>
      <w:r>
        <w:rPr>
          <w:rFonts w:ascii="Arial" w:eastAsia="Arial" w:hAnsi="Arial" w:cs="Arial"/>
          <w:sz w:val="22"/>
          <w:szCs w:val="22"/>
        </w:rPr>
        <w:t>h</w:t>
      </w:r>
      <w:r>
        <w:rPr>
          <w:rFonts w:ascii="Arial" w:eastAsia="Arial" w:hAnsi="Arial" w:cs="Arial"/>
          <w:spacing w:val="-1"/>
          <w:sz w:val="22"/>
          <w:szCs w:val="22"/>
        </w:rPr>
        <w:t>a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3"/>
          <w:sz w:val="22"/>
          <w:szCs w:val="22"/>
        </w:rPr>
        <w:t>c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ers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are</w:t>
      </w:r>
      <w:r>
        <w:rPr>
          <w:rFonts w:ascii="Arial" w:eastAsia="Arial" w:hAnsi="Arial" w:cs="Arial"/>
          <w:spacing w:val="-3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us</w:t>
      </w:r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 xml:space="preserve">d </w:t>
      </w:r>
      <w:r>
        <w:rPr>
          <w:rFonts w:ascii="Arial" w:eastAsia="Arial" w:hAnsi="Arial" w:cs="Arial"/>
          <w:spacing w:val="2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3"/>
          <w:sz w:val="22"/>
          <w:szCs w:val="22"/>
        </w:rPr>
        <w:t>p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ese</w:t>
      </w:r>
      <w:r>
        <w:rPr>
          <w:rFonts w:ascii="Arial" w:eastAsia="Arial" w:hAnsi="Arial" w:cs="Arial"/>
          <w:spacing w:val="-3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>t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pacing w:val="-2"/>
          <w:sz w:val="22"/>
          <w:szCs w:val="22"/>
        </w:rPr>
        <w:t>s</w:t>
      </w:r>
      <w:r>
        <w:rPr>
          <w:rFonts w:ascii="Arial" w:eastAsia="Arial" w:hAnsi="Arial" w:cs="Arial"/>
          <w:spacing w:val="1"/>
          <w:sz w:val="22"/>
          <w:szCs w:val="22"/>
        </w:rPr>
        <w:t>tr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pacing w:val="-3"/>
          <w:sz w:val="22"/>
          <w:szCs w:val="22"/>
        </w:rPr>
        <w:t>n</w:t>
      </w:r>
      <w:r>
        <w:rPr>
          <w:rFonts w:ascii="Arial" w:eastAsia="Arial" w:hAnsi="Arial" w:cs="Arial"/>
          <w:spacing w:val="2"/>
          <w:sz w:val="22"/>
          <w:szCs w:val="22"/>
        </w:rPr>
        <w:t>g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i</w:t>
      </w:r>
      <w:r>
        <w:rPr>
          <w:rFonts w:ascii="Arial" w:eastAsia="Arial" w:hAnsi="Arial" w:cs="Arial"/>
          <w:sz w:val="22"/>
          <w:szCs w:val="22"/>
        </w:rPr>
        <w:t>n c</w:t>
      </w:r>
      <w:r>
        <w:rPr>
          <w:rFonts w:ascii="Arial" w:eastAsia="Arial" w:hAnsi="Arial" w:cs="Arial"/>
          <w:spacing w:val="-2"/>
          <w:sz w:val="22"/>
          <w:szCs w:val="22"/>
        </w:rPr>
        <w:t>o</w:t>
      </w:r>
      <w:r>
        <w:rPr>
          <w:rFonts w:ascii="Arial" w:eastAsia="Arial" w:hAnsi="Arial" w:cs="Arial"/>
          <w:spacing w:val="1"/>
          <w:sz w:val="22"/>
          <w:szCs w:val="22"/>
        </w:rPr>
        <w:t>m</w:t>
      </w:r>
      <w:r>
        <w:rPr>
          <w:rFonts w:ascii="Arial" w:eastAsia="Arial" w:hAnsi="Arial" w:cs="Arial"/>
          <w:sz w:val="22"/>
          <w:szCs w:val="22"/>
        </w:rPr>
        <w:t>p</w:t>
      </w:r>
      <w:r>
        <w:rPr>
          <w:rFonts w:ascii="Arial" w:eastAsia="Arial" w:hAnsi="Arial" w:cs="Arial"/>
          <w:spacing w:val="-1"/>
          <w:sz w:val="22"/>
          <w:szCs w:val="22"/>
        </w:rPr>
        <w:t>u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pacing w:val="-3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 xml:space="preserve">r </w:t>
      </w:r>
      <w:r>
        <w:rPr>
          <w:rFonts w:ascii="Arial" w:eastAsia="Arial" w:hAnsi="Arial" w:cs="Arial"/>
          <w:spacing w:val="1"/>
          <w:sz w:val="22"/>
          <w:szCs w:val="22"/>
        </w:rPr>
        <w:t>m</w:t>
      </w:r>
      <w:r>
        <w:rPr>
          <w:rFonts w:ascii="Arial" w:eastAsia="Arial" w:hAnsi="Arial" w:cs="Arial"/>
          <w:sz w:val="22"/>
          <w:szCs w:val="22"/>
        </w:rPr>
        <w:t>em</w:t>
      </w:r>
      <w:r>
        <w:rPr>
          <w:rFonts w:ascii="Arial" w:eastAsia="Arial" w:hAnsi="Arial" w:cs="Arial"/>
          <w:spacing w:val="-2"/>
          <w:sz w:val="22"/>
          <w:szCs w:val="22"/>
        </w:rPr>
        <w:t>o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y</w:t>
      </w:r>
    </w:p>
    <w:p w:rsidR="00691543" w:rsidRDefault="007B1AFE">
      <w:pPr>
        <w:spacing w:before="32"/>
        <w:ind w:left="520"/>
        <w:rPr>
          <w:rFonts w:ascii="Arial" w:eastAsia="Arial" w:hAnsi="Arial" w:cs="Arial"/>
          <w:sz w:val="22"/>
          <w:szCs w:val="22"/>
        </w:rPr>
      </w:pPr>
      <w:r>
        <w:rPr>
          <w:rFonts w:ascii="Wingdings" w:eastAsia="Wingdings" w:hAnsi="Wingdings" w:cs="Wingdings"/>
          <w:sz w:val="24"/>
          <w:szCs w:val="24"/>
        </w:rPr>
        <w:t></w:t>
      </w:r>
      <w:r>
        <w:rPr>
          <w:sz w:val="24"/>
          <w:szCs w:val="24"/>
        </w:rPr>
        <w:t xml:space="preserve"> </w:t>
      </w:r>
      <w:r>
        <w:rPr>
          <w:spacing w:val="51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sz w:val="22"/>
          <w:szCs w:val="22"/>
        </w:rPr>
        <w:t>std</w:t>
      </w:r>
      <w:r>
        <w:rPr>
          <w:rFonts w:ascii="Arial" w:eastAsia="Arial" w:hAnsi="Arial" w:cs="Arial"/>
          <w:b/>
          <w:spacing w:val="-1"/>
          <w:sz w:val="22"/>
          <w:szCs w:val="22"/>
        </w:rPr>
        <w:t>l</w:t>
      </w:r>
      <w:r>
        <w:rPr>
          <w:rFonts w:ascii="Arial" w:eastAsia="Arial" w:hAnsi="Arial" w:cs="Arial"/>
          <w:b/>
          <w:spacing w:val="1"/>
          <w:sz w:val="22"/>
          <w:szCs w:val="22"/>
        </w:rPr>
        <w:t>i</w:t>
      </w:r>
      <w:r>
        <w:rPr>
          <w:rFonts w:ascii="Arial" w:eastAsia="Arial" w:hAnsi="Arial" w:cs="Arial"/>
          <w:b/>
          <w:sz w:val="22"/>
          <w:szCs w:val="22"/>
        </w:rPr>
        <w:t>b.h</w:t>
      </w:r>
      <w:r>
        <w:rPr>
          <w:rFonts w:ascii="Arial" w:eastAsia="Arial" w:hAnsi="Arial" w:cs="Arial"/>
          <w:sz w:val="22"/>
          <w:szCs w:val="22"/>
        </w:rPr>
        <w:t>h</w:t>
      </w:r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1"/>
          <w:sz w:val="22"/>
          <w:szCs w:val="22"/>
        </w:rPr>
        <w:t>d</w:t>
      </w:r>
      <w:r>
        <w:rPr>
          <w:rFonts w:ascii="Arial" w:eastAsia="Arial" w:hAnsi="Arial" w:cs="Arial"/>
          <w:spacing w:val="-3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 xml:space="preserve">r </w:t>
      </w:r>
      <w:r>
        <w:rPr>
          <w:rFonts w:ascii="Arial" w:eastAsia="Arial" w:hAnsi="Arial" w:cs="Arial"/>
          <w:spacing w:val="3"/>
          <w:sz w:val="22"/>
          <w:szCs w:val="22"/>
        </w:rPr>
        <w:t>f</w:t>
      </w:r>
      <w:r>
        <w:rPr>
          <w:rFonts w:ascii="Arial" w:eastAsia="Arial" w:hAnsi="Arial" w:cs="Arial"/>
          <w:spacing w:val="-1"/>
          <w:sz w:val="22"/>
          <w:szCs w:val="22"/>
        </w:rPr>
        <w:t>il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co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pacing w:val="-3"/>
          <w:sz w:val="22"/>
          <w:szCs w:val="22"/>
        </w:rPr>
        <w:t>a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ns</w:t>
      </w:r>
      <w:r>
        <w:rPr>
          <w:rFonts w:ascii="Arial" w:eastAsia="Arial" w:hAnsi="Arial" w:cs="Arial"/>
          <w:spacing w:val="61"/>
          <w:sz w:val="22"/>
          <w:szCs w:val="22"/>
        </w:rPr>
        <w:t xml:space="preserve"> </w:t>
      </w:r>
      <w:r>
        <w:rPr>
          <w:rFonts w:ascii="Arial" w:eastAsia="Arial" w:hAnsi="Arial" w:cs="Arial"/>
          <w:spacing w:val="3"/>
          <w:sz w:val="22"/>
          <w:szCs w:val="22"/>
        </w:rPr>
        <w:t>f</w:t>
      </w:r>
      <w:r>
        <w:rPr>
          <w:rFonts w:ascii="Arial" w:eastAsia="Arial" w:hAnsi="Arial" w:cs="Arial"/>
          <w:sz w:val="22"/>
          <w:szCs w:val="22"/>
        </w:rPr>
        <w:t>u</w:t>
      </w:r>
      <w:r>
        <w:rPr>
          <w:rFonts w:ascii="Arial" w:eastAsia="Arial" w:hAnsi="Arial" w:cs="Arial"/>
          <w:spacing w:val="-3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>c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co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pacing w:val="-2"/>
          <w:sz w:val="22"/>
          <w:szCs w:val="22"/>
        </w:rPr>
        <w:t>v</w:t>
      </w:r>
      <w:r>
        <w:rPr>
          <w:rFonts w:ascii="Arial" w:eastAsia="Arial" w:hAnsi="Arial" w:cs="Arial"/>
          <w:sz w:val="22"/>
          <w:szCs w:val="22"/>
        </w:rPr>
        <w:t>ert s</w:t>
      </w:r>
      <w:r>
        <w:rPr>
          <w:rFonts w:ascii="Arial" w:eastAsia="Arial" w:hAnsi="Arial" w:cs="Arial"/>
          <w:spacing w:val="1"/>
          <w:sz w:val="22"/>
          <w:szCs w:val="22"/>
        </w:rPr>
        <w:t>tr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pacing w:val="-3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>g</w:t>
      </w:r>
    </w:p>
    <w:p w:rsidR="00691543" w:rsidRDefault="007B1AFE">
      <w:pPr>
        <w:spacing w:before="33"/>
        <w:ind w:left="520"/>
        <w:rPr>
          <w:rFonts w:ascii="Arial" w:eastAsia="Arial" w:hAnsi="Arial" w:cs="Arial"/>
          <w:sz w:val="22"/>
          <w:szCs w:val="22"/>
        </w:rPr>
      </w:pPr>
      <w:r>
        <w:rPr>
          <w:rFonts w:ascii="Wingdings" w:eastAsia="Wingdings" w:hAnsi="Wingdings" w:cs="Wingdings"/>
          <w:sz w:val="24"/>
          <w:szCs w:val="24"/>
        </w:rPr>
        <w:t></w:t>
      </w:r>
      <w:r>
        <w:rPr>
          <w:sz w:val="24"/>
          <w:szCs w:val="24"/>
        </w:rPr>
        <w:t xml:space="preserve"> </w:t>
      </w:r>
      <w:r>
        <w:rPr>
          <w:spacing w:val="51"/>
          <w:sz w:val="24"/>
          <w:szCs w:val="24"/>
        </w:rPr>
        <w:t xml:space="preserve"> </w:t>
      </w:r>
      <w:r>
        <w:rPr>
          <w:rFonts w:ascii="Arial" w:eastAsia="Arial" w:hAnsi="Arial" w:cs="Arial"/>
          <w:spacing w:val="2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he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li</w:t>
      </w:r>
      <w:r>
        <w:rPr>
          <w:rFonts w:ascii="Arial" w:eastAsia="Arial" w:hAnsi="Arial" w:cs="Arial"/>
          <w:sz w:val="22"/>
          <w:szCs w:val="22"/>
        </w:rPr>
        <w:t>bra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y</w:t>
      </w:r>
      <w:r>
        <w:rPr>
          <w:rFonts w:ascii="Arial" w:eastAsia="Arial" w:hAnsi="Arial" w:cs="Arial"/>
          <w:spacing w:val="-3"/>
          <w:sz w:val="22"/>
          <w:szCs w:val="22"/>
        </w:rPr>
        <w:t xml:space="preserve"> </w:t>
      </w:r>
      <w:r>
        <w:rPr>
          <w:rFonts w:ascii="Arial" w:eastAsia="Arial" w:hAnsi="Arial" w:cs="Arial"/>
          <w:spacing w:val="3"/>
          <w:sz w:val="22"/>
          <w:szCs w:val="22"/>
        </w:rPr>
        <w:t>f</w:t>
      </w:r>
      <w:r>
        <w:rPr>
          <w:rFonts w:ascii="Arial" w:eastAsia="Arial" w:hAnsi="Arial" w:cs="Arial"/>
          <w:spacing w:val="-1"/>
          <w:sz w:val="22"/>
          <w:szCs w:val="22"/>
        </w:rPr>
        <w:t>il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b/>
          <w:sz w:val="22"/>
          <w:szCs w:val="22"/>
        </w:rPr>
        <w:t>s</w:t>
      </w:r>
      <w:r>
        <w:rPr>
          <w:rFonts w:ascii="Arial" w:eastAsia="Arial" w:hAnsi="Arial" w:cs="Arial"/>
          <w:b/>
          <w:spacing w:val="-2"/>
          <w:sz w:val="22"/>
          <w:szCs w:val="22"/>
        </w:rPr>
        <w:t>t</w:t>
      </w:r>
      <w:r>
        <w:rPr>
          <w:rFonts w:ascii="Arial" w:eastAsia="Arial" w:hAnsi="Arial" w:cs="Arial"/>
          <w:b/>
          <w:sz w:val="22"/>
          <w:szCs w:val="22"/>
        </w:rPr>
        <w:t>r</w:t>
      </w:r>
      <w:r>
        <w:rPr>
          <w:rFonts w:ascii="Arial" w:eastAsia="Arial" w:hAnsi="Arial" w:cs="Arial"/>
          <w:b/>
          <w:spacing w:val="1"/>
          <w:sz w:val="22"/>
          <w:szCs w:val="22"/>
        </w:rPr>
        <w:t>i</w:t>
      </w:r>
      <w:r>
        <w:rPr>
          <w:rFonts w:ascii="Arial" w:eastAsia="Arial" w:hAnsi="Arial" w:cs="Arial"/>
          <w:b/>
          <w:sz w:val="22"/>
          <w:szCs w:val="22"/>
        </w:rPr>
        <w:t>n</w:t>
      </w:r>
      <w:r>
        <w:rPr>
          <w:rFonts w:ascii="Arial" w:eastAsia="Arial" w:hAnsi="Arial" w:cs="Arial"/>
          <w:b/>
          <w:spacing w:val="-3"/>
          <w:sz w:val="22"/>
          <w:szCs w:val="22"/>
        </w:rPr>
        <w:t>g</w:t>
      </w:r>
      <w:r>
        <w:rPr>
          <w:rFonts w:ascii="Arial" w:eastAsia="Arial" w:hAnsi="Arial" w:cs="Arial"/>
          <w:b/>
          <w:spacing w:val="1"/>
          <w:sz w:val="22"/>
          <w:szCs w:val="22"/>
        </w:rPr>
        <w:t>.</w:t>
      </w:r>
      <w:r>
        <w:rPr>
          <w:rFonts w:ascii="Arial" w:eastAsia="Arial" w:hAnsi="Arial" w:cs="Arial"/>
          <w:b/>
          <w:sz w:val="22"/>
          <w:szCs w:val="22"/>
        </w:rPr>
        <w:t>h</w:t>
      </w:r>
      <w:r>
        <w:rPr>
          <w:rFonts w:ascii="Arial" w:eastAsia="Arial" w:hAnsi="Arial" w:cs="Arial"/>
          <w:b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pacing w:val="-3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us</w:t>
      </w:r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>d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spacing w:val="6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p</w:t>
      </w:r>
      <w:r>
        <w:rPr>
          <w:rFonts w:ascii="Arial" w:eastAsia="Arial" w:hAnsi="Arial" w:cs="Arial"/>
          <w:spacing w:val="-3"/>
          <w:sz w:val="22"/>
          <w:szCs w:val="22"/>
        </w:rPr>
        <w:t>e</w:t>
      </w:r>
      <w:r>
        <w:rPr>
          <w:rFonts w:ascii="Arial" w:eastAsia="Arial" w:hAnsi="Arial" w:cs="Arial"/>
          <w:spacing w:val="-2"/>
          <w:sz w:val="22"/>
          <w:szCs w:val="22"/>
        </w:rPr>
        <w:t>r</w:t>
      </w:r>
      <w:r>
        <w:rPr>
          <w:rFonts w:ascii="Arial" w:eastAsia="Arial" w:hAnsi="Arial" w:cs="Arial"/>
          <w:spacing w:val="3"/>
          <w:sz w:val="22"/>
          <w:szCs w:val="22"/>
        </w:rPr>
        <w:t>f</w:t>
      </w:r>
      <w:r>
        <w:rPr>
          <w:rFonts w:ascii="Arial" w:eastAsia="Arial" w:hAnsi="Arial" w:cs="Arial"/>
          <w:spacing w:val="-3"/>
          <w:sz w:val="22"/>
          <w:szCs w:val="22"/>
        </w:rPr>
        <w:t>o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m s</w:t>
      </w:r>
      <w:r>
        <w:rPr>
          <w:rFonts w:ascii="Arial" w:eastAsia="Arial" w:hAnsi="Arial" w:cs="Arial"/>
          <w:spacing w:val="-1"/>
          <w:sz w:val="22"/>
          <w:szCs w:val="22"/>
        </w:rPr>
        <w:t>t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pacing w:val="-3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>g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spacing w:val="-1"/>
          <w:sz w:val="22"/>
          <w:szCs w:val="22"/>
        </w:rPr>
        <w:t>p</w:t>
      </w:r>
      <w:r>
        <w:rPr>
          <w:rFonts w:ascii="Arial" w:eastAsia="Arial" w:hAnsi="Arial" w:cs="Arial"/>
          <w:sz w:val="22"/>
          <w:szCs w:val="22"/>
        </w:rPr>
        <w:t>era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>s</w:t>
      </w:r>
    </w:p>
    <w:p w:rsidR="00691543" w:rsidRDefault="00691543">
      <w:pPr>
        <w:spacing w:before="4" w:line="160" w:lineRule="exact"/>
        <w:rPr>
          <w:sz w:val="17"/>
          <w:szCs w:val="17"/>
        </w:rPr>
      </w:pPr>
    </w:p>
    <w:p w:rsidR="00691543" w:rsidRDefault="00691543">
      <w:pPr>
        <w:spacing w:line="200" w:lineRule="exact"/>
      </w:pPr>
    </w:p>
    <w:p w:rsidR="00691543" w:rsidRDefault="00691543">
      <w:pPr>
        <w:spacing w:line="200" w:lineRule="exact"/>
      </w:pPr>
    </w:p>
    <w:p w:rsidR="00691543" w:rsidRDefault="00691543">
      <w:pPr>
        <w:spacing w:line="200" w:lineRule="exact"/>
      </w:pPr>
    </w:p>
    <w:p w:rsidR="00691543" w:rsidRDefault="00691543">
      <w:pPr>
        <w:spacing w:line="200" w:lineRule="exact"/>
      </w:pPr>
    </w:p>
    <w:p w:rsidR="00691543" w:rsidRDefault="00691543">
      <w:pPr>
        <w:spacing w:line="200" w:lineRule="exact"/>
      </w:pPr>
    </w:p>
    <w:p w:rsidR="00691543" w:rsidRDefault="00691543">
      <w:pPr>
        <w:spacing w:line="200" w:lineRule="exact"/>
      </w:pPr>
    </w:p>
    <w:p w:rsidR="00691543" w:rsidRDefault="00691543">
      <w:pPr>
        <w:spacing w:line="200" w:lineRule="exact"/>
      </w:pPr>
    </w:p>
    <w:p w:rsidR="00691543" w:rsidRDefault="00691543">
      <w:pPr>
        <w:spacing w:line="200" w:lineRule="exact"/>
      </w:pPr>
    </w:p>
    <w:p w:rsidR="00691543" w:rsidRDefault="00691543">
      <w:pPr>
        <w:spacing w:line="200" w:lineRule="exact"/>
      </w:pPr>
    </w:p>
    <w:p w:rsidR="00691543" w:rsidRDefault="00691543">
      <w:pPr>
        <w:spacing w:line="200" w:lineRule="exact"/>
      </w:pPr>
    </w:p>
    <w:p w:rsidR="00691543" w:rsidRDefault="00691543">
      <w:pPr>
        <w:spacing w:line="200" w:lineRule="exact"/>
      </w:pPr>
    </w:p>
    <w:p w:rsidR="00691543" w:rsidRDefault="00691543">
      <w:pPr>
        <w:spacing w:line="200" w:lineRule="exact"/>
      </w:pPr>
    </w:p>
    <w:p w:rsidR="00691543" w:rsidRDefault="007B1AFE">
      <w:pPr>
        <w:ind w:left="3593" w:right="3611"/>
        <w:jc w:val="center"/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b/>
          <w:spacing w:val="-1"/>
          <w:sz w:val="28"/>
          <w:szCs w:val="28"/>
        </w:rPr>
        <w:t>R</w:t>
      </w:r>
      <w:r>
        <w:rPr>
          <w:rFonts w:ascii="Arial" w:eastAsia="Arial" w:hAnsi="Arial" w:cs="Arial"/>
          <w:b/>
          <w:sz w:val="28"/>
          <w:szCs w:val="28"/>
        </w:rPr>
        <w:t>e</w:t>
      </w:r>
      <w:r>
        <w:rPr>
          <w:rFonts w:ascii="Arial" w:eastAsia="Arial" w:hAnsi="Arial" w:cs="Arial"/>
          <w:b/>
          <w:spacing w:val="-3"/>
          <w:sz w:val="28"/>
          <w:szCs w:val="28"/>
        </w:rPr>
        <w:t>v</w:t>
      </w:r>
      <w:r>
        <w:rPr>
          <w:rFonts w:ascii="Arial" w:eastAsia="Arial" w:hAnsi="Arial" w:cs="Arial"/>
          <w:b/>
          <w:spacing w:val="1"/>
          <w:sz w:val="28"/>
          <w:szCs w:val="28"/>
        </w:rPr>
        <w:t>i</w:t>
      </w:r>
      <w:r>
        <w:rPr>
          <w:rFonts w:ascii="Arial" w:eastAsia="Arial" w:hAnsi="Arial" w:cs="Arial"/>
          <w:b/>
          <w:spacing w:val="-3"/>
          <w:sz w:val="28"/>
          <w:szCs w:val="28"/>
        </w:rPr>
        <w:t>e</w:t>
      </w:r>
      <w:r>
        <w:rPr>
          <w:rFonts w:ascii="Arial" w:eastAsia="Arial" w:hAnsi="Arial" w:cs="Arial"/>
          <w:b/>
          <w:sz w:val="28"/>
          <w:szCs w:val="28"/>
        </w:rPr>
        <w:t>w</w:t>
      </w:r>
      <w:r>
        <w:rPr>
          <w:rFonts w:ascii="Arial" w:eastAsia="Arial" w:hAnsi="Arial" w:cs="Arial"/>
          <w:b/>
          <w:spacing w:val="4"/>
          <w:sz w:val="28"/>
          <w:szCs w:val="28"/>
        </w:rPr>
        <w:t xml:space="preserve"> </w:t>
      </w:r>
      <w:r>
        <w:rPr>
          <w:rFonts w:ascii="Arial" w:eastAsia="Arial" w:hAnsi="Arial" w:cs="Arial"/>
          <w:b/>
          <w:sz w:val="28"/>
          <w:szCs w:val="28"/>
        </w:rPr>
        <w:t>Q</w:t>
      </w:r>
      <w:r>
        <w:rPr>
          <w:rFonts w:ascii="Arial" w:eastAsia="Arial" w:hAnsi="Arial" w:cs="Arial"/>
          <w:b/>
          <w:spacing w:val="-1"/>
          <w:sz w:val="28"/>
          <w:szCs w:val="28"/>
        </w:rPr>
        <w:t>u</w:t>
      </w:r>
      <w:r>
        <w:rPr>
          <w:rFonts w:ascii="Arial" w:eastAsia="Arial" w:hAnsi="Arial" w:cs="Arial"/>
          <w:b/>
          <w:sz w:val="28"/>
          <w:szCs w:val="28"/>
        </w:rPr>
        <w:t>est</w:t>
      </w:r>
      <w:r>
        <w:rPr>
          <w:rFonts w:ascii="Arial" w:eastAsia="Arial" w:hAnsi="Arial" w:cs="Arial"/>
          <w:b/>
          <w:spacing w:val="1"/>
          <w:sz w:val="28"/>
          <w:szCs w:val="28"/>
        </w:rPr>
        <w:t>i</w:t>
      </w:r>
      <w:r>
        <w:rPr>
          <w:rFonts w:ascii="Arial" w:eastAsia="Arial" w:hAnsi="Arial" w:cs="Arial"/>
          <w:b/>
          <w:spacing w:val="-1"/>
          <w:sz w:val="28"/>
          <w:szCs w:val="28"/>
        </w:rPr>
        <w:t>on</w:t>
      </w:r>
      <w:r>
        <w:rPr>
          <w:rFonts w:ascii="Arial" w:eastAsia="Arial" w:hAnsi="Arial" w:cs="Arial"/>
          <w:b/>
          <w:sz w:val="28"/>
          <w:szCs w:val="28"/>
        </w:rPr>
        <w:t>s</w:t>
      </w:r>
    </w:p>
    <w:p w:rsidR="00691543" w:rsidRDefault="007B1AFE">
      <w:pPr>
        <w:spacing w:before="48" w:line="240" w:lineRule="exact"/>
        <w:ind w:left="3967" w:right="3984"/>
        <w:jc w:val="center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b/>
          <w:spacing w:val="-1"/>
          <w:position w:val="-1"/>
          <w:sz w:val="22"/>
          <w:szCs w:val="22"/>
        </w:rPr>
        <w:t>P</w:t>
      </w:r>
      <w:r>
        <w:rPr>
          <w:rFonts w:ascii="Arial" w:eastAsia="Arial" w:hAnsi="Arial" w:cs="Arial"/>
          <w:b/>
          <w:position w:val="-1"/>
          <w:sz w:val="22"/>
          <w:szCs w:val="22"/>
        </w:rPr>
        <w:t>art</w:t>
      </w:r>
      <w:r>
        <w:rPr>
          <w:rFonts w:ascii="Arial" w:eastAsia="Arial" w:hAnsi="Arial" w:cs="Arial"/>
          <w:b/>
          <w:spacing w:val="4"/>
          <w:position w:val="-1"/>
          <w:sz w:val="22"/>
          <w:szCs w:val="22"/>
        </w:rPr>
        <w:t xml:space="preserve"> </w:t>
      </w:r>
      <w:r>
        <w:rPr>
          <w:rFonts w:ascii="Arial" w:eastAsia="Arial" w:hAnsi="Arial" w:cs="Arial"/>
          <w:b/>
          <w:position w:val="-1"/>
          <w:sz w:val="22"/>
          <w:szCs w:val="22"/>
        </w:rPr>
        <w:t>A</w:t>
      </w:r>
      <w:r>
        <w:rPr>
          <w:rFonts w:ascii="Arial" w:eastAsia="Arial" w:hAnsi="Arial" w:cs="Arial"/>
          <w:b/>
          <w:spacing w:val="-7"/>
          <w:position w:val="-1"/>
          <w:sz w:val="22"/>
          <w:szCs w:val="22"/>
        </w:rPr>
        <w:t xml:space="preserve"> </w:t>
      </w:r>
      <w:r>
        <w:rPr>
          <w:rFonts w:ascii="Arial" w:eastAsia="Arial" w:hAnsi="Arial" w:cs="Arial"/>
          <w:b/>
          <w:spacing w:val="1"/>
          <w:position w:val="-1"/>
          <w:sz w:val="22"/>
          <w:szCs w:val="22"/>
        </w:rPr>
        <w:t>(</w:t>
      </w:r>
      <w:r>
        <w:rPr>
          <w:rFonts w:ascii="Arial" w:eastAsia="Arial" w:hAnsi="Arial" w:cs="Arial"/>
          <w:b/>
          <w:position w:val="-1"/>
          <w:sz w:val="22"/>
          <w:szCs w:val="22"/>
        </w:rPr>
        <w:t xml:space="preserve">2 </w:t>
      </w:r>
      <w:r>
        <w:rPr>
          <w:rFonts w:ascii="Arial" w:eastAsia="Arial" w:hAnsi="Arial" w:cs="Arial"/>
          <w:b/>
          <w:spacing w:val="1"/>
          <w:position w:val="-1"/>
          <w:sz w:val="22"/>
          <w:szCs w:val="22"/>
        </w:rPr>
        <w:t>M</w:t>
      </w:r>
      <w:r>
        <w:rPr>
          <w:rFonts w:ascii="Arial" w:eastAsia="Arial" w:hAnsi="Arial" w:cs="Arial"/>
          <w:b/>
          <w:spacing w:val="-3"/>
          <w:position w:val="-1"/>
          <w:sz w:val="22"/>
          <w:szCs w:val="22"/>
        </w:rPr>
        <w:t>a</w:t>
      </w:r>
      <w:r>
        <w:rPr>
          <w:rFonts w:ascii="Arial" w:eastAsia="Arial" w:hAnsi="Arial" w:cs="Arial"/>
          <w:b/>
          <w:position w:val="-1"/>
          <w:sz w:val="22"/>
          <w:szCs w:val="22"/>
        </w:rPr>
        <w:t>rks)</w:t>
      </w:r>
    </w:p>
    <w:p w:rsidR="00691543" w:rsidRDefault="007B1AFE">
      <w:pPr>
        <w:spacing w:before="44"/>
        <w:ind w:left="444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 xml:space="preserve">1.   </w:t>
      </w:r>
      <w:r>
        <w:rPr>
          <w:rFonts w:ascii="Arial" w:eastAsia="Arial" w:hAnsi="Arial" w:cs="Arial"/>
          <w:spacing w:val="9"/>
          <w:sz w:val="22"/>
          <w:szCs w:val="22"/>
        </w:rPr>
        <w:t xml:space="preserve"> </w:t>
      </w:r>
      <w:r>
        <w:rPr>
          <w:rFonts w:ascii="Arial" w:eastAsia="Arial" w:hAnsi="Arial" w:cs="Arial"/>
          <w:spacing w:val="5"/>
          <w:sz w:val="22"/>
          <w:szCs w:val="22"/>
        </w:rPr>
        <w:t>W</w:t>
      </w:r>
      <w:r>
        <w:rPr>
          <w:rFonts w:ascii="Arial" w:eastAsia="Arial" w:hAnsi="Arial" w:cs="Arial"/>
          <w:spacing w:val="-3"/>
          <w:sz w:val="22"/>
          <w:szCs w:val="22"/>
        </w:rPr>
        <w:t>ha</w:t>
      </w:r>
      <w:r>
        <w:rPr>
          <w:rFonts w:ascii="Arial" w:eastAsia="Arial" w:hAnsi="Arial" w:cs="Arial"/>
          <w:sz w:val="22"/>
          <w:szCs w:val="22"/>
        </w:rPr>
        <w:t xml:space="preserve">t 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d</w:t>
      </w:r>
      <w:r>
        <w:rPr>
          <w:rFonts w:ascii="Arial" w:eastAsia="Arial" w:hAnsi="Arial" w:cs="Arial"/>
          <w:spacing w:val="-1"/>
          <w:sz w:val="22"/>
          <w:szCs w:val="22"/>
        </w:rPr>
        <w:t>a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>d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pacing w:val="-3"/>
          <w:sz w:val="22"/>
          <w:szCs w:val="22"/>
        </w:rPr>
        <w:t>n</w:t>
      </w:r>
      <w:r>
        <w:rPr>
          <w:rFonts w:ascii="Arial" w:eastAsia="Arial" w:hAnsi="Arial" w:cs="Arial"/>
          <w:spacing w:val="3"/>
          <w:sz w:val="22"/>
          <w:szCs w:val="22"/>
        </w:rPr>
        <w:t>f</w:t>
      </w:r>
      <w:r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spacing w:val="-2"/>
          <w:sz w:val="22"/>
          <w:szCs w:val="22"/>
        </w:rPr>
        <w:t>r</w:t>
      </w:r>
      <w:r>
        <w:rPr>
          <w:rFonts w:ascii="Arial" w:eastAsia="Arial" w:hAnsi="Arial" w:cs="Arial"/>
          <w:spacing w:val="1"/>
          <w:sz w:val="22"/>
          <w:szCs w:val="22"/>
        </w:rPr>
        <w:t>m</w:t>
      </w:r>
      <w:r>
        <w:rPr>
          <w:rFonts w:ascii="Arial" w:eastAsia="Arial" w:hAnsi="Arial" w:cs="Arial"/>
          <w:spacing w:val="-3"/>
          <w:sz w:val="22"/>
          <w:szCs w:val="22"/>
        </w:rPr>
        <w:t>a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>?</w:t>
      </w:r>
    </w:p>
    <w:p w:rsidR="00691543" w:rsidRDefault="007B1AFE">
      <w:pPr>
        <w:spacing w:before="37"/>
        <w:ind w:left="444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 xml:space="preserve">2.   </w:t>
      </w:r>
      <w:r>
        <w:rPr>
          <w:rFonts w:ascii="Arial" w:eastAsia="Arial" w:hAnsi="Arial" w:cs="Arial"/>
          <w:spacing w:val="9"/>
          <w:sz w:val="22"/>
          <w:szCs w:val="22"/>
        </w:rPr>
        <w:t xml:space="preserve"> </w:t>
      </w:r>
      <w:r>
        <w:rPr>
          <w:rFonts w:ascii="Arial" w:eastAsia="Arial" w:hAnsi="Arial" w:cs="Arial"/>
          <w:spacing w:val="5"/>
          <w:sz w:val="22"/>
          <w:szCs w:val="22"/>
        </w:rPr>
        <w:t>W</w:t>
      </w:r>
      <w:r>
        <w:rPr>
          <w:rFonts w:ascii="Arial" w:eastAsia="Arial" w:hAnsi="Arial" w:cs="Arial"/>
          <w:spacing w:val="-3"/>
          <w:sz w:val="22"/>
          <w:szCs w:val="22"/>
        </w:rPr>
        <w:t>ha</w:t>
      </w:r>
      <w:r>
        <w:rPr>
          <w:rFonts w:ascii="Arial" w:eastAsia="Arial" w:hAnsi="Arial" w:cs="Arial"/>
          <w:sz w:val="22"/>
          <w:szCs w:val="22"/>
        </w:rPr>
        <w:t xml:space="preserve">t 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1"/>
          <w:sz w:val="22"/>
          <w:szCs w:val="22"/>
        </w:rPr>
        <w:t xml:space="preserve"> t</w:t>
      </w:r>
      <w:r>
        <w:rPr>
          <w:rFonts w:ascii="Arial" w:eastAsia="Arial" w:hAnsi="Arial" w:cs="Arial"/>
          <w:sz w:val="22"/>
          <w:szCs w:val="22"/>
        </w:rPr>
        <w:t>he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d</w:t>
      </w:r>
      <w:r>
        <w:rPr>
          <w:rFonts w:ascii="Arial" w:eastAsia="Arial" w:hAnsi="Arial" w:cs="Arial"/>
          <w:spacing w:val="-4"/>
          <w:sz w:val="22"/>
          <w:szCs w:val="22"/>
        </w:rPr>
        <w:t>i</w:t>
      </w:r>
      <w:r>
        <w:rPr>
          <w:rFonts w:ascii="Arial" w:eastAsia="Arial" w:hAnsi="Arial" w:cs="Arial"/>
          <w:spacing w:val="1"/>
          <w:sz w:val="22"/>
          <w:szCs w:val="22"/>
        </w:rPr>
        <w:t>ff</w:t>
      </w:r>
      <w:r>
        <w:rPr>
          <w:rFonts w:ascii="Arial" w:eastAsia="Arial" w:hAnsi="Arial" w:cs="Arial"/>
          <w:sz w:val="22"/>
          <w:szCs w:val="22"/>
        </w:rPr>
        <w:t>erence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b</w:t>
      </w:r>
      <w:r>
        <w:rPr>
          <w:rFonts w:ascii="Arial" w:eastAsia="Arial" w:hAnsi="Arial" w:cs="Arial"/>
          <w:spacing w:val="-3"/>
          <w:sz w:val="22"/>
          <w:szCs w:val="22"/>
        </w:rPr>
        <w:t>e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pacing w:val="-3"/>
          <w:sz w:val="22"/>
          <w:szCs w:val="22"/>
        </w:rPr>
        <w:t>w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>n</w:t>
      </w:r>
      <w:r>
        <w:rPr>
          <w:rFonts w:ascii="Arial" w:eastAsia="Arial" w:hAnsi="Arial" w:cs="Arial"/>
          <w:spacing w:val="3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d</w:t>
      </w:r>
      <w:r>
        <w:rPr>
          <w:rFonts w:ascii="Arial" w:eastAsia="Arial" w:hAnsi="Arial" w:cs="Arial"/>
          <w:spacing w:val="-1"/>
          <w:sz w:val="22"/>
          <w:szCs w:val="22"/>
        </w:rPr>
        <w:t>a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a and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pacing w:val="-3"/>
          <w:sz w:val="22"/>
          <w:szCs w:val="22"/>
        </w:rPr>
        <w:t>n</w:t>
      </w:r>
      <w:r>
        <w:rPr>
          <w:rFonts w:ascii="Arial" w:eastAsia="Arial" w:hAnsi="Arial" w:cs="Arial"/>
          <w:spacing w:val="3"/>
          <w:sz w:val="22"/>
          <w:szCs w:val="22"/>
        </w:rPr>
        <w:t>f</w:t>
      </w:r>
      <w:r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spacing w:val="-2"/>
          <w:sz w:val="22"/>
          <w:szCs w:val="22"/>
        </w:rPr>
        <w:t>r</w:t>
      </w:r>
      <w:r>
        <w:rPr>
          <w:rFonts w:ascii="Arial" w:eastAsia="Arial" w:hAnsi="Arial" w:cs="Arial"/>
          <w:spacing w:val="1"/>
          <w:sz w:val="22"/>
          <w:szCs w:val="22"/>
        </w:rPr>
        <w:t>m</w:t>
      </w:r>
      <w:r>
        <w:rPr>
          <w:rFonts w:ascii="Arial" w:eastAsia="Arial" w:hAnsi="Arial" w:cs="Arial"/>
          <w:sz w:val="22"/>
          <w:szCs w:val="22"/>
        </w:rPr>
        <w:t>at</w:t>
      </w:r>
      <w:r>
        <w:rPr>
          <w:rFonts w:ascii="Arial" w:eastAsia="Arial" w:hAnsi="Arial" w:cs="Arial"/>
          <w:spacing w:val="-3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>?</w:t>
      </w:r>
    </w:p>
    <w:p w:rsidR="00691543" w:rsidRDefault="007B1AFE">
      <w:pPr>
        <w:spacing w:before="37"/>
        <w:ind w:left="444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 xml:space="preserve">3.   </w:t>
      </w:r>
      <w:r>
        <w:rPr>
          <w:rFonts w:ascii="Arial" w:eastAsia="Arial" w:hAnsi="Arial" w:cs="Arial"/>
          <w:spacing w:val="9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D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3"/>
          <w:sz w:val="22"/>
          <w:szCs w:val="22"/>
        </w:rPr>
        <w:t>f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ne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pacing w:val="-2"/>
          <w:sz w:val="22"/>
          <w:szCs w:val="22"/>
        </w:rPr>
        <w:t>y</w:t>
      </w:r>
      <w:r>
        <w:rPr>
          <w:rFonts w:ascii="Arial" w:eastAsia="Arial" w:hAnsi="Arial" w:cs="Arial"/>
          <w:sz w:val="22"/>
          <w:szCs w:val="22"/>
        </w:rPr>
        <w:t>.</w:t>
      </w:r>
    </w:p>
    <w:p w:rsidR="00691543" w:rsidRDefault="007B1AFE">
      <w:pPr>
        <w:spacing w:before="40"/>
        <w:ind w:left="444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 xml:space="preserve">4.   </w:t>
      </w:r>
      <w:r>
        <w:rPr>
          <w:rFonts w:ascii="Arial" w:eastAsia="Arial" w:hAnsi="Arial" w:cs="Arial"/>
          <w:spacing w:val="9"/>
          <w:sz w:val="22"/>
          <w:szCs w:val="22"/>
        </w:rPr>
        <w:t xml:space="preserve"> </w:t>
      </w:r>
      <w:r>
        <w:rPr>
          <w:rFonts w:ascii="Arial" w:eastAsia="Arial" w:hAnsi="Arial" w:cs="Arial"/>
          <w:spacing w:val="5"/>
          <w:sz w:val="22"/>
          <w:szCs w:val="22"/>
        </w:rPr>
        <w:t>W</w:t>
      </w:r>
      <w:r>
        <w:rPr>
          <w:rFonts w:ascii="Arial" w:eastAsia="Arial" w:hAnsi="Arial" w:cs="Arial"/>
          <w:spacing w:val="-3"/>
          <w:sz w:val="22"/>
          <w:szCs w:val="22"/>
        </w:rPr>
        <w:t>ha</w:t>
      </w:r>
      <w:r>
        <w:rPr>
          <w:rFonts w:ascii="Arial" w:eastAsia="Arial" w:hAnsi="Arial" w:cs="Arial"/>
          <w:sz w:val="22"/>
          <w:szCs w:val="22"/>
        </w:rPr>
        <w:t>t are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he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prim</w:t>
      </w:r>
      <w:r>
        <w:rPr>
          <w:rFonts w:ascii="Arial" w:eastAsia="Arial" w:hAnsi="Arial" w:cs="Arial"/>
          <w:spacing w:val="-3"/>
          <w:sz w:val="22"/>
          <w:szCs w:val="22"/>
        </w:rPr>
        <w:t>i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pacing w:val="-2"/>
          <w:sz w:val="22"/>
          <w:szCs w:val="22"/>
        </w:rPr>
        <w:t>v</w:t>
      </w:r>
      <w:r>
        <w:rPr>
          <w:rFonts w:ascii="Arial" w:eastAsia="Arial" w:hAnsi="Arial" w:cs="Arial"/>
          <w:sz w:val="22"/>
          <w:szCs w:val="22"/>
        </w:rPr>
        <w:t>e da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 xml:space="preserve">a </w:t>
      </w:r>
      <w:r>
        <w:rPr>
          <w:rFonts w:ascii="Arial" w:eastAsia="Arial" w:hAnsi="Arial" w:cs="Arial"/>
          <w:spacing w:val="-2"/>
          <w:sz w:val="22"/>
          <w:szCs w:val="22"/>
        </w:rPr>
        <w:t>s</w:t>
      </w:r>
      <w:r>
        <w:rPr>
          <w:rFonts w:ascii="Arial" w:eastAsia="Arial" w:hAnsi="Arial" w:cs="Arial"/>
          <w:spacing w:val="1"/>
          <w:sz w:val="22"/>
          <w:szCs w:val="22"/>
        </w:rPr>
        <w:t>tr</w:t>
      </w:r>
      <w:r>
        <w:rPr>
          <w:rFonts w:ascii="Arial" w:eastAsia="Arial" w:hAnsi="Arial" w:cs="Arial"/>
          <w:sz w:val="22"/>
          <w:szCs w:val="22"/>
        </w:rPr>
        <w:t>u</w:t>
      </w:r>
      <w:r>
        <w:rPr>
          <w:rFonts w:ascii="Arial" w:eastAsia="Arial" w:hAnsi="Arial" w:cs="Arial"/>
          <w:spacing w:val="-3"/>
          <w:sz w:val="22"/>
          <w:szCs w:val="22"/>
        </w:rPr>
        <w:t>c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ur</w:t>
      </w:r>
      <w:r>
        <w:rPr>
          <w:rFonts w:ascii="Arial" w:eastAsia="Arial" w:hAnsi="Arial" w:cs="Arial"/>
          <w:spacing w:val="-2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>s?</w:t>
      </w:r>
    </w:p>
    <w:p w:rsidR="00691543" w:rsidRDefault="007B1AFE">
      <w:pPr>
        <w:spacing w:before="37"/>
        <w:ind w:left="444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 xml:space="preserve">5.   </w:t>
      </w:r>
      <w:r>
        <w:rPr>
          <w:rFonts w:ascii="Arial" w:eastAsia="Arial" w:hAnsi="Arial" w:cs="Arial"/>
          <w:spacing w:val="9"/>
          <w:sz w:val="22"/>
          <w:szCs w:val="22"/>
        </w:rPr>
        <w:t xml:space="preserve"> </w:t>
      </w:r>
      <w:r>
        <w:rPr>
          <w:rFonts w:ascii="Arial" w:eastAsia="Arial" w:hAnsi="Arial" w:cs="Arial"/>
          <w:spacing w:val="5"/>
          <w:sz w:val="22"/>
          <w:szCs w:val="22"/>
        </w:rPr>
        <w:t>W</w:t>
      </w:r>
      <w:r>
        <w:rPr>
          <w:rFonts w:ascii="Arial" w:eastAsia="Arial" w:hAnsi="Arial" w:cs="Arial"/>
          <w:spacing w:val="-3"/>
          <w:sz w:val="22"/>
          <w:szCs w:val="22"/>
        </w:rPr>
        <w:t>ha</w:t>
      </w:r>
      <w:r>
        <w:rPr>
          <w:rFonts w:ascii="Arial" w:eastAsia="Arial" w:hAnsi="Arial" w:cs="Arial"/>
          <w:sz w:val="22"/>
          <w:szCs w:val="22"/>
        </w:rPr>
        <w:t>t are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he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n</w:t>
      </w:r>
      <w:r>
        <w:rPr>
          <w:rFonts w:ascii="Arial" w:eastAsia="Arial" w:hAnsi="Arial" w:cs="Arial"/>
          <w:spacing w:val="-1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>n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–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pr</w:t>
      </w:r>
      <w:r>
        <w:rPr>
          <w:rFonts w:ascii="Arial" w:eastAsia="Arial" w:hAnsi="Arial" w:cs="Arial"/>
          <w:spacing w:val="-3"/>
          <w:sz w:val="22"/>
          <w:szCs w:val="22"/>
        </w:rPr>
        <w:t>i</w:t>
      </w:r>
      <w:r>
        <w:rPr>
          <w:rFonts w:ascii="Arial" w:eastAsia="Arial" w:hAnsi="Arial" w:cs="Arial"/>
          <w:spacing w:val="1"/>
          <w:sz w:val="22"/>
          <w:szCs w:val="22"/>
        </w:rPr>
        <w:t>m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pacing w:val="-2"/>
          <w:sz w:val="22"/>
          <w:szCs w:val="22"/>
        </w:rPr>
        <w:t>v</w:t>
      </w:r>
      <w:r>
        <w:rPr>
          <w:rFonts w:ascii="Arial" w:eastAsia="Arial" w:hAnsi="Arial" w:cs="Arial"/>
          <w:sz w:val="22"/>
          <w:szCs w:val="22"/>
        </w:rPr>
        <w:t>e da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 xml:space="preserve">a </w:t>
      </w:r>
      <w:r>
        <w:rPr>
          <w:rFonts w:ascii="Arial" w:eastAsia="Arial" w:hAnsi="Arial" w:cs="Arial"/>
          <w:spacing w:val="-2"/>
          <w:sz w:val="22"/>
          <w:szCs w:val="22"/>
        </w:rPr>
        <w:t>s</w:t>
      </w:r>
      <w:r>
        <w:rPr>
          <w:rFonts w:ascii="Arial" w:eastAsia="Arial" w:hAnsi="Arial" w:cs="Arial"/>
          <w:spacing w:val="1"/>
          <w:sz w:val="22"/>
          <w:szCs w:val="22"/>
        </w:rPr>
        <w:t>tr</w:t>
      </w:r>
      <w:r>
        <w:rPr>
          <w:rFonts w:ascii="Arial" w:eastAsia="Arial" w:hAnsi="Arial" w:cs="Arial"/>
          <w:sz w:val="22"/>
          <w:szCs w:val="22"/>
        </w:rPr>
        <w:t>u</w:t>
      </w:r>
      <w:r>
        <w:rPr>
          <w:rFonts w:ascii="Arial" w:eastAsia="Arial" w:hAnsi="Arial" w:cs="Arial"/>
          <w:spacing w:val="-3"/>
          <w:sz w:val="22"/>
          <w:szCs w:val="22"/>
        </w:rPr>
        <w:t>c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ur</w:t>
      </w:r>
      <w:r>
        <w:rPr>
          <w:rFonts w:ascii="Arial" w:eastAsia="Arial" w:hAnsi="Arial" w:cs="Arial"/>
          <w:spacing w:val="-2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>s?</w:t>
      </w:r>
    </w:p>
    <w:p w:rsidR="00691543" w:rsidRDefault="007B1AFE">
      <w:pPr>
        <w:spacing w:before="37"/>
        <w:ind w:left="444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 xml:space="preserve">6.   </w:t>
      </w:r>
      <w:r>
        <w:rPr>
          <w:rFonts w:ascii="Arial" w:eastAsia="Arial" w:hAnsi="Arial" w:cs="Arial"/>
          <w:spacing w:val="9"/>
          <w:sz w:val="22"/>
          <w:szCs w:val="22"/>
        </w:rPr>
        <w:t xml:space="preserve"> </w:t>
      </w:r>
      <w:r>
        <w:rPr>
          <w:rFonts w:ascii="Arial" w:eastAsia="Arial" w:hAnsi="Arial" w:cs="Arial"/>
          <w:spacing w:val="5"/>
          <w:sz w:val="22"/>
          <w:szCs w:val="22"/>
        </w:rPr>
        <w:t>W</w:t>
      </w:r>
      <w:r>
        <w:rPr>
          <w:rFonts w:ascii="Arial" w:eastAsia="Arial" w:hAnsi="Arial" w:cs="Arial"/>
          <w:spacing w:val="-3"/>
          <w:sz w:val="22"/>
          <w:szCs w:val="22"/>
        </w:rPr>
        <w:t>ha</w:t>
      </w:r>
      <w:r>
        <w:rPr>
          <w:rFonts w:ascii="Arial" w:eastAsia="Arial" w:hAnsi="Arial" w:cs="Arial"/>
          <w:sz w:val="22"/>
          <w:szCs w:val="22"/>
        </w:rPr>
        <w:t>t are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he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spacing w:val="-1"/>
          <w:sz w:val="22"/>
          <w:szCs w:val="22"/>
        </w:rPr>
        <w:t>p</w:t>
      </w:r>
      <w:r>
        <w:rPr>
          <w:rFonts w:ascii="Arial" w:eastAsia="Arial" w:hAnsi="Arial" w:cs="Arial"/>
          <w:sz w:val="22"/>
          <w:szCs w:val="22"/>
        </w:rPr>
        <w:t>er</w:t>
      </w:r>
      <w:r>
        <w:rPr>
          <w:rFonts w:ascii="Arial" w:eastAsia="Arial" w:hAnsi="Arial" w:cs="Arial"/>
          <w:spacing w:val="-2"/>
          <w:sz w:val="22"/>
          <w:szCs w:val="22"/>
        </w:rPr>
        <w:t>a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h</w:t>
      </w:r>
      <w:r>
        <w:rPr>
          <w:rFonts w:ascii="Arial" w:eastAsia="Arial" w:hAnsi="Arial" w:cs="Arial"/>
          <w:spacing w:val="-1"/>
          <w:sz w:val="22"/>
          <w:szCs w:val="22"/>
        </w:rPr>
        <w:t>a</w:t>
      </w:r>
      <w:r>
        <w:rPr>
          <w:rFonts w:ascii="Arial" w:eastAsia="Arial" w:hAnsi="Arial" w:cs="Arial"/>
          <w:sz w:val="22"/>
          <w:szCs w:val="22"/>
        </w:rPr>
        <w:t>t can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be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p</w:t>
      </w:r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pacing w:val="-2"/>
          <w:sz w:val="22"/>
          <w:szCs w:val="22"/>
        </w:rPr>
        <w:t>r</w:t>
      </w:r>
      <w:r>
        <w:rPr>
          <w:rFonts w:ascii="Arial" w:eastAsia="Arial" w:hAnsi="Arial" w:cs="Arial"/>
          <w:spacing w:val="1"/>
          <w:sz w:val="22"/>
          <w:szCs w:val="22"/>
        </w:rPr>
        <w:t>f</w:t>
      </w:r>
      <w:r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spacing w:val="-2"/>
          <w:sz w:val="22"/>
          <w:szCs w:val="22"/>
        </w:rPr>
        <w:t>r</w:t>
      </w:r>
      <w:r>
        <w:rPr>
          <w:rFonts w:ascii="Arial" w:eastAsia="Arial" w:hAnsi="Arial" w:cs="Arial"/>
          <w:spacing w:val="1"/>
          <w:sz w:val="22"/>
          <w:szCs w:val="22"/>
        </w:rPr>
        <w:t>m</w:t>
      </w:r>
      <w:r>
        <w:rPr>
          <w:rFonts w:ascii="Arial" w:eastAsia="Arial" w:hAnsi="Arial" w:cs="Arial"/>
          <w:sz w:val="22"/>
          <w:szCs w:val="22"/>
        </w:rPr>
        <w:t>ed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pacing w:val="-3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>n da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-1"/>
          <w:sz w:val="22"/>
          <w:szCs w:val="22"/>
        </w:rPr>
        <w:t>t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u</w:t>
      </w:r>
      <w:r>
        <w:rPr>
          <w:rFonts w:ascii="Arial" w:eastAsia="Arial" w:hAnsi="Arial" w:cs="Arial"/>
          <w:spacing w:val="-3"/>
          <w:sz w:val="22"/>
          <w:szCs w:val="22"/>
        </w:rPr>
        <w:t>c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ures?</w:t>
      </w:r>
    </w:p>
    <w:p w:rsidR="00691543" w:rsidRDefault="007B1AFE">
      <w:pPr>
        <w:spacing w:before="37"/>
        <w:ind w:left="444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 xml:space="preserve">7.   </w:t>
      </w:r>
      <w:r>
        <w:rPr>
          <w:rFonts w:ascii="Arial" w:eastAsia="Arial" w:hAnsi="Arial" w:cs="Arial"/>
          <w:spacing w:val="9"/>
          <w:sz w:val="22"/>
          <w:szCs w:val="22"/>
        </w:rPr>
        <w:t xml:space="preserve"> </w:t>
      </w:r>
      <w:r>
        <w:rPr>
          <w:rFonts w:ascii="Arial" w:eastAsia="Arial" w:hAnsi="Arial" w:cs="Arial"/>
          <w:spacing w:val="5"/>
          <w:sz w:val="22"/>
          <w:szCs w:val="22"/>
        </w:rPr>
        <w:t>W</w:t>
      </w:r>
      <w:r>
        <w:rPr>
          <w:rFonts w:ascii="Arial" w:eastAsia="Arial" w:hAnsi="Arial" w:cs="Arial"/>
          <w:spacing w:val="-3"/>
          <w:sz w:val="22"/>
          <w:szCs w:val="22"/>
        </w:rPr>
        <w:t>ha</w:t>
      </w:r>
      <w:r>
        <w:rPr>
          <w:rFonts w:ascii="Arial" w:eastAsia="Arial" w:hAnsi="Arial" w:cs="Arial"/>
          <w:sz w:val="22"/>
          <w:szCs w:val="22"/>
        </w:rPr>
        <w:t>t are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he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v</w:t>
      </w:r>
      <w:r>
        <w:rPr>
          <w:rFonts w:ascii="Arial" w:eastAsia="Arial" w:hAnsi="Arial" w:cs="Arial"/>
          <w:sz w:val="22"/>
          <w:szCs w:val="22"/>
        </w:rPr>
        <w:t>ari</w:t>
      </w:r>
      <w:r>
        <w:rPr>
          <w:rFonts w:ascii="Arial" w:eastAsia="Arial" w:hAnsi="Arial" w:cs="Arial"/>
          <w:spacing w:val="-1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>us a</w:t>
      </w:r>
      <w:r>
        <w:rPr>
          <w:rFonts w:ascii="Arial" w:eastAsia="Arial" w:hAnsi="Arial" w:cs="Arial"/>
          <w:spacing w:val="-2"/>
          <w:sz w:val="22"/>
          <w:szCs w:val="22"/>
        </w:rPr>
        <w:t>p</w:t>
      </w:r>
      <w:r>
        <w:rPr>
          <w:rFonts w:ascii="Arial" w:eastAsia="Arial" w:hAnsi="Arial" w:cs="Arial"/>
          <w:sz w:val="22"/>
          <w:szCs w:val="22"/>
        </w:rPr>
        <w:t>proach</w:t>
      </w:r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n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d</w:t>
      </w:r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pacing w:val="2"/>
          <w:sz w:val="22"/>
          <w:szCs w:val="22"/>
        </w:rPr>
        <w:t>g</w:t>
      </w:r>
      <w:r>
        <w:rPr>
          <w:rFonts w:ascii="Arial" w:eastAsia="Arial" w:hAnsi="Arial" w:cs="Arial"/>
          <w:sz w:val="22"/>
          <w:szCs w:val="22"/>
        </w:rPr>
        <w:t>n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pacing w:val="-3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>g an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pacing w:val="2"/>
          <w:sz w:val="22"/>
          <w:szCs w:val="22"/>
        </w:rPr>
        <w:t>g</w:t>
      </w:r>
      <w:r>
        <w:rPr>
          <w:rFonts w:ascii="Arial" w:eastAsia="Arial" w:hAnsi="Arial" w:cs="Arial"/>
          <w:spacing w:val="-3"/>
          <w:sz w:val="22"/>
          <w:szCs w:val="22"/>
        </w:rPr>
        <w:t>o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h</w:t>
      </w:r>
      <w:r>
        <w:rPr>
          <w:rFonts w:ascii="Arial" w:eastAsia="Arial" w:hAnsi="Arial" w:cs="Arial"/>
          <w:spacing w:val="-2"/>
          <w:sz w:val="22"/>
          <w:szCs w:val="22"/>
        </w:rPr>
        <w:t>m</w:t>
      </w:r>
      <w:r>
        <w:rPr>
          <w:rFonts w:ascii="Arial" w:eastAsia="Arial" w:hAnsi="Arial" w:cs="Arial"/>
          <w:sz w:val="22"/>
          <w:szCs w:val="22"/>
        </w:rPr>
        <w:t>?</w:t>
      </w:r>
    </w:p>
    <w:p w:rsidR="00691543" w:rsidRDefault="007B1AFE">
      <w:pPr>
        <w:spacing w:before="37"/>
        <w:ind w:left="444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 xml:space="preserve">8.   </w:t>
      </w:r>
      <w:r>
        <w:rPr>
          <w:rFonts w:ascii="Arial" w:eastAsia="Arial" w:hAnsi="Arial" w:cs="Arial"/>
          <w:spacing w:val="9"/>
          <w:sz w:val="22"/>
          <w:szCs w:val="22"/>
        </w:rPr>
        <w:t xml:space="preserve"> </w:t>
      </w:r>
      <w:r>
        <w:rPr>
          <w:rFonts w:ascii="Arial" w:eastAsia="Arial" w:hAnsi="Arial" w:cs="Arial"/>
          <w:spacing w:val="5"/>
          <w:sz w:val="22"/>
          <w:szCs w:val="22"/>
        </w:rPr>
        <w:t>W</w:t>
      </w:r>
      <w:r>
        <w:rPr>
          <w:rFonts w:ascii="Arial" w:eastAsia="Arial" w:hAnsi="Arial" w:cs="Arial"/>
          <w:spacing w:val="-3"/>
          <w:sz w:val="22"/>
          <w:szCs w:val="22"/>
        </w:rPr>
        <w:t>ha</w:t>
      </w:r>
      <w:r>
        <w:rPr>
          <w:rFonts w:ascii="Arial" w:eastAsia="Arial" w:hAnsi="Arial" w:cs="Arial"/>
          <w:sz w:val="22"/>
          <w:szCs w:val="22"/>
        </w:rPr>
        <w:t xml:space="preserve">t 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ca</w:t>
      </w:r>
      <w:r>
        <w:rPr>
          <w:rFonts w:ascii="Arial" w:eastAsia="Arial" w:hAnsi="Arial" w:cs="Arial"/>
          <w:spacing w:val="-1"/>
          <w:sz w:val="22"/>
          <w:szCs w:val="22"/>
        </w:rPr>
        <w:t>ll</w:t>
      </w:r>
      <w:r>
        <w:rPr>
          <w:rFonts w:ascii="Arial" w:eastAsia="Arial" w:hAnsi="Arial" w:cs="Arial"/>
          <w:sz w:val="22"/>
          <w:szCs w:val="22"/>
        </w:rPr>
        <w:t>ed</w:t>
      </w:r>
      <w:r>
        <w:rPr>
          <w:rFonts w:ascii="Arial" w:eastAsia="Arial" w:hAnsi="Arial" w:cs="Arial"/>
          <w:spacing w:val="1"/>
          <w:sz w:val="22"/>
          <w:szCs w:val="22"/>
        </w:rPr>
        <w:t xml:space="preserve"> t</w:t>
      </w:r>
      <w:r>
        <w:rPr>
          <w:rFonts w:ascii="Arial" w:eastAsia="Arial" w:hAnsi="Arial" w:cs="Arial"/>
          <w:sz w:val="22"/>
          <w:szCs w:val="22"/>
        </w:rPr>
        <w:t>op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d</w:t>
      </w:r>
      <w:r>
        <w:rPr>
          <w:rFonts w:ascii="Arial" w:eastAsia="Arial" w:hAnsi="Arial" w:cs="Arial"/>
          <w:spacing w:val="-1"/>
          <w:sz w:val="22"/>
          <w:szCs w:val="22"/>
        </w:rPr>
        <w:t>o</w:t>
      </w:r>
      <w:r>
        <w:rPr>
          <w:rFonts w:ascii="Arial" w:eastAsia="Arial" w:hAnsi="Arial" w:cs="Arial"/>
          <w:spacing w:val="-3"/>
          <w:sz w:val="22"/>
          <w:szCs w:val="22"/>
        </w:rPr>
        <w:t>w</w:t>
      </w:r>
      <w:r>
        <w:rPr>
          <w:rFonts w:ascii="Arial" w:eastAsia="Arial" w:hAnsi="Arial" w:cs="Arial"/>
          <w:sz w:val="22"/>
          <w:szCs w:val="22"/>
        </w:rPr>
        <w:t>n approach?</w:t>
      </w:r>
    </w:p>
    <w:p w:rsidR="00691543" w:rsidRDefault="007B1AFE">
      <w:pPr>
        <w:spacing w:before="40"/>
        <w:ind w:left="444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 xml:space="preserve">9.   </w:t>
      </w:r>
      <w:r>
        <w:rPr>
          <w:rFonts w:ascii="Arial" w:eastAsia="Arial" w:hAnsi="Arial" w:cs="Arial"/>
          <w:spacing w:val="9"/>
          <w:sz w:val="22"/>
          <w:szCs w:val="22"/>
        </w:rPr>
        <w:t xml:space="preserve"> </w:t>
      </w:r>
      <w:r>
        <w:rPr>
          <w:rFonts w:ascii="Arial" w:eastAsia="Arial" w:hAnsi="Arial" w:cs="Arial"/>
          <w:spacing w:val="5"/>
          <w:sz w:val="22"/>
          <w:szCs w:val="22"/>
        </w:rPr>
        <w:t>W</w:t>
      </w:r>
      <w:r>
        <w:rPr>
          <w:rFonts w:ascii="Arial" w:eastAsia="Arial" w:hAnsi="Arial" w:cs="Arial"/>
          <w:spacing w:val="-3"/>
          <w:sz w:val="22"/>
          <w:szCs w:val="22"/>
        </w:rPr>
        <w:t>ha</w:t>
      </w:r>
      <w:r>
        <w:rPr>
          <w:rFonts w:ascii="Arial" w:eastAsia="Arial" w:hAnsi="Arial" w:cs="Arial"/>
          <w:sz w:val="22"/>
          <w:szCs w:val="22"/>
        </w:rPr>
        <w:t xml:space="preserve">t 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ca</w:t>
      </w:r>
      <w:r>
        <w:rPr>
          <w:rFonts w:ascii="Arial" w:eastAsia="Arial" w:hAnsi="Arial" w:cs="Arial"/>
          <w:spacing w:val="-1"/>
          <w:sz w:val="22"/>
          <w:szCs w:val="22"/>
        </w:rPr>
        <w:t>ll</w:t>
      </w:r>
      <w:r>
        <w:rPr>
          <w:rFonts w:ascii="Arial" w:eastAsia="Arial" w:hAnsi="Arial" w:cs="Arial"/>
          <w:sz w:val="22"/>
          <w:szCs w:val="22"/>
        </w:rPr>
        <w:t>ed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b</w:t>
      </w:r>
      <w:r>
        <w:rPr>
          <w:rFonts w:ascii="Arial" w:eastAsia="Arial" w:hAnsi="Arial" w:cs="Arial"/>
          <w:spacing w:val="-1"/>
          <w:sz w:val="22"/>
          <w:szCs w:val="22"/>
        </w:rPr>
        <w:t>ot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pacing w:val="-3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>m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up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1"/>
          <w:sz w:val="22"/>
          <w:szCs w:val="22"/>
        </w:rPr>
        <w:t>p</w:t>
      </w:r>
      <w:r>
        <w:rPr>
          <w:rFonts w:ascii="Arial" w:eastAsia="Arial" w:hAnsi="Arial" w:cs="Arial"/>
          <w:sz w:val="22"/>
          <w:szCs w:val="22"/>
        </w:rPr>
        <w:t>proach?</w:t>
      </w:r>
    </w:p>
    <w:p w:rsidR="00691543" w:rsidRDefault="007B1AFE">
      <w:pPr>
        <w:spacing w:before="38"/>
        <w:ind w:left="444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 xml:space="preserve">10. </w:t>
      </w:r>
      <w:r>
        <w:rPr>
          <w:rFonts w:ascii="Arial" w:eastAsia="Arial" w:hAnsi="Arial" w:cs="Arial"/>
          <w:spacing w:val="9"/>
          <w:sz w:val="22"/>
          <w:szCs w:val="22"/>
        </w:rPr>
        <w:t xml:space="preserve"> </w:t>
      </w:r>
      <w:r>
        <w:rPr>
          <w:rFonts w:ascii="Arial" w:eastAsia="Arial" w:hAnsi="Arial" w:cs="Arial"/>
          <w:spacing w:val="5"/>
          <w:sz w:val="22"/>
          <w:szCs w:val="22"/>
        </w:rPr>
        <w:t>W</w:t>
      </w:r>
      <w:r>
        <w:rPr>
          <w:rFonts w:ascii="Arial" w:eastAsia="Arial" w:hAnsi="Arial" w:cs="Arial"/>
          <w:spacing w:val="-3"/>
          <w:sz w:val="22"/>
          <w:szCs w:val="22"/>
        </w:rPr>
        <w:t>ha</w:t>
      </w:r>
      <w:r>
        <w:rPr>
          <w:rFonts w:ascii="Arial" w:eastAsia="Arial" w:hAnsi="Arial" w:cs="Arial"/>
          <w:sz w:val="22"/>
          <w:szCs w:val="22"/>
        </w:rPr>
        <w:t xml:space="preserve">t 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ca</w:t>
      </w:r>
      <w:r>
        <w:rPr>
          <w:rFonts w:ascii="Arial" w:eastAsia="Arial" w:hAnsi="Arial" w:cs="Arial"/>
          <w:spacing w:val="-1"/>
          <w:sz w:val="22"/>
          <w:szCs w:val="22"/>
        </w:rPr>
        <w:t>ll</w:t>
      </w:r>
      <w:r>
        <w:rPr>
          <w:rFonts w:ascii="Arial" w:eastAsia="Arial" w:hAnsi="Arial" w:cs="Arial"/>
          <w:sz w:val="22"/>
          <w:szCs w:val="22"/>
        </w:rPr>
        <w:t>ed</w:t>
      </w:r>
      <w:r>
        <w:rPr>
          <w:rFonts w:ascii="Arial" w:eastAsia="Arial" w:hAnsi="Arial" w:cs="Arial"/>
          <w:spacing w:val="1"/>
          <w:sz w:val="22"/>
          <w:szCs w:val="22"/>
        </w:rPr>
        <w:t xml:space="preserve"> t</w:t>
      </w:r>
      <w:r>
        <w:rPr>
          <w:rFonts w:ascii="Arial" w:eastAsia="Arial" w:hAnsi="Arial" w:cs="Arial"/>
          <w:spacing w:val="-3"/>
          <w:sz w:val="22"/>
          <w:szCs w:val="22"/>
        </w:rPr>
        <w:t>i</w:t>
      </w:r>
      <w:r>
        <w:rPr>
          <w:rFonts w:ascii="Arial" w:eastAsia="Arial" w:hAnsi="Arial" w:cs="Arial"/>
          <w:spacing w:val="1"/>
          <w:sz w:val="22"/>
          <w:szCs w:val="22"/>
        </w:rPr>
        <w:t>m</w:t>
      </w:r>
      <w:r>
        <w:rPr>
          <w:rFonts w:ascii="Arial" w:eastAsia="Arial" w:hAnsi="Arial" w:cs="Arial"/>
          <w:sz w:val="22"/>
          <w:szCs w:val="22"/>
        </w:rPr>
        <w:t>e C</w:t>
      </w:r>
      <w:r>
        <w:rPr>
          <w:rFonts w:ascii="Arial" w:eastAsia="Arial" w:hAnsi="Arial" w:cs="Arial"/>
          <w:spacing w:val="-3"/>
          <w:sz w:val="22"/>
          <w:szCs w:val="22"/>
        </w:rPr>
        <w:t>o</w:t>
      </w:r>
      <w:r>
        <w:rPr>
          <w:rFonts w:ascii="Arial" w:eastAsia="Arial" w:hAnsi="Arial" w:cs="Arial"/>
          <w:spacing w:val="-2"/>
          <w:sz w:val="22"/>
          <w:szCs w:val="22"/>
        </w:rPr>
        <w:t>m</w:t>
      </w:r>
      <w:r>
        <w:rPr>
          <w:rFonts w:ascii="Arial" w:eastAsia="Arial" w:hAnsi="Arial" w:cs="Arial"/>
          <w:sz w:val="22"/>
          <w:szCs w:val="22"/>
        </w:rPr>
        <w:t>p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ex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pacing w:val="-2"/>
          <w:sz w:val="22"/>
          <w:szCs w:val="22"/>
        </w:rPr>
        <w:t>y</w:t>
      </w:r>
      <w:r>
        <w:rPr>
          <w:rFonts w:ascii="Arial" w:eastAsia="Arial" w:hAnsi="Arial" w:cs="Arial"/>
          <w:sz w:val="22"/>
          <w:szCs w:val="22"/>
        </w:rPr>
        <w:t>?</w:t>
      </w:r>
    </w:p>
    <w:p w:rsidR="00691543" w:rsidRDefault="007B1AFE">
      <w:pPr>
        <w:spacing w:before="37"/>
        <w:ind w:left="444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 xml:space="preserve">11. </w:t>
      </w:r>
      <w:r>
        <w:rPr>
          <w:rFonts w:ascii="Arial" w:eastAsia="Arial" w:hAnsi="Arial" w:cs="Arial"/>
          <w:spacing w:val="9"/>
          <w:sz w:val="22"/>
          <w:szCs w:val="22"/>
        </w:rPr>
        <w:t xml:space="preserve"> </w:t>
      </w:r>
      <w:r>
        <w:rPr>
          <w:rFonts w:ascii="Arial" w:eastAsia="Arial" w:hAnsi="Arial" w:cs="Arial"/>
          <w:spacing w:val="5"/>
          <w:sz w:val="22"/>
          <w:szCs w:val="22"/>
        </w:rPr>
        <w:t>W</w:t>
      </w:r>
      <w:r>
        <w:rPr>
          <w:rFonts w:ascii="Arial" w:eastAsia="Arial" w:hAnsi="Arial" w:cs="Arial"/>
          <w:spacing w:val="-3"/>
          <w:sz w:val="22"/>
          <w:szCs w:val="22"/>
        </w:rPr>
        <w:t>ha</w:t>
      </w:r>
      <w:r>
        <w:rPr>
          <w:rFonts w:ascii="Arial" w:eastAsia="Arial" w:hAnsi="Arial" w:cs="Arial"/>
          <w:sz w:val="22"/>
          <w:szCs w:val="22"/>
        </w:rPr>
        <w:t xml:space="preserve">t 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ca</w:t>
      </w:r>
      <w:r>
        <w:rPr>
          <w:rFonts w:ascii="Arial" w:eastAsia="Arial" w:hAnsi="Arial" w:cs="Arial"/>
          <w:spacing w:val="-1"/>
          <w:sz w:val="22"/>
          <w:szCs w:val="22"/>
        </w:rPr>
        <w:t>ll</w:t>
      </w:r>
      <w:r>
        <w:rPr>
          <w:rFonts w:ascii="Arial" w:eastAsia="Arial" w:hAnsi="Arial" w:cs="Arial"/>
          <w:sz w:val="22"/>
          <w:szCs w:val="22"/>
        </w:rPr>
        <w:t>ed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S</w:t>
      </w:r>
      <w:r>
        <w:rPr>
          <w:rFonts w:ascii="Arial" w:eastAsia="Arial" w:hAnsi="Arial" w:cs="Arial"/>
          <w:sz w:val="22"/>
          <w:szCs w:val="22"/>
        </w:rPr>
        <w:t>p</w:t>
      </w:r>
      <w:r>
        <w:rPr>
          <w:rFonts w:ascii="Arial" w:eastAsia="Arial" w:hAnsi="Arial" w:cs="Arial"/>
          <w:spacing w:val="-1"/>
          <w:sz w:val="22"/>
          <w:szCs w:val="22"/>
        </w:rPr>
        <w:t>a</w:t>
      </w:r>
      <w:r>
        <w:rPr>
          <w:rFonts w:ascii="Arial" w:eastAsia="Arial" w:hAnsi="Arial" w:cs="Arial"/>
          <w:sz w:val="22"/>
          <w:szCs w:val="22"/>
        </w:rPr>
        <w:t>ce C</w:t>
      </w:r>
      <w:r>
        <w:rPr>
          <w:rFonts w:ascii="Arial" w:eastAsia="Arial" w:hAnsi="Arial" w:cs="Arial"/>
          <w:spacing w:val="-3"/>
          <w:sz w:val="22"/>
          <w:szCs w:val="22"/>
        </w:rPr>
        <w:t>o</w:t>
      </w:r>
      <w:r>
        <w:rPr>
          <w:rFonts w:ascii="Arial" w:eastAsia="Arial" w:hAnsi="Arial" w:cs="Arial"/>
          <w:spacing w:val="1"/>
          <w:sz w:val="22"/>
          <w:szCs w:val="22"/>
        </w:rPr>
        <w:t>m</w:t>
      </w:r>
      <w:r>
        <w:rPr>
          <w:rFonts w:ascii="Arial" w:eastAsia="Arial" w:hAnsi="Arial" w:cs="Arial"/>
          <w:sz w:val="22"/>
          <w:szCs w:val="22"/>
        </w:rPr>
        <w:t>p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3"/>
          <w:sz w:val="22"/>
          <w:szCs w:val="22"/>
        </w:rPr>
        <w:t>x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pacing w:val="-2"/>
          <w:sz w:val="22"/>
          <w:szCs w:val="22"/>
        </w:rPr>
        <w:t>y</w:t>
      </w:r>
      <w:r>
        <w:rPr>
          <w:rFonts w:ascii="Arial" w:eastAsia="Arial" w:hAnsi="Arial" w:cs="Arial"/>
          <w:sz w:val="22"/>
          <w:szCs w:val="22"/>
        </w:rPr>
        <w:t>?</w:t>
      </w:r>
    </w:p>
    <w:p w:rsidR="00691543" w:rsidRDefault="007B1AFE">
      <w:pPr>
        <w:spacing w:before="37"/>
        <w:ind w:left="444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 xml:space="preserve">12. </w:t>
      </w:r>
      <w:r>
        <w:rPr>
          <w:rFonts w:ascii="Arial" w:eastAsia="Arial" w:hAnsi="Arial" w:cs="Arial"/>
          <w:spacing w:val="9"/>
          <w:sz w:val="22"/>
          <w:szCs w:val="22"/>
        </w:rPr>
        <w:t xml:space="preserve"> </w:t>
      </w:r>
      <w:r>
        <w:rPr>
          <w:rFonts w:ascii="Arial" w:eastAsia="Arial" w:hAnsi="Arial" w:cs="Arial"/>
          <w:spacing w:val="5"/>
          <w:sz w:val="22"/>
          <w:szCs w:val="22"/>
        </w:rPr>
        <w:t>W</w:t>
      </w:r>
      <w:r>
        <w:rPr>
          <w:rFonts w:ascii="Arial" w:eastAsia="Arial" w:hAnsi="Arial" w:cs="Arial"/>
          <w:spacing w:val="-3"/>
          <w:sz w:val="22"/>
          <w:szCs w:val="22"/>
        </w:rPr>
        <w:t>ha</w:t>
      </w:r>
      <w:r>
        <w:rPr>
          <w:rFonts w:ascii="Arial" w:eastAsia="Arial" w:hAnsi="Arial" w:cs="Arial"/>
          <w:sz w:val="22"/>
          <w:szCs w:val="22"/>
        </w:rPr>
        <w:t xml:space="preserve">t 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1"/>
          <w:sz w:val="22"/>
          <w:szCs w:val="22"/>
        </w:rPr>
        <w:t xml:space="preserve"> t</w:t>
      </w:r>
      <w:r>
        <w:rPr>
          <w:rFonts w:ascii="Arial" w:eastAsia="Arial" w:hAnsi="Arial" w:cs="Arial"/>
          <w:sz w:val="22"/>
          <w:szCs w:val="22"/>
        </w:rPr>
        <w:t>he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use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pacing w:val="-3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>f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Bi</w:t>
      </w:r>
      <w:r>
        <w:rPr>
          <w:rFonts w:ascii="Arial" w:eastAsia="Arial" w:hAnsi="Arial" w:cs="Arial"/>
          <w:sz w:val="22"/>
          <w:szCs w:val="22"/>
        </w:rPr>
        <w:t>g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 xml:space="preserve">O 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>ota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>?</w:t>
      </w:r>
    </w:p>
    <w:p w:rsidR="00691543" w:rsidRDefault="007B1AFE">
      <w:pPr>
        <w:spacing w:before="40"/>
        <w:ind w:left="444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 xml:space="preserve">13. </w:t>
      </w:r>
      <w:r>
        <w:rPr>
          <w:rFonts w:ascii="Arial" w:eastAsia="Arial" w:hAnsi="Arial" w:cs="Arial"/>
          <w:spacing w:val="9"/>
          <w:sz w:val="22"/>
          <w:szCs w:val="22"/>
        </w:rPr>
        <w:t xml:space="preserve"> </w:t>
      </w:r>
      <w:r>
        <w:rPr>
          <w:rFonts w:ascii="Arial" w:eastAsia="Arial" w:hAnsi="Arial" w:cs="Arial"/>
          <w:spacing w:val="5"/>
          <w:sz w:val="22"/>
          <w:szCs w:val="22"/>
        </w:rPr>
        <w:t>W</w:t>
      </w:r>
      <w:r>
        <w:rPr>
          <w:rFonts w:ascii="Arial" w:eastAsia="Arial" w:hAnsi="Arial" w:cs="Arial"/>
          <w:spacing w:val="-3"/>
          <w:sz w:val="22"/>
          <w:szCs w:val="22"/>
        </w:rPr>
        <w:t>ha</w:t>
      </w:r>
      <w:r>
        <w:rPr>
          <w:rFonts w:ascii="Arial" w:eastAsia="Arial" w:hAnsi="Arial" w:cs="Arial"/>
          <w:sz w:val="22"/>
          <w:szCs w:val="22"/>
        </w:rPr>
        <w:t xml:space="preserve">t 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an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pacing w:val="-3"/>
          <w:sz w:val="22"/>
          <w:szCs w:val="22"/>
        </w:rPr>
        <w:t>a</w:t>
      </w:r>
      <w:r>
        <w:rPr>
          <w:rFonts w:ascii="Arial" w:eastAsia="Arial" w:hAnsi="Arial" w:cs="Arial"/>
          <w:spacing w:val="1"/>
          <w:sz w:val="22"/>
          <w:szCs w:val="22"/>
        </w:rPr>
        <w:t>rr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3"/>
          <w:sz w:val="22"/>
          <w:szCs w:val="22"/>
        </w:rPr>
        <w:t>y</w:t>
      </w:r>
      <w:r>
        <w:rPr>
          <w:rFonts w:ascii="Arial" w:eastAsia="Arial" w:hAnsi="Arial" w:cs="Arial"/>
          <w:sz w:val="22"/>
          <w:szCs w:val="22"/>
        </w:rPr>
        <w:t>?</w:t>
      </w:r>
    </w:p>
    <w:p w:rsidR="00691543" w:rsidRDefault="007B1AFE">
      <w:pPr>
        <w:spacing w:before="37"/>
        <w:ind w:left="444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 xml:space="preserve">14. </w:t>
      </w:r>
      <w:r>
        <w:rPr>
          <w:rFonts w:ascii="Arial" w:eastAsia="Arial" w:hAnsi="Arial" w:cs="Arial"/>
          <w:spacing w:val="9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H</w:t>
      </w:r>
      <w:r>
        <w:rPr>
          <w:rFonts w:ascii="Arial" w:eastAsia="Arial" w:hAnsi="Arial" w:cs="Arial"/>
          <w:sz w:val="22"/>
          <w:szCs w:val="22"/>
        </w:rPr>
        <w:t xml:space="preserve">ow </w:t>
      </w:r>
      <w:r>
        <w:rPr>
          <w:rFonts w:ascii="Arial" w:eastAsia="Arial" w:hAnsi="Arial" w:cs="Arial"/>
          <w:spacing w:val="-3"/>
          <w:sz w:val="22"/>
          <w:szCs w:val="22"/>
        </w:rPr>
        <w:t>w</w:t>
      </w:r>
      <w:r>
        <w:rPr>
          <w:rFonts w:ascii="Arial" w:eastAsia="Arial" w:hAnsi="Arial" w:cs="Arial"/>
          <w:spacing w:val="1"/>
          <w:sz w:val="22"/>
          <w:szCs w:val="22"/>
        </w:rPr>
        <w:t>i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 xml:space="preserve">l </w:t>
      </w:r>
      <w:r>
        <w:rPr>
          <w:rFonts w:ascii="Arial" w:eastAsia="Arial" w:hAnsi="Arial" w:cs="Arial"/>
          <w:spacing w:val="-2"/>
          <w:sz w:val="22"/>
          <w:szCs w:val="22"/>
        </w:rPr>
        <w:t>y</w:t>
      </w:r>
      <w:r>
        <w:rPr>
          <w:rFonts w:ascii="Arial" w:eastAsia="Arial" w:hAnsi="Arial" w:cs="Arial"/>
          <w:sz w:val="22"/>
          <w:szCs w:val="22"/>
        </w:rPr>
        <w:t>ou</w:t>
      </w:r>
      <w:r>
        <w:rPr>
          <w:rFonts w:ascii="Arial" w:eastAsia="Arial" w:hAnsi="Arial" w:cs="Arial"/>
          <w:spacing w:val="1"/>
          <w:sz w:val="22"/>
          <w:szCs w:val="22"/>
        </w:rPr>
        <w:t xml:space="preserve"> r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1"/>
          <w:sz w:val="22"/>
          <w:szCs w:val="22"/>
        </w:rPr>
        <w:t>p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es</w:t>
      </w:r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>nt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pacing w:val="-3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>ne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d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pacing w:val="1"/>
          <w:sz w:val="22"/>
          <w:szCs w:val="22"/>
        </w:rPr>
        <w:t>m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>al a</w:t>
      </w:r>
      <w:r>
        <w:rPr>
          <w:rFonts w:ascii="Arial" w:eastAsia="Arial" w:hAnsi="Arial" w:cs="Arial"/>
          <w:spacing w:val="-2"/>
          <w:sz w:val="22"/>
          <w:szCs w:val="22"/>
        </w:rPr>
        <w:t>r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3"/>
          <w:sz w:val="22"/>
          <w:szCs w:val="22"/>
        </w:rPr>
        <w:t>y</w:t>
      </w:r>
      <w:r>
        <w:rPr>
          <w:rFonts w:ascii="Arial" w:eastAsia="Arial" w:hAnsi="Arial" w:cs="Arial"/>
          <w:sz w:val="22"/>
          <w:szCs w:val="22"/>
        </w:rPr>
        <w:t>?</w:t>
      </w:r>
    </w:p>
    <w:p w:rsidR="00691543" w:rsidRDefault="007B1AFE">
      <w:pPr>
        <w:spacing w:before="37"/>
        <w:ind w:left="444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 xml:space="preserve">15. </w:t>
      </w:r>
      <w:r>
        <w:rPr>
          <w:rFonts w:ascii="Arial" w:eastAsia="Arial" w:hAnsi="Arial" w:cs="Arial"/>
          <w:spacing w:val="9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H</w:t>
      </w:r>
      <w:r>
        <w:rPr>
          <w:rFonts w:ascii="Arial" w:eastAsia="Arial" w:hAnsi="Arial" w:cs="Arial"/>
          <w:sz w:val="22"/>
          <w:szCs w:val="22"/>
        </w:rPr>
        <w:t xml:space="preserve">ow </w:t>
      </w:r>
      <w:r>
        <w:rPr>
          <w:rFonts w:ascii="Arial" w:eastAsia="Arial" w:hAnsi="Arial" w:cs="Arial"/>
          <w:spacing w:val="-3"/>
          <w:sz w:val="22"/>
          <w:szCs w:val="22"/>
        </w:rPr>
        <w:t>w</w:t>
      </w:r>
      <w:r>
        <w:rPr>
          <w:rFonts w:ascii="Arial" w:eastAsia="Arial" w:hAnsi="Arial" w:cs="Arial"/>
          <w:spacing w:val="1"/>
          <w:sz w:val="22"/>
          <w:szCs w:val="22"/>
        </w:rPr>
        <w:t>i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 xml:space="preserve">l </w:t>
      </w:r>
      <w:r>
        <w:rPr>
          <w:rFonts w:ascii="Arial" w:eastAsia="Arial" w:hAnsi="Arial" w:cs="Arial"/>
          <w:spacing w:val="-2"/>
          <w:sz w:val="22"/>
          <w:szCs w:val="22"/>
        </w:rPr>
        <w:t>y</w:t>
      </w:r>
      <w:r>
        <w:rPr>
          <w:rFonts w:ascii="Arial" w:eastAsia="Arial" w:hAnsi="Arial" w:cs="Arial"/>
          <w:sz w:val="22"/>
          <w:szCs w:val="22"/>
        </w:rPr>
        <w:t>ou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d</w:t>
      </w:r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>c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are</w:t>
      </w:r>
      <w:r>
        <w:rPr>
          <w:rFonts w:ascii="Arial" w:eastAsia="Arial" w:hAnsi="Arial" w:cs="Arial"/>
          <w:spacing w:val="1"/>
          <w:sz w:val="22"/>
          <w:szCs w:val="22"/>
        </w:rPr>
        <w:t xml:space="preserve"> t</w:t>
      </w:r>
      <w:r>
        <w:rPr>
          <w:rFonts w:ascii="Arial" w:eastAsia="Arial" w:hAnsi="Arial" w:cs="Arial"/>
          <w:spacing w:val="-3"/>
          <w:sz w:val="22"/>
          <w:szCs w:val="22"/>
        </w:rPr>
        <w:t>w</w:t>
      </w:r>
      <w:r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spacing w:val="5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d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pacing w:val="1"/>
          <w:sz w:val="22"/>
          <w:szCs w:val="22"/>
        </w:rPr>
        <w:t>m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>al a</w:t>
      </w:r>
      <w:r>
        <w:rPr>
          <w:rFonts w:ascii="Arial" w:eastAsia="Arial" w:hAnsi="Arial" w:cs="Arial"/>
          <w:spacing w:val="-2"/>
          <w:sz w:val="22"/>
          <w:szCs w:val="22"/>
        </w:rPr>
        <w:t>r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3"/>
          <w:sz w:val="22"/>
          <w:szCs w:val="22"/>
        </w:rPr>
        <w:t>y</w:t>
      </w:r>
      <w:r>
        <w:rPr>
          <w:rFonts w:ascii="Arial" w:eastAsia="Arial" w:hAnsi="Arial" w:cs="Arial"/>
          <w:sz w:val="22"/>
          <w:szCs w:val="22"/>
        </w:rPr>
        <w:t>?</w:t>
      </w:r>
    </w:p>
    <w:p w:rsidR="00691543" w:rsidRDefault="007B1AFE">
      <w:pPr>
        <w:spacing w:before="37"/>
        <w:ind w:left="444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 xml:space="preserve">16. </w:t>
      </w:r>
      <w:r>
        <w:rPr>
          <w:rFonts w:ascii="Arial" w:eastAsia="Arial" w:hAnsi="Arial" w:cs="Arial"/>
          <w:spacing w:val="9"/>
          <w:sz w:val="22"/>
          <w:szCs w:val="22"/>
        </w:rPr>
        <w:t xml:space="preserve"> </w:t>
      </w:r>
      <w:r>
        <w:rPr>
          <w:rFonts w:ascii="Arial" w:eastAsia="Arial" w:hAnsi="Arial" w:cs="Arial"/>
          <w:spacing w:val="5"/>
          <w:sz w:val="22"/>
          <w:szCs w:val="22"/>
        </w:rPr>
        <w:t>W</w:t>
      </w:r>
      <w:r>
        <w:rPr>
          <w:rFonts w:ascii="Arial" w:eastAsia="Arial" w:hAnsi="Arial" w:cs="Arial"/>
          <w:spacing w:val="-3"/>
          <w:sz w:val="22"/>
          <w:szCs w:val="22"/>
        </w:rPr>
        <w:t>ha</w:t>
      </w:r>
      <w:r>
        <w:rPr>
          <w:rFonts w:ascii="Arial" w:eastAsia="Arial" w:hAnsi="Arial" w:cs="Arial"/>
          <w:sz w:val="22"/>
          <w:szCs w:val="22"/>
        </w:rPr>
        <w:t xml:space="preserve">t 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ca</w:t>
      </w:r>
      <w:r>
        <w:rPr>
          <w:rFonts w:ascii="Arial" w:eastAsia="Arial" w:hAnsi="Arial" w:cs="Arial"/>
          <w:spacing w:val="-1"/>
          <w:sz w:val="22"/>
          <w:szCs w:val="22"/>
        </w:rPr>
        <w:t>ll</w:t>
      </w:r>
      <w:r>
        <w:rPr>
          <w:rFonts w:ascii="Arial" w:eastAsia="Arial" w:hAnsi="Arial" w:cs="Arial"/>
          <w:sz w:val="22"/>
          <w:szCs w:val="22"/>
        </w:rPr>
        <w:t>ed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pacing w:val="-2"/>
          <w:sz w:val="22"/>
          <w:szCs w:val="22"/>
        </w:rPr>
        <w:t>s</w:t>
      </w:r>
      <w:r>
        <w:rPr>
          <w:rFonts w:ascii="Arial" w:eastAsia="Arial" w:hAnsi="Arial" w:cs="Arial"/>
          <w:spacing w:val="1"/>
          <w:sz w:val="22"/>
          <w:szCs w:val="22"/>
        </w:rPr>
        <w:t>tr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pacing w:val="-3"/>
          <w:sz w:val="22"/>
          <w:szCs w:val="22"/>
        </w:rPr>
        <w:t>n</w:t>
      </w:r>
      <w:r>
        <w:rPr>
          <w:rFonts w:ascii="Arial" w:eastAsia="Arial" w:hAnsi="Arial" w:cs="Arial"/>
          <w:spacing w:val="2"/>
          <w:sz w:val="22"/>
          <w:szCs w:val="22"/>
        </w:rPr>
        <w:t>g</w:t>
      </w:r>
      <w:r>
        <w:rPr>
          <w:rFonts w:ascii="Arial" w:eastAsia="Arial" w:hAnsi="Arial" w:cs="Arial"/>
          <w:sz w:val="22"/>
          <w:szCs w:val="22"/>
        </w:rPr>
        <w:t>?</w:t>
      </w:r>
    </w:p>
    <w:p w:rsidR="00691543" w:rsidRDefault="007B1AFE">
      <w:pPr>
        <w:spacing w:before="37"/>
        <w:ind w:left="444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 xml:space="preserve">17. </w:t>
      </w:r>
      <w:r>
        <w:rPr>
          <w:rFonts w:ascii="Arial" w:eastAsia="Arial" w:hAnsi="Arial" w:cs="Arial"/>
          <w:spacing w:val="9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H</w:t>
      </w:r>
      <w:r>
        <w:rPr>
          <w:rFonts w:ascii="Arial" w:eastAsia="Arial" w:hAnsi="Arial" w:cs="Arial"/>
          <w:sz w:val="22"/>
          <w:szCs w:val="22"/>
        </w:rPr>
        <w:t xml:space="preserve">ow </w:t>
      </w:r>
      <w:r>
        <w:rPr>
          <w:rFonts w:ascii="Arial" w:eastAsia="Arial" w:hAnsi="Arial" w:cs="Arial"/>
          <w:spacing w:val="-3"/>
          <w:sz w:val="22"/>
          <w:szCs w:val="22"/>
        </w:rPr>
        <w:t>w</w:t>
      </w:r>
      <w:r>
        <w:rPr>
          <w:rFonts w:ascii="Arial" w:eastAsia="Arial" w:hAnsi="Arial" w:cs="Arial"/>
          <w:spacing w:val="1"/>
          <w:sz w:val="22"/>
          <w:szCs w:val="22"/>
        </w:rPr>
        <w:t>i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 xml:space="preserve">l </w:t>
      </w:r>
      <w:r>
        <w:rPr>
          <w:rFonts w:ascii="Arial" w:eastAsia="Arial" w:hAnsi="Arial" w:cs="Arial"/>
          <w:spacing w:val="-2"/>
          <w:sz w:val="22"/>
          <w:szCs w:val="22"/>
        </w:rPr>
        <w:t>y</w:t>
      </w:r>
      <w:r>
        <w:rPr>
          <w:rFonts w:ascii="Arial" w:eastAsia="Arial" w:hAnsi="Arial" w:cs="Arial"/>
          <w:sz w:val="22"/>
          <w:szCs w:val="22"/>
        </w:rPr>
        <w:t>ou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d</w:t>
      </w:r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>c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are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a s</w:t>
      </w:r>
      <w:r>
        <w:rPr>
          <w:rFonts w:ascii="Arial" w:eastAsia="Arial" w:hAnsi="Arial" w:cs="Arial"/>
          <w:spacing w:val="-1"/>
          <w:sz w:val="22"/>
          <w:szCs w:val="22"/>
        </w:rPr>
        <w:t>t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n</w:t>
      </w:r>
      <w:r>
        <w:rPr>
          <w:rFonts w:ascii="Arial" w:eastAsia="Arial" w:hAnsi="Arial" w:cs="Arial"/>
          <w:spacing w:val="2"/>
          <w:sz w:val="22"/>
          <w:szCs w:val="22"/>
        </w:rPr>
        <w:t>g</w:t>
      </w:r>
      <w:r>
        <w:rPr>
          <w:rFonts w:ascii="Arial" w:eastAsia="Arial" w:hAnsi="Arial" w:cs="Arial"/>
          <w:sz w:val="22"/>
          <w:szCs w:val="22"/>
        </w:rPr>
        <w:t>?</w:t>
      </w:r>
    </w:p>
    <w:p w:rsidR="00691543" w:rsidRDefault="007B1AFE">
      <w:pPr>
        <w:spacing w:before="40"/>
        <w:ind w:left="444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 xml:space="preserve">18. </w:t>
      </w:r>
      <w:r>
        <w:rPr>
          <w:rFonts w:ascii="Arial" w:eastAsia="Arial" w:hAnsi="Arial" w:cs="Arial"/>
          <w:spacing w:val="9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L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 xml:space="preserve">st </w:t>
      </w:r>
      <w:r>
        <w:rPr>
          <w:rFonts w:ascii="Arial" w:eastAsia="Arial" w:hAnsi="Arial" w:cs="Arial"/>
          <w:spacing w:val="3"/>
          <w:sz w:val="22"/>
          <w:szCs w:val="22"/>
        </w:rPr>
        <w:t>f</w:t>
      </w:r>
      <w:r>
        <w:rPr>
          <w:rFonts w:ascii="Arial" w:eastAsia="Arial" w:hAnsi="Arial" w:cs="Arial"/>
          <w:sz w:val="22"/>
          <w:szCs w:val="22"/>
        </w:rPr>
        <w:t>ew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spacing w:val="-1"/>
          <w:sz w:val="22"/>
          <w:szCs w:val="22"/>
        </w:rPr>
        <w:t>p</w:t>
      </w:r>
      <w:r>
        <w:rPr>
          <w:rFonts w:ascii="Arial" w:eastAsia="Arial" w:hAnsi="Arial" w:cs="Arial"/>
          <w:sz w:val="22"/>
          <w:szCs w:val="22"/>
        </w:rPr>
        <w:t>er</w:t>
      </w:r>
      <w:r>
        <w:rPr>
          <w:rFonts w:ascii="Arial" w:eastAsia="Arial" w:hAnsi="Arial" w:cs="Arial"/>
          <w:spacing w:val="-2"/>
          <w:sz w:val="22"/>
          <w:szCs w:val="22"/>
        </w:rPr>
        <w:t>a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h</w:t>
      </w:r>
      <w:r>
        <w:rPr>
          <w:rFonts w:ascii="Arial" w:eastAsia="Arial" w:hAnsi="Arial" w:cs="Arial"/>
          <w:spacing w:val="-1"/>
          <w:sz w:val="22"/>
          <w:szCs w:val="22"/>
        </w:rPr>
        <w:t>a</w:t>
      </w:r>
      <w:r>
        <w:rPr>
          <w:rFonts w:ascii="Arial" w:eastAsia="Arial" w:hAnsi="Arial" w:cs="Arial"/>
          <w:sz w:val="22"/>
          <w:szCs w:val="22"/>
        </w:rPr>
        <w:t xml:space="preserve">t </w:t>
      </w:r>
      <w:r>
        <w:rPr>
          <w:rFonts w:ascii="Arial" w:eastAsia="Arial" w:hAnsi="Arial" w:cs="Arial"/>
          <w:spacing w:val="-2"/>
          <w:sz w:val="22"/>
          <w:szCs w:val="22"/>
        </w:rPr>
        <w:t>c</w:t>
      </w:r>
      <w:r>
        <w:rPr>
          <w:rFonts w:ascii="Arial" w:eastAsia="Arial" w:hAnsi="Arial" w:cs="Arial"/>
          <w:sz w:val="22"/>
          <w:szCs w:val="22"/>
        </w:rPr>
        <w:t>an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be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p</w:t>
      </w:r>
      <w:r>
        <w:rPr>
          <w:rFonts w:ascii="Arial" w:eastAsia="Arial" w:hAnsi="Arial" w:cs="Arial"/>
          <w:spacing w:val="-3"/>
          <w:sz w:val="22"/>
          <w:szCs w:val="22"/>
        </w:rPr>
        <w:t>e</w:t>
      </w:r>
      <w:r>
        <w:rPr>
          <w:rFonts w:ascii="Arial" w:eastAsia="Arial" w:hAnsi="Arial" w:cs="Arial"/>
          <w:spacing w:val="-2"/>
          <w:sz w:val="22"/>
          <w:szCs w:val="22"/>
        </w:rPr>
        <w:t>r</w:t>
      </w:r>
      <w:r>
        <w:rPr>
          <w:rFonts w:ascii="Arial" w:eastAsia="Arial" w:hAnsi="Arial" w:cs="Arial"/>
          <w:spacing w:val="3"/>
          <w:sz w:val="22"/>
          <w:szCs w:val="22"/>
        </w:rPr>
        <w:t>f</w:t>
      </w:r>
      <w:r>
        <w:rPr>
          <w:rFonts w:ascii="Arial" w:eastAsia="Arial" w:hAnsi="Arial" w:cs="Arial"/>
          <w:spacing w:val="-3"/>
          <w:sz w:val="22"/>
          <w:szCs w:val="22"/>
        </w:rPr>
        <w:t>o</w:t>
      </w:r>
      <w:r>
        <w:rPr>
          <w:rFonts w:ascii="Arial" w:eastAsia="Arial" w:hAnsi="Arial" w:cs="Arial"/>
          <w:spacing w:val="1"/>
          <w:sz w:val="22"/>
          <w:szCs w:val="22"/>
        </w:rPr>
        <w:t>rm</w:t>
      </w:r>
      <w:r>
        <w:rPr>
          <w:rFonts w:ascii="Arial" w:eastAsia="Arial" w:hAnsi="Arial" w:cs="Arial"/>
          <w:sz w:val="22"/>
          <w:szCs w:val="22"/>
        </w:rPr>
        <w:t>ed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on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-1"/>
          <w:sz w:val="22"/>
          <w:szCs w:val="22"/>
        </w:rPr>
        <w:t>t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n</w:t>
      </w:r>
      <w:r>
        <w:rPr>
          <w:rFonts w:ascii="Arial" w:eastAsia="Arial" w:hAnsi="Arial" w:cs="Arial"/>
          <w:spacing w:val="2"/>
          <w:sz w:val="22"/>
          <w:szCs w:val="22"/>
        </w:rPr>
        <w:t>g</w:t>
      </w:r>
      <w:r>
        <w:rPr>
          <w:rFonts w:ascii="Arial" w:eastAsia="Arial" w:hAnsi="Arial" w:cs="Arial"/>
          <w:spacing w:val="-2"/>
          <w:sz w:val="22"/>
          <w:szCs w:val="22"/>
        </w:rPr>
        <w:t>s</w:t>
      </w:r>
      <w:r>
        <w:rPr>
          <w:rFonts w:ascii="Arial" w:eastAsia="Arial" w:hAnsi="Arial" w:cs="Arial"/>
          <w:sz w:val="22"/>
          <w:szCs w:val="22"/>
        </w:rPr>
        <w:t>.</w:t>
      </w:r>
    </w:p>
    <w:p w:rsidR="00691543" w:rsidRDefault="007B1AFE">
      <w:pPr>
        <w:spacing w:before="37"/>
        <w:ind w:left="444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 xml:space="preserve">19. </w:t>
      </w:r>
      <w:r>
        <w:rPr>
          <w:rFonts w:ascii="Arial" w:eastAsia="Arial" w:hAnsi="Arial" w:cs="Arial"/>
          <w:spacing w:val="9"/>
          <w:sz w:val="22"/>
          <w:szCs w:val="22"/>
        </w:rPr>
        <w:t xml:space="preserve"> </w:t>
      </w:r>
      <w:r>
        <w:rPr>
          <w:rFonts w:ascii="Arial" w:eastAsia="Arial" w:hAnsi="Arial" w:cs="Arial"/>
          <w:spacing w:val="5"/>
          <w:sz w:val="22"/>
          <w:szCs w:val="22"/>
        </w:rPr>
        <w:t>W</w:t>
      </w:r>
      <w:r>
        <w:rPr>
          <w:rFonts w:ascii="Arial" w:eastAsia="Arial" w:hAnsi="Arial" w:cs="Arial"/>
          <w:spacing w:val="-3"/>
          <w:sz w:val="22"/>
          <w:szCs w:val="22"/>
        </w:rPr>
        <w:t>ha</w:t>
      </w:r>
      <w:r>
        <w:rPr>
          <w:rFonts w:ascii="Arial" w:eastAsia="Arial" w:hAnsi="Arial" w:cs="Arial"/>
          <w:sz w:val="22"/>
          <w:szCs w:val="22"/>
        </w:rPr>
        <w:t xml:space="preserve">t 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ca</w:t>
      </w:r>
      <w:r>
        <w:rPr>
          <w:rFonts w:ascii="Arial" w:eastAsia="Arial" w:hAnsi="Arial" w:cs="Arial"/>
          <w:spacing w:val="-1"/>
          <w:sz w:val="22"/>
          <w:szCs w:val="22"/>
        </w:rPr>
        <w:t>ll</w:t>
      </w:r>
      <w:r>
        <w:rPr>
          <w:rFonts w:ascii="Arial" w:eastAsia="Arial" w:hAnsi="Arial" w:cs="Arial"/>
          <w:sz w:val="22"/>
          <w:szCs w:val="22"/>
        </w:rPr>
        <w:t>ed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n</w:t>
      </w:r>
      <w:r>
        <w:rPr>
          <w:rFonts w:ascii="Arial" w:eastAsia="Arial" w:hAnsi="Arial" w:cs="Arial"/>
          <w:spacing w:val="-1"/>
          <w:sz w:val="22"/>
          <w:szCs w:val="22"/>
        </w:rPr>
        <w:t>ul</w:t>
      </w:r>
      <w:r>
        <w:rPr>
          <w:rFonts w:ascii="Arial" w:eastAsia="Arial" w:hAnsi="Arial" w:cs="Arial"/>
          <w:sz w:val="22"/>
          <w:szCs w:val="22"/>
        </w:rPr>
        <w:t>l ch</w:t>
      </w:r>
      <w:r>
        <w:rPr>
          <w:rFonts w:ascii="Arial" w:eastAsia="Arial" w:hAnsi="Arial" w:cs="Arial"/>
          <w:spacing w:val="-1"/>
          <w:sz w:val="22"/>
          <w:szCs w:val="22"/>
        </w:rPr>
        <w:t>a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pacing w:val="-3"/>
          <w:sz w:val="22"/>
          <w:szCs w:val="22"/>
        </w:rPr>
        <w:t>a</w:t>
      </w:r>
      <w:r>
        <w:rPr>
          <w:rFonts w:ascii="Arial" w:eastAsia="Arial" w:hAnsi="Arial" w:cs="Arial"/>
          <w:sz w:val="22"/>
          <w:szCs w:val="22"/>
        </w:rPr>
        <w:t>c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er?</w:t>
      </w:r>
    </w:p>
    <w:p w:rsidR="00691543" w:rsidRDefault="007B1AFE">
      <w:pPr>
        <w:spacing w:before="37"/>
        <w:ind w:left="444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 xml:space="preserve">20. </w:t>
      </w:r>
      <w:r>
        <w:rPr>
          <w:rFonts w:ascii="Arial" w:eastAsia="Arial" w:hAnsi="Arial" w:cs="Arial"/>
          <w:spacing w:val="9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H</w:t>
      </w:r>
      <w:r>
        <w:rPr>
          <w:rFonts w:ascii="Arial" w:eastAsia="Arial" w:hAnsi="Arial" w:cs="Arial"/>
          <w:sz w:val="22"/>
          <w:szCs w:val="22"/>
        </w:rPr>
        <w:t xml:space="preserve">ow </w:t>
      </w:r>
      <w:r>
        <w:rPr>
          <w:rFonts w:ascii="Arial" w:eastAsia="Arial" w:hAnsi="Arial" w:cs="Arial"/>
          <w:spacing w:val="-3"/>
          <w:sz w:val="22"/>
          <w:szCs w:val="22"/>
        </w:rPr>
        <w:t>w</w:t>
      </w:r>
      <w:r>
        <w:rPr>
          <w:rFonts w:ascii="Arial" w:eastAsia="Arial" w:hAnsi="Arial" w:cs="Arial"/>
          <w:spacing w:val="1"/>
          <w:sz w:val="22"/>
          <w:szCs w:val="22"/>
        </w:rPr>
        <w:t>i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 xml:space="preserve">l </w:t>
      </w:r>
      <w:r>
        <w:rPr>
          <w:rFonts w:ascii="Arial" w:eastAsia="Arial" w:hAnsi="Arial" w:cs="Arial"/>
          <w:spacing w:val="-2"/>
          <w:sz w:val="22"/>
          <w:szCs w:val="22"/>
        </w:rPr>
        <w:t>y</w:t>
      </w:r>
      <w:r>
        <w:rPr>
          <w:rFonts w:ascii="Arial" w:eastAsia="Arial" w:hAnsi="Arial" w:cs="Arial"/>
          <w:sz w:val="22"/>
          <w:szCs w:val="22"/>
        </w:rPr>
        <w:t>ou</w:t>
      </w:r>
      <w:r>
        <w:rPr>
          <w:rFonts w:ascii="Arial" w:eastAsia="Arial" w:hAnsi="Arial" w:cs="Arial"/>
          <w:spacing w:val="1"/>
          <w:sz w:val="22"/>
          <w:szCs w:val="22"/>
        </w:rPr>
        <w:t xml:space="preserve"> r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1"/>
          <w:sz w:val="22"/>
          <w:szCs w:val="22"/>
        </w:rPr>
        <w:t>a</w:t>
      </w:r>
      <w:r>
        <w:rPr>
          <w:rFonts w:ascii="Arial" w:eastAsia="Arial" w:hAnsi="Arial" w:cs="Arial"/>
          <w:sz w:val="22"/>
          <w:szCs w:val="22"/>
        </w:rPr>
        <w:t>d a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-1"/>
          <w:sz w:val="22"/>
          <w:szCs w:val="22"/>
        </w:rPr>
        <w:t>t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n</w:t>
      </w:r>
      <w:r>
        <w:rPr>
          <w:rFonts w:ascii="Arial" w:eastAsia="Arial" w:hAnsi="Arial" w:cs="Arial"/>
          <w:spacing w:val="2"/>
          <w:sz w:val="22"/>
          <w:szCs w:val="22"/>
        </w:rPr>
        <w:t>g</w:t>
      </w:r>
      <w:r>
        <w:rPr>
          <w:rFonts w:ascii="Arial" w:eastAsia="Arial" w:hAnsi="Arial" w:cs="Arial"/>
          <w:sz w:val="22"/>
          <w:szCs w:val="22"/>
        </w:rPr>
        <w:t>?</w:t>
      </w:r>
    </w:p>
    <w:p w:rsidR="00691543" w:rsidRDefault="007B1AFE">
      <w:pPr>
        <w:spacing w:before="38"/>
        <w:ind w:left="444"/>
        <w:rPr>
          <w:rFonts w:ascii="Arial" w:eastAsia="Arial" w:hAnsi="Arial" w:cs="Arial"/>
          <w:sz w:val="22"/>
          <w:szCs w:val="22"/>
        </w:rPr>
        <w:sectPr w:rsidR="00691543">
          <w:pgSz w:w="12240" w:h="15840"/>
          <w:pgMar w:top="640" w:right="1260" w:bottom="280" w:left="1280" w:header="0" w:footer="415" w:gutter="0"/>
          <w:cols w:space="720"/>
        </w:sectPr>
      </w:pPr>
      <w:r>
        <w:rPr>
          <w:rFonts w:ascii="Arial" w:eastAsia="Arial" w:hAnsi="Arial" w:cs="Arial"/>
          <w:sz w:val="22"/>
          <w:szCs w:val="22"/>
        </w:rPr>
        <w:t xml:space="preserve">21. </w:t>
      </w:r>
      <w:r>
        <w:rPr>
          <w:rFonts w:ascii="Arial" w:eastAsia="Arial" w:hAnsi="Arial" w:cs="Arial"/>
          <w:spacing w:val="9"/>
          <w:sz w:val="22"/>
          <w:szCs w:val="22"/>
        </w:rPr>
        <w:t xml:space="preserve"> </w:t>
      </w:r>
      <w:r>
        <w:rPr>
          <w:rFonts w:ascii="Arial" w:eastAsia="Arial" w:hAnsi="Arial" w:cs="Arial"/>
          <w:spacing w:val="5"/>
          <w:sz w:val="22"/>
          <w:szCs w:val="22"/>
        </w:rPr>
        <w:t>W</w:t>
      </w:r>
      <w:r>
        <w:rPr>
          <w:rFonts w:ascii="Arial" w:eastAsia="Arial" w:hAnsi="Arial" w:cs="Arial"/>
          <w:spacing w:val="-3"/>
          <w:sz w:val="22"/>
          <w:szCs w:val="22"/>
        </w:rPr>
        <w:t>ha</w:t>
      </w:r>
      <w:r>
        <w:rPr>
          <w:rFonts w:ascii="Arial" w:eastAsia="Arial" w:hAnsi="Arial" w:cs="Arial"/>
          <w:sz w:val="22"/>
          <w:szCs w:val="22"/>
        </w:rPr>
        <w:t xml:space="preserve">t 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1"/>
          <w:sz w:val="22"/>
          <w:szCs w:val="22"/>
        </w:rPr>
        <w:t xml:space="preserve"> t</w:t>
      </w:r>
      <w:r>
        <w:rPr>
          <w:rFonts w:ascii="Arial" w:eastAsia="Arial" w:hAnsi="Arial" w:cs="Arial"/>
          <w:sz w:val="22"/>
          <w:szCs w:val="22"/>
        </w:rPr>
        <w:t>he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d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sa</w:t>
      </w:r>
      <w:r>
        <w:rPr>
          <w:rFonts w:ascii="Arial" w:eastAsia="Arial" w:hAnsi="Arial" w:cs="Arial"/>
          <w:spacing w:val="-1"/>
          <w:sz w:val="22"/>
          <w:szCs w:val="22"/>
        </w:rPr>
        <w:t>d</w:t>
      </w:r>
      <w:r>
        <w:rPr>
          <w:rFonts w:ascii="Arial" w:eastAsia="Arial" w:hAnsi="Arial" w:cs="Arial"/>
          <w:spacing w:val="-2"/>
          <w:sz w:val="22"/>
          <w:szCs w:val="22"/>
        </w:rPr>
        <w:t>v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pacing w:val="-3"/>
          <w:sz w:val="22"/>
          <w:szCs w:val="22"/>
        </w:rPr>
        <w:t>a</w:t>
      </w:r>
      <w:r>
        <w:rPr>
          <w:rFonts w:ascii="Arial" w:eastAsia="Arial" w:hAnsi="Arial" w:cs="Arial"/>
          <w:sz w:val="22"/>
          <w:szCs w:val="22"/>
        </w:rPr>
        <w:t>ge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pacing w:val="-3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>f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p</w:t>
      </w:r>
      <w:r>
        <w:rPr>
          <w:rFonts w:ascii="Arial" w:eastAsia="Arial" w:hAnsi="Arial" w:cs="Arial"/>
          <w:spacing w:val="-1"/>
          <w:sz w:val="22"/>
          <w:szCs w:val="22"/>
        </w:rPr>
        <w:t>oi</w:t>
      </w:r>
      <w:r>
        <w:rPr>
          <w:rFonts w:ascii="Arial" w:eastAsia="Arial" w:hAnsi="Arial" w:cs="Arial"/>
          <w:sz w:val="22"/>
          <w:szCs w:val="22"/>
        </w:rPr>
        <w:t xml:space="preserve">nter 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s</w:t>
      </w:r>
      <w:r>
        <w:rPr>
          <w:rFonts w:ascii="Arial" w:eastAsia="Arial" w:hAnsi="Arial" w:cs="Arial"/>
          <w:spacing w:val="1"/>
          <w:sz w:val="22"/>
          <w:szCs w:val="22"/>
        </w:rPr>
        <w:t>tr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pacing w:val="-3"/>
          <w:sz w:val="22"/>
          <w:szCs w:val="22"/>
        </w:rPr>
        <w:t>n</w:t>
      </w:r>
      <w:r>
        <w:rPr>
          <w:rFonts w:ascii="Arial" w:eastAsia="Arial" w:hAnsi="Arial" w:cs="Arial"/>
          <w:spacing w:val="2"/>
          <w:sz w:val="22"/>
          <w:szCs w:val="22"/>
        </w:rPr>
        <w:t>g</w:t>
      </w:r>
      <w:r>
        <w:rPr>
          <w:rFonts w:ascii="Arial" w:eastAsia="Arial" w:hAnsi="Arial" w:cs="Arial"/>
          <w:sz w:val="22"/>
          <w:szCs w:val="22"/>
        </w:rPr>
        <w:t>?</w:t>
      </w:r>
    </w:p>
    <w:p w:rsidR="00691543" w:rsidRDefault="007B1AFE">
      <w:pPr>
        <w:spacing w:before="75"/>
        <w:ind w:left="3967" w:right="3984"/>
        <w:jc w:val="center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b/>
          <w:spacing w:val="-1"/>
          <w:sz w:val="22"/>
          <w:szCs w:val="22"/>
        </w:rPr>
        <w:lastRenderedPageBreak/>
        <w:t>P</w:t>
      </w:r>
      <w:r>
        <w:rPr>
          <w:rFonts w:ascii="Arial" w:eastAsia="Arial" w:hAnsi="Arial" w:cs="Arial"/>
          <w:b/>
          <w:sz w:val="22"/>
          <w:szCs w:val="22"/>
        </w:rPr>
        <w:t>art</w:t>
      </w:r>
      <w:r>
        <w:rPr>
          <w:rFonts w:ascii="Arial" w:eastAsia="Arial" w:hAnsi="Arial" w:cs="Arial"/>
          <w:b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b/>
          <w:sz w:val="22"/>
          <w:szCs w:val="22"/>
        </w:rPr>
        <w:t>B</w:t>
      </w:r>
      <w:r>
        <w:rPr>
          <w:rFonts w:ascii="Arial" w:eastAsia="Arial" w:hAnsi="Arial" w:cs="Arial"/>
          <w:b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b/>
          <w:spacing w:val="1"/>
          <w:sz w:val="22"/>
          <w:szCs w:val="22"/>
        </w:rPr>
        <w:t>(</w:t>
      </w:r>
      <w:r>
        <w:rPr>
          <w:rFonts w:ascii="Arial" w:eastAsia="Arial" w:hAnsi="Arial" w:cs="Arial"/>
          <w:b/>
          <w:sz w:val="22"/>
          <w:szCs w:val="22"/>
        </w:rPr>
        <w:t>3</w:t>
      </w:r>
      <w:r>
        <w:rPr>
          <w:rFonts w:ascii="Arial" w:eastAsia="Arial" w:hAnsi="Arial" w:cs="Arial"/>
          <w:b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b/>
          <w:spacing w:val="1"/>
          <w:sz w:val="22"/>
          <w:szCs w:val="22"/>
        </w:rPr>
        <w:t>M</w:t>
      </w:r>
      <w:r>
        <w:rPr>
          <w:rFonts w:ascii="Arial" w:eastAsia="Arial" w:hAnsi="Arial" w:cs="Arial"/>
          <w:b/>
          <w:spacing w:val="-3"/>
          <w:sz w:val="22"/>
          <w:szCs w:val="22"/>
        </w:rPr>
        <w:t>a</w:t>
      </w:r>
      <w:r>
        <w:rPr>
          <w:rFonts w:ascii="Arial" w:eastAsia="Arial" w:hAnsi="Arial" w:cs="Arial"/>
          <w:b/>
          <w:sz w:val="22"/>
          <w:szCs w:val="22"/>
        </w:rPr>
        <w:t>rks)</w:t>
      </w:r>
    </w:p>
    <w:p w:rsidR="00691543" w:rsidRDefault="00691543">
      <w:pPr>
        <w:spacing w:before="1" w:line="240" w:lineRule="exact"/>
        <w:rPr>
          <w:sz w:val="24"/>
          <w:szCs w:val="24"/>
        </w:rPr>
      </w:pPr>
    </w:p>
    <w:p w:rsidR="00691543" w:rsidRDefault="007B1AFE">
      <w:pPr>
        <w:ind w:left="444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 xml:space="preserve">1. </w:t>
      </w:r>
      <w:r>
        <w:rPr>
          <w:rFonts w:ascii="Arial" w:eastAsia="Arial" w:hAnsi="Arial" w:cs="Arial"/>
          <w:spacing w:val="54"/>
          <w:sz w:val="22"/>
          <w:szCs w:val="22"/>
        </w:rPr>
        <w:t xml:space="preserve"> </w:t>
      </w:r>
      <w:r>
        <w:rPr>
          <w:rFonts w:ascii="Arial" w:eastAsia="Arial" w:hAnsi="Arial" w:cs="Arial"/>
          <w:spacing w:val="5"/>
          <w:sz w:val="22"/>
          <w:szCs w:val="22"/>
        </w:rPr>
        <w:t>W</w:t>
      </w:r>
      <w:r>
        <w:rPr>
          <w:rFonts w:ascii="Arial" w:eastAsia="Arial" w:hAnsi="Arial" w:cs="Arial"/>
          <w:spacing w:val="-3"/>
          <w:sz w:val="22"/>
          <w:szCs w:val="22"/>
        </w:rPr>
        <w:t>ha</w:t>
      </w:r>
      <w:r>
        <w:rPr>
          <w:rFonts w:ascii="Arial" w:eastAsia="Arial" w:hAnsi="Arial" w:cs="Arial"/>
          <w:sz w:val="22"/>
          <w:szCs w:val="22"/>
        </w:rPr>
        <w:t xml:space="preserve">t 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ca</w:t>
      </w:r>
      <w:r>
        <w:rPr>
          <w:rFonts w:ascii="Arial" w:eastAsia="Arial" w:hAnsi="Arial" w:cs="Arial"/>
          <w:spacing w:val="-1"/>
          <w:sz w:val="22"/>
          <w:szCs w:val="22"/>
        </w:rPr>
        <w:t>ll</w:t>
      </w:r>
      <w:r>
        <w:rPr>
          <w:rFonts w:ascii="Arial" w:eastAsia="Arial" w:hAnsi="Arial" w:cs="Arial"/>
          <w:sz w:val="22"/>
          <w:szCs w:val="22"/>
        </w:rPr>
        <w:t>ed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2"/>
          <w:sz w:val="22"/>
          <w:szCs w:val="22"/>
        </w:rPr>
        <w:t>t</w:t>
      </w:r>
      <w:r>
        <w:rPr>
          <w:rFonts w:ascii="Arial" w:eastAsia="Arial" w:hAnsi="Arial" w:cs="Arial"/>
          <w:spacing w:val="1"/>
          <w:sz w:val="22"/>
          <w:szCs w:val="22"/>
        </w:rPr>
        <w:t>tr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b</w:t>
      </w:r>
      <w:r>
        <w:rPr>
          <w:rFonts w:ascii="Arial" w:eastAsia="Arial" w:hAnsi="Arial" w:cs="Arial"/>
          <w:spacing w:val="-3"/>
          <w:sz w:val="22"/>
          <w:szCs w:val="22"/>
        </w:rPr>
        <w:t>u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e?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G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pacing w:val="-2"/>
          <w:sz w:val="22"/>
          <w:szCs w:val="22"/>
        </w:rPr>
        <w:t>v</w:t>
      </w:r>
      <w:r>
        <w:rPr>
          <w:rFonts w:ascii="Arial" w:eastAsia="Arial" w:hAnsi="Arial" w:cs="Arial"/>
          <w:sz w:val="22"/>
          <w:szCs w:val="22"/>
        </w:rPr>
        <w:t>e E</w:t>
      </w:r>
      <w:r>
        <w:rPr>
          <w:rFonts w:ascii="Arial" w:eastAsia="Arial" w:hAnsi="Arial" w:cs="Arial"/>
          <w:spacing w:val="-3"/>
          <w:sz w:val="22"/>
          <w:szCs w:val="22"/>
        </w:rPr>
        <w:t>x</w:t>
      </w:r>
      <w:r>
        <w:rPr>
          <w:rFonts w:ascii="Arial" w:eastAsia="Arial" w:hAnsi="Arial" w:cs="Arial"/>
          <w:sz w:val="22"/>
          <w:szCs w:val="22"/>
        </w:rPr>
        <w:t>amp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e.</w:t>
      </w:r>
    </w:p>
    <w:p w:rsidR="00691543" w:rsidRDefault="007B1AFE">
      <w:pPr>
        <w:spacing w:before="38"/>
        <w:ind w:left="444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 xml:space="preserve">2. </w:t>
      </w:r>
      <w:r>
        <w:rPr>
          <w:rFonts w:ascii="Arial" w:eastAsia="Arial" w:hAnsi="Arial" w:cs="Arial"/>
          <w:spacing w:val="54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Cl</w:t>
      </w:r>
      <w:r>
        <w:rPr>
          <w:rFonts w:ascii="Arial" w:eastAsia="Arial" w:hAnsi="Arial" w:cs="Arial"/>
          <w:sz w:val="22"/>
          <w:szCs w:val="22"/>
        </w:rPr>
        <w:t>ass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pacing w:val="3"/>
          <w:sz w:val="22"/>
          <w:szCs w:val="22"/>
        </w:rPr>
        <w:t>f</w:t>
      </w:r>
      <w:r>
        <w:rPr>
          <w:rFonts w:ascii="Arial" w:eastAsia="Arial" w:hAnsi="Arial" w:cs="Arial"/>
          <w:sz w:val="22"/>
          <w:szCs w:val="22"/>
        </w:rPr>
        <w:t>y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D</w:t>
      </w:r>
      <w:r>
        <w:rPr>
          <w:rFonts w:ascii="Arial" w:eastAsia="Arial" w:hAnsi="Arial" w:cs="Arial"/>
          <w:sz w:val="22"/>
          <w:szCs w:val="22"/>
        </w:rPr>
        <w:t>ata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S</w:t>
      </w:r>
      <w:r>
        <w:rPr>
          <w:rFonts w:ascii="Arial" w:eastAsia="Arial" w:hAnsi="Arial" w:cs="Arial"/>
          <w:spacing w:val="1"/>
          <w:sz w:val="22"/>
          <w:szCs w:val="22"/>
        </w:rPr>
        <w:t>tr</w:t>
      </w:r>
      <w:r>
        <w:rPr>
          <w:rFonts w:ascii="Arial" w:eastAsia="Arial" w:hAnsi="Arial" w:cs="Arial"/>
          <w:spacing w:val="-3"/>
          <w:sz w:val="22"/>
          <w:szCs w:val="22"/>
        </w:rPr>
        <w:t>u</w:t>
      </w:r>
      <w:r>
        <w:rPr>
          <w:rFonts w:ascii="Arial" w:eastAsia="Arial" w:hAnsi="Arial" w:cs="Arial"/>
          <w:sz w:val="22"/>
          <w:szCs w:val="22"/>
        </w:rPr>
        <w:t>c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pacing w:val="-3"/>
          <w:sz w:val="22"/>
          <w:szCs w:val="22"/>
        </w:rPr>
        <w:t>u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es.</w:t>
      </w:r>
    </w:p>
    <w:p w:rsidR="00691543" w:rsidRDefault="007B1AFE">
      <w:pPr>
        <w:spacing w:before="37"/>
        <w:ind w:left="444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 xml:space="preserve">3. </w:t>
      </w:r>
      <w:r>
        <w:rPr>
          <w:rFonts w:ascii="Arial" w:eastAsia="Arial" w:hAnsi="Arial" w:cs="Arial"/>
          <w:spacing w:val="54"/>
          <w:sz w:val="22"/>
          <w:szCs w:val="22"/>
        </w:rPr>
        <w:t xml:space="preserve"> </w:t>
      </w:r>
      <w:r>
        <w:rPr>
          <w:rFonts w:ascii="Arial" w:eastAsia="Arial" w:hAnsi="Arial" w:cs="Arial"/>
          <w:spacing w:val="5"/>
          <w:sz w:val="22"/>
          <w:szCs w:val="22"/>
        </w:rPr>
        <w:t>W</w:t>
      </w:r>
      <w:r>
        <w:rPr>
          <w:rFonts w:ascii="Arial" w:eastAsia="Arial" w:hAnsi="Arial" w:cs="Arial"/>
          <w:spacing w:val="-3"/>
          <w:sz w:val="22"/>
          <w:szCs w:val="22"/>
        </w:rPr>
        <w:t>ha</w:t>
      </w:r>
      <w:r>
        <w:rPr>
          <w:rFonts w:ascii="Arial" w:eastAsia="Arial" w:hAnsi="Arial" w:cs="Arial"/>
          <w:sz w:val="22"/>
          <w:szCs w:val="22"/>
        </w:rPr>
        <w:t>t are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prim</w:t>
      </w:r>
      <w:r>
        <w:rPr>
          <w:rFonts w:ascii="Arial" w:eastAsia="Arial" w:hAnsi="Arial" w:cs="Arial"/>
          <w:spacing w:val="-3"/>
          <w:sz w:val="22"/>
          <w:szCs w:val="22"/>
        </w:rPr>
        <w:t>i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pacing w:val="-2"/>
          <w:sz w:val="22"/>
          <w:szCs w:val="22"/>
        </w:rPr>
        <w:t>v</w:t>
      </w:r>
      <w:r>
        <w:rPr>
          <w:rFonts w:ascii="Arial" w:eastAsia="Arial" w:hAnsi="Arial" w:cs="Arial"/>
          <w:sz w:val="22"/>
          <w:szCs w:val="22"/>
        </w:rPr>
        <w:t>e and non</w:t>
      </w:r>
      <w:r>
        <w:rPr>
          <w:rFonts w:ascii="Arial" w:eastAsia="Arial" w:hAnsi="Arial" w:cs="Arial"/>
          <w:spacing w:val="3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–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pacing w:val="-3"/>
          <w:sz w:val="22"/>
          <w:szCs w:val="22"/>
        </w:rPr>
        <w:t>p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pacing w:val="1"/>
          <w:sz w:val="22"/>
          <w:szCs w:val="22"/>
        </w:rPr>
        <w:t>m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pacing w:val="-2"/>
          <w:sz w:val="22"/>
          <w:szCs w:val="22"/>
        </w:rPr>
        <w:t>v</w:t>
      </w:r>
      <w:r>
        <w:rPr>
          <w:rFonts w:ascii="Arial" w:eastAsia="Arial" w:hAnsi="Arial" w:cs="Arial"/>
          <w:sz w:val="22"/>
          <w:szCs w:val="22"/>
        </w:rPr>
        <w:t>e da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-1"/>
          <w:sz w:val="22"/>
          <w:szCs w:val="22"/>
        </w:rPr>
        <w:t>t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uc</w:t>
      </w:r>
      <w:r>
        <w:rPr>
          <w:rFonts w:ascii="Arial" w:eastAsia="Arial" w:hAnsi="Arial" w:cs="Arial"/>
          <w:spacing w:val="-2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ures?</w:t>
      </w:r>
    </w:p>
    <w:p w:rsidR="00691543" w:rsidRDefault="007B1AFE">
      <w:pPr>
        <w:spacing w:before="37"/>
        <w:ind w:left="444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 xml:space="preserve">4. </w:t>
      </w:r>
      <w:r>
        <w:rPr>
          <w:rFonts w:ascii="Arial" w:eastAsia="Arial" w:hAnsi="Arial" w:cs="Arial"/>
          <w:spacing w:val="54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D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3"/>
          <w:sz w:val="22"/>
          <w:szCs w:val="22"/>
        </w:rPr>
        <w:t>f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ne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t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3"/>
          <w:sz w:val="22"/>
          <w:szCs w:val="22"/>
        </w:rPr>
        <w:t>v</w:t>
      </w:r>
      <w:r>
        <w:rPr>
          <w:rFonts w:ascii="Arial" w:eastAsia="Arial" w:hAnsi="Arial" w:cs="Arial"/>
          <w:sz w:val="22"/>
          <w:szCs w:val="22"/>
        </w:rPr>
        <w:t>ersi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 xml:space="preserve">g. </w:t>
      </w:r>
      <w:r>
        <w:rPr>
          <w:rFonts w:ascii="Arial" w:eastAsia="Arial" w:hAnsi="Arial" w:cs="Arial"/>
          <w:spacing w:val="1"/>
          <w:sz w:val="22"/>
          <w:szCs w:val="22"/>
        </w:rPr>
        <w:t>G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pacing w:val="-2"/>
          <w:sz w:val="22"/>
          <w:szCs w:val="22"/>
        </w:rPr>
        <w:t>v</w:t>
      </w:r>
      <w:r>
        <w:rPr>
          <w:rFonts w:ascii="Arial" w:eastAsia="Arial" w:hAnsi="Arial" w:cs="Arial"/>
          <w:sz w:val="22"/>
          <w:szCs w:val="22"/>
        </w:rPr>
        <w:t>e e</w:t>
      </w:r>
      <w:r>
        <w:rPr>
          <w:rFonts w:ascii="Arial" w:eastAsia="Arial" w:hAnsi="Arial" w:cs="Arial"/>
          <w:spacing w:val="-2"/>
          <w:sz w:val="22"/>
          <w:szCs w:val="22"/>
        </w:rPr>
        <w:t>x</w:t>
      </w:r>
      <w:r>
        <w:rPr>
          <w:rFonts w:ascii="Arial" w:eastAsia="Arial" w:hAnsi="Arial" w:cs="Arial"/>
          <w:sz w:val="22"/>
          <w:szCs w:val="22"/>
        </w:rPr>
        <w:t>amp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e.</w:t>
      </w:r>
    </w:p>
    <w:p w:rsidR="00691543" w:rsidRDefault="007B1AFE">
      <w:pPr>
        <w:spacing w:before="37"/>
        <w:ind w:left="444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 xml:space="preserve">5. </w:t>
      </w:r>
      <w:r>
        <w:rPr>
          <w:rFonts w:ascii="Arial" w:eastAsia="Arial" w:hAnsi="Arial" w:cs="Arial"/>
          <w:spacing w:val="54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D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3"/>
          <w:sz w:val="22"/>
          <w:szCs w:val="22"/>
        </w:rPr>
        <w:t>f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ne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so</w:t>
      </w:r>
      <w:r>
        <w:rPr>
          <w:rFonts w:ascii="Arial" w:eastAsia="Arial" w:hAnsi="Arial" w:cs="Arial"/>
          <w:spacing w:val="-2"/>
          <w:sz w:val="22"/>
          <w:szCs w:val="22"/>
        </w:rPr>
        <w:t>r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n</w:t>
      </w:r>
      <w:r>
        <w:rPr>
          <w:rFonts w:ascii="Arial" w:eastAsia="Arial" w:hAnsi="Arial" w:cs="Arial"/>
          <w:spacing w:val="-1"/>
          <w:sz w:val="22"/>
          <w:szCs w:val="22"/>
        </w:rPr>
        <w:t>g</w:t>
      </w:r>
      <w:r>
        <w:rPr>
          <w:rFonts w:ascii="Arial" w:eastAsia="Arial" w:hAnsi="Arial" w:cs="Arial"/>
          <w:sz w:val="22"/>
          <w:szCs w:val="22"/>
        </w:rPr>
        <w:t xml:space="preserve">. </w:t>
      </w:r>
      <w:r>
        <w:rPr>
          <w:rFonts w:ascii="Arial" w:eastAsia="Arial" w:hAnsi="Arial" w:cs="Arial"/>
          <w:spacing w:val="1"/>
          <w:sz w:val="22"/>
          <w:szCs w:val="22"/>
        </w:rPr>
        <w:t>G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pacing w:val="-2"/>
          <w:sz w:val="22"/>
          <w:szCs w:val="22"/>
        </w:rPr>
        <w:t>v</w:t>
      </w:r>
      <w:r>
        <w:rPr>
          <w:rFonts w:ascii="Arial" w:eastAsia="Arial" w:hAnsi="Arial" w:cs="Arial"/>
          <w:sz w:val="22"/>
          <w:szCs w:val="22"/>
        </w:rPr>
        <w:t>e e</w:t>
      </w:r>
      <w:r>
        <w:rPr>
          <w:rFonts w:ascii="Arial" w:eastAsia="Arial" w:hAnsi="Arial" w:cs="Arial"/>
          <w:spacing w:val="-2"/>
          <w:sz w:val="22"/>
          <w:szCs w:val="22"/>
        </w:rPr>
        <w:t>x</w:t>
      </w:r>
      <w:r>
        <w:rPr>
          <w:rFonts w:ascii="Arial" w:eastAsia="Arial" w:hAnsi="Arial" w:cs="Arial"/>
          <w:sz w:val="22"/>
          <w:szCs w:val="22"/>
        </w:rPr>
        <w:t>amp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e.</w:t>
      </w:r>
    </w:p>
    <w:p w:rsidR="00691543" w:rsidRDefault="007B1AFE">
      <w:pPr>
        <w:spacing w:before="40"/>
        <w:ind w:left="444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 xml:space="preserve">6. </w:t>
      </w:r>
      <w:r>
        <w:rPr>
          <w:rFonts w:ascii="Arial" w:eastAsia="Arial" w:hAnsi="Arial" w:cs="Arial"/>
          <w:spacing w:val="54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D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3"/>
          <w:sz w:val="22"/>
          <w:szCs w:val="22"/>
        </w:rPr>
        <w:t>f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ne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se</w:t>
      </w:r>
      <w:r>
        <w:rPr>
          <w:rFonts w:ascii="Arial" w:eastAsia="Arial" w:hAnsi="Arial" w:cs="Arial"/>
          <w:spacing w:val="-1"/>
          <w:sz w:val="22"/>
          <w:szCs w:val="22"/>
        </w:rPr>
        <w:t>a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ch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pacing w:val="-3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 xml:space="preserve">g. </w:t>
      </w:r>
      <w:r>
        <w:rPr>
          <w:rFonts w:ascii="Arial" w:eastAsia="Arial" w:hAnsi="Arial" w:cs="Arial"/>
          <w:spacing w:val="1"/>
          <w:sz w:val="22"/>
          <w:szCs w:val="22"/>
        </w:rPr>
        <w:t>G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pacing w:val="-2"/>
          <w:sz w:val="22"/>
          <w:szCs w:val="22"/>
        </w:rPr>
        <w:t>v</w:t>
      </w:r>
      <w:r>
        <w:rPr>
          <w:rFonts w:ascii="Arial" w:eastAsia="Arial" w:hAnsi="Arial" w:cs="Arial"/>
          <w:sz w:val="22"/>
          <w:szCs w:val="22"/>
        </w:rPr>
        <w:t>e e</w:t>
      </w:r>
      <w:r>
        <w:rPr>
          <w:rFonts w:ascii="Arial" w:eastAsia="Arial" w:hAnsi="Arial" w:cs="Arial"/>
          <w:spacing w:val="-2"/>
          <w:sz w:val="22"/>
          <w:szCs w:val="22"/>
        </w:rPr>
        <w:t>x</w:t>
      </w:r>
      <w:r>
        <w:rPr>
          <w:rFonts w:ascii="Arial" w:eastAsia="Arial" w:hAnsi="Arial" w:cs="Arial"/>
          <w:sz w:val="22"/>
          <w:szCs w:val="22"/>
        </w:rPr>
        <w:t>amp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e.</w:t>
      </w:r>
    </w:p>
    <w:p w:rsidR="00691543" w:rsidRDefault="007B1AFE">
      <w:pPr>
        <w:spacing w:before="37"/>
        <w:ind w:left="444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 xml:space="preserve">7. </w:t>
      </w:r>
      <w:r>
        <w:rPr>
          <w:rFonts w:ascii="Arial" w:eastAsia="Arial" w:hAnsi="Arial" w:cs="Arial"/>
          <w:spacing w:val="54"/>
          <w:sz w:val="22"/>
          <w:szCs w:val="22"/>
        </w:rPr>
        <w:t xml:space="preserve"> </w:t>
      </w:r>
      <w:r>
        <w:rPr>
          <w:rFonts w:ascii="Arial" w:eastAsia="Arial" w:hAnsi="Arial" w:cs="Arial"/>
          <w:spacing w:val="5"/>
          <w:sz w:val="22"/>
          <w:szCs w:val="22"/>
        </w:rPr>
        <w:t>W</w:t>
      </w:r>
      <w:r>
        <w:rPr>
          <w:rFonts w:ascii="Arial" w:eastAsia="Arial" w:hAnsi="Arial" w:cs="Arial"/>
          <w:spacing w:val="-2"/>
          <w:sz w:val="22"/>
          <w:szCs w:val="22"/>
        </w:rPr>
        <w:t>r</w:t>
      </w:r>
      <w:r>
        <w:rPr>
          <w:rFonts w:ascii="Arial" w:eastAsia="Arial" w:hAnsi="Arial" w:cs="Arial"/>
          <w:spacing w:val="-3"/>
          <w:sz w:val="22"/>
          <w:szCs w:val="22"/>
        </w:rPr>
        <w:t>i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he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pacing w:val="2"/>
          <w:sz w:val="22"/>
          <w:szCs w:val="22"/>
        </w:rPr>
        <w:t>g</w:t>
      </w:r>
      <w:r>
        <w:rPr>
          <w:rFonts w:ascii="Arial" w:eastAsia="Arial" w:hAnsi="Arial" w:cs="Arial"/>
          <w:spacing w:val="-3"/>
          <w:sz w:val="22"/>
          <w:szCs w:val="22"/>
        </w:rPr>
        <w:t>o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pacing w:val="-3"/>
          <w:sz w:val="22"/>
          <w:szCs w:val="22"/>
        </w:rPr>
        <w:t>h</w:t>
      </w:r>
      <w:r>
        <w:rPr>
          <w:rFonts w:ascii="Arial" w:eastAsia="Arial" w:hAnsi="Arial" w:cs="Arial"/>
          <w:sz w:val="22"/>
          <w:szCs w:val="22"/>
        </w:rPr>
        <w:t>m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pacing w:val="-3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 xml:space="preserve">f </w:t>
      </w:r>
      <w:r>
        <w:rPr>
          <w:rFonts w:ascii="Arial" w:eastAsia="Arial" w:hAnsi="Arial" w:cs="Arial"/>
          <w:spacing w:val="-2"/>
          <w:sz w:val="22"/>
          <w:szCs w:val="22"/>
        </w:rPr>
        <w:t>m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2"/>
          <w:sz w:val="22"/>
          <w:szCs w:val="22"/>
        </w:rPr>
        <w:t>r</w:t>
      </w:r>
      <w:r>
        <w:rPr>
          <w:rFonts w:ascii="Arial" w:eastAsia="Arial" w:hAnsi="Arial" w:cs="Arial"/>
          <w:spacing w:val="2"/>
          <w:sz w:val="22"/>
          <w:szCs w:val="22"/>
        </w:rPr>
        <w:t>g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n</w:t>
      </w:r>
      <w:r>
        <w:rPr>
          <w:rFonts w:ascii="Arial" w:eastAsia="Arial" w:hAnsi="Arial" w:cs="Arial"/>
          <w:spacing w:val="-1"/>
          <w:sz w:val="22"/>
          <w:szCs w:val="22"/>
        </w:rPr>
        <w:t>g</w:t>
      </w:r>
      <w:r>
        <w:rPr>
          <w:rFonts w:ascii="Arial" w:eastAsia="Arial" w:hAnsi="Arial" w:cs="Arial"/>
          <w:sz w:val="22"/>
          <w:szCs w:val="22"/>
        </w:rPr>
        <w:t>.</w:t>
      </w:r>
    </w:p>
    <w:p w:rsidR="00691543" w:rsidRDefault="007B1AFE">
      <w:pPr>
        <w:spacing w:before="37"/>
        <w:ind w:left="444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 xml:space="preserve">8. </w:t>
      </w:r>
      <w:r>
        <w:rPr>
          <w:rFonts w:ascii="Arial" w:eastAsia="Arial" w:hAnsi="Arial" w:cs="Arial"/>
          <w:spacing w:val="54"/>
          <w:sz w:val="22"/>
          <w:szCs w:val="22"/>
        </w:rPr>
        <w:t xml:space="preserve"> </w:t>
      </w:r>
      <w:r>
        <w:rPr>
          <w:rFonts w:ascii="Arial" w:eastAsia="Arial" w:hAnsi="Arial" w:cs="Arial"/>
          <w:spacing w:val="5"/>
          <w:sz w:val="22"/>
          <w:szCs w:val="22"/>
        </w:rPr>
        <w:t>W</w:t>
      </w:r>
      <w:r>
        <w:rPr>
          <w:rFonts w:ascii="Arial" w:eastAsia="Arial" w:hAnsi="Arial" w:cs="Arial"/>
          <w:spacing w:val="-3"/>
          <w:sz w:val="22"/>
          <w:szCs w:val="22"/>
        </w:rPr>
        <w:t>ha</w:t>
      </w:r>
      <w:r>
        <w:rPr>
          <w:rFonts w:ascii="Arial" w:eastAsia="Arial" w:hAnsi="Arial" w:cs="Arial"/>
          <w:sz w:val="22"/>
          <w:szCs w:val="22"/>
        </w:rPr>
        <w:t xml:space="preserve">t 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ca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led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ns</w:t>
      </w:r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pacing w:val="-2"/>
          <w:sz w:val="22"/>
          <w:szCs w:val="22"/>
        </w:rPr>
        <w:t>r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ng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pacing w:val="-3"/>
          <w:sz w:val="22"/>
          <w:szCs w:val="22"/>
        </w:rPr>
        <w:t>a</w:t>
      </w:r>
      <w:r>
        <w:rPr>
          <w:rFonts w:ascii="Arial" w:eastAsia="Arial" w:hAnsi="Arial" w:cs="Arial"/>
          <w:sz w:val="22"/>
          <w:szCs w:val="22"/>
        </w:rPr>
        <w:t>nd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d</w:t>
      </w:r>
      <w:r>
        <w:rPr>
          <w:rFonts w:ascii="Arial" w:eastAsia="Arial" w:hAnsi="Arial" w:cs="Arial"/>
          <w:spacing w:val="-1"/>
          <w:sz w:val="22"/>
          <w:szCs w:val="22"/>
        </w:rPr>
        <w:t>el</w:t>
      </w:r>
      <w:r>
        <w:rPr>
          <w:rFonts w:ascii="Arial" w:eastAsia="Arial" w:hAnsi="Arial" w:cs="Arial"/>
          <w:sz w:val="22"/>
          <w:szCs w:val="22"/>
        </w:rPr>
        <w:t>eti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pacing w:val="2"/>
          <w:sz w:val="22"/>
          <w:szCs w:val="22"/>
        </w:rPr>
        <w:t>g</w:t>
      </w:r>
      <w:r>
        <w:rPr>
          <w:rFonts w:ascii="Arial" w:eastAsia="Arial" w:hAnsi="Arial" w:cs="Arial"/>
          <w:sz w:val="22"/>
          <w:szCs w:val="22"/>
        </w:rPr>
        <w:t>?</w:t>
      </w:r>
    </w:p>
    <w:p w:rsidR="00691543" w:rsidRDefault="007B1AFE">
      <w:pPr>
        <w:spacing w:before="37"/>
        <w:ind w:left="444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 xml:space="preserve">9. </w:t>
      </w:r>
      <w:r>
        <w:rPr>
          <w:rFonts w:ascii="Arial" w:eastAsia="Arial" w:hAnsi="Arial" w:cs="Arial"/>
          <w:spacing w:val="54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G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pacing w:val="-2"/>
          <w:sz w:val="22"/>
          <w:szCs w:val="22"/>
        </w:rPr>
        <w:t>v</w:t>
      </w:r>
      <w:r>
        <w:rPr>
          <w:rFonts w:ascii="Arial" w:eastAsia="Arial" w:hAnsi="Arial" w:cs="Arial"/>
          <w:sz w:val="22"/>
          <w:szCs w:val="22"/>
        </w:rPr>
        <w:t>e e</w:t>
      </w:r>
      <w:r>
        <w:rPr>
          <w:rFonts w:ascii="Arial" w:eastAsia="Arial" w:hAnsi="Arial" w:cs="Arial"/>
          <w:spacing w:val="-2"/>
          <w:sz w:val="22"/>
          <w:szCs w:val="22"/>
        </w:rPr>
        <w:t>x</w:t>
      </w:r>
      <w:r>
        <w:rPr>
          <w:rFonts w:ascii="Arial" w:eastAsia="Arial" w:hAnsi="Arial" w:cs="Arial"/>
          <w:sz w:val="22"/>
          <w:szCs w:val="22"/>
        </w:rPr>
        <w:t>amp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</w:t>
      </w:r>
      <w:r>
        <w:rPr>
          <w:rFonts w:ascii="Arial" w:eastAsia="Arial" w:hAnsi="Arial" w:cs="Arial"/>
          <w:spacing w:val="3"/>
          <w:sz w:val="22"/>
          <w:szCs w:val="22"/>
        </w:rPr>
        <w:t>f</w:t>
      </w:r>
      <w:r>
        <w:rPr>
          <w:rFonts w:ascii="Arial" w:eastAsia="Arial" w:hAnsi="Arial" w:cs="Arial"/>
          <w:sz w:val="22"/>
          <w:szCs w:val="22"/>
        </w:rPr>
        <w:t>or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op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d</w:t>
      </w:r>
      <w:r>
        <w:rPr>
          <w:rFonts w:ascii="Arial" w:eastAsia="Arial" w:hAnsi="Arial" w:cs="Arial"/>
          <w:spacing w:val="-3"/>
          <w:sz w:val="22"/>
          <w:szCs w:val="22"/>
        </w:rPr>
        <w:t>ow</w:t>
      </w:r>
      <w:r>
        <w:rPr>
          <w:rFonts w:ascii="Arial" w:eastAsia="Arial" w:hAnsi="Arial" w:cs="Arial"/>
          <w:sz w:val="22"/>
          <w:szCs w:val="22"/>
        </w:rPr>
        <w:t>n and bo</w:t>
      </w:r>
      <w:r>
        <w:rPr>
          <w:rFonts w:ascii="Arial" w:eastAsia="Arial" w:hAnsi="Arial" w:cs="Arial"/>
          <w:spacing w:val="1"/>
          <w:sz w:val="22"/>
          <w:szCs w:val="22"/>
        </w:rPr>
        <w:t>tt</w:t>
      </w:r>
      <w:r>
        <w:rPr>
          <w:rFonts w:ascii="Arial" w:eastAsia="Arial" w:hAnsi="Arial" w:cs="Arial"/>
          <w:spacing w:val="-3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>m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up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1"/>
          <w:sz w:val="22"/>
          <w:szCs w:val="22"/>
        </w:rPr>
        <w:t>p</w:t>
      </w:r>
      <w:r>
        <w:rPr>
          <w:rFonts w:ascii="Arial" w:eastAsia="Arial" w:hAnsi="Arial" w:cs="Arial"/>
          <w:sz w:val="22"/>
          <w:szCs w:val="22"/>
        </w:rPr>
        <w:t>pr</w:t>
      </w:r>
      <w:r>
        <w:rPr>
          <w:rFonts w:ascii="Arial" w:eastAsia="Arial" w:hAnsi="Arial" w:cs="Arial"/>
          <w:spacing w:val="-2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>ac</w:t>
      </w:r>
      <w:r>
        <w:rPr>
          <w:rFonts w:ascii="Arial" w:eastAsia="Arial" w:hAnsi="Arial" w:cs="Arial"/>
          <w:spacing w:val="-1"/>
          <w:sz w:val="22"/>
          <w:szCs w:val="22"/>
        </w:rPr>
        <w:t>h</w:t>
      </w:r>
      <w:r>
        <w:rPr>
          <w:rFonts w:ascii="Arial" w:eastAsia="Arial" w:hAnsi="Arial" w:cs="Arial"/>
          <w:sz w:val="22"/>
          <w:szCs w:val="22"/>
        </w:rPr>
        <w:t>.</w:t>
      </w:r>
    </w:p>
    <w:p w:rsidR="00691543" w:rsidRDefault="007B1AFE">
      <w:pPr>
        <w:spacing w:before="40"/>
        <w:ind w:left="444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10.</w:t>
      </w:r>
      <w:r>
        <w:rPr>
          <w:rFonts w:ascii="Arial" w:eastAsia="Arial" w:hAnsi="Arial" w:cs="Arial"/>
          <w:spacing w:val="-7"/>
          <w:sz w:val="22"/>
          <w:szCs w:val="22"/>
        </w:rPr>
        <w:t xml:space="preserve"> </w:t>
      </w:r>
      <w:r>
        <w:rPr>
          <w:rFonts w:ascii="Arial" w:eastAsia="Arial" w:hAnsi="Arial" w:cs="Arial"/>
          <w:spacing w:val="5"/>
          <w:sz w:val="22"/>
          <w:szCs w:val="22"/>
        </w:rPr>
        <w:t>W</w:t>
      </w:r>
      <w:r>
        <w:rPr>
          <w:rFonts w:ascii="Arial" w:eastAsia="Arial" w:hAnsi="Arial" w:cs="Arial"/>
          <w:spacing w:val="-2"/>
          <w:sz w:val="22"/>
          <w:szCs w:val="22"/>
        </w:rPr>
        <w:t>r</w:t>
      </w:r>
      <w:r>
        <w:rPr>
          <w:rFonts w:ascii="Arial" w:eastAsia="Arial" w:hAnsi="Arial" w:cs="Arial"/>
          <w:spacing w:val="-3"/>
          <w:sz w:val="22"/>
          <w:szCs w:val="22"/>
        </w:rPr>
        <w:t>i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 xml:space="preserve">a </w:t>
      </w:r>
      <w:r>
        <w:rPr>
          <w:rFonts w:ascii="Arial" w:eastAsia="Arial" w:hAnsi="Arial" w:cs="Arial"/>
          <w:spacing w:val="-2"/>
          <w:sz w:val="22"/>
          <w:szCs w:val="22"/>
        </w:rPr>
        <w:t>b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pacing w:val="-3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>f</w:t>
      </w:r>
      <w:r>
        <w:rPr>
          <w:rFonts w:ascii="Arial" w:eastAsia="Arial" w:hAnsi="Arial" w:cs="Arial"/>
          <w:spacing w:val="4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n</w:t>
      </w:r>
      <w:r>
        <w:rPr>
          <w:rFonts w:ascii="Arial" w:eastAsia="Arial" w:hAnsi="Arial" w:cs="Arial"/>
          <w:spacing w:val="-3"/>
          <w:sz w:val="22"/>
          <w:szCs w:val="22"/>
        </w:rPr>
        <w:t>o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on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B</w:t>
      </w:r>
      <w:r>
        <w:rPr>
          <w:rFonts w:ascii="Arial" w:eastAsia="Arial" w:hAnsi="Arial" w:cs="Arial"/>
          <w:spacing w:val="-3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g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pacing w:val="-3"/>
          <w:sz w:val="22"/>
          <w:szCs w:val="22"/>
        </w:rPr>
        <w:t>o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ati</w:t>
      </w:r>
      <w:r>
        <w:rPr>
          <w:rFonts w:ascii="Arial" w:eastAsia="Arial" w:hAnsi="Arial" w:cs="Arial"/>
          <w:spacing w:val="-1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>n.</w:t>
      </w:r>
    </w:p>
    <w:p w:rsidR="00691543" w:rsidRDefault="007B1AFE">
      <w:pPr>
        <w:spacing w:before="37"/>
        <w:ind w:left="444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11.</w:t>
      </w:r>
      <w:r>
        <w:rPr>
          <w:rFonts w:ascii="Arial" w:eastAsia="Arial" w:hAnsi="Arial" w:cs="Arial"/>
          <w:spacing w:val="-7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L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st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he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1"/>
          <w:sz w:val="22"/>
          <w:szCs w:val="22"/>
        </w:rPr>
        <w:t>d</w:t>
      </w:r>
      <w:r>
        <w:rPr>
          <w:rFonts w:ascii="Arial" w:eastAsia="Arial" w:hAnsi="Arial" w:cs="Arial"/>
          <w:spacing w:val="-2"/>
          <w:sz w:val="22"/>
          <w:szCs w:val="22"/>
        </w:rPr>
        <w:t>v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pacing w:val="-3"/>
          <w:sz w:val="22"/>
          <w:szCs w:val="22"/>
        </w:rPr>
        <w:t>a</w:t>
      </w:r>
      <w:r>
        <w:rPr>
          <w:rFonts w:ascii="Arial" w:eastAsia="Arial" w:hAnsi="Arial" w:cs="Arial"/>
          <w:spacing w:val="2"/>
          <w:sz w:val="22"/>
          <w:szCs w:val="22"/>
        </w:rPr>
        <w:t>g</w:t>
      </w:r>
      <w:r>
        <w:rPr>
          <w:rFonts w:ascii="Arial" w:eastAsia="Arial" w:hAnsi="Arial" w:cs="Arial"/>
          <w:sz w:val="22"/>
          <w:szCs w:val="22"/>
        </w:rPr>
        <w:t>es a</w:t>
      </w:r>
      <w:r>
        <w:rPr>
          <w:rFonts w:ascii="Arial" w:eastAsia="Arial" w:hAnsi="Arial" w:cs="Arial"/>
          <w:spacing w:val="-2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>d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d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sa</w:t>
      </w:r>
      <w:r>
        <w:rPr>
          <w:rFonts w:ascii="Arial" w:eastAsia="Arial" w:hAnsi="Arial" w:cs="Arial"/>
          <w:spacing w:val="-1"/>
          <w:sz w:val="22"/>
          <w:szCs w:val="22"/>
        </w:rPr>
        <w:t>d</w:t>
      </w:r>
      <w:r>
        <w:rPr>
          <w:rFonts w:ascii="Arial" w:eastAsia="Arial" w:hAnsi="Arial" w:cs="Arial"/>
          <w:spacing w:val="-2"/>
          <w:sz w:val="22"/>
          <w:szCs w:val="22"/>
        </w:rPr>
        <w:t>v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2"/>
          <w:sz w:val="22"/>
          <w:szCs w:val="22"/>
        </w:rPr>
        <w:t>g</w:t>
      </w:r>
      <w:r>
        <w:rPr>
          <w:rFonts w:ascii="Arial" w:eastAsia="Arial" w:hAnsi="Arial" w:cs="Arial"/>
          <w:sz w:val="22"/>
          <w:szCs w:val="22"/>
        </w:rPr>
        <w:t xml:space="preserve">es </w:t>
      </w:r>
      <w:r>
        <w:rPr>
          <w:rFonts w:ascii="Arial" w:eastAsia="Arial" w:hAnsi="Arial" w:cs="Arial"/>
          <w:spacing w:val="-2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>f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pacing w:val="-3"/>
          <w:sz w:val="22"/>
          <w:szCs w:val="22"/>
        </w:rPr>
        <w:t>a</w:t>
      </w:r>
      <w:r>
        <w:rPr>
          <w:rFonts w:ascii="Arial" w:eastAsia="Arial" w:hAnsi="Arial" w:cs="Arial"/>
          <w:spacing w:val="1"/>
          <w:sz w:val="22"/>
          <w:szCs w:val="22"/>
        </w:rPr>
        <w:t>rr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3"/>
          <w:sz w:val="22"/>
          <w:szCs w:val="22"/>
        </w:rPr>
        <w:t>y</w:t>
      </w:r>
      <w:r>
        <w:rPr>
          <w:rFonts w:ascii="Arial" w:eastAsia="Arial" w:hAnsi="Arial" w:cs="Arial"/>
          <w:sz w:val="22"/>
          <w:szCs w:val="22"/>
        </w:rPr>
        <w:t>s.</w:t>
      </w:r>
    </w:p>
    <w:p w:rsidR="00691543" w:rsidRDefault="007B1AFE">
      <w:pPr>
        <w:spacing w:before="37"/>
        <w:ind w:left="444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12.</w:t>
      </w:r>
      <w:r>
        <w:rPr>
          <w:rFonts w:ascii="Arial" w:eastAsia="Arial" w:hAnsi="Arial" w:cs="Arial"/>
          <w:spacing w:val="-7"/>
          <w:sz w:val="22"/>
          <w:szCs w:val="22"/>
        </w:rPr>
        <w:t xml:space="preserve"> </w:t>
      </w:r>
      <w:r>
        <w:rPr>
          <w:rFonts w:ascii="Arial" w:eastAsia="Arial" w:hAnsi="Arial" w:cs="Arial"/>
          <w:spacing w:val="5"/>
          <w:sz w:val="22"/>
          <w:szCs w:val="22"/>
        </w:rPr>
        <w:t>W</w:t>
      </w:r>
      <w:r>
        <w:rPr>
          <w:rFonts w:ascii="Arial" w:eastAsia="Arial" w:hAnsi="Arial" w:cs="Arial"/>
          <w:spacing w:val="-3"/>
          <w:sz w:val="22"/>
          <w:szCs w:val="22"/>
        </w:rPr>
        <w:t>ha</w:t>
      </w:r>
      <w:r>
        <w:rPr>
          <w:rFonts w:ascii="Arial" w:eastAsia="Arial" w:hAnsi="Arial" w:cs="Arial"/>
          <w:sz w:val="22"/>
          <w:szCs w:val="22"/>
        </w:rPr>
        <w:t xml:space="preserve">t 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ca</w:t>
      </w:r>
      <w:r>
        <w:rPr>
          <w:rFonts w:ascii="Arial" w:eastAsia="Arial" w:hAnsi="Arial" w:cs="Arial"/>
          <w:spacing w:val="-1"/>
          <w:sz w:val="22"/>
          <w:szCs w:val="22"/>
        </w:rPr>
        <w:t>ll</w:t>
      </w:r>
      <w:r>
        <w:rPr>
          <w:rFonts w:ascii="Arial" w:eastAsia="Arial" w:hAnsi="Arial" w:cs="Arial"/>
          <w:sz w:val="22"/>
          <w:szCs w:val="22"/>
        </w:rPr>
        <w:t>ed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pacing w:val="-2"/>
          <w:sz w:val="22"/>
          <w:szCs w:val="22"/>
        </w:rPr>
        <w:t>s</w:t>
      </w:r>
      <w:r>
        <w:rPr>
          <w:rFonts w:ascii="Arial" w:eastAsia="Arial" w:hAnsi="Arial" w:cs="Arial"/>
          <w:spacing w:val="1"/>
          <w:sz w:val="22"/>
          <w:szCs w:val="22"/>
        </w:rPr>
        <w:t>tr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pacing w:val="-3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>g</w:t>
      </w:r>
      <w:r>
        <w:rPr>
          <w:rFonts w:ascii="Arial" w:eastAsia="Arial" w:hAnsi="Arial" w:cs="Arial"/>
          <w:spacing w:val="3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co</w:t>
      </w:r>
      <w:r>
        <w:rPr>
          <w:rFonts w:ascii="Arial" w:eastAsia="Arial" w:hAnsi="Arial" w:cs="Arial"/>
          <w:spacing w:val="-3"/>
          <w:sz w:val="22"/>
          <w:szCs w:val="22"/>
        </w:rPr>
        <w:t>n</w:t>
      </w:r>
      <w:r>
        <w:rPr>
          <w:rFonts w:ascii="Arial" w:eastAsia="Arial" w:hAnsi="Arial" w:cs="Arial"/>
          <w:spacing w:val="-2"/>
          <w:sz w:val="22"/>
          <w:szCs w:val="22"/>
        </w:rPr>
        <w:t>v</w:t>
      </w:r>
      <w:r>
        <w:rPr>
          <w:rFonts w:ascii="Arial" w:eastAsia="Arial" w:hAnsi="Arial" w:cs="Arial"/>
          <w:sz w:val="22"/>
          <w:szCs w:val="22"/>
        </w:rPr>
        <w:t>ersi</w:t>
      </w:r>
      <w:r>
        <w:rPr>
          <w:rFonts w:ascii="Arial" w:eastAsia="Arial" w:hAnsi="Arial" w:cs="Arial"/>
          <w:spacing w:val="-1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>n?</w:t>
      </w:r>
    </w:p>
    <w:p w:rsidR="00691543" w:rsidRDefault="007B1AFE">
      <w:pPr>
        <w:spacing w:before="38"/>
        <w:ind w:left="444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13.</w:t>
      </w:r>
      <w:r>
        <w:rPr>
          <w:rFonts w:ascii="Arial" w:eastAsia="Arial" w:hAnsi="Arial" w:cs="Arial"/>
          <w:spacing w:val="-7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H</w:t>
      </w:r>
      <w:r>
        <w:rPr>
          <w:rFonts w:ascii="Arial" w:eastAsia="Arial" w:hAnsi="Arial" w:cs="Arial"/>
          <w:sz w:val="22"/>
          <w:szCs w:val="22"/>
        </w:rPr>
        <w:t>ow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p</w:t>
      </w:r>
      <w:r>
        <w:rPr>
          <w:rFonts w:ascii="Arial" w:eastAsia="Arial" w:hAnsi="Arial" w:cs="Arial"/>
          <w:spacing w:val="-1"/>
          <w:sz w:val="22"/>
          <w:szCs w:val="22"/>
        </w:rPr>
        <w:t>oi</w:t>
      </w:r>
      <w:r>
        <w:rPr>
          <w:rFonts w:ascii="Arial" w:eastAsia="Arial" w:hAnsi="Arial" w:cs="Arial"/>
          <w:sz w:val="22"/>
          <w:szCs w:val="22"/>
        </w:rPr>
        <w:t>nte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are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1"/>
          <w:sz w:val="22"/>
          <w:szCs w:val="22"/>
        </w:rPr>
        <w:t>d</w:t>
      </w:r>
      <w:r>
        <w:rPr>
          <w:rFonts w:ascii="Arial" w:eastAsia="Arial" w:hAnsi="Arial" w:cs="Arial"/>
          <w:spacing w:val="-2"/>
          <w:sz w:val="22"/>
          <w:szCs w:val="22"/>
        </w:rPr>
        <w:t>v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2"/>
          <w:sz w:val="22"/>
          <w:szCs w:val="22"/>
        </w:rPr>
        <w:t>g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1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>us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 xml:space="preserve">n 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3"/>
          <w:sz w:val="22"/>
          <w:szCs w:val="22"/>
        </w:rPr>
        <w:t>p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es</w:t>
      </w:r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pacing w:val="-3"/>
          <w:sz w:val="22"/>
          <w:szCs w:val="22"/>
        </w:rPr>
        <w:t>n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ng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pacing w:val="-2"/>
          <w:sz w:val="22"/>
          <w:szCs w:val="22"/>
        </w:rPr>
        <w:t>s</w:t>
      </w:r>
      <w:r>
        <w:rPr>
          <w:rFonts w:ascii="Arial" w:eastAsia="Arial" w:hAnsi="Arial" w:cs="Arial"/>
          <w:spacing w:val="1"/>
          <w:sz w:val="22"/>
          <w:szCs w:val="22"/>
        </w:rPr>
        <w:t>tr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pacing w:val="-3"/>
          <w:sz w:val="22"/>
          <w:szCs w:val="22"/>
        </w:rPr>
        <w:t>n</w:t>
      </w:r>
      <w:r>
        <w:rPr>
          <w:rFonts w:ascii="Arial" w:eastAsia="Arial" w:hAnsi="Arial" w:cs="Arial"/>
          <w:spacing w:val="2"/>
          <w:sz w:val="22"/>
          <w:szCs w:val="22"/>
        </w:rPr>
        <w:t>g</w:t>
      </w:r>
      <w:r>
        <w:rPr>
          <w:rFonts w:ascii="Arial" w:eastAsia="Arial" w:hAnsi="Arial" w:cs="Arial"/>
          <w:sz w:val="22"/>
          <w:szCs w:val="22"/>
        </w:rPr>
        <w:t>?</w:t>
      </w:r>
    </w:p>
    <w:p w:rsidR="00691543" w:rsidRDefault="007B1AFE">
      <w:pPr>
        <w:spacing w:before="37"/>
        <w:ind w:left="444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14.</w:t>
      </w:r>
      <w:r>
        <w:rPr>
          <w:rFonts w:ascii="Arial" w:eastAsia="Arial" w:hAnsi="Arial" w:cs="Arial"/>
          <w:spacing w:val="-7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L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 xml:space="preserve">st </w:t>
      </w:r>
      <w:r>
        <w:rPr>
          <w:rFonts w:ascii="Arial" w:eastAsia="Arial" w:hAnsi="Arial" w:cs="Arial"/>
          <w:spacing w:val="3"/>
          <w:sz w:val="22"/>
          <w:szCs w:val="22"/>
        </w:rPr>
        <w:t>f</w:t>
      </w:r>
      <w:r>
        <w:rPr>
          <w:rFonts w:ascii="Arial" w:eastAsia="Arial" w:hAnsi="Arial" w:cs="Arial"/>
          <w:sz w:val="22"/>
          <w:szCs w:val="22"/>
        </w:rPr>
        <w:t>ew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spacing w:val="-1"/>
          <w:sz w:val="22"/>
          <w:szCs w:val="22"/>
        </w:rPr>
        <w:t>p</w:t>
      </w:r>
      <w:r>
        <w:rPr>
          <w:rFonts w:ascii="Arial" w:eastAsia="Arial" w:hAnsi="Arial" w:cs="Arial"/>
          <w:sz w:val="22"/>
          <w:szCs w:val="22"/>
        </w:rPr>
        <w:t>er</w:t>
      </w:r>
      <w:r>
        <w:rPr>
          <w:rFonts w:ascii="Arial" w:eastAsia="Arial" w:hAnsi="Arial" w:cs="Arial"/>
          <w:spacing w:val="-2"/>
          <w:sz w:val="22"/>
          <w:szCs w:val="22"/>
        </w:rPr>
        <w:t>a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h</w:t>
      </w:r>
      <w:r>
        <w:rPr>
          <w:rFonts w:ascii="Arial" w:eastAsia="Arial" w:hAnsi="Arial" w:cs="Arial"/>
          <w:spacing w:val="-1"/>
          <w:sz w:val="22"/>
          <w:szCs w:val="22"/>
        </w:rPr>
        <w:t>a</w:t>
      </w:r>
      <w:r>
        <w:rPr>
          <w:rFonts w:ascii="Arial" w:eastAsia="Arial" w:hAnsi="Arial" w:cs="Arial"/>
          <w:sz w:val="22"/>
          <w:szCs w:val="22"/>
        </w:rPr>
        <w:t xml:space="preserve">t </w:t>
      </w:r>
      <w:r>
        <w:rPr>
          <w:rFonts w:ascii="Arial" w:eastAsia="Arial" w:hAnsi="Arial" w:cs="Arial"/>
          <w:spacing w:val="-2"/>
          <w:sz w:val="22"/>
          <w:szCs w:val="22"/>
        </w:rPr>
        <w:t>c</w:t>
      </w:r>
      <w:r>
        <w:rPr>
          <w:rFonts w:ascii="Arial" w:eastAsia="Arial" w:hAnsi="Arial" w:cs="Arial"/>
          <w:sz w:val="22"/>
          <w:szCs w:val="22"/>
        </w:rPr>
        <w:t>an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be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p</w:t>
      </w:r>
      <w:r>
        <w:rPr>
          <w:rFonts w:ascii="Arial" w:eastAsia="Arial" w:hAnsi="Arial" w:cs="Arial"/>
          <w:spacing w:val="-3"/>
          <w:sz w:val="22"/>
          <w:szCs w:val="22"/>
        </w:rPr>
        <w:t>e</w:t>
      </w:r>
      <w:r>
        <w:rPr>
          <w:rFonts w:ascii="Arial" w:eastAsia="Arial" w:hAnsi="Arial" w:cs="Arial"/>
          <w:spacing w:val="-2"/>
          <w:sz w:val="22"/>
          <w:szCs w:val="22"/>
        </w:rPr>
        <w:t>r</w:t>
      </w:r>
      <w:r>
        <w:rPr>
          <w:rFonts w:ascii="Arial" w:eastAsia="Arial" w:hAnsi="Arial" w:cs="Arial"/>
          <w:spacing w:val="3"/>
          <w:sz w:val="22"/>
          <w:szCs w:val="22"/>
        </w:rPr>
        <w:t>f</w:t>
      </w:r>
      <w:r>
        <w:rPr>
          <w:rFonts w:ascii="Arial" w:eastAsia="Arial" w:hAnsi="Arial" w:cs="Arial"/>
          <w:spacing w:val="-3"/>
          <w:sz w:val="22"/>
          <w:szCs w:val="22"/>
        </w:rPr>
        <w:t>o</w:t>
      </w:r>
      <w:r>
        <w:rPr>
          <w:rFonts w:ascii="Arial" w:eastAsia="Arial" w:hAnsi="Arial" w:cs="Arial"/>
          <w:spacing w:val="1"/>
          <w:sz w:val="22"/>
          <w:szCs w:val="22"/>
        </w:rPr>
        <w:t>rm</w:t>
      </w:r>
      <w:r>
        <w:rPr>
          <w:rFonts w:ascii="Arial" w:eastAsia="Arial" w:hAnsi="Arial" w:cs="Arial"/>
          <w:sz w:val="22"/>
          <w:szCs w:val="22"/>
        </w:rPr>
        <w:t>ed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on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pacing w:val="-3"/>
          <w:sz w:val="22"/>
          <w:szCs w:val="22"/>
        </w:rPr>
        <w:t>a</w:t>
      </w:r>
      <w:r>
        <w:rPr>
          <w:rFonts w:ascii="Arial" w:eastAsia="Arial" w:hAnsi="Arial" w:cs="Arial"/>
          <w:spacing w:val="1"/>
          <w:sz w:val="22"/>
          <w:szCs w:val="22"/>
        </w:rPr>
        <w:t>rr</w:t>
      </w:r>
      <w:r>
        <w:rPr>
          <w:rFonts w:ascii="Arial" w:eastAsia="Arial" w:hAnsi="Arial" w:cs="Arial"/>
          <w:spacing w:val="-3"/>
          <w:sz w:val="22"/>
          <w:szCs w:val="22"/>
        </w:rPr>
        <w:t>a</w:t>
      </w:r>
      <w:r>
        <w:rPr>
          <w:rFonts w:ascii="Arial" w:eastAsia="Arial" w:hAnsi="Arial" w:cs="Arial"/>
          <w:spacing w:val="-2"/>
          <w:sz w:val="22"/>
          <w:szCs w:val="22"/>
        </w:rPr>
        <w:t>y</w:t>
      </w:r>
      <w:r>
        <w:rPr>
          <w:rFonts w:ascii="Arial" w:eastAsia="Arial" w:hAnsi="Arial" w:cs="Arial"/>
          <w:sz w:val="22"/>
          <w:szCs w:val="22"/>
        </w:rPr>
        <w:t>.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pacing w:val="-2"/>
          <w:sz w:val="22"/>
          <w:szCs w:val="22"/>
        </w:rPr>
        <w:t>x</w:t>
      </w:r>
      <w:r>
        <w:rPr>
          <w:rFonts w:ascii="Arial" w:eastAsia="Arial" w:hAnsi="Arial" w:cs="Arial"/>
          <w:sz w:val="22"/>
          <w:szCs w:val="22"/>
        </w:rPr>
        <w:t>p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n a</w:t>
      </w:r>
      <w:r>
        <w:rPr>
          <w:rFonts w:ascii="Arial" w:eastAsia="Arial" w:hAnsi="Arial" w:cs="Arial"/>
          <w:spacing w:val="2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>y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>e.</w:t>
      </w:r>
    </w:p>
    <w:p w:rsidR="00691543" w:rsidRDefault="007B1AFE">
      <w:pPr>
        <w:spacing w:before="40"/>
        <w:ind w:left="444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15.</w:t>
      </w:r>
      <w:r>
        <w:rPr>
          <w:rFonts w:ascii="Arial" w:eastAsia="Arial" w:hAnsi="Arial" w:cs="Arial"/>
          <w:spacing w:val="-7"/>
          <w:sz w:val="22"/>
          <w:szCs w:val="22"/>
        </w:rPr>
        <w:t xml:space="preserve"> </w:t>
      </w:r>
      <w:r>
        <w:rPr>
          <w:rFonts w:ascii="Arial" w:eastAsia="Arial" w:hAnsi="Arial" w:cs="Arial"/>
          <w:spacing w:val="5"/>
          <w:sz w:val="22"/>
          <w:szCs w:val="22"/>
        </w:rPr>
        <w:t>W</w:t>
      </w:r>
      <w:r>
        <w:rPr>
          <w:rFonts w:ascii="Arial" w:eastAsia="Arial" w:hAnsi="Arial" w:cs="Arial"/>
          <w:spacing w:val="-3"/>
          <w:sz w:val="22"/>
          <w:szCs w:val="22"/>
        </w:rPr>
        <w:t>ha</w:t>
      </w:r>
      <w:r>
        <w:rPr>
          <w:rFonts w:ascii="Arial" w:eastAsia="Arial" w:hAnsi="Arial" w:cs="Arial"/>
          <w:sz w:val="22"/>
          <w:szCs w:val="22"/>
        </w:rPr>
        <w:t xml:space="preserve">t 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1"/>
          <w:sz w:val="22"/>
          <w:szCs w:val="22"/>
        </w:rPr>
        <w:t xml:space="preserve"> t</w:t>
      </w:r>
      <w:r>
        <w:rPr>
          <w:rFonts w:ascii="Arial" w:eastAsia="Arial" w:hAnsi="Arial" w:cs="Arial"/>
          <w:sz w:val="22"/>
          <w:szCs w:val="22"/>
        </w:rPr>
        <w:t>he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use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pacing w:val="-3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>f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-1"/>
          <w:sz w:val="22"/>
          <w:szCs w:val="22"/>
        </w:rPr>
        <w:t>t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pacing w:val="-2"/>
          <w:sz w:val="22"/>
          <w:szCs w:val="22"/>
        </w:rPr>
        <w:t>cm</w:t>
      </w:r>
      <w:r>
        <w:rPr>
          <w:rFonts w:ascii="Arial" w:eastAsia="Arial" w:hAnsi="Arial" w:cs="Arial"/>
          <w:sz w:val="22"/>
          <w:szCs w:val="22"/>
        </w:rPr>
        <w:t>p() co</w:t>
      </w:r>
      <w:r>
        <w:rPr>
          <w:rFonts w:ascii="Arial" w:eastAsia="Arial" w:hAnsi="Arial" w:cs="Arial"/>
          <w:spacing w:val="-2"/>
          <w:sz w:val="22"/>
          <w:szCs w:val="22"/>
        </w:rPr>
        <w:t>m</w:t>
      </w:r>
      <w:r>
        <w:rPr>
          <w:rFonts w:ascii="Arial" w:eastAsia="Arial" w:hAnsi="Arial" w:cs="Arial"/>
          <w:spacing w:val="1"/>
          <w:sz w:val="22"/>
          <w:szCs w:val="22"/>
        </w:rPr>
        <w:t>m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>d?</w:t>
      </w:r>
    </w:p>
    <w:p w:rsidR="00691543" w:rsidRDefault="00691543">
      <w:pPr>
        <w:spacing w:before="9" w:line="100" w:lineRule="exact"/>
        <w:rPr>
          <w:sz w:val="10"/>
          <w:szCs w:val="10"/>
        </w:rPr>
      </w:pPr>
    </w:p>
    <w:p w:rsidR="00691543" w:rsidRDefault="00691543">
      <w:pPr>
        <w:spacing w:line="200" w:lineRule="exact"/>
      </w:pPr>
    </w:p>
    <w:p w:rsidR="00691543" w:rsidRDefault="00691543">
      <w:pPr>
        <w:spacing w:line="200" w:lineRule="exact"/>
      </w:pPr>
    </w:p>
    <w:p w:rsidR="00691543" w:rsidRDefault="00691543">
      <w:pPr>
        <w:spacing w:line="200" w:lineRule="exact"/>
      </w:pPr>
    </w:p>
    <w:p w:rsidR="00691543" w:rsidRDefault="00691543">
      <w:pPr>
        <w:spacing w:line="200" w:lineRule="exact"/>
      </w:pPr>
    </w:p>
    <w:p w:rsidR="00691543" w:rsidRDefault="00691543">
      <w:pPr>
        <w:spacing w:line="200" w:lineRule="exact"/>
      </w:pPr>
    </w:p>
    <w:p w:rsidR="00691543" w:rsidRDefault="00691543">
      <w:pPr>
        <w:spacing w:line="200" w:lineRule="exact"/>
      </w:pPr>
    </w:p>
    <w:p w:rsidR="00691543" w:rsidRDefault="00691543">
      <w:pPr>
        <w:spacing w:line="200" w:lineRule="exact"/>
      </w:pPr>
    </w:p>
    <w:p w:rsidR="00691543" w:rsidRDefault="007B1AFE">
      <w:pPr>
        <w:ind w:left="3993" w:right="3369"/>
        <w:jc w:val="center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b/>
          <w:spacing w:val="-1"/>
          <w:sz w:val="22"/>
          <w:szCs w:val="22"/>
        </w:rPr>
        <w:t>P</w:t>
      </w:r>
      <w:r>
        <w:rPr>
          <w:rFonts w:ascii="Arial" w:eastAsia="Arial" w:hAnsi="Arial" w:cs="Arial"/>
          <w:b/>
          <w:sz w:val="22"/>
          <w:szCs w:val="22"/>
        </w:rPr>
        <w:t>art</w:t>
      </w:r>
      <w:r>
        <w:rPr>
          <w:rFonts w:ascii="Arial" w:eastAsia="Arial" w:hAnsi="Arial" w:cs="Arial"/>
          <w:b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b/>
          <w:sz w:val="22"/>
          <w:szCs w:val="22"/>
        </w:rPr>
        <w:t>C</w:t>
      </w:r>
      <w:r>
        <w:rPr>
          <w:rFonts w:ascii="Arial" w:eastAsia="Arial" w:hAnsi="Arial" w:cs="Arial"/>
          <w:b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b/>
          <w:spacing w:val="1"/>
          <w:sz w:val="22"/>
          <w:szCs w:val="22"/>
        </w:rPr>
        <w:t>(</w:t>
      </w:r>
      <w:r>
        <w:rPr>
          <w:rFonts w:ascii="Arial" w:eastAsia="Arial" w:hAnsi="Arial" w:cs="Arial"/>
          <w:b/>
          <w:sz w:val="22"/>
          <w:szCs w:val="22"/>
        </w:rPr>
        <w:t>5</w:t>
      </w:r>
      <w:r>
        <w:rPr>
          <w:rFonts w:ascii="Arial" w:eastAsia="Arial" w:hAnsi="Arial" w:cs="Arial"/>
          <w:b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b/>
          <w:sz w:val="22"/>
          <w:szCs w:val="22"/>
        </w:rPr>
        <w:t>or</w:t>
      </w:r>
      <w:r>
        <w:rPr>
          <w:rFonts w:ascii="Arial" w:eastAsia="Arial" w:hAnsi="Arial" w:cs="Arial"/>
          <w:b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b/>
          <w:sz w:val="22"/>
          <w:szCs w:val="22"/>
        </w:rPr>
        <w:t>10</w:t>
      </w:r>
      <w:r>
        <w:rPr>
          <w:rFonts w:ascii="Arial" w:eastAsia="Arial" w:hAnsi="Arial" w:cs="Arial"/>
          <w:b/>
          <w:spacing w:val="-4"/>
          <w:sz w:val="22"/>
          <w:szCs w:val="22"/>
        </w:rPr>
        <w:t xml:space="preserve"> </w:t>
      </w:r>
      <w:r>
        <w:rPr>
          <w:rFonts w:ascii="Arial" w:eastAsia="Arial" w:hAnsi="Arial" w:cs="Arial"/>
          <w:b/>
          <w:spacing w:val="1"/>
          <w:sz w:val="22"/>
          <w:szCs w:val="22"/>
        </w:rPr>
        <w:t>M</w:t>
      </w:r>
      <w:r>
        <w:rPr>
          <w:rFonts w:ascii="Arial" w:eastAsia="Arial" w:hAnsi="Arial" w:cs="Arial"/>
          <w:b/>
          <w:sz w:val="22"/>
          <w:szCs w:val="22"/>
        </w:rPr>
        <w:t>arks)</w:t>
      </w:r>
    </w:p>
    <w:p w:rsidR="00691543" w:rsidRDefault="007B1AFE">
      <w:pPr>
        <w:spacing w:before="40"/>
        <w:ind w:left="444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 xml:space="preserve">1.   </w:t>
      </w:r>
      <w:r>
        <w:rPr>
          <w:rFonts w:ascii="Arial" w:eastAsia="Arial" w:hAnsi="Arial" w:cs="Arial"/>
          <w:spacing w:val="9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L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st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>d e</w:t>
      </w:r>
      <w:r>
        <w:rPr>
          <w:rFonts w:ascii="Arial" w:eastAsia="Arial" w:hAnsi="Arial" w:cs="Arial"/>
          <w:spacing w:val="-2"/>
          <w:sz w:val="22"/>
          <w:szCs w:val="22"/>
        </w:rPr>
        <w:t>x</w:t>
      </w:r>
      <w:r>
        <w:rPr>
          <w:rFonts w:ascii="Arial" w:eastAsia="Arial" w:hAnsi="Arial" w:cs="Arial"/>
          <w:sz w:val="22"/>
          <w:szCs w:val="22"/>
        </w:rPr>
        <w:t>p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 xml:space="preserve">n </w:t>
      </w:r>
      <w:r>
        <w:rPr>
          <w:rFonts w:ascii="Arial" w:eastAsia="Arial" w:hAnsi="Arial" w:cs="Arial"/>
          <w:spacing w:val="2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he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pacing w:val="-2"/>
          <w:sz w:val="22"/>
          <w:szCs w:val="22"/>
        </w:rPr>
        <w:t>y</w:t>
      </w:r>
      <w:r>
        <w:rPr>
          <w:rFonts w:ascii="Arial" w:eastAsia="Arial" w:hAnsi="Arial" w:cs="Arial"/>
          <w:sz w:val="22"/>
          <w:szCs w:val="22"/>
        </w:rPr>
        <w:t>p</w:t>
      </w:r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pacing w:val="-3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>f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d</w:t>
      </w:r>
      <w:r>
        <w:rPr>
          <w:rFonts w:ascii="Arial" w:eastAsia="Arial" w:hAnsi="Arial" w:cs="Arial"/>
          <w:spacing w:val="-1"/>
          <w:sz w:val="22"/>
          <w:szCs w:val="22"/>
        </w:rPr>
        <w:t>a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s</w:t>
      </w:r>
      <w:r>
        <w:rPr>
          <w:rFonts w:ascii="Arial" w:eastAsia="Arial" w:hAnsi="Arial" w:cs="Arial"/>
          <w:spacing w:val="1"/>
          <w:sz w:val="22"/>
          <w:szCs w:val="22"/>
        </w:rPr>
        <w:t>tr</w:t>
      </w:r>
      <w:r>
        <w:rPr>
          <w:rFonts w:ascii="Arial" w:eastAsia="Arial" w:hAnsi="Arial" w:cs="Arial"/>
          <w:sz w:val="22"/>
          <w:szCs w:val="22"/>
        </w:rPr>
        <w:t>u</w:t>
      </w:r>
      <w:r>
        <w:rPr>
          <w:rFonts w:ascii="Arial" w:eastAsia="Arial" w:hAnsi="Arial" w:cs="Arial"/>
          <w:spacing w:val="-3"/>
          <w:sz w:val="22"/>
          <w:szCs w:val="22"/>
        </w:rPr>
        <w:t>c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ure</w:t>
      </w:r>
      <w:r>
        <w:rPr>
          <w:rFonts w:ascii="Arial" w:eastAsia="Arial" w:hAnsi="Arial" w:cs="Arial"/>
          <w:spacing w:val="-2"/>
          <w:sz w:val="22"/>
          <w:szCs w:val="22"/>
        </w:rPr>
        <w:t>s</w:t>
      </w:r>
      <w:r>
        <w:rPr>
          <w:rFonts w:ascii="Arial" w:eastAsia="Arial" w:hAnsi="Arial" w:cs="Arial"/>
          <w:sz w:val="22"/>
          <w:szCs w:val="22"/>
        </w:rPr>
        <w:t>.</w:t>
      </w:r>
    </w:p>
    <w:p w:rsidR="00691543" w:rsidRDefault="007B1AFE">
      <w:pPr>
        <w:spacing w:before="37"/>
        <w:ind w:left="444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 xml:space="preserve">2.   </w:t>
      </w:r>
      <w:r>
        <w:rPr>
          <w:rFonts w:ascii="Arial" w:eastAsia="Arial" w:hAnsi="Arial" w:cs="Arial"/>
          <w:spacing w:val="9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pacing w:val="-2"/>
          <w:sz w:val="22"/>
          <w:szCs w:val="22"/>
        </w:rPr>
        <w:t>x</w:t>
      </w:r>
      <w:r>
        <w:rPr>
          <w:rFonts w:ascii="Arial" w:eastAsia="Arial" w:hAnsi="Arial" w:cs="Arial"/>
          <w:sz w:val="22"/>
          <w:szCs w:val="22"/>
        </w:rPr>
        <w:t>p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pacing w:val="2"/>
          <w:sz w:val="22"/>
          <w:szCs w:val="22"/>
        </w:rPr>
        <w:t>a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 xml:space="preserve">n </w:t>
      </w:r>
      <w:r>
        <w:rPr>
          <w:rFonts w:ascii="Arial" w:eastAsia="Arial" w:hAnsi="Arial" w:cs="Arial"/>
          <w:spacing w:val="2"/>
          <w:sz w:val="22"/>
          <w:szCs w:val="22"/>
        </w:rPr>
        <w:t>t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3"/>
          <w:sz w:val="22"/>
          <w:szCs w:val="22"/>
        </w:rPr>
        <w:t>v</w:t>
      </w:r>
      <w:r>
        <w:rPr>
          <w:rFonts w:ascii="Arial" w:eastAsia="Arial" w:hAnsi="Arial" w:cs="Arial"/>
          <w:sz w:val="22"/>
          <w:szCs w:val="22"/>
        </w:rPr>
        <w:t>ersi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 xml:space="preserve">g </w:t>
      </w:r>
      <w:r>
        <w:rPr>
          <w:rFonts w:ascii="Arial" w:eastAsia="Arial" w:hAnsi="Arial" w:cs="Arial"/>
          <w:spacing w:val="-3"/>
          <w:sz w:val="22"/>
          <w:szCs w:val="22"/>
        </w:rPr>
        <w:t>w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h a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pacing w:val="2"/>
          <w:sz w:val="22"/>
          <w:szCs w:val="22"/>
        </w:rPr>
        <w:t>g</w:t>
      </w:r>
      <w:r>
        <w:rPr>
          <w:rFonts w:ascii="Arial" w:eastAsia="Arial" w:hAnsi="Arial" w:cs="Arial"/>
          <w:spacing w:val="-3"/>
          <w:sz w:val="22"/>
          <w:szCs w:val="22"/>
        </w:rPr>
        <w:t>o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hm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.</w:t>
      </w:r>
    </w:p>
    <w:p w:rsidR="00691543" w:rsidRDefault="007B1AFE">
      <w:pPr>
        <w:spacing w:before="38"/>
        <w:ind w:left="444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 xml:space="preserve">3.   </w:t>
      </w:r>
      <w:r>
        <w:rPr>
          <w:rFonts w:ascii="Arial" w:eastAsia="Arial" w:hAnsi="Arial" w:cs="Arial"/>
          <w:spacing w:val="9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pacing w:val="-2"/>
          <w:sz w:val="22"/>
          <w:szCs w:val="22"/>
        </w:rPr>
        <w:t>x</w:t>
      </w:r>
      <w:r>
        <w:rPr>
          <w:rFonts w:ascii="Arial" w:eastAsia="Arial" w:hAnsi="Arial" w:cs="Arial"/>
          <w:sz w:val="22"/>
          <w:szCs w:val="22"/>
        </w:rPr>
        <w:t>p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pacing w:val="2"/>
          <w:sz w:val="22"/>
          <w:szCs w:val="22"/>
        </w:rPr>
        <w:t>a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 xml:space="preserve">n how </w:t>
      </w:r>
      <w:r>
        <w:rPr>
          <w:rFonts w:ascii="Arial" w:eastAsia="Arial" w:hAnsi="Arial" w:cs="Arial"/>
          <w:spacing w:val="-3"/>
          <w:sz w:val="22"/>
          <w:szCs w:val="22"/>
        </w:rPr>
        <w:t>w</w:t>
      </w:r>
      <w:r>
        <w:rPr>
          <w:rFonts w:ascii="Arial" w:eastAsia="Arial" w:hAnsi="Arial" w:cs="Arial"/>
          <w:spacing w:val="1"/>
          <w:sz w:val="22"/>
          <w:szCs w:val="22"/>
        </w:rPr>
        <w:t>i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 xml:space="preserve">l </w:t>
      </w:r>
      <w:r>
        <w:rPr>
          <w:rFonts w:ascii="Arial" w:eastAsia="Arial" w:hAnsi="Arial" w:cs="Arial"/>
          <w:spacing w:val="-2"/>
          <w:sz w:val="22"/>
          <w:szCs w:val="22"/>
        </w:rPr>
        <w:t>y</w:t>
      </w:r>
      <w:r>
        <w:rPr>
          <w:rFonts w:ascii="Arial" w:eastAsia="Arial" w:hAnsi="Arial" w:cs="Arial"/>
          <w:sz w:val="22"/>
          <w:szCs w:val="22"/>
        </w:rPr>
        <w:t>ou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ns</w:t>
      </w:r>
      <w:r>
        <w:rPr>
          <w:rFonts w:ascii="Arial" w:eastAsia="Arial" w:hAnsi="Arial" w:cs="Arial"/>
          <w:spacing w:val="2"/>
          <w:sz w:val="22"/>
          <w:szCs w:val="22"/>
        </w:rPr>
        <w:t>e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t a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>d de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ete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d</w:t>
      </w:r>
      <w:r>
        <w:rPr>
          <w:rFonts w:ascii="Arial" w:eastAsia="Arial" w:hAnsi="Arial" w:cs="Arial"/>
          <w:spacing w:val="-1"/>
          <w:sz w:val="22"/>
          <w:szCs w:val="22"/>
        </w:rPr>
        <w:t>a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 xml:space="preserve">n </w:t>
      </w:r>
      <w:r>
        <w:rPr>
          <w:rFonts w:ascii="Arial" w:eastAsia="Arial" w:hAnsi="Arial" w:cs="Arial"/>
          <w:spacing w:val="-2"/>
          <w:sz w:val="22"/>
          <w:szCs w:val="22"/>
        </w:rPr>
        <w:t>a</w:t>
      </w:r>
      <w:r>
        <w:rPr>
          <w:rFonts w:ascii="Arial" w:eastAsia="Arial" w:hAnsi="Arial" w:cs="Arial"/>
          <w:spacing w:val="1"/>
          <w:sz w:val="22"/>
          <w:szCs w:val="22"/>
        </w:rPr>
        <w:t>rr</w:t>
      </w:r>
      <w:r>
        <w:rPr>
          <w:rFonts w:ascii="Arial" w:eastAsia="Arial" w:hAnsi="Arial" w:cs="Arial"/>
          <w:spacing w:val="-3"/>
          <w:sz w:val="22"/>
          <w:szCs w:val="22"/>
        </w:rPr>
        <w:t>a</w:t>
      </w:r>
      <w:r>
        <w:rPr>
          <w:rFonts w:ascii="Arial" w:eastAsia="Arial" w:hAnsi="Arial" w:cs="Arial"/>
          <w:spacing w:val="-2"/>
          <w:sz w:val="22"/>
          <w:szCs w:val="22"/>
        </w:rPr>
        <w:t>y</w:t>
      </w:r>
      <w:r>
        <w:rPr>
          <w:rFonts w:ascii="Arial" w:eastAsia="Arial" w:hAnsi="Arial" w:cs="Arial"/>
          <w:sz w:val="22"/>
          <w:szCs w:val="22"/>
        </w:rPr>
        <w:t>.</w:t>
      </w:r>
    </w:p>
    <w:p w:rsidR="00691543" w:rsidRDefault="007B1AFE">
      <w:pPr>
        <w:spacing w:before="37"/>
        <w:ind w:left="444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 xml:space="preserve">4.   </w:t>
      </w:r>
      <w:r>
        <w:rPr>
          <w:rFonts w:ascii="Arial" w:eastAsia="Arial" w:hAnsi="Arial" w:cs="Arial"/>
          <w:spacing w:val="9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pacing w:val="-2"/>
          <w:sz w:val="22"/>
          <w:szCs w:val="22"/>
        </w:rPr>
        <w:t>x</w:t>
      </w:r>
      <w:r>
        <w:rPr>
          <w:rFonts w:ascii="Arial" w:eastAsia="Arial" w:hAnsi="Arial" w:cs="Arial"/>
          <w:sz w:val="22"/>
          <w:szCs w:val="22"/>
        </w:rPr>
        <w:t>p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pacing w:val="2"/>
          <w:sz w:val="22"/>
          <w:szCs w:val="22"/>
        </w:rPr>
        <w:t>a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n p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pacing w:val="1"/>
          <w:sz w:val="22"/>
          <w:szCs w:val="22"/>
        </w:rPr>
        <w:t>m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pacing w:val="-2"/>
          <w:sz w:val="22"/>
          <w:szCs w:val="22"/>
        </w:rPr>
        <w:t>v</w:t>
      </w:r>
      <w:r>
        <w:rPr>
          <w:rFonts w:ascii="Arial" w:eastAsia="Arial" w:hAnsi="Arial" w:cs="Arial"/>
          <w:sz w:val="22"/>
          <w:szCs w:val="22"/>
        </w:rPr>
        <w:t>e and n</w:t>
      </w:r>
      <w:r>
        <w:rPr>
          <w:rFonts w:ascii="Arial" w:eastAsia="Arial" w:hAnsi="Arial" w:cs="Arial"/>
          <w:spacing w:val="-3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>n</w:t>
      </w:r>
      <w:r>
        <w:rPr>
          <w:rFonts w:ascii="Arial" w:eastAsia="Arial" w:hAnsi="Arial" w:cs="Arial"/>
          <w:spacing w:val="3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–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pacing w:val="-3"/>
          <w:sz w:val="22"/>
          <w:szCs w:val="22"/>
        </w:rPr>
        <w:t>p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pacing w:val="1"/>
          <w:sz w:val="22"/>
          <w:szCs w:val="22"/>
        </w:rPr>
        <w:t>m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pacing w:val="-2"/>
          <w:sz w:val="22"/>
          <w:szCs w:val="22"/>
        </w:rPr>
        <w:t>v</w:t>
      </w:r>
      <w:r>
        <w:rPr>
          <w:rFonts w:ascii="Arial" w:eastAsia="Arial" w:hAnsi="Arial" w:cs="Arial"/>
          <w:sz w:val="22"/>
          <w:szCs w:val="22"/>
        </w:rPr>
        <w:t>e da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-1"/>
          <w:sz w:val="22"/>
          <w:szCs w:val="22"/>
        </w:rPr>
        <w:t>t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uct</w:t>
      </w:r>
      <w:r>
        <w:rPr>
          <w:rFonts w:ascii="Arial" w:eastAsia="Arial" w:hAnsi="Arial" w:cs="Arial"/>
          <w:spacing w:val="-2"/>
          <w:sz w:val="22"/>
          <w:szCs w:val="22"/>
        </w:rPr>
        <w:t>u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e in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d</w:t>
      </w:r>
      <w:r>
        <w:rPr>
          <w:rFonts w:ascii="Arial" w:eastAsia="Arial" w:hAnsi="Arial" w:cs="Arial"/>
          <w:spacing w:val="-3"/>
          <w:sz w:val="22"/>
          <w:szCs w:val="22"/>
        </w:rPr>
        <w:t>e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1"/>
          <w:sz w:val="22"/>
          <w:szCs w:val="22"/>
        </w:rPr>
        <w:t>il</w:t>
      </w:r>
      <w:r>
        <w:rPr>
          <w:rFonts w:ascii="Arial" w:eastAsia="Arial" w:hAnsi="Arial" w:cs="Arial"/>
          <w:sz w:val="22"/>
          <w:szCs w:val="22"/>
        </w:rPr>
        <w:t>.</w:t>
      </w:r>
    </w:p>
    <w:p w:rsidR="00691543" w:rsidRDefault="007B1AFE">
      <w:pPr>
        <w:spacing w:before="40"/>
        <w:ind w:left="444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 xml:space="preserve">5.   </w:t>
      </w:r>
      <w:r>
        <w:rPr>
          <w:rFonts w:ascii="Arial" w:eastAsia="Arial" w:hAnsi="Arial" w:cs="Arial"/>
          <w:spacing w:val="9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pacing w:val="-2"/>
          <w:sz w:val="22"/>
          <w:szCs w:val="22"/>
        </w:rPr>
        <w:t>x</w:t>
      </w:r>
      <w:r>
        <w:rPr>
          <w:rFonts w:ascii="Arial" w:eastAsia="Arial" w:hAnsi="Arial" w:cs="Arial"/>
          <w:sz w:val="22"/>
          <w:szCs w:val="22"/>
        </w:rPr>
        <w:t>p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pacing w:val="2"/>
          <w:sz w:val="22"/>
          <w:szCs w:val="22"/>
        </w:rPr>
        <w:t>a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n so</w:t>
      </w:r>
      <w:r>
        <w:rPr>
          <w:rFonts w:ascii="Arial" w:eastAsia="Arial" w:hAnsi="Arial" w:cs="Arial"/>
          <w:spacing w:val="1"/>
          <w:sz w:val="22"/>
          <w:szCs w:val="22"/>
        </w:rPr>
        <w:t>rt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pacing w:val="-3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>g</w:t>
      </w:r>
      <w:r>
        <w:rPr>
          <w:rFonts w:ascii="Arial" w:eastAsia="Arial" w:hAnsi="Arial" w:cs="Arial"/>
          <w:spacing w:val="3"/>
          <w:sz w:val="22"/>
          <w:szCs w:val="22"/>
        </w:rPr>
        <w:t xml:space="preserve"> </w:t>
      </w:r>
      <w:r>
        <w:rPr>
          <w:rFonts w:ascii="Arial" w:eastAsia="Arial" w:hAnsi="Arial" w:cs="Arial"/>
          <w:spacing w:val="-3"/>
          <w:sz w:val="22"/>
          <w:szCs w:val="22"/>
        </w:rPr>
        <w:t>w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h e</w:t>
      </w:r>
      <w:r>
        <w:rPr>
          <w:rFonts w:ascii="Arial" w:eastAsia="Arial" w:hAnsi="Arial" w:cs="Arial"/>
          <w:spacing w:val="-2"/>
          <w:sz w:val="22"/>
          <w:szCs w:val="22"/>
        </w:rPr>
        <w:t>x</w:t>
      </w:r>
      <w:r>
        <w:rPr>
          <w:rFonts w:ascii="Arial" w:eastAsia="Arial" w:hAnsi="Arial" w:cs="Arial"/>
          <w:sz w:val="22"/>
          <w:szCs w:val="22"/>
        </w:rPr>
        <w:t>amp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e.</w:t>
      </w:r>
    </w:p>
    <w:p w:rsidR="00691543" w:rsidRDefault="007B1AFE">
      <w:pPr>
        <w:spacing w:before="37"/>
        <w:ind w:left="444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 xml:space="preserve">6.   </w:t>
      </w:r>
      <w:r>
        <w:rPr>
          <w:rFonts w:ascii="Arial" w:eastAsia="Arial" w:hAnsi="Arial" w:cs="Arial"/>
          <w:spacing w:val="9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A</w:t>
      </w:r>
      <w:r>
        <w:rPr>
          <w:rFonts w:ascii="Arial" w:eastAsia="Arial" w:hAnsi="Arial" w:cs="Arial"/>
          <w:sz w:val="22"/>
          <w:szCs w:val="22"/>
        </w:rPr>
        <w:t>ssume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an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2"/>
          <w:sz w:val="22"/>
          <w:szCs w:val="22"/>
        </w:rPr>
        <w:t>r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ay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co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pacing w:val="-3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8 d</w:t>
      </w:r>
      <w:r>
        <w:rPr>
          <w:rFonts w:ascii="Arial" w:eastAsia="Arial" w:hAnsi="Arial" w:cs="Arial"/>
          <w:spacing w:val="-2"/>
          <w:sz w:val="22"/>
          <w:szCs w:val="22"/>
        </w:rPr>
        <w:t>a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 xml:space="preserve">a. </w:t>
      </w:r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pacing w:val="-2"/>
          <w:sz w:val="22"/>
          <w:szCs w:val="22"/>
        </w:rPr>
        <w:t>x</w:t>
      </w:r>
      <w:r>
        <w:rPr>
          <w:rFonts w:ascii="Arial" w:eastAsia="Arial" w:hAnsi="Arial" w:cs="Arial"/>
          <w:sz w:val="22"/>
          <w:szCs w:val="22"/>
        </w:rPr>
        <w:t>p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 xml:space="preserve">n how </w:t>
      </w:r>
      <w:r>
        <w:rPr>
          <w:rFonts w:ascii="Arial" w:eastAsia="Arial" w:hAnsi="Arial" w:cs="Arial"/>
          <w:spacing w:val="-3"/>
          <w:sz w:val="22"/>
          <w:szCs w:val="22"/>
        </w:rPr>
        <w:t>w</w:t>
      </w:r>
      <w:r>
        <w:rPr>
          <w:rFonts w:ascii="Arial" w:eastAsia="Arial" w:hAnsi="Arial" w:cs="Arial"/>
          <w:spacing w:val="1"/>
          <w:sz w:val="22"/>
          <w:szCs w:val="22"/>
        </w:rPr>
        <w:t>il</w:t>
      </w:r>
      <w:r>
        <w:rPr>
          <w:rFonts w:ascii="Arial" w:eastAsia="Arial" w:hAnsi="Arial" w:cs="Arial"/>
          <w:sz w:val="22"/>
          <w:szCs w:val="22"/>
        </w:rPr>
        <w:t xml:space="preserve">l </w:t>
      </w:r>
      <w:r>
        <w:rPr>
          <w:rFonts w:ascii="Arial" w:eastAsia="Arial" w:hAnsi="Arial" w:cs="Arial"/>
          <w:spacing w:val="-2"/>
          <w:sz w:val="22"/>
          <w:szCs w:val="22"/>
        </w:rPr>
        <w:t>y</w:t>
      </w:r>
      <w:r>
        <w:rPr>
          <w:rFonts w:ascii="Arial" w:eastAsia="Arial" w:hAnsi="Arial" w:cs="Arial"/>
          <w:sz w:val="22"/>
          <w:szCs w:val="22"/>
        </w:rPr>
        <w:t>ou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se</w:t>
      </w:r>
      <w:r>
        <w:rPr>
          <w:rFonts w:ascii="Arial" w:eastAsia="Arial" w:hAnsi="Arial" w:cs="Arial"/>
          <w:spacing w:val="-1"/>
          <w:sz w:val="22"/>
          <w:szCs w:val="22"/>
        </w:rPr>
        <w:t>a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ch an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eme</w:t>
      </w:r>
      <w:r>
        <w:rPr>
          <w:rFonts w:ascii="Arial" w:eastAsia="Arial" w:hAnsi="Arial" w:cs="Arial"/>
          <w:spacing w:val="-3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>t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pacing w:val="-3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 xml:space="preserve">n </w:t>
      </w:r>
      <w:r>
        <w:rPr>
          <w:rFonts w:ascii="Arial" w:eastAsia="Arial" w:hAnsi="Arial" w:cs="Arial"/>
          <w:spacing w:val="2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h</w:t>
      </w:r>
      <w:r>
        <w:rPr>
          <w:rFonts w:ascii="Arial" w:eastAsia="Arial" w:hAnsi="Arial" w:cs="Arial"/>
          <w:spacing w:val="-3"/>
          <w:sz w:val="22"/>
          <w:szCs w:val="22"/>
        </w:rPr>
        <w:t>a</w:t>
      </w:r>
      <w:r>
        <w:rPr>
          <w:rFonts w:ascii="Arial" w:eastAsia="Arial" w:hAnsi="Arial" w:cs="Arial"/>
          <w:sz w:val="22"/>
          <w:szCs w:val="22"/>
        </w:rPr>
        <w:t>t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pacing w:val="-3"/>
          <w:sz w:val="22"/>
          <w:szCs w:val="22"/>
        </w:rPr>
        <w:t>a</w:t>
      </w:r>
      <w:r>
        <w:rPr>
          <w:rFonts w:ascii="Arial" w:eastAsia="Arial" w:hAnsi="Arial" w:cs="Arial"/>
          <w:spacing w:val="1"/>
          <w:sz w:val="22"/>
          <w:szCs w:val="22"/>
        </w:rPr>
        <w:t>rr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3"/>
          <w:sz w:val="22"/>
          <w:szCs w:val="22"/>
        </w:rPr>
        <w:t>y</w:t>
      </w:r>
      <w:r>
        <w:rPr>
          <w:rFonts w:ascii="Arial" w:eastAsia="Arial" w:hAnsi="Arial" w:cs="Arial"/>
          <w:sz w:val="22"/>
          <w:szCs w:val="22"/>
        </w:rPr>
        <w:t>.</w:t>
      </w:r>
    </w:p>
    <w:p w:rsidR="00691543" w:rsidRDefault="007B1AFE">
      <w:pPr>
        <w:spacing w:before="37"/>
        <w:ind w:left="444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 xml:space="preserve">7.   </w:t>
      </w:r>
      <w:r>
        <w:rPr>
          <w:rFonts w:ascii="Arial" w:eastAsia="Arial" w:hAnsi="Arial" w:cs="Arial"/>
          <w:spacing w:val="9"/>
          <w:sz w:val="22"/>
          <w:szCs w:val="22"/>
        </w:rPr>
        <w:t xml:space="preserve"> </w:t>
      </w:r>
      <w:r>
        <w:rPr>
          <w:rFonts w:ascii="Arial" w:eastAsia="Arial" w:hAnsi="Arial" w:cs="Arial"/>
          <w:spacing w:val="5"/>
          <w:sz w:val="22"/>
          <w:szCs w:val="22"/>
        </w:rPr>
        <w:t>W</w:t>
      </w:r>
      <w:r>
        <w:rPr>
          <w:rFonts w:ascii="Arial" w:eastAsia="Arial" w:hAnsi="Arial" w:cs="Arial"/>
          <w:spacing w:val="-2"/>
          <w:sz w:val="22"/>
          <w:szCs w:val="22"/>
        </w:rPr>
        <w:t>r</w:t>
      </w:r>
      <w:r>
        <w:rPr>
          <w:rFonts w:ascii="Arial" w:eastAsia="Arial" w:hAnsi="Arial" w:cs="Arial"/>
          <w:spacing w:val="-3"/>
          <w:sz w:val="22"/>
          <w:szCs w:val="22"/>
        </w:rPr>
        <w:t>i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he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pacing w:val="2"/>
          <w:sz w:val="22"/>
          <w:szCs w:val="22"/>
        </w:rPr>
        <w:t>g</w:t>
      </w:r>
      <w:r>
        <w:rPr>
          <w:rFonts w:ascii="Arial" w:eastAsia="Arial" w:hAnsi="Arial" w:cs="Arial"/>
          <w:spacing w:val="-3"/>
          <w:sz w:val="22"/>
          <w:szCs w:val="22"/>
        </w:rPr>
        <w:t>o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pacing w:val="-3"/>
          <w:sz w:val="22"/>
          <w:szCs w:val="22"/>
        </w:rPr>
        <w:t>h</w:t>
      </w:r>
      <w:r>
        <w:rPr>
          <w:rFonts w:ascii="Arial" w:eastAsia="Arial" w:hAnsi="Arial" w:cs="Arial"/>
          <w:sz w:val="22"/>
          <w:szCs w:val="22"/>
        </w:rPr>
        <w:t xml:space="preserve">m </w:t>
      </w:r>
      <w:r>
        <w:rPr>
          <w:rFonts w:ascii="Arial" w:eastAsia="Arial" w:hAnsi="Arial" w:cs="Arial"/>
          <w:spacing w:val="1"/>
          <w:sz w:val="22"/>
          <w:szCs w:val="22"/>
        </w:rPr>
        <w:t>f</w:t>
      </w:r>
      <w:r>
        <w:rPr>
          <w:rFonts w:ascii="Arial" w:eastAsia="Arial" w:hAnsi="Arial" w:cs="Arial"/>
          <w:sz w:val="22"/>
          <w:szCs w:val="22"/>
        </w:rPr>
        <w:t>or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</w:t>
      </w:r>
      <w:r>
        <w:rPr>
          <w:rFonts w:ascii="Arial" w:eastAsia="Arial" w:hAnsi="Arial" w:cs="Arial"/>
          <w:spacing w:val="-2"/>
          <w:sz w:val="22"/>
          <w:szCs w:val="22"/>
        </w:rPr>
        <w:t>m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2"/>
          <w:sz w:val="22"/>
          <w:szCs w:val="22"/>
        </w:rPr>
        <w:t>r</w:t>
      </w:r>
      <w:r>
        <w:rPr>
          <w:rFonts w:ascii="Arial" w:eastAsia="Arial" w:hAnsi="Arial" w:cs="Arial"/>
          <w:spacing w:val="2"/>
          <w:sz w:val="22"/>
          <w:szCs w:val="22"/>
        </w:rPr>
        <w:t>g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ng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>d e</w:t>
      </w:r>
      <w:r>
        <w:rPr>
          <w:rFonts w:ascii="Arial" w:eastAsia="Arial" w:hAnsi="Arial" w:cs="Arial"/>
          <w:spacing w:val="-2"/>
          <w:sz w:val="22"/>
          <w:szCs w:val="22"/>
        </w:rPr>
        <w:t>x</w:t>
      </w:r>
      <w:r>
        <w:rPr>
          <w:rFonts w:ascii="Arial" w:eastAsia="Arial" w:hAnsi="Arial" w:cs="Arial"/>
          <w:sz w:val="22"/>
          <w:szCs w:val="22"/>
        </w:rPr>
        <w:t>p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 xml:space="preserve">n </w:t>
      </w:r>
      <w:r>
        <w:rPr>
          <w:rFonts w:ascii="Arial" w:eastAsia="Arial" w:hAnsi="Arial" w:cs="Arial"/>
          <w:spacing w:val="-3"/>
          <w:sz w:val="22"/>
          <w:szCs w:val="22"/>
        </w:rPr>
        <w:t>w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h e</w:t>
      </w:r>
      <w:r>
        <w:rPr>
          <w:rFonts w:ascii="Arial" w:eastAsia="Arial" w:hAnsi="Arial" w:cs="Arial"/>
          <w:spacing w:val="-2"/>
          <w:sz w:val="22"/>
          <w:szCs w:val="22"/>
        </w:rPr>
        <w:t>x</w:t>
      </w:r>
      <w:r>
        <w:rPr>
          <w:rFonts w:ascii="Arial" w:eastAsia="Arial" w:hAnsi="Arial" w:cs="Arial"/>
          <w:sz w:val="22"/>
          <w:szCs w:val="22"/>
        </w:rPr>
        <w:t>amp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e.</w:t>
      </w:r>
    </w:p>
    <w:p w:rsidR="00691543" w:rsidRDefault="007B1AFE">
      <w:pPr>
        <w:spacing w:before="37"/>
        <w:ind w:left="444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 xml:space="preserve">8.   </w:t>
      </w:r>
      <w:r>
        <w:rPr>
          <w:rFonts w:ascii="Arial" w:eastAsia="Arial" w:hAnsi="Arial" w:cs="Arial"/>
          <w:spacing w:val="9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pacing w:val="-2"/>
          <w:sz w:val="22"/>
          <w:szCs w:val="22"/>
        </w:rPr>
        <w:t>x</w:t>
      </w:r>
      <w:r>
        <w:rPr>
          <w:rFonts w:ascii="Arial" w:eastAsia="Arial" w:hAnsi="Arial" w:cs="Arial"/>
          <w:sz w:val="22"/>
          <w:szCs w:val="22"/>
        </w:rPr>
        <w:t>p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pacing w:val="2"/>
          <w:sz w:val="22"/>
          <w:szCs w:val="22"/>
        </w:rPr>
        <w:t>a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n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h</w:t>
      </w:r>
      <w:r>
        <w:rPr>
          <w:rFonts w:ascii="Arial" w:eastAsia="Arial" w:hAnsi="Arial" w:cs="Arial"/>
          <w:spacing w:val="-1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 xml:space="preserve">w </w:t>
      </w:r>
      <w:r>
        <w:rPr>
          <w:rFonts w:ascii="Arial" w:eastAsia="Arial" w:hAnsi="Arial" w:cs="Arial"/>
          <w:spacing w:val="-3"/>
          <w:sz w:val="22"/>
          <w:szCs w:val="22"/>
        </w:rPr>
        <w:t>w</w:t>
      </w:r>
      <w:r>
        <w:rPr>
          <w:rFonts w:ascii="Arial" w:eastAsia="Arial" w:hAnsi="Arial" w:cs="Arial"/>
          <w:spacing w:val="1"/>
          <w:sz w:val="22"/>
          <w:szCs w:val="22"/>
        </w:rPr>
        <w:t>i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 xml:space="preserve">l </w:t>
      </w:r>
      <w:r>
        <w:rPr>
          <w:rFonts w:ascii="Arial" w:eastAsia="Arial" w:hAnsi="Arial" w:cs="Arial"/>
          <w:spacing w:val="-2"/>
          <w:sz w:val="22"/>
          <w:szCs w:val="22"/>
        </w:rPr>
        <w:t>y</w:t>
      </w:r>
      <w:r>
        <w:rPr>
          <w:rFonts w:ascii="Arial" w:eastAsia="Arial" w:hAnsi="Arial" w:cs="Arial"/>
          <w:sz w:val="22"/>
          <w:szCs w:val="22"/>
        </w:rPr>
        <w:t>ou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ore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1D a</w:t>
      </w:r>
      <w:r>
        <w:rPr>
          <w:rFonts w:ascii="Arial" w:eastAsia="Arial" w:hAnsi="Arial" w:cs="Arial"/>
          <w:spacing w:val="-2"/>
          <w:sz w:val="22"/>
          <w:szCs w:val="22"/>
        </w:rPr>
        <w:t>r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ay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n de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1"/>
          <w:sz w:val="22"/>
          <w:szCs w:val="22"/>
        </w:rPr>
        <w:t>il</w:t>
      </w:r>
      <w:r>
        <w:rPr>
          <w:rFonts w:ascii="Arial" w:eastAsia="Arial" w:hAnsi="Arial" w:cs="Arial"/>
          <w:sz w:val="22"/>
          <w:szCs w:val="22"/>
        </w:rPr>
        <w:t>.</w:t>
      </w:r>
    </w:p>
    <w:p w:rsidR="00691543" w:rsidRDefault="007B1AFE">
      <w:pPr>
        <w:spacing w:before="37"/>
        <w:ind w:left="444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 xml:space="preserve">9.   </w:t>
      </w:r>
      <w:r>
        <w:rPr>
          <w:rFonts w:ascii="Arial" w:eastAsia="Arial" w:hAnsi="Arial" w:cs="Arial"/>
          <w:spacing w:val="9"/>
          <w:sz w:val="22"/>
          <w:szCs w:val="22"/>
        </w:rPr>
        <w:t xml:space="preserve"> </w:t>
      </w:r>
      <w:r>
        <w:rPr>
          <w:rFonts w:ascii="Arial" w:eastAsia="Arial" w:hAnsi="Arial" w:cs="Arial"/>
          <w:spacing w:val="5"/>
          <w:sz w:val="22"/>
          <w:szCs w:val="22"/>
        </w:rPr>
        <w:t>W</w:t>
      </w:r>
      <w:r>
        <w:rPr>
          <w:rFonts w:ascii="Arial" w:eastAsia="Arial" w:hAnsi="Arial" w:cs="Arial"/>
          <w:spacing w:val="-3"/>
          <w:sz w:val="22"/>
          <w:szCs w:val="22"/>
        </w:rPr>
        <w:t>ha</w:t>
      </w:r>
      <w:r>
        <w:rPr>
          <w:rFonts w:ascii="Arial" w:eastAsia="Arial" w:hAnsi="Arial" w:cs="Arial"/>
          <w:sz w:val="22"/>
          <w:szCs w:val="22"/>
        </w:rPr>
        <w:t>t are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he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pacing w:val="-3"/>
          <w:sz w:val="22"/>
          <w:szCs w:val="22"/>
        </w:rPr>
        <w:t>w</w:t>
      </w:r>
      <w:r>
        <w:rPr>
          <w:rFonts w:ascii="Arial" w:eastAsia="Arial" w:hAnsi="Arial" w:cs="Arial"/>
          <w:sz w:val="22"/>
          <w:szCs w:val="22"/>
        </w:rPr>
        <w:t xml:space="preserve">o </w:t>
      </w:r>
      <w:r>
        <w:rPr>
          <w:rFonts w:ascii="Arial" w:eastAsia="Arial" w:hAnsi="Arial" w:cs="Arial"/>
          <w:spacing w:val="-3"/>
          <w:sz w:val="22"/>
          <w:szCs w:val="22"/>
        </w:rPr>
        <w:t>w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3"/>
          <w:sz w:val="22"/>
          <w:szCs w:val="22"/>
        </w:rPr>
        <w:t>y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pacing w:val="2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 xml:space="preserve">f 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1"/>
          <w:sz w:val="22"/>
          <w:szCs w:val="22"/>
        </w:rPr>
        <w:t>p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es</w:t>
      </w:r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pacing w:val="-3"/>
          <w:sz w:val="22"/>
          <w:szCs w:val="22"/>
        </w:rPr>
        <w:t>n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ng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2"/>
          <w:sz w:val="22"/>
          <w:szCs w:val="22"/>
        </w:rPr>
        <w:t>r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3"/>
          <w:sz w:val="22"/>
          <w:szCs w:val="22"/>
        </w:rPr>
        <w:t>y</w:t>
      </w:r>
      <w:r>
        <w:rPr>
          <w:rFonts w:ascii="Arial" w:eastAsia="Arial" w:hAnsi="Arial" w:cs="Arial"/>
          <w:sz w:val="22"/>
          <w:szCs w:val="22"/>
        </w:rPr>
        <w:t>? E</w:t>
      </w:r>
      <w:r>
        <w:rPr>
          <w:rFonts w:ascii="Arial" w:eastAsia="Arial" w:hAnsi="Arial" w:cs="Arial"/>
          <w:spacing w:val="-3"/>
          <w:sz w:val="22"/>
          <w:szCs w:val="22"/>
        </w:rPr>
        <w:t>x</w:t>
      </w:r>
      <w:r>
        <w:rPr>
          <w:rFonts w:ascii="Arial" w:eastAsia="Arial" w:hAnsi="Arial" w:cs="Arial"/>
          <w:sz w:val="22"/>
          <w:szCs w:val="22"/>
        </w:rPr>
        <w:t>p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n.</w:t>
      </w:r>
    </w:p>
    <w:p w:rsidR="00691543" w:rsidRDefault="007B1AFE">
      <w:pPr>
        <w:spacing w:before="40"/>
        <w:ind w:left="444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 xml:space="preserve">10. </w:t>
      </w:r>
      <w:r>
        <w:rPr>
          <w:rFonts w:ascii="Arial" w:eastAsia="Arial" w:hAnsi="Arial" w:cs="Arial"/>
          <w:spacing w:val="9"/>
          <w:sz w:val="22"/>
          <w:szCs w:val="22"/>
        </w:rPr>
        <w:t xml:space="preserve"> </w:t>
      </w:r>
      <w:r>
        <w:rPr>
          <w:rFonts w:ascii="Arial" w:eastAsia="Arial" w:hAnsi="Arial" w:cs="Arial"/>
          <w:spacing w:val="5"/>
          <w:sz w:val="22"/>
          <w:szCs w:val="22"/>
        </w:rPr>
        <w:t>W</w:t>
      </w:r>
      <w:r>
        <w:rPr>
          <w:rFonts w:ascii="Arial" w:eastAsia="Arial" w:hAnsi="Arial" w:cs="Arial"/>
          <w:spacing w:val="-3"/>
          <w:sz w:val="22"/>
          <w:szCs w:val="22"/>
        </w:rPr>
        <w:t>ha</w:t>
      </w:r>
      <w:r>
        <w:rPr>
          <w:rFonts w:ascii="Arial" w:eastAsia="Arial" w:hAnsi="Arial" w:cs="Arial"/>
          <w:sz w:val="22"/>
          <w:szCs w:val="22"/>
        </w:rPr>
        <w:t xml:space="preserve">t 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ca</w:t>
      </w:r>
      <w:r>
        <w:rPr>
          <w:rFonts w:ascii="Arial" w:eastAsia="Arial" w:hAnsi="Arial" w:cs="Arial"/>
          <w:spacing w:val="-1"/>
          <w:sz w:val="22"/>
          <w:szCs w:val="22"/>
        </w:rPr>
        <w:t>ll</w:t>
      </w:r>
      <w:r>
        <w:rPr>
          <w:rFonts w:ascii="Arial" w:eastAsia="Arial" w:hAnsi="Arial" w:cs="Arial"/>
          <w:sz w:val="22"/>
          <w:szCs w:val="22"/>
        </w:rPr>
        <w:t>ed</w:t>
      </w:r>
      <w:r>
        <w:rPr>
          <w:rFonts w:ascii="Arial" w:eastAsia="Arial" w:hAnsi="Arial" w:cs="Arial"/>
          <w:spacing w:val="1"/>
          <w:sz w:val="22"/>
          <w:szCs w:val="22"/>
        </w:rPr>
        <w:t xml:space="preserve"> r</w:t>
      </w:r>
      <w:r>
        <w:rPr>
          <w:rFonts w:ascii="Arial" w:eastAsia="Arial" w:hAnsi="Arial" w:cs="Arial"/>
          <w:sz w:val="22"/>
          <w:szCs w:val="22"/>
        </w:rPr>
        <w:t>ow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m</w:t>
      </w:r>
      <w:r>
        <w:rPr>
          <w:rFonts w:ascii="Arial" w:eastAsia="Arial" w:hAnsi="Arial" w:cs="Arial"/>
          <w:spacing w:val="-3"/>
          <w:sz w:val="22"/>
          <w:szCs w:val="22"/>
        </w:rPr>
        <w:t>a</w:t>
      </w:r>
      <w:r>
        <w:rPr>
          <w:rFonts w:ascii="Arial" w:eastAsia="Arial" w:hAnsi="Arial" w:cs="Arial"/>
          <w:spacing w:val="1"/>
          <w:sz w:val="22"/>
          <w:szCs w:val="22"/>
        </w:rPr>
        <w:t>j</w:t>
      </w:r>
      <w:r>
        <w:rPr>
          <w:rFonts w:ascii="Arial" w:eastAsia="Arial" w:hAnsi="Arial" w:cs="Arial"/>
          <w:sz w:val="22"/>
          <w:szCs w:val="22"/>
        </w:rPr>
        <w:t>or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>d co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pacing w:val="-3"/>
          <w:sz w:val="22"/>
          <w:szCs w:val="22"/>
        </w:rPr>
        <w:t>u</w:t>
      </w:r>
      <w:r>
        <w:rPr>
          <w:rFonts w:ascii="Arial" w:eastAsia="Arial" w:hAnsi="Arial" w:cs="Arial"/>
          <w:spacing w:val="1"/>
          <w:sz w:val="22"/>
          <w:szCs w:val="22"/>
        </w:rPr>
        <w:t>m</w:t>
      </w:r>
      <w:r>
        <w:rPr>
          <w:rFonts w:ascii="Arial" w:eastAsia="Arial" w:hAnsi="Arial" w:cs="Arial"/>
          <w:sz w:val="22"/>
          <w:szCs w:val="22"/>
        </w:rPr>
        <w:t>n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m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1"/>
          <w:sz w:val="22"/>
          <w:szCs w:val="22"/>
        </w:rPr>
        <w:t>j</w:t>
      </w:r>
      <w:r>
        <w:rPr>
          <w:rFonts w:ascii="Arial" w:eastAsia="Arial" w:hAnsi="Arial" w:cs="Arial"/>
          <w:spacing w:val="-3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 xml:space="preserve">r 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1"/>
          <w:sz w:val="22"/>
          <w:szCs w:val="22"/>
        </w:rPr>
        <w:t>p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pacing w:val="-3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>se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ati</w:t>
      </w:r>
      <w:r>
        <w:rPr>
          <w:rFonts w:ascii="Arial" w:eastAsia="Arial" w:hAnsi="Arial" w:cs="Arial"/>
          <w:spacing w:val="-1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>n?</w:t>
      </w:r>
    </w:p>
    <w:p w:rsidR="00691543" w:rsidRDefault="007B1AFE">
      <w:pPr>
        <w:spacing w:before="37"/>
        <w:ind w:left="444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 xml:space="preserve">11. </w:t>
      </w:r>
      <w:r>
        <w:rPr>
          <w:rFonts w:ascii="Arial" w:eastAsia="Arial" w:hAnsi="Arial" w:cs="Arial"/>
          <w:spacing w:val="9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pacing w:val="-2"/>
          <w:sz w:val="22"/>
          <w:szCs w:val="22"/>
        </w:rPr>
        <w:t>x</w:t>
      </w:r>
      <w:r>
        <w:rPr>
          <w:rFonts w:ascii="Arial" w:eastAsia="Arial" w:hAnsi="Arial" w:cs="Arial"/>
          <w:sz w:val="22"/>
          <w:szCs w:val="22"/>
        </w:rPr>
        <w:t>p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pacing w:val="2"/>
          <w:sz w:val="22"/>
          <w:szCs w:val="22"/>
        </w:rPr>
        <w:t>a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 xml:space="preserve">n </w:t>
      </w:r>
      <w:r>
        <w:rPr>
          <w:rFonts w:ascii="Arial" w:eastAsia="Arial" w:hAnsi="Arial" w:cs="Arial"/>
          <w:spacing w:val="2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op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d</w:t>
      </w:r>
      <w:r>
        <w:rPr>
          <w:rFonts w:ascii="Arial" w:eastAsia="Arial" w:hAnsi="Arial" w:cs="Arial"/>
          <w:spacing w:val="-1"/>
          <w:sz w:val="22"/>
          <w:szCs w:val="22"/>
        </w:rPr>
        <w:t>o</w:t>
      </w:r>
      <w:r>
        <w:rPr>
          <w:rFonts w:ascii="Arial" w:eastAsia="Arial" w:hAnsi="Arial" w:cs="Arial"/>
          <w:spacing w:val="-3"/>
          <w:sz w:val="22"/>
          <w:szCs w:val="22"/>
        </w:rPr>
        <w:t>w</w:t>
      </w:r>
      <w:r>
        <w:rPr>
          <w:rFonts w:ascii="Arial" w:eastAsia="Arial" w:hAnsi="Arial" w:cs="Arial"/>
          <w:sz w:val="22"/>
          <w:szCs w:val="22"/>
        </w:rPr>
        <w:t>n and b</w:t>
      </w:r>
      <w:r>
        <w:rPr>
          <w:rFonts w:ascii="Arial" w:eastAsia="Arial" w:hAnsi="Arial" w:cs="Arial"/>
          <w:spacing w:val="-3"/>
          <w:sz w:val="22"/>
          <w:szCs w:val="22"/>
        </w:rPr>
        <w:t>o</w:t>
      </w:r>
      <w:r>
        <w:rPr>
          <w:rFonts w:ascii="Arial" w:eastAsia="Arial" w:hAnsi="Arial" w:cs="Arial"/>
          <w:spacing w:val="1"/>
          <w:sz w:val="22"/>
          <w:szCs w:val="22"/>
        </w:rPr>
        <w:t>tt</w:t>
      </w:r>
      <w:r>
        <w:rPr>
          <w:rFonts w:ascii="Arial" w:eastAsia="Arial" w:hAnsi="Arial" w:cs="Arial"/>
          <w:spacing w:val="-3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>m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up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1"/>
          <w:sz w:val="22"/>
          <w:szCs w:val="22"/>
        </w:rPr>
        <w:t>p</w:t>
      </w:r>
      <w:r>
        <w:rPr>
          <w:rFonts w:ascii="Arial" w:eastAsia="Arial" w:hAnsi="Arial" w:cs="Arial"/>
          <w:sz w:val="22"/>
          <w:szCs w:val="22"/>
        </w:rPr>
        <w:t>pro</w:t>
      </w:r>
      <w:r>
        <w:rPr>
          <w:rFonts w:ascii="Arial" w:eastAsia="Arial" w:hAnsi="Arial" w:cs="Arial"/>
          <w:spacing w:val="-3"/>
          <w:sz w:val="22"/>
          <w:szCs w:val="22"/>
        </w:rPr>
        <w:t>a</w:t>
      </w:r>
      <w:r>
        <w:rPr>
          <w:rFonts w:ascii="Arial" w:eastAsia="Arial" w:hAnsi="Arial" w:cs="Arial"/>
          <w:sz w:val="22"/>
          <w:szCs w:val="22"/>
        </w:rPr>
        <w:t>ch in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d</w:t>
      </w:r>
      <w:r>
        <w:rPr>
          <w:rFonts w:ascii="Arial" w:eastAsia="Arial" w:hAnsi="Arial" w:cs="Arial"/>
          <w:spacing w:val="-3"/>
          <w:sz w:val="22"/>
          <w:szCs w:val="22"/>
        </w:rPr>
        <w:t>e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pacing w:val="-3"/>
          <w:sz w:val="22"/>
          <w:szCs w:val="22"/>
        </w:rPr>
        <w:t>a</w:t>
      </w:r>
      <w:r>
        <w:rPr>
          <w:rFonts w:ascii="Arial" w:eastAsia="Arial" w:hAnsi="Arial" w:cs="Arial"/>
          <w:spacing w:val="-1"/>
          <w:sz w:val="22"/>
          <w:szCs w:val="22"/>
        </w:rPr>
        <w:t>il</w:t>
      </w:r>
      <w:r>
        <w:rPr>
          <w:rFonts w:ascii="Arial" w:eastAsia="Arial" w:hAnsi="Arial" w:cs="Arial"/>
          <w:sz w:val="22"/>
          <w:szCs w:val="22"/>
        </w:rPr>
        <w:t>.</w:t>
      </w:r>
    </w:p>
    <w:p w:rsidR="00691543" w:rsidRDefault="007B1AFE">
      <w:pPr>
        <w:spacing w:before="37"/>
        <w:ind w:left="444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 xml:space="preserve">12. </w:t>
      </w:r>
      <w:r>
        <w:rPr>
          <w:rFonts w:ascii="Arial" w:eastAsia="Arial" w:hAnsi="Arial" w:cs="Arial"/>
          <w:spacing w:val="9"/>
          <w:sz w:val="22"/>
          <w:szCs w:val="22"/>
        </w:rPr>
        <w:t xml:space="preserve"> </w:t>
      </w:r>
      <w:r>
        <w:rPr>
          <w:rFonts w:ascii="Arial" w:eastAsia="Arial" w:hAnsi="Arial" w:cs="Arial"/>
          <w:spacing w:val="5"/>
          <w:sz w:val="22"/>
          <w:szCs w:val="22"/>
        </w:rPr>
        <w:t>W</w:t>
      </w:r>
      <w:r>
        <w:rPr>
          <w:rFonts w:ascii="Arial" w:eastAsia="Arial" w:hAnsi="Arial" w:cs="Arial"/>
          <w:spacing w:val="-2"/>
          <w:sz w:val="22"/>
          <w:szCs w:val="22"/>
        </w:rPr>
        <w:t>r</w:t>
      </w:r>
      <w:r>
        <w:rPr>
          <w:rFonts w:ascii="Arial" w:eastAsia="Arial" w:hAnsi="Arial" w:cs="Arial"/>
          <w:spacing w:val="-3"/>
          <w:sz w:val="22"/>
          <w:szCs w:val="22"/>
        </w:rPr>
        <w:t>i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 xml:space="preserve">a </w:t>
      </w:r>
      <w:r>
        <w:rPr>
          <w:rFonts w:ascii="Arial" w:eastAsia="Arial" w:hAnsi="Arial" w:cs="Arial"/>
          <w:spacing w:val="-2"/>
          <w:sz w:val="22"/>
          <w:szCs w:val="22"/>
        </w:rPr>
        <w:t>b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pacing w:val="-3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>f</w:t>
      </w:r>
      <w:r>
        <w:rPr>
          <w:rFonts w:ascii="Arial" w:eastAsia="Arial" w:hAnsi="Arial" w:cs="Arial"/>
          <w:spacing w:val="4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n</w:t>
      </w:r>
      <w:r>
        <w:rPr>
          <w:rFonts w:ascii="Arial" w:eastAsia="Arial" w:hAnsi="Arial" w:cs="Arial"/>
          <w:spacing w:val="-3"/>
          <w:sz w:val="22"/>
          <w:szCs w:val="22"/>
        </w:rPr>
        <w:t>o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on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c</w:t>
      </w:r>
      <w:r>
        <w:rPr>
          <w:rFonts w:ascii="Arial" w:eastAsia="Arial" w:hAnsi="Arial" w:cs="Arial"/>
          <w:spacing w:val="-3"/>
          <w:sz w:val="22"/>
          <w:szCs w:val="22"/>
        </w:rPr>
        <w:t>o</w:t>
      </w:r>
      <w:r>
        <w:rPr>
          <w:rFonts w:ascii="Arial" w:eastAsia="Arial" w:hAnsi="Arial" w:cs="Arial"/>
          <w:spacing w:val="1"/>
          <w:sz w:val="22"/>
          <w:szCs w:val="22"/>
        </w:rPr>
        <w:t>m</w:t>
      </w:r>
      <w:r>
        <w:rPr>
          <w:rFonts w:ascii="Arial" w:eastAsia="Arial" w:hAnsi="Arial" w:cs="Arial"/>
          <w:sz w:val="22"/>
          <w:szCs w:val="22"/>
        </w:rPr>
        <w:t>p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3"/>
          <w:sz w:val="22"/>
          <w:szCs w:val="22"/>
        </w:rPr>
        <w:t>x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pacing w:val="-2"/>
          <w:sz w:val="22"/>
          <w:szCs w:val="22"/>
        </w:rPr>
        <w:t>y</w:t>
      </w:r>
      <w:r>
        <w:rPr>
          <w:rFonts w:ascii="Arial" w:eastAsia="Arial" w:hAnsi="Arial" w:cs="Arial"/>
          <w:sz w:val="22"/>
          <w:szCs w:val="22"/>
        </w:rPr>
        <w:t>.</w:t>
      </w:r>
    </w:p>
    <w:p w:rsidR="00691543" w:rsidRDefault="007B1AFE">
      <w:pPr>
        <w:spacing w:before="37"/>
        <w:ind w:left="444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 xml:space="preserve">13. </w:t>
      </w:r>
      <w:r>
        <w:rPr>
          <w:rFonts w:ascii="Arial" w:eastAsia="Arial" w:hAnsi="Arial" w:cs="Arial"/>
          <w:spacing w:val="9"/>
          <w:sz w:val="22"/>
          <w:szCs w:val="22"/>
        </w:rPr>
        <w:t xml:space="preserve"> </w:t>
      </w:r>
      <w:r>
        <w:rPr>
          <w:rFonts w:ascii="Arial" w:eastAsia="Arial" w:hAnsi="Arial" w:cs="Arial"/>
          <w:spacing w:val="5"/>
          <w:sz w:val="22"/>
          <w:szCs w:val="22"/>
        </w:rPr>
        <w:t>W</w:t>
      </w:r>
      <w:r>
        <w:rPr>
          <w:rFonts w:ascii="Arial" w:eastAsia="Arial" w:hAnsi="Arial" w:cs="Arial"/>
          <w:spacing w:val="-3"/>
          <w:sz w:val="22"/>
          <w:szCs w:val="22"/>
        </w:rPr>
        <w:t>ha</w:t>
      </w:r>
      <w:r>
        <w:rPr>
          <w:rFonts w:ascii="Arial" w:eastAsia="Arial" w:hAnsi="Arial" w:cs="Arial"/>
          <w:sz w:val="22"/>
          <w:szCs w:val="22"/>
        </w:rPr>
        <w:t xml:space="preserve">t 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ca</w:t>
      </w:r>
      <w:r>
        <w:rPr>
          <w:rFonts w:ascii="Arial" w:eastAsia="Arial" w:hAnsi="Arial" w:cs="Arial"/>
          <w:spacing w:val="-1"/>
          <w:sz w:val="22"/>
          <w:szCs w:val="22"/>
        </w:rPr>
        <w:t>ll</w:t>
      </w:r>
      <w:r>
        <w:rPr>
          <w:rFonts w:ascii="Arial" w:eastAsia="Arial" w:hAnsi="Arial" w:cs="Arial"/>
          <w:sz w:val="22"/>
          <w:szCs w:val="22"/>
        </w:rPr>
        <w:t>ed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m</w:t>
      </w:r>
      <w:r>
        <w:rPr>
          <w:rFonts w:ascii="Arial" w:eastAsia="Arial" w:hAnsi="Arial" w:cs="Arial"/>
          <w:sz w:val="22"/>
          <w:szCs w:val="22"/>
        </w:rPr>
        <w:t>u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pacing w:val="2"/>
          <w:sz w:val="22"/>
          <w:szCs w:val="22"/>
        </w:rPr>
        <w:t>t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d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pacing w:val="1"/>
          <w:sz w:val="22"/>
          <w:szCs w:val="22"/>
        </w:rPr>
        <w:t>m</w:t>
      </w:r>
      <w:r>
        <w:rPr>
          <w:rFonts w:ascii="Arial" w:eastAsia="Arial" w:hAnsi="Arial" w:cs="Arial"/>
          <w:spacing w:val="-3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>ns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>al ar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3"/>
          <w:sz w:val="22"/>
          <w:szCs w:val="22"/>
        </w:rPr>
        <w:t>y</w:t>
      </w:r>
      <w:r>
        <w:rPr>
          <w:rFonts w:ascii="Arial" w:eastAsia="Arial" w:hAnsi="Arial" w:cs="Arial"/>
          <w:sz w:val="22"/>
          <w:szCs w:val="22"/>
        </w:rPr>
        <w:t xml:space="preserve">? </w:t>
      </w:r>
      <w:r>
        <w:rPr>
          <w:rFonts w:ascii="Arial" w:eastAsia="Arial" w:hAnsi="Arial" w:cs="Arial"/>
          <w:spacing w:val="2"/>
          <w:sz w:val="22"/>
          <w:szCs w:val="22"/>
        </w:rPr>
        <w:t>G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pacing w:val="-2"/>
          <w:sz w:val="22"/>
          <w:szCs w:val="22"/>
        </w:rPr>
        <w:t>v</w:t>
      </w:r>
      <w:r>
        <w:rPr>
          <w:rFonts w:ascii="Arial" w:eastAsia="Arial" w:hAnsi="Arial" w:cs="Arial"/>
          <w:sz w:val="22"/>
          <w:szCs w:val="22"/>
        </w:rPr>
        <w:t>e e</w:t>
      </w:r>
      <w:r>
        <w:rPr>
          <w:rFonts w:ascii="Arial" w:eastAsia="Arial" w:hAnsi="Arial" w:cs="Arial"/>
          <w:spacing w:val="-2"/>
          <w:sz w:val="22"/>
          <w:szCs w:val="22"/>
        </w:rPr>
        <w:t>x</w:t>
      </w:r>
      <w:r>
        <w:rPr>
          <w:rFonts w:ascii="Arial" w:eastAsia="Arial" w:hAnsi="Arial" w:cs="Arial"/>
          <w:sz w:val="22"/>
          <w:szCs w:val="22"/>
        </w:rPr>
        <w:t>amp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es.</w:t>
      </w:r>
    </w:p>
    <w:p w:rsidR="00691543" w:rsidRDefault="007B1AFE">
      <w:pPr>
        <w:spacing w:before="40"/>
        <w:ind w:left="444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 xml:space="preserve">14. </w:t>
      </w:r>
      <w:r>
        <w:rPr>
          <w:rFonts w:ascii="Arial" w:eastAsia="Arial" w:hAnsi="Arial" w:cs="Arial"/>
          <w:spacing w:val="9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pacing w:val="-2"/>
          <w:sz w:val="22"/>
          <w:szCs w:val="22"/>
        </w:rPr>
        <w:t>x</w:t>
      </w:r>
      <w:r>
        <w:rPr>
          <w:rFonts w:ascii="Arial" w:eastAsia="Arial" w:hAnsi="Arial" w:cs="Arial"/>
          <w:sz w:val="22"/>
          <w:szCs w:val="22"/>
        </w:rPr>
        <w:t>p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pacing w:val="2"/>
          <w:sz w:val="22"/>
          <w:szCs w:val="22"/>
        </w:rPr>
        <w:t>a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n po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nter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>d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2"/>
          <w:sz w:val="22"/>
          <w:szCs w:val="22"/>
        </w:rPr>
        <w:t>r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3"/>
          <w:sz w:val="22"/>
          <w:szCs w:val="22"/>
        </w:rPr>
        <w:t>y</w:t>
      </w:r>
      <w:r>
        <w:rPr>
          <w:rFonts w:ascii="Arial" w:eastAsia="Arial" w:hAnsi="Arial" w:cs="Arial"/>
          <w:sz w:val="22"/>
          <w:szCs w:val="22"/>
        </w:rPr>
        <w:t>s.</w:t>
      </w:r>
    </w:p>
    <w:p w:rsidR="00691543" w:rsidRDefault="007B1AFE">
      <w:pPr>
        <w:spacing w:before="37"/>
        <w:ind w:left="444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 xml:space="preserve">15. </w:t>
      </w:r>
      <w:r>
        <w:rPr>
          <w:rFonts w:ascii="Arial" w:eastAsia="Arial" w:hAnsi="Arial" w:cs="Arial"/>
          <w:spacing w:val="9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pacing w:val="-2"/>
          <w:sz w:val="22"/>
          <w:szCs w:val="22"/>
        </w:rPr>
        <w:t>x</w:t>
      </w:r>
      <w:r>
        <w:rPr>
          <w:rFonts w:ascii="Arial" w:eastAsia="Arial" w:hAnsi="Arial" w:cs="Arial"/>
          <w:sz w:val="22"/>
          <w:szCs w:val="22"/>
        </w:rPr>
        <w:t>p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pacing w:val="2"/>
          <w:sz w:val="22"/>
          <w:szCs w:val="22"/>
        </w:rPr>
        <w:t>a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n ‘</w:t>
      </w:r>
      <w:r>
        <w:rPr>
          <w:rFonts w:ascii="Arial" w:eastAsia="Arial" w:hAnsi="Arial" w:cs="Arial"/>
          <w:spacing w:val="-1"/>
          <w:sz w:val="22"/>
          <w:szCs w:val="22"/>
        </w:rPr>
        <w:t>p</w:t>
      </w:r>
      <w:r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nte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>d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pacing w:val="-3"/>
          <w:sz w:val="22"/>
          <w:szCs w:val="22"/>
        </w:rPr>
        <w:t>w</w:t>
      </w:r>
      <w:r>
        <w:rPr>
          <w:rFonts w:ascii="Arial" w:eastAsia="Arial" w:hAnsi="Arial" w:cs="Arial"/>
          <w:sz w:val="22"/>
          <w:szCs w:val="22"/>
        </w:rPr>
        <w:t>o d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pacing w:val="1"/>
          <w:sz w:val="22"/>
          <w:szCs w:val="22"/>
        </w:rPr>
        <w:t>m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>al a</w:t>
      </w:r>
      <w:r>
        <w:rPr>
          <w:rFonts w:ascii="Arial" w:eastAsia="Arial" w:hAnsi="Arial" w:cs="Arial"/>
          <w:spacing w:val="-2"/>
          <w:sz w:val="22"/>
          <w:szCs w:val="22"/>
        </w:rPr>
        <w:t>r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3"/>
          <w:sz w:val="22"/>
          <w:szCs w:val="22"/>
        </w:rPr>
        <w:t>y</w:t>
      </w:r>
      <w:r>
        <w:rPr>
          <w:rFonts w:ascii="Arial" w:eastAsia="Arial" w:hAnsi="Arial" w:cs="Arial"/>
          <w:sz w:val="22"/>
          <w:szCs w:val="22"/>
        </w:rPr>
        <w:t>.</w:t>
      </w:r>
    </w:p>
    <w:p w:rsidR="00691543" w:rsidRDefault="007B1AFE">
      <w:pPr>
        <w:spacing w:before="37"/>
        <w:ind w:left="444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 xml:space="preserve">16. </w:t>
      </w:r>
      <w:r>
        <w:rPr>
          <w:rFonts w:ascii="Arial" w:eastAsia="Arial" w:hAnsi="Arial" w:cs="Arial"/>
          <w:spacing w:val="9"/>
          <w:sz w:val="22"/>
          <w:szCs w:val="22"/>
        </w:rPr>
        <w:t xml:space="preserve"> </w:t>
      </w:r>
      <w:r>
        <w:rPr>
          <w:rFonts w:ascii="Arial" w:eastAsia="Arial" w:hAnsi="Arial" w:cs="Arial"/>
          <w:spacing w:val="5"/>
          <w:sz w:val="22"/>
          <w:szCs w:val="22"/>
        </w:rPr>
        <w:t>W</w:t>
      </w:r>
      <w:r>
        <w:rPr>
          <w:rFonts w:ascii="Arial" w:eastAsia="Arial" w:hAnsi="Arial" w:cs="Arial"/>
          <w:spacing w:val="-3"/>
          <w:sz w:val="22"/>
          <w:szCs w:val="22"/>
        </w:rPr>
        <w:t>ha</w:t>
      </w:r>
      <w:r>
        <w:rPr>
          <w:rFonts w:ascii="Arial" w:eastAsia="Arial" w:hAnsi="Arial" w:cs="Arial"/>
          <w:sz w:val="22"/>
          <w:szCs w:val="22"/>
        </w:rPr>
        <w:t xml:space="preserve">t 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ca</w:t>
      </w:r>
      <w:r>
        <w:rPr>
          <w:rFonts w:ascii="Arial" w:eastAsia="Arial" w:hAnsi="Arial" w:cs="Arial"/>
          <w:spacing w:val="-1"/>
          <w:sz w:val="22"/>
          <w:szCs w:val="22"/>
        </w:rPr>
        <w:t>ll</w:t>
      </w:r>
      <w:r>
        <w:rPr>
          <w:rFonts w:ascii="Arial" w:eastAsia="Arial" w:hAnsi="Arial" w:cs="Arial"/>
          <w:sz w:val="22"/>
          <w:szCs w:val="22"/>
        </w:rPr>
        <w:t>ed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2"/>
          <w:sz w:val="22"/>
          <w:szCs w:val="22"/>
        </w:rPr>
        <w:t>r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ay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pacing w:val="-3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>f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pacing w:val="-3"/>
          <w:sz w:val="22"/>
          <w:szCs w:val="22"/>
        </w:rPr>
        <w:t>p</w:t>
      </w:r>
      <w:r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nte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s?</w:t>
      </w:r>
    </w:p>
    <w:p w:rsidR="00691543" w:rsidRDefault="007B1AFE">
      <w:pPr>
        <w:spacing w:before="37"/>
        <w:ind w:left="444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 xml:space="preserve">17. </w:t>
      </w:r>
      <w:r>
        <w:rPr>
          <w:rFonts w:ascii="Arial" w:eastAsia="Arial" w:hAnsi="Arial" w:cs="Arial"/>
          <w:spacing w:val="9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pacing w:val="-2"/>
          <w:sz w:val="22"/>
          <w:szCs w:val="22"/>
        </w:rPr>
        <w:t>x</w:t>
      </w:r>
      <w:r>
        <w:rPr>
          <w:rFonts w:ascii="Arial" w:eastAsia="Arial" w:hAnsi="Arial" w:cs="Arial"/>
          <w:sz w:val="22"/>
          <w:szCs w:val="22"/>
        </w:rPr>
        <w:t>p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pacing w:val="2"/>
          <w:sz w:val="22"/>
          <w:szCs w:val="22"/>
        </w:rPr>
        <w:t>a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n how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p</w:t>
      </w:r>
      <w:r>
        <w:rPr>
          <w:rFonts w:ascii="Arial" w:eastAsia="Arial" w:hAnsi="Arial" w:cs="Arial"/>
          <w:spacing w:val="-1"/>
          <w:sz w:val="22"/>
          <w:szCs w:val="22"/>
        </w:rPr>
        <w:t>oi</w:t>
      </w:r>
      <w:r>
        <w:rPr>
          <w:rFonts w:ascii="Arial" w:eastAsia="Arial" w:hAnsi="Arial" w:cs="Arial"/>
          <w:sz w:val="22"/>
          <w:szCs w:val="22"/>
        </w:rPr>
        <w:t>nte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are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us</w:t>
      </w:r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>d in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1"/>
          <w:sz w:val="22"/>
          <w:szCs w:val="22"/>
        </w:rPr>
        <w:t>p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pacing w:val="-3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>se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pacing w:val="-3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>g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-1"/>
          <w:sz w:val="22"/>
          <w:szCs w:val="22"/>
        </w:rPr>
        <w:t>t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n</w:t>
      </w:r>
      <w:r>
        <w:rPr>
          <w:rFonts w:ascii="Arial" w:eastAsia="Arial" w:hAnsi="Arial" w:cs="Arial"/>
          <w:spacing w:val="2"/>
          <w:sz w:val="22"/>
          <w:szCs w:val="22"/>
        </w:rPr>
        <w:t>g</w:t>
      </w:r>
      <w:r>
        <w:rPr>
          <w:rFonts w:ascii="Arial" w:eastAsia="Arial" w:hAnsi="Arial" w:cs="Arial"/>
          <w:spacing w:val="-2"/>
          <w:sz w:val="22"/>
          <w:szCs w:val="22"/>
        </w:rPr>
        <w:t>s</w:t>
      </w:r>
      <w:r>
        <w:rPr>
          <w:rFonts w:ascii="Arial" w:eastAsia="Arial" w:hAnsi="Arial" w:cs="Arial"/>
          <w:sz w:val="22"/>
          <w:szCs w:val="22"/>
        </w:rPr>
        <w:t>.</w:t>
      </w:r>
    </w:p>
    <w:p w:rsidR="00691543" w:rsidRDefault="007B1AFE">
      <w:pPr>
        <w:spacing w:before="37"/>
        <w:ind w:left="444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 xml:space="preserve">18. </w:t>
      </w:r>
      <w:r>
        <w:rPr>
          <w:rFonts w:ascii="Arial" w:eastAsia="Arial" w:hAnsi="Arial" w:cs="Arial"/>
          <w:spacing w:val="9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pacing w:val="-2"/>
          <w:sz w:val="22"/>
          <w:szCs w:val="22"/>
        </w:rPr>
        <w:t>x</w:t>
      </w:r>
      <w:r>
        <w:rPr>
          <w:rFonts w:ascii="Arial" w:eastAsia="Arial" w:hAnsi="Arial" w:cs="Arial"/>
          <w:sz w:val="22"/>
          <w:szCs w:val="22"/>
        </w:rPr>
        <w:t>p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pacing w:val="2"/>
          <w:sz w:val="22"/>
          <w:szCs w:val="22"/>
        </w:rPr>
        <w:t>a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 xml:space="preserve">n how </w:t>
      </w:r>
      <w:r>
        <w:rPr>
          <w:rFonts w:ascii="Arial" w:eastAsia="Arial" w:hAnsi="Arial" w:cs="Arial"/>
          <w:spacing w:val="-3"/>
          <w:sz w:val="22"/>
          <w:szCs w:val="22"/>
        </w:rPr>
        <w:t>w</w:t>
      </w:r>
      <w:r>
        <w:rPr>
          <w:rFonts w:ascii="Arial" w:eastAsia="Arial" w:hAnsi="Arial" w:cs="Arial"/>
          <w:spacing w:val="1"/>
          <w:sz w:val="22"/>
          <w:szCs w:val="22"/>
        </w:rPr>
        <w:t>i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 xml:space="preserve">l </w:t>
      </w:r>
      <w:r>
        <w:rPr>
          <w:rFonts w:ascii="Arial" w:eastAsia="Arial" w:hAnsi="Arial" w:cs="Arial"/>
          <w:spacing w:val="-2"/>
          <w:sz w:val="22"/>
          <w:szCs w:val="22"/>
        </w:rPr>
        <w:t>y</w:t>
      </w:r>
      <w:r>
        <w:rPr>
          <w:rFonts w:ascii="Arial" w:eastAsia="Arial" w:hAnsi="Arial" w:cs="Arial"/>
          <w:sz w:val="22"/>
          <w:szCs w:val="22"/>
        </w:rPr>
        <w:t>ou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pacing w:val="1"/>
          <w:sz w:val="22"/>
          <w:szCs w:val="22"/>
        </w:rPr>
        <w:t>m</w:t>
      </w:r>
      <w:r>
        <w:rPr>
          <w:rFonts w:ascii="Arial" w:eastAsia="Arial" w:hAnsi="Arial" w:cs="Arial"/>
          <w:sz w:val="22"/>
          <w:szCs w:val="22"/>
        </w:rPr>
        <w:t>p</w:t>
      </w:r>
      <w:r>
        <w:rPr>
          <w:rFonts w:ascii="Arial" w:eastAsia="Arial" w:hAnsi="Arial" w:cs="Arial"/>
          <w:spacing w:val="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ement a</w:t>
      </w:r>
      <w:r>
        <w:rPr>
          <w:rFonts w:ascii="Arial" w:eastAsia="Arial" w:hAnsi="Arial" w:cs="Arial"/>
          <w:spacing w:val="-2"/>
          <w:sz w:val="22"/>
          <w:szCs w:val="22"/>
        </w:rPr>
        <w:t>r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3"/>
          <w:sz w:val="22"/>
          <w:szCs w:val="22"/>
        </w:rPr>
        <w:t>y</w:t>
      </w:r>
      <w:r>
        <w:rPr>
          <w:rFonts w:ascii="Arial" w:eastAsia="Arial" w:hAnsi="Arial" w:cs="Arial"/>
          <w:sz w:val="22"/>
          <w:szCs w:val="22"/>
        </w:rPr>
        <w:t>.</w:t>
      </w:r>
    </w:p>
    <w:p w:rsidR="00691543" w:rsidRDefault="007B1AFE">
      <w:pPr>
        <w:spacing w:before="40"/>
        <w:ind w:left="444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 xml:space="preserve">19. </w:t>
      </w:r>
      <w:r>
        <w:rPr>
          <w:rFonts w:ascii="Arial" w:eastAsia="Arial" w:hAnsi="Arial" w:cs="Arial"/>
          <w:spacing w:val="9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L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st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he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use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pacing w:val="-3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>f</w:t>
      </w:r>
      <w:r>
        <w:rPr>
          <w:rFonts w:ascii="Arial" w:eastAsia="Arial" w:hAnsi="Arial" w:cs="Arial"/>
          <w:spacing w:val="3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-1"/>
          <w:sz w:val="22"/>
          <w:szCs w:val="22"/>
        </w:rPr>
        <w:t>t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pacing w:val="-3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>g</w:t>
      </w:r>
      <w:r>
        <w:rPr>
          <w:rFonts w:ascii="Arial" w:eastAsia="Arial" w:hAnsi="Arial" w:cs="Arial"/>
          <w:spacing w:val="3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co</w:t>
      </w:r>
      <w:r>
        <w:rPr>
          <w:rFonts w:ascii="Arial" w:eastAsia="Arial" w:hAnsi="Arial" w:cs="Arial"/>
          <w:spacing w:val="-3"/>
          <w:sz w:val="22"/>
          <w:szCs w:val="22"/>
        </w:rPr>
        <w:t>n</w:t>
      </w:r>
      <w:r>
        <w:rPr>
          <w:rFonts w:ascii="Arial" w:eastAsia="Arial" w:hAnsi="Arial" w:cs="Arial"/>
          <w:spacing w:val="-2"/>
          <w:sz w:val="22"/>
          <w:szCs w:val="22"/>
        </w:rPr>
        <w:t>v</w:t>
      </w:r>
      <w:r>
        <w:rPr>
          <w:rFonts w:ascii="Arial" w:eastAsia="Arial" w:hAnsi="Arial" w:cs="Arial"/>
          <w:sz w:val="22"/>
          <w:szCs w:val="22"/>
        </w:rPr>
        <w:t>ersi</w:t>
      </w:r>
      <w:r>
        <w:rPr>
          <w:rFonts w:ascii="Arial" w:eastAsia="Arial" w:hAnsi="Arial" w:cs="Arial"/>
          <w:spacing w:val="-1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>n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</w:t>
      </w:r>
      <w:r>
        <w:rPr>
          <w:rFonts w:ascii="Arial" w:eastAsia="Arial" w:hAnsi="Arial" w:cs="Arial"/>
          <w:spacing w:val="3"/>
          <w:sz w:val="22"/>
          <w:szCs w:val="22"/>
        </w:rPr>
        <w:t>f</w:t>
      </w:r>
      <w:r>
        <w:rPr>
          <w:rFonts w:ascii="Arial" w:eastAsia="Arial" w:hAnsi="Arial" w:cs="Arial"/>
          <w:sz w:val="22"/>
          <w:szCs w:val="22"/>
        </w:rPr>
        <w:t>u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>c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pacing w:val="-2"/>
          <w:sz w:val="22"/>
          <w:szCs w:val="22"/>
        </w:rPr>
        <w:t>s</w:t>
      </w:r>
      <w:r>
        <w:rPr>
          <w:rFonts w:ascii="Arial" w:eastAsia="Arial" w:hAnsi="Arial" w:cs="Arial"/>
          <w:sz w:val="22"/>
          <w:szCs w:val="22"/>
        </w:rPr>
        <w:t>.</w:t>
      </w:r>
    </w:p>
    <w:p w:rsidR="00691543" w:rsidRDefault="007B1AFE">
      <w:pPr>
        <w:spacing w:before="37"/>
        <w:ind w:left="444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 xml:space="preserve">20. </w:t>
      </w:r>
      <w:r>
        <w:rPr>
          <w:rFonts w:ascii="Arial" w:eastAsia="Arial" w:hAnsi="Arial" w:cs="Arial"/>
          <w:spacing w:val="9"/>
          <w:sz w:val="22"/>
          <w:szCs w:val="22"/>
        </w:rPr>
        <w:t xml:space="preserve"> </w:t>
      </w:r>
      <w:r>
        <w:rPr>
          <w:rFonts w:ascii="Arial" w:eastAsia="Arial" w:hAnsi="Arial" w:cs="Arial"/>
          <w:spacing w:val="5"/>
          <w:sz w:val="22"/>
          <w:szCs w:val="22"/>
        </w:rPr>
        <w:t>W</w:t>
      </w:r>
      <w:r>
        <w:rPr>
          <w:rFonts w:ascii="Arial" w:eastAsia="Arial" w:hAnsi="Arial" w:cs="Arial"/>
          <w:spacing w:val="-2"/>
          <w:sz w:val="22"/>
          <w:szCs w:val="22"/>
        </w:rPr>
        <w:t>r</w:t>
      </w:r>
      <w:r>
        <w:rPr>
          <w:rFonts w:ascii="Arial" w:eastAsia="Arial" w:hAnsi="Arial" w:cs="Arial"/>
          <w:spacing w:val="-3"/>
          <w:sz w:val="22"/>
          <w:szCs w:val="22"/>
        </w:rPr>
        <w:t>i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 xml:space="preserve">a </w:t>
      </w:r>
      <w:r>
        <w:rPr>
          <w:rFonts w:ascii="Arial" w:eastAsia="Arial" w:hAnsi="Arial" w:cs="Arial"/>
          <w:spacing w:val="-2"/>
          <w:sz w:val="22"/>
          <w:szCs w:val="22"/>
        </w:rPr>
        <w:t>p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pacing w:val="-3"/>
          <w:sz w:val="22"/>
          <w:szCs w:val="22"/>
        </w:rPr>
        <w:t>o</w:t>
      </w:r>
      <w:r>
        <w:rPr>
          <w:rFonts w:ascii="Arial" w:eastAsia="Arial" w:hAnsi="Arial" w:cs="Arial"/>
          <w:spacing w:val="2"/>
          <w:sz w:val="22"/>
          <w:szCs w:val="22"/>
        </w:rPr>
        <w:t>g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pacing w:val="-3"/>
          <w:sz w:val="22"/>
          <w:szCs w:val="22"/>
        </w:rPr>
        <w:t>a</w:t>
      </w:r>
      <w:r>
        <w:rPr>
          <w:rFonts w:ascii="Arial" w:eastAsia="Arial" w:hAnsi="Arial" w:cs="Arial"/>
          <w:sz w:val="22"/>
          <w:szCs w:val="22"/>
        </w:rPr>
        <w:t xml:space="preserve">m 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o i</w:t>
      </w:r>
      <w:r>
        <w:rPr>
          <w:rFonts w:ascii="Arial" w:eastAsia="Arial" w:hAnsi="Arial" w:cs="Arial"/>
          <w:spacing w:val="-1"/>
          <w:sz w:val="22"/>
          <w:szCs w:val="22"/>
        </w:rPr>
        <w:t>ll</w:t>
      </w:r>
      <w:r>
        <w:rPr>
          <w:rFonts w:ascii="Arial" w:eastAsia="Arial" w:hAnsi="Arial" w:cs="Arial"/>
          <w:sz w:val="22"/>
          <w:szCs w:val="22"/>
        </w:rPr>
        <w:t>us</w:t>
      </w:r>
      <w:r>
        <w:rPr>
          <w:rFonts w:ascii="Arial" w:eastAsia="Arial" w:hAnsi="Arial" w:cs="Arial"/>
          <w:spacing w:val="-2"/>
          <w:sz w:val="22"/>
          <w:szCs w:val="22"/>
        </w:rPr>
        <w:t>tr</w:t>
      </w:r>
      <w:r>
        <w:rPr>
          <w:rFonts w:ascii="Arial" w:eastAsia="Arial" w:hAnsi="Arial" w:cs="Arial"/>
          <w:sz w:val="22"/>
          <w:szCs w:val="22"/>
        </w:rPr>
        <w:t>ate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he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use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pacing w:val="-3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>f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pacing w:val="-2"/>
          <w:sz w:val="22"/>
          <w:szCs w:val="22"/>
        </w:rPr>
        <w:t>s</w:t>
      </w:r>
      <w:r>
        <w:rPr>
          <w:rFonts w:ascii="Arial" w:eastAsia="Arial" w:hAnsi="Arial" w:cs="Arial"/>
          <w:spacing w:val="1"/>
          <w:sz w:val="22"/>
          <w:szCs w:val="22"/>
        </w:rPr>
        <w:t>tr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pacing w:val="-3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>g</w:t>
      </w:r>
      <w:r>
        <w:rPr>
          <w:rFonts w:ascii="Arial" w:eastAsia="Arial" w:hAnsi="Arial" w:cs="Arial"/>
          <w:spacing w:val="1"/>
          <w:sz w:val="22"/>
          <w:szCs w:val="22"/>
        </w:rPr>
        <w:t xml:space="preserve"> f</w:t>
      </w:r>
      <w:r>
        <w:rPr>
          <w:rFonts w:ascii="Arial" w:eastAsia="Arial" w:hAnsi="Arial" w:cs="Arial"/>
          <w:sz w:val="22"/>
          <w:szCs w:val="22"/>
        </w:rPr>
        <w:t>u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pacing w:val="-2"/>
          <w:sz w:val="22"/>
          <w:szCs w:val="22"/>
        </w:rPr>
        <w:t>c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>s.</w:t>
      </w:r>
    </w:p>
    <w:p w:rsidR="00691543" w:rsidRDefault="007B1AFE">
      <w:pPr>
        <w:spacing w:before="37"/>
        <w:ind w:left="444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 xml:space="preserve">21. </w:t>
      </w:r>
      <w:r>
        <w:rPr>
          <w:rFonts w:ascii="Arial" w:eastAsia="Arial" w:hAnsi="Arial" w:cs="Arial"/>
          <w:spacing w:val="9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pacing w:val="-2"/>
          <w:sz w:val="22"/>
          <w:szCs w:val="22"/>
        </w:rPr>
        <w:t>x</w:t>
      </w:r>
      <w:r>
        <w:rPr>
          <w:rFonts w:ascii="Arial" w:eastAsia="Arial" w:hAnsi="Arial" w:cs="Arial"/>
          <w:sz w:val="22"/>
          <w:szCs w:val="22"/>
        </w:rPr>
        <w:t>p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pacing w:val="2"/>
          <w:sz w:val="22"/>
          <w:szCs w:val="22"/>
        </w:rPr>
        <w:t>a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n s</w:t>
      </w:r>
      <w:r>
        <w:rPr>
          <w:rFonts w:ascii="Arial" w:eastAsia="Arial" w:hAnsi="Arial" w:cs="Arial"/>
          <w:spacing w:val="2"/>
          <w:sz w:val="22"/>
          <w:szCs w:val="22"/>
        </w:rPr>
        <w:t>t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pacing w:val="-3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>g</w:t>
      </w:r>
      <w:r>
        <w:rPr>
          <w:rFonts w:ascii="Arial" w:eastAsia="Arial" w:hAnsi="Arial" w:cs="Arial"/>
          <w:spacing w:val="3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h</w:t>
      </w:r>
      <w:r>
        <w:rPr>
          <w:rFonts w:ascii="Arial" w:eastAsia="Arial" w:hAnsi="Arial" w:cs="Arial"/>
          <w:spacing w:val="-1"/>
          <w:sz w:val="22"/>
          <w:szCs w:val="22"/>
        </w:rPr>
        <w:t>a</w:t>
      </w:r>
      <w:r>
        <w:rPr>
          <w:rFonts w:ascii="Arial" w:eastAsia="Arial" w:hAnsi="Arial" w:cs="Arial"/>
          <w:sz w:val="22"/>
          <w:szCs w:val="22"/>
        </w:rPr>
        <w:t>n</w:t>
      </w:r>
      <w:r>
        <w:rPr>
          <w:rFonts w:ascii="Arial" w:eastAsia="Arial" w:hAnsi="Arial" w:cs="Arial"/>
          <w:spacing w:val="-1"/>
          <w:sz w:val="22"/>
          <w:szCs w:val="22"/>
        </w:rPr>
        <w:t>dli</w:t>
      </w:r>
      <w:r>
        <w:rPr>
          <w:rFonts w:ascii="Arial" w:eastAsia="Arial" w:hAnsi="Arial" w:cs="Arial"/>
          <w:spacing w:val="-3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>g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f</w:t>
      </w:r>
      <w:r>
        <w:rPr>
          <w:rFonts w:ascii="Arial" w:eastAsia="Arial" w:hAnsi="Arial" w:cs="Arial"/>
          <w:sz w:val="22"/>
          <w:szCs w:val="22"/>
        </w:rPr>
        <w:t>u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>c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n d</w:t>
      </w:r>
      <w:r>
        <w:rPr>
          <w:rFonts w:ascii="Arial" w:eastAsia="Arial" w:hAnsi="Arial" w:cs="Arial"/>
          <w:spacing w:val="-2"/>
          <w:sz w:val="22"/>
          <w:szCs w:val="22"/>
        </w:rPr>
        <w:t>e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1"/>
          <w:sz w:val="22"/>
          <w:szCs w:val="22"/>
        </w:rPr>
        <w:t>il</w:t>
      </w:r>
      <w:r>
        <w:rPr>
          <w:rFonts w:ascii="Arial" w:eastAsia="Arial" w:hAnsi="Arial" w:cs="Arial"/>
          <w:sz w:val="22"/>
          <w:szCs w:val="22"/>
        </w:rPr>
        <w:t>.</w:t>
      </w:r>
    </w:p>
    <w:p w:rsidR="00691543" w:rsidRDefault="00691543">
      <w:pPr>
        <w:spacing w:before="8" w:line="120" w:lineRule="exact"/>
        <w:rPr>
          <w:sz w:val="12"/>
          <w:szCs w:val="12"/>
        </w:rPr>
      </w:pPr>
    </w:p>
    <w:p w:rsidR="00691543" w:rsidRDefault="00691543">
      <w:pPr>
        <w:spacing w:line="200" w:lineRule="exact"/>
      </w:pPr>
    </w:p>
    <w:p w:rsidR="00691543" w:rsidRDefault="007B1AFE">
      <w:pPr>
        <w:ind w:left="2455"/>
        <w:rPr>
          <w:rFonts w:ascii="Arial" w:eastAsia="Arial" w:hAnsi="Arial" w:cs="Arial"/>
          <w:sz w:val="22"/>
          <w:szCs w:val="22"/>
        </w:rPr>
        <w:sectPr w:rsidR="00691543">
          <w:pgSz w:w="12240" w:h="15840"/>
          <w:pgMar w:top="640" w:right="1260" w:bottom="280" w:left="1280" w:header="0" w:footer="415" w:gutter="0"/>
          <w:cols w:space="720"/>
        </w:sectPr>
      </w:pPr>
      <w:r>
        <w:rPr>
          <w:rFonts w:ascii="Arial" w:eastAsia="Arial" w:hAnsi="Arial" w:cs="Arial"/>
          <w:b/>
          <w:sz w:val="22"/>
          <w:szCs w:val="22"/>
        </w:rPr>
        <w:t>*</w:t>
      </w:r>
      <w:r>
        <w:rPr>
          <w:rFonts w:ascii="Arial" w:eastAsia="Arial" w:hAnsi="Arial" w:cs="Arial"/>
          <w:b/>
          <w:spacing w:val="1"/>
          <w:sz w:val="22"/>
          <w:szCs w:val="22"/>
        </w:rPr>
        <w:t>*</w:t>
      </w:r>
      <w:r>
        <w:rPr>
          <w:rFonts w:ascii="Arial" w:eastAsia="Arial" w:hAnsi="Arial" w:cs="Arial"/>
          <w:b/>
          <w:spacing w:val="-2"/>
          <w:sz w:val="22"/>
          <w:szCs w:val="22"/>
        </w:rPr>
        <w:t>*</w:t>
      </w:r>
      <w:r>
        <w:rPr>
          <w:rFonts w:ascii="Arial" w:eastAsia="Arial" w:hAnsi="Arial" w:cs="Arial"/>
          <w:b/>
          <w:sz w:val="22"/>
          <w:szCs w:val="22"/>
        </w:rPr>
        <w:t>*</w:t>
      </w:r>
      <w:r>
        <w:rPr>
          <w:rFonts w:ascii="Arial" w:eastAsia="Arial" w:hAnsi="Arial" w:cs="Arial"/>
          <w:b/>
          <w:spacing w:val="1"/>
          <w:sz w:val="22"/>
          <w:szCs w:val="22"/>
        </w:rPr>
        <w:t>*</w:t>
      </w:r>
      <w:r>
        <w:rPr>
          <w:rFonts w:ascii="Arial" w:eastAsia="Arial" w:hAnsi="Arial" w:cs="Arial"/>
          <w:b/>
          <w:spacing w:val="-2"/>
          <w:sz w:val="22"/>
          <w:szCs w:val="22"/>
        </w:rPr>
        <w:t>*</w:t>
      </w:r>
      <w:r>
        <w:rPr>
          <w:rFonts w:ascii="Arial" w:eastAsia="Arial" w:hAnsi="Arial" w:cs="Arial"/>
          <w:b/>
          <w:sz w:val="22"/>
          <w:szCs w:val="22"/>
        </w:rPr>
        <w:t>*</w:t>
      </w:r>
      <w:r>
        <w:rPr>
          <w:rFonts w:ascii="Arial" w:eastAsia="Arial" w:hAnsi="Arial" w:cs="Arial"/>
          <w:b/>
          <w:spacing w:val="1"/>
          <w:sz w:val="22"/>
          <w:szCs w:val="22"/>
        </w:rPr>
        <w:t>*</w:t>
      </w:r>
      <w:r>
        <w:rPr>
          <w:rFonts w:ascii="Arial" w:eastAsia="Arial" w:hAnsi="Arial" w:cs="Arial"/>
          <w:b/>
          <w:spacing w:val="-2"/>
          <w:sz w:val="22"/>
          <w:szCs w:val="22"/>
        </w:rPr>
        <w:t>*</w:t>
      </w:r>
      <w:r>
        <w:rPr>
          <w:rFonts w:ascii="Arial" w:eastAsia="Arial" w:hAnsi="Arial" w:cs="Arial"/>
          <w:b/>
          <w:sz w:val="22"/>
          <w:szCs w:val="22"/>
        </w:rPr>
        <w:t>*</w:t>
      </w:r>
      <w:r>
        <w:rPr>
          <w:rFonts w:ascii="Arial" w:eastAsia="Arial" w:hAnsi="Arial" w:cs="Arial"/>
          <w:b/>
          <w:spacing w:val="1"/>
          <w:sz w:val="22"/>
          <w:szCs w:val="22"/>
        </w:rPr>
        <w:t>*</w:t>
      </w:r>
      <w:r>
        <w:rPr>
          <w:rFonts w:ascii="Arial" w:eastAsia="Arial" w:hAnsi="Arial" w:cs="Arial"/>
          <w:b/>
          <w:sz w:val="22"/>
          <w:szCs w:val="22"/>
        </w:rPr>
        <w:t>*</w:t>
      </w:r>
      <w:r>
        <w:rPr>
          <w:rFonts w:ascii="Arial" w:eastAsia="Arial" w:hAnsi="Arial" w:cs="Arial"/>
          <w:b/>
          <w:spacing w:val="-1"/>
          <w:sz w:val="22"/>
          <w:szCs w:val="22"/>
        </w:rPr>
        <w:t>*</w:t>
      </w:r>
      <w:r>
        <w:rPr>
          <w:rFonts w:ascii="Arial" w:eastAsia="Arial" w:hAnsi="Arial" w:cs="Arial"/>
          <w:b/>
          <w:sz w:val="22"/>
          <w:szCs w:val="22"/>
        </w:rPr>
        <w:t>*</w:t>
      </w:r>
      <w:r>
        <w:rPr>
          <w:rFonts w:ascii="Arial" w:eastAsia="Arial" w:hAnsi="Arial" w:cs="Arial"/>
          <w:b/>
          <w:spacing w:val="1"/>
          <w:sz w:val="22"/>
          <w:szCs w:val="22"/>
        </w:rPr>
        <w:t>*</w:t>
      </w:r>
      <w:r>
        <w:rPr>
          <w:rFonts w:ascii="Arial" w:eastAsia="Arial" w:hAnsi="Arial" w:cs="Arial"/>
          <w:b/>
          <w:spacing w:val="-2"/>
          <w:sz w:val="22"/>
          <w:szCs w:val="22"/>
        </w:rPr>
        <w:t>*</w:t>
      </w:r>
      <w:r>
        <w:rPr>
          <w:rFonts w:ascii="Arial" w:eastAsia="Arial" w:hAnsi="Arial" w:cs="Arial"/>
          <w:b/>
          <w:sz w:val="22"/>
          <w:szCs w:val="22"/>
        </w:rPr>
        <w:t>*</w:t>
      </w:r>
      <w:r>
        <w:rPr>
          <w:rFonts w:ascii="Arial" w:eastAsia="Arial" w:hAnsi="Arial" w:cs="Arial"/>
          <w:b/>
          <w:spacing w:val="1"/>
          <w:sz w:val="22"/>
          <w:szCs w:val="22"/>
        </w:rPr>
        <w:t>*</w:t>
      </w:r>
      <w:r>
        <w:rPr>
          <w:rFonts w:ascii="Arial" w:eastAsia="Arial" w:hAnsi="Arial" w:cs="Arial"/>
          <w:b/>
          <w:spacing w:val="-2"/>
          <w:sz w:val="22"/>
          <w:szCs w:val="22"/>
        </w:rPr>
        <w:t>*</w:t>
      </w:r>
      <w:r>
        <w:rPr>
          <w:rFonts w:ascii="Arial" w:eastAsia="Arial" w:hAnsi="Arial" w:cs="Arial"/>
          <w:b/>
          <w:sz w:val="22"/>
          <w:szCs w:val="22"/>
        </w:rPr>
        <w:t>*</w:t>
      </w:r>
      <w:r>
        <w:rPr>
          <w:rFonts w:ascii="Arial" w:eastAsia="Arial" w:hAnsi="Arial" w:cs="Arial"/>
          <w:b/>
          <w:spacing w:val="1"/>
          <w:sz w:val="22"/>
          <w:szCs w:val="22"/>
        </w:rPr>
        <w:t>*</w:t>
      </w:r>
      <w:r>
        <w:rPr>
          <w:rFonts w:ascii="Arial" w:eastAsia="Arial" w:hAnsi="Arial" w:cs="Arial"/>
          <w:b/>
          <w:spacing w:val="-2"/>
          <w:sz w:val="22"/>
          <w:szCs w:val="22"/>
        </w:rPr>
        <w:t>*</w:t>
      </w:r>
      <w:r>
        <w:rPr>
          <w:rFonts w:ascii="Arial" w:eastAsia="Arial" w:hAnsi="Arial" w:cs="Arial"/>
          <w:b/>
          <w:sz w:val="22"/>
          <w:szCs w:val="22"/>
        </w:rPr>
        <w:t>*</w:t>
      </w:r>
      <w:r>
        <w:rPr>
          <w:rFonts w:ascii="Arial" w:eastAsia="Arial" w:hAnsi="Arial" w:cs="Arial"/>
          <w:b/>
          <w:spacing w:val="1"/>
          <w:sz w:val="22"/>
          <w:szCs w:val="22"/>
        </w:rPr>
        <w:t>*</w:t>
      </w:r>
      <w:r>
        <w:rPr>
          <w:rFonts w:ascii="Arial" w:eastAsia="Arial" w:hAnsi="Arial" w:cs="Arial"/>
          <w:b/>
          <w:spacing w:val="-2"/>
          <w:sz w:val="22"/>
          <w:szCs w:val="22"/>
        </w:rPr>
        <w:t>*</w:t>
      </w:r>
      <w:r>
        <w:rPr>
          <w:rFonts w:ascii="Arial" w:eastAsia="Arial" w:hAnsi="Arial" w:cs="Arial"/>
          <w:b/>
          <w:sz w:val="22"/>
          <w:szCs w:val="22"/>
        </w:rPr>
        <w:t>*</w:t>
      </w:r>
      <w:r>
        <w:rPr>
          <w:rFonts w:ascii="Arial" w:eastAsia="Arial" w:hAnsi="Arial" w:cs="Arial"/>
          <w:b/>
          <w:spacing w:val="1"/>
          <w:sz w:val="22"/>
          <w:szCs w:val="22"/>
        </w:rPr>
        <w:t>*</w:t>
      </w:r>
      <w:r>
        <w:rPr>
          <w:rFonts w:ascii="Arial" w:eastAsia="Arial" w:hAnsi="Arial" w:cs="Arial"/>
          <w:b/>
          <w:sz w:val="22"/>
          <w:szCs w:val="22"/>
        </w:rPr>
        <w:t>**</w:t>
      </w:r>
    </w:p>
    <w:p w:rsidR="00691543" w:rsidRDefault="007B1AFE">
      <w:pPr>
        <w:spacing w:before="69"/>
        <w:ind w:left="1965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sz w:val="24"/>
          <w:szCs w:val="24"/>
        </w:rPr>
        <w:lastRenderedPageBreak/>
        <w:t>Unit</w:t>
      </w:r>
      <w:r>
        <w:rPr>
          <w:rFonts w:ascii="Arial" w:eastAsia="Arial" w:hAnsi="Arial" w:cs="Arial"/>
          <w:b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sz w:val="24"/>
          <w:szCs w:val="24"/>
        </w:rPr>
        <w:t>2</w:t>
      </w:r>
      <w:r>
        <w:rPr>
          <w:rFonts w:ascii="Arial" w:eastAsia="Arial" w:hAnsi="Arial" w:cs="Arial"/>
          <w:b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sz w:val="24"/>
          <w:szCs w:val="24"/>
        </w:rPr>
        <w:t>S</w:t>
      </w:r>
      <w:r>
        <w:rPr>
          <w:rFonts w:ascii="Arial" w:eastAsia="Arial" w:hAnsi="Arial" w:cs="Arial"/>
          <w:b/>
          <w:spacing w:val="2"/>
          <w:sz w:val="24"/>
          <w:szCs w:val="24"/>
        </w:rPr>
        <w:t>T</w:t>
      </w:r>
      <w:r>
        <w:rPr>
          <w:rFonts w:ascii="Arial" w:eastAsia="Arial" w:hAnsi="Arial" w:cs="Arial"/>
          <w:b/>
          <w:spacing w:val="-5"/>
          <w:sz w:val="24"/>
          <w:szCs w:val="24"/>
        </w:rPr>
        <w:t>A</w:t>
      </w:r>
      <w:r>
        <w:rPr>
          <w:rFonts w:ascii="Arial" w:eastAsia="Arial" w:hAnsi="Arial" w:cs="Arial"/>
          <w:b/>
          <w:sz w:val="24"/>
          <w:szCs w:val="24"/>
        </w:rPr>
        <w:t>C</w:t>
      </w:r>
      <w:r>
        <w:rPr>
          <w:rFonts w:ascii="Arial" w:eastAsia="Arial" w:hAnsi="Arial" w:cs="Arial"/>
          <w:b/>
          <w:spacing w:val="-1"/>
          <w:sz w:val="24"/>
          <w:szCs w:val="24"/>
        </w:rPr>
        <w:t>K</w:t>
      </w:r>
      <w:r>
        <w:rPr>
          <w:rFonts w:ascii="Arial" w:eastAsia="Arial" w:hAnsi="Arial" w:cs="Arial"/>
          <w:b/>
          <w:sz w:val="24"/>
          <w:szCs w:val="24"/>
        </w:rPr>
        <w:t>S</w:t>
      </w:r>
      <w:r>
        <w:rPr>
          <w:rFonts w:ascii="Arial" w:eastAsia="Arial" w:hAnsi="Arial" w:cs="Arial"/>
          <w:b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sz w:val="24"/>
          <w:szCs w:val="24"/>
        </w:rPr>
        <w:t>,</w:t>
      </w:r>
      <w:r>
        <w:rPr>
          <w:rFonts w:ascii="Arial" w:eastAsia="Arial" w:hAnsi="Arial" w:cs="Arial"/>
          <w:b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sz w:val="24"/>
          <w:szCs w:val="24"/>
        </w:rPr>
        <w:t>RECU</w:t>
      </w:r>
      <w:r>
        <w:rPr>
          <w:rFonts w:ascii="Arial" w:eastAsia="Arial" w:hAnsi="Arial" w:cs="Arial"/>
          <w:b/>
          <w:spacing w:val="-1"/>
          <w:sz w:val="24"/>
          <w:szCs w:val="24"/>
        </w:rPr>
        <w:t>R</w:t>
      </w:r>
      <w:r>
        <w:rPr>
          <w:rFonts w:ascii="Arial" w:eastAsia="Arial" w:hAnsi="Arial" w:cs="Arial"/>
          <w:b/>
          <w:sz w:val="24"/>
          <w:szCs w:val="24"/>
        </w:rPr>
        <w:t>SI</w:t>
      </w:r>
      <w:r>
        <w:rPr>
          <w:rFonts w:ascii="Arial" w:eastAsia="Arial" w:hAnsi="Arial" w:cs="Arial"/>
          <w:b/>
          <w:spacing w:val="1"/>
          <w:sz w:val="24"/>
          <w:szCs w:val="24"/>
        </w:rPr>
        <w:t>O</w:t>
      </w:r>
      <w:r>
        <w:rPr>
          <w:rFonts w:ascii="Arial" w:eastAsia="Arial" w:hAnsi="Arial" w:cs="Arial"/>
          <w:b/>
          <w:sz w:val="24"/>
          <w:szCs w:val="24"/>
        </w:rPr>
        <w:t>N</w:t>
      </w:r>
      <w:r>
        <w:rPr>
          <w:rFonts w:ascii="Arial" w:eastAsia="Arial" w:hAnsi="Arial" w:cs="Arial"/>
          <w:b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spacing w:val="-5"/>
          <w:sz w:val="24"/>
          <w:szCs w:val="24"/>
        </w:rPr>
        <w:t>A</w:t>
      </w:r>
      <w:r>
        <w:rPr>
          <w:rFonts w:ascii="Arial" w:eastAsia="Arial" w:hAnsi="Arial" w:cs="Arial"/>
          <w:b/>
          <w:sz w:val="24"/>
          <w:szCs w:val="24"/>
        </w:rPr>
        <w:t>ND</w:t>
      </w:r>
      <w:r>
        <w:rPr>
          <w:rFonts w:ascii="Arial" w:eastAsia="Arial" w:hAnsi="Arial" w:cs="Arial"/>
          <w:b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spacing w:val="1"/>
          <w:sz w:val="24"/>
          <w:szCs w:val="24"/>
        </w:rPr>
        <w:t>Q</w:t>
      </w:r>
      <w:r>
        <w:rPr>
          <w:rFonts w:ascii="Arial" w:eastAsia="Arial" w:hAnsi="Arial" w:cs="Arial"/>
          <w:b/>
          <w:sz w:val="24"/>
          <w:szCs w:val="24"/>
        </w:rPr>
        <w:t>UEU</w:t>
      </w:r>
      <w:r>
        <w:rPr>
          <w:rFonts w:ascii="Arial" w:eastAsia="Arial" w:hAnsi="Arial" w:cs="Arial"/>
          <w:b/>
          <w:spacing w:val="3"/>
          <w:sz w:val="24"/>
          <w:szCs w:val="24"/>
        </w:rPr>
        <w:t>E</w:t>
      </w:r>
      <w:r>
        <w:rPr>
          <w:rFonts w:ascii="Arial" w:eastAsia="Arial" w:hAnsi="Arial" w:cs="Arial"/>
          <w:b/>
          <w:sz w:val="24"/>
          <w:szCs w:val="24"/>
        </w:rPr>
        <w:t>S</w:t>
      </w:r>
    </w:p>
    <w:p w:rsidR="00691543" w:rsidRDefault="00691543">
      <w:pPr>
        <w:spacing w:before="20" w:line="260" w:lineRule="exact"/>
        <w:rPr>
          <w:sz w:val="26"/>
          <w:szCs w:val="26"/>
        </w:rPr>
      </w:pPr>
    </w:p>
    <w:p w:rsidR="00691543" w:rsidRDefault="007B1AFE">
      <w:pPr>
        <w:ind w:left="160"/>
        <w:rPr>
          <w:sz w:val="23"/>
          <w:szCs w:val="23"/>
        </w:rPr>
      </w:pPr>
      <w:r>
        <w:rPr>
          <w:b/>
          <w:sz w:val="23"/>
          <w:szCs w:val="23"/>
        </w:rPr>
        <w:t>OBJE</w:t>
      </w:r>
      <w:r>
        <w:rPr>
          <w:b/>
          <w:spacing w:val="-1"/>
          <w:sz w:val="23"/>
          <w:szCs w:val="23"/>
        </w:rPr>
        <w:t>C</w:t>
      </w:r>
      <w:r>
        <w:rPr>
          <w:b/>
          <w:sz w:val="23"/>
          <w:szCs w:val="23"/>
        </w:rPr>
        <w:t>T</w:t>
      </w:r>
      <w:r>
        <w:rPr>
          <w:b/>
          <w:spacing w:val="-1"/>
          <w:sz w:val="23"/>
          <w:szCs w:val="23"/>
        </w:rPr>
        <w:t>I</w:t>
      </w:r>
      <w:r>
        <w:rPr>
          <w:b/>
          <w:spacing w:val="1"/>
          <w:sz w:val="23"/>
          <w:szCs w:val="23"/>
        </w:rPr>
        <w:t>V</w:t>
      </w:r>
      <w:r>
        <w:rPr>
          <w:b/>
          <w:sz w:val="23"/>
          <w:szCs w:val="23"/>
        </w:rPr>
        <w:t>ES</w:t>
      </w:r>
    </w:p>
    <w:p w:rsidR="00691543" w:rsidRDefault="007B1AFE">
      <w:pPr>
        <w:spacing w:line="260" w:lineRule="exact"/>
        <w:ind w:left="520"/>
        <w:rPr>
          <w:sz w:val="22"/>
          <w:szCs w:val="22"/>
        </w:rPr>
      </w:pPr>
      <w:r>
        <w:rPr>
          <w:rFonts w:ascii="Segoe MDL2 Assets" w:eastAsia="Segoe MDL2 Assets" w:hAnsi="Segoe MDL2 Assets" w:cs="Segoe MDL2 Assets"/>
          <w:w w:val="46"/>
          <w:sz w:val="22"/>
          <w:szCs w:val="22"/>
        </w:rPr>
        <w:t xml:space="preserve">        </w:t>
      </w:r>
      <w:r>
        <w:rPr>
          <w:rFonts w:ascii="Segoe MDL2 Assets" w:eastAsia="Segoe MDL2 Assets" w:hAnsi="Segoe MDL2 Assets" w:cs="Segoe MDL2 Assets"/>
          <w:spacing w:val="10"/>
          <w:w w:val="46"/>
          <w:sz w:val="22"/>
          <w:szCs w:val="22"/>
        </w:rPr>
        <w:t xml:space="preserve"> </w:t>
      </w:r>
      <w:r>
        <w:rPr>
          <w:spacing w:val="2"/>
          <w:sz w:val="22"/>
          <w:szCs w:val="22"/>
        </w:rPr>
        <w:t>T</w:t>
      </w:r>
      <w:r>
        <w:rPr>
          <w:sz w:val="22"/>
          <w:szCs w:val="22"/>
        </w:rPr>
        <w:t xml:space="preserve">o </w:t>
      </w:r>
      <w:r>
        <w:rPr>
          <w:spacing w:val="-2"/>
          <w:sz w:val="22"/>
          <w:szCs w:val="22"/>
        </w:rPr>
        <w:t>u</w:t>
      </w:r>
      <w:r>
        <w:rPr>
          <w:sz w:val="22"/>
          <w:szCs w:val="22"/>
        </w:rPr>
        <w:t>nd</w:t>
      </w:r>
      <w:r>
        <w:rPr>
          <w:spacing w:val="-2"/>
          <w:sz w:val="22"/>
          <w:szCs w:val="22"/>
        </w:rPr>
        <w:t>e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s</w:t>
      </w:r>
      <w:r>
        <w:rPr>
          <w:spacing w:val="-1"/>
          <w:sz w:val="22"/>
          <w:szCs w:val="22"/>
        </w:rPr>
        <w:t>t</w:t>
      </w:r>
      <w:r>
        <w:rPr>
          <w:sz w:val="22"/>
          <w:szCs w:val="22"/>
        </w:rPr>
        <w:t>and</w:t>
      </w:r>
      <w:r>
        <w:rPr>
          <w:spacing w:val="1"/>
          <w:sz w:val="22"/>
          <w:szCs w:val="22"/>
        </w:rPr>
        <w:t xml:space="preserve"> </w:t>
      </w:r>
      <w:r>
        <w:rPr>
          <w:spacing w:val="-3"/>
          <w:sz w:val="22"/>
          <w:szCs w:val="22"/>
        </w:rPr>
        <w:t>S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ack</w:t>
      </w:r>
      <w:r>
        <w:rPr>
          <w:spacing w:val="-2"/>
          <w:sz w:val="22"/>
          <w:szCs w:val="22"/>
        </w:rPr>
        <w:t xml:space="preserve"> </w:t>
      </w:r>
      <w:r>
        <w:rPr>
          <w:sz w:val="22"/>
          <w:szCs w:val="22"/>
        </w:rPr>
        <w:t xml:space="preserve">and </w:t>
      </w:r>
      <w:r>
        <w:rPr>
          <w:spacing w:val="-3"/>
          <w:sz w:val="22"/>
          <w:szCs w:val="22"/>
        </w:rPr>
        <w:t>Q</w:t>
      </w:r>
      <w:r>
        <w:rPr>
          <w:sz w:val="22"/>
          <w:szCs w:val="22"/>
        </w:rPr>
        <w:t>ueue</w:t>
      </w:r>
    </w:p>
    <w:p w:rsidR="00691543" w:rsidRDefault="00691543">
      <w:pPr>
        <w:spacing w:before="8" w:line="120" w:lineRule="exact"/>
        <w:rPr>
          <w:sz w:val="12"/>
          <w:szCs w:val="12"/>
        </w:rPr>
      </w:pPr>
    </w:p>
    <w:p w:rsidR="00691543" w:rsidRDefault="007B1AFE">
      <w:pPr>
        <w:ind w:left="520"/>
        <w:rPr>
          <w:sz w:val="22"/>
          <w:szCs w:val="22"/>
        </w:rPr>
      </w:pPr>
      <w:r>
        <w:rPr>
          <w:rFonts w:ascii="Segoe MDL2 Assets" w:eastAsia="Segoe MDL2 Assets" w:hAnsi="Segoe MDL2 Assets" w:cs="Segoe MDL2 Assets"/>
          <w:w w:val="46"/>
          <w:sz w:val="22"/>
          <w:szCs w:val="22"/>
        </w:rPr>
        <w:t xml:space="preserve">        </w:t>
      </w:r>
      <w:r>
        <w:rPr>
          <w:rFonts w:ascii="Segoe MDL2 Assets" w:eastAsia="Segoe MDL2 Assets" w:hAnsi="Segoe MDL2 Assets" w:cs="Segoe MDL2 Assets"/>
          <w:spacing w:val="10"/>
          <w:w w:val="46"/>
          <w:sz w:val="22"/>
          <w:szCs w:val="22"/>
        </w:rPr>
        <w:t xml:space="preserve"> </w:t>
      </w:r>
      <w:r>
        <w:rPr>
          <w:spacing w:val="2"/>
          <w:sz w:val="22"/>
          <w:szCs w:val="22"/>
        </w:rPr>
        <w:t>T</w:t>
      </w:r>
      <w:r>
        <w:rPr>
          <w:sz w:val="22"/>
          <w:szCs w:val="22"/>
        </w:rPr>
        <w:t xml:space="preserve">o </w:t>
      </w:r>
      <w:r>
        <w:rPr>
          <w:spacing w:val="-2"/>
          <w:sz w:val="22"/>
          <w:szCs w:val="22"/>
        </w:rPr>
        <w:t>k</w:t>
      </w:r>
      <w:r>
        <w:rPr>
          <w:sz w:val="22"/>
          <w:szCs w:val="22"/>
        </w:rPr>
        <w:t>now</w:t>
      </w:r>
      <w:r>
        <w:rPr>
          <w:spacing w:val="-1"/>
          <w:sz w:val="22"/>
          <w:szCs w:val="22"/>
        </w:rPr>
        <w:t xml:space="preserve"> </w:t>
      </w:r>
      <w:r>
        <w:rPr>
          <w:sz w:val="22"/>
          <w:szCs w:val="22"/>
        </w:rPr>
        <w:t>abo</w:t>
      </w:r>
      <w:r>
        <w:rPr>
          <w:spacing w:val="-2"/>
          <w:sz w:val="22"/>
          <w:szCs w:val="22"/>
        </w:rPr>
        <w:t>u</w:t>
      </w:r>
      <w:r>
        <w:rPr>
          <w:sz w:val="22"/>
          <w:szCs w:val="22"/>
        </w:rPr>
        <w:t>t</w:t>
      </w:r>
      <w:r>
        <w:rPr>
          <w:spacing w:val="-1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he Op</w:t>
      </w:r>
      <w:r>
        <w:rPr>
          <w:spacing w:val="-3"/>
          <w:sz w:val="22"/>
          <w:szCs w:val="22"/>
        </w:rPr>
        <w:t>e</w:t>
      </w:r>
      <w:r>
        <w:rPr>
          <w:spacing w:val="1"/>
          <w:sz w:val="22"/>
          <w:szCs w:val="22"/>
        </w:rPr>
        <w:t>r</w:t>
      </w:r>
      <w:r>
        <w:rPr>
          <w:spacing w:val="-2"/>
          <w:sz w:val="22"/>
          <w:szCs w:val="22"/>
        </w:rPr>
        <w:t>a</w:t>
      </w:r>
      <w:r>
        <w:rPr>
          <w:spacing w:val="1"/>
          <w:sz w:val="22"/>
          <w:szCs w:val="22"/>
        </w:rPr>
        <w:t>t</w:t>
      </w:r>
      <w:r>
        <w:rPr>
          <w:spacing w:val="-1"/>
          <w:sz w:val="22"/>
          <w:szCs w:val="22"/>
        </w:rPr>
        <w:t>i</w:t>
      </w:r>
      <w:r>
        <w:rPr>
          <w:sz w:val="22"/>
          <w:szCs w:val="22"/>
        </w:rPr>
        <w:t>ons of</w:t>
      </w:r>
      <w:r>
        <w:rPr>
          <w:spacing w:val="1"/>
          <w:sz w:val="22"/>
          <w:szCs w:val="22"/>
        </w:rPr>
        <w:t xml:space="preserve"> </w:t>
      </w:r>
      <w:r>
        <w:rPr>
          <w:spacing w:val="-3"/>
          <w:sz w:val="22"/>
          <w:szCs w:val="22"/>
        </w:rPr>
        <w:t>S</w:t>
      </w:r>
      <w:r>
        <w:rPr>
          <w:spacing w:val="1"/>
          <w:sz w:val="22"/>
          <w:szCs w:val="22"/>
        </w:rPr>
        <w:t>t</w:t>
      </w:r>
      <w:r>
        <w:rPr>
          <w:spacing w:val="-2"/>
          <w:sz w:val="22"/>
          <w:szCs w:val="22"/>
        </w:rPr>
        <w:t>a</w:t>
      </w:r>
      <w:r>
        <w:rPr>
          <w:sz w:val="22"/>
          <w:szCs w:val="22"/>
        </w:rPr>
        <w:t>ck</w:t>
      </w:r>
    </w:p>
    <w:p w:rsidR="00691543" w:rsidRDefault="00691543">
      <w:pPr>
        <w:spacing w:before="6" w:line="120" w:lineRule="exact"/>
        <w:rPr>
          <w:sz w:val="12"/>
          <w:szCs w:val="12"/>
        </w:rPr>
      </w:pPr>
    </w:p>
    <w:p w:rsidR="00691543" w:rsidRDefault="007B1AFE">
      <w:pPr>
        <w:ind w:left="520"/>
        <w:rPr>
          <w:sz w:val="22"/>
          <w:szCs w:val="22"/>
        </w:rPr>
      </w:pPr>
      <w:r>
        <w:rPr>
          <w:rFonts w:ascii="Segoe MDL2 Assets" w:eastAsia="Segoe MDL2 Assets" w:hAnsi="Segoe MDL2 Assets" w:cs="Segoe MDL2 Assets"/>
          <w:w w:val="46"/>
          <w:sz w:val="22"/>
          <w:szCs w:val="22"/>
        </w:rPr>
        <w:t xml:space="preserve">        </w:t>
      </w:r>
      <w:r>
        <w:rPr>
          <w:rFonts w:ascii="Segoe MDL2 Assets" w:eastAsia="Segoe MDL2 Assets" w:hAnsi="Segoe MDL2 Assets" w:cs="Segoe MDL2 Assets"/>
          <w:spacing w:val="10"/>
          <w:w w:val="46"/>
          <w:sz w:val="22"/>
          <w:szCs w:val="22"/>
        </w:rPr>
        <w:t xml:space="preserve"> </w:t>
      </w:r>
      <w:r>
        <w:rPr>
          <w:spacing w:val="2"/>
          <w:sz w:val="22"/>
          <w:szCs w:val="22"/>
        </w:rPr>
        <w:t>T</w:t>
      </w:r>
      <w:r>
        <w:rPr>
          <w:sz w:val="22"/>
          <w:szCs w:val="22"/>
        </w:rPr>
        <w:t xml:space="preserve">o </w:t>
      </w:r>
      <w:r>
        <w:rPr>
          <w:spacing w:val="-2"/>
          <w:sz w:val="22"/>
          <w:szCs w:val="22"/>
        </w:rPr>
        <w:t>k</w:t>
      </w:r>
      <w:r>
        <w:rPr>
          <w:sz w:val="22"/>
          <w:szCs w:val="22"/>
        </w:rPr>
        <w:t>now</w:t>
      </w:r>
      <w:r>
        <w:rPr>
          <w:spacing w:val="-1"/>
          <w:sz w:val="22"/>
          <w:szCs w:val="22"/>
        </w:rPr>
        <w:t xml:space="preserve"> </w:t>
      </w:r>
      <w:r>
        <w:rPr>
          <w:sz w:val="22"/>
          <w:szCs w:val="22"/>
        </w:rPr>
        <w:t>abo</w:t>
      </w:r>
      <w:r>
        <w:rPr>
          <w:spacing w:val="-2"/>
          <w:sz w:val="22"/>
          <w:szCs w:val="22"/>
        </w:rPr>
        <w:t>u</w:t>
      </w:r>
      <w:r>
        <w:rPr>
          <w:sz w:val="22"/>
          <w:szCs w:val="22"/>
        </w:rPr>
        <w:t>t</w:t>
      </w:r>
      <w:r>
        <w:rPr>
          <w:spacing w:val="-1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 xml:space="preserve">he </w:t>
      </w:r>
      <w:r>
        <w:rPr>
          <w:spacing w:val="-2"/>
          <w:sz w:val="22"/>
          <w:szCs w:val="22"/>
        </w:rPr>
        <w:t>a</w:t>
      </w:r>
      <w:r>
        <w:rPr>
          <w:sz w:val="22"/>
          <w:szCs w:val="22"/>
        </w:rPr>
        <w:t>pp</w:t>
      </w:r>
      <w:r>
        <w:rPr>
          <w:spacing w:val="-1"/>
          <w:sz w:val="22"/>
          <w:szCs w:val="22"/>
        </w:rPr>
        <w:t>l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c</w:t>
      </w:r>
      <w:r>
        <w:rPr>
          <w:spacing w:val="-2"/>
          <w:sz w:val="22"/>
          <w:szCs w:val="22"/>
        </w:rPr>
        <w:t>a</w:t>
      </w:r>
      <w:r>
        <w:rPr>
          <w:spacing w:val="-1"/>
          <w:sz w:val="22"/>
          <w:szCs w:val="22"/>
        </w:rPr>
        <w:t>t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 xml:space="preserve">ons </w:t>
      </w:r>
      <w:r>
        <w:rPr>
          <w:spacing w:val="-2"/>
          <w:sz w:val="22"/>
          <w:szCs w:val="22"/>
        </w:rPr>
        <w:t>o</w:t>
      </w:r>
      <w:r>
        <w:rPr>
          <w:sz w:val="22"/>
          <w:szCs w:val="22"/>
        </w:rPr>
        <w:t>f</w:t>
      </w:r>
      <w:r>
        <w:rPr>
          <w:spacing w:val="1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s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ack</w:t>
      </w:r>
    </w:p>
    <w:p w:rsidR="00691543" w:rsidRDefault="00691543">
      <w:pPr>
        <w:spacing w:before="8" w:line="120" w:lineRule="exact"/>
        <w:rPr>
          <w:sz w:val="12"/>
          <w:szCs w:val="12"/>
        </w:rPr>
      </w:pPr>
    </w:p>
    <w:p w:rsidR="00691543" w:rsidRDefault="007B1AFE">
      <w:pPr>
        <w:ind w:left="520"/>
        <w:rPr>
          <w:sz w:val="22"/>
          <w:szCs w:val="22"/>
        </w:rPr>
      </w:pPr>
      <w:r>
        <w:rPr>
          <w:rFonts w:ascii="Segoe MDL2 Assets" w:eastAsia="Segoe MDL2 Assets" w:hAnsi="Segoe MDL2 Assets" w:cs="Segoe MDL2 Assets"/>
          <w:w w:val="46"/>
          <w:sz w:val="22"/>
          <w:szCs w:val="22"/>
        </w:rPr>
        <w:t xml:space="preserve">        </w:t>
      </w:r>
      <w:r>
        <w:rPr>
          <w:rFonts w:ascii="Segoe MDL2 Assets" w:eastAsia="Segoe MDL2 Assets" w:hAnsi="Segoe MDL2 Assets" w:cs="Segoe MDL2 Assets"/>
          <w:spacing w:val="10"/>
          <w:w w:val="46"/>
          <w:sz w:val="22"/>
          <w:szCs w:val="22"/>
        </w:rPr>
        <w:t xml:space="preserve"> </w:t>
      </w:r>
      <w:r>
        <w:rPr>
          <w:spacing w:val="2"/>
          <w:sz w:val="22"/>
          <w:szCs w:val="22"/>
        </w:rPr>
        <w:t>T</w:t>
      </w:r>
      <w:r>
        <w:rPr>
          <w:sz w:val="22"/>
          <w:szCs w:val="22"/>
        </w:rPr>
        <w:t xml:space="preserve">o </w:t>
      </w:r>
      <w:r>
        <w:rPr>
          <w:spacing w:val="-2"/>
          <w:sz w:val="22"/>
          <w:szCs w:val="22"/>
        </w:rPr>
        <w:t>u</w:t>
      </w:r>
      <w:r>
        <w:rPr>
          <w:sz w:val="22"/>
          <w:szCs w:val="22"/>
        </w:rPr>
        <w:t>nd</w:t>
      </w:r>
      <w:r>
        <w:rPr>
          <w:spacing w:val="-2"/>
          <w:sz w:val="22"/>
          <w:szCs w:val="22"/>
        </w:rPr>
        <w:t>e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s</w:t>
      </w:r>
      <w:r>
        <w:rPr>
          <w:spacing w:val="-1"/>
          <w:sz w:val="22"/>
          <w:szCs w:val="22"/>
        </w:rPr>
        <w:t>t</w:t>
      </w:r>
      <w:r>
        <w:rPr>
          <w:sz w:val="22"/>
          <w:szCs w:val="22"/>
        </w:rPr>
        <w:t>and</w:t>
      </w:r>
      <w:r>
        <w:rPr>
          <w:spacing w:val="1"/>
          <w:sz w:val="22"/>
          <w:szCs w:val="22"/>
        </w:rPr>
        <w:t xml:space="preserve"> </w:t>
      </w:r>
      <w:r>
        <w:rPr>
          <w:spacing w:val="-3"/>
          <w:sz w:val="22"/>
          <w:szCs w:val="22"/>
        </w:rPr>
        <w:t>L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n</w:t>
      </w:r>
      <w:r>
        <w:rPr>
          <w:spacing w:val="-2"/>
          <w:sz w:val="22"/>
          <w:szCs w:val="22"/>
        </w:rPr>
        <w:t>k</w:t>
      </w:r>
      <w:r>
        <w:rPr>
          <w:sz w:val="22"/>
          <w:szCs w:val="22"/>
        </w:rPr>
        <w:t xml:space="preserve">ed </w:t>
      </w:r>
      <w:r>
        <w:rPr>
          <w:spacing w:val="-1"/>
          <w:sz w:val="22"/>
          <w:szCs w:val="22"/>
        </w:rPr>
        <w:t>l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s</w:t>
      </w:r>
      <w:r>
        <w:rPr>
          <w:spacing w:val="-1"/>
          <w:sz w:val="22"/>
          <w:szCs w:val="22"/>
        </w:rPr>
        <w:t>t</w:t>
      </w:r>
      <w:r>
        <w:rPr>
          <w:sz w:val="22"/>
          <w:szCs w:val="22"/>
        </w:rPr>
        <w:t>s</w:t>
      </w:r>
      <w:r>
        <w:rPr>
          <w:spacing w:val="-2"/>
          <w:sz w:val="22"/>
          <w:szCs w:val="22"/>
        </w:rPr>
        <w:t xml:space="preserve"> </w:t>
      </w:r>
      <w:r>
        <w:rPr>
          <w:sz w:val="22"/>
          <w:szCs w:val="22"/>
        </w:rPr>
        <w:t xml:space="preserve">and </w:t>
      </w:r>
      <w:r>
        <w:rPr>
          <w:spacing w:val="-1"/>
          <w:sz w:val="22"/>
          <w:szCs w:val="22"/>
        </w:rPr>
        <w:t>i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s</w:t>
      </w:r>
      <w:r>
        <w:rPr>
          <w:spacing w:val="-2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i</w:t>
      </w:r>
      <w:r>
        <w:rPr>
          <w:spacing w:val="-4"/>
          <w:sz w:val="22"/>
          <w:szCs w:val="22"/>
        </w:rPr>
        <w:t>m</w:t>
      </w:r>
      <w:r>
        <w:rPr>
          <w:sz w:val="22"/>
          <w:szCs w:val="22"/>
        </w:rPr>
        <w:t>p</w:t>
      </w:r>
      <w:r>
        <w:rPr>
          <w:spacing w:val="1"/>
          <w:sz w:val="22"/>
          <w:szCs w:val="22"/>
        </w:rPr>
        <w:t>l</w:t>
      </w:r>
      <w:r>
        <w:rPr>
          <w:sz w:val="22"/>
          <w:szCs w:val="22"/>
        </w:rPr>
        <w:t>e</w:t>
      </w:r>
      <w:r>
        <w:rPr>
          <w:spacing w:val="-3"/>
          <w:sz w:val="22"/>
          <w:szCs w:val="22"/>
        </w:rPr>
        <w:t>m</w:t>
      </w:r>
      <w:r>
        <w:rPr>
          <w:sz w:val="22"/>
          <w:szCs w:val="22"/>
        </w:rPr>
        <w:t>en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a</w:t>
      </w:r>
      <w:r>
        <w:rPr>
          <w:spacing w:val="1"/>
          <w:sz w:val="22"/>
          <w:szCs w:val="22"/>
        </w:rPr>
        <w:t>t</w:t>
      </w:r>
      <w:r>
        <w:rPr>
          <w:spacing w:val="-1"/>
          <w:sz w:val="22"/>
          <w:szCs w:val="22"/>
        </w:rPr>
        <w:t>i</w:t>
      </w:r>
      <w:r>
        <w:rPr>
          <w:sz w:val="22"/>
          <w:szCs w:val="22"/>
        </w:rPr>
        <w:t>on</w:t>
      </w:r>
    </w:p>
    <w:p w:rsidR="00691543" w:rsidRDefault="00691543">
      <w:pPr>
        <w:spacing w:line="200" w:lineRule="exact"/>
      </w:pPr>
    </w:p>
    <w:p w:rsidR="00691543" w:rsidRDefault="00691543">
      <w:pPr>
        <w:spacing w:before="5" w:line="200" w:lineRule="exact"/>
      </w:pPr>
    </w:p>
    <w:p w:rsidR="00691543" w:rsidRDefault="007B1AFE">
      <w:pPr>
        <w:ind w:left="160"/>
        <w:rPr>
          <w:sz w:val="24"/>
          <w:szCs w:val="24"/>
        </w:rPr>
      </w:pPr>
      <w:r>
        <w:rPr>
          <w:b/>
          <w:sz w:val="24"/>
          <w:szCs w:val="24"/>
        </w:rPr>
        <w:t>2.1 DE</w:t>
      </w:r>
      <w:r>
        <w:rPr>
          <w:b/>
          <w:spacing w:val="-2"/>
          <w:sz w:val="24"/>
          <w:szCs w:val="24"/>
        </w:rPr>
        <w:t>F</w:t>
      </w:r>
      <w:r>
        <w:rPr>
          <w:b/>
          <w:sz w:val="24"/>
          <w:szCs w:val="24"/>
        </w:rPr>
        <w:t xml:space="preserve">INITION </w:t>
      </w:r>
      <w:r>
        <w:rPr>
          <w:b/>
          <w:spacing w:val="3"/>
          <w:sz w:val="24"/>
          <w:szCs w:val="24"/>
        </w:rPr>
        <w:t>O</w:t>
      </w:r>
      <w:r>
        <w:rPr>
          <w:b/>
          <w:sz w:val="24"/>
          <w:szCs w:val="24"/>
        </w:rPr>
        <w:t>F</w:t>
      </w:r>
      <w:r>
        <w:rPr>
          <w:b/>
          <w:spacing w:val="-3"/>
          <w:sz w:val="24"/>
          <w:szCs w:val="24"/>
        </w:rPr>
        <w:t xml:space="preserve"> </w:t>
      </w:r>
      <w:r>
        <w:rPr>
          <w:b/>
          <w:sz w:val="24"/>
          <w:szCs w:val="24"/>
        </w:rPr>
        <w:t>A</w:t>
      </w:r>
      <w:r>
        <w:rPr>
          <w:b/>
          <w:spacing w:val="2"/>
          <w:sz w:val="24"/>
          <w:szCs w:val="24"/>
        </w:rPr>
        <w:t xml:space="preserve"> </w:t>
      </w:r>
      <w:r>
        <w:rPr>
          <w:b/>
          <w:spacing w:val="1"/>
          <w:sz w:val="24"/>
          <w:szCs w:val="24"/>
        </w:rPr>
        <w:t>S</w:t>
      </w:r>
      <w:r>
        <w:rPr>
          <w:b/>
          <w:sz w:val="24"/>
          <w:szCs w:val="24"/>
        </w:rPr>
        <w:t>TA</w:t>
      </w:r>
      <w:r>
        <w:rPr>
          <w:b/>
          <w:spacing w:val="-1"/>
          <w:sz w:val="24"/>
          <w:szCs w:val="24"/>
        </w:rPr>
        <w:t>C</w:t>
      </w:r>
      <w:r>
        <w:rPr>
          <w:b/>
          <w:sz w:val="24"/>
          <w:szCs w:val="24"/>
        </w:rPr>
        <w:t>K</w:t>
      </w:r>
    </w:p>
    <w:p w:rsidR="00691543" w:rsidRDefault="00691543">
      <w:pPr>
        <w:spacing w:before="10" w:line="100" w:lineRule="exact"/>
        <w:rPr>
          <w:sz w:val="10"/>
          <w:szCs w:val="10"/>
        </w:rPr>
      </w:pPr>
    </w:p>
    <w:p w:rsidR="00691543" w:rsidRDefault="00691543">
      <w:pPr>
        <w:spacing w:line="200" w:lineRule="exact"/>
      </w:pPr>
    </w:p>
    <w:p w:rsidR="00691543" w:rsidRDefault="007B1AFE">
      <w:pPr>
        <w:spacing w:line="359" w:lineRule="auto"/>
        <w:ind w:left="160" w:right="212" w:firstLine="720"/>
        <w:rPr>
          <w:sz w:val="24"/>
          <w:szCs w:val="24"/>
        </w:rPr>
      </w:pP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ta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k is a line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 d</w:t>
      </w:r>
      <w:r>
        <w:rPr>
          <w:spacing w:val="-2"/>
          <w:sz w:val="24"/>
          <w:szCs w:val="24"/>
        </w:rPr>
        <w:t>a</w:t>
      </w:r>
      <w:r>
        <w:rPr>
          <w:spacing w:val="3"/>
          <w:sz w:val="24"/>
          <w:szCs w:val="24"/>
        </w:rPr>
        <w:t>t</w:t>
      </w:r>
      <w:r>
        <w:rPr>
          <w:sz w:val="24"/>
          <w:szCs w:val="24"/>
        </w:rPr>
        <w:t>a str</w:t>
      </w:r>
      <w:r>
        <w:rPr>
          <w:spacing w:val="2"/>
          <w:sz w:val="24"/>
          <w:szCs w:val="24"/>
        </w:rPr>
        <w:t>u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ture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 xml:space="preserve">in which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ddi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 xml:space="preserve">ion 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>nd 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letions of it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ms c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be made</w:t>
      </w:r>
      <w:r>
        <w:rPr>
          <w:spacing w:val="-1"/>
          <w:sz w:val="24"/>
          <w:szCs w:val="24"/>
        </w:rPr>
        <w:t xml:space="preserve"> a</w:t>
      </w:r>
      <w:r>
        <w:rPr>
          <w:sz w:val="24"/>
          <w:szCs w:val="24"/>
        </w:rPr>
        <w:t xml:space="preserve">t 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he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top of the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st</w:t>
      </w:r>
      <w:r>
        <w:rPr>
          <w:spacing w:val="2"/>
          <w:sz w:val="24"/>
          <w:szCs w:val="24"/>
        </w:rPr>
        <w:t>a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k. Th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>e</w:t>
      </w:r>
      <w:r>
        <w:rPr>
          <w:spacing w:val="-1"/>
          <w:sz w:val="24"/>
          <w:szCs w:val="24"/>
        </w:rPr>
        <w:t xml:space="preserve"> a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>e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two op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ons , whi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 xml:space="preserve">h </w:t>
      </w:r>
      <w:r>
        <w:rPr>
          <w:spacing w:val="-1"/>
          <w:sz w:val="24"/>
          <w:szCs w:val="24"/>
        </w:rPr>
        <w:t>ca</w:t>
      </w:r>
      <w:r>
        <w:rPr>
          <w:sz w:val="24"/>
          <w:szCs w:val="24"/>
        </w:rPr>
        <w:t xml:space="preserve">n </w:t>
      </w:r>
      <w:r>
        <w:rPr>
          <w:spacing w:val="2"/>
          <w:sz w:val="24"/>
          <w:szCs w:val="24"/>
        </w:rPr>
        <w:t>b</w:t>
      </w:r>
      <w:r>
        <w:rPr>
          <w:sz w:val="24"/>
          <w:szCs w:val="24"/>
        </w:rPr>
        <w:t>e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>fo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>med on st</w:t>
      </w:r>
      <w:r>
        <w:rPr>
          <w:spacing w:val="-1"/>
          <w:sz w:val="24"/>
          <w:szCs w:val="24"/>
        </w:rPr>
        <w:t>ac</w:t>
      </w:r>
      <w:r>
        <w:rPr>
          <w:sz w:val="24"/>
          <w:szCs w:val="24"/>
        </w:rPr>
        <w:t>k.</w:t>
      </w:r>
    </w:p>
    <w:p w:rsidR="00691543" w:rsidRDefault="00691543">
      <w:pPr>
        <w:spacing w:before="5" w:line="140" w:lineRule="exact"/>
        <w:rPr>
          <w:sz w:val="14"/>
          <w:szCs w:val="14"/>
        </w:rPr>
      </w:pPr>
    </w:p>
    <w:p w:rsidR="00691543" w:rsidRDefault="007B1AFE">
      <w:pPr>
        <w:ind w:left="520"/>
        <w:rPr>
          <w:sz w:val="24"/>
          <w:szCs w:val="24"/>
        </w:rPr>
      </w:pPr>
      <w:r>
        <w:rPr>
          <w:sz w:val="24"/>
          <w:szCs w:val="24"/>
        </w:rPr>
        <w:t xml:space="preserve">i.  </w:t>
      </w:r>
      <w:r>
        <w:rPr>
          <w:spacing w:val="53"/>
          <w:sz w:val="24"/>
          <w:szCs w:val="24"/>
        </w:rPr>
        <w:t xml:space="preserve"> </w:t>
      </w:r>
      <w:r>
        <w:rPr>
          <w:sz w:val="24"/>
          <w:szCs w:val="24"/>
        </w:rPr>
        <w:t xml:space="preserve">push </w:t>
      </w:r>
      <w:r>
        <w:rPr>
          <w:rFonts w:ascii="Wingdings" w:eastAsia="Wingdings" w:hAnsi="Wingdings" w:cs="Wingdings"/>
          <w:sz w:val="24"/>
          <w:szCs w:val="24"/>
        </w:rPr>
        <w:t></w:t>
      </w:r>
      <w:r>
        <w:rPr>
          <w:sz w:val="24"/>
          <w:szCs w:val="24"/>
        </w:rPr>
        <w:t xml:space="preserve"> To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dd 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w </w:t>
      </w:r>
      <w:r>
        <w:rPr>
          <w:spacing w:val="-1"/>
          <w:sz w:val="24"/>
          <w:szCs w:val="24"/>
        </w:rPr>
        <w:t>e</w:t>
      </w:r>
      <w:r>
        <w:rPr>
          <w:spacing w:val="3"/>
          <w:sz w:val="24"/>
          <w:szCs w:val="24"/>
        </w:rPr>
        <w:t>l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 xml:space="preserve">ment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t 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he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top of the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st</w:t>
      </w:r>
      <w:r>
        <w:rPr>
          <w:spacing w:val="2"/>
          <w:sz w:val="24"/>
          <w:szCs w:val="24"/>
        </w:rPr>
        <w:t>a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k.</w:t>
      </w:r>
    </w:p>
    <w:p w:rsidR="00691543" w:rsidRDefault="00691543">
      <w:pPr>
        <w:spacing w:before="9" w:line="120" w:lineRule="exact"/>
        <w:rPr>
          <w:sz w:val="13"/>
          <w:szCs w:val="13"/>
        </w:rPr>
      </w:pPr>
    </w:p>
    <w:p w:rsidR="00691543" w:rsidRDefault="007B1AFE">
      <w:pPr>
        <w:ind w:left="520"/>
        <w:rPr>
          <w:sz w:val="24"/>
          <w:szCs w:val="24"/>
        </w:rPr>
      </w:pPr>
      <w:r>
        <w:rPr>
          <w:sz w:val="24"/>
          <w:szCs w:val="24"/>
        </w:rPr>
        <w:t xml:space="preserve">ii. </w:t>
      </w:r>
      <w:r>
        <w:rPr>
          <w:spacing w:val="46"/>
          <w:sz w:val="24"/>
          <w:szCs w:val="24"/>
        </w:rPr>
        <w:t xml:space="preserve"> </w:t>
      </w:r>
      <w:r>
        <w:rPr>
          <w:sz w:val="24"/>
          <w:szCs w:val="24"/>
        </w:rPr>
        <w:t xml:space="preserve">pop </w:t>
      </w:r>
      <w:r>
        <w:rPr>
          <w:rFonts w:ascii="Wingdings" w:eastAsia="Wingdings" w:hAnsi="Wingdings" w:cs="Wingdings"/>
          <w:sz w:val="24"/>
          <w:szCs w:val="24"/>
        </w:rPr>
        <w:t></w:t>
      </w:r>
      <w:r>
        <w:rPr>
          <w:sz w:val="24"/>
          <w:szCs w:val="24"/>
        </w:rPr>
        <w:t xml:space="preserve"> To </w:t>
      </w:r>
      <w:r>
        <w:rPr>
          <w:spacing w:val="-1"/>
          <w:sz w:val="24"/>
          <w:szCs w:val="24"/>
        </w:rPr>
        <w:t>re</w:t>
      </w:r>
      <w:r>
        <w:rPr>
          <w:sz w:val="24"/>
          <w:szCs w:val="24"/>
        </w:rPr>
        <w:t>move the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2"/>
          <w:sz w:val="24"/>
          <w:szCs w:val="24"/>
        </w:rPr>
        <w:t>e</w:t>
      </w:r>
      <w:r>
        <w:rPr>
          <w:sz w:val="24"/>
          <w:szCs w:val="24"/>
        </w:rPr>
        <w:t>ment whi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h is at the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top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of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the sta</w:t>
      </w:r>
      <w:r>
        <w:rPr>
          <w:spacing w:val="-2"/>
          <w:sz w:val="24"/>
          <w:szCs w:val="24"/>
        </w:rPr>
        <w:t>c</w:t>
      </w:r>
      <w:r>
        <w:rPr>
          <w:sz w:val="24"/>
          <w:szCs w:val="24"/>
        </w:rPr>
        <w:t>k.</w:t>
      </w:r>
    </w:p>
    <w:p w:rsidR="00691543" w:rsidRDefault="00691543">
      <w:pPr>
        <w:spacing w:before="10" w:line="100" w:lineRule="exact"/>
        <w:rPr>
          <w:sz w:val="10"/>
          <w:szCs w:val="10"/>
        </w:rPr>
      </w:pPr>
    </w:p>
    <w:p w:rsidR="00691543" w:rsidRDefault="00691543">
      <w:pPr>
        <w:spacing w:line="200" w:lineRule="exact"/>
      </w:pPr>
    </w:p>
    <w:p w:rsidR="00691543" w:rsidRDefault="007B1AFE">
      <w:pPr>
        <w:spacing w:line="359" w:lineRule="auto"/>
        <w:ind w:left="520" w:right="136" w:firstLine="360"/>
        <w:rPr>
          <w:sz w:val="24"/>
          <w:szCs w:val="24"/>
        </w:rPr>
      </w:pPr>
      <w:r>
        <w:rPr>
          <w:spacing w:val="1"/>
          <w:sz w:val="24"/>
          <w:szCs w:val="24"/>
        </w:rPr>
        <w:t>W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n </w:t>
      </w:r>
      <w:r>
        <w:rPr>
          <w:spacing w:val="21"/>
          <w:sz w:val="24"/>
          <w:szCs w:val="24"/>
        </w:rPr>
        <w:t xml:space="preserve"> </w:t>
      </w:r>
      <w:r>
        <w:rPr>
          <w:sz w:val="24"/>
          <w:szCs w:val="24"/>
        </w:rPr>
        <w:t xml:space="preserve">push </w:t>
      </w:r>
      <w:r>
        <w:rPr>
          <w:spacing w:val="22"/>
          <w:sz w:val="24"/>
          <w:szCs w:val="24"/>
        </w:rPr>
        <w:t xml:space="preserve"> </w:t>
      </w:r>
      <w:r>
        <w:rPr>
          <w:sz w:val="24"/>
          <w:szCs w:val="24"/>
        </w:rPr>
        <w:t>op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 xml:space="preserve">on </w:t>
      </w:r>
      <w:r>
        <w:rPr>
          <w:spacing w:val="21"/>
          <w:sz w:val="24"/>
          <w:szCs w:val="24"/>
        </w:rPr>
        <w:t xml:space="preserve"> </w:t>
      </w:r>
      <w:r>
        <w:rPr>
          <w:spacing w:val="3"/>
          <w:sz w:val="24"/>
          <w:szCs w:val="24"/>
        </w:rPr>
        <w:t>i</w:t>
      </w:r>
      <w:r>
        <w:rPr>
          <w:sz w:val="24"/>
          <w:szCs w:val="24"/>
        </w:rPr>
        <w:t xml:space="preserve">s </w:t>
      </w:r>
      <w:r>
        <w:rPr>
          <w:spacing w:val="22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1"/>
          <w:sz w:val="24"/>
          <w:szCs w:val="24"/>
        </w:rPr>
        <w:t>f</w:t>
      </w:r>
      <w:r>
        <w:rPr>
          <w:sz w:val="24"/>
          <w:szCs w:val="24"/>
        </w:rPr>
        <w:t>o</w:t>
      </w:r>
      <w:r>
        <w:rPr>
          <w:spacing w:val="-1"/>
          <w:sz w:val="24"/>
          <w:szCs w:val="24"/>
        </w:rPr>
        <w:t>r</w:t>
      </w:r>
      <w:r>
        <w:rPr>
          <w:spacing w:val="3"/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d </w:t>
      </w:r>
      <w:r>
        <w:rPr>
          <w:spacing w:val="21"/>
          <w:sz w:val="24"/>
          <w:szCs w:val="24"/>
        </w:rPr>
        <w:t xml:space="preserve"> </w:t>
      </w:r>
      <w:r>
        <w:rPr>
          <w:sz w:val="24"/>
          <w:szCs w:val="24"/>
        </w:rPr>
        <w:t xml:space="preserve">the </w:t>
      </w:r>
      <w:r>
        <w:rPr>
          <w:spacing w:val="24"/>
          <w:sz w:val="24"/>
          <w:szCs w:val="24"/>
        </w:rPr>
        <w:t xml:space="preserve"> </w:t>
      </w:r>
      <w:r>
        <w:rPr>
          <w:sz w:val="24"/>
          <w:szCs w:val="24"/>
        </w:rPr>
        <w:t xml:space="preserve">top </w:t>
      </w:r>
      <w:r>
        <w:rPr>
          <w:spacing w:val="22"/>
          <w:sz w:val="24"/>
          <w:szCs w:val="24"/>
        </w:rPr>
        <w:t xml:space="preserve"> </w:t>
      </w:r>
      <w:r>
        <w:rPr>
          <w:spacing w:val="3"/>
          <w:sz w:val="24"/>
          <w:szCs w:val="24"/>
        </w:rPr>
        <w:t>m</w:t>
      </w:r>
      <w:r>
        <w:rPr>
          <w:sz w:val="24"/>
          <w:szCs w:val="24"/>
        </w:rPr>
        <w:t>ov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s </w:t>
      </w:r>
      <w:r>
        <w:rPr>
          <w:spacing w:val="22"/>
          <w:sz w:val="24"/>
          <w:szCs w:val="24"/>
        </w:rPr>
        <w:t xml:space="preserve"> </w:t>
      </w:r>
      <w:r>
        <w:rPr>
          <w:sz w:val="24"/>
          <w:szCs w:val="24"/>
        </w:rPr>
        <w:t>upw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rds </w:t>
      </w:r>
      <w:r>
        <w:rPr>
          <w:spacing w:val="23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nd </w:t>
      </w:r>
      <w:r>
        <w:rPr>
          <w:spacing w:val="21"/>
          <w:sz w:val="24"/>
          <w:szCs w:val="24"/>
        </w:rPr>
        <w:t xml:space="preserve"> </w:t>
      </w:r>
      <w:r>
        <w:rPr>
          <w:sz w:val="24"/>
          <w:szCs w:val="24"/>
        </w:rPr>
        <w:t>w</w:t>
      </w:r>
      <w:r>
        <w:rPr>
          <w:spacing w:val="2"/>
          <w:sz w:val="24"/>
          <w:szCs w:val="24"/>
        </w:rPr>
        <w:t>h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 xml:space="preserve">n </w:t>
      </w:r>
      <w:r>
        <w:rPr>
          <w:spacing w:val="21"/>
          <w:sz w:val="24"/>
          <w:szCs w:val="24"/>
        </w:rPr>
        <w:t xml:space="preserve"> </w:t>
      </w:r>
      <w:r>
        <w:rPr>
          <w:sz w:val="24"/>
          <w:szCs w:val="24"/>
        </w:rPr>
        <w:t>pop op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on is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1"/>
          <w:sz w:val="24"/>
          <w:szCs w:val="24"/>
        </w:rPr>
        <w:t>f</w:t>
      </w:r>
      <w:r>
        <w:rPr>
          <w:spacing w:val="2"/>
          <w:sz w:val="24"/>
          <w:szCs w:val="24"/>
        </w:rPr>
        <w:t>o</w:t>
      </w:r>
      <w:r>
        <w:rPr>
          <w:sz w:val="24"/>
          <w:szCs w:val="24"/>
        </w:rPr>
        <w:t>rm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d t</w:t>
      </w:r>
      <w:r>
        <w:rPr>
          <w:spacing w:val="3"/>
          <w:sz w:val="24"/>
          <w:szCs w:val="24"/>
        </w:rPr>
        <w:t>h</w:t>
      </w:r>
      <w:r>
        <w:rPr>
          <w:sz w:val="24"/>
          <w:szCs w:val="24"/>
        </w:rPr>
        <w:t>e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top moves do</w:t>
      </w:r>
      <w:r>
        <w:rPr>
          <w:spacing w:val="-1"/>
          <w:sz w:val="24"/>
          <w:szCs w:val="24"/>
        </w:rPr>
        <w:t>w</w:t>
      </w:r>
      <w:r>
        <w:rPr>
          <w:sz w:val="24"/>
          <w:szCs w:val="24"/>
        </w:rPr>
        <w:t>nw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rds.</w:t>
      </w:r>
    </w:p>
    <w:p w:rsidR="00691543" w:rsidRDefault="00691543">
      <w:pPr>
        <w:spacing w:before="4" w:line="140" w:lineRule="exact"/>
        <w:rPr>
          <w:sz w:val="14"/>
          <w:szCs w:val="14"/>
        </w:rPr>
      </w:pPr>
    </w:p>
    <w:p w:rsidR="00691543" w:rsidRDefault="007B1AFE">
      <w:pPr>
        <w:ind w:left="940"/>
        <w:rPr>
          <w:sz w:val="24"/>
          <w:szCs w:val="24"/>
        </w:rPr>
      </w:pPr>
      <w:r>
        <w:rPr>
          <w:sz w:val="24"/>
          <w:szCs w:val="24"/>
        </w:rPr>
        <w:t>Consid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 the</w:t>
      </w:r>
      <w:r>
        <w:rPr>
          <w:spacing w:val="-1"/>
          <w:sz w:val="24"/>
          <w:szCs w:val="24"/>
        </w:rPr>
        <w:t xml:space="preserve"> f</w:t>
      </w:r>
      <w:r>
        <w:rPr>
          <w:sz w:val="24"/>
          <w:szCs w:val="24"/>
        </w:rPr>
        <w:t>ol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owing</w:t>
      </w:r>
      <w:r>
        <w:rPr>
          <w:spacing w:val="-2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s</w:t>
      </w:r>
      <w:r>
        <w:rPr>
          <w:sz w:val="24"/>
          <w:szCs w:val="24"/>
        </w:rPr>
        <w:t>ta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k whi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 xml:space="preserve">h 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on</w:t>
      </w:r>
      <w:r>
        <w:rPr>
          <w:spacing w:val="3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ins 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nteg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rs.</w:t>
      </w:r>
    </w:p>
    <w:p w:rsidR="00691543" w:rsidRDefault="00691543">
      <w:pPr>
        <w:spacing w:before="6" w:line="140" w:lineRule="exact"/>
        <w:rPr>
          <w:sz w:val="14"/>
          <w:szCs w:val="14"/>
        </w:rPr>
      </w:pPr>
    </w:p>
    <w:p w:rsidR="00691543" w:rsidRDefault="00691543">
      <w:pPr>
        <w:spacing w:line="200" w:lineRule="exact"/>
      </w:pPr>
    </w:p>
    <w:p w:rsidR="00691543" w:rsidRDefault="007B1AFE">
      <w:pPr>
        <w:spacing w:line="260" w:lineRule="exact"/>
        <w:ind w:left="160"/>
        <w:rPr>
          <w:sz w:val="24"/>
          <w:szCs w:val="24"/>
        </w:rPr>
      </w:pPr>
      <w:r>
        <w:rPr>
          <w:position w:val="-1"/>
          <w:sz w:val="24"/>
          <w:szCs w:val="24"/>
        </w:rPr>
        <w:t>H</w:t>
      </w:r>
      <w:r>
        <w:rPr>
          <w:spacing w:val="-1"/>
          <w:position w:val="-1"/>
          <w:sz w:val="24"/>
          <w:szCs w:val="24"/>
        </w:rPr>
        <w:t>e</w:t>
      </w:r>
      <w:r>
        <w:rPr>
          <w:position w:val="-1"/>
          <w:sz w:val="24"/>
          <w:szCs w:val="24"/>
        </w:rPr>
        <w:t>re</w:t>
      </w:r>
      <w:r>
        <w:rPr>
          <w:spacing w:val="-2"/>
          <w:position w:val="-1"/>
          <w:sz w:val="24"/>
          <w:szCs w:val="24"/>
        </w:rPr>
        <w:t xml:space="preserve"> </w:t>
      </w:r>
      <w:r>
        <w:rPr>
          <w:position w:val="-1"/>
          <w:sz w:val="24"/>
          <w:szCs w:val="24"/>
        </w:rPr>
        <w:t>10 is the</w:t>
      </w:r>
      <w:r>
        <w:rPr>
          <w:spacing w:val="2"/>
          <w:position w:val="-1"/>
          <w:sz w:val="24"/>
          <w:szCs w:val="24"/>
        </w:rPr>
        <w:t xml:space="preserve"> </w:t>
      </w:r>
      <w:r>
        <w:rPr>
          <w:spacing w:val="-1"/>
          <w:position w:val="-1"/>
          <w:sz w:val="24"/>
          <w:szCs w:val="24"/>
        </w:rPr>
        <w:t>c</w:t>
      </w:r>
      <w:r>
        <w:rPr>
          <w:position w:val="-1"/>
          <w:sz w:val="24"/>
          <w:szCs w:val="24"/>
        </w:rPr>
        <w:t>u</w:t>
      </w:r>
      <w:r>
        <w:rPr>
          <w:spacing w:val="-1"/>
          <w:position w:val="-1"/>
          <w:sz w:val="24"/>
          <w:szCs w:val="24"/>
        </w:rPr>
        <w:t>r</w:t>
      </w:r>
      <w:r>
        <w:rPr>
          <w:spacing w:val="1"/>
          <w:position w:val="-1"/>
          <w:sz w:val="24"/>
          <w:szCs w:val="24"/>
        </w:rPr>
        <w:t>r</w:t>
      </w:r>
      <w:r>
        <w:rPr>
          <w:spacing w:val="-1"/>
          <w:position w:val="-1"/>
          <w:sz w:val="24"/>
          <w:szCs w:val="24"/>
        </w:rPr>
        <w:t>e</w:t>
      </w:r>
      <w:r>
        <w:rPr>
          <w:position w:val="-1"/>
          <w:sz w:val="24"/>
          <w:szCs w:val="24"/>
        </w:rPr>
        <w:t xml:space="preserve">nt </w:t>
      </w:r>
      <w:r>
        <w:rPr>
          <w:spacing w:val="1"/>
          <w:position w:val="-1"/>
          <w:sz w:val="24"/>
          <w:szCs w:val="24"/>
        </w:rPr>
        <w:t>t</w:t>
      </w:r>
      <w:r>
        <w:rPr>
          <w:position w:val="-1"/>
          <w:sz w:val="24"/>
          <w:szCs w:val="24"/>
        </w:rPr>
        <w:t xml:space="preserve">op </w:t>
      </w:r>
      <w:r>
        <w:rPr>
          <w:spacing w:val="-1"/>
          <w:position w:val="-1"/>
          <w:sz w:val="24"/>
          <w:szCs w:val="24"/>
        </w:rPr>
        <w:t>e</w:t>
      </w:r>
      <w:r>
        <w:rPr>
          <w:position w:val="-1"/>
          <w:sz w:val="24"/>
          <w:szCs w:val="24"/>
        </w:rPr>
        <w:t>lem</w:t>
      </w:r>
      <w:r>
        <w:rPr>
          <w:spacing w:val="-1"/>
          <w:position w:val="-1"/>
          <w:sz w:val="24"/>
          <w:szCs w:val="24"/>
        </w:rPr>
        <w:t>e</w:t>
      </w:r>
      <w:r>
        <w:rPr>
          <w:position w:val="-1"/>
          <w:sz w:val="24"/>
          <w:szCs w:val="24"/>
        </w:rPr>
        <w:t>nt.</w:t>
      </w:r>
    </w:p>
    <w:p w:rsidR="00691543" w:rsidRDefault="00691543">
      <w:pPr>
        <w:spacing w:line="200" w:lineRule="exact"/>
      </w:pPr>
    </w:p>
    <w:p w:rsidR="00691543" w:rsidRDefault="00691543">
      <w:pPr>
        <w:spacing w:line="200" w:lineRule="exact"/>
      </w:pPr>
    </w:p>
    <w:p w:rsidR="00691543" w:rsidRDefault="00691543">
      <w:pPr>
        <w:spacing w:before="12" w:line="200" w:lineRule="exact"/>
      </w:pPr>
    </w:p>
    <w:p w:rsidR="00691543" w:rsidRDefault="007B1AFE">
      <w:pPr>
        <w:spacing w:before="29" w:line="260" w:lineRule="exact"/>
        <w:ind w:left="5211" w:right="3306"/>
        <w:jc w:val="center"/>
        <w:rPr>
          <w:sz w:val="24"/>
          <w:szCs w:val="24"/>
        </w:rPr>
      </w:pPr>
      <w:r>
        <w:rPr>
          <w:position w:val="-1"/>
          <w:sz w:val="24"/>
          <w:szCs w:val="24"/>
        </w:rPr>
        <w:t>Top</w:t>
      </w:r>
    </w:p>
    <w:p w:rsidR="00691543" w:rsidRDefault="00691543">
      <w:pPr>
        <w:spacing w:before="1" w:line="100" w:lineRule="exact"/>
        <w:rPr>
          <w:sz w:val="10"/>
          <w:szCs w:val="10"/>
        </w:rPr>
      </w:pPr>
    </w:p>
    <w:p w:rsidR="00691543" w:rsidRDefault="00691543">
      <w:pPr>
        <w:spacing w:line="200" w:lineRule="exact"/>
      </w:pPr>
    </w:p>
    <w:p w:rsidR="00691543" w:rsidRDefault="00691543">
      <w:pPr>
        <w:spacing w:line="200" w:lineRule="exact"/>
      </w:pPr>
    </w:p>
    <w:p w:rsidR="00691543" w:rsidRDefault="00691543">
      <w:pPr>
        <w:spacing w:line="200" w:lineRule="exact"/>
      </w:pPr>
    </w:p>
    <w:p w:rsidR="00691543" w:rsidRDefault="00691543">
      <w:pPr>
        <w:spacing w:line="200" w:lineRule="exact"/>
      </w:pPr>
    </w:p>
    <w:p w:rsidR="00691543" w:rsidRDefault="00691543">
      <w:pPr>
        <w:spacing w:line="200" w:lineRule="exact"/>
      </w:pPr>
    </w:p>
    <w:p w:rsidR="00691543" w:rsidRDefault="00691543">
      <w:pPr>
        <w:spacing w:line="200" w:lineRule="exact"/>
      </w:pPr>
    </w:p>
    <w:p w:rsidR="00691543" w:rsidRDefault="00691543">
      <w:pPr>
        <w:spacing w:line="200" w:lineRule="exact"/>
      </w:pPr>
    </w:p>
    <w:p w:rsidR="00691543" w:rsidRDefault="00691543">
      <w:pPr>
        <w:spacing w:line="200" w:lineRule="exact"/>
      </w:pPr>
    </w:p>
    <w:p w:rsidR="00691543" w:rsidRDefault="00691543">
      <w:pPr>
        <w:spacing w:line="200" w:lineRule="exact"/>
      </w:pPr>
    </w:p>
    <w:p w:rsidR="00691543" w:rsidRDefault="00691543">
      <w:pPr>
        <w:spacing w:line="200" w:lineRule="exact"/>
      </w:pPr>
    </w:p>
    <w:p w:rsidR="00691543" w:rsidRDefault="00E06362">
      <w:pPr>
        <w:spacing w:before="29" w:line="260" w:lineRule="exact"/>
        <w:ind w:left="160"/>
        <w:rPr>
          <w:sz w:val="24"/>
          <w:szCs w:val="24"/>
        </w:rPr>
      </w:pPr>
      <w:r w:rsidRPr="00E06362">
        <w:pict>
          <v:shape id="_x0000_s4707" type="#_x0000_t202" style="position:absolute;left:0;text-align:left;margin-left:309.25pt;margin-top:-161.45pt;width:30.4pt;height:149.4pt;z-index:-12189;mso-position-horizontal-relative:page" filled="f" stroked="f">
            <v:textbox inset="0,0,0,0">
              <w:txbxContent>
                <w:tbl>
                  <w:tblPr>
                    <w:tblW w:w="0" w:type="auto"/>
                    <w:tblLayout w:type="fixed"/>
                    <w:tblCellMar>
                      <w:left w:w="0" w:type="dxa"/>
                      <w:right w:w="0" w:type="dxa"/>
                    </w:tblCellMar>
                    <w:tblLook w:val="01E0"/>
                  </w:tblPr>
                  <w:tblGrid>
                    <w:gridCol w:w="591"/>
                  </w:tblGrid>
                  <w:tr w:rsidR="007B1AFE">
                    <w:trPr>
                      <w:trHeight w:hRule="exact" w:val="422"/>
                    </w:trPr>
                    <w:tc>
                      <w:tcPr>
                        <w:tcW w:w="591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 w:rsidR="007B1AFE" w:rsidRDefault="007B1AFE"/>
                    </w:tc>
                  </w:tr>
                  <w:tr w:rsidR="007B1AFE">
                    <w:trPr>
                      <w:trHeight w:hRule="exact" w:val="425"/>
                    </w:trPr>
                    <w:tc>
                      <w:tcPr>
                        <w:tcW w:w="591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 w:rsidR="007B1AFE" w:rsidRDefault="007B1AFE"/>
                    </w:tc>
                  </w:tr>
                  <w:tr w:rsidR="007B1AFE">
                    <w:trPr>
                      <w:trHeight w:hRule="exact" w:val="425"/>
                    </w:trPr>
                    <w:tc>
                      <w:tcPr>
                        <w:tcW w:w="591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 w:rsidR="007B1AFE" w:rsidRDefault="007B1AFE">
                        <w:pPr>
                          <w:spacing w:line="260" w:lineRule="exact"/>
                          <w:ind w:left="169"/>
                          <w:rPr>
                            <w:sz w:val="24"/>
                            <w:szCs w:val="24"/>
                          </w:rPr>
                        </w:pPr>
                        <w:r>
                          <w:rPr>
                            <w:sz w:val="24"/>
                            <w:szCs w:val="24"/>
                          </w:rPr>
                          <w:t>10</w:t>
                        </w:r>
                      </w:p>
                    </w:tc>
                  </w:tr>
                  <w:tr w:rsidR="007B1AFE">
                    <w:trPr>
                      <w:trHeight w:hRule="exact" w:val="422"/>
                    </w:trPr>
                    <w:tc>
                      <w:tcPr>
                        <w:tcW w:w="591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 w:rsidR="007B1AFE" w:rsidRDefault="007B1AFE">
                        <w:pPr>
                          <w:spacing w:line="260" w:lineRule="exact"/>
                          <w:ind w:left="191" w:right="192"/>
                          <w:jc w:val="center"/>
                          <w:rPr>
                            <w:sz w:val="24"/>
                            <w:szCs w:val="24"/>
                          </w:rPr>
                        </w:pPr>
                        <w:r>
                          <w:rPr>
                            <w:sz w:val="24"/>
                            <w:szCs w:val="24"/>
                          </w:rPr>
                          <w:t>8</w:t>
                        </w:r>
                      </w:p>
                    </w:tc>
                  </w:tr>
                  <w:tr w:rsidR="007B1AFE">
                    <w:trPr>
                      <w:trHeight w:hRule="exact" w:val="425"/>
                    </w:trPr>
                    <w:tc>
                      <w:tcPr>
                        <w:tcW w:w="591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 w:rsidR="007B1AFE" w:rsidRDefault="007B1AFE">
                        <w:pPr>
                          <w:spacing w:line="260" w:lineRule="exact"/>
                          <w:ind w:left="191" w:right="192"/>
                          <w:jc w:val="center"/>
                          <w:rPr>
                            <w:sz w:val="24"/>
                            <w:szCs w:val="24"/>
                          </w:rPr>
                        </w:pPr>
                        <w:r>
                          <w:rPr>
                            <w:sz w:val="24"/>
                            <w:szCs w:val="24"/>
                          </w:rPr>
                          <w:t>6</w:t>
                        </w:r>
                      </w:p>
                    </w:tc>
                  </w:tr>
                  <w:tr w:rsidR="007B1AFE">
                    <w:trPr>
                      <w:trHeight w:hRule="exact" w:val="425"/>
                    </w:trPr>
                    <w:tc>
                      <w:tcPr>
                        <w:tcW w:w="591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 w:rsidR="007B1AFE" w:rsidRDefault="007B1AFE">
                        <w:pPr>
                          <w:spacing w:line="260" w:lineRule="exact"/>
                          <w:ind w:left="191" w:right="192"/>
                          <w:jc w:val="center"/>
                          <w:rPr>
                            <w:sz w:val="24"/>
                            <w:szCs w:val="24"/>
                          </w:rPr>
                        </w:pPr>
                        <w:r>
                          <w:rPr>
                            <w:sz w:val="24"/>
                            <w:szCs w:val="24"/>
                          </w:rPr>
                          <w:t>4</w:t>
                        </w:r>
                      </w:p>
                    </w:tc>
                  </w:tr>
                  <w:tr w:rsidR="007B1AFE">
                    <w:trPr>
                      <w:trHeight w:hRule="exact" w:val="422"/>
                    </w:trPr>
                    <w:tc>
                      <w:tcPr>
                        <w:tcW w:w="591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 w:rsidR="007B1AFE" w:rsidRDefault="007B1AFE">
                        <w:pPr>
                          <w:spacing w:line="260" w:lineRule="exact"/>
                          <w:ind w:left="191" w:right="192"/>
                          <w:jc w:val="center"/>
                          <w:rPr>
                            <w:sz w:val="24"/>
                            <w:szCs w:val="24"/>
                          </w:rPr>
                        </w:pPr>
                        <w:r>
                          <w:rPr>
                            <w:sz w:val="24"/>
                            <w:szCs w:val="24"/>
                          </w:rPr>
                          <w:t>2</w:t>
                        </w:r>
                      </w:p>
                    </w:tc>
                  </w:tr>
                </w:tbl>
                <w:p w:rsidR="007B1AFE" w:rsidRDefault="007B1AFE"/>
              </w:txbxContent>
            </v:textbox>
            <w10:wrap anchorx="page"/>
          </v:shape>
        </w:pict>
      </w:r>
      <w:r w:rsidR="007B1AFE">
        <w:rPr>
          <w:position w:val="-1"/>
          <w:sz w:val="24"/>
          <w:szCs w:val="24"/>
        </w:rPr>
        <w:t xml:space="preserve">Add </w:t>
      </w:r>
      <w:r w:rsidR="007B1AFE">
        <w:rPr>
          <w:spacing w:val="-1"/>
          <w:position w:val="-1"/>
          <w:sz w:val="24"/>
          <w:szCs w:val="24"/>
        </w:rPr>
        <w:t>e</w:t>
      </w:r>
      <w:r w:rsidR="007B1AFE">
        <w:rPr>
          <w:position w:val="-1"/>
          <w:sz w:val="24"/>
          <w:szCs w:val="24"/>
        </w:rPr>
        <w:t>lem</w:t>
      </w:r>
      <w:r w:rsidR="007B1AFE">
        <w:rPr>
          <w:spacing w:val="-1"/>
          <w:position w:val="-1"/>
          <w:sz w:val="24"/>
          <w:szCs w:val="24"/>
        </w:rPr>
        <w:t>e</w:t>
      </w:r>
      <w:r w:rsidR="007B1AFE">
        <w:rPr>
          <w:position w:val="-1"/>
          <w:sz w:val="24"/>
          <w:szCs w:val="24"/>
        </w:rPr>
        <w:t xml:space="preserve">nt 12 </w:t>
      </w:r>
      <w:r w:rsidR="007B1AFE">
        <w:rPr>
          <w:spacing w:val="1"/>
          <w:position w:val="-1"/>
          <w:sz w:val="24"/>
          <w:szCs w:val="24"/>
        </w:rPr>
        <w:t>i</w:t>
      </w:r>
      <w:r w:rsidR="007B1AFE">
        <w:rPr>
          <w:position w:val="-1"/>
          <w:sz w:val="24"/>
          <w:szCs w:val="24"/>
        </w:rPr>
        <w:t>nto s</w:t>
      </w:r>
      <w:r w:rsidR="007B1AFE">
        <w:rPr>
          <w:spacing w:val="1"/>
          <w:position w:val="-1"/>
          <w:sz w:val="24"/>
          <w:szCs w:val="24"/>
        </w:rPr>
        <w:t>t</w:t>
      </w:r>
      <w:r w:rsidR="007B1AFE">
        <w:rPr>
          <w:spacing w:val="-1"/>
          <w:position w:val="-1"/>
          <w:sz w:val="24"/>
          <w:szCs w:val="24"/>
        </w:rPr>
        <w:t>a</w:t>
      </w:r>
      <w:r w:rsidR="007B1AFE">
        <w:rPr>
          <w:spacing w:val="1"/>
          <w:position w:val="-1"/>
          <w:sz w:val="24"/>
          <w:szCs w:val="24"/>
        </w:rPr>
        <w:t>c</w:t>
      </w:r>
      <w:r w:rsidR="007B1AFE">
        <w:rPr>
          <w:position w:val="-1"/>
          <w:sz w:val="24"/>
          <w:szCs w:val="24"/>
        </w:rPr>
        <w:t>k.  :</w:t>
      </w:r>
      <w:r w:rsidR="007B1AFE">
        <w:rPr>
          <w:spacing w:val="2"/>
          <w:position w:val="-1"/>
          <w:sz w:val="24"/>
          <w:szCs w:val="24"/>
        </w:rPr>
        <w:t xml:space="preserve"> </w:t>
      </w:r>
      <w:r w:rsidR="007B1AFE">
        <w:rPr>
          <w:b/>
          <w:spacing w:val="1"/>
          <w:position w:val="-1"/>
          <w:sz w:val="24"/>
          <w:szCs w:val="24"/>
        </w:rPr>
        <w:t>pu</w:t>
      </w:r>
      <w:r w:rsidR="007B1AFE">
        <w:rPr>
          <w:b/>
          <w:position w:val="-1"/>
          <w:sz w:val="24"/>
          <w:szCs w:val="24"/>
        </w:rPr>
        <w:t>sh</w:t>
      </w:r>
      <w:r w:rsidR="007B1AFE">
        <w:rPr>
          <w:b/>
          <w:spacing w:val="1"/>
          <w:position w:val="-1"/>
          <w:sz w:val="24"/>
          <w:szCs w:val="24"/>
        </w:rPr>
        <w:t xml:space="preserve"> </w:t>
      </w:r>
      <w:r w:rsidR="007B1AFE">
        <w:rPr>
          <w:b/>
          <w:spacing w:val="-1"/>
          <w:position w:val="-1"/>
          <w:sz w:val="24"/>
          <w:szCs w:val="24"/>
        </w:rPr>
        <w:t>(</w:t>
      </w:r>
      <w:r w:rsidR="007B1AFE">
        <w:rPr>
          <w:b/>
          <w:position w:val="-1"/>
          <w:sz w:val="24"/>
          <w:szCs w:val="24"/>
        </w:rPr>
        <w:t>12).</w:t>
      </w:r>
    </w:p>
    <w:p w:rsidR="00691543" w:rsidRDefault="00691543">
      <w:pPr>
        <w:spacing w:before="2" w:line="180" w:lineRule="exact"/>
        <w:rPr>
          <w:sz w:val="19"/>
          <w:szCs w:val="19"/>
        </w:rPr>
      </w:pPr>
    </w:p>
    <w:p w:rsidR="00691543" w:rsidRDefault="00E06362">
      <w:pPr>
        <w:spacing w:before="29" w:line="260" w:lineRule="exact"/>
        <w:ind w:left="5818"/>
        <w:rPr>
          <w:sz w:val="24"/>
          <w:szCs w:val="24"/>
        </w:rPr>
      </w:pPr>
      <w:r w:rsidRPr="00E06362">
        <w:pict>
          <v:shape id="_x0000_s4706" type="#_x0000_t202" style="position:absolute;left:0;text-align:left;margin-left:337.7pt;margin-top:-20.3pt;width:30.4pt;height:149.5pt;z-index:-12188;mso-position-horizontal-relative:page" filled="f" stroked="f">
            <v:textbox inset="0,0,0,0">
              <w:txbxContent>
                <w:tbl>
                  <w:tblPr>
                    <w:tblW w:w="0" w:type="auto"/>
                    <w:tblLayout w:type="fixed"/>
                    <w:tblCellMar>
                      <w:left w:w="0" w:type="dxa"/>
                      <w:right w:w="0" w:type="dxa"/>
                    </w:tblCellMar>
                    <w:tblLook w:val="01E0"/>
                  </w:tblPr>
                  <w:tblGrid>
                    <w:gridCol w:w="591"/>
                  </w:tblGrid>
                  <w:tr w:rsidR="007B1AFE">
                    <w:trPr>
                      <w:trHeight w:hRule="exact" w:val="425"/>
                    </w:trPr>
                    <w:tc>
                      <w:tcPr>
                        <w:tcW w:w="591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 w:rsidR="007B1AFE" w:rsidRDefault="007B1AFE"/>
                    </w:tc>
                  </w:tr>
                  <w:tr w:rsidR="007B1AFE">
                    <w:trPr>
                      <w:trHeight w:hRule="exact" w:val="422"/>
                    </w:trPr>
                    <w:tc>
                      <w:tcPr>
                        <w:tcW w:w="591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 w:rsidR="007B1AFE" w:rsidRDefault="007B1AFE">
                        <w:pPr>
                          <w:spacing w:line="260" w:lineRule="exact"/>
                          <w:ind w:left="102"/>
                          <w:rPr>
                            <w:sz w:val="24"/>
                            <w:szCs w:val="24"/>
                          </w:rPr>
                        </w:pPr>
                        <w:r>
                          <w:rPr>
                            <w:sz w:val="24"/>
                            <w:szCs w:val="24"/>
                          </w:rPr>
                          <w:t>12</w:t>
                        </w:r>
                      </w:p>
                    </w:tc>
                  </w:tr>
                  <w:tr w:rsidR="007B1AFE">
                    <w:trPr>
                      <w:trHeight w:hRule="exact" w:val="425"/>
                    </w:trPr>
                    <w:tc>
                      <w:tcPr>
                        <w:tcW w:w="591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 w:rsidR="007B1AFE" w:rsidRDefault="007B1AFE">
                        <w:pPr>
                          <w:spacing w:line="260" w:lineRule="exact"/>
                          <w:ind w:left="169"/>
                          <w:rPr>
                            <w:sz w:val="24"/>
                            <w:szCs w:val="24"/>
                          </w:rPr>
                        </w:pPr>
                        <w:r>
                          <w:rPr>
                            <w:sz w:val="24"/>
                            <w:szCs w:val="24"/>
                          </w:rPr>
                          <w:t>10</w:t>
                        </w:r>
                      </w:p>
                    </w:tc>
                  </w:tr>
                  <w:tr w:rsidR="007B1AFE">
                    <w:trPr>
                      <w:trHeight w:hRule="exact" w:val="425"/>
                    </w:trPr>
                    <w:tc>
                      <w:tcPr>
                        <w:tcW w:w="591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 w:rsidR="007B1AFE" w:rsidRDefault="007B1AFE">
                        <w:pPr>
                          <w:spacing w:line="260" w:lineRule="exact"/>
                          <w:ind w:left="191" w:right="191"/>
                          <w:jc w:val="center"/>
                          <w:rPr>
                            <w:sz w:val="24"/>
                            <w:szCs w:val="24"/>
                          </w:rPr>
                        </w:pPr>
                        <w:r>
                          <w:rPr>
                            <w:sz w:val="24"/>
                            <w:szCs w:val="24"/>
                          </w:rPr>
                          <w:t>8</w:t>
                        </w:r>
                      </w:p>
                    </w:tc>
                  </w:tr>
                  <w:tr w:rsidR="007B1AFE">
                    <w:trPr>
                      <w:trHeight w:hRule="exact" w:val="422"/>
                    </w:trPr>
                    <w:tc>
                      <w:tcPr>
                        <w:tcW w:w="591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 w:rsidR="007B1AFE" w:rsidRDefault="007B1AFE">
                        <w:pPr>
                          <w:spacing w:line="260" w:lineRule="exact"/>
                          <w:ind w:left="191" w:right="191"/>
                          <w:jc w:val="center"/>
                          <w:rPr>
                            <w:sz w:val="24"/>
                            <w:szCs w:val="24"/>
                          </w:rPr>
                        </w:pPr>
                        <w:r>
                          <w:rPr>
                            <w:sz w:val="24"/>
                            <w:szCs w:val="24"/>
                          </w:rPr>
                          <w:t>6</w:t>
                        </w:r>
                      </w:p>
                    </w:tc>
                  </w:tr>
                  <w:tr w:rsidR="007B1AFE">
                    <w:trPr>
                      <w:trHeight w:hRule="exact" w:val="425"/>
                    </w:trPr>
                    <w:tc>
                      <w:tcPr>
                        <w:tcW w:w="591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 w:rsidR="007B1AFE" w:rsidRDefault="007B1AFE">
                        <w:pPr>
                          <w:spacing w:line="260" w:lineRule="exact"/>
                          <w:ind w:left="191" w:right="191"/>
                          <w:jc w:val="center"/>
                          <w:rPr>
                            <w:sz w:val="24"/>
                            <w:szCs w:val="24"/>
                          </w:rPr>
                        </w:pPr>
                        <w:r>
                          <w:rPr>
                            <w:sz w:val="24"/>
                            <w:szCs w:val="24"/>
                          </w:rPr>
                          <w:t>4</w:t>
                        </w:r>
                      </w:p>
                    </w:tc>
                  </w:tr>
                  <w:tr w:rsidR="007B1AFE">
                    <w:trPr>
                      <w:trHeight w:hRule="exact" w:val="424"/>
                    </w:trPr>
                    <w:tc>
                      <w:tcPr>
                        <w:tcW w:w="591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 w:rsidR="007B1AFE" w:rsidRDefault="007B1AFE">
                        <w:pPr>
                          <w:spacing w:line="260" w:lineRule="exact"/>
                          <w:ind w:left="191" w:right="191"/>
                          <w:jc w:val="center"/>
                          <w:rPr>
                            <w:sz w:val="24"/>
                            <w:szCs w:val="24"/>
                          </w:rPr>
                        </w:pPr>
                        <w:r>
                          <w:rPr>
                            <w:sz w:val="24"/>
                            <w:szCs w:val="24"/>
                          </w:rPr>
                          <w:t>2</w:t>
                        </w:r>
                      </w:p>
                    </w:tc>
                  </w:tr>
                </w:tbl>
                <w:p w:rsidR="007B1AFE" w:rsidRDefault="007B1AFE"/>
              </w:txbxContent>
            </v:textbox>
            <w10:wrap anchorx="page"/>
          </v:shape>
        </w:pict>
      </w:r>
      <w:r w:rsidR="007B1AFE">
        <w:rPr>
          <w:position w:val="-1"/>
          <w:sz w:val="24"/>
          <w:szCs w:val="24"/>
        </w:rPr>
        <w:t>Top</w:t>
      </w:r>
    </w:p>
    <w:p w:rsidR="00691543" w:rsidRDefault="00691543">
      <w:pPr>
        <w:spacing w:line="200" w:lineRule="exact"/>
      </w:pPr>
    </w:p>
    <w:p w:rsidR="00691543" w:rsidRDefault="00691543">
      <w:pPr>
        <w:spacing w:before="9" w:line="240" w:lineRule="exact"/>
        <w:rPr>
          <w:sz w:val="24"/>
          <w:szCs w:val="24"/>
        </w:rPr>
      </w:pPr>
    </w:p>
    <w:p w:rsidR="00691543" w:rsidRDefault="007B1AFE">
      <w:pPr>
        <w:spacing w:before="29" w:line="720" w:lineRule="auto"/>
        <w:ind w:left="220" w:right="5607" w:hanging="60"/>
        <w:rPr>
          <w:sz w:val="24"/>
          <w:szCs w:val="24"/>
        </w:rPr>
        <w:sectPr w:rsidR="00691543">
          <w:headerReference w:type="even" r:id="rId36"/>
          <w:headerReference w:type="default" r:id="rId37"/>
          <w:footerReference w:type="default" r:id="rId38"/>
          <w:headerReference w:type="first" r:id="rId39"/>
          <w:pgSz w:w="12240" w:h="15840"/>
          <w:pgMar w:top="740" w:right="1620" w:bottom="280" w:left="1640" w:header="0" w:footer="895" w:gutter="0"/>
          <w:pgNumType w:start="1"/>
          <w:cols w:space="720"/>
        </w:sectPr>
      </w:pPr>
      <w:r>
        <w:rPr>
          <w:sz w:val="24"/>
          <w:szCs w:val="24"/>
        </w:rPr>
        <w:t>Now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 xml:space="preserve">the top 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lem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nt 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 xml:space="preserve">s </w:t>
      </w:r>
      <w:r>
        <w:rPr>
          <w:spacing w:val="2"/>
          <w:sz w:val="24"/>
          <w:szCs w:val="24"/>
        </w:rPr>
        <w:t>1</w:t>
      </w:r>
      <w:r>
        <w:rPr>
          <w:sz w:val="24"/>
          <w:szCs w:val="24"/>
        </w:rPr>
        <w:t>2. R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move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lem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nt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f</w:t>
      </w:r>
      <w:r>
        <w:rPr>
          <w:spacing w:val="-1"/>
          <w:sz w:val="24"/>
          <w:szCs w:val="24"/>
        </w:rPr>
        <w:t>r</w:t>
      </w:r>
      <w:r>
        <w:rPr>
          <w:spacing w:val="2"/>
          <w:sz w:val="24"/>
          <w:szCs w:val="24"/>
        </w:rPr>
        <w:t>o</w:t>
      </w:r>
      <w:r>
        <w:rPr>
          <w:sz w:val="24"/>
          <w:szCs w:val="24"/>
        </w:rPr>
        <w:t>m s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ac</w:t>
      </w:r>
      <w:r>
        <w:rPr>
          <w:sz w:val="24"/>
          <w:szCs w:val="24"/>
        </w:rPr>
        <w:t>k :</w:t>
      </w:r>
    </w:p>
    <w:p w:rsidR="00691543" w:rsidRDefault="007B1AFE">
      <w:pPr>
        <w:spacing w:before="72"/>
        <w:ind w:left="220"/>
        <w:rPr>
          <w:sz w:val="24"/>
          <w:szCs w:val="24"/>
        </w:rPr>
      </w:pPr>
      <w:r>
        <w:rPr>
          <w:b/>
          <w:spacing w:val="1"/>
          <w:sz w:val="24"/>
          <w:szCs w:val="24"/>
        </w:rPr>
        <w:lastRenderedPageBreak/>
        <w:t>p</w:t>
      </w:r>
      <w:r>
        <w:rPr>
          <w:b/>
          <w:sz w:val="24"/>
          <w:szCs w:val="24"/>
        </w:rPr>
        <w:t>o</w:t>
      </w:r>
      <w:r>
        <w:rPr>
          <w:b/>
          <w:spacing w:val="1"/>
          <w:sz w:val="24"/>
          <w:szCs w:val="24"/>
        </w:rPr>
        <w:t>p</w:t>
      </w:r>
      <w:r>
        <w:rPr>
          <w:b/>
          <w:sz w:val="24"/>
          <w:szCs w:val="24"/>
        </w:rPr>
        <w:t>()</w:t>
      </w:r>
    </w:p>
    <w:p w:rsidR="00691543" w:rsidRDefault="00691543">
      <w:pPr>
        <w:spacing w:before="4" w:line="120" w:lineRule="exact"/>
        <w:rPr>
          <w:sz w:val="13"/>
          <w:szCs w:val="13"/>
        </w:rPr>
      </w:pPr>
    </w:p>
    <w:p w:rsidR="00691543" w:rsidRDefault="007B1AFE">
      <w:pPr>
        <w:spacing w:line="260" w:lineRule="exact"/>
        <w:ind w:left="160"/>
        <w:rPr>
          <w:sz w:val="24"/>
          <w:szCs w:val="24"/>
        </w:rPr>
      </w:pPr>
      <w:r>
        <w:rPr>
          <w:spacing w:val="1"/>
          <w:position w:val="-1"/>
          <w:sz w:val="24"/>
          <w:szCs w:val="24"/>
        </w:rPr>
        <w:t>P</w:t>
      </w:r>
      <w:r>
        <w:rPr>
          <w:position w:val="-1"/>
          <w:sz w:val="24"/>
          <w:szCs w:val="24"/>
        </w:rPr>
        <w:t>op</w:t>
      </w:r>
      <w:r>
        <w:rPr>
          <w:spacing w:val="-1"/>
          <w:position w:val="-1"/>
          <w:sz w:val="24"/>
          <w:szCs w:val="24"/>
        </w:rPr>
        <w:t>e</w:t>
      </w:r>
      <w:r>
        <w:rPr>
          <w:position w:val="-1"/>
          <w:sz w:val="24"/>
          <w:szCs w:val="24"/>
        </w:rPr>
        <w:t>d  or</w:t>
      </w:r>
      <w:r>
        <w:rPr>
          <w:spacing w:val="-1"/>
          <w:position w:val="-1"/>
          <w:sz w:val="24"/>
          <w:szCs w:val="24"/>
        </w:rPr>
        <w:t xml:space="preserve"> </w:t>
      </w:r>
      <w:r>
        <w:rPr>
          <w:position w:val="-1"/>
          <w:sz w:val="24"/>
          <w:szCs w:val="24"/>
        </w:rPr>
        <w:t>r</w:t>
      </w:r>
      <w:r>
        <w:rPr>
          <w:spacing w:val="-2"/>
          <w:position w:val="-1"/>
          <w:sz w:val="24"/>
          <w:szCs w:val="24"/>
        </w:rPr>
        <w:t>e</w:t>
      </w:r>
      <w:r>
        <w:rPr>
          <w:position w:val="-1"/>
          <w:sz w:val="24"/>
          <w:szCs w:val="24"/>
        </w:rPr>
        <w:t>moved</w:t>
      </w:r>
      <w:r>
        <w:rPr>
          <w:spacing w:val="2"/>
          <w:position w:val="-1"/>
          <w:sz w:val="24"/>
          <w:szCs w:val="24"/>
        </w:rPr>
        <w:t xml:space="preserve"> </w:t>
      </w:r>
      <w:r>
        <w:rPr>
          <w:spacing w:val="-1"/>
          <w:position w:val="-1"/>
          <w:sz w:val="24"/>
          <w:szCs w:val="24"/>
        </w:rPr>
        <w:t>e</w:t>
      </w:r>
      <w:r>
        <w:rPr>
          <w:position w:val="-1"/>
          <w:sz w:val="24"/>
          <w:szCs w:val="24"/>
        </w:rPr>
        <w:t>lem</w:t>
      </w:r>
      <w:r>
        <w:rPr>
          <w:spacing w:val="1"/>
          <w:position w:val="-1"/>
          <w:sz w:val="24"/>
          <w:szCs w:val="24"/>
        </w:rPr>
        <w:t>e</w:t>
      </w:r>
      <w:r>
        <w:rPr>
          <w:position w:val="-1"/>
          <w:sz w:val="24"/>
          <w:szCs w:val="24"/>
        </w:rPr>
        <w:t>nt=12</w:t>
      </w:r>
    </w:p>
    <w:p w:rsidR="00691543" w:rsidRDefault="00691543">
      <w:pPr>
        <w:spacing w:before="13" w:line="280" w:lineRule="exact"/>
        <w:rPr>
          <w:sz w:val="28"/>
          <w:szCs w:val="28"/>
        </w:rPr>
      </w:pPr>
    </w:p>
    <w:p w:rsidR="00691543" w:rsidRDefault="00E06362">
      <w:pPr>
        <w:spacing w:before="29" w:line="260" w:lineRule="exact"/>
        <w:ind w:left="4486" w:right="4031"/>
        <w:jc w:val="center"/>
        <w:rPr>
          <w:sz w:val="24"/>
          <w:szCs w:val="24"/>
        </w:rPr>
      </w:pPr>
      <w:r w:rsidRPr="00E06362">
        <w:pict>
          <v:shape id="_x0000_s4705" type="#_x0000_t202" style="position:absolute;left:0;text-align:left;margin-left:273pt;margin-top:-41.4pt;width:30.4pt;height:149.4pt;z-index:-12187;mso-position-horizontal-relative:page" filled="f" stroked="f">
            <v:textbox inset="0,0,0,0">
              <w:txbxContent>
                <w:tbl>
                  <w:tblPr>
                    <w:tblW w:w="0" w:type="auto"/>
                    <w:tblLayout w:type="fixed"/>
                    <w:tblCellMar>
                      <w:left w:w="0" w:type="dxa"/>
                      <w:right w:w="0" w:type="dxa"/>
                    </w:tblCellMar>
                    <w:tblLook w:val="01E0"/>
                  </w:tblPr>
                  <w:tblGrid>
                    <w:gridCol w:w="590"/>
                  </w:tblGrid>
                  <w:tr w:rsidR="007B1AFE">
                    <w:trPr>
                      <w:trHeight w:hRule="exact" w:val="422"/>
                    </w:trPr>
                    <w:tc>
                      <w:tcPr>
                        <w:tcW w:w="590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 w:rsidR="007B1AFE" w:rsidRDefault="007B1AFE"/>
                    </w:tc>
                  </w:tr>
                  <w:tr w:rsidR="007B1AFE">
                    <w:trPr>
                      <w:trHeight w:hRule="exact" w:val="425"/>
                    </w:trPr>
                    <w:tc>
                      <w:tcPr>
                        <w:tcW w:w="590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 w:rsidR="007B1AFE" w:rsidRDefault="007B1AFE"/>
                    </w:tc>
                  </w:tr>
                  <w:tr w:rsidR="007B1AFE">
                    <w:trPr>
                      <w:trHeight w:hRule="exact" w:val="425"/>
                    </w:trPr>
                    <w:tc>
                      <w:tcPr>
                        <w:tcW w:w="590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 w:rsidR="007B1AFE" w:rsidRDefault="007B1AFE">
                        <w:pPr>
                          <w:spacing w:line="260" w:lineRule="exact"/>
                          <w:ind w:left="169"/>
                          <w:rPr>
                            <w:sz w:val="24"/>
                            <w:szCs w:val="24"/>
                          </w:rPr>
                        </w:pPr>
                        <w:r>
                          <w:rPr>
                            <w:sz w:val="24"/>
                            <w:szCs w:val="24"/>
                          </w:rPr>
                          <w:t>10</w:t>
                        </w:r>
                      </w:p>
                    </w:tc>
                  </w:tr>
                  <w:tr w:rsidR="007B1AFE">
                    <w:trPr>
                      <w:trHeight w:hRule="exact" w:val="422"/>
                    </w:trPr>
                    <w:tc>
                      <w:tcPr>
                        <w:tcW w:w="590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 w:rsidR="007B1AFE" w:rsidRDefault="007B1AFE">
                        <w:pPr>
                          <w:spacing w:line="260" w:lineRule="exact"/>
                          <w:ind w:left="191" w:right="191"/>
                          <w:jc w:val="center"/>
                          <w:rPr>
                            <w:sz w:val="24"/>
                            <w:szCs w:val="24"/>
                          </w:rPr>
                        </w:pPr>
                        <w:r>
                          <w:rPr>
                            <w:sz w:val="24"/>
                            <w:szCs w:val="24"/>
                          </w:rPr>
                          <w:t>8</w:t>
                        </w:r>
                      </w:p>
                    </w:tc>
                  </w:tr>
                  <w:tr w:rsidR="007B1AFE">
                    <w:trPr>
                      <w:trHeight w:hRule="exact" w:val="425"/>
                    </w:trPr>
                    <w:tc>
                      <w:tcPr>
                        <w:tcW w:w="590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 w:rsidR="007B1AFE" w:rsidRDefault="007B1AFE">
                        <w:pPr>
                          <w:spacing w:line="260" w:lineRule="exact"/>
                          <w:ind w:left="191" w:right="191"/>
                          <w:jc w:val="center"/>
                          <w:rPr>
                            <w:sz w:val="24"/>
                            <w:szCs w:val="24"/>
                          </w:rPr>
                        </w:pPr>
                        <w:r>
                          <w:rPr>
                            <w:sz w:val="24"/>
                            <w:szCs w:val="24"/>
                          </w:rPr>
                          <w:t>6</w:t>
                        </w:r>
                      </w:p>
                    </w:tc>
                  </w:tr>
                  <w:tr w:rsidR="007B1AFE">
                    <w:trPr>
                      <w:trHeight w:hRule="exact" w:val="425"/>
                    </w:trPr>
                    <w:tc>
                      <w:tcPr>
                        <w:tcW w:w="590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 w:rsidR="007B1AFE" w:rsidRDefault="007B1AFE">
                        <w:pPr>
                          <w:spacing w:line="260" w:lineRule="exact"/>
                          <w:ind w:left="191" w:right="191"/>
                          <w:jc w:val="center"/>
                          <w:rPr>
                            <w:sz w:val="24"/>
                            <w:szCs w:val="24"/>
                          </w:rPr>
                        </w:pPr>
                        <w:r>
                          <w:rPr>
                            <w:sz w:val="24"/>
                            <w:szCs w:val="24"/>
                          </w:rPr>
                          <w:t>4</w:t>
                        </w:r>
                      </w:p>
                    </w:tc>
                  </w:tr>
                  <w:tr w:rsidR="007B1AFE">
                    <w:trPr>
                      <w:trHeight w:hRule="exact" w:val="422"/>
                    </w:trPr>
                    <w:tc>
                      <w:tcPr>
                        <w:tcW w:w="590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 w:rsidR="007B1AFE" w:rsidRDefault="007B1AFE">
                        <w:pPr>
                          <w:spacing w:line="260" w:lineRule="exact"/>
                          <w:ind w:left="191" w:right="191"/>
                          <w:jc w:val="center"/>
                          <w:rPr>
                            <w:sz w:val="24"/>
                            <w:szCs w:val="24"/>
                          </w:rPr>
                        </w:pPr>
                        <w:r>
                          <w:rPr>
                            <w:sz w:val="24"/>
                            <w:szCs w:val="24"/>
                          </w:rPr>
                          <w:t>2</w:t>
                        </w:r>
                      </w:p>
                    </w:tc>
                  </w:tr>
                </w:tbl>
                <w:p w:rsidR="007B1AFE" w:rsidRDefault="007B1AFE"/>
              </w:txbxContent>
            </v:textbox>
            <w10:wrap anchorx="page"/>
          </v:shape>
        </w:pict>
      </w:r>
      <w:r w:rsidR="007B1AFE">
        <w:rPr>
          <w:position w:val="-1"/>
          <w:sz w:val="24"/>
          <w:szCs w:val="24"/>
        </w:rPr>
        <w:t>Top</w:t>
      </w:r>
    </w:p>
    <w:p w:rsidR="00691543" w:rsidRDefault="00691543">
      <w:pPr>
        <w:spacing w:line="200" w:lineRule="exact"/>
      </w:pPr>
    </w:p>
    <w:p w:rsidR="00691543" w:rsidRDefault="00691543">
      <w:pPr>
        <w:spacing w:line="200" w:lineRule="exact"/>
      </w:pPr>
    </w:p>
    <w:p w:rsidR="00691543" w:rsidRDefault="00691543">
      <w:pPr>
        <w:spacing w:line="200" w:lineRule="exact"/>
      </w:pPr>
    </w:p>
    <w:p w:rsidR="00691543" w:rsidRDefault="00691543">
      <w:pPr>
        <w:spacing w:line="200" w:lineRule="exact"/>
      </w:pPr>
    </w:p>
    <w:p w:rsidR="00691543" w:rsidRDefault="00691543">
      <w:pPr>
        <w:spacing w:line="200" w:lineRule="exact"/>
      </w:pPr>
    </w:p>
    <w:p w:rsidR="00691543" w:rsidRDefault="00691543">
      <w:pPr>
        <w:spacing w:line="200" w:lineRule="exact"/>
      </w:pPr>
    </w:p>
    <w:p w:rsidR="00691543" w:rsidRDefault="00691543">
      <w:pPr>
        <w:spacing w:line="200" w:lineRule="exact"/>
      </w:pPr>
    </w:p>
    <w:p w:rsidR="00691543" w:rsidRDefault="00691543">
      <w:pPr>
        <w:spacing w:line="200" w:lineRule="exact"/>
      </w:pPr>
    </w:p>
    <w:p w:rsidR="00691543" w:rsidRDefault="00691543">
      <w:pPr>
        <w:spacing w:line="200" w:lineRule="exact"/>
      </w:pPr>
    </w:p>
    <w:p w:rsidR="00691543" w:rsidRDefault="00691543">
      <w:pPr>
        <w:spacing w:line="200" w:lineRule="exact"/>
      </w:pPr>
    </w:p>
    <w:p w:rsidR="00691543" w:rsidRDefault="00691543">
      <w:pPr>
        <w:spacing w:before="19" w:line="220" w:lineRule="exact"/>
        <w:rPr>
          <w:sz w:val="22"/>
          <w:szCs w:val="22"/>
        </w:rPr>
        <w:sectPr w:rsidR="00691543">
          <w:pgSz w:w="12240" w:h="15840"/>
          <w:pgMar w:top="740" w:right="1620" w:bottom="280" w:left="1640" w:header="0" w:footer="895" w:gutter="0"/>
          <w:cols w:space="720"/>
        </w:sectPr>
      </w:pPr>
    </w:p>
    <w:p w:rsidR="00691543" w:rsidRDefault="007B1AFE">
      <w:pPr>
        <w:spacing w:before="29"/>
        <w:ind w:left="160"/>
        <w:rPr>
          <w:sz w:val="24"/>
          <w:szCs w:val="24"/>
        </w:rPr>
      </w:pPr>
      <w:r>
        <w:rPr>
          <w:b/>
          <w:spacing w:val="-3"/>
          <w:sz w:val="24"/>
          <w:szCs w:val="24"/>
        </w:rPr>
        <w:lastRenderedPageBreak/>
        <w:t>P</w:t>
      </w:r>
      <w:r>
        <w:rPr>
          <w:b/>
          <w:sz w:val="24"/>
          <w:szCs w:val="24"/>
        </w:rPr>
        <w:t>op</w:t>
      </w:r>
      <w:r>
        <w:rPr>
          <w:b/>
          <w:spacing w:val="1"/>
          <w:sz w:val="24"/>
          <w:szCs w:val="24"/>
        </w:rPr>
        <w:t xml:space="preserve"> </w:t>
      </w:r>
      <w:r>
        <w:rPr>
          <w:b/>
          <w:sz w:val="24"/>
          <w:szCs w:val="24"/>
        </w:rPr>
        <w:t>(</w:t>
      </w:r>
      <w:r>
        <w:rPr>
          <w:b/>
          <w:spacing w:val="-1"/>
          <w:sz w:val="24"/>
          <w:szCs w:val="24"/>
        </w:rPr>
        <w:t xml:space="preserve"> </w:t>
      </w:r>
      <w:r>
        <w:rPr>
          <w:b/>
          <w:sz w:val="24"/>
          <w:szCs w:val="24"/>
        </w:rPr>
        <w:t>)</w:t>
      </w:r>
    </w:p>
    <w:p w:rsidR="00691543" w:rsidRDefault="00691543">
      <w:pPr>
        <w:spacing w:before="3" w:line="120" w:lineRule="exact"/>
        <w:rPr>
          <w:sz w:val="13"/>
          <w:szCs w:val="13"/>
        </w:rPr>
      </w:pPr>
    </w:p>
    <w:p w:rsidR="00691543" w:rsidRDefault="007B1AFE">
      <w:pPr>
        <w:ind w:left="160" w:right="-56"/>
        <w:rPr>
          <w:sz w:val="24"/>
          <w:szCs w:val="24"/>
        </w:rPr>
      </w:pP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op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d  or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moved</w:t>
      </w:r>
      <w:r>
        <w:rPr>
          <w:spacing w:val="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lem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nt=</w:t>
      </w:r>
      <w:r>
        <w:rPr>
          <w:spacing w:val="1"/>
          <w:sz w:val="24"/>
          <w:szCs w:val="24"/>
        </w:rPr>
        <w:t>1</w:t>
      </w:r>
      <w:r>
        <w:rPr>
          <w:sz w:val="24"/>
          <w:szCs w:val="24"/>
        </w:rPr>
        <w:t>0</w:t>
      </w:r>
    </w:p>
    <w:p w:rsidR="00691543" w:rsidRDefault="00691543">
      <w:pPr>
        <w:spacing w:line="200" w:lineRule="exact"/>
      </w:pPr>
    </w:p>
    <w:p w:rsidR="00691543" w:rsidRDefault="00691543">
      <w:pPr>
        <w:spacing w:line="200" w:lineRule="exact"/>
      </w:pPr>
    </w:p>
    <w:p w:rsidR="00691543" w:rsidRDefault="00691543">
      <w:pPr>
        <w:spacing w:line="200" w:lineRule="exact"/>
      </w:pPr>
    </w:p>
    <w:p w:rsidR="00691543" w:rsidRDefault="00691543">
      <w:pPr>
        <w:spacing w:line="200" w:lineRule="exact"/>
      </w:pPr>
    </w:p>
    <w:p w:rsidR="00691543" w:rsidRDefault="00691543">
      <w:pPr>
        <w:spacing w:line="200" w:lineRule="exact"/>
      </w:pPr>
    </w:p>
    <w:p w:rsidR="00691543" w:rsidRDefault="00691543">
      <w:pPr>
        <w:spacing w:line="200" w:lineRule="exact"/>
      </w:pPr>
    </w:p>
    <w:p w:rsidR="00691543" w:rsidRDefault="00691543">
      <w:pPr>
        <w:spacing w:line="200" w:lineRule="exact"/>
      </w:pPr>
    </w:p>
    <w:p w:rsidR="00691543" w:rsidRDefault="00691543">
      <w:pPr>
        <w:spacing w:line="200" w:lineRule="exact"/>
      </w:pPr>
    </w:p>
    <w:p w:rsidR="00691543" w:rsidRDefault="00691543">
      <w:pPr>
        <w:spacing w:line="200" w:lineRule="exact"/>
      </w:pPr>
    </w:p>
    <w:p w:rsidR="00691543" w:rsidRDefault="00691543">
      <w:pPr>
        <w:spacing w:line="200" w:lineRule="exact"/>
      </w:pPr>
    </w:p>
    <w:p w:rsidR="00691543" w:rsidRDefault="00691543">
      <w:pPr>
        <w:spacing w:before="13" w:line="200" w:lineRule="exact"/>
      </w:pPr>
    </w:p>
    <w:p w:rsidR="00691543" w:rsidRDefault="00E06362">
      <w:pPr>
        <w:ind w:left="160"/>
        <w:rPr>
          <w:sz w:val="24"/>
          <w:szCs w:val="24"/>
        </w:rPr>
      </w:pPr>
      <w:r w:rsidRPr="00E06362">
        <w:pict>
          <v:shape id="_x0000_s4704" type="#_x0000_t202" style="position:absolute;left:0;text-align:left;margin-left:273pt;margin-top:7.8pt;width:30.4pt;height:149.5pt;z-index:-12185;mso-position-horizontal-relative:page" filled="f" stroked="f">
            <v:textbox inset="0,0,0,0">
              <w:txbxContent>
                <w:tbl>
                  <w:tblPr>
                    <w:tblW w:w="0" w:type="auto"/>
                    <w:tblLayout w:type="fixed"/>
                    <w:tblCellMar>
                      <w:left w:w="0" w:type="dxa"/>
                      <w:right w:w="0" w:type="dxa"/>
                    </w:tblCellMar>
                    <w:tblLook w:val="01E0"/>
                  </w:tblPr>
                  <w:tblGrid>
                    <w:gridCol w:w="590"/>
                  </w:tblGrid>
                  <w:tr w:rsidR="007B1AFE">
                    <w:trPr>
                      <w:trHeight w:hRule="exact" w:val="424"/>
                    </w:trPr>
                    <w:tc>
                      <w:tcPr>
                        <w:tcW w:w="590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 w:rsidR="007B1AFE" w:rsidRDefault="007B1AFE"/>
                    </w:tc>
                  </w:tr>
                  <w:tr w:rsidR="007B1AFE">
                    <w:trPr>
                      <w:trHeight w:hRule="exact" w:val="425"/>
                    </w:trPr>
                    <w:tc>
                      <w:tcPr>
                        <w:tcW w:w="590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 w:rsidR="007B1AFE" w:rsidRDefault="007B1AFE"/>
                    </w:tc>
                  </w:tr>
                  <w:tr w:rsidR="007B1AFE">
                    <w:trPr>
                      <w:trHeight w:hRule="exact" w:val="422"/>
                    </w:trPr>
                    <w:tc>
                      <w:tcPr>
                        <w:tcW w:w="590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 w:rsidR="007B1AFE" w:rsidRDefault="007B1AFE">
                        <w:pPr>
                          <w:spacing w:line="260" w:lineRule="exact"/>
                          <w:ind w:left="169"/>
                          <w:rPr>
                            <w:sz w:val="24"/>
                            <w:szCs w:val="24"/>
                          </w:rPr>
                        </w:pPr>
                        <w:r>
                          <w:rPr>
                            <w:sz w:val="24"/>
                            <w:szCs w:val="24"/>
                          </w:rPr>
                          <w:t>16</w:t>
                        </w:r>
                      </w:p>
                    </w:tc>
                  </w:tr>
                  <w:tr w:rsidR="007B1AFE">
                    <w:trPr>
                      <w:trHeight w:hRule="exact" w:val="425"/>
                    </w:trPr>
                    <w:tc>
                      <w:tcPr>
                        <w:tcW w:w="590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 w:rsidR="007B1AFE" w:rsidRDefault="007B1AFE">
                        <w:pPr>
                          <w:spacing w:line="260" w:lineRule="exact"/>
                          <w:ind w:left="191" w:right="191"/>
                          <w:jc w:val="center"/>
                          <w:rPr>
                            <w:sz w:val="24"/>
                            <w:szCs w:val="24"/>
                          </w:rPr>
                        </w:pPr>
                        <w:r>
                          <w:rPr>
                            <w:sz w:val="24"/>
                            <w:szCs w:val="24"/>
                          </w:rPr>
                          <w:t>8</w:t>
                        </w:r>
                      </w:p>
                    </w:tc>
                  </w:tr>
                  <w:tr w:rsidR="007B1AFE">
                    <w:trPr>
                      <w:trHeight w:hRule="exact" w:val="425"/>
                    </w:trPr>
                    <w:tc>
                      <w:tcPr>
                        <w:tcW w:w="590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 w:rsidR="007B1AFE" w:rsidRDefault="007B1AFE">
                        <w:pPr>
                          <w:spacing w:line="260" w:lineRule="exact"/>
                          <w:ind w:left="191" w:right="191"/>
                          <w:jc w:val="center"/>
                          <w:rPr>
                            <w:sz w:val="24"/>
                            <w:szCs w:val="24"/>
                          </w:rPr>
                        </w:pPr>
                        <w:r>
                          <w:rPr>
                            <w:sz w:val="24"/>
                            <w:szCs w:val="24"/>
                          </w:rPr>
                          <w:t>6</w:t>
                        </w:r>
                      </w:p>
                    </w:tc>
                  </w:tr>
                  <w:tr w:rsidR="007B1AFE">
                    <w:trPr>
                      <w:trHeight w:hRule="exact" w:val="422"/>
                    </w:trPr>
                    <w:tc>
                      <w:tcPr>
                        <w:tcW w:w="590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 w:rsidR="007B1AFE" w:rsidRDefault="007B1AFE">
                        <w:pPr>
                          <w:spacing w:line="260" w:lineRule="exact"/>
                          <w:ind w:left="191" w:right="191"/>
                          <w:jc w:val="center"/>
                          <w:rPr>
                            <w:sz w:val="24"/>
                            <w:szCs w:val="24"/>
                          </w:rPr>
                        </w:pPr>
                        <w:r>
                          <w:rPr>
                            <w:sz w:val="24"/>
                            <w:szCs w:val="24"/>
                          </w:rPr>
                          <w:t>4</w:t>
                        </w:r>
                      </w:p>
                    </w:tc>
                  </w:tr>
                  <w:tr w:rsidR="007B1AFE">
                    <w:trPr>
                      <w:trHeight w:hRule="exact" w:val="424"/>
                    </w:trPr>
                    <w:tc>
                      <w:tcPr>
                        <w:tcW w:w="590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 w:rsidR="007B1AFE" w:rsidRDefault="007B1AFE">
                        <w:pPr>
                          <w:spacing w:line="260" w:lineRule="exact"/>
                          <w:ind w:left="191" w:right="191"/>
                          <w:jc w:val="center"/>
                          <w:rPr>
                            <w:sz w:val="24"/>
                            <w:szCs w:val="24"/>
                          </w:rPr>
                        </w:pPr>
                        <w:r>
                          <w:rPr>
                            <w:sz w:val="24"/>
                            <w:szCs w:val="24"/>
                          </w:rPr>
                          <w:t>2</w:t>
                        </w:r>
                      </w:p>
                    </w:tc>
                  </w:tr>
                </w:tbl>
                <w:p w:rsidR="007B1AFE" w:rsidRDefault="007B1AFE"/>
              </w:txbxContent>
            </v:textbox>
            <w10:wrap anchorx="page"/>
          </v:shape>
        </w:pict>
      </w:r>
      <w:r w:rsidR="007B1AFE">
        <w:rPr>
          <w:b/>
          <w:spacing w:val="1"/>
          <w:sz w:val="24"/>
          <w:szCs w:val="24"/>
        </w:rPr>
        <w:t>pu</w:t>
      </w:r>
      <w:r w:rsidR="007B1AFE">
        <w:rPr>
          <w:b/>
          <w:sz w:val="24"/>
          <w:szCs w:val="24"/>
        </w:rPr>
        <w:t>s</w:t>
      </w:r>
      <w:r w:rsidR="007B1AFE">
        <w:rPr>
          <w:b/>
          <w:spacing w:val="1"/>
          <w:sz w:val="24"/>
          <w:szCs w:val="24"/>
        </w:rPr>
        <w:t>h</w:t>
      </w:r>
      <w:r w:rsidR="007B1AFE">
        <w:rPr>
          <w:b/>
          <w:sz w:val="24"/>
          <w:szCs w:val="24"/>
        </w:rPr>
        <w:t>(16)</w:t>
      </w:r>
    </w:p>
    <w:p w:rsidR="00691543" w:rsidRDefault="00691543">
      <w:pPr>
        <w:spacing w:before="8" w:line="140" w:lineRule="exact"/>
        <w:rPr>
          <w:sz w:val="14"/>
          <w:szCs w:val="14"/>
        </w:rPr>
      </w:pPr>
    </w:p>
    <w:p w:rsidR="00691543" w:rsidRDefault="00691543">
      <w:pPr>
        <w:spacing w:line="200" w:lineRule="exact"/>
      </w:pPr>
    </w:p>
    <w:p w:rsidR="00691543" w:rsidRDefault="00691543">
      <w:pPr>
        <w:spacing w:line="200" w:lineRule="exact"/>
      </w:pPr>
    </w:p>
    <w:p w:rsidR="00691543" w:rsidRDefault="007B1AFE">
      <w:pPr>
        <w:ind w:left="160"/>
        <w:rPr>
          <w:sz w:val="24"/>
          <w:szCs w:val="24"/>
        </w:rPr>
      </w:pPr>
      <w:r>
        <w:rPr>
          <w:sz w:val="24"/>
          <w:szCs w:val="24"/>
        </w:rPr>
        <w:t>Now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 xml:space="preserve">the top 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lem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nt 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 xml:space="preserve">s </w:t>
      </w:r>
      <w:r>
        <w:rPr>
          <w:spacing w:val="3"/>
          <w:sz w:val="24"/>
          <w:szCs w:val="24"/>
        </w:rPr>
        <w:t>1</w:t>
      </w:r>
      <w:r>
        <w:rPr>
          <w:sz w:val="24"/>
          <w:szCs w:val="24"/>
        </w:rPr>
        <w:t>6.</w:t>
      </w:r>
    </w:p>
    <w:p w:rsidR="00691543" w:rsidRDefault="007B1AFE">
      <w:pPr>
        <w:spacing w:before="2" w:line="140" w:lineRule="exact"/>
        <w:rPr>
          <w:sz w:val="14"/>
          <w:szCs w:val="14"/>
        </w:rPr>
      </w:pPr>
      <w:r>
        <w:br w:type="column"/>
      </w:r>
    </w:p>
    <w:p w:rsidR="00691543" w:rsidRDefault="00691543">
      <w:pPr>
        <w:spacing w:line="200" w:lineRule="exact"/>
      </w:pPr>
    </w:p>
    <w:p w:rsidR="00691543" w:rsidRDefault="00691543">
      <w:pPr>
        <w:spacing w:line="200" w:lineRule="exact"/>
      </w:pPr>
    </w:p>
    <w:p w:rsidR="00691543" w:rsidRDefault="00691543">
      <w:pPr>
        <w:spacing w:line="200" w:lineRule="exact"/>
      </w:pPr>
    </w:p>
    <w:p w:rsidR="00691543" w:rsidRDefault="00691543">
      <w:pPr>
        <w:spacing w:line="200" w:lineRule="exact"/>
      </w:pPr>
    </w:p>
    <w:p w:rsidR="00691543" w:rsidRDefault="00691543">
      <w:pPr>
        <w:spacing w:line="200" w:lineRule="exact"/>
      </w:pPr>
    </w:p>
    <w:p w:rsidR="00691543" w:rsidRDefault="00691543">
      <w:pPr>
        <w:spacing w:line="200" w:lineRule="exact"/>
      </w:pPr>
    </w:p>
    <w:p w:rsidR="00691543" w:rsidRDefault="00691543">
      <w:pPr>
        <w:spacing w:line="200" w:lineRule="exact"/>
      </w:pPr>
    </w:p>
    <w:p w:rsidR="00691543" w:rsidRDefault="00691543">
      <w:pPr>
        <w:spacing w:line="200" w:lineRule="exact"/>
      </w:pPr>
    </w:p>
    <w:p w:rsidR="00691543" w:rsidRDefault="00691543">
      <w:pPr>
        <w:spacing w:line="200" w:lineRule="exact"/>
      </w:pPr>
    </w:p>
    <w:p w:rsidR="00691543" w:rsidRDefault="00691543">
      <w:pPr>
        <w:spacing w:line="200" w:lineRule="exact"/>
      </w:pPr>
    </w:p>
    <w:p w:rsidR="00691543" w:rsidRDefault="00691543">
      <w:pPr>
        <w:spacing w:line="200" w:lineRule="exact"/>
      </w:pPr>
    </w:p>
    <w:p w:rsidR="00691543" w:rsidRDefault="00691543">
      <w:pPr>
        <w:spacing w:line="200" w:lineRule="exact"/>
      </w:pPr>
    </w:p>
    <w:p w:rsidR="00691543" w:rsidRDefault="00691543">
      <w:pPr>
        <w:spacing w:line="200" w:lineRule="exact"/>
      </w:pPr>
    </w:p>
    <w:p w:rsidR="00691543" w:rsidRDefault="00691543">
      <w:pPr>
        <w:spacing w:line="200" w:lineRule="exact"/>
      </w:pPr>
    </w:p>
    <w:p w:rsidR="00691543" w:rsidRDefault="00691543">
      <w:pPr>
        <w:spacing w:line="200" w:lineRule="exact"/>
      </w:pPr>
    </w:p>
    <w:p w:rsidR="00691543" w:rsidRDefault="00691543">
      <w:pPr>
        <w:spacing w:line="200" w:lineRule="exact"/>
      </w:pPr>
    </w:p>
    <w:p w:rsidR="00691543" w:rsidRDefault="00691543">
      <w:pPr>
        <w:spacing w:line="200" w:lineRule="exact"/>
      </w:pPr>
    </w:p>
    <w:p w:rsidR="00691543" w:rsidRDefault="00691543">
      <w:pPr>
        <w:spacing w:line="200" w:lineRule="exact"/>
      </w:pPr>
    </w:p>
    <w:p w:rsidR="00691543" w:rsidRDefault="00691543">
      <w:pPr>
        <w:spacing w:line="200" w:lineRule="exact"/>
      </w:pPr>
    </w:p>
    <w:p w:rsidR="00691543" w:rsidRDefault="007B1AFE">
      <w:pPr>
        <w:spacing w:line="260" w:lineRule="exact"/>
        <w:ind w:right="-56"/>
        <w:rPr>
          <w:sz w:val="24"/>
          <w:szCs w:val="24"/>
        </w:rPr>
      </w:pPr>
      <w:r>
        <w:rPr>
          <w:position w:val="-1"/>
          <w:sz w:val="24"/>
          <w:szCs w:val="24"/>
        </w:rPr>
        <w:t>Top</w:t>
      </w:r>
    </w:p>
    <w:p w:rsidR="00691543" w:rsidRDefault="007B1AFE">
      <w:pPr>
        <w:spacing w:before="6" w:line="100" w:lineRule="exact"/>
        <w:rPr>
          <w:sz w:val="10"/>
          <w:szCs w:val="10"/>
        </w:rPr>
      </w:pPr>
      <w:r>
        <w:br w:type="column"/>
      </w:r>
    </w:p>
    <w:p w:rsidR="00691543" w:rsidRDefault="00691543">
      <w:pPr>
        <w:spacing w:line="200" w:lineRule="exact"/>
      </w:pPr>
    </w:p>
    <w:p w:rsidR="00691543" w:rsidRDefault="00691543">
      <w:pPr>
        <w:spacing w:line="200" w:lineRule="exact"/>
      </w:pPr>
    </w:p>
    <w:p w:rsidR="00691543" w:rsidRDefault="00691543">
      <w:pPr>
        <w:spacing w:line="200" w:lineRule="exact"/>
      </w:pPr>
    </w:p>
    <w:p w:rsidR="00691543" w:rsidRDefault="00E06362">
      <w:pPr>
        <w:rPr>
          <w:sz w:val="24"/>
          <w:szCs w:val="24"/>
        </w:rPr>
        <w:sectPr w:rsidR="00691543">
          <w:type w:val="continuous"/>
          <w:pgSz w:w="12240" w:h="15840"/>
          <w:pgMar w:top="920" w:right="1620" w:bottom="280" w:left="1640" w:header="720" w:footer="720" w:gutter="0"/>
          <w:cols w:num="3" w:space="720" w:equalWidth="0">
            <w:col w:w="3176" w:space="1348"/>
            <w:col w:w="387" w:space="1312"/>
            <w:col w:w="2757"/>
          </w:cols>
        </w:sectPr>
      </w:pPr>
      <w:r w:rsidRPr="00E06362">
        <w:pict>
          <v:shape id="_x0000_s4703" type="#_x0000_t202" style="position:absolute;margin-left:358pt;margin-top:-64.1pt;width:30.4pt;height:149.5pt;z-index:-12186;mso-position-horizontal-relative:page" filled="f" stroked="f">
            <v:textbox inset="0,0,0,0">
              <w:txbxContent>
                <w:tbl>
                  <w:tblPr>
                    <w:tblW w:w="0" w:type="auto"/>
                    <w:tblLayout w:type="fixed"/>
                    <w:tblCellMar>
                      <w:left w:w="0" w:type="dxa"/>
                      <w:right w:w="0" w:type="dxa"/>
                    </w:tblCellMar>
                    <w:tblLook w:val="01E0"/>
                  </w:tblPr>
                  <w:tblGrid>
                    <w:gridCol w:w="590"/>
                  </w:tblGrid>
                  <w:tr w:rsidR="007B1AFE">
                    <w:trPr>
                      <w:trHeight w:hRule="exact" w:val="424"/>
                    </w:trPr>
                    <w:tc>
                      <w:tcPr>
                        <w:tcW w:w="590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 w:rsidR="007B1AFE" w:rsidRDefault="007B1AFE"/>
                    </w:tc>
                  </w:tr>
                  <w:tr w:rsidR="007B1AFE">
                    <w:trPr>
                      <w:trHeight w:hRule="exact" w:val="425"/>
                    </w:trPr>
                    <w:tc>
                      <w:tcPr>
                        <w:tcW w:w="590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 w:rsidR="007B1AFE" w:rsidRDefault="007B1AFE"/>
                    </w:tc>
                  </w:tr>
                  <w:tr w:rsidR="007B1AFE">
                    <w:trPr>
                      <w:trHeight w:hRule="exact" w:val="423"/>
                    </w:trPr>
                    <w:tc>
                      <w:tcPr>
                        <w:tcW w:w="590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 w:rsidR="007B1AFE" w:rsidRDefault="007B1AFE"/>
                    </w:tc>
                  </w:tr>
                  <w:tr w:rsidR="007B1AFE">
                    <w:trPr>
                      <w:trHeight w:hRule="exact" w:val="425"/>
                    </w:trPr>
                    <w:tc>
                      <w:tcPr>
                        <w:tcW w:w="590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 w:rsidR="007B1AFE" w:rsidRDefault="007B1AFE">
                        <w:pPr>
                          <w:spacing w:line="260" w:lineRule="exact"/>
                          <w:ind w:left="191" w:right="191"/>
                          <w:jc w:val="center"/>
                          <w:rPr>
                            <w:sz w:val="24"/>
                            <w:szCs w:val="24"/>
                          </w:rPr>
                        </w:pPr>
                        <w:r>
                          <w:rPr>
                            <w:sz w:val="24"/>
                            <w:szCs w:val="24"/>
                          </w:rPr>
                          <w:t>8</w:t>
                        </w:r>
                      </w:p>
                    </w:tc>
                  </w:tr>
                  <w:tr w:rsidR="007B1AFE">
                    <w:trPr>
                      <w:trHeight w:hRule="exact" w:val="425"/>
                    </w:trPr>
                    <w:tc>
                      <w:tcPr>
                        <w:tcW w:w="590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 w:rsidR="007B1AFE" w:rsidRDefault="007B1AFE">
                        <w:pPr>
                          <w:spacing w:line="260" w:lineRule="exact"/>
                          <w:ind w:left="191" w:right="191"/>
                          <w:jc w:val="center"/>
                          <w:rPr>
                            <w:sz w:val="24"/>
                            <w:szCs w:val="24"/>
                          </w:rPr>
                        </w:pPr>
                        <w:r>
                          <w:rPr>
                            <w:sz w:val="24"/>
                            <w:szCs w:val="24"/>
                          </w:rPr>
                          <w:t>6</w:t>
                        </w:r>
                      </w:p>
                    </w:tc>
                  </w:tr>
                  <w:tr w:rsidR="007B1AFE">
                    <w:trPr>
                      <w:trHeight w:hRule="exact" w:val="422"/>
                    </w:trPr>
                    <w:tc>
                      <w:tcPr>
                        <w:tcW w:w="590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 w:rsidR="007B1AFE" w:rsidRDefault="007B1AFE">
                        <w:pPr>
                          <w:spacing w:line="260" w:lineRule="exact"/>
                          <w:ind w:left="191" w:right="191"/>
                          <w:jc w:val="center"/>
                          <w:rPr>
                            <w:sz w:val="24"/>
                            <w:szCs w:val="24"/>
                          </w:rPr>
                        </w:pPr>
                        <w:r>
                          <w:rPr>
                            <w:sz w:val="24"/>
                            <w:szCs w:val="24"/>
                          </w:rPr>
                          <w:t>4</w:t>
                        </w:r>
                      </w:p>
                    </w:tc>
                  </w:tr>
                  <w:tr w:rsidR="007B1AFE">
                    <w:trPr>
                      <w:trHeight w:hRule="exact" w:val="424"/>
                    </w:trPr>
                    <w:tc>
                      <w:tcPr>
                        <w:tcW w:w="590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 w:rsidR="007B1AFE" w:rsidRDefault="007B1AFE">
                        <w:pPr>
                          <w:spacing w:line="260" w:lineRule="exact"/>
                          <w:ind w:left="191" w:right="191"/>
                          <w:jc w:val="center"/>
                          <w:rPr>
                            <w:sz w:val="24"/>
                            <w:szCs w:val="24"/>
                          </w:rPr>
                        </w:pPr>
                        <w:r>
                          <w:rPr>
                            <w:sz w:val="24"/>
                            <w:szCs w:val="24"/>
                          </w:rPr>
                          <w:t>2</w:t>
                        </w:r>
                      </w:p>
                    </w:tc>
                  </w:tr>
                </w:tbl>
                <w:p w:rsidR="007B1AFE" w:rsidRDefault="007B1AFE"/>
              </w:txbxContent>
            </v:textbox>
            <w10:wrap anchorx="page"/>
          </v:shape>
        </w:pict>
      </w:r>
      <w:r w:rsidR="007B1AFE">
        <w:rPr>
          <w:sz w:val="24"/>
          <w:szCs w:val="24"/>
        </w:rPr>
        <w:t>Top</w:t>
      </w:r>
    </w:p>
    <w:p w:rsidR="00691543" w:rsidRDefault="00691543">
      <w:pPr>
        <w:spacing w:before="7" w:line="180" w:lineRule="exact"/>
        <w:rPr>
          <w:sz w:val="19"/>
          <w:szCs w:val="19"/>
        </w:rPr>
      </w:pPr>
    </w:p>
    <w:p w:rsidR="00691543" w:rsidRDefault="00691543">
      <w:pPr>
        <w:spacing w:line="200" w:lineRule="exact"/>
      </w:pPr>
    </w:p>
    <w:p w:rsidR="00691543" w:rsidRDefault="00691543">
      <w:pPr>
        <w:spacing w:line="200" w:lineRule="exact"/>
      </w:pPr>
    </w:p>
    <w:p w:rsidR="00691543" w:rsidRDefault="00691543">
      <w:pPr>
        <w:spacing w:line="200" w:lineRule="exact"/>
      </w:pPr>
    </w:p>
    <w:p w:rsidR="00691543" w:rsidRDefault="00691543">
      <w:pPr>
        <w:spacing w:line="200" w:lineRule="exact"/>
      </w:pPr>
    </w:p>
    <w:p w:rsidR="00691543" w:rsidRDefault="00691543">
      <w:pPr>
        <w:spacing w:line="200" w:lineRule="exact"/>
      </w:pPr>
    </w:p>
    <w:p w:rsidR="00691543" w:rsidRDefault="00691543">
      <w:pPr>
        <w:spacing w:line="200" w:lineRule="exact"/>
      </w:pPr>
    </w:p>
    <w:p w:rsidR="00691543" w:rsidRDefault="00691543">
      <w:pPr>
        <w:spacing w:line="200" w:lineRule="exact"/>
      </w:pPr>
    </w:p>
    <w:p w:rsidR="00691543" w:rsidRDefault="00691543">
      <w:pPr>
        <w:spacing w:line="200" w:lineRule="exact"/>
      </w:pPr>
    </w:p>
    <w:p w:rsidR="00691543" w:rsidRDefault="00691543">
      <w:pPr>
        <w:spacing w:line="200" w:lineRule="exact"/>
        <w:sectPr w:rsidR="00691543">
          <w:type w:val="continuous"/>
          <w:pgSz w:w="12240" w:h="15840"/>
          <w:pgMar w:top="920" w:right="1620" w:bottom="280" w:left="1640" w:header="720" w:footer="720" w:gutter="0"/>
          <w:cols w:space="720"/>
        </w:sectPr>
      </w:pPr>
    </w:p>
    <w:p w:rsidR="00691543" w:rsidRDefault="007B1AFE">
      <w:pPr>
        <w:spacing w:before="29"/>
        <w:ind w:left="160" w:right="-56"/>
        <w:rPr>
          <w:sz w:val="24"/>
          <w:szCs w:val="24"/>
        </w:rPr>
      </w:pPr>
      <w:r>
        <w:rPr>
          <w:b/>
          <w:sz w:val="24"/>
          <w:szCs w:val="24"/>
        </w:rPr>
        <w:lastRenderedPageBreak/>
        <w:t>No</w:t>
      </w:r>
      <w:r>
        <w:rPr>
          <w:b/>
          <w:spacing w:val="-1"/>
          <w:sz w:val="24"/>
          <w:szCs w:val="24"/>
        </w:rPr>
        <w:t>te</w:t>
      </w:r>
      <w:r>
        <w:rPr>
          <w:b/>
          <w:sz w:val="24"/>
          <w:szCs w:val="24"/>
        </w:rPr>
        <w:t>:</w:t>
      </w:r>
    </w:p>
    <w:p w:rsidR="00691543" w:rsidRDefault="007B1AFE">
      <w:pPr>
        <w:spacing w:line="200" w:lineRule="exact"/>
      </w:pPr>
      <w:r>
        <w:br w:type="column"/>
      </w:r>
    </w:p>
    <w:p w:rsidR="00691543" w:rsidRDefault="00691543">
      <w:pPr>
        <w:spacing w:line="240" w:lineRule="exact"/>
        <w:rPr>
          <w:sz w:val="24"/>
          <w:szCs w:val="24"/>
        </w:rPr>
      </w:pPr>
    </w:p>
    <w:p w:rsidR="00691543" w:rsidRDefault="007B1AFE">
      <w:pPr>
        <w:spacing w:line="260" w:lineRule="exact"/>
        <w:rPr>
          <w:sz w:val="24"/>
          <w:szCs w:val="24"/>
        </w:rPr>
        <w:sectPr w:rsidR="00691543">
          <w:type w:val="continuous"/>
          <w:pgSz w:w="12240" w:h="15840"/>
          <w:pgMar w:top="920" w:right="1620" w:bottom="280" w:left="1640" w:header="720" w:footer="720" w:gutter="0"/>
          <w:cols w:num="2" w:space="720" w:equalWidth="0">
            <w:col w:w="718" w:space="162"/>
            <w:col w:w="8100"/>
          </w:cols>
        </w:sectPr>
      </w:pPr>
      <w:r>
        <w:rPr>
          <w:position w:val="-1"/>
          <w:sz w:val="24"/>
          <w:szCs w:val="24"/>
        </w:rPr>
        <w:t>The</w:t>
      </w:r>
      <w:r>
        <w:rPr>
          <w:spacing w:val="11"/>
          <w:position w:val="-1"/>
          <w:sz w:val="24"/>
          <w:szCs w:val="24"/>
        </w:rPr>
        <w:t xml:space="preserve"> </w:t>
      </w:r>
      <w:r>
        <w:rPr>
          <w:position w:val="-1"/>
          <w:sz w:val="24"/>
          <w:szCs w:val="24"/>
        </w:rPr>
        <w:t>last</w:t>
      </w:r>
      <w:r>
        <w:rPr>
          <w:spacing w:val="12"/>
          <w:position w:val="-1"/>
          <w:sz w:val="24"/>
          <w:szCs w:val="24"/>
        </w:rPr>
        <w:t xml:space="preserve"> </w:t>
      </w:r>
      <w:r>
        <w:rPr>
          <w:position w:val="-1"/>
          <w:sz w:val="24"/>
          <w:szCs w:val="24"/>
        </w:rPr>
        <w:t>i</w:t>
      </w:r>
      <w:r>
        <w:rPr>
          <w:spacing w:val="1"/>
          <w:position w:val="-1"/>
          <w:sz w:val="24"/>
          <w:szCs w:val="24"/>
        </w:rPr>
        <w:t>t</w:t>
      </w:r>
      <w:r>
        <w:rPr>
          <w:spacing w:val="-1"/>
          <w:position w:val="-1"/>
          <w:sz w:val="24"/>
          <w:szCs w:val="24"/>
        </w:rPr>
        <w:t>e</w:t>
      </w:r>
      <w:r>
        <w:rPr>
          <w:position w:val="-1"/>
          <w:sz w:val="24"/>
          <w:szCs w:val="24"/>
        </w:rPr>
        <w:t>m</w:t>
      </w:r>
      <w:r>
        <w:rPr>
          <w:spacing w:val="12"/>
          <w:position w:val="-1"/>
          <w:sz w:val="24"/>
          <w:szCs w:val="24"/>
        </w:rPr>
        <w:t xml:space="preserve"> </w:t>
      </w:r>
      <w:r>
        <w:rPr>
          <w:position w:val="-1"/>
          <w:sz w:val="24"/>
          <w:szCs w:val="24"/>
        </w:rPr>
        <w:t>push</w:t>
      </w:r>
      <w:r>
        <w:rPr>
          <w:spacing w:val="-1"/>
          <w:position w:val="-1"/>
          <w:sz w:val="24"/>
          <w:szCs w:val="24"/>
        </w:rPr>
        <w:t>e</w:t>
      </w:r>
      <w:r>
        <w:rPr>
          <w:position w:val="-1"/>
          <w:sz w:val="24"/>
          <w:szCs w:val="24"/>
        </w:rPr>
        <w:t>d</w:t>
      </w:r>
      <w:r>
        <w:rPr>
          <w:spacing w:val="12"/>
          <w:position w:val="-1"/>
          <w:sz w:val="24"/>
          <w:szCs w:val="24"/>
        </w:rPr>
        <w:t xml:space="preserve"> </w:t>
      </w:r>
      <w:r>
        <w:rPr>
          <w:position w:val="-1"/>
          <w:sz w:val="24"/>
          <w:szCs w:val="24"/>
        </w:rPr>
        <w:t>onto</w:t>
      </w:r>
      <w:r>
        <w:rPr>
          <w:spacing w:val="12"/>
          <w:position w:val="-1"/>
          <w:sz w:val="24"/>
          <w:szCs w:val="24"/>
        </w:rPr>
        <w:t xml:space="preserve"> </w:t>
      </w:r>
      <w:r>
        <w:rPr>
          <w:position w:val="-1"/>
          <w:sz w:val="24"/>
          <w:szCs w:val="24"/>
        </w:rPr>
        <w:t>a</w:t>
      </w:r>
      <w:r>
        <w:rPr>
          <w:spacing w:val="11"/>
          <w:position w:val="-1"/>
          <w:sz w:val="24"/>
          <w:szCs w:val="24"/>
        </w:rPr>
        <w:t xml:space="preserve"> </w:t>
      </w:r>
      <w:r>
        <w:rPr>
          <w:position w:val="-1"/>
          <w:sz w:val="24"/>
          <w:szCs w:val="24"/>
        </w:rPr>
        <w:t>sta</w:t>
      </w:r>
      <w:r>
        <w:rPr>
          <w:spacing w:val="-1"/>
          <w:position w:val="-1"/>
          <w:sz w:val="24"/>
          <w:szCs w:val="24"/>
        </w:rPr>
        <w:t>c</w:t>
      </w:r>
      <w:r>
        <w:rPr>
          <w:position w:val="-1"/>
          <w:sz w:val="24"/>
          <w:szCs w:val="24"/>
        </w:rPr>
        <w:t>k</w:t>
      </w:r>
      <w:r>
        <w:rPr>
          <w:spacing w:val="12"/>
          <w:position w:val="-1"/>
          <w:sz w:val="24"/>
          <w:szCs w:val="24"/>
        </w:rPr>
        <w:t xml:space="preserve"> </w:t>
      </w:r>
      <w:r>
        <w:rPr>
          <w:position w:val="-1"/>
          <w:sz w:val="24"/>
          <w:szCs w:val="24"/>
        </w:rPr>
        <w:t>is</w:t>
      </w:r>
      <w:r>
        <w:rPr>
          <w:spacing w:val="12"/>
          <w:position w:val="-1"/>
          <w:sz w:val="24"/>
          <w:szCs w:val="24"/>
        </w:rPr>
        <w:t xml:space="preserve"> </w:t>
      </w:r>
      <w:r>
        <w:rPr>
          <w:spacing w:val="-1"/>
          <w:position w:val="-1"/>
          <w:sz w:val="24"/>
          <w:szCs w:val="24"/>
        </w:rPr>
        <w:t>a</w:t>
      </w:r>
      <w:r>
        <w:rPr>
          <w:position w:val="-1"/>
          <w:sz w:val="24"/>
          <w:szCs w:val="24"/>
        </w:rPr>
        <w:t>lw</w:t>
      </w:r>
      <w:r>
        <w:rPr>
          <w:spacing w:val="4"/>
          <w:position w:val="-1"/>
          <w:sz w:val="24"/>
          <w:szCs w:val="24"/>
        </w:rPr>
        <w:t>a</w:t>
      </w:r>
      <w:r>
        <w:rPr>
          <w:spacing w:val="-5"/>
          <w:position w:val="-1"/>
          <w:sz w:val="24"/>
          <w:szCs w:val="24"/>
        </w:rPr>
        <w:t>y</w:t>
      </w:r>
      <w:r>
        <w:rPr>
          <w:position w:val="-1"/>
          <w:sz w:val="24"/>
          <w:szCs w:val="24"/>
        </w:rPr>
        <w:t>s</w:t>
      </w:r>
      <w:r>
        <w:rPr>
          <w:spacing w:val="12"/>
          <w:position w:val="-1"/>
          <w:sz w:val="24"/>
          <w:szCs w:val="24"/>
        </w:rPr>
        <w:t xml:space="preserve"> </w:t>
      </w:r>
      <w:r>
        <w:rPr>
          <w:position w:val="-1"/>
          <w:sz w:val="24"/>
          <w:szCs w:val="24"/>
        </w:rPr>
        <w:t>the</w:t>
      </w:r>
      <w:r>
        <w:rPr>
          <w:spacing w:val="11"/>
          <w:position w:val="-1"/>
          <w:sz w:val="24"/>
          <w:szCs w:val="24"/>
        </w:rPr>
        <w:t xml:space="preserve"> </w:t>
      </w:r>
      <w:r>
        <w:rPr>
          <w:position w:val="-1"/>
          <w:sz w:val="24"/>
          <w:szCs w:val="24"/>
        </w:rPr>
        <w:t>f</w:t>
      </w:r>
      <w:r>
        <w:rPr>
          <w:spacing w:val="2"/>
          <w:position w:val="-1"/>
          <w:sz w:val="24"/>
          <w:szCs w:val="24"/>
        </w:rPr>
        <w:t>i</w:t>
      </w:r>
      <w:r>
        <w:rPr>
          <w:position w:val="-1"/>
          <w:sz w:val="24"/>
          <w:szCs w:val="24"/>
        </w:rPr>
        <w:t>rst</w:t>
      </w:r>
      <w:r>
        <w:rPr>
          <w:spacing w:val="12"/>
          <w:position w:val="-1"/>
          <w:sz w:val="24"/>
          <w:szCs w:val="24"/>
        </w:rPr>
        <w:t xml:space="preserve"> </w:t>
      </w:r>
      <w:r>
        <w:rPr>
          <w:position w:val="-1"/>
          <w:sz w:val="24"/>
          <w:szCs w:val="24"/>
        </w:rPr>
        <w:t>that</w:t>
      </w:r>
      <w:r>
        <w:rPr>
          <w:spacing w:val="12"/>
          <w:position w:val="-1"/>
          <w:sz w:val="24"/>
          <w:szCs w:val="24"/>
        </w:rPr>
        <w:t xml:space="preserve"> </w:t>
      </w:r>
      <w:r>
        <w:rPr>
          <w:position w:val="-1"/>
          <w:sz w:val="24"/>
          <w:szCs w:val="24"/>
        </w:rPr>
        <w:t>will</w:t>
      </w:r>
      <w:r>
        <w:rPr>
          <w:spacing w:val="12"/>
          <w:position w:val="-1"/>
          <w:sz w:val="24"/>
          <w:szCs w:val="24"/>
        </w:rPr>
        <w:t xml:space="preserve"> </w:t>
      </w:r>
      <w:r>
        <w:rPr>
          <w:position w:val="-1"/>
          <w:sz w:val="24"/>
          <w:szCs w:val="24"/>
        </w:rPr>
        <w:t>be</w:t>
      </w:r>
      <w:r>
        <w:rPr>
          <w:spacing w:val="11"/>
          <w:position w:val="-1"/>
          <w:sz w:val="24"/>
          <w:szCs w:val="24"/>
        </w:rPr>
        <w:t xml:space="preserve"> </w:t>
      </w:r>
      <w:r>
        <w:rPr>
          <w:position w:val="-1"/>
          <w:sz w:val="24"/>
          <w:szCs w:val="24"/>
        </w:rPr>
        <w:t>popp</w:t>
      </w:r>
      <w:r>
        <w:rPr>
          <w:spacing w:val="-1"/>
          <w:position w:val="-1"/>
          <w:sz w:val="24"/>
          <w:szCs w:val="24"/>
        </w:rPr>
        <w:t>e</w:t>
      </w:r>
      <w:r>
        <w:rPr>
          <w:position w:val="-1"/>
          <w:sz w:val="24"/>
          <w:szCs w:val="24"/>
        </w:rPr>
        <w:t>d</w:t>
      </w:r>
      <w:r>
        <w:rPr>
          <w:spacing w:val="12"/>
          <w:position w:val="-1"/>
          <w:sz w:val="24"/>
          <w:szCs w:val="24"/>
        </w:rPr>
        <w:t xml:space="preserve"> </w:t>
      </w:r>
      <w:r>
        <w:rPr>
          <w:position w:val="-1"/>
          <w:sz w:val="24"/>
          <w:szCs w:val="24"/>
        </w:rPr>
        <w:t>f</w:t>
      </w:r>
      <w:r>
        <w:rPr>
          <w:spacing w:val="1"/>
          <w:position w:val="-1"/>
          <w:sz w:val="24"/>
          <w:szCs w:val="24"/>
        </w:rPr>
        <w:t>r</w:t>
      </w:r>
      <w:r>
        <w:rPr>
          <w:position w:val="-1"/>
          <w:sz w:val="24"/>
          <w:szCs w:val="24"/>
        </w:rPr>
        <w:t>om</w:t>
      </w:r>
      <w:r>
        <w:rPr>
          <w:spacing w:val="12"/>
          <w:position w:val="-1"/>
          <w:sz w:val="24"/>
          <w:szCs w:val="24"/>
        </w:rPr>
        <w:t xml:space="preserve"> </w:t>
      </w:r>
      <w:r>
        <w:rPr>
          <w:position w:val="-1"/>
          <w:sz w:val="24"/>
          <w:szCs w:val="24"/>
        </w:rPr>
        <w:t>the</w:t>
      </w:r>
    </w:p>
    <w:p w:rsidR="00691543" w:rsidRDefault="00691543">
      <w:pPr>
        <w:spacing w:before="2" w:line="140" w:lineRule="exact"/>
        <w:rPr>
          <w:sz w:val="14"/>
          <w:szCs w:val="14"/>
        </w:rPr>
      </w:pPr>
    </w:p>
    <w:p w:rsidR="00691543" w:rsidRDefault="007B1AFE">
      <w:pPr>
        <w:ind w:left="160"/>
        <w:rPr>
          <w:sz w:val="24"/>
          <w:szCs w:val="24"/>
        </w:rPr>
      </w:pPr>
      <w:r>
        <w:rPr>
          <w:sz w:val="24"/>
          <w:szCs w:val="24"/>
        </w:rPr>
        <w:t>sta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 xml:space="preserve">k. 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o st</w:t>
      </w:r>
      <w:r>
        <w:rPr>
          <w:spacing w:val="-1"/>
          <w:sz w:val="24"/>
          <w:szCs w:val="24"/>
        </w:rPr>
        <w:t>ac</w:t>
      </w:r>
      <w:r>
        <w:rPr>
          <w:sz w:val="24"/>
          <w:szCs w:val="24"/>
        </w:rPr>
        <w:t>k is c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l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d </w:t>
      </w:r>
      <w:r>
        <w:rPr>
          <w:spacing w:val="3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st 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 fi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st out</w:t>
      </w:r>
      <w:r>
        <w:rPr>
          <w:spacing w:val="1"/>
          <w:sz w:val="24"/>
          <w:szCs w:val="24"/>
        </w:rPr>
        <w:t xml:space="preserve"> (</w:t>
      </w:r>
      <w:r>
        <w:rPr>
          <w:spacing w:val="-3"/>
          <w:sz w:val="24"/>
          <w:szCs w:val="24"/>
        </w:rPr>
        <w:t>LI</w:t>
      </w:r>
      <w:r>
        <w:rPr>
          <w:spacing w:val="1"/>
          <w:sz w:val="24"/>
          <w:szCs w:val="24"/>
        </w:rPr>
        <w:t>F</w:t>
      </w:r>
      <w:r>
        <w:rPr>
          <w:spacing w:val="2"/>
          <w:sz w:val="24"/>
          <w:szCs w:val="24"/>
        </w:rPr>
        <w:t>O</w:t>
      </w:r>
      <w:r>
        <w:rPr>
          <w:sz w:val="24"/>
          <w:szCs w:val="24"/>
        </w:rPr>
        <w:t>).</w:t>
      </w:r>
    </w:p>
    <w:p w:rsidR="00691543" w:rsidRDefault="00691543">
      <w:pPr>
        <w:spacing w:before="7" w:line="140" w:lineRule="exact"/>
        <w:rPr>
          <w:sz w:val="15"/>
          <w:szCs w:val="15"/>
        </w:rPr>
      </w:pPr>
    </w:p>
    <w:p w:rsidR="00691543" w:rsidRDefault="00691543">
      <w:pPr>
        <w:spacing w:line="200" w:lineRule="exact"/>
      </w:pPr>
    </w:p>
    <w:p w:rsidR="00691543" w:rsidRDefault="00691543">
      <w:pPr>
        <w:spacing w:line="200" w:lineRule="exact"/>
      </w:pPr>
    </w:p>
    <w:p w:rsidR="00691543" w:rsidRDefault="007B1AFE">
      <w:pPr>
        <w:ind w:left="160"/>
        <w:rPr>
          <w:sz w:val="24"/>
          <w:szCs w:val="24"/>
        </w:rPr>
      </w:pPr>
      <w:r>
        <w:rPr>
          <w:b/>
          <w:sz w:val="24"/>
          <w:szCs w:val="24"/>
        </w:rPr>
        <w:t>I</w:t>
      </w:r>
      <w:r>
        <w:rPr>
          <w:b/>
          <w:spacing w:val="-1"/>
          <w:sz w:val="24"/>
          <w:szCs w:val="24"/>
        </w:rPr>
        <w:t>M</w:t>
      </w:r>
      <w:r>
        <w:rPr>
          <w:b/>
          <w:spacing w:val="-3"/>
          <w:sz w:val="24"/>
          <w:szCs w:val="24"/>
        </w:rPr>
        <w:t>P</w:t>
      </w:r>
      <w:r>
        <w:rPr>
          <w:b/>
          <w:sz w:val="24"/>
          <w:szCs w:val="24"/>
        </w:rPr>
        <w:t>LE</w:t>
      </w:r>
      <w:r>
        <w:rPr>
          <w:b/>
          <w:spacing w:val="-1"/>
          <w:sz w:val="24"/>
          <w:szCs w:val="24"/>
        </w:rPr>
        <w:t>M</w:t>
      </w:r>
      <w:r>
        <w:rPr>
          <w:b/>
          <w:sz w:val="24"/>
          <w:szCs w:val="24"/>
        </w:rPr>
        <w:t>ENTA</w:t>
      </w:r>
      <w:r>
        <w:rPr>
          <w:b/>
          <w:spacing w:val="1"/>
          <w:sz w:val="24"/>
          <w:szCs w:val="24"/>
        </w:rPr>
        <w:t>T</w:t>
      </w:r>
      <w:r>
        <w:rPr>
          <w:b/>
          <w:sz w:val="24"/>
          <w:szCs w:val="24"/>
        </w:rPr>
        <w:t>ION</w:t>
      </w:r>
      <w:r>
        <w:rPr>
          <w:b/>
          <w:spacing w:val="2"/>
          <w:sz w:val="24"/>
          <w:szCs w:val="24"/>
        </w:rPr>
        <w:t xml:space="preserve"> </w:t>
      </w:r>
      <w:r>
        <w:rPr>
          <w:b/>
          <w:sz w:val="24"/>
          <w:szCs w:val="24"/>
        </w:rPr>
        <w:t>OF</w:t>
      </w:r>
      <w:r>
        <w:rPr>
          <w:b/>
          <w:spacing w:val="-2"/>
          <w:sz w:val="24"/>
          <w:szCs w:val="24"/>
        </w:rPr>
        <w:t xml:space="preserve"> </w:t>
      </w:r>
      <w:r>
        <w:rPr>
          <w:b/>
          <w:spacing w:val="1"/>
          <w:sz w:val="24"/>
          <w:szCs w:val="24"/>
        </w:rPr>
        <w:t>S</w:t>
      </w:r>
      <w:r>
        <w:rPr>
          <w:b/>
          <w:sz w:val="24"/>
          <w:szCs w:val="24"/>
        </w:rPr>
        <w:t>TA</w:t>
      </w:r>
      <w:r>
        <w:rPr>
          <w:b/>
          <w:spacing w:val="-1"/>
          <w:sz w:val="24"/>
          <w:szCs w:val="24"/>
        </w:rPr>
        <w:t>C</w:t>
      </w:r>
      <w:r>
        <w:rPr>
          <w:b/>
          <w:sz w:val="24"/>
          <w:szCs w:val="24"/>
        </w:rPr>
        <w:t xml:space="preserve">K AS AN </w:t>
      </w:r>
      <w:r>
        <w:rPr>
          <w:b/>
          <w:spacing w:val="-1"/>
          <w:sz w:val="24"/>
          <w:szCs w:val="24"/>
        </w:rPr>
        <w:t>A</w:t>
      </w:r>
      <w:r>
        <w:rPr>
          <w:b/>
          <w:spacing w:val="2"/>
          <w:sz w:val="24"/>
          <w:szCs w:val="24"/>
        </w:rPr>
        <w:t>R</w:t>
      </w:r>
      <w:r>
        <w:rPr>
          <w:b/>
          <w:sz w:val="24"/>
          <w:szCs w:val="24"/>
        </w:rPr>
        <w:t>R</w:t>
      </w:r>
      <w:r>
        <w:rPr>
          <w:b/>
          <w:spacing w:val="-1"/>
          <w:sz w:val="24"/>
          <w:szCs w:val="24"/>
        </w:rPr>
        <w:t>A</w:t>
      </w:r>
      <w:r>
        <w:rPr>
          <w:b/>
          <w:sz w:val="24"/>
          <w:szCs w:val="24"/>
        </w:rPr>
        <w:t>Y:</w:t>
      </w:r>
    </w:p>
    <w:p w:rsidR="00691543" w:rsidRDefault="00691543">
      <w:pPr>
        <w:spacing w:before="4" w:line="160" w:lineRule="exact"/>
        <w:rPr>
          <w:sz w:val="17"/>
          <w:szCs w:val="17"/>
        </w:rPr>
      </w:pPr>
    </w:p>
    <w:p w:rsidR="00691543" w:rsidRDefault="00691543">
      <w:pPr>
        <w:spacing w:line="200" w:lineRule="exact"/>
      </w:pPr>
    </w:p>
    <w:p w:rsidR="00691543" w:rsidRDefault="007B1AFE">
      <w:pPr>
        <w:spacing w:line="360" w:lineRule="auto"/>
        <w:ind w:left="160" w:right="139" w:firstLine="720"/>
        <w:jc w:val="both"/>
        <w:rPr>
          <w:sz w:val="24"/>
          <w:szCs w:val="24"/>
        </w:rPr>
        <w:sectPr w:rsidR="00691543">
          <w:type w:val="continuous"/>
          <w:pgSz w:w="12240" w:h="15840"/>
          <w:pgMar w:top="920" w:right="1620" w:bottom="280" w:left="1640" w:header="720" w:footer="720" w:gutter="0"/>
          <w:cols w:space="720"/>
        </w:sectPr>
      </w:pP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ec</w:t>
      </w:r>
      <w:r>
        <w:rPr>
          <w:sz w:val="24"/>
          <w:szCs w:val="24"/>
        </w:rPr>
        <w:t>la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>e</w:t>
      </w:r>
      <w:r>
        <w:rPr>
          <w:spacing w:val="7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8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r</w:t>
      </w:r>
      <w:r>
        <w:rPr>
          <w:spacing w:val="4"/>
          <w:sz w:val="24"/>
          <w:szCs w:val="24"/>
        </w:rPr>
        <w:t>a</w:t>
      </w:r>
      <w:r>
        <w:rPr>
          <w:sz w:val="24"/>
          <w:szCs w:val="24"/>
        </w:rPr>
        <w:t xml:space="preserve">y </w:t>
      </w:r>
      <w:r>
        <w:rPr>
          <w:spacing w:val="3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r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e</w:t>
      </w:r>
      <w:r>
        <w:rPr>
          <w:spacing w:val="7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nou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h</w:t>
      </w:r>
      <w:r>
        <w:rPr>
          <w:spacing w:val="8"/>
          <w:sz w:val="24"/>
          <w:szCs w:val="24"/>
        </w:rPr>
        <w:t xml:space="preserve"> </w:t>
      </w:r>
      <w:r>
        <w:rPr>
          <w:sz w:val="24"/>
          <w:szCs w:val="24"/>
        </w:rPr>
        <w:t>so</w:t>
      </w:r>
      <w:r>
        <w:rPr>
          <w:spacing w:val="8"/>
          <w:sz w:val="24"/>
          <w:szCs w:val="24"/>
        </w:rPr>
        <w:t xml:space="preserve"> </w:t>
      </w:r>
      <w:r>
        <w:rPr>
          <w:sz w:val="24"/>
          <w:szCs w:val="24"/>
        </w:rPr>
        <w:t>that</w:t>
      </w:r>
      <w:r>
        <w:rPr>
          <w:spacing w:val="8"/>
          <w:sz w:val="24"/>
          <w:szCs w:val="24"/>
        </w:rPr>
        <w:t xml:space="preserve"> </w:t>
      </w:r>
      <w:r>
        <w:rPr>
          <w:sz w:val="24"/>
          <w:szCs w:val="24"/>
        </w:rPr>
        <w:t>the</w:t>
      </w:r>
      <w:r>
        <w:rPr>
          <w:spacing w:val="7"/>
          <w:sz w:val="24"/>
          <w:szCs w:val="24"/>
        </w:rPr>
        <w:t xml:space="preserve"> </w:t>
      </w:r>
      <w:r>
        <w:rPr>
          <w:sz w:val="24"/>
          <w:szCs w:val="24"/>
        </w:rPr>
        <w:t>sta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k</w:t>
      </w:r>
      <w:r>
        <w:rPr>
          <w:spacing w:val="8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ca</w:t>
      </w:r>
      <w:r>
        <w:rPr>
          <w:sz w:val="24"/>
          <w:szCs w:val="24"/>
        </w:rPr>
        <w:t>n</w:t>
      </w:r>
      <w:r>
        <w:rPr>
          <w:spacing w:val="8"/>
          <w:sz w:val="24"/>
          <w:szCs w:val="24"/>
        </w:rPr>
        <w:t xml:space="preserve"> 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ow</w:t>
      </w:r>
      <w:r>
        <w:rPr>
          <w:spacing w:val="7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nd</w:t>
      </w:r>
      <w:r>
        <w:rPr>
          <w:spacing w:val="8"/>
          <w:sz w:val="24"/>
          <w:szCs w:val="24"/>
        </w:rPr>
        <w:t xml:space="preserve"> </w:t>
      </w:r>
      <w:r>
        <w:rPr>
          <w:sz w:val="24"/>
          <w:szCs w:val="24"/>
        </w:rPr>
        <w:t>shrink</w:t>
      </w:r>
      <w:r>
        <w:rPr>
          <w:spacing w:val="8"/>
          <w:sz w:val="24"/>
          <w:szCs w:val="24"/>
        </w:rPr>
        <w:t xml:space="preserve"> </w:t>
      </w:r>
      <w:r>
        <w:rPr>
          <w:sz w:val="24"/>
          <w:szCs w:val="24"/>
        </w:rPr>
        <w:t>with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8"/>
          <w:sz w:val="24"/>
          <w:szCs w:val="24"/>
        </w:rPr>
        <w:t xml:space="preserve"> </w:t>
      </w:r>
      <w:r>
        <w:rPr>
          <w:sz w:val="24"/>
          <w:szCs w:val="24"/>
        </w:rPr>
        <w:t>the spa</w:t>
      </w:r>
      <w:r>
        <w:rPr>
          <w:spacing w:val="-2"/>
          <w:sz w:val="24"/>
          <w:szCs w:val="24"/>
        </w:rPr>
        <w:t>c</w:t>
      </w:r>
      <w:r>
        <w:rPr>
          <w:sz w:val="24"/>
          <w:szCs w:val="24"/>
        </w:rPr>
        <w:t>e</w:t>
      </w:r>
      <w:r>
        <w:rPr>
          <w:spacing w:val="4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o</w:t>
      </w:r>
      <w:r>
        <w:rPr>
          <w:spacing w:val="-1"/>
          <w:sz w:val="24"/>
          <w:szCs w:val="24"/>
        </w:rPr>
        <w:t>ca</w:t>
      </w:r>
      <w:r>
        <w:rPr>
          <w:sz w:val="24"/>
          <w:szCs w:val="24"/>
        </w:rPr>
        <w:t>ted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for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.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2"/>
          <w:sz w:val="24"/>
          <w:szCs w:val="24"/>
        </w:rPr>
        <w:t>u</w:t>
      </w:r>
      <w:r>
        <w:rPr>
          <w:sz w:val="24"/>
          <w:szCs w:val="24"/>
        </w:rPr>
        <w:t xml:space="preserve">ring </w:t>
      </w:r>
      <w:r>
        <w:rPr>
          <w:spacing w:val="2"/>
          <w:sz w:val="24"/>
          <w:szCs w:val="24"/>
        </w:rPr>
        <w:t>p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o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m</w:t>
      </w:r>
      <w:r>
        <w:rPr>
          <w:spacing w:val="5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x</w:t>
      </w:r>
      <w:r>
        <w:rPr>
          <w:spacing w:val="-1"/>
          <w:sz w:val="24"/>
          <w:szCs w:val="24"/>
        </w:rPr>
        <w:t>ec</w:t>
      </w:r>
      <w:r>
        <w:rPr>
          <w:sz w:val="24"/>
          <w:szCs w:val="24"/>
        </w:rPr>
        <w:t>ut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on,</w:t>
      </w:r>
      <w:r>
        <w:rPr>
          <w:spacing w:val="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F</w:t>
      </w:r>
      <w:r>
        <w:rPr>
          <w:sz w:val="24"/>
          <w:szCs w:val="24"/>
        </w:rPr>
        <w:t>ix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one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nd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of</w:t>
      </w:r>
      <w:r>
        <w:rPr>
          <w:spacing w:val="4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r</w:t>
      </w:r>
      <w:r>
        <w:rPr>
          <w:spacing w:val="4"/>
          <w:sz w:val="24"/>
          <w:szCs w:val="24"/>
        </w:rPr>
        <w:t>a</w:t>
      </w:r>
      <w:r>
        <w:rPr>
          <w:sz w:val="24"/>
          <w:szCs w:val="24"/>
        </w:rPr>
        <w:t>y</w:t>
      </w:r>
      <w:r>
        <w:rPr>
          <w:spacing w:val="-3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2"/>
          <w:sz w:val="24"/>
          <w:szCs w:val="24"/>
        </w:rPr>
        <w:t xml:space="preserve"> b</w:t>
      </w:r>
      <w:r>
        <w:rPr>
          <w:sz w:val="24"/>
          <w:szCs w:val="24"/>
        </w:rPr>
        <w:t>ot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om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of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sta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k. The</w:t>
      </w:r>
      <w:r>
        <w:rPr>
          <w:spacing w:val="27"/>
          <w:sz w:val="24"/>
          <w:szCs w:val="24"/>
        </w:rPr>
        <w:t xml:space="preserve"> </w:t>
      </w:r>
      <w:r>
        <w:rPr>
          <w:sz w:val="24"/>
          <w:szCs w:val="24"/>
        </w:rPr>
        <w:t>other</w:t>
      </w:r>
      <w:r>
        <w:rPr>
          <w:spacing w:val="27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nd</w:t>
      </w:r>
      <w:r>
        <w:rPr>
          <w:spacing w:val="29"/>
          <w:sz w:val="24"/>
          <w:szCs w:val="24"/>
        </w:rPr>
        <w:t xml:space="preserve"> </w:t>
      </w:r>
      <w:r>
        <w:rPr>
          <w:sz w:val="24"/>
          <w:szCs w:val="24"/>
        </w:rPr>
        <w:t>of</w:t>
      </w:r>
      <w:r>
        <w:rPr>
          <w:spacing w:val="28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-1"/>
          <w:sz w:val="24"/>
          <w:szCs w:val="24"/>
        </w:rPr>
        <w:t>r</w:t>
      </w:r>
      <w:r>
        <w:rPr>
          <w:spacing w:val="4"/>
          <w:sz w:val="24"/>
          <w:szCs w:val="24"/>
        </w:rPr>
        <w:t>a</w:t>
      </w:r>
      <w:r>
        <w:rPr>
          <w:sz w:val="24"/>
          <w:szCs w:val="24"/>
        </w:rPr>
        <w:t>y</w:t>
      </w:r>
      <w:r>
        <w:rPr>
          <w:spacing w:val="26"/>
          <w:sz w:val="24"/>
          <w:szCs w:val="24"/>
        </w:rPr>
        <w:t xml:space="preserve"> </w:t>
      </w:r>
      <w:r>
        <w:rPr>
          <w:sz w:val="24"/>
          <w:szCs w:val="24"/>
        </w:rPr>
        <w:t>m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>y</w:t>
      </w:r>
      <w:r>
        <w:rPr>
          <w:spacing w:val="24"/>
          <w:sz w:val="24"/>
          <w:szCs w:val="24"/>
        </w:rPr>
        <w:t xml:space="preserve"> </w:t>
      </w:r>
      <w:r>
        <w:rPr>
          <w:sz w:val="24"/>
          <w:szCs w:val="24"/>
        </w:rPr>
        <w:t>be</w:t>
      </w:r>
      <w:r>
        <w:rPr>
          <w:spacing w:val="28"/>
          <w:sz w:val="24"/>
          <w:szCs w:val="24"/>
        </w:rPr>
        <w:t xml:space="preserve"> </w:t>
      </w:r>
      <w:r>
        <w:rPr>
          <w:sz w:val="24"/>
          <w:szCs w:val="24"/>
        </w:rPr>
        <w:t>used</w:t>
      </w:r>
      <w:r>
        <w:rPr>
          <w:spacing w:val="28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29"/>
          <w:sz w:val="24"/>
          <w:szCs w:val="24"/>
        </w:rPr>
        <w:t xml:space="preserve"> </w:t>
      </w:r>
      <w:r>
        <w:rPr>
          <w:sz w:val="24"/>
          <w:szCs w:val="24"/>
        </w:rPr>
        <w:t>top</w:t>
      </w:r>
      <w:r>
        <w:rPr>
          <w:spacing w:val="29"/>
          <w:sz w:val="24"/>
          <w:szCs w:val="24"/>
        </w:rPr>
        <w:t xml:space="preserve"> </w:t>
      </w:r>
      <w:r>
        <w:rPr>
          <w:sz w:val="24"/>
          <w:szCs w:val="24"/>
        </w:rPr>
        <w:t>of</w:t>
      </w:r>
      <w:r>
        <w:rPr>
          <w:spacing w:val="28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s</w:t>
      </w:r>
      <w:r>
        <w:rPr>
          <w:sz w:val="24"/>
          <w:szCs w:val="24"/>
        </w:rPr>
        <w:t>ta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k</w:t>
      </w:r>
      <w:r>
        <w:rPr>
          <w:spacing w:val="29"/>
          <w:sz w:val="24"/>
          <w:szCs w:val="24"/>
        </w:rPr>
        <w:t xml:space="preserve"> </w:t>
      </w:r>
      <w:r>
        <w:rPr>
          <w:sz w:val="24"/>
          <w:szCs w:val="24"/>
        </w:rPr>
        <w:t>whi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h</w:t>
      </w:r>
      <w:r>
        <w:rPr>
          <w:spacing w:val="33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ee</w:t>
      </w:r>
      <w:r>
        <w:rPr>
          <w:sz w:val="24"/>
          <w:szCs w:val="24"/>
        </w:rPr>
        <w:t>ps</w:t>
      </w:r>
      <w:r>
        <w:rPr>
          <w:spacing w:val="29"/>
          <w:sz w:val="24"/>
          <w:szCs w:val="24"/>
        </w:rPr>
        <w:t xml:space="preserve"> </w:t>
      </w:r>
      <w:r>
        <w:rPr>
          <w:sz w:val="24"/>
          <w:szCs w:val="24"/>
        </w:rPr>
        <w:t>shift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ng</w:t>
      </w:r>
      <w:r>
        <w:rPr>
          <w:spacing w:val="26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onst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nt</w:t>
      </w:r>
      <w:r>
        <w:rPr>
          <w:spacing w:val="6"/>
          <w:sz w:val="24"/>
          <w:szCs w:val="24"/>
        </w:rPr>
        <w:t>l</w:t>
      </w:r>
      <w:r>
        <w:rPr>
          <w:sz w:val="24"/>
          <w:szCs w:val="24"/>
        </w:rPr>
        <w:t>y</w:t>
      </w:r>
      <w:r>
        <w:rPr>
          <w:spacing w:val="24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</w:p>
    <w:p w:rsidR="00691543" w:rsidRDefault="007B1AFE">
      <w:pPr>
        <w:spacing w:before="68" w:line="360" w:lineRule="auto"/>
        <w:ind w:left="160" w:right="147"/>
        <w:rPr>
          <w:sz w:val="24"/>
          <w:szCs w:val="24"/>
        </w:rPr>
      </w:pPr>
      <w:r>
        <w:rPr>
          <w:sz w:val="24"/>
          <w:szCs w:val="24"/>
        </w:rPr>
        <w:lastRenderedPageBreak/>
        <w:t>i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ms</w:t>
      </w:r>
      <w:r>
        <w:rPr>
          <w:spacing w:val="15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re</w:t>
      </w:r>
      <w:r>
        <w:rPr>
          <w:spacing w:val="12"/>
          <w:sz w:val="24"/>
          <w:szCs w:val="24"/>
        </w:rPr>
        <w:t xml:space="preserve"> </w:t>
      </w:r>
      <w:r>
        <w:rPr>
          <w:sz w:val="24"/>
          <w:szCs w:val="24"/>
        </w:rPr>
        <w:t>pop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d</w:t>
      </w:r>
      <w:r>
        <w:rPr>
          <w:spacing w:val="17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nd</w:t>
      </w:r>
      <w:r>
        <w:rPr>
          <w:spacing w:val="14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2"/>
          <w:sz w:val="24"/>
          <w:szCs w:val="24"/>
        </w:rPr>
        <w:t>u</w:t>
      </w:r>
      <w:r>
        <w:rPr>
          <w:sz w:val="24"/>
          <w:szCs w:val="24"/>
        </w:rPr>
        <w:t>shed.</w:t>
      </w:r>
      <w:r>
        <w:rPr>
          <w:spacing w:val="13"/>
          <w:sz w:val="24"/>
          <w:szCs w:val="24"/>
        </w:rPr>
        <w:t xml:space="preserve"> </w:t>
      </w:r>
      <w:r>
        <w:rPr>
          <w:sz w:val="24"/>
          <w:szCs w:val="24"/>
        </w:rPr>
        <w:t>The</w:t>
      </w:r>
      <w:r>
        <w:rPr>
          <w:spacing w:val="15"/>
          <w:sz w:val="24"/>
          <w:szCs w:val="24"/>
        </w:rPr>
        <w:t xml:space="preserve"> </w:t>
      </w:r>
      <w:r>
        <w:rPr>
          <w:sz w:val="24"/>
          <w:szCs w:val="24"/>
        </w:rPr>
        <w:t>index</w:t>
      </w:r>
      <w:r>
        <w:rPr>
          <w:spacing w:val="16"/>
          <w:sz w:val="24"/>
          <w:szCs w:val="24"/>
        </w:rPr>
        <w:t xml:space="preserve"> </w:t>
      </w:r>
      <w:r>
        <w:rPr>
          <w:sz w:val="24"/>
          <w:szCs w:val="24"/>
        </w:rPr>
        <w:t>of</w:t>
      </w:r>
      <w:r>
        <w:rPr>
          <w:spacing w:val="13"/>
          <w:sz w:val="24"/>
          <w:szCs w:val="24"/>
        </w:rPr>
        <w:t xml:space="preserve"> </w:t>
      </w:r>
      <w:r>
        <w:rPr>
          <w:sz w:val="24"/>
          <w:szCs w:val="24"/>
        </w:rPr>
        <w:t>the</w:t>
      </w:r>
      <w:r>
        <w:rPr>
          <w:spacing w:val="16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-1"/>
          <w:sz w:val="24"/>
          <w:szCs w:val="24"/>
        </w:rPr>
        <w:t>r</w:t>
      </w:r>
      <w:r>
        <w:rPr>
          <w:spacing w:val="4"/>
          <w:sz w:val="24"/>
          <w:szCs w:val="24"/>
        </w:rPr>
        <w:t>a</w:t>
      </w:r>
      <w:r>
        <w:rPr>
          <w:sz w:val="24"/>
          <w:szCs w:val="24"/>
        </w:rPr>
        <w:t>y</w:t>
      </w:r>
      <w:r>
        <w:rPr>
          <w:spacing w:val="1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ontaini</w:t>
      </w:r>
      <w:r>
        <w:rPr>
          <w:spacing w:val="3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12"/>
          <w:sz w:val="24"/>
          <w:szCs w:val="24"/>
        </w:rPr>
        <w:t xml:space="preserve"> </w:t>
      </w:r>
      <w:r>
        <w:rPr>
          <w:sz w:val="24"/>
          <w:szCs w:val="24"/>
        </w:rPr>
        <w:t>top</w:t>
      </w:r>
      <w:r>
        <w:rPr>
          <w:spacing w:val="15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e</w:t>
      </w:r>
      <w:r>
        <w:rPr>
          <w:spacing w:val="3"/>
          <w:sz w:val="24"/>
          <w:szCs w:val="24"/>
        </w:rPr>
        <w:t>l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ment</w:t>
      </w:r>
      <w:r>
        <w:rPr>
          <w:spacing w:val="14"/>
          <w:sz w:val="24"/>
          <w:szCs w:val="24"/>
        </w:rPr>
        <w:t xml:space="preserve"> </w:t>
      </w:r>
      <w:r>
        <w:rPr>
          <w:sz w:val="24"/>
          <w:szCs w:val="24"/>
        </w:rPr>
        <w:t>is</w:t>
      </w:r>
      <w:r>
        <w:rPr>
          <w:spacing w:val="15"/>
          <w:sz w:val="24"/>
          <w:szCs w:val="24"/>
        </w:rPr>
        <w:t xml:space="preserve"> </w:t>
      </w:r>
      <w:r>
        <w:rPr>
          <w:sz w:val="24"/>
          <w:szCs w:val="24"/>
        </w:rPr>
        <w:t>stor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d</w:t>
      </w:r>
      <w:r>
        <w:rPr>
          <w:spacing w:val="14"/>
          <w:sz w:val="24"/>
          <w:szCs w:val="24"/>
        </w:rPr>
        <w:t xml:space="preserve"> </w:t>
      </w:r>
      <w:r>
        <w:rPr>
          <w:sz w:val="24"/>
          <w:szCs w:val="24"/>
        </w:rPr>
        <w:t xml:space="preserve">in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nother</w:t>
      </w:r>
      <w:r>
        <w:rPr>
          <w:spacing w:val="-1"/>
          <w:sz w:val="24"/>
          <w:szCs w:val="24"/>
        </w:rPr>
        <w:t xml:space="preserve"> f</w:t>
      </w:r>
      <w:r>
        <w:rPr>
          <w:sz w:val="24"/>
          <w:szCs w:val="24"/>
        </w:rPr>
        <w:t>ield. T</w:t>
      </w:r>
      <w:r>
        <w:rPr>
          <w:spacing w:val="2"/>
          <w:sz w:val="24"/>
          <w:szCs w:val="24"/>
        </w:rPr>
        <w:t>h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refo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e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ec</w:t>
      </w:r>
      <w:r>
        <w:rPr>
          <w:sz w:val="24"/>
          <w:szCs w:val="24"/>
        </w:rPr>
        <w:t>la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>e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sta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k</w:t>
      </w:r>
      <w:r>
        <w:rPr>
          <w:spacing w:val="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 a st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u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t</w:t>
      </w:r>
      <w:r>
        <w:rPr>
          <w:spacing w:val="3"/>
          <w:sz w:val="24"/>
          <w:szCs w:val="24"/>
        </w:rPr>
        <w:t>u</w:t>
      </w:r>
      <w:r>
        <w:rPr>
          <w:sz w:val="24"/>
          <w:szCs w:val="24"/>
        </w:rPr>
        <w:t>re</w:t>
      </w:r>
      <w:r>
        <w:rPr>
          <w:spacing w:val="-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ontaini</w:t>
      </w:r>
      <w:r>
        <w:rPr>
          <w:spacing w:val="3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 xml:space="preserve">two </w:t>
      </w:r>
      <w:r>
        <w:rPr>
          <w:spacing w:val="-1"/>
          <w:sz w:val="24"/>
          <w:szCs w:val="24"/>
        </w:rPr>
        <w:t>f</w:t>
      </w:r>
      <w:r>
        <w:rPr>
          <w:sz w:val="24"/>
          <w:szCs w:val="24"/>
        </w:rPr>
        <w:t>ields.</w:t>
      </w:r>
    </w:p>
    <w:p w:rsidR="00691543" w:rsidRDefault="007B1AFE">
      <w:pPr>
        <w:spacing w:before="3"/>
        <w:ind w:left="1240"/>
        <w:rPr>
          <w:sz w:val="24"/>
          <w:szCs w:val="24"/>
        </w:rPr>
      </w:pPr>
      <w:r>
        <w:rPr>
          <w:sz w:val="24"/>
          <w:szCs w:val="24"/>
        </w:rPr>
        <w:t xml:space="preserve">1.   An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r</w:t>
      </w:r>
      <w:r>
        <w:rPr>
          <w:spacing w:val="4"/>
          <w:sz w:val="24"/>
          <w:szCs w:val="24"/>
        </w:rPr>
        <w:t>a</w:t>
      </w:r>
      <w:r>
        <w:rPr>
          <w:sz w:val="24"/>
          <w:szCs w:val="24"/>
        </w:rPr>
        <w:t>y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to ho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 xml:space="preserve">d 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lem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>t</w:t>
      </w:r>
      <w:r>
        <w:rPr>
          <w:sz w:val="24"/>
          <w:szCs w:val="24"/>
        </w:rPr>
        <w:t>s of sta</w:t>
      </w:r>
      <w:r>
        <w:rPr>
          <w:spacing w:val="-2"/>
          <w:sz w:val="24"/>
          <w:szCs w:val="24"/>
        </w:rPr>
        <w:t>c</w:t>
      </w:r>
      <w:r>
        <w:rPr>
          <w:sz w:val="24"/>
          <w:szCs w:val="24"/>
        </w:rPr>
        <w:t>k.</w:t>
      </w:r>
    </w:p>
    <w:p w:rsidR="00691543" w:rsidRDefault="00691543">
      <w:pPr>
        <w:spacing w:before="9" w:line="120" w:lineRule="exact"/>
        <w:rPr>
          <w:sz w:val="13"/>
          <w:szCs w:val="13"/>
        </w:rPr>
      </w:pPr>
    </w:p>
    <w:p w:rsidR="00691543" w:rsidRDefault="007B1AFE">
      <w:pPr>
        <w:ind w:left="1240"/>
        <w:rPr>
          <w:sz w:val="24"/>
          <w:szCs w:val="24"/>
        </w:rPr>
      </w:pPr>
      <w:r>
        <w:rPr>
          <w:sz w:val="24"/>
          <w:szCs w:val="24"/>
        </w:rPr>
        <w:t>2.   An integ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 to indi</w:t>
      </w:r>
      <w:r>
        <w:rPr>
          <w:spacing w:val="-1"/>
          <w:sz w:val="24"/>
          <w:szCs w:val="24"/>
        </w:rPr>
        <w:t>ca</w:t>
      </w:r>
      <w:r>
        <w:rPr>
          <w:sz w:val="24"/>
          <w:szCs w:val="24"/>
        </w:rPr>
        <w:t>te the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posit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on of</w:t>
      </w:r>
      <w:r>
        <w:rPr>
          <w:spacing w:val="-1"/>
          <w:sz w:val="24"/>
          <w:szCs w:val="24"/>
        </w:rPr>
        <w:t xml:space="preserve"> c</w:t>
      </w:r>
      <w:r>
        <w:rPr>
          <w:sz w:val="24"/>
          <w:szCs w:val="24"/>
        </w:rPr>
        <w:t>u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 xml:space="preserve">nt 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 xml:space="preserve">op </w:t>
      </w:r>
      <w:r>
        <w:rPr>
          <w:spacing w:val="2"/>
          <w:sz w:val="24"/>
          <w:szCs w:val="24"/>
        </w:rPr>
        <w:t>o</w:t>
      </w:r>
      <w:r>
        <w:rPr>
          <w:sz w:val="24"/>
          <w:szCs w:val="24"/>
        </w:rPr>
        <w:t>f the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sta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k.</w:t>
      </w:r>
    </w:p>
    <w:p w:rsidR="00691543" w:rsidRDefault="00691543">
      <w:pPr>
        <w:spacing w:before="7" w:line="120" w:lineRule="exact"/>
        <w:rPr>
          <w:sz w:val="13"/>
          <w:szCs w:val="13"/>
        </w:rPr>
      </w:pPr>
    </w:p>
    <w:p w:rsidR="00691543" w:rsidRDefault="007B1AFE">
      <w:pPr>
        <w:spacing w:line="360" w:lineRule="auto"/>
        <w:ind w:left="1600" w:right="5807" w:hanging="360"/>
        <w:rPr>
          <w:sz w:val="24"/>
          <w:szCs w:val="24"/>
        </w:rPr>
      </w:pPr>
      <w:r>
        <w:rPr>
          <w:sz w:val="24"/>
          <w:szCs w:val="24"/>
        </w:rPr>
        <w:t>#d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fine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ma</w:t>
      </w:r>
      <w:r>
        <w:rPr>
          <w:spacing w:val="2"/>
          <w:sz w:val="24"/>
          <w:szCs w:val="24"/>
        </w:rPr>
        <w:t>x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le 100 stru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t sta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k</w:t>
      </w:r>
    </w:p>
    <w:p w:rsidR="00691543" w:rsidRDefault="007B1AFE">
      <w:pPr>
        <w:spacing w:before="3" w:line="260" w:lineRule="exact"/>
        <w:ind w:left="2320"/>
        <w:rPr>
          <w:sz w:val="24"/>
          <w:szCs w:val="24"/>
        </w:rPr>
        <w:sectPr w:rsidR="00691543">
          <w:pgSz w:w="12240" w:h="15840"/>
          <w:pgMar w:top="740" w:right="1620" w:bottom="280" w:left="1640" w:header="0" w:footer="895" w:gutter="0"/>
          <w:cols w:space="720"/>
        </w:sectPr>
      </w:pPr>
      <w:r>
        <w:rPr>
          <w:position w:val="-1"/>
          <w:sz w:val="24"/>
          <w:szCs w:val="24"/>
        </w:rPr>
        <w:t>{</w:t>
      </w:r>
    </w:p>
    <w:p w:rsidR="00691543" w:rsidRDefault="00691543">
      <w:pPr>
        <w:spacing w:before="3" w:line="160" w:lineRule="exact"/>
        <w:rPr>
          <w:sz w:val="17"/>
          <w:szCs w:val="17"/>
        </w:rPr>
      </w:pPr>
    </w:p>
    <w:p w:rsidR="00691543" w:rsidRDefault="00691543">
      <w:pPr>
        <w:spacing w:line="200" w:lineRule="exact"/>
      </w:pPr>
    </w:p>
    <w:p w:rsidR="00691543" w:rsidRDefault="00691543">
      <w:pPr>
        <w:spacing w:line="200" w:lineRule="exact"/>
      </w:pPr>
    </w:p>
    <w:p w:rsidR="00691543" w:rsidRDefault="00691543">
      <w:pPr>
        <w:spacing w:line="200" w:lineRule="exact"/>
      </w:pPr>
    </w:p>
    <w:p w:rsidR="00691543" w:rsidRDefault="00691543">
      <w:pPr>
        <w:spacing w:line="200" w:lineRule="exact"/>
      </w:pPr>
    </w:p>
    <w:p w:rsidR="00691543" w:rsidRDefault="007B1AFE">
      <w:pPr>
        <w:ind w:right="403"/>
        <w:jc w:val="right"/>
        <w:rPr>
          <w:sz w:val="24"/>
          <w:szCs w:val="24"/>
        </w:rPr>
      </w:pPr>
      <w:r>
        <w:rPr>
          <w:sz w:val="24"/>
          <w:szCs w:val="24"/>
        </w:rPr>
        <w:t>};</w:t>
      </w:r>
    </w:p>
    <w:p w:rsidR="00691543" w:rsidRDefault="00691543">
      <w:pPr>
        <w:spacing w:before="7" w:line="120" w:lineRule="exact"/>
        <w:rPr>
          <w:sz w:val="13"/>
          <w:szCs w:val="13"/>
        </w:rPr>
      </w:pPr>
    </w:p>
    <w:p w:rsidR="00691543" w:rsidRDefault="007B1AFE">
      <w:pPr>
        <w:spacing w:line="260" w:lineRule="exact"/>
        <w:ind w:left="1600" w:right="-56"/>
        <w:rPr>
          <w:sz w:val="24"/>
          <w:szCs w:val="24"/>
        </w:rPr>
      </w:pPr>
      <w:r>
        <w:rPr>
          <w:position w:val="-1"/>
          <w:sz w:val="24"/>
          <w:szCs w:val="24"/>
        </w:rPr>
        <w:t>stru</w:t>
      </w:r>
      <w:r>
        <w:rPr>
          <w:spacing w:val="-1"/>
          <w:position w:val="-1"/>
          <w:sz w:val="24"/>
          <w:szCs w:val="24"/>
        </w:rPr>
        <w:t>c</w:t>
      </w:r>
      <w:r>
        <w:rPr>
          <w:position w:val="-1"/>
          <w:sz w:val="24"/>
          <w:szCs w:val="24"/>
        </w:rPr>
        <w:t>t sta</w:t>
      </w:r>
      <w:r>
        <w:rPr>
          <w:spacing w:val="-1"/>
          <w:position w:val="-1"/>
          <w:sz w:val="24"/>
          <w:szCs w:val="24"/>
        </w:rPr>
        <w:t>c</w:t>
      </w:r>
      <w:r>
        <w:rPr>
          <w:position w:val="-1"/>
          <w:sz w:val="24"/>
          <w:szCs w:val="24"/>
        </w:rPr>
        <w:t>k s;</w:t>
      </w:r>
    </w:p>
    <w:p w:rsidR="00691543" w:rsidRDefault="007B1AFE">
      <w:pPr>
        <w:spacing w:before="4" w:line="140" w:lineRule="exact"/>
        <w:rPr>
          <w:sz w:val="14"/>
          <w:szCs w:val="14"/>
        </w:rPr>
      </w:pPr>
      <w:r>
        <w:br w:type="column"/>
      </w:r>
    </w:p>
    <w:p w:rsidR="00691543" w:rsidRDefault="007B1AFE">
      <w:pPr>
        <w:rPr>
          <w:sz w:val="24"/>
          <w:szCs w:val="24"/>
        </w:rPr>
      </w:pPr>
      <w:r>
        <w:rPr>
          <w:sz w:val="24"/>
          <w:szCs w:val="24"/>
        </w:rPr>
        <w:t>int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top;</w:t>
      </w:r>
    </w:p>
    <w:p w:rsidR="00691543" w:rsidRDefault="00691543">
      <w:pPr>
        <w:spacing w:before="7" w:line="120" w:lineRule="exact"/>
        <w:rPr>
          <w:sz w:val="13"/>
          <w:szCs w:val="13"/>
        </w:rPr>
      </w:pPr>
    </w:p>
    <w:p w:rsidR="00691543" w:rsidRDefault="007B1AFE">
      <w:pPr>
        <w:rPr>
          <w:sz w:val="24"/>
          <w:szCs w:val="24"/>
        </w:rPr>
        <w:sectPr w:rsidR="00691543">
          <w:type w:val="continuous"/>
          <w:pgSz w:w="12240" w:h="15840"/>
          <w:pgMar w:top="920" w:right="1620" w:bottom="280" w:left="1640" w:header="720" w:footer="720" w:gutter="0"/>
          <w:cols w:num="2" w:space="720" w:equalWidth="0">
            <w:col w:w="2906" w:space="135"/>
            <w:col w:w="5939"/>
          </w:cols>
        </w:sectPr>
      </w:pPr>
      <w:r>
        <w:rPr>
          <w:sz w:val="24"/>
          <w:szCs w:val="24"/>
        </w:rPr>
        <w:t>int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[m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x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le</w:t>
      </w:r>
      <w:r>
        <w:rPr>
          <w:spacing w:val="-1"/>
          <w:sz w:val="24"/>
          <w:szCs w:val="24"/>
        </w:rPr>
        <w:t>]</w:t>
      </w:r>
      <w:r>
        <w:rPr>
          <w:sz w:val="24"/>
          <w:szCs w:val="24"/>
        </w:rPr>
        <w:t>;</w:t>
      </w:r>
    </w:p>
    <w:p w:rsidR="00691543" w:rsidRDefault="00691543">
      <w:pPr>
        <w:spacing w:line="200" w:lineRule="exact"/>
      </w:pPr>
    </w:p>
    <w:p w:rsidR="00691543" w:rsidRDefault="00691543">
      <w:pPr>
        <w:spacing w:before="18" w:line="240" w:lineRule="exact"/>
        <w:rPr>
          <w:sz w:val="24"/>
          <w:szCs w:val="24"/>
        </w:rPr>
      </w:pPr>
    </w:p>
    <w:p w:rsidR="00691543" w:rsidRDefault="007B1AFE">
      <w:pPr>
        <w:spacing w:before="29"/>
        <w:ind w:left="482" w:right="4204"/>
        <w:jc w:val="center"/>
        <w:rPr>
          <w:sz w:val="24"/>
          <w:szCs w:val="24"/>
        </w:rPr>
      </w:pPr>
      <w:r>
        <w:rPr>
          <w:sz w:val="24"/>
          <w:szCs w:val="24"/>
        </w:rPr>
        <w:t>s – sta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k stru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ture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onta</w:t>
      </w:r>
      <w:r>
        <w:rPr>
          <w:spacing w:val="2"/>
          <w:sz w:val="24"/>
          <w:szCs w:val="24"/>
        </w:rPr>
        <w:t>i</w:t>
      </w:r>
      <w:r>
        <w:rPr>
          <w:sz w:val="24"/>
          <w:szCs w:val="24"/>
        </w:rPr>
        <w:t>ning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two memb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rs.</w:t>
      </w:r>
    </w:p>
    <w:p w:rsidR="00691543" w:rsidRDefault="00691543">
      <w:pPr>
        <w:spacing w:before="2" w:line="140" w:lineRule="exact"/>
        <w:rPr>
          <w:sz w:val="15"/>
          <w:szCs w:val="15"/>
        </w:rPr>
      </w:pPr>
    </w:p>
    <w:p w:rsidR="00691543" w:rsidRDefault="00691543">
      <w:pPr>
        <w:spacing w:line="200" w:lineRule="exact"/>
      </w:pPr>
    </w:p>
    <w:p w:rsidR="00691543" w:rsidRDefault="00691543">
      <w:pPr>
        <w:spacing w:line="200" w:lineRule="exact"/>
      </w:pPr>
    </w:p>
    <w:p w:rsidR="00691543" w:rsidRDefault="007B1AFE">
      <w:pPr>
        <w:ind w:left="1600"/>
        <w:rPr>
          <w:sz w:val="24"/>
          <w:szCs w:val="24"/>
        </w:rPr>
      </w:pPr>
      <w:r>
        <w:rPr>
          <w:sz w:val="24"/>
          <w:szCs w:val="24"/>
        </w:rPr>
        <w:t xml:space="preserve">i.        </w:t>
      </w:r>
      <w:r>
        <w:rPr>
          <w:spacing w:val="53"/>
          <w:sz w:val="24"/>
          <w:szCs w:val="24"/>
        </w:rPr>
        <w:t xml:space="preserve"> </w:t>
      </w:r>
      <w:r>
        <w:rPr>
          <w:sz w:val="24"/>
          <w:szCs w:val="24"/>
        </w:rPr>
        <w:t>An integ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 ar</w:t>
      </w:r>
      <w:r>
        <w:rPr>
          <w:spacing w:val="-1"/>
          <w:sz w:val="24"/>
          <w:szCs w:val="24"/>
        </w:rPr>
        <w:t>r</w:t>
      </w:r>
      <w:r>
        <w:rPr>
          <w:spacing w:val="4"/>
          <w:sz w:val="24"/>
          <w:szCs w:val="24"/>
        </w:rPr>
        <w:t>a</w:t>
      </w:r>
      <w:r>
        <w:rPr>
          <w:sz w:val="24"/>
          <w:szCs w:val="24"/>
        </w:rPr>
        <w:t>y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ms 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o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st</w:t>
      </w:r>
      <w:r>
        <w:rPr>
          <w:spacing w:val="3"/>
          <w:sz w:val="24"/>
          <w:szCs w:val="24"/>
        </w:rPr>
        <w:t>o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e ma</w:t>
      </w:r>
      <w:r>
        <w:rPr>
          <w:spacing w:val="2"/>
          <w:sz w:val="24"/>
          <w:szCs w:val="24"/>
        </w:rPr>
        <w:t>x</w:t>
      </w:r>
      <w:r>
        <w:rPr>
          <w:sz w:val="24"/>
          <w:szCs w:val="24"/>
        </w:rPr>
        <w:t>. 100 in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e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lem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nt</w:t>
      </w:r>
    </w:p>
    <w:p w:rsidR="00691543" w:rsidRDefault="00691543">
      <w:pPr>
        <w:spacing w:before="9" w:line="120" w:lineRule="exact"/>
        <w:rPr>
          <w:sz w:val="13"/>
          <w:szCs w:val="13"/>
        </w:rPr>
      </w:pPr>
    </w:p>
    <w:p w:rsidR="00691543" w:rsidRDefault="007B1AFE">
      <w:pPr>
        <w:tabs>
          <w:tab w:val="left" w:pos="2320"/>
        </w:tabs>
        <w:spacing w:line="359" w:lineRule="auto"/>
        <w:ind w:left="3041" w:right="664" w:hanging="1441"/>
        <w:rPr>
          <w:sz w:val="24"/>
          <w:szCs w:val="24"/>
        </w:rPr>
      </w:pPr>
      <w:r>
        <w:rPr>
          <w:sz w:val="24"/>
          <w:szCs w:val="24"/>
        </w:rPr>
        <w:t>ii.</w:t>
      </w:r>
      <w:r>
        <w:rPr>
          <w:sz w:val="24"/>
          <w:szCs w:val="24"/>
        </w:rPr>
        <w:tab/>
        <w:t>An integ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 vari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ble 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 xml:space="preserve">op </w:t>
      </w:r>
      <w:r>
        <w:rPr>
          <w:spacing w:val="3"/>
          <w:sz w:val="24"/>
          <w:szCs w:val="24"/>
        </w:rPr>
        <w:t>t</w:t>
      </w:r>
      <w:r>
        <w:rPr>
          <w:sz w:val="24"/>
          <w:szCs w:val="24"/>
        </w:rPr>
        <w:t>o sp</w:t>
      </w:r>
      <w:r>
        <w:rPr>
          <w:spacing w:val="-1"/>
          <w:sz w:val="24"/>
          <w:szCs w:val="24"/>
        </w:rPr>
        <w:t>ec</w:t>
      </w:r>
      <w:r>
        <w:rPr>
          <w:sz w:val="24"/>
          <w:szCs w:val="24"/>
        </w:rPr>
        <w:t>i</w:t>
      </w:r>
      <w:r>
        <w:rPr>
          <w:spacing w:val="4"/>
          <w:sz w:val="24"/>
          <w:szCs w:val="24"/>
        </w:rPr>
        <w:t>f</w:t>
      </w:r>
      <w:r>
        <w:rPr>
          <w:sz w:val="24"/>
          <w:szCs w:val="24"/>
        </w:rPr>
        <w:t>y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the ind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x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of l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s</w:t>
      </w:r>
      <w:r>
        <w:rPr>
          <w:sz w:val="24"/>
          <w:szCs w:val="24"/>
        </w:rPr>
        <w:t>t el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ment.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o sta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k is emp</w:t>
      </w:r>
      <w:r>
        <w:rPr>
          <w:spacing w:val="3"/>
          <w:sz w:val="24"/>
          <w:szCs w:val="24"/>
        </w:rPr>
        <w:t>t</w:t>
      </w:r>
      <w:r>
        <w:rPr>
          <w:sz w:val="24"/>
          <w:szCs w:val="24"/>
        </w:rPr>
        <w:t>y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w</w:t>
      </w:r>
      <w:r>
        <w:rPr>
          <w:spacing w:val="2"/>
          <w:sz w:val="24"/>
          <w:szCs w:val="24"/>
        </w:rPr>
        <w:t>h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 top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 xml:space="preserve">= </w:t>
      </w:r>
      <w:r>
        <w:rPr>
          <w:spacing w:val="-1"/>
          <w:sz w:val="24"/>
          <w:szCs w:val="24"/>
        </w:rPr>
        <w:t>-</w:t>
      </w:r>
      <w:r>
        <w:rPr>
          <w:sz w:val="24"/>
          <w:szCs w:val="24"/>
        </w:rPr>
        <w:t>1</w:t>
      </w:r>
    </w:p>
    <w:p w:rsidR="00691543" w:rsidRDefault="007B1AFE">
      <w:pPr>
        <w:spacing w:before="7"/>
        <w:ind w:left="3003" w:right="3220"/>
        <w:jc w:val="center"/>
        <w:rPr>
          <w:sz w:val="24"/>
          <w:szCs w:val="24"/>
        </w:rPr>
      </w:pPr>
      <w:r>
        <w:rPr>
          <w:sz w:val="24"/>
          <w:szCs w:val="24"/>
        </w:rPr>
        <w:t>sta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k is full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wh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 top =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-</w:t>
      </w:r>
      <w:r>
        <w:rPr>
          <w:sz w:val="24"/>
          <w:szCs w:val="24"/>
        </w:rPr>
        <w:t>1</w:t>
      </w:r>
    </w:p>
    <w:p w:rsidR="00691543" w:rsidRDefault="00691543">
      <w:pPr>
        <w:spacing w:before="5" w:line="180" w:lineRule="exact"/>
        <w:rPr>
          <w:sz w:val="18"/>
          <w:szCs w:val="18"/>
        </w:rPr>
      </w:pPr>
    </w:p>
    <w:p w:rsidR="00691543" w:rsidRDefault="007B1AFE">
      <w:pPr>
        <w:ind w:left="1855"/>
        <w:rPr>
          <w:sz w:val="24"/>
          <w:szCs w:val="24"/>
        </w:rPr>
      </w:pPr>
      <w:r>
        <w:rPr>
          <w:b/>
          <w:spacing w:val="-3"/>
          <w:sz w:val="24"/>
          <w:szCs w:val="24"/>
        </w:rPr>
        <w:t>P</w:t>
      </w:r>
      <w:r>
        <w:rPr>
          <w:b/>
          <w:sz w:val="24"/>
          <w:szCs w:val="24"/>
        </w:rPr>
        <w:t>osition</w:t>
      </w:r>
      <w:r>
        <w:rPr>
          <w:b/>
          <w:spacing w:val="1"/>
          <w:sz w:val="24"/>
          <w:szCs w:val="24"/>
        </w:rPr>
        <w:t xml:space="preserve"> </w:t>
      </w:r>
      <w:r>
        <w:rPr>
          <w:b/>
          <w:sz w:val="24"/>
          <w:szCs w:val="24"/>
        </w:rPr>
        <w:t>of</w:t>
      </w:r>
      <w:r>
        <w:rPr>
          <w:b/>
          <w:spacing w:val="1"/>
          <w:sz w:val="24"/>
          <w:szCs w:val="24"/>
        </w:rPr>
        <w:t xml:space="preserve"> </w:t>
      </w:r>
      <w:r>
        <w:rPr>
          <w:b/>
          <w:sz w:val="24"/>
          <w:szCs w:val="24"/>
        </w:rPr>
        <w:t xml:space="preserve">Top        </w:t>
      </w:r>
      <w:r>
        <w:rPr>
          <w:b/>
          <w:spacing w:val="29"/>
          <w:sz w:val="24"/>
          <w:szCs w:val="24"/>
        </w:rPr>
        <w:t xml:space="preserve"> </w:t>
      </w:r>
      <w:r>
        <w:rPr>
          <w:b/>
          <w:spacing w:val="1"/>
          <w:sz w:val="24"/>
          <w:szCs w:val="24"/>
        </w:rPr>
        <w:t>S</w:t>
      </w:r>
      <w:r>
        <w:rPr>
          <w:b/>
          <w:sz w:val="24"/>
          <w:szCs w:val="24"/>
        </w:rPr>
        <w:t>ta</w:t>
      </w:r>
      <w:r>
        <w:rPr>
          <w:b/>
          <w:spacing w:val="-1"/>
          <w:sz w:val="24"/>
          <w:szCs w:val="24"/>
        </w:rPr>
        <w:t>t</w:t>
      </w:r>
      <w:r>
        <w:rPr>
          <w:b/>
          <w:spacing w:val="1"/>
          <w:sz w:val="24"/>
          <w:szCs w:val="24"/>
        </w:rPr>
        <w:t>u</w:t>
      </w:r>
      <w:r>
        <w:rPr>
          <w:b/>
          <w:sz w:val="24"/>
          <w:szCs w:val="24"/>
        </w:rPr>
        <w:t>s of</w:t>
      </w:r>
      <w:r>
        <w:rPr>
          <w:b/>
          <w:spacing w:val="2"/>
          <w:sz w:val="24"/>
          <w:szCs w:val="24"/>
        </w:rPr>
        <w:t xml:space="preserve"> </w:t>
      </w:r>
      <w:r>
        <w:rPr>
          <w:b/>
          <w:spacing w:val="1"/>
          <w:sz w:val="24"/>
          <w:szCs w:val="24"/>
        </w:rPr>
        <w:t>S</w:t>
      </w:r>
      <w:r>
        <w:rPr>
          <w:b/>
          <w:sz w:val="24"/>
          <w:szCs w:val="24"/>
        </w:rPr>
        <w:t>ta</w:t>
      </w:r>
      <w:r>
        <w:rPr>
          <w:b/>
          <w:spacing w:val="-2"/>
          <w:sz w:val="24"/>
          <w:szCs w:val="24"/>
        </w:rPr>
        <w:t>c</w:t>
      </w:r>
      <w:r>
        <w:rPr>
          <w:b/>
          <w:sz w:val="24"/>
          <w:szCs w:val="24"/>
        </w:rPr>
        <w:t>k</w:t>
      </w:r>
    </w:p>
    <w:p w:rsidR="00691543" w:rsidRDefault="007B1AFE">
      <w:pPr>
        <w:spacing w:before="55"/>
        <w:ind w:left="1855"/>
        <w:rPr>
          <w:sz w:val="24"/>
          <w:szCs w:val="24"/>
        </w:rPr>
      </w:pPr>
      <w:r>
        <w:rPr>
          <w:spacing w:val="-1"/>
          <w:sz w:val="24"/>
          <w:szCs w:val="24"/>
        </w:rPr>
        <w:t>-</w:t>
      </w:r>
      <w:r>
        <w:rPr>
          <w:sz w:val="24"/>
          <w:szCs w:val="24"/>
        </w:rPr>
        <w:t xml:space="preserve">1                      </w:t>
      </w:r>
      <w:r>
        <w:rPr>
          <w:spacing w:val="4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ta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k is E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p</w:t>
      </w:r>
      <w:r>
        <w:rPr>
          <w:spacing w:val="3"/>
          <w:sz w:val="24"/>
          <w:szCs w:val="24"/>
        </w:rPr>
        <w:t>t</w:t>
      </w:r>
      <w:r>
        <w:rPr>
          <w:sz w:val="24"/>
          <w:szCs w:val="24"/>
        </w:rPr>
        <w:t>y</w:t>
      </w:r>
    </w:p>
    <w:p w:rsidR="00691543" w:rsidRDefault="007B1AFE">
      <w:pPr>
        <w:spacing w:before="60"/>
        <w:ind w:left="1855"/>
        <w:rPr>
          <w:sz w:val="24"/>
          <w:szCs w:val="24"/>
        </w:rPr>
      </w:pPr>
      <w:r>
        <w:rPr>
          <w:sz w:val="24"/>
          <w:szCs w:val="24"/>
        </w:rPr>
        <w:t xml:space="preserve">0                        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On</w:t>
      </w:r>
      <w:r>
        <w:rPr>
          <w:spacing w:val="2"/>
          <w:sz w:val="24"/>
          <w:szCs w:val="24"/>
        </w:rPr>
        <w:t>l</w:t>
      </w:r>
      <w:r>
        <w:rPr>
          <w:sz w:val="24"/>
          <w:szCs w:val="24"/>
        </w:rPr>
        <w:t>y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one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lem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nt 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 xml:space="preserve">n 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ta</w:t>
      </w:r>
      <w:r>
        <w:rPr>
          <w:spacing w:val="1"/>
          <w:sz w:val="24"/>
          <w:szCs w:val="24"/>
        </w:rPr>
        <w:t>c</w:t>
      </w:r>
      <w:r>
        <w:rPr>
          <w:sz w:val="24"/>
          <w:szCs w:val="24"/>
        </w:rPr>
        <w:t>k</w:t>
      </w:r>
    </w:p>
    <w:p w:rsidR="00691543" w:rsidRDefault="007B1AFE">
      <w:pPr>
        <w:spacing w:before="60"/>
        <w:ind w:left="1855"/>
        <w:rPr>
          <w:sz w:val="24"/>
          <w:szCs w:val="24"/>
        </w:rPr>
      </w:pP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-</w:t>
      </w:r>
      <w:r>
        <w:rPr>
          <w:sz w:val="24"/>
          <w:szCs w:val="24"/>
        </w:rPr>
        <w:t xml:space="preserve">1                   </w:t>
      </w:r>
      <w:r>
        <w:rPr>
          <w:spacing w:val="5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ta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 xml:space="preserve">k is </w:t>
      </w:r>
      <w:r>
        <w:rPr>
          <w:spacing w:val="-1"/>
          <w:sz w:val="24"/>
          <w:szCs w:val="24"/>
        </w:rPr>
        <w:t>F</w:t>
      </w:r>
      <w:r>
        <w:rPr>
          <w:sz w:val="24"/>
          <w:szCs w:val="24"/>
        </w:rPr>
        <w:t>ull</w:t>
      </w:r>
    </w:p>
    <w:p w:rsidR="00691543" w:rsidRDefault="007B1AFE">
      <w:pPr>
        <w:spacing w:before="60"/>
        <w:ind w:left="1855"/>
        <w:rPr>
          <w:sz w:val="24"/>
          <w:szCs w:val="24"/>
        </w:rPr>
      </w:pPr>
      <w:r>
        <w:rPr>
          <w:sz w:val="24"/>
          <w:szCs w:val="24"/>
        </w:rPr>
        <w:t xml:space="preserve">N                       </w:t>
      </w:r>
      <w:r>
        <w:rPr>
          <w:spacing w:val="10"/>
          <w:sz w:val="24"/>
          <w:szCs w:val="24"/>
        </w:rPr>
        <w:t xml:space="preserve"> </w:t>
      </w:r>
      <w:r>
        <w:rPr>
          <w:sz w:val="24"/>
          <w:szCs w:val="24"/>
        </w:rPr>
        <w:t>Ov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1"/>
          <w:sz w:val="24"/>
          <w:szCs w:val="24"/>
        </w:rPr>
        <w:t>f</w:t>
      </w:r>
      <w:r>
        <w:rPr>
          <w:sz w:val="24"/>
          <w:szCs w:val="24"/>
        </w:rPr>
        <w:t>low st</w:t>
      </w:r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t</w:t>
      </w:r>
      <w:r>
        <w:rPr>
          <w:sz w:val="24"/>
          <w:szCs w:val="24"/>
        </w:rPr>
        <w:t>e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of St</w:t>
      </w:r>
      <w:r>
        <w:rPr>
          <w:spacing w:val="-1"/>
          <w:sz w:val="24"/>
          <w:szCs w:val="24"/>
        </w:rPr>
        <w:t>ac</w:t>
      </w:r>
      <w:r>
        <w:rPr>
          <w:sz w:val="24"/>
          <w:szCs w:val="24"/>
        </w:rPr>
        <w:t>k</w:t>
      </w:r>
    </w:p>
    <w:p w:rsidR="00691543" w:rsidRDefault="00691543">
      <w:pPr>
        <w:spacing w:line="200" w:lineRule="exact"/>
      </w:pPr>
    </w:p>
    <w:p w:rsidR="00691543" w:rsidRDefault="00691543">
      <w:pPr>
        <w:spacing w:line="200" w:lineRule="exact"/>
      </w:pPr>
    </w:p>
    <w:p w:rsidR="00691543" w:rsidRDefault="00691543">
      <w:pPr>
        <w:spacing w:line="200" w:lineRule="exact"/>
      </w:pPr>
    </w:p>
    <w:p w:rsidR="00691543" w:rsidRDefault="00691543">
      <w:pPr>
        <w:spacing w:line="200" w:lineRule="exact"/>
      </w:pPr>
    </w:p>
    <w:p w:rsidR="00691543" w:rsidRDefault="00691543">
      <w:pPr>
        <w:spacing w:line="200" w:lineRule="exact"/>
      </w:pPr>
    </w:p>
    <w:p w:rsidR="00691543" w:rsidRDefault="00691543">
      <w:pPr>
        <w:spacing w:line="200" w:lineRule="exact"/>
      </w:pPr>
    </w:p>
    <w:p w:rsidR="00691543" w:rsidRDefault="00691543">
      <w:pPr>
        <w:spacing w:line="200" w:lineRule="exact"/>
      </w:pPr>
    </w:p>
    <w:p w:rsidR="00691543" w:rsidRDefault="00691543">
      <w:pPr>
        <w:spacing w:before="4" w:line="200" w:lineRule="exact"/>
      </w:pPr>
    </w:p>
    <w:p w:rsidR="00691543" w:rsidRDefault="007B1AFE">
      <w:pPr>
        <w:ind w:left="160"/>
        <w:rPr>
          <w:sz w:val="24"/>
          <w:szCs w:val="24"/>
        </w:rPr>
      </w:pPr>
      <w:r>
        <w:rPr>
          <w:b/>
          <w:sz w:val="24"/>
          <w:szCs w:val="24"/>
        </w:rPr>
        <w:t>O</w:t>
      </w:r>
      <w:r>
        <w:rPr>
          <w:b/>
          <w:spacing w:val="1"/>
          <w:sz w:val="24"/>
          <w:szCs w:val="24"/>
        </w:rPr>
        <w:t>p</w:t>
      </w:r>
      <w:r>
        <w:rPr>
          <w:b/>
          <w:spacing w:val="-1"/>
          <w:sz w:val="24"/>
          <w:szCs w:val="24"/>
        </w:rPr>
        <w:t>er</w:t>
      </w:r>
      <w:r>
        <w:rPr>
          <w:b/>
          <w:sz w:val="24"/>
          <w:szCs w:val="24"/>
        </w:rPr>
        <w:t>a</w:t>
      </w:r>
      <w:r>
        <w:rPr>
          <w:b/>
          <w:spacing w:val="-1"/>
          <w:sz w:val="24"/>
          <w:szCs w:val="24"/>
        </w:rPr>
        <w:t>t</w:t>
      </w:r>
      <w:r>
        <w:rPr>
          <w:b/>
          <w:sz w:val="24"/>
          <w:szCs w:val="24"/>
        </w:rPr>
        <w:t>io</w:t>
      </w:r>
      <w:r>
        <w:rPr>
          <w:b/>
          <w:spacing w:val="1"/>
          <w:sz w:val="24"/>
          <w:szCs w:val="24"/>
        </w:rPr>
        <w:t>n</w:t>
      </w:r>
      <w:r>
        <w:rPr>
          <w:b/>
          <w:sz w:val="24"/>
          <w:szCs w:val="24"/>
        </w:rPr>
        <w:t>s on</w:t>
      </w:r>
      <w:r>
        <w:rPr>
          <w:b/>
          <w:spacing w:val="1"/>
          <w:sz w:val="24"/>
          <w:szCs w:val="24"/>
        </w:rPr>
        <w:t xml:space="preserve"> </w:t>
      </w:r>
      <w:r>
        <w:rPr>
          <w:b/>
          <w:sz w:val="24"/>
          <w:szCs w:val="24"/>
        </w:rPr>
        <w:t>sta</w:t>
      </w:r>
      <w:r>
        <w:rPr>
          <w:b/>
          <w:spacing w:val="-1"/>
          <w:sz w:val="24"/>
          <w:szCs w:val="24"/>
        </w:rPr>
        <w:t>c</w:t>
      </w:r>
      <w:r>
        <w:rPr>
          <w:b/>
          <w:spacing w:val="1"/>
          <w:sz w:val="24"/>
          <w:szCs w:val="24"/>
        </w:rPr>
        <w:t>k</w:t>
      </w:r>
      <w:r>
        <w:rPr>
          <w:b/>
          <w:sz w:val="24"/>
          <w:szCs w:val="24"/>
        </w:rPr>
        <w:t>:</w:t>
      </w:r>
    </w:p>
    <w:p w:rsidR="00691543" w:rsidRDefault="00691543">
      <w:pPr>
        <w:spacing w:before="4" w:line="120" w:lineRule="exact"/>
        <w:rPr>
          <w:sz w:val="13"/>
          <w:szCs w:val="13"/>
        </w:rPr>
      </w:pPr>
    </w:p>
    <w:p w:rsidR="00691543" w:rsidRDefault="007B1AFE">
      <w:pPr>
        <w:tabs>
          <w:tab w:val="left" w:pos="940"/>
        </w:tabs>
        <w:spacing w:line="359" w:lineRule="auto"/>
        <w:ind w:left="220" w:right="2775" w:hanging="60"/>
        <w:rPr>
          <w:sz w:val="24"/>
          <w:szCs w:val="24"/>
        </w:rPr>
      </w:pPr>
      <w:r>
        <w:rPr>
          <w:b/>
          <w:spacing w:val="-3"/>
          <w:sz w:val="24"/>
          <w:szCs w:val="24"/>
        </w:rPr>
        <w:t>P</w:t>
      </w:r>
      <w:r>
        <w:rPr>
          <w:b/>
          <w:spacing w:val="1"/>
          <w:sz w:val="24"/>
          <w:szCs w:val="24"/>
        </w:rPr>
        <w:t>u</w:t>
      </w:r>
      <w:r>
        <w:rPr>
          <w:b/>
          <w:sz w:val="24"/>
          <w:szCs w:val="24"/>
        </w:rPr>
        <w:t>s</w:t>
      </w:r>
      <w:r>
        <w:rPr>
          <w:b/>
          <w:spacing w:val="1"/>
          <w:sz w:val="24"/>
          <w:szCs w:val="24"/>
        </w:rPr>
        <w:t>h</w:t>
      </w:r>
      <w:r>
        <w:rPr>
          <w:b/>
          <w:spacing w:val="-1"/>
          <w:sz w:val="24"/>
          <w:szCs w:val="24"/>
        </w:rPr>
        <w:t>:</w:t>
      </w:r>
      <w:r>
        <w:rPr>
          <w:b/>
          <w:sz w:val="24"/>
          <w:szCs w:val="24"/>
        </w:rPr>
        <w:t>-</w:t>
      </w:r>
      <w:r>
        <w:rPr>
          <w:b/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This ope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on is used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to add a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w item in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o the sta</w:t>
      </w:r>
      <w:r>
        <w:rPr>
          <w:spacing w:val="-2"/>
          <w:sz w:val="24"/>
          <w:szCs w:val="24"/>
        </w:rPr>
        <w:t>c</w:t>
      </w:r>
      <w:r>
        <w:rPr>
          <w:sz w:val="24"/>
          <w:szCs w:val="24"/>
        </w:rPr>
        <w:t>k. i.</w:t>
      </w:r>
      <w:r>
        <w:rPr>
          <w:sz w:val="24"/>
          <w:szCs w:val="24"/>
        </w:rPr>
        <w:tab/>
        <w:t>Ch</w:t>
      </w:r>
      <w:r>
        <w:rPr>
          <w:spacing w:val="-1"/>
          <w:sz w:val="24"/>
          <w:szCs w:val="24"/>
        </w:rPr>
        <w:t>ec</w:t>
      </w:r>
      <w:r>
        <w:rPr>
          <w:sz w:val="24"/>
          <w:szCs w:val="24"/>
        </w:rPr>
        <w:t>k wh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th</w:t>
      </w:r>
      <w:r>
        <w:rPr>
          <w:spacing w:val="2"/>
          <w:sz w:val="24"/>
          <w:szCs w:val="24"/>
        </w:rPr>
        <w:t>e</w:t>
      </w:r>
      <w:r>
        <w:rPr>
          <w:sz w:val="24"/>
          <w:szCs w:val="24"/>
        </w:rPr>
        <w:t>r the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sta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k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is full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or n</w:t>
      </w:r>
      <w:r>
        <w:rPr>
          <w:spacing w:val="-1"/>
          <w:sz w:val="24"/>
          <w:szCs w:val="24"/>
        </w:rPr>
        <w:t>o</w:t>
      </w:r>
      <w:r>
        <w:rPr>
          <w:sz w:val="24"/>
          <w:szCs w:val="24"/>
        </w:rPr>
        <w:t>t</w:t>
      </w:r>
    </w:p>
    <w:p w:rsidR="00691543" w:rsidRDefault="007B1AFE">
      <w:pPr>
        <w:spacing w:before="7"/>
        <w:ind w:left="902" w:right="4458"/>
        <w:jc w:val="center"/>
        <w:rPr>
          <w:sz w:val="24"/>
          <w:szCs w:val="24"/>
        </w:rPr>
      </w:pPr>
      <w:r>
        <w:rPr>
          <w:sz w:val="24"/>
          <w:szCs w:val="24"/>
        </w:rPr>
        <w:t>if top =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-</w:t>
      </w:r>
      <w:r>
        <w:rPr>
          <w:sz w:val="24"/>
          <w:szCs w:val="24"/>
        </w:rPr>
        <w:t>1 then sta</w:t>
      </w:r>
      <w:r>
        <w:rPr>
          <w:spacing w:val="-2"/>
          <w:sz w:val="24"/>
          <w:szCs w:val="24"/>
        </w:rPr>
        <w:t>c</w:t>
      </w:r>
      <w:r>
        <w:rPr>
          <w:sz w:val="24"/>
          <w:szCs w:val="24"/>
        </w:rPr>
        <w:t>k is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full, so e</w:t>
      </w:r>
      <w:r>
        <w:rPr>
          <w:spacing w:val="2"/>
          <w:sz w:val="24"/>
          <w:szCs w:val="24"/>
        </w:rPr>
        <w:t>x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.</w:t>
      </w:r>
    </w:p>
    <w:p w:rsidR="00691543" w:rsidRDefault="00691543">
      <w:pPr>
        <w:spacing w:before="7" w:line="120" w:lineRule="exact"/>
        <w:rPr>
          <w:sz w:val="13"/>
          <w:szCs w:val="13"/>
        </w:rPr>
      </w:pPr>
    </w:p>
    <w:p w:rsidR="00691543" w:rsidRDefault="007B1AFE">
      <w:pPr>
        <w:ind w:left="220"/>
        <w:rPr>
          <w:sz w:val="24"/>
          <w:szCs w:val="24"/>
        </w:rPr>
      </w:pPr>
      <w:r>
        <w:rPr>
          <w:sz w:val="24"/>
          <w:szCs w:val="24"/>
        </w:rPr>
        <w:t xml:space="preserve">ii.       </w:t>
      </w:r>
      <w:r>
        <w:rPr>
          <w:spacing w:val="46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I</w:t>
      </w:r>
      <w:r>
        <w:rPr>
          <w:sz w:val="24"/>
          <w:szCs w:val="24"/>
        </w:rPr>
        <w:t>f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sta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k is not full inc</w:t>
      </w:r>
      <w:r>
        <w:rPr>
          <w:spacing w:val="-1"/>
          <w:sz w:val="24"/>
          <w:szCs w:val="24"/>
        </w:rPr>
        <w:t>re</w:t>
      </w:r>
      <w:r>
        <w:rPr>
          <w:spacing w:val="3"/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nt 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he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v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lue of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 xml:space="preserve">top </w:t>
      </w:r>
      <w:r>
        <w:rPr>
          <w:spacing w:val="5"/>
          <w:sz w:val="24"/>
          <w:szCs w:val="24"/>
        </w:rPr>
        <w:t>b</w:t>
      </w:r>
      <w:r>
        <w:rPr>
          <w:sz w:val="24"/>
          <w:szCs w:val="24"/>
        </w:rPr>
        <w:t>y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o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e</w:t>
      </w:r>
      <w:r>
        <w:rPr>
          <w:spacing w:val="-1"/>
          <w:sz w:val="24"/>
          <w:szCs w:val="24"/>
        </w:rPr>
        <w:t xml:space="preserve"> (</w:t>
      </w:r>
      <w:r>
        <w:rPr>
          <w:sz w:val="24"/>
          <w:szCs w:val="24"/>
        </w:rPr>
        <w:t>top = top</w:t>
      </w:r>
      <w:r>
        <w:rPr>
          <w:spacing w:val="-1"/>
          <w:sz w:val="24"/>
          <w:szCs w:val="24"/>
        </w:rPr>
        <w:t>+</w:t>
      </w:r>
      <w:r>
        <w:rPr>
          <w:sz w:val="24"/>
          <w:szCs w:val="24"/>
        </w:rPr>
        <w:t>1)</w:t>
      </w:r>
    </w:p>
    <w:p w:rsidR="00691543" w:rsidRDefault="00691543">
      <w:pPr>
        <w:spacing w:before="9" w:line="120" w:lineRule="exact"/>
        <w:rPr>
          <w:sz w:val="13"/>
          <w:szCs w:val="13"/>
        </w:rPr>
      </w:pPr>
    </w:p>
    <w:p w:rsidR="00691543" w:rsidRDefault="007B1AFE">
      <w:pPr>
        <w:ind w:left="220"/>
        <w:rPr>
          <w:sz w:val="24"/>
          <w:szCs w:val="24"/>
        </w:rPr>
        <w:sectPr w:rsidR="00691543">
          <w:type w:val="continuous"/>
          <w:pgSz w:w="12240" w:h="15840"/>
          <w:pgMar w:top="920" w:right="1620" w:bottom="280" w:left="1640" w:header="720" w:footer="720" w:gutter="0"/>
          <w:cols w:space="720"/>
        </w:sectPr>
      </w:pPr>
      <w:r>
        <w:rPr>
          <w:sz w:val="24"/>
          <w:szCs w:val="24"/>
        </w:rPr>
        <w:t xml:space="preserve">iii.      </w:t>
      </w:r>
      <w:r>
        <w:rPr>
          <w:spacing w:val="38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la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e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the item on top posi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ion of the</w:t>
      </w:r>
      <w:r>
        <w:rPr>
          <w:spacing w:val="-1"/>
          <w:sz w:val="24"/>
          <w:szCs w:val="24"/>
        </w:rPr>
        <w:t xml:space="preserve"> a</w:t>
      </w:r>
      <w:r>
        <w:rPr>
          <w:sz w:val="24"/>
          <w:szCs w:val="24"/>
        </w:rPr>
        <w:t>r</w:t>
      </w:r>
      <w:r>
        <w:rPr>
          <w:spacing w:val="-1"/>
          <w:sz w:val="24"/>
          <w:szCs w:val="24"/>
        </w:rPr>
        <w:t>r</w:t>
      </w:r>
      <w:r>
        <w:rPr>
          <w:spacing w:val="4"/>
          <w:sz w:val="24"/>
          <w:szCs w:val="24"/>
        </w:rPr>
        <w:t>a</w:t>
      </w:r>
      <w:r>
        <w:rPr>
          <w:sz w:val="24"/>
          <w:szCs w:val="24"/>
        </w:rPr>
        <w:t>y</w:t>
      </w:r>
      <w:r>
        <w:rPr>
          <w:spacing w:val="-1"/>
          <w:sz w:val="24"/>
          <w:szCs w:val="24"/>
        </w:rPr>
        <w:t xml:space="preserve"> a</w:t>
      </w:r>
      <w:r>
        <w:rPr>
          <w:sz w:val="24"/>
          <w:szCs w:val="24"/>
        </w:rPr>
        <w:t>s s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ac</w:t>
      </w:r>
      <w:r>
        <w:rPr>
          <w:spacing w:val="2"/>
          <w:sz w:val="24"/>
          <w:szCs w:val="24"/>
        </w:rPr>
        <w:t>k</w:t>
      </w:r>
      <w:r>
        <w:rPr>
          <w:spacing w:val="1"/>
          <w:sz w:val="24"/>
          <w:szCs w:val="24"/>
        </w:rPr>
        <w:t>[</w:t>
      </w:r>
      <w:r>
        <w:rPr>
          <w:sz w:val="24"/>
          <w:szCs w:val="24"/>
        </w:rPr>
        <w:t>to</w:t>
      </w:r>
      <w:r>
        <w:rPr>
          <w:spacing w:val="-2"/>
          <w:sz w:val="24"/>
          <w:szCs w:val="24"/>
        </w:rPr>
        <w:t>p</w:t>
      </w:r>
      <w:r>
        <w:rPr>
          <w:spacing w:val="1"/>
          <w:sz w:val="24"/>
          <w:szCs w:val="24"/>
        </w:rPr>
        <w:t>]</w:t>
      </w:r>
      <w:r>
        <w:rPr>
          <w:spacing w:val="-1"/>
          <w:sz w:val="24"/>
          <w:szCs w:val="24"/>
        </w:rPr>
        <w:t>=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</w:t>
      </w:r>
    </w:p>
    <w:p w:rsidR="00691543" w:rsidRDefault="007B1AFE">
      <w:pPr>
        <w:spacing w:before="72"/>
        <w:ind w:left="220"/>
        <w:rPr>
          <w:sz w:val="24"/>
          <w:szCs w:val="24"/>
        </w:rPr>
      </w:pPr>
      <w:r>
        <w:rPr>
          <w:b/>
          <w:spacing w:val="-3"/>
          <w:sz w:val="24"/>
          <w:szCs w:val="24"/>
        </w:rPr>
        <w:lastRenderedPageBreak/>
        <w:t>P</w:t>
      </w:r>
      <w:r>
        <w:rPr>
          <w:b/>
          <w:spacing w:val="-1"/>
          <w:sz w:val="24"/>
          <w:szCs w:val="24"/>
        </w:rPr>
        <w:t>r</w:t>
      </w:r>
      <w:r>
        <w:rPr>
          <w:b/>
          <w:spacing w:val="2"/>
          <w:sz w:val="24"/>
          <w:szCs w:val="24"/>
        </w:rPr>
        <w:t>o</w:t>
      </w:r>
      <w:r>
        <w:rPr>
          <w:b/>
          <w:spacing w:val="-1"/>
          <w:sz w:val="24"/>
          <w:szCs w:val="24"/>
        </w:rPr>
        <w:t>ce</w:t>
      </w:r>
      <w:r>
        <w:rPr>
          <w:b/>
          <w:spacing w:val="1"/>
          <w:sz w:val="24"/>
          <w:szCs w:val="24"/>
        </w:rPr>
        <w:t>du</w:t>
      </w:r>
      <w:r>
        <w:rPr>
          <w:b/>
          <w:spacing w:val="-1"/>
          <w:sz w:val="24"/>
          <w:szCs w:val="24"/>
        </w:rPr>
        <w:t>r</w:t>
      </w:r>
      <w:r>
        <w:rPr>
          <w:b/>
          <w:spacing w:val="1"/>
          <w:sz w:val="24"/>
          <w:szCs w:val="24"/>
        </w:rPr>
        <w:t>e</w:t>
      </w:r>
      <w:r>
        <w:rPr>
          <w:b/>
          <w:sz w:val="24"/>
          <w:szCs w:val="24"/>
        </w:rPr>
        <w:t>:</w:t>
      </w:r>
    </w:p>
    <w:p w:rsidR="00691543" w:rsidRDefault="00691543">
      <w:pPr>
        <w:spacing w:before="4" w:line="120" w:lineRule="exact"/>
        <w:rPr>
          <w:sz w:val="13"/>
          <w:szCs w:val="13"/>
        </w:rPr>
      </w:pPr>
    </w:p>
    <w:p w:rsidR="00691543" w:rsidRDefault="007B1AFE">
      <w:pPr>
        <w:ind w:left="880"/>
        <w:rPr>
          <w:sz w:val="24"/>
          <w:szCs w:val="24"/>
        </w:rPr>
      </w:pPr>
      <w:r>
        <w:rPr>
          <w:sz w:val="24"/>
          <w:szCs w:val="24"/>
        </w:rPr>
        <w:t>push(sta</w:t>
      </w:r>
      <w:r>
        <w:rPr>
          <w:spacing w:val="-2"/>
          <w:sz w:val="24"/>
          <w:szCs w:val="24"/>
        </w:rPr>
        <w:t>c</w:t>
      </w:r>
      <w:r>
        <w:rPr>
          <w:sz w:val="24"/>
          <w:szCs w:val="24"/>
        </w:rPr>
        <w:t>k,top,n,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tem)</w:t>
      </w:r>
    </w:p>
    <w:p w:rsidR="00691543" w:rsidRDefault="007B1AFE">
      <w:pPr>
        <w:spacing w:before="41" w:line="260" w:lineRule="exact"/>
        <w:ind w:left="880"/>
        <w:rPr>
          <w:sz w:val="24"/>
          <w:szCs w:val="24"/>
        </w:rPr>
      </w:pPr>
      <w:r>
        <w:rPr>
          <w:position w:val="-1"/>
          <w:sz w:val="24"/>
          <w:szCs w:val="24"/>
        </w:rPr>
        <w:t>{</w:t>
      </w:r>
    </w:p>
    <w:p w:rsidR="00691543" w:rsidRDefault="007B1AFE">
      <w:pPr>
        <w:spacing w:before="46"/>
        <w:ind w:left="1600"/>
        <w:rPr>
          <w:sz w:val="24"/>
          <w:szCs w:val="24"/>
        </w:rPr>
      </w:pPr>
      <w:r>
        <w:rPr>
          <w:sz w:val="24"/>
          <w:szCs w:val="24"/>
        </w:rPr>
        <w:t>if</w:t>
      </w:r>
      <w:r>
        <w:rPr>
          <w:spacing w:val="-1"/>
          <w:sz w:val="24"/>
          <w:szCs w:val="24"/>
        </w:rPr>
        <w:t>(</w:t>
      </w:r>
      <w:r>
        <w:rPr>
          <w:sz w:val="24"/>
          <w:szCs w:val="24"/>
        </w:rPr>
        <w:t xml:space="preserve">top </w:t>
      </w:r>
      <w:r>
        <w:rPr>
          <w:spacing w:val="-1"/>
          <w:sz w:val="24"/>
          <w:szCs w:val="24"/>
        </w:rPr>
        <w:t>=</w:t>
      </w:r>
      <w:r>
        <w:rPr>
          <w:sz w:val="24"/>
          <w:szCs w:val="24"/>
        </w:rPr>
        <w:t>=</w:t>
      </w:r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n</w:t>
      </w:r>
      <w:r>
        <w:rPr>
          <w:spacing w:val="-1"/>
          <w:sz w:val="24"/>
          <w:szCs w:val="24"/>
        </w:rPr>
        <w:t>-</w:t>
      </w:r>
      <w:r>
        <w:rPr>
          <w:spacing w:val="2"/>
          <w:sz w:val="24"/>
          <w:szCs w:val="24"/>
        </w:rPr>
        <w:t>1</w:t>
      </w:r>
      <w:r>
        <w:rPr>
          <w:sz w:val="24"/>
          <w:szCs w:val="24"/>
        </w:rPr>
        <w:t>) //c</w:t>
      </w:r>
      <w:r>
        <w:rPr>
          <w:spacing w:val="-1"/>
          <w:sz w:val="24"/>
          <w:szCs w:val="24"/>
        </w:rPr>
        <w:t>hec</w:t>
      </w:r>
      <w:r>
        <w:rPr>
          <w:sz w:val="24"/>
          <w:szCs w:val="24"/>
        </w:rPr>
        <w:t>k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w</w:t>
      </w:r>
      <w:r>
        <w:rPr>
          <w:spacing w:val="2"/>
          <w:sz w:val="24"/>
          <w:szCs w:val="24"/>
        </w:rPr>
        <w:t>h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ther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the st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k is full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or n</w:t>
      </w:r>
      <w:r>
        <w:rPr>
          <w:spacing w:val="-1"/>
          <w:sz w:val="24"/>
          <w:szCs w:val="24"/>
        </w:rPr>
        <w:t>o</w:t>
      </w:r>
      <w:r>
        <w:rPr>
          <w:sz w:val="24"/>
          <w:szCs w:val="24"/>
        </w:rPr>
        <w:t>t.</w:t>
      </w:r>
    </w:p>
    <w:p w:rsidR="00691543" w:rsidRDefault="007B1AFE">
      <w:pPr>
        <w:spacing w:before="41" w:line="260" w:lineRule="exact"/>
        <w:ind w:left="1600"/>
        <w:rPr>
          <w:sz w:val="24"/>
          <w:szCs w:val="24"/>
        </w:rPr>
        <w:sectPr w:rsidR="00691543">
          <w:pgSz w:w="12240" w:h="15840"/>
          <w:pgMar w:top="740" w:right="1620" w:bottom="280" w:left="1640" w:header="0" w:footer="895" w:gutter="0"/>
          <w:cols w:space="720"/>
        </w:sectPr>
      </w:pPr>
      <w:r>
        <w:rPr>
          <w:position w:val="-1"/>
          <w:sz w:val="24"/>
          <w:szCs w:val="24"/>
        </w:rPr>
        <w:t>{</w:t>
      </w:r>
    </w:p>
    <w:p w:rsidR="00691543" w:rsidRDefault="00691543">
      <w:pPr>
        <w:spacing w:before="8" w:line="180" w:lineRule="exact"/>
        <w:rPr>
          <w:sz w:val="18"/>
          <w:szCs w:val="18"/>
        </w:rPr>
      </w:pPr>
    </w:p>
    <w:p w:rsidR="00691543" w:rsidRDefault="00691543">
      <w:pPr>
        <w:spacing w:line="200" w:lineRule="exact"/>
      </w:pPr>
    </w:p>
    <w:p w:rsidR="00691543" w:rsidRDefault="00691543">
      <w:pPr>
        <w:spacing w:line="200" w:lineRule="exact"/>
      </w:pPr>
    </w:p>
    <w:p w:rsidR="00691543" w:rsidRDefault="00691543">
      <w:pPr>
        <w:spacing w:line="200" w:lineRule="exact"/>
      </w:pPr>
    </w:p>
    <w:p w:rsidR="00691543" w:rsidRDefault="00691543">
      <w:pPr>
        <w:spacing w:line="200" w:lineRule="exact"/>
      </w:pPr>
    </w:p>
    <w:p w:rsidR="00691543" w:rsidRDefault="00691543">
      <w:pPr>
        <w:spacing w:line="200" w:lineRule="exact"/>
      </w:pPr>
    </w:p>
    <w:p w:rsidR="00691543" w:rsidRDefault="00691543">
      <w:pPr>
        <w:spacing w:line="200" w:lineRule="exact"/>
      </w:pPr>
    </w:p>
    <w:p w:rsidR="00691543" w:rsidRDefault="00691543">
      <w:pPr>
        <w:spacing w:line="200" w:lineRule="exact"/>
      </w:pPr>
    </w:p>
    <w:p w:rsidR="00691543" w:rsidRDefault="00691543">
      <w:pPr>
        <w:spacing w:line="200" w:lineRule="exact"/>
      </w:pPr>
    </w:p>
    <w:p w:rsidR="00691543" w:rsidRDefault="00691543">
      <w:pPr>
        <w:spacing w:line="200" w:lineRule="exact"/>
      </w:pPr>
    </w:p>
    <w:p w:rsidR="00691543" w:rsidRDefault="00691543">
      <w:pPr>
        <w:spacing w:line="200" w:lineRule="exact"/>
      </w:pPr>
    </w:p>
    <w:p w:rsidR="00691543" w:rsidRDefault="00691543">
      <w:pPr>
        <w:spacing w:line="200" w:lineRule="exact"/>
      </w:pPr>
    </w:p>
    <w:p w:rsidR="00691543" w:rsidRDefault="00691543">
      <w:pPr>
        <w:spacing w:line="200" w:lineRule="exact"/>
      </w:pPr>
    </w:p>
    <w:p w:rsidR="00691543" w:rsidRDefault="007B1AFE">
      <w:pPr>
        <w:jc w:val="right"/>
        <w:rPr>
          <w:sz w:val="24"/>
          <w:szCs w:val="24"/>
        </w:rPr>
      </w:pPr>
      <w:r>
        <w:rPr>
          <w:sz w:val="24"/>
          <w:szCs w:val="24"/>
        </w:rPr>
        <w:t>}</w:t>
      </w:r>
    </w:p>
    <w:p w:rsidR="00691543" w:rsidRDefault="007B1AFE">
      <w:pPr>
        <w:spacing w:before="45" w:line="260" w:lineRule="exact"/>
        <w:ind w:left="160"/>
        <w:rPr>
          <w:sz w:val="24"/>
          <w:szCs w:val="24"/>
        </w:rPr>
      </w:pPr>
      <w:r>
        <w:rPr>
          <w:b/>
          <w:spacing w:val="-3"/>
          <w:position w:val="-1"/>
          <w:sz w:val="24"/>
          <w:szCs w:val="24"/>
        </w:rPr>
        <w:t>P</w:t>
      </w:r>
      <w:r>
        <w:rPr>
          <w:b/>
          <w:position w:val="-1"/>
          <w:sz w:val="24"/>
          <w:szCs w:val="24"/>
        </w:rPr>
        <w:t>o</w:t>
      </w:r>
      <w:r>
        <w:rPr>
          <w:b/>
          <w:spacing w:val="1"/>
          <w:position w:val="-1"/>
          <w:sz w:val="24"/>
          <w:szCs w:val="24"/>
        </w:rPr>
        <w:t>p</w:t>
      </w:r>
      <w:r>
        <w:rPr>
          <w:b/>
          <w:spacing w:val="-1"/>
          <w:position w:val="-1"/>
          <w:sz w:val="24"/>
          <w:szCs w:val="24"/>
        </w:rPr>
        <w:t>:</w:t>
      </w:r>
      <w:r>
        <w:rPr>
          <w:b/>
          <w:position w:val="-1"/>
          <w:sz w:val="24"/>
          <w:szCs w:val="24"/>
        </w:rPr>
        <w:t>-</w:t>
      </w:r>
    </w:p>
    <w:p w:rsidR="00691543" w:rsidRDefault="007B1AFE">
      <w:pPr>
        <w:spacing w:line="200" w:lineRule="exact"/>
      </w:pPr>
      <w:r>
        <w:br w:type="column"/>
      </w:r>
    </w:p>
    <w:p w:rsidR="00691543" w:rsidRDefault="00691543">
      <w:pPr>
        <w:spacing w:line="200" w:lineRule="exact"/>
      </w:pPr>
    </w:p>
    <w:p w:rsidR="00691543" w:rsidRDefault="00691543">
      <w:pPr>
        <w:spacing w:before="2" w:line="280" w:lineRule="exact"/>
        <w:rPr>
          <w:sz w:val="28"/>
          <w:szCs w:val="28"/>
        </w:rPr>
      </w:pPr>
    </w:p>
    <w:p w:rsidR="00691543" w:rsidRDefault="007B1AFE">
      <w:pPr>
        <w:rPr>
          <w:sz w:val="24"/>
          <w:szCs w:val="24"/>
        </w:rPr>
      </w:pPr>
      <w:r>
        <w:rPr>
          <w:sz w:val="24"/>
          <w:szCs w:val="24"/>
        </w:rPr>
        <w:t>}</w:t>
      </w:r>
    </w:p>
    <w:p w:rsidR="00691543" w:rsidRDefault="007B1AFE">
      <w:pPr>
        <w:spacing w:before="41"/>
        <w:ind w:right="-56"/>
        <w:rPr>
          <w:sz w:val="24"/>
          <w:szCs w:val="24"/>
        </w:rPr>
      </w:pP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lse</w:t>
      </w:r>
    </w:p>
    <w:p w:rsidR="00691543" w:rsidRDefault="007B1AFE">
      <w:pPr>
        <w:spacing w:before="43"/>
        <w:rPr>
          <w:sz w:val="24"/>
          <w:szCs w:val="24"/>
        </w:rPr>
      </w:pPr>
      <w:r>
        <w:rPr>
          <w:sz w:val="24"/>
          <w:szCs w:val="24"/>
        </w:rPr>
        <w:t>{</w:t>
      </w:r>
    </w:p>
    <w:p w:rsidR="00691543" w:rsidRDefault="00691543">
      <w:pPr>
        <w:spacing w:line="200" w:lineRule="exact"/>
      </w:pPr>
    </w:p>
    <w:p w:rsidR="00691543" w:rsidRDefault="00691543">
      <w:pPr>
        <w:spacing w:line="200" w:lineRule="exact"/>
      </w:pPr>
    </w:p>
    <w:p w:rsidR="00691543" w:rsidRDefault="00691543">
      <w:pPr>
        <w:spacing w:before="15" w:line="260" w:lineRule="exact"/>
        <w:rPr>
          <w:sz w:val="26"/>
          <w:szCs w:val="26"/>
        </w:rPr>
      </w:pPr>
    </w:p>
    <w:p w:rsidR="00691543" w:rsidRDefault="007B1AFE">
      <w:pPr>
        <w:rPr>
          <w:sz w:val="24"/>
          <w:szCs w:val="24"/>
        </w:rPr>
      </w:pPr>
      <w:r>
        <w:rPr>
          <w:sz w:val="24"/>
          <w:szCs w:val="24"/>
        </w:rPr>
        <w:t>}</w:t>
      </w:r>
    </w:p>
    <w:p w:rsidR="00691543" w:rsidRDefault="007B1AFE">
      <w:pPr>
        <w:spacing w:before="48"/>
        <w:rPr>
          <w:sz w:val="24"/>
          <w:szCs w:val="24"/>
        </w:rPr>
      </w:pPr>
      <w:r>
        <w:br w:type="column"/>
      </w:r>
      <w:r>
        <w:rPr>
          <w:sz w:val="24"/>
          <w:szCs w:val="24"/>
        </w:rPr>
        <w:lastRenderedPageBreak/>
        <w:t>p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int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“</w:t>
      </w:r>
      <w:r>
        <w:rPr>
          <w:sz w:val="24"/>
          <w:szCs w:val="24"/>
        </w:rPr>
        <w:t>sta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k full”;</w:t>
      </w:r>
    </w:p>
    <w:p w:rsidR="00691543" w:rsidRDefault="007B1AFE">
      <w:pPr>
        <w:spacing w:before="41"/>
        <w:rPr>
          <w:sz w:val="24"/>
          <w:szCs w:val="24"/>
        </w:rPr>
      </w:pP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x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;</w:t>
      </w:r>
    </w:p>
    <w:p w:rsidR="00691543" w:rsidRDefault="00691543">
      <w:pPr>
        <w:spacing w:before="4" w:line="180" w:lineRule="exact"/>
        <w:rPr>
          <w:sz w:val="19"/>
          <w:szCs w:val="19"/>
        </w:rPr>
      </w:pPr>
    </w:p>
    <w:p w:rsidR="00691543" w:rsidRDefault="00691543">
      <w:pPr>
        <w:spacing w:line="200" w:lineRule="exact"/>
      </w:pPr>
    </w:p>
    <w:p w:rsidR="00691543" w:rsidRDefault="00691543">
      <w:pPr>
        <w:spacing w:line="200" w:lineRule="exact"/>
      </w:pPr>
    </w:p>
    <w:p w:rsidR="00691543" w:rsidRDefault="00691543">
      <w:pPr>
        <w:spacing w:line="200" w:lineRule="exact"/>
      </w:pPr>
    </w:p>
    <w:p w:rsidR="00691543" w:rsidRDefault="00691543">
      <w:pPr>
        <w:spacing w:line="200" w:lineRule="exact"/>
      </w:pPr>
    </w:p>
    <w:p w:rsidR="00691543" w:rsidRDefault="007B1AFE">
      <w:pPr>
        <w:rPr>
          <w:sz w:val="24"/>
          <w:szCs w:val="24"/>
        </w:rPr>
      </w:pPr>
      <w:r>
        <w:rPr>
          <w:sz w:val="24"/>
          <w:szCs w:val="24"/>
        </w:rPr>
        <w:t>top = top</w:t>
      </w:r>
      <w:r>
        <w:rPr>
          <w:spacing w:val="-1"/>
          <w:sz w:val="24"/>
          <w:szCs w:val="24"/>
        </w:rPr>
        <w:t>+</w:t>
      </w:r>
      <w:r>
        <w:rPr>
          <w:sz w:val="24"/>
          <w:szCs w:val="24"/>
        </w:rPr>
        <w:t xml:space="preserve">1    </w:t>
      </w:r>
      <w:r>
        <w:rPr>
          <w:spacing w:val="17"/>
          <w:sz w:val="24"/>
          <w:szCs w:val="24"/>
        </w:rPr>
        <w:t xml:space="preserve"> </w:t>
      </w:r>
      <w:r>
        <w:rPr>
          <w:sz w:val="24"/>
          <w:szCs w:val="24"/>
        </w:rPr>
        <w:t>/</w:t>
      </w:r>
      <w:r>
        <w:rPr>
          <w:spacing w:val="1"/>
          <w:sz w:val="24"/>
          <w:szCs w:val="24"/>
        </w:rPr>
        <w:t>/</w:t>
      </w:r>
      <w:r>
        <w:rPr>
          <w:sz w:val="24"/>
          <w:szCs w:val="24"/>
        </w:rPr>
        <w:t>inc</w:t>
      </w:r>
      <w:r>
        <w:rPr>
          <w:spacing w:val="-1"/>
          <w:sz w:val="24"/>
          <w:szCs w:val="24"/>
        </w:rPr>
        <w:t>re</w:t>
      </w:r>
      <w:r>
        <w:rPr>
          <w:sz w:val="24"/>
          <w:szCs w:val="24"/>
        </w:rPr>
        <w:t>ment the v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lue of</w:t>
      </w:r>
      <w:r>
        <w:rPr>
          <w:spacing w:val="-1"/>
          <w:sz w:val="24"/>
          <w:szCs w:val="24"/>
        </w:rPr>
        <w:t xml:space="preserve"> </w:t>
      </w:r>
      <w:r>
        <w:rPr>
          <w:spacing w:val="3"/>
          <w:sz w:val="24"/>
          <w:szCs w:val="24"/>
        </w:rPr>
        <w:t>t</w:t>
      </w:r>
      <w:r>
        <w:rPr>
          <w:sz w:val="24"/>
          <w:szCs w:val="24"/>
        </w:rPr>
        <w:t xml:space="preserve">op </w:t>
      </w:r>
      <w:r>
        <w:rPr>
          <w:spacing w:val="2"/>
          <w:sz w:val="24"/>
          <w:szCs w:val="24"/>
        </w:rPr>
        <w:t>b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1</w:t>
      </w:r>
    </w:p>
    <w:p w:rsidR="00691543" w:rsidRDefault="007B1AFE">
      <w:pPr>
        <w:spacing w:before="41"/>
        <w:rPr>
          <w:sz w:val="24"/>
          <w:szCs w:val="24"/>
        </w:rPr>
        <w:sectPr w:rsidR="00691543">
          <w:type w:val="continuous"/>
          <w:pgSz w:w="12240" w:h="15840"/>
          <w:pgMar w:top="920" w:right="1620" w:bottom="280" w:left="1640" w:header="720" w:footer="720" w:gutter="0"/>
          <w:cols w:num="3" w:space="720" w:equalWidth="0">
            <w:col w:w="996" w:space="604"/>
            <w:col w:w="373" w:space="347"/>
            <w:col w:w="6660"/>
          </w:cols>
        </w:sectPr>
      </w:pPr>
      <w:r>
        <w:rPr>
          <w:sz w:val="24"/>
          <w:szCs w:val="24"/>
        </w:rPr>
        <w:t>sta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[</w:t>
      </w:r>
      <w:r>
        <w:rPr>
          <w:sz w:val="24"/>
          <w:szCs w:val="24"/>
        </w:rPr>
        <w:t>top</w:t>
      </w:r>
      <w:r>
        <w:rPr>
          <w:spacing w:val="2"/>
          <w:sz w:val="24"/>
          <w:szCs w:val="24"/>
        </w:rPr>
        <w:t>]</w:t>
      </w:r>
      <w:r>
        <w:rPr>
          <w:sz w:val="24"/>
          <w:szCs w:val="24"/>
        </w:rPr>
        <w:t>=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m  </w:t>
      </w:r>
      <w:r>
        <w:rPr>
          <w:spacing w:val="1"/>
          <w:sz w:val="24"/>
          <w:szCs w:val="24"/>
        </w:rPr>
        <w:t>/</w:t>
      </w:r>
      <w:r>
        <w:rPr>
          <w:sz w:val="24"/>
          <w:szCs w:val="24"/>
        </w:rPr>
        <w:t>/add t</w:t>
      </w:r>
      <w:r>
        <w:rPr>
          <w:spacing w:val="-2"/>
          <w:sz w:val="24"/>
          <w:szCs w:val="24"/>
        </w:rPr>
        <w:t>h</w:t>
      </w:r>
      <w:r>
        <w:rPr>
          <w:sz w:val="24"/>
          <w:szCs w:val="24"/>
        </w:rPr>
        <w:t>e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w item on the top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of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the sta</w:t>
      </w:r>
      <w:r>
        <w:rPr>
          <w:spacing w:val="-2"/>
          <w:sz w:val="24"/>
          <w:szCs w:val="24"/>
        </w:rPr>
        <w:t>c</w:t>
      </w:r>
      <w:r>
        <w:rPr>
          <w:sz w:val="24"/>
          <w:szCs w:val="24"/>
        </w:rPr>
        <w:t>k.</w:t>
      </w:r>
    </w:p>
    <w:p w:rsidR="00691543" w:rsidRDefault="00691543">
      <w:pPr>
        <w:spacing w:before="7" w:line="120" w:lineRule="exact"/>
        <w:rPr>
          <w:sz w:val="13"/>
          <w:szCs w:val="13"/>
        </w:rPr>
      </w:pPr>
    </w:p>
    <w:p w:rsidR="00691543" w:rsidRDefault="007B1AFE">
      <w:pPr>
        <w:ind w:left="880"/>
        <w:rPr>
          <w:sz w:val="24"/>
          <w:szCs w:val="24"/>
        </w:rPr>
      </w:pPr>
      <w:r>
        <w:rPr>
          <w:sz w:val="24"/>
          <w:szCs w:val="24"/>
        </w:rPr>
        <w:t>This ope</w:t>
      </w:r>
      <w:r>
        <w:rPr>
          <w:spacing w:val="-1"/>
          <w:sz w:val="24"/>
          <w:szCs w:val="24"/>
        </w:rPr>
        <w:t>ra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on is used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to r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move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i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m </w:t>
      </w:r>
      <w:r>
        <w:rPr>
          <w:spacing w:val="2"/>
          <w:sz w:val="24"/>
          <w:szCs w:val="24"/>
        </w:rPr>
        <w:t>f</w:t>
      </w:r>
      <w:r>
        <w:rPr>
          <w:sz w:val="24"/>
          <w:szCs w:val="24"/>
        </w:rPr>
        <w:t>rom the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top of the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sta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k.</w:t>
      </w:r>
    </w:p>
    <w:p w:rsidR="00691543" w:rsidRDefault="00691543">
      <w:pPr>
        <w:spacing w:before="9" w:line="120" w:lineRule="exact"/>
        <w:rPr>
          <w:sz w:val="13"/>
          <w:szCs w:val="13"/>
        </w:rPr>
      </w:pPr>
    </w:p>
    <w:p w:rsidR="00691543" w:rsidRDefault="007B1AFE">
      <w:pPr>
        <w:tabs>
          <w:tab w:val="left" w:pos="1600"/>
        </w:tabs>
        <w:spacing w:line="359" w:lineRule="auto"/>
        <w:ind w:left="1600" w:right="335" w:hanging="720"/>
        <w:rPr>
          <w:sz w:val="24"/>
          <w:szCs w:val="24"/>
        </w:rPr>
      </w:pPr>
      <w:r>
        <w:rPr>
          <w:sz w:val="24"/>
          <w:szCs w:val="24"/>
        </w:rPr>
        <w:t>i.</w:t>
      </w:r>
      <w:r>
        <w:rPr>
          <w:sz w:val="24"/>
          <w:szCs w:val="24"/>
        </w:rPr>
        <w:tab/>
        <w:t>Ch</w:t>
      </w:r>
      <w:r>
        <w:rPr>
          <w:spacing w:val="-1"/>
          <w:sz w:val="24"/>
          <w:szCs w:val="24"/>
        </w:rPr>
        <w:t>ec</w:t>
      </w:r>
      <w:r>
        <w:rPr>
          <w:sz w:val="24"/>
          <w:szCs w:val="24"/>
        </w:rPr>
        <w:t>k wh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th</w:t>
      </w:r>
      <w:r>
        <w:rPr>
          <w:spacing w:val="2"/>
          <w:sz w:val="24"/>
          <w:szCs w:val="24"/>
        </w:rPr>
        <w:t>e</w:t>
      </w:r>
      <w:r>
        <w:rPr>
          <w:sz w:val="24"/>
          <w:szCs w:val="24"/>
        </w:rPr>
        <w:t>r the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sta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k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is emp</w:t>
      </w:r>
      <w:r>
        <w:rPr>
          <w:spacing w:val="3"/>
          <w:sz w:val="24"/>
          <w:szCs w:val="24"/>
        </w:rPr>
        <w:t>t</w:t>
      </w:r>
      <w:r>
        <w:rPr>
          <w:sz w:val="24"/>
          <w:szCs w:val="24"/>
        </w:rPr>
        <w:t>y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or n</w:t>
      </w:r>
      <w:r>
        <w:rPr>
          <w:spacing w:val="-1"/>
          <w:sz w:val="24"/>
          <w:szCs w:val="24"/>
        </w:rPr>
        <w:t>o</w:t>
      </w:r>
      <w:r>
        <w:rPr>
          <w:sz w:val="24"/>
          <w:szCs w:val="24"/>
        </w:rPr>
        <w:t xml:space="preserve">t 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f top=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-</w:t>
      </w:r>
      <w:r>
        <w:rPr>
          <w:sz w:val="24"/>
          <w:szCs w:val="24"/>
        </w:rPr>
        <w:t>1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then sta</w:t>
      </w:r>
      <w:r>
        <w:rPr>
          <w:spacing w:val="-2"/>
          <w:sz w:val="24"/>
          <w:szCs w:val="24"/>
        </w:rPr>
        <w:t>c</w:t>
      </w:r>
      <w:r>
        <w:rPr>
          <w:sz w:val="24"/>
          <w:szCs w:val="24"/>
        </w:rPr>
        <w:t>k is emp</w:t>
      </w:r>
      <w:r>
        <w:rPr>
          <w:spacing w:val="3"/>
          <w:sz w:val="24"/>
          <w:szCs w:val="24"/>
        </w:rPr>
        <w:t>t</w:t>
      </w:r>
      <w:r>
        <w:rPr>
          <w:sz w:val="24"/>
          <w:szCs w:val="24"/>
        </w:rPr>
        <w:t>y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 xml:space="preserve">so 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x</w:t>
      </w:r>
      <w:r>
        <w:rPr>
          <w:sz w:val="24"/>
          <w:szCs w:val="24"/>
        </w:rPr>
        <w:t>it</w:t>
      </w:r>
    </w:p>
    <w:p w:rsidR="00691543" w:rsidRDefault="007B1AFE">
      <w:pPr>
        <w:tabs>
          <w:tab w:val="left" w:pos="1600"/>
        </w:tabs>
        <w:spacing w:before="7" w:line="359" w:lineRule="auto"/>
        <w:ind w:left="2320" w:right="1397" w:hanging="1440"/>
        <w:rPr>
          <w:sz w:val="24"/>
          <w:szCs w:val="24"/>
        </w:rPr>
      </w:pPr>
      <w:r>
        <w:rPr>
          <w:sz w:val="24"/>
          <w:szCs w:val="24"/>
        </w:rPr>
        <w:t>ii.</w:t>
      </w:r>
      <w:r>
        <w:rPr>
          <w:sz w:val="24"/>
          <w:szCs w:val="24"/>
        </w:rPr>
        <w:tab/>
      </w:r>
      <w:r>
        <w:rPr>
          <w:spacing w:val="-3"/>
          <w:sz w:val="24"/>
          <w:szCs w:val="24"/>
        </w:rPr>
        <w:t>I</w:t>
      </w:r>
      <w:r>
        <w:rPr>
          <w:sz w:val="24"/>
          <w:szCs w:val="24"/>
        </w:rPr>
        <w:t>f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sta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k is not emp</w:t>
      </w:r>
      <w:r>
        <w:rPr>
          <w:spacing w:val="5"/>
          <w:sz w:val="24"/>
          <w:szCs w:val="24"/>
        </w:rPr>
        <w:t>t</w:t>
      </w:r>
      <w:r>
        <w:rPr>
          <w:sz w:val="24"/>
          <w:szCs w:val="24"/>
        </w:rPr>
        <w:t>y</w:t>
      </w:r>
      <w:r>
        <w:rPr>
          <w:spacing w:val="-5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o</w:t>
      </w:r>
      <w:r>
        <w:rPr>
          <w:spacing w:val="2"/>
          <w:sz w:val="24"/>
          <w:szCs w:val="24"/>
        </w:rPr>
        <w:t>p</w:t>
      </w:r>
      <w:r>
        <w:rPr>
          <w:sz w:val="24"/>
          <w:szCs w:val="24"/>
        </w:rPr>
        <w:t>y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 xml:space="preserve">the top </w:t>
      </w:r>
      <w:r>
        <w:rPr>
          <w:spacing w:val="-1"/>
          <w:sz w:val="24"/>
          <w:szCs w:val="24"/>
        </w:rPr>
        <w:t>e</w:t>
      </w:r>
      <w:r>
        <w:rPr>
          <w:spacing w:val="3"/>
          <w:sz w:val="24"/>
          <w:szCs w:val="24"/>
        </w:rPr>
        <w:t>l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ment in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o a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v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ble item i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 = sta</w:t>
      </w:r>
      <w:r>
        <w:rPr>
          <w:spacing w:val="-2"/>
          <w:sz w:val="24"/>
          <w:szCs w:val="24"/>
        </w:rPr>
        <w:t>c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[</w:t>
      </w:r>
      <w:r>
        <w:rPr>
          <w:sz w:val="24"/>
          <w:szCs w:val="24"/>
        </w:rPr>
        <w:t>top]</w:t>
      </w:r>
    </w:p>
    <w:p w:rsidR="00691543" w:rsidRDefault="007B1AFE">
      <w:pPr>
        <w:spacing w:before="7"/>
        <w:ind w:left="880"/>
        <w:rPr>
          <w:sz w:val="24"/>
          <w:szCs w:val="24"/>
        </w:rPr>
      </w:pPr>
      <w:r>
        <w:rPr>
          <w:sz w:val="24"/>
          <w:szCs w:val="24"/>
        </w:rPr>
        <w:t xml:space="preserve">iii.      </w:t>
      </w:r>
      <w:r>
        <w:rPr>
          <w:spacing w:val="38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ec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ment the v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lue </w:t>
      </w:r>
      <w:r>
        <w:rPr>
          <w:spacing w:val="2"/>
          <w:sz w:val="24"/>
          <w:szCs w:val="24"/>
        </w:rPr>
        <w:t>o</w:t>
      </w:r>
      <w:r>
        <w:rPr>
          <w:sz w:val="24"/>
          <w:szCs w:val="24"/>
        </w:rPr>
        <w:t xml:space="preserve">f </w:t>
      </w:r>
      <w:r>
        <w:rPr>
          <w:spacing w:val="2"/>
          <w:sz w:val="24"/>
          <w:szCs w:val="24"/>
        </w:rPr>
        <w:t>t</w:t>
      </w:r>
      <w:r>
        <w:rPr>
          <w:sz w:val="24"/>
          <w:szCs w:val="24"/>
        </w:rPr>
        <w:t xml:space="preserve">op </w:t>
      </w:r>
      <w:r>
        <w:rPr>
          <w:spacing w:val="2"/>
          <w:sz w:val="24"/>
          <w:szCs w:val="24"/>
        </w:rPr>
        <w:t>b</w:t>
      </w:r>
      <w:r>
        <w:rPr>
          <w:sz w:val="24"/>
          <w:szCs w:val="24"/>
        </w:rPr>
        <w:t>y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1</w:t>
      </w:r>
    </w:p>
    <w:p w:rsidR="00691543" w:rsidRDefault="00691543">
      <w:pPr>
        <w:spacing w:before="7" w:line="120" w:lineRule="exact"/>
        <w:rPr>
          <w:sz w:val="13"/>
          <w:szCs w:val="13"/>
        </w:rPr>
      </w:pPr>
    </w:p>
    <w:p w:rsidR="00691543" w:rsidRDefault="007B1AFE">
      <w:pPr>
        <w:spacing w:line="260" w:lineRule="exact"/>
        <w:ind w:left="2282" w:right="5493"/>
        <w:jc w:val="center"/>
        <w:rPr>
          <w:sz w:val="24"/>
          <w:szCs w:val="24"/>
        </w:rPr>
      </w:pPr>
      <w:r>
        <w:rPr>
          <w:position w:val="-1"/>
          <w:sz w:val="24"/>
          <w:szCs w:val="24"/>
        </w:rPr>
        <w:t xml:space="preserve">top = top </w:t>
      </w:r>
      <w:r>
        <w:rPr>
          <w:spacing w:val="-1"/>
          <w:position w:val="-1"/>
          <w:sz w:val="24"/>
          <w:szCs w:val="24"/>
        </w:rPr>
        <w:t>-</w:t>
      </w:r>
      <w:r>
        <w:rPr>
          <w:position w:val="-1"/>
          <w:sz w:val="24"/>
          <w:szCs w:val="24"/>
        </w:rPr>
        <w:t>1</w:t>
      </w:r>
    </w:p>
    <w:p w:rsidR="00691543" w:rsidRDefault="00691543">
      <w:pPr>
        <w:spacing w:before="9" w:line="140" w:lineRule="exact"/>
        <w:rPr>
          <w:sz w:val="14"/>
          <w:szCs w:val="14"/>
        </w:rPr>
      </w:pPr>
    </w:p>
    <w:p w:rsidR="00691543" w:rsidRDefault="007B1AFE">
      <w:pPr>
        <w:ind w:left="160"/>
        <w:rPr>
          <w:sz w:val="24"/>
          <w:szCs w:val="24"/>
        </w:rPr>
      </w:pPr>
      <w:r>
        <w:rPr>
          <w:b/>
          <w:spacing w:val="-3"/>
          <w:sz w:val="24"/>
          <w:szCs w:val="24"/>
        </w:rPr>
        <w:t>P</w:t>
      </w:r>
      <w:r>
        <w:rPr>
          <w:b/>
          <w:spacing w:val="-1"/>
          <w:sz w:val="24"/>
          <w:szCs w:val="24"/>
        </w:rPr>
        <w:t>r</w:t>
      </w:r>
      <w:r>
        <w:rPr>
          <w:b/>
          <w:spacing w:val="2"/>
          <w:sz w:val="24"/>
          <w:szCs w:val="24"/>
        </w:rPr>
        <w:t>o</w:t>
      </w:r>
      <w:r>
        <w:rPr>
          <w:b/>
          <w:spacing w:val="-1"/>
          <w:sz w:val="24"/>
          <w:szCs w:val="24"/>
        </w:rPr>
        <w:t>ce</w:t>
      </w:r>
      <w:r>
        <w:rPr>
          <w:b/>
          <w:spacing w:val="1"/>
          <w:sz w:val="24"/>
          <w:szCs w:val="24"/>
        </w:rPr>
        <w:t>du</w:t>
      </w:r>
      <w:r>
        <w:rPr>
          <w:b/>
          <w:spacing w:val="-1"/>
          <w:sz w:val="24"/>
          <w:szCs w:val="24"/>
        </w:rPr>
        <w:t>r</w:t>
      </w:r>
      <w:r>
        <w:rPr>
          <w:b/>
          <w:spacing w:val="1"/>
          <w:sz w:val="24"/>
          <w:szCs w:val="24"/>
        </w:rPr>
        <w:t>e</w:t>
      </w:r>
      <w:r>
        <w:rPr>
          <w:b/>
          <w:sz w:val="24"/>
          <w:szCs w:val="24"/>
        </w:rPr>
        <w:t>:</w:t>
      </w:r>
    </w:p>
    <w:p w:rsidR="00691543" w:rsidRDefault="00691543">
      <w:pPr>
        <w:spacing w:before="2" w:line="120" w:lineRule="exact"/>
        <w:rPr>
          <w:sz w:val="13"/>
          <w:szCs w:val="13"/>
        </w:rPr>
      </w:pPr>
    </w:p>
    <w:p w:rsidR="00691543" w:rsidRDefault="007B1AFE">
      <w:pPr>
        <w:ind w:left="880"/>
        <w:rPr>
          <w:sz w:val="24"/>
          <w:szCs w:val="24"/>
        </w:rPr>
      </w:pPr>
      <w:r>
        <w:rPr>
          <w:sz w:val="24"/>
          <w:szCs w:val="24"/>
        </w:rPr>
        <w:t>pop(st</w:t>
      </w:r>
      <w:r>
        <w:rPr>
          <w:spacing w:val="-1"/>
          <w:sz w:val="24"/>
          <w:szCs w:val="24"/>
        </w:rPr>
        <w:t>ac</w:t>
      </w:r>
      <w:r>
        <w:rPr>
          <w:sz w:val="24"/>
          <w:szCs w:val="24"/>
        </w:rPr>
        <w:t>k,top,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tem)</w:t>
      </w:r>
    </w:p>
    <w:p w:rsidR="00691543" w:rsidRDefault="007B1AFE">
      <w:pPr>
        <w:spacing w:before="41" w:line="260" w:lineRule="exact"/>
        <w:ind w:left="880"/>
        <w:rPr>
          <w:sz w:val="24"/>
          <w:szCs w:val="24"/>
        </w:rPr>
      </w:pPr>
      <w:r>
        <w:rPr>
          <w:position w:val="-1"/>
          <w:sz w:val="24"/>
          <w:szCs w:val="24"/>
        </w:rPr>
        <w:t>{</w:t>
      </w:r>
    </w:p>
    <w:p w:rsidR="00691543" w:rsidRDefault="007B1AFE">
      <w:pPr>
        <w:spacing w:before="48"/>
        <w:ind w:left="1600"/>
        <w:rPr>
          <w:sz w:val="24"/>
          <w:szCs w:val="24"/>
        </w:rPr>
      </w:pPr>
      <w:r>
        <w:rPr>
          <w:sz w:val="24"/>
          <w:szCs w:val="24"/>
        </w:rPr>
        <w:t>if</w:t>
      </w:r>
      <w:r>
        <w:rPr>
          <w:spacing w:val="-1"/>
          <w:sz w:val="24"/>
          <w:szCs w:val="24"/>
        </w:rPr>
        <w:t>(</w:t>
      </w:r>
      <w:r>
        <w:rPr>
          <w:sz w:val="24"/>
          <w:szCs w:val="24"/>
        </w:rPr>
        <w:t xml:space="preserve">top = -1) </w:t>
      </w:r>
      <w:r>
        <w:rPr>
          <w:spacing w:val="59"/>
          <w:sz w:val="24"/>
          <w:szCs w:val="24"/>
        </w:rPr>
        <w:t xml:space="preserve"> </w:t>
      </w:r>
      <w:r>
        <w:rPr>
          <w:sz w:val="24"/>
          <w:szCs w:val="24"/>
        </w:rPr>
        <w:t>/</w:t>
      </w:r>
      <w:r>
        <w:rPr>
          <w:spacing w:val="1"/>
          <w:sz w:val="24"/>
          <w:szCs w:val="24"/>
        </w:rPr>
        <w:t>/</w:t>
      </w:r>
      <w:r>
        <w:rPr>
          <w:spacing w:val="-1"/>
          <w:sz w:val="24"/>
          <w:szCs w:val="24"/>
        </w:rPr>
        <w:t>c</w:t>
      </w:r>
      <w:r>
        <w:rPr>
          <w:spacing w:val="2"/>
          <w:sz w:val="24"/>
          <w:szCs w:val="24"/>
        </w:rPr>
        <w:t>h</w:t>
      </w:r>
      <w:r>
        <w:rPr>
          <w:spacing w:val="-1"/>
          <w:sz w:val="24"/>
          <w:szCs w:val="24"/>
        </w:rPr>
        <w:t>ec</w:t>
      </w:r>
      <w:r>
        <w:rPr>
          <w:sz w:val="24"/>
          <w:szCs w:val="24"/>
        </w:rPr>
        <w:t>k w</w:t>
      </w:r>
      <w:r>
        <w:rPr>
          <w:spacing w:val="2"/>
          <w:sz w:val="24"/>
          <w:szCs w:val="24"/>
        </w:rPr>
        <w:t>h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ther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the sta</w:t>
      </w:r>
      <w:r>
        <w:rPr>
          <w:spacing w:val="-2"/>
          <w:sz w:val="24"/>
          <w:szCs w:val="24"/>
        </w:rPr>
        <w:t>c</w:t>
      </w:r>
      <w:r>
        <w:rPr>
          <w:sz w:val="24"/>
          <w:szCs w:val="24"/>
        </w:rPr>
        <w:t>k is emp</w:t>
      </w:r>
      <w:r>
        <w:rPr>
          <w:spacing w:val="5"/>
          <w:sz w:val="24"/>
          <w:szCs w:val="24"/>
        </w:rPr>
        <w:t>t</w:t>
      </w:r>
      <w:r>
        <w:rPr>
          <w:sz w:val="24"/>
          <w:szCs w:val="24"/>
        </w:rPr>
        <w:t>y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or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not</w:t>
      </w:r>
    </w:p>
    <w:p w:rsidR="00691543" w:rsidRDefault="007B1AFE">
      <w:pPr>
        <w:spacing w:before="41" w:line="260" w:lineRule="exact"/>
        <w:ind w:left="1600"/>
        <w:rPr>
          <w:sz w:val="24"/>
          <w:szCs w:val="24"/>
        </w:rPr>
        <w:sectPr w:rsidR="00691543">
          <w:type w:val="continuous"/>
          <w:pgSz w:w="12240" w:h="15840"/>
          <w:pgMar w:top="920" w:right="1620" w:bottom="280" w:left="1640" w:header="720" w:footer="720" w:gutter="0"/>
          <w:cols w:space="720"/>
        </w:sectPr>
      </w:pPr>
      <w:r>
        <w:rPr>
          <w:position w:val="-1"/>
          <w:sz w:val="24"/>
          <w:szCs w:val="24"/>
        </w:rPr>
        <w:t>{</w:t>
      </w:r>
    </w:p>
    <w:p w:rsidR="00691543" w:rsidRDefault="00691543">
      <w:pPr>
        <w:spacing w:line="200" w:lineRule="exact"/>
      </w:pPr>
    </w:p>
    <w:p w:rsidR="00691543" w:rsidRDefault="00691543">
      <w:pPr>
        <w:spacing w:line="200" w:lineRule="exact"/>
      </w:pPr>
    </w:p>
    <w:p w:rsidR="00691543" w:rsidRDefault="00691543">
      <w:pPr>
        <w:spacing w:before="2" w:line="280" w:lineRule="exact"/>
        <w:rPr>
          <w:sz w:val="28"/>
          <w:szCs w:val="28"/>
        </w:rPr>
      </w:pPr>
    </w:p>
    <w:p w:rsidR="00691543" w:rsidRDefault="007B1AFE">
      <w:pPr>
        <w:ind w:right="257"/>
        <w:jc w:val="right"/>
        <w:rPr>
          <w:sz w:val="24"/>
          <w:szCs w:val="24"/>
        </w:rPr>
      </w:pPr>
      <w:r>
        <w:rPr>
          <w:sz w:val="24"/>
          <w:szCs w:val="24"/>
        </w:rPr>
        <w:t>}</w:t>
      </w:r>
    </w:p>
    <w:p w:rsidR="00691543" w:rsidRDefault="007B1AFE">
      <w:pPr>
        <w:spacing w:before="41"/>
        <w:jc w:val="right"/>
        <w:rPr>
          <w:sz w:val="24"/>
          <w:szCs w:val="24"/>
        </w:rPr>
      </w:pP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lse</w:t>
      </w:r>
    </w:p>
    <w:p w:rsidR="00691543" w:rsidRDefault="007B1AFE">
      <w:pPr>
        <w:spacing w:before="41"/>
        <w:ind w:right="257"/>
        <w:jc w:val="right"/>
        <w:rPr>
          <w:sz w:val="24"/>
          <w:szCs w:val="24"/>
        </w:rPr>
      </w:pPr>
      <w:r>
        <w:rPr>
          <w:sz w:val="24"/>
          <w:szCs w:val="24"/>
        </w:rPr>
        <w:t>{</w:t>
      </w:r>
    </w:p>
    <w:p w:rsidR="00691543" w:rsidRDefault="00691543">
      <w:pPr>
        <w:spacing w:line="200" w:lineRule="exact"/>
      </w:pPr>
    </w:p>
    <w:p w:rsidR="00691543" w:rsidRDefault="00691543">
      <w:pPr>
        <w:spacing w:line="200" w:lineRule="exact"/>
      </w:pPr>
    </w:p>
    <w:p w:rsidR="00691543" w:rsidRDefault="00691543">
      <w:pPr>
        <w:spacing w:before="17" w:line="260" w:lineRule="exact"/>
        <w:rPr>
          <w:sz w:val="26"/>
          <w:szCs w:val="26"/>
        </w:rPr>
      </w:pPr>
    </w:p>
    <w:p w:rsidR="00691543" w:rsidRDefault="007B1AFE">
      <w:pPr>
        <w:ind w:right="257"/>
        <w:jc w:val="right"/>
        <w:rPr>
          <w:sz w:val="24"/>
          <w:szCs w:val="24"/>
        </w:rPr>
      </w:pPr>
      <w:r>
        <w:rPr>
          <w:sz w:val="24"/>
          <w:szCs w:val="24"/>
        </w:rPr>
        <w:t>}</w:t>
      </w:r>
    </w:p>
    <w:p w:rsidR="00691543" w:rsidRDefault="007B1AFE">
      <w:pPr>
        <w:spacing w:before="41"/>
        <w:ind w:left="842" w:right="939"/>
        <w:jc w:val="center"/>
        <w:rPr>
          <w:sz w:val="24"/>
          <w:szCs w:val="24"/>
        </w:rPr>
      </w:pPr>
      <w:r>
        <w:rPr>
          <w:sz w:val="24"/>
          <w:szCs w:val="24"/>
        </w:rPr>
        <w:t>}</w:t>
      </w:r>
    </w:p>
    <w:p w:rsidR="00691543" w:rsidRDefault="007B1AFE">
      <w:pPr>
        <w:spacing w:before="46"/>
        <w:rPr>
          <w:sz w:val="24"/>
          <w:szCs w:val="24"/>
        </w:rPr>
      </w:pPr>
      <w:r>
        <w:br w:type="column"/>
      </w:r>
      <w:r>
        <w:rPr>
          <w:sz w:val="24"/>
          <w:szCs w:val="24"/>
        </w:rPr>
        <w:lastRenderedPageBreak/>
        <w:t>p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int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“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ta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k is E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p</w:t>
      </w:r>
      <w:r>
        <w:rPr>
          <w:spacing w:val="3"/>
          <w:sz w:val="24"/>
          <w:szCs w:val="24"/>
        </w:rPr>
        <w:t>t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”</w:t>
      </w:r>
      <w:r>
        <w:rPr>
          <w:sz w:val="24"/>
          <w:szCs w:val="24"/>
        </w:rPr>
        <w:t>;</w:t>
      </w:r>
    </w:p>
    <w:p w:rsidR="00691543" w:rsidRDefault="007B1AFE">
      <w:pPr>
        <w:spacing w:before="41"/>
        <w:rPr>
          <w:sz w:val="24"/>
          <w:szCs w:val="24"/>
        </w:rPr>
      </w:pP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x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;</w:t>
      </w:r>
    </w:p>
    <w:p w:rsidR="00691543" w:rsidRDefault="00691543">
      <w:pPr>
        <w:spacing w:before="4" w:line="180" w:lineRule="exact"/>
        <w:rPr>
          <w:sz w:val="19"/>
          <w:szCs w:val="19"/>
        </w:rPr>
      </w:pPr>
    </w:p>
    <w:p w:rsidR="00691543" w:rsidRDefault="00691543">
      <w:pPr>
        <w:spacing w:line="200" w:lineRule="exact"/>
      </w:pPr>
    </w:p>
    <w:p w:rsidR="00691543" w:rsidRDefault="00691543">
      <w:pPr>
        <w:spacing w:line="200" w:lineRule="exact"/>
      </w:pPr>
    </w:p>
    <w:p w:rsidR="00691543" w:rsidRDefault="00691543">
      <w:pPr>
        <w:spacing w:line="200" w:lineRule="exact"/>
      </w:pPr>
    </w:p>
    <w:p w:rsidR="00691543" w:rsidRDefault="00691543">
      <w:pPr>
        <w:spacing w:line="200" w:lineRule="exact"/>
      </w:pPr>
    </w:p>
    <w:p w:rsidR="00691543" w:rsidRDefault="007B1AFE">
      <w:pPr>
        <w:rPr>
          <w:sz w:val="24"/>
          <w:szCs w:val="24"/>
        </w:rPr>
      </w:pP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 = sta</w:t>
      </w:r>
      <w:r>
        <w:rPr>
          <w:spacing w:val="-2"/>
          <w:sz w:val="24"/>
          <w:szCs w:val="24"/>
        </w:rPr>
        <w:t>c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[</w:t>
      </w:r>
      <w:r>
        <w:rPr>
          <w:sz w:val="24"/>
          <w:szCs w:val="24"/>
        </w:rPr>
        <w:t>top]</w:t>
      </w:r>
    </w:p>
    <w:p w:rsidR="00691543" w:rsidRDefault="007B1AFE">
      <w:pPr>
        <w:spacing w:before="43"/>
        <w:rPr>
          <w:sz w:val="24"/>
          <w:szCs w:val="24"/>
        </w:rPr>
        <w:sectPr w:rsidR="00691543">
          <w:type w:val="continuous"/>
          <w:pgSz w:w="12240" w:h="15840"/>
          <w:pgMar w:top="920" w:right="1620" w:bottom="280" w:left="1640" w:header="720" w:footer="720" w:gutter="0"/>
          <w:cols w:num="2" w:space="720" w:equalWidth="0">
            <w:col w:w="1973" w:space="347"/>
            <w:col w:w="6660"/>
          </w:cols>
        </w:sectPr>
      </w:pPr>
      <w:r>
        <w:rPr>
          <w:sz w:val="24"/>
          <w:szCs w:val="24"/>
        </w:rPr>
        <w:t>top = to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-</w:t>
      </w:r>
      <w:r>
        <w:rPr>
          <w:sz w:val="24"/>
          <w:szCs w:val="24"/>
        </w:rPr>
        <w:t>1</w:t>
      </w:r>
    </w:p>
    <w:p w:rsidR="00691543" w:rsidRDefault="007B1AFE">
      <w:pPr>
        <w:spacing w:before="72"/>
        <w:ind w:left="160"/>
        <w:rPr>
          <w:sz w:val="24"/>
          <w:szCs w:val="24"/>
        </w:rPr>
      </w:pPr>
      <w:r>
        <w:rPr>
          <w:b/>
          <w:sz w:val="24"/>
          <w:szCs w:val="24"/>
        </w:rPr>
        <w:lastRenderedPageBreak/>
        <w:t>Ap</w:t>
      </w:r>
      <w:r>
        <w:rPr>
          <w:b/>
          <w:spacing w:val="1"/>
          <w:sz w:val="24"/>
          <w:szCs w:val="24"/>
        </w:rPr>
        <w:t>p</w:t>
      </w:r>
      <w:r>
        <w:rPr>
          <w:b/>
          <w:sz w:val="24"/>
          <w:szCs w:val="24"/>
        </w:rPr>
        <w:t>l</w:t>
      </w:r>
      <w:r>
        <w:rPr>
          <w:b/>
          <w:spacing w:val="1"/>
          <w:sz w:val="24"/>
          <w:szCs w:val="24"/>
        </w:rPr>
        <w:t>i</w:t>
      </w:r>
      <w:r>
        <w:rPr>
          <w:b/>
          <w:spacing w:val="-1"/>
          <w:sz w:val="24"/>
          <w:szCs w:val="24"/>
        </w:rPr>
        <w:t>c</w:t>
      </w:r>
      <w:r>
        <w:rPr>
          <w:b/>
          <w:sz w:val="24"/>
          <w:szCs w:val="24"/>
        </w:rPr>
        <w:t>a</w:t>
      </w:r>
      <w:r>
        <w:rPr>
          <w:b/>
          <w:spacing w:val="-1"/>
          <w:sz w:val="24"/>
          <w:szCs w:val="24"/>
        </w:rPr>
        <w:t>t</w:t>
      </w:r>
      <w:r>
        <w:rPr>
          <w:b/>
          <w:sz w:val="24"/>
          <w:szCs w:val="24"/>
        </w:rPr>
        <w:t>ion</w:t>
      </w:r>
      <w:r>
        <w:rPr>
          <w:b/>
          <w:spacing w:val="1"/>
          <w:sz w:val="24"/>
          <w:szCs w:val="24"/>
        </w:rPr>
        <w:t xml:space="preserve"> </w:t>
      </w:r>
      <w:r>
        <w:rPr>
          <w:b/>
          <w:spacing w:val="-2"/>
          <w:sz w:val="24"/>
          <w:szCs w:val="24"/>
        </w:rPr>
        <w:t>o</w:t>
      </w:r>
      <w:r>
        <w:rPr>
          <w:b/>
          <w:sz w:val="24"/>
          <w:szCs w:val="24"/>
        </w:rPr>
        <w:t>f</w:t>
      </w:r>
      <w:r>
        <w:rPr>
          <w:b/>
          <w:spacing w:val="1"/>
          <w:sz w:val="24"/>
          <w:szCs w:val="24"/>
        </w:rPr>
        <w:t xml:space="preserve"> </w:t>
      </w:r>
      <w:r>
        <w:rPr>
          <w:b/>
          <w:sz w:val="24"/>
          <w:szCs w:val="24"/>
        </w:rPr>
        <w:t>sta</w:t>
      </w:r>
      <w:r>
        <w:rPr>
          <w:b/>
          <w:spacing w:val="-1"/>
          <w:sz w:val="24"/>
          <w:szCs w:val="24"/>
        </w:rPr>
        <w:t>c</w:t>
      </w:r>
      <w:r>
        <w:rPr>
          <w:b/>
          <w:spacing w:val="1"/>
          <w:sz w:val="24"/>
          <w:szCs w:val="24"/>
        </w:rPr>
        <w:t>k</w:t>
      </w:r>
      <w:r>
        <w:rPr>
          <w:b/>
          <w:sz w:val="24"/>
          <w:szCs w:val="24"/>
        </w:rPr>
        <w:t>:</w:t>
      </w:r>
    </w:p>
    <w:p w:rsidR="00691543" w:rsidRDefault="00691543">
      <w:pPr>
        <w:spacing w:before="4" w:line="120" w:lineRule="exact"/>
        <w:rPr>
          <w:sz w:val="13"/>
          <w:szCs w:val="13"/>
        </w:rPr>
      </w:pPr>
    </w:p>
    <w:p w:rsidR="00691543" w:rsidRDefault="007B1AFE">
      <w:pPr>
        <w:tabs>
          <w:tab w:val="left" w:pos="1600"/>
        </w:tabs>
        <w:spacing w:line="359" w:lineRule="auto"/>
        <w:ind w:left="1600" w:right="229" w:hanging="720"/>
        <w:rPr>
          <w:sz w:val="24"/>
          <w:szCs w:val="24"/>
        </w:rPr>
      </w:pPr>
      <w:r>
        <w:rPr>
          <w:sz w:val="24"/>
          <w:szCs w:val="24"/>
        </w:rPr>
        <w:t>i.</w:t>
      </w:r>
      <w:r>
        <w:rPr>
          <w:sz w:val="24"/>
          <w:szCs w:val="24"/>
        </w:rPr>
        <w:tab/>
      </w:r>
      <w:r>
        <w:rPr>
          <w:spacing w:val="-1"/>
          <w:sz w:val="24"/>
          <w:szCs w:val="24"/>
        </w:rPr>
        <w:t>F</w:t>
      </w:r>
      <w:r>
        <w:rPr>
          <w:sz w:val="24"/>
          <w:szCs w:val="24"/>
        </w:rPr>
        <w:t>or</w:t>
      </w:r>
      <w:r>
        <w:rPr>
          <w:spacing w:val="-1"/>
          <w:sz w:val="24"/>
          <w:szCs w:val="24"/>
        </w:rPr>
        <w:t xml:space="preserve"> a</w:t>
      </w:r>
      <w:r>
        <w:rPr>
          <w:sz w:val="24"/>
          <w:szCs w:val="24"/>
        </w:rPr>
        <w:t>ppl</w:t>
      </w:r>
      <w:r>
        <w:rPr>
          <w:spacing w:val="1"/>
          <w:sz w:val="24"/>
          <w:szCs w:val="24"/>
        </w:rPr>
        <w:t>ic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ons in whi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h info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 xml:space="preserve">mation 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ust be 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v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d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nd lat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t</w:t>
      </w:r>
      <w:r>
        <w:rPr>
          <w:spacing w:val="3"/>
          <w:sz w:val="24"/>
          <w:szCs w:val="24"/>
        </w:rPr>
        <w:t>r</w:t>
      </w:r>
      <w:r>
        <w:rPr>
          <w:sz w:val="24"/>
          <w:szCs w:val="24"/>
        </w:rPr>
        <w:t>ie</w:t>
      </w:r>
      <w:r>
        <w:rPr>
          <w:spacing w:val="2"/>
          <w:sz w:val="24"/>
          <w:szCs w:val="24"/>
        </w:rPr>
        <w:t>v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d in r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v</w:t>
      </w:r>
      <w:r>
        <w:rPr>
          <w:spacing w:val="-1"/>
          <w:sz w:val="24"/>
          <w:szCs w:val="24"/>
        </w:rPr>
        <w:t>er</w:t>
      </w:r>
      <w:r>
        <w:rPr>
          <w:spacing w:val="2"/>
          <w:sz w:val="24"/>
          <w:szCs w:val="24"/>
        </w:rPr>
        <w:t>s</w:t>
      </w:r>
      <w:r>
        <w:rPr>
          <w:sz w:val="24"/>
          <w:szCs w:val="24"/>
        </w:rPr>
        <w:t>e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order.</w:t>
      </w:r>
    </w:p>
    <w:p w:rsidR="00691543" w:rsidRDefault="007B1AFE">
      <w:pPr>
        <w:tabs>
          <w:tab w:val="left" w:pos="1600"/>
        </w:tabs>
        <w:spacing w:before="7" w:line="359" w:lineRule="auto"/>
        <w:ind w:left="1600" w:right="683" w:hanging="720"/>
        <w:rPr>
          <w:sz w:val="24"/>
          <w:szCs w:val="24"/>
        </w:rPr>
      </w:pPr>
      <w:r>
        <w:rPr>
          <w:sz w:val="24"/>
          <w:szCs w:val="24"/>
        </w:rPr>
        <w:t>ii.</w:t>
      </w:r>
      <w:r>
        <w:rPr>
          <w:sz w:val="24"/>
          <w:szCs w:val="24"/>
        </w:rPr>
        <w:tab/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ta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k is us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d in e</w:t>
      </w:r>
      <w:r>
        <w:rPr>
          <w:spacing w:val="2"/>
          <w:sz w:val="24"/>
          <w:szCs w:val="24"/>
        </w:rPr>
        <w:t>x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re</w:t>
      </w:r>
      <w:r>
        <w:rPr>
          <w:sz w:val="24"/>
          <w:szCs w:val="24"/>
        </w:rPr>
        <w:t>ss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 xml:space="preserve">on 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v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lu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ion.</w:t>
      </w:r>
      <w:r>
        <w:rPr>
          <w:spacing w:val="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F</w:t>
      </w:r>
      <w:r>
        <w:rPr>
          <w:sz w:val="24"/>
          <w:szCs w:val="24"/>
        </w:rPr>
        <w:t>or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th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 the</w:t>
      </w:r>
      <w:r>
        <w:rPr>
          <w:spacing w:val="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x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re</w:t>
      </w:r>
      <w:r>
        <w:rPr>
          <w:sz w:val="24"/>
          <w:szCs w:val="24"/>
        </w:rPr>
        <w:t>ss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 xml:space="preserve">on must be 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onv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d</w:t>
      </w:r>
      <w:r>
        <w:rPr>
          <w:spacing w:val="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 pos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fix</w:t>
      </w:r>
      <w:r>
        <w:rPr>
          <w:spacing w:val="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x</w:t>
      </w:r>
      <w:r>
        <w:rPr>
          <w:sz w:val="24"/>
          <w:szCs w:val="24"/>
        </w:rPr>
        <w:t>p</w:t>
      </w:r>
      <w:r>
        <w:rPr>
          <w:spacing w:val="-3"/>
          <w:sz w:val="24"/>
          <w:szCs w:val="24"/>
        </w:rPr>
        <w:t>r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ss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on.</w:t>
      </w:r>
    </w:p>
    <w:p w:rsidR="00691543" w:rsidRDefault="00691543">
      <w:pPr>
        <w:spacing w:before="7" w:line="240" w:lineRule="exact"/>
        <w:rPr>
          <w:sz w:val="24"/>
          <w:szCs w:val="24"/>
        </w:rPr>
      </w:pPr>
    </w:p>
    <w:p w:rsidR="00691543" w:rsidRDefault="007B1AFE">
      <w:pPr>
        <w:spacing w:line="360" w:lineRule="auto"/>
        <w:ind w:left="160" w:right="594"/>
        <w:rPr>
          <w:sz w:val="24"/>
          <w:szCs w:val="24"/>
        </w:rPr>
      </w:pPr>
      <w:r>
        <w:rPr>
          <w:b/>
          <w:sz w:val="24"/>
          <w:szCs w:val="24"/>
        </w:rPr>
        <w:t>R</w:t>
      </w:r>
      <w:r>
        <w:rPr>
          <w:b/>
          <w:spacing w:val="-1"/>
          <w:sz w:val="24"/>
          <w:szCs w:val="24"/>
        </w:rPr>
        <w:t>e</w:t>
      </w:r>
      <w:r>
        <w:rPr>
          <w:b/>
          <w:sz w:val="24"/>
          <w:szCs w:val="24"/>
        </w:rPr>
        <w:t>v</w:t>
      </w:r>
      <w:r>
        <w:rPr>
          <w:b/>
          <w:spacing w:val="-1"/>
          <w:sz w:val="24"/>
          <w:szCs w:val="24"/>
        </w:rPr>
        <w:t>er</w:t>
      </w:r>
      <w:r>
        <w:rPr>
          <w:b/>
          <w:sz w:val="24"/>
          <w:szCs w:val="24"/>
        </w:rPr>
        <w:t>si</w:t>
      </w:r>
      <w:r>
        <w:rPr>
          <w:b/>
          <w:spacing w:val="1"/>
          <w:sz w:val="24"/>
          <w:szCs w:val="24"/>
        </w:rPr>
        <w:t>n</w:t>
      </w:r>
      <w:r>
        <w:rPr>
          <w:b/>
          <w:sz w:val="24"/>
          <w:szCs w:val="24"/>
        </w:rPr>
        <w:t>g L</w:t>
      </w:r>
      <w:r>
        <w:rPr>
          <w:b/>
          <w:spacing w:val="1"/>
          <w:sz w:val="24"/>
          <w:szCs w:val="24"/>
        </w:rPr>
        <w:t>i</w:t>
      </w:r>
      <w:r>
        <w:rPr>
          <w:b/>
          <w:sz w:val="24"/>
          <w:szCs w:val="24"/>
        </w:rPr>
        <w:t>st :</w:t>
      </w:r>
      <w:r>
        <w:rPr>
          <w:b/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The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 xml:space="preserve">st of 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lem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nts </w:t>
      </w:r>
      <w:r>
        <w:rPr>
          <w:spacing w:val="2"/>
          <w:sz w:val="24"/>
          <w:szCs w:val="24"/>
        </w:rPr>
        <w:t>c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be</w:t>
      </w:r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v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d using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st</w:t>
      </w:r>
      <w:r>
        <w:rPr>
          <w:spacing w:val="2"/>
          <w:sz w:val="24"/>
          <w:szCs w:val="24"/>
        </w:rPr>
        <w:t>a</w:t>
      </w:r>
      <w:r>
        <w:rPr>
          <w:spacing w:val="-1"/>
          <w:sz w:val="24"/>
          <w:szCs w:val="24"/>
        </w:rPr>
        <w:t>c</w:t>
      </w:r>
      <w:r>
        <w:rPr>
          <w:spacing w:val="2"/>
          <w:sz w:val="24"/>
          <w:szCs w:val="24"/>
        </w:rPr>
        <w:t>k</w:t>
      </w:r>
      <w:r>
        <w:rPr>
          <w:sz w:val="24"/>
          <w:szCs w:val="24"/>
        </w:rPr>
        <w:t xml:space="preserve">. To </w:t>
      </w:r>
      <w:r>
        <w:rPr>
          <w:spacing w:val="-1"/>
          <w:sz w:val="24"/>
          <w:szCs w:val="24"/>
        </w:rPr>
        <w:t>re</w:t>
      </w:r>
      <w:r>
        <w:rPr>
          <w:spacing w:val="2"/>
          <w:sz w:val="24"/>
          <w:szCs w:val="24"/>
        </w:rPr>
        <w:t>v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>se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a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stri</w:t>
      </w:r>
      <w:r>
        <w:rPr>
          <w:spacing w:val="3"/>
          <w:sz w:val="24"/>
          <w:szCs w:val="24"/>
        </w:rPr>
        <w:t>n</w:t>
      </w:r>
      <w:r>
        <w:rPr>
          <w:sz w:val="24"/>
          <w:szCs w:val="24"/>
        </w:rPr>
        <w:t xml:space="preserve">g that do the </w:t>
      </w:r>
      <w:r>
        <w:rPr>
          <w:spacing w:val="-1"/>
          <w:sz w:val="24"/>
          <w:szCs w:val="24"/>
        </w:rPr>
        <w:t>f</w:t>
      </w:r>
      <w:r>
        <w:rPr>
          <w:sz w:val="24"/>
          <w:szCs w:val="24"/>
        </w:rPr>
        <w:t>ol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owing</w:t>
      </w:r>
    </w:p>
    <w:p w:rsidR="00691543" w:rsidRDefault="007B1AFE">
      <w:pPr>
        <w:ind w:left="1075"/>
        <w:rPr>
          <w:sz w:val="24"/>
          <w:szCs w:val="24"/>
        </w:rPr>
      </w:pPr>
      <w:r>
        <w:rPr>
          <w:sz w:val="24"/>
          <w:szCs w:val="24"/>
        </w:rPr>
        <w:t xml:space="preserve">i.            </w:t>
      </w:r>
      <w:r>
        <w:rPr>
          <w:spacing w:val="10"/>
          <w:sz w:val="24"/>
          <w:szCs w:val="24"/>
        </w:rPr>
        <w:t xml:space="preserve"> </w:t>
      </w:r>
      <w:r>
        <w:rPr>
          <w:sz w:val="24"/>
          <w:szCs w:val="24"/>
        </w:rPr>
        <w:t>Cr</w:t>
      </w:r>
      <w:r>
        <w:rPr>
          <w:spacing w:val="-2"/>
          <w:sz w:val="24"/>
          <w:szCs w:val="24"/>
        </w:rPr>
        <w:t>e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te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mp</w:t>
      </w:r>
      <w:r>
        <w:rPr>
          <w:spacing w:val="3"/>
          <w:sz w:val="24"/>
          <w:szCs w:val="24"/>
        </w:rPr>
        <w:t>t</w:t>
      </w:r>
      <w:r>
        <w:rPr>
          <w:sz w:val="24"/>
          <w:szCs w:val="24"/>
        </w:rPr>
        <w:t>y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st</w:t>
      </w:r>
      <w:r>
        <w:rPr>
          <w:spacing w:val="2"/>
          <w:sz w:val="24"/>
          <w:szCs w:val="24"/>
        </w:rPr>
        <w:t>a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k.</w:t>
      </w:r>
    </w:p>
    <w:p w:rsidR="00691543" w:rsidRDefault="007B1AFE">
      <w:pPr>
        <w:ind w:left="1075"/>
        <w:rPr>
          <w:sz w:val="24"/>
          <w:szCs w:val="24"/>
        </w:rPr>
      </w:pPr>
      <w:r>
        <w:rPr>
          <w:sz w:val="24"/>
          <w:szCs w:val="24"/>
        </w:rPr>
        <w:t xml:space="preserve">ii.           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One</w:t>
      </w:r>
      <w:r>
        <w:rPr>
          <w:spacing w:val="-1"/>
          <w:sz w:val="24"/>
          <w:szCs w:val="24"/>
        </w:rPr>
        <w:t xml:space="preserve"> </w:t>
      </w:r>
      <w:r>
        <w:rPr>
          <w:spacing w:val="5"/>
          <w:sz w:val="24"/>
          <w:szCs w:val="24"/>
        </w:rPr>
        <w:t>b</w:t>
      </w:r>
      <w:r>
        <w:rPr>
          <w:sz w:val="24"/>
          <w:szCs w:val="24"/>
        </w:rPr>
        <w:t>y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one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 xml:space="preserve">push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ll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c</w:t>
      </w:r>
      <w:r>
        <w:rPr>
          <w:spacing w:val="2"/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ac</w:t>
      </w:r>
      <w:r>
        <w:rPr>
          <w:sz w:val="24"/>
          <w:szCs w:val="24"/>
        </w:rPr>
        <w:t>te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s of stri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to s</w:t>
      </w:r>
      <w:r>
        <w:rPr>
          <w:spacing w:val="1"/>
          <w:sz w:val="24"/>
          <w:szCs w:val="24"/>
        </w:rPr>
        <w:t>ta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k.</w:t>
      </w:r>
    </w:p>
    <w:p w:rsidR="00691543" w:rsidRDefault="007B1AFE">
      <w:pPr>
        <w:spacing w:line="260" w:lineRule="exact"/>
        <w:ind w:left="1075"/>
        <w:rPr>
          <w:sz w:val="24"/>
          <w:szCs w:val="24"/>
        </w:rPr>
      </w:pPr>
      <w:r>
        <w:rPr>
          <w:position w:val="-1"/>
          <w:sz w:val="24"/>
          <w:szCs w:val="24"/>
        </w:rPr>
        <w:t xml:space="preserve">iii.         </w:t>
      </w:r>
      <w:r>
        <w:rPr>
          <w:spacing w:val="55"/>
          <w:position w:val="-1"/>
          <w:sz w:val="24"/>
          <w:szCs w:val="24"/>
        </w:rPr>
        <w:t xml:space="preserve"> </w:t>
      </w:r>
      <w:r>
        <w:rPr>
          <w:position w:val="-1"/>
          <w:sz w:val="24"/>
          <w:szCs w:val="24"/>
        </w:rPr>
        <w:t>One</w:t>
      </w:r>
      <w:r>
        <w:rPr>
          <w:spacing w:val="-1"/>
          <w:position w:val="-1"/>
          <w:sz w:val="24"/>
          <w:szCs w:val="24"/>
        </w:rPr>
        <w:t xml:space="preserve"> </w:t>
      </w:r>
      <w:r>
        <w:rPr>
          <w:spacing w:val="5"/>
          <w:position w:val="-1"/>
          <w:sz w:val="24"/>
          <w:szCs w:val="24"/>
        </w:rPr>
        <w:t>b</w:t>
      </w:r>
      <w:r>
        <w:rPr>
          <w:position w:val="-1"/>
          <w:sz w:val="24"/>
          <w:szCs w:val="24"/>
        </w:rPr>
        <w:t>y</w:t>
      </w:r>
      <w:r>
        <w:rPr>
          <w:spacing w:val="-5"/>
          <w:position w:val="-1"/>
          <w:sz w:val="24"/>
          <w:szCs w:val="24"/>
        </w:rPr>
        <w:t xml:space="preserve"> </w:t>
      </w:r>
      <w:r>
        <w:rPr>
          <w:position w:val="-1"/>
          <w:sz w:val="24"/>
          <w:szCs w:val="24"/>
        </w:rPr>
        <w:t>one</w:t>
      </w:r>
      <w:r>
        <w:rPr>
          <w:spacing w:val="-1"/>
          <w:position w:val="-1"/>
          <w:sz w:val="24"/>
          <w:szCs w:val="24"/>
        </w:rPr>
        <w:t xml:space="preserve"> </w:t>
      </w:r>
      <w:r>
        <w:rPr>
          <w:position w:val="-1"/>
          <w:sz w:val="24"/>
          <w:szCs w:val="24"/>
        </w:rPr>
        <w:t xml:space="preserve">pop </w:t>
      </w:r>
      <w:r>
        <w:rPr>
          <w:spacing w:val="-1"/>
          <w:position w:val="-1"/>
          <w:sz w:val="24"/>
          <w:szCs w:val="24"/>
        </w:rPr>
        <w:t>a</w:t>
      </w:r>
      <w:r>
        <w:rPr>
          <w:position w:val="-1"/>
          <w:sz w:val="24"/>
          <w:szCs w:val="24"/>
        </w:rPr>
        <w:t>ll</w:t>
      </w:r>
      <w:r>
        <w:rPr>
          <w:spacing w:val="1"/>
          <w:position w:val="-1"/>
          <w:sz w:val="24"/>
          <w:szCs w:val="24"/>
        </w:rPr>
        <w:t xml:space="preserve"> </w:t>
      </w:r>
      <w:r>
        <w:rPr>
          <w:spacing w:val="-1"/>
          <w:position w:val="-1"/>
          <w:sz w:val="24"/>
          <w:szCs w:val="24"/>
        </w:rPr>
        <w:t>c</w:t>
      </w:r>
      <w:r>
        <w:rPr>
          <w:spacing w:val="2"/>
          <w:position w:val="-1"/>
          <w:sz w:val="24"/>
          <w:szCs w:val="24"/>
        </w:rPr>
        <w:t>h</w:t>
      </w:r>
      <w:r>
        <w:rPr>
          <w:spacing w:val="-1"/>
          <w:position w:val="-1"/>
          <w:sz w:val="24"/>
          <w:szCs w:val="24"/>
        </w:rPr>
        <w:t>a</w:t>
      </w:r>
      <w:r>
        <w:rPr>
          <w:position w:val="-1"/>
          <w:sz w:val="24"/>
          <w:szCs w:val="24"/>
        </w:rPr>
        <w:t>ra</w:t>
      </w:r>
      <w:r>
        <w:rPr>
          <w:spacing w:val="-1"/>
          <w:position w:val="-1"/>
          <w:sz w:val="24"/>
          <w:szCs w:val="24"/>
        </w:rPr>
        <w:t>c</w:t>
      </w:r>
      <w:r>
        <w:rPr>
          <w:position w:val="-1"/>
          <w:sz w:val="24"/>
          <w:szCs w:val="24"/>
        </w:rPr>
        <w:t>te</w:t>
      </w:r>
      <w:r>
        <w:rPr>
          <w:spacing w:val="-1"/>
          <w:position w:val="-1"/>
          <w:sz w:val="24"/>
          <w:szCs w:val="24"/>
        </w:rPr>
        <w:t>r</w:t>
      </w:r>
      <w:r>
        <w:rPr>
          <w:position w:val="-1"/>
          <w:sz w:val="24"/>
          <w:szCs w:val="24"/>
        </w:rPr>
        <w:t>s f</w:t>
      </w:r>
      <w:r>
        <w:rPr>
          <w:spacing w:val="-1"/>
          <w:position w:val="-1"/>
          <w:sz w:val="24"/>
          <w:szCs w:val="24"/>
        </w:rPr>
        <w:t>r</w:t>
      </w:r>
      <w:r>
        <w:rPr>
          <w:position w:val="-1"/>
          <w:sz w:val="24"/>
          <w:szCs w:val="24"/>
        </w:rPr>
        <w:t>om s</w:t>
      </w:r>
      <w:r>
        <w:rPr>
          <w:spacing w:val="1"/>
          <w:position w:val="-1"/>
          <w:sz w:val="24"/>
          <w:szCs w:val="24"/>
        </w:rPr>
        <w:t>ta</w:t>
      </w:r>
      <w:r>
        <w:rPr>
          <w:spacing w:val="-1"/>
          <w:position w:val="-1"/>
          <w:sz w:val="24"/>
          <w:szCs w:val="24"/>
        </w:rPr>
        <w:t>c</w:t>
      </w:r>
      <w:r>
        <w:rPr>
          <w:position w:val="-1"/>
          <w:sz w:val="24"/>
          <w:szCs w:val="24"/>
        </w:rPr>
        <w:t xml:space="preserve">k </w:t>
      </w:r>
      <w:r>
        <w:rPr>
          <w:spacing w:val="-1"/>
          <w:position w:val="-1"/>
          <w:sz w:val="24"/>
          <w:szCs w:val="24"/>
        </w:rPr>
        <w:t>a</w:t>
      </w:r>
      <w:r>
        <w:rPr>
          <w:position w:val="-1"/>
          <w:sz w:val="24"/>
          <w:szCs w:val="24"/>
        </w:rPr>
        <w:t xml:space="preserve">nd put </w:t>
      </w:r>
      <w:r>
        <w:rPr>
          <w:spacing w:val="3"/>
          <w:position w:val="-1"/>
          <w:sz w:val="24"/>
          <w:szCs w:val="24"/>
        </w:rPr>
        <w:t xml:space="preserve"> </w:t>
      </w:r>
      <w:r>
        <w:rPr>
          <w:position w:val="-1"/>
          <w:sz w:val="24"/>
          <w:szCs w:val="24"/>
        </w:rPr>
        <w:t>them b</w:t>
      </w:r>
      <w:r>
        <w:rPr>
          <w:spacing w:val="-1"/>
          <w:position w:val="-1"/>
          <w:sz w:val="24"/>
          <w:szCs w:val="24"/>
        </w:rPr>
        <w:t>ac</w:t>
      </w:r>
      <w:r>
        <w:rPr>
          <w:position w:val="-1"/>
          <w:sz w:val="24"/>
          <w:szCs w:val="24"/>
        </w:rPr>
        <w:t>k to strin</w:t>
      </w:r>
      <w:r>
        <w:rPr>
          <w:spacing w:val="-2"/>
          <w:position w:val="-1"/>
          <w:sz w:val="24"/>
          <w:szCs w:val="24"/>
        </w:rPr>
        <w:t>g</w:t>
      </w:r>
      <w:r>
        <w:rPr>
          <w:position w:val="-1"/>
          <w:sz w:val="24"/>
          <w:szCs w:val="24"/>
        </w:rPr>
        <w:t>.</w:t>
      </w:r>
    </w:p>
    <w:p w:rsidR="00691543" w:rsidRDefault="00691543">
      <w:pPr>
        <w:spacing w:before="17" w:line="240" w:lineRule="exact"/>
        <w:rPr>
          <w:sz w:val="24"/>
          <w:szCs w:val="24"/>
        </w:rPr>
        <w:sectPr w:rsidR="00691543">
          <w:pgSz w:w="12240" w:h="15840"/>
          <w:pgMar w:top="740" w:right="1620" w:bottom="280" w:left="1640" w:header="0" w:footer="895" w:gutter="0"/>
          <w:cols w:space="720"/>
        </w:sectPr>
      </w:pPr>
    </w:p>
    <w:p w:rsidR="00691543" w:rsidRDefault="007B1AFE">
      <w:pPr>
        <w:spacing w:before="29"/>
        <w:ind w:left="160" w:right="-56"/>
        <w:rPr>
          <w:sz w:val="24"/>
          <w:szCs w:val="24"/>
        </w:rPr>
      </w:pPr>
      <w:r>
        <w:rPr>
          <w:b/>
          <w:sz w:val="24"/>
          <w:szCs w:val="24"/>
        </w:rPr>
        <w:lastRenderedPageBreak/>
        <w:t>Exa</w:t>
      </w:r>
      <w:r>
        <w:rPr>
          <w:b/>
          <w:spacing w:val="-3"/>
          <w:sz w:val="24"/>
          <w:szCs w:val="24"/>
        </w:rPr>
        <w:t>m</w:t>
      </w:r>
      <w:r>
        <w:rPr>
          <w:b/>
          <w:spacing w:val="1"/>
          <w:sz w:val="24"/>
          <w:szCs w:val="24"/>
        </w:rPr>
        <w:t>p</w:t>
      </w:r>
      <w:r>
        <w:rPr>
          <w:b/>
          <w:sz w:val="24"/>
          <w:szCs w:val="24"/>
        </w:rPr>
        <w:t>le:</w:t>
      </w:r>
    </w:p>
    <w:p w:rsidR="00691543" w:rsidRDefault="007B1AFE">
      <w:pPr>
        <w:spacing w:line="100" w:lineRule="exact"/>
        <w:rPr>
          <w:sz w:val="10"/>
          <w:szCs w:val="10"/>
        </w:rPr>
      </w:pPr>
      <w:r>
        <w:br w:type="column"/>
      </w:r>
    </w:p>
    <w:p w:rsidR="00691543" w:rsidRDefault="00691543">
      <w:pPr>
        <w:spacing w:line="200" w:lineRule="exact"/>
      </w:pPr>
    </w:p>
    <w:p w:rsidR="00691543" w:rsidRDefault="007B1AFE">
      <w:pPr>
        <w:spacing w:line="260" w:lineRule="exact"/>
        <w:rPr>
          <w:sz w:val="24"/>
          <w:szCs w:val="24"/>
        </w:rPr>
        <w:sectPr w:rsidR="00691543">
          <w:type w:val="continuous"/>
          <w:pgSz w:w="12240" w:h="15840"/>
          <w:pgMar w:top="920" w:right="1620" w:bottom="280" w:left="1640" w:header="720" w:footer="720" w:gutter="0"/>
          <w:cols w:num="2" w:space="720" w:equalWidth="0">
            <w:col w:w="1146" w:space="846"/>
            <w:col w:w="6988"/>
          </w:cols>
        </w:sectPr>
      </w:pPr>
      <w:r>
        <w:rPr>
          <w:position w:val="-1"/>
          <w:sz w:val="24"/>
          <w:szCs w:val="24"/>
        </w:rPr>
        <w:t xml:space="preserve">To </w:t>
      </w:r>
      <w:r>
        <w:rPr>
          <w:spacing w:val="-1"/>
          <w:position w:val="-1"/>
          <w:sz w:val="24"/>
          <w:szCs w:val="24"/>
        </w:rPr>
        <w:t>re</w:t>
      </w:r>
      <w:r>
        <w:rPr>
          <w:position w:val="-1"/>
          <w:sz w:val="24"/>
          <w:szCs w:val="24"/>
        </w:rPr>
        <w:t>v</w:t>
      </w:r>
      <w:r>
        <w:rPr>
          <w:spacing w:val="-1"/>
          <w:position w:val="-1"/>
          <w:sz w:val="24"/>
          <w:szCs w:val="24"/>
        </w:rPr>
        <w:t>e</w:t>
      </w:r>
      <w:r>
        <w:rPr>
          <w:position w:val="-1"/>
          <w:sz w:val="24"/>
          <w:szCs w:val="24"/>
        </w:rPr>
        <w:t>r</w:t>
      </w:r>
      <w:r>
        <w:rPr>
          <w:spacing w:val="2"/>
          <w:position w:val="-1"/>
          <w:sz w:val="24"/>
          <w:szCs w:val="24"/>
        </w:rPr>
        <w:t>s</w:t>
      </w:r>
      <w:r>
        <w:rPr>
          <w:position w:val="-1"/>
          <w:sz w:val="24"/>
          <w:szCs w:val="24"/>
        </w:rPr>
        <w:t>e</w:t>
      </w:r>
      <w:r>
        <w:rPr>
          <w:spacing w:val="-1"/>
          <w:position w:val="-1"/>
          <w:sz w:val="24"/>
          <w:szCs w:val="24"/>
        </w:rPr>
        <w:t xml:space="preserve"> </w:t>
      </w:r>
      <w:r>
        <w:rPr>
          <w:position w:val="-1"/>
          <w:sz w:val="24"/>
          <w:szCs w:val="24"/>
        </w:rPr>
        <w:t>stri</w:t>
      </w:r>
      <w:r>
        <w:rPr>
          <w:spacing w:val="3"/>
          <w:position w:val="-1"/>
          <w:sz w:val="24"/>
          <w:szCs w:val="24"/>
        </w:rPr>
        <w:t>n</w:t>
      </w:r>
      <w:r>
        <w:rPr>
          <w:position w:val="-1"/>
          <w:sz w:val="24"/>
          <w:szCs w:val="24"/>
        </w:rPr>
        <w:t>g</w:t>
      </w:r>
      <w:r>
        <w:rPr>
          <w:spacing w:val="-1"/>
          <w:position w:val="-1"/>
          <w:sz w:val="24"/>
          <w:szCs w:val="24"/>
        </w:rPr>
        <w:t xml:space="preserve"> </w:t>
      </w:r>
      <w:r>
        <w:rPr>
          <w:b/>
          <w:position w:val="-1"/>
          <w:sz w:val="24"/>
          <w:szCs w:val="24"/>
        </w:rPr>
        <w:t>CO</w:t>
      </w:r>
      <w:r>
        <w:rPr>
          <w:b/>
          <w:spacing w:val="1"/>
          <w:position w:val="-1"/>
          <w:sz w:val="24"/>
          <w:szCs w:val="24"/>
        </w:rPr>
        <w:t>M</w:t>
      </w:r>
      <w:r>
        <w:rPr>
          <w:b/>
          <w:position w:val="-1"/>
          <w:sz w:val="24"/>
          <w:szCs w:val="24"/>
        </w:rPr>
        <w:t>P</w:t>
      </w:r>
    </w:p>
    <w:p w:rsidR="00691543" w:rsidRDefault="00691543">
      <w:pPr>
        <w:spacing w:before="10" w:line="180" w:lineRule="exact"/>
        <w:rPr>
          <w:sz w:val="18"/>
          <w:szCs w:val="18"/>
        </w:rPr>
      </w:pPr>
    </w:p>
    <w:p w:rsidR="00691543" w:rsidRDefault="007B1AFE">
      <w:pPr>
        <w:spacing w:before="29"/>
        <w:ind w:left="160"/>
        <w:rPr>
          <w:sz w:val="24"/>
          <w:szCs w:val="24"/>
        </w:rPr>
      </w:pPr>
      <w:r>
        <w:rPr>
          <w:b/>
          <w:spacing w:val="1"/>
          <w:sz w:val="24"/>
          <w:szCs w:val="24"/>
        </w:rPr>
        <w:t>S</w:t>
      </w:r>
      <w:r>
        <w:rPr>
          <w:b/>
          <w:sz w:val="24"/>
          <w:szCs w:val="24"/>
        </w:rPr>
        <w:t>t</w:t>
      </w:r>
      <w:r>
        <w:rPr>
          <w:b/>
          <w:spacing w:val="-2"/>
          <w:sz w:val="24"/>
          <w:szCs w:val="24"/>
        </w:rPr>
        <w:t>e</w:t>
      </w:r>
      <w:r>
        <w:rPr>
          <w:b/>
          <w:spacing w:val="1"/>
          <w:sz w:val="24"/>
          <w:szCs w:val="24"/>
        </w:rPr>
        <w:t>p</w:t>
      </w:r>
      <w:r>
        <w:rPr>
          <w:b/>
          <w:sz w:val="24"/>
          <w:szCs w:val="24"/>
        </w:rPr>
        <w:t>s:</w:t>
      </w:r>
    </w:p>
    <w:p w:rsidR="00691543" w:rsidRDefault="00691543">
      <w:pPr>
        <w:spacing w:before="4" w:line="120" w:lineRule="exact"/>
        <w:rPr>
          <w:sz w:val="13"/>
          <w:szCs w:val="13"/>
        </w:rPr>
      </w:pPr>
    </w:p>
    <w:p w:rsidR="00691543" w:rsidRDefault="007B1AFE">
      <w:pPr>
        <w:ind w:left="520"/>
        <w:rPr>
          <w:sz w:val="24"/>
          <w:szCs w:val="24"/>
        </w:rPr>
      </w:pPr>
      <w:r>
        <w:rPr>
          <w:sz w:val="24"/>
          <w:szCs w:val="24"/>
        </w:rPr>
        <w:t xml:space="preserve">1.   </w:t>
      </w:r>
      <w:r>
        <w:rPr>
          <w:spacing w:val="-3"/>
          <w:sz w:val="24"/>
          <w:szCs w:val="24"/>
        </w:rPr>
        <w:t>I</w:t>
      </w:r>
      <w:r>
        <w:rPr>
          <w:sz w:val="24"/>
          <w:szCs w:val="24"/>
        </w:rPr>
        <w:t>ni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iali</w:t>
      </w:r>
      <w:r>
        <w:rPr>
          <w:spacing w:val="2"/>
          <w:sz w:val="24"/>
          <w:szCs w:val="24"/>
        </w:rPr>
        <w:t>z</w:t>
      </w:r>
      <w:r>
        <w:rPr>
          <w:sz w:val="24"/>
          <w:szCs w:val="24"/>
        </w:rPr>
        <w:t>e</w:t>
      </w:r>
      <w:r>
        <w:rPr>
          <w:spacing w:val="-1"/>
          <w:sz w:val="24"/>
          <w:szCs w:val="24"/>
        </w:rPr>
        <w:t xml:space="preserve"> a</w:t>
      </w:r>
      <w:r>
        <w:rPr>
          <w:sz w:val="24"/>
          <w:szCs w:val="24"/>
        </w:rPr>
        <w:t xml:space="preserve">n 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mp</w:t>
      </w:r>
      <w:r>
        <w:rPr>
          <w:spacing w:val="6"/>
          <w:sz w:val="24"/>
          <w:szCs w:val="24"/>
        </w:rPr>
        <w:t>t</w:t>
      </w:r>
      <w:r>
        <w:rPr>
          <w:sz w:val="24"/>
          <w:szCs w:val="24"/>
        </w:rPr>
        <w:t>y</w:t>
      </w:r>
      <w:r>
        <w:rPr>
          <w:spacing w:val="-5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c</w:t>
      </w:r>
      <w:r>
        <w:rPr>
          <w:spacing w:val="2"/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2"/>
          <w:sz w:val="24"/>
          <w:szCs w:val="24"/>
        </w:rPr>
        <w:t>a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ter</w:t>
      </w:r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-1"/>
          <w:sz w:val="24"/>
          <w:szCs w:val="24"/>
        </w:rPr>
        <w:t>r</w:t>
      </w:r>
      <w:r>
        <w:rPr>
          <w:spacing w:val="4"/>
          <w:sz w:val="24"/>
          <w:szCs w:val="24"/>
        </w:rPr>
        <w:t>a</w:t>
      </w:r>
      <w:r>
        <w:rPr>
          <w:sz w:val="24"/>
          <w:szCs w:val="24"/>
        </w:rPr>
        <w:t>y</w:t>
      </w:r>
      <w:r>
        <w:rPr>
          <w:spacing w:val="-5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med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1"/>
          <w:sz w:val="24"/>
          <w:szCs w:val="24"/>
        </w:rPr>
        <w:t xml:space="preserve"> r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su</w:t>
      </w:r>
      <w:r>
        <w:rPr>
          <w:spacing w:val="3"/>
          <w:sz w:val="24"/>
          <w:szCs w:val="24"/>
        </w:rPr>
        <w:t>l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strin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.</w:t>
      </w:r>
    </w:p>
    <w:p w:rsidR="00691543" w:rsidRDefault="00691543">
      <w:pPr>
        <w:spacing w:before="7" w:line="120" w:lineRule="exact"/>
        <w:rPr>
          <w:sz w:val="13"/>
          <w:szCs w:val="13"/>
        </w:rPr>
      </w:pPr>
    </w:p>
    <w:p w:rsidR="00691543" w:rsidRDefault="007B1AFE">
      <w:pPr>
        <w:ind w:left="520"/>
        <w:rPr>
          <w:sz w:val="24"/>
          <w:szCs w:val="24"/>
        </w:rPr>
      </w:pPr>
      <w:r>
        <w:rPr>
          <w:sz w:val="24"/>
          <w:szCs w:val="24"/>
        </w:rPr>
        <w:t xml:space="preserve">2.   </w:t>
      </w:r>
      <w:r>
        <w:rPr>
          <w:spacing w:val="-3"/>
          <w:sz w:val="24"/>
          <w:szCs w:val="24"/>
        </w:rPr>
        <w:t>I</w:t>
      </w:r>
      <w:r>
        <w:rPr>
          <w:sz w:val="24"/>
          <w:szCs w:val="24"/>
        </w:rPr>
        <w:t>ni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iali</w:t>
      </w:r>
      <w:r>
        <w:rPr>
          <w:spacing w:val="2"/>
          <w:sz w:val="24"/>
          <w:szCs w:val="24"/>
        </w:rPr>
        <w:t>z</w:t>
      </w:r>
      <w:r>
        <w:rPr>
          <w:sz w:val="24"/>
          <w:szCs w:val="24"/>
        </w:rPr>
        <w:t>e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a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sta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k.</w:t>
      </w:r>
    </w:p>
    <w:p w:rsidR="00691543" w:rsidRDefault="00691543">
      <w:pPr>
        <w:spacing w:before="9" w:line="120" w:lineRule="exact"/>
        <w:rPr>
          <w:sz w:val="13"/>
          <w:szCs w:val="13"/>
        </w:rPr>
      </w:pPr>
    </w:p>
    <w:p w:rsidR="00691543" w:rsidRDefault="007B1AFE">
      <w:pPr>
        <w:ind w:left="520"/>
        <w:rPr>
          <w:sz w:val="24"/>
          <w:szCs w:val="24"/>
        </w:rPr>
      </w:pPr>
      <w:r>
        <w:rPr>
          <w:sz w:val="24"/>
          <w:szCs w:val="24"/>
        </w:rPr>
        <w:t xml:space="preserve">3.   </w:t>
      </w:r>
      <w:r>
        <w:rPr>
          <w:spacing w:val="1"/>
          <w:sz w:val="24"/>
          <w:szCs w:val="24"/>
        </w:rPr>
        <w:t>S</w:t>
      </w:r>
      <w:r>
        <w:rPr>
          <w:spacing w:val="-1"/>
          <w:sz w:val="24"/>
          <w:szCs w:val="24"/>
        </w:rPr>
        <w:t>ca</w:t>
      </w:r>
      <w:r>
        <w:rPr>
          <w:sz w:val="24"/>
          <w:szCs w:val="24"/>
        </w:rPr>
        <w:t xml:space="preserve">n the string 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ac</w:t>
      </w:r>
      <w:r>
        <w:rPr>
          <w:sz w:val="24"/>
          <w:szCs w:val="24"/>
        </w:rPr>
        <w:t>t</w:t>
      </w:r>
      <w:r>
        <w:rPr>
          <w:spacing w:val="2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wise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f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 xml:space="preserve">om </w:t>
      </w:r>
      <w:r>
        <w:rPr>
          <w:spacing w:val="1"/>
          <w:sz w:val="24"/>
          <w:szCs w:val="24"/>
        </w:rPr>
        <w:t>l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ft to r</w:t>
      </w:r>
      <w:r>
        <w:rPr>
          <w:spacing w:val="2"/>
          <w:sz w:val="24"/>
          <w:szCs w:val="24"/>
        </w:rPr>
        <w:t>i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 xml:space="preserve">ht 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l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the 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rmin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 xml:space="preserve">ng 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ac</w:t>
      </w:r>
      <w:r>
        <w:rPr>
          <w:sz w:val="24"/>
          <w:szCs w:val="24"/>
        </w:rPr>
        <w:t>t</w:t>
      </w:r>
      <w:r>
        <w:rPr>
          <w:spacing w:val="2"/>
          <w:sz w:val="24"/>
          <w:szCs w:val="24"/>
        </w:rPr>
        <w:t>e</w:t>
      </w:r>
      <w:r>
        <w:rPr>
          <w:sz w:val="24"/>
          <w:szCs w:val="24"/>
        </w:rPr>
        <w:t xml:space="preserve">r 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ke</w:t>
      </w:r>
    </w:p>
    <w:p w:rsidR="00691543" w:rsidRDefault="00691543">
      <w:pPr>
        <w:spacing w:before="7" w:line="120" w:lineRule="exact"/>
        <w:rPr>
          <w:sz w:val="13"/>
          <w:szCs w:val="13"/>
        </w:rPr>
      </w:pPr>
    </w:p>
    <w:p w:rsidR="00691543" w:rsidRDefault="007B1AFE">
      <w:pPr>
        <w:ind w:left="842" w:right="6837"/>
        <w:jc w:val="center"/>
        <w:rPr>
          <w:sz w:val="24"/>
          <w:szCs w:val="24"/>
        </w:rPr>
      </w:pPr>
      <w:r>
        <w:rPr>
          <w:sz w:val="24"/>
          <w:szCs w:val="24"/>
        </w:rPr>
        <w:t>$ or #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or</w:t>
      </w:r>
      <w:r>
        <w:rPr>
          <w:spacing w:val="-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’</w:t>
      </w:r>
      <w:r>
        <w:rPr>
          <w:spacing w:val="-2"/>
          <w:sz w:val="24"/>
          <w:szCs w:val="24"/>
        </w:rPr>
        <w:t>\</w:t>
      </w:r>
      <w:r>
        <w:rPr>
          <w:sz w:val="24"/>
          <w:szCs w:val="24"/>
        </w:rPr>
        <w:t>0’</w:t>
      </w:r>
    </w:p>
    <w:p w:rsidR="00691543" w:rsidRDefault="00691543">
      <w:pPr>
        <w:spacing w:before="10" w:line="120" w:lineRule="exact"/>
        <w:rPr>
          <w:sz w:val="13"/>
          <w:szCs w:val="13"/>
        </w:rPr>
      </w:pPr>
    </w:p>
    <w:p w:rsidR="00691543" w:rsidRDefault="007B1AFE">
      <w:pPr>
        <w:spacing w:line="260" w:lineRule="exact"/>
        <w:ind w:left="1240"/>
        <w:rPr>
          <w:sz w:val="24"/>
          <w:szCs w:val="24"/>
        </w:rPr>
      </w:pPr>
      <w:r>
        <w:rPr>
          <w:spacing w:val="-1"/>
          <w:position w:val="-1"/>
          <w:sz w:val="24"/>
          <w:szCs w:val="24"/>
        </w:rPr>
        <w:t>a</w:t>
      </w:r>
      <w:r>
        <w:rPr>
          <w:position w:val="-1"/>
          <w:sz w:val="24"/>
          <w:szCs w:val="24"/>
        </w:rPr>
        <w:t xml:space="preserve">.  </w:t>
      </w:r>
      <w:r>
        <w:rPr>
          <w:spacing w:val="14"/>
          <w:position w:val="-1"/>
          <w:sz w:val="24"/>
          <w:szCs w:val="24"/>
        </w:rPr>
        <w:t xml:space="preserve"> </w:t>
      </w:r>
      <w:r>
        <w:rPr>
          <w:spacing w:val="-1"/>
          <w:position w:val="-1"/>
          <w:sz w:val="24"/>
          <w:szCs w:val="24"/>
        </w:rPr>
        <w:t>F</w:t>
      </w:r>
      <w:r>
        <w:rPr>
          <w:position w:val="-1"/>
          <w:sz w:val="24"/>
          <w:szCs w:val="24"/>
        </w:rPr>
        <w:t xml:space="preserve">irst </w:t>
      </w:r>
      <w:r>
        <w:rPr>
          <w:spacing w:val="-1"/>
          <w:position w:val="-1"/>
          <w:sz w:val="24"/>
          <w:szCs w:val="24"/>
        </w:rPr>
        <w:t>c</w:t>
      </w:r>
      <w:r>
        <w:rPr>
          <w:position w:val="-1"/>
          <w:sz w:val="24"/>
          <w:szCs w:val="24"/>
        </w:rPr>
        <w:t>h</w:t>
      </w:r>
      <w:r>
        <w:rPr>
          <w:spacing w:val="-1"/>
          <w:position w:val="-1"/>
          <w:sz w:val="24"/>
          <w:szCs w:val="24"/>
        </w:rPr>
        <w:t>a</w:t>
      </w:r>
      <w:r>
        <w:rPr>
          <w:spacing w:val="1"/>
          <w:position w:val="-1"/>
          <w:sz w:val="24"/>
          <w:szCs w:val="24"/>
        </w:rPr>
        <w:t>r</w:t>
      </w:r>
      <w:r>
        <w:rPr>
          <w:spacing w:val="-1"/>
          <w:position w:val="-1"/>
          <w:sz w:val="24"/>
          <w:szCs w:val="24"/>
        </w:rPr>
        <w:t>ac</w:t>
      </w:r>
      <w:r>
        <w:rPr>
          <w:position w:val="-1"/>
          <w:sz w:val="24"/>
          <w:szCs w:val="24"/>
        </w:rPr>
        <w:t>t</w:t>
      </w:r>
      <w:r>
        <w:rPr>
          <w:spacing w:val="2"/>
          <w:position w:val="-1"/>
          <w:sz w:val="24"/>
          <w:szCs w:val="24"/>
        </w:rPr>
        <w:t>e</w:t>
      </w:r>
      <w:r>
        <w:rPr>
          <w:position w:val="-1"/>
          <w:sz w:val="24"/>
          <w:szCs w:val="24"/>
        </w:rPr>
        <w:t>r is ‘C’ pu</w:t>
      </w:r>
      <w:r>
        <w:rPr>
          <w:spacing w:val="2"/>
          <w:position w:val="-1"/>
          <w:sz w:val="24"/>
          <w:szCs w:val="24"/>
        </w:rPr>
        <w:t>s</w:t>
      </w:r>
      <w:r>
        <w:rPr>
          <w:position w:val="-1"/>
          <w:sz w:val="24"/>
          <w:szCs w:val="24"/>
        </w:rPr>
        <w:t>h it</w:t>
      </w:r>
      <w:r>
        <w:rPr>
          <w:spacing w:val="1"/>
          <w:position w:val="-1"/>
          <w:sz w:val="24"/>
          <w:szCs w:val="24"/>
        </w:rPr>
        <w:t xml:space="preserve"> </w:t>
      </w:r>
      <w:r>
        <w:rPr>
          <w:position w:val="-1"/>
          <w:sz w:val="24"/>
          <w:szCs w:val="24"/>
        </w:rPr>
        <w:t>in</w:t>
      </w:r>
      <w:r>
        <w:rPr>
          <w:spacing w:val="1"/>
          <w:position w:val="-1"/>
          <w:sz w:val="24"/>
          <w:szCs w:val="24"/>
        </w:rPr>
        <w:t>t</w:t>
      </w:r>
      <w:r>
        <w:rPr>
          <w:position w:val="-1"/>
          <w:sz w:val="24"/>
          <w:szCs w:val="24"/>
        </w:rPr>
        <w:t>o st</w:t>
      </w:r>
      <w:r>
        <w:rPr>
          <w:spacing w:val="-1"/>
          <w:position w:val="-1"/>
          <w:sz w:val="24"/>
          <w:szCs w:val="24"/>
        </w:rPr>
        <w:t>ac</w:t>
      </w:r>
      <w:r>
        <w:rPr>
          <w:position w:val="-1"/>
          <w:sz w:val="24"/>
          <w:szCs w:val="24"/>
        </w:rPr>
        <w:t>k.</w:t>
      </w:r>
    </w:p>
    <w:p w:rsidR="00691543" w:rsidRDefault="00691543">
      <w:pPr>
        <w:spacing w:before="2" w:line="160" w:lineRule="exact"/>
        <w:rPr>
          <w:sz w:val="16"/>
          <w:szCs w:val="16"/>
        </w:rPr>
      </w:pPr>
    </w:p>
    <w:p w:rsidR="00691543" w:rsidRDefault="00691543">
      <w:pPr>
        <w:spacing w:line="200" w:lineRule="exact"/>
      </w:pPr>
    </w:p>
    <w:p w:rsidR="00691543" w:rsidRDefault="00691543">
      <w:pPr>
        <w:spacing w:line="200" w:lineRule="exact"/>
      </w:pPr>
    </w:p>
    <w:p w:rsidR="00691543" w:rsidRDefault="00691543">
      <w:pPr>
        <w:spacing w:line="200" w:lineRule="exact"/>
      </w:pPr>
    </w:p>
    <w:p w:rsidR="00691543" w:rsidRDefault="00691543">
      <w:pPr>
        <w:spacing w:line="200" w:lineRule="exact"/>
      </w:pPr>
    </w:p>
    <w:p w:rsidR="00691543" w:rsidRDefault="007B1AFE">
      <w:pPr>
        <w:spacing w:before="29"/>
        <w:ind w:left="3135" w:right="5649"/>
        <w:jc w:val="center"/>
        <w:rPr>
          <w:sz w:val="24"/>
          <w:szCs w:val="24"/>
        </w:rPr>
      </w:pPr>
      <w:r>
        <w:rPr>
          <w:sz w:val="24"/>
          <w:szCs w:val="24"/>
        </w:rPr>
        <w:t>2</w:t>
      </w:r>
    </w:p>
    <w:p w:rsidR="00691543" w:rsidRDefault="00E06362">
      <w:pPr>
        <w:spacing w:before="31" w:line="420" w:lineRule="exact"/>
        <w:ind w:left="2385" w:right="5646" w:firstLine="788"/>
        <w:rPr>
          <w:sz w:val="24"/>
          <w:szCs w:val="24"/>
        </w:rPr>
      </w:pPr>
      <w:r w:rsidRPr="00E06362">
        <w:pict>
          <v:group id="_x0000_s4699" style="position:absolute;left:0;text-align:left;margin-left:197.5pt;margin-top:38.2pt;width:45.5pt;height:6pt;z-index:-12184;mso-position-horizontal-relative:page" coordorigin="3950,764" coordsize="910,120">
            <v:shape id="_x0000_s4702" style="position:absolute;left:3950;top:764;width:910;height:120" coordorigin="3950,764" coordsize="910,120" path="m4740,814r26,l4770,819r90,5l4740,764r,50xe" fillcolor="black" stroked="f">
              <v:path arrowok="t"/>
            </v:shape>
            <v:shape id="_x0000_s4701" style="position:absolute;left:3950;top:764;width:910;height:120" coordorigin="3950,764" coordsize="910,120" path="m4766,834r-26,l4740,884r120,-60l4766,834xe" fillcolor="black" stroked="f">
              <v:path arrowok="t"/>
            </v:shape>
            <v:shape id="_x0000_s4700" style="position:absolute;left:3950;top:764;width:910;height:120" coordorigin="3950,764" coordsize="910,120" path="m3950,819r,11l3954,834r812,l4770,830r,-6l4770,830r-4,4l4860,824r-90,-5l4766,814r-812,l3950,819xe" fillcolor="black" stroked="f">
              <v:path arrowok="t"/>
            </v:shape>
            <w10:wrap anchorx="page"/>
          </v:group>
        </w:pict>
      </w:r>
      <w:r w:rsidRPr="00E06362">
        <w:pict>
          <v:shape id="_x0000_s4698" type="#_x0000_t202" style="position:absolute;left:0;text-align:left;margin-left:251.75pt;margin-top:-56pt;width:135.9pt;height:106.35pt;z-index:-12183;mso-position-horizontal-relative:page" filled="f" stroked="f">
            <v:textbox inset="0,0,0,0">
              <w:txbxContent>
                <w:tbl>
                  <w:tblPr>
                    <w:tblW w:w="0" w:type="auto"/>
                    <w:tblLayout w:type="fixed"/>
                    <w:tblCellMar>
                      <w:left w:w="0" w:type="dxa"/>
                      <w:right w:w="0" w:type="dxa"/>
                    </w:tblCellMar>
                    <w:tblLook w:val="01E0"/>
                  </w:tblPr>
                  <w:tblGrid>
                    <w:gridCol w:w="2700"/>
                  </w:tblGrid>
                  <w:tr w:rsidR="007B1AFE">
                    <w:trPr>
                      <w:trHeight w:hRule="exact" w:val="420"/>
                    </w:trPr>
                    <w:tc>
                      <w:tcPr>
                        <w:tcW w:w="2700" w:type="dxa"/>
                        <w:tcBorders>
                          <w:top w:val="nil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 w:rsidR="007B1AFE" w:rsidRDefault="007B1AFE"/>
                    </w:tc>
                  </w:tr>
                  <w:tr w:rsidR="007B1AFE">
                    <w:trPr>
                      <w:trHeight w:hRule="exact" w:val="422"/>
                    </w:trPr>
                    <w:tc>
                      <w:tcPr>
                        <w:tcW w:w="2700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 w:rsidR="007B1AFE" w:rsidRDefault="007B1AFE"/>
                    </w:tc>
                  </w:tr>
                  <w:tr w:rsidR="007B1AFE">
                    <w:trPr>
                      <w:trHeight w:hRule="exact" w:val="425"/>
                    </w:trPr>
                    <w:tc>
                      <w:tcPr>
                        <w:tcW w:w="2700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 w:rsidR="007B1AFE" w:rsidRDefault="007B1AFE"/>
                    </w:tc>
                  </w:tr>
                  <w:tr w:rsidR="007B1AFE">
                    <w:trPr>
                      <w:trHeight w:hRule="exact" w:val="425"/>
                    </w:trPr>
                    <w:tc>
                      <w:tcPr>
                        <w:tcW w:w="2700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 w:rsidR="007B1AFE" w:rsidRDefault="007B1AFE"/>
                    </w:tc>
                  </w:tr>
                  <w:tr w:rsidR="007B1AFE">
                    <w:trPr>
                      <w:trHeight w:hRule="exact" w:val="425"/>
                    </w:trPr>
                    <w:tc>
                      <w:tcPr>
                        <w:tcW w:w="2700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 w:rsidR="007B1AFE" w:rsidRDefault="007B1AFE">
                        <w:pPr>
                          <w:spacing w:line="260" w:lineRule="exact"/>
                          <w:ind w:left="1226" w:right="1227"/>
                          <w:jc w:val="center"/>
                          <w:rPr>
                            <w:sz w:val="24"/>
                            <w:szCs w:val="24"/>
                          </w:rPr>
                        </w:pPr>
                        <w:r>
                          <w:rPr>
                            <w:sz w:val="24"/>
                            <w:szCs w:val="24"/>
                          </w:rPr>
                          <w:t>C</w:t>
                        </w:r>
                      </w:p>
                    </w:tc>
                  </w:tr>
                </w:tbl>
                <w:p w:rsidR="007B1AFE" w:rsidRDefault="007B1AFE"/>
              </w:txbxContent>
            </v:textbox>
            <w10:wrap anchorx="page"/>
          </v:shape>
        </w:pict>
      </w:r>
      <w:r w:rsidR="007B1AFE">
        <w:rPr>
          <w:sz w:val="24"/>
          <w:szCs w:val="24"/>
        </w:rPr>
        <w:t>1 top        0</w:t>
      </w:r>
    </w:p>
    <w:p w:rsidR="00691543" w:rsidRDefault="00691543">
      <w:pPr>
        <w:spacing w:before="10" w:line="160" w:lineRule="exact"/>
        <w:rPr>
          <w:sz w:val="16"/>
          <w:szCs w:val="16"/>
        </w:rPr>
      </w:pPr>
    </w:p>
    <w:p w:rsidR="00691543" w:rsidRDefault="00691543">
      <w:pPr>
        <w:spacing w:line="200" w:lineRule="exact"/>
      </w:pPr>
    </w:p>
    <w:p w:rsidR="00691543" w:rsidRDefault="00691543">
      <w:pPr>
        <w:spacing w:line="200" w:lineRule="exact"/>
      </w:pPr>
    </w:p>
    <w:p w:rsidR="00691543" w:rsidRDefault="007B1AFE">
      <w:pPr>
        <w:spacing w:before="29" w:line="260" w:lineRule="exact"/>
        <w:ind w:left="1240"/>
        <w:rPr>
          <w:sz w:val="24"/>
          <w:szCs w:val="24"/>
        </w:rPr>
      </w:pPr>
      <w:r>
        <w:rPr>
          <w:position w:val="-1"/>
          <w:sz w:val="24"/>
          <w:szCs w:val="24"/>
        </w:rPr>
        <w:t xml:space="preserve">b.   </w:t>
      </w:r>
      <w:r>
        <w:rPr>
          <w:spacing w:val="1"/>
          <w:position w:val="-1"/>
          <w:sz w:val="24"/>
          <w:szCs w:val="24"/>
        </w:rPr>
        <w:t>S</w:t>
      </w:r>
      <w:r>
        <w:rPr>
          <w:spacing w:val="-1"/>
          <w:position w:val="-1"/>
          <w:sz w:val="24"/>
          <w:szCs w:val="24"/>
        </w:rPr>
        <w:t>ec</w:t>
      </w:r>
      <w:r>
        <w:rPr>
          <w:position w:val="-1"/>
          <w:sz w:val="24"/>
          <w:szCs w:val="24"/>
        </w:rPr>
        <w:t xml:space="preserve">ond </w:t>
      </w:r>
      <w:r>
        <w:rPr>
          <w:spacing w:val="-1"/>
          <w:position w:val="-1"/>
          <w:sz w:val="24"/>
          <w:szCs w:val="24"/>
        </w:rPr>
        <w:t>c</w:t>
      </w:r>
      <w:r>
        <w:rPr>
          <w:position w:val="-1"/>
          <w:sz w:val="24"/>
          <w:szCs w:val="24"/>
        </w:rPr>
        <w:t>h</w:t>
      </w:r>
      <w:r>
        <w:rPr>
          <w:spacing w:val="-1"/>
          <w:position w:val="-1"/>
          <w:sz w:val="24"/>
          <w:szCs w:val="24"/>
        </w:rPr>
        <w:t>a</w:t>
      </w:r>
      <w:r>
        <w:rPr>
          <w:spacing w:val="1"/>
          <w:position w:val="-1"/>
          <w:sz w:val="24"/>
          <w:szCs w:val="24"/>
        </w:rPr>
        <w:t>r</w:t>
      </w:r>
      <w:r>
        <w:rPr>
          <w:spacing w:val="-1"/>
          <w:position w:val="-1"/>
          <w:sz w:val="24"/>
          <w:szCs w:val="24"/>
        </w:rPr>
        <w:t>ac</w:t>
      </w:r>
      <w:r>
        <w:rPr>
          <w:position w:val="-1"/>
          <w:sz w:val="24"/>
          <w:szCs w:val="24"/>
        </w:rPr>
        <w:t>t</w:t>
      </w:r>
      <w:r>
        <w:rPr>
          <w:spacing w:val="2"/>
          <w:position w:val="-1"/>
          <w:sz w:val="24"/>
          <w:szCs w:val="24"/>
        </w:rPr>
        <w:t>e</w:t>
      </w:r>
      <w:r>
        <w:rPr>
          <w:position w:val="-1"/>
          <w:sz w:val="24"/>
          <w:szCs w:val="24"/>
        </w:rPr>
        <w:t>r is</w:t>
      </w:r>
      <w:r>
        <w:rPr>
          <w:spacing w:val="1"/>
          <w:position w:val="-1"/>
          <w:sz w:val="24"/>
          <w:szCs w:val="24"/>
        </w:rPr>
        <w:t xml:space="preserve"> </w:t>
      </w:r>
      <w:r>
        <w:rPr>
          <w:spacing w:val="-1"/>
          <w:position w:val="-1"/>
          <w:sz w:val="24"/>
          <w:szCs w:val="24"/>
        </w:rPr>
        <w:t>‘</w:t>
      </w:r>
      <w:r>
        <w:rPr>
          <w:position w:val="-1"/>
          <w:sz w:val="24"/>
          <w:szCs w:val="24"/>
        </w:rPr>
        <w:t>O’</w:t>
      </w:r>
      <w:r>
        <w:rPr>
          <w:spacing w:val="-1"/>
          <w:position w:val="-1"/>
          <w:sz w:val="24"/>
          <w:szCs w:val="24"/>
        </w:rPr>
        <w:t xml:space="preserve"> </w:t>
      </w:r>
      <w:r>
        <w:rPr>
          <w:spacing w:val="2"/>
          <w:position w:val="-1"/>
          <w:sz w:val="24"/>
          <w:szCs w:val="24"/>
        </w:rPr>
        <w:t>p</w:t>
      </w:r>
      <w:r>
        <w:rPr>
          <w:position w:val="-1"/>
          <w:sz w:val="24"/>
          <w:szCs w:val="24"/>
        </w:rPr>
        <w:t xml:space="preserve">ush it </w:t>
      </w:r>
      <w:r>
        <w:rPr>
          <w:spacing w:val="1"/>
          <w:position w:val="-1"/>
          <w:sz w:val="24"/>
          <w:szCs w:val="24"/>
        </w:rPr>
        <w:t>i</w:t>
      </w:r>
      <w:r>
        <w:rPr>
          <w:position w:val="-1"/>
          <w:sz w:val="24"/>
          <w:szCs w:val="24"/>
        </w:rPr>
        <w:t>nto s</w:t>
      </w:r>
      <w:r>
        <w:rPr>
          <w:spacing w:val="1"/>
          <w:position w:val="-1"/>
          <w:sz w:val="24"/>
          <w:szCs w:val="24"/>
        </w:rPr>
        <w:t>t</w:t>
      </w:r>
      <w:r>
        <w:rPr>
          <w:spacing w:val="-1"/>
          <w:position w:val="-1"/>
          <w:sz w:val="24"/>
          <w:szCs w:val="24"/>
        </w:rPr>
        <w:t>ac</w:t>
      </w:r>
      <w:r>
        <w:rPr>
          <w:position w:val="-1"/>
          <w:sz w:val="24"/>
          <w:szCs w:val="24"/>
        </w:rPr>
        <w:t>k.</w:t>
      </w:r>
    </w:p>
    <w:p w:rsidR="00691543" w:rsidRDefault="00691543">
      <w:pPr>
        <w:spacing w:before="2" w:line="160" w:lineRule="exact"/>
        <w:rPr>
          <w:sz w:val="16"/>
          <w:szCs w:val="16"/>
        </w:rPr>
      </w:pPr>
    </w:p>
    <w:p w:rsidR="00691543" w:rsidRDefault="00691543">
      <w:pPr>
        <w:spacing w:line="200" w:lineRule="exact"/>
      </w:pPr>
    </w:p>
    <w:p w:rsidR="00691543" w:rsidRDefault="00691543">
      <w:pPr>
        <w:spacing w:line="200" w:lineRule="exact"/>
      </w:pPr>
    </w:p>
    <w:p w:rsidR="00691543" w:rsidRDefault="00691543">
      <w:pPr>
        <w:spacing w:line="200" w:lineRule="exact"/>
      </w:pPr>
    </w:p>
    <w:p w:rsidR="00691543" w:rsidRDefault="00691543">
      <w:pPr>
        <w:spacing w:line="200" w:lineRule="exact"/>
      </w:pPr>
    </w:p>
    <w:p w:rsidR="00691543" w:rsidRDefault="007B1AFE">
      <w:pPr>
        <w:spacing w:before="29"/>
        <w:ind w:left="3135" w:right="5649"/>
        <w:jc w:val="center"/>
        <w:rPr>
          <w:sz w:val="24"/>
          <w:szCs w:val="24"/>
        </w:rPr>
      </w:pPr>
      <w:r>
        <w:rPr>
          <w:sz w:val="24"/>
          <w:szCs w:val="24"/>
        </w:rPr>
        <w:t>2</w:t>
      </w:r>
    </w:p>
    <w:p w:rsidR="00691543" w:rsidRDefault="00691543">
      <w:pPr>
        <w:spacing w:before="6" w:line="140" w:lineRule="exact"/>
        <w:rPr>
          <w:sz w:val="14"/>
          <w:szCs w:val="14"/>
        </w:rPr>
      </w:pPr>
    </w:p>
    <w:p w:rsidR="00691543" w:rsidRDefault="007B1AFE">
      <w:pPr>
        <w:ind w:left="2068"/>
        <w:rPr>
          <w:sz w:val="24"/>
          <w:szCs w:val="24"/>
        </w:rPr>
      </w:pPr>
      <w:r>
        <w:rPr>
          <w:sz w:val="24"/>
          <w:szCs w:val="24"/>
        </w:rPr>
        <w:t>Top           1</w:t>
      </w:r>
    </w:p>
    <w:p w:rsidR="00691543" w:rsidRDefault="00691543">
      <w:pPr>
        <w:spacing w:before="9" w:line="140" w:lineRule="exact"/>
        <w:rPr>
          <w:sz w:val="14"/>
          <w:szCs w:val="14"/>
        </w:rPr>
      </w:pPr>
    </w:p>
    <w:p w:rsidR="00691543" w:rsidRDefault="00E06362">
      <w:pPr>
        <w:ind w:left="3135" w:right="5649"/>
        <w:jc w:val="center"/>
        <w:rPr>
          <w:sz w:val="24"/>
          <w:szCs w:val="24"/>
        </w:rPr>
        <w:sectPr w:rsidR="00691543">
          <w:type w:val="continuous"/>
          <w:pgSz w:w="12240" w:h="15840"/>
          <w:pgMar w:top="920" w:right="1620" w:bottom="280" w:left="1640" w:header="720" w:footer="720" w:gutter="0"/>
          <w:cols w:space="720"/>
        </w:sectPr>
      </w:pPr>
      <w:r w:rsidRPr="00E06362">
        <w:pict>
          <v:shape id="_x0000_s4697" type="#_x0000_t202" style="position:absolute;left:0;text-align:left;margin-left:251.75pt;margin-top:-84.55pt;width:135.9pt;height:106.35pt;z-index:-12182;mso-position-horizontal-relative:page" filled="f" stroked="f">
            <v:textbox inset="0,0,0,0">
              <w:txbxContent>
                <w:tbl>
                  <w:tblPr>
                    <w:tblW w:w="0" w:type="auto"/>
                    <w:tblLayout w:type="fixed"/>
                    <w:tblCellMar>
                      <w:left w:w="0" w:type="dxa"/>
                      <w:right w:w="0" w:type="dxa"/>
                    </w:tblCellMar>
                    <w:tblLook w:val="01E0"/>
                  </w:tblPr>
                  <w:tblGrid>
                    <w:gridCol w:w="2700"/>
                  </w:tblGrid>
                  <w:tr w:rsidR="007B1AFE">
                    <w:trPr>
                      <w:trHeight w:hRule="exact" w:val="420"/>
                    </w:trPr>
                    <w:tc>
                      <w:tcPr>
                        <w:tcW w:w="2700" w:type="dxa"/>
                        <w:tcBorders>
                          <w:top w:val="nil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 w:rsidR="007B1AFE" w:rsidRDefault="007B1AFE"/>
                    </w:tc>
                  </w:tr>
                  <w:tr w:rsidR="007B1AFE">
                    <w:trPr>
                      <w:trHeight w:hRule="exact" w:val="422"/>
                    </w:trPr>
                    <w:tc>
                      <w:tcPr>
                        <w:tcW w:w="2700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 w:rsidR="007B1AFE" w:rsidRDefault="007B1AFE"/>
                    </w:tc>
                  </w:tr>
                  <w:tr w:rsidR="007B1AFE">
                    <w:trPr>
                      <w:trHeight w:hRule="exact" w:val="425"/>
                    </w:trPr>
                    <w:tc>
                      <w:tcPr>
                        <w:tcW w:w="2700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 w:rsidR="007B1AFE" w:rsidRDefault="007B1AFE"/>
                    </w:tc>
                  </w:tr>
                  <w:tr w:rsidR="007B1AFE">
                    <w:trPr>
                      <w:trHeight w:hRule="exact" w:val="425"/>
                    </w:trPr>
                    <w:tc>
                      <w:tcPr>
                        <w:tcW w:w="2700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 w:rsidR="007B1AFE" w:rsidRDefault="007B1AFE">
                        <w:pPr>
                          <w:spacing w:line="260" w:lineRule="exact"/>
                          <w:ind w:left="1219" w:right="1221"/>
                          <w:jc w:val="center"/>
                          <w:rPr>
                            <w:sz w:val="24"/>
                            <w:szCs w:val="24"/>
                          </w:rPr>
                        </w:pPr>
                        <w:r>
                          <w:rPr>
                            <w:sz w:val="24"/>
                            <w:szCs w:val="24"/>
                          </w:rPr>
                          <w:t>O</w:t>
                        </w:r>
                      </w:p>
                    </w:tc>
                  </w:tr>
                  <w:tr w:rsidR="007B1AFE">
                    <w:trPr>
                      <w:trHeight w:hRule="exact" w:val="425"/>
                    </w:trPr>
                    <w:tc>
                      <w:tcPr>
                        <w:tcW w:w="2700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 w:rsidR="007B1AFE" w:rsidRDefault="007B1AFE">
                        <w:pPr>
                          <w:spacing w:line="260" w:lineRule="exact"/>
                          <w:ind w:left="1226" w:right="1227"/>
                          <w:jc w:val="center"/>
                          <w:rPr>
                            <w:sz w:val="24"/>
                            <w:szCs w:val="24"/>
                          </w:rPr>
                        </w:pPr>
                        <w:r>
                          <w:rPr>
                            <w:sz w:val="24"/>
                            <w:szCs w:val="24"/>
                          </w:rPr>
                          <w:t>C</w:t>
                        </w:r>
                      </w:p>
                    </w:tc>
                  </w:tr>
                </w:tbl>
                <w:p w:rsidR="007B1AFE" w:rsidRDefault="007B1AFE"/>
              </w:txbxContent>
            </v:textbox>
            <w10:wrap anchorx="page"/>
          </v:shape>
        </w:pict>
      </w:r>
      <w:r w:rsidR="007B1AFE">
        <w:rPr>
          <w:sz w:val="24"/>
          <w:szCs w:val="24"/>
        </w:rPr>
        <w:t>0</w:t>
      </w:r>
    </w:p>
    <w:p w:rsidR="00691543" w:rsidRDefault="007B1AFE">
      <w:pPr>
        <w:spacing w:before="68" w:line="260" w:lineRule="exact"/>
        <w:ind w:left="1240"/>
        <w:rPr>
          <w:sz w:val="24"/>
          <w:szCs w:val="24"/>
        </w:rPr>
      </w:pPr>
      <w:r>
        <w:rPr>
          <w:spacing w:val="-1"/>
          <w:position w:val="-1"/>
          <w:sz w:val="24"/>
          <w:szCs w:val="24"/>
        </w:rPr>
        <w:lastRenderedPageBreak/>
        <w:t>c</w:t>
      </w:r>
      <w:r>
        <w:rPr>
          <w:position w:val="-1"/>
          <w:sz w:val="24"/>
          <w:szCs w:val="24"/>
        </w:rPr>
        <w:t xml:space="preserve">.  </w:t>
      </w:r>
      <w:r>
        <w:rPr>
          <w:spacing w:val="14"/>
          <w:position w:val="-1"/>
          <w:sz w:val="24"/>
          <w:szCs w:val="24"/>
        </w:rPr>
        <w:t xml:space="preserve"> </w:t>
      </w:r>
      <w:r>
        <w:rPr>
          <w:position w:val="-1"/>
          <w:sz w:val="24"/>
          <w:szCs w:val="24"/>
        </w:rPr>
        <w:t xml:space="preserve">Third </w:t>
      </w:r>
      <w:r>
        <w:rPr>
          <w:spacing w:val="-1"/>
          <w:position w:val="-1"/>
          <w:sz w:val="24"/>
          <w:szCs w:val="24"/>
        </w:rPr>
        <w:t>c</w:t>
      </w:r>
      <w:r>
        <w:rPr>
          <w:position w:val="-1"/>
          <w:sz w:val="24"/>
          <w:szCs w:val="24"/>
        </w:rPr>
        <w:t>h</w:t>
      </w:r>
      <w:r>
        <w:rPr>
          <w:spacing w:val="-1"/>
          <w:position w:val="-1"/>
          <w:sz w:val="24"/>
          <w:szCs w:val="24"/>
        </w:rPr>
        <w:t>a</w:t>
      </w:r>
      <w:r>
        <w:rPr>
          <w:spacing w:val="1"/>
          <w:position w:val="-1"/>
          <w:sz w:val="24"/>
          <w:szCs w:val="24"/>
        </w:rPr>
        <w:t>r</w:t>
      </w:r>
      <w:r>
        <w:rPr>
          <w:spacing w:val="-1"/>
          <w:position w:val="-1"/>
          <w:sz w:val="24"/>
          <w:szCs w:val="24"/>
        </w:rPr>
        <w:t>ac</w:t>
      </w:r>
      <w:r>
        <w:rPr>
          <w:position w:val="-1"/>
          <w:sz w:val="24"/>
          <w:szCs w:val="24"/>
        </w:rPr>
        <w:t>t</w:t>
      </w:r>
      <w:r>
        <w:rPr>
          <w:spacing w:val="2"/>
          <w:position w:val="-1"/>
          <w:sz w:val="24"/>
          <w:szCs w:val="24"/>
        </w:rPr>
        <w:t>e</w:t>
      </w:r>
      <w:r>
        <w:rPr>
          <w:position w:val="-1"/>
          <w:sz w:val="24"/>
          <w:szCs w:val="24"/>
        </w:rPr>
        <w:t xml:space="preserve">rs </w:t>
      </w:r>
      <w:r>
        <w:rPr>
          <w:spacing w:val="1"/>
          <w:position w:val="-1"/>
          <w:sz w:val="24"/>
          <w:szCs w:val="24"/>
        </w:rPr>
        <w:t>S</w:t>
      </w:r>
      <w:r>
        <w:rPr>
          <w:spacing w:val="-1"/>
          <w:position w:val="-1"/>
          <w:sz w:val="24"/>
          <w:szCs w:val="24"/>
        </w:rPr>
        <w:t>ec</w:t>
      </w:r>
      <w:r>
        <w:rPr>
          <w:position w:val="-1"/>
          <w:sz w:val="24"/>
          <w:szCs w:val="24"/>
        </w:rPr>
        <w:t xml:space="preserve">ond </w:t>
      </w:r>
      <w:r>
        <w:rPr>
          <w:spacing w:val="3"/>
          <w:position w:val="-1"/>
          <w:sz w:val="24"/>
          <w:szCs w:val="24"/>
        </w:rPr>
        <w:t xml:space="preserve"> </w:t>
      </w:r>
      <w:r>
        <w:rPr>
          <w:position w:val="-1"/>
          <w:sz w:val="24"/>
          <w:szCs w:val="24"/>
        </w:rPr>
        <w:t>is</w:t>
      </w:r>
      <w:r>
        <w:rPr>
          <w:spacing w:val="1"/>
          <w:position w:val="-1"/>
          <w:sz w:val="24"/>
          <w:szCs w:val="24"/>
        </w:rPr>
        <w:t xml:space="preserve"> </w:t>
      </w:r>
      <w:r>
        <w:rPr>
          <w:position w:val="-1"/>
          <w:sz w:val="24"/>
          <w:szCs w:val="24"/>
        </w:rPr>
        <w:t>‘M’</w:t>
      </w:r>
      <w:r>
        <w:rPr>
          <w:spacing w:val="-1"/>
          <w:position w:val="-1"/>
          <w:sz w:val="24"/>
          <w:szCs w:val="24"/>
        </w:rPr>
        <w:t xml:space="preserve"> </w:t>
      </w:r>
      <w:r>
        <w:rPr>
          <w:position w:val="-1"/>
          <w:sz w:val="24"/>
          <w:szCs w:val="24"/>
        </w:rPr>
        <w:t xml:space="preserve">push it </w:t>
      </w:r>
      <w:r>
        <w:rPr>
          <w:spacing w:val="1"/>
          <w:position w:val="-1"/>
          <w:sz w:val="24"/>
          <w:szCs w:val="24"/>
        </w:rPr>
        <w:t>i</w:t>
      </w:r>
      <w:r>
        <w:rPr>
          <w:position w:val="-1"/>
          <w:sz w:val="24"/>
          <w:szCs w:val="24"/>
        </w:rPr>
        <w:t>nto s</w:t>
      </w:r>
      <w:r>
        <w:rPr>
          <w:spacing w:val="1"/>
          <w:position w:val="-1"/>
          <w:sz w:val="24"/>
          <w:szCs w:val="24"/>
        </w:rPr>
        <w:t>t</w:t>
      </w:r>
      <w:r>
        <w:rPr>
          <w:spacing w:val="-1"/>
          <w:position w:val="-1"/>
          <w:sz w:val="24"/>
          <w:szCs w:val="24"/>
        </w:rPr>
        <w:t>ac</w:t>
      </w:r>
      <w:r>
        <w:rPr>
          <w:position w:val="-1"/>
          <w:sz w:val="24"/>
          <w:szCs w:val="24"/>
        </w:rPr>
        <w:t>k.</w:t>
      </w:r>
    </w:p>
    <w:p w:rsidR="00691543" w:rsidRDefault="00691543">
      <w:pPr>
        <w:spacing w:before="3" w:line="160" w:lineRule="exact"/>
        <w:rPr>
          <w:sz w:val="16"/>
          <w:szCs w:val="16"/>
        </w:rPr>
      </w:pPr>
    </w:p>
    <w:p w:rsidR="00691543" w:rsidRDefault="00691543">
      <w:pPr>
        <w:spacing w:line="200" w:lineRule="exact"/>
      </w:pPr>
    </w:p>
    <w:p w:rsidR="00691543" w:rsidRDefault="00691543">
      <w:pPr>
        <w:spacing w:line="200" w:lineRule="exact"/>
      </w:pPr>
    </w:p>
    <w:p w:rsidR="00691543" w:rsidRDefault="00691543">
      <w:pPr>
        <w:spacing w:line="200" w:lineRule="exact"/>
      </w:pPr>
    </w:p>
    <w:p w:rsidR="00691543" w:rsidRDefault="00691543">
      <w:pPr>
        <w:spacing w:line="200" w:lineRule="exact"/>
      </w:pPr>
    </w:p>
    <w:p w:rsidR="00691543" w:rsidRDefault="007B1AFE">
      <w:pPr>
        <w:spacing w:before="29"/>
        <w:ind w:left="2419"/>
        <w:rPr>
          <w:sz w:val="24"/>
          <w:szCs w:val="24"/>
        </w:rPr>
      </w:pPr>
      <w:r>
        <w:rPr>
          <w:sz w:val="24"/>
          <w:szCs w:val="24"/>
        </w:rPr>
        <w:t>TOP     2</w:t>
      </w:r>
    </w:p>
    <w:p w:rsidR="00691543" w:rsidRDefault="00691543">
      <w:pPr>
        <w:spacing w:before="9" w:line="140" w:lineRule="exact"/>
        <w:rPr>
          <w:sz w:val="14"/>
          <w:szCs w:val="14"/>
        </w:rPr>
      </w:pPr>
    </w:p>
    <w:p w:rsidR="00691543" w:rsidRDefault="007B1AFE">
      <w:pPr>
        <w:ind w:left="3135" w:right="5649"/>
        <w:jc w:val="center"/>
        <w:rPr>
          <w:sz w:val="24"/>
          <w:szCs w:val="24"/>
        </w:rPr>
      </w:pPr>
      <w:r>
        <w:rPr>
          <w:sz w:val="24"/>
          <w:szCs w:val="24"/>
        </w:rPr>
        <w:t>1</w:t>
      </w:r>
    </w:p>
    <w:p w:rsidR="00691543" w:rsidRDefault="00691543">
      <w:pPr>
        <w:spacing w:before="6" w:line="140" w:lineRule="exact"/>
        <w:rPr>
          <w:sz w:val="14"/>
          <w:szCs w:val="14"/>
        </w:rPr>
      </w:pPr>
    </w:p>
    <w:p w:rsidR="00691543" w:rsidRDefault="007B1AFE">
      <w:pPr>
        <w:ind w:left="3135" w:right="5649"/>
        <w:jc w:val="center"/>
        <w:rPr>
          <w:sz w:val="24"/>
          <w:szCs w:val="24"/>
        </w:rPr>
      </w:pPr>
      <w:r>
        <w:rPr>
          <w:sz w:val="24"/>
          <w:szCs w:val="24"/>
        </w:rPr>
        <w:t>0</w:t>
      </w:r>
    </w:p>
    <w:p w:rsidR="00691543" w:rsidRDefault="00691543">
      <w:pPr>
        <w:spacing w:before="9" w:line="140" w:lineRule="exact"/>
        <w:rPr>
          <w:sz w:val="14"/>
          <w:szCs w:val="14"/>
        </w:rPr>
      </w:pPr>
    </w:p>
    <w:p w:rsidR="00691543" w:rsidRDefault="00E06362">
      <w:pPr>
        <w:ind w:left="1240"/>
        <w:rPr>
          <w:sz w:val="24"/>
          <w:szCs w:val="24"/>
        </w:rPr>
      </w:pPr>
      <w:r w:rsidRPr="00E06362">
        <w:pict>
          <v:shape id="_x0000_s4696" type="#_x0000_t202" style="position:absolute;left:0;text-align:left;margin-left:251.75pt;margin-top:-105.7pt;width:135.9pt;height:106.25pt;z-index:-12179;mso-position-horizontal-relative:page" filled="f" stroked="f">
            <v:textbox inset="0,0,0,0">
              <w:txbxContent>
                <w:tbl>
                  <w:tblPr>
                    <w:tblW w:w="0" w:type="auto"/>
                    <w:tblLayout w:type="fixed"/>
                    <w:tblCellMar>
                      <w:left w:w="0" w:type="dxa"/>
                      <w:right w:w="0" w:type="dxa"/>
                    </w:tblCellMar>
                    <w:tblLook w:val="01E0"/>
                  </w:tblPr>
                  <w:tblGrid>
                    <w:gridCol w:w="2700"/>
                  </w:tblGrid>
                  <w:tr w:rsidR="007B1AFE">
                    <w:trPr>
                      <w:trHeight w:hRule="exact" w:val="418"/>
                    </w:trPr>
                    <w:tc>
                      <w:tcPr>
                        <w:tcW w:w="2700" w:type="dxa"/>
                        <w:tcBorders>
                          <w:top w:val="nil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 w:rsidR="007B1AFE" w:rsidRDefault="007B1AFE"/>
                    </w:tc>
                  </w:tr>
                  <w:tr w:rsidR="007B1AFE">
                    <w:trPr>
                      <w:trHeight w:hRule="exact" w:val="425"/>
                    </w:trPr>
                    <w:tc>
                      <w:tcPr>
                        <w:tcW w:w="2700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 w:rsidR="007B1AFE" w:rsidRDefault="007B1AFE"/>
                    </w:tc>
                  </w:tr>
                  <w:tr w:rsidR="007B1AFE">
                    <w:trPr>
                      <w:trHeight w:hRule="exact" w:val="422"/>
                    </w:trPr>
                    <w:tc>
                      <w:tcPr>
                        <w:tcW w:w="2700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 w:rsidR="007B1AFE" w:rsidRDefault="007B1AFE">
                        <w:pPr>
                          <w:spacing w:line="260" w:lineRule="exact"/>
                          <w:ind w:left="1199" w:right="1200"/>
                          <w:jc w:val="center"/>
                          <w:rPr>
                            <w:sz w:val="24"/>
                            <w:szCs w:val="24"/>
                          </w:rPr>
                        </w:pPr>
                        <w:r>
                          <w:rPr>
                            <w:sz w:val="24"/>
                            <w:szCs w:val="24"/>
                          </w:rPr>
                          <w:t>M</w:t>
                        </w:r>
                      </w:p>
                    </w:tc>
                  </w:tr>
                  <w:tr w:rsidR="007B1AFE">
                    <w:trPr>
                      <w:trHeight w:hRule="exact" w:val="425"/>
                    </w:trPr>
                    <w:tc>
                      <w:tcPr>
                        <w:tcW w:w="2700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 w:rsidR="007B1AFE" w:rsidRDefault="007B1AFE">
                        <w:pPr>
                          <w:spacing w:line="260" w:lineRule="exact"/>
                          <w:ind w:left="1219" w:right="1221"/>
                          <w:jc w:val="center"/>
                          <w:rPr>
                            <w:sz w:val="24"/>
                            <w:szCs w:val="24"/>
                          </w:rPr>
                        </w:pPr>
                        <w:r>
                          <w:rPr>
                            <w:sz w:val="24"/>
                            <w:szCs w:val="24"/>
                          </w:rPr>
                          <w:t>O</w:t>
                        </w:r>
                      </w:p>
                    </w:tc>
                  </w:tr>
                  <w:tr w:rsidR="007B1AFE">
                    <w:trPr>
                      <w:trHeight w:hRule="exact" w:val="425"/>
                    </w:trPr>
                    <w:tc>
                      <w:tcPr>
                        <w:tcW w:w="2700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 w:rsidR="007B1AFE" w:rsidRDefault="007B1AFE">
                        <w:pPr>
                          <w:spacing w:line="260" w:lineRule="exact"/>
                          <w:ind w:left="1226" w:right="1227"/>
                          <w:jc w:val="center"/>
                          <w:rPr>
                            <w:sz w:val="24"/>
                            <w:szCs w:val="24"/>
                          </w:rPr>
                        </w:pPr>
                        <w:r>
                          <w:rPr>
                            <w:sz w:val="24"/>
                            <w:szCs w:val="24"/>
                          </w:rPr>
                          <w:t>C</w:t>
                        </w:r>
                      </w:p>
                    </w:tc>
                  </w:tr>
                </w:tbl>
                <w:p w:rsidR="007B1AFE" w:rsidRDefault="007B1AFE"/>
              </w:txbxContent>
            </v:textbox>
            <w10:wrap anchorx="page"/>
          </v:shape>
        </w:pict>
      </w:r>
      <w:r w:rsidR="007B1AFE">
        <w:rPr>
          <w:sz w:val="24"/>
          <w:szCs w:val="24"/>
        </w:rPr>
        <w:t xml:space="preserve">d.   </w:t>
      </w:r>
      <w:r w:rsidR="007B1AFE">
        <w:rPr>
          <w:spacing w:val="-1"/>
          <w:sz w:val="24"/>
          <w:szCs w:val="24"/>
        </w:rPr>
        <w:t>F</w:t>
      </w:r>
      <w:r w:rsidR="007B1AFE">
        <w:rPr>
          <w:sz w:val="24"/>
          <w:szCs w:val="24"/>
        </w:rPr>
        <w:t xml:space="preserve">ourth </w:t>
      </w:r>
      <w:r w:rsidR="007B1AFE">
        <w:rPr>
          <w:spacing w:val="-1"/>
          <w:sz w:val="24"/>
          <w:szCs w:val="24"/>
        </w:rPr>
        <w:t>c</w:t>
      </w:r>
      <w:r w:rsidR="007B1AFE">
        <w:rPr>
          <w:spacing w:val="2"/>
          <w:sz w:val="24"/>
          <w:szCs w:val="24"/>
        </w:rPr>
        <w:t>h</w:t>
      </w:r>
      <w:r w:rsidR="007B1AFE">
        <w:rPr>
          <w:spacing w:val="-1"/>
          <w:sz w:val="24"/>
          <w:szCs w:val="24"/>
        </w:rPr>
        <w:t>a</w:t>
      </w:r>
      <w:r w:rsidR="007B1AFE">
        <w:rPr>
          <w:sz w:val="24"/>
          <w:szCs w:val="24"/>
        </w:rPr>
        <w:t>ra</w:t>
      </w:r>
      <w:r w:rsidR="007B1AFE">
        <w:rPr>
          <w:spacing w:val="-1"/>
          <w:sz w:val="24"/>
          <w:szCs w:val="24"/>
        </w:rPr>
        <w:t>c</w:t>
      </w:r>
      <w:r w:rsidR="007B1AFE">
        <w:rPr>
          <w:sz w:val="24"/>
          <w:szCs w:val="24"/>
        </w:rPr>
        <w:t>ter</w:t>
      </w:r>
      <w:r w:rsidR="007B1AFE">
        <w:rPr>
          <w:spacing w:val="-1"/>
          <w:sz w:val="24"/>
          <w:szCs w:val="24"/>
        </w:rPr>
        <w:t xml:space="preserve"> </w:t>
      </w:r>
      <w:r w:rsidR="007B1AFE">
        <w:rPr>
          <w:sz w:val="24"/>
          <w:szCs w:val="24"/>
        </w:rPr>
        <w:t>is</w:t>
      </w:r>
      <w:r w:rsidR="007B1AFE">
        <w:rPr>
          <w:spacing w:val="2"/>
          <w:sz w:val="24"/>
          <w:szCs w:val="24"/>
        </w:rPr>
        <w:t xml:space="preserve"> </w:t>
      </w:r>
      <w:r w:rsidR="007B1AFE">
        <w:rPr>
          <w:sz w:val="24"/>
          <w:szCs w:val="24"/>
        </w:rPr>
        <w:t>‘P’ p</w:t>
      </w:r>
      <w:r w:rsidR="007B1AFE">
        <w:rPr>
          <w:spacing w:val="2"/>
          <w:sz w:val="24"/>
          <w:szCs w:val="24"/>
        </w:rPr>
        <w:t>u</w:t>
      </w:r>
      <w:r w:rsidR="007B1AFE">
        <w:rPr>
          <w:sz w:val="24"/>
          <w:szCs w:val="24"/>
        </w:rPr>
        <w:t xml:space="preserve">sh it </w:t>
      </w:r>
      <w:r w:rsidR="007B1AFE">
        <w:rPr>
          <w:spacing w:val="1"/>
          <w:sz w:val="24"/>
          <w:szCs w:val="24"/>
        </w:rPr>
        <w:t>i</w:t>
      </w:r>
      <w:r w:rsidR="007B1AFE">
        <w:rPr>
          <w:sz w:val="24"/>
          <w:szCs w:val="24"/>
        </w:rPr>
        <w:t>nto s</w:t>
      </w:r>
      <w:r w:rsidR="007B1AFE">
        <w:rPr>
          <w:spacing w:val="1"/>
          <w:sz w:val="24"/>
          <w:szCs w:val="24"/>
        </w:rPr>
        <w:t>t</w:t>
      </w:r>
      <w:r w:rsidR="007B1AFE">
        <w:rPr>
          <w:spacing w:val="-1"/>
          <w:sz w:val="24"/>
          <w:szCs w:val="24"/>
        </w:rPr>
        <w:t>ac</w:t>
      </w:r>
      <w:r w:rsidR="007B1AFE">
        <w:rPr>
          <w:sz w:val="24"/>
          <w:szCs w:val="24"/>
        </w:rPr>
        <w:t>k.</w:t>
      </w:r>
    </w:p>
    <w:p w:rsidR="00691543" w:rsidRDefault="00691543">
      <w:pPr>
        <w:spacing w:before="2" w:line="160" w:lineRule="exact"/>
        <w:rPr>
          <w:sz w:val="16"/>
          <w:szCs w:val="16"/>
        </w:rPr>
      </w:pPr>
    </w:p>
    <w:p w:rsidR="00691543" w:rsidRDefault="00691543">
      <w:pPr>
        <w:spacing w:line="200" w:lineRule="exact"/>
      </w:pPr>
    </w:p>
    <w:p w:rsidR="00691543" w:rsidRDefault="00691543">
      <w:pPr>
        <w:spacing w:line="200" w:lineRule="exact"/>
      </w:pPr>
    </w:p>
    <w:p w:rsidR="00691543" w:rsidRDefault="007B1AFE">
      <w:pPr>
        <w:ind w:left="2667"/>
        <w:rPr>
          <w:sz w:val="24"/>
          <w:szCs w:val="24"/>
        </w:rPr>
      </w:pPr>
      <w:r>
        <w:rPr>
          <w:sz w:val="24"/>
          <w:szCs w:val="24"/>
        </w:rPr>
        <w:t>Top  3</w:t>
      </w:r>
    </w:p>
    <w:p w:rsidR="00691543" w:rsidRDefault="00691543">
      <w:pPr>
        <w:spacing w:before="9" w:line="140" w:lineRule="exact"/>
        <w:rPr>
          <w:sz w:val="14"/>
          <w:szCs w:val="14"/>
        </w:rPr>
      </w:pPr>
    </w:p>
    <w:p w:rsidR="00691543" w:rsidRDefault="007B1AFE">
      <w:pPr>
        <w:ind w:left="3135" w:right="5649"/>
        <w:jc w:val="center"/>
        <w:rPr>
          <w:sz w:val="24"/>
          <w:szCs w:val="24"/>
        </w:rPr>
      </w:pPr>
      <w:r>
        <w:rPr>
          <w:sz w:val="24"/>
          <w:szCs w:val="24"/>
        </w:rPr>
        <w:t>2</w:t>
      </w:r>
    </w:p>
    <w:p w:rsidR="00691543" w:rsidRDefault="00691543">
      <w:pPr>
        <w:spacing w:before="6" w:line="140" w:lineRule="exact"/>
        <w:rPr>
          <w:sz w:val="14"/>
          <w:szCs w:val="14"/>
        </w:rPr>
      </w:pPr>
    </w:p>
    <w:p w:rsidR="00691543" w:rsidRDefault="007B1AFE">
      <w:pPr>
        <w:ind w:left="3135" w:right="5649"/>
        <w:jc w:val="center"/>
        <w:rPr>
          <w:sz w:val="24"/>
          <w:szCs w:val="24"/>
        </w:rPr>
      </w:pPr>
      <w:r>
        <w:rPr>
          <w:sz w:val="24"/>
          <w:szCs w:val="24"/>
        </w:rPr>
        <w:t>1</w:t>
      </w:r>
    </w:p>
    <w:p w:rsidR="00691543" w:rsidRDefault="00691543">
      <w:pPr>
        <w:spacing w:before="9" w:line="140" w:lineRule="exact"/>
        <w:rPr>
          <w:sz w:val="14"/>
          <w:szCs w:val="14"/>
        </w:rPr>
      </w:pPr>
    </w:p>
    <w:p w:rsidR="00691543" w:rsidRDefault="00E06362">
      <w:pPr>
        <w:spacing w:line="260" w:lineRule="exact"/>
        <w:ind w:left="3135" w:right="5649"/>
        <w:jc w:val="center"/>
        <w:rPr>
          <w:sz w:val="24"/>
          <w:szCs w:val="24"/>
        </w:rPr>
      </w:pPr>
      <w:r w:rsidRPr="00E06362">
        <w:pict>
          <v:shape id="_x0000_s4695" type="#_x0000_t202" style="position:absolute;left:0;text-align:left;margin-left:251.75pt;margin-top:-84.6pt;width:135.9pt;height:106.4pt;z-index:-12178;mso-position-horizontal-relative:page" filled="f" stroked="f">
            <v:textbox inset="0,0,0,0">
              <w:txbxContent>
                <w:tbl>
                  <w:tblPr>
                    <w:tblW w:w="0" w:type="auto"/>
                    <w:tblLayout w:type="fixed"/>
                    <w:tblCellMar>
                      <w:left w:w="0" w:type="dxa"/>
                      <w:right w:w="0" w:type="dxa"/>
                    </w:tblCellMar>
                    <w:tblLook w:val="01E0"/>
                  </w:tblPr>
                  <w:tblGrid>
                    <w:gridCol w:w="2700"/>
                  </w:tblGrid>
                  <w:tr w:rsidR="007B1AFE">
                    <w:trPr>
                      <w:trHeight w:hRule="exact" w:val="420"/>
                    </w:trPr>
                    <w:tc>
                      <w:tcPr>
                        <w:tcW w:w="2700" w:type="dxa"/>
                        <w:tcBorders>
                          <w:top w:val="nil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 w:rsidR="007B1AFE" w:rsidRDefault="007B1AFE"/>
                    </w:tc>
                  </w:tr>
                  <w:tr w:rsidR="007B1AFE">
                    <w:trPr>
                      <w:trHeight w:hRule="exact" w:val="425"/>
                    </w:trPr>
                    <w:tc>
                      <w:tcPr>
                        <w:tcW w:w="2700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 w:rsidR="007B1AFE" w:rsidRDefault="007B1AFE">
                        <w:pPr>
                          <w:spacing w:line="260" w:lineRule="exact"/>
                          <w:ind w:left="1238" w:right="1242"/>
                          <w:jc w:val="center"/>
                          <w:rPr>
                            <w:sz w:val="24"/>
                            <w:szCs w:val="24"/>
                          </w:rPr>
                        </w:pPr>
                        <w:r>
                          <w:rPr>
                            <w:sz w:val="24"/>
                            <w:szCs w:val="24"/>
                          </w:rPr>
                          <w:t>P</w:t>
                        </w:r>
                      </w:p>
                    </w:tc>
                  </w:tr>
                  <w:tr w:rsidR="007B1AFE">
                    <w:trPr>
                      <w:trHeight w:hRule="exact" w:val="423"/>
                    </w:trPr>
                    <w:tc>
                      <w:tcPr>
                        <w:tcW w:w="2700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 w:rsidR="007B1AFE" w:rsidRDefault="007B1AFE">
                        <w:pPr>
                          <w:spacing w:line="260" w:lineRule="exact"/>
                          <w:ind w:left="1199" w:right="1200"/>
                          <w:jc w:val="center"/>
                          <w:rPr>
                            <w:sz w:val="24"/>
                            <w:szCs w:val="24"/>
                          </w:rPr>
                        </w:pPr>
                        <w:r>
                          <w:rPr>
                            <w:sz w:val="24"/>
                            <w:szCs w:val="24"/>
                          </w:rPr>
                          <w:t>M</w:t>
                        </w:r>
                      </w:p>
                    </w:tc>
                  </w:tr>
                  <w:tr w:rsidR="007B1AFE">
                    <w:trPr>
                      <w:trHeight w:hRule="exact" w:val="425"/>
                    </w:trPr>
                    <w:tc>
                      <w:tcPr>
                        <w:tcW w:w="2700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 w:rsidR="007B1AFE" w:rsidRDefault="007B1AFE">
                        <w:pPr>
                          <w:spacing w:line="260" w:lineRule="exact"/>
                          <w:ind w:left="1219" w:right="1221"/>
                          <w:jc w:val="center"/>
                          <w:rPr>
                            <w:sz w:val="24"/>
                            <w:szCs w:val="24"/>
                          </w:rPr>
                        </w:pPr>
                        <w:r>
                          <w:rPr>
                            <w:sz w:val="24"/>
                            <w:szCs w:val="24"/>
                          </w:rPr>
                          <w:t>O</w:t>
                        </w:r>
                      </w:p>
                    </w:tc>
                  </w:tr>
                  <w:tr w:rsidR="007B1AFE">
                    <w:trPr>
                      <w:trHeight w:hRule="exact" w:val="425"/>
                    </w:trPr>
                    <w:tc>
                      <w:tcPr>
                        <w:tcW w:w="2700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 w:rsidR="007B1AFE" w:rsidRDefault="007B1AFE">
                        <w:pPr>
                          <w:spacing w:line="260" w:lineRule="exact"/>
                          <w:ind w:left="1226" w:right="1227"/>
                          <w:jc w:val="center"/>
                          <w:rPr>
                            <w:sz w:val="24"/>
                            <w:szCs w:val="24"/>
                          </w:rPr>
                        </w:pPr>
                        <w:r>
                          <w:rPr>
                            <w:sz w:val="24"/>
                            <w:szCs w:val="24"/>
                          </w:rPr>
                          <w:t>C</w:t>
                        </w:r>
                      </w:p>
                    </w:tc>
                  </w:tr>
                </w:tbl>
                <w:p w:rsidR="007B1AFE" w:rsidRDefault="007B1AFE"/>
              </w:txbxContent>
            </v:textbox>
            <w10:wrap anchorx="page"/>
          </v:shape>
        </w:pict>
      </w:r>
      <w:r w:rsidR="007B1AFE">
        <w:rPr>
          <w:position w:val="-1"/>
          <w:sz w:val="24"/>
          <w:szCs w:val="24"/>
        </w:rPr>
        <w:t>0</w:t>
      </w:r>
    </w:p>
    <w:p w:rsidR="00691543" w:rsidRDefault="00691543">
      <w:pPr>
        <w:spacing w:before="8" w:line="120" w:lineRule="exact"/>
        <w:rPr>
          <w:sz w:val="13"/>
          <w:szCs w:val="13"/>
        </w:rPr>
      </w:pPr>
    </w:p>
    <w:p w:rsidR="00691543" w:rsidRDefault="00691543">
      <w:pPr>
        <w:spacing w:line="200" w:lineRule="exact"/>
      </w:pPr>
    </w:p>
    <w:p w:rsidR="00691543" w:rsidRDefault="00691543">
      <w:pPr>
        <w:spacing w:line="200" w:lineRule="exact"/>
      </w:pPr>
    </w:p>
    <w:p w:rsidR="00691543" w:rsidRDefault="007B1AFE">
      <w:pPr>
        <w:spacing w:before="29" w:line="360" w:lineRule="auto"/>
        <w:ind w:left="1600" w:right="262" w:hanging="360"/>
        <w:rPr>
          <w:sz w:val="24"/>
          <w:szCs w:val="24"/>
        </w:rPr>
      </w:pP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.  </w:t>
      </w:r>
      <w:r>
        <w:rPr>
          <w:spacing w:val="14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F</w:t>
      </w:r>
      <w:r>
        <w:rPr>
          <w:sz w:val="24"/>
          <w:szCs w:val="24"/>
        </w:rPr>
        <w:t xml:space="preserve">ifth  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c</w:t>
      </w:r>
      <w:r>
        <w:rPr>
          <w:spacing w:val="3"/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r is </w:t>
      </w:r>
      <w:r>
        <w:rPr>
          <w:spacing w:val="2"/>
          <w:sz w:val="24"/>
          <w:szCs w:val="24"/>
        </w:rPr>
        <w:t>‘</w:t>
      </w:r>
      <w:r>
        <w:rPr>
          <w:spacing w:val="-2"/>
          <w:sz w:val="24"/>
          <w:szCs w:val="24"/>
        </w:rPr>
        <w:t>\</w:t>
      </w:r>
      <w:r>
        <w:rPr>
          <w:sz w:val="24"/>
          <w:szCs w:val="24"/>
        </w:rPr>
        <w:t>o’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so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 xml:space="preserve">pop up the 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ac</w:t>
      </w:r>
      <w:r>
        <w:rPr>
          <w:sz w:val="24"/>
          <w:szCs w:val="24"/>
        </w:rPr>
        <w:t>t</w:t>
      </w:r>
      <w:r>
        <w:rPr>
          <w:spacing w:val="2"/>
          <w:sz w:val="24"/>
          <w:szCs w:val="24"/>
        </w:rPr>
        <w:t>e</w:t>
      </w:r>
      <w:r>
        <w:rPr>
          <w:sz w:val="24"/>
          <w:szCs w:val="24"/>
        </w:rPr>
        <w:t>rs one</w:t>
      </w:r>
      <w:r>
        <w:rPr>
          <w:spacing w:val="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b</w:t>
      </w:r>
      <w:r>
        <w:rPr>
          <w:sz w:val="24"/>
          <w:szCs w:val="24"/>
        </w:rPr>
        <w:t>y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one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f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 xml:space="preserve">om 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he</w:t>
      </w:r>
      <w:r>
        <w:rPr>
          <w:spacing w:val="59"/>
          <w:sz w:val="24"/>
          <w:szCs w:val="24"/>
        </w:rPr>
        <w:t xml:space="preserve"> </w:t>
      </w:r>
      <w:r>
        <w:rPr>
          <w:sz w:val="24"/>
          <w:szCs w:val="24"/>
        </w:rPr>
        <w:t>sta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 xml:space="preserve">k till 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nd of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sta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nd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dd </w:t>
      </w:r>
      <w:r>
        <w:rPr>
          <w:spacing w:val="3"/>
          <w:sz w:val="24"/>
          <w:szCs w:val="24"/>
        </w:rPr>
        <w:t>t</w:t>
      </w:r>
      <w:r>
        <w:rPr>
          <w:sz w:val="24"/>
          <w:szCs w:val="24"/>
        </w:rPr>
        <w:t>o r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sult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string</w:t>
      </w:r>
    </w:p>
    <w:p w:rsidR="00691543" w:rsidRDefault="007B1AFE">
      <w:pPr>
        <w:spacing w:before="3" w:line="260" w:lineRule="exact"/>
        <w:ind w:left="3003" w:right="3888"/>
        <w:jc w:val="center"/>
        <w:rPr>
          <w:sz w:val="24"/>
          <w:szCs w:val="24"/>
        </w:rPr>
      </w:pPr>
      <w:r>
        <w:rPr>
          <w:position w:val="-1"/>
          <w:sz w:val="24"/>
          <w:szCs w:val="24"/>
        </w:rPr>
        <w:t>r</w:t>
      </w:r>
      <w:r>
        <w:rPr>
          <w:spacing w:val="-2"/>
          <w:position w:val="-1"/>
          <w:sz w:val="24"/>
          <w:szCs w:val="24"/>
        </w:rPr>
        <w:t>e</w:t>
      </w:r>
      <w:r>
        <w:rPr>
          <w:position w:val="-1"/>
          <w:sz w:val="24"/>
          <w:szCs w:val="24"/>
        </w:rPr>
        <w:t>sul</w:t>
      </w:r>
      <w:r>
        <w:rPr>
          <w:spacing w:val="1"/>
          <w:position w:val="-1"/>
          <w:sz w:val="24"/>
          <w:szCs w:val="24"/>
        </w:rPr>
        <w:t>t</w:t>
      </w:r>
      <w:r>
        <w:rPr>
          <w:position w:val="-1"/>
          <w:sz w:val="24"/>
          <w:szCs w:val="24"/>
        </w:rPr>
        <w:t>string</w:t>
      </w:r>
      <w:r>
        <w:rPr>
          <w:spacing w:val="-2"/>
          <w:position w:val="-1"/>
          <w:sz w:val="24"/>
          <w:szCs w:val="24"/>
        </w:rPr>
        <w:t xml:space="preserve"> </w:t>
      </w:r>
      <w:r>
        <w:rPr>
          <w:position w:val="-1"/>
          <w:sz w:val="24"/>
          <w:szCs w:val="24"/>
        </w:rPr>
        <w:t>=</w:t>
      </w:r>
      <w:r>
        <w:rPr>
          <w:spacing w:val="-1"/>
          <w:position w:val="-1"/>
          <w:sz w:val="24"/>
          <w:szCs w:val="24"/>
        </w:rPr>
        <w:t xml:space="preserve"> </w:t>
      </w:r>
      <w:r>
        <w:rPr>
          <w:spacing w:val="1"/>
          <w:position w:val="-1"/>
          <w:sz w:val="24"/>
          <w:szCs w:val="24"/>
        </w:rPr>
        <w:t>P</w:t>
      </w:r>
      <w:r>
        <w:rPr>
          <w:position w:val="-1"/>
          <w:sz w:val="24"/>
          <w:szCs w:val="24"/>
        </w:rPr>
        <w:t>MOC</w:t>
      </w:r>
    </w:p>
    <w:p w:rsidR="00691543" w:rsidRDefault="00691543">
      <w:pPr>
        <w:spacing w:before="3" w:line="160" w:lineRule="exact"/>
        <w:rPr>
          <w:sz w:val="16"/>
          <w:szCs w:val="16"/>
        </w:rPr>
      </w:pPr>
    </w:p>
    <w:p w:rsidR="00691543" w:rsidRDefault="00691543">
      <w:pPr>
        <w:spacing w:line="200" w:lineRule="exact"/>
      </w:pPr>
    </w:p>
    <w:p w:rsidR="00691543" w:rsidRDefault="00691543">
      <w:pPr>
        <w:spacing w:line="200" w:lineRule="exact"/>
      </w:pPr>
    </w:p>
    <w:p w:rsidR="00691543" w:rsidRDefault="00691543">
      <w:pPr>
        <w:spacing w:line="200" w:lineRule="exact"/>
      </w:pPr>
    </w:p>
    <w:p w:rsidR="00691543" w:rsidRDefault="00691543">
      <w:pPr>
        <w:spacing w:line="200" w:lineRule="exact"/>
      </w:pPr>
    </w:p>
    <w:p w:rsidR="00691543" w:rsidRDefault="007B1AFE">
      <w:pPr>
        <w:spacing w:before="29"/>
        <w:ind w:left="3135" w:right="5649"/>
        <w:jc w:val="center"/>
        <w:rPr>
          <w:sz w:val="24"/>
          <w:szCs w:val="24"/>
        </w:rPr>
      </w:pPr>
      <w:r>
        <w:rPr>
          <w:sz w:val="24"/>
          <w:szCs w:val="24"/>
        </w:rPr>
        <w:t>2</w:t>
      </w:r>
    </w:p>
    <w:p w:rsidR="00691543" w:rsidRDefault="00691543">
      <w:pPr>
        <w:spacing w:before="9" w:line="140" w:lineRule="exact"/>
        <w:rPr>
          <w:sz w:val="14"/>
          <w:szCs w:val="14"/>
        </w:rPr>
      </w:pPr>
    </w:p>
    <w:p w:rsidR="00691543" w:rsidRDefault="007B1AFE">
      <w:pPr>
        <w:ind w:left="3135" w:right="5649"/>
        <w:jc w:val="center"/>
        <w:rPr>
          <w:sz w:val="24"/>
          <w:szCs w:val="24"/>
        </w:rPr>
      </w:pPr>
      <w:r>
        <w:rPr>
          <w:sz w:val="24"/>
          <w:szCs w:val="24"/>
        </w:rPr>
        <w:t>1</w:t>
      </w:r>
    </w:p>
    <w:p w:rsidR="00691543" w:rsidRDefault="00691543">
      <w:pPr>
        <w:spacing w:before="6" w:line="140" w:lineRule="exact"/>
        <w:rPr>
          <w:sz w:val="14"/>
          <w:szCs w:val="14"/>
        </w:rPr>
      </w:pPr>
    </w:p>
    <w:p w:rsidR="00691543" w:rsidRDefault="00E06362">
      <w:pPr>
        <w:spacing w:line="260" w:lineRule="exact"/>
        <w:ind w:left="3135" w:right="5649"/>
        <w:jc w:val="center"/>
        <w:rPr>
          <w:sz w:val="24"/>
          <w:szCs w:val="24"/>
        </w:rPr>
      </w:pPr>
      <w:r w:rsidRPr="00E06362">
        <w:pict>
          <v:group id="_x0000_s4680" style="position:absolute;left:0;text-align:left;margin-left:251.75pt;margin-top:-84.75pt;width:135.6pt;height:106.55pt;z-index:-12181;mso-position-horizontal-relative:page" coordorigin="5035,-1695" coordsize="2712,2131">
            <v:group id="_x0000_s4681" style="position:absolute;left:5046;top:-1271;width:2691;height:0" coordorigin="5046,-1271" coordsize="2691,0">
              <v:shape id="_x0000_s4694" style="position:absolute;left:5046;top:-1271;width:2691;height:0" coordorigin="5046,-1271" coordsize="2691,0" path="m5046,-1271r2691,e" filled="f" strokeweight=".58pt">
                <v:path arrowok="t"/>
              </v:shape>
              <v:group id="_x0000_s4682" style="position:absolute;left:5046;top:-846;width:2691;height:0" coordorigin="5046,-846" coordsize="2691,0">
                <v:shape id="_x0000_s4693" style="position:absolute;left:5046;top:-846;width:2691;height:0" coordorigin="5046,-846" coordsize="2691,0" path="m5046,-846r2691,e" filled="f" strokeweight=".58pt">
                  <v:path arrowok="t"/>
                </v:shape>
                <v:group id="_x0000_s4683" style="position:absolute;left:5046;top:-424;width:2691;height:0" coordorigin="5046,-424" coordsize="2691,0">
                  <v:shape id="_x0000_s4692" style="position:absolute;left:5046;top:-424;width:2691;height:0" coordorigin="5046,-424" coordsize="2691,0" path="m5046,-424r2691,e" filled="f" strokeweight=".58pt">
                    <v:path arrowok="t"/>
                  </v:shape>
                  <v:group id="_x0000_s4684" style="position:absolute;left:5046;top:1;width:2691;height:0" coordorigin="5046,1" coordsize="2691,0">
                    <v:shape id="_x0000_s4691" style="position:absolute;left:5046;top:1;width:2691;height:0" coordorigin="5046,1" coordsize="2691,0" path="m5046,1r2691,e" filled="f" strokeweight=".58pt">
                      <v:path arrowok="t"/>
                    </v:shape>
                    <v:group id="_x0000_s4685" style="position:absolute;left:5041;top:-1689;width:0;height:2120" coordorigin="5041,-1689" coordsize="0,2120">
                      <v:shape id="_x0000_s4690" style="position:absolute;left:5041;top:-1689;width:0;height:2120" coordorigin="5041,-1689" coordsize="0,2120" path="m5041,-1689r,2119e" filled="f" strokeweight=".58pt">
                        <v:path arrowok="t"/>
                      </v:shape>
                      <v:group id="_x0000_s4686" style="position:absolute;left:5046;top:426;width:2691;height:0" coordorigin="5046,426" coordsize="2691,0">
                        <v:shape id="_x0000_s4689" style="position:absolute;left:5046;top:426;width:2691;height:0" coordorigin="5046,426" coordsize="2691,0" path="m5046,426r2691,e" filled="f" strokeweight=".58pt">
                          <v:path arrowok="t"/>
                        </v:shape>
                        <v:group id="_x0000_s4687" style="position:absolute;left:7741;top:-1689;width:0;height:2120" coordorigin="7741,-1689" coordsize="0,2120">
                          <v:shape id="_x0000_s4688" style="position:absolute;left:7741;top:-1689;width:0;height:2120" coordorigin="7741,-1689" coordsize="0,2120" path="m7741,-1689r,2119e" filled="f" strokeweight=".58pt">
                            <v:path arrowok="t"/>
                          </v:shape>
                        </v:group>
                      </v:group>
                    </v:group>
                  </v:group>
                </v:group>
              </v:group>
            </v:group>
            <w10:wrap anchorx="page"/>
          </v:group>
        </w:pict>
      </w:r>
      <w:r w:rsidR="007B1AFE">
        <w:rPr>
          <w:position w:val="-1"/>
          <w:sz w:val="24"/>
          <w:szCs w:val="24"/>
        </w:rPr>
        <w:t>0</w:t>
      </w:r>
    </w:p>
    <w:p w:rsidR="00691543" w:rsidRDefault="00691543">
      <w:pPr>
        <w:spacing w:before="8" w:line="120" w:lineRule="exact"/>
        <w:rPr>
          <w:sz w:val="13"/>
          <w:szCs w:val="13"/>
        </w:rPr>
      </w:pPr>
    </w:p>
    <w:p w:rsidR="00691543" w:rsidRDefault="00691543">
      <w:pPr>
        <w:spacing w:line="200" w:lineRule="exact"/>
      </w:pPr>
    </w:p>
    <w:p w:rsidR="00691543" w:rsidRDefault="00691543">
      <w:pPr>
        <w:spacing w:line="200" w:lineRule="exact"/>
      </w:pPr>
    </w:p>
    <w:p w:rsidR="00691543" w:rsidRDefault="00E06362">
      <w:pPr>
        <w:spacing w:before="29" w:line="260" w:lineRule="exact"/>
        <w:ind w:left="1960"/>
        <w:rPr>
          <w:sz w:val="24"/>
          <w:szCs w:val="24"/>
        </w:rPr>
      </w:pPr>
      <w:r w:rsidRPr="00E06362">
        <w:pict>
          <v:group id="_x0000_s4676" style="position:absolute;left:0;text-align:left;margin-left:197.5pt;margin-top:7.05pt;width:36.5pt;height:6pt;z-index:-12180;mso-position-horizontal-relative:page" coordorigin="3950,141" coordsize="730,120">
            <v:shape id="_x0000_s4679" style="position:absolute;left:3950;top:141;width:730;height:120" coordorigin="3950,141" coordsize="730,120" path="m4560,191r26,l4590,195r90,6l4560,141r,50xe" fillcolor="black" stroked="f">
              <v:path arrowok="t"/>
            </v:shape>
            <v:shape id="_x0000_s4678" style="position:absolute;left:3950;top:141;width:730;height:120" coordorigin="3950,141" coordsize="730,120" path="m4586,211r-26,l4560,261r120,-60l4586,211xe" fillcolor="black" stroked="f">
              <v:path arrowok="t"/>
            </v:shape>
            <v:shape id="_x0000_s4677" style="position:absolute;left:3950;top:141;width:730;height:120" coordorigin="3950,141" coordsize="730,120" path="m3950,195r,11l3954,211r632,l4590,206r,-5l4590,206r-4,5l4680,201r-90,-6l4586,191r-632,l3950,195xe" fillcolor="black" stroked="f">
              <v:path arrowok="t"/>
            </v:shape>
            <w10:wrap anchorx="page"/>
          </v:group>
        </w:pict>
      </w:r>
      <w:r w:rsidR="007B1AFE">
        <w:rPr>
          <w:position w:val="-1"/>
          <w:sz w:val="24"/>
          <w:szCs w:val="24"/>
        </w:rPr>
        <w:t xml:space="preserve">Top            </w:t>
      </w:r>
      <w:r w:rsidR="007B1AFE">
        <w:rPr>
          <w:spacing w:val="34"/>
          <w:position w:val="-1"/>
          <w:sz w:val="24"/>
          <w:szCs w:val="24"/>
        </w:rPr>
        <w:t xml:space="preserve"> </w:t>
      </w:r>
      <w:r w:rsidR="007B1AFE">
        <w:rPr>
          <w:spacing w:val="-1"/>
          <w:position w:val="-1"/>
          <w:sz w:val="24"/>
          <w:szCs w:val="24"/>
        </w:rPr>
        <w:t>-</w:t>
      </w:r>
      <w:r w:rsidR="007B1AFE">
        <w:rPr>
          <w:position w:val="-1"/>
          <w:sz w:val="24"/>
          <w:szCs w:val="24"/>
        </w:rPr>
        <w:t>1</w:t>
      </w:r>
    </w:p>
    <w:p w:rsidR="00691543" w:rsidRDefault="00691543">
      <w:pPr>
        <w:spacing w:before="4" w:line="180" w:lineRule="exact"/>
        <w:rPr>
          <w:sz w:val="19"/>
          <w:szCs w:val="19"/>
        </w:rPr>
      </w:pPr>
    </w:p>
    <w:p w:rsidR="00691543" w:rsidRDefault="00691543">
      <w:pPr>
        <w:spacing w:line="200" w:lineRule="exact"/>
      </w:pPr>
    </w:p>
    <w:p w:rsidR="00691543" w:rsidRDefault="007B1AFE">
      <w:pPr>
        <w:spacing w:before="29"/>
        <w:ind w:left="160"/>
        <w:rPr>
          <w:sz w:val="24"/>
          <w:szCs w:val="24"/>
        </w:rPr>
      </w:pPr>
      <w:r>
        <w:rPr>
          <w:b/>
          <w:sz w:val="24"/>
          <w:szCs w:val="24"/>
        </w:rPr>
        <w:t>Algo</w:t>
      </w:r>
      <w:r>
        <w:rPr>
          <w:b/>
          <w:spacing w:val="-1"/>
          <w:sz w:val="24"/>
          <w:szCs w:val="24"/>
        </w:rPr>
        <w:t>r</w:t>
      </w:r>
      <w:r>
        <w:rPr>
          <w:b/>
          <w:sz w:val="24"/>
          <w:szCs w:val="24"/>
        </w:rPr>
        <w:t>ithm :</w:t>
      </w:r>
    </w:p>
    <w:p w:rsidR="00691543" w:rsidRDefault="00691543">
      <w:pPr>
        <w:spacing w:line="200" w:lineRule="exact"/>
      </w:pPr>
    </w:p>
    <w:p w:rsidR="00691543" w:rsidRDefault="00691543">
      <w:pPr>
        <w:spacing w:before="11" w:line="200" w:lineRule="exact"/>
      </w:pPr>
    </w:p>
    <w:p w:rsidR="00691543" w:rsidRDefault="007B1AFE">
      <w:pPr>
        <w:ind w:left="160"/>
        <w:rPr>
          <w:sz w:val="24"/>
          <w:szCs w:val="24"/>
        </w:rPr>
      </w:pPr>
      <w:r>
        <w:rPr>
          <w:sz w:val="24"/>
          <w:szCs w:val="24"/>
        </w:rPr>
        <w:t>REV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E</w:t>
      </w:r>
      <w:r>
        <w:rPr>
          <w:spacing w:val="-1"/>
          <w:sz w:val="24"/>
          <w:szCs w:val="24"/>
        </w:rPr>
        <w:t>(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T,R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 xml:space="preserve">T)                         </w:t>
      </w:r>
      <w:r>
        <w:rPr>
          <w:spacing w:val="31"/>
          <w:sz w:val="24"/>
          <w:szCs w:val="24"/>
        </w:rPr>
        <w:t xml:space="preserve"> </w:t>
      </w:r>
      <w:r>
        <w:rPr>
          <w:sz w:val="24"/>
          <w:szCs w:val="24"/>
        </w:rPr>
        <w:t xml:space="preserve">// 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 xml:space="preserve">T </w:t>
      </w:r>
      <w:r>
        <w:rPr>
          <w:rFonts w:ascii="Wingdings" w:eastAsia="Wingdings" w:hAnsi="Wingdings" w:cs="Wingdings"/>
          <w:sz w:val="24"/>
          <w:szCs w:val="24"/>
        </w:rPr>
        <w:t></w:t>
      </w:r>
      <w:r>
        <w:rPr>
          <w:spacing w:val="3"/>
          <w:sz w:val="24"/>
          <w:szCs w:val="24"/>
        </w:rPr>
        <w:t xml:space="preserve"> </w:t>
      </w:r>
      <w:r>
        <w:rPr>
          <w:spacing w:val="-6"/>
          <w:sz w:val="24"/>
          <w:szCs w:val="24"/>
        </w:rPr>
        <w:t>I</w:t>
      </w:r>
      <w:r>
        <w:rPr>
          <w:sz w:val="24"/>
          <w:szCs w:val="24"/>
        </w:rPr>
        <w:t>nput</w:t>
      </w:r>
      <w:r>
        <w:rPr>
          <w:spacing w:val="1"/>
          <w:sz w:val="24"/>
          <w:szCs w:val="24"/>
        </w:rPr>
        <w:t xml:space="preserve"> S</w:t>
      </w:r>
      <w:r>
        <w:rPr>
          <w:sz w:val="24"/>
          <w:szCs w:val="24"/>
        </w:rPr>
        <w:t>trin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,     R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T</w:t>
      </w:r>
      <w:r>
        <w:rPr>
          <w:rFonts w:ascii="Wingdings" w:eastAsia="Wingdings" w:hAnsi="Wingdings" w:cs="Wingdings"/>
          <w:sz w:val="24"/>
          <w:szCs w:val="24"/>
        </w:rPr>
        <w:t></w:t>
      </w:r>
      <w:r>
        <w:rPr>
          <w:sz w:val="24"/>
          <w:szCs w:val="24"/>
        </w:rPr>
        <w:t>R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sult s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ring</w:t>
      </w:r>
    </w:p>
    <w:p w:rsidR="00691543" w:rsidRDefault="00691543">
      <w:pPr>
        <w:spacing w:before="9" w:line="120" w:lineRule="exact"/>
        <w:rPr>
          <w:sz w:val="13"/>
          <w:szCs w:val="13"/>
        </w:rPr>
      </w:pPr>
    </w:p>
    <w:p w:rsidR="00691543" w:rsidRDefault="007B1AFE">
      <w:pPr>
        <w:spacing w:line="260" w:lineRule="exact"/>
        <w:ind w:left="160"/>
        <w:rPr>
          <w:sz w:val="24"/>
          <w:szCs w:val="24"/>
        </w:rPr>
      </w:pPr>
      <w:r>
        <w:rPr>
          <w:position w:val="-1"/>
          <w:sz w:val="24"/>
          <w:szCs w:val="24"/>
        </w:rPr>
        <w:t>{</w:t>
      </w:r>
    </w:p>
    <w:p w:rsidR="00691543" w:rsidRDefault="00691543">
      <w:pPr>
        <w:spacing w:before="2" w:line="140" w:lineRule="exact"/>
        <w:rPr>
          <w:sz w:val="14"/>
          <w:szCs w:val="14"/>
        </w:rPr>
      </w:pPr>
    </w:p>
    <w:p w:rsidR="00691543" w:rsidRDefault="007B1AFE">
      <w:pPr>
        <w:ind w:left="880"/>
        <w:rPr>
          <w:sz w:val="24"/>
          <w:szCs w:val="24"/>
        </w:rPr>
      </w:pP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ec</w:t>
      </w:r>
      <w:r>
        <w:rPr>
          <w:sz w:val="24"/>
          <w:szCs w:val="24"/>
        </w:rPr>
        <w:t>la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>e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sta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(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);        </w:t>
      </w:r>
      <w:r>
        <w:rPr>
          <w:spacing w:val="30"/>
          <w:sz w:val="24"/>
          <w:szCs w:val="24"/>
        </w:rPr>
        <w:t xml:space="preserve"> </w:t>
      </w:r>
      <w:r>
        <w:rPr>
          <w:sz w:val="24"/>
          <w:szCs w:val="24"/>
        </w:rPr>
        <w:t>//</w:t>
      </w:r>
      <w:r>
        <w:rPr>
          <w:spacing w:val="3"/>
          <w:sz w:val="24"/>
          <w:szCs w:val="24"/>
        </w:rPr>
        <w:t xml:space="preserve"> </w:t>
      </w:r>
      <w:r>
        <w:rPr>
          <w:spacing w:val="-6"/>
          <w:sz w:val="24"/>
          <w:szCs w:val="24"/>
        </w:rPr>
        <w:t>I</w:t>
      </w:r>
      <w:r>
        <w:rPr>
          <w:sz w:val="24"/>
          <w:szCs w:val="24"/>
        </w:rPr>
        <w:t>ni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iali</w:t>
      </w:r>
      <w:r>
        <w:rPr>
          <w:spacing w:val="2"/>
          <w:sz w:val="24"/>
          <w:szCs w:val="24"/>
        </w:rPr>
        <w:t>z</w:t>
      </w:r>
      <w:r>
        <w:rPr>
          <w:sz w:val="24"/>
          <w:szCs w:val="24"/>
        </w:rPr>
        <w:t>e sta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k.</w:t>
      </w:r>
    </w:p>
    <w:p w:rsidR="00691543" w:rsidRDefault="00691543">
      <w:pPr>
        <w:spacing w:before="9" w:line="120" w:lineRule="exact"/>
        <w:rPr>
          <w:sz w:val="13"/>
          <w:szCs w:val="13"/>
        </w:rPr>
      </w:pPr>
    </w:p>
    <w:p w:rsidR="00691543" w:rsidRDefault="007B1AFE">
      <w:pPr>
        <w:spacing w:line="359" w:lineRule="auto"/>
        <w:ind w:left="880" w:right="3359"/>
        <w:rPr>
          <w:sz w:val="24"/>
          <w:szCs w:val="24"/>
        </w:rPr>
      </w:pP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E =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 xml:space="preserve">null                   </w:t>
      </w:r>
      <w:r>
        <w:rPr>
          <w:spacing w:val="52"/>
          <w:sz w:val="24"/>
          <w:szCs w:val="24"/>
        </w:rPr>
        <w:t xml:space="preserve"> </w:t>
      </w:r>
      <w:r>
        <w:rPr>
          <w:sz w:val="24"/>
          <w:szCs w:val="24"/>
        </w:rPr>
        <w:t>//</w:t>
      </w:r>
      <w:r>
        <w:rPr>
          <w:spacing w:val="3"/>
          <w:sz w:val="24"/>
          <w:szCs w:val="24"/>
        </w:rPr>
        <w:t xml:space="preserve"> </w:t>
      </w:r>
      <w:r>
        <w:rPr>
          <w:spacing w:val="-6"/>
          <w:sz w:val="24"/>
          <w:szCs w:val="24"/>
        </w:rPr>
        <w:t>I</w:t>
      </w:r>
      <w:r>
        <w:rPr>
          <w:sz w:val="24"/>
          <w:szCs w:val="24"/>
        </w:rPr>
        <w:t>ni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iali</w:t>
      </w:r>
      <w:r>
        <w:rPr>
          <w:spacing w:val="2"/>
          <w:sz w:val="24"/>
          <w:szCs w:val="24"/>
        </w:rPr>
        <w:t>z</w:t>
      </w:r>
      <w:r>
        <w:rPr>
          <w:sz w:val="24"/>
          <w:szCs w:val="24"/>
        </w:rPr>
        <w:t xml:space="preserve">e 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ra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ter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ra</w:t>
      </w:r>
      <w:r>
        <w:rPr>
          <w:sz w:val="24"/>
          <w:szCs w:val="24"/>
        </w:rPr>
        <w:t xml:space="preserve">y top = </w:t>
      </w:r>
      <w:r>
        <w:rPr>
          <w:spacing w:val="-1"/>
          <w:sz w:val="24"/>
          <w:szCs w:val="24"/>
        </w:rPr>
        <w:t>-</w:t>
      </w:r>
      <w:r>
        <w:rPr>
          <w:sz w:val="24"/>
          <w:szCs w:val="24"/>
        </w:rPr>
        <w:t xml:space="preserve">1                      </w:t>
      </w:r>
      <w:r>
        <w:rPr>
          <w:spacing w:val="20"/>
          <w:sz w:val="24"/>
          <w:szCs w:val="24"/>
        </w:rPr>
        <w:t xml:space="preserve"> </w:t>
      </w:r>
      <w:r>
        <w:rPr>
          <w:sz w:val="24"/>
          <w:szCs w:val="24"/>
        </w:rPr>
        <w:t>//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Now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sta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k is emp</w:t>
      </w:r>
      <w:r>
        <w:rPr>
          <w:spacing w:val="3"/>
          <w:sz w:val="24"/>
          <w:szCs w:val="24"/>
        </w:rPr>
        <w:t>t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.</w:t>
      </w:r>
    </w:p>
    <w:p w:rsidR="00691543" w:rsidRDefault="007B1AFE">
      <w:pPr>
        <w:spacing w:before="7"/>
        <w:ind w:left="880"/>
        <w:rPr>
          <w:sz w:val="24"/>
          <w:szCs w:val="24"/>
        </w:rPr>
      </w:pPr>
      <w:r>
        <w:rPr>
          <w:spacing w:val="2"/>
          <w:sz w:val="24"/>
          <w:szCs w:val="24"/>
        </w:rPr>
        <w:t>x</w:t>
      </w:r>
      <w:r>
        <w:rPr>
          <w:spacing w:val="-1"/>
          <w:sz w:val="24"/>
          <w:szCs w:val="24"/>
        </w:rPr>
        <w:t>=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x</w:t>
      </w:r>
      <w:r>
        <w:rPr>
          <w:spacing w:val="-2"/>
          <w:sz w:val="24"/>
          <w:szCs w:val="24"/>
        </w:rPr>
        <w:t>t</w:t>
      </w:r>
      <w:r>
        <w:rPr>
          <w:sz w:val="24"/>
          <w:szCs w:val="24"/>
        </w:rPr>
        <w:t>token(S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); // Extr</w:t>
      </w:r>
      <w:r>
        <w:rPr>
          <w:spacing w:val="-1"/>
          <w:sz w:val="24"/>
          <w:szCs w:val="24"/>
        </w:rPr>
        <w:t>ac</w:t>
      </w:r>
      <w:r>
        <w:rPr>
          <w:sz w:val="24"/>
          <w:szCs w:val="24"/>
        </w:rPr>
        <w:t xml:space="preserve">t a </w:t>
      </w:r>
      <w:r>
        <w:rPr>
          <w:spacing w:val="-1"/>
          <w:sz w:val="24"/>
          <w:szCs w:val="24"/>
        </w:rPr>
        <w:t>c</w:t>
      </w:r>
      <w:r>
        <w:rPr>
          <w:spacing w:val="2"/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ra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ter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f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 xml:space="preserve">om 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f</w:t>
      </w:r>
      <w:r>
        <w:rPr>
          <w:sz w:val="24"/>
          <w:szCs w:val="24"/>
        </w:rPr>
        <w:t>ix</w:t>
      </w:r>
      <w:r>
        <w:rPr>
          <w:spacing w:val="3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x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re</w:t>
      </w:r>
      <w:r>
        <w:rPr>
          <w:sz w:val="24"/>
          <w:szCs w:val="24"/>
        </w:rPr>
        <w:t>ss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on 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ll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x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=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U</w:t>
      </w:r>
      <w:r>
        <w:rPr>
          <w:spacing w:val="-3"/>
          <w:sz w:val="24"/>
          <w:szCs w:val="24"/>
        </w:rPr>
        <w:t>L</w:t>
      </w:r>
      <w:r>
        <w:rPr>
          <w:sz w:val="24"/>
          <w:szCs w:val="24"/>
        </w:rPr>
        <w:t>L</w:t>
      </w:r>
    </w:p>
    <w:p w:rsidR="00691543" w:rsidRDefault="00691543">
      <w:pPr>
        <w:spacing w:before="7" w:line="120" w:lineRule="exact"/>
        <w:rPr>
          <w:sz w:val="13"/>
          <w:szCs w:val="13"/>
        </w:rPr>
      </w:pPr>
    </w:p>
    <w:p w:rsidR="00691543" w:rsidRDefault="007B1AFE">
      <w:pPr>
        <w:ind w:left="880"/>
        <w:rPr>
          <w:sz w:val="24"/>
          <w:szCs w:val="24"/>
        </w:rPr>
        <w:sectPr w:rsidR="00691543">
          <w:pgSz w:w="12240" w:h="15840"/>
          <w:pgMar w:top="740" w:right="1620" w:bottom="280" w:left="1640" w:header="0" w:footer="895" w:gutter="0"/>
          <w:cols w:space="720"/>
        </w:sectPr>
      </w:pPr>
      <w:r>
        <w:rPr>
          <w:sz w:val="24"/>
          <w:szCs w:val="24"/>
        </w:rPr>
        <w:t>while</w:t>
      </w:r>
      <w:r>
        <w:rPr>
          <w:spacing w:val="-1"/>
          <w:sz w:val="24"/>
          <w:szCs w:val="24"/>
        </w:rPr>
        <w:t>(</w:t>
      </w:r>
      <w:r>
        <w:rPr>
          <w:spacing w:val="2"/>
          <w:sz w:val="24"/>
          <w:szCs w:val="24"/>
        </w:rPr>
        <w:t>x</w:t>
      </w:r>
      <w:r>
        <w:rPr>
          <w:sz w:val="24"/>
          <w:szCs w:val="24"/>
        </w:rPr>
        <w:t>! =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U</w:t>
      </w:r>
      <w:r>
        <w:rPr>
          <w:sz w:val="24"/>
          <w:szCs w:val="24"/>
        </w:rPr>
        <w:t>L</w:t>
      </w:r>
      <w:r>
        <w:rPr>
          <w:spacing w:val="-2"/>
          <w:sz w:val="24"/>
          <w:szCs w:val="24"/>
        </w:rPr>
        <w:t>L</w:t>
      </w:r>
      <w:r>
        <w:rPr>
          <w:sz w:val="24"/>
          <w:szCs w:val="24"/>
        </w:rPr>
        <w:t>)</w:t>
      </w:r>
    </w:p>
    <w:p w:rsidR="00691543" w:rsidRDefault="007B1AFE">
      <w:pPr>
        <w:spacing w:before="68"/>
        <w:ind w:left="1420"/>
        <w:rPr>
          <w:sz w:val="24"/>
          <w:szCs w:val="24"/>
        </w:rPr>
      </w:pPr>
      <w:r>
        <w:rPr>
          <w:sz w:val="24"/>
          <w:szCs w:val="24"/>
        </w:rPr>
        <w:lastRenderedPageBreak/>
        <w:t>{</w:t>
      </w:r>
    </w:p>
    <w:p w:rsidR="00691543" w:rsidRDefault="00691543">
      <w:pPr>
        <w:spacing w:before="9" w:line="120" w:lineRule="exact"/>
        <w:rPr>
          <w:sz w:val="13"/>
          <w:szCs w:val="13"/>
        </w:rPr>
      </w:pPr>
    </w:p>
    <w:p w:rsidR="00691543" w:rsidRDefault="007B1AFE">
      <w:pPr>
        <w:ind w:left="3003" w:right="4657"/>
        <w:jc w:val="center"/>
        <w:rPr>
          <w:sz w:val="24"/>
          <w:szCs w:val="24"/>
        </w:rPr>
      </w:pPr>
      <w:r>
        <w:rPr>
          <w:sz w:val="24"/>
          <w:szCs w:val="24"/>
        </w:rPr>
        <w:t>top =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top + 1</w:t>
      </w:r>
    </w:p>
    <w:p w:rsidR="00691543" w:rsidRDefault="00691543">
      <w:pPr>
        <w:spacing w:before="7" w:line="120" w:lineRule="exact"/>
        <w:rPr>
          <w:sz w:val="13"/>
          <w:szCs w:val="13"/>
        </w:rPr>
      </w:pPr>
    </w:p>
    <w:p w:rsidR="00691543" w:rsidRDefault="007B1AFE">
      <w:pPr>
        <w:spacing w:line="360" w:lineRule="auto"/>
        <w:ind w:left="2921" w:right="2164" w:firstLine="120"/>
        <w:rPr>
          <w:sz w:val="24"/>
          <w:szCs w:val="24"/>
        </w:rPr>
      </w:pPr>
      <w:r>
        <w:rPr>
          <w:sz w:val="24"/>
          <w:szCs w:val="24"/>
        </w:rPr>
        <w:t>sta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[</w:t>
      </w:r>
      <w:r>
        <w:rPr>
          <w:sz w:val="24"/>
          <w:szCs w:val="24"/>
        </w:rPr>
        <w:t>top]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=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 xml:space="preserve">x 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 xml:space="preserve">;         </w:t>
      </w:r>
      <w:r>
        <w:rPr>
          <w:spacing w:val="37"/>
          <w:sz w:val="24"/>
          <w:szCs w:val="24"/>
        </w:rPr>
        <w:t xml:space="preserve"> </w:t>
      </w:r>
      <w:r>
        <w:rPr>
          <w:sz w:val="24"/>
          <w:szCs w:val="24"/>
        </w:rPr>
        <w:t>/</w:t>
      </w:r>
      <w:r>
        <w:rPr>
          <w:spacing w:val="1"/>
          <w:sz w:val="24"/>
          <w:szCs w:val="24"/>
        </w:rPr>
        <w:t>/</w:t>
      </w:r>
      <w:r>
        <w:rPr>
          <w:sz w:val="24"/>
          <w:szCs w:val="24"/>
        </w:rPr>
        <w:t>push into s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ac</w:t>
      </w:r>
      <w:r>
        <w:rPr>
          <w:sz w:val="24"/>
          <w:szCs w:val="24"/>
        </w:rPr>
        <w:t>k x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=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x</w:t>
      </w:r>
      <w:r>
        <w:rPr>
          <w:spacing w:val="-2"/>
          <w:sz w:val="24"/>
          <w:szCs w:val="24"/>
        </w:rPr>
        <w:t>t</w:t>
      </w:r>
      <w:r>
        <w:rPr>
          <w:sz w:val="24"/>
          <w:szCs w:val="24"/>
        </w:rPr>
        <w:t>token</w:t>
      </w:r>
      <w:r>
        <w:rPr>
          <w:spacing w:val="-1"/>
          <w:sz w:val="24"/>
          <w:szCs w:val="24"/>
        </w:rPr>
        <w:t>(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T</w:t>
      </w:r>
      <w:r>
        <w:rPr>
          <w:spacing w:val="-1"/>
          <w:sz w:val="24"/>
          <w:szCs w:val="24"/>
        </w:rPr>
        <w:t>);</w:t>
      </w:r>
    </w:p>
    <w:p w:rsidR="00691543" w:rsidRDefault="007B1AFE">
      <w:pPr>
        <w:spacing w:before="3" w:line="260" w:lineRule="exact"/>
        <w:ind w:left="1600"/>
        <w:rPr>
          <w:sz w:val="24"/>
          <w:szCs w:val="24"/>
        </w:rPr>
      </w:pPr>
      <w:r>
        <w:rPr>
          <w:position w:val="-1"/>
          <w:sz w:val="24"/>
          <w:szCs w:val="24"/>
        </w:rPr>
        <w:t>}</w:t>
      </w:r>
    </w:p>
    <w:p w:rsidR="00691543" w:rsidRDefault="00691543">
      <w:pPr>
        <w:spacing w:before="4" w:line="140" w:lineRule="exact"/>
        <w:rPr>
          <w:sz w:val="14"/>
          <w:szCs w:val="14"/>
        </w:rPr>
      </w:pPr>
    </w:p>
    <w:p w:rsidR="00691543" w:rsidRDefault="007B1AFE">
      <w:pPr>
        <w:ind w:left="700"/>
        <w:rPr>
          <w:sz w:val="24"/>
          <w:szCs w:val="24"/>
        </w:rPr>
      </w:pPr>
      <w:r>
        <w:rPr>
          <w:sz w:val="24"/>
          <w:szCs w:val="24"/>
        </w:rPr>
        <w:t>while</w:t>
      </w:r>
      <w:r>
        <w:rPr>
          <w:spacing w:val="-1"/>
          <w:sz w:val="24"/>
          <w:szCs w:val="24"/>
        </w:rPr>
        <w:t>(</w:t>
      </w:r>
      <w:r>
        <w:rPr>
          <w:sz w:val="24"/>
          <w:szCs w:val="24"/>
        </w:rPr>
        <w:t>top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≠</w:t>
      </w:r>
      <w:r>
        <w:rPr>
          <w:spacing w:val="-5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-</w:t>
      </w:r>
      <w:r>
        <w:rPr>
          <w:spacing w:val="2"/>
          <w:sz w:val="24"/>
          <w:szCs w:val="24"/>
        </w:rPr>
        <w:t>1)</w:t>
      </w:r>
    </w:p>
    <w:p w:rsidR="00691543" w:rsidRDefault="00691543">
      <w:pPr>
        <w:spacing w:before="7" w:line="120" w:lineRule="exact"/>
        <w:rPr>
          <w:sz w:val="13"/>
          <w:szCs w:val="13"/>
        </w:rPr>
      </w:pPr>
    </w:p>
    <w:p w:rsidR="00691543" w:rsidRDefault="007B1AFE">
      <w:pPr>
        <w:spacing w:line="360" w:lineRule="auto"/>
        <w:ind w:left="940" w:right="5526" w:hanging="60"/>
        <w:rPr>
          <w:sz w:val="24"/>
          <w:szCs w:val="24"/>
        </w:rPr>
      </w:pPr>
      <w:r>
        <w:rPr>
          <w:sz w:val="24"/>
          <w:szCs w:val="24"/>
        </w:rPr>
        <w:t>{ R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T</w:t>
      </w:r>
      <w:r>
        <w:rPr>
          <w:spacing w:val="-1"/>
          <w:sz w:val="24"/>
          <w:szCs w:val="24"/>
        </w:rPr>
        <w:t>=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T</w:t>
      </w:r>
      <w:r>
        <w:rPr>
          <w:spacing w:val="-1"/>
          <w:sz w:val="24"/>
          <w:szCs w:val="24"/>
        </w:rPr>
        <w:t>+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TACK</w:t>
      </w:r>
      <w:r>
        <w:rPr>
          <w:spacing w:val="1"/>
          <w:sz w:val="24"/>
          <w:szCs w:val="24"/>
        </w:rPr>
        <w:t>[</w:t>
      </w:r>
      <w:r>
        <w:rPr>
          <w:sz w:val="24"/>
          <w:szCs w:val="24"/>
        </w:rPr>
        <w:t>to</w:t>
      </w:r>
      <w:r>
        <w:rPr>
          <w:spacing w:val="-2"/>
          <w:sz w:val="24"/>
          <w:szCs w:val="24"/>
        </w:rPr>
        <w:t>p</w:t>
      </w:r>
      <w:r>
        <w:rPr>
          <w:spacing w:val="1"/>
          <w:sz w:val="24"/>
          <w:szCs w:val="24"/>
        </w:rPr>
        <w:t>]</w:t>
      </w:r>
      <w:r>
        <w:rPr>
          <w:sz w:val="24"/>
          <w:szCs w:val="24"/>
        </w:rPr>
        <w:t>; top=top</w:t>
      </w:r>
      <w:r>
        <w:rPr>
          <w:spacing w:val="-1"/>
          <w:sz w:val="24"/>
          <w:szCs w:val="24"/>
        </w:rPr>
        <w:t>-</w:t>
      </w:r>
      <w:r>
        <w:rPr>
          <w:sz w:val="24"/>
          <w:szCs w:val="24"/>
        </w:rPr>
        <w:t>1;</w:t>
      </w:r>
    </w:p>
    <w:p w:rsidR="00691543" w:rsidRDefault="007B1AFE">
      <w:pPr>
        <w:spacing w:before="7"/>
        <w:ind w:left="880"/>
        <w:rPr>
          <w:sz w:val="24"/>
          <w:szCs w:val="24"/>
        </w:rPr>
      </w:pPr>
      <w:r>
        <w:rPr>
          <w:sz w:val="24"/>
          <w:szCs w:val="24"/>
        </w:rPr>
        <w:t>}</w:t>
      </w:r>
    </w:p>
    <w:p w:rsidR="00691543" w:rsidRDefault="00691543">
      <w:pPr>
        <w:spacing w:before="7" w:line="120" w:lineRule="exact"/>
        <w:rPr>
          <w:sz w:val="13"/>
          <w:szCs w:val="13"/>
        </w:rPr>
      </w:pPr>
    </w:p>
    <w:p w:rsidR="00691543" w:rsidRDefault="007B1AFE">
      <w:pPr>
        <w:ind w:left="880"/>
        <w:rPr>
          <w:sz w:val="24"/>
          <w:szCs w:val="24"/>
        </w:rPr>
      </w:pPr>
      <w:r>
        <w:rPr>
          <w:sz w:val="24"/>
          <w:szCs w:val="24"/>
        </w:rPr>
        <w:t>}</w:t>
      </w:r>
    </w:p>
    <w:p w:rsidR="00691543" w:rsidRDefault="00691543">
      <w:pPr>
        <w:spacing w:before="2" w:line="140" w:lineRule="exact"/>
        <w:rPr>
          <w:sz w:val="15"/>
          <w:szCs w:val="15"/>
        </w:rPr>
      </w:pPr>
    </w:p>
    <w:p w:rsidR="00691543" w:rsidRDefault="00691543">
      <w:pPr>
        <w:spacing w:line="200" w:lineRule="exact"/>
      </w:pPr>
    </w:p>
    <w:p w:rsidR="00691543" w:rsidRDefault="00691543">
      <w:pPr>
        <w:spacing w:line="200" w:lineRule="exact"/>
      </w:pPr>
    </w:p>
    <w:p w:rsidR="00691543" w:rsidRDefault="007B1AFE">
      <w:pPr>
        <w:spacing w:line="359" w:lineRule="auto"/>
        <w:ind w:left="160" w:right="590"/>
        <w:rPr>
          <w:sz w:val="24"/>
          <w:szCs w:val="24"/>
        </w:rPr>
      </w:pPr>
      <w:r>
        <w:rPr>
          <w:b/>
          <w:sz w:val="24"/>
          <w:szCs w:val="24"/>
        </w:rPr>
        <w:t>I</w:t>
      </w:r>
      <w:r>
        <w:rPr>
          <w:b/>
          <w:spacing w:val="1"/>
          <w:sz w:val="24"/>
          <w:szCs w:val="24"/>
        </w:rPr>
        <w:t>nf</w:t>
      </w:r>
      <w:r>
        <w:rPr>
          <w:b/>
          <w:sz w:val="24"/>
          <w:szCs w:val="24"/>
        </w:rPr>
        <w:t>ix</w:t>
      </w:r>
      <w:r>
        <w:rPr>
          <w:b/>
          <w:spacing w:val="1"/>
          <w:sz w:val="24"/>
          <w:szCs w:val="24"/>
        </w:rPr>
        <w:t xml:space="preserve"> </w:t>
      </w:r>
      <w:r>
        <w:rPr>
          <w:b/>
          <w:spacing w:val="-1"/>
          <w:sz w:val="24"/>
          <w:szCs w:val="24"/>
        </w:rPr>
        <w:t>e</w:t>
      </w:r>
      <w:r>
        <w:rPr>
          <w:b/>
          <w:sz w:val="24"/>
          <w:szCs w:val="24"/>
        </w:rPr>
        <w:t>x</w:t>
      </w:r>
      <w:r>
        <w:rPr>
          <w:b/>
          <w:spacing w:val="1"/>
          <w:sz w:val="24"/>
          <w:szCs w:val="24"/>
        </w:rPr>
        <w:t>p</w:t>
      </w:r>
      <w:r>
        <w:rPr>
          <w:b/>
          <w:spacing w:val="-1"/>
          <w:sz w:val="24"/>
          <w:szCs w:val="24"/>
        </w:rPr>
        <w:t>re</w:t>
      </w:r>
      <w:r>
        <w:rPr>
          <w:b/>
          <w:sz w:val="24"/>
          <w:szCs w:val="24"/>
        </w:rPr>
        <w:t>ss</w:t>
      </w:r>
      <w:r>
        <w:rPr>
          <w:b/>
          <w:spacing w:val="1"/>
          <w:sz w:val="24"/>
          <w:szCs w:val="24"/>
        </w:rPr>
        <w:t>i</w:t>
      </w:r>
      <w:r>
        <w:rPr>
          <w:b/>
          <w:sz w:val="24"/>
          <w:szCs w:val="24"/>
        </w:rPr>
        <w:t>o</w:t>
      </w:r>
      <w:r>
        <w:rPr>
          <w:b/>
          <w:spacing w:val="1"/>
          <w:sz w:val="24"/>
          <w:szCs w:val="24"/>
        </w:rPr>
        <w:t>n</w:t>
      </w:r>
      <w:r>
        <w:rPr>
          <w:b/>
          <w:sz w:val="24"/>
          <w:szCs w:val="24"/>
        </w:rPr>
        <w:t xml:space="preserve">: </w:t>
      </w:r>
      <w:r>
        <w:rPr>
          <w:spacing w:val="-3"/>
          <w:sz w:val="24"/>
          <w:szCs w:val="24"/>
        </w:rPr>
        <w:t>I</w:t>
      </w:r>
      <w:r>
        <w:rPr>
          <w:sz w:val="24"/>
          <w:szCs w:val="24"/>
        </w:rPr>
        <w:t>f the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op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or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in an</w:t>
      </w:r>
      <w:r>
        <w:rPr>
          <w:spacing w:val="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x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re</w:t>
      </w:r>
      <w:r>
        <w:rPr>
          <w:sz w:val="24"/>
          <w:szCs w:val="24"/>
        </w:rPr>
        <w:t>ss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 xml:space="preserve">on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re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pl</w:t>
      </w:r>
      <w:r>
        <w:rPr>
          <w:spacing w:val="2"/>
          <w:sz w:val="24"/>
          <w:szCs w:val="24"/>
        </w:rPr>
        <w:t>a</w:t>
      </w:r>
      <w:r>
        <w:rPr>
          <w:spacing w:val="-1"/>
          <w:sz w:val="24"/>
          <w:szCs w:val="24"/>
        </w:rPr>
        <w:t>ce</w:t>
      </w:r>
      <w:r>
        <w:rPr>
          <w:sz w:val="24"/>
          <w:szCs w:val="24"/>
        </w:rPr>
        <w:t>d in bet</w:t>
      </w:r>
      <w:r>
        <w:rPr>
          <w:spacing w:val="2"/>
          <w:sz w:val="24"/>
          <w:szCs w:val="24"/>
        </w:rPr>
        <w:t>w</w:t>
      </w:r>
      <w:r>
        <w:rPr>
          <w:spacing w:val="-1"/>
          <w:sz w:val="24"/>
          <w:szCs w:val="24"/>
        </w:rPr>
        <w:t>ee</w:t>
      </w:r>
      <w:r>
        <w:rPr>
          <w:sz w:val="24"/>
          <w:szCs w:val="24"/>
        </w:rPr>
        <w:t>n t</w:t>
      </w:r>
      <w:r>
        <w:rPr>
          <w:spacing w:val="3"/>
          <w:sz w:val="24"/>
          <w:szCs w:val="24"/>
        </w:rPr>
        <w:t>h</w:t>
      </w:r>
      <w:r>
        <w:rPr>
          <w:sz w:val="24"/>
          <w:szCs w:val="24"/>
        </w:rPr>
        <w:t>e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op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nds then the</w:t>
      </w:r>
      <w:r>
        <w:rPr>
          <w:spacing w:val="-1"/>
          <w:sz w:val="24"/>
          <w:szCs w:val="24"/>
        </w:rPr>
        <w:t xml:space="preserve"> e</w:t>
      </w:r>
      <w:r>
        <w:rPr>
          <w:spacing w:val="2"/>
          <w:sz w:val="24"/>
          <w:szCs w:val="24"/>
        </w:rPr>
        <w:t>x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re</w:t>
      </w:r>
      <w:r>
        <w:rPr>
          <w:sz w:val="24"/>
          <w:szCs w:val="24"/>
        </w:rPr>
        <w:t>ss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 xml:space="preserve">on is </w:t>
      </w:r>
      <w:r>
        <w:rPr>
          <w:spacing w:val="-1"/>
          <w:sz w:val="24"/>
          <w:szCs w:val="24"/>
        </w:rPr>
        <w:t>ca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l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d infix</w:t>
      </w:r>
      <w:r>
        <w:rPr>
          <w:spacing w:val="2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e</w:t>
      </w:r>
      <w:r>
        <w:rPr>
          <w:spacing w:val="2"/>
          <w:sz w:val="24"/>
          <w:szCs w:val="24"/>
        </w:rPr>
        <w:t>x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re</w:t>
      </w:r>
      <w:r>
        <w:rPr>
          <w:sz w:val="24"/>
          <w:szCs w:val="24"/>
        </w:rPr>
        <w:t>ss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on.</w:t>
      </w:r>
    </w:p>
    <w:p w:rsidR="00691543" w:rsidRDefault="00691543">
      <w:pPr>
        <w:spacing w:line="200" w:lineRule="exact"/>
      </w:pPr>
    </w:p>
    <w:p w:rsidR="00691543" w:rsidRDefault="00691543">
      <w:pPr>
        <w:spacing w:before="5" w:line="220" w:lineRule="exact"/>
        <w:rPr>
          <w:sz w:val="22"/>
          <w:szCs w:val="22"/>
        </w:rPr>
      </w:pPr>
    </w:p>
    <w:p w:rsidR="00691543" w:rsidRDefault="007B1AFE">
      <w:pPr>
        <w:ind w:left="160"/>
        <w:rPr>
          <w:sz w:val="24"/>
          <w:szCs w:val="24"/>
        </w:rPr>
      </w:pPr>
      <w:r>
        <w:rPr>
          <w:b/>
          <w:sz w:val="24"/>
          <w:szCs w:val="24"/>
        </w:rPr>
        <w:t>Exa</w:t>
      </w:r>
      <w:r>
        <w:rPr>
          <w:b/>
          <w:spacing w:val="-3"/>
          <w:sz w:val="24"/>
          <w:szCs w:val="24"/>
        </w:rPr>
        <w:t>m</w:t>
      </w:r>
      <w:r>
        <w:rPr>
          <w:b/>
          <w:spacing w:val="1"/>
          <w:sz w:val="24"/>
          <w:szCs w:val="24"/>
        </w:rPr>
        <w:t>p</w:t>
      </w:r>
      <w:r>
        <w:rPr>
          <w:b/>
          <w:sz w:val="24"/>
          <w:szCs w:val="24"/>
        </w:rPr>
        <w:t>le:</w:t>
      </w:r>
    </w:p>
    <w:p w:rsidR="00691543" w:rsidRDefault="00691543">
      <w:pPr>
        <w:spacing w:before="4" w:line="120" w:lineRule="exact"/>
        <w:rPr>
          <w:sz w:val="13"/>
          <w:szCs w:val="13"/>
        </w:rPr>
      </w:pPr>
    </w:p>
    <w:p w:rsidR="00691543" w:rsidRDefault="007B1AFE">
      <w:pPr>
        <w:ind w:left="880"/>
        <w:rPr>
          <w:sz w:val="24"/>
          <w:szCs w:val="24"/>
        </w:rPr>
      </w:pPr>
      <w:r>
        <w:rPr>
          <w:sz w:val="24"/>
          <w:szCs w:val="24"/>
        </w:rPr>
        <w:t>i. A</w:t>
      </w:r>
      <w:r>
        <w:rPr>
          <w:spacing w:val="-1"/>
          <w:sz w:val="24"/>
          <w:szCs w:val="24"/>
        </w:rPr>
        <w:t>+</w:t>
      </w:r>
      <w:r>
        <w:rPr>
          <w:sz w:val="24"/>
          <w:szCs w:val="24"/>
        </w:rPr>
        <w:t>B</w:t>
      </w:r>
    </w:p>
    <w:p w:rsidR="00691543" w:rsidRDefault="00691543">
      <w:pPr>
        <w:spacing w:before="7" w:line="120" w:lineRule="exact"/>
        <w:rPr>
          <w:sz w:val="13"/>
          <w:szCs w:val="13"/>
        </w:rPr>
      </w:pPr>
    </w:p>
    <w:p w:rsidR="00691543" w:rsidRDefault="007B1AFE">
      <w:pPr>
        <w:ind w:left="880"/>
        <w:rPr>
          <w:sz w:val="24"/>
          <w:szCs w:val="24"/>
        </w:rPr>
      </w:pPr>
      <w:r>
        <w:rPr>
          <w:sz w:val="24"/>
          <w:szCs w:val="24"/>
        </w:rPr>
        <w:t>ii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(</w:t>
      </w:r>
      <w:r>
        <w:rPr>
          <w:sz w:val="24"/>
          <w:szCs w:val="24"/>
        </w:rPr>
        <w:t>A</w:t>
      </w:r>
      <w:r>
        <w:rPr>
          <w:spacing w:val="-1"/>
          <w:sz w:val="24"/>
          <w:szCs w:val="24"/>
        </w:rPr>
        <w:t>+</w:t>
      </w:r>
      <w:r>
        <w:rPr>
          <w:sz w:val="24"/>
          <w:szCs w:val="24"/>
        </w:rPr>
        <w:t>B)/</w:t>
      </w:r>
      <w:r>
        <w:rPr>
          <w:spacing w:val="-1"/>
          <w:sz w:val="24"/>
          <w:szCs w:val="24"/>
        </w:rPr>
        <w:t>(</w:t>
      </w:r>
      <w:r>
        <w:rPr>
          <w:sz w:val="24"/>
          <w:szCs w:val="24"/>
        </w:rPr>
        <w:t>C</w:t>
      </w:r>
      <w:r>
        <w:rPr>
          <w:spacing w:val="-1"/>
          <w:sz w:val="24"/>
          <w:szCs w:val="24"/>
        </w:rPr>
        <w:t>+</w:t>
      </w:r>
      <w:r>
        <w:rPr>
          <w:sz w:val="24"/>
          <w:szCs w:val="24"/>
        </w:rPr>
        <w:t>D)</w:t>
      </w:r>
    </w:p>
    <w:p w:rsidR="00691543" w:rsidRDefault="00691543">
      <w:pPr>
        <w:spacing w:before="9" w:line="120" w:lineRule="exact"/>
        <w:rPr>
          <w:sz w:val="13"/>
          <w:szCs w:val="13"/>
        </w:rPr>
      </w:pPr>
    </w:p>
    <w:p w:rsidR="00691543" w:rsidRDefault="007B1AFE">
      <w:pPr>
        <w:ind w:left="880"/>
        <w:rPr>
          <w:sz w:val="24"/>
          <w:szCs w:val="24"/>
        </w:rPr>
      </w:pP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i (C*D</w:t>
      </w:r>
      <w:r>
        <w:rPr>
          <w:spacing w:val="-1"/>
          <w:sz w:val="24"/>
          <w:szCs w:val="24"/>
        </w:rPr>
        <w:t>)+</w:t>
      </w:r>
      <w:r>
        <w:rPr>
          <w:sz w:val="24"/>
          <w:szCs w:val="24"/>
        </w:rPr>
        <w:t>(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+</w:t>
      </w:r>
      <w:r>
        <w:rPr>
          <w:spacing w:val="-2"/>
          <w:sz w:val="24"/>
          <w:szCs w:val="24"/>
        </w:rPr>
        <w:t>B</w:t>
      </w:r>
      <w:r>
        <w:rPr>
          <w:sz w:val="24"/>
          <w:szCs w:val="24"/>
        </w:rPr>
        <w:t>)</w:t>
      </w:r>
    </w:p>
    <w:p w:rsidR="00691543" w:rsidRDefault="00691543">
      <w:pPr>
        <w:spacing w:before="2" w:line="140" w:lineRule="exact"/>
        <w:rPr>
          <w:sz w:val="14"/>
          <w:szCs w:val="14"/>
        </w:rPr>
      </w:pPr>
    </w:p>
    <w:p w:rsidR="00691543" w:rsidRDefault="007B1AFE">
      <w:pPr>
        <w:ind w:left="160"/>
        <w:rPr>
          <w:sz w:val="24"/>
          <w:szCs w:val="24"/>
        </w:rPr>
      </w:pPr>
      <w:r>
        <w:rPr>
          <w:b/>
          <w:spacing w:val="-3"/>
          <w:sz w:val="24"/>
          <w:szCs w:val="24"/>
        </w:rPr>
        <w:t>P</w:t>
      </w:r>
      <w:r>
        <w:rPr>
          <w:b/>
          <w:sz w:val="24"/>
          <w:szCs w:val="24"/>
        </w:rPr>
        <w:t>ol</w:t>
      </w:r>
      <w:r>
        <w:rPr>
          <w:b/>
          <w:spacing w:val="1"/>
          <w:sz w:val="24"/>
          <w:szCs w:val="24"/>
        </w:rPr>
        <w:t>i</w:t>
      </w:r>
      <w:r>
        <w:rPr>
          <w:b/>
          <w:sz w:val="24"/>
          <w:szCs w:val="24"/>
        </w:rPr>
        <w:t>sh</w:t>
      </w:r>
      <w:r>
        <w:rPr>
          <w:b/>
          <w:spacing w:val="1"/>
          <w:sz w:val="24"/>
          <w:szCs w:val="24"/>
        </w:rPr>
        <w:t xml:space="preserve"> no</w:t>
      </w:r>
      <w:r>
        <w:rPr>
          <w:b/>
          <w:sz w:val="24"/>
          <w:szCs w:val="24"/>
        </w:rPr>
        <w:t>ta</w:t>
      </w:r>
      <w:r>
        <w:rPr>
          <w:b/>
          <w:spacing w:val="-1"/>
          <w:sz w:val="24"/>
          <w:szCs w:val="24"/>
        </w:rPr>
        <w:t>t</w:t>
      </w:r>
      <w:r>
        <w:rPr>
          <w:b/>
          <w:sz w:val="24"/>
          <w:szCs w:val="24"/>
        </w:rPr>
        <w:t>io</w:t>
      </w:r>
      <w:r>
        <w:rPr>
          <w:b/>
          <w:spacing w:val="1"/>
          <w:sz w:val="24"/>
          <w:szCs w:val="24"/>
        </w:rPr>
        <w:t>n</w:t>
      </w:r>
      <w:r>
        <w:rPr>
          <w:b/>
          <w:sz w:val="24"/>
          <w:szCs w:val="24"/>
        </w:rPr>
        <w:t>:</w:t>
      </w:r>
    </w:p>
    <w:p w:rsidR="00691543" w:rsidRDefault="00691543">
      <w:pPr>
        <w:spacing w:line="200" w:lineRule="exact"/>
      </w:pPr>
    </w:p>
    <w:p w:rsidR="00691543" w:rsidRDefault="00691543">
      <w:pPr>
        <w:spacing w:before="10" w:line="200" w:lineRule="exact"/>
      </w:pPr>
    </w:p>
    <w:p w:rsidR="00691543" w:rsidRDefault="007B1AFE">
      <w:pPr>
        <w:spacing w:line="359" w:lineRule="auto"/>
        <w:ind w:left="160" w:right="293" w:firstLine="720"/>
        <w:rPr>
          <w:sz w:val="24"/>
          <w:szCs w:val="24"/>
        </w:rPr>
      </w:pPr>
      <w:r>
        <w:rPr>
          <w:spacing w:val="-3"/>
          <w:sz w:val="24"/>
          <w:szCs w:val="24"/>
        </w:rPr>
        <w:t>I</w:t>
      </w:r>
      <w:r>
        <w:rPr>
          <w:sz w:val="24"/>
          <w:szCs w:val="24"/>
        </w:rPr>
        <w:t>f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the op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tor in an</w:t>
      </w:r>
      <w:r>
        <w:rPr>
          <w:spacing w:val="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x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re</w:t>
      </w:r>
      <w:r>
        <w:rPr>
          <w:sz w:val="24"/>
          <w:szCs w:val="24"/>
        </w:rPr>
        <w:t>ss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 xml:space="preserve">on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re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nt b</w:t>
      </w:r>
      <w:r>
        <w:rPr>
          <w:spacing w:val="2"/>
          <w:sz w:val="24"/>
          <w:szCs w:val="24"/>
        </w:rPr>
        <w:t>e</w:t>
      </w:r>
      <w:r>
        <w:rPr>
          <w:sz w:val="24"/>
          <w:szCs w:val="24"/>
        </w:rPr>
        <w:t>fo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e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or</w:t>
      </w:r>
      <w:r>
        <w:rPr>
          <w:spacing w:val="-1"/>
          <w:sz w:val="24"/>
          <w:szCs w:val="24"/>
        </w:rPr>
        <w:t xml:space="preserve"> a</w:t>
      </w:r>
      <w:r>
        <w:rPr>
          <w:sz w:val="24"/>
          <w:szCs w:val="24"/>
        </w:rPr>
        <w:t>ft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 t</w:t>
      </w:r>
      <w:r>
        <w:rPr>
          <w:spacing w:val="2"/>
          <w:sz w:val="24"/>
          <w:szCs w:val="24"/>
        </w:rPr>
        <w:t>h</w:t>
      </w:r>
      <w:r>
        <w:rPr>
          <w:sz w:val="24"/>
          <w:szCs w:val="24"/>
        </w:rPr>
        <w:t>e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op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nds,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th</w:t>
      </w:r>
      <w:r>
        <w:rPr>
          <w:spacing w:val="2"/>
          <w:sz w:val="24"/>
          <w:szCs w:val="24"/>
        </w:rPr>
        <w:t>e</w:t>
      </w:r>
      <w:r>
        <w:rPr>
          <w:sz w:val="24"/>
          <w:szCs w:val="24"/>
        </w:rPr>
        <w:t xml:space="preserve">n that 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x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re</w:t>
      </w:r>
      <w:r>
        <w:rPr>
          <w:sz w:val="24"/>
          <w:szCs w:val="24"/>
        </w:rPr>
        <w:t>ss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on is 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id 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o be</w:t>
      </w:r>
      <w:r>
        <w:rPr>
          <w:spacing w:val="-1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i</w:t>
      </w:r>
      <w:r>
        <w:rPr>
          <w:sz w:val="24"/>
          <w:szCs w:val="24"/>
        </w:rPr>
        <w:t>n pol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sh not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on.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Th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re</w:t>
      </w:r>
      <w:r>
        <w:rPr>
          <w:spacing w:val="-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re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 xml:space="preserve">two </w:t>
      </w:r>
      <w:r>
        <w:rPr>
          <w:spacing w:val="5"/>
          <w:sz w:val="24"/>
          <w:szCs w:val="24"/>
        </w:rPr>
        <w:t>t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s </w:t>
      </w:r>
      <w:r>
        <w:rPr>
          <w:spacing w:val="2"/>
          <w:sz w:val="24"/>
          <w:szCs w:val="24"/>
        </w:rPr>
        <w:t>o</w:t>
      </w:r>
      <w:r>
        <w:rPr>
          <w:sz w:val="24"/>
          <w:szCs w:val="24"/>
        </w:rPr>
        <w:t>f polish no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on.</w:t>
      </w:r>
    </w:p>
    <w:p w:rsidR="00691543" w:rsidRDefault="007B1AFE">
      <w:pPr>
        <w:spacing w:before="7" w:line="260" w:lineRule="exact"/>
        <w:ind w:left="160"/>
        <w:rPr>
          <w:sz w:val="24"/>
          <w:szCs w:val="24"/>
        </w:rPr>
      </w:pPr>
      <w:r>
        <w:rPr>
          <w:position w:val="-1"/>
          <w:sz w:val="24"/>
          <w:szCs w:val="24"/>
        </w:rPr>
        <w:t>Th</w:t>
      </w:r>
      <w:r>
        <w:rPr>
          <w:spacing w:val="1"/>
          <w:position w:val="-1"/>
          <w:sz w:val="24"/>
          <w:szCs w:val="24"/>
        </w:rPr>
        <w:t>e</w:t>
      </w:r>
      <w:r>
        <w:rPr>
          <w:position w:val="-1"/>
          <w:sz w:val="24"/>
          <w:szCs w:val="24"/>
        </w:rPr>
        <w:t>y</w:t>
      </w:r>
      <w:r>
        <w:rPr>
          <w:spacing w:val="-3"/>
          <w:position w:val="-1"/>
          <w:sz w:val="24"/>
          <w:szCs w:val="24"/>
        </w:rPr>
        <w:t xml:space="preserve"> </w:t>
      </w:r>
      <w:r>
        <w:rPr>
          <w:spacing w:val="-1"/>
          <w:position w:val="-1"/>
          <w:sz w:val="24"/>
          <w:szCs w:val="24"/>
        </w:rPr>
        <w:t>a</w:t>
      </w:r>
      <w:r>
        <w:rPr>
          <w:spacing w:val="1"/>
          <w:position w:val="-1"/>
          <w:sz w:val="24"/>
          <w:szCs w:val="24"/>
        </w:rPr>
        <w:t>r</w:t>
      </w:r>
      <w:r>
        <w:rPr>
          <w:position w:val="-1"/>
          <w:sz w:val="24"/>
          <w:szCs w:val="24"/>
        </w:rPr>
        <w:t>e</w:t>
      </w:r>
    </w:p>
    <w:p w:rsidR="00691543" w:rsidRDefault="00691543">
      <w:pPr>
        <w:spacing w:before="2" w:line="140" w:lineRule="exact"/>
        <w:rPr>
          <w:sz w:val="14"/>
          <w:szCs w:val="14"/>
        </w:rPr>
      </w:pPr>
    </w:p>
    <w:p w:rsidR="00691543" w:rsidRDefault="007B1AFE">
      <w:pPr>
        <w:spacing w:line="361" w:lineRule="auto"/>
        <w:ind w:left="1600" w:right="5357"/>
        <w:rPr>
          <w:sz w:val="24"/>
          <w:szCs w:val="24"/>
        </w:rPr>
      </w:pP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. postfix</w:t>
      </w:r>
      <w:r>
        <w:rPr>
          <w:spacing w:val="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x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re</w:t>
      </w:r>
      <w:r>
        <w:rPr>
          <w:sz w:val="24"/>
          <w:szCs w:val="24"/>
        </w:rPr>
        <w:t>ss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on b. pr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fix</w:t>
      </w:r>
      <w:r>
        <w:rPr>
          <w:spacing w:val="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x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re</w:t>
      </w:r>
      <w:r>
        <w:rPr>
          <w:sz w:val="24"/>
          <w:szCs w:val="24"/>
        </w:rPr>
        <w:t>ss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on</w:t>
      </w:r>
    </w:p>
    <w:p w:rsidR="00691543" w:rsidRDefault="00691543">
      <w:pPr>
        <w:spacing w:line="200" w:lineRule="exact"/>
      </w:pPr>
    </w:p>
    <w:p w:rsidR="00691543" w:rsidRDefault="00691543">
      <w:pPr>
        <w:spacing w:before="17" w:line="200" w:lineRule="exact"/>
      </w:pPr>
    </w:p>
    <w:p w:rsidR="00691543" w:rsidRDefault="007B1AFE">
      <w:pPr>
        <w:spacing w:line="359" w:lineRule="auto"/>
        <w:ind w:left="160" w:right="444"/>
        <w:rPr>
          <w:sz w:val="24"/>
          <w:szCs w:val="24"/>
        </w:rPr>
      </w:pPr>
      <w:r>
        <w:rPr>
          <w:b/>
          <w:sz w:val="24"/>
          <w:szCs w:val="24"/>
        </w:rPr>
        <w:t xml:space="preserve">a. </w:t>
      </w:r>
      <w:r>
        <w:rPr>
          <w:b/>
          <w:spacing w:val="-3"/>
          <w:sz w:val="24"/>
          <w:szCs w:val="24"/>
        </w:rPr>
        <w:t>P</w:t>
      </w:r>
      <w:r>
        <w:rPr>
          <w:b/>
          <w:sz w:val="24"/>
          <w:szCs w:val="24"/>
        </w:rPr>
        <w:t>ost</w:t>
      </w:r>
      <w:r>
        <w:rPr>
          <w:b/>
          <w:spacing w:val="1"/>
          <w:sz w:val="24"/>
          <w:szCs w:val="24"/>
        </w:rPr>
        <w:t>f</w:t>
      </w:r>
      <w:r>
        <w:rPr>
          <w:b/>
          <w:sz w:val="24"/>
          <w:szCs w:val="24"/>
        </w:rPr>
        <w:t>ix expr</w:t>
      </w:r>
      <w:r>
        <w:rPr>
          <w:b/>
          <w:spacing w:val="-1"/>
          <w:sz w:val="24"/>
          <w:szCs w:val="24"/>
        </w:rPr>
        <w:t>e</w:t>
      </w:r>
      <w:r>
        <w:rPr>
          <w:b/>
          <w:sz w:val="24"/>
          <w:szCs w:val="24"/>
        </w:rPr>
        <w:t>s</w:t>
      </w:r>
      <w:r>
        <w:rPr>
          <w:b/>
          <w:spacing w:val="1"/>
          <w:sz w:val="24"/>
          <w:szCs w:val="24"/>
        </w:rPr>
        <w:t>s</w:t>
      </w:r>
      <w:r>
        <w:rPr>
          <w:b/>
          <w:sz w:val="24"/>
          <w:szCs w:val="24"/>
        </w:rPr>
        <w:t>io</w:t>
      </w:r>
      <w:r>
        <w:rPr>
          <w:b/>
          <w:spacing w:val="1"/>
          <w:sz w:val="24"/>
          <w:szCs w:val="24"/>
        </w:rPr>
        <w:t>n</w:t>
      </w:r>
      <w:r>
        <w:rPr>
          <w:b/>
          <w:sz w:val="24"/>
          <w:szCs w:val="24"/>
        </w:rPr>
        <w:t xml:space="preserve">:          </w:t>
      </w:r>
      <w:r>
        <w:rPr>
          <w:b/>
          <w:spacing w:val="55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I</w:t>
      </w:r>
      <w:r>
        <w:rPr>
          <w:sz w:val="24"/>
          <w:szCs w:val="24"/>
        </w:rPr>
        <w:t>f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the op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tor in an</w:t>
      </w:r>
      <w:r>
        <w:rPr>
          <w:spacing w:val="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x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re</w:t>
      </w:r>
      <w:r>
        <w:rPr>
          <w:sz w:val="24"/>
          <w:szCs w:val="24"/>
        </w:rPr>
        <w:t>ss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 xml:space="preserve">on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re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pl</w:t>
      </w:r>
      <w:r>
        <w:rPr>
          <w:spacing w:val="2"/>
          <w:sz w:val="24"/>
          <w:szCs w:val="24"/>
        </w:rPr>
        <w:t>a</w:t>
      </w:r>
      <w:r>
        <w:rPr>
          <w:spacing w:val="-1"/>
          <w:sz w:val="24"/>
          <w:szCs w:val="24"/>
        </w:rPr>
        <w:t>ce</w:t>
      </w:r>
      <w:r>
        <w:rPr>
          <w:sz w:val="24"/>
          <w:szCs w:val="24"/>
        </w:rPr>
        <w:t xml:space="preserve">d 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ft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 o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nds then the</w:t>
      </w:r>
      <w:r>
        <w:rPr>
          <w:spacing w:val="-1"/>
          <w:sz w:val="24"/>
          <w:szCs w:val="24"/>
        </w:rPr>
        <w:t xml:space="preserve"> e</w:t>
      </w:r>
      <w:r>
        <w:rPr>
          <w:spacing w:val="2"/>
          <w:sz w:val="24"/>
          <w:szCs w:val="24"/>
        </w:rPr>
        <w:t>x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re</w:t>
      </w:r>
      <w:r>
        <w:rPr>
          <w:sz w:val="24"/>
          <w:szCs w:val="24"/>
        </w:rPr>
        <w:t>ss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 xml:space="preserve">on is </w:t>
      </w:r>
      <w:r>
        <w:rPr>
          <w:spacing w:val="-1"/>
          <w:sz w:val="24"/>
          <w:szCs w:val="24"/>
        </w:rPr>
        <w:t>ca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l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d postfix</w:t>
      </w:r>
      <w:r>
        <w:rPr>
          <w:spacing w:val="2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e</w:t>
      </w:r>
      <w:r>
        <w:rPr>
          <w:spacing w:val="2"/>
          <w:sz w:val="24"/>
          <w:szCs w:val="24"/>
        </w:rPr>
        <w:t>x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re</w:t>
      </w:r>
      <w:r>
        <w:rPr>
          <w:sz w:val="24"/>
          <w:szCs w:val="24"/>
        </w:rPr>
        <w:t>ss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on.</w:t>
      </w:r>
    </w:p>
    <w:p w:rsidR="00691543" w:rsidRDefault="00691543">
      <w:pPr>
        <w:spacing w:before="5" w:line="100" w:lineRule="exact"/>
        <w:rPr>
          <w:sz w:val="11"/>
          <w:szCs w:val="11"/>
        </w:rPr>
      </w:pPr>
    </w:p>
    <w:p w:rsidR="00691543" w:rsidRDefault="007B1AFE">
      <w:pPr>
        <w:ind w:left="160"/>
        <w:rPr>
          <w:sz w:val="24"/>
          <w:szCs w:val="24"/>
        </w:rPr>
      </w:pPr>
      <w:r>
        <w:rPr>
          <w:b/>
          <w:sz w:val="24"/>
          <w:szCs w:val="24"/>
        </w:rPr>
        <w:t>Exa</w:t>
      </w:r>
      <w:r>
        <w:rPr>
          <w:b/>
          <w:spacing w:val="-3"/>
          <w:sz w:val="24"/>
          <w:szCs w:val="24"/>
        </w:rPr>
        <w:t>m</w:t>
      </w:r>
      <w:r>
        <w:rPr>
          <w:b/>
          <w:spacing w:val="1"/>
          <w:sz w:val="24"/>
          <w:szCs w:val="24"/>
        </w:rPr>
        <w:t>p</w:t>
      </w:r>
      <w:r>
        <w:rPr>
          <w:b/>
          <w:sz w:val="24"/>
          <w:szCs w:val="24"/>
        </w:rPr>
        <w:t>le</w:t>
      </w:r>
    </w:p>
    <w:p w:rsidR="00691543" w:rsidRDefault="00691543">
      <w:pPr>
        <w:spacing w:before="2" w:line="120" w:lineRule="exact"/>
        <w:rPr>
          <w:sz w:val="13"/>
          <w:szCs w:val="13"/>
        </w:rPr>
      </w:pPr>
    </w:p>
    <w:p w:rsidR="00691543" w:rsidRDefault="007B1AFE">
      <w:pPr>
        <w:ind w:left="880"/>
        <w:rPr>
          <w:sz w:val="24"/>
          <w:szCs w:val="24"/>
        </w:rPr>
      </w:pPr>
      <w:r>
        <w:rPr>
          <w:sz w:val="24"/>
          <w:szCs w:val="24"/>
        </w:rPr>
        <w:t>i. A</w:t>
      </w:r>
      <w:r>
        <w:rPr>
          <w:spacing w:val="-2"/>
          <w:sz w:val="24"/>
          <w:szCs w:val="24"/>
        </w:rPr>
        <w:t>B</w:t>
      </w:r>
      <w:r>
        <w:rPr>
          <w:sz w:val="24"/>
          <w:szCs w:val="24"/>
        </w:rPr>
        <w:t xml:space="preserve">+             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=</w:t>
      </w:r>
      <w:r>
        <w:rPr>
          <w:sz w:val="24"/>
          <w:szCs w:val="24"/>
        </w:rPr>
        <w:t>&gt;</w:t>
      </w:r>
      <w:r>
        <w:rPr>
          <w:spacing w:val="59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A</w:t>
      </w:r>
      <w:r>
        <w:rPr>
          <w:spacing w:val="-1"/>
          <w:sz w:val="24"/>
          <w:szCs w:val="24"/>
        </w:rPr>
        <w:t>+</w:t>
      </w:r>
      <w:r>
        <w:rPr>
          <w:sz w:val="24"/>
          <w:szCs w:val="24"/>
        </w:rPr>
        <w:t>B</w:t>
      </w:r>
    </w:p>
    <w:p w:rsidR="00691543" w:rsidRDefault="00691543">
      <w:pPr>
        <w:spacing w:before="9" w:line="120" w:lineRule="exact"/>
        <w:rPr>
          <w:sz w:val="13"/>
          <w:szCs w:val="13"/>
        </w:rPr>
      </w:pPr>
    </w:p>
    <w:p w:rsidR="00691543" w:rsidRDefault="007B1AFE">
      <w:pPr>
        <w:ind w:left="880"/>
        <w:rPr>
          <w:sz w:val="24"/>
          <w:szCs w:val="24"/>
        </w:rPr>
      </w:pPr>
      <w:r>
        <w:rPr>
          <w:sz w:val="24"/>
          <w:szCs w:val="24"/>
        </w:rPr>
        <w:t>ii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A</w:t>
      </w:r>
      <w:r>
        <w:rPr>
          <w:spacing w:val="-2"/>
          <w:sz w:val="24"/>
          <w:szCs w:val="24"/>
        </w:rPr>
        <w:t>B</w:t>
      </w:r>
      <w:r>
        <w:rPr>
          <w:spacing w:val="-1"/>
          <w:sz w:val="24"/>
          <w:szCs w:val="24"/>
        </w:rPr>
        <w:t>+</w:t>
      </w:r>
      <w:r>
        <w:rPr>
          <w:sz w:val="24"/>
          <w:szCs w:val="24"/>
        </w:rPr>
        <w:t>CD+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 xml:space="preserve">/    </w:t>
      </w:r>
      <w:r>
        <w:rPr>
          <w:spacing w:val="2"/>
          <w:sz w:val="24"/>
          <w:szCs w:val="24"/>
        </w:rPr>
        <w:t>=</w:t>
      </w:r>
      <w:r>
        <w:rPr>
          <w:sz w:val="24"/>
          <w:szCs w:val="24"/>
        </w:rPr>
        <w:t>&gt;</w:t>
      </w:r>
      <w:r>
        <w:rPr>
          <w:spacing w:val="59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(</w:t>
      </w:r>
      <w:r>
        <w:rPr>
          <w:spacing w:val="2"/>
          <w:sz w:val="24"/>
          <w:szCs w:val="24"/>
        </w:rPr>
        <w:t>A</w:t>
      </w:r>
      <w:r>
        <w:rPr>
          <w:spacing w:val="-1"/>
          <w:sz w:val="24"/>
          <w:szCs w:val="24"/>
        </w:rPr>
        <w:t>+</w:t>
      </w:r>
      <w:r>
        <w:rPr>
          <w:sz w:val="24"/>
          <w:szCs w:val="24"/>
        </w:rPr>
        <w:t>B)/</w:t>
      </w:r>
      <w:r>
        <w:rPr>
          <w:spacing w:val="-1"/>
          <w:sz w:val="24"/>
          <w:szCs w:val="24"/>
        </w:rPr>
        <w:t>(</w:t>
      </w:r>
      <w:r>
        <w:rPr>
          <w:sz w:val="24"/>
          <w:szCs w:val="24"/>
        </w:rPr>
        <w:t>C</w:t>
      </w:r>
      <w:r>
        <w:rPr>
          <w:spacing w:val="-1"/>
          <w:sz w:val="24"/>
          <w:szCs w:val="24"/>
        </w:rPr>
        <w:t>+</w:t>
      </w:r>
      <w:r>
        <w:rPr>
          <w:sz w:val="24"/>
          <w:szCs w:val="24"/>
        </w:rPr>
        <w:t>D)</w:t>
      </w:r>
    </w:p>
    <w:p w:rsidR="00691543" w:rsidRDefault="00691543">
      <w:pPr>
        <w:spacing w:before="7" w:line="120" w:lineRule="exact"/>
        <w:rPr>
          <w:sz w:val="13"/>
          <w:szCs w:val="13"/>
        </w:rPr>
      </w:pPr>
    </w:p>
    <w:p w:rsidR="00691543" w:rsidRDefault="007B1AFE">
      <w:pPr>
        <w:ind w:left="880"/>
        <w:rPr>
          <w:sz w:val="24"/>
          <w:szCs w:val="24"/>
        </w:rPr>
        <w:sectPr w:rsidR="00691543">
          <w:pgSz w:w="12240" w:h="15840"/>
          <w:pgMar w:top="740" w:right="1620" w:bottom="280" w:left="1640" w:header="0" w:footer="895" w:gutter="0"/>
          <w:cols w:space="720"/>
        </w:sectPr>
      </w:pP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 xml:space="preserve">i </w:t>
      </w:r>
      <w:r>
        <w:rPr>
          <w:spacing w:val="1"/>
          <w:sz w:val="24"/>
          <w:szCs w:val="24"/>
        </w:rPr>
        <w:t>C</w:t>
      </w:r>
      <w:r>
        <w:rPr>
          <w:sz w:val="24"/>
          <w:szCs w:val="24"/>
        </w:rPr>
        <w:t xml:space="preserve">D* </w:t>
      </w:r>
      <w:r>
        <w:rPr>
          <w:spacing w:val="-1"/>
          <w:sz w:val="24"/>
          <w:szCs w:val="24"/>
        </w:rPr>
        <w:t>A</w:t>
      </w:r>
      <w:r>
        <w:rPr>
          <w:spacing w:val="-2"/>
          <w:sz w:val="24"/>
          <w:szCs w:val="24"/>
        </w:rPr>
        <w:t>B</w:t>
      </w:r>
      <w:r>
        <w:rPr>
          <w:spacing w:val="-1"/>
          <w:sz w:val="24"/>
          <w:szCs w:val="24"/>
        </w:rPr>
        <w:t>+</w:t>
      </w:r>
      <w:r>
        <w:rPr>
          <w:sz w:val="24"/>
          <w:szCs w:val="24"/>
        </w:rPr>
        <w:t>+</w:t>
      </w:r>
      <w:r>
        <w:rPr>
          <w:spacing w:val="59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=</w:t>
      </w:r>
      <w:r>
        <w:rPr>
          <w:sz w:val="24"/>
          <w:szCs w:val="24"/>
        </w:rPr>
        <w:t>&gt;</w:t>
      </w:r>
      <w:r>
        <w:rPr>
          <w:spacing w:val="59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(</w:t>
      </w:r>
      <w:r>
        <w:rPr>
          <w:sz w:val="24"/>
          <w:szCs w:val="24"/>
        </w:rPr>
        <w:t>C*</w:t>
      </w:r>
      <w:r>
        <w:rPr>
          <w:spacing w:val="2"/>
          <w:sz w:val="24"/>
          <w:szCs w:val="24"/>
        </w:rPr>
        <w:t>D</w:t>
      </w:r>
      <w:r>
        <w:rPr>
          <w:sz w:val="24"/>
          <w:szCs w:val="24"/>
        </w:rPr>
        <w:t>)</w:t>
      </w:r>
      <w:r>
        <w:rPr>
          <w:spacing w:val="-2"/>
          <w:sz w:val="24"/>
          <w:szCs w:val="24"/>
        </w:rPr>
        <w:t>+</w:t>
      </w:r>
      <w:r>
        <w:rPr>
          <w:sz w:val="24"/>
          <w:szCs w:val="24"/>
        </w:rPr>
        <w:t>(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+</w:t>
      </w:r>
      <w:r>
        <w:rPr>
          <w:sz w:val="24"/>
          <w:szCs w:val="24"/>
        </w:rPr>
        <w:t>B)</w:t>
      </w:r>
    </w:p>
    <w:p w:rsidR="00691543" w:rsidRDefault="007B1AFE">
      <w:pPr>
        <w:spacing w:before="74" w:line="361" w:lineRule="auto"/>
        <w:ind w:left="160" w:right="162"/>
        <w:rPr>
          <w:sz w:val="24"/>
          <w:szCs w:val="24"/>
        </w:rPr>
      </w:pPr>
      <w:r>
        <w:rPr>
          <w:b/>
          <w:spacing w:val="1"/>
          <w:sz w:val="24"/>
          <w:szCs w:val="24"/>
        </w:rPr>
        <w:lastRenderedPageBreak/>
        <w:t>b</w:t>
      </w:r>
      <w:r>
        <w:rPr>
          <w:b/>
          <w:sz w:val="24"/>
          <w:szCs w:val="24"/>
        </w:rPr>
        <w:t xml:space="preserve">. </w:t>
      </w:r>
      <w:r>
        <w:rPr>
          <w:b/>
          <w:spacing w:val="-3"/>
          <w:sz w:val="24"/>
          <w:szCs w:val="24"/>
        </w:rPr>
        <w:t>P</w:t>
      </w:r>
      <w:r>
        <w:rPr>
          <w:b/>
          <w:spacing w:val="-1"/>
          <w:sz w:val="24"/>
          <w:szCs w:val="24"/>
        </w:rPr>
        <w:t>re</w:t>
      </w:r>
      <w:r>
        <w:rPr>
          <w:b/>
          <w:spacing w:val="1"/>
          <w:sz w:val="24"/>
          <w:szCs w:val="24"/>
        </w:rPr>
        <w:t>f</w:t>
      </w:r>
      <w:r>
        <w:rPr>
          <w:b/>
          <w:sz w:val="24"/>
          <w:szCs w:val="24"/>
        </w:rPr>
        <w:t>ix expr</w:t>
      </w:r>
      <w:r>
        <w:rPr>
          <w:b/>
          <w:spacing w:val="-1"/>
          <w:sz w:val="24"/>
          <w:szCs w:val="24"/>
        </w:rPr>
        <w:t>e</w:t>
      </w:r>
      <w:r>
        <w:rPr>
          <w:b/>
          <w:sz w:val="24"/>
          <w:szCs w:val="24"/>
        </w:rPr>
        <w:t>ss</w:t>
      </w:r>
      <w:r>
        <w:rPr>
          <w:b/>
          <w:spacing w:val="1"/>
          <w:sz w:val="24"/>
          <w:szCs w:val="24"/>
        </w:rPr>
        <w:t>i</w:t>
      </w:r>
      <w:r>
        <w:rPr>
          <w:b/>
          <w:sz w:val="24"/>
          <w:szCs w:val="24"/>
        </w:rPr>
        <w:t>o</w:t>
      </w:r>
      <w:r>
        <w:rPr>
          <w:b/>
          <w:spacing w:val="1"/>
          <w:sz w:val="24"/>
          <w:szCs w:val="24"/>
        </w:rPr>
        <w:t>n</w:t>
      </w:r>
      <w:r>
        <w:rPr>
          <w:b/>
          <w:sz w:val="24"/>
          <w:szCs w:val="24"/>
        </w:rPr>
        <w:t>:</w:t>
      </w:r>
      <w:r>
        <w:rPr>
          <w:b/>
          <w:spacing w:val="2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I</w:t>
      </w:r>
      <w:r>
        <w:rPr>
          <w:sz w:val="24"/>
          <w:szCs w:val="24"/>
        </w:rPr>
        <w:t>f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the op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tor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 xml:space="preserve">in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x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re</w:t>
      </w:r>
      <w:r>
        <w:rPr>
          <w:sz w:val="24"/>
          <w:szCs w:val="24"/>
        </w:rPr>
        <w:t>ss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 xml:space="preserve">on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re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pl</w:t>
      </w:r>
      <w:r>
        <w:rPr>
          <w:spacing w:val="2"/>
          <w:sz w:val="24"/>
          <w:szCs w:val="24"/>
        </w:rPr>
        <w:t>a</w:t>
      </w:r>
      <w:r>
        <w:rPr>
          <w:spacing w:val="-1"/>
          <w:sz w:val="24"/>
          <w:szCs w:val="24"/>
        </w:rPr>
        <w:t>ce</w:t>
      </w:r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fo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e</w:t>
      </w:r>
      <w:r>
        <w:rPr>
          <w:spacing w:val="-1"/>
          <w:sz w:val="24"/>
          <w:szCs w:val="24"/>
        </w:rPr>
        <w:t xml:space="preserve"> </w:t>
      </w:r>
      <w:r>
        <w:rPr>
          <w:spacing w:val="3"/>
          <w:sz w:val="24"/>
          <w:szCs w:val="24"/>
        </w:rPr>
        <w:t>t</w:t>
      </w:r>
      <w:r>
        <w:rPr>
          <w:sz w:val="24"/>
          <w:szCs w:val="24"/>
        </w:rPr>
        <w:t>he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op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nds t</w:t>
      </w:r>
      <w:r>
        <w:rPr>
          <w:spacing w:val="2"/>
          <w:sz w:val="24"/>
          <w:szCs w:val="24"/>
        </w:rPr>
        <w:t>h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n the 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x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re</w:t>
      </w:r>
      <w:r>
        <w:rPr>
          <w:sz w:val="24"/>
          <w:szCs w:val="24"/>
        </w:rPr>
        <w:t>ss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 xml:space="preserve">on is </w:t>
      </w:r>
      <w:r>
        <w:rPr>
          <w:spacing w:val="-1"/>
          <w:sz w:val="24"/>
          <w:szCs w:val="24"/>
        </w:rPr>
        <w:t>ca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l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d pr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fix</w:t>
      </w:r>
      <w:r>
        <w:rPr>
          <w:spacing w:val="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x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re</w:t>
      </w:r>
      <w:r>
        <w:rPr>
          <w:sz w:val="24"/>
          <w:szCs w:val="24"/>
        </w:rPr>
        <w:t>ss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on.</w:t>
      </w:r>
    </w:p>
    <w:p w:rsidR="00691543" w:rsidRDefault="007B1AFE">
      <w:pPr>
        <w:spacing w:before="7"/>
        <w:ind w:left="160"/>
        <w:rPr>
          <w:sz w:val="24"/>
          <w:szCs w:val="24"/>
        </w:rPr>
      </w:pPr>
      <w:r>
        <w:rPr>
          <w:b/>
          <w:sz w:val="24"/>
          <w:szCs w:val="24"/>
        </w:rPr>
        <w:t>Exa</w:t>
      </w:r>
      <w:r>
        <w:rPr>
          <w:b/>
          <w:spacing w:val="-3"/>
          <w:sz w:val="24"/>
          <w:szCs w:val="24"/>
        </w:rPr>
        <w:t>m</w:t>
      </w:r>
      <w:r>
        <w:rPr>
          <w:b/>
          <w:spacing w:val="1"/>
          <w:sz w:val="24"/>
          <w:szCs w:val="24"/>
        </w:rPr>
        <w:t>p</w:t>
      </w:r>
      <w:r>
        <w:rPr>
          <w:b/>
          <w:sz w:val="24"/>
          <w:szCs w:val="24"/>
        </w:rPr>
        <w:t>le</w:t>
      </w:r>
    </w:p>
    <w:p w:rsidR="00691543" w:rsidRDefault="00691543">
      <w:pPr>
        <w:spacing w:before="4" w:line="120" w:lineRule="exact"/>
        <w:rPr>
          <w:sz w:val="13"/>
          <w:szCs w:val="13"/>
        </w:rPr>
      </w:pPr>
    </w:p>
    <w:p w:rsidR="00691543" w:rsidRDefault="007B1AFE">
      <w:pPr>
        <w:ind w:left="880"/>
        <w:rPr>
          <w:sz w:val="24"/>
          <w:szCs w:val="24"/>
        </w:rPr>
      </w:pPr>
      <w:r>
        <w:rPr>
          <w:sz w:val="24"/>
          <w:szCs w:val="24"/>
        </w:rPr>
        <w:t>i.           +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B  </w:t>
      </w:r>
      <w:r>
        <w:rPr>
          <w:spacing w:val="6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=&gt;</w:t>
      </w:r>
      <w:r>
        <w:rPr>
          <w:sz w:val="24"/>
          <w:szCs w:val="24"/>
        </w:rPr>
        <w:t>A</w:t>
      </w:r>
      <w:r>
        <w:rPr>
          <w:spacing w:val="1"/>
          <w:sz w:val="24"/>
          <w:szCs w:val="24"/>
        </w:rPr>
        <w:t>+</w:t>
      </w:r>
      <w:r>
        <w:rPr>
          <w:sz w:val="24"/>
          <w:szCs w:val="24"/>
        </w:rPr>
        <w:t>B</w:t>
      </w:r>
    </w:p>
    <w:p w:rsidR="00691543" w:rsidRDefault="00691543">
      <w:pPr>
        <w:spacing w:before="7" w:line="120" w:lineRule="exact"/>
        <w:rPr>
          <w:sz w:val="13"/>
          <w:szCs w:val="13"/>
        </w:rPr>
      </w:pPr>
    </w:p>
    <w:p w:rsidR="00691543" w:rsidRDefault="007B1AFE">
      <w:pPr>
        <w:ind w:left="880"/>
        <w:rPr>
          <w:sz w:val="24"/>
          <w:szCs w:val="24"/>
        </w:rPr>
      </w:pP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 xml:space="preserve">.        </w:t>
      </w:r>
      <w:r>
        <w:rPr>
          <w:spacing w:val="60"/>
          <w:sz w:val="24"/>
          <w:szCs w:val="24"/>
        </w:rPr>
        <w:t xml:space="preserve"> </w:t>
      </w:r>
      <w:r>
        <w:rPr>
          <w:sz w:val="24"/>
          <w:szCs w:val="24"/>
        </w:rPr>
        <w:t>/+</w:t>
      </w:r>
      <w:r>
        <w:rPr>
          <w:spacing w:val="-1"/>
          <w:sz w:val="24"/>
          <w:szCs w:val="24"/>
        </w:rPr>
        <w:t>A</w:t>
      </w:r>
      <w:r>
        <w:rPr>
          <w:spacing w:val="-2"/>
          <w:sz w:val="24"/>
          <w:szCs w:val="24"/>
        </w:rPr>
        <w:t>B</w:t>
      </w:r>
      <w:r>
        <w:rPr>
          <w:spacing w:val="-1"/>
          <w:sz w:val="24"/>
          <w:szCs w:val="24"/>
        </w:rPr>
        <w:t>+</w:t>
      </w:r>
      <w:r>
        <w:rPr>
          <w:sz w:val="24"/>
          <w:szCs w:val="24"/>
        </w:rPr>
        <w:t xml:space="preserve">CD     </w:t>
      </w:r>
      <w:r>
        <w:rPr>
          <w:spacing w:val="5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=&gt;</w:t>
      </w:r>
      <w:r>
        <w:rPr>
          <w:sz w:val="24"/>
          <w:szCs w:val="24"/>
        </w:rPr>
        <w:t>(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+</w:t>
      </w:r>
      <w:r>
        <w:rPr>
          <w:sz w:val="24"/>
          <w:szCs w:val="24"/>
        </w:rPr>
        <w:t>B)/</w:t>
      </w:r>
      <w:r>
        <w:rPr>
          <w:spacing w:val="-1"/>
          <w:sz w:val="24"/>
          <w:szCs w:val="24"/>
        </w:rPr>
        <w:t>(</w:t>
      </w:r>
      <w:r>
        <w:rPr>
          <w:sz w:val="24"/>
          <w:szCs w:val="24"/>
        </w:rPr>
        <w:t>C</w:t>
      </w:r>
      <w:r>
        <w:rPr>
          <w:spacing w:val="-1"/>
          <w:sz w:val="24"/>
          <w:szCs w:val="24"/>
        </w:rPr>
        <w:t>+</w:t>
      </w:r>
      <w:r>
        <w:rPr>
          <w:sz w:val="24"/>
          <w:szCs w:val="24"/>
        </w:rPr>
        <w:t>D)</w:t>
      </w:r>
    </w:p>
    <w:p w:rsidR="00691543" w:rsidRDefault="00691543">
      <w:pPr>
        <w:spacing w:before="9" w:line="120" w:lineRule="exact"/>
        <w:rPr>
          <w:sz w:val="13"/>
          <w:szCs w:val="13"/>
        </w:rPr>
      </w:pPr>
    </w:p>
    <w:p w:rsidR="00691543" w:rsidRDefault="007B1AFE">
      <w:pPr>
        <w:spacing w:line="448" w:lineRule="auto"/>
        <w:ind w:left="140" w:right="3506" w:hanging="46"/>
        <w:jc w:val="center"/>
        <w:rPr>
          <w:sz w:val="24"/>
          <w:szCs w:val="24"/>
        </w:rPr>
      </w:pP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i.    +*CD</w:t>
      </w:r>
      <w:r>
        <w:rPr>
          <w:spacing w:val="-1"/>
          <w:sz w:val="24"/>
          <w:szCs w:val="24"/>
        </w:rPr>
        <w:t>+</w:t>
      </w:r>
      <w:r>
        <w:rPr>
          <w:sz w:val="24"/>
          <w:szCs w:val="24"/>
        </w:rPr>
        <w:t xml:space="preserve">AB         </w:t>
      </w:r>
      <w:r>
        <w:rPr>
          <w:spacing w:val="3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=&gt;</w:t>
      </w:r>
      <w:r>
        <w:rPr>
          <w:sz w:val="24"/>
          <w:szCs w:val="24"/>
        </w:rPr>
        <w:t>(C*D</w:t>
      </w:r>
      <w:r>
        <w:rPr>
          <w:spacing w:val="1"/>
          <w:sz w:val="24"/>
          <w:szCs w:val="24"/>
        </w:rPr>
        <w:t>)</w:t>
      </w:r>
      <w:r>
        <w:rPr>
          <w:spacing w:val="-1"/>
          <w:sz w:val="24"/>
          <w:szCs w:val="24"/>
        </w:rPr>
        <w:t>+</w:t>
      </w:r>
      <w:r>
        <w:rPr>
          <w:sz w:val="24"/>
          <w:szCs w:val="24"/>
        </w:rPr>
        <w:t>(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+</w:t>
      </w:r>
      <w:r>
        <w:rPr>
          <w:sz w:val="24"/>
          <w:szCs w:val="24"/>
        </w:rPr>
        <w:t xml:space="preserve">B) 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ro</w:t>
      </w:r>
      <w:r>
        <w:rPr>
          <w:spacing w:val="-2"/>
          <w:sz w:val="24"/>
          <w:szCs w:val="24"/>
        </w:rPr>
        <w:t>c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dur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:</w:t>
      </w:r>
      <w:r>
        <w:rPr>
          <w:spacing w:val="1"/>
          <w:sz w:val="24"/>
          <w:szCs w:val="24"/>
        </w:rPr>
        <w:t xml:space="preserve"> </w:t>
      </w:r>
      <w:r>
        <w:rPr>
          <w:b/>
          <w:sz w:val="24"/>
          <w:szCs w:val="24"/>
        </w:rPr>
        <w:t>Conv</w:t>
      </w:r>
      <w:r>
        <w:rPr>
          <w:b/>
          <w:spacing w:val="2"/>
          <w:sz w:val="24"/>
          <w:szCs w:val="24"/>
        </w:rPr>
        <w:t>e</w:t>
      </w:r>
      <w:r>
        <w:rPr>
          <w:b/>
          <w:spacing w:val="-1"/>
          <w:sz w:val="24"/>
          <w:szCs w:val="24"/>
        </w:rPr>
        <w:t>r</w:t>
      </w:r>
      <w:r>
        <w:rPr>
          <w:b/>
          <w:sz w:val="24"/>
          <w:szCs w:val="24"/>
        </w:rPr>
        <w:t>sion</w:t>
      </w:r>
      <w:r>
        <w:rPr>
          <w:b/>
          <w:spacing w:val="1"/>
          <w:sz w:val="24"/>
          <w:szCs w:val="24"/>
        </w:rPr>
        <w:t xml:space="preserve"> </w:t>
      </w:r>
      <w:r>
        <w:rPr>
          <w:b/>
          <w:sz w:val="24"/>
          <w:szCs w:val="24"/>
        </w:rPr>
        <w:t>of</w:t>
      </w:r>
      <w:r>
        <w:rPr>
          <w:b/>
          <w:spacing w:val="1"/>
          <w:sz w:val="24"/>
          <w:szCs w:val="24"/>
        </w:rPr>
        <w:t xml:space="preserve"> </w:t>
      </w:r>
      <w:r>
        <w:rPr>
          <w:b/>
          <w:sz w:val="24"/>
          <w:szCs w:val="24"/>
        </w:rPr>
        <w:t>i</w:t>
      </w:r>
      <w:r>
        <w:rPr>
          <w:b/>
          <w:spacing w:val="-1"/>
          <w:sz w:val="24"/>
          <w:szCs w:val="24"/>
        </w:rPr>
        <w:t>n</w:t>
      </w:r>
      <w:r>
        <w:rPr>
          <w:b/>
          <w:spacing w:val="1"/>
          <w:sz w:val="24"/>
          <w:szCs w:val="24"/>
        </w:rPr>
        <w:t>f</w:t>
      </w:r>
      <w:r>
        <w:rPr>
          <w:b/>
          <w:sz w:val="24"/>
          <w:szCs w:val="24"/>
        </w:rPr>
        <w:t>ix to pos</w:t>
      </w:r>
      <w:r>
        <w:rPr>
          <w:b/>
          <w:spacing w:val="-3"/>
          <w:sz w:val="24"/>
          <w:szCs w:val="24"/>
        </w:rPr>
        <w:t>t</w:t>
      </w:r>
      <w:r>
        <w:rPr>
          <w:b/>
          <w:spacing w:val="1"/>
          <w:sz w:val="24"/>
          <w:szCs w:val="24"/>
        </w:rPr>
        <w:t>f</w:t>
      </w:r>
      <w:r>
        <w:rPr>
          <w:b/>
          <w:sz w:val="24"/>
          <w:szCs w:val="24"/>
        </w:rPr>
        <w:t>ix expr</w:t>
      </w:r>
      <w:r>
        <w:rPr>
          <w:b/>
          <w:spacing w:val="-1"/>
          <w:sz w:val="24"/>
          <w:szCs w:val="24"/>
        </w:rPr>
        <w:t>e</w:t>
      </w:r>
      <w:r>
        <w:rPr>
          <w:b/>
          <w:sz w:val="24"/>
          <w:szCs w:val="24"/>
        </w:rPr>
        <w:t>ss</w:t>
      </w:r>
      <w:r>
        <w:rPr>
          <w:b/>
          <w:spacing w:val="1"/>
          <w:sz w:val="24"/>
          <w:szCs w:val="24"/>
        </w:rPr>
        <w:t>i</w:t>
      </w:r>
      <w:r>
        <w:rPr>
          <w:b/>
          <w:sz w:val="24"/>
          <w:szCs w:val="24"/>
        </w:rPr>
        <w:t>o</w:t>
      </w:r>
      <w:r>
        <w:rPr>
          <w:b/>
          <w:spacing w:val="1"/>
          <w:sz w:val="24"/>
          <w:szCs w:val="24"/>
        </w:rPr>
        <w:t>n</w:t>
      </w:r>
      <w:r>
        <w:rPr>
          <w:b/>
          <w:sz w:val="24"/>
          <w:szCs w:val="24"/>
        </w:rPr>
        <w:t>:</w:t>
      </w:r>
    </w:p>
    <w:p w:rsidR="00691543" w:rsidRDefault="00691543">
      <w:pPr>
        <w:spacing w:line="140" w:lineRule="exact"/>
        <w:rPr>
          <w:sz w:val="15"/>
          <w:szCs w:val="15"/>
        </w:rPr>
      </w:pPr>
    </w:p>
    <w:p w:rsidR="00691543" w:rsidRDefault="007B1AFE">
      <w:pPr>
        <w:tabs>
          <w:tab w:val="left" w:pos="1060"/>
        </w:tabs>
        <w:spacing w:line="359" w:lineRule="auto"/>
        <w:ind w:left="1152" w:right="345" w:hanging="540"/>
        <w:rPr>
          <w:sz w:val="24"/>
          <w:szCs w:val="24"/>
        </w:rPr>
      </w:pPr>
      <w:r>
        <w:rPr>
          <w:b/>
          <w:sz w:val="24"/>
          <w:szCs w:val="24"/>
        </w:rPr>
        <w:t>i.</w:t>
      </w:r>
      <w:r>
        <w:rPr>
          <w:b/>
          <w:sz w:val="24"/>
          <w:szCs w:val="24"/>
        </w:rPr>
        <w:tab/>
      </w:r>
      <w:r>
        <w:rPr>
          <w:sz w:val="24"/>
          <w:szCs w:val="24"/>
        </w:rPr>
        <w:t>Add a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dol</w:t>
      </w:r>
      <w:r>
        <w:rPr>
          <w:spacing w:val="1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r </w:t>
      </w:r>
      <w:r>
        <w:rPr>
          <w:spacing w:val="4"/>
          <w:sz w:val="24"/>
          <w:szCs w:val="24"/>
        </w:rPr>
        <w:t>s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mbol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t 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he</w:t>
      </w:r>
      <w:r>
        <w:rPr>
          <w:spacing w:val="-1"/>
          <w:sz w:val="24"/>
          <w:szCs w:val="24"/>
        </w:rPr>
        <w:t xml:space="preserve"> e</w:t>
      </w:r>
      <w:r>
        <w:rPr>
          <w:sz w:val="24"/>
          <w:szCs w:val="24"/>
        </w:rPr>
        <w:t>nd of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the</w:t>
      </w:r>
      <w:r>
        <w:rPr>
          <w:spacing w:val="2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iven i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fix</w:t>
      </w:r>
      <w:r>
        <w:rPr>
          <w:spacing w:val="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x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re</w:t>
      </w:r>
      <w:r>
        <w:rPr>
          <w:sz w:val="24"/>
          <w:szCs w:val="24"/>
        </w:rPr>
        <w:t>ss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ons. ini</w:t>
      </w:r>
      <w:r>
        <w:rPr>
          <w:spacing w:val="-1"/>
          <w:sz w:val="24"/>
          <w:szCs w:val="24"/>
        </w:rPr>
        <w:t>t</w:t>
      </w:r>
      <w:r>
        <w:rPr>
          <w:sz w:val="24"/>
          <w:szCs w:val="24"/>
        </w:rPr>
        <w:t>iali</w:t>
      </w:r>
      <w:r>
        <w:rPr>
          <w:spacing w:val="2"/>
          <w:sz w:val="24"/>
          <w:szCs w:val="24"/>
        </w:rPr>
        <w:t>z</w:t>
      </w:r>
      <w:r>
        <w:rPr>
          <w:sz w:val="24"/>
          <w:szCs w:val="24"/>
        </w:rPr>
        <w:t>e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a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2"/>
          <w:sz w:val="24"/>
          <w:szCs w:val="24"/>
        </w:rPr>
        <w:t>t</w:t>
      </w:r>
      <w:r>
        <w:rPr>
          <w:spacing w:val="-1"/>
          <w:sz w:val="24"/>
          <w:szCs w:val="24"/>
        </w:rPr>
        <w:t>ac</w:t>
      </w:r>
      <w:r>
        <w:rPr>
          <w:sz w:val="24"/>
          <w:szCs w:val="24"/>
        </w:rPr>
        <w:t xml:space="preserve">k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nd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>r</w:t>
      </w:r>
      <w:r>
        <w:rPr>
          <w:spacing w:val="3"/>
          <w:sz w:val="24"/>
          <w:szCs w:val="24"/>
        </w:rPr>
        <w:t>a</w:t>
      </w:r>
      <w:r>
        <w:rPr>
          <w:sz w:val="24"/>
          <w:szCs w:val="24"/>
        </w:rPr>
        <w:t>y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to ho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 xml:space="preserve">d </w:t>
      </w:r>
      <w:r>
        <w:rPr>
          <w:spacing w:val="-1"/>
          <w:sz w:val="24"/>
          <w:szCs w:val="24"/>
        </w:rPr>
        <w:t>c</w:t>
      </w:r>
      <w:r>
        <w:rPr>
          <w:spacing w:val="2"/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ac</w:t>
      </w:r>
      <w:r>
        <w:rPr>
          <w:sz w:val="24"/>
          <w:szCs w:val="24"/>
        </w:rPr>
        <w:t>te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s</w:t>
      </w:r>
    </w:p>
    <w:p w:rsidR="00691543" w:rsidRDefault="007B1AFE">
      <w:pPr>
        <w:spacing w:before="7"/>
        <w:ind w:left="612"/>
        <w:rPr>
          <w:sz w:val="24"/>
          <w:szCs w:val="24"/>
        </w:rPr>
      </w:pPr>
      <w:r>
        <w:rPr>
          <w:b/>
          <w:sz w:val="24"/>
          <w:szCs w:val="24"/>
        </w:rPr>
        <w:t xml:space="preserve">ii.   </w:t>
      </w:r>
      <w:r>
        <w:rPr>
          <w:b/>
          <w:spacing w:val="1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S</w:t>
      </w:r>
      <w:r>
        <w:rPr>
          <w:spacing w:val="-1"/>
          <w:sz w:val="24"/>
          <w:szCs w:val="24"/>
        </w:rPr>
        <w:t>ca</w:t>
      </w:r>
      <w:r>
        <w:rPr>
          <w:sz w:val="24"/>
          <w:szCs w:val="24"/>
        </w:rPr>
        <w:t xml:space="preserve">n the 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x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re</w:t>
      </w:r>
      <w:r>
        <w:rPr>
          <w:sz w:val="24"/>
          <w:szCs w:val="24"/>
        </w:rPr>
        <w:t>ss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on ch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ac</w:t>
      </w:r>
      <w:r>
        <w:rPr>
          <w:sz w:val="24"/>
          <w:szCs w:val="24"/>
        </w:rPr>
        <w:t>te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wi</w:t>
      </w:r>
      <w:r>
        <w:rPr>
          <w:spacing w:val="2"/>
          <w:sz w:val="24"/>
          <w:szCs w:val="24"/>
        </w:rPr>
        <w:t>s</w:t>
      </w:r>
      <w:r>
        <w:rPr>
          <w:sz w:val="24"/>
          <w:szCs w:val="24"/>
        </w:rPr>
        <w:t>e</w:t>
      </w:r>
      <w:r>
        <w:rPr>
          <w:spacing w:val="-1"/>
          <w:sz w:val="24"/>
          <w:szCs w:val="24"/>
        </w:rPr>
        <w:t xml:space="preserve"> f</w:t>
      </w:r>
      <w:r>
        <w:rPr>
          <w:sz w:val="24"/>
          <w:szCs w:val="24"/>
        </w:rPr>
        <w:t>rom le</w:t>
      </w:r>
      <w:r>
        <w:rPr>
          <w:spacing w:val="-1"/>
          <w:sz w:val="24"/>
          <w:szCs w:val="24"/>
        </w:rPr>
        <w:t>f</w:t>
      </w:r>
      <w:r>
        <w:rPr>
          <w:sz w:val="24"/>
          <w:szCs w:val="24"/>
        </w:rPr>
        <w:t xml:space="preserve">t 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o r</w:t>
      </w:r>
      <w:r>
        <w:rPr>
          <w:spacing w:val="2"/>
          <w:sz w:val="24"/>
          <w:szCs w:val="24"/>
        </w:rPr>
        <w:t>i</w:t>
      </w:r>
      <w:r>
        <w:rPr>
          <w:sz w:val="24"/>
          <w:szCs w:val="24"/>
        </w:rPr>
        <w:t>ght.</w:t>
      </w:r>
    </w:p>
    <w:p w:rsidR="00691543" w:rsidRDefault="00691543">
      <w:pPr>
        <w:spacing w:before="7" w:line="120" w:lineRule="exact"/>
        <w:rPr>
          <w:sz w:val="13"/>
          <w:szCs w:val="13"/>
        </w:rPr>
      </w:pPr>
    </w:p>
    <w:p w:rsidR="00691543" w:rsidRDefault="007B1AFE">
      <w:pPr>
        <w:ind w:left="612"/>
        <w:rPr>
          <w:sz w:val="24"/>
          <w:szCs w:val="24"/>
        </w:rPr>
      </w:pPr>
      <w:r>
        <w:rPr>
          <w:b/>
          <w:sz w:val="24"/>
          <w:szCs w:val="24"/>
        </w:rPr>
        <w:t xml:space="preserve">iii.  </w:t>
      </w:r>
      <w:r>
        <w:rPr>
          <w:b/>
          <w:spacing w:val="7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I</w:t>
      </w:r>
      <w:r>
        <w:rPr>
          <w:sz w:val="24"/>
          <w:szCs w:val="24"/>
        </w:rPr>
        <w:t>f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 xml:space="preserve">the </w:t>
      </w:r>
      <w:r>
        <w:rPr>
          <w:spacing w:val="-1"/>
          <w:sz w:val="24"/>
          <w:szCs w:val="24"/>
        </w:rPr>
        <w:t>c</w:t>
      </w:r>
      <w:r>
        <w:rPr>
          <w:spacing w:val="2"/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ra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ter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is op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d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dd it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to ch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ra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ter</w:t>
      </w:r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-1"/>
          <w:sz w:val="24"/>
          <w:szCs w:val="24"/>
        </w:rPr>
        <w:t>r</w:t>
      </w:r>
      <w:r>
        <w:rPr>
          <w:spacing w:val="1"/>
          <w:sz w:val="24"/>
          <w:szCs w:val="24"/>
        </w:rPr>
        <w:t>a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.</w:t>
      </w:r>
    </w:p>
    <w:p w:rsidR="00691543" w:rsidRDefault="00691543">
      <w:pPr>
        <w:spacing w:before="7" w:line="120" w:lineRule="exact"/>
        <w:rPr>
          <w:sz w:val="13"/>
          <w:szCs w:val="13"/>
        </w:rPr>
      </w:pPr>
    </w:p>
    <w:p w:rsidR="00691543" w:rsidRDefault="007B1AFE">
      <w:pPr>
        <w:tabs>
          <w:tab w:val="left" w:pos="1060"/>
        </w:tabs>
        <w:spacing w:line="360" w:lineRule="auto"/>
        <w:ind w:left="1060" w:right="133" w:hanging="449"/>
        <w:jc w:val="both"/>
        <w:rPr>
          <w:sz w:val="24"/>
          <w:szCs w:val="24"/>
        </w:rPr>
      </w:pPr>
      <w:r>
        <w:rPr>
          <w:b/>
          <w:sz w:val="24"/>
          <w:szCs w:val="24"/>
        </w:rPr>
        <w:t>iv.</w:t>
      </w:r>
      <w:r>
        <w:rPr>
          <w:b/>
          <w:sz w:val="24"/>
          <w:szCs w:val="24"/>
        </w:rPr>
        <w:tab/>
      </w:r>
      <w:r>
        <w:rPr>
          <w:spacing w:val="-3"/>
          <w:sz w:val="24"/>
          <w:szCs w:val="24"/>
        </w:rPr>
        <w:t>I</w:t>
      </w:r>
      <w:r>
        <w:rPr>
          <w:sz w:val="24"/>
          <w:szCs w:val="24"/>
        </w:rPr>
        <w:t>f</w:t>
      </w:r>
      <w:r>
        <w:rPr>
          <w:spacing w:val="37"/>
          <w:sz w:val="24"/>
          <w:szCs w:val="24"/>
        </w:rPr>
        <w:t xml:space="preserve"> </w:t>
      </w:r>
      <w:r>
        <w:rPr>
          <w:sz w:val="24"/>
          <w:szCs w:val="24"/>
        </w:rPr>
        <w:t>the</w:t>
      </w:r>
      <w:r>
        <w:rPr>
          <w:spacing w:val="37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c</w:t>
      </w:r>
      <w:r>
        <w:rPr>
          <w:spacing w:val="2"/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ra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ter</w:t>
      </w:r>
      <w:r>
        <w:rPr>
          <w:spacing w:val="37"/>
          <w:sz w:val="24"/>
          <w:szCs w:val="24"/>
        </w:rPr>
        <w:t xml:space="preserve"> </w:t>
      </w:r>
      <w:r>
        <w:rPr>
          <w:sz w:val="24"/>
          <w:szCs w:val="24"/>
        </w:rPr>
        <w:t>is</w:t>
      </w:r>
      <w:r>
        <w:rPr>
          <w:spacing w:val="36"/>
          <w:sz w:val="24"/>
          <w:szCs w:val="24"/>
        </w:rPr>
        <w:t xml:space="preserve"> </w:t>
      </w:r>
      <w:r>
        <w:rPr>
          <w:sz w:val="24"/>
          <w:szCs w:val="24"/>
        </w:rPr>
        <w:t>op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ra</w:t>
      </w:r>
      <w:r>
        <w:rPr>
          <w:sz w:val="24"/>
          <w:szCs w:val="24"/>
        </w:rPr>
        <w:t>tor</w:t>
      </w:r>
      <w:r>
        <w:rPr>
          <w:spacing w:val="36"/>
          <w:sz w:val="24"/>
          <w:szCs w:val="24"/>
        </w:rPr>
        <w:t xml:space="preserve"> </w:t>
      </w:r>
      <w:r>
        <w:rPr>
          <w:sz w:val="24"/>
          <w:szCs w:val="24"/>
        </w:rPr>
        <w:t>or</w:t>
      </w:r>
      <w:r>
        <w:rPr>
          <w:spacing w:val="35"/>
          <w:sz w:val="24"/>
          <w:szCs w:val="24"/>
        </w:rPr>
        <w:t xml:space="preserve"> </w:t>
      </w:r>
      <w:r>
        <w:rPr>
          <w:sz w:val="24"/>
          <w:szCs w:val="24"/>
        </w:rPr>
        <w:t>o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40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nthe</w:t>
      </w:r>
      <w:r>
        <w:rPr>
          <w:spacing w:val="2"/>
          <w:sz w:val="24"/>
          <w:szCs w:val="24"/>
        </w:rPr>
        <w:t>s</w:t>
      </w:r>
      <w:r>
        <w:rPr>
          <w:sz w:val="24"/>
          <w:szCs w:val="24"/>
        </w:rPr>
        <w:t>es,</w:t>
      </w:r>
      <w:r>
        <w:rPr>
          <w:spacing w:val="38"/>
          <w:sz w:val="24"/>
          <w:szCs w:val="24"/>
        </w:rPr>
        <w:t xml:space="preserve"> </w:t>
      </w:r>
      <w:r>
        <w:rPr>
          <w:sz w:val="24"/>
          <w:szCs w:val="24"/>
        </w:rPr>
        <w:t>push</w:t>
      </w:r>
      <w:r>
        <w:rPr>
          <w:spacing w:val="36"/>
          <w:sz w:val="24"/>
          <w:szCs w:val="24"/>
        </w:rPr>
        <w:t xml:space="preserve"> </w:t>
      </w:r>
      <w:r>
        <w:rPr>
          <w:sz w:val="24"/>
          <w:szCs w:val="24"/>
        </w:rPr>
        <w:t>it</w:t>
      </w:r>
      <w:r>
        <w:rPr>
          <w:spacing w:val="36"/>
          <w:sz w:val="24"/>
          <w:szCs w:val="24"/>
        </w:rPr>
        <w:t xml:space="preserve"> </w:t>
      </w:r>
      <w:r>
        <w:rPr>
          <w:sz w:val="24"/>
          <w:szCs w:val="24"/>
        </w:rPr>
        <w:t>in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o</w:t>
      </w:r>
      <w:r>
        <w:rPr>
          <w:spacing w:val="36"/>
          <w:sz w:val="24"/>
          <w:szCs w:val="24"/>
        </w:rPr>
        <w:t xml:space="preserve"> </w:t>
      </w:r>
      <w:r>
        <w:rPr>
          <w:sz w:val="24"/>
          <w:szCs w:val="24"/>
        </w:rPr>
        <w:t>the</w:t>
      </w:r>
      <w:r>
        <w:rPr>
          <w:spacing w:val="37"/>
          <w:sz w:val="24"/>
          <w:szCs w:val="24"/>
        </w:rPr>
        <w:t xml:space="preserve"> </w:t>
      </w:r>
      <w:r>
        <w:rPr>
          <w:sz w:val="24"/>
          <w:szCs w:val="24"/>
        </w:rPr>
        <w:t>sta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k,</w:t>
      </w:r>
      <w:r>
        <w:rPr>
          <w:spacing w:val="40"/>
          <w:sz w:val="24"/>
          <w:szCs w:val="24"/>
        </w:rPr>
        <w:t xml:space="preserve"> </w:t>
      </w:r>
      <w:r>
        <w:rPr>
          <w:sz w:val="24"/>
          <w:szCs w:val="24"/>
        </w:rPr>
        <w:t>whi</w:t>
      </w:r>
      <w:r>
        <w:rPr>
          <w:spacing w:val="4"/>
          <w:sz w:val="24"/>
          <w:szCs w:val="24"/>
        </w:rPr>
        <w:t>l</w:t>
      </w:r>
      <w:r>
        <w:rPr>
          <w:sz w:val="24"/>
          <w:szCs w:val="24"/>
        </w:rPr>
        <w:t>e pushing</w:t>
      </w:r>
      <w:r>
        <w:rPr>
          <w:spacing w:val="-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c</w:t>
      </w:r>
      <w:r>
        <w:rPr>
          <w:spacing w:val="2"/>
          <w:sz w:val="24"/>
          <w:szCs w:val="24"/>
        </w:rPr>
        <w:t>h</w:t>
      </w:r>
      <w:r>
        <w:rPr>
          <w:spacing w:val="-1"/>
          <w:sz w:val="24"/>
          <w:szCs w:val="24"/>
        </w:rPr>
        <w:t>ec</w:t>
      </w:r>
      <w:r>
        <w:rPr>
          <w:sz w:val="24"/>
          <w:szCs w:val="24"/>
        </w:rPr>
        <w:t>k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the p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iori</w:t>
      </w:r>
      <w:r>
        <w:rPr>
          <w:spacing w:val="3"/>
          <w:sz w:val="24"/>
          <w:szCs w:val="24"/>
        </w:rPr>
        <w:t>t</w:t>
      </w:r>
      <w:r>
        <w:rPr>
          <w:sz w:val="24"/>
          <w:szCs w:val="24"/>
        </w:rPr>
        <w:t>y</w:t>
      </w:r>
      <w:r>
        <w:rPr>
          <w:spacing w:val="-3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o</w:t>
      </w:r>
      <w:r>
        <w:rPr>
          <w:sz w:val="24"/>
          <w:szCs w:val="24"/>
        </w:rPr>
        <w:t>f the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u</w:t>
      </w:r>
      <w:r>
        <w:rPr>
          <w:spacing w:val="-1"/>
          <w:sz w:val="24"/>
          <w:szCs w:val="24"/>
        </w:rPr>
        <w:t>r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nt 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nput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op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 xml:space="preserve">tor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nd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the topmost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op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tor ins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de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the sta</w:t>
      </w:r>
      <w:r>
        <w:rPr>
          <w:spacing w:val="-2"/>
          <w:sz w:val="24"/>
          <w:szCs w:val="24"/>
        </w:rPr>
        <w:t>c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(</w:t>
      </w:r>
      <w:r>
        <w:rPr>
          <w:sz w:val="24"/>
          <w:szCs w:val="24"/>
        </w:rPr>
        <w:t>sta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 xml:space="preserve">k </w:t>
      </w:r>
      <w:r>
        <w:rPr>
          <w:spacing w:val="2"/>
          <w:sz w:val="24"/>
          <w:szCs w:val="24"/>
        </w:rPr>
        <w:t>p</w:t>
      </w:r>
      <w:r>
        <w:rPr>
          <w:sz w:val="24"/>
          <w:szCs w:val="24"/>
        </w:rPr>
        <w:t>rio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i</w:t>
      </w:r>
      <w:r>
        <w:rPr>
          <w:spacing w:val="3"/>
          <w:sz w:val="24"/>
          <w:szCs w:val="24"/>
        </w:rPr>
        <w:t>t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)</w:t>
      </w:r>
      <w:r>
        <w:rPr>
          <w:sz w:val="24"/>
          <w:szCs w:val="24"/>
        </w:rPr>
        <w:t>.</w:t>
      </w:r>
    </w:p>
    <w:p w:rsidR="00691543" w:rsidRDefault="007B1AFE">
      <w:pPr>
        <w:spacing w:before="6" w:line="359" w:lineRule="auto"/>
        <w:ind w:left="1060" w:right="138" w:firstLine="31"/>
        <w:jc w:val="both"/>
        <w:rPr>
          <w:sz w:val="24"/>
          <w:szCs w:val="24"/>
        </w:rPr>
      </w:pPr>
      <w:r>
        <w:rPr>
          <w:spacing w:val="-3"/>
          <w:sz w:val="24"/>
          <w:szCs w:val="24"/>
        </w:rPr>
        <w:t>I</w:t>
      </w:r>
      <w:r>
        <w:rPr>
          <w:sz w:val="24"/>
          <w:szCs w:val="24"/>
        </w:rPr>
        <w:t>f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the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iori</w:t>
      </w:r>
      <w:r>
        <w:rPr>
          <w:spacing w:val="5"/>
          <w:sz w:val="24"/>
          <w:szCs w:val="24"/>
        </w:rPr>
        <w:t>t</w:t>
      </w:r>
      <w:r>
        <w:rPr>
          <w:sz w:val="24"/>
          <w:szCs w:val="24"/>
        </w:rPr>
        <w:t>y of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the</w:t>
      </w:r>
      <w:r>
        <w:rPr>
          <w:spacing w:val="4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u</w:t>
      </w:r>
      <w:r>
        <w:rPr>
          <w:spacing w:val="-1"/>
          <w:sz w:val="24"/>
          <w:szCs w:val="24"/>
        </w:rPr>
        <w:t>r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nt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op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tor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is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less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than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the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top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most</w:t>
      </w:r>
      <w:r>
        <w:rPr>
          <w:spacing w:val="3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o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 xml:space="preserve">tor </w:t>
      </w:r>
      <w:r>
        <w:rPr>
          <w:spacing w:val="23"/>
          <w:sz w:val="24"/>
          <w:szCs w:val="24"/>
        </w:rPr>
        <w:t xml:space="preserve"> </w:t>
      </w:r>
      <w:r>
        <w:rPr>
          <w:sz w:val="24"/>
          <w:szCs w:val="24"/>
        </w:rPr>
        <w:t>in</w:t>
      </w:r>
      <w:r>
        <w:rPr>
          <w:spacing w:val="10"/>
          <w:sz w:val="24"/>
          <w:szCs w:val="24"/>
        </w:rPr>
        <w:t xml:space="preserve"> </w:t>
      </w:r>
      <w:r>
        <w:rPr>
          <w:sz w:val="24"/>
          <w:szCs w:val="24"/>
        </w:rPr>
        <w:t>t</w:t>
      </w:r>
      <w:r>
        <w:rPr>
          <w:spacing w:val="3"/>
          <w:sz w:val="24"/>
          <w:szCs w:val="24"/>
        </w:rPr>
        <w:t>h</w:t>
      </w:r>
      <w:r>
        <w:rPr>
          <w:sz w:val="24"/>
          <w:szCs w:val="24"/>
        </w:rPr>
        <w:t>e sta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k,</w:t>
      </w:r>
      <w:r>
        <w:rPr>
          <w:spacing w:val="14"/>
          <w:sz w:val="24"/>
          <w:szCs w:val="24"/>
        </w:rPr>
        <w:t xml:space="preserve"> </w:t>
      </w:r>
      <w:r>
        <w:rPr>
          <w:sz w:val="24"/>
          <w:szCs w:val="24"/>
        </w:rPr>
        <w:t>pop</w:t>
      </w:r>
      <w:r>
        <w:rPr>
          <w:spacing w:val="14"/>
          <w:sz w:val="24"/>
          <w:szCs w:val="24"/>
        </w:rPr>
        <w:t xml:space="preserve"> </w:t>
      </w:r>
      <w:r>
        <w:rPr>
          <w:sz w:val="24"/>
          <w:szCs w:val="24"/>
        </w:rPr>
        <w:t>up</w:t>
      </w:r>
      <w:r>
        <w:rPr>
          <w:spacing w:val="14"/>
          <w:sz w:val="24"/>
          <w:szCs w:val="24"/>
        </w:rPr>
        <w:t xml:space="preserve"> </w:t>
      </w:r>
      <w:r>
        <w:rPr>
          <w:sz w:val="24"/>
          <w:szCs w:val="24"/>
        </w:rPr>
        <w:t>the</w:t>
      </w:r>
      <w:r>
        <w:rPr>
          <w:spacing w:val="14"/>
          <w:sz w:val="24"/>
          <w:szCs w:val="24"/>
        </w:rPr>
        <w:t xml:space="preserve"> </w:t>
      </w:r>
      <w:r>
        <w:rPr>
          <w:sz w:val="24"/>
          <w:szCs w:val="24"/>
        </w:rPr>
        <w:t>o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tor</w:t>
      </w:r>
      <w:r>
        <w:rPr>
          <w:spacing w:val="14"/>
          <w:sz w:val="24"/>
          <w:szCs w:val="24"/>
        </w:rPr>
        <w:t xml:space="preserve"> </w:t>
      </w:r>
      <w:r>
        <w:rPr>
          <w:sz w:val="24"/>
          <w:szCs w:val="24"/>
        </w:rPr>
        <w:t>f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om</w:t>
      </w:r>
      <w:r>
        <w:rPr>
          <w:spacing w:val="15"/>
          <w:sz w:val="24"/>
          <w:szCs w:val="24"/>
        </w:rPr>
        <w:t xml:space="preserve"> </w:t>
      </w:r>
      <w:r>
        <w:rPr>
          <w:sz w:val="24"/>
          <w:szCs w:val="24"/>
        </w:rPr>
        <w:t>the</w:t>
      </w:r>
      <w:r>
        <w:rPr>
          <w:spacing w:val="14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3"/>
          <w:sz w:val="24"/>
          <w:szCs w:val="24"/>
        </w:rPr>
        <w:t>t</w:t>
      </w:r>
      <w:r>
        <w:rPr>
          <w:spacing w:val="-1"/>
          <w:sz w:val="24"/>
          <w:szCs w:val="24"/>
        </w:rPr>
        <w:t>ac</w:t>
      </w:r>
      <w:r>
        <w:rPr>
          <w:sz w:val="24"/>
          <w:szCs w:val="24"/>
        </w:rPr>
        <w:t>k</w:t>
      </w:r>
      <w:r>
        <w:rPr>
          <w:spacing w:val="17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nd</w:t>
      </w:r>
      <w:r>
        <w:rPr>
          <w:spacing w:val="14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d</w:t>
      </w:r>
      <w:r>
        <w:rPr>
          <w:sz w:val="24"/>
          <w:szCs w:val="24"/>
        </w:rPr>
        <w:t>d</w:t>
      </w:r>
      <w:r>
        <w:rPr>
          <w:spacing w:val="14"/>
          <w:sz w:val="24"/>
          <w:szCs w:val="24"/>
        </w:rPr>
        <w:t xml:space="preserve"> </w:t>
      </w:r>
      <w:r>
        <w:rPr>
          <w:sz w:val="24"/>
          <w:szCs w:val="24"/>
        </w:rPr>
        <w:t>it</w:t>
      </w:r>
      <w:r>
        <w:rPr>
          <w:spacing w:val="15"/>
          <w:sz w:val="24"/>
          <w:szCs w:val="24"/>
        </w:rPr>
        <w:t xml:space="preserve"> </w:t>
      </w:r>
      <w:r>
        <w:rPr>
          <w:sz w:val="24"/>
          <w:szCs w:val="24"/>
        </w:rPr>
        <w:t>to</w:t>
      </w:r>
      <w:r>
        <w:rPr>
          <w:spacing w:val="15"/>
          <w:sz w:val="24"/>
          <w:szCs w:val="24"/>
        </w:rPr>
        <w:t xml:space="preserve"> </w:t>
      </w:r>
      <w:r>
        <w:rPr>
          <w:sz w:val="24"/>
          <w:szCs w:val="24"/>
        </w:rPr>
        <w:t>the</w:t>
      </w:r>
      <w:r>
        <w:rPr>
          <w:spacing w:val="14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ac</w:t>
      </w:r>
      <w:r>
        <w:rPr>
          <w:sz w:val="24"/>
          <w:szCs w:val="24"/>
        </w:rPr>
        <w:t>t</w:t>
      </w:r>
      <w:r>
        <w:rPr>
          <w:spacing w:val="2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19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-1"/>
          <w:sz w:val="24"/>
          <w:szCs w:val="24"/>
        </w:rPr>
        <w:t>r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y</w:t>
      </w:r>
      <w:r>
        <w:rPr>
          <w:spacing w:val="13"/>
          <w:sz w:val="24"/>
          <w:szCs w:val="24"/>
        </w:rPr>
        <w:t xml:space="preserve"> </w:t>
      </w:r>
      <w:r>
        <w:rPr>
          <w:sz w:val="24"/>
          <w:szCs w:val="24"/>
        </w:rPr>
        <w:t>unt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 xml:space="preserve">l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op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tor</w:t>
      </w:r>
      <w:r>
        <w:rPr>
          <w:spacing w:val="7"/>
          <w:sz w:val="24"/>
          <w:szCs w:val="24"/>
        </w:rPr>
        <w:t xml:space="preserve"> 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vi</w:t>
      </w:r>
      <w:r>
        <w:rPr>
          <w:spacing w:val="3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less</w:t>
      </w:r>
      <w:r>
        <w:rPr>
          <w:spacing w:val="10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iori</w:t>
      </w:r>
      <w:r>
        <w:rPr>
          <w:spacing w:val="3"/>
          <w:sz w:val="24"/>
          <w:szCs w:val="24"/>
        </w:rPr>
        <w:t>t</w:t>
      </w:r>
      <w:r>
        <w:rPr>
          <w:sz w:val="24"/>
          <w:szCs w:val="24"/>
        </w:rPr>
        <w:t>y t</w:t>
      </w:r>
      <w:r>
        <w:rPr>
          <w:spacing w:val="3"/>
          <w:sz w:val="24"/>
          <w:szCs w:val="24"/>
        </w:rPr>
        <w:t>h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the</w:t>
      </w:r>
      <w:r>
        <w:rPr>
          <w:spacing w:val="7"/>
          <w:sz w:val="24"/>
          <w:szCs w:val="24"/>
        </w:rPr>
        <w:t xml:space="preserve"> </w:t>
      </w:r>
      <w:r>
        <w:rPr>
          <w:sz w:val="24"/>
          <w:szCs w:val="24"/>
        </w:rPr>
        <w:t>input</w:t>
      </w:r>
      <w:r>
        <w:rPr>
          <w:spacing w:val="7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o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tor</w:t>
      </w:r>
      <w:r>
        <w:rPr>
          <w:spacing w:val="8"/>
          <w:sz w:val="24"/>
          <w:szCs w:val="24"/>
        </w:rPr>
        <w:t xml:space="preserve"> </w:t>
      </w:r>
      <w:r>
        <w:rPr>
          <w:sz w:val="24"/>
          <w:szCs w:val="24"/>
        </w:rPr>
        <w:t>is</w:t>
      </w:r>
      <w:r>
        <w:rPr>
          <w:spacing w:val="6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eac</w:t>
      </w:r>
      <w:r>
        <w:rPr>
          <w:spacing w:val="2"/>
          <w:sz w:val="24"/>
          <w:szCs w:val="24"/>
        </w:rPr>
        <w:t>h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d</w:t>
      </w:r>
      <w:r>
        <w:rPr>
          <w:spacing w:val="8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nd</w:t>
      </w:r>
      <w:r>
        <w:rPr>
          <w:spacing w:val="5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p</w:t>
      </w:r>
      <w:r>
        <w:rPr>
          <w:sz w:val="24"/>
          <w:szCs w:val="24"/>
        </w:rPr>
        <w:t>ush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 xml:space="preserve">the 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u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nt o</w:t>
      </w:r>
      <w:r>
        <w:rPr>
          <w:spacing w:val="3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tor into the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sta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k.</w:t>
      </w:r>
    </w:p>
    <w:p w:rsidR="00691543" w:rsidRDefault="007B1AFE">
      <w:pPr>
        <w:spacing w:before="6"/>
        <w:ind w:left="612"/>
        <w:rPr>
          <w:sz w:val="24"/>
          <w:szCs w:val="24"/>
        </w:rPr>
      </w:pPr>
      <w:r>
        <w:rPr>
          <w:b/>
          <w:sz w:val="24"/>
          <w:szCs w:val="24"/>
        </w:rPr>
        <w:t xml:space="preserve">v.   </w:t>
      </w:r>
      <w:r>
        <w:rPr>
          <w:b/>
          <w:spacing w:val="29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I</w:t>
      </w:r>
      <w:r>
        <w:rPr>
          <w:sz w:val="24"/>
          <w:szCs w:val="24"/>
        </w:rPr>
        <w:t>f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 xml:space="preserve">the </w:t>
      </w:r>
      <w:r>
        <w:rPr>
          <w:spacing w:val="-1"/>
          <w:sz w:val="24"/>
          <w:szCs w:val="24"/>
        </w:rPr>
        <w:t>c</w:t>
      </w:r>
      <w:r>
        <w:rPr>
          <w:spacing w:val="2"/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ra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ter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is op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ni</w:t>
      </w:r>
      <w:r>
        <w:rPr>
          <w:spacing w:val="3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nthesis push it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in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o the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sta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k.</w:t>
      </w:r>
    </w:p>
    <w:p w:rsidR="00691543" w:rsidRDefault="00691543">
      <w:pPr>
        <w:spacing w:before="7" w:line="120" w:lineRule="exact"/>
        <w:rPr>
          <w:sz w:val="13"/>
          <w:szCs w:val="13"/>
        </w:rPr>
      </w:pPr>
    </w:p>
    <w:p w:rsidR="00691543" w:rsidRDefault="007B1AFE">
      <w:pPr>
        <w:tabs>
          <w:tab w:val="left" w:pos="1060"/>
        </w:tabs>
        <w:spacing w:line="360" w:lineRule="auto"/>
        <w:ind w:left="1060" w:right="139" w:hanging="449"/>
        <w:jc w:val="both"/>
        <w:rPr>
          <w:sz w:val="24"/>
          <w:szCs w:val="24"/>
        </w:rPr>
      </w:pPr>
      <w:r>
        <w:rPr>
          <w:b/>
          <w:sz w:val="24"/>
          <w:szCs w:val="24"/>
        </w:rPr>
        <w:t>vi.</w:t>
      </w:r>
      <w:r>
        <w:rPr>
          <w:b/>
          <w:sz w:val="24"/>
          <w:szCs w:val="24"/>
        </w:rPr>
        <w:tab/>
      </w:r>
      <w:r>
        <w:rPr>
          <w:spacing w:val="-3"/>
          <w:sz w:val="24"/>
          <w:szCs w:val="24"/>
        </w:rPr>
        <w:t>I</w:t>
      </w:r>
      <w:r>
        <w:rPr>
          <w:sz w:val="24"/>
          <w:szCs w:val="24"/>
        </w:rPr>
        <w:t>f</w:t>
      </w:r>
      <w:r>
        <w:rPr>
          <w:spacing w:val="18"/>
          <w:sz w:val="24"/>
          <w:szCs w:val="24"/>
        </w:rPr>
        <w:t xml:space="preserve"> </w:t>
      </w:r>
      <w:r>
        <w:rPr>
          <w:sz w:val="24"/>
          <w:szCs w:val="24"/>
        </w:rPr>
        <w:t>t</w:t>
      </w:r>
      <w:r>
        <w:rPr>
          <w:spacing w:val="3"/>
          <w:sz w:val="24"/>
          <w:szCs w:val="24"/>
        </w:rPr>
        <w:t>h</w:t>
      </w:r>
      <w:r>
        <w:rPr>
          <w:sz w:val="24"/>
          <w:szCs w:val="24"/>
        </w:rPr>
        <w:t>e</w:t>
      </w:r>
      <w:r>
        <w:rPr>
          <w:spacing w:val="19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ac</w:t>
      </w:r>
      <w:r>
        <w:rPr>
          <w:sz w:val="24"/>
          <w:szCs w:val="24"/>
        </w:rPr>
        <w:t>t</w:t>
      </w:r>
      <w:r>
        <w:rPr>
          <w:spacing w:val="2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18"/>
          <w:sz w:val="24"/>
          <w:szCs w:val="24"/>
        </w:rPr>
        <w:t xml:space="preserve"> </w:t>
      </w:r>
      <w:r>
        <w:rPr>
          <w:sz w:val="24"/>
          <w:szCs w:val="24"/>
        </w:rPr>
        <w:t>is</w:t>
      </w:r>
      <w:r>
        <w:rPr>
          <w:spacing w:val="20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los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ng</w:t>
      </w:r>
      <w:r>
        <w:rPr>
          <w:spacing w:val="17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nthes</w:t>
      </w:r>
      <w:r>
        <w:rPr>
          <w:spacing w:val="3"/>
          <w:sz w:val="24"/>
          <w:szCs w:val="24"/>
        </w:rPr>
        <w:t>i</w:t>
      </w:r>
      <w:r>
        <w:rPr>
          <w:sz w:val="24"/>
          <w:szCs w:val="24"/>
        </w:rPr>
        <w:t>s</w:t>
      </w:r>
      <w:r>
        <w:rPr>
          <w:spacing w:val="19"/>
          <w:sz w:val="24"/>
          <w:szCs w:val="24"/>
        </w:rPr>
        <w:t xml:space="preserve"> </w:t>
      </w:r>
      <w:r>
        <w:rPr>
          <w:sz w:val="24"/>
          <w:szCs w:val="24"/>
        </w:rPr>
        <w:t>pop</w:t>
      </w:r>
      <w:r>
        <w:rPr>
          <w:spacing w:val="19"/>
          <w:sz w:val="24"/>
          <w:szCs w:val="24"/>
        </w:rPr>
        <w:t xml:space="preserve"> </w:t>
      </w:r>
      <w:r>
        <w:rPr>
          <w:sz w:val="24"/>
          <w:szCs w:val="24"/>
        </w:rPr>
        <w:t>up</w:t>
      </w:r>
      <w:r>
        <w:rPr>
          <w:spacing w:val="19"/>
          <w:sz w:val="24"/>
          <w:szCs w:val="24"/>
        </w:rPr>
        <w:t xml:space="preserve"> </w:t>
      </w:r>
      <w:r>
        <w:rPr>
          <w:sz w:val="24"/>
          <w:szCs w:val="24"/>
        </w:rPr>
        <w:t>t</w:t>
      </w:r>
      <w:r>
        <w:rPr>
          <w:spacing w:val="2"/>
          <w:sz w:val="24"/>
          <w:szCs w:val="24"/>
        </w:rPr>
        <w:t>h</w:t>
      </w:r>
      <w:r>
        <w:rPr>
          <w:sz w:val="24"/>
          <w:szCs w:val="24"/>
        </w:rPr>
        <w:t>e</w:t>
      </w:r>
      <w:r>
        <w:rPr>
          <w:spacing w:val="18"/>
          <w:sz w:val="24"/>
          <w:szCs w:val="24"/>
        </w:rPr>
        <w:t xml:space="preserve"> </w:t>
      </w:r>
      <w:r>
        <w:rPr>
          <w:sz w:val="24"/>
          <w:szCs w:val="24"/>
        </w:rPr>
        <w:t>op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tor</w:t>
      </w:r>
      <w:r>
        <w:rPr>
          <w:spacing w:val="19"/>
          <w:sz w:val="24"/>
          <w:szCs w:val="24"/>
        </w:rPr>
        <w:t xml:space="preserve"> </w:t>
      </w:r>
      <w:r>
        <w:rPr>
          <w:sz w:val="24"/>
          <w:szCs w:val="24"/>
        </w:rPr>
        <w:t>f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om</w:t>
      </w:r>
      <w:r>
        <w:rPr>
          <w:spacing w:val="19"/>
          <w:sz w:val="24"/>
          <w:szCs w:val="24"/>
        </w:rPr>
        <w:t xml:space="preserve"> </w:t>
      </w:r>
      <w:r>
        <w:rPr>
          <w:sz w:val="24"/>
          <w:szCs w:val="24"/>
        </w:rPr>
        <w:t>the</w:t>
      </w:r>
      <w:r>
        <w:rPr>
          <w:spacing w:val="18"/>
          <w:sz w:val="24"/>
          <w:szCs w:val="24"/>
        </w:rPr>
        <w:t xml:space="preserve"> </w:t>
      </w:r>
      <w:r>
        <w:rPr>
          <w:sz w:val="24"/>
          <w:szCs w:val="24"/>
        </w:rPr>
        <w:t>sta</w:t>
      </w:r>
      <w:r>
        <w:rPr>
          <w:spacing w:val="1"/>
          <w:sz w:val="24"/>
          <w:szCs w:val="24"/>
        </w:rPr>
        <w:t>c</w:t>
      </w:r>
      <w:r>
        <w:rPr>
          <w:sz w:val="24"/>
          <w:szCs w:val="24"/>
        </w:rPr>
        <w:t>k</w:t>
      </w:r>
      <w:r>
        <w:rPr>
          <w:spacing w:val="19"/>
          <w:sz w:val="24"/>
          <w:szCs w:val="24"/>
        </w:rPr>
        <w:t xml:space="preserve"> </w:t>
      </w:r>
      <w:r>
        <w:rPr>
          <w:sz w:val="24"/>
          <w:szCs w:val="24"/>
        </w:rPr>
        <w:t>up</w:t>
      </w:r>
      <w:r>
        <w:rPr>
          <w:spacing w:val="19"/>
          <w:sz w:val="24"/>
          <w:szCs w:val="24"/>
        </w:rPr>
        <w:t xml:space="preserve"> </w:t>
      </w:r>
      <w:r>
        <w:rPr>
          <w:sz w:val="24"/>
          <w:szCs w:val="24"/>
        </w:rPr>
        <w:t>to op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ning</w:t>
      </w:r>
      <w:r>
        <w:rPr>
          <w:spacing w:val="-2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nthes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 and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dd it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 xml:space="preserve">to 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he</w:t>
      </w:r>
      <w:r>
        <w:rPr>
          <w:spacing w:val="-1"/>
          <w:sz w:val="24"/>
          <w:szCs w:val="24"/>
        </w:rPr>
        <w:t xml:space="preserve"> c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ra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ter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ra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.</w:t>
      </w:r>
    </w:p>
    <w:p w:rsidR="00691543" w:rsidRDefault="007B1AFE">
      <w:pPr>
        <w:spacing w:before="3" w:line="360" w:lineRule="auto"/>
        <w:ind w:left="1060" w:right="144" w:hanging="360"/>
        <w:jc w:val="both"/>
        <w:rPr>
          <w:sz w:val="24"/>
          <w:szCs w:val="24"/>
        </w:rPr>
      </w:pPr>
      <w:r>
        <w:rPr>
          <w:b/>
          <w:sz w:val="24"/>
          <w:szCs w:val="24"/>
        </w:rPr>
        <w:t>vi</w:t>
      </w:r>
      <w:r>
        <w:rPr>
          <w:b/>
          <w:spacing w:val="1"/>
          <w:sz w:val="24"/>
          <w:szCs w:val="24"/>
        </w:rPr>
        <w:t>i</w:t>
      </w:r>
      <w:r>
        <w:rPr>
          <w:b/>
          <w:sz w:val="24"/>
          <w:szCs w:val="24"/>
        </w:rPr>
        <w:t>.</w:t>
      </w:r>
      <w:r>
        <w:rPr>
          <w:b/>
          <w:spacing w:val="-14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I</w:t>
      </w:r>
      <w:r>
        <w:rPr>
          <w:sz w:val="24"/>
          <w:szCs w:val="24"/>
        </w:rPr>
        <w:t>f</w:t>
      </w:r>
      <w:r>
        <w:rPr>
          <w:spacing w:val="56"/>
          <w:sz w:val="24"/>
          <w:szCs w:val="24"/>
        </w:rPr>
        <w:t xml:space="preserve"> </w:t>
      </w:r>
      <w:r>
        <w:rPr>
          <w:sz w:val="24"/>
          <w:szCs w:val="24"/>
        </w:rPr>
        <w:t>the</w:t>
      </w:r>
      <w:r>
        <w:rPr>
          <w:spacing w:val="57"/>
          <w:sz w:val="24"/>
          <w:szCs w:val="24"/>
        </w:rPr>
        <w:t xml:space="preserve"> </w:t>
      </w:r>
      <w:r>
        <w:rPr>
          <w:sz w:val="24"/>
          <w:szCs w:val="24"/>
        </w:rPr>
        <w:t>sta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k</w:t>
      </w:r>
      <w:r>
        <w:rPr>
          <w:spacing w:val="57"/>
          <w:sz w:val="24"/>
          <w:szCs w:val="24"/>
        </w:rPr>
        <w:t xml:space="preserve"> </w:t>
      </w:r>
      <w:r>
        <w:rPr>
          <w:sz w:val="24"/>
          <w:szCs w:val="24"/>
        </w:rPr>
        <w:t>is</w:t>
      </w:r>
      <w:r>
        <w:rPr>
          <w:spacing w:val="56"/>
          <w:sz w:val="24"/>
          <w:szCs w:val="24"/>
        </w:rPr>
        <w:t xml:space="preserve"> </w:t>
      </w:r>
      <w:r>
        <w:rPr>
          <w:sz w:val="24"/>
          <w:szCs w:val="24"/>
        </w:rPr>
        <w:t>not</w:t>
      </w:r>
      <w:r>
        <w:rPr>
          <w:spacing w:val="58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mp</w:t>
      </w:r>
      <w:r>
        <w:rPr>
          <w:spacing w:val="3"/>
          <w:sz w:val="24"/>
          <w:szCs w:val="24"/>
        </w:rPr>
        <w:t>t</w:t>
      </w:r>
      <w:r>
        <w:rPr>
          <w:sz w:val="24"/>
          <w:szCs w:val="24"/>
        </w:rPr>
        <w:t>y</w:t>
      </w:r>
      <w:r>
        <w:rPr>
          <w:spacing w:val="53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ft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56"/>
          <w:sz w:val="24"/>
          <w:szCs w:val="24"/>
        </w:rPr>
        <w:t xml:space="preserve"> </w:t>
      </w:r>
      <w:r>
        <w:rPr>
          <w:sz w:val="24"/>
          <w:szCs w:val="24"/>
        </w:rPr>
        <w:t>the</w:t>
      </w:r>
      <w:r>
        <w:rPr>
          <w:spacing w:val="57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ca</w:t>
      </w:r>
      <w:r>
        <w:rPr>
          <w:sz w:val="24"/>
          <w:szCs w:val="24"/>
        </w:rPr>
        <w:t>nni</w:t>
      </w:r>
      <w:r>
        <w:rPr>
          <w:spacing w:val="3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55"/>
          <w:sz w:val="24"/>
          <w:szCs w:val="24"/>
        </w:rPr>
        <w:t xml:space="preserve"> </w:t>
      </w:r>
      <w:r>
        <w:rPr>
          <w:sz w:val="24"/>
          <w:szCs w:val="24"/>
        </w:rPr>
        <w:t>is</w:t>
      </w:r>
      <w:r>
        <w:rPr>
          <w:spacing w:val="56"/>
          <w:sz w:val="24"/>
          <w:szCs w:val="24"/>
        </w:rPr>
        <w:t xml:space="preserve"> </w:t>
      </w:r>
      <w:r>
        <w:rPr>
          <w:sz w:val="24"/>
          <w:szCs w:val="24"/>
        </w:rPr>
        <w:t>ov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r,</w:t>
      </w:r>
      <w:r>
        <w:rPr>
          <w:spacing w:val="56"/>
          <w:sz w:val="24"/>
          <w:szCs w:val="24"/>
        </w:rPr>
        <w:t xml:space="preserve"> </w:t>
      </w:r>
      <w:r>
        <w:rPr>
          <w:sz w:val="24"/>
          <w:szCs w:val="24"/>
        </w:rPr>
        <w:t>pop</w:t>
      </w:r>
      <w:r>
        <w:rPr>
          <w:spacing w:val="55"/>
          <w:sz w:val="24"/>
          <w:szCs w:val="24"/>
        </w:rPr>
        <w:t xml:space="preserve"> </w:t>
      </w:r>
      <w:r>
        <w:rPr>
          <w:sz w:val="24"/>
          <w:szCs w:val="24"/>
        </w:rPr>
        <w:t>up</w:t>
      </w:r>
      <w:r>
        <w:rPr>
          <w:spacing w:val="57"/>
          <w:sz w:val="24"/>
          <w:szCs w:val="24"/>
        </w:rPr>
        <w:t xml:space="preserve"> </w:t>
      </w:r>
      <w:r>
        <w:rPr>
          <w:sz w:val="24"/>
          <w:szCs w:val="24"/>
        </w:rPr>
        <w:t>the</w:t>
      </w:r>
      <w:r>
        <w:rPr>
          <w:spacing w:val="57"/>
          <w:sz w:val="24"/>
          <w:szCs w:val="24"/>
        </w:rPr>
        <w:t xml:space="preserve"> 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m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>in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ng op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 xml:space="preserve">tors </w:t>
      </w:r>
      <w:r>
        <w:rPr>
          <w:spacing w:val="1"/>
          <w:sz w:val="24"/>
          <w:szCs w:val="24"/>
        </w:rPr>
        <w:t>f</w:t>
      </w:r>
      <w:r>
        <w:rPr>
          <w:sz w:val="24"/>
          <w:szCs w:val="24"/>
        </w:rPr>
        <w:t>rom the st</w:t>
      </w:r>
      <w:r>
        <w:rPr>
          <w:spacing w:val="-1"/>
          <w:sz w:val="24"/>
          <w:szCs w:val="24"/>
        </w:rPr>
        <w:t>ac</w:t>
      </w:r>
      <w:r>
        <w:rPr>
          <w:sz w:val="24"/>
          <w:szCs w:val="24"/>
        </w:rPr>
        <w:t xml:space="preserve">k </w:t>
      </w:r>
      <w:r>
        <w:rPr>
          <w:spacing w:val="3"/>
          <w:sz w:val="24"/>
          <w:szCs w:val="24"/>
        </w:rPr>
        <w:t>t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 xml:space="preserve">l 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 xml:space="preserve">op = </w:t>
      </w:r>
      <w:r>
        <w:rPr>
          <w:spacing w:val="-1"/>
          <w:sz w:val="24"/>
          <w:szCs w:val="24"/>
        </w:rPr>
        <w:t>-</w:t>
      </w:r>
      <w:r>
        <w:rPr>
          <w:sz w:val="24"/>
          <w:szCs w:val="24"/>
        </w:rPr>
        <w:t>1 is r</w:t>
      </w:r>
      <w:r>
        <w:rPr>
          <w:spacing w:val="-1"/>
          <w:sz w:val="24"/>
          <w:szCs w:val="24"/>
        </w:rPr>
        <w:t>eac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d</w:t>
      </w:r>
      <w:r>
        <w:rPr>
          <w:spacing w:val="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nd</w:t>
      </w:r>
      <w:r>
        <w:rPr>
          <w:spacing w:val="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dd it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 xml:space="preserve">to 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he</w:t>
      </w:r>
      <w:r>
        <w:rPr>
          <w:spacing w:val="-1"/>
          <w:sz w:val="24"/>
          <w:szCs w:val="24"/>
        </w:rPr>
        <w:t xml:space="preserve"> c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ra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ter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>r</w:t>
      </w:r>
      <w:r>
        <w:rPr>
          <w:spacing w:val="3"/>
          <w:sz w:val="24"/>
          <w:szCs w:val="24"/>
        </w:rPr>
        <w:t>a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.</w:t>
      </w:r>
    </w:p>
    <w:p w:rsidR="00691543" w:rsidRDefault="007B1AFE">
      <w:pPr>
        <w:spacing w:before="3"/>
        <w:ind w:left="612"/>
        <w:rPr>
          <w:sz w:val="24"/>
          <w:szCs w:val="24"/>
        </w:rPr>
      </w:pPr>
      <w:r>
        <w:rPr>
          <w:b/>
          <w:sz w:val="24"/>
          <w:szCs w:val="24"/>
        </w:rPr>
        <w:t>vi</w:t>
      </w:r>
      <w:r>
        <w:rPr>
          <w:b/>
          <w:spacing w:val="1"/>
          <w:sz w:val="24"/>
          <w:szCs w:val="24"/>
        </w:rPr>
        <w:t>i</w:t>
      </w:r>
      <w:r>
        <w:rPr>
          <w:b/>
          <w:sz w:val="24"/>
          <w:szCs w:val="24"/>
        </w:rPr>
        <w:t>i.</w:t>
      </w:r>
      <w:r>
        <w:rPr>
          <w:b/>
          <w:spacing w:val="8"/>
          <w:sz w:val="24"/>
          <w:szCs w:val="24"/>
        </w:rPr>
        <w:t xml:space="preserve"> </w:t>
      </w:r>
      <w:r>
        <w:rPr>
          <w:sz w:val="24"/>
          <w:szCs w:val="24"/>
        </w:rPr>
        <w:t>The</w:t>
      </w:r>
      <w:r>
        <w:rPr>
          <w:spacing w:val="-1"/>
          <w:sz w:val="24"/>
          <w:szCs w:val="24"/>
        </w:rPr>
        <w:t xml:space="preserve"> c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pacing w:val="-1"/>
          <w:sz w:val="24"/>
          <w:szCs w:val="24"/>
        </w:rPr>
        <w:t>c</w:t>
      </w:r>
      <w:r>
        <w:rPr>
          <w:spacing w:val="3"/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 ar</w:t>
      </w:r>
      <w:r>
        <w:rPr>
          <w:spacing w:val="-1"/>
          <w:sz w:val="24"/>
          <w:szCs w:val="24"/>
        </w:rPr>
        <w:t>r</w:t>
      </w:r>
      <w:r>
        <w:rPr>
          <w:spacing w:val="4"/>
          <w:sz w:val="24"/>
          <w:szCs w:val="24"/>
        </w:rPr>
        <w:t>a</w:t>
      </w:r>
      <w:r>
        <w:rPr>
          <w:sz w:val="24"/>
          <w:szCs w:val="24"/>
        </w:rPr>
        <w:t>y</w:t>
      </w:r>
      <w:r>
        <w:rPr>
          <w:spacing w:val="-3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ont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 xml:space="preserve">ins 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he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postfix</w:t>
      </w:r>
      <w:r>
        <w:rPr>
          <w:spacing w:val="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f</w:t>
      </w:r>
      <w:r>
        <w:rPr>
          <w:sz w:val="24"/>
          <w:szCs w:val="24"/>
        </w:rPr>
        <w:t>o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m of t</w:t>
      </w:r>
      <w:r>
        <w:rPr>
          <w:spacing w:val="-2"/>
          <w:sz w:val="24"/>
          <w:szCs w:val="24"/>
        </w:rPr>
        <w:t>h</w:t>
      </w:r>
      <w:r>
        <w:rPr>
          <w:sz w:val="24"/>
          <w:szCs w:val="24"/>
        </w:rPr>
        <w:t>e</w:t>
      </w:r>
      <w:r>
        <w:rPr>
          <w:spacing w:val="-1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</w:t>
      </w:r>
      <w:r>
        <w:rPr>
          <w:spacing w:val="3"/>
          <w:sz w:val="24"/>
          <w:szCs w:val="24"/>
        </w:rPr>
        <w:t>v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 infix</w:t>
      </w:r>
      <w:r>
        <w:rPr>
          <w:spacing w:val="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x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re</w:t>
      </w:r>
      <w:r>
        <w:rPr>
          <w:sz w:val="24"/>
          <w:szCs w:val="24"/>
        </w:rPr>
        <w:t>ss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on.</w:t>
      </w:r>
    </w:p>
    <w:p w:rsidR="00691543" w:rsidRDefault="00691543">
      <w:pPr>
        <w:spacing w:before="4" w:line="140" w:lineRule="exact"/>
        <w:rPr>
          <w:sz w:val="14"/>
          <w:szCs w:val="14"/>
        </w:rPr>
      </w:pPr>
    </w:p>
    <w:p w:rsidR="00691543" w:rsidRDefault="007B1AFE">
      <w:pPr>
        <w:ind w:left="160"/>
        <w:rPr>
          <w:sz w:val="24"/>
          <w:szCs w:val="24"/>
        </w:rPr>
      </w:pPr>
      <w:r>
        <w:rPr>
          <w:b/>
          <w:sz w:val="24"/>
          <w:szCs w:val="24"/>
        </w:rPr>
        <w:t>Exa</w:t>
      </w:r>
      <w:r>
        <w:rPr>
          <w:b/>
          <w:spacing w:val="-3"/>
          <w:sz w:val="24"/>
          <w:szCs w:val="24"/>
        </w:rPr>
        <w:t>m</w:t>
      </w:r>
      <w:r>
        <w:rPr>
          <w:b/>
          <w:spacing w:val="1"/>
          <w:sz w:val="24"/>
          <w:szCs w:val="24"/>
        </w:rPr>
        <w:t>p</w:t>
      </w:r>
      <w:r>
        <w:rPr>
          <w:b/>
          <w:sz w:val="24"/>
          <w:szCs w:val="24"/>
        </w:rPr>
        <w:t>le:</w:t>
      </w:r>
    </w:p>
    <w:p w:rsidR="00691543" w:rsidRDefault="00691543">
      <w:pPr>
        <w:spacing w:before="2" w:line="120" w:lineRule="exact"/>
        <w:rPr>
          <w:sz w:val="13"/>
          <w:szCs w:val="13"/>
        </w:rPr>
      </w:pPr>
    </w:p>
    <w:p w:rsidR="00691543" w:rsidRDefault="007B1AFE">
      <w:pPr>
        <w:ind w:left="880"/>
        <w:rPr>
          <w:sz w:val="24"/>
          <w:szCs w:val="24"/>
        </w:rPr>
      </w:pPr>
      <w:r>
        <w:rPr>
          <w:sz w:val="24"/>
          <w:szCs w:val="24"/>
        </w:rPr>
        <w:t>Conv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rt the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infix</w:t>
      </w:r>
      <w:r>
        <w:rPr>
          <w:spacing w:val="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x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re</w:t>
      </w:r>
      <w:r>
        <w:rPr>
          <w:sz w:val="24"/>
          <w:szCs w:val="24"/>
        </w:rPr>
        <w:t>s</w:t>
      </w:r>
      <w:r>
        <w:rPr>
          <w:spacing w:val="-2"/>
          <w:sz w:val="24"/>
          <w:szCs w:val="24"/>
        </w:rPr>
        <w:t>s</w:t>
      </w:r>
      <w:r>
        <w:rPr>
          <w:sz w:val="24"/>
          <w:szCs w:val="24"/>
        </w:rPr>
        <w:t>ion A in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o postf</w:t>
      </w:r>
      <w:r>
        <w:rPr>
          <w:spacing w:val="-3"/>
          <w:sz w:val="24"/>
          <w:szCs w:val="24"/>
        </w:rPr>
        <w:t>i</w:t>
      </w:r>
      <w:r>
        <w:rPr>
          <w:sz w:val="24"/>
          <w:szCs w:val="24"/>
        </w:rPr>
        <w:t>x</w:t>
      </w:r>
      <w:r>
        <w:rPr>
          <w:spacing w:val="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x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re</w:t>
      </w:r>
      <w:r>
        <w:rPr>
          <w:spacing w:val="-2"/>
          <w:sz w:val="24"/>
          <w:szCs w:val="24"/>
        </w:rPr>
        <w:t>s</w:t>
      </w:r>
      <w:r>
        <w:rPr>
          <w:sz w:val="24"/>
          <w:szCs w:val="24"/>
        </w:rPr>
        <w:t>sion.</w:t>
      </w:r>
    </w:p>
    <w:p w:rsidR="00691543" w:rsidRDefault="00691543">
      <w:pPr>
        <w:spacing w:before="9" w:line="120" w:lineRule="exact"/>
        <w:rPr>
          <w:sz w:val="13"/>
          <w:szCs w:val="13"/>
        </w:rPr>
      </w:pPr>
    </w:p>
    <w:p w:rsidR="00691543" w:rsidRDefault="007B1AFE">
      <w:pPr>
        <w:spacing w:line="260" w:lineRule="exact"/>
        <w:ind w:left="3800" w:right="3823"/>
        <w:jc w:val="center"/>
        <w:rPr>
          <w:sz w:val="24"/>
          <w:szCs w:val="24"/>
        </w:rPr>
      </w:pPr>
      <w:r>
        <w:rPr>
          <w:position w:val="-1"/>
          <w:sz w:val="24"/>
          <w:szCs w:val="24"/>
        </w:rPr>
        <w:t>A</w:t>
      </w:r>
      <w:r>
        <w:rPr>
          <w:spacing w:val="-1"/>
          <w:position w:val="-1"/>
          <w:sz w:val="24"/>
          <w:szCs w:val="24"/>
        </w:rPr>
        <w:t>=</w:t>
      </w:r>
      <w:r>
        <w:rPr>
          <w:position w:val="-1"/>
          <w:sz w:val="24"/>
          <w:szCs w:val="24"/>
        </w:rPr>
        <w:t>(5</w:t>
      </w:r>
      <w:r>
        <w:rPr>
          <w:spacing w:val="-2"/>
          <w:position w:val="-1"/>
          <w:sz w:val="24"/>
          <w:szCs w:val="24"/>
        </w:rPr>
        <w:t>+</w:t>
      </w:r>
      <w:r>
        <w:rPr>
          <w:spacing w:val="2"/>
          <w:position w:val="-1"/>
          <w:sz w:val="24"/>
          <w:szCs w:val="24"/>
        </w:rPr>
        <w:t>3</w:t>
      </w:r>
      <w:r>
        <w:rPr>
          <w:position w:val="-1"/>
          <w:sz w:val="24"/>
          <w:szCs w:val="24"/>
        </w:rPr>
        <w:t>)*3</w:t>
      </w:r>
      <w:r>
        <w:rPr>
          <w:spacing w:val="-1"/>
          <w:position w:val="-1"/>
          <w:sz w:val="24"/>
          <w:szCs w:val="24"/>
        </w:rPr>
        <w:t>-</w:t>
      </w:r>
      <w:r>
        <w:rPr>
          <w:position w:val="-1"/>
          <w:sz w:val="24"/>
          <w:szCs w:val="24"/>
        </w:rPr>
        <w:t>2</w:t>
      </w:r>
    </w:p>
    <w:p w:rsidR="00691543" w:rsidRDefault="00691543">
      <w:pPr>
        <w:spacing w:before="7" w:line="140" w:lineRule="exact"/>
        <w:rPr>
          <w:sz w:val="14"/>
          <w:szCs w:val="14"/>
        </w:rPr>
      </w:pPr>
    </w:p>
    <w:p w:rsidR="00691543" w:rsidRDefault="007B1AFE">
      <w:pPr>
        <w:ind w:left="160"/>
        <w:rPr>
          <w:sz w:val="24"/>
          <w:szCs w:val="24"/>
        </w:rPr>
      </w:pPr>
      <w:r>
        <w:rPr>
          <w:b/>
          <w:spacing w:val="1"/>
          <w:sz w:val="24"/>
          <w:szCs w:val="24"/>
        </w:rPr>
        <w:t>S</w:t>
      </w:r>
      <w:r>
        <w:rPr>
          <w:b/>
          <w:sz w:val="24"/>
          <w:szCs w:val="24"/>
        </w:rPr>
        <w:t>t</w:t>
      </w:r>
      <w:r>
        <w:rPr>
          <w:b/>
          <w:spacing w:val="-2"/>
          <w:sz w:val="24"/>
          <w:szCs w:val="24"/>
        </w:rPr>
        <w:t>e</w:t>
      </w:r>
      <w:r>
        <w:rPr>
          <w:b/>
          <w:spacing w:val="1"/>
          <w:sz w:val="24"/>
          <w:szCs w:val="24"/>
        </w:rPr>
        <w:t>p</w:t>
      </w:r>
      <w:r>
        <w:rPr>
          <w:b/>
          <w:sz w:val="24"/>
          <w:szCs w:val="24"/>
        </w:rPr>
        <w:t>s:</w:t>
      </w:r>
    </w:p>
    <w:p w:rsidR="00691543" w:rsidRDefault="00691543">
      <w:pPr>
        <w:spacing w:before="4" w:line="120" w:lineRule="exact"/>
        <w:rPr>
          <w:sz w:val="13"/>
          <w:szCs w:val="13"/>
        </w:rPr>
      </w:pPr>
    </w:p>
    <w:p w:rsidR="00691543" w:rsidRDefault="007B1AFE">
      <w:pPr>
        <w:ind w:left="520"/>
        <w:rPr>
          <w:sz w:val="24"/>
          <w:szCs w:val="24"/>
        </w:rPr>
      </w:pPr>
      <w:r>
        <w:rPr>
          <w:sz w:val="24"/>
          <w:szCs w:val="24"/>
        </w:rPr>
        <w:t>1.   Add dollar</w:t>
      </w:r>
      <w:r>
        <w:rPr>
          <w:spacing w:val="-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s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mbol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 xml:space="preserve">to 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he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nd of</w:t>
      </w:r>
      <w:r>
        <w:rPr>
          <w:spacing w:val="1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iven in</w:t>
      </w:r>
      <w:r>
        <w:rPr>
          <w:spacing w:val="-1"/>
          <w:sz w:val="24"/>
          <w:szCs w:val="24"/>
        </w:rPr>
        <w:t>f</w:t>
      </w:r>
      <w:r>
        <w:rPr>
          <w:sz w:val="24"/>
          <w:szCs w:val="24"/>
        </w:rPr>
        <w:t>ix</w:t>
      </w:r>
      <w:r>
        <w:rPr>
          <w:spacing w:val="3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e</w:t>
      </w:r>
      <w:r>
        <w:rPr>
          <w:spacing w:val="5"/>
          <w:sz w:val="24"/>
          <w:szCs w:val="24"/>
        </w:rPr>
        <w:t>x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re</w:t>
      </w:r>
      <w:r>
        <w:rPr>
          <w:sz w:val="24"/>
          <w:szCs w:val="24"/>
        </w:rPr>
        <w:t>ss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on.</w:t>
      </w:r>
    </w:p>
    <w:p w:rsidR="00691543" w:rsidRDefault="00691543">
      <w:pPr>
        <w:spacing w:before="7" w:line="120" w:lineRule="exact"/>
        <w:rPr>
          <w:sz w:val="13"/>
          <w:szCs w:val="13"/>
        </w:rPr>
      </w:pPr>
    </w:p>
    <w:p w:rsidR="00691543" w:rsidRDefault="007B1AFE">
      <w:pPr>
        <w:ind w:left="3723" w:right="3779"/>
        <w:jc w:val="center"/>
        <w:rPr>
          <w:sz w:val="24"/>
          <w:szCs w:val="24"/>
        </w:rPr>
      </w:pPr>
      <w:r>
        <w:rPr>
          <w:sz w:val="24"/>
          <w:szCs w:val="24"/>
        </w:rPr>
        <w:t>A</w:t>
      </w:r>
      <w:r>
        <w:rPr>
          <w:spacing w:val="-1"/>
          <w:sz w:val="24"/>
          <w:szCs w:val="24"/>
        </w:rPr>
        <w:t>=</w:t>
      </w:r>
      <w:r>
        <w:rPr>
          <w:sz w:val="24"/>
          <w:szCs w:val="24"/>
        </w:rPr>
        <w:t>(5</w:t>
      </w:r>
      <w:r>
        <w:rPr>
          <w:spacing w:val="-2"/>
          <w:sz w:val="24"/>
          <w:szCs w:val="24"/>
        </w:rPr>
        <w:t>+</w:t>
      </w:r>
      <w:r>
        <w:rPr>
          <w:spacing w:val="2"/>
          <w:sz w:val="24"/>
          <w:szCs w:val="24"/>
        </w:rPr>
        <w:t>3</w:t>
      </w:r>
      <w:r>
        <w:rPr>
          <w:sz w:val="24"/>
          <w:szCs w:val="24"/>
        </w:rPr>
        <w:t>)*3</w:t>
      </w:r>
      <w:r>
        <w:rPr>
          <w:spacing w:val="-1"/>
          <w:sz w:val="24"/>
          <w:szCs w:val="24"/>
        </w:rPr>
        <w:t>-</w:t>
      </w:r>
      <w:r>
        <w:rPr>
          <w:sz w:val="24"/>
          <w:szCs w:val="24"/>
        </w:rPr>
        <w:t>2$</w:t>
      </w:r>
    </w:p>
    <w:p w:rsidR="00691543" w:rsidRDefault="00691543">
      <w:pPr>
        <w:spacing w:before="9" w:line="120" w:lineRule="exact"/>
        <w:rPr>
          <w:sz w:val="13"/>
          <w:szCs w:val="13"/>
        </w:rPr>
      </w:pPr>
    </w:p>
    <w:p w:rsidR="00691543" w:rsidRDefault="007B1AFE">
      <w:pPr>
        <w:ind w:left="520"/>
        <w:rPr>
          <w:sz w:val="24"/>
          <w:szCs w:val="24"/>
        </w:rPr>
        <w:sectPr w:rsidR="00691543">
          <w:pgSz w:w="12240" w:h="15840"/>
          <w:pgMar w:top="940" w:right="1620" w:bottom="280" w:left="1640" w:header="0" w:footer="895" w:gutter="0"/>
          <w:cols w:space="720"/>
        </w:sectPr>
      </w:pPr>
      <w:r>
        <w:rPr>
          <w:sz w:val="24"/>
          <w:szCs w:val="24"/>
        </w:rPr>
        <w:t xml:space="preserve">2.   </w:t>
      </w:r>
      <w:r>
        <w:rPr>
          <w:spacing w:val="-3"/>
          <w:sz w:val="24"/>
          <w:szCs w:val="24"/>
        </w:rPr>
        <w:t>I</w:t>
      </w:r>
      <w:r>
        <w:rPr>
          <w:sz w:val="24"/>
          <w:szCs w:val="24"/>
        </w:rPr>
        <w:t>ni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iali</w:t>
      </w:r>
      <w:r>
        <w:rPr>
          <w:spacing w:val="2"/>
          <w:sz w:val="24"/>
          <w:szCs w:val="24"/>
        </w:rPr>
        <w:t>z</w:t>
      </w:r>
      <w:r>
        <w:rPr>
          <w:sz w:val="24"/>
          <w:szCs w:val="24"/>
        </w:rPr>
        <w:t>e</w:t>
      </w:r>
      <w:r>
        <w:rPr>
          <w:spacing w:val="-1"/>
          <w:sz w:val="24"/>
          <w:szCs w:val="24"/>
        </w:rPr>
        <w:t xml:space="preserve"> a</w:t>
      </w:r>
      <w:r>
        <w:rPr>
          <w:sz w:val="24"/>
          <w:szCs w:val="24"/>
        </w:rPr>
        <w:t xml:space="preserve">n 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mp</w:t>
      </w:r>
      <w:r>
        <w:rPr>
          <w:spacing w:val="6"/>
          <w:sz w:val="24"/>
          <w:szCs w:val="24"/>
        </w:rPr>
        <w:t>t</w:t>
      </w:r>
      <w:r>
        <w:rPr>
          <w:sz w:val="24"/>
          <w:szCs w:val="24"/>
        </w:rPr>
        <w:t>y</w:t>
      </w:r>
      <w:r>
        <w:rPr>
          <w:spacing w:val="-5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c</w:t>
      </w:r>
      <w:r>
        <w:rPr>
          <w:spacing w:val="2"/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ra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ter</w:t>
      </w:r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-1"/>
          <w:sz w:val="24"/>
          <w:szCs w:val="24"/>
        </w:rPr>
        <w:t>r</w:t>
      </w:r>
      <w:r>
        <w:rPr>
          <w:spacing w:val="4"/>
          <w:sz w:val="24"/>
          <w:szCs w:val="24"/>
        </w:rPr>
        <w:t>a</w:t>
      </w:r>
      <w:r>
        <w:rPr>
          <w:sz w:val="24"/>
          <w:szCs w:val="24"/>
        </w:rPr>
        <w:t>y</w:t>
      </w:r>
      <w:r>
        <w:rPr>
          <w:spacing w:val="-5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med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 pos</w:t>
      </w:r>
      <w:r>
        <w:rPr>
          <w:spacing w:val="1"/>
          <w:sz w:val="24"/>
          <w:szCs w:val="24"/>
        </w:rPr>
        <w:t>tf</w:t>
      </w:r>
      <w:r>
        <w:rPr>
          <w:sz w:val="24"/>
          <w:szCs w:val="24"/>
        </w:rPr>
        <w:t>ix</w:t>
      </w:r>
      <w:r>
        <w:rPr>
          <w:spacing w:val="3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s</w:t>
      </w:r>
      <w:r>
        <w:rPr>
          <w:sz w:val="24"/>
          <w:szCs w:val="24"/>
        </w:rPr>
        <w:t>trin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.</w:t>
      </w:r>
    </w:p>
    <w:p w:rsidR="00691543" w:rsidRDefault="007B1AFE">
      <w:pPr>
        <w:spacing w:before="68"/>
        <w:ind w:left="520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3.   </w:t>
      </w:r>
      <w:r>
        <w:rPr>
          <w:spacing w:val="-3"/>
          <w:sz w:val="24"/>
          <w:szCs w:val="24"/>
        </w:rPr>
        <w:t>I</w:t>
      </w:r>
      <w:r>
        <w:rPr>
          <w:sz w:val="24"/>
          <w:szCs w:val="24"/>
        </w:rPr>
        <w:t>ni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iali</w:t>
      </w:r>
      <w:r>
        <w:rPr>
          <w:spacing w:val="2"/>
          <w:sz w:val="24"/>
          <w:szCs w:val="24"/>
        </w:rPr>
        <w:t>z</w:t>
      </w:r>
      <w:r>
        <w:rPr>
          <w:sz w:val="24"/>
          <w:szCs w:val="24"/>
        </w:rPr>
        <w:t>e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a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sta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k.</w:t>
      </w:r>
    </w:p>
    <w:p w:rsidR="00691543" w:rsidRDefault="007B1AFE">
      <w:pPr>
        <w:spacing w:before="5" w:line="400" w:lineRule="atLeast"/>
        <w:ind w:left="1240" w:right="1714" w:hanging="720"/>
        <w:rPr>
          <w:sz w:val="24"/>
          <w:szCs w:val="24"/>
        </w:rPr>
      </w:pPr>
      <w:r>
        <w:rPr>
          <w:sz w:val="24"/>
          <w:szCs w:val="24"/>
        </w:rPr>
        <w:t xml:space="preserve">4.   </w:t>
      </w:r>
      <w:r>
        <w:rPr>
          <w:spacing w:val="1"/>
          <w:sz w:val="24"/>
          <w:szCs w:val="24"/>
        </w:rPr>
        <w:t>S</w:t>
      </w:r>
      <w:r>
        <w:rPr>
          <w:spacing w:val="-1"/>
          <w:sz w:val="24"/>
          <w:szCs w:val="24"/>
        </w:rPr>
        <w:t>ca</w:t>
      </w:r>
      <w:r>
        <w:rPr>
          <w:sz w:val="24"/>
          <w:szCs w:val="24"/>
        </w:rPr>
        <w:t xml:space="preserve">n the 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x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re</w:t>
      </w:r>
      <w:r>
        <w:rPr>
          <w:sz w:val="24"/>
          <w:szCs w:val="24"/>
        </w:rPr>
        <w:t>ss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 xml:space="preserve">on 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ac</w:t>
      </w:r>
      <w:r>
        <w:rPr>
          <w:sz w:val="24"/>
          <w:szCs w:val="24"/>
        </w:rPr>
        <w:t>ter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wi</w:t>
      </w:r>
      <w:r>
        <w:rPr>
          <w:spacing w:val="2"/>
          <w:sz w:val="24"/>
          <w:szCs w:val="24"/>
        </w:rPr>
        <w:t>s</w:t>
      </w:r>
      <w:r>
        <w:rPr>
          <w:sz w:val="24"/>
          <w:szCs w:val="24"/>
        </w:rPr>
        <w:t>e</w:t>
      </w:r>
      <w:r>
        <w:rPr>
          <w:spacing w:val="-1"/>
          <w:sz w:val="24"/>
          <w:szCs w:val="24"/>
        </w:rPr>
        <w:t xml:space="preserve"> f</w:t>
      </w:r>
      <w:r>
        <w:rPr>
          <w:sz w:val="24"/>
          <w:szCs w:val="24"/>
        </w:rPr>
        <w:t>rom le</w:t>
      </w:r>
      <w:r>
        <w:rPr>
          <w:spacing w:val="-1"/>
          <w:sz w:val="24"/>
          <w:szCs w:val="24"/>
        </w:rPr>
        <w:t>f</w:t>
      </w:r>
      <w:r>
        <w:rPr>
          <w:sz w:val="24"/>
          <w:szCs w:val="24"/>
        </w:rPr>
        <w:t xml:space="preserve">t 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o r</w:t>
      </w:r>
      <w:r>
        <w:rPr>
          <w:spacing w:val="2"/>
          <w:sz w:val="24"/>
          <w:szCs w:val="24"/>
        </w:rPr>
        <w:t>i</w:t>
      </w:r>
      <w:r>
        <w:rPr>
          <w:sz w:val="24"/>
          <w:szCs w:val="24"/>
        </w:rPr>
        <w:t xml:space="preserve">ght 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l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 xml:space="preserve">$ </w:t>
      </w:r>
      <w:r>
        <w:rPr>
          <w:spacing w:val="2"/>
          <w:sz w:val="24"/>
          <w:szCs w:val="24"/>
        </w:rPr>
        <w:t>s</w:t>
      </w:r>
      <w:r>
        <w:rPr>
          <w:spacing w:val="-7"/>
          <w:sz w:val="24"/>
          <w:szCs w:val="24"/>
        </w:rPr>
        <w:t>y</w:t>
      </w:r>
      <w:r>
        <w:rPr>
          <w:sz w:val="24"/>
          <w:szCs w:val="24"/>
        </w:rPr>
        <w:t>mbo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 xml:space="preserve">.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.  </w:t>
      </w:r>
      <w:r>
        <w:rPr>
          <w:spacing w:val="14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F</w:t>
      </w:r>
      <w:r>
        <w:rPr>
          <w:sz w:val="24"/>
          <w:szCs w:val="24"/>
        </w:rPr>
        <w:t xml:space="preserve">irst 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ac</w:t>
      </w:r>
      <w:r>
        <w:rPr>
          <w:sz w:val="24"/>
          <w:szCs w:val="24"/>
        </w:rPr>
        <w:t>t</w:t>
      </w:r>
      <w:r>
        <w:rPr>
          <w:spacing w:val="2"/>
          <w:sz w:val="24"/>
          <w:szCs w:val="24"/>
        </w:rPr>
        <w:t>e</w:t>
      </w:r>
      <w:r>
        <w:rPr>
          <w:sz w:val="24"/>
          <w:szCs w:val="24"/>
        </w:rPr>
        <w:t>r is op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ni</w:t>
      </w:r>
      <w:r>
        <w:rPr>
          <w:spacing w:val="3"/>
          <w:sz w:val="24"/>
          <w:szCs w:val="24"/>
        </w:rPr>
        <w:t>n</w:t>
      </w:r>
      <w:r>
        <w:rPr>
          <w:sz w:val="24"/>
          <w:szCs w:val="24"/>
        </w:rPr>
        <w:t>g 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nthes</w:t>
      </w:r>
      <w:r>
        <w:rPr>
          <w:spacing w:val="2"/>
          <w:sz w:val="24"/>
          <w:szCs w:val="24"/>
        </w:rPr>
        <w:t>i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 xml:space="preserve">,  push it 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nto s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ac</w:t>
      </w:r>
      <w:r>
        <w:rPr>
          <w:sz w:val="24"/>
          <w:szCs w:val="24"/>
        </w:rPr>
        <w:t>k.</w:t>
      </w:r>
    </w:p>
    <w:p w:rsidR="00691543" w:rsidRDefault="00691543">
      <w:pPr>
        <w:spacing w:before="7" w:line="140" w:lineRule="exact"/>
        <w:rPr>
          <w:sz w:val="15"/>
          <w:szCs w:val="15"/>
        </w:rPr>
      </w:pPr>
    </w:p>
    <w:p w:rsidR="00691543" w:rsidRDefault="00691543">
      <w:pPr>
        <w:spacing w:line="200" w:lineRule="exact"/>
      </w:pPr>
    </w:p>
    <w:p w:rsidR="00691543" w:rsidRDefault="00691543">
      <w:pPr>
        <w:spacing w:line="200" w:lineRule="exact"/>
      </w:pPr>
    </w:p>
    <w:p w:rsidR="00691543" w:rsidRDefault="00691543">
      <w:pPr>
        <w:spacing w:line="200" w:lineRule="exact"/>
      </w:pPr>
    </w:p>
    <w:p w:rsidR="00691543" w:rsidRDefault="00691543">
      <w:pPr>
        <w:spacing w:line="200" w:lineRule="exact"/>
      </w:pPr>
    </w:p>
    <w:p w:rsidR="00691543" w:rsidRDefault="007B1AFE">
      <w:pPr>
        <w:spacing w:before="29"/>
        <w:ind w:left="3135" w:right="5649"/>
        <w:jc w:val="center"/>
        <w:rPr>
          <w:sz w:val="24"/>
          <w:szCs w:val="24"/>
        </w:rPr>
      </w:pPr>
      <w:r>
        <w:rPr>
          <w:sz w:val="24"/>
          <w:szCs w:val="24"/>
        </w:rPr>
        <w:t>2</w:t>
      </w:r>
    </w:p>
    <w:p w:rsidR="00691543" w:rsidRDefault="00691543">
      <w:pPr>
        <w:spacing w:before="9" w:line="140" w:lineRule="exact"/>
        <w:rPr>
          <w:sz w:val="14"/>
          <w:szCs w:val="14"/>
        </w:rPr>
      </w:pPr>
    </w:p>
    <w:p w:rsidR="00691543" w:rsidRDefault="00E06362">
      <w:pPr>
        <w:spacing w:line="367" w:lineRule="auto"/>
        <w:ind w:left="2385" w:right="5646" w:firstLine="788"/>
        <w:rPr>
          <w:sz w:val="24"/>
          <w:szCs w:val="24"/>
        </w:rPr>
      </w:pPr>
      <w:r w:rsidRPr="00E06362">
        <w:pict>
          <v:group id="_x0000_s4672" style="position:absolute;left:0;text-align:left;margin-left:197.5pt;margin-top:30.85pt;width:45.5pt;height:6pt;z-index:-12175;mso-position-horizontal-relative:page" coordorigin="3950,617" coordsize="910,120">
            <v:shape id="_x0000_s4675" style="position:absolute;left:3950;top:617;width:910;height:120" coordorigin="3950,617" coordsize="910,120" path="m4740,667r26,l4770,672r90,5l4740,617r,50xe" fillcolor="black" stroked="f">
              <v:path arrowok="t"/>
            </v:shape>
            <v:shape id="_x0000_s4674" style="position:absolute;left:3950;top:617;width:910;height:120" coordorigin="3950,617" coordsize="910,120" path="m4766,687r-26,l4740,737r120,-60l4766,687xe" fillcolor="black" stroked="f">
              <v:path arrowok="t"/>
            </v:shape>
            <v:shape id="_x0000_s4673" style="position:absolute;left:3950;top:617;width:910;height:120" coordorigin="3950,617" coordsize="910,120" path="m3950,672r,11l3954,687r812,l4770,683r,-6l4770,683r-4,4l4860,677r-90,-5l4766,667r-812,l3950,672xe" fillcolor="black" stroked="f">
              <v:path arrowok="t"/>
            </v:shape>
            <w10:wrap anchorx="page"/>
          </v:group>
        </w:pict>
      </w:r>
      <w:r w:rsidR="007B1AFE">
        <w:rPr>
          <w:sz w:val="24"/>
          <w:szCs w:val="24"/>
        </w:rPr>
        <w:t xml:space="preserve">1 top       </w:t>
      </w:r>
      <w:r w:rsidR="007B1AFE">
        <w:rPr>
          <w:spacing w:val="1"/>
          <w:sz w:val="24"/>
          <w:szCs w:val="24"/>
        </w:rPr>
        <w:t xml:space="preserve"> </w:t>
      </w:r>
      <w:r w:rsidR="007B1AFE">
        <w:rPr>
          <w:sz w:val="24"/>
          <w:szCs w:val="24"/>
        </w:rPr>
        <w:t>0</w:t>
      </w:r>
    </w:p>
    <w:p w:rsidR="00691543" w:rsidRDefault="00E06362">
      <w:pPr>
        <w:spacing w:before="7"/>
        <w:ind w:left="1240"/>
        <w:rPr>
          <w:sz w:val="24"/>
          <w:szCs w:val="24"/>
        </w:rPr>
      </w:pPr>
      <w:r w:rsidRPr="00E06362">
        <w:pict>
          <v:shape id="_x0000_s4671" type="#_x0000_t202" style="position:absolute;left:0;text-align:left;margin-left:251.75pt;margin-top:-105.35pt;width:135.9pt;height:106.25pt;z-index:-12173;mso-position-horizontal-relative:page" filled="f" stroked="f">
            <v:textbox inset="0,0,0,0">
              <w:txbxContent>
                <w:tbl>
                  <w:tblPr>
                    <w:tblW w:w="0" w:type="auto"/>
                    <w:tblLayout w:type="fixed"/>
                    <w:tblCellMar>
                      <w:left w:w="0" w:type="dxa"/>
                      <w:right w:w="0" w:type="dxa"/>
                    </w:tblCellMar>
                    <w:tblLook w:val="01E0"/>
                  </w:tblPr>
                  <w:tblGrid>
                    <w:gridCol w:w="2700"/>
                  </w:tblGrid>
                  <w:tr w:rsidR="007B1AFE">
                    <w:trPr>
                      <w:trHeight w:hRule="exact" w:val="418"/>
                    </w:trPr>
                    <w:tc>
                      <w:tcPr>
                        <w:tcW w:w="2700" w:type="dxa"/>
                        <w:tcBorders>
                          <w:top w:val="nil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 w:rsidR="007B1AFE" w:rsidRDefault="007B1AFE"/>
                    </w:tc>
                  </w:tr>
                  <w:tr w:rsidR="007B1AFE">
                    <w:trPr>
                      <w:trHeight w:hRule="exact" w:val="425"/>
                    </w:trPr>
                    <w:tc>
                      <w:tcPr>
                        <w:tcW w:w="2700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 w:rsidR="007B1AFE" w:rsidRDefault="007B1AFE"/>
                    </w:tc>
                  </w:tr>
                  <w:tr w:rsidR="007B1AFE">
                    <w:trPr>
                      <w:trHeight w:hRule="exact" w:val="422"/>
                    </w:trPr>
                    <w:tc>
                      <w:tcPr>
                        <w:tcW w:w="2700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 w:rsidR="007B1AFE" w:rsidRDefault="007B1AFE"/>
                    </w:tc>
                  </w:tr>
                  <w:tr w:rsidR="007B1AFE">
                    <w:trPr>
                      <w:trHeight w:hRule="exact" w:val="425"/>
                    </w:trPr>
                    <w:tc>
                      <w:tcPr>
                        <w:tcW w:w="2700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 w:rsidR="007B1AFE" w:rsidRDefault="007B1AFE"/>
                    </w:tc>
                  </w:tr>
                  <w:tr w:rsidR="007B1AFE">
                    <w:trPr>
                      <w:trHeight w:hRule="exact" w:val="425"/>
                    </w:trPr>
                    <w:tc>
                      <w:tcPr>
                        <w:tcW w:w="2700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 w:rsidR="007B1AFE" w:rsidRDefault="007B1AFE">
                        <w:pPr>
                          <w:spacing w:line="260" w:lineRule="exact"/>
                          <w:ind w:left="1267" w:right="1266"/>
                          <w:jc w:val="center"/>
                          <w:rPr>
                            <w:sz w:val="24"/>
                            <w:szCs w:val="24"/>
                          </w:rPr>
                        </w:pPr>
                        <w:r>
                          <w:rPr>
                            <w:sz w:val="24"/>
                            <w:szCs w:val="24"/>
                          </w:rPr>
                          <w:t>(</w:t>
                        </w:r>
                      </w:p>
                    </w:tc>
                  </w:tr>
                </w:tbl>
                <w:p w:rsidR="007B1AFE" w:rsidRDefault="007B1AFE"/>
              </w:txbxContent>
            </v:textbox>
            <w10:wrap anchorx="page"/>
          </v:shape>
        </w:pict>
      </w:r>
      <w:r w:rsidR="007B1AFE">
        <w:rPr>
          <w:sz w:val="24"/>
          <w:szCs w:val="24"/>
        </w:rPr>
        <w:t xml:space="preserve">b.   </w:t>
      </w:r>
      <w:r w:rsidR="007B1AFE">
        <w:rPr>
          <w:spacing w:val="1"/>
          <w:sz w:val="24"/>
          <w:szCs w:val="24"/>
        </w:rPr>
        <w:t>S</w:t>
      </w:r>
      <w:r w:rsidR="007B1AFE">
        <w:rPr>
          <w:spacing w:val="-1"/>
          <w:sz w:val="24"/>
          <w:szCs w:val="24"/>
        </w:rPr>
        <w:t>ec</w:t>
      </w:r>
      <w:r w:rsidR="007B1AFE">
        <w:rPr>
          <w:sz w:val="24"/>
          <w:szCs w:val="24"/>
        </w:rPr>
        <w:t xml:space="preserve">ond </w:t>
      </w:r>
      <w:r w:rsidR="007B1AFE">
        <w:rPr>
          <w:spacing w:val="-1"/>
          <w:sz w:val="24"/>
          <w:szCs w:val="24"/>
        </w:rPr>
        <w:t>c</w:t>
      </w:r>
      <w:r w:rsidR="007B1AFE">
        <w:rPr>
          <w:sz w:val="24"/>
          <w:szCs w:val="24"/>
        </w:rPr>
        <w:t>h</w:t>
      </w:r>
      <w:r w:rsidR="007B1AFE">
        <w:rPr>
          <w:spacing w:val="-1"/>
          <w:sz w:val="24"/>
          <w:szCs w:val="24"/>
        </w:rPr>
        <w:t>a</w:t>
      </w:r>
      <w:r w:rsidR="007B1AFE">
        <w:rPr>
          <w:spacing w:val="1"/>
          <w:sz w:val="24"/>
          <w:szCs w:val="24"/>
        </w:rPr>
        <w:t>r</w:t>
      </w:r>
      <w:r w:rsidR="007B1AFE">
        <w:rPr>
          <w:spacing w:val="-1"/>
          <w:sz w:val="24"/>
          <w:szCs w:val="24"/>
        </w:rPr>
        <w:t>ac</w:t>
      </w:r>
      <w:r w:rsidR="007B1AFE">
        <w:rPr>
          <w:sz w:val="24"/>
          <w:szCs w:val="24"/>
        </w:rPr>
        <w:t>t</w:t>
      </w:r>
      <w:r w:rsidR="007B1AFE">
        <w:rPr>
          <w:spacing w:val="2"/>
          <w:sz w:val="24"/>
          <w:szCs w:val="24"/>
        </w:rPr>
        <w:t>e</w:t>
      </w:r>
      <w:r w:rsidR="007B1AFE">
        <w:rPr>
          <w:sz w:val="24"/>
          <w:szCs w:val="24"/>
        </w:rPr>
        <w:t xml:space="preserve">r is </w:t>
      </w:r>
      <w:r w:rsidR="007B1AFE">
        <w:rPr>
          <w:spacing w:val="-1"/>
          <w:sz w:val="24"/>
          <w:szCs w:val="24"/>
        </w:rPr>
        <w:t>a</w:t>
      </w:r>
      <w:r w:rsidR="007B1AFE">
        <w:rPr>
          <w:sz w:val="24"/>
          <w:szCs w:val="24"/>
        </w:rPr>
        <w:t>n o</w:t>
      </w:r>
      <w:r w:rsidR="007B1AFE">
        <w:rPr>
          <w:spacing w:val="2"/>
          <w:sz w:val="24"/>
          <w:szCs w:val="24"/>
        </w:rPr>
        <w:t>p</w:t>
      </w:r>
      <w:r w:rsidR="007B1AFE">
        <w:rPr>
          <w:spacing w:val="-1"/>
          <w:sz w:val="24"/>
          <w:szCs w:val="24"/>
        </w:rPr>
        <w:t>e</w:t>
      </w:r>
      <w:r w:rsidR="007B1AFE">
        <w:rPr>
          <w:sz w:val="24"/>
          <w:szCs w:val="24"/>
        </w:rPr>
        <w:t>r</w:t>
      </w:r>
      <w:r w:rsidR="007B1AFE">
        <w:rPr>
          <w:spacing w:val="-2"/>
          <w:sz w:val="24"/>
          <w:szCs w:val="24"/>
        </w:rPr>
        <w:t>a</w:t>
      </w:r>
      <w:r w:rsidR="007B1AFE">
        <w:rPr>
          <w:sz w:val="24"/>
          <w:szCs w:val="24"/>
        </w:rPr>
        <w:t xml:space="preserve">nd 5 </w:t>
      </w:r>
      <w:r w:rsidR="007B1AFE">
        <w:rPr>
          <w:spacing w:val="-1"/>
          <w:sz w:val="24"/>
          <w:szCs w:val="24"/>
        </w:rPr>
        <w:t>a</w:t>
      </w:r>
      <w:r w:rsidR="007B1AFE">
        <w:rPr>
          <w:sz w:val="24"/>
          <w:szCs w:val="24"/>
        </w:rPr>
        <w:t>dd it</w:t>
      </w:r>
      <w:r w:rsidR="007B1AFE">
        <w:rPr>
          <w:spacing w:val="1"/>
          <w:sz w:val="24"/>
          <w:szCs w:val="24"/>
        </w:rPr>
        <w:t xml:space="preserve"> </w:t>
      </w:r>
      <w:r w:rsidR="007B1AFE">
        <w:rPr>
          <w:sz w:val="24"/>
          <w:szCs w:val="24"/>
        </w:rPr>
        <w:t xml:space="preserve">to </w:t>
      </w:r>
      <w:r w:rsidR="007B1AFE">
        <w:rPr>
          <w:spacing w:val="1"/>
          <w:sz w:val="24"/>
          <w:szCs w:val="24"/>
        </w:rPr>
        <w:t>t</w:t>
      </w:r>
      <w:r w:rsidR="007B1AFE">
        <w:rPr>
          <w:sz w:val="24"/>
          <w:szCs w:val="24"/>
        </w:rPr>
        <w:t>he</w:t>
      </w:r>
      <w:r w:rsidR="007B1AFE">
        <w:rPr>
          <w:spacing w:val="-1"/>
          <w:sz w:val="24"/>
          <w:szCs w:val="24"/>
        </w:rPr>
        <w:t xml:space="preserve"> c</w:t>
      </w:r>
      <w:r w:rsidR="007B1AFE">
        <w:rPr>
          <w:spacing w:val="2"/>
          <w:sz w:val="24"/>
          <w:szCs w:val="24"/>
        </w:rPr>
        <w:t>h</w:t>
      </w:r>
      <w:r w:rsidR="007B1AFE">
        <w:rPr>
          <w:spacing w:val="-1"/>
          <w:sz w:val="24"/>
          <w:szCs w:val="24"/>
        </w:rPr>
        <w:t>a</w:t>
      </w:r>
      <w:r w:rsidR="007B1AFE">
        <w:rPr>
          <w:spacing w:val="1"/>
          <w:sz w:val="24"/>
          <w:szCs w:val="24"/>
        </w:rPr>
        <w:t>r</w:t>
      </w:r>
      <w:r w:rsidR="007B1AFE">
        <w:rPr>
          <w:spacing w:val="-1"/>
          <w:sz w:val="24"/>
          <w:szCs w:val="24"/>
        </w:rPr>
        <w:t>ac</w:t>
      </w:r>
      <w:r w:rsidR="007B1AFE">
        <w:rPr>
          <w:sz w:val="24"/>
          <w:szCs w:val="24"/>
        </w:rPr>
        <w:t>ter</w:t>
      </w:r>
      <w:r w:rsidR="007B1AFE">
        <w:rPr>
          <w:spacing w:val="1"/>
          <w:sz w:val="24"/>
          <w:szCs w:val="24"/>
        </w:rPr>
        <w:t xml:space="preserve"> </w:t>
      </w:r>
      <w:r w:rsidR="007B1AFE">
        <w:rPr>
          <w:spacing w:val="-1"/>
          <w:sz w:val="24"/>
          <w:szCs w:val="24"/>
        </w:rPr>
        <w:t>a</w:t>
      </w:r>
      <w:r w:rsidR="007B1AFE">
        <w:rPr>
          <w:sz w:val="24"/>
          <w:szCs w:val="24"/>
        </w:rPr>
        <w:t>r</w:t>
      </w:r>
      <w:r w:rsidR="007B1AFE">
        <w:rPr>
          <w:spacing w:val="1"/>
          <w:sz w:val="24"/>
          <w:szCs w:val="24"/>
        </w:rPr>
        <w:t>r</w:t>
      </w:r>
      <w:r w:rsidR="007B1AFE">
        <w:rPr>
          <w:spacing w:val="4"/>
          <w:sz w:val="24"/>
          <w:szCs w:val="24"/>
        </w:rPr>
        <w:t>a</w:t>
      </w:r>
      <w:r w:rsidR="007B1AFE">
        <w:rPr>
          <w:sz w:val="24"/>
          <w:szCs w:val="24"/>
        </w:rPr>
        <w:t>y</w:t>
      </w:r>
    </w:p>
    <w:p w:rsidR="00691543" w:rsidRDefault="00691543">
      <w:pPr>
        <w:spacing w:before="7" w:line="120" w:lineRule="exact"/>
        <w:rPr>
          <w:sz w:val="13"/>
          <w:szCs w:val="13"/>
        </w:rPr>
      </w:pPr>
    </w:p>
    <w:p w:rsidR="00691543" w:rsidRDefault="007B1AFE">
      <w:pPr>
        <w:ind w:left="3003" w:right="4181"/>
        <w:jc w:val="center"/>
        <w:rPr>
          <w:sz w:val="24"/>
          <w:szCs w:val="24"/>
        </w:rPr>
      </w:pP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ostf</w:t>
      </w:r>
      <w:r>
        <w:rPr>
          <w:spacing w:val="-2"/>
          <w:sz w:val="24"/>
          <w:szCs w:val="24"/>
        </w:rPr>
        <w:t>i</w:t>
      </w:r>
      <w:r>
        <w:rPr>
          <w:spacing w:val="2"/>
          <w:sz w:val="24"/>
          <w:szCs w:val="24"/>
        </w:rPr>
        <w:t>x</w:t>
      </w:r>
      <w:r>
        <w:rPr>
          <w:sz w:val="24"/>
          <w:szCs w:val="24"/>
        </w:rPr>
        <w:t>_string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=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5</w:t>
      </w:r>
    </w:p>
    <w:p w:rsidR="00691543" w:rsidRDefault="00691543">
      <w:pPr>
        <w:spacing w:before="9" w:line="120" w:lineRule="exact"/>
        <w:rPr>
          <w:sz w:val="13"/>
          <w:szCs w:val="13"/>
        </w:rPr>
      </w:pPr>
    </w:p>
    <w:p w:rsidR="00691543" w:rsidRDefault="007B1AFE">
      <w:pPr>
        <w:spacing w:line="359" w:lineRule="auto"/>
        <w:ind w:left="1600" w:right="140" w:hanging="360"/>
        <w:rPr>
          <w:sz w:val="24"/>
          <w:szCs w:val="24"/>
        </w:rPr>
      </w:pP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 xml:space="preserve">.  </w:t>
      </w:r>
      <w:r>
        <w:rPr>
          <w:spacing w:val="14"/>
          <w:sz w:val="24"/>
          <w:szCs w:val="24"/>
        </w:rPr>
        <w:t xml:space="preserve"> </w:t>
      </w:r>
      <w:r>
        <w:rPr>
          <w:sz w:val="24"/>
          <w:szCs w:val="24"/>
        </w:rPr>
        <w:t>Third</w:t>
      </w:r>
      <w:r>
        <w:rPr>
          <w:spacing w:val="6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ra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ter</w:t>
      </w:r>
      <w:r>
        <w:rPr>
          <w:spacing w:val="7"/>
          <w:sz w:val="24"/>
          <w:szCs w:val="24"/>
        </w:rPr>
        <w:t xml:space="preserve"> </w:t>
      </w:r>
      <w:r>
        <w:rPr>
          <w:sz w:val="24"/>
          <w:szCs w:val="24"/>
        </w:rPr>
        <w:t>is</w:t>
      </w:r>
      <w:r>
        <w:rPr>
          <w:spacing w:val="8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7"/>
          <w:sz w:val="24"/>
          <w:szCs w:val="24"/>
        </w:rPr>
        <w:t xml:space="preserve"> </w:t>
      </w:r>
      <w:r>
        <w:rPr>
          <w:sz w:val="24"/>
          <w:szCs w:val="24"/>
        </w:rPr>
        <w:t>op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tor</w:t>
      </w:r>
      <w:r>
        <w:rPr>
          <w:spacing w:val="7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‘+</w:t>
      </w:r>
      <w:r>
        <w:rPr>
          <w:sz w:val="24"/>
          <w:szCs w:val="24"/>
        </w:rPr>
        <w:t xml:space="preserve">’, </w:t>
      </w:r>
      <w:r>
        <w:rPr>
          <w:spacing w:val="14"/>
          <w:sz w:val="24"/>
          <w:szCs w:val="24"/>
        </w:rPr>
        <w:t xml:space="preserve"> </w:t>
      </w:r>
      <w:r>
        <w:rPr>
          <w:sz w:val="24"/>
          <w:szCs w:val="24"/>
        </w:rPr>
        <w:t>push</w:t>
      </w:r>
      <w:r>
        <w:rPr>
          <w:spacing w:val="7"/>
          <w:sz w:val="24"/>
          <w:szCs w:val="24"/>
        </w:rPr>
        <w:t xml:space="preserve"> </w:t>
      </w:r>
      <w:r>
        <w:rPr>
          <w:sz w:val="24"/>
          <w:szCs w:val="24"/>
        </w:rPr>
        <w:t>it</w:t>
      </w:r>
      <w:r>
        <w:rPr>
          <w:spacing w:val="8"/>
          <w:sz w:val="24"/>
          <w:szCs w:val="24"/>
        </w:rPr>
        <w:t xml:space="preserve"> </w:t>
      </w:r>
      <w:r>
        <w:rPr>
          <w:sz w:val="24"/>
          <w:szCs w:val="24"/>
        </w:rPr>
        <w:t>to</w:t>
      </w:r>
      <w:r>
        <w:rPr>
          <w:spacing w:val="7"/>
          <w:sz w:val="24"/>
          <w:szCs w:val="24"/>
        </w:rPr>
        <w:t xml:space="preserve"> </w:t>
      </w:r>
      <w:r>
        <w:rPr>
          <w:sz w:val="24"/>
          <w:szCs w:val="24"/>
        </w:rPr>
        <w:t>the</w:t>
      </w:r>
      <w:r>
        <w:rPr>
          <w:spacing w:val="4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s</w:t>
      </w:r>
      <w:r>
        <w:rPr>
          <w:sz w:val="24"/>
          <w:szCs w:val="24"/>
        </w:rPr>
        <w:t>ta</w:t>
      </w:r>
      <w:r>
        <w:rPr>
          <w:spacing w:val="-1"/>
          <w:sz w:val="24"/>
          <w:szCs w:val="24"/>
        </w:rPr>
        <w:t>c</w:t>
      </w:r>
      <w:r>
        <w:rPr>
          <w:spacing w:val="2"/>
          <w:sz w:val="24"/>
          <w:szCs w:val="24"/>
        </w:rPr>
        <w:t>k</w:t>
      </w:r>
      <w:r>
        <w:rPr>
          <w:sz w:val="24"/>
          <w:szCs w:val="24"/>
        </w:rPr>
        <w:t xml:space="preserve">, </w:t>
      </w:r>
      <w:r>
        <w:rPr>
          <w:spacing w:val="14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ec</w:t>
      </w:r>
      <w:r>
        <w:rPr>
          <w:sz w:val="24"/>
          <w:szCs w:val="24"/>
        </w:rPr>
        <w:t>k</w:t>
      </w:r>
      <w:r>
        <w:rPr>
          <w:spacing w:val="7"/>
          <w:sz w:val="24"/>
          <w:szCs w:val="24"/>
        </w:rPr>
        <w:t xml:space="preserve"> </w:t>
      </w:r>
      <w:r>
        <w:rPr>
          <w:sz w:val="24"/>
          <w:szCs w:val="24"/>
        </w:rPr>
        <w:t>the</w:t>
      </w:r>
      <w:r>
        <w:rPr>
          <w:spacing w:val="6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iori</w:t>
      </w:r>
      <w:r>
        <w:rPr>
          <w:spacing w:val="3"/>
          <w:sz w:val="24"/>
          <w:szCs w:val="24"/>
        </w:rPr>
        <w:t>t</w:t>
      </w:r>
      <w:r>
        <w:rPr>
          <w:spacing w:val="-2"/>
          <w:sz w:val="24"/>
          <w:szCs w:val="24"/>
        </w:rPr>
        <w:t>y</w:t>
      </w:r>
      <w:r>
        <w:rPr>
          <w:sz w:val="24"/>
          <w:szCs w:val="24"/>
        </w:rPr>
        <w:t>, the</w:t>
      </w:r>
      <w:r>
        <w:rPr>
          <w:spacing w:val="14"/>
          <w:sz w:val="24"/>
          <w:szCs w:val="24"/>
        </w:rPr>
        <w:t xml:space="preserve"> </w:t>
      </w:r>
      <w:r>
        <w:rPr>
          <w:sz w:val="24"/>
          <w:szCs w:val="24"/>
        </w:rPr>
        <w:t>input</w:t>
      </w:r>
      <w:r>
        <w:rPr>
          <w:spacing w:val="15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iori</w:t>
      </w:r>
      <w:r>
        <w:rPr>
          <w:spacing w:val="3"/>
          <w:sz w:val="24"/>
          <w:szCs w:val="24"/>
        </w:rPr>
        <w:t>t</w:t>
      </w:r>
      <w:r>
        <w:rPr>
          <w:sz w:val="24"/>
          <w:szCs w:val="24"/>
        </w:rPr>
        <w:t>y</w:t>
      </w:r>
      <w:r>
        <w:rPr>
          <w:spacing w:val="12"/>
          <w:sz w:val="24"/>
          <w:szCs w:val="24"/>
        </w:rPr>
        <w:t xml:space="preserve"> </w:t>
      </w:r>
      <w:r>
        <w:rPr>
          <w:sz w:val="24"/>
          <w:szCs w:val="24"/>
        </w:rPr>
        <w:t>of</w:t>
      </w:r>
      <w:r>
        <w:rPr>
          <w:spacing w:val="16"/>
          <w:sz w:val="24"/>
          <w:szCs w:val="24"/>
        </w:rPr>
        <w:t xml:space="preserve"> </w:t>
      </w:r>
      <w:r>
        <w:rPr>
          <w:sz w:val="24"/>
          <w:szCs w:val="24"/>
        </w:rPr>
        <w:t>+</w:t>
      </w:r>
      <w:r>
        <w:rPr>
          <w:spacing w:val="13"/>
          <w:sz w:val="24"/>
          <w:szCs w:val="24"/>
        </w:rPr>
        <w:t xml:space="preserve"> </w:t>
      </w:r>
      <w:r>
        <w:rPr>
          <w:sz w:val="24"/>
          <w:szCs w:val="24"/>
        </w:rPr>
        <w:t>is</w:t>
      </w:r>
      <w:r>
        <w:rPr>
          <w:spacing w:val="20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g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ea</w:t>
      </w:r>
      <w:r>
        <w:rPr>
          <w:sz w:val="24"/>
          <w:szCs w:val="24"/>
        </w:rPr>
        <w:t>t</w:t>
      </w:r>
      <w:r>
        <w:rPr>
          <w:spacing w:val="2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13"/>
          <w:sz w:val="24"/>
          <w:szCs w:val="24"/>
        </w:rPr>
        <w:t xml:space="preserve"> </w:t>
      </w:r>
      <w:r>
        <w:rPr>
          <w:sz w:val="24"/>
          <w:szCs w:val="24"/>
        </w:rPr>
        <w:t>than</w:t>
      </w:r>
      <w:r>
        <w:rPr>
          <w:spacing w:val="14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3"/>
          <w:sz w:val="24"/>
          <w:szCs w:val="24"/>
        </w:rPr>
        <w:t>t</w:t>
      </w:r>
      <w:r>
        <w:rPr>
          <w:spacing w:val="-1"/>
          <w:sz w:val="24"/>
          <w:szCs w:val="24"/>
        </w:rPr>
        <w:t>ac</w:t>
      </w:r>
      <w:r>
        <w:rPr>
          <w:sz w:val="24"/>
          <w:szCs w:val="24"/>
        </w:rPr>
        <w:t>k</w:t>
      </w:r>
      <w:r>
        <w:rPr>
          <w:spacing w:val="14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p</w:t>
      </w:r>
      <w:r>
        <w:rPr>
          <w:sz w:val="24"/>
          <w:szCs w:val="24"/>
        </w:rPr>
        <w:t>rio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y</w:t>
      </w:r>
      <w:r>
        <w:rPr>
          <w:spacing w:val="12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o</w:t>
      </w:r>
      <w:r>
        <w:rPr>
          <w:sz w:val="24"/>
          <w:szCs w:val="24"/>
        </w:rPr>
        <w:t>f</w:t>
      </w:r>
      <w:r>
        <w:rPr>
          <w:spacing w:val="13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(</w:t>
      </w:r>
      <w:r>
        <w:rPr>
          <w:sz w:val="24"/>
          <w:szCs w:val="24"/>
        </w:rPr>
        <w:t>.</w:t>
      </w:r>
      <w:r>
        <w:rPr>
          <w:spacing w:val="16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o</w:t>
      </w:r>
      <w:r>
        <w:rPr>
          <w:spacing w:val="14"/>
          <w:sz w:val="24"/>
          <w:szCs w:val="24"/>
        </w:rPr>
        <w:t xml:space="preserve"> </w:t>
      </w:r>
      <w:r>
        <w:rPr>
          <w:sz w:val="24"/>
          <w:szCs w:val="24"/>
        </w:rPr>
        <w:t>pla</w:t>
      </w:r>
      <w:r>
        <w:rPr>
          <w:spacing w:val="1"/>
          <w:sz w:val="24"/>
          <w:szCs w:val="24"/>
        </w:rPr>
        <w:t>c</w:t>
      </w:r>
      <w:r>
        <w:rPr>
          <w:sz w:val="24"/>
          <w:szCs w:val="24"/>
        </w:rPr>
        <w:t>e</w:t>
      </w:r>
      <w:r>
        <w:rPr>
          <w:spacing w:val="13"/>
          <w:sz w:val="24"/>
          <w:szCs w:val="24"/>
        </w:rPr>
        <w:t xml:space="preserve"> </w:t>
      </w:r>
      <w:r>
        <w:rPr>
          <w:sz w:val="24"/>
          <w:szCs w:val="24"/>
        </w:rPr>
        <w:t>+</w:t>
      </w:r>
      <w:r>
        <w:rPr>
          <w:spacing w:val="15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15"/>
          <w:sz w:val="24"/>
          <w:szCs w:val="24"/>
        </w:rPr>
        <w:t xml:space="preserve"> </w:t>
      </w:r>
      <w:r>
        <w:rPr>
          <w:sz w:val="24"/>
          <w:szCs w:val="24"/>
        </w:rPr>
        <w:t>t</w:t>
      </w:r>
      <w:r>
        <w:rPr>
          <w:spacing w:val="3"/>
          <w:sz w:val="24"/>
          <w:szCs w:val="24"/>
        </w:rPr>
        <w:t>h</w:t>
      </w:r>
      <w:r>
        <w:rPr>
          <w:sz w:val="24"/>
          <w:szCs w:val="24"/>
        </w:rPr>
        <w:t>e</w:t>
      </w:r>
    </w:p>
    <w:p w:rsidR="00691543" w:rsidRDefault="007B1AFE">
      <w:pPr>
        <w:spacing w:before="7" w:line="260" w:lineRule="exact"/>
        <w:ind w:left="1600"/>
        <w:rPr>
          <w:sz w:val="24"/>
          <w:szCs w:val="24"/>
        </w:rPr>
      </w:pPr>
      <w:r>
        <w:rPr>
          <w:position w:val="-1"/>
          <w:sz w:val="24"/>
          <w:szCs w:val="24"/>
        </w:rPr>
        <w:t>top.</w:t>
      </w:r>
    </w:p>
    <w:p w:rsidR="00691543" w:rsidRDefault="00691543">
      <w:pPr>
        <w:spacing w:before="2" w:line="160" w:lineRule="exact"/>
        <w:rPr>
          <w:sz w:val="16"/>
          <w:szCs w:val="16"/>
        </w:rPr>
      </w:pPr>
    </w:p>
    <w:p w:rsidR="00691543" w:rsidRDefault="00691543">
      <w:pPr>
        <w:spacing w:line="200" w:lineRule="exact"/>
      </w:pPr>
    </w:p>
    <w:p w:rsidR="00691543" w:rsidRDefault="00691543">
      <w:pPr>
        <w:spacing w:line="200" w:lineRule="exact"/>
      </w:pPr>
    </w:p>
    <w:p w:rsidR="00691543" w:rsidRDefault="00691543">
      <w:pPr>
        <w:spacing w:line="200" w:lineRule="exact"/>
      </w:pPr>
    </w:p>
    <w:p w:rsidR="00691543" w:rsidRDefault="00691543">
      <w:pPr>
        <w:spacing w:line="200" w:lineRule="exact"/>
      </w:pPr>
    </w:p>
    <w:p w:rsidR="00691543" w:rsidRDefault="00E06362">
      <w:pPr>
        <w:spacing w:before="29" w:line="367" w:lineRule="auto"/>
        <w:ind w:left="2626" w:right="5646" w:firstLine="547"/>
        <w:rPr>
          <w:sz w:val="24"/>
          <w:szCs w:val="24"/>
        </w:rPr>
      </w:pPr>
      <w:r w:rsidRPr="00E06362">
        <w:pict>
          <v:group id="_x0000_s4667" style="position:absolute;left:0;text-align:left;margin-left:197.5pt;margin-top:36.55pt;width:45.5pt;height:6pt;z-index:-12174;mso-position-horizontal-relative:page" coordorigin="3950,731" coordsize="910,120">
            <v:shape id="_x0000_s4670" style="position:absolute;left:3950;top:731;width:910;height:120" coordorigin="3950,731" coordsize="910,120" path="m4740,781r26,l4770,786r90,5l4740,731r,50xe" fillcolor="black" stroked="f">
              <v:path arrowok="t"/>
            </v:shape>
            <v:shape id="_x0000_s4669" style="position:absolute;left:3950;top:731;width:910;height:120" coordorigin="3950,731" coordsize="910,120" path="m4766,801r-26,l4740,851r120,-60l4766,801xe" fillcolor="black" stroked="f">
              <v:path arrowok="t"/>
            </v:shape>
            <v:shape id="_x0000_s4668" style="position:absolute;left:3950;top:731;width:910;height:120" coordorigin="3950,731" coordsize="910,120" path="m3950,786r,11l3954,801r812,l4770,797r,-6l4770,797r-4,4l4860,791r-90,-5l4766,781r-812,l3950,786xe" fillcolor="black" stroked="f">
              <v:path arrowok="t"/>
            </v:shape>
            <w10:wrap anchorx="page"/>
          </v:group>
        </w:pict>
      </w:r>
      <w:r w:rsidR="007B1AFE">
        <w:rPr>
          <w:sz w:val="24"/>
          <w:szCs w:val="24"/>
        </w:rPr>
        <w:t xml:space="preserve">2 top  </w:t>
      </w:r>
      <w:r w:rsidR="007B1AFE">
        <w:rPr>
          <w:spacing w:val="60"/>
          <w:sz w:val="24"/>
          <w:szCs w:val="24"/>
        </w:rPr>
        <w:t xml:space="preserve"> </w:t>
      </w:r>
      <w:r w:rsidR="007B1AFE">
        <w:rPr>
          <w:sz w:val="24"/>
          <w:szCs w:val="24"/>
        </w:rPr>
        <w:t>1</w:t>
      </w:r>
    </w:p>
    <w:p w:rsidR="00691543" w:rsidRDefault="00E06362">
      <w:pPr>
        <w:spacing w:before="8" w:line="260" w:lineRule="exact"/>
        <w:ind w:left="3135" w:right="5649"/>
        <w:jc w:val="center"/>
        <w:rPr>
          <w:sz w:val="24"/>
          <w:szCs w:val="24"/>
        </w:rPr>
      </w:pPr>
      <w:r w:rsidRPr="00E06362">
        <w:pict>
          <v:shape id="_x0000_s4666" type="#_x0000_t202" style="position:absolute;left:0;text-align:left;margin-left:251.75pt;margin-top:-84.2pt;width:135.9pt;height:106.4pt;z-index:-12172;mso-position-horizontal-relative:page" filled="f" stroked="f">
            <v:textbox inset="0,0,0,0">
              <w:txbxContent>
                <w:tbl>
                  <w:tblPr>
                    <w:tblW w:w="0" w:type="auto"/>
                    <w:tblLayout w:type="fixed"/>
                    <w:tblCellMar>
                      <w:left w:w="0" w:type="dxa"/>
                      <w:right w:w="0" w:type="dxa"/>
                    </w:tblCellMar>
                    <w:tblLook w:val="01E0"/>
                  </w:tblPr>
                  <w:tblGrid>
                    <w:gridCol w:w="2700"/>
                  </w:tblGrid>
                  <w:tr w:rsidR="007B1AFE">
                    <w:trPr>
                      <w:trHeight w:hRule="exact" w:val="420"/>
                    </w:trPr>
                    <w:tc>
                      <w:tcPr>
                        <w:tcW w:w="2700" w:type="dxa"/>
                        <w:tcBorders>
                          <w:top w:val="nil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 w:rsidR="007B1AFE" w:rsidRDefault="007B1AFE"/>
                    </w:tc>
                  </w:tr>
                  <w:tr w:rsidR="007B1AFE">
                    <w:trPr>
                      <w:trHeight w:hRule="exact" w:val="422"/>
                    </w:trPr>
                    <w:tc>
                      <w:tcPr>
                        <w:tcW w:w="2700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 w:rsidR="007B1AFE" w:rsidRDefault="007B1AFE"/>
                    </w:tc>
                  </w:tr>
                  <w:tr w:rsidR="007B1AFE">
                    <w:trPr>
                      <w:trHeight w:hRule="exact" w:val="425"/>
                    </w:trPr>
                    <w:tc>
                      <w:tcPr>
                        <w:tcW w:w="2700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 w:rsidR="007B1AFE" w:rsidRDefault="007B1AFE"/>
                    </w:tc>
                  </w:tr>
                  <w:tr w:rsidR="007B1AFE">
                    <w:trPr>
                      <w:trHeight w:hRule="exact" w:val="425"/>
                    </w:trPr>
                    <w:tc>
                      <w:tcPr>
                        <w:tcW w:w="2700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 w:rsidR="007B1AFE" w:rsidRDefault="007B1AFE">
                        <w:pPr>
                          <w:spacing w:line="260" w:lineRule="exact"/>
                          <w:ind w:left="1238" w:right="1240"/>
                          <w:jc w:val="center"/>
                          <w:rPr>
                            <w:sz w:val="24"/>
                            <w:szCs w:val="24"/>
                          </w:rPr>
                        </w:pPr>
                        <w:r>
                          <w:rPr>
                            <w:sz w:val="24"/>
                            <w:szCs w:val="24"/>
                          </w:rPr>
                          <w:t>+</w:t>
                        </w:r>
                      </w:p>
                    </w:tc>
                  </w:tr>
                  <w:tr w:rsidR="007B1AFE">
                    <w:trPr>
                      <w:trHeight w:hRule="exact" w:val="425"/>
                    </w:trPr>
                    <w:tc>
                      <w:tcPr>
                        <w:tcW w:w="2700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 w:rsidR="007B1AFE" w:rsidRDefault="007B1AFE">
                        <w:pPr>
                          <w:spacing w:line="260" w:lineRule="exact"/>
                          <w:ind w:left="1267" w:right="1266"/>
                          <w:jc w:val="center"/>
                          <w:rPr>
                            <w:sz w:val="24"/>
                            <w:szCs w:val="24"/>
                          </w:rPr>
                        </w:pPr>
                        <w:r>
                          <w:rPr>
                            <w:sz w:val="24"/>
                            <w:szCs w:val="24"/>
                          </w:rPr>
                          <w:t>(</w:t>
                        </w:r>
                      </w:p>
                    </w:tc>
                  </w:tr>
                </w:tbl>
                <w:p w:rsidR="007B1AFE" w:rsidRDefault="007B1AFE"/>
              </w:txbxContent>
            </v:textbox>
            <w10:wrap anchorx="page"/>
          </v:shape>
        </w:pict>
      </w:r>
      <w:r w:rsidR="007B1AFE">
        <w:rPr>
          <w:position w:val="-1"/>
          <w:sz w:val="24"/>
          <w:szCs w:val="24"/>
        </w:rPr>
        <w:t>0</w:t>
      </w:r>
    </w:p>
    <w:p w:rsidR="00691543" w:rsidRDefault="00691543">
      <w:pPr>
        <w:spacing w:before="8" w:line="120" w:lineRule="exact"/>
        <w:rPr>
          <w:sz w:val="13"/>
          <w:szCs w:val="13"/>
        </w:rPr>
      </w:pPr>
    </w:p>
    <w:p w:rsidR="00691543" w:rsidRDefault="00691543">
      <w:pPr>
        <w:spacing w:line="200" w:lineRule="exact"/>
      </w:pPr>
    </w:p>
    <w:p w:rsidR="00691543" w:rsidRDefault="00691543">
      <w:pPr>
        <w:spacing w:line="200" w:lineRule="exact"/>
      </w:pPr>
    </w:p>
    <w:p w:rsidR="00691543" w:rsidRDefault="007B1AFE">
      <w:pPr>
        <w:spacing w:before="29"/>
        <w:ind w:left="1240"/>
        <w:rPr>
          <w:sz w:val="24"/>
          <w:szCs w:val="24"/>
        </w:rPr>
      </w:pPr>
      <w:r>
        <w:rPr>
          <w:sz w:val="24"/>
          <w:szCs w:val="24"/>
        </w:rPr>
        <w:t xml:space="preserve">d.   </w:t>
      </w:r>
      <w:r>
        <w:rPr>
          <w:spacing w:val="-1"/>
          <w:sz w:val="24"/>
          <w:szCs w:val="24"/>
        </w:rPr>
        <w:t>F</w:t>
      </w:r>
      <w:r>
        <w:rPr>
          <w:sz w:val="24"/>
          <w:szCs w:val="24"/>
        </w:rPr>
        <w:t xml:space="preserve">ourth </w:t>
      </w:r>
      <w:r>
        <w:rPr>
          <w:spacing w:val="-1"/>
          <w:sz w:val="24"/>
          <w:szCs w:val="24"/>
        </w:rPr>
        <w:t>c</w:t>
      </w:r>
      <w:r>
        <w:rPr>
          <w:spacing w:val="2"/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ra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ter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is op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ra</w:t>
      </w:r>
      <w:r>
        <w:rPr>
          <w:sz w:val="24"/>
          <w:szCs w:val="24"/>
        </w:rPr>
        <w:t xml:space="preserve">nd 3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dd it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 xml:space="preserve">to 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he</w:t>
      </w:r>
      <w:r>
        <w:rPr>
          <w:spacing w:val="-1"/>
          <w:sz w:val="24"/>
          <w:szCs w:val="24"/>
        </w:rPr>
        <w:t xml:space="preserve"> c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ra</w:t>
      </w:r>
      <w:r>
        <w:rPr>
          <w:spacing w:val="-1"/>
          <w:sz w:val="24"/>
          <w:szCs w:val="24"/>
        </w:rPr>
        <w:t>c</w:t>
      </w:r>
      <w:r>
        <w:rPr>
          <w:spacing w:val="3"/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r </w:t>
      </w:r>
      <w:r>
        <w:rPr>
          <w:spacing w:val="-2"/>
          <w:sz w:val="24"/>
          <w:szCs w:val="24"/>
        </w:rPr>
        <w:t>a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>r</w:t>
      </w:r>
      <w:r>
        <w:rPr>
          <w:spacing w:val="3"/>
          <w:sz w:val="24"/>
          <w:szCs w:val="24"/>
        </w:rPr>
        <w:t>a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.</w:t>
      </w:r>
    </w:p>
    <w:p w:rsidR="00691543" w:rsidRDefault="00691543">
      <w:pPr>
        <w:spacing w:before="9" w:line="120" w:lineRule="exact"/>
        <w:rPr>
          <w:sz w:val="13"/>
          <w:szCs w:val="13"/>
        </w:rPr>
      </w:pPr>
    </w:p>
    <w:p w:rsidR="00691543" w:rsidRDefault="007B1AFE">
      <w:pPr>
        <w:ind w:left="3003" w:right="4001"/>
        <w:jc w:val="center"/>
        <w:rPr>
          <w:sz w:val="24"/>
          <w:szCs w:val="24"/>
        </w:rPr>
      </w:pP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ostf</w:t>
      </w:r>
      <w:r>
        <w:rPr>
          <w:spacing w:val="-2"/>
          <w:sz w:val="24"/>
          <w:szCs w:val="24"/>
        </w:rPr>
        <w:t>i</w:t>
      </w:r>
      <w:r>
        <w:rPr>
          <w:spacing w:val="2"/>
          <w:sz w:val="24"/>
          <w:szCs w:val="24"/>
        </w:rPr>
        <w:t>x</w:t>
      </w:r>
      <w:r>
        <w:rPr>
          <w:sz w:val="24"/>
          <w:szCs w:val="24"/>
        </w:rPr>
        <w:t>_string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=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5 3</w:t>
      </w:r>
    </w:p>
    <w:p w:rsidR="00691543" w:rsidRDefault="00691543">
      <w:pPr>
        <w:spacing w:before="7" w:line="120" w:lineRule="exact"/>
        <w:rPr>
          <w:sz w:val="13"/>
          <w:szCs w:val="13"/>
        </w:rPr>
      </w:pPr>
    </w:p>
    <w:p w:rsidR="00691543" w:rsidRDefault="007B1AFE">
      <w:pPr>
        <w:spacing w:line="360" w:lineRule="auto"/>
        <w:ind w:left="1240" w:right="139"/>
        <w:rPr>
          <w:sz w:val="24"/>
          <w:szCs w:val="24"/>
        </w:rPr>
      </w:pP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.  </w:t>
      </w:r>
      <w:r>
        <w:rPr>
          <w:spacing w:val="14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F</w:t>
      </w:r>
      <w:r>
        <w:rPr>
          <w:sz w:val="24"/>
          <w:szCs w:val="24"/>
        </w:rPr>
        <w:t>ifth</w:t>
      </w:r>
      <w:r>
        <w:rPr>
          <w:spacing w:val="46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pacing w:val="-1"/>
          <w:sz w:val="24"/>
          <w:szCs w:val="24"/>
        </w:rPr>
        <w:t>c</w:t>
      </w:r>
      <w:r>
        <w:rPr>
          <w:spacing w:val="3"/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45"/>
          <w:sz w:val="24"/>
          <w:szCs w:val="24"/>
        </w:rPr>
        <w:t xml:space="preserve"> </w:t>
      </w:r>
      <w:r>
        <w:rPr>
          <w:sz w:val="24"/>
          <w:szCs w:val="24"/>
        </w:rPr>
        <w:t>is</w:t>
      </w:r>
      <w:r>
        <w:rPr>
          <w:spacing w:val="46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los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ng</w:t>
      </w:r>
      <w:r>
        <w:rPr>
          <w:spacing w:val="43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nthesis</w:t>
      </w:r>
      <w:r>
        <w:rPr>
          <w:spacing w:val="46"/>
          <w:sz w:val="24"/>
          <w:szCs w:val="24"/>
        </w:rPr>
        <w:t xml:space="preserve"> </w:t>
      </w:r>
      <w:r>
        <w:rPr>
          <w:sz w:val="24"/>
          <w:szCs w:val="24"/>
        </w:rPr>
        <w:t>so</w:t>
      </w:r>
      <w:r>
        <w:rPr>
          <w:spacing w:val="46"/>
          <w:sz w:val="24"/>
          <w:szCs w:val="24"/>
        </w:rPr>
        <w:t xml:space="preserve"> </w:t>
      </w:r>
      <w:r>
        <w:rPr>
          <w:sz w:val="24"/>
          <w:szCs w:val="24"/>
        </w:rPr>
        <w:t>pop</w:t>
      </w:r>
      <w:r>
        <w:rPr>
          <w:spacing w:val="45"/>
          <w:sz w:val="24"/>
          <w:szCs w:val="24"/>
        </w:rPr>
        <w:t xml:space="preserve"> </w:t>
      </w:r>
      <w:r>
        <w:rPr>
          <w:sz w:val="24"/>
          <w:szCs w:val="24"/>
        </w:rPr>
        <w:t>up</w:t>
      </w:r>
      <w:r>
        <w:rPr>
          <w:spacing w:val="48"/>
          <w:sz w:val="24"/>
          <w:szCs w:val="24"/>
        </w:rPr>
        <w:t xml:space="preserve"> </w:t>
      </w:r>
      <w:r>
        <w:rPr>
          <w:sz w:val="24"/>
          <w:szCs w:val="24"/>
        </w:rPr>
        <w:t>the</w:t>
      </w:r>
      <w:r>
        <w:rPr>
          <w:spacing w:val="45"/>
          <w:sz w:val="24"/>
          <w:szCs w:val="24"/>
        </w:rPr>
        <w:t xml:space="preserve"> </w:t>
      </w:r>
      <w:r>
        <w:rPr>
          <w:sz w:val="24"/>
          <w:szCs w:val="24"/>
        </w:rPr>
        <w:t>op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tors</w:t>
      </w:r>
      <w:r>
        <w:rPr>
          <w:spacing w:val="48"/>
          <w:sz w:val="24"/>
          <w:szCs w:val="24"/>
        </w:rPr>
        <w:t xml:space="preserve"> </w:t>
      </w:r>
      <w:r>
        <w:rPr>
          <w:sz w:val="24"/>
          <w:szCs w:val="24"/>
        </w:rPr>
        <w:t>f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om</w:t>
      </w:r>
      <w:r>
        <w:rPr>
          <w:spacing w:val="46"/>
          <w:sz w:val="24"/>
          <w:szCs w:val="24"/>
        </w:rPr>
        <w:t xml:space="preserve"> </w:t>
      </w:r>
      <w:r>
        <w:rPr>
          <w:sz w:val="24"/>
          <w:szCs w:val="24"/>
        </w:rPr>
        <w:t>the sta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k</w:t>
      </w:r>
      <w:r>
        <w:rPr>
          <w:spacing w:val="21"/>
          <w:sz w:val="24"/>
          <w:szCs w:val="24"/>
        </w:rPr>
        <w:t xml:space="preserve"> 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ll</w:t>
      </w:r>
      <w:r>
        <w:rPr>
          <w:spacing w:val="23"/>
          <w:sz w:val="24"/>
          <w:szCs w:val="24"/>
        </w:rPr>
        <w:t xml:space="preserve"> </w:t>
      </w:r>
      <w:r>
        <w:rPr>
          <w:sz w:val="24"/>
          <w:szCs w:val="24"/>
        </w:rPr>
        <w:t>the</w:t>
      </w:r>
      <w:r>
        <w:rPr>
          <w:spacing w:val="21"/>
          <w:sz w:val="24"/>
          <w:szCs w:val="24"/>
        </w:rPr>
        <w:t xml:space="preserve"> </w:t>
      </w:r>
      <w:r>
        <w:rPr>
          <w:sz w:val="24"/>
          <w:szCs w:val="24"/>
        </w:rPr>
        <w:t>op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ni</w:t>
      </w:r>
      <w:r>
        <w:rPr>
          <w:spacing w:val="3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19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p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nthesis</w:t>
      </w:r>
      <w:r>
        <w:rPr>
          <w:spacing w:val="2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nd</w:t>
      </w:r>
      <w:r>
        <w:rPr>
          <w:spacing w:val="24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dd</w:t>
      </w:r>
      <w:r>
        <w:rPr>
          <w:spacing w:val="25"/>
          <w:sz w:val="24"/>
          <w:szCs w:val="24"/>
        </w:rPr>
        <w:t xml:space="preserve"> </w:t>
      </w:r>
      <w:r>
        <w:rPr>
          <w:sz w:val="24"/>
          <w:szCs w:val="24"/>
        </w:rPr>
        <w:t>on</w:t>
      </w:r>
      <w:r>
        <w:rPr>
          <w:spacing w:val="5"/>
          <w:sz w:val="24"/>
          <w:szCs w:val="24"/>
        </w:rPr>
        <w:t>l</w:t>
      </w:r>
      <w:r>
        <w:rPr>
          <w:sz w:val="24"/>
          <w:szCs w:val="24"/>
        </w:rPr>
        <w:t>y</w:t>
      </w:r>
      <w:r>
        <w:rPr>
          <w:spacing w:val="17"/>
          <w:sz w:val="24"/>
          <w:szCs w:val="24"/>
        </w:rPr>
        <w:t xml:space="preserve"> </w:t>
      </w:r>
      <w:r>
        <w:rPr>
          <w:spacing w:val="3"/>
          <w:sz w:val="24"/>
          <w:szCs w:val="24"/>
        </w:rPr>
        <w:t>t</w:t>
      </w:r>
      <w:r>
        <w:rPr>
          <w:sz w:val="24"/>
          <w:szCs w:val="24"/>
        </w:rPr>
        <w:t>he</w:t>
      </w:r>
      <w:r>
        <w:rPr>
          <w:spacing w:val="20"/>
          <w:sz w:val="24"/>
          <w:szCs w:val="24"/>
        </w:rPr>
        <w:t xml:space="preserve"> </w:t>
      </w:r>
      <w:r>
        <w:rPr>
          <w:sz w:val="24"/>
          <w:szCs w:val="24"/>
        </w:rPr>
        <w:t>op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tors</w:t>
      </w:r>
      <w:r>
        <w:rPr>
          <w:spacing w:val="21"/>
          <w:sz w:val="24"/>
          <w:szCs w:val="24"/>
        </w:rPr>
        <w:t xml:space="preserve"> </w:t>
      </w:r>
      <w:r>
        <w:rPr>
          <w:sz w:val="24"/>
          <w:szCs w:val="24"/>
        </w:rPr>
        <w:t>to</w:t>
      </w:r>
      <w:r>
        <w:rPr>
          <w:spacing w:val="24"/>
          <w:sz w:val="24"/>
          <w:szCs w:val="24"/>
        </w:rPr>
        <w:t xml:space="preserve"> </w:t>
      </w:r>
      <w:r>
        <w:rPr>
          <w:sz w:val="24"/>
          <w:szCs w:val="24"/>
        </w:rPr>
        <w:t>t</w:t>
      </w:r>
      <w:r>
        <w:rPr>
          <w:spacing w:val="3"/>
          <w:sz w:val="24"/>
          <w:szCs w:val="24"/>
        </w:rPr>
        <w:t>h</w:t>
      </w:r>
      <w:r>
        <w:rPr>
          <w:sz w:val="24"/>
          <w:szCs w:val="24"/>
        </w:rPr>
        <w:t>e</w:t>
      </w:r>
      <w:r>
        <w:rPr>
          <w:spacing w:val="20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c</w:t>
      </w:r>
      <w:r>
        <w:rPr>
          <w:spacing w:val="2"/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ra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ter</w:t>
      </w:r>
    </w:p>
    <w:p w:rsidR="00691543" w:rsidRDefault="007B1AFE">
      <w:pPr>
        <w:spacing w:before="3" w:line="260" w:lineRule="exact"/>
        <w:ind w:left="1240"/>
        <w:rPr>
          <w:sz w:val="24"/>
          <w:szCs w:val="24"/>
        </w:rPr>
      </w:pPr>
      <w:r>
        <w:rPr>
          <w:spacing w:val="-1"/>
          <w:position w:val="-1"/>
          <w:sz w:val="24"/>
          <w:szCs w:val="24"/>
        </w:rPr>
        <w:t>a</w:t>
      </w:r>
      <w:r>
        <w:rPr>
          <w:position w:val="-1"/>
          <w:sz w:val="24"/>
          <w:szCs w:val="24"/>
        </w:rPr>
        <w:t>r</w:t>
      </w:r>
      <w:r>
        <w:rPr>
          <w:spacing w:val="-1"/>
          <w:position w:val="-1"/>
          <w:sz w:val="24"/>
          <w:szCs w:val="24"/>
        </w:rPr>
        <w:t>r</w:t>
      </w:r>
      <w:r>
        <w:rPr>
          <w:spacing w:val="4"/>
          <w:position w:val="-1"/>
          <w:sz w:val="24"/>
          <w:szCs w:val="24"/>
        </w:rPr>
        <w:t>a</w:t>
      </w:r>
      <w:r>
        <w:rPr>
          <w:spacing w:val="-5"/>
          <w:position w:val="-1"/>
          <w:sz w:val="24"/>
          <w:szCs w:val="24"/>
        </w:rPr>
        <w:t>y</w:t>
      </w:r>
      <w:r>
        <w:rPr>
          <w:position w:val="-1"/>
          <w:sz w:val="24"/>
          <w:szCs w:val="24"/>
        </w:rPr>
        <w:t>.</w:t>
      </w:r>
    </w:p>
    <w:p w:rsidR="00691543" w:rsidRDefault="00691543">
      <w:pPr>
        <w:spacing w:before="2" w:line="140" w:lineRule="exact"/>
        <w:rPr>
          <w:sz w:val="14"/>
          <w:szCs w:val="14"/>
        </w:rPr>
      </w:pPr>
    </w:p>
    <w:p w:rsidR="00691543" w:rsidRDefault="00E06362">
      <w:pPr>
        <w:ind w:left="3003" w:right="3805"/>
        <w:jc w:val="center"/>
        <w:rPr>
          <w:sz w:val="24"/>
          <w:szCs w:val="24"/>
        </w:rPr>
      </w:pPr>
      <w:r w:rsidRPr="00E06362">
        <w:pict>
          <v:group id="_x0000_s4659" style="position:absolute;left:0;text-align:left;margin-left:251.75pt;margin-top:20.75pt;width:135.6pt;height:106.55pt;z-index:-12177;mso-position-horizontal-relative:page" coordorigin="5035,415" coordsize="2712,2131">
            <v:group id="_x0000_s4660" style="position:absolute;left:5046;top:838;width:2691;height:0" coordorigin="5046,838" coordsize="2691,0">
              <v:shape id="_x0000_s4665" style="position:absolute;left:5046;top:838;width:2691;height:0" coordorigin="5046,838" coordsize="2691,0" path="m5046,838r2691,e" filled="f" strokeweight=".58pt">
                <v:path arrowok="t"/>
              </v:shape>
              <v:group id="_x0000_s4661" style="position:absolute;left:5041;top:421;width:0;height:2119" coordorigin="5041,421" coordsize="0,2119">
                <v:shape id="_x0000_s4664" style="position:absolute;left:5041;top:421;width:0;height:2119" coordorigin="5041,421" coordsize="0,2119" path="m5041,421r,2119e" filled="f" strokeweight=".58pt">
                  <v:path arrowok="t"/>
                </v:shape>
                <v:group id="_x0000_s4662" style="position:absolute;left:7741;top:421;width:0;height:2119" coordorigin="7741,421" coordsize="0,2119">
                  <v:shape id="_x0000_s4663" style="position:absolute;left:7741;top:421;width:0;height:2119" coordorigin="7741,421" coordsize="0,2119" path="m7741,421r,2119e" filled="f" strokeweight=".58pt">
                    <v:path arrowok="t"/>
                  </v:shape>
                </v:group>
              </v:group>
            </v:group>
            <w10:wrap anchorx="page"/>
          </v:group>
        </w:pict>
      </w:r>
      <w:r w:rsidRPr="00E06362">
        <w:pict>
          <v:group id="_x0000_s4655" style="position:absolute;left:0;text-align:left;margin-left:252.25pt;margin-top:132.3pt;width:36.5pt;height:6pt;z-index:-12176;mso-position-horizontal-relative:page" coordorigin="5045,2646" coordsize="730,120">
            <v:shape id="_x0000_s4658" style="position:absolute;left:5045;top:2646;width:730;height:120" coordorigin="5045,2646" coordsize="730,120" path="m5655,2696r26,l5685,2700r90,6l5655,2646r,50xe" fillcolor="black" stroked="f">
              <v:path arrowok="t"/>
            </v:shape>
            <v:shape id="_x0000_s4657" style="position:absolute;left:5045;top:2646;width:730;height:120" coordorigin="5045,2646" coordsize="730,120" path="m5681,2716r-26,l5655,2766r120,-60l5681,2716xe" fillcolor="black" stroked="f">
              <v:path arrowok="t"/>
            </v:shape>
            <v:shape id="_x0000_s4656" style="position:absolute;left:5045;top:2646;width:730;height:120" coordorigin="5045,2646" coordsize="730,120" path="m5045,2700r,11l5049,2716r632,l5685,2711r,-5l5685,2711r-4,5l5775,2706r-90,-6l5681,2696r-632,l5045,2700xe" fillcolor="black" stroked="f">
              <v:path arrowok="t"/>
            </v:shape>
            <w10:wrap anchorx="page"/>
          </v:group>
        </w:pict>
      </w:r>
      <w:r w:rsidR="007B1AFE">
        <w:rPr>
          <w:spacing w:val="1"/>
          <w:sz w:val="24"/>
          <w:szCs w:val="24"/>
        </w:rPr>
        <w:t>P</w:t>
      </w:r>
      <w:r w:rsidR="007B1AFE">
        <w:rPr>
          <w:sz w:val="24"/>
          <w:szCs w:val="24"/>
        </w:rPr>
        <w:t>ostf</w:t>
      </w:r>
      <w:r w:rsidR="007B1AFE">
        <w:rPr>
          <w:spacing w:val="-2"/>
          <w:sz w:val="24"/>
          <w:szCs w:val="24"/>
        </w:rPr>
        <w:t>i</w:t>
      </w:r>
      <w:r w:rsidR="007B1AFE">
        <w:rPr>
          <w:spacing w:val="2"/>
          <w:sz w:val="24"/>
          <w:szCs w:val="24"/>
        </w:rPr>
        <w:t>x</w:t>
      </w:r>
      <w:r w:rsidR="007B1AFE">
        <w:rPr>
          <w:sz w:val="24"/>
          <w:szCs w:val="24"/>
        </w:rPr>
        <w:t>_string</w:t>
      </w:r>
      <w:r w:rsidR="007B1AFE">
        <w:rPr>
          <w:spacing w:val="-2"/>
          <w:sz w:val="24"/>
          <w:szCs w:val="24"/>
        </w:rPr>
        <w:t xml:space="preserve"> </w:t>
      </w:r>
      <w:r w:rsidR="007B1AFE">
        <w:rPr>
          <w:sz w:val="24"/>
          <w:szCs w:val="24"/>
        </w:rPr>
        <w:t>=</w:t>
      </w:r>
      <w:r w:rsidR="007B1AFE">
        <w:rPr>
          <w:spacing w:val="-1"/>
          <w:sz w:val="24"/>
          <w:szCs w:val="24"/>
        </w:rPr>
        <w:t xml:space="preserve"> </w:t>
      </w:r>
      <w:r w:rsidR="007B1AFE">
        <w:rPr>
          <w:sz w:val="24"/>
          <w:szCs w:val="24"/>
        </w:rPr>
        <w:t>5 3 +</w:t>
      </w:r>
    </w:p>
    <w:p w:rsidR="00691543" w:rsidRDefault="00691543">
      <w:pPr>
        <w:spacing w:before="3" w:line="180" w:lineRule="exact"/>
        <w:rPr>
          <w:sz w:val="19"/>
          <w:szCs w:val="19"/>
        </w:rPr>
      </w:pPr>
    </w:p>
    <w:p w:rsidR="00691543" w:rsidRDefault="00691543">
      <w:pPr>
        <w:spacing w:line="200" w:lineRule="exact"/>
      </w:pPr>
    </w:p>
    <w:p w:rsidR="00691543" w:rsidRDefault="00691543">
      <w:pPr>
        <w:spacing w:line="200" w:lineRule="exact"/>
      </w:pPr>
    </w:p>
    <w:p w:rsidR="00691543" w:rsidRDefault="00691543">
      <w:pPr>
        <w:spacing w:line="200" w:lineRule="exact"/>
      </w:pPr>
    </w:p>
    <w:p w:rsidR="00691543" w:rsidRDefault="00691543">
      <w:pPr>
        <w:spacing w:line="200" w:lineRule="exact"/>
      </w:pPr>
    </w:p>
    <w:tbl>
      <w:tblPr>
        <w:tblW w:w="0" w:type="auto"/>
        <w:tblInd w:w="3001" w:type="dxa"/>
        <w:tblLayout w:type="fixed"/>
        <w:tblCellMar>
          <w:left w:w="0" w:type="dxa"/>
          <w:right w:w="0" w:type="dxa"/>
        </w:tblCellMar>
        <w:tblLook w:val="01E0"/>
      </w:tblPr>
      <w:tblGrid>
        <w:gridCol w:w="833"/>
        <w:gridCol w:w="2267"/>
      </w:tblGrid>
      <w:tr w:rsidR="00691543">
        <w:trPr>
          <w:trHeight w:hRule="exact" w:val="425"/>
        </w:trPr>
        <w:tc>
          <w:tcPr>
            <w:tcW w:w="833" w:type="dxa"/>
            <w:tcBorders>
              <w:top w:val="nil"/>
              <w:left w:val="nil"/>
              <w:bottom w:val="nil"/>
              <w:right w:val="nil"/>
            </w:tcBorders>
          </w:tcPr>
          <w:p w:rsidR="00691543" w:rsidRDefault="007B1AFE">
            <w:pPr>
              <w:spacing w:line="260" w:lineRule="exact"/>
              <w:ind w:left="17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2267" w:type="dxa"/>
            <w:vMerge w:val="restart"/>
            <w:tcBorders>
              <w:top w:val="single" w:sz="5" w:space="0" w:color="000000"/>
              <w:left w:val="nil"/>
              <w:right w:val="single" w:sz="5" w:space="0" w:color="000000"/>
            </w:tcBorders>
          </w:tcPr>
          <w:p w:rsidR="00691543" w:rsidRDefault="00691543"/>
        </w:tc>
      </w:tr>
      <w:tr w:rsidR="00691543">
        <w:trPr>
          <w:trHeight w:hRule="exact" w:val="422"/>
        </w:trPr>
        <w:tc>
          <w:tcPr>
            <w:tcW w:w="833" w:type="dxa"/>
            <w:tcBorders>
              <w:top w:val="nil"/>
              <w:left w:val="nil"/>
              <w:bottom w:val="nil"/>
              <w:right w:val="nil"/>
            </w:tcBorders>
          </w:tcPr>
          <w:p w:rsidR="00691543" w:rsidRDefault="007B1AFE">
            <w:pPr>
              <w:spacing w:line="260" w:lineRule="exact"/>
              <w:ind w:left="17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267" w:type="dxa"/>
            <w:vMerge/>
            <w:tcBorders>
              <w:left w:val="nil"/>
              <w:right w:val="single" w:sz="5" w:space="0" w:color="000000"/>
            </w:tcBorders>
          </w:tcPr>
          <w:p w:rsidR="00691543" w:rsidRDefault="00691543"/>
        </w:tc>
      </w:tr>
      <w:tr w:rsidR="00691543">
        <w:trPr>
          <w:trHeight w:hRule="exact" w:val="425"/>
        </w:trPr>
        <w:tc>
          <w:tcPr>
            <w:tcW w:w="833" w:type="dxa"/>
            <w:tcBorders>
              <w:top w:val="nil"/>
              <w:left w:val="nil"/>
              <w:bottom w:val="nil"/>
              <w:right w:val="nil"/>
            </w:tcBorders>
          </w:tcPr>
          <w:p w:rsidR="00691543" w:rsidRDefault="007B1AFE">
            <w:pPr>
              <w:spacing w:line="260" w:lineRule="exact"/>
              <w:ind w:left="17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2267" w:type="dxa"/>
            <w:vMerge/>
            <w:tcBorders>
              <w:left w:val="nil"/>
              <w:bottom w:val="single" w:sz="5" w:space="0" w:color="000000"/>
              <w:right w:val="single" w:sz="5" w:space="0" w:color="000000"/>
            </w:tcBorders>
          </w:tcPr>
          <w:p w:rsidR="00691543" w:rsidRDefault="00691543"/>
        </w:tc>
      </w:tr>
      <w:tr w:rsidR="00691543">
        <w:trPr>
          <w:trHeight w:hRule="exact" w:val="364"/>
        </w:trPr>
        <w:tc>
          <w:tcPr>
            <w:tcW w:w="833" w:type="dxa"/>
            <w:tcBorders>
              <w:top w:val="nil"/>
              <w:left w:val="nil"/>
              <w:bottom w:val="nil"/>
              <w:right w:val="nil"/>
            </w:tcBorders>
          </w:tcPr>
          <w:p w:rsidR="00691543" w:rsidRDefault="007B1AFE">
            <w:pPr>
              <w:spacing w:line="260" w:lineRule="exact"/>
              <w:ind w:left="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Top</w:t>
            </w:r>
          </w:p>
        </w:tc>
        <w:tc>
          <w:tcPr>
            <w:tcW w:w="2267" w:type="dxa"/>
            <w:tcBorders>
              <w:top w:val="single" w:sz="5" w:space="0" w:color="000000"/>
              <w:left w:val="nil"/>
              <w:bottom w:val="nil"/>
              <w:right w:val="nil"/>
            </w:tcBorders>
          </w:tcPr>
          <w:p w:rsidR="00691543" w:rsidRDefault="007B1AFE">
            <w:pPr>
              <w:spacing w:line="260" w:lineRule="exact"/>
              <w:ind w:left="407"/>
              <w:rPr>
                <w:sz w:val="24"/>
                <w:szCs w:val="24"/>
              </w:rPr>
            </w:pPr>
            <w:r>
              <w:rPr>
                <w:spacing w:val="-1"/>
                <w:sz w:val="24"/>
                <w:szCs w:val="24"/>
              </w:rPr>
              <w:t>-</w:t>
            </w:r>
            <w:r>
              <w:rPr>
                <w:sz w:val="24"/>
                <w:szCs w:val="24"/>
              </w:rPr>
              <w:t>1</w:t>
            </w:r>
          </w:p>
        </w:tc>
      </w:tr>
    </w:tbl>
    <w:p w:rsidR="00691543" w:rsidRDefault="00691543">
      <w:pPr>
        <w:sectPr w:rsidR="00691543">
          <w:pgSz w:w="12240" w:h="15840"/>
          <w:pgMar w:top="740" w:right="1620" w:bottom="280" w:left="1640" w:header="0" w:footer="895" w:gutter="0"/>
          <w:cols w:space="720"/>
        </w:sectPr>
      </w:pPr>
    </w:p>
    <w:p w:rsidR="00691543" w:rsidRDefault="007B1AFE">
      <w:pPr>
        <w:spacing w:before="68"/>
        <w:ind w:left="1240"/>
        <w:rPr>
          <w:sz w:val="24"/>
          <w:szCs w:val="24"/>
        </w:rPr>
      </w:pPr>
      <w:r>
        <w:rPr>
          <w:spacing w:val="-1"/>
          <w:sz w:val="24"/>
          <w:szCs w:val="24"/>
        </w:rPr>
        <w:lastRenderedPageBreak/>
        <w:t>f</w:t>
      </w:r>
      <w:r>
        <w:rPr>
          <w:sz w:val="24"/>
          <w:szCs w:val="24"/>
        </w:rPr>
        <w:t xml:space="preserve">.  </w:t>
      </w:r>
      <w:r>
        <w:rPr>
          <w:spacing w:val="4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S</w:t>
      </w:r>
      <w:r>
        <w:rPr>
          <w:spacing w:val="-2"/>
          <w:sz w:val="24"/>
          <w:szCs w:val="24"/>
        </w:rPr>
        <w:t>i</w:t>
      </w:r>
      <w:r>
        <w:rPr>
          <w:spacing w:val="2"/>
          <w:sz w:val="24"/>
          <w:szCs w:val="24"/>
        </w:rPr>
        <w:t>x</w:t>
      </w:r>
      <w:r>
        <w:rPr>
          <w:sz w:val="24"/>
          <w:szCs w:val="24"/>
        </w:rPr>
        <w:t>th</w:t>
      </w:r>
      <w:r>
        <w:rPr>
          <w:spacing w:val="19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t</w:t>
      </w:r>
      <w:r>
        <w:rPr>
          <w:spacing w:val="2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18"/>
          <w:sz w:val="24"/>
          <w:szCs w:val="24"/>
        </w:rPr>
        <w:t xml:space="preserve"> </w:t>
      </w:r>
      <w:r>
        <w:rPr>
          <w:sz w:val="24"/>
          <w:szCs w:val="24"/>
        </w:rPr>
        <w:t>is</w:t>
      </w:r>
      <w:r>
        <w:rPr>
          <w:spacing w:val="20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9"/>
          <w:sz w:val="24"/>
          <w:szCs w:val="24"/>
        </w:rPr>
        <w:t xml:space="preserve"> </w:t>
      </w:r>
      <w:r>
        <w:rPr>
          <w:sz w:val="24"/>
          <w:szCs w:val="24"/>
        </w:rPr>
        <w:t>o</w:t>
      </w:r>
      <w:r>
        <w:rPr>
          <w:spacing w:val="2"/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tor</w:t>
      </w:r>
      <w:r>
        <w:rPr>
          <w:spacing w:val="19"/>
          <w:sz w:val="24"/>
          <w:szCs w:val="24"/>
        </w:rPr>
        <w:t xml:space="preserve"> </w:t>
      </w:r>
      <w:r>
        <w:rPr>
          <w:sz w:val="24"/>
          <w:szCs w:val="24"/>
        </w:rPr>
        <w:t>*</w:t>
      </w:r>
      <w:r>
        <w:rPr>
          <w:spacing w:val="19"/>
          <w:sz w:val="24"/>
          <w:szCs w:val="24"/>
        </w:rPr>
        <w:t xml:space="preserve"> </w:t>
      </w:r>
      <w:r>
        <w:rPr>
          <w:sz w:val="24"/>
          <w:szCs w:val="24"/>
        </w:rPr>
        <w:t>so</w:t>
      </w:r>
      <w:r>
        <w:rPr>
          <w:spacing w:val="19"/>
          <w:sz w:val="24"/>
          <w:szCs w:val="24"/>
        </w:rPr>
        <w:t xml:space="preserve"> </w:t>
      </w:r>
      <w:r>
        <w:rPr>
          <w:sz w:val="24"/>
          <w:szCs w:val="24"/>
        </w:rPr>
        <w:t>push</w:t>
      </w:r>
      <w:r>
        <w:rPr>
          <w:spacing w:val="19"/>
          <w:sz w:val="24"/>
          <w:szCs w:val="24"/>
        </w:rPr>
        <w:t xml:space="preserve"> </w:t>
      </w:r>
      <w:r>
        <w:rPr>
          <w:sz w:val="24"/>
          <w:szCs w:val="24"/>
        </w:rPr>
        <w:t>it</w:t>
      </w:r>
      <w:r>
        <w:rPr>
          <w:spacing w:val="20"/>
          <w:sz w:val="24"/>
          <w:szCs w:val="24"/>
        </w:rPr>
        <w:t xml:space="preserve"> </w:t>
      </w:r>
      <w:r>
        <w:rPr>
          <w:sz w:val="24"/>
          <w:szCs w:val="24"/>
        </w:rPr>
        <w:t>to</w:t>
      </w:r>
      <w:r>
        <w:rPr>
          <w:spacing w:val="19"/>
          <w:sz w:val="24"/>
          <w:szCs w:val="24"/>
        </w:rPr>
        <w:t xml:space="preserve"> </w:t>
      </w:r>
      <w:r>
        <w:rPr>
          <w:sz w:val="24"/>
          <w:szCs w:val="24"/>
        </w:rPr>
        <w:t>the</w:t>
      </w:r>
      <w:r>
        <w:rPr>
          <w:spacing w:val="23"/>
          <w:sz w:val="24"/>
          <w:szCs w:val="24"/>
        </w:rPr>
        <w:t xml:space="preserve"> </w:t>
      </w:r>
      <w:r>
        <w:rPr>
          <w:sz w:val="24"/>
          <w:szCs w:val="24"/>
        </w:rPr>
        <w:t>sta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k.</w:t>
      </w:r>
      <w:r>
        <w:rPr>
          <w:spacing w:val="19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ince</w:t>
      </w:r>
      <w:r>
        <w:rPr>
          <w:spacing w:val="18"/>
          <w:sz w:val="24"/>
          <w:szCs w:val="24"/>
        </w:rPr>
        <w:t xml:space="preserve"> </w:t>
      </w:r>
      <w:r>
        <w:rPr>
          <w:sz w:val="24"/>
          <w:szCs w:val="24"/>
        </w:rPr>
        <w:t>the</w:t>
      </w:r>
      <w:r>
        <w:rPr>
          <w:spacing w:val="18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3"/>
          <w:sz w:val="24"/>
          <w:szCs w:val="24"/>
        </w:rPr>
        <w:t>t</w:t>
      </w:r>
      <w:r>
        <w:rPr>
          <w:spacing w:val="-1"/>
          <w:sz w:val="24"/>
          <w:szCs w:val="24"/>
        </w:rPr>
        <w:t>ac</w:t>
      </w:r>
      <w:r>
        <w:rPr>
          <w:sz w:val="24"/>
          <w:szCs w:val="24"/>
        </w:rPr>
        <w:t>k</w:t>
      </w:r>
      <w:r>
        <w:rPr>
          <w:spacing w:val="19"/>
          <w:sz w:val="24"/>
          <w:szCs w:val="24"/>
        </w:rPr>
        <w:t xml:space="preserve"> </w:t>
      </w:r>
      <w:r>
        <w:rPr>
          <w:sz w:val="24"/>
          <w:szCs w:val="24"/>
        </w:rPr>
        <w:t>is</w:t>
      </w:r>
    </w:p>
    <w:p w:rsidR="00691543" w:rsidRDefault="00691543">
      <w:pPr>
        <w:spacing w:before="9" w:line="120" w:lineRule="exact"/>
        <w:rPr>
          <w:sz w:val="13"/>
          <w:szCs w:val="13"/>
        </w:rPr>
      </w:pPr>
    </w:p>
    <w:p w:rsidR="00691543" w:rsidRDefault="007B1AFE">
      <w:pPr>
        <w:spacing w:line="260" w:lineRule="exact"/>
        <w:ind w:left="1600"/>
        <w:rPr>
          <w:sz w:val="24"/>
          <w:szCs w:val="24"/>
        </w:rPr>
      </w:pPr>
      <w:r>
        <w:rPr>
          <w:spacing w:val="-1"/>
          <w:position w:val="-1"/>
          <w:sz w:val="24"/>
          <w:szCs w:val="24"/>
        </w:rPr>
        <w:t>e</w:t>
      </w:r>
      <w:r>
        <w:rPr>
          <w:position w:val="-1"/>
          <w:sz w:val="24"/>
          <w:szCs w:val="24"/>
        </w:rPr>
        <w:t>mp</w:t>
      </w:r>
      <w:r>
        <w:rPr>
          <w:spacing w:val="3"/>
          <w:position w:val="-1"/>
          <w:sz w:val="24"/>
          <w:szCs w:val="24"/>
        </w:rPr>
        <w:t>t</w:t>
      </w:r>
      <w:r>
        <w:rPr>
          <w:position w:val="-1"/>
          <w:sz w:val="24"/>
          <w:szCs w:val="24"/>
        </w:rPr>
        <w:t>y</w:t>
      </w:r>
      <w:r>
        <w:rPr>
          <w:spacing w:val="-5"/>
          <w:position w:val="-1"/>
          <w:sz w:val="24"/>
          <w:szCs w:val="24"/>
        </w:rPr>
        <w:t xml:space="preserve"> </w:t>
      </w:r>
      <w:r>
        <w:rPr>
          <w:position w:val="-1"/>
          <w:sz w:val="24"/>
          <w:szCs w:val="24"/>
        </w:rPr>
        <w:t>no n</w:t>
      </w:r>
      <w:r>
        <w:rPr>
          <w:spacing w:val="1"/>
          <w:position w:val="-1"/>
          <w:sz w:val="24"/>
          <w:szCs w:val="24"/>
        </w:rPr>
        <w:t>e</w:t>
      </w:r>
      <w:r>
        <w:rPr>
          <w:spacing w:val="-1"/>
          <w:position w:val="-1"/>
          <w:sz w:val="24"/>
          <w:szCs w:val="24"/>
        </w:rPr>
        <w:t>e</w:t>
      </w:r>
      <w:r>
        <w:rPr>
          <w:position w:val="-1"/>
          <w:sz w:val="24"/>
          <w:szCs w:val="24"/>
        </w:rPr>
        <w:t>d to ch</w:t>
      </w:r>
      <w:r>
        <w:rPr>
          <w:spacing w:val="1"/>
          <w:position w:val="-1"/>
          <w:sz w:val="24"/>
          <w:szCs w:val="24"/>
        </w:rPr>
        <w:t>e</w:t>
      </w:r>
      <w:r>
        <w:rPr>
          <w:spacing w:val="-1"/>
          <w:position w:val="-1"/>
          <w:sz w:val="24"/>
          <w:szCs w:val="24"/>
        </w:rPr>
        <w:t>c</w:t>
      </w:r>
      <w:r>
        <w:rPr>
          <w:position w:val="-1"/>
          <w:sz w:val="24"/>
          <w:szCs w:val="24"/>
        </w:rPr>
        <w:t xml:space="preserve">k </w:t>
      </w:r>
      <w:r>
        <w:rPr>
          <w:spacing w:val="1"/>
          <w:position w:val="-1"/>
          <w:sz w:val="24"/>
          <w:szCs w:val="24"/>
        </w:rPr>
        <w:t>f</w:t>
      </w:r>
      <w:r>
        <w:rPr>
          <w:position w:val="-1"/>
          <w:sz w:val="24"/>
          <w:szCs w:val="24"/>
        </w:rPr>
        <w:t>or</w:t>
      </w:r>
      <w:r>
        <w:rPr>
          <w:spacing w:val="-1"/>
          <w:position w:val="-1"/>
          <w:sz w:val="24"/>
          <w:szCs w:val="24"/>
        </w:rPr>
        <w:t xml:space="preserve"> </w:t>
      </w:r>
      <w:r>
        <w:rPr>
          <w:position w:val="-1"/>
          <w:sz w:val="24"/>
          <w:szCs w:val="24"/>
        </w:rPr>
        <w:t>prio</w:t>
      </w:r>
      <w:r>
        <w:rPr>
          <w:spacing w:val="-1"/>
          <w:position w:val="-1"/>
          <w:sz w:val="24"/>
          <w:szCs w:val="24"/>
        </w:rPr>
        <w:t>r</w:t>
      </w:r>
      <w:r>
        <w:rPr>
          <w:position w:val="-1"/>
          <w:sz w:val="24"/>
          <w:szCs w:val="24"/>
        </w:rPr>
        <w:t>i</w:t>
      </w:r>
      <w:r>
        <w:rPr>
          <w:spacing w:val="3"/>
          <w:position w:val="-1"/>
          <w:sz w:val="24"/>
          <w:szCs w:val="24"/>
        </w:rPr>
        <w:t>t</w:t>
      </w:r>
      <w:r>
        <w:rPr>
          <w:spacing w:val="-5"/>
          <w:position w:val="-1"/>
          <w:sz w:val="24"/>
          <w:szCs w:val="24"/>
        </w:rPr>
        <w:t>y</w:t>
      </w:r>
      <w:r>
        <w:rPr>
          <w:position w:val="-1"/>
          <w:sz w:val="24"/>
          <w:szCs w:val="24"/>
        </w:rPr>
        <w:t>.</w:t>
      </w:r>
    </w:p>
    <w:p w:rsidR="00691543" w:rsidRDefault="00691543">
      <w:pPr>
        <w:spacing w:line="160" w:lineRule="exact"/>
        <w:rPr>
          <w:sz w:val="16"/>
          <w:szCs w:val="16"/>
        </w:rPr>
      </w:pPr>
    </w:p>
    <w:p w:rsidR="00691543" w:rsidRDefault="00691543">
      <w:pPr>
        <w:spacing w:line="200" w:lineRule="exact"/>
      </w:pPr>
    </w:p>
    <w:p w:rsidR="00691543" w:rsidRDefault="00691543">
      <w:pPr>
        <w:spacing w:line="200" w:lineRule="exact"/>
      </w:pPr>
    </w:p>
    <w:p w:rsidR="00691543" w:rsidRDefault="00691543">
      <w:pPr>
        <w:spacing w:line="200" w:lineRule="exact"/>
      </w:pPr>
    </w:p>
    <w:p w:rsidR="00691543" w:rsidRDefault="00691543">
      <w:pPr>
        <w:spacing w:line="200" w:lineRule="exact"/>
      </w:pPr>
    </w:p>
    <w:p w:rsidR="00691543" w:rsidRDefault="007B1AFE">
      <w:pPr>
        <w:spacing w:before="29"/>
        <w:ind w:left="3135" w:right="5649"/>
        <w:jc w:val="center"/>
        <w:rPr>
          <w:sz w:val="24"/>
          <w:szCs w:val="24"/>
        </w:rPr>
      </w:pPr>
      <w:r>
        <w:rPr>
          <w:sz w:val="24"/>
          <w:szCs w:val="24"/>
        </w:rPr>
        <w:t>2</w:t>
      </w:r>
    </w:p>
    <w:p w:rsidR="00691543" w:rsidRDefault="00E06362">
      <w:pPr>
        <w:spacing w:before="5" w:line="420" w:lineRule="atLeast"/>
        <w:ind w:left="2385" w:right="5646" w:firstLine="788"/>
        <w:rPr>
          <w:sz w:val="24"/>
          <w:szCs w:val="24"/>
        </w:rPr>
      </w:pPr>
      <w:r w:rsidRPr="00E06362">
        <w:pict>
          <v:group id="_x0000_s4651" style="position:absolute;left:0;text-align:left;margin-left:197.5pt;margin-top:38.4pt;width:45.5pt;height:6pt;z-index:-12171;mso-position-horizontal-relative:page" coordorigin="3950,768" coordsize="910,120">
            <v:shape id="_x0000_s4654" style="position:absolute;left:3950;top:768;width:910;height:120" coordorigin="3950,768" coordsize="910,120" path="m4740,818r26,l4770,822r90,6l4740,768r,50xe" fillcolor="black" stroked="f">
              <v:path arrowok="t"/>
            </v:shape>
            <v:shape id="_x0000_s4653" style="position:absolute;left:3950;top:768;width:910;height:120" coordorigin="3950,768" coordsize="910,120" path="m4766,838r-26,l4740,888r120,-60l4766,838xe" fillcolor="black" stroked="f">
              <v:path arrowok="t"/>
            </v:shape>
            <v:shape id="_x0000_s4652" style="position:absolute;left:3950;top:768;width:910;height:120" coordorigin="3950,768" coordsize="910,120" path="m3950,822r,11l3954,838r812,l4770,833r,-5l4770,833r-4,5l4860,828r-90,-6l4766,818r-812,l3950,822xe" fillcolor="black" stroked="f">
              <v:path arrowok="t"/>
            </v:shape>
            <w10:wrap anchorx="page"/>
          </v:group>
        </w:pict>
      </w:r>
      <w:r w:rsidRPr="00E06362">
        <w:pict>
          <v:shape id="_x0000_s4650" type="#_x0000_t202" style="position:absolute;left:0;text-align:left;margin-left:251.75pt;margin-top:-55.85pt;width:135.9pt;height:106.25pt;z-index:-12169;mso-position-horizontal-relative:page" filled="f" stroked="f">
            <v:textbox inset="0,0,0,0">
              <w:txbxContent>
                <w:tbl>
                  <w:tblPr>
                    <w:tblW w:w="0" w:type="auto"/>
                    <w:tblLayout w:type="fixed"/>
                    <w:tblCellMar>
                      <w:left w:w="0" w:type="dxa"/>
                      <w:right w:w="0" w:type="dxa"/>
                    </w:tblCellMar>
                    <w:tblLook w:val="01E0"/>
                  </w:tblPr>
                  <w:tblGrid>
                    <w:gridCol w:w="2700"/>
                  </w:tblGrid>
                  <w:tr w:rsidR="007B1AFE">
                    <w:trPr>
                      <w:trHeight w:hRule="exact" w:val="420"/>
                    </w:trPr>
                    <w:tc>
                      <w:tcPr>
                        <w:tcW w:w="2700" w:type="dxa"/>
                        <w:tcBorders>
                          <w:top w:val="nil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 w:rsidR="007B1AFE" w:rsidRDefault="007B1AFE"/>
                    </w:tc>
                  </w:tr>
                  <w:tr w:rsidR="007B1AFE">
                    <w:trPr>
                      <w:trHeight w:hRule="exact" w:val="422"/>
                    </w:trPr>
                    <w:tc>
                      <w:tcPr>
                        <w:tcW w:w="2700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 w:rsidR="007B1AFE" w:rsidRDefault="007B1AFE"/>
                    </w:tc>
                  </w:tr>
                  <w:tr w:rsidR="007B1AFE">
                    <w:trPr>
                      <w:trHeight w:hRule="exact" w:val="425"/>
                    </w:trPr>
                    <w:tc>
                      <w:tcPr>
                        <w:tcW w:w="2700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 w:rsidR="007B1AFE" w:rsidRDefault="007B1AFE"/>
                    </w:tc>
                  </w:tr>
                  <w:tr w:rsidR="007B1AFE">
                    <w:trPr>
                      <w:trHeight w:hRule="exact" w:val="425"/>
                    </w:trPr>
                    <w:tc>
                      <w:tcPr>
                        <w:tcW w:w="2700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 w:rsidR="007B1AFE" w:rsidRDefault="007B1AFE"/>
                    </w:tc>
                  </w:tr>
                  <w:tr w:rsidR="007B1AFE">
                    <w:trPr>
                      <w:trHeight w:hRule="exact" w:val="422"/>
                    </w:trPr>
                    <w:tc>
                      <w:tcPr>
                        <w:tcW w:w="2700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 w:rsidR="007B1AFE" w:rsidRDefault="007B1AFE">
                        <w:pPr>
                          <w:spacing w:line="260" w:lineRule="exact"/>
                          <w:ind w:left="1245" w:right="1248"/>
                          <w:jc w:val="center"/>
                          <w:rPr>
                            <w:sz w:val="24"/>
                            <w:szCs w:val="24"/>
                          </w:rPr>
                        </w:pPr>
                        <w:r>
                          <w:rPr>
                            <w:sz w:val="24"/>
                            <w:szCs w:val="24"/>
                          </w:rPr>
                          <w:t>*</w:t>
                        </w:r>
                      </w:p>
                    </w:tc>
                  </w:tr>
                </w:tbl>
                <w:p w:rsidR="007B1AFE" w:rsidRDefault="007B1AFE"/>
              </w:txbxContent>
            </v:textbox>
            <w10:wrap anchorx="page"/>
          </v:shape>
        </w:pict>
      </w:r>
      <w:r w:rsidR="007B1AFE">
        <w:rPr>
          <w:sz w:val="24"/>
          <w:szCs w:val="24"/>
        </w:rPr>
        <w:t>1 top        0</w:t>
      </w:r>
    </w:p>
    <w:p w:rsidR="00691543" w:rsidRDefault="00691543">
      <w:pPr>
        <w:spacing w:before="3" w:line="120" w:lineRule="exact"/>
        <w:rPr>
          <w:sz w:val="13"/>
          <w:szCs w:val="13"/>
        </w:rPr>
      </w:pPr>
    </w:p>
    <w:p w:rsidR="00691543" w:rsidRDefault="00691543">
      <w:pPr>
        <w:spacing w:line="200" w:lineRule="exact"/>
      </w:pPr>
    </w:p>
    <w:p w:rsidR="00691543" w:rsidRDefault="00691543">
      <w:pPr>
        <w:spacing w:line="200" w:lineRule="exact"/>
      </w:pPr>
    </w:p>
    <w:p w:rsidR="00691543" w:rsidRDefault="007B1AFE">
      <w:pPr>
        <w:spacing w:before="29"/>
        <w:ind w:left="1240"/>
        <w:rPr>
          <w:sz w:val="24"/>
          <w:szCs w:val="24"/>
        </w:rPr>
      </w:pP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 xml:space="preserve">.  </w:t>
      </w:r>
      <w:r>
        <w:rPr>
          <w:spacing w:val="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v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nth ch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ac</w:t>
      </w:r>
      <w:r>
        <w:rPr>
          <w:sz w:val="24"/>
          <w:szCs w:val="24"/>
        </w:rPr>
        <w:t>t</w:t>
      </w:r>
      <w:r>
        <w:rPr>
          <w:spacing w:val="2"/>
          <w:sz w:val="24"/>
          <w:szCs w:val="24"/>
        </w:rPr>
        <w:t>e</w:t>
      </w:r>
      <w:r>
        <w:rPr>
          <w:sz w:val="24"/>
          <w:szCs w:val="24"/>
        </w:rPr>
        <w:t xml:space="preserve">r is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2"/>
          <w:sz w:val="24"/>
          <w:szCs w:val="24"/>
        </w:rPr>
        <w:t>o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 xml:space="preserve">nd 3 Add it 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 xml:space="preserve">o the </w:t>
      </w:r>
      <w:r>
        <w:rPr>
          <w:spacing w:val="-1"/>
          <w:sz w:val="24"/>
          <w:szCs w:val="24"/>
        </w:rPr>
        <w:t>c</w:t>
      </w:r>
      <w:r>
        <w:rPr>
          <w:spacing w:val="2"/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pacing w:val="-1"/>
          <w:sz w:val="24"/>
          <w:szCs w:val="24"/>
        </w:rPr>
        <w:t>c</w:t>
      </w:r>
      <w:r>
        <w:rPr>
          <w:spacing w:val="3"/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 ar</w:t>
      </w:r>
      <w:r>
        <w:rPr>
          <w:spacing w:val="-1"/>
          <w:sz w:val="24"/>
          <w:szCs w:val="24"/>
        </w:rPr>
        <w:t>r</w:t>
      </w:r>
      <w:r>
        <w:rPr>
          <w:spacing w:val="4"/>
          <w:sz w:val="24"/>
          <w:szCs w:val="24"/>
        </w:rPr>
        <w:t>a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.</w:t>
      </w:r>
    </w:p>
    <w:p w:rsidR="00691543" w:rsidRDefault="00691543">
      <w:pPr>
        <w:spacing w:before="7" w:line="120" w:lineRule="exact"/>
        <w:rPr>
          <w:sz w:val="13"/>
          <w:szCs w:val="13"/>
        </w:rPr>
      </w:pPr>
    </w:p>
    <w:p w:rsidR="00691543" w:rsidRDefault="007B1AFE">
      <w:pPr>
        <w:ind w:left="3003" w:right="3626"/>
        <w:jc w:val="center"/>
        <w:rPr>
          <w:sz w:val="24"/>
          <w:szCs w:val="24"/>
        </w:rPr>
      </w:pP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ostf</w:t>
      </w:r>
      <w:r>
        <w:rPr>
          <w:spacing w:val="-2"/>
          <w:sz w:val="24"/>
          <w:szCs w:val="24"/>
        </w:rPr>
        <w:t>i</w:t>
      </w:r>
      <w:r>
        <w:rPr>
          <w:spacing w:val="2"/>
          <w:sz w:val="24"/>
          <w:szCs w:val="24"/>
        </w:rPr>
        <w:t>x</w:t>
      </w:r>
      <w:r>
        <w:rPr>
          <w:sz w:val="24"/>
          <w:szCs w:val="24"/>
        </w:rPr>
        <w:t>_string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=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5 3 +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3</w:t>
      </w:r>
    </w:p>
    <w:p w:rsidR="00691543" w:rsidRDefault="00691543">
      <w:pPr>
        <w:spacing w:line="200" w:lineRule="exact"/>
      </w:pPr>
    </w:p>
    <w:p w:rsidR="00691543" w:rsidRDefault="00691543">
      <w:pPr>
        <w:spacing w:before="15" w:line="200" w:lineRule="exact"/>
      </w:pPr>
    </w:p>
    <w:p w:rsidR="00691543" w:rsidRDefault="007B1AFE">
      <w:pPr>
        <w:spacing w:line="360" w:lineRule="auto"/>
        <w:ind w:left="1600" w:right="136" w:hanging="360"/>
        <w:jc w:val="both"/>
        <w:rPr>
          <w:sz w:val="24"/>
          <w:szCs w:val="24"/>
        </w:rPr>
      </w:pPr>
      <w:r>
        <w:rPr>
          <w:sz w:val="24"/>
          <w:szCs w:val="24"/>
        </w:rPr>
        <w:t>h.   Ei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hth</w:t>
      </w:r>
      <w:r>
        <w:rPr>
          <w:spacing w:val="10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ac</w:t>
      </w:r>
      <w:r>
        <w:rPr>
          <w:sz w:val="24"/>
          <w:szCs w:val="24"/>
        </w:rPr>
        <w:t>t</w:t>
      </w:r>
      <w:r>
        <w:rPr>
          <w:spacing w:val="2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9"/>
          <w:sz w:val="24"/>
          <w:szCs w:val="24"/>
        </w:rPr>
        <w:t xml:space="preserve"> </w:t>
      </w:r>
      <w:r>
        <w:rPr>
          <w:sz w:val="24"/>
          <w:szCs w:val="24"/>
        </w:rPr>
        <w:t>is</w:t>
      </w:r>
      <w:r>
        <w:rPr>
          <w:spacing w:val="10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9"/>
          <w:sz w:val="24"/>
          <w:szCs w:val="24"/>
        </w:rPr>
        <w:t xml:space="preserve"> </w:t>
      </w:r>
      <w:r>
        <w:rPr>
          <w:sz w:val="24"/>
          <w:szCs w:val="24"/>
        </w:rPr>
        <w:t>o</w:t>
      </w:r>
      <w:r>
        <w:rPr>
          <w:spacing w:val="-2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tor</w:t>
      </w:r>
      <w:r>
        <w:rPr>
          <w:spacing w:val="11"/>
          <w:sz w:val="24"/>
          <w:szCs w:val="24"/>
        </w:rPr>
        <w:t xml:space="preserve"> </w:t>
      </w:r>
      <w:r>
        <w:rPr>
          <w:sz w:val="24"/>
          <w:szCs w:val="24"/>
        </w:rPr>
        <w:t>–</w:t>
      </w:r>
      <w:r>
        <w:rPr>
          <w:spacing w:val="10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ec</w:t>
      </w:r>
      <w:r>
        <w:rPr>
          <w:sz w:val="24"/>
          <w:szCs w:val="24"/>
        </w:rPr>
        <w:t>k</w:t>
      </w:r>
      <w:r>
        <w:rPr>
          <w:spacing w:val="9"/>
          <w:sz w:val="24"/>
          <w:szCs w:val="24"/>
        </w:rPr>
        <w:t xml:space="preserve"> </w:t>
      </w:r>
      <w:r>
        <w:rPr>
          <w:sz w:val="24"/>
          <w:szCs w:val="24"/>
        </w:rPr>
        <w:t>f</w:t>
      </w:r>
      <w:r>
        <w:rPr>
          <w:spacing w:val="1"/>
          <w:sz w:val="24"/>
          <w:szCs w:val="24"/>
        </w:rPr>
        <w:t>o</w:t>
      </w:r>
      <w:r>
        <w:rPr>
          <w:sz w:val="24"/>
          <w:szCs w:val="24"/>
        </w:rPr>
        <w:t>r</w:t>
      </w:r>
      <w:r>
        <w:rPr>
          <w:spacing w:val="9"/>
          <w:sz w:val="24"/>
          <w:szCs w:val="24"/>
        </w:rPr>
        <w:t xml:space="preserve"> </w:t>
      </w:r>
      <w:r>
        <w:rPr>
          <w:sz w:val="24"/>
          <w:szCs w:val="24"/>
        </w:rPr>
        <w:t>input</w:t>
      </w:r>
      <w:r>
        <w:rPr>
          <w:spacing w:val="8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iori</w:t>
      </w:r>
      <w:r>
        <w:rPr>
          <w:spacing w:val="3"/>
          <w:sz w:val="24"/>
          <w:szCs w:val="24"/>
        </w:rPr>
        <w:t>t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,</w:t>
      </w:r>
      <w:r>
        <w:rPr>
          <w:spacing w:val="9"/>
          <w:sz w:val="24"/>
          <w:szCs w:val="24"/>
        </w:rPr>
        <w:t xml:space="preserve"> 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s</w:t>
      </w:r>
      <w:r>
        <w:rPr>
          <w:spacing w:val="10"/>
          <w:sz w:val="24"/>
          <w:szCs w:val="24"/>
        </w:rPr>
        <w:t xml:space="preserve"> </w:t>
      </w:r>
      <w:r>
        <w:rPr>
          <w:sz w:val="24"/>
          <w:szCs w:val="24"/>
        </w:rPr>
        <w:t>input</w:t>
      </w:r>
      <w:r>
        <w:rPr>
          <w:spacing w:val="10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iori</w:t>
      </w:r>
      <w:r>
        <w:rPr>
          <w:spacing w:val="3"/>
          <w:sz w:val="24"/>
          <w:szCs w:val="24"/>
        </w:rPr>
        <w:t>t</w:t>
      </w:r>
      <w:r>
        <w:rPr>
          <w:sz w:val="24"/>
          <w:szCs w:val="24"/>
        </w:rPr>
        <w:t>y is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less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than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sta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k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i</w:t>
      </w:r>
      <w:r>
        <w:rPr>
          <w:spacing w:val="3"/>
          <w:sz w:val="24"/>
          <w:szCs w:val="24"/>
        </w:rPr>
        <w:t>o</w:t>
      </w:r>
      <w:r>
        <w:rPr>
          <w:sz w:val="24"/>
          <w:szCs w:val="24"/>
        </w:rPr>
        <w:t>ri</w:t>
      </w:r>
      <w:r>
        <w:rPr>
          <w:spacing w:val="2"/>
          <w:sz w:val="24"/>
          <w:szCs w:val="24"/>
        </w:rPr>
        <w:t>t</w:t>
      </w:r>
      <w:r>
        <w:rPr>
          <w:sz w:val="24"/>
          <w:szCs w:val="24"/>
        </w:rPr>
        <w:t>y of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top</w:t>
      </w:r>
      <w:r>
        <w:rPr>
          <w:spacing w:val="3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lem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nt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*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in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the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sta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k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so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popup</w:t>
      </w:r>
      <w:r>
        <w:rPr>
          <w:spacing w:val="8"/>
          <w:sz w:val="24"/>
          <w:szCs w:val="24"/>
        </w:rPr>
        <w:t xml:space="preserve"> </w:t>
      </w:r>
      <w:r>
        <w:rPr>
          <w:sz w:val="24"/>
          <w:szCs w:val="24"/>
        </w:rPr>
        <w:t>op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 xml:space="preserve">tor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nd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dd it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 xml:space="preserve">to 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he</w:t>
      </w:r>
      <w:r>
        <w:rPr>
          <w:spacing w:val="-1"/>
          <w:sz w:val="24"/>
          <w:szCs w:val="24"/>
        </w:rPr>
        <w:t xml:space="preserve"> c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ac</w:t>
      </w:r>
      <w:r>
        <w:rPr>
          <w:sz w:val="24"/>
          <w:szCs w:val="24"/>
        </w:rPr>
        <w:t>t</w:t>
      </w:r>
      <w:r>
        <w:rPr>
          <w:spacing w:val="2"/>
          <w:sz w:val="24"/>
          <w:szCs w:val="24"/>
        </w:rPr>
        <w:t>e</w:t>
      </w:r>
      <w:r>
        <w:rPr>
          <w:sz w:val="24"/>
          <w:szCs w:val="24"/>
        </w:rPr>
        <w:t xml:space="preserve">r 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r</w:t>
      </w:r>
      <w:r>
        <w:rPr>
          <w:spacing w:val="4"/>
          <w:sz w:val="24"/>
          <w:szCs w:val="24"/>
        </w:rPr>
        <w:t>a</w:t>
      </w:r>
      <w:r>
        <w:rPr>
          <w:sz w:val="24"/>
          <w:szCs w:val="24"/>
        </w:rPr>
        <w:t>y</w:t>
      </w:r>
      <w:r>
        <w:rPr>
          <w:spacing w:val="-5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nd push the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o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tor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– in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o the sta</w:t>
      </w:r>
      <w:r>
        <w:rPr>
          <w:spacing w:val="-2"/>
          <w:sz w:val="24"/>
          <w:szCs w:val="24"/>
        </w:rPr>
        <w:t>c</w:t>
      </w:r>
      <w:r>
        <w:rPr>
          <w:sz w:val="24"/>
          <w:szCs w:val="24"/>
        </w:rPr>
        <w:t>k.</w:t>
      </w:r>
    </w:p>
    <w:p w:rsidR="00691543" w:rsidRDefault="007B1AFE">
      <w:pPr>
        <w:spacing w:before="4" w:line="260" w:lineRule="exact"/>
        <w:ind w:left="3003" w:right="3458"/>
        <w:jc w:val="center"/>
        <w:rPr>
          <w:sz w:val="24"/>
          <w:szCs w:val="24"/>
        </w:rPr>
      </w:pPr>
      <w:r>
        <w:rPr>
          <w:position w:val="-1"/>
          <w:sz w:val="24"/>
          <w:szCs w:val="24"/>
        </w:rPr>
        <w:t>postfi</w:t>
      </w:r>
      <w:r>
        <w:rPr>
          <w:spacing w:val="2"/>
          <w:position w:val="-1"/>
          <w:sz w:val="24"/>
          <w:szCs w:val="24"/>
        </w:rPr>
        <w:t>x</w:t>
      </w:r>
      <w:r>
        <w:rPr>
          <w:position w:val="-1"/>
          <w:sz w:val="24"/>
          <w:szCs w:val="24"/>
        </w:rPr>
        <w:t>_string</w:t>
      </w:r>
      <w:r>
        <w:rPr>
          <w:spacing w:val="-2"/>
          <w:position w:val="-1"/>
          <w:sz w:val="24"/>
          <w:szCs w:val="24"/>
        </w:rPr>
        <w:t xml:space="preserve"> </w:t>
      </w:r>
      <w:r>
        <w:rPr>
          <w:position w:val="-1"/>
          <w:sz w:val="24"/>
          <w:szCs w:val="24"/>
        </w:rPr>
        <w:t>=</w:t>
      </w:r>
      <w:r>
        <w:rPr>
          <w:spacing w:val="-1"/>
          <w:position w:val="-1"/>
          <w:sz w:val="24"/>
          <w:szCs w:val="24"/>
        </w:rPr>
        <w:t xml:space="preserve"> </w:t>
      </w:r>
      <w:r>
        <w:rPr>
          <w:position w:val="-1"/>
          <w:sz w:val="24"/>
          <w:szCs w:val="24"/>
        </w:rPr>
        <w:t>5 3 +</w:t>
      </w:r>
      <w:r>
        <w:rPr>
          <w:spacing w:val="-1"/>
          <w:position w:val="-1"/>
          <w:sz w:val="24"/>
          <w:szCs w:val="24"/>
        </w:rPr>
        <w:t xml:space="preserve"> </w:t>
      </w:r>
      <w:r>
        <w:rPr>
          <w:position w:val="-1"/>
          <w:sz w:val="24"/>
          <w:szCs w:val="24"/>
        </w:rPr>
        <w:t>3 *</w:t>
      </w:r>
    </w:p>
    <w:p w:rsidR="00691543" w:rsidRDefault="00691543">
      <w:pPr>
        <w:spacing w:before="3" w:line="160" w:lineRule="exact"/>
        <w:rPr>
          <w:sz w:val="16"/>
          <w:szCs w:val="16"/>
        </w:rPr>
      </w:pPr>
    </w:p>
    <w:p w:rsidR="00691543" w:rsidRDefault="00691543">
      <w:pPr>
        <w:spacing w:line="200" w:lineRule="exact"/>
      </w:pPr>
    </w:p>
    <w:p w:rsidR="00691543" w:rsidRDefault="00691543">
      <w:pPr>
        <w:spacing w:line="200" w:lineRule="exact"/>
      </w:pPr>
    </w:p>
    <w:p w:rsidR="00691543" w:rsidRDefault="00691543">
      <w:pPr>
        <w:spacing w:line="200" w:lineRule="exact"/>
      </w:pPr>
    </w:p>
    <w:p w:rsidR="00691543" w:rsidRDefault="00691543">
      <w:pPr>
        <w:spacing w:line="200" w:lineRule="exact"/>
      </w:pPr>
    </w:p>
    <w:p w:rsidR="00691543" w:rsidRDefault="007B1AFE">
      <w:pPr>
        <w:spacing w:before="29"/>
        <w:ind w:left="3135" w:right="5649"/>
        <w:jc w:val="center"/>
        <w:rPr>
          <w:sz w:val="24"/>
          <w:szCs w:val="24"/>
        </w:rPr>
      </w:pPr>
      <w:r>
        <w:rPr>
          <w:sz w:val="24"/>
          <w:szCs w:val="24"/>
        </w:rPr>
        <w:t>2</w:t>
      </w:r>
    </w:p>
    <w:p w:rsidR="00691543" w:rsidRDefault="00E06362">
      <w:pPr>
        <w:spacing w:before="5" w:line="420" w:lineRule="atLeast"/>
        <w:ind w:left="2385" w:right="5646" w:firstLine="788"/>
        <w:rPr>
          <w:sz w:val="24"/>
          <w:szCs w:val="24"/>
        </w:rPr>
      </w:pPr>
      <w:r w:rsidRPr="00E06362">
        <w:pict>
          <v:group id="_x0000_s4646" style="position:absolute;left:0;text-align:left;margin-left:197.5pt;margin-top:38.25pt;width:45.5pt;height:6pt;z-index:-12170;mso-position-horizontal-relative:page" coordorigin="3950,765" coordsize="910,120">
            <v:shape id="_x0000_s4649" style="position:absolute;left:3950;top:765;width:910;height:120" coordorigin="3950,765" coordsize="910,120" path="m4740,815r26,l4770,820r90,5l4740,765r,50xe" fillcolor="black" stroked="f">
              <v:path arrowok="t"/>
            </v:shape>
            <v:shape id="_x0000_s4648" style="position:absolute;left:3950;top:765;width:910;height:120" coordorigin="3950,765" coordsize="910,120" path="m4766,835r-26,l4740,885r120,-60l4766,835xe" fillcolor="black" stroked="f">
              <v:path arrowok="t"/>
            </v:shape>
            <v:shape id="_x0000_s4647" style="position:absolute;left:3950;top:765;width:910;height:120" coordorigin="3950,765" coordsize="910,120" path="m3950,820r,11l3954,835r812,l4770,831r,-6l4770,831r-4,4l4860,825r-90,-5l4766,815r-812,l3950,820xe" fillcolor="black" stroked="f">
              <v:path arrowok="t"/>
            </v:shape>
            <w10:wrap anchorx="page"/>
          </v:group>
        </w:pict>
      </w:r>
      <w:r w:rsidRPr="00E06362">
        <w:pict>
          <v:shape id="_x0000_s4645" type="#_x0000_t202" style="position:absolute;left:0;text-align:left;margin-left:251.75pt;margin-top:-55.9pt;width:135.9pt;height:106.25pt;z-index:-12168;mso-position-horizontal-relative:page" filled="f" stroked="f">
            <v:textbox inset="0,0,0,0">
              <w:txbxContent>
                <w:tbl>
                  <w:tblPr>
                    <w:tblW w:w="0" w:type="auto"/>
                    <w:tblLayout w:type="fixed"/>
                    <w:tblCellMar>
                      <w:left w:w="0" w:type="dxa"/>
                      <w:right w:w="0" w:type="dxa"/>
                    </w:tblCellMar>
                    <w:tblLook w:val="01E0"/>
                  </w:tblPr>
                  <w:tblGrid>
                    <w:gridCol w:w="2700"/>
                  </w:tblGrid>
                  <w:tr w:rsidR="007B1AFE">
                    <w:trPr>
                      <w:trHeight w:hRule="exact" w:val="418"/>
                    </w:trPr>
                    <w:tc>
                      <w:tcPr>
                        <w:tcW w:w="2700" w:type="dxa"/>
                        <w:tcBorders>
                          <w:top w:val="nil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 w:rsidR="007B1AFE" w:rsidRDefault="007B1AFE"/>
                    </w:tc>
                  </w:tr>
                  <w:tr w:rsidR="007B1AFE">
                    <w:trPr>
                      <w:trHeight w:hRule="exact" w:val="425"/>
                    </w:trPr>
                    <w:tc>
                      <w:tcPr>
                        <w:tcW w:w="2700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 w:rsidR="007B1AFE" w:rsidRDefault="007B1AFE"/>
                    </w:tc>
                  </w:tr>
                  <w:tr w:rsidR="007B1AFE">
                    <w:trPr>
                      <w:trHeight w:hRule="exact" w:val="425"/>
                    </w:trPr>
                    <w:tc>
                      <w:tcPr>
                        <w:tcW w:w="2700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 w:rsidR="007B1AFE" w:rsidRDefault="007B1AFE"/>
                    </w:tc>
                  </w:tr>
                  <w:tr w:rsidR="007B1AFE">
                    <w:trPr>
                      <w:trHeight w:hRule="exact" w:val="422"/>
                    </w:trPr>
                    <w:tc>
                      <w:tcPr>
                        <w:tcW w:w="2700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 w:rsidR="007B1AFE" w:rsidRDefault="007B1AFE"/>
                    </w:tc>
                  </w:tr>
                  <w:tr w:rsidR="007B1AFE">
                    <w:trPr>
                      <w:trHeight w:hRule="exact" w:val="425"/>
                    </w:trPr>
                    <w:tc>
                      <w:tcPr>
                        <w:tcW w:w="2700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 w:rsidR="007B1AFE" w:rsidRDefault="007B1AFE">
                        <w:pPr>
                          <w:spacing w:line="260" w:lineRule="exact"/>
                          <w:ind w:left="1267" w:right="1266"/>
                          <w:jc w:val="center"/>
                          <w:rPr>
                            <w:sz w:val="24"/>
                            <w:szCs w:val="24"/>
                          </w:rPr>
                        </w:pPr>
                        <w:r>
                          <w:rPr>
                            <w:sz w:val="24"/>
                            <w:szCs w:val="24"/>
                          </w:rPr>
                          <w:t>-</w:t>
                        </w:r>
                      </w:p>
                    </w:tc>
                  </w:tr>
                </w:tbl>
                <w:p w:rsidR="007B1AFE" w:rsidRDefault="007B1AFE"/>
              </w:txbxContent>
            </v:textbox>
            <w10:wrap anchorx="page"/>
          </v:shape>
        </w:pict>
      </w:r>
      <w:r w:rsidR="007B1AFE">
        <w:rPr>
          <w:sz w:val="24"/>
          <w:szCs w:val="24"/>
        </w:rPr>
        <w:t>1 top        0</w:t>
      </w:r>
    </w:p>
    <w:p w:rsidR="00691543" w:rsidRDefault="00691543">
      <w:pPr>
        <w:spacing w:before="5" w:line="120" w:lineRule="exact"/>
        <w:rPr>
          <w:sz w:val="13"/>
          <w:szCs w:val="13"/>
        </w:rPr>
      </w:pPr>
    </w:p>
    <w:p w:rsidR="00691543" w:rsidRDefault="00691543">
      <w:pPr>
        <w:spacing w:line="200" w:lineRule="exact"/>
      </w:pPr>
    </w:p>
    <w:p w:rsidR="00691543" w:rsidRDefault="00691543">
      <w:pPr>
        <w:spacing w:line="200" w:lineRule="exact"/>
      </w:pPr>
    </w:p>
    <w:p w:rsidR="00691543" w:rsidRDefault="007B1AFE">
      <w:pPr>
        <w:spacing w:before="29"/>
        <w:ind w:left="1240"/>
        <w:rPr>
          <w:sz w:val="24"/>
          <w:szCs w:val="24"/>
        </w:rPr>
      </w:pPr>
      <w:r>
        <w:rPr>
          <w:sz w:val="24"/>
          <w:szCs w:val="24"/>
        </w:rPr>
        <w:t xml:space="preserve">i.  </w:t>
      </w:r>
      <w:r>
        <w:rPr>
          <w:spacing w:val="53"/>
          <w:sz w:val="24"/>
          <w:szCs w:val="24"/>
        </w:rPr>
        <w:t xml:space="preserve"> </w:t>
      </w:r>
      <w:r>
        <w:rPr>
          <w:sz w:val="24"/>
          <w:szCs w:val="24"/>
        </w:rPr>
        <w:t>Nin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th ch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ac</w:t>
      </w:r>
      <w:r>
        <w:rPr>
          <w:sz w:val="24"/>
          <w:szCs w:val="24"/>
        </w:rPr>
        <w:t>t</w:t>
      </w:r>
      <w:r>
        <w:rPr>
          <w:spacing w:val="2"/>
          <w:sz w:val="24"/>
          <w:szCs w:val="24"/>
        </w:rPr>
        <w:t>e</w:t>
      </w:r>
      <w:r>
        <w:rPr>
          <w:sz w:val="24"/>
          <w:szCs w:val="24"/>
        </w:rPr>
        <w:t xml:space="preserve">r is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o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 xml:space="preserve">nd 2. 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 xml:space="preserve">o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dd it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 xml:space="preserve">to 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he</w:t>
      </w:r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c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pacing w:val="-1"/>
          <w:sz w:val="24"/>
          <w:szCs w:val="24"/>
        </w:rPr>
        <w:t>c</w:t>
      </w:r>
      <w:r>
        <w:rPr>
          <w:spacing w:val="3"/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 ar</w:t>
      </w:r>
      <w:r>
        <w:rPr>
          <w:spacing w:val="-1"/>
          <w:sz w:val="24"/>
          <w:szCs w:val="24"/>
        </w:rPr>
        <w:t>r</w:t>
      </w:r>
      <w:r>
        <w:rPr>
          <w:spacing w:val="4"/>
          <w:sz w:val="24"/>
          <w:szCs w:val="24"/>
        </w:rPr>
        <w:t>a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.</w:t>
      </w:r>
    </w:p>
    <w:p w:rsidR="00691543" w:rsidRDefault="00691543">
      <w:pPr>
        <w:spacing w:line="200" w:lineRule="exact"/>
      </w:pPr>
    </w:p>
    <w:p w:rsidR="00691543" w:rsidRDefault="00691543">
      <w:pPr>
        <w:spacing w:before="13" w:line="200" w:lineRule="exact"/>
      </w:pPr>
    </w:p>
    <w:p w:rsidR="00691543" w:rsidRDefault="007B1AFE">
      <w:pPr>
        <w:ind w:left="3003" w:right="3278"/>
        <w:jc w:val="center"/>
        <w:rPr>
          <w:sz w:val="24"/>
          <w:szCs w:val="24"/>
        </w:rPr>
      </w:pPr>
      <w:r>
        <w:rPr>
          <w:sz w:val="24"/>
          <w:szCs w:val="24"/>
        </w:rPr>
        <w:t>postfi</w:t>
      </w:r>
      <w:r>
        <w:rPr>
          <w:spacing w:val="2"/>
          <w:sz w:val="24"/>
          <w:szCs w:val="24"/>
        </w:rPr>
        <w:t>x</w:t>
      </w:r>
      <w:r>
        <w:rPr>
          <w:sz w:val="24"/>
          <w:szCs w:val="24"/>
        </w:rPr>
        <w:t>_string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=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5 3 +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3 * 2</w:t>
      </w:r>
    </w:p>
    <w:p w:rsidR="00691543" w:rsidRDefault="00691543">
      <w:pPr>
        <w:spacing w:before="7" w:line="120" w:lineRule="exact"/>
        <w:rPr>
          <w:sz w:val="13"/>
          <w:szCs w:val="13"/>
        </w:rPr>
      </w:pPr>
    </w:p>
    <w:p w:rsidR="00691543" w:rsidRDefault="007B1AFE">
      <w:pPr>
        <w:tabs>
          <w:tab w:val="left" w:pos="1600"/>
        </w:tabs>
        <w:spacing w:line="360" w:lineRule="auto"/>
        <w:ind w:left="1600" w:right="139" w:hanging="360"/>
        <w:jc w:val="both"/>
        <w:rPr>
          <w:sz w:val="24"/>
          <w:szCs w:val="24"/>
        </w:rPr>
      </w:pPr>
      <w:r>
        <w:rPr>
          <w:sz w:val="24"/>
          <w:szCs w:val="24"/>
        </w:rPr>
        <w:t>j.</w:t>
      </w:r>
      <w:r>
        <w:rPr>
          <w:sz w:val="24"/>
          <w:szCs w:val="24"/>
        </w:rPr>
        <w:tab/>
        <w:t>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nth</w:t>
      </w:r>
      <w:r>
        <w:rPr>
          <w:spacing w:val="15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ra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ter</w:t>
      </w:r>
      <w:r>
        <w:rPr>
          <w:spacing w:val="14"/>
          <w:sz w:val="24"/>
          <w:szCs w:val="24"/>
        </w:rPr>
        <w:t xml:space="preserve"> </w:t>
      </w:r>
      <w:r>
        <w:rPr>
          <w:sz w:val="24"/>
          <w:szCs w:val="24"/>
        </w:rPr>
        <w:t>is</w:t>
      </w:r>
      <w:r>
        <w:rPr>
          <w:spacing w:val="15"/>
          <w:sz w:val="24"/>
          <w:szCs w:val="24"/>
        </w:rPr>
        <w:t xml:space="preserve"> </w:t>
      </w:r>
      <w:r>
        <w:rPr>
          <w:sz w:val="24"/>
          <w:szCs w:val="24"/>
        </w:rPr>
        <w:t>$.</w:t>
      </w:r>
      <w:r>
        <w:rPr>
          <w:spacing w:val="14"/>
          <w:sz w:val="24"/>
          <w:szCs w:val="24"/>
        </w:rPr>
        <w:t xml:space="preserve"> </w:t>
      </w:r>
      <w:r>
        <w:rPr>
          <w:sz w:val="24"/>
          <w:szCs w:val="24"/>
        </w:rPr>
        <w:t>so</w:t>
      </w:r>
      <w:r>
        <w:rPr>
          <w:spacing w:val="14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t</w:t>
      </w:r>
      <w:r>
        <w:rPr>
          <w:sz w:val="24"/>
          <w:szCs w:val="24"/>
        </w:rPr>
        <w:t>he</w:t>
      </w:r>
      <w:r>
        <w:rPr>
          <w:spacing w:val="13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ca</w:t>
      </w:r>
      <w:r>
        <w:rPr>
          <w:sz w:val="24"/>
          <w:szCs w:val="24"/>
        </w:rPr>
        <w:t>nni</w:t>
      </w:r>
      <w:r>
        <w:rPr>
          <w:spacing w:val="3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12"/>
          <w:sz w:val="24"/>
          <w:szCs w:val="24"/>
        </w:rPr>
        <w:t xml:space="preserve"> </w:t>
      </w:r>
      <w:r>
        <w:rPr>
          <w:sz w:val="24"/>
          <w:szCs w:val="24"/>
        </w:rPr>
        <w:t>of</w:t>
      </w:r>
      <w:r>
        <w:rPr>
          <w:spacing w:val="13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ac</w:t>
      </w:r>
      <w:r>
        <w:rPr>
          <w:sz w:val="24"/>
          <w:szCs w:val="24"/>
        </w:rPr>
        <w:t>ter</w:t>
      </w:r>
      <w:r>
        <w:rPr>
          <w:spacing w:val="15"/>
          <w:sz w:val="24"/>
          <w:szCs w:val="24"/>
        </w:rPr>
        <w:t xml:space="preserve"> </w:t>
      </w:r>
      <w:r>
        <w:rPr>
          <w:sz w:val="24"/>
          <w:szCs w:val="24"/>
        </w:rPr>
        <w:t>is</w:t>
      </w:r>
      <w:r>
        <w:rPr>
          <w:spacing w:val="15"/>
          <w:sz w:val="24"/>
          <w:szCs w:val="24"/>
        </w:rPr>
        <w:t xml:space="preserve"> </w:t>
      </w:r>
      <w:r>
        <w:rPr>
          <w:sz w:val="24"/>
          <w:szCs w:val="24"/>
        </w:rPr>
        <w:t>ov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r.</w:t>
      </w:r>
      <w:r>
        <w:rPr>
          <w:spacing w:val="13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B</w:t>
      </w:r>
      <w:r>
        <w:rPr>
          <w:sz w:val="24"/>
          <w:szCs w:val="24"/>
        </w:rPr>
        <w:t>ut</w:t>
      </w:r>
      <w:r>
        <w:rPr>
          <w:spacing w:val="15"/>
          <w:sz w:val="24"/>
          <w:szCs w:val="24"/>
        </w:rPr>
        <w:t xml:space="preserve"> </w:t>
      </w:r>
      <w:r>
        <w:rPr>
          <w:sz w:val="24"/>
          <w:szCs w:val="24"/>
        </w:rPr>
        <w:t>sta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k</w:t>
      </w:r>
      <w:r>
        <w:rPr>
          <w:spacing w:val="14"/>
          <w:sz w:val="24"/>
          <w:szCs w:val="24"/>
        </w:rPr>
        <w:t xml:space="preserve"> </w:t>
      </w:r>
      <w:r>
        <w:rPr>
          <w:sz w:val="24"/>
          <w:szCs w:val="24"/>
        </w:rPr>
        <w:t>is</w:t>
      </w:r>
      <w:r>
        <w:rPr>
          <w:spacing w:val="15"/>
          <w:sz w:val="24"/>
          <w:szCs w:val="24"/>
        </w:rPr>
        <w:t xml:space="preserve"> </w:t>
      </w:r>
      <w:r>
        <w:rPr>
          <w:sz w:val="24"/>
          <w:szCs w:val="24"/>
        </w:rPr>
        <w:t xml:space="preserve">not 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mp</w:t>
      </w:r>
      <w:r>
        <w:rPr>
          <w:spacing w:val="3"/>
          <w:sz w:val="24"/>
          <w:szCs w:val="24"/>
        </w:rPr>
        <w:t>t</w:t>
      </w:r>
      <w:r>
        <w:rPr>
          <w:sz w:val="24"/>
          <w:szCs w:val="24"/>
        </w:rPr>
        <w:t>y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so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pop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up</w:t>
      </w:r>
      <w:r>
        <w:rPr>
          <w:spacing w:val="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ll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the</w:t>
      </w:r>
      <w:r>
        <w:rPr>
          <w:spacing w:val="2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o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tors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f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om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the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sta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k</w:t>
      </w:r>
      <w:r>
        <w:rPr>
          <w:spacing w:val="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nd</w:t>
      </w:r>
      <w:r>
        <w:rPr>
          <w:spacing w:val="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dd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it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to the</w:t>
      </w:r>
      <w:r>
        <w:rPr>
          <w:spacing w:val="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 xml:space="preserve">ter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-1"/>
          <w:sz w:val="24"/>
          <w:szCs w:val="24"/>
        </w:rPr>
        <w:t>r</w:t>
      </w:r>
      <w:r>
        <w:rPr>
          <w:spacing w:val="4"/>
          <w:sz w:val="24"/>
          <w:szCs w:val="24"/>
        </w:rPr>
        <w:t>a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.</w:t>
      </w:r>
    </w:p>
    <w:p w:rsidR="00691543" w:rsidRDefault="00691543">
      <w:pPr>
        <w:spacing w:before="12" w:line="200" w:lineRule="exact"/>
      </w:pPr>
    </w:p>
    <w:p w:rsidR="00691543" w:rsidRDefault="007B1AFE">
      <w:pPr>
        <w:ind w:left="3003" w:right="3137"/>
        <w:jc w:val="center"/>
        <w:rPr>
          <w:sz w:val="24"/>
          <w:szCs w:val="24"/>
        </w:rPr>
      </w:pPr>
      <w:r>
        <w:rPr>
          <w:sz w:val="24"/>
          <w:szCs w:val="24"/>
        </w:rPr>
        <w:t>postfi</w:t>
      </w:r>
      <w:r>
        <w:rPr>
          <w:spacing w:val="2"/>
          <w:sz w:val="24"/>
          <w:szCs w:val="24"/>
        </w:rPr>
        <w:t>x</w:t>
      </w:r>
      <w:r>
        <w:rPr>
          <w:sz w:val="24"/>
          <w:szCs w:val="24"/>
        </w:rPr>
        <w:t>_string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=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5 3 +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3 * 2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-</w:t>
      </w:r>
    </w:p>
    <w:p w:rsidR="00691543" w:rsidRDefault="00691543">
      <w:pPr>
        <w:spacing w:before="9" w:line="120" w:lineRule="exact"/>
        <w:rPr>
          <w:sz w:val="13"/>
          <w:szCs w:val="13"/>
        </w:rPr>
      </w:pPr>
    </w:p>
    <w:p w:rsidR="00691543" w:rsidRDefault="007B1AFE">
      <w:pPr>
        <w:spacing w:line="359" w:lineRule="auto"/>
        <w:ind w:left="1600" w:right="143" w:hanging="360"/>
        <w:jc w:val="both"/>
        <w:rPr>
          <w:sz w:val="24"/>
          <w:szCs w:val="24"/>
        </w:rPr>
        <w:sectPr w:rsidR="00691543">
          <w:pgSz w:w="12240" w:h="15840"/>
          <w:pgMar w:top="740" w:right="1620" w:bottom="280" w:left="1640" w:header="0" w:footer="895" w:gutter="0"/>
          <w:cols w:space="720"/>
        </w:sectPr>
      </w:pPr>
      <w:r>
        <w:rPr>
          <w:sz w:val="24"/>
          <w:szCs w:val="24"/>
        </w:rPr>
        <w:t>k.   The</w:t>
      </w:r>
      <w:r>
        <w:rPr>
          <w:spacing w:val="49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ra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ter</w:t>
      </w:r>
      <w:r>
        <w:rPr>
          <w:spacing w:val="5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r</w:t>
      </w:r>
      <w:r>
        <w:rPr>
          <w:spacing w:val="4"/>
          <w:sz w:val="24"/>
          <w:szCs w:val="24"/>
        </w:rPr>
        <w:t>a</w:t>
      </w:r>
      <w:r>
        <w:rPr>
          <w:sz w:val="24"/>
          <w:szCs w:val="24"/>
        </w:rPr>
        <w:t>y</w:t>
      </w:r>
      <w:r>
        <w:rPr>
          <w:spacing w:val="45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o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tains</w:t>
      </w:r>
      <w:r>
        <w:rPr>
          <w:spacing w:val="50"/>
          <w:sz w:val="24"/>
          <w:szCs w:val="24"/>
        </w:rPr>
        <w:t xml:space="preserve"> </w:t>
      </w:r>
      <w:r>
        <w:rPr>
          <w:sz w:val="24"/>
          <w:szCs w:val="24"/>
        </w:rPr>
        <w:t>the</w:t>
      </w:r>
      <w:r>
        <w:rPr>
          <w:spacing w:val="50"/>
          <w:sz w:val="24"/>
          <w:szCs w:val="24"/>
        </w:rPr>
        <w:t xml:space="preserve"> </w:t>
      </w:r>
      <w:r>
        <w:rPr>
          <w:sz w:val="24"/>
          <w:szCs w:val="24"/>
        </w:rPr>
        <w:t>postfix</w:t>
      </w:r>
      <w:r>
        <w:rPr>
          <w:spacing w:val="5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x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re</w:t>
      </w:r>
      <w:r>
        <w:rPr>
          <w:sz w:val="24"/>
          <w:szCs w:val="24"/>
        </w:rPr>
        <w:t>ss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on</w:t>
      </w:r>
      <w:r>
        <w:rPr>
          <w:spacing w:val="50"/>
          <w:sz w:val="24"/>
          <w:szCs w:val="24"/>
        </w:rPr>
        <w:t xml:space="preserve"> </w:t>
      </w:r>
      <w:r>
        <w:rPr>
          <w:sz w:val="24"/>
          <w:szCs w:val="24"/>
        </w:rPr>
        <w:t>for</w:t>
      </w:r>
      <w:r>
        <w:rPr>
          <w:spacing w:val="49"/>
          <w:sz w:val="24"/>
          <w:szCs w:val="24"/>
        </w:rPr>
        <w:t xml:space="preserve"> </w:t>
      </w:r>
      <w:r>
        <w:rPr>
          <w:sz w:val="24"/>
          <w:szCs w:val="24"/>
        </w:rPr>
        <w:t>the</w:t>
      </w:r>
      <w:r>
        <w:rPr>
          <w:spacing w:val="52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iven</w:t>
      </w:r>
      <w:r>
        <w:rPr>
          <w:spacing w:val="52"/>
          <w:sz w:val="24"/>
          <w:szCs w:val="24"/>
        </w:rPr>
        <w:t xml:space="preserve"> </w:t>
      </w:r>
      <w:r>
        <w:rPr>
          <w:sz w:val="24"/>
          <w:szCs w:val="24"/>
        </w:rPr>
        <w:t xml:space="preserve">infix 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x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re</w:t>
      </w:r>
      <w:r>
        <w:rPr>
          <w:sz w:val="24"/>
          <w:szCs w:val="24"/>
        </w:rPr>
        <w:t>s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ion.</w:t>
      </w:r>
    </w:p>
    <w:p w:rsidR="00691543" w:rsidRDefault="007B1AFE">
      <w:pPr>
        <w:spacing w:before="68"/>
        <w:ind w:left="160"/>
        <w:rPr>
          <w:sz w:val="24"/>
          <w:szCs w:val="24"/>
        </w:rPr>
      </w:pPr>
      <w:r>
        <w:rPr>
          <w:sz w:val="24"/>
          <w:szCs w:val="24"/>
        </w:rPr>
        <w:lastRenderedPageBreak/>
        <w:t>pol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sh</w:t>
      </w:r>
      <w:r>
        <w:rPr>
          <w:spacing w:val="2"/>
          <w:sz w:val="24"/>
          <w:szCs w:val="24"/>
        </w:rPr>
        <w:t>(</w:t>
      </w:r>
      <w:r>
        <w:rPr>
          <w:spacing w:val="-6"/>
          <w:sz w:val="24"/>
          <w:szCs w:val="24"/>
        </w:rPr>
        <w:t>I</w:t>
      </w:r>
      <w:r>
        <w:rPr>
          <w:sz w:val="24"/>
          <w:szCs w:val="24"/>
        </w:rPr>
        <w:t xml:space="preserve">E,PE)                         </w:t>
      </w:r>
      <w:r>
        <w:rPr>
          <w:spacing w:val="10"/>
          <w:sz w:val="24"/>
          <w:szCs w:val="24"/>
        </w:rPr>
        <w:t xml:space="preserve"> </w:t>
      </w:r>
      <w:r>
        <w:rPr>
          <w:sz w:val="24"/>
          <w:szCs w:val="24"/>
        </w:rPr>
        <w:t>//</w:t>
      </w:r>
      <w:r>
        <w:rPr>
          <w:spacing w:val="3"/>
          <w:sz w:val="24"/>
          <w:szCs w:val="24"/>
        </w:rPr>
        <w:t xml:space="preserve"> </w:t>
      </w:r>
      <w:r>
        <w:rPr>
          <w:spacing w:val="-6"/>
          <w:sz w:val="24"/>
          <w:szCs w:val="24"/>
        </w:rPr>
        <w:t>I</w:t>
      </w:r>
      <w:r>
        <w:rPr>
          <w:sz w:val="24"/>
          <w:szCs w:val="24"/>
        </w:rPr>
        <w:t xml:space="preserve">E </w:t>
      </w:r>
      <w:r>
        <w:rPr>
          <w:rFonts w:ascii="Wingdings" w:eastAsia="Wingdings" w:hAnsi="Wingdings" w:cs="Wingdings"/>
          <w:sz w:val="24"/>
          <w:szCs w:val="24"/>
        </w:rPr>
        <w:t></w:t>
      </w:r>
      <w:r>
        <w:rPr>
          <w:spacing w:val="3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I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fix</w:t>
      </w:r>
      <w:r>
        <w:rPr>
          <w:spacing w:val="2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E</w:t>
      </w:r>
      <w:r>
        <w:rPr>
          <w:spacing w:val="2"/>
          <w:sz w:val="24"/>
          <w:szCs w:val="24"/>
        </w:rPr>
        <w:t>x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re</w:t>
      </w:r>
      <w:r>
        <w:rPr>
          <w:sz w:val="24"/>
          <w:szCs w:val="24"/>
        </w:rPr>
        <w:t>ss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 xml:space="preserve">on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nd with $</w:t>
      </w:r>
    </w:p>
    <w:p w:rsidR="00691543" w:rsidRDefault="00691543">
      <w:pPr>
        <w:spacing w:before="9" w:line="120" w:lineRule="exact"/>
        <w:rPr>
          <w:sz w:val="13"/>
          <w:szCs w:val="13"/>
        </w:rPr>
      </w:pPr>
    </w:p>
    <w:p w:rsidR="00691543" w:rsidRDefault="007B1AFE">
      <w:pPr>
        <w:spacing w:line="260" w:lineRule="exact"/>
        <w:ind w:left="3183" w:right="3339"/>
        <w:jc w:val="center"/>
        <w:rPr>
          <w:sz w:val="24"/>
          <w:szCs w:val="24"/>
        </w:rPr>
      </w:pPr>
      <w:r>
        <w:rPr>
          <w:spacing w:val="1"/>
          <w:position w:val="-1"/>
          <w:sz w:val="24"/>
          <w:szCs w:val="24"/>
        </w:rPr>
        <w:t>P</w:t>
      </w:r>
      <w:r>
        <w:rPr>
          <w:position w:val="-1"/>
          <w:sz w:val="24"/>
          <w:szCs w:val="24"/>
        </w:rPr>
        <w:t xml:space="preserve">E </w:t>
      </w:r>
      <w:r>
        <w:rPr>
          <w:rFonts w:ascii="Wingdings" w:eastAsia="Wingdings" w:hAnsi="Wingdings" w:cs="Wingdings"/>
          <w:position w:val="-1"/>
          <w:sz w:val="24"/>
          <w:szCs w:val="24"/>
        </w:rPr>
        <w:t></w:t>
      </w:r>
      <w:r>
        <w:rPr>
          <w:spacing w:val="1"/>
          <w:position w:val="-1"/>
          <w:sz w:val="24"/>
          <w:szCs w:val="24"/>
        </w:rPr>
        <w:t>P</w:t>
      </w:r>
      <w:r>
        <w:rPr>
          <w:position w:val="-1"/>
          <w:sz w:val="24"/>
          <w:szCs w:val="24"/>
        </w:rPr>
        <w:t>ostf</w:t>
      </w:r>
      <w:r>
        <w:rPr>
          <w:spacing w:val="-2"/>
          <w:position w:val="-1"/>
          <w:sz w:val="24"/>
          <w:szCs w:val="24"/>
        </w:rPr>
        <w:t>i</w:t>
      </w:r>
      <w:r>
        <w:rPr>
          <w:position w:val="-1"/>
          <w:sz w:val="24"/>
          <w:szCs w:val="24"/>
        </w:rPr>
        <w:t>x</w:t>
      </w:r>
      <w:r>
        <w:rPr>
          <w:spacing w:val="2"/>
          <w:position w:val="-1"/>
          <w:sz w:val="24"/>
          <w:szCs w:val="24"/>
        </w:rPr>
        <w:t xml:space="preserve"> </w:t>
      </w:r>
      <w:r>
        <w:rPr>
          <w:spacing w:val="-3"/>
          <w:position w:val="-1"/>
          <w:sz w:val="24"/>
          <w:szCs w:val="24"/>
        </w:rPr>
        <w:t>E</w:t>
      </w:r>
      <w:r>
        <w:rPr>
          <w:spacing w:val="2"/>
          <w:position w:val="-1"/>
          <w:sz w:val="24"/>
          <w:szCs w:val="24"/>
        </w:rPr>
        <w:t>x</w:t>
      </w:r>
      <w:r>
        <w:rPr>
          <w:position w:val="-1"/>
          <w:sz w:val="24"/>
          <w:szCs w:val="24"/>
        </w:rPr>
        <w:t>p</w:t>
      </w:r>
      <w:r>
        <w:rPr>
          <w:spacing w:val="-1"/>
          <w:position w:val="-1"/>
          <w:sz w:val="24"/>
          <w:szCs w:val="24"/>
        </w:rPr>
        <w:t>re</w:t>
      </w:r>
      <w:r>
        <w:rPr>
          <w:position w:val="-1"/>
          <w:sz w:val="24"/>
          <w:szCs w:val="24"/>
        </w:rPr>
        <w:t>ss</w:t>
      </w:r>
      <w:r>
        <w:rPr>
          <w:spacing w:val="1"/>
          <w:position w:val="-1"/>
          <w:sz w:val="24"/>
          <w:szCs w:val="24"/>
        </w:rPr>
        <w:t>i</w:t>
      </w:r>
      <w:r>
        <w:rPr>
          <w:position w:val="-1"/>
          <w:sz w:val="24"/>
          <w:szCs w:val="24"/>
        </w:rPr>
        <w:t>on</w:t>
      </w:r>
    </w:p>
    <w:p w:rsidR="00691543" w:rsidRDefault="00691543">
      <w:pPr>
        <w:spacing w:before="2" w:line="140" w:lineRule="exact"/>
        <w:rPr>
          <w:sz w:val="14"/>
          <w:szCs w:val="14"/>
        </w:rPr>
      </w:pPr>
    </w:p>
    <w:p w:rsidR="00691543" w:rsidRDefault="007B1AFE">
      <w:pPr>
        <w:ind w:left="160"/>
        <w:rPr>
          <w:sz w:val="24"/>
          <w:szCs w:val="24"/>
        </w:rPr>
      </w:pPr>
      <w:r>
        <w:rPr>
          <w:sz w:val="24"/>
          <w:szCs w:val="24"/>
        </w:rPr>
        <w:t>{</w:t>
      </w:r>
    </w:p>
    <w:p w:rsidR="00691543" w:rsidRDefault="00691543">
      <w:pPr>
        <w:spacing w:before="9" w:line="120" w:lineRule="exact"/>
        <w:rPr>
          <w:sz w:val="13"/>
          <w:szCs w:val="13"/>
        </w:rPr>
      </w:pPr>
    </w:p>
    <w:p w:rsidR="00691543" w:rsidRDefault="007B1AFE">
      <w:pPr>
        <w:ind w:left="880"/>
        <w:rPr>
          <w:sz w:val="24"/>
          <w:szCs w:val="24"/>
        </w:rPr>
      </w:pP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ec</w:t>
      </w:r>
      <w:r>
        <w:rPr>
          <w:sz w:val="24"/>
          <w:szCs w:val="24"/>
        </w:rPr>
        <w:t>la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>e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sta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(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);        </w:t>
      </w:r>
      <w:r>
        <w:rPr>
          <w:spacing w:val="30"/>
          <w:sz w:val="24"/>
          <w:szCs w:val="24"/>
        </w:rPr>
        <w:t xml:space="preserve"> </w:t>
      </w:r>
      <w:r>
        <w:rPr>
          <w:sz w:val="24"/>
          <w:szCs w:val="24"/>
        </w:rPr>
        <w:t>//</w:t>
      </w:r>
      <w:r>
        <w:rPr>
          <w:spacing w:val="3"/>
          <w:sz w:val="24"/>
          <w:szCs w:val="24"/>
        </w:rPr>
        <w:t xml:space="preserve"> </w:t>
      </w:r>
      <w:r>
        <w:rPr>
          <w:spacing w:val="-6"/>
          <w:sz w:val="24"/>
          <w:szCs w:val="24"/>
        </w:rPr>
        <w:t>I</w:t>
      </w:r>
      <w:r>
        <w:rPr>
          <w:sz w:val="24"/>
          <w:szCs w:val="24"/>
        </w:rPr>
        <w:t>nt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se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sta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k.</w:t>
      </w:r>
    </w:p>
    <w:p w:rsidR="00691543" w:rsidRDefault="00691543">
      <w:pPr>
        <w:spacing w:before="7" w:line="120" w:lineRule="exact"/>
        <w:rPr>
          <w:sz w:val="13"/>
          <w:szCs w:val="13"/>
        </w:rPr>
      </w:pPr>
    </w:p>
    <w:p w:rsidR="00691543" w:rsidRDefault="007B1AFE">
      <w:pPr>
        <w:spacing w:line="360" w:lineRule="auto"/>
        <w:ind w:left="880" w:right="3442"/>
        <w:rPr>
          <w:sz w:val="24"/>
          <w:szCs w:val="24"/>
        </w:rPr>
      </w:pP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E =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 xml:space="preserve">null                   </w:t>
      </w:r>
      <w:r>
        <w:rPr>
          <w:spacing w:val="52"/>
          <w:sz w:val="24"/>
          <w:szCs w:val="24"/>
        </w:rPr>
        <w:t xml:space="preserve"> </w:t>
      </w:r>
      <w:r>
        <w:rPr>
          <w:sz w:val="24"/>
          <w:szCs w:val="24"/>
        </w:rPr>
        <w:t>//</w:t>
      </w:r>
      <w:r>
        <w:rPr>
          <w:spacing w:val="3"/>
          <w:sz w:val="24"/>
          <w:szCs w:val="24"/>
        </w:rPr>
        <w:t xml:space="preserve"> </w:t>
      </w:r>
      <w:r>
        <w:rPr>
          <w:spacing w:val="-6"/>
          <w:sz w:val="24"/>
          <w:szCs w:val="24"/>
        </w:rPr>
        <w:t>I</w:t>
      </w:r>
      <w:r>
        <w:rPr>
          <w:sz w:val="24"/>
          <w:szCs w:val="24"/>
        </w:rPr>
        <w:t>nt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se</w:t>
      </w:r>
      <w:r>
        <w:rPr>
          <w:spacing w:val="-1"/>
          <w:sz w:val="24"/>
          <w:szCs w:val="24"/>
        </w:rPr>
        <w:t xml:space="preserve"> c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ra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ter</w:t>
      </w:r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-1"/>
          <w:sz w:val="24"/>
          <w:szCs w:val="24"/>
        </w:rPr>
        <w:t>r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y top = </w:t>
      </w:r>
      <w:r>
        <w:rPr>
          <w:spacing w:val="-1"/>
          <w:sz w:val="24"/>
          <w:szCs w:val="24"/>
        </w:rPr>
        <w:t>-</w:t>
      </w:r>
      <w:r>
        <w:rPr>
          <w:sz w:val="24"/>
          <w:szCs w:val="24"/>
        </w:rPr>
        <w:t xml:space="preserve">1                      </w:t>
      </w:r>
      <w:r>
        <w:rPr>
          <w:spacing w:val="20"/>
          <w:sz w:val="24"/>
          <w:szCs w:val="24"/>
        </w:rPr>
        <w:t xml:space="preserve"> </w:t>
      </w:r>
      <w:r>
        <w:rPr>
          <w:sz w:val="24"/>
          <w:szCs w:val="24"/>
        </w:rPr>
        <w:t>//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Now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sta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k is emp</w:t>
      </w:r>
      <w:r>
        <w:rPr>
          <w:spacing w:val="3"/>
          <w:sz w:val="24"/>
          <w:szCs w:val="24"/>
        </w:rPr>
        <w:t>t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.</w:t>
      </w:r>
    </w:p>
    <w:p w:rsidR="00691543" w:rsidRDefault="007B1AFE">
      <w:pPr>
        <w:spacing w:before="3" w:line="260" w:lineRule="exact"/>
        <w:ind w:left="880"/>
        <w:rPr>
          <w:sz w:val="24"/>
          <w:szCs w:val="24"/>
        </w:rPr>
      </w:pPr>
      <w:r>
        <w:rPr>
          <w:spacing w:val="2"/>
          <w:position w:val="-1"/>
          <w:sz w:val="24"/>
          <w:szCs w:val="24"/>
        </w:rPr>
        <w:t>x</w:t>
      </w:r>
      <w:r>
        <w:rPr>
          <w:spacing w:val="-1"/>
          <w:position w:val="-1"/>
          <w:sz w:val="24"/>
          <w:szCs w:val="24"/>
        </w:rPr>
        <w:t>=</w:t>
      </w:r>
      <w:r>
        <w:rPr>
          <w:position w:val="-1"/>
          <w:sz w:val="24"/>
          <w:szCs w:val="24"/>
        </w:rPr>
        <w:t>n</w:t>
      </w:r>
      <w:r>
        <w:rPr>
          <w:spacing w:val="-1"/>
          <w:position w:val="-1"/>
          <w:sz w:val="24"/>
          <w:szCs w:val="24"/>
        </w:rPr>
        <w:t>e</w:t>
      </w:r>
      <w:r>
        <w:rPr>
          <w:spacing w:val="2"/>
          <w:position w:val="-1"/>
          <w:sz w:val="24"/>
          <w:szCs w:val="24"/>
        </w:rPr>
        <w:t>x</w:t>
      </w:r>
      <w:r>
        <w:rPr>
          <w:spacing w:val="-2"/>
          <w:position w:val="-1"/>
          <w:sz w:val="24"/>
          <w:szCs w:val="24"/>
        </w:rPr>
        <w:t>t</w:t>
      </w:r>
      <w:r>
        <w:rPr>
          <w:position w:val="-1"/>
          <w:sz w:val="24"/>
          <w:szCs w:val="24"/>
        </w:rPr>
        <w:t>token</w:t>
      </w:r>
      <w:r>
        <w:rPr>
          <w:spacing w:val="1"/>
          <w:position w:val="-1"/>
          <w:sz w:val="24"/>
          <w:szCs w:val="24"/>
        </w:rPr>
        <w:t>(</w:t>
      </w:r>
      <w:r>
        <w:rPr>
          <w:spacing w:val="-6"/>
          <w:position w:val="-1"/>
          <w:sz w:val="24"/>
          <w:szCs w:val="24"/>
        </w:rPr>
        <w:t>I</w:t>
      </w:r>
      <w:r>
        <w:rPr>
          <w:spacing w:val="2"/>
          <w:position w:val="-1"/>
          <w:sz w:val="24"/>
          <w:szCs w:val="24"/>
        </w:rPr>
        <w:t>E</w:t>
      </w:r>
      <w:r>
        <w:rPr>
          <w:position w:val="-1"/>
          <w:sz w:val="24"/>
          <w:szCs w:val="24"/>
        </w:rPr>
        <w:t>); // E</w:t>
      </w:r>
      <w:r>
        <w:rPr>
          <w:spacing w:val="2"/>
          <w:position w:val="-1"/>
          <w:sz w:val="24"/>
          <w:szCs w:val="24"/>
        </w:rPr>
        <w:t>x</w:t>
      </w:r>
      <w:r>
        <w:rPr>
          <w:position w:val="-1"/>
          <w:sz w:val="24"/>
          <w:szCs w:val="24"/>
        </w:rPr>
        <w:t>tr</w:t>
      </w:r>
      <w:r>
        <w:rPr>
          <w:spacing w:val="-1"/>
          <w:position w:val="-1"/>
          <w:sz w:val="24"/>
          <w:szCs w:val="24"/>
        </w:rPr>
        <w:t>ac</w:t>
      </w:r>
      <w:r>
        <w:rPr>
          <w:position w:val="-1"/>
          <w:sz w:val="24"/>
          <w:szCs w:val="24"/>
        </w:rPr>
        <w:t xml:space="preserve">t a </w:t>
      </w:r>
      <w:r>
        <w:rPr>
          <w:spacing w:val="-1"/>
          <w:position w:val="-1"/>
          <w:sz w:val="24"/>
          <w:szCs w:val="24"/>
        </w:rPr>
        <w:t>c</w:t>
      </w:r>
      <w:r>
        <w:rPr>
          <w:position w:val="-1"/>
          <w:sz w:val="24"/>
          <w:szCs w:val="24"/>
        </w:rPr>
        <w:t>h</w:t>
      </w:r>
      <w:r>
        <w:rPr>
          <w:spacing w:val="1"/>
          <w:position w:val="-1"/>
          <w:sz w:val="24"/>
          <w:szCs w:val="24"/>
        </w:rPr>
        <w:t>a</w:t>
      </w:r>
      <w:r>
        <w:rPr>
          <w:position w:val="-1"/>
          <w:sz w:val="24"/>
          <w:szCs w:val="24"/>
        </w:rPr>
        <w:t>r</w:t>
      </w:r>
      <w:r>
        <w:rPr>
          <w:spacing w:val="-2"/>
          <w:position w:val="-1"/>
          <w:sz w:val="24"/>
          <w:szCs w:val="24"/>
        </w:rPr>
        <w:t>a</w:t>
      </w:r>
      <w:r>
        <w:rPr>
          <w:spacing w:val="-1"/>
          <w:position w:val="-1"/>
          <w:sz w:val="24"/>
          <w:szCs w:val="24"/>
        </w:rPr>
        <w:t>c</w:t>
      </w:r>
      <w:r>
        <w:rPr>
          <w:spacing w:val="3"/>
          <w:position w:val="-1"/>
          <w:sz w:val="24"/>
          <w:szCs w:val="24"/>
        </w:rPr>
        <w:t>t</w:t>
      </w:r>
      <w:r>
        <w:rPr>
          <w:spacing w:val="-1"/>
          <w:position w:val="-1"/>
          <w:sz w:val="24"/>
          <w:szCs w:val="24"/>
        </w:rPr>
        <w:t>e</w:t>
      </w:r>
      <w:r>
        <w:rPr>
          <w:position w:val="-1"/>
          <w:sz w:val="24"/>
          <w:szCs w:val="24"/>
        </w:rPr>
        <w:t xml:space="preserve">r </w:t>
      </w:r>
      <w:r>
        <w:rPr>
          <w:spacing w:val="1"/>
          <w:position w:val="-1"/>
          <w:sz w:val="24"/>
          <w:szCs w:val="24"/>
        </w:rPr>
        <w:t>f</w:t>
      </w:r>
      <w:r>
        <w:rPr>
          <w:position w:val="-1"/>
          <w:sz w:val="24"/>
          <w:szCs w:val="24"/>
        </w:rPr>
        <w:t>rom inf</w:t>
      </w:r>
      <w:r>
        <w:rPr>
          <w:spacing w:val="3"/>
          <w:position w:val="-1"/>
          <w:sz w:val="24"/>
          <w:szCs w:val="24"/>
        </w:rPr>
        <w:t>i</w:t>
      </w:r>
      <w:r>
        <w:rPr>
          <w:position w:val="-1"/>
          <w:sz w:val="24"/>
          <w:szCs w:val="24"/>
        </w:rPr>
        <w:t xml:space="preserve">x </w:t>
      </w:r>
      <w:r>
        <w:rPr>
          <w:spacing w:val="-1"/>
          <w:position w:val="-1"/>
          <w:sz w:val="24"/>
          <w:szCs w:val="24"/>
        </w:rPr>
        <w:t>e</w:t>
      </w:r>
      <w:r>
        <w:rPr>
          <w:spacing w:val="2"/>
          <w:position w:val="-1"/>
          <w:sz w:val="24"/>
          <w:szCs w:val="24"/>
        </w:rPr>
        <w:t>x</w:t>
      </w:r>
      <w:r>
        <w:rPr>
          <w:position w:val="-1"/>
          <w:sz w:val="24"/>
          <w:szCs w:val="24"/>
        </w:rPr>
        <w:t>p</w:t>
      </w:r>
      <w:r>
        <w:rPr>
          <w:spacing w:val="-1"/>
          <w:position w:val="-1"/>
          <w:sz w:val="24"/>
          <w:szCs w:val="24"/>
        </w:rPr>
        <w:t>re</w:t>
      </w:r>
      <w:r>
        <w:rPr>
          <w:position w:val="-1"/>
          <w:sz w:val="24"/>
          <w:szCs w:val="24"/>
        </w:rPr>
        <w:t>ss</w:t>
      </w:r>
      <w:r>
        <w:rPr>
          <w:spacing w:val="1"/>
          <w:position w:val="-1"/>
          <w:sz w:val="24"/>
          <w:szCs w:val="24"/>
        </w:rPr>
        <w:t>i</w:t>
      </w:r>
      <w:r>
        <w:rPr>
          <w:position w:val="-1"/>
          <w:sz w:val="24"/>
          <w:szCs w:val="24"/>
        </w:rPr>
        <w:t>on t</w:t>
      </w:r>
      <w:r>
        <w:rPr>
          <w:spacing w:val="1"/>
          <w:position w:val="-1"/>
          <w:sz w:val="24"/>
          <w:szCs w:val="24"/>
        </w:rPr>
        <w:t>i</w:t>
      </w:r>
      <w:r>
        <w:rPr>
          <w:position w:val="-1"/>
          <w:sz w:val="24"/>
          <w:szCs w:val="24"/>
        </w:rPr>
        <w:t>ll</w:t>
      </w:r>
      <w:r>
        <w:rPr>
          <w:spacing w:val="-2"/>
          <w:position w:val="-1"/>
          <w:sz w:val="24"/>
          <w:szCs w:val="24"/>
        </w:rPr>
        <w:t xml:space="preserve"> </w:t>
      </w:r>
      <w:r>
        <w:rPr>
          <w:position w:val="-1"/>
          <w:sz w:val="24"/>
          <w:szCs w:val="24"/>
        </w:rPr>
        <w:t>x</w:t>
      </w:r>
      <w:r>
        <w:rPr>
          <w:spacing w:val="4"/>
          <w:position w:val="-1"/>
          <w:sz w:val="24"/>
          <w:szCs w:val="24"/>
        </w:rPr>
        <w:t xml:space="preserve"> </w:t>
      </w:r>
      <w:r>
        <w:rPr>
          <w:position w:val="-1"/>
          <w:sz w:val="24"/>
          <w:szCs w:val="24"/>
        </w:rPr>
        <w:t>≠</w:t>
      </w:r>
      <w:r>
        <w:rPr>
          <w:spacing w:val="-5"/>
          <w:position w:val="-1"/>
          <w:sz w:val="24"/>
          <w:szCs w:val="24"/>
        </w:rPr>
        <w:t xml:space="preserve"> </w:t>
      </w:r>
      <w:r>
        <w:rPr>
          <w:position w:val="-1"/>
          <w:sz w:val="24"/>
          <w:szCs w:val="24"/>
        </w:rPr>
        <w:t>$</w:t>
      </w:r>
    </w:p>
    <w:p w:rsidR="00691543" w:rsidRDefault="00691543">
      <w:pPr>
        <w:spacing w:before="8" w:line="120" w:lineRule="exact"/>
        <w:rPr>
          <w:sz w:val="12"/>
          <w:szCs w:val="12"/>
        </w:rPr>
      </w:pPr>
    </w:p>
    <w:p w:rsidR="00691543" w:rsidRDefault="00691543">
      <w:pPr>
        <w:spacing w:line="200" w:lineRule="exact"/>
      </w:pPr>
    </w:p>
    <w:p w:rsidR="00691543" w:rsidRDefault="00691543">
      <w:pPr>
        <w:spacing w:line="200" w:lineRule="exact"/>
        <w:sectPr w:rsidR="00691543">
          <w:pgSz w:w="12240" w:h="15840"/>
          <w:pgMar w:top="740" w:right="1620" w:bottom="280" w:left="1640" w:header="0" w:footer="895" w:gutter="0"/>
          <w:cols w:space="720"/>
        </w:sectPr>
      </w:pPr>
    </w:p>
    <w:p w:rsidR="00691543" w:rsidRDefault="007B1AFE">
      <w:pPr>
        <w:spacing w:before="29"/>
        <w:ind w:left="160" w:right="-56"/>
        <w:rPr>
          <w:sz w:val="24"/>
          <w:szCs w:val="24"/>
        </w:rPr>
      </w:pPr>
      <w:r>
        <w:rPr>
          <w:sz w:val="24"/>
          <w:szCs w:val="24"/>
        </w:rPr>
        <w:lastRenderedPageBreak/>
        <w:t>while</w:t>
      </w:r>
      <w:r>
        <w:rPr>
          <w:spacing w:val="-1"/>
          <w:sz w:val="24"/>
          <w:szCs w:val="24"/>
        </w:rPr>
        <w:t>(</w:t>
      </w:r>
      <w:r>
        <w:rPr>
          <w:spacing w:val="2"/>
          <w:sz w:val="24"/>
          <w:szCs w:val="24"/>
        </w:rPr>
        <w:t>x</w:t>
      </w:r>
      <w:r>
        <w:rPr>
          <w:sz w:val="24"/>
          <w:szCs w:val="24"/>
        </w:rPr>
        <w:t>! =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$)</w:t>
      </w:r>
    </w:p>
    <w:p w:rsidR="00691543" w:rsidRDefault="00691543">
      <w:pPr>
        <w:spacing w:before="10" w:line="120" w:lineRule="exact"/>
        <w:rPr>
          <w:sz w:val="13"/>
          <w:szCs w:val="13"/>
        </w:rPr>
      </w:pPr>
    </w:p>
    <w:p w:rsidR="00691543" w:rsidRDefault="007B1AFE">
      <w:pPr>
        <w:ind w:left="880"/>
        <w:rPr>
          <w:sz w:val="24"/>
          <w:szCs w:val="24"/>
        </w:rPr>
      </w:pPr>
      <w:r>
        <w:rPr>
          <w:sz w:val="24"/>
          <w:szCs w:val="24"/>
        </w:rPr>
        <w:t>{</w:t>
      </w:r>
    </w:p>
    <w:p w:rsidR="00691543" w:rsidRDefault="007B1AFE">
      <w:pPr>
        <w:spacing w:line="200" w:lineRule="exact"/>
      </w:pPr>
      <w:r>
        <w:br w:type="column"/>
      </w:r>
    </w:p>
    <w:p w:rsidR="00691543" w:rsidRDefault="00691543">
      <w:pPr>
        <w:spacing w:line="200" w:lineRule="exact"/>
      </w:pPr>
    </w:p>
    <w:p w:rsidR="00691543" w:rsidRDefault="00691543">
      <w:pPr>
        <w:spacing w:line="200" w:lineRule="exact"/>
      </w:pPr>
    </w:p>
    <w:p w:rsidR="00691543" w:rsidRDefault="00691543">
      <w:pPr>
        <w:spacing w:before="18" w:line="240" w:lineRule="exact"/>
        <w:rPr>
          <w:sz w:val="24"/>
          <w:szCs w:val="24"/>
        </w:rPr>
      </w:pPr>
    </w:p>
    <w:p w:rsidR="00691543" w:rsidRDefault="007B1AFE">
      <w:pPr>
        <w:rPr>
          <w:sz w:val="24"/>
          <w:szCs w:val="24"/>
        </w:rPr>
      </w:pPr>
      <w:r>
        <w:rPr>
          <w:sz w:val="24"/>
          <w:szCs w:val="24"/>
        </w:rPr>
        <w:t>switch</w:t>
      </w:r>
      <w:r>
        <w:rPr>
          <w:spacing w:val="-1"/>
          <w:sz w:val="24"/>
          <w:szCs w:val="24"/>
        </w:rPr>
        <w:t>(</w:t>
      </w:r>
      <w:r>
        <w:rPr>
          <w:spacing w:val="2"/>
          <w:sz w:val="24"/>
          <w:szCs w:val="24"/>
        </w:rPr>
        <w:t>x</w:t>
      </w:r>
      <w:r>
        <w:rPr>
          <w:sz w:val="24"/>
          <w:szCs w:val="24"/>
        </w:rPr>
        <w:t>)</w:t>
      </w:r>
    </w:p>
    <w:p w:rsidR="00691543" w:rsidRDefault="00691543">
      <w:pPr>
        <w:spacing w:before="9" w:line="120" w:lineRule="exact"/>
        <w:rPr>
          <w:sz w:val="13"/>
          <w:szCs w:val="13"/>
        </w:rPr>
      </w:pPr>
    </w:p>
    <w:p w:rsidR="00691543" w:rsidRDefault="007B1AFE">
      <w:pPr>
        <w:spacing w:line="260" w:lineRule="exact"/>
        <w:rPr>
          <w:sz w:val="24"/>
          <w:szCs w:val="24"/>
        </w:rPr>
        <w:sectPr w:rsidR="00691543">
          <w:type w:val="continuous"/>
          <w:pgSz w:w="12240" w:h="15840"/>
          <w:pgMar w:top="920" w:right="1620" w:bottom="280" w:left="1640" w:header="720" w:footer="720" w:gutter="0"/>
          <w:cols w:num="2" w:space="720" w:equalWidth="0">
            <w:col w:w="1429" w:space="172"/>
            <w:col w:w="7379"/>
          </w:cols>
        </w:sectPr>
      </w:pPr>
      <w:r>
        <w:rPr>
          <w:position w:val="-1"/>
          <w:sz w:val="24"/>
          <w:szCs w:val="24"/>
        </w:rPr>
        <w:t>{</w:t>
      </w:r>
    </w:p>
    <w:p w:rsidR="00691543" w:rsidRDefault="00691543">
      <w:pPr>
        <w:spacing w:before="2" w:line="140" w:lineRule="exact"/>
        <w:rPr>
          <w:sz w:val="14"/>
          <w:szCs w:val="14"/>
        </w:rPr>
      </w:pPr>
    </w:p>
    <w:p w:rsidR="00691543" w:rsidRDefault="007B1AFE">
      <w:pPr>
        <w:ind w:left="2320"/>
        <w:rPr>
          <w:sz w:val="24"/>
          <w:szCs w:val="24"/>
        </w:rPr>
      </w:pPr>
      <w:r>
        <w:rPr>
          <w:sz w:val="24"/>
          <w:szCs w:val="24"/>
        </w:rPr>
        <w:t>x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is an op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nd:</w:t>
      </w:r>
    </w:p>
    <w:p w:rsidR="00691543" w:rsidRDefault="00691543">
      <w:pPr>
        <w:spacing w:before="7" w:line="120" w:lineRule="exact"/>
        <w:rPr>
          <w:sz w:val="13"/>
          <w:szCs w:val="13"/>
        </w:rPr>
      </w:pPr>
    </w:p>
    <w:p w:rsidR="00691543" w:rsidRDefault="007B1AFE">
      <w:pPr>
        <w:ind w:left="2320"/>
        <w:rPr>
          <w:sz w:val="24"/>
          <w:szCs w:val="24"/>
        </w:rPr>
      </w:pP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E =</w:t>
      </w:r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E +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op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 xml:space="preserve">nd    </w:t>
      </w:r>
      <w:r>
        <w:rPr>
          <w:spacing w:val="20"/>
          <w:sz w:val="24"/>
          <w:szCs w:val="24"/>
        </w:rPr>
        <w:t xml:space="preserve"> </w:t>
      </w:r>
      <w:r>
        <w:rPr>
          <w:sz w:val="24"/>
          <w:szCs w:val="24"/>
        </w:rPr>
        <w:t>/</w:t>
      </w:r>
      <w:r>
        <w:rPr>
          <w:spacing w:val="1"/>
          <w:sz w:val="24"/>
          <w:szCs w:val="24"/>
        </w:rPr>
        <w:t>/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dd op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nd to c</w:t>
      </w:r>
      <w:r>
        <w:rPr>
          <w:spacing w:val="2"/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ra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t</w:t>
      </w:r>
      <w:r>
        <w:rPr>
          <w:spacing w:val="2"/>
          <w:sz w:val="24"/>
          <w:szCs w:val="24"/>
        </w:rPr>
        <w:t>e</w:t>
      </w:r>
      <w:r>
        <w:rPr>
          <w:sz w:val="24"/>
          <w:szCs w:val="24"/>
        </w:rPr>
        <w:t xml:space="preserve">r 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r</w:t>
      </w:r>
      <w:r>
        <w:rPr>
          <w:spacing w:val="4"/>
          <w:sz w:val="24"/>
          <w:szCs w:val="24"/>
        </w:rPr>
        <w:t>a</w:t>
      </w:r>
      <w:r>
        <w:rPr>
          <w:sz w:val="24"/>
          <w:szCs w:val="24"/>
        </w:rPr>
        <w:t>y</w:t>
      </w:r>
    </w:p>
    <w:p w:rsidR="00691543" w:rsidRDefault="00691543">
      <w:pPr>
        <w:spacing w:before="9" w:line="120" w:lineRule="exact"/>
        <w:rPr>
          <w:sz w:val="13"/>
          <w:szCs w:val="13"/>
        </w:rPr>
      </w:pPr>
    </w:p>
    <w:p w:rsidR="00691543" w:rsidRDefault="007B1AFE">
      <w:pPr>
        <w:ind w:left="2320"/>
        <w:rPr>
          <w:sz w:val="24"/>
          <w:szCs w:val="24"/>
        </w:rPr>
      </w:pPr>
      <w:r>
        <w:rPr>
          <w:sz w:val="24"/>
          <w:szCs w:val="24"/>
        </w:rPr>
        <w:t>x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=</w:t>
      </w:r>
      <w:r>
        <w:rPr>
          <w:spacing w:val="-1"/>
          <w:sz w:val="24"/>
          <w:szCs w:val="24"/>
        </w:rPr>
        <w:t xml:space="preserve"> “</w:t>
      </w:r>
      <w:r>
        <w:rPr>
          <w:sz w:val="24"/>
          <w:szCs w:val="24"/>
        </w:rPr>
        <w:t>(“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:</w:t>
      </w:r>
    </w:p>
    <w:p w:rsidR="00691543" w:rsidRDefault="00691543">
      <w:pPr>
        <w:spacing w:before="7" w:line="120" w:lineRule="exact"/>
        <w:rPr>
          <w:sz w:val="13"/>
          <w:szCs w:val="13"/>
        </w:rPr>
      </w:pPr>
    </w:p>
    <w:p w:rsidR="00691543" w:rsidRDefault="007B1AFE">
      <w:pPr>
        <w:ind w:left="3003" w:right="4657"/>
        <w:jc w:val="center"/>
        <w:rPr>
          <w:sz w:val="24"/>
          <w:szCs w:val="24"/>
        </w:rPr>
      </w:pPr>
      <w:r>
        <w:rPr>
          <w:sz w:val="24"/>
          <w:szCs w:val="24"/>
        </w:rPr>
        <w:t>top =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top + 1</w:t>
      </w:r>
    </w:p>
    <w:p w:rsidR="00691543" w:rsidRDefault="00691543">
      <w:pPr>
        <w:spacing w:before="9" w:line="120" w:lineRule="exact"/>
        <w:rPr>
          <w:sz w:val="13"/>
          <w:szCs w:val="13"/>
        </w:rPr>
      </w:pPr>
    </w:p>
    <w:p w:rsidR="00691543" w:rsidRDefault="007B1AFE">
      <w:pPr>
        <w:spacing w:line="260" w:lineRule="exact"/>
        <w:ind w:left="3003" w:right="2167"/>
        <w:jc w:val="center"/>
        <w:rPr>
          <w:sz w:val="24"/>
          <w:szCs w:val="24"/>
        </w:rPr>
        <w:sectPr w:rsidR="00691543">
          <w:type w:val="continuous"/>
          <w:pgSz w:w="12240" w:h="15840"/>
          <w:pgMar w:top="920" w:right="1620" w:bottom="280" w:left="1640" w:header="720" w:footer="720" w:gutter="0"/>
          <w:cols w:space="720"/>
        </w:sectPr>
      </w:pPr>
      <w:r>
        <w:rPr>
          <w:position w:val="-1"/>
          <w:sz w:val="24"/>
          <w:szCs w:val="24"/>
        </w:rPr>
        <w:t>sta</w:t>
      </w:r>
      <w:r>
        <w:rPr>
          <w:spacing w:val="-1"/>
          <w:position w:val="-1"/>
          <w:sz w:val="24"/>
          <w:szCs w:val="24"/>
        </w:rPr>
        <w:t>c</w:t>
      </w:r>
      <w:r>
        <w:rPr>
          <w:position w:val="-1"/>
          <w:sz w:val="24"/>
          <w:szCs w:val="24"/>
        </w:rPr>
        <w:t>k</w:t>
      </w:r>
      <w:r>
        <w:rPr>
          <w:spacing w:val="1"/>
          <w:position w:val="-1"/>
          <w:sz w:val="24"/>
          <w:szCs w:val="24"/>
        </w:rPr>
        <w:t>[</w:t>
      </w:r>
      <w:r>
        <w:rPr>
          <w:position w:val="-1"/>
          <w:sz w:val="24"/>
          <w:szCs w:val="24"/>
        </w:rPr>
        <w:t>top]</w:t>
      </w:r>
      <w:r>
        <w:rPr>
          <w:spacing w:val="2"/>
          <w:position w:val="-1"/>
          <w:sz w:val="24"/>
          <w:szCs w:val="24"/>
        </w:rPr>
        <w:t xml:space="preserve"> </w:t>
      </w:r>
      <w:r>
        <w:rPr>
          <w:position w:val="-1"/>
          <w:sz w:val="24"/>
          <w:szCs w:val="24"/>
        </w:rPr>
        <w:t>=</w:t>
      </w:r>
      <w:r>
        <w:rPr>
          <w:spacing w:val="-1"/>
          <w:position w:val="-1"/>
          <w:sz w:val="24"/>
          <w:szCs w:val="24"/>
        </w:rPr>
        <w:t xml:space="preserve"> “</w:t>
      </w:r>
      <w:r>
        <w:rPr>
          <w:position w:val="-1"/>
          <w:sz w:val="24"/>
          <w:szCs w:val="24"/>
        </w:rPr>
        <w:t>(</w:t>
      </w:r>
      <w:r>
        <w:rPr>
          <w:spacing w:val="-2"/>
          <w:position w:val="-1"/>
          <w:sz w:val="24"/>
          <w:szCs w:val="24"/>
        </w:rPr>
        <w:t>”</w:t>
      </w:r>
      <w:r>
        <w:rPr>
          <w:position w:val="-1"/>
          <w:sz w:val="24"/>
          <w:szCs w:val="24"/>
        </w:rPr>
        <w:t xml:space="preserve">;        </w:t>
      </w:r>
      <w:r>
        <w:rPr>
          <w:spacing w:val="47"/>
          <w:position w:val="-1"/>
          <w:sz w:val="24"/>
          <w:szCs w:val="24"/>
        </w:rPr>
        <w:t xml:space="preserve"> </w:t>
      </w:r>
      <w:r>
        <w:rPr>
          <w:position w:val="-1"/>
          <w:sz w:val="24"/>
          <w:szCs w:val="24"/>
        </w:rPr>
        <w:t>/</w:t>
      </w:r>
      <w:r>
        <w:rPr>
          <w:spacing w:val="1"/>
          <w:position w:val="-1"/>
          <w:sz w:val="24"/>
          <w:szCs w:val="24"/>
        </w:rPr>
        <w:t>/</w:t>
      </w:r>
      <w:r>
        <w:rPr>
          <w:position w:val="-1"/>
          <w:sz w:val="24"/>
          <w:szCs w:val="24"/>
        </w:rPr>
        <w:t>push into s</w:t>
      </w:r>
      <w:r>
        <w:rPr>
          <w:spacing w:val="1"/>
          <w:position w:val="-1"/>
          <w:sz w:val="24"/>
          <w:szCs w:val="24"/>
        </w:rPr>
        <w:t>t</w:t>
      </w:r>
      <w:r>
        <w:rPr>
          <w:spacing w:val="-1"/>
          <w:position w:val="-1"/>
          <w:sz w:val="24"/>
          <w:szCs w:val="24"/>
        </w:rPr>
        <w:t>ac</w:t>
      </w:r>
      <w:r>
        <w:rPr>
          <w:position w:val="-1"/>
          <w:sz w:val="24"/>
          <w:szCs w:val="24"/>
        </w:rPr>
        <w:t>k</w:t>
      </w:r>
    </w:p>
    <w:p w:rsidR="00691543" w:rsidRDefault="00691543">
      <w:pPr>
        <w:spacing w:before="2" w:line="140" w:lineRule="exact"/>
        <w:rPr>
          <w:sz w:val="14"/>
          <w:szCs w:val="14"/>
        </w:rPr>
      </w:pPr>
    </w:p>
    <w:p w:rsidR="00691543" w:rsidRDefault="007B1AFE">
      <w:pPr>
        <w:jc w:val="right"/>
        <w:rPr>
          <w:sz w:val="24"/>
          <w:szCs w:val="24"/>
        </w:rPr>
      </w:pPr>
      <w:r>
        <w:rPr>
          <w:spacing w:val="2"/>
          <w:sz w:val="24"/>
          <w:szCs w:val="24"/>
        </w:rPr>
        <w:t>x</w:t>
      </w:r>
      <w:r>
        <w:rPr>
          <w:spacing w:val="-1"/>
          <w:sz w:val="24"/>
          <w:szCs w:val="24"/>
        </w:rPr>
        <w:t>=”</w:t>
      </w:r>
      <w:r>
        <w:rPr>
          <w:sz w:val="24"/>
          <w:szCs w:val="24"/>
        </w:rPr>
        <w:t>)</w:t>
      </w:r>
      <w:r>
        <w:rPr>
          <w:spacing w:val="-2"/>
          <w:sz w:val="24"/>
          <w:szCs w:val="24"/>
        </w:rPr>
        <w:t>”</w:t>
      </w:r>
      <w:r>
        <w:rPr>
          <w:sz w:val="24"/>
          <w:szCs w:val="24"/>
        </w:rPr>
        <w:t>:</w:t>
      </w:r>
    </w:p>
    <w:p w:rsidR="00691543" w:rsidRDefault="007B1AFE">
      <w:pPr>
        <w:spacing w:before="7" w:line="140" w:lineRule="exact"/>
        <w:rPr>
          <w:sz w:val="15"/>
          <w:szCs w:val="15"/>
        </w:rPr>
      </w:pPr>
      <w:r>
        <w:br w:type="column"/>
      </w:r>
    </w:p>
    <w:p w:rsidR="00691543" w:rsidRDefault="00691543">
      <w:pPr>
        <w:spacing w:line="200" w:lineRule="exact"/>
      </w:pPr>
    </w:p>
    <w:p w:rsidR="00691543" w:rsidRDefault="00691543">
      <w:pPr>
        <w:spacing w:line="200" w:lineRule="exact"/>
      </w:pPr>
    </w:p>
    <w:p w:rsidR="00691543" w:rsidRDefault="007B1AFE">
      <w:pPr>
        <w:rPr>
          <w:sz w:val="24"/>
          <w:szCs w:val="24"/>
        </w:rPr>
      </w:pPr>
      <w:r>
        <w:rPr>
          <w:sz w:val="24"/>
          <w:szCs w:val="24"/>
        </w:rPr>
        <w:t>while</w:t>
      </w:r>
      <w:r>
        <w:rPr>
          <w:spacing w:val="-1"/>
          <w:sz w:val="24"/>
          <w:szCs w:val="24"/>
        </w:rPr>
        <w:t>(</w:t>
      </w:r>
      <w:r>
        <w:rPr>
          <w:sz w:val="24"/>
          <w:szCs w:val="24"/>
        </w:rPr>
        <w:t>sta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[</w:t>
      </w:r>
      <w:r>
        <w:rPr>
          <w:sz w:val="24"/>
          <w:szCs w:val="24"/>
        </w:rPr>
        <w:t>top</w:t>
      </w:r>
      <w:r>
        <w:rPr>
          <w:spacing w:val="2"/>
          <w:sz w:val="24"/>
          <w:szCs w:val="24"/>
        </w:rPr>
        <w:t>]</w:t>
      </w:r>
      <w:r>
        <w:rPr>
          <w:sz w:val="24"/>
          <w:szCs w:val="24"/>
        </w:rPr>
        <w:t>!=</w:t>
      </w:r>
      <w:r>
        <w:rPr>
          <w:spacing w:val="-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“</w:t>
      </w:r>
      <w:r>
        <w:rPr>
          <w:sz w:val="24"/>
          <w:szCs w:val="24"/>
        </w:rPr>
        <w:t>(</w:t>
      </w:r>
      <w:r>
        <w:rPr>
          <w:spacing w:val="-2"/>
          <w:sz w:val="24"/>
          <w:szCs w:val="24"/>
        </w:rPr>
        <w:t>”</w:t>
      </w:r>
      <w:r>
        <w:rPr>
          <w:sz w:val="24"/>
          <w:szCs w:val="24"/>
        </w:rPr>
        <w:t xml:space="preserve">)    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//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R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move op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 xml:space="preserve">tors </w:t>
      </w:r>
      <w:r>
        <w:rPr>
          <w:spacing w:val="1"/>
          <w:sz w:val="24"/>
          <w:szCs w:val="24"/>
        </w:rPr>
        <w:t>f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o</w:t>
      </w:r>
      <w:r>
        <w:rPr>
          <w:sz w:val="24"/>
          <w:szCs w:val="24"/>
        </w:rPr>
        <w:t xml:space="preserve">m 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he</w:t>
      </w:r>
    </w:p>
    <w:p w:rsidR="00691543" w:rsidRDefault="00691543">
      <w:pPr>
        <w:spacing w:before="7" w:line="120" w:lineRule="exact"/>
        <w:rPr>
          <w:sz w:val="13"/>
          <w:szCs w:val="13"/>
        </w:rPr>
      </w:pPr>
    </w:p>
    <w:p w:rsidR="00691543" w:rsidRDefault="007B1AFE">
      <w:pPr>
        <w:rPr>
          <w:sz w:val="24"/>
          <w:szCs w:val="24"/>
        </w:rPr>
      </w:pPr>
      <w:r>
        <w:rPr>
          <w:sz w:val="24"/>
          <w:szCs w:val="24"/>
        </w:rPr>
        <w:t xml:space="preserve">{                                      </w:t>
      </w:r>
      <w:r>
        <w:rPr>
          <w:spacing w:val="60"/>
          <w:sz w:val="24"/>
          <w:szCs w:val="24"/>
        </w:rPr>
        <w:t xml:space="preserve"> </w:t>
      </w:r>
      <w:r>
        <w:rPr>
          <w:sz w:val="24"/>
          <w:szCs w:val="24"/>
        </w:rPr>
        <w:t>/</w:t>
      </w:r>
      <w:r>
        <w:rPr>
          <w:spacing w:val="1"/>
          <w:sz w:val="24"/>
          <w:szCs w:val="24"/>
        </w:rPr>
        <w:t>/</w:t>
      </w:r>
      <w:r>
        <w:rPr>
          <w:sz w:val="24"/>
          <w:szCs w:val="24"/>
        </w:rPr>
        <w:t>sta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 xml:space="preserve">k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nd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dd it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 xml:space="preserve">to 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he</w:t>
      </w:r>
    </w:p>
    <w:p w:rsidR="00691543" w:rsidRDefault="007B1AFE">
      <w:pPr>
        <w:spacing w:before="5" w:line="400" w:lineRule="atLeast"/>
        <w:ind w:left="720" w:right="1333"/>
        <w:rPr>
          <w:sz w:val="24"/>
          <w:szCs w:val="24"/>
        </w:rPr>
        <w:sectPr w:rsidR="00691543">
          <w:type w:val="continuous"/>
          <w:pgSz w:w="12240" w:h="15840"/>
          <w:pgMar w:top="920" w:right="1620" w:bottom="280" w:left="1640" w:header="720" w:footer="720" w:gutter="0"/>
          <w:cols w:num="2" w:space="720" w:equalWidth="0">
            <w:col w:w="2935" w:space="106"/>
            <w:col w:w="5939"/>
          </w:cols>
        </w:sectPr>
      </w:pP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E =</w:t>
      </w:r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E +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sta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[</w:t>
      </w:r>
      <w:r>
        <w:rPr>
          <w:sz w:val="24"/>
          <w:szCs w:val="24"/>
        </w:rPr>
        <w:t>top</w:t>
      </w:r>
      <w:r>
        <w:rPr>
          <w:spacing w:val="2"/>
          <w:sz w:val="24"/>
          <w:szCs w:val="24"/>
        </w:rPr>
        <w:t>]</w:t>
      </w:r>
      <w:r>
        <w:rPr>
          <w:sz w:val="24"/>
          <w:szCs w:val="24"/>
        </w:rPr>
        <w:t xml:space="preserve">;  </w:t>
      </w:r>
      <w:r>
        <w:rPr>
          <w:spacing w:val="2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//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ra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ter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r</w:t>
      </w:r>
      <w:r>
        <w:rPr>
          <w:spacing w:val="4"/>
          <w:sz w:val="24"/>
          <w:szCs w:val="24"/>
        </w:rPr>
        <w:t>a</w:t>
      </w:r>
      <w:r>
        <w:rPr>
          <w:sz w:val="24"/>
          <w:szCs w:val="24"/>
        </w:rPr>
        <w:t>y top = top – 1;</w:t>
      </w:r>
    </w:p>
    <w:p w:rsidR="00691543" w:rsidRDefault="00691543">
      <w:pPr>
        <w:spacing w:before="9" w:line="120" w:lineRule="exact"/>
        <w:rPr>
          <w:sz w:val="13"/>
          <w:szCs w:val="13"/>
        </w:rPr>
      </w:pPr>
    </w:p>
    <w:p w:rsidR="00691543" w:rsidRDefault="007B1AFE">
      <w:pPr>
        <w:ind w:left="3003" w:right="5786"/>
        <w:jc w:val="center"/>
        <w:rPr>
          <w:sz w:val="24"/>
          <w:szCs w:val="24"/>
        </w:rPr>
      </w:pPr>
      <w:r>
        <w:rPr>
          <w:sz w:val="24"/>
          <w:szCs w:val="24"/>
        </w:rPr>
        <w:t>}</w:t>
      </w:r>
    </w:p>
    <w:p w:rsidR="00691543" w:rsidRDefault="00691543">
      <w:pPr>
        <w:spacing w:before="7" w:line="120" w:lineRule="exact"/>
        <w:rPr>
          <w:sz w:val="13"/>
          <w:szCs w:val="13"/>
        </w:rPr>
      </w:pPr>
    </w:p>
    <w:p w:rsidR="00691543" w:rsidRDefault="007B1AFE">
      <w:pPr>
        <w:ind w:left="3041"/>
        <w:rPr>
          <w:sz w:val="24"/>
          <w:szCs w:val="24"/>
        </w:rPr>
      </w:pPr>
      <w:r>
        <w:rPr>
          <w:sz w:val="24"/>
          <w:szCs w:val="24"/>
        </w:rPr>
        <w:t xml:space="preserve">top = top </w:t>
      </w:r>
      <w:r>
        <w:rPr>
          <w:spacing w:val="-1"/>
          <w:sz w:val="24"/>
          <w:szCs w:val="24"/>
        </w:rPr>
        <w:t>-</w:t>
      </w:r>
      <w:r>
        <w:rPr>
          <w:sz w:val="24"/>
          <w:szCs w:val="24"/>
        </w:rPr>
        <w:t xml:space="preserve">1    </w:t>
      </w:r>
      <w:r>
        <w:rPr>
          <w:spacing w:val="12"/>
          <w:sz w:val="24"/>
          <w:szCs w:val="24"/>
        </w:rPr>
        <w:t xml:space="preserve"> </w:t>
      </w:r>
      <w:r>
        <w:rPr>
          <w:sz w:val="24"/>
          <w:szCs w:val="24"/>
        </w:rPr>
        <w:t>//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lete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‘</w:t>
      </w:r>
      <w:r>
        <w:rPr>
          <w:spacing w:val="-1"/>
          <w:sz w:val="24"/>
          <w:szCs w:val="24"/>
        </w:rPr>
        <w:t>(</w:t>
      </w:r>
      <w:r>
        <w:rPr>
          <w:sz w:val="24"/>
          <w:szCs w:val="24"/>
        </w:rPr>
        <w:t>’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f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 xml:space="preserve">om 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he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sta</w:t>
      </w:r>
      <w:r>
        <w:rPr>
          <w:spacing w:val="1"/>
          <w:sz w:val="24"/>
          <w:szCs w:val="24"/>
        </w:rPr>
        <w:t>c</w:t>
      </w:r>
      <w:r>
        <w:rPr>
          <w:sz w:val="24"/>
          <w:szCs w:val="24"/>
        </w:rPr>
        <w:t>k.</w:t>
      </w:r>
    </w:p>
    <w:p w:rsidR="00691543" w:rsidRDefault="00691543">
      <w:pPr>
        <w:spacing w:before="9" w:line="120" w:lineRule="exact"/>
        <w:rPr>
          <w:sz w:val="13"/>
          <w:szCs w:val="13"/>
        </w:rPr>
      </w:pPr>
    </w:p>
    <w:p w:rsidR="00691543" w:rsidRDefault="007B1AFE">
      <w:pPr>
        <w:ind w:left="2282" w:right="5009"/>
        <w:jc w:val="center"/>
        <w:rPr>
          <w:sz w:val="24"/>
          <w:szCs w:val="24"/>
        </w:rPr>
      </w:pPr>
      <w:r>
        <w:rPr>
          <w:sz w:val="24"/>
          <w:szCs w:val="24"/>
        </w:rPr>
        <w:t>x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is an op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tor :</w:t>
      </w:r>
    </w:p>
    <w:p w:rsidR="00691543" w:rsidRDefault="00691543">
      <w:pPr>
        <w:spacing w:before="7" w:line="120" w:lineRule="exact"/>
        <w:rPr>
          <w:sz w:val="13"/>
          <w:szCs w:val="13"/>
        </w:rPr>
      </w:pPr>
    </w:p>
    <w:p w:rsidR="00691543" w:rsidRDefault="007B1AFE">
      <w:pPr>
        <w:ind w:left="3041"/>
        <w:rPr>
          <w:sz w:val="24"/>
          <w:szCs w:val="24"/>
        </w:rPr>
      </w:pP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ush the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op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tor i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to 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he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sta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 xml:space="preserve">k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 per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t</w:t>
      </w:r>
      <w:r>
        <w:rPr>
          <w:spacing w:val="3"/>
          <w:sz w:val="24"/>
          <w:szCs w:val="24"/>
        </w:rPr>
        <w:t>h</w:t>
      </w:r>
      <w:r>
        <w:rPr>
          <w:sz w:val="24"/>
          <w:szCs w:val="24"/>
        </w:rPr>
        <w:t>e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pr</w:t>
      </w:r>
      <w:r>
        <w:rPr>
          <w:spacing w:val="2"/>
          <w:sz w:val="24"/>
          <w:szCs w:val="24"/>
        </w:rPr>
        <w:t>i</w:t>
      </w:r>
      <w:r>
        <w:rPr>
          <w:sz w:val="24"/>
          <w:szCs w:val="24"/>
        </w:rPr>
        <w:t>o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i</w:t>
      </w:r>
      <w:r>
        <w:rPr>
          <w:spacing w:val="3"/>
          <w:sz w:val="24"/>
          <w:szCs w:val="24"/>
        </w:rPr>
        <w:t>t</w:t>
      </w:r>
      <w:r>
        <w:rPr>
          <w:sz w:val="24"/>
          <w:szCs w:val="24"/>
        </w:rPr>
        <w:t>y</w:t>
      </w:r>
    </w:p>
    <w:p w:rsidR="00691543" w:rsidRDefault="007B1AFE">
      <w:pPr>
        <w:spacing w:before="5" w:line="400" w:lineRule="atLeast"/>
        <w:ind w:left="3041" w:right="156" w:firstLine="2"/>
        <w:rPr>
          <w:sz w:val="24"/>
          <w:szCs w:val="24"/>
        </w:rPr>
      </w:pPr>
      <w:r>
        <w:rPr>
          <w:spacing w:val="-3"/>
          <w:sz w:val="24"/>
          <w:szCs w:val="24"/>
        </w:rPr>
        <w:t>I</w:t>
      </w:r>
      <w:r>
        <w:rPr>
          <w:sz w:val="24"/>
          <w:szCs w:val="24"/>
        </w:rPr>
        <w:t>f the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input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op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3"/>
          <w:sz w:val="24"/>
          <w:szCs w:val="24"/>
        </w:rPr>
        <w:t>o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is of less p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iori</w:t>
      </w:r>
      <w:r>
        <w:rPr>
          <w:spacing w:val="3"/>
          <w:sz w:val="24"/>
          <w:szCs w:val="24"/>
        </w:rPr>
        <w:t>t</w:t>
      </w:r>
      <w:r>
        <w:rPr>
          <w:sz w:val="24"/>
          <w:szCs w:val="24"/>
        </w:rPr>
        <w:t>y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pop the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sta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 xml:space="preserve">k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nd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dd it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 xml:space="preserve">to 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E unt</w:t>
      </w:r>
      <w:r>
        <w:rPr>
          <w:spacing w:val="-2"/>
          <w:sz w:val="24"/>
          <w:szCs w:val="24"/>
        </w:rPr>
        <w:t>i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 xml:space="preserve">the 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ondi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 xml:space="preserve">ion 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 satisfi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d</w:t>
      </w:r>
    </w:p>
    <w:p w:rsidR="00691543" w:rsidRDefault="00691543">
      <w:pPr>
        <w:spacing w:before="9" w:line="120" w:lineRule="exact"/>
        <w:rPr>
          <w:sz w:val="13"/>
          <w:szCs w:val="13"/>
        </w:rPr>
      </w:pPr>
    </w:p>
    <w:p w:rsidR="00691543" w:rsidRDefault="007B1AFE">
      <w:pPr>
        <w:ind w:left="2320"/>
        <w:rPr>
          <w:sz w:val="24"/>
          <w:szCs w:val="24"/>
        </w:rPr>
      </w:pPr>
      <w:r>
        <w:rPr>
          <w:sz w:val="24"/>
          <w:szCs w:val="24"/>
        </w:rPr>
        <w:t>}</w:t>
      </w:r>
    </w:p>
    <w:p w:rsidR="00691543" w:rsidRDefault="00691543">
      <w:pPr>
        <w:spacing w:before="7" w:line="120" w:lineRule="exact"/>
        <w:rPr>
          <w:sz w:val="13"/>
          <w:szCs w:val="13"/>
        </w:rPr>
      </w:pPr>
    </w:p>
    <w:p w:rsidR="00691543" w:rsidRDefault="007B1AFE">
      <w:pPr>
        <w:ind w:left="2320"/>
        <w:rPr>
          <w:sz w:val="24"/>
          <w:szCs w:val="24"/>
        </w:rPr>
      </w:pPr>
      <w:r>
        <w:rPr>
          <w:sz w:val="24"/>
          <w:szCs w:val="24"/>
        </w:rPr>
        <w:t>X =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x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token</w:t>
      </w:r>
      <w:r>
        <w:rPr>
          <w:spacing w:val="1"/>
          <w:sz w:val="24"/>
          <w:szCs w:val="24"/>
        </w:rPr>
        <w:t>(</w:t>
      </w:r>
      <w:r>
        <w:rPr>
          <w:spacing w:val="-3"/>
          <w:sz w:val="24"/>
          <w:szCs w:val="24"/>
        </w:rPr>
        <w:t>I</w:t>
      </w:r>
      <w:r>
        <w:rPr>
          <w:sz w:val="24"/>
          <w:szCs w:val="24"/>
        </w:rPr>
        <w:t>E</w:t>
      </w:r>
      <w:r>
        <w:rPr>
          <w:spacing w:val="-1"/>
          <w:sz w:val="24"/>
          <w:szCs w:val="24"/>
        </w:rPr>
        <w:t>)</w:t>
      </w:r>
      <w:r>
        <w:rPr>
          <w:sz w:val="24"/>
          <w:szCs w:val="24"/>
        </w:rPr>
        <w:t>;</w:t>
      </w:r>
    </w:p>
    <w:p w:rsidR="00691543" w:rsidRDefault="00691543">
      <w:pPr>
        <w:spacing w:before="9" w:line="120" w:lineRule="exact"/>
        <w:rPr>
          <w:sz w:val="13"/>
          <w:szCs w:val="13"/>
        </w:rPr>
      </w:pPr>
    </w:p>
    <w:p w:rsidR="00691543" w:rsidRDefault="007B1AFE">
      <w:pPr>
        <w:spacing w:line="260" w:lineRule="exact"/>
        <w:ind w:left="1600"/>
        <w:rPr>
          <w:sz w:val="24"/>
          <w:szCs w:val="24"/>
        </w:rPr>
      </w:pPr>
      <w:r>
        <w:rPr>
          <w:position w:val="-1"/>
          <w:sz w:val="24"/>
          <w:szCs w:val="24"/>
        </w:rPr>
        <w:t>}</w:t>
      </w:r>
    </w:p>
    <w:p w:rsidR="00691543" w:rsidRDefault="00691543">
      <w:pPr>
        <w:spacing w:before="2" w:line="140" w:lineRule="exact"/>
        <w:rPr>
          <w:sz w:val="14"/>
          <w:szCs w:val="14"/>
        </w:rPr>
      </w:pPr>
    </w:p>
    <w:p w:rsidR="00691543" w:rsidRDefault="007B1AFE">
      <w:pPr>
        <w:ind w:left="1600"/>
        <w:rPr>
          <w:sz w:val="24"/>
          <w:szCs w:val="24"/>
        </w:rPr>
      </w:pPr>
      <w:r>
        <w:rPr>
          <w:sz w:val="24"/>
          <w:szCs w:val="24"/>
        </w:rPr>
        <w:t>while</w:t>
      </w:r>
      <w:r>
        <w:rPr>
          <w:spacing w:val="-1"/>
          <w:sz w:val="24"/>
          <w:szCs w:val="24"/>
        </w:rPr>
        <w:t>(</w:t>
      </w:r>
      <w:r>
        <w:rPr>
          <w:sz w:val="24"/>
          <w:szCs w:val="24"/>
        </w:rPr>
        <w:t>top&gt;</w:t>
      </w:r>
      <w:r>
        <w:rPr>
          <w:spacing w:val="-1"/>
          <w:sz w:val="24"/>
          <w:szCs w:val="24"/>
        </w:rPr>
        <w:t>-</w:t>
      </w:r>
      <w:r>
        <w:rPr>
          <w:sz w:val="24"/>
          <w:szCs w:val="24"/>
        </w:rPr>
        <w:t>1)</w:t>
      </w:r>
    </w:p>
    <w:p w:rsidR="00691543" w:rsidRDefault="00691543">
      <w:pPr>
        <w:spacing w:before="10" w:line="120" w:lineRule="exact"/>
        <w:rPr>
          <w:sz w:val="13"/>
          <w:szCs w:val="13"/>
        </w:rPr>
      </w:pPr>
    </w:p>
    <w:p w:rsidR="00691543" w:rsidRDefault="007B1AFE">
      <w:pPr>
        <w:ind w:left="1600"/>
        <w:rPr>
          <w:sz w:val="24"/>
          <w:szCs w:val="24"/>
        </w:rPr>
        <w:sectPr w:rsidR="00691543">
          <w:type w:val="continuous"/>
          <w:pgSz w:w="12240" w:h="15840"/>
          <w:pgMar w:top="920" w:right="1620" w:bottom="280" w:left="1640" w:header="720" w:footer="720" w:gutter="0"/>
          <w:cols w:space="720"/>
        </w:sectPr>
      </w:pPr>
      <w:r>
        <w:rPr>
          <w:sz w:val="24"/>
          <w:szCs w:val="24"/>
        </w:rPr>
        <w:t xml:space="preserve">{ 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E</w:t>
      </w:r>
      <w:r>
        <w:rPr>
          <w:spacing w:val="-1"/>
          <w:sz w:val="24"/>
          <w:szCs w:val="24"/>
        </w:rPr>
        <w:t>=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E</w:t>
      </w:r>
      <w:r>
        <w:rPr>
          <w:spacing w:val="-1"/>
          <w:sz w:val="24"/>
          <w:szCs w:val="24"/>
        </w:rPr>
        <w:t>+</w:t>
      </w:r>
      <w:r>
        <w:rPr>
          <w:sz w:val="24"/>
          <w:szCs w:val="24"/>
        </w:rPr>
        <w:t>sta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[</w:t>
      </w:r>
      <w:r>
        <w:rPr>
          <w:sz w:val="24"/>
          <w:szCs w:val="24"/>
        </w:rPr>
        <w:t>top]</w:t>
      </w:r>
    </w:p>
    <w:p w:rsidR="00691543" w:rsidRDefault="007B1AFE">
      <w:pPr>
        <w:spacing w:before="68"/>
        <w:ind w:left="1720"/>
        <w:rPr>
          <w:sz w:val="24"/>
          <w:szCs w:val="24"/>
        </w:rPr>
      </w:pPr>
      <w:r>
        <w:rPr>
          <w:sz w:val="24"/>
          <w:szCs w:val="24"/>
        </w:rPr>
        <w:lastRenderedPageBreak/>
        <w:t>Top</w:t>
      </w:r>
      <w:r>
        <w:rPr>
          <w:spacing w:val="-1"/>
          <w:sz w:val="24"/>
          <w:szCs w:val="24"/>
        </w:rPr>
        <w:t>=</w:t>
      </w:r>
      <w:r>
        <w:rPr>
          <w:sz w:val="24"/>
          <w:szCs w:val="24"/>
        </w:rPr>
        <w:t>to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-</w:t>
      </w:r>
      <w:r>
        <w:rPr>
          <w:sz w:val="24"/>
          <w:szCs w:val="24"/>
        </w:rPr>
        <w:t>1</w:t>
      </w:r>
    </w:p>
    <w:p w:rsidR="00691543" w:rsidRDefault="00691543">
      <w:pPr>
        <w:spacing w:before="9" w:line="120" w:lineRule="exact"/>
        <w:rPr>
          <w:sz w:val="13"/>
          <w:szCs w:val="13"/>
        </w:rPr>
      </w:pPr>
    </w:p>
    <w:p w:rsidR="00691543" w:rsidRDefault="007B1AFE">
      <w:pPr>
        <w:ind w:left="1540"/>
        <w:rPr>
          <w:sz w:val="24"/>
          <w:szCs w:val="24"/>
        </w:rPr>
      </w:pPr>
      <w:r>
        <w:rPr>
          <w:sz w:val="24"/>
          <w:szCs w:val="24"/>
        </w:rPr>
        <w:t>}</w:t>
      </w:r>
    </w:p>
    <w:p w:rsidR="00691543" w:rsidRDefault="00691543">
      <w:pPr>
        <w:spacing w:before="7" w:line="120" w:lineRule="exact"/>
        <w:rPr>
          <w:sz w:val="13"/>
          <w:szCs w:val="13"/>
        </w:rPr>
      </w:pPr>
    </w:p>
    <w:p w:rsidR="00691543" w:rsidRDefault="007B1AFE">
      <w:pPr>
        <w:spacing w:line="260" w:lineRule="exact"/>
        <w:ind w:left="820"/>
        <w:rPr>
          <w:sz w:val="24"/>
          <w:szCs w:val="24"/>
        </w:rPr>
      </w:pPr>
      <w:r>
        <w:rPr>
          <w:position w:val="-1"/>
          <w:sz w:val="24"/>
          <w:szCs w:val="24"/>
        </w:rPr>
        <w:t>}</w:t>
      </w:r>
    </w:p>
    <w:p w:rsidR="00691543" w:rsidRDefault="00691543">
      <w:pPr>
        <w:spacing w:before="3" w:line="120" w:lineRule="exact"/>
        <w:rPr>
          <w:sz w:val="13"/>
          <w:szCs w:val="13"/>
        </w:rPr>
      </w:pPr>
    </w:p>
    <w:p w:rsidR="00691543" w:rsidRDefault="00691543">
      <w:pPr>
        <w:spacing w:line="200" w:lineRule="exact"/>
      </w:pPr>
    </w:p>
    <w:p w:rsidR="00691543" w:rsidRDefault="00691543">
      <w:pPr>
        <w:spacing w:line="200" w:lineRule="exact"/>
      </w:pPr>
    </w:p>
    <w:p w:rsidR="00691543" w:rsidRDefault="007B1AFE">
      <w:pPr>
        <w:spacing w:before="29"/>
        <w:ind w:left="100"/>
        <w:rPr>
          <w:sz w:val="24"/>
          <w:szCs w:val="24"/>
        </w:rPr>
      </w:pPr>
      <w:r>
        <w:rPr>
          <w:b/>
          <w:sz w:val="24"/>
          <w:szCs w:val="24"/>
        </w:rPr>
        <w:t>Eval</w:t>
      </w:r>
      <w:r>
        <w:rPr>
          <w:b/>
          <w:spacing w:val="1"/>
          <w:sz w:val="24"/>
          <w:szCs w:val="24"/>
        </w:rPr>
        <w:t>u</w:t>
      </w:r>
      <w:r>
        <w:rPr>
          <w:b/>
          <w:sz w:val="24"/>
          <w:szCs w:val="24"/>
        </w:rPr>
        <w:t>a</w:t>
      </w:r>
      <w:r>
        <w:rPr>
          <w:b/>
          <w:spacing w:val="-1"/>
          <w:sz w:val="24"/>
          <w:szCs w:val="24"/>
        </w:rPr>
        <w:t>t</w:t>
      </w:r>
      <w:r>
        <w:rPr>
          <w:b/>
          <w:sz w:val="24"/>
          <w:szCs w:val="24"/>
        </w:rPr>
        <w:t>ion</w:t>
      </w:r>
      <w:r>
        <w:rPr>
          <w:b/>
          <w:spacing w:val="2"/>
          <w:sz w:val="24"/>
          <w:szCs w:val="24"/>
        </w:rPr>
        <w:t xml:space="preserve"> </w:t>
      </w:r>
      <w:r>
        <w:rPr>
          <w:b/>
          <w:spacing w:val="-2"/>
          <w:sz w:val="24"/>
          <w:szCs w:val="24"/>
        </w:rPr>
        <w:t>o</w:t>
      </w:r>
      <w:r>
        <w:rPr>
          <w:b/>
          <w:sz w:val="24"/>
          <w:szCs w:val="24"/>
        </w:rPr>
        <w:t>f</w:t>
      </w:r>
      <w:r>
        <w:rPr>
          <w:b/>
          <w:spacing w:val="1"/>
          <w:sz w:val="24"/>
          <w:szCs w:val="24"/>
        </w:rPr>
        <w:t xml:space="preserve"> p</w:t>
      </w:r>
      <w:r>
        <w:rPr>
          <w:b/>
          <w:sz w:val="24"/>
          <w:szCs w:val="24"/>
        </w:rPr>
        <w:t>os</w:t>
      </w:r>
      <w:r>
        <w:rPr>
          <w:b/>
          <w:spacing w:val="-3"/>
          <w:sz w:val="24"/>
          <w:szCs w:val="24"/>
        </w:rPr>
        <w:t>t</w:t>
      </w:r>
      <w:r>
        <w:rPr>
          <w:b/>
          <w:spacing w:val="1"/>
          <w:sz w:val="24"/>
          <w:szCs w:val="24"/>
        </w:rPr>
        <w:t>f</w:t>
      </w:r>
      <w:r>
        <w:rPr>
          <w:b/>
          <w:sz w:val="24"/>
          <w:szCs w:val="24"/>
        </w:rPr>
        <w:t>ix e</w:t>
      </w:r>
      <w:r>
        <w:rPr>
          <w:b/>
          <w:spacing w:val="-3"/>
          <w:sz w:val="24"/>
          <w:szCs w:val="24"/>
        </w:rPr>
        <w:t>x</w:t>
      </w:r>
      <w:r>
        <w:rPr>
          <w:b/>
          <w:spacing w:val="1"/>
          <w:sz w:val="24"/>
          <w:szCs w:val="24"/>
        </w:rPr>
        <w:t>p</w:t>
      </w:r>
      <w:r>
        <w:rPr>
          <w:b/>
          <w:spacing w:val="-1"/>
          <w:sz w:val="24"/>
          <w:szCs w:val="24"/>
        </w:rPr>
        <w:t>re</w:t>
      </w:r>
      <w:r>
        <w:rPr>
          <w:b/>
          <w:sz w:val="24"/>
          <w:szCs w:val="24"/>
        </w:rPr>
        <w:t>ss</w:t>
      </w:r>
      <w:r>
        <w:rPr>
          <w:b/>
          <w:spacing w:val="1"/>
          <w:sz w:val="24"/>
          <w:szCs w:val="24"/>
        </w:rPr>
        <w:t>i</w:t>
      </w:r>
      <w:r>
        <w:rPr>
          <w:b/>
          <w:sz w:val="24"/>
          <w:szCs w:val="24"/>
        </w:rPr>
        <w:t>o</w:t>
      </w:r>
      <w:r>
        <w:rPr>
          <w:b/>
          <w:spacing w:val="1"/>
          <w:sz w:val="24"/>
          <w:szCs w:val="24"/>
        </w:rPr>
        <w:t>n</w:t>
      </w:r>
      <w:r>
        <w:rPr>
          <w:b/>
          <w:sz w:val="24"/>
          <w:szCs w:val="24"/>
        </w:rPr>
        <w:t>:</w:t>
      </w:r>
    </w:p>
    <w:p w:rsidR="00691543" w:rsidRDefault="00691543">
      <w:pPr>
        <w:spacing w:before="4" w:line="120" w:lineRule="exact"/>
        <w:rPr>
          <w:sz w:val="13"/>
          <w:szCs w:val="13"/>
        </w:rPr>
      </w:pPr>
    </w:p>
    <w:p w:rsidR="00691543" w:rsidRDefault="007B1AFE">
      <w:pPr>
        <w:ind w:left="820"/>
        <w:rPr>
          <w:sz w:val="24"/>
          <w:szCs w:val="24"/>
        </w:rPr>
      </w:pPr>
      <w:r>
        <w:rPr>
          <w:sz w:val="24"/>
          <w:szCs w:val="24"/>
        </w:rPr>
        <w:t xml:space="preserve">i.  </w:t>
      </w:r>
      <w:r>
        <w:rPr>
          <w:spacing w:val="53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I</w:t>
      </w:r>
      <w:r>
        <w:rPr>
          <w:sz w:val="24"/>
          <w:szCs w:val="24"/>
        </w:rPr>
        <w:t>ni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iali</w:t>
      </w:r>
      <w:r>
        <w:rPr>
          <w:spacing w:val="2"/>
          <w:sz w:val="24"/>
          <w:szCs w:val="24"/>
        </w:rPr>
        <w:t>z</w:t>
      </w:r>
      <w:r>
        <w:rPr>
          <w:sz w:val="24"/>
          <w:szCs w:val="24"/>
        </w:rPr>
        <w:t>e</w:t>
      </w:r>
      <w:r>
        <w:rPr>
          <w:spacing w:val="-1"/>
          <w:sz w:val="24"/>
          <w:szCs w:val="24"/>
        </w:rPr>
        <w:t xml:space="preserve"> a</w:t>
      </w:r>
      <w:r>
        <w:rPr>
          <w:sz w:val="24"/>
          <w:szCs w:val="24"/>
        </w:rPr>
        <w:t xml:space="preserve">n 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mp</w:t>
      </w:r>
      <w:r>
        <w:rPr>
          <w:spacing w:val="6"/>
          <w:sz w:val="24"/>
          <w:szCs w:val="24"/>
        </w:rPr>
        <w:t>t</w:t>
      </w:r>
      <w:r>
        <w:rPr>
          <w:sz w:val="24"/>
          <w:szCs w:val="24"/>
        </w:rPr>
        <w:t>y</w:t>
      </w:r>
      <w:r>
        <w:rPr>
          <w:spacing w:val="-5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>r</w:t>
      </w:r>
      <w:r>
        <w:rPr>
          <w:spacing w:val="3"/>
          <w:sz w:val="24"/>
          <w:szCs w:val="24"/>
        </w:rPr>
        <w:t>a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.</w:t>
      </w:r>
    </w:p>
    <w:p w:rsidR="00691543" w:rsidRDefault="00691543">
      <w:pPr>
        <w:spacing w:before="7" w:line="120" w:lineRule="exact"/>
        <w:rPr>
          <w:sz w:val="13"/>
          <w:szCs w:val="13"/>
        </w:rPr>
      </w:pPr>
    </w:p>
    <w:p w:rsidR="00691543" w:rsidRDefault="007B1AFE">
      <w:pPr>
        <w:spacing w:line="360" w:lineRule="auto"/>
        <w:ind w:left="820" w:right="3140"/>
        <w:rPr>
          <w:sz w:val="24"/>
          <w:szCs w:val="24"/>
        </w:rPr>
      </w:pP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 xml:space="preserve">.  Add $ </w:t>
      </w:r>
      <w:r>
        <w:rPr>
          <w:spacing w:val="2"/>
          <w:sz w:val="24"/>
          <w:szCs w:val="24"/>
        </w:rPr>
        <w:t>s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mbol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 xml:space="preserve">to 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he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last of postfix</w:t>
      </w:r>
      <w:r>
        <w:rPr>
          <w:spacing w:val="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x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re</w:t>
      </w:r>
      <w:r>
        <w:rPr>
          <w:sz w:val="24"/>
          <w:szCs w:val="24"/>
        </w:rPr>
        <w:t>ss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on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 xml:space="preserve">. iii.      </w:t>
      </w:r>
      <w:r>
        <w:rPr>
          <w:spacing w:val="38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S</w:t>
      </w:r>
      <w:r>
        <w:rPr>
          <w:spacing w:val="-1"/>
          <w:sz w:val="24"/>
          <w:szCs w:val="24"/>
        </w:rPr>
        <w:t>ca</w:t>
      </w:r>
      <w:r>
        <w:rPr>
          <w:sz w:val="24"/>
          <w:szCs w:val="24"/>
        </w:rPr>
        <w:t>n f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 xml:space="preserve">om </w:t>
      </w:r>
      <w:r>
        <w:rPr>
          <w:spacing w:val="1"/>
          <w:sz w:val="24"/>
          <w:szCs w:val="24"/>
        </w:rPr>
        <w:t>l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ft to r</w:t>
      </w:r>
      <w:r>
        <w:rPr>
          <w:spacing w:val="2"/>
          <w:sz w:val="24"/>
          <w:szCs w:val="24"/>
        </w:rPr>
        <w:t>i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ht</w:t>
      </w:r>
    </w:p>
    <w:p w:rsidR="00691543" w:rsidRDefault="007B1AFE">
      <w:pPr>
        <w:spacing w:before="3"/>
        <w:ind w:left="1540"/>
        <w:rPr>
          <w:sz w:val="24"/>
          <w:szCs w:val="24"/>
        </w:rPr>
      </w:pP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.  </w:t>
      </w:r>
      <w:r>
        <w:rPr>
          <w:spacing w:val="14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I</w:t>
      </w:r>
      <w:r>
        <w:rPr>
          <w:sz w:val="24"/>
          <w:szCs w:val="24"/>
        </w:rPr>
        <w:t>f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 xml:space="preserve">the </w:t>
      </w:r>
      <w:r>
        <w:rPr>
          <w:spacing w:val="-1"/>
          <w:sz w:val="24"/>
          <w:szCs w:val="24"/>
        </w:rPr>
        <w:t>c</w:t>
      </w:r>
      <w:r>
        <w:rPr>
          <w:spacing w:val="2"/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ra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ter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is op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d push it 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 xml:space="preserve">nto 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he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sta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k.</w:t>
      </w:r>
    </w:p>
    <w:p w:rsidR="00691543" w:rsidRDefault="00691543">
      <w:pPr>
        <w:spacing w:before="10" w:line="120" w:lineRule="exact"/>
        <w:rPr>
          <w:sz w:val="13"/>
          <w:szCs w:val="13"/>
        </w:rPr>
      </w:pPr>
    </w:p>
    <w:p w:rsidR="00691543" w:rsidRDefault="007B1AFE">
      <w:pPr>
        <w:spacing w:line="359" w:lineRule="auto"/>
        <w:ind w:left="1900" w:right="83" w:hanging="360"/>
        <w:rPr>
          <w:sz w:val="24"/>
          <w:szCs w:val="24"/>
        </w:rPr>
      </w:pPr>
      <w:r>
        <w:rPr>
          <w:sz w:val="24"/>
          <w:szCs w:val="24"/>
        </w:rPr>
        <w:t xml:space="preserve">b.   </w:t>
      </w:r>
      <w:r>
        <w:rPr>
          <w:spacing w:val="-3"/>
          <w:sz w:val="24"/>
          <w:szCs w:val="24"/>
        </w:rPr>
        <w:t>I</w:t>
      </w:r>
      <w:r>
        <w:rPr>
          <w:sz w:val="24"/>
          <w:szCs w:val="24"/>
        </w:rPr>
        <w:t>f</w:t>
      </w:r>
      <w:r>
        <w:rPr>
          <w:spacing w:val="18"/>
          <w:sz w:val="24"/>
          <w:szCs w:val="24"/>
        </w:rPr>
        <w:t xml:space="preserve"> </w:t>
      </w:r>
      <w:r>
        <w:rPr>
          <w:sz w:val="24"/>
          <w:szCs w:val="24"/>
        </w:rPr>
        <w:t>the</w:t>
      </w:r>
      <w:r>
        <w:rPr>
          <w:spacing w:val="18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ac</w:t>
      </w:r>
      <w:r>
        <w:rPr>
          <w:sz w:val="24"/>
          <w:szCs w:val="24"/>
        </w:rPr>
        <w:t>t</w:t>
      </w:r>
      <w:r>
        <w:rPr>
          <w:spacing w:val="2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16"/>
          <w:sz w:val="24"/>
          <w:szCs w:val="24"/>
        </w:rPr>
        <w:t xml:space="preserve"> </w:t>
      </w:r>
      <w:r>
        <w:rPr>
          <w:sz w:val="24"/>
          <w:szCs w:val="24"/>
        </w:rPr>
        <w:t>is</w:t>
      </w:r>
      <w:r>
        <w:rPr>
          <w:spacing w:val="17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1"/>
          <w:sz w:val="24"/>
          <w:szCs w:val="24"/>
        </w:rPr>
        <w:t xml:space="preserve"> </w:t>
      </w:r>
      <w:r>
        <w:rPr>
          <w:sz w:val="24"/>
          <w:szCs w:val="24"/>
        </w:rPr>
        <w:t>un</w:t>
      </w:r>
      <w:r>
        <w:rPr>
          <w:spacing w:val="1"/>
          <w:sz w:val="24"/>
          <w:szCs w:val="24"/>
        </w:rPr>
        <w:t>ar</w:t>
      </w:r>
      <w:r>
        <w:rPr>
          <w:sz w:val="24"/>
          <w:szCs w:val="24"/>
        </w:rPr>
        <w:t>y</w:t>
      </w:r>
      <w:r>
        <w:rPr>
          <w:spacing w:val="14"/>
          <w:sz w:val="24"/>
          <w:szCs w:val="24"/>
        </w:rPr>
        <w:t xml:space="preserve"> </w:t>
      </w:r>
      <w:r>
        <w:rPr>
          <w:sz w:val="24"/>
          <w:szCs w:val="24"/>
        </w:rPr>
        <w:t>op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tor</w:t>
      </w:r>
      <w:r>
        <w:rPr>
          <w:spacing w:val="16"/>
          <w:sz w:val="24"/>
          <w:szCs w:val="24"/>
        </w:rPr>
        <w:t xml:space="preserve"> </w:t>
      </w:r>
      <w:r>
        <w:rPr>
          <w:sz w:val="24"/>
          <w:szCs w:val="24"/>
        </w:rPr>
        <w:t>pop</w:t>
      </w:r>
      <w:r>
        <w:rPr>
          <w:spacing w:val="17"/>
          <w:sz w:val="24"/>
          <w:szCs w:val="24"/>
        </w:rPr>
        <w:t xml:space="preserve"> </w:t>
      </w:r>
      <w:r>
        <w:rPr>
          <w:sz w:val="24"/>
          <w:szCs w:val="24"/>
        </w:rPr>
        <w:t>up</w:t>
      </w:r>
      <w:r>
        <w:rPr>
          <w:spacing w:val="19"/>
          <w:sz w:val="24"/>
          <w:szCs w:val="24"/>
        </w:rPr>
        <w:t xml:space="preserve"> </w:t>
      </w:r>
      <w:r>
        <w:rPr>
          <w:sz w:val="24"/>
          <w:szCs w:val="24"/>
        </w:rPr>
        <w:t>one</w:t>
      </w:r>
      <w:r>
        <w:rPr>
          <w:spacing w:val="16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o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nd,</w:t>
      </w:r>
      <w:r>
        <w:rPr>
          <w:spacing w:val="17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1"/>
          <w:sz w:val="24"/>
          <w:szCs w:val="24"/>
        </w:rPr>
        <w:t>f</w:t>
      </w:r>
      <w:r>
        <w:rPr>
          <w:spacing w:val="2"/>
          <w:sz w:val="24"/>
          <w:szCs w:val="24"/>
        </w:rPr>
        <w:t>o</w:t>
      </w:r>
      <w:r>
        <w:rPr>
          <w:sz w:val="24"/>
          <w:szCs w:val="24"/>
        </w:rPr>
        <w:t>rm</w:t>
      </w:r>
      <w:r>
        <w:rPr>
          <w:spacing w:val="16"/>
          <w:sz w:val="24"/>
          <w:szCs w:val="24"/>
        </w:rPr>
        <w:t xml:space="preserve"> </w:t>
      </w:r>
      <w:r>
        <w:rPr>
          <w:sz w:val="24"/>
          <w:szCs w:val="24"/>
        </w:rPr>
        <w:t>the op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 xml:space="preserve">on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nd push the</w:t>
      </w:r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re</w:t>
      </w:r>
      <w:r>
        <w:rPr>
          <w:sz w:val="24"/>
          <w:szCs w:val="24"/>
        </w:rPr>
        <w:t>sult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in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o the sta</w:t>
      </w:r>
      <w:r>
        <w:rPr>
          <w:spacing w:val="-2"/>
          <w:sz w:val="24"/>
          <w:szCs w:val="24"/>
        </w:rPr>
        <w:t>c</w:t>
      </w:r>
      <w:r>
        <w:rPr>
          <w:sz w:val="24"/>
          <w:szCs w:val="24"/>
        </w:rPr>
        <w:t>k.</w:t>
      </w:r>
    </w:p>
    <w:p w:rsidR="00691543" w:rsidRDefault="007B1AFE">
      <w:pPr>
        <w:spacing w:before="7" w:line="359" w:lineRule="auto"/>
        <w:ind w:left="1900" w:right="82" w:hanging="360"/>
        <w:rPr>
          <w:sz w:val="24"/>
          <w:szCs w:val="24"/>
        </w:rPr>
      </w:pP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 xml:space="preserve">.  </w:t>
      </w:r>
      <w:r>
        <w:rPr>
          <w:spacing w:val="14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I</w:t>
      </w:r>
      <w:r>
        <w:rPr>
          <w:sz w:val="24"/>
          <w:szCs w:val="24"/>
        </w:rPr>
        <w:t>f</w:t>
      </w:r>
      <w:r>
        <w:rPr>
          <w:spacing w:val="6"/>
          <w:sz w:val="24"/>
          <w:szCs w:val="24"/>
        </w:rPr>
        <w:t xml:space="preserve"> </w:t>
      </w:r>
      <w:r>
        <w:rPr>
          <w:sz w:val="24"/>
          <w:szCs w:val="24"/>
        </w:rPr>
        <w:t>the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op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tor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is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bina</w:t>
      </w:r>
      <w:r>
        <w:rPr>
          <w:spacing w:val="3"/>
          <w:sz w:val="24"/>
          <w:szCs w:val="24"/>
        </w:rPr>
        <w:t>r</w:t>
      </w:r>
      <w:r>
        <w:rPr>
          <w:sz w:val="24"/>
          <w:szCs w:val="24"/>
        </w:rPr>
        <w:t>y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op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tor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pop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up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two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op</w:t>
      </w:r>
      <w:r>
        <w:rPr>
          <w:spacing w:val="1"/>
          <w:sz w:val="24"/>
          <w:szCs w:val="24"/>
        </w:rPr>
        <w:t>er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nds</w:t>
      </w:r>
      <w:r>
        <w:rPr>
          <w:spacing w:val="5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nd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>fo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m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the op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 xml:space="preserve">on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nd 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ush the</w:t>
      </w:r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re</w:t>
      </w:r>
      <w:r>
        <w:rPr>
          <w:sz w:val="24"/>
          <w:szCs w:val="24"/>
        </w:rPr>
        <w:t>sult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in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o the sta</w:t>
      </w:r>
      <w:r>
        <w:rPr>
          <w:spacing w:val="-2"/>
          <w:sz w:val="24"/>
          <w:szCs w:val="24"/>
        </w:rPr>
        <w:t>c</w:t>
      </w:r>
      <w:r>
        <w:rPr>
          <w:sz w:val="24"/>
          <w:szCs w:val="24"/>
        </w:rPr>
        <w:t>k.</w:t>
      </w:r>
    </w:p>
    <w:p w:rsidR="00691543" w:rsidRDefault="007B1AFE">
      <w:pPr>
        <w:tabs>
          <w:tab w:val="left" w:pos="1540"/>
        </w:tabs>
        <w:spacing w:before="5" w:line="360" w:lineRule="auto"/>
        <w:ind w:left="1540" w:right="76" w:hanging="720"/>
        <w:rPr>
          <w:sz w:val="24"/>
          <w:szCs w:val="24"/>
        </w:rPr>
      </w:pPr>
      <w:r>
        <w:rPr>
          <w:sz w:val="24"/>
          <w:szCs w:val="24"/>
        </w:rPr>
        <w:t>iv.</w:t>
      </w:r>
      <w:r>
        <w:rPr>
          <w:sz w:val="24"/>
          <w:szCs w:val="24"/>
        </w:rPr>
        <w:tab/>
        <w:t>R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ea</w:t>
      </w:r>
      <w:r>
        <w:rPr>
          <w:sz w:val="24"/>
          <w:szCs w:val="24"/>
        </w:rPr>
        <w:t>t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step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iii</w:t>
      </w:r>
      <w:r>
        <w:rPr>
          <w:spacing w:val="3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t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 xml:space="preserve">l 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he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nd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of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the</w:t>
      </w:r>
      <w:r>
        <w:rPr>
          <w:spacing w:val="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x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re</w:t>
      </w:r>
      <w:r>
        <w:rPr>
          <w:sz w:val="24"/>
          <w:szCs w:val="24"/>
        </w:rPr>
        <w:t>ss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on.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The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sult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will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be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t 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he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top</w:t>
      </w:r>
      <w:r>
        <w:rPr>
          <w:spacing w:val="3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o</w:t>
      </w:r>
      <w:r>
        <w:rPr>
          <w:sz w:val="24"/>
          <w:szCs w:val="24"/>
        </w:rPr>
        <w:t>f the sta</w:t>
      </w:r>
      <w:r>
        <w:rPr>
          <w:spacing w:val="-2"/>
          <w:sz w:val="24"/>
          <w:szCs w:val="24"/>
        </w:rPr>
        <w:t>c</w:t>
      </w:r>
      <w:r>
        <w:rPr>
          <w:sz w:val="24"/>
          <w:szCs w:val="24"/>
        </w:rPr>
        <w:t>k</w:t>
      </w:r>
    </w:p>
    <w:p w:rsidR="00691543" w:rsidRDefault="007B1AFE">
      <w:pPr>
        <w:spacing w:before="3" w:line="260" w:lineRule="exact"/>
        <w:ind w:left="820"/>
        <w:rPr>
          <w:sz w:val="24"/>
          <w:szCs w:val="24"/>
        </w:rPr>
      </w:pPr>
      <w:r>
        <w:rPr>
          <w:b/>
          <w:position w:val="-1"/>
          <w:sz w:val="24"/>
          <w:szCs w:val="24"/>
        </w:rPr>
        <w:t xml:space="preserve">v.         </w:t>
      </w:r>
      <w:r>
        <w:rPr>
          <w:position w:val="-1"/>
          <w:sz w:val="24"/>
          <w:szCs w:val="24"/>
        </w:rPr>
        <w:t>End .</w:t>
      </w:r>
    </w:p>
    <w:p w:rsidR="00691543" w:rsidRDefault="00691543">
      <w:pPr>
        <w:spacing w:before="3" w:line="120" w:lineRule="exact"/>
        <w:rPr>
          <w:sz w:val="13"/>
          <w:szCs w:val="13"/>
        </w:rPr>
      </w:pPr>
    </w:p>
    <w:p w:rsidR="00691543" w:rsidRDefault="00691543">
      <w:pPr>
        <w:spacing w:line="200" w:lineRule="exact"/>
      </w:pPr>
    </w:p>
    <w:p w:rsidR="00691543" w:rsidRDefault="00691543">
      <w:pPr>
        <w:spacing w:line="200" w:lineRule="exact"/>
        <w:sectPr w:rsidR="00691543">
          <w:pgSz w:w="12240" w:h="15840"/>
          <w:pgMar w:top="740" w:right="1680" w:bottom="280" w:left="1700" w:header="0" w:footer="895" w:gutter="0"/>
          <w:cols w:space="720"/>
        </w:sectPr>
      </w:pPr>
    </w:p>
    <w:p w:rsidR="00691543" w:rsidRDefault="00691543">
      <w:pPr>
        <w:spacing w:line="200" w:lineRule="exact"/>
      </w:pPr>
    </w:p>
    <w:p w:rsidR="00691543" w:rsidRDefault="00691543">
      <w:pPr>
        <w:spacing w:line="200" w:lineRule="exact"/>
      </w:pPr>
    </w:p>
    <w:p w:rsidR="00691543" w:rsidRDefault="00691543">
      <w:pPr>
        <w:spacing w:line="200" w:lineRule="exact"/>
      </w:pPr>
    </w:p>
    <w:p w:rsidR="00691543" w:rsidRDefault="00691543">
      <w:pPr>
        <w:spacing w:line="200" w:lineRule="exact"/>
      </w:pPr>
    </w:p>
    <w:p w:rsidR="00691543" w:rsidRDefault="00691543">
      <w:pPr>
        <w:spacing w:line="200" w:lineRule="exact"/>
      </w:pPr>
    </w:p>
    <w:p w:rsidR="00691543" w:rsidRDefault="00691543">
      <w:pPr>
        <w:spacing w:line="200" w:lineRule="exact"/>
      </w:pPr>
    </w:p>
    <w:p w:rsidR="00691543" w:rsidRDefault="00691543">
      <w:pPr>
        <w:spacing w:line="200" w:lineRule="exact"/>
      </w:pPr>
    </w:p>
    <w:p w:rsidR="00691543" w:rsidRDefault="00691543">
      <w:pPr>
        <w:spacing w:line="200" w:lineRule="exact"/>
      </w:pPr>
    </w:p>
    <w:p w:rsidR="00691543" w:rsidRDefault="00691543">
      <w:pPr>
        <w:spacing w:before="4" w:line="220" w:lineRule="exact"/>
        <w:rPr>
          <w:sz w:val="22"/>
          <w:szCs w:val="22"/>
        </w:rPr>
      </w:pPr>
    </w:p>
    <w:p w:rsidR="00691543" w:rsidRDefault="007B1AFE">
      <w:pPr>
        <w:spacing w:line="260" w:lineRule="exact"/>
        <w:ind w:left="100" w:right="-56"/>
        <w:rPr>
          <w:sz w:val="24"/>
          <w:szCs w:val="24"/>
        </w:rPr>
      </w:pPr>
      <w:r>
        <w:rPr>
          <w:b/>
          <w:spacing w:val="1"/>
          <w:position w:val="-1"/>
          <w:sz w:val="24"/>
          <w:szCs w:val="24"/>
        </w:rPr>
        <w:t>S</w:t>
      </w:r>
      <w:r>
        <w:rPr>
          <w:b/>
          <w:position w:val="-1"/>
          <w:sz w:val="24"/>
          <w:szCs w:val="24"/>
        </w:rPr>
        <w:t>t</w:t>
      </w:r>
      <w:r>
        <w:rPr>
          <w:b/>
          <w:spacing w:val="-2"/>
          <w:position w:val="-1"/>
          <w:sz w:val="24"/>
          <w:szCs w:val="24"/>
        </w:rPr>
        <w:t>e</w:t>
      </w:r>
      <w:r>
        <w:rPr>
          <w:b/>
          <w:spacing w:val="1"/>
          <w:position w:val="-1"/>
          <w:sz w:val="24"/>
          <w:szCs w:val="24"/>
        </w:rPr>
        <w:t>p</w:t>
      </w:r>
      <w:r>
        <w:rPr>
          <w:b/>
          <w:position w:val="-1"/>
          <w:sz w:val="24"/>
          <w:szCs w:val="24"/>
        </w:rPr>
        <w:t>:</w:t>
      </w:r>
    </w:p>
    <w:p w:rsidR="00691543" w:rsidRDefault="007B1AFE">
      <w:pPr>
        <w:spacing w:before="29"/>
        <w:rPr>
          <w:sz w:val="24"/>
          <w:szCs w:val="24"/>
        </w:rPr>
      </w:pPr>
      <w:r>
        <w:br w:type="column"/>
      </w:r>
      <w:r>
        <w:rPr>
          <w:b/>
          <w:sz w:val="24"/>
          <w:szCs w:val="24"/>
        </w:rPr>
        <w:lastRenderedPageBreak/>
        <w:t>Exa</w:t>
      </w:r>
      <w:r>
        <w:rPr>
          <w:b/>
          <w:spacing w:val="-3"/>
          <w:sz w:val="24"/>
          <w:szCs w:val="24"/>
        </w:rPr>
        <w:t>m</w:t>
      </w:r>
      <w:r>
        <w:rPr>
          <w:b/>
          <w:spacing w:val="1"/>
          <w:sz w:val="24"/>
          <w:szCs w:val="24"/>
        </w:rPr>
        <w:t>p</w:t>
      </w:r>
      <w:r>
        <w:rPr>
          <w:b/>
          <w:sz w:val="24"/>
          <w:szCs w:val="24"/>
        </w:rPr>
        <w:t>le:</w:t>
      </w:r>
    </w:p>
    <w:p w:rsidR="00691543" w:rsidRDefault="00691543">
      <w:pPr>
        <w:spacing w:before="2" w:line="120" w:lineRule="exact"/>
        <w:rPr>
          <w:sz w:val="13"/>
          <w:szCs w:val="13"/>
        </w:rPr>
      </w:pPr>
    </w:p>
    <w:p w:rsidR="00691543" w:rsidRDefault="007B1AFE">
      <w:pPr>
        <w:ind w:left="720"/>
        <w:rPr>
          <w:sz w:val="24"/>
          <w:szCs w:val="24"/>
        </w:rPr>
      </w:pPr>
      <w:r>
        <w:rPr>
          <w:sz w:val="24"/>
          <w:szCs w:val="24"/>
        </w:rPr>
        <w:t>A =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53</w:t>
      </w:r>
      <w:r>
        <w:rPr>
          <w:spacing w:val="-1"/>
          <w:sz w:val="24"/>
          <w:szCs w:val="24"/>
        </w:rPr>
        <w:t>+</w:t>
      </w:r>
      <w:r>
        <w:rPr>
          <w:sz w:val="24"/>
          <w:szCs w:val="24"/>
        </w:rPr>
        <w:t>3*</w:t>
      </w:r>
      <w:r>
        <w:rPr>
          <w:spacing w:val="1"/>
          <w:sz w:val="24"/>
          <w:szCs w:val="24"/>
        </w:rPr>
        <w:t>2</w:t>
      </w:r>
      <w:r>
        <w:rPr>
          <w:sz w:val="24"/>
          <w:szCs w:val="24"/>
        </w:rPr>
        <w:t>-</w:t>
      </w:r>
    </w:p>
    <w:p w:rsidR="00691543" w:rsidRDefault="007B1AFE">
      <w:pPr>
        <w:ind w:left="720"/>
        <w:rPr>
          <w:sz w:val="24"/>
          <w:szCs w:val="24"/>
        </w:rPr>
      </w:pPr>
      <w:r>
        <w:rPr>
          <w:sz w:val="24"/>
          <w:szCs w:val="24"/>
        </w:rPr>
        <w:t>The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infix</w:t>
      </w:r>
      <w:r>
        <w:rPr>
          <w:spacing w:val="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f</w:t>
      </w:r>
      <w:r>
        <w:rPr>
          <w:sz w:val="24"/>
          <w:szCs w:val="24"/>
        </w:rPr>
        <w:t>o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 xml:space="preserve">m 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 xml:space="preserve">s       </w:t>
      </w:r>
      <w:r>
        <w:rPr>
          <w:spacing w:val="47"/>
          <w:sz w:val="24"/>
          <w:szCs w:val="24"/>
        </w:rPr>
        <w:t xml:space="preserve"> </w:t>
      </w:r>
      <w:r>
        <w:rPr>
          <w:sz w:val="24"/>
          <w:szCs w:val="24"/>
        </w:rPr>
        <w:t>A =</w:t>
      </w:r>
      <w:r>
        <w:rPr>
          <w:spacing w:val="-1"/>
          <w:sz w:val="24"/>
          <w:szCs w:val="24"/>
        </w:rPr>
        <w:t xml:space="preserve"> (</w:t>
      </w:r>
      <w:r>
        <w:rPr>
          <w:sz w:val="24"/>
          <w:szCs w:val="24"/>
        </w:rPr>
        <w:t>5</w:t>
      </w:r>
      <w:r>
        <w:rPr>
          <w:spacing w:val="-1"/>
          <w:sz w:val="24"/>
          <w:szCs w:val="24"/>
        </w:rPr>
        <w:t>+</w:t>
      </w:r>
      <w:r>
        <w:rPr>
          <w:spacing w:val="2"/>
          <w:sz w:val="24"/>
          <w:szCs w:val="24"/>
        </w:rPr>
        <w:t>3</w:t>
      </w:r>
      <w:r>
        <w:rPr>
          <w:sz w:val="24"/>
          <w:szCs w:val="24"/>
        </w:rPr>
        <w:t>)*3</w:t>
      </w:r>
      <w:r>
        <w:rPr>
          <w:spacing w:val="-1"/>
          <w:sz w:val="24"/>
          <w:szCs w:val="24"/>
        </w:rPr>
        <w:t>-</w:t>
      </w:r>
      <w:r>
        <w:rPr>
          <w:sz w:val="24"/>
          <w:szCs w:val="24"/>
        </w:rPr>
        <w:t>2</w:t>
      </w:r>
    </w:p>
    <w:p w:rsidR="00691543" w:rsidRDefault="007B1AFE">
      <w:pPr>
        <w:ind w:left="2843" w:right="4135"/>
        <w:jc w:val="center"/>
        <w:rPr>
          <w:sz w:val="24"/>
          <w:szCs w:val="24"/>
        </w:rPr>
      </w:pPr>
      <w:r>
        <w:rPr>
          <w:sz w:val="24"/>
          <w:szCs w:val="24"/>
        </w:rPr>
        <w:t>A =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8*3</w:t>
      </w:r>
      <w:r>
        <w:rPr>
          <w:spacing w:val="-1"/>
          <w:sz w:val="24"/>
          <w:szCs w:val="24"/>
        </w:rPr>
        <w:t>-</w:t>
      </w:r>
      <w:r>
        <w:rPr>
          <w:sz w:val="24"/>
          <w:szCs w:val="24"/>
        </w:rPr>
        <w:t>2</w:t>
      </w:r>
    </w:p>
    <w:p w:rsidR="00691543" w:rsidRDefault="007B1AFE">
      <w:pPr>
        <w:ind w:left="2843" w:right="4255"/>
        <w:jc w:val="center"/>
        <w:rPr>
          <w:sz w:val="24"/>
          <w:szCs w:val="24"/>
        </w:rPr>
      </w:pPr>
      <w:r>
        <w:rPr>
          <w:sz w:val="24"/>
          <w:szCs w:val="24"/>
        </w:rPr>
        <w:t>A =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24</w:t>
      </w:r>
      <w:r>
        <w:rPr>
          <w:spacing w:val="-1"/>
          <w:sz w:val="24"/>
          <w:szCs w:val="24"/>
        </w:rPr>
        <w:t>-</w:t>
      </w:r>
      <w:r>
        <w:rPr>
          <w:sz w:val="24"/>
          <w:szCs w:val="24"/>
        </w:rPr>
        <w:t>2</w:t>
      </w:r>
    </w:p>
    <w:p w:rsidR="00691543" w:rsidRDefault="007B1AFE">
      <w:pPr>
        <w:ind w:left="2843" w:right="4454"/>
        <w:jc w:val="center"/>
        <w:rPr>
          <w:sz w:val="24"/>
          <w:szCs w:val="24"/>
        </w:rPr>
        <w:sectPr w:rsidR="00691543">
          <w:type w:val="continuous"/>
          <w:pgSz w:w="12240" w:h="15840"/>
          <w:pgMar w:top="920" w:right="1680" w:bottom="280" w:left="1700" w:header="720" w:footer="720" w:gutter="0"/>
          <w:cols w:num="2" w:space="720" w:equalWidth="0">
            <w:col w:w="634" w:space="186"/>
            <w:col w:w="8040"/>
          </w:cols>
        </w:sectPr>
      </w:pPr>
      <w:r>
        <w:rPr>
          <w:sz w:val="24"/>
          <w:szCs w:val="24"/>
        </w:rPr>
        <w:t>A =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22</w:t>
      </w:r>
    </w:p>
    <w:p w:rsidR="00691543" w:rsidRDefault="00691543">
      <w:pPr>
        <w:spacing w:before="7" w:line="120" w:lineRule="exact"/>
        <w:rPr>
          <w:sz w:val="13"/>
          <w:szCs w:val="13"/>
        </w:rPr>
      </w:pPr>
    </w:p>
    <w:p w:rsidR="00691543" w:rsidRDefault="00E06362">
      <w:pPr>
        <w:spacing w:line="260" w:lineRule="exact"/>
        <w:ind w:left="1540"/>
        <w:rPr>
          <w:sz w:val="24"/>
          <w:szCs w:val="24"/>
        </w:rPr>
      </w:pPr>
      <w:r w:rsidRPr="00E06362">
        <w:pict>
          <v:group id="_x0000_s4638" style="position:absolute;left:0;text-align:left;margin-left:249.35pt;margin-top:20.75pt;width:131.3pt;height:106.55pt;z-index:-12166;mso-position-horizontal-relative:page" coordorigin="4987,415" coordsize="2626,2131">
            <v:group id="_x0000_s4639" style="position:absolute;left:4998;top:838;width:2604;height:0" coordorigin="4998,838" coordsize="2604,0">
              <v:shape id="_x0000_s4644" style="position:absolute;left:4998;top:838;width:2604;height:0" coordorigin="4998,838" coordsize="2604,0" path="m4998,838r2604,e" filled="f" strokeweight=".58pt">
                <v:path arrowok="t"/>
              </v:shape>
              <v:group id="_x0000_s4640" style="position:absolute;left:4993;top:421;width:0;height:2120" coordorigin="4993,421" coordsize="0,2120">
                <v:shape id="_x0000_s4643" style="position:absolute;left:4993;top:421;width:0;height:2120" coordorigin="4993,421" coordsize="0,2120" path="m4993,421r,2120e" filled="f" strokeweight=".58pt">
                  <v:path arrowok="t"/>
                </v:shape>
                <v:group id="_x0000_s4641" style="position:absolute;left:7607;top:421;width:0;height:2120" coordorigin="7607,421" coordsize="0,2120">
                  <v:shape id="_x0000_s4642" style="position:absolute;left:7607;top:421;width:0;height:2120" coordorigin="7607,421" coordsize="0,2120" path="m7607,421r,2120e" filled="f" strokeweight=".58pt">
                    <v:path arrowok="t"/>
                  </v:shape>
                </v:group>
              </v:group>
            </v:group>
            <w10:wrap anchorx="page"/>
          </v:group>
        </w:pict>
      </w:r>
      <w:r w:rsidRPr="00E06362">
        <w:pict>
          <v:group id="_x0000_s4634" style="position:absolute;left:0;text-align:left;margin-left:188.5pt;margin-top:130.5pt;width:36.5pt;height:6pt;z-index:-12165;mso-position-horizontal-relative:page" coordorigin="3770,2610" coordsize="730,120">
            <v:shape id="_x0000_s4637" style="position:absolute;left:3770;top:2610;width:730;height:120" coordorigin="3770,2610" coordsize="730,120" path="m4380,2660r26,l4410,2664r90,6l4380,2610r,50xe" fillcolor="black" stroked="f">
              <v:path arrowok="t"/>
            </v:shape>
            <v:shape id="_x0000_s4636" style="position:absolute;left:3770;top:2610;width:730;height:120" coordorigin="3770,2610" coordsize="730,120" path="m4406,2680r-26,l4380,2730r120,-60l4406,2680xe" fillcolor="black" stroked="f">
              <v:path arrowok="t"/>
            </v:shape>
            <v:shape id="_x0000_s4635" style="position:absolute;left:3770;top:2610;width:730;height:120" coordorigin="3770,2610" coordsize="730,120" path="m3770,2664r,11l3774,2680r632,l4410,2675r,-5l4410,2675r-4,5l4500,2670r-90,-6l4406,2660r-632,l3770,2664xe" fillcolor="black" stroked="f">
              <v:path arrowok="t"/>
            </v:shape>
            <w10:wrap anchorx="page"/>
          </v:group>
        </w:pict>
      </w:r>
      <w:r w:rsidR="007B1AFE">
        <w:rPr>
          <w:position w:val="-1"/>
          <w:sz w:val="24"/>
          <w:szCs w:val="24"/>
        </w:rPr>
        <w:t xml:space="preserve">i.        </w:t>
      </w:r>
      <w:r w:rsidR="007B1AFE">
        <w:rPr>
          <w:spacing w:val="53"/>
          <w:position w:val="-1"/>
          <w:sz w:val="24"/>
          <w:szCs w:val="24"/>
        </w:rPr>
        <w:t xml:space="preserve"> </w:t>
      </w:r>
      <w:r w:rsidR="007B1AFE">
        <w:rPr>
          <w:spacing w:val="-3"/>
          <w:position w:val="-1"/>
          <w:sz w:val="24"/>
          <w:szCs w:val="24"/>
        </w:rPr>
        <w:t>I</w:t>
      </w:r>
      <w:r w:rsidR="007B1AFE">
        <w:rPr>
          <w:position w:val="-1"/>
          <w:sz w:val="24"/>
          <w:szCs w:val="24"/>
        </w:rPr>
        <w:t>ni</w:t>
      </w:r>
      <w:r w:rsidR="007B1AFE">
        <w:rPr>
          <w:spacing w:val="1"/>
          <w:position w:val="-1"/>
          <w:sz w:val="24"/>
          <w:szCs w:val="24"/>
        </w:rPr>
        <w:t>t</w:t>
      </w:r>
      <w:r w:rsidR="007B1AFE">
        <w:rPr>
          <w:position w:val="-1"/>
          <w:sz w:val="24"/>
          <w:szCs w:val="24"/>
        </w:rPr>
        <w:t>iali</w:t>
      </w:r>
      <w:r w:rsidR="007B1AFE">
        <w:rPr>
          <w:spacing w:val="2"/>
          <w:position w:val="-1"/>
          <w:sz w:val="24"/>
          <w:szCs w:val="24"/>
        </w:rPr>
        <w:t>z</w:t>
      </w:r>
      <w:r w:rsidR="007B1AFE">
        <w:rPr>
          <w:position w:val="-1"/>
          <w:sz w:val="24"/>
          <w:szCs w:val="24"/>
        </w:rPr>
        <w:t>e</w:t>
      </w:r>
      <w:r w:rsidR="007B1AFE">
        <w:rPr>
          <w:spacing w:val="-1"/>
          <w:position w:val="-1"/>
          <w:sz w:val="24"/>
          <w:szCs w:val="24"/>
        </w:rPr>
        <w:t xml:space="preserve"> </w:t>
      </w:r>
      <w:r w:rsidR="007B1AFE">
        <w:rPr>
          <w:position w:val="-1"/>
          <w:sz w:val="24"/>
          <w:szCs w:val="24"/>
        </w:rPr>
        <w:t>sta</w:t>
      </w:r>
      <w:r w:rsidR="007B1AFE">
        <w:rPr>
          <w:spacing w:val="-1"/>
          <w:position w:val="-1"/>
          <w:sz w:val="24"/>
          <w:szCs w:val="24"/>
        </w:rPr>
        <w:t>c</w:t>
      </w:r>
      <w:r w:rsidR="007B1AFE">
        <w:rPr>
          <w:position w:val="-1"/>
          <w:sz w:val="24"/>
          <w:szCs w:val="24"/>
        </w:rPr>
        <w:t>k</w:t>
      </w:r>
    </w:p>
    <w:p w:rsidR="00691543" w:rsidRDefault="00691543">
      <w:pPr>
        <w:spacing w:before="9" w:line="180" w:lineRule="exact"/>
        <w:rPr>
          <w:sz w:val="19"/>
          <w:szCs w:val="19"/>
        </w:rPr>
      </w:pPr>
    </w:p>
    <w:p w:rsidR="00691543" w:rsidRDefault="00691543">
      <w:pPr>
        <w:spacing w:line="200" w:lineRule="exact"/>
      </w:pPr>
    </w:p>
    <w:p w:rsidR="00691543" w:rsidRDefault="00691543">
      <w:pPr>
        <w:spacing w:line="200" w:lineRule="exact"/>
      </w:pPr>
    </w:p>
    <w:p w:rsidR="00691543" w:rsidRDefault="00691543">
      <w:pPr>
        <w:spacing w:line="200" w:lineRule="exact"/>
      </w:pPr>
    </w:p>
    <w:p w:rsidR="00691543" w:rsidRDefault="00691543">
      <w:pPr>
        <w:spacing w:line="200" w:lineRule="exact"/>
      </w:pPr>
    </w:p>
    <w:tbl>
      <w:tblPr>
        <w:tblW w:w="0" w:type="auto"/>
        <w:tblInd w:w="1140" w:type="dxa"/>
        <w:tblLayout w:type="fixed"/>
        <w:tblCellMar>
          <w:left w:w="0" w:type="dxa"/>
          <w:right w:w="0" w:type="dxa"/>
        </w:tblCellMar>
        <w:tblLook w:val="01E0"/>
      </w:tblPr>
      <w:tblGrid>
        <w:gridCol w:w="1176"/>
        <w:gridCol w:w="3591"/>
      </w:tblGrid>
      <w:tr w:rsidR="00691543">
        <w:trPr>
          <w:trHeight w:hRule="exact" w:val="425"/>
        </w:trPr>
        <w:tc>
          <w:tcPr>
            <w:tcW w:w="1176" w:type="dxa"/>
            <w:vMerge w:val="restart"/>
            <w:tcBorders>
              <w:top w:val="nil"/>
              <w:left w:val="nil"/>
              <w:right w:val="nil"/>
            </w:tcBorders>
          </w:tcPr>
          <w:p w:rsidR="00691543" w:rsidRDefault="00691543"/>
        </w:tc>
        <w:tc>
          <w:tcPr>
            <w:tcW w:w="3591" w:type="dxa"/>
            <w:tcBorders>
              <w:top w:val="nil"/>
              <w:left w:val="nil"/>
              <w:bottom w:val="nil"/>
              <w:right w:val="single" w:sz="5" w:space="0" w:color="000000"/>
            </w:tcBorders>
          </w:tcPr>
          <w:p w:rsidR="00691543" w:rsidRDefault="007B1AFE">
            <w:pPr>
              <w:spacing w:line="260" w:lineRule="exact"/>
              <w:ind w:left="74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</w:tr>
      <w:tr w:rsidR="00691543">
        <w:trPr>
          <w:trHeight w:hRule="exact" w:val="422"/>
        </w:trPr>
        <w:tc>
          <w:tcPr>
            <w:tcW w:w="1176" w:type="dxa"/>
            <w:vMerge/>
            <w:tcBorders>
              <w:left w:val="nil"/>
              <w:right w:val="nil"/>
            </w:tcBorders>
          </w:tcPr>
          <w:p w:rsidR="00691543" w:rsidRDefault="00691543"/>
        </w:tc>
        <w:tc>
          <w:tcPr>
            <w:tcW w:w="3591" w:type="dxa"/>
            <w:tcBorders>
              <w:top w:val="nil"/>
              <w:left w:val="nil"/>
              <w:bottom w:val="nil"/>
              <w:right w:val="single" w:sz="5" w:space="0" w:color="000000"/>
            </w:tcBorders>
          </w:tcPr>
          <w:p w:rsidR="00691543" w:rsidRDefault="007B1AFE">
            <w:pPr>
              <w:spacing w:line="260" w:lineRule="exact"/>
              <w:ind w:left="74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 w:rsidR="00691543">
        <w:trPr>
          <w:trHeight w:hRule="exact" w:val="425"/>
        </w:trPr>
        <w:tc>
          <w:tcPr>
            <w:tcW w:w="1176" w:type="dxa"/>
            <w:vMerge/>
            <w:tcBorders>
              <w:left w:val="nil"/>
              <w:bottom w:val="nil"/>
              <w:right w:val="nil"/>
            </w:tcBorders>
          </w:tcPr>
          <w:p w:rsidR="00691543" w:rsidRDefault="00691543"/>
        </w:tc>
        <w:tc>
          <w:tcPr>
            <w:tcW w:w="3591" w:type="dxa"/>
            <w:tcBorders>
              <w:top w:val="nil"/>
              <w:left w:val="nil"/>
              <w:bottom w:val="nil"/>
              <w:right w:val="single" w:sz="5" w:space="0" w:color="000000"/>
            </w:tcBorders>
          </w:tcPr>
          <w:p w:rsidR="00691543" w:rsidRDefault="007B1AFE">
            <w:pPr>
              <w:spacing w:line="260" w:lineRule="exact"/>
              <w:ind w:left="74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</w:tr>
      <w:tr w:rsidR="00691543">
        <w:trPr>
          <w:trHeight w:hRule="exact" w:val="364"/>
        </w:trPr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</w:tcPr>
          <w:p w:rsidR="00691543" w:rsidRDefault="007B1AFE">
            <w:pPr>
              <w:spacing w:line="260" w:lineRule="exact"/>
              <w:ind w:left="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Top</w:t>
            </w:r>
          </w:p>
        </w:tc>
        <w:tc>
          <w:tcPr>
            <w:tcW w:w="3591" w:type="dxa"/>
            <w:tcBorders>
              <w:top w:val="nil"/>
              <w:left w:val="nil"/>
              <w:bottom w:val="nil"/>
              <w:right w:val="nil"/>
            </w:tcBorders>
          </w:tcPr>
          <w:p w:rsidR="00691543" w:rsidRDefault="007B1AFE">
            <w:pPr>
              <w:spacing w:line="260" w:lineRule="exact"/>
              <w:ind w:left="785"/>
              <w:rPr>
                <w:sz w:val="24"/>
                <w:szCs w:val="24"/>
              </w:rPr>
            </w:pPr>
            <w:r>
              <w:rPr>
                <w:spacing w:val="-1"/>
                <w:sz w:val="24"/>
                <w:szCs w:val="24"/>
              </w:rPr>
              <w:t>-</w:t>
            </w:r>
            <w:r>
              <w:rPr>
                <w:sz w:val="24"/>
                <w:szCs w:val="24"/>
              </w:rPr>
              <w:t>1</w:t>
            </w:r>
          </w:p>
        </w:tc>
      </w:tr>
    </w:tbl>
    <w:p w:rsidR="00691543" w:rsidRDefault="00691543">
      <w:pPr>
        <w:spacing w:line="200" w:lineRule="exact"/>
      </w:pPr>
    </w:p>
    <w:p w:rsidR="00691543" w:rsidRDefault="00691543">
      <w:pPr>
        <w:spacing w:before="8" w:line="220" w:lineRule="exact"/>
        <w:rPr>
          <w:sz w:val="22"/>
          <w:szCs w:val="22"/>
        </w:rPr>
      </w:pPr>
    </w:p>
    <w:p w:rsidR="00691543" w:rsidRDefault="007B1AFE">
      <w:pPr>
        <w:spacing w:before="29"/>
        <w:ind w:left="1540"/>
        <w:rPr>
          <w:sz w:val="24"/>
          <w:szCs w:val="24"/>
        </w:rPr>
      </w:pPr>
      <w:r>
        <w:rPr>
          <w:sz w:val="24"/>
          <w:szCs w:val="24"/>
        </w:rPr>
        <w:t xml:space="preserve">ii.       </w:t>
      </w:r>
      <w:r>
        <w:rPr>
          <w:spacing w:val="46"/>
          <w:sz w:val="24"/>
          <w:szCs w:val="24"/>
        </w:rPr>
        <w:t xml:space="preserve"> </w:t>
      </w:r>
      <w:r>
        <w:rPr>
          <w:sz w:val="24"/>
          <w:szCs w:val="24"/>
        </w:rPr>
        <w:t xml:space="preserve">Add $ </w:t>
      </w:r>
      <w:r>
        <w:rPr>
          <w:spacing w:val="2"/>
          <w:sz w:val="24"/>
          <w:szCs w:val="24"/>
        </w:rPr>
        <w:t>s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mbol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 xml:space="preserve">to post fix 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x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re</w:t>
      </w:r>
      <w:r>
        <w:rPr>
          <w:sz w:val="24"/>
          <w:szCs w:val="24"/>
        </w:rPr>
        <w:t>ss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on</w:t>
      </w:r>
    </w:p>
    <w:p w:rsidR="00691543" w:rsidRDefault="00691543">
      <w:pPr>
        <w:spacing w:before="9" w:line="120" w:lineRule="exact"/>
        <w:rPr>
          <w:sz w:val="13"/>
          <w:szCs w:val="13"/>
        </w:rPr>
      </w:pPr>
    </w:p>
    <w:p w:rsidR="00691543" w:rsidRDefault="007B1AFE">
      <w:pPr>
        <w:ind w:left="2260"/>
        <w:rPr>
          <w:sz w:val="24"/>
          <w:szCs w:val="24"/>
        </w:rPr>
        <w:sectPr w:rsidR="00691543">
          <w:type w:val="continuous"/>
          <w:pgSz w:w="12240" w:h="15840"/>
          <w:pgMar w:top="920" w:right="1680" w:bottom="280" w:left="1700" w:header="720" w:footer="720" w:gutter="0"/>
          <w:cols w:space="720"/>
        </w:sectPr>
      </w:pPr>
      <w:r>
        <w:rPr>
          <w:sz w:val="24"/>
          <w:szCs w:val="24"/>
        </w:rPr>
        <w:t>A =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53</w:t>
      </w:r>
      <w:r>
        <w:rPr>
          <w:spacing w:val="-1"/>
          <w:sz w:val="24"/>
          <w:szCs w:val="24"/>
        </w:rPr>
        <w:t>+</w:t>
      </w:r>
      <w:r>
        <w:rPr>
          <w:sz w:val="24"/>
          <w:szCs w:val="24"/>
        </w:rPr>
        <w:t>3*</w:t>
      </w:r>
      <w:r>
        <w:rPr>
          <w:spacing w:val="1"/>
          <w:sz w:val="24"/>
          <w:szCs w:val="24"/>
        </w:rPr>
        <w:t>2</w:t>
      </w:r>
      <w:r>
        <w:rPr>
          <w:spacing w:val="-1"/>
          <w:sz w:val="24"/>
          <w:szCs w:val="24"/>
        </w:rPr>
        <w:t>-</w:t>
      </w:r>
      <w:r>
        <w:rPr>
          <w:sz w:val="24"/>
          <w:szCs w:val="24"/>
        </w:rPr>
        <w:t>$</w:t>
      </w:r>
    </w:p>
    <w:p w:rsidR="00691543" w:rsidRDefault="007B1AFE">
      <w:pPr>
        <w:spacing w:before="68"/>
        <w:ind w:left="1600"/>
        <w:rPr>
          <w:sz w:val="24"/>
          <w:szCs w:val="24"/>
        </w:rPr>
      </w:pPr>
      <w:r>
        <w:rPr>
          <w:sz w:val="24"/>
          <w:szCs w:val="24"/>
        </w:rPr>
        <w:lastRenderedPageBreak/>
        <w:t>i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 xml:space="preserve">i. </w:t>
      </w:r>
      <w:r>
        <w:rPr>
          <w:spacing w:val="1"/>
          <w:sz w:val="24"/>
          <w:szCs w:val="24"/>
        </w:rPr>
        <w:t>S</w:t>
      </w:r>
      <w:r>
        <w:rPr>
          <w:spacing w:val="-1"/>
          <w:sz w:val="24"/>
          <w:szCs w:val="24"/>
        </w:rPr>
        <w:t>ca</w:t>
      </w:r>
      <w:r>
        <w:rPr>
          <w:sz w:val="24"/>
          <w:szCs w:val="24"/>
        </w:rPr>
        <w:t xml:space="preserve">n the 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x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re</w:t>
      </w:r>
      <w:r>
        <w:rPr>
          <w:sz w:val="24"/>
          <w:szCs w:val="24"/>
        </w:rPr>
        <w:t>ss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on f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 xml:space="preserve">om </w:t>
      </w:r>
      <w:r>
        <w:rPr>
          <w:spacing w:val="1"/>
          <w:sz w:val="24"/>
          <w:szCs w:val="24"/>
        </w:rPr>
        <w:t>l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ft to ri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ht c</w:t>
      </w:r>
      <w:r>
        <w:rPr>
          <w:spacing w:val="2"/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ra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ter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wise</w:t>
      </w:r>
    </w:p>
    <w:p w:rsidR="00691543" w:rsidRDefault="00691543">
      <w:pPr>
        <w:spacing w:before="9" w:line="120" w:lineRule="exact"/>
        <w:rPr>
          <w:sz w:val="13"/>
          <w:szCs w:val="13"/>
        </w:rPr>
      </w:pPr>
    </w:p>
    <w:p w:rsidR="00691543" w:rsidRDefault="007B1AFE">
      <w:pPr>
        <w:spacing w:line="260" w:lineRule="exact"/>
        <w:ind w:left="520"/>
        <w:rPr>
          <w:sz w:val="24"/>
          <w:szCs w:val="24"/>
        </w:rPr>
      </w:pPr>
      <w:r>
        <w:rPr>
          <w:spacing w:val="-1"/>
          <w:position w:val="-1"/>
          <w:sz w:val="24"/>
          <w:szCs w:val="24"/>
        </w:rPr>
        <w:t>a</w:t>
      </w:r>
      <w:r>
        <w:rPr>
          <w:position w:val="-1"/>
          <w:sz w:val="24"/>
          <w:szCs w:val="24"/>
        </w:rPr>
        <w:t xml:space="preserve">.  </w:t>
      </w:r>
      <w:r>
        <w:rPr>
          <w:spacing w:val="14"/>
          <w:position w:val="-1"/>
          <w:sz w:val="24"/>
          <w:szCs w:val="24"/>
        </w:rPr>
        <w:t xml:space="preserve"> </w:t>
      </w:r>
      <w:r>
        <w:rPr>
          <w:position w:val="-1"/>
          <w:sz w:val="24"/>
          <w:szCs w:val="24"/>
        </w:rPr>
        <w:t>The</w:t>
      </w:r>
      <w:r>
        <w:rPr>
          <w:spacing w:val="-1"/>
          <w:position w:val="-1"/>
          <w:sz w:val="24"/>
          <w:szCs w:val="24"/>
        </w:rPr>
        <w:t xml:space="preserve"> f</w:t>
      </w:r>
      <w:r>
        <w:rPr>
          <w:position w:val="-1"/>
          <w:sz w:val="24"/>
          <w:szCs w:val="24"/>
        </w:rPr>
        <w:t>irst ch</w:t>
      </w:r>
      <w:r>
        <w:rPr>
          <w:spacing w:val="1"/>
          <w:position w:val="-1"/>
          <w:sz w:val="24"/>
          <w:szCs w:val="24"/>
        </w:rPr>
        <w:t>a</w:t>
      </w:r>
      <w:r>
        <w:rPr>
          <w:position w:val="-1"/>
          <w:sz w:val="24"/>
          <w:szCs w:val="24"/>
        </w:rPr>
        <w:t>r</w:t>
      </w:r>
      <w:r>
        <w:rPr>
          <w:spacing w:val="-2"/>
          <w:position w:val="-1"/>
          <w:sz w:val="24"/>
          <w:szCs w:val="24"/>
        </w:rPr>
        <w:t>a</w:t>
      </w:r>
      <w:r>
        <w:rPr>
          <w:spacing w:val="-1"/>
          <w:position w:val="-1"/>
          <w:sz w:val="24"/>
          <w:szCs w:val="24"/>
        </w:rPr>
        <w:t>c</w:t>
      </w:r>
      <w:r>
        <w:rPr>
          <w:spacing w:val="3"/>
          <w:position w:val="-1"/>
          <w:sz w:val="24"/>
          <w:szCs w:val="24"/>
        </w:rPr>
        <w:t>t</w:t>
      </w:r>
      <w:r>
        <w:rPr>
          <w:spacing w:val="-1"/>
          <w:position w:val="-1"/>
          <w:sz w:val="24"/>
          <w:szCs w:val="24"/>
        </w:rPr>
        <w:t>e</w:t>
      </w:r>
      <w:r>
        <w:rPr>
          <w:position w:val="-1"/>
          <w:sz w:val="24"/>
          <w:szCs w:val="24"/>
        </w:rPr>
        <w:t xml:space="preserve">r is 5. </w:t>
      </w:r>
      <w:r>
        <w:rPr>
          <w:spacing w:val="2"/>
          <w:position w:val="-1"/>
          <w:sz w:val="24"/>
          <w:szCs w:val="24"/>
        </w:rPr>
        <w:t>p</w:t>
      </w:r>
      <w:r>
        <w:rPr>
          <w:position w:val="-1"/>
          <w:sz w:val="24"/>
          <w:szCs w:val="24"/>
        </w:rPr>
        <w:t xml:space="preserve">ush it </w:t>
      </w:r>
      <w:r>
        <w:rPr>
          <w:spacing w:val="1"/>
          <w:position w:val="-1"/>
          <w:sz w:val="24"/>
          <w:szCs w:val="24"/>
        </w:rPr>
        <w:t>i</w:t>
      </w:r>
      <w:r>
        <w:rPr>
          <w:position w:val="-1"/>
          <w:sz w:val="24"/>
          <w:szCs w:val="24"/>
        </w:rPr>
        <w:t xml:space="preserve">nto </w:t>
      </w:r>
      <w:r>
        <w:rPr>
          <w:spacing w:val="1"/>
          <w:position w:val="-1"/>
          <w:sz w:val="24"/>
          <w:szCs w:val="24"/>
        </w:rPr>
        <w:t>t</w:t>
      </w:r>
      <w:r>
        <w:rPr>
          <w:position w:val="-1"/>
          <w:sz w:val="24"/>
          <w:szCs w:val="24"/>
        </w:rPr>
        <w:t>he</w:t>
      </w:r>
      <w:r>
        <w:rPr>
          <w:spacing w:val="-1"/>
          <w:position w:val="-1"/>
          <w:sz w:val="24"/>
          <w:szCs w:val="24"/>
        </w:rPr>
        <w:t xml:space="preserve"> </w:t>
      </w:r>
      <w:r>
        <w:rPr>
          <w:position w:val="-1"/>
          <w:sz w:val="24"/>
          <w:szCs w:val="24"/>
        </w:rPr>
        <w:t>sta</w:t>
      </w:r>
      <w:r>
        <w:rPr>
          <w:spacing w:val="-1"/>
          <w:position w:val="-1"/>
          <w:sz w:val="24"/>
          <w:szCs w:val="24"/>
        </w:rPr>
        <w:t>c</w:t>
      </w:r>
      <w:r>
        <w:rPr>
          <w:position w:val="-1"/>
          <w:sz w:val="24"/>
          <w:szCs w:val="24"/>
        </w:rPr>
        <w:t>k.</w:t>
      </w:r>
    </w:p>
    <w:p w:rsidR="00691543" w:rsidRDefault="00691543">
      <w:pPr>
        <w:spacing w:line="160" w:lineRule="exact"/>
        <w:rPr>
          <w:sz w:val="16"/>
          <w:szCs w:val="16"/>
        </w:rPr>
      </w:pPr>
    </w:p>
    <w:p w:rsidR="00691543" w:rsidRDefault="00691543">
      <w:pPr>
        <w:spacing w:line="200" w:lineRule="exact"/>
      </w:pPr>
    </w:p>
    <w:p w:rsidR="00691543" w:rsidRDefault="00691543">
      <w:pPr>
        <w:spacing w:line="200" w:lineRule="exact"/>
      </w:pPr>
    </w:p>
    <w:p w:rsidR="00691543" w:rsidRDefault="00691543">
      <w:pPr>
        <w:spacing w:line="200" w:lineRule="exact"/>
      </w:pPr>
    </w:p>
    <w:p w:rsidR="00691543" w:rsidRDefault="00691543">
      <w:pPr>
        <w:spacing w:line="200" w:lineRule="exact"/>
      </w:pPr>
    </w:p>
    <w:p w:rsidR="00691543" w:rsidRDefault="007B1AFE">
      <w:pPr>
        <w:spacing w:before="29"/>
        <w:ind w:left="3135" w:right="5649"/>
        <w:jc w:val="center"/>
        <w:rPr>
          <w:sz w:val="24"/>
          <w:szCs w:val="24"/>
        </w:rPr>
      </w:pPr>
      <w:r>
        <w:rPr>
          <w:sz w:val="24"/>
          <w:szCs w:val="24"/>
        </w:rPr>
        <w:t>2</w:t>
      </w:r>
    </w:p>
    <w:p w:rsidR="00691543" w:rsidRDefault="00E06362">
      <w:pPr>
        <w:spacing w:before="5" w:line="420" w:lineRule="atLeast"/>
        <w:ind w:left="2385" w:right="5646" w:firstLine="788"/>
        <w:rPr>
          <w:sz w:val="24"/>
          <w:szCs w:val="24"/>
        </w:rPr>
      </w:pPr>
      <w:r w:rsidRPr="00E06362">
        <w:pict>
          <v:group id="_x0000_s4625" style="position:absolute;left:0;text-align:left;margin-left:197.5pt;margin-top:38.4pt;width:45.5pt;height:6pt;z-index:-12164;mso-position-horizontal-relative:page" coordorigin="3950,768" coordsize="910,120">
            <v:shape id="_x0000_s4628" style="position:absolute;left:3950;top:768;width:910;height:120" coordorigin="3950,768" coordsize="910,120" path="m4740,818r26,l4770,822r90,6l4740,768r,50xe" fillcolor="black" stroked="f">
              <v:path arrowok="t"/>
            </v:shape>
            <v:shape id="_x0000_s4627" style="position:absolute;left:3950;top:768;width:910;height:120" coordorigin="3950,768" coordsize="910,120" path="m4766,838r-26,l4740,888r120,-60l4766,838xe" fillcolor="black" stroked="f">
              <v:path arrowok="t"/>
            </v:shape>
            <v:shape id="_x0000_s4626" style="position:absolute;left:3950;top:768;width:910;height:120" coordorigin="3950,768" coordsize="910,120" path="m3950,822r,11l3954,838r812,l4770,833r,-5l4770,833r-4,5l4860,828r-90,-6l4766,818r-812,l3950,822xe" fillcolor="black" stroked="f">
              <v:path arrowok="t"/>
            </v:shape>
            <w10:wrap anchorx="page"/>
          </v:group>
        </w:pict>
      </w:r>
      <w:r w:rsidRPr="00E06362">
        <w:pict>
          <v:shape id="_x0000_s4624" type="#_x0000_t202" style="position:absolute;left:0;text-align:left;margin-left:251.75pt;margin-top:-55.85pt;width:135.9pt;height:106.25pt;z-index:-12160;mso-position-horizontal-relative:page" filled="f" stroked="f">
            <v:textbox inset="0,0,0,0">
              <w:txbxContent>
                <w:tbl>
                  <w:tblPr>
                    <w:tblW w:w="0" w:type="auto"/>
                    <w:tblLayout w:type="fixed"/>
                    <w:tblCellMar>
                      <w:left w:w="0" w:type="dxa"/>
                      <w:right w:w="0" w:type="dxa"/>
                    </w:tblCellMar>
                    <w:tblLook w:val="01E0"/>
                  </w:tblPr>
                  <w:tblGrid>
                    <w:gridCol w:w="2700"/>
                  </w:tblGrid>
                  <w:tr w:rsidR="007B1AFE">
                    <w:trPr>
                      <w:trHeight w:hRule="exact" w:val="420"/>
                    </w:trPr>
                    <w:tc>
                      <w:tcPr>
                        <w:tcW w:w="2700" w:type="dxa"/>
                        <w:tcBorders>
                          <w:top w:val="nil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 w:rsidR="007B1AFE" w:rsidRDefault="007B1AFE"/>
                    </w:tc>
                  </w:tr>
                  <w:tr w:rsidR="007B1AFE">
                    <w:trPr>
                      <w:trHeight w:hRule="exact" w:val="422"/>
                    </w:trPr>
                    <w:tc>
                      <w:tcPr>
                        <w:tcW w:w="2700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 w:rsidR="007B1AFE" w:rsidRDefault="007B1AFE"/>
                    </w:tc>
                  </w:tr>
                  <w:tr w:rsidR="007B1AFE">
                    <w:trPr>
                      <w:trHeight w:hRule="exact" w:val="425"/>
                    </w:trPr>
                    <w:tc>
                      <w:tcPr>
                        <w:tcW w:w="2700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 w:rsidR="007B1AFE" w:rsidRDefault="007B1AFE"/>
                    </w:tc>
                  </w:tr>
                  <w:tr w:rsidR="007B1AFE">
                    <w:trPr>
                      <w:trHeight w:hRule="exact" w:val="425"/>
                    </w:trPr>
                    <w:tc>
                      <w:tcPr>
                        <w:tcW w:w="2700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 w:rsidR="007B1AFE" w:rsidRDefault="007B1AFE"/>
                    </w:tc>
                  </w:tr>
                  <w:tr w:rsidR="007B1AFE">
                    <w:trPr>
                      <w:trHeight w:hRule="exact" w:val="422"/>
                    </w:trPr>
                    <w:tc>
                      <w:tcPr>
                        <w:tcW w:w="2700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 w:rsidR="007B1AFE" w:rsidRDefault="007B1AFE">
                        <w:pPr>
                          <w:spacing w:line="260" w:lineRule="exact"/>
                          <w:ind w:left="1245" w:right="1248"/>
                          <w:jc w:val="center"/>
                          <w:rPr>
                            <w:sz w:val="24"/>
                            <w:szCs w:val="24"/>
                          </w:rPr>
                        </w:pPr>
                        <w:r>
                          <w:rPr>
                            <w:sz w:val="24"/>
                            <w:szCs w:val="24"/>
                          </w:rPr>
                          <w:t>5</w:t>
                        </w:r>
                      </w:p>
                    </w:tc>
                  </w:tr>
                </w:tbl>
                <w:p w:rsidR="007B1AFE" w:rsidRDefault="007B1AFE"/>
              </w:txbxContent>
            </v:textbox>
            <w10:wrap anchorx="page"/>
          </v:shape>
        </w:pict>
      </w:r>
      <w:r w:rsidR="007B1AFE">
        <w:rPr>
          <w:sz w:val="24"/>
          <w:szCs w:val="24"/>
        </w:rPr>
        <w:t>1 top        0</w:t>
      </w:r>
    </w:p>
    <w:p w:rsidR="00691543" w:rsidRDefault="00691543">
      <w:pPr>
        <w:spacing w:before="10" w:line="140" w:lineRule="exact"/>
        <w:rPr>
          <w:sz w:val="15"/>
          <w:szCs w:val="15"/>
        </w:rPr>
      </w:pPr>
    </w:p>
    <w:p w:rsidR="00691543" w:rsidRDefault="00691543">
      <w:pPr>
        <w:spacing w:line="200" w:lineRule="exact"/>
      </w:pPr>
    </w:p>
    <w:p w:rsidR="00691543" w:rsidRDefault="007B1AFE">
      <w:pPr>
        <w:spacing w:before="29" w:line="260" w:lineRule="exact"/>
        <w:ind w:left="880"/>
        <w:rPr>
          <w:sz w:val="24"/>
          <w:szCs w:val="24"/>
        </w:rPr>
      </w:pPr>
      <w:r>
        <w:rPr>
          <w:position w:val="-1"/>
          <w:sz w:val="24"/>
          <w:szCs w:val="24"/>
        </w:rPr>
        <w:t xml:space="preserve">b. </w:t>
      </w:r>
      <w:r>
        <w:rPr>
          <w:spacing w:val="1"/>
          <w:position w:val="-1"/>
          <w:sz w:val="24"/>
          <w:szCs w:val="24"/>
        </w:rPr>
        <w:t>S</w:t>
      </w:r>
      <w:r>
        <w:rPr>
          <w:spacing w:val="-1"/>
          <w:position w:val="-1"/>
          <w:sz w:val="24"/>
          <w:szCs w:val="24"/>
        </w:rPr>
        <w:t>ec</w:t>
      </w:r>
      <w:r>
        <w:rPr>
          <w:position w:val="-1"/>
          <w:sz w:val="24"/>
          <w:szCs w:val="24"/>
        </w:rPr>
        <w:t xml:space="preserve">ond  </w:t>
      </w:r>
      <w:r>
        <w:rPr>
          <w:spacing w:val="-1"/>
          <w:position w:val="-1"/>
          <w:sz w:val="24"/>
          <w:szCs w:val="24"/>
        </w:rPr>
        <w:t>c</w:t>
      </w:r>
      <w:r>
        <w:rPr>
          <w:position w:val="-1"/>
          <w:sz w:val="24"/>
          <w:szCs w:val="24"/>
        </w:rPr>
        <w:t>h</w:t>
      </w:r>
      <w:r>
        <w:rPr>
          <w:spacing w:val="2"/>
          <w:position w:val="-1"/>
          <w:sz w:val="24"/>
          <w:szCs w:val="24"/>
        </w:rPr>
        <w:t>a</w:t>
      </w:r>
      <w:r>
        <w:rPr>
          <w:position w:val="-1"/>
          <w:sz w:val="24"/>
          <w:szCs w:val="24"/>
        </w:rPr>
        <w:t>r</w:t>
      </w:r>
      <w:r>
        <w:rPr>
          <w:spacing w:val="-2"/>
          <w:position w:val="-1"/>
          <w:sz w:val="24"/>
          <w:szCs w:val="24"/>
        </w:rPr>
        <w:t>a</w:t>
      </w:r>
      <w:r>
        <w:rPr>
          <w:spacing w:val="-1"/>
          <w:position w:val="-1"/>
          <w:sz w:val="24"/>
          <w:szCs w:val="24"/>
        </w:rPr>
        <w:t>c</w:t>
      </w:r>
      <w:r>
        <w:rPr>
          <w:position w:val="-1"/>
          <w:sz w:val="24"/>
          <w:szCs w:val="24"/>
        </w:rPr>
        <w:t>t</w:t>
      </w:r>
      <w:r>
        <w:rPr>
          <w:spacing w:val="2"/>
          <w:position w:val="-1"/>
          <w:sz w:val="24"/>
          <w:szCs w:val="24"/>
        </w:rPr>
        <w:t>e</w:t>
      </w:r>
      <w:r>
        <w:rPr>
          <w:position w:val="-1"/>
          <w:sz w:val="24"/>
          <w:szCs w:val="24"/>
        </w:rPr>
        <w:t xml:space="preserve">r is 3. </w:t>
      </w:r>
      <w:r>
        <w:rPr>
          <w:spacing w:val="1"/>
          <w:position w:val="-1"/>
          <w:sz w:val="24"/>
          <w:szCs w:val="24"/>
        </w:rPr>
        <w:t>P</w:t>
      </w:r>
      <w:r>
        <w:rPr>
          <w:position w:val="-1"/>
          <w:sz w:val="24"/>
          <w:szCs w:val="24"/>
        </w:rPr>
        <w:t xml:space="preserve">ush it </w:t>
      </w:r>
      <w:r>
        <w:rPr>
          <w:spacing w:val="1"/>
          <w:position w:val="-1"/>
          <w:sz w:val="24"/>
          <w:szCs w:val="24"/>
        </w:rPr>
        <w:t>i</w:t>
      </w:r>
      <w:r>
        <w:rPr>
          <w:position w:val="-1"/>
          <w:sz w:val="24"/>
          <w:szCs w:val="24"/>
        </w:rPr>
        <w:t>nto</w:t>
      </w:r>
      <w:r>
        <w:rPr>
          <w:spacing w:val="-2"/>
          <w:position w:val="-1"/>
          <w:sz w:val="24"/>
          <w:szCs w:val="24"/>
        </w:rPr>
        <w:t xml:space="preserve"> </w:t>
      </w:r>
      <w:r>
        <w:rPr>
          <w:position w:val="-1"/>
          <w:sz w:val="24"/>
          <w:szCs w:val="24"/>
        </w:rPr>
        <w:t>the sta</w:t>
      </w:r>
      <w:r>
        <w:rPr>
          <w:spacing w:val="-2"/>
          <w:position w:val="-1"/>
          <w:sz w:val="24"/>
          <w:szCs w:val="24"/>
        </w:rPr>
        <w:t>c</w:t>
      </w:r>
      <w:r>
        <w:rPr>
          <w:position w:val="-1"/>
          <w:sz w:val="24"/>
          <w:szCs w:val="24"/>
        </w:rPr>
        <w:t>k.</w:t>
      </w:r>
    </w:p>
    <w:p w:rsidR="00691543" w:rsidRDefault="00691543">
      <w:pPr>
        <w:spacing w:before="9" w:line="160" w:lineRule="exact"/>
        <w:rPr>
          <w:sz w:val="16"/>
          <w:szCs w:val="16"/>
        </w:rPr>
      </w:pPr>
    </w:p>
    <w:p w:rsidR="00691543" w:rsidRDefault="00691543">
      <w:pPr>
        <w:spacing w:line="200" w:lineRule="exact"/>
      </w:pPr>
    </w:p>
    <w:p w:rsidR="00691543" w:rsidRDefault="00691543">
      <w:pPr>
        <w:spacing w:line="200" w:lineRule="exact"/>
      </w:pPr>
    </w:p>
    <w:p w:rsidR="00691543" w:rsidRDefault="00691543">
      <w:pPr>
        <w:spacing w:line="200" w:lineRule="exact"/>
      </w:pPr>
    </w:p>
    <w:p w:rsidR="00691543" w:rsidRDefault="00691543">
      <w:pPr>
        <w:spacing w:line="200" w:lineRule="exact"/>
      </w:pPr>
    </w:p>
    <w:p w:rsidR="00691543" w:rsidRDefault="00691543">
      <w:pPr>
        <w:spacing w:line="200" w:lineRule="exact"/>
      </w:pPr>
    </w:p>
    <w:p w:rsidR="00691543" w:rsidRDefault="00E06362">
      <w:pPr>
        <w:spacing w:before="29" w:line="369" w:lineRule="auto"/>
        <w:ind w:left="2566" w:right="5646" w:firstLine="607"/>
        <w:rPr>
          <w:sz w:val="24"/>
          <w:szCs w:val="24"/>
        </w:rPr>
      </w:pPr>
      <w:r w:rsidRPr="00E06362">
        <w:pict>
          <v:group id="_x0000_s4620" style="position:absolute;left:0;text-align:left;margin-left:193.9pt;margin-top:34.7pt;width:45.5pt;height:6pt;z-index:-12163;mso-position-horizontal-relative:page" coordorigin="3878,694" coordsize="910,120">
            <v:shape id="_x0000_s4623" style="position:absolute;left:3878;top:694;width:910;height:120" coordorigin="3878,694" coordsize="910,120" path="m4668,744r26,l4698,748r90,6l4668,694r,50xe" fillcolor="black" stroked="f">
              <v:path arrowok="t"/>
            </v:shape>
            <v:shape id="_x0000_s4622" style="position:absolute;left:3878;top:694;width:910;height:120" coordorigin="3878,694" coordsize="910,120" path="m4694,764r-26,l4668,814r120,-60l4694,764xe" fillcolor="black" stroked="f">
              <v:path arrowok="t"/>
            </v:shape>
            <v:shape id="_x0000_s4621" style="position:absolute;left:3878;top:694;width:910;height:120" coordorigin="3878,694" coordsize="910,120" path="m3878,748r,11l3882,764r812,l4698,759r,-5l4698,759r-4,5l4788,754r-90,-6l4694,744r-812,l3878,748xe" fillcolor="black" stroked="f">
              <v:path arrowok="t"/>
            </v:shape>
            <w10:wrap anchorx="page"/>
          </v:group>
        </w:pict>
      </w:r>
      <w:r w:rsidR="007B1AFE">
        <w:rPr>
          <w:sz w:val="24"/>
          <w:szCs w:val="24"/>
        </w:rPr>
        <w:t xml:space="preserve">2 top   </w:t>
      </w:r>
      <w:r w:rsidR="007B1AFE">
        <w:rPr>
          <w:spacing w:val="60"/>
          <w:sz w:val="24"/>
          <w:szCs w:val="24"/>
        </w:rPr>
        <w:t xml:space="preserve"> </w:t>
      </w:r>
      <w:r w:rsidR="007B1AFE">
        <w:rPr>
          <w:sz w:val="24"/>
          <w:szCs w:val="24"/>
        </w:rPr>
        <w:t>1</w:t>
      </w:r>
    </w:p>
    <w:p w:rsidR="00691543" w:rsidRDefault="007B1AFE">
      <w:pPr>
        <w:spacing w:before="3"/>
        <w:ind w:left="3135" w:right="5649"/>
        <w:jc w:val="center"/>
        <w:rPr>
          <w:sz w:val="24"/>
          <w:szCs w:val="24"/>
        </w:rPr>
      </w:pPr>
      <w:r>
        <w:rPr>
          <w:sz w:val="24"/>
          <w:szCs w:val="24"/>
        </w:rPr>
        <w:t>0</w:t>
      </w:r>
    </w:p>
    <w:p w:rsidR="00691543" w:rsidRDefault="00E06362">
      <w:pPr>
        <w:spacing w:before="15" w:line="400" w:lineRule="atLeast"/>
        <w:ind w:left="400" w:right="1155" w:hanging="240"/>
        <w:rPr>
          <w:sz w:val="24"/>
          <w:szCs w:val="24"/>
        </w:rPr>
      </w:pPr>
      <w:r w:rsidRPr="00E06362">
        <w:pict>
          <v:shape id="_x0000_s4619" type="#_x0000_t202" style="position:absolute;left:0;text-align:left;margin-left:251.75pt;margin-top:-98.25pt;width:135.9pt;height:106.25pt;z-index:-12159;mso-position-horizontal-relative:page" filled="f" stroked="f">
            <v:textbox inset="0,0,0,0">
              <w:txbxContent>
                <w:tbl>
                  <w:tblPr>
                    <w:tblW w:w="0" w:type="auto"/>
                    <w:tblLayout w:type="fixed"/>
                    <w:tblCellMar>
                      <w:left w:w="0" w:type="dxa"/>
                      <w:right w:w="0" w:type="dxa"/>
                    </w:tblCellMar>
                    <w:tblLook w:val="01E0"/>
                  </w:tblPr>
                  <w:tblGrid>
                    <w:gridCol w:w="2700"/>
                  </w:tblGrid>
                  <w:tr w:rsidR="007B1AFE">
                    <w:trPr>
                      <w:trHeight w:hRule="exact" w:val="418"/>
                    </w:trPr>
                    <w:tc>
                      <w:tcPr>
                        <w:tcW w:w="2700" w:type="dxa"/>
                        <w:tcBorders>
                          <w:top w:val="nil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 w:rsidR="007B1AFE" w:rsidRDefault="007B1AFE"/>
                    </w:tc>
                  </w:tr>
                  <w:tr w:rsidR="007B1AFE">
                    <w:trPr>
                      <w:trHeight w:hRule="exact" w:val="425"/>
                    </w:trPr>
                    <w:tc>
                      <w:tcPr>
                        <w:tcW w:w="2700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 w:rsidR="007B1AFE" w:rsidRDefault="007B1AFE"/>
                    </w:tc>
                  </w:tr>
                  <w:tr w:rsidR="007B1AFE">
                    <w:trPr>
                      <w:trHeight w:hRule="exact" w:val="425"/>
                    </w:trPr>
                    <w:tc>
                      <w:tcPr>
                        <w:tcW w:w="2700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 w:rsidR="007B1AFE" w:rsidRDefault="007B1AFE"/>
                    </w:tc>
                  </w:tr>
                  <w:tr w:rsidR="007B1AFE">
                    <w:trPr>
                      <w:trHeight w:hRule="exact" w:val="422"/>
                    </w:trPr>
                    <w:tc>
                      <w:tcPr>
                        <w:tcW w:w="2700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 w:rsidR="007B1AFE" w:rsidRDefault="007B1AFE">
                        <w:pPr>
                          <w:spacing w:line="260" w:lineRule="exact"/>
                          <w:ind w:left="1245" w:right="1248"/>
                          <w:jc w:val="center"/>
                          <w:rPr>
                            <w:sz w:val="24"/>
                            <w:szCs w:val="24"/>
                          </w:rPr>
                        </w:pPr>
                        <w:r>
                          <w:rPr>
                            <w:sz w:val="24"/>
                            <w:szCs w:val="24"/>
                          </w:rPr>
                          <w:t>3</w:t>
                        </w:r>
                      </w:p>
                    </w:tc>
                  </w:tr>
                  <w:tr w:rsidR="007B1AFE">
                    <w:trPr>
                      <w:trHeight w:hRule="exact" w:val="425"/>
                    </w:trPr>
                    <w:tc>
                      <w:tcPr>
                        <w:tcW w:w="2700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 w:rsidR="007B1AFE" w:rsidRDefault="007B1AFE">
                        <w:pPr>
                          <w:spacing w:line="260" w:lineRule="exact"/>
                          <w:ind w:left="1245" w:right="1248"/>
                          <w:jc w:val="center"/>
                          <w:rPr>
                            <w:sz w:val="24"/>
                            <w:szCs w:val="24"/>
                          </w:rPr>
                        </w:pPr>
                        <w:r>
                          <w:rPr>
                            <w:sz w:val="24"/>
                            <w:szCs w:val="24"/>
                          </w:rPr>
                          <w:t>5</w:t>
                        </w:r>
                      </w:p>
                    </w:tc>
                  </w:tr>
                </w:tbl>
                <w:p w:rsidR="007B1AFE" w:rsidRDefault="007B1AFE"/>
              </w:txbxContent>
            </v:textbox>
            <w10:wrap anchorx="page"/>
          </v:shape>
        </w:pict>
      </w:r>
      <w:r w:rsidR="007B1AFE">
        <w:rPr>
          <w:spacing w:val="-1"/>
          <w:sz w:val="24"/>
          <w:szCs w:val="24"/>
        </w:rPr>
        <w:t>c</w:t>
      </w:r>
      <w:r w:rsidR="007B1AFE">
        <w:rPr>
          <w:sz w:val="24"/>
          <w:szCs w:val="24"/>
        </w:rPr>
        <w:t xml:space="preserve">. Third </w:t>
      </w:r>
      <w:r w:rsidR="007B1AFE">
        <w:rPr>
          <w:spacing w:val="-1"/>
          <w:sz w:val="24"/>
          <w:szCs w:val="24"/>
        </w:rPr>
        <w:t>c</w:t>
      </w:r>
      <w:r w:rsidR="007B1AFE">
        <w:rPr>
          <w:sz w:val="24"/>
          <w:szCs w:val="24"/>
        </w:rPr>
        <w:t>h</w:t>
      </w:r>
      <w:r w:rsidR="007B1AFE">
        <w:rPr>
          <w:spacing w:val="1"/>
          <w:sz w:val="24"/>
          <w:szCs w:val="24"/>
        </w:rPr>
        <w:t>a</w:t>
      </w:r>
      <w:r w:rsidR="007B1AFE">
        <w:rPr>
          <w:sz w:val="24"/>
          <w:szCs w:val="24"/>
        </w:rPr>
        <w:t>r</w:t>
      </w:r>
      <w:r w:rsidR="007B1AFE">
        <w:rPr>
          <w:spacing w:val="-2"/>
          <w:sz w:val="24"/>
          <w:szCs w:val="24"/>
        </w:rPr>
        <w:t>a</w:t>
      </w:r>
      <w:r w:rsidR="007B1AFE">
        <w:rPr>
          <w:spacing w:val="-1"/>
          <w:sz w:val="24"/>
          <w:szCs w:val="24"/>
        </w:rPr>
        <w:t>c</w:t>
      </w:r>
      <w:r w:rsidR="007B1AFE">
        <w:rPr>
          <w:spacing w:val="3"/>
          <w:sz w:val="24"/>
          <w:szCs w:val="24"/>
        </w:rPr>
        <w:t>t</w:t>
      </w:r>
      <w:r w:rsidR="007B1AFE">
        <w:rPr>
          <w:spacing w:val="-1"/>
          <w:sz w:val="24"/>
          <w:szCs w:val="24"/>
        </w:rPr>
        <w:t>e</w:t>
      </w:r>
      <w:r w:rsidR="007B1AFE">
        <w:rPr>
          <w:sz w:val="24"/>
          <w:szCs w:val="24"/>
        </w:rPr>
        <w:t xml:space="preserve">r is </w:t>
      </w:r>
      <w:r w:rsidR="007B1AFE">
        <w:rPr>
          <w:spacing w:val="-1"/>
          <w:sz w:val="24"/>
          <w:szCs w:val="24"/>
        </w:rPr>
        <w:t>+</w:t>
      </w:r>
      <w:r w:rsidR="007B1AFE">
        <w:rPr>
          <w:sz w:val="24"/>
          <w:szCs w:val="24"/>
        </w:rPr>
        <w:t>.</w:t>
      </w:r>
      <w:r w:rsidR="007B1AFE">
        <w:rPr>
          <w:spacing w:val="2"/>
          <w:sz w:val="24"/>
          <w:szCs w:val="24"/>
        </w:rPr>
        <w:t xml:space="preserve"> </w:t>
      </w:r>
      <w:r w:rsidR="007B1AFE">
        <w:rPr>
          <w:spacing w:val="-3"/>
          <w:sz w:val="24"/>
          <w:szCs w:val="24"/>
        </w:rPr>
        <w:t>I</w:t>
      </w:r>
      <w:r w:rsidR="007B1AFE">
        <w:rPr>
          <w:sz w:val="24"/>
          <w:szCs w:val="24"/>
        </w:rPr>
        <w:t>t</w:t>
      </w:r>
      <w:r w:rsidR="007B1AFE">
        <w:rPr>
          <w:spacing w:val="3"/>
          <w:sz w:val="24"/>
          <w:szCs w:val="24"/>
        </w:rPr>
        <w:t xml:space="preserve"> </w:t>
      </w:r>
      <w:r w:rsidR="007B1AFE">
        <w:rPr>
          <w:sz w:val="24"/>
          <w:szCs w:val="24"/>
        </w:rPr>
        <w:t>is an bina</w:t>
      </w:r>
      <w:r w:rsidR="007B1AFE">
        <w:rPr>
          <w:spacing w:val="3"/>
          <w:sz w:val="24"/>
          <w:szCs w:val="24"/>
        </w:rPr>
        <w:t>r</w:t>
      </w:r>
      <w:r w:rsidR="007B1AFE">
        <w:rPr>
          <w:sz w:val="24"/>
          <w:szCs w:val="24"/>
        </w:rPr>
        <w:t>y</w:t>
      </w:r>
      <w:r w:rsidR="007B1AFE">
        <w:rPr>
          <w:spacing w:val="-5"/>
          <w:sz w:val="24"/>
          <w:szCs w:val="24"/>
        </w:rPr>
        <w:t xml:space="preserve"> </w:t>
      </w:r>
      <w:r w:rsidR="007B1AFE">
        <w:rPr>
          <w:sz w:val="24"/>
          <w:szCs w:val="24"/>
        </w:rPr>
        <w:t>op</w:t>
      </w:r>
      <w:r w:rsidR="007B1AFE">
        <w:rPr>
          <w:spacing w:val="-1"/>
          <w:sz w:val="24"/>
          <w:szCs w:val="24"/>
        </w:rPr>
        <w:t>e</w:t>
      </w:r>
      <w:r w:rsidR="007B1AFE">
        <w:rPr>
          <w:spacing w:val="1"/>
          <w:sz w:val="24"/>
          <w:szCs w:val="24"/>
        </w:rPr>
        <w:t>r</w:t>
      </w:r>
      <w:r w:rsidR="007B1AFE">
        <w:rPr>
          <w:spacing w:val="-1"/>
          <w:sz w:val="24"/>
          <w:szCs w:val="24"/>
        </w:rPr>
        <w:t>a</w:t>
      </w:r>
      <w:r w:rsidR="007B1AFE">
        <w:rPr>
          <w:sz w:val="24"/>
          <w:szCs w:val="24"/>
        </w:rPr>
        <w:t>tor. So pop up two op</w:t>
      </w:r>
      <w:r w:rsidR="007B1AFE">
        <w:rPr>
          <w:spacing w:val="-1"/>
          <w:sz w:val="24"/>
          <w:szCs w:val="24"/>
        </w:rPr>
        <w:t>e</w:t>
      </w:r>
      <w:r w:rsidR="007B1AFE">
        <w:rPr>
          <w:sz w:val="24"/>
          <w:szCs w:val="24"/>
        </w:rPr>
        <w:t>r</w:t>
      </w:r>
      <w:r w:rsidR="007B1AFE">
        <w:rPr>
          <w:spacing w:val="-2"/>
          <w:sz w:val="24"/>
          <w:szCs w:val="24"/>
        </w:rPr>
        <w:t>a</w:t>
      </w:r>
      <w:r w:rsidR="007B1AFE">
        <w:rPr>
          <w:sz w:val="24"/>
          <w:szCs w:val="24"/>
        </w:rPr>
        <w:t xml:space="preserve">nds 5 </w:t>
      </w:r>
      <w:r w:rsidR="007B1AFE">
        <w:rPr>
          <w:spacing w:val="1"/>
          <w:sz w:val="24"/>
          <w:szCs w:val="24"/>
        </w:rPr>
        <w:t>a</w:t>
      </w:r>
      <w:r w:rsidR="007B1AFE">
        <w:rPr>
          <w:sz w:val="24"/>
          <w:szCs w:val="24"/>
        </w:rPr>
        <w:t>nd 3 f</w:t>
      </w:r>
      <w:r w:rsidR="007B1AFE">
        <w:rPr>
          <w:spacing w:val="-1"/>
          <w:sz w:val="24"/>
          <w:szCs w:val="24"/>
        </w:rPr>
        <w:t>r</w:t>
      </w:r>
      <w:r w:rsidR="007B1AFE">
        <w:rPr>
          <w:sz w:val="24"/>
          <w:szCs w:val="24"/>
        </w:rPr>
        <w:t xml:space="preserve">om </w:t>
      </w:r>
      <w:r w:rsidR="007B1AFE">
        <w:rPr>
          <w:spacing w:val="1"/>
          <w:sz w:val="24"/>
          <w:szCs w:val="24"/>
        </w:rPr>
        <w:t>t</w:t>
      </w:r>
      <w:r w:rsidR="007B1AFE">
        <w:rPr>
          <w:sz w:val="24"/>
          <w:szCs w:val="24"/>
        </w:rPr>
        <w:t>he</w:t>
      </w:r>
      <w:r w:rsidR="007B1AFE">
        <w:rPr>
          <w:spacing w:val="-1"/>
          <w:sz w:val="24"/>
          <w:szCs w:val="24"/>
        </w:rPr>
        <w:t xml:space="preserve"> </w:t>
      </w:r>
      <w:r w:rsidR="007B1AFE">
        <w:rPr>
          <w:sz w:val="24"/>
          <w:szCs w:val="24"/>
        </w:rPr>
        <w:t>sta</w:t>
      </w:r>
      <w:r w:rsidR="007B1AFE">
        <w:rPr>
          <w:spacing w:val="-1"/>
          <w:sz w:val="24"/>
          <w:szCs w:val="24"/>
        </w:rPr>
        <w:t>c</w:t>
      </w:r>
      <w:r w:rsidR="007B1AFE">
        <w:rPr>
          <w:sz w:val="24"/>
          <w:szCs w:val="24"/>
        </w:rPr>
        <w:t xml:space="preserve">k </w:t>
      </w:r>
      <w:r w:rsidR="007B1AFE">
        <w:rPr>
          <w:spacing w:val="-1"/>
          <w:sz w:val="24"/>
          <w:szCs w:val="24"/>
        </w:rPr>
        <w:t>a</w:t>
      </w:r>
      <w:r w:rsidR="007B1AFE">
        <w:rPr>
          <w:sz w:val="24"/>
          <w:szCs w:val="24"/>
        </w:rPr>
        <w:t xml:space="preserve">nd do </w:t>
      </w:r>
      <w:r w:rsidR="007B1AFE">
        <w:rPr>
          <w:spacing w:val="3"/>
          <w:sz w:val="24"/>
          <w:szCs w:val="24"/>
        </w:rPr>
        <w:t>t</w:t>
      </w:r>
      <w:r w:rsidR="007B1AFE">
        <w:rPr>
          <w:sz w:val="24"/>
          <w:szCs w:val="24"/>
        </w:rPr>
        <w:t>he</w:t>
      </w:r>
      <w:r w:rsidR="007B1AFE">
        <w:rPr>
          <w:spacing w:val="-1"/>
          <w:sz w:val="24"/>
          <w:szCs w:val="24"/>
        </w:rPr>
        <w:t xml:space="preserve"> </w:t>
      </w:r>
      <w:r w:rsidR="007B1AFE">
        <w:rPr>
          <w:sz w:val="24"/>
          <w:szCs w:val="24"/>
        </w:rPr>
        <w:t>op</w:t>
      </w:r>
      <w:r w:rsidR="007B1AFE">
        <w:rPr>
          <w:spacing w:val="-1"/>
          <w:sz w:val="24"/>
          <w:szCs w:val="24"/>
        </w:rPr>
        <w:t>e</w:t>
      </w:r>
      <w:r w:rsidR="007B1AFE">
        <w:rPr>
          <w:sz w:val="24"/>
          <w:szCs w:val="24"/>
        </w:rPr>
        <w:t>r</w:t>
      </w:r>
      <w:r w:rsidR="007B1AFE">
        <w:rPr>
          <w:spacing w:val="-2"/>
          <w:sz w:val="24"/>
          <w:szCs w:val="24"/>
        </w:rPr>
        <w:t>a</w:t>
      </w:r>
      <w:r w:rsidR="007B1AFE">
        <w:rPr>
          <w:sz w:val="24"/>
          <w:szCs w:val="24"/>
        </w:rPr>
        <w:t>t</w:t>
      </w:r>
      <w:r w:rsidR="007B1AFE">
        <w:rPr>
          <w:spacing w:val="3"/>
          <w:sz w:val="24"/>
          <w:szCs w:val="24"/>
        </w:rPr>
        <w:t>o</w:t>
      </w:r>
      <w:r w:rsidR="007B1AFE">
        <w:rPr>
          <w:sz w:val="24"/>
          <w:szCs w:val="24"/>
        </w:rPr>
        <w:t>r 5</w:t>
      </w:r>
      <w:r w:rsidR="007B1AFE">
        <w:rPr>
          <w:spacing w:val="-2"/>
          <w:sz w:val="24"/>
          <w:szCs w:val="24"/>
        </w:rPr>
        <w:t>+</w:t>
      </w:r>
      <w:r w:rsidR="007B1AFE">
        <w:rPr>
          <w:sz w:val="24"/>
          <w:szCs w:val="24"/>
        </w:rPr>
        <w:t xml:space="preserve">3 </w:t>
      </w:r>
      <w:r w:rsidR="007B1AFE">
        <w:rPr>
          <w:spacing w:val="-1"/>
          <w:sz w:val="24"/>
          <w:szCs w:val="24"/>
        </w:rPr>
        <w:t>a</w:t>
      </w:r>
      <w:r w:rsidR="007B1AFE">
        <w:rPr>
          <w:sz w:val="24"/>
          <w:szCs w:val="24"/>
        </w:rPr>
        <w:t>nd push</w:t>
      </w:r>
      <w:r w:rsidR="007B1AFE">
        <w:rPr>
          <w:spacing w:val="2"/>
          <w:sz w:val="24"/>
          <w:szCs w:val="24"/>
        </w:rPr>
        <w:t xml:space="preserve"> </w:t>
      </w:r>
      <w:r w:rsidR="007B1AFE">
        <w:rPr>
          <w:sz w:val="24"/>
          <w:szCs w:val="24"/>
        </w:rPr>
        <w:t xml:space="preserve">the </w:t>
      </w:r>
      <w:r w:rsidR="007B1AFE">
        <w:rPr>
          <w:spacing w:val="-1"/>
          <w:sz w:val="24"/>
          <w:szCs w:val="24"/>
        </w:rPr>
        <w:t>re</w:t>
      </w:r>
      <w:r w:rsidR="007B1AFE">
        <w:rPr>
          <w:sz w:val="24"/>
          <w:szCs w:val="24"/>
        </w:rPr>
        <w:t>sult</w:t>
      </w:r>
      <w:r w:rsidR="007B1AFE">
        <w:rPr>
          <w:spacing w:val="1"/>
          <w:sz w:val="24"/>
          <w:szCs w:val="24"/>
        </w:rPr>
        <w:t xml:space="preserve"> </w:t>
      </w:r>
      <w:r w:rsidR="007B1AFE">
        <w:rPr>
          <w:sz w:val="24"/>
          <w:szCs w:val="24"/>
        </w:rPr>
        <w:t>8 in</w:t>
      </w:r>
      <w:r w:rsidR="007B1AFE">
        <w:rPr>
          <w:spacing w:val="1"/>
          <w:sz w:val="24"/>
          <w:szCs w:val="24"/>
        </w:rPr>
        <w:t>t</w:t>
      </w:r>
      <w:r w:rsidR="007B1AFE">
        <w:rPr>
          <w:sz w:val="24"/>
          <w:szCs w:val="24"/>
        </w:rPr>
        <w:t>o st</w:t>
      </w:r>
      <w:r w:rsidR="007B1AFE">
        <w:rPr>
          <w:spacing w:val="-1"/>
          <w:sz w:val="24"/>
          <w:szCs w:val="24"/>
        </w:rPr>
        <w:t>ac</w:t>
      </w:r>
      <w:r w:rsidR="007B1AFE">
        <w:rPr>
          <w:sz w:val="24"/>
          <w:szCs w:val="24"/>
        </w:rPr>
        <w:t>k.</w:t>
      </w:r>
    </w:p>
    <w:p w:rsidR="00691543" w:rsidRDefault="00691543">
      <w:pPr>
        <w:spacing w:before="8" w:line="140" w:lineRule="exact"/>
        <w:rPr>
          <w:sz w:val="15"/>
          <w:szCs w:val="15"/>
        </w:rPr>
      </w:pPr>
    </w:p>
    <w:p w:rsidR="00691543" w:rsidRDefault="00691543">
      <w:pPr>
        <w:spacing w:line="200" w:lineRule="exact"/>
      </w:pPr>
    </w:p>
    <w:p w:rsidR="00691543" w:rsidRDefault="00691543">
      <w:pPr>
        <w:spacing w:line="200" w:lineRule="exact"/>
      </w:pPr>
    </w:p>
    <w:p w:rsidR="00691543" w:rsidRDefault="00691543">
      <w:pPr>
        <w:spacing w:line="200" w:lineRule="exact"/>
      </w:pPr>
    </w:p>
    <w:p w:rsidR="00691543" w:rsidRDefault="00691543">
      <w:pPr>
        <w:spacing w:line="200" w:lineRule="exact"/>
      </w:pPr>
    </w:p>
    <w:p w:rsidR="00691543" w:rsidRDefault="007B1AFE">
      <w:pPr>
        <w:spacing w:before="29"/>
        <w:ind w:left="3135" w:right="5649"/>
        <w:jc w:val="center"/>
        <w:rPr>
          <w:sz w:val="24"/>
          <w:szCs w:val="24"/>
        </w:rPr>
      </w:pPr>
      <w:r>
        <w:rPr>
          <w:sz w:val="24"/>
          <w:szCs w:val="24"/>
        </w:rPr>
        <w:t>2</w:t>
      </w:r>
    </w:p>
    <w:p w:rsidR="00691543" w:rsidRDefault="00691543">
      <w:pPr>
        <w:spacing w:before="9" w:line="140" w:lineRule="exact"/>
        <w:rPr>
          <w:sz w:val="14"/>
          <w:szCs w:val="14"/>
        </w:rPr>
      </w:pPr>
    </w:p>
    <w:p w:rsidR="00691543" w:rsidRDefault="00E06362">
      <w:pPr>
        <w:spacing w:line="369" w:lineRule="auto"/>
        <w:ind w:left="2385" w:right="5646" w:firstLine="788"/>
        <w:rPr>
          <w:sz w:val="24"/>
          <w:szCs w:val="24"/>
        </w:rPr>
      </w:pPr>
      <w:r w:rsidRPr="00E06362">
        <w:pict>
          <v:group id="_x0000_s4615" style="position:absolute;left:0;text-align:left;margin-left:197.5pt;margin-top:30.85pt;width:45.5pt;height:6pt;z-index:-12162;mso-position-horizontal-relative:page" coordorigin="3950,617" coordsize="910,120">
            <v:shape id="_x0000_s4618" style="position:absolute;left:3950;top:617;width:910;height:120" coordorigin="3950,617" coordsize="910,120" path="m4740,667r26,l4770,672r90,5l4740,617r,50xe" fillcolor="black" stroked="f">
              <v:path arrowok="t"/>
            </v:shape>
            <v:shape id="_x0000_s4617" style="position:absolute;left:3950;top:617;width:910;height:120" coordorigin="3950,617" coordsize="910,120" path="m4766,687r-26,l4740,737r120,-60l4766,687xe" fillcolor="black" stroked="f">
              <v:path arrowok="t"/>
            </v:shape>
            <v:shape id="_x0000_s4616" style="position:absolute;left:3950;top:617;width:910;height:120" coordorigin="3950,617" coordsize="910,120" path="m3950,672r,11l3954,687r812,l4770,683r,-6l4770,683r-4,4l4860,677r-90,-5l4766,667r-812,l3950,672xe" fillcolor="black" stroked="f">
              <v:path arrowok="t"/>
            </v:shape>
            <w10:wrap anchorx="page"/>
          </v:group>
        </w:pict>
      </w:r>
      <w:r w:rsidR="007B1AFE">
        <w:rPr>
          <w:sz w:val="24"/>
          <w:szCs w:val="24"/>
        </w:rPr>
        <w:t>1 top        0</w:t>
      </w:r>
    </w:p>
    <w:p w:rsidR="00691543" w:rsidRDefault="00E06362">
      <w:pPr>
        <w:spacing w:before="3" w:line="260" w:lineRule="exact"/>
        <w:ind w:left="160"/>
        <w:rPr>
          <w:sz w:val="24"/>
          <w:szCs w:val="24"/>
        </w:rPr>
      </w:pPr>
      <w:r w:rsidRPr="00E06362">
        <w:pict>
          <v:shape id="_x0000_s4614" type="#_x0000_t202" style="position:absolute;left:0;text-align:left;margin-left:251.75pt;margin-top:-105.55pt;width:135.9pt;height:106.25pt;z-index:-12158;mso-position-horizontal-relative:page" filled="f" stroked="f">
            <v:textbox inset="0,0,0,0">
              <w:txbxContent>
                <w:tbl>
                  <w:tblPr>
                    <w:tblW w:w="0" w:type="auto"/>
                    <w:tblLayout w:type="fixed"/>
                    <w:tblCellMar>
                      <w:left w:w="0" w:type="dxa"/>
                      <w:right w:w="0" w:type="dxa"/>
                    </w:tblCellMar>
                    <w:tblLook w:val="01E0"/>
                  </w:tblPr>
                  <w:tblGrid>
                    <w:gridCol w:w="2700"/>
                  </w:tblGrid>
                  <w:tr w:rsidR="007B1AFE">
                    <w:trPr>
                      <w:trHeight w:hRule="exact" w:val="418"/>
                    </w:trPr>
                    <w:tc>
                      <w:tcPr>
                        <w:tcW w:w="2700" w:type="dxa"/>
                        <w:tcBorders>
                          <w:top w:val="nil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 w:rsidR="007B1AFE" w:rsidRDefault="007B1AFE"/>
                    </w:tc>
                  </w:tr>
                  <w:tr w:rsidR="007B1AFE">
                    <w:trPr>
                      <w:trHeight w:hRule="exact" w:val="425"/>
                    </w:trPr>
                    <w:tc>
                      <w:tcPr>
                        <w:tcW w:w="2700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 w:rsidR="007B1AFE" w:rsidRDefault="007B1AFE"/>
                    </w:tc>
                  </w:tr>
                  <w:tr w:rsidR="007B1AFE">
                    <w:trPr>
                      <w:trHeight w:hRule="exact" w:val="425"/>
                    </w:trPr>
                    <w:tc>
                      <w:tcPr>
                        <w:tcW w:w="2700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 w:rsidR="007B1AFE" w:rsidRDefault="007B1AFE"/>
                    </w:tc>
                  </w:tr>
                  <w:tr w:rsidR="007B1AFE">
                    <w:trPr>
                      <w:trHeight w:hRule="exact" w:val="422"/>
                    </w:trPr>
                    <w:tc>
                      <w:tcPr>
                        <w:tcW w:w="2700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 w:rsidR="007B1AFE" w:rsidRDefault="007B1AFE"/>
                    </w:tc>
                  </w:tr>
                  <w:tr w:rsidR="007B1AFE">
                    <w:trPr>
                      <w:trHeight w:hRule="exact" w:val="425"/>
                    </w:trPr>
                    <w:tc>
                      <w:tcPr>
                        <w:tcW w:w="2700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 w:rsidR="007B1AFE" w:rsidRDefault="007B1AFE">
                        <w:pPr>
                          <w:spacing w:line="260" w:lineRule="exact"/>
                          <w:ind w:left="1245" w:right="1248"/>
                          <w:jc w:val="center"/>
                          <w:rPr>
                            <w:sz w:val="24"/>
                            <w:szCs w:val="24"/>
                          </w:rPr>
                        </w:pPr>
                        <w:r>
                          <w:rPr>
                            <w:sz w:val="24"/>
                            <w:szCs w:val="24"/>
                          </w:rPr>
                          <w:t>8</w:t>
                        </w:r>
                      </w:p>
                    </w:tc>
                  </w:tr>
                </w:tbl>
                <w:p w:rsidR="007B1AFE" w:rsidRDefault="007B1AFE"/>
              </w:txbxContent>
            </v:textbox>
            <w10:wrap anchorx="page"/>
          </v:shape>
        </w:pict>
      </w:r>
      <w:r w:rsidR="007B1AFE">
        <w:rPr>
          <w:position w:val="-1"/>
          <w:sz w:val="24"/>
          <w:szCs w:val="24"/>
        </w:rPr>
        <w:t xml:space="preserve">d. </w:t>
      </w:r>
      <w:r w:rsidR="007B1AFE">
        <w:rPr>
          <w:spacing w:val="-1"/>
          <w:position w:val="-1"/>
          <w:sz w:val="24"/>
          <w:szCs w:val="24"/>
        </w:rPr>
        <w:t>F</w:t>
      </w:r>
      <w:r w:rsidR="007B1AFE">
        <w:rPr>
          <w:position w:val="-1"/>
          <w:sz w:val="24"/>
          <w:szCs w:val="24"/>
        </w:rPr>
        <w:t xml:space="preserve">ourth </w:t>
      </w:r>
      <w:r w:rsidR="007B1AFE">
        <w:rPr>
          <w:spacing w:val="-1"/>
          <w:position w:val="-1"/>
          <w:sz w:val="24"/>
          <w:szCs w:val="24"/>
        </w:rPr>
        <w:t>c</w:t>
      </w:r>
      <w:r w:rsidR="007B1AFE">
        <w:rPr>
          <w:spacing w:val="2"/>
          <w:position w:val="-1"/>
          <w:sz w:val="24"/>
          <w:szCs w:val="24"/>
        </w:rPr>
        <w:t>h</w:t>
      </w:r>
      <w:r w:rsidR="007B1AFE">
        <w:rPr>
          <w:spacing w:val="-1"/>
          <w:position w:val="-1"/>
          <w:sz w:val="24"/>
          <w:szCs w:val="24"/>
        </w:rPr>
        <w:t>a</w:t>
      </w:r>
      <w:r w:rsidR="007B1AFE">
        <w:rPr>
          <w:position w:val="-1"/>
          <w:sz w:val="24"/>
          <w:szCs w:val="24"/>
        </w:rPr>
        <w:t>ra</w:t>
      </w:r>
      <w:r w:rsidR="007B1AFE">
        <w:rPr>
          <w:spacing w:val="-1"/>
          <w:position w:val="-1"/>
          <w:sz w:val="24"/>
          <w:szCs w:val="24"/>
        </w:rPr>
        <w:t>c</w:t>
      </w:r>
      <w:r w:rsidR="007B1AFE">
        <w:rPr>
          <w:position w:val="-1"/>
          <w:sz w:val="24"/>
          <w:szCs w:val="24"/>
        </w:rPr>
        <w:t>ter</w:t>
      </w:r>
      <w:r w:rsidR="007B1AFE">
        <w:rPr>
          <w:spacing w:val="-1"/>
          <w:position w:val="-1"/>
          <w:sz w:val="24"/>
          <w:szCs w:val="24"/>
        </w:rPr>
        <w:t xml:space="preserve"> </w:t>
      </w:r>
      <w:r w:rsidR="007B1AFE">
        <w:rPr>
          <w:position w:val="-1"/>
          <w:sz w:val="24"/>
          <w:szCs w:val="24"/>
        </w:rPr>
        <w:t>is 3.</w:t>
      </w:r>
      <w:r w:rsidR="007B1AFE">
        <w:rPr>
          <w:spacing w:val="3"/>
          <w:position w:val="-1"/>
          <w:sz w:val="24"/>
          <w:szCs w:val="24"/>
        </w:rPr>
        <w:t xml:space="preserve"> </w:t>
      </w:r>
      <w:r w:rsidR="007B1AFE">
        <w:rPr>
          <w:spacing w:val="1"/>
          <w:position w:val="-1"/>
          <w:sz w:val="24"/>
          <w:szCs w:val="24"/>
        </w:rPr>
        <w:t>P</w:t>
      </w:r>
      <w:r w:rsidR="007B1AFE">
        <w:rPr>
          <w:position w:val="-1"/>
          <w:sz w:val="24"/>
          <w:szCs w:val="24"/>
        </w:rPr>
        <w:t xml:space="preserve">ush it </w:t>
      </w:r>
      <w:r w:rsidR="007B1AFE">
        <w:rPr>
          <w:spacing w:val="1"/>
          <w:position w:val="-1"/>
          <w:sz w:val="24"/>
          <w:szCs w:val="24"/>
        </w:rPr>
        <w:t>i</w:t>
      </w:r>
      <w:r w:rsidR="007B1AFE">
        <w:rPr>
          <w:position w:val="-1"/>
          <w:sz w:val="24"/>
          <w:szCs w:val="24"/>
        </w:rPr>
        <w:t>nto</w:t>
      </w:r>
      <w:r w:rsidR="007B1AFE">
        <w:rPr>
          <w:spacing w:val="-2"/>
          <w:position w:val="-1"/>
          <w:sz w:val="24"/>
          <w:szCs w:val="24"/>
        </w:rPr>
        <w:t xml:space="preserve"> </w:t>
      </w:r>
      <w:r w:rsidR="007B1AFE">
        <w:rPr>
          <w:position w:val="-1"/>
          <w:sz w:val="24"/>
          <w:szCs w:val="24"/>
        </w:rPr>
        <w:t>the sta</w:t>
      </w:r>
      <w:r w:rsidR="007B1AFE">
        <w:rPr>
          <w:spacing w:val="-2"/>
          <w:position w:val="-1"/>
          <w:sz w:val="24"/>
          <w:szCs w:val="24"/>
        </w:rPr>
        <w:t>c</w:t>
      </w:r>
      <w:r w:rsidR="007B1AFE">
        <w:rPr>
          <w:position w:val="-1"/>
          <w:sz w:val="24"/>
          <w:szCs w:val="24"/>
        </w:rPr>
        <w:t>k.</w:t>
      </w:r>
    </w:p>
    <w:p w:rsidR="00691543" w:rsidRDefault="00691543">
      <w:pPr>
        <w:spacing w:before="9" w:line="160" w:lineRule="exact"/>
        <w:rPr>
          <w:sz w:val="16"/>
          <w:szCs w:val="16"/>
        </w:rPr>
      </w:pPr>
    </w:p>
    <w:p w:rsidR="00691543" w:rsidRDefault="00691543">
      <w:pPr>
        <w:spacing w:line="200" w:lineRule="exact"/>
      </w:pPr>
    </w:p>
    <w:p w:rsidR="00691543" w:rsidRDefault="00691543">
      <w:pPr>
        <w:spacing w:line="200" w:lineRule="exact"/>
      </w:pPr>
    </w:p>
    <w:p w:rsidR="00691543" w:rsidRDefault="00691543">
      <w:pPr>
        <w:spacing w:line="200" w:lineRule="exact"/>
      </w:pPr>
    </w:p>
    <w:p w:rsidR="00691543" w:rsidRDefault="00691543">
      <w:pPr>
        <w:spacing w:line="200" w:lineRule="exact"/>
      </w:pPr>
    </w:p>
    <w:p w:rsidR="00691543" w:rsidRDefault="00691543">
      <w:pPr>
        <w:spacing w:line="200" w:lineRule="exact"/>
      </w:pPr>
    </w:p>
    <w:p w:rsidR="00691543" w:rsidRDefault="00E06362">
      <w:pPr>
        <w:spacing w:before="29" w:line="369" w:lineRule="auto"/>
        <w:ind w:left="2068" w:right="5646" w:firstLine="1105"/>
        <w:rPr>
          <w:sz w:val="24"/>
          <w:szCs w:val="24"/>
        </w:rPr>
      </w:pPr>
      <w:r w:rsidRPr="00E06362">
        <w:pict>
          <v:group id="_x0000_s4610" style="position:absolute;left:0;text-align:left;margin-left:202.9pt;margin-top:29.2pt;width:31.1pt;height:6pt;z-index:-12161;mso-position-horizontal-relative:page" coordorigin="4058,584" coordsize="622,120">
            <v:shape id="_x0000_s4613" style="position:absolute;left:4058;top:584;width:622;height:120" coordorigin="4058,584" coordsize="622,120" path="m4560,634r26,l4590,638r90,6l4560,584r,50xe" fillcolor="black" stroked="f">
              <v:path arrowok="t"/>
            </v:shape>
            <v:shape id="_x0000_s4612" style="position:absolute;left:4058;top:584;width:622;height:120" coordorigin="4058,584" coordsize="622,120" path="m4586,654r-26,l4560,704r120,-60l4586,654xe" fillcolor="black" stroked="f">
              <v:path arrowok="t"/>
            </v:shape>
            <v:shape id="_x0000_s4611" style="position:absolute;left:4058;top:584;width:622;height:120" coordorigin="4058,584" coordsize="622,120" path="m4058,638r,11l4062,654r524,l4590,649r,-5l4590,649r-4,5l4680,644r-90,-6l4586,634r-524,l4058,638xe" fillcolor="black" stroked="f">
              <v:path arrowok="t"/>
            </v:shape>
            <w10:wrap anchorx="page"/>
          </v:group>
        </w:pict>
      </w:r>
      <w:r w:rsidR="007B1AFE">
        <w:rPr>
          <w:sz w:val="24"/>
          <w:szCs w:val="24"/>
        </w:rPr>
        <w:t xml:space="preserve">2 top            </w:t>
      </w:r>
      <w:r w:rsidR="007B1AFE">
        <w:rPr>
          <w:spacing w:val="1"/>
          <w:sz w:val="24"/>
          <w:szCs w:val="24"/>
        </w:rPr>
        <w:t xml:space="preserve"> </w:t>
      </w:r>
      <w:r w:rsidR="007B1AFE">
        <w:rPr>
          <w:sz w:val="24"/>
          <w:szCs w:val="24"/>
        </w:rPr>
        <w:t>1</w:t>
      </w:r>
    </w:p>
    <w:p w:rsidR="00691543" w:rsidRDefault="00E06362">
      <w:pPr>
        <w:spacing w:before="5" w:line="260" w:lineRule="exact"/>
        <w:ind w:left="3135" w:right="5649"/>
        <w:jc w:val="center"/>
        <w:rPr>
          <w:sz w:val="24"/>
          <w:szCs w:val="24"/>
        </w:rPr>
      </w:pPr>
      <w:r w:rsidRPr="00E06362">
        <w:pict>
          <v:shape id="_x0000_s4609" type="#_x0000_t202" style="position:absolute;left:0;text-align:left;margin-left:251.75pt;margin-top:-84.35pt;width:135.9pt;height:106.3pt;z-index:-12157;mso-position-horizontal-relative:page" filled="f" stroked="f">
            <v:textbox inset="0,0,0,0">
              <w:txbxContent>
                <w:tbl>
                  <w:tblPr>
                    <w:tblW w:w="0" w:type="auto"/>
                    <w:tblLayout w:type="fixed"/>
                    <w:tblCellMar>
                      <w:left w:w="0" w:type="dxa"/>
                      <w:right w:w="0" w:type="dxa"/>
                    </w:tblCellMar>
                    <w:tblLook w:val="01E0"/>
                  </w:tblPr>
                  <w:tblGrid>
                    <w:gridCol w:w="2700"/>
                  </w:tblGrid>
                  <w:tr w:rsidR="007B1AFE">
                    <w:trPr>
                      <w:trHeight w:hRule="exact" w:val="418"/>
                    </w:trPr>
                    <w:tc>
                      <w:tcPr>
                        <w:tcW w:w="2700" w:type="dxa"/>
                        <w:tcBorders>
                          <w:top w:val="nil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 w:rsidR="007B1AFE" w:rsidRDefault="007B1AFE"/>
                    </w:tc>
                  </w:tr>
                  <w:tr w:rsidR="007B1AFE">
                    <w:trPr>
                      <w:trHeight w:hRule="exact" w:val="425"/>
                    </w:trPr>
                    <w:tc>
                      <w:tcPr>
                        <w:tcW w:w="2700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 w:rsidR="007B1AFE" w:rsidRDefault="007B1AFE"/>
                    </w:tc>
                  </w:tr>
                  <w:tr w:rsidR="007B1AFE">
                    <w:trPr>
                      <w:trHeight w:hRule="exact" w:val="425"/>
                    </w:trPr>
                    <w:tc>
                      <w:tcPr>
                        <w:tcW w:w="2700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 w:rsidR="007B1AFE" w:rsidRDefault="007B1AFE"/>
                    </w:tc>
                  </w:tr>
                  <w:tr w:rsidR="007B1AFE">
                    <w:trPr>
                      <w:trHeight w:hRule="exact" w:val="422"/>
                    </w:trPr>
                    <w:tc>
                      <w:tcPr>
                        <w:tcW w:w="2700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 w:rsidR="007B1AFE" w:rsidRDefault="007B1AFE">
                        <w:pPr>
                          <w:spacing w:line="260" w:lineRule="exact"/>
                          <w:ind w:left="1245" w:right="1248"/>
                          <w:jc w:val="center"/>
                          <w:rPr>
                            <w:sz w:val="24"/>
                            <w:szCs w:val="24"/>
                          </w:rPr>
                        </w:pPr>
                        <w:r>
                          <w:rPr>
                            <w:sz w:val="24"/>
                            <w:szCs w:val="24"/>
                          </w:rPr>
                          <w:t>3</w:t>
                        </w:r>
                      </w:p>
                    </w:tc>
                  </w:tr>
                  <w:tr w:rsidR="007B1AFE">
                    <w:trPr>
                      <w:trHeight w:hRule="exact" w:val="425"/>
                    </w:trPr>
                    <w:tc>
                      <w:tcPr>
                        <w:tcW w:w="2700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 w:rsidR="007B1AFE" w:rsidRDefault="007B1AFE">
                        <w:pPr>
                          <w:spacing w:line="260" w:lineRule="exact"/>
                          <w:ind w:left="1245" w:right="1248"/>
                          <w:jc w:val="center"/>
                          <w:rPr>
                            <w:sz w:val="24"/>
                            <w:szCs w:val="24"/>
                          </w:rPr>
                        </w:pPr>
                        <w:r>
                          <w:rPr>
                            <w:sz w:val="24"/>
                            <w:szCs w:val="24"/>
                          </w:rPr>
                          <w:t>8</w:t>
                        </w:r>
                      </w:p>
                    </w:tc>
                  </w:tr>
                </w:tbl>
                <w:p w:rsidR="007B1AFE" w:rsidRDefault="007B1AFE"/>
              </w:txbxContent>
            </v:textbox>
            <w10:wrap anchorx="page"/>
          </v:shape>
        </w:pict>
      </w:r>
      <w:r w:rsidR="007B1AFE">
        <w:rPr>
          <w:position w:val="-1"/>
          <w:sz w:val="24"/>
          <w:szCs w:val="24"/>
        </w:rPr>
        <w:t>0</w:t>
      </w:r>
    </w:p>
    <w:p w:rsidR="00691543" w:rsidRDefault="00691543">
      <w:pPr>
        <w:spacing w:before="8" w:line="120" w:lineRule="exact"/>
        <w:rPr>
          <w:sz w:val="13"/>
          <w:szCs w:val="13"/>
        </w:rPr>
      </w:pPr>
    </w:p>
    <w:p w:rsidR="00691543" w:rsidRDefault="00691543">
      <w:pPr>
        <w:spacing w:line="200" w:lineRule="exact"/>
      </w:pPr>
    </w:p>
    <w:p w:rsidR="00691543" w:rsidRDefault="00691543">
      <w:pPr>
        <w:spacing w:line="200" w:lineRule="exact"/>
      </w:pPr>
    </w:p>
    <w:p w:rsidR="00691543" w:rsidRDefault="007B1AFE">
      <w:pPr>
        <w:spacing w:before="29" w:line="359" w:lineRule="auto"/>
        <w:ind w:left="400" w:right="296" w:hanging="240"/>
        <w:rPr>
          <w:sz w:val="24"/>
          <w:szCs w:val="24"/>
        </w:rPr>
        <w:sectPr w:rsidR="00691543">
          <w:pgSz w:w="12240" w:h="15840"/>
          <w:pgMar w:top="740" w:right="1620" w:bottom="280" w:left="1640" w:header="0" w:footer="895" w:gutter="0"/>
          <w:cols w:space="720"/>
        </w:sectPr>
      </w:pP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. </w:t>
      </w:r>
      <w:r>
        <w:rPr>
          <w:spacing w:val="-1"/>
          <w:sz w:val="24"/>
          <w:szCs w:val="24"/>
        </w:rPr>
        <w:t>F</w:t>
      </w:r>
      <w:r>
        <w:rPr>
          <w:sz w:val="24"/>
          <w:szCs w:val="24"/>
        </w:rPr>
        <w:t xml:space="preserve">ifth </w:t>
      </w:r>
      <w:r>
        <w:rPr>
          <w:spacing w:val="-1"/>
          <w:sz w:val="24"/>
          <w:szCs w:val="24"/>
        </w:rPr>
        <w:t>c</w:t>
      </w:r>
      <w:r>
        <w:rPr>
          <w:spacing w:val="2"/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ra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ter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is *,</w:t>
      </w:r>
      <w:r>
        <w:rPr>
          <w:spacing w:val="3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I</w:t>
      </w:r>
      <w:r>
        <w:rPr>
          <w:sz w:val="24"/>
          <w:szCs w:val="24"/>
        </w:rPr>
        <w:t xml:space="preserve">t </w:t>
      </w:r>
      <w:r>
        <w:rPr>
          <w:spacing w:val="3"/>
          <w:sz w:val="24"/>
          <w:szCs w:val="24"/>
        </w:rPr>
        <w:t>i</w:t>
      </w:r>
      <w:r>
        <w:rPr>
          <w:sz w:val="24"/>
          <w:szCs w:val="24"/>
        </w:rPr>
        <w:t xml:space="preserve">s an </w:t>
      </w:r>
      <w:r>
        <w:rPr>
          <w:spacing w:val="-1"/>
          <w:sz w:val="24"/>
          <w:szCs w:val="24"/>
        </w:rPr>
        <w:t>b</w:t>
      </w:r>
      <w:r>
        <w:rPr>
          <w:sz w:val="24"/>
          <w:szCs w:val="24"/>
        </w:rPr>
        <w:t>ina</w:t>
      </w:r>
      <w:r>
        <w:rPr>
          <w:spacing w:val="3"/>
          <w:sz w:val="24"/>
          <w:szCs w:val="24"/>
        </w:rPr>
        <w:t>r</w:t>
      </w:r>
      <w:r>
        <w:rPr>
          <w:sz w:val="24"/>
          <w:szCs w:val="24"/>
        </w:rPr>
        <w:t>y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op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tor. So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pop up two op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 xml:space="preserve">nds 8  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nd 3 </w:t>
      </w:r>
      <w:r>
        <w:rPr>
          <w:spacing w:val="-1"/>
          <w:sz w:val="24"/>
          <w:szCs w:val="24"/>
        </w:rPr>
        <w:t>f</w:t>
      </w:r>
      <w:r>
        <w:rPr>
          <w:sz w:val="24"/>
          <w:szCs w:val="24"/>
        </w:rPr>
        <w:t>rom the sta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 xml:space="preserve">k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nd 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1"/>
          <w:sz w:val="24"/>
          <w:szCs w:val="24"/>
        </w:rPr>
        <w:t>f</w:t>
      </w:r>
      <w:r>
        <w:rPr>
          <w:sz w:val="24"/>
          <w:szCs w:val="24"/>
        </w:rPr>
        <w:t>o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 xml:space="preserve">m 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he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op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 xml:space="preserve">on 8 * 3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nd p</w:t>
      </w:r>
      <w:r>
        <w:rPr>
          <w:spacing w:val="2"/>
          <w:sz w:val="24"/>
          <w:szCs w:val="24"/>
        </w:rPr>
        <w:t>u</w:t>
      </w:r>
      <w:r>
        <w:rPr>
          <w:sz w:val="24"/>
          <w:szCs w:val="24"/>
        </w:rPr>
        <w:t>sh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 xml:space="preserve">the </w:t>
      </w:r>
      <w:r>
        <w:rPr>
          <w:spacing w:val="-1"/>
          <w:sz w:val="24"/>
          <w:szCs w:val="24"/>
        </w:rPr>
        <w:t>re</w:t>
      </w:r>
      <w:r>
        <w:rPr>
          <w:sz w:val="24"/>
          <w:szCs w:val="24"/>
        </w:rPr>
        <w:t>sult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in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o the sta</w:t>
      </w:r>
      <w:r>
        <w:rPr>
          <w:spacing w:val="-2"/>
          <w:sz w:val="24"/>
          <w:szCs w:val="24"/>
        </w:rPr>
        <w:t>c</w:t>
      </w:r>
      <w:r>
        <w:rPr>
          <w:sz w:val="24"/>
          <w:szCs w:val="24"/>
        </w:rPr>
        <w:t>k.</w:t>
      </w:r>
    </w:p>
    <w:p w:rsidR="00691543" w:rsidRDefault="00E06362">
      <w:pPr>
        <w:spacing w:before="68"/>
        <w:ind w:left="1780"/>
        <w:rPr>
          <w:sz w:val="24"/>
          <w:szCs w:val="24"/>
        </w:rPr>
      </w:pPr>
      <w:r w:rsidRPr="00E06362">
        <w:lastRenderedPageBreak/>
        <w:pict>
          <v:group id="_x0000_s4598" style="position:absolute;left:0;text-align:left;margin-left:179.6pt;margin-top:3.95pt;width:90.75pt;height:58.7pt;z-index:-12156;mso-position-horizontal-relative:page" coordorigin="3593,79" coordsize="1815,1174">
            <v:group id="_x0000_s4599" style="position:absolute;left:3600;top:783;width:1800;height:0" coordorigin="3600,783" coordsize="1800,0">
              <v:shape id="_x0000_s4608" style="position:absolute;left:3600;top:783;width:1800;height:0" coordorigin="3600,783" coordsize="1800,0" path="m3600,783r1800,e" filled="f">
                <v:path arrowok="t"/>
              </v:shape>
              <v:group id="_x0000_s4600" style="position:absolute;left:3600;top:423;width:1800;height:0" coordorigin="3600,423" coordsize="1800,0">
                <v:shape id="_x0000_s4607" style="position:absolute;left:3600;top:423;width:1800;height:0" coordorigin="3600,423" coordsize="1800,0" path="m3600,423r1800,e" filled="f">
                  <v:path arrowok="t"/>
                </v:shape>
                <v:group id="_x0000_s4601" style="position:absolute;left:3600;top:1245;width:1800;height:0" coordorigin="3600,1245" coordsize="1800,0">
                  <v:shape id="_x0000_s4606" style="position:absolute;left:3600;top:1245;width:1800;height:0" coordorigin="3600,1245" coordsize="1800,0" path="m3600,1245r1800,e" filled="f">
                    <v:path arrowok="t"/>
                  </v:shape>
                  <v:group id="_x0000_s4602" style="position:absolute;left:3600;top:86;width:0;height:1159" coordorigin="3600,86" coordsize="0,1159">
                    <v:shape id="_x0000_s4605" style="position:absolute;left:3600;top:86;width:0;height:1159" coordorigin="3600,86" coordsize="0,1159" path="m3600,86r,1159e" filled="f">
                      <v:path arrowok="t"/>
                    </v:shape>
                    <v:group id="_x0000_s4603" style="position:absolute;left:5400;top:86;width:0;height:1159" coordorigin="5400,86" coordsize="0,1159">
                      <v:shape id="_x0000_s4604" style="position:absolute;left:5400;top:86;width:0;height:1159" coordorigin="5400,86" coordsize="0,1159" path="m5400,86r,1159e" filled="f">
                        <v:path arrowok="t"/>
                      </v:shape>
                    </v:group>
                  </v:group>
                </v:group>
              </v:group>
            </v:group>
            <w10:wrap anchorx="page"/>
          </v:group>
        </w:pict>
      </w:r>
      <w:r w:rsidR="007B1AFE">
        <w:rPr>
          <w:sz w:val="24"/>
          <w:szCs w:val="24"/>
        </w:rPr>
        <w:t>2</w:t>
      </w:r>
    </w:p>
    <w:p w:rsidR="00691543" w:rsidRDefault="00691543">
      <w:pPr>
        <w:spacing w:before="9" w:line="120" w:lineRule="exact"/>
        <w:rPr>
          <w:sz w:val="13"/>
          <w:szCs w:val="13"/>
        </w:rPr>
      </w:pPr>
    </w:p>
    <w:p w:rsidR="00691543" w:rsidRDefault="007B1AFE">
      <w:pPr>
        <w:ind w:left="1780"/>
        <w:rPr>
          <w:sz w:val="24"/>
          <w:szCs w:val="24"/>
        </w:rPr>
      </w:pPr>
      <w:r>
        <w:rPr>
          <w:sz w:val="24"/>
          <w:szCs w:val="24"/>
        </w:rPr>
        <w:t>1</w:t>
      </w:r>
    </w:p>
    <w:p w:rsidR="00691543" w:rsidRDefault="00691543">
      <w:pPr>
        <w:spacing w:before="7" w:line="120" w:lineRule="exact"/>
        <w:rPr>
          <w:sz w:val="13"/>
          <w:szCs w:val="13"/>
        </w:rPr>
      </w:pPr>
    </w:p>
    <w:p w:rsidR="00691543" w:rsidRDefault="007B1AFE">
      <w:pPr>
        <w:ind w:left="1780"/>
        <w:rPr>
          <w:sz w:val="24"/>
          <w:szCs w:val="24"/>
        </w:rPr>
      </w:pPr>
      <w:r>
        <w:rPr>
          <w:sz w:val="24"/>
          <w:szCs w:val="24"/>
        </w:rPr>
        <w:t>0              24</w:t>
      </w:r>
    </w:p>
    <w:p w:rsidR="00691543" w:rsidRDefault="00691543">
      <w:pPr>
        <w:spacing w:before="2" w:line="140" w:lineRule="exact"/>
        <w:rPr>
          <w:sz w:val="15"/>
          <w:szCs w:val="15"/>
        </w:rPr>
      </w:pPr>
    </w:p>
    <w:p w:rsidR="00691543" w:rsidRDefault="00691543">
      <w:pPr>
        <w:spacing w:line="200" w:lineRule="exact"/>
      </w:pPr>
    </w:p>
    <w:p w:rsidR="00691543" w:rsidRDefault="00691543">
      <w:pPr>
        <w:spacing w:line="200" w:lineRule="exact"/>
      </w:pPr>
    </w:p>
    <w:p w:rsidR="00691543" w:rsidRDefault="007B1AFE">
      <w:pPr>
        <w:spacing w:line="260" w:lineRule="exact"/>
        <w:ind w:left="160"/>
        <w:rPr>
          <w:sz w:val="24"/>
          <w:szCs w:val="24"/>
        </w:rPr>
      </w:pPr>
      <w:r>
        <w:rPr>
          <w:position w:val="-1"/>
          <w:sz w:val="24"/>
          <w:szCs w:val="24"/>
        </w:rPr>
        <w:t>f. Si</w:t>
      </w:r>
      <w:r>
        <w:rPr>
          <w:spacing w:val="2"/>
          <w:position w:val="-1"/>
          <w:sz w:val="24"/>
          <w:szCs w:val="24"/>
        </w:rPr>
        <w:t>x</w:t>
      </w:r>
      <w:r>
        <w:rPr>
          <w:position w:val="-1"/>
          <w:sz w:val="24"/>
          <w:szCs w:val="24"/>
        </w:rPr>
        <w:t>th ch</w:t>
      </w:r>
      <w:r>
        <w:rPr>
          <w:spacing w:val="-1"/>
          <w:position w:val="-1"/>
          <w:sz w:val="24"/>
          <w:szCs w:val="24"/>
        </w:rPr>
        <w:t>a</w:t>
      </w:r>
      <w:r>
        <w:rPr>
          <w:position w:val="-1"/>
          <w:sz w:val="24"/>
          <w:szCs w:val="24"/>
        </w:rPr>
        <w:t>r</w:t>
      </w:r>
      <w:r>
        <w:rPr>
          <w:spacing w:val="-2"/>
          <w:position w:val="-1"/>
          <w:sz w:val="24"/>
          <w:szCs w:val="24"/>
        </w:rPr>
        <w:t>a</w:t>
      </w:r>
      <w:r>
        <w:rPr>
          <w:spacing w:val="-1"/>
          <w:position w:val="-1"/>
          <w:sz w:val="24"/>
          <w:szCs w:val="24"/>
        </w:rPr>
        <w:t>c</w:t>
      </w:r>
      <w:r>
        <w:rPr>
          <w:position w:val="-1"/>
          <w:sz w:val="24"/>
          <w:szCs w:val="24"/>
        </w:rPr>
        <w:t>ter</w:t>
      </w:r>
      <w:r>
        <w:rPr>
          <w:spacing w:val="-1"/>
          <w:position w:val="-1"/>
          <w:sz w:val="24"/>
          <w:szCs w:val="24"/>
        </w:rPr>
        <w:t xml:space="preserve"> </w:t>
      </w:r>
      <w:r>
        <w:rPr>
          <w:position w:val="-1"/>
          <w:sz w:val="24"/>
          <w:szCs w:val="24"/>
        </w:rPr>
        <w:t xml:space="preserve">is </w:t>
      </w:r>
      <w:r>
        <w:rPr>
          <w:spacing w:val="1"/>
          <w:position w:val="-1"/>
          <w:sz w:val="24"/>
          <w:szCs w:val="24"/>
        </w:rPr>
        <w:t>2</w:t>
      </w:r>
      <w:r>
        <w:rPr>
          <w:position w:val="-1"/>
          <w:sz w:val="24"/>
          <w:szCs w:val="24"/>
        </w:rPr>
        <w:t>. p</w:t>
      </w:r>
      <w:r>
        <w:rPr>
          <w:spacing w:val="2"/>
          <w:position w:val="-1"/>
          <w:sz w:val="24"/>
          <w:szCs w:val="24"/>
        </w:rPr>
        <w:t>u</w:t>
      </w:r>
      <w:r>
        <w:rPr>
          <w:position w:val="-1"/>
          <w:sz w:val="24"/>
          <w:szCs w:val="24"/>
        </w:rPr>
        <w:t xml:space="preserve">sh it </w:t>
      </w:r>
      <w:r>
        <w:rPr>
          <w:spacing w:val="1"/>
          <w:position w:val="-1"/>
          <w:sz w:val="24"/>
          <w:szCs w:val="24"/>
        </w:rPr>
        <w:t>i</w:t>
      </w:r>
      <w:r>
        <w:rPr>
          <w:position w:val="-1"/>
          <w:sz w:val="24"/>
          <w:szCs w:val="24"/>
        </w:rPr>
        <w:t xml:space="preserve">nto </w:t>
      </w:r>
      <w:r>
        <w:rPr>
          <w:spacing w:val="1"/>
          <w:position w:val="-1"/>
          <w:sz w:val="24"/>
          <w:szCs w:val="24"/>
        </w:rPr>
        <w:t>t</w:t>
      </w:r>
      <w:r>
        <w:rPr>
          <w:position w:val="-1"/>
          <w:sz w:val="24"/>
          <w:szCs w:val="24"/>
        </w:rPr>
        <w:t>he</w:t>
      </w:r>
      <w:r>
        <w:rPr>
          <w:spacing w:val="-1"/>
          <w:position w:val="-1"/>
          <w:sz w:val="24"/>
          <w:szCs w:val="24"/>
        </w:rPr>
        <w:t xml:space="preserve"> </w:t>
      </w:r>
      <w:r>
        <w:rPr>
          <w:position w:val="-1"/>
          <w:sz w:val="24"/>
          <w:szCs w:val="24"/>
        </w:rPr>
        <w:t>sta</w:t>
      </w:r>
      <w:r>
        <w:rPr>
          <w:spacing w:val="-1"/>
          <w:position w:val="-1"/>
          <w:sz w:val="24"/>
          <w:szCs w:val="24"/>
        </w:rPr>
        <w:t>c</w:t>
      </w:r>
      <w:r>
        <w:rPr>
          <w:position w:val="-1"/>
          <w:sz w:val="24"/>
          <w:szCs w:val="24"/>
        </w:rPr>
        <w:t>k.</w:t>
      </w:r>
    </w:p>
    <w:p w:rsidR="00691543" w:rsidRDefault="00691543">
      <w:pPr>
        <w:spacing w:before="5" w:line="160" w:lineRule="exact"/>
        <w:rPr>
          <w:sz w:val="17"/>
          <w:szCs w:val="17"/>
        </w:rPr>
      </w:pPr>
    </w:p>
    <w:p w:rsidR="00691543" w:rsidRDefault="00691543">
      <w:pPr>
        <w:spacing w:line="200" w:lineRule="exact"/>
      </w:pPr>
    </w:p>
    <w:p w:rsidR="00691543" w:rsidRDefault="00691543">
      <w:pPr>
        <w:spacing w:line="200" w:lineRule="exact"/>
      </w:pPr>
    </w:p>
    <w:tbl>
      <w:tblPr>
        <w:tblW w:w="0" w:type="auto"/>
        <w:tblInd w:w="1740" w:type="dxa"/>
        <w:tblLayout w:type="fixed"/>
        <w:tblCellMar>
          <w:left w:w="0" w:type="dxa"/>
          <w:right w:w="0" w:type="dxa"/>
        </w:tblCellMar>
        <w:tblLook w:val="01E0"/>
      </w:tblPr>
      <w:tblGrid>
        <w:gridCol w:w="220"/>
        <w:gridCol w:w="1800"/>
      </w:tblGrid>
      <w:tr w:rsidR="00691543">
        <w:trPr>
          <w:trHeight w:hRule="exact" w:val="345"/>
        </w:trPr>
        <w:tc>
          <w:tcPr>
            <w:tcW w:w="220" w:type="dxa"/>
            <w:tcBorders>
              <w:top w:val="nil"/>
              <w:left w:val="nil"/>
              <w:bottom w:val="nil"/>
              <w:right w:val="single" w:sz="6" w:space="0" w:color="000000"/>
            </w:tcBorders>
          </w:tcPr>
          <w:p w:rsidR="00691543" w:rsidRDefault="007B1AFE">
            <w:pPr>
              <w:spacing w:line="240" w:lineRule="exact"/>
              <w:ind w:left="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80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91543" w:rsidRDefault="00691543"/>
        </w:tc>
      </w:tr>
      <w:tr w:rsidR="00691543">
        <w:trPr>
          <w:trHeight w:hRule="exact" w:val="360"/>
        </w:trPr>
        <w:tc>
          <w:tcPr>
            <w:tcW w:w="220" w:type="dxa"/>
            <w:tcBorders>
              <w:top w:val="nil"/>
              <w:left w:val="nil"/>
              <w:bottom w:val="nil"/>
              <w:right w:val="single" w:sz="6" w:space="0" w:color="000000"/>
            </w:tcBorders>
          </w:tcPr>
          <w:p w:rsidR="00691543" w:rsidRDefault="007B1AFE">
            <w:pPr>
              <w:spacing w:before="53"/>
              <w:ind w:left="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91543" w:rsidRDefault="007B1AFE">
            <w:pPr>
              <w:spacing w:before="53"/>
              <w:ind w:left="676" w:right="91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</w:tr>
      <w:tr w:rsidR="00691543">
        <w:trPr>
          <w:trHeight w:hRule="exact" w:val="462"/>
        </w:trPr>
        <w:tc>
          <w:tcPr>
            <w:tcW w:w="220" w:type="dxa"/>
            <w:tcBorders>
              <w:top w:val="nil"/>
              <w:left w:val="nil"/>
              <w:bottom w:val="nil"/>
              <w:right w:val="single" w:sz="6" w:space="0" w:color="000000"/>
            </w:tcBorders>
          </w:tcPr>
          <w:p w:rsidR="00691543" w:rsidRDefault="00691543">
            <w:pPr>
              <w:spacing w:before="6" w:line="100" w:lineRule="exact"/>
              <w:rPr>
                <w:sz w:val="10"/>
                <w:szCs w:val="10"/>
              </w:rPr>
            </w:pPr>
          </w:p>
          <w:p w:rsidR="00691543" w:rsidRDefault="007B1AFE">
            <w:pPr>
              <w:ind w:left="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91543" w:rsidRDefault="00691543">
            <w:pPr>
              <w:spacing w:before="6" w:line="100" w:lineRule="exact"/>
              <w:rPr>
                <w:sz w:val="10"/>
                <w:szCs w:val="10"/>
              </w:rPr>
            </w:pPr>
          </w:p>
          <w:p w:rsidR="00691543" w:rsidRDefault="007B1AFE">
            <w:pPr>
              <w:ind w:left="736" w:right="73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</w:t>
            </w:r>
          </w:p>
        </w:tc>
      </w:tr>
    </w:tbl>
    <w:p w:rsidR="00691543" w:rsidRDefault="00691543">
      <w:pPr>
        <w:spacing w:line="200" w:lineRule="exact"/>
      </w:pPr>
    </w:p>
    <w:p w:rsidR="00691543" w:rsidRDefault="00691543">
      <w:pPr>
        <w:spacing w:line="200" w:lineRule="exact"/>
      </w:pPr>
    </w:p>
    <w:p w:rsidR="00691543" w:rsidRDefault="00691543">
      <w:pPr>
        <w:spacing w:line="200" w:lineRule="exact"/>
      </w:pPr>
    </w:p>
    <w:p w:rsidR="00691543" w:rsidRDefault="00691543">
      <w:pPr>
        <w:spacing w:before="4" w:line="240" w:lineRule="exact"/>
        <w:rPr>
          <w:sz w:val="24"/>
          <w:szCs w:val="24"/>
        </w:rPr>
      </w:pPr>
    </w:p>
    <w:p w:rsidR="00691543" w:rsidRDefault="007B1AFE">
      <w:pPr>
        <w:spacing w:before="29" w:line="359" w:lineRule="auto"/>
        <w:ind w:left="400" w:right="221" w:hanging="240"/>
        <w:rPr>
          <w:sz w:val="24"/>
          <w:szCs w:val="24"/>
        </w:rPr>
      </w:pP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. The</w:t>
      </w:r>
      <w:r>
        <w:rPr>
          <w:spacing w:val="-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v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nth c</w:t>
      </w:r>
      <w:r>
        <w:rPr>
          <w:spacing w:val="2"/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ra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ter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is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– ,</w:t>
      </w:r>
      <w:r>
        <w:rPr>
          <w:spacing w:val="2"/>
          <w:sz w:val="24"/>
          <w:szCs w:val="24"/>
        </w:rPr>
        <w:t xml:space="preserve"> </w:t>
      </w:r>
      <w:r>
        <w:rPr>
          <w:spacing w:val="-6"/>
          <w:sz w:val="24"/>
          <w:szCs w:val="24"/>
        </w:rPr>
        <w:t>I</w:t>
      </w:r>
      <w:r>
        <w:rPr>
          <w:sz w:val="24"/>
          <w:szCs w:val="24"/>
        </w:rPr>
        <w:t xml:space="preserve">t 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 xml:space="preserve">s an </w:t>
      </w:r>
      <w:r>
        <w:rPr>
          <w:spacing w:val="-1"/>
          <w:sz w:val="24"/>
          <w:szCs w:val="24"/>
        </w:rPr>
        <w:t>b</w:t>
      </w:r>
      <w:r>
        <w:rPr>
          <w:sz w:val="24"/>
          <w:szCs w:val="24"/>
        </w:rPr>
        <w:t>ina</w:t>
      </w:r>
      <w:r>
        <w:rPr>
          <w:spacing w:val="3"/>
          <w:sz w:val="24"/>
          <w:szCs w:val="24"/>
        </w:rPr>
        <w:t>r</w:t>
      </w:r>
      <w:r>
        <w:rPr>
          <w:sz w:val="24"/>
          <w:szCs w:val="24"/>
        </w:rPr>
        <w:t>y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o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rator. So pop up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two op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rands 24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nd 20 f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 xml:space="preserve">om 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he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sta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 xml:space="preserve">k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nd 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>fo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 xml:space="preserve">m 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he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op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on 2</w:t>
      </w:r>
      <w:r>
        <w:rPr>
          <w:spacing w:val="2"/>
          <w:sz w:val="24"/>
          <w:szCs w:val="24"/>
        </w:rPr>
        <w:t>4</w:t>
      </w:r>
      <w:r>
        <w:rPr>
          <w:spacing w:val="-1"/>
          <w:sz w:val="24"/>
          <w:szCs w:val="24"/>
        </w:rPr>
        <w:t>-</w:t>
      </w:r>
      <w:r>
        <w:rPr>
          <w:sz w:val="24"/>
          <w:szCs w:val="24"/>
        </w:rPr>
        <w:t>20</w:t>
      </w:r>
      <w:r>
        <w:rPr>
          <w:spacing w:val="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nd push the</w:t>
      </w:r>
      <w:r>
        <w:rPr>
          <w:spacing w:val="-1"/>
          <w:sz w:val="24"/>
          <w:szCs w:val="24"/>
        </w:rPr>
        <w:t xml:space="preserve"> re</w:t>
      </w:r>
      <w:r>
        <w:rPr>
          <w:sz w:val="24"/>
          <w:szCs w:val="24"/>
        </w:rPr>
        <w:t>sult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in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o st</w:t>
      </w:r>
      <w:r>
        <w:rPr>
          <w:spacing w:val="-1"/>
          <w:sz w:val="24"/>
          <w:szCs w:val="24"/>
        </w:rPr>
        <w:t>ac</w:t>
      </w:r>
      <w:r>
        <w:rPr>
          <w:sz w:val="24"/>
          <w:szCs w:val="24"/>
        </w:rPr>
        <w:t>k.</w:t>
      </w:r>
    </w:p>
    <w:p w:rsidR="00691543" w:rsidRDefault="00E06362">
      <w:pPr>
        <w:spacing w:before="5"/>
        <w:ind w:left="1780"/>
        <w:rPr>
          <w:sz w:val="24"/>
          <w:szCs w:val="24"/>
        </w:rPr>
      </w:pPr>
      <w:r w:rsidRPr="00E06362">
        <w:pict>
          <v:group id="_x0000_s4587" style="position:absolute;left:0;text-align:left;margin-left:179.6pt;margin-top:.8pt;width:90.75pt;height:58.7pt;z-index:-12155;mso-position-horizontal-relative:page" coordorigin="3593,16" coordsize="1815,1174">
            <v:group id="_x0000_s4588" style="position:absolute;left:3600;top:720;width:1800;height:0" coordorigin="3600,720" coordsize="1800,0">
              <v:shape id="_x0000_s4597" style="position:absolute;left:3600;top:720;width:1800;height:0" coordorigin="3600,720" coordsize="1800,0" path="m3600,720r1800,e" filled="f">
                <v:path arrowok="t"/>
              </v:shape>
              <v:group id="_x0000_s4589" style="position:absolute;left:3600;top:360;width:1800;height:0" coordorigin="3600,360" coordsize="1800,0">
                <v:shape id="_x0000_s4596" style="position:absolute;left:3600;top:360;width:1800;height:0" coordorigin="3600,360" coordsize="1800,0" path="m3600,360r1800,e" filled="f">
                  <v:path arrowok="t"/>
                </v:shape>
                <v:group id="_x0000_s4590" style="position:absolute;left:3600;top:1182;width:1800;height:0" coordorigin="3600,1182" coordsize="1800,0">
                  <v:shape id="_x0000_s4595" style="position:absolute;left:3600;top:1182;width:1800;height:0" coordorigin="3600,1182" coordsize="1800,0" path="m3600,1182r1800,e" filled="f">
                    <v:path arrowok="t"/>
                  </v:shape>
                  <v:group id="_x0000_s4591" style="position:absolute;left:3600;top:23;width:0;height:1159" coordorigin="3600,23" coordsize="0,1159">
                    <v:shape id="_x0000_s4594" style="position:absolute;left:3600;top:23;width:0;height:1159" coordorigin="3600,23" coordsize="0,1159" path="m3600,23r,1159e" filled="f">
                      <v:path arrowok="t"/>
                    </v:shape>
                    <v:group id="_x0000_s4592" style="position:absolute;left:5400;top:23;width:0;height:1159" coordorigin="5400,23" coordsize="0,1159">
                      <v:shape id="_x0000_s4593" style="position:absolute;left:5400;top:23;width:0;height:1159" coordorigin="5400,23" coordsize="0,1159" path="m5400,23r,1159e" filled="f">
                        <v:path arrowok="t"/>
                      </v:shape>
                    </v:group>
                  </v:group>
                </v:group>
              </v:group>
            </v:group>
            <w10:wrap anchorx="page"/>
          </v:group>
        </w:pict>
      </w:r>
      <w:r w:rsidR="007B1AFE">
        <w:rPr>
          <w:sz w:val="24"/>
          <w:szCs w:val="24"/>
        </w:rPr>
        <w:t>2</w:t>
      </w:r>
    </w:p>
    <w:p w:rsidR="00691543" w:rsidRDefault="00691543">
      <w:pPr>
        <w:spacing w:before="9" w:line="120" w:lineRule="exact"/>
        <w:rPr>
          <w:sz w:val="13"/>
          <w:szCs w:val="13"/>
        </w:rPr>
      </w:pPr>
    </w:p>
    <w:p w:rsidR="00691543" w:rsidRDefault="007B1AFE">
      <w:pPr>
        <w:ind w:left="1780"/>
        <w:rPr>
          <w:sz w:val="24"/>
          <w:szCs w:val="24"/>
        </w:rPr>
      </w:pPr>
      <w:r>
        <w:rPr>
          <w:sz w:val="24"/>
          <w:szCs w:val="24"/>
        </w:rPr>
        <w:t>1</w:t>
      </w:r>
    </w:p>
    <w:p w:rsidR="00691543" w:rsidRDefault="00691543">
      <w:pPr>
        <w:spacing w:before="7" w:line="120" w:lineRule="exact"/>
        <w:rPr>
          <w:sz w:val="13"/>
          <w:szCs w:val="13"/>
        </w:rPr>
      </w:pPr>
    </w:p>
    <w:p w:rsidR="00691543" w:rsidRDefault="007B1AFE">
      <w:pPr>
        <w:ind w:left="1780"/>
        <w:rPr>
          <w:sz w:val="24"/>
          <w:szCs w:val="24"/>
        </w:rPr>
      </w:pPr>
      <w:r>
        <w:rPr>
          <w:sz w:val="24"/>
          <w:szCs w:val="24"/>
        </w:rPr>
        <w:t>0              22</w:t>
      </w:r>
    </w:p>
    <w:p w:rsidR="00691543" w:rsidRDefault="00691543">
      <w:pPr>
        <w:spacing w:before="2" w:line="100" w:lineRule="exact"/>
        <w:rPr>
          <w:sz w:val="11"/>
          <w:szCs w:val="11"/>
        </w:rPr>
      </w:pPr>
    </w:p>
    <w:p w:rsidR="00691543" w:rsidRDefault="00691543">
      <w:pPr>
        <w:spacing w:line="200" w:lineRule="exact"/>
      </w:pPr>
    </w:p>
    <w:p w:rsidR="00691543" w:rsidRDefault="007B1AFE">
      <w:pPr>
        <w:spacing w:line="359" w:lineRule="auto"/>
        <w:ind w:left="160" w:right="3829"/>
        <w:rPr>
          <w:sz w:val="24"/>
          <w:szCs w:val="24"/>
        </w:rPr>
      </w:pPr>
      <w:r>
        <w:rPr>
          <w:sz w:val="24"/>
          <w:szCs w:val="24"/>
        </w:rPr>
        <w:t>h. The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nin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 xml:space="preserve">h 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ac</w:t>
      </w:r>
      <w:r>
        <w:rPr>
          <w:sz w:val="24"/>
          <w:szCs w:val="24"/>
        </w:rPr>
        <w:t>ter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is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 xml:space="preserve">$. 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o the s</w:t>
      </w:r>
      <w:r>
        <w:rPr>
          <w:spacing w:val="-1"/>
          <w:sz w:val="24"/>
          <w:szCs w:val="24"/>
        </w:rPr>
        <w:t>ca</w:t>
      </w:r>
      <w:r>
        <w:rPr>
          <w:sz w:val="24"/>
          <w:szCs w:val="24"/>
        </w:rPr>
        <w:t>nning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is ov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r. i. The</w:t>
      </w:r>
      <w:r>
        <w:rPr>
          <w:spacing w:val="-1"/>
          <w:sz w:val="24"/>
          <w:szCs w:val="24"/>
        </w:rPr>
        <w:t xml:space="preserve"> re</w:t>
      </w:r>
      <w:r>
        <w:rPr>
          <w:sz w:val="24"/>
          <w:szCs w:val="24"/>
        </w:rPr>
        <w:t>sult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 xml:space="preserve">is 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tor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d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t </w:t>
      </w:r>
      <w:r>
        <w:rPr>
          <w:spacing w:val="3"/>
          <w:sz w:val="24"/>
          <w:szCs w:val="24"/>
        </w:rPr>
        <w:t>t</w:t>
      </w:r>
      <w:r>
        <w:rPr>
          <w:sz w:val="24"/>
          <w:szCs w:val="24"/>
        </w:rPr>
        <w:t>op of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the sta</w:t>
      </w:r>
      <w:r>
        <w:rPr>
          <w:spacing w:val="-2"/>
          <w:sz w:val="24"/>
          <w:szCs w:val="24"/>
        </w:rPr>
        <w:t>c</w:t>
      </w:r>
      <w:r>
        <w:rPr>
          <w:sz w:val="24"/>
          <w:szCs w:val="24"/>
        </w:rPr>
        <w:t xml:space="preserve">k. 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o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A =</w:t>
      </w:r>
      <w:r>
        <w:rPr>
          <w:spacing w:val="-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2</w:t>
      </w:r>
      <w:r>
        <w:rPr>
          <w:sz w:val="24"/>
          <w:szCs w:val="24"/>
        </w:rPr>
        <w:t>2.</w:t>
      </w:r>
    </w:p>
    <w:p w:rsidR="00691543" w:rsidRDefault="00691543">
      <w:pPr>
        <w:spacing w:before="8" w:line="280" w:lineRule="exact"/>
        <w:rPr>
          <w:sz w:val="28"/>
          <w:szCs w:val="28"/>
        </w:rPr>
      </w:pPr>
    </w:p>
    <w:p w:rsidR="00691543" w:rsidRDefault="007B1AFE">
      <w:pPr>
        <w:ind w:left="160"/>
        <w:rPr>
          <w:sz w:val="24"/>
          <w:szCs w:val="24"/>
        </w:rPr>
      </w:pPr>
      <w:r>
        <w:rPr>
          <w:b/>
          <w:spacing w:val="-3"/>
          <w:sz w:val="24"/>
          <w:szCs w:val="24"/>
        </w:rPr>
        <w:t>P</w:t>
      </w:r>
      <w:r>
        <w:rPr>
          <w:b/>
          <w:spacing w:val="-1"/>
          <w:sz w:val="24"/>
          <w:szCs w:val="24"/>
        </w:rPr>
        <w:t>r</w:t>
      </w:r>
      <w:r>
        <w:rPr>
          <w:b/>
          <w:spacing w:val="2"/>
          <w:sz w:val="24"/>
          <w:szCs w:val="24"/>
        </w:rPr>
        <w:t>o</w:t>
      </w:r>
      <w:r>
        <w:rPr>
          <w:b/>
          <w:spacing w:val="-1"/>
          <w:sz w:val="24"/>
          <w:szCs w:val="24"/>
        </w:rPr>
        <w:t>ce</w:t>
      </w:r>
      <w:r>
        <w:rPr>
          <w:b/>
          <w:spacing w:val="1"/>
          <w:sz w:val="24"/>
          <w:szCs w:val="24"/>
        </w:rPr>
        <w:t>du</w:t>
      </w:r>
      <w:r>
        <w:rPr>
          <w:b/>
          <w:spacing w:val="-1"/>
          <w:sz w:val="24"/>
          <w:szCs w:val="24"/>
        </w:rPr>
        <w:t>r</w:t>
      </w:r>
      <w:r>
        <w:rPr>
          <w:b/>
          <w:sz w:val="24"/>
          <w:szCs w:val="24"/>
        </w:rPr>
        <w:t>e</w:t>
      </w:r>
      <w:r>
        <w:rPr>
          <w:b/>
          <w:spacing w:val="1"/>
          <w:sz w:val="24"/>
          <w:szCs w:val="24"/>
        </w:rPr>
        <w:t xml:space="preserve"> </w:t>
      </w:r>
      <w:r>
        <w:rPr>
          <w:b/>
          <w:sz w:val="24"/>
          <w:szCs w:val="24"/>
        </w:rPr>
        <w:t>:</w:t>
      </w:r>
    </w:p>
    <w:p w:rsidR="00691543" w:rsidRDefault="00691543">
      <w:pPr>
        <w:spacing w:before="2" w:line="120" w:lineRule="exact"/>
        <w:rPr>
          <w:sz w:val="13"/>
          <w:szCs w:val="13"/>
        </w:rPr>
      </w:pPr>
    </w:p>
    <w:p w:rsidR="00691543" w:rsidRDefault="007B1AFE">
      <w:pPr>
        <w:ind w:left="880"/>
        <w:rPr>
          <w:sz w:val="24"/>
          <w:szCs w:val="24"/>
        </w:rPr>
      </w:pPr>
      <w:r>
        <w:rPr>
          <w:sz w:val="24"/>
          <w:szCs w:val="24"/>
        </w:rPr>
        <w:t>Ev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 (PE, valu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) // 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E is postfix</w:t>
      </w:r>
      <w:r>
        <w:rPr>
          <w:spacing w:val="2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e</w:t>
      </w:r>
      <w:r>
        <w:rPr>
          <w:spacing w:val="2"/>
          <w:sz w:val="24"/>
          <w:szCs w:val="24"/>
        </w:rPr>
        <w:t>x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re</w:t>
      </w:r>
      <w:r>
        <w:rPr>
          <w:sz w:val="24"/>
          <w:szCs w:val="24"/>
        </w:rPr>
        <w:t>ss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 xml:space="preserve">on 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nd with $</w:t>
      </w:r>
    </w:p>
    <w:p w:rsidR="00691543" w:rsidRDefault="00691543">
      <w:pPr>
        <w:spacing w:before="9" w:line="120" w:lineRule="exact"/>
        <w:rPr>
          <w:sz w:val="13"/>
          <w:szCs w:val="13"/>
        </w:rPr>
      </w:pPr>
    </w:p>
    <w:p w:rsidR="00691543" w:rsidRDefault="007B1AFE">
      <w:pPr>
        <w:spacing w:line="260" w:lineRule="exact"/>
        <w:ind w:left="880"/>
        <w:rPr>
          <w:sz w:val="24"/>
          <w:szCs w:val="24"/>
        </w:rPr>
      </w:pPr>
      <w:r>
        <w:rPr>
          <w:position w:val="-1"/>
          <w:sz w:val="24"/>
          <w:szCs w:val="24"/>
        </w:rPr>
        <w:t>{</w:t>
      </w:r>
    </w:p>
    <w:p w:rsidR="00691543" w:rsidRDefault="00691543">
      <w:pPr>
        <w:spacing w:before="2" w:line="140" w:lineRule="exact"/>
        <w:rPr>
          <w:sz w:val="14"/>
          <w:szCs w:val="14"/>
        </w:rPr>
      </w:pPr>
    </w:p>
    <w:p w:rsidR="00691543" w:rsidRDefault="007B1AFE">
      <w:pPr>
        <w:spacing w:line="360" w:lineRule="auto"/>
        <w:ind w:left="1060" w:right="4927"/>
        <w:rPr>
          <w:sz w:val="24"/>
          <w:szCs w:val="24"/>
        </w:rPr>
      </w:pPr>
      <w:r>
        <w:rPr>
          <w:sz w:val="24"/>
          <w:szCs w:val="24"/>
        </w:rPr>
        <w:t>sta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k [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 xml:space="preserve">N ]     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//</w:t>
      </w:r>
      <w:r>
        <w:rPr>
          <w:spacing w:val="1"/>
          <w:sz w:val="24"/>
          <w:szCs w:val="24"/>
        </w:rPr>
        <w:t xml:space="preserve"> </w:t>
      </w:r>
      <w:r>
        <w:rPr>
          <w:spacing w:val="-6"/>
          <w:sz w:val="24"/>
          <w:szCs w:val="24"/>
        </w:rPr>
        <w:t>I</w:t>
      </w:r>
      <w:r>
        <w:rPr>
          <w:sz w:val="24"/>
          <w:szCs w:val="24"/>
        </w:rPr>
        <w:t>ni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ial</w:t>
      </w:r>
      <w:r>
        <w:rPr>
          <w:spacing w:val="3"/>
          <w:sz w:val="24"/>
          <w:szCs w:val="24"/>
        </w:rPr>
        <w:t>i</w:t>
      </w:r>
      <w:r>
        <w:rPr>
          <w:sz w:val="24"/>
          <w:szCs w:val="24"/>
        </w:rPr>
        <w:t>se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sta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k x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=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x</w:t>
      </w:r>
      <w:r>
        <w:rPr>
          <w:sz w:val="24"/>
          <w:szCs w:val="24"/>
        </w:rPr>
        <w:t>t</w:t>
      </w:r>
      <w:r>
        <w:rPr>
          <w:spacing w:val="-2"/>
          <w:sz w:val="24"/>
          <w:szCs w:val="24"/>
        </w:rPr>
        <w:t>_</w:t>
      </w:r>
      <w:r>
        <w:rPr>
          <w:sz w:val="24"/>
          <w:szCs w:val="24"/>
        </w:rPr>
        <w:t xml:space="preserve">token </w:t>
      </w:r>
      <w:r>
        <w:rPr>
          <w:spacing w:val="-1"/>
          <w:sz w:val="24"/>
          <w:szCs w:val="24"/>
        </w:rPr>
        <w:t>(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E</w:t>
      </w:r>
      <w:r>
        <w:rPr>
          <w:spacing w:val="-1"/>
          <w:sz w:val="24"/>
          <w:szCs w:val="24"/>
        </w:rPr>
        <w:t>)</w:t>
      </w:r>
      <w:r>
        <w:rPr>
          <w:sz w:val="24"/>
          <w:szCs w:val="24"/>
        </w:rPr>
        <w:t>;</w:t>
      </w:r>
    </w:p>
    <w:p w:rsidR="00691543" w:rsidRDefault="007B1AFE">
      <w:pPr>
        <w:spacing w:before="3"/>
        <w:ind w:left="1060"/>
        <w:rPr>
          <w:sz w:val="24"/>
          <w:szCs w:val="24"/>
        </w:rPr>
      </w:pPr>
      <w:r>
        <w:rPr>
          <w:sz w:val="24"/>
          <w:szCs w:val="24"/>
        </w:rPr>
        <w:t>while (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x</w:t>
      </w:r>
      <w:r>
        <w:rPr>
          <w:spacing w:val="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!</w:t>
      </w:r>
      <w:r>
        <w:rPr>
          <w:sz w:val="24"/>
          <w:szCs w:val="24"/>
        </w:rPr>
        <w:t>=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$ )</w:t>
      </w:r>
    </w:p>
    <w:p w:rsidR="00691543" w:rsidRDefault="00691543">
      <w:pPr>
        <w:spacing w:before="10" w:line="120" w:lineRule="exact"/>
        <w:rPr>
          <w:sz w:val="13"/>
          <w:szCs w:val="13"/>
        </w:rPr>
      </w:pPr>
    </w:p>
    <w:p w:rsidR="00691543" w:rsidRDefault="007B1AFE">
      <w:pPr>
        <w:spacing w:line="260" w:lineRule="exact"/>
        <w:ind w:left="1060"/>
        <w:rPr>
          <w:sz w:val="24"/>
          <w:szCs w:val="24"/>
        </w:rPr>
      </w:pPr>
      <w:r>
        <w:rPr>
          <w:position w:val="-1"/>
          <w:sz w:val="24"/>
          <w:szCs w:val="24"/>
        </w:rPr>
        <w:t>{</w:t>
      </w:r>
    </w:p>
    <w:p w:rsidR="00691543" w:rsidRDefault="00691543">
      <w:pPr>
        <w:spacing w:before="2" w:line="140" w:lineRule="exact"/>
        <w:rPr>
          <w:sz w:val="14"/>
          <w:szCs w:val="14"/>
        </w:rPr>
      </w:pPr>
    </w:p>
    <w:p w:rsidR="00691543" w:rsidRDefault="007B1AFE">
      <w:pPr>
        <w:ind w:left="1240"/>
        <w:rPr>
          <w:sz w:val="24"/>
          <w:szCs w:val="24"/>
        </w:rPr>
      </w:pPr>
      <w:r>
        <w:rPr>
          <w:sz w:val="24"/>
          <w:szCs w:val="24"/>
        </w:rPr>
        <w:t xml:space="preserve">switch </w:t>
      </w:r>
      <w:r>
        <w:rPr>
          <w:spacing w:val="-1"/>
          <w:sz w:val="24"/>
          <w:szCs w:val="24"/>
        </w:rPr>
        <w:t>(</w:t>
      </w:r>
      <w:r>
        <w:rPr>
          <w:sz w:val="24"/>
          <w:szCs w:val="24"/>
        </w:rPr>
        <w:t>x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)</w:t>
      </w:r>
    </w:p>
    <w:p w:rsidR="00691543" w:rsidRDefault="00691543">
      <w:pPr>
        <w:spacing w:before="9" w:line="120" w:lineRule="exact"/>
        <w:rPr>
          <w:sz w:val="13"/>
          <w:szCs w:val="13"/>
        </w:rPr>
      </w:pPr>
    </w:p>
    <w:p w:rsidR="00691543" w:rsidRDefault="007B1AFE">
      <w:pPr>
        <w:spacing w:line="260" w:lineRule="exact"/>
        <w:ind w:left="1240"/>
        <w:rPr>
          <w:sz w:val="24"/>
          <w:szCs w:val="24"/>
        </w:rPr>
      </w:pPr>
      <w:r>
        <w:rPr>
          <w:position w:val="-1"/>
          <w:sz w:val="24"/>
          <w:szCs w:val="24"/>
        </w:rPr>
        <w:t>{</w:t>
      </w:r>
    </w:p>
    <w:p w:rsidR="00691543" w:rsidRDefault="00691543">
      <w:pPr>
        <w:spacing w:before="2" w:line="140" w:lineRule="exact"/>
        <w:rPr>
          <w:sz w:val="14"/>
          <w:szCs w:val="14"/>
        </w:rPr>
      </w:pPr>
    </w:p>
    <w:p w:rsidR="00691543" w:rsidRDefault="007B1AFE">
      <w:pPr>
        <w:ind w:left="1360"/>
        <w:rPr>
          <w:sz w:val="24"/>
          <w:szCs w:val="24"/>
        </w:rPr>
      </w:pPr>
      <w:r>
        <w:rPr>
          <w:sz w:val="24"/>
          <w:szCs w:val="24"/>
        </w:rPr>
        <w:t>x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is an op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nd :</w:t>
      </w:r>
    </w:p>
    <w:p w:rsidR="00691543" w:rsidRDefault="00691543">
      <w:pPr>
        <w:spacing w:before="9" w:line="120" w:lineRule="exact"/>
        <w:rPr>
          <w:sz w:val="13"/>
          <w:szCs w:val="13"/>
        </w:rPr>
      </w:pPr>
    </w:p>
    <w:p w:rsidR="00691543" w:rsidRDefault="007B1AFE">
      <w:pPr>
        <w:ind w:left="2320"/>
        <w:rPr>
          <w:sz w:val="24"/>
          <w:szCs w:val="24"/>
        </w:rPr>
      </w:pPr>
      <w:r>
        <w:rPr>
          <w:sz w:val="24"/>
          <w:szCs w:val="24"/>
        </w:rPr>
        <w:t>top = top +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1;</w:t>
      </w:r>
    </w:p>
    <w:p w:rsidR="00691543" w:rsidRDefault="007B1AFE">
      <w:pPr>
        <w:spacing w:before="41" w:line="275" w:lineRule="auto"/>
        <w:ind w:left="1300" w:right="1362" w:firstLine="1020"/>
        <w:rPr>
          <w:sz w:val="24"/>
          <w:szCs w:val="24"/>
        </w:rPr>
      </w:pPr>
      <w:r>
        <w:rPr>
          <w:sz w:val="24"/>
          <w:szCs w:val="24"/>
        </w:rPr>
        <w:t>sta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k [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top ]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=</w:t>
      </w:r>
      <w:r>
        <w:rPr>
          <w:spacing w:val="-3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x</w:t>
      </w:r>
      <w:r>
        <w:rPr>
          <w:sz w:val="24"/>
          <w:szCs w:val="24"/>
        </w:rPr>
        <w:t xml:space="preserve">;         </w:t>
      </w:r>
      <w:r>
        <w:rPr>
          <w:spacing w:val="38"/>
          <w:sz w:val="24"/>
          <w:szCs w:val="24"/>
        </w:rPr>
        <w:t xml:space="preserve"> </w:t>
      </w:r>
      <w:r>
        <w:rPr>
          <w:sz w:val="24"/>
          <w:szCs w:val="24"/>
        </w:rPr>
        <w:t>//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pla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e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the op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nd in 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he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sta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k x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is an op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tor :</w:t>
      </w:r>
    </w:p>
    <w:p w:rsidR="00691543" w:rsidRDefault="007B1AFE">
      <w:pPr>
        <w:spacing w:before="100"/>
        <w:ind w:left="2320"/>
        <w:rPr>
          <w:sz w:val="24"/>
          <w:szCs w:val="24"/>
        </w:rPr>
        <w:sectPr w:rsidR="00691543">
          <w:pgSz w:w="12240" w:h="15840"/>
          <w:pgMar w:top="740" w:right="1620" w:bottom="280" w:left="1640" w:header="0" w:footer="895" w:gutter="0"/>
          <w:cols w:space="720"/>
        </w:sectPr>
      </w:pPr>
      <w:r>
        <w:rPr>
          <w:sz w:val="24"/>
          <w:szCs w:val="24"/>
        </w:rPr>
        <w:t>a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=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sta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[</w:t>
      </w:r>
      <w:r>
        <w:rPr>
          <w:sz w:val="24"/>
          <w:szCs w:val="24"/>
        </w:rPr>
        <w:t>top</w:t>
      </w:r>
      <w:r>
        <w:rPr>
          <w:spacing w:val="2"/>
          <w:sz w:val="24"/>
          <w:szCs w:val="24"/>
        </w:rPr>
        <w:t>]</w:t>
      </w:r>
      <w:r>
        <w:rPr>
          <w:sz w:val="24"/>
          <w:szCs w:val="24"/>
        </w:rPr>
        <w:t xml:space="preserve">;           </w:t>
      </w:r>
      <w:r>
        <w:rPr>
          <w:spacing w:val="52"/>
          <w:sz w:val="24"/>
          <w:szCs w:val="24"/>
        </w:rPr>
        <w:t xml:space="preserve"> </w:t>
      </w:r>
      <w:r>
        <w:rPr>
          <w:sz w:val="24"/>
          <w:szCs w:val="24"/>
        </w:rPr>
        <w:t>//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pop s</w:t>
      </w:r>
      <w:r>
        <w:rPr>
          <w:spacing w:val="-1"/>
          <w:sz w:val="24"/>
          <w:szCs w:val="24"/>
        </w:rPr>
        <w:t>ec</w:t>
      </w:r>
      <w:r>
        <w:rPr>
          <w:sz w:val="24"/>
          <w:szCs w:val="24"/>
        </w:rPr>
        <w:t>ond op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nd</w:t>
      </w:r>
    </w:p>
    <w:p w:rsidR="00691543" w:rsidRDefault="007B1AFE">
      <w:pPr>
        <w:spacing w:before="68"/>
        <w:ind w:left="2320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top = top </w:t>
      </w:r>
      <w:r>
        <w:rPr>
          <w:spacing w:val="-1"/>
          <w:sz w:val="24"/>
          <w:szCs w:val="24"/>
        </w:rPr>
        <w:t>-</w:t>
      </w:r>
      <w:r>
        <w:rPr>
          <w:sz w:val="24"/>
          <w:szCs w:val="24"/>
        </w:rPr>
        <w:t>1;</w:t>
      </w:r>
    </w:p>
    <w:p w:rsidR="00691543" w:rsidRDefault="00691543">
      <w:pPr>
        <w:spacing w:before="9" w:line="120" w:lineRule="exact"/>
        <w:rPr>
          <w:sz w:val="13"/>
          <w:szCs w:val="13"/>
        </w:rPr>
      </w:pPr>
    </w:p>
    <w:p w:rsidR="00691543" w:rsidRDefault="007B1AFE">
      <w:pPr>
        <w:spacing w:line="359" w:lineRule="auto"/>
        <w:ind w:left="1240" w:right="2627" w:firstLine="1080"/>
        <w:rPr>
          <w:sz w:val="24"/>
          <w:szCs w:val="24"/>
        </w:rPr>
      </w:pPr>
      <w:r>
        <w:rPr>
          <w:sz w:val="24"/>
          <w:szCs w:val="24"/>
        </w:rPr>
        <w:t>b =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sta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 xml:space="preserve">k </w:t>
      </w:r>
      <w:r>
        <w:rPr>
          <w:spacing w:val="1"/>
          <w:sz w:val="24"/>
          <w:szCs w:val="24"/>
        </w:rPr>
        <w:t>[</w:t>
      </w:r>
      <w:r>
        <w:rPr>
          <w:sz w:val="24"/>
          <w:szCs w:val="24"/>
        </w:rPr>
        <w:t>top</w:t>
      </w:r>
      <w:r>
        <w:rPr>
          <w:spacing w:val="2"/>
          <w:sz w:val="24"/>
          <w:szCs w:val="24"/>
        </w:rPr>
        <w:t>]</w:t>
      </w:r>
      <w:r>
        <w:rPr>
          <w:sz w:val="24"/>
          <w:szCs w:val="24"/>
        </w:rPr>
        <w:t xml:space="preserve">;          </w:t>
      </w:r>
      <w:r>
        <w:rPr>
          <w:spacing w:val="38"/>
          <w:sz w:val="24"/>
          <w:szCs w:val="24"/>
        </w:rPr>
        <w:t xml:space="preserve"> </w:t>
      </w:r>
      <w:r>
        <w:rPr>
          <w:sz w:val="24"/>
          <w:szCs w:val="24"/>
        </w:rPr>
        <w:t>//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 xml:space="preserve">pop </w:t>
      </w:r>
      <w:r>
        <w:rPr>
          <w:spacing w:val="-1"/>
          <w:sz w:val="24"/>
          <w:szCs w:val="24"/>
        </w:rPr>
        <w:t>f</w:t>
      </w:r>
      <w:r>
        <w:rPr>
          <w:sz w:val="24"/>
          <w:szCs w:val="24"/>
        </w:rPr>
        <w:t>irst ope</w:t>
      </w:r>
      <w:r>
        <w:rPr>
          <w:spacing w:val="-1"/>
          <w:sz w:val="24"/>
          <w:szCs w:val="24"/>
        </w:rPr>
        <w:t>ra</w:t>
      </w:r>
      <w:r>
        <w:rPr>
          <w:sz w:val="24"/>
          <w:szCs w:val="24"/>
        </w:rPr>
        <w:t>nd v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lue =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b  op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tor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a</w:t>
      </w:r>
    </w:p>
    <w:p w:rsidR="00691543" w:rsidRDefault="007B1AFE">
      <w:pPr>
        <w:spacing w:before="7"/>
        <w:ind w:left="1240"/>
        <w:rPr>
          <w:sz w:val="24"/>
          <w:szCs w:val="24"/>
        </w:rPr>
      </w:pPr>
      <w:r>
        <w:rPr>
          <w:sz w:val="24"/>
          <w:szCs w:val="24"/>
        </w:rPr>
        <w:t>sta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[</w:t>
      </w:r>
      <w:r>
        <w:rPr>
          <w:sz w:val="24"/>
          <w:szCs w:val="24"/>
        </w:rPr>
        <w:t>top]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=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v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lue;                                  </w:t>
      </w:r>
      <w:r>
        <w:rPr>
          <w:spacing w:val="59"/>
          <w:sz w:val="24"/>
          <w:szCs w:val="24"/>
        </w:rPr>
        <w:t xml:space="preserve"> </w:t>
      </w:r>
      <w:r>
        <w:rPr>
          <w:sz w:val="24"/>
          <w:szCs w:val="24"/>
        </w:rPr>
        <w:t>//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pla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e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r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sult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in s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ac</w:t>
      </w:r>
      <w:r>
        <w:rPr>
          <w:sz w:val="24"/>
          <w:szCs w:val="24"/>
        </w:rPr>
        <w:t>k</w:t>
      </w:r>
    </w:p>
    <w:p w:rsidR="00691543" w:rsidRDefault="00691543">
      <w:pPr>
        <w:spacing w:before="7" w:line="120" w:lineRule="exact"/>
        <w:rPr>
          <w:sz w:val="13"/>
          <w:szCs w:val="13"/>
        </w:rPr>
      </w:pPr>
    </w:p>
    <w:p w:rsidR="00691543" w:rsidRDefault="007B1AFE">
      <w:pPr>
        <w:ind w:left="1240"/>
        <w:rPr>
          <w:sz w:val="24"/>
          <w:szCs w:val="24"/>
        </w:rPr>
      </w:pPr>
      <w:r>
        <w:rPr>
          <w:sz w:val="24"/>
          <w:szCs w:val="24"/>
        </w:rPr>
        <w:t>}</w:t>
      </w:r>
    </w:p>
    <w:p w:rsidR="00691543" w:rsidRDefault="00691543">
      <w:pPr>
        <w:spacing w:before="9" w:line="120" w:lineRule="exact"/>
        <w:rPr>
          <w:sz w:val="13"/>
          <w:szCs w:val="13"/>
        </w:rPr>
      </w:pPr>
    </w:p>
    <w:p w:rsidR="00691543" w:rsidRDefault="007B1AFE">
      <w:pPr>
        <w:ind w:left="1240"/>
        <w:rPr>
          <w:sz w:val="24"/>
          <w:szCs w:val="24"/>
        </w:rPr>
      </w:pPr>
      <w:r>
        <w:rPr>
          <w:sz w:val="24"/>
          <w:szCs w:val="24"/>
        </w:rPr>
        <w:t>x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=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x</w:t>
      </w:r>
      <w:r>
        <w:rPr>
          <w:spacing w:val="-2"/>
          <w:sz w:val="24"/>
          <w:szCs w:val="24"/>
        </w:rPr>
        <w:t>t</w:t>
      </w:r>
      <w:r>
        <w:rPr>
          <w:sz w:val="24"/>
          <w:szCs w:val="24"/>
        </w:rPr>
        <w:t xml:space="preserve">token </w:t>
      </w:r>
      <w:r>
        <w:rPr>
          <w:spacing w:val="-1"/>
          <w:sz w:val="24"/>
          <w:szCs w:val="24"/>
        </w:rPr>
        <w:t>(</w:t>
      </w:r>
      <w:r>
        <w:rPr>
          <w:spacing w:val="2"/>
          <w:sz w:val="24"/>
          <w:szCs w:val="24"/>
        </w:rPr>
        <w:t>P</w:t>
      </w:r>
      <w:r>
        <w:rPr>
          <w:sz w:val="24"/>
          <w:szCs w:val="24"/>
        </w:rPr>
        <w:t>E</w:t>
      </w:r>
      <w:r>
        <w:rPr>
          <w:spacing w:val="-1"/>
          <w:sz w:val="24"/>
          <w:szCs w:val="24"/>
        </w:rPr>
        <w:t>)</w:t>
      </w:r>
      <w:r>
        <w:rPr>
          <w:sz w:val="24"/>
          <w:szCs w:val="24"/>
        </w:rPr>
        <w:t>;</w:t>
      </w:r>
    </w:p>
    <w:p w:rsidR="00691543" w:rsidRDefault="00691543">
      <w:pPr>
        <w:spacing w:before="7" w:line="120" w:lineRule="exact"/>
        <w:rPr>
          <w:sz w:val="13"/>
          <w:szCs w:val="13"/>
        </w:rPr>
      </w:pPr>
    </w:p>
    <w:p w:rsidR="00691543" w:rsidRDefault="007B1AFE">
      <w:pPr>
        <w:spacing w:line="260" w:lineRule="exact"/>
        <w:ind w:left="1120"/>
        <w:rPr>
          <w:sz w:val="24"/>
          <w:szCs w:val="24"/>
        </w:rPr>
      </w:pPr>
      <w:r>
        <w:rPr>
          <w:position w:val="-1"/>
          <w:sz w:val="24"/>
          <w:szCs w:val="24"/>
        </w:rPr>
        <w:t>}</w:t>
      </w:r>
    </w:p>
    <w:p w:rsidR="00691543" w:rsidRDefault="00691543">
      <w:pPr>
        <w:spacing w:before="4" w:line="140" w:lineRule="exact"/>
        <w:rPr>
          <w:sz w:val="14"/>
          <w:szCs w:val="14"/>
        </w:rPr>
      </w:pPr>
    </w:p>
    <w:p w:rsidR="00691543" w:rsidRDefault="007B1AFE">
      <w:pPr>
        <w:ind w:left="1120"/>
        <w:rPr>
          <w:sz w:val="24"/>
          <w:szCs w:val="24"/>
        </w:rPr>
      </w:pPr>
      <w:r>
        <w:rPr>
          <w:sz w:val="24"/>
          <w:szCs w:val="24"/>
        </w:rPr>
        <w:t>v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lue =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sta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[</w:t>
      </w:r>
      <w:r>
        <w:rPr>
          <w:sz w:val="24"/>
          <w:szCs w:val="24"/>
        </w:rPr>
        <w:t>top]</w:t>
      </w:r>
    </w:p>
    <w:p w:rsidR="00691543" w:rsidRDefault="00691543">
      <w:pPr>
        <w:spacing w:before="7" w:line="120" w:lineRule="exact"/>
        <w:rPr>
          <w:sz w:val="13"/>
          <w:szCs w:val="13"/>
        </w:rPr>
      </w:pPr>
    </w:p>
    <w:p w:rsidR="00691543" w:rsidRDefault="007B1AFE">
      <w:pPr>
        <w:spacing w:line="260" w:lineRule="exact"/>
        <w:ind w:left="880"/>
        <w:rPr>
          <w:sz w:val="24"/>
          <w:szCs w:val="24"/>
        </w:rPr>
      </w:pPr>
      <w:r>
        <w:rPr>
          <w:position w:val="-1"/>
          <w:sz w:val="24"/>
          <w:szCs w:val="24"/>
        </w:rPr>
        <w:t>}</w:t>
      </w:r>
    </w:p>
    <w:p w:rsidR="00691543" w:rsidRDefault="00691543">
      <w:pPr>
        <w:spacing w:before="7" w:line="140" w:lineRule="exact"/>
        <w:rPr>
          <w:sz w:val="14"/>
          <w:szCs w:val="14"/>
        </w:rPr>
      </w:pPr>
    </w:p>
    <w:p w:rsidR="00691543" w:rsidRDefault="007B1AFE">
      <w:pPr>
        <w:ind w:left="160" w:right="6978"/>
        <w:rPr>
          <w:sz w:val="24"/>
          <w:szCs w:val="24"/>
        </w:rPr>
      </w:pPr>
      <w:r>
        <w:rPr>
          <w:b/>
          <w:sz w:val="24"/>
          <w:szCs w:val="24"/>
        </w:rPr>
        <w:t>2.2 REC</w:t>
      </w:r>
      <w:r>
        <w:rPr>
          <w:b/>
          <w:spacing w:val="-1"/>
          <w:sz w:val="24"/>
          <w:szCs w:val="24"/>
        </w:rPr>
        <w:t>U</w:t>
      </w:r>
      <w:r>
        <w:rPr>
          <w:b/>
          <w:sz w:val="24"/>
          <w:szCs w:val="24"/>
        </w:rPr>
        <w:t>RSI</w:t>
      </w:r>
      <w:r>
        <w:rPr>
          <w:b/>
          <w:spacing w:val="1"/>
          <w:sz w:val="24"/>
          <w:szCs w:val="24"/>
        </w:rPr>
        <w:t>O</w:t>
      </w:r>
      <w:r>
        <w:rPr>
          <w:b/>
          <w:sz w:val="24"/>
          <w:szCs w:val="24"/>
        </w:rPr>
        <w:t>N DE</w:t>
      </w:r>
      <w:r>
        <w:rPr>
          <w:b/>
          <w:spacing w:val="-2"/>
          <w:sz w:val="24"/>
          <w:szCs w:val="24"/>
        </w:rPr>
        <w:t>F</w:t>
      </w:r>
      <w:r>
        <w:rPr>
          <w:b/>
          <w:sz w:val="24"/>
          <w:szCs w:val="24"/>
        </w:rPr>
        <w:t>INITION:</w:t>
      </w:r>
    </w:p>
    <w:p w:rsidR="00691543" w:rsidRDefault="007B1AFE">
      <w:pPr>
        <w:spacing w:line="260" w:lineRule="exact"/>
        <w:ind w:left="1077"/>
        <w:rPr>
          <w:sz w:val="24"/>
          <w:szCs w:val="24"/>
        </w:rPr>
      </w:pPr>
      <w:r>
        <w:rPr>
          <w:sz w:val="24"/>
          <w:szCs w:val="24"/>
        </w:rPr>
        <w:t>R</w:t>
      </w:r>
      <w:r>
        <w:rPr>
          <w:spacing w:val="-1"/>
          <w:sz w:val="24"/>
          <w:szCs w:val="24"/>
        </w:rPr>
        <w:t>ec</w:t>
      </w:r>
      <w:r>
        <w:rPr>
          <w:sz w:val="24"/>
          <w:szCs w:val="24"/>
        </w:rPr>
        <w:t>u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sion</w:t>
      </w:r>
      <w:r>
        <w:rPr>
          <w:spacing w:val="47"/>
          <w:sz w:val="24"/>
          <w:szCs w:val="24"/>
        </w:rPr>
        <w:t xml:space="preserve"> </w:t>
      </w:r>
      <w:r>
        <w:rPr>
          <w:sz w:val="24"/>
          <w:szCs w:val="24"/>
        </w:rPr>
        <w:t>is</w:t>
      </w:r>
      <w:r>
        <w:rPr>
          <w:spacing w:val="46"/>
          <w:sz w:val="24"/>
          <w:szCs w:val="24"/>
        </w:rPr>
        <w:t xml:space="preserve"> </w:t>
      </w:r>
      <w:r>
        <w:rPr>
          <w:sz w:val="24"/>
          <w:szCs w:val="24"/>
        </w:rPr>
        <w:t>a</w:t>
      </w:r>
      <w:r>
        <w:rPr>
          <w:spacing w:val="44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o</w:t>
      </w:r>
      <w:r>
        <w:rPr>
          <w:spacing w:val="-1"/>
          <w:sz w:val="24"/>
          <w:szCs w:val="24"/>
        </w:rPr>
        <w:t>ce</w:t>
      </w:r>
      <w:r>
        <w:rPr>
          <w:sz w:val="24"/>
          <w:szCs w:val="24"/>
        </w:rPr>
        <w:t>ss</w:t>
      </w:r>
      <w:r>
        <w:rPr>
          <w:spacing w:val="46"/>
          <w:sz w:val="24"/>
          <w:szCs w:val="24"/>
        </w:rPr>
        <w:t xml:space="preserve"> </w:t>
      </w:r>
      <w:r>
        <w:rPr>
          <w:sz w:val="24"/>
          <w:szCs w:val="24"/>
        </w:rPr>
        <w:t>in</w:t>
      </w:r>
      <w:r>
        <w:rPr>
          <w:spacing w:val="46"/>
          <w:sz w:val="24"/>
          <w:szCs w:val="24"/>
        </w:rPr>
        <w:t xml:space="preserve"> </w:t>
      </w:r>
      <w:r>
        <w:rPr>
          <w:sz w:val="24"/>
          <w:szCs w:val="24"/>
        </w:rPr>
        <w:t>whi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h</w:t>
      </w:r>
      <w:r>
        <w:rPr>
          <w:spacing w:val="45"/>
          <w:sz w:val="24"/>
          <w:szCs w:val="24"/>
        </w:rPr>
        <w:t xml:space="preserve"> </w:t>
      </w:r>
      <w:r>
        <w:rPr>
          <w:sz w:val="24"/>
          <w:szCs w:val="24"/>
        </w:rPr>
        <w:t>a</w:t>
      </w:r>
      <w:r>
        <w:rPr>
          <w:spacing w:val="44"/>
          <w:sz w:val="24"/>
          <w:szCs w:val="24"/>
        </w:rPr>
        <w:t xml:space="preserve"> </w:t>
      </w:r>
      <w:r>
        <w:rPr>
          <w:sz w:val="24"/>
          <w:szCs w:val="24"/>
        </w:rPr>
        <w:t>fun</w:t>
      </w:r>
      <w:r>
        <w:rPr>
          <w:spacing w:val="-2"/>
          <w:sz w:val="24"/>
          <w:szCs w:val="24"/>
        </w:rPr>
        <w:t>c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on</w:t>
      </w:r>
      <w:r>
        <w:rPr>
          <w:spacing w:val="45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ca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s</w:t>
      </w:r>
      <w:r>
        <w:rPr>
          <w:spacing w:val="46"/>
          <w:sz w:val="24"/>
          <w:szCs w:val="24"/>
        </w:rPr>
        <w:t xml:space="preserve"> 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lf</w:t>
      </w:r>
      <w:r>
        <w:rPr>
          <w:spacing w:val="45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46"/>
          <w:sz w:val="24"/>
          <w:szCs w:val="24"/>
        </w:rPr>
        <w:t xml:space="preserve"> </w:t>
      </w:r>
      <w:r>
        <w:rPr>
          <w:sz w:val="24"/>
          <w:szCs w:val="24"/>
        </w:rPr>
        <w:t>a</w:t>
      </w:r>
      <w:r>
        <w:rPr>
          <w:spacing w:val="44"/>
          <w:sz w:val="24"/>
          <w:szCs w:val="24"/>
        </w:rPr>
        <w:t xml:space="preserve"> </w:t>
      </w:r>
      <w:r>
        <w:rPr>
          <w:sz w:val="24"/>
          <w:szCs w:val="24"/>
        </w:rPr>
        <w:t>subroutine.</w:t>
      </w:r>
      <w:r>
        <w:rPr>
          <w:spacing w:val="48"/>
          <w:sz w:val="24"/>
          <w:szCs w:val="24"/>
        </w:rPr>
        <w:t xml:space="preserve"> </w:t>
      </w:r>
      <w:r>
        <w:rPr>
          <w:sz w:val="24"/>
          <w:szCs w:val="24"/>
        </w:rPr>
        <w:t>Th</w:t>
      </w:r>
      <w:r>
        <w:rPr>
          <w:spacing w:val="-2"/>
          <w:sz w:val="24"/>
          <w:szCs w:val="24"/>
        </w:rPr>
        <w:t>i</w:t>
      </w:r>
      <w:r>
        <w:rPr>
          <w:sz w:val="24"/>
          <w:szCs w:val="24"/>
        </w:rPr>
        <w:t>s</w:t>
      </w:r>
    </w:p>
    <w:p w:rsidR="00691543" w:rsidRDefault="00691543">
      <w:pPr>
        <w:spacing w:before="7" w:line="120" w:lineRule="exact"/>
        <w:rPr>
          <w:sz w:val="13"/>
          <w:szCs w:val="13"/>
        </w:rPr>
      </w:pPr>
    </w:p>
    <w:p w:rsidR="00691543" w:rsidRDefault="007B1AFE">
      <w:pPr>
        <w:spacing w:line="359" w:lineRule="auto"/>
        <w:ind w:left="160" w:right="140"/>
        <w:rPr>
          <w:sz w:val="24"/>
          <w:szCs w:val="24"/>
        </w:rPr>
      </w:pP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ows</w:t>
      </w:r>
      <w:r>
        <w:rPr>
          <w:spacing w:val="14"/>
          <w:sz w:val="24"/>
          <w:szCs w:val="24"/>
        </w:rPr>
        <w:t xml:space="preserve"> </w:t>
      </w:r>
      <w:r>
        <w:rPr>
          <w:sz w:val="24"/>
          <w:szCs w:val="24"/>
        </w:rPr>
        <w:t>the</w:t>
      </w:r>
      <w:r>
        <w:rPr>
          <w:spacing w:val="14"/>
          <w:sz w:val="24"/>
          <w:szCs w:val="24"/>
        </w:rPr>
        <w:t xml:space="preserve"> </w:t>
      </w:r>
      <w:r>
        <w:rPr>
          <w:sz w:val="24"/>
          <w:szCs w:val="24"/>
        </w:rPr>
        <w:t>fun</w:t>
      </w:r>
      <w:r>
        <w:rPr>
          <w:spacing w:val="-2"/>
          <w:sz w:val="24"/>
          <w:szCs w:val="24"/>
        </w:rPr>
        <w:t>c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on</w:t>
      </w:r>
      <w:r>
        <w:rPr>
          <w:spacing w:val="14"/>
          <w:sz w:val="24"/>
          <w:szCs w:val="24"/>
        </w:rPr>
        <w:t xml:space="preserve"> </w:t>
      </w:r>
      <w:r>
        <w:rPr>
          <w:sz w:val="24"/>
          <w:szCs w:val="24"/>
        </w:rPr>
        <w:t>to</w:t>
      </w:r>
      <w:r>
        <w:rPr>
          <w:spacing w:val="15"/>
          <w:sz w:val="24"/>
          <w:szCs w:val="24"/>
        </w:rPr>
        <w:t xml:space="preserve"> </w:t>
      </w:r>
      <w:r>
        <w:rPr>
          <w:sz w:val="24"/>
          <w:szCs w:val="24"/>
        </w:rPr>
        <w:t>be</w:t>
      </w:r>
      <w:r>
        <w:rPr>
          <w:spacing w:val="15"/>
          <w:sz w:val="24"/>
          <w:szCs w:val="24"/>
        </w:rPr>
        <w:t xml:space="preserve"> 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d</w:t>
      </w:r>
      <w:r>
        <w:rPr>
          <w:spacing w:val="14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v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15"/>
          <w:sz w:val="24"/>
          <w:szCs w:val="24"/>
        </w:rPr>
        <w:t xml:space="preserve"> 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mes,</w:t>
      </w:r>
      <w:r>
        <w:rPr>
          <w:spacing w:val="16"/>
          <w:sz w:val="24"/>
          <w:szCs w:val="24"/>
        </w:rPr>
        <w:t xml:space="preserve"> </w:t>
      </w:r>
      <w:r>
        <w:rPr>
          <w:sz w:val="24"/>
          <w:szCs w:val="24"/>
        </w:rPr>
        <w:t>since</w:t>
      </w:r>
      <w:r>
        <w:rPr>
          <w:spacing w:val="13"/>
          <w:sz w:val="24"/>
          <w:szCs w:val="24"/>
        </w:rPr>
        <w:t xml:space="preserve"> </w:t>
      </w:r>
      <w:r>
        <w:rPr>
          <w:sz w:val="24"/>
          <w:szCs w:val="24"/>
        </w:rPr>
        <w:t>it</w:t>
      </w:r>
      <w:r>
        <w:rPr>
          <w:spacing w:val="15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ca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s</w:t>
      </w:r>
      <w:r>
        <w:rPr>
          <w:spacing w:val="14"/>
          <w:sz w:val="24"/>
          <w:szCs w:val="24"/>
        </w:rPr>
        <w:t xml:space="preserve"> 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lf</w:t>
      </w:r>
      <w:r>
        <w:rPr>
          <w:spacing w:val="14"/>
          <w:sz w:val="24"/>
          <w:szCs w:val="24"/>
        </w:rPr>
        <w:t xml:space="preserve"> </w:t>
      </w:r>
      <w:r>
        <w:rPr>
          <w:sz w:val="24"/>
          <w:szCs w:val="24"/>
        </w:rPr>
        <w:t>duri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12"/>
          <w:sz w:val="24"/>
          <w:szCs w:val="24"/>
        </w:rPr>
        <w:t xml:space="preserve"> 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s</w:t>
      </w:r>
      <w:r>
        <w:rPr>
          <w:spacing w:val="14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x</w:t>
      </w:r>
      <w:r>
        <w:rPr>
          <w:spacing w:val="-1"/>
          <w:sz w:val="24"/>
          <w:szCs w:val="24"/>
        </w:rPr>
        <w:t>ec</w:t>
      </w:r>
      <w:r>
        <w:rPr>
          <w:sz w:val="24"/>
          <w:szCs w:val="24"/>
        </w:rPr>
        <w:t>ut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 xml:space="preserve">on. </w:t>
      </w:r>
      <w:r>
        <w:rPr>
          <w:spacing w:val="-1"/>
          <w:sz w:val="24"/>
          <w:szCs w:val="24"/>
        </w:rPr>
        <w:t>F</w:t>
      </w:r>
      <w:r>
        <w:rPr>
          <w:sz w:val="24"/>
          <w:szCs w:val="24"/>
        </w:rPr>
        <w:t>un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ons th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t 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o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po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te</w:t>
      </w:r>
      <w:r>
        <w:rPr>
          <w:spacing w:val="1"/>
          <w:sz w:val="24"/>
          <w:szCs w:val="24"/>
        </w:rPr>
        <w:t xml:space="preserve"> </w:t>
      </w:r>
      <w:r>
        <w:rPr>
          <w:i/>
          <w:sz w:val="24"/>
          <w:szCs w:val="24"/>
        </w:rPr>
        <w:t>r</w:t>
      </w:r>
      <w:r>
        <w:rPr>
          <w:i/>
          <w:spacing w:val="-1"/>
          <w:sz w:val="24"/>
          <w:szCs w:val="24"/>
        </w:rPr>
        <w:t>ec</w:t>
      </w:r>
      <w:r>
        <w:rPr>
          <w:i/>
          <w:sz w:val="24"/>
          <w:szCs w:val="24"/>
        </w:rPr>
        <w:t>urs</w:t>
      </w:r>
      <w:r>
        <w:rPr>
          <w:i/>
          <w:spacing w:val="1"/>
          <w:sz w:val="24"/>
          <w:szCs w:val="24"/>
        </w:rPr>
        <w:t>i</w:t>
      </w:r>
      <w:r>
        <w:rPr>
          <w:i/>
          <w:sz w:val="24"/>
          <w:szCs w:val="24"/>
        </w:rPr>
        <w:t xml:space="preserve">on 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>e</w:t>
      </w:r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c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l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 xml:space="preserve"> </w:t>
      </w:r>
      <w:r>
        <w:rPr>
          <w:i/>
          <w:sz w:val="24"/>
          <w:szCs w:val="24"/>
        </w:rPr>
        <w:t>r</w:t>
      </w:r>
      <w:r>
        <w:rPr>
          <w:i/>
          <w:spacing w:val="-1"/>
          <w:sz w:val="24"/>
          <w:szCs w:val="24"/>
        </w:rPr>
        <w:t>e</w:t>
      </w:r>
      <w:r>
        <w:rPr>
          <w:i/>
          <w:spacing w:val="1"/>
          <w:sz w:val="24"/>
          <w:szCs w:val="24"/>
        </w:rPr>
        <w:t>c</w:t>
      </w:r>
      <w:r>
        <w:rPr>
          <w:i/>
          <w:sz w:val="24"/>
          <w:szCs w:val="24"/>
        </w:rPr>
        <w:t>urs</w:t>
      </w:r>
      <w:r>
        <w:rPr>
          <w:i/>
          <w:spacing w:val="1"/>
          <w:sz w:val="24"/>
          <w:szCs w:val="24"/>
        </w:rPr>
        <w:t>i</w:t>
      </w:r>
      <w:r>
        <w:rPr>
          <w:i/>
          <w:spacing w:val="-1"/>
          <w:sz w:val="24"/>
          <w:szCs w:val="24"/>
        </w:rPr>
        <w:t>v</w:t>
      </w:r>
      <w:r>
        <w:rPr>
          <w:i/>
          <w:sz w:val="24"/>
          <w:szCs w:val="24"/>
        </w:rPr>
        <w:t xml:space="preserve">e </w:t>
      </w:r>
      <w:r>
        <w:rPr>
          <w:sz w:val="24"/>
          <w:szCs w:val="24"/>
        </w:rPr>
        <w:t>fun</w:t>
      </w:r>
      <w:r>
        <w:rPr>
          <w:spacing w:val="-2"/>
          <w:sz w:val="24"/>
          <w:szCs w:val="24"/>
        </w:rPr>
        <w:t>c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ons.</w:t>
      </w:r>
    </w:p>
    <w:p w:rsidR="00691543" w:rsidRDefault="00691543">
      <w:pPr>
        <w:spacing w:before="16" w:line="200" w:lineRule="exact"/>
      </w:pPr>
    </w:p>
    <w:p w:rsidR="00691543" w:rsidRDefault="007B1AFE">
      <w:pPr>
        <w:ind w:left="160"/>
        <w:rPr>
          <w:sz w:val="24"/>
          <w:szCs w:val="24"/>
        </w:rPr>
      </w:pPr>
      <w:r>
        <w:rPr>
          <w:b/>
          <w:sz w:val="24"/>
          <w:szCs w:val="24"/>
        </w:rPr>
        <w:t>Algo</w:t>
      </w:r>
      <w:r>
        <w:rPr>
          <w:b/>
          <w:spacing w:val="-1"/>
          <w:sz w:val="24"/>
          <w:szCs w:val="24"/>
        </w:rPr>
        <w:t>r</w:t>
      </w:r>
      <w:r>
        <w:rPr>
          <w:b/>
          <w:sz w:val="24"/>
          <w:szCs w:val="24"/>
        </w:rPr>
        <w:t>ithm</w:t>
      </w:r>
      <w:r>
        <w:rPr>
          <w:b/>
          <w:spacing w:val="58"/>
          <w:sz w:val="24"/>
          <w:szCs w:val="24"/>
        </w:rPr>
        <w:t xml:space="preserve"> </w:t>
      </w:r>
      <w:r>
        <w:rPr>
          <w:b/>
          <w:spacing w:val="1"/>
          <w:sz w:val="24"/>
          <w:szCs w:val="24"/>
        </w:rPr>
        <w:t>f</w:t>
      </w:r>
      <w:r>
        <w:rPr>
          <w:b/>
          <w:sz w:val="24"/>
          <w:szCs w:val="24"/>
        </w:rPr>
        <w:t xml:space="preserve">or </w:t>
      </w:r>
      <w:r>
        <w:rPr>
          <w:b/>
          <w:spacing w:val="2"/>
          <w:sz w:val="24"/>
          <w:szCs w:val="24"/>
        </w:rPr>
        <w:t xml:space="preserve"> </w:t>
      </w:r>
      <w:r>
        <w:rPr>
          <w:b/>
          <w:spacing w:val="-1"/>
          <w:sz w:val="24"/>
          <w:szCs w:val="24"/>
        </w:rPr>
        <w:t>M</w:t>
      </w:r>
      <w:r>
        <w:rPr>
          <w:b/>
          <w:spacing w:val="1"/>
          <w:sz w:val="24"/>
          <w:szCs w:val="24"/>
        </w:rPr>
        <w:t>u</w:t>
      </w:r>
      <w:r>
        <w:rPr>
          <w:b/>
          <w:sz w:val="24"/>
          <w:szCs w:val="24"/>
        </w:rPr>
        <w:t>lti</w:t>
      </w:r>
      <w:r>
        <w:rPr>
          <w:b/>
          <w:spacing w:val="1"/>
          <w:sz w:val="24"/>
          <w:szCs w:val="24"/>
        </w:rPr>
        <w:t>p</w:t>
      </w:r>
      <w:r>
        <w:rPr>
          <w:b/>
          <w:sz w:val="24"/>
          <w:szCs w:val="24"/>
        </w:rPr>
        <w:t>l</w:t>
      </w:r>
      <w:r>
        <w:rPr>
          <w:b/>
          <w:spacing w:val="-1"/>
          <w:sz w:val="24"/>
          <w:szCs w:val="24"/>
        </w:rPr>
        <w:t>ic</w:t>
      </w:r>
      <w:r>
        <w:rPr>
          <w:b/>
          <w:sz w:val="24"/>
          <w:szCs w:val="24"/>
        </w:rPr>
        <w:t>a</w:t>
      </w:r>
      <w:r>
        <w:rPr>
          <w:b/>
          <w:spacing w:val="-1"/>
          <w:sz w:val="24"/>
          <w:szCs w:val="24"/>
        </w:rPr>
        <w:t>t</w:t>
      </w:r>
      <w:r>
        <w:rPr>
          <w:b/>
          <w:sz w:val="24"/>
          <w:szCs w:val="24"/>
        </w:rPr>
        <w:t>ion</w:t>
      </w:r>
      <w:r>
        <w:rPr>
          <w:b/>
          <w:spacing w:val="1"/>
          <w:sz w:val="24"/>
          <w:szCs w:val="24"/>
        </w:rPr>
        <w:t xml:space="preserve"> </w:t>
      </w:r>
      <w:r>
        <w:rPr>
          <w:b/>
          <w:sz w:val="24"/>
          <w:szCs w:val="24"/>
        </w:rPr>
        <w:t>of</w:t>
      </w:r>
      <w:r>
        <w:rPr>
          <w:b/>
          <w:spacing w:val="1"/>
          <w:sz w:val="24"/>
          <w:szCs w:val="24"/>
        </w:rPr>
        <w:t xml:space="preserve"> </w:t>
      </w:r>
      <w:r>
        <w:rPr>
          <w:b/>
          <w:sz w:val="24"/>
          <w:szCs w:val="24"/>
        </w:rPr>
        <w:t>Na</w:t>
      </w:r>
      <w:r>
        <w:rPr>
          <w:b/>
          <w:spacing w:val="-1"/>
          <w:sz w:val="24"/>
          <w:szCs w:val="24"/>
        </w:rPr>
        <w:t>t</w:t>
      </w:r>
      <w:r>
        <w:rPr>
          <w:b/>
          <w:spacing w:val="1"/>
          <w:sz w:val="24"/>
          <w:szCs w:val="24"/>
        </w:rPr>
        <w:t>u</w:t>
      </w:r>
      <w:r>
        <w:rPr>
          <w:b/>
          <w:spacing w:val="-1"/>
          <w:sz w:val="24"/>
          <w:szCs w:val="24"/>
        </w:rPr>
        <w:t>r</w:t>
      </w:r>
      <w:r>
        <w:rPr>
          <w:b/>
          <w:sz w:val="24"/>
          <w:szCs w:val="24"/>
        </w:rPr>
        <w:t xml:space="preserve">al </w:t>
      </w:r>
      <w:r>
        <w:rPr>
          <w:b/>
          <w:spacing w:val="1"/>
          <w:sz w:val="24"/>
          <w:szCs w:val="24"/>
        </w:rPr>
        <w:t>nu</w:t>
      </w:r>
      <w:r>
        <w:rPr>
          <w:b/>
          <w:spacing w:val="-3"/>
          <w:sz w:val="24"/>
          <w:szCs w:val="24"/>
        </w:rPr>
        <w:t>m</w:t>
      </w:r>
      <w:r>
        <w:rPr>
          <w:b/>
          <w:spacing w:val="1"/>
          <w:sz w:val="24"/>
          <w:szCs w:val="24"/>
        </w:rPr>
        <w:t>b</w:t>
      </w:r>
      <w:r>
        <w:rPr>
          <w:b/>
          <w:spacing w:val="-1"/>
          <w:sz w:val="24"/>
          <w:szCs w:val="24"/>
        </w:rPr>
        <w:t>er</w:t>
      </w:r>
      <w:r>
        <w:rPr>
          <w:b/>
          <w:sz w:val="24"/>
          <w:szCs w:val="24"/>
        </w:rPr>
        <w:t>s</w:t>
      </w:r>
    </w:p>
    <w:p w:rsidR="00691543" w:rsidRDefault="00691543">
      <w:pPr>
        <w:spacing w:before="11" w:line="260" w:lineRule="exact"/>
        <w:rPr>
          <w:sz w:val="26"/>
          <w:szCs w:val="26"/>
        </w:rPr>
      </w:pPr>
    </w:p>
    <w:p w:rsidR="00691543" w:rsidRDefault="007B1AFE">
      <w:pPr>
        <w:ind w:left="1600"/>
        <w:rPr>
          <w:sz w:val="24"/>
          <w:szCs w:val="24"/>
        </w:rPr>
      </w:pPr>
      <w:r>
        <w:rPr>
          <w:sz w:val="24"/>
          <w:szCs w:val="24"/>
        </w:rPr>
        <w:t xml:space="preserve">1.   </w:t>
      </w:r>
      <w:r>
        <w:rPr>
          <w:spacing w:val="-3"/>
          <w:sz w:val="24"/>
          <w:szCs w:val="24"/>
        </w:rPr>
        <w:t>I</w:t>
      </w:r>
      <w:r>
        <w:rPr>
          <w:sz w:val="24"/>
          <w:szCs w:val="24"/>
        </w:rPr>
        <w:t xml:space="preserve">nput 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wo numb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 xml:space="preserve">rs </w:t>
      </w:r>
      <w:r>
        <w:rPr>
          <w:spacing w:val="2"/>
          <w:sz w:val="24"/>
          <w:szCs w:val="24"/>
        </w:rPr>
        <w:t>x,</w:t>
      </w:r>
      <w:r>
        <w:rPr>
          <w:sz w:val="24"/>
          <w:szCs w:val="24"/>
        </w:rPr>
        <w:t>y</w:t>
      </w:r>
    </w:p>
    <w:p w:rsidR="00691543" w:rsidRDefault="007B1AFE">
      <w:pPr>
        <w:ind w:left="1600"/>
        <w:rPr>
          <w:sz w:val="24"/>
          <w:szCs w:val="24"/>
        </w:rPr>
      </w:pPr>
      <w:r>
        <w:rPr>
          <w:sz w:val="24"/>
          <w:szCs w:val="24"/>
        </w:rPr>
        <w:t>2.   Ch</w:t>
      </w:r>
      <w:r>
        <w:rPr>
          <w:spacing w:val="-1"/>
          <w:sz w:val="24"/>
          <w:szCs w:val="24"/>
        </w:rPr>
        <w:t>ec</w:t>
      </w:r>
      <w:r>
        <w:rPr>
          <w:sz w:val="24"/>
          <w:szCs w:val="24"/>
        </w:rPr>
        <w:t xml:space="preserve">k  if </w:t>
      </w:r>
      <w:r>
        <w:rPr>
          <w:spacing w:val="-1"/>
          <w:sz w:val="24"/>
          <w:szCs w:val="24"/>
        </w:rPr>
        <w:t>a</w:t>
      </w:r>
      <w:r>
        <w:rPr>
          <w:spacing w:val="5"/>
          <w:sz w:val="24"/>
          <w:szCs w:val="24"/>
        </w:rPr>
        <w:t>n</w:t>
      </w:r>
      <w:r>
        <w:rPr>
          <w:sz w:val="24"/>
          <w:szCs w:val="24"/>
        </w:rPr>
        <w:t>y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one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num</w:t>
      </w:r>
      <w:r>
        <w:rPr>
          <w:spacing w:val="3"/>
          <w:sz w:val="24"/>
          <w:szCs w:val="24"/>
        </w:rPr>
        <w:t>b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 xml:space="preserve">r is </w:t>
      </w:r>
      <w:r>
        <w:rPr>
          <w:spacing w:val="1"/>
          <w:sz w:val="24"/>
          <w:szCs w:val="24"/>
        </w:rPr>
        <w:t>z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ro th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 r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 xml:space="preserve">turn </w:t>
      </w:r>
      <w:r>
        <w:rPr>
          <w:spacing w:val="1"/>
          <w:sz w:val="24"/>
          <w:szCs w:val="24"/>
        </w:rPr>
        <w:t>z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ro</w:t>
      </w:r>
    </w:p>
    <w:p w:rsidR="00691543" w:rsidRDefault="007B1AFE">
      <w:pPr>
        <w:ind w:left="1600"/>
        <w:rPr>
          <w:sz w:val="24"/>
          <w:szCs w:val="24"/>
        </w:rPr>
      </w:pPr>
      <w:r>
        <w:rPr>
          <w:sz w:val="24"/>
          <w:szCs w:val="24"/>
        </w:rPr>
        <w:t xml:space="preserve">3.   Else </w:t>
      </w:r>
      <w:r>
        <w:rPr>
          <w:spacing w:val="-1"/>
          <w:sz w:val="24"/>
          <w:szCs w:val="24"/>
        </w:rPr>
        <w:t>re</w:t>
      </w:r>
      <w:r>
        <w:rPr>
          <w:sz w:val="24"/>
          <w:szCs w:val="24"/>
        </w:rPr>
        <w:t xml:space="preserve">turn </w:t>
      </w:r>
      <w:r>
        <w:rPr>
          <w:spacing w:val="2"/>
          <w:sz w:val="24"/>
          <w:szCs w:val="24"/>
        </w:rPr>
        <w:t>x</w:t>
      </w:r>
      <w:r>
        <w:rPr>
          <w:spacing w:val="-1"/>
          <w:sz w:val="24"/>
          <w:szCs w:val="24"/>
        </w:rPr>
        <w:t>+ca</w:t>
      </w:r>
      <w:r>
        <w:rPr>
          <w:sz w:val="24"/>
          <w:szCs w:val="24"/>
        </w:rPr>
        <w:t>ll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f</w:t>
      </w:r>
      <w:r>
        <w:rPr>
          <w:sz w:val="24"/>
          <w:szCs w:val="24"/>
        </w:rPr>
        <w:t>un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pacing w:val="2"/>
          <w:sz w:val="24"/>
          <w:szCs w:val="24"/>
        </w:rPr>
        <w:t>o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(</w:t>
      </w:r>
      <w:r>
        <w:rPr>
          <w:spacing w:val="2"/>
          <w:sz w:val="24"/>
          <w:szCs w:val="24"/>
        </w:rPr>
        <w:t>x,</w:t>
      </w:r>
      <w:r>
        <w:rPr>
          <w:spacing w:val="-3"/>
          <w:sz w:val="24"/>
          <w:szCs w:val="24"/>
        </w:rPr>
        <w:t>y</w:t>
      </w:r>
      <w:r>
        <w:rPr>
          <w:spacing w:val="-1"/>
          <w:sz w:val="24"/>
          <w:szCs w:val="24"/>
        </w:rPr>
        <w:t>-</w:t>
      </w:r>
      <w:r>
        <w:rPr>
          <w:sz w:val="24"/>
          <w:szCs w:val="24"/>
        </w:rPr>
        <w:t>1)</w:t>
      </w:r>
    </w:p>
    <w:p w:rsidR="00691543" w:rsidRDefault="00691543">
      <w:pPr>
        <w:spacing w:before="6" w:line="180" w:lineRule="exact"/>
        <w:rPr>
          <w:sz w:val="19"/>
          <w:szCs w:val="19"/>
        </w:rPr>
      </w:pPr>
    </w:p>
    <w:p w:rsidR="00691543" w:rsidRDefault="00691543">
      <w:pPr>
        <w:spacing w:line="200" w:lineRule="exact"/>
      </w:pPr>
    </w:p>
    <w:p w:rsidR="00691543" w:rsidRDefault="007B1AFE">
      <w:pPr>
        <w:ind w:left="160"/>
        <w:rPr>
          <w:sz w:val="24"/>
          <w:szCs w:val="24"/>
        </w:rPr>
      </w:pPr>
      <w:r>
        <w:rPr>
          <w:b/>
          <w:sz w:val="24"/>
          <w:szCs w:val="24"/>
        </w:rPr>
        <w:t xml:space="preserve">C </w:t>
      </w:r>
      <w:r>
        <w:rPr>
          <w:b/>
          <w:spacing w:val="1"/>
          <w:sz w:val="24"/>
          <w:szCs w:val="24"/>
        </w:rPr>
        <w:t>fun</w:t>
      </w:r>
      <w:r>
        <w:rPr>
          <w:b/>
          <w:spacing w:val="-1"/>
          <w:sz w:val="24"/>
          <w:szCs w:val="24"/>
        </w:rPr>
        <w:t>c</w:t>
      </w:r>
      <w:r>
        <w:rPr>
          <w:b/>
          <w:sz w:val="24"/>
          <w:szCs w:val="24"/>
        </w:rPr>
        <w:t>tion</w:t>
      </w:r>
      <w:r>
        <w:rPr>
          <w:b/>
          <w:spacing w:val="-2"/>
          <w:sz w:val="24"/>
          <w:szCs w:val="24"/>
        </w:rPr>
        <w:t xml:space="preserve"> </w:t>
      </w:r>
      <w:r>
        <w:rPr>
          <w:b/>
          <w:spacing w:val="1"/>
          <w:sz w:val="24"/>
          <w:szCs w:val="24"/>
        </w:rPr>
        <w:t>f</w:t>
      </w:r>
      <w:r>
        <w:rPr>
          <w:b/>
          <w:sz w:val="24"/>
          <w:szCs w:val="24"/>
        </w:rPr>
        <w:t xml:space="preserve">or  </w:t>
      </w:r>
      <w:r>
        <w:rPr>
          <w:b/>
          <w:spacing w:val="-1"/>
          <w:sz w:val="24"/>
          <w:szCs w:val="24"/>
        </w:rPr>
        <w:t>M</w:t>
      </w:r>
      <w:r>
        <w:rPr>
          <w:b/>
          <w:spacing w:val="1"/>
          <w:sz w:val="24"/>
          <w:szCs w:val="24"/>
        </w:rPr>
        <w:t>u</w:t>
      </w:r>
      <w:r>
        <w:rPr>
          <w:b/>
          <w:sz w:val="24"/>
          <w:szCs w:val="24"/>
        </w:rPr>
        <w:t>lti</w:t>
      </w:r>
      <w:r>
        <w:rPr>
          <w:b/>
          <w:spacing w:val="1"/>
          <w:sz w:val="24"/>
          <w:szCs w:val="24"/>
        </w:rPr>
        <w:t>p</w:t>
      </w:r>
      <w:r>
        <w:rPr>
          <w:b/>
          <w:sz w:val="24"/>
          <w:szCs w:val="24"/>
        </w:rPr>
        <w:t>l</w:t>
      </w:r>
      <w:r>
        <w:rPr>
          <w:b/>
          <w:spacing w:val="-1"/>
          <w:sz w:val="24"/>
          <w:szCs w:val="24"/>
        </w:rPr>
        <w:t>ic</w:t>
      </w:r>
      <w:r>
        <w:rPr>
          <w:b/>
          <w:sz w:val="24"/>
          <w:szCs w:val="24"/>
        </w:rPr>
        <w:t>a</w:t>
      </w:r>
      <w:r>
        <w:rPr>
          <w:b/>
          <w:spacing w:val="-1"/>
          <w:sz w:val="24"/>
          <w:szCs w:val="24"/>
        </w:rPr>
        <w:t>t</w:t>
      </w:r>
      <w:r>
        <w:rPr>
          <w:b/>
          <w:sz w:val="24"/>
          <w:szCs w:val="24"/>
        </w:rPr>
        <w:t>ion</w:t>
      </w:r>
      <w:r>
        <w:rPr>
          <w:b/>
          <w:spacing w:val="1"/>
          <w:sz w:val="24"/>
          <w:szCs w:val="24"/>
        </w:rPr>
        <w:t xml:space="preserve"> </w:t>
      </w:r>
      <w:r>
        <w:rPr>
          <w:b/>
          <w:sz w:val="24"/>
          <w:szCs w:val="24"/>
        </w:rPr>
        <w:t>of</w:t>
      </w:r>
      <w:r>
        <w:rPr>
          <w:b/>
          <w:spacing w:val="1"/>
          <w:sz w:val="24"/>
          <w:szCs w:val="24"/>
        </w:rPr>
        <w:t xml:space="preserve"> </w:t>
      </w:r>
      <w:r>
        <w:rPr>
          <w:b/>
          <w:sz w:val="24"/>
          <w:szCs w:val="24"/>
        </w:rPr>
        <w:t>Na</w:t>
      </w:r>
      <w:r>
        <w:rPr>
          <w:b/>
          <w:spacing w:val="-1"/>
          <w:sz w:val="24"/>
          <w:szCs w:val="24"/>
        </w:rPr>
        <w:t>t</w:t>
      </w:r>
      <w:r>
        <w:rPr>
          <w:b/>
          <w:spacing w:val="1"/>
          <w:sz w:val="24"/>
          <w:szCs w:val="24"/>
        </w:rPr>
        <w:t>u</w:t>
      </w:r>
      <w:r>
        <w:rPr>
          <w:b/>
          <w:spacing w:val="-1"/>
          <w:sz w:val="24"/>
          <w:szCs w:val="24"/>
        </w:rPr>
        <w:t>r</w:t>
      </w:r>
      <w:r>
        <w:rPr>
          <w:b/>
          <w:sz w:val="24"/>
          <w:szCs w:val="24"/>
        </w:rPr>
        <w:t xml:space="preserve">al </w:t>
      </w:r>
      <w:r>
        <w:rPr>
          <w:b/>
          <w:spacing w:val="1"/>
          <w:sz w:val="24"/>
          <w:szCs w:val="24"/>
        </w:rPr>
        <w:t>nu</w:t>
      </w:r>
      <w:r>
        <w:rPr>
          <w:b/>
          <w:spacing w:val="-3"/>
          <w:sz w:val="24"/>
          <w:szCs w:val="24"/>
        </w:rPr>
        <w:t>m</w:t>
      </w:r>
      <w:r>
        <w:rPr>
          <w:b/>
          <w:spacing w:val="1"/>
          <w:sz w:val="24"/>
          <w:szCs w:val="24"/>
        </w:rPr>
        <w:t>b</w:t>
      </w:r>
      <w:r>
        <w:rPr>
          <w:b/>
          <w:spacing w:val="-1"/>
          <w:sz w:val="24"/>
          <w:szCs w:val="24"/>
        </w:rPr>
        <w:t>er</w:t>
      </w:r>
      <w:r>
        <w:rPr>
          <w:b/>
          <w:sz w:val="24"/>
          <w:szCs w:val="24"/>
        </w:rPr>
        <w:t>s</w:t>
      </w:r>
    </w:p>
    <w:p w:rsidR="00691543" w:rsidRDefault="007B1AFE">
      <w:pPr>
        <w:spacing w:line="260" w:lineRule="exact"/>
        <w:ind w:left="160"/>
        <w:rPr>
          <w:sz w:val="24"/>
          <w:szCs w:val="24"/>
        </w:rPr>
      </w:pPr>
      <w:r>
        <w:rPr>
          <w:sz w:val="24"/>
          <w:szCs w:val="24"/>
        </w:rPr>
        <w:t>int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mu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p</w:t>
      </w:r>
      <w:r>
        <w:rPr>
          <w:spacing w:val="-2"/>
          <w:sz w:val="24"/>
          <w:szCs w:val="24"/>
        </w:rPr>
        <w:t>l</w:t>
      </w:r>
      <w:r>
        <w:rPr>
          <w:sz w:val="24"/>
          <w:szCs w:val="24"/>
        </w:rPr>
        <w:t>ic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o</w:t>
      </w:r>
      <w:r>
        <w:rPr>
          <w:spacing w:val="1"/>
          <w:sz w:val="24"/>
          <w:szCs w:val="24"/>
        </w:rPr>
        <w:t>n</w:t>
      </w:r>
      <w:r>
        <w:rPr>
          <w:spacing w:val="-1"/>
          <w:sz w:val="24"/>
          <w:szCs w:val="24"/>
        </w:rPr>
        <w:t>(</w:t>
      </w:r>
      <w:r>
        <w:rPr>
          <w:spacing w:val="2"/>
          <w:sz w:val="24"/>
          <w:szCs w:val="24"/>
        </w:rPr>
        <w:t>x,</w:t>
      </w:r>
      <w:r>
        <w:rPr>
          <w:spacing w:val="-7"/>
          <w:sz w:val="24"/>
          <w:szCs w:val="24"/>
        </w:rPr>
        <w:t>y</w:t>
      </w:r>
      <w:r>
        <w:rPr>
          <w:sz w:val="24"/>
          <w:szCs w:val="24"/>
        </w:rPr>
        <w:t>)</w:t>
      </w:r>
    </w:p>
    <w:p w:rsidR="00691543" w:rsidRDefault="007B1AFE">
      <w:pPr>
        <w:spacing w:line="260" w:lineRule="exact"/>
        <w:ind w:left="160"/>
        <w:rPr>
          <w:sz w:val="24"/>
          <w:szCs w:val="24"/>
        </w:rPr>
      </w:pPr>
      <w:r>
        <w:rPr>
          <w:position w:val="-1"/>
          <w:sz w:val="24"/>
          <w:szCs w:val="24"/>
        </w:rPr>
        <w:t>{</w:t>
      </w:r>
    </w:p>
    <w:p w:rsidR="00691543" w:rsidRDefault="007B1AFE">
      <w:pPr>
        <w:spacing w:before="5"/>
        <w:ind w:left="400"/>
        <w:rPr>
          <w:sz w:val="24"/>
          <w:szCs w:val="24"/>
        </w:rPr>
      </w:pPr>
      <w:r>
        <w:rPr>
          <w:sz w:val="24"/>
          <w:szCs w:val="24"/>
        </w:rPr>
        <w:t>if</w:t>
      </w:r>
      <w:r>
        <w:rPr>
          <w:spacing w:val="-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(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=</w:t>
      </w:r>
      <w:r>
        <w:rPr>
          <w:spacing w:val="-1"/>
          <w:sz w:val="24"/>
          <w:szCs w:val="24"/>
        </w:rPr>
        <w:t>=</w:t>
      </w:r>
      <w:r>
        <w:rPr>
          <w:sz w:val="24"/>
          <w:szCs w:val="24"/>
        </w:rPr>
        <w:t>0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||</w:t>
      </w:r>
      <w:r>
        <w:rPr>
          <w:spacing w:val="-2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x</w:t>
      </w:r>
      <w:r>
        <w:rPr>
          <w:spacing w:val="-1"/>
          <w:sz w:val="24"/>
          <w:szCs w:val="24"/>
        </w:rPr>
        <w:t>==</w:t>
      </w:r>
      <w:r>
        <w:rPr>
          <w:sz w:val="24"/>
          <w:szCs w:val="24"/>
        </w:rPr>
        <w:t>0)</w:t>
      </w:r>
    </w:p>
    <w:p w:rsidR="00691543" w:rsidRDefault="007B1AFE">
      <w:pPr>
        <w:spacing w:line="260" w:lineRule="exact"/>
        <w:ind w:left="400"/>
        <w:rPr>
          <w:sz w:val="24"/>
          <w:szCs w:val="24"/>
        </w:rPr>
      </w:pPr>
      <w:r>
        <w:rPr>
          <w:position w:val="-1"/>
          <w:sz w:val="24"/>
          <w:szCs w:val="24"/>
        </w:rPr>
        <w:t>{</w:t>
      </w:r>
    </w:p>
    <w:p w:rsidR="00691543" w:rsidRDefault="007B1AFE">
      <w:pPr>
        <w:spacing w:before="5"/>
        <w:ind w:left="520"/>
        <w:rPr>
          <w:sz w:val="24"/>
          <w:szCs w:val="24"/>
        </w:rPr>
      </w:pP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turn 0;</w:t>
      </w:r>
    </w:p>
    <w:p w:rsidR="00691543" w:rsidRDefault="007B1AFE">
      <w:pPr>
        <w:spacing w:line="260" w:lineRule="exact"/>
        <w:ind w:left="400"/>
        <w:rPr>
          <w:sz w:val="24"/>
          <w:szCs w:val="24"/>
        </w:rPr>
      </w:pPr>
      <w:r>
        <w:rPr>
          <w:position w:val="-1"/>
          <w:sz w:val="24"/>
          <w:szCs w:val="24"/>
        </w:rPr>
        <w:t>}</w:t>
      </w:r>
    </w:p>
    <w:p w:rsidR="00691543" w:rsidRDefault="007B1AFE">
      <w:pPr>
        <w:spacing w:before="5"/>
        <w:ind w:left="400"/>
        <w:rPr>
          <w:sz w:val="24"/>
          <w:szCs w:val="24"/>
        </w:rPr>
      </w:pP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lse</w:t>
      </w:r>
    </w:p>
    <w:p w:rsidR="00691543" w:rsidRDefault="007B1AFE">
      <w:pPr>
        <w:spacing w:line="260" w:lineRule="exact"/>
        <w:ind w:left="520"/>
        <w:rPr>
          <w:sz w:val="24"/>
          <w:szCs w:val="24"/>
        </w:rPr>
      </w:pPr>
      <w:r>
        <w:rPr>
          <w:position w:val="-1"/>
          <w:sz w:val="24"/>
          <w:szCs w:val="24"/>
        </w:rPr>
        <w:t>r</w:t>
      </w:r>
      <w:r>
        <w:rPr>
          <w:spacing w:val="-2"/>
          <w:position w:val="-1"/>
          <w:sz w:val="24"/>
          <w:szCs w:val="24"/>
        </w:rPr>
        <w:t>e</w:t>
      </w:r>
      <w:r>
        <w:rPr>
          <w:position w:val="-1"/>
          <w:sz w:val="24"/>
          <w:szCs w:val="24"/>
        </w:rPr>
        <w:t xml:space="preserve">turn </w:t>
      </w:r>
      <w:r>
        <w:rPr>
          <w:spacing w:val="2"/>
          <w:position w:val="-1"/>
          <w:sz w:val="24"/>
          <w:szCs w:val="24"/>
        </w:rPr>
        <w:t>x</w:t>
      </w:r>
      <w:r>
        <w:rPr>
          <w:spacing w:val="-1"/>
          <w:position w:val="-1"/>
          <w:sz w:val="24"/>
          <w:szCs w:val="24"/>
        </w:rPr>
        <w:t>+</w:t>
      </w:r>
      <w:r>
        <w:rPr>
          <w:position w:val="-1"/>
          <w:sz w:val="24"/>
          <w:szCs w:val="24"/>
        </w:rPr>
        <w:t>mu</w:t>
      </w:r>
      <w:r>
        <w:rPr>
          <w:spacing w:val="1"/>
          <w:position w:val="-1"/>
          <w:sz w:val="24"/>
          <w:szCs w:val="24"/>
        </w:rPr>
        <w:t>l</w:t>
      </w:r>
      <w:r>
        <w:rPr>
          <w:position w:val="-1"/>
          <w:sz w:val="24"/>
          <w:szCs w:val="24"/>
        </w:rPr>
        <w:t>t</w:t>
      </w:r>
      <w:r>
        <w:rPr>
          <w:spacing w:val="1"/>
          <w:position w:val="-1"/>
          <w:sz w:val="24"/>
          <w:szCs w:val="24"/>
        </w:rPr>
        <w:t>i</w:t>
      </w:r>
      <w:r>
        <w:rPr>
          <w:position w:val="-1"/>
          <w:sz w:val="24"/>
          <w:szCs w:val="24"/>
        </w:rPr>
        <w:t>pl</w:t>
      </w:r>
      <w:r>
        <w:rPr>
          <w:spacing w:val="1"/>
          <w:position w:val="-1"/>
          <w:sz w:val="24"/>
          <w:szCs w:val="24"/>
        </w:rPr>
        <w:t>i</w:t>
      </w:r>
      <w:r>
        <w:rPr>
          <w:spacing w:val="-1"/>
          <w:position w:val="-1"/>
          <w:sz w:val="24"/>
          <w:szCs w:val="24"/>
        </w:rPr>
        <w:t>ca</w:t>
      </w:r>
      <w:r>
        <w:rPr>
          <w:position w:val="-1"/>
          <w:sz w:val="24"/>
          <w:szCs w:val="24"/>
        </w:rPr>
        <w:t>t</w:t>
      </w:r>
      <w:r>
        <w:rPr>
          <w:spacing w:val="-1"/>
          <w:position w:val="-1"/>
          <w:sz w:val="24"/>
          <w:szCs w:val="24"/>
        </w:rPr>
        <w:t>i</w:t>
      </w:r>
      <w:r>
        <w:rPr>
          <w:position w:val="-1"/>
          <w:sz w:val="24"/>
          <w:szCs w:val="24"/>
        </w:rPr>
        <w:t>o</w:t>
      </w:r>
      <w:r>
        <w:rPr>
          <w:spacing w:val="1"/>
          <w:position w:val="-1"/>
          <w:sz w:val="24"/>
          <w:szCs w:val="24"/>
        </w:rPr>
        <w:t>n</w:t>
      </w:r>
      <w:r>
        <w:rPr>
          <w:spacing w:val="-1"/>
          <w:position w:val="-1"/>
          <w:sz w:val="24"/>
          <w:szCs w:val="24"/>
        </w:rPr>
        <w:t>(</w:t>
      </w:r>
      <w:r>
        <w:rPr>
          <w:spacing w:val="2"/>
          <w:position w:val="-1"/>
          <w:sz w:val="24"/>
          <w:szCs w:val="24"/>
        </w:rPr>
        <w:t>x,</w:t>
      </w:r>
      <w:r>
        <w:rPr>
          <w:spacing w:val="-5"/>
          <w:position w:val="-1"/>
          <w:sz w:val="24"/>
          <w:szCs w:val="24"/>
        </w:rPr>
        <w:t>y</w:t>
      </w:r>
      <w:r>
        <w:rPr>
          <w:spacing w:val="-1"/>
          <w:position w:val="-1"/>
          <w:sz w:val="24"/>
          <w:szCs w:val="24"/>
        </w:rPr>
        <w:t>-</w:t>
      </w:r>
      <w:r>
        <w:rPr>
          <w:position w:val="-1"/>
          <w:sz w:val="24"/>
          <w:szCs w:val="24"/>
        </w:rPr>
        <w:t>1</w:t>
      </w:r>
      <w:r>
        <w:rPr>
          <w:spacing w:val="-1"/>
          <w:position w:val="-1"/>
          <w:sz w:val="24"/>
          <w:szCs w:val="24"/>
        </w:rPr>
        <w:t>);</w:t>
      </w:r>
    </w:p>
    <w:p w:rsidR="00691543" w:rsidRDefault="007B1AFE">
      <w:pPr>
        <w:spacing w:before="5"/>
        <w:ind w:left="400"/>
        <w:rPr>
          <w:sz w:val="24"/>
          <w:szCs w:val="24"/>
        </w:rPr>
      </w:pPr>
      <w:r>
        <w:rPr>
          <w:sz w:val="24"/>
          <w:szCs w:val="24"/>
        </w:rPr>
        <w:t>}</w:t>
      </w:r>
    </w:p>
    <w:p w:rsidR="00691543" w:rsidRDefault="007B1AFE">
      <w:pPr>
        <w:spacing w:line="260" w:lineRule="exact"/>
        <w:ind w:left="160"/>
        <w:rPr>
          <w:sz w:val="24"/>
          <w:szCs w:val="24"/>
        </w:rPr>
      </w:pPr>
      <w:r>
        <w:rPr>
          <w:position w:val="-1"/>
          <w:sz w:val="24"/>
          <w:szCs w:val="24"/>
        </w:rPr>
        <w:t>}</w:t>
      </w:r>
    </w:p>
    <w:p w:rsidR="00691543" w:rsidRDefault="00691543">
      <w:pPr>
        <w:spacing w:before="17" w:line="240" w:lineRule="exact"/>
        <w:rPr>
          <w:sz w:val="24"/>
          <w:szCs w:val="24"/>
        </w:rPr>
      </w:pPr>
    </w:p>
    <w:p w:rsidR="00691543" w:rsidRDefault="007B1AFE">
      <w:pPr>
        <w:spacing w:before="29"/>
        <w:ind w:left="160"/>
        <w:rPr>
          <w:sz w:val="24"/>
          <w:szCs w:val="24"/>
        </w:rPr>
      </w:pPr>
      <w:r>
        <w:rPr>
          <w:b/>
          <w:spacing w:val="-3"/>
          <w:sz w:val="24"/>
          <w:szCs w:val="24"/>
        </w:rPr>
        <w:t>F</w:t>
      </w:r>
      <w:r>
        <w:rPr>
          <w:b/>
          <w:sz w:val="24"/>
          <w:szCs w:val="24"/>
        </w:rPr>
        <w:t>a</w:t>
      </w:r>
      <w:r>
        <w:rPr>
          <w:b/>
          <w:spacing w:val="1"/>
          <w:sz w:val="24"/>
          <w:szCs w:val="24"/>
        </w:rPr>
        <w:t>c</w:t>
      </w:r>
      <w:r>
        <w:rPr>
          <w:b/>
          <w:sz w:val="24"/>
          <w:szCs w:val="24"/>
        </w:rPr>
        <w:t>to</w:t>
      </w:r>
      <w:r>
        <w:rPr>
          <w:b/>
          <w:spacing w:val="-2"/>
          <w:sz w:val="24"/>
          <w:szCs w:val="24"/>
        </w:rPr>
        <w:t>r</w:t>
      </w:r>
      <w:r>
        <w:rPr>
          <w:b/>
          <w:sz w:val="24"/>
          <w:szCs w:val="24"/>
        </w:rPr>
        <w:t>ial</w:t>
      </w:r>
      <w:r>
        <w:rPr>
          <w:b/>
          <w:spacing w:val="3"/>
          <w:sz w:val="24"/>
          <w:szCs w:val="24"/>
        </w:rPr>
        <w:t xml:space="preserve"> </w:t>
      </w:r>
      <w:r>
        <w:rPr>
          <w:b/>
          <w:spacing w:val="-3"/>
          <w:sz w:val="24"/>
          <w:szCs w:val="24"/>
        </w:rPr>
        <w:t>F</w:t>
      </w:r>
      <w:r>
        <w:rPr>
          <w:b/>
          <w:spacing w:val="1"/>
          <w:sz w:val="24"/>
          <w:szCs w:val="24"/>
        </w:rPr>
        <w:t>un</w:t>
      </w:r>
      <w:r>
        <w:rPr>
          <w:b/>
          <w:spacing w:val="-1"/>
          <w:sz w:val="24"/>
          <w:szCs w:val="24"/>
        </w:rPr>
        <w:t>c</w:t>
      </w:r>
      <w:r>
        <w:rPr>
          <w:b/>
          <w:sz w:val="24"/>
          <w:szCs w:val="24"/>
        </w:rPr>
        <w:t>tion</w:t>
      </w:r>
    </w:p>
    <w:p w:rsidR="00691543" w:rsidRDefault="007B1AFE">
      <w:pPr>
        <w:spacing w:line="260" w:lineRule="exact"/>
        <w:ind w:left="880"/>
        <w:rPr>
          <w:sz w:val="24"/>
          <w:szCs w:val="24"/>
        </w:rPr>
      </w:pPr>
      <w:r>
        <w:rPr>
          <w:sz w:val="24"/>
          <w:szCs w:val="24"/>
        </w:rPr>
        <w:t>The</w:t>
      </w:r>
      <w:r>
        <w:rPr>
          <w:spacing w:val="15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odu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t</w:t>
      </w:r>
      <w:r>
        <w:rPr>
          <w:spacing w:val="18"/>
          <w:sz w:val="24"/>
          <w:szCs w:val="24"/>
        </w:rPr>
        <w:t xml:space="preserve"> </w:t>
      </w:r>
      <w:r>
        <w:rPr>
          <w:sz w:val="24"/>
          <w:szCs w:val="24"/>
        </w:rPr>
        <w:t>of</w:t>
      </w:r>
      <w:r>
        <w:rPr>
          <w:spacing w:val="16"/>
          <w:sz w:val="24"/>
          <w:szCs w:val="24"/>
        </w:rPr>
        <w:t xml:space="preserve"> 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h</w:t>
      </w:r>
      <w:r>
        <w:rPr>
          <w:sz w:val="24"/>
          <w:szCs w:val="24"/>
        </w:rPr>
        <w:t>e</w:t>
      </w:r>
      <w:r>
        <w:rPr>
          <w:spacing w:val="16"/>
          <w:sz w:val="24"/>
          <w:szCs w:val="24"/>
        </w:rPr>
        <w:t xml:space="preserve"> </w:t>
      </w:r>
      <w:r>
        <w:rPr>
          <w:sz w:val="24"/>
          <w:szCs w:val="24"/>
        </w:rPr>
        <w:t>posit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ve</w:t>
      </w:r>
      <w:r>
        <w:rPr>
          <w:spacing w:val="16"/>
          <w:sz w:val="24"/>
          <w:szCs w:val="24"/>
        </w:rPr>
        <w:t xml:space="preserve"> </w:t>
      </w:r>
      <w:r>
        <w:rPr>
          <w:sz w:val="24"/>
          <w:szCs w:val="24"/>
        </w:rPr>
        <w:t>in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rs</w:t>
      </w:r>
      <w:r>
        <w:rPr>
          <w:spacing w:val="16"/>
          <w:sz w:val="24"/>
          <w:szCs w:val="24"/>
        </w:rPr>
        <w:t xml:space="preserve"> </w:t>
      </w:r>
      <w:r>
        <w:rPr>
          <w:sz w:val="24"/>
          <w:szCs w:val="24"/>
        </w:rPr>
        <w:t>f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om</w:t>
      </w:r>
      <w:r>
        <w:rPr>
          <w:spacing w:val="17"/>
          <w:sz w:val="24"/>
          <w:szCs w:val="24"/>
        </w:rPr>
        <w:t xml:space="preserve"> </w:t>
      </w:r>
      <w:r>
        <w:rPr>
          <w:sz w:val="24"/>
          <w:szCs w:val="24"/>
        </w:rPr>
        <w:t>1</w:t>
      </w:r>
      <w:r>
        <w:rPr>
          <w:spacing w:val="17"/>
          <w:sz w:val="24"/>
          <w:szCs w:val="24"/>
        </w:rPr>
        <w:t xml:space="preserve"> </w:t>
      </w:r>
      <w:r>
        <w:rPr>
          <w:sz w:val="24"/>
          <w:szCs w:val="24"/>
        </w:rPr>
        <w:t>to</w:t>
      </w:r>
      <w:r>
        <w:rPr>
          <w:spacing w:val="20"/>
          <w:sz w:val="24"/>
          <w:szCs w:val="24"/>
        </w:rPr>
        <w:t xml:space="preserve"> </w:t>
      </w:r>
      <w:r>
        <w:rPr>
          <w:i/>
          <w:sz w:val="24"/>
          <w:szCs w:val="24"/>
        </w:rPr>
        <w:t>n</w:t>
      </w:r>
      <w:r>
        <w:rPr>
          <w:sz w:val="24"/>
          <w:szCs w:val="24"/>
        </w:rPr>
        <w:t>,</w:t>
      </w:r>
      <w:r>
        <w:rPr>
          <w:spacing w:val="19"/>
          <w:sz w:val="24"/>
          <w:szCs w:val="24"/>
        </w:rPr>
        <w:t xml:space="preserve"> </w:t>
      </w:r>
      <w:r>
        <w:rPr>
          <w:sz w:val="24"/>
          <w:szCs w:val="24"/>
        </w:rPr>
        <w:t>inclusiv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,</w:t>
      </w:r>
      <w:r>
        <w:rPr>
          <w:spacing w:val="17"/>
          <w:sz w:val="24"/>
          <w:szCs w:val="24"/>
        </w:rPr>
        <w:t xml:space="preserve"> </w:t>
      </w:r>
      <w:r>
        <w:rPr>
          <w:sz w:val="24"/>
          <w:szCs w:val="24"/>
        </w:rPr>
        <w:t>is</w:t>
      </w:r>
      <w:r>
        <w:rPr>
          <w:spacing w:val="17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ca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l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d</w:t>
      </w:r>
      <w:r>
        <w:rPr>
          <w:spacing w:val="17"/>
          <w:sz w:val="24"/>
          <w:szCs w:val="24"/>
        </w:rPr>
        <w:t xml:space="preserve"> </w:t>
      </w:r>
      <w:r>
        <w:rPr>
          <w:sz w:val="24"/>
          <w:szCs w:val="24"/>
        </w:rPr>
        <w:t>"</w:t>
      </w:r>
      <w:r>
        <w:rPr>
          <w:i/>
          <w:sz w:val="24"/>
          <w:szCs w:val="24"/>
        </w:rPr>
        <w:t>n</w:t>
      </w:r>
      <w:r>
        <w:rPr>
          <w:i/>
          <w:spacing w:val="17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fa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tori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l"</w:t>
      </w:r>
    </w:p>
    <w:p w:rsidR="00691543" w:rsidRDefault="00691543">
      <w:pPr>
        <w:spacing w:before="7" w:line="120" w:lineRule="exact"/>
        <w:rPr>
          <w:sz w:val="13"/>
          <w:szCs w:val="13"/>
        </w:rPr>
      </w:pPr>
    </w:p>
    <w:p w:rsidR="00691543" w:rsidRDefault="007B1AFE">
      <w:pPr>
        <w:spacing w:line="360" w:lineRule="auto"/>
        <w:ind w:left="160" w:right="141"/>
        <w:rPr>
          <w:sz w:val="24"/>
          <w:szCs w:val="24"/>
        </w:rPr>
      </w:pP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nd is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usual</w:t>
      </w:r>
      <w:r>
        <w:rPr>
          <w:spacing w:val="2"/>
          <w:sz w:val="24"/>
          <w:szCs w:val="24"/>
        </w:rPr>
        <w:t>l</w:t>
      </w:r>
      <w:r>
        <w:rPr>
          <w:sz w:val="24"/>
          <w:szCs w:val="24"/>
        </w:rPr>
        <w:t>y</w:t>
      </w:r>
      <w:r>
        <w:rPr>
          <w:spacing w:val="-5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noted </w:t>
      </w:r>
      <w:r>
        <w:rPr>
          <w:spacing w:val="4"/>
          <w:sz w:val="24"/>
          <w:szCs w:val="24"/>
        </w:rPr>
        <w:t>b</w:t>
      </w:r>
      <w:r>
        <w:rPr>
          <w:sz w:val="24"/>
          <w:szCs w:val="24"/>
        </w:rPr>
        <w:t>y</w:t>
      </w:r>
      <w:r>
        <w:rPr>
          <w:spacing w:val="-1"/>
          <w:sz w:val="24"/>
          <w:szCs w:val="24"/>
        </w:rPr>
        <w:t xml:space="preserve"> </w:t>
      </w:r>
      <w:r>
        <w:rPr>
          <w:i/>
          <w:sz w:val="24"/>
          <w:szCs w:val="24"/>
        </w:rPr>
        <w:t>n</w:t>
      </w:r>
      <w:r>
        <w:rPr>
          <w:sz w:val="24"/>
          <w:szCs w:val="24"/>
        </w:rPr>
        <w:t xml:space="preserve">!: </w:t>
      </w:r>
      <w:r>
        <w:rPr>
          <w:i/>
          <w:sz w:val="24"/>
          <w:szCs w:val="24"/>
        </w:rPr>
        <w:t>n</w:t>
      </w:r>
      <w:r>
        <w:rPr>
          <w:sz w:val="24"/>
          <w:szCs w:val="24"/>
        </w:rPr>
        <w:t>! =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1 . 2 . 3 . . .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(</w:t>
      </w:r>
      <w:r>
        <w:rPr>
          <w:i/>
          <w:sz w:val="24"/>
          <w:szCs w:val="24"/>
        </w:rPr>
        <w:t xml:space="preserve">n </w:t>
      </w:r>
      <w:r>
        <w:rPr>
          <w:sz w:val="24"/>
          <w:szCs w:val="24"/>
        </w:rPr>
        <w:t>-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2)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(</w:t>
      </w:r>
      <w:r>
        <w:rPr>
          <w:i/>
          <w:sz w:val="24"/>
          <w:szCs w:val="24"/>
        </w:rPr>
        <w:t xml:space="preserve">n </w:t>
      </w:r>
      <w:r>
        <w:rPr>
          <w:sz w:val="24"/>
          <w:szCs w:val="24"/>
        </w:rPr>
        <w:t>-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1)</w:t>
      </w:r>
      <w:r>
        <w:rPr>
          <w:spacing w:val="-1"/>
          <w:sz w:val="24"/>
          <w:szCs w:val="24"/>
        </w:rPr>
        <w:t xml:space="preserve"> </w:t>
      </w:r>
      <w:r>
        <w:rPr>
          <w:i/>
          <w:sz w:val="24"/>
          <w:szCs w:val="24"/>
        </w:rPr>
        <w:t>n.</w:t>
      </w:r>
      <w:r>
        <w:rPr>
          <w:i/>
          <w:spacing w:val="5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I</w:t>
      </w:r>
      <w:r>
        <w:rPr>
          <w:sz w:val="24"/>
          <w:szCs w:val="24"/>
        </w:rPr>
        <w:t xml:space="preserve">t 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 also 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f</w:t>
      </w:r>
      <w:r>
        <w:rPr>
          <w:spacing w:val="2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d that 0!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=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l. Thus we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v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,</w:t>
      </w:r>
    </w:p>
    <w:p w:rsidR="00691543" w:rsidRDefault="007B1AFE">
      <w:pPr>
        <w:spacing w:before="3"/>
        <w:ind w:left="160"/>
        <w:rPr>
          <w:sz w:val="24"/>
          <w:szCs w:val="24"/>
        </w:rPr>
        <w:sectPr w:rsidR="00691543">
          <w:pgSz w:w="12240" w:h="15840"/>
          <w:pgMar w:top="740" w:right="1620" w:bottom="280" w:left="1640" w:header="0" w:footer="895" w:gutter="0"/>
          <w:cols w:space="720"/>
        </w:sectPr>
      </w:pPr>
      <w:r>
        <w:rPr>
          <w:sz w:val="24"/>
          <w:szCs w:val="24"/>
        </w:rPr>
        <w:t>5!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=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1 . 2 . 3 . 4 . 5 =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120</w:t>
      </w:r>
      <w:r>
        <w:rPr>
          <w:spacing w:val="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nd 6!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=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1 . 2 . 3 . 4 . 5 .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6 =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720</w:t>
      </w:r>
    </w:p>
    <w:p w:rsidR="00691543" w:rsidRDefault="007B1AFE">
      <w:pPr>
        <w:spacing w:before="68" w:line="360" w:lineRule="auto"/>
        <w:ind w:left="160" w:right="382" w:firstLine="720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This is 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rue</w:t>
      </w:r>
      <w:r>
        <w:rPr>
          <w:spacing w:val="-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f</w:t>
      </w:r>
      <w:r>
        <w:rPr>
          <w:sz w:val="24"/>
          <w:szCs w:val="24"/>
        </w:rPr>
        <w:t>or</w:t>
      </w:r>
      <w:r>
        <w:rPr>
          <w:spacing w:val="-1"/>
          <w:sz w:val="24"/>
          <w:szCs w:val="24"/>
        </w:rPr>
        <w:t xml:space="preserve"> e</w:t>
      </w:r>
      <w:r>
        <w:rPr>
          <w:sz w:val="24"/>
          <w:szCs w:val="24"/>
        </w:rPr>
        <w:t>v</w:t>
      </w:r>
      <w:r>
        <w:rPr>
          <w:spacing w:val="1"/>
          <w:sz w:val="24"/>
          <w:szCs w:val="24"/>
        </w:rPr>
        <w:t>e</w:t>
      </w:r>
      <w:r>
        <w:rPr>
          <w:spacing w:val="4"/>
          <w:sz w:val="24"/>
          <w:szCs w:val="24"/>
        </w:rPr>
        <w:t>r</w:t>
      </w:r>
      <w:r>
        <w:rPr>
          <w:sz w:val="24"/>
          <w:szCs w:val="24"/>
        </w:rPr>
        <w:t>y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po</w:t>
      </w:r>
      <w:r>
        <w:rPr>
          <w:spacing w:val="2"/>
          <w:sz w:val="24"/>
          <w:szCs w:val="24"/>
        </w:rPr>
        <w:t>s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ive inte</w:t>
      </w:r>
      <w:r>
        <w:rPr>
          <w:spacing w:val="-3"/>
          <w:sz w:val="24"/>
          <w:szCs w:val="24"/>
        </w:rPr>
        <w:t>g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 xml:space="preserve"> </w:t>
      </w:r>
      <w:r>
        <w:rPr>
          <w:i/>
          <w:sz w:val="24"/>
          <w:szCs w:val="24"/>
        </w:rPr>
        <w:t>n</w:t>
      </w:r>
      <w:r>
        <w:rPr>
          <w:sz w:val="24"/>
          <w:szCs w:val="24"/>
        </w:rPr>
        <w:t xml:space="preserve">; 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t 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s,</w:t>
      </w:r>
      <w:r>
        <w:rPr>
          <w:spacing w:val="1"/>
          <w:sz w:val="24"/>
          <w:szCs w:val="24"/>
        </w:rPr>
        <w:t xml:space="preserve"> </w:t>
      </w:r>
      <w:r>
        <w:rPr>
          <w:i/>
          <w:sz w:val="24"/>
          <w:szCs w:val="24"/>
        </w:rPr>
        <w:t>n</w:t>
      </w:r>
      <w:r>
        <w:rPr>
          <w:sz w:val="24"/>
          <w:szCs w:val="24"/>
        </w:rPr>
        <w:t>!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=</w:t>
      </w:r>
      <w:r>
        <w:rPr>
          <w:spacing w:val="-1"/>
          <w:sz w:val="24"/>
          <w:szCs w:val="24"/>
        </w:rPr>
        <w:t xml:space="preserve"> </w:t>
      </w:r>
      <w:r>
        <w:rPr>
          <w:i/>
          <w:sz w:val="24"/>
          <w:szCs w:val="24"/>
        </w:rPr>
        <w:t xml:space="preserve">n </w:t>
      </w:r>
      <w:r>
        <w:rPr>
          <w:sz w:val="24"/>
          <w:szCs w:val="24"/>
        </w:rPr>
        <w:t xml:space="preserve">. </w:t>
      </w:r>
      <w:r>
        <w:rPr>
          <w:spacing w:val="-1"/>
          <w:sz w:val="24"/>
          <w:szCs w:val="24"/>
        </w:rPr>
        <w:t>(</w:t>
      </w:r>
      <w:r>
        <w:rPr>
          <w:i/>
          <w:sz w:val="24"/>
          <w:szCs w:val="24"/>
        </w:rPr>
        <w:t xml:space="preserve">n </w:t>
      </w:r>
      <w:r>
        <w:rPr>
          <w:sz w:val="24"/>
          <w:szCs w:val="24"/>
        </w:rPr>
        <w:t>-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1</w:t>
      </w:r>
      <w:r>
        <w:rPr>
          <w:spacing w:val="1"/>
          <w:sz w:val="24"/>
          <w:szCs w:val="24"/>
        </w:rPr>
        <w:t>)</w:t>
      </w:r>
      <w:r>
        <w:rPr>
          <w:sz w:val="24"/>
          <w:szCs w:val="24"/>
        </w:rPr>
        <w:t xml:space="preserve">! 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c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o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di</w:t>
      </w:r>
      <w:r>
        <w:rPr>
          <w:spacing w:val="3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5"/>
          <w:sz w:val="24"/>
          <w:szCs w:val="24"/>
        </w:rPr>
        <w:t>l</w:t>
      </w:r>
      <w:r>
        <w:rPr>
          <w:spacing w:val="-2"/>
          <w:sz w:val="24"/>
          <w:szCs w:val="24"/>
        </w:rPr>
        <w:t>y</w:t>
      </w:r>
      <w:r>
        <w:rPr>
          <w:sz w:val="24"/>
          <w:szCs w:val="24"/>
        </w:rPr>
        <w:t>, the f</w:t>
      </w:r>
      <w:r>
        <w:rPr>
          <w:spacing w:val="-2"/>
          <w:sz w:val="24"/>
          <w:szCs w:val="24"/>
        </w:rPr>
        <w:t>a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tori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 fu</w:t>
      </w:r>
      <w:r>
        <w:rPr>
          <w:spacing w:val="1"/>
          <w:sz w:val="24"/>
          <w:szCs w:val="24"/>
        </w:rPr>
        <w:t>n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on m</w:t>
      </w:r>
      <w:r>
        <w:rPr>
          <w:spacing w:val="4"/>
          <w:sz w:val="24"/>
          <w:szCs w:val="24"/>
        </w:rPr>
        <w:t>a</w:t>
      </w:r>
      <w:r>
        <w:rPr>
          <w:sz w:val="24"/>
          <w:szCs w:val="24"/>
        </w:rPr>
        <w:t>y</w:t>
      </w:r>
      <w:r>
        <w:rPr>
          <w:spacing w:val="-5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l</w:t>
      </w:r>
      <w:r>
        <w:rPr>
          <w:sz w:val="24"/>
          <w:szCs w:val="24"/>
        </w:rPr>
        <w:t>so be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fin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d</w:t>
      </w:r>
      <w:r>
        <w:rPr>
          <w:spacing w:val="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 follows:</w:t>
      </w:r>
    </w:p>
    <w:p w:rsidR="00691543" w:rsidRDefault="00691543">
      <w:pPr>
        <w:spacing w:before="6" w:line="240" w:lineRule="exact"/>
        <w:rPr>
          <w:sz w:val="24"/>
          <w:szCs w:val="24"/>
        </w:rPr>
      </w:pPr>
    </w:p>
    <w:p w:rsidR="00691543" w:rsidRDefault="007B1AFE">
      <w:pPr>
        <w:spacing w:line="359" w:lineRule="auto"/>
        <w:ind w:left="880" w:right="5699" w:hanging="720"/>
        <w:rPr>
          <w:sz w:val="24"/>
          <w:szCs w:val="24"/>
        </w:rPr>
      </w:pPr>
      <w:r>
        <w:rPr>
          <w:b/>
          <w:i/>
          <w:sz w:val="24"/>
          <w:szCs w:val="24"/>
        </w:rPr>
        <w:t>D</w:t>
      </w:r>
      <w:r>
        <w:rPr>
          <w:b/>
          <w:i/>
          <w:spacing w:val="-1"/>
          <w:sz w:val="24"/>
          <w:szCs w:val="24"/>
        </w:rPr>
        <w:t>e</w:t>
      </w:r>
      <w:r>
        <w:rPr>
          <w:b/>
          <w:i/>
          <w:sz w:val="24"/>
          <w:szCs w:val="24"/>
        </w:rPr>
        <w:t>fin</w:t>
      </w:r>
      <w:r>
        <w:rPr>
          <w:b/>
          <w:i/>
          <w:spacing w:val="1"/>
          <w:sz w:val="24"/>
          <w:szCs w:val="24"/>
        </w:rPr>
        <w:t>i</w:t>
      </w:r>
      <w:r>
        <w:rPr>
          <w:b/>
          <w:i/>
          <w:sz w:val="24"/>
          <w:szCs w:val="24"/>
        </w:rPr>
        <w:t>t</w:t>
      </w:r>
      <w:r>
        <w:rPr>
          <w:b/>
          <w:i/>
          <w:spacing w:val="1"/>
          <w:sz w:val="24"/>
          <w:szCs w:val="24"/>
        </w:rPr>
        <w:t>i</w:t>
      </w:r>
      <w:r>
        <w:rPr>
          <w:b/>
          <w:i/>
          <w:sz w:val="24"/>
          <w:szCs w:val="24"/>
        </w:rPr>
        <w:t>o</w:t>
      </w:r>
      <w:r>
        <w:rPr>
          <w:b/>
          <w:i/>
          <w:spacing w:val="1"/>
          <w:sz w:val="24"/>
          <w:szCs w:val="24"/>
        </w:rPr>
        <w:t>n</w:t>
      </w:r>
      <w:r>
        <w:rPr>
          <w:b/>
          <w:i/>
          <w:sz w:val="24"/>
          <w:szCs w:val="24"/>
        </w:rPr>
        <w:t xml:space="preserve">: </w:t>
      </w:r>
      <w:r>
        <w:rPr>
          <w:sz w:val="24"/>
          <w:szCs w:val="24"/>
        </w:rPr>
        <w:t>(</w:t>
      </w:r>
      <w:r>
        <w:rPr>
          <w:spacing w:val="-2"/>
          <w:sz w:val="24"/>
          <w:szCs w:val="24"/>
        </w:rPr>
        <w:t>F</w:t>
      </w:r>
      <w:r>
        <w:rPr>
          <w:spacing w:val="-1"/>
          <w:sz w:val="24"/>
          <w:szCs w:val="24"/>
        </w:rPr>
        <w:t>ac</w:t>
      </w:r>
      <w:r>
        <w:rPr>
          <w:sz w:val="24"/>
          <w:szCs w:val="24"/>
        </w:rPr>
        <w:t>tor</w:t>
      </w:r>
      <w:r>
        <w:rPr>
          <w:spacing w:val="2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l </w:t>
      </w:r>
      <w:r>
        <w:rPr>
          <w:spacing w:val="-1"/>
          <w:sz w:val="24"/>
          <w:szCs w:val="24"/>
        </w:rPr>
        <w:t>F</w:t>
      </w:r>
      <w:r>
        <w:rPr>
          <w:spacing w:val="2"/>
          <w:sz w:val="24"/>
          <w:szCs w:val="24"/>
        </w:rPr>
        <w:t>u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on) (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)</w:t>
      </w:r>
      <w:r>
        <w:rPr>
          <w:spacing w:val="1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I</w:t>
      </w:r>
      <w:r>
        <w:rPr>
          <w:sz w:val="24"/>
          <w:szCs w:val="24"/>
        </w:rPr>
        <w:t>f</w:t>
      </w:r>
      <w:r>
        <w:rPr>
          <w:spacing w:val="2"/>
          <w:sz w:val="24"/>
          <w:szCs w:val="24"/>
        </w:rPr>
        <w:t xml:space="preserve"> </w:t>
      </w:r>
      <w:r>
        <w:rPr>
          <w:i/>
          <w:sz w:val="24"/>
          <w:szCs w:val="24"/>
        </w:rPr>
        <w:t xml:space="preserve">n </w:t>
      </w:r>
      <w:r>
        <w:rPr>
          <w:sz w:val="24"/>
          <w:szCs w:val="24"/>
        </w:rPr>
        <w:t>=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 xml:space="preserve">0, then </w:t>
      </w:r>
      <w:r>
        <w:rPr>
          <w:i/>
          <w:spacing w:val="2"/>
          <w:sz w:val="24"/>
          <w:szCs w:val="24"/>
        </w:rPr>
        <w:t>n</w:t>
      </w:r>
      <w:r>
        <w:rPr>
          <w:sz w:val="24"/>
          <w:szCs w:val="24"/>
        </w:rPr>
        <w:t>!=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1.</w:t>
      </w:r>
    </w:p>
    <w:p w:rsidR="00691543" w:rsidRDefault="007B1AFE">
      <w:pPr>
        <w:spacing w:before="7"/>
        <w:ind w:left="842" w:right="5099"/>
        <w:jc w:val="center"/>
        <w:rPr>
          <w:sz w:val="24"/>
          <w:szCs w:val="24"/>
        </w:rPr>
      </w:pPr>
      <w:r>
        <w:rPr>
          <w:sz w:val="24"/>
          <w:szCs w:val="24"/>
        </w:rPr>
        <w:t>(b)</w:t>
      </w:r>
      <w:r>
        <w:rPr>
          <w:spacing w:val="1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I</w:t>
      </w:r>
      <w:r>
        <w:rPr>
          <w:sz w:val="24"/>
          <w:szCs w:val="24"/>
        </w:rPr>
        <w:t xml:space="preserve">f </w:t>
      </w:r>
      <w:r>
        <w:rPr>
          <w:i/>
          <w:sz w:val="24"/>
          <w:szCs w:val="24"/>
        </w:rPr>
        <w:t>n</w:t>
      </w:r>
      <w:r>
        <w:rPr>
          <w:i/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&gt;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 xml:space="preserve">0, then </w:t>
      </w:r>
      <w:r>
        <w:rPr>
          <w:i/>
          <w:sz w:val="24"/>
          <w:szCs w:val="24"/>
        </w:rPr>
        <w:t>n</w:t>
      </w:r>
      <w:r>
        <w:rPr>
          <w:sz w:val="24"/>
          <w:szCs w:val="24"/>
        </w:rPr>
        <w:t>!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=</w:t>
      </w:r>
      <w:r>
        <w:rPr>
          <w:spacing w:val="-1"/>
          <w:sz w:val="24"/>
          <w:szCs w:val="24"/>
        </w:rPr>
        <w:t xml:space="preserve"> </w:t>
      </w:r>
      <w:r>
        <w:rPr>
          <w:i/>
          <w:sz w:val="24"/>
          <w:szCs w:val="24"/>
        </w:rPr>
        <w:t xml:space="preserve">n </w:t>
      </w:r>
      <w:r>
        <w:rPr>
          <w:b/>
          <w:sz w:val="24"/>
          <w:szCs w:val="24"/>
        </w:rPr>
        <w:t>.</w:t>
      </w:r>
      <w:r>
        <w:rPr>
          <w:b/>
          <w:spacing w:val="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(</w:t>
      </w:r>
      <w:r>
        <w:rPr>
          <w:i/>
          <w:sz w:val="24"/>
          <w:szCs w:val="24"/>
        </w:rPr>
        <w:t>n</w:t>
      </w:r>
      <w:r>
        <w:rPr>
          <w:spacing w:val="-1"/>
          <w:sz w:val="24"/>
          <w:szCs w:val="24"/>
        </w:rPr>
        <w:t>-</w:t>
      </w:r>
      <w:r>
        <w:rPr>
          <w:sz w:val="24"/>
          <w:szCs w:val="24"/>
        </w:rPr>
        <w:t>1</w:t>
      </w:r>
      <w:r>
        <w:rPr>
          <w:spacing w:val="-1"/>
          <w:sz w:val="24"/>
          <w:szCs w:val="24"/>
        </w:rPr>
        <w:t>)</w:t>
      </w:r>
      <w:r>
        <w:rPr>
          <w:sz w:val="24"/>
          <w:szCs w:val="24"/>
        </w:rPr>
        <w:t>!</w:t>
      </w:r>
    </w:p>
    <w:p w:rsidR="00691543" w:rsidRDefault="00691543">
      <w:pPr>
        <w:spacing w:before="7" w:line="120" w:lineRule="exact"/>
        <w:rPr>
          <w:sz w:val="13"/>
          <w:szCs w:val="13"/>
        </w:rPr>
      </w:pPr>
    </w:p>
    <w:p w:rsidR="00691543" w:rsidRDefault="007B1AFE">
      <w:pPr>
        <w:spacing w:line="360" w:lineRule="auto"/>
        <w:ind w:left="160" w:right="305"/>
        <w:rPr>
          <w:sz w:val="24"/>
          <w:szCs w:val="24"/>
        </w:rPr>
      </w:pPr>
      <w:r>
        <w:rPr>
          <w:spacing w:val="-3"/>
          <w:sz w:val="24"/>
          <w:szCs w:val="24"/>
        </w:rPr>
        <w:t>L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 us</w:t>
      </w:r>
      <w:r>
        <w:rPr>
          <w:spacing w:val="3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ca</w:t>
      </w:r>
      <w:r>
        <w:rPr>
          <w:sz w:val="24"/>
          <w:szCs w:val="24"/>
        </w:rPr>
        <w:t>lcul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te </w:t>
      </w:r>
      <w:r>
        <w:rPr>
          <w:spacing w:val="2"/>
          <w:sz w:val="24"/>
          <w:szCs w:val="24"/>
        </w:rPr>
        <w:t>4</w:t>
      </w:r>
      <w:r>
        <w:rPr>
          <w:sz w:val="24"/>
          <w:szCs w:val="24"/>
        </w:rPr>
        <w:t>! usi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 xml:space="preserve">the </w:t>
      </w:r>
      <w:r>
        <w:rPr>
          <w:spacing w:val="-1"/>
          <w:sz w:val="24"/>
          <w:szCs w:val="24"/>
        </w:rPr>
        <w:t>rec</w:t>
      </w:r>
      <w:r>
        <w:rPr>
          <w:spacing w:val="2"/>
          <w:sz w:val="24"/>
          <w:szCs w:val="24"/>
        </w:rPr>
        <w:t>u</w:t>
      </w:r>
      <w:r>
        <w:rPr>
          <w:sz w:val="24"/>
          <w:szCs w:val="24"/>
        </w:rPr>
        <w:t>rsive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finit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on.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This c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lcul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on r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qui</w:t>
      </w:r>
      <w:r>
        <w:rPr>
          <w:spacing w:val="2"/>
          <w:sz w:val="24"/>
          <w:szCs w:val="24"/>
        </w:rPr>
        <w:t>r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 xml:space="preserve">the </w:t>
      </w:r>
      <w:r>
        <w:rPr>
          <w:spacing w:val="-1"/>
          <w:sz w:val="24"/>
          <w:szCs w:val="24"/>
        </w:rPr>
        <w:t>f</w:t>
      </w:r>
      <w:r>
        <w:rPr>
          <w:sz w:val="24"/>
          <w:szCs w:val="24"/>
        </w:rPr>
        <w:t>ol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owing nine steps:</w:t>
      </w:r>
    </w:p>
    <w:p w:rsidR="00691543" w:rsidRDefault="007B1AFE">
      <w:pPr>
        <w:spacing w:before="3" w:line="360" w:lineRule="auto"/>
        <w:ind w:left="160" w:right="7481"/>
        <w:jc w:val="both"/>
        <w:rPr>
          <w:sz w:val="24"/>
          <w:szCs w:val="24"/>
        </w:rPr>
      </w:pPr>
      <w:r>
        <w:rPr>
          <w:sz w:val="24"/>
          <w:szCs w:val="24"/>
        </w:rPr>
        <w:t>(1)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4! =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 xml:space="preserve">4 </w:t>
      </w:r>
      <w:r>
        <w:rPr>
          <w:b/>
          <w:sz w:val="24"/>
          <w:szCs w:val="24"/>
        </w:rPr>
        <w:t xml:space="preserve">. </w:t>
      </w:r>
      <w:r>
        <w:rPr>
          <w:spacing w:val="2"/>
          <w:sz w:val="24"/>
          <w:szCs w:val="24"/>
        </w:rPr>
        <w:t xml:space="preserve">3! </w:t>
      </w:r>
      <w:r>
        <w:rPr>
          <w:sz w:val="24"/>
          <w:szCs w:val="24"/>
        </w:rPr>
        <w:t>(2)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3! =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 xml:space="preserve">3 </w:t>
      </w:r>
      <w:r>
        <w:rPr>
          <w:b/>
          <w:sz w:val="24"/>
          <w:szCs w:val="24"/>
        </w:rPr>
        <w:t xml:space="preserve">. </w:t>
      </w:r>
      <w:r>
        <w:rPr>
          <w:spacing w:val="2"/>
          <w:sz w:val="24"/>
          <w:szCs w:val="24"/>
        </w:rPr>
        <w:t xml:space="preserve">2! </w:t>
      </w:r>
      <w:r>
        <w:rPr>
          <w:sz w:val="24"/>
          <w:szCs w:val="24"/>
        </w:rPr>
        <w:t>(3)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2! =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 xml:space="preserve">2 </w:t>
      </w:r>
      <w:r>
        <w:rPr>
          <w:b/>
          <w:sz w:val="24"/>
          <w:szCs w:val="24"/>
        </w:rPr>
        <w:t xml:space="preserve">. </w:t>
      </w:r>
      <w:r>
        <w:rPr>
          <w:spacing w:val="2"/>
          <w:sz w:val="24"/>
          <w:szCs w:val="24"/>
        </w:rPr>
        <w:t xml:space="preserve">1! </w:t>
      </w:r>
      <w:r>
        <w:rPr>
          <w:sz w:val="24"/>
          <w:szCs w:val="24"/>
        </w:rPr>
        <w:t>(4)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1! =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 xml:space="preserve">1 </w:t>
      </w:r>
      <w:r>
        <w:rPr>
          <w:b/>
          <w:sz w:val="24"/>
          <w:szCs w:val="24"/>
        </w:rPr>
        <w:t xml:space="preserve">. </w:t>
      </w:r>
      <w:r>
        <w:rPr>
          <w:spacing w:val="2"/>
          <w:sz w:val="24"/>
          <w:szCs w:val="24"/>
        </w:rPr>
        <w:t xml:space="preserve">0! </w:t>
      </w:r>
      <w:r>
        <w:rPr>
          <w:sz w:val="24"/>
          <w:szCs w:val="24"/>
        </w:rPr>
        <w:t>(5)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0! =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1</w:t>
      </w:r>
    </w:p>
    <w:p w:rsidR="00691543" w:rsidRDefault="007B1AFE">
      <w:pPr>
        <w:spacing w:before="6" w:line="359" w:lineRule="auto"/>
        <w:ind w:left="160" w:right="7070"/>
        <w:jc w:val="both"/>
        <w:rPr>
          <w:sz w:val="24"/>
          <w:szCs w:val="24"/>
        </w:rPr>
      </w:pPr>
      <w:r>
        <w:rPr>
          <w:sz w:val="24"/>
          <w:szCs w:val="24"/>
        </w:rPr>
        <w:t>(6)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1! =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 xml:space="preserve">1 </w:t>
      </w:r>
      <w:r>
        <w:rPr>
          <w:b/>
          <w:sz w:val="24"/>
          <w:szCs w:val="24"/>
        </w:rPr>
        <w:t xml:space="preserve">. </w:t>
      </w:r>
      <w:r>
        <w:rPr>
          <w:sz w:val="24"/>
          <w:szCs w:val="24"/>
        </w:rPr>
        <w:t>1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=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1 (7)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2! =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 xml:space="preserve">2 </w:t>
      </w:r>
      <w:r>
        <w:rPr>
          <w:b/>
          <w:sz w:val="24"/>
          <w:szCs w:val="24"/>
        </w:rPr>
        <w:t xml:space="preserve">. </w:t>
      </w:r>
      <w:r>
        <w:rPr>
          <w:sz w:val="24"/>
          <w:szCs w:val="24"/>
        </w:rPr>
        <w:t>1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=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2 (8)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3! =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 xml:space="preserve">3 </w:t>
      </w:r>
      <w:r>
        <w:rPr>
          <w:b/>
          <w:sz w:val="24"/>
          <w:szCs w:val="24"/>
        </w:rPr>
        <w:t xml:space="preserve">. </w:t>
      </w:r>
      <w:r>
        <w:rPr>
          <w:sz w:val="24"/>
          <w:szCs w:val="24"/>
        </w:rPr>
        <w:t>2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=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6 (9)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4! =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 xml:space="preserve">4 </w:t>
      </w:r>
      <w:r>
        <w:rPr>
          <w:b/>
          <w:sz w:val="24"/>
          <w:szCs w:val="24"/>
        </w:rPr>
        <w:t xml:space="preserve">. </w:t>
      </w:r>
      <w:r>
        <w:rPr>
          <w:sz w:val="24"/>
          <w:szCs w:val="24"/>
        </w:rPr>
        <w:t>6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=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24</w:t>
      </w:r>
    </w:p>
    <w:p w:rsidR="00691543" w:rsidRDefault="00691543">
      <w:pPr>
        <w:spacing w:before="3" w:line="280" w:lineRule="exact"/>
        <w:rPr>
          <w:sz w:val="28"/>
          <w:szCs w:val="28"/>
        </w:rPr>
      </w:pPr>
    </w:p>
    <w:p w:rsidR="00691543" w:rsidRDefault="007B1AFE">
      <w:pPr>
        <w:ind w:left="160" w:right="717"/>
        <w:jc w:val="both"/>
        <w:rPr>
          <w:sz w:val="24"/>
          <w:szCs w:val="24"/>
        </w:rPr>
      </w:pPr>
      <w:r>
        <w:rPr>
          <w:sz w:val="24"/>
          <w:szCs w:val="24"/>
        </w:rPr>
        <w:t>The</w:t>
      </w:r>
      <w:r>
        <w:rPr>
          <w:spacing w:val="59"/>
          <w:sz w:val="24"/>
          <w:szCs w:val="24"/>
        </w:rPr>
        <w:t xml:space="preserve"> </w:t>
      </w:r>
      <w:r>
        <w:rPr>
          <w:sz w:val="24"/>
          <w:szCs w:val="24"/>
        </w:rPr>
        <w:t xml:space="preserve">following </w:t>
      </w:r>
      <w:r>
        <w:rPr>
          <w:spacing w:val="58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p</w:t>
      </w:r>
      <w:r>
        <w:rPr>
          <w:sz w:val="24"/>
          <w:szCs w:val="24"/>
        </w:rPr>
        <w:t>ro</w:t>
      </w:r>
      <w:r>
        <w:rPr>
          <w:spacing w:val="-2"/>
          <w:sz w:val="24"/>
          <w:szCs w:val="24"/>
        </w:rPr>
        <w:t>c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d</w:t>
      </w:r>
      <w:r>
        <w:rPr>
          <w:spacing w:val="3"/>
          <w:sz w:val="24"/>
          <w:szCs w:val="24"/>
        </w:rPr>
        <w:t>u</w:t>
      </w:r>
      <w:r>
        <w:rPr>
          <w:sz w:val="24"/>
          <w:szCs w:val="24"/>
        </w:rPr>
        <w:t>re</w:t>
      </w:r>
      <w:r>
        <w:rPr>
          <w:spacing w:val="-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ca</w:t>
      </w:r>
      <w:r>
        <w:rPr>
          <w:spacing w:val="3"/>
          <w:sz w:val="24"/>
          <w:szCs w:val="24"/>
        </w:rPr>
        <w:t>l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ulat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s </w:t>
      </w:r>
      <w:r>
        <w:rPr>
          <w:i/>
          <w:sz w:val="24"/>
          <w:szCs w:val="24"/>
        </w:rPr>
        <w:t>n</w:t>
      </w:r>
      <w:r>
        <w:rPr>
          <w:sz w:val="24"/>
          <w:szCs w:val="24"/>
        </w:rPr>
        <w:t>!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nd r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tu</w:t>
      </w:r>
      <w:r>
        <w:rPr>
          <w:spacing w:val="2"/>
          <w:sz w:val="24"/>
          <w:szCs w:val="24"/>
        </w:rPr>
        <w:t>r</w:t>
      </w:r>
      <w:r>
        <w:rPr>
          <w:sz w:val="24"/>
          <w:szCs w:val="24"/>
        </w:rPr>
        <w:t>ns the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v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lue in the v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2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b</w:t>
      </w:r>
      <w:r>
        <w:rPr>
          <w:sz w:val="24"/>
          <w:szCs w:val="24"/>
        </w:rPr>
        <w:t xml:space="preserve">le </w:t>
      </w:r>
      <w:r>
        <w:rPr>
          <w:spacing w:val="-2"/>
          <w:sz w:val="24"/>
          <w:szCs w:val="24"/>
        </w:rPr>
        <w:t>F</w:t>
      </w:r>
      <w:r>
        <w:rPr>
          <w:sz w:val="24"/>
          <w:szCs w:val="24"/>
        </w:rPr>
        <w:t>ACT.</w:t>
      </w:r>
    </w:p>
    <w:p w:rsidR="00691543" w:rsidRDefault="00691543">
      <w:pPr>
        <w:spacing w:line="200" w:lineRule="exact"/>
      </w:pPr>
    </w:p>
    <w:p w:rsidR="00691543" w:rsidRDefault="00691543">
      <w:pPr>
        <w:spacing w:before="13" w:line="200" w:lineRule="exact"/>
      </w:pPr>
    </w:p>
    <w:p w:rsidR="00691543" w:rsidRDefault="007B1AFE">
      <w:pPr>
        <w:ind w:left="160" w:right="5226"/>
        <w:jc w:val="both"/>
        <w:rPr>
          <w:sz w:val="24"/>
          <w:szCs w:val="24"/>
        </w:rPr>
      </w:pPr>
      <w:r>
        <w:rPr>
          <w:b/>
          <w:i/>
          <w:sz w:val="24"/>
          <w:szCs w:val="24"/>
        </w:rPr>
        <w:t>Pro</w:t>
      </w:r>
      <w:r>
        <w:rPr>
          <w:b/>
          <w:i/>
          <w:spacing w:val="-1"/>
          <w:sz w:val="24"/>
          <w:szCs w:val="24"/>
        </w:rPr>
        <w:t>ce</w:t>
      </w:r>
      <w:r>
        <w:rPr>
          <w:b/>
          <w:i/>
          <w:sz w:val="24"/>
          <w:szCs w:val="24"/>
        </w:rPr>
        <w:t>d</w:t>
      </w:r>
      <w:r>
        <w:rPr>
          <w:b/>
          <w:i/>
          <w:spacing w:val="1"/>
          <w:sz w:val="24"/>
          <w:szCs w:val="24"/>
        </w:rPr>
        <w:t>u</w:t>
      </w:r>
      <w:r>
        <w:rPr>
          <w:b/>
          <w:i/>
          <w:sz w:val="24"/>
          <w:szCs w:val="24"/>
        </w:rPr>
        <w:t xml:space="preserve">re </w:t>
      </w:r>
      <w:r>
        <w:rPr>
          <w:spacing w:val="1"/>
          <w:sz w:val="24"/>
          <w:szCs w:val="24"/>
        </w:rPr>
        <w:t>F</w:t>
      </w:r>
      <w:r>
        <w:rPr>
          <w:sz w:val="24"/>
          <w:szCs w:val="24"/>
        </w:rPr>
        <w:t>ACTO</w:t>
      </w:r>
      <w:r>
        <w:rPr>
          <w:spacing w:val="2"/>
          <w:sz w:val="24"/>
          <w:szCs w:val="24"/>
        </w:rPr>
        <w:t>R</w:t>
      </w:r>
      <w:r>
        <w:rPr>
          <w:spacing w:val="-3"/>
          <w:sz w:val="24"/>
          <w:szCs w:val="24"/>
        </w:rPr>
        <w:t>I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 xml:space="preserve">L </w:t>
      </w:r>
      <w:r>
        <w:rPr>
          <w:spacing w:val="-1"/>
          <w:sz w:val="24"/>
          <w:szCs w:val="24"/>
        </w:rPr>
        <w:t>(F</w:t>
      </w:r>
      <w:r>
        <w:rPr>
          <w:sz w:val="24"/>
          <w:szCs w:val="24"/>
        </w:rPr>
        <w:t>ACT, N)</w:t>
      </w:r>
    </w:p>
    <w:p w:rsidR="00691543" w:rsidRDefault="00691543">
      <w:pPr>
        <w:spacing w:before="8" w:line="100" w:lineRule="exact"/>
        <w:rPr>
          <w:sz w:val="11"/>
          <w:szCs w:val="11"/>
        </w:rPr>
      </w:pPr>
    </w:p>
    <w:p w:rsidR="00691543" w:rsidRDefault="00691543">
      <w:pPr>
        <w:spacing w:line="200" w:lineRule="exact"/>
      </w:pPr>
    </w:p>
    <w:p w:rsidR="00691543" w:rsidRDefault="00691543">
      <w:pPr>
        <w:spacing w:line="200" w:lineRule="exact"/>
      </w:pPr>
    </w:p>
    <w:p w:rsidR="00691543" w:rsidRDefault="007B1AFE">
      <w:pPr>
        <w:ind w:left="1060"/>
        <w:rPr>
          <w:sz w:val="24"/>
          <w:szCs w:val="24"/>
        </w:rPr>
      </w:pPr>
      <w:r>
        <w:rPr>
          <w:sz w:val="24"/>
          <w:szCs w:val="24"/>
        </w:rPr>
        <w:t>1.</w:t>
      </w:r>
      <w:r>
        <w:rPr>
          <w:spacing w:val="2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I</w:t>
      </w:r>
      <w:r>
        <w:rPr>
          <w:sz w:val="24"/>
          <w:szCs w:val="24"/>
        </w:rPr>
        <w:t>f N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=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 xml:space="preserve">0 then: </w:t>
      </w:r>
      <w:r>
        <w:rPr>
          <w:spacing w:val="1"/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</w:t>
      </w:r>
      <w:r>
        <w:rPr>
          <w:spacing w:val="3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F</w:t>
      </w:r>
      <w:r>
        <w:rPr>
          <w:sz w:val="24"/>
          <w:szCs w:val="24"/>
        </w:rPr>
        <w:t>A</w:t>
      </w:r>
      <w:r>
        <w:rPr>
          <w:spacing w:val="2"/>
          <w:sz w:val="24"/>
          <w:szCs w:val="24"/>
        </w:rPr>
        <w:t>C</w:t>
      </w:r>
      <w:r>
        <w:rPr>
          <w:sz w:val="24"/>
          <w:szCs w:val="24"/>
        </w:rPr>
        <w:t xml:space="preserve">T: </w:t>
      </w:r>
      <w:r>
        <w:rPr>
          <w:spacing w:val="-1"/>
          <w:sz w:val="24"/>
          <w:szCs w:val="24"/>
        </w:rPr>
        <w:t>=</w:t>
      </w:r>
      <w:r>
        <w:rPr>
          <w:sz w:val="24"/>
          <w:szCs w:val="24"/>
        </w:rPr>
        <w:t xml:space="preserve">1,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nd r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turn.</w:t>
      </w:r>
    </w:p>
    <w:p w:rsidR="00691543" w:rsidRDefault="00691543">
      <w:pPr>
        <w:spacing w:before="7" w:line="120" w:lineRule="exact"/>
        <w:rPr>
          <w:sz w:val="13"/>
          <w:szCs w:val="13"/>
        </w:rPr>
      </w:pPr>
    </w:p>
    <w:p w:rsidR="00691543" w:rsidRDefault="007B1AFE">
      <w:pPr>
        <w:ind w:left="1060"/>
        <w:rPr>
          <w:sz w:val="24"/>
          <w:szCs w:val="24"/>
        </w:rPr>
      </w:pPr>
      <w:r>
        <w:rPr>
          <w:sz w:val="24"/>
          <w:szCs w:val="24"/>
        </w:rPr>
        <w:t>2.  Else C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ll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F</w:t>
      </w:r>
      <w:r>
        <w:rPr>
          <w:sz w:val="24"/>
          <w:szCs w:val="24"/>
        </w:rPr>
        <w:t>ACTO</w:t>
      </w:r>
      <w:r>
        <w:rPr>
          <w:spacing w:val="2"/>
          <w:sz w:val="24"/>
          <w:szCs w:val="24"/>
        </w:rPr>
        <w:t>R</w:t>
      </w:r>
      <w:r>
        <w:rPr>
          <w:spacing w:val="-3"/>
          <w:sz w:val="24"/>
          <w:szCs w:val="24"/>
        </w:rPr>
        <w:t>I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-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(</w:t>
      </w:r>
      <w:r>
        <w:rPr>
          <w:spacing w:val="-1"/>
          <w:sz w:val="24"/>
          <w:szCs w:val="24"/>
        </w:rPr>
        <w:t>F</w:t>
      </w:r>
      <w:r>
        <w:rPr>
          <w:sz w:val="24"/>
          <w:szCs w:val="24"/>
        </w:rPr>
        <w:t xml:space="preserve">ACT, </w:t>
      </w:r>
      <w:r>
        <w:rPr>
          <w:spacing w:val="4"/>
          <w:sz w:val="24"/>
          <w:szCs w:val="24"/>
        </w:rPr>
        <w:t>N</w:t>
      </w:r>
      <w:r>
        <w:rPr>
          <w:spacing w:val="-1"/>
          <w:sz w:val="24"/>
          <w:szCs w:val="24"/>
        </w:rPr>
        <w:t>-</w:t>
      </w:r>
      <w:r>
        <w:rPr>
          <w:sz w:val="24"/>
          <w:szCs w:val="24"/>
        </w:rPr>
        <w:t>1</w:t>
      </w:r>
      <w:r>
        <w:rPr>
          <w:spacing w:val="-1"/>
          <w:sz w:val="24"/>
          <w:szCs w:val="24"/>
        </w:rPr>
        <w:t>)</w:t>
      </w:r>
      <w:r>
        <w:rPr>
          <w:sz w:val="24"/>
          <w:szCs w:val="24"/>
        </w:rPr>
        <w:t>.</w:t>
      </w:r>
    </w:p>
    <w:p w:rsidR="00691543" w:rsidRDefault="00691543">
      <w:pPr>
        <w:spacing w:before="9" w:line="120" w:lineRule="exact"/>
        <w:rPr>
          <w:sz w:val="13"/>
          <w:szCs w:val="13"/>
        </w:rPr>
      </w:pPr>
    </w:p>
    <w:p w:rsidR="00691543" w:rsidRDefault="007B1AFE">
      <w:pPr>
        <w:ind w:left="1060"/>
        <w:rPr>
          <w:sz w:val="24"/>
          <w:szCs w:val="24"/>
        </w:rPr>
      </w:pPr>
      <w:r>
        <w:rPr>
          <w:sz w:val="24"/>
          <w:szCs w:val="24"/>
        </w:rPr>
        <w:t xml:space="preserve">3. </w:t>
      </w:r>
      <w:r>
        <w:rPr>
          <w:spacing w:val="1"/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t </w:t>
      </w:r>
      <w:r>
        <w:rPr>
          <w:spacing w:val="-1"/>
          <w:sz w:val="24"/>
          <w:szCs w:val="24"/>
        </w:rPr>
        <w:t>F</w:t>
      </w:r>
      <w:r>
        <w:rPr>
          <w:sz w:val="24"/>
          <w:szCs w:val="24"/>
        </w:rPr>
        <w:t>ACT := N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 xml:space="preserve">* </w:t>
      </w:r>
      <w:r>
        <w:rPr>
          <w:spacing w:val="1"/>
          <w:sz w:val="24"/>
          <w:szCs w:val="24"/>
        </w:rPr>
        <w:t>F</w:t>
      </w:r>
      <w:r>
        <w:rPr>
          <w:sz w:val="24"/>
          <w:szCs w:val="24"/>
        </w:rPr>
        <w:t>ACT.</w:t>
      </w:r>
    </w:p>
    <w:p w:rsidR="00691543" w:rsidRDefault="00691543">
      <w:pPr>
        <w:spacing w:before="7" w:line="120" w:lineRule="exact"/>
        <w:rPr>
          <w:sz w:val="13"/>
          <w:szCs w:val="13"/>
        </w:rPr>
      </w:pPr>
    </w:p>
    <w:p w:rsidR="00691543" w:rsidRDefault="007B1AFE">
      <w:pPr>
        <w:ind w:left="1060"/>
        <w:rPr>
          <w:sz w:val="24"/>
          <w:szCs w:val="24"/>
        </w:rPr>
      </w:pPr>
      <w:r>
        <w:rPr>
          <w:sz w:val="24"/>
          <w:szCs w:val="24"/>
        </w:rPr>
        <w:t>4. Return.</w:t>
      </w:r>
    </w:p>
    <w:p w:rsidR="00691543" w:rsidRDefault="00691543">
      <w:pPr>
        <w:spacing w:line="200" w:lineRule="exact"/>
      </w:pPr>
    </w:p>
    <w:p w:rsidR="00691543" w:rsidRDefault="00691543">
      <w:pPr>
        <w:spacing w:before="9" w:line="240" w:lineRule="exact"/>
        <w:rPr>
          <w:sz w:val="24"/>
          <w:szCs w:val="24"/>
        </w:rPr>
      </w:pPr>
    </w:p>
    <w:p w:rsidR="00691543" w:rsidRDefault="007B1AFE">
      <w:pPr>
        <w:ind w:left="160" w:right="346"/>
        <w:jc w:val="both"/>
        <w:rPr>
          <w:sz w:val="24"/>
          <w:szCs w:val="24"/>
        </w:rPr>
      </w:pPr>
      <w:r>
        <w:rPr>
          <w:sz w:val="24"/>
          <w:szCs w:val="24"/>
        </w:rPr>
        <w:t>The</w:t>
      </w:r>
      <w:r>
        <w:rPr>
          <w:spacing w:val="-1"/>
          <w:sz w:val="24"/>
          <w:szCs w:val="24"/>
        </w:rPr>
        <w:t xml:space="preserve"> a</w:t>
      </w:r>
      <w:r>
        <w:rPr>
          <w:sz w:val="24"/>
          <w:szCs w:val="24"/>
        </w:rPr>
        <w:t>bove</w:t>
      </w:r>
      <w:r>
        <w:rPr>
          <w:spacing w:val="-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p</w:t>
      </w:r>
      <w:r>
        <w:rPr>
          <w:sz w:val="24"/>
          <w:szCs w:val="24"/>
        </w:rPr>
        <w:t>ro</w:t>
      </w:r>
      <w:r>
        <w:rPr>
          <w:spacing w:val="-2"/>
          <w:sz w:val="24"/>
          <w:szCs w:val="24"/>
        </w:rPr>
        <w:t>c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d</w:t>
      </w:r>
      <w:r>
        <w:rPr>
          <w:spacing w:val="2"/>
          <w:sz w:val="24"/>
          <w:szCs w:val="24"/>
        </w:rPr>
        <w:t>u</w:t>
      </w:r>
      <w:r>
        <w:rPr>
          <w:sz w:val="24"/>
          <w:szCs w:val="24"/>
        </w:rPr>
        <w:t>re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is a</w:t>
      </w:r>
      <w:r>
        <w:rPr>
          <w:spacing w:val="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rec</w:t>
      </w:r>
      <w:r>
        <w:rPr>
          <w:sz w:val="24"/>
          <w:szCs w:val="24"/>
        </w:rPr>
        <w:t>u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 xml:space="preserve">sive </w:t>
      </w:r>
      <w:r>
        <w:rPr>
          <w:spacing w:val="2"/>
          <w:sz w:val="24"/>
          <w:szCs w:val="24"/>
        </w:rPr>
        <w:t>p</w:t>
      </w:r>
      <w:r>
        <w:rPr>
          <w:sz w:val="24"/>
          <w:szCs w:val="24"/>
        </w:rPr>
        <w:t>roc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dur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,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si</w:t>
      </w:r>
      <w:r>
        <w:rPr>
          <w:spacing w:val="3"/>
          <w:sz w:val="24"/>
          <w:szCs w:val="24"/>
        </w:rPr>
        <w:t>n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e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it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ontains a</w:t>
      </w:r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c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ll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stat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 xml:space="preserve">ment to 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tself.</w:t>
      </w:r>
    </w:p>
    <w:p w:rsidR="00691543" w:rsidRDefault="00691543">
      <w:pPr>
        <w:spacing w:line="200" w:lineRule="exact"/>
      </w:pPr>
    </w:p>
    <w:p w:rsidR="00691543" w:rsidRDefault="00691543">
      <w:pPr>
        <w:spacing w:line="200" w:lineRule="exact"/>
      </w:pPr>
    </w:p>
    <w:p w:rsidR="00691543" w:rsidRDefault="00691543">
      <w:pPr>
        <w:spacing w:before="2" w:line="220" w:lineRule="exact"/>
        <w:rPr>
          <w:sz w:val="22"/>
          <w:szCs w:val="22"/>
        </w:rPr>
      </w:pPr>
    </w:p>
    <w:p w:rsidR="00691543" w:rsidRDefault="007B1AFE">
      <w:pPr>
        <w:ind w:left="160" w:right="7398"/>
        <w:jc w:val="both"/>
        <w:rPr>
          <w:sz w:val="24"/>
          <w:szCs w:val="24"/>
        </w:rPr>
      </w:pPr>
      <w:r>
        <w:rPr>
          <w:sz w:val="24"/>
          <w:szCs w:val="24"/>
        </w:rPr>
        <w:t>int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fac</w:t>
      </w:r>
      <w:r>
        <w:rPr>
          <w:sz w:val="24"/>
          <w:szCs w:val="24"/>
        </w:rPr>
        <w:t>t(int n){</w:t>
      </w:r>
    </w:p>
    <w:p w:rsidR="00691543" w:rsidRDefault="00691543">
      <w:pPr>
        <w:spacing w:before="7" w:line="120" w:lineRule="exact"/>
        <w:rPr>
          <w:sz w:val="13"/>
          <w:szCs w:val="13"/>
        </w:rPr>
      </w:pPr>
    </w:p>
    <w:p w:rsidR="00691543" w:rsidRDefault="007B1AFE">
      <w:pPr>
        <w:ind w:left="340"/>
        <w:rPr>
          <w:sz w:val="24"/>
          <w:szCs w:val="24"/>
        </w:rPr>
      </w:pPr>
      <w:r>
        <w:rPr>
          <w:sz w:val="24"/>
          <w:szCs w:val="24"/>
        </w:rPr>
        <w:t>if</w:t>
      </w:r>
      <w:r>
        <w:rPr>
          <w:spacing w:val="-1"/>
          <w:sz w:val="24"/>
          <w:szCs w:val="24"/>
        </w:rPr>
        <w:t>(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==</w:t>
      </w:r>
      <w:r>
        <w:rPr>
          <w:spacing w:val="2"/>
          <w:sz w:val="24"/>
          <w:szCs w:val="24"/>
        </w:rPr>
        <w:t>1</w:t>
      </w:r>
      <w:r>
        <w:rPr>
          <w:sz w:val="24"/>
          <w:szCs w:val="24"/>
        </w:rPr>
        <w:t>)</w:t>
      </w:r>
    </w:p>
    <w:p w:rsidR="00691543" w:rsidRDefault="00691543">
      <w:pPr>
        <w:spacing w:before="9" w:line="120" w:lineRule="exact"/>
        <w:rPr>
          <w:sz w:val="13"/>
          <w:szCs w:val="13"/>
        </w:rPr>
      </w:pPr>
    </w:p>
    <w:p w:rsidR="00691543" w:rsidRDefault="007B1AFE">
      <w:pPr>
        <w:ind w:left="580"/>
        <w:rPr>
          <w:sz w:val="24"/>
          <w:szCs w:val="24"/>
        </w:rPr>
      </w:pP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turn 1;</w:t>
      </w:r>
    </w:p>
    <w:p w:rsidR="00691543" w:rsidRDefault="00691543">
      <w:pPr>
        <w:spacing w:before="7" w:line="120" w:lineRule="exact"/>
        <w:rPr>
          <w:sz w:val="13"/>
          <w:szCs w:val="13"/>
        </w:rPr>
      </w:pPr>
    </w:p>
    <w:p w:rsidR="00691543" w:rsidRDefault="007B1AFE">
      <w:pPr>
        <w:ind w:left="340"/>
        <w:rPr>
          <w:sz w:val="24"/>
          <w:szCs w:val="24"/>
        </w:rPr>
      </w:pP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lse</w:t>
      </w:r>
    </w:p>
    <w:p w:rsidR="00691543" w:rsidRDefault="00691543">
      <w:pPr>
        <w:spacing w:before="9" w:line="120" w:lineRule="exact"/>
        <w:rPr>
          <w:sz w:val="13"/>
          <w:szCs w:val="13"/>
        </w:rPr>
      </w:pPr>
    </w:p>
    <w:p w:rsidR="00691543" w:rsidRDefault="007B1AFE">
      <w:pPr>
        <w:ind w:left="580"/>
        <w:rPr>
          <w:sz w:val="24"/>
          <w:szCs w:val="24"/>
        </w:rPr>
        <w:sectPr w:rsidR="00691543">
          <w:pgSz w:w="12240" w:h="15840"/>
          <w:pgMar w:top="740" w:right="1620" w:bottom="280" w:left="1640" w:header="0" w:footer="895" w:gutter="0"/>
          <w:cols w:space="720"/>
        </w:sectPr>
      </w:pP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turn</w:t>
      </w:r>
      <w:r>
        <w:rPr>
          <w:spacing w:val="-1"/>
          <w:sz w:val="24"/>
          <w:szCs w:val="24"/>
        </w:rPr>
        <w:t>(</w:t>
      </w:r>
      <w:r>
        <w:rPr>
          <w:sz w:val="24"/>
          <w:szCs w:val="24"/>
        </w:rPr>
        <w:t>n*</w:t>
      </w:r>
      <w:r>
        <w:rPr>
          <w:spacing w:val="1"/>
          <w:sz w:val="24"/>
          <w:szCs w:val="24"/>
        </w:rPr>
        <w:t>f</w:t>
      </w:r>
      <w:r>
        <w:rPr>
          <w:spacing w:val="-1"/>
          <w:sz w:val="24"/>
          <w:szCs w:val="24"/>
        </w:rPr>
        <w:t>ac</w:t>
      </w:r>
      <w:r>
        <w:rPr>
          <w:sz w:val="24"/>
          <w:szCs w:val="24"/>
        </w:rPr>
        <w:t>t(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-</w:t>
      </w:r>
      <w:r>
        <w:rPr>
          <w:sz w:val="24"/>
          <w:szCs w:val="24"/>
        </w:rPr>
        <w:t>1</w:t>
      </w:r>
      <w:r>
        <w:rPr>
          <w:spacing w:val="-1"/>
          <w:sz w:val="24"/>
          <w:szCs w:val="24"/>
        </w:rPr>
        <w:t>)</w:t>
      </w:r>
      <w:r>
        <w:rPr>
          <w:sz w:val="24"/>
          <w:szCs w:val="24"/>
        </w:rPr>
        <w:t>);</w:t>
      </w:r>
    </w:p>
    <w:p w:rsidR="00691543" w:rsidRDefault="007B1AFE">
      <w:pPr>
        <w:spacing w:before="68"/>
        <w:ind w:left="160"/>
        <w:rPr>
          <w:sz w:val="24"/>
          <w:szCs w:val="24"/>
        </w:rPr>
      </w:pPr>
      <w:r>
        <w:rPr>
          <w:b/>
          <w:spacing w:val="-2"/>
          <w:sz w:val="24"/>
          <w:szCs w:val="24"/>
        </w:rPr>
        <w:lastRenderedPageBreak/>
        <w:t>G</w:t>
      </w:r>
      <w:r>
        <w:rPr>
          <w:b/>
          <w:sz w:val="24"/>
          <w:szCs w:val="24"/>
        </w:rPr>
        <w:t>CD</w:t>
      </w:r>
      <w:r>
        <w:rPr>
          <w:b/>
          <w:spacing w:val="1"/>
          <w:sz w:val="24"/>
          <w:szCs w:val="24"/>
        </w:rPr>
        <w:t xml:space="preserve"> </w:t>
      </w:r>
      <w:r>
        <w:rPr>
          <w:b/>
          <w:sz w:val="24"/>
          <w:szCs w:val="24"/>
        </w:rPr>
        <w:t>FU</w:t>
      </w:r>
      <w:r>
        <w:rPr>
          <w:b/>
          <w:spacing w:val="-1"/>
          <w:sz w:val="24"/>
          <w:szCs w:val="24"/>
        </w:rPr>
        <w:t>N</w:t>
      </w:r>
      <w:r>
        <w:rPr>
          <w:b/>
          <w:sz w:val="24"/>
          <w:szCs w:val="24"/>
        </w:rPr>
        <w:t>CTI</w:t>
      </w:r>
      <w:r>
        <w:rPr>
          <w:b/>
          <w:spacing w:val="1"/>
          <w:sz w:val="24"/>
          <w:szCs w:val="24"/>
        </w:rPr>
        <w:t>O</w:t>
      </w:r>
      <w:r>
        <w:rPr>
          <w:b/>
          <w:sz w:val="24"/>
          <w:szCs w:val="24"/>
        </w:rPr>
        <w:t>N</w:t>
      </w:r>
    </w:p>
    <w:p w:rsidR="00691543" w:rsidRDefault="00691543">
      <w:pPr>
        <w:spacing w:before="2" w:line="120" w:lineRule="exact"/>
        <w:rPr>
          <w:sz w:val="13"/>
          <w:szCs w:val="13"/>
        </w:rPr>
      </w:pPr>
    </w:p>
    <w:p w:rsidR="00691543" w:rsidRDefault="007B1AFE">
      <w:pPr>
        <w:spacing w:line="360" w:lineRule="auto"/>
        <w:ind w:left="160" w:right="226" w:firstLine="1831"/>
        <w:rPr>
          <w:sz w:val="24"/>
          <w:szCs w:val="24"/>
        </w:rPr>
      </w:pPr>
      <w:r>
        <w:rPr>
          <w:sz w:val="24"/>
          <w:szCs w:val="24"/>
        </w:rPr>
        <w:t>The</w:t>
      </w:r>
      <w:r>
        <w:rPr>
          <w:spacing w:val="59"/>
          <w:sz w:val="24"/>
          <w:szCs w:val="24"/>
        </w:rPr>
        <w:t xml:space="preserve"> </w:t>
      </w:r>
      <w:r>
        <w:rPr>
          <w:sz w:val="24"/>
          <w:szCs w:val="24"/>
        </w:rPr>
        <w:t>GCD of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two in</w:t>
      </w:r>
      <w:r>
        <w:rPr>
          <w:spacing w:val="1"/>
          <w:sz w:val="24"/>
          <w:szCs w:val="24"/>
        </w:rPr>
        <w:t>te</w:t>
      </w:r>
      <w:r>
        <w:rPr>
          <w:spacing w:val="-2"/>
          <w:sz w:val="24"/>
          <w:szCs w:val="24"/>
        </w:rPr>
        <w:t>g</w:t>
      </w:r>
      <w:r>
        <w:rPr>
          <w:spacing w:val="1"/>
          <w:sz w:val="24"/>
          <w:szCs w:val="24"/>
        </w:rPr>
        <w:t>er</w:t>
      </w:r>
      <w:r>
        <w:rPr>
          <w:sz w:val="24"/>
          <w:szCs w:val="24"/>
        </w:rPr>
        <w:t>s is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the 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rg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 xml:space="preserve">st 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nteg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 th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t c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x</w:t>
      </w:r>
      <w:r>
        <w:rPr>
          <w:spacing w:val="-1"/>
          <w:sz w:val="24"/>
          <w:szCs w:val="24"/>
        </w:rPr>
        <w:t>ac</w:t>
      </w:r>
      <w:r>
        <w:rPr>
          <w:sz w:val="24"/>
          <w:szCs w:val="24"/>
        </w:rPr>
        <w:t>t</w:t>
      </w:r>
      <w:r>
        <w:rPr>
          <w:spacing w:val="3"/>
          <w:sz w:val="24"/>
          <w:szCs w:val="24"/>
        </w:rPr>
        <w:t>l</w:t>
      </w:r>
      <w:r>
        <w:rPr>
          <w:sz w:val="24"/>
          <w:szCs w:val="24"/>
        </w:rPr>
        <w:t>y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div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de both nu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rs </w:t>
      </w:r>
      <w:r>
        <w:rPr>
          <w:spacing w:val="-1"/>
          <w:sz w:val="24"/>
          <w:szCs w:val="24"/>
        </w:rPr>
        <w:t>(</w:t>
      </w:r>
      <w:r>
        <w:rPr>
          <w:sz w:val="24"/>
          <w:szCs w:val="24"/>
        </w:rPr>
        <w:t>without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a</w:t>
      </w:r>
      <w:r>
        <w:rPr>
          <w:spacing w:val="-1"/>
          <w:sz w:val="24"/>
          <w:szCs w:val="24"/>
        </w:rPr>
        <w:t xml:space="preserve"> re</w:t>
      </w:r>
      <w:r>
        <w:rPr>
          <w:sz w:val="24"/>
          <w:szCs w:val="24"/>
        </w:rPr>
        <w:t>maind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>).</w:t>
      </w:r>
    </w:p>
    <w:p w:rsidR="00691543" w:rsidRDefault="00691543">
      <w:pPr>
        <w:spacing w:line="200" w:lineRule="exact"/>
      </w:pPr>
    </w:p>
    <w:p w:rsidR="00691543" w:rsidRDefault="00691543">
      <w:pPr>
        <w:spacing w:before="10" w:line="280" w:lineRule="exact"/>
        <w:rPr>
          <w:sz w:val="28"/>
          <w:szCs w:val="28"/>
        </w:rPr>
      </w:pPr>
    </w:p>
    <w:p w:rsidR="00691543" w:rsidRDefault="007B1AFE">
      <w:pPr>
        <w:ind w:left="160"/>
        <w:rPr>
          <w:sz w:val="24"/>
          <w:szCs w:val="24"/>
        </w:rPr>
      </w:pPr>
      <w:r>
        <w:rPr>
          <w:b/>
          <w:spacing w:val="-2"/>
          <w:sz w:val="24"/>
          <w:szCs w:val="24"/>
        </w:rPr>
        <w:t>G</w:t>
      </w:r>
      <w:r>
        <w:rPr>
          <w:b/>
          <w:sz w:val="24"/>
          <w:szCs w:val="24"/>
        </w:rPr>
        <w:t>CD</w:t>
      </w:r>
      <w:r>
        <w:rPr>
          <w:b/>
          <w:spacing w:val="-1"/>
          <w:sz w:val="24"/>
          <w:szCs w:val="24"/>
        </w:rPr>
        <w:t xml:space="preserve"> </w:t>
      </w:r>
      <w:r>
        <w:rPr>
          <w:b/>
          <w:sz w:val="24"/>
          <w:szCs w:val="24"/>
        </w:rPr>
        <w:t>Ex</w:t>
      </w:r>
      <w:r>
        <w:rPr>
          <w:b/>
          <w:spacing w:val="2"/>
          <w:sz w:val="24"/>
          <w:szCs w:val="24"/>
        </w:rPr>
        <w:t>a</w:t>
      </w:r>
      <w:r>
        <w:rPr>
          <w:b/>
          <w:spacing w:val="-3"/>
          <w:sz w:val="24"/>
          <w:szCs w:val="24"/>
        </w:rPr>
        <w:t>m</w:t>
      </w:r>
      <w:r>
        <w:rPr>
          <w:b/>
          <w:spacing w:val="1"/>
          <w:sz w:val="24"/>
          <w:szCs w:val="24"/>
        </w:rPr>
        <w:t>p</w:t>
      </w:r>
      <w:r>
        <w:rPr>
          <w:b/>
          <w:sz w:val="24"/>
          <w:szCs w:val="24"/>
        </w:rPr>
        <w:t>le</w:t>
      </w:r>
    </w:p>
    <w:p w:rsidR="00691543" w:rsidRDefault="00691543">
      <w:pPr>
        <w:spacing w:line="200" w:lineRule="exact"/>
      </w:pPr>
    </w:p>
    <w:p w:rsidR="00691543" w:rsidRDefault="00691543">
      <w:pPr>
        <w:spacing w:before="10" w:line="200" w:lineRule="exact"/>
      </w:pPr>
    </w:p>
    <w:p w:rsidR="00691543" w:rsidRDefault="007B1AFE">
      <w:pPr>
        <w:ind w:left="160"/>
        <w:rPr>
          <w:sz w:val="24"/>
          <w:szCs w:val="24"/>
        </w:rPr>
      </w:pPr>
      <w:r>
        <w:rPr>
          <w:spacing w:val="-1"/>
          <w:sz w:val="24"/>
          <w:szCs w:val="24"/>
        </w:rPr>
        <w:t>F</w:t>
      </w:r>
      <w:r>
        <w:rPr>
          <w:sz w:val="24"/>
          <w:szCs w:val="24"/>
        </w:rPr>
        <w:t xml:space="preserve">ind 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he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GCD of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 xml:space="preserve">45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nd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54.</w:t>
      </w:r>
    </w:p>
    <w:p w:rsidR="00691543" w:rsidRDefault="00691543">
      <w:pPr>
        <w:spacing w:line="200" w:lineRule="exact"/>
      </w:pPr>
    </w:p>
    <w:p w:rsidR="00691543" w:rsidRDefault="00691543">
      <w:pPr>
        <w:spacing w:line="220" w:lineRule="exact"/>
        <w:rPr>
          <w:sz w:val="22"/>
          <w:szCs w:val="22"/>
        </w:rPr>
      </w:pPr>
    </w:p>
    <w:p w:rsidR="00691543" w:rsidRDefault="007B1AFE">
      <w:pPr>
        <w:ind w:left="160"/>
        <w:rPr>
          <w:sz w:val="24"/>
          <w:szCs w:val="24"/>
        </w:rPr>
      </w:pPr>
      <w:r>
        <w:rPr>
          <w:b/>
          <w:spacing w:val="1"/>
          <w:sz w:val="24"/>
          <w:szCs w:val="24"/>
        </w:rPr>
        <w:t>S</w:t>
      </w:r>
      <w:r>
        <w:rPr>
          <w:b/>
          <w:sz w:val="24"/>
          <w:szCs w:val="24"/>
        </w:rPr>
        <w:t>t</w:t>
      </w:r>
      <w:r>
        <w:rPr>
          <w:b/>
          <w:spacing w:val="-2"/>
          <w:sz w:val="24"/>
          <w:szCs w:val="24"/>
        </w:rPr>
        <w:t>e</w:t>
      </w:r>
      <w:r>
        <w:rPr>
          <w:b/>
          <w:sz w:val="24"/>
          <w:szCs w:val="24"/>
        </w:rPr>
        <w:t>p</w:t>
      </w:r>
      <w:r>
        <w:rPr>
          <w:b/>
          <w:spacing w:val="1"/>
          <w:sz w:val="24"/>
          <w:szCs w:val="24"/>
        </w:rPr>
        <w:t xml:space="preserve"> </w:t>
      </w:r>
      <w:r>
        <w:rPr>
          <w:b/>
          <w:sz w:val="24"/>
          <w:szCs w:val="24"/>
        </w:rPr>
        <w:t xml:space="preserve">1: </w:t>
      </w:r>
      <w:r>
        <w:rPr>
          <w:spacing w:val="-1"/>
          <w:sz w:val="24"/>
          <w:szCs w:val="24"/>
        </w:rPr>
        <w:t>F</w:t>
      </w:r>
      <w:r>
        <w:rPr>
          <w:sz w:val="24"/>
          <w:szCs w:val="24"/>
        </w:rPr>
        <w:t xml:space="preserve">ind 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he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div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sors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of</w:t>
      </w:r>
      <w:r>
        <w:rPr>
          <w:spacing w:val="-1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iven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numbe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s:</w:t>
      </w:r>
    </w:p>
    <w:p w:rsidR="00691543" w:rsidRDefault="00691543">
      <w:pPr>
        <w:spacing w:line="200" w:lineRule="exact"/>
      </w:pPr>
    </w:p>
    <w:p w:rsidR="00691543" w:rsidRDefault="00691543">
      <w:pPr>
        <w:spacing w:before="18" w:line="200" w:lineRule="exact"/>
      </w:pPr>
    </w:p>
    <w:p w:rsidR="00691543" w:rsidRDefault="007B1AFE">
      <w:pPr>
        <w:ind w:left="880"/>
        <w:rPr>
          <w:sz w:val="24"/>
          <w:szCs w:val="24"/>
        </w:rPr>
      </w:pPr>
      <w:r>
        <w:rPr>
          <w:sz w:val="24"/>
          <w:szCs w:val="24"/>
        </w:rPr>
        <w:t>The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div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sors of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 xml:space="preserve">45 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>e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: 1, 3, 5,</w:t>
      </w:r>
      <w:r>
        <w:rPr>
          <w:spacing w:val="2"/>
          <w:sz w:val="24"/>
          <w:szCs w:val="24"/>
        </w:rPr>
        <w:t xml:space="preserve"> </w:t>
      </w:r>
      <w:r>
        <w:rPr>
          <w:b/>
          <w:sz w:val="24"/>
          <w:szCs w:val="24"/>
        </w:rPr>
        <w:t>9</w:t>
      </w:r>
      <w:r>
        <w:rPr>
          <w:sz w:val="24"/>
          <w:szCs w:val="24"/>
        </w:rPr>
        <w:t>, 15, 45</w:t>
      </w:r>
    </w:p>
    <w:p w:rsidR="00691543" w:rsidRDefault="00691543">
      <w:pPr>
        <w:spacing w:line="200" w:lineRule="exact"/>
      </w:pPr>
    </w:p>
    <w:p w:rsidR="00691543" w:rsidRDefault="00691543">
      <w:pPr>
        <w:spacing w:before="18" w:line="200" w:lineRule="exact"/>
      </w:pPr>
    </w:p>
    <w:p w:rsidR="00691543" w:rsidRDefault="007B1AFE">
      <w:pPr>
        <w:ind w:left="880"/>
        <w:rPr>
          <w:sz w:val="24"/>
          <w:szCs w:val="24"/>
        </w:rPr>
      </w:pPr>
      <w:r>
        <w:rPr>
          <w:sz w:val="24"/>
          <w:szCs w:val="24"/>
        </w:rPr>
        <w:t>The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div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sors of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 xml:space="preserve">54 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>e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: 1, 2, 3, 6,</w:t>
      </w:r>
      <w:r>
        <w:rPr>
          <w:spacing w:val="2"/>
          <w:sz w:val="24"/>
          <w:szCs w:val="24"/>
        </w:rPr>
        <w:t xml:space="preserve"> </w:t>
      </w:r>
      <w:r>
        <w:rPr>
          <w:b/>
          <w:sz w:val="24"/>
          <w:szCs w:val="24"/>
        </w:rPr>
        <w:t>9</w:t>
      </w:r>
      <w:r>
        <w:rPr>
          <w:sz w:val="24"/>
          <w:szCs w:val="24"/>
        </w:rPr>
        <w:t>, 18, 27, 54</w:t>
      </w:r>
    </w:p>
    <w:p w:rsidR="00691543" w:rsidRDefault="00691543">
      <w:pPr>
        <w:spacing w:line="200" w:lineRule="exact"/>
      </w:pPr>
    </w:p>
    <w:p w:rsidR="00691543" w:rsidRDefault="00691543">
      <w:pPr>
        <w:spacing w:before="18" w:line="200" w:lineRule="exact"/>
      </w:pPr>
    </w:p>
    <w:p w:rsidR="00691543" w:rsidRDefault="007B1AFE">
      <w:pPr>
        <w:spacing w:line="360" w:lineRule="auto"/>
        <w:ind w:left="160" w:right="456"/>
        <w:rPr>
          <w:sz w:val="24"/>
          <w:szCs w:val="24"/>
        </w:rPr>
      </w:pPr>
      <w:r>
        <w:rPr>
          <w:b/>
          <w:spacing w:val="1"/>
          <w:sz w:val="24"/>
          <w:szCs w:val="24"/>
        </w:rPr>
        <w:t>S</w:t>
      </w:r>
      <w:r>
        <w:rPr>
          <w:b/>
          <w:sz w:val="24"/>
          <w:szCs w:val="24"/>
        </w:rPr>
        <w:t>t</w:t>
      </w:r>
      <w:r>
        <w:rPr>
          <w:b/>
          <w:spacing w:val="-2"/>
          <w:sz w:val="24"/>
          <w:szCs w:val="24"/>
        </w:rPr>
        <w:t>e</w:t>
      </w:r>
      <w:r>
        <w:rPr>
          <w:b/>
          <w:sz w:val="24"/>
          <w:szCs w:val="24"/>
        </w:rPr>
        <w:t>p</w:t>
      </w:r>
      <w:r>
        <w:rPr>
          <w:b/>
          <w:spacing w:val="1"/>
          <w:sz w:val="24"/>
          <w:szCs w:val="24"/>
        </w:rPr>
        <w:t xml:space="preserve"> </w:t>
      </w:r>
      <w:r>
        <w:rPr>
          <w:b/>
          <w:sz w:val="24"/>
          <w:szCs w:val="24"/>
        </w:rPr>
        <w:t xml:space="preserve">2: </w:t>
      </w:r>
      <w:r>
        <w:rPr>
          <w:spacing w:val="-1"/>
          <w:sz w:val="24"/>
          <w:szCs w:val="24"/>
        </w:rPr>
        <w:t>F</w:t>
      </w:r>
      <w:r>
        <w:rPr>
          <w:sz w:val="24"/>
          <w:szCs w:val="24"/>
        </w:rPr>
        <w:t xml:space="preserve">ind 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he</w:t>
      </w:r>
      <w:r>
        <w:rPr>
          <w:spacing w:val="1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g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ea</w:t>
      </w:r>
      <w:r>
        <w:rPr>
          <w:sz w:val="24"/>
          <w:szCs w:val="24"/>
        </w:rPr>
        <w:t>test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number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that these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two 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sts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sha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e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in common.</w:t>
      </w:r>
      <w:r>
        <w:rPr>
          <w:spacing w:val="3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I</w:t>
      </w:r>
      <w:r>
        <w:rPr>
          <w:sz w:val="24"/>
          <w:szCs w:val="24"/>
        </w:rPr>
        <w:t>n t</w:t>
      </w:r>
      <w:r>
        <w:rPr>
          <w:spacing w:val="6"/>
          <w:sz w:val="24"/>
          <w:szCs w:val="24"/>
        </w:rPr>
        <w:t>h</w:t>
      </w:r>
      <w:r>
        <w:rPr>
          <w:sz w:val="24"/>
          <w:szCs w:val="24"/>
        </w:rPr>
        <w:t>is e</w:t>
      </w:r>
      <w:r>
        <w:rPr>
          <w:spacing w:val="2"/>
          <w:sz w:val="24"/>
          <w:szCs w:val="24"/>
        </w:rPr>
        <w:t>x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mp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 xml:space="preserve">e the </w:t>
      </w:r>
      <w:r>
        <w:rPr>
          <w:spacing w:val="-1"/>
          <w:sz w:val="24"/>
          <w:szCs w:val="24"/>
        </w:rPr>
        <w:t>G</w:t>
      </w:r>
      <w:r>
        <w:rPr>
          <w:sz w:val="24"/>
          <w:szCs w:val="24"/>
        </w:rPr>
        <w:t>CD is 9.</w:t>
      </w:r>
    </w:p>
    <w:p w:rsidR="00691543" w:rsidRDefault="00691543">
      <w:pPr>
        <w:spacing w:before="4" w:line="280" w:lineRule="exact"/>
        <w:rPr>
          <w:sz w:val="28"/>
          <w:szCs w:val="28"/>
        </w:rPr>
      </w:pPr>
    </w:p>
    <w:p w:rsidR="00691543" w:rsidRDefault="007B1AFE">
      <w:pPr>
        <w:ind w:left="1077"/>
        <w:rPr>
          <w:sz w:val="24"/>
          <w:szCs w:val="24"/>
        </w:rPr>
      </w:pPr>
      <w:r>
        <w:rPr>
          <w:sz w:val="24"/>
          <w:szCs w:val="24"/>
        </w:rPr>
        <w:t>int</w:t>
      </w:r>
      <w:r>
        <w:rPr>
          <w:spacing w:val="1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(</w:t>
      </w:r>
      <w:r>
        <w:rPr>
          <w:sz w:val="24"/>
          <w:szCs w:val="24"/>
        </w:rPr>
        <w:t>int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n1,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int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n2)</w:t>
      </w:r>
    </w:p>
    <w:p w:rsidR="00691543" w:rsidRDefault="00691543">
      <w:pPr>
        <w:spacing w:before="10" w:line="120" w:lineRule="exact"/>
        <w:rPr>
          <w:sz w:val="13"/>
          <w:szCs w:val="13"/>
        </w:rPr>
      </w:pPr>
    </w:p>
    <w:p w:rsidR="00691543" w:rsidRDefault="007B1AFE">
      <w:pPr>
        <w:ind w:left="1077"/>
        <w:rPr>
          <w:sz w:val="24"/>
          <w:szCs w:val="24"/>
        </w:rPr>
      </w:pPr>
      <w:r>
        <w:rPr>
          <w:sz w:val="24"/>
          <w:szCs w:val="24"/>
        </w:rPr>
        <w:t>{</w:t>
      </w:r>
    </w:p>
    <w:p w:rsidR="00691543" w:rsidRDefault="00691543">
      <w:pPr>
        <w:spacing w:before="7" w:line="120" w:lineRule="exact"/>
        <w:rPr>
          <w:sz w:val="13"/>
          <w:szCs w:val="13"/>
        </w:rPr>
      </w:pPr>
    </w:p>
    <w:p w:rsidR="00691543" w:rsidRDefault="007B1AFE">
      <w:pPr>
        <w:ind w:left="1137"/>
        <w:rPr>
          <w:sz w:val="24"/>
          <w:szCs w:val="24"/>
        </w:rPr>
      </w:pPr>
      <w:r>
        <w:rPr>
          <w:sz w:val="24"/>
          <w:szCs w:val="24"/>
        </w:rPr>
        <w:t>if</w:t>
      </w:r>
      <w:r>
        <w:rPr>
          <w:spacing w:val="-1"/>
          <w:sz w:val="24"/>
          <w:szCs w:val="24"/>
        </w:rPr>
        <w:t xml:space="preserve"> (</w:t>
      </w:r>
      <w:r>
        <w:rPr>
          <w:sz w:val="24"/>
          <w:szCs w:val="24"/>
        </w:rPr>
        <w:t xml:space="preserve">n2 </w:t>
      </w:r>
      <w:r>
        <w:rPr>
          <w:spacing w:val="-1"/>
          <w:sz w:val="24"/>
          <w:szCs w:val="24"/>
        </w:rPr>
        <w:t>!</w:t>
      </w:r>
      <w:r>
        <w:rPr>
          <w:sz w:val="24"/>
          <w:szCs w:val="24"/>
        </w:rPr>
        <w:t>=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0)</w:t>
      </w:r>
    </w:p>
    <w:p w:rsidR="00691543" w:rsidRDefault="00691543">
      <w:pPr>
        <w:spacing w:before="7" w:line="120" w:lineRule="exact"/>
        <w:rPr>
          <w:sz w:val="13"/>
          <w:szCs w:val="13"/>
        </w:rPr>
      </w:pPr>
    </w:p>
    <w:p w:rsidR="00691543" w:rsidRDefault="007B1AFE">
      <w:pPr>
        <w:spacing w:line="260" w:lineRule="exact"/>
        <w:ind w:left="2014" w:right="4647"/>
        <w:jc w:val="center"/>
        <w:rPr>
          <w:sz w:val="24"/>
          <w:szCs w:val="24"/>
        </w:rPr>
        <w:sectPr w:rsidR="00691543">
          <w:pgSz w:w="12240" w:h="15840"/>
          <w:pgMar w:top="1160" w:right="1620" w:bottom="280" w:left="1640" w:header="0" w:footer="895" w:gutter="0"/>
          <w:cols w:space="720"/>
        </w:sectPr>
      </w:pPr>
      <w:r>
        <w:rPr>
          <w:position w:val="-1"/>
          <w:sz w:val="24"/>
          <w:szCs w:val="24"/>
        </w:rPr>
        <w:t>r</w:t>
      </w:r>
      <w:r>
        <w:rPr>
          <w:spacing w:val="-2"/>
          <w:position w:val="-1"/>
          <w:sz w:val="24"/>
          <w:szCs w:val="24"/>
        </w:rPr>
        <w:t>e</w:t>
      </w:r>
      <w:r>
        <w:rPr>
          <w:position w:val="-1"/>
          <w:sz w:val="24"/>
          <w:szCs w:val="24"/>
        </w:rPr>
        <w:t>turn</w:t>
      </w:r>
      <w:r>
        <w:rPr>
          <w:spacing w:val="3"/>
          <w:position w:val="-1"/>
          <w:sz w:val="24"/>
          <w:szCs w:val="24"/>
        </w:rPr>
        <w:t xml:space="preserve"> </w:t>
      </w:r>
      <w:r>
        <w:rPr>
          <w:spacing w:val="-2"/>
          <w:position w:val="-1"/>
          <w:sz w:val="24"/>
          <w:szCs w:val="24"/>
        </w:rPr>
        <w:t>g</w:t>
      </w:r>
      <w:r>
        <w:rPr>
          <w:spacing w:val="-1"/>
          <w:position w:val="-1"/>
          <w:sz w:val="24"/>
          <w:szCs w:val="24"/>
        </w:rPr>
        <w:t>c</w:t>
      </w:r>
      <w:r>
        <w:rPr>
          <w:position w:val="-1"/>
          <w:sz w:val="24"/>
          <w:szCs w:val="24"/>
        </w:rPr>
        <w:t>d</w:t>
      </w:r>
      <w:r>
        <w:rPr>
          <w:spacing w:val="-1"/>
          <w:position w:val="-1"/>
          <w:sz w:val="24"/>
          <w:szCs w:val="24"/>
        </w:rPr>
        <w:t>(</w:t>
      </w:r>
      <w:r>
        <w:rPr>
          <w:position w:val="-1"/>
          <w:sz w:val="24"/>
          <w:szCs w:val="24"/>
        </w:rPr>
        <w:t>n</w:t>
      </w:r>
      <w:r>
        <w:rPr>
          <w:spacing w:val="2"/>
          <w:position w:val="-1"/>
          <w:sz w:val="24"/>
          <w:szCs w:val="24"/>
        </w:rPr>
        <w:t>2</w:t>
      </w:r>
      <w:r>
        <w:rPr>
          <w:position w:val="-1"/>
          <w:sz w:val="24"/>
          <w:szCs w:val="24"/>
        </w:rPr>
        <w:t>, n1</w:t>
      </w:r>
      <w:r>
        <w:rPr>
          <w:spacing w:val="-1"/>
          <w:position w:val="-1"/>
          <w:sz w:val="24"/>
          <w:szCs w:val="24"/>
        </w:rPr>
        <w:t>%</w:t>
      </w:r>
      <w:r>
        <w:rPr>
          <w:position w:val="-1"/>
          <w:sz w:val="24"/>
          <w:szCs w:val="24"/>
        </w:rPr>
        <w:t>n2</w:t>
      </w:r>
      <w:r>
        <w:rPr>
          <w:spacing w:val="-1"/>
          <w:position w:val="-1"/>
          <w:sz w:val="24"/>
          <w:szCs w:val="24"/>
        </w:rPr>
        <w:t>);</w:t>
      </w:r>
    </w:p>
    <w:p w:rsidR="00691543" w:rsidRDefault="007B1AFE">
      <w:pPr>
        <w:spacing w:before="5"/>
        <w:jc w:val="right"/>
        <w:rPr>
          <w:sz w:val="24"/>
          <w:szCs w:val="24"/>
        </w:rPr>
      </w:pPr>
      <w:r>
        <w:rPr>
          <w:spacing w:val="-1"/>
          <w:sz w:val="24"/>
          <w:szCs w:val="24"/>
        </w:rPr>
        <w:lastRenderedPageBreak/>
        <w:t>e</w:t>
      </w:r>
      <w:r>
        <w:rPr>
          <w:sz w:val="24"/>
          <w:szCs w:val="24"/>
        </w:rPr>
        <w:t>lse</w:t>
      </w:r>
    </w:p>
    <w:p w:rsidR="00691543" w:rsidRDefault="00691543">
      <w:pPr>
        <w:spacing w:before="16" w:line="260" w:lineRule="exact"/>
        <w:rPr>
          <w:sz w:val="26"/>
          <w:szCs w:val="26"/>
        </w:rPr>
      </w:pPr>
    </w:p>
    <w:p w:rsidR="00691543" w:rsidRDefault="007B1AFE">
      <w:pPr>
        <w:spacing w:line="260" w:lineRule="exact"/>
        <w:ind w:right="317"/>
        <w:jc w:val="right"/>
        <w:rPr>
          <w:sz w:val="24"/>
          <w:szCs w:val="24"/>
        </w:rPr>
      </w:pPr>
      <w:r>
        <w:rPr>
          <w:position w:val="-1"/>
          <w:sz w:val="24"/>
          <w:szCs w:val="24"/>
        </w:rPr>
        <w:t>}</w:t>
      </w:r>
    </w:p>
    <w:p w:rsidR="00691543" w:rsidRDefault="007B1AFE">
      <w:pPr>
        <w:spacing w:before="1" w:line="280" w:lineRule="exact"/>
        <w:rPr>
          <w:sz w:val="28"/>
          <w:szCs w:val="28"/>
        </w:rPr>
      </w:pPr>
      <w:r>
        <w:br w:type="column"/>
      </w:r>
    </w:p>
    <w:p w:rsidR="00691543" w:rsidRDefault="007B1AFE">
      <w:pPr>
        <w:rPr>
          <w:sz w:val="24"/>
          <w:szCs w:val="24"/>
        </w:rPr>
        <w:sectPr w:rsidR="00691543">
          <w:type w:val="continuous"/>
          <w:pgSz w:w="12240" w:h="15840"/>
          <w:pgMar w:top="920" w:right="1620" w:bottom="280" w:left="1640" w:header="720" w:footer="720" w:gutter="0"/>
          <w:cols w:num="2" w:space="720" w:equalWidth="0">
            <w:col w:w="1510" w:space="482"/>
            <w:col w:w="6988"/>
          </w:cols>
        </w:sectPr>
      </w:pP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turn n1;</w:t>
      </w:r>
    </w:p>
    <w:p w:rsidR="00691543" w:rsidRDefault="00691543">
      <w:pPr>
        <w:spacing w:before="1" w:line="140" w:lineRule="exact"/>
        <w:rPr>
          <w:sz w:val="15"/>
          <w:szCs w:val="15"/>
        </w:rPr>
      </w:pPr>
    </w:p>
    <w:p w:rsidR="00691543" w:rsidRDefault="00691543">
      <w:pPr>
        <w:spacing w:line="200" w:lineRule="exact"/>
      </w:pPr>
    </w:p>
    <w:p w:rsidR="00691543" w:rsidRDefault="00691543">
      <w:pPr>
        <w:spacing w:line="200" w:lineRule="exact"/>
      </w:pPr>
    </w:p>
    <w:p w:rsidR="00691543" w:rsidRDefault="007B1AFE">
      <w:pPr>
        <w:spacing w:before="13"/>
        <w:ind w:left="160"/>
        <w:rPr>
          <w:sz w:val="36"/>
          <w:szCs w:val="36"/>
        </w:rPr>
      </w:pPr>
      <w:r>
        <w:rPr>
          <w:b/>
          <w:sz w:val="36"/>
          <w:szCs w:val="36"/>
        </w:rPr>
        <w:t>P</w:t>
      </w:r>
      <w:r>
        <w:rPr>
          <w:b/>
          <w:spacing w:val="1"/>
          <w:sz w:val="36"/>
          <w:szCs w:val="36"/>
        </w:rPr>
        <w:t>r</w:t>
      </w:r>
      <w:r>
        <w:rPr>
          <w:b/>
          <w:sz w:val="36"/>
          <w:szCs w:val="36"/>
        </w:rPr>
        <w:t>oper</w:t>
      </w:r>
      <w:r>
        <w:rPr>
          <w:b/>
          <w:spacing w:val="-1"/>
          <w:sz w:val="36"/>
          <w:szCs w:val="36"/>
        </w:rPr>
        <w:t>t</w:t>
      </w:r>
      <w:r>
        <w:rPr>
          <w:b/>
          <w:sz w:val="36"/>
          <w:szCs w:val="36"/>
        </w:rPr>
        <w:t>i</w:t>
      </w:r>
      <w:r>
        <w:rPr>
          <w:b/>
          <w:spacing w:val="1"/>
          <w:sz w:val="36"/>
          <w:szCs w:val="36"/>
        </w:rPr>
        <w:t>e</w:t>
      </w:r>
      <w:r>
        <w:rPr>
          <w:b/>
          <w:sz w:val="36"/>
          <w:szCs w:val="36"/>
        </w:rPr>
        <w:t>s of Re</w:t>
      </w:r>
      <w:r>
        <w:rPr>
          <w:b/>
          <w:spacing w:val="1"/>
          <w:sz w:val="36"/>
          <w:szCs w:val="36"/>
        </w:rPr>
        <w:t>c</w:t>
      </w:r>
      <w:r>
        <w:rPr>
          <w:b/>
          <w:sz w:val="36"/>
          <w:szCs w:val="36"/>
        </w:rPr>
        <w:t>ursive Fu</w:t>
      </w:r>
      <w:r>
        <w:rPr>
          <w:b/>
          <w:spacing w:val="-1"/>
          <w:sz w:val="36"/>
          <w:szCs w:val="36"/>
        </w:rPr>
        <w:t>n</w:t>
      </w:r>
      <w:r>
        <w:rPr>
          <w:b/>
          <w:sz w:val="36"/>
          <w:szCs w:val="36"/>
        </w:rPr>
        <w:t>ctio</w:t>
      </w:r>
      <w:r>
        <w:rPr>
          <w:b/>
          <w:spacing w:val="-1"/>
          <w:sz w:val="36"/>
          <w:szCs w:val="36"/>
        </w:rPr>
        <w:t>n</w:t>
      </w:r>
      <w:r>
        <w:rPr>
          <w:b/>
          <w:sz w:val="36"/>
          <w:szCs w:val="36"/>
        </w:rPr>
        <w:t>/Algo</w:t>
      </w:r>
      <w:r>
        <w:rPr>
          <w:b/>
          <w:spacing w:val="1"/>
          <w:sz w:val="36"/>
          <w:szCs w:val="36"/>
        </w:rPr>
        <w:t>r</w:t>
      </w:r>
      <w:r>
        <w:rPr>
          <w:b/>
          <w:sz w:val="36"/>
          <w:szCs w:val="36"/>
        </w:rPr>
        <w:t>ithm</w:t>
      </w:r>
    </w:p>
    <w:p w:rsidR="00691543" w:rsidRDefault="00691543">
      <w:pPr>
        <w:spacing w:before="17" w:line="260" w:lineRule="exact"/>
        <w:rPr>
          <w:sz w:val="26"/>
          <w:szCs w:val="26"/>
        </w:rPr>
      </w:pPr>
    </w:p>
    <w:p w:rsidR="00691543" w:rsidRDefault="007B1AFE">
      <w:pPr>
        <w:ind w:left="160"/>
        <w:rPr>
          <w:sz w:val="24"/>
          <w:szCs w:val="24"/>
        </w:rPr>
      </w:pPr>
      <w:r>
        <w:rPr>
          <w:sz w:val="24"/>
          <w:szCs w:val="24"/>
        </w:rPr>
        <w:t>A</w:t>
      </w:r>
      <w:r>
        <w:rPr>
          <w:spacing w:val="28"/>
          <w:sz w:val="24"/>
          <w:szCs w:val="24"/>
        </w:rPr>
        <w:t xml:space="preserve"> 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e</w:t>
      </w:r>
      <w:r>
        <w:rPr>
          <w:spacing w:val="-1"/>
          <w:sz w:val="24"/>
          <w:szCs w:val="24"/>
        </w:rPr>
        <w:t>c</w:t>
      </w:r>
      <w:r>
        <w:rPr>
          <w:spacing w:val="2"/>
          <w:sz w:val="24"/>
          <w:szCs w:val="24"/>
        </w:rPr>
        <w:t>u</w:t>
      </w:r>
      <w:r>
        <w:rPr>
          <w:sz w:val="24"/>
          <w:szCs w:val="24"/>
        </w:rPr>
        <w:t>rsive</w:t>
      </w:r>
      <w:r>
        <w:rPr>
          <w:spacing w:val="28"/>
          <w:sz w:val="24"/>
          <w:szCs w:val="24"/>
        </w:rPr>
        <w:t xml:space="preserve"> </w:t>
      </w:r>
      <w:r>
        <w:rPr>
          <w:sz w:val="24"/>
          <w:szCs w:val="24"/>
        </w:rPr>
        <w:t>fu</w:t>
      </w:r>
      <w:r>
        <w:rPr>
          <w:spacing w:val="1"/>
          <w:sz w:val="24"/>
          <w:szCs w:val="24"/>
        </w:rPr>
        <w:t>n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on</w:t>
      </w:r>
      <w:r>
        <w:rPr>
          <w:spacing w:val="29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ca</w:t>
      </w:r>
      <w:r>
        <w:rPr>
          <w:sz w:val="24"/>
          <w:szCs w:val="24"/>
        </w:rPr>
        <w:t>n</w:t>
      </w:r>
      <w:r>
        <w:rPr>
          <w:spacing w:val="31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o</w:t>
      </w:r>
      <w:r>
        <w:rPr>
          <w:spacing w:val="29"/>
          <w:sz w:val="24"/>
          <w:szCs w:val="24"/>
        </w:rPr>
        <w:t xml:space="preserve"> </w:t>
      </w:r>
      <w:r>
        <w:rPr>
          <w:sz w:val="24"/>
          <w:szCs w:val="24"/>
        </w:rPr>
        <w:t>infinite</w:t>
      </w:r>
      <w:r>
        <w:rPr>
          <w:spacing w:val="28"/>
          <w:sz w:val="24"/>
          <w:szCs w:val="24"/>
        </w:rPr>
        <w:t xml:space="preserve"> 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ke</w:t>
      </w:r>
      <w:r>
        <w:rPr>
          <w:spacing w:val="30"/>
          <w:sz w:val="24"/>
          <w:szCs w:val="24"/>
        </w:rPr>
        <w:t xml:space="preserve"> </w:t>
      </w:r>
      <w:r>
        <w:rPr>
          <w:sz w:val="24"/>
          <w:szCs w:val="24"/>
        </w:rPr>
        <w:t>a</w:t>
      </w:r>
      <w:r>
        <w:rPr>
          <w:spacing w:val="28"/>
          <w:sz w:val="24"/>
          <w:szCs w:val="24"/>
        </w:rPr>
        <w:t xml:space="preserve"> </w:t>
      </w:r>
      <w:r>
        <w:rPr>
          <w:sz w:val="24"/>
          <w:szCs w:val="24"/>
        </w:rPr>
        <w:t>loop.</w:t>
      </w:r>
      <w:r>
        <w:rPr>
          <w:spacing w:val="31"/>
          <w:sz w:val="24"/>
          <w:szCs w:val="24"/>
        </w:rPr>
        <w:t xml:space="preserve"> </w:t>
      </w:r>
      <w:r>
        <w:rPr>
          <w:sz w:val="24"/>
          <w:szCs w:val="24"/>
        </w:rPr>
        <w:t>To</w:t>
      </w:r>
      <w:r>
        <w:rPr>
          <w:spacing w:val="28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void</w:t>
      </w:r>
      <w:r>
        <w:rPr>
          <w:spacing w:val="29"/>
          <w:sz w:val="24"/>
          <w:szCs w:val="24"/>
        </w:rPr>
        <w:t xml:space="preserve"> </w:t>
      </w:r>
      <w:r>
        <w:rPr>
          <w:sz w:val="24"/>
          <w:szCs w:val="24"/>
        </w:rPr>
        <w:t>infinite</w:t>
      </w:r>
      <w:r>
        <w:rPr>
          <w:spacing w:val="28"/>
          <w:sz w:val="24"/>
          <w:szCs w:val="24"/>
        </w:rPr>
        <w:t xml:space="preserve"> </w:t>
      </w:r>
      <w:r>
        <w:rPr>
          <w:sz w:val="24"/>
          <w:szCs w:val="24"/>
        </w:rPr>
        <w:t>runni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32"/>
          <w:sz w:val="24"/>
          <w:szCs w:val="24"/>
        </w:rPr>
        <w:t xml:space="preserve"> </w:t>
      </w:r>
      <w:r>
        <w:rPr>
          <w:sz w:val="24"/>
          <w:szCs w:val="24"/>
        </w:rPr>
        <w:t>of</w:t>
      </w:r>
      <w:r>
        <w:rPr>
          <w:spacing w:val="30"/>
          <w:sz w:val="24"/>
          <w:szCs w:val="24"/>
        </w:rPr>
        <w:t xml:space="preserve"> </w:t>
      </w:r>
      <w:r>
        <w:rPr>
          <w:sz w:val="24"/>
          <w:szCs w:val="24"/>
        </w:rPr>
        <w:t>re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u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sive</w:t>
      </w:r>
    </w:p>
    <w:p w:rsidR="00691543" w:rsidRDefault="00691543">
      <w:pPr>
        <w:spacing w:before="9" w:line="120" w:lineRule="exact"/>
        <w:rPr>
          <w:sz w:val="13"/>
          <w:szCs w:val="13"/>
        </w:rPr>
      </w:pPr>
    </w:p>
    <w:p w:rsidR="00691543" w:rsidRDefault="007B1AFE">
      <w:pPr>
        <w:ind w:left="160"/>
        <w:rPr>
          <w:sz w:val="24"/>
          <w:szCs w:val="24"/>
        </w:rPr>
      </w:pPr>
      <w:r>
        <w:rPr>
          <w:sz w:val="24"/>
          <w:szCs w:val="24"/>
        </w:rPr>
        <w:t>fun</w:t>
      </w:r>
      <w:r>
        <w:rPr>
          <w:spacing w:val="-2"/>
          <w:sz w:val="24"/>
          <w:szCs w:val="24"/>
        </w:rPr>
        <w:t>c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on, the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e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re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 xml:space="preserve">two </w:t>
      </w:r>
      <w:r>
        <w:rPr>
          <w:spacing w:val="2"/>
          <w:sz w:val="24"/>
          <w:szCs w:val="24"/>
        </w:rPr>
        <w:t>p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>op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rties th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t a 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ec</w:t>
      </w:r>
      <w:r>
        <w:rPr>
          <w:sz w:val="24"/>
          <w:szCs w:val="24"/>
        </w:rPr>
        <w:t>u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sive</w:t>
      </w:r>
      <w:r>
        <w:rPr>
          <w:spacing w:val="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f</w:t>
      </w:r>
      <w:r>
        <w:rPr>
          <w:sz w:val="24"/>
          <w:szCs w:val="24"/>
        </w:rPr>
        <w:t>un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on must have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−</w:t>
      </w:r>
    </w:p>
    <w:p w:rsidR="00691543" w:rsidRDefault="00691543">
      <w:pPr>
        <w:spacing w:line="200" w:lineRule="exact"/>
      </w:pPr>
    </w:p>
    <w:p w:rsidR="00691543" w:rsidRDefault="00691543">
      <w:pPr>
        <w:spacing w:before="18" w:line="200" w:lineRule="exact"/>
      </w:pPr>
    </w:p>
    <w:p w:rsidR="00691543" w:rsidRDefault="007B1AFE">
      <w:pPr>
        <w:ind w:left="520"/>
        <w:rPr>
          <w:sz w:val="24"/>
          <w:szCs w:val="24"/>
        </w:rPr>
      </w:pPr>
      <w:r>
        <w:rPr>
          <w:rFonts w:ascii="Segoe MDL2 Assets" w:eastAsia="Segoe MDL2 Assets" w:hAnsi="Segoe MDL2 Assets" w:cs="Segoe MDL2 Assets"/>
          <w:w w:val="45"/>
        </w:rPr>
        <w:t xml:space="preserve">         </w:t>
      </w:r>
      <w:r>
        <w:rPr>
          <w:rFonts w:ascii="Segoe MDL2 Assets" w:eastAsia="Segoe MDL2 Assets" w:hAnsi="Segoe MDL2 Assets" w:cs="Segoe MDL2 Assets"/>
          <w:spacing w:val="22"/>
          <w:w w:val="45"/>
        </w:rPr>
        <w:t xml:space="preserve"> </w:t>
      </w:r>
      <w:r>
        <w:rPr>
          <w:b/>
          <w:sz w:val="24"/>
          <w:szCs w:val="24"/>
        </w:rPr>
        <w:t>Base</w:t>
      </w:r>
      <w:r>
        <w:rPr>
          <w:b/>
          <w:spacing w:val="25"/>
          <w:sz w:val="24"/>
          <w:szCs w:val="24"/>
        </w:rPr>
        <w:t xml:space="preserve"> </w:t>
      </w:r>
      <w:r>
        <w:rPr>
          <w:b/>
          <w:spacing w:val="-1"/>
          <w:sz w:val="24"/>
          <w:szCs w:val="24"/>
        </w:rPr>
        <w:t>cr</w:t>
      </w:r>
      <w:r>
        <w:rPr>
          <w:b/>
          <w:sz w:val="24"/>
          <w:szCs w:val="24"/>
        </w:rPr>
        <w:t>it</w:t>
      </w:r>
      <w:r>
        <w:rPr>
          <w:b/>
          <w:spacing w:val="-1"/>
          <w:sz w:val="24"/>
          <w:szCs w:val="24"/>
        </w:rPr>
        <w:t>er</w:t>
      </w:r>
      <w:r>
        <w:rPr>
          <w:b/>
          <w:sz w:val="24"/>
          <w:szCs w:val="24"/>
        </w:rPr>
        <w:t>ia</w:t>
      </w:r>
      <w:r>
        <w:rPr>
          <w:b/>
          <w:spacing w:val="27"/>
          <w:sz w:val="24"/>
          <w:szCs w:val="24"/>
        </w:rPr>
        <w:t xml:space="preserve"> </w:t>
      </w:r>
      <w:r>
        <w:rPr>
          <w:sz w:val="24"/>
          <w:szCs w:val="24"/>
        </w:rPr>
        <w:t>−</w:t>
      </w:r>
      <w:r>
        <w:rPr>
          <w:spacing w:val="25"/>
          <w:sz w:val="24"/>
          <w:szCs w:val="24"/>
        </w:rPr>
        <w:t xml:space="preserve"> </w:t>
      </w:r>
      <w:r>
        <w:rPr>
          <w:sz w:val="24"/>
          <w:szCs w:val="24"/>
        </w:rPr>
        <w:t>T</w:t>
      </w:r>
      <w:r>
        <w:rPr>
          <w:spacing w:val="2"/>
          <w:sz w:val="24"/>
          <w:szCs w:val="24"/>
        </w:rPr>
        <w:t>h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re</w:t>
      </w:r>
      <w:r>
        <w:rPr>
          <w:spacing w:val="27"/>
          <w:sz w:val="24"/>
          <w:szCs w:val="24"/>
        </w:rPr>
        <w:t xml:space="preserve"> </w:t>
      </w:r>
      <w:r>
        <w:rPr>
          <w:sz w:val="24"/>
          <w:szCs w:val="24"/>
        </w:rPr>
        <w:t>must</w:t>
      </w:r>
      <w:r>
        <w:rPr>
          <w:spacing w:val="27"/>
          <w:sz w:val="24"/>
          <w:szCs w:val="24"/>
        </w:rPr>
        <w:t xml:space="preserve"> </w:t>
      </w:r>
      <w:r>
        <w:rPr>
          <w:sz w:val="24"/>
          <w:szCs w:val="24"/>
        </w:rPr>
        <w:t>be</w:t>
      </w:r>
      <w:r>
        <w:rPr>
          <w:spacing w:val="25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27"/>
          <w:sz w:val="24"/>
          <w:szCs w:val="24"/>
        </w:rPr>
        <w:t xml:space="preserve"> </w:t>
      </w:r>
      <w:r>
        <w:rPr>
          <w:sz w:val="24"/>
          <w:szCs w:val="24"/>
        </w:rPr>
        <w:t>le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st</w:t>
      </w:r>
      <w:r>
        <w:rPr>
          <w:spacing w:val="27"/>
          <w:sz w:val="24"/>
          <w:szCs w:val="24"/>
        </w:rPr>
        <w:t xml:space="preserve"> </w:t>
      </w:r>
      <w:r>
        <w:rPr>
          <w:sz w:val="24"/>
          <w:szCs w:val="24"/>
        </w:rPr>
        <w:t>one</w:t>
      </w:r>
      <w:r>
        <w:rPr>
          <w:spacing w:val="25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se</w:t>
      </w:r>
      <w:r>
        <w:rPr>
          <w:spacing w:val="25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rite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ia</w:t>
      </w:r>
      <w:r>
        <w:rPr>
          <w:spacing w:val="26"/>
          <w:sz w:val="24"/>
          <w:szCs w:val="24"/>
        </w:rPr>
        <w:t xml:space="preserve"> </w:t>
      </w:r>
      <w:r>
        <w:rPr>
          <w:sz w:val="24"/>
          <w:szCs w:val="24"/>
        </w:rPr>
        <w:t>or</w:t>
      </w:r>
      <w:r>
        <w:rPr>
          <w:spacing w:val="25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ondi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ion,</w:t>
      </w:r>
      <w:r>
        <w:rPr>
          <w:spacing w:val="27"/>
          <w:sz w:val="24"/>
          <w:szCs w:val="24"/>
        </w:rPr>
        <w:t xml:space="preserve"> </w:t>
      </w:r>
      <w:r>
        <w:rPr>
          <w:sz w:val="24"/>
          <w:szCs w:val="24"/>
        </w:rPr>
        <w:t>such</w:t>
      </w:r>
      <w:r>
        <w:rPr>
          <w:spacing w:val="25"/>
          <w:sz w:val="24"/>
          <w:szCs w:val="24"/>
        </w:rPr>
        <w:t xml:space="preserve"> </w:t>
      </w:r>
      <w:r>
        <w:rPr>
          <w:sz w:val="24"/>
          <w:szCs w:val="24"/>
        </w:rPr>
        <w:t>that,</w:t>
      </w:r>
    </w:p>
    <w:p w:rsidR="00691543" w:rsidRDefault="00691543">
      <w:pPr>
        <w:spacing w:before="7" w:line="120" w:lineRule="exact"/>
        <w:rPr>
          <w:sz w:val="13"/>
          <w:szCs w:val="13"/>
        </w:rPr>
      </w:pPr>
    </w:p>
    <w:p w:rsidR="00691543" w:rsidRDefault="007B1AFE">
      <w:pPr>
        <w:ind w:left="880"/>
        <w:rPr>
          <w:sz w:val="24"/>
          <w:szCs w:val="24"/>
        </w:rPr>
      </w:pPr>
      <w:r>
        <w:rPr>
          <w:sz w:val="24"/>
          <w:szCs w:val="24"/>
        </w:rPr>
        <w:t>wh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 th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 co</w:t>
      </w:r>
      <w:r>
        <w:rPr>
          <w:spacing w:val="-1"/>
          <w:sz w:val="24"/>
          <w:szCs w:val="24"/>
        </w:rPr>
        <w:t>n</w:t>
      </w:r>
      <w:r>
        <w:rPr>
          <w:sz w:val="24"/>
          <w:szCs w:val="24"/>
        </w:rPr>
        <w:t>di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 xml:space="preserve">ion 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 xml:space="preserve">s </w:t>
      </w:r>
      <w:r>
        <w:rPr>
          <w:spacing w:val="-2"/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t 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he</w:t>
      </w:r>
      <w:r>
        <w:rPr>
          <w:spacing w:val="-1"/>
          <w:sz w:val="24"/>
          <w:szCs w:val="24"/>
        </w:rPr>
        <w:t xml:space="preserve"> f</w:t>
      </w:r>
      <w:r>
        <w:rPr>
          <w:sz w:val="24"/>
          <w:szCs w:val="24"/>
        </w:rPr>
        <w:t>un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 xml:space="preserve">on stops </w:t>
      </w:r>
      <w:r>
        <w:rPr>
          <w:spacing w:val="-1"/>
          <w:sz w:val="24"/>
          <w:szCs w:val="24"/>
        </w:rPr>
        <w:t>ca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ing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lf 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ec</w:t>
      </w:r>
      <w:r>
        <w:rPr>
          <w:sz w:val="24"/>
          <w:szCs w:val="24"/>
        </w:rPr>
        <w:t>u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sive</w:t>
      </w:r>
      <w:r>
        <w:rPr>
          <w:spacing w:val="5"/>
          <w:sz w:val="24"/>
          <w:szCs w:val="24"/>
        </w:rPr>
        <w:t>l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.</w:t>
      </w:r>
    </w:p>
    <w:p w:rsidR="00691543" w:rsidRDefault="00691543">
      <w:pPr>
        <w:spacing w:before="9" w:line="120" w:lineRule="exact"/>
        <w:rPr>
          <w:sz w:val="13"/>
          <w:szCs w:val="13"/>
        </w:rPr>
      </w:pPr>
    </w:p>
    <w:p w:rsidR="00691543" w:rsidRDefault="007B1AFE">
      <w:pPr>
        <w:ind w:left="520"/>
        <w:rPr>
          <w:sz w:val="24"/>
          <w:szCs w:val="24"/>
        </w:rPr>
      </w:pPr>
      <w:r>
        <w:rPr>
          <w:rFonts w:ascii="Segoe MDL2 Assets" w:eastAsia="Segoe MDL2 Assets" w:hAnsi="Segoe MDL2 Assets" w:cs="Segoe MDL2 Assets"/>
          <w:w w:val="45"/>
        </w:rPr>
        <w:t xml:space="preserve">         </w:t>
      </w:r>
      <w:r>
        <w:rPr>
          <w:rFonts w:ascii="Segoe MDL2 Assets" w:eastAsia="Segoe MDL2 Assets" w:hAnsi="Segoe MDL2 Assets" w:cs="Segoe MDL2 Assets"/>
          <w:spacing w:val="22"/>
          <w:w w:val="45"/>
        </w:rPr>
        <w:t xml:space="preserve"> </w:t>
      </w:r>
      <w:r>
        <w:rPr>
          <w:b/>
          <w:spacing w:val="-3"/>
          <w:sz w:val="24"/>
          <w:szCs w:val="24"/>
        </w:rPr>
        <w:t>P</w:t>
      </w:r>
      <w:r>
        <w:rPr>
          <w:b/>
          <w:spacing w:val="-1"/>
          <w:sz w:val="24"/>
          <w:szCs w:val="24"/>
        </w:rPr>
        <w:t>r</w:t>
      </w:r>
      <w:r>
        <w:rPr>
          <w:b/>
          <w:sz w:val="24"/>
          <w:szCs w:val="24"/>
        </w:rPr>
        <w:t>o</w:t>
      </w:r>
      <w:r>
        <w:rPr>
          <w:b/>
          <w:spacing w:val="2"/>
          <w:sz w:val="24"/>
          <w:szCs w:val="24"/>
        </w:rPr>
        <w:t>g</w:t>
      </w:r>
      <w:r>
        <w:rPr>
          <w:b/>
          <w:spacing w:val="-1"/>
          <w:sz w:val="24"/>
          <w:szCs w:val="24"/>
        </w:rPr>
        <w:t>re</w:t>
      </w:r>
      <w:r>
        <w:rPr>
          <w:b/>
          <w:sz w:val="24"/>
          <w:szCs w:val="24"/>
        </w:rPr>
        <w:t>ss</w:t>
      </w:r>
      <w:r>
        <w:rPr>
          <w:b/>
          <w:spacing w:val="1"/>
          <w:sz w:val="24"/>
          <w:szCs w:val="24"/>
        </w:rPr>
        <w:t>i</w:t>
      </w:r>
      <w:r>
        <w:rPr>
          <w:b/>
          <w:sz w:val="24"/>
          <w:szCs w:val="24"/>
        </w:rPr>
        <w:t>ve</w:t>
      </w:r>
      <w:r>
        <w:rPr>
          <w:b/>
          <w:spacing w:val="23"/>
          <w:sz w:val="24"/>
          <w:szCs w:val="24"/>
        </w:rPr>
        <w:t xml:space="preserve"> </w:t>
      </w:r>
      <w:r>
        <w:rPr>
          <w:b/>
          <w:spacing w:val="1"/>
          <w:sz w:val="24"/>
          <w:szCs w:val="24"/>
        </w:rPr>
        <w:t>app</w:t>
      </w:r>
      <w:r>
        <w:rPr>
          <w:b/>
          <w:spacing w:val="-1"/>
          <w:sz w:val="24"/>
          <w:szCs w:val="24"/>
        </w:rPr>
        <w:t>r</w:t>
      </w:r>
      <w:r>
        <w:rPr>
          <w:b/>
          <w:sz w:val="24"/>
          <w:szCs w:val="24"/>
        </w:rPr>
        <w:t>oa</w:t>
      </w:r>
      <w:r>
        <w:rPr>
          <w:b/>
          <w:spacing w:val="-1"/>
          <w:sz w:val="24"/>
          <w:szCs w:val="24"/>
        </w:rPr>
        <w:t>c</w:t>
      </w:r>
      <w:r>
        <w:rPr>
          <w:b/>
          <w:sz w:val="24"/>
          <w:szCs w:val="24"/>
        </w:rPr>
        <w:t>h</w:t>
      </w:r>
      <w:r>
        <w:rPr>
          <w:b/>
          <w:spacing w:val="24"/>
          <w:sz w:val="24"/>
          <w:szCs w:val="24"/>
        </w:rPr>
        <w:t xml:space="preserve"> </w:t>
      </w:r>
      <w:r>
        <w:rPr>
          <w:sz w:val="24"/>
          <w:szCs w:val="24"/>
        </w:rPr>
        <w:t>−</w:t>
      </w:r>
      <w:r>
        <w:rPr>
          <w:spacing w:val="20"/>
          <w:sz w:val="24"/>
          <w:szCs w:val="24"/>
        </w:rPr>
        <w:t xml:space="preserve"> </w:t>
      </w:r>
      <w:r>
        <w:rPr>
          <w:sz w:val="24"/>
          <w:szCs w:val="24"/>
        </w:rPr>
        <w:t>The</w:t>
      </w:r>
      <w:r>
        <w:rPr>
          <w:spacing w:val="23"/>
          <w:sz w:val="24"/>
          <w:szCs w:val="24"/>
        </w:rPr>
        <w:t xml:space="preserve"> 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e</w:t>
      </w:r>
      <w:r>
        <w:rPr>
          <w:spacing w:val="-1"/>
          <w:sz w:val="24"/>
          <w:szCs w:val="24"/>
        </w:rPr>
        <w:t>c</w:t>
      </w:r>
      <w:r>
        <w:rPr>
          <w:spacing w:val="2"/>
          <w:sz w:val="24"/>
          <w:szCs w:val="24"/>
        </w:rPr>
        <w:t>u</w:t>
      </w:r>
      <w:r>
        <w:rPr>
          <w:sz w:val="24"/>
          <w:szCs w:val="24"/>
        </w:rPr>
        <w:t>rsive</w:t>
      </w:r>
      <w:r>
        <w:rPr>
          <w:spacing w:val="23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ca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s</w:t>
      </w:r>
      <w:r>
        <w:rPr>
          <w:spacing w:val="22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2"/>
          <w:sz w:val="24"/>
          <w:szCs w:val="24"/>
        </w:rPr>
        <w:t>h</w:t>
      </w:r>
      <w:r>
        <w:rPr>
          <w:sz w:val="24"/>
          <w:szCs w:val="24"/>
        </w:rPr>
        <w:t>ould</w:t>
      </w:r>
      <w:r>
        <w:rPr>
          <w:spacing w:val="22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ogr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ss</w:t>
      </w:r>
      <w:r>
        <w:rPr>
          <w:spacing w:val="22"/>
          <w:sz w:val="24"/>
          <w:szCs w:val="24"/>
        </w:rPr>
        <w:t xml:space="preserve"> </w:t>
      </w:r>
      <w:r>
        <w:rPr>
          <w:sz w:val="24"/>
          <w:szCs w:val="24"/>
        </w:rPr>
        <w:t>in</w:t>
      </w:r>
      <w:r>
        <w:rPr>
          <w:spacing w:val="22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2"/>
          <w:sz w:val="24"/>
          <w:szCs w:val="24"/>
        </w:rPr>
        <w:t>u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h</w:t>
      </w:r>
      <w:r>
        <w:rPr>
          <w:spacing w:val="21"/>
          <w:sz w:val="24"/>
          <w:szCs w:val="24"/>
        </w:rPr>
        <w:t xml:space="preserve"> </w:t>
      </w:r>
      <w:r>
        <w:rPr>
          <w:sz w:val="24"/>
          <w:szCs w:val="24"/>
        </w:rPr>
        <w:t>a</w:t>
      </w:r>
      <w:r>
        <w:rPr>
          <w:spacing w:val="23"/>
          <w:sz w:val="24"/>
          <w:szCs w:val="24"/>
        </w:rPr>
        <w:t xml:space="preserve"> </w:t>
      </w:r>
      <w:r>
        <w:rPr>
          <w:sz w:val="24"/>
          <w:szCs w:val="24"/>
        </w:rPr>
        <w:t>w</w:t>
      </w:r>
      <w:r>
        <w:rPr>
          <w:spacing w:val="3"/>
          <w:sz w:val="24"/>
          <w:szCs w:val="24"/>
        </w:rPr>
        <w:t>a</w:t>
      </w:r>
      <w:r>
        <w:rPr>
          <w:sz w:val="24"/>
          <w:szCs w:val="24"/>
        </w:rPr>
        <w:t>y</w:t>
      </w:r>
      <w:r>
        <w:rPr>
          <w:spacing w:val="17"/>
          <w:sz w:val="24"/>
          <w:szCs w:val="24"/>
        </w:rPr>
        <w:t xml:space="preserve"> </w:t>
      </w:r>
      <w:r>
        <w:rPr>
          <w:sz w:val="24"/>
          <w:szCs w:val="24"/>
        </w:rPr>
        <w:t>that</w:t>
      </w:r>
    </w:p>
    <w:p w:rsidR="00691543" w:rsidRDefault="00691543">
      <w:pPr>
        <w:spacing w:before="7" w:line="120" w:lineRule="exact"/>
        <w:rPr>
          <w:sz w:val="13"/>
          <w:szCs w:val="13"/>
        </w:rPr>
      </w:pPr>
    </w:p>
    <w:p w:rsidR="00691543" w:rsidRDefault="007B1AFE">
      <w:pPr>
        <w:ind w:left="880"/>
        <w:rPr>
          <w:sz w:val="24"/>
          <w:szCs w:val="24"/>
        </w:rPr>
        <w:sectPr w:rsidR="00691543">
          <w:type w:val="continuous"/>
          <w:pgSz w:w="12240" w:h="15840"/>
          <w:pgMar w:top="920" w:right="1620" w:bottom="280" w:left="1640" w:header="720" w:footer="720" w:gutter="0"/>
          <w:cols w:space="720"/>
        </w:sectPr>
      </w:pPr>
      <w:r>
        <w:rPr>
          <w:spacing w:val="-1"/>
          <w:sz w:val="24"/>
          <w:szCs w:val="24"/>
        </w:rPr>
        <w:t>eac</w:t>
      </w:r>
      <w:r>
        <w:rPr>
          <w:sz w:val="24"/>
          <w:szCs w:val="24"/>
        </w:rPr>
        <w:t>h 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me a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e</w:t>
      </w:r>
      <w:r>
        <w:rPr>
          <w:spacing w:val="-1"/>
          <w:sz w:val="24"/>
          <w:szCs w:val="24"/>
        </w:rPr>
        <w:t>c</w:t>
      </w:r>
      <w:r>
        <w:rPr>
          <w:spacing w:val="2"/>
          <w:sz w:val="24"/>
          <w:szCs w:val="24"/>
        </w:rPr>
        <w:t>u</w:t>
      </w:r>
      <w:r>
        <w:rPr>
          <w:sz w:val="24"/>
          <w:szCs w:val="24"/>
        </w:rPr>
        <w:t>rsive</w:t>
      </w:r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c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ll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 xml:space="preserve">is </w:t>
      </w:r>
      <w:r>
        <w:rPr>
          <w:spacing w:val="1"/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de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it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 xml:space="preserve">omes 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loser</w:t>
      </w:r>
      <w:r>
        <w:rPr>
          <w:spacing w:val="-1"/>
          <w:sz w:val="24"/>
          <w:szCs w:val="24"/>
        </w:rPr>
        <w:t xml:space="preserve"> </w:t>
      </w:r>
      <w:r>
        <w:rPr>
          <w:spacing w:val="3"/>
          <w:sz w:val="24"/>
          <w:szCs w:val="24"/>
        </w:rPr>
        <w:t>t</w:t>
      </w:r>
      <w:r>
        <w:rPr>
          <w:sz w:val="24"/>
          <w:szCs w:val="24"/>
        </w:rPr>
        <w:t>o the 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se</w:t>
      </w:r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c</w:t>
      </w:r>
      <w:r>
        <w:rPr>
          <w:sz w:val="24"/>
          <w:szCs w:val="24"/>
        </w:rPr>
        <w:t>rite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ia.</w:t>
      </w:r>
    </w:p>
    <w:p w:rsidR="00691543" w:rsidRDefault="007B1AFE">
      <w:pPr>
        <w:spacing w:before="70"/>
        <w:ind w:left="160" w:right="3685"/>
        <w:jc w:val="both"/>
        <w:rPr>
          <w:sz w:val="24"/>
          <w:szCs w:val="24"/>
        </w:rPr>
      </w:pPr>
      <w:r>
        <w:rPr>
          <w:b/>
          <w:sz w:val="24"/>
          <w:szCs w:val="24"/>
        </w:rPr>
        <w:lastRenderedPageBreak/>
        <w:t>A</w:t>
      </w:r>
      <w:r>
        <w:rPr>
          <w:b/>
          <w:spacing w:val="-1"/>
          <w:sz w:val="24"/>
          <w:szCs w:val="24"/>
        </w:rPr>
        <w:t>D</w:t>
      </w:r>
      <w:r>
        <w:rPr>
          <w:b/>
          <w:sz w:val="24"/>
          <w:szCs w:val="24"/>
        </w:rPr>
        <w:t>V</w:t>
      </w:r>
      <w:r>
        <w:rPr>
          <w:b/>
          <w:spacing w:val="-1"/>
          <w:sz w:val="24"/>
          <w:szCs w:val="24"/>
        </w:rPr>
        <w:t>A</w:t>
      </w:r>
      <w:r>
        <w:rPr>
          <w:b/>
          <w:sz w:val="24"/>
          <w:szCs w:val="24"/>
        </w:rPr>
        <w:t>NT</w:t>
      </w:r>
      <w:r>
        <w:rPr>
          <w:b/>
          <w:spacing w:val="2"/>
          <w:sz w:val="24"/>
          <w:szCs w:val="24"/>
        </w:rPr>
        <w:t>A</w:t>
      </w:r>
      <w:r>
        <w:rPr>
          <w:b/>
          <w:spacing w:val="-2"/>
          <w:sz w:val="24"/>
          <w:szCs w:val="24"/>
        </w:rPr>
        <w:t>G</w:t>
      </w:r>
      <w:r>
        <w:rPr>
          <w:b/>
          <w:sz w:val="24"/>
          <w:szCs w:val="24"/>
        </w:rPr>
        <w:t>ES</w:t>
      </w:r>
      <w:r>
        <w:rPr>
          <w:b/>
          <w:spacing w:val="1"/>
          <w:sz w:val="24"/>
          <w:szCs w:val="24"/>
        </w:rPr>
        <w:t xml:space="preserve"> </w:t>
      </w:r>
      <w:r>
        <w:rPr>
          <w:b/>
          <w:sz w:val="24"/>
          <w:szCs w:val="24"/>
        </w:rPr>
        <w:t>OF</w:t>
      </w:r>
      <w:r>
        <w:rPr>
          <w:b/>
          <w:spacing w:val="-2"/>
          <w:sz w:val="24"/>
          <w:szCs w:val="24"/>
        </w:rPr>
        <w:t xml:space="preserve"> </w:t>
      </w:r>
      <w:r>
        <w:rPr>
          <w:b/>
          <w:spacing w:val="2"/>
          <w:sz w:val="24"/>
          <w:szCs w:val="24"/>
        </w:rPr>
        <w:t>R</w:t>
      </w:r>
      <w:r>
        <w:rPr>
          <w:b/>
          <w:sz w:val="24"/>
          <w:szCs w:val="24"/>
        </w:rPr>
        <w:t>EC</w:t>
      </w:r>
      <w:r>
        <w:rPr>
          <w:b/>
          <w:spacing w:val="-1"/>
          <w:sz w:val="24"/>
          <w:szCs w:val="24"/>
        </w:rPr>
        <w:t>U</w:t>
      </w:r>
      <w:r>
        <w:rPr>
          <w:b/>
          <w:sz w:val="24"/>
          <w:szCs w:val="24"/>
        </w:rPr>
        <w:t>RSIVE</w:t>
      </w:r>
      <w:r>
        <w:rPr>
          <w:b/>
          <w:spacing w:val="1"/>
          <w:sz w:val="24"/>
          <w:szCs w:val="24"/>
        </w:rPr>
        <w:t xml:space="preserve"> </w:t>
      </w:r>
      <w:r>
        <w:rPr>
          <w:b/>
          <w:spacing w:val="-3"/>
          <w:sz w:val="24"/>
          <w:szCs w:val="24"/>
        </w:rPr>
        <w:t>F</w:t>
      </w:r>
      <w:r>
        <w:rPr>
          <w:b/>
          <w:sz w:val="24"/>
          <w:szCs w:val="24"/>
        </w:rPr>
        <w:t>U</w:t>
      </w:r>
      <w:r>
        <w:rPr>
          <w:b/>
          <w:spacing w:val="1"/>
          <w:sz w:val="24"/>
          <w:szCs w:val="24"/>
        </w:rPr>
        <w:t>N</w:t>
      </w:r>
      <w:r>
        <w:rPr>
          <w:b/>
          <w:sz w:val="24"/>
          <w:szCs w:val="24"/>
        </w:rPr>
        <w:t>CTI</w:t>
      </w:r>
      <w:r>
        <w:rPr>
          <w:b/>
          <w:spacing w:val="1"/>
          <w:sz w:val="24"/>
          <w:szCs w:val="24"/>
        </w:rPr>
        <w:t>O</w:t>
      </w:r>
      <w:r>
        <w:rPr>
          <w:b/>
          <w:sz w:val="24"/>
          <w:szCs w:val="24"/>
        </w:rPr>
        <w:t>NS:</w:t>
      </w:r>
    </w:p>
    <w:p w:rsidR="00691543" w:rsidRDefault="00691543">
      <w:pPr>
        <w:spacing w:before="19" w:line="260" w:lineRule="exact"/>
        <w:rPr>
          <w:sz w:val="26"/>
          <w:szCs w:val="26"/>
        </w:rPr>
      </w:pPr>
    </w:p>
    <w:p w:rsidR="00691543" w:rsidRDefault="007B1AFE">
      <w:pPr>
        <w:ind w:left="520"/>
        <w:rPr>
          <w:sz w:val="24"/>
          <w:szCs w:val="24"/>
        </w:rPr>
      </w:pPr>
      <w:r>
        <w:rPr>
          <w:sz w:val="24"/>
          <w:szCs w:val="24"/>
        </w:rPr>
        <w:t xml:space="preserve">−  </w:t>
      </w:r>
      <w:r>
        <w:rPr>
          <w:spacing w:val="45"/>
          <w:sz w:val="24"/>
          <w:szCs w:val="24"/>
        </w:rPr>
        <w:t xml:space="preserve"> </w:t>
      </w:r>
      <w:r>
        <w:rPr>
          <w:sz w:val="24"/>
          <w:szCs w:val="24"/>
        </w:rPr>
        <w:t>Avoid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e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of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unn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c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ssa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>y</w:t>
      </w:r>
      <w:r>
        <w:rPr>
          <w:spacing w:val="-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c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ing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of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fun</w:t>
      </w:r>
      <w:r>
        <w:rPr>
          <w:spacing w:val="-2"/>
          <w:sz w:val="24"/>
          <w:szCs w:val="24"/>
        </w:rPr>
        <w:t>c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ons.</w:t>
      </w:r>
    </w:p>
    <w:p w:rsidR="00691543" w:rsidRDefault="00691543">
      <w:pPr>
        <w:spacing w:before="7" w:line="120" w:lineRule="exact"/>
        <w:rPr>
          <w:sz w:val="13"/>
          <w:szCs w:val="13"/>
        </w:rPr>
      </w:pPr>
    </w:p>
    <w:p w:rsidR="00691543" w:rsidRDefault="007B1AFE">
      <w:pPr>
        <w:tabs>
          <w:tab w:val="left" w:pos="880"/>
        </w:tabs>
        <w:spacing w:line="360" w:lineRule="auto"/>
        <w:ind w:left="880" w:right="140" w:hanging="360"/>
        <w:jc w:val="both"/>
        <w:rPr>
          <w:sz w:val="24"/>
          <w:szCs w:val="24"/>
        </w:rPr>
      </w:pPr>
      <w:r>
        <w:rPr>
          <w:sz w:val="24"/>
          <w:szCs w:val="24"/>
        </w:rPr>
        <w:t>−</w:t>
      </w:r>
      <w:r>
        <w:rPr>
          <w:sz w:val="24"/>
          <w:szCs w:val="24"/>
        </w:rPr>
        <w:tab/>
        <w:t xml:space="preserve">A </w:t>
      </w:r>
      <w:r>
        <w:rPr>
          <w:spacing w:val="16"/>
          <w:sz w:val="24"/>
          <w:szCs w:val="24"/>
        </w:rPr>
        <w:t xml:space="preserve"> </w:t>
      </w:r>
      <w:r>
        <w:rPr>
          <w:sz w:val="24"/>
          <w:szCs w:val="24"/>
        </w:rPr>
        <w:t>subs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 xml:space="preserve">ute </w:t>
      </w:r>
      <w:r>
        <w:rPr>
          <w:spacing w:val="16"/>
          <w:sz w:val="24"/>
          <w:szCs w:val="24"/>
        </w:rPr>
        <w:t xml:space="preserve"> </w:t>
      </w:r>
      <w:r>
        <w:rPr>
          <w:sz w:val="24"/>
          <w:szCs w:val="24"/>
        </w:rPr>
        <w:t xml:space="preserve">for </w:t>
      </w:r>
      <w:r>
        <w:rPr>
          <w:spacing w:val="15"/>
          <w:sz w:val="24"/>
          <w:szCs w:val="24"/>
        </w:rPr>
        <w:t xml:space="preserve"> 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 xml:space="preserve">on </w:t>
      </w:r>
      <w:r>
        <w:rPr>
          <w:spacing w:val="17"/>
          <w:sz w:val="24"/>
          <w:szCs w:val="24"/>
        </w:rPr>
        <w:t xml:space="preserve"> </w:t>
      </w:r>
      <w:r>
        <w:rPr>
          <w:sz w:val="24"/>
          <w:szCs w:val="24"/>
        </w:rPr>
        <w:t>wh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re </w:t>
      </w:r>
      <w:r>
        <w:rPr>
          <w:spacing w:val="15"/>
          <w:sz w:val="24"/>
          <w:szCs w:val="24"/>
        </w:rPr>
        <w:t xml:space="preserve"> </w:t>
      </w:r>
      <w:r>
        <w:rPr>
          <w:sz w:val="24"/>
          <w:szCs w:val="24"/>
        </w:rPr>
        <w:t xml:space="preserve">the </w:t>
      </w:r>
      <w:r>
        <w:rPr>
          <w:spacing w:val="19"/>
          <w:sz w:val="24"/>
          <w:szCs w:val="24"/>
        </w:rPr>
        <w:t xml:space="preserve"> 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 xml:space="preserve">ve </w:t>
      </w:r>
      <w:r>
        <w:rPr>
          <w:spacing w:val="18"/>
          <w:sz w:val="24"/>
          <w:szCs w:val="24"/>
        </w:rPr>
        <w:t xml:space="preserve"> </w:t>
      </w:r>
      <w:r>
        <w:rPr>
          <w:sz w:val="24"/>
          <w:szCs w:val="24"/>
        </w:rPr>
        <w:t>solu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 xml:space="preserve">ion </w:t>
      </w:r>
      <w:r>
        <w:rPr>
          <w:spacing w:val="17"/>
          <w:sz w:val="24"/>
          <w:szCs w:val="24"/>
        </w:rPr>
        <w:t xml:space="preserve"> </w:t>
      </w:r>
      <w:r>
        <w:rPr>
          <w:sz w:val="24"/>
          <w:szCs w:val="24"/>
        </w:rPr>
        <w:t xml:space="preserve">is </w:t>
      </w:r>
      <w:r>
        <w:rPr>
          <w:spacing w:val="17"/>
          <w:sz w:val="24"/>
          <w:szCs w:val="24"/>
        </w:rPr>
        <w:t xml:space="preserve"> </w:t>
      </w:r>
      <w:r>
        <w:rPr>
          <w:sz w:val="24"/>
          <w:szCs w:val="24"/>
        </w:rPr>
        <w:t>v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 xml:space="preserve">y </w:t>
      </w:r>
      <w:r>
        <w:rPr>
          <w:spacing w:val="1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omp</w:t>
      </w:r>
      <w:r>
        <w:rPr>
          <w:spacing w:val="1"/>
          <w:sz w:val="24"/>
          <w:szCs w:val="24"/>
        </w:rPr>
        <w:t>l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x</w:t>
      </w:r>
      <w:r>
        <w:rPr>
          <w:sz w:val="24"/>
          <w:szCs w:val="24"/>
        </w:rPr>
        <w:t xml:space="preserve">. </w:t>
      </w:r>
      <w:r>
        <w:rPr>
          <w:spacing w:val="17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F</w:t>
      </w:r>
      <w:r>
        <w:rPr>
          <w:sz w:val="24"/>
          <w:szCs w:val="24"/>
        </w:rPr>
        <w:t xml:space="preserve">or 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x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mp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e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to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du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e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t</w:t>
      </w:r>
      <w:r>
        <w:rPr>
          <w:spacing w:val="3"/>
          <w:sz w:val="24"/>
          <w:szCs w:val="24"/>
        </w:rPr>
        <w:t>h</w:t>
      </w:r>
      <w:r>
        <w:rPr>
          <w:sz w:val="24"/>
          <w:szCs w:val="24"/>
        </w:rPr>
        <w:t>e</w:t>
      </w:r>
      <w:r>
        <w:rPr>
          <w:spacing w:val="3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ode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si</w:t>
      </w:r>
      <w:r>
        <w:rPr>
          <w:spacing w:val="2"/>
          <w:sz w:val="24"/>
          <w:szCs w:val="24"/>
        </w:rPr>
        <w:t>z</w:t>
      </w:r>
      <w:r>
        <w:rPr>
          <w:sz w:val="24"/>
          <w:szCs w:val="24"/>
        </w:rPr>
        <w:t>e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for T</w:t>
      </w:r>
      <w:r>
        <w:rPr>
          <w:spacing w:val="2"/>
          <w:sz w:val="24"/>
          <w:szCs w:val="24"/>
        </w:rPr>
        <w:t>o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o</w:t>
      </w:r>
      <w:r>
        <w:rPr>
          <w:sz w:val="24"/>
          <w:szCs w:val="24"/>
        </w:rPr>
        <w:t>f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Hon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ppl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ca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on,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a</w:t>
      </w:r>
      <w:r>
        <w:rPr>
          <w:spacing w:val="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ec</w:t>
      </w:r>
      <w:r>
        <w:rPr>
          <w:sz w:val="24"/>
          <w:szCs w:val="24"/>
        </w:rPr>
        <w:t>u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sive fun</w:t>
      </w:r>
      <w:r>
        <w:rPr>
          <w:spacing w:val="-2"/>
          <w:sz w:val="24"/>
          <w:szCs w:val="24"/>
        </w:rPr>
        <w:t>c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on is best su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ted.</w:t>
      </w:r>
    </w:p>
    <w:p w:rsidR="00691543" w:rsidRDefault="007B1AFE">
      <w:pPr>
        <w:spacing w:before="6"/>
        <w:ind w:left="520"/>
        <w:rPr>
          <w:sz w:val="24"/>
          <w:szCs w:val="24"/>
        </w:rPr>
      </w:pPr>
      <w:r>
        <w:rPr>
          <w:sz w:val="24"/>
          <w:szCs w:val="24"/>
        </w:rPr>
        <w:t xml:space="preserve">−  </w:t>
      </w:r>
      <w:r>
        <w:rPr>
          <w:spacing w:val="45"/>
          <w:sz w:val="24"/>
          <w:szCs w:val="24"/>
        </w:rPr>
        <w:t xml:space="preserve"> </w:t>
      </w:r>
      <w:r>
        <w:rPr>
          <w:sz w:val="24"/>
          <w:szCs w:val="24"/>
        </w:rPr>
        <w:t>E</w:t>
      </w:r>
      <w:r>
        <w:rPr>
          <w:spacing w:val="2"/>
          <w:sz w:val="24"/>
          <w:szCs w:val="24"/>
        </w:rPr>
        <w:t>x</w:t>
      </w:r>
      <w:r>
        <w:rPr>
          <w:sz w:val="24"/>
          <w:szCs w:val="24"/>
        </w:rPr>
        <w:t>tr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me</w:t>
      </w:r>
      <w:r>
        <w:rPr>
          <w:spacing w:val="2"/>
          <w:sz w:val="24"/>
          <w:szCs w:val="24"/>
        </w:rPr>
        <w:t>l</w:t>
      </w:r>
      <w:r>
        <w:rPr>
          <w:sz w:val="24"/>
          <w:szCs w:val="24"/>
        </w:rPr>
        <w:t>y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use</w:t>
      </w:r>
      <w:r>
        <w:rPr>
          <w:spacing w:val="-1"/>
          <w:sz w:val="24"/>
          <w:szCs w:val="24"/>
        </w:rPr>
        <w:t>f</w:t>
      </w:r>
      <w:r>
        <w:rPr>
          <w:sz w:val="24"/>
          <w:szCs w:val="24"/>
        </w:rPr>
        <w:t>ul w</w:t>
      </w:r>
      <w:r>
        <w:rPr>
          <w:spacing w:val="2"/>
          <w:sz w:val="24"/>
          <w:szCs w:val="24"/>
        </w:rPr>
        <w:t>h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n 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pp</w:t>
      </w:r>
      <w:r>
        <w:rPr>
          <w:spacing w:val="3"/>
          <w:sz w:val="24"/>
          <w:szCs w:val="24"/>
        </w:rPr>
        <w:t>l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i</w:t>
      </w:r>
      <w:r>
        <w:rPr>
          <w:spacing w:val="3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the 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me soluti</w:t>
      </w:r>
      <w:r>
        <w:rPr>
          <w:spacing w:val="3"/>
          <w:sz w:val="24"/>
          <w:szCs w:val="24"/>
        </w:rPr>
        <w:t>o</w:t>
      </w:r>
      <w:r>
        <w:rPr>
          <w:sz w:val="24"/>
          <w:szCs w:val="24"/>
        </w:rPr>
        <w:t>n</w:t>
      </w:r>
    </w:p>
    <w:p w:rsidR="00691543" w:rsidRDefault="00691543">
      <w:pPr>
        <w:spacing w:line="200" w:lineRule="exact"/>
      </w:pPr>
    </w:p>
    <w:p w:rsidR="00691543" w:rsidRDefault="00691543">
      <w:pPr>
        <w:spacing w:line="220" w:lineRule="exact"/>
        <w:rPr>
          <w:sz w:val="22"/>
          <w:szCs w:val="22"/>
        </w:rPr>
      </w:pPr>
    </w:p>
    <w:p w:rsidR="00691543" w:rsidRDefault="007B1AFE">
      <w:pPr>
        <w:ind w:left="160" w:right="3222"/>
        <w:jc w:val="both"/>
        <w:rPr>
          <w:sz w:val="24"/>
          <w:szCs w:val="24"/>
        </w:rPr>
      </w:pPr>
      <w:r>
        <w:rPr>
          <w:b/>
          <w:sz w:val="24"/>
          <w:szCs w:val="24"/>
        </w:rPr>
        <w:t>DISAD</w:t>
      </w:r>
      <w:r>
        <w:rPr>
          <w:b/>
          <w:spacing w:val="-1"/>
          <w:sz w:val="24"/>
          <w:szCs w:val="24"/>
        </w:rPr>
        <w:t>V</w:t>
      </w:r>
      <w:r>
        <w:rPr>
          <w:b/>
          <w:sz w:val="24"/>
          <w:szCs w:val="24"/>
        </w:rPr>
        <w:t>A</w:t>
      </w:r>
      <w:r>
        <w:rPr>
          <w:b/>
          <w:spacing w:val="-1"/>
          <w:sz w:val="24"/>
          <w:szCs w:val="24"/>
        </w:rPr>
        <w:t>N</w:t>
      </w:r>
      <w:r>
        <w:rPr>
          <w:b/>
          <w:sz w:val="24"/>
          <w:szCs w:val="24"/>
        </w:rPr>
        <w:t>T</w:t>
      </w:r>
      <w:r>
        <w:rPr>
          <w:b/>
          <w:spacing w:val="2"/>
          <w:sz w:val="24"/>
          <w:szCs w:val="24"/>
        </w:rPr>
        <w:t>A</w:t>
      </w:r>
      <w:r>
        <w:rPr>
          <w:b/>
          <w:spacing w:val="-2"/>
          <w:sz w:val="24"/>
          <w:szCs w:val="24"/>
        </w:rPr>
        <w:t>G</w:t>
      </w:r>
      <w:r>
        <w:rPr>
          <w:b/>
          <w:sz w:val="24"/>
          <w:szCs w:val="24"/>
        </w:rPr>
        <w:t>ES</w:t>
      </w:r>
      <w:r>
        <w:rPr>
          <w:b/>
          <w:spacing w:val="1"/>
          <w:sz w:val="24"/>
          <w:szCs w:val="24"/>
        </w:rPr>
        <w:t xml:space="preserve"> </w:t>
      </w:r>
      <w:r>
        <w:rPr>
          <w:b/>
          <w:sz w:val="24"/>
          <w:szCs w:val="24"/>
        </w:rPr>
        <w:t>OF</w:t>
      </w:r>
      <w:r>
        <w:rPr>
          <w:b/>
          <w:spacing w:val="-2"/>
          <w:sz w:val="24"/>
          <w:szCs w:val="24"/>
        </w:rPr>
        <w:t xml:space="preserve"> </w:t>
      </w:r>
      <w:r>
        <w:rPr>
          <w:b/>
          <w:sz w:val="24"/>
          <w:szCs w:val="24"/>
        </w:rPr>
        <w:t>REC</w:t>
      </w:r>
      <w:r>
        <w:rPr>
          <w:b/>
          <w:spacing w:val="1"/>
          <w:sz w:val="24"/>
          <w:szCs w:val="24"/>
        </w:rPr>
        <w:t>U</w:t>
      </w:r>
      <w:r>
        <w:rPr>
          <w:b/>
          <w:sz w:val="24"/>
          <w:szCs w:val="24"/>
        </w:rPr>
        <w:t>RSIVE</w:t>
      </w:r>
      <w:r>
        <w:rPr>
          <w:b/>
          <w:spacing w:val="1"/>
          <w:sz w:val="24"/>
          <w:szCs w:val="24"/>
        </w:rPr>
        <w:t xml:space="preserve"> </w:t>
      </w:r>
      <w:r>
        <w:rPr>
          <w:b/>
          <w:spacing w:val="-3"/>
          <w:sz w:val="24"/>
          <w:szCs w:val="24"/>
        </w:rPr>
        <w:t>F</w:t>
      </w:r>
      <w:r>
        <w:rPr>
          <w:b/>
          <w:spacing w:val="2"/>
          <w:sz w:val="24"/>
          <w:szCs w:val="24"/>
        </w:rPr>
        <w:t>U</w:t>
      </w:r>
      <w:r>
        <w:rPr>
          <w:b/>
          <w:sz w:val="24"/>
          <w:szCs w:val="24"/>
        </w:rPr>
        <w:t>N</w:t>
      </w:r>
      <w:r>
        <w:rPr>
          <w:b/>
          <w:spacing w:val="1"/>
          <w:sz w:val="24"/>
          <w:szCs w:val="24"/>
        </w:rPr>
        <w:t>C</w:t>
      </w:r>
      <w:r>
        <w:rPr>
          <w:b/>
          <w:sz w:val="24"/>
          <w:szCs w:val="24"/>
        </w:rPr>
        <w:t>TIONS</w:t>
      </w:r>
      <w:r>
        <w:rPr>
          <w:b/>
          <w:spacing w:val="1"/>
          <w:sz w:val="24"/>
          <w:szCs w:val="24"/>
        </w:rPr>
        <w:t xml:space="preserve"> </w:t>
      </w:r>
      <w:r>
        <w:rPr>
          <w:b/>
          <w:sz w:val="24"/>
          <w:szCs w:val="24"/>
        </w:rPr>
        <w:t>:</w:t>
      </w:r>
    </w:p>
    <w:p w:rsidR="00691543" w:rsidRDefault="00691543">
      <w:pPr>
        <w:spacing w:before="18" w:line="260" w:lineRule="exact"/>
        <w:rPr>
          <w:sz w:val="26"/>
          <w:szCs w:val="26"/>
        </w:rPr>
      </w:pPr>
    </w:p>
    <w:p w:rsidR="00691543" w:rsidRDefault="007B1AFE">
      <w:pPr>
        <w:ind w:left="520"/>
        <w:rPr>
          <w:sz w:val="24"/>
          <w:szCs w:val="24"/>
        </w:rPr>
      </w:pPr>
      <w:r>
        <w:rPr>
          <w:sz w:val="24"/>
          <w:szCs w:val="24"/>
        </w:rPr>
        <w:t xml:space="preserve">−  </w:t>
      </w:r>
      <w:r>
        <w:rPr>
          <w:spacing w:val="45"/>
          <w:sz w:val="24"/>
          <w:szCs w:val="24"/>
        </w:rPr>
        <w:t xml:space="preserve"> </w:t>
      </w:r>
      <w:r>
        <w:rPr>
          <w:sz w:val="24"/>
          <w:szCs w:val="24"/>
        </w:rPr>
        <w:t xml:space="preserve">A </w:t>
      </w:r>
      <w:r>
        <w:rPr>
          <w:spacing w:val="-1"/>
          <w:sz w:val="24"/>
          <w:szCs w:val="24"/>
        </w:rPr>
        <w:t>rec</w:t>
      </w:r>
      <w:r>
        <w:rPr>
          <w:spacing w:val="2"/>
          <w:sz w:val="24"/>
          <w:szCs w:val="24"/>
        </w:rPr>
        <w:t>u</w:t>
      </w:r>
      <w:r>
        <w:rPr>
          <w:sz w:val="24"/>
          <w:szCs w:val="24"/>
        </w:rPr>
        <w:t>rsive</w:t>
      </w:r>
      <w:r>
        <w:rPr>
          <w:spacing w:val="-1"/>
          <w:sz w:val="24"/>
          <w:szCs w:val="24"/>
        </w:rPr>
        <w:t xml:space="preserve"> f</w:t>
      </w:r>
      <w:r>
        <w:rPr>
          <w:sz w:val="24"/>
          <w:szCs w:val="24"/>
        </w:rPr>
        <w:t>un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on is o</w:t>
      </w:r>
      <w:r>
        <w:rPr>
          <w:spacing w:val="3"/>
          <w:sz w:val="24"/>
          <w:szCs w:val="24"/>
        </w:rPr>
        <w:t>f</w:t>
      </w:r>
      <w:r>
        <w:rPr>
          <w:sz w:val="24"/>
          <w:szCs w:val="24"/>
        </w:rPr>
        <w:t xml:space="preserve">ten 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onfusi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.</w:t>
      </w:r>
    </w:p>
    <w:p w:rsidR="00691543" w:rsidRDefault="00691543">
      <w:pPr>
        <w:spacing w:before="7" w:line="120" w:lineRule="exact"/>
        <w:rPr>
          <w:sz w:val="13"/>
          <w:szCs w:val="13"/>
        </w:rPr>
      </w:pPr>
    </w:p>
    <w:p w:rsidR="00691543" w:rsidRDefault="007B1AFE">
      <w:pPr>
        <w:ind w:left="520"/>
        <w:rPr>
          <w:sz w:val="24"/>
          <w:szCs w:val="24"/>
        </w:rPr>
      </w:pPr>
      <w:r>
        <w:rPr>
          <w:sz w:val="24"/>
          <w:szCs w:val="24"/>
        </w:rPr>
        <w:t xml:space="preserve">−  </w:t>
      </w:r>
      <w:r>
        <w:rPr>
          <w:spacing w:val="45"/>
          <w:sz w:val="24"/>
          <w:szCs w:val="24"/>
        </w:rPr>
        <w:t xml:space="preserve"> </w:t>
      </w:r>
      <w:r>
        <w:rPr>
          <w:sz w:val="24"/>
          <w:szCs w:val="24"/>
        </w:rPr>
        <w:t>The</w:t>
      </w:r>
      <w:r>
        <w:rPr>
          <w:spacing w:val="-1"/>
          <w:sz w:val="24"/>
          <w:szCs w:val="24"/>
        </w:rPr>
        <w:t xml:space="preserve"> e</w:t>
      </w:r>
      <w:r>
        <w:rPr>
          <w:spacing w:val="2"/>
          <w:sz w:val="24"/>
          <w:szCs w:val="24"/>
        </w:rPr>
        <w:t>x</w:t>
      </w:r>
      <w:r>
        <w:rPr>
          <w:sz w:val="24"/>
          <w:szCs w:val="24"/>
        </w:rPr>
        <w:t>it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point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must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be</w:t>
      </w:r>
      <w:r>
        <w:rPr>
          <w:spacing w:val="-1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e</w:t>
      </w:r>
      <w:r>
        <w:rPr>
          <w:sz w:val="24"/>
          <w:szCs w:val="24"/>
        </w:rPr>
        <w:t>xpl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t</w:t>
      </w:r>
      <w:r>
        <w:rPr>
          <w:spacing w:val="3"/>
          <w:sz w:val="24"/>
          <w:szCs w:val="24"/>
        </w:rPr>
        <w:t>l</w:t>
      </w:r>
      <w:r>
        <w:rPr>
          <w:sz w:val="24"/>
          <w:szCs w:val="24"/>
        </w:rPr>
        <w:t>y</w:t>
      </w:r>
      <w:r>
        <w:rPr>
          <w:spacing w:val="-5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od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d.</w:t>
      </w:r>
    </w:p>
    <w:p w:rsidR="00691543" w:rsidRDefault="00691543">
      <w:pPr>
        <w:spacing w:before="9" w:line="120" w:lineRule="exact"/>
        <w:rPr>
          <w:sz w:val="13"/>
          <w:szCs w:val="13"/>
        </w:rPr>
      </w:pPr>
    </w:p>
    <w:p w:rsidR="00691543" w:rsidRDefault="007B1AFE">
      <w:pPr>
        <w:ind w:left="520"/>
        <w:rPr>
          <w:sz w:val="24"/>
          <w:szCs w:val="24"/>
        </w:rPr>
      </w:pPr>
      <w:r>
        <w:rPr>
          <w:sz w:val="24"/>
          <w:szCs w:val="24"/>
        </w:rPr>
        <w:t xml:space="preserve">−  </w:t>
      </w:r>
      <w:r>
        <w:rPr>
          <w:spacing w:val="45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I</w:t>
      </w:r>
      <w:r>
        <w:rPr>
          <w:sz w:val="24"/>
          <w:szCs w:val="24"/>
        </w:rPr>
        <w:t xml:space="preserve">t 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 dif</w:t>
      </w:r>
      <w:r>
        <w:rPr>
          <w:spacing w:val="-1"/>
          <w:sz w:val="24"/>
          <w:szCs w:val="24"/>
        </w:rPr>
        <w:t>f</w:t>
      </w:r>
      <w:r>
        <w:rPr>
          <w:sz w:val="24"/>
          <w:szCs w:val="24"/>
        </w:rPr>
        <w:t xml:space="preserve">icult 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o tr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e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 xml:space="preserve">the </w:t>
      </w:r>
      <w:r>
        <w:rPr>
          <w:spacing w:val="2"/>
          <w:sz w:val="24"/>
          <w:szCs w:val="24"/>
        </w:rPr>
        <w:t>l</w:t>
      </w:r>
      <w:r>
        <w:rPr>
          <w:sz w:val="24"/>
          <w:szCs w:val="24"/>
        </w:rPr>
        <w:t>o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ic of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t</w:t>
      </w:r>
      <w:r>
        <w:rPr>
          <w:spacing w:val="3"/>
          <w:sz w:val="24"/>
          <w:szCs w:val="24"/>
        </w:rPr>
        <w:t>h</w:t>
      </w:r>
      <w:r>
        <w:rPr>
          <w:sz w:val="24"/>
          <w:szCs w:val="24"/>
        </w:rPr>
        <w:t>e</w:t>
      </w:r>
      <w:r>
        <w:rPr>
          <w:spacing w:val="-1"/>
          <w:sz w:val="24"/>
          <w:szCs w:val="24"/>
        </w:rPr>
        <w:t xml:space="preserve"> f</w:t>
      </w:r>
      <w:r>
        <w:rPr>
          <w:sz w:val="24"/>
          <w:szCs w:val="24"/>
        </w:rPr>
        <w:t>un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on.</w:t>
      </w:r>
    </w:p>
    <w:p w:rsidR="00691543" w:rsidRDefault="00691543">
      <w:pPr>
        <w:spacing w:line="200" w:lineRule="exact"/>
      </w:pPr>
    </w:p>
    <w:p w:rsidR="00691543" w:rsidRDefault="00691543">
      <w:pPr>
        <w:spacing w:before="2" w:line="220" w:lineRule="exact"/>
        <w:rPr>
          <w:sz w:val="22"/>
          <w:szCs w:val="22"/>
        </w:rPr>
      </w:pPr>
    </w:p>
    <w:p w:rsidR="00691543" w:rsidRDefault="007B1AFE">
      <w:pPr>
        <w:ind w:left="160" w:right="7490"/>
        <w:jc w:val="both"/>
        <w:rPr>
          <w:sz w:val="24"/>
          <w:szCs w:val="24"/>
        </w:rPr>
      </w:pPr>
      <w:r>
        <w:rPr>
          <w:b/>
          <w:sz w:val="24"/>
          <w:szCs w:val="24"/>
        </w:rPr>
        <w:t>2.3 QUEUE:</w:t>
      </w:r>
    </w:p>
    <w:p w:rsidR="00691543" w:rsidRDefault="00691543">
      <w:pPr>
        <w:spacing w:before="2" w:line="120" w:lineRule="exact"/>
        <w:rPr>
          <w:sz w:val="13"/>
          <w:szCs w:val="13"/>
        </w:rPr>
      </w:pPr>
    </w:p>
    <w:p w:rsidR="00691543" w:rsidRDefault="007B1AFE">
      <w:pPr>
        <w:spacing w:line="360" w:lineRule="auto"/>
        <w:ind w:left="160" w:right="146" w:firstLine="720"/>
        <w:rPr>
          <w:sz w:val="24"/>
          <w:szCs w:val="24"/>
        </w:rPr>
      </w:pPr>
      <w:r>
        <w:rPr>
          <w:sz w:val="24"/>
          <w:szCs w:val="24"/>
        </w:rPr>
        <w:t>A</w:t>
      </w:r>
      <w:r>
        <w:rPr>
          <w:spacing w:val="11"/>
          <w:sz w:val="24"/>
          <w:szCs w:val="24"/>
        </w:rPr>
        <w:t xml:space="preserve"> </w:t>
      </w:r>
      <w:r>
        <w:rPr>
          <w:sz w:val="24"/>
          <w:szCs w:val="24"/>
        </w:rPr>
        <w:t>qu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ue</w:t>
      </w:r>
      <w:r>
        <w:rPr>
          <w:spacing w:val="11"/>
          <w:sz w:val="24"/>
          <w:szCs w:val="24"/>
        </w:rPr>
        <w:t xml:space="preserve"> </w:t>
      </w:r>
      <w:r>
        <w:rPr>
          <w:sz w:val="24"/>
          <w:szCs w:val="24"/>
        </w:rPr>
        <w:t>is</w:t>
      </w:r>
      <w:r>
        <w:rPr>
          <w:spacing w:val="1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2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o</w:t>
      </w:r>
      <w:r>
        <w:rPr>
          <w:sz w:val="24"/>
          <w:szCs w:val="24"/>
        </w:rPr>
        <w:t>rd</w:t>
      </w:r>
      <w:r>
        <w:rPr>
          <w:spacing w:val="-2"/>
          <w:sz w:val="24"/>
          <w:szCs w:val="24"/>
        </w:rPr>
        <w:t>e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d</w:t>
      </w:r>
      <w:r>
        <w:rPr>
          <w:spacing w:val="14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g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>oup</w:t>
      </w:r>
      <w:r>
        <w:rPr>
          <w:spacing w:val="12"/>
          <w:sz w:val="24"/>
          <w:szCs w:val="24"/>
        </w:rPr>
        <w:t xml:space="preserve"> </w:t>
      </w:r>
      <w:r>
        <w:rPr>
          <w:sz w:val="24"/>
          <w:szCs w:val="24"/>
        </w:rPr>
        <w:t>of</w:t>
      </w:r>
      <w:r>
        <w:rPr>
          <w:spacing w:val="1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lem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nts</w:t>
      </w:r>
      <w:r>
        <w:rPr>
          <w:spacing w:val="12"/>
          <w:sz w:val="24"/>
          <w:szCs w:val="24"/>
        </w:rPr>
        <w:t xml:space="preserve"> </w:t>
      </w:r>
      <w:r>
        <w:rPr>
          <w:sz w:val="24"/>
          <w:szCs w:val="24"/>
        </w:rPr>
        <w:t>in</w:t>
      </w:r>
      <w:r>
        <w:rPr>
          <w:spacing w:val="12"/>
          <w:sz w:val="24"/>
          <w:szCs w:val="24"/>
        </w:rPr>
        <w:t xml:space="preserve"> </w:t>
      </w:r>
      <w:r>
        <w:rPr>
          <w:sz w:val="24"/>
          <w:szCs w:val="24"/>
        </w:rPr>
        <w:t>whi</w:t>
      </w:r>
      <w:r>
        <w:rPr>
          <w:spacing w:val="1"/>
          <w:sz w:val="24"/>
          <w:szCs w:val="24"/>
        </w:rPr>
        <w:t>c</w:t>
      </w:r>
      <w:r>
        <w:rPr>
          <w:sz w:val="24"/>
          <w:szCs w:val="24"/>
        </w:rPr>
        <w:t>h</w:t>
      </w:r>
      <w:r>
        <w:rPr>
          <w:spacing w:val="1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lem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nts</w:t>
      </w:r>
      <w:r>
        <w:rPr>
          <w:spacing w:val="1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>e</w:t>
      </w:r>
      <w:r>
        <w:rPr>
          <w:spacing w:val="1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d</w:t>
      </w:r>
      <w:r>
        <w:rPr>
          <w:spacing w:val="1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15"/>
          <w:sz w:val="24"/>
          <w:szCs w:val="24"/>
        </w:rPr>
        <w:t xml:space="preserve"> </w:t>
      </w:r>
      <w:r>
        <w:rPr>
          <w:sz w:val="24"/>
          <w:szCs w:val="24"/>
        </w:rPr>
        <w:t>one</w:t>
      </w:r>
      <w:r>
        <w:rPr>
          <w:spacing w:val="1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nd known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s the </w:t>
      </w:r>
      <w:r>
        <w:rPr>
          <w:spacing w:val="-1"/>
          <w:sz w:val="24"/>
          <w:szCs w:val="24"/>
        </w:rPr>
        <w:t>r</w:t>
      </w:r>
      <w:r>
        <w:rPr>
          <w:spacing w:val="1"/>
          <w:sz w:val="24"/>
          <w:szCs w:val="24"/>
        </w:rPr>
        <w:t>e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nd 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d 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lem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nts a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>e</w:t>
      </w:r>
      <w:r>
        <w:rPr>
          <w:spacing w:val="-1"/>
          <w:sz w:val="24"/>
          <w:szCs w:val="24"/>
        </w:rPr>
        <w:t xml:space="preserve"> re</w:t>
      </w:r>
      <w:r>
        <w:rPr>
          <w:sz w:val="24"/>
          <w:szCs w:val="24"/>
        </w:rPr>
        <w:t>moved</w:t>
      </w:r>
      <w:r>
        <w:rPr>
          <w:spacing w:val="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f</w:t>
      </w:r>
      <w:r>
        <w:rPr>
          <w:sz w:val="24"/>
          <w:szCs w:val="24"/>
        </w:rPr>
        <w:t>rom the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other</w:t>
      </w:r>
      <w:r>
        <w:rPr>
          <w:spacing w:val="-1"/>
          <w:sz w:val="24"/>
          <w:szCs w:val="24"/>
        </w:rPr>
        <w:t xml:space="preserve"> e</w:t>
      </w:r>
      <w:r>
        <w:rPr>
          <w:sz w:val="24"/>
          <w:szCs w:val="24"/>
        </w:rPr>
        <w:t xml:space="preserve">nd known </w:t>
      </w:r>
      <w:r>
        <w:rPr>
          <w:spacing w:val="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 f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ont end.</w:t>
      </w:r>
    </w:p>
    <w:p w:rsidR="00691543" w:rsidRDefault="007B1AFE">
      <w:pPr>
        <w:spacing w:before="3" w:line="360" w:lineRule="auto"/>
        <w:ind w:left="160" w:right="140" w:firstLine="720"/>
        <w:rPr>
          <w:sz w:val="24"/>
          <w:szCs w:val="24"/>
        </w:rPr>
      </w:pPr>
      <w:r>
        <w:rPr>
          <w:sz w:val="24"/>
          <w:szCs w:val="24"/>
        </w:rPr>
        <w:t>The</w:t>
      </w:r>
      <w:r>
        <w:rPr>
          <w:spacing w:val="-1"/>
          <w:sz w:val="24"/>
          <w:szCs w:val="24"/>
        </w:rPr>
        <w:t xml:space="preserve"> e</w:t>
      </w:r>
      <w:r>
        <w:rPr>
          <w:sz w:val="24"/>
          <w:szCs w:val="24"/>
        </w:rPr>
        <w:t>lem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nt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whi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 xml:space="preserve">h is 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t</w:t>
      </w:r>
      <w:r>
        <w:rPr>
          <w:spacing w:val="3"/>
          <w:sz w:val="24"/>
          <w:szCs w:val="24"/>
        </w:rPr>
        <w:t>o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d fi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 xml:space="preserve">st 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 t</w:t>
      </w:r>
      <w:r>
        <w:rPr>
          <w:spacing w:val="3"/>
          <w:sz w:val="24"/>
          <w:szCs w:val="24"/>
        </w:rPr>
        <w:t>h</w:t>
      </w:r>
      <w:r>
        <w:rPr>
          <w:sz w:val="24"/>
          <w:szCs w:val="24"/>
        </w:rPr>
        <w:t>e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qu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u</w:t>
      </w:r>
      <w:r>
        <w:rPr>
          <w:sz w:val="24"/>
          <w:szCs w:val="24"/>
        </w:rPr>
        <w:t>e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is r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 xml:space="preserve">moved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 first</w:t>
      </w:r>
      <w:r>
        <w:rPr>
          <w:spacing w:val="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lem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nt </w:t>
      </w:r>
      <w:r>
        <w:rPr>
          <w:spacing w:val="2"/>
          <w:sz w:val="24"/>
          <w:szCs w:val="24"/>
        </w:rPr>
        <w:t>f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 xml:space="preserve">om 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he qu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u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. Th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f</w:t>
      </w:r>
      <w:r>
        <w:rPr>
          <w:spacing w:val="1"/>
          <w:sz w:val="24"/>
          <w:szCs w:val="24"/>
        </w:rPr>
        <w:t>o</w:t>
      </w:r>
      <w:r>
        <w:rPr>
          <w:sz w:val="24"/>
          <w:szCs w:val="24"/>
        </w:rPr>
        <w:t>re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qu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u</w:t>
      </w:r>
      <w:r>
        <w:rPr>
          <w:sz w:val="24"/>
          <w:szCs w:val="24"/>
        </w:rPr>
        <w:t>e</w:t>
      </w:r>
      <w:r>
        <w:rPr>
          <w:spacing w:val="-1"/>
          <w:sz w:val="24"/>
          <w:szCs w:val="24"/>
        </w:rPr>
        <w:t xml:space="preserve"> </w:t>
      </w:r>
      <w:r>
        <w:rPr>
          <w:spacing w:val="3"/>
          <w:sz w:val="24"/>
          <w:szCs w:val="24"/>
        </w:rPr>
        <w:t>i</w:t>
      </w:r>
      <w:r>
        <w:rPr>
          <w:sz w:val="24"/>
          <w:szCs w:val="24"/>
        </w:rPr>
        <w:t>s common</w:t>
      </w:r>
      <w:r>
        <w:rPr>
          <w:spacing w:val="3"/>
          <w:sz w:val="24"/>
          <w:szCs w:val="24"/>
        </w:rPr>
        <w:t>l</w:t>
      </w:r>
      <w:r>
        <w:rPr>
          <w:sz w:val="24"/>
          <w:szCs w:val="24"/>
        </w:rPr>
        <w:t>y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 xml:space="preserve">known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F</w:t>
      </w:r>
      <w:r>
        <w:rPr>
          <w:sz w:val="24"/>
          <w:szCs w:val="24"/>
        </w:rPr>
        <w:t>I</w:t>
      </w:r>
      <w:r>
        <w:rPr>
          <w:spacing w:val="-2"/>
          <w:sz w:val="24"/>
          <w:szCs w:val="24"/>
        </w:rPr>
        <w:t>F</w:t>
      </w:r>
      <w:r>
        <w:rPr>
          <w:sz w:val="24"/>
          <w:szCs w:val="24"/>
        </w:rPr>
        <w:t>O or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F</w:t>
      </w:r>
      <w:r>
        <w:rPr>
          <w:sz w:val="24"/>
          <w:szCs w:val="24"/>
        </w:rPr>
        <w:t>irst</w:t>
      </w:r>
      <w:r>
        <w:rPr>
          <w:spacing w:val="3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I</w:t>
      </w:r>
      <w:r>
        <w:rPr>
          <w:sz w:val="24"/>
          <w:szCs w:val="24"/>
        </w:rPr>
        <w:t xml:space="preserve">n </w:t>
      </w:r>
      <w:r>
        <w:rPr>
          <w:spacing w:val="-1"/>
          <w:sz w:val="24"/>
          <w:szCs w:val="24"/>
        </w:rPr>
        <w:t>F</w:t>
      </w:r>
      <w:r>
        <w:rPr>
          <w:spacing w:val="3"/>
          <w:sz w:val="24"/>
          <w:szCs w:val="24"/>
        </w:rPr>
        <w:t>i</w:t>
      </w:r>
      <w:r>
        <w:rPr>
          <w:sz w:val="24"/>
          <w:szCs w:val="24"/>
        </w:rPr>
        <w:t>rst Out.</w:t>
      </w:r>
    </w:p>
    <w:p w:rsidR="00691543" w:rsidRDefault="00691543">
      <w:pPr>
        <w:spacing w:line="200" w:lineRule="exact"/>
      </w:pPr>
    </w:p>
    <w:p w:rsidR="00691543" w:rsidRDefault="00691543">
      <w:pPr>
        <w:spacing w:line="200" w:lineRule="exact"/>
      </w:pPr>
    </w:p>
    <w:p w:rsidR="00691543" w:rsidRDefault="00691543">
      <w:pPr>
        <w:spacing w:line="200" w:lineRule="exact"/>
      </w:pPr>
    </w:p>
    <w:p w:rsidR="00691543" w:rsidRDefault="00691543">
      <w:pPr>
        <w:spacing w:before="11" w:line="220" w:lineRule="exact"/>
        <w:rPr>
          <w:sz w:val="22"/>
          <w:szCs w:val="22"/>
        </w:rPr>
      </w:pPr>
    </w:p>
    <w:p w:rsidR="00691543" w:rsidRDefault="00E06362">
      <w:pPr>
        <w:ind w:left="1922" w:right="5482"/>
        <w:jc w:val="center"/>
        <w:rPr>
          <w:sz w:val="24"/>
          <w:szCs w:val="24"/>
        </w:rPr>
      </w:pPr>
      <w:r w:rsidRPr="00E06362">
        <w:pict>
          <v:group id="_x0000_s4578" style="position:absolute;left:0;text-align:left;margin-left:170.6pt;margin-top:-16.6pt;width:99.75pt;height:27.75pt;z-index:-12154;mso-position-horizontal-relative:page" coordorigin="3413,-332" coordsize="1995,555">
            <v:group id="_x0000_s4579" style="position:absolute;left:3420;top:-325;width:1980;height:0" coordorigin="3420,-325" coordsize="1980,0">
              <v:shape id="_x0000_s4586" style="position:absolute;left:3420;top:-325;width:1980;height:0" coordorigin="3420,-325" coordsize="1980,0" path="m3420,-325r1980,e" filled="f">
                <v:path arrowok="t"/>
              </v:shape>
              <v:group id="_x0000_s4580" style="position:absolute;left:3780;top:-325;width:0;height:540" coordorigin="3780,-325" coordsize="0,540">
                <v:shape id="_x0000_s4585" style="position:absolute;left:3780;top:-325;width:0;height:540" coordorigin="3780,-325" coordsize="0,540" path="m3780,-325r,540e" filled="f">
                  <v:path arrowok="t"/>
                </v:shape>
                <v:group id="_x0000_s4581" style="position:absolute;left:4320;top:-325;width:0;height:540" coordorigin="4320,-325" coordsize="0,540">
                  <v:shape id="_x0000_s4584" style="position:absolute;left:4320;top:-325;width:0;height:540" coordorigin="4320,-325" coordsize="0,540" path="m4320,-325r,540e" filled="f">
                    <v:path arrowok="t"/>
                  </v:shape>
                  <v:group id="_x0000_s4582" style="position:absolute;left:4860;top:-325;width:0;height:540" coordorigin="4860,-325" coordsize="0,540">
                    <v:shape id="_x0000_s4583" style="position:absolute;left:4860;top:-325;width:0;height:540" coordorigin="4860,-325" coordsize="0,540" path="m4860,-325r,540e" filled="f">
                      <v:path arrowok="t"/>
                    </v:shape>
                  </v:group>
                </v:group>
              </v:group>
            </v:group>
            <w10:wrap anchorx="page"/>
          </v:group>
        </w:pict>
      </w:r>
      <w:r w:rsidRPr="00E06362">
        <w:pict>
          <v:group id="_x0000_s4576" style="position:absolute;left:0;text-align:left;margin-left:171pt;margin-top:17.65pt;width:99pt;height:0;z-index:-12153;mso-position-horizontal-relative:page" coordorigin="3420,353" coordsize="1980,0">
            <v:shape id="_x0000_s4577" style="position:absolute;left:3420;top:353;width:1980;height:0" coordorigin="3420,353" coordsize="1980,0" path="m3420,353r1980,e" filled="f">
              <v:path arrowok="t"/>
            </v:shape>
            <w10:wrap anchorx="page"/>
          </v:group>
        </w:pict>
      </w:r>
      <w:r w:rsidR="007B1AFE">
        <w:rPr>
          <w:sz w:val="24"/>
          <w:szCs w:val="24"/>
        </w:rPr>
        <w:t>1    2       3      4</w:t>
      </w:r>
    </w:p>
    <w:p w:rsidR="00691543" w:rsidRDefault="00691543">
      <w:pPr>
        <w:spacing w:before="7" w:line="140" w:lineRule="exact"/>
        <w:rPr>
          <w:sz w:val="15"/>
          <w:szCs w:val="15"/>
        </w:rPr>
      </w:pPr>
    </w:p>
    <w:p w:rsidR="00691543" w:rsidRDefault="00691543">
      <w:pPr>
        <w:spacing w:line="200" w:lineRule="exact"/>
      </w:pPr>
    </w:p>
    <w:p w:rsidR="00691543" w:rsidRDefault="00691543">
      <w:pPr>
        <w:spacing w:line="200" w:lineRule="exact"/>
      </w:pPr>
    </w:p>
    <w:p w:rsidR="00691543" w:rsidRDefault="00E06362">
      <w:pPr>
        <w:ind w:left="1560" w:right="5281"/>
        <w:jc w:val="center"/>
        <w:rPr>
          <w:sz w:val="24"/>
          <w:szCs w:val="24"/>
        </w:rPr>
      </w:pPr>
      <w:r w:rsidRPr="00E06362">
        <w:pict>
          <v:group id="_x0000_s4573" style="position:absolute;left:0;text-align:left;margin-left:177pt;margin-top:-16.55pt;width:6pt;height:18.5pt;z-index:-12152;mso-position-horizontal-relative:page" coordorigin="3540,-331" coordsize="120,370">
            <v:shape id="_x0000_s4575" style="position:absolute;left:3540;top:-331;width:120;height:370" coordorigin="3540,-331" coordsize="120,370" path="m3610,-211r50,l3610,-231r,-5l3606,-241r-12,l3590,-236r,271l3594,39r12,l3610,35r,-246xe" fillcolor="black" stroked="f">
              <v:path arrowok="t"/>
            </v:shape>
            <v:shape id="_x0000_s4574" style="position:absolute;left:3540;top:-331;width:120;height:370" coordorigin="3540,-331" coordsize="120,370" path="m3594,-241r12,l3610,-236r,5l3660,-211r-60,-120l3540,-211r50,l3590,-236r4,-5xe" fillcolor="black" stroked="f">
              <v:path arrowok="t"/>
            </v:shape>
            <w10:wrap anchorx="page"/>
          </v:group>
        </w:pict>
      </w:r>
      <w:r w:rsidRPr="00E06362">
        <w:pict>
          <v:group id="_x0000_s4570" style="position:absolute;left:0;text-align:left;margin-left:249pt;margin-top:-16.55pt;width:6pt;height:18.5pt;z-index:-12151;mso-position-horizontal-relative:page" coordorigin="4980,-331" coordsize="120,370">
            <v:shape id="_x0000_s4572" style="position:absolute;left:4980;top:-331;width:120;height:370" coordorigin="4980,-331" coordsize="120,370" path="m5050,-211r50,l5050,-231r,-5l5046,-241r-12,l5030,-236r,271l5034,39r12,l5050,35r,-246xe" fillcolor="black" stroked="f">
              <v:path arrowok="t"/>
            </v:shape>
            <v:shape id="_x0000_s4571" style="position:absolute;left:4980;top:-331;width:120;height:370" coordorigin="4980,-331" coordsize="120,370" path="m5034,-241r12,l5050,-236r,5l5100,-211r-60,-120l4980,-211r50,l5030,-236r4,-5xe" fillcolor="black" stroked="f">
              <v:path arrowok="t"/>
            </v:shape>
            <w10:wrap anchorx="page"/>
          </v:group>
        </w:pict>
      </w:r>
      <w:r w:rsidR="007B1AFE">
        <w:rPr>
          <w:b/>
          <w:spacing w:val="-3"/>
          <w:sz w:val="24"/>
          <w:szCs w:val="24"/>
        </w:rPr>
        <w:t>F</w:t>
      </w:r>
      <w:r w:rsidR="007B1AFE">
        <w:rPr>
          <w:b/>
          <w:spacing w:val="-1"/>
          <w:sz w:val="24"/>
          <w:szCs w:val="24"/>
        </w:rPr>
        <w:t>r</w:t>
      </w:r>
      <w:r w:rsidR="007B1AFE">
        <w:rPr>
          <w:b/>
          <w:sz w:val="24"/>
          <w:szCs w:val="24"/>
        </w:rPr>
        <w:t>o</w:t>
      </w:r>
      <w:r w:rsidR="007B1AFE">
        <w:rPr>
          <w:b/>
          <w:spacing w:val="1"/>
          <w:sz w:val="24"/>
          <w:szCs w:val="24"/>
        </w:rPr>
        <w:t>n</w:t>
      </w:r>
      <w:r w:rsidR="007B1AFE">
        <w:rPr>
          <w:b/>
          <w:sz w:val="24"/>
          <w:szCs w:val="24"/>
        </w:rPr>
        <w:t xml:space="preserve">t                </w:t>
      </w:r>
      <w:r w:rsidR="007B1AFE">
        <w:rPr>
          <w:b/>
          <w:spacing w:val="17"/>
          <w:sz w:val="24"/>
          <w:szCs w:val="24"/>
        </w:rPr>
        <w:t xml:space="preserve"> </w:t>
      </w:r>
      <w:r w:rsidR="007B1AFE">
        <w:rPr>
          <w:b/>
          <w:spacing w:val="-1"/>
          <w:sz w:val="24"/>
          <w:szCs w:val="24"/>
        </w:rPr>
        <w:t>re</w:t>
      </w:r>
      <w:r w:rsidR="007B1AFE">
        <w:rPr>
          <w:b/>
          <w:sz w:val="24"/>
          <w:szCs w:val="24"/>
        </w:rPr>
        <w:t>ar</w:t>
      </w:r>
    </w:p>
    <w:p w:rsidR="00691543" w:rsidRDefault="00691543">
      <w:pPr>
        <w:spacing w:before="9" w:line="120" w:lineRule="exact"/>
        <w:rPr>
          <w:sz w:val="13"/>
          <w:szCs w:val="13"/>
        </w:rPr>
      </w:pPr>
    </w:p>
    <w:p w:rsidR="00691543" w:rsidRDefault="007B1AFE">
      <w:pPr>
        <w:ind w:left="160" w:right="6079"/>
        <w:jc w:val="both"/>
        <w:rPr>
          <w:sz w:val="24"/>
          <w:szCs w:val="24"/>
        </w:rPr>
      </w:pPr>
      <w:r>
        <w:rPr>
          <w:b/>
          <w:sz w:val="24"/>
          <w:szCs w:val="24"/>
        </w:rPr>
        <w:t>I</w:t>
      </w:r>
      <w:r>
        <w:rPr>
          <w:b/>
          <w:spacing w:val="-3"/>
          <w:sz w:val="24"/>
          <w:szCs w:val="24"/>
        </w:rPr>
        <w:t>m</w:t>
      </w:r>
      <w:r>
        <w:rPr>
          <w:b/>
          <w:spacing w:val="1"/>
          <w:sz w:val="24"/>
          <w:szCs w:val="24"/>
        </w:rPr>
        <w:t>p</w:t>
      </w:r>
      <w:r>
        <w:rPr>
          <w:b/>
          <w:sz w:val="24"/>
          <w:szCs w:val="24"/>
        </w:rPr>
        <w:t>l</w:t>
      </w:r>
      <w:r>
        <w:rPr>
          <w:b/>
          <w:spacing w:val="2"/>
          <w:sz w:val="24"/>
          <w:szCs w:val="24"/>
        </w:rPr>
        <w:t>e</w:t>
      </w:r>
      <w:r>
        <w:rPr>
          <w:b/>
          <w:spacing w:val="-1"/>
          <w:sz w:val="24"/>
          <w:szCs w:val="24"/>
        </w:rPr>
        <w:t>me</w:t>
      </w:r>
      <w:r>
        <w:rPr>
          <w:b/>
          <w:spacing w:val="1"/>
          <w:sz w:val="24"/>
          <w:szCs w:val="24"/>
        </w:rPr>
        <w:t>n</w:t>
      </w:r>
      <w:r>
        <w:rPr>
          <w:b/>
          <w:sz w:val="24"/>
          <w:szCs w:val="24"/>
        </w:rPr>
        <w:t>ta</w:t>
      </w:r>
      <w:r>
        <w:rPr>
          <w:b/>
          <w:spacing w:val="-1"/>
          <w:sz w:val="24"/>
          <w:szCs w:val="24"/>
        </w:rPr>
        <w:t>t</w:t>
      </w:r>
      <w:r>
        <w:rPr>
          <w:b/>
          <w:spacing w:val="1"/>
          <w:sz w:val="24"/>
          <w:szCs w:val="24"/>
        </w:rPr>
        <w:t>i</w:t>
      </w:r>
      <w:r>
        <w:rPr>
          <w:b/>
          <w:sz w:val="24"/>
          <w:szCs w:val="24"/>
        </w:rPr>
        <w:t>on</w:t>
      </w:r>
      <w:r>
        <w:rPr>
          <w:b/>
          <w:spacing w:val="1"/>
          <w:sz w:val="24"/>
          <w:szCs w:val="24"/>
        </w:rPr>
        <w:t xml:space="preserve"> </w:t>
      </w:r>
      <w:r>
        <w:rPr>
          <w:b/>
          <w:sz w:val="24"/>
          <w:szCs w:val="24"/>
        </w:rPr>
        <w:t>of</w:t>
      </w:r>
      <w:r>
        <w:rPr>
          <w:b/>
          <w:spacing w:val="1"/>
          <w:sz w:val="24"/>
          <w:szCs w:val="24"/>
        </w:rPr>
        <w:t xml:space="preserve"> </w:t>
      </w:r>
      <w:r>
        <w:rPr>
          <w:b/>
          <w:sz w:val="24"/>
          <w:szCs w:val="24"/>
        </w:rPr>
        <w:t>Q</w:t>
      </w:r>
      <w:r>
        <w:rPr>
          <w:b/>
          <w:spacing w:val="1"/>
          <w:sz w:val="24"/>
          <w:szCs w:val="24"/>
        </w:rPr>
        <w:t>u</w:t>
      </w:r>
      <w:r>
        <w:rPr>
          <w:b/>
          <w:spacing w:val="-3"/>
          <w:sz w:val="24"/>
          <w:szCs w:val="24"/>
        </w:rPr>
        <w:t>e</w:t>
      </w:r>
      <w:r>
        <w:rPr>
          <w:b/>
          <w:spacing w:val="1"/>
          <w:sz w:val="24"/>
          <w:szCs w:val="24"/>
        </w:rPr>
        <w:t>u</w:t>
      </w:r>
      <w:r>
        <w:rPr>
          <w:b/>
          <w:spacing w:val="-1"/>
          <w:sz w:val="24"/>
          <w:szCs w:val="24"/>
        </w:rPr>
        <w:t>e</w:t>
      </w:r>
      <w:r>
        <w:rPr>
          <w:b/>
          <w:sz w:val="24"/>
          <w:szCs w:val="24"/>
        </w:rPr>
        <w:t>:</w:t>
      </w:r>
    </w:p>
    <w:p w:rsidR="00691543" w:rsidRDefault="00691543">
      <w:pPr>
        <w:spacing w:before="2" w:line="120" w:lineRule="exact"/>
        <w:rPr>
          <w:sz w:val="13"/>
          <w:szCs w:val="13"/>
        </w:rPr>
      </w:pPr>
    </w:p>
    <w:p w:rsidR="00691543" w:rsidRDefault="007B1AFE">
      <w:pPr>
        <w:spacing w:line="359" w:lineRule="auto"/>
        <w:ind w:left="160" w:right="140"/>
        <w:jc w:val="both"/>
        <w:rPr>
          <w:sz w:val="24"/>
          <w:szCs w:val="24"/>
        </w:rPr>
      </w:pPr>
      <w:r>
        <w:rPr>
          <w:sz w:val="24"/>
          <w:szCs w:val="24"/>
        </w:rPr>
        <w:t>A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qu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ue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is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a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ea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st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of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lem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nts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in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whi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h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letions</w:t>
      </w:r>
      <w:r>
        <w:rPr>
          <w:spacing w:val="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ca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take pla</w:t>
      </w:r>
      <w:r>
        <w:rPr>
          <w:spacing w:val="1"/>
          <w:sz w:val="24"/>
          <w:szCs w:val="24"/>
        </w:rPr>
        <w:t>c</w:t>
      </w:r>
      <w:r>
        <w:rPr>
          <w:sz w:val="24"/>
          <w:szCs w:val="24"/>
        </w:rPr>
        <w:t>e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 xml:space="preserve">only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one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nd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 xml:space="preserve">, </w:t>
      </w:r>
      <w:r>
        <w:rPr>
          <w:spacing w:val="-1"/>
          <w:sz w:val="24"/>
          <w:szCs w:val="24"/>
        </w:rPr>
        <w:t>ca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l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d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the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f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ont</w:t>
      </w:r>
      <w:r>
        <w:rPr>
          <w:spacing w:val="5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nd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ins</w:t>
      </w:r>
      <w:r>
        <w:rPr>
          <w:spacing w:val="2"/>
          <w:sz w:val="24"/>
          <w:szCs w:val="24"/>
        </w:rPr>
        <w:t>e</w:t>
      </w:r>
      <w:r>
        <w:rPr>
          <w:sz w:val="24"/>
          <w:szCs w:val="24"/>
        </w:rPr>
        <w:t>rtions</w:t>
      </w:r>
      <w:r>
        <w:rPr>
          <w:spacing w:val="3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ca</w:t>
      </w:r>
      <w:r>
        <w:rPr>
          <w:sz w:val="24"/>
          <w:szCs w:val="24"/>
        </w:rPr>
        <w:t>n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take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pla</w:t>
      </w:r>
      <w:r>
        <w:rPr>
          <w:spacing w:val="1"/>
          <w:sz w:val="24"/>
          <w:szCs w:val="24"/>
        </w:rPr>
        <w:t>c</w:t>
      </w:r>
      <w:r>
        <w:rPr>
          <w:sz w:val="24"/>
          <w:szCs w:val="24"/>
        </w:rPr>
        <w:t>e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on</w:t>
      </w:r>
      <w:r>
        <w:rPr>
          <w:spacing w:val="3"/>
          <w:sz w:val="24"/>
          <w:szCs w:val="24"/>
        </w:rPr>
        <w:t>l</w:t>
      </w:r>
      <w:r>
        <w:rPr>
          <w:sz w:val="24"/>
          <w:szCs w:val="24"/>
        </w:rPr>
        <w:t xml:space="preserve">y 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the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other</w:t>
      </w:r>
      <w:r>
        <w:rPr>
          <w:spacing w:val="3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nd,</w:t>
      </w:r>
      <w:r>
        <w:rPr>
          <w:spacing w:val="5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ca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le</w:t>
      </w:r>
      <w:r>
        <w:rPr>
          <w:sz w:val="24"/>
          <w:szCs w:val="24"/>
        </w:rPr>
        <w:t>d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the</w:t>
      </w:r>
      <w:r>
        <w:rPr>
          <w:spacing w:val="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r.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The te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ms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f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ont</w:t>
      </w:r>
      <w:r>
        <w:rPr>
          <w:spacing w:val="3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nd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e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>e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used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in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ribing a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e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st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on</w:t>
      </w:r>
      <w:r>
        <w:rPr>
          <w:spacing w:val="3"/>
          <w:sz w:val="24"/>
          <w:szCs w:val="24"/>
        </w:rPr>
        <w:t>l</w:t>
      </w:r>
      <w:r>
        <w:rPr>
          <w:sz w:val="24"/>
          <w:szCs w:val="24"/>
        </w:rPr>
        <w:t>y w</w:t>
      </w:r>
      <w:r>
        <w:rPr>
          <w:spacing w:val="2"/>
          <w:sz w:val="24"/>
          <w:szCs w:val="24"/>
        </w:rPr>
        <w:t>h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it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is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i</w:t>
      </w:r>
      <w:r>
        <w:rPr>
          <w:spacing w:val="-1"/>
          <w:sz w:val="24"/>
          <w:szCs w:val="24"/>
        </w:rPr>
        <w:t>m</w:t>
      </w:r>
      <w:r>
        <w:rPr>
          <w:sz w:val="24"/>
          <w:szCs w:val="24"/>
        </w:rPr>
        <w:t>plem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nted</w:t>
      </w:r>
      <w:r>
        <w:rPr>
          <w:spacing w:val="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a qu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u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. Qu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u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 a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>e</w:t>
      </w:r>
      <w:r>
        <w:rPr>
          <w:spacing w:val="-1"/>
          <w:sz w:val="24"/>
          <w:szCs w:val="24"/>
        </w:rPr>
        <w:t xml:space="preserve"> a</w:t>
      </w:r>
      <w:r>
        <w:rPr>
          <w:sz w:val="24"/>
          <w:szCs w:val="24"/>
        </w:rPr>
        <w:t xml:space="preserve">lso </w:t>
      </w:r>
      <w:r>
        <w:rPr>
          <w:spacing w:val="2"/>
          <w:sz w:val="24"/>
          <w:szCs w:val="24"/>
        </w:rPr>
        <w:t>c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l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d fi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 xml:space="preserve">st 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 fi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st out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(</w:t>
      </w:r>
      <w:r>
        <w:rPr>
          <w:spacing w:val="1"/>
          <w:sz w:val="24"/>
          <w:szCs w:val="24"/>
        </w:rPr>
        <w:t>F</w:t>
      </w:r>
      <w:r>
        <w:rPr>
          <w:sz w:val="24"/>
          <w:szCs w:val="24"/>
        </w:rPr>
        <w:t>I</w:t>
      </w:r>
      <w:r>
        <w:rPr>
          <w:spacing w:val="-2"/>
          <w:sz w:val="24"/>
          <w:szCs w:val="24"/>
        </w:rPr>
        <w:t>F</w:t>
      </w:r>
      <w:r>
        <w:rPr>
          <w:sz w:val="24"/>
          <w:szCs w:val="24"/>
        </w:rPr>
        <w:t>O)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st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.</w:t>
      </w:r>
    </w:p>
    <w:p w:rsidR="00691543" w:rsidRDefault="00691543">
      <w:pPr>
        <w:spacing w:before="10" w:line="280" w:lineRule="exact"/>
        <w:rPr>
          <w:sz w:val="28"/>
          <w:szCs w:val="28"/>
        </w:rPr>
      </w:pPr>
    </w:p>
    <w:p w:rsidR="00691543" w:rsidRDefault="007B1AFE">
      <w:pPr>
        <w:ind w:left="160" w:right="7225"/>
        <w:jc w:val="both"/>
        <w:rPr>
          <w:sz w:val="24"/>
          <w:szCs w:val="24"/>
        </w:rPr>
      </w:pPr>
      <w:r>
        <w:rPr>
          <w:b/>
          <w:sz w:val="24"/>
          <w:szCs w:val="24"/>
        </w:rPr>
        <w:t>R</w:t>
      </w:r>
      <w:r>
        <w:rPr>
          <w:b/>
          <w:spacing w:val="-1"/>
          <w:sz w:val="24"/>
          <w:szCs w:val="24"/>
        </w:rPr>
        <w:t>e</w:t>
      </w:r>
      <w:r>
        <w:rPr>
          <w:b/>
          <w:spacing w:val="1"/>
          <w:sz w:val="24"/>
          <w:szCs w:val="24"/>
        </w:rPr>
        <w:t>p</w:t>
      </w:r>
      <w:r>
        <w:rPr>
          <w:b/>
          <w:spacing w:val="-1"/>
          <w:sz w:val="24"/>
          <w:szCs w:val="24"/>
        </w:rPr>
        <w:t>re</w:t>
      </w:r>
      <w:r>
        <w:rPr>
          <w:b/>
          <w:sz w:val="24"/>
          <w:szCs w:val="24"/>
        </w:rPr>
        <w:t>s</w:t>
      </w:r>
      <w:r>
        <w:rPr>
          <w:b/>
          <w:spacing w:val="-1"/>
          <w:sz w:val="24"/>
          <w:szCs w:val="24"/>
        </w:rPr>
        <w:t>e</w:t>
      </w:r>
      <w:r>
        <w:rPr>
          <w:b/>
          <w:spacing w:val="1"/>
          <w:sz w:val="24"/>
          <w:szCs w:val="24"/>
        </w:rPr>
        <w:t>n</w:t>
      </w:r>
      <w:r>
        <w:rPr>
          <w:b/>
          <w:sz w:val="24"/>
          <w:szCs w:val="24"/>
        </w:rPr>
        <w:t>t</w:t>
      </w:r>
      <w:r>
        <w:rPr>
          <w:b/>
          <w:spacing w:val="1"/>
          <w:sz w:val="24"/>
          <w:szCs w:val="24"/>
        </w:rPr>
        <w:t>a</w:t>
      </w:r>
      <w:r>
        <w:rPr>
          <w:b/>
          <w:sz w:val="24"/>
          <w:szCs w:val="24"/>
        </w:rPr>
        <w:t>tion</w:t>
      </w:r>
    </w:p>
    <w:p w:rsidR="00691543" w:rsidRDefault="00691543">
      <w:pPr>
        <w:spacing w:before="16" w:line="260" w:lineRule="exact"/>
        <w:rPr>
          <w:sz w:val="26"/>
          <w:szCs w:val="26"/>
        </w:rPr>
      </w:pPr>
    </w:p>
    <w:p w:rsidR="00691543" w:rsidRDefault="007B1AFE">
      <w:pPr>
        <w:tabs>
          <w:tab w:val="left" w:pos="880"/>
        </w:tabs>
        <w:spacing w:line="360" w:lineRule="auto"/>
        <w:ind w:left="880" w:right="140" w:hanging="360"/>
        <w:jc w:val="both"/>
        <w:rPr>
          <w:sz w:val="24"/>
          <w:szCs w:val="24"/>
        </w:rPr>
        <w:sectPr w:rsidR="00691543">
          <w:pgSz w:w="12240" w:h="15840"/>
          <w:pgMar w:top="740" w:right="1620" w:bottom="280" w:left="1640" w:header="0" w:footer="895" w:gutter="0"/>
          <w:cols w:space="720"/>
        </w:sectPr>
      </w:pPr>
      <w:r>
        <w:rPr>
          <w:rFonts w:ascii="Segoe MDL2 Assets" w:eastAsia="Segoe MDL2 Assets" w:hAnsi="Segoe MDL2 Assets" w:cs="Segoe MDL2 Assets"/>
          <w:w w:val="45"/>
        </w:rPr>
        <w:t></w:t>
      </w:r>
      <w:r>
        <w:rPr>
          <w:rFonts w:ascii="Segoe MDL2 Assets" w:eastAsia="Segoe MDL2 Assets" w:hAnsi="Segoe MDL2 Assets" w:cs="Segoe MDL2 Assets"/>
        </w:rPr>
        <w:tab/>
      </w:r>
      <w:r>
        <w:rPr>
          <w:sz w:val="24"/>
          <w:szCs w:val="24"/>
        </w:rPr>
        <w:t>Qu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u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m</w:t>
      </w:r>
      <w:r>
        <w:rPr>
          <w:spacing w:val="4"/>
          <w:sz w:val="24"/>
          <w:szCs w:val="24"/>
        </w:rPr>
        <w:t>a</w:t>
      </w:r>
      <w:r>
        <w:rPr>
          <w:sz w:val="24"/>
          <w:szCs w:val="24"/>
        </w:rPr>
        <w:t>y</w:t>
      </w:r>
      <w:r>
        <w:rPr>
          <w:spacing w:val="-3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b</w:t>
      </w:r>
      <w:r>
        <w:rPr>
          <w:sz w:val="24"/>
          <w:szCs w:val="24"/>
        </w:rPr>
        <w:t>e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e</w:t>
      </w:r>
      <w:r>
        <w:rPr>
          <w:spacing w:val="2"/>
          <w:sz w:val="24"/>
          <w:szCs w:val="24"/>
        </w:rPr>
        <w:t>p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d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in</w:t>
      </w:r>
      <w:r>
        <w:rPr>
          <w:spacing w:val="5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ompu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rs</w:t>
      </w:r>
      <w:r>
        <w:rPr>
          <w:spacing w:val="4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b</w:t>
      </w:r>
      <w:r>
        <w:rPr>
          <w:sz w:val="24"/>
          <w:szCs w:val="24"/>
        </w:rPr>
        <w:t>y</w:t>
      </w:r>
      <w:r>
        <w:rPr>
          <w:spacing w:val="-3"/>
          <w:sz w:val="24"/>
          <w:szCs w:val="24"/>
        </w:rPr>
        <w:t xml:space="preserve"> </w:t>
      </w:r>
      <w:r>
        <w:rPr>
          <w:spacing w:val="3"/>
          <w:sz w:val="24"/>
          <w:szCs w:val="24"/>
        </w:rPr>
        <w:t>m</w:t>
      </w:r>
      <w:r>
        <w:rPr>
          <w:spacing w:val="-1"/>
          <w:sz w:val="24"/>
          <w:szCs w:val="24"/>
        </w:rPr>
        <w:t>ea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s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of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ea</w:t>
      </w:r>
      <w:r>
        <w:rPr>
          <w:sz w:val="24"/>
          <w:szCs w:val="24"/>
        </w:rPr>
        <w:t>r</w:t>
      </w:r>
      <w:r>
        <w:rPr>
          <w:spacing w:val="4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-1"/>
          <w:sz w:val="24"/>
          <w:szCs w:val="24"/>
        </w:rPr>
        <w:t>r</w:t>
      </w:r>
      <w:r>
        <w:rPr>
          <w:spacing w:val="4"/>
          <w:sz w:val="24"/>
          <w:szCs w:val="24"/>
        </w:rPr>
        <w:t>a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s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or</w:t>
      </w:r>
      <w:r>
        <w:rPr>
          <w:spacing w:val="4"/>
          <w:sz w:val="24"/>
          <w:szCs w:val="24"/>
        </w:rPr>
        <w:t xml:space="preserve"> </w:t>
      </w:r>
      <w:r>
        <w:rPr>
          <w:spacing w:val="5"/>
          <w:sz w:val="24"/>
          <w:szCs w:val="24"/>
        </w:rPr>
        <w:t>b</w:t>
      </w:r>
      <w:r>
        <w:rPr>
          <w:sz w:val="24"/>
          <w:szCs w:val="24"/>
        </w:rPr>
        <w:t xml:space="preserve">y </w:t>
      </w:r>
      <w:r>
        <w:rPr>
          <w:spacing w:val="2"/>
          <w:sz w:val="24"/>
          <w:szCs w:val="24"/>
        </w:rPr>
        <w:t>o</w:t>
      </w:r>
      <w:r>
        <w:rPr>
          <w:sz w:val="24"/>
          <w:szCs w:val="24"/>
        </w:rPr>
        <w:t>ne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w</w:t>
      </w:r>
      <w:r>
        <w:rPr>
          <w:spacing w:val="3"/>
          <w:sz w:val="24"/>
          <w:szCs w:val="24"/>
        </w:rPr>
        <w:t>a</w:t>
      </w:r>
      <w:r>
        <w:rPr>
          <w:sz w:val="24"/>
          <w:szCs w:val="24"/>
        </w:rPr>
        <w:t>y 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st.</w:t>
      </w:r>
    </w:p>
    <w:p w:rsidR="00691543" w:rsidRDefault="007B1AFE">
      <w:pPr>
        <w:tabs>
          <w:tab w:val="left" w:pos="880"/>
        </w:tabs>
        <w:spacing w:before="68" w:line="360" w:lineRule="auto"/>
        <w:ind w:left="880" w:right="138" w:hanging="360"/>
        <w:jc w:val="both"/>
        <w:rPr>
          <w:sz w:val="24"/>
          <w:szCs w:val="24"/>
        </w:rPr>
      </w:pPr>
      <w:r>
        <w:rPr>
          <w:rFonts w:ascii="Segoe MDL2 Assets" w:eastAsia="Segoe MDL2 Assets" w:hAnsi="Segoe MDL2 Assets" w:cs="Segoe MDL2 Assets"/>
          <w:w w:val="45"/>
        </w:rPr>
        <w:lastRenderedPageBreak/>
        <w:t></w:t>
      </w:r>
      <w:r>
        <w:rPr>
          <w:rFonts w:ascii="Segoe MDL2 Assets" w:eastAsia="Segoe MDL2 Assets" w:hAnsi="Segoe MDL2 Assets" w:cs="Segoe MDL2 Assets"/>
        </w:rPr>
        <w:tab/>
      </w:r>
      <w:r>
        <w:rPr>
          <w:spacing w:val="1"/>
          <w:sz w:val="24"/>
          <w:szCs w:val="24"/>
        </w:rPr>
        <w:t>W</w:t>
      </w:r>
      <w:r>
        <w:rPr>
          <w:sz w:val="24"/>
          <w:szCs w:val="24"/>
        </w:rPr>
        <w:t>e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use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two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poin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rs</w:t>
      </w:r>
      <w:r>
        <w:rPr>
          <w:spacing w:val="4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F</w:t>
      </w:r>
      <w:r>
        <w:rPr>
          <w:spacing w:val="-2"/>
          <w:sz w:val="24"/>
          <w:szCs w:val="24"/>
        </w:rPr>
        <w:t>R</w:t>
      </w:r>
      <w:r>
        <w:rPr>
          <w:sz w:val="24"/>
          <w:szCs w:val="24"/>
        </w:rPr>
        <w:t>O</w:t>
      </w:r>
      <w:r>
        <w:rPr>
          <w:spacing w:val="-1"/>
          <w:sz w:val="24"/>
          <w:szCs w:val="24"/>
        </w:rPr>
        <w:t>N</w:t>
      </w:r>
      <w:r>
        <w:rPr>
          <w:sz w:val="24"/>
          <w:szCs w:val="24"/>
        </w:rPr>
        <w:t>T</w:t>
      </w:r>
      <w:r>
        <w:rPr>
          <w:spacing w:val="4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nd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REAR.</w:t>
      </w:r>
      <w:r>
        <w:rPr>
          <w:spacing w:val="5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F</w:t>
      </w:r>
      <w:r>
        <w:rPr>
          <w:sz w:val="24"/>
          <w:szCs w:val="24"/>
        </w:rPr>
        <w:t>RO</w:t>
      </w:r>
      <w:r>
        <w:rPr>
          <w:spacing w:val="-1"/>
          <w:sz w:val="24"/>
          <w:szCs w:val="24"/>
        </w:rPr>
        <w:t>N</w:t>
      </w:r>
      <w:r>
        <w:rPr>
          <w:sz w:val="24"/>
          <w:szCs w:val="24"/>
        </w:rPr>
        <w:t>T</w:t>
      </w:r>
      <w:r>
        <w:rPr>
          <w:spacing w:val="4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ontaining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the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loc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5"/>
          <w:sz w:val="24"/>
          <w:szCs w:val="24"/>
        </w:rPr>
        <w:t>i</w:t>
      </w:r>
      <w:r>
        <w:rPr>
          <w:sz w:val="24"/>
          <w:szCs w:val="24"/>
        </w:rPr>
        <w:t>on</w:t>
      </w:r>
      <w:r>
        <w:rPr>
          <w:spacing w:val="7"/>
          <w:sz w:val="24"/>
          <w:szCs w:val="24"/>
        </w:rPr>
        <w:t xml:space="preserve"> </w:t>
      </w:r>
      <w:r>
        <w:rPr>
          <w:sz w:val="24"/>
          <w:szCs w:val="24"/>
        </w:rPr>
        <w:t>of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f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 xml:space="preserve">ont 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lem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nt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of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the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qu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ue</w:t>
      </w:r>
      <w:r>
        <w:rPr>
          <w:spacing w:val="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nd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REAR</w:t>
      </w:r>
      <w:r>
        <w:rPr>
          <w:spacing w:val="3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ontaining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the loc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on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of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e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3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lem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nt</w:t>
      </w:r>
      <w:r>
        <w:rPr>
          <w:spacing w:val="6"/>
          <w:sz w:val="24"/>
          <w:szCs w:val="24"/>
        </w:rPr>
        <w:t xml:space="preserve"> </w:t>
      </w:r>
      <w:r>
        <w:rPr>
          <w:sz w:val="24"/>
          <w:szCs w:val="24"/>
        </w:rPr>
        <w:t>of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the qu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u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.</w:t>
      </w:r>
    </w:p>
    <w:p w:rsidR="00691543" w:rsidRDefault="007B1AFE">
      <w:pPr>
        <w:spacing w:before="6"/>
        <w:ind w:left="520"/>
        <w:rPr>
          <w:sz w:val="24"/>
          <w:szCs w:val="24"/>
        </w:rPr>
      </w:pPr>
      <w:r>
        <w:rPr>
          <w:rFonts w:ascii="Segoe MDL2 Assets" w:eastAsia="Segoe MDL2 Assets" w:hAnsi="Segoe MDL2 Assets" w:cs="Segoe MDL2 Assets"/>
          <w:w w:val="45"/>
        </w:rPr>
        <w:t xml:space="preserve">         </w:t>
      </w:r>
      <w:r>
        <w:rPr>
          <w:rFonts w:ascii="Segoe MDL2 Assets" w:eastAsia="Segoe MDL2 Assets" w:hAnsi="Segoe MDL2 Assets" w:cs="Segoe MDL2 Assets"/>
          <w:spacing w:val="22"/>
          <w:w w:val="45"/>
        </w:rPr>
        <w:t xml:space="preserve"> </w:t>
      </w:r>
      <w:r>
        <w:rPr>
          <w:sz w:val="24"/>
          <w:szCs w:val="24"/>
        </w:rPr>
        <w:t>The</w:t>
      </w:r>
      <w:r>
        <w:rPr>
          <w:spacing w:val="-1"/>
          <w:sz w:val="24"/>
          <w:szCs w:val="24"/>
        </w:rPr>
        <w:t xml:space="preserve"> c</w:t>
      </w:r>
      <w:r>
        <w:rPr>
          <w:sz w:val="24"/>
          <w:szCs w:val="24"/>
        </w:rPr>
        <w:t>ondi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 xml:space="preserve">ion </w:t>
      </w:r>
      <w:r>
        <w:rPr>
          <w:spacing w:val="-1"/>
          <w:sz w:val="24"/>
          <w:szCs w:val="24"/>
        </w:rPr>
        <w:t>F</w:t>
      </w:r>
      <w:r>
        <w:rPr>
          <w:sz w:val="24"/>
          <w:szCs w:val="24"/>
        </w:rPr>
        <w:t>RO</w:t>
      </w:r>
      <w:r>
        <w:rPr>
          <w:spacing w:val="-1"/>
          <w:sz w:val="24"/>
          <w:szCs w:val="24"/>
        </w:rPr>
        <w:t>N</w:t>
      </w:r>
      <w:r>
        <w:rPr>
          <w:sz w:val="24"/>
          <w:szCs w:val="24"/>
        </w:rPr>
        <w:t>T</w:t>
      </w:r>
      <w:r>
        <w:rPr>
          <w:spacing w:val="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=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U</w:t>
      </w:r>
      <w:r>
        <w:rPr>
          <w:sz w:val="24"/>
          <w:szCs w:val="24"/>
        </w:rPr>
        <w:t>LL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will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ind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ca</w:t>
      </w:r>
      <w:r>
        <w:rPr>
          <w:sz w:val="24"/>
          <w:szCs w:val="24"/>
        </w:rPr>
        <w:t>te th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t 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he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qu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ue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is emp</w:t>
      </w:r>
      <w:r>
        <w:rPr>
          <w:spacing w:val="5"/>
          <w:sz w:val="24"/>
          <w:szCs w:val="24"/>
        </w:rPr>
        <w:t>t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.</w:t>
      </w:r>
    </w:p>
    <w:p w:rsidR="00691543" w:rsidRDefault="00691543">
      <w:pPr>
        <w:spacing w:before="7" w:line="120" w:lineRule="exact"/>
        <w:rPr>
          <w:sz w:val="13"/>
          <w:szCs w:val="13"/>
        </w:rPr>
      </w:pPr>
    </w:p>
    <w:p w:rsidR="00691543" w:rsidRDefault="007B1AFE">
      <w:pPr>
        <w:tabs>
          <w:tab w:val="left" w:pos="880"/>
        </w:tabs>
        <w:spacing w:line="360" w:lineRule="auto"/>
        <w:ind w:left="880" w:right="143" w:hanging="360"/>
        <w:jc w:val="both"/>
        <w:rPr>
          <w:sz w:val="24"/>
          <w:szCs w:val="24"/>
        </w:rPr>
      </w:pPr>
      <w:r>
        <w:rPr>
          <w:rFonts w:ascii="Segoe MDL2 Assets" w:eastAsia="Segoe MDL2 Assets" w:hAnsi="Segoe MDL2 Assets" w:cs="Segoe MDL2 Assets"/>
          <w:w w:val="45"/>
        </w:rPr>
        <w:t></w:t>
      </w:r>
      <w:r>
        <w:rPr>
          <w:rFonts w:ascii="Segoe MDL2 Assets" w:eastAsia="Segoe MDL2 Assets" w:hAnsi="Segoe MDL2 Assets" w:cs="Segoe MDL2 Assets"/>
        </w:rPr>
        <w:tab/>
      </w:r>
      <w:r>
        <w:rPr>
          <w:spacing w:val="1"/>
          <w:sz w:val="24"/>
          <w:szCs w:val="24"/>
        </w:rPr>
        <w:t>W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v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4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5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le</w:t>
      </w:r>
      <w:r>
        <w:rPr>
          <w:spacing w:val="2"/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nt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is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let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d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f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om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the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qu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u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,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the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v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lue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of</w:t>
      </w:r>
      <w:r>
        <w:rPr>
          <w:spacing w:val="4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F</w:t>
      </w:r>
      <w:r>
        <w:rPr>
          <w:sz w:val="24"/>
          <w:szCs w:val="24"/>
        </w:rPr>
        <w:t>RO</w:t>
      </w:r>
      <w:r>
        <w:rPr>
          <w:spacing w:val="1"/>
          <w:sz w:val="24"/>
          <w:szCs w:val="24"/>
        </w:rPr>
        <w:t>N</w:t>
      </w:r>
      <w:r>
        <w:rPr>
          <w:sz w:val="24"/>
          <w:szCs w:val="24"/>
        </w:rPr>
        <w:t>T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is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inc</w:t>
      </w:r>
      <w:r>
        <w:rPr>
          <w:spacing w:val="-1"/>
          <w:sz w:val="24"/>
          <w:szCs w:val="24"/>
        </w:rPr>
        <w:t>rea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d </w:t>
      </w:r>
      <w:r>
        <w:rPr>
          <w:spacing w:val="2"/>
          <w:sz w:val="24"/>
          <w:szCs w:val="24"/>
        </w:rPr>
        <w:t>b</w:t>
      </w:r>
      <w:r>
        <w:rPr>
          <w:sz w:val="24"/>
          <w:szCs w:val="24"/>
        </w:rPr>
        <w:t>y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1.</w:t>
      </w:r>
      <w:r>
        <w:rPr>
          <w:spacing w:val="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F</w:t>
      </w:r>
      <w:r>
        <w:rPr>
          <w:sz w:val="24"/>
          <w:szCs w:val="24"/>
        </w:rPr>
        <w:t>RO</w:t>
      </w:r>
      <w:r>
        <w:rPr>
          <w:spacing w:val="-1"/>
          <w:sz w:val="24"/>
          <w:szCs w:val="24"/>
        </w:rPr>
        <w:t>N</w:t>
      </w:r>
      <w:r>
        <w:rPr>
          <w:sz w:val="24"/>
          <w:szCs w:val="24"/>
        </w:rPr>
        <w:t>T=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F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O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T+</w:t>
      </w:r>
      <w:r>
        <w:rPr>
          <w:sz w:val="24"/>
          <w:szCs w:val="24"/>
        </w:rPr>
        <w:t>1</w:t>
      </w:r>
    </w:p>
    <w:p w:rsidR="00691543" w:rsidRDefault="007B1AFE">
      <w:pPr>
        <w:spacing w:before="3"/>
        <w:ind w:left="520"/>
        <w:rPr>
          <w:sz w:val="24"/>
          <w:szCs w:val="24"/>
        </w:rPr>
      </w:pPr>
      <w:r>
        <w:rPr>
          <w:rFonts w:ascii="Segoe MDL2 Assets" w:eastAsia="Segoe MDL2 Assets" w:hAnsi="Segoe MDL2 Assets" w:cs="Segoe MDL2 Assets"/>
          <w:w w:val="45"/>
        </w:rPr>
        <w:t xml:space="preserve">         </w:t>
      </w:r>
      <w:r>
        <w:rPr>
          <w:rFonts w:ascii="Segoe MDL2 Assets" w:eastAsia="Segoe MDL2 Assets" w:hAnsi="Segoe MDL2 Assets" w:cs="Segoe MDL2 Assets"/>
          <w:spacing w:val="22"/>
          <w:w w:val="45"/>
        </w:rPr>
        <w:t xml:space="preserve"> </w:t>
      </w:r>
      <w:r>
        <w:rPr>
          <w:spacing w:val="1"/>
          <w:sz w:val="24"/>
          <w:szCs w:val="24"/>
        </w:rPr>
        <w:t>W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v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r </w:t>
      </w:r>
      <w:r>
        <w:rPr>
          <w:spacing w:val="45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45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lem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nt </w:t>
      </w:r>
      <w:r>
        <w:rPr>
          <w:spacing w:val="48"/>
          <w:sz w:val="24"/>
          <w:szCs w:val="24"/>
        </w:rPr>
        <w:t xml:space="preserve"> </w:t>
      </w:r>
      <w:r>
        <w:rPr>
          <w:sz w:val="24"/>
          <w:szCs w:val="24"/>
        </w:rPr>
        <w:t xml:space="preserve">is </w:t>
      </w:r>
      <w:r>
        <w:rPr>
          <w:spacing w:val="46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d </w:t>
      </w:r>
      <w:r>
        <w:rPr>
          <w:spacing w:val="45"/>
          <w:sz w:val="24"/>
          <w:szCs w:val="24"/>
        </w:rPr>
        <w:t xml:space="preserve"> </w:t>
      </w:r>
      <w:r>
        <w:rPr>
          <w:sz w:val="24"/>
          <w:szCs w:val="24"/>
        </w:rPr>
        <w:t xml:space="preserve">to </w:t>
      </w:r>
      <w:r>
        <w:rPr>
          <w:spacing w:val="43"/>
          <w:sz w:val="24"/>
          <w:szCs w:val="24"/>
        </w:rPr>
        <w:t xml:space="preserve"> </w:t>
      </w:r>
      <w:r>
        <w:rPr>
          <w:sz w:val="24"/>
          <w:szCs w:val="24"/>
        </w:rPr>
        <w:t xml:space="preserve">the </w:t>
      </w:r>
      <w:r>
        <w:rPr>
          <w:spacing w:val="45"/>
          <w:sz w:val="24"/>
          <w:szCs w:val="24"/>
        </w:rPr>
        <w:t xml:space="preserve"> </w:t>
      </w:r>
      <w:r>
        <w:rPr>
          <w:sz w:val="24"/>
          <w:szCs w:val="24"/>
        </w:rPr>
        <w:t>qu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u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, </w:t>
      </w:r>
      <w:r>
        <w:rPr>
          <w:spacing w:val="45"/>
          <w:sz w:val="24"/>
          <w:szCs w:val="24"/>
        </w:rPr>
        <w:t xml:space="preserve"> </w:t>
      </w:r>
      <w:r>
        <w:rPr>
          <w:sz w:val="24"/>
          <w:szCs w:val="24"/>
        </w:rPr>
        <w:t xml:space="preserve">REAR </w:t>
      </w:r>
      <w:r>
        <w:rPr>
          <w:spacing w:val="45"/>
          <w:sz w:val="24"/>
          <w:szCs w:val="24"/>
        </w:rPr>
        <w:t xml:space="preserve"> </w:t>
      </w:r>
      <w:r>
        <w:rPr>
          <w:sz w:val="24"/>
          <w:szCs w:val="24"/>
        </w:rPr>
        <w:t xml:space="preserve">is </w:t>
      </w:r>
      <w:r>
        <w:rPr>
          <w:spacing w:val="44"/>
          <w:sz w:val="24"/>
          <w:szCs w:val="24"/>
        </w:rPr>
        <w:t xml:space="preserve"> </w:t>
      </w:r>
      <w:r>
        <w:rPr>
          <w:sz w:val="24"/>
          <w:szCs w:val="24"/>
        </w:rPr>
        <w:t>inc</w:t>
      </w:r>
      <w:r>
        <w:rPr>
          <w:spacing w:val="-1"/>
          <w:sz w:val="24"/>
          <w:szCs w:val="24"/>
        </w:rPr>
        <w:t>rea</w:t>
      </w:r>
      <w:r>
        <w:rPr>
          <w:sz w:val="24"/>
          <w:szCs w:val="24"/>
        </w:rPr>
        <w:t>s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 xml:space="preserve">d </w:t>
      </w:r>
      <w:r>
        <w:rPr>
          <w:spacing w:val="45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b</w:t>
      </w:r>
      <w:r>
        <w:rPr>
          <w:sz w:val="24"/>
          <w:szCs w:val="24"/>
        </w:rPr>
        <w:t xml:space="preserve">y </w:t>
      </w:r>
      <w:r>
        <w:rPr>
          <w:spacing w:val="38"/>
          <w:sz w:val="24"/>
          <w:szCs w:val="24"/>
        </w:rPr>
        <w:t xml:space="preserve"> </w:t>
      </w:r>
      <w:r>
        <w:rPr>
          <w:sz w:val="24"/>
          <w:szCs w:val="24"/>
        </w:rPr>
        <w:t>1.</w:t>
      </w:r>
    </w:p>
    <w:p w:rsidR="00691543" w:rsidRDefault="00691543">
      <w:pPr>
        <w:spacing w:before="9" w:line="120" w:lineRule="exact"/>
        <w:rPr>
          <w:sz w:val="13"/>
          <w:szCs w:val="13"/>
        </w:rPr>
      </w:pPr>
    </w:p>
    <w:p w:rsidR="00691543" w:rsidRDefault="007B1AFE">
      <w:pPr>
        <w:ind w:left="880"/>
        <w:rPr>
          <w:sz w:val="24"/>
          <w:szCs w:val="24"/>
        </w:rPr>
      </w:pPr>
      <w:r>
        <w:rPr>
          <w:sz w:val="24"/>
          <w:szCs w:val="24"/>
        </w:rPr>
        <w:t>REAR</w:t>
      </w:r>
      <w:r>
        <w:rPr>
          <w:spacing w:val="-1"/>
          <w:sz w:val="24"/>
          <w:szCs w:val="24"/>
        </w:rPr>
        <w:t>=</w:t>
      </w:r>
      <w:r>
        <w:rPr>
          <w:sz w:val="24"/>
          <w:szCs w:val="24"/>
        </w:rPr>
        <w:t>REAR</w:t>
      </w:r>
      <w:r>
        <w:rPr>
          <w:spacing w:val="-1"/>
          <w:sz w:val="24"/>
          <w:szCs w:val="24"/>
        </w:rPr>
        <w:t>+</w:t>
      </w:r>
      <w:r>
        <w:rPr>
          <w:sz w:val="24"/>
          <w:szCs w:val="24"/>
        </w:rPr>
        <w:t>1</w:t>
      </w:r>
    </w:p>
    <w:p w:rsidR="00691543" w:rsidRDefault="00691543">
      <w:pPr>
        <w:spacing w:before="7" w:line="120" w:lineRule="exact"/>
        <w:rPr>
          <w:sz w:val="13"/>
          <w:szCs w:val="13"/>
        </w:rPr>
      </w:pPr>
    </w:p>
    <w:p w:rsidR="00691543" w:rsidRDefault="007B1AFE">
      <w:pPr>
        <w:ind w:left="520"/>
        <w:rPr>
          <w:sz w:val="24"/>
          <w:szCs w:val="24"/>
        </w:rPr>
      </w:pPr>
      <w:r>
        <w:rPr>
          <w:rFonts w:ascii="Segoe MDL2 Assets" w:eastAsia="Segoe MDL2 Assets" w:hAnsi="Segoe MDL2 Assets" w:cs="Segoe MDL2 Assets"/>
          <w:w w:val="45"/>
        </w:rPr>
        <w:t xml:space="preserve">         </w:t>
      </w:r>
      <w:r>
        <w:rPr>
          <w:rFonts w:ascii="Segoe MDL2 Assets" w:eastAsia="Segoe MDL2 Assets" w:hAnsi="Segoe MDL2 Assets" w:cs="Segoe MDL2 Assets"/>
          <w:spacing w:val="22"/>
          <w:w w:val="45"/>
        </w:rPr>
        <w:t xml:space="preserve"> 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toring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 xml:space="preserve">of 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5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I</w:t>
      </w:r>
      <w:r>
        <w:rPr>
          <w:sz w:val="24"/>
          <w:szCs w:val="24"/>
        </w:rPr>
        <w:t xml:space="preserve">TEM 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an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be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plem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nted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 Q</w:t>
      </w:r>
      <w:r>
        <w:rPr>
          <w:spacing w:val="-1"/>
          <w:sz w:val="24"/>
          <w:szCs w:val="24"/>
        </w:rPr>
        <w:t>U</w:t>
      </w:r>
      <w:r>
        <w:rPr>
          <w:spacing w:val="2"/>
          <w:sz w:val="24"/>
          <w:szCs w:val="24"/>
        </w:rPr>
        <w:t>E</w:t>
      </w:r>
      <w:r>
        <w:rPr>
          <w:sz w:val="24"/>
          <w:szCs w:val="24"/>
        </w:rPr>
        <w:t>UE</w:t>
      </w:r>
      <w:r>
        <w:rPr>
          <w:spacing w:val="1"/>
          <w:sz w:val="24"/>
          <w:szCs w:val="24"/>
        </w:rPr>
        <w:t>[</w:t>
      </w:r>
      <w:r>
        <w:rPr>
          <w:sz w:val="24"/>
          <w:szCs w:val="24"/>
        </w:rPr>
        <w:t>REAR</w:t>
      </w:r>
      <w:r>
        <w:rPr>
          <w:spacing w:val="3"/>
          <w:sz w:val="24"/>
          <w:szCs w:val="24"/>
        </w:rPr>
        <w:t>]</w:t>
      </w:r>
      <w:r>
        <w:rPr>
          <w:spacing w:val="-1"/>
          <w:sz w:val="24"/>
          <w:szCs w:val="24"/>
        </w:rPr>
        <w:t>=</w:t>
      </w:r>
      <w:r>
        <w:rPr>
          <w:spacing w:val="-6"/>
          <w:sz w:val="24"/>
          <w:szCs w:val="24"/>
        </w:rPr>
        <w:t>I</w:t>
      </w:r>
      <w:r>
        <w:rPr>
          <w:spacing w:val="2"/>
          <w:sz w:val="24"/>
          <w:szCs w:val="24"/>
        </w:rPr>
        <w:t>T</w:t>
      </w:r>
      <w:r>
        <w:rPr>
          <w:sz w:val="24"/>
          <w:szCs w:val="24"/>
        </w:rPr>
        <w:t>EM</w:t>
      </w:r>
    </w:p>
    <w:p w:rsidR="00691543" w:rsidRDefault="00691543">
      <w:pPr>
        <w:spacing w:before="10" w:line="120" w:lineRule="exact"/>
        <w:rPr>
          <w:sz w:val="13"/>
          <w:szCs w:val="13"/>
        </w:rPr>
      </w:pPr>
    </w:p>
    <w:p w:rsidR="00691543" w:rsidRDefault="007B1AFE">
      <w:pPr>
        <w:tabs>
          <w:tab w:val="left" w:pos="880"/>
        </w:tabs>
        <w:spacing w:line="360" w:lineRule="auto"/>
        <w:ind w:left="880" w:right="141" w:hanging="360"/>
        <w:jc w:val="both"/>
        <w:rPr>
          <w:sz w:val="24"/>
          <w:szCs w:val="24"/>
        </w:rPr>
      </w:pPr>
      <w:r>
        <w:rPr>
          <w:rFonts w:ascii="Segoe MDL2 Assets" w:eastAsia="Segoe MDL2 Assets" w:hAnsi="Segoe MDL2 Assets" w:cs="Segoe MDL2 Assets"/>
          <w:w w:val="45"/>
        </w:rPr>
        <w:t></w:t>
      </w:r>
      <w:r>
        <w:rPr>
          <w:rFonts w:ascii="Segoe MDL2 Assets" w:eastAsia="Segoe MDL2 Assets" w:hAnsi="Segoe MDL2 Assets" w:cs="Segoe MDL2 Assets"/>
        </w:rPr>
        <w:tab/>
      </w:r>
      <w:r>
        <w:rPr>
          <w:spacing w:val="1"/>
          <w:sz w:val="24"/>
          <w:szCs w:val="24"/>
        </w:rPr>
        <w:t>W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v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30"/>
          <w:sz w:val="24"/>
          <w:szCs w:val="24"/>
        </w:rPr>
        <w:t xml:space="preserve"> </w:t>
      </w:r>
      <w:r>
        <w:rPr>
          <w:sz w:val="24"/>
          <w:szCs w:val="24"/>
        </w:rPr>
        <w:t>qu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ue</w:t>
      </w:r>
      <w:r>
        <w:rPr>
          <w:spacing w:val="30"/>
          <w:sz w:val="24"/>
          <w:szCs w:val="24"/>
        </w:rPr>
        <w:t xml:space="preserve"> </w:t>
      </w:r>
      <w:r>
        <w:rPr>
          <w:sz w:val="24"/>
          <w:szCs w:val="24"/>
        </w:rPr>
        <w:t>is</w:t>
      </w:r>
      <w:r>
        <w:rPr>
          <w:spacing w:val="3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on</w:t>
      </w:r>
      <w:r>
        <w:rPr>
          <w:spacing w:val="3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in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ng</w:t>
      </w:r>
      <w:r>
        <w:rPr>
          <w:spacing w:val="29"/>
          <w:sz w:val="24"/>
          <w:szCs w:val="24"/>
        </w:rPr>
        <w:t xml:space="preserve"> </w:t>
      </w:r>
      <w:r>
        <w:rPr>
          <w:sz w:val="24"/>
          <w:szCs w:val="24"/>
        </w:rPr>
        <w:t>on</w:t>
      </w:r>
      <w:r>
        <w:rPr>
          <w:spacing w:val="5"/>
          <w:sz w:val="24"/>
          <w:szCs w:val="24"/>
        </w:rPr>
        <w:t>l</w:t>
      </w:r>
      <w:r>
        <w:rPr>
          <w:sz w:val="24"/>
          <w:szCs w:val="24"/>
        </w:rPr>
        <w:t>y</w:t>
      </w:r>
      <w:r>
        <w:rPr>
          <w:spacing w:val="24"/>
          <w:sz w:val="24"/>
          <w:szCs w:val="24"/>
        </w:rPr>
        <w:t xml:space="preserve"> </w:t>
      </w:r>
      <w:r>
        <w:rPr>
          <w:sz w:val="24"/>
          <w:szCs w:val="24"/>
        </w:rPr>
        <w:t>o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e</w:t>
      </w:r>
      <w:r>
        <w:rPr>
          <w:spacing w:val="30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lem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nt</w:t>
      </w:r>
      <w:r>
        <w:rPr>
          <w:spacing w:val="34"/>
          <w:sz w:val="24"/>
          <w:szCs w:val="24"/>
        </w:rPr>
        <w:t xml:space="preserve"> </w:t>
      </w:r>
      <w:r>
        <w:rPr>
          <w:sz w:val="24"/>
          <w:szCs w:val="24"/>
        </w:rPr>
        <w:t>then</w:t>
      </w:r>
      <w:r>
        <w:rPr>
          <w:spacing w:val="30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F</w:t>
      </w:r>
      <w:r>
        <w:rPr>
          <w:sz w:val="24"/>
          <w:szCs w:val="24"/>
        </w:rPr>
        <w:t>RO</w:t>
      </w:r>
      <w:r>
        <w:rPr>
          <w:spacing w:val="-1"/>
          <w:sz w:val="24"/>
          <w:szCs w:val="24"/>
        </w:rPr>
        <w:t>N</w:t>
      </w:r>
      <w:r>
        <w:rPr>
          <w:sz w:val="24"/>
          <w:szCs w:val="24"/>
        </w:rPr>
        <w:t>T</w:t>
      </w:r>
      <w:r>
        <w:rPr>
          <w:spacing w:val="-1"/>
          <w:sz w:val="24"/>
          <w:szCs w:val="24"/>
        </w:rPr>
        <w:t>=</w:t>
      </w:r>
      <w:r>
        <w:rPr>
          <w:sz w:val="24"/>
          <w:szCs w:val="24"/>
        </w:rPr>
        <w:t>REAR</w:t>
      </w:r>
      <w:r>
        <w:rPr>
          <w:spacing w:val="33"/>
          <w:sz w:val="24"/>
          <w:szCs w:val="24"/>
        </w:rPr>
        <w:t xml:space="preserve"> </w:t>
      </w:r>
      <w:r>
        <w:rPr>
          <w:sz w:val="24"/>
          <w:szCs w:val="24"/>
        </w:rPr>
        <w:t>≠</w:t>
      </w:r>
      <w:r>
        <w:rPr>
          <w:spacing w:val="31"/>
          <w:sz w:val="24"/>
          <w:szCs w:val="24"/>
        </w:rPr>
        <w:t xml:space="preserve"> 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U</w:t>
      </w:r>
      <w:r>
        <w:rPr>
          <w:spacing w:val="-3"/>
          <w:sz w:val="24"/>
          <w:szCs w:val="24"/>
        </w:rPr>
        <w:t>L</w:t>
      </w:r>
      <w:r>
        <w:rPr>
          <w:sz w:val="24"/>
          <w:szCs w:val="24"/>
        </w:rPr>
        <w:t xml:space="preserve">L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nd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suppose</w:t>
      </w:r>
      <w:r>
        <w:rPr>
          <w:spacing w:val="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ft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th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ce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rio</w:t>
      </w:r>
      <w:r>
        <w:rPr>
          <w:spacing w:val="3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lem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nt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is</w:t>
      </w:r>
      <w:r>
        <w:rPr>
          <w:spacing w:val="3"/>
          <w:sz w:val="24"/>
          <w:szCs w:val="24"/>
        </w:rPr>
        <w:t xml:space="preserve"> 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let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d:  </w:t>
      </w:r>
      <w:r>
        <w:rPr>
          <w:spacing w:val="3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F</w:t>
      </w:r>
      <w:r>
        <w:rPr>
          <w:sz w:val="24"/>
          <w:szCs w:val="24"/>
        </w:rPr>
        <w:t>RO</w:t>
      </w:r>
      <w:r>
        <w:rPr>
          <w:spacing w:val="-1"/>
          <w:sz w:val="24"/>
          <w:szCs w:val="24"/>
        </w:rPr>
        <w:t>N</w:t>
      </w:r>
      <w:r>
        <w:rPr>
          <w:spacing w:val="2"/>
          <w:sz w:val="24"/>
          <w:szCs w:val="24"/>
        </w:rPr>
        <w:t>T</w:t>
      </w:r>
      <w:r>
        <w:rPr>
          <w:spacing w:val="-1"/>
          <w:sz w:val="24"/>
          <w:szCs w:val="24"/>
        </w:rPr>
        <w:t>=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U</w:t>
      </w:r>
      <w:r>
        <w:rPr>
          <w:sz w:val="24"/>
          <w:szCs w:val="24"/>
        </w:rPr>
        <w:t xml:space="preserve">LL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nd REAR</w:t>
      </w:r>
      <w:r>
        <w:rPr>
          <w:spacing w:val="-1"/>
          <w:sz w:val="24"/>
          <w:szCs w:val="24"/>
        </w:rPr>
        <w:t>=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U</w:t>
      </w:r>
      <w:r>
        <w:rPr>
          <w:sz w:val="24"/>
          <w:szCs w:val="24"/>
        </w:rPr>
        <w:t>LL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whi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h in</w:t>
      </w:r>
      <w:r>
        <w:rPr>
          <w:spacing w:val="3"/>
          <w:sz w:val="24"/>
          <w:szCs w:val="24"/>
        </w:rPr>
        <w:t>d</w:t>
      </w:r>
      <w:r>
        <w:rPr>
          <w:sz w:val="24"/>
          <w:szCs w:val="24"/>
        </w:rPr>
        <w:t>ic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te th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 queue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is</w:t>
      </w:r>
      <w:r>
        <w:rPr>
          <w:spacing w:val="3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mp</w:t>
      </w:r>
      <w:r>
        <w:rPr>
          <w:spacing w:val="3"/>
          <w:sz w:val="24"/>
          <w:szCs w:val="24"/>
        </w:rPr>
        <w:t>t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.</w:t>
      </w:r>
    </w:p>
    <w:p w:rsidR="00691543" w:rsidRDefault="00691543">
      <w:pPr>
        <w:spacing w:before="5" w:line="280" w:lineRule="exact"/>
        <w:rPr>
          <w:sz w:val="28"/>
          <w:szCs w:val="28"/>
        </w:rPr>
      </w:pPr>
    </w:p>
    <w:p w:rsidR="00691543" w:rsidRDefault="007B1AFE">
      <w:pPr>
        <w:spacing w:line="359" w:lineRule="auto"/>
        <w:ind w:left="160" w:right="141" w:firstLine="720"/>
        <w:rPr>
          <w:sz w:val="24"/>
          <w:szCs w:val="24"/>
        </w:rPr>
      </w:pPr>
      <w:r>
        <w:rPr>
          <w:sz w:val="24"/>
          <w:szCs w:val="24"/>
        </w:rPr>
        <w:t>The</w:t>
      </w:r>
      <w:r>
        <w:rPr>
          <w:spacing w:val="15"/>
          <w:sz w:val="24"/>
          <w:szCs w:val="24"/>
        </w:rPr>
        <w:t xml:space="preserve"> </w:t>
      </w:r>
      <w:r>
        <w:rPr>
          <w:sz w:val="24"/>
          <w:szCs w:val="24"/>
        </w:rPr>
        <w:t>Qu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ue</w:t>
      </w:r>
      <w:r>
        <w:rPr>
          <w:spacing w:val="18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ca</w:t>
      </w:r>
      <w:r>
        <w:rPr>
          <w:sz w:val="24"/>
          <w:szCs w:val="24"/>
        </w:rPr>
        <w:t>n</w:t>
      </w:r>
      <w:r>
        <w:rPr>
          <w:spacing w:val="17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b</w:t>
      </w:r>
      <w:r>
        <w:rPr>
          <w:sz w:val="24"/>
          <w:szCs w:val="24"/>
        </w:rPr>
        <w:t>e</w:t>
      </w:r>
      <w:r>
        <w:rPr>
          <w:spacing w:val="16"/>
          <w:sz w:val="24"/>
          <w:szCs w:val="24"/>
        </w:rPr>
        <w:t xml:space="preserve"> 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nted</w:t>
      </w:r>
      <w:r>
        <w:rPr>
          <w:spacing w:val="16"/>
          <w:sz w:val="24"/>
          <w:szCs w:val="24"/>
        </w:rPr>
        <w:t xml:space="preserve"> </w:t>
      </w:r>
      <w:r>
        <w:rPr>
          <w:sz w:val="24"/>
          <w:szCs w:val="24"/>
        </w:rPr>
        <w:t>using</w:t>
      </w:r>
      <w:r>
        <w:rPr>
          <w:spacing w:val="15"/>
          <w:sz w:val="24"/>
          <w:szCs w:val="24"/>
        </w:rPr>
        <w:t xml:space="preserve"> </w:t>
      </w:r>
      <w:r>
        <w:rPr>
          <w:sz w:val="24"/>
          <w:szCs w:val="24"/>
        </w:rPr>
        <w:t>the</w:t>
      </w:r>
      <w:r>
        <w:rPr>
          <w:spacing w:val="18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r</w:t>
      </w:r>
      <w:r>
        <w:rPr>
          <w:spacing w:val="4"/>
          <w:sz w:val="24"/>
          <w:szCs w:val="24"/>
        </w:rPr>
        <w:t>a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.</w:t>
      </w:r>
      <w:r>
        <w:rPr>
          <w:spacing w:val="17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T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re</w:t>
      </w:r>
      <w:r>
        <w:rPr>
          <w:spacing w:val="15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re</w:t>
      </w:r>
      <w:r>
        <w:rPr>
          <w:spacing w:val="15"/>
          <w:sz w:val="24"/>
          <w:szCs w:val="24"/>
        </w:rPr>
        <w:t xml:space="preserve"> </w:t>
      </w:r>
      <w:r>
        <w:rPr>
          <w:sz w:val="24"/>
          <w:szCs w:val="24"/>
        </w:rPr>
        <w:t>two</w:t>
      </w:r>
      <w:r>
        <w:rPr>
          <w:spacing w:val="17"/>
          <w:sz w:val="24"/>
          <w:szCs w:val="24"/>
        </w:rPr>
        <w:t xml:space="preserve"> </w:t>
      </w:r>
      <w:r>
        <w:rPr>
          <w:sz w:val="24"/>
          <w:szCs w:val="24"/>
        </w:rPr>
        <w:t>v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bles</w:t>
      </w:r>
      <w:r>
        <w:rPr>
          <w:spacing w:val="16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fr</w:t>
      </w:r>
      <w:r>
        <w:rPr>
          <w:sz w:val="24"/>
          <w:szCs w:val="24"/>
        </w:rPr>
        <w:t>ont</w:t>
      </w:r>
      <w:r>
        <w:rPr>
          <w:spacing w:val="17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nd r</w:t>
      </w:r>
      <w:r>
        <w:rPr>
          <w:spacing w:val="-2"/>
          <w:sz w:val="24"/>
          <w:szCs w:val="24"/>
        </w:rPr>
        <w:t>e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 to indi</w:t>
      </w:r>
      <w:r>
        <w:rPr>
          <w:spacing w:val="1"/>
          <w:sz w:val="24"/>
          <w:szCs w:val="24"/>
        </w:rPr>
        <w:t>c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te the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posit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 xml:space="preserve">ons of </w:t>
      </w:r>
      <w:r>
        <w:rPr>
          <w:spacing w:val="-1"/>
          <w:sz w:val="24"/>
          <w:szCs w:val="24"/>
        </w:rPr>
        <w:t>f</w:t>
      </w:r>
      <w:r>
        <w:rPr>
          <w:sz w:val="24"/>
          <w:szCs w:val="24"/>
        </w:rPr>
        <w:t>irst and 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st el</w:t>
      </w:r>
      <w:r>
        <w:rPr>
          <w:spacing w:val="-1"/>
          <w:sz w:val="24"/>
          <w:szCs w:val="24"/>
        </w:rPr>
        <w:t>e</w:t>
      </w:r>
      <w:r>
        <w:rPr>
          <w:spacing w:val="3"/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nt of the </w:t>
      </w:r>
      <w:r>
        <w:rPr>
          <w:spacing w:val="-1"/>
          <w:sz w:val="24"/>
          <w:szCs w:val="24"/>
        </w:rPr>
        <w:t>q</w:t>
      </w:r>
      <w:r>
        <w:rPr>
          <w:sz w:val="24"/>
          <w:szCs w:val="24"/>
        </w:rPr>
        <w:t>u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ue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with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 xml:space="preserve">n the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r</w:t>
      </w:r>
      <w:r>
        <w:rPr>
          <w:spacing w:val="4"/>
          <w:sz w:val="24"/>
          <w:szCs w:val="24"/>
        </w:rPr>
        <w:t>a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.</w:t>
      </w:r>
    </w:p>
    <w:p w:rsidR="00691543" w:rsidRDefault="007B1AFE">
      <w:pPr>
        <w:spacing w:before="7"/>
        <w:ind w:left="880"/>
        <w:rPr>
          <w:sz w:val="24"/>
          <w:szCs w:val="24"/>
        </w:rPr>
      </w:pPr>
      <w:r>
        <w:rPr>
          <w:sz w:val="24"/>
          <w:szCs w:val="24"/>
        </w:rPr>
        <w:t>The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qu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ue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is emp</w:t>
      </w:r>
      <w:r>
        <w:rPr>
          <w:spacing w:val="6"/>
          <w:sz w:val="24"/>
          <w:szCs w:val="24"/>
        </w:rPr>
        <w:t>t</w:t>
      </w:r>
      <w:r>
        <w:rPr>
          <w:sz w:val="24"/>
          <w:szCs w:val="24"/>
        </w:rPr>
        <w:t>y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w</w:t>
      </w:r>
      <w:r>
        <w:rPr>
          <w:spacing w:val="2"/>
          <w:sz w:val="24"/>
          <w:szCs w:val="24"/>
        </w:rPr>
        <w:t>h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 f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ont = 0</w:t>
      </w:r>
    </w:p>
    <w:p w:rsidR="00691543" w:rsidRDefault="00691543">
      <w:pPr>
        <w:spacing w:before="7" w:line="120" w:lineRule="exact"/>
        <w:rPr>
          <w:sz w:val="13"/>
          <w:szCs w:val="13"/>
        </w:rPr>
      </w:pPr>
    </w:p>
    <w:p w:rsidR="00691543" w:rsidRDefault="007B1AFE">
      <w:pPr>
        <w:spacing w:line="260" w:lineRule="exact"/>
        <w:ind w:left="460"/>
        <w:rPr>
          <w:sz w:val="24"/>
          <w:szCs w:val="24"/>
        </w:rPr>
      </w:pPr>
      <w:r>
        <w:rPr>
          <w:position w:val="-1"/>
          <w:sz w:val="24"/>
          <w:szCs w:val="24"/>
        </w:rPr>
        <w:t>A</w:t>
      </w:r>
      <w:r>
        <w:rPr>
          <w:spacing w:val="-1"/>
          <w:position w:val="-1"/>
          <w:sz w:val="24"/>
          <w:szCs w:val="24"/>
        </w:rPr>
        <w:t>r</w:t>
      </w:r>
      <w:r>
        <w:rPr>
          <w:position w:val="-1"/>
          <w:sz w:val="24"/>
          <w:szCs w:val="24"/>
        </w:rPr>
        <w:t>r</w:t>
      </w:r>
      <w:r>
        <w:rPr>
          <w:spacing w:val="3"/>
          <w:position w:val="-1"/>
          <w:sz w:val="24"/>
          <w:szCs w:val="24"/>
        </w:rPr>
        <w:t>a</w:t>
      </w:r>
      <w:r>
        <w:rPr>
          <w:position w:val="-1"/>
          <w:sz w:val="24"/>
          <w:szCs w:val="24"/>
        </w:rPr>
        <w:t xml:space="preserve">y </w:t>
      </w:r>
      <w:r>
        <w:rPr>
          <w:spacing w:val="-3"/>
          <w:position w:val="-1"/>
          <w:sz w:val="24"/>
          <w:szCs w:val="24"/>
        </w:rPr>
        <w:t>I</w:t>
      </w:r>
      <w:r>
        <w:rPr>
          <w:position w:val="-1"/>
          <w:sz w:val="24"/>
          <w:szCs w:val="24"/>
        </w:rPr>
        <w:t>nd</w:t>
      </w:r>
      <w:r>
        <w:rPr>
          <w:spacing w:val="-1"/>
          <w:position w:val="-1"/>
          <w:sz w:val="24"/>
          <w:szCs w:val="24"/>
        </w:rPr>
        <w:t>e</w:t>
      </w:r>
      <w:r>
        <w:rPr>
          <w:position w:val="-1"/>
          <w:sz w:val="24"/>
          <w:szCs w:val="24"/>
        </w:rPr>
        <w:t>x</w:t>
      </w:r>
    </w:p>
    <w:p w:rsidR="00691543" w:rsidRDefault="00691543">
      <w:pPr>
        <w:spacing w:before="4" w:line="100" w:lineRule="exact"/>
        <w:rPr>
          <w:sz w:val="10"/>
          <w:szCs w:val="10"/>
        </w:rPr>
      </w:pPr>
    </w:p>
    <w:p w:rsidR="00691543" w:rsidRDefault="00E06362">
      <w:pPr>
        <w:ind w:left="5250" w:right="3534"/>
        <w:jc w:val="center"/>
        <w:rPr>
          <w:sz w:val="24"/>
          <w:szCs w:val="24"/>
        </w:rPr>
      </w:pPr>
      <w:r w:rsidRPr="00E06362">
        <w:pict>
          <v:group id="_x0000_s4555" style="position:absolute;left:0;text-align:left;margin-left:357.5pt;margin-top:-.65pt;width:63.6pt;height:66.6pt;z-index:-12150;mso-position-horizontal-relative:page" coordorigin="7150,-13" coordsize="1272,1332">
            <v:group id="_x0000_s4556" style="position:absolute;left:7161;top:-2;width:1250;height:0" coordorigin="7161,-2" coordsize="1250,0">
              <v:shape id="_x0000_s4569" style="position:absolute;left:7161;top:-2;width:1250;height:0" coordorigin="7161,-2" coordsize="1250,0" path="m7161,-2r1250,e" filled="f" strokeweight=".58pt">
                <v:path arrowok="t"/>
              </v:shape>
              <v:group id="_x0000_s4557" style="position:absolute;left:7161;top:327;width:1250;height:0" coordorigin="7161,327" coordsize="1250,0">
                <v:shape id="_x0000_s4568" style="position:absolute;left:7161;top:327;width:1250;height:0" coordorigin="7161,327" coordsize="1250,0" path="m7161,327r1250,e" filled="f" strokeweight=".58pt">
                  <v:path arrowok="t"/>
                </v:shape>
                <v:group id="_x0000_s4558" style="position:absolute;left:7161;top:654;width:1250;height:0" coordorigin="7161,654" coordsize="1250,0">
                  <v:shape id="_x0000_s4567" style="position:absolute;left:7161;top:654;width:1250;height:0" coordorigin="7161,654" coordsize="1250,0" path="m7161,654r1250,e" filled="f" strokeweight=".58pt">
                    <v:path arrowok="t"/>
                  </v:shape>
                  <v:group id="_x0000_s4559" style="position:absolute;left:7161;top:982;width:1250;height:0" coordorigin="7161,982" coordsize="1250,0">
                    <v:shape id="_x0000_s4566" style="position:absolute;left:7161;top:982;width:1250;height:0" coordorigin="7161,982" coordsize="1250,0" path="m7161,982r1250,e" filled="f" strokeweight=".58pt">
                      <v:path arrowok="t"/>
                    </v:shape>
                    <v:group id="_x0000_s4560" style="position:absolute;left:7156;top:-7;width:0;height:1320" coordorigin="7156,-7" coordsize="0,1320">
                      <v:shape id="_x0000_s4565" style="position:absolute;left:7156;top:-7;width:0;height:1320" coordorigin="7156,-7" coordsize="0,1320" path="m7156,-7r,1321e" filled="f" strokeweight=".58pt">
                        <v:path arrowok="t"/>
                      </v:shape>
                      <v:group id="_x0000_s4561" style="position:absolute;left:7161;top:1309;width:1250;height:0" coordorigin="7161,1309" coordsize="1250,0">
                        <v:shape id="_x0000_s4564" style="position:absolute;left:7161;top:1309;width:1250;height:0" coordorigin="7161,1309" coordsize="1250,0" path="m7161,1309r1250,e" filled="f" strokeweight=".58pt">
                          <v:path arrowok="t"/>
                        </v:shape>
                        <v:group id="_x0000_s4562" style="position:absolute;left:8416;top:-7;width:0;height:1320" coordorigin="8416,-7" coordsize="0,1320">
                          <v:shape id="_x0000_s4563" style="position:absolute;left:8416;top:-7;width:0;height:1320" coordorigin="8416,-7" coordsize="0,1320" path="m8416,-7r,1321e" filled="f" strokeweight=".58pt">
                            <v:path arrowok="t"/>
                          </v:shape>
                        </v:group>
                      </v:group>
                    </v:group>
                  </v:group>
                </v:group>
              </v:group>
            </v:group>
            <w10:wrap anchorx="page"/>
          </v:group>
        </w:pict>
      </w:r>
      <w:r w:rsidR="007B1AFE">
        <w:rPr>
          <w:sz w:val="24"/>
          <w:szCs w:val="24"/>
        </w:rPr>
        <w:t>4</w:t>
      </w:r>
    </w:p>
    <w:p w:rsidR="00691543" w:rsidRDefault="007B1AFE">
      <w:pPr>
        <w:spacing w:before="50"/>
        <w:ind w:left="5250" w:right="3534"/>
        <w:jc w:val="center"/>
        <w:rPr>
          <w:sz w:val="24"/>
          <w:szCs w:val="24"/>
        </w:rPr>
      </w:pPr>
      <w:r>
        <w:rPr>
          <w:sz w:val="24"/>
          <w:szCs w:val="24"/>
        </w:rPr>
        <w:t>3</w:t>
      </w:r>
    </w:p>
    <w:p w:rsidR="00691543" w:rsidRDefault="007B1AFE">
      <w:pPr>
        <w:spacing w:before="50" w:line="240" w:lineRule="exact"/>
        <w:ind w:left="5250" w:right="3534"/>
        <w:jc w:val="center"/>
        <w:rPr>
          <w:sz w:val="24"/>
          <w:szCs w:val="24"/>
        </w:rPr>
      </w:pPr>
      <w:r>
        <w:rPr>
          <w:position w:val="-3"/>
          <w:sz w:val="24"/>
          <w:szCs w:val="24"/>
        </w:rPr>
        <w:t>2</w:t>
      </w:r>
    </w:p>
    <w:p w:rsidR="00691543" w:rsidRDefault="007B1AFE">
      <w:pPr>
        <w:spacing w:line="340" w:lineRule="exact"/>
        <w:ind w:left="940"/>
        <w:rPr>
          <w:sz w:val="24"/>
          <w:szCs w:val="24"/>
        </w:rPr>
      </w:pPr>
      <w:r>
        <w:rPr>
          <w:spacing w:val="-1"/>
          <w:position w:val="13"/>
          <w:sz w:val="24"/>
          <w:szCs w:val="24"/>
        </w:rPr>
        <w:t>F</w:t>
      </w:r>
      <w:r>
        <w:rPr>
          <w:position w:val="13"/>
          <w:sz w:val="24"/>
          <w:szCs w:val="24"/>
        </w:rPr>
        <w:t>ront =</w:t>
      </w:r>
      <w:r>
        <w:rPr>
          <w:spacing w:val="-1"/>
          <w:position w:val="13"/>
          <w:sz w:val="24"/>
          <w:szCs w:val="24"/>
        </w:rPr>
        <w:t xml:space="preserve"> </w:t>
      </w:r>
      <w:r>
        <w:rPr>
          <w:position w:val="13"/>
          <w:sz w:val="24"/>
          <w:szCs w:val="24"/>
        </w:rPr>
        <w:t xml:space="preserve">0, </w:t>
      </w:r>
      <w:r>
        <w:rPr>
          <w:spacing w:val="1"/>
          <w:position w:val="13"/>
          <w:sz w:val="24"/>
          <w:szCs w:val="24"/>
        </w:rPr>
        <w:t>r</w:t>
      </w:r>
      <w:r>
        <w:rPr>
          <w:spacing w:val="-1"/>
          <w:position w:val="13"/>
          <w:sz w:val="24"/>
          <w:szCs w:val="24"/>
        </w:rPr>
        <w:t>e</w:t>
      </w:r>
      <w:r>
        <w:rPr>
          <w:spacing w:val="1"/>
          <w:position w:val="13"/>
          <w:sz w:val="24"/>
          <w:szCs w:val="24"/>
        </w:rPr>
        <w:t>a</w:t>
      </w:r>
      <w:r>
        <w:rPr>
          <w:position w:val="13"/>
          <w:sz w:val="24"/>
          <w:szCs w:val="24"/>
        </w:rPr>
        <w:t xml:space="preserve">r =0                                           </w:t>
      </w:r>
      <w:r>
        <w:rPr>
          <w:spacing w:val="4"/>
          <w:position w:val="13"/>
          <w:sz w:val="24"/>
          <w:szCs w:val="24"/>
        </w:rPr>
        <w:t xml:space="preserve"> </w:t>
      </w:r>
      <w:r>
        <w:rPr>
          <w:position w:val="-2"/>
          <w:sz w:val="24"/>
          <w:szCs w:val="24"/>
        </w:rPr>
        <w:t>1</w:t>
      </w:r>
    </w:p>
    <w:p w:rsidR="00691543" w:rsidRDefault="00691543">
      <w:pPr>
        <w:spacing w:line="200" w:lineRule="exact"/>
      </w:pPr>
    </w:p>
    <w:p w:rsidR="00691543" w:rsidRDefault="00691543">
      <w:pPr>
        <w:spacing w:line="200" w:lineRule="exact"/>
      </w:pPr>
    </w:p>
    <w:p w:rsidR="00691543" w:rsidRDefault="00691543">
      <w:pPr>
        <w:spacing w:line="200" w:lineRule="exact"/>
      </w:pPr>
    </w:p>
    <w:p w:rsidR="00691543" w:rsidRDefault="00691543">
      <w:pPr>
        <w:spacing w:line="200" w:lineRule="exact"/>
      </w:pPr>
    </w:p>
    <w:p w:rsidR="00691543" w:rsidRDefault="00691543">
      <w:pPr>
        <w:spacing w:before="10" w:line="260" w:lineRule="exact"/>
        <w:rPr>
          <w:sz w:val="26"/>
          <w:szCs w:val="26"/>
        </w:rPr>
      </w:pPr>
    </w:p>
    <w:p w:rsidR="00691543" w:rsidRDefault="00E06362">
      <w:pPr>
        <w:spacing w:before="29"/>
        <w:ind w:left="160"/>
        <w:rPr>
          <w:sz w:val="24"/>
          <w:szCs w:val="24"/>
        </w:rPr>
      </w:pPr>
      <w:r w:rsidRPr="00E06362">
        <w:pict>
          <v:group id="_x0000_s4550" style="position:absolute;left:0;text-align:left;margin-left:340.5pt;margin-top:-136pt;width:6pt;height:18.5pt;z-index:-12149;mso-position-horizontal-relative:page" coordorigin="6810,-2720" coordsize="120,370">
            <v:shape id="_x0000_s4554" style="position:absolute;left:6810;top:-2720;width:120;height:370" coordorigin="6810,-2720" coordsize="120,370" path="m6860,-2445r,-25l6810,-2470r60,120l6860,-2445xe" fillcolor="black" stroked="f">
              <v:path arrowok="t"/>
            </v:shape>
            <v:shape id="_x0000_s4553" style="position:absolute;left:6810;top:-2720;width:120;height:370" coordorigin="6810,-2720" coordsize="120,370" path="m6880,-2445r50,-25l6880,-2470r-4,30l6930,-2470r-50,25l6880,-2450r,5xe" fillcolor="black" stroked="f">
              <v:path arrowok="t"/>
            </v:shape>
            <v:shape id="_x0000_s4552" style="position:absolute;left:6810;top:-2720;width:120;height:370" coordorigin="6810,-2720" coordsize="120,370" path="m6864,-2440r6,90l6870,-2440r-6,xe" fillcolor="black" stroked="f">
              <v:path arrowok="t"/>
            </v:shape>
            <v:shape id="_x0000_s4551" style="position:absolute;left:6810;top:-2720;width:120;height:370" coordorigin="6810,-2720" coordsize="120,370" path="m6870,-2350r-6,-90l6860,-2450r4,10l6870,-2440r,90l6930,-2470r-54,30l6880,-2470r,-246l6876,-2720r-12,l6860,-2716r,271l6870,-2350xe" fillcolor="black" stroked="f">
              <v:path arrowok="t"/>
            </v:shape>
            <w10:wrap anchorx="page"/>
          </v:group>
        </w:pict>
      </w:r>
      <w:r w:rsidR="007B1AFE">
        <w:rPr>
          <w:sz w:val="24"/>
          <w:szCs w:val="24"/>
        </w:rPr>
        <w:t>Add th</w:t>
      </w:r>
      <w:r w:rsidR="007B1AFE">
        <w:rPr>
          <w:spacing w:val="-1"/>
          <w:sz w:val="24"/>
          <w:szCs w:val="24"/>
        </w:rPr>
        <w:t>re</w:t>
      </w:r>
      <w:r w:rsidR="007B1AFE">
        <w:rPr>
          <w:sz w:val="24"/>
          <w:szCs w:val="24"/>
        </w:rPr>
        <w:t>e</w:t>
      </w:r>
      <w:r w:rsidR="007B1AFE">
        <w:rPr>
          <w:spacing w:val="-1"/>
          <w:sz w:val="24"/>
          <w:szCs w:val="24"/>
        </w:rPr>
        <w:t xml:space="preserve"> e</w:t>
      </w:r>
      <w:r w:rsidR="007B1AFE">
        <w:rPr>
          <w:spacing w:val="3"/>
          <w:sz w:val="24"/>
          <w:szCs w:val="24"/>
        </w:rPr>
        <w:t>l</w:t>
      </w:r>
      <w:r w:rsidR="007B1AFE">
        <w:rPr>
          <w:spacing w:val="-1"/>
          <w:sz w:val="24"/>
          <w:szCs w:val="24"/>
        </w:rPr>
        <w:t>e</w:t>
      </w:r>
      <w:r w:rsidR="007B1AFE">
        <w:rPr>
          <w:sz w:val="24"/>
          <w:szCs w:val="24"/>
        </w:rPr>
        <w:t>ments (7,9</w:t>
      </w:r>
      <w:r w:rsidR="007B1AFE">
        <w:rPr>
          <w:spacing w:val="2"/>
          <w:sz w:val="24"/>
          <w:szCs w:val="24"/>
        </w:rPr>
        <w:t>,</w:t>
      </w:r>
      <w:r w:rsidR="007B1AFE">
        <w:rPr>
          <w:sz w:val="24"/>
          <w:szCs w:val="24"/>
        </w:rPr>
        <w:t>11) to the</w:t>
      </w:r>
      <w:r w:rsidR="007B1AFE">
        <w:rPr>
          <w:spacing w:val="-1"/>
          <w:sz w:val="24"/>
          <w:szCs w:val="24"/>
        </w:rPr>
        <w:t xml:space="preserve"> </w:t>
      </w:r>
      <w:r w:rsidR="007B1AFE">
        <w:rPr>
          <w:sz w:val="24"/>
          <w:szCs w:val="24"/>
        </w:rPr>
        <w:t>qu</w:t>
      </w:r>
      <w:r w:rsidR="007B1AFE">
        <w:rPr>
          <w:spacing w:val="-1"/>
          <w:sz w:val="24"/>
          <w:szCs w:val="24"/>
        </w:rPr>
        <w:t>e</w:t>
      </w:r>
      <w:r w:rsidR="007B1AFE">
        <w:rPr>
          <w:sz w:val="24"/>
          <w:szCs w:val="24"/>
        </w:rPr>
        <w:t>u</w:t>
      </w:r>
      <w:r w:rsidR="007B1AFE">
        <w:rPr>
          <w:spacing w:val="-1"/>
          <w:sz w:val="24"/>
          <w:szCs w:val="24"/>
        </w:rPr>
        <w:t>e</w:t>
      </w:r>
      <w:r w:rsidR="007B1AFE">
        <w:rPr>
          <w:sz w:val="24"/>
          <w:szCs w:val="24"/>
        </w:rPr>
        <w:t>.</w:t>
      </w:r>
    </w:p>
    <w:p w:rsidR="00691543" w:rsidRDefault="00E06362">
      <w:pPr>
        <w:spacing w:before="26"/>
        <w:ind w:left="5442" w:right="3342"/>
        <w:jc w:val="center"/>
        <w:rPr>
          <w:sz w:val="24"/>
          <w:szCs w:val="24"/>
        </w:rPr>
      </w:pPr>
      <w:r w:rsidRPr="00E06362">
        <w:pict>
          <v:shape id="_x0000_s4549" type="#_x0000_t202" style="position:absolute;left:0;text-align:left;margin-left:367.1pt;margin-top:.8pt;width:45.85pt;height:82.9pt;z-index:-12148;mso-position-horizontal-relative:page" filled="f" stroked="f">
            <v:textbox inset="0,0,0,0">
              <w:txbxContent>
                <w:tbl>
                  <w:tblPr>
                    <w:tblW w:w="0" w:type="auto"/>
                    <w:tblLayout w:type="fixed"/>
                    <w:tblCellMar>
                      <w:left w:w="0" w:type="dxa"/>
                      <w:right w:w="0" w:type="dxa"/>
                    </w:tblCellMar>
                    <w:tblLook w:val="01E0"/>
                  </w:tblPr>
                  <w:tblGrid>
                    <w:gridCol w:w="900"/>
                  </w:tblGrid>
                  <w:tr w:rsidR="007B1AFE">
                    <w:trPr>
                      <w:trHeight w:hRule="exact" w:val="326"/>
                    </w:trPr>
                    <w:tc>
                      <w:tcPr>
                        <w:tcW w:w="900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 w:rsidR="007B1AFE" w:rsidRDefault="007B1AFE"/>
                    </w:tc>
                  </w:tr>
                  <w:tr w:rsidR="007B1AFE">
                    <w:trPr>
                      <w:trHeight w:hRule="exact" w:val="329"/>
                    </w:trPr>
                    <w:tc>
                      <w:tcPr>
                        <w:tcW w:w="900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 w:rsidR="007B1AFE" w:rsidRDefault="007B1AFE"/>
                    </w:tc>
                  </w:tr>
                  <w:tr w:rsidR="007B1AFE">
                    <w:trPr>
                      <w:trHeight w:hRule="exact" w:val="327"/>
                    </w:trPr>
                    <w:tc>
                      <w:tcPr>
                        <w:tcW w:w="900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 w:rsidR="007B1AFE" w:rsidRDefault="007B1AFE">
                        <w:pPr>
                          <w:spacing w:line="260" w:lineRule="exact"/>
                          <w:ind w:left="285" w:right="287"/>
                          <w:jc w:val="center"/>
                          <w:rPr>
                            <w:sz w:val="24"/>
                            <w:szCs w:val="24"/>
                          </w:rPr>
                        </w:pPr>
                        <w:r>
                          <w:rPr>
                            <w:sz w:val="24"/>
                            <w:szCs w:val="24"/>
                          </w:rPr>
                          <w:t>11</w:t>
                        </w:r>
                      </w:p>
                    </w:tc>
                  </w:tr>
                  <w:tr w:rsidR="007B1AFE">
                    <w:trPr>
                      <w:trHeight w:hRule="exact" w:val="326"/>
                    </w:trPr>
                    <w:tc>
                      <w:tcPr>
                        <w:tcW w:w="900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 w:rsidR="007B1AFE" w:rsidRDefault="007B1AFE">
                        <w:pPr>
                          <w:spacing w:line="260" w:lineRule="exact"/>
                          <w:ind w:left="345" w:right="347"/>
                          <w:jc w:val="center"/>
                          <w:rPr>
                            <w:sz w:val="24"/>
                            <w:szCs w:val="24"/>
                          </w:rPr>
                        </w:pPr>
                        <w:r>
                          <w:rPr>
                            <w:sz w:val="24"/>
                            <w:szCs w:val="24"/>
                          </w:rPr>
                          <w:t>9</w:t>
                        </w:r>
                      </w:p>
                    </w:tc>
                  </w:tr>
                  <w:tr w:rsidR="007B1AFE">
                    <w:trPr>
                      <w:trHeight w:hRule="exact" w:val="328"/>
                    </w:trPr>
                    <w:tc>
                      <w:tcPr>
                        <w:tcW w:w="900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 w:rsidR="007B1AFE" w:rsidRDefault="007B1AFE">
                        <w:pPr>
                          <w:spacing w:line="260" w:lineRule="exact"/>
                          <w:ind w:left="345" w:right="347"/>
                          <w:jc w:val="center"/>
                          <w:rPr>
                            <w:sz w:val="24"/>
                            <w:szCs w:val="24"/>
                          </w:rPr>
                        </w:pPr>
                        <w:r>
                          <w:rPr>
                            <w:sz w:val="24"/>
                            <w:szCs w:val="24"/>
                          </w:rPr>
                          <w:t>7</w:t>
                        </w:r>
                      </w:p>
                    </w:tc>
                  </w:tr>
                </w:tbl>
                <w:p w:rsidR="007B1AFE" w:rsidRDefault="007B1AFE"/>
              </w:txbxContent>
            </v:textbox>
            <w10:wrap anchorx="page"/>
          </v:shape>
        </w:pict>
      </w:r>
      <w:r w:rsidR="007B1AFE">
        <w:rPr>
          <w:sz w:val="24"/>
          <w:szCs w:val="24"/>
        </w:rPr>
        <w:t>5</w:t>
      </w:r>
    </w:p>
    <w:p w:rsidR="00691543" w:rsidRDefault="007B1AFE">
      <w:pPr>
        <w:spacing w:before="50" w:line="240" w:lineRule="exact"/>
        <w:ind w:left="5442" w:right="3342"/>
        <w:jc w:val="center"/>
        <w:rPr>
          <w:sz w:val="24"/>
          <w:szCs w:val="24"/>
        </w:rPr>
      </w:pPr>
      <w:r>
        <w:rPr>
          <w:position w:val="-2"/>
          <w:sz w:val="24"/>
          <w:szCs w:val="24"/>
        </w:rPr>
        <w:t>4</w:t>
      </w:r>
    </w:p>
    <w:p w:rsidR="00691543" w:rsidRDefault="007B1AFE">
      <w:pPr>
        <w:spacing w:line="340" w:lineRule="exact"/>
        <w:ind w:left="233" w:right="3332"/>
        <w:jc w:val="center"/>
        <w:rPr>
          <w:sz w:val="24"/>
          <w:szCs w:val="24"/>
        </w:rPr>
      </w:pPr>
      <w:r>
        <w:rPr>
          <w:spacing w:val="-1"/>
          <w:position w:val="11"/>
          <w:sz w:val="24"/>
          <w:szCs w:val="24"/>
        </w:rPr>
        <w:t>F</w:t>
      </w:r>
      <w:r>
        <w:rPr>
          <w:position w:val="11"/>
          <w:sz w:val="24"/>
          <w:szCs w:val="24"/>
        </w:rPr>
        <w:t>ront =</w:t>
      </w:r>
      <w:r>
        <w:rPr>
          <w:spacing w:val="-1"/>
          <w:position w:val="11"/>
          <w:sz w:val="24"/>
          <w:szCs w:val="24"/>
        </w:rPr>
        <w:t xml:space="preserve"> </w:t>
      </w:r>
      <w:r>
        <w:rPr>
          <w:position w:val="11"/>
          <w:sz w:val="24"/>
          <w:szCs w:val="24"/>
        </w:rPr>
        <w:t xml:space="preserve">1      </w:t>
      </w:r>
      <w:r>
        <w:rPr>
          <w:spacing w:val="7"/>
          <w:position w:val="11"/>
          <w:sz w:val="24"/>
          <w:szCs w:val="24"/>
        </w:rPr>
        <w:t xml:space="preserve"> </w:t>
      </w:r>
      <w:r>
        <w:rPr>
          <w:position w:val="11"/>
          <w:sz w:val="24"/>
          <w:szCs w:val="24"/>
        </w:rPr>
        <w:t>r</w:t>
      </w:r>
      <w:r>
        <w:rPr>
          <w:spacing w:val="-2"/>
          <w:position w:val="11"/>
          <w:sz w:val="24"/>
          <w:szCs w:val="24"/>
        </w:rPr>
        <w:t>e</w:t>
      </w:r>
      <w:r>
        <w:rPr>
          <w:spacing w:val="-1"/>
          <w:position w:val="11"/>
          <w:sz w:val="24"/>
          <w:szCs w:val="24"/>
        </w:rPr>
        <w:t>a</w:t>
      </w:r>
      <w:r>
        <w:rPr>
          <w:position w:val="11"/>
          <w:sz w:val="24"/>
          <w:szCs w:val="24"/>
        </w:rPr>
        <w:t>r</w:t>
      </w:r>
      <w:r>
        <w:rPr>
          <w:spacing w:val="1"/>
          <w:position w:val="11"/>
          <w:sz w:val="24"/>
          <w:szCs w:val="24"/>
        </w:rPr>
        <w:t xml:space="preserve"> </w:t>
      </w:r>
      <w:r>
        <w:rPr>
          <w:position w:val="11"/>
          <w:sz w:val="24"/>
          <w:szCs w:val="24"/>
        </w:rPr>
        <w:t>=</w:t>
      </w:r>
      <w:r>
        <w:rPr>
          <w:spacing w:val="-1"/>
          <w:position w:val="11"/>
          <w:sz w:val="24"/>
          <w:szCs w:val="24"/>
        </w:rPr>
        <w:t xml:space="preserve"> </w:t>
      </w:r>
      <w:r>
        <w:rPr>
          <w:position w:val="11"/>
          <w:sz w:val="24"/>
          <w:szCs w:val="24"/>
        </w:rPr>
        <w:t xml:space="preserve">3                                                   </w:t>
      </w:r>
      <w:r>
        <w:rPr>
          <w:spacing w:val="13"/>
          <w:position w:val="11"/>
          <w:sz w:val="24"/>
          <w:szCs w:val="24"/>
        </w:rPr>
        <w:t xml:space="preserve"> </w:t>
      </w:r>
      <w:r>
        <w:rPr>
          <w:position w:val="-2"/>
          <w:sz w:val="24"/>
          <w:szCs w:val="24"/>
        </w:rPr>
        <w:t>3</w:t>
      </w:r>
    </w:p>
    <w:p w:rsidR="00691543" w:rsidRDefault="007B1AFE">
      <w:pPr>
        <w:spacing w:before="50"/>
        <w:ind w:left="5442" w:right="3342"/>
        <w:jc w:val="center"/>
        <w:rPr>
          <w:sz w:val="24"/>
          <w:szCs w:val="24"/>
        </w:rPr>
      </w:pPr>
      <w:r>
        <w:rPr>
          <w:sz w:val="24"/>
          <w:szCs w:val="24"/>
        </w:rPr>
        <w:t>2</w:t>
      </w:r>
    </w:p>
    <w:p w:rsidR="00691543" w:rsidRDefault="007B1AFE">
      <w:pPr>
        <w:spacing w:before="53"/>
        <w:ind w:left="5442" w:right="3342"/>
        <w:jc w:val="center"/>
        <w:rPr>
          <w:sz w:val="24"/>
          <w:szCs w:val="24"/>
        </w:rPr>
      </w:pPr>
      <w:r>
        <w:rPr>
          <w:sz w:val="24"/>
          <w:szCs w:val="24"/>
        </w:rPr>
        <w:t>1</w:t>
      </w:r>
    </w:p>
    <w:p w:rsidR="00691543" w:rsidRDefault="00691543">
      <w:pPr>
        <w:spacing w:line="180" w:lineRule="exact"/>
        <w:rPr>
          <w:sz w:val="18"/>
          <w:szCs w:val="18"/>
        </w:rPr>
      </w:pPr>
    </w:p>
    <w:p w:rsidR="00691543" w:rsidRDefault="00E06362">
      <w:pPr>
        <w:ind w:left="160"/>
        <w:rPr>
          <w:sz w:val="24"/>
          <w:szCs w:val="24"/>
        </w:rPr>
      </w:pPr>
      <w:r w:rsidRPr="00E06362">
        <w:pict>
          <v:shape id="_x0000_s4548" type="#_x0000_t202" style="position:absolute;left:0;text-align:left;margin-left:363.4pt;margin-top:6.85pt;width:45.85pt;height:85.8pt;z-index:-12147;mso-position-horizontal-relative:page" filled="f" stroked="f">
            <v:textbox inset="0,0,0,0">
              <w:txbxContent>
                <w:tbl>
                  <w:tblPr>
                    <w:tblW w:w="0" w:type="auto"/>
                    <w:tblLayout w:type="fixed"/>
                    <w:tblCellMar>
                      <w:left w:w="0" w:type="dxa"/>
                      <w:right w:w="0" w:type="dxa"/>
                    </w:tblCellMar>
                    <w:tblLook w:val="01E0"/>
                  </w:tblPr>
                  <w:tblGrid>
                    <w:gridCol w:w="900"/>
                  </w:tblGrid>
                  <w:tr w:rsidR="007B1AFE">
                    <w:trPr>
                      <w:trHeight w:hRule="exact" w:val="338"/>
                    </w:trPr>
                    <w:tc>
                      <w:tcPr>
                        <w:tcW w:w="900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 w:rsidR="007B1AFE" w:rsidRDefault="007B1AFE"/>
                    </w:tc>
                  </w:tr>
                  <w:tr w:rsidR="007B1AFE">
                    <w:trPr>
                      <w:trHeight w:hRule="exact" w:val="338"/>
                    </w:trPr>
                    <w:tc>
                      <w:tcPr>
                        <w:tcW w:w="900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 w:rsidR="007B1AFE" w:rsidRDefault="007B1AFE"/>
                    </w:tc>
                  </w:tr>
                  <w:tr w:rsidR="007B1AFE">
                    <w:trPr>
                      <w:trHeight w:hRule="exact" w:val="338"/>
                    </w:trPr>
                    <w:tc>
                      <w:tcPr>
                        <w:tcW w:w="900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 w:rsidR="007B1AFE" w:rsidRDefault="007B1AFE">
                        <w:pPr>
                          <w:spacing w:line="260" w:lineRule="exact"/>
                          <w:ind w:left="285" w:right="287"/>
                          <w:jc w:val="center"/>
                          <w:rPr>
                            <w:sz w:val="24"/>
                            <w:szCs w:val="24"/>
                          </w:rPr>
                        </w:pPr>
                        <w:r>
                          <w:rPr>
                            <w:sz w:val="24"/>
                            <w:szCs w:val="24"/>
                          </w:rPr>
                          <w:t>11</w:t>
                        </w:r>
                      </w:p>
                    </w:tc>
                  </w:tr>
                  <w:tr w:rsidR="007B1AFE">
                    <w:trPr>
                      <w:trHeight w:hRule="exact" w:val="341"/>
                    </w:trPr>
                    <w:tc>
                      <w:tcPr>
                        <w:tcW w:w="900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 w:rsidR="007B1AFE" w:rsidRDefault="007B1AFE"/>
                    </w:tc>
                  </w:tr>
                  <w:tr w:rsidR="007B1AFE">
                    <w:trPr>
                      <w:trHeight w:hRule="exact" w:val="338"/>
                    </w:trPr>
                    <w:tc>
                      <w:tcPr>
                        <w:tcW w:w="900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 w:rsidR="007B1AFE" w:rsidRDefault="007B1AFE"/>
                    </w:tc>
                  </w:tr>
                </w:tbl>
                <w:p w:rsidR="007B1AFE" w:rsidRDefault="007B1AFE"/>
              </w:txbxContent>
            </v:textbox>
            <w10:wrap anchorx="page"/>
          </v:shape>
        </w:pict>
      </w:r>
      <w:r w:rsidR="007B1AFE">
        <w:rPr>
          <w:sz w:val="24"/>
          <w:szCs w:val="24"/>
        </w:rPr>
        <w:t>R</w:t>
      </w:r>
      <w:r w:rsidR="007B1AFE">
        <w:rPr>
          <w:spacing w:val="-1"/>
          <w:sz w:val="24"/>
          <w:szCs w:val="24"/>
        </w:rPr>
        <w:t>e</w:t>
      </w:r>
      <w:r w:rsidR="007B1AFE">
        <w:rPr>
          <w:sz w:val="24"/>
          <w:szCs w:val="24"/>
        </w:rPr>
        <w:t xml:space="preserve">move two </w:t>
      </w:r>
      <w:r w:rsidR="007B1AFE">
        <w:rPr>
          <w:spacing w:val="-1"/>
          <w:sz w:val="24"/>
          <w:szCs w:val="24"/>
        </w:rPr>
        <w:t>e</w:t>
      </w:r>
      <w:r w:rsidR="007B1AFE">
        <w:rPr>
          <w:sz w:val="24"/>
          <w:szCs w:val="24"/>
        </w:rPr>
        <w:t>lem</w:t>
      </w:r>
      <w:r w:rsidR="007B1AFE">
        <w:rPr>
          <w:spacing w:val="-1"/>
          <w:sz w:val="24"/>
          <w:szCs w:val="24"/>
        </w:rPr>
        <w:t>e</w:t>
      </w:r>
      <w:r w:rsidR="007B1AFE">
        <w:rPr>
          <w:sz w:val="24"/>
          <w:szCs w:val="24"/>
        </w:rPr>
        <w:t>nts f</w:t>
      </w:r>
      <w:r w:rsidR="007B1AFE">
        <w:rPr>
          <w:spacing w:val="1"/>
          <w:sz w:val="24"/>
          <w:szCs w:val="24"/>
        </w:rPr>
        <w:t>r</w:t>
      </w:r>
      <w:r w:rsidR="007B1AFE">
        <w:rPr>
          <w:sz w:val="24"/>
          <w:szCs w:val="24"/>
        </w:rPr>
        <w:t>om Qu</w:t>
      </w:r>
      <w:r w:rsidR="007B1AFE">
        <w:rPr>
          <w:spacing w:val="-1"/>
          <w:sz w:val="24"/>
          <w:szCs w:val="24"/>
        </w:rPr>
        <w:t>e</w:t>
      </w:r>
      <w:r w:rsidR="007B1AFE">
        <w:rPr>
          <w:sz w:val="24"/>
          <w:szCs w:val="24"/>
        </w:rPr>
        <w:t>u</w:t>
      </w:r>
      <w:r w:rsidR="007B1AFE">
        <w:rPr>
          <w:spacing w:val="-1"/>
          <w:sz w:val="24"/>
          <w:szCs w:val="24"/>
        </w:rPr>
        <w:t>e</w:t>
      </w:r>
      <w:r w:rsidR="007B1AFE">
        <w:rPr>
          <w:sz w:val="24"/>
          <w:szCs w:val="24"/>
        </w:rPr>
        <w:t xml:space="preserve">.                             </w:t>
      </w:r>
      <w:r w:rsidR="007B1AFE">
        <w:rPr>
          <w:spacing w:val="42"/>
          <w:sz w:val="24"/>
          <w:szCs w:val="24"/>
        </w:rPr>
        <w:t xml:space="preserve"> </w:t>
      </w:r>
      <w:r w:rsidR="007B1AFE">
        <w:rPr>
          <w:position w:val="-15"/>
          <w:sz w:val="24"/>
          <w:szCs w:val="24"/>
        </w:rPr>
        <w:t>5</w:t>
      </w:r>
    </w:p>
    <w:p w:rsidR="00691543" w:rsidRDefault="007B1AFE">
      <w:pPr>
        <w:spacing w:before="59"/>
        <w:ind w:left="5367" w:right="3417"/>
        <w:jc w:val="center"/>
        <w:rPr>
          <w:sz w:val="24"/>
          <w:szCs w:val="24"/>
        </w:rPr>
      </w:pPr>
      <w:r>
        <w:rPr>
          <w:sz w:val="24"/>
          <w:szCs w:val="24"/>
        </w:rPr>
        <w:t>4</w:t>
      </w:r>
    </w:p>
    <w:p w:rsidR="00691543" w:rsidRDefault="007B1AFE">
      <w:pPr>
        <w:spacing w:before="62"/>
        <w:ind w:left="5367" w:right="3417"/>
        <w:jc w:val="center"/>
        <w:rPr>
          <w:sz w:val="24"/>
          <w:szCs w:val="24"/>
        </w:rPr>
      </w:pPr>
      <w:r>
        <w:rPr>
          <w:sz w:val="24"/>
          <w:szCs w:val="24"/>
        </w:rPr>
        <w:t>3</w:t>
      </w:r>
    </w:p>
    <w:p w:rsidR="00691543" w:rsidRDefault="007B1AFE">
      <w:pPr>
        <w:spacing w:before="65" w:line="297" w:lineRule="auto"/>
        <w:ind w:left="160" w:right="3391" w:firstLine="5245"/>
        <w:rPr>
          <w:sz w:val="24"/>
          <w:szCs w:val="24"/>
        </w:rPr>
        <w:sectPr w:rsidR="00691543">
          <w:pgSz w:w="12240" w:h="15840"/>
          <w:pgMar w:top="740" w:right="1620" w:bottom="280" w:left="1640" w:header="0" w:footer="895" w:gutter="0"/>
          <w:cols w:space="720"/>
        </w:sectPr>
      </w:pPr>
      <w:r>
        <w:rPr>
          <w:sz w:val="24"/>
          <w:szCs w:val="24"/>
        </w:rPr>
        <w:t>2 f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 xml:space="preserve">ont </w:t>
      </w:r>
      <w:r>
        <w:rPr>
          <w:spacing w:val="-1"/>
          <w:sz w:val="24"/>
          <w:szCs w:val="24"/>
        </w:rPr>
        <w:t>=</w:t>
      </w:r>
      <w:r>
        <w:rPr>
          <w:sz w:val="24"/>
          <w:szCs w:val="24"/>
        </w:rPr>
        <w:t>3,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ea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=</w:t>
      </w:r>
      <w:r>
        <w:rPr>
          <w:sz w:val="24"/>
          <w:szCs w:val="24"/>
        </w:rPr>
        <w:t xml:space="preserve">3                                                             </w:t>
      </w:r>
      <w:r>
        <w:rPr>
          <w:spacing w:val="57"/>
          <w:sz w:val="24"/>
          <w:szCs w:val="24"/>
        </w:rPr>
        <w:t xml:space="preserve"> </w:t>
      </w:r>
      <w:r>
        <w:rPr>
          <w:position w:val="15"/>
          <w:sz w:val="24"/>
          <w:szCs w:val="24"/>
        </w:rPr>
        <w:t>1</w:t>
      </w:r>
    </w:p>
    <w:p w:rsidR="00691543" w:rsidRDefault="007B1AFE">
      <w:pPr>
        <w:spacing w:before="63"/>
        <w:ind w:left="160"/>
        <w:rPr>
          <w:sz w:val="24"/>
          <w:szCs w:val="24"/>
        </w:rPr>
      </w:pPr>
      <w:r>
        <w:rPr>
          <w:b/>
          <w:sz w:val="24"/>
          <w:szCs w:val="24"/>
        </w:rPr>
        <w:lastRenderedPageBreak/>
        <w:t>No</w:t>
      </w:r>
      <w:r>
        <w:rPr>
          <w:b/>
          <w:spacing w:val="-1"/>
          <w:sz w:val="24"/>
          <w:szCs w:val="24"/>
        </w:rPr>
        <w:t>t</w:t>
      </w:r>
      <w:r>
        <w:rPr>
          <w:b/>
          <w:sz w:val="24"/>
          <w:szCs w:val="24"/>
        </w:rPr>
        <w:t>e</w:t>
      </w:r>
      <w:r>
        <w:rPr>
          <w:b/>
          <w:spacing w:val="30"/>
          <w:sz w:val="24"/>
          <w:szCs w:val="24"/>
        </w:rPr>
        <w:t xml:space="preserve"> </w:t>
      </w:r>
      <w:r>
        <w:rPr>
          <w:b/>
          <w:sz w:val="24"/>
          <w:szCs w:val="24"/>
        </w:rPr>
        <w:t>:</w:t>
      </w:r>
      <w:r>
        <w:rPr>
          <w:b/>
          <w:spacing w:val="3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in</w:t>
      </w:r>
      <w:r>
        <w:rPr>
          <w:spacing w:val="2"/>
          <w:sz w:val="24"/>
          <w:szCs w:val="24"/>
        </w:rPr>
        <w:t>c</w:t>
      </w:r>
      <w:r>
        <w:rPr>
          <w:sz w:val="24"/>
          <w:szCs w:val="24"/>
        </w:rPr>
        <w:t>e</w:t>
      </w:r>
      <w:r>
        <w:rPr>
          <w:spacing w:val="30"/>
          <w:sz w:val="24"/>
          <w:szCs w:val="24"/>
        </w:rPr>
        <w:t xml:space="preserve"> </w:t>
      </w:r>
      <w:r>
        <w:rPr>
          <w:sz w:val="24"/>
          <w:szCs w:val="24"/>
        </w:rPr>
        <w:t>the</w:t>
      </w:r>
      <w:r>
        <w:rPr>
          <w:spacing w:val="30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le</w:t>
      </w:r>
      <w:r>
        <w:rPr>
          <w:spacing w:val="2"/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t</w:t>
      </w:r>
      <w:r>
        <w:rPr>
          <w:spacing w:val="3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ca</w:t>
      </w:r>
      <w:r>
        <w:rPr>
          <w:sz w:val="24"/>
          <w:szCs w:val="24"/>
        </w:rPr>
        <w:t>n</w:t>
      </w:r>
      <w:r>
        <w:rPr>
          <w:spacing w:val="31"/>
          <w:sz w:val="24"/>
          <w:szCs w:val="24"/>
        </w:rPr>
        <w:t xml:space="preserve"> </w:t>
      </w:r>
      <w:r>
        <w:rPr>
          <w:sz w:val="24"/>
          <w:szCs w:val="24"/>
        </w:rPr>
        <w:t>be</w:t>
      </w:r>
      <w:r>
        <w:rPr>
          <w:spacing w:val="30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moved</w:t>
      </w:r>
      <w:r>
        <w:rPr>
          <w:spacing w:val="30"/>
          <w:sz w:val="24"/>
          <w:szCs w:val="24"/>
        </w:rPr>
        <w:t xml:space="preserve"> </w:t>
      </w:r>
      <w:r>
        <w:rPr>
          <w:sz w:val="24"/>
          <w:szCs w:val="24"/>
        </w:rPr>
        <w:t>on</w:t>
      </w:r>
      <w:r>
        <w:rPr>
          <w:spacing w:val="5"/>
          <w:sz w:val="24"/>
          <w:szCs w:val="24"/>
        </w:rPr>
        <w:t>l</w:t>
      </w:r>
      <w:r>
        <w:rPr>
          <w:sz w:val="24"/>
          <w:szCs w:val="24"/>
        </w:rPr>
        <w:t>y</w:t>
      </w:r>
      <w:r>
        <w:rPr>
          <w:spacing w:val="26"/>
          <w:sz w:val="24"/>
          <w:szCs w:val="24"/>
        </w:rPr>
        <w:t xml:space="preserve"> </w:t>
      </w:r>
      <w:r>
        <w:rPr>
          <w:spacing w:val="3"/>
          <w:sz w:val="24"/>
          <w:szCs w:val="24"/>
        </w:rPr>
        <w:t>t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ou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h</w:t>
      </w:r>
      <w:r>
        <w:rPr>
          <w:spacing w:val="33"/>
          <w:sz w:val="24"/>
          <w:szCs w:val="24"/>
        </w:rPr>
        <w:t xml:space="preserve"> </w:t>
      </w:r>
      <w:r>
        <w:rPr>
          <w:sz w:val="24"/>
          <w:szCs w:val="24"/>
        </w:rPr>
        <w:t>f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ont</w:t>
      </w:r>
      <w:r>
        <w:rPr>
          <w:spacing w:val="3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nd</w:t>
      </w:r>
      <w:r>
        <w:rPr>
          <w:spacing w:val="31"/>
          <w:sz w:val="24"/>
          <w:szCs w:val="24"/>
        </w:rPr>
        <w:t xml:space="preserve"> </w:t>
      </w:r>
      <w:r>
        <w:rPr>
          <w:sz w:val="24"/>
          <w:szCs w:val="24"/>
        </w:rPr>
        <w:t>the</w:t>
      </w:r>
      <w:r>
        <w:rPr>
          <w:spacing w:val="33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2"/>
          <w:sz w:val="24"/>
          <w:szCs w:val="24"/>
        </w:rPr>
        <w:t>e</w:t>
      </w:r>
      <w:r>
        <w:rPr>
          <w:sz w:val="24"/>
          <w:szCs w:val="24"/>
        </w:rPr>
        <w:t>ments</w:t>
      </w:r>
      <w:r>
        <w:rPr>
          <w:spacing w:val="31"/>
          <w:sz w:val="24"/>
          <w:szCs w:val="24"/>
        </w:rPr>
        <w:t xml:space="preserve"> </w:t>
      </w:r>
      <w:r>
        <w:rPr>
          <w:sz w:val="24"/>
          <w:szCs w:val="24"/>
        </w:rPr>
        <w:t>7,9</w:t>
      </w:r>
      <w:r>
        <w:rPr>
          <w:spacing w:val="3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re</w:t>
      </w:r>
    </w:p>
    <w:p w:rsidR="00691543" w:rsidRDefault="00691543">
      <w:pPr>
        <w:spacing w:before="7" w:line="120" w:lineRule="exact"/>
        <w:rPr>
          <w:sz w:val="13"/>
          <w:szCs w:val="13"/>
        </w:rPr>
      </w:pPr>
    </w:p>
    <w:p w:rsidR="00691543" w:rsidRDefault="007B1AFE">
      <w:pPr>
        <w:spacing w:line="260" w:lineRule="exact"/>
        <w:ind w:left="160"/>
        <w:rPr>
          <w:sz w:val="24"/>
          <w:szCs w:val="24"/>
        </w:rPr>
      </w:pPr>
      <w:r>
        <w:rPr>
          <w:position w:val="-1"/>
          <w:sz w:val="24"/>
          <w:szCs w:val="24"/>
        </w:rPr>
        <w:t>r</w:t>
      </w:r>
      <w:r>
        <w:rPr>
          <w:spacing w:val="-2"/>
          <w:position w:val="-1"/>
          <w:sz w:val="24"/>
          <w:szCs w:val="24"/>
        </w:rPr>
        <w:t>e</w:t>
      </w:r>
      <w:r>
        <w:rPr>
          <w:position w:val="-1"/>
          <w:sz w:val="24"/>
          <w:szCs w:val="24"/>
        </w:rPr>
        <w:t xml:space="preserve">moved </w:t>
      </w:r>
      <w:r>
        <w:rPr>
          <w:spacing w:val="-1"/>
          <w:position w:val="-1"/>
          <w:sz w:val="24"/>
          <w:szCs w:val="24"/>
        </w:rPr>
        <w:t>a</w:t>
      </w:r>
      <w:r>
        <w:rPr>
          <w:position w:val="-1"/>
          <w:sz w:val="24"/>
          <w:szCs w:val="24"/>
        </w:rPr>
        <w:t>nd</w:t>
      </w:r>
      <w:r>
        <w:rPr>
          <w:spacing w:val="2"/>
          <w:position w:val="-1"/>
          <w:sz w:val="24"/>
          <w:szCs w:val="24"/>
        </w:rPr>
        <w:t xml:space="preserve"> </w:t>
      </w:r>
      <w:r>
        <w:rPr>
          <w:position w:val="-1"/>
          <w:sz w:val="24"/>
          <w:szCs w:val="24"/>
        </w:rPr>
        <w:t>f</w:t>
      </w:r>
      <w:r>
        <w:rPr>
          <w:spacing w:val="-1"/>
          <w:position w:val="-1"/>
          <w:sz w:val="24"/>
          <w:szCs w:val="24"/>
        </w:rPr>
        <w:t>r</w:t>
      </w:r>
      <w:r>
        <w:rPr>
          <w:position w:val="-1"/>
          <w:sz w:val="24"/>
          <w:szCs w:val="24"/>
        </w:rPr>
        <w:t xml:space="preserve">ont </w:t>
      </w:r>
      <w:r>
        <w:rPr>
          <w:spacing w:val="1"/>
          <w:position w:val="-1"/>
          <w:sz w:val="24"/>
          <w:szCs w:val="24"/>
        </w:rPr>
        <w:t>i</w:t>
      </w:r>
      <w:r>
        <w:rPr>
          <w:position w:val="-1"/>
          <w:sz w:val="24"/>
          <w:szCs w:val="24"/>
        </w:rPr>
        <w:t>s chan</w:t>
      </w:r>
      <w:r>
        <w:rPr>
          <w:spacing w:val="-2"/>
          <w:position w:val="-1"/>
          <w:sz w:val="24"/>
          <w:szCs w:val="24"/>
        </w:rPr>
        <w:t>g</w:t>
      </w:r>
      <w:r>
        <w:rPr>
          <w:spacing w:val="-1"/>
          <w:position w:val="-1"/>
          <w:sz w:val="24"/>
          <w:szCs w:val="24"/>
        </w:rPr>
        <w:t>e</w:t>
      </w:r>
      <w:r>
        <w:rPr>
          <w:position w:val="-1"/>
          <w:sz w:val="24"/>
          <w:szCs w:val="24"/>
        </w:rPr>
        <w:t>d to</w:t>
      </w:r>
      <w:r>
        <w:rPr>
          <w:spacing w:val="3"/>
          <w:position w:val="-1"/>
          <w:sz w:val="24"/>
          <w:szCs w:val="24"/>
        </w:rPr>
        <w:t xml:space="preserve"> </w:t>
      </w:r>
      <w:r>
        <w:rPr>
          <w:spacing w:val="-1"/>
          <w:position w:val="-1"/>
          <w:sz w:val="24"/>
          <w:szCs w:val="24"/>
        </w:rPr>
        <w:t>a</w:t>
      </w:r>
      <w:r>
        <w:rPr>
          <w:position w:val="-1"/>
          <w:sz w:val="24"/>
          <w:szCs w:val="24"/>
        </w:rPr>
        <w:t>r</w:t>
      </w:r>
      <w:r>
        <w:rPr>
          <w:spacing w:val="1"/>
          <w:position w:val="-1"/>
          <w:sz w:val="24"/>
          <w:szCs w:val="24"/>
        </w:rPr>
        <w:t>r</w:t>
      </w:r>
      <w:r>
        <w:rPr>
          <w:spacing w:val="4"/>
          <w:position w:val="-1"/>
          <w:sz w:val="24"/>
          <w:szCs w:val="24"/>
        </w:rPr>
        <w:t>a</w:t>
      </w:r>
      <w:r>
        <w:rPr>
          <w:position w:val="-1"/>
          <w:sz w:val="24"/>
          <w:szCs w:val="24"/>
        </w:rPr>
        <w:t>y</w:t>
      </w:r>
      <w:r>
        <w:rPr>
          <w:spacing w:val="-5"/>
          <w:position w:val="-1"/>
          <w:sz w:val="24"/>
          <w:szCs w:val="24"/>
        </w:rPr>
        <w:t xml:space="preserve"> </w:t>
      </w:r>
      <w:r>
        <w:rPr>
          <w:position w:val="-1"/>
          <w:sz w:val="24"/>
          <w:szCs w:val="24"/>
        </w:rPr>
        <w:t>index</w:t>
      </w:r>
      <w:r>
        <w:rPr>
          <w:spacing w:val="4"/>
          <w:position w:val="-1"/>
          <w:sz w:val="24"/>
          <w:szCs w:val="24"/>
        </w:rPr>
        <w:t xml:space="preserve"> </w:t>
      </w:r>
      <w:r>
        <w:rPr>
          <w:position w:val="-1"/>
          <w:sz w:val="24"/>
          <w:szCs w:val="24"/>
        </w:rPr>
        <w:t>3.</w:t>
      </w:r>
    </w:p>
    <w:p w:rsidR="00691543" w:rsidRDefault="00691543">
      <w:pPr>
        <w:spacing w:before="4" w:line="100" w:lineRule="exact"/>
        <w:rPr>
          <w:sz w:val="11"/>
          <w:szCs w:val="11"/>
        </w:rPr>
      </w:pPr>
    </w:p>
    <w:p w:rsidR="00691543" w:rsidRDefault="00691543">
      <w:pPr>
        <w:spacing w:line="200" w:lineRule="exact"/>
      </w:pPr>
    </w:p>
    <w:p w:rsidR="00691543" w:rsidRDefault="00E06362">
      <w:pPr>
        <w:spacing w:before="29" w:line="260" w:lineRule="exact"/>
        <w:ind w:left="5099" w:right="3685"/>
        <w:jc w:val="center"/>
        <w:rPr>
          <w:sz w:val="24"/>
          <w:szCs w:val="24"/>
        </w:rPr>
      </w:pPr>
      <w:r w:rsidRPr="00E06362">
        <w:pict>
          <v:shape id="_x0000_s4547" type="#_x0000_t202" style="position:absolute;left:0;text-align:left;margin-left:349.95pt;margin-top:.95pt;width:45.85pt;height:82.9pt;z-index:-12146;mso-position-horizontal-relative:page" filled="f" stroked="f">
            <v:textbox inset="0,0,0,0">
              <w:txbxContent>
                <w:tbl>
                  <w:tblPr>
                    <w:tblW w:w="0" w:type="auto"/>
                    <w:tblLayout w:type="fixed"/>
                    <w:tblCellMar>
                      <w:left w:w="0" w:type="dxa"/>
                      <w:right w:w="0" w:type="dxa"/>
                    </w:tblCellMar>
                    <w:tblLook w:val="01E0"/>
                  </w:tblPr>
                  <w:tblGrid>
                    <w:gridCol w:w="900"/>
                  </w:tblGrid>
                  <w:tr w:rsidR="007B1AFE">
                    <w:trPr>
                      <w:trHeight w:hRule="exact" w:val="328"/>
                    </w:trPr>
                    <w:tc>
                      <w:tcPr>
                        <w:tcW w:w="900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 w:rsidR="007B1AFE" w:rsidRDefault="007B1AFE"/>
                    </w:tc>
                  </w:tr>
                  <w:tr w:rsidR="007B1AFE">
                    <w:trPr>
                      <w:trHeight w:hRule="exact" w:val="326"/>
                    </w:trPr>
                    <w:tc>
                      <w:tcPr>
                        <w:tcW w:w="900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 w:rsidR="007B1AFE" w:rsidRDefault="007B1AFE">
                        <w:pPr>
                          <w:spacing w:line="260" w:lineRule="exact"/>
                          <w:ind w:left="285" w:right="287"/>
                          <w:jc w:val="center"/>
                          <w:rPr>
                            <w:sz w:val="24"/>
                            <w:szCs w:val="24"/>
                          </w:rPr>
                        </w:pPr>
                        <w:r>
                          <w:rPr>
                            <w:sz w:val="24"/>
                            <w:szCs w:val="24"/>
                          </w:rPr>
                          <w:t>13</w:t>
                        </w:r>
                      </w:p>
                    </w:tc>
                  </w:tr>
                  <w:tr w:rsidR="007B1AFE">
                    <w:trPr>
                      <w:trHeight w:hRule="exact" w:val="326"/>
                    </w:trPr>
                    <w:tc>
                      <w:tcPr>
                        <w:tcW w:w="900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 w:rsidR="007B1AFE" w:rsidRDefault="007B1AFE">
                        <w:pPr>
                          <w:spacing w:line="260" w:lineRule="exact"/>
                          <w:ind w:left="285" w:right="287"/>
                          <w:jc w:val="center"/>
                          <w:rPr>
                            <w:sz w:val="24"/>
                            <w:szCs w:val="24"/>
                          </w:rPr>
                        </w:pPr>
                        <w:r>
                          <w:rPr>
                            <w:sz w:val="24"/>
                            <w:szCs w:val="24"/>
                          </w:rPr>
                          <w:t>11</w:t>
                        </w:r>
                      </w:p>
                    </w:tc>
                  </w:tr>
                  <w:tr w:rsidR="007B1AFE">
                    <w:trPr>
                      <w:trHeight w:hRule="exact" w:val="329"/>
                    </w:trPr>
                    <w:tc>
                      <w:tcPr>
                        <w:tcW w:w="900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 w:rsidR="007B1AFE" w:rsidRDefault="007B1AFE"/>
                    </w:tc>
                  </w:tr>
                  <w:tr w:rsidR="007B1AFE">
                    <w:trPr>
                      <w:trHeight w:hRule="exact" w:val="326"/>
                    </w:trPr>
                    <w:tc>
                      <w:tcPr>
                        <w:tcW w:w="900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 w:rsidR="007B1AFE" w:rsidRDefault="007B1AFE"/>
                    </w:tc>
                  </w:tr>
                </w:tbl>
                <w:p w:rsidR="007B1AFE" w:rsidRDefault="007B1AFE"/>
              </w:txbxContent>
            </v:textbox>
            <w10:wrap anchorx="page"/>
          </v:shape>
        </w:pict>
      </w:r>
      <w:r w:rsidR="007B1AFE">
        <w:rPr>
          <w:position w:val="-2"/>
          <w:sz w:val="24"/>
          <w:szCs w:val="24"/>
        </w:rPr>
        <w:t>5</w:t>
      </w:r>
    </w:p>
    <w:p w:rsidR="00691543" w:rsidRDefault="007B1AFE">
      <w:pPr>
        <w:spacing w:line="340" w:lineRule="exact"/>
        <w:ind w:left="160"/>
        <w:rPr>
          <w:sz w:val="24"/>
          <w:szCs w:val="24"/>
        </w:rPr>
      </w:pPr>
      <w:r>
        <w:rPr>
          <w:position w:val="10"/>
          <w:sz w:val="24"/>
          <w:szCs w:val="24"/>
        </w:rPr>
        <w:t>Add one</w:t>
      </w:r>
      <w:r>
        <w:rPr>
          <w:spacing w:val="-1"/>
          <w:position w:val="10"/>
          <w:sz w:val="24"/>
          <w:szCs w:val="24"/>
        </w:rPr>
        <w:t xml:space="preserve"> e</w:t>
      </w:r>
      <w:r>
        <w:rPr>
          <w:position w:val="10"/>
          <w:sz w:val="24"/>
          <w:szCs w:val="24"/>
        </w:rPr>
        <w:t>lem</w:t>
      </w:r>
      <w:r>
        <w:rPr>
          <w:spacing w:val="-1"/>
          <w:position w:val="10"/>
          <w:sz w:val="24"/>
          <w:szCs w:val="24"/>
        </w:rPr>
        <w:t>e</w:t>
      </w:r>
      <w:r>
        <w:rPr>
          <w:position w:val="10"/>
          <w:sz w:val="24"/>
          <w:szCs w:val="24"/>
        </w:rPr>
        <w:t xml:space="preserve">nt 13 </w:t>
      </w:r>
      <w:r>
        <w:rPr>
          <w:spacing w:val="1"/>
          <w:position w:val="10"/>
          <w:sz w:val="24"/>
          <w:szCs w:val="24"/>
        </w:rPr>
        <w:t>t</w:t>
      </w:r>
      <w:r>
        <w:rPr>
          <w:position w:val="10"/>
          <w:sz w:val="24"/>
          <w:szCs w:val="24"/>
        </w:rPr>
        <w:t>o t</w:t>
      </w:r>
      <w:r>
        <w:rPr>
          <w:spacing w:val="3"/>
          <w:position w:val="10"/>
          <w:sz w:val="24"/>
          <w:szCs w:val="24"/>
        </w:rPr>
        <w:t>h</w:t>
      </w:r>
      <w:r>
        <w:rPr>
          <w:position w:val="10"/>
          <w:sz w:val="24"/>
          <w:szCs w:val="24"/>
        </w:rPr>
        <w:t>e</w:t>
      </w:r>
      <w:r>
        <w:rPr>
          <w:spacing w:val="-1"/>
          <w:position w:val="10"/>
          <w:sz w:val="24"/>
          <w:szCs w:val="24"/>
        </w:rPr>
        <w:t xml:space="preserve"> </w:t>
      </w:r>
      <w:r>
        <w:rPr>
          <w:position w:val="10"/>
          <w:sz w:val="24"/>
          <w:szCs w:val="24"/>
        </w:rPr>
        <w:t>qu</w:t>
      </w:r>
      <w:r>
        <w:rPr>
          <w:spacing w:val="-1"/>
          <w:position w:val="10"/>
          <w:sz w:val="24"/>
          <w:szCs w:val="24"/>
        </w:rPr>
        <w:t>e</w:t>
      </w:r>
      <w:r>
        <w:rPr>
          <w:position w:val="10"/>
          <w:sz w:val="24"/>
          <w:szCs w:val="24"/>
        </w:rPr>
        <w:t>u</w:t>
      </w:r>
      <w:r>
        <w:rPr>
          <w:spacing w:val="-1"/>
          <w:position w:val="10"/>
          <w:sz w:val="24"/>
          <w:szCs w:val="24"/>
        </w:rPr>
        <w:t>e</w:t>
      </w:r>
      <w:r>
        <w:rPr>
          <w:position w:val="10"/>
          <w:sz w:val="24"/>
          <w:szCs w:val="24"/>
        </w:rPr>
        <w:t xml:space="preserve">.                            </w:t>
      </w:r>
      <w:r>
        <w:rPr>
          <w:spacing w:val="6"/>
          <w:position w:val="10"/>
          <w:sz w:val="24"/>
          <w:szCs w:val="24"/>
        </w:rPr>
        <w:t xml:space="preserve"> </w:t>
      </w:r>
      <w:r>
        <w:rPr>
          <w:position w:val="-1"/>
          <w:sz w:val="24"/>
          <w:szCs w:val="24"/>
        </w:rPr>
        <w:t>4</w:t>
      </w:r>
    </w:p>
    <w:p w:rsidR="00691543" w:rsidRDefault="007B1AFE">
      <w:pPr>
        <w:spacing w:before="45" w:line="283" w:lineRule="auto"/>
        <w:ind w:left="160" w:right="3673" w:firstLine="4976"/>
        <w:rPr>
          <w:sz w:val="24"/>
          <w:szCs w:val="24"/>
        </w:rPr>
      </w:pPr>
      <w:r>
        <w:rPr>
          <w:sz w:val="24"/>
          <w:szCs w:val="24"/>
        </w:rPr>
        <w:t>3 f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ont =</w:t>
      </w:r>
      <w:r>
        <w:rPr>
          <w:spacing w:val="-1"/>
          <w:sz w:val="24"/>
          <w:szCs w:val="24"/>
        </w:rPr>
        <w:t>3</w:t>
      </w:r>
      <w:r>
        <w:rPr>
          <w:sz w:val="24"/>
          <w:szCs w:val="24"/>
        </w:rPr>
        <w:t>,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ea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 xml:space="preserve">=4                                                         </w:t>
      </w:r>
      <w:r>
        <w:rPr>
          <w:spacing w:val="27"/>
          <w:sz w:val="24"/>
          <w:szCs w:val="24"/>
        </w:rPr>
        <w:t xml:space="preserve"> </w:t>
      </w:r>
      <w:r>
        <w:rPr>
          <w:position w:val="6"/>
          <w:sz w:val="24"/>
          <w:szCs w:val="24"/>
        </w:rPr>
        <w:t>2</w:t>
      </w:r>
    </w:p>
    <w:p w:rsidR="00691543" w:rsidRDefault="007B1AFE">
      <w:pPr>
        <w:spacing w:line="200" w:lineRule="exact"/>
        <w:ind w:left="5099" w:right="3685"/>
        <w:jc w:val="center"/>
        <w:rPr>
          <w:sz w:val="24"/>
          <w:szCs w:val="24"/>
        </w:rPr>
      </w:pPr>
      <w:r>
        <w:rPr>
          <w:position w:val="1"/>
          <w:sz w:val="24"/>
          <w:szCs w:val="24"/>
        </w:rPr>
        <w:t>1</w:t>
      </w:r>
    </w:p>
    <w:p w:rsidR="00691543" w:rsidRDefault="00691543">
      <w:pPr>
        <w:spacing w:before="4" w:line="260" w:lineRule="exact"/>
        <w:rPr>
          <w:sz w:val="26"/>
          <w:szCs w:val="26"/>
        </w:rPr>
      </w:pPr>
    </w:p>
    <w:p w:rsidR="00691543" w:rsidRDefault="007B1AFE">
      <w:pPr>
        <w:spacing w:before="29"/>
        <w:ind w:left="160"/>
        <w:rPr>
          <w:sz w:val="24"/>
          <w:szCs w:val="24"/>
        </w:rPr>
      </w:pPr>
      <w:r>
        <w:rPr>
          <w:b/>
          <w:sz w:val="24"/>
          <w:szCs w:val="24"/>
        </w:rPr>
        <w:t>Basic op</w:t>
      </w:r>
      <w:r>
        <w:rPr>
          <w:b/>
          <w:spacing w:val="-1"/>
          <w:sz w:val="24"/>
          <w:szCs w:val="24"/>
        </w:rPr>
        <w:t>er</w:t>
      </w:r>
      <w:r>
        <w:rPr>
          <w:b/>
          <w:sz w:val="24"/>
          <w:szCs w:val="24"/>
        </w:rPr>
        <w:t>a</w:t>
      </w:r>
      <w:r>
        <w:rPr>
          <w:b/>
          <w:spacing w:val="-1"/>
          <w:sz w:val="24"/>
          <w:szCs w:val="24"/>
        </w:rPr>
        <w:t>t</w:t>
      </w:r>
      <w:r>
        <w:rPr>
          <w:b/>
          <w:sz w:val="24"/>
          <w:szCs w:val="24"/>
        </w:rPr>
        <w:t>io</w:t>
      </w:r>
      <w:r>
        <w:rPr>
          <w:b/>
          <w:spacing w:val="1"/>
          <w:sz w:val="24"/>
          <w:szCs w:val="24"/>
        </w:rPr>
        <w:t>n</w:t>
      </w:r>
      <w:r>
        <w:rPr>
          <w:b/>
          <w:sz w:val="24"/>
          <w:szCs w:val="24"/>
        </w:rPr>
        <w:t>:</w:t>
      </w:r>
    </w:p>
    <w:p w:rsidR="00691543" w:rsidRDefault="00691543">
      <w:pPr>
        <w:spacing w:before="6" w:line="120" w:lineRule="exact"/>
        <w:rPr>
          <w:sz w:val="13"/>
          <w:szCs w:val="13"/>
        </w:rPr>
      </w:pPr>
    </w:p>
    <w:p w:rsidR="00691543" w:rsidRDefault="007B1AFE">
      <w:pPr>
        <w:tabs>
          <w:tab w:val="left" w:pos="880"/>
        </w:tabs>
        <w:spacing w:line="273" w:lineRule="auto"/>
        <w:ind w:left="1600" w:right="142" w:hanging="1080"/>
        <w:rPr>
          <w:sz w:val="24"/>
          <w:szCs w:val="24"/>
        </w:rPr>
      </w:pPr>
      <w:r>
        <w:rPr>
          <w:rFonts w:ascii="Segoe MDL2 Assets" w:eastAsia="Segoe MDL2 Assets" w:hAnsi="Segoe MDL2 Assets" w:cs="Segoe MDL2 Assets"/>
          <w:w w:val="46"/>
          <w:sz w:val="24"/>
          <w:szCs w:val="24"/>
        </w:rPr>
        <w:t></w:t>
      </w:r>
      <w:r>
        <w:rPr>
          <w:rFonts w:ascii="Segoe MDL2 Assets" w:eastAsia="Segoe MDL2 Assets" w:hAnsi="Segoe MDL2 Assets" w:cs="Segoe MDL2 Assets"/>
          <w:sz w:val="24"/>
          <w:szCs w:val="24"/>
        </w:rPr>
        <w:tab/>
      </w:r>
      <w:r>
        <w:rPr>
          <w:b/>
          <w:sz w:val="24"/>
          <w:szCs w:val="24"/>
        </w:rPr>
        <w:t>I</w:t>
      </w:r>
      <w:r>
        <w:rPr>
          <w:b/>
          <w:spacing w:val="1"/>
          <w:sz w:val="24"/>
          <w:szCs w:val="24"/>
        </w:rPr>
        <w:t>n</w:t>
      </w:r>
      <w:r>
        <w:rPr>
          <w:b/>
          <w:sz w:val="24"/>
          <w:szCs w:val="24"/>
        </w:rPr>
        <w:t>s</w:t>
      </w:r>
      <w:r>
        <w:rPr>
          <w:b/>
          <w:spacing w:val="-1"/>
          <w:sz w:val="24"/>
          <w:szCs w:val="24"/>
        </w:rPr>
        <w:t>er</w:t>
      </w:r>
      <w:r>
        <w:rPr>
          <w:b/>
          <w:sz w:val="24"/>
          <w:szCs w:val="24"/>
        </w:rPr>
        <w:t>t</w:t>
      </w:r>
      <w:r>
        <w:rPr>
          <w:b/>
          <w:spacing w:val="19"/>
          <w:sz w:val="24"/>
          <w:szCs w:val="24"/>
        </w:rPr>
        <w:t xml:space="preserve"> </w:t>
      </w:r>
      <w:r>
        <w:rPr>
          <w:sz w:val="24"/>
          <w:szCs w:val="24"/>
        </w:rPr>
        <w:t>me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ns</w:t>
      </w:r>
      <w:r>
        <w:rPr>
          <w:spacing w:val="19"/>
          <w:sz w:val="24"/>
          <w:szCs w:val="24"/>
        </w:rPr>
        <w:t xml:space="preserve"> </w:t>
      </w:r>
      <w:r>
        <w:rPr>
          <w:sz w:val="24"/>
          <w:szCs w:val="24"/>
        </w:rPr>
        <w:t>to</w:t>
      </w:r>
      <w:r>
        <w:rPr>
          <w:spacing w:val="19"/>
          <w:sz w:val="24"/>
          <w:szCs w:val="24"/>
        </w:rPr>
        <w:t xml:space="preserve"> </w:t>
      </w:r>
      <w:r>
        <w:rPr>
          <w:sz w:val="24"/>
          <w:szCs w:val="24"/>
        </w:rPr>
        <w:t>in</w:t>
      </w:r>
      <w:r>
        <w:rPr>
          <w:spacing w:val="3"/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rt</w:t>
      </w:r>
      <w:r>
        <w:rPr>
          <w:spacing w:val="19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e</w:t>
      </w:r>
      <w:r>
        <w:rPr>
          <w:spacing w:val="3"/>
          <w:sz w:val="24"/>
          <w:szCs w:val="24"/>
        </w:rPr>
        <w:t>l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ment</w:t>
      </w:r>
      <w:r>
        <w:rPr>
          <w:spacing w:val="19"/>
          <w:sz w:val="24"/>
          <w:szCs w:val="24"/>
        </w:rPr>
        <w:t xml:space="preserve"> </w:t>
      </w:r>
      <w:r>
        <w:rPr>
          <w:sz w:val="24"/>
          <w:szCs w:val="24"/>
        </w:rPr>
        <w:t>in</w:t>
      </w:r>
      <w:r>
        <w:rPr>
          <w:spacing w:val="19"/>
          <w:sz w:val="24"/>
          <w:szCs w:val="24"/>
        </w:rPr>
        <w:t xml:space="preserve"> </w:t>
      </w:r>
      <w:r>
        <w:rPr>
          <w:sz w:val="24"/>
          <w:szCs w:val="24"/>
        </w:rPr>
        <w:t>the</w:t>
      </w:r>
      <w:r>
        <w:rPr>
          <w:spacing w:val="18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nd</w:t>
      </w:r>
      <w:r>
        <w:rPr>
          <w:spacing w:val="21"/>
          <w:sz w:val="24"/>
          <w:szCs w:val="24"/>
        </w:rPr>
        <w:t xml:space="preserve"> </w:t>
      </w:r>
      <w:r>
        <w:rPr>
          <w:sz w:val="24"/>
          <w:szCs w:val="24"/>
        </w:rPr>
        <w:t>of</w:t>
      </w:r>
      <w:r>
        <w:rPr>
          <w:spacing w:val="18"/>
          <w:sz w:val="24"/>
          <w:szCs w:val="24"/>
        </w:rPr>
        <w:t xml:space="preserve"> </w:t>
      </w:r>
      <w:r>
        <w:rPr>
          <w:sz w:val="24"/>
          <w:szCs w:val="24"/>
        </w:rPr>
        <w:t>the</w:t>
      </w:r>
      <w:r>
        <w:rPr>
          <w:spacing w:val="23"/>
          <w:sz w:val="24"/>
          <w:szCs w:val="24"/>
        </w:rPr>
        <w:t xml:space="preserve"> </w:t>
      </w:r>
      <w:r>
        <w:rPr>
          <w:sz w:val="24"/>
          <w:szCs w:val="24"/>
        </w:rPr>
        <w:t>qu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u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.</w:t>
      </w:r>
      <w:r>
        <w:rPr>
          <w:spacing w:val="19"/>
          <w:sz w:val="24"/>
          <w:szCs w:val="24"/>
        </w:rPr>
        <w:t xml:space="preserve"> </w:t>
      </w:r>
      <w:r>
        <w:rPr>
          <w:sz w:val="24"/>
          <w:szCs w:val="24"/>
        </w:rPr>
        <w:t>To</w:t>
      </w:r>
      <w:r>
        <w:rPr>
          <w:spacing w:val="19"/>
          <w:sz w:val="24"/>
          <w:szCs w:val="24"/>
        </w:rPr>
        <w:t xml:space="preserve"> </w:t>
      </w:r>
      <w:r>
        <w:rPr>
          <w:sz w:val="24"/>
          <w:szCs w:val="24"/>
        </w:rPr>
        <w:t>ins</w:t>
      </w:r>
      <w:r>
        <w:rPr>
          <w:spacing w:val="2"/>
          <w:sz w:val="24"/>
          <w:szCs w:val="24"/>
        </w:rPr>
        <w:t>e</w:t>
      </w:r>
      <w:r>
        <w:rPr>
          <w:sz w:val="24"/>
          <w:szCs w:val="24"/>
        </w:rPr>
        <w:t>rt</w:t>
      </w:r>
      <w:r>
        <w:rPr>
          <w:spacing w:val="19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le</w:t>
      </w:r>
      <w:r>
        <w:rPr>
          <w:spacing w:val="2"/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nt</w:t>
      </w:r>
      <w:r>
        <w:rPr>
          <w:spacing w:val="19"/>
          <w:sz w:val="24"/>
          <w:szCs w:val="24"/>
        </w:rPr>
        <w:t xml:space="preserve"> </w:t>
      </w:r>
      <w:r>
        <w:rPr>
          <w:sz w:val="24"/>
          <w:szCs w:val="24"/>
        </w:rPr>
        <w:t>we inc</w:t>
      </w:r>
      <w:r>
        <w:rPr>
          <w:spacing w:val="-1"/>
          <w:sz w:val="24"/>
          <w:szCs w:val="24"/>
        </w:rPr>
        <w:t>re</w:t>
      </w:r>
      <w:r>
        <w:rPr>
          <w:sz w:val="24"/>
          <w:szCs w:val="24"/>
        </w:rPr>
        <w:t xml:space="preserve">ment 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ea</w:t>
      </w:r>
      <w:r>
        <w:rPr>
          <w:sz w:val="24"/>
          <w:szCs w:val="24"/>
        </w:rPr>
        <w:t xml:space="preserve">r. </w:t>
      </w:r>
      <w:r>
        <w:rPr>
          <w:spacing w:val="-1"/>
          <w:sz w:val="24"/>
          <w:szCs w:val="24"/>
        </w:rPr>
        <w:t>T</w:t>
      </w:r>
      <w:r>
        <w:rPr>
          <w:spacing w:val="2"/>
          <w:sz w:val="24"/>
          <w:szCs w:val="24"/>
        </w:rPr>
        <w:t>h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 ins</w:t>
      </w:r>
      <w:r>
        <w:rPr>
          <w:spacing w:val="2"/>
          <w:sz w:val="24"/>
          <w:szCs w:val="24"/>
        </w:rPr>
        <w:t>e</w:t>
      </w:r>
      <w:r>
        <w:rPr>
          <w:sz w:val="24"/>
          <w:szCs w:val="24"/>
        </w:rPr>
        <w:t xml:space="preserve">rt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lem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nt at the posit</w:t>
      </w:r>
      <w:r>
        <w:rPr>
          <w:spacing w:val="3"/>
          <w:sz w:val="24"/>
          <w:szCs w:val="24"/>
        </w:rPr>
        <w:t>i</w:t>
      </w:r>
      <w:r>
        <w:rPr>
          <w:sz w:val="24"/>
          <w:szCs w:val="24"/>
        </w:rPr>
        <w:t>on r</w:t>
      </w:r>
      <w:r>
        <w:rPr>
          <w:spacing w:val="-2"/>
          <w:sz w:val="24"/>
          <w:szCs w:val="24"/>
        </w:rPr>
        <w:t>e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r.</w:t>
      </w:r>
    </w:p>
    <w:p w:rsidR="00691543" w:rsidRDefault="007B1AFE">
      <w:pPr>
        <w:tabs>
          <w:tab w:val="left" w:pos="880"/>
        </w:tabs>
        <w:spacing w:before="4" w:line="275" w:lineRule="auto"/>
        <w:ind w:left="880" w:right="142" w:hanging="360"/>
        <w:rPr>
          <w:sz w:val="24"/>
          <w:szCs w:val="24"/>
        </w:rPr>
      </w:pPr>
      <w:r>
        <w:rPr>
          <w:rFonts w:ascii="Segoe MDL2 Assets" w:eastAsia="Segoe MDL2 Assets" w:hAnsi="Segoe MDL2 Assets" w:cs="Segoe MDL2 Assets"/>
          <w:w w:val="46"/>
          <w:sz w:val="24"/>
          <w:szCs w:val="24"/>
        </w:rPr>
        <w:t></w:t>
      </w:r>
      <w:r>
        <w:rPr>
          <w:rFonts w:ascii="Segoe MDL2 Assets" w:eastAsia="Segoe MDL2 Assets" w:hAnsi="Segoe MDL2 Assets" w:cs="Segoe MDL2 Assets"/>
          <w:sz w:val="24"/>
          <w:szCs w:val="24"/>
        </w:rPr>
        <w:tab/>
      </w:r>
      <w:r>
        <w:rPr>
          <w:b/>
          <w:sz w:val="24"/>
          <w:szCs w:val="24"/>
        </w:rPr>
        <w:t>D</w:t>
      </w:r>
      <w:r>
        <w:rPr>
          <w:b/>
          <w:spacing w:val="-1"/>
          <w:sz w:val="24"/>
          <w:szCs w:val="24"/>
        </w:rPr>
        <w:t>e</w:t>
      </w:r>
      <w:r>
        <w:rPr>
          <w:b/>
          <w:sz w:val="24"/>
          <w:szCs w:val="24"/>
        </w:rPr>
        <w:t>le</w:t>
      </w:r>
      <w:r>
        <w:rPr>
          <w:b/>
          <w:spacing w:val="-1"/>
          <w:sz w:val="24"/>
          <w:szCs w:val="24"/>
        </w:rPr>
        <w:t>t</w:t>
      </w:r>
      <w:r>
        <w:rPr>
          <w:b/>
          <w:sz w:val="24"/>
          <w:szCs w:val="24"/>
        </w:rPr>
        <w:t>e</w:t>
      </w:r>
      <w:r>
        <w:rPr>
          <w:b/>
          <w:spacing w:val="52"/>
          <w:sz w:val="24"/>
          <w:szCs w:val="24"/>
        </w:rPr>
        <w:t xml:space="preserve"> </w:t>
      </w:r>
      <w:r>
        <w:rPr>
          <w:sz w:val="24"/>
          <w:szCs w:val="24"/>
        </w:rPr>
        <w:t>me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ns</w:t>
      </w:r>
      <w:r>
        <w:rPr>
          <w:spacing w:val="50"/>
          <w:sz w:val="24"/>
          <w:szCs w:val="24"/>
        </w:rPr>
        <w:t xml:space="preserve"> </w:t>
      </w:r>
      <w:r>
        <w:rPr>
          <w:sz w:val="24"/>
          <w:szCs w:val="24"/>
        </w:rPr>
        <w:t>to</w:t>
      </w:r>
      <w:r>
        <w:rPr>
          <w:spacing w:val="51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le</w:t>
      </w:r>
      <w:r>
        <w:rPr>
          <w:spacing w:val="2"/>
          <w:sz w:val="24"/>
          <w:szCs w:val="24"/>
        </w:rPr>
        <w:t>t</w:t>
      </w:r>
      <w:r>
        <w:rPr>
          <w:sz w:val="24"/>
          <w:szCs w:val="24"/>
        </w:rPr>
        <w:t>e</w:t>
      </w:r>
      <w:r>
        <w:rPr>
          <w:spacing w:val="5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50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lem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nt</w:t>
      </w:r>
      <w:r>
        <w:rPr>
          <w:spacing w:val="5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f</w:t>
      </w:r>
      <w:r>
        <w:rPr>
          <w:sz w:val="24"/>
          <w:szCs w:val="24"/>
        </w:rPr>
        <w:t>rom</w:t>
      </w:r>
      <w:r>
        <w:rPr>
          <w:spacing w:val="50"/>
          <w:sz w:val="24"/>
          <w:szCs w:val="24"/>
        </w:rPr>
        <w:t xml:space="preserve"> </w:t>
      </w:r>
      <w:r>
        <w:rPr>
          <w:sz w:val="24"/>
          <w:szCs w:val="24"/>
        </w:rPr>
        <w:t>the</w:t>
      </w:r>
      <w:r>
        <w:rPr>
          <w:spacing w:val="50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e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inn</w:t>
      </w:r>
      <w:r>
        <w:rPr>
          <w:spacing w:val="1"/>
          <w:sz w:val="24"/>
          <w:szCs w:val="24"/>
        </w:rPr>
        <w:t>i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48"/>
          <w:sz w:val="24"/>
          <w:szCs w:val="24"/>
        </w:rPr>
        <w:t xml:space="preserve"> </w:t>
      </w:r>
      <w:r>
        <w:rPr>
          <w:sz w:val="24"/>
          <w:szCs w:val="24"/>
        </w:rPr>
        <w:t>of</w:t>
      </w:r>
      <w:r>
        <w:rPr>
          <w:spacing w:val="49"/>
          <w:sz w:val="24"/>
          <w:szCs w:val="24"/>
        </w:rPr>
        <w:t xml:space="preserve"> </w:t>
      </w:r>
      <w:r>
        <w:rPr>
          <w:sz w:val="24"/>
          <w:szCs w:val="24"/>
        </w:rPr>
        <w:t>the</w:t>
      </w:r>
      <w:r>
        <w:rPr>
          <w:spacing w:val="50"/>
          <w:sz w:val="24"/>
          <w:szCs w:val="24"/>
        </w:rPr>
        <w:t xml:space="preserve"> </w:t>
      </w:r>
      <w:r>
        <w:rPr>
          <w:sz w:val="24"/>
          <w:szCs w:val="24"/>
        </w:rPr>
        <w:t>q</w:t>
      </w:r>
      <w:r>
        <w:rPr>
          <w:spacing w:val="2"/>
          <w:sz w:val="24"/>
          <w:szCs w:val="24"/>
        </w:rPr>
        <w:t>u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u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.</w:t>
      </w:r>
      <w:r>
        <w:rPr>
          <w:spacing w:val="53"/>
          <w:sz w:val="24"/>
          <w:szCs w:val="24"/>
        </w:rPr>
        <w:t xml:space="preserve"> 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</w:t>
      </w:r>
      <w:r>
        <w:rPr>
          <w:spacing w:val="51"/>
          <w:sz w:val="24"/>
          <w:szCs w:val="24"/>
        </w:rPr>
        <w:t xml:space="preserve"> </w:t>
      </w:r>
      <w:r>
        <w:rPr>
          <w:sz w:val="24"/>
          <w:szCs w:val="24"/>
        </w:rPr>
        <w:t xml:space="preserve">the 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lem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nt          </w:t>
      </w:r>
      <w:r>
        <w:rPr>
          <w:spacing w:val="22"/>
          <w:sz w:val="24"/>
          <w:szCs w:val="24"/>
        </w:rPr>
        <w:t xml:space="preserve"> </w:t>
      </w:r>
      <w:r>
        <w:rPr>
          <w:sz w:val="24"/>
          <w:szCs w:val="24"/>
        </w:rPr>
        <w:t>f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 xml:space="preserve">om 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he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posit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on f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ont. Th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 inc</w:t>
      </w:r>
      <w:r>
        <w:rPr>
          <w:spacing w:val="-1"/>
          <w:sz w:val="24"/>
          <w:szCs w:val="24"/>
        </w:rPr>
        <w:t>re</w:t>
      </w:r>
      <w:r>
        <w:rPr>
          <w:sz w:val="24"/>
          <w:szCs w:val="24"/>
        </w:rPr>
        <w:t>ment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f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ont.</w:t>
      </w:r>
    </w:p>
    <w:p w:rsidR="00691543" w:rsidRDefault="00691543">
      <w:pPr>
        <w:spacing w:before="5" w:line="280" w:lineRule="exact"/>
        <w:rPr>
          <w:sz w:val="28"/>
          <w:szCs w:val="28"/>
        </w:rPr>
      </w:pPr>
    </w:p>
    <w:p w:rsidR="00691543" w:rsidRDefault="007B1AFE">
      <w:pPr>
        <w:spacing w:line="400" w:lineRule="atLeast"/>
        <w:ind w:left="252" w:right="7623" w:hanging="91"/>
        <w:rPr>
          <w:sz w:val="24"/>
          <w:szCs w:val="24"/>
        </w:rPr>
      </w:pPr>
      <w:r>
        <w:rPr>
          <w:b/>
          <w:sz w:val="24"/>
          <w:szCs w:val="24"/>
        </w:rPr>
        <w:t>i. I</w:t>
      </w:r>
      <w:r>
        <w:rPr>
          <w:b/>
          <w:spacing w:val="1"/>
          <w:sz w:val="24"/>
          <w:szCs w:val="24"/>
        </w:rPr>
        <w:t>n</w:t>
      </w:r>
      <w:r>
        <w:rPr>
          <w:b/>
          <w:sz w:val="24"/>
          <w:szCs w:val="24"/>
        </w:rPr>
        <w:t>s</w:t>
      </w:r>
      <w:r>
        <w:rPr>
          <w:b/>
          <w:spacing w:val="-1"/>
          <w:sz w:val="24"/>
          <w:szCs w:val="24"/>
        </w:rPr>
        <w:t>er</w:t>
      </w:r>
      <w:r>
        <w:rPr>
          <w:b/>
          <w:sz w:val="24"/>
          <w:szCs w:val="24"/>
        </w:rPr>
        <w:t xml:space="preserve">t: </w:t>
      </w:r>
      <w:r>
        <w:rPr>
          <w:b/>
          <w:spacing w:val="-3"/>
          <w:sz w:val="24"/>
          <w:szCs w:val="24"/>
        </w:rPr>
        <w:t>P</w:t>
      </w:r>
      <w:r>
        <w:rPr>
          <w:b/>
          <w:spacing w:val="-1"/>
          <w:sz w:val="24"/>
          <w:szCs w:val="24"/>
        </w:rPr>
        <w:t>r</w:t>
      </w:r>
      <w:r>
        <w:rPr>
          <w:b/>
          <w:spacing w:val="2"/>
          <w:sz w:val="24"/>
          <w:szCs w:val="24"/>
        </w:rPr>
        <w:t>o</w:t>
      </w:r>
      <w:r>
        <w:rPr>
          <w:b/>
          <w:spacing w:val="-1"/>
          <w:sz w:val="24"/>
          <w:szCs w:val="24"/>
        </w:rPr>
        <w:t>ce</w:t>
      </w:r>
      <w:r>
        <w:rPr>
          <w:b/>
          <w:spacing w:val="1"/>
          <w:sz w:val="24"/>
          <w:szCs w:val="24"/>
        </w:rPr>
        <w:t>du</w:t>
      </w:r>
      <w:r>
        <w:rPr>
          <w:b/>
          <w:spacing w:val="-1"/>
          <w:sz w:val="24"/>
          <w:szCs w:val="24"/>
        </w:rPr>
        <w:t>r</w:t>
      </w:r>
      <w:r>
        <w:rPr>
          <w:b/>
          <w:sz w:val="24"/>
          <w:szCs w:val="24"/>
        </w:rPr>
        <w:t>e</w:t>
      </w:r>
    </w:p>
    <w:p w:rsidR="00691543" w:rsidRDefault="007B1AFE">
      <w:pPr>
        <w:tabs>
          <w:tab w:val="left" w:pos="1600"/>
        </w:tabs>
        <w:spacing w:before="36" w:line="360" w:lineRule="auto"/>
        <w:ind w:left="880" w:right="2301" w:hanging="720"/>
        <w:rPr>
          <w:sz w:val="24"/>
          <w:szCs w:val="24"/>
        </w:rPr>
      </w:pPr>
      <w:r>
        <w:rPr>
          <w:sz w:val="24"/>
          <w:szCs w:val="24"/>
        </w:rPr>
        <w:t>The</w:t>
      </w:r>
      <w:r>
        <w:rPr>
          <w:spacing w:val="-1"/>
          <w:sz w:val="24"/>
          <w:szCs w:val="24"/>
        </w:rPr>
        <w:t xml:space="preserve"> f</w:t>
      </w:r>
      <w:r>
        <w:rPr>
          <w:sz w:val="24"/>
          <w:szCs w:val="24"/>
        </w:rPr>
        <w:t>ol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owing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steps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follow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d to add a</w:t>
      </w:r>
      <w:r>
        <w:rPr>
          <w:spacing w:val="-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w 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le</w:t>
      </w:r>
      <w:r>
        <w:rPr>
          <w:spacing w:val="2"/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t 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 xml:space="preserve">nto 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he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qu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ue i.</w:t>
      </w:r>
      <w:r>
        <w:rPr>
          <w:sz w:val="24"/>
          <w:szCs w:val="24"/>
        </w:rPr>
        <w:tab/>
      </w:r>
      <w:r>
        <w:rPr>
          <w:spacing w:val="-3"/>
          <w:sz w:val="24"/>
          <w:szCs w:val="24"/>
        </w:rPr>
        <w:t>I</w:t>
      </w:r>
      <w:r>
        <w:rPr>
          <w:sz w:val="24"/>
          <w:szCs w:val="24"/>
        </w:rPr>
        <w:t>f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r</w:t>
      </w:r>
      <w:r>
        <w:rPr>
          <w:spacing w:val="1"/>
          <w:sz w:val="24"/>
          <w:szCs w:val="24"/>
        </w:rPr>
        <w:t>e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 =N, qu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ue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is ful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.</w:t>
      </w:r>
      <w:r>
        <w:rPr>
          <w:spacing w:val="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 xml:space="preserve">o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ddi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 xml:space="preserve">ion 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 not poss</w:t>
      </w:r>
      <w:r>
        <w:rPr>
          <w:spacing w:val="1"/>
          <w:sz w:val="24"/>
          <w:szCs w:val="24"/>
        </w:rPr>
        <w:t>i</w:t>
      </w:r>
      <w:r>
        <w:rPr>
          <w:spacing w:val="-2"/>
          <w:sz w:val="24"/>
          <w:szCs w:val="24"/>
        </w:rPr>
        <w:t>bl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. ii.</w:t>
      </w:r>
      <w:r>
        <w:rPr>
          <w:sz w:val="24"/>
          <w:szCs w:val="24"/>
        </w:rPr>
        <w:tab/>
      </w:r>
      <w:r>
        <w:rPr>
          <w:spacing w:val="-3"/>
          <w:sz w:val="24"/>
          <w:szCs w:val="24"/>
        </w:rPr>
        <w:t>I</w:t>
      </w:r>
      <w:r>
        <w:rPr>
          <w:sz w:val="24"/>
          <w:szCs w:val="24"/>
        </w:rPr>
        <w:t>f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r</w:t>
      </w:r>
      <w:r>
        <w:rPr>
          <w:spacing w:val="1"/>
          <w:sz w:val="24"/>
          <w:szCs w:val="24"/>
        </w:rPr>
        <w:t>e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≠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N q</w:t>
      </w:r>
      <w:r>
        <w:rPr>
          <w:spacing w:val="2"/>
          <w:sz w:val="24"/>
          <w:szCs w:val="24"/>
        </w:rPr>
        <w:t>u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ue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 xml:space="preserve">is not </w:t>
      </w:r>
      <w:r>
        <w:rPr>
          <w:spacing w:val="2"/>
          <w:sz w:val="24"/>
          <w:szCs w:val="24"/>
        </w:rPr>
        <w:t>f</w:t>
      </w:r>
      <w:r>
        <w:rPr>
          <w:sz w:val="24"/>
          <w:szCs w:val="24"/>
        </w:rPr>
        <w:t>ull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 xml:space="preserve">. 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 xml:space="preserve">o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ddi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 xml:space="preserve">ion 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 pos</w:t>
      </w:r>
      <w:r>
        <w:rPr>
          <w:spacing w:val="-2"/>
          <w:sz w:val="24"/>
          <w:szCs w:val="24"/>
        </w:rPr>
        <w:t>s</w:t>
      </w:r>
      <w:r>
        <w:rPr>
          <w:sz w:val="24"/>
          <w:szCs w:val="24"/>
        </w:rPr>
        <w:t>i</w:t>
      </w:r>
      <w:r>
        <w:rPr>
          <w:spacing w:val="-2"/>
          <w:sz w:val="24"/>
          <w:szCs w:val="24"/>
        </w:rPr>
        <w:t>b</w:t>
      </w:r>
      <w:r>
        <w:rPr>
          <w:sz w:val="24"/>
          <w:szCs w:val="24"/>
        </w:rPr>
        <w:t>le. iii.</w:t>
      </w:r>
      <w:r>
        <w:rPr>
          <w:sz w:val="24"/>
          <w:szCs w:val="24"/>
        </w:rPr>
        <w:tab/>
      </w:r>
      <w:r>
        <w:rPr>
          <w:spacing w:val="-3"/>
          <w:sz w:val="24"/>
          <w:szCs w:val="24"/>
        </w:rPr>
        <w:t>I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e</w:t>
      </w:r>
      <w:r>
        <w:rPr>
          <w:spacing w:val="3"/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nt  r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r </w:t>
      </w:r>
      <w:r>
        <w:rPr>
          <w:spacing w:val="4"/>
          <w:sz w:val="24"/>
          <w:szCs w:val="24"/>
        </w:rPr>
        <w:t>b</w:t>
      </w:r>
      <w:r>
        <w:rPr>
          <w:sz w:val="24"/>
          <w:szCs w:val="24"/>
        </w:rPr>
        <w:t>y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one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 r</w:t>
      </w:r>
      <w:r>
        <w:rPr>
          <w:spacing w:val="-1"/>
          <w:sz w:val="24"/>
          <w:szCs w:val="24"/>
        </w:rPr>
        <w:t>ea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=</w:t>
      </w:r>
      <w:r>
        <w:rPr>
          <w:sz w:val="24"/>
          <w:szCs w:val="24"/>
        </w:rPr>
        <w:t>re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+</w:t>
      </w:r>
      <w:r>
        <w:rPr>
          <w:sz w:val="24"/>
          <w:szCs w:val="24"/>
        </w:rPr>
        <w:t>1</w:t>
      </w:r>
    </w:p>
    <w:p w:rsidR="00691543" w:rsidRDefault="007B1AFE">
      <w:pPr>
        <w:spacing w:before="3"/>
        <w:ind w:left="880"/>
        <w:rPr>
          <w:sz w:val="24"/>
          <w:szCs w:val="24"/>
        </w:rPr>
      </w:pPr>
      <w:r>
        <w:rPr>
          <w:sz w:val="24"/>
          <w:szCs w:val="24"/>
        </w:rPr>
        <w:t xml:space="preserve">iv.      </w:t>
      </w:r>
      <w:r>
        <w:rPr>
          <w:spacing w:val="5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la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e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the 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w item in q</w:t>
      </w:r>
      <w:r>
        <w:rPr>
          <w:spacing w:val="3"/>
          <w:sz w:val="24"/>
          <w:szCs w:val="24"/>
        </w:rPr>
        <w:t>u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u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[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e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r]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=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</w:t>
      </w:r>
    </w:p>
    <w:p w:rsidR="00691543" w:rsidRDefault="00691543">
      <w:pPr>
        <w:spacing w:before="2" w:line="140" w:lineRule="exact"/>
        <w:rPr>
          <w:sz w:val="14"/>
          <w:szCs w:val="14"/>
        </w:rPr>
      </w:pPr>
    </w:p>
    <w:p w:rsidR="00691543" w:rsidRDefault="007B1AFE">
      <w:pPr>
        <w:ind w:left="160"/>
        <w:rPr>
          <w:sz w:val="24"/>
          <w:szCs w:val="24"/>
        </w:rPr>
      </w:pPr>
      <w:r>
        <w:rPr>
          <w:b/>
          <w:spacing w:val="-3"/>
          <w:sz w:val="24"/>
          <w:szCs w:val="24"/>
        </w:rPr>
        <w:t>P</w:t>
      </w:r>
      <w:r>
        <w:rPr>
          <w:b/>
          <w:spacing w:val="-1"/>
          <w:sz w:val="24"/>
          <w:szCs w:val="24"/>
        </w:rPr>
        <w:t>r</w:t>
      </w:r>
      <w:r>
        <w:rPr>
          <w:b/>
          <w:sz w:val="24"/>
          <w:szCs w:val="24"/>
        </w:rPr>
        <w:t>o</w:t>
      </w:r>
      <w:r>
        <w:rPr>
          <w:b/>
          <w:spacing w:val="2"/>
          <w:sz w:val="24"/>
          <w:szCs w:val="24"/>
        </w:rPr>
        <w:t>g</w:t>
      </w:r>
      <w:r>
        <w:rPr>
          <w:b/>
          <w:spacing w:val="-1"/>
          <w:sz w:val="24"/>
          <w:szCs w:val="24"/>
        </w:rPr>
        <w:t>r</w:t>
      </w:r>
      <w:r>
        <w:rPr>
          <w:b/>
          <w:spacing w:val="2"/>
          <w:sz w:val="24"/>
          <w:szCs w:val="24"/>
        </w:rPr>
        <w:t>a</w:t>
      </w:r>
      <w:r>
        <w:rPr>
          <w:b/>
          <w:spacing w:val="-3"/>
          <w:sz w:val="24"/>
          <w:szCs w:val="24"/>
        </w:rPr>
        <w:t>m</w:t>
      </w:r>
      <w:r>
        <w:rPr>
          <w:b/>
          <w:sz w:val="24"/>
          <w:szCs w:val="24"/>
        </w:rPr>
        <w:t>:</w:t>
      </w:r>
    </w:p>
    <w:p w:rsidR="00691543" w:rsidRDefault="00691543">
      <w:pPr>
        <w:spacing w:before="4" w:line="120" w:lineRule="exact"/>
        <w:rPr>
          <w:sz w:val="13"/>
          <w:szCs w:val="13"/>
        </w:rPr>
      </w:pPr>
    </w:p>
    <w:p w:rsidR="00691543" w:rsidRDefault="007B1AFE">
      <w:pPr>
        <w:ind w:left="880"/>
        <w:rPr>
          <w:sz w:val="24"/>
          <w:szCs w:val="24"/>
        </w:rPr>
      </w:pPr>
      <w:r>
        <w:rPr>
          <w:spacing w:val="-3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rt</w:t>
      </w:r>
      <w:r>
        <w:rPr>
          <w:spacing w:val="-1"/>
          <w:sz w:val="24"/>
          <w:szCs w:val="24"/>
        </w:rPr>
        <w:t>(</w:t>
      </w:r>
      <w:r>
        <w:rPr>
          <w:sz w:val="24"/>
          <w:szCs w:val="24"/>
        </w:rPr>
        <w:t>Q</w:t>
      </w:r>
      <w:r>
        <w:rPr>
          <w:spacing w:val="2"/>
          <w:sz w:val="24"/>
          <w:szCs w:val="24"/>
        </w:rPr>
        <w:t>,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e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r,</w:t>
      </w:r>
      <w:r>
        <w:rPr>
          <w:spacing w:val="-1"/>
          <w:sz w:val="24"/>
          <w:szCs w:val="24"/>
        </w:rPr>
        <w:t>N</w:t>
      </w:r>
      <w:r>
        <w:rPr>
          <w:spacing w:val="2"/>
          <w:sz w:val="24"/>
          <w:szCs w:val="24"/>
        </w:rPr>
        <w:t>,</w:t>
      </w:r>
      <w:r>
        <w:rPr>
          <w:spacing w:val="-3"/>
          <w:sz w:val="24"/>
          <w:szCs w:val="24"/>
        </w:rPr>
        <w:t>I</w:t>
      </w:r>
      <w:r>
        <w:rPr>
          <w:sz w:val="24"/>
          <w:szCs w:val="24"/>
        </w:rPr>
        <w:t>tem)</w:t>
      </w:r>
    </w:p>
    <w:p w:rsidR="00691543" w:rsidRDefault="007B1AFE">
      <w:pPr>
        <w:spacing w:before="41" w:line="260" w:lineRule="exact"/>
        <w:ind w:left="880"/>
        <w:rPr>
          <w:sz w:val="24"/>
          <w:szCs w:val="24"/>
        </w:rPr>
      </w:pPr>
      <w:r>
        <w:rPr>
          <w:position w:val="-1"/>
          <w:sz w:val="24"/>
          <w:szCs w:val="24"/>
        </w:rPr>
        <w:t>{</w:t>
      </w:r>
    </w:p>
    <w:p w:rsidR="00691543" w:rsidRDefault="007B1AFE">
      <w:pPr>
        <w:spacing w:before="46"/>
        <w:ind w:left="1600"/>
        <w:rPr>
          <w:sz w:val="24"/>
          <w:szCs w:val="24"/>
        </w:rPr>
      </w:pPr>
      <w:r>
        <w:rPr>
          <w:sz w:val="24"/>
          <w:szCs w:val="24"/>
        </w:rPr>
        <w:t>if</w:t>
      </w:r>
      <w:r>
        <w:rPr>
          <w:spacing w:val="-1"/>
          <w:sz w:val="24"/>
          <w:szCs w:val="24"/>
        </w:rPr>
        <w:t>(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e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=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) th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</w:p>
    <w:p w:rsidR="00691543" w:rsidRDefault="007B1AFE">
      <w:pPr>
        <w:spacing w:before="43" w:line="260" w:lineRule="exact"/>
        <w:ind w:left="1600"/>
        <w:rPr>
          <w:sz w:val="24"/>
          <w:szCs w:val="24"/>
        </w:rPr>
        <w:sectPr w:rsidR="00691543">
          <w:pgSz w:w="12240" w:h="15840"/>
          <w:pgMar w:top="1160" w:right="1620" w:bottom="280" w:left="1640" w:header="0" w:footer="895" w:gutter="0"/>
          <w:cols w:space="720"/>
        </w:sectPr>
      </w:pPr>
      <w:r>
        <w:rPr>
          <w:position w:val="-1"/>
          <w:sz w:val="24"/>
          <w:szCs w:val="24"/>
        </w:rPr>
        <w:t>{</w:t>
      </w:r>
    </w:p>
    <w:p w:rsidR="00691543" w:rsidRDefault="00691543">
      <w:pPr>
        <w:spacing w:before="3" w:line="160" w:lineRule="exact"/>
        <w:rPr>
          <w:sz w:val="16"/>
          <w:szCs w:val="16"/>
        </w:rPr>
      </w:pPr>
    </w:p>
    <w:p w:rsidR="00691543" w:rsidRDefault="00691543">
      <w:pPr>
        <w:spacing w:line="200" w:lineRule="exact"/>
      </w:pPr>
    </w:p>
    <w:p w:rsidR="00691543" w:rsidRDefault="007B1AFE">
      <w:pPr>
        <w:ind w:right="257"/>
        <w:jc w:val="right"/>
        <w:rPr>
          <w:sz w:val="24"/>
          <w:szCs w:val="24"/>
        </w:rPr>
      </w:pPr>
      <w:r>
        <w:rPr>
          <w:sz w:val="24"/>
          <w:szCs w:val="24"/>
        </w:rPr>
        <w:t>}</w:t>
      </w:r>
    </w:p>
    <w:p w:rsidR="00691543" w:rsidRDefault="007B1AFE">
      <w:pPr>
        <w:spacing w:before="41" w:line="260" w:lineRule="exact"/>
        <w:jc w:val="right"/>
        <w:rPr>
          <w:sz w:val="24"/>
          <w:szCs w:val="24"/>
        </w:rPr>
      </w:pPr>
      <w:r>
        <w:rPr>
          <w:spacing w:val="-1"/>
          <w:position w:val="-1"/>
          <w:sz w:val="24"/>
          <w:szCs w:val="24"/>
        </w:rPr>
        <w:t>e</w:t>
      </w:r>
      <w:r>
        <w:rPr>
          <w:position w:val="-1"/>
          <w:sz w:val="24"/>
          <w:szCs w:val="24"/>
        </w:rPr>
        <w:t>lse</w:t>
      </w:r>
    </w:p>
    <w:p w:rsidR="00691543" w:rsidRDefault="007B1AFE">
      <w:pPr>
        <w:spacing w:before="46"/>
        <w:rPr>
          <w:sz w:val="24"/>
          <w:szCs w:val="24"/>
        </w:rPr>
        <w:sectPr w:rsidR="00691543">
          <w:type w:val="continuous"/>
          <w:pgSz w:w="12240" w:h="15840"/>
          <w:pgMar w:top="920" w:right="1620" w:bottom="280" w:left="1640" w:header="720" w:footer="720" w:gutter="0"/>
          <w:cols w:num="2" w:space="720" w:equalWidth="0">
            <w:col w:w="1973" w:space="347"/>
            <w:col w:w="6660"/>
          </w:cols>
        </w:sectPr>
      </w:pPr>
      <w:r>
        <w:br w:type="column"/>
      </w:r>
      <w:r>
        <w:rPr>
          <w:spacing w:val="1"/>
          <w:sz w:val="24"/>
          <w:szCs w:val="24"/>
        </w:rPr>
        <w:lastRenderedPageBreak/>
        <w:t>P</w:t>
      </w:r>
      <w:r>
        <w:rPr>
          <w:sz w:val="24"/>
          <w:szCs w:val="24"/>
        </w:rPr>
        <w:t>rintf</w:t>
      </w:r>
      <w:r>
        <w:rPr>
          <w:spacing w:val="-1"/>
          <w:sz w:val="24"/>
          <w:szCs w:val="24"/>
        </w:rPr>
        <w:t>(“</w:t>
      </w:r>
      <w:r>
        <w:rPr>
          <w:sz w:val="24"/>
          <w:szCs w:val="24"/>
        </w:rPr>
        <w:t>qu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ue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is ful</w:t>
      </w:r>
      <w:r>
        <w:rPr>
          <w:spacing w:val="1"/>
          <w:sz w:val="24"/>
          <w:szCs w:val="24"/>
        </w:rPr>
        <w:t>l”</w:t>
      </w:r>
      <w:r>
        <w:rPr>
          <w:sz w:val="24"/>
          <w:szCs w:val="24"/>
        </w:rPr>
        <w:t>)</w:t>
      </w:r>
    </w:p>
    <w:p w:rsidR="00691543" w:rsidRDefault="007B1AFE">
      <w:pPr>
        <w:tabs>
          <w:tab w:val="left" w:pos="2320"/>
        </w:tabs>
        <w:spacing w:before="48" w:line="275" w:lineRule="auto"/>
        <w:ind w:left="2320" w:right="5118" w:hanging="720"/>
        <w:rPr>
          <w:sz w:val="24"/>
          <w:szCs w:val="24"/>
        </w:rPr>
      </w:pPr>
      <w:r>
        <w:rPr>
          <w:sz w:val="24"/>
          <w:szCs w:val="24"/>
        </w:rPr>
        <w:lastRenderedPageBreak/>
        <w:t>{</w:t>
      </w:r>
      <w:r>
        <w:rPr>
          <w:sz w:val="24"/>
          <w:szCs w:val="24"/>
        </w:rPr>
        <w:tab/>
        <w:t>if</w:t>
      </w:r>
      <w:r>
        <w:rPr>
          <w:spacing w:val="-1"/>
          <w:sz w:val="24"/>
          <w:szCs w:val="24"/>
        </w:rPr>
        <w:t>(</w:t>
      </w:r>
      <w:r>
        <w:rPr>
          <w:sz w:val="24"/>
          <w:szCs w:val="24"/>
        </w:rPr>
        <w:t>f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ont=</w:t>
      </w:r>
      <w:r>
        <w:rPr>
          <w:spacing w:val="2"/>
          <w:sz w:val="24"/>
          <w:szCs w:val="24"/>
        </w:rPr>
        <w:t>0</w:t>
      </w:r>
      <w:r>
        <w:rPr>
          <w:sz w:val="24"/>
          <w:szCs w:val="24"/>
        </w:rPr>
        <w:t>) th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 f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ont=</w:t>
      </w:r>
      <w:r>
        <w:rPr>
          <w:spacing w:val="-1"/>
          <w:sz w:val="24"/>
          <w:szCs w:val="24"/>
        </w:rPr>
        <w:t>r</w:t>
      </w:r>
      <w:r>
        <w:rPr>
          <w:spacing w:val="1"/>
          <w:sz w:val="24"/>
          <w:szCs w:val="24"/>
        </w:rPr>
        <w:t>e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=</w:t>
      </w:r>
      <w:r>
        <w:rPr>
          <w:sz w:val="24"/>
          <w:szCs w:val="24"/>
        </w:rPr>
        <w:t xml:space="preserve">1 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lse</w:t>
      </w:r>
    </w:p>
    <w:p w:rsidR="00691543" w:rsidRDefault="007B1AFE">
      <w:pPr>
        <w:spacing w:before="1"/>
        <w:ind w:left="2320"/>
        <w:rPr>
          <w:sz w:val="24"/>
          <w:szCs w:val="24"/>
        </w:rPr>
      </w:pP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e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=</w:t>
      </w:r>
      <w:r>
        <w:rPr>
          <w:spacing w:val="-1"/>
          <w:sz w:val="24"/>
          <w:szCs w:val="24"/>
        </w:rPr>
        <w:t xml:space="preserve"> r</w:t>
      </w:r>
      <w:r>
        <w:rPr>
          <w:spacing w:val="1"/>
          <w:sz w:val="24"/>
          <w:szCs w:val="24"/>
        </w:rPr>
        <w:t>e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+</w:t>
      </w:r>
      <w:r>
        <w:rPr>
          <w:sz w:val="24"/>
          <w:szCs w:val="24"/>
        </w:rPr>
        <w:t>1</w:t>
      </w:r>
    </w:p>
    <w:p w:rsidR="00691543" w:rsidRDefault="007B1AFE">
      <w:pPr>
        <w:spacing w:before="43" w:line="260" w:lineRule="exact"/>
        <w:ind w:left="2320"/>
        <w:rPr>
          <w:sz w:val="24"/>
          <w:szCs w:val="24"/>
        </w:rPr>
      </w:pPr>
      <w:r>
        <w:rPr>
          <w:position w:val="-1"/>
          <w:sz w:val="24"/>
          <w:szCs w:val="24"/>
        </w:rPr>
        <w:t>Q</w:t>
      </w:r>
      <w:r>
        <w:rPr>
          <w:spacing w:val="1"/>
          <w:position w:val="-1"/>
          <w:sz w:val="24"/>
          <w:szCs w:val="24"/>
        </w:rPr>
        <w:t>[</w:t>
      </w:r>
      <w:r>
        <w:rPr>
          <w:position w:val="-1"/>
          <w:sz w:val="24"/>
          <w:szCs w:val="24"/>
        </w:rPr>
        <w:t>r</w:t>
      </w:r>
      <w:r>
        <w:rPr>
          <w:spacing w:val="-2"/>
          <w:position w:val="-1"/>
          <w:sz w:val="24"/>
          <w:szCs w:val="24"/>
        </w:rPr>
        <w:t>e</w:t>
      </w:r>
      <w:r>
        <w:rPr>
          <w:spacing w:val="-1"/>
          <w:position w:val="-1"/>
          <w:sz w:val="24"/>
          <w:szCs w:val="24"/>
        </w:rPr>
        <w:t>a</w:t>
      </w:r>
      <w:r>
        <w:rPr>
          <w:position w:val="-1"/>
          <w:sz w:val="24"/>
          <w:szCs w:val="24"/>
        </w:rPr>
        <w:t>r</w:t>
      </w:r>
      <w:r>
        <w:rPr>
          <w:spacing w:val="1"/>
          <w:position w:val="-1"/>
          <w:sz w:val="24"/>
          <w:szCs w:val="24"/>
        </w:rPr>
        <w:t>]</w:t>
      </w:r>
      <w:r>
        <w:rPr>
          <w:position w:val="-1"/>
          <w:sz w:val="24"/>
          <w:szCs w:val="24"/>
        </w:rPr>
        <w:t>=</w:t>
      </w:r>
      <w:r>
        <w:rPr>
          <w:spacing w:val="-1"/>
          <w:position w:val="-1"/>
          <w:sz w:val="24"/>
          <w:szCs w:val="24"/>
        </w:rPr>
        <w:t xml:space="preserve"> </w:t>
      </w:r>
      <w:r>
        <w:rPr>
          <w:position w:val="-1"/>
          <w:sz w:val="24"/>
          <w:szCs w:val="24"/>
        </w:rPr>
        <w:t>i</w:t>
      </w:r>
      <w:r>
        <w:rPr>
          <w:spacing w:val="1"/>
          <w:position w:val="-1"/>
          <w:sz w:val="24"/>
          <w:szCs w:val="24"/>
        </w:rPr>
        <w:t>t</w:t>
      </w:r>
      <w:r>
        <w:rPr>
          <w:spacing w:val="-1"/>
          <w:position w:val="-1"/>
          <w:sz w:val="24"/>
          <w:szCs w:val="24"/>
        </w:rPr>
        <w:t>e</w:t>
      </w:r>
      <w:r>
        <w:rPr>
          <w:position w:val="-1"/>
          <w:sz w:val="24"/>
          <w:szCs w:val="24"/>
        </w:rPr>
        <w:t>m</w:t>
      </w:r>
    </w:p>
    <w:p w:rsidR="00691543" w:rsidRDefault="007B1AFE">
      <w:pPr>
        <w:spacing w:before="46"/>
        <w:ind w:left="1600"/>
        <w:rPr>
          <w:sz w:val="24"/>
          <w:szCs w:val="24"/>
        </w:rPr>
      </w:pPr>
      <w:r>
        <w:rPr>
          <w:sz w:val="24"/>
          <w:szCs w:val="24"/>
        </w:rPr>
        <w:t>}</w:t>
      </w:r>
    </w:p>
    <w:p w:rsidR="00691543" w:rsidRDefault="007B1AFE">
      <w:pPr>
        <w:spacing w:before="41"/>
        <w:ind w:left="880"/>
        <w:rPr>
          <w:sz w:val="24"/>
          <w:szCs w:val="24"/>
        </w:rPr>
        <w:sectPr w:rsidR="00691543">
          <w:type w:val="continuous"/>
          <w:pgSz w:w="12240" w:h="15840"/>
          <w:pgMar w:top="920" w:right="1620" w:bottom="280" w:left="1640" w:header="720" w:footer="720" w:gutter="0"/>
          <w:cols w:space="720"/>
        </w:sectPr>
      </w:pPr>
      <w:r>
        <w:rPr>
          <w:sz w:val="24"/>
          <w:szCs w:val="24"/>
        </w:rPr>
        <w:t>}</w:t>
      </w:r>
    </w:p>
    <w:p w:rsidR="00691543" w:rsidRDefault="007B1AFE">
      <w:pPr>
        <w:spacing w:before="72" w:line="360" w:lineRule="auto"/>
        <w:ind w:left="252" w:right="7542" w:hanging="91"/>
        <w:rPr>
          <w:sz w:val="24"/>
          <w:szCs w:val="24"/>
        </w:rPr>
      </w:pPr>
      <w:r>
        <w:rPr>
          <w:b/>
          <w:sz w:val="24"/>
          <w:szCs w:val="24"/>
        </w:rPr>
        <w:lastRenderedPageBreak/>
        <w:t>i</w:t>
      </w:r>
      <w:r>
        <w:rPr>
          <w:b/>
          <w:spacing w:val="1"/>
          <w:sz w:val="24"/>
          <w:szCs w:val="24"/>
        </w:rPr>
        <w:t>i</w:t>
      </w:r>
      <w:r>
        <w:rPr>
          <w:b/>
          <w:sz w:val="24"/>
          <w:szCs w:val="24"/>
        </w:rPr>
        <w:t>.D</w:t>
      </w:r>
      <w:r>
        <w:rPr>
          <w:b/>
          <w:spacing w:val="-1"/>
          <w:sz w:val="24"/>
          <w:szCs w:val="24"/>
        </w:rPr>
        <w:t>e</w:t>
      </w:r>
      <w:r>
        <w:rPr>
          <w:b/>
          <w:spacing w:val="1"/>
          <w:sz w:val="24"/>
          <w:szCs w:val="24"/>
        </w:rPr>
        <w:t>l</w:t>
      </w:r>
      <w:r>
        <w:rPr>
          <w:b/>
          <w:spacing w:val="-1"/>
          <w:sz w:val="24"/>
          <w:szCs w:val="24"/>
        </w:rPr>
        <w:t>e</w:t>
      </w:r>
      <w:r>
        <w:rPr>
          <w:b/>
          <w:sz w:val="24"/>
          <w:szCs w:val="24"/>
        </w:rPr>
        <w:t>t</w:t>
      </w:r>
      <w:r>
        <w:rPr>
          <w:b/>
          <w:spacing w:val="-2"/>
          <w:sz w:val="24"/>
          <w:szCs w:val="24"/>
        </w:rPr>
        <w:t>e</w:t>
      </w:r>
      <w:r>
        <w:rPr>
          <w:b/>
          <w:sz w:val="24"/>
          <w:szCs w:val="24"/>
        </w:rPr>
        <w:t xml:space="preserve">: </w:t>
      </w:r>
      <w:r>
        <w:rPr>
          <w:b/>
          <w:spacing w:val="-3"/>
          <w:sz w:val="24"/>
          <w:szCs w:val="24"/>
        </w:rPr>
        <w:t>P</w:t>
      </w:r>
      <w:r>
        <w:rPr>
          <w:b/>
          <w:spacing w:val="-1"/>
          <w:sz w:val="24"/>
          <w:szCs w:val="24"/>
        </w:rPr>
        <w:t>r</w:t>
      </w:r>
      <w:r>
        <w:rPr>
          <w:b/>
          <w:spacing w:val="2"/>
          <w:sz w:val="24"/>
          <w:szCs w:val="24"/>
        </w:rPr>
        <w:t>o</w:t>
      </w:r>
      <w:r>
        <w:rPr>
          <w:b/>
          <w:spacing w:val="-1"/>
          <w:sz w:val="24"/>
          <w:szCs w:val="24"/>
        </w:rPr>
        <w:t>ce</w:t>
      </w:r>
      <w:r>
        <w:rPr>
          <w:b/>
          <w:spacing w:val="1"/>
          <w:sz w:val="24"/>
          <w:szCs w:val="24"/>
        </w:rPr>
        <w:t>du</w:t>
      </w:r>
      <w:r>
        <w:rPr>
          <w:b/>
          <w:spacing w:val="-1"/>
          <w:sz w:val="24"/>
          <w:szCs w:val="24"/>
        </w:rPr>
        <w:t>r</w:t>
      </w:r>
      <w:r>
        <w:rPr>
          <w:b/>
          <w:spacing w:val="1"/>
          <w:sz w:val="24"/>
          <w:szCs w:val="24"/>
        </w:rPr>
        <w:t>e</w:t>
      </w:r>
      <w:r>
        <w:rPr>
          <w:b/>
          <w:sz w:val="24"/>
          <w:szCs w:val="24"/>
        </w:rPr>
        <w:t>:</w:t>
      </w:r>
    </w:p>
    <w:p w:rsidR="00691543" w:rsidRDefault="007B1AFE">
      <w:pPr>
        <w:spacing w:line="260" w:lineRule="exact"/>
        <w:ind w:left="160"/>
        <w:rPr>
          <w:sz w:val="24"/>
          <w:szCs w:val="24"/>
        </w:rPr>
      </w:pPr>
      <w:r>
        <w:rPr>
          <w:sz w:val="24"/>
          <w:szCs w:val="24"/>
        </w:rPr>
        <w:t>The</w:t>
      </w:r>
      <w:r>
        <w:rPr>
          <w:spacing w:val="-1"/>
          <w:sz w:val="24"/>
          <w:szCs w:val="24"/>
        </w:rPr>
        <w:t xml:space="preserve"> f</w:t>
      </w:r>
      <w:r>
        <w:rPr>
          <w:sz w:val="24"/>
          <w:szCs w:val="24"/>
        </w:rPr>
        <w:t>ol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owing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steps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follow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d to add a</w:t>
      </w:r>
      <w:r>
        <w:rPr>
          <w:spacing w:val="-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w 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le</w:t>
      </w:r>
      <w:r>
        <w:rPr>
          <w:spacing w:val="2"/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t 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 xml:space="preserve">nto 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he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qu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ue</w:t>
      </w:r>
    </w:p>
    <w:p w:rsidR="00691543" w:rsidRDefault="00691543">
      <w:pPr>
        <w:spacing w:before="9" w:line="120" w:lineRule="exact"/>
        <w:rPr>
          <w:sz w:val="13"/>
          <w:szCs w:val="13"/>
        </w:rPr>
      </w:pPr>
    </w:p>
    <w:p w:rsidR="00691543" w:rsidRDefault="007B1AFE">
      <w:pPr>
        <w:spacing w:line="360" w:lineRule="auto"/>
        <w:ind w:left="880" w:right="2007"/>
        <w:rPr>
          <w:sz w:val="24"/>
          <w:szCs w:val="24"/>
        </w:rPr>
      </w:pPr>
      <w:r>
        <w:rPr>
          <w:sz w:val="24"/>
          <w:szCs w:val="24"/>
        </w:rPr>
        <w:t xml:space="preserve">i.        </w:t>
      </w:r>
      <w:r>
        <w:rPr>
          <w:spacing w:val="53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I</w:t>
      </w:r>
      <w:r>
        <w:rPr>
          <w:sz w:val="24"/>
          <w:szCs w:val="24"/>
        </w:rPr>
        <w:t>f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f</w:t>
      </w:r>
      <w:r>
        <w:rPr>
          <w:sz w:val="24"/>
          <w:szCs w:val="24"/>
        </w:rPr>
        <w:t>ront</w:t>
      </w:r>
      <w:r>
        <w:rPr>
          <w:spacing w:val="-1"/>
          <w:sz w:val="24"/>
          <w:szCs w:val="24"/>
        </w:rPr>
        <w:t>=</w:t>
      </w:r>
      <w:r>
        <w:rPr>
          <w:sz w:val="24"/>
          <w:szCs w:val="24"/>
        </w:rPr>
        <w:t>0, q</w:t>
      </w:r>
      <w:r>
        <w:rPr>
          <w:spacing w:val="2"/>
          <w:sz w:val="24"/>
          <w:szCs w:val="24"/>
        </w:rPr>
        <w:t>u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ue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is emp</w:t>
      </w:r>
      <w:r>
        <w:rPr>
          <w:spacing w:val="3"/>
          <w:sz w:val="24"/>
          <w:szCs w:val="24"/>
        </w:rPr>
        <w:t>t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.</w:t>
      </w:r>
      <w:r>
        <w:rPr>
          <w:spacing w:val="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o 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letion 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 not poss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 xml:space="preserve">ble. ii.       </w:t>
      </w:r>
      <w:r>
        <w:rPr>
          <w:spacing w:val="46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I</w:t>
      </w:r>
      <w:r>
        <w:rPr>
          <w:sz w:val="24"/>
          <w:szCs w:val="24"/>
        </w:rPr>
        <w:t>f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f</w:t>
      </w:r>
      <w:r>
        <w:rPr>
          <w:sz w:val="24"/>
          <w:szCs w:val="24"/>
        </w:rPr>
        <w:t>ront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≠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0 qu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u</w:t>
      </w:r>
      <w:r>
        <w:rPr>
          <w:sz w:val="24"/>
          <w:szCs w:val="24"/>
        </w:rPr>
        <w:t>e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 xml:space="preserve">is not </w:t>
      </w:r>
      <w:r>
        <w:rPr>
          <w:spacing w:val="2"/>
          <w:sz w:val="24"/>
          <w:szCs w:val="24"/>
        </w:rPr>
        <w:t>e</w:t>
      </w:r>
      <w:r>
        <w:rPr>
          <w:sz w:val="24"/>
          <w:szCs w:val="24"/>
        </w:rPr>
        <w:t>mp</w:t>
      </w:r>
      <w:r>
        <w:rPr>
          <w:spacing w:val="3"/>
          <w:sz w:val="24"/>
          <w:szCs w:val="24"/>
        </w:rPr>
        <w:t>t</w:t>
      </w:r>
      <w:r>
        <w:rPr>
          <w:sz w:val="24"/>
          <w:szCs w:val="24"/>
        </w:rPr>
        <w:t>y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 xml:space="preserve">. 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o 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letion 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 possib</w:t>
      </w:r>
      <w:r>
        <w:rPr>
          <w:spacing w:val="1"/>
          <w:sz w:val="24"/>
          <w:szCs w:val="24"/>
        </w:rPr>
        <w:t>l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. iii.      </w:t>
      </w:r>
      <w:r>
        <w:rPr>
          <w:spacing w:val="38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la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e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the 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w item in 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</w:t>
      </w:r>
      <w:r>
        <w:rPr>
          <w:spacing w:val="2"/>
          <w:sz w:val="24"/>
          <w:szCs w:val="24"/>
        </w:rPr>
        <w:t>e</w:t>
      </w:r>
      <w:r>
        <w:rPr>
          <w:sz w:val="24"/>
          <w:szCs w:val="24"/>
        </w:rPr>
        <w:t>m = qu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u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[</w:t>
      </w:r>
      <w:r>
        <w:rPr>
          <w:sz w:val="24"/>
          <w:szCs w:val="24"/>
        </w:rPr>
        <w:t>f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ont]</w:t>
      </w:r>
    </w:p>
    <w:p w:rsidR="00691543" w:rsidRDefault="007B1AFE">
      <w:pPr>
        <w:spacing w:before="4"/>
        <w:ind w:left="880"/>
        <w:rPr>
          <w:sz w:val="24"/>
          <w:szCs w:val="24"/>
        </w:rPr>
      </w:pPr>
      <w:r>
        <w:rPr>
          <w:sz w:val="24"/>
          <w:szCs w:val="24"/>
        </w:rPr>
        <w:t xml:space="preserve">iv.      </w:t>
      </w:r>
      <w:r>
        <w:rPr>
          <w:spacing w:val="53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I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e</w:t>
      </w:r>
      <w:r>
        <w:rPr>
          <w:spacing w:val="3"/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nt  r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r </w:t>
      </w:r>
      <w:r>
        <w:rPr>
          <w:spacing w:val="4"/>
          <w:sz w:val="24"/>
          <w:szCs w:val="24"/>
        </w:rPr>
        <w:t>b</w:t>
      </w:r>
      <w:r>
        <w:rPr>
          <w:sz w:val="24"/>
          <w:szCs w:val="24"/>
        </w:rPr>
        <w:t>y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one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 f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ont=</w:t>
      </w:r>
      <w:r>
        <w:rPr>
          <w:spacing w:val="-1"/>
          <w:sz w:val="24"/>
          <w:szCs w:val="24"/>
        </w:rPr>
        <w:t>f</w:t>
      </w:r>
      <w:r>
        <w:rPr>
          <w:sz w:val="24"/>
          <w:szCs w:val="24"/>
        </w:rPr>
        <w:t>ron</w:t>
      </w:r>
      <w:r>
        <w:rPr>
          <w:spacing w:val="2"/>
          <w:sz w:val="24"/>
          <w:szCs w:val="24"/>
        </w:rPr>
        <w:t>t</w:t>
      </w:r>
      <w:r>
        <w:rPr>
          <w:spacing w:val="-1"/>
          <w:sz w:val="24"/>
          <w:szCs w:val="24"/>
        </w:rPr>
        <w:t>+</w:t>
      </w:r>
      <w:r>
        <w:rPr>
          <w:sz w:val="24"/>
          <w:szCs w:val="24"/>
        </w:rPr>
        <w:t>1</w:t>
      </w:r>
    </w:p>
    <w:p w:rsidR="00691543" w:rsidRDefault="00691543">
      <w:pPr>
        <w:spacing w:before="4" w:line="140" w:lineRule="exact"/>
        <w:rPr>
          <w:sz w:val="14"/>
          <w:szCs w:val="14"/>
        </w:rPr>
      </w:pPr>
    </w:p>
    <w:p w:rsidR="00691543" w:rsidRDefault="007B1AFE">
      <w:pPr>
        <w:ind w:left="160"/>
        <w:rPr>
          <w:sz w:val="24"/>
          <w:szCs w:val="24"/>
        </w:rPr>
      </w:pPr>
      <w:r>
        <w:rPr>
          <w:b/>
          <w:spacing w:val="-3"/>
          <w:sz w:val="24"/>
          <w:szCs w:val="24"/>
        </w:rPr>
        <w:t>P</w:t>
      </w:r>
      <w:r>
        <w:rPr>
          <w:b/>
          <w:spacing w:val="-1"/>
          <w:sz w:val="24"/>
          <w:szCs w:val="24"/>
        </w:rPr>
        <w:t>r</w:t>
      </w:r>
      <w:r>
        <w:rPr>
          <w:b/>
          <w:sz w:val="24"/>
          <w:szCs w:val="24"/>
        </w:rPr>
        <w:t>o</w:t>
      </w:r>
      <w:r>
        <w:rPr>
          <w:b/>
          <w:spacing w:val="2"/>
          <w:sz w:val="24"/>
          <w:szCs w:val="24"/>
        </w:rPr>
        <w:t>g</w:t>
      </w:r>
      <w:r>
        <w:rPr>
          <w:b/>
          <w:spacing w:val="-1"/>
          <w:sz w:val="24"/>
          <w:szCs w:val="24"/>
        </w:rPr>
        <w:t>r</w:t>
      </w:r>
      <w:r>
        <w:rPr>
          <w:b/>
          <w:spacing w:val="2"/>
          <w:sz w:val="24"/>
          <w:szCs w:val="24"/>
        </w:rPr>
        <w:t>a</w:t>
      </w:r>
      <w:r>
        <w:rPr>
          <w:b/>
          <w:sz w:val="24"/>
          <w:szCs w:val="24"/>
        </w:rPr>
        <w:t>m</w:t>
      </w:r>
    </w:p>
    <w:p w:rsidR="00691543" w:rsidRDefault="00691543">
      <w:pPr>
        <w:spacing w:before="2" w:line="120" w:lineRule="exact"/>
        <w:rPr>
          <w:sz w:val="13"/>
          <w:szCs w:val="13"/>
        </w:rPr>
      </w:pPr>
    </w:p>
    <w:p w:rsidR="00691543" w:rsidRDefault="007B1AFE">
      <w:pPr>
        <w:ind w:left="880"/>
        <w:rPr>
          <w:sz w:val="24"/>
          <w:szCs w:val="24"/>
        </w:rPr>
      </w:pP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let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(</w:t>
      </w:r>
      <w:r>
        <w:rPr>
          <w:spacing w:val="-1"/>
          <w:sz w:val="24"/>
          <w:szCs w:val="24"/>
        </w:rPr>
        <w:t>Q</w:t>
      </w:r>
      <w:r>
        <w:rPr>
          <w:spacing w:val="2"/>
          <w:sz w:val="24"/>
          <w:szCs w:val="24"/>
        </w:rPr>
        <w:t>,</w:t>
      </w:r>
      <w:r>
        <w:rPr>
          <w:sz w:val="24"/>
          <w:szCs w:val="24"/>
        </w:rPr>
        <w:t>f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ont,N</w:t>
      </w:r>
      <w:r>
        <w:rPr>
          <w:spacing w:val="2"/>
          <w:sz w:val="24"/>
          <w:szCs w:val="24"/>
        </w:rPr>
        <w:t>,</w:t>
      </w:r>
      <w:r>
        <w:rPr>
          <w:spacing w:val="-3"/>
          <w:sz w:val="24"/>
          <w:szCs w:val="24"/>
        </w:rPr>
        <w:t>I</w:t>
      </w:r>
      <w:r>
        <w:rPr>
          <w:spacing w:val="3"/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m)</w:t>
      </w:r>
    </w:p>
    <w:p w:rsidR="00691543" w:rsidRDefault="00691543">
      <w:pPr>
        <w:spacing w:before="10" w:line="120" w:lineRule="exact"/>
        <w:rPr>
          <w:sz w:val="13"/>
          <w:szCs w:val="13"/>
        </w:rPr>
      </w:pPr>
    </w:p>
    <w:p w:rsidR="00691543" w:rsidRDefault="007B1AFE">
      <w:pPr>
        <w:ind w:left="880"/>
        <w:rPr>
          <w:sz w:val="24"/>
          <w:szCs w:val="24"/>
        </w:rPr>
      </w:pPr>
      <w:r>
        <w:rPr>
          <w:sz w:val="24"/>
          <w:szCs w:val="24"/>
        </w:rPr>
        <w:t>{</w:t>
      </w:r>
    </w:p>
    <w:p w:rsidR="00691543" w:rsidRDefault="00691543">
      <w:pPr>
        <w:spacing w:before="7" w:line="120" w:lineRule="exact"/>
        <w:rPr>
          <w:sz w:val="13"/>
          <w:szCs w:val="13"/>
        </w:rPr>
      </w:pPr>
    </w:p>
    <w:p w:rsidR="00691543" w:rsidRDefault="007B1AFE">
      <w:pPr>
        <w:ind w:left="880"/>
        <w:rPr>
          <w:sz w:val="24"/>
          <w:szCs w:val="24"/>
        </w:rPr>
      </w:pPr>
      <w:r>
        <w:rPr>
          <w:sz w:val="24"/>
          <w:szCs w:val="24"/>
        </w:rPr>
        <w:t>if(</w:t>
      </w:r>
      <w:r>
        <w:rPr>
          <w:spacing w:val="59"/>
          <w:sz w:val="24"/>
          <w:szCs w:val="24"/>
        </w:rPr>
        <w:t xml:space="preserve"> </w:t>
      </w:r>
      <w:r>
        <w:rPr>
          <w:sz w:val="24"/>
          <w:szCs w:val="24"/>
        </w:rPr>
        <w:t>f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ont=</w:t>
      </w:r>
      <w:r>
        <w:rPr>
          <w:spacing w:val="2"/>
          <w:sz w:val="24"/>
          <w:szCs w:val="24"/>
        </w:rPr>
        <w:t>0</w:t>
      </w:r>
      <w:r>
        <w:rPr>
          <w:sz w:val="24"/>
          <w:szCs w:val="24"/>
        </w:rPr>
        <w:t>) th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</w:p>
    <w:p w:rsidR="00691543" w:rsidRDefault="00691543">
      <w:pPr>
        <w:spacing w:before="9" w:line="120" w:lineRule="exact"/>
        <w:rPr>
          <w:sz w:val="13"/>
          <w:szCs w:val="13"/>
        </w:rPr>
      </w:pPr>
    </w:p>
    <w:p w:rsidR="00691543" w:rsidRDefault="007B1AFE">
      <w:pPr>
        <w:spacing w:line="260" w:lineRule="exact"/>
        <w:ind w:left="880"/>
        <w:rPr>
          <w:sz w:val="24"/>
          <w:szCs w:val="24"/>
        </w:rPr>
        <w:sectPr w:rsidR="00691543">
          <w:pgSz w:w="12240" w:h="15840"/>
          <w:pgMar w:top="740" w:right="1620" w:bottom="280" w:left="1640" w:header="0" w:footer="895" w:gutter="0"/>
          <w:cols w:space="720"/>
        </w:sectPr>
      </w:pPr>
      <w:r>
        <w:rPr>
          <w:position w:val="-1"/>
          <w:sz w:val="24"/>
          <w:szCs w:val="24"/>
        </w:rPr>
        <w:t>{</w:t>
      </w:r>
    </w:p>
    <w:p w:rsidR="00691543" w:rsidRDefault="00691543">
      <w:pPr>
        <w:spacing w:before="5" w:line="140" w:lineRule="exact"/>
        <w:rPr>
          <w:sz w:val="15"/>
          <w:szCs w:val="15"/>
        </w:rPr>
      </w:pPr>
    </w:p>
    <w:p w:rsidR="00691543" w:rsidRDefault="00691543">
      <w:pPr>
        <w:spacing w:line="200" w:lineRule="exact"/>
      </w:pPr>
    </w:p>
    <w:p w:rsidR="00691543" w:rsidRDefault="00691543">
      <w:pPr>
        <w:spacing w:line="200" w:lineRule="exact"/>
      </w:pPr>
    </w:p>
    <w:p w:rsidR="00691543" w:rsidRDefault="007B1AFE">
      <w:pPr>
        <w:ind w:right="257"/>
        <w:jc w:val="right"/>
        <w:rPr>
          <w:sz w:val="24"/>
          <w:szCs w:val="24"/>
        </w:rPr>
      </w:pPr>
      <w:r>
        <w:rPr>
          <w:sz w:val="24"/>
          <w:szCs w:val="24"/>
        </w:rPr>
        <w:t>}</w:t>
      </w:r>
    </w:p>
    <w:p w:rsidR="00691543" w:rsidRDefault="00691543">
      <w:pPr>
        <w:spacing w:before="9" w:line="120" w:lineRule="exact"/>
        <w:rPr>
          <w:sz w:val="13"/>
          <w:szCs w:val="13"/>
        </w:rPr>
      </w:pPr>
    </w:p>
    <w:p w:rsidR="00691543" w:rsidRDefault="007B1AFE">
      <w:pPr>
        <w:jc w:val="right"/>
        <w:rPr>
          <w:sz w:val="24"/>
          <w:szCs w:val="24"/>
        </w:rPr>
      </w:pP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lse</w:t>
      </w:r>
    </w:p>
    <w:p w:rsidR="00691543" w:rsidRDefault="00691543">
      <w:pPr>
        <w:spacing w:before="7" w:line="120" w:lineRule="exact"/>
        <w:rPr>
          <w:sz w:val="13"/>
          <w:szCs w:val="13"/>
        </w:rPr>
      </w:pPr>
    </w:p>
    <w:p w:rsidR="00691543" w:rsidRDefault="007B1AFE">
      <w:pPr>
        <w:ind w:right="257"/>
        <w:jc w:val="right"/>
        <w:rPr>
          <w:sz w:val="24"/>
          <w:szCs w:val="24"/>
        </w:rPr>
      </w:pPr>
      <w:r>
        <w:rPr>
          <w:sz w:val="24"/>
          <w:szCs w:val="24"/>
        </w:rPr>
        <w:t>{</w:t>
      </w:r>
    </w:p>
    <w:p w:rsidR="00691543" w:rsidRDefault="00691543">
      <w:pPr>
        <w:spacing w:line="200" w:lineRule="exact"/>
      </w:pPr>
    </w:p>
    <w:p w:rsidR="00691543" w:rsidRDefault="00691543">
      <w:pPr>
        <w:spacing w:line="200" w:lineRule="exact"/>
      </w:pPr>
    </w:p>
    <w:p w:rsidR="00691543" w:rsidRDefault="00691543">
      <w:pPr>
        <w:spacing w:line="200" w:lineRule="exact"/>
      </w:pPr>
    </w:p>
    <w:p w:rsidR="00691543" w:rsidRDefault="00691543">
      <w:pPr>
        <w:spacing w:line="200" w:lineRule="exact"/>
      </w:pPr>
    </w:p>
    <w:p w:rsidR="00691543" w:rsidRDefault="00691543">
      <w:pPr>
        <w:spacing w:line="200" w:lineRule="exact"/>
      </w:pPr>
    </w:p>
    <w:p w:rsidR="00691543" w:rsidRDefault="00691543">
      <w:pPr>
        <w:spacing w:line="200" w:lineRule="exact"/>
      </w:pPr>
    </w:p>
    <w:p w:rsidR="00691543" w:rsidRDefault="00691543">
      <w:pPr>
        <w:spacing w:line="200" w:lineRule="exact"/>
      </w:pPr>
    </w:p>
    <w:p w:rsidR="00691543" w:rsidRDefault="00691543">
      <w:pPr>
        <w:spacing w:line="200" w:lineRule="exact"/>
      </w:pPr>
    </w:p>
    <w:p w:rsidR="00691543" w:rsidRDefault="00691543">
      <w:pPr>
        <w:spacing w:line="200" w:lineRule="exact"/>
      </w:pPr>
    </w:p>
    <w:p w:rsidR="00691543" w:rsidRDefault="00691543">
      <w:pPr>
        <w:spacing w:line="200" w:lineRule="exact"/>
      </w:pPr>
    </w:p>
    <w:p w:rsidR="00691543" w:rsidRDefault="00691543">
      <w:pPr>
        <w:spacing w:before="8" w:line="200" w:lineRule="exact"/>
      </w:pPr>
    </w:p>
    <w:p w:rsidR="00691543" w:rsidRDefault="007B1AFE">
      <w:pPr>
        <w:ind w:right="257"/>
        <w:jc w:val="right"/>
        <w:rPr>
          <w:sz w:val="24"/>
          <w:szCs w:val="24"/>
        </w:rPr>
      </w:pPr>
      <w:r>
        <w:rPr>
          <w:sz w:val="24"/>
          <w:szCs w:val="24"/>
        </w:rPr>
        <w:t>}</w:t>
      </w:r>
    </w:p>
    <w:p w:rsidR="00691543" w:rsidRDefault="00691543">
      <w:pPr>
        <w:spacing w:before="9" w:line="120" w:lineRule="exact"/>
        <w:rPr>
          <w:sz w:val="13"/>
          <w:szCs w:val="13"/>
        </w:rPr>
      </w:pPr>
    </w:p>
    <w:p w:rsidR="00691543" w:rsidRDefault="007B1AFE">
      <w:pPr>
        <w:spacing w:line="260" w:lineRule="exact"/>
        <w:ind w:right="257"/>
        <w:jc w:val="right"/>
        <w:rPr>
          <w:sz w:val="24"/>
          <w:szCs w:val="24"/>
        </w:rPr>
      </w:pPr>
      <w:r>
        <w:rPr>
          <w:position w:val="-1"/>
          <w:sz w:val="24"/>
          <w:szCs w:val="24"/>
        </w:rPr>
        <w:t>}</w:t>
      </w:r>
    </w:p>
    <w:p w:rsidR="00691543" w:rsidRDefault="007B1AFE">
      <w:pPr>
        <w:spacing w:before="2" w:line="140" w:lineRule="exact"/>
        <w:rPr>
          <w:sz w:val="14"/>
          <w:szCs w:val="14"/>
        </w:rPr>
      </w:pPr>
      <w:r>
        <w:br w:type="column"/>
      </w:r>
    </w:p>
    <w:p w:rsidR="00691543" w:rsidRDefault="007B1AFE">
      <w:pPr>
        <w:rPr>
          <w:sz w:val="24"/>
          <w:szCs w:val="24"/>
        </w:rPr>
      </w:pP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rintf</w:t>
      </w:r>
      <w:r>
        <w:rPr>
          <w:spacing w:val="-1"/>
          <w:sz w:val="24"/>
          <w:szCs w:val="24"/>
        </w:rPr>
        <w:t>(“</w:t>
      </w:r>
      <w:r>
        <w:rPr>
          <w:sz w:val="24"/>
          <w:szCs w:val="24"/>
        </w:rPr>
        <w:t>qu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ue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is emp</w:t>
      </w:r>
      <w:r>
        <w:rPr>
          <w:spacing w:val="5"/>
          <w:sz w:val="24"/>
          <w:szCs w:val="24"/>
        </w:rPr>
        <w:t>t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”</w:t>
      </w:r>
      <w:r>
        <w:rPr>
          <w:sz w:val="24"/>
          <w:szCs w:val="24"/>
        </w:rPr>
        <w:t>)</w:t>
      </w:r>
    </w:p>
    <w:p w:rsidR="00691543" w:rsidRDefault="00691543">
      <w:pPr>
        <w:spacing w:line="180" w:lineRule="exact"/>
        <w:rPr>
          <w:sz w:val="18"/>
          <w:szCs w:val="18"/>
        </w:rPr>
      </w:pPr>
    </w:p>
    <w:p w:rsidR="00691543" w:rsidRDefault="00691543">
      <w:pPr>
        <w:spacing w:line="200" w:lineRule="exact"/>
      </w:pPr>
    </w:p>
    <w:p w:rsidR="00691543" w:rsidRDefault="00691543">
      <w:pPr>
        <w:spacing w:line="200" w:lineRule="exact"/>
      </w:pPr>
    </w:p>
    <w:p w:rsidR="00691543" w:rsidRDefault="00691543">
      <w:pPr>
        <w:spacing w:line="200" w:lineRule="exact"/>
      </w:pPr>
    </w:p>
    <w:p w:rsidR="00691543" w:rsidRDefault="00691543">
      <w:pPr>
        <w:spacing w:line="200" w:lineRule="exact"/>
      </w:pPr>
    </w:p>
    <w:p w:rsidR="00691543" w:rsidRDefault="00691543">
      <w:pPr>
        <w:spacing w:line="200" w:lineRule="exact"/>
      </w:pPr>
    </w:p>
    <w:p w:rsidR="00691543" w:rsidRDefault="00691543">
      <w:pPr>
        <w:spacing w:line="200" w:lineRule="exact"/>
      </w:pPr>
    </w:p>
    <w:p w:rsidR="00691543" w:rsidRDefault="007B1AFE">
      <w:pPr>
        <w:spacing w:line="360" w:lineRule="auto"/>
        <w:ind w:right="5459"/>
        <w:rPr>
          <w:sz w:val="24"/>
          <w:szCs w:val="24"/>
        </w:rPr>
      </w:pP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 = qu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u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[</w:t>
      </w:r>
      <w:r>
        <w:rPr>
          <w:sz w:val="24"/>
          <w:szCs w:val="24"/>
        </w:rPr>
        <w:t>f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 xml:space="preserve">ont] if </w:t>
      </w:r>
      <w:r>
        <w:rPr>
          <w:spacing w:val="-1"/>
          <w:sz w:val="24"/>
          <w:szCs w:val="24"/>
        </w:rPr>
        <w:t>(</w:t>
      </w:r>
      <w:r>
        <w:rPr>
          <w:sz w:val="24"/>
          <w:szCs w:val="24"/>
        </w:rPr>
        <w:t>f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ont=</w:t>
      </w:r>
      <w:r>
        <w:rPr>
          <w:spacing w:val="3"/>
          <w:sz w:val="24"/>
          <w:szCs w:val="24"/>
        </w:rPr>
        <w:t>n</w:t>
      </w:r>
      <w:r>
        <w:rPr>
          <w:spacing w:val="-1"/>
          <w:sz w:val="24"/>
          <w:szCs w:val="24"/>
        </w:rPr>
        <w:t>-</w:t>
      </w:r>
      <w:r>
        <w:rPr>
          <w:sz w:val="24"/>
          <w:szCs w:val="24"/>
        </w:rPr>
        <w:t>1)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then f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ont=</w:t>
      </w:r>
      <w:r>
        <w:rPr>
          <w:spacing w:val="-1"/>
          <w:sz w:val="24"/>
          <w:szCs w:val="24"/>
        </w:rPr>
        <w:t>r</w:t>
      </w:r>
      <w:r>
        <w:rPr>
          <w:spacing w:val="1"/>
          <w:sz w:val="24"/>
          <w:szCs w:val="24"/>
        </w:rPr>
        <w:t>e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=</w:t>
      </w:r>
      <w:r>
        <w:rPr>
          <w:sz w:val="24"/>
          <w:szCs w:val="24"/>
        </w:rPr>
        <w:t>0</w:t>
      </w:r>
    </w:p>
    <w:p w:rsidR="00691543" w:rsidRDefault="007B1AFE">
      <w:pPr>
        <w:spacing w:before="3" w:line="360" w:lineRule="auto"/>
        <w:ind w:right="6016"/>
        <w:rPr>
          <w:sz w:val="24"/>
          <w:szCs w:val="24"/>
        </w:rPr>
        <w:sectPr w:rsidR="00691543">
          <w:type w:val="continuous"/>
          <w:pgSz w:w="12240" w:h="15840"/>
          <w:pgMar w:top="920" w:right="1620" w:bottom="280" w:left="1640" w:header="720" w:footer="720" w:gutter="0"/>
          <w:cols w:num="2" w:space="720" w:equalWidth="0">
            <w:col w:w="1253" w:space="347"/>
            <w:col w:w="7380"/>
          </w:cols>
        </w:sectPr>
      </w:pP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lse f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ont=</w:t>
      </w:r>
      <w:r>
        <w:rPr>
          <w:spacing w:val="-1"/>
          <w:sz w:val="24"/>
          <w:szCs w:val="24"/>
        </w:rPr>
        <w:t>f</w:t>
      </w:r>
      <w:r>
        <w:rPr>
          <w:sz w:val="24"/>
          <w:szCs w:val="24"/>
        </w:rPr>
        <w:t>ron</w:t>
      </w:r>
      <w:r>
        <w:rPr>
          <w:spacing w:val="2"/>
          <w:sz w:val="24"/>
          <w:szCs w:val="24"/>
        </w:rPr>
        <w:t>t</w:t>
      </w:r>
      <w:r>
        <w:rPr>
          <w:spacing w:val="-1"/>
          <w:sz w:val="24"/>
          <w:szCs w:val="24"/>
        </w:rPr>
        <w:t>+</w:t>
      </w:r>
      <w:r>
        <w:rPr>
          <w:sz w:val="24"/>
          <w:szCs w:val="24"/>
        </w:rPr>
        <w:t>1</w:t>
      </w:r>
    </w:p>
    <w:p w:rsidR="00691543" w:rsidRDefault="00691543">
      <w:pPr>
        <w:spacing w:before="7" w:line="140" w:lineRule="exact"/>
        <w:rPr>
          <w:sz w:val="14"/>
          <w:szCs w:val="14"/>
        </w:rPr>
      </w:pPr>
    </w:p>
    <w:p w:rsidR="00691543" w:rsidRDefault="007B1AFE">
      <w:pPr>
        <w:ind w:left="160"/>
        <w:rPr>
          <w:sz w:val="24"/>
          <w:szCs w:val="24"/>
        </w:rPr>
      </w:pPr>
      <w:r>
        <w:rPr>
          <w:b/>
          <w:sz w:val="24"/>
          <w:szCs w:val="24"/>
        </w:rPr>
        <w:t>Ci</w:t>
      </w:r>
      <w:r>
        <w:rPr>
          <w:b/>
          <w:spacing w:val="-1"/>
          <w:sz w:val="24"/>
          <w:szCs w:val="24"/>
        </w:rPr>
        <w:t>rc</w:t>
      </w:r>
      <w:r>
        <w:rPr>
          <w:b/>
          <w:spacing w:val="1"/>
          <w:sz w:val="24"/>
          <w:szCs w:val="24"/>
        </w:rPr>
        <w:t>u</w:t>
      </w:r>
      <w:r>
        <w:rPr>
          <w:b/>
          <w:sz w:val="24"/>
          <w:szCs w:val="24"/>
        </w:rPr>
        <w:t>lar Q</w:t>
      </w:r>
      <w:r>
        <w:rPr>
          <w:b/>
          <w:spacing w:val="1"/>
          <w:sz w:val="24"/>
          <w:szCs w:val="24"/>
        </w:rPr>
        <w:t>u</w:t>
      </w:r>
      <w:r>
        <w:rPr>
          <w:b/>
          <w:spacing w:val="-1"/>
          <w:sz w:val="24"/>
          <w:szCs w:val="24"/>
        </w:rPr>
        <w:t>e</w:t>
      </w:r>
      <w:r>
        <w:rPr>
          <w:b/>
          <w:spacing w:val="1"/>
          <w:sz w:val="24"/>
          <w:szCs w:val="24"/>
        </w:rPr>
        <w:t>u</w:t>
      </w:r>
      <w:r>
        <w:rPr>
          <w:b/>
          <w:spacing w:val="-1"/>
          <w:sz w:val="24"/>
          <w:szCs w:val="24"/>
        </w:rPr>
        <w:t>e</w:t>
      </w:r>
      <w:r>
        <w:rPr>
          <w:b/>
          <w:sz w:val="24"/>
          <w:szCs w:val="24"/>
        </w:rPr>
        <w:t>:</w:t>
      </w:r>
    </w:p>
    <w:p w:rsidR="00691543" w:rsidRDefault="00691543">
      <w:pPr>
        <w:spacing w:before="4" w:line="120" w:lineRule="exact"/>
        <w:rPr>
          <w:sz w:val="13"/>
          <w:szCs w:val="13"/>
        </w:rPr>
      </w:pPr>
    </w:p>
    <w:p w:rsidR="00691543" w:rsidRDefault="007B1AFE">
      <w:pPr>
        <w:spacing w:line="360" w:lineRule="auto"/>
        <w:ind w:left="252" w:right="141" w:firstLine="629"/>
        <w:jc w:val="both"/>
        <w:rPr>
          <w:sz w:val="24"/>
          <w:szCs w:val="24"/>
        </w:rPr>
      </w:pPr>
      <w:r>
        <w:rPr>
          <w:sz w:val="24"/>
          <w:szCs w:val="24"/>
        </w:rPr>
        <w:t>Cir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ular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Qu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u</w:t>
      </w:r>
      <w:r>
        <w:rPr>
          <w:sz w:val="24"/>
          <w:szCs w:val="24"/>
        </w:rPr>
        <w:t>e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is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a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e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str</w:t>
      </w:r>
      <w:r>
        <w:rPr>
          <w:spacing w:val="2"/>
          <w:sz w:val="24"/>
          <w:szCs w:val="24"/>
        </w:rPr>
        <w:t>u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ture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in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wh</w:t>
      </w:r>
      <w:r>
        <w:rPr>
          <w:spacing w:val="2"/>
          <w:sz w:val="24"/>
          <w:szCs w:val="24"/>
        </w:rPr>
        <w:t>i</w:t>
      </w:r>
      <w:r>
        <w:rPr>
          <w:spacing w:val="1"/>
          <w:sz w:val="24"/>
          <w:szCs w:val="24"/>
        </w:rPr>
        <w:t>c</w:t>
      </w:r>
      <w:r>
        <w:rPr>
          <w:sz w:val="24"/>
          <w:szCs w:val="24"/>
        </w:rPr>
        <w:t>h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the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op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ons</w:t>
      </w:r>
      <w:r>
        <w:rPr>
          <w:spacing w:val="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re 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>fo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med 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d on</w:t>
      </w:r>
      <w:r>
        <w:rPr>
          <w:spacing w:val="2"/>
          <w:sz w:val="24"/>
          <w:szCs w:val="24"/>
        </w:rPr>
        <w:t xml:space="preserve"> </w:t>
      </w:r>
      <w:r>
        <w:rPr>
          <w:spacing w:val="3"/>
          <w:sz w:val="24"/>
          <w:szCs w:val="24"/>
        </w:rPr>
        <w:t>F</w:t>
      </w:r>
      <w:r>
        <w:rPr>
          <w:spacing w:val="-3"/>
          <w:sz w:val="24"/>
          <w:szCs w:val="24"/>
        </w:rPr>
        <w:t>I</w:t>
      </w:r>
      <w:r>
        <w:rPr>
          <w:spacing w:val="-1"/>
          <w:sz w:val="24"/>
          <w:szCs w:val="24"/>
        </w:rPr>
        <w:t>F</w:t>
      </w:r>
      <w:r>
        <w:rPr>
          <w:sz w:val="24"/>
          <w:szCs w:val="24"/>
        </w:rPr>
        <w:t>O</w:t>
      </w:r>
      <w:r>
        <w:rPr>
          <w:spacing w:val="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(</w:t>
      </w:r>
      <w:r>
        <w:rPr>
          <w:spacing w:val="-1"/>
          <w:sz w:val="24"/>
          <w:szCs w:val="24"/>
        </w:rPr>
        <w:t>F</w:t>
      </w:r>
      <w:r>
        <w:rPr>
          <w:sz w:val="24"/>
          <w:szCs w:val="24"/>
        </w:rPr>
        <w:t>irst</w:t>
      </w:r>
      <w:r>
        <w:rPr>
          <w:spacing w:val="3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4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F</w:t>
      </w:r>
      <w:r>
        <w:rPr>
          <w:sz w:val="24"/>
          <w:szCs w:val="24"/>
        </w:rPr>
        <w:t>irst Out)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pr</w:t>
      </w:r>
      <w:r>
        <w:rPr>
          <w:spacing w:val="2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ip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e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nd </w:t>
      </w:r>
      <w:r>
        <w:rPr>
          <w:spacing w:val="3"/>
          <w:sz w:val="24"/>
          <w:szCs w:val="24"/>
        </w:rPr>
        <w:t>t</w:t>
      </w:r>
      <w:r>
        <w:rPr>
          <w:sz w:val="24"/>
          <w:szCs w:val="24"/>
        </w:rPr>
        <w:t>he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last pos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on is</w:t>
      </w:r>
      <w:r>
        <w:rPr>
          <w:spacing w:val="3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onn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c</w:t>
      </w:r>
      <w:r>
        <w:rPr>
          <w:sz w:val="24"/>
          <w:szCs w:val="24"/>
        </w:rPr>
        <w:t>ted b</w:t>
      </w:r>
      <w:r>
        <w:rPr>
          <w:spacing w:val="-1"/>
          <w:sz w:val="24"/>
          <w:szCs w:val="24"/>
        </w:rPr>
        <w:t>ac</w:t>
      </w:r>
      <w:r>
        <w:rPr>
          <w:sz w:val="24"/>
          <w:szCs w:val="24"/>
        </w:rPr>
        <w:t>k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 xml:space="preserve">to 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he fi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st po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 xml:space="preserve">ion 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o make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a</w:t>
      </w:r>
      <w:r>
        <w:rPr>
          <w:spacing w:val="-1"/>
          <w:sz w:val="24"/>
          <w:szCs w:val="24"/>
        </w:rPr>
        <w:t xml:space="preserve"> c</w:t>
      </w:r>
      <w:r>
        <w:rPr>
          <w:sz w:val="24"/>
          <w:szCs w:val="24"/>
        </w:rPr>
        <w:t>ir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le.</w:t>
      </w:r>
    </w:p>
    <w:p w:rsidR="00691543" w:rsidRDefault="007B1AFE">
      <w:pPr>
        <w:spacing w:before="3" w:line="360" w:lineRule="auto"/>
        <w:ind w:left="160" w:right="144" w:firstLine="720"/>
        <w:jc w:val="both"/>
        <w:rPr>
          <w:sz w:val="24"/>
          <w:szCs w:val="24"/>
        </w:rPr>
        <w:sectPr w:rsidR="00691543">
          <w:type w:val="continuous"/>
          <w:pgSz w:w="12240" w:h="15840"/>
          <w:pgMar w:top="920" w:right="1620" w:bottom="280" w:left="1640" w:header="720" w:footer="720" w:gutter="0"/>
          <w:cols w:space="720"/>
        </w:sectPr>
      </w:pPr>
      <w:r>
        <w:rPr>
          <w:sz w:val="24"/>
          <w:szCs w:val="24"/>
        </w:rPr>
        <w:t>Cir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ular q</w:t>
      </w:r>
      <w:r>
        <w:rPr>
          <w:spacing w:val="2"/>
          <w:sz w:val="24"/>
          <w:szCs w:val="24"/>
        </w:rPr>
        <w:t>u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ue is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a q</w:t>
      </w:r>
      <w:r>
        <w:rPr>
          <w:spacing w:val="2"/>
          <w:sz w:val="24"/>
          <w:szCs w:val="24"/>
        </w:rPr>
        <w:t>u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u</w:t>
      </w:r>
      <w:r>
        <w:rPr>
          <w:sz w:val="24"/>
          <w:szCs w:val="24"/>
        </w:rPr>
        <w:t>e in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whi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h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the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poin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rs</w:t>
      </w:r>
      <w:r>
        <w:rPr>
          <w:spacing w:val="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ea</w:t>
      </w:r>
      <w:r>
        <w:rPr>
          <w:sz w:val="24"/>
          <w:szCs w:val="24"/>
        </w:rPr>
        <w:t>r</w:t>
      </w:r>
      <w:r>
        <w:rPr>
          <w:spacing w:val="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nd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f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ont</w:t>
      </w:r>
      <w:r>
        <w:rPr>
          <w:spacing w:val="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v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ri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in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a</w:t>
      </w:r>
      <w:r>
        <w:rPr>
          <w:spacing w:val="4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ir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ular mann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r.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The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in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 cond</w:t>
      </w:r>
      <w:r>
        <w:rPr>
          <w:spacing w:val="2"/>
          <w:sz w:val="24"/>
          <w:szCs w:val="24"/>
        </w:rPr>
        <w:t>i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on f</w:t>
      </w:r>
      <w:r>
        <w:rPr>
          <w:spacing w:val="-1"/>
          <w:sz w:val="24"/>
          <w:szCs w:val="24"/>
        </w:rPr>
        <w:t>o</w:t>
      </w:r>
      <w:r>
        <w:rPr>
          <w:sz w:val="24"/>
          <w:szCs w:val="24"/>
        </w:rPr>
        <w:t>r the</w:t>
      </w:r>
      <w:r>
        <w:rPr>
          <w:spacing w:val="-1"/>
          <w:sz w:val="24"/>
          <w:szCs w:val="24"/>
        </w:rPr>
        <w:t xml:space="preserve"> c</w:t>
      </w:r>
      <w:r>
        <w:rPr>
          <w:sz w:val="24"/>
          <w:szCs w:val="24"/>
        </w:rPr>
        <w:t>ir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ul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>r qu</w:t>
      </w:r>
      <w:r>
        <w:rPr>
          <w:spacing w:val="-2"/>
          <w:sz w:val="24"/>
          <w:szCs w:val="24"/>
        </w:rPr>
        <w:t>e</w:t>
      </w:r>
      <w:r>
        <w:rPr>
          <w:spacing w:val="2"/>
          <w:sz w:val="24"/>
          <w:szCs w:val="24"/>
        </w:rPr>
        <w:t>u</w:t>
      </w:r>
      <w:r>
        <w:rPr>
          <w:sz w:val="24"/>
          <w:szCs w:val="24"/>
        </w:rPr>
        <w:t>e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is fr</w:t>
      </w:r>
      <w:r>
        <w:rPr>
          <w:spacing w:val="-1"/>
          <w:sz w:val="24"/>
          <w:szCs w:val="24"/>
        </w:rPr>
        <w:t>o</w:t>
      </w:r>
      <w:r>
        <w:rPr>
          <w:sz w:val="24"/>
          <w:szCs w:val="24"/>
        </w:rPr>
        <w:t>nt=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ea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=</w:t>
      </w:r>
      <w:r>
        <w:rPr>
          <w:sz w:val="24"/>
          <w:szCs w:val="24"/>
        </w:rPr>
        <w:t xml:space="preserve">0 or </w:t>
      </w:r>
      <w:r>
        <w:rPr>
          <w:spacing w:val="-1"/>
          <w:sz w:val="24"/>
          <w:szCs w:val="24"/>
        </w:rPr>
        <w:t>n</w:t>
      </w:r>
      <w:r>
        <w:rPr>
          <w:sz w:val="24"/>
          <w:szCs w:val="24"/>
        </w:rPr>
        <w:t>ul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.</w:t>
      </w:r>
    </w:p>
    <w:p w:rsidR="00691543" w:rsidRDefault="00FD138D">
      <w:pPr>
        <w:spacing w:before="94"/>
        <w:ind w:left="2440"/>
      </w:pPr>
      <w:r>
        <w:lastRenderedPageBreak/>
        <w:pict>
          <v:shape id="_x0000_i1025" type="#_x0000_t75" style="width:149.8pt;height:149.8pt">
            <v:imagedata r:id="rId40" o:title=""/>
          </v:shape>
        </w:pict>
      </w:r>
    </w:p>
    <w:p w:rsidR="00691543" w:rsidRDefault="00691543">
      <w:pPr>
        <w:spacing w:before="3" w:line="160" w:lineRule="exact"/>
        <w:rPr>
          <w:sz w:val="16"/>
          <w:szCs w:val="16"/>
        </w:rPr>
      </w:pPr>
    </w:p>
    <w:p w:rsidR="00691543" w:rsidRDefault="00691543">
      <w:pPr>
        <w:spacing w:line="200" w:lineRule="exact"/>
      </w:pPr>
    </w:p>
    <w:p w:rsidR="00691543" w:rsidRDefault="007B1AFE">
      <w:pPr>
        <w:spacing w:before="14"/>
        <w:ind w:left="160"/>
        <w:rPr>
          <w:rFonts w:ascii="Cambria" w:eastAsia="Cambria" w:hAnsi="Cambria" w:cs="Cambria"/>
          <w:sz w:val="32"/>
          <w:szCs w:val="32"/>
        </w:rPr>
      </w:pPr>
      <w:r>
        <w:rPr>
          <w:rFonts w:ascii="Cambria" w:eastAsia="Cambria" w:hAnsi="Cambria" w:cs="Cambria"/>
          <w:b/>
          <w:spacing w:val="-1"/>
          <w:sz w:val="32"/>
          <w:szCs w:val="32"/>
        </w:rPr>
        <w:t>I</w:t>
      </w:r>
      <w:r>
        <w:rPr>
          <w:rFonts w:ascii="Cambria" w:eastAsia="Cambria" w:hAnsi="Cambria" w:cs="Cambria"/>
          <w:b/>
          <w:spacing w:val="1"/>
          <w:sz w:val="32"/>
          <w:szCs w:val="32"/>
        </w:rPr>
        <w:t>m</w:t>
      </w:r>
      <w:r>
        <w:rPr>
          <w:rFonts w:ascii="Cambria" w:eastAsia="Cambria" w:hAnsi="Cambria" w:cs="Cambria"/>
          <w:b/>
          <w:spacing w:val="-1"/>
          <w:sz w:val="32"/>
          <w:szCs w:val="32"/>
        </w:rPr>
        <w:t>p</w:t>
      </w:r>
      <w:r>
        <w:rPr>
          <w:rFonts w:ascii="Cambria" w:eastAsia="Cambria" w:hAnsi="Cambria" w:cs="Cambria"/>
          <w:b/>
          <w:spacing w:val="-38"/>
          <w:sz w:val="32"/>
          <w:szCs w:val="32"/>
        </w:rPr>
        <w:t>l</w:t>
      </w:r>
      <w:r>
        <w:rPr>
          <w:rFonts w:ascii="Cambria" w:eastAsia="Cambria" w:hAnsi="Cambria" w:cs="Cambria"/>
          <w:b/>
          <w:spacing w:val="3"/>
          <w:sz w:val="32"/>
          <w:szCs w:val="32"/>
        </w:rPr>
        <w:t>e</w:t>
      </w:r>
      <w:r>
        <w:rPr>
          <w:rFonts w:ascii="Cambria" w:eastAsia="Cambria" w:hAnsi="Cambria" w:cs="Cambria"/>
          <w:b/>
          <w:sz w:val="32"/>
          <w:szCs w:val="32"/>
        </w:rPr>
        <w:t>men</w:t>
      </w:r>
      <w:r>
        <w:rPr>
          <w:rFonts w:ascii="Cambria" w:eastAsia="Cambria" w:hAnsi="Cambria" w:cs="Cambria"/>
          <w:b/>
          <w:spacing w:val="-33"/>
          <w:sz w:val="32"/>
          <w:szCs w:val="32"/>
        </w:rPr>
        <w:t>t</w:t>
      </w:r>
      <w:r>
        <w:rPr>
          <w:rFonts w:ascii="Cambria" w:eastAsia="Cambria" w:hAnsi="Cambria" w:cs="Cambria"/>
          <w:b/>
          <w:spacing w:val="2"/>
          <w:sz w:val="32"/>
          <w:szCs w:val="32"/>
        </w:rPr>
        <w:t>a</w:t>
      </w:r>
      <w:r>
        <w:rPr>
          <w:rFonts w:ascii="Cambria" w:eastAsia="Cambria" w:hAnsi="Cambria" w:cs="Cambria"/>
          <w:b/>
          <w:spacing w:val="-11"/>
          <w:sz w:val="32"/>
          <w:szCs w:val="32"/>
        </w:rPr>
        <w:t>t</w:t>
      </w:r>
      <w:r>
        <w:rPr>
          <w:rFonts w:ascii="Cambria" w:eastAsia="Cambria" w:hAnsi="Cambria" w:cs="Cambria"/>
          <w:b/>
          <w:sz w:val="32"/>
          <w:szCs w:val="32"/>
        </w:rPr>
        <w:t>i</w:t>
      </w:r>
      <w:r>
        <w:rPr>
          <w:rFonts w:ascii="Cambria" w:eastAsia="Cambria" w:hAnsi="Cambria" w:cs="Cambria"/>
          <w:b/>
          <w:spacing w:val="1"/>
          <w:sz w:val="32"/>
          <w:szCs w:val="32"/>
        </w:rPr>
        <w:t>o</w:t>
      </w:r>
      <w:r>
        <w:rPr>
          <w:rFonts w:ascii="Cambria" w:eastAsia="Cambria" w:hAnsi="Cambria" w:cs="Cambria"/>
          <w:b/>
          <w:sz w:val="32"/>
          <w:szCs w:val="32"/>
        </w:rPr>
        <w:t>n</w:t>
      </w:r>
      <w:r>
        <w:rPr>
          <w:rFonts w:ascii="Cambria" w:eastAsia="Cambria" w:hAnsi="Cambria" w:cs="Cambria"/>
          <w:b/>
          <w:spacing w:val="-24"/>
          <w:sz w:val="32"/>
          <w:szCs w:val="32"/>
        </w:rPr>
        <w:t xml:space="preserve"> </w:t>
      </w:r>
      <w:r>
        <w:rPr>
          <w:rFonts w:ascii="Cambria" w:eastAsia="Cambria" w:hAnsi="Cambria" w:cs="Cambria"/>
          <w:b/>
          <w:sz w:val="32"/>
          <w:szCs w:val="32"/>
        </w:rPr>
        <w:t>of</w:t>
      </w:r>
      <w:r>
        <w:rPr>
          <w:rFonts w:ascii="Cambria" w:eastAsia="Cambria" w:hAnsi="Cambria" w:cs="Cambria"/>
          <w:b/>
          <w:spacing w:val="-3"/>
          <w:sz w:val="32"/>
          <w:szCs w:val="32"/>
        </w:rPr>
        <w:t xml:space="preserve"> </w:t>
      </w:r>
      <w:r>
        <w:rPr>
          <w:rFonts w:ascii="Cambria" w:eastAsia="Cambria" w:hAnsi="Cambria" w:cs="Cambria"/>
          <w:b/>
          <w:spacing w:val="-1"/>
          <w:sz w:val="32"/>
          <w:szCs w:val="32"/>
        </w:rPr>
        <w:t>C</w:t>
      </w:r>
      <w:r>
        <w:rPr>
          <w:rFonts w:ascii="Cambria" w:eastAsia="Cambria" w:hAnsi="Cambria" w:cs="Cambria"/>
          <w:b/>
          <w:spacing w:val="2"/>
          <w:sz w:val="32"/>
          <w:szCs w:val="32"/>
        </w:rPr>
        <w:t>i</w:t>
      </w:r>
      <w:r>
        <w:rPr>
          <w:rFonts w:ascii="Cambria" w:eastAsia="Cambria" w:hAnsi="Cambria" w:cs="Cambria"/>
          <w:b/>
          <w:spacing w:val="-6"/>
          <w:sz w:val="32"/>
          <w:szCs w:val="32"/>
        </w:rPr>
        <w:t>r</w:t>
      </w:r>
      <w:r>
        <w:rPr>
          <w:rFonts w:ascii="Cambria" w:eastAsia="Cambria" w:hAnsi="Cambria" w:cs="Cambria"/>
          <w:b/>
          <w:spacing w:val="1"/>
          <w:sz w:val="32"/>
          <w:szCs w:val="32"/>
        </w:rPr>
        <w:t>c</w:t>
      </w:r>
      <w:r>
        <w:rPr>
          <w:rFonts w:ascii="Cambria" w:eastAsia="Cambria" w:hAnsi="Cambria" w:cs="Cambria"/>
          <w:b/>
          <w:spacing w:val="-1"/>
          <w:sz w:val="32"/>
          <w:szCs w:val="32"/>
        </w:rPr>
        <w:t>u</w:t>
      </w:r>
      <w:r>
        <w:rPr>
          <w:rFonts w:ascii="Cambria" w:eastAsia="Cambria" w:hAnsi="Cambria" w:cs="Cambria"/>
          <w:b/>
          <w:spacing w:val="-31"/>
          <w:sz w:val="32"/>
          <w:szCs w:val="32"/>
        </w:rPr>
        <w:t>l</w:t>
      </w:r>
      <w:r>
        <w:rPr>
          <w:rFonts w:ascii="Cambria" w:eastAsia="Cambria" w:hAnsi="Cambria" w:cs="Cambria"/>
          <w:b/>
          <w:spacing w:val="2"/>
          <w:sz w:val="32"/>
          <w:szCs w:val="32"/>
        </w:rPr>
        <w:t>a</w:t>
      </w:r>
      <w:r>
        <w:rPr>
          <w:rFonts w:ascii="Cambria" w:eastAsia="Cambria" w:hAnsi="Cambria" w:cs="Cambria"/>
          <w:b/>
          <w:sz w:val="32"/>
          <w:szCs w:val="32"/>
        </w:rPr>
        <w:t>r</w:t>
      </w:r>
      <w:r>
        <w:rPr>
          <w:rFonts w:ascii="Cambria" w:eastAsia="Cambria" w:hAnsi="Cambria" w:cs="Cambria"/>
          <w:b/>
          <w:spacing w:val="-12"/>
          <w:sz w:val="32"/>
          <w:szCs w:val="32"/>
        </w:rPr>
        <w:t xml:space="preserve"> </w:t>
      </w:r>
      <w:r>
        <w:rPr>
          <w:rFonts w:ascii="Cambria" w:eastAsia="Cambria" w:hAnsi="Cambria" w:cs="Cambria"/>
          <w:b/>
          <w:spacing w:val="-1"/>
          <w:sz w:val="32"/>
          <w:szCs w:val="32"/>
        </w:rPr>
        <w:t>Q</w:t>
      </w:r>
      <w:r>
        <w:rPr>
          <w:rFonts w:ascii="Cambria" w:eastAsia="Cambria" w:hAnsi="Cambria" w:cs="Cambria"/>
          <w:b/>
          <w:spacing w:val="-4"/>
          <w:sz w:val="32"/>
          <w:szCs w:val="32"/>
        </w:rPr>
        <w:t>u</w:t>
      </w:r>
      <w:r>
        <w:rPr>
          <w:rFonts w:ascii="Cambria" w:eastAsia="Cambria" w:hAnsi="Cambria" w:cs="Cambria"/>
          <w:b/>
          <w:sz w:val="32"/>
          <w:szCs w:val="32"/>
        </w:rPr>
        <w:t>eue</w:t>
      </w:r>
    </w:p>
    <w:p w:rsidR="00691543" w:rsidRDefault="00691543">
      <w:pPr>
        <w:spacing w:before="17" w:line="260" w:lineRule="exact"/>
        <w:rPr>
          <w:sz w:val="26"/>
          <w:szCs w:val="26"/>
        </w:rPr>
      </w:pPr>
    </w:p>
    <w:p w:rsidR="00691543" w:rsidRDefault="007B1AFE">
      <w:pPr>
        <w:spacing w:line="359" w:lineRule="auto"/>
        <w:ind w:left="160" w:right="141"/>
        <w:rPr>
          <w:sz w:val="24"/>
          <w:szCs w:val="24"/>
        </w:rPr>
      </w:pPr>
      <w:r>
        <w:rPr>
          <w:sz w:val="24"/>
          <w:szCs w:val="24"/>
        </w:rPr>
        <w:t>To</w:t>
      </w:r>
      <w:r>
        <w:rPr>
          <w:spacing w:val="14"/>
          <w:sz w:val="24"/>
          <w:szCs w:val="24"/>
        </w:rPr>
        <w:t xml:space="preserve"> 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plem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nt</w:t>
      </w:r>
      <w:r>
        <w:rPr>
          <w:spacing w:val="15"/>
          <w:sz w:val="24"/>
          <w:szCs w:val="24"/>
        </w:rPr>
        <w:t xml:space="preserve"> </w:t>
      </w:r>
      <w:r>
        <w:rPr>
          <w:sz w:val="24"/>
          <w:szCs w:val="24"/>
        </w:rPr>
        <w:t>a</w:t>
      </w:r>
      <w:r>
        <w:rPr>
          <w:spacing w:val="13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ir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ular</w:t>
      </w:r>
      <w:r>
        <w:rPr>
          <w:spacing w:val="13"/>
          <w:sz w:val="24"/>
          <w:szCs w:val="24"/>
        </w:rPr>
        <w:t xml:space="preserve"> </w:t>
      </w:r>
      <w:r>
        <w:rPr>
          <w:sz w:val="24"/>
          <w:szCs w:val="24"/>
        </w:rPr>
        <w:t>qu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ue</w:t>
      </w:r>
      <w:r>
        <w:rPr>
          <w:spacing w:val="13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</w:t>
      </w:r>
      <w:r>
        <w:rPr>
          <w:spacing w:val="14"/>
          <w:sz w:val="24"/>
          <w:szCs w:val="24"/>
        </w:rPr>
        <w:t xml:space="preserve"> </w:t>
      </w:r>
      <w:r>
        <w:rPr>
          <w:sz w:val="24"/>
          <w:szCs w:val="24"/>
        </w:rPr>
        <w:t>stru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tu</w:t>
      </w:r>
      <w:r>
        <w:rPr>
          <w:spacing w:val="2"/>
          <w:sz w:val="24"/>
          <w:szCs w:val="24"/>
        </w:rPr>
        <w:t>r</w:t>
      </w:r>
      <w:r>
        <w:rPr>
          <w:sz w:val="24"/>
          <w:szCs w:val="24"/>
        </w:rPr>
        <w:t>e</w:t>
      </w:r>
      <w:r>
        <w:rPr>
          <w:spacing w:val="13"/>
          <w:sz w:val="24"/>
          <w:szCs w:val="24"/>
        </w:rPr>
        <w:t xml:space="preserve"> </w:t>
      </w:r>
      <w:r>
        <w:rPr>
          <w:sz w:val="24"/>
          <w:szCs w:val="24"/>
        </w:rPr>
        <w:t>using</w:t>
      </w:r>
      <w:r>
        <w:rPr>
          <w:spacing w:val="1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>r</w:t>
      </w:r>
      <w:r>
        <w:rPr>
          <w:spacing w:val="3"/>
          <w:sz w:val="24"/>
          <w:szCs w:val="24"/>
        </w:rPr>
        <w:t>a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,</w:t>
      </w:r>
      <w:r>
        <w:rPr>
          <w:spacing w:val="14"/>
          <w:sz w:val="24"/>
          <w:szCs w:val="24"/>
        </w:rPr>
        <w:t xml:space="preserve"> </w:t>
      </w:r>
      <w:r>
        <w:rPr>
          <w:sz w:val="24"/>
          <w:szCs w:val="24"/>
        </w:rPr>
        <w:t>we</w:t>
      </w:r>
      <w:r>
        <w:rPr>
          <w:spacing w:val="13"/>
          <w:sz w:val="24"/>
          <w:szCs w:val="24"/>
        </w:rPr>
        <w:t xml:space="preserve"> </w:t>
      </w:r>
      <w:r>
        <w:rPr>
          <w:sz w:val="24"/>
          <w:szCs w:val="24"/>
        </w:rPr>
        <w:t>fi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st</w:t>
      </w:r>
      <w:r>
        <w:rPr>
          <w:spacing w:val="15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>fo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m</w:t>
      </w:r>
      <w:r>
        <w:rPr>
          <w:spacing w:val="17"/>
          <w:sz w:val="24"/>
          <w:szCs w:val="24"/>
        </w:rPr>
        <w:t xml:space="preserve"> </w:t>
      </w:r>
      <w:r>
        <w:rPr>
          <w:sz w:val="24"/>
          <w:szCs w:val="24"/>
        </w:rPr>
        <w:t>the</w:t>
      </w:r>
      <w:r>
        <w:rPr>
          <w:spacing w:val="14"/>
          <w:sz w:val="24"/>
          <w:szCs w:val="24"/>
        </w:rPr>
        <w:t xml:space="preserve"> </w:t>
      </w:r>
      <w:r>
        <w:rPr>
          <w:sz w:val="24"/>
          <w:szCs w:val="24"/>
        </w:rPr>
        <w:t>following steps 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fo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e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we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plem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nt a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tual op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ons.</w:t>
      </w:r>
    </w:p>
    <w:p w:rsidR="00691543" w:rsidRDefault="00691543">
      <w:pPr>
        <w:spacing w:before="6" w:line="280" w:lineRule="exact"/>
        <w:rPr>
          <w:sz w:val="28"/>
          <w:szCs w:val="28"/>
        </w:rPr>
      </w:pPr>
    </w:p>
    <w:p w:rsidR="00691543" w:rsidRDefault="007B1AFE">
      <w:pPr>
        <w:tabs>
          <w:tab w:val="left" w:pos="880"/>
        </w:tabs>
        <w:spacing w:line="360" w:lineRule="auto"/>
        <w:ind w:left="880" w:right="139" w:hanging="360"/>
        <w:rPr>
          <w:sz w:val="24"/>
          <w:szCs w:val="24"/>
        </w:rPr>
      </w:pPr>
      <w:r>
        <w:rPr>
          <w:rFonts w:ascii="Segoe MDL2 Assets" w:eastAsia="Segoe MDL2 Assets" w:hAnsi="Segoe MDL2 Assets" w:cs="Segoe MDL2 Assets"/>
          <w:w w:val="45"/>
        </w:rPr>
        <w:t></w:t>
      </w:r>
      <w:r>
        <w:rPr>
          <w:rFonts w:ascii="Segoe MDL2 Assets" w:eastAsia="Segoe MDL2 Assets" w:hAnsi="Segoe MDL2 Assets" w:cs="Segoe MDL2 Assets"/>
        </w:rPr>
        <w:tab/>
      </w:r>
      <w:r>
        <w:rPr>
          <w:b/>
          <w:spacing w:val="1"/>
          <w:sz w:val="24"/>
          <w:szCs w:val="24"/>
        </w:rPr>
        <w:t>S</w:t>
      </w:r>
      <w:r>
        <w:rPr>
          <w:b/>
          <w:sz w:val="24"/>
          <w:szCs w:val="24"/>
        </w:rPr>
        <w:t>t</w:t>
      </w:r>
      <w:r>
        <w:rPr>
          <w:b/>
          <w:spacing w:val="-2"/>
          <w:sz w:val="24"/>
          <w:szCs w:val="24"/>
        </w:rPr>
        <w:t>e</w:t>
      </w:r>
      <w:r>
        <w:rPr>
          <w:b/>
          <w:sz w:val="24"/>
          <w:szCs w:val="24"/>
        </w:rPr>
        <w:t xml:space="preserve">p </w:t>
      </w:r>
      <w:r>
        <w:rPr>
          <w:b/>
          <w:spacing w:val="56"/>
          <w:sz w:val="24"/>
          <w:szCs w:val="24"/>
        </w:rPr>
        <w:t xml:space="preserve"> </w:t>
      </w:r>
      <w:r>
        <w:rPr>
          <w:b/>
          <w:spacing w:val="1"/>
          <w:sz w:val="24"/>
          <w:szCs w:val="24"/>
        </w:rPr>
        <w:t>1</w:t>
      </w:r>
      <w:r>
        <w:rPr>
          <w:b/>
          <w:sz w:val="24"/>
          <w:szCs w:val="24"/>
        </w:rPr>
        <w:t xml:space="preserve">: </w:t>
      </w:r>
      <w:r>
        <w:rPr>
          <w:b/>
          <w:spacing w:val="54"/>
          <w:sz w:val="24"/>
          <w:szCs w:val="24"/>
        </w:rPr>
        <w:t xml:space="preserve"> </w:t>
      </w:r>
      <w:r>
        <w:rPr>
          <w:sz w:val="24"/>
          <w:szCs w:val="24"/>
        </w:rPr>
        <w:t>Cre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te </w:t>
      </w:r>
      <w:r>
        <w:rPr>
          <w:spacing w:val="57"/>
          <w:sz w:val="24"/>
          <w:szCs w:val="24"/>
        </w:rPr>
        <w:t xml:space="preserve"> </w:t>
      </w:r>
      <w:r>
        <w:rPr>
          <w:sz w:val="24"/>
          <w:szCs w:val="24"/>
        </w:rPr>
        <w:t xml:space="preserve">a </w:t>
      </w:r>
      <w:r>
        <w:rPr>
          <w:spacing w:val="54"/>
          <w:sz w:val="24"/>
          <w:szCs w:val="24"/>
        </w:rPr>
        <w:t xml:space="preserve"> </w:t>
      </w:r>
      <w:r>
        <w:rPr>
          <w:sz w:val="24"/>
          <w:szCs w:val="24"/>
        </w:rPr>
        <w:t xml:space="preserve">one </w:t>
      </w:r>
      <w:r>
        <w:rPr>
          <w:spacing w:val="56"/>
          <w:sz w:val="24"/>
          <w:szCs w:val="24"/>
        </w:rPr>
        <w:t xml:space="preserve"> </w:t>
      </w:r>
      <w:r>
        <w:rPr>
          <w:sz w:val="24"/>
          <w:szCs w:val="24"/>
        </w:rPr>
        <w:t>di</w:t>
      </w:r>
      <w:r>
        <w:rPr>
          <w:spacing w:val="1"/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nsion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l </w:t>
      </w:r>
      <w:r>
        <w:rPr>
          <w:spacing w:val="55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r</w:t>
      </w:r>
      <w:r>
        <w:rPr>
          <w:spacing w:val="4"/>
          <w:sz w:val="24"/>
          <w:szCs w:val="24"/>
        </w:rPr>
        <w:t>a</w:t>
      </w:r>
      <w:r>
        <w:rPr>
          <w:sz w:val="24"/>
          <w:szCs w:val="24"/>
        </w:rPr>
        <w:t xml:space="preserve">y </w:t>
      </w:r>
      <w:r>
        <w:rPr>
          <w:spacing w:val="50"/>
          <w:sz w:val="24"/>
          <w:szCs w:val="24"/>
        </w:rPr>
        <w:t xml:space="preserve"> </w:t>
      </w:r>
      <w:r>
        <w:rPr>
          <w:sz w:val="24"/>
          <w:szCs w:val="24"/>
        </w:rPr>
        <w:t>w</w:t>
      </w:r>
      <w:r>
        <w:rPr>
          <w:spacing w:val="2"/>
          <w:sz w:val="24"/>
          <w:szCs w:val="24"/>
        </w:rPr>
        <w:t>i</w:t>
      </w:r>
      <w:r>
        <w:rPr>
          <w:sz w:val="24"/>
          <w:szCs w:val="24"/>
        </w:rPr>
        <w:t xml:space="preserve">th </w:t>
      </w:r>
      <w:r>
        <w:rPr>
          <w:spacing w:val="55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bove </w:t>
      </w:r>
      <w:r>
        <w:rPr>
          <w:spacing w:val="54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fin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d </w:t>
      </w:r>
      <w:r>
        <w:rPr>
          <w:spacing w:val="55"/>
          <w:sz w:val="24"/>
          <w:szCs w:val="24"/>
        </w:rPr>
        <w:t xml:space="preserve"> </w:t>
      </w:r>
      <w:r>
        <w:rPr>
          <w:spacing w:val="3"/>
          <w:sz w:val="24"/>
          <w:szCs w:val="24"/>
        </w:rPr>
        <w:t>S</w:t>
      </w:r>
      <w:r>
        <w:rPr>
          <w:spacing w:val="-3"/>
          <w:sz w:val="24"/>
          <w:szCs w:val="24"/>
        </w:rPr>
        <w:t>I</w:t>
      </w:r>
      <w:r>
        <w:rPr>
          <w:spacing w:val="2"/>
          <w:sz w:val="24"/>
          <w:szCs w:val="24"/>
        </w:rPr>
        <w:t>Z</w:t>
      </w:r>
      <w:r>
        <w:rPr>
          <w:sz w:val="24"/>
          <w:szCs w:val="24"/>
        </w:rPr>
        <w:t xml:space="preserve">E </w:t>
      </w:r>
      <w:r>
        <w:rPr>
          <w:spacing w:val="55"/>
          <w:sz w:val="24"/>
          <w:szCs w:val="24"/>
        </w:rPr>
        <w:t xml:space="preserve"> </w:t>
      </w:r>
      <w:r>
        <w:rPr>
          <w:spacing w:val="6"/>
          <w:sz w:val="24"/>
          <w:szCs w:val="24"/>
        </w:rPr>
        <w:t>(</w:t>
      </w:r>
      <w:r>
        <w:rPr>
          <w:b/>
          <w:sz w:val="24"/>
          <w:szCs w:val="24"/>
        </w:rPr>
        <w:t>i</w:t>
      </w:r>
      <w:r>
        <w:rPr>
          <w:b/>
          <w:spacing w:val="1"/>
          <w:sz w:val="24"/>
          <w:szCs w:val="24"/>
        </w:rPr>
        <w:t>n</w:t>
      </w:r>
      <w:r>
        <w:rPr>
          <w:b/>
          <w:sz w:val="24"/>
          <w:szCs w:val="24"/>
        </w:rPr>
        <w:t xml:space="preserve">t </w:t>
      </w:r>
      <w:r>
        <w:rPr>
          <w:b/>
          <w:spacing w:val="-1"/>
          <w:sz w:val="24"/>
          <w:szCs w:val="24"/>
        </w:rPr>
        <w:t>c</w:t>
      </w:r>
      <w:r>
        <w:rPr>
          <w:b/>
          <w:sz w:val="24"/>
          <w:szCs w:val="24"/>
        </w:rPr>
        <w:t>Q</w:t>
      </w:r>
      <w:r>
        <w:rPr>
          <w:b/>
          <w:spacing w:val="1"/>
          <w:sz w:val="24"/>
          <w:szCs w:val="24"/>
        </w:rPr>
        <w:t>u</w:t>
      </w:r>
      <w:r>
        <w:rPr>
          <w:b/>
          <w:spacing w:val="-1"/>
          <w:sz w:val="24"/>
          <w:szCs w:val="24"/>
        </w:rPr>
        <w:t>e</w:t>
      </w:r>
      <w:r>
        <w:rPr>
          <w:b/>
          <w:spacing w:val="1"/>
          <w:sz w:val="24"/>
          <w:szCs w:val="24"/>
        </w:rPr>
        <w:t>u</w:t>
      </w:r>
      <w:r>
        <w:rPr>
          <w:b/>
          <w:spacing w:val="-1"/>
          <w:sz w:val="24"/>
          <w:szCs w:val="24"/>
        </w:rPr>
        <w:t>e</w:t>
      </w:r>
      <w:r>
        <w:rPr>
          <w:b/>
          <w:sz w:val="24"/>
          <w:szCs w:val="24"/>
        </w:rPr>
        <w:t>[SI</w:t>
      </w:r>
      <w:r>
        <w:rPr>
          <w:b/>
          <w:spacing w:val="-1"/>
          <w:sz w:val="24"/>
          <w:szCs w:val="24"/>
        </w:rPr>
        <w:t>Z</w:t>
      </w:r>
      <w:r>
        <w:rPr>
          <w:b/>
          <w:sz w:val="24"/>
          <w:szCs w:val="24"/>
        </w:rPr>
        <w:t>E]</w:t>
      </w:r>
      <w:r>
        <w:rPr>
          <w:sz w:val="24"/>
          <w:szCs w:val="24"/>
        </w:rPr>
        <w:t>)</w:t>
      </w:r>
    </w:p>
    <w:p w:rsidR="00691543" w:rsidRDefault="007B1AFE">
      <w:pPr>
        <w:tabs>
          <w:tab w:val="left" w:pos="880"/>
        </w:tabs>
        <w:spacing w:before="3" w:line="360" w:lineRule="auto"/>
        <w:ind w:left="880" w:right="134" w:hanging="360"/>
        <w:rPr>
          <w:sz w:val="24"/>
          <w:szCs w:val="24"/>
        </w:rPr>
      </w:pPr>
      <w:r>
        <w:rPr>
          <w:rFonts w:ascii="Segoe MDL2 Assets" w:eastAsia="Segoe MDL2 Assets" w:hAnsi="Segoe MDL2 Assets" w:cs="Segoe MDL2 Assets"/>
          <w:w w:val="45"/>
        </w:rPr>
        <w:t></w:t>
      </w:r>
      <w:r>
        <w:rPr>
          <w:rFonts w:ascii="Segoe MDL2 Assets" w:eastAsia="Segoe MDL2 Assets" w:hAnsi="Segoe MDL2 Assets" w:cs="Segoe MDL2 Assets"/>
        </w:rPr>
        <w:tab/>
      </w:r>
      <w:r>
        <w:rPr>
          <w:b/>
          <w:spacing w:val="1"/>
          <w:sz w:val="24"/>
          <w:szCs w:val="24"/>
        </w:rPr>
        <w:t>S</w:t>
      </w:r>
      <w:r>
        <w:rPr>
          <w:b/>
          <w:sz w:val="24"/>
          <w:szCs w:val="24"/>
        </w:rPr>
        <w:t>t</w:t>
      </w:r>
      <w:r>
        <w:rPr>
          <w:b/>
          <w:spacing w:val="-2"/>
          <w:sz w:val="24"/>
          <w:szCs w:val="24"/>
        </w:rPr>
        <w:t>e</w:t>
      </w:r>
      <w:r>
        <w:rPr>
          <w:b/>
          <w:sz w:val="24"/>
          <w:szCs w:val="24"/>
        </w:rPr>
        <w:t>p</w:t>
      </w:r>
      <w:r>
        <w:rPr>
          <w:b/>
          <w:spacing w:val="5"/>
          <w:sz w:val="24"/>
          <w:szCs w:val="24"/>
        </w:rPr>
        <w:t xml:space="preserve"> </w:t>
      </w:r>
      <w:r>
        <w:rPr>
          <w:b/>
          <w:spacing w:val="1"/>
          <w:sz w:val="24"/>
          <w:szCs w:val="24"/>
        </w:rPr>
        <w:t>2</w:t>
      </w:r>
      <w:r>
        <w:rPr>
          <w:b/>
          <w:sz w:val="24"/>
          <w:szCs w:val="24"/>
        </w:rPr>
        <w:t>:</w:t>
      </w:r>
      <w:r>
        <w:rPr>
          <w:b/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fine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two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in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v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bles</w:t>
      </w:r>
      <w:r>
        <w:rPr>
          <w:spacing w:val="6"/>
          <w:sz w:val="24"/>
          <w:szCs w:val="24"/>
        </w:rPr>
        <w:t xml:space="preserve"> </w:t>
      </w:r>
      <w:r>
        <w:rPr>
          <w:b/>
          <w:sz w:val="24"/>
          <w:szCs w:val="24"/>
        </w:rPr>
        <w:t>'</w:t>
      </w:r>
      <w:r>
        <w:rPr>
          <w:b/>
          <w:spacing w:val="2"/>
          <w:sz w:val="24"/>
          <w:szCs w:val="24"/>
        </w:rPr>
        <w:t>f</w:t>
      </w:r>
      <w:r>
        <w:rPr>
          <w:b/>
          <w:spacing w:val="-1"/>
          <w:sz w:val="24"/>
          <w:szCs w:val="24"/>
        </w:rPr>
        <w:t>r</w:t>
      </w:r>
      <w:r>
        <w:rPr>
          <w:b/>
          <w:sz w:val="24"/>
          <w:szCs w:val="24"/>
        </w:rPr>
        <w:t>o</w:t>
      </w:r>
      <w:r>
        <w:rPr>
          <w:b/>
          <w:spacing w:val="1"/>
          <w:sz w:val="24"/>
          <w:szCs w:val="24"/>
        </w:rPr>
        <w:t>n</w:t>
      </w:r>
      <w:r>
        <w:rPr>
          <w:b/>
          <w:sz w:val="24"/>
          <w:szCs w:val="24"/>
        </w:rPr>
        <w:t>t'</w:t>
      </w:r>
      <w:r>
        <w:rPr>
          <w:b/>
          <w:spacing w:val="5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nd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'</w:t>
      </w:r>
      <w:r>
        <w:rPr>
          <w:b/>
          <w:spacing w:val="-1"/>
          <w:sz w:val="24"/>
          <w:szCs w:val="24"/>
        </w:rPr>
        <w:t>re</w:t>
      </w:r>
      <w:r>
        <w:rPr>
          <w:b/>
          <w:sz w:val="24"/>
          <w:szCs w:val="24"/>
        </w:rPr>
        <w:t>a</w:t>
      </w:r>
      <w:r>
        <w:rPr>
          <w:b/>
          <w:spacing w:val="1"/>
          <w:sz w:val="24"/>
          <w:szCs w:val="24"/>
        </w:rPr>
        <w:t>r</w:t>
      </w:r>
      <w:r>
        <w:rPr>
          <w:sz w:val="24"/>
          <w:szCs w:val="24"/>
        </w:rPr>
        <w:t>'</w:t>
      </w:r>
      <w:r>
        <w:rPr>
          <w:spacing w:val="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nd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in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iz</w:t>
      </w:r>
      <w:r>
        <w:rPr>
          <w:sz w:val="24"/>
          <w:szCs w:val="24"/>
        </w:rPr>
        <w:t>e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both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with</w:t>
      </w:r>
      <w:r>
        <w:rPr>
          <w:spacing w:val="8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‘</w:t>
      </w:r>
      <w:r>
        <w:rPr>
          <w:sz w:val="24"/>
          <w:szCs w:val="24"/>
        </w:rPr>
        <w:t>0</w:t>
      </w:r>
      <w:r>
        <w:rPr>
          <w:b/>
          <w:spacing w:val="-2"/>
          <w:sz w:val="24"/>
          <w:szCs w:val="24"/>
        </w:rPr>
        <w:t>'</w:t>
      </w:r>
      <w:r>
        <w:rPr>
          <w:sz w:val="24"/>
          <w:szCs w:val="24"/>
        </w:rPr>
        <w:t xml:space="preserve">. </w:t>
      </w:r>
      <w:r>
        <w:rPr>
          <w:spacing w:val="-1"/>
          <w:sz w:val="24"/>
          <w:szCs w:val="24"/>
        </w:rPr>
        <w:t>(</w:t>
      </w:r>
      <w:r>
        <w:rPr>
          <w:b/>
          <w:sz w:val="24"/>
          <w:szCs w:val="24"/>
        </w:rPr>
        <w:t>i</w:t>
      </w:r>
      <w:r>
        <w:rPr>
          <w:b/>
          <w:spacing w:val="1"/>
          <w:sz w:val="24"/>
          <w:szCs w:val="24"/>
        </w:rPr>
        <w:t>n</w:t>
      </w:r>
      <w:r>
        <w:rPr>
          <w:b/>
          <w:sz w:val="24"/>
          <w:szCs w:val="24"/>
        </w:rPr>
        <w:t xml:space="preserve">t </w:t>
      </w:r>
      <w:r>
        <w:rPr>
          <w:b/>
          <w:spacing w:val="1"/>
          <w:sz w:val="24"/>
          <w:szCs w:val="24"/>
        </w:rPr>
        <w:t>f</w:t>
      </w:r>
      <w:r>
        <w:rPr>
          <w:b/>
          <w:spacing w:val="-1"/>
          <w:sz w:val="24"/>
          <w:szCs w:val="24"/>
        </w:rPr>
        <w:t>r</w:t>
      </w:r>
      <w:r>
        <w:rPr>
          <w:b/>
          <w:sz w:val="24"/>
          <w:szCs w:val="24"/>
        </w:rPr>
        <w:t>o</w:t>
      </w:r>
      <w:r>
        <w:rPr>
          <w:b/>
          <w:spacing w:val="1"/>
          <w:sz w:val="24"/>
          <w:szCs w:val="24"/>
        </w:rPr>
        <w:t>n</w:t>
      </w:r>
      <w:r>
        <w:rPr>
          <w:b/>
          <w:sz w:val="24"/>
          <w:szCs w:val="24"/>
        </w:rPr>
        <w:t xml:space="preserve">t = 0, </w:t>
      </w:r>
      <w:r>
        <w:rPr>
          <w:b/>
          <w:spacing w:val="-1"/>
          <w:sz w:val="24"/>
          <w:szCs w:val="24"/>
        </w:rPr>
        <w:t>re</w:t>
      </w:r>
      <w:r>
        <w:rPr>
          <w:b/>
          <w:sz w:val="24"/>
          <w:szCs w:val="24"/>
        </w:rPr>
        <w:t>ar</w:t>
      </w:r>
      <w:r>
        <w:rPr>
          <w:b/>
          <w:spacing w:val="-1"/>
          <w:sz w:val="24"/>
          <w:szCs w:val="24"/>
        </w:rPr>
        <w:t xml:space="preserve"> </w:t>
      </w:r>
      <w:r>
        <w:rPr>
          <w:b/>
          <w:sz w:val="24"/>
          <w:szCs w:val="24"/>
        </w:rPr>
        <w:t>=</w:t>
      </w:r>
      <w:r>
        <w:rPr>
          <w:b/>
          <w:spacing w:val="1"/>
          <w:sz w:val="24"/>
          <w:szCs w:val="24"/>
        </w:rPr>
        <w:t xml:space="preserve"> </w:t>
      </w:r>
      <w:r>
        <w:rPr>
          <w:b/>
          <w:sz w:val="24"/>
          <w:szCs w:val="24"/>
        </w:rPr>
        <w:t>0</w:t>
      </w:r>
      <w:r>
        <w:rPr>
          <w:sz w:val="24"/>
          <w:szCs w:val="24"/>
        </w:rPr>
        <w:t>)</w:t>
      </w:r>
    </w:p>
    <w:p w:rsidR="00691543" w:rsidRDefault="007B1AFE">
      <w:pPr>
        <w:tabs>
          <w:tab w:val="left" w:pos="880"/>
        </w:tabs>
        <w:spacing w:before="3" w:line="361" w:lineRule="auto"/>
        <w:ind w:left="880" w:right="137" w:hanging="360"/>
        <w:rPr>
          <w:sz w:val="24"/>
          <w:szCs w:val="24"/>
        </w:rPr>
      </w:pPr>
      <w:r>
        <w:rPr>
          <w:rFonts w:ascii="Segoe MDL2 Assets" w:eastAsia="Segoe MDL2 Assets" w:hAnsi="Segoe MDL2 Assets" w:cs="Segoe MDL2 Assets"/>
          <w:w w:val="45"/>
        </w:rPr>
        <w:t></w:t>
      </w:r>
      <w:r>
        <w:rPr>
          <w:rFonts w:ascii="Segoe MDL2 Assets" w:eastAsia="Segoe MDL2 Assets" w:hAnsi="Segoe MDL2 Assets" w:cs="Segoe MDL2 Assets"/>
        </w:rPr>
        <w:tab/>
      </w:r>
      <w:r>
        <w:rPr>
          <w:b/>
          <w:spacing w:val="1"/>
          <w:sz w:val="24"/>
          <w:szCs w:val="24"/>
        </w:rPr>
        <w:t>S</w:t>
      </w:r>
      <w:r>
        <w:rPr>
          <w:b/>
          <w:sz w:val="24"/>
          <w:szCs w:val="24"/>
        </w:rPr>
        <w:t>t</w:t>
      </w:r>
      <w:r>
        <w:rPr>
          <w:b/>
          <w:spacing w:val="-2"/>
          <w:sz w:val="24"/>
          <w:szCs w:val="24"/>
        </w:rPr>
        <w:t>e</w:t>
      </w:r>
      <w:r>
        <w:rPr>
          <w:b/>
          <w:sz w:val="24"/>
          <w:szCs w:val="24"/>
        </w:rPr>
        <w:t>p</w:t>
      </w:r>
      <w:r>
        <w:rPr>
          <w:b/>
          <w:spacing w:val="15"/>
          <w:sz w:val="24"/>
          <w:szCs w:val="24"/>
        </w:rPr>
        <w:t xml:space="preserve"> </w:t>
      </w:r>
      <w:r>
        <w:rPr>
          <w:b/>
          <w:spacing w:val="1"/>
          <w:sz w:val="24"/>
          <w:szCs w:val="24"/>
        </w:rPr>
        <w:t>3</w:t>
      </w:r>
      <w:r>
        <w:rPr>
          <w:b/>
          <w:sz w:val="24"/>
          <w:szCs w:val="24"/>
        </w:rPr>
        <w:t>:</w:t>
      </w:r>
      <w:r>
        <w:rPr>
          <w:b/>
          <w:spacing w:val="16"/>
          <w:sz w:val="24"/>
          <w:szCs w:val="24"/>
        </w:rPr>
        <w:t xml:space="preserve"> </w:t>
      </w:r>
      <w:r>
        <w:rPr>
          <w:spacing w:val="-6"/>
          <w:sz w:val="24"/>
          <w:szCs w:val="24"/>
        </w:rPr>
        <w:t>I</w:t>
      </w:r>
      <w:r>
        <w:rPr>
          <w:sz w:val="24"/>
          <w:szCs w:val="24"/>
        </w:rPr>
        <w:t>mp</w:t>
      </w:r>
      <w:r>
        <w:rPr>
          <w:spacing w:val="3"/>
          <w:sz w:val="24"/>
          <w:szCs w:val="24"/>
        </w:rPr>
        <w:t>l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ment</w:t>
      </w:r>
      <w:r>
        <w:rPr>
          <w:spacing w:val="14"/>
          <w:sz w:val="24"/>
          <w:szCs w:val="24"/>
        </w:rPr>
        <w:t xml:space="preserve"> </w:t>
      </w:r>
      <w:r>
        <w:rPr>
          <w:sz w:val="24"/>
          <w:szCs w:val="24"/>
        </w:rPr>
        <w:t>main</w:t>
      </w:r>
      <w:r>
        <w:rPr>
          <w:spacing w:val="16"/>
          <w:sz w:val="24"/>
          <w:szCs w:val="24"/>
        </w:rPr>
        <w:t xml:space="preserve"> </w:t>
      </w:r>
      <w:r>
        <w:rPr>
          <w:sz w:val="24"/>
          <w:szCs w:val="24"/>
        </w:rPr>
        <w:t>method</w:t>
      </w:r>
      <w:r>
        <w:rPr>
          <w:spacing w:val="14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b</w:t>
      </w:r>
      <w:r>
        <w:rPr>
          <w:sz w:val="24"/>
          <w:szCs w:val="24"/>
        </w:rPr>
        <w:t>y</w:t>
      </w:r>
      <w:r>
        <w:rPr>
          <w:spacing w:val="9"/>
          <w:sz w:val="24"/>
          <w:szCs w:val="24"/>
        </w:rPr>
        <w:t xml:space="preserve"> </w:t>
      </w:r>
      <w:r>
        <w:rPr>
          <w:sz w:val="24"/>
          <w:szCs w:val="24"/>
        </w:rPr>
        <w:t>disp</w:t>
      </w:r>
      <w:r>
        <w:rPr>
          <w:spacing w:val="1"/>
          <w:sz w:val="24"/>
          <w:szCs w:val="24"/>
        </w:rPr>
        <w:t>l</w:t>
      </w:r>
      <w:r>
        <w:rPr>
          <w:spacing w:val="4"/>
          <w:sz w:val="24"/>
          <w:szCs w:val="24"/>
        </w:rPr>
        <w:t>a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i</w:t>
      </w:r>
      <w:r>
        <w:rPr>
          <w:spacing w:val="3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12"/>
          <w:sz w:val="24"/>
          <w:szCs w:val="24"/>
        </w:rPr>
        <w:t xml:space="preserve"> </w:t>
      </w:r>
      <w:r>
        <w:rPr>
          <w:spacing w:val="3"/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nu</w:t>
      </w:r>
      <w:r>
        <w:rPr>
          <w:spacing w:val="14"/>
          <w:sz w:val="24"/>
          <w:szCs w:val="24"/>
        </w:rPr>
        <w:t xml:space="preserve"> </w:t>
      </w:r>
      <w:r>
        <w:rPr>
          <w:sz w:val="24"/>
          <w:szCs w:val="24"/>
        </w:rPr>
        <w:t>of</w:t>
      </w:r>
      <w:r>
        <w:rPr>
          <w:spacing w:val="13"/>
          <w:sz w:val="24"/>
          <w:szCs w:val="24"/>
        </w:rPr>
        <w:t xml:space="preserve"> </w:t>
      </w:r>
      <w:r>
        <w:rPr>
          <w:sz w:val="24"/>
          <w:szCs w:val="24"/>
        </w:rPr>
        <w:t>op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o</w:t>
      </w:r>
      <w:r>
        <w:rPr>
          <w:spacing w:val="5"/>
          <w:sz w:val="24"/>
          <w:szCs w:val="24"/>
        </w:rPr>
        <w:t>n</w:t>
      </w:r>
      <w:r>
        <w:rPr>
          <w:sz w:val="24"/>
          <w:szCs w:val="24"/>
        </w:rPr>
        <w:t>s</w:t>
      </w:r>
      <w:r>
        <w:rPr>
          <w:spacing w:val="14"/>
          <w:sz w:val="24"/>
          <w:szCs w:val="24"/>
        </w:rPr>
        <w:t xml:space="preserve"> 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st</w:t>
      </w:r>
      <w:r>
        <w:rPr>
          <w:spacing w:val="15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nd</w:t>
      </w:r>
      <w:r>
        <w:rPr>
          <w:spacing w:val="14"/>
          <w:sz w:val="24"/>
          <w:szCs w:val="24"/>
        </w:rPr>
        <w:t xml:space="preserve"> </w:t>
      </w:r>
      <w:r>
        <w:rPr>
          <w:sz w:val="24"/>
          <w:szCs w:val="24"/>
        </w:rPr>
        <w:t>make sui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ble </w:t>
      </w:r>
      <w:r>
        <w:rPr>
          <w:spacing w:val="-1"/>
          <w:sz w:val="24"/>
          <w:szCs w:val="24"/>
        </w:rPr>
        <w:t>f</w:t>
      </w:r>
      <w:r>
        <w:rPr>
          <w:sz w:val="24"/>
          <w:szCs w:val="24"/>
        </w:rPr>
        <w:t>un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 xml:space="preserve">on </w:t>
      </w:r>
      <w:r>
        <w:rPr>
          <w:spacing w:val="-1"/>
          <w:sz w:val="24"/>
          <w:szCs w:val="24"/>
        </w:rPr>
        <w:t>ca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s to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1"/>
          <w:sz w:val="24"/>
          <w:szCs w:val="24"/>
        </w:rPr>
        <w:t>f</w:t>
      </w:r>
      <w:r>
        <w:rPr>
          <w:sz w:val="24"/>
          <w:szCs w:val="24"/>
        </w:rPr>
        <w:t>o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m op</w:t>
      </w:r>
      <w:r>
        <w:rPr>
          <w:spacing w:val="2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on 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2"/>
          <w:sz w:val="24"/>
          <w:szCs w:val="24"/>
        </w:rPr>
        <w:t>e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t</w:t>
      </w:r>
      <w:r>
        <w:rPr>
          <w:spacing w:val="2"/>
          <w:sz w:val="24"/>
          <w:szCs w:val="24"/>
        </w:rPr>
        <w:t>e</w:t>
      </w:r>
      <w:r>
        <w:rPr>
          <w:sz w:val="24"/>
          <w:szCs w:val="24"/>
        </w:rPr>
        <w:t xml:space="preserve">d </w:t>
      </w:r>
      <w:r>
        <w:rPr>
          <w:spacing w:val="2"/>
          <w:sz w:val="24"/>
          <w:szCs w:val="24"/>
        </w:rPr>
        <w:t>b</w:t>
      </w:r>
      <w:r>
        <w:rPr>
          <w:sz w:val="24"/>
          <w:szCs w:val="24"/>
        </w:rPr>
        <w:t>y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the u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r on </w:t>
      </w:r>
      <w:r>
        <w:rPr>
          <w:spacing w:val="-2"/>
          <w:sz w:val="24"/>
          <w:szCs w:val="24"/>
        </w:rPr>
        <w:t>c</w:t>
      </w:r>
      <w:r>
        <w:rPr>
          <w:sz w:val="24"/>
          <w:szCs w:val="24"/>
        </w:rPr>
        <w:t>i</w:t>
      </w:r>
      <w:r>
        <w:rPr>
          <w:spacing w:val="2"/>
          <w:sz w:val="24"/>
          <w:szCs w:val="24"/>
        </w:rPr>
        <w:t>r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ular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qu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u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.</w:t>
      </w:r>
    </w:p>
    <w:p w:rsidR="00691543" w:rsidRDefault="00691543">
      <w:pPr>
        <w:spacing w:before="7" w:line="280" w:lineRule="exact"/>
        <w:rPr>
          <w:sz w:val="28"/>
          <w:szCs w:val="28"/>
        </w:rPr>
      </w:pPr>
    </w:p>
    <w:p w:rsidR="00691543" w:rsidRDefault="007B1AFE">
      <w:pPr>
        <w:ind w:left="160"/>
        <w:rPr>
          <w:rFonts w:ascii="Cambria" w:eastAsia="Cambria" w:hAnsi="Cambria" w:cs="Cambria"/>
          <w:sz w:val="32"/>
          <w:szCs w:val="32"/>
        </w:rPr>
      </w:pPr>
      <w:r>
        <w:rPr>
          <w:rFonts w:ascii="Cambria" w:eastAsia="Cambria" w:hAnsi="Cambria" w:cs="Cambria"/>
          <w:b/>
          <w:sz w:val="32"/>
          <w:szCs w:val="32"/>
        </w:rPr>
        <w:t>enQ</w:t>
      </w:r>
      <w:r>
        <w:rPr>
          <w:rFonts w:ascii="Cambria" w:eastAsia="Cambria" w:hAnsi="Cambria" w:cs="Cambria"/>
          <w:b/>
          <w:spacing w:val="-4"/>
          <w:sz w:val="32"/>
          <w:szCs w:val="32"/>
        </w:rPr>
        <w:t>u</w:t>
      </w:r>
      <w:r>
        <w:rPr>
          <w:rFonts w:ascii="Cambria" w:eastAsia="Cambria" w:hAnsi="Cambria" w:cs="Cambria"/>
          <w:b/>
          <w:sz w:val="32"/>
          <w:szCs w:val="32"/>
        </w:rPr>
        <w:t>e</w:t>
      </w:r>
      <w:r>
        <w:rPr>
          <w:rFonts w:ascii="Cambria" w:eastAsia="Cambria" w:hAnsi="Cambria" w:cs="Cambria"/>
          <w:b/>
          <w:spacing w:val="-3"/>
          <w:sz w:val="32"/>
          <w:szCs w:val="32"/>
        </w:rPr>
        <w:t>u</w:t>
      </w:r>
      <w:r>
        <w:rPr>
          <w:rFonts w:ascii="Cambria" w:eastAsia="Cambria" w:hAnsi="Cambria" w:cs="Cambria"/>
          <w:b/>
          <w:spacing w:val="3"/>
          <w:sz w:val="32"/>
          <w:szCs w:val="32"/>
        </w:rPr>
        <w:t>e</w:t>
      </w:r>
      <w:r>
        <w:rPr>
          <w:rFonts w:ascii="Cambria" w:eastAsia="Cambria" w:hAnsi="Cambria" w:cs="Cambria"/>
          <w:b/>
          <w:sz w:val="32"/>
          <w:szCs w:val="32"/>
        </w:rPr>
        <w:t>(</w:t>
      </w:r>
      <w:r>
        <w:rPr>
          <w:rFonts w:ascii="Cambria" w:eastAsia="Cambria" w:hAnsi="Cambria" w:cs="Cambria"/>
          <w:b/>
          <w:spacing w:val="-7"/>
          <w:sz w:val="32"/>
          <w:szCs w:val="32"/>
        </w:rPr>
        <w:t>v</w:t>
      </w:r>
      <w:r>
        <w:rPr>
          <w:rFonts w:ascii="Cambria" w:eastAsia="Cambria" w:hAnsi="Cambria" w:cs="Cambria"/>
          <w:b/>
          <w:sz w:val="32"/>
          <w:szCs w:val="32"/>
        </w:rPr>
        <w:t>a</w:t>
      </w:r>
      <w:r>
        <w:rPr>
          <w:rFonts w:ascii="Cambria" w:eastAsia="Cambria" w:hAnsi="Cambria" w:cs="Cambria"/>
          <w:b/>
          <w:spacing w:val="-20"/>
          <w:sz w:val="32"/>
          <w:szCs w:val="32"/>
        </w:rPr>
        <w:t>l</w:t>
      </w:r>
      <w:r>
        <w:rPr>
          <w:rFonts w:ascii="Cambria" w:eastAsia="Cambria" w:hAnsi="Cambria" w:cs="Cambria"/>
          <w:b/>
          <w:spacing w:val="-4"/>
          <w:sz w:val="32"/>
          <w:szCs w:val="32"/>
        </w:rPr>
        <w:t>u</w:t>
      </w:r>
      <w:r>
        <w:rPr>
          <w:rFonts w:ascii="Cambria" w:eastAsia="Cambria" w:hAnsi="Cambria" w:cs="Cambria"/>
          <w:b/>
          <w:sz w:val="32"/>
          <w:szCs w:val="32"/>
        </w:rPr>
        <w:t>e)</w:t>
      </w:r>
      <w:r>
        <w:rPr>
          <w:rFonts w:ascii="Cambria" w:eastAsia="Cambria" w:hAnsi="Cambria" w:cs="Cambria"/>
          <w:b/>
          <w:spacing w:val="-21"/>
          <w:sz w:val="32"/>
          <w:szCs w:val="32"/>
        </w:rPr>
        <w:t xml:space="preserve"> </w:t>
      </w:r>
      <w:r>
        <w:rPr>
          <w:rFonts w:ascii="Cambria" w:eastAsia="Cambria" w:hAnsi="Cambria" w:cs="Cambria"/>
          <w:b/>
          <w:sz w:val="32"/>
          <w:szCs w:val="32"/>
        </w:rPr>
        <w:t xml:space="preserve">- </w:t>
      </w:r>
      <w:r>
        <w:rPr>
          <w:rFonts w:ascii="Cambria" w:eastAsia="Cambria" w:hAnsi="Cambria" w:cs="Cambria"/>
          <w:b/>
          <w:spacing w:val="-1"/>
          <w:sz w:val="32"/>
          <w:szCs w:val="32"/>
        </w:rPr>
        <w:t>I</w:t>
      </w:r>
      <w:r>
        <w:rPr>
          <w:rFonts w:ascii="Cambria" w:eastAsia="Cambria" w:hAnsi="Cambria" w:cs="Cambria"/>
          <w:b/>
          <w:spacing w:val="1"/>
          <w:sz w:val="32"/>
          <w:szCs w:val="32"/>
        </w:rPr>
        <w:t>n</w:t>
      </w:r>
      <w:r>
        <w:rPr>
          <w:rFonts w:ascii="Cambria" w:eastAsia="Cambria" w:hAnsi="Cambria" w:cs="Cambria"/>
          <w:b/>
          <w:sz w:val="32"/>
          <w:szCs w:val="32"/>
        </w:rPr>
        <w:t>ser</w:t>
      </w:r>
      <w:r>
        <w:rPr>
          <w:rFonts w:ascii="Cambria" w:eastAsia="Cambria" w:hAnsi="Cambria" w:cs="Cambria"/>
          <w:b/>
          <w:spacing w:val="-11"/>
          <w:sz w:val="32"/>
          <w:szCs w:val="32"/>
        </w:rPr>
        <w:t>t</w:t>
      </w:r>
      <w:r>
        <w:rPr>
          <w:rFonts w:ascii="Cambria" w:eastAsia="Cambria" w:hAnsi="Cambria" w:cs="Cambria"/>
          <w:b/>
          <w:sz w:val="32"/>
          <w:szCs w:val="32"/>
        </w:rPr>
        <w:t>i</w:t>
      </w:r>
      <w:r>
        <w:rPr>
          <w:rFonts w:ascii="Cambria" w:eastAsia="Cambria" w:hAnsi="Cambria" w:cs="Cambria"/>
          <w:b/>
          <w:spacing w:val="2"/>
          <w:sz w:val="32"/>
          <w:szCs w:val="32"/>
        </w:rPr>
        <w:t>n</w:t>
      </w:r>
      <w:r>
        <w:rPr>
          <w:rFonts w:ascii="Cambria" w:eastAsia="Cambria" w:hAnsi="Cambria" w:cs="Cambria"/>
          <w:b/>
          <w:sz w:val="32"/>
          <w:szCs w:val="32"/>
        </w:rPr>
        <w:t>g</w:t>
      </w:r>
      <w:r>
        <w:rPr>
          <w:rFonts w:ascii="Cambria" w:eastAsia="Cambria" w:hAnsi="Cambria" w:cs="Cambria"/>
          <w:b/>
          <w:spacing w:val="-14"/>
          <w:sz w:val="32"/>
          <w:szCs w:val="32"/>
        </w:rPr>
        <w:t xml:space="preserve"> </w:t>
      </w:r>
      <w:r>
        <w:rPr>
          <w:rFonts w:ascii="Cambria" w:eastAsia="Cambria" w:hAnsi="Cambria" w:cs="Cambria"/>
          <w:b/>
          <w:spacing w:val="-6"/>
          <w:sz w:val="32"/>
          <w:szCs w:val="32"/>
        </w:rPr>
        <w:t>v</w:t>
      </w:r>
      <w:r>
        <w:rPr>
          <w:rFonts w:ascii="Cambria" w:eastAsia="Cambria" w:hAnsi="Cambria" w:cs="Cambria"/>
          <w:b/>
          <w:sz w:val="32"/>
          <w:szCs w:val="32"/>
        </w:rPr>
        <w:t>a</w:t>
      </w:r>
      <w:r>
        <w:rPr>
          <w:rFonts w:ascii="Cambria" w:eastAsia="Cambria" w:hAnsi="Cambria" w:cs="Cambria"/>
          <w:b/>
          <w:spacing w:val="-20"/>
          <w:sz w:val="32"/>
          <w:szCs w:val="32"/>
        </w:rPr>
        <w:t>l</w:t>
      </w:r>
      <w:r>
        <w:rPr>
          <w:rFonts w:ascii="Cambria" w:eastAsia="Cambria" w:hAnsi="Cambria" w:cs="Cambria"/>
          <w:b/>
          <w:spacing w:val="-4"/>
          <w:sz w:val="32"/>
          <w:szCs w:val="32"/>
        </w:rPr>
        <w:t>u</w:t>
      </w:r>
      <w:r>
        <w:rPr>
          <w:rFonts w:ascii="Cambria" w:eastAsia="Cambria" w:hAnsi="Cambria" w:cs="Cambria"/>
          <w:b/>
          <w:sz w:val="32"/>
          <w:szCs w:val="32"/>
        </w:rPr>
        <w:t>e</w:t>
      </w:r>
      <w:r>
        <w:rPr>
          <w:rFonts w:ascii="Cambria" w:eastAsia="Cambria" w:hAnsi="Cambria" w:cs="Cambria"/>
          <w:b/>
          <w:spacing w:val="-6"/>
          <w:sz w:val="32"/>
          <w:szCs w:val="32"/>
        </w:rPr>
        <w:t xml:space="preserve"> </w:t>
      </w:r>
      <w:r>
        <w:rPr>
          <w:rFonts w:ascii="Cambria" w:eastAsia="Cambria" w:hAnsi="Cambria" w:cs="Cambria"/>
          <w:b/>
          <w:sz w:val="32"/>
          <w:szCs w:val="32"/>
        </w:rPr>
        <w:t>in</w:t>
      </w:r>
      <w:r>
        <w:rPr>
          <w:rFonts w:ascii="Cambria" w:eastAsia="Cambria" w:hAnsi="Cambria" w:cs="Cambria"/>
          <w:b/>
          <w:spacing w:val="-4"/>
          <w:sz w:val="32"/>
          <w:szCs w:val="32"/>
        </w:rPr>
        <w:t>t</w:t>
      </w:r>
      <w:r>
        <w:rPr>
          <w:rFonts w:ascii="Cambria" w:eastAsia="Cambria" w:hAnsi="Cambria" w:cs="Cambria"/>
          <w:b/>
          <w:sz w:val="32"/>
          <w:szCs w:val="32"/>
        </w:rPr>
        <w:t>o</w:t>
      </w:r>
      <w:r>
        <w:rPr>
          <w:rFonts w:ascii="Cambria" w:eastAsia="Cambria" w:hAnsi="Cambria" w:cs="Cambria"/>
          <w:b/>
          <w:spacing w:val="-6"/>
          <w:sz w:val="32"/>
          <w:szCs w:val="32"/>
        </w:rPr>
        <w:t xml:space="preserve"> </w:t>
      </w:r>
      <w:r>
        <w:rPr>
          <w:rFonts w:ascii="Cambria" w:eastAsia="Cambria" w:hAnsi="Cambria" w:cs="Cambria"/>
          <w:b/>
          <w:spacing w:val="1"/>
          <w:sz w:val="32"/>
          <w:szCs w:val="32"/>
        </w:rPr>
        <w:t>t</w:t>
      </w:r>
      <w:r>
        <w:rPr>
          <w:rFonts w:ascii="Cambria" w:eastAsia="Cambria" w:hAnsi="Cambria" w:cs="Cambria"/>
          <w:b/>
          <w:spacing w:val="-1"/>
          <w:sz w:val="32"/>
          <w:szCs w:val="32"/>
        </w:rPr>
        <w:t>h</w:t>
      </w:r>
      <w:r>
        <w:rPr>
          <w:rFonts w:ascii="Cambria" w:eastAsia="Cambria" w:hAnsi="Cambria" w:cs="Cambria"/>
          <w:b/>
          <w:sz w:val="32"/>
          <w:szCs w:val="32"/>
        </w:rPr>
        <w:t>e</w:t>
      </w:r>
      <w:r>
        <w:rPr>
          <w:rFonts w:ascii="Cambria" w:eastAsia="Cambria" w:hAnsi="Cambria" w:cs="Cambria"/>
          <w:b/>
          <w:spacing w:val="-5"/>
          <w:sz w:val="32"/>
          <w:szCs w:val="32"/>
        </w:rPr>
        <w:t xml:space="preserve"> </w:t>
      </w:r>
      <w:r>
        <w:rPr>
          <w:rFonts w:ascii="Cambria" w:eastAsia="Cambria" w:hAnsi="Cambria" w:cs="Cambria"/>
          <w:b/>
          <w:sz w:val="32"/>
          <w:szCs w:val="32"/>
        </w:rPr>
        <w:t>C</w:t>
      </w:r>
      <w:r>
        <w:rPr>
          <w:rFonts w:ascii="Cambria" w:eastAsia="Cambria" w:hAnsi="Cambria" w:cs="Cambria"/>
          <w:b/>
          <w:spacing w:val="2"/>
          <w:sz w:val="32"/>
          <w:szCs w:val="32"/>
        </w:rPr>
        <w:t>i</w:t>
      </w:r>
      <w:r>
        <w:rPr>
          <w:rFonts w:ascii="Cambria" w:eastAsia="Cambria" w:hAnsi="Cambria" w:cs="Cambria"/>
          <w:b/>
          <w:spacing w:val="-6"/>
          <w:sz w:val="32"/>
          <w:szCs w:val="32"/>
        </w:rPr>
        <w:t>r</w:t>
      </w:r>
      <w:r>
        <w:rPr>
          <w:rFonts w:ascii="Cambria" w:eastAsia="Cambria" w:hAnsi="Cambria" w:cs="Cambria"/>
          <w:b/>
          <w:spacing w:val="1"/>
          <w:sz w:val="32"/>
          <w:szCs w:val="32"/>
        </w:rPr>
        <w:t>c</w:t>
      </w:r>
      <w:r>
        <w:rPr>
          <w:rFonts w:ascii="Cambria" w:eastAsia="Cambria" w:hAnsi="Cambria" w:cs="Cambria"/>
          <w:b/>
          <w:spacing w:val="-1"/>
          <w:sz w:val="32"/>
          <w:szCs w:val="32"/>
        </w:rPr>
        <w:t>u</w:t>
      </w:r>
      <w:r>
        <w:rPr>
          <w:rFonts w:ascii="Cambria" w:eastAsia="Cambria" w:hAnsi="Cambria" w:cs="Cambria"/>
          <w:b/>
          <w:spacing w:val="-31"/>
          <w:sz w:val="32"/>
          <w:szCs w:val="32"/>
        </w:rPr>
        <w:t>l</w:t>
      </w:r>
      <w:r>
        <w:rPr>
          <w:rFonts w:ascii="Cambria" w:eastAsia="Cambria" w:hAnsi="Cambria" w:cs="Cambria"/>
          <w:b/>
          <w:spacing w:val="2"/>
          <w:sz w:val="32"/>
          <w:szCs w:val="32"/>
        </w:rPr>
        <w:t>a</w:t>
      </w:r>
      <w:r>
        <w:rPr>
          <w:rFonts w:ascii="Cambria" w:eastAsia="Cambria" w:hAnsi="Cambria" w:cs="Cambria"/>
          <w:b/>
          <w:sz w:val="32"/>
          <w:szCs w:val="32"/>
        </w:rPr>
        <w:t>r</w:t>
      </w:r>
      <w:r>
        <w:rPr>
          <w:rFonts w:ascii="Cambria" w:eastAsia="Cambria" w:hAnsi="Cambria" w:cs="Cambria"/>
          <w:b/>
          <w:spacing w:val="-12"/>
          <w:sz w:val="32"/>
          <w:szCs w:val="32"/>
        </w:rPr>
        <w:t xml:space="preserve"> </w:t>
      </w:r>
      <w:r>
        <w:rPr>
          <w:rFonts w:ascii="Cambria" w:eastAsia="Cambria" w:hAnsi="Cambria" w:cs="Cambria"/>
          <w:b/>
          <w:spacing w:val="-1"/>
          <w:sz w:val="32"/>
          <w:szCs w:val="32"/>
        </w:rPr>
        <w:t>Q</w:t>
      </w:r>
      <w:r>
        <w:rPr>
          <w:rFonts w:ascii="Cambria" w:eastAsia="Cambria" w:hAnsi="Cambria" w:cs="Cambria"/>
          <w:b/>
          <w:spacing w:val="-4"/>
          <w:sz w:val="32"/>
          <w:szCs w:val="32"/>
        </w:rPr>
        <w:t>u</w:t>
      </w:r>
      <w:r>
        <w:rPr>
          <w:rFonts w:ascii="Cambria" w:eastAsia="Cambria" w:hAnsi="Cambria" w:cs="Cambria"/>
          <w:b/>
          <w:sz w:val="32"/>
          <w:szCs w:val="32"/>
        </w:rPr>
        <w:t>e</w:t>
      </w:r>
      <w:r>
        <w:rPr>
          <w:rFonts w:ascii="Cambria" w:eastAsia="Cambria" w:hAnsi="Cambria" w:cs="Cambria"/>
          <w:b/>
          <w:spacing w:val="-3"/>
          <w:sz w:val="32"/>
          <w:szCs w:val="32"/>
        </w:rPr>
        <w:t>u</w:t>
      </w:r>
      <w:r>
        <w:rPr>
          <w:rFonts w:ascii="Cambria" w:eastAsia="Cambria" w:hAnsi="Cambria" w:cs="Cambria"/>
          <w:b/>
          <w:sz w:val="32"/>
          <w:szCs w:val="32"/>
        </w:rPr>
        <w:t>e</w:t>
      </w:r>
    </w:p>
    <w:p w:rsidR="00691543" w:rsidRDefault="00691543">
      <w:pPr>
        <w:spacing w:before="16" w:line="260" w:lineRule="exact"/>
        <w:rPr>
          <w:sz w:val="26"/>
          <w:szCs w:val="26"/>
        </w:rPr>
      </w:pPr>
    </w:p>
    <w:p w:rsidR="00691543" w:rsidRDefault="007B1AFE">
      <w:pPr>
        <w:spacing w:line="360" w:lineRule="auto"/>
        <w:ind w:left="160" w:right="138" w:firstLine="720"/>
        <w:jc w:val="both"/>
        <w:rPr>
          <w:sz w:val="24"/>
          <w:szCs w:val="24"/>
        </w:rPr>
      </w:pPr>
      <w:r>
        <w:rPr>
          <w:spacing w:val="-3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a</w:t>
      </w:r>
      <w:r>
        <w:rPr>
          <w:spacing w:val="-1"/>
          <w:sz w:val="24"/>
          <w:szCs w:val="24"/>
        </w:rPr>
        <w:t xml:space="preserve"> c</w:t>
      </w:r>
      <w:r>
        <w:rPr>
          <w:sz w:val="24"/>
          <w:szCs w:val="24"/>
        </w:rPr>
        <w:t>i</w:t>
      </w:r>
      <w:r>
        <w:rPr>
          <w:spacing w:val="2"/>
          <w:sz w:val="24"/>
          <w:szCs w:val="24"/>
        </w:rPr>
        <w:t>r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ular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q</w:t>
      </w:r>
      <w:r>
        <w:rPr>
          <w:spacing w:val="2"/>
          <w:sz w:val="24"/>
          <w:szCs w:val="24"/>
        </w:rPr>
        <w:t>u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u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,</w:t>
      </w:r>
      <w:r>
        <w:rPr>
          <w:spacing w:val="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nQ</w:t>
      </w:r>
      <w:r>
        <w:rPr>
          <w:spacing w:val="2"/>
          <w:sz w:val="24"/>
          <w:szCs w:val="24"/>
        </w:rPr>
        <w:t>u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u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()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is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a</w:t>
      </w:r>
      <w:r>
        <w:rPr>
          <w:spacing w:val="-1"/>
          <w:sz w:val="24"/>
          <w:szCs w:val="24"/>
        </w:rPr>
        <w:t xml:space="preserve"> f</w:t>
      </w:r>
      <w:r>
        <w:rPr>
          <w:sz w:val="24"/>
          <w:szCs w:val="24"/>
        </w:rPr>
        <w:t>un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on whi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h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is u</w:t>
      </w:r>
      <w:r>
        <w:rPr>
          <w:spacing w:val="1"/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d to 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nse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 xml:space="preserve">t an 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le</w:t>
      </w:r>
      <w:r>
        <w:rPr>
          <w:spacing w:val="2"/>
          <w:sz w:val="24"/>
          <w:szCs w:val="24"/>
        </w:rPr>
        <w:t>m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 xml:space="preserve">nt 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t</w:t>
      </w:r>
      <w:r>
        <w:rPr>
          <w:sz w:val="24"/>
          <w:szCs w:val="24"/>
        </w:rPr>
        <w:t>o the</w:t>
      </w:r>
      <w:r>
        <w:rPr>
          <w:spacing w:val="57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ir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u</w:t>
      </w:r>
      <w:r>
        <w:rPr>
          <w:spacing w:val="3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57"/>
          <w:sz w:val="24"/>
          <w:szCs w:val="24"/>
        </w:rPr>
        <w:t xml:space="preserve"> </w:t>
      </w:r>
      <w:r>
        <w:rPr>
          <w:sz w:val="24"/>
          <w:szCs w:val="24"/>
        </w:rPr>
        <w:t>q</w:t>
      </w:r>
      <w:r>
        <w:rPr>
          <w:spacing w:val="2"/>
          <w:sz w:val="24"/>
          <w:szCs w:val="24"/>
        </w:rPr>
        <w:t>u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u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. </w:t>
      </w:r>
      <w:r>
        <w:rPr>
          <w:spacing w:val="2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57"/>
          <w:sz w:val="24"/>
          <w:szCs w:val="24"/>
        </w:rPr>
        <w:t xml:space="preserve"> </w:t>
      </w:r>
      <w:r>
        <w:rPr>
          <w:sz w:val="24"/>
          <w:szCs w:val="24"/>
        </w:rPr>
        <w:t>a</w:t>
      </w:r>
      <w:r>
        <w:rPr>
          <w:spacing w:val="59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ir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ul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57"/>
          <w:sz w:val="24"/>
          <w:szCs w:val="24"/>
        </w:rPr>
        <w:t xml:space="preserve"> </w:t>
      </w:r>
      <w:r>
        <w:rPr>
          <w:sz w:val="24"/>
          <w:szCs w:val="24"/>
        </w:rPr>
        <w:t>qu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u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,</w:t>
      </w:r>
      <w:r>
        <w:rPr>
          <w:spacing w:val="57"/>
          <w:sz w:val="24"/>
          <w:szCs w:val="24"/>
        </w:rPr>
        <w:t xml:space="preserve"> </w:t>
      </w:r>
      <w:r>
        <w:rPr>
          <w:sz w:val="24"/>
          <w:szCs w:val="24"/>
        </w:rPr>
        <w:t>the</w:t>
      </w:r>
      <w:r>
        <w:rPr>
          <w:spacing w:val="59"/>
          <w:sz w:val="24"/>
          <w:szCs w:val="24"/>
        </w:rPr>
        <w:t xml:space="preserve"> 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w</w:t>
      </w:r>
      <w:r>
        <w:rPr>
          <w:spacing w:val="57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lem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nt</w:t>
      </w:r>
      <w:r>
        <w:rPr>
          <w:spacing w:val="58"/>
          <w:sz w:val="24"/>
          <w:szCs w:val="24"/>
        </w:rPr>
        <w:t xml:space="preserve"> </w:t>
      </w:r>
      <w:r>
        <w:rPr>
          <w:sz w:val="24"/>
          <w:szCs w:val="24"/>
        </w:rPr>
        <w:t xml:space="preserve">is 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lw</w:t>
      </w:r>
      <w:r>
        <w:rPr>
          <w:spacing w:val="4"/>
          <w:sz w:val="24"/>
          <w:szCs w:val="24"/>
        </w:rPr>
        <w:t>a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s</w:t>
      </w:r>
      <w:r>
        <w:rPr>
          <w:spacing w:val="58"/>
          <w:sz w:val="24"/>
          <w:szCs w:val="24"/>
        </w:rPr>
        <w:t xml:space="preserve"> </w:t>
      </w:r>
      <w:r>
        <w:rPr>
          <w:sz w:val="24"/>
          <w:szCs w:val="24"/>
        </w:rPr>
        <w:t>i</w:t>
      </w:r>
      <w:r>
        <w:rPr>
          <w:spacing w:val="3"/>
          <w:sz w:val="24"/>
          <w:szCs w:val="24"/>
        </w:rPr>
        <w:t>n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d</w:t>
      </w:r>
      <w:r>
        <w:rPr>
          <w:spacing w:val="57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t </w:t>
      </w:r>
      <w:r>
        <w:rPr>
          <w:spacing w:val="7"/>
          <w:sz w:val="24"/>
          <w:szCs w:val="24"/>
        </w:rPr>
        <w:t xml:space="preserve"> </w:t>
      </w:r>
      <w:r>
        <w:rPr>
          <w:b/>
          <w:spacing w:val="-1"/>
          <w:sz w:val="24"/>
          <w:szCs w:val="24"/>
        </w:rPr>
        <w:t>re</w:t>
      </w:r>
      <w:r>
        <w:rPr>
          <w:b/>
          <w:spacing w:val="2"/>
          <w:sz w:val="24"/>
          <w:szCs w:val="24"/>
        </w:rPr>
        <w:t>a</w:t>
      </w:r>
      <w:r>
        <w:rPr>
          <w:b/>
          <w:sz w:val="24"/>
          <w:szCs w:val="24"/>
        </w:rPr>
        <w:t xml:space="preserve">r </w:t>
      </w:r>
      <w:r>
        <w:rPr>
          <w:sz w:val="24"/>
          <w:szCs w:val="24"/>
        </w:rPr>
        <w:t>posit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on.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 xml:space="preserve">The 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nQu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u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()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fun</w:t>
      </w:r>
      <w:r>
        <w:rPr>
          <w:spacing w:val="-2"/>
          <w:sz w:val="24"/>
          <w:szCs w:val="24"/>
        </w:rPr>
        <w:t>c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on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tak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one in</w:t>
      </w:r>
      <w:r>
        <w:rPr>
          <w:spacing w:val="1"/>
          <w:sz w:val="24"/>
          <w:szCs w:val="24"/>
        </w:rPr>
        <w:t>te</w:t>
      </w:r>
      <w:r>
        <w:rPr>
          <w:spacing w:val="-2"/>
          <w:sz w:val="24"/>
          <w:szCs w:val="24"/>
        </w:rPr>
        <w:t>g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 v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3"/>
          <w:sz w:val="24"/>
          <w:szCs w:val="24"/>
        </w:rPr>
        <w:t>u</w:t>
      </w:r>
      <w:r>
        <w:rPr>
          <w:sz w:val="24"/>
          <w:szCs w:val="24"/>
        </w:rPr>
        <w:t xml:space="preserve">e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met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5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nd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inse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ts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that v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lue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in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o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the</w:t>
      </w:r>
      <w:r>
        <w:rPr>
          <w:spacing w:val="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ir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ular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qu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u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.</w:t>
      </w:r>
      <w:r>
        <w:rPr>
          <w:spacing w:val="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W</w:t>
      </w:r>
      <w:r>
        <w:rPr>
          <w:sz w:val="24"/>
          <w:szCs w:val="24"/>
        </w:rPr>
        <w:t>e</w:t>
      </w:r>
      <w:r>
        <w:rPr>
          <w:spacing w:val="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ca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use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the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following steps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to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inse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t</w:t>
      </w:r>
      <w:r>
        <w:rPr>
          <w:spacing w:val="3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lem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nt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in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o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 xml:space="preserve">the 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ir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ular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q</w:t>
      </w:r>
      <w:r>
        <w:rPr>
          <w:spacing w:val="2"/>
          <w:sz w:val="24"/>
          <w:szCs w:val="24"/>
        </w:rPr>
        <w:t>u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u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...</w:t>
      </w:r>
    </w:p>
    <w:p w:rsidR="00691543" w:rsidRDefault="00691543">
      <w:pPr>
        <w:spacing w:before="4" w:line="280" w:lineRule="exact"/>
        <w:rPr>
          <w:sz w:val="28"/>
          <w:szCs w:val="28"/>
        </w:rPr>
      </w:pPr>
    </w:p>
    <w:p w:rsidR="00691543" w:rsidRDefault="007B1AFE">
      <w:pPr>
        <w:tabs>
          <w:tab w:val="left" w:pos="880"/>
        </w:tabs>
        <w:spacing w:line="360" w:lineRule="auto"/>
        <w:ind w:left="880" w:right="139" w:hanging="360"/>
        <w:rPr>
          <w:sz w:val="24"/>
          <w:szCs w:val="24"/>
        </w:rPr>
      </w:pPr>
      <w:r>
        <w:rPr>
          <w:rFonts w:ascii="Segoe MDL2 Assets" w:eastAsia="Segoe MDL2 Assets" w:hAnsi="Segoe MDL2 Assets" w:cs="Segoe MDL2 Assets"/>
          <w:w w:val="45"/>
        </w:rPr>
        <w:t></w:t>
      </w:r>
      <w:r>
        <w:rPr>
          <w:rFonts w:ascii="Segoe MDL2 Assets" w:eastAsia="Segoe MDL2 Assets" w:hAnsi="Segoe MDL2 Assets" w:cs="Segoe MDL2 Assets"/>
        </w:rPr>
        <w:tab/>
      </w:r>
      <w:r>
        <w:rPr>
          <w:b/>
          <w:spacing w:val="1"/>
          <w:sz w:val="24"/>
          <w:szCs w:val="24"/>
        </w:rPr>
        <w:t>S</w:t>
      </w:r>
      <w:r>
        <w:rPr>
          <w:b/>
          <w:sz w:val="24"/>
          <w:szCs w:val="24"/>
        </w:rPr>
        <w:t>t</w:t>
      </w:r>
      <w:r>
        <w:rPr>
          <w:b/>
          <w:spacing w:val="-2"/>
          <w:sz w:val="24"/>
          <w:szCs w:val="24"/>
        </w:rPr>
        <w:t>e</w:t>
      </w:r>
      <w:r>
        <w:rPr>
          <w:b/>
          <w:sz w:val="24"/>
          <w:szCs w:val="24"/>
        </w:rPr>
        <w:t>p</w:t>
      </w:r>
      <w:r>
        <w:rPr>
          <w:b/>
          <w:spacing w:val="32"/>
          <w:sz w:val="24"/>
          <w:szCs w:val="24"/>
        </w:rPr>
        <w:t xml:space="preserve"> </w:t>
      </w:r>
      <w:r>
        <w:rPr>
          <w:b/>
          <w:sz w:val="24"/>
          <w:szCs w:val="24"/>
        </w:rPr>
        <w:t>1:</w:t>
      </w:r>
      <w:r>
        <w:rPr>
          <w:b/>
          <w:spacing w:val="31"/>
          <w:sz w:val="24"/>
          <w:szCs w:val="24"/>
        </w:rPr>
        <w:t xml:space="preserve"> </w:t>
      </w:r>
      <w:r>
        <w:rPr>
          <w:sz w:val="24"/>
          <w:szCs w:val="24"/>
        </w:rPr>
        <w:t>Ch</w:t>
      </w:r>
      <w:r>
        <w:rPr>
          <w:spacing w:val="-1"/>
          <w:sz w:val="24"/>
          <w:szCs w:val="24"/>
        </w:rPr>
        <w:t>ec</w:t>
      </w:r>
      <w:r>
        <w:rPr>
          <w:sz w:val="24"/>
          <w:szCs w:val="24"/>
        </w:rPr>
        <w:t>k</w:t>
      </w:r>
      <w:r>
        <w:rPr>
          <w:spacing w:val="33"/>
          <w:sz w:val="24"/>
          <w:szCs w:val="24"/>
        </w:rPr>
        <w:t xml:space="preserve"> </w:t>
      </w:r>
      <w:r>
        <w:rPr>
          <w:sz w:val="24"/>
          <w:szCs w:val="24"/>
        </w:rPr>
        <w:t>wh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</w:t>
      </w:r>
      <w:r>
        <w:rPr>
          <w:spacing w:val="3"/>
          <w:sz w:val="24"/>
          <w:szCs w:val="24"/>
        </w:rPr>
        <w:t>h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34"/>
          <w:sz w:val="24"/>
          <w:szCs w:val="24"/>
        </w:rPr>
        <w:t xml:space="preserve"> </w:t>
      </w:r>
      <w:r>
        <w:rPr>
          <w:b/>
          <w:spacing w:val="1"/>
          <w:sz w:val="24"/>
          <w:szCs w:val="24"/>
        </w:rPr>
        <w:t>qu</w:t>
      </w:r>
      <w:r>
        <w:rPr>
          <w:b/>
          <w:spacing w:val="-1"/>
          <w:sz w:val="24"/>
          <w:szCs w:val="24"/>
        </w:rPr>
        <w:t>e</w:t>
      </w:r>
      <w:r>
        <w:rPr>
          <w:b/>
          <w:spacing w:val="1"/>
          <w:sz w:val="24"/>
          <w:szCs w:val="24"/>
        </w:rPr>
        <w:t>u</w:t>
      </w:r>
      <w:r>
        <w:rPr>
          <w:b/>
          <w:sz w:val="24"/>
          <w:szCs w:val="24"/>
        </w:rPr>
        <w:t>e</w:t>
      </w:r>
      <w:r>
        <w:rPr>
          <w:b/>
          <w:spacing w:val="31"/>
          <w:sz w:val="24"/>
          <w:szCs w:val="24"/>
        </w:rPr>
        <w:t xml:space="preserve"> </w:t>
      </w:r>
      <w:r>
        <w:rPr>
          <w:sz w:val="24"/>
          <w:szCs w:val="24"/>
        </w:rPr>
        <w:t>is</w:t>
      </w:r>
      <w:r>
        <w:rPr>
          <w:spacing w:val="32"/>
          <w:sz w:val="24"/>
          <w:szCs w:val="24"/>
        </w:rPr>
        <w:t xml:space="preserve"> </w:t>
      </w:r>
      <w:r>
        <w:rPr>
          <w:b/>
          <w:spacing w:val="-3"/>
          <w:sz w:val="24"/>
          <w:szCs w:val="24"/>
        </w:rPr>
        <w:t>F</w:t>
      </w:r>
      <w:r>
        <w:rPr>
          <w:b/>
          <w:sz w:val="24"/>
          <w:szCs w:val="24"/>
        </w:rPr>
        <w:t>UL</w:t>
      </w:r>
      <w:r>
        <w:rPr>
          <w:b/>
          <w:spacing w:val="1"/>
          <w:sz w:val="24"/>
          <w:szCs w:val="24"/>
        </w:rPr>
        <w:t>L</w:t>
      </w:r>
      <w:r>
        <w:rPr>
          <w:sz w:val="24"/>
          <w:szCs w:val="24"/>
        </w:rPr>
        <w:t>.</w:t>
      </w:r>
      <w:r>
        <w:rPr>
          <w:spacing w:val="3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(</w:t>
      </w:r>
      <w:r>
        <w:rPr>
          <w:b/>
          <w:sz w:val="24"/>
          <w:szCs w:val="24"/>
        </w:rPr>
        <w:t>(</w:t>
      </w:r>
      <w:r>
        <w:rPr>
          <w:b/>
          <w:spacing w:val="-2"/>
          <w:sz w:val="24"/>
          <w:szCs w:val="24"/>
        </w:rPr>
        <w:t>r</w:t>
      </w:r>
      <w:r>
        <w:rPr>
          <w:b/>
          <w:spacing w:val="-1"/>
          <w:sz w:val="24"/>
          <w:szCs w:val="24"/>
        </w:rPr>
        <w:t>e</w:t>
      </w:r>
      <w:r>
        <w:rPr>
          <w:b/>
          <w:spacing w:val="2"/>
          <w:sz w:val="24"/>
          <w:szCs w:val="24"/>
        </w:rPr>
        <w:t>a</w:t>
      </w:r>
      <w:r>
        <w:rPr>
          <w:b/>
          <w:sz w:val="24"/>
          <w:szCs w:val="24"/>
        </w:rPr>
        <w:t>r</w:t>
      </w:r>
      <w:r>
        <w:rPr>
          <w:b/>
          <w:spacing w:val="32"/>
          <w:sz w:val="24"/>
          <w:szCs w:val="24"/>
        </w:rPr>
        <w:t xml:space="preserve"> </w:t>
      </w:r>
      <w:r>
        <w:rPr>
          <w:b/>
          <w:sz w:val="24"/>
          <w:szCs w:val="24"/>
        </w:rPr>
        <w:t>==</w:t>
      </w:r>
      <w:r>
        <w:rPr>
          <w:b/>
          <w:spacing w:val="31"/>
          <w:sz w:val="24"/>
          <w:szCs w:val="24"/>
        </w:rPr>
        <w:t xml:space="preserve"> </w:t>
      </w:r>
      <w:r>
        <w:rPr>
          <w:b/>
          <w:spacing w:val="1"/>
          <w:sz w:val="24"/>
          <w:szCs w:val="24"/>
        </w:rPr>
        <w:t>S</w:t>
      </w:r>
      <w:r>
        <w:rPr>
          <w:b/>
          <w:sz w:val="24"/>
          <w:szCs w:val="24"/>
        </w:rPr>
        <w:t>I</w:t>
      </w:r>
      <w:r>
        <w:rPr>
          <w:b/>
          <w:spacing w:val="-1"/>
          <w:sz w:val="24"/>
          <w:szCs w:val="24"/>
        </w:rPr>
        <w:t>Z</w:t>
      </w:r>
      <w:r>
        <w:rPr>
          <w:b/>
          <w:spacing w:val="2"/>
          <w:sz w:val="24"/>
          <w:szCs w:val="24"/>
        </w:rPr>
        <w:t>E</w:t>
      </w:r>
      <w:r>
        <w:rPr>
          <w:b/>
          <w:spacing w:val="-1"/>
          <w:sz w:val="24"/>
          <w:szCs w:val="24"/>
        </w:rPr>
        <w:t>-</w:t>
      </w:r>
      <w:r>
        <w:rPr>
          <w:b/>
          <w:sz w:val="24"/>
          <w:szCs w:val="24"/>
        </w:rPr>
        <w:t>1</w:t>
      </w:r>
      <w:r>
        <w:rPr>
          <w:b/>
          <w:spacing w:val="31"/>
          <w:sz w:val="24"/>
          <w:szCs w:val="24"/>
        </w:rPr>
        <w:t xml:space="preserve"> </w:t>
      </w:r>
      <w:r>
        <w:rPr>
          <w:b/>
          <w:spacing w:val="1"/>
          <w:sz w:val="24"/>
          <w:szCs w:val="24"/>
        </w:rPr>
        <w:t>&amp;</w:t>
      </w:r>
      <w:r>
        <w:rPr>
          <w:b/>
          <w:sz w:val="24"/>
          <w:szCs w:val="24"/>
        </w:rPr>
        <w:t>&amp;</w:t>
      </w:r>
      <w:r>
        <w:rPr>
          <w:b/>
          <w:spacing w:val="30"/>
          <w:sz w:val="24"/>
          <w:szCs w:val="24"/>
        </w:rPr>
        <w:t xml:space="preserve"> </w:t>
      </w:r>
      <w:r>
        <w:rPr>
          <w:b/>
          <w:spacing w:val="1"/>
          <w:sz w:val="24"/>
          <w:szCs w:val="24"/>
        </w:rPr>
        <w:t>f</w:t>
      </w:r>
      <w:r>
        <w:rPr>
          <w:b/>
          <w:spacing w:val="-1"/>
          <w:sz w:val="24"/>
          <w:szCs w:val="24"/>
        </w:rPr>
        <w:t>r</w:t>
      </w:r>
      <w:r>
        <w:rPr>
          <w:b/>
          <w:sz w:val="24"/>
          <w:szCs w:val="24"/>
        </w:rPr>
        <w:t>o</w:t>
      </w:r>
      <w:r>
        <w:rPr>
          <w:b/>
          <w:spacing w:val="1"/>
          <w:sz w:val="24"/>
          <w:szCs w:val="24"/>
        </w:rPr>
        <w:t>n</w:t>
      </w:r>
      <w:r>
        <w:rPr>
          <w:b/>
          <w:sz w:val="24"/>
          <w:szCs w:val="24"/>
        </w:rPr>
        <w:t>t</w:t>
      </w:r>
      <w:r>
        <w:rPr>
          <w:b/>
          <w:spacing w:val="30"/>
          <w:sz w:val="24"/>
          <w:szCs w:val="24"/>
        </w:rPr>
        <w:t xml:space="preserve"> </w:t>
      </w:r>
      <w:r>
        <w:rPr>
          <w:b/>
          <w:spacing w:val="2"/>
          <w:sz w:val="24"/>
          <w:szCs w:val="24"/>
        </w:rPr>
        <w:t>=</w:t>
      </w:r>
      <w:r>
        <w:rPr>
          <w:b/>
          <w:sz w:val="24"/>
          <w:szCs w:val="24"/>
        </w:rPr>
        <w:t>=</w:t>
      </w:r>
      <w:r>
        <w:rPr>
          <w:b/>
          <w:spacing w:val="31"/>
          <w:sz w:val="24"/>
          <w:szCs w:val="24"/>
        </w:rPr>
        <w:t xml:space="preserve"> </w:t>
      </w:r>
      <w:r>
        <w:rPr>
          <w:b/>
          <w:sz w:val="24"/>
          <w:szCs w:val="24"/>
        </w:rPr>
        <w:t>0)</w:t>
      </w:r>
      <w:r>
        <w:rPr>
          <w:b/>
          <w:spacing w:val="33"/>
          <w:sz w:val="24"/>
          <w:szCs w:val="24"/>
        </w:rPr>
        <w:t xml:space="preserve"> </w:t>
      </w:r>
      <w:r>
        <w:rPr>
          <w:b/>
          <w:sz w:val="24"/>
          <w:szCs w:val="24"/>
        </w:rPr>
        <w:t>|| (</w:t>
      </w:r>
      <w:r>
        <w:rPr>
          <w:b/>
          <w:spacing w:val="1"/>
          <w:sz w:val="24"/>
          <w:szCs w:val="24"/>
        </w:rPr>
        <w:t>f</w:t>
      </w:r>
      <w:r>
        <w:rPr>
          <w:b/>
          <w:spacing w:val="-1"/>
          <w:sz w:val="24"/>
          <w:szCs w:val="24"/>
        </w:rPr>
        <w:t>r</w:t>
      </w:r>
      <w:r>
        <w:rPr>
          <w:b/>
          <w:sz w:val="24"/>
          <w:szCs w:val="24"/>
        </w:rPr>
        <w:t>o</w:t>
      </w:r>
      <w:r>
        <w:rPr>
          <w:b/>
          <w:spacing w:val="1"/>
          <w:sz w:val="24"/>
          <w:szCs w:val="24"/>
        </w:rPr>
        <w:t>n</w:t>
      </w:r>
      <w:r>
        <w:rPr>
          <w:b/>
          <w:sz w:val="24"/>
          <w:szCs w:val="24"/>
        </w:rPr>
        <w:t xml:space="preserve">t == </w:t>
      </w:r>
      <w:r>
        <w:rPr>
          <w:b/>
          <w:spacing w:val="-2"/>
          <w:sz w:val="24"/>
          <w:szCs w:val="24"/>
        </w:rPr>
        <w:t>r</w:t>
      </w:r>
      <w:r>
        <w:rPr>
          <w:b/>
          <w:spacing w:val="-1"/>
          <w:sz w:val="24"/>
          <w:szCs w:val="24"/>
        </w:rPr>
        <w:t>e</w:t>
      </w:r>
      <w:r>
        <w:rPr>
          <w:b/>
          <w:sz w:val="24"/>
          <w:szCs w:val="24"/>
        </w:rPr>
        <w:t>a</w:t>
      </w:r>
      <w:r>
        <w:rPr>
          <w:b/>
          <w:spacing w:val="-1"/>
          <w:sz w:val="24"/>
          <w:szCs w:val="24"/>
        </w:rPr>
        <w:t>r</w:t>
      </w:r>
      <w:r>
        <w:rPr>
          <w:b/>
          <w:sz w:val="24"/>
          <w:szCs w:val="24"/>
        </w:rPr>
        <w:t>+1</w:t>
      </w:r>
      <w:r>
        <w:rPr>
          <w:b/>
          <w:spacing w:val="3"/>
          <w:sz w:val="24"/>
          <w:szCs w:val="24"/>
        </w:rPr>
        <w:t>)</w:t>
      </w:r>
      <w:r>
        <w:rPr>
          <w:sz w:val="24"/>
          <w:szCs w:val="24"/>
        </w:rPr>
        <w:t>)</w:t>
      </w:r>
    </w:p>
    <w:p w:rsidR="00691543" w:rsidRDefault="007B1AFE">
      <w:pPr>
        <w:tabs>
          <w:tab w:val="left" w:pos="880"/>
        </w:tabs>
        <w:spacing w:before="3" w:line="360" w:lineRule="auto"/>
        <w:ind w:left="880" w:right="138" w:hanging="360"/>
        <w:rPr>
          <w:sz w:val="24"/>
          <w:szCs w:val="24"/>
        </w:rPr>
      </w:pPr>
      <w:r>
        <w:rPr>
          <w:rFonts w:ascii="Segoe MDL2 Assets" w:eastAsia="Segoe MDL2 Assets" w:hAnsi="Segoe MDL2 Assets" w:cs="Segoe MDL2 Assets"/>
          <w:w w:val="45"/>
        </w:rPr>
        <w:t></w:t>
      </w:r>
      <w:r>
        <w:rPr>
          <w:rFonts w:ascii="Segoe MDL2 Assets" w:eastAsia="Segoe MDL2 Assets" w:hAnsi="Segoe MDL2 Assets" w:cs="Segoe MDL2 Assets"/>
        </w:rPr>
        <w:tab/>
      </w:r>
      <w:r>
        <w:rPr>
          <w:b/>
          <w:spacing w:val="1"/>
          <w:sz w:val="24"/>
          <w:szCs w:val="24"/>
        </w:rPr>
        <w:t>S</w:t>
      </w:r>
      <w:r>
        <w:rPr>
          <w:b/>
          <w:sz w:val="24"/>
          <w:szCs w:val="24"/>
        </w:rPr>
        <w:t>t</w:t>
      </w:r>
      <w:r>
        <w:rPr>
          <w:b/>
          <w:spacing w:val="-2"/>
          <w:sz w:val="24"/>
          <w:szCs w:val="24"/>
        </w:rPr>
        <w:t>e</w:t>
      </w:r>
      <w:r>
        <w:rPr>
          <w:b/>
          <w:sz w:val="24"/>
          <w:szCs w:val="24"/>
        </w:rPr>
        <w:t xml:space="preserve">p </w:t>
      </w:r>
      <w:r>
        <w:rPr>
          <w:b/>
          <w:spacing w:val="15"/>
          <w:sz w:val="24"/>
          <w:szCs w:val="24"/>
        </w:rPr>
        <w:t xml:space="preserve"> </w:t>
      </w:r>
      <w:r>
        <w:rPr>
          <w:b/>
          <w:sz w:val="24"/>
          <w:szCs w:val="24"/>
        </w:rPr>
        <w:t xml:space="preserve">2: </w:t>
      </w:r>
      <w:r>
        <w:rPr>
          <w:b/>
          <w:spacing w:val="17"/>
          <w:sz w:val="24"/>
          <w:szCs w:val="24"/>
        </w:rPr>
        <w:t xml:space="preserve"> </w:t>
      </w:r>
      <w:r>
        <w:rPr>
          <w:spacing w:val="-6"/>
          <w:sz w:val="24"/>
          <w:szCs w:val="24"/>
        </w:rPr>
        <w:t>I</w:t>
      </w:r>
      <w:r>
        <w:rPr>
          <w:sz w:val="24"/>
          <w:szCs w:val="24"/>
        </w:rPr>
        <w:t xml:space="preserve">f </w:t>
      </w:r>
      <w:r>
        <w:rPr>
          <w:spacing w:val="13"/>
          <w:sz w:val="24"/>
          <w:szCs w:val="24"/>
        </w:rPr>
        <w:t xml:space="preserve"> </w:t>
      </w:r>
      <w:r>
        <w:rPr>
          <w:sz w:val="24"/>
          <w:szCs w:val="24"/>
        </w:rPr>
        <w:t xml:space="preserve">it </w:t>
      </w:r>
      <w:r>
        <w:rPr>
          <w:spacing w:val="15"/>
          <w:sz w:val="24"/>
          <w:szCs w:val="24"/>
        </w:rPr>
        <w:t xml:space="preserve"> </w:t>
      </w:r>
      <w:r>
        <w:rPr>
          <w:sz w:val="24"/>
          <w:szCs w:val="24"/>
        </w:rPr>
        <w:t xml:space="preserve">is </w:t>
      </w:r>
      <w:r>
        <w:rPr>
          <w:spacing w:val="16"/>
          <w:sz w:val="24"/>
          <w:szCs w:val="24"/>
        </w:rPr>
        <w:t xml:space="preserve"> </w:t>
      </w:r>
      <w:r>
        <w:rPr>
          <w:b/>
          <w:spacing w:val="-3"/>
          <w:sz w:val="24"/>
          <w:szCs w:val="24"/>
        </w:rPr>
        <w:t>F</w:t>
      </w:r>
      <w:r>
        <w:rPr>
          <w:b/>
          <w:sz w:val="24"/>
          <w:szCs w:val="24"/>
        </w:rPr>
        <w:t>UL</w:t>
      </w:r>
      <w:r>
        <w:rPr>
          <w:b/>
          <w:spacing w:val="3"/>
          <w:sz w:val="24"/>
          <w:szCs w:val="24"/>
        </w:rPr>
        <w:t>L</w:t>
      </w:r>
      <w:r>
        <w:rPr>
          <w:sz w:val="24"/>
          <w:szCs w:val="24"/>
        </w:rPr>
        <w:t xml:space="preserve">, </w:t>
      </w:r>
      <w:r>
        <w:rPr>
          <w:spacing w:val="14"/>
          <w:sz w:val="24"/>
          <w:szCs w:val="24"/>
        </w:rPr>
        <w:t xml:space="preserve"> </w:t>
      </w:r>
      <w:r>
        <w:rPr>
          <w:sz w:val="24"/>
          <w:szCs w:val="24"/>
        </w:rPr>
        <w:t xml:space="preserve">then </w:t>
      </w:r>
      <w:r>
        <w:rPr>
          <w:spacing w:val="14"/>
          <w:sz w:val="24"/>
          <w:szCs w:val="24"/>
        </w:rPr>
        <w:t xml:space="preserve"> </w:t>
      </w:r>
      <w:r>
        <w:rPr>
          <w:sz w:val="24"/>
          <w:szCs w:val="24"/>
        </w:rPr>
        <w:t>disp</w:t>
      </w:r>
      <w:r>
        <w:rPr>
          <w:spacing w:val="1"/>
          <w:sz w:val="24"/>
          <w:szCs w:val="24"/>
        </w:rPr>
        <w:t>la</w:t>
      </w:r>
      <w:r>
        <w:rPr>
          <w:sz w:val="24"/>
          <w:szCs w:val="24"/>
        </w:rPr>
        <w:t xml:space="preserve">y </w:t>
      </w:r>
      <w:r>
        <w:rPr>
          <w:spacing w:val="8"/>
          <w:sz w:val="24"/>
          <w:szCs w:val="24"/>
        </w:rPr>
        <w:t xml:space="preserve"> </w:t>
      </w:r>
      <w:r>
        <w:rPr>
          <w:b/>
          <w:spacing w:val="1"/>
          <w:sz w:val="24"/>
          <w:szCs w:val="24"/>
        </w:rPr>
        <w:t>"</w:t>
      </w:r>
      <w:r>
        <w:rPr>
          <w:b/>
          <w:sz w:val="24"/>
          <w:szCs w:val="24"/>
        </w:rPr>
        <w:t>Q</w:t>
      </w:r>
      <w:r>
        <w:rPr>
          <w:b/>
          <w:spacing w:val="1"/>
          <w:sz w:val="24"/>
          <w:szCs w:val="24"/>
        </w:rPr>
        <w:t>u</w:t>
      </w:r>
      <w:r>
        <w:rPr>
          <w:b/>
          <w:spacing w:val="-1"/>
          <w:sz w:val="24"/>
          <w:szCs w:val="24"/>
        </w:rPr>
        <w:t>e</w:t>
      </w:r>
      <w:r>
        <w:rPr>
          <w:b/>
          <w:spacing w:val="1"/>
          <w:sz w:val="24"/>
          <w:szCs w:val="24"/>
        </w:rPr>
        <w:t>u</w:t>
      </w:r>
      <w:r>
        <w:rPr>
          <w:b/>
          <w:sz w:val="24"/>
          <w:szCs w:val="24"/>
        </w:rPr>
        <w:t xml:space="preserve">e </w:t>
      </w:r>
      <w:r>
        <w:rPr>
          <w:b/>
          <w:spacing w:val="15"/>
          <w:sz w:val="24"/>
          <w:szCs w:val="24"/>
        </w:rPr>
        <w:t xml:space="preserve"> </w:t>
      </w:r>
      <w:r>
        <w:rPr>
          <w:b/>
          <w:sz w:val="24"/>
          <w:szCs w:val="24"/>
        </w:rPr>
        <w:t xml:space="preserve">is </w:t>
      </w:r>
      <w:r>
        <w:rPr>
          <w:b/>
          <w:spacing w:val="15"/>
          <w:sz w:val="24"/>
          <w:szCs w:val="24"/>
        </w:rPr>
        <w:t xml:space="preserve"> </w:t>
      </w:r>
      <w:r>
        <w:rPr>
          <w:b/>
          <w:spacing w:val="-3"/>
          <w:sz w:val="24"/>
          <w:szCs w:val="24"/>
        </w:rPr>
        <w:t>F</w:t>
      </w:r>
      <w:r>
        <w:rPr>
          <w:b/>
          <w:sz w:val="24"/>
          <w:szCs w:val="24"/>
        </w:rPr>
        <w:t>UL</w:t>
      </w:r>
      <w:r>
        <w:rPr>
          <w:b/>
          <w:spacing w:val="1"/>
          <w:sz w:val="24"/>
          <w:szCs w:val="24"/>
        </w:rPr>
        <w:t>L</w:t>
      </w:r>
      <w:r>
        <w:rPr>
          <w:b/>
          <w:sz w:val="24"/>
          <w:szCs w:val="24"/>
        </w:rPr>
        <w:t>!</w:t>
      </w:r>
      <w:r>
        <w:rPr>
          <w:b/>
          <w:spacing w:val="-1"/>
          <w:sz w:val="24"/>
          <w:szCs w:val="24"/>
        </w:rPr>
        <w:t>!</w:t>
      </w:r>
      <w:r>
        <w:rPr>
          <w:b/>
          <w:sz w:val="24"/>
          <w:szCs w:val="24"/>
        </w:rPr>
        <w:t xml:space="preserve">! </w:t>
      </w:r>
      <w:r>
        <w:rPr>
          <w:b/>
          <w:spacing w:val="13"/>
          <w:sz w:val="24"/>
          <w:szCs w:val="24"/>
        </w:rPr>
        <w:t xml:space="preserve"> </w:t>
      </w:r>
      <w:r>
        <w:rPr>
          <w:b/>
          <w:sz w:val="24"/>
          <w:szCs w:val="24"/>
        </w:rPr>
        <w:t>I</w:t>
      </w:r>
      <w:r>
        <w:rPr>
          <w:b/>
          <w:spacing w:val="1"/>
          <w:sz w:val="24"/>
          <w:szCs w:val="24"/>
        </w:rPr>
        <w:t>n</w:t>
      </w:r>
      <w:r>
        <w:rPr>
          <w:b/>
          <w:sz w:val="24"/>
          <w:szCs w:val="24"/>
        </w:rPr>
        <w:t>s</w:t>
      </w:r>
      <w:r>
        <w:rPr>
          <w:b/>
          <w:spacing w:val="-1"/>
          <w:sz w:val="24"/>
          <w:szCs w:val="24"/>
        </w:rPr>
        <w:t>er</w:t>
      </w:r>
      <w:r>
        <w:rPr>
          <w:b/>
          <w:sz w:val="24"/>
          <w:szCs w:val="24"/>
        </w:rPr>
        <w:t xml:space="preserve">tion </w:t>
      </w:r>
      <w:r>
        <w:rPr>
          <w:b/>
          <w:spacing w:val="17"/>
          <w:sz w:val="24"/>
          <w:szCs w:val="24"/>
        </w:rPr>
        <w:t xml:space="preserve"> </w:t>
      </w:r>
      <w:r>
        <w:rPr>
          <w:b/>
          <w:sz w:val="24"/>
          <w:szCs w:val="24"/>
        </w:rPr>
        <w:t xml:space="preserve">is </w:t>
      </w:r>
      <w:r>
        <w:rPr>
          <w:b/>
          <w:spacing w:val="15"/>
          <w:sz w:val="24"/>
          <w:szCs w:val="24"/>
        </w:rPr>
        <w:t xml:space="preserve"> </w:t>
      </w:r>
      <w:r>
        <w:rPr>
          <w:b/>
          <w:spacing w:val="1"/>
          <w:sz w:val="24"/>
          <w:szCs w:val="24"/>
        </w:rPr>
        <w:t>n</w:t>
      </w:r>
      <w:r>
        <w:rPr>
          <w:b/>
          <w:spacing w:val="-2"/>
          <w:sz w:val="24"/>
          <w:szCs w:val="24"/>
        </w:rPr>
        <w:t>o</w:t>
      </w:r>
      <w:r>
        <w:rPr>
          <w:b/>
          <w:sz w:val="24"/>
          <w:szCs w:val="24"/>
        </w:rPr>
        <w:t xml:space="preserve">t </w:t>
      </w:r>
      <w:r>
        <w:rPr>
          <w:b/>
          <w:spacing w:val="1"/>
          <w:sz w:val="24"/>
          <w:szCs w:val="24"/>
        </w:rPr>
        <w:t>p</w:t>
      </w:r>
      <w:r>
        <w:rPr>
          <w:b/>
          <w:sz w:val="24"/>
          <w:szCs w:val="24"/>
        </w:rPr>
        <w:t>oss</w:t>
      </w:r>
      <w:r>
        <w:rPr>
          <w:b/>
          <w:spacing w:val="1"/>
          <w:sz w:val="24"/>
          <w:szCs w:val="24"/>
        </w:rPr>
        <w:t>ib</w:t>
      </w:r>
      <w:r>
        <w:rPr>
          <w:b/>
          <w:sz w:val="24"/>
          <w:szCs w:val="24"/>
        </w:rPr>
        <w:t>le</w:t>
      </w:r>
      <w:r>
        <w:rPr>
          <w:b/>
          <w:spacing w:val="-1"/>
          <w:sz w:val="24"/>
          <w:szCs w:val="24"/>
        </w:rPr>
        <w:t>!</w:t>
      </w:r>
      <w:r>
        <w:rPr>
          <w:b/>
          <w:sz w:val="24"/>
          <w:szCs w:val="24"/>
        </w:rPr>
        <w:t>!</w:t>
      </w:r>
      <w:r>
        <w:rPr>
          <w:b/>
          <w:spacing w:val="-1"/>
          <w:sz w:val="24"/>
          <w:szCs w:val="24"/>
        </w:rPr>
        <w:t>!</w:t>
      </w:r>
      <w:r>
        <w:rPr>
          <w:b/>
          <w:sz w:val="24"/>
          <w:szCs w:val="24"/>
        </w:rPr>
        <w:t>"</w:t>
      </w:r>
      <w:r>
        <w:rPr>
          <w:b/>
          <w:spacing w:val="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nd te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m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te the</w:t>
      </w:r>
      <w:r>
        <w:rPr>
          <w:spacing w:val="-1"/>
          <w:sz w:val="24"/>
          <w:szCs w:val="24"/>
        </w:rPr>
        <w:t xml:space="preserve"> f</w:t>
      </w:r>
      <w:r>
        <w:rPr>
          <w:sz w:val="24"/>
          <w:szCs w:val="24"/>
        </w:rPr>
        <w:t>un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on.</w:t>
      </w:r>
    </w:p>
    <w:p w:rsidR="00691543" w:rsidRDefault="007B1AFE">
      <w:pPr>
        <w:spacing w:before="3"/>
        <w:ind w:left="520"/>
        <w:rPr>
          <w:sz w:val="24"/>
          <w:szCs w:val="24"/>
        </w:rPr>
      </w:pPr>
      <w:r>
        <w:rPr>
          <w:rFonts w:ascii="Segoe MDL2 Assets" w:eastAsia="Segoe MDL2 Assets" w:hAnsi="Segoe MDL2 Assets" w:cs="Segoe MDL2 Assets"/>
          <w:w w:val="45"/>
        </w:rPr>
        <w:t xml:space="preserve">         </w:t>
      </w:r>
      <w:r>
        <w:rPr>
          <w:rFonts w:ascii="Segoe MDL2 Assets" w:eastAsia="Segoe MDL2 Assets" w:hAnsi="Segoe MDL2 Assets" w:cs="Segoe MDL2 Assets"/>
          <w:spacing w:val="22"/>
          <w:w w:val="45"/>
        </w:rPr>
        <w:t xml:space="preserve"> </w:t>
      </w:r>
      <w:r>
        <w:rPr>
          <w:b/>
          <w:spacing w:val="1"/>
          <w:sz w:val="24"/>
          <w:szCs w:val="24"/>
        </w:rPr>
        <w:t>S</w:t>
      </w:r>
      <w:r>
        <w:rPr>
          <w:b/>
          <w:sz w:val="24"/>
          <w:szCs w:val="24"/>
        </w:rPr>
        <w:t>t</w:t>
      </w:r>
      <w:r>
        <w:rPr>
          <w:b/>
          <w:spacing w:val="-2"/>
          <w:sz w:val="24"/>
          <w:szCs w:val="24"/>
        </w:rPr>
        <w:t>e</w:t>
      </w:r>
      <w:r>
        <w:rPr>
          <w:b/>
          <w:sz w:val="24"/>
          <w:szCs w:val="24"/>
        </w:rPr>
        <w:t>p</w:t>
      </w:r>
      <w:r>
        <w:rPr>
          <w:b/>
          <w:spacing w:val="8"/>
          <w:sz w:val="24"/>
          <w:szCs w:val="24"/>
        </w:rPr>
        <w:t xml:space="preserve"> </w:t>
      </w:r>
      <w:r>
        <w:rPr>
          <w:b/>
          <w:sz w:val="24"/>
          <w:szCs w:val="24"/>
        </w:rPr>
        <w:t>3:</w:t>
      </w:r>
      <w:r>
        <w:rPr>
          <w:b/>
          <w:spacing w:val="10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I</w:t>
      </w:r>
      <w:r>
        <w:rPr>
          <w:sz w:val="24"/>
          <w:szCs w:val="24"/>
        </w:rPr>
        <w:t>f</w:t>
      </w:r>
      <w:r>
        <w:rPr>
          <w:spacing w:val="6"/>
          <w:sz w:val="24"/>
          <w:szCs w:val="24"/>
        </w:rPr>
        <w:t xml:space="preserve"> </w:t>
      </w:r>
      <w:r>
        <w:rPr>
          <w:sz w:val="24"/>
          <w:szCs w:val="24"/>
        </w:rPr>
        <w:t>it</w:t>
      </w:r>
      <w:r>
        <w:rPr>
          <w:spacing w:val="8"/>
          <w:sz w:val="24"/>
          <w:szCs w:val="24"/>
        </w:rPr>
        <w:t xml:space="preserve"> </w:t>
      </w:r>
      <w:r>
        <w:rPr>
          <w:sz w:val="24"/>
          <w:szCs w:val="24"/>
        </w:rPr>
        <w:t>is</w:t>
      </w:r>
      <w:r>
        <w:rPr>
          <w:spacing w:val="9"/>
          <w:sz w:val="24"/>
          <w:szCs w:val="24"/>
        </w:rPr>
        <w:t xml:space="preserve"> </w:t>
      </w:r>
      <w:r>
        <w:rPr>
          <w:b/>
          <w:sz w:val="24"/>
          <w:szCs w:val="24"/>
        </w:rPr>
        <w:t>NOT</w:t>
      </w:r>
      <w:r>
        <w:rPr>
          <w:b/>
          <w:spacing w:val="7"/>
          <w:sz w:val="24"/>
          <w:szCs w:val="24"/>
        </w:rPr>
        <w:t xml:space="preserve"> </w:t>
      </w:r>
      <w:r>
        <w:rPr>
          <w:b/>
          <w:spacing w:val="-3"/>
          <w:sz w:val="24"/>
          <w:szCs w:val="24"/>
        </w:rPr>
        <w:t>F</w:t>
      </w:r>
      <w:r>
        <w:rPr>
          <w:b/>
          <w:spacing w:val="2"/>
          <w:sz w:val="24"/>
          <w:szCs w:val="24"/>
        </w:rPr>
        <w:t>U</w:t>
      </w:r>
      <w:r>
        <w:rPr>
          <w:b/>
          <w:sz w:val="24"/>
          <w:szCs w:val="24"/>
        </w:rPr>
        <w:t>L</w:t>
      </w:r>
      <w:r>
        <w:rPr>
          <w:b/>
          <w:spacing w:val="2"/>
          <w:sz w:val="24"/>
          <w:szCs w:val="24"/>
        </w:rPr>
        <w:t>L</w:t>
      </w:r>
      <w:r>
        <w:rPr>
          <w:sz w:val="24"/>
          <w:szCs w:val="24"/>
        </w:rPr>
        <w:t>,</w:t>
      </w:r>
      <w:r>
        <w:rPr>
          <w:spacing w:val="7"/>
          <w:sz w:val="24"/>
          <w:szCs w:val="24"/>
        </w:rPr>
        <w:t xml:space="preserve"> </w:t>
      </w:r>
      <w:r>
        <w:rPr>
          <w:sz w:val="24"/>
          <w:szCs w:val="24"/>
        </w:rPr>
        <w:t>then</w:t>
      </w:r>
      <w:r>
        <w:rPr>
          <w:spacing w:val="6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ec</w:t>
      </w:r>
      <w:r>
        <w:rPr>
          <w:sz w:val="24"/>
          <w:szCs w:val="24"/>
        </w:rPr>
        <w:t>k</w:t>
      </w:r>
      <w:r>
        <w:rPr>
          <w:spacing w:val="8"/>
          <w:sz w:val="24"/>
          <w:szCs w:val="24"/>
        </w:rPr>
        <w:t xml:space="preserve"> </w:t>
      </w:r>
      <w:r>
        <w:rPr>
          <w:b/>
          <w:spacing w:val="-1"/>
          <w:sz w:val="24"/>
          <w:szCs w:val="24"/>
        </w:rPr>
        <w:t>re</w:t>
      </w:r>
      <w:r>
        <w:rPr>
          <w:b/>
          <w:spacing w:val="2"/>
          <w:sz w:val="24"/>
          <w:szCs w:val="24"/>
        </w:rPr>
        <w:t>a</w:t>
      </w:r>
      <w:r>
        <w:rPr>
          <w:b/>
          <w:sz w:val="24"/>
          <w:szCs w:val="24"/>
        </w:rPr>
        <w:t>r</w:t>
      </w:r>
      <w:r>
        <w:rPr>
          <w:b/>
          <w:spacing w:val="6"/>
          <w:sz w:val="24"/>
          <w:szCs w:val="24"/>
        </w:rPr>
        <w:t xml:space="preserve"> </w:t>
      </w:r>
      <w:r>
        <w:rPr>
          <w:b/>
          <w:sz w:val="24"/>
          <w:szCs w:val="24"/>
        </w:rPr>
        <w:t>==</w:t>
      </w:r>
      <w:r>
        <w:rPr>
          <w:b/>
          <w:spacing w:val="9"/>
          <w:sz w:val="24"/>
          <w:szCs w:val="24"/>
        </w:rPr>
        <w:t xml:space="preserve"> </w:t>
      </w:r>
      <w:r>
        <w:rPr>
          <w:b/>
          <w:spacing w:val="1"/>
          <w:sz w:val="24"/>
          <w:szCs w:val="24"/>
        </w:rPr>
        <w:t>S</w:t>
      </w:r>
      <w:r>
        <w:rPr>
          <w:b/>
          <w:sz w:val="24"/>
          <w:szCs w:val="24"/>
        </w:rPr>
        <w:t>I</w:t>
      </w:r>
      <w:r>
        <w:rPr>
          <w:b/>
          <w:spacing w:val="-1"/>
          <w:sz w:val="24"/>
          <w:szCs w:val="24"/>
        </w:rPr>
        <w:t>Z</w:t>
      </w:r>
      <w:r>
        <w:rPr>
          <w:b/>
          <w:sz w:val="24"/>
          <w:szCs w:val="24"/>
        </w:rPr>
        <w:t>E</w:t>
      </w:r>
      <w:r>
        <w:rPr>
          <w:b/>
          <w:spacing w:val="9"/>
          <w:sz w:val="24"/>
          <w:szCs w:val="24"/>
        </w:rPr>
        <w:t xml:space="preserve"> </w:t>
      </w:r>
      <w:r>
        <w:rPr>
          <w:b/>
          <w:sz w:val="24"/>
          <w:szCs w:val="24"/>
        </w:rPr>
        <w:t>–</w:t>
      </w:r>
      <w:r>
        <w:rPr>
          <w:b/>
          <w:spacing w:val="7"/>
          <w:sz w:val="24"/>
          <w:szCs w:val="24"/>
        </w:rPr>
        <w:t xml:space="preserve"> </w:t>
      </w:r>
      <w:r>
        <w:rPr>
          <w:b/>
          <w:sz w:val="24"/>
          <w:szCs w:val="24"/>
        </w:rPr>
        <w:t>1</w:t>
      </w:r>
      <w:r>
        <w:rPr>
          <w:b/>
          <w:spacing w:val="7"/>
          <w:sz w:val="24"/>
          <w:szCs w:val="24"/>
        </w:rPr>
        <w:t xml:space="preserve"> </w:t>
      </w:r>
      <w:r>
        <w:rPr>
          <w:sz w:val="24"/>
          <w:szCs w:val="24"/>
        </w:rPr>
        <w:t>if</w:t>
      </w:r>
      <w:r>
        <w:rPr>
          <w:spacing w:val="7"/>
          <w:sz w:val="24"/>
          <w:szCs w:val="24"/>
        </w:rPr>
        <w:t xml:space="preserve"> </w:t>
      </w:r>
      <w:r>
        <w:rPr>
          <w:sz w:val="24"/>
          <w:szCs w:val="24"/>
        </w:rPr>
        <w:t>it</w:t>
      </w:r>
      <w:r>
        <w:rPr>
          <w:spacing w:val="8"/>
          <w:sz w:val="24"/>
          <w:szCs w:val="24"/>
        </w:rPr>
        <w:t xml:space="preserve"> </w:t>
      </w:r>
      <w:r>
        <w:rPr>
          <w:sz w:val="24"/>
          <w:szCs w:val="24"/>
        </w:rPr>
        <w:t>is</w:t>
      </w:r>
      <w:r>
        <w:rPr>
          <w:spacing w:val="9"/>
          <w:sz w:val="24"/>
          <w:szCs w:val="24"/>
        </w:rPr>
        <w:t xml:space="preserve"> </w:t>
      </w:r>
      <w:r>
        <w:rPr>
          <w:b/>
          <w:sz w:val="24"/>
          <w:szCs w:val="24"/>
        </w:rPr>
        <w:t>TR</w:t>
      </w:r>
      <w:r>
        <w:rPr>
          <w:b/>
          <w:spacing w:val="-1"/>
          <w:sz w:val="24"/>
          <w:szCs w:val="24"/>
        </w:rPr>
        <w:t>U</w:t>
      </w:r>
      <w:r>
        <w:rPr>
          <w:b/>
          <w:spacing w:val="2"/>
          <w:sz w:val="24"/>
          <w:szCs w:val="24"/>
        </w:rPr>
        <w:t>E</w:t>
      </w:r>
      <w:r>
        <w:rPr>
          <w:sz w:val="24"/>
          <w:szCs w:val="24"/>
        </w:rPr>
        <w:t>,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then</w:t>
      </w:r>
      <w:r>
        <w:rPr>
          <w:spacing w:val="6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</w:t>
      </w:r>
    </w:p>
    <w:p w:rsidR="00691543" w:rsidRDefault="00691543">
      <w:pPr>
        <w:spacing w:before="9" w:line="120" w:lineRule="exact"/>
        <w:rPr>
          <w:sz w:val="13"/>
          <w:szCs w:val="13"/>
        </w:rPr>
      </w:pPr>
    </w:p>
    <w:p w:rsidR="00691543" w:rsidRDefault="007B1AFE">
      <w:pPr>
        <w:ind w:left="880"/>
        <w:rPr>
          <w:sz w:val="24"/>
          <w:szCs w:val="24"/>
        </w:rPr>
        <w:sectPr w:rsidR="00691543">
          <w:pgSz w:w="12240" w:h="15840"/>
          <w:pgMar w:top="720" w:right="1620" w:bottom="280" w:left="1640" w:header="0" w:footer="895" w:gutter="0"/>
          <w:cols w:space="720"/>
        </w:sectPr>
      </w:pPr>
      <w:r>
        <w:rPr>
          <w:b/>
          <w:spacing w:val="-1"/>
          <w:sz w:val="24"/>
          <w:szCs w:val="24"/>
        </w:rPr>
        <w:t>re</w:t>
      </w:r>
      <w:r>
        <w:rPr>
          <w:b/>
          <w:sz w:val="24"/>
          <w:szCs w:val="24"/>
        </w:rPr>
        <w:t>ar</w:t>
      </w:r>
      <w:r>
        <w:rPr>
          <w:b/>
          <w:spacing w:val="-1"/>
          <w:sz w:val="24"/>
          <w:szCs w:val="24"/>
        </w:rPr>
        <w:t xml:space="preserve"> </w:t>
      </w:r>
      <w:r>
        <w:rPr>
          <w:b/>
          <w:sz w:val="24"/>
          <w:szCs w:val="24"/>
        </w:rPr>
        <w:t>= 0,</w:t>
      </w:r>
      <w:r>
        <w:rPr>
          <w:b/>
          <w:spacing w:val="2"/>
          <w:sz w:val="24"/>
          <w:szCs w:val="24"/>
        </w:rPr>
        <w:t xml:space="preserve"> </w:t>
      </w:r>
      <w:r>
        <w:rPr>
          <w:b/>
          <w:spacing w:val="-1"/>
          <w:sz w:val="24"/>
          <w:szCs w:val="24"/>
        </w:rPr>
        <w:t>e</w:t>
      </w:r>
      <w:r>
        <w:rPr>
          <w:b/>
          <w:sz w:val="24"/>
          <w:szCs w:val="24"/>
        </w:rPr>
        <w:t>lse</w:t>
      </w:r>
      <w:r>
        <w:rPr>
          <w:b/>
          <w:spacing w:val="2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c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ment</w:t>
      </w:r>
      <w:r>
        <w:rPr>
          <w:spacing w:val="3"/>
          <w:sz w:val="24"/>
          <w:szCs w:val="24"/>
        </w:rPr>
        <w:t xml:space="preserve"> </w:t>
      </w:r>
      <w:r>
        <w:rPr>
          <w:b/>
          <w:spacing w:val="-1"/>
          <w:sz w:val="24"/>
          <w:szCs w:val="24"/>
        </w:rPr>
        <w:t>re</w:t>
      </w:r>
      <w:r>
        <w:rPr>
          <w:b/>
          <w:sz w:val="24"/>
          <w:szCs w:val="24"/>
        </w:rPr>
        <w:t>ar</w:t>
      </w:r>
      <w:r>
        <w:rPr>
          <w:b/>
          <w:spacing w:val="-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v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lue </w:t>
      </w:r>
      <w:r>
        <w:rPr>
          <w:spacing w:val="4"/>
          <w:sz w:val="24"/>
          <w:szCs w:val="24"/>
        </w:rPr>
        <w:t>b</w:t>
      </w:r>
      <w:r>
        <w:rPr>
          <w:sz w:val="24"/>
          <w:szCs w:val="24"/>
        </w:rPr>
        <w:t>y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one</w:t>
      </w:r>
      <w:r>
        <w:rPr>
          <w:spacing w:val="-1"/>
          <w:sz w:val="24"/>
          <w:szCs w:val="24"/>
        </w:rPr>
        <w:t xml:space="preserve"> </w:t>
      </w:r>
      <w:r>
        <w:rPr>
          <w:spacing w:val="3"/>
          <w:sz w:val="24"/>
          <w:szCs w:val="24"/>
        </w:rPr>
        <w:t>(</w:t>
      </w:r>
      <w:r>
        <w:rPr>
          <w:b/>
          <w:spacing w:val="-1"/>
          <w:sz w:val="24"/>
          <w:szCs w:val="24"/>
        </w:rPr>
        <w:t>re</w:t>
      </w:r>
      <w:r>
        <w:rPr>
          <w:b/>
          <w:spacing w:val="2"/>
          <w:sz w:val="24"/>
          <w:szCs w:val="24"/>
        </w:rPr>
        <w:t>a</w:t>
      </w:r>
      <w:r>
        <w:rPr>
          <w:b/>
          <w:spacing w:val="-1"/>
          <w:sz w:val="24"/>
          <w:szCs w:val="24"/>
        </w:rPr>
        <w:t>r</w:t>
      </w:r>
      <w:r>
        <w:rPr>
          <w:b/>
          <w:spacing w:val="2"/>
          <w:sz w:val="24"/>
          <w:szCs w:val="24"/>
        </w:rPr>
        <w:t>+</w:t>
      </w:r>
      <w:r>
        <w:rPr>
          <w:b/>
          <w:sz w:val="24"/>
          <w:szCs w:val="24"/>
        </w:rPr>
        <w:t>+</w:t>
      </w:r>
      <w:r>
        <w:rPr>
          <w:spacing w:val="-1"/>
          <w:sz w:val="24"/>
          <w:szCs w:val="24"/>
        </w:rPr>
        <w:t>).</w:t>
      </w:r>
    </w:p>
    <w:p w:rsidR="00691543" w:rsidRDefault="007B1AFE">
      <w:pPr>
        <w:spacing w:before="68"/>
        <w:ind w:left="520"/>
        <w:rPr>
          <w:sz w:val="24"/>
          <w:szCs w:val="24"/>
        </w:rPr>
      </w:pPr>
      <w:r>
        <w:rPr>
          <w:rFonts w:ascii="Segoe MDL2 Assets" w:eastAsia="Segoe MDL2 Assets" w:hAnsi="Segoe MDL2 Assets" w:cs="Segoe MDL2 Assets"/>
          <w:w w:val="45"/>
        </w:rPr>
        <w:lastRenderedPageBreak/>
        <w:t xml:space="preserve">         </w:t>
      </w:r>
      <w:r>
        <w:rPr>
          <w:rFonts w:ascii="Segoe MDL2 Assets" w:eastAsia="Segoe MDL2 Assets" w:hAnsi="Segoe MDL2 Assets" w:cs="Segoe MDL2 Assets"/>
          <w:spacing w:val="22"/>
          <w:w w:val="45"/>
        </w:rPr>
        <w:t xml:space="preserve"> </w:t>
      </w:r>
      <w:r>
        <w:rPr>
          <w:b/>
          <w:spacing w:val="1"/>
          <w:sz w:val="24"/>
          <w:szCs w:val="24"/>
        </w:rPr>
        <w:t>S</w:t>
      </w:r>
      <w:r>
        <w:rPr>
          <w:b/>
          <w:sz w:val="24"/>
          <w:szCs w:val="24"/>
        </w:rPr>
        <w:t>t</w:t>
      </w:r>
      <w:r>
        <w:rPr>
          <w:b/>
          <w:spacing w:val="-2"/>
          <w:sz w:val="24"/>
          <w:szCs w:val="24"/>
        </w:rPr>
        <w:t>e</w:t>
      </w:r>
      <w:r>
        <w:rPr>
          <w:b/>
          <w:sz w:val="24"/>
          <w:szCs w:val="24"/>
        </w:rPr>
        <w:t>p</w:t>
      </w:r>
      <w:r>
        <w:rPr>
          <w:b/>
          <w:spacing w:val="17"/>
          <w:sz w:val="24"/>
          <w:szCs w:val="24"/>
        </w:rPr>
        <w:t xml:space="preserve"> </w:t>
      </w:r>
      <w:r>
        <w:rPr>
          <w:b/>
          <w:sz w:val="24"/>
          <w:szCs w:val="24"/>
        </w:rPr>
        <w:t>4:</w:t>
      </w:r>
      <w:r>
        <w:rPr>
          <w:b/>
          <w:spacing w:val="17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</w:t>
      </w:r>
      <w:r>
        <w:rPr>
          <w:spacing w:val="17"/>
          <w:sz w:val="24"/>
          <w:szCs w:val="24"/>
        </w:rPr>
        <w:t xml:space="preserve"> </w:t>
      </w:r>
      <w:r>
        <w:rPr>
          <w:b/>
          <w:spacing w:val="1"/>
          <w:sz w:val="24"/>
          <w:szCs w:val="24"/>
        </w:rPr>
        <w:t>qu</w:t>
      </w:r>
      <w:r>
        <w:rPr>
          <w:b/>
          <w:spacing w:val="-1"/>
          <w:sz w:val="24"/>
          <w:szCs w:val="24"/>
        </w:rPr>
        <w:t>e</w:t>
      </w:r>
      <w:r>
        <w:rPr>
          <w:b/>
          <w:spacing w:val="1"/>
          <w:sz w:val="24"/>
          <w:szCs w:val="24"/>
        </w:rPr>
        <w:t>u</w:t>
      </w:r>
      <w:r>
        <w:rPr>
          <w:b/>
          <w:spacing w:val="-1"/>
          <w:sz w:val="24"/>
          <w:szCs w:val="24"/>
        </w:rPr>
        <w:t>e</w:t>
      </w:r>
      <w:r>
        <w:rPr>
          <w:b/>
          <w:sz w:val="24"/>
          <w:szCs w:val="24"/>
        </w:rPr>
        <w:t>[</w:t>
      </w:r>
      <w:r>
        <w:rPr>
          <w:b/>
          <w:spacing w:val="-2"/>
          <w:sz w:val="24"/>
          <w:szCs w:val="24"/>
        </w:rPr>
        <w:t>r</w:t>
      </w:r>
      <w:r>
        <w:rPr>
          <w:b/>
          <w:spacing w:val="-1"/>
          <w:sz w:val="24"/>
          <w:szCs w:val="24"/>
        </w:rPr>
        <w:t>e</w:t>
      </w:r>
      <w:r>
        <w:rPr>
          <w:b/>
          <w:sz w:val="24"/>
          <w:szCs w:val="24"/>
        </w:rPr>
        <w:t>a</w:t>
      </w:r>
      <w:r>
        <w:rPr>
          <w:b/>
          <w:spacing w:val="1"/>
          <w:sz w:val="24"/>
          <w:szCs w:val="24"/>
        </w:rPr>
        <w:t>r</w:t>
      </w:r>
      <w:r>
        <w:rPr>
          <w:b/>
          <w:sz w:val="24"/>
          <w:szCs w:val="24"/>
        </w:rPr>
        <w:t>]</w:t>
      </w:r>
      <w:r>
        <w:rPr>
          <w:b/>
          <w:spacing w:val="20"/>
          <w:sz w:val="24"/>
          <w:szCs w:val="24"/>
        </w:rPr>
        <w:t xml:space="preserve"> </w:t>
      </w:r>
      <w:r>
        <w:rPr>
          <w:sz w:val="24"/>
          <w:szCs w:val="24"/>
        </w:rPr>
        <w:t>=</w:t>
      </w:r>
      <w:r>
        <w:rPr>
          <w:spacing w:val="16"/>
          <w:sz w:val="24"/>
          <w:szCs w:val="24"/>
        </w:rPr>
        <w:t xml:space="preserve"> </w:t>
      </w:r>
      <w:r>
        <w:rPr>
          <w:b/>
          <w:sz w:val="24"/>
          <w:szCs w:val="24"/>
        </w:rPr>
        <w:t>val</w:t>
      </w:r>
      <w:r>
        <w:rPr>
          <w:b/>
          <w:spacing w:val="1"/>
          <w:sz w:val="24"/>
          <w:szCs w:val="24"/>
        </w:rPr>
        <w:t>u</w:t>
      </w:r>
      <w:r>
        <w:rPr>
          <w:b/>
          <w:sz w:val="24"/>
          <w:szCs w:val="24"/>
        </w:rPr>
        <w:t>e</w:t>
      </w:r>
      <w:r>
        <w:rPr>
          <w:b/>
          <w:spacing w:val="16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nd</w:t>
      </w:r>
      <w:r>
        <w:rPr>
          <w:spacing w:val="17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c</w:t>
      </w:r>
      <w:r>
        <w:rPr>
          <w:spacing w:val="2"/>
          <w:sz w:val="24"/>
          <w:szCs w:val="24"/>
        </w:rPr>
        <w:t>h</w:t>
      </w:r>
      <w:r>
        <w:rPr>
          <w:spacing w:val="-1"/>
          <w:sz w:val="24"/>
          <w:szCs w:val="24"/>
        </w:rPr>
        <w:t>ec</w:t>
      </w:r>
      <w:r>
        <w:rPr>
          <w:sz w:val="24"/>
          <w:szCs w:val="24"/>
        </w:rPr>
        <w:t>k</w:t>
      </w:r>
      <w:r>
        <w:rPr>
          <w:spacing w:val="19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'</w:t>
      </w:r>
      <w:r>
        <w:rPr>
          <w:b/>
          <w:spacing w:val="1"/>
          <w:sz w:val="24"/>
          <w:szCs w:val="24"/>
        </w:rPr>
        <w:t>f</w:t>
      </w:r>
      <w:r>
        <w:rPr>
          <w:b/>
          <w:spacing w:val="-1"/>
          <w:sz w:val="24"/>
          <w:szCs w:val="24"/>
        </w:rPr>
        <w:t>r</w:t>
      </w:r>
      <w:r>
        <w:rPr>
          <w:b/>
          <w:spacing w:val="2"/>
          <w:sz w:val="24"/>
          <w:szCs w:val="24"/>
        </w:rPr>
        <w:t>o</w:t>
      </w:r>
      <w:r>
        <w:rPr>
          <w:b/>
          <w:spacing w:val="1"/>
          <w:sz w:val="24"/>
          <w:szCs w:val="24"/>
        </w:rPr>
        <w:t>n</w:t>
      </w:r>
      <w:r>
        <w:rPr>
          <w:b/>
          <w:sz w:val="24"/>
          <w:szCs w:val="24"/>
        </w:rPr>
        <w:t>t</w:t>
      </w:r>
      <w:r>
        <w:rPr>
          <w:b/>
          <w:spacing w:val="16"/>
          <w:sz w:val="24"/>
          <w:szCs w:val="24"/>
        </w:rPr>
        <w:t xml:space="preserve"> </w:t>
      </w:r>
      <w:r>
        <w:rPr>
          <w:b/>
          <w:sz w:val="24"/>
          <w:szCs w:val="24"/>
        </w:rPr>
        <w:t>==</w:t>
      </w:r>
      <w:r>
        <w:rPr>
          <w:b/>
          <w:spacing w:val="18"/>
          <w:sz w:val="24"/>
          <w:szCs w:val="24"/>
        </w:rPr>
        <w:t xml:space="preserve"> </w:t>
      </w:r>
      <w:r>
        <w:rPr>
          <w:b/>
          <w:spacing w:val="-1"/>
          <w:sz w:val="24"/>
          <w:szCs w:val="24"/>
        </w:rPr>
        <w:t>-</w:t>
      </w:r>
      <w:r>
        <w:rPr>
          <w:b/>
          <w:sz w:val="24"/>
          <w:szCs w:val="24"/>
        </w:rPr>
        <w:t>1</w:t>
      </w:r>
      <w:r>
        <w:rPr>
          <w:sz w:val="24"/>
          <w:szCs w:val="24"/>
        </w:rPr>
        <w:t>'</w:t>
      </w:r>
      <w:r>
        <w:rPr>
          <w:spacing w:val="17"/>
          <w:sz w:val="24"/>
          <w:szCs w:val="24"/>
        </w:rPr>
        <w:t xml:space="preserve"> </w:t>
      </w:r>
      <w:r>
        <w:rPr>
          <w:sz w:val="24"/>
          <w:szCs w:val="24"/>
        </w:rPr>
        <w:t>if</w:t>
      </w:r>
      <w:r>
        <w:rPr>
          <w:spacing w:val="16"/>
          <w:sz w:val="24"/>
          <w:szCs w:val="24"/>
        </w:rPr>
        <w:t xml:space="preserve"> </w:t>
      </w:r>
      <w:r>
        <w:rPr>
          <w:sz w:val="24"/>
          <w:szCs w:val="24"/>
        </w:rPr>
        <w:t>it</w:t>
      </w:r>
      <w:r>
        <w:rPr>
          <w:spacing w:val="17"/>
          <w:sz w:val="24"/>
          <w:szCs w:val="24"/>
        </w:rPr>
        <w:t xml:space="preserve"> </w:t>
      </w:r>
      <w:r>
        <w:rPr>
          <w:sz w:val="24"/>
          <w:szCs w:val="24"/>
        </w:rPr>
        <w:t>is</w:t>
      </w:r>
      <w:r>
        <w:rPr>
          <w:spacing w:val="18"/>
          <w:sz w:val="24"/>
          <w:szCs w:val="24"/>
        </w:rPr>
        <w:t xml:space="preserve"> </w:t>
      </w:r>
      <w:r>
        <w:rPr>
          <w:b/>
          <w:sz w:val="24"/>
          <w:szCs w:val="24"/>
        </w:rPr>
        <w:t>TR</w:t>
      </w:r>
      <w:r>
        <w:rPr>
          <w:b/>
          <w:spacing w:val="-1"/>
          <w:sz w:val="24"/>
          <w:szCs w:val="24"/>
        </w:rPr>
        <w:t>U</w:t>
      </w:r>
      <w:r>
        <w:rPr>
          <w:b/>
          <w:spacing w:val="2"/>
          <w:sz w:val="24"/>
          <w:szCs w:val="24"/>
        </w:rPr>
        <w:t>E</w:t>
      </w:r>
      <w:r>
        <w:rPr>
          <w:sz w:val="24"/>
          <w:szCs w:val="24"/>
        </w:rPr>
        <w:t>,</w:t>
      </w:r>
      <w:r>
        <w:rPr>
          <w:spacing w:val="17"/>
          <w:sz w:val="24"/>
          <w:szCs w:val="24"/>
        </w:rPr>
        <w:t xml:space="preserve"> </w:t>
      </w:r>
      <w:r>
        <w:rPr>
          <w:sz w:val="24"/>
          <w:szCs w:val="24"/>
        </w:rPr>
        <w:t>then</w:t>
      </w:r>
      <w:r>
        <w:rPr>
          <w:spacing w:val="16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</w:t>
      </w:r>
    </w:p>
    <w:p w:rsidR="00691543" w:rsidRDefault="00691543">
      <w:pPr>
        <w:spacing w:before="9" w:line="120" w:lineRule="exact"/>
        <w:rPr>
          <w:sz w:val="13"/>
          <w:szCs w:val="13"/>
        </w:rPr>
      </w:pPr>
    </w:p>
    <w:p w:rsidR="00691543" w:rsidRDefault="007B1AFE">
      <w:pPr>
        <w:ind w:left="880"/>
        <w:rPr>
          <w:sz w:val="24"/>
          <w:szCs w:val="24"/>
        </w:rPr>
      </w:pPr>
      <w:r>
        <w:rPr>
          <w:b/>
          <w:spacing w:val="1"/>
          <w:sz w:val="24"/>
          <w:szCs w:val="24"/>
        </w:rPr>
        <w:t>f</w:t>
      </w:r>
      <w:r>
        <w:rPr>
          <w:b/>
          <w:spacing w:val="-1"/>
          <w:sz w:val="24"/>
          <w:szCs w:val="24"/>
        </w:rPr>
        <w:t>r</w:t>
      </w:r>
      <w:r>
        <w:rPr>
          <w:b/>
          <w:sz w:val="24"/>
          <w:szCs w:val="24"/>
        </w:rPr>
        <w:t>o</w:t>
      </w:r>
      <w:r>
        <w:rPr>
          <w:b/>
          <w:spacing w:val="1"/>
          <w:sz w:val="24"/>
          <w:szCs w:val="24"/>
        </w:rPr>
        <w:t>n</w:t>
      </w:r>
      <w:r>
        <w:rPr>
          <w:b/>
          <w:sz w:val="24"/>
          <w:szCs w:val="24"/>
        </w:rPr>
        <w:t>t = 0</w:t>
      </w:r>
      <w:r>
        <w:rPr>
          <w:sz w:val="24"/>
          <w:szCs w:val="24"/>
        </w:rPr>
        <w:t>.</w:t>
      </w:r>
    </w:p>
    <w:p w:rsidR="00691543" w:rsidRDefault="00691543">
      <w:pPr>
        <w:spacing w:line="200" w:lineRule="exact"/>
      </w:pPr>
    </w:p>
    <w:p w:rsidR="00691543" w:rsidRDefault="00691543">
      <w:pPr>
        <w:spacing w:before="2" w:line="220" w:lineRule="exact"/>
        <w:rPr>
          <w:sz w:val="22"/>
          <w:szCs w:val="22"/>
        </w:rPr>
      </w:pPr>
    </w:p>
    <w:p w:rsidR="00691543" w:rsidRDefault="007B1AFE">
      <w:pPr>
        <w:ind w:left="160"/>
        <w:rPr>
          <w:rFonts w:ascii="Cambria" w:eastAsia="Cambria" w:hAnsi="Cambria" w:cs="Cambria"/>
          <w:sz w:val="32"/>
          <w:szCs w:val="32"/>
        </w:rPr>
      </w:pPr>
      <w:r>
        <w:rPr>
          <w:rFonts w:ascii="Cambria" w:eastAsia="Cambria" w:hAnsi="Cambria" w:cs="Cambria"/>
          <w:b/>
          <w:spacing w:val="-39"/>
          <w:sz w:val="32"/>
          <w:szCs w:val="32"/>
        </w:rPr>
        <w:t>d</w:t>
      </w:r>
      <w:r>
        <w:rPr>
          <w:rFonts w:ascii="Cambria" w:eastAsia="Cambria" w:hAnsi="Cambria" w:cs="Cambria"/>
          <w:b/>
          <w:sz w:val="32"/>
          <w:szCs w:val="32"/>
        </w:rPr>
        <w:t>e</w:t>
      </w:r>
      <w:r>
        <w:rPr>
          <w:rFonts w:ascii="Cambria" w:eastAsia="Cambria" w:hAnsi="Cambria" w:cs="Cambria"/>
          <w:b/>
          <w:spacing w:val="2"/>
          <w:sz w:val="32"/>
          <w:szCs w:val="32"/>
        </w:rPr>
        <w:t>Q</w:t>
      </w:r>
      <w:r>
        <w:rPr>
          <w:rFonts w:ascii="Cambria" w:eastAsia="Cambria" w:hAnsi="Cambria" w:cs="Cambria"/>
          <w:b/>
          <w:spacing w:val="-4"/>
          <w:sz w:val="32"/>
          <w:szCs w:val="32"/>
        </w:rPr>
        <w:t>u</w:t>
      </w:r>
      <w:r>
        <w:rPr>
          <w:rFonts w:ascii="Cambria" w:eastAsia="Cambria" w:hAnsi="Cambria" w:cs="Cambria"/>
          <w:b/>
          <w:sz w:val="32"/>
          <w:szCs w:val="32"/>
        </w:rPr>
        <w:t>e</w:t>
      </w:r>
      <w:r>
        <w:rPr>
          <w:rFonts w:ascii="Cambria" w:eastAsia="Cambria" w:hAnsi="Cambria" w:cs="Cambria"/>
          <w:b/>
          <w:spacing w:val="-3"/>
          <w:sz w:val="32"/>
          <w:szCs w:val="32"/>
        </w:rPr>
        <w:t>u</w:t>
      </w:r>
      <w:r>
        <w:rPr>
          <w:rFonts w:ascii="Cambria" w:eastAsia="Cambria" w:hAnsi="Cambria" w:cs="Cambria"/>
          <w:b/>
          <w:sz w:val="32"/>
          <w:szCs w:val="32"/>
        </w:rPr>
        <w:t>e</w:t>
      </w:r>
      <w:r>
        <w:rPr>
          <w:rFonts w:ascii="Cambria" w:eastAsia="Cambria" w:hAnsi="Cambria" w:cs="Cambria"/>
          <w:b/>
          <w:spacing w:val="2"/>
          <w:sz w:val="32"/>
          <w:szCs w:val="32"/>
        </w:rPr>
        <w:t>(</w:t>
      </w:r>
      <w:r>
        <w:rPr>
          <w:rFonts w:ascii="Cambria" w:eastAsia="Cambria" w:hAnsi="Cambria" w:cs="Cambria"/>
          <w:b/>
          <w:sz w:val="32"/>
          <w:szCs w:val="32"/>
        </w:rPr>
        <w:t>)</w:t>
      </w:r>
      <w:r>
        <w:rPr>
          <w:rFonts w:ascii="Cambria" w:eastAsia="Cambria" w:hAnsi="Cambria" w:cs="Cambria"/>
          <w:b/>
          <w:spacing w:val="-16"/>
          <w:sz w:val="32"/>
          <w:szCs w:val="32"/>
        </w:rPr>
        <w:t xml:space="preserve"> </w:t>
      </w:r>
      <w:r>
        <w:rPr>
          <w:rFonts w:ascii="Cambria" w:eastAsia="Cambria" w:hAnsi="Cambria" w:cs="Cambria"/>
          <w:b/>
          <w:sz w:val="32"/>
          <w:szCs w:val="32"/>
        </w:rPr>
        <w:t>- D</w:t>
      </w:r>
      <w:r>
        <w:rPr>
          <w:rFonts w:ascii="Cambria" w:eastAsia="Cambria" w:hAnsi="Cambria" w:cs="Cambria"/>
          <w:b/>
          <w:spacing w:val="4"/>
          <w:sz w:val="32"/>
          <w:szCs w:val="32"/>
        </w:rPr>
        <w:t>e</w:t>
      </w:r>
      <w:r>
        <w:rPr>
          <w:rFonts w:ascii="Cambria" w:eastAsia="Cambria" w:hAnsi="Cambria" w:cs="Cambria"/>
          <w:b/>
          <w:spacing w:val="-38"/>
          <w:sz w:val="32"/>
          <w:szCs w:val="32"/>
        </w:rPr>
        <w:t>l</w:t>
      </w:r>
      <w:r>
        <w:rPr>
          <w:rFonts w:ascii="Cambria" w:eastAsia="Cambria" w:hAnsi="Cambria" w:cs="Cambria"/>
          <w:b/>
          <w:spacing w:val="3"/>
          <w:sz w:val="32"/>
          <w:szCs w:val="32"/>
        </w:rPr>
        <w:t>e</w:t>
      </w:r>
      <w:r>
        <w:rPr>
          <w:rFonts w:ascii="Cambria" w:eastAsia="Cambria" w:hAnsi="Cambria" w:cs="Cambria"/>
          <w:b/>
          <w:spacing w:val="-11"/>
          <w:sz w:val="32"/>
          <w:szCs w:val="32"/>
        </w:rPr>
        <w:t>t</w:t>
      </w:r>
      <w:r>
        <w:rPr>
          <w:rFonts w:ascii="Cambria" w:eastAsia="Cambria" w:hAnsi="Cambria" w:cs="Cambria"/>
          <w:b/>
          <w:sz w:val="32"/>
          <w:szCs w:val="32"/>
        </w:rPr>
        <w:t>ing</w:t>
      </w:r>
      <w:r>
        <w:rPr>
          <w:rFonts w:ascii="Cambria" w:eastAsia="Cambria" w:hAnsi="Cambria" w:cs="Cambria"/>
          <w:b/>
          <w:spacing w:val="-11"/>
          <w:sz w:val="32"/>
          <w:szCs w:val="32"/>
        </w:rPr>
        <w:t xml:space="preserve"> </w:t>
      </w:r>
      <w:r>
        <w:rPr>
          <w:rFonts w:ascii="Cambria" w:eastAsia="Cambria" w:hAnsi="Cambria" w:cs="Cambria"/>
          <w:b/>
          <w:sz w:val="32"/>
          <w:szCs w:val="32"/>
        </w:rPr>
        <w:t>a</w:t>
      </w:r>
      <w:r>
        <w:rPr>
          <w:rFonts w:ascii="Cambria" w:eastAsia="Cambria" w:hAnsi="Cambria" w:cs="Cambria"/>
          <w:b/>
          <w:spacing w:val="-3"/>
          <w:sz w:val="32"/>
          <w:szCs w:val="32"/>
        </w:rPr>
        <w:t xml:space="preserve"> </w:t>
      </w:r>
      <w:r>
        <w:rPr>
          <w:rFonts w:ascii="Cambria" w:eastAsia="Cambria" w:hAnsi="Cambria" w:cs="Cambria"/>
          <w:b/>
          <w:spacing w:val="-6"/>
          <w:sz w:val="32"/>
          <w:szCs w:val="32"/>
        </w:rPr>
        <w:t>v</w:t>
      </w:r>
      <w:r>
        <w:rPr>
          <w:rFonts w:ascii="Cambria" w:eastAsia="Cambria" w:hAnsi="Cambria" w:cs="Cambria"/>
          <w:b/>
          <w:sz w:val="32"/>
          <w:szCs w:val="32"/>
        </w:rPr>
        <w:t>a</w:t>
      </w:r>
      <w:r>
        <w:rPr>
          <w:rFonts w:ascii="Cambria" w:eastAsia="Cambria" w:hAnsi="Cambria" w:cs="Cambria"/>
          <w:b/>
          <w:spacing w:val="-20"/>
          <w:sz w:val="32"/>
          <w:szCs w:val="32"/>
        </w:rPr>
        <w:t>l</w:t>
      </w:r>
      <w:r>
        <w:rPr>
          <w:rFonts w:ascii="Cambria" w:eastAsia="Cambria" w:hAnsi="Cambria" w:cs="Cambria"/>
          <w:b/>
          <w:spacing w:val="-4"/>
          <w:sz w:val="32"/>
          <w:szCs w:val="32"/>
        </w:rPr>
        <w:t>u</w:t>
      </w:r>
      <w:r>
        <w:rPr>
          <w:rFonts w:ascii="Cambria" w:eastAsia="Cambria" w:hAnsi="Cambria" w:cs="Cambria"/>
          <w:b/>
          <w:sz w:val="32"/>
          <w:szCs w:val="32"/>
        </w:rPr>
        <w:t>e</w:t>
      </w:r>
      <w:r>
        <w:rPr>
          <w:rFonts w:ascii="Cambria" w:eastAsia="Cambria" w:hAnsi="Cambria" w:cs="Cambria"/>
          <w:b/>
          <w:spacing w:val="-6"/>
          <w:sz w:val="32"/>
          <w:szCs w:val="32"/>
        </w:rPr>
        <w:t xml:space="preserve"> </w:t>
      </w:r>
      <w:r>
        <w:rPr>
          <w:rFonts w:ascii="Cambria" w:eastAsia="Cambria" w:hAnsi="Cambria" w:cs="Cambria"/>
          <w:b/>
          <w:sz w:val="32"/>
          <w:szCs w:val="32"/>
        </w:rPr>
        <w:t>f</w:t>
      </w:r>
      <w:r>
        <w:rPr>
          <w:rFonts w:ascii="Cambria" w:eastAsia="Cambria" w:hAnsi="Cambria" w:cs="Cambria"/>
          <w:b/>
          <w:spacing w:val="-7"/>
          <w:sz w:val="32"/>
          <w:szCs w:val="32"/>
        </w:rPr>
        <w:t>r</w:t>
      </w:r>
      <w:r>
        <w:rPr>
          <w:rFonts w:ascii="Cambria" w:eastAsia="Cambria" w:hAnsi="Cambria" w:cs="Cambria"/>
          <w:b/>
          <w:spacing w:val="3"/>
          <w:sz w:val="32"/>
          <w:szCs w:val="32"/>
        </w:rPr>
        <w:t>o</w:t>
      </w:r>
      <w:r>
        <w:rPr>
          <w:rFonts w:ascii="Cambria" w:eastAsia="Cambria" w:hAnsi="Cambria" w:cs="Cambria"/>
          <w:b/>
          <w:sz w:val="32"/>
          <w:szCs w:val="32"/>
        </w:rPr>
        <w:t>m</w:t>
      </w:r>
      <w:r>
        <w:rPr>
          <w:rFonts w:ascii="Cambria" w:eastAsia="Cambria" w:hAnsi="Cambria" w:cs="Cambria"/>
          <w:b/>
          <w:spacing w:val="-6"/>
          <w:sz w:val="32"/>
          <w:szCs w:val="32"/>
        </w:rPr>
        <w:t xml:space="preserve"> </w:t>
      </w:r>
      <w:r>
        <w:rPr>
          <w:rFonts w:ascii="Cambria" w:eastAsia="Cambria" w:hAnsi="Cambria" w:cs="Cambria"/>
          <w:b/>
          <w:sz w:val="32"/>
          <w:szCs w:val="32"/>
        </w:rPr>
        <w:t>the</w:t>
      </w:r>
      <w:r>
        <w:rPr>
          <w:rFonts w:ascii="Cambria" w:eastAsia="Cambria" w:hAnsi="Cambria" w:cs="Cambria"/>
          <w:b/>
          <w:spacing w:val="-5"/>
          <w:sz w:val="32"/>
          <w:szCs w:val="32"/>
        </w:rPr>
        <w:t xml:space="preserve"> </w:t>
      </w:r>
      <w:r>
        <w:rPr>
          <w:rFonts w:ascii="Cambria" w:eastAsia="Cambria" w:hAnsi="Cambria" w:cs="Cambria"/>
          <w:b/>
          <w:sz w:val="32"/>
          <w:szCs w:val="32"/>
        </w:rPr>
        <w:t>C</w:t>
      </w:r>
      <w:r>
        <w:rPr>
          <w:rFonts w:ascii="Cambria" w:eastAsia="Cambria" w:hAnsi="Cambria" w:cs="Cambria"/>
          <w:b/>
          <w:spacing w:val="2"/>
          <w:sz w:val="32"/>
          <w:szCs w:val="32"/>
        </w:rPr>
        <w:t>i</w:t>
      </w:r>
      <w:r>
        <w:rPr>
          <w:rFonts w:ascii="Cambria" w:eastAsia="Cambria" w:hAnsi="Cambria" w:cs="Cambria"/>
          <w:b/>
          <w:spacing w:val="-6"/>
          <w:sz w:val="32"/>
          <w:szCs w:val="32"/>
        </w:rPr>
        <w:t>r</w:t>
      </w:r>
      <w:r>
        <w:rPr>
          <w:rFonts w:ascii="Cambria" w:eastAsia="Cambria" w:hAnsi="Cambria" w:cs="Cambria"/>
          <w:b/>
          <w:spacing w:val="1"/>
          <w:sz w:val="32"/>
          <w:szCs w:val="32"/>
        </w:rPr>
        <w:t>c</w:t>
      </w:r>
      <w:r>
        <w:rPr>
          <w:rFonts w:ascii="Cambria" w:eastAsia="Cambria" w:hAnsi="Cambria" w:cs="Cambria"/>
          <w:b/>
          <w:spacing w:val="-1"/>
          <w:sz w:val="32"/>
          <w:szCs w:val="32"/>
        </w:rPr>
        <w:t>u</w:t>
      </w:r>
      <w:r>
        <w:rPr>
          <w:rFonts w:ascii="Cambria" w:eastAsia="Cambria" w:hAnsi="Cambria" w:cs="Cambria"/>
          <w:b/>
          <w:spacing w:val="-31"/>
          <w:sz w:val="32"/>
          <w:szCs w:val="32"/>
        </w:rPr>
        <w:t>l</w:t>
      </w:r>
      <w:r>
        <w:rPr>
          <w:rFonts w:ascii="Cambria" w:eastAsia="Cambria" w:hAnsi="Cambria" w:cs="Cambria"/>
          <w:b/>
          <w:spacing w:val="2"/>
          <w:sz w:val="32"/>
          <w:szCs w:val="32"/>
        </w:rPr>
        <w:t>a</w:t>
      </w:r>
      <w:r>
        <w:rPr>
          <w:rFonts w:ascii="Cambria" w:eastAsia="Cambria" w:hAnsi="Cambria" w:cs="Cambria"/>
          <w:b/>
          <w:sz w:val="32"/>
          <w:szCs w:val="32"/>
        </w:rPr>
        <w:t>r</w:t>
      </w:r>
      <w:r>
        <w:rPr>
          <w:rFonts w:ascii="Cambria" w:eastAsia="Cambria" w:hAnsi="Cambria" w:cs="Cambria"/>
          <w:b/>
          <w:spacing w:val="-12"/>
          <w:sz w:val="32"/>
          <w:szCs w:val="32"/>
        </w:rPr>
        <w:t xml:space="preserve"> </w:t>
      </w:r>
      <w:r>
        <w:rPr>
          <w:rFonts w:ascii="Cambria" w:eastAsia="Cambria" w:hAnsi="Cambria" w:cs="Cambria"/>
          <w:b/>
          <w:spacing w:val="-1"/>
          <w:sz w:val="32"/>
          <w:szCs w:val="32"/>
        </w:rPr>
        <w:t>Q</w:t>
      </w:r>
      <w:r>
        <w:rPr>
          <w:rFonts w:ascii="Cambria" w:eastAsia="Cambria" w:hAnsi="Cambria" w:cs="Cambria"/>
          <w:b/>
          <w:spacing w:val="-4"/>
          <w:sz w:val="32"/>
          <w:szCs w:val="32"/>
        </w:rPr>
        <w:t>u</w:t>
      </w:r>
      <w:r>
        <w:rPr>
          <w:rFonts w:ascii="Cambria" w:eastAsia="Cambria" w:hAnsi="Cambria" w:cs="Cambria"/>
          <w:b/>
          <w:spacing w:val="3"/>
          <w:sz w:val="32"/>
          <w:szCs w:val="32"/>
        </w:rPr>
        <w:t>e</w:t>
      </w:r>
      <w:r>
        <w:rPr>
          <w:rFonts w:ascii="Cambria" w:eastAsia="Cambria" w:hAnsi="Cambria" w:cs="Cambria"/>
          <w:b/>
          <w:spacing w:val="-4"/>
          <w:sz w:val="32"/>
          <w:szCs w:val="32"/>
        </w:rPr>
        <w:t>u</w:t>
      </w:r>
      <w:r>
        <w:rPr>
          <w:rFonts w:ascii="Cambria" w:eastAsia="Cambria" w:hAnsi="Cambria" w:cs="Cambria"/>
          <w:b/>
          <w:sz w:val="32"/>
          <w:szCs w:val="32"/>
        </w:rPr>
        <w:t>e</w:t>
      </w:r>
    </w:p>
    <w:p w:rsidR="00691543" w:rsidRDefault="00691543">
      <w:pPr>
        <w:spacing w:line="200" w:lineRule="exact"/>
      </w:pPr>
    </w:p>
    <w:p w:rsidR="00691543" w:rsidRDefault="00691543">
      <w:pPr>
        <w:spacing w:before="3" w:line="260" w:lineRule="exact"/>
        <w:rPr>
          <w:sz w:val="26"/>
          <w:szCs w:val="26"/>
        </w:rPr>
      </w:pPr>
    </w:p>
    <w:p w:rsidR="00691543" w:rsidRDefault="007B1AFE">
      <w:pPr>
        <w:spacing w:line="359" w:lineRule="auto"/>
        <w:ind w:left="160" w:right="135" w:firstLine="720"/>
        <w:jc w:val="both"/>
        <w:rPr>
          <w:sz w:val="24"/>
          <w:szCs w:val="24"/>
        </w:rPr>
      </w:pPr>
      <w:r>
        <w:rPr>
          <w:spacing w:val="-3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a</w:t>
      </w:r>
      <w:r>
        <w:rPr>
          <w:spacing w:val="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ir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u</w:t>
      </w:r>
      <w:r>
        <w:rPr>
          <w:spacing w:val="3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 q</w:t>
      </w:r>
      <w:r>
        <w:rPr>
          <w:spacing w:val="2"/>
          <w:sz w:val="24"/>
          <w:szCs w:val="24"/>
        </w:rPr>
        <w:t>u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u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,</w:t>
      </w:r>
      <w:r>
        <w:rPr>
          <w:spacing w:val="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Q</w:t>
      </w:r>
      <w:r>
        <w:rPr>
          <w:sz w:val="24"/>
          <w:szCs w:val="24"/>
        </w:rPr>
        <w:t>u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u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()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is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a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fun</w:t>
      </w:r>
      <w:r>
        <w:rPr>
          <w:spacing w:val="-2"/>
          <w:sz w:val="24"/>
          <w:szCs w:val="24"/>
        </w:rPr>
        <w:t>c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on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u</w:t>
      </w:r>
      <w:r>
        <w:rPr>
          <w:spacing w:val="2"/>
          <w:sz w:val="24"/>
          <w:szCs w:val="24"/>
        </w:rPr>
        <w:t>s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to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lete</w:t>
      </w:r>
      <w:r>
        <w:rPr>
          <w:spacing w:val="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lem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nt</w:t>
      </w:r>
      <w:r>
        <w:rPr>
          <w:spacing w:val="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f</w:t>
      </w:r>
      <w:r>
        <w:rPr>
          <w:sz w:val="24"/>
          <w:szCs w:val="24"/>
        </w:rPr>
        <w:t>rom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 xml:space="preserve">the 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ir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ular</w:t>
      </w:r>
      <w:r>
        <w:rPr>
          <w:spacing w:val="32"/>
          <w:sz w:val="24"/>
          <w:szCs w:val="24"/>
        </w:rPr>
        <w:t xml:space="preserve"> </w:t>
      </w:r>
      <w:r>
        <w:rPr>
          <w:sz w:val="24"/>
          <w:szCs w:val="24"/>
        </w:rPr>
        <w:t>q</w:t>
      </w:r>
      <w:r>
        <w:rPr>
          <w:spacing w:val="2"/>
          <w:sz w:val="24"/>
          <w:szCs w:val="24"/>
        </w:rPr>
        <w:t>u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u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.</w:t>
      </w:r>
      <w:r>
        <w:rPr>
          <w:spacing w:val="36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33"/>
          <w:sz w:val="24"/>
          <w:szCs w:val="24"/>
        </w:rPr>
        <w:t xml:space="preserve"> </w:t>
      </w:r>
      <w:r>
        <w:rPr>
          <w:sz w:val="24"/>
          <w:szCs w:val="24"/>
        </w:rPr>
        <w:t>a</w:t>
      </w:r>
      <w:r>
        <w:rPr>
          <w:spacing w:val="3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i</w:t>
      </w:r>
      <w:r>
        <w:rPr>
          <w:spacing w:val="2"/>
          <w:sz w:val="24"/>
          <w:szCs w:val="24"/>
        </w:rPr>
        <w:t>r</w:t>
      </w:r>
      <w:r>
        <w:rPr>
          <w:spacing w:val="1"/>
          <w:sz w:val="24"/>
          <w:szCs w:val="24"/>
        </w:rPr>
        <w:t>c</w:t>
      </w:r>
      <w:r>
        <w:rPr>
          <w:sz w:val="24"/>
          <w:szCs w:val="24"/>
        </w:rPr>
        <w:t>ular</w:t>
      </w:r>
      <w:r>
        <w:rPr>
          <w:spacing w:val="32"/>
          <w:sz w:val="24"/>
          <w:szCs w:val="24"/>
        </w:rPr>
        <w:t xml:space="preserve"> </w:t>
      </w:r>
      <w:r>
        <w:rPr>
          <w:sz w:val="24"/>
          <w:szCs w:val="24"/>
        </w:rPr>
        <w:t>qu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u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,</w:t>
      </w:r>
      <w:r>
        <w:rPr>
          <w:spacing w:val="33"/>
          <w:sz w:val="24"/>
          <w:szCs w:val="24"/>
        </w:rPr>
        <w:t xml:space="preserve"> </w:t>
      </w:r>
      <w:r>
        <w:rPr>
          <w:sz w:val="24"/>
          <w:szCs w:val="24"/>
        </w:rPr>
        <w:t>the</w:t>
      </w:r>
      <w:r>
        <w:rPr>
          <w:spacing w:val="33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le</w:t>
      </w:r>
      <w:r>
        <w:rPr>
          <w:spacing w:val="2"/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nt</w:t>
      </w:r>
      <w:r>
        <w:rPr>
          <w:spacing w:val="34"/>
          <w:sz w:val="24"/>
          <w:szCs w:val="24"/>
        </w:rPr>
        <w:t xml:space="preserve"> </w:t>
      </w:r>
      <w:r>
        <w:rPr>
          <w:sz w:val="24"/>
          <w:szCs w:val="24"/>
        </w:rPr>
        <w:t>is</w:t>
      </w:r>
      <w:r>
        <w:rPr>
          <w:spacing w:val="34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lw</w:t>
      </w:r>
      <w:r>
        <w:rPr>
          <w:spacing w:val="1"/>
          <w:sz w:val="24"/>
          <w:szCs w:val="24"/>
        </w:rPr>
        <w:t>a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s</w:t>
      </w:r>
      <w:r>
        <w:rPr>
          <w:spacing w:val="34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pacing w:val="3"/>
          <w:sz w:val="24"/>
          <w:szCs w:val="24"/>
        </w:rPr>
        <w:t>l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ted</w:t>
      </w:r>
      <w:r>
        <w:rPr>
          <w:spacing w:val="33"/>
          <w:sz w:val="24"/>
          <w:szCs w:val="24"/>
        </w:rPr>
        <w:t xml:space="preserve"> </w:t>
      </w:r>
      <w:r>
        <w:rPr>
          <w:sz w:val="24"/>
          <w:szCs w:val="24"/>
        </w:rPr>
        <w:t>f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om</w:t>
      </w:r>
      <w:r>
        <w:rPr>
          <w:spacing w:val="39"/>
          <w:sz w:val="24"/>
          <w:szCs w:val="24"/>
        </w:rPr>
        <w:t xml:space="preserve"> </w:t>
      </w:r>
      <w:r>
        <w:rPr>
          <w:b/>
          <w:spacing w:val="1"/>
          <w:sz w:val="24"/>
          <w:szCs w:val="24"/>
        </w:rPr>
        <w:t>f</w:t>
      </w:r>
      <w:r>
        <w:rPr>
          <w:b/>
          <w:spacing w:val="-1"/>
          <w:sz w:val="24"/>
          <w:szCs w:val="24"/>
        </w:rPr>
        <w:t>r</w:t>
      </w:r>
      <w:r>
        <w:rPr>
          <w:b/>
          <w:sz w:val="24"/>
          <w:szCs w:val="24"/>
        </w:rPr>
        <w:t>o</w:t>
      </w:r>
      <w:r>
        <w:rPr>
          <w:b/>
          <w:spacing w:val="1"/>
          <w:sz w:val="24"/>
          <w:szCs w:val="24"/>
        </w:rPr>
        <w:t>n</w:t>
      </w:r>
      <w:r>
        <w:rPr>
          <w:b/>
          <w:sz w:val="24"/>
          <w:szCs w:val="24"/>
        </w:rPr>
        <w:t>t</w:t>
      </w:r>
      <w:r>
        <w:rPr>
          <w:b/>
          <w:spacing w:val="34"/>
          <w:sz w:val="24"/>
          <w:szCs w:val="24"/>
        </w:rPr>
        <w:t xml:space="preserve"> </w:t>
      </w:r>
      <w:r>
        <w:rPr>
          <w:sz w:val="24"/>
          <w:szCs w:val="24"/>
        </w:rPr>
        <w:t>posit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on. The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Qu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u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()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fu</w:t>
      </w:r>
      <w:r>
        <w:rPr>
          <w:spacing w:val="1"/>
          <w:sz w:val="24"/>
          <w:szCs w:val="24"/>
        </w:rPr>
        <w:t>n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on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do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sn</w:t>
      </w:r>
      <w:r>
        <w:rPr>
          <w:spacing w:val="-2"/>
          <w:sz w:val="24"/>
          <w:szCs w:val="24"/>
        </w:rPr>
        <w:t>'</w:t>
      </w:r>
      <w:r>
        <w:rPr>
          <w:sz w:val="24"/>
          <w:szCs w:val="24"/>
        </w:rPr>
        <w:t>t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ta</w:t>
      </w:r>
      <w:r>
        <w:rPr>
          <w:spacing w:val="2"/>
          <w:sz w:val="24"/>
          <w:szCs w:val="24"/>
        </w:rPr>
        <w:t>k</w:t>
      </w:r>
      <w:r>
        <w:rPr>
          <w:sz w:val="24"/>
          <w:szCs w:val="24"/>
        </w:rPr>
        <w:t>e</w:t>
      </w:r>
      <w:r>
        <w:rPr>
          <w:spacing w:val="4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pacing w:val="5"/>
          <w:sz w:val="24"/>
          <w:szCs w:val="24"/>
        </w:rPr>
        <w:t>n</w:t>
      </w:r>
      <w:r>
        <w:rPr>
          <w:sz w:val="24"/>
          <w:szCs w:val="24"/>
        </w:rPr>
        <w:t>y v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lue</w:t>
      </w:r>
      <w:r>
        <w:rPr>
          <w:spacing w:val="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met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r.</w:t>
      </w:r>
      <w:r>
        <w:rPr>
          <w:spacing w:val="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W</w:t>
      </w:r>
      <w:r>
        <w:rPr>
          <w:sz w:val="24"/>
          <w:szCs w:val="24"/>
        </w:rPr>
        <w:t>e</w:t>
      </w:r>
      <w:r>
        <w:rPr>
          <w:spacing w:val="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c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use</w:t>
      </w:r>
      <w:r>
        <w:rPr>
          <w:spacing w:val="6"/>
          <w:sz w:val="24"/>
          <w:szCs w:val="24"/>
        </w:rPr>
        <w:t xml:space="preserve"> </w:t>
      </w:r>
      <w:r>
        <w:rPr>
          <w:sz w:val="24"/>
          <w:szCs w:val="24"/>
        </w:rPr>
        <w:t>the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following steps to del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te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-1"/>
          <w:sz w:val="24"/>
          <w:szCs w:val="24"/>
        </w:rPr>
        <w:t>e</w:t>
      </w:r>
      <w:r>
        <w:rPr>
          <w:spacing w:val="3"/>
          <w:sz w:val="24"/>
          <w:szCs w:val="24"/>
        </w:rPr>
        <w:t>l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me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t f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 xml:space="preserve">om 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he</w:t>
      </w:r>
      <w:r>
        <w:rPr>
          <w:spacing w:val="-1"/>
          <w:sz w:val="24"/>
          <w:szCs w:val="24"/>
        </w:rPr>
        <w:t xml:space="preserve"> c</w:t>
      </w:r>
      <w:r>
        <w:rPr>
          <w:sz w:val="24"/>
          <w:szCs w:val="24"/>
        </w:rPr>
        <w:t>ir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ul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>r qu</w:t>
      </w:r>
      <w:r>
        <w:rPr>
          <w:spacing w:val="-2"/>
          <w:sz w:val="24"/>
          <w:szCs w:val="24"/>
        </w:rPr>
        <w:t>e</w:t>
      </w:r>
      <w:r>
        <w:rPr>
          <w:spacing w:val="2"/>
          <w:sz w:val="24"/>
          <w:szCs w:val="24"/>
        </w:rPr>
        <w:t>u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.</w:t>
      </w:r>
      <w:r>
        <w:rPr>
          <w:sz w:val="24"/>
          <w:szCs w:val="24"/>
        </w:rPr>
        <w:t>..</w:t>
      </w:r>
    </w:p>
    <w:p w:rsidR="00691543" w:rsidRDefault="00691543">
      <w:pPr>
        <w:spacing w:before="8" w:line="280" w:lineRule="exact"/>
        <w:rPr>
          <w:sz w:val="28"/>
          <w:szCs w:val="28"/>
        </w:rPr>
      </w:pPr>
    </w:p>
    <w:p w:rsidR="00691543" w:rsidRDefault="007B1AFE">
      <w:pPr>
        <w:ind w:left="520"/>
        <w:rPr>
          <w:sz w:val="24"/>
          <w:szCs w:val="24"/>
        </w:rPr>
      </w:pPr>
      <w:r>
        <w:rPr>
          <w:rFonts w:ascii="Segoe MDL2 Assets" w:eastAsia="Segoe MDL2 Assets" w:hAnsi="Segoe MDL2 Assets" w:cs="Segoe MDL2 Assets"/>
          <w:w w:val="45"/>
        </w:rPr>
        <w:t xml:space="preserve">         </w:t>
      </w:r>
      <w:r>
        <w:rPr>
          <w:rFonts w:ascii="Segoe MDL2 Assets" w:eastAsia="Segoe MDL2 Assets" w:hAnsi="Segoe MDL2 Assets" w:cs="Segoe MDL2 Assets"/>
          <w:spacing w:val="22"/>
          <w:w w:val="45"/>
        </w:rPr>
        <w:t xml:space="preserve"> </w:t>
      </w:r>
      <w:r>
        <w:rPr>
          <w:b/>
          <w:spacing w:val="1"/>
          <w:sz w:val="24"/>
          <w:szCs w:val="24"/>
        </w:rPr>
        <w:t>S</w:t>
      </w:r>
      <w:r>
        <w:rPr>
          <w:b/>
          <w:sz w:val="24"/>
          <w:szCs w:val="24"/>
        </w:rPr>
        <w:t>t</w:t>
      </w:r>
      <w:r>
        <w:rPr>
          <w:b/>
          <w:spacing w:val="-2"/>
          <w:sz w:val="24"/>
          <w:szCs w:val="24"/>
        </w:rPr>
        <w:t>e</w:t>
      </w:r>
      <w:r>
        <w:rPr>
          <w:b/>
          <w:sz w:val="24"/>
          <w:szCs w:val="24"/>
        </w:rPr>
        <w:t>p</w:t>
      </w:r>
      <w:r>
        <w:rPr>
          <w:b/>
          <w:spacing w:val="1"/>
          <w:sz w:val="24"/>
          <w:szCs w:val="24"/>
        </w:rPr>
        <w:t xml:space="preserve"> </w:t>
      </w:r>
      <w:r>
        <w:rPr>
          <w:b/>
          <w:sz w:val="24"/>
          <w:szCs w:val="24"/>
        </w:rPr>
        <w:t xml:space="preserve">1: </w:t>
      </w:r>
      <w:r>
        <w:rPr>
          <w:sz w:val="24"/>
          <w:szCs w:val="24"/>
        </w:rPr>
        <w:t>Ch</w:t>
      </w:r>
      <w:r>
        <w:rPr>
          <w:spacing w:val="-1"/>
          <w:sz w:val="24"/>
          <w:szCs w:val="24"/>
        </w:rPr>
        <w:t>ec</w:t>
      </w:r>
      <w:r>
        <w:rPr>
          <w:sz w:val="24"/>
          <w:szCs w:val="24"/>
        </w:rPr>
        <w:t>k wh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</w:t>
      </w:r>
      <w:r>
        <w:rPr>
          <w:spacing w:val="3"/>
          <w:sz w:val="24"/>
          <w:szCs w:val="24"/>
        </w:rPr>
        <w:t>h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r </w:t>
      </w:r>
      <w:r>
        <w:rPr>
          <w:b/>
          <w:spacing w:val="1"/>
          <w:sz w:val="24"/>
          <w:szCs w:val="24"/>
        </w:rPr>
        <w:t>qu</w:t>
      </w:r>
      <w:r>
        <w:rPr>
          <w:b/>
          <w:spacing w:val="-1"/>
          <w:sz w:val="24"/>
          <w:szCs w:val="24"/>
        </w:rPr>
        <w:t>e</w:t>
      </w:r>
      <w:r>
        <w:rPr>
          <w:b/>
          <w:spacing w:val="1"/>
          <w:sz w:val="24"/>
          <w:szCs w:val="24"/>
        </w:rPr>
        <w:t>u</w:t>
      </w:r>
      <w:r>
        <w:rPr>
          <w:b/>
          <w:sz w:val="24"/>
          <w:szCs w:val="24"/>
        </w:rPr>
        <w:t xml:space="preserve">e </w:t>
      </w:r>
      <w:r>
        <w:rPr>
          <w:sz w:val="24"/>
          <w:szCs w:val="24"/>
        </w:rPr>
        <w:t>is</w:t>
      </w:r>
      <w:r>
        <w:rPr>
          <w:spacing w:val="1"/>
          <w:sz w:val="24"/>
          <w:szCs w:val="24"/>
        </w:rPr>
        <w:t xml:space="preserve"> </w:t>
      </w:r>
      <w:r>
        <w:rPr>
          <w:b/>
          <w:sz w:val="24"/>
          <w:szCs w:val="24"/>
        </w:rPr>
        <w:t>E</w:t>
      </w:r>
      <w:r>
        <w:rPr>
          <w:b/>
          <w:spacing w:val="-1"/>
          <w:sz w:val="24"/>
          <w:szCs w:val="24"/>
        </w:rPr>
        <w:t>M</w:t>
      </w:r>
      <w:r>
        <w:rPr>
          <w:b/>
          <w:spacing w:val="-3"/>
          <w:sz w:val="24"/>
          <w:szCs w:val="24"/>
        </w:rPr>
        <w:t>P</w:t>
      </w:r>
      <w:r>
        <w:rPr>
          <w:b/>
          <w:sz w:val="24"/>
          <w:szCs w:val="24"/>
        </w:rPr>
        <w:t>TY</w:t>
      </w:r>
      <w:r>
        <w:rPr>
          <w:sz w:val="24"/>
          <w:szCs w:val="24"/>
        </w:rPr>
        <w:t xml:space="preserve">. </w:t>
      </w:r>
      <w:r>
        <w:rPr>
          <w:spacing w:val="-1"/>
          <w:sz w:val="24"/>
          <w:szCs w:val="24"/>
        </w:rPr>
        <w:t>(</w:t>
      </w:r>
      <w:r>
        <w:rPr>
          <w:b/>
          <w:spacing w:val="1"/>
          <w:sz w:val="24"/>
          <w:szCs w:val="24"/>
        </w:rPr>
        <w:t>f</w:t>
      </w:r>
      <w:r>
        <w:rPr>
          <w:b/>
          <w:spacing w:val="-1"/>
          <w:sz w:val="24"/>
          <w:szCs w:val="24"/>
        </w:rPr>
        <w:t>r</w:t>
      </w:r>
      <w:r>
        <w:rPr>
          <w:b/>
          <w:sz w:val="24"/>
          <w:szCs w:val="24"/>
        </w:rPr>
        <w:t>o</w:t>
      </w:r>
      <w:r>
        <w:rPr>
          <w:b/>
          <w:spacing w:val="1"/>
          <w:sz w:val="24"/>
          <w:szCs w:val="24"/>
        </w:rPr>
        <w:t>n</w:t>
      </w:r>
      <w:r>
        <w:rPr>
          <w:b/>
          <w:sz w:val="24"/>
          <w:szCs w:val="24"/>
        </w:rPr>
        <w:t>t</w:t>
      </w:r>
      <w:r>
        <w:rPr>
          <w:b/>
          <w:spacing w:val="1"/>
          <w:sz w:val="24"/>
          <w:szCs w:val="24"/>
        </w:rPr>
        <w:t xml:space="preserve"> </w:t>
      </w:r>
      <w:r>
        <w:rPr>
          <w:b/>
          <w:sz w:val="24"/>
          <w:szCs w:val="24"/>
        </w:rPr>
        <w:t>==</w:t>
      </w:r>
      <w:r>
        <w:rPr>
          <w:b/>
          <w:spacing w:val="1"/>
          <w:sz w:val="24"/>
          <w:szCs w:val="24"/>
        </w:rPr>
        <w:t xml:space="preserve"> </w:t>
      </w:r>
      <w:r>
        <w:rPr>
          <w:b/>
          <w:spacing w:val="-1"/>
          <w:sz w:val="24"/>
          <w:szCs w:val="24"/>
        </w:rPr>
        <w:t>-</w:t>
      </w:r>
      <w:r>
        <w:rPr>
          <w:b/>
          <w:sz w:val="24"/>
          <w:szCs w:val="24"/>
        </w:rPr>
        <w:t>1 &amp;&amp;</w:t>
      </w:r>
      <w:r>
        <w:rPr>
          <w:b/>
          <w:spacing w:val="-1"/>
          <w:sz w:val="24"/>
          <w:szCs w:val="24"/>
        </w:rPr>
        <w:t xml:space="preserve"> </w:t>
      </w:r>
      <w:r>
        <w:rPr>
          <w:b/>
          <w:spacing w:val="1"/>
          <w:sz w:val="24"/>
          <w:szCs w:val="24"/>
        </w:rPr>
        <w:t>r</w:t>
      </w:r>
      <w:r>
        <w:rPr>
          <w:b/>
          <w:spacing w:val="-1"/>
          <w:sz w:val="24"/>
          <w:szCs w:val="24"/>
        </w:rPr>
        <w:t>e</w:t>
      </w:r>
      <w:r>
        <w:rPr>
          <w:b/>
          <w:sz w:val="24"/>
          <w:szCs w:val="24"/>
        </w:rPr>
        <w:t>ar</w:t>
      </w:r>
      <w:r>
        <w:rPr>
          <w:b/>
          <w:spacing w:val="-1"/>
          <w:sz w:val="24"/>
          <w:szCs w:val="24"/>
        </w:rPr>
        <w:t xml:space="preserve"> </w:t>
      </w:r>
      <w:r>
        <w:rPr>
          <w:b/>
          <w:sz w:val="24"/>
          <w:szCs w:val="24"/>
        </w:rPr>
        <w:t xml:space="preserve">== </w:t>
      </w:r>
      <w:r>
        <w:rPr>
          <w:b/>
          <w:spacing w:val="-1"/>
          <w:sz w:val="24"/>
          <w:szCs w:val="24"/>
        </w:rPr>
        <w:t>-</w:t>
      </w:r>
      <w:r>
        <w:rPr>
          <w:b/>
          <w:spacing w:val="2"/>
          <w:sz w:val="24"/>
          <w:szCs w:val="24"/>
        </w:rPr>
        <w:t>1</w:t>
      </w:r>
      <w:r>
        <w:rPr>
          <w:sz w:val="24"/>
          <w:szCs w:val="24"/>
        </w:rPr>
        <w:t>)</w:t>
      </w:r>
    </w:p>
    <w:p w:rsidR="00691543" w:rsidRDefault="00691543">
      <w:pPr>
        <w:spacing w:before="7" w:line="120" w:lineRule="exact"/>
        <w:rPr>
          <w:sz w:val="13"/>
          <w:szCs w:val="13"/>
        </w:rPr>
      </w:pPr>
    </w:p>
    <w:p w:rsidR="00691543" w:rsidRDefault="007B1AFE">
      <w:pPr>
        <w:tabs>
          <w:tab w:val="left" w:pos="880"/>
        </w:tabs>
        <w:spacing w:line="360" w:lineRule="auto"/>
        <w:ind w:left="880" w:right="138" w:hanging="360"/>
        <w:jc w:val="both"/>
        <w:rPr>
          <w:sz w:val="24"/>
          <w:szCs w:val="24"/>
        </w:rPr>
      </w:pPr>
      <w:r>
        <w:rPr>
          <w:rFonts w:ascii="Segoe MDL2 Assets" w:eastAsia="Segoe MDL2 Assets" w:hAnsi="Segoe MDL2 Assets" w:cs="Segoe MDL2 Assets"/>
          <w:w w:val="45"/>
        </w:rPr>
        <w:t></w:t>
      </w:r>
      <w:r>
        <w:rPr>
          <w:rFonts w:ascii="Segoe MDL2 Assets" w:eastAsia="Segoe MDL2 Assets" w:hAnsi="Segoe MDL2 Assets" w:cs="Segoe MDL2 Assets"/>
        </w:rPr>
        <w:tab/>
      </w:r>
      <w:r>
        <w:rPr>
          <w:b/>
          <w:spacing w:val="1"/>
          <w:sz w:val="24"/>
          <w:szCs w:val="24"/>
        </w:rPr>
        <w:t>S</w:t>
      </w:r>
      <w:r>
        <w:rPr>
          <w:b/>
          <w:sz w:val="24"/>
          <w:szCs w:val="24"/>
        </w:rPr>
        <w:t>t</w:t>
      </w:r>
      <w:r>
        <w:rPr>
          <w:b/>
          <w:spacing w:val="-2"/>
          <w:sz w:val="24"/>
          <w:szCs w:val="24"/>
        </w:rPr>
        <w:t>e</w:t>
      </w:r>
      <w:r>
        <w:rPr>
          <w:b/>
          <w:sz w:val="24"/>
          <w:szCs w:val="24"/>
        </w:rPr>
        <w:t>p</w:t>
      </w:r>
      <w:r>
        <w:rPr>
          <w:b/>
          <w:spacing w:val="46"/>
          <w:sz w:val="24"/>
          <w:szCs w:val="24"/>
        </w:rPr>
        <w:t xml:space="preserve"> </w:t>
      </w:r>
      <w:r>
        <w:rPr>
          <w:b/>
          <w:sz w:val="24"/>
          <w:szCs w:val="24"/>
        </w:rPr>
        <w:t>2:</w:t>
      </w:r>
      <w:r>
        <w:rPr>
          <w:b/>
          <w:spacing w:val="48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I</w:t>
      </w:r>
      <w:r>
        <w:rPr>
          <w:sz w:val="24"/>
          <w:szCs w:val="24"/>
        </w:rPr>
        <w:t>f</w:t>
      </w:r>
      <w:r>
        <w:rPr>
          <w:spacing w:val="45"/>
          <w:sz w:val="24"/>
          <w:szCs w:val="24"/>
        </w:rPr>
        <w:t xml:space="preserve"> </w:t>
      </w:r>
      <w:r>
        <w:rPr>
          <w:sz w:val="24"/>
          <w:szCs w:val="24"/>
        </w:rPr>
        <w:t>it</w:t>
      </w:r>
      <w:r>
        <w:rPr>
          <w:spacing w:val="46"/>
          <w:sz w:val="24"/>
          <w:szCs w:val="24"/>
        </w:rPr>
        <w:t xml:space="preserve"> </w:t>
      </w:r>
      <w:r>
        <w:rPr>
          <w:sz w:val="24"/>
          <w:szCs w:val="24"/>
        </w:rPr>
        <w:t>is</w:t>
      </w:r>
      <w:r>
        <w:rPr>
          <w:spacing w:val="48"/>
          <w:sz w:val="24"/>
          <w:szCs w:val="24"/>
        </w:rPr>
        <w:t xml:space="preserve"> </w:t>
      </w:r>
      <w:r>
        <w:rPr>
          <w:b/>
          <w:sz w:val="24"/>
          <w:szCs w:val="24"/>
        </w:rPr>
        <w:t>E</w:t>
      </w:r>
      <w:r>
        <w:rPr>
          <w:b/>
          <w:spacing w:val="-1"/>
          <w:sz w:val="24"/>
          <w:szCs w:val="24"/>
        </w:rPr>
        <w:t>M</w:t>
      </w:r>
      <w:r>
        <w:rPr>
          <w:b/>
          <w:spacing w:val="-3"/>
          <w:sz w:val="24"/>
          <w:szCs w:val="24"/>
        </w:rPr>
        <w:t>P</w:t>
      </w:r>
      <w:r>
        <w:rPr>
          <w:b/>
          <w:sz w:val="24"/>
          <w:szCs w:val="24"/>
        </w:rPr>
        <w:t>TY</w:t>
      </w:r>
      <w:r>
        <w:rPr>
          <w:sz w:val="24"/>
          <w:szCs w:val="24"/>
        </w:rPr>
        <w:t>,</w:t>
      </w:r>
      <w:r>
        <w:rPr>
          <w:spacing w:val="45"/>
          <w:sz w:val="24"/>
          <w:szCs w:val="24"/>
        </w:rPr>
        <w:t xml:space="preserve"> </w:t>
      </w:r>
      <w:r>
        <w:rPr>
          <w:sz w:val="24"/>
          <w:szCs w:val="24"/>
        </w:rPr>
        <w:t>then</w:t>
      </w:r>
      <w:r>
        <w:rPr>
          <w:spacing w:val="45"/>
          <w:sz w:val="24"/>
          <w:szCs w:val="24"/>
        </w:rPr>
        <w:t xml:space="preserve"> </w:t>
      </w:r>
      <w:r>
        <w:rPr>
          <w:sz w:val="24"/>
          <w:szCs w:val="24"/>
        </w:rPr>
        <w:t>disp</w:t>
      </w:r>
      <w:r>
        <w:rPr>
          <w:spacing w:val="1"/>
          <w:sz w:val="24"/>
          <w:szCs w:val="24"/>
        </w:rPr>
        <w:t>la</w:t>
      </w:r>
      <w:r>
        <w:rPr>
          <w:sz w:val="24"/>
          <w:szCs w:val="24"/>
        </w:rPr>
        <w:t>y</w:t>
      </w:r>
      <w:r>
        <w:rPr>
          <w:spacing w:val="42"/>
          <w:sz w:val="24"/>
          <w:szCs w:val="24"/>
        </w:rPr>
        <w:t xml:space="preserve"> </w:t>
      </w:r>
      <w:r>
        <w:rPr>
          <w:b/>
          <w:spacing w:val="1"/>
          <w:sz w:val="24"/>
          <w:szCs w:val="24"/>
        </w:rPr>
        <w:t>"</w:t>
      </w:r>
      <w:r>
        <w:rPr>
          <w:b/>
          <w:sz w:val="24"/>
          <w:szCs w:val="24"/>
        </w:rPr>
        <w:t>Q</w:t>
      </w:r>
      <w:r>
        <w:rPr>
          <w:b/>
          <w:spacing w:val="1"/>
          <w:sz w:val="24"/>
          <w:szCs w:val="24"/>
        </w:rPr>
        <w:t>u</w:t>
      </w:r>
      <w:r>
        <w:rPr>
          <w:b/>
          <w:spacing w:val="-1"/>
          <w:sz w:val="24"/>
          <w:szCs w:val="24"/>
        </w:rPr>
        <w:t>e</w:t>
      </w:r>
      <w:r>
        <w:rPr>
          <w:b/>
          <w:spacing w:val="1"/>
          <w:sz w:val="24"/>
          <w:szCs w:val="24"/>
        </w:rPr>
        <w:t>u</w:t>
      </w:r>
      <w:r>
        <w:rPr>
          <w:b/>
          <w:sz w:val="24"/>
          <w:szCs w:val="24"/>
        </w:rPr>
        <w:t>e</w:t>
      </w:r>
      <w:r>
        <w:rPr>
          <w:b/>
          <w:spacing w:val="44"/>
          <w:sz w:val="24"/>
          <w:szCs w:val="24"/>
        </w:rPr>
        <w:t xml:space="preserve"> </w:t>
      </w:r>
      <w:r>
        <w:rPr>
          <w:b/>
          <w:sz w:val="24"/>
          <w:szCs w:val="24"/>
        </w:rPr>
        <w:t>is</w:t>
      </w:r>
      <w:r>
        <w:rPr>
          <w:b/>
          <w:spacing w:val="46"/>
          <w:sz w:val="24"/>
          <w:szCs w:val="24"/>
        </w:rPr>
        <w:t xml:space="preserve"> </w:t>
      </w:r>
      <w:r>
        <w:rPr>
          <w:b/>
          <w:sz w:val="24"/>
          <w:szCs w:val="24"/>
        </w:rPr>
        <w:t>E</w:t>
      </w:r>
      <w:r>
        <w:rPr>
          <w:b/>
          <w:spacing w:val="-1"/>
          <w:sz w:val="24"/>
          <w:szCs w:val="24"/>
        </w:rPr>
        <w:t>M</w:t>
      </w:r>
      <w:r>
        <w:rPr>
          <w:b/>
          <w:spacing w:val="-3"/>
          <w:sz w:val="24"/>
          <w:szCs w:val="24"/>
        </w:rPr>
        <w:t>P</w:t>
      </w:r>
      <w:r>
        <w:rPr>
          <w:b/>
          <w:sz w:val="24"/>
          <w:szCs w:val="24"/>
        </w:rPr>
        <w:t>TY</w:t>
      </w:r>
      <w:r>
        <w:rPr>
          <w:b/>
          <w:spacing w:val="-1"/>
          <w:sz w:val="24"/>
          <w:szCs w:val="24"/>
        </w:rPr>
        <w:t>!</w:t>
      </w:r>
      <w:r>
        <w:rPr>
          <w:b/>
          <w:sz w:val="24"/>
          <w:szCs w:val="24"/>
        </w:rPr>
        <w:t>!!</w:t>
      </w:r>
      <w:r>
        <w:rPr>
          <w:b/>
          <w:spacing w:val="44"/>
          <w:sz w:val="24"/>
          <w:szCs w:val="24"/>
        </w:rPr>
        <w:t xml:space="preserve"> </w:t>
      </w:r>
      <w:r>
        <w:rPr>
          <w:b/>
          <w:spacing w:val="2"/>
          <w:sz w:val="24"/>
          <w:szCs w:val="24"/>
        </w:rPr>
        <w:t>D</w:t>
      </w:r>
      <w:r>
        <w:rPr>
          <w:b/>
          <w:spacing w:val="-1"/>
          <w:sz w:val="24"/>
          <w:szCs w:val="24"/>
        </w:rPr>
        <w:t>e</w:t>
      </w:r>
      <w:r>
        <w:rPr>
          <w:b/>
          <w:sz w:val="24"/>
          <w:szCs w:val="24"/>
        </w:rPr>
        <w:t>le</w:t>
      </w:r>
      <w:r>
        <w:rPr>
          <w:b/>
          <w:spacing w:val="-1"/>
          <w:sz w:val="24"/>
          <w:szCs w:val="24"/>
        </w:rPr>
        <w:t>t</w:t>
      </w:r>
      <w:r>
        <w:rPr>
          <w:b/>
          <w:sz w:val="24"/>
          <w:szCs w:val="24"/>
        </w:rPr>
        <w:t>ion</w:t>
      </w:r>
      <w:r>
        <w:rPr>
          <w:b/>
          <w:spacing w:val="49"/>
          <w:sz w:val="24"/>
          <w:szCs w:val="24"/>
        </w:rPr>
        <w:t xml:space="preserve"> </w:t>
      </w:r>
      <w:r>
        <w:rPr>
          <w:b/>
          <w:sz w:val="24"/>
          <w:szCs w:val="24"/>
        </w:rPr>
        <w:t>is</w:t>
      </w:r>
      <w:r>
        <w:rPr>
          <w:b/>
          <w:spacing w:val="46"/>
          <w:sz w:val="24"/>
          <w:szCs w:val="24"/>
        </w:rPr>
        <w:t xml:space="preserve"> </w:t>
      </w:r>
      <w:r>
        <w:rPr>
          <w:b/>
          <w:spacing w:val="1"/>
          <w:sz w:val="24"/>
          <w:szCs w:val="24"/>
        </w:rPr>
        <w:t>n</w:t>
      </w:r>
      <w:r>
        <w:rPr>
          <w:b/>
          <w:sz w:val="24"/>
          <w:szCs w:val="24"/>
        </w:rPr>
        <w:t xml:space="preserve">ot </w:t>
      </w:r>
      <w:r>
        <w:rPr>
          <w:b/>
          <w:spacing w:val="1"/>
          <w:sz w:val="24"/>
          <w:szCs w:val="24"/>
        </w:rPr>
        <w:t>p</w:t>
      </w:r>
      <w:r>
        <w:rPr>
          <w:b/>
          <w:sz w:val="24"/>
          <w:szCs w:val="24"/>
        </w:rPr>
        <w:t>oss</w:t>
      </w:r>
      <w:r>
        <w:rPr>
          <w:b/>
          <w:spacing w:val="1"/>
          <w:sz w:val="24"/>
          <w:szCs w:val="24"/>
        </w:rPr>
        <w:t>ib</w:t>
      </w:r>
      <w:r>
        <w:rPr>
          <w:b/>
          <w:sz w:val="24"/>
          <w:szCs w:val="24"/>
        </w:rPr>
        <w:t>le</w:t>
      </w:r>
      <w:r>
        <w:rPr>
          <w:b/>
          <w:spacing w:val="-1"/>
          <w:sz w:val="24"/>
          <w:szCs w:val="24"/>
        </w:rPr>
        <w:t>!</w:t>
      </w:r>
      <w:r>
        <w:rPr>
          <w:b/>
          <w:sz w:val="24"/>
          <w:szCs w:val="24"/>
        </w:rPr>
        <w:t>!</w:t>
      </w:r>
      <w:r>
        <w:rPr>
          <w:b/>
          <w:spacing w:val="-1"/>
          <w:sz w:val="24"/>
          <w:szCs w:val="24"/>
        </w:rPr>
        <w:t>!</w:t>
      </w:r>
      <w:r>
        <w:rPr>
          <w:b/>
          <w:sz w:val="24"/>
          <w:szCs w:val="24"/>
        </w:rPr>
        <w:t>"</w:t>
      </w:r>
      <w:r>
        <w:rPr>
          <w:b/>
          <w:spacing w:val="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nd te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m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te the</w:t>
      </w:r>
      <w:r>
        <w:rPr>
          <w:spacing w:val="-1"/>
          <w:sz w:val="24"/>
          <w:szCs w:val="24"/>
        </w:rPr>
        <w:t xml:space="preserve"> f</w:t>
      </w:r>
      <w:r>
        <w:rPr>
          <w:sz w:val="24"/>
          <w:szCs w:val="24"/>
        </w:rPr>
        <w:t>un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on.</w:t>
      </w:r>
    </w:p>
    <w:p w:rsidR="00691543" w:rsidRDefault="007B1AFE">
      <w:pPr>
        <w:tabs>
          <w:tab w:val="left" w:pos="880"/>
        </w:tabs>
        <w:spacing w:before="3" w:line="359" w:lineRule="auto"/>
        <w:ind w:left="880" w:right="136" w:hanging="360"/>
        <w:jc w:val="both"/>
        <w:rPr>
          <w:sz w:val="24"/>
          <w:szCs w:val="24"/>
        </w:rPr>
      </w:pPr>
      <w:r>
        <w:rPr>
          <w:rFonts w:ascii="Segoe MDL2 Assets" w:eastAsia="Segoe MDL2 Assets" w:hAnsi="Segoe MDL2 Assets" w:cs="Segoe MDL2 Assets"/>
          <w:w w:val="45"/>
        </w:rPr>
        <w:t></w:t>
      </w:r>
      <w:r>
        <w:rPr>
          <w:rFonts w:ascii="Segoe MDL2 Assets" w:eastAsia="Segoe MDL2 Assets" w:hAnsi="Segoe MDL2 Assets" w:cs="Segoe MDL2 Assets"/>
        </w:rPr>
        <w:tab/>
      </w:r>
      <w:r>
        <w:rPr>
          <w:b/>
          <w:spacing w:val="1"/>
          <w:sz w:val="24"/>
          <w:szCs w:val="24"/>
        </w:rPr>
        <w:t>S</w:t>
      </w:r>
      <w:r>
        <w:rPr>
          <w:b/>
          <w:sz w:val="24"/>
          <w:szCs w:val="24"/>
        </w:rPr>
        <w:t>t</w:t>
      </w:r>
      <w:r>
        <w:rPr>
          <w:b/>
          <w:spacing w:val="-2"/>
          <w:sz w:val="24"/>
          <w:szCs w:val="24"/>
        </w:rPr>
        <w:t>e</w:t>
      </w:r>
      <w:r>
        <w:rPr>
          <w:b/>
          <w:sz w:val="24"/>
          <w:szCs w:val="24"/>
        </w:rPr>
        <w:t>p</w:t>
      </w:r>
      <w:r>
        <w:rPr>
          <w:b/>
          <w:spacing w:val="15"/>
          <w:sz w:val="24"/>
          <w:szCs w:val="24"/>
        </w:rPr>
        <w:t xml:space="preserve"> </w:t>
      </w:r>
      <w:r>
        <w:rPr>
          <w:b/>
          <w:sz w:val="24"/>
          <w:szCs w:val="24"/>
        </w:rPr>
        <w:t>3:</w:t>
      </w:r>
      <w:r>
        <w:rPr>
          <w:b/>
          <w:spacing w:val="17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I</w:t>
      </w:r>
      <w:r>
        <w:rPr>
          <w:sz w:val="24"/>
          <w:szCs w:val="24"/>
        </w:rPr>
        <w:t>f</w:t>
      </w:r>
      <w:r>
        <w:rPr>
          <w:spacing w:val="13"/>
          <w:sz w:val="24"/>
          <w:szCs w:val="24"/>
        </w:rPr>
        <w:t xml:space="preserve"> </w:t>
      </w:r>
      <w:r>
        <w:rPr>
          <w:sz w:val="24"/>
          <w:szCs w:val="24"/>
        </w:rPr>
        <w:t>it</w:t>
      </w:r>
      <w:r>
        <w:rPr>
          <w:spacing w:val="15"/>
          <w:sz w:val="24"/>
          <w:szCs w:val="24"/>
        </w:rPr>
        <w:t xml:space="preserve"> </w:t>
      </w:r>
      <w:r>
        <w:rPr>
          <w:sz w:val="24"/>
          <w:szCs w:val="24"/>
        </w:rPr>
        <w:t>is</w:t>
      </w:r>
      <w:r>
        <w:rPr>
          <w:spacing w:val="16"/>
          <w:sz w:val="24"/>
          <w:szCs w:val="24"/>
        </w:rPr>
        <w:t xml:space="preserve"> </w:t>
      </w:r>
      <w:r>
        <w:rPr>
          <w:b/>
          <w:sz w:val="24"/>
          <w:szCs w:val="24"/>
        </w:rPr>
        <w:t>NOT</w:t>
      </w:r>
      <w:r>
        <w:rPr>
          <w:b/>
          <w:spacing w:val="15"/>
          <w:sz w:val="24"/>
          <w:szCs w:val="24"/>
        </w:rPr>
        <w:t xml:space="preserve"> </w:t>
      </w:r>
      <w:r>
        <w:rPr>
          <w:b/>
          <w:sz w:val="24"/>
          <w:szCs w:val="24"/>
        </w:rPr>
        <w:t>E</w:t>
      </w:r>
      <w:r>
        <w:rPr>
          <w:b/>
          <w:spacing w:val="-1"/>
          <w:sz w:val="24"/>
          <w:szCs w:val="24"/>
        </w:rPr>
        <w:t>M</w:t>
      </w:r>
      <w:r>
        <w:rPr>
          <w:b/>
          <w:spacing w:val="-3"/>
          <w:sz w:val="24"/>
          <w:szCs w:val="24"/>
        </w:rPr>
        <w:t>P</w:t>
      </w:r>
      <w:r>
        <w:rPr>
          <w:b/>
          <w:sz w:val="24"/>
          <w:szCs w:val="24"/>
        </w:rPr>
        <w:t>T</w:t>
      </w:r>
      <w:r>
        <w:rPr>
          <w:b/>
          <w:spacing w:val="1"/>
          <w:sz w:val="24"/>
          <w:szCs w:val="24"/>
        </w:rPr>
        <w:t>Y</w:t>
      </w:r>
      <w:r>
        <w:rPr>
          <w:sz w:val="24"/>
          <w:szCs w:val="24"/>
        </w:rPr>
        <w:t>,</w:t>
      </w:r>
      <w:r>
        <w:rPr>
          <w:spacing w:val="14"/>
          <w:sz w:val="24"/>
          <w:szCs w:val="24"/>
        </w:rPr>
        <w:t xml:space="preserve"> </w:t>
      </w:r>
      <w:r>
        <w:rPr>
          <w:sz w:val="24"/>
          <w:szCs w:val="24"/>
        </w:rPr>
        <w:t>t</w:t>
      </w:r>
      <w:r>
        <w:rPr>
          <w:spacing w:val="3"/>
          <w:sz w:val="24"/>
          <w:szCs w:val="24"/>
        </w:rPr>
        <w:t>h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14"/>
          <w:sz w:val="24"/>
          <w:szCs w:val="24"/>
        </w:rPr>
        <w:t xml:space="preserve"> </w:t>
      </w:r>
      <w:r>
        <w:rPr>
          <w:sz w:val="24"/>
          <w:szCs w:val="24"/>
        </w:rPr>
        <w:t>disp</w:t>
      </w:r>
      <w:r>
        <w:rPr>
          <w:spacing w:val="1"/>
          <w:sz w:val="24"/>
          <w:szCs w:val="24"/>
        </w:rPr>
        <w:t>l</w:t>
      </w:r>
      <w:r>
        <w:rPr>
          <w:spacing w:val="4"/>
          <w:sz w:val="24"/>
          <w:szCs w:val="24"/>
        </w:rPr>
        <w:t>a</w:t>
      </w:r>
      <w:r>
        <w:rPr>
          <w:sz w:val="24"/>
          <w:szCs w:val="24"/>
        </w:rPr>
        <w:t>y</w:t>
      </w:r>
      <w:r>
        <w:rPr>
          <w:spacing w:val="11"/>
          <w:sz w:val="24"/>
          <w:szCs w:val="24"/>
        </w:rPr>
        <w:t xml:space="preserve"> </w:t>
      </w:r>
      <w:r>
        <w:rPr>
          <w:b/>
          <w:spacing w:val="1"/>
          <w:sz w:val="24"/>
          <w:szCs w:val="24"/>
        </w:rPr>
        <w:t>qu</w:t>
      </w:r>
      <w:r>
        <w:rPr>
          <w:b/>
          <w:spacing w:val="-1"/>
          <w:sz w:val="24"/>
          <w:szCs w:val="24"/>
        </w:rPr>
        <w:t>e</w:t>
      </w:r>
      <w:r>
        <w:rPr>
          <w:b/>
          <w:spacing w:val="1"/>
          <w:sz w:val="24"/>
          <w:szCs w:val="24"/>
        </w:rPr>
        <w:t>u</w:t>
      </w:r>
      <w:r>
        <w:rPr>
          <w:b/>
          <w:spacing w:val="-1"/>
          <w:sz w:val="24"/>
          <w:szCs w:val="24"/>
        </w:rPr>
        <w:t>e</w:t>
      </w:r>
      <w:r>
        <w:rPr>
          <w:b/>
          <w:sz w:val="24"/>
          <w:szCs w:val="24"/>
        </w:rPr>
        <w:t>[</w:t>
      </w:r>
      <w:r>
        <w:rPr>
          <w:b/>
          <w:spacing w:val="1"/>
          <w:sz w:val="24"/>
          <w:szCs w:val="24"/>
        </w:rPr>
        <w:t>f</w:t>
      </w:r>
      <w:r>
        <w:rPr>
          <w:b/>
          <w:spacing w:val="-1"/>
          <w:sz w:val="24"/>
          <w:szCs w:val="24"/>
        </w:rPr>
        <w:t>r</w:t>
      </w:r>
      <w:r>
        <w:rPr>
          <w:b/>
          <w:sz w:val="24"/>
          <w:szCs w:val="24"/>
        </w:rPr>
        <w:t>o</w:t>
      </w:r>
      <w:r>
        <w:rPr>
          <w:b/>
          <w:spacing w:val="1"/>
          <w:sz w:val="24"/>
          <w:szCs w:val="24"/>
        </w:rPr>
        <w:t>n</w:t>
      </w:r>
      <w:r>
        <w:rPr>
          <w:b/>
          <w:sz w:val="24"/>
          <w:szCs w:val="24"/>
        </w:rPr>
        <w:t>t]</w:t>
      </w:r>
      <w:r>
        <w:rPr>
          <w:b/>
          <w:spacing w:val="14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14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pacing w:val="3"/>
          <w:sz w:val="24"/>
          <w:szCs w:val="24"/>
        </w:rPr>
        <w:t>l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ted</w:t>
      </w:r>
      <w:r>
        <w:rPr>
          <w:spacing w:val="14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2"/>
          <w:sz w:val="24"/>
          <w:szCs w:val="24"/>
        </w:rPr>
        <w:t>e</w:t>
      </w:r>
      <w:r>
        <w:rPr>
          <w:sz w:val="24"/>
          <w:szCs w:val="24"/>
        </w:rPr>
        <w:t>ment</w:t>
      </w:r>
      <w:r>
        <w:rPr>
          <w:spacing w:val="14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nd inc</w:t>
      </w:r>
      <w:r>
        <w:rPr>
          <w:spacing w:val="-1"/>
          <w:sz w:val="24"/>
          <w:szCs w:val="24"/>
        </w:rPr>
        <w:t>re</w:t>
      </w:r>
      <w:r>
        <w:rPr>
          <w:sz w:val="24"/>
          <w:szCs w:val="24"/>
        </w:rPr>
        <w:t xml:space="preserve">ment the </w:t>
      </w:r>
      <w:r>
        <w:rPr>
          <w:b/>
          <w:spacing w:val="1"/>
          <w:sz w:val="24"/>
          <w:szCs w:val="24"/>
        </w:rPr>
        <w:t>f</w:t>
      </w:r>
      <w:r>
        <w:rPr>
          <w:b/>
          <w:spacing w:val="-1"/>
          <w:sz w:val="24"/>
          <w:szCs w:val="24"/>
        </w:rPr>
        <w:t>r</w:t>
      </w:r>
      <w:r>
        <w:rPr>
          <w:b/>
          <w:sz w:val="24"/>
          <w:szCs w:val="24"/>
        </w:rPr>
        <w:t>o</w:t>
      </w:r>
      <w:r>
        <w:rPr>
          <w:b/>
          <w:spacing w:val="1"/>
          <w:sz w:val="24"/>
          <w:szCs w:val="24"/>
        </w:rPr>
        <w:t>n</w:t>
      </w:r>
      <w:r>
        <w:rPr>
          <w:b/>
          <w:sz w:val="24"/>
          <w:szCs w:val="24"/>
        </w:rPr>
        <w:t xml:space="preserve">t </w:t>
      </w:r>
      <w:r>
        <w:rPr>
          <w:sz w:val="24"/>
          <w:szCs w:val="24"/>
        </w:rPr>
        <w:t>v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3"/>
          <w:sz w:val="24"/>
          <w:szCs w:val="24"/>
        </w:rPr>
        <w:t>u</w:t>
      </w:r>
      <w:r>
        <w:rPr>
          <w:sz w:val="24"/>
          <w:szCs w:val="24"/>
        </w:rPr>
        <w:t>e</w:t>
      </w:r>
      <w:r>
        <w:rPr>
          <w:spacing w:val="-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b</w:t>
      </w:r>
      <w:r>
        <w:rPr>
          <w:sz w:val="24"/>
          <w:szCs w:val="24"/>
        </w:rPr>
        <w:t>y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one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(</w:t>
      </w:r>
      <w:r>
        <w:rPr>
          <w:b/>
          <w:spacing w:val="1"/>
          <w:sz w:val="24"/>
          <w:szCs w:val="24"/>
        </w:rPr>
        <w:t>f</w:t>
      </w:r>
      <w:r>
        <w:rPr>
          <w:b/>
          <w:spacing w:val="-1"/>
          <w:sz w:val="24"/>
          <w:szCs w:val="24"/>
        </w:rPr>
        <w:t>r</w:t>
      </w:r>
      <w:r>
        <w:rPr>
          <w:b/>
          <w:sz w:val="24"/>
          <w:szCs w:val="24"/>
        </w:rPr>
        <w:t>o</w:t>
      </w:r>
      <w:r>
        <w:rPr>
          <w:b/>
          <w:spacing w:val="1"/>
          <w:sz w:val="24"/>
          <w:szCs w:val="24"/>
        </w:rPr>
        <w:t>n</w:t>
      </w:r>
      <w:r>
        <w:rPr>
          <w:b/>
          <w:sz w:val="24"/>
          <w:szCs w:val="24"/>
        </w:rPr>
        <w:t>t ++</w:t>
      </w:r>
      <w:r>
        <w:rPr>
          <w:sz w:val="24"/>
          <w:szCs w:val="24"/>
        </w:rPr>
        <w:t xml:space="preserve">). </w:t>
      </w:r>
      <w:r>
        <w:rPr>
          <w:spacing w:val="-1"/>
          <w:sz w:val="24"/>
          <w:szCs w:val="24"/>
        </w:rPr>
        <w:t>T</w:t>
      </w:r>
      <w:r>
        <w:rPr>
          <w:spacing w:val="2"/>
          <w:sz w:val="24"/>
          <w:szCs w:val="24"/>
        </w:rPr>
        <w:t>h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 xml:space="preserve">n 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ec</w:t>
      </w:r>
      <w:r>
        <w:rPr>
          <w:sz w:val="24"/>
          <w:szCs w:val="24"/>
        </w:rPr>
        <w:t>k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wh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ther </w:t>
      </w:r>
      <w:r>
        <w:rPr>
          <w:b/>
          <w:spacing w:val="1"/>
          <w:sz w:val="24"/>
          <w:szCs w:val="24"/>
        </w:rPr>
        <w:t>f</w:t>
      </w:r>
      <w:r>
        <w:rPr>
          <w:b/>
          <w:spacing w:val="-1"/>
          <w:sz w:val="24"/>
          <w:szCs w:val="24"/>
        </w:rPr>
        <w:t>r</w:t>
      </w:r>
      <w:r>
        <w:rPr>
          <w:b/>
          <w:sz w:val="24"/>
          <w:szCs w:val="24"/>
        </w:rPr>
        <w:t>o</w:t>
      </w:r>
      <w:r>
        <w:rPr>
          <w:b/>
          <w:spacing w:val="1"/>
          <w:sz w:val="24"/>
          <w:szCs w:val="24"/>
        </w:rPr>
        <w:t>n</w:t>
      </w:r>
      <w:r>
        <w:rPr>
          <w:b/>
          <w:sz w:val="24"/>
          <w:szCs w:val="24"/>
        </w:rPr>
        <w:t xml:space="preserve">t </w:t>
      </w:r>
      <w:r>
        <w:rPr>
          <w:b/>
          <w:spacing w:val="1"/>
          <w:sz w:val="24"/>
          <w:szCs w:val="24"/>
        </w:rPr>
        <w:t>=</w:t>
      </w:r>
      <w:r>
        <w:rPr>
          <w:b/>
          <w:sz w:val="24"/>
          <w:szCs w:val="24"/>
        </w:rPr>
        <w:t xml:space="preserve">= </w:t>
      </w:r>
      <w:r>
        <w:rPr>
          <w:b/>
          <w:spacing w:val="1"/>
          <w:sz w:val="24"/>
          <w:szCs w:val="24"/>
        </w:rPr>
        <w:t>S</w:t>
      </w:r>
      <w:r>
        <w:rPr>
          <w:b/>
          <w:sz w:val="24"/>
          <w:szCs w:val="24"/>
        </w:rPr>
        <w:t>I</w:t>
      </w:r>
      <w:r>
        <w:rPr>
          <w:b/>
          <w:spacing w:val="-1"/>
          <w:sz w:val="24"/>
          <w:szCs w:val="24"/>
        </w:rPr>
        <w:t>Z</w:t>
      </w:r>
      <w:r>
        <w:rPr>
          <w:b/>
          <w:spacing w:val="2"/>
          <w:sz w:val="24"/>
          <w:szCs w:val="24"/>
        </w:rPr>
        <w:t>E</w:t>
      </w:r>
      <w:r>
        <w:rPr>
          <w:b/>
          <w:sz w:val="24"/>
          <w:szCs w:val="24"/>
        </w:rPr>
        <w:t>-</w:t>
      </w:r>
    </w:p>
    <w:p w:rsidR="00691543" w:rsidRDefault="007B1AFE">
      <w:pPr>
        <w:spacing w:before="7"/>
        <w:ind w:left="880"/>
        <w:rPr>
          <w:sz w:val="24"/>
          <w:szCs w:val="24"/>
        </w:rPr>
      </w:pPr>
      <w:r>
        <w:rPr>
          <w:b/>
          <w:sz w:val="24"/>
          <w:szCs w:val="24"/>
        </w:rPr>
        <w:t>1</w:t>
      </w:r>
      <w:r>
        <w:rPr>
          <w:sz w:val="24"/>
          <w:szCs w:val="24"/>
        </w:rPr>
        <w:t>,</w:t>
      </w:r>
      <w:r>
        <w:rPr>
          <w:spacing w:val="7"/>
          <w:sz w:val="24"/>
          <w:szCs w:val="24"/>
        </w:rPr>
        <w:t xml:space="preserve"> </w:t>
      </w:r>
      <w:r>
        <w:rPr>
          <w:sz w:val="24"/>
          <w:szCs w:val="24"/>
        </w:rPr>
        <w:t>if</w:t>
      </w:r>
      <w:r>
        <w:rPr>
          <w:spacing w:val="7"/>
          <w:sz w:val="24"/>
          <w:szCs w:val="24"/>
        </w:rPr>
        <w:t xml:space="preserve"> </w:t>
      </w:r>
      <w:r>
        <w:rPr>
          <w:sz w:val="24"/>
          <w:szCs w:val="24"/>
        </w:rPr>
        <w:t>it</w:t>
      </w:r>
      <w:r>
        <w:rPr>
          <w:spacing w:val="6"/>
          <w:sz w:val="24"/>
          <w:szCs w:val="24"/>
        </w:rPr>
        <w:t xml:space="preserve"> </w:t>
      </w:r>
      <w:r>
        <w:rPr>
          <w:sz w:val="24"/>
          <w:szCs w:val="24"/>
        </w:rPr>
        <w:t>is</w:t>
      </w:r>
      <w:r>
        <w:rPr>
          <w:spacing w:val="6"/>
          <w:sz w:val="24"/>
          <w:szCs w:val="24"/>
        </w:rPr>
        <w:t xml:space="preserve"> </w:t>
      </w:r>
      <w:r>
        <w:rPr>
          <w:b/>
          <w:sz w:val="24"/>
          <w:szCs w:val="24"/>
        </w:rPr>
        <w:t>TR</w:t>
      </w:r>
      <w:r>
        <w:rPr>
          <w:b/>
          <w:spacing w:val="-1"/>
          <w:sz w:val="24"/>
          <w:szCs w:val="24"/>
        </w:rPr>
        <w:t>U</w:t>
      </w:r>
      <w:r>
        <w:rPr>
          <w:b/>
          <w:spacing w:val="2"/>
          <w:sz w:val="24"/>
          <w:szCs w:val="24"/>
        </w:rPr>
        <w:t>E</w:t>
      </w:r>
      <w:r>
        <w:rPr>
          <w:sz w:val="24"/>
          <w:szCs w:val="24"/>
        </w:rPr>
        <w:t>,</w:t>
      </w:r>
      <w:r>
        <w:rPr>
          <w:spacing w:val="7"/>
          <w:sz w:val="24"/>
          <w:szCs w:val="24"/>
        </w:rPr>
        <w:t xml:space="preserve"> </w:t>
      </w:r>
      <w:r>
        <w:rPr>
          <w:sz w:val="24"/>
          <w:szCs w:val="24"/>
        </w:rPr>
        <w:t>then</w:t>
      </w:r>
      <w:r>
        <w:rPr>
          <w:spacing w:val="6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</w:t>
      </w:r>
      <w:r>
        <w:rPr>
          <w:spacing w:val="6"/>
          <w:sz w:val="24"/>
          <w:szCs w:val="24"/>
        </w:rPr>
        <w:t xml:space="preserve"> </w:t>
      </w:r>
      <w:r>
        <w:rPr>
          <w:b/>
          <w:spacing w:val="1"/>
          <w:sz w:val="24"/>
          <w:szCs w:val="24"/>
        </w:rPr>
        <w:t>f</w:t>
      </w:r>
      <w:r>
        <w:rPr>
          <w:b/>
          <w:spacing w:val="-1"/>
          <w:sz w:val="24"/>
          <w:szCs w:val="24"/>
        </w:rPr>
        <w:t>r</w:t>
      </w:r>
      <w:r>
        <w:rPr>
          <w:b/>
          <w:sz w:val="24"/>
          <w:szCs w:val="24"/>
        </w:rPr>
        <w:t>o</w:t>
      </w:r>
      <w:r>
        <w:rPr>
          <w:b/>
          <w:spacing w:val="1"/>
          <w:sz w:val="24"/>
          <w:szCs w:val="24"/>
        </w:rPr>
        <w:t>n</w:t>
      </w:r>
      <w:r>
        <w:rPr>
          <w:b/>
          <w:sz w:val="24"/>
          <w:szCs w:val="24"/>
        </w:rPr>
        <w:t>t</w:t>
      </w:r>
      <w:r>
        <w:rPr>
          <w:b/>
          <w:spacing w:val="6"/>
          <w:sz w:val="24"/>
          <w:szCs w:val="24"/>
        </w:rPr>
        <w:t xml:space="preserve"> </w:t>
      </w:r>
      <w:r>
        <w:rPr>
          <w:b/>
          <w:sz w:val="24"/>
          <w:szCs w:val="24"/>
        </w:rPr>
        <w:t>=</w:t>
      </w:r>
      <w:r>
        <w:rPr>
          <w:b/>
          <w:spacing w:val="5"/>
          <w:sz w:val="24"/>
          <w:szCs w:val="24"/>
        </w:rPr>
        <w:t xml:space="preserve"> </w:t>
      </w:r>
      <w:r>
        <w:rPr>
          <w:b/>
          <w:spacing w:val="1"/>
          <w:sz w:val="24"/>
          <w:szCs w:val="24"/>
        </w:rPr>
        <w:t>0</w:t>
      </w:r>
      <w:r>
        <w:rPr>
          <w:sz w:val="24"/>
          <w:szCs w:val="24"/>
        </w:rPr>
        <w:t>.</w:t>
      </w:r>
      <w:r>
        <w:rPr>
          <w:spacing w:val="7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C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ec</w:t>
      </w:r>
      <w:r>
        <w:rPr>
          <w:sz w:val="24"/>
          <w:szCs w:val="24"/>
        </w:rPr>
        <w:t>k</w:t>
      </w:r>
      <w:r>
        <w:rPr>
          <w:spacing w:val="7"/>
          <w:sz w:val="24"/>
          <w:szCs w:val="24"/>
        </w:rPr>
        <w:t xml:space="preserve"> </w:t>
      </w:r>
      <w:r>
        <w:rPr>
          <w:sz w:val="24"/>
          <w:szCs w:val="24"/>
        </w:rPr>
        <w:t>wh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</w:t>
      </w:r>
      <w:r>
        <w:rPr>
          <w:spacing w:val="-2"/>
          <w:sz w:val="24"/>
          <w:szCs w:val="24"/>
        </w:rPr>
        <w:t>h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6"/>
          <w:sz w:val="24"/>
          <w:szCs w:val="24"/>
        </w:rPr>
        <w:t xml:space="preserve"> </w:t>
      </w:r>
      <w:r>
        <w:rPr>
          <w:sz w:val="24"/>
          <w:szCs w:val="24"/>
        </w:rPr>
        <w:t>both</w:t>
      </w:r>
      <w:r>
        <w:rPr>
          <w:spacing w:val="9"/>
          <w:sz w:val="24"/>
          <w:szCs w:val="24"/>
        </w:rPr>
        <w:t xml:space="preserve"> </w:t>
      </w:r>
      <w:r>
        <w:rPr>
          <w:b/>
          <w:spacing w:val="1"/>
          <w:sz w:val="24"/>
          <w:szCs w:val="24"/>
        </w:rPr>
        <w:t>f</w:t>
      </w:r>
      <w:r>
        <w:rPr>
          <w:b/>
          <w:spacing w:val="-1"/>
          <w:sz w:val="24"/>
          <w:szCs w:val="24"/>
        </w:rPr>
        <w:t>r</w:t>
      </w:r>
      <w:r>
        <w:rPr>
          <w:b/>
          <w:sz w:val="24"/>
          <w:szCs w:val="24"/>
        </w:rPr>
        <w:t>o</w:t>
      </w:r>
      <w:r>
        <w:rPr>
          <w:b/>
          <w:spacing w:val="1"/>
          <w:sz w:val="24"/>
          <w:szCs w:val="24"/>
        </w:rPr>
        <w:t>n</w:t>
      </w:r>
      <w:r>
        <w:rPr>
          <w:b/>
          <w:sz w:val="24"/>
          <w:szCs w:val="24"/>
        </w:rPr>
        <w:t>t</w:t>
      </w:r>
      <w:r>
        <w:rPr>
          <w:b/>
          <w:spacing w:val="7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nd</w:t>
      </w:r>
      <w:r>
        <w:rPr>
          <w:spacing w:val="7"/>
          <w:sz w:val="24"/>
          <w:szCs w:val="24"/>
        </w:rPr>
        <w:t xml:space="preserve"> </w:t>
      </w:r>
      <w:r>
        <w:rPr>
          <w:b/>
          <w:spacing w:val="-1"/>
          <w:sz w:val="24"/>
          <w:szCs w:val="24"/>
        </w:rPr>
        <w:t>re</w:t>
      </w:r>
      <w:r>
        <w:rPr>
          <w:b/>
          <w:sz w:val="24"/>
          <w:szCs w:val="24"/>
        </w:rPr>
        <w:t>ar</w:t>
      </w:r>
      <w:r>
        <w:rPr>
          <w:b/>
          <w:spacing w:val="7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re</w:t>
      </w:r>
      <w:r>
        <w:rPr>
          <w:spacing w:val="5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qu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</w:p>
    <w:p w:rsidR="00691543" w:rsidRDefault="00691543">
      <w:pPr>
        <w:spacing w:before="7" w:line="120" w:lineRule="exact"/>
        <w:rPr>
          <w:sz w:val="13"/>
          <w:szCs w:val="13"/>
        </w:rPr>
      </w:pPr>
    </w:p>
    <w:p w:rsidR="00691543" w:rsidRDefault="007B1AFE">
      <w:pPr>
        <w:ind w:left="880"/>
        <w:rPr>
          <w:sz w:val="24"/>
          <w:szCs w:val="24"/>
        </w:rPr>
      </w:pPr>
      <w:r>
        <w:rPr>
          <w:spacing w:val="-1"/>
          <w:sz w:val="24"/>
          <w:szCs w:val="24"/>
        </w:rPr>
        <w:t>(</w:t>
      </w:r>
      <w:r>
        <w:rPr>
          <w:b/>
          <w:spacing w:val="1"/>
          <w:sz w:val="24"/>
          <w:szCs w:val="24"/>
        </w:rPr>
        <w:t>f</w:t>
      </w:r>
      <w:r>
        <w:rPr>
          <w:b/>
          <w:spacing w:val="-1"/>
          <w:sz w:val="24"/>
          <w:szCs w:val="24"/>
        </w:rPr>
        <w:t>r</w:t>
      </w:r>
      <w:r>
        <w:rPr>
          <w:b/>
          <w:sz w:val="24"/>
          <w:szCs w:val="24"/>
        </w:rPr>
        <w:t>o</w:t>
      </w:r>
      <w:r>
        <w:rPr>
          <w:b/>
          <w:spacing w:val="1"/>
          <w:sz w:val="24"/>
          <w:szCs w:val="24"/>
        </w:rPr>
        <w:t>n</w:t>
      </w:r>
      <w:r>
        <w:rPr>
          <w:b/>
          <w:sz w:val="24"/>
          <w:szCs w:val="24"/>
        </w:rPr>
        <w:t>t</w:t>
      </w:r>
      <w:r>
        <w:rPr>
          <w:b/>
          <w:spacing w:val="7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=</w:t>
      </w:r>
      <w:r>
        <w:rPr>
          <w:sz w:val="24"/>
          <w:szCs w:val="24"/>
        </w:rPr>
        <w:t>=</w:t>
      </w:r>
      <w:r>
        <w:rPr>
          <w:spacing w:val="6"/>
          <w:sz w:val="24"/>
          <w:szCs w:val="24"/>
        </w:rPr>
        <w:t xml:space="preserve"> </w:t>
      </w:r>
      <w:r>
        <w:rPr>
          <w:b/>
          <w:spacing w:val="-1"/>
          <w:sz w:val="24"/>
          <w:szCs w:val="24"/>
        </w:rPr>
        <w:t>re</w:t>
      </w:r>
      <w:r>
        <w:rPr>
          <w:b/>
          <w:sz w:val="24"/>
          <w:szCs w:val="24"/>
        </w:rPr>
        <w:t>a</w:t>
      </w:r>
      <w:r>
        <w:rPr>
          <w:b/>
          <w:spacing w:val="1"/>
          <w:sz w:val="24"/>
          <w:szCs w:val="24"/>
        </w:rPr>
        <w:t>r</w:t>
      </w:r>
      <w:r>
        <w:rPr>
          <w:sz w:val="24"/>
          <w:szCs w:val="24"/>
        </w:rPr>
        <w:t>),</w:t>
      </w:r>
      <w:r>
        <w:rPr>
          <w:spacing w:val="6"/>
          <w:sz w:val="24"/>
          <w:szCs w:val="24"/>
        </w:rPr>
        <w:t xml:space="preserve"> </w:t>
      </w:r>
      <w:r>
        <w:rPr>
          <w:sz w:val="24"/>
          <w:szCs w:val="24"/>
        </w:rPr>
        <w:t>if</w:t>
      </w:r>
      <w:r>
        <w:rPr>
          <w:spacing w:val="7"/>
          <w:sz w:val="24"/>
          <w:szCs w:val="24"/>
        </w:rPr>
        <w:t xml:space="preserve"> </w:t>
      </w:r>
      <w:r>
        <w:rPr>
          <w:sz w:val="24"/>
          <w:szCs w:val="24"/>
        </w:rPr>
        <w:t>it</w:t>
      </w:r>
      <w:r>
        <w:rPr>
          <w:spacing w:val="9"/>
          <w:sz w:val="24"/>
          <w:szCs w:val="24"/>
        </w:rPr>
        <w:t xml:space="preserve"> </w:t>
      </w:r>
      <w:r>
        <w:rPr>
          <w:b/>
          <w:sz w:val="24"/>
          <w:szCs w:val="24"/>
        </w:rPr>
        <w:t>TR</w:t>
      </w:r>
      <w:r>
        <w:rPr>
          <w:b/>
          <w:spacing w:val="-1"/>
          <w:sz w:val="24"/>
          <w:szCs w:val="24"/>
        </w:rPr>
        <w:t>U</w:t>
      </w:r>
      <w:r>
        <w:rPr>
          <w:b/>
          <w:spacing w:val="1"/>
          <w:sz w:val="24"/>
          <w:szCs w:val="24"/>
        </w:rPr>
        <w:t>E</w:t>
      </w:r>
      <w:r>
        <w:rPr>
          <w:sz w:val="24"/>
          <w:szCs w:val="24"/>
        </w:rPr>
        <w:t>,</w:t>
      </w:r>
      <w:r>
        <w:rPr>
          <w:spacing w:val="7"/>
          <w:sz w:val="24"/>
          <w:szCs w:val="24"/>
        </w:rPr>
        <w:t xml:space="preserve"> </w:t>
      </w:r>
      <w:r>
        <w:rPr>
          <w:sz w:val="24"/>
          <w:szCs w:val="24"/>
        </w:rPr>
        <w:t>then</w:t>
      </w:r>
      <w:r>
        <w:rPr>
          <w:spacing w:val="6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</w:t>
      </w:r>
      <w:r>
        <w:rPr>
          <w:spacing w:val="7"/>
          <w:sz w:val="24"/>
          <w:szCs w:val="24"/>
        </w:rPr>
        <w:t xml:space="preserve"> </w:t>
      </w:r>
      <w:r>
        <w:rPr>
          <w:sz w:val="24"/>
          <w:szCs w:val="24"/>
        </w:rPr>
        <w:t>both</w:t>
      </w:r>
      <w:r>
        <w:rPr>
          <w:spacing w:val="8"/>
          <w:sz w:val="24"/>
          <w:szCs w:val="24"/>
        </w:rPr>
        <w:t xml:space="preserve"> </w:t>
      </w:r>
      <w:r>
        <w:rPr>
          <w:b/>
          <w:spacing w:val="1"/>
          <w:sz w:val="24"/>
          <w:szCs w:val="24"/>
        </w:rPr>
        <w:t>f</w:t>
      </w:r>
      <w:r>
        <w:rPr>
          <w:b/>
          <w:spacing w:val="-1"/>
          <w:sz w:val="24"/>
          <w:szCs w:val="24"/>
        </w:rPr>
        <w:t>r</w:t>
      </w:r>
      <w:r>
        <w:rPr>
          <w:b/>
          <w:sz w:val="24"/>
          <w:szCs w:val="24"/>
        </w:rPr>
        <w:t>o</w:t>
      </w:r>
      <w:r>
        <w:rPr>
          <w:b/>
          <w:spacing w:val="1"/>
          <w:sz w:val="24"/>
          <w:szCs w:val="24"/>
        </w:rPr>
        <w:t>n</w:t>
      </w:r>
      <w:r>
        <w:rPr>
          <w:b/>
          <w:sz w:val="24"/>
          <w:szCs w:val="24"/>
        </w:rPr>
        <w:t>t</w:t>
      </w:r>
      <w:r>
        <w:rPr>
          <w:b/>
          <w:spacing w:val="5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nd</w:t>
      </w:r>
      <w:r>
        <w:rPr>
          <w:spacing w:val="7"/>
          <w:sz w:val="24"/>
          <w:szCs w:val="24"/>
        </w:rPr>
        <w:t xml:space="preserve"> </w:t>
      </w:r>
      <w:r>
        <w:rPr>
          <w:b/>
          <w:spacing w:val="-1"/>
          <w:sz w:val="24"/>
          <w:szCs w:val="24"/>
        </w:rPr>
        <w:t>re</w:t>
      </w:r>
      <w:r>
        <w:rPr>
          <w:b/>
          <w:sz w:val="24"/>
          <w:szCs w:val="24"/>
        </w:rPr>
        <w:t>ar</w:t>
      </w:r>
      <w:r>
        <w:rPr>
          <w:b/>
          <w:spacing w:val="6"/>
          <w:sz w:val="24"/>
          <w:szCs w:val="24"/>
        </w:rPr>
        <w:t xml:space="preserve"> </w:t>
      </w:r>
      <w:r>
        <w:rPr>
          <w:sz w:val="24"/>
          <w:szCs w:val="24"/>
        </w:rPr>
        <w:t>to</w:t>
      </w:r>
      <w:r>
        <w:rPr>
          <w:spacing w:val="10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'</w:t>
      </w:r>
      <w:r>
        <w:rPr>
          <w:b/>
          <w:spacing w:val="-1"/>
          <w:sz w:val="24"/>
          <w:szCs w:val="24"/>
        </w:rPr>
        <w:t>-</w:t>
      </w:r>
      <w:r>
        <w:rPr>
          <w:b/>
          <w:spacing w:val="2"/>
          <w:sz w:val="24"/>
          <w:szCs w:val="24"/>
        </w:rPr>
        <w:t>1</w:t>
      </w:r>
      <w:r>
        <w:rPr>
          <w:sz w:val="24"/>
          <w:szCs w:val="24"/>
        </w:rPr>
        <w:t>'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(</w:t>
      </w:r>
      <w:r>
        <w:rPr>
          <w:b/>
          <w:spacing w:val="1"/>
          <w:sz w:val="24"/>
          <w:szCs w:val="24"/>
        </w:rPr>
        <w:t>f</w:t>
      </w:r>
      <w:r>
        <w:rPr>
          <w:b/>
          <w:spacing w:val="-1"/>
          <w:sz w:val="24"/>
          <w:szCs w:val="24"/>
        </w:rPr>
        <w:t>r</w:t>
      </w:r>
      <w:r>
        <w:rPr>
          <w:b/>
          <w:sz w:val="24"/>
          <w:szCs w:val="24"/>
        </w:rPr>
        <w:t>o</w:t>
      </w:r>
      <w:r>
        <w:rPr>
          <w:b/>
          <w:spacing w:val="1"/>
          <w:sz w:val="24"/>
          <w:szCs w:val="24"/>
        </w:rPr>
        <w:t>n</w:t>
      </w:r>
      <w:r>
        <w:rPr>
          <w:b/>
          <w:sz w:val="24"/>
          <w:szCs w:val="24"/>
        </w:rPr>
        <w:t xml:space="preserve">t </w:t>
      </w:r>
      <w:r>
        <w:rPr>
          <w:b/>
          <w:spacing w:val="15"/>
          <w:sz w:val="24"/>
          <w:szCs w:val="24"/>
        </w:rPr>
        <w:t xml:space="preserve"> </w:t>
      </w:r>
      <w:r>
        <w:rPr>
          <w:sz w:val="24"/>
          <w:szCs w:val="24"/>
        </w:rPr>
        <w:t xml:space="preserve">= </w:t>
      </w:r>
      <w:r>
        <w:rPr>
          <w:spacing w:val="16"/>
          <w:sz w:val="24"/>
          <w:szCs w:val="24"/>
        </w:rPr>
        <w:t xml:space="preserve"> </w:t>
      </w:r>
      <w:r>
        <w:rPr>
          <w:b/>
          <w:spacing w:val="-1"/>
          <w:sz w:val="24"/>
          <w:szCs w:val="24"/>
        </w:rPr>
        <w:t>re</w:t>
      </w:r>
      <w:r>
        <w:rPr>
          <w:b/>
          <w:sz w:val="24"/>
          <w:szCs w:val="24"/>
        </w:rPr>
        <w:t>ar</w:t>
      </w:r>
      <w:r>
        <w:rPr>
          <w:b/>
          <w:spacing w:val="6"/>
          <w:sz w:val="24"/>
          <w:szCs w:val="24"/>
        </w:rPr>
        <w:t xml:space="preserve"> </w:t>
      </w:r>
      <w:r>
        <w:rPr>
          <w:sz w:val="24"/>
          <w:szCs w:val="24"/>
        </w:rPr>
        <w:t>=</w:t>
      </w:r>
    </w:p>
    <w:p w:rsidR="00691543" w:rsidRDefault="00691543">
      <w:pPr>
        <w:spacing w:before="9" w:line="120" w:lineRule="exact"/>
        <w:rPr>
          <w:sz w:val="13"/>
          <w:szCs w:val="13"/>
        </w:rPr>
      </w:pPr>
    </w:p>
    <w:p w:rsidR="00691543" w:rsidRDefault="007B1AFE">
      <w:pPr>
        <w:ind w:left="880"/>
        <w:rPr>
          <w:sz w:val="24"/>
          <w:szCs w:val="24"/>
        </w:rPr>
      </w:pPr>
      <w:r>
        <w:rPr>
          <w:b/>
          <w:spacing w:val="-1"/>
          <w:sz w:val="24"/>
          <w:szCs w:val="24"/>
        </w:rPr>
        <w:t>-</w:t>
      </w:r>
      <w:r>
        <w:rPr>
          <w:b/>
          <w:sz w:val="24"/>
          <w:szCs w:val="24"/>
        </w:rPr>
        <w:t>1</w:t>
      </w:r>
      <w:r>
        <w:rPr>
          <w:spacing w:val="-1"/>
          <w:sz w:val="24"/>
          <w:szCs w:val="24"/>
        </w:rPr>
        <w:t>).</w:t>
      </w:r>
    </w:p>
    <w:p w:rsidR="00691543" w:rsidRDefault="00691543">
      <w:pPr>
        <w:spacing w:line="200" w:lineRule="exact"/>
      </w:pPr>
    </w:p>
    <w:p w:rsidR="00691543" w:rsidRDefault="00691543">
      <w:pPr>
        <w:spacing w:before="2" w:line="220" w:lineRule="exact"/>
        <w:rPr>
          <w:sz w:val="22"/>
          <w:szCs w:val="22"/>
        </w:rPr>
      </w:pPr>
    </w:p>
    <w:p w:rsidR="00691543" w:rsidRDefault="007B1AFE">
      <w:pPr>
        <w:ind w:left="160"/>
        <w:rPr>
          <w:rFonts w:ascii="Cambria" w:eastAsia="Cambria" w:hAnsi="Cambria" w:cs="Cambria"/>
          <w:sz w:val="32"/>
          <w:szCs w:val="32"/>
        </w:rPr>
      </w:pPr>
      <w:r>
        <w:rPr>
          <w:rFonts w:ascii="Cambria" w:eastAsia="Cambria" w:hAnsi="Cambria" w:cs="Cambria"/>
          <w:b/>
          <w:spacing w:val="-8"/>
          <w:sz w:val="32"/>
          <w:szCs w:val="32"/>
        </w:rPr>
        <w:t>d</w:t>
      </w:r>
      <w:r>
        <w:rPr>
          <w:rFonts w:ascii="Cambria" w:eastAsia="Cambria" w:hAnsi="Cambria" w:cs="Cambria"/>
          <w:b/>
          <w:sz w:val="32"/>
          <w:szCs w:val="32"/>
        </w:rPr>
        <w:t>i</w:t>
      </w:r>
      <w:r>
        <w:rPr>
          <w:rFonts w:ascii="Cambria" w:eastAsia="Cambria" w:hAnsi="Cambria" w:cs="Cambria"/>
          <w:b/>
          <w:spacing w:val="2"/>
          <w:sz w:val="32"/>
          <w:szCs w:val="32"/>
        </w:rPr>
        <w:t>s</w:t>
      </w:r>
      <w:r>
        <w:rPr>
          <w:rFonts w:ascii="Cambria" w:eastAsia="Cambria" w:hAnsi="Cambria" w:cs="Cambria"/>
          <w:b/>
          <w:spacing w:val="-1"/>
          <w:sz w:val="32"/>
          <w:szCs w:val="32"/>
        </w:rPr>
        <w:t>p</w:t>
      </w:r>
      <w:r>
        <w:rPr>
          <w:rFonts w:ascii="Cambria" w:eastAsia="Cambria" w:hAnsi="Cambria" w:cs="Cambria"/>
          <w:b/>
          <w:spacing w:val="-31"/>
          <w:sz w:val="32"/>
          <w:szCs w:val="32"/>
        </w:rPr>
        <w:t>l</w:t>
      </w:r>
      <w:r>
        <w:rPr>
          <w:rFonts w:ascii="Cambria" w:eastAsia="Cambria" w:hAnsi="Cambria" w:cs="Cambria"/>
          <w:b/>
          <w:spacing w:val="-10"/>
          <w:sz w:val="32"/>
          <w:szCs w:val="32"/>
        </w:rPr>
        <w:t>a</w:t>
      </w:r>
      <w:r>
        <w:rPr>
          <w:rFonts w:ascii="Cambria" w:eastAsia="Cambria" w:hAnsi="Cambria" w:cs="Cambria"/>
          <w:b/>
          <w:sz w:val="32"/>
          <w:szCs w:val="32"/>
        </w:rPr>
        <w:t>y</w:t>
      </w:r>
      <w:r>
        <w:rPr>
          <w:rFonts w:ascii="Cambria" w:eastAsia="Cambria" w:hAnsi="Cambria" w:cs="Cambria"/>
          <w:b/>
          <w:spacing w:val="2"/>
          <w:sz w:val="32"/>
          <w:szCs w:val="32"/>
        </w:rPr>
        <w:t>(</w:t>
      </w:r>
      <w:r>
        <w:rPr>
          <w:rFonts w:ascii="Cambria" w:eastAsia="Cambria" w:hAnsi="Cambria" w:cs="Cambria"/>
          <w:b/>
          <w:sz w:val="32"/>
          <w:szCs w:val="32"/>
        </w:rPr>
        <w:t>)</w:t>
      </w:r>
      <w:r>
        <w:rPr>
          <w:rFonts w:ascii="Cambria" w:eastAsia="Cambria" w:hAnsi="Cambria" w:cs="Cambria"/>
          <w:b/>
          <w:spacing w:val="-14"/>
          <w:sz w:val="32"/>
          <w:szCs w:val="32"/>
        </w:rPr>
        <w:t xml:space="preserve"> </w:t>
      </w:r>
      <w:r>
        <w:rPr>
          <w:rFonts w:ascii="Cambria" w:eastAsia="Cambria" w:hAnsi="Cambria" w:cs="Cambria"/>
          <w:b/>
          <w:sz w:val="32"/>
          <w:szCs w:val="32"/>
        </w:rPr>
        <w:t>- D</w:t>
      </w:r>
      <w:r>
        <w:rPr>
          <w:rFonts w:ascii="Cambria" w:eastAsia="Cambria" w:hAnsi="Cambria" w:cs="Cambria"/>
          <w:b/>
          <w:spacing w:val="1"/>
          <w:sz w:val="32"/>
          <w:szCs w:val="32"/>
        </w:rPr>
        <w:t>i</w:t>
      </w:r>
      <w:r>
        <w:rPr>
          <w:rFonts w:ascii="Cambria" w:eastAsia="Cambria" w:hAnsi="Cambria" w:cs="Cambria"/>
          <w:b/>
          <w:spacing w:val="2"/>
          <w:sz w:val="32"/>
          <w:szCs w:val="32"/>
        </w:rPr>
        <w:t>s</w:t>
      </w:r>
      <w:r>
        <w:rPr>
          <w:rFonts w:ascii="Cambria" w:eastAsia="Cambria" w:hAnsi="Cambria" w:cs="Cambria"/>
          <w:b/>
          <w:spacing w:val="-1"/>
          <w:sz w:val="32"/>
          <w:szCs w:val="32"/>
        </w:rPr>
        <w:t>p</w:t>
      </w:r>
      <w:r>
        <w:rPr>
          <w:rFonts w:ascii="Cambria" w:eastAsia="Cambria" w:hAnsi="Cambria" w:cs="Cambria"/>
          <w:b/>
          <w:spacing w:val="-31"/>
          <w:sz w:val="32"/>
          <w:szCs w:val="32"/>
        </w:rPr>
        <w:t>l</w:t>
      </w:r>
      <w:r>
        <w:rPr>
          <w:rFonts w:ascii="Cambria" w:eastAsia="Cambria" w:hAnsi="Cambria" w:cs="Cambria"/>
          <w:b/>
          <w:spacing w:val="-8"/>
          <w:sz w:val="32"/>
          <w:szCs w:val="32"/>
        </w:rPr>
        <w:t>a</w:t>
      </w:r>
      <w:r>
        <w:rPr>
          <w:rFonts w:ascii="Cambria" w:eastAsia="Cambria" w:hAnsi="Cambria" w:cs="Cambria"/>
          <w:b/>
          <w:spacing w:val="-4"/>
          <w:sz w:val="32"/>
          <w:szCs w:val="32"/>
        </w:rPr>
        <w:t>y</w:t>
      </w:r>
      <w:r>
        <w:rPr>
          <w:rFonts w:ascii="Cambria" w:eastAsia="Cambria" w:hAnsi="Cambria" w:cs="Cambria"/>
          <w:b/>
          <w:sz w:val="32"/>
          <w:szCs w:val="32"/>
        </w:rPr>
        <w:t>s</w:t>
      </w:r>
      <w:r>
        <w:rPr>
          <w:rFonts w:ascii="Cambria" w:eastAsia="Cambria" w:hAnsi="Cambria" w:cs="Cambria"/>
          <w:b/>
          <w:spacing w:val="-12"/>
          <w:sz w:val="32"/>
          <w:szCs w:val="32"/>
        </w:rPr>
        <w:t xml:space="preserve"> </w:t>
      </w:r>
      <w:r>
        <w:rPr>
          <w:rFonts w:ascii="Cambria" w:eastAsia="Cambria" w:hAnsi="Cambria" w:cs="Cambria"/>
          <w:b/>
          <w:sz w:val="32"/>
          <w:szCs w:val="32"/>
        </w:rPr>
        <w:t>the</w:t>
      </w:r>
      <w:r>
        <w:rPr>
          <w:rFonts w:ascii="Cambria" w:eastAsia="Cambria" w:hAnsi="Cambria" w:cs="Cambria"/>
          <w:b/>
          <w:spacing w:val="-5"/>
          <w:sz w:val="32"/>
          <w:szCs w:val="32"/>
        </w:rPr>
        <w:t xml:space="preserve"> </w:t>
      </w:r>
      <w:r>
        <w:rPr>
          <w:rFonts w:ascii="Cambria" w:eastAsia="Cambria" w:hAnsi="Cambria" w:cs="Cambria"/>
          <w:b/>
          <w:spacing w:val="3"/>
          <w:sz w:val="32"/>
          <w:szCs w:val="32"/>
        </w:rPr>
        <w:t>e</w:t>
      </w:r>
      <w:r>
        <w:rPr>
          <w:rFonts w:ascii="Cambria" w:eastAsia="Cambria" w:hAnsi="Cambria" w:cs="Cambria"/>
          <w:b/>
          <w:spacing w:val="-38"/>
          <w:sz w:val="32"/>
          <w:szCs w:val="32"/>
        </w:rPr>
        <w:t>l</w:t>
      </w:r>
      <w:r>
        <w:rPr>
          <w:rFonts w:ascii="Cambria" w:eastAsia="Cambria" w:hAnsi="Cambria" w:cs="Cambria"/>
          <w:b/>
          <w:sz w:val="32"/>
          <w:szCs w:val="32"/>
        </w:rPr>
        <w:t>emen</w:t>
      </w:r>
      <w:r>
        <w:rPr>
          <w:rFonts w:ascii="Cambria" w:eastAsia="Cambria" w:hAnsi="Cambria" w:cs="Cambria"/>
          <w:b/>
          <w:spacing w:val="-32"/>
          <w:sz w:val="32"/>
          <w:szCs w:val="32"/>
        </w:rPr>
        <w:t>t</w:t>
      </w:r>
      <w:r>
        <w:rPr>
          <w:rFonts w:ascii="Cambria" w:eastAsia="Cambria" w:hAnsi="Cambria" w:cs="Cambria"/>
          <w:b/>
          <w:sz w:val="32"/>
          <w:szCs w:val="32"/>
        </w:rPr>
        <w:t>s</w:t>
      </w:r>
      <w:r>
        <w:rPr>
          <w:rFonts w:ascii="Cambria" w:eastAsia="Cambria" w:hAnsi="Cambria" w:cs="Cambria"/>
          <w:b/>
          <w:spacing w:val="-10"/>
          <w:sz w:val="32"/>
          <w:szCs w:val="32"/>
        </w:rPr>
        <w:t xml:space="preserve"> </w:t>
      </w:r>
      <w:r>
        <w:rPr>
          <w:rFonts w:ascii="Cambria" w:eastAsia="Cambria" w:hAnsi="Cambria" w:cs="Cambria"/>
          <w:b/>
          <w:sz w:val="32"/>
          <w:szCs w:val="32"/>
        </w:rPr>
        <w:t>of</w:t>
      </w:r>
      <w:r>
        <w:rPr>
          <w:rFonts w:ascii="Cambria" w:eastAsia="Cambria" w:hAnsi="Cambria" w:cs="Cambria"/>
          <w:b/>
          <w:spacing w:val="-3"/>
          <w:sz w:val="32"/>
          <w:szCs w:val="32"/>
        </w:rPr>
        <w:t xml:space="preserve"> </w:t>
      </w:r>
      <w:r>
        <w:rPr>
          <w:rFonts w:ascii="Cambria" w:eastAsia="Cambria" w:hAnsi="Cambria" w:cs="Cambria"/>
          <w:b/>
          <w:sz w:val="32"/>
          <w:szCs w:val="32"/>
        </w:rPr>
        <w:t>a</w:t>
      </w:r>
      <w:r>
        <w:rPr>
          <w:rFonts w:ascii="Cambria" w:eastAsia="Cambria" w:hAnsi="Cambria" w:cs="Cambria"/>
          <w:b/>
          <w:spacing w:val="-2"/>
          <w:sz w:val="32"/>
          <w:szCs w:val="32"/>
        </w:rPr>
        <w:t xml:space="preserve"> </w:t>
      </w:r>
      <w:r>
        <w:rPr>
          <w:rFonts w:ascii="Cambria" w:eastAsia="Cambria" w:hAnsi="Cambria" w:cs="Cambria"/>
          <w:b/>
          <w:sz w:val="32"/>
          <w:szCs w:val="32"/>
        </w:rPr>
        <w:t>Ci</w:t>
      </w:r>
      <w:r>
        <w:rPr>
          <w:rFonts w:ascii="Cambria" w:eastAsia="Cambria" w:hAnsi="Cambria" w:cs="Cambria"/>
          <w:b/>
          <w:spacing w:val="-4"/>
          <w:sz w:val="32"/>
          <w:szCs w:val="32"/>
        </w:rPr>
        <w:t>r</w:t>
      </w:r>
      <w:r>
        <w:rPr>
          <w:rFonts w:ascii="Cambria" w:eastAsia="Cambria" w:hAnsi="Cambria" w:cs="Cambria"/>
          <w:b/>
          <w:spacing w:val="1"/>
          <w:sz w:val="32"/>
          <w:szCs w:val="32"/>
        </w:rPr>
        <w:t>c</w:t>
      </w:r>
      <w:r>
        <w:rPr>
          <w:rFonts w:ascii="Cambria" w:eastAsia="Cambria" w:hAnsi="Cambria" w:cs="Cambria"/>
          <w:b/>
          <w:spacing w:val="-1"/>
          <w:sz w:val="32"/>
          <w:szCs w:val="32"/>
        </w:rPr>
        <w:t>u</w:t>
      </w:r>
      <w:r>
        <w:rPr>
          <w:rFonts w:ascii="Cambria" w:eastAsia="Cambria" w:hAnsi="Cambria" w:cs="Cambria"/>
          <w:b/>
          <w:spacing w:val="-31"/>
          <w:sz w:val="32"/>
          <w:szCs w:val="32"/>
        </w:rPr>
        <w:t>l</w:t>
      </w:r>
      <w:r>
        <w:rPr>
          <w:rFonts w:ascii="Cambria" w:eastAsia="Cambria" w:hAnsi="Cambria" w:cs="Cambria"/>
          <w:b/>
          <w:spacing w:val="2"/>
          <w:sz w:val="32"/>
          <w:szCs w:val="32"/>
        </w:rPr>
        <w:t>a</w:t>
      </w:r>
      <w:r>
        <w:rPr>
          <w:rFonts w:ascii="Cambria" w:eastAsia="Cambria" w:hAnsi="Cambria" w:cs="Cambria"/>
          <w:b/>
          <w:sz w:val="32"/>
          <w:szCs w:val="32"/>
        </w:rPr>
        <w:t>r</w:t>
      </w:r>
      <w:r>
        <w:rPr>
          <w:rFonts w:ascii="Cambria" w:eastAsia="Cambria" w:hAnsi="Cambria" w:cs="Cambria"/>
          <w:b/>
          <w:spacing w:val="-12"/>
          <w:sz w:val="32"/>
          <w:szCs w:val="32"/>
        </w:rPr>
        <w:t xml:space="preserve"> </w:t>
      </w:r>
      <w:r>
        <w:rPr>
          <w:rFonts w:ascii="Cambria" w:eastAsia="Cambria" w:hAnsi="Cambria" w:cs="Cambria"/>
          <w:b/>
          <w:spacing w:val="-1"/>
          <w:sz w:val="32"/>
          <w:szCs w:val="32"/>
        </w:rPr>
        <w:t>Q</w:t>
      </w:r>
      <w:r>
        <w:rPr>
          <w:rFonts w:ascii="Cambria" w:eastAsia="Cambria" w:hAnsi="Cambria" w:cs="Cambria"/>
          <w:b/>
          <w:spacing w:val="-4"/>
          <w:sz w:val="32"/>
          <w:szCs w:val="32"/>
        </w:rPr>
        <w:t>u</w:t>
      </w:r>
      <w:r>
        <w:rPr>
          <w:rFonts w:ascii="Cambria" w:eastAsia="Cambria" w:hAnsi="Cambria" w:cs="Cambria"/>
          <w:b/>
          <w:spacing w:val="3"/>
          <w:sz w:val="32"/>
          <w:szCs w:val="32"/>
        </w:rPr>
        <w:t>e</w:t>
      </w:r>
      <w:r>
        <w:rPr>
          <w:rFonts w:ascii="Cambria" w:eastAsia="Cambria" w:hAnsi="Cambria" w:cs="Cambria"/>
          <w:b/>
          <w:spacing w:val="-4"/>
          <w:sz w:val="32"/>
          <w:szCs w:val="32"/>
        </w:rPr>
        <w:t>u</w:t>
      </w:r>
      <w:r>
        <w:rPr>
          <w:rFonts w:ascii="Cambria" w:eastAsia="Cambria" w:hAnsi="Cambria" w:cs="Cambria"/>
          <w:b/>
          <w:sz w:val="32"/>
          <w:szCs w:val="32"/>
        </w:rPr>
        <w:t>e</w:t>
      </w:r>
    </w:p>
    <w:p w:rsidR="00691543" w:rsidRDefault="00691543">
      <w:pPr>
        <w:spacing w:before="14" w:line="260" w:lineRule="exact"/>
        <w:rPr>
          <w:sz w:val="26"/>
          <w:szCs w:val="26"/>
        </w:rPr>
      </w:pPr>
    </w:p>
    <w:p w:rsidR="00691543" w:rsidRDefault="007B1AFE">
      <w:pPr>
        <w:ind w:left="160"/>
        <w:rPr>
          <w:sz w:val="24"/>
          <w:szCs w:val="24"/>
        </w:rPr>
      </w:pPr>
      <w:r>
        <w:rPr>
          <w:spacing w:val="1"/>
          <w:sz w:val="24"/>
          <w:szCs w:val="24"/>
        </w:rPr>
        <w:t>W</w:t>
      </w:r>
      <w:r>
        <w:rPr>
          <w:sz w:val="24"/>
          <w:szCs w:val="24"/>
        </w:rPr>
        <w:t>e</w:t>
      </w:r>
      <w:r>
        <w:rPr>
          <w:spacing w:val="-1"/>
          <w:sz w:val="24"/>
          <w:szCs w:val="24"/>
        </w:rPr>
        <w:t xml:space="preserve"> ca</w:t>
      </w:r>
      <w:r>
        <w:rPr>
          <w:sz w:val="24"/>
          <w:szCs w:val="24"/>
        </w:rPr>
        <w:t>n use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 xml:space="preserve">the </w:t>
      </w:r>
      <w:r>
        <w:rPr>
          <w:spacing w:val="-1"/>
          <w:sz w:val="24"/>
          <w:szCs w:val="24"/>
        </w:rPr>
        <w:t>f</w:t>
      </w:r>
      <w:r>
        <w:rPr>
          <w:sz w:val="24"/>
          <w:szCs w:val="24"/>
        </w:rPr>
        <w:t>ol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owi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st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ps to displ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>y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 xml:space="preserve">the 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le</w:t>
      </w:r>
      <w:r>
        <w:rPr>
          <w:spacing w:val="2"/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nts of a</w:t>
      </w:r>
      <w:r>
        <w:rPr>
          <w:spacing w:val="-1"/>
          <w:sz w:val="24"/>
          <w:szCs w:val="24"/>
        </w:rPr>
        <w:t xml:space="preserve"> c</w:t>
      </w:r>
      <w:r>
        <w:rPr>
          <w:sz w:val="24"/>
          <w:szCs w:val="24"/>
        </w:rPr>
        <w:t>i</w:t>
      </w:r>
      <w:r>
        <w:rPr>
          <w:spacing w:val="2"/>
          <w:sz w:val="24"/>
          <w:szCs w:val="24"/>
        </w:rPr>
        <w:t>r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ular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q</w:t>
      </w:r>
      <w:r>
        <w:rPr>
          <w:spacing w:val="2"/>
          <w:sz w:val="24"/>
          <w:szCs w:val="24"/>
        </w:rPr>
        <w:t>u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u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...</w:t>
      </w:r>
    </w:p>
    <w:p w:rsidR="00691543" w:rsidRDefault="00691543">
      <w:pPr>
        <w:spacing w:before="3" w:line="280" w:lineRule="exact"/>
        <w:rPr>
          <w:sz w:val="28"/>
          <w:szCs w:val="28"/>
        </w:rPr>
      </w:pPr>
    </w:p>
    <w:p w:rsidR="00691543" w:rsidRDefault="007B1AFE">
      <w:pPr>
        <w:ind w:left="520"/>
        <w:rPr>
          <w:sz w:val="24"/>
          <w:szCs w:val="24"/>
        </w:rPr>
      </w:pPr>
      <w:r>
        <w:rPr>
          <w:rFonts w:ascii="Segoe MDL2 Assets" w:eastAsia="Segoe MDL2 Assets" w:hAnsi="Segoe MDL2 Assets" w:cs="Segoe MDL2 Assets"/>
          <w:w w:val="45"/>
        </w:rPr>
        <w:t xml:space="preserve">         </w:t>
      </w:r>
      <w:r>
        <w:rPr>
          <w:rFonts w:ascii="Segoe MDL2 Assets" w:eastAsia="Segoe MDL2 Assets" w:hAnsi="Segoe MDL2 Assets" w:cs="Segoe MDL2 Assets"/>
          <w:spacing w:val="22"/>
          <w:w w:val="45"/>
        </w:rPr>
        <w:t xml:space="preserve"> </w:t>
      </w:r>
      <w:r>
        <w:rPr>
          <w:b/>
          <w:spacing w:val="1"/>
          <w:sz w:val="24"/>
          <w:szCs w:val="24"/>
        </w:rPr>
        <w:t>S</w:t>
      </w:r>
      <w:r>
        <w:rPr>
          <w:b/>
          <w:sz w:val="24"/>
          <w:szCs w:val="24"/>
        </w:rPr>
        <w:t>t</w:t>
      </w:r>
      <w:r>
        <w:rPr>
          <w:b/>
          <w:spacing w:val="-2"/>
          <w:sz w:val="24"/>
          <w:szCs w:val="24"/>
        </w:rPr>
        <w:t>e</w:t>
      </w:r>
      <w:r>
        <w:rPr>
          <w:b/>
          <w:sz w:val="24"/>
          <w:szCs w:val="24"/>
        </w:rPr>
        <w:t>p</w:t>
      </w:r>
      <w:r>
        <w:rPr>
          <w:b/>
          <w:spacing w:val="1"/>
          <w:sz w:val="24"/>
          <w:szCs w:val="24"/>
        </w:rPr>
        <w:t xml:space="preserve"> </w:t>
      </w:r>
      <w:r>
        <w:rPr>
          <w:b/>
          <w:sz w:val="24"/>
          <w:szCs w:val="24"/>
        </w:rPr>
        <w:t xml:space="preserve">1: </w:t>
      </w:r>
      <w:r>
        <w:rPr>
          <w:sz w:val="24"/>
          <w:szCs w:val="24"/>
        </w:rPr>
        <w:t>Ch</w:t>
      </w:r>
      <w:r>
        <w:rPr>
          <w:spacing w:val="-1"/>
          <w:sz w:val="24"/>
          <w:szCs w:val="24"/>
        </w:rPr>
        <w:t>ec</w:t>
      </w:r>
      <w:r>
        <w:rPr>
          <w:sz w:val="24"/>
          <w:szCs w:val="24"/>
        </w:rPr>
        <w:t>k wh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</w:t>
      </w:r>
      <w:r>
        <w:rPr>
          <w:spacing w:val="3"/>
          <w:sz w:val="24"/>
          <w:szCs w:val="24"/>
        </w:rPr>
        <w:t>h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r </w:t>
      </w:r>
      <w:r>
        <w:rPr>
          <w:b/>
          <w:spacing w:val="1"/>
          <w:sz w:val="24"/>
          <w:szCs w:val="24"/>
        </w:rPr>
        <w:t>qu</w:t>
      </w:r>
      <w:r>
        <w:rPr>
          <w:b/>
          <w:spacing w:val="-1"/>
          <w:sz w:val="24"/>
          <w:szCs w:val="24"/>
        </w:rPr>
        <w:t>e</w:t>
      </w:r>
      <w:r>
        <w:rPr>
          <w:b/>
          <w:spacing w:val="1"/>
          <w:sz w:val="24"/>
          <w:szCs w:val="24"/>
        </w:rPr>
        <w:t>u</w:t>
      </w:r>
      <w:r>
        <w:rPr>
          <w:b/>
          <w:sz w:val="24"/>
          <w:szCs w:val="24"/>
        </w:rPr>
        <w:t xml:space="preserve">e </w:t>
      </w:r>
      <w:r>
        <w:rPr>
          <w:sz w:val="24"/>
          <w:szCs w:val="24"/>
        </w:rPr>
        <w:t>is</w:t>
      </w:r>
      <w:r>
        <w:rPr>
          <w:spacing w:val="1"/>
          <w:sz w:val="24"/>
          <w:szCs w:val="24"/>
        </w:rPr>
        <w:t xml:space="preserve"> </w:t>
      </w:r>
      <w:r>
        <w:rPr>
          <w:b/>
          <w:sz w:val="24"/>
          <w:szCs w:val="24"/>
        </w:rPr>
        <w:t>E</w:t>
      </w:r>
      <w:r>
        <w:rPr>
          <w:b/>
          <w:spacing w:val="-1"/>
          <w:sz w:val="24"/>
          <w:szCs w:val="24"/>
        </w:rPr>
        <w:t>M</w:t>
      </w:r>
      <w:r>
        <w:rPr>
          <w:b/>
          <w:spacing w:val="-3"/>
          <w:sz w:val="24"/>
          <w:szCs w:val="24"/>
        </w:rPr>
        <w:t>P</w:t>
      </w:r>
      <w:r>
        <w:rPr>
          <w:b/>
          <w:sz w:val="24"/>
          <w:szCs w:val="24"/>
        </w:rPr>
        <w:t>TY</w:t>
      </w:r>
      <w:r>
        <w:rPr>
          <w:sz w:val="24"/>
          <w:szCs w:val="24"/>
        </w:rPr>
        <w:t xml:space="preserve">. </w:t>
      </w:r>
      <w:r>
        <w:rPr>
          <w:spacing w:val="-1"/>
          <w:sz w:val="24"/>
          <w:szCs w:val="24"/>
        </w:rPr>
        <w:t>(</w:t>
      </w:r>
      <w:r>
        <w:rPr>
          <w:b/>
          <w:spacing w:val="1"/>
          <w:sz w:val="24"/>
          <w:szCs w:val="24"/>
        </w:rPr>
        <w:t>f</w:t>
      </w:r>
      <w:r>
        <w:rPr>
          <w:b/>
          <w:spacing w:val="-1"/>
          <w:sz w:val="24"/>
          <w:szCs w:val="24"/>
        </w:rPr>
        <w:t>r</w:t>
      </w:r>
      <w:r>
        <w:rPr>
          <w:b/>
          <w:sz w:val="24"/>
          <w:szCs w:val="24"/>
        </w:rPr>
        <w:t>o</w:t>
      </w:r>
      <w:r>
        <w:rPr>
          <w:b/>
          <w:spacing w:val="1"/>
          <w:sz w:val="24"/>
          <w:szCs w:val="24"/>
        </w:rPr>
        <w:t>n</w:t>
      </w:r>
      <w:r>
        <w:rPr>
          <w:b/>
          <w:sz w:val="24"/>
          <w:szCs w:val="24"/>
        </w:rPr>
        <w:t>t</w:t>
      </w:r>
      <w:r>
        <w:rPr>
          <w:b/>
          <w:spacing w:val="1"/>
          <w:sz w:val="24"/>
          <w:szCs w:val="24"/>
        </w:rPr>
        <w:t xml:space="preserve"> </w:t>
      </w:r>
      <w:r>
        <w:rPr>
          <w:b/>
          <w:sz w:val="24"/>
          <w:szCs w:val="24"/>
        </w:rPr>
        <w:t>==</w:t>
      </w:r>
      <w:r>
        <w:rPr>
          <w:b/>
          <w:spacing w:val="1"/>
          <w:sz w:val="24"/>
          <w:szCs w:val="24"/>
        </w:rPr>
        <w:t xml:space="preserve"> </w:t>
      </w:r>
      <w:r>
        <w:rPr>
          <w:b/>
          <w:spacing w:val="-1"/>
          <w:sz w:val="24"/>
          <w:szCs w:val="24"/>
        </w:rPr>
        <w:t>-</w:t>
      </w:r>
      <w:r>
        <w:rPr>
          <w:b/>
          <w:sz w:val="24"/>
          <w:szCs w:val="24"/>
        </w:rPr>
        <w:t>1</w:t>
      </w:r>
      <w:r>
        <w:rPr>
          <w:sz w:val="24"/>
          <w:szCs w:val="24"/>
        </w:rPr>
        <w:t>)</w:t>
      </w:r>
    </w:p>
    <w:p w:rsidR="00691543" w:rsidRDefault="00691543">
      <w:pPr>
        <w:spacing w:before="7" w:line="120" w:lineRule="exact"/>
        <w:rPr>
          <w:sz w:val="13"/>
          <w:szCs w:val="13"/>
        </w:rPr>
      </w:pPr>
    </w:p>
    <w:p w:rsidR="00691543" w:rsidRDefault="007B1AFE">
      <w:pPr>
        <w:tabs>
          <w:tab w:val="left" w:pos="880"/>
        </w:tabs>
        <w:spacing w:line="360" w:lineRule="auto"/>
        <w:ind w:left="880" w:right="140" w:hanging="360"/>
        <w:jc w:val="both"/>
        <w:rPr>
          <w:sz w:val="24"/>
          <w:szCs w:val="24"/>
        </w:rPr>
      </w:pPr>
      <w:r>
        <w:rPr>
          <w:rFonts w:ascii="Segoe MDL2 Assets" w:eastAsia="Segoe MDL2 Assets" w:hAnsi="Segoe MDL2 Assets" w:cs="Segoe MDL2 Assets"/>
          <w:w w:val="45"/>
        </w:rPr>
        <w:t></w:t>
      </w:r>
      <w:r>
        <w:rPr>
          <w:rFonts w:ascii="Segoe MDL2 Assets" w:eastAsia="Segoe MDL2 Assets" w:hAnsi="Segoe MDL2 Assets" w:cs="Segoe MDL2 Assets"/>
        </w:rPr>
        <w:tab/>
      </w:r>
      <w:r>
        <w:rPr>
          <w:b/>
          <w:spacing w:val="1"/>
          <w:sz w:val="24"/>
          <w:szCs w:val="24"/>
        </w:rPr>
        <w:t>S</w:t>
      </w:r>
      <w:r>
        <w:rPr>
          <w:b/>
          <w:sz w:val="24"/>
          <w:szCs w:val="24"/>
        </w:rPr>
        <w:t>t</w:t>
      </w:r>
      <w:r>
        <w:rPr>
          <w:b/>
          <w:spacing w:val="-2"/>
          <w:sz w:val="24"/>
          <w:szCs w:val="24"/>
        </w:rPr>
        <w:t>e</w:t>
      </w:r>
      <w:r>
        <w:rPr>
          <w:b/>
          <w:sz w:val="24"/>
          <w:szCs w:val="24"/>
        </w:rPr>
        <w:t>p</w:t>
      </w:r>
      <w:r>
        <w:rPr>
          <w:b/>
          <w:spacing w:val="20"/>
          <w:sz w:val="24"/>
          <w:szCs w:val="24"/>
        </w:rPr>
        <w:t xml:space="preserve"> </w:t>
      </w:r>
      <w:r>
        <w:rPr>
          <w:b/>
          <w:sz w:val="24"/>
          <w:szCs w:val="24"/>
        </w:rPr>
        <w:t>2:</w:t>
      </w:r>
      <w:r>
        <w:rPr>
          <w:b/>
          <w:spacing w:val="22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I</w:t>
      </w:r>
      <w:r>
        <w:rPr>
          <w:sz w:val="24"/>
          <w:szCs w:val="24"/>
        </w:rPr>
        <w:t>f</w:t>
      </w:r>
      <w:r>
        <w:rPr>
          <w:spacing w:val="18"/>
          <w:sz w:val="24"/>
          <w:szCs w:val="24"/>
        </w:rPr>
        <w:t xml:space="preserve"> </w:t>
      </w:r>
      <w:r>
        <w:rPr>
          <w:sz w:val="24"/>
          <w:szCs w:val="24"/>
        </w:rPr>
        <w:t>it</w:t>
      </w:r>
      <w:r>
        <w:rPr>
          <w:spacing w:val="20"/>
          <w:sz w:val="24"/>
          <w:szCs w:val="24"/>
        </w:rPr>
        <w:t xml:space="preserve"> </w:t>
      </w:r>
      <w:r>
        <w:rPr>
          <w:sz w:val="24"/>
          <w:szCs w:val="24"/>
        </w:rPr>
        <w:t>is</w:t>
      </w:r>
      <w:r>
        <w:rPr>
          <w:spacing w:val="21"/>
          <w:sz w:val="24"/>
          <w:szCs w:val="24"/>
        </w:rPr>
        <w:t xml:space="preserve"> </w:t>
      </w:r>
      <w:r>
        <w:rPr>
          <w:b/>
          <w:sz w:val="24"/>
          <w:szCs w:val="24"/>
        </w:rPr>
        <w:t>E</w:t>
      </w:r>
      <w:r>
        <w:rPr>
          <w:b/>
          <w:spacing w:val="1"/>
          <w:sz w:val="24"/>
          <w:szCs w:val="24"/>
        </w:rPr>
        <w:t>M</w:t>
      </w:r>
      <w:r>
        <w:rPr>
          <w:b/>
          <w:spacing w:val="-3"/>
          <w:sz w:val="24"/>
          <w:szCs w:val="24"/>
        </w:rPr>
        <w:t>P</w:t>
      </w:r>
      <w:r>
        <w:rPr>
          <w:b/>
          <w:sz w:val="24"/>
          <w:szCs w:val="24"/>
        </w:rPr>
        <w:t>T</w:t>
      </w:r>
      <w:r>
        <w:rPr>
          <w:b/>
          <w:spacing w:val="1"/>
          <w:sz w:val="24"/>
          <w:szCs w:val="24"/>
        </w:rPr>
        <w:t>Y</w:t>
      </w:r>
      <w:r>
        <w:rPr>
          <w:sz w:val="24"/>
          <w:szCs w:val="24"/>
        </w:rPr>
        <w:t>,</w:t>
      </w:r>
      <w:r>
        <w:rPr>
          <w:spacing w:val="21"/>
          <w:sz w:val="24"/>
          <w:szCs w:val="24"/>
        </w:rPr>
        <w:t xml:space="preserve"> </w:t>
      </w:r>
      <w:r>
        <w:rPr>
          <w:sz w:val="24"/>
          <w:szCs w:val="24"/>
        </w:rPr>
        <w:t>then</w:t>
      </w:r>
      <w:r>
        <w:rPr>
          <w:spacing w:val="18"/>
          <w:sz w:val="24"/>
          <w:szCs w:val="24"/>
        </w:rPr>
        <w:t xml:space="preserve"> </w:t>
      </w:r>
      <w:r>
        <w:rPr>
          <w:sz w:val="24"/>
          <w:szCs w:val="24"/>
        </w:rPr>
        <w:t>disp</w:t>
      </w:r>
      <w:r>
        <w:rPr>
          <w:spacing w:val="1"/>
          <w:sz w:val="24"/>
          <w:szCs w:val="24"/>
        </w:rPr>
        <w:t>la</w:t>
      </w:r>
      <w:r>
        <w:rPr>
          <w:sz w:val="24"/>
          <w:szCs w:val="24"/>
        </w:rPr>
        <w:t>y</w:t>
      </w:r>
      <w:r>
        <w:rPr>
          <w:spacing w:val="16"/>
          <w:sz w:val="24"/>
          <w:szCs w:val="24"/>
        </w:rPr>
        <w:t xml:space="preserve"> </w:t>
      </w:r>
      <w:r>
        <w:rPr>
          <w:b/>
          <w:spacing w:val="1"/>
          <w:sz w:val="24"/>
          <w:szCs w:val="24"/>
        </w:rPr>
        <w:t>"</w:t>
      </w:r>
      <w:r>
        <w:rPr>
          <w:b/>
          <w:sz w:val="24"/>
          <w:szCs w:val="24"/>
        </w:rPr>
        <w:t>Q</w:t>
      </w:r>
      <w:r>
        <w:rPr>
          <w:b/>
          <w:spacing w:val="1"/>
          <w:sz w:val="24"/>
          <w:szCs w:val="24"/>
        </w:rPr>
        <w:t>u</w:t>
      </w:r>
      <w:r>
        <w:rPr>
          <w:b/>
          <w:spacing w:val="-1"/>
          <w:sz w:val="24"/>
          <w:szCs w:val="24"/>
        </w:rPr>
        <w:t>e</w:t>
      </w:r>
      <w:r>
        <w:rPr>
          <w:b/>
          <w:spacing w:val="1"/>
          <w:sz w:val="24"/>
          <w:szCs w:val="24"/>
        </w:rPr>
        <w:t>u</w:t>
      </w:r>
      <w:r>
        <w:rPr>
          <w:b/>
          <w:sz w:val="24"/>
          <w:szCs w:val="24"/>
        </w:rPr>
        <w:t>e</w:t>
      </w:r>
      <w:r>
        <w:rPr>
          <w:b/>
          <w:spacing w:val="18"/>
          <w:sz w:val="24"/>
          <w:szCs w:val="24"/>
        </w:rPr>
        <w:t xml:space="preserve"> </w:t>
      </w:r>
      <w:r>
        <w:rPr>
          <w:b/>
          <w:sz w:val="24"/>
          <w:szCs w:val="24"/>
        </w:rPr>
        <w:t>is</w:t>
      </w:r>
      <w:r>
        <w:rPr>
          <w:b/>
          <w:spacing w:val="24"/>
          <w:sz w:val="24"/>
          <w:szCs w:val="24"/>
        </w:rPr>
        <w:t xml:space="preserve"> </w:t>
      </w:r>
      <w:r>
        <w:rPr>
          <w:b/>
          <w:sz w:val="24"/>
          <w:szCs w:val="24"/>
        </w:rPr>
        <w:t>E</w:t>
      </w:r>
      <w:r>
        <w:rPr>
          <w:b/>
          <w:spacing w:val="-1"/>
          <w:sz w:val="24"/>
          <w:szCs w:val="24"/>
        </w:rPr>
        <w:t>M</w:t>
      </w:r>
      <w:r>
        <w:rPr>
          <w:b/>
          <w:spacing w:val="-3"/>
          <w:sz w:val="24"/>
          <w:szCs w:val="24"/>
        </w:rPr>
        <w:t>P</w:t>
      </w:r>
      <w:r>
        <w:rPr>
          <w:b/>
          <w:sz w:val="24"/>
          <w:szCs w:val="24"/>
        </w:rPr>
        <w:t>T</w:t>
      </w:r>
      <w:r>
        <w:rPr>
          <w:b/>
          <w:spacing w:val="2"/>
          <w:sz w:val="24"/>
          <w:szCs w:val="24"/>
        </w:rPr>
        <w:t>Y</w:t>
      </w:r>
      <w:r>
        <w:rPr>
          <w:b/>
          <w:sz w:val="24"/>
          <w:szCs w:val="24"/>
        </w:rPr>
        <w:t>!</w:t>
      </w:r>
      <w:r>
        <w:rPr>
          <w:b/>
          <w:spacing w:val="-1"/>
          <w:sz w:val="24"/>
          <w:szCs w:val="24"/>
        </w:rPr>
        <w:t>!</w:t>
      </w:r>
      <w:r>
        <w:rPr>
          <w:b/>
          <w:sz w:val="24"/>
          <w:szCs w:val="24"/>
        </w:rPr>
        <w:t>!"</w:t>
      </w:r>
      <w:r>
        <w:rPr>
          <w:b/>
          <w:spacing w:val="20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nd</w:t>
      </w:r>
      <w:r>
        <w:rPr>
          <w:spacing w:val="19"/>
          <w:sz w:val="24"/>
          <w:szCs w:val="24"/>
        </w:rPr>
        <w:t xml:space="preserve"> </w:t>
      </w:r>
      <w:r>
        <w:rPr>
          <w:spacing w:val="3"/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rmin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te</w:t>
      </w:r>
      <w:r>
        <w:rPr>
          <w:spacing w:val="18"/>
          <w:sz w:val="24"/>
          <w:szCs w:val="24"/>
        </w:rPr>
        <w:t xml:space="preserve"> </w:t>
      </w:r>
      <w:r>
        <w:rPr>
          <w:sz w:val="24"/>
          <w:szCs w:val="24"/>
        </w:rPr>
        <w:t>the fun</w:t>
      </w:r>
      <w:r>
        <w:rPr>
          <w:spacing w:val="-2"/>
          <w:sz w:val="24"/>
          <w:szCs w:val="24"/>
        </w:rPr>
        <w:t>c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on.</w:t>
      </w:r>
    </w:p>
    <w:p w:rsidR="00691543" w:rsidRDefault="007B1AFE">
      <w:pPr>
        <w:spacing w:before="3"/>
        <w:ind w:left="520"/>
        <w:rPr>
          <w:sz w:val="24"/>
          <w:szCs w:val="24"/>
        </w:rPr>
      </w:pPr>
      <w:r>
        <w:rPr>
          <w:rFonts w:ascii="Segoe MDL2 Assets" w:eastAsia="Segoe MDL2 Assets" w:hAnsi="Segoe MDL2 Assets" w:cs="Segoe MDL2 Assets"/>
          <w:w w:val="45"/>
        </w:rPr>
        <w:t xml:space="preserve">         </w:t>
      </w:r>
      <w:r>
        <w:rPr>
          <w:rFonts w:ascii="Segoe MDL2 Assets" w:eastAsia="Segoe MDL2 Assets" w:hAnsi="Segoe MDL2 Assets" w:cs="Segoe MDL2 Assets"/>
          <w:spacing w:val="22"/>
          <w:w w:val="45"/>
        </w:rPr>
        <w:t xml:space="preserve"> </w:t>
      </w:r>
      <w:r>
        <w:rPr>
          <w:b/>
          <w:spacing w:val="1"/>
          <w:sz w:val="24"/>
          <w:szCs w:val="24"/>
        </w:rPr>
        <w:t>S</w:t>
      </w:r>
      <w:r>
        <w:rPr>
          <w:b/>
          <w:sz w:val="24"/>
          <w:szCs w:val="24"/>
        </w:rPr>
        <w:t>t</w:t>
      </w:r>
      <w:r>
        <w:rPr>
          <w:b/>
          <w:spacing w:val="-2"/>
          <w:sz w:val="24"/>
          <w:szCs w:val="24"/>
        </w:rPr>
        <w:t>e</w:t>
      </w:r>
      <w:r>
        <w:rPr>
          <w:b/>
          <w:sz w:val="24"/>
          <w:szCs w:val="24"/>
        </w:rPr>
        <w:t>p</w:t>
      </w:r>
      <w:r>
        <w:rPr>
          <w:b/>
          <w:spacing w:val="1"/>
          <w:sz w:val="24"/>
          <w:szCs w:val="24"/>
        </w:rPr>
        <w:t xml:space="preserve"> </w:t>
      </w:r>
      <w:r>
        <w:rPr>
          <w:b/>
          <w:sz w:val="24"/>
          <w:szCs w:val="24"/>
        </w:rPr>
        <w:t>3:</w:t>
      </w:r>
      <w:r>
        <w:rPr>
          <w:b/>
          <w:spacing w:val="2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I</w:t>
      </w:r>
      <w:r>
        <w:rPr>
          <w:sz w:val="24"/>
          <w:szCs w:val="24"/>
        </w:rPr>
        <w:t xml:space="preserve">f it is </w:t>
      </w:r>
      <w:r>
        <w:rPr>
          <w:b/>
          <w:sz w:val="24"/>
          <w:szCs w:val="24"/>
        </w:rPr>
        <w:t>NOT E</w:t>
      </w:r>
      <w:r>
        <w:rPr>
          <w:b/>
          <w:spacing w:val="-1"/>
          <w:sz w:val="24"/>
          <w:szCs w:val="24"/>
        </w:rPr>
        <w:t>M</w:t>
      </w:r>
      <w:r>
        <w:rPr>
          <w:b/>
          <w:spacing w:val="-3"/>
          <w:sz w:val="24"/>
          <w:szCs w:val="24"/>
        </w:rPr>
        <w:t>P</w:t>
      </w:r>
      <w:r>
        <w:rPr>
          <w:b/>
          <w:sz w:val="24"/>
          <w:szCs w:val="24"/>
        </w:rPr>
        <w:t>T</w:t>
      </w:r>
      <w:r>
        <w:rPr>
          <w:b/>
          <w:spacing w:val="1"/>
          <w:sz w:val="24"/>
          <w:szCs w:val="24"/>
        </w:rPr>
        <w:t>Y</w:t>
      </w:r>
      <w:r>
        <w:rPr>
          <w:sz w:val="24"/>
          <w:szCs w:val="24"/>
        </w:rPr>
        <w:t xml:space="preserve">, then 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fine</w:t>
      </w:r>
      <w:r>
        <w:rPr>
          <w:spacing w:val="-1"/>
          <w:sz w:val="24"/>
          <w:szCs w:val="24"/>
        </w:rPr>
        <w:t xml:space="preserve"> a</w:t>
      </w:r>
      <w:r>
        <w:rPr>
          <w:sz w:val="24"/>
          <w:szCs w:val="24"/>
        </w:rPr>
        <w:t>n in</w:t>
      </w:r>
      <w:r>
        <w:rPr>
          <w:spacing w:val="1"/>
          <w:sz w:val="24"/>
          <w:szCs w:val="24"/>
        </w:rPr>
        <w:t>te</w:t>
      </w:r>
      <w:r>
        <w:rPr>
          <w:spacing w:val="-2"/>
          <w:sz w:val="24"/>
          <w:szCs w:val="24"/>
        </w:rPr>
        <w:t>g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 v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2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ble</w:t>
      </w:r>
      <w:r>
        <w:rPr>
          <w:spacing w:val="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'</w:t>
      </w:r>
      <w:r>
        <w:rPr>
          <w:b/>
          <w:spacing w:val="3"/>
          <w:sz w:val="24"/>
          <w:szCs w:val="24"/>
        </w:rPr>
        <w:t>i</w:t>
      </w:r>
      <w:r>
        <w:rPr>
          <w:sz w:val="24"/>
          <w:szCs w:val="24"/>
        </w:rPr>
        <w:t>'</w:t>
      </w:r>
      <w:r>
        <w:rPr>
          <w:spacing w:val="-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nd 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</w:t>
      </w:r>
      <w:r>
        <w:rPr>
          <w:spacing w:val="3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'</w:t>
      </w:r>
      <w:r>
        <w:rPr>
          <w:b/>
          <w:sz w:val="24"/>
          <w:szCs w:val="24"/>
        </w:rPr>
        <w:t>i</w:t>
      </w:r>
      <w:r>
        <w:rPr>
          <w:b/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=</w:t>
      </w:r>
      <w:r>
        <w:rPr>
          <w:spacing w:val="1"/>
          <w:sz w:val="24"/>
          <w:szCs w:val="24"/>
        </w:rPr>
        <w:t xml:space="preserve"> </w:t>
      </w:r>
      <w:r>
        <w:rPr>
          <w:b/>
          <w:spacing w:val="1"/>
          <w:sz w:val="24"/>
          <w:szCs w:val="24"/>
        </w:rPr>
        <w:t>f</w:t>
      </w:r>
      <w:r>
        <w:rPr>
          <w:b/>
          <w:spacing w:val="-1"/>
          <w:sz w:val="24"/>
          <w:szCs w:val="24"/>
        </w:rPr>
        <w:t>r</w:t>
      </w:r>
      <w:r>
        <w:rPr>
          <w:b/>
          <w:sz w:val="24"/>
          <w:szCs w:val="24"/>
        </w:rPr>
        <w:t>o</w:t>
      </w:r>
      <w:r>
        <w:rPr>
          <w:b/>
          <w:spacing w:val="1"/>
          <w:sz w:val="24"/>
          <w:szCs w:val="24"/>
        </w:rPr>
        <w:t>n</w:t>
      </w:r>
      <w:r>
        <w:rPr>
          <w:b/>
          <w:sz w:val="24"/>
          <w:szCs w:val="24"/>
        </w:rPr>
        <w:t>t</w:t>
      </w:r>
      <w:r>
        <w:rPr>
          <w:spacing w:val="-2"/>
          <w:sz w:val="24"/>
          <w:szCs w:val="24"/>
        </w:rPr>
        <w:t>'.</w:t>
      </w:r>
    </w:p>
    <w:p w:rsidR="00691543" w:rsidRDefault="00691543">
      <w:pPr>
        <w:spacing w:before="10" w:line="120" w:lineRule="exact"/>
        <w:rPr>
          <w:sz w:val="13"/>
          <w:szCs w:val="13"/>
        </w:rPr>
      </w:pPr>
    </w:p>
    <w:p w:rsidR="00691543" w:rsidRDefault="007B1AFE">
      <w:pPr>
        <w:tabs>
          <w:tab w:val="left" w:pos="880"/>
        </w:tabs>
        <w:spacing w:line="360" w:lineRule="auto"/>
        <w:ind w:left="880" w:right="137" w:hanging="360"/>
        <w:jc w:val="both"/>
        <w:rPr>
          <w:sz w:val="24"/>
          <w:szCs w:val="24"/>
        </w:rPr>
      </w:pPr>
      <w:r>
        <w:rPr>
          <w:rFonts w:ascii="Segoe MDL2 Assets" w:eastAsia="Segoe MDL2 Assets" w:hAnsi="Segoe MDL2 Assets" w:cs="Segoe MDL2 Assets"/>
          <w:w w:val="45"/>
        </w:rPr>
        <w:t></w:t>
      </w:r>
      <w:r>
        <w:rPr>
          <w:rFonts w:ascii="Segoe MDL2 Assets" w:eastAsia="Segoe MDL2 Assets" w:hAnsi="Segoe MDL2 Assets" w:cs="Segoe MDL2 Assets"/>
        </w:rPr>
        <w:tab/>
      </w:r>
      <w:r>
        <w:rPr>
          <w:b/>
          <w:spacing w:val="1"/>
          <w:sz w:val="24"/>
          <w:szCs w:val="24"/>
        </w:rPr>
        <w:t>S</w:t>
      </w:r>
      <w:r>
        <w:rPr>
          <w:b/>
          <w:sz w:val="24"/>
          <w:szCs w:val="24"/>
        </w:rPr>
        <w:t>t</w:t>
      </w:r>
      <w:r>
        <w:rPr>
          <w:b/>
          <w:spacing w:val="-2"/>
          <w:sz w:val="24"/>
          <w:szCs w:val="24"/>
        </w:rPr>
        <w:t>e</w:t>
      </w:r>
      <w:r>
        <w:rPr>
          <w:b/>
          <w:sz w:val="24"/>
          <w:szCs w:val="24"/>
        </w:rPr>
        <w:t>p</w:t>
      </w:r>
      <w:r>
        <w:rPr>
          <w:b/>
          <w:spacing w:val="41"/>
          <w:sz w:val="24"/>
          <w:szCs w:val="24"/>
        </w:rPr>
        <w:t xml:space="preserve"> </w:t>
      </w:r>
      <w:r>
        <w:rPr>
          <w:b/>
          <w:sz w:val="24"/>
          <w:szCs w:val="24"/>
        </w:rPr>
        <w:t>4:</w:t>
      </w:r>
      <w:r>
        <w:rPr>
          <w:b/>
          <w:spacing w:val="41"/>
          <w:sz w:val="24"/>
          <w:szCs w:val="24"/>
        </w:rPr>
        <w:t xml:space="preserve"> </w:t>
      </w:r>
      <w:r>
        <w:rPr>
          <w:sz w:val="24"/>
          <w:szCs w:val="24"/>
        </w:rPr>
        <w:t>Ch</w:t>
      </w:r>
      <w:r>
        <w:rPr>
          <w:spacing w:val="-1"/>
          <w:sz w:val="24"/>
          <w:szCs w:val="24"/>
        </w:rPr>
        <w:t>ec</w:t>
      </w:r>
      <w:r>
        <w:rPr>
          <w:sz w:val="24"/>
          <w:szCs w:val="24"/>
        </w:rPr>
        <w:t>k</w:t>
      </w:r>
      <w:r>
        <w:rPr>
          <w:spacing w:val="41"/>
          <w:sz w:val="24"/>
          <w:szCs w:val="24"/>
        </w:rPr>
        <w:t xml:space="preserve"> </w:t>
      </w:r>
      <w:r>
        <w:rPr>
          <w:sz w:val="24"/>
          <w:szCs w:val="24"/>
        </w:rPr>
        <w:t>wh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ther</w:t>
      </w:r>
      <w:r>
        <w:rPr>
          <w:spacing w:val="4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'</w:t>
      </w:r>
      <w:r>
        <w:rPr>
          <w:b/>
          <w:spacing w:val="1"/>
          <w:sz w:val="24"/>
          <w:szCs w:val="24"/>
        </w:rPr>
        <w:t>f</w:t>
      </w:r>
      <w:r>
        <w:rPr>
          <w:b/>
          <w:spacing w:val="-1"/>
          <w:sz w:val="24"/>
          <w:szCs w:val="24"/>
        </w:rPr>
        <w:t>r</w:t>
      </w:r>
      <w:r>
        <w:rPr>
          <w:b/>
          <w:sz w:val="24"/>
          <w:szCs w:val="24"/>
        </w:rPr>
        <w:t>o</w:t>
      </w:r>
      <w:r>
        <w:rPr>
          <w:b/>
          <w:spacing w:val="1"/>
          <w:sz w:val="24"/>
          <w:szCs w:val="24"/>
        </w:rPr>
        <w:t>n</w:t>
      </w:r>
      <w:r>
        <w:rPr>
          <w:b/>
          <w:sz w:val="24"/>
          <w:szCs w:val="24"/>
        </w:rPr>
        <w:t>t</w:t>
      </w:r>
      <w:r>
        <w:rPr>
          <w:b/>
          <w:spacing w:val="40"/>
          <w:sz w:val="24"/>
          <w:szCs w:val="24"/>
        </w:rPr>
        <w:t xml:space="preserve"> </w:t>
      </w:r>
      <w:r>
        <w:rPr>
          <w:b/>
          <w:sz w:val="24"/>
          <w:szCs w:val="24"/>
        </w:rPr>
        <w:t>&lt;=</w:t>
      </w:r>
      <w:r>
        <w:rPr>
          <w:b/>
          <w:spacing w:val="41"/>
          <w:sz w:val="24"/>
          <w:szCs w:val="24"/>
        </w:rPr>
        <w:t xml:space="preserve"> </w:t>
      </w:r>
      <w:r>
        <w:rPr>
          <w:b/>
          <w:spacing w:val="-1"/>
          <w:sz w:val="24"/>
          <w:szCs w:val="24"/>
        </w:rPr>
        <w:t>re</w:t>
      </w:r>
      <w:r>
        <w:rPr>
          <w:b/>
          <w:sz w:val="24"/>
          <w:szCs w:val="24"/>
        </w:rPr>
        <w:t>a</w:t>
      </w:r>
      <w:r>
        <w:rPr>
          <w:b/>
          <w:spacing w:val="2"/>
          <w:sz w:val="24"/>
          <w:szCs w:val="24"/>
        </w:rPr>
        <w:t>r</w:t>
      </w:r>
      <w:r>
        <w:rPr>
          <w:spacing w:val="-2"/>
          <w:sz w:val="24"/>
          <w:szCs w:val="24"/>
        </w:rPr>
        <w:t>'</w:t>
      </w:r>
      <w:r>
        <w:rPr>
          <w:sz w:val="24"/>
          <w:szCs w:val="24"/>
        </w:rPr>
        <w:t>,</w:t>
      </w:r>
      <w:r>
        <w:rPr>
          <w:spacing w:val="41"/>
          <w:sz w:val="24"/>
          <w:szCs w:val="24"/>
        </w:rPr>
        <w:t xml:space="preserve"> </w:t>
      </w:r>
      <w:r>
        <w:rPr>
          <w:sz w:val="24"/>
          <w:szCs w:val="24"/>
        </w:rPr>
        <w:t>if</w:t>
      </w:r>
      <w:r>
        <w:rPr>
          <w:spacing w:val="40"/>
          <w:sz w:val="24"/>
          <w:szCs w:val="24"/>
        </w:rPr>
        <w:t xml:space="preserve"> </w:t>
      </w:r>
      <w:r>
        <w:rPr>
          <w:sz w:val="24"/>
          <w:szCs w:val="24"/>
        </w:rPr>
        <w:t>it</w:t>
      </w:r>
      <w:r>
        <w:rPr>
          <w:spacing w:val="41"/>
          <w:sz w:val="24"/>
          <w:szCs w:val="24"/>
        </w:rPr>
        <w:t xml:space="preserve"> </w:t>
      </w:r>
      <w:r>
        <w:rPr>
          <w:sz w:val="24"/>
          <w:szCs w:val="24"/>
        </w:rPr>
        <w:t>is</w:t>
      </w:r>
      <w:r>
        <w:rPr>
          <w:spacing w:val="40"/>
          <w:sz w:val="24"/>
          <w:szCs w:val="24"/>
        </w:rPr>
        <w:t xml:space="preserve"> </w:t>
      </w:r>
      <w:r>
        <w:rPr>
          <w:b/>
          <w:sz w:val="24"/>
          <w:szCs w:val="24"/>
        </w:rPr>
        <w:t>TR</w:t>
      </w:r>
      <w:r>
        <w:rPr>
          <w:b/>
          <w:spacing w:val="-1"/>
          <w:sz w:val="24"/>
          <w:szCs w:val="24"/>
        </w:rPr>
        <w:t>U</w:t>
      </w:r>
      <w:r>
        <w:rPr>
          <w:b/>
          <w:spacing w:val="1"/>
          <w:sz w:val="24"/>
          <w:szCs w:val="24"/>
        </w:rPr>
        <w:t>E</w:t>
      </w:r>
      <w:r>
        <w:rPr>
          <w:sz w:val="24"/>
          <w:szCs w:val="24"/>
        </w:rPr>
        <w:t>,</w:t>
      </w:r>
      <w:r>
        <w:rPr>
          <w:spacing w:val="41"/>
          <w:sz w:val="24"/>
          <w:szCs w:val="24"/>
        </w:rPr>
        <w:t xml:space="preserve"> </w:t>
      </w:r>
      <w:r>
        <w:rPr>
          <w:sz w:val="24"/>
          <w:szCs w:val="24"/>
        </w:rPr>
        <w:t>then</w:t>
      </w:r>
      <w:r>
        <w:rPr>
          <w:spacing w:val="40"/>
          <w:sz w:val="24"/>
          <w:szCs w:val="24"/>
        </w:rPr>
        <w:t xml:space="preserve"> </w:t>
      </w:r>
      <w:r>
        <w:rPr>
          <w:sz w:val="24"/>
          <w:szCs w:val="24"/>
        </w:rPr>
        <w:t>disp</w:t>
      </w:r>
      <w:r>
        <w:rPr>
          <w:spacing w:val="1"/>
          <w:sz w:val="24"/>
          <w:szCs w:val="24"/>
        </w:rPr>
        <w:t>la</w:t>
      </w:r>
      <w:r>
        <w:rPr>
          <w:sz w:val="24"/>
          <w:szCs w:val="24"/>
        </w:rPr>
        <w:t>y</w:t>
      </w:r>
      <w:r>
        <w:rPr>
          <w:spacing w:val="36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'</w:t>
      </w:r>
      <w:r>
        <w:rPr>
          <w:b/>
          <w:spacing w:val="1"/>
          <w:sz w:val="24"/>
          <w:szCs w:val="24"/>
        </w:rPr>
        <w:t>qu</w:t>
      </w:r>
      <w:r>
        <w:rPr>
          <w:b/>
          <w:spacing w:val="-1"/>
          <w:sz w:val="24"/>
          <w:szCs w:val="24"/>
        </w:rPr>
        <w:t>e</w:t>
      </w:r>
      <w:r>
        <w:rPr>
          <w:b/>
          <w:spacing w:val="1"/>
          <w:sz w:val="24"/>
          <w:szCs w:val="24"/>
        </w:rPr>
        <w:t>u</w:t>
      </w:r>
      <w:r>
        <w:rPr>
          <w:b/>
          <w:spacing w:val="-1"/>
          <w:sz w:val="24"/>
          <w:szCs w:val="24"/>
        </w:rPr>
        <w:t>e</w:t>
      </w:r>
      <w:r>
        <w:rPr>
          <w:b/>
          <w:sz w:val="24"/>
          <w:szCs w:val="24"/>
        </w:rPr>
        <w:t>[i</w:t>
      </w:r>
      <w:r>
        <w:rPr>
          <w:b/>
          <w:spacing w:val="2"/>
          <w:sz w:val="24"/>
          <w:szCs w:val="24"/>
        </w:rPr>
        <w:t>]</w:t>
      </w:r>
      <w:r>
        <w:rPr>
          <w:sz w:val="24"/>
          <w:szCs w:val="24"/>
        </w:rPr>
        <w:t>' v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lue</w:t>
      </w:r>
      <w:r>
        <w:rPr>
          <w:spacing w:val="4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nd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in</w:t>
      </w:r>
      <w:r>
        <w:rPr>
          <w:spacing w:val="2"/>
          <w:sz w:val="24"/>
          <w:szCs w:val="24"/>
        </w:rPr>
        <w:t>c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ment</w:t>
      </w:r>
      <w:r>
        <w:rPr>
          <w:spacing w:val="7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'</w:t>
      </w:r>
      <w:r>
        <w:rPr>
          <w:b/>
          <w:spacing w:val="3"/>
          <w:sz w:val="24"/>
          <w:szCs w:val="24"/>
        </w:rPr>
        <w:t>i</w:t>
      </w:r>
      <w:r>
        <w:rPr>
          <w:sz w:val="24"/>
          <w:szCs w:val="24"/>
        </w:rPr>
        <w:t>'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v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lue</w:t>
      </w:r>
      <w:r>
        <w:rPr>
          <w:spacing w:val="4"/>
          <w:sz w:val="24"/>
          <w:szCs w:val="24"/>
        </w:rPr>
        <w:t xml:space="preserve"> </w:t>
      </w:r>
      <w:r>
        <w:rPr>
          <w:spacing w:val="5"/>
          <w:sz w:val="24"/>
          <w:szCs w:val="24"/>
        </w:rPr>
        <w:t>b</w:t>
      </w:r>
      <w:r>
        <w:rPr>
          <w:sz w:val="24"/>
          <w:szCs w:val="24"/>
        </w:rPr>
        <w:t>y one</w:t>
      </w:r>
      <w:r>
        <w:rPr>
          <w:spacing w:val="6"/>
          <w:sz w:val="24"/>
          <w:szCs w:val="24"/>
        </w:rPr>
        <w:t xml:space="preserve"> </w:t>
      </w:r>
      <w:r>
        <w:rPr>
          <w:sz w:val="24"/>
          <w:szCs w:val="24"/>
        </w:rPr>
        <w:t>(</w:t>
      </w:r>
      <w:r>
        <w:rPr>
          <w:b/>
          <w:sz w:val="24"/>
          <w:szCs w:val="24"/>
        </w:rPr>
        <w:t>i+</w:t>
      </w:r>
      <w:r>
        <w:rPr>
          <w:b/>
          <w:spacing w:val="1"/>
          <w:sz w:val="24"/>
          <w:szCs w:val="24"/>
        </w:rPr>
        <w:t>+</w:t>
      </w:r>
      <w:r>
        <w:rPr>
          <w:sz w:val="24"/>
          <w:szCs w:val="24"/>
        </w:rPr>
        <w:t>).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ea</w:t>
      </w:r>
      <w:r>
        <w:rPr>
          <w:sz w:val="24"/>
          <w:szCs w:val="24"/>
        </w:rPr>
        <w:t>t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the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me</w:t>
      </w:r>
      <w:r>
        <w:rPr>
          <w:spacing w:val="6"/>
          <w:sz w:val="24"/>
          <w:szCs w:val="24"/>
        </w:rPr>
        <w:t xml:space="preserve"> </w:t>
      </w:r>
      <w:r>
        <w:rPr>
          <w:sz w:val="24"/>
          <w:szCs w:val="24"/>
        </w:rPr>
        <w:t>unt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l</w:t>
      </w:r>
      <w:r>
        <w:rPr>
          <w:spacing w:val="5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'</w:t>
      </w:r>
      <w:r>
        <w:rPr>
          <w:b/>
          <w:sz w:val="24"/>
          <w:szCs w:val="24"/>
        </w:rPr>
        <w:t>i</w:t>
      </w:r>
      <w:r>
        <w:rPr>
          <w:b/>
          <w:spacing w:val="5"/>
          <w:sz w:val="24"/>
          <w:szCs w:val="24"/>
        </w:rPr>
        <w:t xml:space="preserve"> </w:t>
      </w:r>
      <w:r>
        <w:rPr>
          <w:b/>
          <w:spacing w:val="2"/>
          <w:sz w:val="24"/>
          <w:szCs w:val="24"/>
        </w:rPr>
        <w:t>&lt;</w:t>
      </w:r>
      <w:r>
        <w:rPr>
          <w:b/>
          <w:sz w:val="24"/>
          <w:szCs w:val="24"/>
        </w:rPr>
        <w:t>=</w:t>
      </w:r>
      <w:r>
        <w:rPr>
          <w:b/>
          <w:spacing w:val="5"/>
          <w:sz w:val="24"/>
          <w:szCs w:val="24"/>
        </w:rPr>
        <w:t xml:space="preserve"> </w:t>
      </w:r>
      <w:r>
        <w:rPr>
          <w:b/>
          <w:spacing w:val="-1"/>
          <w:sz w:val="24"/>
          <w:szCs w:val="24"/>
        </w:rPr>
        <w:t>re</w:t>
      </w:r>
      <w:r>
        <w:rPr>
          <w:b/>
          <w:sz w:val="24"/>
          <w:szCs w:val="24"/>
        </w:rPr>
        <w:t>a</w:t>
      </w:r>
      <w:r>
        <w:rPr>
          <w:b/>
          <w:spacing w:val="3"/>
          <w:sz w:val="24"/>
          <w:szCs w:val="24"/>
        </w:rPr>
        <w:t>r</w:t>
      </w:r>
      <w:r>
        <w:rPr>
          <w:sz w:val="24"/>
          <w:szCs w:val="24"/>
        </w:rPr>
        <w:t>' b</w:t>
      </w:r>
      <w:r>
        <w:rPr>
          <w:spacing w:val="-1"/>
          <w:sz w:val="24"/>
          <w:szCs w:val="24"/>
        </w:rPr>
        <w:t>ec</w:t>
      </w:r>
      <w:r>
        <w:rPr>
          <w:sz w:val="24"/>
          <w:szCs w:val="24"/>
        </w:rPr>
        <w:t>omes</w:t>
      </w:r>
      <w:r>
        <w:rPr>
          <w:spacing w:val="2"/>
          <w:sz w:val="24"/>
          <w:szCs w:val="24"/>
        </w:rPr>
        <w:t xml:space="preserve"> </w:t>
      </w:r>
      <w:r>
        <w:rPr>
          <w:b/>
          <w:spacing w:val="-3"/>
          <w:sz w:val="24"/>
          <w:szCs w:val="24"/>
        </w:rPr>
        <w:t>F</w:t>
      </w:r>
      <w:r>
        <w:rPr>
          <w:b/>
          <w:sz w:val="24"/>
          <w:szCs w:val="24"/>
        </w:rPr>
        <w:t>AL</w:t>
      </w:r>
      <w:r>
        <w:rPr>
          <w:b/>
          <w:spacing w:val="1"/>
          <w:sz w:val="24"/>
          <w:szCs w:val="24"/>
        </w:rPr>
        <w:t>S</w:t>
      </w:r>
      <w:r>
        <w:rPr>
          <w:b/>
          <w:spacing w:val="2"/>
          <w:sz w:val="24"/>
          <w:szCs w:val="24"/>
        </w:rPr>
        <w:t>E</w:t>
      </w:r>
      <w:r>
        <w:rPr>
          <w:sz w:val="24"/>
          <w:szCs w:val="24"/>
        </w:rPr>
        <w:t>.</w:t>
      </w:r>
    </w:p>
    <w:p w:rsidR="00691543" w:rsidRDefault="007B1AFE">
      <w:pPr>
        <w:spacing w:before="4"/>
        <w:ind w:left="520"/>
        <w:rPr>
          <w:sz w:val="24"/>
          <w:szCs w:val="24"/>
        </w:rPr>
      </w:pPr>
      <w:r>
        <w:rPr>
          <w:rFonts w:ascii="Segoe MDL2 Assets" w:eastAsia="Segoe MDL2 Assets" w:hAnsi="Segoe MDL2 Assets" w:cs="Segoe MDL2 Assets"/>
          <w:w w:val="45"/>
        </w:rPr>
        <w:t xml:space="preserve">         </w:t>
      </w:r>
      <w:r>
        <w:rPr>
          <w:rFonts w:ascii="Segoe MDL2 Assets" w:eastAsia="Segoe MDL2 Assets" w:hAnsi="Segoe MDL2 Assets" w:cs="Segoe MDL2 Assets"/>
          <w:spacing w:val="22"/>
          <w:w w:val="45"/>
        </w:rPr>
        <w:t xml:space="preserve"> </w:t>
      </w:r>
      <w:r>
        <w:rPr>
          <w:b/>
          <w:spacing w:val="1"/>
          <w:sz w:val="24"/>
          <w:szCs w:val="24"/>
        </w:rPr>
        <w:t>S</w:t>
      </w:r>
      <w:r>
        <w:rPr>
          <w:b/>
          <w:sz w:val="24"/>
          <w:szCs w:val="24"/>
        </w:rPr>
        <w:t>t</w:t>
      </w:r>
      <w:r>
        <w:rPr>
          <w:b/>
          <w:spacing w:val="-2"/>
          <w:sz w:val="24"/>
          <w:szCs w:val="24"/>
        </w:rPr>
        <w:t>e</w:t>
      </w:r>
      <w:r>
        <w:rPr>
          <w:b/>
          <w:sz w:val="24"/>
          <w:szCs w:val="24"/>
        </w:rPr>
        <w:t>p</w:t>
      </w:r>
      <w:r>
        <w:rPr>
          <w:b/>
          <w:spacing w:val="12"/>
          <w:sz w:val="24"/>
          <w:szCs w:val="24"/>
        </w:rPr>
        <w:t xml:space="preserve"> </w:t>
      </w:r>
      <w:r>
        <w:rPr>
          <w:b/>
          <w:sz w:val="24"/>
          <w:szCs w:val="24"/>
        </w:rPr>
        <w:t>5:</w:t>
      </w:r>
      <w:r>
        <w:rPr>
          <w:b/>
          <w:spacing w:val="14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I</w:t>
      </w:r>
      <w:r>
        <w:rPr>
          <w:sz w:val="24"/>
          <w:szCs w:val="24"/>
        </w:rPr>
        <w:t>f</w:t>
      </w:r>
      <w:r>
        <w:rPr>
          <w:spacing w:val="13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'</w:t>
      </w:r>
      <w:r>
        <w:rPr>
          <w:b/>
          <w:spacing w:val="1"/>
          <w:sz w:val="24"/>
          <w:szCs w:val="24"/>
        </w:rPr>
        <w:t>f</w:t>
      </w:r>
      <w:r>
        <w:rPr>
          <w:b/>
          <w:spacing w:val="-1"/>
          <w:sz w:val="24"/>
          <w:szCs w:val="24"/>
        </w:rPr>
        <w:t>r</w:t>
      </w:r>
      <w:r>
        <w:rPr>
          <w:b/>
          <w:sz w:val="24"/>
          <w:szCs w:val="24"/>
        </w:rPr>
        <w:t>o</w:t>
      </w:r>
      <w:r>
        <w:rPr>
          <w:b/>
          <w:spacing w:val="1"/>
          <w:sz w:val="24"/>
          <w:szCs w:val="24"/>
        </w:rPr>
        <w:t>n</w:t>
      </w:r>
      <w:r>
        <w:rPr>
          <w:b/>
          <w:sz w:val="24"/>
          <w:szCs w:val="24"/>
        </w:rPr>
        <w:t>t</w:t>
      </w:r>
      <w:r>
        <w:rPr>
          <w:b/>
          <w:spacing w:val="11"/>
          <w:sz w:val="24"/>
          <w:szCs w:val="24"/>
        </w:rPr>
        <w:t xml:space="preserve"> </w:t>
      </w:r>
      <w:r>
        <w:rPr>
          <w:b/>
          <w:sz w:val="24"/>
          <w:szCs w:val="24"/>
        </w:rPr>
        <w:t>&lt;=</w:t>
      </w:r>
      <w:r>
        <w:rPr>
          <w:b/>
          <w:spacing w:val="12"/>
          <w:sz w:val="24"/>
          <w:szCs w:val="24"/>
        </w:rPr>
        <w:t xml:space="preserve"> </w:t>
      </w:r>
      <w:r>
        <w:rPr>
          <w:b/>
          <w:spacing w:val="-1"/>
          <w:sz w:val="24"/>
          <w:szCs w:val="24"/>
        </w:rPr>
        <w:t>re</w:t>
      </w:r>
      <w:r>
        <w:rPr>
          <w:b/>
          <w:sz w:val="24"/>
          <w:szCs w:val="24"/>
        </w:rPr>
        <w:t>a</w:t>
      </w:r>
      <w:r>
        <w:rPr>
          <w:b/>
          <w:spacing w:val="3"/>
          <w:sz w:val="24"/>
          <w:szCs w:val="24"/>
        </w:rPr>
        <w:t>r</w:t>
      </w:r>
      <w:r>
        <w:rPr>
          <w:sz w:val="24"/>
          <w:szCs w:val="24"/>
        </w:rPr>
        <w:t>'</w:t>
      </w:r>
      <w:r>
        <w:rPr>
          <w:spacing w:val="9"/>
          <w:sz w:val="24"/>
          <w:szCs w:val="24"/>
        </w:rPr>
        <w:t xml:space="preserve"> </w:t>
      </w:r>
      <w:r>
        <w:rPr>
          <w:sz w:val="24"/>
          <w:szCs w:val="24"/>
        </w:rPr>
        <w:t>is</w:t>
      </w:r>
      <w:r>
        <w:rPr>
          <w:spacing w:val="15"/>
          <w:sz w:val="24"/>
          <w:szCs w:val="24"/>
        </w:rPr>
        <w:t xml:space="preserve"> </w:t>
      </w:r>
      <w:r>
        <w:rPr>
          <w:b/>
          <w:spacing w:val="-3"/>
          <w:sz w:val="24"/>
          <w:szCs w:val="24"/>
        </w:rPr>
        <w:t>F</w:t>
      </w:r>
      <w:r>
        <w:rPr>
          <w:b/>
          <w:sz w:val="24"/>
          <w:szCs w:val="24"/>
        </w:rPr>
        <w:t>AL</w:t>
      </w:r>
      <w:r>
        <w:rPr>
          <w:b/>
          <w:spacing w:val="1"/>
          <w:sz w:val="24"/>
          <w:szCs w:val="24"/>
        </w:rPr>
        <w:t>SE</w:t>
      </w:r>
      <w:r>
        <w:rPr>
          <w:sz w:val="24"/>
          <w:szCs w:val="24"/>
        </w:rPr>
        <w:t>,</w:t>
      </w:r>
      <w:r>
        <w:rPr>
          <w:spacing w:val="12"/>
          <w:sz w:val="24"/>
          <w:szCs w:val="24"/>
        </w:rPr>
        <w:t xml:space="preserve"> </w:t>
      </w:r>
      <w:r>
        <w:rPr>
          <w:sz w:val="24"/>
          <w:szCs w:val="24"/>
        </w:rPr>
        <w:t>then</w:t>
      </w:r>
      <w:r>
        <w:rPr>
          <w:spacing w:val="11"/>
          <w:sz w:val="24"/>
          <w:szCs w:val="24"/>
        </w:rPr>
        <w:t xml:space="preserve"> </w:t>
      </w:r>
      <w:r>
        <w:rPr>
          <w:sz w:val="24"/>
          <w:szCs w:val="24"/>
        </w:rPr>
        <w:t>disp</w:t>
      </w:r>
      <w:r>
        <w:rPr>
          <w:spacing w:val="1"/>
          <w:sz w:val="24"/>
          <w:szCs w:val="24"/>
        </w:rPr>
        <w:t>la</w:t>
      </w:r>
      <w:r>
        <w:rPr>
          <w:sz w:val="24"/>
          <w:szCs w:val="24"/>
        </w:rPr>
        <w:t>y</w:t>
      </w:r>
      <w:r>
        <w:rPr>
          <w:spacing w:val="9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'</w:t>
      </w:r>
      <w:r>
        <w:rPr>
          <w:b/>
          <w:spacing w:val="1"/>
          <w:sz w:val="24"/>
          <w:szCs w:val="24"/>
        </w:rPr>
        <w:t>qu</w:t>
      </w:r>
      <w:r>
        <w:rPr>
          <w:b/>
          <w:spacing w:val="-1"/>
          <w:sz w:val="24"/>
          <w:szCs w:val="24"/>
        </w:rPr>
        <w:t>e</w:t>
      </w:r>
      <w:r>
        <w:rPr>
          <w:b/>
          <w:spacing w:val="1"/>
          <w:sz w:val="24"/>
          <w:szCs w:val="24"/>
        </w:rPr>
        <w:t>u</w:t>
      </w:r>
      <w:r>
        <w:rPr>
          <w:b/>
          <w:spacing w:val="-1"/>
          <w:sz w:val="24"/>
          <w:szCs w:val="24"/>
        </w:rPr>
        <w:t>e</w:t>
      </w:r>
      <w:r>
        <w:rPr>
          <w:b/>
          <w:sz w:val="24"/>
          <w:szCs w:val="24"/>
        </w:rPr>
        <w:t>[i</w:t>
      </w:r>
      <w:r>
        <w:rPr>
          <w:b/>
          <w:spacing w:val="2"/>
          <w:sz w:val="24"/>
          <w:szCs w:val="24"/>
        </w:rPr>
        <w:t>]</w:t>
      </w:r>
      <w:r>
        <w:rPr>
          <w:sz w:val="24"/>
          <w:szCs w:val="24"/>
        </w:rPr>
        <w:t>'</w:t>
      </w:r>
      <w:r>
        <w:rPr>
          <w:spacing w:val="9"/>
          <w:sz w:val="24"/>
          <w:szCs w:val="24"/>
        </w:rPr>
        <w:t xml:space="preserve"> </w:t>
      </w:r>
      <w:r>
        <w:rPr>
          <w:sz w:val="24"/>
          <w:szCs w:val="24"/>
        </w:rPr>
        <w:t>v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3"/>
          <w:sz w:val="24"/>
          <w:szCs w:val="24"/>
        </w:rPr>
        <w:t>u</w:t>
      </w:r>
      <w:r>
        <w:rPr>
          <w:sz w:val="24"/>
          <w:szCs w:val="24"/>
        </w:rPr>
        <w:t>e</w:t>
      </w:r>
      <w:r>
        <w:rPr>
          <w:spacing w:val="1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nd</w:t>
      </w:r>
      <w:r>
        <w:rPr>
          <w:spacing w:val="12"/>
          <w:sz w:val="24"/>
          <w:szCs w:val="24"/>
        </w:rPr>
        <w:t xml:space="preserve"> </w:t>
      </w:r>
      <w:r>
        <w:rPr>
          <w:sz w:val="24"/>
          <w:szCs w:val="24"/>
        </w:rPr>
        <w:t>inc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ment</w:t>
      </w:r>
    </w:p>
    <w:p w:rsidR="00691543" w:rsidRDefault="00691543">
      <w:pPr>
        <w:spacing w:before="9" w:line="120" w:lineRule="exact"/>
        <w:rPr>
          <w:sz w:val="13"/>
          <w:szCs w:val="13"/>
        </w:rPr>
      </w:pPr>
    </w:p>
    <w:p w:rsidR="00691543" w:rsidRDefault="007B1AFE">
      <w:pPr>
        <w:ind w:left="880"/>
        <w:rPr>
          <w:sz w:val="24"/>
          <w:szCs w:val="24"/>
        </w:rPr>
      </w:pPr>
      <w:r>
        <w:rPr>
          <w:spacing w:val="-2"/>
          <w:sz w:val="24"/>
          <w:szCs w:val="24"/>
        </w:rPr>
        <w:t>'</w:t>
      </w:r>
      <w:r>
        <w:rPr>
          <w:b/>
          <w:spacing w:val="3"/>
          <w:sz w:val="24"/>
          <w:szCs w:val="24"/>
        </w:rPr>
        <w:t>i</w:t>
      </w:r>
      <w:r>
        <w:rPr>
          <w:sz w:val="24"/>
          <w:szCs w:val="24"/>
        </w:rPr>
        <w:t>'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v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lue </w:t>
      </w:r>
      <w:r>
        <w:rPr>
          <w:spacing w:val="4"/>
          <w:sz w:val="24"/>
          <w:szCs w:val="24"/>
        </w:rPr>
        <w:t>b</w:t>
      </w:r>
      <w:r>
        <w:rPr>
          <w:sz w:val="24"/>
          <w:szCs w:val="24"/>
        </w:rPr>
        <w:t>y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o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e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(</w:t>
      </w:r>
      <w:r>
        <w:rPr>
          <w:b/>
          <w:sz w:val="24"/>
          <w:szCs w:val="24"/>
        </w:rPr>
        <w:t>i++</w:t>
      </w:r>
      <w:r>
        <w:rPr>
          <w:sz w:val="24"/>
          <w:szCs w:val="24"/>
        </w:rPr>
        <w:t>). R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ea</w:t>
      </w:r>
      <w:r>
        <w:rPr>
          <w:sz w:val="24"/>
          <w:szCs w:val="24"/>
        </w:rPr>
        <w:t xml:space="preserve">t 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he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same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unt</w:t>
      </w:r>
      <w:r>
        <w:rPr>
          <w:spacing w:val="1"/>
          <w:sz w:val="24"/>
          <w:szCs w:val="24"/>
        </w:rPr>
        <w:t>i</w:t>
      </w:r>
      <w:r>
        <w:rPr>
          <w:spacing w:val="3"/>
          <w:sz w:val="24"/>
          <w:szCs w:val="24"/>
        </w:rPr>
        <w:t>l</w:t>
      </w:r>
      <w:r>
        <w:rPr>
          <w:spacing w:val="-1"/>
          <w:sz w:val="24"/>
          <w:szCs w:val="24"/>
        </w:rPr>
        <w:t>'</w:t>
      </w:r>
      <w:r>
        <w:rPr>
          <w:b/>
          <w:sz w:val="24"/>
          <w:szCs w:val="24"/>
        </w:rPr>
        <w:t xml:space="preserve">i &lt;= </w:t>
      </w:r>
      <w:r>
        <w:rPr>
          <w:b/>
          <w:spacing w:val="1"/>
          <w:sz w:val="24"/>
          <w:szCs w:val="24"/>
        </w:rPr>
        <w:t>S</w:t>
      </w:r>
      <w:r>
        <w:rPr>
          <w:b/>
          <w:sz w:val="24"/>
          <w:szCs w:val="24"/>
        </w:rPr>
        <w:t>I</w:t>
      </w:r>
      <w:r>
        <w:rPr>
          <w:b/>
          <w:spacing w:val="-1"/>
          <w:sz w:val="24"/>
          <w:szCs w:val="24"/>
        </w:rPr>
        <w:t>Z</w:t>
      </w:r>
      <w:r>
        <w:rPr>
          <w:b/>
          <w:sz w:val="24"/>
          <w:szCs w:val="24"/>
        </w:rPr>
        <w:t>E</w:t>
      </w:r>
      <w:r>
        <w:rPr>
          <w:b/>
          <w:spacing w:val="1"/>
          <w:sz w:val="24"/>
          <w:szCs w:val="24"/>
        </w:rPr>
        <w:t xml:space="preserve"> </w:t>
      </w:r>
      <w:r>
        <w:rPr>
          <w:b/>
          <w:sz w:val="24"/>
          <w:szCs w:val="24"/>
        </w:rPr>
        <w:t>-</w:t>
      </w:r>
      <w:r>
        <w:rPr>
          <w:b/>
          <w:spacing w:val="-1"/>
          <w:sz w:val="24"/>
          <w:szCs w:val="24"/>
        </w:rPr>
        <w:t xml:space="preserve"> </w:t>
      </w:r>
      <w:r>
        <w:rPr>
          <w:b/>
          <w:spacing w:val="2"/>
          <w:sz w:val="24"/>
          <w:szCs w:val="24"/>
        </w:rPr>
        <w:t>1</w:t>
      </w:r>
      <w:r>
        <w:rPr>
          <w:sz w:val="24"/>
          <w:szCs w:val="24"/>
        </w:rPr>
        <w:t>'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ec</w:t>
      </w:r>
      <w:r>
        <w:rPr>
          <w:sz w:val="24"/>
          <w:szCs w:val="24"/>
        </w:rPr>
        <w:t>o</w:t>
      </w:r>
      <w:r>
        <w:rPr>
          <w:spacing w:val="3"/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</w:t>
      </w:r>
      <w:r>
        <w:rPr>
          <w:spacing w:val="3"/>
          <w:sz w:val="24"/>
          <w:szCs w:val="24"/>
        </w:rPr>
        <w:t xml:space="preserve"> </w:t>
      </w:r>
      <w:r>
        <w:rPr>
          <w:b/>
          <w:spacing w:val="-3"/>
          <w:sz w:val="24"/>
          <w:szCs w:val="24"/>
        </w:rPr>
        <w:t>F</w:t>
      </w:r>
      <w:r>
        <w:rPr>
          <w:b/>
          <w:sz w:val="24"/>
          <w:szCs w:val="24"/>
        </w:rPr>
        <w:t>AL</w:t>
      </w:r>
      <w:r>
        <w:rPr>
          <w:b/>
          <w:spacing w:val="1"/>
          <w:sz w:val="24"/>
          <w:szCs w:val="24"/>
        </w:rPr>
        <w:t>S</w:t>
      </w:r>
      <w:r>
        <w:rPr>
          <w:b/>
          <w:spacing w:val="2"/>
          <w:sz w:val="24"/>
          <w:szCs w:val="24"/>
        </w:rPr>
        <w:t>E</w:t>
      </w:r>
      <w:r>
        <w:rPr>
          <w:sz w:val="24"/>
          <w:szCs w:val="24"/>
        </w:rPr>
        <w:t>.</w:t>
      </w:r>
    </w:p>
    <w:p w:rsidR="00691543" w:rsidRDefault="00691543">
      <w:pPr>
        <w:spacing w:before="7" w:line="120" w:lineRule="exact"/>
        <w:rPr>
          <w:sz w:val="13"/>
          <w:szCs w:val="13"/>
        </w:rPr>
      </w:pPr>
    </w:p>
    <w:p w:rsidR="00691543" w:rsidRDefault="007B1AFE">
      <w:pPr>
        <w:ind w:left="520"/>
        <w:rPr>
          <w:sz w:val="24"/>
          <w:szCs w:val="24"/>
        </w:rPr>
      </w:pPr>
      <w:r>
        <w:rPr>
          <w:rFonts w:ascii="Segoe MDL2 Assets" w:eastAsia="Segoe MDL2 Assets" w:hAnsi="Segoe MDL2 Assets" w:cs="Segoe MDL2 Assets"/>
          <w:w w:val="45"/>
        </w:rPr>
        <w:t xml:space="preserve">         </w:t>
      </w:r>
      <w:r>
        <w:rPr>
          <w:rFonts w:ascii="Segoe MDL2 Assets" w:eastAsia="Segoe MDL2 Assets" w:hAnsi="Segoe MDL2 Assets" w:cs="Segoe MDL2 Assets"/>
          <w:spacing w:val="22"/>
          <w:w w:val="45"/>
        </w:rPr>
        <w:t xml:space="preserve"> </w:t>
      </w:r>
      <w:r>
        <w:rPr>
          <w:b/>
          <w:spacing w:val="1"/>
          <w:sz w:val="24"/>
          <w:szCs w:val="24"/>
        </w:rPr>
        <w:t>S</w:t>
      </w:r>
      <w:r>
        <w:rPr>
          <w:b/>
          <w:sz w:val="24"/>
          <w:szCs w:val="24"/>
        </w:rPr>
        <w:t>t</w:t>
      </w:r>
      <w:r>
        <w:rPr>
          <w:b/>
          <w:spacing w:val="-2"/>
          <w:sz w:val="24"/>
          <w:szCs w:val="24"/>
        </w:rPr>
        <w:t>e</w:t>
      </w:r>
      <w:r>
        <w:rPr>
          <w:b/>
          <w:sz w:val="24"/>
          <w:szCs w:val="24"/>
        </w:rPr>
        <w:t>p</w:t>
      </w:r>
      <w:r>
        <w:rPr>
          <w:b/>
          <w:spacing w:val="1"/>
          <w:sz w:val="24"/>
          <w:szCs w:val="24"/>
        </w:rPr>
        <w:t xml:space="preserve"> </w:t>
      </w:r>
      <w:r>
        <w:rPr>
          <w:b/>
          <w:sz w:val="24"/>
          <w:szCs w:val="24"/>
        </w:rPr>
        <w:t xml:space="preserve">6: </w:t>
      </w:r>
      <w:r>
        <w:rPr>
          <w:spacing w:val="1"/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 xml:space="preserve"> </w:t>
      </w:r>
      <w:r>
        <w:rPr>
          <w:b/>
          <w:sz w:val="24"/>
          <w:szCs w:val="24"/>
        </w:rPr>
        <w:t xml:space="preserve">i </w:t>
      </w:r>
      <w:r>
        <w:rPr>
          <w:sz w:val="24"/>
          <w:szCs w:val="24"/>
        </w:rPr>
        <w:t xml:space="preserve">to </w:t>
      </w:r>
      <w:r>
        <w:rPr>
          <w:b/>
          <w:spacing w:val="1"/>
          <w:sz w:val="24"/>
          <w:szCs w:val="24"/>
        </w:rPr>
        <w:t>0</w:t>
      </w:r>
      <w:r>
        <w:rPr>
          <w:sz w:val="24"/>
          <w:szCs w:val="24"/>
        </w:rPr>
        <w:t>.</w:t>
      </w:r>
    </w:p>
    <w:p w:rsidR="00691543" w:rsidRDefault="00691543">
      <w:pPr>
        <w:spacing w:before="9" w:line="120" w:lineRule="exact"/>
        <w:rPr>
          <w:sz w:val="13"/>
          <w:szCs w:val="13"/>
        </w:rPr>
      </w:pPr>
    </w:p>
    <w:p w:rsidR="00691543" w:rsidRDefault="007B1AFE">
      <w:pPr>
        <w:ind w:left="520"/>
        <w:rPr>
          <w:sz w:val="24"/>
          <w:szCs w:val="24"/>
        </w:rPr>
      </w:pPr>
      <w:r>
        <w:rPr>
          <w:rFonts w:ascii="Segoe MDL2 Assets" w:eastAsia="Segoe MDL2 Assets" w:hAnsi="Segoe MDL2 Assets" w:cs="Segoe MDL2 Assets"/>
          <w:w w:val="45"/>
        </w:rPr>
        <w:t xml:space="preserve">         </w:t>
      </w:r>
      <w:r>
        <w:rPr>
          <w:rFonts w:ascii="Segoe MDL2 Assets" w:eastAsia="Segoe MDL2 Assets" w:hAnsi="Segoe MDL2 Assets" w:cs="Segoe MDL2 Assets"/>
          <w:spacing w:val="22"/>
          <w:w w:val="45"/>
        </w:rPr>
        <w:t xml:space="preserve"> </w:t>
      </w:r>
      <w:r>
        <w:rPr>
          <w:b/>
          <w:spacing w:val="1"/>
          <w:sz w:val="24"/>
          <w:szCs w:val="24"/>
        </w:rPr>
        <w:t>S</w:t>
      </w:r>
      <w:r>
        <w:rPr>
          <w:b/>
          <w:sz w:val="24"/>
          <w:szCs w:val="24"/>
        </w:rPr>
        <w:t>t</w:t>
      </w:r>
      <w:r>
        <w:rPr>
          <w:b/>
          <w:spacing w:val="-2"/>
          <w:sz w:val="24"/>
          <w:szCs w:val="24"/>
        </w:rPr>
        <w:t>e</w:t>
      </w:r>
      <w:r>
        <w:rPr>
          <w:b/>
          <w:sz w:val="24"/>
          <w:szCs w:val="24"/>
        </w:rPr>
        <w:t>p</w:t>
      </w:r>
      <w:r>
        <w:rPr>
          <w:b/>
          <w:spacing w:val="53"/>
          <w:sz w:val="24"/>
          <w:szCs w:val="24"/>
        </w:rPr>
        <w:t xml:space="preserve"> </w:t>
      </w:r>
      <w:r>
        <w:rPr>
          <w:b/>
          <w:sz w:val="24"/>
          <w:szCs w:val="24"/>
        </w:rPr>
        <w:t>7:</w:t>
      </w:r>
      <w:r>
        <w:rPr>
          <w:b/>
          <w:spacing w:val="53"/>
          <w:sz w:val="24"/>
          <w:szCs w:val="24"/>
        </w:rPr>
        <w:t xml:space="preserve"> </w:t>
      </w:r>
      <w:r>
        <w:rPr>
          <w:sz w:val="24"/>
          <w:szCs w:val="24"/>
        </w:rPr>
        <w:t>A</w:t>
      </w:r>
      <w:r>
        <w:rPr>
          <w:spacing w:val="-3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in</w:t>
      </w:r>
      <w:r>
        <w:rPr>
          <w:spacing w:val="53"/>
          <w:sz w:val="24"/>
          <w:szCs w:val="24"/>
        </w:rPr>
        <w:t xml:space="preserve"> </w:t>
      </w:r>
      <w:r>
        <w:rPr>
          <w:sz w:val="24"/>
          <w:szCs w:val="24"/>
        </w:rPr>
        <w:t>disp</w:t>
      </w:r>
      <w:r>
        <w:rPr>
          <w:spacing w:val="1"/>
          <w:sz w:val="24"/>
          <w:szCs w:val="24"/>
        </w:rPr>
        <w:t>la</w:t>
      </w:r>
      <w:r>
        <w:rPr>
          <w:sz w:val="24"/>
          <w:szCs w:val="24"/>
        </w:rPr>
        <w:t>y</w:t>
      </w:r>
      <w:r>
        <w:rPr>
          <w:spacing w:val="50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'</w:t>
      </w:r>
      <w:r>
        <w:rPr>
          <w:b/>
          <w:spacing w:val="-1"/>
          <w:sz w:val="24"/>
          <w:szCs w:val="24"/>
        </w:rPr>
        <w:t>c</w:t>
      </w:r>
      <w:r>
        <w:rPr>
          <w:b/>
          <w:sz w:val="24"/>
          <w:szCs w:val="24"/>
        </w:rPr>
        <w:t>Q</w:t>
      </w:r>
      <w:r>
        <w:rPr>
          <w:b/>
          <w:spacing w:val="1"/>
          <w:sz w:val="24"/>
          <w:szCs w:val="24"/>
        </w:rPr>
        <w:t>u</w:t>
      </w:r>
      <w:r>
        <w:rPr>
          <w:b/>
          <w:spacing w:val="-1"/>
          <w:sz w:val="24"/>
          <w:szCs w:val="24"/>
        </w:rPr>
        <w:t>e</w:t>
      </w:r>
      <w:r>
        <w:rPr>
          <w:b/>
          <w:spacing w:val="1"/>
          <w:sz w:val="24"/>
          <w:szCs w:val="24"/>
        </w:rPr>
        <w:t>u</w:t>
      </w:r>
      <w:r>
        <w:rPr>
          <w:b/>
          <w:spacing w:val="-1"/>
          <w:sz w:val="24"/>
          <w:szCs w:val="24"/>
        </w:rPr>
        <w:t>e</w:t>
      </w:r>
      <w:r>
        <w:rPr>
          <w:b/>
          <w:sz w:val="24"/>
          <w:szCs w:val="24"/>
        </w:rPr>
        <w:t>[i</w:t>
      </w:r>
      <w:r>
        <w:rPr>
          <w:b/>
          <w:spacing w:val="2"/>
          <w:sz w:val="24"/>
          <w:szCs w:val="24"/>
        </w:rPr>
        <w:t>]</w:t>
      </w:r>
      <w:r>
        <w:rPr>
          <w:sz w:val="24"/>
          <w:szCs w:val="24"/>
        </w:rPr>
        <w:t>'</w:t>
      </w:r>
      <w:r>
        <w:rPr>
          <w:spacing w:val="50"/>
          <w:sz w:val="24"/>
          <w:szCs w:val="24"/>
        </w:rPr>
        <w:t xml:space="preserve"> </w:t>
      </w:r>
      <w:r>
        <w:rPr>
          <w:sz w:val="24"/>
          <w:szCs w:val="24"/>
        </w:rPr>
        <w:t>v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lue</w:t>
      </w:r>
      <w:r>
        <w:rPr>
          <w:spacing w:val="53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nd</w:t>
      </w:r>
      <w:r>
        <w:rPr>
          <w:spacing w:val="53"/>
          <w:sz w:val="24"/>
          <w:szCs w:val="24"/>
        </w:rPr>
        <w:t xml:space="preserve"> </w:t>
      </w:r>
      <w:r>
        <w:rPr>
          <w:sz w:val="24"/>
          <w:szCs w:val="24"/>
        </w:rPr>
        <w:t>inc</w:t>
      </w:r>
      <w:r>
        <w:rPr>
          <w:spacing w:val="-1"/>
          <w:sz w:val="24"/>
          <w:szCs w:val="24"/>
        </w:rPr>
        <w:t>re</w:t>
      </w:r>
      <w:r>
        <w:rPr>
          <w:sz w:val="24"/>
          <w:szCs w:val="24"/>
        </w:rPr>
        <w:t>ment</w:t>
      </w:r>
      <w:r>
        <w:rPr>
          <w:spacing w:val="53"/>
          <w:sz w:val="24"/>
          <w:szCs w:val="24"/>
        </w:rPr>
        <w:t xml:space="preserve"> </w:t>
      </w:r>
      <w:r>
        <w:rPr>
          <w:b/>
          <w:sz w:val="24"/>
          <w:szCs w:val="24"/>
        </w:rPr>
        <w:t>i</w:t>
      </w:r>
      <w:r>
        <w:rPr>
          <w:b/>
          <w:spacing w:val="53"/>
          <w:sz w:val="24"/>
          <w:szCs w:val="24"/>
        </w:rPr>
        <w:t xml:space="preserve"> </w:t>
      </w:r>
      <w:r>
        <w:rPr>
          <w:sz w:val="24"/>
          <w:szCs w:val="24"/>
        </w:rPr>
        <w:t>v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lue</w:t>
      </w:r>
      <w:r>
        <w:rPr>
          <w:spacing w:val="52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b</w:t>
      </w:r>
      <w:r>
        <w:rPr>
          <w:sz w:val="24"/>
          <w:szCs w:val="24"/>
        </w:rPr>
        <w:t>y</w:t>
      </w:r>
      <w:r>
        <w:rPr>
          <w:spacing w:val="48"/>
          <w:sz w:val="24"/>
          <w:szCs w:val="24"/>
        </w:rPr>
        <w:t xml:space="preserve"> </w:t>
      </w:r>
      <w:r>
        <w:rPr>
          <w:sz w:val="24"/>
          <w:szCs w:val="24"/>
        </w:rPr>
        <w:t>one</w:t>
      </w:r>
      <w:r>
        <w:rPr>
          <w:spacing w:val="5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(</w:t>
      </w:r>
      <w:r>
        <w:rPr>
          <w:b/>
          <w:sz w:val="24"/>
          <w:szCs w:val="24"/>
        </w:rPr>
        <w:t>i++</w:t>
      </w:r>
      <w:r>
        <w:rPr>
          <w:sz w:val="24"/>
          <w:szCs w:val="24"/>
        </w:rPr>
        <w:t>).</w:t>
      </w:r>
    </w:p>
    <w:p w:rsidR="00691543" w:rsidRDefault="00691543">
      <w:pPr>
        <w:spacing w:before="7" w:line="120" w:lineRule="exact"/>
        <w:rPr>
          <w:sz w:val="13"/>
          <w:szCs w:val="13"/>
        </w:rPr>
      </w:pPr>
    </w:p>
    <w:p w:rsidR="00691543" w:rsidRDefault="007B1AFE">
      <w:pPr>
        <w:ind w:left="880"/>
        <w:rPr>
          <w:sz w:val="24"/>
          <w:szCs w:val="24"/>
        </w:rPr>
        <w:sectPr w:rsidR="00691543">
          <w:pgSz w:w="12240" w:h="15840"/>
          <w:pgMar w:top="740" w:right="1620" w:bottom="280" w:left="1640" w:header="0" w:footer="895" w:gutter="0"/>
          <w:cols w:space="720"/>
        </w:sectPr>
      </w:pPr>
      <w:r>
        <w:rPr>
          <w:sz w:val="24"/>
          <w:szCs w:val="24"/>
        </w:rPr>
        <w:t>R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ea</w:t>
      </w:r>
      <w:r>
        <w:rPr>
          <w:sz w:val="24"/>
          <w:szCs w:val="24"/>
        </w:rPr>
        <w:t xml:space="preserve">t 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he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same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unt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l</w:t>
      </w:r>
      <w:r>
        <w:rPr>
          <w:spacing w:val="3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'</w:t>
      </w:r>
      <w:r>
        <w:rPr>
          <w:b/>
          <w:sz w:val="24"/>
          <w:szCs w:val="24"/>
        </w:rPr>
        <w:t>i &lt;= r</w:t>
      </w:r>
      <w:r>
        <w:rPr>
          <w:b/>
          <w:spacing w:val="-1"/>
          <w:sz w:val="24"/>
          <w:szCs w:val="24"/>
        </w:rPr>
        <w:t>e</w:t>
      </w:r>
      <w:r>
        <w:rPr>
          <w:b/>
          <w:sz w:val="24"/>
          <w:szCs w:val="24"/>
        </w:rPr>
        <w:t>a</w:t>
      </w:r>
      <w:r>
        <w:rPr>
          <w:b/>
          <w:spacing w:val="1"/>
          <w:sz w:val="24"/>
          <w:szCs w:val="24"/>
        </w:rPr>
        <w:t>r</w:t>
      </w:r>
      <w:r>
        <w:rPr>
          <w:sz w:val="24"/>
          <w:szCs w:val="24"/>
        </w:rPr>
        <w:t>'</w:t>
      </w:r>
      <w:r>
        <w:rPr>
          <w:spacing w:val="-2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b</w:t>
      </w:r>
      <w:r>
        <w:rPr>
          <w:spacing w:val="-1"/>
          <w:sz w:val="24"/>
          <w:szCs w:val="24"/>
        </w:rPr>
        <w:t>ec</w:t>
      </w:r>
      <w:r>
        <w:rPr>
          <w:sz w:val="24"/>
          <w:szCs w:val="24"/>
        </w:rPr>
        <w:t>omes</w:t>
      </w:r>
      <w:r>
        <w:rPr>
          <w:spacing w:val="2"/>
          <w:sz w:val="24"/>
          <w:szCs w:val="24"/>
        </w:rPr>
        <w:t xml:space="preserve"> </w:t>
      </w:r>
      <w:r>
        <w:rPr>
          <w:b/>
          <w:spacing w:val="-3"/>
          <w:sz w:val="24"/>
          <w:szCs w:val="24"/>
        </w:rPr>
        <w:t>F</w:t>
      </w:r>
      <w:r>
        <w:rPr>
          <w:b/>
          <w:sz w:val="24"/>
          <w:szCs w:val="24"/>
        </w:rPr>
        <w:t>AL</w:t>
      </w:r>
      <w:r>
        <w:rPr>
          <w:b/>
          <w:spacing w:val="1"/>
          <w:sz w:val="24"/>
          <w:szCs w:val="24"/>
        </w:rPr>
        <w:t>S</w:t>
      </w:r>
      <w:r>
        <w:rPr>
          <w:b/>
          <w:sz w:val="24"/>
          <w:szCs w:val="24"/>
        </w:rPr>
        <w:t>E</w:t>
      </w:r>
    </w:p>
    <w:p w:rsidR="00691543" w:rsidRDefault="007B1AFE">
      <w:pPr>
        <w:spacing w:before="72"/>
        <w:ind w:left="100"/>
        <w:rPr>
          <w:sz w:val="24"/>
          <w:szCs w:val="24"/>
        </w:rPr>
      </w:pPr>
      <w:r>
        <w:rPr>
          <w:b/>
          <w:sz w:val="24"/>
          <w:szCs w:val="24"/>
        </w:rPr>
        <w:lastRenderedPageBreak/>
        <w:t>D</w:t>
      </w:r>
      <w:r>
        <w:rPr>
          <w:b/>
          <w:spacing w:val="-1"/>
          <w:sz w:val="24"/>
          <w:szCs w:val="24"/>
        </w:rPr>
        <w:t>e</w:t>
      </w:r>
      <w:r>
        <w:rPr>
          <w:b/>
          <w:spacing w:val="1"/>
          <w:sz w:val="24"/>
          <w:szCs w:val="24"/>
        </w:rPr>
        <w:t>qu</w:t>
      </w:r>
      <w:r>
        <w:rPr>
          <w:b/>
          <w:spacing w:val="-1"/>
          <w:sz w:val="24"/>
          <w:szCs w:val="24"/>
        </w:rPr>
        <w:t>e</w:t>
      </w:r>
      <w:r>
        <w:rPr>
          <w:b/>
          <w:spacing w:val="1"/>
          <w:sz w:val="24"/>
          <w:szCs w:val="24"/>
        </w:rPr>
        <w:t>u</w:t>
      </w:r>
      <w:r>
        <w:rPr>
          <w:b/>
          <w:spacing w:val="-1"/>
          <w:sz w:val="24"/>
          <w:szCs w:val="24"/>
        </w:rPr>
        <w:t>e</w:t>
      </w:r>
      <w:r>
        <w:rPr>
          <w:b/>
          <w:sz w:val="24"/>
          <w:szCs w:val="24"/>
        </w:rPr>
        <w:t>:</w:t>
      </w:r>
    </w:p>
    <w:p w:rsidR="00691543" w:rsidRDefault="00691543">
      <w:pPr>
        <w:spacing w:before="4" w:line="120" w:lineRule="exact"/>
        <w:rPr>
          <w:sz w:val="13"/>
          <w:szCs w:val="13"/>
        </w:rPr>
      </w:pPr>
    </w:p>
    <w:p w:rsidR="00691543" w:rsidRDefault="007B1AFE">
      <w:pPr>
        <w:spacing w:line="359" w:lineRule="auto"/>
        <w:ind w:left="100" w:right="64" w:firstLine="360"/>
        <w:rPr>
          <w:sz w:val="24"/>
          <w:szCs w:val="24"/>
        </w:rPr>
      </w:pPr>
      <w:r>
        <w:rPr>
          <w:sz w:val="24"/>
          <w:szCs w:val="24"/>
        </w:rPr>
        <w:t>A</w:t>
      </w:r>
      <w:r>
        <w:rPr>
          <w:spacing w:val="30"/>
          <w:sz w:val="24"/>
          <w:szCs w:val="24"/>
        </w:rPr>
        <w:t xml:space="preserve"> </w:t>
      </w:r>
      <w:r>
        <w:rPr>
          <w:sz w:val="24"/>
          <w:szCs w:val="24"/>
        </w:rPr>
        <w:t>double</w:t>
      </w:r>
      <w:r>
        <w:rPr>
          <w:spacing w:val="33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d</w:t>
      </w:r>
      <w:r>
        <w:rPr>
          <w:spacing w:val="33"/>
          <w:sz w:val="24"/>
          <w:szCs w:val="24"/>
        </w:rPr>
        <w:t xml:space="preserve"> </w:t>
      </w:r>
      <w:r>
        <w:rPr>
          <w:sz w:val="24"/>
          <w:szCs w:val="24"/>
        </w:rPr>
        <w:t>qu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ue</w:t>
      </w:r>
      <w:r>
        <w:rPr>
          <w:spacing w:val="32"/>
          <w:sz w:val="24"/>
          <w:szCs w:val="24"/>
        </w:rPr>
        <w:t xml:space="preserve"> </w:t>
      </w:r>
      <w:r>
        <w:rPr>
          <w:spacing w:val="3"/>
          <w:sz w:val="24"/>
          <w:szCs w:val="24"/>
        </w:rPr>
        <w:t>i</w:t>
      </w:r>
      <w:r>
        <w:rPr>
          <w:sz w:val="24"/>
          <w:szCs w:val="24"/>
        </w:rPr>
        <w:t>s</w:t>
      </w:r>
      <w:r>
        <w:rPr>
          <w:spacing w:val="31"/>
          <w:sz w:val="24"/>
          <w:szCs w:val="24"/>
        </w:rPr>
        <w:t xml:space="preserve"> </w:t>
      </w:r>
      <w:r>
        <w:rPr>
          <w:sz w:val="24"/>
          <w:szCs w:val="24"/>
        </w:rPr>
        <w:t>known</w:t>
      </w:r>
      <w:r>
        <w:rPr>
          <w:spacing w:val="30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33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q</w:t>
      </w:r>
      <w:r>
        <w:rPr>
          <w:spacing w:val="2"/>
          <w:sz w:val="24"/>
          <w:szCs w:val="24"/>
        </w:rPr>
        <w:t>u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u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.</w:t>
      </w:r>
      <w:r>
        <w:rPr>
          <w:spacing w:val="36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33"/>
          <w:sz w:val="24"/>
          <w:szCs w:val="24"/>
        </w:rPr>
        <w:t xml:space="preserve"> </w:t>
      </w:r>
      <w:r>
        <w:rPr>
          <w:sz w:val="24"/>
          <w:szCs w:val="24"/>
        </w:rPr>
        <w:t>th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</w:t>
      </w:r>
      <w:r>
        <w:rPr>
          <w:spacing w:val="31"/>
          <w:sz w:val="24"/>
          <w:szCs w:val="24"/>
        </w:rPr>
        <w:t xml:space="preserve"> </w:t>
      </w:r>
      <w:r>
        <w:rPr>
          <w:sz w:val="24"/>
          <w:szCs w:val="24"/>
        </w:rPr>
        <w:t>the</w:t>
      </w:r>
      <w:r>
        <w:rPr>
          <w:spacing w:val="30"/>
          <w:sz w:val="24"/>
          <w:szCs w:val="24"/>
        </w:rPr>
        <w:t xml:space="preserve"> </w:t>
      </w:r>
      <w:r>
        <w:rPr>
          <w:sz w:val="24"/>
          <w:szCs w:val="24"/>
        </w:rPr>
        <w:t>inse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on</w:t>
      </w:r>
      <w:r>
        <w:rPr>
          <w:spacing w:val="33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nd</w:t>
      </w:r>
      <w:r>
        <w:rPr>
          <w:spacing w:val="3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letion</w:t>
      </w:r>
      <w:r>
        <w:rPr>
          <w:spacing w:val="3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ca</w:t>
      </w:r>
      <w:r>
        <w:rPr>
          <w:sz w:val="24"/>
          <w:szCs w:val="24"/>
        </w:rPr>
        <w:t>n</w:t>
      </w:r>
      <w:r>
        <w:rPr>
          <w:spacing w:val="33"/>
          <w:sz w:val="24"/>
          <w:szCs w:val="24"/>
        </w:rPr>
        <w:t xml:space="preserve"> </w:t>
      </w:r>
      <w:r>
        <w:rPr>
          <w:sz w:val="24"/>
          <w:szCs w:val="24"/>
        </w:rPr>
        <w:t>take</w:t>
      </w:r>
      <w:r>
        <w:rPr>
          <w:spacing w:val="32"/>
          <w:sz w:val="24"/>
          <w:szCs w:val="24"/>
        </w:rPr>
        <w:t xml:space="preserve"> </w:t>
      </w:r>
      <w:r>
        <w:rPr>
          <w:sz w:val="24"/>
          <w:szCs w:val="24"/>
        </w:rPr>
        <w:t>pla</w:t>
      </w:r>
      <w:r>
        <w:rPr>
          <w:spacing w:val="1"/>
          <w:sz w:val="24"/>
          <w:szCs w:val="24"/>
        </w:rPr>
        <w:t>c</w:t>
      </w:r>
      <w:r>
        <w:rPr>
          <w:sz w:val="24"/>
          <w:szCs w:val="24"/>
        </w:rPr>
        <w:t>e f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om bo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h the sides. Th</w:t>
      </w:r>
      <w:r>
        <w:rPr>
          <w:spacing w:val="-2"/>
          <w:sz w:val="24"/>
          <w:szCs w:val="24"/>
        </w:rPr>
        <w:t>e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>e</w:t>
      </w:r>
      <w:r>
        <w:rPr>
          <w:spacing w:val="-1"/>
          <w:sz w:val="24"/>
          <w:szCs w:val="24"/>
        </w:rPr>
        <w:t xml:space="preserve"> a</w:t>
      </w:r>
      <w:r>
        <w:rPr>
          <w:sz w:val="24"/>
          <w:szCs w:val="24"/>
        </w:rPr>
        <w:t>re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 xml:space="preserve">two </w:t>
      </w:r>
      <w:r>
        <w:rPr>
          <w:spacing w:val="5"/>
          <w:sz w:val="24"/>
          <w:szCs w:val="24"/>
        </w:rPr>
        <w:t>t</w:t>
      </w:r>
      <w:r>
        <w:rPr>
          <w:spacing w:val="-5"/>
          <w:sz w:val="24"/>
          <w:szCs w:val="24"/>
        </w:rPr>
        <w:t>y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 of 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q</w:t>
      </w:r>
      <w:r>
        <w:rPr>
          <w:spacing w:val="2"/>
          <w:sz w:val="24"/>
          <w:szCs w:val="24"/>
        </w:rPr>
        <w:t>u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u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. Th</w:t>
      </w:r>
      <w:r>
        <w:rPr>
          <w:spacing w:val="3"/>
          <w:sz w:val="24"/>
          <w:szCs w:val="24"/>
        </w:rPr>
        <w:t>e</w:t>
      </w:r>
      <w:r>
        <w:rPr>
          <w:sz w:val="24"/>
          <w:szCs w:val="24"/>
        </w:rPr>
        <w:t>y</w:t>
      </w:r>
      <w:r>
        <w:rPr>
          <w:spacing w:val="-5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re</w:t>
      </w:r>
    </w:p>
    <w:p w:rsidR="00691543" w:rsidRDefault="007B1AFE">
      <w:pPr>
        <w:spacing w:before="7"/>
        <w:ind w:left="3302" w:right="4151"/>
        <w:jc w:val="center"/>
        <w:rPr>
          <w:sz w:val="24"/>
          <w:szCs w:val="24"/>
        </w:rPr>
      </w:pPr>
      <w:r>
        <w:rPr>
          <w:sz w:val="24"/>
          <w:szCs w:val="24"/>
        </w:rPr>
        <w:t>1.</w:t>
      </w:r>
      <w:r>
        <w:rPr>
          <w:spacing w:val="3"/>
          <w:sz w:val="24"/>
          <w:szCs w:val="24"/>
        </w:rPr>
        <w:t xml:space="preserve"> </w:t>
      </w:r>
      <w:r>
        <w:rPr>
          <w:spacing w:val="-6"/>
          <w:sz w:val="24"/>
          <w:szCs w:val="24"/>
        </w:rPr>
        <w:t>I</w:t>
      </w:r>
      <w:r>
        <w:rPr>
          <w:sz w:val="24"/>
          <w:szCs w:val="24"/>
        </w:rPr>
        <w:t xml:space="preserve">nput </w:t>
      </w:r>
      <w:r>
        <w:rPr>
          <w:spacing w:val="2"/>
          <w:sz w:val="24"/>
          <w:szCs w:val="24"/>
        </w:rPr>
        <w:t>r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strict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d q</w:t>
      </w:r>
      <w:r>
        <w:rPr>
          <w:spacing w:val="2"/>
          <w:sz w:val="24"/>
          <w:szCs w:val="24"/>
        </w:rPr>
        <w:t>u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u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.</w:t>
      </w:r>
    </w:p>
    <w:p w:rsidR="00691543" w:rsidRDefault="00691543">
      <w:pPr>
        <w:spacing w:before="7" w:line="120" w:lineRule="exact"/>
        <w:rPr>
          <w:sz w:val="13"/>
          <w:szCs w:val="13"/>
        </w:rPr>
      </w:pPr>
    </w:p>
    <w:p w:rsidR="00691543" w:rsidRDefault="007B1AFE">
      <w:pPr>
        <w:ind w:left="3302" w:right="3991"/>
        <w:jc w:val="center"/>
        <w:rPr>
          <w:sz w:val="24"/>
          <w:szCs w:val="24"/>
        </w:rPr>
      </w:pPr>
      <w:r>
        <w:rPr>
          <w:sz w:val="24"/>
          <w:szCs w:val="24"/>
        </w:rPr>
        <w:t>2. Output r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strict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d qu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u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.</w:t>
      </w:r>
    </w:p>
    <w:p w:rsidR="00691543" w:rsidRDefault="007B1AFE">
      <w:pPr>
        <w:spacing w:before="5" w:line="400" w:lineRule="atLeast"/>
        <w:ind w:left="100" w:right="63" w:firstLine="360"/>
        <w:rPr>
          <w:sz w:val="24"/>
          <w:szCs w:val="24"/>
        </w:rPr>
      </w:pPr>
      <w:r>
        <w:rPr>
          <w:sz w:val="24"/>
          <w:szCs w:val="24"/>
        </w:rPr>
        <w:t>The</w:t>
      </w:r>
      <w:r>
        <w:rPr>
          <w:spacing w:val="20"/>
          <w:sz w:val="24"/>
          <w:szCs w:val="24"/>
        </w:rPr>
        <w:t xml:space="preserve"> </w:t>
      </w:r>
      <w:r>
        <w:rPr>
          <w:sz w:val="24"/>
          <w:szCs w:val="24"/>
        </w:rPr>
        <w:t>output</w:t>
      </w:r>
      <w:r>
        <w:rPr>
          <w:spacing w:val="22"/>
          <w:sz w:val="24"/>
          <w:szCs w:val="24"/>
        </w:rPr>
        <w:t xml:space="preserve"> 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str</w:t>
      </w:r>
      <w:r>
        <w:rPr>
          <w:spacing w:val="3"/>
          <w:sz w:val="24"/>
          <w:szCs w:val="24"/>
        </w:rPr>
        <w:t>i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ted</w:t>
      </w:r>
      <w:r>
        <w:rPr>
          <w:spacing w:val="21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qu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ue</w:t>
      </w:r>
      <w:r>
        <w:rPr>
          <w:spacing w:val="2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ows</w:t>
      </w:r>
      <w:r>
        <w:rPr>
          <w:spacing w:val="2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letions</w:t>
      </w:r>
      <w:r>
        <w:rPr>
          <w:spacing w:val="2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f</w:t>
      </w:r>
      <w:r>
        <w:rPr>
          <w:sz w:val="24"/>
          <w:szCs w:val="24"/>
        </w:rPr>
        <w:t>rom</w:t>
      </w:r>
      <w:r>
        <w:rPr>
          <w:spacing w:val="21"/>
          <w:sz w:val="24"/>
          <w:szCs w:val="24"/>
        </w:rPr>
        <w:t xml:space="preserve"> </w:t>
      </w:r>
      <w:r>
        <w:rPr>
          <w:sz w:val="24"/>
          <w:szCs w:val="24"/>
        </w:rPr>
        <w:t>on</w:t>
      </w:r>
      <w:r>
        <w:rPr>
          <w:spacing w:val="3"/>
          <w:sz w:val="24"/>
          <w:szCs w:val="24"/>
        </w:rPr>
        <w:t>l</w:t>
      </w:r>
      <w:r>
        <w:rPr>
          <w:sz w:val="24"/>
          <w:szCs w:val="24"/>
        </w:rPr>
        <w:t>y</w:t>
      </w:r>
      <w:r>
        <w:rPr>
          <w:spacing w:val="17"/>
          <w:sz w:val="24"/>
          <w:szCs w:val="24"/>
        </w:rPr>
        <w:t xml:space="preserve"> </w:t>
      </w:r>
      <w:r>
        <w:rPr>
          <w:sz w:val="24"/>
          <w:szCs w:val="24"/>
        </w:rPr>
        <w:t>o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e</w:t>
      </w:r>
      <w:r>
        <w:rPr>
          <w:spacing w:val="23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nd</w:t>
      </w:r>
      <w:r>
        <w:rPr>
          <w:spacing w:val="2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nd</w:t>
      </w:r>
      <w:r>
        <w:rPr>
          <w:spacing w:val="21"/>
          <w:sz w:val="24"/>
          <w:szCs w:val="24"/>
        </w:rPr>
        <w:t xml:space="preserve"> </w:t>
      </w:r>
      <w:r>
        <w:rPr>
          <w:sz w:val="24"/>
          <w:szCs w:val="24"/>
        </w:rPr>
        <w:t>i</w:t>
      </w:r>
      <w:r>
        <w:rPr>
          <w:spacing w:val="3"/>
          <w:sz w:val="24"/>
          <w:szCs w:val="24"/>
        </w:rPr>
        <w:t>n</w:t>
      </w:r>
      <w:r>
        <w:rPr>
          <w:sz w:val="24"/>
          <w:szCs w:val="24"/>
        </w:rPr>
        <w:t>put</w:t>
      </w:r>
      <w:r>
        <w:rPr>
          <w:spacing w:val="22"/>
          <w:sz w:val="24"/>
          <w:szCs w:val="24"/>
        </w:rPr>
        <w:t xml:space="preserve"> 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strict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d</w:t>
      </w:r>
      <w:r>
        <w:rPr>
          <w:spacing w:val="2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qu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u</w:t>
      </w:r>
      <w:r>
        <w:rPr>
          <w:sz w:val="24"/>
          <w:szCs w:val="24"/>
        </w:rPr>
        <w:t xml:space="preserve">e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ows inse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 xml:space="preserve">ons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 on</w:t>
      </w:r>
      <w:r>
        <w:rPr>
          <w:spacing w:val="3"/>
          <w:sz w:val="24"/>
          <w:szCs w:val="24"/>
        </w:rPr>
        <w:t>l</w:t>
      </w:r>
      <w:r>
        <w:rPr>
          <w:sz w:val="24"/>
          <w:szCs w:val="24"/>
        </w:rPr>
        <w:t>y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one</w:t>
      </w:r>
      <w:r>
        <w:rPr>
          <w:spacing w:val="-1"/>
          <w:sz w:val="24"/>
          <w:szCs w:val="24"/>
        </w:rPr>
        <w:t xml:space="preserve"> e</w:t>
      </w:r>
      <w:r>
        <w:rPr>
          <w:sz w:val="24"/>
          <w:szCs w:val="24"/>
        </w:rPr>
        <w:t>nd.</w:t>
      </w:r>
    </w:p>
    <w:p w:rsidR="00691543" w:rsidRDefault="00691543">
      <w:pPr>
        <w:spacing w:before="9" w:line="120" w:lineRule="exact"/>
        <w:rPr>
          <w:sz w:val="13"/>
          <w:szCs w:val="13"/>
        </w:rPr>
      </w:pPr>
    </w:p>
    <w:p w:rsidR="00691543" w:rsidRDefault="00691543">
      <w:pPr>
        <w:spacing w:line="200" w:lineRule="exact"/>
      </w:pPr>
    </w:p>
    <w:p w:rsidR="00691543" w:rsidRDefault="00691543">
      <w:pPr>
        <w:spacing w:line="200" w:lineRule="exact"/>
      </w:pPr>
    </w:p>
    <w:p w:rsidR="00691543" w:rsidRDefault="00691543">
      <w:pPr>
        <w:spacing w:line="200" w:lineRule="exact"/>
      </w:pPr>
    </w:p>
    <w:p w:rsidR="00691543" w:rsidRDefault="00691543">
      <w:pPr>
        <w:spacing w:line="200" w:lineRule="exact"/>
        <w:sectPr w:rsidR="00691543">
          <w:pgSz w:w="12240" w:h="15840"/>
          <w:pgMar w:top="740" w:right="1700" w:bottom="280" w:left="620" w:header="0" w:footer="895" w:gutter="0"/>
          <w:cols w:space="720"/>
        </w:sectPr>
      </w:pPr>
    </w:p>
    <w:p w:rsidR="00691543" w:rsidRDefault="00E06362">
      <w:pPr>
        <w:spacing w:before="29"/>
        <w:ind w:left="1000" w:right="-56"/>
        <w:rPr>
          <w:sz w:val="24"/>
          <w:szCs w:val="24"/>
        </w:rPr>
      </w:pPr>
      <w:r w:rsidRPr="00E06362">
        <w:lastRenderedPageBreak/>
        <w:pict>
          <v:group id="_x0000_s4541" style="position:absolute;left:0;text-align:left;margin-left:2in;margin-top:-19.55pt;width:6pt;height:36.5pt;z-index:-12143;mso-position-horizontal-relative:page" coordorigin="2880,-391" coordsize="120,730">
            <v:shape id="_x0000_s4545" style="position:absolute;left:2880;top:-391;width:120;height:730" coordorigin="2880,-391" coordsize="120,730" path="m2930,244r,-25l2880,219r60,120l2930,244xe" fillcolor="black" stroked="f">
              <v:path arrowok="t"/>
            </v:shape>
            <v:shape id="_x0000_s4544" style="position:absolute;left:2880;top:-391;width:120;height:730" coordorigin="2880,-391" coordsize="120,730" path="m2950,244r50,-25l2950,219r-4,30l3000,219r-50,25l2950,239r,5xe" fillcolor="black" stroked="f">
              <v:path arrowok="t"/>
            </v:shape>
            <v:shape id="_x0000_s4543" style="position:absolute;left:2880;top:-391;width:120;height:730" coordorigin="2880,-391" coordsize="120,730" path="m2934,249r6,90l2940,249r-6,xe" fillcolor="black" stroked="f">
              <v:path arrowok="t"/>
            </v:shape>
            <v:shape id="_x0000_s4542" style="position:absolute;left:2880;top:-391;width:120;height:730" coordorigin="2880,-391" coordsize="120,730" path="m2940,339r-6,-90l2930,239r4,10l2940,249r,90l3000,219r-54,30l2950,219r,-606l2946,-391r-12,l2930,-387r,631l2940,339xe" fillcolor="black" stroked="f">
              <v:path arrowok="t"/>
            </v:shape>
            <w10:wrap anchorx="page"/>
          </v:group>
        </w:pict>
      </w:r>
      <w:r w:rsidRPr="00E06362">
        <w:pict>
          <v:group id="_x0000_s4538" style="position:absolute;left:0;text-align:left;margin-left:66.75pt;margin-top:22.1pt;width:54.5pt;height:6pt;z-index:-12142;mso-position-horizontal-relative:page" coordorigin="1335,442" coordsize="1090,120">
            <v:shape id="_x0000_s4540" style="position:absolute;left:1335;top:442;width:1090;height:120" coordorigin="1335,442" coordsize="1090,120" path="m1455,562r-30,-55l1425,496r4,-4l1435,492r20,-50l1335,502r120,60xe" fillcolor="black" stroked="f">
              <v:path arrowok="t"/>
            </v:shape>
            <v:shape id="_x0000_s4539" style="position:absolute;left:1335;top:442;width:1090;height:120" coordorigin="1335,442" coordsize="1090,120" path="m2425,502r,-6l2421,492r-966,l1455,442r-20,50l1429,492r-4,4l1425,507r30,55l1455,512r-26,l1425,502r4,10l2421,512r4,-5l2425,502xe" fillcolor="black" stroked="f">
              <v:path arrowok="t"/>
            </v:shape>
            <w10:wrap anchorx="page"/>
          </v:group>
        </w:pict>
      </w:r>
      <w:r w:rsidRPr="00E06362">
        <w:pict>
          <v:group id="_x0000_s4534" style="position:absolute;left:0;text-align:left;margin-left:66.25pt;margin-top:40.1pt;width:54.5pt;height:6pt;z-index:-12141;mso-position-horizontal-relative:page" coordorigin="1325,802" coordsize="1090,120">
            <v:shape id="_x0000_s4537" style="position:absolute;left:1325;top:802;width:1090;height:120" coordorigin="1325,802" coordsize="1090,120" path="m2295,852r26,l2325,856r90,6l2295,802r,50xe" fillcolor="black" stroked="f">
              <v:path arrowok="t"/>
            </v:shape>
            <v:shape id="_x0000_s4536" style="position:absolute;left:1325;top:802;width:1090;height:120" coordorigin="1325,802" coordsize="1090,120" path="m2321,872r-26,l2295,922r120,-60l2321,872xe" fillcolor="black" stroked="f">
              <v:path arrowok="t"/>
            </v:shape>
            <v:shape id="_x0000_s4535" style="position:absolute;left:1325;top:802;width:1090;height:120" coordorigin="1325,802" coordsize="1090,120" path="m1325,856r,11l1329,872r992,l2325,867r,-5l2325,867r-4,5l2415,862r-90,-6l2321,852r-992,l1325,856xe" fillcolor="black" stroked="f">
              <v:path arrowok="t"/>
            </v:shape>
            <w10:wrap anchorx="page"/>
          </v:group>
        </w:pict>
      </w:r>
      <w:r w:rsidRPr="00E06362">
        <w:pict>
          <v:group id="_x0000_s4529" style="position:absolute;left:0;text-align:left;margin-left:352.5pt;margin-top:-19.55pt;width:6pt;height:36.5pt;z-index:-12140;mso-position-horizontal-relative:page" coordorigin="7050,-391" coordsize="120,730">
            <v:shape id="_x0000_s4533" style="position:absolute;left:7050;top:-391;width:120;height:730" coordorigin="7050,-391" coordsize="120,730" path="m7100,244r,-25l7050,219r60,120l7100,244xe" fillcolor="black" stroked="f">
              <v:path arrowok="t"/>
            </v:shape>
            <v:shape id="_x0000_s4532" style="position:absolute;left:7050;top:-391;width:120;height:730" coordorigin="7050,-391" coordsize="120,730" path="m7120,244r50,-25l7120,219r-4,30l7170,219r-50,25l7120,239r,5xe" fillcolor="black" stroked="f">
              <v:path arrowok="t"/>
            </v:shape>
            <v:shape id="_x0000_s4531" style="position:absolute;left:7050;top:-391;width:120;height:730" coordorigin="7050,-391" coordsize="120,730" path="m7104,249r6,90l7110,249r-6,xe" fillcolor="black" stroked="f">
              <v:path arrowok="t"/>
            </v:shape>
            <v:shape id="_x0000_s4530" style="position:absolute;left:7050;top:-391;width:120;height:730" coordorigin="7050,-391" coordsize="120,730" path="m7110,339r-6,-90l7100,239r4,10l7110,249r,90l7170,219r-54,30l7120,219r,-606l7116,-391r-12,l7100,-387r,631l7110,339xe" fillcolor="black" stroked="f">
              <v:path arrowok="t"/>
            </v:shape>
            <w10:wrap anchorx="page"/>
          </v:group>
        </w:pict>
      </w:r>
      <w:r w:rsidR="007B1AFE">
        <w:rPr>
          <w:sz w:val="24"/>
          <w:szCs w:val="24"/>
        </w:rPr>
        <w:t>D</w:t>
      </w:r>
      <w:r w:rsidR="007B1AFE">
        <w:rPr>
          <w:spacing w:val="-1"/>
          <w:sz w:val="24"/>
          <w:szCs w:val="24"/>
        </w:rPr>
        <w:t>e</w:t>
      </w:r>
      <w:r w:rsidR="007B1AFE">
        <w:rPr>
          <w:sz w:val="24"/>
          <w:szCs w:val="24"/>
        </w:rPr>
        <w:t xml:space="preserve">letion            </w:t>
      </w:r>
      <w:r w:rsidR="007B1AFE">
        <w:rPr>
          <w:spacing w:val="-1"/>
          <w:sz w:val="24"/>
          <w:szCs w:val="24"/>
        </w:rPr>
        <w:t>F</w:t>
      </w:r>
      <w:r w:rsidR="007B1AFE">
        <w:rPr>
          <w:sz w:val="24"/>
          <w:szCs w:val="24"/>
        </w:rPr>
        <w:t xml:space="preserve">ront                                                           </w:t>
      </w:r>
      <w:r w:rsidR="007B1AFE">
        <w:rPr>
          <w:spacing w:val="37"/>
          <w:sz w:val="24"/>
          <w:szCs w:val="24"/>
        </w:rPr>
        <w:t xml:space="preserve"> </w:t>
      </w:r>
      <w:r w:rsidR="007B1AFE">
        <w:rPr>
          <w:sz w:val="24"/>
          <w:szCs w:val="24"/>
        </w:rPr>
        <w:t>R</w:t>
      </w:r>
      <w:r w:rsidR="007B1AFE">
        <w:rPr>
          <w:spacing w:val="-1"/>
          <w:sz w:val="24"/>
          <w:szCs w:val="24"/>
        </w:rPr>
        <w:t>ea</w:t>
      </w:r>
      <w:r w:rsidR="007B1AFE">
        <w:rPr>
          <w:sz w:val="24"/>
          <w:szCs w:val="24"/>
        </w:rPr>
        <w:t>r</w:t>
      </w:r>
    </w:p>
    <w:p w:rsidR="00691543" w:rsidRDefault="00691543">
      <w:pPr>
        <w:spacing w:before="3" w:line="160" w:lineRule="exact"/>
        <w:rPr>
          <w:sz w:val="17"/>
          <w:szCs w:val="17"/>
        </w:rPr>
      </w:pPr>
    </w:p>
    <w:p w:rsidR="00691543" w:rsidRDefault="00691543">
      <w:pPr>
        <w:spacing w:line="200" w:lineRule="exact"/>
      </w:pPr>
    </w:p>
    <w:p w:rsidR="00691543" w:rsidRDefault="00691543">
      <w:pPr>
        <w:spacing w:line="200" w:lineRule="exact"/>
      </w:pPr>
    </w:p>
    <w:p w:rsidR="00691543" w:rsidRDefault="00691543">
      <w:pPr>
        <w:spacing w:line="200" w:lineRule="exact"/>
      </w:pPr>
    </w:p>
    <w:p w:rsidR="00691543" w:rsidRDefault="00E06362">
      <w:pPr>
        <w:spacing w:line="260" w:lineRule="exact"/>
        <w:ind w:left="883"/>
        <w:rPr>
          <w:sz w:val="24"/>
          <w:szCs w:val="24"/>
        </w:rPr>
      </w:pPr>
      <w:r w:rsidRPr="00E06362">
        <w:pict>
          <v:group id="_x0000_s4489" style="position:absolute;left:0;text-align:left;margin-left:124.05pt;margin-top:-31.85pt;width:323.2pt;height:33.4pt;z-index:-12144;mso-position-horizontal-relative:page" coordorigin="2481,-637" coordsize="6464,668">
            <v:group id="_x0000_s4490" style="position:absolute;left:2492;top:-626;width:1058;height:0" coordorigin="2492,-626" coordsize="1058,0">
              <v:shape id="_x0000_s4528" style="position:absolute;left:2492;top:-626;width:1058;height:0" coordorigin="2492,-626" coordsize="1058,0" path="m2492,-626r1058,e" filled="f" strokeweight=".58pt">
                <v:path arrowok="t"/>
              </v:shape>
              <v:group id="_x0000_s4491" style="position:absolute;left:3560;top:-626;width:1056;height:0" coordorigin="3560,-626" coordsize="1056,0">
                <v:shape id="_x0000_s4527" style="position:absolute;left:3560;top:-626;width:1056;height:0" coordorigin="3560,-626" coordsize="1056,0" path="m3560,-626r1056,e" filled="f" strokeweight=".58pt">
                  <v:path arrowok="t"/>
                </v:shape>
                <v:group id="_x0000_s4492" style="position:absolute;left:4626;top:-626;width:1058;height:0" coordorigin="4626,-626" coordsize="1058,0">
                  <v:shape id="_x0000_s4526" style="position:absolute;left:4626;top:-626;width:1058;height:0" coordorigin="4626,-626" coordsize="1058,0" path="m4626,-626r1058,e" filled="f" strokeweight=".58pt">
                    <v:path arrowok="t"/>
                  </v:shape>
                  <v:group id="_x0000_s4493" style="position:absolute;left:5694;top:-626;width:1058;height:0" coordorigin="5694,-626" coordsize="1058,0">
                    <v:shape id="_x0000_s4525" style="position:absolute;left:5694;top:-626;width:1058;height:0" coordorigin="5694,-626" coordsize="1058,0" path="m5694,-626r1058,e" filled="f" strokeweight=".58pt">
                      <v:path arrowok="t"/>
                    </v:shape>
                    <v:group id="_x0000_s4494" style="position:absolute;left:6762;top:-626;width:1058;height:0" coordorigin="6762,-626" coordsize="1058,0">
                      <v:shape id="_x0000_s4524" style="position:absolute;left:6762;top:-626;width:1058;height:0" coordorigin="6762,-626" coordsize="1058,0" path="m6762,-626r1059,e" filled="f" strokeweight=".58pt">
                        <v:path arrowok="t"/>
                      </v:shape>
                      <v:group id="_x0000_s4495" style="position:absolute;left:2487;top:-630;width:0;height:636" coordorigin="2487,-630" coordsize="0,636">
                        <v:shape id="_x0000_s4523" style="position:absolute;left:2487;top:-630;width:0;height:636" coordorigin="2487,-630" coordsize="0,636" path="m2487,-630r,636e" filled="f" strokeweight=".58pt">
                          <v:path arrowok="t"/>
                        </v:shape>
                        <v:group id="_x0000_s4496" style="position:absolute;left:2492;top:1;width:1058;height:0" coordorigin="2492,1" coordsize="1058,0">
                          <v:shape id="_x0000_s4522" style="position:absolute;left:2492;top:1;width:1058;height:0" coordorigin="2492,1" coordsize="1058,0" path="m2492,1r1058,e" filled="f" strokeweight=".58pt">
                            <v:path arrowok="t"/>
                          </v:shape>
                          <v:group id="_x0000_s4497" style="position:absolute;left:3555;top:-630;width:0;height:636" coordorigin="3555,-630" coordsize="0,636">
                            <v:shape id="_x0000_s4521" style="position:absolute;left:3555;top:-630;width:0;height:636" coordorigin="3555,-630" coordsize="0,636" path="m3555,-630r,636e" filled="f" strokeweight=".58pt">
                              <v:path arrowok="t"/>
                            </v:shape>
                            <v:group id="_x0000_s4498" style="position:absolute;left:3560;top:1;width:1056;height:0" coordorigin="3560,1" coordsize="1056,0">
                              <v:shape id="_x0000_s4520" style="position:absolute;left:3560;top:1;width:1056;height:0" coordorigin="3560,1" coordsize="1056,0" path="m3560,1r1056,e" filled="f" strokeweight=".58pt">
                                <v:path arrowok="t"/>
                              </v:shape>
                              <v:group id="_x0000_s4499" style="position:absolute;left:4621;top:-630;width:0;height:636" coordorigin="4621,-630" coordsize="0,636">
                                <v:shape id="_x0000_s4519" style="position:absolute;left:4621;top:-630;width:0;height:636" coordorigin="4621,-630" coordsize="0,636" path="m4621,-630r,636e" filled="f" strokeweight=".58pt">
                                  <v:path arrowok="t"/>
                                </v:shape>
                                <v:group id="_x0000_s4500" style="position:absolute;left:4626;top:1;width:1058;height:0" coordorigin="4626,1" coordsize="1058,0">
                                  <v:shape id="_x0000_s4518" style="position:absolute;left:4626;top:1;width:1058;height:0" coordorigin="4626,1" coordsize="1058,0" path="m4626,1r1058,e" filled="f" strokeweight=".58pt">
                                    <v:path arrowok="t"/>
                                  </v:shape>
                                  <v:group id="_x0000_s4501" style="position:absolute;left:5689;top:-630;width:0;height:636" coordorigin="5689,-630" coordsize="0,636">
                                    <v:shape id="_x0000_s4517" style="position:absolute;left:5689;top:-630;width:0;height:636" coordorigin="5689,-630" coordsize="0,636" path="m5689,-630r,636e" filled="f" strokeweight=".58pt">
                                      <v:path arrowok="t"/>
                                    </v:shape>
                                    <v:group id="_x0000_s4502" style="position:absolute;left:5694;top:1;width:1058;height:0" coordorigin="5694,1" coordsize="1058,0">
                                      <v:shape id="_x0000_s4516" style="position:absolute;left:5694;top:1;width:1058;height:0" coordorigin="5694,1" coordsize="1058,0" path="m5694,1r1058,e" filled="f" strokeweight=".58pt">
                                        <v:path arrowok="t"/>
                                      </v:shape>
                                      <v:group id="_x0000_s4503" style="position:absolute;left:6757;top:-631;width:0;height:636" coordorigin="6757,-631" coordsize="0,636">
                                        <v:shape id="_x0000_s4515" style="position:absolute;left:6757;top:-631;width:0;height:636" coordorigin="6757,-631" coordsize="0,636" path="m6757,-631r,637e" filled="f" strokeweight=".21308mm">
                                          <v:path arrowok="t"/>
                                        </v:shape>
                                        <v:group id="_x0000_s4504" style="position:absolute;left:6762;top:1;width:1058;height:0" coordorigin="6762,1" coordsize="1058,0">
                                          <v:shape id="_x0000_s4514" style="position:absolute;left:6762;top:1;width:1058;height:0" coordorigin="6762,1" coordsize="1058,0" path="m6762,1r1059,e" filled="f" strokeweight=".58pt">
                                            <v:path arrowok="t"/>
                                          </v:shape>
                                          <v:group id="_x0000_s4505" style="position:absolute;left:7825;top:-630;width:0;height:636" coordorigin="7825,-630" coordsize="0,636">
                                            <v:shape id="_x0000_s4513" style="position:absolute;left:7825;top:-630;width:0;height:636" coordorigin="7825,-630" coordsize="0,636" path="m7825,-630r,636e" filled="f" strokeweight=".58pt">
                                              <v:path arrowok="t"/>
                                            </v:shape>
                                            <v:group id="_x0000_s4506" style="position:absolute;left:7845;top:-456;width:1090;height:120" coordorigin="7845,-456" coordsize="1090,120">
                                              <v:shape id="_x0000_s4512" style="position:absolute;left:7845;top:-456;width:1090;height:120" coordorigin="7845,-456" coordsize="1090,120" path="m7965,-336r-30,-54l7935,-402r4,-4l7945,-406r20,-50l7845,-396r120,60xe" fillcolor="black" stroked="f">
                                                <v:path arrowok="t"/>
                                              </v:shape>
                                              <v:shape id="_x0000_s4511" style="position:absolute;left:7845;top:-456;width:1090;height:120" coordorigin="7845,-456" coordsize="1090,120" path="m8935,-396r,-6l8931,-406r-966,l7965,-456r-20,50l7939,-406r-4,4l7935,-390r30,54l7965,-386r-26,l7935,-396r4,10l8931,-386r4,-4l8935,-396xe" fillcolor="black" stroked="f">
                                                <v:path arrowok="t"/>
                                              </v:shape>
                                              <v:group id="_x0000_s4507" style="position:absolute;left:7835;top:-96;width:1090;height:120" coordorigin="7835,-96" coordsize="1090,120">
                                                <v:shape id="_x0000_s4510" style="position:absolute;left:7835;top:-96;width:1090;height:120" coordorigin="7835,-96" coordsize="1090,120" path="m8805,-46r26,l8835,-42r90,6l8805,-96r,50xe" fillcolor="black" stroked="f">
                                                  <v:path arrowok="t"/>
                                                </v:shape>
                                                <v:shape id="_x0000_s4509" style="position:absolute;left:7835;top:-96;width:1090;height:120" coordorigin="7835,-96" coordsize="1090,120" path="m8831,-26r-26,l8805,24r120,-60l8831,-26xe" fillcolor="black" stroked="f">
                                                  <v:path arrowok="t"/>
                                                </v:shape>
                                                <v:shape id="_x0000_s4508" style="position:absolute;left:7835;top:-96;width:1090;height:120" coordorigin="7835,-96" coordsize="1090,120" path="m7835,-42r,12l7839,-26r992,l8835,-30r,-6l8835,-30r-4,4l8925,-36r-90,-6l8831,-46r-992,l7835,-42xe" fillcolor="black" stroked="f">
                                                  <v:path arrowok="t"/>
                                                </v:shape>
                                              </v:group>
                                            </v:group>
                                          </v:group>
                                        </v:group>
                                      </v:group>
                                    </v:group>
                                  </v:group>
                                </v:group>
                              </v:group>
                            </v:group>
                          </v:group>
                        </v:group>
                      </v:group>
                    </v:group>
                  </v:group>
                </v:group>
              </v:group>
            </v:group>
            <w10:wrap anchorx="page"/>
          </v:group>
        </w:pict>
      </w:r>
      <w:r w:rsidR="007B1AFE">
        <w:rPr>
          <w:spacing w:val="-6"/>
          <w:position w:val="-1"/>
          <w:sz w:val="24"/>
          <w:szCs w:val="24"/>
        </w:rPr>
        <w:t>I</w:t>
      </w:r>
      <w:r w:rsidR="007B1AFE">
        <w:rPr>
          <w:position w:val="-1"/>
          <w:sz w:val="24"/>
          <w:szCs w:val="24"/>
        </w:rPr>
        <w:t>n</w:t>
      </w:r>
      <w:r w:rsidR="007B1AFE">
        <w:rPr>
          <w:spacing w:val="2"/>
          <w:position w:val="-1"/>
          <w:sz w:val="24"/>
          <w:szCs w:val="24"/>
        </w:rPr>
        <w:t>s</w:t>
      </w:r>
      <w:r w:rsidR="007B1AFE">
        <w:rPr>
          <w:spacing w:val="-1"/>
          <w:position w:val="-1"/>
          <w:sz w:val="24"/>
          <w:szCs w:val="24"/>
        </w:rPr>
        <w:t>e</w:t>
      </w:r>
      <w:r w:rsidR="007B1AFE">
        <w:rPr>
          <w:position w:val="-1"/>
          <w:sz w:val="24"/>
          <w:szCs w:val="24"/>
        </w:rPr>
        <w:t>rtion</w:t>
      </w:r>
    </w:p>
    <w:p w:rsidR="00691543" w:rsidRDefault="007B1AFE">
      <w:pPr>
        <w:spacing w:before="17" w:line="240" w:lineRule="exact"/>
        <w:rPr>
          <w:sz w:val="24"/>
          <w:szCs w:val="24"/>
        </w:rPr>
      </w:pPr>
      <w:r>
        <w:br w:type="column"/>
      </w:r>
    </w:p>
    <w:p w:rsidR="00691543" w:rsidRDefault="007B1AFE">
      <w:pPr>
        <w:rPr>
          <w:sz w:val="24"/>
          <w:szCs w:val="24"/>
        </w:rPr>
      </w:pPr>
      <w:r>
        <w:rPr>
          <w:spacing w:val="-3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rtion</w:t>
      </w:r>
    </w:p>
    <w:p w:rsidR="00691543" w:rsidRDefault="00691543">
      <w:pPr>
        <w:spacing w:before="6" w:line="280" w:lineRule="exact"/>
        <w:rPr>
          <w:sz w:val="28"/>
          <w:szCs w:val="28"/>
        </w:rPr>
      </w:pPr>
    </w:p>
    <w:p w:rsidR="00691543" w:rsidRDefault="007B1AFE">
      <w:pPr>
        <w:rPr>
          <w:sz w:val="24"/>
          <w:szCs w:val="24"/>
        </w:rPr>
        <w:sectPr w:rsidR="00691543">
          <w:type w:val="continuous"/>
          <w:pgSz w:w="12240" w:h="15840"/>
          <w:pgMar w:top="920" w:right="1700" w:bottom="280" w:left="620" w:header="720" w:footer="720" w:gutter="0"/>
          <w:cols w:num="2" w:space="720" w:equalWidth="0">
            <w:col w:w="7154" w:space="1650"/>
            <w:col w:w="1116"/>
          </w:cols>
        </w:sectPr>
      </w:pP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letion</w:t>
      </w:r>
    </w:p>
    <w:p w:rsidR="00691543" w:rsidRDefault="00691543">
      <w:pPr>
        <w:spacing w:before="1" w:line="160" w:lineRule="exact"/>
        <w:rPr>
          <w:sz w:val="16"/>
          <w:szCs w:val="16"/>
        </w:rPr>
      </w:pPr>
    </w:p>
    <w:p w:rsidR="00691543" w:rsidRDefault="00691543">
      <w:pPr>
        <w:spacing w:line="200" w:lineRule="exact"/>
      </w:pPr>
    </w:p>
    <w:p w:rsidR="00691543" w:rsidRDefault="00691543">
      <w:pPr>
        <w:spacing w:line="200" w:lineRule="exact"/>
      </w:pPr>
    </w:p>
    <w:p w:rsidR="00691543" w:rsidRDefault="00691543">
      <w:pPr>
        <w:spacing w:line="200" w:lineRule="exact"/>
      </w:pPr>
    </w:p>
    <w:p w:rsidR="00691543" w:rsidRDefault="00691543">
      <w:pPr>
        <w:spacing w:line="200" w:lineRule="exact"/>
      </w:pPr>
    </w:p>
    <w:p w:rsidR="00691543" w:rsidRDefault="00691543">
      <w:pPr>
        <w:spacing w:line="200" w:lineRule="exact"/>
      </w:pPr>
    </w:p>
    <w:p w:rsidR="00691543" w:rsidRDefault="00691543">
      <w:pPr>
        <w:spacing w:line="200" w:lineRule="exact"/>
      </w:pPr>
    </w:p>
    <w:p w:rsidR="00691543" w:rsidRDefault="007B1AFE">
      <w:pPr>
        <w:spacing w:before="29"/>
        <w:ind w:left="280"/>
        <w:rPr>
          <w:sz w:val="24"/>
          <w:szCs w:val="24"/>
        </w:rPr>
      </w:pPr>
      <w:r>
        <w:rPr>
          <w:b/>
          <w:spacing w:val="-3"/>
          <w:sz w:val="24"/>
          <w:szCs w:val="24"/>
        </w:rPr>
        <w:t>P</w:t>
      </w:r>
      <w:r>
        <w:rPr>
          <w:b/>
          <w:spacing w:val="-1"/>
          <w:sz w:val="24"/>
          <w:szCs w:val="24"/>
        </w:rPr>
        <w:t>r</w:t>
      </w:r>
      <w:r>
        <w:rPr>
          <w:b/>
          <w:sz w:val="24"/>
          <w:szCs w:val="24"/>
        </w:rPr>
        <w:t>i</w:t>
      </w:r>
      <w:r>
        <w:rPr>
          <w:b/>
          <w:spacing w:val="3"/>
          <w:sz w:val="24"/>
          <w:szCs w:val="24"/>
        </w:rPr>
        <w:t>o</w:t>
      </w:r>
      <w:r>
        <w:rPr>
          <w:b/>
          <w:spacing w:val="-1"/>
          <w:sz w:val="24"/>
          <w:szCs w:val="24"/>
        </w:rPr>
        <w:t>r</w:t>
      </w:r>
      <w:r>
        <w:rPr>
          <w:b/>
          <w:sz w:val="24"/>
          <w:szCs w:val="24"/>
        </w:rPr>
        <w:t>ity Q</w:t>
      </w:r>
      <w:r>
        <w:rPr>
          <w:b/>
          <w:spacing w:val="1"/>
          <w:sz w:val="24"/>
          <w:szCs w:val="24"/>
        </w:rPr>
        <w:t>u</w:t>
      </w:r>
      <w:r>
        <w:rPr>
          <w:b/>
          <w:spacing w:val="-1"/>
          <w:sz w:val="24"/>
          <w:szCs w:val="24"/>
        </w:rPr>
        <w:t>e</w:t>
      </w:r>
      <w:r>
        <w:rPr>
          <w:b/>
          <w:spacing w:val="1"/>
          <w:sz w:val="24"/>
          <w:szCs w:val="24"/>
        </w:rPr>
        <w:t>u</w:t>
      </w:r>
      <w:r>
        <w:rPr>
          <w:b/>
          <w:spacing w:val="-1"/>
          <w:sz w:val="24"/>
          <w:szCs w:val="24"/>
        </w:rPr>
        <w:t>e</w:t>
      </w:r>
      <w:r>
        <w:rPr>
          <w:b/>
          <w:sz w:val="24"/>
          <w:szCs w:val="24"/>
        </w:rPr>
        <w:t>s:</w:t>
      </w:r>
    </w:p>
    <w:p w:rsidR="00691543" w:rsidRDefault="00691543">
      <w:pPr>
        <w:spacing w:before="2" w:line="120" w:lineRule="exact"/>
        <w:rPr>
          <w:sz w:val="13"/>
          <w:szCs w:val="13"/>
        </w:rPr>
      </w:pPr>
    </w:p>
    <w:p w:rsidR="00691543" w:rsidRDefault="007B1AFE">
      <w:pPr>
        <w:spacing w:line="361" w:lineRule="auto"/>
        <w:ind w:left="280" w:right="435" w:firstLine="900"/>
        <w:rPr>
          <w:sz w:val="24"/>
          <w:szCs w:val="24"/>
        </w:rPr>
      </w:pP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rio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i</w:t>
      </w:r>
      <w:r>
        <w:rPr>
          <w:spacing w:val="3"/>
          <w:sz w:val="24"/>
          <w:szCs w:val="24"/>
        </w:rPr>
        <w:t>t</w:t>
      </w:r>
      <w:r>
        <w:rPr>
          <w:sz w:val="24"/>
          <w:szCs w:val="24"/>
        </w:rPr>
        <w:t>y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qu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ue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 xml:space="preserve">is an </w:t>
      </w:r>
      <w:r>
        <w:rPr>
          <w:spacing w:val="2"/>
          <w:sz w:val="24"/>
          <w:szCs w:val="24"/>
        </w:rPr>
        <w:t>o</w:t>
      </w:r>
      <w:r>
        <w:rPr>
          <w:sz w:val="24"/>
          <w:szCs w:val="24"/>
        </w:rPr>
        <w:t>rd</w:t>
      </w:r>
      <w:r>
        <w:rPr>
          <w:spacing w:val="-2"/>
          <w:sz w:val="24"/>
          <w:szCs w:val="24"/>
        </w:rPr>
        <w:t>e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d 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ol</w:t>
      </w:r>
      <w:r>
        <w:rPr>
          <w:spacing w:val="1"/>
          <w:sz w:val="24"/>
          <w:szCs w:val="24"/>
        </w:rPr>
        <w:t>l</w:t>
      </w:r>
      <w:r>
        <w:rPr>
          <w:spacing w:val="-1"/>
          <w:sz w:val="24"/>
          <w:szCs w:val="24"/>
        </w:rPr>
        <w:t>ec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on of</w:t>
      </w:r>
      <w:r>
        <w:rPr>
          <w:spacing w:val="-1"/>
          <w:sz w:val="24"/>
          <w:szCs w:val="24"/>
        </w:rPr>
        <w:t xml:space="preserve"> e</w:t>
      </w:r>
      <w:r>
        <w:rPr>
          <w:spacing w:val="3"/>
          <w:sz w:val="24"/>
          <w:szCs w:val="24"/>
        </w:rPr>
        <w:t>l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ments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re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pl</w:t>
      </w:r>
      <w:r>
        <w:rPr>
          <w:spacing w:val="2"/>
          <w:sz w:val="24"/>
          <w:szCs w:val="24"/>
        </w:rPr>
        <w:t>a</w:t>
      </w:r>
      <w:r>
        <w:rPr>
          <w:spacing w:val="-1"/>
          <w:sz w:val="24"/>
          <w:szCs w:val="24"/>
        </w:rPr>
        <w:t>ce</w:t>
      </w:r>
      <w:r>
        <w:rPr>
          <w:sz w:val="24"/>
          <w:szCs w:val="24"/>
        </w:rPr>
        <w:t xml:space="preserve">d 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cc</w:t>
      </w:r>
      <w:r>
        <w:rPr>
          <w:spacing w:val="2"/>
          <w:sz w:val="24"/>
          <w:szCs w:val="24"/>
        </w:rPr>
        <w:t>o</w:t>
      </w:r>
      <w:r>
        <w:rPr>
          <w:sz w:val="24"/>
          <w:szCs w:val="24"/>
        </w:rPr>
        <w:t>rding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 xml:space="preserve">to </w:t>
      </w:r>
      <w:r>
        <w:rPr>
          <w:spacing w:val="3"/>
          <w:sz w:val="24"/>
          <w:szCs w:val="24"/>
        </w:rPr>
        <w:t>t</w:t>
      </w:r>
      <w:r>
        <w:rPr>
          <w:sz w:val="24"/>
          <w:szCs w:val="24"/>
        </w:rPr>
        <w:t>he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fin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d p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iori</w:t>
      </w:r>
      <w:r>
        <w:rPr>
          <w:spacing w:val="3"/>
          <w:sz w:val="24"/>
          <w:szCs w:val="24"/>
        </w:rPr>
        <w:t>t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.</w:t>
      </w:r>
      <w:r>
        <w:rPr>
          <w:spacing w:val="2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rtions and 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letions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re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do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e</w:t>
      </w:r>
      <w:r>
        <w:rPr>
          <w:spacing w:val="-1"/>
          <w:sz w:val="24"/>
          <w:szCs w:val="24"/>
        </w:rPr>
        <w:t xml:space="preserve"> a</w:t>
      </w:r>
      <w:r>
        <w:rPr>
          <w:spacing w:val="1"/>
          <w:sz w:val="24"/>
          <w:szCs w:val="24"/>
        </w:rPr>
        <w:t>c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o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d</w:t>
      </w:r>
      <w:r>
        <w:rPr>
          <w:spacing w:val="3"/>
          <w:sz w:val="24"/>
          <w:szCs w:val="24"/>
        </w:rPr>
        <w:t>i</w:t>
      </w:r>
      <w:r>
        <w:rPr>
          <w:sz w:val="24"/>
          <w:szCs w:val="24"/>
        </w:rPr>
        <w:t>ng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 xml:space="preserve">to 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his priori</w:t>
      </w:r>
      <w:r>
        <w:rPr>
          <w:spacing w:val="3"/>
          <w:sz w:val="24"/>
          <w:szCs w:val="24"/>
        </w:rPr>
        <w:t>t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.</w:t>
      </w:r>
    </w:p>
    <w:p w:rsidR="00691543" w:rsidRDefault="00691543">
      <w:pPr>
        <w:spacing w:line="200" w:lineRule="exact"/>
      </w:pPr>
    </w:p>
    <w:p w:rsidR="00691543" w:rsidRDefault="00691543">
      <w:pPr>
        <w:spacing w:before="20" w:line="200" w:lineRule="exact"/>
      </w:pPr>
    </w:p>
    <w:p w:rsidR="00691543" w:rsidRDefault="007B1AFE">
      <w:pPr>
        <w:ind w:left="280"/>
        <w:rPr>
          <w:sz w:val="24"/>
          <w:szCs w:val="24"/>
        </w:rPr>
      </w:pPr>
      <w:r>
        <w:rPr>
          <w:b/>
          <w:sz w:val="24"/>
          <w:szCs w:val="24"/>
        </w:rPr>
        <w:t>A</w:t>
      </w:r>
      <w:r>
        <w:rPr>
          <w:b/>
          <w:spacing w:val="-1"/>
          <w:sz w:val="24"/>
          <w:szCs w:val="24"/>
        </w:rPr>
        <w:t>rr</w:t>
      </w:r>
      <w:r>
        <w:rPr>
          <w:b/>
          <w:sz w:val="24"/>
          <w:szCs w:val="24"/>
        </w:rPr>
        <w:t xml:space="preserve">ay </w:t>
      </w:r>
      <w:r>
        <w:rPr>
          <w:b/>
          <w:spacing w:val="2"/>
          <w:sz w:val="24"/>
          <w:szCs w:val="24"/>
        </w:rPr>
        <w:t>R</w:t>
      </w:r>
      <w:r>
        <w:rPr>
          <w:b/>
          <w:spacing w:val="-1"/>
          <w:sz w:val="24"/>
          <w:szCs w:val="24"/>
        </w:rPr>
        <w:t>e</w:t>
      </w:r>
      <w:r>
        <w:rPr>
          <w:b/>
          <w:spacing w:val="1"/>
          <w:sz w:val="24"/>
          <w:szCs w:val="24"/>
        </w:rPr>
        <w:t>p</w:t>
      </w:r>
      <w:r>
        <w:rPr>
          <w:b/>
          <w:spacing w:val="-1"/>
          <w:sz w:val="24"/>
          <w:szCs w:val="24"/>
        </w:rPr>
        <w:t>re</w:t>
      </w:r>
      <w:r>
        <w:rPr>
          <w:b/>
          <w:sz w:val="24"/>
          <w:szCs w:val="24"/>
        </w:rPr>
        <w:t>s</w:t>
      </w:r>
      <w:r>
        <w:rPr>
          <w:b/>
          <w:spacing w:val="-1"/>
          <w:sz w:val="24"/>
          <w:szCs w:val="24"/>
        </w:rPr>
        <w:t>e</w:t>
      </w:r>
      <w:r>
        <w:rPr>
          <w:b/>
          <w:spacing w:val="1"/>
          <w:sz w:val="24"/>
          <w:szCs w:val="24"/>
        </w:rPr>
        <w:t>n</w:t>
      </w:r>
      <w:r>
        <w:rPr>
          <w:b/>
          <w:sz w:val="24"/>
          <w:szCs w:val="24"/>
        </w:rPr>
        <w:t>t</w:t>
      </w:r>
      <w:r>
        <w:rPr>
          <w:b/>
          <w:spacing w:val="1"/>
          <w:sz w:val="24"/>
          <w:szCs w:val="24"/>
        </w:rPr>
        <w:t>a</w:t>
      </w:r>
      <w:r>
        <w:rPr>
          <w:b/>
          <w:sz w:val="24"/>
          <w:szCs w:val="24"/>
        </w:rPr>
        <w:t>tion:</w:t>
      </w:r>
    </w:p>
    <w:p w:rsidR="00691543" w:rsidRDefault="00691543">
      <w:pPr>
        <w:spacing w:before="4" w:line="120" w:lineRule="exact"/>
        <w:rPr>
          <w:sz w:val="13"/>
          <w:szCs w:val="13"/>
        </w:rPr>
      </w:pPr>
    </w:p>
    <w:p w:rsidR="00691543" w:rsidRDefault="007B1AFE">
      <w:pPr>
        <w:spacing w:line="360" w:lineRule="auto"/>
        <w:ind w:left="280" w:right="227" w:firstLine="1620"/>
        <w:rPr>
          <w:sz w:val="24"/>
          <w:szCs w:val="24"/>
        </w:rPr>
      </w:pPr>
      <w:r>
        <w:rPr>
          <w:spacing w:val="-3"/>
          <w:sz w:val="24"/>
          <w:szCs w:val="24"/>
        </w:rPr>
        <w:t>L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t N </w:t>
      </w:r>
      <w:r>
        <w:rPr>
          <w:spacing w:val="2"/>
          <w:sz w:val="24"/>
          <w:szCs w:val="24"/>
        </w:rPr>
        <w:t>b</w:t>
      </w:r>
      <w:r>
        <w:rPr>
          <w:sz w:val="24"/>
          <w:szCs w:val="24"/>
        </w:rPr>
        <w:t>e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the numb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 of</w:t>
      </w:r>
      <w:r>
        <w:rPr>
          <w:spacing w:val="-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p</w:t>
      </w:r>
      <w:r>
        <w:rPr>
          <w:sz w:val="24"/>
          <w:szCs w:val="24"/>
        </w:rPr>
        <w:t>rio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i</w:t>
      </w:r>
      <w:r>
        <w:rPr>
          <w:spacing w:val="3"/>
          <w:sz w:val="24"/>
          <w:szCs w:val="24"/>
        </w:rPr>
        <w:t>t</w:t>
      </w:r>
      <w:r>
        <w:rPr>
          <w:sz w:val="24"/>
          <w:szCs w:val="24"/>
        </w:rPr>
        <w:t>y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le</w:t>
      </w:r>
      <w:r>
        <w:rPr>
          <w:spacing w:val="2"/>
          <w:sz w:val="24"/>
          <w:szCs w:val="24"/>
        </w:rPr>
        <w:t>v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ls assi</w:t>
      </w:r>
      <w:r>
        <w:rPr>
          <w:spacing w:val="-2"/>
          <w:sz w:val="24"/>
          <w:szCs w:val="24"/>
        </w:rPr>
        <w:t>g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d to 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he</w:t>
      </w:r>
      <w:r>
        <w:rPr>
          <w:spacing w:val="-1"/>
          <w:sz w:val="24"/>
          <w:szCs w:val="24"/>
        </w:rPr>
        <w:t xml:space="preserve"> e</w:t>
      </w:r>
      <w:r>
        <w:rPr>
          <w:sz w:val="24"/>
          <w:szCs w:val="24"/>
        </w:rPr>
        <w:t>lem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nts.</w:t>
      </w:r>
      <w:r>
        <w:rPr>
          <w:spacing w:val="3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L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 M be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t</w:t>
      </w:r>
      <w:r>
        <w:rPr>
          <w:spacing w:val="3"/>
          <w:sz w:val="24"/>
          <w:szCs w:val="24"/>
        </w:rPr>
        <w:t>h</w:t>
      </w:r>
      <w:r>
        <w:rPr>
          <w:sz w:val="24"/>
          <w:szCs w:val="24"/>
        </w:rPr>
        <w:t>e ma</w:t>
      </w:r>
      <w:r>
        <w:rPr>
          <w:spacing w:val="2"/>
          <w:sz w:val="24"/>
          <w:szCs w:val="24"/>
        </w:rPr>
        <w:t>x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um n</w:t>
      </w:r>
      <w:r>
        <w:rPr>
          <w:spacing w:val="-2"/>
          <w:sz w:val="24"/>
          <w:szCs w:val="24"/>
        </w:rPr>
        <w:t>u</w:t>
      </w:r>
      <w:r>
        <w:rPr>
          <w:sz w:val="24"/>
          <w:szCs w:val="24"/>
        </w:rPr>
        <w:t>mber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 xml:space="preserve">of 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2"/>
          <w:sz w:val="24"/>
          <w:szCs w:val="24"/>
        </w:rPr>
        <w:t>e</w:t>
      </w:r>
      <w:r>
        <w:rPr>
          <w:sz w:val="24"/>
          <w:szCs w:val="24"/>
        </w:rPr>
        <w:t>ments with same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prio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i</w:t>
      </w:r>
      <w:r>
        <w:rPr>
          <w:spacing w:val="3"/>
          <w:sz w:val="24"/>
          <w:szCs w:val="24"/>
        </w:rPr>
        <w:t>t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.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Th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n 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h prio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i</w:t>
      </w:r>
      <w:r>
        <w:rPr>
          <w:spacing w:val="6"/>
          <w:sz w:val="24"/>
          <w:szCs w:val="24"/>
        </w:rPr>
        <w:t>t</w:t>
      </w:r>
      <w:r>
        <w:rPr>
          <w:sz w:val="24"/>
          <w:szCs w:val="24"/>
        </w:rPr>
        <w:t>y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lev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3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ca</w:t>
      </w:r>
      <w:r>
        <w:rPr>
          <w:sz w:val="24"/>
          <w:szCs w:val="24"/>
        </w:rPr>
        <w:t>n be</w:t>
      </w:r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nted in memo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>y</w:t>
      </w:r>
      <w:r>
        <w:rPr>
          <w:spacing w:val="-3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 a s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pacing w:val="3"/>
          <w:sz w:val="24"/>
          <w:szCs w:val="24"/>
        </w:rPr>
        <w:t>t</w:t>
      </w:r>
      <w:r>
        <w:rPr>
          <w:sz w:val="24"/>
          <w:szCs w:val="24"/>
        </w:rPr>
        <w:t>e</w:t>
      </w:r>
      <w:r>
        <w:rPr>
          <w:spacing w:val="-1"/>
          <w:sz w:val="24"/>
          <w:szCs w:val="24"/>
        </w:rPr>
        <w:t xml:space="preserve"> c</w:t>
      </w:r>
      <w:r>
        <w:rPr>
          <w:sz w:val="24"/>
          <w:szCs w:val="24"/>
        </w:rPr>
        <w:t>i</w:t>
      </w:r>
      <w:r>
        <w:rPr>
          <w:spacing w:val="2"/>
          <w:sz w:val="24"/>
          <w:szCs w:val="24"/>
        </w:rPr>
        <w:t>r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ular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qu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u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. 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o we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e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d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 xml:space="preserve">N 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ir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ul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>r qu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u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s </w:t>
      </w:r>
      <w:r>
        <w:rPr>
          <w:spacing w:val="2"/>
          <w:sz w:val="24"/>
          <w:szCs w:val="24"/>
        </w:rPr>
        <w:t>o</w:t>
      </w:r>
      <w:r>
        <w:rPr>
          <w:sz w:val="24"/>
          <w:szCs w:val="24"/>
        </w:rPr>
        <w:t>f si</w:t>
      </w:r>
      <w:r>
        <w:rPr>
          <w:spacing w:val="1"/>
          <w:sz w:val="24"/>
          <w:szCs w:val="24"/>
        </w:rPr>
        <w:t>z</w:t>
      </w:r>
      <w:r>
        <w:rPr>
          <w:sz w:val="24"/>
          <w:szCs w:val="24"/>
        </w:rPr>
        <w:t>e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 xml:space="preserve">M. This </w:t>
      </w:r>
      <w:r>
        <w:rPr>
          <w:spacing w:val="-1"/>
          <w:sz w:val="24"/>
          <w:szCs w:val="24"/>
        </w:rPr>
        <w:t>ca</w:t>
      </w:r>
      <w:r>
        <w:rPr>
          <w:sz w:val="24"/>
          <w:szCs w:val="24"/>
        </w:rPr>
        <w:t>n be r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re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nted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a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 xml:space="preserve">2D 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>r</w:t>
      </w:r>
      <w:r>
        <w:rPr>
          <w:spacing w:val="3"/>
          <w:sz w:val="24"/>
          <w:szCs w:val="24"/>
        </w:rPr>
        <w:t>a</w:t>
      </w:r>
      <w:r>
        <w:rPr>
          <w:sz w:val="24"/>
          <w:szCs w:val="24"/>
        </w:rPr>
        <w:t>y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med CQ of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si</w:t>
      </w:r>
      <w:r>
        <w:rPr>
          <w:spacing w:val="2"/>
          <w:sz w:val="24"/>
          <w:szCs w:val="24"/>
        </w:rPr>
        <w:t>z</w:t>
      </w:r>
      <w:r>
        <w:rPr>
          <w:sz w:val="24"/>
          <w:szCs w:val="24"/>
        </w:rPr>
        <w:t>e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N X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M.</w:t>
      </w:r>
      <w:r>
        <w:rPr>
          <w:spacing w:val="2"/>
          <w:sz w:val="24"/>
          <w:szCs w:val="24"/>
        </w:rPr>
        <w:t xml:space="preserve"> </w:t>
      </w:r>
      <w:r>
        <w:rPr>
          <w:spacing w:val="-6"/>
          <w:sz w:val="24"/>
          <w:szCs w:val="24"/>
        </w:rPr>
        <w:t>I</w:t>
      </w:r>
      <w:r>
        <w:rPr>
          <w:sz w:val="24"/>
          <w:szCs w:val="24"/>
        </w:rPr>
        <w:t>n th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 xml:space="preserve">s, </w:t>
      </w:r>
      <w:r>
        <w:rPr>
          <w:spacing w:val="1"/>
          <w:sz w:val="24"/>
          <w:szCs w:val="24"/>
        </w:rPr>
        <w:t>e</w:t>
      </w:r>
      <w:r>
        <w:rPr>
          <w:spacing w:val="-1"/>
          <w:sz w:val="24"/>
          <w:szCs w:val="24"/>
        </w:rPr>
        <w:t>ac</w:t>
      </w:r>
      <w:r>
        <w:rPr>
          <w:sz w:val="24"/>
          <w:szCs w:val="24"/>
        </w:rPr>
        <w:t>h row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nts a 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i</w:t>
      </w:r>
      <w:r>
        <w:rPr>
          <w:spacing w:val="2"/>
          <w:sz w:val="24"/>
          <w:szCs w:val="24"/>
        </w:rPr>
        <w:t>r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ular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q</w:t>
      </w:r>
      <w:r>
        <w:rPr>
          <w:spacing w:val="2"/>
          <w:sz w:val="24"/>
          <w:szCs w:val="24"/>
        </w:rPr>
        <w:t>u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ue of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si</w:t>
      </w:r>
      <w:r>
        <w:rPr>
          <w:spacing w:val="2"/>
          <w:sz w:val="24"/>
          <w:szCs w:val="24"/>
        </w:rPr>
        <w:t>z</w:t>
      </w:r>
      <w:r>
        <w:rPr>
          <w:sz w:val="24"/>
          <w:szCs w:val="24"/>
        </w:rPr>
        <w:t>e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M.</w:t>
      </w:r>
      <w:r>
        <w:rPr>
          <w:spacing w:val="2"/>
          <w:sz w:val="24"/>
          <w:szCs w:val="24"/>
        </w:rPr>
        <w:t xml:space="preserve"> </w:t>
      </w:r>
      <w:r>
        <w:rPr>
          <w:spacing w:val="-6"/>
          <w:sz w:val="24"/>
          <w:szCs w:val="24"/>
        </w:rPr>
        <w:t>I</w:t>
      </w:r>
      <w:r>
        <w:rPr>
          <w:sz w:val="24"/>
          <w:szCs w:val="24"/>
        </w:rPr>
        <w:t xml:space="preserve">n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ddi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 xml:space="preserve">ion 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o th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 we</w:t>
      </w:r>
      <w:r>
        <w:rPr>
          <w:spacing w:val="-1"/>
          <w:sz w:val="24"/>
          <w:szCs w:val="24"/>
        </w:rPr>
        <w:t xml:space="preserve"> a</w:t>
      </w:r>
      <w:r>
        <w:rPr>
          <w:sz w:val="24"/>
          <w:szCs w:val="24"/>
        </w:rPr>
        <w:t>re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 xml:space="preserve">in </w:t>
      </w:r>
      <w:r>
        <w:rPr>
          <w:spacing w:val="3"/>
          <w:sz w:val="24"/>
          <w:szCs w:val="24"/>
        </w:rPr>
        <w:t>n</w:t>
      </w:r>
      <w:r>
        <w:rPr>
          <w:spacing w:val="-1"/>
          <w:sz w:val="24"/>
          <w:szCs w:val="24"/>
        </w:rPr>
        <w:t>ee</w:t>
      </w:r>
      <w:r>
        <w:rPr>
          <w:sz w:val="24"/>
          <w:szCs w:val="24"/>
        </w:rPr>
        <w:t xml:space="preserve">d </w:t>
      </w:r>
      <w:r>
        <w:rPr>
          <w:spacing w:val="2"/>
          <w:sz w:val="24"/>
          <w:szCs w:val="24"/>
        </w:rPr>
        <w:t>1-</w:t>
      </w:r>
      <w:r>
        <w:rPr>
          <w:sz w:val="24"/>
          <w:szCs w:val="24"/>
        </w:rPr>
        <w:t xml:space="preserve">D 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>r</w:t>
      </w:r>
      <w:r>
        <w:rPr>
          <w:spacing w:val="3"/>
          <w:sz w:val="24"/>
          <w:szCs w:val="24"/>
        </w:rPr>
        <w:t>a</w:t>
      </w:r>
      <w:r>
        <w:rPr>
          <w:sz w:val="24"/>
          <w:szCs w:val="24"/>
        </w:rPr>
        <w:t>y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of si</w:t>
      </w:r>
      <w:r>
        <w:rPr>
          <w:spacing w:val="1"/>
          <w:sz w:val="24"/>
          <w:szCs w:val="24"/>
        </w:rPr>
        <w:t>z</w:t>
      </w:r>
      <w:r>
        <w:rPr>
          <w:sz w:val="24"/>
          <w:szCs w:val="24"/>
        </w:rPr>
        <w:t>e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 xml:space="preserve">N to hold 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he</w:t>
      </w:r>
      <w:r>
        <w:rPr>
          <w:spacing w:val="-1"/>
          <w:sz w:val="24"/>
          <w:szCs w:val="24"/>
        </w:rPr>
        <w:t xml:space="preserve"> f</w:t>
      </w:r>
      <w:r>
        <w:rPr>
          <w:sz w:val="24"/>
          <w:szCs w:val="24"/>
        </w:rPr>
        <w:t xml:space="preserve">ront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nd re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 pointe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 xml:space="preserve">s to 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he</w:t>
      </w:r>
      <w:r>
        <w:rPr>
          <w:spacing w:val="-1"/>
          <w:sz w:val="24"/>
          <w:szCs w:val="24"/>
        </w:rPr>
        <w:t xml:space="preserve"> c</w:t>
      </w:r>
      <w:r>
        <w:rPr>
          <w:sz w:val="24"/>
          <w:szCs w:val="24"/>
        </w:rPr>
        <w:t>ir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ular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q</w:t>
      </w:r>
      <w:r>
        <w:rPr>
          <w:spacing w:val="2"/>
          <w:sz w:val="24"/>
          <w:szCs w:val="24"/>
        </w:rPr>
        <w:t>u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u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s.T</w:t>
      </w:r>
      <w:r>
        <w:rPr>
          <w:spacing w:val="2"/>
          <w:sz w:val="24"/>
          <w:szCs w:val="24"/>
        </w:rPr>
        <w:t>h</w:t>
      </w:r>
      <w:r>
        <w:rPr>
          <w:sz w:val="24"/>
          <w:szCs w:val="24"/>
        </w:rPr>
        <w:t>e</w:t>
      </w:r>
      <w:r>
        <w:rPr>
          <w:spacing w:val="-1"/>
          <w:sz w:val="24"/>
          <w:szCs w:val="24"/>
        </w:rPr>
        <w:t xml:space="preserve"> f</w:t>
      </w:r>
      <w:r>
        <w:rPr>
          <w:sz w:val="24"/>
          <w:szCs w:val="24"/>
        </w:rPr>
        <w:t>ol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owing fi</w:t>
      </w:r>
      <w:r>
        <w:rPr>
          <w:spacing w:val="-3"/>
          <w:sz w:val="24"/>
          <w:szCs w:val="24"/>
        </w:rPr>
        <w:t>g</w:t>
      </w:r>
      <w:r>
        <w:rPr>
          <w:spacing w:val="2"/>
          <w:sz w:val="24"/>
          <w:szCs w:val="24"/>
        </w:rPr>
        <w:t>u</w:t>
      </w:r>
      <w:r>
        <w:rPr>
          <w:sz w:val="24"/>
          <w:szCs w:val="24"/>
        </w:rPr>
        <w:t>re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shows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 xml:space="preserve">the </w:t>
      </w:r>
      <w:r>
        <w:rPr>
          <w:spacing w:val="-1"/>
          <w:sz w:val="24"/>
          <w:szCs w:val="24"/>
        </w:rPr>
        <w:t>re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ntation of </w:t>
      </w:r>
      <w:r>
        <w:rPr>
          <w:spacing w:val="3"/>
          <w:sz w:val="24"/>
          <w:szCs w:val="24"/>
        </w:rPr>
        <w:t>p</w:t>
      </w:r>
      <w:r>
        <w:rPr>
          <w:sz w:val="24"/>
          <w:szCs w:val="24"/>
        </w:rPr>
        <w:t>ri</w:t>
      </w:r>
      <w:r>
        <w:rPr>
          <w:spacing w:val="2"/>
          <w:sz w:val="24"/>
          <w:szCs w:val="24"/>
        </w:rPr>
        <w:t>o</w:t>
      </w:r>
      <w:r>
        <w:rPr>
          <w:sz w:val="24"/>
          <w:szCs w:val="24"/>
        </w:rPr>
        <w:t>ri</w:t>
      </w:r>
      <w:r>
        <w:rPr>
          <w:spacing w:val="2"/>
          <w:sz w:val="24"/>
          <w:szCs w:val="24"/>
        </w:rPr>
        <w:t>t</w:t>
      </w:r>
      <w:r>
        <w:rPr>
          <w:sz w:val="24"/>
          <w:szCs w:val="24"/>
        </w:rPr>
        <w:t>y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qu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u</w:t>
      </w:r>
      <w:r>
        <w:rPr>
          <w:sz w:val="24"/>
          <w:szCs w:val="24"/>
        </w:rPr>
        <w:t>e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 xml:space="preserve">in </w:t>
      </w:r>
      <w:r>
        <w:rPr>
          <w:spacing w:val="1"/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mo</w:t>
      </w:r>
      <w:r>
        <w:rPr>
          <w:spacing w:val="4"/>
          <w:sz w:val="24"/>
          <w:szCs w:val="24"/>
        </w:rPr>
        <w:t>r</w:t>
      </w:r>
      <w:r>
        <w:rPr>
          <w:sz w:val="24"/>
          <w:szCs w:val="24"/>
        </w:rPr>
        <w:t>y</w:t>
      </w:r>
    </w:p>
    <w:p w:rsidR="00691543" w:rsidRDefault="00E06362">
      <w:pPr>
        <w:spacing w:before="4" w:line="260" w:lineRule="exact"/>
        <w:ind w:left="2656"/>
        <w:rPr>
          <w:sz w:val="24"/>
          <w:szCs w:val="24"/>
        </w:rPr>
      </w:pPr>
      <w:r w:rsidRPr="00E06362">
        <w:pict>
          <v:shape id="_x0000_s4488" type="#_x0000_t202" style="position:absolute;left:0;text-align:left;margin-left:157.9pt;margin-top:14.1pt;width:220.75pt;height:99.7pt;z-index:-12139;mso-position-horizontal-relative:page" filled="f" stroked="f">
            <v:textbox inset="0,0,0,0">
              <w:txbxContent>
                <w:tbl>
                  <w:tblPr>
                    <w:tblW w:w="0" w:type="auto"/>
                    <w:tblLayout w:type="fixed"/>
                    <w:tblCellMar>
                      <w:left w:w="0" w:type="dxa"/>
                      <w:right w:w="0" w:type="dxa"/>
                    </w:tblCellMar>
                    <w:tblLook w:val="01E0"/>
                  </w:tblPr>
                  <w:tblGrid>
                    <w:gridCol w:w="433"/>
                    <w:gridCol w:w="451"/>
                    <w:gridCol w:w="2340"/>
                    <w:gridCol w:w="629"/>
                    <w:gridCol w:w="537"/>
                  </w:tblGrid>
                  <w:tr w:rsidR="007B1AFE">
                    <w:trPr>
                      <w:trHeight w:hRule="exact" w:val="286"/>
                    </w:trPr>
                    <w:tc>
                      <w:tcPr>
                        <w:tcW w:w="433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 w:rsidR="007B1AFE" w:rsidRDefault="007B1AFE"/>
                    </w:tc>
                    <w:tc>
                      <w:tcPr>
                        <w:tcW w:w="451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 w:rsidR="007B1AFE" w:rsidRDefault="007B1AFE"/>
                    </w:tc>
                    <w:tc>
                      <w:tcPr>
                        <w:tcW w:w="2340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 w:rsidR="007B1AFE" w:rsidRDefault="007B1AFE"/>
                    </w:tc>
                    <w:tc>
                      <w:tcPr>
                        <w:tcW w:w="629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 w:rsidR="007B1AFE" w:rsidRDefault="007B1AFE"/>
                    </w:tc>
                    <w:tc>
                      <w:tcPr>
                        <w:tcW w:w="537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 w:rsidR="007B1AFE" w:rsidRDefault="007B1AFE"/>
                    </w:tc>
                  </w:tr>
                  <w:tr w:rsidR="007B1AFE">
                    <w:trPr>
                      <w:trHeight w:hRule="exact" w:val="286"/>
                    </w:trPr>
                    <w:tc>
                      <w:tcPr>
                        <w:tcW w:w="433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 w:rsidR="007B1AFE" w:rsidRDefault="007B1AFE"/>
                    </w:tc>
                    <w:tc>
                      <w:tcPr>
                        <w:tcW w:w="451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 w:rsidR="007B1AFE" w:rsidRDefault="007B1AFE"/>
                    </w:tc>
                    <w:tc>
                      <w:tcPr>
                        <w:tcW w:w="2340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 w:rsidR="007B1AFE" w:rsidRDefault="007B1AFE"/>
                    </w:tc>
                    <w:tc>
                      <w:tcPr>
                        <w:tcW w:w="629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 w:rsidR="007B1AFE" w:rsidRDefault="007B1AFE"/>
                    </w:tc>
                    <w:tc>
                      <w:tcPr>
                        <w:tcW w:w="537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 w:rsidR="007B1AFE" w:rsidRDefault="007B1AFE"/>
                    </w:tc>
                  </w:tr>
                  <w:tr w:rsidR="007B1AFE">
                    <w:trPr>
                      <w:trHeight w:hRule="exact" w:val="1114"/>
                    </w:trPr>
                    <w:tc>
                      <w:tcPr>
                        <w:tcW w:w="433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 w:rsidR="007B1AFE" w:rsidRDefault="007B1AFE"/>
                    </w:tc>
                    <w:tc>
                      <w:tcPr>
                        <w:tcW w:w="451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 w:rsidR="007B1AFE" w:rsidRDefault="007B1AFE"/>
                    </w:tc>
                    <w:tc>
                      <w:tcPr>
                        <w:tcW w:w="2340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 w:rsidR="007B1AFE" w:rsidRDefault="007B1AFE"/>
                    </w:tc>
                    <w:tc>
                      <w:tcPr>
                        <w:tcW w:w="629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 w:rsidR="007B1AFE" w:rsidRDefault="007B1AFE"/>
                    </w:tc>
                    <w:tc>
                      <w:tcPr>
                        <w:tcW w:w="537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 w:rsidR="007B1AFE" w:rsidRDefault="007B1AFE"/>
                    </w:tc>
                  </w:tr>
                  <w:tr w:rsidR="007B1AFE">
                    <w:trPr>
                      <w:trHeight w:hRule="exact" w:val="288"/>
                    </w:trPr>
                    <w:tc>
                      <w:tcPr>
                        <w:tcW w:w="433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 w:rsidR="007B1AFE" w:rsidRDefault="007B1AFE"/>
                    </w:tc>
                    <w:tc>
                      <w:tcPr>
                        <w:tcW w:w="451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 w:rsidR="007B1AFE" w:rsidRDefault="007B1AFE"/>
                    </w:tc>
                    <w:tc>
                      <w:tcPr>
                        <w:tcW w:w="2340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 w:rsidR="007B1AFE" w:rsidRDefault="007B1AFE"/>
                    </w:tc>
                    <w:tc>
                      <w:tcPr>
                        <w:tcW w:w="629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 w:rsidR="007B1AFE" w:rsidRDefault="007B1AFE"/>
                    </w:tc>
                    <w:tc>
                      <w:tcPr>
                        <w:tcW w:w="537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 w:rsidR="007B1AFE" w:rsidRDefault="007B1AFE"/>
                    </w:tc>
                  </w:tr>
                </w:tbl>
                <w:p w:rsidR="007B1AFE" w:rsidRDefault="007B1AFE"/>
              </w:txbxContent>
            </v:textbox>
            <w10:wrap anchorx="page"/>
          </v:shape>
        </w:pict>
      </w:r>
      <w:r w:rsidR="007B1AFE">
        <w:rPr>
          <w:position w:val="-1"/>
          <w:sz w:val="24"/>
          <w:szCs w:val="24"/>
        </w:rPr>
        <w:t xml:space="preserve">1    </w:t>
      </w:r>
      <w:r w:rsidR="007B1AFE">
        <w:rPr>
          <w:spacing w:val="12"/>
          <w:position w:val="-1"/>
          <w:sz w:val="24"/>
          <w:szCs w:val="24"/>
        </w:rPr>
        <w:t xml:space="preserve"> </w:t>
      </w:r>
      <w:r w:rsidR="007B1AFE">
        <w:rPr>
          <w:position w:val="-1"/>
          <w:sz w:val="24"/>
          <w:szCs w:val="24"/>
        </w:rPr>
        <w:t xml:space="preserve">2                                           </w:t>
      </w:r>
      <w:r w:rsidR="007B1AFE">
        <w:rPr>
          <w:spacing w:val="29"/>
          <w:position w:val="-1"/>
          <w:sz w:val="24"/>
          <w:szCs w:val="24"/>
        </w:rPr>
        <w:t xml:space="preserve"> </w:t>
      </w:r>
      <w:r w:rsidR="007B1AFE">
        <w:rPr>
          <w:position w:val="-1"/>
          <w:sz w:val="24"/>
          <w:szCs w:val="24"/>
        </w:rPr>
        <w:t xml:space="preserve">M-1  </w:t>
      </w:r>
      <w:r w:rsidR="007B1AFE">
        <w:rPr>
          <w:spacing w:val="38"/>
          <w:position w:val="-1"/>
          <w:sz w:val="24"/>
          <w:szCs w:val="24"/>
        </w:rPr>
        <w:t xml:space="preserve"> </w:t>
      </w:r>
      <w:r w:rsidR="007B1AFE">
        <w:rPr>
          <w:position w:val="-1"/>
          <w:sz w:val="24"/>
          <w:szCs w:val="24"/>
        </w:rPr>
        <w:t>M</w:t>
      </w:r>
    </w:p>
    <w:p w:rsidR="00691543" w:rsidRDefault="007B1AFE">
      <w:pPr>
        <w:spacing w:before="14"/>
        <w:ind w:left="2097"/>
        <w:rPr>
          <w:sz w:val="24"/>
          <w:szCs w:val="24"/>
        </w:rPr>
      </w:pPr>
      <w:r>
        <w:rPr>
          <w:sz w:val="24"/>
          <w:szCs w:val="24"/>
        </w:rPr>
        <w:t>1</w:t>
      </w:r>
    </w:p>
    <w:p w:rsidR="00691543" w:rsidRDefault="007B1AFE">
      <w:pPr>
        <w:spacing w:before="9" w:line="260" w:lineRule="exact"/>
        <w:ind w:left="2097"/>
        <w:rPr>
          <w:sz w:val="24"/>
          <w:szCs w:val="24"/>
        </w:rPr>
      </w:pPr>
      <w:r>
        <w:rPr>
          <w:position w:val="-1"/>
          <w:sz w:val="24"/>
          <w:szCs w:val="24"/>
        </w:rPr>
        <w:t>2</w:t>
      </w:r>
    </w:p>
    <w:p w:rsidR="00691543" w:rsidRDefault="00691543">
      <w:pPr>
        <w:spacing w:line="200" w:lineRule="exact"/>
      </w:pPr>
    </w:p>
    <w:p w:rsidR="00691543" w:rsidRDefault="00691543">
      <w:pPr>
        <w:spacing w:line="200" w:lineRule="exact"/>
      </w:pPr>
    </w:p>
    <w:p w:rsidR="00691543" w:rsidRDefault="00691543">
      <w:pPr>
        <w:spacing w:line="200" w:lineRule="exact"/>
      </w:pPr>
    </w:p>
    <w:p w:rsidR="00691543" w:rsidRDefault="00691543">
      <w:pPr>
        <w:spacing w:line="200" w:lineRule="exact"/>
      </w:pPr>
    </w:p>
    <w:p w:rsidR="00691543" w:rsidRDefault="00691543">
      <w:pPr>
        <w:spacing w:before="19" w:line="280" w:lineRule="exact"/>
        <w:rPr>
          <w:sz w:val="28"/>
          <w:szCs w:val="28"/>
        </w:rPr>
      </w:pPr>
    </w:p>
    <w:p w:rsidR="00691543" w:rsidRDefault="007B1AFE">
      <w:pPr>
        <w:spacing w:before="29"/>
        <w:ind w:left="2097"/>
        <w:rPr>
          <w:sz w:val="24"/>
          <w:szCs w:val="24"/>
        </w:rPr>
        <w:sectPr w:rsidR="00691543">
          <w:type w:val="continuous"/>
          <w:pgSz w:w="12240" w:h="15840"/>
          <w:pgMar w:top="920" w:right="1700" w:bottom="280" w:left="620" w:header="720" w:footer="720" w:gutter="0"/>
          <w:cols w:space="720"/>
        </w:sectPr>
      </w:pPr>
      <w:r>
        <w:rPr>
          <w:sz w:val="24"/>
          <w:szCs w:val="24"/>
        </w:rPr>
        <w:t>N</w:t>
      </w:r>
    </w:p>
    <w:p w:rsidR="00691543" w:rsidRDefault="007B1AFE">
      <w:pPr>
        <w:spacing w:before="60"/>
        <w:ind w:left="1636"/>
        <w:rPr>
          <w:sz w:val="24"/>
          <w:szCs w:val="24"/>
        </w:rPr>
      </w:pPr>
      <w:r>
        <w:rPr>
          <w:spacing w:val="-1"/>
          <w:sz w:val="24"/>
          <w:szCs w:val="24"/>
        </w:rPr>
        <w:lastRenderedPageBreak/>
        <w:t>f</w:t>
      </w:r>
      <w:r>
        <w:rPr>
          <w:sz w:val="24"/>
          <w:szCs w:val="24"/>
        </w:rPr>
        <w:t xml:space="preserve">ront                                                   </w:t>
      </w:r>
      <w:r>
        <w:rPr>
          <w:spacing w:val="22"/>
          <w:sz w:val="24"/>
          <w:szCs w:val="24"/>
        </w:rPr>
        <w:t xml:space="preserve"> 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e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</w:p>
    <w:p w:rsidR="00691543" w:rsidRDefault="00E06362">
      <w:pPr>
        <w:spacing w:before="10"/>
        <w:ind w:left="1077"/>
        <w:rPr>
          <w:sz w:val="24"/>
          <w:szCs w:val="24"/>
        </w:rPr>
      </w:pPr>
      <w:r w:rsidRPr="00E06362">
        <w:pict>
          <v:group id="_x0000_s4462" style="position:absolute;left:0;text-align:left;margin-left:338.3pt;margin-top:.1pt;width:32.25pt;height:99.6pt;z-index:-12138;mso-position-horizontal-relative:page" coordorigin="6766,2" coordsize="645,1992">
            <v:group id="_x0000_s4463" style="position:absolute;left:6791;top:13;width:610;height:0" coordorigin="6791,13" coordsize="610,0">
              <v:shape id="_x0000_s4482" style="position:absolute;left:6791;top:13;width:610;height:0" coordorigin="6791,13" coordsize="610,0" path="m6791,13r610,e" filled="f" strokeweight=".58pt">
                <v:path arrowok="t"/>
              </v:shape>
              <v:group id="_x0000_s4464" style="position:absolute;left:6772;top:299;width:10;height:0" coordorigin="6772,299" coordsize="10,0">
                <v:shape id="_x0000_s4481" style="position:absolute;left:6772;top:299;width:10;height:0" coordorigin="6772,299" coordsize="10,0" path="m6772,299r9,e" filled="f" strokeweight=".58pt">
                  <v:path arrowok="t"/>
                </v:shape>
                <v:group id="_x0000_s4465" style="position:absolute;left:6781;top:299;width:619;height:0" coordorigin="6781,299" coordsize="619,0">
                  <v:shape id="_x0000_s4480" style="position:absolute;left:6781;top:299;width:619;height:0" coordorigin="6781,299" coordsize="619,0" path="m6781,299r620,e" filled="f" strokeweight=".58pt">
                    <v:path arrowok="t"/>
                  </v:shape>
                  <v:group id="_x0000_s4466" style="position:absolute;left:6772;top:584;width:10;height:0" coordorigin="6772,584" coordsize="10,0">
                    <v:shape id="_x0000_s4479" style="position:absolute;left:6772;top:584;width:10;height:0" coordorigin="6772,584" coordsize="10,0" path="m6772,584r9,e" filled="f" strokeweight=".58pt">
                      <v:path arrowok="t"/>
                    </v:shape>
                    <v:group id="_x0000_s4467" style="position:absolute;left:6781;top:584;width:619;height:0" coordorigin="6781,584" coordsize="619,0">
                      <v:shape id="_x0000_s4478" style="position:absolute;left:6781;top:584;width:619;height:0" coordorigin="6781,584" coordsize="619,0" path="m6781,584r620,e" filled="f" strokeweight=".58pt">
                        <v:path arrowok="t"/>
                      </v:shape>
                      <v:group id="_x0000_s4468" style="position:absolute;left:6772;top:1698;width:10;height:0" coordorigin="6772,1698" coordsize="10,0">
                        <v:shape id="_x0000_s4477" style="position:absolute;left:6772;top:1698;width:10;height:0" coordorigin="6772,1698" coordsize="10,0" path="m6772,1698r9,e" filled="f" strokeweight=".58pt">
                          <v:path arrowok="t"/>
                        </v:shape>
                        <v:group id="_x0000_s4469" style="position:absolute;left:6781;top:1698;width:619;height:0" coordorigin="6781,1698" coordsize="619,0">
                          <v:shape id="_x0000_s4476" style="position:absolute;left:6781;top:1698;width:619;height:0" coordorigin="6781,1698" coordsize="619,0" path="m6781,1698r620,e" filled="f" strokeweight=".58pt">
                            <v:path arrowok="t"/>
                          </v:shape>
                          <v:group id="_x0000_s4470" style="position:absolute;left:6778;top:8;width:0;height:1980" coordorigin="6778,8" coordsize="0,1980">
                            <v:shape id="_x0000_s4475" style="position:absolute;left:6778;top:8;width:0;height:1980" coordorigin="6778,8" coordsize="0,1980" path="m6778,8r,1980e" filled="f" strokeweight=".58pt">
                              <v:path arrowok="t"/>
                            </v:shape>
                            <v:group id="_x0000_s4471" style="position:absolute;left:6781;top:1984;width:619;height:0" coordorigin="6781,1984" coordsize="619,0">
                              <v:shape id="_x0000_s4474" style="position:absolute;left:6781;top:1984;width:619;height:0" coordorigin="6781,1984" coordsize="619,0" path="m6781,1984r620,e" filled="f" strokeweight=".58pt">
                                <v:path arrowok="t"/>
                              </v:shape>
                              <v:group id="_x0000_s4472" style="position:absolute;left:7405;top:8;width:0;height:1980" coordorigin="7405,8" coordsize="0,1980">
                                <v:shape id="_x0000_s4473" style="position:absolute;left:7405;top:8;width:0;height:1980" coordorigin="7405,8" coordsize="0,1980" path="m7405,8r,1980e" filled="f" strokeweight=".58pt">
                                  <v:path arrowok="t"/>
                                </v:shape>
                              </v:group>
                            </v:group>
                          </v:group>
                        </v:group>
                      </v:group>
                    </v:group>
                  </v:group>
                </v:group>
              </v:group>
            </v:group>
            <w10:wrap anchorx="page"/>
          </v:group>
        </w:pict>
      </w:r>
      <w:r w:rsidR="007B1AFE">
        <w:rPr>
          <w:sz w:val="24"/>
          <w:szCs w:val="24"/>
        </w:rPr>
        <w:t xml:space="preserve">1                                                            </w:t>
      </w:r>
      <w:r w:rsidR="007B1AFE">
        <w:rPr>
          <w:spacing w:val="49"/>
          <w:sz w:val="24"/>
          <w:szCs w:val="24"/>
        </w:rPr>
        <w:t xml:space="preserve"> </w:t>
      </w:r>
      <w:r w:rsidR="007B1AFE">
        <w:rPr>
          <w:sz w:val="24"/>
          <w:szCs w:val="24"/>
        </w:rPr>
        <w:t>1</w:t>
      </w:r>
    </w:p>
    <w:p w:rsidR="00691543" w:rsidRDefault="00E06362">
      <w:pPr>
        <w:spacing w:before="9" w:line="260" w:lineRule="exact"/>
        <w:ind w:left="1077"/>
        <w:rPr>
          <w:sz w:val="24"/>
          <w:szCs w:val="24"/>
        </w:rPr>
      </w:pPr>
      <w:r w:rsidRPr="00E06362">
        <w:pict>
          <v:shape id="_x0000_s4461" type="#_x0000_t202" style="position:absolute;left:0;text-align:left;margin-left:157.9pt;margin-top:-14.2pt;width:41.9pt;height:99.6pt;z-index:-12137;mso-position-horizontal-relative:page" filled="f" stroked="f">
            <v:textbox inset="0,0,0,0">
              <w:txbxContent>
                <w:tbl>
                  <w:tblPr>
                    <w:tblW w:w="0" w:type="auto"/>
                    <w:tblLayout w:type="fixed"/>
                    <w:tblCellMar>
                      <w:left w:w="0" w:type="dxa"/>
                      <w:right w:w="0" w:type="dxa"/>
                    </w:tblCellMar>
                    <w:tblLook w:val="01E0"/>
                  </w:tblPr>
                  <w:tblGrid>
                    <w:gridCol w:w="814"/>
                  </w:tblGrid>
                  <w:tr w:rsidR="007B1AFE">
                    <w:trPr>
                      <w:trHeight w:hRule="exact" w:val="286"/>
                    </w:trPr>
                    <w:tc>
                      <w:tcPr>
                        <w:tcW w:w="814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 w:rsidR="007B1AFE" w:rsidRDefault="007B1AFE"/>
                    </w:tc>
                  </w:tr>
                  <w:tr w:rsidR="007B1AFE">
                    <w:trPr>
                      <w:trHeight w:hRule="exact" w:val="286"/>
                    </w:trPr>
                    <w:tc>
                      <w:tcPr>
                        <w:tcW w:w="814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 w:rsidR="007B1AFE" w:rsidRDefault="007B1AFE"/>
                    </w:tc>
                  </w:tr>
                  <w:tr w:rsidR="007B1AFE">
                    <w:trPr>
                      <w:trHeight w:hRule="exact" w:val="1114"/>
                    </w:trPr>
                    <w:tc>
                      <w:tcPr>
                        <w:tcW w:w="814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 w:rsidR="007B1AFE" w:rsidRDefault="007B1AFE"/>
                    </w:tc>
                  </w:tr>
                  <w:tr w:rsidR="007B1AFE">
                    <w:trPr>
                      <w:trHeight w:hRule="exact" w:val="286"/>
                    </w:trPr>
                    <w:tc>
                      <w:tcPr>
                        <w:tcW w:w="814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 w:rsidR="007B1AFE" w:rsidRDefault="007B1AFE"/>
                    </w:tc>
                  </w:tr>
                </w:tbl>
                <w:p w:rsidR="007B1AFE" w:rsidRDefault="007B1AFE"/>
              </w:txbxContent>
            </v:textbox>
            <w10:wrap anchorx="page"/>
          </v:shape>
        </w:pict>
      </w:r>
      <w:r w:rsidR="007B1AFE">
        <w:rPr>
          <w:position w:val="-1"/>
          <w:sz w:val="24"/>
          <w:szCs w:val="24"/>
        </w:rPr>
        <w:t xml:space="preserve">2                                                            </w:t>
      </w:r>
      <w:r w:rsidR="007B1AFE">
        <w:rPr>
          <w:spacing w:val="49"/>
          <w:position w:val="-1"/>
          <w:sz w:val="24"/>
          <w:szCs w:val="24"/>
        </w:rPr>
        <w:t xml:space="preserve"> </w:t>
      </w:r>
      <w:r w:rsidR="007B1AFE">
        <w:rPr>
          <w:position w:val="-1"/>
          <w:sz w:val="24"/>
          <w:szCs w:val="24"/>
        </w:rPr>
        <w:t>2</w:t>
      </w:r>
    </w:p>
    <w:p w:rsidR="00691543" w:rsidRDefault="00691543">
      <w:pPr>
        <w:spacing w:line="200" w:lineRule="exact"/>
      </w:pPr>
    </w:p>
    <w:p w:rsidR="00691543" w:rsidRDefault="00691543">
      <w:pPr>
        <w:spacing w:line="200" w:lineRule="exact"/>
      </w:pPr>
    </w:p>
    <w:p w:rsidR="00691543" w:rsidRDefault="00691543">
      <w:pPr>
        <w:spacing w:line="200" w:lineRule="exact"/>
      </w:pPr>
    </w:p>
    <w:p w:rsidR="00691543" w:rsidRDefault="00691543">
      <w:pPr>
        <w:spacing w:line="200" w:lineRule="exact"/>
      </w:pPr>
    </w:p>
    <w:p w:rsidR="00691543" w:rsidRDefault="00691543">
      <w:pPr>
        <w:spacing w:before="19" w:line="280" w:lineRule="exact"/>
        <w:rPr>
          <w:sz w:val="28"/>
          <w:szCs w:val="28"/>
        </w:rPr>
      </w:pPr>
    </w:p>
    <w:p w:rsidR="00691543" w:rsidRDefault="007B1AFE">
      <w:pPr>
        <w:spacing w:before="29" w:line="260" w:lineRule="exact"/>
        <w:ind w:left="1077"/>
        <w:rPr>
          <w:sz w:val="24"/>
          <w:szCs w:val="24"/>
        </w:rPr>
      </w:pPr>
      <w:r>
        <w:rPr>
          <w:position w:val="-1"/>
          <w:sz w:val="24"/>
          <w:szCs w:val="24"/>
        </w:rPr>
        <w:t xml:space="preserve">N                                                           </w:t>
      </w:r>
      <w:r>
        <w:rPr>
          <w:spacing w:val="3"/>
          <w:position w:val="-1"/>
          <w:sz w:val="24"/>
          <w:szCs w:val="24"/>
        </w:rPr>
        <w:t xml:space="preserve"> </w:t>
      </w:r>
      <w:r>
        <w:rPr>
          <w:position w:val="-1"/>
          <w:sz w:val="24"/>
          <w:szCs w:val="24"/>
        </w:rPr>
        <w:t>N</w:t>
      </w:r>
    </w:p>
    <w:p w:rsidR="00691543" w:rsidRDefault="00691543">
      <w:pPr>
        <w:spacing w:line="200" w:lineRule="exact"/>
      </w:pPr>
    </w:p>
    <w:p w:rsidR="00691543" w:rsidRDefault="00691543">
      <w:pPr>
        <w:spacing w:before="3" w:line="200" w:lineRule="exact"/>
      </w:pPr>
    </w:p>
    <w:p w:rsidR="00691543" w:rsidRDefault="007B1AFE">
      <w:pPr>
        <w:spacing w:before="29"/>
        <w:ind w:left="160"/>
        <w:rPr>
          <w:sz w:val="24"/>
          <w:szCs w:val="24"/>
        </w:rPr>
      </w:pPr>
      <w:r>
        <w:rPr>
          <w:sz w:val="24"/>
          <w:szCs w:val="24"/>
        </w:rPr>
        <w:t>E</w:t>
      </w:r>
      <w:r>
        <w:rPr>
          <w:spacing w:val="2"/>
          <w:sz w:val="24"/>
          <w:szCs w:val="24"/>
        </w:rPr>
        <w:t>x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mp</w:t>
      </w:r>
      <w:r>
        <w:rPr>
          <w:spacing w:val="1"/>
          <w:sz w:val="24"/>
          <w:szCs w:val="24"/>
        </w:rPr>
        <w:t>l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:</w:t>
      </w:r>
    </w:p>
    <w:p w:rsidR="00691543" w:rsidRDefault="00691543">
      <w:pPr>
        <w:spacing w:before="7" w:line="120" w:lineRule="exact"/>
        <w:rPr>
          <w:sz w:val="13"/>
          <w:szCs w:val="13"/>
        </w:rPr>
      </w:pPr>
    </w:p>
    <w:p w:rsidR="00691543" w:rsidRDefault="007B1AFE">
      <w:pPr>
        <w:spacing w:line="361" w:lineRule="auto"/>
        <w:ind w:left="160" w:right="146" w:firstLine="720"/>
        <w:rPr>
          <w:sz w:val="24"/>
          <w:szCs w:val="24"/>
        </w:rPr>
      </w:pPr>
      <w:r>
        <w:rPr>
          <w:sz w:val="24"/>
          <w:szCs w:val="24"/>
        </w:rPr>
        <w:t>Consid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42"/>
          <w:sz w:val="24"/>
          <w:szCs w:val="24"/>
        </w:rPr>
        <w:t xml:space="preserve"> </w:t>
      </w:r>
      <w:r>
        <w:rPr>
          <w:sz w:val="24"/>
          <w:szCs w:val="24"/>
        </w:rPr>
        <w:t>the</w:t>
      </w:r>
      <w:r>
        <w:rPr>
          <w:spacing w:val="42"/>
          <w:sz w:val="24"/>
          <w:szCs w:val="24"/>
        </w:rPr>
        <w:t xml:space="preserve"> </w:t>
      </w:r>
      <w:r>
        <w:rPr>
          <w:sz w:val="24"/>
          <w:szCs w:val="24"/>
        </w:rPr>
        <w:t>followi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43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iori</w:t>
      </w:r>
      <w:r>
        <w:rPr>
          <w:spacing w:val="3"/>
          <w:sz w:val="24"/>
          <w:szCs w:val="24"/>
        </w:rPr>
        <w:t>t</w:t>
      </w:r>
      <w:r>
        <w:rPr>
          <w:sz w:val="24"/>
          <w:szCs w:val="24"/>
        </w:rPr>
        <w:t>y</w:t>
      </w:r>
      <w:r>
        <w:rPr>
          <w:spacing w:val="38"/>
          <w:sz w:val="24"/>
          <w:szCs w:val="24"/>
        </w:rPr>
        <w:t xml:space="preserve"> </w:t>
      </w:r>
      <w:r>
        <w:rPr>
          <w:sz w:val="24"/>
          <w:szCs w:val="24"/>
        </w:rPr>
        <w:t>q</w:t>
      </w:r>
      <w:r>
        <w:rPr>
          <w:spacing w:val="2"/>
          <w:sz w:val="24"/>
          <w:szCs w:val="24"/>
        </w:rPr>
        <w:t>u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ue</w:t>
      </w:r>
      <w:r>
        <w:rPr>
          <w:spacing w:val="44"/>
          <w:sz w:val="24"/>
          <w:szCs w:val="24"/>
        </w:rPr>
        <w:t xml:space="preserve"> </w:t>
      </w:r>
      <w:r>
        <w:rPr>
          <w:sz w:val="24"/>
          <w:szCs w:val="24"/>
        </w:rPr>
        <w:t>for</w:t>
      </w:r>
      <w:r>
        <w:rPr>
          <w:spacing w:val="44"/>
          <w:sz w:val="24"/>
          <w:szCs w:val="24"/>
        </w:rPr>
        <w:t xml:space="preserve"> 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ing</w:t>
      </w:r>
      <w:r>
        <w:rPr>
          <w:spacing w:val="41"/>
          <w:sz w:val="24"/>
          <w:szCs w:val="24"/>
        </w:rPr>
        <w:t xml:space="preserve"> </w:t>
      </w:r>
      <w:r>
        <w:rPr>
          <w:sz w:val="24"/>
          <w:szCs w:val="24"/>
        </w:rPr>
        <w:t>t</w:t>
      </w:r>
      <w:r>
        <w:rPr>
          <w:spacing w:val="3"/>
          <w:sz w:val="24"/>
          <w:szCs w:val="24"/>
        </w:rPr>
        <w:t>h</w:t>
      </w:r>
      <w:r>
        <w:rPr>
          <w:sz w:val="24"/>
          <w:szCs w:val="24"/>
        </w:rPr>
        <w:t>e</w:t>
      </w:r>
      <w:r>
        <w:rPr>
          <w:spacing w:val="42"/>
          <w:sz w:val="24"/>
          <w:szCs w:val="24"/>
        </w:rPr>
        <w:t xml:space="preserve"> 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ra</w:t>
      </w:r>
      <w:r>
        <w:rPr>
          <w:spacing w:val="4"/>
          <w:sz w:val="24"/>
          <w:szCs w:val="24"/>
        </w:rPr>
        <w:t>r</w:t>
      </w:r>
      <w:r>
        <w:rPr>
          <w:sz w:val="24"/>
          <w:szCs w:val="24"/>
        </w:rPr>
        <w:t>y</w:t>
      </w:r>
      <w:r>
        <w:rPr>
          <w:spacing w:val="41"/>
          <w:sz w:val="24"/>
          <w:szCs w:val="24"/>
        </w:rPr>
        <w:t xml:space="preserve"> </w:t>
      </w:r>
      <w:r>
        <w:rPr>
          <w:sz w:val="24"/>
          <w:szCs w:val="24"/>
        </w:rPr>
        <w:t>book.</w:t>
      </w:r>
      <w:r>
        <w:rPr>
          <w:spacing w:val="43"/>
          <w:sz w:val="24"/>
          <w:szCs w:val="24"/>
        </w:rPr>
        <w:t xml:space="preserve"> </w:t>
      </w:r>
      <w:r>
        <w:rPr>
          <w:sz w:val="24"/>
          <w:szCs w:val="24"/>
        </w:rPr>
        <w:t>This</w:t>
      </w:r>
      <w:r>
        <w:rPr>
          <w:spacing w:val="46"/>
          <w:sz w:val="24"/>
          <w:szCs w:val="24"/>
        </w:rPr>
        <w:t xml:space="preserve"> 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43"/>
          <w:sz w:val="24"/>
          <w:szCs w:val="24"/>
        </w:rPr>
        <w:t xml:space="preserve"> </w:t>
      </w:r>
      <w:r>
        <w:rPr>
          <w:sz w:val="24"/>
          <w:szCs w:val="24"/>
        </w:rPr>
        <w:t>3 p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iori</w:t>
      </w:r>
      <w:r>
        <w:rPr>
          <w:spacing w:val="3"/>
          <w:sz w:val="24"/>
          <w:szCs w:val="24"/>
        </w:rPr>
        <w:t>t</w:t>
      </w:r>
      <w:r>
        <w:rPr>
          <w:sz w:val="24"/>
          <w:szCs w:val="24"/>
        </w:rPr>
        <w:t>y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le</w:t>
      </w:r>
      <w:r>
        <w:rPr>
          <w:spacing w:val="2"/>
          <w:sz w:val="24"/>
          <w:szCs w:val="24"/>
        </w:rPr>
        <w:t>v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ls and 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 xml:space="preserve">h </w:t>
      </w:r>
      <w:r>
        <w:rPr>
          <w:spacing w:val="3"/>
          <w:sz w:val="24"/>
          <w:szCs w:val="24"/>
        </w:rPr>
        <w:t>l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v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 cont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ins </w:t>
      </w:r>
      <w:r>
        <w:rPr>
          <w:spacing w:val="1"/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x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um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of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4 memb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rs.</w:t>
      </w:r>
    </w:p>
    <w:p w:rsidR="00691543" w:rsidRDefault="007B1AFE">
      <w:pPr>
        <w:spacing w:before="2" w:line="360" w:lineRule="auto"/>
        <w:ind w:left="880" w:right="5884"/>
        <w:rPr>
          <w:sz w:val="24"/>
          <w:szCs w:val="24"/>
        </w:rPr>
      </w:pPr>
      <w:r>
        <w:rPr>
          <w:spacing w:val="-3"/>
          <w:sz w:val="24"/>
          <w:szCs w:val="24"/>
        </w:rPr>
        <w:t>L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v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l1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 xml:space="preserve">-         </w:t>
      </w:r>
      <w:r>
        <w:rPr>
          <w:spacing w:val="40"/>
          <w:sz w:val="24"/>
          <w:szCs w:val="24"/>
        </w:rPr>
        <w:t xml:space="preserve"> </w:t>
      </w:r>
      <w:r>
        <w:rPr>
          <w:sz w:val="24"/>
          <w:szCs w:val="24"/>
        </w:rPr>
        <w:t xml:space="preserve">HOD </w:t>
      </w:r>
      <w:r>
        <w:rPr>
          <w:spacing w:val="-3"/>
          <w:sz w:val="24"/>
          <w:szCs w:val="24"/>
        </w:rPr>
        <w:t>L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v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l2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 xml:space="preserve">-         </w:t>
      </w:r>
      <w:r>
        <w:rPr>
          <w:spacing w:val="40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ta</w:t>
      </w:r>
      <w:r>
        <w:rPr>
          <w:spacing w:val="-1"/>
          <w:sz w:val="24"/>
          <w:szCs w:val="24"/>
        </w:rPr>
        <w:t>f</w:t>
      </w:r>
      <w:r>
        <w:rPr>
          <w:sz w:val="24"/>
          <w:szCs w:val="24"/>
        </w:rPr>
        <w:t xml:space="preserve">f </w:t>
      </w:r>
      <w:r>
        <w:rPr>
          <w:spacing w:val="-3"/>
          <w:sz w:val="24"/>
          <w:szCs w:val="24"/>
        </w:rPr>
        <w:t>L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v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l3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 xml:space="preserve">-         </w:t>
      </w:r>
      <w:r>
        <w:rPr>
          <w:spacing w:val="40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tudent</w:t>
      </w:r>
    </w:p>
    <w:p w:rsidR="00691543" w:rsidRDefault="00691543">
      <w:pPr>
        <w:spacing w:line="200" w:lineRule="exact"/>
      </w:pPr>
    </w:p>
    <w:p w:rsidR="00691543" w:rsidRDefault="00691543">
      <w:pPr>
        <w:spacing w:before="19" w:line="200" w:lineRule="exact"/>
      </w:pPr>
    </w:p>
    <w:p w:rsidR="00691543" w:rsidRDefault="007B1AFE">
      <w:pPr>
        <w:ind w:left="160"/>
        <w:rPr>
          <w:sz w:val="24"/>
          <w:szCs w:val="24"/>
        </w:rPr>
      </w:pPr>
      <w:r>
        <w:rPr>
          <w:sz w:val="24"/>
          <w:szCs w:val="24"/>
        </w:rPr>
        <w:t>The</w:t>
      </w:r>
      <w:r>
        <w:rPr>
          <w:spacing w:val="-1"/>
          <w:sz w:val="24"/>
          <w:szCs w:val="24"/>
        </w:rPr>
        <w:t xml:space="preserve"> f</w:t>
      </w:r>
      <w:r>
        <w:rPr>
          <w:sz w:val="24"/>
          <w:szCs w:val="24"/>
        </w:rPr>
        <w:t>ol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owing</w:t>
      </w:r>
      <w:r>
        <w:rPr>
          <w:spacing w:val="-2"/>
          <w:sz w:val="24"/>
          <w:szCs w:val="24"/>
        </w:rPr>
        <w:t xml:space="preserve"> </w:t>
      </w:r>
      <w:r>
        <w:rPr>
          <w:spacing w:val="3"/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mbe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s</w:t>
      </w:r>
      <w:r>
        <w:rPr>
          <w:spacing w:val="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re</w:t>
      </w:r>
      <w:r>
        <w:rPr>
          <w:spacing w:val="-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re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is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d in</w:t>
      </w:r>
      <w:r>
        <w:rPr>
          <w:spacing w:val="3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eac</w:t>
      </w:r>
      <w:r>
        <w:rPr>
          <w:sz w:val="24"/>
          <w:szCs w:val="24"/>
        </w:rPr>
        <w:t>h le</w:t>
      </w:r>
      <w:r>
        <w:rPr>
          <w:spacing w:val="2"/>
          <w:sz w:val="24"/>
          <w:szCs w:val="24"/>
        </w:rPr>
        <w:t>v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l.</w:t>
      </w:r>
    </w:p>
    <w:p w:rsidR="00691543" w:rsidRDefault="00691543">
      <w:pPr>
        <w:spacing w:before="9" w:line="120" w:lineRule="exact"/>
        <w:rPr>
          <w:sz w:val="13"/>
          <w:szCs w:val="13"/>
        </w:rPr>
      </w:pPr>
    </w:p>
    <w:p w:rsidR="00691543" w:rsidRDefault="007B1AFE">
      <w:pPr>
        <w:ind w:left="880"/>
        <w:rPr>
          <w:sz w:val="24"/>
          <w:szCs w:val="24"/>
        </w:rPr>
      </w:pPr>
      <w:r>
        <w:rPr>
          <w:sz w:val="24"/>
          <w:szCs w:val="24"/>
        </w:rPr>
        <w:t xml:space="preserve">Hod                </w:t>
      </w:r>
      <w:r>
        <w:rPr>
          <w:spacing w:val="7"/>
          <w:sz w:val="24"/>
          <w:szCs w:val="24"/>
        </w:rPr>
        <w:t xml:space="preserve"> </w:t>
      </w:r>
      <w:r>
        <w:rPr>
          <w:sz w:val="24"/>
          <w:szCs w:val="24"/>
        </w:rPr>
        <w:t xml:space="preserve">-         </w:t>
      </w:r>
      <w:r>
        <w:rPr>
          <w:spacing w:val="41"/>
          <w:sz w:val="24"/>
          <w:szCs w:val="24"/>
        </w:rPr>
        <w:t xml:space="preserve"> </w:t>
      </w:r>
      <w:r>
        <w:rPr>
          <w:sz w:val="24"/>
          <w:szCs w:val="24"/>
        </w:rPr>
        <w:t>{A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vind,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hivani}</w:t>
      </w:r>
    </w:p>
    <w:p w:rsidR="00691543" w:rsidRDefault="00691543">
      <w:pPr>
        <w:spacing w:before="7" w:line="120" w:lineRule="exact"/>
        <w:rPr>
          <w:sz w:val="13"/>
          <w:szCs w:val="13"/>
        </w:rPr>
      </w:pPr>
    </w:p>
    <w:p w:rsidR="00691543" w:rsidRDefault="007B1AFE">
      <w:pPr>
        <w:spacing w:line="361" w:lineRule="auto"/>
        <w:ind w:left="880" w:right="3376"/>
        <w:rPr>
          <w:sz w:val="24"/>
          <w:szCs w:val="24"/>
        </w:rPr>
      </w:pP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ta</w:t>
      </w:r>
      <w:r>
        <w:rPr>
          <w:spacing w:val="-1"/>
          <w:sz w:val="24"/>
          <w:szCs w:val="24"/>
        </w:rPr>
        <w:t>f</w:t>
      </w:r>
      <w:r>
        <w:rPr>
          <w:sz w:val="24"/>
          <w:szCs w:val="24"/>
        </w:rPr>
        <w:t xml:space="preserve">f               </w:t>
      </w:r>
      <w:r>
        <w:rPr>
          <w:spacing w:val="14"/>
          <w:sz w:val="24"/>
          <w:szCs w:val="24"/>
        </w:rPr>
        <w:t xml:space="preserve"> </w:t>
      </w:r>
      <w:r>
        <w:rPr>
          <w:sz w:val="24"/>
          <w:szCs w:val="24"/>
        </w:rPr>
        <w:t xml:space="preserve">-         </w:t>
      </w:r>
      <w:r>
        <w:rPr>
          <w:spacing w:val="41"/>
          <w:sz w:val="24"/>
          <w:szCs w:val="24"/>
        </w:rPr>
        <w:t xml:space="preserve"> </w:t>
      </w:r>
      <w:r>
        <w:rPr>
          <w:sz w:val="24"/>
          <w:szCs w:val="24"/>
        </w:rPr>
        <w:t>{Aj</w:t>
      </w:r>
      <w:r>
        <w:rPr>
          <w:spacing w:val="1"/>
          <w:sz w:val="24"/>
          <w:szCs w:val="24"/>
        </w:rPr>
        <w:t>a</w:t>
      </w:r>
      <w:r>
        <w:rPr>
          <w:spacing w:val="-5"/>
          <w:sz w:val="24"/>
          <w:szCs w:val="24"/>
        </w:rPr>
        <w:t>y</w:t>
      </w:r>
      <w:r>
        <w:rPr>
          <w:spacing w:val="2"/>
          <w:sz w:val="24"/>
          <w:szCs w:val="24"/>
        </w:rPr>
        <w:t>,</w:t>
      </w:r>
      <w:r>
        <w:rPr>
          <w:sz w:val="24"/>
          <w:szCs w:val="24"/>
        </w:rPr>
        <w:t>A</w:t>
      </w:r>
      <w:r>
        <w:rPr>
          <w:spacing w:val="-1"/>
          <w:sz w:val="24"/>
          <w:szCs w:val="24"/>
        </w:rPr>
        <w:t>rc</w:t>
      </w:r>
      <w:r>
        <w:rPr>
          <w:sz w:val="24"/>
          <w:szCs w:val="24"/>
        </w:rPr>
        <w:t>hut</w:t>
      </w:r>
      <w:r>
        <w:rPr>
          <w:spacing w:val="3"/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,A</w:t>
      </w:r>
      <w:r>
        <w:rPr>
          <w:spacing w:val="-1"/>
          <w:sz w:val="24"/>
          <w:szCs w:val="24"/>
        </w:rPr>
        <w:t>rc</w:t>
      </w:r>
      <w:r>
        <w:rPr>
          <w:spacing w:val="2"/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} 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 xml:space="preserve">tudent          </w:t>
      </w:r>
      <w:r>
        <w:rPr>
          <w:spacing w:val="46"/>
          <w:sz w:val="24"/>
          <w:szCs w:val="24"/>
        </w:rPr>
        <w:t xml:space="preserve"> </w:t>
      </w:r>
      <w:r>
        <w:rPr>
          <w:sz w:val="24"/>
          <w:szCs w:val="24"/>
        </w:rPr>
        <w:t xml:space="preserve">-         </w:t>
      </w:r>
      <w:r>
        <w:rPr>
          <w:spacing w:val="41"/>
          <w:sz w:val="24"/>
          <w:szCs w:val="24"/>
        </w:rPr>
        <w:t xml:space="preserve"> </w:t>
      </w:r>
      <w:r>
        <w:rPr>
          <w:sz w:val="24"/>
          <w:szCs w:val="24"/>
        </w:rPr>
        <w:t>{A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j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th,Moni,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r</w:t>
      </w:r>
      <w:r>
        <w:rPr>
          <w:spacing w:val="2"/>
          <w:sz w:val="24"/>
          <w:szCs w:val="24"/>
        </w:rPr>
        <w:t>i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,A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u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}</w:t>
      </w:r>
    </w:p>
    <w:p w:rsidR="00691543" w:rsidRDefault="007B1AFE">
      <w:pPr>
        <w:spacing w:before="2"/>
        <w:ind w:left="160"/>
        <w:rPr>
          <w:sz w:val="24"/>
          <w:szCs w:val="24"/>
        </w:rPr>
      </w:pPr>
      <w:r>
        <w:rPr>
          <w:sz w:val="24"/>
          <w:szCs w:val="24"/>
        </w:rPr>
        <w:t>The</w:t>
      </w:r>
      <w:r>
        <w:rPr>
          <w:spacing w:val="-1"/>
          <w:sz w:val="24"/>
          <w:szCs w:val="24"/>
        </w:rPr>
        <w:t xml:space="preserve"> f</w:t>
      </w:r>
      <w:r>
        <w:rPr>
          <w:sz w:val="24"/>
          <w:szCs w:val="24"/>
        </w:rPr>
        <w:t>ol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owing fi</w:t>
      </w:r>
      <w:r>
        <w:rPr>
          <w:spacing w:val="-3"/>
          <w:sz w:val="24"/>
          <w:szCs w:val="24"/>
        </w:rPr>
        <w:t>g</w:t>
      </w:r>
      <w:r>
        <w:rPr>
          <w:spacing w:val="2"/>
          <w:sz w:val="24"/>
          <w:szCs w:val="24"/>
        </w:rPr>
        <w:t>u</w:t>
      </w:r>
      <w:r>
        <w:rPr>
          <w:sz w:val="24"/>
          <w:szCs w:val="24"/>
        </w:rPr>
        <w:t>re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sh</w:t>
      </w:r>
      <w:r>
        <w:rPr>
          <w:spacing w:val="2"/>
          <w:sz w:val="24"/>
          <w:szCs w:val="24"/>
        </w:rPr>
        <w:t>o</w:t>
      </w:r>
      <w:r>
        <w:rPr>
          <w:sz w:val="24"/>
          <w:szCs w:val="24"/>
        </w:rPr>
        <w:t>ws the</w:t>
      </w:r>
      <w:r>
        <w:rPr>
          <w:spacing w:val="-1"/>
          <w:sz w:val="24"/>
          <w:szCs w:val="24"/>
        </w:rPr>
        <w:t xml:space="preserve"> a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r</w:t>
      </w:r>
      <w:r>
        <w:rPr>
          <w:spacing w:val="4"/>
          <w:sz w:val="24"/>
          <w:szCs w:val="24"/>
        </w:rPr>
        <w:t>a</w:t>
      </w:r>
      <w:r>
        <w:rPr>
          <w:sz w:val="24"/>
          <w:szCs w:val="24"/>
        </w:rPr>
        <w:t>y</w:t>
      </w:r>
      <w:r>
        <w:rPr>
          <w:spacing w:val="-5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re</w:t>
      </w:r>
      <w:r>
        <w:rPr>
          <w:spacing w:val="2"/>
          <w:sz w:val="24"/>
          <w:szCs w:val="24"/>
        </w:rPr>
        <w:t>p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on:</w:t>
      </w:r>
    </w:p>
    <w:p w:rsidR="00691543" w:rsidRDefault="00691543">
      <w:pPr>
        <w:spacing w:before="7" w:line="120" w:lineRule="exact"/>
        <w:rPr>
          <w:sz w:val="13"/>
          <w:szCs w:val="13"/>
        </w:rPr>
      </w:pPr>
    </w:p>
    <w:p w:rsidR="00691543" w:rsidRDefault="00E06362">
      <w:pPr>
        <w:spacing w:line="260" w:lineRule="exact"/>
        <w:ind w:left="2212"/>
        <w:rPr>
          <w:sz w:val="24"/>
          <w:szCs w:val="24"/>
        </w:rPr>
      </w:pPr>
      <w:r w:rsidRPr="00E06362">
        <w:pict>
          <v:shape id="_x0000_s4460" type="#_x0000_t202" style="position:absolute;left:0;text-align:left;margin-left:186.7pt;margin-top:13.9pt;width:218.1pt;height:47.15pt;z-index:-12136;mso-position-horizontal-relative:page" filled="f" stroked="f">
            <v:textbox inset="0,0,0,0">
              <w:txbxContent>
                <w:tbl>
                  <w:tblPr>
                    <w:tblW w:w="0" w:type="auto"/>
                    <w:tblLayout w:type="fixed"/>
                    <w:tblCellMar>
                      <w:left w:w="0" w:type="dxa"/>
                      <w:right w:w="0" w:type="dxa"/>
                    </w:tblCellMar>
                    <w:tblLook w:val="01E0"/>
                  </w:tblPr>
                  <w:tblGrid>
                    <w:gridCol w:w="937"/>
                    <w:gridCol w:w="1176"/>
                    <w:gridCol w:w="1059"/>
                    <w:gridCol w:w="1166"/>
                  </w:tblGrid>
                  <w:tr w:rsidR="007B1AFE">
                    <w:trPr>
                      <w:trHeight w:hRule="exact" w:val="286"/>
                    </w:trPr>
                    <w:tc>
                      <w:tcPr>
                        <w:tcW w:w="937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 w:rsidR="007B1AFE" w:rsidRDefault="007B1AFE">
                        <w:pPr>
                          <w:spacing w:line="260" w:lineRule="exact"/>
                          <w:ind w:left="100"/>
                          <w:rPr>
                            <w:sz w:val="24"/>
                            <w:szCs w:val="24"/>
                          </w:rPr>
                        </w:pPr>
                        <w:r>
                          <w:rPr>
                            <w:sz w:val="24"/>
                            <w:szCs w:val="24"/>
                          </w:rPr>
                          <w:t>A</w:t>
                        </w:r>
                        <w:r>
                          <w:rPr>
                            <w:spacing w:val="-1"/>
                            <w:sz w:val="24"/>
                            <w:szCs w:val="24"/>
                          </w:rPr>
                          <w:t>r</w:t>
                        </w:r>
                        <w:r>
                          <w:rPr>
                            <w:sz w:val="24"/>
                            <w:szCs w:val="24"/>
                          </w:rPr>
                          <w:t>vind</w:t>
                        </w:r>
                      </w:p>
                    </w:tc>
                    <w:tc>
                      <w:tcPr>
                        <w:tcW w:w="1176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 w:rsidR="007B1AFE" w:rsidRDefault="007B1AFE">
                        <w:pPr>
                          <w:spacing w:line="260" w:lineRule="exact"/>
                          <w:ind w:left="100"/>
                          <w:rPr>
                            <w:sz w:val="24"/>
                            <w:szCs w:val="24"/>
                          </w:rPr>
                        </w:pPr>
                        <w:r>
                          <w:rPr>
                            <w:spacing w:val="1"/>
                            <w:sz w:val="24"/>
                            <w:szCs w:val="24"/>
                          </w:rPr>
                          <w:t>S</w:t>
                        </w:r>
                        <w:r>
                          <w:rPr>
                            <w:sz w:val="24"/>
                            <w:szCs w:val="24"/>
                          </w:rPr>
                          <w:t>hivani</w:t>
                        </w:r>
                      </w:p>
                    </w:tc>
                    <w:tc>
                      <w:tcPr>
                        <w:tcW w:w="1059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 w:rsidR="007B1AFE" w:rsidRDefault="007B1AFE"/>
                    </w:tc>
                    <w:tc>
                      <w:tcPr>
                        <w:tcW w:w="1166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 w:rsidR="007B1AFE" w:rsidRDefault="007B1AFE"/>
                    </w:tc>
                  </w:tr>
                  <w:tr w:rsidR="007B1AFE">
                    <w:trPr>
                      <w:trHeight w:hRule="exact" w:val="286"/>
                    </w:trPr>
                    <w:tc>
                      <w:tcPr>
                        <w:tcW w:w="937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 w:rsidR="007B1AFE" w:rsidRDefault="007B1AFE">
                        <w:pPr>
                          <w:spacing w:line="260" w:lineRule="exact"/>
                          <w:ind w:left="100"/>
                          <w:rPr>
                            <w:sz w:val="24"/>
                            <w:szCs w:val="24"/>
                          </w:rPr>
                        </w:pPr>
                        <w:r>
                          <w:rPr>
                            <w:sz w:val="24"/>
                            <w:szCs w:val="24"/>
                          </w:rPr>
                          <w:t>Aj</w:t>
                        </w:r>
                        <w:r>
                          <w:rPr>
                            <w:spacing w:val="1"/>
                            <w:sz w:val="24"/>
                            <w:szCs w:val="24"/>
                          </w:rPr>
                          <w:t>a</w:t>
                        </w:r>
                        <w:r>
                          <w:rPr>
                            <w:sz w:val="24"/>
                            <w:szCs w:val="24"/>
                          </w:rPr>
                          <w:t>y</w:t>
                        </w:r>
                      </w:p>
                    </w:tc>
                    <w:tc>
                      <w:tcPr>
                        <w:tcW w:w="1176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 w:rsidR="007B1AFE" w:rsidRDefault="007B1AFE">
                        <w:pPr>
                          <w:spacing w:line="260" w:lineRule="exact"/>
                          <w:ind w:left="100"/>
                          <w:rPr>
                            <w:sz w:val="24"/>
                            <w:szCs w:val="24"/>
                          </w:rPr>
                        </w:pPr>
                        <w:r>
                          <w:rPr>
                            <w:sz w:val="24"/>
                            <w:szCs w:val="24"/>
                          </w:rPr>
                          <w:t>A</w:t>
                        </w:r>
                        <w:r>
                          <w:rPr>
                            <w:spacing w:val="-1"/>
                            <w:sz w:val="24"/>
                            <w:szCs w:val="24"/>
                          </w:rPr>
                          <w:t>rc</w:t>
                        </w:r>
                        <w:r>
                          <w:rPr>
                            <w:sz w:val="24"/>
                            <w:szCs w:val="24"/>
                          </w:rPr>
                          <w:t>hutha</w:t>
                        </w:r>
                      </w:p>
                    </w:tc>
                    <w:tc>
                      <w:tcPr>
                        <w:tcW w:w="1059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 w:rsidR="007B1AFE" w:rsidRDefault="007B1AFE">
                        <w:pPr>
                          <w:spacing w:line="260" w:lineRule="exact"/>
                          <w:ind w:left="100"/>
                          <w:rPr>
                            <w:sz w:val="24"/>
                            <w:szCs w:val="24"/>
                          </w:rPr>
                        </w:pPr>
                        <w:r>
                          <w:rPr>
                            <w:sz w:val="24"/>
                            <w:szCs w:val="24"/>
                          </w:rPr>
                          <w:t>A</w:t>
                        </w:r>
                        <w:r>
                          <w:rPr>
                            <w:spacing w:val="-1"/>
                            <w:sz w:val="24"/>
                            <w:szCs w:val="24"/>
                          </w:rPr>
                          <w:t>rc</w:t>
                        </w:r>
                        <w:r>
                          <w:rPr>
                            <w:sz w:val="24"/>
                            <w:szCs w:val="24"/>
                          </w:rPr>
                          <w:t>h</w:t>
                        </w:r>
                        <w:r>
                          <w:rPr>
                            <w:spacing w:val="-1"/>
                            <w:sz w:val="24"/>
                            <w:szCs w:val="24"/>
                          </w:rPr>
                          <w:t>a</w:t>
                        </w:r>
                        <w:r>
                          <w:rPr>
                            <w:spacing w:val="2"/>
                            <w:sz w:val="24"/>
                            <w:szCs w:val="24"/>
                          </w:rPr>
                          <w:t>n</w:t>
                        </w:r>
                        <w:r>
                          <w:rPr>
                            <w:sz w:val="24"/>
                            <w:szCs w:val="24"/>
                          </w:rPr>
                          <w:t>a</w:t>
                        </w:r>
                      </w:p>
                    </w:tc>
                    <w:tc>
                      <w:tcPr>
                        <w:tcW w:w="1166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 w:rsidR="007B1AFE" w:rsidRDefault="007B1AFE"/>
                    </w:tc>
                  </w:tr>
                  <w:tr w:rsidR="007B1AFE">
                    <w:trPr>
                      <w:trHeight w:hRule="exact" w:val="350"/>
                    </w:trPr>
                    <w:tc>
                      <w:tcPr>
                        <w:tcW w:w="937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 w:rsidR="007B1AFE" w:rsidRDefault="007B1AFE">
                        <w:pPr>
                          <w:spacing w:line="260" w:lineRule="exact"/>
                          <w:ind w:left="100"/>
                          <w:rPr>
                            <w:sz w:val="24"/>
                            <w:szCs w:val="24"/>
                          </w:rPr>
                        </w:pPr>
                        <w:r>
                          <w:rPr>
                            <w:sz w:val="24"/>
                            <w:szCs w:val="24"/>
                          </w:rPr>
                          <w:t>A</w:t>
                        </w:r>
                        <w:r>
                          <w:rPr>
                            <w:spacing w:val="-1"/>
                            <w:sz w:val="24"/>
                            <w:szCs w:val="24"/>
                          </w:rPr>
                          <w:t>r</w:t>
                        </w:r>
                        <w:r>
                          <w:rPr>
                            <w:sz w:val="24"/>
                            <w:szCs w:val="24"/>
                          </w:rPr>
                          <w:t>j</w:t>
                        </w:r>
                        <w:r>
                          <w:rPr>
                            <w:spacing w:val="1"/>
                            <w:sz w:val="24"/>
                            <w:szCs w:val="24"/>
                          </w:rPr>
                          <w:t>i</w:t>
                        </w:r>
                        <w:r>
                          <w:rPr>
                            <w:sz w:val="24"/>
                            <w:szCs w:val="24"/>
                          </w:rPr>
                          <w:t>th</w:t>
                        </w:r>
                      </w:p>
                    </w:tc>
                    <w:tc>
                      <w:tcPr>
                        <w:tcW w:w="1176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 w:rsidR="007B1AFE" w:rsidRDefault="007B1AFE">
                        <w:pPr>
                          <w:spacing w:line="260" w:lineRule="exact"/>
                          <w:ind w:left="100"/>
                          <w:rPr>
                            <w:sz w:val="24"/>
                            <w:szCs w:val="24"/>
                          </w:rPr>
                        </w:pPr>
                        <w:r>
                          <w:rPr>
                            <w:sz w:val="24"/>
                            <w:szCs w:val="24"/>
                          </w:rPr>
                          <w:t>Moni</w:t>
                        </w:r>
                      </w:p>
                    </w:tc>
                    <w:tc>
                      <w:tcPr>
                        <w:tcW w:w="1059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 w:rsidR="007B1AFE" w:rsidRDefault="007B1AFE">
                        <w:pPr>
                          <w:spacing w:line="260" w:lineRule="exact"/>
                          <w:ind w:left="100"/>
                          <w:rPr>
                            <w:sz w:val="24"/>
                            <w:szCs w:val="24"/>
                          </w:rPr>
                        </w:pPr>
                        <w:r>
                          <w:rPr>
                            <w:spacing w:val="1"/>
                            <w:sz w:val="24"/>
                            <w:szCs w:val="24"/>
                          </w:rPr>
                          <w:t>P</w:t>
                        </w:r>
                        <w:r>
                          <w:rPr>
                            <w:sz w:val="24"/>
                            <w:szCs w:val="24"/>
                          </w:rPr>
                          <w:t>r</w:t>
                        </w:r>
                        <w:r>
                          <w:rPr>
                            <w:spacing w:val="2"/>
                            <w:sz w:val="24"/>
                            <w:szCs w:val="24"/>
                          </w:rPr>
                          <w:t>i</w:t>
                        </w:r>
                        <w:r>
                          <w:rPr>
                            <w:spacing w:val="-5"/>
                            <w:sz w:val="24"/>
                            <w:szCs w:val="24"/>
                          </w:rPr>
                          <w:t>y</w:t>
                        </w:r>
                        <w:r>
                          <w:rPr>
                            <w:sz w:val="24"/>
                            <w:szCs w:val="24"/>
                          </w:rPr>
                          <w:t>a</w:t>
                        </w:r>
                      </w:p>
                    </w:tc>
                    <w:tc>
                      <w:tcPr>
                        <w:tcW w:w="1166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 w:rsidR="007B1AFE" w:rsidRDefault="007B1AFE">
                        <w:pPr>
                          <w:spacing w:line="260" w:lineRule="exact"/>
                          <w:ind w:left="100"/>
                          <w:rPr>
                            <w:sz w:val="24"/>
                            <w:szCs w:val="24"/>
                          </w:rPr>
                        </w:pPr>
                        <w:r>
                          <w:rPr>
                            <w:sz w:val="24"/>
                            <w:szCs w:val="24"/>
                          </w:rPr>
                          <w:t>A</w:t>
                        </w:r>
                        <w:r>
                          <w:rPr>
                            <w:spacing w:val="-1"/>
                            <w:sz w:val="24"/>
                            <w:szCs w:val="24"/>
                          </w:rPr>
                          <w:t>r</w:t>
                        </w:r>
                        <w:r>
                          <w:rPr>
                            <w:sz w:val="24"/>
                            <w:szCs w:val="24"/>
                          </w:rPr>
                          <w:t>un</w:t>
                        </w:r>
                      </w:p>
                    </w:tc>
                  </w:tr>
                </w:tbl>
                <w:p w:rsidR="007B1AFE" w:rsidRDefault="007B1AFE"/>
              </w:txbxContent>
            </v:textbox>
            <w10:wrap anchorx="page"/>
          </v:shape>
        </w:pict>
      </w:r>
      <w:r w:rsidR="007B1AFE">
        <w:rPr>
          <w:position w:val="-1"/>
          <w:sz w:val="24"/>
          <w:szCs w:val="24"/>
        </w:rPr>
        <w:t xml:space="preserve">1            </w:t>
      </w:r>
      <w:r w:rsidR="007B1AFE">
        <w:rPr>
          <w:spacing w:val="37"/>
          <w:position w:val="-1"/>
          <w:sz w:val="24"/>
          <w:szCs w:val="24"/>
        </w:rPr>
        <w:t xml:space="preserve"> </w:t>
      </w:r>
      <w:r w:rsidR="007B1AFE">
        <w:rPr>
          <w:position w:val="-1"/>
          <w:sz w:val="24"/>
          <w:szCs w:val="24"/>
        </w:rPr>
        <w:t xml:space="preserve">2                </w:t>
      </w:r>
      <w:r w:rsidR="007B1AFE">
        <w:rPr>
          <w:spacing w:val="36"/>
          <w:position w:val="-1"/>
          <w:sz w:val="24"/>
          <w:szCs w:val="24"/>
        </w:rPr>
        <w:t xml:space="preserve"> </w:t>
      </w:r>
      <w:r w:rsidR="007B1AFE">
        <w:rPr>
          <w:position w:val="-1"/>
          <w:sz w:val="24"/>
          <w:szCs w:val="24"/>
        </w:rPr>
        <w:t xml:space="preserve">3              </w:t>
      </w:r>
      <w:r w:rsidR="007B1AFE">
        <w:rPr>
          <w:spacing w:val="39"/>
          <w:position w:val="-1"/>
          <w:sz w:val="24"/>
          <w:szCs w:val="24"/>
        </w:rPr>
        <w:t xml:space="preserve"> </w:t>
      </w:r>
      <w:r w:rsidR="007B1AFE">
        <w:rPr>
          <w:position w:val="-1"/>
          <w:sz w:val="24"/>
          <w:szCs w:val="24"/>
        </w:rPr>
        <w:t>4</w:t>
      </w:r>
    </w:p>
    <w:p w:rsidR="00691543" w:rsidRDefault="007B1AFE">
      <w:pPr>
        <w:spacing w:before="14"/>
        <w:ind w:left="1077"/>
        <w:rPr>
          <w:sz w:val="24"/>
          <w:szCs w:val="24"/>
        </w:rPr>
      </w:pPr>
      <w:r>
        <w:rPr>
          <w:sz w:val="24"/>
          <w:szCs w:val="24"/>
        </w:rPr>
        <w:t>1</w:t>
      </w:r>
    </w:p>
    <w:p w:rsidR="00691543" w:rsidRDefault="007B1AFE">
      <w:pPr>
        <w:spacing w:before="9"/>
        <w:ind w:left="1077"/>
        <w:rPr>
          <w:sz w:val="24"/>
          <w:szCs w:val="24"/>
        </w:rPr>
      </w:pPr>
      <w:r>
        <w:rPr>
          <w:sz w:val="24"/>
          <w:szCs w:val="24"/>
        </w:rPr>
        <w:t>2</w:t>
      </w:r>
    </w:p>
    <w:p w:rsidR="00691543" w:rsidRDefault="007B1AFE">
      <w:pPr>
        <w:spacing w:before="9" w:line="260" w:lineRule="exact"/>
        <w:ind w:left="1077"/>
        <w:rPr>
          <w:sz w:val="24"/>
          <w:szCs w:val="24"/>
        </w:rPr>
      </w:pPr>
      <w:r>
        <w:rPr>
          <w:position w:val="-1"/>
          <w:sz w:val="24"/>
          <w:szCs w:val="24"/>
        </w:rPr>
        <w:t>3</w:t>
      </w:r>
    </w:p>
    <w:p w:rsidR="00691543" w:rsidRDefault="00691543">
      <w:pPr>
        <w:spacing w:line="200" w:lineRule="exact"/>
      </w:pPr>
    </w:p>
    <w:p w:rsidR="00691543" w:rsidRDefault="00691543">
      <w:pPr>
        <w:spacing w:before="6" w:line="220" w:lineRule="exact"/>
        <w:rPr>
          <w:sz w:val="22"/>
          <w:szCs w:val="22"/>
        </w:rPr>
      </w:pPr>
    </w:p>
    <w:tbl>
      <w:tblPr>
        <w:tblW w:w="0" w:type="auto"/>
        <w:tblInd w:w="1037" w:type="dxa"/>
        <w:tblLayout w:type="fixed"/>
        <w:tblCellMar>
          <w:left w:w="0" w:type="dxa"/>
          <w:right w:w="0" w:type="dxa"/>
        </w:tblCellMar>
        <w:tblLook w:val="01E0"/>
      </w:tblPr>
      <w:tblGrid>
        <w:gridCol w:w="493"/>
        <w:gridCol w:w="814"/>
        <w:gridCol w:w="2794"/>
        <w:gridCol w:w="694"/>
      </w:tblGrid>
      <w:tr w:rsidR="00691543">
        <w:trPr>
          <w:trHeight w:hRule="exact" w:val="364"/>
        </w:trPr>
        <w:tc>
          <w:tcPr>
            <w:tcW w:w="493" w:type="dxa"/>
            <w:tcBorders>
              <w:top w:val="nil"/>
              <w:left w:val="nil"/>
              <w:bottom w:val="nil"/>
              <w:right w:val="nil"/>
            </w:tcBorders>
          </w:tcPr>
          <w:p w:rsidR="00691543" w:rsidRDefault="00691543"/>
        </w:tc>
        <w:tc>
          <w:tcPr>
            <w:tcW w:w="814" w:type="dxa"/>
            <w:tcBorders>
              <w:top w:val="nil"/>
              <w:left w:val="nil"/>
              <w:bottom w:val="single" w:sz="5" w:space="0" w:color="000000"/>
              <w:right w:val="nil"/>
            </w:tcBorders>
          </w:tcPr>
          <w:p w:rsidR="00691543" w:rsidRDefault="007B1AFE">
            <w:pPr>
              <w:spacing w:before="69"/>
              <w:ind w:left="106"/>
              <w:rPr>
                <w:sz w:val="24"/>
                <w:szCs w:val="24"/>
              </w:rPr>
            </w:pPr>
            <w:r>
              <w:rPr>
                <w:spacing w:val="-1"/>
                <w:sz w:val="24"/>
                <w:szCs w:val="24"/>
              </w:rPr>
              <w:t>F</w:t>
            </w:r>
            <w:r>
              <w:rPr>
                <w:sz w:val="24"/>
                <w:szCs w:val="24"/>
              </w:rPr>
              <w:t>ront</w:t>
            </w:r>
          </w:p>
        </w:tc>
        <w:tc>
          <w:tcPr>
            <w:tcW w:w="2794" w:type="dxa"/>
            <w:tcBorders>
              <w:top w:val="nil"/>
              <w:left w:val="nil"/>
              <w:bottom w:val="nil"/>
              <w:right w:val="nil"/>
            </w:tcBorders>
          </w:tcPr>
          <w:p w:rsidR="00691543" w:rsidRDefault="00691543"/>
        </w:tc>
        <w:tc>
          <w:tcPr>
            <w:tcW w:w="694" w:type="dxa"/>
            <w:tcBorders>
              <w:top w:val="nil"/>
              <w:left w:val="nil"/>
              <w:bottom w:val="single" w:sz="5" w:space="0" w:color="000000"/>
              <w:right w:val="nil"/>
            </w:tcBorders>
          </w:tcPr>
          <w:p w:rsidR="00691543" w:rsidRDefault="007B1AFE">
            <w:pPr>
              <w:spacing w:before="69"/>
              <w:ind w:left="10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</w:t>
            </w:r>
            <w:r>
              <w:rPr>
                <w:spacing w:val="-2"/>
                <w:sz w:val="24"/>
                <w:szCs w:val="24"/>
              </w:rPr>
              <w:t>e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r</w:t>
            </w:r>
          </w:p>
        </w:tc>
      </w:tr>
      <w:tr w:rsidR="00691543">
        <w:trPr>
          <w:trHeight w:hRule="exact" w:val="286"/>
        </w:trPr>
        <w:tc>
          <w:tcPr>
            <w:tcW w:w="493" w:type="dxa"/>
            <w:tcBorders>
              <w:top w:val="nil"/>
              <w:left w:val="nil"/>
              <w:bottom w:val="nil"/>
              <w:right w:val="single" w:sz="5" w:space="0" w:color="000000"/>
            </w:tcBorders>
          </w:tcPr>
          <w:p w:rsidR="00691543" w:rsidRDefault="007B1AFE">
            <w:pPr>
              <w:spacing w:line="260" w:lineRule="exact"/>
              <w:ind w:left="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81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91543" w:rsidRDefault="007B1AFE">
            <w:pPr>
              <w:spacing w:line="260" w:lineRule="exact"/>
              <w:ind w:left="10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794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:rsidR="00691543" w:rsidRDefault="007B1AFE">
            <w:pPr>
              <w:spacing w:line="260" w:lineRule="exact"/>
              <w:ind w:right="107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69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91543" w:rsidRDefault="007B1AFE">
            <w:pPr>
              <w:spacing w:line="260" w:lineRule="exact"/>
              <w:ind w:left="10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</w:tr>
      <w:tr w:rsidR="00691543">
        <w:trPr>
          <w:trHeight w:hRule="exact" w:val="286"/>
        </w:trPr>
        <w:tc>
          <w:tcPr>
            <w:tcW w:w="493" w:type="dxa"/>
            <w:tcBorders>
              <w:top w:val="nil"/>
              <w:left w:val="nil"/>
              <w:bottom w:val="nil"/>
              <w:right w:val="single" w:sz="5" w:space="0" w:color="000000"/>
            </w:tcBorders>
          </w:tcPr>
          <w:p w:rsidR="00691543" w:rsidRDefault="007B1AFE">
            <w:pPr>
              <w:spacing w:line="260" w:lineRule="exact"/>
              <w:ind w:left="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81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91543" w:rsidRDefault="007B1AFE">
            <w:pPr>
              <w:spacing w:line="260" w:lineRule="exact"/>
              <w:ind w:left="10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794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:rsidR="00691543" w:rsidRDefault="007B1AFE">
            <w:pPr>
              <w:spacing w:line="260" w:lineRule="exact"/>
              <w:ind w:right="107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69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91543" w:rsidRDefault="007B1AFE">
            <w:pPr>
              <w:spacing w:line="260" w:lineRule="exact"/>
              <w:ind w:left="10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</w:tr>
      <w:tr w:rsidR="00691543">
        <w:trPr>
          <w:trHeight w:hRule="exact" w:val="288"/>
        </w:trPr>
        <w:tc>
          <w:tcPr>
            <w:tcW w:w="493" w:type="dxa"/>
            <w:tcBorders>
              <w:top w:val="nil"/>
              <w:left w:val="nil"/>
              <w:bottom w:val="nil"/>
              <w:right w:val="single" w:sz="5" w:space="0" w:color="000000"/>
            </w:tcBorders>
          </w:tcPr>
          <w:p w:rsidR="00691543" w:rsidRDefault="007B1AFE">
            <w:pPr>
              <w:spacing w:line="260" w:lineRule="exact"/>
              <w:ind w:left="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81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91543" w:rsidRDefault="007B1AFE">
            <w:pPr>
              <w:spacing w:line="260" w:lineRule="exact"/>
              <w:ind w:left="10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794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:rsidR="00691543" w:rsidRDefault="007B1AFE">
            <w:pPr>
              <w:spacing w:line="260" w:lineRule="exact"/>
              <w:ind w:right="107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69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91543" w:rsidRDefault="007B1AFE">
            <w:pPr>
              <w:spacing w:line="260" w:lineRule="exact"/>
              <w:ind w:left="10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</w:tr>
    </w:tbl>
    <w:p w:rsidR="00691543" w:rsidRDefault="00691543">
      <w:pPr>
        <w:spacing w:before="5" w:line="160" w:lineRule="exact"/>
        <w:rPr>
          <w:sz w:val="16"/>
          <w:szCs w:val="16"/>
        </w:rPr>
      </w:pPr>
    </w:p>
    <w:p w:rsidR="00691543" w:rsidRDefault="00691543">
      <w:pPr>
        <w:spacing w:line="200" w:lineRule="exact"/>
      </w:pPr>
    </w:p>
    <w:p w:rsidR="00691543" w:rsidRDefault="007B1AFE">
      <w:pPr>
        <w:spacing w:before="29" w:line="360" w:lineRule="auto"/>
        <w:ind w:left="160" w:right="146"/>
        <w:rPr>
          <w:sz w:val="24"/>
          <w:szCs w:val="24"/>
        </w:rPr>
        <w:sectPr w:rsidR="00691543">
          <w:pgSz w:w="12240" w:h="15840"/>
          <w:pgMar w:top="1160" w:right="1620" w:bottom="280" w:left="1640" w:header="0" w:footer="895" w:gutter="0"/>
          <w:cols w:space="720"/>
        </w:sectPr>
      </w:pPr>
      <w:r>
        <w:rPr>
          <w:sz w:val="24"/>
          <w:szCs w:val="24"/>
        </w:rPr>
        <w:t>The</w:t>
      </w:r>
      <w:r>
        <w:rPr>
          <w:spacing w:val="8"/>
          <w:sz w:val="24"/>
          <w:szCs w:val="24"/>
        </w:rPr>
        <w:t xml:space="preserve"> </w:t>
      </w:r>
      <w:r>
        <w:rPr>
          <w:sz w:val="24"/>
          <w:szCs w:val="24"/>
        </w:rPr>
        <w:t>lev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l1</w:t>
      </w:r>
      <w:r>
        <w:rPr>
          <w:spacing w:val="10"/>
          <w:sz w:val="24"/>
          <w:szCs w:val="24"/>
        </w:rPr>
        <w:t xml:space="preserve"> </w:t>
      </w:r>
      <w:r>
        <w:rPr>
          <w:sz w:val="24"/>
          <w:szCs w:val="24"/>
        </w:rPr>
        <w:t>mem</w:t>
      </w:r>
      <w:r>
        <w:rPr>
          <w:spacing w:val="2"/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rs</w:t>
      </w:r>
      <w:r>
        <w:rPr>
          <w:spacing w:val="9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re</w:t>
      </w:r>
      <w:r>
        <w:rPr>
          <w:spacing w:val="10"/>
          <w:sz w:val="24"/>
          <w:szCs w:val="24"/>
        </w:rPr>
        <w:t xml:space="preserve"> </w:t>
      </w:r>
      <w:r>
        <w:rPr>
          <w:sz w:val="24"/>
          <w:szCs w:val="24"/>
        </w:rPr>
        <w:t>pla</w:t>
      </w:r>
      <w:r>
        <w:rPr>
          <w:spacing w:val="-1"/>
          <w:sz w:val="24"/>
          <w:szCs w:val="24"/>
        </w:rPr>
        <w:t>ce</w:t>
      </w:r>
      <w:r>
        <w:rPr>
          <w:sz w:val="24"/>
          <w:szCs w:val="24"/>
        </w:rPr>
        <w:t>d</w:t>
      </w:r>
      <w:r>
        <w:rPr>
          <w:spacing w:val="9"/>
          <w:sz w:val="24"/>
          <w:szCs w:val="24"/>
        </w:rPr>
        <w:t xml:space="preserve"> </w:t>
      </w:r>
      <w:r>
        <w:rPr>
          <w:sz w:val="24"/>
          <w:szCs w:val="24"/>
        </w:rPr>
        <w:t>in</w:t>
      </w:r>
      <w:r>
        <w:rPr>
          <w:spacing w:val="10"/>
          <w:sz w:val="24"/>
          <w:szCs w:val="24"/>
        </w:rPr>
        <w:t xml:space="preserve"> </w:t>
      </w:r>
      <w:r>
        <w:rPr>
          <w:sz w:val="24"/>
          <w:szCs w:val="24"/>
        </w:rPr>
        <w:t>the</w:t>
      </w:r>
      <w:r>
        <w:rPr>
          <w:spacing w:val="11"/>
          <w:sz w:val="24"/>
          <w:szCs w:val="24"/>
        </w:rPr>
        <w:t xml:space="preserve"> </w:t>
      </w:r>
      <w:r>
        <w:rPr>
          <w:sz w:val="24"/>
          <w:szCs w:val="24"/>
        </w:rPr>
        <w:t>fi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st</w:t>
      </w:r>
      <w:r>
        <w:rPr>
          <w:spacing w:val="10"/>
          <w:sz w:val="24"/>
          <w:szCs w:val="24"/>
        </w:rPr>
        <w:t xml:space="preserve"> </w:t>
      </w:r>
      <w:r>
        <w:rPr>
          <w:sz w:val="24"/>
          <w:szCs w:val="24"/>
        </w:rPr>
        <w:t>ro</w:t>
      </w:r>
      <w:r>
        <w:rPr>
          <w:spacing w:val="-1"/>
          <w:sz w:val="24"/>
          <w:szCs w:val="24"/>
        </w:rPr>
        <w:t>w</w:t>
      </w:r>
      <w:r>
        <w:rPr>
          <w:sz w:val="24"/>
          <w:szCs w:val="24"/>
        </w:rPr>
        <w:t>,</w:t>
      </w:r>
      <w:r>
        <w:rPr>
          <w:spacing w:val="9"/>
          <w:sz w:val="24"/>
          <w:szCs w:val="24"/>
        </w:rPr>
        <w:t xml:space="preserve"> </w:t>
      </w:r>
      <w:r>
        <w:rPr>
          <w:spacing w:val="3"/>
          <w:sz w:val="24"/>
          <w:szCs w:val="24"/>
        </w:rPr>
        <w:t>l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v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l2</w:t>
      </w:r>
      <w:r>
        <w:rPr>
          <w:spacing w:val="10"/>
          <w:sz w:val="24"/>
          <w:szCs w:val="24"/>
        </w:rPr>
        <w:t xml:space="preserve"> </w:t>
      </w:r>
      <w:r>
        <w:rPr>
          <w:sz w:val="24"/>
          <w:szCs w:val="24"/>
        </w:rPr>
        <w:t>memb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rs</w:t>
      </w:r>
      <w:r>
        <w:rPr>
          <w:spacing w:val="9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re</w:t>
      </w:r>
      <w:r>
        <w:rPr>
          <w:spacing w:val="8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3"/>
          <w:sz w:val="24"/>
          <w:szCs w:val="24"/>
        </w:rPr>
        <w:t>l</w:t>
      </w:r>
      <w:r>
        <w:rPr>
          <w:spacing w:val="-1"/>
          <w:sz w:val="24"/>
          <w:szCs w:val="24"/>
        </w:rPr>
        <w:t>ace</w:t>
      </w:r>
      <w:r>
        <w:rPr>
          <w:sz w:val="24"/>
          <w:szCs w:val="24"/>
        </w:rPr>
        <w:t>d</w:t>
      </w:r>
      <w:r>
        <w:rPr>
          <w:spacing w:val="12"/>
          <w:sz w:val="24"/>
          <w:szCs w:val="24"/>
        </w:rPr>
        <w:t xml:space="preserve"> </w:t>
      </w:r>
      <w:r>
        <w:rPr>
          <w:sz w:val="24"/>
          <w:szCs w:val="24"/>
        </w:rPr>
        <w:t>in</w:t>
      </w:r>
      <w:r>
        <w:rPr>
          <w:spacing w:val="10"/>
          <w:sz w:val="24"/>
          <w:szCs w:val="24"/>
        </w:rPr>
        <w:t xml:space="preserve"> </w:t>
      </w:r>
      <w:r>
        <w:rPr>
          <w:sz w:val="24"/>
          <w:szCs w:val="24"/>
        </w:rPr>
        <w:t>the</w:t>
      </w:r>
      <w:r>
        <w:rPr>
          <w:spacing w:val="9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ec</w:t>
      </w:r>
      <w:r>
        <w:rPr>
          <w:sz w:val="24"/>
          <w:szCs w:val="24"/>
        </w:rPr>
        <w:t>ond row</w:t>
      </w:r>
      <w:r>
        <w:rPr>
          <w:spacing w:val="-1"/>
          <w:sz w:val="24"/>
          <w:szCs w:val="24"/>
        </w:rPr>
        <w:t xml:space="preserve"> a</w:t>
      </w:r>
      <w:r>
        <w:rPr>
          <w:sz w:val="24"/>
          <w:szCs w:val="24"/>
        </w:rPr>
        <w:t>nd lev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l3 </w:t>
      </w:r>
      <w:r>
        <w:rPr>
          <w:spacing w:val="1"/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</w:t>
      </w:r>
      <w:r>
        <w:rPr>
          <w:spacing w:val="3"/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rs</w:t>
      </w:r>
      <w:r>
        <w:rPr>
          <w:spacing w:val="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re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pl</w:t>
      </w:r>
      <w:r>
        <w:rPr>
          <w:spacing w:val="2"/>
          <w:sz w:val="24"/>
          <w:szCs w:val="24"/>
        </w:rPr>
        <w:t>a</w:t>
      </w:r>
      <w:r>
        <w:rPr>
          <w:spacing w:val="-1"/>
          <w:sz w:val="24"/>
          <w:szCs w:val="24"/>
        </w:rPr>
        <w:t>ce</w:t>
      </w:r>
      <w:r>
        <w:rPr>
          <w:sz w:val="24"/>
          <w:szCs w:val="24"/>
        </w:rPr>
        <w:t xml:space="preserve">d in 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he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th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 xml:space="preserve">rd </w:t>
      </w:r>
      <w:r>
        <w:rPr>
          <w:spacing w:val="-1"/>
          <w:sz w:val="24"/>
          <w:szCs w:val="24"/>
        </w:rPr>
        <w:t>r</w:t>
      </w:r>
      <w:r>
        <w:rPr>
          <w:spacing w:val="2"/>
          <w:sz w:val="24"/>
          <w:szCs w:val="24"/>
        </w:rPr>
        <w:t>o</w:t>
      </w:r>
      <w:r>
        <w:rPr>
          <w:sz w:val="24"/>
          <w:szCs w:val="24"/>
        </w:rPr>
        <w:t>w.</w:t>
      </w:r>
    </w:p>
    <w:p w:rsidR="00691543" w:rsidRDefault="007B1AFE">
      <w:pPr>
        <w:spacing w:before="70"/>
        <w:ind w:left="160"/>
        <w:rPr>
          <w:sz w:val="24"/>
          <w:szCs w:val="24"/>
        </w:rPr>
      </w:pPr>
      <w:r>
        <w:rPr>
          <w:b/>
          <w:sz w:val="24"/>
          <w:szCs w:val="24"/>
        </w:rPr>
        <w:lastRenderedPageBreak/>
        <w:t>R</w:t>
      </w:r>
      <w:r>
        <w:rPr>
          <w:b/>
          <w:spacing w:val="-1"/>
          <w:sz w:val="24"/>
          <w:szCs w:val="24"/>
        </w:rPr>
        <w:t>e</w:t>
      </w:r>
      <w:r>
        <w:rPr>
          <w:b/>
          <w:sz w:val="24"/>
          <w:szCs w:val="24"/>
        </w:rPr>
        <w:t>view</w:t>
      </w:r>
      <w:r>
        <w:rPr>
          <w:b/>
          <w:spacing w:val="1"/>
          <w:sz w:val="24"/>
          <w:szCs w:val="24"/>
        </w:rPr>
        <w:t xml:space="preserve"> </w:t>
      </w:r>
      <w:r>
        <w:rPr>
          <w:b/>
          <w:sz w:val="24"/>
          <w:szCs w:val="24"/>
        </w:rPr>
        <w:t>Q</w:t>
      </w:r>
      <w:r>
        <w:rPr>
          <w:b/>
          <w:spacing w:val="1"/>
          <w:sz w:val="24"/>
          <w:szCs w:val="24"/>
        </w:rPr>
        <w:t>u</w:t>
      </w:r>
      <w:r>
        <w:rPr>
          <w:b/>
          <w:spacing w:val="-1"/>
          <w:sz w:val="24"/>
          <w:szCs w:val="24"/>
        </w:rPr>
        <w:t>e</w:t>
      </w:r>
      <w:r>
        <w:rPr>
          <w:b/>
          <w:sz w:val="24"/>
          <w:szCs w:val="24"/>
        </w:rPr>
        <w:t>stion</w:t>
      </w:r>
    </w:p>
    <w:p w:rsidR="00691543" w:rsidRDefault="00691543">
      <w:pPr>
        <w:spacing w:line="200" w:lineRule="exact"/>
      </w:pPr>
    </w:p>
    <w:p w:rsidR="00691543" w:rsidRDefault="00691543">
      <w:pPr>
        <w:spacing w:before="13" w:line="200" w:lineRule="exact"/>
      </w:pPr>
    </w:p>
    <w:p w:rsidR="00691543" w:rsidRDefault="007B1AFE">
      <w:pPr>
        <w:ind w:left="160"/>
        <w:rPr>
          <w:sz w:val="24"/>
          <w:szCs w:val="24"/>
        </w:rPr>
      </w:pP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ART A</w:t>
      </w:r>
    </w:p>
    <w:p w:rsidR="00691543" w:rsidRDefault="00691543">
      <w:pPr>
        <w:spacing w:before="7" w:line="120" w:lineRule="exact"/>
        <w:rPr>
          <w:sz w:val="13"/>
          <w:szCs w:val="13"/>
        </w:rPr>
      </w:pPr>
    </w:p>
    <w:p w:rsidR="00691543" w:rsidRDefault="007B1AFE">
      <w:pPr>
        <w:ind w:left="520"/>
        <w:rPr>
          <w:sz w:val="24"/>
          <w:szCs w:val="24"/>
        </w:rPr>
      </w:pPr>
      <w:r>
        <w:rPr>
          <w:sz w:val="24"/>
          <w:szCs w:val="24"/>
        </w:rPr>
        <w:t>1.   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fine</w:t>
      </w:r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ta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k?</w:t>
      </w:r>
    </w:p>
    <w:p w:rsidR="00691543" w:rsidRDefault="00691543">
      <w:pPr>
        <w:spacing w:before="9" w:line="120" w:lineRule="exact"/>
        <w:rPr>
          <w:sz w:val="13"/>
          <w:szCs w:val="13"/>
        </w:rPr>
      </w:pPr>
    </w:p>
    <w:p w:rsidR="00691543" w:rsidRDefault="007B1AFE">
      <w:pPr>
        <w:ind w:left="520"/>
        <w:rPr>
          <w:sz w:val="24"/>
          <w:szCs w:val="24"/>
        </w:rPr>
      </w:pPr>
      <w:r>
        <w:rPr>
          <w:sz w:val="24"/>
          <w:szCs w:val="24"/>
        </w:rPr>
        <w:t xml:space="preserve">2.   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tate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 xml:space="preserve">the 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ondi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ion for</w:t>
      </w:r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mp</w:t>
      </w:r>
      <w:r>
        <w:rPr>
          <w:spacing w:val="3"/>
          <w:sz w:val="24"/>
          <w:szCs w:val="24"/>
        </w:rPr>
        <w:t>t</w:t>
      </w:r>
      <w:r>
        <w:rPr>
          <w:sz w:val="24"/>
          <w:szCs w:val="24"/>
        </w:rPr>
        <w:t>y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sta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 xml:space="preserve">k in 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-1"/>
          <w:sz w:val="24"/>
          <w:szCs w:val="24"/>
        </w:rPr>
        <w:t>r</w:t>
      </w:r>
      <w:r>
        <w:rPr>
          <w:spacing w:val="4"/>
          <w:sz w:val="24"/>
          <w:szCs w:val="24"/>
        </w:rPr>
        <w:t>a</w:t>
      </w:r>
      <w:r>
        <w:rPr>
          <w:sz w:val="24"/>
          <w:szCs w:val="24"/>
        </w:rPr>
        <w:t>y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pl</w:t>
      </w:r>
      <w:r>
        <w:rPr>
          <w:spacing w:val="2"/>
          <w:sz w:val="24"/>
          <w:szCs w:val="24"/>
        </w:rPr>
        <w:t>e</w:t>
      </w:r>
      <w:r>
        <w:rPr>
          <w:sz w:val="24"/>
          <w:szCs w:val="24"/>
        </w:rPr>
        <w:t>ment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o</w:t>
      </w:r>
      <w:r>
        <w:rPr>
          <w:spacing w:val="-2"/>
          <w:sz w:val="24"/>
          <w:szCs w:val="24"/>
        </w:rPr>
        <w:t>n</w:t>
      </w:r>
      <w:r>
        <w:rPr>
          <w:sz w:val="24"/>
          <w:szCs w:val="24"/>
        </w:rPr>
        <w:t>?</w:t>
      </w:r>
    </w:p>
    <w:p w:rsidR="00691543" w:rsidRDefault="00691543">
      <w:pPr>
        <w:spacing w:before="7" w:line="120" w:lineRule="exact"/>
        <w:rPr>
          <w:sz w:val="13"/>
          <w:szCs w:val="13"/>
        </w:rPr>
      </w:pPr>
    </w:p>
    <w:p w:rsidR="00691543" w:rsidRDefault="007B1AFE">
      <w:pPr>
        <w:ind w:left="520"/>
        <w:rPr>
          <w:sz w:val="24"/>
          <w:szCs w:val="24"/>
        </w:rPr>
      </w:pPr>
      <w:r>
        <w:rPr>
          <w:sz w:val="24"/>
          <w:szCs w:val="24"/>
        </w:rPr>
        <w:t xml:space="preserve">3.   </w:t>
      </w:r>
      <w:r>
        <w:rPr>
          <w:spacing w:val="1"/>
          <w:sz w:val="24"/>
          <w:szCs w:val="24"/>
        </w:rPr>
        <w:t>W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t 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 r</w:t>
      </w:r>
      <w:r>
        <w:rPr>
          <w:spacing w:val="-1"/>
          <w:sz w:val="24"/>
          <w:szCs w:val="24"/>
        </w:rPr>
        <w:t>ec</w:t>
      </w:r>
      <w:r>
        <w:rPr>
          <w:sz w:val="24"/>
          <w:szCs w:val="24"/>
        </w:rPr>
        <w:t>u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 xml:space="preserve">sive </w:t>
      </w:r>
      <w:r>
        <w:rPr>
          <w:spacing w:val="-1"/>
          <w:sz w:val="24"/>
          <w:szCs w:val="24"/>
        </w:rPr>
        <w:t>f</w:t>
      </w:r>
      <w:r>
        <w:rPr>
          <w:sz w:val="24"/>
          <w:szCs w:val="24"/>
        </w:rPr>
        <w:t>un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pacing w:val="2"/>
          <w:sz w:val="24"/>
          <w:szCs w:val="24"/>
        </w:rPr>
        <w:t>o</w:t>
      </w:r>
      <w:r>
        <w:rPr>
          <w:spacing w:val="-2"/>
          <w:sz w:val="24"/>
          <w:szCs w:val="24"/>
        </w:rPr>
        <w:t>n</w:t>
      </w:r>
      <w:r>
        <w:rPr>
          <w:sz w:val="24"/>
          <w:szCs w:val="24"/>
        </w:rPr>
        <w:t>?</w:t>
      </w:r>
    </w:p>
    <w:p w:rsidR="00691543" w:rsidRDefault="00691543">
      <w:pPr>
        <w:spacing w:before="9" w:line="120" w:lineRule="exact"/>
        <w:rPr>
          <w:sz w:val="13"/>
          <w:szCs w:val="13"/>
        </w:rPr>
      </w:pPr>
    </w:p>
    <w:p w:rsidR="00691543" w:rsidRDefault="007B1AFE">
      <w:pPr>
        <w:ind w:left="520"/>
        <w:rPr>
          <w:sz w:val="24"/>
          <w:szCs w:val="24"/>
        </w:rPr>
      </w:pPr>
      <w:r>
        <w:rPr>
          <w:sz w:val="24"/>
          <w:szCs w:val="24"/>
        </w:rPr>
        <w:t xml:space="preserve">4.   </w:t>
      </w:r>
      <w:r>
        <w:rPr>
          <w:spacing w:val="1"/>
          <w:sz w:val="24"/>
          <w:szCs w:val="24"/>
        </w:rPr>
        <w:t>W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t 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 the p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op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2"/>
          <w:sz w:val="24"/>
          <w:szCs w:val="24"/>
        </w:rPr>
        <w:t>t</w:t>
      </w:r>
      <w:r>
        <w:rPr>
          <w:sz w:val="24"/>
          <w:szCs w:val="24"/>
        </w:rPr>
        <w:t>y</w:t>
      </w:r>
      <w:r>
        <w:rPr>
          <w:spacing w:val="-5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o</w:t>
      </w:r>
      <w:r>
        <w:rPr>
          <w:sz w:val="24"/>
          <w:szCs w:val="24"/>
        </w:rPr>
        <w:t xml:space="preserve">f 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ec</w:t>
      </w:r>
      <w:r>
        <w:rPr>
          <w:sz w:val="24"/>
          <w:szCs w:val="24"/>
        </w:rPr>
        <w:t>u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 xml:space="preserve">sive </w:t>
      </w:r>
      <w:r>
        <w:rPr>
          <w:spacing w:val="-1"/>
          <w:sz w:val="24"/>
          <w:szCs w:val="24"/>
        </w:rPr>
        <w:t>f</w:t>
      </w:r>
      <w:r>
        <w:rPr>
          <w:sz w:val="24"/>
          <w:szCs w:val="24"/>
        </w:rPr>
        <w:t>u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on?</w:t>
      </w:r>
    </w:p>
    <w:p w:rsidR="00691543" w:rsidRDefault="00691543">
      <w:pPr>
        <w:spacing w:before="7" w:line="120" w:lineRule="exact"/>
        <w:rPr>
          <w:sz w:val="13"/>
          <w:szCs w:val="13"/>
        </w:rPr>
      </w:pPr>
    </w:p>
    <w:p w:rsidR="00691543" w:rsidRDefault="007B1AFE">
      <w:pPr>
        <w:ind w:left="520"/>
        <w:rPr>
          <w:sz w:val="24"/>
          <w:szCs w:val="24"/>
        </w:rPr>
      </w:pPr>
      <w:r>
        <w:rPr>
          <w:sz w:val="24"/>
          <w:szCs w:val="24"/>
        </w:rPr>
        <w:t>5.   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fine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qu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u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.</w:t>
      </w:r>
    </w:p>
    <w:p w:rsidR="00691543" w:rsidRDefault="00691543">
      <w:pPr>
        <w:spacing w:before="9" w:line="120" w:lineRule="exact"/>
        <w:rPr>
          <w:sz w:val="13"/>
          <w:szCs w:val="13"/>
        </w:rPr>
      </w:pPr>
    </w:p>
    <w:p w:rsidR="00691543" w:rsidRDefault="007B1AFE">
      <w:pPr>
        <w:ind w:left="520"/>
        <w:rPr>
          <w:sz w:val="24"/>
          <w:szCs w:val="24"/>
        </w:rPr>
      </w:pPr>
      <w:r>
        <w:rPr>
          <w:sz w:val="24"/>
          <w:szCs w:val="24"/>
        </w:rPr>
        <w:t xml:space="preserve">6.   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tate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dif</w:t>
      </w:r>
      <w:r>
        <w:rPr>
          <w:spacing w:val="-1"/>
          <w:sz w:val="24"/>
          <w:szCs w:val="24"/>
        </w:rPr>
        <w:t>fe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e</w:t>
      </w:r>
      <w:r>
        <w:rPr>
          <w:spacing w:val="-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tw</w:t>
      </w:r>
      <w:r>
        <w:rPr>
          <w:spacing w:val="-1"/>
          <w:sz w:val="24"/>
          <w:szCs w:val="24"/>
        </w:rPr>
        <w:t>ee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qu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ue</w:t>
      </w:r>
      <w:r>
        <w:rPr>
          <w:spacing w:val="-1"/>
          <w:sz w:val="24"/>
          <w:szCs w:val="24"/>
        </w:rPr>
        <w:t xml:space="preserve"> a</w:t>
      </w:r>
      <w:r>
        <w:rPr>
          <w:sz w:val="24"/>
          <w:szCs w:val="24"/>
        </w:rPr>
        <w:t>nd</w:t>
      </w:r>
      <w:r>
        <w:rPr>
          <w:spacing w:val="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ir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ul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>r qu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u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.</w:t>
      </w:r>
    </w:p>
    <w:p w:rsidR="00691543" w:rsidRDefault="00691543">
      <w:pPr>
        <w:spacing w:before="3" w:line="140" w:lineRule="exact"/>
        <w:rPr>
          <w:sz w:val="15"/>
          <w:szCs w:val="15"/>
        </w:rPr>
      </w:pPr>
    </w:p>
    <w:p w:rsidR="00691543" w:rsidRDefault="00691543">
      <w:pPr>
        <w:spacing w:line="200" w:lineRule="exact"/>
      </w:pPr>
    </w:p>
    <w:p w:rsidR="00691543" w:rsidRDefault="00691543">
      <w:pPr>
        <w:spacing w:line="200" w:lineRule="exact"/>
      </w:pPr>
    </w:p>
    <w:p w:rsidR="00691543" w:rsidRDefault="007B1AFE">
      <w:pPr>
        <w:ind w:left="160"/>
        <w:rPr>
          <w:sz w:val="24"/>
          <w:szCs w:val="24"/>
        </w:rPr>
      </w:pP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ART B</w:t>
      </w:r>
    </w:p>
    <w:p w:rsidR="00691543" w:rsidRDefault="00691543">
      <w:pPr>
        <w:spacing w:before="7" w:line="120" w:lineRule="exact"/>
        <w:rPr>
          <w:sz w:val="13"/>
          <w:szCs w:val="13"/>
        </w:rPr>
      </w:pPr>
    </w:p>
    <w:p w:rsidR="00691543" w:rsidRDefault="007B1AFE">
      <w:pPr>
        <w:ind w:left="520"/>
        <w:rPr>
          <w:sz w:val="24"/>
          <w:szCs w:val="24"/>
        </w:rPr>
      </w:pPr>
      <w:r>
        <w:rPr>
          <w:sz w:val="24"/>
          <w:szCs w:val="24"/>
        </w:rPr>
        <w:t xml:space="preserve">1.   </w:t>
      </w:r>
      <w:r>
        <w:rPr>
          <w:spacing w:val="1"/>
          <w:sz w:val="24"/>
          <w:szCs w:val="24"/>
        </w:rPr>
        <w:t>W</w:t>
      </w:r>
      <w:r>
        <w:rPr>
          <w:sz w:val="24"/>
          <w:szCs w:val="24"/>
        </w:rPr>
        <w:t xml:space="preserve">rite </w:t>
      </w:r>
      <w:r>
        <w:rPr>
          <w:spacing w:val="-1"/>
          <w:sz w:val="24"/>
          <w:szCs w:val="24"/>
        </w:rPr>
        <w:t>d</w:t>
      </w:r>
      <w:r>
        <w:rPr>
          <w:sz w:val="24"/>
          <w:szCs w:val="24"/>
        </w:rPr>
        <w:t>own the</w:t>
      </w:r>
      <w:r>
        <w:rPr>
          <w:spacing w:val="-1"/>
          <w:sz w:val="24"/>
          <w:szCs w:val="24"/>
        </w:rPr>
        <w:t xml:space="preserve"> a</w:t>
      </w:r>
      <w:r>
        <w:rPr>
          <w:sz w:val="24"/>
          <w:szCs w:val="24"/>
        </w:rPr>
        <w:t>l</w:t>
      </w:r>
      <w:r>
        <w:rPr>
          <w:spacing w:val="-2"/>
          <w:sz w:val="24"/>
          <w:szCs w:val="24"/>
        </w:rPr>
        <w:t>g</w:t>
      </w:r>
      <w:r>
        <w:rPr>
          <w:spacing w:val="2"/>
          <w:sz w:val="24"/>
          <w:szCs w:val="24"/>
        </w:rPr>
        <w:t>o</w:t>
      </w:r>
      <w:r>
        <w:rPr>
          <w:sz w:val="24"/>
          <w:szCs w:val="24"/>
        </w:rPr>
        <w:t xml:space="preserve">rithm </w:t>
      </w:r>
      <w:r>
        <w:rPr>
          <w:spacing w:val="-1"/>
          <w:sz w:val="24"/>
          <w:szCs w:val="24"/>
        </w:rPr>
        <w:t>f</w:t>
      </w:r>
      <w:r>
        <w:rPr>
          <w:sz w:val="24"/>
          <w:szCs w:val="24"/>
        </w:rPr>
        <w:t>or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push op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on.</w:t>
      </w:r>
    </w:p>
    <w:p w:rsidR="00691543" w:rsidRDefault="00691543">
      <w:pPr>
        <w:spacing w:before="7" w:line="120" w:lineRule="exact"/>
        <w:rPr>
          <w:sz w:val="13"/>
          <w:szCs w:val="13"/>
        </w:rPr>
      </w:pPr>
    </w:p>
    <w:p w:rsidR="00691543" w:rsidRDefault="007B1AFE">
      <w:pPr>
        <w:ind w:left="520"/>
        <w:rPr>
          <w:sz w:val="24"/>
          <w:szCs w:val="24"/>
        </w:rPr>
      </w:pPr>
      <w:r>
        <w:rPr>
          <w:sz w:val="24"/>
          <w:szCs w:val="24"/>
        </w:rPr>
        <w:t xml:space="preserve">2.   </w:t>
      </w:r>
      <w:r>
        <w:rPr>
          <w:spacing w:val="1"/>
          <w:sz w:val="24"/>
          <w:szCs w:val="24"/>
        </w:rPr>
        <w:t>W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t 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 r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v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rse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pol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sh not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o</w:t>
      </w:r>
      <w:r>
        <w:rPr>
          <w:spacing w:val="-2"/>
          <w:sz w:val="24"/>
          <w:szCs w:val="24"/>
        </w:rPr>
        <w:t>n</w:t>
      </w:r>
      <w:r>
        <w:rPr>
          <w:sz w:val="24"/>
          <w:szCs w:val="24"/>
        </w:rPr>
        <w:t>?</w:t>
      </w:r>
      <w:r>
        <w:rPr>
          <w:spacing w:val="4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E</w:t>
      </w:r>
      <w:r>
        <w:rPr>
          <w:spacing w:val="2"/>
          <w:sz w:val="24"/>
          <w:szCs w:val="24"/>
        </w:rPr>
        <w:t>x</w:t>
      </w:r>
      <w:r>
        <w:rPr>
          <w:sz w:val="24"/>
          <w:szCs w:val="24"/>
        </w:rPr>
        <w:t xml:space="preserve">plain with </w:t>
      </w:r>
      <w:r>
        <w:rPr>
          <w:spacing w:val="-3"/>
          <w:sz w:val="24"/>
          <w:szCs w:val="24"/>
        </w:rPr>
        <w:t>e</w:t>
      </w:r>
      <w:r>
        <w:rPr>
          <w:spacing w:val="2"/>
          <w:sz w:val="24"/>
          <w:szCs w:val="24"/>
        </w:rPr>
        <w:t>x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mp</w:t>
      </w:r>
      <w:r>
        <w:rPr>
          <w:spacing w:val="1"/>
          <w:sz w:val="24"/>
          <w:szCs w:val="24"/>
        </w:rPr>
        <w:t>l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.</w:t>
      </w:r>
    </w:p>
    <w:p w:rsidR="00691543" w:rsidRDefault="00691543">
      <w:pPr>
        <w:spacing w:before="9" w:line="120" w:lineRule="exact"/>
        <w:rPr>
          <w:sz w:val="13"/>
          <w:szCs w:val="13"/>
        </w:rPr>
      </w:pPr>
    </w:p>
    <w:p w:rsidR="00691543" w:rsidRDefault="007B1AFE">
      <w:pPr>
        <w:ind w:left="520"/>
        <w:rPr>
          <w:sz w:val="24"/>
          <w:szCs w:val="24"/>
        </w:rPr>
      </w:pPr>
      <w:r>
        <w:rPr>
          <w:sz w:val="24"/>
          <w:szCs w:val="24"/>
        </w:rPr>
        <w:t xml:space="preserve">3.   </w:t>
      </w:r>
      <w:r>
        <w:rPr>
          <w:spacing w:val="1"/>
          <w:sz w:val="24"/>
          <w:szCs w:val="24"/>
        </w:rPr>
        <w:t>W</w:t>
      </w:r>
      <w:r>
        <w:rPr>
          <w:sz w:val="24"/>
          <w:szCs w:val="24"/>
        </w:rPr>
        <w:t xml:space="preserve">rite </w:t>
      </w:r>
      <w:r>
        <w:rPr>
          <w:spacing w:val="-1"/>
          <w:sz w:val="24"/>
          <w:szCs w:val="24"/>
        </w:rPr>
        <w:t>d</w:t>
      </w:r>
      <w:r>
        <w:rPr>
          <w:sz w:val="24"/>
          <w:szCs w:val="24"/>
        </w:rPr>
        <w:t xml:space="preserve">own the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-2"/>
          <w:sz w:val="24"/>
          <w:szCs w:val="24"/>
        </w:rPr>
        <w:t>g</w:t>
      </w:r>
      <w:r>
        <w:rPr>
          <w:spacing w:val="2"/>
          <w:sz w:val="24"/>
          <w:szCs w:val="24"/>
        </w:rPr>
        <w:t>o</w:t>
      </w:r>
      <w:r>
        <w:rPr>
          <w:sz w:val="24"/>
          <w:szCs w:val="24"/>
        </w:rPr>
        <w:t>rithm  to find f</w:t>
      </w:r>
      <w:r>
        <w:rPr>
          <w:spacing w:val="-1"/>
          <w:sz w:val="24"/>
          <w:szCs w:val="24"/>
        </w:rPr>
        <w:t>ac</w:t>
      </w:r>
      <w:r>
        <w:rPr>
          <w:sz w:val="24"/>
          <w:szCs w:val="24"/>
        </w:rPr>
        <w:t>tori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 of</w:t>
      </w:r>
      <w:r>
        <w:rPr>
          <w:spacing w:val="2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</w:t>
      </w:r>
      <w:r>
        <w:rPr>
          <w:spacing w:val="3"/>
          <w:sz w:val="24"/>
          <w:szCs w:val="24"/>
        </w:rPr>
        <w:t>v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 number</w:t>
      </w:r>
    </w:p>
    <w:p w:rsidR="00691543" w:rsidRDefault="00691543">
      <w:pPr>
        <w:spacing w:before="7" w:line="120" w:lineRule="exact"/>
        <w:rPr>
          <w:sz w:val="13"/>
          <w:szCs w:val="13"/>
        </w:rPr>
      </w:pPr>
    </w:p>
    <w:p w:rsidR="00691543" w:rsidRDefault="007B1AFE">
      <w:pPr>
        <w:ind w:left="520"/>
        <w:rPr>
          <w:sz w:val="24"/>
          <w:szCs w:val="24"/>
        </w:rPr>
      </w:pPr>
      <w:r>
        <w:rPr>
          <w:sz w:val="24"/>
          <w:szCs w:val="24"/>
        </w:rPr>
        <w:t xml:space="preserve">4.   </w:t>
      </w:r>
      <w:r>
        <w:rPr>
          <w:spacing w:val="1"/>
          <w:sz w:val="24"/>
          <w:szCs w:val="24"/>
        </w:rPr>
        <w:t>W</w:t>
      </w:r>
      <w:r>
        <w:rPr>
          <w:sz w:val="24"/>
          <w:szCs w:val="24"/>
        </w:rPr>
        <w:t xml:space="preserve">rite 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o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 xml:space="preserve">hm 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o find g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d of t</w:t>
      </w:r>
      <w:r>
        <w:rPr>
          <w:spacing w:val="-1"/>
          <w:sz w:val="24"/>
          <w:szCs w:val="24"/>
        </w:rPr>
        <w:t>w</w:t>
      </w:r>
      <w:r>
        <w:rPr>
          <w:sz w:val="24"/>
          <w:szCs w:val="24"/>
        </w:rPr>
        <w:t>o 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tu</w:t>
      </w:r>
      <w:r>
        <w:rPr>
          <w:spacing w:val="2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 nu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>s</w:t>
      </w:r>
    </w:p>
    <w:p w:rsidR="00691543" w:rsidRDefault="00691543">
      <w:pPr>
        <w:spacing w:before="9" w:line="120" w:lineRule="exact"/>
        <w:rPr>
          <w:sz w:val="13"/>
          <w:szCs w:val="13"/>
        </w:rPr>
      </w:pPr>
    </w:p>
    <w:p w:rsidR="00691543" w:rsidRDefault="007B1AFE">
      <w:pPr>
        <w:ind w:left="520"/>
        <w:rPr>
          <w:sz w:val="24"/>
          <w:szCs w:val="24"/>
        </w:rPr>
      </w:pPr>
      <w:r>
        <w:rPr>
          <w:sz w:val="24"/>
          <w:szCs w:val="24"/>
        </w:rPr>
        <w:t>5.   E</w:t>
      </w:r>
      <w:r>
        <w:rPr>
          <w:spacing w:val="2"/>
          <w:sz w:val="24"/>
          <w:szCs w:val="24"/>
        </w:rPr>
        <w:t>x</w:t>
      </w:r>
      <w:r>
        <w:rPr>
          <w:sz w:val="24"/>
          <w:szCs w:val="24"/>
        </w:rPr>
        <w:t>plain p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iori</w:t>
      </w:r>
      <w:r>
        <w:rPr>
          <w:spacing w:val="3"/>
          <w:sz w:val="24"/>
          <w:szCs w:val="24"/>
        </w:rPr>
        <w:t>t</w:t>
      </w:r>
      <w:r>
        <w:rPr>
          <w:sz w:val="24"/>
          <w:szCs w:val="24"/>
        </w:rPr>
        <w:t>y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qu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u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.</w:t>
      </w:r>
    </w:p>
    <w:p w:rsidR="00691543" w:rsidRDefault="00691543">
      <w:pPr>
        <w:spacing w:before="2" w:line="140" w:lineRule="exact"/>
        <w:rPr>
          <w:sz w:val="15"/>
          <w:szCs w:val="15"/>
        </w:rPr>
      </w:pPr>
    </w:p>
    <w:p w:rsidR="00691543" w:rsidRDefault="00691543">
      <w:pPr>
        <w:spacing w:line="200" w:lineRule="exact"/>
      </w:pPr>
    </w:p>
    <w:p w:rsidR="00691543" w:rsidRDefault="00691543">
      <w:pPr>
        <w:spacing w:line="200" w:lineRule="exact"/>
      </w:pPr>
    </w:p>
    <w:p w:rsidR="00691543" w:rsidRDefault="007B1AFE">
      <w:pPr>
        <w:ind w:left="160"/>
        <w:rPr>
          <w:sz w:val="24"/>
          <w:szCs w:val="24"/>
        </w:rPr>
      </w:pP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ART C</w:t>
      </w:r>
    </w:p>
    <w:p w:rsidR="00691543" w:rsidRDefault="00691543">
      <w:pPr>
        <w:spacing w:before="7" w:line="120" w:lineRule="exact"/>
        <w:rPr>
          <w:sz w:val="13"/>
          <w:szCs w:val="13"/>
        </w:rPr>
      </w:pPr>
    </w:p>
    <w:p w:rsidR="00691543" w:rsidRDefault="007B1AFE">
      <w:pPr>
        <w:ind w:left="880"/>
        <w:rPr>
          <w:sz w:val="24"/>
          <w:szCs w:val="24"/>
        </w:rPr>
      </w:pPr>
      <w:r>
        <w:rPr>
          <w:sz w:val="24"/>
          <w:szCs w:val="24"/>
        </w:rPr>
        <w:t>1. E</w:t>
      </w:r>
      <w:r>
        <w:rPr>
          <w:spacing w:val="2"/>
          <w:sz w:val="24"/>
          <w:szCs w:val="24"/>
        </w:rPr>
        <w:t>x</w:t>
      </w:r>
      <w:r>
        <w:rPr>
          <w:sz w:val="24"/>
          <w:szCs w:val="24"/>
        </w:rPr>
        <w:t xml:space="preserve">plain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-1"/>
          <w:sz w:val="24"/>
          <w:szCs w:val="24"/>
        </w:rPr>
        <w:t>r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y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plem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ntation of sta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k.</w:t>
      </w:r>
    </w:p>
    <w:p w:rsidR="00691543" w:rsidRDefault="00691543">
      <w:pPr>
        <w:spacing w:before="9" w:line="120" w:lineRule="exact"/>
        <w:rPr>
          <w:sz w:val="13"/>
          <w:szCs w:val="13"/>
        </w:rPr>
      </w:pPr>
    </w:p>
    <w:p w:rsidR="00691543" w:rsidRDefault="007B1AFE">
      <w:pPr>
        <w:ind w:left="880"/>
        <w:rPr>
          <w:sz w:val="24"/>
          <w:szCs w:val="24"/>
        </w:rPr>
      </w:pPr>
      <w:r>
        <w:rPr>
          <w:sz w:val="24"/>
          <w:szCs w:val="24"/>
        </w:rPr>
        <w:t>2. E</w:t>
      </w:r>
      <w:r>
        <w:rPr>
          <w:spacing w:val="2"/>
          <w:sz w:val="24"/>
          <w:szCs w:val="24"/>
        </w:rPr>
        <w:t>x</w:t>
      </w:r>
      <w:r>
        <w:rPr>
          <w:sz w:val="24"/>
          <w:szCs w:val="24"/>
        </w:rPr>
        <w:t xml:space="preserve">plain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o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 xml:space="preserve">hm 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 xml:space="preserve">o 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onv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rt infix</w:t>
      </w:r>
      <w:r>
        <w:rPr>
          <w:spacing w:val="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x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re</w:t>
      </w:r>
      <w:r>
        <w:rPr>
          <w:sz w:val="24"/>
          <w:szCs w:val="24"/>
        </w:rPr>
        <w:t>ss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 xml:space="preserve">on </w:t>
      </w:r>
      <w:r>
        <w:rPr>
          <w:spacing w:val="-2"/>
          <w:sz w:val="24"/>
          <w:szCs w:val="24"/>
        </w:rPr>
        <w:t>t</w:t>
      </w:r>
      <w:r>
        <w:rPr>
          <w:sz w:val="24"/>
          <w:szCs w:val="24"/>
        </w:rPr>
        <w:t>o postfix</w:t>
      </w:r>
      <w:r>
        <w:rPr>
          <w:spacing w:val="2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e</w:t>
      </w:r>
      <w:r>
        <w:rPr>
          <w:spacing w:val="2"/>
          <w:sz w:val="24"/>
          <w:szCs w:val="24"/>
        </w:rPr>
        <w:t>x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re</w:t>
      </w:r>
      <w:r>
        <w:rPr>
          <w:sz w:val="24"/>
          <w:szCs w:val="24"/>
        </w:rPr>
        <w:t>ss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on</w:t>
      </w:r>
    </w:p>
    <w:p w:rsidR="00691543" w:rsidRDefault="00691543">
      <w:pPr>
        <w:spacing w:before="7" w:line="120" w:lineRule="exact"/>
        <w:rPr>
          <w:sz w:val="13"/>
          <w:szCs w:val="13"/>
        </w:rPr>
      </w:pPr>
    </w:p>
    <w:p w:rsidR="00691543" w:rsidRDefault="007B1AFE">
      <w:pPr>
        <w:ind w:left="880"/>
        <w:rPr>
          <w:sz w:val="24"/>
          <w:szCs w:val="24"/>
        </w:rPr>
      </w:pPr>
      <w:r>
        <w:rPr>
          <w:sz w:val="24"/>
          <w:szCs w:val="24"/>
        </w:rPr>
        <w:t>3. E</w:t>
      </w:r>
      <w:r>
        <w:rPr>
          <w:spacing w:val="2"/>
          <w:sz w:val="24"/>
          <w:szCs w:val="24"/>
        </w:rPr>
        <w:t>x</w:t>
      </w:r>
      <w:r>
        <w:rPr>
          <w:sz w:val="24"/>
          <w:szCs w:val="24"/>
        </w:rPr>
        <w:t xml:space="preserve">plain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o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 xml:space="preserve">hm 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 xml:space="preserve">o 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v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luate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postfix</w:t>
      </w:r>
      <w:r>
        <w:rPr>
          <w:spacing w:val="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x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re</w:t>
      </w:r>
      <w:r>
        <w:rPr>
          <w:sz w:val="24"/>
          <w:szCs w:val="24"/>
        </w:rPr>
        <w:t>ss</w:t>
      </w:r>
      <w:r>
        <w:rPr>
          <w:spacing w:val="1"/>
          <w:sz w:val="24"/>
          <w:szCs w:val="24"/>
        </w:rPr>
        <w:t>i</w:t>
      </w:r>
      <w:r>
        <w:rPr>
          <w:spacing w:val="-2"/>
          <w:sz w:val="24"/>
          <w:szCs w:val="24"/>
        </w:rPr>
        <w:t>o</w:t>
      </w:r>
      <w:r>
        <w:rPr>
          <w:sz w:val="24"/>
          <w:szCs w:val="24"/>
        </w:rPr>
        <w:t>n</w:t>
      </w:r>
    </w:p>
    <w:p w:rsidR="00691543" w:rsidRDefault="00691543">
      <w:pPr>
        <w:spacing w:before="9" w:line="120" w:lineRule="exact"/>
        <w:rPr>
          <w:sz w:val="13"/>
          <w:szCs w:val="13"/>
        </w:rPr>
      </w:pPr>
    </w:p>
    <w:p w:rsidR="00691543" w:rsidRDefault="007B1AFE">
      <w:pPr>
        <w:ind w:left="880"/>
        <w:rPr>
          <w:sz w:val="24"/>
          <w:szCs w:val="24"/>
        </w:rPr>
      </w:pPr>
      <w:r>
        <w:rPr>
          <w:sz w:val="24"/>
          <w:szCs w:val="24"/>
        </w:rPr>
        <w:t>4. E</w:t>
      </w:r>
      <w:r>
        <w:rPr>
          <w:spacing w:val="2"/>
          <w:sz w:val="24"/>
          <w:szCs w:val="24"/>
        </w:rPr>
        <w:t>x</w:t>
      </w:r>
      <w:r>
        <w:rPr>
          <w:sz w:val="24"/>
          <w:szCs w:val="24"/>
        </w:rPr>
        <w:t xml:space="preserve">plain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o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 xml:space="preserve">hm 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o do 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sic op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on in queue</w:t>
      </w:r>
    </w:p>
    <w:p w:rsidR="00691543" w:rsidRDefault="00691543">
      <w:pPr>
        <w:spacing w:before="7" w:line="120" w:lineRule="exact"/>
        <w:rPr>
          <w:sz w:val="13"/>
          <w:szCs w:val="13"/>
        </w:rPr>
      </w:pPr>
    </w:p>
    <w:p w:rsidR="00691543" w:rsidRDefault="007B1AFE">
      <w:pPr>
        <w:ind w:left="880"/>
        <w:rPr>
          <w:sz w:val="24"/>
          <w:szCs w:val="24"/>
        </w:rPr>
        <w:sectPr w:rsidR="00691543">
          <w:pgSz w:w="12240" w:h="15840"/>
          <w:pgMar w:top="740" w:right="1620" w:bottom="280" w:left="1640" w:header="0" w:footer="895" w:gutter="0"/>
          <w:cols w:space="720"/>
        </w:sectPr>
      </w:pPr>
      <w:r>
        <w:rPr>
          <w:sz w:val="24"/>
          <w:szCs w:val="24"/>
        </w:rPr>
        <w:t>5. E</w:t>
      </w:r>
      <w:r>
        <w:rPr>
          <w:spacing w:val="2"/>
          <w:sz w:val="24"/>
          <w:szCs w:val="24"/>
        </w:rPr>
        <w:t>x</w:t>
      </w:r>
      <w:r>
        <w:rPr>
          <w:sz w:val="24"/>
          <w:szCs w:val="24"/>
        </w:rPr>
        <w:t xml:space="preserve">plain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o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 xml:space="preserve">hm 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o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1"/>
          <w:sz w:val="24"/>
          <w:szCs w:val="24"/>
        </w:rPr>
        <w:t>f</w:t>
      </w:r>
      <w:r>
        <w:rPr>
          <w:sz w:val="24"/>
          <w:szCs w:val="24"/>
        </w:rPr>
        <w:t>o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 xml:space="preserve">m 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 xml:space="preserve">USH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nd 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 xml:space="preserve">OP </w:t>
      </w:r>
      <w:r>
        <w:rPr>
          <w:spacing w:val="3"/>
          <w:sz w:val="24"/>
          <w:szCs w:val="24"/>
        </w:rPr>
        <w:t>o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on</w:t>
      </w:r>
    </w:p>
    <w:p w:rsidR="00691543" w:rsidRDefault="007B1AFE">
      <w:pPr>
        <w:spacing w:before="59" w:line="300" w:lineRule="exact"/>
        <w:ind w:left="2981"/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b/>
          <w:spacing w:val="-1"/>
          <w:position w:val="-1"/>
          <w:sz w:val="28"/>
          <w:szCs w:val="28"/>
        </w:rPr>
        <w:lastRenderedPageBreak/>
        <w:t>UN</w:t>
      </w:r>
      <w:r>
        <w:rPr>
          <w:rFonts w:ascii="Arial" w:eastAsia="Arial" w:hAnsi="Arial" w:cs="Arial"/>
          <w:b/>
          <w:spacing w:val="1"/>
          <w:position w:val="-1"/>
          <w:sz w:val="28"/>
          <w:szCs w:val="28"/>
        </w:rPr>
        <w:t>I</w:t>
      </w:r>
      <w:r>
        <w:rPr>
          <w:rFonts w:ascii="Arial" w:eastAsia="Arial" w:hAnsi="Arial" w:cs="Arial"/>
          <w:b/>
          <w:position w:val="-1"/>
          <w:sz w:val="28"/>
          <w:szCs w:val="28"/>
        </w:rPr>
        <w:t xml:space="preserve">T </w:t>
      </w:r>
      <w:r>
        <w:rPr>
          <w:rFonts w:ascii="Arial" w:eastAsia="Arial" w:hAnsi="Arial" w:cs="Arial"/>
          <w:b/>
          <w:spacing w:val="2"/>
          <w:position w:val="-1"/>
          <w:sz w:val="28"/>
          <w:szCs w:val="28"/>
        </w:rPr>
        <w:t xml:space="preserve"> </w:t>
      </w:r>
      <w:r>
        <w:rPr>
          <w:rFonts w:ascii="Arial" w:eastAsia="Arial" w:hAnsi="Arial" w:cs="Arial"/>
          <w:b/>
          <w:position w:val="-1"/>
          <w:sz w:val="28"/>
          <w:szCs w:val="28"/>
        </w:rPr>
        <w:t xml:space="preserve">3 </w:t>
      </w:r>
      <w:r>
        <w:rPr>
          <w:rFonts w:ascii="Arial" w:eastAsia="Arial" w:hAnsi="Arial" w:cs="Arial"/>
          <w:b/>
          <w:spacing w:val="-1"/>
          <w:position w:val="-1"/>
          <w:sz w:val="28"/>
          <w:szCs w:val="28"/>
        </w:rPr>
        <w:t>L</w:t>
      </w:r>
      <w:r>
        <w:rPr>
          <w:rFonts w:ascii="Arial" w:eastAsia="Arial" w:hAnsi="Arial" w:cs="Arial"/>
          <w:b/>
          <w:spacing w:val="1"/>
          <w:position w:val="-1"/>
          <w:sz w:val="28"/>
          <w:szCs w:val="28"/>
        </w:rPr>
        <w:t>I</w:t>
      </w:r>
      <w:r>
        <w:rPr>
          <w:rFonts w:ascii="Arial" w:eastAsia="Arial" w:hAnsi="Arial" w:cs="Arial"/>
          <w:b/>
          <w:spacing w:val="-1"/>
          <w:position w:val="-1"/>
          <w:sz w:val="28"/>
          <w:szCs w:val="28"/>
        </w:rPr>
        <w:t>NK</w:t>
      </w:r>
      <w:r>
        <w:rPr>
          <w:rFonts w:ascii="Arial" w:eastAsia="Arial" w:hAnsi="Arial" w:cs="Arial"/>
          <w:b/>
          <w:position w:val="-1"/>
          <w:sz w:val="28"/>
          <w:szCs w:val="28"/>
        </w:rPr>
        <w:t xml:space="preserve">ED </w:t>
      </w:r>
      <w:r>
        <w:rPr>
          <w:rFonts w:ascii="Arial" w:eastAsia="Arial" w:hAnsi="Arial" w:cs="Arial"/>
          <w:b/>
          <w:spacing w:val="-1"/>
          <w:position w:val="-1"/>
          <w:sz w:val="28"/>
          <w:szCs w:val="28"/>
        </w:rPr>
        <w:t>LI</w:t>
      </w:r>
      <w:r>
        <w:rPr>
          <w:rFonts w:ascii="Arial" w:eastAsia="Arial" w:hAnsi="Arial" w:cs="Arial"/>
          <w:b/>
          <w:position w:val="-1"/>
          <w:sz w:val="28"/>
          <w:szCs w:val="28"/>
        </w:rPr>
        <w:t>S</w:t>
      </w:r>
      <w:r>
        <w:rPr>
          <w:rFonts w:ascii="Arial" w:eastAsia="Arial" w:hAnsi="Arial" w:cs="Arial"/>
          <w:b/>
          <w:spacing w:val="-1"/>
          <w:position w:val="-1"/>
          <w:sz w:val="28"/>
          <w:szCs w:val="28"/>
        </w:rPr>
        <w:t>T</w:t>
      </w:r>
      <w:r>
        <w:rPr>
          <w:rFonts w:ascii="Arial" w:eastAsia="Arial" w:hAnsi="Arial" w:cs="Arial"/>
          <w:b/>
          <w:position w:val="-1"/>
          <w:sz w:val="28"/>
          <w:szCs w:val="28"/>
        </w:rPr>
        <w:t>S</w:t>
      </w:r>
    </w:p>
    <w:p w:rsidR="00691543" w:rsidRDefault="00691543">
      <w:pPr>
        <w:spacing w:before="8" w:line="220" w:lineRule="exact"/>
        <w:rPr>
          <w:sz w:val="22"/>
          <w:szCs w:val="22"/>
        </w:rPr>
      </w:pPr>
    </w:p>
    <w:p w:rsidR="00691543" w:rsidRDefault="007B1AFE">
      <w:pPr>
        <w:spacing w:before="29" w:line="260" w:lineRule="exact"/>
        <w:ind w:left="10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position w:val="-1"/>
          <w:sz w:val="24"/>
          <w:szCs w:val="24"/>
        </w:rPr>
        <w:t>Ob</w:t>
      </w:r>
      <w:r>
        <w:rPr>
          <w:rFonts w:ascii="Arial" w:eastAsia="Arial" w:hAnsi="Arial" w:cs="Arial"/>
          <w:b/>
          <w:spacing w:val="-2"/>
          <w:position w:val="-1"/>
          <w:sz w:val="24"/>
          <w:szCs w:val="24"/>
        </w:rPr>
        <w:t>j</w:t>
      </w:r>
      <w:r>
        <w:rPr>
          <w:rFonts w:ascii="Arial" w:eastAsia="Arial" w:hAnsi="Arial" w:cs="Arial"/>
          <w:b/>
          <w:spacing w:val="1"/>
          <w:position w:val="-1"/>
          <w:sz w:val="24"/>
          <w:szCs w:val="24"/>
        </w:rPr>
        <w:t>ec</w:t>
      </w:r>
      <w:r>
        <w:rPr>
          <w:rFonts w:ascii="Arial" w:eastAsia="Arial" w:hAnsi="Arial" w:cs="Arial"/>
          <w:b/>
          <w:position w:val="-1"/>
          <w:sz w:val="24"/>
          <w:szCs w:val="24"/>
        </w:rPr>
        <w:t>t</w:t>
      </w:r>
      <w:r>
        <w:rPr>
          <w:rFonts w:ascii="Arial" w:eastAsia="Arial" w:hAnsi="Arial" w:cs="Arial"/>
          <w:b/>
          <w:spacing w:val="2"/>
          <w:position w:val="-1"/>
          <w:sz w:val="24"/>
          <w:szCs w:val="24"/>
        </w:rPr>
        <w:t>i</w:t>
      </w:r>
      <w:r>
        <w:rPr>
          <w:rFonts w:ascii="Arial" w:eastAsia="Arial" w:hAnsi="Arial" w:cs="Arial"/>
          <w:b/>
          <w:spacing w:val="-4"/>
          <w:position w:val="-1"/>
          <w:sz w:val="24"/>
          <w:szCs w:val="24"/>
        </w:rPr>
        <w:t>v</w:t>
      </w:r>
      <w:r>
        <w:rPr>
          <w:rFonts w:ascii="Arial" w:eastAsia="Arial" w:hAnsi="Arial" w:cs="Arial"/>
          <w:b/>
          <w:spacing w:val="1"/>
          <w:position w:val="-1"/>
          <w:sz w:val="24"/>
          <w:szCs w:val="24"/>
        </w:rPr>
        <w:t>e</w:t>
      </w:r>
      <w:r>
        <w:rPr>
          <w:rFonts w:ascii="Arial" w:eastAsia="Arial" w:hAnsi="Arial" w:cs="Arial"/>
          <w:b/>
          <w:position w:val="-1"/>
          <w:sz w:val="24"/>
          <w:szCs w:val="24"/>
        </w:rPr>
        <w:t>s</w:t>
      </w:r>
    </w:p>
    <w:p w:rsidR="00691543" w:rsidRDefault="00691543">
      <w:pPr>
        <w:spacing w:before="12" w:line="200" w:lineRule="exact"/>
      </w:pPr>
    </w:p>
    <w:p w:rsidR="00691543" w:rsidRDefault="007B1AFE">
      <w:pPr>
        <w:spacing w:before="32"/>
        <w:ind w:left="1540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3.1</w:t>
      </w:r>
      <w:r>
        <w:rPr>
          <w:rFonts w:ascii="Arial" w:eastAsia="Arial" w:hAnsi="Arial" w:cs="Arial"/>
          <w:spacing w:val="16"/>
          <w:sz w:val="22"/>
          <w:szCs w:val="22"/>
        </w:rPr>
        <w:t xml:space="preserve"> </w:t>
      </w:r>
      <w:r>
        <w:rPr>
          <w:rFonts w:ascii="Arial" w:eastAsia="Arial" w:hAnsi="Arial" w:cs="Arial"/>
          <w:spacing w:val="2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u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>d</w:t>
      </w:r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pacing w:val="-2"/>
          <w:sz w:val="22"/>
          <w:szCs w:val="22"/>
        </w:rPr>
        <w:t>s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>d</w:t>
      </w:r>
      <w:r>
        <w:rPr>
          <w:rFonts w:ascii="Arial" w:eastAsia="Arial" w:hAnsi="Arial" w:cs="Arial"/>
          <w:spacing w:val="60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he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pacing w:val="-3"/>
          <w:sz w:val="22"/>
          <w:szCs w:val="22"/>
        </w:rPr>
        <w:t>b</w:t>
      </w:r>
      <w:r>
        <w:rPr>
          <w:rFonts w:ascii="Arial" w:eastAsia="Arial" w:hAnsi="Arial" w:cs="Arial"/>
          <w:sz w:val="22"/>
          <w:szCs w:val="22"/>
        </w:rPr>
        <w:t>as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c</w:t>
      </w:r>
      <w:r>
        <w:rPr>
          <w:rFonts w:ascii="Arial" w:eastAsia="Arial" w:hAnsi="Arial" w:cs="Arial"/>
          <w:spacing w:val="1"/>
          <w:sz w:val="22"/>
          <w:szCs w:val="22"/>
        </w:rPr>
        <w:t xml:space="preserve"> t</w:t>
      </w:r>
      <w:r>
        <w:rPr>
          <w:rFonts w:ascii="Arial" w:eastAsia="Arial" w:hAnsi="Arial" w:cs="Arial"/>
          <w:spacing w:val="-3"/>
          <w:sz w:val="22"/>
          <w:szCs w:val="22"/>
        </w:rPr>
        <w:t>e</w:t>
      </w:r>
      <w:r>
        <w:rPr>
          <w:rFonts w:ascii="Arial" w:eastAsia="Arial" w:hAnsi="Arial" w:cs="Arial"/>
          <w:spacing w:val="1"/>
          <w:sz w:val="22"/>
          <w:szCs w:val="22"/>
        </w:rPr>
        <w:t>rm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n</w:t>
      </w:r>
      <w:r>
        <w:rPr>
          <w:rFonts w:ascii="Arial" w:eastAsia="Arial" w:hAnsi="Arial" w:cs="Arial"/>
          <w:spacing w:val="-1"/>
          <w:sz w:val="22"/>
          <w:szCs w:val="22"/>
        </w:rPr>
        <w:t>ol</w:t>
      </w:r>
      <w:r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spacing w:val="2"/>
          <w:sz w:val="22"/>
          <w:szCs w:val="22"/>
        </w:rPr>
        <w:t>g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es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pacing w:val="-3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>f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li</w:t>
      </w:r>
      <w:r>
        <w:rPr>
          <w:rFonts w:ascii="Arial" w:eastAsia="Arial" w:hAnsi="Arial" w:cs="Arial"/>
          <w:sz w:val="22"/>
          <w:szCs w:val="22"/>
        </w:rPr>
        <w:t>nk</w:t>
      </w:r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>d l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.</w:t>
      </w:r>
    </w:p>
    <w:p w:rsidR="00691543" w:rsidRDefault="00691543">
      <w:pPr>
        <w:spacing w:before="19" w:line="220" w:lineRule="exact"/>
        <w:rPr>
          <w:sz w:val="22"/>
          <w:szCs w:val="22"/>
        </w:rPr>
      </w:pPr>
    </w:p>
    <w:p w:rsidR="00691543" w:rsidRDefault="007B1AFE">
      <w:pPr>
        <w:ind w:left="1540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3.1</w:t>
      </w:r>
      <w:r>
        <w:rPr>
          <w:rFonts w:ascii="Arial" w:eastAsia="Arial" w:hAnsi="Arial" w:cs="Arial"/>
          <w:spacing w:val="1"/>
          <w:sz w:val="22"/>
          <w:szCs w:val="22"/>
        </w:rPr>
        <w:t>.</w:t>
      </w:r>
      <w:r>
        <w:rPr>
          <w:rFonts w:ascii="Arial" w:eastAsia="Arial" w:hAnsi="Arial" w:cs="Arial"/>
          <w:sz w:val="22"/>
          <w:szCs w:val="22"/>
        </w:rPr>
        <w:t>1</w:t>
      </w:r>
      <w:r>
        <w:rPr>
          <w:rFonts w:ascii="Arial" w:eastAsia="Arial" w:hAnsi="Arial" w:cs="Arial"/>
          <w:spacing w:val="-4"/>
          <w:sz w:val="22"/>
          <w:szCs w:val="22"/>
        </w:rPr>
        <w:t xml:space="preserve"> </w:t>
      </w:r>
      <w:r>
        <w:rPr>
          <w:rFonts w:ascii="Arial" w:eastAsia="Arial" w:hAnsi="Arial" w:cs="Arial"/>
          <w:spacing w:val="2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pacing w:val="-2"/>
          <w:sz w:val="22"/>
          <w:szCs w:val="22"/>
        </w:rPr>
        <w:t>s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u</w:t>
      </w:r>
      <w:r>
        <w:rPr>
          <w:rFonts w:ascii="Arial" w:eastAsia="Arial" w:hAnsi="Arial" w:cs="Arial"/>
          <w:spacing w:val="-1"/>
          <w:sz w:val="22"/>
          <w:szCs w:val="22"/>
        </w:rPr>
        <w:t>d</w:t>
      </w:r>
      <w:r>
        <w:rPr>
          <w:rFonts w:ascii="Arial" w:eastAsia="Arial" w:hAnsi="Arial" w:cs="Arial"/>
          <w:sz w:val="22"/>
          <w:szCs w:val="22"/>
        </w:rPr>
        <w:t xml:space="preserve">y 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he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d</w:t>
      </w:r>
      <w:r>
        <w:rPr>
          <w:rFonts w:ascii="Arial" w:eastAsia="Arial" w:hAnsi="Arial" w:cs="Arial"/>
          <w:spacing w:val="-4"/>
          <w:sz w:val="22"/>
          <w:szCs w:val="22"/>
        </w:rPr>
        <w:t>i</w:t>
      </w:r>
      <w:r>
        <w:rPr>
          <w:rFonts w:ascii="Arial" w:eastAsia="Arial" w:hAnsi="Arial" w:cs="Arial"/>
          <w:spacing w:val="1"/>
          <w:sz w:val="22"/>
          <w:szCs w:val="22"/>
        </w:rPr>
        <w:t>f</w:t>
      </w:r>
      <w:r>
        <w:rPr>
          <w:rFonts w:ascii="Arial" w:eastAsia="Arial" w:hAnsi="Arial" w:cs="Arial"/>
          <w:spacing w:val="3"/>
          <w:sz w:val="22"/>
          <w:szCs w:val="22"/>
        </w:rPr>
        <w:t>f</w:t>
      </w:r>
      <w:r>
        <w:rPr>
          <w:rFonts w:ascii="Arial" w:eastAsia="Arial" w:hAnsi="Arial" w:cs="Arial"/>
          <w:spacing w:val="-3"/>
          <w:sz w:val="22"/>
          <w:szCs w:val="22"/>
        </w:rPr>
        <w:t>e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pacing w:val="-3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 xml:space="preserve">nt 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pacing w:val="-2"/>
          <w:sz w:val="22"/>
          <w:szCs w:val="22"/>
        </w:rPr>
        <w:t>y</w:t>
      </w:r>
      <w:r>
        <w:rPr>
          <w:rFonts w:ascii="Arial" w:eastAsia="Arial" w:hAnsi="Arial" w:cs="Arial"/>
          <w:sz w:val="22"/>
          <w:szCs w:val="22"/>
        </w:rPr>
        <w:t>p</w:t>
      </w:r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pacing w:val="-3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>f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li</w:t>
      </w:r>
      <w:r>
        <w:rPr>
          <w:rFonts w:ascii="Arial" w:eastAsia="Arial" w:hAnsi="Arial" w:cs="Arial"/>
          <w:sz w:val="22"/>
          <w:szCs w:val="22"/>
        </w:rPr>
        <w:t>n</w:t>
      </w:r>
      <w:r>
        <w:rPr>
          <w:rFonts w:ascii="Arial" w:eastAsia="Arial" w:hAnsi="Arial" w:cs="Arial"/>
          <w:spacing w:val="2"/>
          <w:sz w:val="22"/>
          <w:szCs w:val="22"/>
        </w:rPr>
        <w:t>k</w:t>
      </w:r>
      <w:r>
        <w:rPr>
          <w:rFonts w:ascii="Arial" w:eastAsia="Arial" w:hAnsi="Arial" w:cs="Arial"/>
          <w:sz w:val="22"/>
          <w:szCs w:val="22"/>
        </w:rPr>
        <w:t>ed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li</w:t>
      </w:r>
      <w:r>
        <w:rPr>
          <w:rFonts w:ascii="Arial" w:eastAsia="Arial" w:hAnsi="Arial" w:cs="Arial"/>
          <w:sz w:val="22"/>
          <w:szCs w:val="22"/>
        </w:rPr>
        <w:t>st</w:t>
      </w:r>
    </w:p>
    <w:p w:rsidR="00691543" w:rsidRDefault="00691543">
      <w:pPr>
        <w:spacing w:before="17" w:line="220" w:lineRule="exact"/>
        <w:rPr>
          <w:sz w:val="22"/>
          <w:szCs w:val="22"/>
        </w:rPr>
      </w:pPr>
    </w:p>
    <w:p w:rsidR="00691543" w:rsidRDefault="007B1AFE">
      <w:pPr>
        <w:ind w:left="1540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3.1</w:t>
      </w:r>
      <w:r>
        <w:rPr>
          <w:rFonts w:ascii="Arial" w:eastAsia="Arial" w:hAnsi="Arial" w:cs="Arial"/>
          <w:spacing w:val="1"/>
          <w:sz w:val="22"/>
          <w:szCs w:val="22"/>
        </w:rPr>
        <w:t>.</w:t>
      </w:r>
      <w:r>
        <w:rPr>
          <w:rFonts w:ascii="Arial" w:eastAsia="Arial" w:hAnsi="Arial" w:cs="Arial"/>
          <w:sz w:val="22"/>
          <w:szCs w:val="22"/>
        </w:rPr>
        <w:t>2</w:t>
      </w:r>
      <w:r>
        <w:rPr>
          <w:rFonts w:ascii="Arial" w:eastAsia="Arial" w:hAnsi="Arial" w:cs="Arial"/>
          <w:spacing w:val="-4"/>
          <w:sz w:val="22"/>
          <w:szCs w:val="22"/>
        </w:rPr>
        <w:t xml:space="preserve"> </w:t>
      </w:r>
      <w:r>
        <w:rPr>
          <w:rFonts w:ascii="Arial" w:eastAsia="Arial" w:hAnsi="Arial" w:cs="Arial"/>
          <w:spacing w:val="2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1"/>
          <w:sz w:val="22"/>
          <w:szCs w:val="22"/>
        </w:rPr>
        <w:t>p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es</w:t>
      </w:r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pacing w:val="-3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 xml:space="preserve">t 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he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li</w:t>
      </w:r>
      <w:r>
        <w:rPr>
          <w:rFonts w:ascii="Arial" w:eastAsia="Arial" w:hAnsi="Arial" w:cs="Arial"/>
          <w:sz w:val="22"/>
          <w:szCs w:val="22"/>
        </w:rPr>
        <w:t>n</w:t>
      </w:r>
      <w:r>
        <w:rPr>
          <w:rFonts w:ascii="Arial" w:eastAsia="Arial" w:hAnsi="Arial" w:cs="Arial"/>
          <w:spacing w:val="2"/>
          <w:sz w:val="22"/>
          <w:szCs w:val="22"/>
        </w:rPr>
        <w:t>k</w:t>
      </w:r>
      <w:r>
        <w:rPr>
          <w:rFonts w:ascii="Arial" w:eastAsia="Arial" w:hAnsi="Arial" w:cs="Arial"/>
          <w:sz w:val="22"/>
          <w:szCs w:val="22"/>
        </w:rPr>
        <w:t>ed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li</w:t>
      </w:r>
      <w:r>
        <w:rPr>
          <w:rFonts w:ascii="Arial" w:eastAsia="Arial" w:hAnsi="Arial" w:cs="Arial"/>
          <w:sz w:val="22"/>
          <w:szCs w:val="22"/>
        </w:rPr>
        <w:t>st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n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m</w:t>
      </w:r>
      <w:r>
        <w:rPr>
          <w:rFonts w:ascii="Arial" w:eastAsia="Arial" w:hAnsi="Arial" w:cs="Arial"/>
          <w:spacing w:val="-3"/>
          <w:sz w:val="22"/>
          <w:szCs w:val="22"/>
        </w:rPr>
        <w:t>e</w:t>
      </w:r>
      <w:r>
        <w:rPr>
          <w:rFonts w:ascii="Arial" w:eastAsia="Arial" w:hAnsi="Arial" w:cs="Arial"/>
          <w:spacing w:val="1"/>
          <w:sz w:val="22"/>
          <w:szCs w:val="22"/>
        </w:rPr>
        <w:t>m</w:t>
      </w:r>
      <w:r>
        <w:rPr>
          <w:rFonts w:ascii="Arial" w:eastAsia="Arial" w:hAnsi="Arial" w:cs="Arial"/>
          <w:sz w:val="22"/>
          <w:szCs w:val="22"/>
        </w:rPr>
        <w:t>ory</w:t>
      </w:r>
    </w:p>
    <w:p w:rsidR="00691543" w:rsidRDefault="00691543">
      <w:pPr>
        <w:spacing w:before="19" w:line="220" w:lineRule="exact"/>
        <w:rPr>
          <w:sz w:val="22"/>
          <w:szCs w:val="22"/>
        </w:rPr>
      </w:pPr>
    </w:p>
    <w:p w:rsidR="00691543" w:rsidRDefault="007B1AFE">
      <w:pPr>
        <w:ind w:left="1540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3.1</w:t>
      </w:r>
      <w:r>
        <w:rPr>
          <w:rFonts w:ascii="Arial" w:eastAsia="Arial" w:hAnsi="Arial" w:cs="Arial"/>
          <w:spacing w:val="1"/>
          <w:sz w:val="22"/>
          <w:szCs w:val="22"/>
        </w:rPr>
        <w:t>.</w:t>
      </w:r>
      <w:r>
        <w:rPr>
          <w:rFonts w:ascii="Arial" w:eastAsia="Arial" w:hAnsi="Arial" w:cs="Arial"/>
          <w:sz w:val="22"/>
          <w:szCs w:val="22"/>
        </w:rPr>
        <w:t>3</w:t>
      </w:r>
      <w:r>
        <w:rPr>
          <w:rFonts w:ascii="Arial" w:eastAsia="Arial" w:hAnsi="Arial" w:cs="Arial"/>
          <w:spacing w:val="-4"/>
          <w:sz w:val="22"/>
          <w:szCs w:val="22"/>
        </w:rPr>
        <w:t xml:space="preserve"> </w:t>
      </w:r>
      <w:r>
        <w:rPr>
          <w:rFonts w:ascii="Arial" w:eastAsia="Arial" w:hAnsi="Arial" w:cs="Arial"/>
          <w:spacing w:val="2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 xml:space="preserve">o </w:t>
      </w:r>
      <w:r>
        <w:rPr>
          <w:rFonts w:ascii="Arial" w:eastAsia="Arial" w:hAnsi="Arial" w:cs="Arial"/>
          <w:spacing w:val="-2"/>
          <w:sz w:val="22"/>
          <w:szCs w:val="22"/>
        </w:rPr>
        <w:t>s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u</w:t>
      </w:r>
      <w:r>
        <w:rPr>
          <w:rFonts w:ascii="Arial" w:eastAsia="Arial" w:hAnsi="Arial" w:cs="Arial"/>
          <w:spacing w:val="-1"/>
          <w:sz w:val="22"/>
          <w:szCs w:val="22"/>
        </w:rPr>
        <w:t>d</w:t>
      </w:r>
      <w:r>
        <w:rPr>
          <w:rFonts w:ascii="Arial" w:eastAsia="Arial" w:hAnsi="Arial" w:cs="Arial"/>
          <w:sz w:val="22"/>
          <w:szCs w:val="22"/>
        </w:rPr>
        <w:t>y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he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d</w:t>
      </w:r>
      <w:r>
        <w:rPr>
          <w:rFonts w:ascii="Arial" w:eastAsia="Arial" w:hAnsi="Arial" w:cs="Arial"/>
          <w:spacing w:val="-4"/>
          <w:sz w:val="22"/>
          <w:szCs w:val="22"/>
        </w:rPr>
        <w:t>i</w:t>
      </w:r>
      <w:r>
        <w:rPr>
          <w:rFonts w:ascii="Arial" w:eastAsia="Arial" w:hAnsi="Arial" w:cs="Arial"/>
          <w:spacing w:val="1"/>
          <w:sz w:val="22"/>
          <w:szCs w:val="22"/>
        </w:rPr>
        <w:t>f</w:t>
      </w:r>
      <w:r>
        <w:rPr>
          <w:rFonts w:ascii="Arial" w:eastAsia="Arial" w:hAnsi="Arial" w:cs="Arial"/>
          <w:spacing w:val="3"/>
          <w:sz w:val="22"/>
          <w:szCs w:val="22"/>
        </w:rPr>
        <w:t>f</w:t>
      </w:r>
      <w:r>
        <w:rPr>
          <w:rFonts w:ascii="Arial" w:eastAsia="Arial" w:hAnsi="Arial" w:cs="Arial"/>
          <w:spacing w:val="-3"/>
          <w:sz w:val="22"/>
          <w:szCs w:val="22"/>
        </w:rPr>
        <w:t>e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pacing w:val="-3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>nc</w:t>
      </w:r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b</w:t>
      </w:r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pacing w:val="-3"/>
          <w:sz w:val="22"/>
          <w:szCs w:val="22"/>
        </w:rPr>
        <w:t>w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>n s</w:t>
      </w:r>
      <w:r>
        <w:rPr>
          <w:rFonts w:ascii="Arial" w:eastAsia="Arial" w:hAnsi="Arial" w:cs="Arial"/>
          <w:spacing w:val="-2"/>
          <w:sz w:val="22"/>
          <w:szCs w:val="22"/>
        </w:rPr>
        <w:t>e</w:t>
      </w:r>
      <w:r>
        <w:rPr>
          <w:rFonts w:ascii="Arial" w:eastAsia="Arial" w:hAnsi="Arial" w:cs="Arial"/>
          <w:spacing w:val="2"/>
          <w:sz w:val="22"/>
          <w:szCs w:val="22"/>
        </w:rPr>
        <w:t>q</w:t>
      </w:r>
      <w:r>
        <w:rPr>
          <w:rFonts w:ascii="Arial" w:eastAsia="Arial" w:hAnsi="Arial" w:cs="Arial"/>
          <w:sz w:val="22"/>
          <w:szCs w:val="22"/>
        </w:rPr>
        <w:t>u</w:t>
      </w:r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pacing w:val="-3"/>
          <w:sz w:val="22"/>
          <w:szCs w:val="22"/>
        </w:rPr>
        <w:t>n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 xml:space="preserve">al </w:t>
      </w:r>
      <w:r>
        <w:rPr>
          <w:rFonts w:ascii="Arial" w:eastAsia="Arial" w:hAnsi="Arial" w:cs="Arial"/>
          <w:spacing w:val="-1"/>
          <w:sz w:val="22"/>
          <w:szCs w:val="22"/>
        </w:rPr>
        <w:t>li</w:t>
      </w:r>
      <w:r>
        <w:rPr>
          <w:rFonts w:ascii="Arial" w:eastAsia="Arial" w:hAnsi="Arial" w:cs="Arial"/>
          <w:sz w:val="22"/>
          <w:szCs w:val="22"/>
        </w:rPr>
        <w:t>st</w:t>
      </w:r>
      <w:r>
        <w:rPr>
          <w:rFonts w:ascii="Arial" w:eastAsia="Arial" w:hAnsi="Arial" w:cs="Arial"/>
          <w:spacing w:val="6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>d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L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n</w:t>
      </w:r>
      <w:r>
        <w:rPr>
          <w:rFonts w:ascii="Arial" w:eastAsia="Arial" w:hAnsi="Arial" w:cs="Arial"/>
          <w:spacing w:val="2"/>
          <w:sz w:val="22"/>
          <w:szCs w:val="22"/>
        </w:rPr>
        <w:t>k</w:t>
      </w:r>
      <w:r>
        <w:rPr>
          <w:rFonts w:ascii="Arial" w:eastAsia="Arial" w:hAnsi="Arial" w:cs="Arial"/>
          <w:sz w:val="22"/>
          <w:szCs w:val="22"/>
        </w:rPr>
        <w:t>ed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li</w:t>
      </w:r>
      <w:r>
        <w:rPr>
          <w:rFonts w:ascii="Arial" w:eastAsia="Arial" w:hAnsi="Arial" w:cs="Arial"/>
          <w:sz w:val="22"/>
          <w:szCs w:val="22"/>
        </w:rPr>
        <w:t>st</w:t>
      </w:r>
    </w:p>
    <w:p w:rsidR="00691543" w:rsidRDefault="00691543">
      <w:pPr>
        <w:spacing w:before="17" w:line="220" w:lineRule="exact"/>
        <w:rPr>
          <w:sz w:val="22"/>
          <w:szCs w:val="22"/>
        </w:rPr>
      </w:pPr>
    </w:p>
    <w:p w:rsidR="00691543" w:rsidRDefault="007B1AFE">
      <w:pPr>
        <w:ind w:left="1540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3.1</w:t>
      </w:r>
      <w:r>
        <w:rPr>
          <w:rFonts w:ascii="Arial" w:eastAsia="Arial" w:hAnsi="Arial" w:cs="Arial"/>
          <w:spacing w:val="1"/>
          <w:sz w:val="22"/>
          <w:szCs w:val="22"/>
        </w:rPr>
        <w:t>.</w:t>
      </w:r>
      <w:r>
        <w:rPr>
          <w:rFonts w:ascii="Arial" w:eastAsia="Arial" w:hAnsi="Arial" w:cs="Arial"/>
          <w:sz w:val="22"/>
          <w:szCs w:val="22"/>
        </w:rPr>
        <w:t>4</w:t>
      </w:r>
      <w:r>
        <w:rPr>
          <w:rFonts w:ascii="Arial" w:eastAsia="Arial" w:hAnsi="Arial" w:cs="Arial"/>
          <w:spacing w:val="-4"/>
          <w:sz w:val="22"/>
          <w:szCs w:val="22"/>
        </w:rPr>
        <w:t xml:space="preserve"> </w:t>
      </w:r>
      <w:r>
        <w:rPr>
          <w:rFonts w:ascii="Arial" w:eastAsia="Arial" w:hAnsi="Arial" w:cs="Arial"/>
          <w:spacing w:val="2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pacing w:val="-2"/>
          <w:sz w:val="22"/>
          <w:szCs w:val="22"/>
        </w:rPr>
        <w:t>s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u</w:t>
      </w:r>
      <w:r>
        <w:rPr>
          <w:rFonts w:ascii="Arial" w:eastAsia="Arial" w:hAnsi="Arial" w:cs="Arial"/>
          <w:spacing w:val="-1"/>
          <w:sz w:val="22"/>
          <w:szCs w:val="22"/>
        </w:rPr>
        <w:t>d</w:t>
      </w:r>
      <w:r>
        <w:rPr>
          <w:rFonts w:ascii="Arial" w:eastAsia="Arial" w:hAnsi="Arial" w:cs="Arial"/>
          <w:sz w:val="22"/>
          <w:szCs w:val="22"/>
        </w:rPr>
        <w:t xml:space="preserve">y 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he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1"/>
          <w:sz w:val="22"/>
          <w:szCs w:val="22"/>
        </w:rPr>
        <w:t>d</w:t>
      </w:r>
      <w:r>
        <w:rPr>
          <w:rFonts w:ascii="Arial" w:eastAsia="Arial" w:hAnsi="Arial" w:cs="Arial"/>
          <w:spacing w:val="-2"/>
          <w:sz w:val="22"/>
          <w:szCs w:val="22"/>
        </w:rPr>
        <w:t>v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pacing w:val="-3"/>
          <w:sz w:val="22"/>
          <w:szCs w:val="22"/>
        </w:rPr>
        <w:t>a</w:t>
      </w:r>
      <w:r>
        <w:rPr>
          <w:rFonts w:ascii="Arial" w:eastAsia="Arial" w:hAnsi="Arial" w:cs="Arial"/>
          <w:spacing w:val="2"/>
          <w:sz w:val="22"/>
          <w:szCs w:val="22"/>
        </w:rPr>
        <w:t>g</w:t>
      </w:r>
      <w:r>
        <w:rPr>
          <w:rFonts w:ascii="Arial" w:eastAsia="Arial" w:hAnsi="Arial" w:cs="Arial"/>
          <w:sz w:val="22"/>
          <w:szCs w:val="22"/>
        </w:rPr>
        <w:t>es and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d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sa</w:t>
      </w:r>
      <w:r>
        <w:rPr>
          <w:rFonts w:ascii="Arial" w:eastAsia="Arial" w:hAnsi="Arial" w:cs="Arial"/>
          <w:spacing w:val="-1"/>
          <w:sz w:val="22"/>
          <w:szCs w:val="22"/>
        </w:rPr>
        <w:t>d</w:t>
      </w:r>
      <w:r>
        <w:rPr>
          <w:rFonts w:ascii="Arial" w:eastAsia="Arial" w:hAnsi="Arial" w:cs="Arial"/>
          <w:spacing w:val="-2"/>
          <w:sz w:val="22"/>
          <w:szCs w:val="22"/>
        </w:rPr>
        <w:t>v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2"/>
          <w:sz w:val="22"/>
          <w:szCs w:val="22"/>
        </w:rPr>
        <w:t>g</w:t>
      </w:r>
      <w:r>
        <w:rPr>
          <w:rFonts w:ascii="Arial" w:eastAsia="Arial" w:hAnsi="Arial" w:cs="Arial"/>
          <w:spacing w:val="-3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</w:t>
      </w:r>
      <w:r>
        <w:rPr>
          <w:rFonts w:ascii="Arial" w:eastAsia="Arial" w:hAnsi="Arial" w:cs="Arial"/>
          <w:spacing w:val="-3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>f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li</w:t>
      </w:r>
      <w:r>
        <w:rPr>
          <w:rFonts w:ascii="Arial" w:eastAsia="Arial" w:hAnsi="Arial" w:cs="Arial"/>
          <w:sz w:val="22"/>
          <w:szCs w:val="22"/>
        </w:rPr>
        <w:t>n</w:t>
      </w:r>
      <w:r>
        <w:rPr>
          <w:rFonts w:ascii="Arial" w:eastAsia="Arial" w:hAnsi="Arial" w:cs="Arial"/>
          <w:spacing w:val="2"/>
          <w:sz w:val="22"/>
          <w:szCs w:val="22"/>
        </w:rPr>
        <w:t>k</w:t>
      </w:r>
      <w:r>
        <w:rPr>
          <w:rFonts w:ascii="Arial" w:eastAsia="Arial" w:hAnsi="Arial" w:cs="Arial"/>
          <w:sz w:val="22"/>
          <w:szCs w:val="22"/>
        </w:rPr>
        <w:t>ed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li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.</w:t>
      </w:r>
    </w:p>
    <w:p w:rsidR="00691543" w:rsidRDefault="00691543">
      <w:pPr>
        <w:spacing w:before="19" w:line="220" w:lineRule="exact"/>
        <w:rPr>
          <w:sz w:val="22"/>
          <w:szCs w:val="22"/>
        </w:rPr>
      </w:pPr>
    </w:p>
    <w:p w:rsidR="00691543" w:rsidRDefault="007B1AFE">
      <w:pPr>
        <w:ind w:left="1540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3.1</w:t>
      </w:r>
      <w:r>
        <w:rPr>
          <w:rFonts w:ascii="Arial" w:eastAsia="Arial" w:hAnsi="Arial" w:cs="Arial"/>
          <w:spacing w:val="1"/>
          <w:sz w:val="22"/>
          <w:szCs w:val="22"/>
        </w:rPr>
        <w:t>.</w:t>
      </w:r>
      <w:r>
        <w:rPr>
          <w:rFonts w:ascii="Arial" w:eastAsia="Arial" w:hAnsi="Arial" w:cs="Arial"/>
          <w:sz w:val="22"/>
          <w:szCs w:val="22"/>
        </w:rPr>
        <w:t>5</w:t>
      </w:r>
      <w:r>
        <w:rPr>
          <w:rFonts w:ascii="Arial" w:eastAsia="Arial" w:hAnsi="Arial" w:cs="Arial"/>
          <w:spacing w:val="-4"/>
          <w:sz w:val="22"/>
          <w:szCs w:val="22"/>
        </w:rPr>
        <w:t xml:space="preserve"> </w:t>
      </w:r>
      <w:r>
        <w:rPr>
          <w:rFonts w:ascii="Arial" w:eastAsia="Arial" w:hAnsi="Arial" w:cs="Arial"/>
          <w:spacing w:val="2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u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>d</w:t>
      </w:r>
      <w:r>
        <w:rPr>
          <w:rFonts w:ascii="Arial" w:eastAsia="Arial" w:hAnsi="Arial" w:cs="Arial"/>
          <w:spacing w:val="-3"/>
          <w:sz w:val="22"/>
          <w:szCs w:val="22"/>
        </w:rPr>
        <w:t>e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>d</w:t>
      </w:r>
      <w:r>
        <w:rPr>
          <w:rFonts w:ascii="Arial" w:eastAsia="Arial" w:hAnsi="Arial" w:cs="Arial"/>
          <w:spacing w:val="60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he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spacing w:val="-1"/>
          <w:sz w:val="22"/>
          <w:szCs w:val="22"/>
        </w:rPr>
        <w:t>p</w:t>
      </w:r>
      <w:r>
        <w:rPr>
          <w:rFonts w:ascii="Arial" w:eastAsia="Arial" w:hAnsi="Arial" w:cs="Arial"/>
          <w:sz w:val="22"/>
          <w:szCs w:val="22"/>
        </w:rPr>
        <w:t>er</w:t>
      </w:r>
      <w:r>
        <w:rPr>
          <w:rFonts w:ascii="Arial" w:eastAsia="Arial" w:hAnsi="Arial" w:cs="Arial"/>
          <w:spacing w:val="-2"/>
          <w:sz w:val="22"/>
          <w:szCs w:val="22"/>
        </w:rPr>
        <w:t>a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pacing w:val="-3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>f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li</w:t>
      </w:r>
      <w:r>
        <w:rPr>
          <w:rFonts w:ascii="Arial" w:eastAsia="Arial" w:hAnsi="Arial" w:cs="Arial"/>
          <w:sz w:val="22"/>
          <w:szCs w:val="22"/>
        </w:rPr>
        <w:t>n</w:t>
      </w:r>
      <w:r>
        <w:rPr>
          <w:rFonts w:ascii="Arial" w:eastAsia="Arial" w:hAnsi="Arial" w:cs="Arial"/>
          <w:spacing w:val="2"/>
          <w:sz w:val="22"/>
          <w:szCs w:val="22"/>
        </w:rPr>
        <w:t>k</w:t>
      </w:r>
      <w:r>
        <w:rPr>
          <w:rFonts w:ascii="Arial" w:eastAsia="Arial" w:hAnsi="Arial" w:cs="Arial"/>
          <w:spacing w:val="-3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>d l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st</w:t>
      </w:r>
    </w:p>
    <w:p w:rsidR="00691543" w:rsidRDefault="00691543">
      <w:pPr>
        <w:spacing w:before="20" w:line="220" w:lineRule="exact"/>
        <w:rPr>
          <w:sz w:val="22"/>
          <w:szCs w:val="22"/>
        </w:rPr>
      </w:pPr>
    </w:p>
    <w:p w:rsidR="00691543" w:rsidRDefault="007B1AFE">
      <w:pPr>
        <w:ind w:left="1540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3.1</w:t>
      </w:r>
      <w:r>
        <w:rPr>
          <w:rFonts w:ascii="Arial" w:eastAsia="Arial" w:hAnsi="Arial" w:cs="Arial"/>
          <w:spacing w:val="1"/>
          <w:sz w:val="22"/>
          <w:szCs w:val="22"/>
        </w:rPr>
        <w:t>.</w:t>
      </w:r>
      <w:r>
        <w:rPr>
          <w:rFonts w:ascii="Arial" w:eastAsia="Arial" w:hAnsi="Arial" w:cs="Arial"/>
          <w:sz w:val="22"/>
          <w:szCs w:val="22"/>
        </w:rPr>
        <w:t>6</w:t>
      </w:r>
      <w:r>
        <w:rPr>
          <w:rFonts w:ascii="Arial" w:eastAsia="Arial" w:hAnsi="Arial" w:cs="Arial"/>
          <w:spacing w:val="-4"/>
          <w:sz w:val="22"/>
          <w:szCs w:val="22"/>
        </w:rPr>
        <w:t xml:space="preserve"> </w:t>
      </w:r>
      <w:r>
        <w:rPr>
          <w:rFonts w:ascii="Arial" w:eastAsia="Arial" w:hAnsi="Arial" w:cs="Arial"/>
          <w:spacing w:val="2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o und</w:t>
      </w:r>
      <w:r>
        <w:rPr>
          <w:rFonts w:ascii="Arial" w:eastAsia="Arial" w:hAnsi="Arial" w:cs="Arial"/>
          <w:spacing w:val="-3"/>
          <w:sz w:val="22"/>
          <w:szCs w:val="22"/>
        </w:rPr>
        <w:t>e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>d</w:t>
      </w:r>
      <w:r>
        <w:rPr>
          <w:rFonts w:ascii="Arial" w:eastAsia="Arial" w:hAnsi="Arial" w:cs="Arial"/>
          <w:spacing w:val="-4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he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co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>ce</w:t>
      </w:r>
      <w:r>
        <w:rPr>
          <w:rFonts w:ascii="Arial" w:eastAsia="Arial" w:hAnsi="Arial" w:cs="Arial"/>
          <w:spacing w:val="-1"/>
          <w:sz w:val="22"/>
          <w:szCs w:val="22"/>
        </w:rPr>
        <w:t>p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</w:t>
      </w:r>
      <w:r>
        <w:rPr>
          <w:rFonts w:ascii="Arial" w:eastAsia="Arial" w:hAnsi="Arial" w:cs="Arial"/>
          <w:spacing w:val="-3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>f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d</w:t>
      </w:r>
      <w:r>
        <w:rPr>
          <w:rFonts w:ascii="Arial" w:eastAsia="Arial" w:hAnsi="Arial" w:cs="Arial"/>
          <w:spacing w:val="-1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>u</w:t>
      </w:r>
      <w:r>
        <w:rPr>
          <w:rFonts w:ascii="Arial" w:eastAsia="Arial" w:hAnsi="Arial" w:cs="Arial"/>
          <w:spacing w:val="-1"/>
          <w:sz w:val="22"/>
          <w:szCs w:val="22"/>
        </w:rPr>
        <w:t>bl</w:t>
      </w:r>
      <w:r>
        <w:rPr>
          <w:rFonts w:ascii="Arial" w:eastAsia="Arial" w:hAnsi="Arial" w:cs="Arial"/>
          <w:sz w:val="22"/>
          <w:szCs w:val="22"/>
        </w:rPr>
        <w:t>y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li</w:t>
      </w:r>
      <w:r>
        <w:rPr>
          <w:rFonts w:ascii="Arial" w:eastAsia="Arial" w:hAnsi="Arial" w:cs="Arial"/>
          <w:sz w:val="22"/>
          <w:szCs w:val="22"/>
        </w:rPr>
        <w:t>n</w:t>
      </w:r>
      <w:r>
        <w:rPr>
          <w:rFonts w:ascii="Arial" w:eastAsia="Arial" w:hAnsi="Arial" w:cs="Arial"/>
          <w:spacing w:val="2"/>
          <w:sz w:val="22"/>
          <w:szCs w:val="22"/>
        </w:rPr>
        <w:t>k</w:t>
      </w:r>
      <w:r>
        <w:rPr>
          <w:rFonts w:ascii="Arial" w:eastAsia="Arial" w:hAnsi="Arial" w:cs="Arial"/>
          <w:spacing w:val="-3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>d</w:t>
      </w:r>
      <w:r>
        <w:rPr>
          <w:rFonts w:ascii="Arial" w:eastAsia="Arial" w:hAnsi="Arial" w:cs="Arial"/>
          <w:spacing w:val="4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li</w:t>
      </w:r>
      <w:r>
        <w:rPr>
          <w:rFonts w:ascii="Arial" w:eastAsia="Arial" w:hAnsi="Arial" w:cs="Arial"/>
          <w:sz w:val="22"/>
          <w:szCs w:val="22"/>
        </w:rPr>
        <w:t>st</w:t>
      </w:r>
    </w:p>
    <w:p w:rsidR="00691543" w:rsidRDefault="00691543">
      <w:pPr>
        <w:spacing w:before="17" w:line="220" w:lineRule="exact"/>
        <w:rPr>
          <w:sz w:val="22"/>
          <w:szCs w:val="22"/>
        </w:rPr>
      </w:pPr>
    </w:p>
    <w:p w:rsidR="00691543" w:rsidRDefault="007B1AFE">
      <w:pPr>
        <w:ind w:left="1540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3.1</w:t>
      </w:r>
      <w:r>
        <w:rPr>
          <w:rFonts w:ascii="Arial" w:eastAsia="Arial" w:hAnsi="Arial" w:cs="Arial"/>
          <w:spacing w:val="1"/>
          <w:sz w:val="22"/>
          <w:szCs w:val="22"/>
        </w:rPr>
        <w:t>.</w:t>
      </w:r>
      <w:r>
        <w:rPr>
          <w:rFonts w:ascii="Arial" w:eastAsia="Arial" w:hAnsi="Arial" w:cs="Arial"/>
          <w:sz w:val="22"/>
          <w:szCs w:val="22"/>
        </w:rPr>
        <w:t>7</w:t>
      </w:r>
      <w:r>
        <w:rPr>
          <w:rFonts w:ascii="Arial" w:eastAsia="Arial" w:hAnsi="Arial" w:cs="Arial"/>
          <w:spacing w:val="-4"/>
          <w:sz w:val="22"/>
          <w:szCs w:val="22"/>
        </w:rPr>
        <w:t xml:space="preserve"> </w:t>
      </w:r>
      <w:r>
        <w:rPr>
          <w:rFonts w:ascii="Arial" w:eastAsia="Arial" w:hAnsi="Arial" w:cs="Arial"/>
          <w:spacing w:val="2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o und</w:t>
      </w:r>
      <w:r>
        <w:rPr>
          <w:rFonts w:ascii="Arial" w:eastAsia="Arial" w:hAnsi="Arial" w:cs="Arial"/>
          <w:spacing w:val="-3"/>
          <w:sz w:val="22"/>
          <w:szCs w:val="22"/>
        </w:rPr>
        <w:t>e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>d</w:t>
      </w:r>
      <w:r>
        <w:rPr>
          <w:rFonts w:ascii="Arial" w:eastAsia="Arial" w:hAnsi="Arial" w:cs="Arial"/>
          <w:spacing w:val="-4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he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co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>ce</w:t>
      </w:r>
      <w:r>
        <w:rPr>
          <w:rFonts w:ascii="Arial" w:eastAsia="Arial" w:hAnsi="Arial" w:cs="Arial"/>
          <w:spacing w:val="-1"/>
          <w:sz w:val="22"/>
          <w:szCs w:val="22"/>
        </w:rPr>
        <w:t>p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</w:t>
      </w:r>
      <w:r>
        <w:rPr>
          <w:rFonts w:ascii="Arial" w:eastAsia="Arial" w:hAnsi="Arial" w:cs="Arial"/>
          <w:spacing w:val="-3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>f</w:t>
      </w:r>
      <w:r>
        <w:rPr>
          <w:rFonts w:ascii="Arial" w:eastAsia="Arial" w:hAnsi="Arial" w:cs="Arial"/>
          <w:spacing w:val="4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c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cu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ar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li</w:t>
      </w:r>
      <w:r>
        <w:rPr>
          <w:rFonts w:ascii="Arial" w:eastAsia="Arial" w:hAnsi="Arial" w:cs="Arial"/>
          <w:sz w:val="22"/>
          <w:szCs w:val="22"/>
        </w:rPr>
        <w:t>n</w:t>
      </w:r>
      <w:r>
        <w:rPr>
          <w:rFonts w:ascii="Arial" w:eastAsia="Arial" w:hAnsi="Arial" w:cs="Arial"/>
          <w:spacing w:val="2"/>
          <w:sz w:val="22"/>
          <w:szCs w:val="22"/>
        </w:rPr>
        <w:t>k</w:t>
      </w:r>
      <w:r>
        <w:rPr>
          <w:rFonts w:ascii="Arial" w:eastAsia="Arial" w:hAnsi="Arial" w:cs="Arial"/>
          <w:spacing w:val="-3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>d l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st</w:t>
      </w:r>
    </w:p>
    <w:p w:rsidR="00691543" w:rsidRDefault="00691543">
      <w:pPr>
        <w:spacing w:before="19" w:line="220" w:lineRule="exact"/>
        <w:rPr>
          <w:sz w:val="22"/>
          <w:szCs w:val="22"/>
        </w:rPr>
      </w:pPr>
    </w:p>
    <w:p w:rsidR="00691543" w:rsidRDefault="007B1AFE">
      <w:pPr>
        <w:spacing w:line="448" w:lineRule="auto"/>
        <w:ind w:left="100" w:right="699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spacing w:val="1"/>
          <w:sz w:val="24"/>
          <w:szCs w:val="24"/>
        </w:rPr>
        <w:t>3</w:t>
      </w:r>
      <w:r>
        <w:rPr>
          <w:rFonts w:ascii="Arial" w:eastAsia="Arial" w:hAnsi="Arial" w:cs="Arial"/>
          <w:b/>
          <w:sz w:val="24"/>
          <w:szCs w:val="24"/>
        </w:rPr>
        <w:t>.</w:t>
      </w:r>
      <w:r>
        <w:rPr>
          <w:rFonts w:ascii="Arial" w:eastAsia="Arial" w:hAnsi="Arial" w:cs="Arial"/>
          <w:b/>
          <w:spacing w:val="2"/>
          <w:sz w:val="24"/>
          <w:szCs w:val="24"/>
        </w:rPr>
        <w:t>1</w:t>
      </w:r>
      <w:r>
        <w:rPr>
          <w:rFonts w:ascii="Arial" w:eastAsia="Arial" w:hAnsi="Arial" w:cs="Arial"/>
          <w:b/>
          <w:sz w:val="24"/>
          <w:szCs w:val="24"/>
        </w:rPr>
        <w:t>T</w:t>
      </w:r>
      <w:r>
        <w:rPr>
          <w:rFonts w:ascii="Arial" w:eastAsia="Arial" w:hAnsi="Arial" w:cs="Arial"/>
          <w:b/>
          <w:spacing w:val="1"/>
          <w:sz w:val="24"/>
          <w:szCs w:val="24"/>
        </w:rPr>
        <w:t>e</w:t>
      </w:r>
      <w:r>
        <w:rPr>
          <w:rFonts w:ascii="Arial" w:eastAsia="Arial" w:hAnsi="Arial" w:cs="Arial"/>
          <w:b/>
          <w:sz w:val="24"/>
          <w:szCs w:val="24"/>
        </w:rPr>
        <w:t>r</w:t>
      </w:r>
      <w:r>
        <w:rPr>
          <w:rFonts w:ascii="Arial" w:eastAsia="Arial" w:hAnsi="Arial" w:cs="Arial"/>
          <w:b/>
          <w:spacing w:val="-2"/>
          <w:sz w:val="24"/>
          <w:szCs w:val="24"/>
        </w:rPr>
        <w:t>m</w:t>
      </w:r>
      <w:r>
        <w:rPr>
          <w:rFonts w:ascii="Arial" w:eastAsia="Arial" w:hAnsi="Arial" w:cs="Arial"/>
          <w:b/>
          <w:sz w:val="24"/>
          <w:szCs w:val="24"/>
        </w:rPr>
        <w:t>inologi</w:t>
      </w:r>
      <w:r>
        <w:rPr>
          <w:rFonts w:ascii="Arial" w:eastAsia="Arial" w:hAnsi="Arial" w:cs="Arial"/>
          <w:b/>
          <w:spacing w:val="1"/>
          <w:sz w:val="24"/>
          <w:szCs w:val="24"/>
        </w:rPr>
        <w:t>e</w:t>
      </w:r>
      <w:r>
        <w:rPr>
          <w:rFonts w:ascii="Arial" w:eastAsia="Arial" w:hAnsi="Arial" w:cs="Arial"/>
          <w:b/>
          <w:spacing w:val="-1"/>
          <w:sz w:val="24"/>
          <w:szCs w:val="24"/>
        </w:rPr>
        <w:t>s</w:t>
      </w:r>
      <w:r>
        <w:rPr>
          <w:rFonts w:ascii="Arial" w:eastAsia="Arial" w:hAnsi="Arial" w:cs="Arial"/>
          <w:b/>
          <w:sz w:val="24"/>
          <w:szCs w:val="24"/>
        </w:rPr>
        <w:t>: No</w:t>
      </w:r>
      <w:r>
        <w:rPr>
          <w:rFonts w:ascii="Arial" w:eastAsia="Arial" w:hAnsi="Arial" w:cs="Arial"/>
          <w:b/>
          <w:spacing w:val="-1"/>
          <w:sz w:val="24"/>
          <w:szCs w:val="24"/>
        </w:rPr>
        <w:t>d</w:t>
      </w:r>
      <w:r>
        <w:rPr>
          <w:rFonts w:ascii="Arial" w:eastAsia="Arial" w:hAnsi="Arial" w:cs="Arial"/>
          <w:b/>
          <w:spacing w:val="1"/>
          <w:sz w:val="24"/>
          <w:szCs w:val="24"/>
        </w:rPr>
        <w:t>e</w:t>
      </w:r>
      <w:r>
        <w:rPr>
          <w:rFonts w:ascii="Arial" w:eastAsia="Arial" w:hAnsi="Arial" w:cs="Arial"/>
          <w:b/>
          <w:sz w:val="24"/>
          <w:szCs w:val="24"/>
        </w:rPr>
        <w:t>:</w:t>
      </w:r>
    </w:p>
    <w:p w:rsidR="00691543" w:rsidRDefault="007B1AFE">
      <w:pPr>
        <w:spacing w:before="8" w:line="275" w:lineRule="auto"/>
        <w:ind w:left="100" w:right="79" w:firstLine="720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L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n</w:t>
      </w:r>
      <w:r>
        <w:rPr>
          <w:rFonts w:ascii="Arial" w:eastAsia="Arial" w:hAnsi="Arial" w:cs="Arial"/>
          <w:spacing w:val="2"/>
          <w:sz w:val="22"/>
          <w:szCs w:val="22"/>
        </w:rPr>
        <w:t>k</w:t>
      </w:r>
      <w:r>
        <w:rPr>
          <w:rFonts w:ascii="Arial" w:eastAsia="Arial" w:hAnsi="Arial" w:cs="Arial"/>
          <w:sz w:val="22"/>
          <w:szCs w:val="22"/>
        </w:rPr>
        <w:t>ed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li</w:t>
      </w:r>
      <w:r>
        <w:rPr>
          <w:rFonts w:ascii="Arial" w:eastAsia="Arial" w:hAnsi="Arial" w:cs="Arial"/>
          <w:sz w:val="22"/>
          <w:szCs w:val="22"/>
        </w:rPr>
        <w:t xml:space="preserve">st 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an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pacing w:val="-3"/>
          <w:sz w:val="22"/>
          <w:szCs w:val="22"/>
        </w:rPr>
        <w:t>o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d</w:t>
      </w:r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ed</w:t>
      </w:r>
      <w:r>
        <w:rPr>
          <w:rFonts w:ascii="Arial" w:eastAsia="Arial" w:hAnsi="Arial" w:cs="Arial"/>
          <w:spacing w:val="-4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co</w:t>
      </w:r>
      <w:r>
        <w:rPr>
          <w:rFonts w:ascii="Arial" w:eastAsia="Arial" w:hAnsi="Arial" w:cs="Arial"/>
          <w:spacing w:val="-1"/>
          <w:sz w:val="22"/>
          <w:szCs w:val="22"/>
        </w:rPr>
        <w:t>ll</w:t>
      </w:r>
      <w:r>
        <w:rPr>
          <w:rFonts w:ascii="Arial" w:eastAsia="Arial" w:hAnsi="Arial" w:cs="Arial"/>
          <w:sz w:val="22"/>
          <w:szCs w:val="22"/>
        </w:rPr>
        <w:t>ecti</w:t>
      </w:r>
      <w:r>
        <w:rPr>
          <w:rFonts w:ascii="Arial" w:eastAsia="Arial" w:hAnsi="Arial" w:cs="Arial"/>
          <w:spacing w:val="-1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 xml:space="preserve">n </w:t>
      </w:r>
      <w:r>
        <w:rPr>
          <w:rFonts w:ascii="Arial" w:eastAsia="Arial" w:hAnsi="Arial" w:cs="Arial"/>
          <w:spacing w:val="-2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>f</w:t>
      </w:r>
      <w:r>
        <w:rPr>
          <w:rFonts w:ascii="Arial" w:eastAsia="Arial" w:hAnsi="Arial" w:cs="Arial"/>
          <w:spacing w:val="4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pacing w:val="-3"/>
          <w:sz w:val="22"/>
          <w:szCs w:val="22"/>
        </w:rPr>
        <w:t>e</w:t>
      </w:r>
      <w:r>
        <w:rPr>
          <w:rFonts w:ascii="Arial" w:eastAsia="Arial" w:hAnsi="Arial" w:cs="Arial"/>
          <w:spacing w:val="1"/>
          <w:sz w:val="22"/>
          <w:szCs w:val="22"/>
        </w:rPr>
        <w:t>m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pacing w:val="-2"/>
          <w:sz w:val="22"/>
          <w:szCs w:val="22"/>
        </w:rPr>
        <w:t>s</w:t>
      </w:r>
      <w:r>
        <w:rPr>
          <w:rFonts w:ascii="Arial" w:eastAsia="Arial" w:hAnsi="Arial" w:cs="Arial"/>
          <w:sz w:val="22"/>
          <w:szCs w:val="22"/>
        </w:rPr>
        <w:t>.</w:t>
      </w:r>
      <w:r>
        <w:rPr>
          <w:rFonts w:ascii="Arial" w:eastAsia="Arial" w:hAnsi="Arial" w:cs="Arial"/>
          <w:spacing w:val="3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>ach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eme</w:t>
      </w:r>
      <w:r>
        <w:rPr>
          <w:rFonts w:ascii="Arial" w:eastAsia="Arial" w:hAnsi="Arial" w:cs="Arial"/>
          <w:spacing w:val="-3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>t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ca</w:t>
      </w:r>
      <w:r>
        <w:rPr>
          <w:rFonts w:ascii="Arial" w:eastAsia="Arial" w:hAnsi="Arial" w:cs="Arial"/>
          <w:spacing w:val="-1"/>
          <w:sz w:val="22"/>
          <w:szCs w:val="22"/>
        </w:rPr>
        <w:t>ll</w:t>
      </w:r>
      <w:r>
        <w:rPr>
          <w:rFonts w:ascii="Arial" w:eastAsia="Arial" w:hAnsi="Arial" w:cs="Arial"/>
          <w:sz w:val="22"/>
          <w:szCs w:val="22"/>
        </w:rPr>
        <w:t>ed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 xml:space="preserve">a </w:t>
      </w:r>
      <w:r>
        <w:rPr>
          <w:rFonts w:ascii="Arial" w:eastAsia="Arial" w:hAnsi="Arial" w:cs="Arial"/>
          <w:spacing w:val="-2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spacing w:val="-1"/>
          <w:sz w:val="22"/>
          <w:szCs w:val="22"/>
        </w:rPr>
        <w:t>d</w:t>
      </w:r>
      <w:r>
        <w:rPr>
          <w:rFonts w:ascii="Arial" w:eastAsia="Arial" w:hAnsi="Arial" w:cs="Arial"/>
          <w:sz w:val="22"/>
          <w:szCs w:val="22"/>
        </w:rPr>
        <w:t>e.</w:t>
      </w:r>
      <w:r>
        <w:rPr>
          <w:rFonts w:ascii="Arial" w:eastAsia="Arial" w:hAnsi="Arial" w:cs="Arial"/>
          <w:spacing w:val="3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>ach n</w:t>
      </w:r>
      <w:r>
        <w:rPr>
          <w:rFonts w:ascii="Arial" w:eastAsia="Arial" w:hAnsi="Arial" w:cs="Arial"/>
          <w:spacing w:val="-1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>de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co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ns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pacing w:val="-3"/>
          <w:sz w:val="22"/>
          <w:szCs w:val="22"/>
        </w:rPr>
        <w:t>w</w:t>
      </w:r>
      <w:r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</w:t>
      </w:r>
      <w:r>
        <w:rPr>
          <w:rFonts w:ascii="Arial" w:eastAsia="Arial" w:hAnsi="Arial" w:cs="Arial"/>
          <w:spacing w:val="3"/>
          <w:sz w:val="22"/>
          <w:szCs w:val="22"/>
        </w:rPr>
        <w:t>f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ds</w:t>
      </w:r>
    </w:p>
    <w:p w:rsidR="00691543" w:rsidRDefault="00691543">
      <w:pPr>
        <w:spacing w:before="3" w:line="200" w:lineRule="exact"/>
      </w:pPr>
    </w:p>
    <w:p w:rsidR="00691543" w:rsidRDefault="007B1AFE">
      <w:pPr>
        <w:spacing w:line="464" w:lineRule="auto"/>
        <w:ind w:left="945" w:right="7165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pacing w:val="1"/>
          <w:sz w:val="22"/>
          <w:szCs w:val="22"/>
        </w:rPr>
        <w:t>.</w:t>
      </w:r>
      <w:r>
        <w:rPr>
          <w:rFonts w:ascii="Arial" w:eastAsia="Arial" w:hAnsi="Arial" w:cs="Arial"/>
          <w:spacing w:val="-1"/>
          <w:sz w:val="22"/>
          <w:szCs w:val="22"/>
        </w:rPr>
        <w:t>D</w:t>
      </w:r>
      <w:r>
        <w:rPr>
          <w:rFonts w:ascii="Arial" w:eastAsia="Arial" w:hAnsi="Arial" w:cs="Arial"/>
          <w:spacing w:val="-3"/>
          <w:sz w:val="22"/>
          <w:szCs w:val="22"/>
        </w:rPr>
        <w:t>a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</w:t>
      </w:r>
      <w:r>
        <w:rPr>
          <w:rFonts w:ascii="Arial" w:eastAsia="Arial" w:hAnsi="Arial" w:cs="Arial"/>
          <w:spacing w:val="3"/>
          <w:sz w:val="22"/>
          <w:szCs w:val="22"/>
        </w:rPr>
        <w:t>f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 xml:space="preserve">d </w:t>
      </w:r>
      <w:r>
        <w:rPr>
          <w:rFonts w:ascii="Arial" w:eastAsia="Arial" w:hAnsi="Arial" w:cs="Arial"/>
          <w:spacing w:val="-1"/>
          <w:sz w:val="22"/>
          <w:szCs w:val="22"/>
        </w:rPr>
        <w:t>ii</w:t>
      </w:r>
      <w:r>
        <w:rPr>
          <w:rFonts w:ascii="Arial" w:eastAsia="Arial" w:hAnsi="Arial" w:cs="Arial"/>
          <w:spacing w:val="1"/>
          <w:sz w:val="22"/>
          <w:szCs w:val="22"/>
        </w:rPr>
        <w:t>.</w:t>
      </w:r>
      <w:r>
        <w:rPr>
          <w:rFonts w:ascii="Arial" w:eastAsia="Arial" w:hAnsi="Arial" w:cs="Arial"/>
          <w:sz w:val="22"/>
          <w:szCs w:val="22"/>
        </w:rPr>
        <w:t>L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pacing w:val="-3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>k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pacing w:val="3"/>
          <w:sz w:val="22"/>
          <w:szCs w:val="22"/>
        </w:rPr>
        <w:t>f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d</w:t>
      </w:r>
    </w:p>
    <w:p w:rsidR="00691543" w:rsidRDefault="007B1AFE">
      <w:pPr>
        <w:spacing w:before="9"/>
        <w:ind w:left="64" w:right="906"/>
        <w:jc w:val="center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pacing w:val="-1"/>
          <w:sz w:val="22"/>
          <w:szCs w:val="22"/>
        </w:rPr>
        <w:t>D</w:t>
      </w:r>
      <w:r>
        <w:rPr>
          <w:rFonts w:ascii="Arial" w:eastAsia="Arial" w:hAnsi="Arial" w:cs="Arial"/>
          <w:sz w:val="22"/>
          <w:szCs w:val="22"/>
        </w:rPr>
        <w:t>ata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</w:t>
      </w:r>
      <w:r>
        <w:rPr>
          <w:rFonts w:ascii="Arial" w:eastAsia="Arial" w:hAnsi="Arial" w:cs="Arial"/>
          <w:spacing w:val="3"/>
          <w:sz w:val="22"/>
          <w:szCs w:val="22"/>
        </w:rPr>
        <w:t>f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d co</w:t>
      </w:r>
      <w:r>
        <w:rPr>
          <w:rFonts w:ascii="Arial" w:eastAsia="Arial" w:hAnsi="Arial" w:cs="Arial"/>
          <w:spacing w:val="-2"/>
          <w:sz w:val="22"/>
          <w:szCs w:val="22"/>
        </w:rPr>
        <w:t>n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ns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he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pacing w:val="-3"/>
          <w:sz w:val="22"/>
          <w:szCs w:val="22"/>
        </w:rPr>
        <w:t>a</w:t>
      </w:r>
      <w:r>
        <w:rPr>
          <w:rFonts w:ascii="Arial" w:eastAsia="Arial" w:hAnsi="Arial" w:cs="Arial"/>
          <w:sz w:val="22"/>
          <w:szCs w:val="22"/>
        </w:rPr>
        <w:t>c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u</w:t>
      </w:r>
      <w:r>
        <w:rPr>
          <w:rFonts w:ascii="Arial" w:eastAsia="Arial" w:hAnsi="Arial" w:cs="Arial"/>
          <w:spacing w:val="-1"/>
          <w:sz w:val="22"/>
          <w:szCs w:val="22"/>
        </w:rPr>
        <w:t>a</w:t>
      </w:r>
      <w:r>
        <w:rPr>
          <w:rFonts w:ascii="Arial" w:eastAsia="Arial" w:hAnsi="Arial" w:cs="Arial"/>
          <w:sz w:val="22"/>
          <w:szCs w:val="22"/>
        </w:rPr>
        <w:t>l d</w:t>
      </w:r>
      <w:r>
        <w:rPr>
          <w:rFonts w:ascii="Arial" w:eastAsia="Arial" w:hAnsi="Arial" w:cs="Arial"/>
          <w:spacing w:val="-1"/>
          <w:sz w:val="22"/>
          <w:szCs w:val="22"/>
        </w:rPr>
        <w:t>a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>d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he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li</w:t>
      </w:r>
      <w:r>
        <w:rPr>
          <w:rFonts w:ascii="Arial" w:eastAsia="Arial" w:hAnsi="Arial" w:cs="Arial"/>
          <w:sz w:val="22"/>
          <w:szCs w:val="22"/>
        </w:rPr>
        <w:t>nk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</w:t>
      </w:r>
      <w:r>
        <w:rPr>
          <w:rFonts w:ascii="Arial" w:eastAsia="Arial" w:hAnsi="Arial" w:cs="Arial"/>
          <w:spacing w:val="3"/>
          <w:sz w:val="22"/>
          <w:szCs w:val="22"/>
        </w:rPr>
        <w:t>f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pacing w:val="-3"/>
          <w:sz w:val="22"/>
          <w:szCs w:val="22"/>
        </w:rPr>
        <w:t>e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d con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ns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he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1"/>
          <w:sz w:val="22"/>
          <w:szCs w:val="22"/>
        </w:rPr>
        <w:t>d</w:t>
      </w:r>
      <w:r>
        <w:rPr>
          <w:rFonts w:ascii="Arial" w:eastAsia="Arial" w:hAnsi="Arial" w:cs="Arial"/>
          <w:spacing w:val="-3"/>
          <w:sz w:val="22"/>
          <w:szCs w:val="22"/>
        </w:rPr>
        <w:t>d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ess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pacing w:val="-3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 xml:space="preserve">f 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he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n</w:t>
      </w:r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pacing w:val="-2"/>
          <w:sz w:val="22"/>
          <w:szCs w:val="22"/>
        </w:rPr>
        <w:t>x</w:t>
      </w:r>
      <w:r>
        <w:rPr>
          <w:rFonts w:ascii="Arial" w:eastAsia="Arial" w:hAnsi="Arial" w:cs="Arial"/>
          <w:sz w:val="22"/>
          <w:szCs w:val="22"/>
        </w:rPr>
        <w:t>t</w:t>
      </w:r>
    </w:p>
    <w:p w:rsidR="00691543" w:rsidRDefault="007B1AFE">
      <w:pPr>
        <w:spacing w:before="37" w:line="240" w:lineRule="exact"/>
        <w:ind w:left="100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position w:val="-1"/>
          <w:sz w:val="22"/>
          <w:szCs w:val="22"/>
        </w:rPr>
        <w:t>n</w:t>
      </w:r>
      <w:r>
        <w:rPr>
          <w:rFonts w:ascii="Arial" w:eastAsia="Arial" w:hAnsi="Arial" w:cs="Arial"/>
          <w:spacing w:val="-1"/>
          <w:position w:val="-1"/>
          <w:sz w:val="22"/>
          <w:szCs w:val="22"/>
        </w:rPr>
        <w:t>o</w:t>
      </w:r>
      <w:r>
        <w:rPr>
          <w:rFonts w:ascii="Arial" w:eastAsia="Arial" w:hAnsi="Arial" w:cs="Arial"/>
          <w:position w:val="-1"/>
          <w:sz w:val="22"/>
          <w:szCs w:val="22"/>
        </w:rPr>
        <w:t>d</w:t>
      </w:r>
      <w:r>
        <w:rPr>
          <w:rFonts w:ascii="Arial" w:eastAsia="Arial" w:hAnsi="Arial" w:cs="Arial"/>
          <w:spacing w:val="-1"/>
          <w:position w:val="-1"/>
          <w:sz w:val="22"/>
          <w:szCs w:val="22"/>
        </w:rPr>
        <w:t>e</w:t>
      </w:r>
      <w:r>
        <w:rPr>
          <w:rFonts w:ascii="Arial" w:eastAsia="Arial" w:hAnsi="Arial" w:cs="Arial"/>
          <w:spacing w:val="1"/>
          <w:position w:val="-1"/>
          <w:sz w:val="22"/>
          <w:szCs w:val="22"/>
        </w:rPr>
        <w:t>(</w:t>
      </w:r>
      <w:r>
        <w:rPr>
          <w:rFonts w:ascii="Arial" w:eastAsia="Arial" w:hAnsi="Arial" w:cs="Arial"/>
          <w:position w:val="-1"/>
          <w:sz w:val="22"/>
          <w:szCs w:val="22"/>
        </w:rPr>
        <w:t>e</w:t>
      </w:r>
      <w:r>
        <w:rPr>
          <w:rFonts w:ascii="Arial" w:eastAsia="Arial" w:hAnsi="Arial" w:cs="Arial"/>
          <w:spacing w:val="-1"/>
          <w:position w:val="-1"/>
          <w:sz w:val="22"/>
          <w:szCs w:val="22"/>
        </w:rPr>
        <w:t>l</w:t>
      </w:r>
      <w:r>
        <w:rPr>
          <w:rFonts w:ascii="Arial" w:eastAsia="Arial" w:hAnsi="Arial" w:cs="Arial"/>
          <w:position w:val="-1"/>
          <w:sz w:val="22"/>
          <w:szCs w:val="22"/>
        </w:rPr>
        <w:t>emen</w:t>
      </w:r>
      <w:r>
        <w:rPr>
          <w:rFonts w:ascii="Arial" w:eastAsia="Arial" w:hAnsi="Arial" w:cs="Arial"/>
          <w:spacing w:val="-2"/>
          <w:position w:val="-1"/>
          <w:sz w:val="22"/>
          <w:szCs w:val="22"/>
        </w:rPr>
        <w:t>t</w:t>
      </w:r>
      <w:r>
        <w:rPr>
          <w:rFonts w:ascii="Arial" w:eastAsia="Arial" w:hAnsi="Arial" w:cs="Arial"/>
          <w:spacing w:val="1"/>
          <w:position w:val="-1"/>
          <w:sz w:val="22"/>
          <w:szCs w:val="22"/>
        </w:rPr>
        <w:t>)</w:t>
      </w:r>
      <w:r>
        <w:rPr>
          <w:rFonts w:ascii="Arial" w:eastAsia="Arial" w:hAnsi="Arial" w:cs="Arial"/>
          <w:position w:val="-1"/>
          <w:sz w:val="22"/>
          <w:szCs w:val="22"/>
        </w:rPr>
        <w:t>.</w:t>
      </w:r>
    </w:p>
    <w:p w:rsidR="00691543" w:rsidRDefault="00691543">
      <w:pPr>
        <w:spacing w:line="120" w:lineRule="exact"/>
        <w:rPr>
          <w:sz w:val="12"/>
          <w:szCs w:val="12"/>
        </w:rPr>
      </w:pPr>
    </w:p>
    <w:p w:rsidR="00691543" w:rsidRDefault="00691543">
      <w:pPr>
        <w:spacing w:line="200" w:lineRule="exact"/>
      </w:pPr>
    </w:p>
    <w:p w:rsidR="00691543" w:rsidRDefault="00691543">
      <w:pPr>
        <w:spacing w:line="200" w:lineRule="exact"/>
      </w:pPr>
    </w:p>
    <w:p w:rsidR="00691543" w:rsidRDefault="00691543">
      <w:pPr>
        <w:spacing w:line="200" w:lineRule="exact"/>
        <w:sectPr w:rsidR="00691543">
          <w:headerReference w:type="even" r:id="rId41"/>
          <w:headerReference w:type="default" r:id="rId42"/>
          <w:footerReference w:type="default" r:id="rId43"/>
          <w:headerReference w:type="first" r:id="rId44"/>
          <w:pgSz w:w="11920" w:h="16840"/>
          <w:pgMar w:top="740" w:right="1380" w:bottom="280" w:left="1340" w:header="0" w:footer="294" w:gutter="0"/>
          <w:pgNumType w:start="1"/>
          <w:cols w:space="720"/>
        </w:sectPr>
      </w:pPr>
    </w:p>
    <w:p w:rsidR="00691543" w:rsidRDefault="007B1AFE">
      <w:pPr>
        <w:spacing w:before="32"/>
        <w:ind w:left="100" w:right="-53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pacing w:val="-1"/>
          <w:sz w:val="22"/>
          <w:szCs w:val="22"/>
        </w:rPr>
        <w:lastRenderedPageBreak/>
        <w:t>N</w:t>
      </w:r>
      <w:r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spacing w:val="-1"/>
          <w:sz w:val="22"/>
          <w:szCs w:val="22"/>
        </w:rPr>
        <w:t>d</w:t>
      </w:r>
      <w:r>
        <w:rPr>
          <w:rFonts w:ascii="Arial" w:eastAsia="Arial" w:hAnsi="Arial" w:cs="Arial"/>
          <w:sz w:val="22"/>
          <w:szCs w:val="22"/>
        </w:rPr>
        <w:t xml:space="preserve">e 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pacing w:val="-2"/>
          <w:sz w:val="22"/>
          <w:szCs w:val="22"/>
        </w:rPr>
        <w:t>s</w:t>
      </w:r>
      <w:r>
        <w:rPr>
          <w:rFonts w:ascii="Arial" w:eastAsia="Arial" w:hAnsi="Arial" w:cs="Arial"/>
          <w:spacing w:val="1"/>
          <w:sz w:val="22"/>
          <w:szCs w:val="22"/>
        </w:rPr>
        <w:t>tr</w:t>
      </w:r>
      <w:r>
        <w:rPr>
          <w:rFonts w:ascii="Arial" w:eastAsia="Arial" w:hAnsi="Arial" w:cs="Arial"/>
          <w:sz w:val="22"/>
          <w:szCs w:val="22"/>
        </w:rPr>
        <w:t>u</w:t>
      </w:r>
      <w:r>
        <w:rPr>
          <w:rFonts w:ascii="Arial" w:eastAsia="Arial" w:hAnsi="Arial" w:cs="Arial"/>
          <w:spacing w:val="-3"/>
          <w:sz w:val="22"/>
          <w:szCs w:val="22"/>
        </w:rPr>
        <w:t>c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ure</w:t>
      </w:r>
    </w:p>
    <w:p w:rsidR="00691543" w:rsidRDefault="007B1AFE">
      <w:pPr>
        <w:spacing w:before="6" w:line="120" w:lineRule="exact"/>
        <w:rPr>
          <w:sz w:val="12"/>
          <w:szCs w:val="12"/>
        </w:rPr>
      </w:pPr>
      <w:r>
        <w:br w:type="column"/>
      </w:r>
    </w:p>
    <w:p w:rsidR="00691543" w:rsidRDefault="00691543">
      <w:pPr>
        <w:spacing w:line="200" w:lineRule="exact"/>
      </w:pPr>
    </w:p>
    <w:p w:rsidR="00691543" w:rsidRDefault="00691543">
      <w:pPr>
        <w:spacing w:line="200" w:lineRule="exact"/>
      </w:pPr>
    </w:p>
    <w:p w:rsidR="00691543" w:rsidRDefault="007B1AFE">
      <w:pPr>
        <w:rPr>
          <w:rFonts w:ascii="Calibri" w:eastAsia="Calibri" w:hAnsi="Calibri" w:cs="Calibri"/>
          <w:sz w:val="36"/>
          <w:szCs w:val="36"/>
        </w:rPr>
      </w:pPr>
      <w:r>
        <w:rPr>
          <w:rFonts w:ascii="Calibri" w:eastAsia="Calibri" w:hAnsi="Calibri" w:cs="Calibri"/>
          <w:sz w:val="36"/>
          <w:szCs w:val="36"/>
        </w:rPr>
        <w:t>P</w:t>
      </w:r>
    </w:p>
    <w:p w:rsidR="00691543" w:rsidRDefault="00E06362">
      <w:pPr>
        <w:spacing w:before="78" w:line="240" w:lineRule="exact"/>
        <w:ind w:left="1001"/>
        <w:rPr>
          <w:rFonts w:ascii="Arial" w:eastAsia="Arial" w:hAnsi="Arial" w:cs="Arial"/>
          <w:sz w:val="22"/>
          <w:szCs w:val="22"/>
        </w:rPr>
        <w:sectPr w:rsidR="00691543">
          <w:type w:val="continuous"/>
          <w:pgSz w:w="11920" w:h="16840"/>
          <w:pgMar w:top="920" w:right="1380" w:bottom="280" w:left="1340" w:header="720" w:footer="720" w:gutter="0"/>
          <w:cols w:num="2" w:space="720" w:equalWidth="0">
            <w:col w:w="1607" w:space="1261"/>
            <w:col w:w="6332"/>
          </w:cols>
        </w:sectPr>
      </w:pPr>
      <w:r w:rsidRPr="00E06362">
        <w:pict>
          <v:group id="_x0000_s4445" style="position:absolute;left:0;text-align:left;margin-left:254.75pt;margin-top:3.25pt;width:139.2pt;height:26.15pt;z-index:-12135;mso-position-horizontal-relative:page" coordorigin="5095,65" coordsize="2784,523">
            <v:group id="_x0000_s4446" style="position:absolute;left:5106;top:76;width:2031;height:0" coordorigin="5106,76" coordsize="2031,0">
              <v:shape id="_x0000_s4459" style="position:absolute;left:5106;top:76;width:2031;height:0" coordorigin="5106,76" coordsize="2031,0" path="m5106,76r2031,e" filled="f" strokeweight=".20464mm">
                <v:path arrowok="t"/>
              </v:shape>
              <v:group id="_x0000_s4447" style="position:absolute;left:5101;top:71;width:0;height:511" coordorigin="5101,71" coordsize="0,511">
                <v:shape id="_x0000_s4458" style="position:absolute;left:5101;top:71;width:0;height:511" coordorigin="5101,71" coordsize="0,511" path="m5101,71r,511e" filled="f" strokeweight=".58pt">
                  <v:path arrowok="t"/>
                </v:shape>
                <v:group id="_x0000_s4448" style="position:absolute;left:5106;top:577;width:2031;height:0" coordorigin="5106,577" coordsize="2031,0">
                  <v:shape id="_x0000_s4457" style="position:absolute;left:5106;top:577;width:2031;height:0" coordorigin="5106,577" coordsize="2031,0" path="m5106,577r2031,e" filled="f" strokeweight=".58pt">
                    <v:path arrowok="t"/>
                  </v:shape>
                  <v:group id="_x0000_s4449" style="position:absolute;left:7141;top:71;width:0;height:511" coordorigin="7141,71" coordsize="0,511">
                    <v:shape id="_x0000_s4456" style="position:absolute;left:7141;top:71;width:0;height:511" coordorigin="7141,71" coordsize="0,511" path="m7141,71r,511e" filled="f" strokeweight=".58pt">
                      <v:path arrowok="t"/>
                    </v:shape>
                    <v:group id="_x0000_s4450" style="position:absolute;left:5970;top:109;width:15;height:461" coordorigin="5970,109" coordsize="15,461">
                      <v:shape id="_x0000_s4455" style="position:absolute;left:5970;top:109;width:15;height:461" coordorigin="5970,109" coordsize="15,461" path="m5970,109r15,461e" filled="f">
                        <v:path arrowok="t"/>
                      </v:shape>
                      <v:group id="_x0000_s4451" style="position:absolute;left:7127;top:199;width:745;height:120" coordorigin="7127,199" coordsize="745,120">
                        <v:shape id="_x0000_s4454" style="position:absolute;left:7127;top:199;width:745;height:120" coordorigin="7127,199" coordsize="745,120" path="m7752,249r26,l7782,253r90,6l7752,199r,50xe" fillcolor="black" stroked="f">
                          <v:path arrowok="t"/>
                        </v:shape>
                        <v:shape id="_x0000_s4453" style="position:absolute;left:7127;top:199;width:745;height:120" coordorigin="7127,199" coordsize="745,120" path="m7778,269r-26,l7752,319r120,-60l7778,269xe" fillcolor="black" stroked="f">
                          <v:path arrowok="t"/>
                        </v:shape>
                        <v:shape id="_x0000_s4452" style="position:absolute;left:7127;top:199;width:745;height:120" coordorigin="7127,199" coordsize="745,120" path="m7127,253r,11l7131,269r647,l7782,264r,-5l7782,264r-4,5l7872,259r-90,-6l7778,249r-647,l7127,253xe" fillcolor="black" stroked="f">
                          <v:path arrowok="t"/>
                        </v:shape>
                      </v:group>
                    </v:group>
                  </v:group>
                </v:group>
              </v:group>
            </v:group>
            <w10:wrap anchorx="page"/>
          </v:group>
        </w:pict>
      </w:r>
      <w:r w:rsidRPr="00E06362">
        <w:pict>
          <v:group id="_x0000_s4438" style="position:absolute;left:0;text-align:left;margin-left:221.85pt;margin-top:-11.55pt;width:29.75pt;height:27.5pt;z-index:-12134;mso-position-horizontal-relative:page" coordorigin="4437,-231" coordsize="595,550">
            <v:shape id="_x0000_s4444" style="position:absolute;left:4437;top:-231;width:595;height:550" coordorigin="4437,-231" coordsize="595,550" path="m4749,259r-10,10l4912,269,4749,259xe" fillcolor="black" stroked="f">
              <v:path arrowok="t"/>
            </v:shape>
            <v:shape id="_x0000_s4443" style="position:absolute;left:4437;top:-231;width:595;height:550" coordorigin="4437,-231" coordsize="595,550" path="m4447,-231r282,10l4739,-231r-292,xe" fillcolor="black" stroked="f">
              <v:path arrowok="t"/>
            </v:shape>
            <v:shape id="_x0000_s4442" style="position:absolute;left:4437;top:-231;width:595;height:550" coordorigin="4437,-231" coordsize="595,550" path="m4749,-227r-4,-4l4739,-231r-10,10l4447,-231r-6,l4437,-227r,11l4441,-211r298,l4739,249r10,l4749,-227xe" fillcolor="black" stroked="f">
              <v:path arrowok="t"/>
            </v:shape>
            <v:shape id="_x0000_s4441" style="position:absolute;left:4437;top:-231;width:595;height:550" coordorigin="4437,-231" coordsize="595,550" path="m4729,-211r,475l4733,269r6,l4749,259r163,10l4938,269r4,-5l4942,259r,5l4938,269r94,-10l4942,253r-4,-4l4739,249r,-460l4729,-211xe" fillcolor="black" stroked="f">
              <v:path arrowok="t"/>
            </v:shape>
            <v:shape id="_x0000_s4440" style="position:absolute;left:4437;top:-231;width:595;height:550" coordorigin="4437,-231" coordsize="595,550" path="m4912,249r26,l4942,253r90,6l4912,199r,50xe" fillcolor="black" stroked="f">
              <v:path arrowok="t"/>
            </v:shape>
            <v:shape id="_x0000_s4439" style="position:absolute;left:4437;top:-231;width:595;height:550" coordorigin="4437,-231" coordsize="595,550" path="m4938,269r-26,l4912,319r120,-60l4938,269xe" fillcolor="black" stroked="f">
              <v:path arrowok="t"/>
            </v:shape>
            <w10:wrap anchorx="page"/>
          </v:group>
        </w:pict>
      </w:r>
      <w:r w:rsidR="007B1AFE">
        <w:rPr>
          <w:rFonts w:ascii="Arial" w:eastAsia="Arial" w:hAnsi="Arial" w:cs="Arial"/>
          <w:spacing w:val="-1"/>
          <w:position w:val="-1"/>
          <w:sz w:val="22"/>
          <w:szCs w:val="22"/>
        </w:rPr>
        <w:t>D</w:t>
      </w:r>
      <w:r w:rsidR="007B1AFE">
        <w:rPr>
          <w:rFonts w:ascii="Arial" w:eastAsia="Arial" w:hAnsi="Arial" w:cs="Arial"/>
          <w:position w:val="-1"/>
          <w:sz w:val="22"/>
          <w:szCs w:val="22"/>
        </w:rPr>
        <w:t xml:space="preserve">ata       </w:t>
      </w:r>
      <w:r w:rsidR="007B1AFE">
        <w:rPr>
          <w:rFonts w:ascii="Arial" w:eastAsia="Arial" w:hAnsi="Arial" w:cs="Arial"/>
          <w:spacing w:val="2"/>
          <w:position w:val="-1"/>
          <w:sz w:val="22"/>
          <w:szCs w:val="22"/>
        </w:rPr>
        <w:t xml:space="preserve"> </w:t>
      </w:r>
      <w:r w:rsidR="007B1AFE">
        <w:rPr>
          <w:rFonts w:ascii="Arial" w:eastAsia="Arial" w:hAnsi="Arial" w:cs="Arial"/>
          <w:spacing w:val="-1"/>
          <w:position w:val="-1"/>
          <w:sz w:val="22"/>
          <w:szCs w:val="22"/>
        </w:rPr>
        <w:t>li</w:t>
      </w:r>
      <w:r w:rsidR="007B1AFE">
        <w:rPr>
          <w:rFonts w:ascii="Arial" w:eastAsia="Arial" w:hAnsi="Arial" w:cs="Arial"/>
          <w:position w:val="-1"/>
          <w:sz w:val="22"/>
          <w:szCs w:val="22"/>
        </w:rPr>
        <w:t>nk</w:t>
      </w:r>
    </w:p>
    <w:p w:rsidR="00691543" w:rsidRDefault="00691543">
      <w:pPr>
        <w:spacing w:line="200" w:lineRule="exact"/>
      </w:pPr>
    </w:p>
    <w:p w:rsidR="00691543" w:rsidRDefault="00691543">
      <w:pPr>
        <w:spacing w:line="200" w:lineRule="exact"/>
      </w:pPr>
    </w:p>
    <w:p w:rsidR="00691543" w:rsidRDefault="00691543">
      <w:pPr>
        <w:spacing w:before="7" w:line="200" w:lineRule="exact"/>
      </w:pPr>
    </w:p>
    <w:p w:rsidR="00691543" w:rsidRDefault="007B1AFE">
      <w:pPr>
        <w:spacing w:before="32"/>
        <w:ind w:left="4396" w:right="4018"/>
        <w:jc w:val="center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b/>
          <w:sz w:val="22"/>
          <w:szCs w:val="22"/>
        </w:rPr>
        <w:t>Fig</w:t>
      </w:r>
      <w:r>
        <w:rPr>
          <w:rFonts w:ascii="Arial" w:eastAsia="Arial" w:hAnsi="Arial" w:cs="Arial"/>
          <w:b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b/>
          <w:spacing w:val="-3"/>
          <w:sz w:val="22"/>
          <w:szCs w:val="22"/>
        </w:rPr>
        <w:t>3</w:t>
      </w:r>
      <w:r>
        <w:rPr>
          <w:rFonts w:ascii="Arial" w:eastAsia="Arial" w:hAnsi="Arial" w:cs="Arial"/>
          <w:b/>
          <w:spacing w:val="1"/>
          <w:sz w:val="22"/>
          <w:szCs w:val="22"/>
        </w:rPr>
        <w:t>.</w:t>
      </w:r>
      <w:r>
        <w:rPr>
          <w:rFonts w:ascii="Arial" w:eastAsia="Arial" w:hAnsi="Arial" w:cs="Arial"/>
          <w:b/>
          <w:sz w:val="22"/>
          <w:szCs w:val="22"/>
        </w:rPr>
        <w:t>1</w:t>
      </w:r>
    </w:p>
    <w:p w:rsidR="00691543" w:rsidRDefault="00691543">
      <w:pPr>
        <w:spacing w:before="17" w:line="220" w:lineRule="exact"/>
        <w:rPr>
          <w:sz w:val="22"/>
          <w:szCs w:val="22"/>
        </w:rPr>
      </w:pPr>
    </w:p>
    <w:p w:rsidR="00691543" w:rsidRDefault="007B1AFE">
      <w:pPr>
        <w:spacing w:line="240" w:lineRule="exact"/>
        <w:ind w:left="4233" w:right="3858"/>
        <w:jc w:val="center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b/>
          <w:spacing w:val="-1"/>
          <w:position w:val="-1"/>
          <w:sz w:val="22"/>
          <w:szCs w:val="22"/>
        </w:rPr>
        <w:t>P</w:t>
      </w:r>
      <w:r>
        <w:rPr>
          <w:rFonts w:ascii="Arial" w:eastAsia="Arial" w:hAnsi="Arial" w:cs="Arial"/>
          <w:b/>
          <w:position w:val="-1"/>
          <w:sz w:val="22"/>
          <w:szCs w:val="22"/>
        </w:rPr>
        <w:t>=poin</w:t>
      </w:r>
      <w:r>
        <w:rPr>
          <w:rFonts w:ascii="Arial" w:eastAsia="Arial" w:hAnsi="Arial" w:cs="Arial"/>
          <w:b/>
          <w:spacing w:val="1"/>
          <w:position w:val="-1"/>
          <w:sz w:val="22"/>
          <w:szCs w:val="22"/>
        </w:rPr>
        <w:t>t</w:t>
      </w:r>
      <w:r>
        <w:rPr>
          <w:rFonts w:ascii="Arial" w:eastAsia="Arial" w:hAnsi="Arial" w:cs="Arial"/>
          <w:b/>
          <w:spacing w:val="-3"/>
          <w:position w:val="-1"/>
          <w:sz w:val="22"/>
          <w:szCs w:val="22"/>
        </w:rPr>
        <w:t>e</w:t>
      </w:r>
      <w:r>
        <w:rPr>
          <w:rFonts w:ascii="Arial" w:eastAsia="Arial" w:hAnsi="Arial" w:cs="Arial"/>
          <w:b/>
          <w:position w:val="-1"/>
          <w:sz w:val="22"/>
          <w:szCs w:val="22"/>
        </w:rPr>
        <w:t>r</w:t>
      </w:r>
    </w:p>
    <w:p w:rsidR="00691543" w:rsidRDefault="00691543">
      <w:pPr>
        <w:spacing w:before="11" w:line="200" w:lineRule="exact"/>
      </w:pPr>
    </w:p>
    <w:p w:rsidR="00691543" w:rsidRDefault="007B1AFE">
      <w:pPr>
        <w:spacing w:before="32"/>
        <w:ind w:left="100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b/>
          <w:spacing w:val="-6"/>
          <w:sz w:val="22"/>
          <w:szCs w:val="22"/>
        </w:rPr>
        <w:t>A</w:t>
      </w:r>
      <w:r>
        <w:rPr>
          <w:rFonts w:ascii="Arial" w:eastAsia="Arial" w:hAnsi="Arial" w:cs="Arial"/>
          <w:b/>
          <w:spacing w:val="2"/>
          <w:sz w:val="22"/>
          <w:szCs w:val="22"/>
        </w:rPr>
        <w:t>d</w:t>
      </w:r>
      <w:r>
        <w:rPr>
          <w:rFonts w:ascii="Arial" w:eastAsia="Arial" w:hAnsi="Arial" w:cs="Arial"/>
          <w:b/>
          <w:sz w:val="22"/>
          <w:szCs w:val="22"/>
        </w:rPr>
        <w:t>dre</w:t>
      </w:r>
      <w:r>
        <w:rPr>
          <w:rFonts w:ascii="Arial" w:eastAsia="Arial" w:hAnsi="Arial" w:cs="Arial"/>
          <w:b/>
          <w:spacing w:val="-1"/>
          <w:sz w:val="22"/>
          <w:szCs w:val="22"/>
        </w:rPr>
        <w:t>s</w:t>
      </w:r>
      <w:r>
        <w:rPr>
          <w:rFonts w:ascii="Arial" w:eastAsia="Arial" w:hAnsi="Arial" w:cs="Arial"/>
          <w:b/>
          <w:sz w:val="22"/>
          <w:szCs w:val="22"/>
        </w:rPr>
        <w:t>s:</w:t>
      </w:r>
    </w:p>
    <w:p w:rsidR="00691543" w:rsidRDefault="00691543">
      <w:pPr>
        <w:spacing w:before="1" w:line="240" w:lineRule="exact"/>
        <w:rPr>
          <w:sz w:val="24"/>
          <w:szCs w:val="24"/>
        </w:rPr>
      </w:pPr>
    </w:p>
    <w:p w:rsidR="00691543" w:rsidRDefault="007B1AFE">
      <w:pPr>
        <w:spacing w:line="276" w:lineRule="auto"/>
        <w:ind w:left="100" w:right="238" w:firstLine="991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pacing w:val="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 xml:space="preserve">t 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pacing w:val="-2"/>
          <w:sz w:val="22"/>
          <w:szCs w:val="22"/>
        </w:rPr>
        <w:t>s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ored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i</w:t>
      </w:r>
      <w:r>
        <w:rPr>
          <w:rFonts w:ascii="Arial" w:eastAsia="Arial" w:hAnsi="Arial" w:cs="Arial"/>
          <w:sz w:val="22"/>
          <w:szCs w:val="22"/>
        </w:rPr>
        <w:t xml:space="preserve">n </w:t>
      </w:r>
      <w:r>
        <w:rPr>
          <w:rFonts w:ascii="Arial" w:eastAsia="Arial" w:hAnsi="Arial" w:cs="Arial"/>
          <w:spacing w:val="2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he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li</w:t>
      </w:r>
      <w:r>
        <w:rPr>
          <w:rFonts w:ascii="Arial" w:eastAsia="Arial" w:hAnsi="Arial" w:cs="Arial"/>
          <w:sz w:val="22"/>
          <w:szCs w:val="22"/>
        </w:rPr>
        <w:t>nk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</w:t>
      </w:r>
      <w:r>
        <w:rPr>
          <w:rFonts w:ascii="Arial" w:eastAsia="Arial" w:hAnsi="Arial" w:cs="Arial"/>
          <w:spacing w:val="3"/>
          <w:sz w:val="22"/>
          <w:szCs w:val="22"/>
        </w:rPr>
        <w:t>f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4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 xml:space="preserve">d </w:t>
      </w:r>
      <w:r>
        <w:rPr>
          <w:rFonts w:ascii="Arial" w:eastAsia="Arial" w:hAnsi="Arial" w:cs="Arial"/>
          <w:spacing w:val="-2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>f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he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n</w:t>
      </w:r>
      <w:r>
        <w:rPr>
          <w:rFonts w:ascii="Arial" w:eastAsia="Arial" w:hAnsi="Arial" w:cs="Arial"/>
          <w:spacing w:val="-1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>d</w:t>
      </w:r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pacing w:val="1"/>
          <w:sz w:val="22"/>
          <w:szCs w:val="22"/>
        </w:rPr>
        <w:t>(</w:t>
      </w:r>
      <w:r>
        <w:rPr>
          <w:rFonts w:ascii="Arial" w:eastAsia="Arial" w:hAnsi="Arial" w:cs="Arial"/>
          <w:sz w:val="22"/>
          <w:szCs w:val="22"/>
        </w:rPr>
        <w:t>n</w:t>
      </w:r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pacing w:val="-2"/>
          <w:sz w:val="22"/>
          <w:szCs w:val="22"/>
        </w:rPr>
        <w:t>x</w:t>
      </w:r>
      <w:r>
        <w:rPr>
          <w:rFonts w:ascii="Arial" w:eastAsia="Arial" w:hAnsi="Arial" w:cs="Arial"/>
          <w:sz w:val="22"/>
          <w:szCs w:val="22"/>
        </w:rPr>
        <w:t>t n</w:t>
      </w:r>
      <w:r>
        <w:rPr>
          <w:rFonts w:ascii="Arial" w:eastAsia="Arial" w:hAnsi="Arial" w:cs="Arial"/>
          <w:spacing w:val="-1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>de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1"/>
          <w:sz w:val="22"/>
          <w:szCs w:val="22"/>
        </w:rPr>
        <w:t>d</w:t>
      </w:r>
      <w:r>
        <w:rPr>
          <w:rFonts w:ascii="Arial" w:eastAsia="Arial" w:hAnsi="Arial" w:cs="Arial"/>
          <w:sz w:val="22"/>
          <w:szCs w:val="22"/>
        </w:rPr>
        <w:t>dress</w:t>
      </w:r>
      <w:r>
        <w:rPr>
          <w:rFonts w:ascii="Arial" w:eastAsia="Arial" w:hAnsi="Arial" w:cs="Arial"/>
          <w:spacing w:val="1"/>
          <w:sz w:val="22"/>
          <w:szCs w:val="22"/>
        </w:rPr>
        <w:t>)</w:t>
      </w:r>
      <w:r>
        <w:rPr>
          <w:rFonts w:ascii="Arial" w:eastAsia="Arial" w:hAnsi="Arial" w:cs="Arial"/>
          <w:sz w:val="22"/>
          <w:szCs w:val="22"/>
        </w:rPr>
        <w:t>,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3"/>
          <w:sz w:val="22"/>
          <w:szCs w:val="22"/>
        </w:rPr>
        <w:t>x</w:t>
      </w:r>
      <w:r>
        <w:rPr>
          <w:rFonts w:ascii="Arial" w:eastAsia="Arial" w:hAnsi="Arial" w:cs="Arial"/>
          <w:sz w:val="22"/>
          <w:szCs w:val="22"/>
        </w:rPr>
        <w:t>ce</w:t>
      </w:r>
      <w:r>
        <w:rPr>
          <w:rFonts w:ascii="Arial" w:eastAsia="Arial" w:hAnsi="Arial" w:cs="Arial"/>
          <w:spacing w:val="-1"/>
          <w:sz w:val="22"/>
          <w:szCs w:val="22"/>
        </w:rPr>
        <w:t>p</w:t>
      </w:r>
      <w:r>
        <w:rPr>
          <w:rFonts w:ascii="Arial" w:eastAsia="Arial" w:hAnsi="Arial" w:cs="Arial"/>
          <w:sz w:val="22"/>
          <w:szCs w:val="22"/>
        </w:rPr>
        <w:t xml:space="preserve">t 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ast n</w:t>
      </w:r>
      <w:r>
        <w:rPr>
          <w:rFonts w:ascii="Arial" w:eastAsia="Arial" w:hAnsi="Arial" w:cs="Arial"/>
          <w:spacing w:val="-3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>d</w:t>
      </w:r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>.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pacing w:val="2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he a</w:t>
      </w:r>
      <w:r>
        <w:rPr>
          <w:rFonts w:ascii="Arial" w:eastAsia="Arial" w:hAnsi="Arial" w:cs="Arial"/>
          <w:spacing w:val="-1"/>
          <w:sz w:val="22"/>
          <w:szCs w:val="22"/>
        </w:rPr>
        <w:t>d</w:t>
      </w:r>
      <w:r>
        <w:rPr>
          <w:rFonts w:ascii="Arial" w:eastAsia="Arial" w:hAnsi="Arial" w:cs="Arial"/>
          <w:sz w:val="22"/>
          <w:szCs w:val="22"/>
        </w:rPr>
        <w:t>dress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pacing w:val="-3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 xml:space="preserve">f 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he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li</w:t>
      </w:r>
      <w:r>
        <w:rPr>
          <w:rFonts w:ascii="Arial" w:eastAsia="Arial" w:hAnsi="Arial" w:cs="Arial"/>
          <w:sz w:val="22"/>
          <w:szCs w:val="22"/>
        </w:rPr>
        <w:t>n</w:t>
      </w:r>
      <w:r>
        <w:rPr>
          <w:rFonts w:ascii="Arial" w:eastAsia="Arial" w:hAnsi="Arial" w:cs="Arial"/>
          <w:spacing w:val="2"/>
          <w:sz w:val="22"/>
          <w:szCs w:val="22"/>
        </w:rPr>
        <w:t>k</w:t>
      </w:r>
      <w:r>
        <w:rPr>
          <w:rFonts w:ascii="Arial" w:eastAsia="Arial" w:hAnsi="Arial" w:cs="Arial"/>
          <w:sz w:val="22"/>
          <w:szCs w:val="22"/>
        </w:rPr>
        <w:t>ed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li</w:t>
      </w:r>
      <w:r>
        <w:rPr>
          <w:rFonts w:ascii="Arial" w:eastAsia="Arial" w:hAnsi="Arial" w:cs="Arial"/>
          <w:sz w:val="22"/>
          <w:szCs w:val="22"/>
        </w:rPr>
        <w:t>st are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d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pacing w:val="-2"/>
          <w:sz w:val="22"/>
          <w:szCs w:val="22"/>
        </w:rPr>
        <w:t>v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d</w:t>
      </w:r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>d</w:t>
      </w:r>
      <w:r>
        <w:rPr>
          <w:rFonts w:ascii="Arial" w:eastAsia="Arial" w:hAnsi="Arial" w:cs="Arial"/>
          <w:spacing w:val="3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nto:</w:t>
      </w:r>
    </w:p>
    <w:p w:rsidR="00691543" w:rsidRDefault="00691543">
      <w:pPr>
        <w:spacing w:before="10" w:line="180" w:lineRule="exact"/>
        <w:rPr>
          <w:sz w:val="19"/>
          <w:szCs w:val="19"/>
        </w:rPr>
      </w:pPr>
    </w:p>
    <w:p w:rsidR="00691543" w:rsidRDefault="007B1AFE">
      <w:pPr>
        <w:spacing w:line="430" w:lineRule="auto"/>
        <w:ind w:left="1540" w:right="5845"/>
        <w:jc w:val="both"/>
        <w:rPr>
          <w:rFonts w:ascii="Arial" w:eastAsia="Arial" w:hAnsi="Arial" w:cs="Arial"/>
          <w:sz w:val="22"/>
          <w:szCs w:val="22"/>
        </w:rPr>
        <w:sectPr w:rsidR="00691543">
          <w:type w:val="continuous"/>
          <w:pgSz w:w="11920" w:h="16840"/>
          <w:pgMar w:top="920" w:right="1380" w:bottom="280" w:left="1340" w:header="720" w:footer="720" w:gutter="0"/>
          <w:cols w:space="720"/>
        </w:sectPr>
      </w:pP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pacing w:val="1"/>
          <w:sz w:val="22"/>
          <w:szCs w:val="22"/>
        </w:rPr>
        <w:t>.</w:t>
      </w:r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pacing w:val="-2"/>
          <w:sz w:val="22"/>
          <w:szCs w:val="22"/>
        </w:rPr>
        <w:t>x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ernal a</w:t>
      </w:r>
      <w:r>
        <w:rPr>
          <w:rFonts w:ascii="Arial" w:eastAsia="Arial" w:hAnsi="Arial" w:cs="Arial"/>
          <w:spacing w:val="-1"/>
          <w:sz w:val="22"/>
          <w:szCs w:val="22"/>
        </w:rPr>
        <w:t>d</w:t>
      </w:r>
      <w:r>
        <w:rPr>
          <w:rFonts w:ascii="Arial" w:eastAsia="Arial" w:hAnsi="Arial" w:cs="Arial"/>
          <w:sz w:val="22"/>
          <w:szCs w:val="22"/>
        </w:rPr>
        <w:t xml:space="preserve">dress </w:t>
      </w:r>
      <w:r>
        <w:rPr>
          <w:rFonts w:ascii="Arial" w:eastAsia="Arial" w:hAnsi="Arial" w:cs="Arial"/>
          <w:spacing w:val="-1"/>
          <w:sz w:val="22"/>
          <w:szCs w:val="22"/>
        </w:rPr>
        <w:t>ii</w:t>
      </w:r>
      <w:r>
        <w:rPr>
          <w:rFonts w:ascii="Arial" w:eastAsia="Arial" w:hAnsi="Arial" w:cs="Arial"/>
          <w:spacing w:val="1"/>
          <w:sz w:val="22"/>
          <w:szCs w:val="22"/>
        </w:rPr>
        <w:t>.I</w:t>
      </w:r>
      <w:r>
        <w:rPr>
          <w:rFonts w:ascii="Arial" w:eastAsia="Arial" w:hAnsi="Arial" w:cs="Arial"/>
          <w:sz w:val="22"/>
          <w:szCs w:val="22"/>
        </w:rPr>
        <w:t>nte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n</w:t>
      </w:r>
      <w:r>
        <w:rPr>
          <w:rFonts w:ascii="Arial" w:eastAsia="Arial" w:hAnsi="Arial" w:cs="Arial"/>
          <w:spacing w:val="-1"/>
          <w:sz w:val="22"/>
          <w:szCs w:val="22"/>
        </w:rPr>
        <w:t>a</w:t>
      </w:r>
      <w:r>
        <w:rPr>
          <w:rFonts w:ascii="Arial" w:eastAsia="Arial" w:hAnsi="Arial" w:cs="Arial"/>
          <w:sz w:val="22"/>
          <w:szCs w:val="22"/>
        </w:rPr>
        <w:t>l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1"/>
          <w:sz w:val="22"/>
          <w:szCs w:val="22"/>
        </w:rPr>
        <w:t>d</w:t>
      </w:r>
      <w:r>
        <w:rPr>
          <w:rFonts w:ascii="Arial" w:eastAsia="Arial" w:hAnsi="Arial" w:cs="Arial"/>
          <w:sz w:val="22"/>
          <w:szCs w:val="22"/>
        </w:rPr>
        <w:t xml:space="preserve">dress </w:t>
      </w:r>
      <w:r>
        <w:rPr>
          <w:rFonts w:ascii="Arial" w:eastAsia="Arial" w:hAnsi="Arial" w:cs="Arial"/>
          <w:spacing w:val="-1"/>
          <w:sz w:val="22"/>
          <w:szCs w:val="22"/>
        </w:rPr>
        <w:t>iii</w:t>
      </w:r>
      <w:r>
        <w:rPr>
          <w:rFonts w:ascii="Arial" w:eastAsia="Arial" w:hAnsi="Arial" w:cs="Arial"/>
          <w:spacing w:val="1"/>
          <w:sz w:val="22"/>
          <w:szCs w:val="22"/>
        </w:rPr>
        <w:t>.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>u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l a</w:t>
      </w:r>
      <w:r>
        <w:rPr>
          <w:rFonts w:ascii="Arial" w:eastAsia="Arial" w:hAnsi="Arial" w:cs="Arial"/>
          <w:spacing w:val="-1"/>
          <w:sz w:val="22"/>
          <w:szCs w:val="22"/>
        </w:rPr>
        <w:t>d</w:t>
      </w:r>
      <w:r>
        <w:rPr>
          <w:rFonts w:ascii="Arial" w:eastAsia="Arial" w:hAnsi="Arial" w:cs="Arial"/>
          <w:sz w:val="22"/>
          <w:szCs w:val="22"/>
        </w:rPr>
        <w:t>dress</w:t>
      </w:r>
    </w:p>
    <w:p w:rsidR="00691543" w:rsidRDefault="007B1AFE">
      <w:pPr>
        <w:spacing w:before="77" w:line="275" w:lineRule="auto"/>
        <w:ind w:left="100" w:right="750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b/>
          <w:spacing w:val="-1"/>
          <w:sz w:val="22"/>
          <w:szCs w:val="22"/>
        </w:rPr>
        <w:lastRenderedPageBreak/>
        <w:t>E</w:t>
      </w:r>
      <w:r>
        <w:rPr>
          <w:rFonts w:ascii="Arial" w:eastAsia="Arial" w:hAnsi="Arial" w:cs="Arial"/>
          <w:b/>
          <w:sz w:val="22"/>
          <w:szCs w:val="22"/>
        </w:rPr>
        <w:t>xternal a</w:t>
      </w:r>
      <w:r>
        <w:rPr>
          <w:rFonts w:ascii="Arial" w:eastAsia="Arial" w:hAnsi="Arial" w:cs="Arial"/>
          <w:b/>
          <w:spacing w:val="-1"/>
          <w:sz w:val="22"/>
          <w:szCs w:val="22"/>
        </w:rPr>
        <w:t>d</w:t>
      </w:r>
      <w:r>
        <w:rPr>
          <w:rFonts w:ascii="Arial" w:eastAsia="Arial" w:hAnsi="Arial" w:cs="Arial"/>
          <w:b/>
          <w:sz w:val="22"/>
          <w:szCs w:val="22"/>
        </w:rPr>
        <w:t>dre</w:t>
      </w:r>
      <w:r>
        <w:rPr>
          <w:rFonts w:ascii="Arial" w:eastAsia="Arial" w:hAnsi="Arial" w:cs="Arial"/>
          <w:b/>
          <w:spacing w:val="-1"/>
          <w:sz w:val="22"/>
          <w:szCs w:val="22"/>
        </w:rPr>
        <w:t>s</w:t>
      </w:r>
      <w:r>
        <w:rPr>
          <w:rFonts w:ascii="Arial" w:eastAsia="Arial" w:hAnsi="Arial" w:cs="Arial"/>
          <w:b/>
          <w:sz w:val="22"/>
          <w:szCs w:val="22"/>
        </w:rPr>
        <w:t>s</w:t>
      </w:r>
      <w:r>
        <w:rPr>
          <w:rFonts w:ascii="Arial" w:eastAsia="Arial" w:hAnsi="Arial" w:cs="Arial"/>
          <w:b/>
          <w:spacing w:val="-1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he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1"/>
          <w:sz w:val="22"/>
          <w:szCs w:val="22"/>
        </w:rPr>
        <w:t>d</w:t>
      </w:r>
      <w:r>
        <w:rPr>
          <w:rFonts w:ascii="Arial" w:eastAsia="Arial" w:hAnsi="Arial" w:cs="Arial"/>
          <w:sz w:val="22"/>
          <w:szCs w:val="22"/>
        </w:rPr>
        <w:t>dress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pacing w:val="-3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 xml:space="preserve">f 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he</w:t>
      </w:r>
      <w:r>
        <w:rPr>
          <w:rFonts w:ascii="Arial" w:eastAsia="Arial" w:hAnsi="Arial" w:cs="Arial"/>
          <w:spacing w:val="-4"/>
          <w:sz w:val="22"/>
          <w:szCs w:val="22"/>
        </w:rPr>
        <w:t xml:space="preserve"> </w:t>
      </w:r>
      <w:r>
        <w:rPr>
          <w:rFonts w:ascii="Arial" w:eastAsia="Arial" w:hAnsi="Arial" w:cs="Arial"/>
          <w:spacing w:val="3"/>
          <w:sz w:val="22"/>
          <w:szCs w:val="22"/>
        </w:rPr>
        <w:t>f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pacing w:val="-2"/>
          <w:sz w:val="22"/>
          <w:szCs w:val="22"/>
        </w:rPr>
        <w:t>s</w:t>
      </w:r>
      <w:r>
        <w:rPr>
          <w:rFonts w:ascii="Arial" w:eastAsia="Arial" w:hAnsi="Arial" w:cs="Arial"/>
          <w:sz w:val="22"/>
          <w:szCs w:val="22"/>
        </w:rPr>
        <w:t>t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n</w:t>
      </w:r>
      <w:r>
        <w:rPr>
          <w:rFonts w:ascii="Arial" w:eastAsia="Arial" w:hAnsi="Arial" w:cs="Arial"/>
          <w:spacing w:val="-1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>de</w:t>
      </w:r>
      <w:r>
        <w:rPr>
          <w:rFonts w:ascii="Arial" w:eastAsia="Arial" w:hAnsi="Arial" w:cs="Arial"/>
          <w:spacing w:val="-4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 xml:space="preserve">n </w:t>
      </w:r>
      <w:r>
        <w:rPr>
          <w:rFonts w:ascii="Arial" w:eastAsia="Arial" w:hAnsi="Arial" w:cs="Arial"/>
          <w:spacing w:val="2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he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li</w:t>
      </w:r>
      <w:r>
        <w:rPr>
          <w:rFonts w:ascii="Arial" w:eastAsia="Arial" w:hAnsi="Arial" w:cs="Arial"/>
          <w:sz w:val="22"/>
          <w:szCs w:val="22"/>
        </w:rPr>
        <w:t>st a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>d is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b/>
          <w:sz w:val="22"/>
          <w:szCs w:val="22"/>
        </w:rPr>
        <w:t>a</w:t>
      </w:r>
      <w:r>
        <w:rPr>
          <w:rFonts w:ascii="Arial" w:eastAsia="Arial" w:hAnsi="Arial" w:cs="Arial"/>
          <w:b/>
          <w:spacing w:val="-1"/>
          <w:sz w:val="22"/>
          <w:szCs w:val="22"/>
        </w:rPr>
        <w:t>s</w:t>
      </w:r>
      <w:r>
        <w:rPr>
          <w:rFonts w:ascii="Arial" w:eastAsia="Arial" w:hAnsi="Arial" w:cs="Arial"/>
          <w:b/>
          <w:sz w:val="22"/>
          <w:szCs w:val="22"/>
        </w:rPr>
        <w:t>sign</w:t>
      </w:r>
      <w:r>
        <w:rPr>
          <w:rFonts w:ascii="Arial" w:eastAsia="Arial" w:hAnsi="Arial" w:cs="Arial"/>
          <w:b/>
          <w:spacing w:val="-3"/>
          <w:sz w:val="22"/>
          <w:szCs w:val="22"/>
        </w:rPr>
        <w:t>e</w:t>
      </w:r>
      <w:r>
        <w:rPr>
          <w:rFonts w:ascii="Arial" w:eastAsia="Arial" w:hAnsi="Arial" w:cs="Arial"/>
          <w:b/>
          <w:sz w:val="22"/>
          <w:szCs w:val="22"/>
        </w:rPr>
        <w:t xml:space="preserve">d </w:t>
      </w:r>
      <w:r>
        <w:rPr>
          <w:rFonts w:ascii="Arial" w:eastAsia="Arial" w:hAnsi="Arial" w:cs="Arial"/>
          <w:b/>
          <w:spacing w:val="1"/>
          <w:sz w:val="22"/>
          <w:szCs w:val="22"/>
        </w:rPr>
        <w:t>t</w:t>
      </w:r>
      <w:r>
        <w:rPr>
          <w:rFonts w:ascii="Arial" w:eastAsia="Arial" w:hAnsi="Arial" w:cs="Arial"/>
          <w:b/>
          <w:sz w:val="22"/>
          <w:szCs w:val="22"/>
        </w:rPr>
        <w:t>o</w:t>
      </w:r>
      <w:r>
        <w:rPr>
          <w:rFonts w:ascii="Arial" w:eastAsia="Arial" w:hAnsi="Arial" w:cs="Arial"/>
          <w:b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b/>
          <w:sz w:val="22"/>
          <w:szCs w:val="22"/>
        </w:rPr>
        <w:t>a p</w:t>
      </w:r>
      <w:r>
        <w:rPr>
          <w:rFonts w:ascii="Arial" w:eastAsia="Arial" w:hAnsi="Arial" w:cs="Arial"/>
          <w:b/>
          <w:spacing w:val="-3"/>
          <w:sz w:val="22"/>
          <w:szCs w:val="22"/>
        </w:rPr>
        <w:t>o</w:t>
      </w:r>
      <w:r>
        <w:rPr>
          <w:rFonts w:ascii="Arial" w:eastAsia="Arial" w:hAnsi="Arial" w:cs="Arial"/>
          <w:b/>
          <w:spacing w:val="1"/>
          <w:sz w:val="22"/>
          <w:szCs w:val="22"/>
        </w:rPr>
        <w:t>i</w:t>
      </w:r>
      <w:r>
        <w:rPr>
          <w:rFonts w:ascii="Arial" w:eastAsia="Arial" w:hAnsi="Arial" w:cs="Arial"/>
          <w:b/>
          <w:sz w:val="22"/>
          <w:szCs w:val="22"/>
        </w:rPr>
        <w:t xml:space="preserve">nter </w:t>
      </w:r>
      <w:r>
        <w:rPr>
          <w:rFonts w:ascii="Arial" w:eastAsia="Arial" w:hAnsi="Arial" w:cs="Arial"/>
          <w:b/>
          <w:spacing w:val="-3"/>
          <w:sz w:val="22"/>
          <w:szCs w:val="22"/>
        </w:rPr>
        <w:t>v</w:t>
      </w:r>
      <w:r>
        <w:rPr>
          <w:rFonts w:ascii="Arial" w:eastAsia="Arial" w:hAnsi="Arial" w:cs="Arial"/>
          <w:b/>
          <w:sz w:val="22"/>
          <w:szCs w:val="22"/>
        </w:rPr>
        <w:t>ar</w:t>
      </w:r>
      <w:r>
        <w:rPr>
          <w:rFonts w:ascii="Arial" w:eastAsia="Arial" w:hAnsi="Arial" w:cs="Arial"/>
          <w:b/>
          <w:spacing w:val="1"/>
          <w:sz w:val="22"/>
          <w:szCs w:val="22"/>
        </w:rPr>
        <w:t>i</w:t>
      </w:r>
      <w:r>
        <w:rPr>
          <w:rFonts w:ascii="Arial" w:eastAsia="Arial" w:hAnsi="Arial" w:cs="Arial"/>
          <w:b/>
          <w:sz w:val="22"/>
          <w:szCs w:val="22"/>
        </w:rPr>
        <w:t>a</w:t>
      </w:r>
      <w:r>
        <w:rPr>
          <w:rFonts w:ascii="Arial" w:eastAsia="Arial" w:hAnsi="Arial" w:cs="Arial"/>
          <w:b/>
          <w:spacing w:val="-1"/>
          <w:sz w:val="22"/>
          <w:szCs w:val="22"/>
        </w:rPr>
        <w:t>b</w:t>
      </w:r>
      <w:r>
        <w:rPr>
          <w:rFonts w:ascii="Arial" w:eastAsia="Arial" w:hAnsi="Arial" w:cs="Arial"/>
          <w:b/>
          <w:spacing w:val="1"/>
          <w:sz w:val="22"/>
          <w:szCs w:val="22"/>
        </w:rPr>
        <w:t>l</w:t>
      </w:r>
      <w:r>
        <w:rPr>
          <w:rFonts w:ascii="Arial" w:eastAsia="Arial" w:hAnsi="Arial" w:cs="Arial"/>
          <w:b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>.</w:t>
      </w:r>
      <w:r>
        <w:rPr>
          <w:rFonts w:ascii="Arial" w:eastAsia="Arial" w:hAnsi="Arial" w:cs="Arial"/>
          <w:spacing w:val="-5"/>
          <w:sz w:val="22"/>
          <w:szCs w:val="22"/>
        </w:rPr>
        <w:t xml:space="preserve"> </w:t>
      </w:r>
      <w:r>
        <w:rPr>
          <w:rFonts w:ascii="Arial" w:eastAsia="Arial" w:hAnsi="Arial" w:cs="Arial"/>
          <w:spacing w:val="7"/>
          <w:sz w:val="22"/>
          <w:szCs w:val="22"/>
        </w:rPr>
        <w:t>W</w:t>
      </w:r>
      <w:r>
        <w:rPr>
          <w:rFonts w:ascii="Arial" w:eastAsia="Arial" w:hAnsi="Arial" w:cs="Arial"/>
          <w:spacing w:val="-3"/>
          <w:sz w:val="22"/>
          <w:szCs w:val="22"/>
        </w:rPr>
        <w:t>i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h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he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h</w:t>
      </w:r>
      <w:r>
        <w:rPr>
          <w:rFonts w:ascii="Arial" w:eastAsia="Arial" w:hAnsi="Arial" w:cs="Arial"/>
          <w:spacing w:val="-1"/>
          <w:sz w:val="22"/>
          <w:szCs w:val="22"/>
        </w:rPr>
        <w:t>el</w:t>
      </w:r>
      <w:r>
        <w:rPr>
          <w:rFonts w:ascii="Arial" w:eastAsia="Arial" w:hAnsi="Arial" w:cs="Arial"/>
          <w:sz w:val="22"/>
          <w:szCs w:val="22"/>
        </w:rPr>
        <w:t xml:space="preserve">p </w:t>
      </w:r>
      <w:r>
        <w:rPr>
          <w:rFonts w:ascii="Arial" w:eastAsia="Arial" w:hAnsi="Arial" w:cs="Arial"/>
          <w:spacing w:val="-2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 xml:space="preserve">f 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h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pacing w:val="-2"/>
          <w:sz w:val="22"/>
          <w:szCs w:val="22"/>
        </w:rPr>
        <w:t>v</w:t>
      </w:r>
      <w:r>
        <w:rPr>
          <w:rFonts w:ascii="Arial" w:eastAsia="Arial" w:hAnsi="Arial" w:cs="Arial"/>
          <w:sz w:val="22"/>
          <w:szCs w:val="22"/>
        </w:rPr>
        <w:t>ari</w:t>
      </w:r>
      <w:r>
        <w:rPr>
          <w:rFonts w:ascii="Arial" w:eastAsia="Arial" w:hAnsi="Arial" w:cs="Arial"/>
          <w:spacing w:val="-1"/>
          <w:sz w:val="22"/>
          <w:szCs w:val="22"/>
        </w:rPr>
        <w:t>a</w:t>
      </w:r>
      <w:r>
        <w:rPr>
          <w:rFonts w:ascii="Arial" w:eastAsia="Arial" w:hAnsi="Arial" w:cs="Arial"/>
          <w:sz w:val="22"/>
          <w:szCs w:val="22"/>
        </w:rPr>
        <w:t>b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 xml:space="preserve">e </w:t>
      </w:r>
      <w:r>
        <w:rPr>
          <w:rFonts w:ascii="Arial" w:eastAsia="Arial" w:hAnsi="Arial" w:cs="Arial"/>
          <w:spacing w:val="-3"/>
          <w:sz w:val="22"/>
          <w:szCs w:val="22"/>
        </w:rPr>
        <w:t>w</w:t>
      </w:r>
      <w:r>
        <w:rPr>
          <w:rFonts w:ascii="Arial" w:eastAsia="Arial" w:hAnsi="Arial" w:cs="Arial"/>
          <w:sz w:val="22"/>
          <w:szCs w:val="22"/>
        </w:rPr>
        <w:t>e can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3"/>
          <w:sz w:val="22"/>
          <w:szCs w:val="22"/>
        </w:rPr>
        <w:t>c</w:t>
      </w:r>
      <w:r>
        <w:rPr>
          <w:rFonts w:ascii="Arial" w:eastAsia="Arial" w:hAnsi="Arial" w:cs="Arial"/>
          <w:sz w:val="22"/>
          <w:szCs w:val="22"/>
        </w:rPr>
        <w:t>cess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he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3"/>
          <w:sz w:val="22"/>
          <w:szCs w:val="22"/>
        </w:rPr>
        <w:t>n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e l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pacing w:val="-3"/>
          <w:sz w:val="22"/>
          <w:szCs w:val="22"/>
        </w:rPr>
        <w:t>n</w:t>
      </w:r>
      <w:r>
        <w:rPr>
          <w:rFonts w:ascii="Arial" w:eastAsia="Arial" w:hAnsi="Arial" w:cs="Arial"/>
          <w:spacing w:val="2"/>
          <w:sz w:val="22"/>
          <w:szCs w:val="22"/>
        </w:rPr>
        <w:t>k</w:t>
      </w:r>
      <w:r>
        <w:rPr>
          <w:rFonts w:ascii="Arial" w:eastAsia="Arial" w:hAnsi="Arial" w:cs="Arial"/>
          <w:sz w:val="22"/>
          <w:szCs w:val="22"/>
        </w:rPr>
        <w:t>ed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li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-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.</w:t>
      </w:r>
    </w:p>
    <w:p w:rsidR="00691543" w:rsidRDefault="00691543">
      <w:pPr>
        <w:spacing w:before="3" w:line="200" w:lineRule="exact"/>
      </w:pPr>
    </w:p>
    <w:p w:rsidR="00691543" w:rsidRDefault="007B1AFE">
      <w:pPr>
        <w:spacing w:line="277" w:lineRule="auto"/>
        <w:ind w:left="100" w:right="1546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b/>
          <w:spacing w:val="1"/>
          <w:sz w:val="22"/>
          <w:szCs w:val="22"/>
        </w:rPr>
        <w:t>I</w:t>
      </w:r>
      <w:r>
        <w:rPr>
          <w:rFonts w:ascii="Arial" w:eastAsia="Arial" w:hAnsi="Arial" w:cs="Arial"/>
          <w:b/>
          <w:sz w:val="22"/>
          <w:szCs w:val="22"/>
        </w:rPr>
        <w:t>ntern</w:t>
      </w:r>
      <w:r>
        <w:rPr>
          <w:rFonts w:ascii="Arial" w:eastAsia="Arial" w:hAnsi="Arial" w:cs="Arial"/>
          <w:b/>
          <w:spacing w:val="-3"/>
          <w:sz w:val="22"/>
          <w:szCs w:val="22"/>
        </w:rPr>
        <w:t>a</w:t>
      </w:r>
      <w:r>
        <w:rPr>
          <w:rFonts w:ascii="Arial" w:eastAsia="Arial" w:hAnsi="Arial" w:cs="Arial"/>
          <w:b/>
          <w:sz w:val="22"/>
          <w:szCs w:val="22"/>
        </w:rPr>
        <w:t>l</w:t>
      </w:r>
      <w:r>
        <w:rPr>
          <w:rFonts w:ascii="Arial" w:eastAsia="Arial" w:hAnsi="Arial" w:cs="Arial"/>
          <w:b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b/>
          <w:sz w:val="22"/>
          <w:szCs w:val="22"/>
        </w:rPr>
        <w:t>a</w:t>
      </w:r>
      <w:r>
        <w:rPr>
          <w:rFonts w:ascii="Arial" w:eastAsia="Arial" w:hAnsi="Arial" w:cs="Arial"/>
          <w:b/>
          <w:spacing w:val="-1"/>
          <w:sz w:val="22"/>
          <w:szCs w:val="22"/>
        </w:rPr>
        <w:t>d</w:t>
      </w:r>
      <w:r>
        <w:rPr>
          <w:rFonts w:ascii="Arial" w:eastAsia="Arial" w:hAnsi="Arial" w:cs="Arial"/>
          <w:b/>
          <w:spacing w:val="-3"/>
          <w:sz w:val="22"/>
          <w:szCs w:val="22"/>
        </w:rPr>
        <w:t>d</w:t>
      </w:r>
      <w:r>
        <w:rPr>
          <w:rFonts w:ascii="Arial" w:eastAsia="Arial" w:hAnsi="Arial" w:cs="Arial"/>
          <w:b/>
          <w:sz w:val="22"/>
          <w:szCs w:val="22"/>
        </w:rPr>
        <w:t>resses</w:t>
      </w:r>
      <w:r>
        <w:rPr>
          <w:rFonts w:ascii="Arial" w:eastAsia="Arial" w:hAnsi="Arial" w:cs="Arial"/>
          <w:b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pacing w:val="-3"/>
          <w:sz w:val="22"/>
          <w:szCs w:val="22"/>
        </w:rPr>
        <w:t>a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1"/>
          <w:sz w:val="22"/>
          <w:szCs w:val="22"/>
        </w:rPr>
        <w:t>d</w:t>
      </w:r>
      <w:r>
        <w:rPr>
          <w:rFonts w:ascii="Arial" w:eastAsia="Arial" w:hAnsi="Arial" w:cs="Arial"/>
          <w:sz w:val="22"/>
          <w:szCs w:val="22"/>
        </w:rPr>
        <w:t>dresses s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pacing w:val="-3"/>
          <w:sz w:val="22"/>
          <w:szCs w:val="22"/>
        </w:rPr>
        <w:t>o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ed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n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he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li</w:t>
      </w:r>
      <w:r>
        <w:rPr>
          <w:rFonts w:ascii="Arial" w:eastAsia="Arial" w:hAnsi="Arial" w:cs="Arial"/>
          <w:sz w:val="22"/>
          <w:szCs w:val="22"/>
        </w:rPr>
        <w:t>nk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</w:t>
      </w:r>
      <w:r>
        <w:rPr>
          <w:rFonts w:ascii="Arial" w:eastAsia="Arial" w:hAnsi="Arial" w:cs="Arial"/>
          <w:spacing w:val="3"/>
          <w:sz w:val="22"/>
          <w:szCs w:val="22"/>
        </w:rPr>
        <w:t>f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 xml:space="preserve">d </w:t>
      </w:r>
      <w:r>
        <w:rPr>
          <w:rFonts w:ascii="Arial" w:eastAsia="Arial" w:hAnsi="Arial" w:cs="Arial"/>
          <w:spacing w:val="-2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 xml:space="preserve">f 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he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n</w:t>
      </w:r>
      <w:r>
        <w:rPr>
          <w:rFonts w:ascii="Arial" w:eastAsia="Arial" w:hAnsi="Arial" w:cs="Arial"/>
          <w:spacing w:val="-1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>d</w:t>
      </w:r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pacing w:val="-2"/>
          <w:sz w:val="22"/>
          <w:szCs w:val="22"/>
        </w:rPr>
        <w:t>s</w:t>
      </w:r>
      <w:r>
        <w:rPr>
          <w:rFonts w:ascii="Arial" w:eastAsia="Arial" w:hAnsi="Arial" w:cs="Arial"/>
          <w:spacing w:val="1"/>
          <w:sz w:val="22"/>
          <w:szCs w:val="22"/>
        </w:rPr>
        <w:t>(</w:t>
      </w:r>
      <w:r>
        <w:rPr>
          <w:rFonts w:ascii="Arial" w:eastAsia="Arial" w:hAnsi="Arial" w:cs="Arial"/>
          <w:sz w:val="22"/>
          <w:szCs w:val="22"/>
        </w:rPr>
        <w:t>n</w:t>
      </w:r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pacing w:val="-2"/>
          <w:sz w:val="22"/>
          <w:szCs w:val="22"/>
        </w:rPr>
        <w:t>x</w:t>
      </w:r>
      <w:r>
        <w:rPr>
          <w:rFonts w:ascii="Arial" w:eastAsia="Arial" w:hAnsi="Arial" w:cs="Arial"/>
          <w:sz w:val="22"/>
          <w:szCs w:val="22"/>
        </w:rPr>
        <w:t>t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n</w:t>
      </w:r>
      <w:r>
        <w:rPr>
          <w:rFonts w:ascii="Arial" w:eastAsia="Arial" w:hAnsi="Arial" w:cs="Arial"/>
          <w:spacing w:val="-1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>de a</w:t>
      </w:r>
      <w:r>
        <w:rPr>
          <w:rFonts w:ascii="Arial" w:eastAsia="Arial" w:hAnsi="Arial" w:cs="Arial"/>
          <w:spacing w:val="-1"/>
          <w:sz w:val="22"/>
          <w:szCs w:val="22"/>
        </w:rPr>
        <w:t>d</w:t>
      </w:r>
      <w:r>
        <w:rPr>
          <w:rFonts w:ascii="Arial" w:eastAsia="Arial" w:hAnsi="Arial" w:cs="Arial"/>
          <w:sz w:val="22"/>
          <w:szCs w:val="22"/>
        </w:rPr>
        <w:t>dress</w:t>
      </w:r>
      <w:r>
        <w:rPr>
          <w:rFonts w:ascii="Arial" w:eastAsia="Arial" w:hAnsi="Arial" w:cs="Arial"/>
          <w:spacing w:val="1"/>
          <w:sz w:val="22"/>
          <w:szCs w:val="22"/>
        </w:rPr>
        <w:t>)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3"/>
          <w:sz w:val="22"/>
          <w:szCs w:val="22"/>
        </w:rPr>
        <w:t>x</w:t>
      </w:r>
      <w:r>
        <w:rPr>
          <w:rFonts w:ascii="Arial" w:eastAsia="Arial" w:hAnsi="Arial" w:cs="Arial"/>
          <w:sz w:val="22"/>
          <w:szCs w:val="22"/>
        </w:rPr>
        <w:t>ce</w:t>
      </w:r>
      <w:r>
        <w:rPr>
          <w:rFonts w:ascii="Arial" w:eastAsia="Arial" w:hAnsi="Arial" w:cs="Arial"/>
          <w:spacing w:val="-1"/>
          <w:sz w:val="22"/>
          <w:szCs w:val="22"/>
        </w:rPr>
        <w:t>p</w:t>
      </w:r>
      <w:r>
        <w:rPr>
          <w:rFonts w:ascii="Arial" w:eastAsia="Arial" w:hAnsi="Arial" w:cs="Arial"/>
          <w:sz w:val="22"/>
          <w:szCs w:val="22"/>
        </w:rPr>
        <w:t xml:space="preserve">t 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ast n</w:t>
      </w:r>
      <w:r>
        <w:rPr>
          <w:rFonts w:ascii="Arial" w:eastAsia="Arial" w:hAnsi="Arial" w:cs="Arial"/>
          <w:spacing w:val="-1"/>
          <w:sz w:val="22"/>
          <w:szCs w:val="22"/>
        </w:rPr>
        <w:t>o</w:t>
      </w:r>
      <w:r>
        <w:rPr>
          <w:rFonts w:ascii="Arial" w:eastAsia="Arial" w:hAnsi="Arial" w:cs="Arial"/>
          <w:spacing w:val="-3"/>
          <w:sz w:val="22"/>
          <w:szCs w:val="22"/>
        </w:rPr>
        <w:t>d</w:t>
      </w:r>
      <w:r>
        <w:rPr>
          <w:rFonts w:ascii="Arial" w:eastAsia="Arial" w:hAnsi="Arial" w:cs="Arial"/>
          <w:sz w:val="22"/>
          <w:szCs w:val="22"/>
        </w:rPr>
        <w:t>e.</w:t>
      </w:r>
    </w:p>
    <w:p w:rsidR="00691543" w:rsidRDefault="00691543">
      <w:pPr>
        <w:spacing w:before="1" w:line="200" w:lineRule="exact"/>
      </w:pPr>
    </w:p>
    <w:p w:rsidR="00691543" w:rsidRDefault="007B1AFE">
      <w:pPr>
        <w:ind w:left="10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spacing w:val="-1"/>
          <w:sz w:val="22"/>
          <w:szCs w:val="22"/>
        </w:rPr>
        <w:t>N</w:t>
      </w:r>
      <w:r>
        <w:rPr>
          <w:rFonts w:ascii="Arial" w:eastAsia="Arial" w:hAnsi="Arial" w:cs="Arial"/>
          <w:b/>
          <w:sz w:val="22"/>
          <w:szCs w:val="22"/>
        </w:rPr>
        <w:t>ull</w:t>
      </w:r>
      <w:r>
        <w:rPr>
          <w:rFonts w:ascii="Arial" w:eastAsia="Arial" w:hAnsi="Arial" w:cs="Arial"/>
          <w:b/>
          <w:spacing w:val="3"/>
          <w:sz w:val="22"/>
          <w:szCs w:val="22"/>
        </w:rPr>
        <w:t xml:space="preserve"> </w:t>
      </w:r>
      <w:r>
        <w:rPr>
          <w:rFonts w:ascii="Arial" w:eastAsia="Arial" w:hAnsi="Arial" w:cs="Arial"/>
          <w:b/>
          <w:sz w:val="22"/>
          <w:szCs w:val="22"/>
        </w:rPr>
        <w:t>a</w:t>
      </w:r>
      <w:r>
        <w:rPr>
          <w:rFonts w:ascii="Arial" w:eastAsia="Arial" w:hAnsi="Arial" w:cs="Arial"/>
          <w:b/>
          <w:spacing w:val="-1"/>
          <w:sz w:val="22"/>
          <w:szCs w:val="22"/>
        </w:rPr>
        <w:t>d</w:t>
      </w:r>
      <w:r>
        <w:rPr>
          <w:rFonts w:ascii="Arial" w:eastAsia="Arial" w:hAnsi="Arial" w:cs="Arial"/>
          <w:b/>
          <w:spacing w:val="-3"/>
          <w:sz w:val="22"/>
          <w:szCs w:val="22"/>
        </w:rPr>
        <w:t>d</w:t>
      </w:r>
      <w:r>
        <w:rPr>
          <w:rFonts w:ascii="Arial" w:eastAsia="Arial" w:hAnsi="Arial" w:cs="Arial"/>
          <w:b/>
          <w:sz w:val="22"/>
          <w:szCs w:val="22"/>
        </w:rPr>
        <w:t>ress</w:t>
      </w:r>
      <w:r>
        <w:rPr>
          <w:rFonts w:ascii="Arial" w:eastAsia="Arial" w:hAnsi="Arial" w:cs="Arial"/>
          <w:b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he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1"/>
          <w:sz w:val="22"/>
          <w:szCs w:val="22"/>
        </w:rPr>
        <w:t>d</w:t>
      </w:r>
      <w:r>
        <w:rPr>
          <w:rFonts w:ascii="Arial" w:eastAsia="Arial" w:hAnsi="Arial" w:cs="Arial"/>
          <w:sz w:val="22"/>
          <w:szCs w:val="22"/>
        </w:rPr>
        <w:t>d</w:t>
      </w:r>
      <w:r>
        <w:rPr>
          <w:rFonts w:ascii="Arial" w:eastAsia="Arial" w:hAnsi="Arial" w:cs="Arial"/>
          <w:spacing w:val="-2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 xml:space="preserve">ess </w:t>
      </w:r>
      <w:r>
        <w:rPr>
          <w:rFonts w:ascii="Arial" w:eastAsia="Arial" w:hAnsi="Arial" w:cs="Arial"/>
          <w:spacing w:val="-2"/>
          <w:sz w:val="22"/>
          <w:szCs w:val="22"/>
        </w:rPr>
        <w:t>s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ored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i</w:t>
      </w:r>
      <w:r>
        <w:rPr>
          <w:rFonts w:ascii="Arial" w:eastAsia="Arial" w:hAnsi="Arial" w:cs="Arial"/>
          <w:sz w:val="22"/>
          <w:szCs w:val="22"/>
        </w:rPr>
        <w:t xml:space="preserve">n </w:t>
      </w:r>
      <w:r>
        <w:rPr>
          <w:rFonts w:ascii="Arial" w:eastAsia="Arial" w:hAnsi="Arial" w:cs="Arial"/>
          <w:spacing w:val="2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he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ast n</w:t>
      </w:r>
      <w:r>
        <w:rPr>
          <w:rFonts w:ascii="Arial" w:eastAsia="Arial" w:hAnsi="Arial" w:cs="Arial"/>
          <w:spacing w:val="-1"/>
          <w:sz w:val="22"/>
          <w:szCs w:val="22"/>
        </w:rPr>
        <w:t>o</w:t>
      </w:r>
      <w:r>
        <w:rPr>
          <w:rFonts w:ascii="Arial" w:eastAsia="Arial" w:hAnsi="Arial" w:cs="Arial"/>
          <w:spacing w:val="-3"/>
          <w:sz w:val="22"/>
          <w:szCs w:val="22"/>
        </w:rPr>
        <w:t>d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3"/>
          <w:sz w:val="22"/>
          <w:szCs w:val="22"/>
        </w:rPr>
        <w:t xml:space="preserve"> </w:t>
      </w:r>
      <w:r>
        <w:rPr>
          <w:rFonts w:ascii="Arial" w:eastAsia="Arial" w:hAnsi="Arial" w:cs="Arial"/>
          <w:spacing w:val="-3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>f</w:t>
      </w:r>
      <w:r>
        <w:rPr>
          <w:rFonts w:ascii="Arial" w:eastAsia="Arial" w:hAnsi="Arial" w:cs="Arial"/>
          <w:spacing w:val="3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he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li</w:t>
      </w:r>
      <w:r>
        <w:rPr>
          <w:rFonts w:ascii="Arial" w:eastAsia="Arial" w:hAnsi="Arial" w:cs="Arial"/>
          <w:sz w:val="22"/>
          <w:szCs w:val="22"/>
        </w:rPr>
        <w:t>st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>d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t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n</w:t>
      </w:r>
      <w:r>
        <w:rPr>
          <w:rFonts w:ascii="Arial" w:eastAsia="Arial" w:hAnsi="Arial" w:cs="Arial"/>
          <w:spacing w:val="-1"/>
          <w:sz w:val="22"/>
          <w:szCs w:val="22"/>
        </w:rPr>
        <w:t>di</w:t>
      </w:r>
      <w:r>
        <w:rPr>
          <w:rFonts w:ascii="Arial" w:eastAsia="Arial" w:hAnsi="Arial" w:cs="Arial"/>
          <w:sz w:val="22"/>
          <w:szCs w:val="22"/>
        </w:rPr>
        <w:t>ca</w:t>
      </w:r>
      <w:r>
        <w:rPr>
          <w:rFonts w:ascii="Arial" w:eastAsia="Arial" w:hAnsi="Arial" w:cs="Arial"/>
          <w:spacing w:val="-2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 xml:space="preserve">es </w:t>
      </w:r>
      <w:r>
        <w:rPr>
          <w:rFonts w:ascii="Arial" w:eastAsia="Arial" w:hAnsi="Arial" w:cs="Arial"/>
          <w:spacing w:val="2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he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 xml:space="preserve">d </w:t>
      </w:r>
      <w:r>
        <w:rPr>
          <w:rFonts w:ascii="Arial" w:eastAsia="Arial" w:hAnsi="Arial" w:cs="Arial"/>
          <w:spacing w:val="-2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>f</w:t>
      </w:r>
      <w:r>
        <w:rPr>
          <w:rFonts w:ascii="Arial" w:eastAsia="Arial" w:hAnsi="Arial" w:cs="Arial"/>
          <w:spacing w:val="9"/>
          <w:sz w:val="22"/>
          <w:szCs w:val="22"/>
        </w:rPr>
        <w:t xml:space="preserve"> </w:t>
      </w:r>
      <w:r>
        <w:rPr>
          <w:rFonts w:ascii="Arial" w:eastAsia="Arial" w:hAnsi="Arial" w:cs="Arial"/>
          <w:spacing w:val="-2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h</w:t>
      </w:r>
      <w:r>
        <w:rPr>
          <w:rFonts w:ascii="Arial" w:eastAsia="Arial" w:hAnsi="Arial" w:cs="Arial"/>
          <w:sz w:val="24"/>
          <w:szCs w:val="24"/>
        </w:rPr>
        <w:t>e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list.</w:t>
      </w:r>
    </w:p>
    <w:p w:rsidR="00691543" w:rsidRDefault="00691543">
      <w:pPr>
        <w:spacing w:line="240" w:lineRule="exact"/>
        <w:rPr>
          <w:sz w:val="24"/>
          <w:szCs w:val="24"/>
        </w:rPr>
      </w:pPr>
    </w:p>
    <w:p w:rsidR="00691543" w:rsidRDefault="007B1AFE">
      <w:pPr>
        <w:ind w:left="10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sz w:val="24"/>
          <w:szCs w:val="24"/>
        </w:rPr>
        <w:t>Pointer</w:t>
      </w:r>
    </w:p>
    <w:p w:rsidR="00691543" w:rsidRDefault="00691543">
      <w:pPr>
        <w:spacing w:before="20" w:line="220" w:lineRule="exact"/>
        <w:rPr>
          <w:sz w:val="22"/>
          <w:szCs w:val="22"/>
        </w:rPr>
      </w:pPr>
    </w:p>
    <w:p w:rsidR="00691543" w:rsidRDefault="007B1AFE">
      <w:pPr>
        <w:spacing w:line="275" w:lineRule="auto"/>
        <w:ind w:left="100" w:right="92" w:firstLine="991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 xml:space="preserve">A </w:t>
      </w:r>
      <w:r>
        <w:rPr>
          <w:rFonts w:ascii="Arial" w:eastAsia="Arial" w:hAnsi="Arial" w:cs="Arial"/>
          <w:b/>
          <w:sz w:val="22"/>
          <w:szCs w:val="22"/>
        </w:rPr>
        <w:t>p</w:t>
      </w:r>
      <w:r>
        <w:rPr>
          <w:rFonts w:ascii="Arial" w:eastAsia="Arial" w:hAnsi="Arial" w:cs="Arial"/>
          <w:b/>
          <w:spacing w:val="-1"/>
          <w:sz w:val="22"/>
          <w:szCs w:val="22"/>
        </w:rPr>
        <w:t>o</w:t>
      </w:r>
      <w:r>
        <w:rPr>
          <w:rFonts w:ascii="Arial" w:eastAsia="Arial" w:hAnsi="Arial" w:cs="Arial"/>
          <w:b/>
          <w:spacing w:val="1"/>
          <w:sz w:val="22"/>
          <w:szCs w:val="22"/>
        </w:rPr>
        <w:t>i</w:t>
      </w:r>
      <w:r>
        <w:rPr>
          <w:rFonts w:ascii="Arial" w:eastAsia="Arial" w:hAnsi="Arial" w:cs="Arial"/>
          <w:b/>
          <w:sz w:val="22"/>
          <w:szCs w:val="22"/>
        </w:rPr>
        <w:t>nt</w:t>
      </w:r>
      <w:r>
        <w:rPr>
          <w:rFonts w:ascii="Arial" w:eastAsia="Arial" w:hAnsi="Arial" w:cs="Arial"/>
          <w:b/>
          <w:spacing w:val="-2"/>
          <w:sz w:val="22"/>
          <w:szCs w:val="22"/>
        </w:rPr>
        <w:t>e</w:t>
      </w:r>
      <w:r>
        <w:rPr>
          <w:rFonts w:ascii="Arial" w:eastAsia="Arial" w:hAnsi="Arial" w:cs="Arial"/>
          <w:b/>
          <w:sz w:val="22"/>
          <w:szCs w:val="22"/>
        </w:rPr>
        <w:t>r</w:t>
      </w:r>
      <w:r>
        <w:rPr>
          <w:rFonts w:ascii="Arial" w:eastAsia="Arial" w:hAnsi="Arial" w:cs="Arial"/>
          <w:b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 xml:space="preserve">a </w:t>
      </w:r>
      <w:r>
        <w:rPr>
          <w:rFonts w:ascii="Arial" w:eastAsia="Arial" w:hAnsi="Arial" w:cs="Arial"/>
          <w:spacing w:val="-2"/>
          <w:sz w:val="22"/>
          <w:szCs w:val="22"/>
        </w:rPr>
        <w:t>v</w:t>
      </w:r>
      <w:r>
        <w:rPr>
          <w:rFonts w:ascii="Arial" w:eastAsia="Arial" w:hAnsi="Arial" w:cs="Arial"/>
          <w:sz w:val="22"/>
          <w:szCs w:val="22"/>
        </w:rPr>
        <w:t>ari</w:t>
      </w:r>
      <w:r>
        <w:rPr>
          <w:rFonts w:ascii="Arial" w:eastAsia="Arial" w:hAnsi="Arial" w:cs="Arial"/>
          <w:spacing w:val="-1"/>
          <w:sz w:val="22"/>
          <w:szCs w:val="22"/>
        </w:rPr>
        <w:t>a</w:t>
      </w:r>
      <w:r>
        <w:rPr>
          <w:rFonts w:ascii="Arial" w:eastAsia="Arial" w:hAnsi="Arial" w:cs="Arial"/>
          <w:sz w:val="22"/>
          <w:szCs w:val="22"/>
        </w:rPr>
        <w:t>b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e w</w:t>
      </w:r>
      <w:r>
        <w:rPr>
          <w:rFonts w:ascii="Arial" w:eastAsia="Arial" w:hAnsi="Arial" w:cs="Arial"/>
          <w:spacing w:val="-1"/>
          <w:sz w:val="22"/>
          <w:szCs w:val="22"/>
        </w:rPr>
        <w:t>h</w:t>
      </w:r>
      <w:r>
        <w:rPr>
          <w:rFonts w:ascii="Arial" w:eastAsia="Arial" w:hAnsi="Arial" w:cs="Arial"/>
          <w:sz w:val="22"/>
          <w:szCs w:val="22"/>
        </w:rPr>
        <w:t>ose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pacing w:val="-2"/>
          <w:sz w:val="22"/>
          <w:szCs w:val="22"/>
        </w:rPr>
        <w:t>v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ue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1"/>
          <w:sz w:val="22"/>
          <w:szCs w:val="22"/>
        </w:rPr>
        <w:t xml:space="preserve"> t</w:t>
      </w:r>
      <w:r>
        <w:rPr>
          <w:rFonts w:ascii="Arial" w:eastAsia="Arial" w:hAnsi="Arial" w:cs="Arial"/>
          <w:sz w:val="22"/>
          <w:szCs w:val="22"/>
        </w:rPr>
        <w:t>he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1"/>
          <w:sz w:val="22"/>
          <w:szCs w:val="22"/>
        </w:rPr>
        <w:t>d</w:t>
      </w:r>
      <w:r>
        <w:rPr>
          <w:rFonts w:ascii="Arial" w:eastAsia="Arial" w:hAnsi="Arial" w:cs="Arial"/>
          <w:sz w:val="22"/>
          <w:szCs w:val="22"/>
        </w:rPr>
        <w:t>dre</w:t>
      </w:r>
      <w:r>
        <w:rPr>
          <w:rFonts w:ascii="Arial" w:eastAsia="Arial" w:hAnsi="Arial" w:cs="Arial"/>
          <w:spacing w:val="-2"/>
          <w:sz w:val="22"/>
          <w:szCs w:val="22"/>
        </w:rPr>
        <w:t>s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pacing w:val="-3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>f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>oth</w:t>
      </w:r>
      <w:r>
        <w:rPr>
          <w:rFonts w:ascii="Arial" w:eastAsia="Arial" w:hAnsi="Arial" w:cs="Arial"/>
          <w:spacing w:val="-2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>r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pacing w:val="-2"/>
          <w:sz w:val="22"/>
          <w:szCs w:val="22"/>
        </w:rPr>
        <w:t>v</w:t>
      </w:r>
      <w:r>
        <w:rPr>
          <w:rFonts w:ascii="Arial" w:eastAsia="Arial" w:hAnsi="Arial" w:cs="Arial"/>
          <w:sz w:val="22"/>
          <w:szCs w:val="22"/>
        </w:rPr>
        <w:t>ari</w:t>
      </w:r>
      <w:r>
        <w:rPr>
          <w:rFonts w:ascii="Arial" w:eastAsia="Arial" w:hAnsi="Arial" w:cs="Arial"/>
          <w:spacing w:val="-1"/>
          <w:sz w:val="22"/>
          <w:szCs w:val="22"/>
        </w:rPr>
        <w:t>a</w:t>
      </w:r>
      <w:r>
        <w:rPr>
          <w:rFonts w:ascii="Arial" w:eastAsia="Arial" w:hAnsi="Arial" w:cs="Arial"/>
          <w:sz w:val="22"/>
          <w:szCs w:val="22"/>
        </w:rPr>
        <w:t>b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e,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pacing w:val="-3"/>
          <w:sz w:val="22"/>
          <w:szCs w:val="22"/>
        </w:rPr>
        <w:t>i</w:t>
      </w:r>
      <w:r>
        <w:rPr>
          <w:rFonts w:ascii="Arial" w:eastAsia="Arial" w:hAnsi="Arial" w:cs="Arial"/>
          <w:spacing w:val="1"/>
          <w:sz w:val="22"/>
          <w:szCs w:val="22"/>
        </w:rPr>
        <w:t>.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2"/>
          <w:sz w:val="22"/>
          <w:szCs w:val="22"/>
        </w:rPr>
        <w:t>.</w:t>
      </w:r>
      <w:r>
        <w:rPr>
          <w:rFonts w:ascii="Arial" w:eastAsia="Arial" w:hAnsi="Arial" w:cs="Arial"/>
          <w:sz w:val="22"/>
          <w:szCs w:val="22"/>
        </w:rPr>
        <w:t>,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d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3"/>
          <w:sz w:val="22"/>
          <w:szCs w:val="22"/>
        </w:rPr>
        <w:t>c</w:t>
      </w:r>
      <w:r>
        <w:rPr>
          <w:rFonts w:ascii="Arial" w:eastAsia="Arial" w:hAnsi="Arial" w:cs="Arial"/>
          <w:sz w:val="22"/>
          <w:szCs w:val="22"/>
        </w:rPr>
        <w:t>t a</w:t>
      </w:r>
      <w:r>
        <w:rPr>
          <w:rFonts w:ascii="Arial" w:eastAsia="Arial" w:hAnsi="Arial" w:cs="Arial"/>
          <w:spacing w:val="-1"/>
          <w:sz w:val="22"/>
          <w:szCs w:val="22"/>
        </w:rPr>
        <w:t>d</w:t>
      </w:r>
      <w:r>
        <w:rPr>
          <w:rFonts w:ascii="Arial" w:eastAsia="Arial" w:hAnsi="Arial" w:cs="Arial"/>
          <w:sz w:val="22"/>
          <w:szCs w:val="22"/>
        </w:rPr>
        <w:t>dress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pacing w:val="-3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 xml:space="preserve">f 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he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m</w:t>
      </w:r>
      <w:r>
        <w:rPr>
          <w:rFonts w:ascii="Arial" w:eastAsia="Arial" w:hAnsi="Arial" w:cs="Arial"/>
          <w:spacing w:val="-3"/>
          <w:sz w:val="22"/>
          <w:szCs w:val="22"/>
        </w:rPr>
        <w:t>e</w:t>
      </w:r>
      <w:r>
        <w:rPr>
          <w:rFonts w:ascii="Arial" w:eastAsia="Arial" w:hAnsi="Arial" w:cs="Arial"/>
          <w:spacing w:val="1"/>
          <w:sz w:val="22"/>
          <w:szCs w:val="22"/>
        </w:rPr>
        <w:t>m</w:t>
      </w:r>
      <w:r>
        <w:rPr>
          <w:rFonts w:ascii="Arial" w:eastAsia="Arial" w:hAnsi="Arial" w:cs="Arial"/>
          <w:sz w:val="22"/>
          <w:szCs w:val="22"/>
        </w:rPr>
        <w:t>ory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</w:t>
      </w:r>
      <w:r>
        <w:rPr>
          <w:rFonts w:ascii="Arial" w:eastAsia="Arial" w:hAnsi="Arial" w:cs="Arial"/>
          <w:spacing w:val="-3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oc</w:t>
      </w:r>
      <w:r>
        <w:rPr>
          <w:rFonts w:ascii="Arial" w:eastAsia="Arial" w:hAnsi="Arial" w:cs="Arial"/>
          <w:spacing w:val="-1"/>
          <w:sz w:val="22"/>
          <w:szCs w:val="22"/>
        </w:rPr>
        <w:t>a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pacing w:val="3"/>
          <w:sz w:val="22"/>
          <w:szCs w:val="22"/>
        </w:rPr>
        <w:t>.</w:t>
      </w:r>
      <w:r>
        <w:rPr>
          <w:rFonts w:ascii="Arial" w:eastAsia="Arial" w:hAnsi="Arial" w:cs="Arial"/>
          <w:sz w:val="22"/>
          <w:szCs w:val="22"/>
        </w:rPr>
        <w:t>L</w:t>
      </w:r>
      <w:r>
        <w:rPr>
          <w:rFonts w:ascii="Arial" w:eastAsia="Arial" w:hAnsi="Arial" w:cs="Arial"/>
          <w:b/>
          <w:spacing w:val="1"/>
          <w:sz w:val="22"/>
          <w:szCs w:val="22"/>
        </w:rPr>
        <w:t>i</w:t>
      </w:r>
      <w:r>
        <w:rPr>
          <w:rFonts w:ascii="Arial" w:eastAsia="Arial" w:hAnsi="Arial" w:cs="Arial"/>
          <w:b/>
          <w:sz w:val="22"/>
          <w:szCs w:val="22"/>
        </w:rPr>
        <w:t>n</w:t>
      </w:r>
      <w:r>
        <w:rPr>
          <w:rFonts w:ascii="Arial" w:eastAsia="Arial" w:hAnsi="Arial" w:cs="Arial"/>
          <w:b/>
          <w:spacing w:val="-1"/>
          <w:sz w:val="22"/>
          <w:szCs w:val="22"/>
        </w:rPr>
        <w:t>k</w:t>
      </w:r>
      <w:r>
        <w:rPr>
          <w:rFonts w:ascii="Arial" w:eastAsia="Arial" w:hAnsi="Arial" w:cs="Arial"/>
          <w:b/>
          <w:sz w:val="22"/>
          <w:szCs w:val="22"/>
        </w:rPr>
        <w:t>ed</w:t>
      </w:r>
      <w:r>
        <w:rPr>
          <w:rFonts w:ascii="Arial" w:eastAsia="Arial" w:hAnsi="Arial" w:cs="Arial"/>
          <w:b/>
          <w:spacing w:val="-4"/>
          <w:sz w:val="22"/>
          <w:szCs w:val="22"/>
        </w:rPr>
        <w:t xml:space="preserve"> </w:t>
      </w:r>
      <w:r>
        <w:rPr>
          <w:rFonts w:ascii="Arial" w:eastAsia="Arial" w:hAnsi="Arial" w:cs="Arial"/>
          <w:b/>
          <w:spacing w:val="1"/>
          <w:sz w:val="22"/>
          <w:szCs w:val="22"/>
        </w:rPr>
        <w:t>li</w:t>
      </w:r>
      <w:r>
        <w:rPr>
          <w:rFonts w:ascii="Arial" w:eastAsia="Arial" w:hAnsi="Arial" w:cs="Arial"/>
          <w:b/>
          <w:spacing w:val="-3"/>
          <w:sz w:val="22"/>
          <w:szCs w:val="22"/>
        </w:rPr>
        <w:t>s</w:t>
      </w:r>
      <w:r>
        <w:rPr>
          <w:rFonts w:ascii="Arial" w:eastAsia="Arial" w:hAnsi="Arial" w:cs="Arial"/>
          <w:b/>
          <w:sz w:val="22"/>
          <w:szCs w:val="22"/>
        </w:rPr>
        <w:t>t</w:t>
      </w:r>
      <w:r>
        <w:rPr>
          <w:rFonts w:ascii="Arial" w:eastAsia="Arial" w:hAnsi="Arial" w:cs="Arial"/>
          <w:b/>
          <w:spacing w:val="3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li</w:t>
      </w:r>
      <w:r>
        <w:rPr>
          <w:rFonts w:ascii="Arial" w:eastAsia="Arial" w:hAnsi="Arial" w:cs="Arial"/>
          <w:sz w:val="22"/>
          <w:szCs w:val="22"/>
        </w:rPr>
        <w:t>n</w:t>
      </w:r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>ar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co</w:t>
      </w:r>
      <w:r>
        <w:rPr>
          <w:rFonts w:ascii="Arial" w:eastAsia="Arial" w:hAnsi="Arial" w:cs="Arial"/>
          <w:spacing w:val="-1"/>
          <w:sz w:val="22"/>
          <w:szCs w:val="22"/>
        </w:rPr>
        <w:t>ll</w:t>
      </w:r>
      <w:r>
        <w:rPr>
          <w:rFonts w:ascii="Arial" w:eastAsia="Arial" w:hAnsi="Arial" w:cs="Arial"/>
          <w:sz w:val="22"/>
          <w:szCs w:val="22"/>
        </w:rPr>
        <w:t>ecti</w:t>
      </w:r>
      <w:r>
        <w:rPr>
          <w:rFonts w:ascii="Arial" w:eastAsia="Arial" w:hAnsi="Arial" w:cs="Arial"/>
          <w:spacing w:val="-1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 xml:space="preserve">n </w:t>
      </w:r>
      <w:r>
        <w:rPr>
          <w:rFonts w:ascii="Arial" w:eastAsia="Arial" w:hAnsi="Arial" w:cs="Arial"/>
          <w:spacing w:val="-2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>f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pacing w:val="-3"/>
          <w:sz w:val="22"/>
          <w:szCs w:val="22"/>
        </w:rPr>
        <w:t>d</w:t>
      </w:r>
      <w:r>
        <w:rPr>
          <w:rFonts w:ascii="Arial" w:eastAsia="Arial" w:hAnsi="Arial" w:cs="Arial"/>
          <w:sz w:val="22"/>
          <w:szCs w:val="22"/>
        </w:rPr>
        <w:t>ata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emen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pacing w:val="-2"/>
          <w:sz w:val="22"/>
          <w:szCs w:val="22"/>
        </w:rPr>
        <w:t>s</w:t>
      </w:r>
      <w:r>
        <w:rPr>
          <w:rFonts w:ascii="Arial" w:eastAsia="Arial" w:hAnsi="Arial" w:cs="Arial"/>
          <w:sz w:val="22"/>
          <w:szCs w:val="22"/>
        </w:rPr>
        <w:t>, ca</w:t>
      </w:r>
      <w:r>
        <w:rPr>
          <w:rFonts w:ascii="Arial" w:eastAsia="Arial" w:hAnsi="Arial" w:cs="Arial"/>
          <w:spacing w:val="-1"/>
          <w:sz w:val="22"/>
          <w:szCs w:val="22"/>
        </w:rPr>
        <w:t>ll</w:t>
      </w:r>
      <w:r>
        <w:rPr>
          <w:rFonts w:ascii="Arial" w:eastAsia="Arial" w:hAnsi="Arial" w:cs="Arial"/>
          <w:sz w:val="22"/>
          <w:szCs w:val="22"/>
        </w:rPr>
        <w:t>ed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n</w:t>
      </w:r>
      <w:r>
        <w:rPr>
          <w:rFonts w:ascii="Arial" w:eastAsia="Arial" w:hAnsi="Arial" w:cs="Arial"/>
          <w:spacing w:val="-1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>d</w:t>
      </w:r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>s, e</w:t>
      </w:r>
      <w:r>
        <w:rPr>
          <w:rFonts w:ascii="Arial" w:eastAsia="Arial" w:hAnsi="Arial" w:cs="Arial"/>
          <w:spacing w:val="-1"/>
          <w:sz w:val="22"/>
          <w:szCs w:val="22"/>
        </w:rPr>
        <w:t>a</w:t>
      </w:r>
      <w:r>
        <w:rPr>
          <w:rFonts w:ascii="Arial" w:eastAsia="Arial" w:hAnsi="Arial" w:cs="Arial"/>
          <w:sz w:val="22"/>
          <w:szCs w:val="22"/>
        </w:rPr>
        <w:t>ch po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nti</w:t>
      </w:r>
      <w:r>
        <w:rPr>
          <w:rFonts w:ascii="Arial" w:eastAsia="Arial" w:hAnsi="Arial" w:cs="Arial"/>
          <w:spacing w:val="-3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>g</w:t>
      </w:r>
      <w:r>
        <w:rPr>
          <w:rFonts w:ascii="Arial" w:eastAsia="Arial" w:hAnsi="Arial" w:cs="Arial"/>
          <w:spacing w:val="1"/>
          <w:sz w:val="22"/>
          <w:szCs w:val="22"/>
        </w:rPr>
        <w:t xml:space="preserve"> t</w:t>
      </w:r>
      <w:r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he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n</w:t>
      </w:r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pacing w:val="-2"/>
          <w:sz w:val="22"/>
          <w:szCs w:val="22"/>
        </w:rPr>
        <w:t>x</w:t>
      </w:r>
      <w:r>
        <w:rPr>
          <w:rFonts w:ascii="Arial" w:eastAsia="Arial" w:hAnsi="Arial" w:cs="Arial"/>
          <w:sz w:val="22"/>
          <w:szCs w:val="22"/>
        </w:rPr>
        <w:t>t n</w:t>
      </w:r>
      <w:r>
        <w:rPr>
          <w:rFonts w:ascii="Arial" w:eastAsia="Arial" w:hAnsi="Arial" w:cs="Arial"/>
          <w:spacing w:val="-1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>de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 xml:space="preserve">by </w:t>
      </w:r>
      <w:r>
        <w:rPr>
          <w:rFonts w:ascii="Arial" w:eastAsia="Arial" w:hAnsi="Arial" w:cs="Arial"/>
          <w:b/>
          <w:sz w:val="22"/>
          <w:szCs w:val="22"/>
        </w:rPr>
        <w:t>mea</w:t>
      </w:r>
      <w:r>
        <w:rPr>
          <w:rFonts w:ascii="Arial" w:eastAsia="Arial" w:hAnsi="Arial" w:cs="Arial"/>
          <w:b/>
          <w:spacing w:val="-1"/>
          <w:sz w:val="22"/>
          <w:szCs w:val="22"/>
        </w:rPr>
        <w:t>n</w:t>
      </w:r>
      <w:r>
        <w:rPr>
          <w:rFonts w:ascii="Arial" w:eastAsia="Arial" w:hAnsi="Arial" w:cs="Arial"/>
          <w:b/>
          <w:sz w:val="22"/>
          <w:szCs w:val="22"/>
        </w:rPr>
        <w:t>s</w:t>
      </w:r>
      <w:r>
        <w:rPr>
          <w:rFonts w:ascii="Arial" w:eastAsia="Arial" w:hAnsi="Arial" w:cs="Arial"/>
          <w:b/>
          <w:spacing w:val="-1"/>
          <w:sz w:val="22"/>
          <w:szCs w:val="22"/>
        </w:rPr>
        <w:t xml:space="preserve"> </w:t>
      </w:r>
      <w:r>
        <w:rPr>
          <w:rFonts w:ascii="Arial" w:eastAsia="Arial" w:hAnsi="Arial" w:cs="Arial"/>
          <w:spacing w:val="-3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>f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p</w:t>
      </w:r>
      <w:r>
        <w:rPr>
          <w:rFonts w:ascii="Arial" w:eastAsia="Arial" w:hAnsi="Arial" w:cs="Arial"/>
          <w:spacing w:val="-1"/>
          <w:sz w:val="22"/>
          <w:szCs w:val="22"/>
        </w:rPr>
        <w:t>oi</w:t>
      </w:r>
      <w:r>
        <w:rPr>
          <w:rFonts w:ascii="Arial" w:eastAsia="Arial" w:hAnsi="Arial" w:cs="Arial"/>
          <w:sz w:val="22"/>
          <w:szCs w:val="22"/>
        </w:rPr>
        <w:t>nter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ca</w:t>
      </w:r>
      <w:r>
        <w:rPr>
          <w:rFonts w:ascii="Arial" w:eastAsia="Arial" w:hAnsi="Arial" w:cs="Arial"/>
          <w:spacing w:val="-1"/>
          <w:sz w:val="22"/>
          <w:szCs w:val="22"/>
        </w:rPr>
        <w:t>ll</w:t>
      </w:r>
      <w:r>
        <w:rPr>
          <w:rFonts w:ascii="Arial" w:eastAsia="Arial" w:hAnsi="Arial" w:cs="Arial"/>
          <w:sz w:val="22"/>
          <w:szCs w:val="22"/>
        </w:rPr>
        <w:t>ed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li</w:t>
      </w:r>
      <w:r>
        <w:rPr>
          <w:rFonts w:ascii="Arial" w:eastAsia="Arial" w:hAnsi="Arial" w:cs="Arial"/>
          <w:sz w:val="22"/>
          <w:szCs w:val="22"/>
        </w:rPr>
        <w:t>nk</w:t>
      </w:r>
    </w:p>
    <w:p w:rsidR="00691543" w:rsidRDefault="00691543">
      <w:pPr>
        <w:spacing w:before="6" w:line="200" w:lineRule="exact"/>
      </w:pPr>
    </w:p>
    <w:p w:rsidR="00691543" w:rsidRDefault="007B1AFE">
      <w:pPr>
        <w:ind w:left="10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sz w:val="24"/>
          <w:szCs w:val="24"/>
        </w:rPr>
        <w:t>Information</w:t>
      </w:r>
    </w:p>
    <w:p w:rsidR="00691543" w:rsidRDefault="00691543">
      <w:pPr>
        <w:spacing w:before="20" w:line="220" w:lineRule="exact"/>
        <w:rPr>
          <w:sz w:val="22"/>
          <w:szCs w:val="22"/>
        </w:rPr>
      </w:pPr>
    </w:p>
    <w:p w:rsidR="00691543" w:rsidRDefault="007B1AFE">
      <w:pPr>
        <w:ind w:left="1092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pacing w:val="2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he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actual d</w:t>
      </w:r>
      <w:r>
        <w:rPr>
          <w:rFonts w:ascii="Arial" w:eastAsia="Arial" w:hAnsi="Arial" w:cs="Arial"/>
          <w:spacing w:val="-3"/>
          <w:sz w:val="22"/>
          <w:szCs w:val="22"/>
        </w:rPr>
        <w:t>a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pacing w:val="-3"/>
          <w:sz w:val="22"/>
          <w:szCs w:val="22"/>
        </w:rPr>
        <w:t>o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ed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n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he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d</w:t>
      </w:r>
      <w:r>
        <w:rPr>
          <w:rFonts w:ascii="Arial" w:eastAsia="Arial" w:hAnsi="Arial" w:cs="Arial"/>
          <w:spacing w:val="-1"/>
          <w:sz w:val="22"/>
          <w:szCs w:val="22"/>
        </w:rPr>
        <w:t>a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4"/>
          <w:sz w:val="22"/>
          <w:szCs w:val="22"/>
        </w:rPr>
        <w:t xml:space="preserve"> </w:t>
      </w:r>
      <w:r>
        <w:rPr>
          <w:rFonts w:ascii="Arial" w:eastAsia="Arial" w:hAnsi="Arial" w:cs="Arial"/>
          <w:spacing w:val="3"/>
          <w:sz w:val="22"/>
          <w:szCs w:val="22"/>
        </w:rPr>
        <w:t>f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 xml:space="preserve">d </w:t>
      </w:r>
      <w:r>
        <w:rPr>
          <w:rFonts w:ascii="Arial" w:eastAsia="Arial" w:hAnsi="Arial" w:cs="Arial"/>
          <w:spacing w:val="-2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 xml:space="preserve">f 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he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li</w:t>
      </w:r>
      <w:r>
        <w:rPr>
          <w:rFonts w:ascii="Arial" w:eastAsia="Arial" w:hAnsi="Arial" w:cs="Arial"/>
          <w:spacing w:val="-3"/>
          <w:sz w:val="22"/>
          <w:szCs w:val="22"/>
        </w:rPr>
        <w:t>n</w:t>
      </w:r>
      <w:r>
        <w:rPr>
          <w:rFonts w:ascii="Arial" w:eastAsia="Arial" w:hAnsi="Arial" w:cs="Arial"/>
          <w:spacing w:val="2"/>
          <w:sz w:val="22"/>
          <w:szCs w:val="22"/>
        </w:rPr>
        <w:t>k</w:t>
      </w:r>
      <w:r>
        <w:rPr>
          <w:rFonts w:ascii="Arial" w:eastAsia="Arial" w:hAnsi="Arial" w:cs="Arial"/>
          <w:spacing w:val="-3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>d l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.</w:t>
      </w:r>
    </w:p>
    <w:p w:rsidR="00691543" w:rsidRDefault="00691543">
      <w:pPr>
        <w:spacing w:before="19" w:line="220" w:lineRule="exact"/>
        <w:rPr>
          <w:sz w:val="22"/>
          <w:szCs w:val="22"/>
        </w:rPr>
      </w:pPr>
    </w:p>
    <w:p w:rsidR="00691543" w:rsidRDefault="007B1AFE">
      <w:pPr>
        <w:ind w:left="10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sz w:val="24"/>
          <w:szCs w:val="24"/>
        </w:rPr>
        <w:t>Null</w:t>
      </w:r>
      <w:r>
        <w:rPr>
          <w:rFonts w:ascii="Arial" w:eastAsia="Arial" w:hAnsi="Arial" w:cs="Arial"/>
          <w:b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sz w:val="24"/>
          <w:szCs w:val="24"/>
        </w:rPr>
        <w:t>Pointer</w:t>
      </w:r>
    </w:p>
    <w:p w:rsidR="00691543" w:rsidRDefault="00691543">
      <w:pPr>
        <w:spacing w:before="17" w:line="220" w:lineRule="exact"/>
        <w:rPr>
          <w:sz w:val="22"/>
          <w:szCs w:val="22"/>
        </w:rPr>
      </w:pPr>
    </w:p>
    <w:p w:rsidR="00691543" w:rsidRDefault="007B1AFE">
      <w:pPr>
        <w:spacing w:line="277" w:lineRule="auto"/>
        <w:ind w:left="100" w:right="216" w:firstLine="720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b/>
          <w:spacing w:val="-1"/>
          <w:sz w:val="22"/>
          <w:szCs w:val="22"/>
        </w:rPr>
        <w:t>N</w:t>
      </w:r>
      <w:r>
        <w:rPr>
          <w:rFonts w:ascii="Arial" w:eastAsia="Arial" w:hAnsi="Arial" w:cs="Arial"/>
          <w:b/>
          <w:sz w:val="22"/>
          <w:szCs w:val="22"/>
        </w:rPr>
        <w:t>ull</w:t>
      </w:r>
      <w:r>
        <w:rPr>
          <w:rFonts w:ascii="Arial" w:eastAsia="Arial" w:hAnsi="Arial" w:cs="Arial"/>
          <w:b/>
          <w:spacing w:val="3"/>
          <w:sz w:val="22"/>
          <w:szCs w:val="22"/>
        </w:rPr>
        <w:t xml:space="preserve"> </w:t>
      </w:r>
      <w:r>
        <w:rPr>
          <w:rFonts w:ascii="Arial" w:eastAsia="Arial" w:hAnsi="Arial" w:cs="Arial"/>
          <w:b/>
          <w:sz w:val="22"/>
          <w:szCs w:val="22"/>
        </w:rPr>
        <w:t>p</w:t>
      </w:r>
      <w:r>
        <w:rPr>
          <w:rFonts w:ascii="Arial" w:eastAsia="Arial" w:hAnsi="Arial" w:cs="Arial"/>
          <w:b/>
          <w:spacing w:val="-3"/>
          <w:sz w:val="22"/>
          <w:szCs w:val="22"/>
        </w:rPr>
        <w:t>o</w:t>
      </w:r>
      <w:r>
        <w:rPr>
          <w:rFonts w:ascii="Arial" w:eastAsia="Arial" w:hAnsi="Arial" w:cs="Arial"/>
          <w:b/>
          <w:spacing w:val="1"/>
          <w:sz w:val="22"/>
          <w:szCs w:val="22"/>
        </w:rPr>
        <w:t>i</w:t>
      </w:r>
      <w:r>
        <w:rPr>
          <w:rFonts w:ascii="Arial" w:eastAsia="Arial" w:hAnsi="Arial" w:cs="Arial"/>
          <w:b/>
          <w:sz w:val="22"/>
          <w:szCs w:val="22"/>
        </w:rPr>
        <w:t>nt</w:t>
      </w:r>
      <w:r>
        <w:rPr>
          <w:rFonts w:ascii="Arial" w:eastAsia="Arial" w:hAnsi="Arial" w:cs="Arial"/>
          <w:b/>
          <w:spacing w:val="-2"/>
          <w:sz w:val="22"/>
          <w:szCs w:val="22"/>
        </w:rPr>
        <w:t>e</w:t>
      </w:r>
      <w:r>
        <w:rPr>
          <w:rFonts w:ascii="Arial" w:eastAsia="Arial" w:hAnsi="Arial" w:cs="Arial"/>
          <w:b/>
          <w:sz w:val="22"/>
          <w:szCs w:val="22"/>
        </w:rPr>
        <w:t>r</w:t>
      </w:r>
      <w:r>
        <w:rPr>
          <w:rFonts w:ascii="Arial" w:eastAsia="Arial" w:hAnsi="Arial" w:cs="Arial"/>
          <w:b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a spec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al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es</w:t>
      </w:r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pacing w:val="-2"/>
          <w:sz w:val="22"/>
          <w:szCs w:val="22"/>
        </w:rPr>
        <w:t>v</w:t>
      </w:r>
      <w:r>
        <w:rPr>
          <w:rFonts w:ascii="Arial" w:eastAsia="Arial" w:hAnsi="Arial" w:cs="Arial"/>
          <w:sz w:val="22"/>
          <w:szCs w:val="22"/>
        </w:rPr>
        <w:t>ed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pacing w:val="-2"/>
          <w:sz w:val="22"/>
          <w:szCs w:val="22"/>
        </w:rPr>
        <w:t>v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ue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pacing w:val="-3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>f</w:t>
      </w:r>
      <w:r>
        <w:rPr>
          <w:rFonts w:ascii="Arial" w:eastAsia="Arial" w:hAnsi="Arial" w:cs="Arial"/>
          <w:spacing w:val="4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 xml:space="preserve">a </w:t>
      </w:r>
      <w:r>
        <w:rPr>
          <w:rFonts w:ascii="Arial" w:eastAsia="Arial" w:hAnsi="Arial" w:cs="Arial"/>
          <w:b/>
          <w:sz w:val="22"/>
          <w:szCs w:val="22"/>
        </w:rPr>
        <w:t>p</w:t>
      </w:r>
      <w:r>
        <w:rPr>
          <w:rFonts w:ascii="Arial" w:eastAsia="Arial" w:hAnsi="Arial" w:cs="Arial"/>
          <w:b/>
          <w:spacing w:val="-1"/>
          <w:sz w:val="22"/>
          <w:szCs w:val="22"/>
        </w:rPr>
        <w:t>o</w:t>
      </w:r>
      <w:r>
        <w:rPr>
          <w:rFonts w:ascii="Arial" w:eastAsia="Arial" w:hAnsi="Arial" w:cs="Arial"/>
          <w:b/>
          <w:spacing w:val="1"/>
          <w:sz w:val="22"/>
          <w:szCs w:val="22"/>
        </w:rPr>
        <w:t>i</w:t>
      </w:r>
      <w:r>
        <w:rPr>
          <w:rFonts w:ascii="Arial" w:eastAsia="Arial" w:hAnsi="Arial" w:cs="Arial"/>
          <w:b/>
          <w:spacing w:val="-3"/>
          <w:sz w:val="22"/>
          <w:szCs w:val="22"/>
        </w:rPr>
        <w:t>n</w:t>
      </w:r>
      <w:r>
        <w:rPr>
          <w:rFonts w:ascii="Arial" w:eastAsia="Arial" w:hAnsi="Arial" w:cs="Arial"/>
          <w:b/>
          <w:spacing w:val="1"/>
          <w:sz w:val="22"/>
          <w:szCs w:val="22"/>
        </w:rPr>
        <w:t>t</w:t>
      </w:r>
      <w:r>
        <w:rPr>
          <w:rFonts w:ascii="Arial" w:eastAsia="Arial" w:hAnsi="Arial" w:cs="Arial"/>
          <w:b/>
          <w:sz w:val="22"/>
          <w:szCs w:val="22"/>
        </w:rPr>
        <w:t>e</w:t>
      </w:r>
      <w:r>
        <w:rPr>
          <w:rFonts w:ascii="Arial" w:eastAsia="Arial" w:hAnsi="Arial" w:cs="Arial"/>
          <w:b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. A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b/>
          <w:sz w:val="22"/>
          <w:szCs w:val="22"/>
        </w:rPr>
        <w:t>p</w:t>
      </w:r>
      <w:r>
        <w:rPr>
          <w:rFonts w:ascii="Arial" w:eastAsia="Arial" w:hAnsi="Arial" w:cs="Arial"/>
          <w:b/>
          <w:spacing w:val="-3"/>
          <w:sz w:val="22"/>
          <w:szCs w:val="22"/>
        </w:rPr>
        <w:t>o</w:t>
      </w:r>
      <w:r>
        <w:rPr>
          <w:rFonts w:ascii="Arial" w:eastAsia="Arial" w:hAnsi="Arial" w:cs="Arial"/>
          <w:b/>
          <w:spacing w:val="1"/>
          <w:sz w:val="22"/>
          <w:szCs w:val="22"/>
        </w:rPr>
        <w:t>i</w:t>
      </w:r>
      <w:r>
        <w:rPr>
          <w:rFonts w:ascii="Arial" w:eastAsia="Arial" w:hAnsi="Arial" w:cs="Arial"/>
          <w:b/>
          <w:sz w:val="22"/>
          <w:szCs w:val="22"/>
        </w:rPr>
        <w:t>nt</w:t>
      </w:r>
      <w:r>
        <w:rPr>
          <w:rFonts w:ascii="Arial" w:eastAsia="Arial" w:hAnsi="Arial" w:cs="Arial"/>
          <w:b/>
          <w:spacing w:val="-2"/>
          <w:sz w:val="22"/>
          <w:szCs w:val="22"/>
        </w:rPr>
        <w:t>e</w:t>
      </w:r>
      <w:r>
        <w:rPr>
          <w:rFonts w:ascii="Arial" w:eastAsia="Arial" w:hAnsi="Arial" w:cs="Arial"/>
          <w:b/>
          <w:sz w:val="22"/>
          <w:szCs w:val="22"/>
        </w:rPr>
        <w:t>r</w:t>
      </w:r>
      <w:r>
        <w:rPr>
          <w:rFonts w:ascii="Arial" w:eastAsia="Arial" w:hAnsi="Arial" w:cs="Arial"/>
          <w:b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pacing w:val="-3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>f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>y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pacing w:val="-2"/>
          <w:sz w:val="22"/>
          <w:szCs w:val="22"/>
        </w:rPr>
        <w:t>y</w:t>
      </w:r>
      <w:r>
        <w:rPr>
          <w:rFonts w:ascii="Arial" w:eastAsia="Arial" w:hAnsi="Arial" w:cs="Arial"/>
          <w:spacing w:val="-3"/>
          <w:sz w:val="22"/>
          <w:szCs w:val="22"/>
        </w:rPr>
        <w:t>p</w:t>
      </w:r>
      <w:r>
        <w:rPr>
          <w:rFonts w:ascii="Arial" w:eastAsia="Arial" w:hAnsi="Arial" w:cs="Arial"/>
          <w:sz w:val="22"/>
          <w:szCs w:val="22"/>
        </w:rPr>
        <w:t>e has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-3"/>
          <w:sz w:val="22"/>
          <w:szCs w:val="22"/>
        </w:rPr>
        <w:t>u</w:t>
      </w:r>
      <w:r>
        <w:rPr>
          <w:rFonts w:ascii="Arial" w:eastAsia="Arial" w:hAnsi="Arial" w:cs="Arial"/>
          <w:sz w:val="22"/>
          <w:szCs w:val="22"/>
        </w:rPr>
        <w:t xml:space="preserve">ch a 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es</w:t>
      </w:r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pacing w:val="-2"/>
          <w:sz w:val="22"/>
          <w:szCs w:val="22"/>
        </w:rPr>
        <w:t>v</w:t>
      </w:r>
      <w:r>
        <w:rPr>
          <w:rFonts w:ascii="Arial" w:eastAsia="Arial" w:hAnsi="Arial" w:cs="Arial"/>
          <w:sz w:val="22"/>
          <w:szCs w:val="22"/>
        </w:rPr>
        <w:t>ed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pacing w:val="-2"/>
          <w:sz w:val="22"/>
          <w:szCs w:val="22"/>
        </w:rPr>
        <w:t>v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u</w:t>
      </w:r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>.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F</w:t>
      </w:r>
      <w:r>
        <w:rPr>
          <w:rFonts w:ascii="Arial" w:eastAsia="Arial" w:hAnsi="Arial" w:cs="Arial"/>
          <w:spacing w:val="-1"/>
          <w:sz w:val="22"/>
          <w:szCs w:val="22"/>
        </w:rPr>
        <w:t>o</w:t>
      </w:r>
      <w:r>
        <w:rPr>
          <w:rFonts w:ascii="Arial" w:eastAsia="Arial" w:hAnsi="Arial" w:cs="Arial"/>
          <w:spacing w:val="-2"/>
          <w:sz w:val="22"/>
          <w:szCs w:val="22"/>
        </w:rPr>
        <w:t>r</w:t>
      </w:r>
      <w:r>
        <w:rPr>
          <w:rFonts w:ascii="Arial" w:eastAsia="Arial" w:hAnsi="Arial" w:cs="Arial"/>
          <w:spacing w:val="1"/>
          <w:sz w:val="22"/>
          <w:szCs w:val="22"/>
        </w:rPr>
        <w:t>m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1"/>
          <w:sz w:val="22"/>
          <w:szCs w:val="22"/>
        </w:rPr>
        <w:t>ll</w:t>
      </w:r>
      <w:r>
        <w:rPr>
          <w:rFonts w:ascii="Arial" w:eastAsia="Arial" w:hAnsi="Arial" w:cs="Arial"/>
          <w:sz w:val="22"/>
          <w:szCs w:val="22"/>
        </w:rPr>
        <w:t>y,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1"/>
          <w:sz w:val="22"/>
          <w:szCs w:val="22"/>
        </w:rPr>
        <w:t>a</w:t>
      </w:r>
      <w:r>
        <w:rPr>
          <w:rFonts w:ascii="Arial" w:eastAsia="Arial" w:hAnsi="Arial" w:cs="Arial"/>
          <w:sz w:val="22"/>
          <w:szCs w:val="22"/>
        </w:rPr>
        <w:t>ch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sp</w:t>
      </w:r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>c</w:t>
      </w:r>
      <w:r>
        <w:rPr>
          <w:rFonts w:ascii="Arial" w:eastAsia="Arial" w:hAnsi="Arial" w:cs="Arial"/>
          <w:spacing w:val="-3"/>
          <w:sz w:val="22"/>
          <w:szCs w:val="22"/>
        </w:rPr>
        <w:t>i</w:t>
      </w:r>
      <w:r>
        <w:rPr>
          <w:rFonts w:ascii="Arial" w:eastAsia="Arial" w:hAnsi="Arial" w:cs="Arial"/>
          <w:spacing w:val="3"/>
          <w:sz w:val="22"/>
          <w:szCs w:val="22"/>
        </w:rPr>
        <w:t>f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c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b/>
          <w:sz w:val="22"/>
          <w:szCs w:val="22"/>
        </w:rPr>
        <w:t>p</w:t>
      </w:r>
      <w:r>
        <w:rPr>
          <w:rFonts w:ascii="Arial" w:eastAsia="Arial" w:hAnsi="Arial" w:cs="Arial"/>
          <w:b/>
          <w:spacing w:val="-1"/>
          <w:sz w:val="22"/>
          <w:szCs w:val="22"/>
        </w:rPr>
        <w:t>o</w:t>
      </w:r>
      <w:r>
        <w:rPr>
          <w:rFonts w:ascii="Arial" w:eastAsia="Arial" w:hAnsi="Arial" w:cs="Arial"/>
          <w:b/>
          <w:spacing w:val="1"/>
          <w:sz w:val="22"/>
          <w:szCs w:val="22"/>
        </w:rPr>
        <w:t>i</w:t>
      </w:r>
      <w:r>
        <w:rPr>
          <w:rFonts w:ascii="Arial" w:eastAsia="Arial" w:hAnsi="Arial" w:cs="Arial"/>
          <w:b/>
          <w:spacing w:val="-3"/>
          <w:sz w:val="22"/>
          <w:szCs w:val="22"/>
        </w:rPr>
        <w:t>n</w:t>
      </w:r>
      <w:r>
        <w:rPr>
          <w:rFonts w:ascii="Arial" w:eastAsia="Arial" w:hAnsi="Arial" w:cs="Arial"/>
          <w:b/>
          <w:spacing w:val="1"/>
          <w:sz w:val="22"/>
          <w:szCs w:val="22"/>
        </w:rPr>
        <w:t>t</w:t>
      </w:r>
      <w:r>
        <w:rPr>
          <w:rFonts w:ascii="Arial" w:eastAsia="Arial" w:hAnsi="Arial" w:cs="Arial"/>
          <w:b/>
          <w:sz w:val="22"/>
          <w:szCs w:val="22"/>
        </w:rPr>
        <w:t xml:space="preserve">er 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pacing w:val="-2"/>
          <w:sz w:val="22"/>
          <w:szCs w:val="22"/>
        </w:rPr>
        <w:t>y</w:t>
      </w:r>
      <w:r>
        <w:rPr>
          <w:rFonts w:ascii="Arial" w:eastAsia="Arial" w:hAnsi="Arial" w:cs="Arial"/>
          <w:sz w:val="22"/>
          <w:szCs w:val="22"/>
        </w:rPr>
        <w:t>pe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 xml:space="preserve">( 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nt * ,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ch</w:t>
      </w:r>
      <w:r>
        <w:rPr>
          <w:rFonts w:ascii="Arial" w:eastAsia="Arial" w:hAnsi="Arial" w:cs="Arial"/>
          <w:spacing w:val="-3"/>
          <w:sz w:val="22"/>
          <w:szCs w:val="22"/>
        </w:rPr>
        <w:t>a</w:t>
      </w:r>
      <w:r>
        <w:rPr>
          <w:rFonts w:ascii="Arial" w:eastAsia="Arial" w:hAnsi="Arial" w:cs="Arial"/>
          <w:sz w:val="22"/>
          <w:szCs w:val="22"/>
        </w:rPr>
        <w:t>r *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pacing w:val="-3"/>
          <w:sz w:val="22"/>
          <w:szCs w:val="22"/>
        </w:rPr>
        <w:t>e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c</w:t>
      </w:r>
      <w:r>
        <w:rPr>
          <w:rFonts w:ascii="Arial" w:eastAsia="Arial" w:hAnsi="Arial" w:cs="Arial"/>
          <w:spacing w:val="-1"/>
          <w:sz w:val="22"/>
          <w:szCs w:val="22"/>
        </w:rPr>
        <w:t>.</w:t>
      </w:r>
      <w:r>
        <w:rPr>
          <w:rFonts w:ascii="Arial" w:eastAsia="Arial" w:hAnsi="Arial" w:cs="Arial"/>
          <w:sz w:val="22"/>
          <w:szCs w:val="22"/>
        </w:rPr>
        <w:t>)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pacing w:val="-3"/>
          <w:sz w:val="22"/>
          <w:szCs w:val="22"/>
        </w:rPr>
        <w:t>ha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spacing w:val="-4"/>
          <w:sz w:val="22"/>
          <w:szCs w:val="22"/>
        </w:rPr>
        <w:t>w</w:t>
      </w:r>
      <w:r>
        <w:rPr>
          <w:rFonts w:ascii="Arial" w:eastAsia="Arial" w:hAnsi="Arial" w:cs="Arial"/>
          <w:sz w:val="22"/>
          <w:szCs w:val="22"/>
        </w:rPr>
        <w:t>n</w:t>
      </w:r>
    </w:p>
    <w:p w:rsidR="00691543" w:rsidRDefault="007B1AFE">
      <w:pPr>
        <w:spacing w:line="240" w:lineRule="exact"/>
        <w:ind w:left="100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d</w:t>
      </w:r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>d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cated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b/>
          <w:sz w:val="22"/>
          <w:szCs w:val="22"/>
        </w:rPr>
        <w:t>n</w:t>
      </w:r>
      <w:r>
        <w:rPr>
          <w:rFonts w:ascii="Arial" w:eastAsia="Arial" w:hAnsi="Arial" w:cs="Arial"/>
          <w:b/>
          <w:spacing w:val="-1"/>
          <w:sz w:val="22"/>
          <w:szCs w:val="22"/>
        </w:rPr>
        <w:t>ul</w:t>
      </w:r>
      <w:r>
        <w:rPr>
          <w:rFonts w:ascii="Arial" w:eastAsia="Arial" w:hAnsi="Arial" w:cs="Arial"/>
          <w:b/>
          <w:spacing w:val="1"/>
          <w:sz w:val="22"/>
          <w:szCs w:val="22"/>
        </w:rPr>
        <w:t>l</w:t>
      </w:r>
      <w:r>
        <w:rPr>
          <w:rFonts w:ascii="Arial" w:eastAsia="Arial" w:hAnsi="Arial" w:cs="Arial"/>
          <w:spacing w:val="1"/>
          <w:sz w:val="22"/>
          <w:szCs w:val="22"/>
        </w:rPr>
        <w:t>-</w:t>
      </w:r>
      <w:r>
        <w:rPr>
          <w:rFonts w:ascii="Arial" w:eastAsia="Arial" w:hAnsi="Arial" w:cs="Arial"/>
          <w:b/>
          <w:sz w:val="22"/>
          <w:szCs w:val="22"/>
        </w:rPr>
        <w:t>p</w:t>
      </w:r>
      <w:r>
        <w:rPr>
          <w:rFonts w:ascii="Arial" w:eastAsia="Arial" w:hAnsi="Arial" w:cs="Arial"/>
          <w:b/>
          <w:spacing w:val="-3"/>
          <w:sz w:val="22"/>
          <w:szCs w:val="22"/>
        </w:rPr>
        <w:t>o</w:t>
      </w:r>
      <w:r>
        <w:rPr>
          <w:rFonts w:ascii="Arial" w:eastAsia="Arial" w:hAnsi="Arial" w:cs="Arial"/>
          <w:b/>
          <w:spacing w:val="1"/>
          <w:sz w:val="22"/>
          <w:szCs w:val="22"/>
        </w:rPr>
        <w:t>i</w:t>
      </w:r>
      <w:r>
        <w:rPr>
          <w:rFonts w:ascii="Arial" w:eastAsia="Arial" w:hAnsi="Arial" w:cs="Arial"/>
          <w:b/>
          <w:sz w:val="22"/>
          <w:szCs w:val="22"/>
        </w:rPr>
        <w:t>n</w:t>
      </w:r>
      <w:r>
        <w:rPr>
          <w:rFonts w:ascii="Arial" w:eastAsia="Arial" w:hAnsi="Arial" w:cs="Arial"/>
          <w:b/>
          <w:spacing w:val="-2"/>
          <w:sz w:val="22"/>
          <w:szCs w:val="22"/>
        </w:rPr>
        <w:t>t</w:t>
      </w:r>
      <w:r>
        <w:rPr>
          <w:rFonts w:ascii="Arial" w:eastAsia="Arial" w:hAnsi="Arial" w:cs="Arial"/>
          <w:b/>
          <w:sz w:val="22"/>
          <w:szCs w:val="22"/>
        </w:rPr>
        <w:t>er</w:t>
      </w:r>
      <w:r>
        <w:rPr>
          <w:rFonts w:ascii="Arial" w:eastAsia="Arial" w:hAnsi="Arial" w:cs="Arial"/>
          <w:b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pacing w:val="-5"/>
          <w:sz w:val="22"/>
          <w:szCs w:val="22"/>
        </w:rPr>
        <w:t>v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u</w:t>
      </w:r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>.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C</w:t>
      </w:r>
      <w:r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>ce</w:t>
      </w:r>
      <w:r>
        <w:rPr>
          <w:rFonts w:ascii="Arial" w:eastAsia="Arial" w:hAnsi="Arial" w:cs="Arial"/>
          <w:spacing w:val="-1"/>
          <w:sz w:val="22"/>
          <w:szCs w:val="22"/>
        </w:rPr>
        <w:t>p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u</w:t>
      </w:r>
      <w:r>
        <w:rPr>
          <w:rFonts w:ascii="Arial" w:eastAsia="Arial" w:hAnsi="Arial" w:cs="Arial"/>
          <w:spacing w:val="-1"/>
          <w:sz w:val="22"/>
          <w:szCs w:val="22"/>
        </w:rPr>
        <w:t>all</w:t>
      </w:r>
      <w:r>
        <w:rPr>
          <w:rFonts w:ascii="Arial" w:eastAsia="Arial" w:hAnsi="Arial" w:cs="Arial"/>
          <w:spacing w:val="-2"/>
          <w:sz w:val="22"/>
          <w:szCs w:val="22"/>
        </w:rPr>
        <w:t>y</w:t>
      </w:r>
      <w:r>
        <w:rPr>
          <w:rFonts w:ascii="Arial" w:eastAsia="Arial" w:hAnsi="Arial" w:cs="Arial"/>
          <w:sz w:val="22"/>
          <w:szCs w:val="22"/>
        </w:rPr>
        <w:t>,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pacing w:val="-3"/>
          <w:sz w:val="22"/>
          <w:szCs w:val="22"/>
        </w:rPr>
        <w:t>w</w:t>
      </w:r>
      <w:r>
        <w:rPr>
          <w:rFonts w:ascii="Arial" w:eastAsia="Arial" w:hAnsi="Arial" w:cs="Arial"/>
          <w:sz w:val="22"/>
          <w:szCs w:val="22"/>
        </w:rPr>
        <w:t>h</w:t>
      </w:r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>n a</w:t>
      </w:r>
      <w:r>
        <w:rPr>
          <w:rFonts w:ascii="Arial" w:eastAsia="Arial" w:hAnsi="Arial" w:cs="Arial"/>
          <w:spacing w:val="3"/>
          <w:sz w:val="22"/>
          <w:szCs w:val="22"/>
        </w:rPr>
        <w:t xml:space="preserve"> </w:t>
      </w:r>
      <w:r>
        <w:rPr>
          <w:rFonts w:ascii="Arial" w:eastAsia="Arial" w:hAnsi="Arial" w:cs="Arial"/>
          <w:b/>
          <w:sz w:val="22"/>
          <w:szCs w:val="22"/>
        </w:rPr>
        <w:t>p</w:t>
      </w:r>
      <w:r>
        <w:rPr>
          <w:rFonts w:ascii="Arial" w:eastAsia="Arial" w:hAnsi="Arial" w:cs="Arial"/>
          <w:b/>
          <w:spacing w:val="-3"/>
          <w:sz w:val="22"/>
          <w:szCs w:val="22"/>
        </w:rPr>
        <w:t>o</w:t>
      </w:r>
      <w:r>
        <w:rPr>
          <w:rFonts w:ascii="Arial" w:eastAsia="Arial" w:hAnsi="Arial" w:cs="Arial"/>
          <w:b/>
          <w:spacing w:val="1"/>
          <w:sz w:val="22"/>
          <w:szCs w:val="22"/>
        </w:rPr>
        <w:t>i</w:t>
      </w:r>
      <w:r>
        <w:rPr>
          <w:rFonts w:ascii="Arial" w:eastAsia="Arial" w:hAnsi="Arial" w:cs="Arial"/>
          <w:b/>
          <w:sz w:val="22"/>
          <w:szCs w:val="22"/>
        </w:rPr>
        <w:t xml:space="preserve">nter </w:t>
      </w:r>
      <w:r>
        <w:rPr>
          <w:rFonts w:ascii="Arial" w:eastAsia="Arial" w:hAnsi="Arial" w:cs="Arial"/>
          <w:sz w:val="22"/>
          <w:szCs w:val="22"/>
        </w:rPr>
        <w:t>h</w:t>
      </w:r>
      <w:r>
        <w:rPr>
          <w:rFonts w:ascii="Arial" w:eastAsia="Arial" w:hAnsi="Arial" w:cs="Arial"/>
          <w:spacing w:val="-1"/>
          <w:sz w:val="22"/>
          <w:szCs w:val="22"/>
        </w:rPr>
        <w:t>a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h</w:t>
      </w:r>
      <w:r>
        <w:rPr>
          <w:rFonts w:ascii="Arial" w:eastAsia="Arial" w:hAnsi="Arial" w:cs="Arial"/>
          <w:spacing w:val="-3"/>
          <w:sz w:val="22"/>
          <w:szCs w:val="22"/>
        </w:rPr>
        <w:t>a</w:t>
      </w:r>
      <w:r>
        <w:rPr>
          <w:rFonts w:ascii="Arial" w:eastAsia="Arial" w:hAnsi="Arial" w:cs="Arial"/>
          <w:sz w:val="22"/>
          <w:szCs w:val="22"/>
        </w:rPr>
        <w:t>t</w:t>
      </w:r>
      <w:r>
        <w:rPr>
          <w:rFonts w:ascii="Arial" w:eastAsia="Arial" w:hAnsi="Arial" w:cs="Arial"/>
          <w:spacing w:val="3"/>
          <w:sz w:val="22"/>
          <w:szCs w:val="22"/>
        </w:rPr>
        <w:t xml:space="preserve"> </w:t>
      </w:r>
      <w:r>
        <w:rPr>
          <w:rFonts w:ascii="Arial" w:eastAsia="Arial" w:hAnsi="Arial" w:cs="Arial"/>
          <w:b/>
          <w:sz w:val="22"/>
          <w:szCs w:val="22"/>
        </w:rPr>
        <w:t>n</w:t>
      </w:r>
      <w:r>
        <w:rPr>
          <w:rFonts w:ascii="Arial" w:eastAsia="Arial" w:hAnsi="Arial" w:cs="Arial"/>
          <w:b/>
          <w:spacing w:val="-3"/>
          <w:sz w:val="22"/>
          <w:szCs w:val="22"/>
        </w:rPr>
        <w:t>u</w:t>
      </w:r>
      <w:r>
        <w:rPr>
          <w:rFonts w:ascii="Arial" w:eastAsia="Arial" w:hAnsi="Arial" w:cs="Arial"/>
          <w:b/>
          <w:spacing w:val="1"/>
          <w:sz w:val="22"/>
          <w:szCs w:val="22"/>
        </w:rPr>
        <w:t>l</w:t>
      </w:r>
      <w:r>
        <w:rPr>
          <w:rFonts w:ascii="Arial" w:eastAsia="Arial" w:hAnsi="Arial" w:cs="Arial"/>
          <w:b/>
          <w:sz w:val="22"/>
          <w:szCs w:val="22"/>
        </w:rPr>
        <w:t xml:space="preserve">l </w:t>
      </w:r>
      <w:r>
        <w:rPr>
          <w:rFonts w:ascii="Arial" w:eastAsia="Arial" w:hAnsi="Arial" w:cs="Arial"/>
          <w:spacing w:val="-2"/>
          <w:sz w:val="22"/>
          <w:szCs w:val="22"/>
        </w:rPr>
        <w:t>v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ue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t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n</w:t>
      </w:r>
      <w:r>
        <w:rPr>
          <w:rFonts w:ascii="Arial" w:eastAsia="Arial" w:hAnsi="Arial" w:cs="Arial"/>
          <w:spacing w:val="-1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>t p</w:t>
      </w:r>
      <w:r>
        <w:rPr>
          <w:rFonts w:ascii="Arial" w:eastAsia="Arial" w:hAnsi="Arial" w:cs="Arial"/>
          <w:spacing w:val="-1"/>
          <w:sz w:val="22"/>
          <w:szCs w:val="22"/>
        </w:rPr>
        <w:t>oi</w:t>
      </w:r>
      <w:r>
        <w:rPr>
          <w:rFonts w:ascii="Arial" w:eastAsia="Arial" w:hAnsi="Arial" w:cs="Arial"/>
          <w:sz w:val="22"/>
          <w:szCs w:val="22"/>
        </w:rPr>
        <w:t>nti</w:t>
      </w:r>
      <w:r>
        <w:rPr>
          <w:rFonts w:ascii="Arial" w:eastAsia="Arial" w:hAnsi="Arial" w:cs="Arial"/>
          <w:spacing w:val="-3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>g</w:t>
      </w:r>
    </w:p>
    <w:p w:rsidR="00691543" w:rsidRDefault="007B1AFE">
      <w:pPr>
        <w:spacing w:before="40"/>
        <w:ind w:left="100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>y</w:t>
      </w:r>
      <w:r>
        <w:rPr>
          <w:rFonts w:ascii="Arial" w:eastAsia="Arial" w:hAnsi="Arial" w:cs="Arial"/>
          <w:spacing w:val="-3"/>
          <w:sz w:val="22"/>
          <w:szCs w:val="22"/>
        </w:rPr>
        <w:t>w</w:t>
      </w:r>
      <w:r>
        <w:rPr>
          <w:rFonts w:ascii="Arial" w:eastAsia="Arial" w:hAnsi="Arial" w:cs="Arial"/>
          <w:sz w:val="22"/>
          <w:szCs w:val="22"/>
        </w:rPr>
        <w:t>h</w:t>
      </w:r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e.</w:t>
      </w:r>
    </w:p>
    <w:p w:rsidR="00691543" w:rsidRDefault="00691543">
      <w:pPr>
        <w:spacing w:before="19" w:line="220" w:lineRule="exact"/>
        <w:rPr>
          <w:sz w:val="22"/>
          <w:szCs w:val="22"/>
        </w:rPr>
      </w:pPr>
    </w:p>
    <w:p w:rsidR="00691543" w:rsidRDefault="007B1AFE">
      <w:pPr>
        <w:ind w:left="10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sz w:val="24"/>
          <w:szCs w:val="24"/>
        </w:rPr>
        <w:t>Emp</w:t>
      </w:r>
      <w:r>
        <w:rPr>
          <w:rFonts w:ascii="Arial" w:eastAsia="Arial" w:hAnsi="Arial" w:cs="Arial"/>
          <w:b/>
          <w:spacing w:val="1"/>
          <w:sz w:val="24"/>
          <w:szCs w:val="24"/>
        </w:rPr>
        <w:t>t</w:t>
      </w:r>
      <w:r>
        <w:rPr>
          <w:rFonts w:ascii="Arial" w:eastAsia="Arial" w:hAnsi="Arial" w:cs="Arial"/>
          <w:b/>
          <w:sz w:val="24"/>
          <w:szCs w:val="24"/>
        </w:rPr>
        <w:t>y</w:t>
      </w:r>
      <w:r>
        <w:rPr>
          <w:rFonts w:ascii="Arial" w:eastAsia="Arial" w:hAnsi="Arial" w:cs="Arial"/>
          <w:b/>
          <w:spacing w:val="-3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sz w:val="24"/>
          <w:szCs w:val="24"/>
        </w:rPr>
        <w:t>Li</w:t>
      </w:r>
      <w:r>
        <w:rPr>
          <w:rFonts w:ascii="Arial" w:eastAsia="Arial" w:hAnsi="Arial" w:cs="Arial"/>
          <w:b/>
          <w:spacing w:val="1"/>
          <w:sz w:val="24"/>
          <w:szCs w:val="24"/>
        </w:rPr>
        <w:t>s</w:t>
      </w:r>
      <w:r>
        <w:rPr>
          <w:rFonts w:ascii="Arial" w:eastAsia="Arial" w:hAnsi="Arial" w:cs="Arial"/>
          <w:b/>
          <w:sz w:val="24"/>
          <w:szCs w:val="24"/>
        </w:rPr>
        <w:t>t</w:t>
      </w:r>
    </w:p>
    <w:p w:rsidR="00691543" w:rsidRDefault="00691543">
      <w:pPr>
        <w:spacing w:before="5" w:line="140" w:lineRule="exact"/>
        <w:rPr>
          <w:sz w:val="15"/>
          <w:szCs w:val="15"/>
        </w:rPr>
      </w:pPr>
    </w:p>
    <w:p w:rsidR="00691543" w:rsidRDefault="00691543">
      <w:pPr>
        <w:spacing w:line="200" w:lineRule="exact"/>
      </w:pPr>
    </w:p>
    <w:p w:rsidR="00691543" w:rsidRDefault="007B1AFE">
      <w:pPr>
        <w:spacing w:line="350" w:lineRule="auto"/>
        <w:ind w:left="100" w:right="498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color w:val="242424"/>
          <w:spacing w:val="-1"/>
          <w:sz w:val="22"/>
          <w:szCs w:val="22"/>
        </w:rPr>
        <w:t>A</w:t>
      </w:r>
      <w:r>
        <w:rPr>
          <w:rFonts w:ascii="Arial" w:eastAsia="Arial" w:hAnsi="Arial" w:cs="Arial"/>
          <w:color w:val="242424"/>
          <w:sz w:val="22"/>
          <w:szCs w:val="22"/>
        </w:rPr>
        <w:t>n e</w:t>
      </w:r>
      <w:r>
        <w:rPr>
          <w:rFonts w:ascii="Arial" w:eastAsia="Arial" w:hAnsi="Arial" w:cs="Arial"/>
          <w:color w:val="242424"/>
          <w:spacing w:val="1"/>
          <w:sz w:val="22"/>
          <w:szCs w:val="22"/>
        </w:rPr>
        <w:t>m</w:t>
      </w:r>
      <w:r>
        <w:rPr>
          <w:rFonts w:ascii="Arial" w:eastAsia="Arial" w:hAnsi="Arial" w:cs="Arial"/>
          <w:color w:val="242424"/>
          <w:spacing w:val="-3"/>
          <w:sz w:val="22"/>
          <w:szCs w:val="22"/>
        </w:rPr>
        <w:t>p</w:t>
      </w:r>
      <w:r>
        <w:rPr>
          <w:rFonts w:ascii="Arial" w:eastAsia="Arial" w:hAnsi="Arial" w:cs="Arial"/>
          <w:color w:val="242424"/>
          <w:spacing w:val="1"/>
          <w:sz w:val="22"/>
          <w:szCs w:val="22"/>
        </w:rPr>
        <w:t>t</w:t>
      </w:r>
      <w:r>
        <w:rPr>
          <w:rFonts w:ascii="Arial" w:eastAsia="Arial" w:hAnsi="Arial" w:cs="Arial"/>
          <w:color w:val="242424"/>
          <w:sz w:val="22"/>
          <w:szCs w:val="22"/>
        </w:rPr>
        <w:t>y</w:t>
      </w:r>
      <w:r>
        <w:rPr>
          <w:rFonts w:ascii="Arial" w:eastAsia="Arial" w:hAnsi="Arial" w:cs="Arial"/>
          <w:color w:val="242424"/>
          <w:spacing w:val="-1"/>
          <w:sz w:val="22"/>
          <w:szCs w:val="22"/>
        </w:rPr>
        <w:t xml:space="preserve"> li</w:t>
      </w:r>
      <w:r>
        <w:rPr>
          <w:rFonts w:ascii="Arial" w:eastAsia="Arial" w:hAnsi="Arial" w:cs="Arial"/>
          <w:color w:val="242424"/>
          <w:sz w:val="22"/>
          <w:szCs w:val="22"/>
        </w:rPr>
        <w:t>st</w:t>
      </w:r>
      <w:r>
        <w:rPr>
          <w:rFonts w:ascii="Arial" w:eastAsia="Arial" w:hAnsi="Arial" w:cs="Arial"/>
          <w:color w:val="242424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color w:val="242424"/>
          <w:spacing w:val="-1"/>
          <w:sz w:val="22"/>
          <w:szCs w:val="22"/>
        </w:rPr>
        <w:t>i</w:t>
      </w:r>
      <w:r>
        <w:rPr>
          <w:rFonts w:ascii="Arial" w:eastAsia="Arial" w:hAnsi="Arial" w:cs="Arial"/>
          <w:color w:val="242424"/>
          <w:sz w:val="22"/>
          <w:szCs w:val="22"/>
        </w:rPr>
        <w:t>s</w:t>
      </w:r>
      <w:r>
        <w:rPr>
          <w:rFonts w:ascii="Arial" w:eastAsia="Arial" w:hAnsi="Arial" w:cs="Arial"/>
          <w:color w:val="242424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color w:val="242424"/>
          <w:sz w:val="22"/>
          <w:szCs w:val="22"/>
        </w:rPr>
        <w:t>a</w:t>
      </w:r>
      <w:r>
        <w:rPr>
          <w:rFonts w:ascii="Arial" w:eastAsia="Arial" w:hAnsi="Arial" w:cs="Arial"/>
          <w:color w:val="242424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color w:val="242424"/>
          <w:spacing w:val="-1"/>
          <w:sz w:val="22"/>
          <w:szCs w:val="22"/>
        </w:rPr>
        <w:t>li</w:t>
      </w:r>
      <w:r>
        <w:rPr>
          <w:rFonts w:ascii="Arial" w:eastAsia="Arial" w:hAnsi="Arial" w:cs="Arial"/>
          <w:color w:val="242424"/>
          <w:sz w:val="22"/>
          <w:szCs w:val="22"/>
        </w:rPr>
        <w:t xml:space="preserve">st </w:t>
      </w:r>
      <w:r>
        <w:rPr>
          <w:rFonts w:ascii="Arial" w:eastAsia="Arial" w:hAnsi="Arial" w:cs="Arial"/>
          <w:color w:val="242424"/>
          <w:spacing w:val="1"/>
          <w:sz w:val="22"/>
          <w:szCs w:val="22"/>
        </w:rPr>
        <w:t>t</w:t>
      </w:r>
      <w:r>
        <w:rPr>
          <w:rFonts w:ascii="Arial" w:eastAsia="Arial" w:hAnsi="Arial" w:cs="Arial"/>
          <w:color w:val="242424"/>
          <w:sz w:val="22"/>
          <w:szCs w:val="22"/>
        </w:rPr>
        <w:t>h</w:t>
      </w:r>
      <w:r>
        <w:rPr>
          <w:rFonts w:ascii="Arial" w:eastAsia="Arial" w:hAnsi="Arial" w:cs="Arial"/>
          <w:color w:val="242424"/>
          <w:spacing w:val="-1"/>
          <w:sz w:val="22"/>
          <w:szCs w:val="22"/>
        </w:rPr>
        <w:t>a</w:t>
      </w:r>
      <w:r>
        <w:rPr>
          <w:rFonts w:ascii="Arial" w:eastAsia="Arial" w:hAnsi="Arial" w:cs="Arial"/>
          <w:color w:val="242424"/>
          <w:sz w:val="22"/>
          <w:szCs w:val="22"/>
        </w:rPr>
        <w:t>t co</w:t>
      </w:r>
      <w:r>
        <w:rPr>
          <w:rFonts w:ascii="Arial" w:eastAsia="Arial" w:hAnsi="Arial" w:cs="Arial"/>
          <w:color w:val="242424"/>
          <w:spacing w:val="-1"/>
          <w:sz w:val="22"/>
          <w:szCs w:val="22"/>
        </w:rPr>
        <w:t>n</w:t>
      </w:r>
      <w:r>
        <w:rPr>
          <w:rFonts w:ascii="Arial" w:eastAsia="Arial" w:hAnsi="Arial" w:cs="Arial"/>
          <w:color w:val="242424"/>
          <w:spacing w:val="1"/>
          <w:sz w:val="22"/>
          <w:szCs w:val="22"/>
        </w:rPr>
        <w:t>t</w:t>
      </w:r>
      <w:r>
        <w:rPr>
          <w:rFonts w:ascii="Arial" w:eastAsia="Arial" w:hAnsi="Arial" w:cs="Arial"/>
          <w:color w:val="242424"/>
          <w:sz w:val="22"/>
          <w:szCs w:val="22"/>
        </w:rPr>
        <w:t>a</w:t>
      </w:r>
      <w:r>
        <w:rPr>
          <w:rFonts w:ascii="Arial" w:eastAsia="Arial" w:hAnsi="Arial" w:cs="Arial"/>
          <w:color w:val="242424"/>
          <w:spacing w:val="-1"/>
          <w:sz w:val="22"/>
          <w:szCs w:val="22"/>
        </w:rPr>
        <w:t>i</w:t>
      </w:r>
      <w:r>
        <w:rPr>
          <w:rFonts w:ascii="Arial" w:eastAsia="Arial" w:hAnsi="Arial" w:cs="Arial"/>
          <w:color w:val="242424"/>
          <w:sz w:val="22"/>
          <w:szCs w:val="22"/>
        </w:rPr>
        <w:t>ns</w:t>
      </w:r>
      <w:r>
        <w:rPr>
          <w:rFonts w:ascii="Arial" w:eastAsia="Arial" w:hAnsi="Arial" w:cs="Arial"/>
          <w:color w:val="242424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color w:val="242424"/>
          <w:sz w:val="22"/>
          <w:szCs w:val="22"/>
        </w:rPr>
        <w:t>no</w:t>
      </w:r>
      <w:r>
        <w:rPr>
          <w:rFonts w:ascii="Arial" w:eastAsia="Arial" w:hAnsi="Arial" w:cs="Arial"/>
          <w:color w:val="242424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color w:val="242424"/>
          <w:sz w:val="22"/>
          <w:szCs w:val="22"/>
        </w:rPr>
        <w:t>d</w:t>
      </w:r>
      <w:r>
        <w:rPr>
          <w:rFonts w:ascii="Arial" w:eastAsia="Arial" w:hAnsi="Arial" w:cs="Arial"/>
          <w:color w:val="242424"/>
          <w:spacing w:val="-3"/>
          <w:sz w:val="22"/>
          <w:szCs w:val="22"/>
        </w:rPr>
        <w:t>a</w:t>
      </w:r>
      <w:r>
        <w:rPr>
          <w:rFonts w:ascii="Arial" w:eastAsia="Arial" w:hAnsi="Arial" w:cs="Arial"/>
          <w:color w:val="242424"/>
          <w:spacing w:val="1"/>
          <w:sz w:val="22"/>
          <w:szCs w:val="22"/>
        </w:rPr>
        <w:t>t</w:t>
      </w:r>
      <w:r>
        <w:rPr>
          <w:rFonts w:ascii="Arial" w:eastAsia="Arial" w:hAnsi="Arial" w:cs="Arial"/>
          <w:color w:val="242424"/>
          <w:sz w:val="22"/>
          <w:szCs w:val="22"/>
        </w:rPr>
        <w:t>a</w:t>
      </w:r>
      <w:r>
        <w:rPr>
          <w:rFonts w:ascii="Arial" w:eastAsia="Arial" w:hAnsi="Arial" w:cs="Arial"/>
          <w:color w:val="242424"/>
          <w:spacing w:val="-1"/>
          <w:sz w:val="22"/>
          <w:szCs w:val="22"/>
        </w:rPr>
        <w:t xml:space="preserve"> </w:t>
      </w:r>
      <w:r>
        <w:rPr>
          <w:rFonts w:ascii="Arial" w:eastAsia="Arial" w:hAnsi="Arial" w:cs="Arial"/>
          <w:color w:val="242424"/>
          <w:spacing w:val="1"/>
          <w:sz w:val="22"/>
          <w:szCs w:val="22"/>
        </w:rPr>
        <w:t>r</w:t>
      </w:r>
      <w:r>
        <w:rPr>
          <w:rFonts w:ascii="Arial" w:eastAsia="Arial" w:hAnsi="Arial" w:cs="Arial"/>
          <w:color w:val="242424"/>
          <w:sz w:val="22"/>
          <w:szCs w:val="22"/>
        </w:rPr>
        <w:t>ec</w:t>
      </w:r>
      <w:r>
        <w:rPr>
          <w:rFonts w:ascii="Arial" w:eastAsia="Arial" w:hAnsi="Arial" w:cs="Arial"/>
          <w:color w:val="242424"/>
          <w:spacing w:val="-1"/>
          <w:sz w:val="22"/>
          <w:szCs w:val="22"/>
        </w:rPr>
        <w:t>o</w:t>
      </w:r>
      <w:r>
        <w:rPr>
          <w:rFonts w:ascii="Arial" w:eastAsia="Arial" w:hAnsi="Arial" w:cs="Arial"/>
          <w:color w:val="242424"/>
          <w:spacing w:val="1"/>
          <w:sz w:val="22"/>
          <w:szCs w:val="22"/>
        </w:rPr>
        <w:t>r</w:t>
      </w:r>
      <w:r>
        <w:rPr>
          <w:rFonts w:ascii="Arial" w:eastAsia="Arial" w:hAnsi="Arial" w:cs="Arial"/>
          <w:color w:val="242424"/>
          <w:spacing w:val="-3"/>
          <w:sz w:val="22"/>
          <w:szCs w:val="22"/>
        </w:rPr>
        <w:t>d</w:t>
      </w:r>
      <w:r>
        <w:rPr>
          <w:rFonts w:ascii="Arial" w:eastAsia="Arial" w:hAnsi="Arial" w:cs="Arial"/>
          <w:color w:val="242424"/>
          <w:sz w:val="22"/>
          <w:szCs w:val="22"/>
        </w:rPr>
        <w:t>s.</w:t>
      </w:r>
      <w:r>
        <w:rPr>
          <w:rFonts w:ascii="Arial" w:eastAsia="Arial" w:hAnsi="Arial" w:cs="Arial"/>
          <w:color w:val="242424"/>
          <w:spacing w:val="3"/>
          <w:sz w:val="22"/>
          <w:szCs w:val="22"/>
        </w:rPr>
        <w:t xml:space="preserve"> </w:t>
      </w:r>
      <w:r>
        <w:rPr>
          <w:rFonts w:ascii="Arial" w:eastAsia="Arial" w:hAnsi="Arial" w:cs="Arial"/>
          <w:color w:val="242424"/>
          <w:spacing w:val="1"/>
          <w:sz w:val="22"/>
          <w:szCs w:val="22"/>
        </w:rPr>
        <w:t>I</w:t>
      </w:r>
      <w:r>
        <w:rPr>
          <w:rFonts w:ascii="Arial" w:eastAsia="Arial" w:hAnsi="Arial" w:cs="Arial"/>
          <w:color w:val="242424"/>
          <w:sz w:val="22"/>
          <w:szCs w:val="22"/>
        </w:rPr>
        <w:t xml:space="preserve">n </w:t>
      </w:r>
      <w:r>
        <w:rPr>
          <w:rFonts w:ascii="Arial" w:eastAsia="Arial" w:hAnsi="Arial" w:cs="Arial"/>
          <w:color w:val="242424"/>
          <w:spacing w:val="-2"/>
          <w:sz w:val="22"/>
          <w:szCs w:val="22"/>
        </w:rPr>
        <w:t>o</w:t>
      </w:r>
      <w:r>
        <w:rPr>
          <w:rFonts w:ascii="Arial" w:eastAsia="Arial" w:hAnsi="Arial" w:cs="Arial"/>
          <w:color w:val="242424"/>
          <w:spacing w:val="1"/>
          <w:sz w:val="22"/>
          <w:szCs w:val="22"/>
        </w:rPr>
        <w:t>t</w:t>
      </w:r>
      <w:r>
        <w:rPr>
          <w:rFonts w:ascii="Arial" w:eastAsia="Arial" w:hAnsi="Arial" w:cs="Arial"/>
          <w:color w:val="242424"/>
          <w:sz w:val="22"/>
          <w:szCs w:val="22"/>
        </w:rPr>
        <w:t>h</w:t>
      </w:r>
      <w:r>
        <w:rPr>
          <w:rFonts w:ascii="Arial" w:eastAsia="Arial" w:hAnsi="Arial" w:cs="Arial"/>
          <w:color w:val="242424"/>
          <w:spacing w:val="-1"/>
          <w:sz w:val="22"/>
          <w:szCs w:val="22"/>
        </w:rPr>
        <w:t>e</w:t>
      </w:r>
      <w:r>
        <w:rPr>
          <w:rFonts w:ascii="Arial" w:eastAsia="Arial" w:hAnsi="Arial" w:cs="Arial"/>
          <w:color w:val="242424"/>
          <w:sz w:val="22"/>
          <w:szCs w:val="22"/>
        </w:rPr>
        <w:t xml:space="preserve">r </w:t>
      </w:r>
      <w:r>
        <w:rPr>
          <w:rFonts w:ascii="Arial" w:eastAsia="Arial" w:hAnsi="Arial" w:cs="Arial"/>
          <w:color w:val="242424"/>
          <w:spacing w:val="-3"/>
          <w:sz w:val="22"/>
          <w:szCs w:val="22"/>
        </w:rPr>
        <w:t>w</w:t>
      </w:r>
      <w:r>
        <w:rPr>
          <w:rFonts w:ascii="Arial" w:eastAsia="Arial" w:hAnsi="Arial" w:cs="Arial"/>
          <w:color w:val="242424"/>
          <w:sz w:val="22"/>
          <w:szCs w:val="22"/>
        </w:rPr>
        <w:t>ords</w:t>
      </w:r>
      <w:r>
        <w:rPr>
          <w:rFonts w:ascii="Arial" w:eastAsia="Arial" w:hAnsi="Arial" w:cs="Arial"/>
          <w:color w:val="242424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color w:val="242424"/>
          <w:spacing w:val="-1"/>
          <w:sz w:val="22"/>
          <w:szCs w:val="22"/>
        </w:rPr>
        <w:t>i</w:t>
      </w:r>
      <w:r>
        <w:rPr>
          <w:rFonts w:ascii="Arial" w:eastAsia="Arial" w:hAnsi="Arial" w:cs="Arial"/>
          <w:color w:val="242424"/>
          <w:sz w:val="22"/>
          <w:szCs w:val="22"/>
        </w:rPr>
        <w:t xml:space="preserve">t </w:t>
      </w:r>
      <w:r>
        <w:rPr>
          <w:rFonts w:ascii="Arial" w:eastAsia="Arial" w:hAnsi="Arial" w:cs="Arial"/>
          <w:color w:val="242424"/>
          <w:spacing w:val="-1"/>
          <w:sz w:val="22"/>
          <w:szCs w:val="22"/>
        </w:rPr>
        <w:t>i</w:t>
      </w:r>
      <w:r>
        <w:rPr>
          <w:rFonts w:ascii="Arial" w:eastAsia="Arial" w:hAnsi="Arial" w:cs="Arial"/>
          <w:color w:val="242424"/>
          <w:sz w:val="22"/>
          <w:szCs w:val="22"/>
        </w:rPr>
        <w:t>s</w:t>
      </w:r>
      <w:r>
        <w:rPr>
          <w:rFonts w:ascii="Arial" w:eastAsia="Arial" w:hAnsi="Arial" w:cs="Arial"/>
          <w:color w:val="242424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color w:val="242424"/>
          <w:sz w:val="22"/>
          <w:szCs w:val="22"/>
        </w:rPr>
        <w:t>a l</w:t>
      </w:r>
      <w:r>
        <w:rPr>
          <w:rFonts w:ascii="Arial" w:eastAsia="Arial" w:hAnsi="Arial" w:cs="Arial"/>
          <w:color w:val="242424"/>
          <w:spacing w:val="-4"/>
          <w:sz w:val="22"/>
          <w:szCs w:val="22"/>
        </w:rPr>
        <w:t>i</w:t>
      </w:r>
      <w:r>
        <w:rPr>
          <w:rFonts w:ascii="Arial" w:eastAsia="Arial" w:hAnsi="Arial" w:cs="Arial"/>
          <w:color w:val="242424"/>
          <w:sz w:val="22"/>
          <w:szCs w:val="22"/>
        </w:rPr>
        <w:t>n</w:t>
      </w:r>
      <w:r>
        <w:rPr>
          <w:rFonts w:ascii="Arial" w:eastAsia="Arial" w:hAnsi="Arial" w:cs="Arial"/>
          <w:color w:val="242424"/>
          <w:spacing w:val="2"/>
          <w:sz w:val="22"/>
          <w:szCs w:val="22"/>
        </w:rPr>
        <w:t>k</w:t>
      </w:r>
      <w:r>
        <w:rPr>
          <w:rFonts w:ascii="Arial" w:eastAsia="Arial" w:hAnsi="Arial" w:cs="Arial"/>
          <w:color w:val="242424"/>
          <w:sz w:val="22"/>
          <w:szCs w:val="22"/>
        </w:rPr>
        <w:t>ed</w:t>
      </w:r>
      <w:r>
        <w:rPr>
          <w:rFonts w:ascii="Arial" w:eastAsia="Arial" w:hAnsi="Arial" w:cs="Arial"/>
          <w:color w:val="242424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color w:val="242424"/>
          <w:spacing w:val="-1"/>
          <w:sz w:val="22"/>
          <w:szCs w:val="22"/>
        </w:rPr>
        <w:t>li</w:t>
      </w:r>
      <w:r>
        <w:rPr>
          <w:rFonts w:ascii="Arial" w:eastAsia="Arial" w:hAnsi="Arial" w:cs="Arial"/>
          <w:color w:val="242424"/>
          <w:sz w:val="22"/>
          <w:szCs w:val="22"/>
        </w:rPr>
        <w:t>st</w:t>
      </w:r>
      <w:r>
        <w:rPr>
          <w:rFonts w:ascii="Arial" w:eastAsia="Arial" w:hAnsi="Arial" w:cs="Arial"/>
          <w:color w:val="242424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color w:val="242424"/>
          <w:spacing w:val="-3"/>
          <w:sz w:val="22"/>
          <w:szCs w:val="22"/>
        </w:rPr>
        <w:t>w</w:t>
      </w:r>
      <w:r>
        <w:rPr>
          <w:rFonts w:ascii="Arial" w:eastAsia="Arial" w:hAnsi="Arial" w:cs="Arial"/>
          <w:color w:val="242424"/>
          <w:spacing w:val="-1"/>
          <w:sz w:val="22"/>
          <w:szCs w:val="22"/>
        </w:rPr>
        <w:t>i</w:t>
      </w:r>
      <w:r>
        <w:rPr>
          <w:rFonts w:ascii="Arial" w:eastAsia="Arial" w:hAnsi="Arial" w:cs="Arial"/>
          <w:color w:val="242424"/>
          <w:spacing w:val="1"/>
          <w:sz w:val="22"/>
          <w:szCs w:val="22"/>
        </w:rPr>
        <w:t>t</w:t>
      </w:r>
      <w:r>
        <w:rPr>
          <w:rFonts w:ascii="Arial" w:eastAsia="Arial" w:hAnsi="Arial" w:cs="Arial"/>
          <w:color w:val="242424"/>
          <w:sz w:val="22"/>
          <w:szCs w:val="22"/>
        </w:rPr>
        <w:t xml:space="preserve">h </w:t>
      </w:r>
      <w:r>
        <w:rPr>
          <w:rFonts w:ascii="Arial" w:eastAsia="Arial" w:hAnsi="Arial" w:cs="Arial"/>
          <w:color w:val="242424"/>
          <w:spacing w:val="-2"/>
          <w:sz w:val="22"/>
          <w:szCs w:val="22"/>
        </w:rPr>
        <w:t>z</w:t>
      </w:r>
      <w:r>
        <w:rPr>
          <w:rFonts w:ascii="Arial" w:eastAsia="Arial" w:hAnsi="Arial" w:cs="Arial"/>
          <w:color w:val="242424"/>
          <w:sz w:val="22"/>
          <w:szCs w:val="22"/>
        </w:rPr>
        <w:t>ero node.</w:t>
      </w:r>
    </w:p>
    <w:p w:rsidR="00691543" w:rsidRDefault="007B1AFE">
      <w:pPr>
        <w:spacing w:before="6"/>
        <w:ind w:left="10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spacing w:val="1"/>
          <w:sz w:val="24"/>
          <w:szCs w:val="24"/>
        </w:rPr>
        <w:t>3</w:t>
      </w:r>
      <w:r>
        <w:rPr>
          <w:rFonts w:ascii="Arial" w:eastAsia="Arial" w:hAnsi="Arial" w:cs="Arial"/>
          <w:b/>
          <w:sz w:val="24"/>
          <w:szCs w:val="24"/>
        </w:rPr>
        <w:t>.</w:t>
      </w:r>
      <w:r>
        <w:rPr>
          <w:rFonts w:ascii="Arial" w:eastAsia="Arial" w:hAnsi="Arial" w:cs="Arial"/>
          <w:b/>
          <w:spacing w:val="1"/>
          <w:sz w:val="24"/>
          <w:szCs w:val="24"/>
        </w:rPr>
        <w:t>1</w:t>
      </w:r>
      <w:r>
        <w:rPr>
          <w:rFonts w:ascii="Arial" w:eastAsia="Arial" w:hAnsi="Arial" w:cs="Arial"/>
          <w:b/>
          <w:spacing w:val="-2"/>
          <w:sz w:val="24"/>
          <w:szCs w:val="24"/>
        </w:rPr>
        <w:t>.</w:t>
      </w:r>
      <w:r>
        <w:rPr>
          <w:rFonts w:ascii="Arial" w:eastAsia="Arial" w:hAnsi="Arial" w:cs="Arial"/>
          <w:b/>
          <w:spacing w:val="1"/>
          <w:sz w:val="24"/>
          <w:szCs w:val="24"/>
        </w:rPr>
        <w:t>1</w:t>
      </w:r>
      <w:r>
        <w:rPr>
          <w:rFonts w:ascii="Arial" w:eastAsia="Arial" w:hAnsi="Arial" w:cs="Arial"/>
          <w:b/>
          <w:spacing w:val="2"/>
          <w:sz w:val="24"/>
          <w:szCs w:val="24"/>
        </w:rPr>
        <w:t>T</w:t>
      </w:r>
      <w:r>
        <w:rPr>
          <w:rFonts w:ascii="Arial" w:eastAsia="Arial" w:hAnsi="Arial" w:cs="Arial"/>
          <w:b/>
          <w:spacing w:val="-6"/>
          <w:sz w:val="24"/>
          <w:szCs w:val="24"/>
        </w:rPr>
        <w:t>y</w:t>
      </w:r>
      <w:r>
        <w:rPr>
          <w:rFonts w:ascii="Arial" w:eastAsia="Arial" w:hAnsi="Arial" w:cs="Arial"/>
          <w:b/>
          <w:sz w:val="24"/>
          <w:szCs w:val="24"/>
        </w:rPr>
        <w:t>pes</w:t>
      </w:r>
      <w:r>
        <w:rPr>
          <w:rFonts w:ascii="Arial" w:eastAsia="Arial" w:hAnsi="Arial" w:cs="Arial"/>
          <w:b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sz w:val="24"/>
          <w:szCs w:val="24"/>
        </w:rPr>
        <w:t>of l</w:t>
      </w:r>
      <w:r>
        <w:rPr>
          <w:rFonts w:ascii="Arial" w:eastAsia="Arial" w:hAnsi="Arial" w:cs="Arial"/>
          <w:b/>
          <w:spacing w:val="1"/>
          <w:sz w:val="24"/>
          <w:szCs w:val="24"/>
        </w:rPr>
        <w:t>i</w:t>
      </w:r>
      <w:r>
        <w:rPr>
          <w:rFonts w:ascii="Arial" w:eastAsia="Arial" w:hAnsi="Arial" w:cs="Arial"/>
          <w:b/>
          <w:sz w:val="24"/>
          <w:szCs w:val="24"/>
        </w:rPr>
        <w:t>nk</w:t>
      </w:r>
      <w:r>
        <w:rPr>
          <w:rFonts w:ascii="Arial" w:eastAsia="Arial" w:hAnsi="Arial" w:cs="Arial"/>
          <w:b/>
          <w:spacing w:val="1"/>
          <w:sz w:val="24"/>
          <w:szCs w:val="24"/>
        </w:rPr>
        <w:t>e</w:t>
      </w:r>
      <w:r>
        <w:rPr>
          <w:rFonts w:ascii="Arial" w:eastAsia="Arial" w:hAnsi="Arial" w:cs="Arial"/>
          <w:b/>
          <w:sz w:val="24"/>
          <w:szCs w:val="24"/>
        </w:rPr>
        <w:t>d</w:t>
      </w:r>
      <w:r>
        <w:rPr>
          <w:rFonts w:ascii="Arial" w:eastAsia="Arial" w:hAnsi="Arial" w:cs="Arial"/>
          <w:b/>
          <w:spacing w:val="-2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sz w:val="24"/>
          <w:szCs w:val="24"/>
        </w:rPr>
        <w:t>Li</w:t>
      </w:r>
      <w:r>
        <w:rPr>
          <w:rFonts w:ascii="Arial" w:eastAsia="Arial" w:hAnsi="Arial" w:cs="Arial"/>
          <w:b/>
          <w:spacing w:val="1"/>
          <w:sz w:val="24"/>
          <w:szCs w:val="24"/>
        </w:rPr>
        <w:t>s</w:t>
      </w:r>
      <w:r>
        <w:rPr>
          <w:rFonts w:ascii="Arial" w:eastAsia="Arial" w:hAnsi="Arial" w:cs="Arial"/>
          <w:b/>
          <w:sz w:val="24"/>
          <w:szCs w:val="24"/>
        </w:rPr>
        <w:t>t</w:t>
      </w:r>
    </w:p>
    <w:p w:rsidR="00691543" w:rsidRDefault="00691543">
      <w:pPr>
        <w:spacing w:before="20" w:line="220" w:lineRule="exact"/>
        <w:rPr>
          <w:sz w:val="22"/>
          <w:szCs w:val="22"/>
        </w:rPr>
      </w:pPr>
    </w:p>
    <w:p w:rsidR="00691543" w:rsidRDefault="007B1AFE">
      <w:pPr>
        <w:spacing w:line="466" w:lineRule="auto"/>
        <w:ind w:left="1540" w:right="4070" w:hanging="449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pacing w:val="2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he</w:t>
      </w:r>
      <w:r>
        <w:rPr>
          <w:rFonts w:ascii="Arial" w:eastAsia="Arial" w:hAnsi="Arial" w:cs="Arial"/>
          <w:spacing w:val="-4"/>
          <w:sz w:val="22"/>
          <w:szCs w:val="22"/>
        </w:rPr>
        <w:t xml:space="preserve"> </w:t>
      </w:r>
      <w:r>
        <w:rPr>
          <w:rFonts w:ascii="Arial" w:eastAsia="Arial" w:hAnsi="Arial" w:cs="Arial"/>
          <w:spacing w:val="3"/>
          <w:sz w:val="22"/>
          <w:szCs w:val="22"/>
        </w:rPr>
        <w:t>f</w:t>
      </w:r>
      <w:r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spacing w:val="-1"/>
          <w:sz w:val="22"/>
          <w:szCs w:val="22"/>
        </w:rPr>
        <w:t>ll</w:t>
      </w:r>
      <w:r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spacing w:val="-4"/>
          <w:sz w:val="22"/>
          <w:szCs w:val="22"/>
        </w:rPr>
        <w:t>w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ng</w:t>
      </w:r>
      <w:r>
        <w:rPr>
          <w:rFonts w:ascii="Arial" w:eastAsia="Arial" w:hAnsi="Arial" w:cs="Arial"/>
          <w:spacing w:val="4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are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d</w:t>
      </w:r>
      <w:r>
        <w:rPr>
          <w:rFonts w:ascii="Arial" w:eastAsia="Arial" w:hAnsi="Arial" w:cs="Arial"/>
          <w:spacing w:val="-4"/>
          <w:sz w:val="22"/>
          <w:szCs w:val="22"/>
        </w:rPr>
        <w:t>i</w:t>
      </w:r>
      <w:r>
        <w:rPr>
          <w:rFonts w:ascii="Arial" w:eastAsia="Arial" w:hAnsi="Arial" w:cs="Arial"/>
          <w:spacing w:val="1"/>
          <w:sz w:val="22"/>
          <w:szCs w:val="22"/>
        </w:rPr>
        <w:t>ff</w:t>
      </w:r>
      <w:r>
        <w:rPr>
          <w:rFonts w:ascii="Arial" w:eastAsia="Arial" w:hAnsi="Arial" w:cs="Arial"/>
          <w:spacing w:val="-3"/>
          <w:sz w:val="22"/>
          <w:szCs w:val="22"/>
        </w:rPr>
        <w:t>e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pacing w:val="-3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 xml:space="preserve">nt 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pacing w:val="-2"/>
          <w:sz w:val="22"/>
          <w:szCs w:val="22"/>
        </w:rPr>
        <w:t>y</w:t>
      </w:r>
      <w:r>
        <w:rPr>
          <w:rFonts w:ascii="Arial" w:eastAsia="Arial" w:hAnsi="Arial" w:cs="Arial"/>
          <w:sz w:val="22"/>
          <w:szCs w:val="22"/>
        </w:rPr>
        <w:t>p</w:t>
      </w:r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pacing w:val="-3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>f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li</w:t>
      </w:r>
      <w:r>
        <w:rPr>
          <w:rFonts w:ascii="Arial" w:eastAsia="Arial" w:hAnsi="Arial" w:cs="Arial"/>
          <w:sz w:val="22"/>
          <w:szCs w:val="22"/>
        </w:rPr>
        <w:t>n</w:t>
      </w:r>
      <w:r>
        <w:rPr>
          <w:rFonts w:ascii="Arial" w:eastAsia="Arial" w:hAnsi="Arial" w:cs="Arial"/>
          <w:spacing w:val="2"/>
          <w:sz w:val="22"/>
          <w:szCs w:val="22"/>
        </w:rPr>
        <w:t>k</w:t>
      </w:r>
      <w:r>
        <w:rPr>
          <w:rFonts w:ascii="Arial" w:eastAsia="Arial" w:hAnsi="Arial" w:cs="Arial"/>
          <w:sz w:val="22"/>
          <w:szCs w:val="22"/>
        </w:rPr>
        <w:t>ed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li</w:t>
      </w:r>
      <w:r>
        <w:rPr>
          <w:rFonts w:ascii="Arial" w:eastAsia="Arial" w:hAnsi="Arial" w:cs="Arial"/>
          <w:sz w:val="22"/>
          <w:szCs w:val="22"/>
        </w:rPr>
        <w:t xml:space="preserve">st 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pacing w:val="1"/>
          <w:sz w:val="22"/>
          <w:szCs w:val="22"/>
        </w:rPr>
        <w:t>.</w:t>
      </w:r>
      <w:r>
        <w:rPr>
          <w:rFonts w:ascii="Arial" w:eastAsia="Arial" w:hAnsi="Arial" w:cs="Arial"/>
          <w:spacing w:val="-1"/>
          <w:sz w:val="22"/>
          <w:szCs w:val="22"/>
        </w:rPr>
        <w:t>Si</w:t>
      </w:r>
      <w:r>
        <w:rPr>
          <w:rFonts w:ascii="Arial" w:eastAsia="Arial" w:hAnsi="Arial" w:cs="Arial"/>
          <w:sz w:val="22"/>
          <w:szCs w:val="22"/>
        </w:rPr>
        <w:t>n</w:t>
      </w:r>
      <w:r>
        <w:rPr>
          <w:rFonts w:ascii="Arial" w:eastAsia="Arial" w:hAnsi="Arial" w:cs="Arial"/>
          <w:spacing w:val="2"/>
          <w:sz w:val="22"/>
          <w:szCs w:val="22"/>
        </w:rPr>
        <w:t>g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y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li</w:t>
      </w:r>
      <w:r>
        <w:rPr>
          <w:rFonts w:ascii="Arial" w:eastAsia="Arial" w:hAnsi="Arial" w:cs="Arial"/>
          <w:sz w:val="22"/>
          <w:szCs w:val="22"/>
        </w:rPr>
        <w:t>n</w:t>
      </w:r>
      <w:r>
        <w:rPr>
          <w:rFonts w:ascii="Arial" w:eastAsia="Arial" w:hAnsi="Arial" w:cs="Arial"/>
          <w:spacing w:val="2"/>
          <w:sz w:val="22"/>
          <w:szCs w:val="22"/>
        </w:rPr>
        <w:t>k</w:t>
      </w:r>
      <w:r>
        <w:rPr>
          <w:rFonts w:ascii="Arial" w:eastAsia="Arial" w:hAnsi="Arial" w:cs="Arial"/>
          <w:sz w:val="22"/>
          <w:szCs w:val="22"/>
        </w:rPr>
        <w:t>ed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li</w:t>
      </w:r>
      <w:r>
        <w:rPr>
          <w:rFonts w:ascii="Arial" w:eastAsia="Arial" w:hAnsi="Arial" w:cs="Arial"/>
          <w:sz w:val="22"/>
          <w:szCs w:val="22"/>
        </w:rPr>
        <w:t>st or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</w:t>
      </w:r>
      <w:r>
        <w:rPr>
          <w:rFonts w:ascii="Arial" w:eastAsia="Arial" w:hAnsi="Arial" w:cs="Arial"/>
          <w:spacing w:val="-3"/>
          <w:sz w:val="22"/>
          <w:szCs w:val="22"/>
        </w:rPr>
        <w:t>w</w:t>
      </w:r>
      <w:r>
        <w:rPr>
          <w:rFonts w:ascii="Arial" w:eastAsia="Arial" w:hAnsi="Arial" w:cs="Arial"/>
          <w:spacing w:val="2"/>
          <w:sz w:val="22"/>
          <w:szCs w:val="22"/>
        </w:rPr>
        <w:t>a</w:t>
      </w:r>
      <w:r>
        <w:rPr>
          <w:rFonts w:ascii="Arial" w:eastAsia="Arial" w:hAnsi="Arial" w:cs="Arial"/>
          <w:sz w:val="22"/>
          <w:szCs w:val="22"/>
        </w:rPr>
        <w:t>y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li</w:t>
      </w:r>
      <w:r>
        <w:rPr>
          <w:rFonts w:ascii="Arial" w:eastAsia="Arial" w:hAnsi="Arial" w:cs="Arial"/>
          <w:sz w:val="22"/>
          <w:szCs w:val="22"/>
        </w:rPr>
        <w:t xml:space="preserve">st </w:t>
      </w:r>
      <w:r>
        <w:rPr>
          <w:rFonts w:ascii="Arial" w:eastAsia="Arial" w:hAnsi="Arial" w:cs="Arial"/>
          <w:spacing w:val="-1"/>
          <w:sz w:val="22"/>
          <w:szCs w:val="22"/>
        </w:rPr>
        <w:t>ii</w:t>
      </w:r>
      <w:r>
        <w:rPr>
          <w:rFonts w:ascii="Arial" w:eastAsia="Arial" w:hAnsi="Arial" w:cs="Arial"/>
          <w:spacing w:val="1"/>
          <w:sz w:val="22"/>
          <w:szCs w:val="22"/>
        </w:rPr>
        <w:t>.</w:t>
      </w:r>
      <w:r>
        <w:rPr>
          <w:rFonts w:ascii="Arial" w:eastAsia="Arial" w:hAnsi="Arial" w:cs="Arial"/>
          <w:spacing w:val="-1"/>
          <w:sz w:val="22"/>
          <w:szCs w:val="22"/>
        </w:rPr>
        <w:t>D</w:t>
      </w:r>
      <w:r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spacing w:val="-1"/>
          <w:sz w:val="22"/>
          <w:szCs w:val="22"/>
        </w:rPr>
        <w:t>u</w:t>
      </w:r>
      <w:r>
        <w:rPr>
          <w:rFonts w:ascii="Arial" w:eastAsia="Arial" w:hAnsi="Arial" w:cs="Arial"/>
          <w:sz w:val="22"/>
          <w:szCs w:val="22"/>
        </w:rPr>
        <w:t>b</w:t>
      </w:r>
      <w:r>
        <w:rPr>
          <w:rFonts w:ascii="Arial" w:eastAsia="Arial" w:hAnsi="Arial" w:cs="Arial"/>
          <w:spacing w:val="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y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li</w:t>
      </w:r>
      <w:r>
        <w:rPr>
          <w:rFonts w:ascii="Arial" w:eastAsia="Arial" w:hAnsi="Arial" w:cs="Arial"/>
          <w:sz w:val="22"/>
          <w:szCs w:val="22"/>
        </w:rPr>
        <w:t>n</w:t>
      </w:r>
      <w:r>
        <w:rPr>
          <w:rFonts w:ascii="Arial" w:eastAsia="Arial" w:hAnsi="Arial" w:cs="Arial"/>
          <w:spacing w:val="2"/>
          <w:sz w:val="22"/>
          <w:szCs w:val="22"/>
        </w:rPr>
        <w:t>k</w:t>
      </w:r>
      <w:r>
        <w:rPr>
          <w:rFonts w:ascii="Arial" w:eastAsia="Arial" w:hAnsi="Arial" w:cs="Arial"/>
          <w:sz w:val="22"/>
          <w:szCs w:val="22"/>
        </w:rPr>
        <w:t>ed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li</w:t>
      </w:r>
      <w:r>
        <w:rPr>
          <w:rFonts w:ascii="Arial" w:eastAsia="Arial" w:hAnsi="Arial" w:cs="Arial"/>
          <w:sz w:val="22"/>
          <w:szCs w:val="22"/>
        </w:rPr>
        <w:t>st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pacing w:val="-3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 xml:space="preserve">r 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pacing w:val="-3"/>
          <w:sz w:val="22"/>
          <w:szCs w:val="22"/>
        </w:rPr>
        <w:t>w</w:t>
      </w:r>
      <w:r>
        <w:rPr>
          <w:rFonts w:ascii="Arial" w:eastAsia="Arial" w:hAnsi="Arial" w:cs="Arial"/>
          <w:sz w:val="22"/>
          <w:szCs w:val="22"/>
        </w:rPr>
        <w:t xml:space="preserve">o </w:t>
      </w:r>
      <w:r>
        <w:rPr>
          <w:rFonts w:ascii="Arial" w:eastAsia="Arial" w:hAnsi="Arial" w:cs="Arial"/>
          <w:spacing w:val="-3"/>
          <w:sz w:val="22"/>
          <w:szCs w:val="22"/>
        </w:rPr>
        <w:t>w</w:t>
      </w:r>
      <w:r>
        <w:rPr>
          <w:rFonts w:ascii="Arial" w:eastAsia="Arial" w:hAnsi="Arial" w:cs="Arial"/>
          <w:sz w:val="22"/>
          <w:szCs w:val="22"/>
        </w:rPr>
        <w:t>ay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l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 xml:space="preserve">st </w:t>
      </w:r>
      <w:r>
        <w:rPr>
          <w:rFonts w:ascii="Arial" w:eastAsia="Arial" w:hAnsi="Arial" w:cs="Arial"/>
          <w:spacing w:val="-1"/>
          <w:sz w:val="22"/>
          <w:szCs w:val="22"/>
        </w:rPr>
        <w:t>iii</w:t>
      </w:r>
      <w:r>
        <w:rPr>
          <w:rFonts w:ascii="Arial" w:eastAsia="Arial" w:hAnsi="Arial" w:cs="Arial"/>
          <w:spacing w:val="1"/>
          <w:sz w:val="22"/>
          <w:szCs w:val="22"/>
        </w:rPr>
        <w:t>.</w:t>
      </w:r>
      <w:r>
        <w:rPr>
          <w:rFonts w:ascii="Arial" w:eastAsia="Arial" w:hAnsi="Arial" w:cs="Arial"/>
          <w:spacing w:val="-1"/>
          <w:sz w:val="22"/>
          <w:szCs w:val="22"/>
        </w:rPr>
        <w:t>Ci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cu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ar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li</w:t>
      </w:r>
      <w:r>
        <w:rPr>
          <w:rFonts w:ascii="Arial" w:eastAsia="Arial" w:hAnsi="Arial" w:cs="Arial"/>
          <w:sz w:val="22"/>
          <w:szCs w:val="22"/>
        </w:rPr>
        <w:t>n</w:t>
      </w:r>
      <w:r>
        <w:rPr>
          <w:rFonts w:ascii="Arial" w:eastAsia="Arial" w:hAnsi="Arial" w:cs="Arial"/>
          <w:spacing w:val="2"/>
          <w:sz w:val="22"/>
          <w:szCs w:val="22"/>
        </w:rPr>
        <w:t>k</w:t>
      </w:r>
      <w:r>
        <w:rPr>
          <w:rFonts w:ascii="Arial" w:eastAsia="Arial" w:hAnsi="Arial" w:cs="Arial"/>
          <w:sz w:val="22"/>
          <w:szCs w:val="22"/>
        </w:rPr>
        <w:t>ed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li</w:t>
      </w:r>
      <w:r>
        <w:rPr>
          <w:rFonts w:ascii="Arial" w:eastAsia="Arial" w:hAnsi="Arial" w:cs="Arial"/>
          <w:sz w:val="22"/>
          <w:szCs w:val="22"/>
        </w:rPr>
        <w:t>st</w:t>
      </w:r>
    </w:p>
    <w:p w:rsidR="00691543" w:rsidRDefault="00691543">
      <w:pPr>
        <w:spacing w:line="200" w:lineRule="exact"/>
      </w:pPr>
    </w:p>
    <w:p w:rsidR="00691543" w:rsidRDefault="00691543">
      <w:pPr>
        <w:spacing w:line="200" w:lineRule="exact"/>
      </w:pPr>
    </w:p>
    <w:p w:rsidR="00691543" w:rsidRDefault="00691543">
      <w:pPr>
        <w:spacing w:line="200" w:lineRule="exact"/>
      </w:pPr>
    </w:p>
    <w:p w:rsidR="00691543" w:rsidRDefault="00691543">
      <w:pPr>
        <w:spacing w:line="200" w:lineRule="exact"/>
      </w:pPr>
    </w:p>
    <w:p w:rsidR="00691543" w:rsidRDefault="00691543">
      <w:pPr>
        <w:spacing w:before="2" w:line="240" w:lineRule="exact"/>
        <w:rPr>
          <w:sz w:val="24"/>
          <w:szCs w:val="24"/>
        </w:rPr>
      </w:pPr>
    </w:p>
    <w:p w:rsidR="00691543" w:rsidRDefault="007B1AFE">
      <w:pPr>
        <w:ind w:left="10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spacing w:val="1"/>
          <w:sz w:val="24"/>
          <w:szCs w:val="24"/>
        </w:rPr>
        <w:t>a</w:t>
      </w:r>
      <w:r>
        <w:rPr>
          <w:rFonts w:ascii="Arial" w:eastAsia="Arial" w:hAnsi="Arial" w:cs="Arial"/>
          <w:b/>
          <w:spacing w:val="-1"/>
          <w:sz w:val="24"/>
          <w:szCs w:val="24"/>
        </w:rPr>
        <w:t>)</w:t>
      </w:r>
      <w:r>
        <w:rPr>
          <w:rFonts w:ascii="Arial" w:eastAsia="Arial" w:hAnsi="Arial" w:cs="Arial"/>
          <w:b/>
          <w:sz w:val="24"/>
          <w:szCs w:val="24"/>
        </w:rPr>
        <w:t>Sing</w:t>
      </w:r>
      <w:r>
        <w:rPr>
          <w:rFonts w:ascii="Arial" w:eastAsia="Arial" w:hAnsi="Arial" w:cs="Arial"/>
          <w:b/>
          <w:spacing w:val="3"/>
          <w:sz w:val="24"/>
          <w:szCs w:val="24"/>
        </w:rPr>
        <w:t>l</w:t>
      </w:r>
      <w:r>
        <w:rPr>
          <w:rFonts w:ascii="Arial" w:eastAsia="Arial" w:hAnsi="Arial" w:cs="Arial"/>
          <w:b/>
          <w:sz w:val="24"/>
          <w:szCs w:val="24"/>
        </w:rPr>
        <w:t>y</w:t>
      </w:r>
      <w:r>
        <w:rPr>
          <w:rFonts w:ascii="Arial" w:eastAsia="Arial" w:hAnsi="Arial" w:cs="Arial"/>
          <w:b/>
          <w:spacing w:val="-6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spacing w:val="1"/>
          <w:sz w:val="24"/>
          <w:szCs w:val="24"/>
        </w:rPr>
        <w:t>l</w:t>
      </w:r>
      <w:r>
        <w:rPr>
          <w:rFonts w:ascii="Arial" w:eastAsia="Arial" w:hAnsi="Arial" w:cs="Arial"/>
          <w:b/>
          <w:sz w:val="24"/>
          <w:szCs w:val="24"/>
        </w:rPr>
        <w:t>in</w:t>
      </w:r>
      <w:r>
        <w:rPr>
          <w:rFonts w:ascii="Arial" w:eastAsia="Arial" w:hAnsi="Arial" w:cs="Arial"/>
          <w:b/>
          <w:spacing w:val="1"/>
          <w:sz w:val="24"/>
          <w:szCs w:val="24"/>
        </w:rPr>
        <w:t>ke</w:t>
      </w:r>
      <w:r>
        <w:rPr>
          <w:rFonts w:ascii="Arial" w:eastAsia="Arial" w:hAnsi="Arial" w:cs="Arial"/>
          <w:b/>
          <w:sz w:val="24"/>
          <w:szCs w:val="24"/>
        </w:rPr>
        <w:t>d l</w:t>
      </w:r>
      <w:r>
        <w:rPr>
          <w:rFonts w:ascii="Arial" w:eastAsia="Arial" w:hAnsi="Arial" w:cs="Arial"/>
          <w:b/>
          <w:spacing w:val="1"/>
          <w:sz w:val="24"/>
          <w:szCs w:val="24"/>
        </w:rPr>
        <w:t>is</w:t>
      </w:r>
      <w:r>
        <w:rPr>
          <w:rFonts w:ascii="Arial" w:eastAsia="Arial" w:hAnsi="Arial" w:cs="Arial"/>
          <w:b/>
          <w:sz w:val="24"/>
          <w:szCs w:val="24"/>
        </w:rPr>
        <w:t>t</w:t>
      </w:r>
    </w:p>
    <w:p w:rsidR="00691543" w:rsidRDefault="00691543">
      <w:pPr>
        <w:spacing w:before="20" w:line="220" w:lineRule="exact"/>
        <w:rPr>
          <w:sz w:val="22"/>
          <w:szCs w:val="22"/>
        </w:rPr>
      </w:pPr>
    </w:p>
    <w:p w:rsidR="00691543" w:rsidRDefault="007B1AFE">
      <w:pPr>
        <w:ind w:left="820" w:right="253" w:firstLine="720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pacing w:val="2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he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pacing w:val="-3"/>
          <w:sz w:val="22"/>
          <w:szCs w:val="22"/>
        </w:rPr>
        <w:t>w</w:t>
      </w:r>
      <w:r>
        <w:rPr>
          <w:rFonts w:ascii="Arial" w:eastAsia="Arial" w:hAnsi="Arial" w:cs="Arial"/>
          <w:sz w:val="22"/>
          <w:szCs w:val="22"/>
        </w:rPr>
        <w:t>ay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 xml:space="preserve">o 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1"/>
          <w:sz w:val="22"/>
          <w:szCs w:val="22"/>
        </w:rPr>
        <w:t>p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es</w:t>
      </w:r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pacing w:val="-3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>t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li</w:t>
      </w:r>
      <w:r>
        <w:rPr>
          <w:rFonts w:ascii="Arial" w:eastAsia="Arial" w:hAnsi="Arial" w:cs="Arial"/>
          <w:sz w:val="22"/>
          <w:szCs w:val="22"/>
        </w:rPr>
        <w:t>n</w:t>
      </w:r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>ar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li</w:t>
      </w:r>
      <w:r>
        <w:rPr>
          <w:rFonts w:ascii="Arial" w:eastAsia="Arial" w:hAnsi="Arial" w:cs="Arial"/>
          <w:sz w:val="22"/>
          <w:szCs w:val="22"/>
        </w:rPr>
        <w:t xml:space="preserve">st 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1"/>
          <w:sz w:val="22"/>
          <w:szCs w:val="22"/>
        </w:rPr>
        <w:t xml:space="preserve"> t</w:t>
      </w:r>
      <w:r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3"/>
          <w:sz w:val="22"/>
          <w:szCs w:val="22"/>
        </w:rPr>
        <w:t>x</w:t>
      </w:r>
      <w:r>
        <w:rPr>
          <w:rFonts w:ascii="Arial" w:eastAsia="Arial" w:hAnsi="Arial" w:cs="Arial"/>
          <w:sz w:val="22"/>
          <w:szCs w:val="22"/>
        </w:rPr>
        <w:t>p</w:t>
      </w:r>
      <w:r>
        <w:rPr>
          <w:rFonts w:ascii="Arial" w:eastAsia="Arial" w:hAnsi="Arial" w:cs="Arial"/>
          <w:spacing w:val="-1"/>
          <w:sz w:val="22"/>
          <w:szCs w:val="22"/>
        </w:rPr>
        <w:t>a</w:t>
      </w:r>
      <w:r>
        <w:rPr>
          <w:rFonts w:ascii="Arial" w:eastAsia="Arial" w:hAnsi="Arial" w:cs="Arial"/>
          <w:sz w:val="22"/>
          <w:szCs w:val="22"/>
        </w:rPr>
        <w:t>nd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1"/>
          <w:sz w:val="22"/>
          <w:szCs w:val="22"/>
        </w:rPr>
        <w:t>a</w:t>
      </w:r>
      <w:r>
        <w:rPr>
          <w:rFonts w:ascii="Arial" w:eastAsia="Arial" w:hAnsi="Arial" w:cs="Arial"/>
          <w:spacing w:val="-2"/>
          <w:sz w:val="22"/>
          <w:szCs w:val="22"/>
        </w:rPr>
        <w:t>c</w:t>
      </w:r>
      <w:r>
        <w:rPr>
          <w:rFonts w:ascii="Arial" w:eastAsia="Arial" w:hAnsi="Arial" w:cs="Arial"/>
          <w:sz w:val="22"/>
          <w:szCs w:val="22"/>
        </w:rPr>
        <w:t>h node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o co</w:t>
      </w:r>
      <w:r>
        <w:rPr>
          <w:rFonts w:ascii="Arial" w:eastAsia="Arial" w:hAnsi="Arial" w:cs="Arial"/>
          <w:spacing w:val="-2"/>
          <w:sz w:val="22"/>
          <w:szCs w:val="22"/>
        </w:rPr>
        <w:t>n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n a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li</w:t>
      </w:r>
      <w:r>
        <w:rPr>
          <w:rFonts w:ascii="Arial" w:eastAsia="Arial" w:hAnsi="Arial" w:cs="Arial"/>
          <w:sz w:val="22"/>
          <w:szCs w:val="22"/>
        </w:rPr>
        <w:t xml:space="preserve">nk </w:t>
      </w:r>
      <w:r>
        <w:rPr>
          <w:rFonts w:ascii="Arial" w:eastAsia="Arial" w:hAnsi="Arial" w:cs="Arial"/>
          <w:spacing w:val="-2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>r p</w:t>
      </w:r>
      <w:r>
        <w:rPr>
          <w:rFonts w:ascii="Arial" w:eastAsia="Arial" w:hAnsi="Arial" w:cs="Arial"/>
          <w:spacing w:val="-1"/>
          <w:sz w:val="22"/>
          <w:szCs w:val="22"/>
        </w:rPr>
        <w:t>oi</w:t>
      </w:r>
      <w:r>
        <w:rPr>
          <w:rFonts w:ascii="Arial" w:eastAsia="Arial" w:hAnsi="Arial" w:cs="Arial"/>
          <w:sz w:val="22"/>
          <w:szCs w:val="22"/>
        </w:rPr>
        <w:t xml:space="preserve">nter 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he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n</w:t>
      </w:r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pacing w:val="-2"/>
          <w:sz w:val="22"/>
          <w:szCs w:val="22"/>
        </w:rPr>
        <w:t>x</w:t>
      </w:r>
      <w:r>
        <w:rPr>
          <w:rFonts w:ascii="Arial" w:eastAsia="Arial" w:hAnsi="Arial" w:cs="Arial"/>
          <w:sz w:val="22"/>
          <w:szCs w:val="22"/>
        </w:rPr>
        <w:t>t n</w:t>
      </w:r>
      <w:r>
        <w:rPr>
          <w:rFonts w:ascii="Arial" w:eastAsia="Arial" w:hAnsi="Arial" w:cs="Arial"/>
          <w:spacing w:val="-1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>d</w:t>
      </w:r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>.</w:t>
      </w:r>
      <w:r>
        <w:rPr>
          <w:rFonts w:ascii="Arial" w:eastAsia="Arial" w:hAnsi="Arial" w:cs="Arial"/>
          <w:spacing w:val="58"/>
          <w:sz w:val="22"/>
          <w:szCs w:val="22"/>
        </w:rPr>
        <w:t xml:space="preserve"> </w:t>
      </w:r>
      <w:r>
        <w:rPr>
          <w:rFonts w:ascii="Arial" w:eastAsia="Arial" w:hAnsi="Arial" w:cs="Arial"/>
          <w:spacing w:val="2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h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1"/>
          <w:sz w:val="22"/>
          <w:szCs w:val="22"/>
        </w:rPr>
        <w:t xml:space="preserve"> r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3"/>
          <w:sz w:val="22"/>
          <w:szCs w:val="22"/>
        </w:rPr>
        <w:t>p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es</w:t>
      </w:r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pacing w:val="-3"/>
          <w:sz w:val="22"/>
          <w:szCs w:val="22"/>
        </w:rPr>
        <w:t>n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ati</w:t>
      </w:r>
      <w:r>
        <w:rPr>
          <w:rFonts w:ascii="Arial" w:eastAsia="Arial" w:hAnsi="Arial" w:cs="Arial"/>
          <w:spacing w:val="-1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>n is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c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1"/>
          <w:sz w:val="22"/>
          <w:szCs w:val="22"/>
        </w:rPr>
        <w:t>ll</w:t>
      </w:r>
      <w:r>
        <w:rPr>
          <w:rFonts w:ascii="Arial" w:eastAsia="Arial" w:hAnsi="Arial" w:cs="Arial"/>
          <w:sz w:val="22"/>
          <w:szCs w:val="22"/>
        </w:rPr>
        <w:t>ed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a on</w:t>
      </w:r>
      <w:r>
        <w:rPr>
          <w:rFonts w:ascii="Arial" w:eastAsia="Arial" w:hAnsi="Arial" w:cs="Arial"/>
          <w:spacing w:val="1"/>
          <w:sz w:val="22"/>
          <w:szCs w:val="22"/>
        </w:rPr>
        <w:t>e-</w:t>
      </w:r>
      <w:r>
        <w:rPr>
          <w:rFonts w:ascii="Arial" w:eastAsia="Arial" w:hAnsi="Arial" w:cs="Arial"/>
          <w:spacing w:val="-3"/>
          <w:sz w:val="22"/>
          <w:szCs w:val="22"/>
        </w:rPr>
        <w:t>w</w:t>
      </w:r>
      <w:r>
        <w:rPr>
          <w:rFonts w:ascii="Arial" w:eastAsia="Arial" w:hAnsi="Arial" w:cs="Arial"/>
          <w:sz w:val="22"/>
          <w:szCs w:val="22"/>
        </w:rPr>
        <w:t>ay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ch</w:t>
      </w:r>
      <w:r>
        <w:rPr>
          <w:rFonts w:ascii="Arial" w:eastAsia="Arial" w:hAnsi="Arial" w:cs="Arial"/>
          <w:spacing w:val="-1"/>
          <w:sz w:val="22"/>
          <w:szCs w:val="22"/>
        </w:rPr>
        <w:t>ai</w:t>
      </w:r>
      <w:r>
        <w:rPr>
          <w:rFonts w:ascii="Arial" w:eastAsia="Arial" w:hAnsi="Arial" w:cs="Arial"/>
          <w:sz w:val="22"/>
          <w:szCs w:val="22"/>
        </w:rPr>
        <w:t>n or s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n</w:t>
      </w:r>
      <w:r>
        <w:rPr>
          <w:rFonts w:ascii="Arial" w:eastAsia="Arial" w:hAnsi="Arial" w:cs="Arial"/>
          <w:spacing w:val="2"/>
          <w:sz w:val="22"/>
          <w:szCs w:val="22"/>
        </w:rPr>
        <w:t>g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y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li</w:t>
      </w:r>
      <w:r>
        <w:rPr>
          <w:rFonts w:ascii="Arial" w:eastAsia="Arial" w:hAnsi="Arial" w:cs="Arial"/>
          <w:sz w:val="22"/>
          <w:szCs w:val="22"/>
        </w:rPr>
        <w:t>n</w:t>
      </w:r>
      <w:r>
        <w:rPr>
          <w:rFonts w:ascii="Arial" w:eastAsia="Arial" w:hAnsi="Arial" w:cs="Arial"/>
          <w:spacing w:val="2"/>
          <w:sz w:val="22"/>
          <w:szCs w:val="22"/>
        </w:rPr>
        <w:t>k</w:t>
      </w:r>
      <w:r>
        <w:rPr>
          <w:rFonts w:ascii="Arial" w:eastAsia="Arial" w:hAnsi="Arial" w:cs="Arial"/>
          <w:sz w:val="22"/>
          <w:szCs w:val="22"/>
        </w:rPr>
        <w:t xml:space="preserve">ed </w:t>
      </w:r>
      <w:r>
        <w:rPr>
          <w:rFonts w:ascii="Arial" w:eastAsia="Arial" w:hAnsi="Arial" w:cs="Arial"/>
          <w:spacing w:val="-1"/>
          <w:sz w:val="22"/>
          <w:szCs w:val="22"/>
        </w:rPr>
        <w:t>li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.</w:t>
      </w:r>
    </w:p>
    <w:p w:rsidR="00691543" w:rsidRDefault="00691543">
      <w:pPr>
        <w:spacing w:before="14" w:line="240" w:lineRule="exact"/>
        <w:rPr>
          <w:sz w:val="24"/>
          <w:szCs w:val="24"/>
        </w:rPr>
      </w:pPr>
    </w:p>
    <w:p w:rsidR="00691543" w:rsidRDefault="007B1AFE">
      <w:pPr>
        <w:spacing w:line="275" w:lineRule="auto"/>
        <w:ind w:left="820" w:right="623" w:firstLine="720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pacing w:val="-1"/>
          <w:sz w:val="22"/>
          <w:szCs w:val="22"/>
        </w:rPr>
        <w:t>Si</w:t>
      </w:r>
      <w:r>
        <w:rPr>
          <w:rFonts w:ascii="Arial" w:eastAsia="Arial" w:hAnsi="Arial" w:cs="Arial"/>
          <w:sz w:val="22"/>
          <w:szCs w:val="22"/>
        </w:rPr>
        <w:t>n</w:t>
      </w:r>
      <w:r>
        <w:rPr>
          <w:rFonts w:ascii="Arial" w:eastAsia="Arial" w:hAnsi="Arial" w:cs="Arial"/>
          <w:spacing w:val="2"/>
          <w:sz w:val="22"/>
          <w:szCs w:val="22"/>
        </w:rPr>
        <w:t>g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y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L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n</w:t>
      </w:r>
      <w:r>
        <w:rPr>
          <w:rFonts w:ascii="Arial" w:eastAsia="Arial" w:hAnsi="Arial" w:cs="Arial"/>
          <w:spacing w:val="2"/>
          <w:sz w:val="22"/>
          <w:szCs w:val="22"/>
        </w:rPr>
        <w:t>k</w:t>
      </w:r>
      <w:r>
        <w:rPr>
          <w:rFonts w:ascii="Arial" w:eastAsia="Arial" w:hAnsi="Arial" w:cs="Arial"/>
          <w:sz w:val="22"/>
          <w:szCs w:val="22"/>
        </w:rPr>
        <w:t>ed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li</w:t>
      </w:r>
      <w:r>
        <w:rPr>
          <w:rFonts w:ascii="Arial" w:eastAsia="Arial" w:hAnsi="Arial" w:cs="Arial"/>
          <w:sz w:val="22"/>
          <w:szCs w:val="22"/>
        </w:rPr>
        <w:t xml:space="preserve">st 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a l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n</w:t>
      </w:r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>ar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co</w:t>
      </w:r>
      <w:r>
        <w:rPr>
          <w:rFonts w:ascii="Arial" w:eastAsia="Arial" w:hAnsi="Arial" w:cs="Arial"/>
          <w:spacing w:val="-1"/>
          <w:sz w:val="22"/>
          <w:szCs w:val="22"/>
        </w:rPr>
        <w:t>ll</w:t>
      </w:r>
      <w:r>
        <w:rPr>
          <w:rFonts w:ascii="Arial" w:eastAsia="Arial" w:hAnsi="Arial" w:cs="Arial"/>
          <w:sz w:val="22"/>
          <w:szCs w:val="22"/>
        </w:rPr>
        <w:t>ecti</w:t>
      </w:r>
      <w:r>
        <w:rPr>
          <w:rFonts w:ascii="Arial" w:eastAsia="Arial" w:hAnsi="Arial" w:cs="Arial"/>
          <w:spacing w:val="-1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 xml:space="preserve">n </w:t>
      </w:r>
      <w:r>
        <w:rPr>
          <w:rFonts w:ascii="Arial" w:eastAsia="Arial" w:hAnsi="Arial" w:cs="Arial"/>
          <w:spacing w:val="-2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>f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pacing w:val="-3"/>
          <w:sz w:val="22"/>
          <w:szCs w:val="22"/>
        </w:rPr>
        <w:t>e</w:t>
      </w:r>
      <w:r>
        <w:rPr>
          <w:rFonts w:ascii="Arial" w:eastAsia="Arial" w:hAnsi="Arial" w:cs="Arial"/>
          <w:spacing w:val="1"/>
          <w:sz w:val="22"/>
          <w:szCs w:val="22"/>
        </w:rPr>
        <w:t>m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1"/>
          <w:sz w:val="22"/>
          <w:szCs w:val="22"/>
        </w:rPr>
        <w:t>nt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1"/>
          <w:sz w:val="22"/>
          <w:szCs w:val="22"/>
        </w:rPr>
        <w:t>.</w:t>
      </w:r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>ach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pacing w:val="-3"/>
          <w:sz w:val="22"/>
          <w:szCs w:val="22"/>
        </w:rPr>
        <w:t>e</w:t>
      </w:r>
      <w:r>
        <w:rPr>
          <w:rFonts w:ascii="Arial" w:eastAsia="Arial" w:hAnsi="Arial" w:cs="Arial"/>
          <w:spacing w:val="1"/>
          <w:sz w:val="22"/>
          <w:szCs w:val="22"/>
        </w:rPr>
        <w:t>m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 xml:space="preserve">t 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ca</w:t>
      </w:r>
      <w:r>
        <w:rPr>
          <w:rFonts w:ascii="Arial" w:eastAsia="Arial" w:hAnsi="Arial" w:cs="Arial"/>
          <w:spacing w:val="-1"/>
          <w:sz w:val="22"/>
          <w:szCs w:val="22"/>
        </w:rPr>
        <w:t>ll</w:t>
      </w:r>
      <w:r>
        <w:rPr>
          <w:rFonts w:ascii="Arial" w:eastAsia="Arial" w:hAnsi="Arial" w:cs="Arial"/>
          <w:sz w:val="22"/>
          <w:szCs w:val="22"/>
        </w:rPr>
        <w:t>ed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a node.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>ach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n</w:t>
      </w:r>
      <w:r>
        <w:rPr>
          <w:rFonts w:ascii="Arial" w:eastAsia="Arial" w:hAnsi="Arial" w:cs="Arial"/>
          <w:spacing w:val="-1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>de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co</w:t>
      </w:r>
      <w:r>
        <w:rPr>
          <w:rFonts w:ascii="Arial" w:eastAsia="Arial" w:hAnsi="Arial" w:cs="Arial"/>
          <w:spacing w:val="-3"/>
          <w:sz w:val="22"/>
          <w:szCs w:val="22"/>
        </w:rPr>
        <w:t>n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pacing w:val="-3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1"/>
          <w:sz w:val="22"/>
          <w:szCs w:val="22"/>
        </w:rPr>
        <w:t xml:space="preserve"> t</w:t>
      </w:r>
      <w:r>
        <w:rPr>
          <w:rFonts w:ascii="Arial" w:eastAsia="Arial" w:hAnsi="Arial" w:cs="Arial"/>
          <w:spacing w:val="-3"/>
          <w:sz w:val="22"/>
          <w:szCs w:val="22"/>
        </w:rPr>
        <w:t>w</w:t>
      </w:r>
      <w:r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</w:t>
      </w:r>
      <w:r>
        <w:rPr>
          <w:rFonts w:ascii="Arial" w:eastAsia="Arial" w:hAnsi="Arial" w:cs="Arial"/>
          <w:spacing w:val="3"/>
          <w:sz w:val="22"/>
          <w:szCs w:val="22"/>
        </w:rPr>
        <w:t>f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ds</w:t>
      </w:r>
    </w:p>
    <w:p w:rsidR="00691543" w:rsidRDefault="00691543">
      <w:pPr>
        <w:spacing w:before="3" w:line="200" w:lineRule="exact"/>
      </w:pPr>
    </w:p>
    <w:p w:rsidR="00691543" w:rsidRDefault="007B1AFE">
      <w:pPr>
        <w:spacing w:line="464" w:lineRule="auto"/>
        <w:ind w:left="926" w:right="7524"/>
        <w:jc w:val="center"/>
        <w:rPr>
          <w:rFonts w:ascii="Arial" w:eastAsia="Arial" w:hAnsi="Arial" w:cs="Arial"/>
          <w:sz w:val="22"/>
          <w:szCs w:val="22"/>
        </w:rPr>
        <w:sectPr w:rsidR="00691543">
          <w:pgSz w:w="11920" w:h="16840"/>
          <w:pgMar w:top="720" w:right="1040" w:bottom="280" w:left="1340" w:header="0" w:footer="294" w:gutter="0"/>
          <w:cols w:space="720"/>
        </w:sectPr>
      </w:pP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pacing w:val="1"/>
          <w:sz w:val="22"/>
          <w:szCs w:val="22"/>
        </w:rPr>
        <w:t>.</w:t>
      </w:r>
      <w:r>
        <w:rPr>
          <w:rFonts w:ascii="Arial" w:eastAsia="Arial" w:hAnsi="Arial" w:cs="Arial"/>
          <w:spacing w:val="-1"/>
          <w:sz w:val="22"/>
          <w:szCs w:val="22"/>
        </w:rPr>
        <w:t>D</w:t>
      </w:r>
      <w:r>
        <w:rPr>
          <w:rFonts w:ascii="Arial" w:eastAsia="Arial" w:hAnsi="Arial" w:cs="Arial"/>
          <w:spacing w:val="-3"/>
          <w:sz w:val="22"/>
          <w:szCs w:val="22"/>
        </w:rPr>
        <w:t>a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</w:t>
      </w:r>
      <w:r>
        <w:rPr>
          <w:rFonts w:ascii="Arial" w:eastAsia="Arial" w:hAnsi="Arial" w:cs="Arial"/>
          <w:spacing w:val="3"/>
          <w:sz w:val="22"/>
          <w:szCs w:val="22"/>
        </w:rPr>
        <w:t>f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 xml:space="preserve">d </w:t>
      </w:r>
      <w:r>
        <w:rPr>
          <w:rFonts w:ascii="Arial" w:eastAsia="Arial" w:hAnsi="Arial" w:cs="Arial"/>
          <w:spacing w:val="-1"/>
          <w:sz w:val="22"/>
          <w:szCs w:val="22"/>
        </w:rPr>
        <w:t>ii</w:t>
      </w:r>
      <w:r>
        <w:rPr>
          <w:rFonts w:ascii="Arial" w:eastAsia="Arial" w:hAnsi="Arial" w:cs="Arial"/>
          <w:spacing w:val="1"/>
          <w:sz w:val="22"/>
          <w:szCs w:val="22"/>
        </w:rPr>
        <w:t>.</w:t>
      </w:r>
      <w:r>
        <w:rPr>
          <w:rFonts w:ascii="Arial" w:eastAsia="Arial" w:hAnsi="Arial" w:cs="Arial"/>
          <w:sz w:val="22"/>
          <w:szCs w:val="22"/>
        </w:rPr>
        <w:t>L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pacing w:val="-3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>k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pacing w:val="3"/>
          <w:sz w:val="22"/>
          <w:szCs w:val="22"/>
        </w:rPr>
        <w:t>f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d</w:t>
      </w:r>
    </w:p>
    <w:p w:rsidR="00691543" w:rsidRDefault="007B1AFE">
      <w:pPr>
        <w:spacing w:before="80" w:line="276" w:lineRule="auto"/>
        <w:ind w:left="100" w:right="132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pacing w:val="-1"/>
          <w:sz w:val="22"/>
          <w:szCs w:val="22"/>
        </w:rPr>
        <w:lastRenderedPageBreak/>
        <w:t>D</w:t>
      </w:r>
      <w:r>
        <w:rPr>
          <w:rFonts w:ascii="Arial" w:eastAsia="Arial" w:hAnsi="Arial" w:cs="Arial"/>
          <w:sz w:val="22"/>
          <w:szCs w:val="22"/>
        </w:rPr>
        <w:t>ata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</w:t>
      </w:r>
      <w:r>
        <w:rPr>
          <w:rFonts w:ascii="Arial" w:eastAsia="Arial" w:hAnsi="Arial" w:cs="Arial"/>
          <w:spacing w:val="3"/>
          <w:sz w:val="22"/>
          <w:szCs w:val="22"/>
        </w:rPr>
        <w:t>f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d co</w:t>
      </w:r>
      <w:r>
        <w:rPr>
          <w:rFonts w:ascii="Arial" w:eastAsia="Arial" w:hAnsi="Arial" w:cs="Arial"/>
          <w:spacing w:val="-2"/>
          <w:sz w:val="22"/>
          <w:szCs w:val="22"/>
        </w:rPr>
        <w:t>n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ns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he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pacing w:val="-3"/>
          <w:sz w:val="22"/>
          <w:szCs w:val="22"/>
        </w:rPr>
        <w:t>a</w:t>
      </w:r>
      <w:r>
        <w:rPr>
          <w:rFonts w:ascii="Arial" w:eastAsia="Arial" w:hAnsi="Arial" w:cs="Arial"/>
          <w:sz w:val="22"/>
          <w:szCs w:val="22"/>
        </w:rPr>
        <w:t>c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u</w:t>
      </w:r>
      <w:r>
        <w:rPr>
          <w:rFonts w:ascii="Arial" w:eastAsia="Arial" w:hAnsi="Arial" w:cs="Arial"/>
          <w:spacing w:val="-1"/>
          <w:sz w:val="22"/>
          <w:szCs w:val="22"/>
        </w:rPr>
        <w:t>a</w:t>
      </w:r>
      <w:r>
        <w:rPr>
          <w:rFonts w:ascii="Arial" w:eastAsia="Arial" w:hAnsi="Arial" w:cs="Arial"/>
          <w:sz w:val="22"/>
          <w:szCs w:val="22"/>
        </w:rPr>
        <w:t>l d</w:t>
      </w:r>
      <w:r>
        <w:rPr>
          <w:rFonts w:ascii="Arial" w:eastAsia="Arial" w:hAnsi="Arial" w:cs="Arial"/>
          <w:spacing w:val="-1"/>
          <w:sz w:val="22"/>
          <w:szCs w:val="22"/>
        </w:rPr>
        <w:t>a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>d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he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li</w:t>
      </w:r>
      <w:r>
        <w:rPr>
          <w:rFonts w:ascii="Arial" w:eastAsia="Arial" w:hAnsi="Arial" w:cs="Arial"/>
          <w:sz w:val="22"/>
          <w:szCs w:val="22"/>
        </w:rPr>
        <w:t>nk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</w:t>
      </w:r>
      <w:r>
        <w:rPr>
          <w:rFonts w:ascii="Arial" w:eastAsia="Arial" w:hAnsi="Arial" w:cs="Arial"/>
          <w:spacing w:val="3"/>
          <w:sz w:val="22"/>
          <w:szCs w:val="22"/>
        </w:rPr>
        <w:t>f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pacing w:val="-3"/>
          <w:sz w:val="22"/>
          <w:szCs w:val="22"/>
        </w:rPr>
        <w:t>e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d con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ns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he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1"/>
          <w:sz w:val="22"/>
          <w:szCs w:val="22"/>
        </w:rPr>
        <w:t>d</w:t>
      </w:r>
      <w:r>
        <w:rPr>
          <w:rFonts w:ascii="Arial" w:eastAsia="Arial" w:hAnsi="Arial" w:cs="Arial"/>
          <w:spacing w:val="-3"/>
          <w:sz w:val="22"/>
          <w:szCs w:val="22"/>
        </w:rPr>
        <w:t>d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ess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pacing w:val="-3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 xml:space="preserve">f 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he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n</w:t>
      </w:r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pacing w:val="-2"/>
          <w:sz w:val="22"/>
          <w:szCs w:val="22"/>
        </w:rPr>
        <w:t>x</w:t>
      </w:r>
      <w:r>
        <w:rPr>
          <w:rFonts w:ascii="Arial" w:eastAsia="Arial" w:hAnsi="Arial" w:cs="Arial"/>
          <w:sz w:val="22"/>
          <w:szCs w:val="22"/>
        </w:rPr>
        <w:t>t n</w:t>
      </w:r>
      <w:r>
        <w:rPr>
          <w:rFonts w:ascii="Arial" w:eastAsia="Arial" w:hAnsi="Arial" w:cs="Arial"/>
          <w:spacing w:val="-1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>d</w:t>
      </w:r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pacing w:val="1"/>
          <w:sz w:val="22"/>
          <w:szCs w:val="22"/>
        </w:rPr>
        <w:t>(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emen</w:t>
      </w:r>
      <w:r>
        <w:rPr>
          <w:rFonts w:ascii="Arial" w:eastAsia="Arial" w:hAnsi="Arial" w:cs="Arial"/>
          <w:spacing w:val="-2"/>
          <w:sz w:val="22"/>
          <w:szCs w:val="22"/>
        </w:rPr>
        <w:t>t</w:t>
      </w:r>
      <w:r>
        <w:rPr>
          <w:rFonts w:ascii="Arial" w:eastAsia="Arial" w:hAnsi="Arial" w:cs="Arial"/>
          <w:spacing w:val="1"/>
          <w:sz w:val="22"/>
          <w:szCs w:val="22"/>
        </w:rPr>
        <w:t>)</w:t>
      </w:r>
      <w:r>
        <w:rPr>
          <w:rFonts w:ascii="Arial" w:eastAsia="Arial" w:hAnsi="Arial" w:cs="Arial"/>
          <w:sz w:val="22"/>
          <w:szCs w:val="22"/>
        </w:rPr>
        <w:t>.</w:t>
      </w:r>
      <w:r>
        <w:rPr>
          <w:rFonts w:ascii="Arial" w:eastAsia="Arial" w:hAnsi="Arial" w:cs="Arial"/>
          <w:spacing w:val="-14"/>
          <w:sz w:val="22"/>
          <w:szCs w:val="22"/>
        </w:rPr>
        <w:t xml:space="preserve"> </w:t>
      </w:r>
      <w:r>
        <w:rPr>
          <w:rFonts w:ascii="Arial" w:eastAsia="Arial" w:hAnsi="Arial" w:cs="Arial"/>
          <w:spacing w:val="2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he</w:t>
      </w:r>
      <w:r>
        <w:rPr>
          <w:rFonts w:ascii="Arial" w:eastAsia="Arial" w:hAnsi="Arial" w:cs="Arial"/>
          <w:spacing w:val="59"/>
          <w:sz w:val="22"/>
          <w:szCs w:val="22"/>
        </w:rPr>
        <w:t xml:space="preserve"> </w:t>
      </w:r>
      <w:r>
        <w:rPr>
          <w:rFonts w:ascii="Arial" w:eastAsia="Arial" w:hAnsi="Arial" w:cs="Arial"/>
          <w:spacing w:val="3"/>
          <w:sz w:val="22"/>
          <w:szCs w:val="22"/>
        </w:rPr>
        <w:t>f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pacing w:val="-2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st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n</w:t>
      </w:r>
      <w:r>
        <w:rPr>
          <w:rFonts w:ascii="Arial" w:eastAsia="Arial" w:hAnsi="Arial" w:cs="Arial"/>
          <w:spacing w:val="-1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>de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1"/>
          <w:sz w:val="22"/>
          <w:szCs w:val="22"/>
        </w:rPr>
        <w:t>d</w:t>
      </w:r>
      <w:r>
        <w:rPr>
          <w:rFonts w:ascii="Arial" w:eastAsia="Arial" w:hAnsi="Arial" w:cs="Arial"/>
          <w:sz w:val="22"/>
          <w:szCs w:val="22"/>
        </w:rPr>
        <w:t>dress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i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ca</w:t>
      </w:r>
      <w:r>
        <w:rPr>
          <w:rFonts w:ascii="Arial" w:eastAsia="Arial" w:hAnsi="Arial" w:cs="Arial"/>
          <w:spacing w:val="-1"/>
          <w:sz w:val="22"/>
          <w:szCs w:val="22"/>
        </w:rPr>
        <w:t>ll</w:t>
      </w:r>
      <w:r>
        <w:rPr>
          <w:rFonts w:ascii="Arial" w:eastAsia="Arial" w:hAnsi="Arial" w:cs="Arial"/>
          <w:sz w:val="22"/>
          <w:szCs w:val="22"/>
        </w:rPr>
        <w:t>ed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pacing w:val="-3"/>
          <w:sz w:val="22"/>
          <w:szCs w:val="22"/>
        </w:rPr>
        <w:t>h</w:t>
      </w:r>
      <w:r>
        <w:rPr>
          <w:rFonts w:ascii="Arial" w:eastAsia="Arial" w:hAnsi="Arial" w:cs="Arial"/>
          <w:sz w:val="22"/>
          <w:szCs w:val="22"/>
        </w:rPr>
        <w:t>e po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 xml:space="preserve">nter 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he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li</w:t>
      </w:r>
      <w:r>
        <w:rPr>
          <w:rFonts w:ascii="Arial" w:eastAsia="Arial" w:hAnsi="Arial" w:cs="Arial"/>
          <w:sz w:val="22"/>
          <w:szCs w:val="22"/>
        </w:rPr>
        <w:t>n</w:t>
      </w:r>
      <w:r>
        <w:rPr>
          <w:rFonts w:ascii="Arial" w:eastAsia="Arial" w:hAnsi="Arial" w:cs="Arial"/>
          <w:spacing w:val="2"/>
          <w:sz w:val="22"/>
          <w:szCs w:val="22"/>
        </w:rPr>
        <w:t>k</w:t>
      </w:r>
      <w:r>
        <w:rPr>
          <w:rFonts w:ascii="Arial" w:eastAsia="Arial" w:hAnsi="Arial" w:cs="Arial"/>
          <w:sz w:val="22"/>
          <w:szCs w:val="22"/>
        </w:rPr>
        <w:t>ed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li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-1"/>
          <w:sz w:val="22"/>
          <w:szCs w:val="22"/>
        </w:rPr>
        <w:t>t.</w:t>
      </w:r>
      <w:r>
        <w:rPr>
          <w:rFonts w:ascii="Arial" w:eastAsia="Arial" w:hAnsi="Arial" w:cs="Arial"/>
          <w:spacing w:val="2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he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ast n</w:t>
      </w:r>
      <w:r>
        <w:rPr>
          <w:rFonts w:ascii="Arial" w:eastAsia="Arial" w:hAnsi="Arial" w:cs="Arial"/>
          <w:spacing w:val="-1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>de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li</w:t>
      </w:r>
      <w:r>
        <w:rPr>
          <w:rFonts w:ascii="Arial" w:eastAsia="Arial" w:hAnsi="Arial" w:cs="Arial"/>
          <w:sz w:val="22"/>
          <w:szCs w:val="22"/>
        </w:rPr>
        <w:t xml:space="preserve">nk </w:t>
      </w:r>
      <w:r>
        <w:rPr>
          <w:rFonts w:ascii="Arial" w:eastAsia="Arial" w:hAnsi="Arial" w:cs="Arial"/>
          <w:spacing w:val="3"/>
          <w:sz w:val="22"/>
          <w:szCs w:val="22"/>
        </w:rPr>
        <w:t>f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d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co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ns nu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l a</w:t>
      </w:r>
      <w:r>
        <w:rPr>
          <w:rFonts w:ascii="Arial" w:eastAsia="Arial" w:hAnsi="Arial" w:cs="Arial"/>
          <w:spacing w:val="-1"/>
          <w:sz w:val="22"/>
          <w:szCs w:val="22"/>
        </w:rPr>
        <w:t>d</w:t>
      </w:r>
      <w:r>
        <w:rPr>
          <w:rFonts w:ascii="Arial" w:eastAsia="Arial" w:hAnsi="Arial" w:cs="Arial"/>
          <w:spacing w:val="-3"/>
          <w:sz w:val="22"/>
          <w:szCs w:val="22"/>
        </w:rPr>
        <w:t>d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3"/>
          <w:sz w:val="22"/>
          <w:szCs w:val="22"/>
        </w:rPr>
        <w:t>s</w:t>
      </w:r>
      <w:r>
        <w:rPr>
          <w:rFonts w:ascii="Arial" w:eastAsia="Arial" w:hAnsi="Arial" w:cs="Arial"/>
          <w:sz w:val="22"/>
          <w:szCs w:val="22"/>
        </w:rPr>
        <w:t>s.</w:t>
      </w:r>
    </w:p>
    <w:p w:rsidR="00691543" w:rsidRDefault="00691543">
      <w:pPr>
        <w:spacing w:before="2" w:line="200" w:lineRule="exact"/>
      </w:pPr>
    </w:p>
    <w:p w:rsidR="00691543" w:rsidRDefault="007B1AFE">
      <w:pPr>
        <w:spacing w:line="420" w:lineRule="exact"/>
        <w:ind w:left="1555"/>
        <w:rPr>
          <w:rFonts w:ascii="Calibri" w:eastAsia="Calibri" w:hAnsi="Calibri" w:cs="Calibri"/>
          <w:sz w:val="36"/>
          <w:szCs w:val="36"/>
        </w:rPr>
        <w:sectPr w:rsidR="00691543">
          <w:pgSz w:w="11920" w:h="16840"/>
          <w:pgMar w:top="720" w:right="1200" w:bottom="280" w:left="1340" w:header="0" w:footer="294" w:gutter="0"/>
          <w:cols w:space="720"/>
        </w:sectPr>
      </w:pPr>
      <w:r>
        <w:rPr>
          <w:rFonts w:ascii="Calibri" w:eastAsia="Calibri" w:hAnsi="Calibri" w:cs="Calibri"/>
          <w:sz w:val="36"/>
          <w:szCs w:val="36"/>
        </w:rPr>
        <w:t>P</w:t>
      </w:r>
    </w:p>
    <w:p w:rsidR="00691543" w:rsidRDefault="007B1AFE">
      <w:pPr>
        <w:spacing w:before="73" w:line="320" w:lineRule="exact"/>
        <w:ind w:left="1692" w:right="-62"/>
        <w:rPr>
          <w:rFonts w:ascii="Calibri" w:eastAsia="Calibri" w:hAnsi="Calibri" w:cs="Calibri"/>
          <w:sz w:val="28"/>
          <w:szCs w:val="28"/>
        </w:rPr>
      </w:pPr>
      <w:r>
        <w:rPr>
          <w:rFonts w:ascii="Calibri" w:eastAsia="Calibri" w:hAnsi="Calibri" w:cs="Calibri"/>
          <w:sz w:val="28"/>
          <w:szCs w:val="28"/>
        </w:rPr>
        <w:lastRenderedPageBreak/>
        <w:t xml:space="preserve">5                                   </w:t>
      </w:r>
      <w:r>
        <w:rPr>
          <w:rFonts w:ascii="Calibri" w:eastAsia="Calibri" w:hAnsi="Calibri" w:cs="Calibri"/>
          <w:spacing w:val="59"/>
          <w:sz w:val="28"/>
          <w:szCs w:val="28"/>
        </w:rPr>
        <w:t xml:space="preserve"> </w:t>
      </w:r>
      <w:r>
        <w:rPr>
          <w:rFonts w:ascii="Calibri" w:eastAsia="Calibri" w:hAnsi="Calibri" w:cs="Calibri"/>
          <w:spacing w:val="-1"/>
          <w:sz w:val="28"/>
          <w:szCs w:val="28"/>
        </w:rPr>
        <w:t>10</w:t>
      </w:r>
    </w:p>
    <w:p w:rsidR="00691543" w:rsidRDefault="007B1AFE">
      <w:pPr>
        <w:spacing w:before="73" w:line="320" w:lineRule="exact"/>
        <w:rPr>
          <w:rFonts w:ascii="Calibri" w:eastAsia="Calibri" w:hAnsi="Calibri" w:cs="Calibri"/>
          <w:sz w:val="28"/>
          <w:szCs w:val="28"/>
        </w:rPr>
        <w:sectPr w:rsidR="00691543">
          <w:type w:val="continuous"/>
          <w:pgSz w:w="11920" w:h="16840"/>
          <w:pgMar w:top="920" w:right="1200" w:bottom="280" w:left="1340" w:header="720" w:footer="720" w:gutter="0"/>
          <w:cols w:num="2" w:space="720" w:equalWidth="0">
            <w:col w:w="4455" w:space="2033"/>
            <w:col w:w="2892"/>
          </w:cols>
        </w:sectPr>
      </w:pPr>
      <w:r>
        <w:br w:type="column"/>
      </w:r>
      <w:r>
        <w:rPr>
          <w:rFonts w:ascii="Calibri" w:eastAsia="Calibri" w:hAnsi="Calibri" w:cs="Calibri"/>
          <w:spacing w:val="-1"/>
          <w:sz w:val="28"/>
          <w:szCs w:val="28"/>
        </w:rPr>
        <w:lastRenderedPageBreak/>
        <w:t>1</w:t>
      </w:r>
      <w:r>
        <w:rPr>
          <w:rFonts w:ascii="Calibri" w:eastAsia="Calibri" w:hAnsi="Calibri" w:cs="Calibri"/>
          <w:sz w:val="28"/>
          <w:szCs w:val="28"/>
        </w:rPr>
        <w:t xml:space="preserve">5     </w:t>
      </w:r>
      <w:r>
        <w:rPr>
          <w:rFonts w:ascii="Calibri" w:eastAsia="Calibri" w:hAnsi="Calibri" w:cs="Calibri"/>
          <w:spacing w:val="56"/>
          <w:sz w:val="28"/>
          <w:szCs w:val="28"/>
        </w:rPr>
        <w:t xml:space="preserve"> </w:t>
      </w:r>
      <w:r>
        <w:rPr>
          <w:rFonts w:ascii="Calibri" w:eastAsia="Calibri" w:hAnsi="Calibri" w:cs="Calibri"/>
          <w:spacing w:val="1"/>
          <w:sz w:val="28"/>
          <w:szCs w:val="28"/>
        </w:rPr>
        <w:t>N</w:t>
      </w:r>
      <w:r>
        <w:rPr>
          <w:rFonts w:ascii="Calibri" w:eastAsia="Calibri" w:hAnsi="Calibri" w:cs="Calibri"/>
          <w:sz w:val="28"/>
          <w:szCs w:val="28"/>
        </w:rPr>
        <w:t>ULL</w:t>
      </w:r>
    </w:p>
    <w:p w:rsidR="00691543" w:rsidRDefault="00691543">
      <w:pPr>
        <w:spacing w:before="2" w:line="140" w:lineRule="exact"/>
        <w:rPr>
          <w:sz w:val="14"/>
          <w:szCs w:val="14"/>
        </w:rPr>
      </w:pPr>
    </w:p>
    <w:p w:rsidR="00691543" w:rsidRDefault="00691543">
      <w:pPr>
        <w:spacing w:line="200" w:lineRule="exact"/>
      </w:pPr>
    </w:p>
    <w:p w:rsidR="00691543" w:rsidRDefault="00691543">
      <w:pPr>
        <w:spacing w:line="200" w:lineRule="exact"/>
      </w:pPr>
    </w:p>
    <w:p w:rsidR="00691543" w:rsidRDefault="00E06362">
      <w:pPr>
        <w:spacing w:before="26"/>
        <w:ind w:left="2705"/>
        <w:rPr>
          <w:rFonts w:ascii="Arial" w:eastAsia="Arial" w:hAnsi="Arial" w:cs="Arial"/>
          <w:sz w:val="24"/>
          <w:szCs w:val="24"/>
        </w:rPr>
      </w:pPr>
      <w:r w:rsidRPr="00E06362">
        <w:pict>
          <v:group id="_x0000_s4396" style="position:absolute;left:0;text-align:left;margin-left:113.75pt;margin-top:-59.2pt;width:353.8pt;height:73.2pt;z-index:-12133;mso-position-horizontal-relative:page" coordorigin="2275,-1184" coordsize="7076,1463">
            <v:group id="_x0000_s4397" style="position:absolute;left:2285;top:-1174;width:595;height:550" coordorigin="2285,-1174" coordsize="595,550">
              <v:shape id="_x0000_s4437" style="position:absolute;left:2285;top:-1174;width:595;height:550" coordorigin="2285,-1174" coordsize="595,550" path="m2597,-684r-10,10l2760,-674r-163,-10xe" fillcolor="black" stroked="f">
                <v:path arrowok="t"/>
              </v:shape>
              <v:shape id="_x0000_s4436" style="position:absolute;left:2285;top:-1174;width:595;height:550" coordorigin="2285,-1174" coordsize="595,550" path="m2295,-1174r282,10l2587,-1174r-292,xe" fillcolor="black" stroked="f">
                <v:path arrowok="t"/>
              </v:shape>
              <v:shape id="_x0000_s4435" style="position:absolute;left:2285;top:-1174;width:595;height:550" coordorigin="2285,-1174" coordsize="595,550" path="m2597,-1169r-4,-5l2587,-1174r-10,10l2295,-1174r-6,l2285,-1169r,11l2289,-1154r298,l2587,-694r10,l2597,-1169xe" fillcolor="black" stroked="f">
                <v:path arrowok="t"/>
              </v:shape>
              <v:shape id="_x0000_s4434" style="position:absolute;left:2285;top:-1174;width:595;height:550" coordorigin="2285,-1174" coordsize="595,550" path="m2577,-1154r,476l2581,-674r6,l2597,-684r163,10l2786,-674r4,-4l2790,-684r,6l2786,-674r94,-10l2790,-689r-4,-5l2587,-694r,-460l2577,-1154xe" fillcolor="black" stroked="f">
                <v:path arrowok="t"/>
              </v:shape>
              <v:shape id="_x0000_s4433" style="position:absolute;left:2285;top:-1174;width:595;height:550" coordorigin="2285,-1174" coordsize="595,550" path="m2760,-694r26,l2790,-689r90,5l2760,-744r,50xe" fillcolor="black" stroked="f">
                <v:path arrowok="t"/>
              </v:shape>
              <v:shape id="_x0000_s4432" style="position:absolute;left:2285;top:-1174;width:595;height:550" coordorigin="2285,-1174" coordsize="595,550" path="m2786,-674r-26,l2760,-624r120,-60l2786,-674xe" fillcolor="black" stroked="f">
                <v:path arrowok="t"/>
              </v:shape>
              <v:group id="_x0000_s4398" style="position:absolute;left:2880;top:-961;width:1646;height:637" coordorigin="2880,-961" coordsize="1646,637">
                <v:shape id="_x0000_s4431" style="position:absolute;left:2880;top:-961;width:1646;height:637" coordorigin="2880,-961" coordsize="1646,637" path="m2880,-324r1646,l4526,-961r-1646,l2880,-324xe" filled="f">
                  <v:path arrowok="t"/>
                </v:shape>
                <v:group id="_x0000_s4399" style="position:absolute;left:3667;top:-961;width:16;height:637" coordorigin="3667,-961" coordsize="16,637">
                  <v:shape id="_x0000_s4430" style="position:absolute;left:3667;top:-961;width:16;height:637" coordorigin="3667,-961" coordsize="16,637" path="m3667,-961r16,637e" filled="f">
                    <v:path arrowok="t"/>
                  </v:shape>
                  <v:group id="_x0000_s4400" style="position:absolute;left:5358;top:-961;width:1457;height:637" coordorigin="5358,-961" coordsize="1457,637">
                    <v:shape id="_x0000_s4429" style="position:absolute;left:5358;top:-961;width:1457;height:637" coordorigin="5358,-961" coordsize="1457,637" path="m5358,-324r1457,l6815,-961r-1457,l5358,-324xe" filled="f">
                      <v:path arrowok="t"/>
                    </v:shape>
                    <v:group id="_x0000_s4401" style="position:absolute;left:6095;top:-961;width:17;height:637" coordorigin="6095,-961" coordsize="17,637">
                      <v:shape id="_x0000_s4428" style="position:absolute;left:6095;top:-961;width:17;height:637" coordorigin="6095,-961" coordsize="17,637" path="m6095,-961r17,637e" filled="f">
                        <v:path arrowok="t"/>
                      </v:shape>
                      <v:group id="_x0000_s4402" style="position:absolute;left:4143;top:-744;width:1215;height:120" coordorigin="4143,-744" coordsize="1215,120">
                        <v:shape id="_x0000_s4427" style="position:absolute;left:4143;top:-744;width:1215;height:120" coordorigin="4143,-744" coordsize="1215,120" path="m5238,-694r26,l5268,-689r90,5l5238,-744r,50xe" fillcolor="black" stroked="f">
                          <v:path arrowok="t"/>
                        </v:shape>
                        <v:shape id="_x0000_s4426" style="position:absolute;left:4143;top:-744;width:1215;height:120" coordorigin="4143,-744" coordsize="1215,120" path="m5238,-624r120,-60l5264,-674r-26,l5238,-624xe" fillcolor="black" stroked="f">
                          <v:path arrowok="t"/>
                        </v:shape>
                        <v:shape id="_x0000_s4425" style="position:absolute;left:4143;top:-744;width:1215;height:120" coordorigin="4143,-744" coordsize="1215,120" path="m4143,-690r,11l4147,-675r6,l5238,-674r26,l5268,-678r,-6l5268,-678r-4,4l5358,-684r-90,-5l5264,-694r-26,l4153,-695r-6,l4143,-690xe" fillcolor="black" stroked="f">
                          <v:path arrowok="t"/>
                        </v:shape>
                        <v:group id="_x0000_s4403" style="position:absolute;left:7674;top:-961;width:1669;height:637" coordorigin="7674,-961" coordsize="1669,637">
                          <v:shape id="_x0000_s4424" style="position:absolute;left:7674;top:-961;width:1669;height:637" coordorigin="7674,-961" coordsize="1669,637" path="m7674,-324r1669,l9343,-961r-1669,l7674,-324xe" filled="f">
                            <v:path arrowok="t"/>
                          </v:shape>
                          <v:group id="_x0000_s4404" style="position:absolute;left:8305;top:-961;width:34;height:0" coordorigin="8305,-961" coordsize="34,0">
                            <v:shape id="_x0000_s4423" style="position:absolute;left:8305;top:-961;width:34;height:0" coordorigin="8305,-961" coordsize="34,0" path="m8305,-961r34,e" filled="f">
                              <v:path arrowok="t"/>
                            </v:shape>
                            <v:group id="_x0000_s4405" style="position:absolute;left:8456;top:-961;width:0;height:637" coordorigin="8456,-961" coordsize="0,637">
                              <v:shape id="_x0000_s4422" style="position:absolute;left:8456;top:-961;width:0;height:637" coordorigin="8456,-961" coordsize="0,637" path="m8456,-961r,637e" filled="f">
                                <v:path arrowok="t"/>
                              </v:shape>
                              <v:group id="_x0000_s4406" style="position:absolute;left:6470;top:-744;width:1177;height:120" coordorigin="6470,-744" coordsize="1177,120">
                                <v:shape id="_x0000_s4421" style="position:absolute;left:6470;top:-744;width:1177;height:120" coordorigin="6470,-744" coordsize="1177,120" path="m7527,-694r26,l7557,-689r90,5l7527,-744r,50xe" fillcolor="black" stroked="f">
                                  <v:path arrowok="t"/>
                                </v:shape>
                                <v:shape id="_x0000_s4420" style="position:absolute;left:6470;top:-744;width:1177;height:120" coordorigin="6470,-744" coordsize="1177,120" path="m7553,-674r-26,l7527,-624r120,-60l7553,-674xe" fillcolor="black" stroked="f">
                                  <v:path arrowok="t"/>
                                </v:shape>
                                <v:shape id="_x0000_s4419" style="position:absolute;left:6470;top:-744;width:1177;height:120" coordorigin="6470,-744" coordsize="1177,120" path="m6470,-689r,11l6474,-674r1079,l7557,-678r,-6l7557,-678r-4,4l7647,-684r-90,-5l7553,-694r-1079,l6470,-689xe" fillcolor="black" stroked="f">
                                  <v:path arrowok="t"/>
                                </v:shape>
                                <v:group id="_x0000_s4407" style="position:absolute;left:3360;top:-325;width:0;height:536" coordorigin="3360,-325" coordsize="0,536">
                                  <v:shape id="_x0000_s4418" style="position:absolute;left:3360;top:-325;width:0;height:536" coordorigin="3360,-325" coordsize="0,536" path="m3360,-325r,536e" filled="f">
                                    <v:path arrowok="t"/>
                                  </v:shape>
                                  <v:group id="_x0000_s4408" style="position:absolute;left:3365;top:152;width:670;height:120" coordorigin="3365,152" coordsize="670,120">
                                    <v:shape id="_x0000_s4417" style="position:absolute;left:3365;top:152;width:670;height:120" coordorigin="3365,152" coordsize="670,120" path="m3915,202r26,l3945,207r90,5l3915,152r,50xe" fillcolor="black" stroked="f">
                                      <v:path arrowok="t"/>
                                    </v:shape>
                                    <v:shape id="_x0000_s4416" style="position:absolute;left:3365;top:152;width:670;height:120" coordorigin="3365,152" coordsize="670,120" path="m3941,222r-26,l3915,272r120,-60l3941,222xe" fillcolor="black" stroked="f">
                                      <v:path arrowok="t"/>
                                    </v:shape>
                                    <v:shape id="_x0000_s4415" style="position:absolute;left:3365;top:152;width:670;height:120" coordorigin="3365,152" coordsize="670,120" path="m3365,207r,11l3369,222r572,l3945,218r,-6l3945,218r-4,4l4035,212r-90,-5l3941,202r-572,l3365,207xe" fillcolor="black" stroked="f">
                                      <v:path arrowok="t"/>
                                    </v:shape>
                                    <v:group id="_x0000_s4409" style="position:absolute;left:4995;top:-684;width:0;height:895" coordorigin="4995,-684" coordsize="0,895">
                                      <v:shape id="_x0000_s4414" style="position:absolute;left:4995;top:-684;width:0;height:895" coordorigin="4995,-684" coordsize="0,895" path="m4995,-684r,895e" filled="f">
                                        <v:path arrowok="t"/>
                                      </v:shape>
                                      <v:group id="_x0000_s4410" style="position:absolute;left:4985;top:152;width:457;height:120" coordorigin="4985,152" coordsize="457,120">
                                        <v:shape id="_x0000_s4413" style="position:absolute;left:4985;top:152;width:457;height:120" coordorigin="4985,152" coordsize="457,120" path="m5322,202r26,l5352,207r90,5l5322,152r,50xe" fillcolor="black" stroked="f">
                                          <v:path arrowok="t"/>
                                        </v:shape>
                                        <v:shape id="_x0000_s4412" style="position:absolute;left:4985;top:152;width:457;height:120" coordorigin="4985,152" coordsize="457,120" path="m5348,222r-26,l5322,272r120,-60l5348,222xe" fillcolor="black" stroked="f">
                                          <v:path arrowok="t"/>
                                        </v:shape>
                                        <v:shape id="_x0000_s4411" style="position:absolute;left:4985;top:152;width:457;height:120" coordorigin="4985,152" coordsize="457,120" path="m4985,207r,11l4989,222r359,l5352,218r,-6l5352,218r-4,4l5442,212r-90,-5l5348,202r-359,l4985,207xe" fillcolor="black" stroked="f">
                                          <v:path arrowok="t"/>
                                        </v:shape>
                                      </v:group>
                                    </v:group>
                                  </v:group>
                                </v:group>
                              </v:group>
                            </v:group>
                          </v:group>
                        </v:group>
                      </v:group>
                    </v:group>
                  </v:group>
                </v:group>
              </v:group>
            </v:group>
            <w10:wrap anchorx="page"/>
          </v:group>
        </w:pict>
      </w:r>
      <w:r w:rsidR="007B1AFE">
        <w:rPr>
          <w:rFonts w:ascii="Calibri" w:eastAsia="Calibri" w:hAnsi="Calibri" w:cs="Calibri"/>
          <w:spacing w:val="1"/>
          <w:sz w:val="24"/>
          <w:szCs w:val="24"/>
        </w:rPr>
        <w:t>D</w:t>
      </w:r>
      <w:r w:rsidR="007B1AFE">
        <w:rPr>
          <w:rFonts w:ascii="Calibri" w:eastAsia="Calibri" w:hAnsi="Calibri" w:cs="Calibri"/>
          <w:sz w:val="24"/>
          <w:szCs w:val="24"/>
        </w:rPr>
        <w:t>a</w:t>
      </w:r>
      <w:r w:rsidR="007B1AFE">
        <w:rPr>
          <w:rFonts w:ascii="Calibri" w:eastAsia="Calibri" w:hAnsi="Calibri" w:cs="Calibri"/>
          <w:spacing w:val="1"/>
          <w:sz w:val="24"/>
          <w:szCs w:val="24"/>
        </w:rPr>
        <w:t>t</w:t>
      </w:r>
      <w:r w:rsidR="007B1AFE">
        <w:rPr>
          <w:rFonts w:ascii="Calibri" w:eastAsia="Calibri" w:hAnsi="Calibri" w:cs="Calibri"/>
          <w:sz w:val="24"/>
          <w:szCs w:val="24"/>
        </w:rPr>
        <w:t>a</w:t>
      </w:r>
      <w:r w:rsidR="007B1AFE"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 w:rsidR="007B1AFE">
        <w:rPr>
          <w:rFonts w:ascii="Calibri" w:eastAsia="Calibri" w:hAnsi="Calibri" w:cs="Calibri"/>
          <w:spacing w:val="1"/>
          <w:sz w:val="24"/>
          <w:szCs w:val="24"/>
        </w:rPr>
        <w:t>f</w:t>
      </w:r>
      <w:r w:rsidR="007B1AFE">
        <w:rPr>
          <w:rFonts w:ascii="Calibri" w:eastAsia="Calibri" w:hAnsi="Calibri" w:cs="Calibri"/>
          <w:sz w:val="24"/>
          <w:szCs w:val="24"/>
        </w:rPr>
        <w:t>i</w:t>
      </w:r>
      <w:r w:rsidR="007B1AFE">
        <w:rPr>
          <w:rFonts w:ascii="Calibri" w:eastAsia="Calibri" w:hAnsi="Calibri" w:cs="Calibri"/>
          <w:spacing w:val="-2"/>
          <w:sz w:val="24"/>
          <w:szCs w:val="24"/>
        </w:rPr>
        <w:t>e</w:t>
      </w:r>
      <w:r w:rsidR="007B1AFE">
        <w:rPr>
          <w:rFonts w:ascii="Calibri" w:eastAsia="Calibri" w:hAnsi="Calibri" w:cs="Calibri"/>
          <w:sz w:val="24"/>
          <w:szCs w:val="24"/>
        </w:rPr>
        <w:t>ld           L</w:t>
      </w:r>
      <w:r w:rsidR="007B1AFE">
        <w:rPr>
          <w:rFonts w:ascii="Calibri" w:eastAsia="Calibri" w:hAnsi="Calibri" w:cs="Calibri"/>
          <w:spacing w:val="-2"/>
          <w:sz w:val="24"/>
          <w:szCs w:val="24"/>
        </w:rPr>
        <w:t>i</w:t>
      </w:r>
      <w:r w:rsidR="007B1AFE">
        <w:rPr>
          <w:rFonts w:ascii="Calibri" w:eastAsia="Calibri" w:hAnsi="Calibri" w:cs="Calibri"/>
          <w:spacing w:val="1"/>
          <w:sz w:val="24"/>
          <w:szCs w:val="24"/>
        </w:rPr>
        <w:t>n</w:t>
      </w:r>
      <w:r w:rsidR="007B1AFE">
        <w:rPr>
          <w:rFonts w:ascii="Calibri" w:eastAsia="Calibri" w:hAnsi="Calibri" w:cs="Calibri"/>
          <w:sz w:val="24"/>
          <w:szCs w:val="24"/>
        </w:rPr>
        <w:t xml:space="preserve">k </w:t>
      </w:r>
      <w:r w:rsidR="007B1AFE">
        <w:rPr>
          <w:rFonts w:ascii="Calibri" w:eastAsia="Calibri" w:hAnsi="Calibri" w:cs="Calibri"/>
          <w:spacing w:val="1"/>
          <w:sz w:val="24"/>
          <w:szCs w:val="24"/>
        </w:rPr>
        <w:t>f</w:t>
      </w:r>
      <w:r w:rsidR="007B1AFE">
        <w:rPr>
          <w:rFonts w:ascii="Calibri" w:eastAsia="Calibri" w:hAnsi="Calibri" w:cs="Calibri"/>
          <w:sz w:val="24"/>
          <w:szCs w:val="24"/>
        </w:rPr>
        <w:t>i</w:t>
      </w:r>
      <w:r w:rsidR="007B1AFE">
        <w:rPr>
          <w:rFonts w:ascii="Calibri" w:eastAsia="Calibri" w:hAnsi="Calibri" w:cs="Calibri"/>
          <w:spacing w:val="-2"/>
          <w:sz w:val="24"/>
          <w:szCs w:val="24"/>
        </w:rPr>
        <w:t>el</w:t>
      </w:r>
      <w:r w:rsidR="007B1AFE">
        <w:rPr>
          <w:rFonts w:ascii="Calibri" w:eastAsia="Calibri" w:hAnsi="Calibri" w:cs="Calibri"/>
          <w:sz w:val="24"/>
          <w:szCs w:val="24"/>
        </w:rPr>
        <w:t xml:space="preserve">d                   </w:t>
      </w:r>
      <w:r w:rsidR="007B1AFE">
        <w:rPr>
          <w:rFonts w:ascii="Calibri" w:eastAsia="Calibri" w:hAnsi="Calibri" w:cs="Calibri"/>
          <w:spacing w:val="5"/>
          <w:sz w:val="24"/>
          <w:szCs w:val="24"/>
        </w:rPr>
        <w:t xml:space="preserve"> </w:t>
      </w:r>
      <w:r w:rsidR="007B1AFE">
        <w:rPr>
          <w:rFonts w:ascii="Arial" w:eastAsia="Arial" w:hAnsi="Arial" w:cs="Arial"/>
          <w:sz w:val="24"/>
          <w:szCs w:val="24"/>
        </w:rPr>
        <w:t>P</w:t>
      </w:r>
      <w:r w:rsidR="007B1AFE">
        <w:rPr>
          <w:rFonts w:ascii="Arial" w:eastAsia="Arial" w:hAnsi="Arial" w:cs="Arial"/>
          <w:spacing w:val="-1"/>
          <w:sz w:val="24"/>
          <w:szCs w:val="24"/>
        </w:rPr>
        <w:t>=</w:t>
      </w:r>
      <w:r w:rsidR="007B1AFE">
        <w:rPr>
          <w:rFonts w:ascii="Arial" w:eastAsia="Arial" w:hAnsi="Arial" w:cs="Arial"/>
          <w:spacing w:val="1"/>
          <w:sz w:val="24"/>
          <w:szCs w:val="24"/>
        </w:rPr>
        <w:t>po</w:t>
      </w:r>
      <w:r w:rsidR="007B1AFE">
        <w:rPr>
          <w:rFonts w:ascii="Arial" w:eastAsia="Arial" w:hAnsi="Arial" w:cs="Arial"/>
          <w:sz w:val="24"/>
          <w:szCs w:val="24"/>
        </w:rPr>
        <w:t>in</w:t>
      </w:r>
      <w:r w:rsidR="007B1AFE">
        <w:rPr>
          <w:rFonts w:ascii="Arial" w:eastAsia="Arial" w:hAnsi="Arial" w:cs="Arial"/>
          <w:spacing w:val="-1"/>
          <w:sz w:val="24"/>
          <w:szCs w:val="24"/>
        </w:rPr>
        <w:t>t</w:t>
      </w:r>
      <w:r w:rsidR="007B1AFE">
        <w:rPr>
          <w:rFonts w:ascii="Arial" w:eastAsia="Arial" w:hAnsi="Arial" w:cs="Arial"/>
          <w:spacing w:val="1"/>
          <w:sz w:val="24"/>
          <w:szCs w:val="24"/>
        </w:rPr>
        <w:t>e</w:t>
      </w:r>
      <w:r w:rsidR="007B1AFE">
        <w:rPr>
          <w:rFonts w:ascii="Arial" w:eastAsia="Arial" w:hAnsi="Arial" w:cs="Arial"/>
          <w:sz w:val="24"/>
          <w:szCs w:val="24"/>
        </w:rPr>
        <w:t>r</w:t>
      </w:r>
    </w:p>
    <w:p w:rsidR="00691543" w:rsidRDefault="00691543">
      <w:pPr>
        <w:spacing w:before="3" w:line="240" w:lineRule="exact"/>
        <w:rPr>
          <w:sz w:val="24"/>
          <w:szCs w:val="24"/>
        </w:rPr>
      </w:pPr>
    </w:p>
    <w:p w:rsidR="00691543" w:rsidRDefault="007B1AFE">
      <w:pPr>
        <w:spacing w:line="260" w:lineRule="exact"/>
        <w:ind w:left="2981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position w:val="-1"/>
          <w:sz w:val="24"/>
          <w:szCs w:val="24"/>
        </w:rPr>
        <w:t xml:space="preserve">Fig </w:t>
      </w:r>
      <w:r>
        <w:rPr>
          <w:rFonts w:ascii="Arial" w:eastAsia="Arial" w:hAnsi="Arial" w:cs="Arial"/>
          <w:b/>
          <w:spacing w:val="1"/>
          <w:position w:val="-1"/>
          <w:sz w:val="24"/>
          <w:szCs w:val="24"/>
        </w:rPr>
        <w:t>3</w:t>
      </w:r>
      <w:r>
        <w:rPr>
          <w:rFonts w:ascii="Arial" w:eastAsia="Arial" w:hAnsi="Arial" w:cs="Arial"/>
          <w:b/>
          <w:position w:val="-1"/>
          <w:sz w:val="24"/>
          <w:szCs w:val="24"/>
        </w:rPr>
        <w:t>.2</w:t>
      </w:r>
    </w:p>
    <w:p w:rsidR="00691543" w:rsidRDefault="00691543">
      <w:pPr>
        <w:spacing w:before="16" w:line="200" w:lineRule="exact"/>
      </w:pPr>
    </w:p>
    <w:p w:rsidR="00691543" w:rsidRDefault="007B1AFE">
      <w:pPr>
        <w:spacing w:before="29"/>
        <w:ind w:left="10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sz w:val="24"/>
          <w:szCs w:val="24"/>
        </w:rPr>
        <w:t>b</w:t>
      </w:r>
      <w:r>
        <w:rPr>
          <w:rFonts w:ascii="Arial" w:eastAsia="Arial" w:hAnsi="Arial" w:cs="Arial"/>
          <w:b/>
          <w:spacing w:val="-1"/>
          <w:sz w:val="24"/>
          <w:szCs w:val="24"/>
        </w:rPr>
        <w:t>)</w:t>
      </w:r>
      <w:r>
        <w:rPr>
          <w:rFonts w:ascii="Arial" w:eastAsia="Arial" w:hAnsi="Arial" w:cs="Arial"/>
          <w:b/>
          <w:sz w:val="24"/>
          <w:szCs w:val="24"/>
        </w:rPr>
        <w:t>Doub</w:t>
      </w:r>
      <w:r>
        <w:rPr>
          <w:rFonts w:ascii="Arial" w:eastAsia="Arial" w:hAnsi="Arial" w:cs="Arial"/>
          <w:b/>
          <w:spacing w:val="2"/>
          <w:sz w:val="24"/>
          <w:szCs w:val="24"/>
        </w:rPr>
        <w:t>l</w:t>
      </w:r>
      <w:r>
        <w:rPr>
          <w:rFonts w:ascii="Arial" w:eastAsia="Arial" w:hAnsi="Arial" w:cs="Arial"/>
          <w:b/>
          <w:sz w:val="24"/>
          <w:szCs w:val="24"/>
        </w:rPr>
        <w:t>y</w:t>
      </w:r>
      <w:r>
        <w:rPr>
          <w:rFonts w:ascii="Arial" w:eastAsia="Arial" w:hAnsi="Arial" w:cs="Arial"/>
          <w:b/>
          <w:spacing w:val="-4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spacing w:val="1"/>
          <w:sz w:val="24"/>
          <w:szCs w:val="24"/>
        </w:rPr>
        <w:t>l</w:t>
      </w:r>
      <w:r>
        <w:rPr>
          <w:rFonts w:ascii="Arial" w:eastAsia="Arial" w:hAnsi="Arial" w:cs="Arial"/>
          <w:b/>
          <w:sz w:val="24"/>
          <w:szCs w:val="24"/>
        </w:rPr>
        <w:t>in</w:t>
      </w:r>
      <w:r>
        <w:rPr>
          <w:rFonts w:ascii="Arial" w:eastAsia="Arial" w:hAnsi="Arial" w:cs="Arial"/>
          <w:b/>
          <w:spacing w:val="1"/>
          <w:sz w:val="24"/>
          <w:szCs w:val="24"/>
        </w:rPr>
        <w:t>ke</w:t>
      </w:r>
      <w:r>
        <w:rPr>
          <w:rFonts w:ascii="Arial" w:eastAsia="Arial" w:hAnsi="Arial" w:cs="Arial"/>
          <w:b/>
          <w:sz w:val="24"/>
          <w:szCs w:val="24"/>
        </w:rPr>
        <w:t>d l</w:t>
      </w:r>
      <w:r>
        <w:rPr>
          <w:rFonts w:ascii="Arial" w:eastAsia="Arial" w:hAnsi="Arial" w:cs="Arial"/>
          <w:b/>
          <w:spacing w:val="1"/>
          <w:sz w:val="24"/>
          <w:szCs w:val="24"/>
        </w:rPr>
        <w:t>is</w:t>
      </w:r>
      <w:r>
        <w:rPr>
          <w:rFonts w:ascii="Arial" w:eastAsia="Arial" w:hAnsi="Arial" w:cs="Arial"/>
          <w:b/>
          <w:sz w:val="24"/>
          <w:szCs w:val="24"/>
        </w:rPr>
        <w:t>t</w:t>
      </w:r>
    </w:p>
    <w:p w:rsidR="00691543" w:rsidRDefault="00691543">
      <w:pPr>
        <w:spacing w:before="11" w:line="240" w:lineRule="exact"/>
        <w:rPr>
          <w:sz w:val="24"/>
          <w:szCs w:val="24"/>
        </w:rPr>
      </w:pPr>
    </w:p>
    <w:p w:rsidR="00691543" w:rsidRDefault="007B1AFE">
      <w:pPr>
        <w:spacing w:line="260" w:lineRule="exact"/>
        <w:ind w:left="100" w:right="506" w:firstLine="720"/>
        <w:rPr>
          <w:rFonts w:ascii="Verdana" w:eastAsia="Verdana" w:hAnsi="Verdana" w:cs="Verdana"/>
          <w:sz w:val="22"/>
          <w:szCs w:val="22"/>
        </w:rPr>
      </w:pPr>
      <w:r>
        <w:rPr>
          <w:rFonts w:ascii="Verdana" w:eastAsia="Verdana" w:hAnsi="Verdana" w:cs="Verdana"/>
          <w:sz w:val="22"/>
          <w:szCs w:val="22"/>
        </w:rPr>
        <w:t>A l</w:t>
      </w:r>
      <w:r>
        <w:rPr>
          <w:rFonts w:ascii="Verdana" w:eastAsia="Verdana" w:hAnsi="Verdana" w:cs="Verdana"/>
          <w:spacing w:val="-3"/>
          <w:sz w:val="22"/>
          <w:szCs w:val="22"/>
        </w:rPr>
        <w:t>i</w:t>
      </w:r>
      <w:r>
        <w:rPr>
          <w:rFonts w:ascii="Verdana" w:eastAsia="Verdana" w:hAnsi="Verdana" w:cs="Verdana"/>
          <w:sz w:val="22"/>
          <w:szCs w:val="22"/>
        </w:rPr>
        <w:t>n</w:t>
      </w:r>
      <w:r>
        <w:rPr>
          <w:rFonts w:ascii="Verdana" w:eastAsia="Verdana" w:hAnsi="Verdana" w:cs="Verdana"/>
          <w:spacing w:val="-2"/>
          <w:sz w:val="22"/>
          <w:szCs w:val="22"/>
        </w:rPr>
        <w:t>k</w:t>
      </w:r>
      <w:r>
        <w:rPr>
          <w:rFonts w:ascii="Verdana" w:eastAsia="Verdana" w:hAnsi="Verdana" w:cs="Verdana"/>
          <w:sz w:val="22"/>
          <w:szCs w:val="22"/>
        </w:rPr>
        <w:t>ed</w:t>
      </w:r>
      <w:r>
        <w:rPr>
          <w:rFonts w:ascii="Verdana" w:eastAsia="Verdana" w:hAnsi="Verdana" w:cs="Verdana"/>
          <w:spacing w:val="1"/>
          <w:sz w:val="22"/>
          <w:szCs w:val="22"/>
        </w:rPr>
        <w:t xml:space="preserve"> </w:t>
      </w:r>
      <w:r>
        <w:rPr>
          <w:rFonts w:ascii="Verdana" w:eastAsia="Verdana" w:hAnsi="Verdana" w:cs="Verdana"/>
          <w:sz w:val="22"/>
          <w:szCs w:val="22"/>
        </w:rPr>
        <w:t>l</w:t>
      </w:r>
      <w:r>
        <w:rPr>
          <w:rFonts w:ascii="Verdana" w:eastAsia="Verdana" w:hAnsi="Verdana" w:cs="Verdana"/>
          <w:spacing w:val="-1"/>
          <w:sz w:val="22"/>
          <w:szCs w:val="22"/>
        </w:rPr>
        <w:t>i</w:t>
      </w:r>
      <w:r>
        <w:rPr>
          <w:rFonts w:ascii="Verdana" w:eastAsia="Verdana" w:hAnsi="Verdana" w:cs="Verdana"/>
          <w:sz w:val="22"/>
          <w:szCs w:val="22"/>
        </w:rPr>
        <w:t>st</w:t>
      </w:r>
      <w:r>
        <w:rPr>
          <w:rFonts w:ascii="Verdana" w:eastAsia="Verdana" w:hAnsi="Verdana" w:cs="Verdana"/>
          <w:spacing w:val="-1"/>
          <w:sz w:val="22"/>
          <w:szCs w:val="22"/>
        </w:rPr>
        <w:t xml:space="preserve"> </w:t>
      </w:r>
      <w:r>
        <w:rPr>
          <w:rFonts w:ascii="Verdana" w:eastAsia="Verdana" w:hAnsi="Verdana" w:cs="Verdana"/>
          <w:sz w:val="22"/>
          <w:szCs w:val="22"/>
        </w:rPr>
        <w:t>w</w:t>
      </w:r>
      <w:r>
        <w:rPr>
          <w:rFonts w:ascii="Verdana" w:eastAsia="Verdana" w:hAnsi="Verdana" w:cs="Verdana"/>
          <w:spacing w:val="1"/>
          <w:sz w:val="22"/>
          <w:szCs w:val="22"/>
        </w:rPr>
        <w:t>h</w:t>
      </w:r>
      <w:r>
        <w:rPr>
          <w:rFonts w:ascii="Verdana" w:eastAsia="Verdana" w:hAnsi="Verdana" w:cs="Verdana"/>
          <w:spacing w:val="-3"/>
          <w:sz w:val="22"/>
          <w:szCs w:val="22"/>
        </w:rPr>
        <w:t>i</w:t>
      </w:r>
      <w:r>
        <w:rPr>
          <w:rFonts w:ascii="Verdana" w:eastAsia="Verdana" w:hAnsi="Verdana" w:cs="Verdana"/>
          <w:sz w:val="22"/>
          <w:szCs w:val="22"/>
        </w:rPr>
        <w:t>ch</w:t>
      </w:r>
      <w:r>
        <w:rPr>
          <w:rFonts w:ascii="Verdana" w:eastAsia="Verdana" w:hAnsi="Verdana" w:cs="Verdana"/>
          <w:spacing w:val="-1"/>
          <w:sz w:val="22"/>
          <w:szCs w:val="22"/>
        </w:rPr>
        <w:t xml:space="preserve"> </w:t>
      </w:r>
      <w:r>
        <w:rPr>
          <w:rFonts w:ascii="Verdana" w:eastAsia="Verdana" w:hAnsi="Verdana" w:cs="Verdana"/>
          <w:sz w:val="22"/>
          <w:szCs w:val="22"/>
        </w:rPr>
        <w:t>c</w:t>
      </w:r>
      <w:r>
        <w:rPr>
          <w:rFonts w:ascii="Verdana" w:eastAsia="Verdana" w:hAnsi="Verdana" w:cs="Verdana"/>
          <w:spacing w:val="2"/>
          <w:sz w:val="22"/>
          <w:szCs w:val="22"/>
        </w:rPr>
        <w:t>a</w:t>
      </w:r>
      <w:r>
        <w:rPr>
          <w:rFonts w:ascii="Verdana" w:eastAsia="Verdana" w:hAnsi="Verdana" w:cs="Verdana"/>
          <w:sz w:val="22"/>
          <w:szCs w:val="22"/>
        </w:rPr>
        <w:t>n</w:t>
      </w:r>
      <w:r>
        <w:rPr>
          <w:rFonts w:ascii="Verdana" w:eastAsia="Verdana" w:hAnsi="Verdana" w:cs="Verdana"/>
          <w:spacing w:val="-1"/>
          <w:sz w:val="22"/>
          <w:szCs w:val="22"/>
        </w:rPr>
        <w:t xml:space="preserve"> b</w:t>
      </w:r>
      <w:r>
        <w:rPr>
          <w:rFonts w:ascii="Verdana" w:eastAsia="Verdana" w:hAnsi="Verdana" w:cs="Verdana"/>
          <w:sz w:val="22"/>
          <w:szCs w:val="22"/>
        </w:rPr>
        <w:t xml:space="preserve">e </w:t>
      </w:r>
      <w:r>
        <w:rPr>
          <w:rFonts w:ascii="Verdana" w:eastAsia="Verdana" w:hAnsi="Verdana" w:cs="Verdana"/>
          <w:spacing w:val="-1"/>
          <w:sz w:val="22"/>
          <w:szCs w:val="22"/>
        </w:rPr>
        <w:t>trav</w:t>
      </w:r>
      <w:r>
        <w:rPr>
          <w:rFonts w:ascii="Verdana" w:eastAsia="Verdana" w:hAnsi="Verdana" w:cs="Verdana"/>
          <w:sz w:val="22"/>
          <w:szCs w:val="22"/>
        </w:rPr>
        <w:t xml:space="preserve">ersed </w:t>
      </w:r>
      <w:r>
        <w:rPr>
          <w:rFonts w:ascii="Verdana" w:eastAsia="Verdana" w:hAnsi="Verdana" w:cs="Verdana"/>
          <w:spacing w:val="-1"/>
          <w:sz w:val="22"/>
          <w:szCs w:val="22"/>
        </w:rPr>
        <w:t>b</w:t>
      </w:r>
      <w:r>
        <w:rPr>
          <w:rFonts w:ascii="Verdana" w:eastAsia="Verdana" w:hAnsi="Verdana" w:cs="Verdana"/>
          <w:sz w:val="22"/>
          <w:szCs w:val="22"/>
        </w:rPr>
        <w:t>oth</w:t>
      </w:r>
      <w:r>
        <w:rPr>
          <w:rFonts w:ascii="Verdana" w:eastAsia="Verdana" w:hAnsi="Verdana" w:cs="Verdana"/>
          <w:spacing w:val="-1"/>
          <w:sz w:val="22"/>
          <w:szCs w:val="22"/>
        </w:rPr>
        <w:t xml:space="preserve"> </w:t>
      </w:r>
      <w:r>
        <w:rPr>
          <w:rFonts w:ascii="Verdana" w:eastAsia="Verdana" w:hAnsi="Verdana" w:cs="Verdana"/>
          <w:sz w:val="22"/>
          <w:szCs w:val="22"/>
        </w:rPr>
        <w:t>in</w:t>
      </w:r>
      <w:r>
        <w:rPr>
          <w:rFonts w:ascii="Verdana" w:eastAsia="Verdana" w:hAnsi="Verdana" w:cs="Verdana"/>
          <w:spacing w:val="-2"/>
          <w:sz w:val="22"/>
          <w:szCs w:val="22"/>
        </w:rPr>
        <w:t xml:space="preserve"> </w:t>
      </w:r>
      <w:r>
        <w:rPr>
          <w:rFonts w:ascii="Verdana" w:eastAsia="Verdana" w:hAnsi="Verdana" w:cs="Verdana"/>
          <w:spacing w:val="-1"/>
          <w:sz w:val="22"/>
          <w:szCs w:val="22"/>
        </w:rPr>
        <w:t>ba</w:t>
      </w:r>
      <w:r>
        <w:rPr>
          <w:rFonts w:ascii="Verdana" w:eastAsia="Verdana" w:hAnsi="Verdana" w:cs="Verdana"/>
          <w:sz w:val="22"/>
          <w:szCs w:val="22"/>
        </w:rPr>
        <w:t>c</w:t>
      </w:r>
      <w:r>
        <w:rPr>
          <w:rFonts w:ascii="Verdana" w:eastAsia="Verdana" w:hAnsi="Verdana" w:cs="Verdana"/>
          <w:spacing w:val="-1"/>
          <w:sz w:val="22"/>
          <w:szCs w:val="22"/>
        </w:rPr>
        <w:t>k</w:t>
      </w:r>
      <w:r>
        <w:rPr>
          <w:rFonts w:ascii="Verdana" w:eastAsia="Verdana" w:hAnsi="Verdana" w:cs="Verdana"/>
          <w:sz w:val="22"/>
          <w:szCs w:val="22"/>
        </w:rPr>
        <w:t>w</w:t>
      </w:r>
      <w:r>
        <w:rPr>
          <w:rFonts w:ascii="Verdana" w:eastAsia="Verdana" w:hAnsi="Verdana" w:cs="Verdana"/>
          <w:spacing w:val="-1"/>
          <w:sz w:val="22"/>
          <w:szCs w:val="22"/>
        </w:rPr>
        <w:t>ar</w:t>
      </w:r>
      <w:r>
        <w:rPr>
          <w:rFonts w:ascii="Verdana" w:eastAsia="Verdana" w:hAnsi="Verdana" w:cs="Verdana"/>
          <w:sz w:val="22"/>
          <w:szCs w:val="22"/>
        </w:rPr>
        <w:t>d</w:t>
      </w:r>
      <w:r>
        <w:rPr>
          <w:rFonts w:ascii="Verdana" w:eastAsia="Verdana" w:hAnsi="Verdana" w:cs="Verdana"/>
          <w:spacing w:val="-1"/>
          <w:sz w:val="22"/>
          <w:szCs w:val="22"/>
        </w:rPr>
        <w:t xml:space="preserve"> a</w:t>
      </w:r>
      <w:r>
        <w:rPr>
          <w:rFonts w:ascii="Verdana" w:eastAsia="Verdana" w:hAnsi="Verdana" w:cs="Verdana"/>
          <w:sz w:val="22"/>
          <w:szCs w:val="22"/>
        </w:rPr>
        <w:t>s w</w:t>
      </w:r>
      <w:r>
        <w:rPr>
          <w:rFonts w:ascii="Verdana" w:eastAsia="Verdana" w:hAnsi="Verdana" w:cs="Verdana"/>
          <w:spacing w:val="2"/>
          <w:sz w:val="22"/>
          <w:szCs w:val="22"/>
        </w:rPr>
        <w:t>e</w:t>
      </w:r>
      <w:r>
        <w:rPr>
          <w:rFonts w:ascii="Verdana" w:eastAsia="Verdana" w:hAnsi="Verdana" w:cs="Verdana"/>
          <w:sz w:val="22"/>
          <w:szCs w:val="22"/>
        </w:rPr>
        <w:t>ll</w:t>
      </w:r>
      <w:r>
        <w:rPr>
          <w:rFonts w:ascii="Verdana" w:eastAsia="Verdana" w:hAnsi="Verdana" w:cs="Verdana"/>
          <w:spacing w:val="-4"/>
          <w:sz w:val="22"/>
          <w:szCs w:val="22"/>
        </w:rPr>
        <w:t xml:space="preserve"> </w:t>
      </w:r>
      <w:r>
        <w:rPr>
          <w:rFonts w:ascii="Verdana" w:eastAsia="Verdana" w:hAnsi="Verdana" w:cs="Verdana"/>
          <w:spacing w:val="-1"/>
          <w:sz w:val="22"/>
          <w:szCs w:val="22"/>
        </w:rPr>
        <w:t>a</w:t>
      </w:r>
      <w:r>
        <w:rPr>
          <w:rFonts w:ascii="Verdana" w:eastAsia="Verdana" w:hAnsi="Verdana" w:cs="Verdana"/>
          <w:sz w:val="22"/>
          <w:szCs w:val="22"/>
        </w:rPr>
        <w:t>s</w:t>
      </w:r>
      <w:r>
        <w:rPr>
          <w:rFonts w:ascii="Verdana" w:eastAsia="Verdana" w:hAnsi="Verdana" w:cs="Verdana"/>
          <w:spacing w:val="2"/>
          <w:sz w:val="22"/>
          <w:szCs w:val="22"/>
        </w:rPr>
        <w:t xml:space="preserve"> </w:t>
      </w:r>
      <w:r>
        <w:rPr>
          <w:rFonts w:ascii="Verdana" w:eastAsia="Verdana" w:hAnsi="Verdana" w:cs="Verdana"/>
          <w:spacing w:val="-1"/>
          <w:sz w:val="22"/>
          <w:szCs w:val="22"/>
        </w:rPr>
        <w:t>f</w:t>
      </w:r>
      <w:r>
        <w:rPr>
          <w:rFonts w:ascii="Verdana" w:eastAsia="Verdana" w:hAnsi="Verdana" w:cs="Verdana"/>
          <w:sz w:val="22"/>
          <w:szCs w:val="22"/>
        </w:rPr>
        <w:t>or</w:t>
      </w:r>
      <w:r>
        <w:rPr>
          <w:rFonts w:ascii="Verdana" w:eastAsia="Verdana" w:hAnsi="Verdana" w:cs="Verdana"/>
          <w:spacing w:val="-1"/>
          <w:sz w:val="22"/>
          <w:szCs w:val="22"/>
        </w:rPr>
        <w:t>war</w:t>
      </w:r>
      <w:r>
        <w:rPr>
          <w:rFonts w:ascii="Verdana" w:eastAsia="Verdana" w:hAnsi="Verdana" w:cs="Verdana"/>
          <w:sz w:val="22"/>
          <w:szCs w:val="22"/>
        </w:rPr>
        <w:t xml:space="preserve">d </w:t>
      </w:r>
      <w:r>
        <w:rPr>
          <w:rFonts w:ascii="Verdana" w:eastAsia="Verdana" w:hAnsi="Verdana" w:cs="Verdana"/>
          <w:spacing w:val="-1"/>
          <w:sz w:val="22"/>
          <w:szCs w:val="22"/>
        </w:rPr>
        <w:t>d</w:t>
      </w:r>
      <w:r>
        <w:rPr>
          <w:rFonts w:ascii="Verdana" w:eastAsia="Verdana" w:hAnsi="Verdana" w:cs="Verdana"/>
          <w:spacing w:val="-3"/>
          <w:sz w:val="22"/>
          <w:szCs w:val="22"/>
        </w:rPr>
        <w:t>i</w:t>
      </w:r>
      <w:r>
        <w:rPr>
          <w:rFonts w:ascii="Verdana" w:eastAsia="Verdana" w:hAnsi="Verdana" w:cs="Verdana"/>
          <w:spacing w:val="-1"/>
          <w:sz w:val="22"/>
          <w:szCs w:val="22"/>
        </w:rPr>
        <w:t>r</w:t>
      </w:r>
      <w:r>
        <w:rPr>
          <w:rFonts w:ascii="Verdana" w:eastAsia="Verdana" w:hAnsi="Verdana" w:cs="Verdana"/>
          <w:sz w:val="22"/>
          <w:szCs w:val="22"/>
        </w:rPr>
        <w:t>ec</w:t>
      </w:r>
      <w:r>
        <w:rPr>
          <w:rFonts w:ascii="Verdana" w:eastAsia="Verdana" w:hAnsi="Verdana" w:cs="Verdana"/>
          <w:spacing w:val="2"/>
          <w:sz w:val="22"/>
          <w:szCs w:val="22"/>
        </w:rPr>
        <w:t>t</w:t>
      </w:r>
      <w:r>
        <w:rPr>
          <w:rFonts w:ascii="Verdana" w:eastAsia="Verdana" w:hAnsi="Verdana" w:cs="Verdana"/>
          <w:spacing w:val="-3"/>
          <w:sz w:val="22"/>
          <w:szCs w:val="22"/>
        </w:rPr>
        <w:t>i</w:t>
      </w:r>
      <w:r>
        <w:rPr>
          <w:rFonts w:ascii="Verdana" w:eastAsia="Verdana" w:hAnsi="Verdana" w:cs="Verdana"/>
          <w:sz w:val="22"/>
          <w:szCs w:val="22"/>
        </w:rPr>
        <w:t>on</w:t>
      </w:r>
      <w:r>
        <w:rPr>
          <w:rFonts w:ascii="Verdana" w:eastAsia="Verdana" w:hAnsi="Verdana" w:cs="Verdana"/>
          <w:spacing w:val="2"/>
          <w:sz w:val="22"/>
          <w:szCs w:val="22"/>
        </w:rPr>
        <w:t xml:space="preserve"> </w:t>
      </w:r>
      <w:r>
        <w:rPr>
          <w:rFonts w:ascii="Verdana" w:eastAsia="Verdana" w:hAnsi="Verdana" w:cs="Verdana"/>
          <w:spacing w:val="-3"/>
          <w:sz w:val="22"/>
          <w:szCs w:val="22"/>
        </w:rPr>
        <w:t>i</w:t>
      </w:r>
      <w:r>
        <w:rPr>
          <w:rFonts w:ascii="Verdana" w:eastAsia="Verdana" w:hAnsi="Verdana" w:cs="Verdana"/>
          <w:sz w:val="22"/>
          <w:szCs w:val="22"/>
        </w:rPr>
        <w:t>s c</w:t>
      </w:r>
      <w:r>
        <w:rPr>
          <w:rFonts w:ascii="Verdana" w:eastAsia="Verdana" w:hAnsi="Verdana" w:cs="Verdana"/>
          <w:spacing w:val="2"/>
          <w:sz w:val="22"/>
          <w:szCs w:val="22"/>
        </w:rPr>
        <w:t>a</w:t>
      </w:r>
      <w:r>
        <w:rPr>
          <w:rFonts w:ascii="Verdana" w:eastAsia="Verdana" w:hAnsi="Verdana" w:cs="Verdana"/>
          <w:sz w:val="22"/>
          <w:szCs w:val="22"/>
        </w:rPr>
        <w:t>l</w:t>
      </w:r>
      <w:r>
        <w:rPr>
          <w:rFonts w:ascii="Verdana" w:eastAsia="Verdana" w:hAnsi="Verdana" w:cs="Verdana"/>
          <w:spacing w:val="-3"/>
          <w:sz w:val="22"/>
          <w:szCs w:val="22"/>
        </w:rPr>
        <w:t>l</w:t>
      </w:r>
      <w:r>
        <w:rPr>
          <w:rFonts w:ascii="Verdana" w:eastAsia="Verdana" w:hAnsi="Verdana" w:cs="Verdana"/>
          <w:sz w:val="22"/>
          <w:szCs w:val="22"/>
        </w:rPr>
        <w:t xml:space="preserve">ed </w:t>
      </w:r>
      <w:r>
        <w:rPr>
          <w:rFonts w:ascii="Verdana" w:eastAsia="Verdana" w:hAnsi="Verdana" w:cs="Verdana"/>
          <w:spacing w:val="-1"/>
          <w:sz w:val="22"/>
          <w:szCs w:val="22"/>
        </w:rPr>
        <w:t>d</w:t>
      </w:r>
      <w:r>
        <w:rPr>
          <w:rFonts w:ascii="Verdana" w:eastAsia="Verdana" w:hAnsi="Verdana" w:cs="Verdana"/>
          <w:sz w:val="22"/>
          <w:szCs w:val="22"/>
        </w:rPr>
        <w:t>o</w:t>
      </w:r>
      <w:r>
        <w:rPr>
          <w:rFonts w:ascii="Verdana" w:eastAsia="Verdana" w:hAnsi="Verdana" w:cs="Verdana"/>
          <w:spacing w:val="2"/>
          <w:sz w:val="22"/>
          <w:szCs w:val="22"/>
        </w:rPr>
        <w:t>u</w:t>
      </w:r>
      <w:r>
        <w:rPr>
          <w:rFonts w:ascii="Verdana" w:eastAsia="Verdana" w:hAnsi="Verdana" w:cs="Verdana"/>
          <w:spacing w:val="-1"/>
          <w:sz w:val="22"/>
          <w:szCs w:val="22"/>
        </w:rPr>
        <w:t>b</w:t>
      </w:r>
      <w:r>
        <w:rPr>
          <w:rFonts w:ascii="Verdana" w:eastAsia="Verdana" w:hAnsi="Verdana" w:cs="Verdana"/>
          <w:sz w:val="22"/>
          <w:szCs w:val="22"/>
        </w:rPr>
        <w:t>ly l</w:t>
      </w:r>
      <w:r>
        <w:rPr>
          <w:rFonts w:ascii="Verdana" w:eastAsia="Verdana" w:hAnsi="Verdana" w:cs="Verdana"/>
          <w:spacing w:val="-3"/>
          <w:sz w:val="22"/>
          <w:szCs w:val="22"/>
        </w:rPr>
        <w:t>i</w:t>
      </w:r>
      <w:r>
        <w:rPr>
          <w:rFonts w:ascii="Verdana" w:eastAsia="Verdana" w:hAnsi="Verdana" w:cs="Verdana"/>
          <w:sz w:val="22"/>
          <w:szCs w:val="22"/>
        </w:rPr>
        <w:t>n</w:t>
      </w:r>
      <w:r>
        <w:rPr>
          <w:rFonts w:ascii="Verdana" w:eastAsia="Verdana" w:hAnsi="Verdana" w:cs="Verdana"/>
          <w:spacing w:val="-2"/>
          <w:sz w:val="22"/>
          <w:szCs w:val="22"/>
        </w:rPr>
        <w:t>k</w:t>
      </w:r>
      <w:r>
        <w:rPr>
          <w:rFonts w:ascii="Verdana" w:eastAsia="Verdana" w:hAnsi="Verdana" w:cs="Verdana"/>
          <w:sz w:val="22"/>
          <w:szCs w:val="22"/>
        </w:rPr>
        <w:t>ed</w:t>
      </w:r>
      <w:r>
        <w:rPr>
          <w:rFonts w:ascii="Verdana" w:eastAsia="Verdana" w:hAnsi="Verdana" w:cs="Verdana"/>
          <w:spacing w:val="1"/>
          <w:sz w:val="22"/>
          <w:szCs w:val="22"/>
        </w:rPr>
        <w:t xml:space="preserve"> </w:t>
      </w:r>
      <w:r>
        <w:rPr>
          <w:rFonts w:ascii="Verdana" w:eastAsia="Verdana" w:hAnsi="Verdana" w:cs="Verdana"/>
          <w:sz w:val="22"/>
          <w:szCs w:val="22"/>
        </w:rPr>
        <w:t>l</w:t>
      </w:r>
      <w:r>
        <w:rPr>
          <w:rFonts w:ascii="Verdana" w:eastAsia="Verdana" w:hAnsi="Verdana" w:cs="Verdana"/>
          <w:spacing w:val="-3"/>
          <w:sz w:val="22"/>
          <w:szCs w:val="22"/>
        </w:rPr>
        <w:t>i</w:t>
      </w:r>
      <w:r>
        <w:rPr>
          <w:rFonts w:ascii="Verdana" w:eastAsia="Verdana" w:hAnsi="Verdana" w:cs="Verdana"/>
          <w:sz w:val="22"/>
          <w:szCs w:val="22"/>
        </w:rPr>
        <w:t>s</w:t>
      </w:r>
      <w:r>
        <w:rPr>
          <w:rFonts w:ascii="Verdana" w:eastAsia="Verdana" w:hAnsi="Verdana" w:cs="Verdana"/>
          <w:spacing w:val="2"/>
          <w:sz w:val="22"/>
          <w:szCs w:val="22"/>
        </w:rPr>
        <w:t>t</w:t>
      </w:r>
      <w:r>
        <w:rPr>
          <w:rFonts w:ascii="Verdana" w:eastAsia="Verdana" w:hAnsi="Verdana" w:cs="Verdana"/>
          <w:sz w:val="22"/>
          <w:szCs w:val="22"/>
        </w:rPr>
        <w:t>.</w:t>
      </w:r>
      <w:r>
        <w:rPr>
          <w:rFonts w:ascii="Verdana" w:eastAsia="Verdana" w:hAnsi="Verdana" w:cs="Verdana"/>
          <w:spacing w:val="77"/>
          <w:sz w:val="22"/>
          <w:szCs w:val="22"/>
        </w:rPr>
        <w:t xml:space="preserve"> </w:t>
      </w:r>
      <w:r>
        <w:rPr>
          <w:rFonts w:ascii="Verdana" w:eastAsia="Verdana" w:hAnsi="Verdana" w:cs="Verdana"/>
          <w:sz w:val="22"/>
          <w:szCs w:val="22"/>
        </w:rPr>
        <w:t xml:space="preserve">It uses </w:t>
      </w:r>
      <w:r>
        <w:rPr>
          <w:rFonts w:ascii="Verdana" w:eastAsia="Verdana" w:hAnsi="Verdana" w:cs="Verdana"/>
          <w:spacing w:val="-1"/>
          <w:sz w:val="22"/>
          <w:szCs w:val="22"/>
        </w:rPr>
        <w:t>d</w:t>
      </w:r>
      <w:r>
        <w:rPr>
          <w:rFonts w:ascii="Verdana" w:eastAsia="Verdana" w:hAnsi="Verdana" w:cs="Verdana"/>
          <w:sz w:val="22"/>
          <w:szCs w:val="22"/>
        </w:rPr>
        <w:t>ou</w:t>
      </w:r>
      <w:r>
        <w:rPr>
          <w:rFonts w:ascii="Verdana" w:eastAsia="Verdana" w:hAnsi="Verdana" w:cs="Verdana"/>
          <w:spacing w:val="-1"/>
          <w:sz w:val="22"/>
          <w:szCs w:val="22"/>
        </w:rPr>
        <w:t>b</w:t>
      </w:r>
      <w:r>
        <w:rPr>
          <w:rFonts w:ascii="Verdana" w:eastAsia="Verdana" w:hAnsi="Verdana" w:cs="Verdana"/>
          <w:spacing w:val="-3"/>
          <w:sz w:val="22"/>
          <w:szCs w:val="22"/>
        </w:rPr>
        <w:t>l</w:t>
      </w:r>
      <w:r>
        <w:rPr>
          <w:rFonts w:ascii="Verdana" w:eastAsia="Verdana" w:hAnsi="Verdana" w:cs="Verdana"/>
          <w:sz w:val="22"/>
          <w:szCs w:val="22"/>
        </w:rPr>
        <w:t>e set</w:t>
      </w:r>
      <w:r>
        <w:rPr>
          <w:rFonts w:ascii="Verdana" w:eastAsia="Verdana" w:hAnsi="Verdana" w:cs="Verdana"/>
          <w:spacing w:val="-1"/>
          <w:sz w:val="22"/>
          <w:szCs w:val="22"/>
        </w:rPr>
        <w:t xml:space="preserve"> </w:t>
      </w:r>
      <w:r>
        <w:rPr>
          <w:rFonts w:ascii="Verdana" w:eastAsia="Verdana" w:hAnsi="Verdana" w:cs="Verdana"/>
          <w:sz w:val="22"/>
          <w:szCs w:val="22"/>
        </w:rPr>
        <w:t>of</w:t>
      </w:r>
      <w:r>
        <w:rPr>
          <w:rFonts w:ascii="Verdana" w:eastAsia="Verdana" w:hAnsi="Verdana" w:cs="Verdana"/>
          <w:spacing w:val="-1"/>
          <w:sz w:val="22"/>
          <w:szCs w:val="22"/>
        </w:rPr>
        <w:t xml:space="preserve"> p</w:t>
      </w:r>
      <w:r>
        <w:rPr>
          <w:rFonts w:ascii="Verdana" w:eastAsia="Verdana" w:hAnsi="Verdana" w:cs="Verdana"/>
          <w:spacing w:val="3"/>
          <w:sz w:val="22"/>
          <w:szCs w:val="22"/>
        </w:rPr>
        <w:t>o</w:t>
      </w:r>
      <w:r>
        <w:rPr>
          <w:rFonts w:ascii="Verdana" w:eastAsia="Verdana" w:hAnsi="Verdana" w:cs="Verdana"/>
          <w:spacing w:val="-3"/>
          <w:sz w:val="22"/>
          <w:szCs w:val="22"/>
        </w:rPr>
        <w:t>i</w:t>
      </w:r>
      <w:r>
        <w:rPr>
          <w:rFonts w:ascii="Verdana" w:eastAsia="Verdana" w:hAnsi="Verdana" w:cs="Verdana"/>
          <w:sz w:val="22"/>
          <w:szCs w:val="22"/>
        </w:rPr>
        <w:t>n</w:t>
      </w:r>
      <w:r>
        <w:rPr>
          <w:rFonts w:ascii="Verdana" w:eastAsia="Verdana" w:hAnsi="Verdana" w:cs="Verdana"/>
          <w:spacing w:val="-1"/>
          <w:sz w:val="22"/>
          <w:szCs w:val="22"/>
        </w:rPr>
        <w:t>t</w:t>
      </w:r>
      <w:r>
        <w:rPr>
          <w:rFonts w:ascii="Verdana" w:eastAsia="Verdana" w:hAnsi="Verdana" w:cs="Verdana"/>
          <w:sz w:val="22"/>
          <w:szCs w:val="22"/>
        </w:rPr>
        <w:t>e</w:t>
      </w:r>
      <w:r>
        <w:rPr>
          <w:rFonts w:ascii="Verdana" w:eastAsia="Verdana" w:hAnsi="Verdana" w:cs="Verdana"/>
          <w:spacing w:val="2"/>
          <w:sz w:val="22"/>
          <w:szCs w:val="22"/>
        </w:rPr>
        <w:t>r</w:t>
      </w:r>
      <w:r>
        <w:rPr>
          <w:rFonts w:ascii="Verdana" w:eastAsia="Verdana" w:hAnsi="Verdana" w:cs="Verdana"/>
          <w:sz w:val="22"/>
          <w:szCs w:val="22"/>
        </w:rPr>
        <w:t>s.</w:t>
      </w:r>
    </w:p>
    <w:p w:rsidR="00691543" w:rsidRDefault="007B1AFE">
      <w:pPr>
        <w:tabs>
          <w:tab w:val="left" w:pos="2340"/>
        </w:tabs>
        <w:spacing w:before="24" w:line="480" w:lineRule="atLeast"/>
        <w:ind w:left="1632" w:right="842" w:hanging="811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A d</w:t>
      </w:r>
      <w:r>
        <w:rPr>
          <w:rFonts w:ascii="Arial" w:eastAsia="Arial" w:hAnsi="Arial" w:cs="Arial"/>
          <w:spacing w:val="-1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>u</w:t>
      </w:r>
      <w:r>
        <w:rPr>
          <w:rFonts w:ascii="Arial" w:eastAsia="Arial" w:hAnsi="Arial" w:cs="Arial"/>
          <w:spacing w:val="-1"/>
          <w:sz w:val="22"/>
          <w:szCs w:val="22"/>
        </w:rPr>
        <w:t>bl</w:t>
      </w:r>
      <w:r>
        <w:rPr>
          <w:rFonts w:ascii="Arial" w:eastAsia="Arial" w:hAnsi="Arial" w:cs="Arial"/>
          <w:sz w:val="22"/>
          <w:szCs w:val="22"/>
        </w:rPr>
        <w:t>y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li</w:t>
      </w:r>
      <w:r>
        <w:rPr>
          <w:rFonts w:ascii="Arial" w:eastAsia="Arial" w:hAnsi="Arial" w:cs="Arial"/>
          <w:sz w:val="22"/>
          <w:szCs w:val="22"/>
        </w:rPr>
        <w:t>n</w:t>
      </w:r>
      <w:r>
        <w:rPr>
          <w:rFonts w:ascii="Arial" w:eastAsia="Arial" w:hAnsi="Arial" w:cs="Arial"/>
          <w:spacing w:val="2"/>
          <w:sz w:val="22"/>
          <w:szCs w:val="22"/>
        </w:rPr>
        <w:t>k</w:t>
      </w:r>
      <w:r>
        <w:rPr>
          <w:rFonts w:ascii="Arial" w:eastAsia="Arial" w:hAnsi="Arial" w:cs="Arial"/>
          <w:sz w:val="22"/>
          <w:szCs w:val="22"/>
        </w:rPr>
        <w:t>ed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li</w:t>
      </w:r>
      <w:r>
        <w:rPr>
          <w:rFonts w:ascii="Arial" w:eastAsia="Arial" w:hAnsi="Arial" w:cs="Arial"/>
          <w:sz w:val="22"/>
          <w:szCs w:val="22"/>
        </w:rPr>
        <w:t>st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a l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n</w:t>
      </w:r>
      <w:r>
        <w:rPr>
          <w:rFonts w:ascii="Arial" w:eastAsia="Arial" w:hAnsi="Arial" w:cs="Arial"/>
          <w:spacing w:val="2"/>
          <w:sz w:val="22"/>
          <w:szCs w:val="22"/>
        </w:rPr>
        <w:t>k</w:t>
      </w:r>
      <w:r>
        <w:rPr>
          <w:rFonts w:ascii="Arial" w:eastAsia="Arial" w:hAnsi="Arial" w:cs="Arial"/>
          <w:sz w:val="22"/>
          <w:szCs w:val="22"/>
        </w:rPr>
        <w:t>ed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li</w:t>
      </w:r>
      <w:r>
        <w:rPr>
          <w:rFonts w:ascii="Arial" w:eastAsia="Arial" w:hAnsi="Arial" w:cs="Arial"/>
          <w:sz w:val="22"/>
          <w:szCs w:val="22"/>
        </w:rPr>
        <w:t>st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 xml:space="preserve">n </w:t>
      </w:r>
      <w:r>
        <w:rPr>
          <w:rFonts w:ascii="Arial" w:eastAsia="Arial" w:hAnsi="Arial" w:cs="Arial"/>
          <w:spacing w:val="-3"/>
          <w:sz w:val="22"/>
          <w:szCs w:val="22"/>
        </w:rPr>
        <w:t>w</w:t>
      </w:r>
      <w:r>
        <w:rPr>
          <w:rFonts w:ascii="Arial" w:eastAsia="Arial" w:hAnsi="Arial" w:cs="Arial"/>
          <w:sz w:val="22"/>
          <w:szCs w:val="22"/>
        </w:rPr>
        <w:t>h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 xml:space="preserve">ch each </w:t>
      </w:r>
      <w:r>
        <w:rPr>
          <w:rFonts w:ascii="Arial" w:eastAsia="Arial" w:hAnsi="Arial" w:cs="Arial"/>
          <w:spacing w:val="-2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spacing w:val="-1"/>
          <w:sz w:val="22"/>
          <w:szCs w:val="22"/>
        </w:rPr>
        <w:t>d</w:t>
      </w:r>
      <w:r>
        <w:rPr>
          <w:rFonts w:ascii="Arial" w:eastAsia="Arial" w:hAnsi="Arial" w:cs="Arial"/>
          <w:sz w:val="22"/>
          <w:szCs w:val="22"/>
        </w:rPr>
        <w:t>e is d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pacing w:val="-2"/>
          <w:sz w:val="22"/>
          <w:szCs w:val="22"/>
        </w:rPr>
        <w:t>v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d</w:t>
      </w:r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>d i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 xml:space="preserve">o </w:t>
      </w:r>
      <w:r>
        <w:rPr>
          <w:rFonts w:ascii="Arial" w:eastAsia="Arial" w:hAnsi="Arial" w:cs="Arial"/>
          <w:spacing w:val="2"/>
          <w:sz w:val="22"/>
          <w:szCs w:val="22"/>
        </w:rPr>
        <w:t>t</w:t>
      </w:r>
      <w:r>
        <w:rPr>
          <w:rFonts w:ascii="Arial" w:eastAsia="Arial" w:hAnsi="Arial" w:cs="Arial"/>
          <w:spacing w:val="-3"/>
          <w:sz w:val="22"/>
          <w:szCs w:val="22"/>
        </w:rPr>
        <w:t>h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ee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fi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 xml:space="preserve">ds 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.</w:t>
      </w:r>
      <w:r>
        <w:rPr>
          <w:rFonts w:ascii="Arial" w:eastAsia="Arial" w:hAnsi="Arial" w:cs="Arial"/>
          <w:sz w:val="22"/>
          <w:szCs w:val="22"/>
        </w:rPr>
        <w:tab/>
      </w:r>
      <w:r>
        <w:rPr>
          <w:rFonts w:ascii="Arial" w:eastAsia="Arial" w:hAnsi="Arial" w:cs="Arial"/>
          <w:spacing w:val="-1"/>
          <w:sz w:val="22"/>
          <w:szCs w:val="22"/>
        </w:rPr>
        <w:t>D</w:t>
      </w:r>
      <w:r>
        <w:rPr>
          <w:rFonts w:ascii="Arial" w:eastAsia="Arial" w:hAnsi="Arial" w:cs="Arial"/>
          <w:sz w:val="22"/>
          <w:szCs w:val="22"/>
        </w:rPr>
        <w:t xml:space="preserve">ata  </w:t>
      </w:r>
      <w:r>
        <w:rPr>
          <w:rFonts w:ascii="Arial" w:eastAsia="Arial" w:hAnsi="Arial" w:cs="Arial"/>
          <w:spacing w:val="3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 xml:space="preserve">- 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h</w:t>
      </w:r>
      <w:r>
        <w:rPr>
          <w:rFonts w:ascii="Arial" w:eastAsia="Arial" w:hAnsi="Arial" w:cs="Arial"/>
          <w:spacing w:val="-1"/>
          <w:sz w:val="22"/>
          <w:szCs w:val="22"/>
        </w:rPr>
        <w:t>ol</w:t>
      </w:r>
      <w:r>
        <w:rPr>
          <w:rFonts w:ascii="Arial" w:eastAsia="Arial" w:hAnsi="Arial" w:cs="Arial"/>
          <w:sz w:val="22"/>
          <w:szCs w:val="22"/>
        </w:rPr>
        <w:t>d d</w:t>
      </w:r>
      <w:r>
        <w:rPr>
          <w:rFonts w:ascii="Arial" w:eastAsia="Arial" w:hAnsi="Arial" w:cs="Arial"/>
          <w:spacing w:val="-2"/>
          <w:sz w:val="22"/>
          <w:szCs w:val="22"/>
        </w:rPr>
        <w:t>a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a</w:t>
      </w:r>
    </w:p>
    <w:p w:rsidR="00691543" w:rsidRDefault="007B1AFE">
      <w:pPr>
        <w:spacing w:before="37" w:line="275" w:lineRule="auto"/>
        <w:ind w:left="1632" w:right="2277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pacing w:val="-1"/>
          <w:sz w:val="22"/>
          <w:szCs w:val="22"/>
        </w:rPr>
        <w:t>ii</w:t>
      </w:r>
      <w:r>
        <w:rPr>
          <w:rFonts w:ascii="Arial" w:eastAsia="Arial" w:hAnsi="Arial" w:cs="Arial"/>
          <w:sz w:val="22"/>
          <w:szCs w:val="22"/>
        </w:rPr>
        <w:t xml:space="preserve">.        </w:t>
      </w:r>
      <w:r>
        <w:rPr>
          <w:rFonts w:ascii="Arial" w:eastAsia="Arial" w:hAnsi="Arial" w:cs="Arial"/>
          <w:spacing w:val="14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Sli</w:t>
      </w:r>
      <w:r>
        <w:rPr>
          <w:rFonts w:ascii="Arial" w:eastAsia="Arial" w:hAnsi="Arial" w:cs="Arial"/>
          <w:sz w:val="22"/>
          <w:szCs w:val="22"/>
        </w:rPr>
        <w:t xml:space="preserve">nk  </w:t>
      </w:r>
      <w:r>
        <w:rPr>
          <w:rFonts w:ascii="Arial" w:eastAsia="Arial" w:hAnsi="Arial" w:cs="Arial"/>
          <w:spacing w:val="5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 xml:space="preserve">- 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h</w:t>
      </w:r>
      <w:r>
        <w:rPr>
          <w:rFonts w:ascii="Arial" w:eastAsia="Arial" w:hAnsi="Arial" w:cs="Arial"/>
          <w:spacing w:val="-1"/>
          <w:sz w:val="22"/>
          <w:szCs w:val="22"/>
        </w:rPr>
        <w:t>ol</w:t>
      </w:r>
      <w:r>
        <w:rPr>
          <w:rFonts w:ascii="Arial" w:eastAsia="Arial" w:hAnsi="Arial" w:cs="Arial"/>
          <w:sz w:val="22"/>
          <w:szCs w:val="22"/>
        </w:rPr>
        <w:t>d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he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1"/>
          <w:sz w:val="22"/>
          <w:szCs w:val="22"/>
        </w:rPr>
        <w:t>d</w:t>
      </w:r>
      <w:r>
        <w:rPr>
          <w:rFonts w:ascii="Arial" w:eastAsia="Arial" w:hAnsi="Arial" w:cs="Arial"/>
          <w:spacing w:val="-3"/>
          <w:sz w:val="22"/>
          <w:szCs w:val="22"/>
        </w:rPr>
        <w:t>d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pacing w:val="-3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>ss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pacing w:val="-3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>f</w:t>
      </w:r>
      <w:r>
        <w:rPr>
          <w:rFonts w:ascii="Arial" w:eastAsia="Arial" w:hAnsi="Arial" w:cs="Arial"/>
          <w:spacing w:val="4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succ</w:t>
      </w:r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1"/>
          <w:sz w:val="22"/>
          <w:szCs w:val="22"/>
        </w:rPr>
        <w:t>di</w:t>
      </w:r>
      <w:r>
        <w:rPr>
          <w:rFonts w:ascii="Arial" w:eastAsia="Arial" w:hAnsi="Arial" w:cs="Arial"/>
          <w:spacing w:val="-3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 xml:space="preserve">g </w:t>
      </w:r>
      <w:r>
        <w:rPr>
          <w:rFonts w:ascii="Arial" w:eastAsia="Arial" w:hAnsi="Arial" w:cs="Arial"/>
          <w:spacing w:val="3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 xml:space="preserve">node </w:t>
      </w:r>
      <w:r>
        <w:rPr>
          <w:rFonts w:ascii="Arial" w:eastAsia="Arial" w:hAnsi="Arial" w:cs="Arial"/>
          <w:spacing w:val="-1"/>
          <w:sz w:val="22"/>
          <w:szCs w:val="22"/>
        </w:rPr>
        <w:t>iii</w:t>
      </w:r>
      <w:r>
        <w:rPr>
          <w:rFonts w:ascii="Arial" w:eastAsia="Arial" w:hAnsi="Arial" w:cs="Arial"/>
          <w:sz w:val="22"/>
          <w:szCs w:val="22"/>
        </w:rPr>
        <w:t xml:space="preserve">.       </w:t>
      </w:r>
      <w:r>
        <w:rPr>
          <w:rFonts w:ascii="Arial" w:eastAsia="Arial" w:hAnsi="Arial" w:cs="Arial"/>
          <w:spacing w:val="27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Pli</w:t>
      </w:r>
      <w:r>
        <w:rPr>
          <w:rFonts w:ascii="Arial" w:eastAsia="Arial" w:hAnsi="Arial" w:cs="Arial"/>
          <w:sz w:val="22"/>
          <w:szCs w:val="22"/>
        </w:rPr>
        <w:t xml:space="preserve">nk  </w:t>
      </w:r>
      <w:r>
        <w:rPr>
          <w:rFonts w:ascii="Arial" w:eastAsia="Arial" w:hAnsi="Arial" w:cs="Arial"/>
          <w:spacing w:val="5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 xml:space="preserve">- 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h</w:t>
      </w:r>
      <w:r>
        <w:rPr>
          <w:rFonts w:ascii="Arial" w:eastAsia="Arial" w:hAnsi="Arial" w:cs="Arial"/>
          <w:spacing w:val="-1"/>
          <w:sz w:val="22"/>
          <w:szCs w:val="22"/>
        </w:rPr>
        <w:t>ol</w:t>
      </w:r>
      <w:r>
        <w:rPr>
          <w:rFonts w:ascii="Arial" w:eastAsia="Arial" w:hAnsi="Arial" w:cs="Arial"/>
          <w:sz w:val="22"/>
          <w:szCs w:val="22"/>
        </w:rPr>
        <w:t>d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he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1"/>
          <w:sz w:val="22"/>
          <w:szCs w:val="22"/>
        </w:rPr>
        <w:t>d</w:t>
      </w:r>
      <w:r>
        <w:rPr>
          <w:rFonts w:ascii="Arial" w:eastAsia="Arial" w:hAnsi="Arial" w:cs="Arial"/>
          <w:spacing w:val="-3"/>
          <w:sz w:val="22"/>
          <w:szCs w:val="22"/>
        </w:rPr>
        <w:t>d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pacing w:val="-3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>ss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pacing w:val="-3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>f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pr</w:t>
      </w:r>
      <w:r>
        <w:rPr>
          <w:rFonts w:ascii="Arial" w:eastAsia="Arial" w:hAnsi="Arial" w:cs="Arial"/>
          <w:spacing w:val="-2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>ce</w:t>
      </w:r>
      <w:r>
        <w:rPr>
          <w:rFonts w:ascii="Arial" w:eastAsia="Arial" w:hAnsi="Arial" w:cs="Arial"/>
          <w:spacing w:val="-1"/>
          <w:sz w:val="22"/>
          <w:szCs w:val="22"/>
        </w:rPr>
        <w:t>di</w:t>
      </w:r>
      <w:r>
        <w:rPr>
          <w:rFonts w:ascii="Arial" w:eastAsia="Arial" w:hAnsi="Arial" w:cs="Arial"/>
          <w:sz w:val="22"/>
          <w:szCs w:val="22"/>
        </w:rPr>
        <w:t>ng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n</w:t>
      </w:r>
      <w:r>
        <w:rPr>
          <w:rFonts w:ascii="Arial" w:eastAsia="Arial" w:hAnsi="Arial" w:cs="Arial"/>
          <w:spacing w:val="-1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>de</w:t>
      </w:r>
    </w:p>
    <w:p w:rsidR="00691543" w:rsidRDefault="00691543">
      <w:pPr>
        <w:spacing w:before="10" w:line="260" w:lineRule="exact"/>
        <w:rPr>
          <w:sz w:val="26"/>
          <w:szCs w:val="26"/>
        </w:rPr>
      </w:pPr>
    </w:p>
    <w:p w:rsidR="00691543" w:rsidRDefault="007B1AFE">
      <w:pPr>
        <w:spacing w:line="240" w:lineRule="exact"/>
        <w:ind w:left="100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pacing w:val="-1"/>
          <w:position w:val="-1"/>
          <w:sz w:val="22"/>
          <w:szCs w:val="22"/>
        </w:rPr>
        <w:t>N</w:t>
      </w:r>
      <w:r>
        <w:rPr>
          <w:rFonts w:ascii="Arial" w:eastAsia="Arial" w:hAnsi="Arial" w:cs="Arial"/>
          <w:position w:val="-1"/>
          <w:sz w:val="22"/>
          <w:szCs w:val="22"/>
        </w:rPr>
        <w:t>o</w:t>
      </w:r>
      <w:r>
        <w:rPr>
          <w:rFonts w:ascii="Arial" w:eastAsia="Arial" w:hAnsi="Arial" w:cs="Arial"/>
          <w:spacing w:val="-1"/>
          <w:position w:val="-1"/>
          <w:sz w:val="22"/>
          <w:szCs w:val="22"/>
        </w:rPr>
        <w:t>d</w:t>
      </w:r>
      <w:r>
        <w:rPr>
          <w:rFonts w:ascii="Arial" w:eastAsia="Arial" w:hAnsi="Arial" w:cs="Arial"/>
          <w:position w:val="-1"/>
          <w:sz w:val="22"/>
          <w:szCs w:val="22"/>
        </w:rPr>
        <w:t>e s</w:t>
      </w:r>
      <w:r>
        <w:rPr>
          <w:rFonts w:ascii="Arial" w:eastAsia="Arial" w:hAnsi="Arial" w:cs="Arial"/>
          <w:spacing w:val="-1"/>
          <w:position w:val="-1"/>
          <w:sz w:val="22"/>
          <w:szCs w:val="22"/>
        </w:rPr>
        <w:t>t</w:t>
      </w:r>
      <w:r>
        <w:rPr>
          <w:rFonts w:ascii="Arial" w:eastAsia="Arial" w:hAnsi="Arial" w:cs="Arial"/>
          <w:spacing w:val="1"/>
          <w:position w:val="-1"/>
          <w:sz w:val="22"/>
          <w:szCs w:val="22"/>
        </w:rPr>
        <w:t>r</w:t>
      </w:r>
      <w:r>
        <w:rPr>
          <w:rFonts w:ascii="Arial" w:eastAsia="Arial" w:hAnsi="Arial" w:cs="Arial"/>
          <w:position w:val="-1"/>
          <w:sz w:val="22"/>
          <w:szCs w:val="22"/>
        </w:rPr>
        <w:t>uct</w:t>
      </w:r>
      <w:r>
        <w:rPr>
          <w:rFonts w:ascii="Arial" w:eastAsia="Arial" w:hAnsi="Arial" w:cs="Arial"/>
          <w:spacing w:val="-2"/>
          <w:position w:val="-1"/>
          <w:sz w:val="22"/>
          <w:szCs w:val="22"/>
        </w:rPr>
        <w:t>u</w:t>
      </w:r>
      <w:r>
        <w:rPr>
          <w:rFonts w:ascii="Arial" w:eastAsia="Arial" w:hAnsi="Arial" w:cs="Arial"/>
          <w:spacing w:val="1"/>
          <w:position w:val="-1"/>
          <w:sz w:val="22"/>
          <w:szCs w:val="22"/>
        </w:rPr>
        <w:t>r</w:t>
      </w:r>
      <w:r>
        <w:rPr>
          <w:rFonts w:ascii="Arial" w:eastAsia="Arial" w:hAnsi="Arial" w:cs="Arial"/>
          <w:position w:val="-1"/>
          <w:sz w:val="22"/>
          <w:szCs w:val="22"/>
        </w:rPr>
        <w:t>e</w:t>
      </w:r>
    </w:p>
    <w:p w:rsidR="00691543" w:rsidRDefault="00691543">
      <w:pPr>
        <w:spacing w:before="4" w:line="180" w:lineRule="exact"/>
        <w:rPr>
          <w:sz w:val="19"/>
          <w:szCs w:val="19"/>
        </w:rPr>
      </w:pPr>
    </w:p>
    <w:p w:rsidR="00691543" w:rsidRDefault="00691543">
      <w:pPr>
        <w:spacing w:line="200" w:lineRule="exact"/>
      </w:pPr>
    </w:p>
    <w:p w:rsidR="00691543" w:rsidRDefault="00E06362">
      <w:pPr>
        <w:spacing w:before="32" w:line="240" w:lineRule="exact"/>
        <w:ind w:left="2296"/>
        <w:rPr>
          <w:rFonts w:ascii="Arial" w:eastAsia="Arial" w:hAnsi="Arial" w:cs="Arial"/>
          <w:sz w:val="22"/>
          <w:szCs w:val="22"/>
        </w:rPr>
      </w:pPr>
      <w:r w:rsidRPr="00E06362">
        <w:pict>
          <v:group id="_x0000_s4389" style="position:absolute;left:0;text-align:left;margin-left:167.6pt;margin-top:-2.85pt;width:177.4pt;height:35.05pt;z-index:-12132;mso-position-horizontal-relative:page" coordorigin="3353,-57" coordsize="3548,701">
            <v:group id="_x0000_s4390" style="position:absolute;left:3360;top:-50;width:3533;height:686" coordorigin="3360,-50" coordsize="3533,686">
              <v:shape id="_x0000_s4395" style="position:absolute;left:3360;top:-50;width:3533;height:686" coordorigin="3360,-50" coordsize="3533,686" path="m3360,636r3533,l6893,-50r-3533,l3360,636xe" filled="f">
                <v:path arrowok="t"/>
              </v:shape>
              <v:group id="_x0000_s4391" style="position:absolute;left:4526;top:-50;width:0;height:686" coordorigin="4526,-50" coordsize="0,686">
                <v:shape id="_x0000_s4394" style="position:absolute;left:4526;top:-50;width:0;height:686" coordorigin="4526,-50" coordsize="0,686" path="m4526,-50r,686e" filled="f">
                  <v:path arrowok="t"/>
                </v:shape>
                <v:group id="_x0000_s4392" style="position:absolute;left:5593;top:-50;width:0;height:686" coordorigin="5593,-50" coordsize="0,686">
                  <v:shape id="_x0000_s4393" style="position:absolute;left:5593;top:-50;width:0;height:686" coordorigin="5593,-50" coordsize="0,686" path="m5593,-50r,686e" filled="f">
                    <v:path arrowok="t"/>
                  </v:shape>
                </v:group>
              </v:group>
            </v:group>
            <w10:wrap anchorx="page"/>
          </v:group>
        </w:pict>
      </w:r>
      <w:r w:rsidR="007B1AFE">
        <w:rPr>
          <w:rFonts w:ascii="Arial" w:eastAsia="Arial" w:hAnsi="Arial" w:cs="Arial"/>
          <w:position w:val="-1"/>
          <w:sz w:val="22"/>
          <w:szCs w:val="22"/>
        </w:rPr>
        <w:t>p</w:t>
      </w:r>
      <w:r w:rsidR="007B1AFE">
        <w:rPr>
          <w:rFonts w:ascii="Arial" w:eastAsia="Arial" w:hAnsi="Arial" w:cs="Arial"/>
          <w:spacing w:val="-1"/>
          <w:position w:val="-1"/>
          <w:sz w:val="22"/>
          <w:szCs w:val="22"/>
        </w:rPr>
        <w:t>li</w:t>
      </w:r>
      <w:r w:rsidR="007B1AFE">
        <w:rPr>
          <w:rFonts w:ascii="Arial" w:eastAsia="Arial" w:hAnsi="Arial" w:cs="Arial"/>
          <w:spacing w:val="-3"/>
          <w:position w:val="-1"/>
          <w:sz w:val="22"/>
          <w:szCs w:val="22"/>
        </w:rPr>
        <w:t>n</w:t>
      </w:r>
      <w:r w:rsidR="007B1AFE">
        <w:rPr>
          <w:rFonts w:ascii="Arial" w:eastAsia="Arial" w:hAnsi="Arial" w:cs="Arial"/>
          <w:position w:val="-1"/>
          <w:sz w:val="22"/>
          <w:szCs w:val="22"/>
        </w:rPr>
        <w:t xml:space="preserve">k             </w:t>
      </w:r>
      <w:r w:rsidR="007B1AFE">
        <w:rPr>
          <w:rFonts w:ascii="Arial" w:eastAsia="Arial" w:hAnsi="Arial" w:cs="Arial"/>
          <w:spacing w:val="14"/>
          <w:position w:val="-1"/>
          <w:sz w:val="22"/>
          <w:szCs w:val="22"/>
        </w:rPr>
        <w:t xml:space="preserve"> </w:t>
      </w:r>
      <w:r w:rsidR="007B1AFE">
        <w:rPr>
          <w:rFonts w:ascii="Arial" w:eastAsia="Arial" w:hAnsi="Arial" w:cs="Arial"/>
          <w:position w:val="-1"/>
          <w:sz w:val="22"/>
          <w:szCs w:val="22"/>
        </w:rPr>
        <w:t>d</w:t>
      </w:r>
      <w:r w:rsidR="007B1AFE">
        <w:rPr>
          <w:rFonts w:ascii="Arial" w:eastAsia="Arial" w:hAnsi="Arial" w:cs="Arial"/>
          <w:spacing w:val="-1"/>
          <w:position w:val="-1"/>
          <w:sz w:val="22"/>
          <w:szCs w:val="22"/>
        </w:rPr>
        <w:t>a</w:t>
      </w:r>
      <w:r w:rsidR="007B1AFE">
        <w:rPr>
          <w:rFonts w:ascii="Arial" w:eastAsia="Arial" w:hAnsi="Arial" w:cs="Arial"/>
          <w:spacing w:val="1"/>
          <w:position w:val="-1"/>
          <w:sz w:val="22"/>
          <w:szCs w:val="22"/>
        </w:rPr>
        <w:t>t</w:t>
      </w:r>
      <w:r w:rsidR="007B1AFE">
        <w:rPr>
          <w:rFonts w:ascii="Arial" w:eastAsia="Arial" w:hAnsi="Arial" w:cs="Arial"/>
          <w:position w:val="-1"/>
          <w:sz w:val="22"/>
          <w:szCs w:val="22"/>
        </w:rPr>
        <w:t xml:space="preserve">a       </w:t>
      </w:r>
      <w:r w:rsidR="007B1AFE">
        <w:rPr>
          <w:rFonts w:ascii="Arial" w:eastAsia="Arial" w:hAnsi="Arial" w:cs="Arial"/>
          <w:spacing w:val="50"/>
          <w:position w:val="-1"/>
          <w:sz w:val="22"/>
          <w:szCs w:val="22"/>
        </w:rPr>
        <w:t xml:space="preserve"> </w:t>
      </w:r>
      <w:r w:rsidR="007B1AFE">
        <w:rPr>
          <w:rFonts w:ascii="Arial" w:eastAsia="Arial" w:hAnsi="Arial" w:cs="Arial"/>
          <w:position w:val="-1"/>
          <w:sz w:val="22"/>
          <w:szCs w:val="22"/>
        </w:rPr>
        <w:t>s</w:t>
      </w:r>
      <w:r w:rsidR="007B1AFE">
        <w:rPr>
          <w:rFonts w:ascii="Arial" w:eastAsia="Arial" w:hAnsi="Arial" w:cs="Arial"/>
          <w:spacing w:val="-1"/>
          <w:position w:val="-1"/>
          <w:sz w:val="22"/>
          <w:szCs w:val="22"/>
        </w:rPr>
        <w:t>li</w:t>
      </w:r>
      <w:r w:rsidR="007B1AFE">
        <w:rPr>
          <w:rFonts w:ascii="Arial" w:eastAsia="Arial" w:hAnsi="Arial" w:cs="Arial"/>
          <w:spacing w:val="-3"/>
          <w:position w:val="-1"/>
          <w:sz w:val="22"/>
          <w:szCs w:val="22"/>
        </w:rPr>
        <w:t>n</w:t>
      </w:r>
      <w:r w:rsidR="007B1AFE">
        <w:rPr>
          <w:rFonts w:ascii="Arial" w:eastAsia="Arial" w:hAnsi="Arial" w:cs="Arial"/>
          <w:position w:val="-1"/>
          <w:sz w:val="22"/>
          <w:szCs w:val="22"/>
        </w:rPr>
        <w:t>k</w:t>
      </w:r>
    </w:p>
    <w:p w:rsidR="00691543" w:rsidRDefault="00691543">
      <w:pPr>
        <w:spacing w:before="3" w:line="180" w:lineRule="exact"/>
        <w:rPr>
          <w:sz w:val="19"/>
          <w:szCs w:val="19"/>
        </w:rPr>
      </w:pPr>
    </w:p>
    <w:p w:rsidR="00691543" w:rsidRDefault="00691543">
      <w:pPr>
        <w:spacing w:line="200" w:lineRule="exact"/>
      </w:pPr>
    </w:p>
    <w:p w:rsidR="00691543" w:rsidRDefault="00691543">
      <w:pPr>
        <w:spacing w:line="200" w:lineRule="exact"/>
      </w:pPr>
    </w:p>
    <w:p w:rsidR="00691543" w:rsidRDefault="007B1AFE">
      <w:pPr>
        <w:spacing w:before="32" w:line="240" w:lineRule="exact"/>
        <w:ind w:left="2981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b/>
          <w:position w:val="-1"/>
          <w:sz w:val="22"/>
          <w:szCs w:val="22"/>
        </w:rPr>
        <w:t>Fig</w:t>
      </w:r>
      <w:r>
        <w:rPr>
          <w:rFonts w:ascii="Arial" w:eastAsia="Arial" w:hAnsi="Arial" w:cs="Arial"/>
          <w:b/>
          <w:spacing w:val="1"/>
          <w:position w:val="-1"/>
          <w:sz w:val="22"/>
          <w:szCs w:val="22"/>
        </w:rPr>
        <w:t xml:space="preserve"> </w:t>
      </w:r>
      <w:r>
        <w:rPr>
          <w:rFonts w:ascii="Arial" w:eastAsia="Arial" w:hAnsi="Arial" w:cs="Arial"/>
          <w:b/>
          <w:spacing w:val="-3"/>
          <w:position w:val="-1"/>
          <w:sz w:val="22"/>
          <w:szCs w:val="22"/>
        </w:rPr>
        <w:t>3</w:t>
      </w:r>
      <w:r>
        <w:rPr>
          <w:rFonts w:ascii="Arial" w:eastAsia="Arial" w:hAnsi="Arial" w:cs="Arial"/>
          <w:b/>
          <w:spacing w:val="1"/>
          <w:position w:val="-1"/>
          <w:sz w:val="22"/>
          <w:szCs w:val="22"/>
        </w:rPr>
        <w:t>.</w:t>
      </w:r>
      <w:r>
        <w:rPr>
          <w:rFonts w:ascii="Arial" w:eastAsia="Arial" w:hAnsi="Arial" w:cs="Arial"/>
          <w:b/>
          <w:position w:val="-1"/>
          <w:sz w:val="22"/>
          <w:szCs w:val="22"/>
        </w:rPr>
        <w:t>3</w:t>
      </w:r>
    </w:p>
    <w:p w:rsidR="00691543" w:rsidRDefault="00691543">
      <w:pPr>
        <w:spacing w:before="17" w:line="200" w:lineRule="exact"/>
      </w:pPr>
    </w:p>
    <w:p w:rsidR="00691543" w:rsidRDefault="007B1AFE">
      <w:pPr>
        <w:spacing w:before="29"/>
        <w:ind w:left="10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spacing w:val="1"/>
          <w:sz w:val="24"/>
          <w:szCs w:val="24"/>
        </w:rPr>
        <w:t>c</w:t>
      </w:r>
      <w:r>
        <w:rPr>
          <w:rFonts w:ascii="Arial" w:eastAsia="Arial" w:hAnsi="Arial" w:cs="Arial"/>
          <w:b/>
          <w:spacing w:val="-1"/>
          <w:sz w:val="24"/>
          <w:szCs w:val="24"/>
        </w:rPr>
        <w:t>)</w:t>
      </w:r>
      <w:r>
        <w:rPr>
          <w:rFonts w:ascii="Arial" w:eastAsia="Arial" w:hAnsi="Arial" w:cs="Arial"/>
          <w:b/>
          <w:sz w:val="24"/>
          <w:szCs w:val="24"/>
        </w:rPr>
        <w:t>Cir</w:t>
      </w:r>
      <w:r>
        <w:rPr>
          <w:rFonts w:ascii="Arial" w:eastAsia="Arial" w:hAnsi="Arial" w:cs="Arial"/>
          <w:b/>
          <w:spacing w:val="1"/>
          <w:sz w:val="24"/>
          <w:szCs w:val="24"/>
        </w:rPr>
        <w:t>c</w:t>
      </w:r>
      <w:r>
        <w:rPr>
          <w:rFonts w:ascii="Arial" w:eastAsia="Arial" w:hAnsi="Arial" w:cs="Arial"/>
          <w:b/>
          <w:sz w:val="24"/>
          <w:szCs w:val="24"/>
        </w:rPr>
        <w:t>ul</w:t>
      </w:r>
      <w:r>
        <w:rPr>
          <w:rFonts w:ascii="Arial" w:eastAsia="Arial" w:hAnsi="Arial" w:cs="Arial"/>
          <w:b/>
          <w:spacing w:val="1"/>
          <w:sz w:val="24"/>
          <w:szCs w:val="24"/>
        </w:rPr>
        <w:t>a</w:t>
      </w:r>
      <w:r>
        <w:rPr>
          <w:rFonts w:ascii="Arial" w:eastAsia="Arial" w:hAnsi="Arial" w:cs="Arial"/>
          <w:b/>
          <w:sz w:val="24"/>
          <w:szCs w:val="24"/>
        </w:rPr>
        <w:t>r</w:t>
      </w:r>
      <w:r>
        <w:rPr>
          <w:rFonts w:ascii="Arial" w:eastAsia="Arial" w:hAnsi="Arial" w:cs="Arial"/>
          <w:b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sz w:val="24"/>
          <w:szCs w:val="24"/>
        </w:rPr>
        <w:t>l</w:t>
      </w:r>
      <w:r>
        <w:rPr>
          <w:rFonts w:ascii="Arial" w:eastAsia="Arial" w:hAnsi="Arial" w:cs="Arial"/>
          <w:b/>
          <w:spacing w:val="1"/>
          <w:sz w:val="24"/>
          <w:szCs w:val="24"/>
        </w:rPr>
        <w:t>i</w:t>
      </w:r>
      <w:r>
        <w:rPr>
          <w:rFonts w:ascii="Arial" w:eastAsia="Arial" w:hAnsi="Arial" w:cs="Arial"/>
          <w:b/>
          <w:sz w:val="24"/>
          <w:szCs w:val="24"/>
        </w:rPr>
        <w:t>nk</w:t>
      </w:r>
      <w:r>
        <w:rPr>
          <w:rFonts w:ascii="Arial" w:eastAsia="Arial" w:hAnsi="Arial" w:cs="Arial"/>
          <w:b/>
          <w:spacing w:val="1"/>
          <w:sz w:val="24"/>
          <w:szCs w:val="24"/>
        </w:rPr>
        <w:t>e</w:t>
      </w:r>
      <w:r>
        <w:rPr>
          <w:rFonts w:ascii="Arial" w:eastAsia="Arial" w:hAnsi="Arial" w:cs="Arial"/>
          <w:b/>
          <w:sz w:val="24"/>
          <w:szCs w:val="24"/>
        </w:rPr>
        <w:t>d</w:t>
      </w:r>
      <w:r>
        <w:rPr>
          <w:rFonts w:ascii="Arial" w:eastAsia="Arial" w:hAnsi="Arial" w:cs="Arial"/>
          <w:b/>
          <w:spacing w:val="-2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spacing w:val="1"/>
          <w:sz w:val="24"/>
          <w:szCs w:val="24"/>
        </w:rPr>
        <w:t>l</w:t>
      </w:r>
      <w:r>
        <w:rPr>
          <w:rFonts w:ascii="Arial" w:eastAsia="Arial" w:hAnsi="Arial" w:cs="Arial"/>
          <w:b/>
          <w:sz w:val="24"/>
          <w:szCs w:val="24"/>
        </w:rPr>
        <w:t>i</w:t>
      </w:r>
      <w:r>
        <w:rPr>
          <w:rFonts w:ascii="Arial" w:eastAsia="Arial" w:hAnsi="Arial" w:cs="Arial"/>
          <w:b/>
          <w:spacing w:val="1"/>
          <w:sz w:val="24"/>
          <w:szCs w:val="24"/>
        </w:rPr>
        <w:t>s</w:t>
      </w:r>
      <w:r>
        <w:rPr>
          <w:rFonts w:ascii="Arial" w:eastAsia="Arial" w:hAnsi="Arial" w:cs="Arial"/>
          <w:b/>
          <w:sz w:val="24"/>
          <w:szCs w:val="24"/>
        </w:rPr>
        <w:t>t</w:t>
      </w:r>
    </w:p>
    <w:p w:rsidR="00691543" w:rsidRDefault="00691543">
      <w:pPr>
        <w:spacing w:before="17" w:line="220" w:lineRule="exact"/>
        <w:rPr>
          <w:sz w:val="22"/>
          <w:szCs w:val="22"/>
        </w:rPr>
      </w:pPr>
    </w:p>
    <w:p w:rsidR="00691543" w:rsidRDefault="007B1AFE">
      <w:pPr>
        <w:spacing w:line="280" w:lineRule="auto"/>
        <w:ind w:left="100" w:right="215" w:firstLine="720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 xml:space="preserve">A </w:t>
      </w:r>
      <w:r>
        <w:rPr>
          <w:rFonts w:ascii="Arial" w:eastAsia="Arial" w:hAnsi="Arial" w:cs="Arial"/>
          <w:spacing w:val="-1"/>
          <w:sz w:val="22"/>
          <w:szCs w:val="22"/>
        </w:rPr>
        <w:t>li</w:t>
      </w:r>
      <w:r>
        <w:rPr>
          <w:rFonts w:ascii="Arial" w:eastAsia="Arial" w:hAnsi="Arial" w:cs="Arial"/>
          <w:sz w:val="22"/>
          <w:szCs w:val="22"/>
        </w:rPr>
        <w:t>n</w:t>
      </w:r>
      <w:r>
        <w:rPr>
          <w:rFonts w:ascii="Arial" w:eastAsia="Arial" w:hAnsi="Arial" w:cs="Arial"/>
          <w:spacing w:val="2"/>
          <w:sz w:val="22"/>
          <w:szCs w:val="22"/>
        </w:rPr>
        <w:t>k</w:t>
      </w:r>
      <w:r>
        <w:rPr>
          <w:rFonts w:ascii="Arial" w:eastAsia="Arial" w:hAnsi="Arial" w:cs="Arial"/>
          <w:sz w:val="22"/>
          <w:szCs w:val="22"/>
        </w:rPr>
        <w:t>ed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li</w:t>
      </w:r>
      <w:r>
        <w:rPr>
          <w:rFonts w:ascii="Arial" w:eastAsia="Arial" w:hAnsi="Arial" w:cs="Arial"/>
          <w:sz w:val="22"/>
          <w:szCs w:val="22"/>
        </w:rPr>
        <w:t xml:space="preserve">st 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 xml:space="preserve">n </w:t>
      </w:r>
      <w:r>
        <w:rPr>
          <w:rFonts w:ascii="Arial" w:eastAsia="Arial" w:hAnsi="Arial" w:cs="Arial"/>
          <w:spacing w:val="-3"/>
          <w:sz w:val="22"/>
          <w:szCs w:val="22"/>
        </w:rPr>
        <w:t>w</w:t>
      </w:r>
      <w:r>
        <w:rPr>
          <w:rFonts w:ascii="Arial" w:eastAsia="Arial" w:hAnsi="Arial" w:cs="Arial"/>
          <w:sz w:val="22"/>
          <w:szCs w:val="22"/>
        </w:rPr>
        <w:t>h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 xml:space="preserve">ch </w:t>
      </w:r>
      <w:r>
        <w:rPr>
          <w:rFonts w:ascii="Arial" w:eastAsia="Arial" w:hAnsi="Arial" w:cs="Arial"/>
          <w:spacing w:val="2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he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pacing w:val="-3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ast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n</w:t>
      </w:r>
      <w:r>
        <w:rPr>
          <w:rFonts w:ascii="Arial" w:eastAsia="Arial" w:hAnsi="Arial" w:cs="Arial"/>
          <w:spacing w:val="-1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>d</w:t>
      </w:r>
      <w:r>
        <w:rPr>
          <w:rFonts w:ascii="Arial" w:eastAsia="Arial" w:hAnsi="Arial" w:cs="Arial"/>
          <w:spacing w:val="-1"/>
          <w:sz w:val="22"/>
          <w:szCs w:val="22"/>
        </w:rPr>
        <w:t>e’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b/>
          <w:spacing w:val="-1"/>
          <w:sz w:val="22"/>
          <w:szCs w:val="22"/>
        </w:rPr>
        <w:t>l</w:t>
      </w:r>
      <w:r>
        <w:rPr>
          <w:rFonts w:ascii="Arial" w:eastAsia="Arial" w:hAnsi="Arial" w:cs="Arial"/>
          <w:b/>
          <w:spacing w:val="1"/>
          <w:sz w:val="22"/>
          <w:szCs w:val="22"/>
        </w:rPr>
        <w:t>i</w:t>
      </w:r>
      <w:r>
        <w:rPr>
          <w:rFonts w:ascii="Arial" w:eastAsia="Arial" w:hAnsi="Arial" w:cs="Arial"/>
          <w:b/>
          <w:sz w:val="22"/>
          <w:szCs w:val="22"/>
        </w:rPr>
        <w:t>nk</w:t>
      </w:r>
      <w:r>
        <w:rPr>
          <w:rFonts w:ascii="Arial" w:eastAsia="Arial" w:hAnsi="Arial" w:cs="Arial"/>
          <w:b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b/>
          <w:spacing w:val="1"/>
          <w:sz w:val="22"/>
          <w:szCs w:val="22"/>
        </w:rPr>
        <w:t>fi</w:t>
      </w:r>
      <w:r>
        <w:rPr>
          <w:rFonts w:ascii="Arial" w:eastAsia="Arial" w:hAnsi="Arial" w:cs="Arial"/>
          <w:b/>
          <w:spacing w:val="-3"/>
          <w:sz w:val="22"/>
          <w:szCs w:val="22"/>
        </w:rPr>
        <w:t>e</w:t>
      </w:r>
      <w:r>
        <w:rPr>
          <w:rFonts w:ascii="Arial" w:eastAsia="Arial" w:hAnsi="Arial" w:cs="Arial"/>
          <w:b/>
          <w:spacing w:val="1"/>
          <w:sz w:val="22"/>
          <w:szCs w:val="22"/>
        </w:rPr>
        <w:t>l</w:t>
      </w:r>
      <w:r>
        <w:rPr>
          <w:rFonts w:ascii="Arial" w:eastAsia="Arial" w:hAnsi="Arial" w:cs="Arial"/>
          <w:b/>
          <w:sz w:val="22"/>
          <w:szCs w:val="22"/>
        </w:rPr>
        <w:t>d</w:t>
      </w:r>
      <w:r>
        <w:rPr>
          <w:rFonts w:ascii="Arial" w:eastAsia="Arial" w:hAnsi="Arial" w:cs="Arial"/>
          <w:b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c</w:t>
      </w:r>
      <w:r>
        <w:rPr>
          <w:rFonts w:ascii="Arial" w:eastAsia="Arial" w:hAnsi="Arial" w:cs="Arial"/>
          <w:spacing w:val="-3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>n</w:t>
      </w:r>
      <w:r>
        <w:rPr>
          <w:rFonts w:ascii="Arial" w:eastAsia="Arial" w:hAnsi="Arial" w:cs="Arial"/>
          <w:spacing w:val="-2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 xml:space="preserve">ns </w:t>
      </w:r>
      <w:r>
        <w:rPr>
          <w:rFonts w:ascii="Arial" w:eastAsia="Arial" w:hAnsi="Arial" w:cs="Arial"/>
          <w:spacing w:val="2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he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1"/>
          <w:sz w:val="22"/>
          <w:szCs w:val="22"/>
        </w:rPr>
        <w:t>d</w:t>
      </w:r>
      <w:r>
        <w:rPr>
          <w:rFonts w:ascii="Arial" w:eastAsia="Arial" w:hAnsi="Arial" w:cs="Arial"/>
          <w:spacing w:val="-3"/>
          <w:sz w:val="22"/>
          <w:szCs w:val="22"/>
        </w:rPr>
        <w:t>d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ess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pacing w:val="-3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>f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he</w:t>
      </w:r>
      <w:r>
        <w:rPr>
          <w:rFonts w:ascii="Arial" w:eastAsia="Arial" w:hAnsi="Arial" w:cs="Arial"/>
          <w:spacing w:val="-4"/>
          <w:sz w:val="22"/>
          <w:szCs w:val="22"/>
        </w:rPr>
        <w:t xml:space="preserve"> </w:t>
      </w:r>
      <w:r>
        <w:rPr>
          <w:rFonts w:ascii="Arial" w:eastAsia="Arial" w:hAnsi="Arial" w:cs="Arial"/>
          <w:spacing w:val="3"/>
          <w:sz w:val="22"/>
          <w:szCs w:val="22"/>
        </w:rPr>
        <w:t>f</w:t>
      </w:r>
      <w:r>
        <w:rPr>
          <w:rFonts w:ascii="Arial" w:eastAsia="Arial" w:hAnsi="Arial" w:cs="Arial"/>
          <w:spacing w:val="-3"/>
          <w:sz w:val="22"/>
          <w:szCs w:val="22"/>
        </w:rPr>
        <w:t>i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st n</w:t>
      </w:r>
      <w:r>
        <w:rPr>
          <w:rFonts w:ascii="Arial" w:eastAsia="Arial" w:hAnsi="Arial" w:cs="Arial"/>
          <w:spacing w:val="-1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>de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s ca</w:t>
      </w:r>
      <w:r>
        <w:rPr>
          <w:rFonts w:ascii="Arial" w:eastAsia="Arial" w:hAnsi="Arial" w:cs="Arial"/>
          <w:spacing w:val="-1"/>
          <w:sz w:val="22"/>
          <w:szCs w:val="22"/>
        </w:rPr>
        <w:t>ll</w:t>
      </w:r>
      <w:r>
        <w:rPr>
          <w:rFonts w:ascii="Arial" w:eastAsia="Arial" w:hAnsi="Arial" w:cs="Arial"/>
          <w:sz w:val="22"/>
          <w:szCs w:val="22"/>
        </w:rPr>
        <w:t>ed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c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cu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ar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li</w:t>
      </w:r>
      <w:r>
        <w:rPr>
          <w:rFonts w:ascii="Arial" w:eastAsia="Arial" w:hAnsi="Arial" w:cs="Arial"/>
          <w:spacing w:val="-3"/>
          <w:sz w:val="22"/>
          <w:szCs w:val="22"/>
        </w:rPr>
        <w:t>n</w:t>
      </w:r>
      <w:r>
        <w:rPr>
          <w:rFonts w:ascii="Arial" w:eastAsia="Arial" w:hAnsi="Arial" w:cs="Arial"/>
          <w:spacing w:val="2"/>
          <w:sz w:val="22"/>
          <w:szCs w:val="22"/>
        </w:rPr>
        <w:t>k</w:t>
      </w:r>
      <w:r>
        <w:rPr>
          <w:rFonts w:ascii="Arial" w:eastAsia="Arial" w:hAnsi="Arial" w:cs="Arial"/>
          <w:sz w:val="22"/>
          <w:szCs w:val="22"/>
        </w:rPr>
        <w:t>ed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li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-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.</w:t>
      </w:r>
    </w:p>
    <w:p w:rsidR="00691543" w:rsidRDefault="00691543">
      <w:pPr>
        <w:spacing w:line="200" w:lineRule="exact"/>
      </w:pPr>
    </w:p>
    <w:p w:rsidR="00691543" w:rsidRDefault="00691543">
      <w:pPr>
        <w:spacing w:line="200" w:lineRule="exact"/>
      </w:pPr>
    </w:p>
    <w:p w:rsidR="00691543" w:rsidRDefault="00691543">
      <w:pPr>
        <w:spacing w:before="8" w:line="280" w:lineRule="exact"/>
        <w:rPr>
          <w:sz w:val="28"/>
          <w:szCs w:val="28"/>
        </w:rPr>
      </w:pPr>
    </w:p>
    <w:p w:rsidR="00691543" w:rsidRDefault="007B1AFE">
      <w:pPr>
        <w:spacing w:line="240" w:lineRule="exact"/>
        <w:ind w:left="163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pacing w:val="-1"/>
          <w:position w:val="-1"/>
          <w:sz w:val="22"/>
          <w:szCs w:val="22"/>
        </w:rPr>
        <w:t>N</w:t>
      </w:r>
      <w:r>
        <w:rPr>
          <w:rFonts w:ascii="Arial" w:eastAsia="Arial" w:hAnsi="Arial" w:cs="Arial"/>
          <w:position w:val="-1"/>
          <w:sz w:val="22"/>
          <w:szCs w:val="22"/>
        </w:rPr>
        <w:t>o</w:t>
      </w:r>
      <w:r>
        <w:rPr>
          <w:rFonts w:ascii="Arial" w:eastAsia="Arial" w:hAnsi="Arial" w:cs="Arial"/>
          <w:spacing w:val="-1"/>
          <w:position w:val="-1"/>
          <w:sz w:val="22"/>
          <w:szCs w:val="22"/>
        </w:rPr>
        <w:t>d</w:t>
      </w:r>
      <w:r>
        <w:rPr>
          <w:rFonts w:ascii="Arial" w:eastAsia="Arial" w:hAnsi="Arial" w:cs="Arial"/>
          <w:position w:val="-1"/>
          <w:sz w:val="22"/>
          <w:szCs w:val="22"/>
        </w:rPr>
        <w:t>e</w:t>
      </w:r>
      <w:r>
        <w:rPr>
          <w:rFonts w:ascii="Arial" w:eastAsia="Arial" w:hAnsi="Arial" w:cs="Arial"/>
          <w:spacing w:val="1"/>
          <w:position w:val="-1"/>
          <w:sz w:val="22"/>
          <w:szCs w:val="22"/>
        </w:rPr>
        <w:t xml:space="preserve"> </w:t>
      </w:r>
      <w:r>
        <w:rPr>
          <w:rFonts w:ascii="Arial" w:eastAsia="Arial" w:hAnsi="Arial" w:cs="Arial"/>
          <w:spacing w:val="-2"/>
          <w:position w:val="-1"/>
          <w:sz w:val="22"/>
          <w:szCs w:val="22"/>
        </w:rPr>
        <w:t>s</w:t>
      </w:r>
      <w:r>
        <w:rPr>
          <w:rFonts w:ascii="Arial" w:eastAsia="Arial" w:hAnsi="Arial" w:cs="Arial"/>
          <w:spacing w:val="1"/>
          <w:position w:val="-1"/>
          <w:sz w:val="22"/>
          <w:szCs w:val="22"/>
        </w:rPr>
        <w:t>tr</w:t>
      </w:r>
      <w:r>
        <w:rPr>
          <w:rFonts w:ascii="Arial" w:eastAsia="Arial" w:hAnsi="Arial" w:cs="Arial"/>
          <w:position w:val="-1"/>
          <w:sz w:val="22"/>
          <w:szCs w:val="22"/>
        </w:rPr>
        <w:t>u</w:t>
      </w:r>
      <w:r>
        <w:rPr>
          <w:rFonts w:ascii="Arial" w:eastAsia="Arial" w:hAnsi="Arial" w:cs="Arial"/>
          <w:spacing w:val="-3"/>
          <w:position w:val="-1"/>
          <w:sz w:val="22"/>
          <w:szCs w:val="22"/>
        </w:rPr>
        <w:t>c</w:t>
      </w:r>
      <w:r>
        <w:rPr>
          <w:rFonts w:ascii="Arial" w:eastAsia="Arial" w:hAnsi="Arial" w:cs="Arial"/>
          <w:spacing w:val="1"/>
          <w:position w:val="-1"/>
          <w:sz w:val="22"/>
          <w:szCs w:val="22"/>
        </w:rPr>
        <w:t>t</w:t>
      </w:r>
      <w:r>
        <w:rPr>
          <w:rFonts w:ascii="Arial" w:eastAsia="Arial" w:hAnsi="Arial" w:cs="Arial"/>
          <w:position w:val="-1"/>
          <w:sz w:val="22"/>
          <w:szCs w:val="22"/>
        </w:rPr>
        <w:t>ure</w:t>
      </w:r>
    </w:p>
    <w:p w:rsidR="00691543" w:rsidRDefault="00691543">
      <w:pPr>
        <w:spacing w:line="200" w:lineRule="exact"/>
      </w:pPr>
    </w:p>
    <w:p w:rsidR="00691543" w:rsidRDefault="00691543">
      <w:pPr>
        <w:spacing w:line="200" w:lineRule="exact"/>
      </w:pPr>
    </w:p>
    <w:p w:rsidR="00691543" w:rsidRDefault="00691543">
      <w:pPr>
        <w:spacing w:before="1" w:line="240" w:lineRule="exact"/>
        <w:rPr>
          <w:sz w:val="24"/>
          <w:szCs w:val="24"/>
        </w:rPr>
      </w:pPr>
    </w:p>
    <w:p w:rsidR="00691543" w:rsidRDefault="00E06362">
      <w:pPr>
        <w:spacing w:before="29" w:line="240" w:lineRule="exact"/>
        <w:ind w:left="1008"/>
        <w:rPr>
          <w:rFonts w:ascii="Arial" w:eastAsia="Arial" w:hAnsi="Arial" w:cs="Arial"/>
          <w:sz w:val="22"/>
          <w:szCs w:val="22"/>
        </w:rPr>
      </w:pPr>
      <w:r w:rsidRPr="00E06362">
        <w:pict>
          <v:group id="_x0000_s4360" style="position:absolute;left:0;text-align:left;margin-left:86.2pt;margin-top:-2.75pt;width:280.05pt;height:35.1pt;z-index:-12131;mso-position-horizontal-relative:page" coordorigin="1724,-55" coordsize="5601,702">
            <v:group id="_x0000_s4361" style="position:absolute;left:2194;top:-48;width:1205;height:687" coordorigin="2194,-48" coordsize="1205,687">
              <v:shape id="_x0000_s4388" style="position:absolute;left:2194;top:-48;width:1205;height:687" coordorigin="2194,-48" coordsize="1205,687" path="m2194,639r1205,l3399,-48r-1205,l2194,639xe" filled="f">
                <v:path arrowok="t"/>
              </v:shape>
              <v:group id="_x0000_s4362" style="position:absolute;left:2813;top:-48;width:0;height:687" coordorigin="2813,-48" coordsize="0,687">
                <v:shape id="_x0000_s4387" style="position:absolute;left:2813;top:-48;width:0;height:687" coordorigin="2813,-48" coordsize="0,687" path="m2813,-48r,687e" filled="f">
                  <v:path arrowok="t"/>
                </v:shape>
                <v:group id="_x0000_s4363" style="position:absolute;left:4002;top:-48;width:1038;height:687" coordorigin="4002,-48" coordsize="1038,687">
                  <v:shape id="_x0000_s4386" style="position:absolute;left:4002;top:-48;width:1038;height:687" coordorigin="4002,-48" coordsize="1038,687" path="m4002,639r1038,l5040,-48r-1038,l4002,639xe" filled="f">
                    <v:path arrowok="t"/>
                  </v:shape>
                  <v:group id="_x0000_s4364" style="position:absolute;left:4521;top:-48;width:17;height:687" coordorigin="4521,-48" coordsize="17,687">
                    <v:shape id="_x0000_s4385" style="position:absolute;left:4521;top:-48;width:17;height:687" coordorigin="4521,-48" coordsize="17,687" path="m4521,-48r17,687e" filled="f">
                      <v:path arrowok="t"/>
                    </v:shape>
                    <v:group id="_x0000_s4365" style="position:absolute;left:3188;top:226;width:814;height:120" coordorigin="3188,226" coordsize="814,120">
                      <v:shape id="_x0000_s4384" style="position:absolute;left:3188;top:226;width:814;height:120" coordorigin="3188,226" coordsize="814,120" path="m3882,276r26,l3912,281r90,5l3882,226r,50xe" fillcolor="black" stroked="f">
                        <v:path arrowok="t"/>
                      </v:shape>
                      <v:shape id="_x0000_s4383" style="position:absolute;left:3188;top:226;width:814;height:120" coordorigin="3188,226" coordsize="814,120" path="m3908,296r-26,l3882,346r120,-60l3908,296xe" fillcolor="black" stroked="f">
                        <v:path arrowok="t"/>
                      </v:shape>
                      <v:shape id="_x0000_s4382" style="position:absolute;left:3188;top:226;width:814;height:120" coordorigin="3188,226" coordsize="814,120" path="m3188,281r,11l3192,296r716,l3912,292r,-6l3912,292r-4,4l4002,286r-90,-5l3908,276r-716,l3188,281xe" fillcolor="black" stroked="f">
                        <v:path arrowok="t"/>
                      </v:shape>
                      <v:group id="_x0000_s4366" style="position:absolute;left:5760;top:-48;width:954;height:687" coordorigin="5760,-48" coordsize="954,687">
                        <v:shape id="_x0000_s4381" style="position:absolute;left:5760;top:-48;width:954;height:687" coordorigin="5760,-48" coordsize="954,687" path="m5760,639r954,l6714,-48r-954,l5760,639xe" filled="f">
                          <v:path arrowok="t"/>
                        </v:shape>
                        <v:group id="_x0000_s4367" style="position:absolute;left:6246;top:-48;width:16;height:687" coordorigin="6246,-48" coordsize="16,687">
                          <v:shape id="_x0000_s4380" style="position:absolute;left:6246;top:-48;width:16;height:687" coordorigin="6246,-48" coordsize="16,687" path="m6246,-48r16,687e" filled="f">
                            <v:path arrowok="t"/>
                          </v:shape>
                          <v:group id="_x0000_s4368" style="position:absolute;left:4812;top:277;width:948;height:120" coordorigin="4812,277" coordsize="948,120">
                            <v:shape id="_x0000_s4379" style="position:absolute;left:4812;top:277;width:948;height:120" coordorigin="4812,277" coordsize="948,120" path="m5640,327r26,l5670,332r90,5l5640,277r,50xe" fillcolor="black" stroked="f">
                              <v:path arrowok="t"/>
                            </v:shape>
                            <v:shape id="_x0000_s4378" style="position:absolute;left:4812;top:277;width:948;height:120" coordorigin="4812,277" coordsize="948,120" path="m5666,347r-26,l5640,397r120,-60l5666,347xe" fillcolor="black" stroked="f">
                              <v:path arrowok="t"/>
                            </v:shape>
                            <v:shape id="_x0000_s4377" style="position:absolute;left:4812;top:277;width:948;height:120" coordorigin="4812,277" coordsize="948,120" path="m4812,332r,11l4816,347r850,l5670,343r,-6l5670,343r-4,4l5760,337r-90,-5l5666,327r-850,l4812,332xe" fillcolor="black" stroked="f">
                              <v:path arrowok="t"/>
                            </v:shape>
                            <v:group id="_x0000_s4369" style="position:absolute;left:6470;top:219;width:847;height:120" coordorigin="6470,219" coordsize="847,120">
                              <v:shape id="_x0000_s4376" style="position:absolute;left:6470;top:219;width:847;height:120" coordorigin="6470,219" coordsize="847,120" path="m7198,269r20,1l7223,271r5,4l7317,286,7201,219r-3,50xe" fillcolor="black" stroked="f">
                                <v:path arrowok="t"/>
                              </v:shape>
                              <v:shape id="_x0000_s4375" style="position:absolute;left:6470;top:219;width:847;height:120" coordorigin="6470,219" coordsize="847,120" path="m7222,291r-5,-1l7197,289r-3,50l7317,286r-95,5xe" fillcolor="black" stroked="f">
                                <v:path arrowok="t"/>
                              </v:shape>
                              <v:shape id="_x0000_s4374" style="position:absolute;left:6470;top:219;width:847;height:120" coordorigin="6470,219" coordsize="847,120" path="m6470,229r,6l6470,240r4,5l6479,245r718,44l7217,290r5,1l7227,286r,-5l7227,286r-5,5l7317,286r-89,-11l7223,271r-5,-1l7198,269,6481,225r-6,l6470,229xe" fillcolor="black" stroked="f">
                                <v:path arrowok="t"/>
                              </v:shape>
                              <v:group id="_x0000_s4370" style="position:absolute;left:1731;top:226;width:463;height:120" coordorigin="1731,226" coordsize="463,120">
                                <v:shape id="_x0000_s4373" style="position:absolute;left:1731;top:226;width:463;height:120" coordorigin="1731,226" coordsize="463,120" path="m2074,276r26,l2104,281r90,5l2074,226r,50xe" fillcolor="black" stroked="f">
                                  <v:path arrowok="t"/>
                                </v:shape>
                                <v:shape id="_x0000_s4372" style="position:absolute;left:1731;top:226;width:463;height:120" coordorigin="1731,226" coordsize="463,120" path="m2100,296r-26,l2074,346r120,-60l2100,296xe" fillcolor="black" stroked="f">
                                  <v:path arrowok="t"/>
                                </v:shape>
                                <v:shape id="_x0000_s4371" style="position:absolute;left:1731;top:226;width:463;height:120" coordorigin="1731,226" coordsize="463,120" path="m1731,281r,11l1735,296r365,l2104,292r,-6l2104,292r-4,4l2194,286r-90,-5l2100,276r-365,l1731,281xe" fillcolor="black" stroked="f">
                                  <v:path arrowok="t"/>
                                </v:shape>
                              </v:group>
                            </v:group>
                          </v:group>
                        </v:group>
                      </v:group>
                    </v:group>
                  </v:group>
                </v:group>
              </v:group>
            </v:group>
            <w10:wrap anchorx="page"/>
          </v:group>
        </w:pict>
      </w:r>
      <w:r w:rsidRPr="00E06362">
        <w:pict>
          <v:shape id="_x0000_s4359" type="#_x0000_t202" style="position:absolute;left:0;text-align:left;margin-left:86.7pt;margin-top:-2.75pt;width:356.1pt;height:50.95pt;z-index:-12130;mso-position-horizontal-relative:page" filled="f" stroked="f">
            <v:textbox inset="0,0,0,0">
              <w:txbxContent>
                <w:tbl>
                  <w:tblPr>
                    <w:tblW w:w="0" w:type="auto"/>
                    <w:tblLayout w:type="fixed"/>
                    <w:tblCellMar>
                      <w:left w:w="0" w:type="dxa"/>
                      <w:right w:w="0" w:type="dxa"/>
                    </w:tblCellMar>
                    <w:tblLook w:val="01E0"/>
                  </w:tblPr>
                  <w:tblGrid>
                    <w:gridCol w:w="5576"/>
                    <w:gridCol w:w="536"/>
                    <w:gridCol w:w="268"/>
                    <w:gridCol w:w="218"/>
                    <w:gridCol w:w="502"/>
                  </w:tblGrid>
                  <w:tr w:rsidR="007B1AFE">
                    <w:trPr>
                      <w:trHeight w:hRule="exact" w:val="334"/>
                    </w:trPr>
                    <w:tc>
                      <w:tcPr>
                        <w:tcW w:w="5576" w:type="dxa"/>
                        <w:vMerge w:val="restart"/>
                        <w:tcBorders>
                          <w:top w:val="nil"/>
                          <w:left w:val="nil"/>
                          <w:right w:val="single" w:sz="6" w:space="0" w:color="000000"/>
                        </w:tcBorders>
                      </w:tcPr>
                      <w:p w:rsidR="007B1AFE" w:rsidRDefault="007B1AFE"/>
                    </w:tc>
                    <w:tc>
                      <w:tcPr>
                        <w:tcW w:w="536" w:type="dxa"/>
                        <w:vMerge w:val="restart"/>
                        <w:tcBorders>
                          <w:top w:val="single" w:sz="6" w:space="0" w:color="000000"/>
                          <w:left w:val="single" w:sz="6" w:space="0" w:color="000000"/>
                          <w:right w:val="single" w:sz="6" w:space="0" w:color="000000"/>
                        </w:tcBorders>
                      </w:tcPr>
                      <w:p w:rsidR="007B1AFE" w:rsidRDefault="007B1AFE">
                        <w:pPr>
                          <w:spacing w:before="72"/>
                          <w:ind w:left="146"/>
                          <w:rPr>
                            <w:rFonts w:ascii="Arial" w:eastAsia="Arial" w:hAnsi="Arial" w:cs="Arial"/>
                            <w:sz w:val="22"/>
                            <w:szCs w:val="22"/>
                          </w:rPr>
                        </w:pPr>
                        <w:r>
                          <w:rPr>
                            <w:rFonts w:ascii="Arial" w:eastAsia="Arial" w:hAnsi="Arial" w:cs="Arial"/>
                            <w:sz w:val="22"/>
                            <w:szCs w:val="22"/>
                          </w:rPr>
                          <w:t>D</w:t>
                        </w:r>
                      </w:p>
                    </w:tc>
                    <w:tc>
                      <w:tcPr>
                        <w:tcW w:w="268" w:type="dxa"/>
                        <w:vMerge w:val="restart"/>
                        <w:tcBorders>
                          <w:top w:val="single" w:sz="6" w:space="0" w:color="000000"/>
                          <w:left w:val="single" w:sz="6" w:space="0" w:color="000000"/>
                          <w:right w:val="nil"/>
                        </w:tcBorders>
                      </w:tcPr>
                      <w:p w:rsidR="007B1AFE" w:rsidRDefault="007B1AFE"/>
                    </w:tc>
                    <w:tc>
                      <w:tcPr>
                        <w:tcW w:w="218" w:type="dxa"/>
                        <w:tcBorders>
                          <w:top w:val="single" w:sz="6" w:space="0" w:color="000000"/>
                          <w:left w:val="nil"/>
                          <w:bottom w:val="single" w:sz="6" w:space="0" w:color="000000"/>
                          <w:right w:val="single" w:sz="6" w:space="0" w:color="000000"/>
                        </w:tcBorders>
                      </w:tcPr>
                      <w:p w:rsidR="007B1AFE" w:rsidRDefault="007B1AFE"/>
                    </w:tc>
                    <w:tc>
                      <w:tcPr>
                        <w:tcW w:w="502" w:type="dxa"/>
                        <w:tcBorders>
                          <w:top w:val="nil"/>
                          <w:left w:val="single" w:sz="6" w:space="0" w:color="000000"/>
                          <w:bottom w:val="single" w:sz="6" w:space="0" w:color="000000"/>
                          <w:right w:val="nil"/>
                        </w:tcBorders>
                      </w:tcPr>
                      <w:p w:rsidR="007B1AFE" w:rsidRDefault="007B1AFE"/>
                    </w:tc>
                  </w:tr>
                  <w:tr w:rsidR="007B1AFE">
                    <w:trPr>
                      <w:trHeight w:hRule="exact" w:val="353"/>
                    </w:trPr>
                    <w:tc>
                      <w:tcPr>
                        <w:tcW w:w="5576" w:type="dxa"/>
                        <w:vMerge/>
                        <w:tcBorders>
                          <w:left w:val="nil"/>
                          <w:bottom w:val="nil"/>
                          <w:right w:val="single" w:sz="6" w:space="0" w:color="000000"/>
                        </w:tcBorders>
                      </w:tcPr>
                      <w:p w:rsidR="007B1AFE" w:rsidRDefault="007B1AFE"/>
                    </w:tc>
                    <w:tc>
                      <w:tcPr>
                        <w:tcW w:w="536" w:type="dxa"/>
                        <w:vMerge/>
                        <w:tcBorders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</w:tcPr>
                      <w:p w:rsidR="007B1AFE" w:rsidRDefault="007B1AFE"/>
                    </w:tc>
                    <w:tc>
                      <w:tcPr>
                        <w:tcW w:w="268" w:type="dxa"/>
                        <w:vMerge/>
                        <w:tcBorders>
                          <w:left w:val="single" w:sz="6" w:space="0" w:color="000000"/>
                          <w:bottom w:val="single" w:sz="6" w:space="0" w:color="000000"/>
                          <w:right w:val="nil"/>
                        </w:tcBorders>
                      </w:tcPr>
                      <w:p w:rsidR="007B1AFE" w:rsidRDefault="007B1AFE"/>
                    </w:tc>
                    <w:tc>
                      <w:tcPr>
                        <w:tcW w:w="218" w:type="dxa"/>
                        <w:tcBorders>
                          <w:top w:val="single" w:sz="6" w:space="0" w:color="000000"/>
                          <w:left w:val="nil"/>
                          <w:bottom w:val="single" w:sz="6" w:space="0" w:color="000000"/>
                          <w:right w:val="single" w:sz="6" w:space="0" w:color="000000"/>
                        </w:tcBorders>
                      </w:tcPr>
                      <w:p w:rsidR="007B1AFE" w:rsidRDefault="007B1AFE"/>
                    </w:tc>
                    <w:tc>
                      <w:tcPr>
                        <w:tcW w:w="502" w:type="dxa"/>
                        <w:tcBorders>
                          <w:top w:val="single" w:sz="6" w:space="0" w:color="000000"/>
                          <w:left w:val="single" w:sz="6" w:space="0" w:color="000000"/>
                          <w:bottom w:val="nil"/>
                          <w:right w:val="single" w:sz="6" w:space="0" w:color="000000"/>
                        </w:tcBorders>
                      </w:tcPr>
                      <w:p w:rsidR="007B1AFE" w:rsidRDefault="007B1AFE"/>
                    </w:tc>
                  </w:tr>
                  <w:tr w:rsidR="007B1AFE">
                    <w:trPr>
                      <w:trHeight w:hRule="exact" w:val="316"/>
                    </w:trPr>
                    <w:tc>
                      <w:tcPr>
                        <w:tcW w:w="7100" w:type="dxa"/>
                        <w:gridSpan w:val="5"/>
                        <w:tcBorders>
                          <w:top w:val="nil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</w:tcPr>
                      <w:p w:rsidR="007B1AFE" w:rsidRDefault="007B1AFE"/>
                    </w:tc>
                  </w:tr>
                </w:tbl>
                <w:p w:rsidR="007B1AFE" w:rsidRDefault="007B1AFE"/>
              </w:txbxContent>
            </v:textbox>
            <w10:wrap anchorx="page"/>
          </v:shape>
        </w:pict>
      </w:r>
      <w:r w:rsidR="007B1AFE">
        <w:rPr>
          <w:rFonts w:ascii="Arial" w:eastAsia="Arial" w:hAnsi="Arial" w:cs="Arial"/>
          <w:b/>
          <w:position w:val="-1"/>
          <w:sz w:val="22"/>
          <w:szCs w:val="22"/>
        </w:rPr>
        <w:t xml:space="preserve">A                          </w:t>
      </w:r>
      <w:r w:rsidR="007B1AFE">
        <w:rPr>
          <w:rFonts w:ascii="Arial" w:eastAsia="Arial" w:hAnsi="Arial" w:cs="Arial"/>
          <w:b/>
          <w:spacing w:val="3"/>
          <w:position w:val="-1"/>
          <w:sz w:val="22"/>
          <w:szCs w:val="22"/>
        </w:rPr>
        <w:t xml:space="preserve"> </w:t>
      </w:r>
      <w:r w:rsidR="007B1AFE">
        <w:rPr>
          <w:rFonts w:ascii="Arial" w:eastAsia="Arial" w:hAnsi="Arial" w:cs="Arial"/>
          <w:sz w:val="22"/>
          <w:szCs w:val="22"/>
        </w:rPr>
        <w:t xml:space="preserve">B                         </w:t>
      </w:r>
      <w:r w:rsidR="007B1AFE">
        <w:rPr>
          <w:rFonts w:ascii="Arial" w:eastAsia="Arial" w:hAnsi="Arial" w:cs="Arial"/>
          <w:spacing w:val="25"/>
          <w:sz w:val="22"/>
          <w:szCs w:val="22"/>
        </w:rPr>
        <w:t xml:space="preserve"> </w:t>
      </w:r>
      <w:r w:rsidR="007B1AFE">
        <w:rPr>
          <w:rFonts w:ascii="Arial" w:eastAsia="Arial" w:hAnsi="Arial" w:cs="Arial"/>
          <w:sz w:val="22"/>
          <w:szCs w:val="22"/>
        </w:rPr>
        <w:t>C</w:t>
      </w:r>
    </w:p>
    <w:p w:rsidR="00691543" w:rsidRDefault="00691543">
      <w:pPr>
        <w:spacing w:before="10" w:line="100" w:lineRule="exact"/>
        <w:rPr>
          <w:sz w:val="10"/>
          <w:szCs w:val="10"/>
        </w:rPr>
      </w:pPr>
    </w:p>
    <w:p w:rsidR="00691543" w:rsidRDefault="00691543">
      <w:pPr>
        <w:spacing w:line="200" w:lineRule="exact"/>
      </w:pPr>
    </w:p>
    <w:p w:rsidR="00691543" w:rsidRDefault="00691543">
      <w:pPr>
        <w:spacing w:line="200" w:lineRule="exact"/>
      </w:pPr>
    </w:p>
    <w:p w:rsidR="00691543" w:rsidRDefault="00691543">
      <w:pPr>
        <w:spacing w:line="200" w:lineRule="exact"/>
      </w:pPr>
    </w:p>
    <w:p w:rsidR="00691543" w:rsidRDefault="00691543">
      <w:pPr>
        <w:spacing w:line="200" w:lineRule="exact"/>
      </w:pPr>
    </w:p>
    <w:p w:rsidR="00691543" w:rsidRDefault="007B1AFE">
      <w:pPr>
        <w:spacing w:before="32"/>
        <w:ind w:left="2981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b/>
          <w:sz w:val="22"/>
          <w:szCs w:val="22"/>
        </w:rPr>
        <w:t>Fig3.4</w:t>
      </w:r>
    </w:p>
    <w:p w:rsidR="00691543" w:rsidRDefault="00691543">
      <w:pPr>
        <w:spacing w:before="2" w:line="240" w:lineRule="exact"/>
        <w:rPr>
          <w:sz w:val="24"/>
          <w:szCs w:val="24"/>
        </w:rPr>
      </w:pPr>
    </w:p>
    <w:p w:rsidR="00691543" w:rsidRDefault="007B1AFE">
      <w:pPr>
        <w:spacing w:line="275" w:lineRule="auto"/>
        <w:ind w:left="100" w:right="65"/>
        <w:rPr>
          <w:rFonts w:ascii="Arial" w:eastAsia="Arial" w:hAnsi="Arial" w:cs="Arial"/>
          <w:sz w:val="22"/>
          <w:szCs w:val="22"/>
        </w:rPr>
        <w:sectPr w:rsidR="00691543">
          <w:type w:val="continuous"/>
          <w:pgSz w:w="11920" w:h="16840"/>
          <w:pgMar w:top="920" w:right="1200" w:bottom="280" w:left="1340" w:header="720" w:footer="720" w:gutter="0"/>
          <w:cols w:space="720"/>
        </w:sectPr>
      </w:pPr>
      <w:r>
        <w:rPr>
          <w:rFonts w:ascii="Arial" w:eastAsia="Arial" w:hAnsi="Arial" w:cs="Arial"/>
          <w:spacing w:val="-1"/>
          <w:sz w:val="22"/>
          <w:szCs w:val="22"/>
        </w:rPr>
        <w:t>A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sh</w:t>
      </w:r>
      <w:r>
        <w:rPr>
          <w:rFonts w:ascii="Arial" w:eastAsia="Arial" w:hAnsi="Arial" w:cs="Arial"/>
          <w:spacing w:val="-1"/>
          <w:sz w:val="22"/>
          <w:szCs w:val="22"/>
        </w:rPr>
        <w:t>o</w:t>
      </w:r>
      <w:r>
        <w:rPr>
          <w:rFonts w:ascii="Arial" w:eastAsia="Arial" w:hAnsi="Arial" w:cs="Arial"/>
          <w:spacing w:val="-3"/>
          <w:sz w:val="22"/>
          <w:szCs w:val="22"/>
        </w:rPr>
        <w:t>w</w:t>
      </w:r>
      <w:r>
        <w:rPr>
          <w:rFonts w:ascii="Arial" w:eastAsia="Arial" w:hAnsi="Arial" w:cs="Arial"/>
          <w:sz w:val="22"/>
          <w:szCs w:val="22"/>
        </w:rPr>
        <w:t>n in</w:t>
      </w:r>
      <w:r>
        <w:rPr>
          <w:rFonts w:ascii="Arial" w:eastAsia="Arial" w:hAnsi="Arial" w:cs="Arial"/>
          <w:spacing w:val="1"/>
          <w:sz w:val="22"/>
          <w:szCs w:val="22"/>
        </w:rPr>
        <w:t xml:space="preserve"> t</w:t>
      </w:r>
      <w:r>
        <w:rPr>
          <w:rFonts w:ascii="Arial" w:eastAsia="Arial" w:hAnsi="Arial" w:cs="Arial"/>
          <w:sz w:val="22"/>
          <w:szCs w:val="22"/>
        </w:rPr>
        <w:t>he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1"/>
          <w:sz w:val="22"/>
          <w:szCs w:val="22"/>
        </w:rPr>
        <w:t>b</w:t>
      </w:r>
      <w:r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spacing w:val="-3"/>
          <w:sz w:val="22"/>
          <w:szCs w:val="22"/>
        </w:rPr>
        <w:t>v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</w:t>
      </w:r>
      <w:r>
        <w:rPr>
          <w:rFonts w:ascii="Arial" w:eastAsia="Arial" w:hAnsi="Arial" w:cs="Arial"/>
          <w:spacing w:val="3"/>
          <w:sz w:val="22"/>
          <w:szCs w:val="22"/>
        </w:rPr>
        <w:t>f</w:t>
      </w:r>
      <w:r>
        <w:rPr>
          <w:rFonts w:ascii="Arial" w:eastAsia="Arial" w:hAnsi="Arial" w:cs="Arial"/>
          <w:spacing w:val="-3"/>
          <w:sz w:val="22"/>
          <w:szCs w:val="22"/>
        </w:rPr>
        <w:t>i</w:t>
      </w:r>
      <w:r>
        <w:rPr>
          <w:rFonts w:ascii="Arial" w:eastAsia="Arial" w:hAnsi="Arial" w:cs="Arial"/>
          <w:spacing w:val="2"/>
          <w:sz w:val="22"/>
          <w:szCs w:val="22"/>
        </w:rPr>
        <w:t>g</w:t>
      </w:r>
      <w:r>
        <w:rPr>
          <w:rFonts w:ascii="Arial" w:eastAsia="Arial" w:hAnsi="Arial" w:cs="Arial"/>
          <w:spacing w:val="-3"/>
          <w:sz w:val="22"/>
          <w:szCs w:val="22"/>
        </w:rPr>
        <w:t>u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2"/>
          <w:sz w:val="22"/>
          <w:szCs w:val="22"/>
        </w:rPr>
        <w:t>,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he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ast n</w:t>
      </w:r>
      <w:r>
        <w:rPr>
          <w:rFonts w:ascii="Arial" w:eastAsia="Arial" w:hAnsi="Arial" w:cs="Arial"/>
          <w:spacing w:val="-1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>de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d</w:t>
      </w:r>
      <w:r>
        <w:rPr>
          <w:rFonts w:ascii="Arial" w:eastAsia="Arial" w:hAnsi="Arial" w:cs="Arial"/>
          <w:spacing w:val="-1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>es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n</w:t>
      </w:r>
      <w:r>
        <w:rPr>
          <w:rFonts w:ascii="Arial" w:eastAsia="Arial" w:hAnsi="Arial" w:cs="Arial"/>
          <w:spacing w:val="-1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>t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co</w:t>
      </w:r>
      <w:r>
        <w:rPr>
          <w:rFonts w:ascii="Arial" w:eastAsia="Arial" w:hAnsi="Arial" w:cs="Arial"/>
          <w:spacing w:val="-3"/>
          <w:sz w:val="22"/>
          <w:szCs w:val="22"/>
        </w:rPr>
        <w:t>n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n a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NU</w:t>
      </w:r>
      <w:r>
        <w:rPr>
          <w:rFonts w:ascii="Arial" w:eastAsia="Arial" w:hAnsi="Arial" w:cs="Arial"/>
          <w:sz w:val="22"/>
          <w:szCs w:val="22"/>
        </w:rPr>
        <w:t>LL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p</w:t>
      </w:r>
      <w:r>
        <w:rPr>
          <w:rFonts w:ascii="Arial" w:eastAsia="Arial" w:hAnsi="Arial" w:cs="Arial"/>
          <w:spacing w:val="-1"/>
          <w:sz w:val="22"/>
          <w:szCs w:val="22"/>
        </w:rPr>
        <w:t>oi</w:t>
      </w:r>
      <w:r>
        <w:rPr>
          <w:rFonts w:ascii="Arial" w:eastAsia="Arial" w:hAnsi="Arial" w:cs="Arial"/>
          <w:sz w:val="22"/>
          <w:szCs w:val="22"/>
        </w:rPr>
        <w:t>n</w:t>
      </w:r>
      <w:r>
        <w:rPr>
          <w:rFonts w:ascii="Arial" w:eastAsia="Arial" w:hAnsi="Arial" w:cs="Arial"/>
          <w:spacing w:val="-2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er</w:t>
      </w:r>
      <w:r>
        <w:rPr>
          <w:rFonts w:ascii="Arial" w:eastAsia="Arial" w:hAnsi="Arial" w:cs="Arial"/>
          <w:spacing w:val="1"/>
          <w:sz w:val="22"/>
          <w:szCs w:val="22"/>
        </w:rPr>
        <w:t>,</w:t>
      </w:r>
      <w:r>
        <w:rPr>
          <w:rFonts w:ascii="Arial" w:eastAsia="Arial" w:hAnsi="Arial" w:cs="Arial"/>
          <w:sz w:val="22"/>
          <w:szCs w:val="22"/>
        </w:rPr>
        <w:t>b</w:t>
      </w:r>
      <w:r>
        <w:rPr>
          <w:rFonts w:ascii="Arial" w:eastAsia="Arial" w:hAnsi="Arial" w:cs="Arial"/>
          <w:spacing w:val="-3"/>
          <w:sz w:val="22"/>
          <w:szCs w:val="22"/>
        </w:rPr>
        <w:t>u</w:t>
      </w:r>
      <w:r>
        <w:rPr>
          <w:rFonts w:ascii="Arial" w:eastAsia="Arial" w:hAnsi="Arial" w:cs="Arial"/>
          <w:sz w:val="22"/>
          <w:szCs w:val="22"/>
        </w:rPr>
        <w:t>t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t p</w:t>
      </w:r>
      <w:r>
        <w:rPr>
          <w:rFonts w:ascii="Arial" w:eastAsia="Arial" w:hAnsi="Arial" w:cs="Arial"/>
          <w:spacing w:val="-1"/>
          <w:sz w:val="22"/>
          <w:szCs w:val="22"/>
        </w:rPr>
        <w:t>oi</w:t>
      </w:r>
      <w:r>
        <w:rPr>
          <w:rFonts w:ascii="Arial" w:eastAsia="Arial" w:hAnsi="Arial" w:cs="Arial"/>
          <w:sz w:val="22"/>
          <w:szCs w:val="22"/>
        </w:rPr>
        <w:t xml:space="preserve">nts 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 xml:space="preserve">he </w:t>
      </w:r>
      <w:r>
        <w:rPr>
          <w:rFonts w:ascii="Arial" w:eastAsia="Arial" w:hAnsi="Arial" w:cs="Arial"/>
          <w:spacing w:val="3"/>
          <w:sz w:val="22"/>
          <w:szCs w:val="22"/>
        </w:rPr>
        <w:t>f</w:t>
      </w:r>
      <w:r>
        <w:rPr>
          <w:rFonts w:ascii="Arial" w:eastAsia="Arial" w:hAnsi="Arial" w:cs="Arial"/>
          <w:spacing w:val="-3"/>
          <w:sz w:val="22"/>
          <w:szCs w:val="22"/>
        </w:rPr>
        <w:t>i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st n</w:t>
      </w:r>
      <w:r>
        <w:rPr>
          <w:rFonts w:ascii="Arial" w:eastAsia="Arial" w:hAnsi="Arial" w:cs="Arial"/>
          <w:spacing w:val="-1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>d</w:t>
      </w:r>
      <w:r>
        <w:rPr>
          <w:rFonts w:ascii="Arial" w:eastAsia="Arial" w:hAnsi="Arial" w:cs="Arial"/>
          <w:spacing w:val="-1"/>
          <w:sz w:val="22"/>
          <w:szCs w:val="22"/>
        </w:rPr>
        <w:t>e.</w:t>
      </w:r>
      <w:r>
        <w:rPr>
          <w:rFonts w:ascii="Arial" w:eastAsia="Arial" w:hAnsi="Arial" w:cs="Arial"/>
          <w:spacing w:val="2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h</w:t>
      </w:r>
      <w:r>
        <w:rPr>
          <w:rFonts w:ascii="Arial" w:eastAsia="Arial" w:hAnsi="Arial" w:cs="Arial"/>
          <w:spacing w:val="-3"/>
          <w:sz w:val="22"/>
          <w:szCs w:val="22"/>
        </w:rPr>
        <w:t>e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pacing w:val="-3"/>
          <w:sz w:val="22"/>
          <w:szCs w:val="22"/>
        </w:rPr>
        <w:t>e</w:t>
      </w:r>
      <w:r>
        <w:rPr>
          <w:rFonts w:ascii="Arial" w:eastAsia="Arial" w:hAnsi="Arial" w:cs="Arial"/>
          <w:spacing w:val="1"/>
          <w:sz w:val="22"/>
          <w:szCs w:val="22"/>
        </w:rPr>
        <w:t>f</w:t>
      </w:r>
      <w:r>
        <w:rPr>
          <w:rFonts w:ascii="Arial" w:eastAsia="Arial" w:hAnsi="Arial" w:cs="Arial"/>
          <w:sz w:val="22"/>
          <w:szCs w:val="22"/>
        </w:rPr>
        <w:t>ore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c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c</w:t>
      </w:r>
      <w:r>
        <w:rPr>
          <w:rFonts w:ascii="Arial" w:eastAsia="Arial" w:hAnsi="Arial" w:cs="Arial"/>
          <w:spacing w:val="-3"/>
          <w:sz w:val="22"/>
          <w:szCs w:val="22"/>
        </w:rPr>
        <w:t>u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ar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li</w:t>
      </w:r>
      <w:r>
        <w:rPr>
          <w:rFonts w:ascii="Arial" w:eastAsia="Arial" w:hAnsi="Arial" w:cs="Arial"/>
          <w:sz w:val="22"/>
          <w:szCs w:val="22"/>
        </w:rPr>
        <w:t>n</w:t>
      </w:r>
      <w:r>
        <w:rPr>
          <w:rFonts w:ascii="Arial" w:eastAsia="Arial" w:hAnsi="Arial" w:cs="Arial"/>
          <w:spacing w:val="2"/>
          <w:sz w:val="22"/>
          <w:szCs w:val="22"/>
        </w:rPr>
        <w:t>k</w:t>
      </w:r>
      <w:r>
        <w:rPr>
          <w:rFonts w:ascii="Arial" w:eastAsia="Arial" w:hAnsi="Arial" w:cs="Arial"/>
          <w:sz w:val="22"/>
          <w:szCs w:val="22"/>
        </w:rPr>
        <w:t>ed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li</w:t>
      </w:r>
      <w:r>
        <w:rPr>
          <w:rFonts w:ascii="Arial" w:eastAsia="Arial" w:hAnsi="Arial" w:cs="Arial"/>
          <w:sz w:val="22"/>
          <w:szCs w:val="22"/>
        </w:rPr>
        <w:t>st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so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ca</w:t>
      </w:r>
      <w:r>
        <w:rPr>
          <w:rFonts w:ascii="Arial" w:eastAsia="Arial" w:hAnsi="Arial" w:cs="Arial"/>
          <w:spacing w:val="-1"/>
          <w:sz w:val="22"/>
          <w:szCs w:val="22"/>
        </w:rPr>
        <w:t>ll</w:t>
      </w:r>
      <w:r>
        <w:rPr>
          <w:rFonts w:ascii="Arial" w:eastAsia="Arial" w:hAnsi="Arial" w:cs="Arial"/>
          <w:sz w:val="22"/>
          <w:szCs w:val="22"/>
        </w:rPr>
        <w:t>ed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a l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 xml:space="preserve">st </w:t>
      </w:r>
      <w:r>
        <w:rPr>
          <w:rFonts w:ascii="Arial" w:eastAsia="Arial" w:hAnsi="Arial" w:cs="Arial"/>
          <w:spacing w:val="-3"/>
          <w:sz w:val="22"/>
          <w:szCs w:val="22"/>
        </w:rPr>
        <w:t>w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h</w:t>
      </w:r>
      <w:r>
        <w:rPr>
          <w:rFonts w:ascii="Arial" w:eastAsia="Arial" w:hAnsi="Arial" w:cs="Arial"/>
          <w:spacing w:val="-1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>ut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b</w:t>
      </w:r>
      <w:r>
        <w:rPr>
          <w:rFonts w:ascii="Arial" w:eastAsia="Arial" w:hAnsi="Arial" w:cs="Arial"/>
          <w:spacing w:val="-3"/>
          <w:sz w:val="22"/>
          <w:szCs w:val="22"/>
        </w:rPr>
        <w:t>e</w:t>
      </w:r>
      <w:r>
        <w:rPr>
          <w:rFonts w:ascii="Arial" w:eastAsia="Arial" w:hAnsi="Arial" w:cs="Arial"/>
          <w:spacing w:val="2"/>
          <w:sz w:val="22"/>
          <w:szCs w:val="22"/>
        </w:rPr>
        <w:t>g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n</w:t>
      </w:r>
      <w:r>
        <w:rPr>
          <w:rFonts w:ascii="Arial" w:eastAsia="Arial" w:hAnsi="Arial" w:cs="Arial"/>
          <w:spacing w:val="-1"/>
          <w:sz w:val="22"/>
          <w:szCs w:val="22"/>
        </w:rPr>
        <w:t>ni</w:t>
      </w:r>
      <w:r>
        <w:rPr>
          <w:rFonts w:ascii="Arial" w:eastAsia="Arial" w:hAnsi="Arial" w:cs="Arial"/>
          <w:sz w:val="22"/>
          <w:szCs w:val="22"/>
        </w:rPr>
        <w:t>ng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>d en</w:t>
      </w:r>
      <w:r>
        <w:rPr>
          <w:rFonts w:ascii="Arial" w:eastAsia="Arial" w:hAnsi="Arial" w:cs="Arial"/>
          <w:spacing w:val="-3"/>
          <w:sz w:val="22"/>
          <w:szCs w:val="22"/>
        </w:rPr>
        <w:t>d</w:t>
      </w:r>
      <w:r>
        <w:rPr>
          <w:rFonts w:ascii="Arial" w:eastAsia="Arial" w:hAnsi="Arial" w:cs="Arial"/>
          <w:sz w:val="22"/>
          <w:szCs w:val="22"/>
        </w:rPr>
        <w:t>.</w:t>
      </w:r>
    </w:p>
    <w:p w:rsidR="00691543" w:rsidRDefault="007B1AFE">
      <w:pPr>
        <w:spacing w:before="59"/>
        <w:ind w:left="100"/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b/>
          <w:sz w:val="28"/>
          <w:szCs w:val="28"/>
        </w:rPr>
        <w:lastRenderedPageBreak/>
        <w:t>3</w:t>
      </w:r>
      <w:r>
        <w:rPr>
          <w:rFonts w:ascii="Arial" w:eastAsia="Arial" w:hAnsi="Arial" w:cs="Arial"/>
          <w:b/>
          <w:spacing w:val="1"/>
          <w:sz w:val="28"/>
          <w:szCs w:val="28"/>
        </w:rPr>
        <w:t>.</w:t>
      </w:r>
      <w:r>
        <w:rPr>
          <w:rFonts w:ascii="Arial" w:eastAsia="Arial" w:hAnsi="Arial" w:cs="Arial"/>
          <w:b/>
          <w:sz w:val="28"/>
          <w:szCs w:val="28"/>
        </w:rPr>
        <w:t>1</w:t>
      </w:r>
      <w:r>
        <w:rPr>
          <w:rFonts w:ascii="Arial" w:eastAsia="Arial" w:hAnsi="Arial" w:cs="Arial"/>
          <w:b/>
          <w:spacing w:val="1"/>
          <w:sz w:val="28"/>
          <w:szCs w:val="28"/>
        </w:rPr>
        <w:t>.</w:t>
      </w:r>
      <w:r>
        <w:rPr>
          <w:rFonts w:ascii="Arial" w:eastAsia="Arial" w:hAnsi="Arial" w:cs="Arial"/>
          <w:b/>
          <w:sz w:val="28"/>
          <w:szCs w:val="28"/>
        </w:rPr>
        <w:t xml:space="preserve">2 </w:t>
      </w:r>
      <w:r>
        <w:rPr>
          <w:rFonts w:ascii="Arial" w:eastAsia="Arial" w:hAnsi="Arial" w:cs="Arial"/>
          <w:b/>
          <w:spacing w:val="-1"/>
          <w:sz w:val="28"/>
          <w:szCs w:val="28"/>
        </w:rPr>
        <w:t>R</w:t>
      </w:r>
      <w:r>
        <w:rPr>
          <w:rFonts w:ascii="Arial" w:eastAsia="Arial" w:hAnsi="Arial" w:cs="Arial"/>
          <w:b/>
          <w:sz w:val="28"/>
          <w:szCs w:val="28"/>
        </w:rPr>
        <w:t>e</w:t>
      </w:r>
      <w:r>
        <w:rPr>
          <w:rFonts w:ascii="Arial" w:eastAsia="Arial" w:hAnsi="Arial" w:cs="Arial"/>
          <w:b/>
          <w:spacing w:val="-1"/>
          <w:sz w:val="28"/>
          <w:szCs w:val="28"/>
        </w:rPr>
        <w:t>p</w:t>
      </w:r>
      <w:r>
        <w:rPr>
          <w:rFonts w:ascii="Arial" w:eastAsia="Arial" w:hAnsi="Arial" w:cs="Arial"/>
          <w:b/>
          <w:spacing w:val="1"/>
          <w:sz w:val="28"/>
          <w:szCs w:val="28"/>
        </w:rPr>
        <w:t>r</w:t>
      </w:r>
      <w:r>
        <w:rPr>
          <w:rFonts w:ascii="Arial" w:eastAsia="Arial" w:hAnsi="Arial" w:cs="Arial"/>
          <w:b/>
          <w:sz w:val="28"/>
          <w:szCs w:val="28"/>
        </w:rPr>
        <w:t>e</w:t>
      </w:r>
      <w:r>
        <w:rPr>
          <w:rFonts w:ascii="Arial" w:eastAsia="Arial" w:hAnsi="Arial" w:cs="Arial"/>
          <w:b/>
          <w:spacing w:val="-3"/>
          <w:sz w:val="28"/>
          <w:szCs w:val="28"/>
        </w:rPr>
        <w:t>s</w:t>
      </w:r>
      <w:r>
        <w:rPr>
          <w:rFonts w:ascii="Arial" w:eastAsia="Arial" w:hAnsi="Arial" w:cs="Arial"/>
          <w:b/>
          <w:sz w:val="28"/>
          <w:szCs w:val="28"/>
        </w:rPr>
        <w:t>e</w:t>
      </w:r>
      <w:r>
        <w:rPr>
          <w:rFonts w:ascii="Arial" w:eastAsia="Arial" w:hAnsi="Arial" w:cs="Arial"/>
          <w:b/>
          <w:spacing w:val="-1"/>
          <w:sz w:val="28"/>
          <w:szCs w:val="28"/>
        </w:rPr>
        <w:t>n</w:t>
      </w:r>
      <w:r>
        <w:rPr>
          <w:rFonts w:ascii="Arial" w:eastAsia="Arial" w:hAnsi="Arial" w:cs="Arial"/>
          <w:b/>
          <w:sz w:val="28"/>
          <w:szCs w:val="28"/>
        </w:rPr>
        <w:t>tat</w:t>
      </w:r>
      <w:r>
        <w:rPr>
          <w:rFonts w:ascii="Arial" w:eastAsia="Arial" w:hAnsi="Arial" w:cs="Arial"/>
          <w:b/>
          <w:spacing w:val="-1"/>
          <w:sz w:val="28"/>
          <w:szCs w:val="28"/>
        </w:rPr>
        <w:t>io</w:t>
      </w:r>
      <w:r>
        <w:rPr>
          <w:rFonts w:ascii="Arial" w:eastAsia="Arial" w:hAnsi="Arial" w:cs="Arial"/>
          <w:b/>
          <w:sz w:val="28"/>
          <w:szCs w:val="28"/>
        </w:rPr>
        <w:t xml:space="preserve">n </w:t>
      </w:r>
      <w:r>
        <w:rPr>
          <w:rFonts w:ascii="Arial" w:eastAsia="Arial" w:hAnsi="Arial" w:cs="Arial"/>
          <w:b/>
          <w:spacing w:val="-1"/>
          <w:sz w:val="28"/>
          <w:szCs w:val="28"/>
        </w:rPr>
        <w:t>o</w:t>
      </w:r>
      <w:r>
        <w:rPr>
          <w:rFonts w:ascii="Arial" w:eastAsia="Arial" w:hAnsi="Arial" w:cs="Arial"/>
          <w:b/>
          <w:sz w:val="28"/>
          <w:szCs w:val="28"/>
        </w:rPr>
        <w:t>f</w:t>
      </w:r>
      <w:r>
        <w:rPr>
          <w:rFonts w:ascii="Arial" w:eastAsia="Arial" w:hAnsi="Arial" w:cs="Arial"/>
          <w:b/>
          <w:spacing w:val="1"/>
          <w:sz w:val="28"/>
          <w:szCs w:val="28"/>
        </w:rPr>
        <w:t xml:space="preserve"> </w:t>
      </w:r>
      <w:r>
        <w:rPr>
          <w:rFonts w:ascii="Arial" w:eastAsia="Arial" w:hAnsi="Arial" w:cs="Arial"/>
          <w:b/>
          <w:spacing w:val="-1"/>
          <w:sz w:val="28"/>
          <w:szCs w:val="28"/>
        </w:rPr>
        <w:t>l</w:t>
      </w:r>
      <w:r>
        <w:rPr>
          <w:rFonts w:ascii="Arial" w:eastAsia="Arial" w:hAnsi="Arial" w:cs="Arial"/>
          <w:b/>
          <w:spacing w:val="1"/>
          <w:sz w:val="28"/>
          <w:szCs w:val="28"/>
        </w:rPr>
        <w:t>i</w:t>
      </w:r>
      <w:r>
        <w:rPr>
          <w:rFonts w:ascii="Arial" w:eastAsia="Arial" w:hAnsi="Arial" w:cs="Arial"/>
          <w:b/>
          <w:spacing w:val="-1"/>
          <w:sz w:val="28"/>
          <w:szCs w:val="28"/>
        </w:rPr>
        <w:t>n</w:t>
      </w:r>
      <w:r>
        <w:rPr>
          <w:rFonts w:ascii="Arial" w:eastAsia="Arial" w:hAnsi="Arial" w:cs="Arial"/>
          <w:b/>
          <w:sz w:val="28"/>
          <w:szCs w:val="28"/>
        </w:rPr>
        <w:t>ked</w:t>
      </w:r>
      <w:r>
        <w:rPr>
          <w:rFonts w:ascii="Arial" w:eastAsia="Arial" w:hAnsi="Arial" w:cs="Arial"/>
          <w:b/>
          <w:spacing w:val="-2"/>
          <w:sz w:val="28"/>
          <w:szCs w:val="28"/>
        </w:rPr>
        <w:t xml:space="preserve"> </w:t>
      </w:r>
      <w:r>
        <w:rPr>
          <w:rFonts w:ascii="Arial" w:eastAsia="Arial" w:hAnsi="Arial" w:cs="Arial"/>
          <w:b/>
          <w:spacing w:val="1"/>
          <w:sz w:val="28"/>
          <w:szCs w:val="28"/>
        </w:rPr>
        <w:t>li</w:t>
      </w:r>
      <w:r>
        <w:rPr>
          <w:rFonts w:ascii="Arial" w:eastAsia="Arial" w:hAnsi="Arial" w:cs="Arial"/>
          <w:b/>
          <w:sz w:val="28"/>
          <w:szCs w:val="28"/>
        </w:rPr>
        <w:t>st</w:t>
      </w:r>
    </w:p>
    <w:p w:rsidR="00691543" w:rsidRDefault="00691543">
      <w:pPr>
        <w:spacing w:before="11" w:line="240" w:lineRule="exact"/>
        <w:rPr>
          <w:sz w:val="24"/>
          <w:szCs w:val="24"/>
        </w:rPr>
      </w:pPr>
    </w:p>
    <w:p w:rsidR="00691543" w:rsidRDefault="007B1AFE">
      <w:pPr>
        <w:spacing w:line="275" w:lineRule="auto"/>
        <w:ind w:left="100" w:right="579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pacing w:val="1"/>
          <w:sz w:val="22"/>
          <w:szCs w:val="22"/>
        </w:rPr>
        <w:t>Im</w:t>
      </w:r>
      <w:r>
        <w:rPr>
          <w:rFonts w:ascii="Arial" w:eastAsia="Arial" w:hAnsi="Arial" w:cs="Arial"/>
          <w:sz w:val="22"/>
          <w:szCs w:val="22"/>
        </w:rPr>
        <w:t>p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eme</w:t>
      </w:r>
      <w:r>
        <w:rPr>
          <w:rFonts w:ascii="Arial" w:eastAsia="Arial" w:hAnsi="Arial" w:cs="Arial"/>
          <w:spacing w:val="-2"/>
          <w:sz w:val="22"/>
          <w:szCs w:val="22"/>
        </w:rPr>
        <w:t>n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pacing w:val="-3"/>
          <w:sz w:val="22"/>
          <w:szCs w:val="22"/>
        </w:rPr>
        <w:t>a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 xml:space="preserve">on 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d</w:t>
      </w:r>
      <w:r>
        <w:rPr>
          <w:rFonts w:ascii="Arial" w:eastAsia="Arial" w:hAnsi="Arial" w:cs="Arial"/>
          <w:spacing w:val="-3"/>
          <w:sz w:val="22"/>
          <w:szCs w:val="22"/>
        </w:rPr>
        <w:t>e</w:t>
      </w:r>
      <w:r>
        <w:rPr>
          <w:rFonts w:ascii="Arial" w:eastAsia="Arial" w:hAnsi="Arial" w:cs="Arial"/>
          <w:spacing w:val="3"/>
          <w:sz w:val="22"/>
          <w:szCs w:val="22"/>
        </w:rPr>
        <w:t>f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n</w:t>
      </w:r>
      <w:r>
        <w:rPr>
          <w:rFonts w:ascii="Arial" w:eastAsia="Arial" w:hAnsi="Arial" w:cs="Arial"/>
          <w:spacing w:val="-3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>d as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</w:t>
      </w:r>
      <w:r>
        <w:rPr>
          <w:rFonts w:ascii="Arial" w:eastAsia="Arial" w:hAnsi="Arial" w:cs="Arial"/>
          <w:spacing w:val="3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he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pacing w:val="-3"/>
          <w:sz w:val="22"/>
          <w:szCs w:val="22"/>
        </w:rPr>
        <w:t>p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oc</w:t>
      </w:r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>ss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</w:t>
      </w:r>
      <w:r>
        <w:rPr>
          <w:rFonts w:ascii="Arial" w:eastAsia="Arial" w:hAnsi="Arial" w:cs="Arial"/>
          <w:spacing w:val="-3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>f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3"/>
          <w:sz w:val="22"/>
          <w:szCs w:val="22"/>
        </w:rPr>
        <w:t>p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pacing w:val="-3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>se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ng</w:t>
      </w:r>
      <w:r>
        <w:rPr>
          <w:rFonts w:ascii="Arial" w:eastAsia="Arial" w:hAnsi="Arial" w:cs="Arial"/>
          <w:spacing w:val="1"/>
          <w:sz w:val="22"/>
          <w:szCs w:val="22"/>
        </w:rPr>
        <w:t xml:space="preserve"> t</w:t>
      </w:r>
      <w:r>
        <w:rPr>
          <w:rFonts w:ascii="Arial" w:eastAsia="Arial" w:hAnsi="Arial" w:cs="Arial"/>
          <w:sz w:val="22"/>
          <w:szCs w:val="22"/>
        </w:rPr>
        <w:t>he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li</w:t>
      </w:r>
      <w:r>
        <w:rPr>
          <w:rFonts w:ascii="Arial" w:eastAsia="Arial" w:hAnsi="Arial" w:cs="Arial"/>
          <w:sz w:val="22"/>
          <w:szCs w:val="22"/>
        </w:rPr>
        <w:t>n</w:t>
      </w:r>
      <w:r>
        <w:rPr>
          <w:rFonts w:ascii="Arial" w:eastAsia="Arial" w:hAnsi="Arial" w:cs="Arial"/>
          <w:spacing w:val="2"/>
          <w:sz w:val="22"/>
          <w:szCs w:val="22"/>
        </w:rPr>
        <w:t>k</w:t>
      </w:r>
      <w:r>
        <w:rPr>
          <w:rFonts w:ascii="Arial" w:eastAsia="Arial" w:hAnsi="Arial" w:cs="Arial"/>
          <w:sz w:val="22"/>
          <w:szCs w:val="22"/>
        </w:rPr>
        <w:t>ed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li</w:t>
      </w:r>
      <w:r>
        <w:rPr>
          <w:rFonts w:ascii="Arial" w:eastAsia="Arial" w:hAnsi="Arial" w:cs="Arial"/>
          <w:sz w:val="22"/>
          <w:szCs w:val="22"/>
        </w:rPr>
        <w:t xml:space="preserve">st 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n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m</w:t>
      </w:r>
      <w:r>
        <w:rPr>
          <w:rFonts w:ascii="Arial" w:eastAsia="Arial" w:hAnsi="Arial" w:cs="Arial"/>
          <w:sz w:val="22"/>
          <w:szCs w:val="22"/>
        </w:rPr>
        <w:t>em</w:t>
      </w:r>
      <w:r>
        <w:rPr>
          <w:rFonts w:ascii="Arial" w:eastAsia="Arial" w:hAnsi="Arial" w:cs="Arial"/>
          <w:spacing w:val="-2"/>
          <w:sz w:val="22"/>
          <w:szCs w:val="22"/>
        </w:rPr>
        <w:t>o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y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us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ng compu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pacing w:val="-3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>r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3"/>
          <w:sz w:val="22"/>
          <w:szCs w:val="22"/>
        </w:rPr>
        <w:t>n</w:t>
      </w:r>
      <w:r>
        <w:rPr>
          <w:rFonts w:ascii="Arial" w:eastAsia="Arial" w:hAnsi="Arial" w:cs="Arial"/>
          <w:spacing w:val="2"/>
          <w:sz w:val="22"/>
          <w:szCs w:val="22"/>
        </w:rPr>
        <w:t>g</w:t>
      </w:r>
      <w:r>
        <w:rPr>
          <w:rFonts w:ascii="Arial" w:eastAsia="Arial" w:hAnsi="Arial" w:cs="Arial"/>
          <w:sz w:val="22"/>
          <w:szCs w:val="22"/>
        </w:rPr>
        <w:t>u</w:t>
      </w:r>
      <w:r>
        <w:rPr>
          <w:rFonts w:ascii="Arial" w:eastAsia="Arial" w:hAnsi="Arial" w:cs="Arial"/>
          <w:spacing w:val="-3"/>
          <w:sz w:val="22"/>
          <w:szCs w:val="22"/>
        </w:rPr>
        <w:t>a</w:t>
      </w:r>
      <w:r>
        <w:rPr>
          <w:rFonts w:ascii="Arial" w:eastAsia="Arial" w:hAnsi="Arial" w:cs="Arial"/>
          <w:spacing w:val="2"/>
          <w:sz w:val="22"/>
          <w:szCs w:val="22"/>
        </w:rPr>
        <w:t>g</w:t>
      </w:r>
      <w:r>
        <w:rPr>
          <w:rFonts w:ascii="Arial" w:eastAsia="Arial" w:hAnsi="Arial" w:cs="Arial"/>
          <w:sz w:val="22"/>
          <w:szCs w:val="22"/>
        </w:rPr>
        <w:t>es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pacing w:val="2"/>
          <w:sz w:val="22"/>
          <w:szCs w:val="22"/>
        </w:rPr>
        <w:t>.</w:t>
      </w:r>
      <w:r>
        <w:rPr>
          <w:rFonts w:ascii="Arial" w:eastAsia="Arial" w:hAnsi="Arial" w:cs="Arial"/>
          <w:sz w:val="22"/>
          <w:szCs w:val="22"/>
        </w:rPr>
        <w:t>L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pacing w:val="-3"/>
          <w:sz w:val="22"/>
          <w:szCs w:val="22"/>
        </w:rPr>
        <w:t>n</w:t>
      </w:r>
      <w:r>
        <w:rPr>
          <w:rFonts w:ascii="Arial" w:eastAsia="Arial" w:hAnsi="Arial" w:cs="Arial"/>
          <w:spacing w:val="2"/>
          <w:sz w:val="22"/>
          <w:szCs w:val="22"/>
        </w:rPr>
        <w:t>k</w:t>
      </w:r>
      <w:r>
        <w:rPr>
          <w:rFonts w:ascii="Arial" w:eastAsia="Arial" w:hAnsi="Arial" w:cs="Arial"/>
          <w:sz w:val="22"/>
          <w:szCs w:val="22"/>
        </w:rPr>
        <w:t>ed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li</w:t>
      </w:r>
      <w:r>
        <w:rPr>
          <w:rFonts w:ascii="Arial" w:eastAsia="Arial" w:hAnsi="Arial" w:cs="Arial"/>
          <w:sz w:val="22"/>
          <w:szCs w:val="22"/>
        </w:rPr>
        <w:t>st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can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be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pacing w:val="-3"/>
          <w:sz w:val="22"/>
          <w:szCs w:val="22"/>
        </w:rPr>
        <w:t>i</w:t>
      </w:r>
      <w:r>
        <w:rPr>
          <w:rFonts w:ascii="Arial" w:eastAsia="Arial" w:hAnsi="Arial" w:cs="Arial"/>
          <w:spacing w:val="1"/>
          <w:sz w:val="22"/>
          <w:szCs w:val="22"/>
        </w:rPr>
        <w:t>m</w:t>
      </w:r>
      <w:r>
        <w:rPr>
          <w:rFonts w:ascii="Arial" w:eastAsia="Arial" w:hAnsi="Arial" w:cs="Arial"/>
          <w:sz w:val="22"/>
          <w:szCs w:val="22"/>
        </w:rPr>
        <w:t>p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eme</w:t>
      </w:r>
      <w:r>
        <w:rPr>
          <w:rFonts w:ascii="Arial" w:eastAsia="Arial" w:hAnsi="Arial" w:cs="Arial"/>
          <w:spacing w:val="-3"/>
          <w:sz w:val="22"/>
          <w:szCs w:val="22"/>
        </w:rPr>
        <w:t>n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ed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by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>y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 xml:space="preserve">e </w:t>
      </w:r>
      <w:r>
        <w:rPr>
          <w:rFonts w:ascii="Arial" w:eastAsia="Arial" w:hAnsi="Arial" w:cs="Arial"/>
          <w:spacing w:val="-2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 xml:space="preserve">f 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he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f</w:t>
      </w:r>
      <w:r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spacing w:val="-1"/>
          <w:sz w:val="22"/>
          <w:szCs w:val="22"/>
        </w:rPr>
        <w:t>ll</w:t>
      </w:r>
      <w:r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spacing w:val="-1"/>
          <w:sz w:val="22"/>
          <w:szCs w:val="22"/>
        </w:rPr>
        <w:t>wi</w:t>
      </w:r>
      <w:r>
        <w:rPr>
          <w:rFonts w:ascii="Arial" w:eastAsia="Arial" w:hAnsi="Arial" w:cs="Arial"/>
          <w:sz w:val="22"/>
          <w:szCs w:val="22"/>
        </w:rPr>
        <w:t>ng</w:t>
      </w:r>
      <w:r>
        <w:rPr>
          <w:rFonts w:ascii="Arial" w:eastAsia="Arial" w:hAnsi="Arial" w:cs="Arial"/>
          <w:spacing w:val="1"/>
          <w:sz w:val="22"/>
          <w:szCs w:val="22"/>
        </w:rPr>
        <w:t xml:space="preserve"> m</w:t>
      </w:r>
      <w:r>
        <w:rPr>
          <w:rFonts w:ascii="Arial" w:eastAsia="Arial" w:hAnsi="Arial" w:cs="Arial"/>
          <w:sz w:val="22"/>
          <w:szCs w:val="22"/>
        </w:rPr>
        <w:t>ethod</w:t>
      </w:r>
      <w:r>
        <w:rPr>
          <w:rFonts w:ascii="Arial" w:eastAsia="Arial" w:hAnsi="Arial" w:cs="Arial"/>
          <w:spacing w:val="-3"/>
          <w:sz w:val="22"/>
          <w:szCs w:val="22"/>
        </w:rPr>
        <w:t>s</w:t>
      </w:r>
      <w:r>
        <w:rPr>
          <w:rFonts w:ascii="Arial" w:eastAsia="Arial" w:hAnsi="Arial" w:cs="Arial"/>
          <w:sz w:val="22"/>
          <w:szCs w:val="22"/>
        </w:rPr>
        <w:t>.</w:t>
      </w:r>
    </w:p>
    <w:p w:rsidR="00691543" w:rsidRDefault="00691543">
      <w:pPr>
        <w:spacing w:line="200" w:lineRule="exact"/>
      </w:pPr>
    </w:p>
    <w:p w:rsidR="00691543" w:rsidRDefault="007B1AFE">
      <w:pPr>
        <w:ind w:left="820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pacing w:val="1"/>
          <w:sz w:val="22"/>
          <w:szCs w:val="22"/>
        </w:rPr>
        <w:t>●</w:t>
      </w:r>
      <w:r>
        <w:rPr>
          <w:rFonts w:ascii="Arial" w:eastAsia="Arial" w:hAnsi="Arial" w:cs="Arial"/>
          <w:spacing w:val="-1"/>
          <w:sz w:val="22"/>
          <w:szCs w:val="22"/>
        </w:rPr>
        <w:t>A</w:t>
      </w:r>
      <w:r>
        <w:rPr>
          <w:rFonts w:ascii="Arial" w:eastAsia="Arial" w:hAnsi="Arial" w:cs="Arial"/>
          <w:spacing w:val="1"/>
          <w:sz w:val="22"/>
          <w:szCs w:val="22"/>
        </w:rPr>
        <w:t>rr</w:t>
      </w:r>
      <w:r>
        <w:rPr>
          <w:rFonts w:ascii="Arial" w:eastAsia="Arial" w:hAnsi="Arial" w:cs="Arial"/>
          <w:sz w:val="22"/>
          <w:szCs w:val="22"/>
        </w:rPr>
        <w:t>ay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pacing w:val="1"/>
          <w:sz w:val="22"/>
          <w:szCs w:val="22"/>
        </w:rPr>
        <w:t>m</w:t>
      </w:r>
      <w:r>
        <w:rPr>
          <w:rFonts w:ascii="Arial" w:eastAsia="Arial" w:hAnsi="Arial" w:cs="Arial"/>
          <w:sz w:val="22"/>
          <w:szCs w:val="22"/>
        </w:rPr>
        <w:t>p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pacing w:val="-3"/>
          <w:sz w:val="22"/>
          <w:szCs w:val="22"/>
        </w:rPr>
        <w:t>e</w:t>
      </w:r>
      <w:r>
        <w:rPr>
          <w:rFonts w:ascii="Arial" w:eastAsia="Arial" w:hAnsi="Arial" w:cs="Arial"/>
          <w:spacing w:val="1"/>
          <w:sz w:val="22"/>
          <w:szCs w:val="22"/>
        </w:rPr>
        <w:t>m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pacing w:val="-3"/>
          <w:sz w:val="22"/>
          <w:szCs w:val="22"/>
        </w:rPr>
        <w:t>a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on</w:t>
      </w:r>
      <w:r>
        <w:rPr>
          <w:rFonts w:ascii="Arial" w:eastAsia="Arial" w:hAnsi="Arial" w:cs="Arial"/>
          <w:spacing w:val="61"/>
          <w:sz w:val="22"/>
          <w:szCs w:val="22"/>
        </w:rPr>
        <w:t xml:space="preserve"> </w:t>
      </w:r>
      <w:r>
        <w:rPr>
          <w:rFonts w:ascii="Arial" w:eastAsia="Arial" w:hAnsi="Arial" w:cs="Arial"/>
          <w:spacing w:val="-3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 xml:space="preserve">r 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pacing w:val="-3"/>
          <w:sz w:val="22"/>
          <w:szCs w:val="22"/>
        </w:rPr>
        <w:t>a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c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pacing w:val="-2"/>
          <w:sz w:val="22"/>
          <w:szCs w:val="22"/>
        </w:rPr>
        <w:t>v</w:t>
      </w:r>
      <w:r>
        <w:rPr>
          <w:rFonts w:ascii="Arial" w:eastAsia="Arial" w:hAnsi="Arial" w:cs="Arial"/>
          <w:sz w:val="22"/>
          <w:szCs w:val="22"/>
        </w:rPr>
        <w:t>ari</w:t>
      </w:r>
      <w:r>
        <w:rPr>
          <w:rFonts w:ascii="Arial" w:eastAsia="Arial" w:hAnsi="Arial" w:cs="Arial"/>
          <w:spacing w:val="-1"/>
          <w:sz w:val="22"/>
          <w:szCs w:val="22"/>
        </w:rPr>
        <w:t>a</w:t>
      </w:r>
      <w:r>
        <w:rPr>
          <w:rFonts w:ascii="Arial" w:eastAsia="Arial" w:hAnsi="Arial" w:cs="Arial"/>
          <w:sz w:val="22"/>
          <w:szCs w:val="22"/>
        </w:rPr>
        <w:t>b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e imp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em</w:t>
      </w:r>
      <w:r>
        <w:rPr>
          <w:rFonts w:ascii="Arial" w:eastAsia="Arial" w:hAnsi="Arial" w:cs="Arial"/>
          <w:spacing w:val="-2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>nta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>.</w:t>
      </w:r>
    </w:p>
    <w:p w:rsidR="00691543" w:rsidRDefault="00691543">
      <w:pPr>
        <w:spacing w:before="19" w:line="220" w:lineRule="exact"/>
        <w:rPr>
          <w:sz w:val="22"/>
          <w:szCs w:val="22"/>
        </w:rPr>
      </w:pPr>
    </w:p>
    <w:p w:rsidR="00691543" w:rsidRDefault="007B1AFE">
      <w:pPr>
        <w:ind w:left="820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pacing w:val="1"/>
          <w:sz w:val="22"/>
          <w:szCs w:val="22"/>
        </w:rPr>
        <w:t>●</w:t>
      </w:r>
      <w:r>
        <w:rPr>
          <w:rFonts w:ascii="Arial" w:eastAsia="Arial" w:hAnsi="Arial" w:cs="Arial"/>
          <w:spacing w:val="-1"/>
          <w:sz w:val="22"/>
          <w:szCs w:val="22"/>
        </w:rPr>
        <w:t>P</w:t>
      </w:r>
      <w:r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 xml:space="preserve">nter 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pacing w:val="1"/>
          <w:sz w:val="22"/>
          <w:szCs w:val="22"/>
        </w:rPr>
        <w:t>m</w:t>
      </w:r>
      <w:r>
        <w:rPr>
          <w:rFonts w:ascii="Arial" w:eastAsia="Arial" w:hAnsi="Arial" w:cs="Arial"/>
          <w:sz w:val="22"/>
          <w:szCs w:val="22"/>
        </w:rPr>
        <w:t>p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eme</w:t>
      </w:r>
      <w:r>
        <w:rPr>
          <w:rFonts w:ascii="Arial" w:eastAsia="Arial" w:hAnsi="Arial" w:cs="Arial"/>
          <w:spacing w:val="-3"/>
          <w:sz w:val="22"/>
          <w:szCs w:val="22"/>
        </w:rPr>
        <w:t>n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ati</w:t>
      </w:r>
      <w:r>
        <w:rPr>
          <w:rFonts w:ascii="Arial" w:eastAsia="Arial" w:hAnsi="Arial" w:cs="Arial"/>
          <w:spacing w:val="-1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>n</w:t>
      </w:r>
      <w:r>
        <w:rPr>
          <w:rFonts w:ascii="Arial" w:eastAsia="Arial" w:hAnsi="Arial" w:cs="Arial"/>
          <w:spacing w:val="59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 xml:space="preserve">or 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d</w:t>
      </w:r>
      <w:r>
        <w:rPr>
          <w:rFonts w:ascii="Arial" w:eastAsia="Arial" w:hAnsi="Arial" w:cs="Arial"/>
          <w:spacing w:val="-3"/>
          <w:sz w:val="22"/>
          <w:szCs w:val="22"/>
        </w:rPr>
        <w:t>y</w:t>
      </w:r>
      <w:r>
        <w:rPr>
          <w:rFonts w:ascii="Arial" w:eastAsia="Arial" w:hAnsi="Arial" w:cs="Arial"/>
          <w:sz w:val="22"/>
          <w:szCs w:val="22"/>
        </w:rPr>
        <w:t>n</w:t>
      </w:r>
      <w:r>
        <w:rPr>
          <w:rFonts w:ascii="Arial" w:eastAsia="Arial" w:hAnsi="Arial" w:cs="Arial"/>
          <w:spacing w:val="-1"/>
          <w:sz w:val="22"/>
          <w:szCs w:val="22"/>
        </w:rPr>
        <w:t>a</w:t>
      </w:r>
      <w:r>
        <w:rPr>
          <w:rFonts w:ascii="Arial" w:eastAsia="Arial" w:hAnsi="Arial" w:cs="Arial"/>
          <w:spacing w:val="1"/>
          <w:sz w:val="22"/>
          <w:szCs w:val="22"/>
        </w:rPr>
        <w:t>m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c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pacing w:val="-2"/>
          <w:sz w:val="22"/>
          <w:szCs w:val="22"/>
        </w:rPr>
        <w:t>v</w:t>
      </w:r>
      <w:r>
        <w:rPr>
          <w:rFonts w:ascii="Arial" w:eastAsia="Arial" w:hAnsi="Arial" w:cs="Arial"/>
          <w:sz w:val="22"/>
          <w:szCs w:val="22"/>
        </w:rPr>
        <w:t>ari</w:t>
      </w:r>
      <w:r>
        <w:rPr>
          <w:rFonts w:ascii="Arial" w:eastAsia="Arial" w:hAnsi="Arial" w:cs="Arial"/>
          <w:spacing w:val="-1"/>
          <w:sz w:val="22"/>
          <w:szCs w:val="22"/>
        </w:rPr>
        <w:t>a</w:t>
      </w:r>
      <w:r>
        <w:rPr>
          <w:rFonts w:ascii="Arial" w:eastAsia="Arial" w:hAnsi="Arial" w:cs="Arial"/>
          <w:sz w:val="22"/>
          <w:szCs w:val="22"/>
        </w:rPr>
        <w:t>b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e im</w:t>
      </w:r>
      <w:r>
        <w:rPr>
          <w:rFonts w:ascii="Arial" w:eastAsia="Arial" w:hAnsi="Arial" w:cs="Arial"/>
          <w:spacing w:val="-2"/>
          <w:sz w:val="22"/>
          <w:szCs w:val="22"/>
        </w:rPr>
        <w:t>p</w:t>
      </w:r>
      <w:r>
        <w:rPr>
          <w:rFonts w:ascii="Arial" w:eastAsia="Arial" w:hAnsi="Arial" w:cs="Arial"/>
          <w:spacing w:val="2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emen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ati</w:t>
      </w:r>
      <w:r>
        <w:rPr>
          <w:rFonts w:ascii="Arial" w:eastAsia="Arial" w:hAnsi="Arial" w:cs="Arial"/>
          <w:spacing w:val="-1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>n</w:t>
      </w:r>
    </w:p>
    <w:p w:rsidR="00691543" w:rsidRDefault="00691543">
      <w:pPr>
        <w:spacing w:before="5" w:line="140" w:lineRule="exact"/>
        <w:rPr>
          <w:sz w:val="15"/>
          <w:szCs w:val="15"/>
        </w:rPr>
      </w:pPr>
    </w:p>
    <w:p w:rsidR="00691543" w:rsidRDefault="00691543">
      <w:pPr>
        <w:spacing w:line="200" w:lineRule="exact"/>
      </w:pPr>
    </w:p>
    <w:p w:rsidR="00691543" w:rsidRDefault="00691543">
      <w:pPr>
        <w:spacing w:line="200" w:lineRule="exact"/>
      </w:pPr>
    </w:p>
    <w:p w:rsidR="00691543" w:rsidRDefault="00691543">
      <w:pPr>
        <w:spacing w:line="200" w:lineRule="exact"/>
      </w:pPr>
    </w:p>
    <w:p w:rsidR="00691543" w:rsidRDefault="007B1AFE">
      <w:pPr>
        <w:ind w:left="10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spacing w:val="-5"/>
          <w:sz w:val="24"/>
          <w:szCs w:val="24"/>
        </w:rPr>
        <w:t>A</w:t>
      </w:r>
      <w:r>
        <w:rPr>
          <w:rFonts w:ascii="Arial" w:eastAsia="Arial" w:hAnsi="Arial" w:cs="Arial"/>
          <w:b/>
          <w:spacing w:val="2"/>
          <w:sz w:val="24"/>
          <w:szCs w:val="24"/>
        </w:rPr>
        <w:t>R</w:t>
      </w:r>
      <w:r>
        <w:rPr>
          <w:rFonts w:ascii="Arial" w:eastAsia="Arial" w:hAnsi="Arial" w:cs="Arial"/>
          <w:b/>
          <w:spacing w:val="4"/>
          <w:sz w:val="24"/>
          <w:szCs w:val="24"/>
        </w:rPr>
        <w:t>R</w:t>
      </w:r>
      <w:r>
        <w:rPr>
          <w:rFonts w:ascii="Arial" w:eastAsia="Arial" w:hAnsi="Arial" w:cs="Arial"/>
          <w:b/>
          <w:spacing w:val="-3"/>
          <w:sz w:val="24"/>
          <w:szCs w:val="24"/>
        </w:rPr>
        <w:t>A</w:t>
      </w:r>
      <w:r>
        <w:rPr>
          <w:rFonts w:ascii="Arial" w:eastAsia="Arial" w:hAnsi="Arial" w:cs="Arial"/>
          <w:b/>
          <w:sz w:val="24"/>
          <w:szCs w:val="24"/>
        </w:rPr>
        <w:t>Y</w:t>
      </w:r>
      <w:r>
        <w:rPr>
          <w:rFonts w:ascii="Arial" w:eastAsia="Arial" w:hAnsi="Arial" w:cs="Arial"/>
          <w:b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spacing w:val="1"/>
          <w:sz w:val="24"/>
          <w:szCs w:val="24"/>
        </w:rPr>
        <w:t>I</w:t>
      </w:r>
      <w:r>
        <w:rPr>
          <w:rFonts w:ascii="Arial" w:eastAsia="Arial" w:hAnsi="Arial" w:cs="Arial"/>
          <w:b/>
          <w:spacing w:val="-1"/>
          <w:sz w:val="24"/>
          <w:szCs w:val="24"/>
        </w:rPr>
        <w:t>M</w:t>
      </w:r>
      <w:r>
        <w:rPr>
          <w:rFonts w:ascii="Arial" w:eastAsia="Arial" w:hAnsi="Arial" w:cs="Arial"/>
          <w:b/>
          <w:sz w:val="24"/>
          <w:szCs w:val="24"/>
        </w:rPr>
        <w:t>PLEMEN</w:t>
      </w:r>
      <w:r>
        <w:rPr>
          <w:rFonts w:ascii="Arial" w:eastAsia="Arial" w:hAnsi="Arial" w:cs="Arial"/>
          <w:b/>
          <w:spacing w:val="2"/>
          <w:sz w:val="24"/>
          <w:szCs w:val="24"/>
        </w:rPr>
        <w:t>T</w:t>
      </w:r>
      <w:r>
        <w:rPr>
          <w:rFonts w:ascii="Arial" w:eastAsia="Arial" w:hAnsi="Arial" w:cs="Arial"/>
          <w:b/>
          <w:spacing w:val="-5"/>
          <w:sz w:val="24"/>
          <w:szCs w:val="24"/>
        </w:rPr>
        <w:t>A</w:t>
      </w:r>
      <w:r>
        <w:rPr>
          <w:rFonts w:ascii="Arial" w:eastAsia="Arial" w:hAnsi="Arial" w:cs="Arial"/>
          <w:b/>
          <w:spacing w:val="2"/>
          <w:sz w:val="24"/>
          <w:szCs w:val="24"/>
        </w:rPr>
        <w:t>T</w:t>
      </w:r>
      <w:r>
        <w:rPr>
          <w:rFonts w:ascii="Arial" w:eastAsia="Arial" w:hAnsi="Arial" w:cs="Arial"/>
          <w:b/>
          <w:sz w:val="24"/>
          <w:szCs w:val="24"/>
        </w:rPr>
        <w:t>I</w:t>
      </w:r>
      <w:r>
        <w:rPr>
          <w:rFonts w:ascii="Arial" w:eastAsia="Arial" w:hAnsi="Arial" w:cs="Arial"/>
          <w:b/>
          <w:spacing w:val="1"/>
          <w:sz w:val="24"/>
          <w:szCs w:val="24"/>
        </w:rPr>
        <w:t>O</w:t>
      </w:r>
      <w:r>
        <w:rPr>
          <w:rFonts w:ascii="Arial" w:eastAsia="Arial" w:hAnsi="Arial" w:cs="Arial"/>
          <w:b/>
          <w:sz w:val="24"/>
          <w:szCs w:val="24"/>
        </w:rPr>
        <w:t>N</w:t>
      </w:r>
    </w:p>
    <w:p w:rsidR="00691543" w:rsidRDefault="00691543">
      <w:pPr>
        <w:spacing w:before="2" w:line="240" w:lineRule="exact"/>
        <w:rPr>
          <w:sz w:val="24"/>
          <w:szCs w:val="24"/>
        </w:rPr>
      </w:pPr>
    </w:p>
    <w:p w:rsidR="00691543" w:rsidRDefault="007B1AFE">
      <w:pPr>
        <w:spacing w:line="275" w:lineRule="auto"/>
        <w:ind w:left="100" w:right="79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pacing w:val="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 xml:space="preserve">n </w:t>
      </w:r>
      <w:r>
        <w:rPr>
          <w:rFonts w:ascii="Arial" w:eastAsia="Arial" w:hAnsi="Arial" w:cs="Arial"/>
          <w:spacing w:val="-2"/>
          <w:sz w:val="22"/>
          <w:szCs w:val="22"/>
        </w:rPr>
        <w:t>a</w:t>
      </w:r>
      <w:r>
        <w:rPr>
          <w:rFonts w:ascii="Arial" w:eastAsia="Arial" w:hAnsi="Arial" w:cs="Arial"/>
          <w:spacing w:val="1"/>
          <w:sz w:val="22"/>
          <w:szCs w:val="22"/>
        </w:rPr>
        <w:t>rr</w:t>
      </w:r>
      <w:r>
        <w:rPr>
          <w:rFonts w:ascii="Arial" w:eastAsia="Arial" w:hAnsi="Arial" w:cs="Arial"/>
          <w:sz w:val="22"/>
          <w:szCs w:val="22"/>
        </w:rPr>
        <w:t>ay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pacing w:val="1"/>
          <w:sz w:val="22"/>
          <w:szCs w:val="22"/>
        </w:rPr>
        <w:t>m</w:t>
      </w:r>
      <w:r>
        <w:rPr>
          <w:rFonts w:ascii="Arial" w:eastAsia="Arial" w:hAnsi="Arial" w:cs="Arial"/>
          <w:sz w:val="22"/>
          <w:szCs w:val="22"/>
        </w:rPr>
        <w:t>p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eme</w:t>
      </w:r>
      <w:r>
        <w:rPr>
          <w:rFonts w:ascii="Arial" w:eastAsia="Arial" w:hAnsi="Arial" w:cs="Arial"/>
          <w:spacing w:val="-3"/>
          <w:sz w:val="22"/>
          <w:szCs w:val="22"/>
        </w:rPr>
        <w:t>n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ati</w:t>
      </w:r>
      <w:r>
        <w:rPr>
          <w:rFonts w:ascii="Arial" w:eastAsia="Arial" w:hAnsi="Arial" w:cs="Arial"/>
          <w:spacing w:val="-1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>n</w:t>
      </w:r>
      <w:r>
        <w:rPr>
          <w:rFonts w:ascii="Arial" w:eastAsia="Arial" w:hAnsi="Arial" w:cs="Arial"/>
          <w:spacing w:val="59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he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pacing w:val="-2"/>
          <w:sz w:val="22"/>
          <w:szCs w:val="22"/>
        </w:rPr>
        <w:t>v</w:t>
      </w:r>
      <w:r>
        <w:rPr>
          <w:rFonts w:ascii="Arial" w:eastAsia="Arial" w:hAnsi="Arial" w:cs="Arial"/>
          <w:sz w:val="22"/>
          <w:szCs w:val="22"/>
        </w:rPr>
        <w:t>ari</w:t>
      </w:r>
      <w:r>
        <w:rPr>
          <w:rFonts w:ascii="Arial" w:eastAsia="Arial" w:hAnsi="Arial" w:cs="Arial"/>
          <w:spacing w:val="-1"/>
          <w:sz w:val="22"/>
          <w:szCs w:val="22"/>
        </w:rPr>
        <w:t>a</w:t>
      </w:r>
      <w:r>
        <w:rPr>
          <w:rFonts w:ascii="Arial" w:eastAsia="Arial" w:hAnsi="Arial" w:cs="Arial"/>
          <w:sz w:val="22"/>
          <w:szCs w:val="22"/>
        </w:rPr>
        <w:t>b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es used in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he</w:t>
      </w:r>
      <w:r>
        <w:rPr>
          <w:rFonts w:ascii="Arial" w:eastAsia="Arial" w:hAnsi="Arial" w:cs="Arial"/>
          <w:spacing w:val="-4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pacing w:val="1"/>
          <w:sz w:val="22"/>
          <w:szCs w:val="22"/>
        </w:rPr>
        <w:t>m</w:t>
      </w:r>
      <w:r>
        <w:rPr>
          <w:rFonts w:ascii="Arial" w:eastAsia="Arial" w:hAnsi="Arial" w:cs="Arial"/>
          <w:sz w:val="22"/>
          <w:szCs w:val="22"/>
        </w:rPr>
        <w:t>p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emen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pacing w:val="-3"/>
          <w:sz w:val="22"/>
          <w:szCs w:val="22"/>
        </w:rPr>
        <w:t>a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on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are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d</w:t>
      </w:r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>c</w:t>
      </w:r>
      <w:r>
        <w:rPr>
          <w:rFonts w:ascii="Arial" w:eastAsia="Arial" w:hAnsi="Arial" w:cs="Arial"/>
          <w:spacing w:val="-3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ared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pacing w:val="-3"/>
          <w:sz w:val="22"/>
          <w:szCs w:val="22"/>
        </w:rPr>
        <w:t>w</w:t>
      </w:r>
      <w:r>
        <w:rPr>
          <w:rFonts w:ascii="Arial" w:eastAsia="Arial" w:hAnsi="Arial" w:cs="Arial"/>
          <w:sz w:val="22"/>
          <w:szCs w:val="22"/>
        </w:rPr>
        <w:t>h</w:t>
      </w:r>
      <w:r>
        <w:rPr>
          <w:rFonts w:ascii="Arial" w:eastAsia="Arial" w:hAnsi="Arial" w:cs="Arial"/>
          <w:spacing w:val="-1"/>
          <w:sz w:val="22"/>
          <w:szCs w:val="22"/>
        </w:rPr>
        <w:t>il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3"/>
          <w:sz w:val="22"/>
          <w:szCs w:val="22"/>
        </w:rPr>
        <w:t xml:space="preserve"> </w:t>
      </w:r>
      <w:r>
        <w:rPr>
          <w:rFonts w:ascii="Arial" w:eastAsia="Arial" w:hAnsi="Arial" w:cs="Arial"/>
          <w:spacing w:val="-3"/>
          <w:sz w:val="22"/>
          <w:szCs w:val="22"/>
        </w:rPr>
        <w:t>w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ng</w:t>
      </w:r>
      <w:r>
        <w:rPr>
          <w:rFonts w:ascii="Arial" w:eastAsia="Arial" w:hAnsi="Arial" w:cs="Arial"/>
          <w:spacing w:val="1"/>
          <w:sz w:val="22"/>
          <w:szCs w:val="22"/>
        </w:rPr>
        <w:t xml:space="preserve"> t</w:t>
      </w:r>
      <w:r>
        <w:rPr>
          <w:rFonts w:ascii="Arial" w:eastAsia="Arial" w:hAnsi="Arial" w:cs="Arial"/>
          <w:sz w:val="22"/>
          <w:szCs w:val="22"/>
        </w:rPr>
        <w:t>he pr</w:t>
      </w:r>
      <w:r>
        <w:rPr>
          <w:rFonts w:ascii="Arial" w:eastAsia="Arial" w:hAnsi="Arial" w:cs="Arial"/>
          <w:spacing w:val="-2"/>
          <w:sz w:val="22"/>
          <w:szCs w:val="22"/>
        </w:rPr>
        <w:t>o</w:t>
      </w:r>
      <w:r>
        <w:rPr>
          <w:rFonts w:ascii="Arial" w:eastAsia="Arial" w:hAnsi="Arial" w:cs="Arial"/>
          <w:spacing w:val="2"/>
          <w:sz w:val="22"/>
          <w:szCs w:val="22"/>
        </w:rPr>
        <w:t>g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pacing w:val="-3"/>
          <w:sz w:val="22"/>
          <w:szCs w:val="22"/>
        </w:rPr>
        <w:t>a</w:t>
      </w:r>
      <w:r>
        <w:rPr>
          <w:rFonts w:ascii="Arial" w:eastAsia="Arial" w:hAnsi="Arial" w:cs="Arial"/>
          <w:sz w:val="22"/>
          <w:szCs w:val="22"/>
        </w:rPr>
        <w:t xml:space="preserve">m 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h</w:t>
      </w:r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pacing w:val="-3"/>
          <w:sz w:val="22"/>
          <w:szCs w:val="22"/>
        </w:rPr>
        <w:t>e</w:t>
      </w:r>
      <w:r>
        <w:rPr>
          <w:rFonts w:ascii="Arial" w:eastAsia="Arial" w:hAnsi="Arial" w:cs="Arial"/>
          <w:spacing w:val="1"/>
          <w:sz w:val="22"/>
          <w:szCs w:val="22"/>
        </w:rPr>
        <w:t>f</w:t>
      </w:r>
      <w:r>
        <w:rPr>
          <w:rFonts w:ascii="Arial" w:eastAsia="Arial" w:hAnsi="Arial" w:cs="Arial"/>
          <w:sz w:val="22"/>
          <w:szCs w:val="22"/>
        </w:rPr>
        <w:t>ore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he</w:t>
      </w:r>
      <w:r>
        <w:rPr>
          <w:rFonts w:ascii="Arial" w:eastAsia="Arial" w:hAnsi="Arial" w:cs="Arial"/>
          <w:spacing w:val="-4"/>
          <w:sz w:val="22"/>
          <w:szCs w:val="22"/>
        </w:rPr>
        <w:t xml:space="preserve"> </w:t>
      </w:r>
      <w:r>
        <w:rPr>
          <w:rFonts w:ascii="Arial" w:eastAsia="Arial" w:hAnsi="Arial" w:cs="Arial"/>
          <w:spacing w:val="-2"/>
          <w:sz w:val="22"/>
          <w:szCs w:val="22"/>
        </w:rPr>
        <w:t>m</w:t>
      </w:r>
      <w:r>
        <w:rPr>
          <w:rFonts w:ascii="Arial" w:eastAsia="Arial" w:hAnsi="Arial" w:cs="Arial"/>
          <w:sz w:val="22"/>
          <w:szCs w:val="22"/>
        </w:rPr>
        <w:t>emo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y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sp</w:t>
      </w:r>
      <w:r>
        <w:rPr>
          <w:rFonts w:ascii="Arial" w:eastAsia="Arial" w:hAnsi="Arial" w:cs="Arial"/>
          <w:spacing w:val="-1"/>
          <w:sz w:val="22"/>
          <w:szCs w:val="22"/>
        </w:rPr>
        <w:t>a</w:t>
      </w:r>
      <w:r>
        <w:rPr>
          <w:rFonts w:ascii="Arial" w:eastAsia="Arial" w:hAnsi="Arial" w:cs="Arial"/>
          <w:sz w:val="22"/>
          <w:szCs w:val="22"/>
        </w:rPr>
        <w:t>ce</w:t>
      </w:r>
      <w:r>
        <w:rPr>
          <w:rFonts w:ascii="Arial" w:eastAsia="Arial" w:hAnsi="Arial" w:cs="Arial"/>
          <w:spacing w:val="-4"/>
          <w:sz w:val="22"/>
          <w:szCs w:val="22"/>
        </w:rPr>
        <w:t xml:space="preserve"> </w:t>
      </w:r>
      <w:r>
        <w:rPr>
          <w:rFonts w:ascii="Arial" w:eastAsia="Arial" w:hAnsi="Arial" w:cs="Arial"/>
          <w:spacing w:val="3"/>
          <w:sz w:val="22"/>
          <w:szCs w:val="22"/>
        </w:rPr>
        <w:t>f</w:t>
      </w:r>
      <w:r>
        <w:rPr>
          <w:rFonts w:ascii="Arial" w:eastAsia="Arial" w:hAnsi="Arial" w:cs="Arial"/>
          <w:spacing w:val="-3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 xml:space="preserve">r 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he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pacing w:val="-2"/>
          <w:sz w:val="22"/>
          <w:szCs w:val="22"/>
        </w:rPr>
        <w:t>v</w:t>
      </w:r>
      <w:r>
        <w:rPr>
          <w:rFonts w:ascii="Arial" w:eastAsia="Arial" w:hAnsi="Arial" w:cs="Arial"/>
          <w:sz w:val="22"/>
          <w:szCs w:val="22"/>
        </w:rPr>
        <w:t>ar</w:t>
      </w:r>
      <w:r>
        <w:rPr>
          <w:rFonts w:ascii="Arial" w:eastAsia="Arial" w:hAnsi="Arial" w:cs="Arial"/>
          <w:spacing w:val="-3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1"/>
          <w:sz w:val="22"/>
          <w:szCs w:val="22"/>
        </w:rPr>
        <w:t>bl</w:t>
      </w:r>
      <w:r>
        <w:rPr>
          <w:rFonts w:ascii="Arial" w:eastAsia="Arial" w:hAnsi="Arial" w:cs="Arial"/>
          <w:sz w:val="22"/>
          <w:szCs w:val="22"/>
        </w:rPr>
        <w:t xml:space="preserve">es </w:t>
      </w:r>
      <w:r>
        <w:rPr>
          <w:rFonts w:ascii="Arial" w:eastAsia="Arial" w:hAnsi="Arial" w:cs="Arial"/>
          <w:spacing w:val="-3"/>
          <w:sz w:val="22"/>
          <w:szCs w:val="22"/>
        </w:rPr>
        <w:t>w</w:t>
      </w:r>
      <w:r>
        <w:rPr>
          <w:rFonts w:ascii="Arial" w:eastAsia="Arial" w:hAnsi="Arial" w:cs="Arial"/>
          <w:spacing w:val="1"/>
          <w:sz w:val="22"/>
          <w:szCs w:val="22"/>
        </w:rPr>
        <w:t>i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l be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1"/>
          <w:sz w:val="22"/>
          <w:szCs w:val="22"/>
        </w:rPr>
        <w:t>ll</w:t>
      </w:r>
      <w:r>
        <w:rPr>
          <w:rFonts w:ascii="Arial" w:eastAsia="Arial" w:hAnsi="Arial" w:cs="Arial"/>
          <w:sz w:val="22"/>
          <w:szCs w:val="22"/>
        </w:rPr>
        <w:t>oc</w:t>
      </w:r>
      <w:r>
        <w:rPr>
          <w:rFonts w:ascii="Arial" w:eastAsia="Arial" w:hAnsi="Arial" w:cs="Arial"/>
          <w:spacing w:val="-1"/>
          <w:sz w:val="22"/>
          <w:szCs w:val="22"/>
        </w:rPr>
        <w:t>a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ed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d</w:t>
      </w:r>
      <w:r>
        <w:rPr>
          <w:rFonts w:ascii="Arial" w:eastAsia="Arial" w:hAnsi="Arial" w:cs="Arial"/>
          <w:spacing w:val="-3"/>
          <w:sz w:val="22"/>
          <w:szCs w:val="22"/>
        </w:rPr>
        <w:t>u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ng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comp</w:t>
      </w:r>
      <w:r>
        <w:rPr>
          <w:rFonts w:ascii="Arial" w:eastAsia="Arial" w:hAnsi="Arial" w:cs="Arial"/>
          <w:spacing w:val="-1"/>
          <w:sz w:val="22"/>
          <w:szCs w:val="22"/>
        </w:rPr>
        <w:t>il</w:t>
      </w:r>
      <w:r>
        <w:rPr>
          <w:rFonts w:ascii="Arial" w:eastAsia="Arial" w:hAnsi="Arial" w:cs="Arial"/>
          <w:sz w:val="22"/>
          <w:szCs w:val="22"/>
        </w:rPr>
        <w:t>ati</w:t>
      </w:r>
      <w:r>
        <w:rPr>
          <w:rFonts w:ascii="Arial" w:eastAsia="Arial" w:hAnsi="Arial" w:cs="Arial"/>
          <w:spacing w:val="-1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>n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 xml:space="preserve">d 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ema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n u</w:t>
      </w:r>
      <w:r>
        <w:rPr>
          <w:rFonts w:ascii="Arial" w:eastAsia="Arial" w:hAnsi="Arial" w:cs="Arial"/>
          <w:spacing w:val="-2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>ch</w:t>
      </w:r>
      <w:r>
        <w:rPr>
          <w:rFonts w:ascii="Arial" w:eastAsia="Arial" w:hAnsi="Arial" w:cs="Arial"/>
          <w:spacing w:val="-1"/>
          <w:sz w:val="22"/>
          <w:szCs w:val="22"/>
        </w:rPr>
        <w:t>a</w:t>
      </w:r>
      <w:r>
        <w:rPr>
          <w:rFonts w:ascii="Arial" w:eastAsia="Arial" w:hAnsi="Arial" w:cs="Arial"/>
          <w:spacing w:val="-3"/>
          <w:sz w:val="22"/>
          <w:szCs w:val="22"/>
        </w:rPr>
        <w:t>n</w:t>
      </w:r>
      <w:r>
        <w:rPr>
          <w:rFonts w:ascii="Arial" w:eastAsia="Arial" w:hAnsi="Arial" w:cs="Arial"/>
          <w:spacing w:val="2"/>
          <w:sz w:val="22"/>
          <w:szCs w:val="22"/>
        </w:rPr>
        <w:t>g</w:t>
      </w:r>
      <w:r>
        <w:rPr>
          <w:rFonts w:ascii="Arial" w:eastAsia="Arial" w:hAnsi="Arial" w:cs="Arial"/>
          <w:sz w:val="22"/>
          <w:szCs w:val="22"/>
        </w:rPr>
        <w:t>ed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(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pacing w:val="-3"/>
          <w:sz w:val="22"/>
          <w:szCs w:val="22"/>
        </w:rPr>
        <w:t>a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c</w:t>
      </w:r>
      <w:r>
        <w:rPr>
          <w:rFonts w:ascii="Arial" w:eastAsia="Arial" w:hAnsi="Arial" w:cs="Arial"/>
          <w:spacing w:val="1"/>
          <w:sz w:val="22"/>
          <w:szCs w:val="22"/>
        </w:rPr>
        <w:t>)</w:t>
      </w:r>
      <w:r>
        <w:rPr>
          <w:rFonts w:ascii="Arial" w:eastAsia="Arial" w:hAnsi="Arial" w:cs="Arial"/>
          <w:sz w:val="22"/>
          <w:szCs w:val="22"/>
        </w:rPr>
        <w:t>as</w:t>
      </w:r>
      <w:r>
        <w:rPr>
          <w:rFonts w:ascii="Arial" w:eastAsia="Arial" w:hAnsi="Arial" w:cs="Arial"/>
          <w:spacing w:val="3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spacing w:val="-3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>g as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pacing w:val="-3"/>
          <w:sz w:val="22"/>
          <w:szCs w:val="22"/>
        </w:rPr>
        <w:t>p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pacing w:val="-3"/>
          <w:sz w:val="22"/>
          <w:szCs w:val="22"/>
        </w:rPr>
        <w:t>o</w:t>
      </w:r>
      <w:r>
        <w:rPr>
          <w:rFonts w:ascii="Arial" w:eastAsia="Arial" w:hAnsi="Arial" w:cs="Arial"/>
          <w:spacing w:val="2"/>
          <w:sz w:val="22"/>
          <w:szCs w:val="22"/>
        </w:rPr>
        <w:t>g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pacing w:val="-3"/>
          <w:sz w:val="22"/>
          <w:szCs w:val="22"/>
        </w:rPr>
        <w:t>a</w:t>
      </w:r>
      <w:r>
        <w:rPr>
          <w:rFonts w:ascii="Arial" w:eastAsia="Arial" w:hAnsi="Arial" w:cs="Arial"/>
          <w:sz w:val="22"/>
          <w:szCs w:val="22"/>
        </w:rPr>
        <w:t>m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</w:t>
      </w:r>
      <w:r>
        <w:rPr>
          <w:rFonts w:ascii="Arial" w:eastAsia="Arial" w:hAnsi="Arial" w:cs="Arial"/>
          <w:spacing w:val="-2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u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>n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ng</w:t>
      </w:r>
    </w:p>
    <w:p w:rsidR="00691543" w:rsidRDefault="00691543">
      <w:pPr>
        <w:spacing w:line="200" w:lineRule="exact"/>
      </w:pPr>
    </w:p>
    <w:p w:rsidR="00691543" w:rsidRDefault="007B1AFE">
      <w:pPr>
        <w:ind w:left="100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b/>
          <w:spacing w:val="1"/>
          <w:sz w:val="22"/>
          <w:szCs w:val="22"/>
        </w:rPr>
        <w:t>I</w:t>
      </w:r>
      <w:r>
        <w:rPr>
          <w:rFonts w:ascii="Arial" w:eastAsia="Arial" w:hAnsi="Arial" w:cs="Arial"/>
          <w:b/>
          <w:sz w:val="22"/>
          <w:szCs w:val="22"/>
        </w:rPr>
        <w:t>m</w:t>
      </w:r>
      <w:r>
        <w:rPr>
          <w:rFonts w:ascii="Arial" w:eastAsia="Arial" w:hAnsi="Arial" w:cs="Arial"/>
          <w:b/>
          <w:spacing w:val="-2"/>
          <w:sz w:val="22"/>
          <w:szCs w:val="22"/>
        </w:rPr>
        <w:t>p</w:t>
      </w:r>
      <w:r>
        <w:rPr>
          <w:rFonts w:ascii="Arial" w:eastAsia="Arial" w:hAnsi="Arial" w:cs="Arial"/>
          <w:b/>
          <w:spacing w:val="1"/>
          <w:sz w:val="22"/>
          <w:szCs w:val="22"/>
        </w:rPr>
        <w:t>l</w:t>
      </w:r>
      <w:r>
        <w:rPr>
          <w:rFonts w:ascii="Arial" w:eastAsia="Arial" w:hAnsi="Arial" w:cs="Arial"/>
          <w:b/>
          <w:sz w:val="22"/>
          <w:szCs w:val="22"/>
        </w:rPr>
        <w:t>eme</w:t>
      </w:r>
      <w:r>
        <w:rPr>
          <w:rFonts w:ascii="Arial" w:eastAsia="Arial" w:hAnsi="Arial" w:cs="Arial"/>
          <w:b/>
          <w:spacing w:val="-3"/>
          <w:sz w:val="22"/>
          <w:szCs w:val="22"/>
        </w:rPr>
        <w:t>n</w:t>
      </w:r>
      <w:r>
        <w:rPr>
          <w:rFonts w:ascii="Arial" w:eastAsia="Arial" w:hAnsi="Arial" w:cs="Arial"/>
          <w:b/>
          <w:spacing w:val="1"/>
          <w:sz w:val="22"/>
          <w:szCs w:val="22"/>
        </w:rPr>
        <w:t>t</w:t>
      </w:r>
      <w:r>
        <w:rPr>
          <w:rFonts w:ascii="Arial" w:eastAsia="Arial" w:hAnsi="Arial" w:cs="Arial"/>
          <w:b/>
          <w:sz w:val="22"/>
          <w:szCs w:val="22"/>
        </w:rPr>
        <w:t>a</w:t>
      </w:r>
      <w:r>
        <w:rPr>
          <w:rFonts w:ascii="Arial" w:eastAsia="Arial" w:hAnsi="Arial" w:cs="Arial"/>
          <w:b/>
          <w:spacing w:val="-2"/>
          <w:sz w:val="22"/>
          <w:szCs w:val="22"/>
        </w:rPr>
        <w:t>t</w:t>
      </w:r>
      <w:r>
        <w:rPr>
          <w:rFonts w:ascii="Arial" w:eastAsia="Arial" w:hAnsi="Arial" w:cs="Arial"/>
          <w:b/>
          <w:spacing w:val="1"/>
          <w:sz w:val="22"/>
          <w:szCs w:val="22"/>
        </w:rPr>
        <w:t>i</w:t>
      </w:r>
      <w:r>
        <w:rPr>
          <w:rFonts w:ascii="Arial" w:eastAsia="Arial" w:hAnsi="Arial" w:cs="Arial"/>
          <w:b/>
          <w:sz w:val="22"/>
          <w:szCs w:val="22"/>
        </w:rPr>
        <w:t>on</w:t>
      </w:r>
    </w:p>
    <w:p w:rsidR="00691543" w:rsidRDefault="00691543">
      <w:pPr>
        <w:spacing w:before="19" w:line="220" w:lineRule="exact"/>
        <w:rPr>
          <w:sz w:val="22"/>
          <w:szCs w:val="22"/>
        </w:rPr>
      </w:pPr>
    </w:p>
    <w:p w:rsidR="00691543" w:rsidRDefault="007B1AFE">
      <w:pPr>
        <w:spacing w:line="275" w:lineRule="auto"/>
        <w:ind w:left="100" w:right="517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pacing w:val="2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he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3"/>
          <w:sz w:val="22"/>
          <w:szCs w:val="22"/>
        </w:rPr>
        <w:t>p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es</w:t>
      </w:r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>nt</w:t>
      </w:r>
      <w:r>
        <w:rPr>
          <w:rFonts w:ascii="Arial" w:eastAsia="Arial" w:hAnsi="Arial" w:cs="Arial"/>
          <w:spacing w:val="-2"/>
          <w:sz w:val="22"/>
          <w:szCs w:val="22"/>
        </w:rPr>
        <w:t>a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on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pacing w:val="-3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>f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n</w:t>
      </w:r>
      <w:r>
        <w:rPr>
          <w:rFonts w:ascii="Arial" w:eastAsia="Arial" w:hAnsi="Arial" w:cs="Arial"/>
          <w:spacing w:val="-3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>d</w:t>
      </w:r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3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n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m</w:t>
      </w:r>
      <w:r>
        <w:rPr>
          <w:rFonts w:ascii="Arial" w:eastAsia="Arial" w:hAnsi="Arial" w:cs="Arial"/>
          <w:sz w:val="22"/>
          <w:szCs w:val="22"/>
        </w:rPr>
        <w:t>em</w:t>
      </w:r>
      <w:r>
        <w:rPr>
          <w:rFonts w:ascii="Arial" w:eastAsia="Arial" w:hAnsi="Arial" w:cs="Arial"/>
          <w:spacing w:val="-2"/>
          <w:sz w:val="22"/>
          <w:szCs w:val="22"/>
        </w:rPr>
        <w:t>o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y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can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be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pacing w:val="1"/>
          <w:sz w:val="22"/>
          <w:szCs w:val="22"/>
        </w:rPr>
        <w:t>m</w:t>
      </w:r>
      <w:r>
        <w:rPr>
          <w:rFonts w:ascii="Arial" w:eastAsia="Arial" w:hAnsi="Arial" w:cs="Arial"/>
          <w:sz w:val="22"/>
          <w:szCs w:val="22"/>
        </w:rPr>
        <w:t>p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emen</w:t>
      </w:r>
      <w:r>
        <w:rPr>
          <w:rFonts w:ascii="Arial" w:eastAsia="Arial" w:hAnsi="Arial" w:cs="Arial"/>
          <w:spacing w:val="-2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ed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 xml:space="preserve">n  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pacing w:val="-3"/>
          <w:sz w:val="22"/>
          <w:szCs w:val="22"/>
        </w:rPr>
        <w:t>C</w:t>
      </w:r>
      <w:r>
        <w:rPr>
          <w:rFonts w:ascii="Arial" w:eastAsia="Arial" w:hAnsi="Arial" w:cs="Arial"/>
          <w:spacing w:val="1"/>
          <w:sz w:val="22"/>
          <w:szCs w:val="22"/>
        </w:rPr>
        <w:t>-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pacing w:val="2"/>
          <w:sz w:val="22"/>
          <w:szCs w:val="22"/>
        </w:rPr>
        <w:t>g</w:t>
      </w:r>
      <w:r>
        <w:rPr>
          <w:rFonts w:ascii="Arial" w:eastAsia="Arial" w:hAnsi="Arial" w:cs="Arial"/>
          <w:spacing w:val="-3"/>
          <w:sz w:val="22"/>
          <w:szCs w:val="22"/>
        </w:rPr>
        <w:t>u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2"/>
          <w:sz w:val="22"/>
          <w:szCs w:val="22"/>
        </w:rPr>
        <w:t>g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us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ng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2"/>
          <w:sz w:val="22"/>
          <w:szCs w:val="22"/>
        </w:rPr>
        <w:t>r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ay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pacing w:val="-3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>f s</w:t>
      </w:r>
      <w:r>
        <w:rPr>
          <w:rFonts w:ascii="Arial" w:eastAsia="Arial" w:hAnsi="Arial" w:cs="Arial"/>
          <w:spacing w:val="1"/>
          <w:sz w:val="22"/>
          <w:szCs w:val="22"/>
        </w:rPr>
        <w:t>tr</w:t>
      </w:r>
      <w:r>
        <w:rPr>
          <w:rFonts w:ascii="Arial" w:eastAsia="Arial" w:hAnsi="Arial" w:cs="Arial"/>
          <w:sz w:val="22"/>
          <w:szCs w:val="22"/>
        </w:rPr>
        <w:t>u</w:t>
      </w:r>
      <w:r>
        <w:rPr>
          <w:rFonts w:ascii="Arial" w:eastAsia="Arial" w:hAnsi="Arial" w:cs="Arial"/>
          <w:spacing w:val="-3"/>
          <w:sz w:val="22"/>
          <w:szCs w:val="22"/>
        </w:rPr>
        <w:t>c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ur</w:t>
      </w:r>
      <w:r>
        <w:rPr>
          <w:rFonts w:ascii="Arial" w:eastAsia="Arial" w:hAnsi="Arial" w:cs="Arial"/>
          <w:spacing w:val="-2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as</w:t>
      </w:r>
    </w:p>
    <w:p w:rsidR="00691543" w:rsidRDefault="00691543">
      <w:pPr>
        <w:spacing w:before="3" w:line="200" w:lineRule="exact"/>
      </w:pPr>
    </w:p>
    <w:p w:rsidR="00691543" w:rsidRDefault="007B1AFE">
      <w:pPr>
        <w:spacing w:line="466" w:lineRule="auto"/>
        <w:ind w:left="100" w:right="6757" w:firstLine="125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#</w:t>
      </w:r>
      <w:r>
        <w:rPr>
          <w:rFonts w:ascii="Arial" w:eastAsia="Arial" w:hAnsi="Arial" w:cs="Arial"/>
          <w:spacing w:val="-1"/>
          <w:sz w:val="22"/>
          <w:szCs w:val="22"/>
        </w:rPr>
        <w:t>d</w:t>
      </w:r>
      <w:r>
        <w:rPr>
          <w:rFonts w:ascii="Arial" w:eastAsia="Arial" w:hAnsi="Arial" w:cs="Arial"/>
          <w:spacing w:val="-3"/>
          <w:sz w:val="22"/>
          <w:szCs w:val="22"/>
        </w:rPr>
        <w:t>e</w:t>
      </w:r>
      <w:r>
        <w:rPr>
          <w:rFonts w:ascii="Arial" w:eastAsia="Arial" w:hAnsi="Arial" w:cs="Arial"/>
          <w:spacing w:val="3"/>
          <w:sz w:val="22"/>
          <w:szCs w:val="22"/>
        </w:rPr>
        <w:t>f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ne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pacing w:val="-4"/>
          <w:sz w:val="22"/>
          <w:szCs w:val="22"/>
        </w:rPr>
        <w:t>M</w:t>
      </w:r>
      <w:r>
        <w:rPr>
          <w:rFonts w:ascii="Arial" w:eastAsia="Arial" w:hAnsi="Arial" w:cs="Arial"/>
          <w:spacing w:val="-1"/>
          <w:sz w:val="22"/>
          <w:szCs w:val="22"/>
        </w:rPr>
        <w:t>A</w:t>
      </w:r>
      <w:r>
        <w:rPr>
          <w:rFonts w:ascii="Arial" w:eastAsia="Arial" w:hAnsi="Arial" w:cs="Arial"/>
          <w:spacing w:val="1"/>
          <w:sz w:val="22"/>
          <w:szCs w:val="22"/>
        </w:rPr>
        <w:t>X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pacing w:val="1"/>
          <w:sz w:val="22"/>
          <w:szCs w:val="22"/>
        </w:rPr>
        <w:t>O</w:t>
      </w:r>
      <w:r>
        <w:rPr>
          <w:rFonts w:ascii="Arial" w:eastAsia="Arial" w:hAnsi="Arial" w:cs="Arial"/>
          <w:spacing w:val="-1"/>
          <w:sz w:val="22"/>
          <w:szCs w:val="22"/>
        </w:rPr>
        <w:t>DE</w:t>
      </w:r>
      <w:r>
        <w:rPr>
          <w:rFonts w:ascii="Arial" w:eastAsia="Arial" w:hAnsi="Arial" w:cs="Arial"/>
          <w:sz w:val="22"/>
          <w:szCs w:val="22"/>
        </w:rPr>
        <w:t xml:space="preserve">S </w:t>
      </w:r>
      <w:r>
        <w:rPr>
          <w:rFonts w:ascii="Arial" w:eastAsia="Arial" w:hAnsi="Arial" w:cs="Arial"/>
          <w:spacing w:val="-3"/>
          <w:sz w:val="22"/>
          <w:szCs w:val="22"/>
        </w:rPr>
        <w:t>1</w:t>
      </w:r>
      <w:r>
        <w:rPr>
          <w:rFonts w:ascii="Arial" w:eastAsia="Arial" w:hAnsi="Arial" w:cs="Arial"/>
          <w:sz w:val="22"/>
          <w:szCs w:val="22"/>
        </w:rPr>
        <w:t>00 s</w:t>
      </w:r>
      <w:r>
        <w:rPr>
          <w:rFonts w:ascii="Arial" w:eastAsia="Arial" w:hAnsi="Arial" w:cs="Arial"/>
          <w:spacing w:val="1"/>
          <w:sz w:val="22"/>
          <w:szCs w:val="22"/>
        </w:rPr>
        <w:t>tr</w:t>
      </w:r>
      <w:r>
        <w:rPr>
          <w:rFonts w:ascii="Arial" w:eastAsia="Arial" w:hAnsi="Arial" w:cs="Arial"/>
          <w:sz w:val="22"/>
          <w:szCs w:val="22"/>
        </w:rPr>
        <w:t>u</w:t>
      </w:r>
      <w:r>
        <w:rPr>
          <w:rFonts w:ascii="Arial" w:eastAsia="Arial" w:hAnsi="Arial" w:cs="Arial"/>
          <w:spacing w:val="-3"/>
          <w:sz w:val="22"/>
          <w:szCs w:val="22"/>
        </w:rPr>
        <w:t>c</w:t>
      </w:r>
      <w:r>
        <w:rPr>
          <w:rFonts w:ascii="Arial" w:eastAsia="Arial" w:hAnsi="Arial" w:cs="Arial"/>
          <w:sz w:val="22"/>
          <w:szCs w:val="22"/>
        </w:rPr>
        <w:t>t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N</w:t>
      </w:r>
    </w:p>
    <w:p w:rsidR="00691543" w:rsidRDefault="007B1AFE">
      <w:pPr>
        <w:spacing w:before="4"/>
        <w:ind w:left="100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{</w:t>
      </w:r>
    </w:p>
    <w:p w:rsidR="00691543" w:rsidRDefault="00691543">
      <w:pPr>
        <w:spacing w:before="19" w:line="220" w:lineRule="exact"/>
        <w:rPr>
          <w:sz w:val="22"/>
          <w:szCs w:val="22"/>
        </w:rPr>
      </w:pPr>
    </w:p>
    <w:p w:rsidR="00691543" w:rsidRDefault="007B1AFE">
      <w:pPr>
        <w:ind w:left="470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d</w:t>
      </w:r>
      <w:r>
        <w:rPr>
          <w:rFonts w:ascii="Arial" w:eastAsia="Arial" w:hAnsi="Arial" w:cs="Arial"/>
          <w:spacing w:val="-3"/>
          <w:sz w:val="22"/>
          <w:szCs w:val="22"/>
        </w:rPr>
        <w:t>a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at</w:t>
      </w:r>
      <w:r>
        <w:rPr>
          <w:rFonts w:ascii="Arial" w:eastAsia="Arial" w:hAnsi="Arial" w:cs="Arial"/>
          <w:spacing w:val="-2"/>
          <w:sz w:val="22"/>
          <w:szCs w:val="22"/>
        </w:rPr>
        <w:t>y</w:t>
      </w:r>
      <w:r>
        <w:rPr>
          <w:rFonts w:ascii="Arial" w:eastAsia="Arial" w:hAnsi="Arial" w:cs="Arial"/>
          <w:sz w:val="22"/>
          <w:szCs w:val="22"/>
        </w:rPr>
        <w:t>pe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d</w:t>
      </w:r>
      <w:r>
        <w:rPr>
          <w:rFonts w:ascii="Arial" w:eastAsia="Arial" w:hAnsi="Arial" w:cs="Arial"/>
          <w:spacing w:val="-3"/>
          <w:sz w:val="22"/>
          <w:szCs w:val="22"/>
        </w:rPr>
        <w:t>a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a;</w:t>
      </w:r>
    </w:p>
    <w:p w:rsidR="00691543" w:rsidRDefault="00691543">
      <w:pPr>
        <w:spacing w:before="17" w:line="220" w:lineRule="exact"/>
        <w:rPr>
          <w:sz w:val="22"/>
          <w:szCs w:val="22"/>
        </w:rPr>
      </w:pPr>
    </w:p>
    <w:p w:rsidR="00691543" w:rsidRDefault="007B1AFE">
      <w:pPr>
        <w:ind w:left="494" w:right="8175"/>
        <w:jc w:val="center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nt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li</w:t>
      </w:r>
      <w:r>
        <w:rPr>
          <w:rFonts w:ascii="Arial" w:eastAsia="Arial" w:hAnsi="Arial" w:cs="Arial"/>
          <w:spacing w:val="-3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>k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;</w:t>
      </w:r>
    </w:p>
    <w:p w:rsidR="00691543" w:rsidRDefault="00691543">
      <w:pPr>
        <w:spacing w:before="19" w:line="220" w:lineRule="exact"/>
        <w:rPr>
          <w:sz w:val="22"/>
          <w:szCs w:val="22"/>
        </w:rPr>
      </w:pPr>
    </w:p>
    <w:p w:rsidR="00691543" w:rsidRDefault="007B1AFE">
      <w:pPr>
        <w:ind w:left="100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}</w:t>
      </w:r>
    </w:p>
    <w:p w:rsidR="00691543" w:rsidRDefault="00691543">
      <w:pPr>
        <w:spacing w:before="17" w:line="220" w:lineRule="exact"/>
        <w:rPr>
          <w:sz w:val="22"/>
          <w:szCs w:val="22"/>
        </w:rPr>
      </w:pPr>
    </w:p>
    <w:p w:rsidR="00691543" w:rsidRDefault="007B1AFE">
      <w:pPr>
        <w:spacing w:line="466" w:lineRule="auto"/>
        <w:ind w:left="100" w:right="6535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1"/>
          <w:sz w:val="22"/>
          <w:szCs w:val="22"/>
        </w:rPr>
        <w:t>tr</w:t>
      </w:r>
      <w:r>
        <w:rPr>
          <w:rFonts w:ascii="Arial" w:eastAsia="Arial" w:hAnsi="Arial" w:cs="Arial"/>
          <w:sz w:val="22"/>
          <w:szCs w:val="22"/>
        </w:rPr>
        <w:t>u</w:t>
      </w:r>
      <w:r>
        <w:rPr>
          <w:rFonts w:ascii="Arial" w:eastAsia="Arial" w:hAnsi="Arial" w:cs="Arial"/>
          <w:spacing w:val="-3"/>
          <w:sz w:val="22"/>
          <w:szCs w:val="22"/>
        </w:rPr>
        <w:t>c</w:t>
      </w:r>
      <w:r>
        <w:rPr>
          <w:rFonts w:ascii="Arial" w:eastAsia="Arial" w:hAnsi="Arial" w:cs="Arial"/>
          <w:sz w:val="22"/>
          <w:szCs w:val="22"/>
        </w:rPr>
        <w:t xml:space="preserve">t 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N n</w:t>
      </w:r>
      <w:r>
        <w:rPr>
          <w:rFonts w:ascii="Arial" w:eastAsia="Arial" w:hAnsi="Arial" w:cs="Arial"/>
          <w:spacing w:val="-1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>d</w:t>
      </w:r>
      <w:r>
        <w:rPr>
          <w:rFonts w:ascii="Arial" w:eastAsia="Arial" w:hAnsi="Arial" w:cs="Arial"/>
          <w:spacing w:val="-3"/>
          <w:sz w:val="22"/>
          <w:szCs w:val="22"/>
        </w:rPr>
        <w:t>e</w:t>
      </w:r>
      <w:r>
        <w:rPr>
          <w:rFonts w:ascii="Arial" w:eastAsia="Arial" w:hAnsi="Arial" w:cs="Arial"/>
          <w:spacing w:val="1"/>
          <w:sz w:val="22"/>
          <w:szCs w:val="22"/>
        </w:rPr>
        <w:t>[</w:t>
      </w:r>
      <w:r>
        <w:rPr>
          <w:rFonts w:ascii="Arial" w:eastAsia="Arial" w:hAnsi="Arial" w:cs="Arial"/>
          <w:spacing w:val="-4"/>
          <w:sz w:val="22"/>
          <w:szCs w:val="22"/>
        </w:rPr>
        <w:t>M</w:t>
      </w:r>
      <w:r>
        <w:rPr>
          <w:rFonts w:ascii="Arial" w:eastAsia="Arial" w:hAnsi="Arial" w:cs="Arial"/>
          <w:spacing w:val="-1"/>
          <w:sz w:val="22"/>
          <w:szCs w:val="22"/>
        </w:rPr>
        <w:t>A</w:t>
      </w:r>
      <w:r>
        <w:rPr>
          <w:rFonts w:ascii="Arial" w:eastAsia="Arial" w:hAnsi="Arial" w:cs="Arial"/>
          <w:spacing w:val="1"/>
          <w:sz w:val="22"/>
          <w:szCs w:val="22"/>
        </w:rPr>
        <w:t>X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pacing w:val="1"/>
          <w:sz w:val="22"/>
          <w:szCs w:val="22"/>
        </w:rPr>
        <w:t>O</w:t>
      </w:r>
      <w:r>
        <w:rPr>
          <w:rFonts w:ascii="Arial" w:eastAsia="Arial" w:hAnsi="Arial" w:cs="Arial"/>
          <w:spacing w:val="-1"/>
          <w:sz w:val="22"/>
          <w:szCs w:val="22"/>
        </w:rPr>
        <w:t>DES</w:t>
      </w:r>
      <w:r>
        <w:rPr>
          <w:rFonts w:ascii="Arial" w:eastAsia="Arial" w:hAnsi="Arial" w:cs="Arial"/>
          <w:spacing w:val="1"/>
          <w:sz w:val="22"/>
          <w:szCs w:val="22"/>
        </w:rPr>
        <w:t>]</w:t>
      </w:r>
      <w:r>
        <w:rPr>
          <w:rFonts w:ascii="Arial" w:eastAsia="Arial" w:hAnsi="Arial" w:cs="Arial"/>
          <w:sz w:val="22"/>
          <w:szCs w:val="22"/>
        </w:rPr>
        <w:t xml:space="preserve">; </w:t>
      </w:r>
      <w:r>
        <w:rPr>
          <w:rFonts w:ascii="Arial" w:eastAsia="Arial" w:hAnsi="Arial" w:cs="Arial"/>
          <w:spacing w:val="5"/>
          <w:sz w:val="22"/>
          <w:szCs w:val="22"/>
        </w:rPr>
        <w:t>W</w:t>
      </w:r>
      <w:r>
        <w:rPr>
          <w:rFonts w:ascii="Arial" w:eastAsia="Arial" w:hAnsi="Arial" w:cs="Arial"/>
          <w:spacing w:val="-3"/>
          <w:sz w:val="22"/>
          <w:szCs w:val="22"/>
        </w:rPr>
        <w:t>he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e</w:t>
      </w:r>
    </w:p>
    <w:p w:rsidR="00691543" w:rsidRDefault="007B1AFE">
      <w:pPr>
        <w:spacing w:before="4"/>
        <w:ind w:left="100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1"/>
          <w:sz w:val="22"/>
          <w:szCs w:val="22"/>
        </w:rPr>
        <w:t>tr</w:t>
      </w:r>
      <w:r>
        <w:rPr>
          <w:rFonts w:ascii="Arial" w:eastAsia="Arial" w:hAnsi="Arial" w:cs="Arial"/>
          <w:sz w:val="22"/>
          <w:szCs w:val="22"/>
        </w:rPr>
        <w:t>u</w:t>
      </w:r>
      <w:r>
        <w:rPr>
          <w:rFonts w:ascii="Arial" w:eastAsia="Arial" w:hAnsi="Arial" w:cs="Arial"/>
          <w:spacing w:val="-3"/>
          <w:sz w:val="22"/>
          <w:szCs w:val="22"/>
        </w:rPr>
        <w:t>c</w:t>
      </w:r>
      <w:r>
        <w:rPr>
          <w:rFonts w:ascii="Arial" w:eastAsia="Arial" w:hAnsi="Arial" w:cs="Arial"/>
          <w:sz w:val="22"/>
          <w:szCs w:val="22"/>
        </w:rPr>
        <w:t xml:space="preserve">t  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- ke</w:t>
      </w:r>
      <w:r>
        <w:rPr>
          <w:rFonts w:ascii="Arial" w:eastAsia="Arial" w:hAnsi="Arial" w:cs="Arial"/>
          <w:spacing w:val="-3"/>
          <w:sz w:val="22"/>
          <w:szCs w:val="22"/>
        </w:rPr>
        <w:t>yw</w:t>
      </w:r>
      <w:r>
        <w:rPr>
          <w:rFonts w:ascii="Arial" w:eastAsia="Arial" w:hAnsi="Arial" w:cs="Arial"/>
          <w:sz w:val="22"/>
          <w:szCs w:val="22"/>
        </w:rPr>
        <w:t>ord</w:t>
      </w:r>
    </w:p>
    <w:p w:rsidR="00691543" w:rsidRDefault="00691543">
      <w:pPr>
        <w:spacing w:before="20" w:line="220" w:lineRule="exact"/>
        <w:rPr>
          <w:sz w:val="22"/>
          <w:szCs w:val="22"/>
        </w:rPr>
      </w:pPr>
    </w:p>
    <w:p w:rsidR="00691543" w:rsidRDefault="007B1AFE">
      <w:pPr>
        <w:ind w:left="100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 xml:space="preserve">N         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 xml:space="preserve">- 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-1"/>
          <w:sz w:val="22"/>
          <w:szCs w:val="22"/>
        </w:rPr>
        <w:t>t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u</w:t>
      </w:r>
      <w:r>
        <w:rPr>
          <w:rFonts w:ascii="Arial" w:eastAsia="Arial" w:hAnsi="Arial" w:cs="Arial"/>
          <w:spacing w:val="-3"/>
          <w:sz w:val="22"/>
          <w:szCs w:val="22"/>
        </w:rPr>
        <w:t>c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ure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n</w:t>
      </w:r>
      <w:r>
        <w:rPr>
          <w:rFonts w:ascii="Arial" w:eastAsia="Arial" w:hAnsi="Arial" w:cs="Arial"/>
          <w:spacing w:val="-1"/>
          <w:sz w:val="22"/>
          <w:szCs w:val="22"/>
        </w:rPr>
        <w:t>a</w:t>
      </w:r>
      <w:r>
        <w:rPr>
          <w:rFonts w:ascii="Arial" w:eastAsia="Arial" w:hAnsi="Arial" w:cs="Arial"/>
          <w:spacing w:val="1"/>
          <w:sz w:val="22"/>
          <w:szCs w:val="22"/>
        </w:rPr>
        <w:t>m</w:t>
      </w:r>
      <w:r>
        <w:rPr>
          <w:rFonts w:ascii="Arial" w:eastAsia="Arial" w:hAnsi="Arial" w:cs="Arial"/>
          <w:sz w:val="22"/>
          <w:szCs w:val="22"/>
        </w:rPr>
        <w:t>e</w:t>
      </w:r>
    </w:p>
    <w:p w:rsidR="00691543" w:rsidRDefault="00691543">
      <w:pPr>
        <w:spacing w:before="19" w:line="220" w:lineRule="exact"/>
        <w:rPr>
          <w:sz w:val="22"/>
          <w:szCs w:val="22"/>
        </w:rPr>
      </w:pPr>
    </w:p>
    <w:p w:rsidR="00691543" w:rsidRDefault="007B1AFE">
      <w:pPr>
        <w:ind w:left="100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pacing w:val="-1"/>
          <w:sz w:val="22"/>
          <w:szCs w:val="22"/>
        </w:rPr>
        <w:t>D</w:t>
      </w:r>
      <w:r>
        <w:rPr>
          <w:rFonts w:ascii="Arial" w:eastAsia="Arial" w:hAnsi="Arial" w:cs="Arial"/>
          <w:sz w:val="22"/>
          <w:szCs w:val="22"/>
        </w:rPr>
        <w:t>ata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pacing w:val="-2"/>
          <w:sz w:val="22"/>
          <w:szCs w:val="22"/>
        </w:rPr>
        <w:t>y</w:t>
      </w:r>
      <w:r>
        <w:rPr>
          <w:rFonts w:ascii="Arial" w:eastAsia="Arial" w:hAnsi="Arial" w:cs="Arial"/>
          <w:sz w:val="22"/>
          <w:szCs w:val="22"/>
        </w:rPr>
        <w:t>pe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-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pacing w:val="-2"/>
          <w:sz w:val="22"/>
          <w:szCs w:val="22"/>
        </w:rPr>
        <w:t>v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1"/>
          <w:sz w:val="22"/>
          <w:szCs w:val="22"/>
        </w:rPr>
        <w:t>li</w:t>
      </w:r>
      <w:r>
        <w:rPr>
          <w:rFonts w:ascii="Arial" w:eastAsia="Arial" w:hAnsi="Arial" w:cs="Arial"/>
          <w:sz w:val="22"/>
          <w:szCs w:val="22"/>
        </w:rPr>
        <w:t>d da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pacing w:val="-2"/>
          <w:sz w:val="22"/>
          <w:szCs w:val="22"/>
        </w:rPr>
        <w:t>y</w:t>
      </w:r>
      <w:r>
        <w:rPr>
          <w:rFonts w:ascii="Arial" w:eastAsia="Arial" w:hAnsi="Arial" w:cs="Arial"/>
          <w:sz w:val="22"/>
          <w:szCs w:val="22"/>
        </w:rPr>
        <w:t>pe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such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pacing w:val="-3"/>
          <w:sz w:val="22"/>
          <w:szCs w:val="22"/>
        </w:rPr>
        <w:t>a</w:t>
      </w:r>
      <w:r>
        <w:rPr>
          <w:rFonts w:ascii="Arial" w:eastAsia="Arial" w:hAnsi="Arial" w:cs="Arial"/>
          <w:sz w:val="22"/>
          <w:szCs w:val="22"/>
        </w:rPr>
        <w:t xml:space="preserve">s 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 xml:space="preserve">nt </w:t>
      </w:r>
      <w:r>
        <w:rPr>
          <w:rFonts w:ascii="Arial" w:eastAsia="Arial" w:hAnsi="Arial" w:cs="Arial"/>
          <w:spacing w:val="-1"/>
          <w:sz w:val="22"/>
          <w:szCs w:val="22"/>
        </w:rPr>
        <w:t>,</w:t>
      </w:r>
      <w:r>
        <w:rPr>
          <w:rFonts w:ascii="Arial" w:eastAsia="Arial" w:hAnsi="Arial" w:cs="Arial"/>
          <w:spacing w:val="3"/>
          <w:sz w:val="22"/>
          <w:szCs w:val="22"/>
        </w:rPr>
        <w:t>f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spacing w:val="-3"/>
          <w:sz w:val="22"/>
          <w:szCs w:val="22"/>
        </w:rPr>
        <w:t>a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, ch</w:t>
      </w:r>
      <w:r>
        <w:rPr>
          <w:rFonts w:ascii="Arial" w:eastAsia="Arial" w:hAnsi="Arial" w:cs="Arial"/>
          <w:spacing w:val="-1"/>
          <w:sz w:val="22"/>
          <w:szCs w:val="22"/>
        </w:rPr>
        <w:t>a</w:t>
      </w:r>
      <w:r>
        <w:rPr>
          <w:rFonts w:ascii="Arial" w:eastAsia="Arial" w:hAnsi="Arial" w:cs="Arial"/>
          <w:sz w:val="22"/>
          <w:szCs w:val="22"/>
        </w:rPr>
        <w:t>r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etc</w:t>
      </w:r>
      <w:r>
        <w:rPr>
          <w:rFonts w:ascii="Arial" w:eastAsia="Arial" w:hAnsi="Arial" w:cs="Arial"/>
          <w:spacing w:val="-2"/>
          <w:sz w:val="22"/>
          <w:szCs w:val="22"/>
        </w:rPr>
        <w:t>…</w:t>
      </w:r>
      <w:r>
        <w:rPr>
          <w:rFonts w:ascii="Arial" w:eastAsia="Arial" w:hAnsi="Arial" w:cs="Arial"/>
          <w:sz w:val="22"/>
          <w:szCs w:val="22"/>
        </w:rPr>
        <w:t>.</w:t>
      </w:r>
    </w:p>
    <w:p w:rsidR="00691543" w:rsidRDefault="00691543">
      <w:pPr>
        <w:spacing w:before="17" w:line="220" w:lineRule="exact"/>
        <w:rPr>
          <w:sz w:val="22"/>
          <w:szCs w:val="22"/>
        </w:rPr>
      </w:pPr>
    </w:p>
    <w:p w:rsidR="00691543" w:rsidRDefault="007B1AFE">
      <w:pPr>
        <w:ind w:left="100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pacing w:val="-1"/>
          <w:sz w:val="22"/>
          <w:szCs w:val="22"/>
        </w:rPr>
        <w:t>D</w:t>
      </w:r>
      <w:r>
        <w:rPr>
          <w:rFonts w:ascii="Arial" w:eastAsia="Arial" w:hAnsi="Arial" w:cs="Arial"/>
          <w:sz w:val="22"/>
          <w:szCs w:val="22"/>
        </w:rPr>
        <w:t xml:space="preserve">ata       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 xml:space="preserve">- </w:t>
      </w:r>
      <w:r>
        <w:rPr>
          <w:rFonts w:ascii="Arial" w:eastAsia="Arial" w:hAnsi="Arial" w:cs="Arial"/>
          <w:spacing w:val="-2"/>
          <w:sz w:val="22"/>
          <w:szCs w:val="22"/>
        </w:rPr>
        <w:t>v</w:t>
      </w:r>
      <w:r>
        <w:rPr>
          <w:rFonts w:ascii="Arial" w:eastAsia="Arial" w:hAnsi="Arial" w:cs="Arial"/>
          <w:sz w:val="22"/>
          <w:szCs w:val="22"/>
        </w:rPr>
        <w:t>ari</w:t>
      </w:r>
      <w:r>
        <w:rPr>
          <w:rFonts w:ascii="Arial" w:eastAsia="Arial" w:hAnsi="Arial" w:cs="Arial"/>
          <w:spacing w:val="-1"/>
          <w:sz w:val="22"/>
          <w:szCs w:val="22"/>
        </w:rPr>
        <w:t>a</w:t>
      </w:r>
      <w:r>
        <w:rPr>
          <w:rFonts w:ascii="Arial" w:eastAsia="Arial" w:hAnsi="Arial" w:cs="Arial"/>
          <w:sz w:val="22"/>
          <w:szCs w:val="22"/>
        </w:rPr>
        <w:t>b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 xml:space="preserve">e </w:t>
      </w:r>
      <w:r>
        <w:rPr>
          <w:rFonts w:ascii="Arial" w:eastAsia="Arial" w:hAnsi="Arial" w:cs="Arial"/>
          <w:spacing w:val="2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 xml:space="preserve">o </w:t>
      </w:r>
      <w:r>
        <w:rPr>
          <w:rFonts w:ascii="Arial" w:eastAsia="Arial" w:hAnsi="Arial" w:cs="Arial"/>
          <w:spacing w:val="-2"/>
          <w:sz w:val="22"/>
          <w:szCs w:val="22"/>
        </w:rPr>
        <w:t>s</w:t>
      </w:r>
      <w:r>
        <w:rPr>
          <w:rFonts w:ascii="Arial" w:eastAsia="Arial" w:hAnsi="Arial" w:cs="Arial"/>
          <w:spacing w:val="-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ore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he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d</w:t>
      </w:r>
      <w:r>
        <w:rPr>
          <w:rFonts w:ascii="Arial" w:eastAsia="Arial" w:hAnsi="Arial" w:cs="Arial"/>
          <w:spacing w:val="-3"/>
          <w:sz w:val="22"/>
          <w:szCs w:val="22"/>
        </w:rPr>
        <w:t>a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a</w:t>
      </w:r>
    </w:p>
    <w:p w:rsidR="00691543" w:rsidRDefault="00691543">
      <w:pPr>
        <w:spacing w:before="19" w:line="220" w:lineRule="exact"/>
        <w:rPr>
          <w:sz w:val="22"/>
          <w:szCs w:val="22"/>
        </w:rPr>
      </w:pPr>
    </w:p>
    <w:p w:rsidR="00691543" w:rsidRDefault="007B1AFE">
      <w:pPr>
        <w:spacing w:line="464" w:lineRule="auto"/>
        <w:ind w:left="100" w:right="4148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L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 xml:space="preserve">nk        </w:t>
      </w:r>
      <w:r>
        <w:rPr>
          <w:rFonts w:ascii="Arial" w:eastAsia="Arial" w:hAnsi="Arial" w:cs="Arial"/>
          <w:spacing w:val="3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 xml:space="preserve">- </w:t>
      </w:r>
      <w:r>
        <w:rPr>
          <w:rFonts w:ascii="Arial" w:eastAsia="Arial" w:hAnsi="Arial" w:cs="Arial"/>
          <w:spacing w:val="-2"/>
          <w:sz w:val="22"/>
          <w:szCs w:val="22"/>
        </w:rPr>
        <w:t>v</w:t>
      </w:r>
      <w:r>
        <w:rPr>
          <w:rFonts w:ascii="Arial" w:eastAsia="Arial" w:hAnsi="Arial" w:cs="Arial"/>
          <w:sz w:val="22"/>
          <w:szCs w:val="22"/>
        </w:rPr>
        <w:t>ari</w:t>
      </w:r>
      <w:r>
        <w:rPr>
          <w:rFonts w:ascii="Arial" w:eastAsia="Arial" w:hAnsi="Arial" w:cs="Arial"/>
          <w:spacing w:val="-1"/>
          <w:sz w:val="22"/>
          <w:szCs w:val="22"/>
        </w:rPr>
        <w:t>a</w:t>
      </w:r>
      <w:r>
        <w:rPr>
          <w:rFonts w:ascii="Arial" w:eastAsia="Arial" w:hAnsi="Arial" w:cs="Arial"/>
          <w:sz w:val="22"/>
          <w:szCs w:val="22"/>
        </w:rPr>
        <w:t>b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e s</w:t>
      </w:r>
      <w:r>
        <w:rPr>
          <w:rFonts w:ascii="Arial" w:eastAsia="Arial" w:hAnsi="Arial" w:cs="Arial"/>
          <w:spacing w:val="2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ore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he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1"/>
          <w:sz w:val="22"/>
          <w:szCs w:val="22"/>
        </w:rPr>
        <w:t>d</w:t>
      </w:r>
      <w:r>
        <w:rPr>
          <w:rFonts w:ascii="Arial" w:eastAsia="Arial" w:hAnsi="Arial" w:cs="Arial"/>
          <w:sz w:val="22"/>
          <w:szCs w:val="22"/>
        </w:rPr>
        <w:t>dress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</w:t>
      </w:r>
      <w:r>
        <w:rPr>
          <w:rFonts w:ascii="Arial" w:eastAsia="Arial" w:hAnsi="Arial" w:cs="Arial"/>
          <w:spacing w:val="-3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 xml:space="preserve">f 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he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n</w:t>
      </w:r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pacing w:val="-2"/>
          <w:sz w:val="22"/>
          <w:szCs w:val="22"/>
        </w:rPr>
        <w:t>x</w:t>
      </w:r>
      <w:r>
        <w:rPr>
          <w:rFonts w:ascii="Arial" w:eastAsia="Arial" w:hAnsi="Arial" w:cs="Arial"/>
          <w:sz w:val="22"/>
          <w:szCs w:val="22"/>
        </w:rPr>
        <w:t>t d</w:t>
      </w:r>
      <w:r>
        <w:rPr>
          <w:rFonts w:ascii="Arial" w:eastAsia="Arial" w:hAnsi="Arial" w:cs="Arial"/>
          <w:spacing w:val="-1"/>
          <w:sz w:val="22"/>
          <w:szCs w:val="22"/>
        </w:rPr>
        <w:t>a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a no</w:t>
      </w:r>
      <w:r>
        <w:rPr>
          <w:rFonts w:ascii="Arial" w:eastAsia="Arial" w:hAnsi="Arial" w:cs="Arial"/>
          <w:spacing w:val="-1"/>
          <w:sz w:val="22"/>
          <w:szCs w:val="22"/>
        </w:rPr>
        <w:t>d</w:t>
      </w:r>
      <w:r>
        <w:rPr>
          <w:rFonts w:ascii="Arial" w:eastAsia="Arial" w:hAnsi="Arial" w:cs="Arial"/>
          <w:sz w:val="22"/>
          <w:szCs w:val="22"/>
        </w:rPr>
        <w:t xml:space="preserve">e     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 xml:space="preserve">- 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-1"/>
          <w:sz w:val="22"/>
          <w:szCs w:val="22"/>
        </w:rPr>
        <w:t>t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u</w:t>
      </w:r>
      <w:r>
        <w:rPr>
          <w:rFonts w:ascii="Arial" w:eastAsia="Arial" w:hAnsi="Arial" w:cs="Arial"/>
          <w:spacing w:val="-3"/>
          <w:sz w:val="22"/>
          <w:szCs w:val="22"/>
        </w:rPr>
        <w:t>c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ure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</w:t>
      </w:r>
      <w:r>
        <w:rPr>
          <w:rFonts w:ascii="Arial" w:eastAsia="Arial" w:hAnsi="Arial" w:cs="Arial"/>
          <w:spacing w:val="-2"/>
          <w:sz w:val="22"/>
          <w:szCs w:val="22"/>
        </w:rPr>
        <w:t>v</w:t>
      </w:r>
      <w:r>
        <w:rPr>
          <w:rFonts w:ascii="Arial" w:eastAsia="Arial" w:hAnsi="Arial" w:cs="Arial"/>
          <w:sz w:val="22"/>
          <w:szCs w:val="22"/>
        </w:rPr>
        <w:t>ari</w:t>
      </w:r>
      <w:r>
        <w:rPr>
          <w:rFonts w:ascii="Arial" w:eastAsia="Arial" w:hAnsi="Arial" w:cs="Arial"/>
          <w:spacing w:val="-1"/>
          <w:sz w:val="22"/>
          <w:szCs w:val="22"/>
        </w:rPr>
        <w:t>a</w:t>
      </w:r>
      <w:r>
        <w:rPr>
          <w:rFonts w:ascii="Arial" w:eastAsia="Arial" w:hAnsi="Arial" w:cs="Arial"/>
          <w:sz w:val="22"/>
          <w:szCs w:val="22"/>
        </w:rPr>
        <w:t>b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e</w:t>
      </w:r>
    </w:p>
    <w:p w:rsidR="00691543" w:rsidRDefault="00691543">
      <w:pPr>
        <w:spacing w:line="200" w:lineRule="exact"/>
      </w:pPr>
    </w:p>
    <w:p w:rsidR="00691543" w:rsidRDefault="00691543">
      <w:pPr>
        <w:spacing w:before="19" w:line="280" w:lineRule="exact"/>
        <w:rPr>
          <w:sz w:val="28"/>
          <w:szCs w:val="28"/>
        </w:rPr>
      </w:pPr>
    </w:p>
    <w:p w:rsidR="00691543" w:rsidRDefault="007B1AFE">
      <w:pPr>
        <w:spacing w:line="465" w:lineRule="auto"/>
        <w:ind w:left="100" w:right="5540" w:firstLine="60"/>
        <w:rPr>
          <w:rFonts w:ascii="Arial" w:eastAsia="Arial" w:hAnsi="Arial" w:cs="Arial"/>
          <w:sz w:val="22"/>
          <w:szCs w:val="22"/>
        </w:rPr>
        <w:sectPr w:rsidR="00691543">
          <w:pgSz w:w="11920" w:h="16840"/>
          <w:pgMar w:top="740" w:right="1080" w:bottom="280" w:left="1340" w:header="0" w:footer="294" w:gutter="0"/>
          <w:cols w:space="720"/>
        </w:sectPr>
      </w:pPr>
      <w:r>
        <w:rPr>
          <w:rFonts w:ascii="Arial" w:eastAsia="Arial" w:hAnsi="Arial" w:cs="Arial"/>
          <w:spacing w:val="2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he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n</w:t>
      </w:r>
      <w:r>
        <w:rPr>
          <w:rFonts w:ascii="Arial" w:eastAsia="Arial" w:hAnsi="Arial" w:cs="Arial"/>
          <w:spacing w:val="-1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>de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are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acc</w:t>
      </w:r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>ssed</w:t>
      </w:r>
      <w:r>
        <w:rPr>
          <w:rFonts w:ascii="Arial" w:eastAsia="Arial" w:hAnsi="Arial" w:cs="Arial"/>
          <w:spacing w:val="-4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as n</w:t>
      </w:r>
      <w:r>
        <w:rPr>
          <w:rFonts w:ascii="Arial" w:eastAsia="Arial" w:hAnsi="Arial" w:cs="Arial"/>
          <w:spacing w:val="-1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>d</w:t>
      </w:r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pacing w:val="1"/>
          <w:sz w:val="22"/>
          <w:szCs w:val="22"/>
        </w:rPr>
        <w:t>[</w:t>
      </w:r>
      <w:r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spacing w:val="-2"/>
          <w:sz w:val="22"/>
          <w:szCs w:val="22"/>
        </w:rPr>
        <w:t>]</w:t>
      </w:r>
      <w:r>
        <w:rPr>
          <w:rFonts w:ascii="Arial" w:eastAsia="Arial" w:hAnsi="Arial" w:cs="Arial"/>
          <w:spacing w:val="1"/>
          <w:sz w:val="22"/>
          <w:szCs w:val="22"/>
        </w:rPr>
        <w:t>.</w:t>
      </w:r>
      <w:r>
        <w:rPr>
          <w:rFonts w:ascii="Arial" w:eastAsia="Arial" w:hAnsi="Arial" w:cs="Arial"/>
          <w:sz w:val="22"/>
          <w:szCs w:val="22"/>
        </w:rPr>
        <w:t>d</w:t>
      </w:r>
      <w:r>
        <w:rPr>
          <w:rFonts w:ascii="Arial" w:eastAsia="Arial" w:hAnsi="Arial" w:cs="Arial"/>
          <w:spacing w:val="-1"/>
          <w:sz w:val="22"/>
          <w:szCs w:val="22"/>
        </w:rPr>
        <w:t>a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 xml:space="preserve">a </w:t>
      </w:r>
      <w:r>
        <w:rPr>
          <w:rFonts w:ascii="Arial" w:eastAsia="Arial" w:hAnsi="Arial" w:cs="Arial"/>
          <w:spacing w:val="60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n</w:t>
      </w:r>
      <w:r>
        <w:rPr>
          <w:rFonts w:ascii="Arial" w:eastAsia="Arial" w:hAnsi="Arial" w:cs="Arial"/>
          <w:spacing w:val="-1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>d</w:t>
      </w:r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pacing w:val="1"/>
          <w:sz w:val="22"/>
          <w:szCs w:val="22"/>
        </w:rPr>
        <w:t>[</w:t>
      </w:r>
      <w:r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spacing w:val="-3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].</w:t>
      </w:r>
      <w:r>
        <w:rPr>
          <w:rFonts w:ascii="Arial" w:eastAsia="Arial" w:hAnsi="Arial" w:cs="Arial"/>
          <w:spacing w:val="-1"/>
          <w:sz w:val="22"/>
          <w:szCs w:val="22"/>
        </w:rPr>
        <w:t>li</w:t>
      </w:r>
      <w:r>
        <w:rPr>
          <w:rFonts w:ascii="Arial" w:eastAsia="Arial" w:hAnsi="Arial" w:cs="Arial"/>
          <w:sz w:val="22"/>
          <w:szCs w:val="22"/>
        </w:rPr>
        <w:t xml:space="preserve">nk  </w:t>
      </w:r>
      <w:r>
        <w:rPr>
          <w:rFonts w:ascii="Arial" w:eastAsia="Arial" w:hAnsi="Arial" w:cs="Arial"/>
          <w:spacing w:val="3"/>
          <w:sz w:val="22"/>
          <w:szCs w:val="22"/>
        </w:rPr>
        <w:t xml:space="preserve"> </w:t>
      </w:r>
      <w:r>
        <w:rPr>
          <w:rFonts w:ascii="Arial" w:eastAsia="Arial" w:hAnsi="Arial" w:cs="Arial"/>
          <w:spacing w:val="-2"/>
          <w:sz w:val="22"/>
          <w:szCs w:val="22"/>
        </w:rPr>
        <w:t>=</w:t>
      </w:r>
      <w:r>
        <w:rPr>
          <w:rFonts w:ascii="Arial" w:eastAsia="Arial" w:hAnsi="Arial" w:cs="Arial"/>
          <w:sz w:val="22"/>
          <w:szCs w:val="22"/>
        </w:rPr>
        <w:t xml:space="preserve">&gt; 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spacing w:val="-1"/>
          <w:sz w:val="22"/>
          <w:szCs w:val="22"/>
        </w:rPr>
        <w:t>d</w:t>
      </w:r>
      <w:r>
        <w:rPr>
          <w:rFonts w:ascii="Arial" w:eastAsia="Arial" w:hAnsi="Arial" w:cs="Arial"/>
          <w:sz w:val="22"/>
          <w:szCs w:val="22"/>
        </w:rPr>
        <w:t>e1 n</w:t>
      </w:r>
      <w:r>
        <w:rPr>
          <w:rFonts w:ascii="Arial" w:eastAsia="Arial" w:hAnsi="Arial" w:cs="Arial"/>
          <w:spacing w:val="-1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>de</w:t>
      </w:r>
      <w:r>
        <w:rPr>
          <w:rFonts w:ascii="Arial" w:eastAsia="Arial" w:hAnsi="Arial" w:cs="Arial"/>
          <w:spacing w:val="1"/>
          <w:sz w:val="22"/>
          <w:szCs w:val="22"/>
        </w:rPr>
        <w:t xml:space="preserve"> [</w:t>
      </w:r>
      <w:r>
        <w:rPr>
          <w:rFonts w:ascii="Arial" w:eastAsia="Arial" w:hAnsi="Arial" w:cs="Arial"/>
          <w:spacing w:val="-3"/>
          <w:sz w:val="22"/>
          <w:szCs w:val="22"/>
        </w:rPr>
        <w:t>1</w:t>
      </w:r>
      <w:r>
        <w:rPr>
          <w:rFonts w:ascii="Arial" w:eastAsia="Arial" w:hAnsi="Arial" w:cs="Arial"/>
          <w:spacing w:val="1"/>
          <w:sz w:val="22"/>
          <w:szCs w:val="22"/>
        </w:rPr>
        <w:t>].</w:t>
      </w:r>
      <w:r>
        <w:rPr>
          <w:rFonts w:ascii="Arial" w:eastAsia="Arial" w:hAnsi="Arial" w:cs="Arial"/>
          <w:sz w:val="22"/>
          <w:szCs w:val="22"/>
        </w:rPr>
        <w:t>d</w:t>
      </w:r>
      <w:r>
        <w:rPr>
          <w:rFonts w:ascii="Arial" w:eastAsia="Arial" w:hAnsi="Arial" w:cs="Arial"/>
          <w:spacing w:val="-3"/>
          <w:sz w:val="22"/>
          <w:szCs w:val="22"/>
        </w:rPr>
        <w:t>a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 xml:space="preserve">a  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n</w:t>
      </w:r>
      <w:r>
        <w:rPr>
          <w:rFonts w:ascii="Arial" w:eastAsia="Arial" w:hAnsi="Arial" w:cs="Arial"/>
          <w:spacing w:val="-1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>d</w:t>
      </w:r>
      <w:r>
        <w:rPr>
          <w:rFonts w:ascii="Arial" w:eastAsia="Arial" w:hAnsi="Arial" w:cs="Arial"/>
          <w:spacing w:val="-3"/>
          <w:sz w:val="22"/>
          <w:szCs w:val="22"/>
        </w:rPr>
        <w:t>e</w:t>
      </w:r>
      <w:r>
        <w:rPr>
          <w:rFonts w:ascii="Arial" w:eastAsia="Arial" w:hAnsi="Arial" w:cs="Arial"/>
          <w:spacing w:val="1"/>
          <w:sz w:val="22"/>
          <w:szCs w:val="22"/>
        </w:rPr>
        <w:t>[</w:t>
      </w:r>
      <w:r>
        <w:rPr>
          <w:rFonts w:ascii="Arial" w:eastAsia="Arial" w:hAnsi="Arial" w:cs="Arial"/>
          <w:spacing w:val="-3"/>
          <w:sz w:val="22"/>
          <w:szCs w:val="22"/>
        </w:rPr>
        <w:t>1</w:t>
      </w:r>
      <w:r>
        <w:rPr>
          <w:rFonts w:ascii="Arial" w:eastAsia="Arial" w:hAnsi="Arial" w:cs="Arial"/>
          <w:spacing w:val="1"/>
          <w:sz w:val="22"/>
          <w:szCs w:val="22"/>
        </w:rPr>
        <w:t>].</w:t>
      </w:r>
      <w:r>
        <w:rPr>
          <w:rFonts w:ascii="Arial" w:eastAsia="Arial" w:hAnsi="Arial" w:cs="Arial"/>
          <w:spacing w:val="-1"/>
          <w:sz w:val="22"/>
          <w:szCs w:val="22"/>
        </w:rPr>
        <w:t>li</w:t>
      </w:r>
      <w:r>
        <w:rPr>
          <w:rFonts w:ascii="Arial" w:eastAsia="Arial" w:hAnsi="Arial" w:cs="Arial"/>
          <w:sz w:val="22"/>
          <w:szCs w:val="22"/>
        </w:rPr>
        <w:t xml:space="preserve">nk  </w:t>
      </w:r>
      <w:r>
        <w:rPr>
          <w:rFonts w:ascii="Arial" w:eastAsia="Arial" w:hAnsi="Arial" w:cs="Arial"/>
          <w:spacing w:val="3"/>
          <w:sz w:val="22"/>
          <w:szCs w:val="22"/>
        </w:rPr>
        <w:t xml:space="preserve"> </w:t>
      </w:r>
      <w:r>
        <w:rPr>
          <w:rFonts w:ascii="Arial" w:eastAsia="Arial" w:hAnsi="Arial" w:cs="Arial"/>
          <w:spacing w:val="-2"/>
          <w:sz w:val="22"/>
          <w:szCs w:val="22"/>
        </w:rPr>
        <w:t>=</w:t>
      </w:r>
      <w:r>
        <w:rPr>
          <w:rFonts w:ascii="Arial" w:eastAsia="Arial" w:hAnsi="Arial" w:cs="Arial"/>
          <w:sz w:val="22"/>
          <w:szCs w:val="22"/>
        </w:rPr>
        <w:t xml:space="preserve">&gt; 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spacing w:val="-1"/>
          <w:sz w:val="22"/>
          <w:szCs w:val="22"/>
        </w:rPr>
        <w:t>d</w:t>
      </w:r>
      <w:r>
        <w:rPr>
          <w:rFonts w:ascii="Arial" w:eastAsia="Arial" w:hAnsi="Arial" w:cs="Arial"/>
          <w:sz w:val="22"/>
          <w:szCs w:val="22"/>
        </w:rPr>
        <w:t>e2</w:t>
      </w:r>
    </w:p>
    <w:p w:rsidR="00691543" w:rsidRDefault="007B1AFE">
      <w:pPr>
        <w:spacing w:before="79"/>
        <w:ind w:left="634" w:right="5687"/>
        <w:jc w:val="center"/>
        <w:rPr>
          <w:rFonts w:ascii="Arial" w:eastAsia="Arial" w:hAnsi="Arial" w:cs="Arial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lastRenderedPageBreak/>
        <w:t xml:space="preserve">-    </w:t>
      </w:r>
      <w:r>
        <w:rPr>
          <w:rFonts w:ascii="Calibri" w:eastAsia="Calibri" w:hAnsi="Calibri" w:cs="Calibri"/>
          <w:spacing w:val="44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 xml:space="preserve">- 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- - - - - - - - - - - - - - - - - - -</w:t>
      </w:r>
    </w:p>
    <w:p w:rsidR="00691543" w:rsidRDefault="007B1AFE">
      <w:pPr>
        <w:spacing w:before="26" w:line="440" w:lineRule="auto"/>
        <w:ind w:left="82" w:right="5214" w:firstLine="80"/>
        <w:jc w:val="center"/>
        <w:rPr>
          <w:rFonts w:ascii="Arial" w:eastAsia="Arial" w:hAnsi="Arial" w:cs="Arial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 xml:space="preserve">-      </w:t>
      </w:r>
      <w:r>
        <w:rPr>
          <w:rFonts w:ascii="Calibri" w:eastAsia="Calibri" w:hAnsi="Calibri" w:cs="Calibri"/>
          <w:spacing w:val="7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- - - - - - - - - - - - - - - - - - - - n</w:t>
      </w:r>
      <w:r>
        <w:rPr>
          <w:rFonts w:ascii="Arial" w:eastAsia="Arial" w:hAnsi="Arial" w:cs="Arial"/>
          <w:spacing w:val="-1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>d</w:t>
      </w:r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pacing w:val="1"/>
          <w:sz w:val="22"/>
          <w:szCs w:val="22"/>
        </w:rPr>
        <w:t>[</w:t>
      </w:r>
      <w:r>
        <w:rPr>
          <w:rFonts w:ascii="Arial" w:eastAsia="Arial" w:hAnsi="Arial" w:cs="Arial"/>
          <w:sz w:val="22"/>
          <w:szCs w:val="22"/>
        </w:rPr>
        <w:t>9</w:t>
      </w:r>
      <w:r>
        <w:rPr>
          <w:rFonts w:ascii="Arial" w:eastAsia="Arial" w:hAnsi="Arial" w:cs="Arial"/>
          <w:spacing w:val="-1"/>
          <w:sz w:val="22"/>
          <w:szCs w:val="22"/>
        </w:rPr>
        <w:t>9]</w:t>
      </w:r>
      <w:r>
        <w:rPr>
          <w:rFonts w:ascii="Arial" w:eastAsia="Arial" w:hAnsi="Arial" w:cs="Arial"/>
          <w:spacing w:val="1"/>
          <w:sz w:val="22"/>
          <w:szCs w:val="22"/>
        </w:rPr>
        <w:t>.</w:t>
      </w:r>
      <w:r>
        <w:rPr>
          <w:rFonts w:ascii="Arial" w:eastAsia="Arial" w:hAnsi="Arial" w:cs="Arial"/>
          <w:sz w:val="22"/>
          <w:szCs w:val="22"/>
        </w:rPr>
        <w:t>d</w:t>
      </w:r>
      <w:r>
        <w:rPr>
          <w:rFonts w:ascii="Arial" w:eastAsia="Arial" w:hAnsi="Arial" w:cs="Arial"/>
          <w:spacing w:val="-1"/>
          <w:sz w:val="22"/>
          <w:szCs w:val="22"/>
        </w:rPr>
        <w:t>a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6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n</w:t>
      </w:r>
      <w:r>
        <w:rPr>
          <w:rFonts w:ascii="Arial" w:eastAsia="Arial" w:hAnsi="Arial" w:cs="Arial"/>
          <w:spacing w:val="-1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>d</w:t>
      </w:r>
      <w:r>
        <w:rPr>
          <w:rFonts w:ascii="Arial" w:eastAsia="Arial" w:hAnsi="Arial" w:cs="Arial"/>
          <w:spacing w:val="-3"/>
          <w:sz w:val="22"/>
          <w:szCs w:val="22"/>
        </w:rPr>
        <w:t>e</w:t>
      </w:r>
      <w:r>
        <w:rPr>
          <w:rFonts w:ascii="Arial" w:eastAsia="Arial" w:hAnsi="Arial" w:cs="Arial"/>
          <w:spacing w:val="1"/>
          <w:sz w:val="22"/>
          <w:szCs w:val="22"/>
        </w:rPr>
        <w:t>[</w:t>
      </w:r>
      <w:r>
        <w:rPr>
          <w:rFonts w:ascii="Arial" w:eastAsia="Arial" w:hAnsi="Arial" w:cs="Arial"/>
          <w:sz w:val="22"/>
          <w:szCs w:val="22"/>
        </w:rPr>
        <w:t>9</w:t>
      </w:r>
      <w:r>
        <w:rPr>
          <w:rFonts w:ascii="Arial" w:eastAsia="Arial" w:hAnsi="Arial" w:cs="Arial"/>
          <w:spacing w:val="-1"/>
          <w:sz w:val="22"/>
          <w:szCs w:val="22"/>
        </w:rPr>
        <w:t>9]</w:t>
      </w:r>
      <w:r>
        <w:rPr>
          <w:rFonts w:ascii="Arial" w:eastAsia="Arial" w:hAnsi="Arial" w:cs="Arial"/>
          <w:spacing w:val="1"/>
          <w:sz w:val="22"/>
          <w:szCs w:val="22"/>
        </w:rPr>
        <w:t>.</w:t>
      </w:r>
      <w:r>
        <w:rPr>
          <w:rFonts w:ascii="Arial" w:eastAsia="Arial" w:hAnsi="Arial" w:cs="Arial"/>
          <w:spacing w:val="-3"/>
          <w:sz w:val="22"/>
          <w:szCs w:val="22"/>
        </w:rPr>
        <w:t>l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 xml:space="preserve">nk </w:t>
      </w:r>
      <w:r>
        <w:rPr>
          <w:rFonts w:ascii="Arial" w:eastAsia="Arial" w:hAnsi="Arial" w:cs="Arial"/>
          <w:spacing w:val="3"/>
          <w:sz w:val="22"/>
          <w:szCs w:val="22"/>
        </w:rPr>
        <w:t xml:space="preserve"> </w:t>
      </w:r>
      <w:r>
        <w:rPr>
          <w:rFonts w:ascii="Arial" w:eastAsia="Arial" w:hAnsi="Arial" w:cs="Arial"/>
          <w:spacing w:val="-2"/>
          <w:sz w:val="22"/>
          <w:szCs w:val="22"/>
        </w:rPr>
        <w:t>=</w:t>
      </w:r>
      <w:r>
        <w:rPr>
          <w:rFonts w:ascii="Arial" w:eastAsia="Arial" w:hAnsi="Arial" w:cs="Arial"/>
          <w:sz w:val="22"/>
          <w:szCs w:val="22"/>
        </w:rPr>
        <w:t xml:space="preserve">&gt; 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spacing w:val="-1"/>
          <w:sz w:val="22"/>
          <w:szCs w:val="22"/>
        </w:rPr>
        <w:t>d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1"/>
          <w:sz w:val="22"/>
          <w:szCs w:val="22"/>
        </w:rPr>
        <w:t>1</w:t>
      </w:r>
      <w:r>
        <w:rPr>
          <w:rFonts w:ascii="Arial" w:eastAsia="Arial" w:hAnsi="Arial" w:cs="Arial"/>
          <w:sz w:val="22"/>
          <w:szCs w:val="22"/>
        </w:rPr>
        <w:t>00</w:t>
      </w:r>
    </w:p>
    <w:p w:rsidR="00691543" w:rsidRDefault="007B1AFE">
      <w:pPr>
        <w:spacing w:before="33"/>
        <w:ind w:left="100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pacing w:val="-2"/>
          <w:sz w:val="22"/>
          <w:szCs w:val="22"/>
        </w:rPr>
        <w:t>x</w:t>
      </w:r>
      <w:r>
        <w:rPr>
          <w:rFonts w:ascii="Arial" w:eastAsia="Arial" w:hAnsi="Arial" w:cs="Arial"/>
          <w:sz w:val="22"/>
          <w:szCs w:val="22"/>
        </w:rPr>
        <w:t>amp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e</w:t>
      </w:r>
    </w:p>
    <w:p w:rsidR="00691543" w:rsidRDefault="00691543">
      <w:pPr>
        <w:spacing w:before="6" w:line="120" w:lineRule="exact"/>
        <w:rPr>
          <w:sz w:val="12"/>
          <w:szCs w:val="12"/>
        </w:rPr>
      </w:pPr>
    </w:p>
    <w:p w:rsidR="00691543" w:rsidRDefault="00691543">
      <w:pPr>
        <w:spacing w:line="200" w:lineRule="exact"/>
      </w:pPr>
    </w:p>
    <w:p w:rsidR="00691543" w:rsidRDefault="00691543">
      <w:pPr>
        <w:spacing w:line="200" w:lineRule="exact"/>
      </w:pPr>
    </w:p>
    <w:p w:rsidR="00691543" w:rsidRDefault="00691543">
      <w:pPr>
        <w:spacing w:line="200" w:lineRule="exact"/>
      </w:pPr>
    </w:p>
    <w:p w:rsidR="00691543" w:rsidRDefault="007B1AFE">
      <w:pPr>
        <w:ind w:left="100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b/>
          <w:color w:val="2F2F2F"/>
          <w:spacing w:val="1"/>
          <w:sz w:val="22"/>
          <w:szCs w:val="22"/>
        </w:rPr>
        <w:t>M</w:t>
      </w:r>
      <w:r>
        <w:rPr>
          <w:rFonts w:ascii="Arial" w:eastAsia="Arial" w:hAnsi="Arial" w:cs="Arial"/>
          <w:b/>
          <w:color w:val="2F2F2F"/>
          <w:sz w:val="22"/>
          <w:szCs w:val="22"/>
        </w:rPr>
        <w:t>emory</w:t>
      </w:r>
      <w:r>
        <w:rPr>
          <w:rFonts w:ascii="Arial" w:eastAsia="Arial" w:hAnsi="Arial" w:cs="Arial"/>
          <w:b/>
          <w:color w:val="2F2F2F"/>
          <w:spacing w:val="-4"/>
          <w:sz w:val="22"/>
          <w:szCs w:val="22"/>
        </w:rPr>
        <w:t xml:space="preserve"> </w:t>
      </w:r>
      <w:r>
        <w:rPr>
          <w:rFonts w:ascii="Arial" w:eastAsia="Arial" w:hAnsi="Arial" w:cs="Arial"/>
          <w:b/>
          <w:color w:val="2F2F2F"/>
          <w:spacing w:val="-1"/>
          <w:sz w:val="22"/>
          <w:szCs w:val="22"/>
        </w:rPr>
        <w:t>R</w:t>
      </w:r>
      <w:r>
        <w:rPr>
          <w:rFonts w:ascii="Arial" w:eastAsia="Arial" w:hAnsi="Arial" w:cs="Arial"/>
          <w:b/>
          <w:color w:val="2F2F2F"/>
          <w:sz w:val="22"/>
          <w:szCs w:val="22"/>
        </w:rPr>
        <w:t>e</w:t>
      </w:r>
      <w:r>
        <w:rPr>
          <w:rFonts w:ascii="Arial" w:eastAsia="Arial" w:hAnsi="Arial" w:cs="Arial"/>
          <w:b/>
          <w:color w:val="2F2F2F"/>
          <w:spacing w:val="-1"/>
          <w:sz w:val="22"/>
          <w:szCs w:val="22"/>
        </w:rPr>
        <w:t>p</w:t>
      </w:r>
      <w:r>
        <w:rPr>
          <w:rFonts w:ascii="Arial" w:eastAsia="Arial" w:hAnsi="Arial" w:cs="Arial"/>
          <w:b/>
          <w:color w:val="2F2F2F"/>
          <w:spacing w:val="1"/>
          <w:sz w:val="22"/>
          <w:szCs w:val="22"/>
        </w:rPr>
        <w:t>r</w:t>
      </w:r>
      <w:r>
        <w:rPr>
          <w:rFonts w:ascii="Arial" w:eastAsia="Arial" w:hAnsi="Arial" w:cs="Arial"/>
          <w:b/>
          <w:color w:val="2F2F2F"/>
          <w:sz w:val="22"/>
          <w:szCs w:val="22"/>
        </w:rPr>
        <w:t>e</w:t>
      </w:r>
      <w:r>
        <w:rPr>
          <w:rFonts w:ascii="Arial" w:eastAsia="Arial" w:hAnsi="Arial" w:cs="Arial"/>
          <w:b/>
          <w:color w:val="2F2F2F"/>
          <w:spacing w:val="-1"/>
          <w:sz w:val="22"/>
          <w:szCs w:val="22"/>
        </w:rPr>
        <w:t>s</w:t>
      </w:r>
      <w:r>
        <w:rPr>
          <w:rFonts w:ascii="Arial" w:eastAsia="Arial" w:hAnsi="Arial" w:cs="Arial"/>
          <w:b/>
          <w:color w:val="2F2F2F"/>
          <w:sz w:val="22"/>
          <w:szCs w:val="22"/>
        </w:rPr>
        <w:t>e</w:t>
      </w:r>
      <w:r>
        <w:rPr>
          <w:rFonts w:ascii="Arial" w:eastAsia="Arial" w:hAnsi="Arial" w:cs="Arial"/>
          <w:b/>
          <w:color w:val="2F2F2F"/>
          <w:spacing w:val="-1"/>
          <w:sz w:val="22"/>
          <w:szCs w:val="22"/>
        </w:rPr>
        <w:t>n</w:t>
      </w:r>
      <w:r>
        <w:rPr>
          <w:rFonts w:ascii="Arial" w:eastAsia="Arial" w:hAnsi="Arial" w:cs="Arial"/>
          <w:b/>
          <w:color w:val="2F2F2F"/>
          <w:spacing w:val="1"/>
          <w:sz w:val="22"/>
          <w:szCs w:val="22"/>
        </w:rPr>
        <w:t>t</w:t>
      </w:r>
      <w:r>
        <w:rPr>
          <w:rFonts w:ascii="Arial" w:eastAsia="Arial" w:hAnsi="Arial" w:cs="Arial"/>
          <w:b/>
          <w:color w:val="2F2F2F"/>
          <w:sz w:val="22"/>
          <w:szCs w:val="22"/>
        </w:rPr>
        <w:t>a</w:t>
      </w:r>
      <w:r>
        <w:rPr>
          <w:rFonts w:ascii="Arial" w:eastAsia="Arial" w:hAnsi="Arial" w:cs="Arial"/>
          <w:b/>
          <w:color w:val="2F2F2F"/>
          <w:spacing w:val="-2"/>
          <w:sz w:val="22"/>
          <w:szCs w:val="22"/>
        </w:rPr>
        <w:t>t</w:t>
      </w:r>
      <w:r>
        <w:rPr>
          <w:rFonts w:ascii="Arial" w:eastAsia="Arial" w:hAnsi="Arial" w:cs="Arial"/>
          <w:b/>
          <w:color w:val="2F2F2F"/>
          <w:spacing w:val="1"/>
          <w:sz w:val="22"/>
          <w:szCs w:val="22"/>
        </w:rPr>
        <w:t>i</w:t>
      </w:r>
      <w:r>
        <w:rPr>
          <w:rFonts w:ascii="Arial" w:eastAsia="Arial" w:hAnsi="Arial" w:cs="Arial"/>
          <w:b/>
          <w:color w:val="2F2F2F"/>
          <w:spacing w:val="-3"/>
          <w:sz w:val="22"/>
          <w:szCs w:val="22"/>
        </w:rPr>
        <w:t>o</w:t>
      </w:r>
      <w:r>
        <w:rPr>
          <w:rFonts w:ascii="Arial" w:eastAsia="Arial" w:hAnsi="Arial" w:cs="Arial"/>
          <w:b/>
          <w:color w:val="2F2F2F"/>
          <w:sz w:val="22"/>
          <w:szCs w:val="22"/>
        </w:rPr>
        <w:t>n of Line</w:t>
      </w:r>
      <w:r>
        <w:rPr>
          <w:rFonts w:ascii="Arial" w:eastAsia="Arial" w:hAnsi="Arial" w:cs="Arial"/>
          <w:b/>
          <w:color w:val="2F2F2F"/>
          <w:spacing w:val="-1"/>
          <w:sz w:val="22"/>
          <w:szCs w:val="22"/>
        </w:rPr>
        <w:t>a</w:t>
      </w:r>
      <w:r>
        <w:rPr>
          <w:rFonts w:ascii="Arial" w:eastAsia="Arial" w:hAnsi="Arial" w:cs="Arial"/>
          <w:b/>
          <w:color w:val="2F2F2F"/>
          <w:sz w:val="22"/>
          <w:szCs w:val="22"/>
        </w:rPr>
        <w:t>r</w:t>
      </w:r>
      <w:r>
        <w:rPr>
          <w:rFonts w:ascii="Arial" w:eastAsia="Arial" w:hAnsi="Arial" w:cs="Arial"/>
          <w:b/>
          <w:color w:val="2F2F2F"/>
          <w:spacing w:val="-1"/>
          <w:sz w:val="22"/>
          <w:szCs w:val="22"/>
        </w:rPr>
        <w:t xml:space="preserve"> </w:t>
      </w:r>
      <w:r>
        <w:rPr>
          <w:rFonts w:ascii="Arial" w:eastAsia="Arial" w:hAnsi="Arial" w:cs="Arial"/>
          <w:b/>
          <w:color w:val="2F2F2F"/>
          <w:sz w:val="22"/>
          <w:szCs w:val="22"/>
        </w:rPr>
        <w:t>Li</w:t>
      </w:r>
      <w:r>
        <w:rPr>
          <w:rFonts w:ascii="Arial" w:eastAsia="Arial" w:hAnsi="Arial" w:cs="Arial"/>
          <w:b/>
          <w:color w:val="2F2F2F"/>
          <w:spacing w:val="-2"/>
          <w:sz w:val="22"/>
          <w:szCs w:val="22"/>
        </w:rPr>
        <w:t>n</w:t>
      </w:r>
      <w:r>
        <w:rPr>
          <w:rFonts w:ascii="Arial" w:eastAsia="Arial" w:hAnsi="Arial" w:cs="Arial"/>
          <w:b/>
          <w:color w:val="2F2F2F"/>
          <w:sz w:val="22"/>
          <w:szCs w:val="22"/>
        </w:rPr>
        <w:t>k</w:t>
      </w:r>
      <w:r>
        <w:rPr>
          <w:rFonts w:ascii="Arial" w:eastAsia="Arial" w:hAnsi="Arial" w:cs="Arial"/>
          <w:b/>
          <w:color w:val="2F2F2F"/>
          <w:spacing w:val="-1"/>
          <w:sz w:val="22"/>
          <w:szCs w:val="22"/>
        </w:rPr>
        <w:t>e</w:t>
      </w:r>
      <w:r>
        <w:rPr>
          <w:rFonts w:ascii="Arial" w:eastAsia="Arial" w:hAnsi="Arial" w:cs="Arial"/>
          <w:b/>
          <w:color w:val="2F2F2F"/>
          <w:sz w:val="22"/>
          <w:szCs w:val="22"/>
        </w:rPr>
        <w:t xml:space="preserve">d </w:t>
      </w:r>
      <w:r>
        <w:rPr>
          <w:rFonts w:ascii="Arial" w:eastAsia="Arial" w:hAnsi="Arial" w:cs="Arial"/>
          <w:b/>
          <w:color w:val="2F2F2F"/>
          <w:spacing w:val="-2"/>
          <w:sz w:val="22"/>
          <w:szCs w:val="22"/>
        </w:rPr>
        <w:t>L</w:t>
      </w:r>
      <w:r>
        <w:rPr>
          <w:rFonts w:ascii="Arial" w:eastAsia="Arial" w:hAnsi="Arial" w:cs="Arial"/>
          <w:b/>
          <w:color w:val="2F2F2F"/>
          <w:spacing w:val="1"/>
          <w:sz w:val="22"/>
          <w:szCs w:val="22"/>
        </w:rPr>
        <w:t>i</w:t>
      </w:r>
      <w:r>
        <w:rPr>
          <w:rFonts w:ascii="Arial" w:eastAsia="Arial" w:hAnsi="Arial" w:cs="Arial"/>
          <w:b/>
          <w:color w:val="2F2F2F"/>
          <w:sz w:val="22"/>
          <w:szCs w:val="22"/>
        </w:rPr>
        <w:t>s</w:t>
      </w:r>
      <w:r>
        <w:rPr>
          <w:rFonts w:ascii="Arial" w:eastAsia="Arial" w:hAnsi="Arial" w:cs="Arial"/>
          <w:b/>
          <w:color w:val="2F2F2F"/>
          <w:spacing w:val="-2"/>
          <w:sz w:val="22"/>
          <w:szCs w:val="22"/>
        </w:rPr>
        <w:t>t</w:t>
      </w:r>
      <w:r>
        <w:rPr>
          <w:rFonts w:ascii="Arial" w:eastAsia="Arial" w:hAnsi="Arial" w:cs="Arial"/>
          <w:b/>
          <w:color w:val="2F2F2F"/>
          <w:sz w:val="22"/>
          <w:szCs w:val="22"/>
        </w:rPr>
        <w:t>:</w:t>
      </w:r>
    </w:p>
    <w:p w:rsidR="00691543" w:rsidRDefault="00691543">
      <w:pPr>
        <w:spacing w:before="8" w:line="100" w:lineRule="exact"/>
        <w:rPr>
          <w:sz w:val="10"/>
          <w:szCs w:val="10"/>
        </w:rPr>
      </w:pPr>
    </w:p>
    <w:p w:rsidR="00691543" w:rsidRDefault="00691543">
      <w:pPr>
        <w:spacing w:line="200" w:lineRule="exact"/>
      </w:pPr>
    </w:p>
    <w:p w:rsidR="00691543" w:rsidRDefault="00691543">
      <w:pPr>
        <w:spacing w:line="200" w:lineRule="exact"/>
      </w:pPr>
    </w:p>
    <w:p w:rsidR="00691543" w:rsidRDefault="007B1AFE">
      <w:pPr>
        <w:spacing w:line="360" w:lineRule="auto"/>
        <w:ind w:left="100" w:right="72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color w:val="2F2F2F"/>
          <w:sz w:val="22"/>
          <w:szCs w:val="22"/>
        </w:rPr>
        <w:t>L</w:t>
      </w:r>
      <w:r>
        <w:rPr>
          <w:rFonts w:ascii="Arial" w:eastAsia="Arial" w:hAnsi="Arial" w:cs="Arial"/>
          <w:color w:val="2F2F2F"/>
          <w:spacing w:val="-1"/>
          <w:sz w:val="22"/>
          <w:szCs w:val="22"/>
        </w:rPr>
        <w:t>e</w:t>
      </w:r>
      <w:r>
        <w:rPr>
          <w:rFonts w:ascii="Arial" w:eastAsia="Arial" w:hAnsi="Arial" w:cs="Arial"/>
          <w:color w:val="2F2F2F"/>
          <w:sz w:val="22"/>
          <w:szCs w:val="22"/>
        </w:rPr>
        <w:t>t</w:t>
      </w:r>
      <w:r>
        <w:rPr>
          <w:rFonts w:ascii="Arial" w:eastAsia="Arial" w:hAnsi="Arial" w:cs="Arial"/>
          <w:color w:val="2F2F2F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color w:val="2F2F2F"/>
          <w:spacing w:val="-3"/>
          <w:sz w:val="22"/>
          <w:szCs w:val="22"/>
        </w:rPr>
        <w:t>L</w:t>
      </w:r>
      <w:r>
        <w:rPr>
          <w:rFonts w:ascii="Arial" w:eastAsia="Arial" w:hAnsi="Arial" w:cs="Arial"/>
          <w:color w:val="2F2F2F"/>
          <w:spacing w:val="1"/>
          <w:sz w:val="22"/>
          <w:szCs w:val="22"/>
        </w:rPr>
        <w:t>I</w:t>
      </w:r>
      <w:r>
        <w:rPr>
          <w:rFonts w:ascii="Arial" w:eastAsia="Arial" w:hAnsi="Arial" w:cs="Arial"/>
          <w:color w:val="2F2F2F"/>
          <w:spacing w:val="-1"/>
          <w:sz w:val="22"/>
          <w:szCs w:val="22"/>
        </w:rPr>
        <w:t>S</w:t>
      </w:r>
      <w:r>
        <w:rPr>
          <w:rFonts w:ascii="Arial" w:eastAsia="Arial" w:hAnsi="Arial" w:cs="Arial"/>
          <w:color w:val="2F2F2F"/>
          <w:sz w:val="22"/>
          <w:szCs w:val="22"/>
        </w:rPr>
        <w:t>T is l</w:t>
      </w:r>
      <w:r>
        <w:rPr>
          <w:rFonts w:ascii="Arial" w:eastAsia="Arial" w:hAnsi="Arial" w:cs="Arial"/>
          <w:color w:val="2F2F2F"/>
          <w:spacing w:val="-2"/>
          <w:sz w:val="22"/>
          <w:szCs w:val="22"/>
        </w:rPr>
        <w:t>i</w:t>
      </w:r>
      <w:r>
        <w:rPr>
          <w:rFonts w:ascii="Arial" w:eastAsia="Arial" w:hAnsi="Arial" w:cs="Arial"/>
          <w:color w:val="2F2F2F"/>
          <w:sz w:val="22"/>
          <w:szCs w:val="22"/>
        </w:rPr>
        <w:t>n</w:t>
      </w:r>
      <w:r>
        <w:rPr>
          <w:rFonts w:ascii="Arial" w:eastAsia="Arial" w:hAnsi="Arial" w:cs="Arial"/>
          <w:color w:val="2F2F2F"/>
          <w:spacing w:val="-1"/>
          <w:sz w:val="22"/>
          <w:szCs w:val="22"/>
        </w:rPr>
        <w:t>e</w:t>
      </w:r>
      <w:r>
        <w:rPr>
          <w:rFonts w:ascii="Arial" w:eastAsia="Arial" w:hAnsi="Arial" w:cs="Arial"/>
          <w:color w:val="2F2F2F"/>
          <w:sz w:val="22"/>
          <w:szCs w:val="22"/>
        </w:rPr>
        <w:t>ar</w:t>
      </w:r>
      <w:r>
        <w:rPr>
          <w:rFonts w:ascii="Arial" w:eastAsia="Arial" w:hAnsi="Arial" w:cs="Arial"/>
          <w:color w:val="2F2F2F"/>
          <w:spacing w:val="-1"/>
          <w:sz w:val="22"/>
          <w:szCs w:val="22"/>
        </w:rPr>
        <w:t xml:space="preserve"> li</w:t>
      </w:r>
      <w:r>
        <w:rPr>
          <w:rFonts w:ascii="Arial" w:eastAsia="Arial" w:hAnsi="Arial" w:cs="Arial"/>
          <w:color w:val="2F2F2F"/>
          <w:sz w:val="22"/>
          <w:szCs w:val="22"/>
        </w:rPr>
        <w:t>n</w:t>
      </w:r>
      <w:r>
        <w:rPr>
          <w:rFonts w:ascii="Arial" w:eastAsia="Arial" w:hAnsi="Arial" w:cs="Arial"/>
          <w:color w:val="2F2F2F"/>
          <w:spacing w:val="2"/>
          <w:sz w:val="22"/>
          <w:szCs w:val="22"/>
        </w:rPr>
        <w:t>k</w:t>
      </w:r>
      <w:r>
        <w:rPr>
          <w:rFonts w:ascii="Arial" w:eastAsia="Arial" w:hAnsi="Arial" w:cs="Arial"/>
          <w:color w:val="2F2F2F"/>
          <w:sz w:val="22"/>
          <w:szCs w:val="22"/>
        </w:rPr>
        <w:t>ed</w:t>
      </w:r>
      <w:r>
        <w:rPr>
          <w:rFonts w:ascii="Arial" w:eastAsia="Arial" w:hAnsi="Arial" w:cs="Arial"/>
          <w:color w:val="2F2F2F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color w:val="2F2F2F"/>
          <w:spacing w:val="-1"/>
          <w:sz w:val="22"/>
          <w:szCs w:val="22"/>
        </w:rPr>
        <w:t>li</w:t>
      </w:r>
      <w:r>
        <w:rPr>
          <w:rFonts w:ascii="Arial" w:eastAsia="Arial" w:hAnsi="Arial" w:cs="Arial"/>
          <w:color w:val="2F2F2F"/>
          <w:sz w:val="22"/>
          <w:szCs w:val="22"/>
        </w:rPr>
        <w:t>s</w:t>
      </w:r>
      <w:r>
        <w:rPr>
          <w:rFonts w:ascii="Arial" w:eastAsia="Arial" w:hAnsi="Arial" w:cs="Arial"/>
          <w:color w:val="2F2F2F"/>
          <w:spacing w:val="1"/>
          <w:sz w:val="22"/>
          <w:szCs w:val="22"/>
        </w:rPr>
        <w:t>t</w:t>
      </w:r>
      <w:r>
        <w:rPr>
          <w:rFonts w:ascii="Arial" w:eastAsia="Arial" w:hAnsi="Arial" w:cs="Arial"/>
          <w:color w:val="2F2F2F"/>
          <w:sz w:val="22"/>
          <w:szCs w:val="22"/>
        </w:rPr>
        <w:t xml:space="preserve">. </w:t>
      </w:r>
      <w:r>
        <w:rPr>
          <w:rFonts w:ascii="Arial" w:eastAsia="Arial" w:hAnsi="Arial" w:cs="Arial"/>
          <w:color w:val="2F2F2F"/>
          <w:spacing w:val="-1"/>
          <w:sz w:val="22"/>
          <w:szCs w:val="22"/>
        </w:rPr>
        <w:t>I</w:t>
      </w:r>
      <w:r>
        <w:rPr>
          <w:rFonts w:ascii="Arial" w:eastAsia="Arial" w:hAnsi="Arial" w:cs="Arial"/>
          <w:color w:val="2F2F2F"/>
          <w:sz w:val="22"/>
          <w:szCs w:val="22"/>
        </w:rPr>
        <w:t>t</w:t>
      </w:r>
      <w:r>
        <w:rPr>
          <w:rFonts w:ascii="Arial" w:eastAsia="Arial" w:hAnsi="Arial" w:cs="Arial"/>
          <w:color w:val="2F2F2F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color w:val="2F2F2F"/>
          <w:sz w:val="22"/>
          <w:szCs w:val="22"/>
        </w:rPr>
        <w:t>n</w:t>
      </w:r>
      <w:r>
        <w:rPr>
          <w:rFonts w:ascii="Arial" w:eastAsia="Arial" w:hAnsi="Arial" w:cs="Arial"/>
          <w:color w:val="2F2F2F"/>
          <w:spacing w:val="-1"/>
          <w:sz w:val="22"/>
          <w:szCs w:val="22"/>
        </w:rPr>
        <w:t>e</w:t>
      </w:r>
      <w:r>
        <w:rPr>
          <w:rFonts w:ascii="Arial" w:eastAsia="Arial" w:hAnsi="Arial" w:cs="Arial"/>
          <w:color w:val="2F2F2F"/>
          <w:sz w:val="22"/>
          <w:szCs w:val="22"/>
        </w:rPr>
        <w:t>e</w:t>
      </w:r>
      <w:r>
        <w:rPr>
          <w:rFonts w:ascii="Arial" w:eastAsia="Arial" w:hAnsi="Arial" w:cs="Arial"/>
          <w:color w:val="2F2F2F"/>
          <w:spacing w:val="-3"/>
          <w:sz w:val="22"/>
          <w:szCs w:val="22"/>
        </w:rPr>
        <w:t>d</w:t>
      </w:r>
      <w:r>
        <w:rPr>
          <w:rFonts w:ascii="Arial" w:eastAsia="Arial" w:hAnsi="Arial" w:cs="Arial"/>
          <w:color w:val="2F2F2F"/>
          <w:sz w:val="22"/>
          <w:szCs w:val="22"/>
        </w:rPr>
        <w:t>s</w:t>
      </w:r>
      <w:r>
        <w:rPr>
          <w:rFonts w:ascii="Arial" w:eastAsia="Arial" w:hAnsi="Arial" w:cs="Arial"/>
          <w:color w:val="2F2F2F"/>
          <w:spacing w:val="-1"/>
          <w:sz w:val="22"/>
          <w:szCs w:val="22"/>
        </w:rPr>
        <w:t xml:space="preserve"> </w:t>
      </w:r>
      <w:r>
        <w:rPr>
          <w:rFonts w:ascii="Arial" w:eastAsia="Arial" w:hAnsi="Arial" w:cs="Arial"/>
          <w:color w:val="2F2F2F"/>
          <w:spacing w:val="1"/>
          <w:sz w:val="22"/>
          <w:szCs w:val="22"/>
        </w:rPr>
        <w:t>t</w:t>
      </w:r>
      <w:r>
        <w:rPr>
          <w:rFonts w:ascii="Arial" w:eastAsia="Arial" w:hAnsi="Arial" w:cs="Arial"/>
          <w:color w:val="2F2F2F"/>
          <w:spacing w:val="-3"/>
          <w:sz w:val="22"/>
          <w:szCs w:val="22"/>
        </w:rPr>
        <w:t>w</w:t>
      </w:r>
      <w:r>
        <w:rPr>
          <w:rFonts w:ascii="Arial" w:eastAsia="Arial" w:hAnsi="Arial" w:cs="Arial"/>
          <w:color w:val="2F2F2F"/>
          <w:sz w:val="22"/>
          <w:szCs w:val="22"/>
        </w:rPr>
        <w:t>o l</w:t>
      </w:r>
      <w:r>
        <w:rPr>
          <w:rFonts w:ascii="Arial" w:eastAsia="Arial" w:hAnsi="Arial" w:cs="Arial"/>
          <w:color w:val="2F2F2F"/>
          <w:spacing w:val="-1"/>
          <w:sz w:val="22"/>
          <w:szCs w:val="22"/>
        </w:rPr>
        <w:t>i</w:t>
      </w:r>
      <w:r>
        <w:rPr>
          <w:rFonts w:ascii="Arial" w:eastAsia="Arial" w:hAnsi="Arial" w:cs="Arial"/>
          <w:color w:val="2F2F2F"/>
          <w:sz w:val="22"/>
          <w:szCs w:val="22"/>
        </w:rPr>
        <w:t>n</w:t>
      </w:r>
      <w:r>
        <w:rPr>
          <w:rFonts w:ascii="Arial" w:eastAsia="Arial" w:hAnsi="Arial" w:cs="Arial"/>
          <w:color w:val="2F2F2F"/>
          <w:spacing w:val="-1"/>
          <w:sz w:val="22"/>
          <w:szCs w:val="22"/>
        </w:rPr>
        <w:t>e</w:t>
      </w:r>
      <w:r>
        <w:rPr>
          <w:rFonts w:ascii="Arial" w:eastAsia="Arial" w:hAnsi="Arial" w:cs="Arial"/>
          <w:color w:val="2F2F2F"/>
          <w:sz w:val="22"/>
          <w:szCs w:val="22"/>
        </w:rPr>
        <w:t>ar</w:t>
      </w:r>
      <w:r>
        <w:rPr>
          <w:rFonts w:ascii="Arial" w:eastAsia="Arial" w:hAnsi="Arial" w:cs="Arial"/>
          <w:color w:val="2F2F2F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color w:val="2F2F2F"/>
          <w:sz w:val="22"/>
          <w:szCs w:val="22"/>
        </w:rPr>
        <w:t>ar</w:t>
      </w:r>
      <w:r>
        <w:rPr>
          <w:rFonts w:ascii="Arial" w:eastAsia="Arial" w:hAnsi="Arial" w:cs="Arial"/>
          <w:color w:val="2F2F2F"/>
          <w:spacing w:val="-1"/>
          <w:sz w:val="22"/>
          <w:szCs w:val="22"/>
        </w:rPr>
        <w:t>r</w:t>
      </w:r>
      <w:r>
        <w:rPr>
          <w:rFonts w:ascii="Arial" w:eastAsia="Arial" w:hAnsi="Arial" w:cs="Arial"/>
          <w:color w:val="2F2F2F"/>
          <w:sz w:val="22"/>
          <w:szCs w:val="22"/>
        </w:rPr>
        <w:t>a</w:t>
      </w:r>
      <w:r>
        <w:rPr>
          <w:rFonts w:ascii="Arial" w:eastAsia="Arial" w:hAnsi="Arial" w:cs="Arial"/>
          <w:color w:val="2F2F2F"/>
          <w:spacing w:val="-3"/>
          <w:sz w:val="22"/>
          <w:szCs w:val="22"/>
        </w:rPr>
        <w:t>y</w:t>
      </w:r>
      <w:r>
        <w:rPr>
          <w:rFonts w:ascii="Arial" w:eastAsia="Arial" w:hAnsi="Arial" w:cs="Arial"/>
          <w:color w:val="2F2F2F"/>
          <w:sz w:val="22"/>
          <w:szCs w:val="22"/>
        </w:rPr>
        <w:t>s</w:t>
      </w:r>
      <w:r>
        <w:rPr>
          <w:rFonts w:ascii="Arial" w:eastAsia="Arial" w:hAnsi="Arial" w:cs="Arial"/>
          <w:color w:val="2F2F2F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color w:val="2F2F2F"/>
          <w:spacing w:val="3"/>
          <w:sz w:val="22"/>
          <w:szCs w:val="22"/>
        </w:rPr>
        <w:t>f</w:t>
      </w:r>
      <w:r>
        <w:rPr>
          <w:rFonts w:ascii="Arial" w:eastAsia="Arial" w:hAnsi="Arial" w:cs="Arial"/>
          <w:color w:val="2F2F2F"/>
          <w:spacing w:val="-3"/>
          <w:sz w:val="22"/>
          <w:szCs w:val="22"/>
        </w:rPr>
        <w:t>o</w:t>
      </w:r>
      <w:r>
        <w:rPr>
          <w:rFonts w:ascii="Arial" w:eastAsia="Arial" w:hAnsi="Arial" w:cs="Arial"/>
          <w:color w:val="2F2F2F"/>
          <w:sz w:val="22"/>
          <w:szCs w:val="22"/>
        </w:rPr>
        <w:t xml:space="preserve">r </w:t>
      </w:r>
      <w:r>
        <w:rPr>
          <w:rFonts w:ascii="Arial" w:eastAsia="Arial" w:hAnsi="Arial" w:cs="Arial"/>
          <w:color w:val="2F2F2F"/>
          <w:spacing w:val="1"/>
          <w:sz w:val="22"/>
          <w:szCs w:val="22"/>
        </w:rPr>
        <w:t>m</w:t>
      </w:r>
      <w:r>
        <w:rPr>
          <w:rFonts w:ascii="Arial" w:eastAsia="Arial" w:hAnsi="Arial" w:cs="Arial"/>
          <w:color w:val="2F2F2F"/>
          <w:spacing w:val="-3"/>
          <w:sz w:val="22"/>
          <w:szCs w:val="22"/>
        </w:rPr>
        <w:t>e</w:t>
      </w:r>
      <w:r>
        <w:rPr>
          <w:rFonts w:ascii="Arial" w:eastAsia="Arial" w:hAnsi="Arial" w:cs="Arial"/>
          <w:color w:val="2F2F2F"/>
          <w:spacing w:val="1"/>
          <w:sz w:val="22"/>
          <w:szCs w:val="22"/>
        </w:rPr>
        <w:t>m</w:t>
      </w:r>
      <w:r>
        <w:rPr>
          <w:rFonts w:ascii="Arial" w:eastAsia="Arial" w:hAnsi="Arial" w:cs="Arial"/>
          <w:color w:val="2F2F2F"/>
          <w:sz w:val="22"/>
          <w:szCs w:val="22"/>
        </w:rPr>
        <w:t>ory</w:t>
      </w:r>
      <w:r>
        <w:rPr>
          <w:rFonts w:ascii="Arial" w:eastAsia="Arial" w:hAnsi="Arial" w:cs="Arial"/>
          <w:color w:val="2F2F2F"/>
          <w:spacing w:val="-1"/>
          <w:sz w:val="22"/>
          <w:szCs w:val="22"/>
        </w:rPr>
        <w:t xml:space="preserve"> </w:t>
      </w:r>
      <w:r>
        <w:rPr>
          <w:rFonts w:ascii="Arial" w:eastAsia="Arial" w:hAnsi="Arial" w:cs="Arial"/>
          <w:color w:val="2F2F2F"/>
          <w:spacing w:val="1"/>
          <w:sz w:val="22"/>
          <w:szCs w:val="22"/>
        </w:rPr>
        <w:t>r</w:t>
      </w:r>
      <w:r>
        <w:rPr>
          <w:rFonts w:ascii="Arial" w:eastAsia="Arial" w:hAnsi="Arial" w:cs="Arial"/>
          <w:color w:val="2F2F2F"/>
          <w:sz w:val="22"/>
          <w:szCs w:val="22"/>
        </w:rPr>
        <w:t>e</w:t>
      </w:r>
      <w:r>
        <w:rPr>
          <w:rFonts w:ascii="Arial" w:eastAsia="Arial" w:hAnsi="Arial" w:cs="Arial"/>
          <w:color w:val="2F2F2F"/>
          <w:spacing w:val="-3"/>
          <w:sz w:val="22"/>
          <w:szCs w:val="22"/>
        </w:rPr>
        <w:t>p</w:t>
      </w:r>
      <w:r>
        <w:rPr>
          <w:rFonts w:ascii="Arial" w:eastAsia="Arial" w:hAnsi="Arial" w:cs="Arial"/>
          <w:color w:val="2F2F2F"/>
          <w:spacing w:val="1"/>
          <w:sz w:val="22"/>
          <w:szCs w:val="22"/>
        </w:rPr>
        <w:t>r</w:t>
      </w:r>
      <w:r>
        <w:rPr>
          <w:rFonts w:ascii="Arial" w:eastAsia="Arial" w:hAnsi="Arial" w:cs="Arial"/>
          <w:color w:val="2F2F2F"/>
          <w:sz w:val="22"/>
          <w:szCs w:val="22"/>
        </w:rPr>
        <w:t>es</w:t>
      </w:r>
      <w:r>
        <w:rPr>
          <w:rFonts w:ascii="Arial" w:eastAsia="Arial" w:hAnsi="Arial" w:cs="Arial"/>
          <w:color w:val="2F2F2F"/>
          <w:spacing w:val="-1"/>
          <w:sz w:val="22"/>
          <w:szCs w:val="22"/>
        </w:rPr>
        <w:t>e</w:t>
      </w:r>
      <w:r>
        <w:rPr>
          <w:rFonts w:ascii="Arial" w:eastAsia="Arial" w:hAnsi="Arial" w:cs="Arial"/>
          <w:color w:val="2F2F2F"/>
          <w:spacing w:val="-3"/>
          <w:sz w:val="22"/>
          <w:szCs w:val="22"/>
        </w:rPr>
        <w:t>n</w:t>
      </w:r>
      <w:r>
        <w:rPr>
          <w:rFonts w:ascii="Arial" w:eastAsia="Arial" w:hAnsi="Arial" w:cs="Arial"/>
          <w:color w:val="2F2F2F"/>
          <w:spacing w:val="1"/>
          <w:sz w:val="22"/>
          <w:szCs w:val="22"/>
        </w:rPr>
        <w:t>t</w:t>
      </w:r>
      <w:r>
        <w:rPr>
          <w:rFonts w:ascii="Arial" w:eastAsia="Arial" w:hAnsi="Arial" w:cs="Arial"/>
          <w:color w:val="2F2F2F"/>
          <w:sz w:val="22"/>
          <w:szCs w:val="22"/>
        </w:rPr>
        <w:t>ati</w:t>
      </w:r>
      <w:r>
        <w:rPr>
          <w:rFonts w:ascii="Arial" w:eastAsia="Arial" w:hAnsi="Arial" w:cs="Arial"/>
          <w:color w:val="2F2F2F"/>
          <w:spacing w:val="-1"/>
          <w:sz w:val="22"/>
          <w:szCs w:val="22"/>
        </w:rPr>
        <w:t>o</w:t>
      </w:r>
      <w:r>
        <w:rPr>
          <w:rFonts w:ascii="Arial" w:eastAsia="Arial" w:hAnsi="Arial" w:cs="Arial"/>
          <w:color w:val="2F2F2F"/>
          <w:sz w:val="22"/>
          <w:szCs w:val="22"/>
        </w:rPr>
        <w:t>n. L</w:t>
      </w:r>
      <w:r>
        <w:rPr>
          <w:rFonts w:ascii="Arial" w:eastAsia="Arial" w:hAnsi="Arial" w:cs="Arial"/>
          <w:color w:val="2F2F2F"/>
          <w:spacing w:val="-1"/>
          <w:sz w:val="22"/>
          <w:szCs w:val="22"/>
        </w:rPr>
        <w:t>e</w:t>
      </w:r>
      <w:r>
        <w:rPr>
          <w:rFonts w:ascii="Arial" w:eastAsia="Arial" w:hAnsi="Arial" w:cs="Arial"/>
          <w:color w:val="2F2F2F"/>
          <w:sz w:val="22"/>
          <w:szCs w:val="22"/>
        </w:rPr>
        <w:t xml:space="preserve">t </w:t>
      </w:r>
      <w:r>
        <w:rPr>
          <w:rFonts w:ascii="Arial" w:eastAsia="Arial" w:hAnsi="Arial" w:cs="Arial"/>
          <w:color w:val="2F2F2F"/>
          <w:spacing w:val="1"/>
          <w:sz w:val="22"/>
          <w:szCs w:val="22"/>
        </w:rPr>
        <w:t>t</w:t>
      </w:r>
      <w:r>
        <w:rPr>
          <w:rFonts w:ascii="Arial" w:eastAsia="Arial" w:hAnsi="Arial" w:cs="Arial"/>
          <w:color w:val="2F2F2F"/>
          <w:sz w:val="22"/>
          <w:szCs w:val="22"/>
        </w:rPr>
        <w:t>h</w:t>
      </w:r>
      <w:r>
        <w:rPr>
          <w:rFonts w:ascii="Arial" w:eastAsia="Arial" w:hAnsi="Arial" w:cs="Arial"/>
          <w:color w:val="2F2F2F"/>
          <w:spacing w:val="-3"/>
          <w:sz w:val="22"/>
          <w:szCs w:val="22"/>
        </w:rPr>
        <w:t>e</w:t>
      </w:r>
      <w:r>
        <w:rPr>
          <w:rFonts w:ascii="Arial" w:eastAsia="Arial" w:hAnsi="Arial" w:cs="Arial"/>
          <w:color w:val="2F2F2F"/>
          <w:sz w:val="22"/>
          <w:szCs w:val="22"/>
        </w:rPr>
        <w:t xml:space="preserve">se </w:t>
      </w:r>
      <w:r>
        <w:rPr>
          <w:rFonts w:ascii="Arial" w:eastAsia="Arial" w:hAnsi="Arial" w:cs="Arial"/>
          <w:color w:val="2F2F2F"/>
          <w:spacing w:val="-1"/>
          <w:sz w:val="22"/>
          <w:szCs w:val="22"/>
        </w:rPr>
        <w:t>li</w:t>
      </w:r>
      <w:r>
        <w:rPr>
          <w:rFonts w:ascii="Arial" w:eastAsia="Arial" w:hAnsi="Arial" w:cs="Arial"/>
          <w:color w:val="2F2F2F"/>
          <w:sz w:val="22"/>
          <w:szCs w:val="22"/>
        </w:rPr>
        <w:t>n</w:t>
      </w:r>
      <w:r>
        <w:rPr>
          <w:rFonts w:ascii="Arial" w:eastAsia="Arial" w:hAnsi="Arial" w:cs="Arial"/>
          <w:color w:val="2F2F2F"/>
          <w:spacing w:val="-1"/>
          <w:sz w:val="22"/>
          <w:szCs w:val="22"/>
        </w:rPr>
        <w:t>e</w:t>
      </w:r>
      <w:r>
        <w:rPr>
          <w:rFonts w:ascii="Arial" w:eastAsia="Arial" w:hAnsi="Arial" w:cs="Arial"/>
          <w:color w:val="2F2F2F"/>
          <w:sz w:val="22"/>
          <w:szCs w:val="22"/>
        </w:rPr>
        <w:t>ar</w:t>
      </w:r>
      <w:r>
        <w:rPr>
          <w:rFonts w:ascii="Arial" w:eastAsia="Arial" w:hAnsi="Arial" w:cs="Arial"/>
          <w:color w:val="2F2F2F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color w:val="2F2F2F"/>
          <w:sz w:val="22"/>
          <w:szCs w:val="22"/>
        </w:rPr>
        <w:t>ar</w:t>
      </w:r>
      <w:r>
        <w:rPr>
          <w:rFonts w:ascii="Arial" w:eastAsia="Arial" w:hAnsi="Arial" w:cs="Arial"/>
          <w:color w:val="2F2F2F"/>
          <w:spacing w:val="1"/>
          <w:sz w:val="22"/>
          <w:szCs w:val="22"/>
        </w:rPr>
        <w:t>r</w:t>
      </w:r>
      <w:r>
        <w:rPr>
          <w:rFonts w:ascii="Arial" w:eastAsia="Arial" w:hAnsi="Arial" w:cs="Arial"/>
          <w:color w:val="2F2F2F"/>
          <w:sz w:val="22"/>
          <w:szCs w:val="22"/>
        </w:rPr>
        <w:t>a</w:t>
      </w:r>
      <w:r>
        <w:rPr>
          <w:rFonts w:ascii="Arial" w:eastAsia="Arial" w:hAnsi="Arial" w:cs="Arial"/>
          <w:color w:val="2F2F2F"/>
          <w:spacing w:val="-3"/>
          <w:sz w:val="22"/>
          <w:szCs w:val="22"/>
        </w:rPr>
        <w:t>y</w:t>
      </w:r>
      <w:r>
        <w:rPr>
          <w:rFonts w:ascii="Arial" w:eastAsia="Arial" w:hAnsi="Arial" w:cs="Arial"/>
          <w:color w:val="2F2F2F"/>
          <w:sz w:val="22"/>
          <w:szCs w:val="22"/>
        </w:rPr>
        <w:t>s</w:t>
      </w:r>
      <w:r>
        <w:rPr>
          <w:rFonts w:ascii="Arial" w:eastAsia="Arial" w:hAnsi="Arial" w:cs="Arial"/>
          <w:color w:val="2F2F2F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color w:val="2F2F2F"/>
          <w:spacing w:val="-3"/>
          <w:sz w:val="22"/>
          <w:szCs w:val="22"/>
        </w:rPr>
        <w:t>a</w:t>
      </w:r>
      <w:r>
        <w:rPr>
          <w:rFonts w:ascii="Arial" w:eastAsia="Arial" w:hAnsi="Arial" w:cs="Arial"/>
          <w:color w:val="2F2F2F"/>
          <w:spacing w:val="1"/>
          <w:sz w:val="22"/>
          <w:szCs w:val="22"/>
        </w:rPr>
        <w:t>r</w:t>
      </w:r>
      <w:r>
        <w:rPr>
          <w:rFonts w:ascii="Arial" w:eastAsia="Arial" w:hAnsi="Arial" w:cs="Arial"/>
          <w:color w:val="2F2F2F"/>
          <w:sz w:val="22"/>
          <w:szCs w:val="22"/>
        </w:rPr>
        <w:t>e</w:t>
      </w:r>
      <w:r>
        <w:rPr>
          <w:rFonts w:ascii="Arial" w:eastAsia="Arial" w:hAnsi="Arial" w:cs="Arial"/>
          <w:color w:val="2F2F2F"/>
          <w:spacing w:val="-1"/>
          <w:sz w:val="22"/>
          <w:szCs w:val="22"/>
        </w:rPr>
        <w:t xml:space="preserve"> </w:t>
      </w:r>
      <w:r>
        <w:rPr>
          <w:rFonts w:ascii="Arial" w:eastAsia="Arial" w:hAnsi="Arial" w:cs="Arial"/>
          <w:color w:val="2F2F2F"/>
          <w:spacing w:val="1"/>
          <w:sz w:val="22"/>
          <w:szCs w:val="22"/>
        </w:rPr>
        <w:t>I</w:t>
      </w:r>
      <w:r>
        <w:rPr>
          <w:rFonts w:ascii="Arial" w:eastAsia="Arial" w:hAnsi="Arial" w:cs="Arial"/>
          <w:color w:val="2F2F2F"/>
          <w:spacing w:val="-1"/>
          <w:sz w:val="22"/>
          <w:szCs w:val="22"/>
        </w:rPr>
        <w:t>N</w:t>
      </w:r>
      <w:r>
        <w:rPr>
          <w:rFonts w:ascii="Arial" w:eastAsia="Arial" w:hAnsi="Arial" w:cs="Arial"/>
          <w:color w:val="2F2F2F"/>
          <w:sz w:val="22"/>
          <w:szCs w:val="22"/>
        </w:rPr>
        <w:t>FO</w:t>
      </w:r>
      <w:r>
        <w:rPr>
          <w:rFonts w:ascii="Arial" w:eastAsia="Arial" w:hAnsi="Arial" w:cs="Arial"/>
          <w:color w:val="2F2F2F"/>
          <w:spacing w:val="-1"/>
          <w:sz w:val="22"/>
          <w:szCs w:val="22"/>
        </w:rPr>
        <w:t xml:space="preserve"> </w:t>
      </w:r>
      <w:r>
        <w:rPr>
          <w:rFonts w:ascii="Arial" w:eastAsia="Arial" w:hAnsi="Arial" w:cs="Arial"/>
          <w:color w:val="2F2F2F"/>
          <w:spacing w:val="-3"/>
          <w:sz w:val="22"/>
          <w:szCs w:val="22"/>
        </w:rPr>
        <w:t>a</w:t>
      </w:r>
      <w:r>
        <w:rPr>
          <w:rFonts w:ascii="Arial" w:eastAsia="Arial" w:hAnsi="Arial" w:cs="Arial"/>
          <w:color w:val="2F2F2F"/>
          <w:sz w:val="22"/>
          <w:szCs w:val="22"/>
        </w:rPr>
        <w:t>nd</w:t>
      </w:r>
      <w:r>
        <w:rPr>
          <w:rFonts w:ascii="Arial" w:eastAsia="Arial" w:hAnsi="Arial" w:cs="Arial"/>
          <w:color w:val="2F2F2F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color w:val="2F2F2F"/>
          <w:sz w:val="22"/>
          <w:szCs w:val="22"/>
        </w:rPr>
        <w:t>LIN</w:t>
      </w:r>
      <w:r>
        <w:rPr>
          <w:rFonts w:ascii="Arial" w:eastAsia="Arial" w:hAnsi="Arial" w:cs="Arial"/>
          <w:color w:val="2F2F2F"/>
          <w:spacing w:val="-1"/>
          <w:sz w:val="22"/>
          <w:szCs w:val="22"/>
        </w:rPr>
        <w:t>K</w:t>
      </w:r>
      <w:r>
        <w:rPr>
          <w:rFonts w:ascii="Arial" w:eastAsia="Arial" w:hAnsi="Arial" w:cs="Arial"/>
          <w:color w:val="2F2F2F"/>
          <w:sz w:val="22"/>
          <w:szCs w:val="22"/>
        </w:rPr>
        <w:t xml:space="preserve">. </w:t>
      </w:r>
      <w:r>
        <w:rPr>
          <w:rFonts w:ascii="Arial" w:eastAsia="Arial" w:hAnsi="Arial" w:cs="Arial"/>
          <w:color w:val="2F2F2F"/>
          <w:spacing w:val="1"/>
          <w:sz w:val="22"/>
          <w:szCs w:val="22"/>
        </w:rPr>
        <w:t>I</w:t>
      </w:r>
      <w:r>
        <w:rPr>
          <w:rFonts w:ascii="Arial" w:eastAsia="Arial" w:hAnsi="Arial" w:cs="Arial"/>
          <w:color w:val="2F2F2F"/>
          <w:spacing w:val="-1"/>
          <w:sz w:val="22"/>
          <w:szCs w:val="22"/>
        </w:rPr>
        <w:t>N</w:t>
      </w:r>
      <w:r>
        <w:rPr>
          <w:rFonts w:ascii="Arial" w:eastAsia="Arial" w:hAnsi="Arial" w:cs="Arial"/>
          <w:color w:val="2F2F2F"/>
          <w:spacing w:val="-3"/>
          <w:sz w:val="22"/>
          <w:szCs w:val="22"/>
        </w:rPr>
        <w:t>F</w:t>
      </w:r>
      <w:r>
        <w:rPr>
          <w:rFonts w:ascii="Arial" w:eastAsia="Arial" w:hAnsi="Arial" w:cs="Arial"/>
          <w:color w:val="2F2F2F"/>
          <w:spacing w:val="1"/>
          <w:sz w:val="22"/>
          <w:szCs w:val="22"/>
        </w:rPr>
        <w:t>O[</w:t>
      </w:r>
      <w:r>
        <w:rPr>
          <w:rFonts w:ascii="Arial" w:eastAsia="Arial" w:hAnsi="Arial" w:cs="Arial"/>
          <w:color w:val="2F2F2F"/>
          <w:spacing w:val="-3"/>
          <w:sz w:val="22"/>
          <w:szCs w:val="22"/>
        </w:rPr>
        <w:t>K</w:t>
      </w:r>
      <w:r>
        <w:rPr>
          <w:rFonts w:ascii="Arial" w:eastAsia="Arial" w:hAnsi="Arial" w:cs="Arial"/>
          <w:color w:val="2F2F2F"/>
          <w:sz w:val="22"/>
          <w:szCs w:val="22"/>
        </w:rPr>
        <w:t>]</w:t>
      </w:r>
      <w:r>
        <w:rPr>
          <w:rFonts w:ascii="Arial" w:eastAsia="Arial" w:hAnsi="Arial" w:cs="Arial"/>
          <w:color w:val="2F2F2F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color w:val="2F2F2F"/>
          <w:sz w:val="22"/>
          <w:szCs w:val="22"/>
        </w:rPr>
        <w:t>co</w:t>
      </w:r>
      <w:r>
        <w:rPr>
          <w:rFonts w:ascii="Arial" w:eastAsia="Arial" w:hAnsi="Arial" w:cs="Arial"/>
          <w:color w:val="2F2F2F"/>
          <w:spacing w:val="-3"/>
          <w:sz w:val="22"/>
          <w:szCs w:val="22"/>
        </w:rPr>
        <w:t>n</w:t>
      </w:r>
      <w:r>
        <w:rPr>
          <w:rFonts w:ascii="Arial" w:eastAsia="Arial" w:hAnsi="Arial" w:cs="Arial"/>
          <w:color w:val="2F2F2F"/>
          <w:spacing w:val="1"/>
          <w:sz w:val="22"/>
          <w:szCs w:val="22"/>
        </w:rPr>
        <w:t>t</w:t>
      </w:r>
      <w:r>
        <w:rPr>
          <w:rFonts w:ascii="Arial" w:eastAsia="Arial" w:hAnsi="Arial" w:cs="Arial"/>
          <w:color w:val="2F2F2F"/>
          <w:sz w:val="22"/>
          <w:szCs w:val="22"/>
        </w:rPr>
        <w:t>a</w:t>
      </w:r>
      <w:r>
        <w:rPr>
          <w:rFonts w:ascii="Arial" w:eastAsia="Arial" w:hAnsi="Arial" w:cs="Arial"/>
          <w:color w:val="2F2F2F"/>
          <w:spacing w:val="-4"/>
          <w:sz w:val="22"/>
          <w:szCs w:val="22"/>
        </w:rPr>
        <w:t>i</w:t>
      </w:r>
      <w:r>
        <w:rPr>
          <w:rFonts w:ascii="Arial" w:eastAsia="Arial" w:hAnsi="Arial" w:cs="Arial"/>
          <w:color w:val="2F2F2F"/>
          <w:sz w:val="22"/>
          <w:szCs w:val="22"/>
        </w:rPr>
        <w:t xml:space="preserve">ns </w:t>
      </w:r>
      <w:r>
        <w:rPr>
          <w:rFonts w:ascii="Arial" w:eastAsia="Arial" w:hAnsi="Arial" w:cs="Arial"/>
          <w:color w:val="2F2F2F"/>
          <w:spacing w:val="2"/>
          <w:sz w:val="22"/>
          <w:szCs w:val="22"/>
        </w:rPr>
        <w:t>t</w:t>
      </w:r>
      <w:r>
        <w:rPr>
          <w:rFonts w:ascii="Arial" w:eastAsia="Arial" w:hAnsi="Arial" w:cs="Arial"/>
          <w:color w:val="2F2F2F"/>
          <w:sz w:val="22"/>
          <w:szCs w:val="22"/>
        </w:rPr>
        <w:t>he</w:t>
      </w:r>
      <w:r>
        <w:rPr>
          <w:rFonts w:ascii="Arial" w:eastAsia="Arial" w:hAnsi="Arial" w:cs="Arial"/>
          <w:color w:val="2F2F2F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color w:val="2F2F2F"/>
          <w:spacing w:val="-1"/>
          <w:sz w:val="22"/>
          <w:szCs w:val="22"/>
        </w:rPr>
        <w:t>i</w:t>
      </w:r>
      <w:r>
        <w:rPr>
          <w:rFonts w:ascii="Arial" w:eastAsia="Arial" w:hAnsi="Arial" w:cs="Arial"/>
          <w:color w:val="2F2F2F"/>
          <w:spacing w:val="-3"/>
          <w:sz w:val="22"/>
          <w:szCs w:val="22"/>
        </w:rPr>
        <w:t>n</w:t>
      </w:r>
      <w:r>
        <w:rPr>
          <w:rFonts w:ascii="Arial" w:eastAsia="Arial" w:hAnsi="Arial" w:cs="Arial"/>
          <w:color w:val="2F2F2F"/>
          <w:spacing w:val="3"/>
          <w:sz w:val="22"/>
          <w:szCs w:val="22"/>
        </w:rPr>
        <w:t>f</w:t>
      </w:r>
      <w:r>
        <w:rPr>
          <w:rFonts w:ascii="Arial" w:eastAsia="Arial" w:hAnsi="Arial" w:cs="Arial"/>
          <w:color w:val="2F2F2F"/>
          <w:sz w:val="22"/>
          <w:szCs w:val="22"/>
        </w:rPr>
        <w:t>o</w:t>
      </w:r>
      <w:r>
        <w:rPr>
          <w:rFonts w:ascii="Arial" w:eastAsia="Arial" w:hAnsi="Arial" w:cs="Arial"/>
          <w:color w:val="2F2F2F"/>
          <w:spacing w:val="-2"/>
          <w:sz w:val="22"/>
          <w:szCs w:val="22"/>
        </w:rPr>
        <w:t>r</w:t>
      </w:r>
      <w:r>
        <w:rPr>
          <w:rFonts w:ascii="Arial" w:eastAsia="Arial" w:hAnsi="Arial" w:cs="Arial"/>
          <w:color w:val="2F2F2F"/>
          <w:spacing w:val="1"/>
          <w:sz w:val="22"/>
          <w:szCs w:val="22"/>
        </w:rPr>
        <w:t>m</w:t>
      </w:r>
      <w:r>
        <w:rPr>
          <w:rFonts w:ascii="Arial" w:eastAsia="Arial" w:hAnsi="Arial" w:cs="Arial"/>
          <w:color w:val="2F2F2F"/>
          <w:spacing w:val="-3"/>
          <w:sz w:val="22"/>
          <w:szCs w:val="22"/>
        </w:rPr>
        <w:t>a</w:t>
      </w:r>
      <w:r>
        <w:rPr>
          <w:rFonts w:ascii="Arial" w:eastAsia="Arial" w:hAnsi="Arial" w:cs="Arial"/>
          <w:color w:val="2F2F2F"/>
          <w:spacing w:val="1"/>
          <w:sz w:val="22"/>
          <w:szCs w:val="22"/>
        </w:rPr>
        <w:t>t</w:t>
      </w:r>
      <w:r>
        <w:rPr>
          <w:rFonts w:ascii="Arial" w:eastAsia="Arial" w:hAnsi="Arial" w:cs="Arial"/>
          <w:color w:val="2F2F2F"/>
          <w:spacing w:val="-1"/>
          <w:sz w:val="22"/>
          <w:szCs w:val="22"/>
        </w:rPr>
        <w:t>i</w:t>
      </w:r>
      <w:r>
        <w:rPr>
          <w:rFonts w:ascii="Arial" w:eastAsia="Arial" w:hAnsi="Arial" w:cs="Arial"/>
          <w:color w:val="2F2F2F"/>
          <w:sz w:val="22"/>
          <w:szCs w:val="22"/>
        </w:rPr>
        <w:t>on</w:t>
      </w:r>
      <w:r>
        <w:rPr>
          <w:rFonts w:ascii="Arial" w:eastAsia="Arial" w:hAnsi="Arial" w:cs="Arial"/>
          <w:color w:val="2F2F2F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color w:val="2F2F2F"/>
          <w:sz w:val="22"/>
          <w:szCs w:val="22"/>
        </w:rPr>
        <w:t>p</w:t>
      </w:r>
      <w:r>
        <w:rPr>
          <w:rFonts w:ascii="Arial" w:eastAsia="Arial" w:hAnsi="Arial" w:cs="Arial"/>
          <w:color w:val="2F2F2F"/>
          <w:spacing w:val="-1"/>
          <w:sz w:val="22"/>
          <w:szCs w:val="22"/>
        </w:rPr>
        <w:t>a</w:t>
      </w:r>
      <w:r>
        <w:rPr>
          <w:rFonts w:ascii="Arial" w:eastAsia="Arial" w:hAnsi="Arial" w:cs="Arial"/>
          <w:color w:val="2F2F2F"/>
          <w:spacing w:val="-2"/>
          <w:sz w:val="22"/>
          <w:szCs w:val="22"/>
        </w:rPr>
        <w:t>r</w:t>
      </w:r>
      <w:r>
        <w:rPr>
          <w:rFonts w:ascii="Arial" w:eastAsia="Arial" w:hAnsi="Arial" w:cs="Arial"/>
          <w:color w:val="2F2F2F"/>
          <w:sz w:val="22"/>
          <w:szCs w:val="22"/>
        </w:rPr>
        <w:t>t</w:t>
      </w:r>
      <w:r>
        <w:rPr>
          <w:rFonts w:ascii="Arial" w:eastAsia="Arial" w:hAnsi="Arial" w:cs="Arial"/>
          <w:color w:val="2F2F2F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color w:val="2F2F2F"/>
          <w:spacing w:val="-3"/>
          <w:sz w:val="22"/>
          <w:szCs w:val="22"/>
        </w:rPr>
        <w:t>a</w:t>
      </w:r>
      <w:r>
        <w:rPr>
          <w:rFonts w:ascii="Arial" w:eastAsia="Arial" w:hAnsi="Arial" w:cs="Arial"/>
          <w:color w:val="2F2F2F"/>
          <w:sz w:val="22"/>
          <w:szCs w:val="22"/>
        </w:rPr>
        <w:t>nd</w:t>
      </w:r>
      <w:r>
        <w:rPr>
          <w:rFonts w:ascii="Arial" w:eastAsia="Arial" w:hAnsi="Arial" w:cs="Arial"/>
          <w:color w:val="2F2F2F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color w:val="2F2F2F"/>
          <w:sz w:val="22"/>
          <w:szCs w:val="22"/>
        </w:rPr>
        <w:t>LIN</w:t>
      </w:r>
      <w:r>
        <w:rPr>
          <w:rFonts w:ascii="Arial" w:eastAsia="Arial" w:hAnsi="Arial" w:cs="Arial"/>
          <w:color w:val="2F2F2F"/>
          <w:spacing w:val="-1"/>
          <w:sz w:val="22"/>
          <w:szCs w:val="22"/>
        </w:rPr>
        <w:t>K</w:t>
      </w:r>
      <w:r>
        <w:rPr>
          <w:rFonts w:ascii="Arial" w:eastAsia="Arial" w:hAnsi="Arial" w:cs="Arial"/>
          <w:color w:val="2F2F2F"/>
          <w:spacing w:val="1"/>
          <w:sz w:val="22"/>
          <w:szCs w:val="22"/>
        </w:rPr>
        <w:t>[</w:t>
      </w:r>
      <w:r>
        <w:rPr>
          <w:rFonts w:ascii="Arial" w:eastAsia="Arial" w:hAnsi="Arial" w:cs="Arial"/>
          <w:color w:val="2F2F2F"/>
          <w:spacing w:val="-3"/>
          <w:sz w:val="22"/>
          <w:szCs w:val="22"/>
        </w:rPr>
        <w:t>K</w:t>
      </w:r>
      <w:r>
        <w:rPr>
          <w:rFonts w:ascii="Arial" w:eastAsia="Arial" w:hAnsi="Arial" w:cs="Arial"/>
          <w:color w:val="2F2F2F"/>
          <w:sz w:val="22"/>
          <w:szCs w:val="22"/>
        </w:rPr>
        <w:t>]</w:t>
      </w:r>
      <w:r>
        <w:rPr>
          <w:rFonts w:ascii="Arial" w:eastAsia="Arial" w:hAnsi="Arial" w:cs="Arial"/>
          <w:color w:val="2F2F2F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color w:val="2F2F2F"/>
          <w:sz w:val="22"/>
          <w:szCs w:val="22"/>
        </w:rPr>
        <w:t>co</w:t>
      </w:r>
      <w:r>
        <w:rPr>
          <w:rFonts w:ascii="Arial" w:eastAsia="Arial" w:hAnsi="Arial" w:cs="Arial"/>
          <w:color w:val="2F2F2F"/>
          <w:spacing w:val="-3"/>
          <w:sz w:val="22"/>
          <w:szCs w:val="22"/>
        </w:rPr>
        <w:t>n</w:t>
      </w:r>
      <w:r>
        <w:rPr>
          <w:rFonts w:ascii="Arial" w:eastAsia="Arial" w:hAnsi="Arial" w:cs="Arial"/>
          <w:color w:val="2F2F2F"/>
          <w:spacing w:val="1"/>
          <w:sz w:val="22"/>
          <w:szCs w:val="22"/>
        </w:rPr>
        <w:t>t</w:t>
      </w:r>
      <w:r>
        <w:rPr>
          <w:rFonts w:ascii="Arial" w:eastAsia="Arial" w:hAnsi="Arial" w:cs="Arial"/>
          <w:color w:val="2F2F2F"/>
          <w:sz w:val="22"/>
          <w:szCs w:val="22"/>
        </w:rPr>
        <w:t>a</w:t>
      </w:r>
      <w:r>
        <w:rPr>
          <w:rFonts w:ascii="Arial" w:eastAsia="Arial" w:hAnsi="Arial" w:cs="Arial"/>
          <w:color w:val="2F2F2F"/>
          <w:spacing w:val="-1"/>
          <w:sz w:val="22"/>
          <w:szCs w:val="22"/>
        </w:rPr>
        <w:t>i</w:t>
      </w:r>
      <w:r>
        <w:rPr>
          <w:rFonts w:ascii="Arial" w:eastAsia="Arial" w:hAnsi="Arial" w:cs="Arial"/>
          <w:color w:val="2F2F2F"/>
          <w:sz w:val="22"/>
          <w:szCs w:val="22"/>
        </w:rPr>
        <w:t xml:space="preserve">ns </w:t>
      </w:r>
      <w:r>
        <w:rPr>
          <w:rFonts w:ascii="Arial" w:eastAsia="Arial" w:hAnsi="Arial" w:cs="Arial"/>
          <w:color w:val="2F2F2F"/>
          <w:spacing w:val="1"/>
          <w:sz w:val="22"/>
          <w:szCs w:val="22"/>
        </w:rPr>
        <w:t>t</w:t>
      </w:r>
      <w:r>
        <w:rPr>
          <w:rFonts w:ascii="Arial" w:eastAsia="Arial" w:hAnsi="Arial" w:cs="Arial"/>
          <w:color w:val="2F2F2F"/>
          <w:sz w:val="22"/>
          <w:szCs w:val="22"/>
        </w:rPr>
        <w:t>he</w:t>
      </w:r>
      <w:r>
        <w:rPr>
          <w:rFonts w:ascii="Arial" w:eastAsia="Arial" w:hAnsi="Arial" w:cs="Arial"/>
          <w:color w:val="2F2F2F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color w:val="2F2F2F"/>
          <w:sz w:val="22"/>
          <w:szCs w:val="22"/>
        </w:rPr>
        <w:t>n</w:t>
      </w:r>
      <w:r>
        <w:rPr>
          <w:rFonts w:ascii="Arial" w:eastAsia="Arial" w:hAnsi="Arial" w:cs="Arial"/>
          <w:color w:val="2F2F2F"/>
          <w:spacing w:val="-1"/>
          <w:sz w:val="22"/>
          <w:szCs w:val="22"/>
        </w:rPr>
        <w:t>e</w:t>
      </w:r>
      <w:r>
        <w:rPr>
          <w:rFonts w:ascii="Arial" w:eastAsia="Arial" w:hAnsi="Arial" w:cs="Arial"/>
          <w:color w:val="2F2F2F"/>
          <w:spacing w:val="-2"/>
          <w:sz w:val="22"/>
          <w:szCs w:val="22"/>
        </w:rPr>
        <w:t>x</w:t>
      </w:r>
      <w:r>
        <w:rPr>
          <w:rFonts w:ascii="Arial" w:eastAsia="Arial" w:hAnsi="Arial" w:cs="Arial"/>
          <w:color w:val="2F2F2F"/>
          <w:sz w:val="22"/>
          <w:szCs w:val="22"/>
        </w:rPr>
        <w:t>t</w:t>
      </w:r>
      <w:r>
        <w:rPr>
          <w:rFonts w:ascii="Arial" w:eastAsia="Arial" w:hAnsi="Arial" w:cs="Arial"/>
          <w:color w:val="2F2F2F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color w:val="2F2F2F"/>
          <w:sz w:val="22"/>
          <w:szCs w:val="22"/>
        </w:rPr>
        <w:t>p</w:t>
      </w:r>
      <w:r>
        <w:rPr>
          <w:rFonts w:ascii="Arial" w:eastAsia="Arial" w:hAnsi="Arial" w:cs="Arial"/>
          <w:color w:val="2F2F2F"/>
          <w:spacing w:val="-1"/>
          <w:sz w:val="22"/>
          <w:szCs w:val="22"/>
        </w:rPr>
        <w:t>oi</w:t>
      </w:r>
      <w:r>
        <w:rPr>
          <w:rFonts w:ascii="Arial" w:eastAsia="Arial" w:hAnsi="Arial" w:cs="Arial"/>
          <w:color w:val="2F2F2F"/>
          <w:spacing w:val="-3"/>
          <w:sz w:val="22"/>
          <w:szCs w:val="22"/>
        </w:rPr>
        <w:t>n</w:t>
      </w:r>
      <w:r>
        <w:rPr>
          <w:rFonts w:ascii="Arial" w:eastAsia="Arial" w:hAnsi="Arial" w:cs="Arial"/>
          <w:color w:val="2F2F2F"/>
          <w:spacing w:val="1"/>
          <w:sz w:val="22"/>
          <w:szCs w:val="22"/>
        </w:rPr>
        <w:t>t</w:t>
      </w:r>
      <w:r>
        <w:rPr>
          <w:rFonts w:ascii="Arial" w:eastAsia="Arial" w:hAnsi="Arial" w:cs="Arial"/>
          <w:color w:val="2F2F2F"/>
          <w:sz w:val="22"/>
          <w:szCs w:val="22"/>
        </w:rPr>
        <w:t>er</w:t>
      </w:r>
      <w:r>
        <w:rPr>
          <w:rFonts w:ascii="Arial" w:eastAsia="Arial" w:hAnsi="Arial" w:cs="Arial"/>
          <w:color w:val="2F2F2F"/>
          <w:spacing w:val="-3"/>
          <w:sz w:val="22"/>
          <w:szCs w:val="22"/>
        </w:rPr>
        <w:t xml:space="preserve"> </w:t>
      </w:r>
      <w:r>
        <w:rPr>
          <w:rFonts w:ascii="Arial" w:eastAsia="Arial" w:hAnsi="Arial" w:cs="Arial"/>
          <w:color w:val="2F2F2F"/>
          <w:spacing w:val="3"/>
          <w:sz w:val="22"/>
          <w:szCs w:val="22"/>
        </w:rPr>
        <w:t>f</w:t>
      </w:r>
      <w:r>
        <w:rPr>
          <w:rFonts w:ascii="Arial" w:eastAsia="Arial" w:hAnsi="Arial" w:cs="Arial"/>
          <w:color w:val="2F2F2F"/>
          <w:spacing w:val="-1"/>
          <w:sz w:val="22"/>
          <w:szCs w:val="22"/>
        </w:rPr>
        <w:t>i</w:t>
      </w:r>
      <w:r>
        <w:rPr>
          <w:rFonts w:ascii="Arial" w:eastAsia="Arial" w:hAnsi="Arial" w:cs="Arial"/>
          <w:color w:val="2F2F2F"/>
          <w:sz w:val="22"/>
          <w:szCs w:val="22"/>
        </w:rPr>
        <w:t>e</w:t>
      </w:r>
      <w:r>
        <w:rPr>
          <w:rFonts w:ascii="Arial" w:eastAsia="Arial" w:hAnsi="Arial" w:cs="Arial"/>
          <w:color w:val="2F2F2F"/>
          <w:spacing w:val="-1"/>
          <w:sz w:val="22"/>
          <w:szCs w:val="22"/>
        </w:rPr>
        <w:t>l</w:t>
      </w:r>
      <w:r>
        <w:rPr>
          <w:rFonts w:ascii="Arial" w:eastAsia="Arial" w:hAnsi="Arial" w:cs="Arial"/>
          <w:color w:val="2F2F2F"/>
          <w:sz w:val="22"/>
          <w:szCs w:val="22"/>
        </w:rPr>
        <w:t xml:space="preserve">d </w:t>
      </w:r>
      <w:r>
        <w:rPr>
          <w:rFonts w:ascii="Arial" w:eastAsia="Arial" w:hAnsi="Arial" w:cs="Arial"/>
          <w:color w:val="2F2F2F"/>
          <w:spacing w:val="-2"/>
          <w:sz w:val="22"/>
          <w:szCs w:val="22"/>
        </w:rPr>
        <w:t>o</w:t>
      </w:r>
      <w:r>
        <w:rPr>
          <w:rFonts w:ascii="Arial" w:eastAsia="Arial" w:hAnsi="Arial" w:cs="Arial"/>
          <w:color w:val="2F2F2F"/>
          <w:sz w:val="22"/>
          <w:szCs w:val="22"/>
        </w:rPr>
        <w:t>f</w:t>
      </w:r>
      <w:r>
        <w:rPr>
          <w:rFonts w:ascii="Arial" w:eastAsia="Arial" w:hAnsi="Arial" w:cs="Arial"/>
          <w:color w:val="2F2F2F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color w:val="2F2F2F"/>
          <w:spacing w:val="-3"/>
          <w:sz w:val="22"/>
          <w:szCs w:val="22"/>
        </w:rPr>
        <w:t>n</w:t>
      </w:r>
      <w:r>
        <w:rPr>
          <w:rFonts w:ascii="Arial" w:eastAsia="Arial" w:hAnsi="Arial" w:cs="Arial"/>
          <w:color w:val="2F2F2F"/>
          <w:sz w:val="22"/>
          <w:szCs w:val="22"/>
        </w:rPr>
        <w:t>o</w:t>
      </w:r>
      <w:r>
        <w:rPr>
          <w:rFonts w:ascii="Arial" w:eastAsia="Arial" w:hAnsi="Arial" w:cs="Arial"/>
          <w:color w:val="2F2F2F"/>
          <w:spacing w:val="-1"/>
          <w:sz w:val="22"/>
          <w:szCs w:val="22"/>
        </w:rPr>
        <w:t>d</w:t>
      </w:r>
      <w:r>
        <w:rPr>
          <w:rFonts w:ascii="Arial" w:eastAsia="Arial" w:hAnsi="Arial" w:cs="Arial"/>
          <w:color w:val="2F2F2F"/>
          <w:sz w:val="22"/>
          <w:szCs w:val="22"/>
        </w:rPr>
        <w:t>e K.</w:t>
      </w:r>
      <w:r>
        <w:rPr>
          <w:rFonts w:ascii="Arial" w:eastAsia="Arial" w:hAnsi="Arial" w:cs="Arial"/>
          <w:color w:val="2F2F2F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color w:val="2F2F2F"/>
          <w:sz w:val="22"/>
          <w:szCs w:val="22"/>
        </w:rPr>
        <w:t>A</w:t>
      </w:r>
      <w:r>
        <w:rPr>
          <w:rFonts w:ascii="Arial" w:eastAsia="Arial" w:hAnsi="Arial" w:cs="Arial"/>
          <w:color w:val="2F2F2F"/>
          <w:spacing w:val="-2"/>
          <w:sz w:val="22"/>
          <w:szCs w:val="22"/>
        </w:rPr>
        <w:t xml:space="preserve"> v</w:t>
      </w:r>
      <w:r>
        <w:rPr>
          <w:rFonts w:ascii="Arial" w:eastAsia="Arial" w:hAnsi="Arial" w:cs="Arial"/>
          <w:color w:val="2F2F2F"/>
          <w:sz w:val="22"/>
          <w:szCs w:val="22"/>
        </w:rPr>
        <w:t>ari</w:t>
      </w:r>
      <w:r>
        <w:rPr>
          <w:rFonts w:ascii="Arial" w:eastAsia="Arial" w:hAnsi="Arial" w:cs="Arial"/>
          <w:color w:val="2F2F2F"/>
          <w:spacing w:val="-1"/>
          <w:sz w:val="22"/>
          <w:szCs w:val="22"/>
        </w:rPr>
        <w:t>a</w:t>
      </w:r>
      <w:r>
        <w:rPr>
          <w:rFonts w:ascii="Arial" w:eastAsia="Arial" w:hAnsi="Arial" w:cs="Arial"/>
          <w:color w:val="2F2F2F"/>
          <w:sz w:val="22"/>
          <w:szCs w:val="22"/>
        </w:rPr>
        <w:t>b</w:t>
      </w:r>
      <w:r>
        <w:rPr>
          <w:rFonts w:ascii="Arial" w:eastAsia="Arial" w:hAnsi="Arial" w:cs="Arial"/>
          <w:color w:val="2F2F2F"/>
          <w:spacing w:val="-1"/>
          <w:sz w:val="22"/>
          <w:szCs w:val="22"/>
        </w:rPr>
        <w:t>l</w:t>
      </w:r>
      <w:r>
        <w:rPr>
          <w:rFonts w:ascii="Arial" w:eastAsia="Arial" w:hAnsi="Arial" w:cs="Arial"/>
          <w:color w:val="2F2F2F"/>
          <w:sz w:val="22"/>
          <w:szCs w:val="22"/>
        </w:rPr>
        <w:t>e S</w:t>
      </w:r>
      <w:r>
        <w:rPr>
          <w:rFonts w:ascii="Arial" w:eastAsia="Arial" w:hAnsi="Arial" w:cs="Arial"/>
          <w:color w:val="2F2F2F"/>
          <w:spacing w:val="2"/>
          <w:sz w:val="22"/>
          <w:szCs w:val="22"/>
        </w:rPr>
        <w:t>T</w:t>
      </w:r>
      <w:r>
        <w:rPr>
          <w:rFonts w:ascii="Arial" w:eastAsia="Arial" w:hAnsi="Arial" w:cs="Arial"/>
          <w:color w:val="2F2F2F"/>
          <w:spacing w:val="-1"/>
          <w:sz w:val="22"/>
          <w:szCs w:val="22"/>
        </w:rPr>
        <w:t>A</w:t>
      </w:r>
      <w:r>
        <w:rPr>
          <w:rFonts w:ascii="Arial" w:eastAsia="Arial" w:hAnsi="Arial" w:cs="Arial"/>
          <w:color w:val="2F2F2F"/>
          <w:spacing w:val="-3"/>
          <w:sz w:val="22"/>
          <w:szCs w:val="22"/>
        </w:rPr>
        <w:t>R</w:t>
      </w:r>
      <w:r>
        <w:rPr>
          <w:rFonts w:ascii="Arial" w:eastAsia="Arial" w:hAnsi="Arial" w:cs="Arial"/>
          <w:color w:val="2F2F2F"/>
          <w:sz w:val="22"/>
          <w:szCs w:val="22"/>
        </w:rPr>
        <w:t>T is used</w:t>
      </w:r>
      <w:r>
        <w:rPr>
          <w:rFonts w:ascii="Arial" w:eastAsia="Arial" w:hAnsi="Arial" w:cs="Arial"/>
          <w:color w:val="2F2F2F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color w:val="2F2F2F"/>
          <w:spacing w:val="1"/>
          <w:sz w:val="22"/>
          <w:szCs w:val="22"/>
        </w:rPr>
        <w:t>t</w:t>
      </w:r>
      <w:r>
        <w:rPr>
          <w:rFonts w:ascii="Arial" w:eastAsia="Arial" w:hAnsi="Arial" w:cs="Arial"/>
          <w:color w:val="2F2F2F"/>
          <w:sz w:val="22"/>
          <w:szCs w:val="22"/>
        </w:rPr>
        <w:t>o</w:t>
      </w:r>
      <w:r>
        <w:rPr>
          <w:rFonts w:ascii="Arial" w:eastAsia="Arial" w:hAnsi="Arial" w:cs="Arial"/>
          <w:color w:val="2F2F2F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color w:val="2F2F2F"/>
          <w:sz w:val="22"/>
          <w:szCs w:val="22"/>
        </w:rPr>
        <w:t>s</w:t>
      </w:r>
      <w:r>
        <w:rPr>
          <w:rFonts w:ascii="Arial" w:eastAsia="Arial" w:hAnsi="Arial" w:cs="Arial"/>
          <w:color w:val="2F2F2F"/>
          <w:spacing w:val="1"/>
          <w:sz w:val="22"/>
          <w:szCs w:val="22"/>
        </w:rPr>
        <w:t>t</w:t>
      </w:r>
      <w:r>
        <w:rPr>
          <w:rFonts w:ascii="Arial" w:eastAsia="Arial" w:hAnsi="Arial" w:cs="Arial"/>
          <w:color w:val="2F2F2F"/>
          <w:spacing w:val="-3"/>
          <w:sz w:val="22"/>
          <w:szCs w:val="22"/>
        </w:rPr>
        <w:t>o</w:t>
      </w:r>
      <w:r>
        <w:rPr>
          <w:rFonts w:ascii="Arial" w:eastAsia="Arial" w:hAnsi="Arial" w:cs="Arial"/>
          <w:color w:val="2F2F2F"/>
          <w:spacing w:val="1"/>
          <w:sz w:val="22"/>
          <w:szCs w:val="22"/>
        </w:rPr>
        <w:t>r</w:t>
      </w:r>
      <w:r>
        <w:rPr>
          <w:rFonts w:ascii="Arial" w:eastAsia="Arial" w:hAnsi="Arial" w:cs="Arial"/>
          <w:color w:val="2F2F2F"/>
          <w:sz w:val="22"/>
          <w:szCs w:val="22"/>
        </w:rPr>
        <w:t>e</w:t>
      </w:r>
      <w:r>
        <w:rPr>
          <w:rFonts w:ascii="Arial" w:eastAsia="Arial" w:hAnsi="Arial" w:cs="Arial"/>
          <w:color w:val="2F2F2F"/>
          <w:spacing w:val="3"/>
          <w:sz w:val="22"/>
          <w:szCs w:val="22"/>
        </w:rPr>
        <w:t xml:space="preserve"> </w:t>
      </w:r>
      <w:r>
        <w:rPr>
          <w:rFonts w:ascii="Arial" w:eastAsia="Arial" w:hAnsi="Arial" w:cs="Arial"/>
          <w:color w:val="2F2F2F"/>
          <w:spacing w:val="1"/>
          <w:sz w:val="22"/>
          <w:szCs w:val="22"/>
        </w:rPr>
        <w:t>t</w:t>
      </w:r>
      <w:r>
        <w:rPr>
          <w:rFonts w:ascii="Arial" w:eastAsia="Arial" w:hAnsi="Arial" w:cs="Arial"/>
          <w:color w:val="2F2F2F"/>
          <w:sz w:val="22"/>
          <w:szCs w:val="22"/>
        </w:rPr>
        <w:t>he</w:t>
      </w:r>
      <w:r>
        <w:rPr>
          <w:rFonts w:ascii="Arial" w:eastAsia="Arial" w:hAnsi="Arial" w:cs="Arial"/>
          <w:color w:val="2F2F2F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color w:val="2F2F2F"/>
          <w:spacing w:val="-1"/>
          <w:sz w:val="22"/>
          <w:szCs w:val="22"/>
        </w:rPr>
        <w:t>l</w:t>
      </w:r>
      <w:r>
        <w:rPr>
          <w:rFonts w:ascii="Arial" w:eastAsia="Arial" w:hAnsi="Arial" w:cs="Arial"/>
          <w:color w:val="2F2F2F"/>
          <w:sz w:val="22"/>
          <w:szCs w:val="22"/>
        </w:rPr>
        <w:t>o</w:t>
      </w:r>
      <w:r>
        <w:rPr>
          <w:rFonts w:ascii="Arial" w:eastAsia="Arial" w:hAnsi="Arial" w:cs="Arial"/>
          <w:color w:val="2F2F2F"/>
          <w:spacing w:val="-3"/>
          <w:sz w:val="22"/>
          <w:szCs w:val="22"/>
        </w:rPr>
        <w:t>c</w:t>
      </w:r>
      <w:r>
        <w:rPr>
          <w:rFonts w:ascii="Arial" w:eastAsia="Arial" w:hAnsi="Arial" w:cs="Arial"/>
          <w:color w:val="2F2F2F"/>
          <w:sz w:val="22"/>
          <w:szCs w:val="22"/>
        </w:rPr>
        <w:t>ati</w:t>
      </w:r>
      <w:r>
        <w:rPr>
          <w:rFonts w:ascii="Arial" w:eastAsia="Arial" w:hAnsi="Arial" w:cs="Arial"/>
          <w:color w:val="2F2F2F"/>
          <w:spacing w:val="-1"/>
          <w:sz w:val="22"/>
          <w:szCs w:val="22"/>
        </w:rPr>
        <w:t>o</w:t>
      </w:r>
      <w:r>
        <w:rPr>
          <w:rFonts w:ascii="Arial" w:eastAsia="Arial" w:hAnsi="Arial" w:cs="Arial"/>
          <w:color w:val="2F2F2F"/>
          <w:sz w:val="22"/>
          <w:szCs w:val="22"/>
        </w:rPr>
        <w:t xml:space="preserve">n </w:t>
      </w:r>
      <w:r>
        <w:rPr>
          <w:rFonts w:ascii="Arial" w:eastAsia="Arial" w:hAnsi="Arial" w:cs="Arial"/>
          <w:color w:val="2F2F2F"/>
          <w:spacing w:val="-2"/>
          <w:sz w:val="22"/>
          <w:szCs w:val="22"/>
        </w:rPr>
        <w:t>o</w:t>
      </w:r>
      <w:r>
        <w:rPr>
          <w:rFonts w:ascii="Arial" w:eastAsia="Arial" w:hAnsi="Arial" w:cs="Arial"/>
          <w:color w:val="2F2F2F"/>
          <w:sz w:val="22"/>
          <w:szCs w:val="22"/>
        </w:rPr>
        <w:t>f</w:t>
      </w:r>
      <w:r>
        <w:rPr>
          <w:rFonts w:ascii="Arial" w:eastAsia="Arial" w:hAnsi="Arial" w:cs="Arial"/>
          <w:color w:val="2F2F2F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color w:val="2F2F2F"/>
          <w:spacing w:val="1"/>
          <w:sz w:val="22"/>
          <w:szCs w:val="22"/>
        </w:rPr>
        <w:t>t</w:t>
      </w:r>
      <w:r>
        <w:rPr>
          <w:rFonts w:ascii="Arial" w:eastAsia="Arial" w:hAnsi="Arial" w:cs="Arial"/>
          <w:color w:val="2F2F2F"/>
          <w:sz w:val="22"/>
          <w:szCs w:val="22"/>
        </w:rPr>
        <w:t>he</w:t>
      </w:r>
      <w:r>
        <w:rPr>
          <w:rFonts w:ascii="Arial" w:eastAsia="Arial" w:hAnsi="Arial" w:cs="Arial"/>
          <w:color w:val="2F2F2F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color w:val="2F2F2F"/>
          <w:sz w:val="22"/>
          <w:szCs w:val="22"/>
        </w:rPr>
        <w:t>b</w:t>
      </w:r>
      <w:r>
        <w:rPr>
          <w:rFonts w:ascii="Arial" w:eastAsia="Arial" w:hAnsi="Arial" w:cs="Arial"/>
          <w:color w:val="2F2F2F"/>
          <w:spacing w:val="-3"/>
          <w:sz w:val="22"/>
          <w:szCs w:val="22"/>
        </w:rPr>
        <w:t>e</w:t>
      </w:r>
      <w:r>
        <w:rPr>
          <w:rFonts w:ascii="Arial" w:eastAsia="Arial" w:hAnsi="Arial" w:cs="Arial"/>
          <w:color w:val="2F2F2F"/>
          <w:spacing w:val="2"/>
          <w:sz w:val="22"/>
          <w:szCs w:val="22"/>
        </w:rPr>
        <w:t>g</w:t>
      </w:r>
      <w:r>
        <w:rPr>
          <w:rFonts w:ascii="Arial" w:eastAsia="Arial" w:hAnsi="Arial" w:cs="Arial"/>
          <w:color w:val="2F2F2F"/>
          <w:spacing w:val="-1"/>
          <w:sz w:val="22"/>
          <w:szCs w:val="22"/>
        </w:rPr>
        <w:t>i</w:t>
      </w:r>
      <w:r>
        <w:rPr>
          <w:rFonts w:ascii="Arial" w:eastAsia="Arial" w:hAnsi="Arial" w:cs="Arial"/>
          <w:color w:val="2F2F2F"/>
          <w:sz w:val="22"/>
          <w:szCs w:val="22"/>
        </w:rPr>
        <w:t>n</w:t>
      </w:r>
      <w:r>
        <w:rPr>
          <w:rFonts w:ascii="Arial" w:eastAsia="Arial" w:hAnsi="Arial" w:cs="Arial"/>
          <w:color w:val="2F2F2F"/>
          <w:spacing w:val="-1"/>
          <w:sz w:val="22"/>
          <w:szCs w:val="22"/>
        </w:rPr>
        <w:t>ni</w:t>
      </w:r>
      <w:r>
        <w:rPr>
          <w:rFonts w:ascii="Arial" w:eastAsia="Arial" w:hAnsi="Arial" w:cs="Arial"/>
          <w:color w:val="2F2F2F"/>
          <w:sz w:val="22"/>
          <w:szCs w:val="22"/>
        </w:rPr>
        <w:t xml:space="preserve">ng </w:t>
      </w:r>
      <w:r>
        <w:rPr>
          <w:rFonts w:ascii="Arial" w:eastAsia="Arial" w:hAnsi="Arial" w:cs="Arial"/>
          <w:color w:val="2F2F2F"/>
          <w:spacing w:val="-3"/>
          <w:sz w:val="22"/>
          <w:szCs w:val="22"/>
        </w:rPr>
        <w:t>o</w:t>
      </w:r>
      <w:r>
        <w:rPr>
          <w:rFonts w:ascii="Arial" w:eastAsia="Arial" w:hAnsi="Arial" w:cs="Arial"/>
          <w:color w:val="2F2F2F"/>
          <w:sz w:val="22"/>
          <w:szCs w:val="22"/>
        </w:rPr>
        <w:t>f</w:t>
      </w:r>
      <w:r>
        <w:rPr>
          <w:rFonts w:ascii="Arial" w:eastAsia="Arial" w:hAnsi="Arial" w:cs="Arial"/>
          <w:color w:val="2F2F2F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color w:val="2F2F2F"/>
          <w:spacing w:val="1"/>
          <w:sz w:val="22"/>
          <w:szCs w:val="22"/>
        </w:rPr>
        <w:t>t</w:t>
      </w:r>
      <w:r>
        <w:rPr>
          <w:rFonts w:ascii="Arial" w:eastAsia="Arial" w:hAnsi="Arial" w:cs="Arial"/>
          <w:color w:val="2F2F2F"/>
          <w:sz w:val="22"/>
          <w:szCs w:val="22"/>
        </w:rPr>
        <w:t>he</w:t>
      </w:r>
      <w:r>
        <w:rPr>
          <w:rFonts w:ascii="Arial" w:eastAsia="Arial" w:hAnsi="Arial" w:cs="Arial"/>
          <w:color w:val="2F2F2F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color w:val="2F2F2F"/>
          <w:spacing w:val="-3"/>
          <w:sz w:val="22"/>
          <w:szCs w:val="22"/>
        </w:rPr>
        <w:t>L</w:t>
      </w:r>
      <w:r>
        <w:rPr>
          <w:rFonts w:ascii="Arial" w:eastAsia="Arial" w:hAnsi="Arial" w:cs="Arial"/>
          <w:color w:val="2F2F2F"/>
          <w:spacing w:val="1"/>
          <w:sz w:val="22"/>
          <w:szCs w:val="22"/>
        </w:rPr>
        <w:t>I</w:t>
      </w:r>
      <w:r>
        <w:rPr>
          <w:rFonts w:ascii="Arial" w:eastAsia="Arial" w:hAnsi="Arial" w:cs="Arial"/>
          <w:color w:val="2F2F2F"/>
          <w:spacing w:val="-3"/>
          <w:sz w:val="22"/>
          <w:szCs w:val="22"/>
        </w:rPr>
        <w:t>S</w:t>
      </w:r>
      <w:r>
        <w:rPr>
          <w:rFonts w:ascii="Arial" w:eastAsia="Arial" w:hAnsi="Arial" w:cs="Arial"/>
          <w:color w:val="2F2F2F"/>
          <w:sz w:val="22"/>
          <w:szCs w:val="22"/>
        </w:rPr>
        <w:t>T</w:t>
      </w:r>
      <w:r>
        <w:rPr>
          <w:rFonts w:ascii="Arial" w:eastAsia="Arial" w:hAnsi="Arial" w:cs="Arial"/>
          <w:color w:val="2F2F2F"/>
          <w:spacing w:val="3"/>
          <w:sz w:val="22"/>
          <w:szCs w:val="22"/>
        </w:rPr>
        <w:t xml:space="preserve"> </w:t>
      </w:r>
      <w:r>
        <w:rPr>
          <w:rFonts w:ascii="Arial" w:eastAsia="Arial" w:hAnsi="Arial" w:cs="Arial"/>
          <w:color w:val="2F2F2F"/>
          <w:sz w:val="22"/>
          <w:szCs w:val="22"/>
        </w:rPr>
        <w:t>a</w:t>
      </w:r>
      <w:r>
        <w:rPr>
          <w:rFonts w:ascii="Arial" w:eastAsia="Arial" w:hAnsi="Arial" w:cs="Arial"/>
          <w:color w:val="2F2F2F"/>
          <w:spacing w:val="-1"/>
          <w:sz w:val="22"/>
          <w:szCs w:val="22"/>
        </w:rPr>
        <w:t>n</w:t>
      </w:r>
      <w:r>
        <w:rPr>
          <w:rFonts w:ascii="Arial" w:eastAsia="Arial" w:hAnsi="Arial" w:cs="Arial"/>
          <w:color w:val="2F2F2F"/>
          <w:sz w:val="22"/>
          <w:szCs w:val="22"/>
        </w:rPr>
        <w:t>d</w:t>
      </w:r>
      <w:r>
        <w:rPr>
          <w:rFonts w:ascii="Arial" w:eastAsia="Arial" w:hAnsi="Arial" w:cs="Arial"/>
          <w:color w:val="2F2F2F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color w:val="2F2F2F"/>
          <w:spacing w:val="-1"/>
          <w:sz w:val="22"/>
          <w:szCs w:val="22"/>
        </w:rPr>
        <w:t>NU</w:t>
      </w:r>
      <w:r>
        <w:rPr>
          <w:rFonts w:ascii="Arial" w:eastAsia="Arial" w:hAnsi="Arial" w:cs="Arial"/>
          <w:color w:val="2F2F2F"/>
          <w:sz w:val="22"/>
          <w:szCs w:val="22"/>
        </w:rPr>
        <w:t>LL</w:t>
      </w:r>
      <w:r>
        <w:rPr>
          <w:rFonts w:ascii="Arial" w:eastAsia="Arial" w:hAnsi="Arial" w:cs="Arial"/>
          <w:color w:val="2F2F2F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color w:val="2F2F2F"/>
          <w:spacing w:val="-1"/>
          <w:sz w:val="22"/>
          <w:szCs w:val="22"/>
        </w:rPr>
        <w:t>i</w:t>
      </w:r>
      <w:r>
        <w:rPr>
          <w:rFonts w:ascii="Arial" w:eastAsia="Arial" w:hAnsi="Arial" w:cs="Arial"/>
          <w:color w:val="2F2F2F"/>
          <w:sz w:val="22"/>
          <w:szCs w:val="22"/>
        </w:rPr>
        <w:t>s</w:t>
      </w:r>
      <w:r>
        <w:rPr>
          <w:rFonts w:ascii="Arial" w:eastAsia="Arial" w:hAnsi="Arial" w:cs="Arial"/>
          <w:color w:val="2F2F2F"/>
          <w:spacing w:val="-1"/>
          <w:sz w:val="22"/>
          <w:szCs w:val="22"/>
        </w:rPr>
        <w:t xml:space="preserve"> </w:t>
      </w:r>
      <w:r>
        <w:rPr>
          <w:rFonts w:ascii="Arial" w:eastAsia="Arial" w:hAnsi="Arial" w:cs="Arial"/>
          <w:color w:val="2F2F2F"/>
          <w:sz w:val="22"/>
          <w:szCs w:val="22"/>
        </w:rPr>
        <w:t>us</w:t>
      </w:r>
      <w:r>
        <w:rPr>
          <w:rFonts w:ascii="Arial" w:eastAsia="Arial" w:hAnsi="Arial" w:cs="Arial"/>
          <w:color w:val="2F2F2F"/>
          <w:spacing w:val="-1"/>
          <w:sz w:val="22"/>
          <w:szCs w:val="22"/>
        </w:rPr>
        <w:t>e</w:t>
      </w:r>
      <w:r>
        <w:rPr>
          <w:rFonts w:ascii="Arial" w:eastAsia="Arial" w:hAnsi="Arial" w:cs="Arial"/>
          <w:color w:val="2F2F2F"/>
          <w:sz w:val="22"/>
          <w:szCs w:val="22"/>
        </w:rPr>
        <w:t>d as</w:t>
      </w:r>
      <w:r>
        <w:rPr>
          <w:rFonts w:ascii="Arial" w:eastAsia="Arial" w:hAnsi="Arial" w:cs="Arial"/>
          <w:color w:val="2F2F2F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color w:val="2F2F2F"/>
          <w:sz w:val="22"/>
          <w:szCs w:val="22"/>
        </w:rPr>
        <w:t>n</w:t>
      </w:r>
      <w:r>
        <w:rPr>
          <w:rFonts w:ascii="Arial" w:eastAsia="Arial" w:hAnsi="Arial" w:cs="Arial"/>
          <w:color w:val="2F2F2F"/>
          <w:spacing w:val="-1"/>
          <w:sz w:val="22"/>
          <w:szCs w:val="22"/>
        </w:rPr>
        <w:t>e</w:t>
      </w:r>
      <w:r>
        <w:rPr>
          <w:rFonts w:ascii="Arial" w:eastAsia="Arial" w:hAnsi="Arial" w:cs="Arial"/>
          <w:color w:val="2F2F2F"/>
          <w:spacing w:val="-2"/>
          <w:sz w:val="22"/>
          <w:szCs w:val="22"/>
        </w:rPr>
        <w:t>x</w:t>
      </w:r>
      <w:r>
        <w:rPr>
          <w:rFonts w:ascii="Arial" w:eastAsia="Arial" w:hAnsi="Arial" w:cs="Arial"/>
          <w:color w:val="2F2F2F"/>
          <w:sz w:val="22"/>
          <w:szCs w:val="22"/>
        </w:rPr>
        <w:t>t p</w:t>
      </w:r>
      <w:r>
        <w:rPr>
          <w:rFonts w:ascii="Arial" w:eastAsia="Arial" w:hAnsi="Arial" w:cs="Arial"/>
          <w:color w:val="2F2F2F"/>
          <w:spacing w:val="-1"/>
          <w:sz w:val="22"/>
          <w:szCs w:val="22"/>
        </w:rPr>
        <w:t>oi</w:t>
      </w:r>
      <w:r>
        <w:rPr>
          <w:rFonts w:ascii="Arial" w:eastAsia="Arial" w:hAnsi="Arial" w:cs="Arial"/>
          <w:color w:val="2F2F2F"/>
          <w:sz w:val="22"/>
          <w:szCs w:val="22"/>
        </w:rPr>
        <w:t>nter se</w:t>
      </w:r>
      <w:r>
        <w:rPr>
          <w:rFonts w:ascii="Arial" w:eastAsia="Arial" w:hAnsi="Arial" w:cs="Arial"/>
          <w:color w:val="2F2F2F"/>
          <w:spacing w:val="-3"/>
          <w:sz w:val="22"/>
          <w:szCs w:val="22"/>
        </w:rPr>
        <w:t>n</w:t>
      </w:r>
      <w:r>
        <w:rPr>
          <w:rFonts w:ascii="Arial" w:eastAsia="Arial" w:hAnsi="Arial" w:cs="Arial"/>
          <w:color w:val="2F2F2F"/>
          <w:spacing w:val="1"/>
          <w:sz w:val="22"/>
          <w:szCs w:val="22"/>
        </w:rPr>
        <w:t>t</w:t>
      </w:r>
      <w:r>
        <w:rPr>
          <w:rFonts w:ascii="Arial" w:eastAsia="Arial" w:hAnsi="Arial" w:cs="Arial"/>
          <w:color w:val="2F2F2F"/>
          <w:spacing w:val="-1"/>
          <w:sz w:val="22"/>
          <w:szCs w:val="22"/>
        </w:rPr>
        <w:t>i</w:t>
      </w:r>
      <w:r>
        <w:rPr>
          <w:rFonts w:ascii="Arial" w:eastAsia="Arial" w:hAnsi="Arial" w:cs="Arial"/>
          <w:color w:val="2F2F2F"/>
          <w:sz w:val="22"/>
          <w:szCs w:val="22"/>
        </w:rPr>
        <w:t>n</w:t>
      </w:r>
      <w:r>
        <w:rPr>
          <w:rFonts w:ascii="Arial" w:eastAsia="Arial" w:hAnsi="Arial" w:cs="Arial"/>
          <w:color w:val="2F2F2F"/>
          <w:spacing w:val="-1"/>
          <w:sz w:val="22"/>
          <w:szCs w:val="22"/>
        </w:rPr>
        <w:t>e</w:t>
      </w:r>
      <w:r>
        <w:rPr>
          <w:rFonts w:ascii="Arial" w:eastAsia="Arial" w:hAnsi="Arial" w:cs="Arial"/>
          <w:color w:val="2F2F2F"/>
          <w:sz w:val="22"/>
          <w:szCs w:val="22"/>
        </w:rPr>
        <w:t xml:space="preserve">l </w:t>
      </w:r>
      <w:r>
        <w:rPr>
          <w:rFonts w:ascii="Arial" w:eastAsia="Arial" w:hAnsi="Arial" w:cs="Arial"/>
          <w:color w:val="2F2F2F"/>
          <w:spacing w:val="-3"/>
          <w:sz w:val="22"/>
          <w:szCs w:val="22"/>
        </w:rPr>
        <w:t>w</w:t>
      </w:r>
      <w:r>
        <w:rPr>
          <w:rFonts w:ascii="Arial" w:eastAsia="Arial" w:hAnsi="Arial" w:cs="Arial"/>
          <w:color w:val="2F2F2F"/>
          <w:sz w:val="22"/>
          <w:szCs w:val="22"/>
        </w:rPr>
        <w:t>h</w:t>
      </w:r>
      <w:r>
        <w:rPr>
          <w:rFonts w:ascii="Arial" w:eastAsia="Arial" w:hAnsi="Arial" w:cs="Arial"/>
          <w:color w:val="2F2F2F"/>
          <w:spacing w:val="-1"/>
          <w:sz w:val="22"/>
          <w:szCs w:val="22"/>
        </w:rPr>
        <w:t>i</w:t>
      </w:r>
      <w:r>
        <w:rPr>
          <w:rFonts w:ascii="Arial" w:eastAsia="Arial" w:hAnsi="Arial" w:cs="Arial"/>
          <w:color w:val="2F2F2F"/>
          <w:sz w:val="22"/>
          <w:szCs w:val="22"/>
        </w:rPr>
        <w:t>ch i</w:t>
      </w:r>
      <w:r>
        <w:rPr>
          <w:rFonts w:ascii="Arial" w:eastAsia="Arial" w:hAnsi="Arial" w:cs="Arial"/>
          <w:color w:val="2F2F2F"/>
          <w:spacing w:val="-1"/>
          <w:sz w:val="22"/>
          <w:szCs w:val="22"/>
        </w:rPr>
        <w:t>n</w:t>
      </w:r>
      <w:r>
        <w:rPr>
          <w:rFonts w:ascii="Arial" w:eastAsia="Arial" w:hAnsi="Arial" w:cs="Arial"/>
          <w:color w:val="2F2F2F"/>
          <w:sz w:val="22"/>
          <w:szCs w:val="22"/>
        </w:rPr>
        <w:t>d</w:t>
      </w:r>
      <w:r>
        <w:rPr>
          <w:rFonts w:ascii="Arial" w:eastAsia="Arial" w:hAnsi="Arial" w:cs="Arial"/>
          <w:color w:val="2F2F2F"/>
          <w:spacing w:val="-1"/>
          <w:sz w:val="22"/>
          <w:szCs w:val="22"/>
        </w:rPr>
        <w:t>i</w:t>
      </w:r>
      <w:r>
        <w:rPr>
          <w:rFonts w:ascii="Arial" w:eastAsia="Arial" w:hAnsi="Arial" w:cs="Arial"/>
          <w:color w:val="2F2F2F"/>
          <w:sz w:val="22"/>
          <w:szCs w:val="22"/>
        </w:rPr>
        <w:t>cates</w:t>
      </w:r>
      <w:r>
        <w:rPr>
          <w:rFonts w:ascii="Arial" w:eastAsia="Arial" w:hAnsi="Arial" w:cs="Arial"/>
          <w:color w:val="2F2F2F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color w:val="2F2F2F"/>
          <w:spacing w:val="1"/>
          <w:sz w:val="22"/>
          <w:szCs w:val="22"/>
        </w:rPr>
        <w:t>t</w:t>
      </w:r>
      <w:r>
        <w:rPr>
          <w:rFonts w:ascii="Arial" w:eastAsia="Arial" w:hAnsi="Arial" w:cs="Arial"/>
          <w:color w:val="2F2F2F"/>
          <w:sz w:val="22"/>
          <w:szCs w:val="22"/>
        </w:rPr>
        <w:t>he</w:t>
      </w:r>
      <w:r>
        <w:rPr>
          <w:rFonts w:ascii="Arial" w:eastAsia="Arial" w:hAnsi="Arial" w:cs="Arial"/>
          <w:color w:val="2F2F2F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color w:val="2F2F2F"/>
          <w:sz w:val="22"/>
          <w:szCs w:val="22"/>
        </w:rPr>
        <w:t>e</w:t>
      </w:r>
      <w:r>
        <w:rPr>
          <w:rFonts w:ascii="Arial" w:eastAsia="Arial" w:hAnsi="Arial" w:cs="Arial"/>
          <w:color w:val="2F2F2F"/>
          <w:spacing w:val="-1"/>
          <w:sz w:val="22"/>
          <w:szCs w:val="22"/>
        </w:rPr>
        <w:t>n</w:t>
      </w:r>
      <w:r>
        <w:rPr>
          <w:rFonts w:ascii="Arial" w:eastAsia="Arial" w:hAnsi="Arial" w:cs="Arial"/>
          <w:color w:val="2F2F2F"/>
          <w:sz w:val="22"/>
          <w:szCs w:val="22"/>
        </w:rPr>
        <w:t xml:space="preserve">d </w:t>
      </w:r>
      <w:r>
        <w:rPr>
          <w:rFonts w:ascii="Arial" w:eastAsia="Arial" w:hAnsi="Arial" w:cs="Arial"/>
          <w:color w:val="2F2F2F"/>
          <w:spacing w:val="-2"/>
          <w:sz w:val="22"/>
          <w:szCs w:val="22"/>
        </w:rPr>
        <w:t>o</w:t>
      </w:r>
      <w:r>
        <w:rPr>
          <w:rFonts w:ascii="Arial" w:eastAsia="Arial" w:hAnsi="Arial" w:cs="Arial"/>
          <w:color w:val="2F2F2F"/>
          <w:sz w:val="22"/>
          <w:szCs w:val="22"/>
        </w:rPr>
        <w:t>f</w:t>
      </w:r>
      <w:r>
        <w:rPr>
          <w:rFonts w:ascii="Arial" w:eastAsia="Arial" w:hAnsi="Arial" w:cs="Arial"/>
          <w:color w:val="2F2F2F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color w:val="2F2F2F"/>
          <w:sz w:val="22"/>
          <w:szCs w:val="22"/>
        </w:rPr>
        <w:t>LI</w:t>
      </w:r>
      <w:r>
        <w:rPr>
          <w:rFonts w:ascii="Arial" w:eastAsia="Arial" w:hAnsi="Arial" w:cs="Arial"/>
          <w:color w:val="2F2F2F"/>
          <w:spacing w:val="-3"/>
          <w:sz w:val="22"/>
          <w:szCs w:val="22"/>
        </w:rPr>
        <w:t>S</w:t>
      </w:r>
      <w:r>
        <w:rPr>
          <w:rFonts w:ascii="Arial" w:eastAsia="Arial" w:hAnsi="Arial" w:cs="Arial"/>
          <w:color w:val="2F2F2F"/>
          <w:sz w:val="22"/>
          <w:szCs w:val="22"/>
        </w:rPr>
        <w:t xml:space="preserve">T. </w:t>
      </w:r>
      <w:r>
        <w:rPr>
          <w:rFonts w:ascii="Arial" w:eastAsia="Arial" w:hAnsi="Arial" w:cs="Arial"/>
          <w:color w:val="2F2F2F"/>
          <w:spacing w:val="1"/>
          <w:sz w:val="22"/>
          <w:szCs w:val="22"/>
        </w:rPr>
        <w:t>I</w:t>
      </w:r>
      <w:r>
        <w:rPr>
          <w:rFonts w:ascii="Arial" w:eastAsia="Arial" w:hAnsi="Arial" w:cs="Arial"/>
          <w:color w:val="2F2F2F"/>
          <w:sz w:val="22"/>
          <w:szCs w:val="22"/>
        </w:rPr>
        <w:t xml:space="preserve">t </w:t>
      </w:r>
      <w:r>
        <w:rPr>
          <w:rFonts w:ascii="Arial" w:eastAsia="Arial" w:hAnsi="Arial" w:cs="Arial"/>
          <w:color w:val="2F2F2F"/>
          <w:spacing w:val="-1"/>
          <w:sz w:val="22"/>
          <w:szCs w:val="22"/>
        </w:rPr>
        <w:t>i</w:t>
      </w:r>
      <w:r>
        <w:rPr>
          <w:rFonts w:ascii="Arial" w:eastAsia="Arial" w:hAnsi="Arial" w:cs="Arial"/>
          <w:color w:val="2F2F2F"/>
          <w:sz w:val="22"/>
          <w:szCs w:val="22"/>
        </w:rPr>
        <w:t>s sh</w:t>
      </w:r>
      <w:r>
        <w:rPr>
          <w:rFonts w:ascii="Arial" w:eastAsia="Arial" w:hAnsi="Arial" w:cs="Arial"/>
          <w:color w:val="2F2F2F"/>
          <w:spacing w:val="-1"/>
          <w:sz w:val="22"/>
          <w:szCs w:val="22"/>
        </w:rPr>
        <w:t>o</w:t>
      </w:r>
      <w:r>
        <w:rPr>
          <w:rFonts w:ascii="Arial" w:eastAsia="Arial" w:hAnsi="Arial" w:cs="Arial"/>
          <w:color w:val="2F2F2F"/>
          <w:spacing w:val="-3"/>
          <w:sz w:val="22"/>
          <w:szCs w:val="22"/>
        </w:rPr>
        <w:t>w</w:t>
      </w:r>
      <w:r>
        <w:rPr>
          <w:rFonts w:ascii="Arial" w:eastAsia="Arial" w:hAnsi="Arial" w:cs="Arial"/>
          <w:color w:val="2F2F2F"/>
          <w:sz w:val="22"/>
          <w:szCs w:val="22"/>
        </w:rPr>
        <w:t>n be</w:t>
      </w:r>
      <w:r>
        <w:rPr>
          <w:rFonts w:ascii="Arial" w:eastAsia="Arial" w:hAnsi="Arial" w:cs="Arial"/>
          <w:color w:val="2F2F2F"/>
          <w:spacing w:val="-1"/>
          <w:sz w:val="22"/>
          <w:szCs w:val="22"/>
        </w:rPr>
        <w:t>l</w:t>
      </w:r>
      <w:r>
        <w:rPr>
          <w:rFonts w:ascii="Arial" w:eastAsia="Arial" w:hAnsi="Arial" w:cs="Arial"/>
          <w:color w:val="2F2F2F"/>
          <w:spacing w:val="2"/>
          <w:sz w:val="22"/>
          <w:szCs w:val="22"/>
        </w:rPr>
        <w:t>o</w:t>
      </w:r>
      <w:r>
        <w:rPr>
          <w:rFonts w:ascii="Arial" w:eastAsia="Arial" w:hAnsi="Arial" w:cs="Arial"/>
          <w:color w:val="2F2F2F"/>
          <w:spacing w:val="-3"/>
          <w:sz w:val="22"/>
          <w:szCs w:val="22"/>
        </w:rPr>
        <w:t>w</w:t>
      </w:r>
      <w:r>
        <w:rPr>
          <w:rFonts w:ascii="Arial" w:eastAsia="Arial" w:hAnsi="Arial" w:cs="Arial"/>
          <w:color w:val="2F2F2F"/>
          <w:sz w:val="22"/>
          <w:szCs w:val="22"/>
        </w:rPr>
        <w:t>:</w:t>
      </w:r>
    </w:p>
    <w:p w:rsidR="00691543" w:rsidRDefault="00691543">
      <w:pPr>
        <w:spacing w:line="200" w:lineRule="exact"/>
      </w:pPr>
    </w:p>
    <w:p w:rsidR="00691543" w:rsidRDefault="00691543">
      <w:pPr>
        <w:spacing w:before="15" w:line="280" w:lineRule="exact"/>
        <w:rPr>
          <w:sz w:val="28"/>
          <w:szCs w:val="28"/>
        </w:rPr>
      </w:pPr>
    </w:p>
    <w:p w:rsidR="00691543" w:rsidRDefault="00FD138D">
      <w:pPr>
        <w:ind w:left="618"/>
      </w:pPr>
      <w:r>
        <w:pict>
          <v:shape id="_x0000_i1026" type="#_x0000_t75" style="width:333.85pt;height:348.4pt">
            <v:imagedata r:id="rId45" o:title=""/>
          </v:shape>
        </w:pict>
      </w:r>
    </w:p>
    <w:p w:rsidR="00691543" w:rsidRDefault="00691543">
      <w:pPr>
        <w:spacing w:before="14" w:line="220" w:lineRule="exact"/>
        <w:rPr>
          <w:sz w:val="22"/>
          <w:szCs w:val="22"/>
        </w:rPr>
      </w:pPr>
    </w:p>
    <w:p w:rsidR="00691543" w:rsidRDefault="007B1AFE">
      <w:pPr>
        <w:ind w:left="2981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F</w:t>
      </w:r>
      <w:r>
        <w:rPr>
          <w:rFonts w:ascii="Arial" w:eastAsia="Arial" w:hAnsi="Arial" w:cs="Arial"/>
          <w:spacing w:val="-2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g</w:t>
      </w:r>
      <w:r>
        <w:rPr>
          <w:rFonts w:ascii="Arial" w:eastAsia="Arial" w:hAnsi="Arial" w:cs="Arial"/>
          <w:spacing w:val="3"/>
          <w:sz w:val="22"/>
          <w:szCs w:val="22"/>
        </w:rPr>
        <w:t xml:space="preserve"> </w:t>
      </w:r>
      <w:r>
        <w:rPr>
          <w:rFonts w:ascii="Arial" w:eastAsia="Arial" w:hAnsi="Arial" w:cs="Arial"/>
          <w:spacing w:val="-3"/>
          <w:sz w:val="22"/>
          <w:szCs w:val="22"/>
        </w:rPr>
        <w:t>3</w:t>
      </w:r>
      <w:r>
        <w:rPr>
          <w:rFonts w:ascii="Arial" w:eastAsia="Arial" w:hAnsi="Arial" w:cs="Arial"/>
          <w:spacing w:val="1"/>
          <w:sz w:val="22"/>
          <w:szCs w:val="22"/>
        </w:rPr>
        <w:t>,</w:t>
      </w:r>
      <w:r>
        <w:rPr>
          <w:rFonts w:ascii="Arial" w:eastAsia="Arial" w:hAnsi="Arial" w:cs="Arial"/>
          <w:sz w:val="22"/>
          <w:szCs w:val="22"/>
        </w:rPr>
        <w:t>5</w:t>
      </w:r>
    </w:p>
    <w:p w:rsidR="00691543" w:rsidRDefault="00691543">
      <w:pPr>
        <w:spacing w:before="15" w:line="220" w:lineRule="exact"/>
        <w:rPr>
          <w:sz w:val="22"/>
          <w:szCs w:val="22"/>
        </w:rPr>
      </w:pPr>
    </w:p>
    <w:p w:rsidR="00691543" w:rsidRDefault="007B1AFE">
      <w:pPr>
        <w:ind w:left="100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b/>
          <w:spacing w:val="-1"/>
          <w:sz w:val="22"/>
          <w:szCs w:val="22"/>
        </w:rPr>
        <w:t>S</w:t>
      </w:r>
      <w:r>
        <w:rPr>
          <w:rFonts w:ascii="Arial" w:eastAsia="Arial" w:hAnsi="Arial" w:cs="Arial"/>
          <w:b/>
          <w:sz w:val="22"/>
          <w:szCs w:val="22"/>
        </w:rPr>
        <w:t>elf</w:t>
      </w:r>
      <w:r>
        <w:rPr>
          <w:rFonts w:ascii="Arial" w:eastAsia="Arial" w:hAnsi="Arial" w:cs="Arial"/>
          <w:b/>
          <w:spacing w:val="3"/>
          <w:sz w:val="22"/>
          <w:szCs w:val="22"/>
        </w:rPr>
        <w:t xml:space="preserve"> </w:t>
      </w:r>
      <w:r>
        <w:rPr>
          <w:rFonts w:ascii="Arial" w:eastAsia="Arial" w:hAnsi="Arial" w:cs="Arial"/>
          <w:b/>
          <w:spacing w:val="-1"/>
          <w:sz w:val="22"/>
          <w:szCs w:val="22"/>
        </w:rPr>
        <w:t>R</w:t>
      </w:r>
      <w:r>
        <w:rPr>
          <w:rFonts w:ascii="Arial" w:eastAsia="Arial" w:hAnsi="Arial" w:cs="Arial"/>
          <w:b/>
          <w:spacing w:val="-3"/>
          <w:sz w:val="22"/>
          <w:szCs w:val="22"/>
        </w:rPr>
        <w:t>e</w:t>
      </w:r>
      <w:r>
        <w:rPr>
          <w:rFonts w:ascii="Arial" w:eastAsia="Arial" w:hAnsi="Arial" w:cs="Arial"/>
          <w:b/>
          <w:spacing w:val="1"/>
          <w:sz w:val="22"/>
          <w:szCs w:val="22"/>
        </w:rPr>
        <w:t>f</w:t>
      </w:r>
      <w:r>
        <w:rPr>
          <w:rFonts w:ascii="Arial" w:eastAsia="Arial" w:hAnsi="Arial" w:cs="Arial"/>
          <w:b/>
          <w:sz w:val="22"/>
          <w:szCs w:val="22"/>
        </w:rPr>
        <w:t>ere</w:t>
      </w:r>
      <w:r>
        <w:rPr>
          <w:rFonts w:ascii="Arial" w:eastAsia="Arial" w:hAnsi="Arial" w:cs="Arial"/>
          <w:b/>
          <w:spacing w:val="-3"/>
          <w:sz w:val="22"/>
          <w:szCs w:val="22"/>
        </w:rPr>
        <w:t>n</w:t>
      </w:r>
      <w:r>
        <w:rPr>
          <w:rFonts w:ascii="Arial" w:eastAsia="Arial" w:hAnsi="Arial" w:cs="Arial"/>
          <w:b/>
          <w:spacing w:val="1"/>
          <w:sz w:val="22"/>
          <w:szCs w:val="22"/>
        </w:rPr>
        <w:t>ti</w:t>
      </w:r>
      <w:r>
        <w:rPr>
          <w:rFonts w:ascii="Arial" w:eastAsia="Arial" w:hAnsi="Arial" w:cs="Arial"/>
          <w:b/>
          <w:spacing w:val="-3"/>
          <w:sz w:val="22"/>
          <w:szCs w:val="22"/>
        </w:rPr>
        <w:t>a</w:t>
      </w:r>
      <w:r>
        <w:rPr>
          <w:rFonts w:ascii="Arial" w:eastAsia="Arial" w:hAnsi="Arial" w:cs="Arial"/>
          <w:b/>
          <w:sz w:val="22"/>
          <w:szCs w:val="22"/>
        </w:rPr>
        <w:t>l</w:t>
      </w:r>
      <w:r>
        <w:rPr>
          <w:rFonts w:ascii="Arial" w:eastAsia="Arial" w:hAnsi="Arial" w:cs="Arial"/>
          <w:b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b/>
          <w:spacing w:val="-1"/>
          <w:sz w:val="22"/>
          <w:szCs w:val="22"/>
        </w:rPr>
        <w:t>S</w:t>
      </w:r>
      <w:r>
        <w:rPr>
          <w:rFonts w:ascii="Arial" w:eastAsia="Arial" w:hAnsi="Arial" w:cs="Arial"/>
          <w:b/>
          <w:spacing w:val="-2"/>
          <w:sz w:val="22"/>
          <w:szCs w:val="22"/>
        </w:rPr>
        <w:t>t</w:t>
      </w:r>
      <w:r>
        <w:rPr>
          <w:rFonts w:ascii="Arial" w:eastAsia="Arial" w:hAnsi="Arial" w:cs="Arial"/>
          <w:b/>
          <w:sz w:val="22"/>
          <w:szCs w:val="22"/>
        </w:rPr>
        <w:t>ruct</w:t>
      </w:r>
      <w:r>
        <w:rPr>
          <w:rFonts w:ascii="Arial" w:eastAsia="Arial" w:hAnsi="Arial" w:cs="Arial"/>
          <w:b/>
          <w:spacing w:val="-2"/>
          <w:sz w:val="22"/>
          <w:szCs w:val="22"/>
        </w:rPr>
        <w:t>u</w:t>
      </w:r>
      <w:r>
        <w:rPr>
          <w:rFonts w:ascii="Arial" w:eastAsia="Arial" w:hAnsi="Arial" w:cs="Arial"/>
          <w:b/>
          <w:sz w:val="22"/>
          <w:szCs w:val="22"/>
        </w:rPr>
        <w:t>re</w:t>
      </w:r>
      <w:r>
        <w:rPr>
          <w:rFonts w:ascii="Arial" w:eastAsia="Arial" w:hAnsi="Arial" w:cs="Arial"/>
          <w:b/>
          <w:spacing w:val="1"/>
          <w:sz w:val="22"/>
          <w:szCs w:val="22"/>
        </w:rPr>
        <w:t xml:space="preserve"> f</w:t>
      </w:r>
      <w:r>
        <w:rPr>
          <w:rFonts w:ascii="Arial" w:eastAsia="Arial" w:hAnsi="Arial" w:cs="Arial"/>
          <w:b/>
          <w:spacing w:val="-3"/>
          <w:sz w:val="22"/>
          <w:szCs w:val="22"/>
        </w:rPr>
        <w:t>o</w:t>
      </w:r>
      <w:r>
        <w:rPr>
          <w:rFonts w:ascii="Arial" w:eastAsia="Arial" w:hAnsi="Arial" w:cs="Arial"/>
          <w:b/>
          <w:sz w:val="22"/>
          <w:szCs w:val="22"/>
        </w:rPr>
        <w:t>r</w:t>
      </w:r>
      <w:r>
        <w:rPr>
          <w:rFonts w:ascii="Arial" w:eastAsia="Arial" w:hAnsi="Arial" w:cs="Arial"/>
          <w:b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b/>
          <w:spacing w:val="-3"/>
          <w:sz w:val="22"/>
          <w:szCs w:val="22"/>
        </w:rPr>
        <w:t>S</w:t>
      </w:r>
      <w:r>
        <w:rPr>
          <w:rFonts w:ascii="Arial" w:eastAsia="Arial" w:hAnsi="Arial" w:cs="Arial"/>
          <w:b/>
          <w:spacing w:val="1"/>
          <w:sz w:val="22"/>
          <w:szCs w:val="22"/>
        </w:rPr>
        <w:t>i</w:t>
      </w:r>
      <w:r>
        <w:rPr>
          <w:rFonts w:ascii="Arial" w:eastAsia="Arial" w:hAnsi="Arial" w:cs="Arial"/>
          <w:b/>
          <w:sz w:val="22"/>
          <w:szCs w:val="22"/>
        </w:rPr>
        <w:t>n</w:t>
      </w:r>
      <w:r>
        <w:rPr>
          <w:rFonts w:ascii="Arial" w:eastAsia="Arial" w:hAnsi="Arial" w:cs="Arial"/>
          <w:b/>
          <w:spacing w:val="-1"/>
          <w:sz w:val="22"/>
          <w:szCs w:val="22"/>
        </w:rPr>
        <w:t>g</w:t>
      </w:r>
      <w:r>
        <w:rPr>
          <w:rFonts w:ascii="Arial" w:eastAsia="Arial" w:hAnsi="Arial" w:cs="Arial"/>
          <w:b/>
          <w:spacing w:val="1"/>
          <w:sz w:val="22"/>
          <w:szCs w:val="22"/>
        </w:rPr>
        <w:t>l</w:t>
      </w:r>
      <w:r>
        <w:rPr>
          <w:rFonts w:ascii="Arial" w:eastAsia="Arial" w:hAnsi="Arial" w:cs="Arial"/>
          <w:b/>
          <w:sz w:val="22"/>
          <w:szCs w:val="22"/>
        </w:rPr>
        <w:t>y</w:t>
      </w:r>
      <w:r>
        <w:rPr>
          <w:rFonts w:ascii="Arial" w:eastAsia="Arial" w:hAnsi="Arial" w:cs="Arial"/>
          <w:b/>
          <w:spacing w:val="-4"/>
          <w:sz w:val="22"/>
          <w:szCs w:val="22"/>
        </w:rPr>
        <w:t xml:space="preserve"> </w:t>
      </w:r>
      <w:r>
        <w:rPr>
          <w:rFonts w:ascii="Arial" w:eastAsia="Arial" w:hAnsi="Arial" w:cs="Arial"/>
          <w:b/>
          <w:sz w:val="22"/>
          <w:szCs w:val="22"/>
        </w:rPr>
        <w:t>Link</w:t>
      </w:r>
      <w:r>
        <w:rPr>
          <w:rFonts w:ascii="Arial" w:eastAsia="Arial" w:hAnsi="Arial" w:cs="Arial"/>
          <w:b/>
          <w:spacing w:val="-1"/>
          <w:sz w:val="22"/>
          <w:szCs w:val="22"/>
        </w:rPr>
        <w:t>e</w:t>
      </w:r>
      <w:r>
        <w:rPr>
          <w:rFonts w:ascii="Arial" w:eastAsia="Arial" w:hAnsi="Arial" w:cs="Arial"/>
          <w:b/>
          <w:sz w:val="22"/>
          <w:szCs w:val="22"/>
        </w:rPr>
        <w:t>d L</w:t>
      </w:r>
      <w:r>
        <w:rPr>
          <w:rFonts w:ascii="Arial" w:eastAsia="Arial" w:hAnsi="Arial" w:cs="Arial"/>
          <w:b/>
          <w:spacing w:val="1"/>
          <w:sz w:val="22"/>
          <w:szCs w:val="22"/>
        </w:rPr>
        <w:t>i</w:t>
      </w:r>
      <w:r>
        <w:rPr>
          <w:rFonts w:ascii="Arial" w:eastAsia="Arial" w:hAnsi="Arial" w:cs="Arial"/>
          <w:b/>
          <w:spacing w:val="-3"/>
          <w:sz w:val="22"/>
          <w:szCs w:val="22"/>
        </w:rPr>
        <w:t>s</w:t>
      </w:r>
      <w:r>
        <w:rPr>
          <w:rFonts w:ascii="Arial" w:eastAsia="Arial" w:hAnsi="Arial" w:cs="Arial"/>
          <w:b/>
          <w:sz w:val="22"/>
          <w:szCs w:val="22"/>
        </w:rPr>
        <w:t>t</w:t>
      </w:r>
    </w:p>
    <w:p w:rsidR="00691543" w:rsidRDefault="00691543">
      <w:pPr>
        <w:spacing w:before="2" w:line="120" w:lineRule="exact"/>
        <w:rPr>
          <w:sz w:val="12"/>
          <w:szCs w:val="12"/>
        </w:rPr>
      </w:pPr>
    </w:p>
    <w:p w:rsidR="00691543" w:rsidRDefault="00691543">
      <w:pPr>
        <w:spacing w:line="200" w:lineRule="exact"/>
      </w:pPr>
    </w:p>
    <w:p w:rsidR="00691543" w:rsidRDefault="007B1AFE">
      <w:pPr>
        <w:spacing w:line="260" w:lineRule="exact"/>
        <w:ind w:left="100" w:right="393" w:firstLine="720"/>
        <w:rPr>
          <w:sz w:val="24"/>
          <w:szCs w:val="24"/>
        </w:rPr>
        <w:sectPr w:rsidR="00691543">
          <w:pgSz w:w="11920" w:h="16840"/>
          <w:pgMar w:top="720" w:right="1120" w:bottom="280" w:left="1340" w:header="0" w:footer="294" w:gutter="0"/>
          <w:cols w:space="720"/>
        </w:sectPr>
      </w:pPr>
      <w:r>
        <w:rPr>
          <w:sz w:val="24"/>
          <w:szCs w:val="24"/>
        </w:rPr>
        <w:t>A line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 link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d 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 xml:space="preserve">st 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 a ch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in of stru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tur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wh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>e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eac</w:t>
      </w:r>
      <w:r>
        <w:rPr>
          <w:sz w:val="24"/>
          <w:szCs w:val="24"/>
        </w:rPr>
        <w:t>h no</w:t>
      </w:r>
      <w:r>
        <w:rPr>
          <w:spacing w:val="2"/>
          <w:sz w:val="24"/>
          <w:szCs w:val="24"/>
        </w:rPr>
        <w:t>d</w:t>
      </w:r>
      <w:r>
        <w:rPr>
          <w:sz w:val="24"/>
          <w:szCs w:val="24"/>
        </w:rPr>
        <w:t>e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poin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 xml:space="preserve">s to 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he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x</w:t>
      </w:r>
      <w:r>
        <w:rPr>
          <w:sz w:val="24"/>
          <w:szCs w:val="24"/>
        </w:rPr>
        <w:t xml:space="preserve">t node to 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e</w:t>
      </w:r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t</w:t>
      </w:r>
      <w:r>
        <w:rPr>
          <w:sz w:val="24"/>
          <w:szCs w:val="24"/>
        </w:rPr>
        <w:t>e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a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st. To ke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p t</w:t>
      </w:r>
      <w:r>
        <w:rPr>
          <w:spacing w:val="2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c</w:t>
      </w:r>
      <w:r>
        <w:rPr>
          <w:sz w:val="24"/>
          <w:szCs w:val="24"/>
        </w:rPr>
        <w:t>k of the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sta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ng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no</w:t>
      </w:r>
      <w:r>
        <w:rPr>
          <w:spacing w:val="2"/>
          <w:sz w:val="24"/>
          <w:szCs w:val="24"/>
        </w:rPr>
        <w:t>d</w:t>
      </w:r>
      <w:r>
        <w:rPr>
          <w:spacing w:val="1"/>
          <w:sz w:val="24"/>
          <w:szCs w:val="24"/>
        </w:rPr>
        <w:t>e</w:t>
      </w:r>
      <w:r>
        <w:rPr>
          <w:spacing w:val="-2"/>
          <w:sz w:val="24"/>
          <w:szCs w:val="24"/>
        </w:rPr>
        <w:t>'</w:t>
      </w:r>
      <w:r>
        <w:rPr>
          <w:sz w:val="24"/>
          <w:szCs w:val="24"/>
        </w:rPr>
        <w:t xml:space="preserve">s 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ddr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ss a 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di</w:t>
      </w:r>
      <w:r>
        <w:rPr>
          <w:spacing w:val="2"/>
          <w:sz w:val="24"/>
          <w:szCs w:val="24"/>
        </w:rPr>
        <w:t>c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ted point</w:t>
      </w:r>
      <w:r>
        <w:rPr>
          <w:spacing w:val="2"/>
          <w:sz w:val="24"/>
          <w:szCs w:val="24"/>
        </w:rPr>
        <w:t>e</w:t>
      </w:r>
      <w:r>
        <w:rPr>
          <w:sz w:val="24"/>
          <w:szCs w:val="24"/>
        </w:rPr>
        <w:t xml:space="preserve">r </w:t>
      </w:r>
      <w:r>
        <w:rPr>
          <w:spacing w:val="-1"/>
          <w:sz w:val="24"/>
          <w:szCs w:val="24"/>
        </w:rPr>
        <w:t>(</w:t>
      </w:r>
      <w:r>
        <w:rPr>
          <w:sz w:val="24"/>
          <w:szCs w:val="24"/>
        </w:rPr>
        <w:t>ref</w:t>
      </w:r>
      <w:r>
        <w:rPr>
          <w:spacing w:val="-2"/>
          <w:sz w:val="24"/>
          <w:szCs w:val="24"/>
        </w:rPr>
        <w:t>e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 xml:space="preserve">d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5"/>
          <w:sz w:val="24"/>
          <w:szCs w:val="24"/>
        </w:rPr>
        <w:t xml:space="preserve"> </w:t>
      </w:r>
      <w:r>
        <w:rPr>
          <w:i/>
          <w:sz w:val="24"/>
          <w:szCs w:val="24"/>
        </w:rPr>
        <w:t>sta</w:t>
      </w:r>
      <w:r>
        <w:rPr>
          <w:i/>
          <w:spacing w:val="1"/>
          <w:sz w:val="24"/>
          <w:szCs w:val="24"/>
        </w:rPr>
        <w:t>r</w:t>
      </w:r>
      <w:r>
        <w:rPr>
          <w:i/>
          <w:sz w:val="24"/>
          <w:szCs w:val="24"/>
        </w:rPr>
        <w:t>t</w:t>
      </w:r>
    </w:p>
    <w:p w:rsidR="00691543" w:rsidRDefault="007B1AFE">
      <w:pPr>
        <w:spacing w:before="74"/>
        <w:ind w:left="280" w:right="1095"/>
        <w:rPr>
          <w:sz w:val="24"/>
          <w:szCs w:val="24"/>
        </w:rPr>
      </w:pPr>
      <w:r>
        <w:rPr>
          <w:i/>
          <w:sz w:val="24"/>
          <w:szCs w:val="24"/>
        </w:rPr>
        <w:lastRenderedPageBreak/>
        <w:t>poin</w:t>
      </w:r>
      <w:r>
        <w:rPr>
          <w:i/>
          <w:spacing w:val="1"/>
          <w:sz w:val="24"/>
          <w:szCs w:val="24"/>
        </w:rPr>
        <w:t>t</w:t>
      </w:r>
      <w:r>
        <w:rPr>
          <w:i/>
          <w:spacing w:val="-1"/>
          <w:sz w:val="24"/>
          <w:szCs w:val="24"/>
        </w:rPr>
        <w:t>e</w:t>
      </w:r>
      <w:r>
        <w:rPr>
          <w:i/>
          <w:sz w:val="24"/>
          <w:szCs w:val="24"/>
        </w:rPr>
        <w:t>r</w:t>
      </w:r>
      <w:r>
        <w:rPr>
          <w:sz w:val="24"/>
          <w:szCs w:val="24"/>
        </w:rPr>
        <w:t>) is us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d. The</w:t>
      </w:r>
      <w:r>
        <w:rPr>
          <w:spacing w:val="-1"/>
          <w:sz w:val="24"/>
          <w:szCs w:val="24"/>
        </w:rPr>
        <w:t xml:space="preserve"> e</w:t>
      </w:r>
      <w:r>
        <w:rPr>
          <w:sz w:val="24"/>
          <w:szCs w:val="24"/>
        </w:rPr>
        <w:t>nd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of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 xml:space="preserve">the list 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 ind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ca</w:t>
      </w:r>
      <w:r>
        <w:rPr>
          <w:sz w:val="24"/>
          <w:szCs w:val="24"/>
        </w:rPr>
        <w:t xml:space="preserve">ted </w:t>
      </w:r>
      <w:r>
        <w:rPr>
          <w:spacing w:val="2"/>
          <w:sz w:val="24"/>
          <w:szCs w:val="24"/>
        </w:rPr>
        <w:t>b</w:t>
      </w:r>
      <w:r>
        <w:rPr>
          <w:sz w:val="24"/>
          <w:szCs w:val="24"/>
        </w:rPr>
        <w:t>y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a</w:t>
      </w:r>
      <w:r>
        <w:rPr>
          <w:spacing w:val="1"/>
          <w:sz w:val="24"/>
          <w:szCs w:val="24"/>
        </w:rPr>
        <w:t xml:space="preserve"> </w:t>
      </w:r>
      <w:r>
        <w:rPr>
          <w:i/>
          <w:sz w:val="24"/>
          <w:szCs w:val="24"/>
        </w:rPr>
        <w:t>NULL</w:t>
      </w:r>
      <w:r>
        <w:rPr>
          <w:i/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poin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r.</w:t>
      </w:r>
      <w:r>
        <w:rPr>
          <w:spacing w:val="1"/>
          <w:sz w:val="24"/>
          <w:szCs w:val="24"/>
        </w:rPr>
        <w:t xml:space="preserve"> </w:t>
      </w:r>
      <w:r>
        <w:rPr>
          <w:spacing w:val="-6"/>
          <w:sz w:val="24"/>
          <w:szCs w:val="24"/>
        </w:rPr>
        <w:t>I</w:t>
      </w:r>
      <w:r>
        <w:rPr>
          <w:sz w:val="24"/>
          <w:szCs w:val="24"/>
        </w:rPr>
        <w:t>n or</w:t>
      </w:r>
      <w:r>
        <w:rPr>
          <w:spacing w:val="1"/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to c</w:t>
      </w:r>
      <w:r>
        <w:rPr>
          <w:spacing w:val="-1"/>
          <w:sz w:val="24"/>
          <w:szCs w:val="24"/>
        </w:rPr>
        <w:t>rea</w:t>
      </w:r>
      <w:r>
        <w:rPr>
          <w:sz w:val="24"/>
          <w:szCs w:val="24"/>
        </w:rPr>
        <w:t>te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a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d 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st of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in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rs, </w:t>
      </w:r>
      <w:r>
        <w:rPr>
          <w:spacing w:val="1"/>
          <w:sz w:val="24"/>
          <w:szCs w:val="24"/>
        </w:rPr>
        <w:t>w</w:t>
      </w:r>
      <w:r>
        <w:rPr>
          <w:sz w:val="24"/>
          <w:szCs w:val="24"/>
        </w:rPr>
        <w:t>e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fine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h of its el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ment </w:t>
      </w:r>
      <w:r>
        <w:rPr>
          <w:spacing w:val="-1"/>
          <w:sz w:val="24"/>
          <w:szCs w:val="24"/>
        </w:rPr>
        <w:t>(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fer</w:t>
      </w:r>
      <w:r>
        <w:rPr>
          <w:spacing w:val="-1"/>
          <w:sz w:val="24"/>
          <w:szCs w:val="24"/>
        </w:rPr>
        <w:t>r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 xml:space="preserve">d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2"/>
          <w:sz w:val="24"/>
          <w:szCs w:val="24"/>
        </w:rPr>
        <w:t xml:space="preserve"> </w:t>
      </w:r>
      <w:r>
        <w:rPr>
          <w:i/>
          <w:sz w:val="24"/>
          <w:szCs w:val="24"/>
        </w:rPr>
        <w:t>nod</w:t>
      </w:r>
      <w:r>
        <w:rPr>
          <w:i/>
          <w:spacing w:val="-1"/>
          <w:sz w:val="24"/>
          <w:szCs w:val="24"/>
        </w:rPr>
        <w:t>e</w:t>
      </w:r>
      <w:r>
        <w:rPr>
          <w:sz w:val="24"/>
          <w:szCs w:val="24"/>
        </w:rPr>
        <w:t>) usi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 xml:space="preserve">the </w:t>
      </w:r>
      <w:r>
        <w:rPr>
          <w:spacing w:val="-1"/>
          <w:sz w:val="24"/>
          <w:szCs w:val="24"/>
        </w:rPr>
        <w:t>f</w:t>
      </w:r>
      <w:r>
        <w:rPr>
          <w:sz w:val="24"/>
          <w:szCs w:val="24"/>
        </w:rPr>
        <w:t>ol</w:t>
      </w:r>
      <w:r>
        <w:rPr>
          <w:spacing w:val="1"/>
          <w:sz w:val="24"/>
          <w:szCs w:val="24"/>
        </w:rPr>
        <w:t>l</w:t>
      </w:r>
      <w:r>
        <w:rPr>
          <w:spacing w:val="2"/>
          <w:sz w:val="24"/>
          <w:szCs w:val="24"/>
        </w:rPr>
        <w:t>o</w:t>
      </w:r>
      <w:r>
        <w:rPr>
          <w:sz w:val="24"/>
          <w:szCs w:val="24"/>
        </w:rPr>
        <w:t>wing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e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la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on.</w:t>
      </w:r>
    </w:p>
    <w:p w:rsidR="00691543" w:rsidRDefault="00691543">
      <w:pPr>
        <w:spacing w:before="13" w:line="280" w:lineRule="exact"/>
        <w:rPr>
          <w:sz w:val="28"/>
          <w:szCs w:val="28"/>
        </w:rPr>
      </w:pPr>
    </w:p>
    <w:p w:rsidR="00691543" w:rsidRDefault="007B1AFE">
      <w:pPr>
        <w:ind w:left="280"/>
        <w:rPr>
          <w:rFonts w:ascii="Courier New" w:eastAsia="Courier New" w:hAnsi="Courier New" w:cs="Courier New"/>
        </w:rPr>
      </w:pPr>
      <w:r>
        <w:rPr>
          <w:rFonts w:ascii="Courier New" w:eastAsia="Courier New" w:hAnsi="Courier New" w:cs="Courier New"/>
        </w:rPr>
        <w:t>struct</w:t>
      </w:r>
      <w:r>
        <w:rPr>
          <w:rFonts w:ascii="Courier New" w:eastAsia="Courier New" w:hAnsi="Courier New" w:cs="Courier New"/>
          <w:spacing w:val="-7"/>
        </w:rPr>
        <w:t xml:space="preserve"> </w:t>
      </w:r>
      <w:r>
        <w:rPr>
          <w:rFonts w:ascii="Courier New" w:eastAsia="Courier New" w:hAnsi="Courier New" w:cs="Courier New"/>
        </w:rPr>
        <w:t>node_type</w:t>
      </w:r>
      <w:r>
        <w:rPr>
          <w:rFonts w:ascii="Courier New" w:eastAsia="Courier New" w:hAnsi="Courier New" w:cs="Courier New"/>
          <w:spacing w:val="-11"/>
        </w:rPr>
        <w:t xml:space="preserve"> </w:t>
      </w:r>
      <w:r>
        <w:rPr>
          <w:rFonts w:ascii="Courier New" w:eastAsia="Courier New" w:hAnsi="Courier New" w:cs="Courier New"/>
        </w:rPr>
        <w:t>{</w:t>
      </w:r>
    </w:p>
    <w:p w:rsidR="00691543" w:rsidRDefault="007B1AFE">
      <w:pPr>
        <w:spacing w:line="220" w:lineRule="exact"/>
        <w:ind w:left="1197"/>
        <w:rPr>
          <w:rFonts w:ascii="Courier New" w:eastAsia="Courier New" w:hAnsi="Courier New" w:cs="Courier New"/>
        </w:rPr>
      </w:pPr>
      <w:r>
        <w:rPr>
          <w:rFonts w:ascii="Courier New" w:eastAsia="Courier New" w:hAnsi="Courier New" w:cs="Courier New"/>
          <w:position w:val="1"/>
        </w:rPr>
        <w:t>int</w:t>
      </w:r>
      <w:r>
        <w:rPr>
          <w:rFonts w:ascii="Courier New" w:eastAsia="Courier New" w:hAnsi="Courier New" w:cs="Courier New"/>
          <w:spacing w:val="-4"/>
          <w:position w:val="1"/>
        </w:rPr>
        <w:t xml:space="preserve"> </w:t>
      </w:r>
      <w:r>
        <w:rPr>
          <w:rFonts w:ascii="Courier New" w:eastAsia="Courier New" w:hAnsi="Courier New" w:cs="Courier New"/>
          <w:position w:val="1"/>
        </w:rPr>
        <w:t>data;</w:t>
      </w:r>
    </w:p>
    <w:p w:rsidR="00691543" w:rsidRDefault="007B1AFE">
      <w:pPr>
        <w:spacing w:before="1" w:line="200" w:lineRule="exact"/>
        <w:ind w:left="1197"/>
        <w:rPr>
          <w:rFonts w:ascii="Courier New" w:eastAsia="Courier New" w:hAnsi="Courier New" w:cs="Courier New"/>
        </w:rPr>
      </w:pPr>
      <w:r>
        <w:rPr>
          <w:rFonts w:ascii="Courier New" w:eastAsia="Courier New" w:hAnsi="Courier New" w:cs="Courier New"/>
          <w:position w:val="1"/>
        </w:rPr>
        <w:t>struct</w:t>
      </w:r>
      <w:r>
        <w:rPr>
          <w:rFonts w:ascii="Courier New" w:eastAsia="Courier New" w:hAnsi="Courier New" w:cs="Courier New"/>
          <w:spacing w:val="-7"/>
          <w:position w:val="1"/>
        </w:rPr>
        <w:t xml:space="preserve"> </w:t>
      </w:r>
      <w:r>
        <w:rPr>
          <w:rFonts w:ascii="Courier New" w:eastAsia="Courier New" w:hAnsi="Courier New" w:cs="Courier New"/>
          <w:position w:val="1"/>
        </w:rPr>
        <w:t>node_type</w:t>
      </w:r>
      <w:r>
        <w:rPr>
          <w:rFonts w:ascii="Courier New" w:eastAsia="Courier New" w:hAnsi="Courier New" w:cs="Courier New"/>
          <w:spacing w:val="-11"/>
          <w:position w:val="1"/>
        </w:rPr>
        <w:t xml:space="preserve"> </w:t>
      </w:r>
      <w:r>
        <w:rPr>
          <w:rFonts w:ascii="Courier New" w:eastAsia="Courier New" w:hAnsi="Courier New" w:cs="Courier New"/>
          <w:position w:val="1"/>
        </w:rPr>
        <w:t>*next;</w:t>
      </w:r>
    </w:p>
    <w:p w:rsidR="00691543" w:rsidRDefault="007B1AFE">
      <w:pPr>
        <w:spacing w:before="6"/>
        <w:ind w:left="280"/>
        <w:rPr>
          <w:rFonts w:ascii="Courier New" w:eastAsia="Courier New" w:hAnsi="Courier New" w:cs="Courier New"/>
        </w:rPr>
      </w:pPr>
      <w:r>
        <w:rPr>
          <w:rFonts w:ascii="Courier New" w:eastAsia="Courier New" w:hAnsi="Courier New" w:cs="Courier New"/>
        </w:rPr>
        <w:t>};</w:t>
      </w:r>
    </w:p>
    <w:p w:rsidR="00691543" w:rsidRDefault="007B1AFE">
      <w:pPr>
        <w:spacing w:line="220" w:lineRule="exact"/>
        <w:ind w:left="280"/>
        <w:rPr>
          <w:rFonts w:ascii="Courier New" w:eastAsia="Courier New" w:hAnsi="Courier New" w:cs="Courier New"/>
        </w:rPr>
      </w:pPr>
      <w:r>
        <w:rPr>
          <w:rFonts w:ascii="Courier New" w:eastAsia="Courier New" w:hAnsi="Courier New" w:cs="Courier New"/>
          <w:position w:val="1"/>
        </w:rPr>
        <w:t>struct</w:t>
      </w:r>
      <w:r>
        <w:rPr>
          <w:rFonts w:ascii="Courier New" w:eastAsia="Courier New" w:hAnsi="Courier New" w:cs="Courier New"/>
          <w:spacing w:val="-7"/>
          <w:position w:val="1"/>
        </w:rPr>
        <w:t xml:space="preserve"> </w:t>
      </w:r>
      <w:r>
        <w:rPr>
          <w:rFonts w:ascii="Courier New" w:eastAsia="Courier New" w:hAnsi="Courier New" w:cs="Courier New"/>
          <w:position w:val="1"/>
        </w:rPr>
        <w:t>node_type</w:t>
      </w:r>
      <w:r>
        <w:rPr>
          <w:rFonts w:ascii="Courier New" w:eastAsia="Courier New" w:hAnsi="Courier New" w:cs="Courier New"/>
          <w:spacing w:val="-11"/>
          <w:position w:val="1"/>
        </w:rPr>
        <w:t xml:space="preserve"> </w:t>
      </w:r>
      <w:r>
        <w:rPr>
          <w:rFonts w:ascii="Courier New" w:eastAsia="Courier New" w:hAnsi="Courier New" w:cs="Courier New"/>
          <w:position w:val="1"/>
        </w:rPr>
        <w:t>*start</w:t>
      </w:r>
      <w:r>
        <w:rPr>
          <w:rFonts w:ascii="Courier New" w:eastAsia="Courier New" w:hAnsi="Courier New" w:cs="Courier New"/>
          <w:spacing w:val="-7"/>
          <w:position w:val="1"/>
        </w:rPr>
        <w:t xml:space="preserve"> </w:t>
      </w:r>
      <w:r>
        <w:rPr>
          <w:rFonts w:ascii="Courier New" w:eastAsia="Courier New" w:hAnsi="Courier New" w:cs="Courier New"/>
          <w:position w:val="1"/>
        </w:rPr>
        <w:t>=</w:t>
      </w:r>
      <w:r>
        <w:rPr>
          <w:rFonts w:ascii="Courier New" w:eastAsia="Courier New" w:hAnsi="Courier New" w:cs="Courier New"/>
          <w:spacing w:val="-1"/>
          <w:position w:val="1"/>
        </w:rPr>
        <w:t xml:space="preserve"> </w:t>
      </w:r>
      <w:r>
        <w:rPr>
          <w:rFonts w:ascii="Courier New" w:eastAsia="Courier New" w:hAnsi="Courier New" w:cs="Courier New"/>
          <w:position w:val="1"/>
        </w:rPr>
        <w:t>NULL;</w:t>
      </w:r>
    </w:p>
    <w:p w:rsidR="00691543" w:rsidRDefault="00691543">
      <w:pPr>
        <w:spacing w:before="10" w:line="260" w:lineRule="exact"/>
        <w:rPr>
          <w:sz w:val="26"/>
          <w:szCs w:val="26"/>
        </w:rPr>
      </w:pPr>
    </w:p>
    <w:p w:rsidR="00691543" w:rsidRDefault="00E06362">
      <w:pPr>
        <w:spacing w:line="626" w:lineRule="auto"/>
        <w:ind w:left="280" w:right="4958"/>
        <w:rPr>
          <w:sz w:val="24"/>
          <w:szCs w:val="24"/>
        </w:rPr>
      </w:pPr>
      <w:r w:rsidRPr="00E06362">
        <w:pict>
          <v:shape id="_x0000_s4357" type="#_x0000_t75" style="position:absolute;left:0;text-align:left;margin-left:182.75pt;margin-top:50.1pt;width:247.9pt;height:38.9pt;z-index:-12128;mso-position-horizontal-relative:page">
            <v:imagedata r:id="rId46" o:title=""/>
            <w10:wrap anchorx="page"/>
          </v:shape>
        </w:pict>
      </w:r>
      <w:r w:rsidR="007B1AFE">
        <w:rPr>
          <w:sz w:val="24"/>
          <w:szCs w:val="24"/>
        </w:rPr>
        <w:t>Not</w:t>
      </w:r>
      <w:r w:rsidR="007B1AFE">
        <w:rPr>
          <w:spacing w:val="-1"/>
          <w:sz w:val="24"/>
          <w:szCs w:val="24"/>
        </w:rPr>
        <w:t>e</w:t>
      </w:r>
      <w:r w:rsidR="007B1AFE">
        <w:rPr>
          <w:sz w:val="24"/>
          <w:szCs w:val="24"/>
        </w:rPr>
        <w:t>: The</w:t>
      </w:r>
      <w:r w:rsidR="007B1AFE">
        <w:rPr>
          <w:spacing w:val="-1"/>
          <w:sz w:val="24"/>
          <w:szCs w:val="24"/>
        </w:rPr>
        <w:t xml:space="preserve"> </w:t>
      </w:r>
      <w:r w:rsidR="007B1AFE">
        <w:rPr>
          <w:sz w:val="24"/>
          <w:szCs w:val="24"/>
        </w:rPr>
        <w:t>se</w:t>
      </w:r>
      <w:r w:rsidR="007B1AFE">
        <w:rPr>
          <w:spacing w:val="-2"/>
          <w:sz w:val="24"/>
          <w:szCs w:val="24"/>
        </w:rPr>
        <w:t>c</w:t>
      </w:r>
      <w:r w:rsidR="007B1AFE">
        <w:rPr>
          <w:sz w:val="24"/>
          <w:szCs w:val="24"/>
        </w:rPr>
        <w:t xml:space="preserve">ond </w:t>
      </w:r>
      <w:r w:rsidR="007B1AFE">
        <w:rPr>
          <w:spacing w:val="3"/>
          <w:sz w:val="24"/>
          <w:szCs w:val="24"/>
        </w:rPr>
        <w:t>m</w:t>
      </w:r>
      <w:r w:rsidR="007B1AFE">
        <w:rPr>
          <w:spacing w:val="-1"/>
          <w:sz w:val="24"/>
          <w:szCs w:val="24"/>
        </w:rPr>
        <w:t>e</w:t>
      </w:r>
      <w:r w:rsidR="007B1AFE">
        <w:rPr>
          <w:sz w:val="24"/>
          <w:szCs w:val="24"/>
        </w:rPr>
        <w:t>mber</w:t>
      </w:r>
      <w:r w:rsidR="007B1AFE">
        <w:rPr>
          <w:spacing w:val="-1"/>
          <w:sz w:val="24"/>
          <w:szCs w:val="24"/>
        </w:rPr>
        <w:t xml:space="preserve"> </w:t>
      </w:r>
      <w:r w:rsidR="007B1AFE">
        <w:rPr>
          <w:sz w:val="24"/>
          <w:szCs w:val="24"/>
        </w:rPr>
        <w:t>poi</w:t>
      </w:r>
      <w:r w:rsidR="007B1AFE">
        <w:rPr>
          <w:spacing w:val="1"/>
          <w:sz w:val="24"/>
          <w:szCs w:val="24"/>
        </w:rPr>
        <w:t>n</w:t>
      </w:r>
      <w:r w:rsidR="007B1AFE">
        <w:rPr>
          <w:sz w:val="24"/>
          <w:szCs w:val="24"/>
        </w:rPr>
        <w:t xml:space="preserve">ts </w:t>
      </w:r>
      <w:r w:rsidR="007B1AFE">
        <w:rPr>
          <w:spacing w:val="1"/>
          <w:sz w:val="24"/>
          <w:szCs w:val="24"/>
        </w:rPr>
        <w:t>t</w:t>
      </w:r>
      <w:r w:rsidR="007B1AFE">
        <w:rPr>
          <w:sz w:val="24"/>
          <w:szCs w:val="24"/>
        </w:rPr>
        <w:t>o a</w:t>
      </w:r>
      <w:r w:rsidR="007B1AFE">
        <w:rPr>
          <w:spacing w:val="-1"/>
          <w:sz w:val="24"/>
          <w:szCs w:val="24"/>
        </w:rPr>
        <w:t xml:space="preserve"> </w:t>
      </w:r>
      <w:r w:rsidR="007B1AFE">
        <w:rPr>
          <w:sz w:val="24"/>
          <w:szCs w:val="24"/>
        </w:rPr>
        <w:t>node</w:t>
      </w:r>
      <w:r w:rsidR="007B1AFE">
        <w:rPr>
          <w:spacing w:val="-1"/>
          <w:sz w:val="24"/>
          <w:szCs w:val="24"/>
        </w:rPr>
        <w:t xml:space="preserve"> </w:t>
      </w:r>
      <w:r w:rsidR="007B1AFE">
        <w:rPr>
          <w:sz w:val="24"/>
          <w:szCs w:val="24"/>
        </w:rPr>
        <w:t>of s</w:t>
      </w:r>
      <w:r w:rsidR="007B1AFE">
        <w:rPr>
          <w:spacing w:val="1"/>
          <w:sz w:val="24"/>
          <w:szCs w:val="24"/>
        </w:rPr>
        <w:t>a</w:t>
      </w:r>
      <w:r w:rsidR="007B1AFE">
        <w:rPr>
          <w:sz w:val="24"/>
          <w:szCs w:val="24"/>
        </w:rPr>
        <w:t xml:space="preserve">me </w:t>
      </w:r>
      <w:r w:rsidR="007B1AFE">
        <w:rPr>
          <w:spacing w:val="2"/>
          <w:sz w:val="24"/>
          <w:szCs w:val="24"/>
        </w:rPr>
        <w:t>t</w:t>
      </w:r>
      <w:r w:rsidR="007B1AFE">
        <w:rPr>
          <w:spacing w:val="-5"/>
          <w:sz w:val="24"/>
          <w:szCs w:val="24"/>
        </w:rPr>
        <w:t>y</w:t>
      </w:r>
      <w:r w:rsidR="007B1AFE">
        <w:rPr>
          <w:sz w:val="24"/>
          <w:szCs w:val="24"/>
        </w:rPr>
        <w:t>p</w:t>
      </w:r>
      <w:r w:rsidR="007B1AFE">
        <w:rPr>
          <w:spacing w:val="-1"/>
          <w:sz w:val="24"/>
          <w:szCs w:val="24"/>
        </w:rPr>
        <w:t>e</w:t>
      </w:r>
      <w:r w:rsidR="007B1AFE">
        <w:rPr>
          <w:sz w:val="24"/>
          <w:szCs w:val="24"/>
        </w:rPr>
        <w:t>. A line</w:t>
      </w:r>
      <w:r w:rsidR="007B1AFE">
        <w:rPr>
          <w:spacing w:val="-1"/>
          <w:sz w:val="24"/>
          <w:szCs w:val="24"/>
        </w:rPr>
        <w:t>a</w:t>
      </w:r>
      <w:r w:rsidR="007B1AFE">
        <w:rPr>
          <w:sz w:val="24"/>
          <w:szCs w:val="24"/>
        </w:rPr>
        <w:t>r link</w:t>
      </w:r>
      <w:r w:rsidR="007B1AFE">
        <w:rPr>
          <w:spacing w:val="-1"/>
          <w:sz w:val="24"/>
          <w:szCs w:val="24"/>
        </w:rPr>
        <w:t>e</w:t>
      </w:r>
      <w:r w:rsidR="007B1AFE">
        <w:rPr>
          <w:sz w:val="24"/>
          <w:szCs w:val="24"/>
        </w:rPr>
        <w:t>d l</w:t>
      </w:r>
      <w:r w:rsidR="007B1AFE">
        <w:rPr>
          <w:spacing w:val="1"/>
          <w:sz w:val="24"/>
          <w:szCs w:val="24"/>
        </w:rPr>
        <w:t>i</w:t>
      </w:r>
      <w:r w:rsidR="007B1AFE">
        <w:rPr>
          <w:sz w:val="24"/>
          <w:szCs w:val="24"/>
        </w:rPr>
        <w:t xml:space="preserve">st </w:t>
      </w:r>
      <w:r w:rsidR="007B1AFE">
        <w:rPr>
          <w:spacing w:val="1"/>
          <w:sz w:val="24"/>
          <w:szCs w:val="24"/>
        </w:rPr>
        <w:t>i</w:t>
      </w:r>
      <w:r w:rsidR="007B1AFE">
        <w:rPr>
          <w:sz w:val="24"/>
          <w:szCs w:val="24"/>
        </w:rPr>
        <w:t>l</w:t>
      </w:r>
      <w:r w:rsidR="007B1AFE">
        <w:rPr>
          <w:spacing w:val="1"/>
          <w:sz w:val="24"/>
          <w:szCs w:val="24"/>
        </w:rPr>
        <w:t>l</w:t>
      </w:r>
      <w:r w:rsidR="007B1AFE">
        <w:rPr>
          <w:sz w:val="24"/>
          <w:szCs w:val="24"/>
        </w:rPr>
        <w:t>ust</w:t>
      </w:r>
      <w:r w:rsidR="007B1AFE">
        <w:rPr>
          <w:spacing w:val="-2"/>
          <w:sz w:val="24"/>
          <w:szCs w:val="24"/>
        </w:rPr>
        <w:t>r</w:t>
      </w:r>
      <w:r w:rsidR="007B1AFE">
        <w:rPr>
          <w:spacing w:val="-1"/>
          <w:sz w:val="24"/>
          <w:szCs w:val="24"/>
        </w:rPr>
        <w:t>a</w:t>
      </w:r>
      <w:r w:rsidR="007B1AFE">
        <w:rPr>
          <w:sz w:val="24"/>
          <w:szCs w:val="24"/>
        </w:rPr>
        <w:t>t</w:t>
      </w:r>
      <w:r w:rsidR="007B1AFE">
        <w:rPr>
          <w:spacing w:val="1"/>
          <w:sz w:val="24"/>
          <w:szCs w:val="24"/>
        </w:rPr>
        <w:t>i</w:t>
      </w:r>
      <w:r w:rsidR="007B1AFE">
        <w:rPr>
          <w:sz w:val="24"/>
          <w:szCs w:val="24"/>
        </w:rPr>
        <w:t>on:</w:t>
      </w:r>
    </w:p>
    <w:p w:rsidR="00691543" w:rsidRDefault="00691543">
      <w:pPr>
        <w:spacing w:line="180" w:lineRule="exact"/>
        <w:rPr>
          <w:sz w:val="18"/>
          <w:szCs w:val="18"/>
        </w:rPr>
      </w:pPr>
    </w:p>
    <w:p w:rsidR="00691543" w:rsidRDefault="00691543">
      <w:pPr>
        <w:spacing w:line="200" w:lineRule="exact"/>
      </w:pPr>
    </w:p>
    <w:p w:rsidR="00691543" w:rsidRDefault="00691543">
      <w:pPr>
        <w:spacing w:line="200" w:lineRule="exact"/>
      </w:pPr>
    </w:p>
    <w:p w:rsidR="00691543" w:rsidRDefault="00691543">
      <w:pPr>
        <w:spacing w:line="200" w:lineRule="exact"/>
      </w:pPr>
    </w:p>
    <w:p w:rsidR="00691543" w:rsidRDefault="00691543">
      <w:pPr>
        <w:spacing w:line="200" w:lineRule="exact"/>
      </w:pPr>
    </w:p>
    <w:p w:rsidR="00691543" w:rsidRDefault="00E06362">
      <w:pPr>
        <w:ind w:left="280"/>
        <w:rPr>
          <w:rFonts w:ascii="Arial" w:eastAsia="Arial" w:hAnsi="Arial" w:cs="Arial"/>
          <w:sz w:val="22"/>
          <w:szCs w:val="22"/>
        </w:rPr>
      </w:pPr>
      <w:r w:rsidRPr="00E06362">
        <w:pict>
          <v:group id="_x0000_s4346" style="position:absolute;left:0;text-align:left;margin-left:63.1pt;margin-top:11.5pt;width:527.85pt;height:29pt;z-index:-12129;mso-position-horizontal-relative:page" coordorigin="1262,230" coordsize="10557,580">
            <v:group id="_x0000_s4347" style="position:absolute;left:1272;top:257;width:1793;height:542" coordorigin="1272,257" coordsize="1793,542">
              <v:shape id="_x0000_s4356" style="position:absolute;left:1272;top:257;width:1793;height:542" coordorigin="1272,257" coordsize="1793,542" path="m1272,799r1793,l3065,257r-1793,l1272,799xe" fillcolor="#ededed" stroked="f">
                <v:path arrowok="t"/>
              </v:shape>
              <v:group id="_x0000_s4348" style="position:absolute;left:3065;top:256;width:4676;height:52" coordorigin="3065,256" coordsize="4676,52">
                <v:shape id="_x0000_s4355" style="position:absolute;left:3065;top:256;width:4676;height:52" coordorigin="3065,256" coordsize="4676,52" path="m3065,308r4676,l7741,256r-4676,l3065,308xe" fillcolor="#ededed" stroked="f">
                  <v:path arrowok="t"/>
                </v:shape>
                <v:group id="_x0000_s4349" style="position:absolute;left:7741;top:256;width:4052;height:52" coordorigin="7741,256" coordsize="4052,52">
                  <v:shape id="_x0000_s4354" style="position:absolute;left:7741;top:256;width:4052;height:52" coordorigin="7741,256" coordsize="4052,52" path="m7741,308r4052,l11793,256r-4052,l7741,308xe" fillcolor="#ededed" stroked="f">
                    <v:path arrowok="t"/>
                  </v:shape>
                  <v:group id="_x0000_s4350" style="position:absolute;left:3065;top:256;width:4676;height:52" coordorigin="3065,256" coordsize="4676,52">
                    <v:shape id="_x0000_s4353" style="position:absolute;left:3065;top:256;width:4676;height:52" coordorigin="3065,256" coordsize="4676,52" path="m3065,308r4676,l7741,256r-4676,l3065,308xe" fillcolor="#ededed" stroked="f">
                      <v:path arrowok="t"/>
                    </v:shape>
                    <v:group id="_x0000_s4351" style="position:absolute;left:7741;top:256;width:4052;height:52" coordorigin="7741,256" coordsize="4052,52">
                      <v:shape id="_x0000_s4352" style="position:absolute;left:7741;top:256;width:4052;height:52" coordorigin="7741,256" coordsize="4052,52" path="m7741,308r4052,l11793,256r-4052,l7741,308xe" fillcolor="#ededed" stroked="f">
                        <v:path arrowok="t"/>
                      </v:shape>
                    </v:group>
                  </v:group>
                </v:group>
              </v:group>
            </v:group>
            <w10:wrap anchorx="page"/>
          </v:group>
        </w:pict>
      </w:r>
      <w:r w:rsidR="007B1AFE">
        <w:rPr>
          <w:rFonts w:ascii="Arial" w:eastAsia="Arial" w:hAnsi="Arial" w:cs="Arial"/>
          <w:b/>
          <w:color w:val="545454"/>
          <w:sz w:val="22"/>
          <w:szCs w:val="22"/>
        </w:rPr>
        <w:t>3.1</w:t>
      </w:r>
      <w:r w:rsidR="007B1AFE">
        <w:rPr>
          <w:rFonts w:ascii="Arial" w:eastAsia="Arial" w:hAnsi="Arial" w:cs="Arial"/>
          <w:b/>
          <w:color w:val="545454"/>
          <w:spacing w:val="1"/>
          <w:sz w:val="22"/>
          <w:szCs w:val="22"/>
        </w:rPr>
        <w:t>.</w:t>
      </w:r>
      <w:r w:rsidR="007B1AFE">
        <w:rPr>
          <w:rFonts w:ascii="Arial" w:eastAsia="Arial" w:hAnsi="Arial" w:cs="Arial"/>
          <w:b/>
          <w:color w:val="545454"/>
          <w:sz w:val="22"/>
          <w:szCs w:val="22"/>
        </w:rPr>
        <w:t>3</w:t>
      </w:r>
      <w:r w:rsidR="007B1AFE">
        <w:rPr>
          <w:rFonts w:ascii="Arial" w:eastAsia="Arial" w:hAnsi="Arial" w:cs="Arial"/>
          <w:b/>
          <w:color w:val="545454"/>
          <w:spacing w:val="-1"/>
          <w:sz w:val="22"/>
          <w:szCs w:val="22"/>
        </w:rPr>
        <w:t xml:space="preserve"> D</w:t>
      </w:r>
      <w:r w:rsidR="007B1AFE">
        <w:rPr>
          <w:rFonts w:ascii="Arial" w:eastAsia="Arial" w:hAnsi="Arial" w:cs="Arial"/>
          <w:b/>
          <w:color w:val="545454"/>
          <w:spacing w:val="1"/>
          <w:sz w:val="22"/>
          <w:szCs w:val="22"/>
        </w:rPr>
        <w:t>i</w:t>
      </w:r>
      <w:r w:rsidR="007B1AFE">
        <w:rPr>
          <w:rFonts w:ascii="Arial" w:eastAsia="Arial" w:hAnsi="Arial" w:cs="Arial"/>
          <w:b/>
          <w:color w:val="545454"/>
          <w:spacing w:val="-2"/>
          <w:sz w:val="22"/>
          <w:szCs w:val="22"/>
        </w:rPr>
        <w:t>f</w:t>
      </w:r>
      <w:r w:rsidR="007B1AFE">
        <w:rPr>
          <w:rFonts w:ascii="Arial" w:eastAsia="Arial" w:hAnsi="Arial" w:cs="Arial"/>
          <w:b/>
          <w:color w:val="545454"/>
          <w:spacing w:val="1"/>
          <w:sz w:val="22"/>
          <w:szCs w:val="22"/>
        </w:rPr>
        <w:t>f</w:t>
      </w:r>
      <w:r w:rsidR="007B1AFE">
        <w:rPr>
          <w:rFonts w:ascii="Arial" w:eastAsia="Arial" w:hAnsi="Arial" w:cs="Arial"/>
          <w:b/>
          <w:color w:val="545454"/>
          <w:sz w:val="22"/>
          <w:szCs w:val="22"/>
        </w:rPr>
        <w:t>ere</w:t>
      </w:r>
      <w:r w:rsidR="007B1AFE">
        <w:rPr>
          <w:rFonts w:ascii="Arial" w:eastAsia="Arial" w:hAnsi="Arial" w:cs="Arial"/>
          <w:b/>
          <w:color w:val="545454"/>
          <w:spacing w:val="-1"/>
          <w:sz w:val="22"/>
          <w:szCs w:val="22"/>
        </w:rPr>
        <w:t>n</w:t>
      </w:r>
      <w:r w:rsidR="007B1AFE">
        <w:rPr>
          <w:rFonts w:ascii="Arial" w:eastAsia="Arial" w:hAnsi="Arial" w:cs="Arial"/>
          <w:b/>
          <w:color w:val="545454"/>
          <w:sz w:val="22"/>
          <w:szCs w:val="22"/>
        </w:rPr>
        <w:t>ce</w:t>
      </w:r>
      <w:r w:rsidR="007B1AFE">
        <w:rPr>
          <w:rFonts w:ascii="Arial" w:eastAsia="Arial" w:hAnsi="Arial" w:cs="Arial"/>
          <w:b/>
          <w:color w:val="545454"/>
          <w:spacing w:val="-2"/>
          <w:sz w:val="22"/>
          <w:szCs w:val="22"/>
        </w:rPr>
        <w:t xml:space="preserve"> </w:t>
      </w:r>
      <w:r w:rsidR="007B1AFE">
        <w:rPr>
          <w:rFonts w:ascii="Arial" w:eastAsia="Arial" w:hAnsi="Arial" w:cs="Arial"/>
          <w:b/>
          <w:color w:val="545454"/>
          <w:sz w:val="22"/>
          <w:szCs w:val="22"/>
        </w:rPr>
        <w:t>b</w:t>
      </w:r>
      <w:r w:rsidR="007B1AFE">
        <w:rPr>
          <w:rFonts w:ascii="Arial" w:eastAsia="Arial" w:hAnsi="Arial" w:cs="Arial"/>
          <w:b/>
          <w:color w:val="545454"/>
          <w:spacing w:val="-1"/>
          <w:sz w:val="22"/>
          <w:szCs w:val="22"/>
        </w:rPr>
        <w:t>e</w:t>
      </w:r>
      <w:r w:rsidR="007B1AFE">
        <w:rPr>
          <w:rFonts w:ascii="Arial" w:eastAsia="Arial" w:hAnsi="Arial" w:cs="Arial"/>
          <w:b/>
          <w:color w:val="545454"/>
          <w:spacing w:val="-4"/>
          <w:sz w:val="22"/>
          <w:szCs w:val="22"/>
        </w:rPr>
        <w:t>t</w:t>
      </w:r>
      <w:r w:rsidR="007B1AFE">
        <w:rPr>
          <w:rFonts w:ascii="Arial" w:eastAsia="Arial" w:hAnsi="Arial" w:cs="Arial"/>
          <w:b/>
          <w:color w:val="545454"/>
          <w:spacing w:val="3"/>
          <w:sz w:val="22"/>
          <w:szCs w:val="22"/>
        </w:rPr>
        <w:t>w</w:t>
      </w:r>
      <w:r w:rsidR="007B1AFE">
        <w:rPr>
          <w:rFonts w:ascii="Arial" w:eastAsia="Arial" w:hAnsi="Arial" w:cs="Arial"/>
          <w:b/>
          <w:color w:val="545454"/>
          <w:sz w:val="22"/>
          <w:szCs w:val="22"/>
        </w:rPr>
        <w:t>e</w:t>
      </w:r>
      <w:r w:rsidR="007B1AFE">
        <w:rPr>
          <w:rFonts w:ascii="Arial" w:eastAsia="Arial" w:hAnsi="Arial" w:cs="Arial"/>
          <w:b/>
          <w:color w:val="545454"/>
          <w:spacing w:val="-3"/>
          <w:sz w:val="22"/>
          <w:szCs w:val="22"/>
        </w:rPr>
        <w:t>e</w:t>
      </w:r>
      <w:r w:rsidR="007B1AFE">
        <w:rPr>
          <w:rFonts w:ascii="Arial" w:eastAsia="Arial" w:hAnsi="Arial" w:cs="Arial"/>
          <w:b/>
          <w:color w:val="545454"/>
          <w:sz w:val="22"/>
          <w:szCs w:val="22"/>
        </w:rPr>
        <w:t>n</w:t>
      </w:r>
      <w:r w:rsidR="007B1AFE">
        <w:rPr>
          <w:rFonts w:ascii="Arial" w:eastAsia="Arial" w:hAnsi="Arial" w:cs="Arial"/>
          <w:b/>
          <w:color w:val="545454"/>
          <w:spacing w:val="3"/>
          <w:sz w:val="22"/>
          <w:szCs w:val="22"/>
        </w:rPr>
        <w:t xml:space="preserve"> </w:t>
      </w:r>
      <w:r w:rsidR="007B1AFE">
        <w:rPr>
          <w:rFonts w:ascii="Arial" w:eastAsia="Arial" w:hAnsi="Arial" w:cs="Arial"/>
          <w:b/>
          <w:color w:val="545454"/>
          <w:spacing w:val="-8"/>
          <w:sz w:val="22"/>
          <w:szCs w:val="22"/>
        </w:rPr>
        <w:t>A</w:t>
      </w:r>
      <w:r w:rsidR="007B1AFE">
        <w:rPr>
          <w:rFonts w:ascii="Arial" w:eastAsia="Arial" w:hAnsi="Arial" w:cs="Arial"/>
          <w:b/>
          <w:color w:val="545454"/>
          <w:sz w:val="22"/>
          <w:szCs w:val="22"/>
        </w:rPr>
        <w:t>r</w:t>
      </w:r>
      <w:r w:rsidR="007B1AFE">
        <w:rPr>
          <w:rFonts w:ascii="Arial" w:eastAsia="Arial" w:hAnsi="Arial" w:cs="Arial"/>
          <w:b/>
          <w:color w:val="545454"/>
          <w:spacing w:val="1"/>
          <w:sz w:val="22"/>
          <w:szCs w:val="22"/>
        </w:rPr>
        <w:t>r</w:t>
      </w:r>
      <w:r w:rsidR="007B1AFE">
        <w:rPr>
          <w:rFonts w:ascii="Arial" w:eastAsia="Arial" w:hAnsi="Arial" w:cs="Arial"/>
          <w:b/>
          <w:color w:val="545454"/>
          <w:spacing w:val="2"/>
          <w:sz w:val="22"/>
          <w:szCs w:val="22"/>
        </w:rPr>
        <w:t>a</w:t>
      </w:r>
      <w:r w:rsidR="007B1AFE">
        <w:rPr>
          <w:rFonts w:ascii="Arial" w:eastAsia="Arial" w:hAnsi="Arial" w:cs="Arial"/>
          <w:b/>
          <w:color w:val="545454"/>
          <w:spacing w:val="-1"/>
          <w:sz w:val="22"/>
          <w:szCs w:val="22"/>
        </w:rPr>
        <w:t>y</w:t>
      </w:r>
      <w:r w:rsidR="007B1AFE">
        <w:rPr>
          <w:rFonts w:ascii="Arial" w:eastAsia="Arial" w:hAnsi="Arial" w:cs="Arial"/>
          <w:b/>
          <w:color w:val="545454"/>
          <w:spacing w:val="1"/>
          <w:sz w:val="22"/>
          <w:szCs w:val="22"/>
        </w:rPr>
        <w:t>(</w:t>
      </w:r>
      <w:r w:rsidR="007B1AFE">
        <w:rPr>
          <w:rFonts w:ascii="Arial" w:eastAsia="Arial" w:hAnsi="Arial" w:cs="Arial"/>
          <w:b/>
          <w:color w:val="545454"/>
          <w:sz w:val="22"/>
          <w:szCs w:val="22"/>
        </w:rPr>
        <w:t>s</w:t>
      </w:r>
      <w:r w:rsidR="007B1AFE">
        <w:rPr>
          <w:rFonts w:ascii="Arial" w:eastAsia="Arial" w:hAnsi="Arial" w:cs="Arial"/>
          <w:b/>
          <w:color w:val="545454"/>
          <w:spacing w:val="-1"/>
          <w:sz w:val="22"/>
          <w:szCs w:val="22"/>
        </w:rPr>
        <w:t>e</w:t>
      </w:r>
      <w:r w:rsidR="007B1AFE">
        <w:rPr>
          <w:rFonts w:ascii="Arial" w:eastAsia="Arial" w:hAnsi="Arial" w:cs="Arial"/>
          <w:b/>
          <w:color w:val="545454"/>
          <w:sz w:val="22"/>
          <w:szCs w:val="22"/>
        </w:rPr>
        <w:t>q</w:t>
      </w:r>
      <w:r w:rsidR="007B1AFE">
        <w:rPr>
          <w:rFonts w:ascii="Arial" w:eastAsia="Arial" w:hAnsi="Arial" w:cs="Arial"/>
          <w:b/>
          <w:color w:val="545454"/>
          <w:spacing w:val="-1"/>
          <w:sz w:val="22"/>
          <w:szCs w:val="22"/>
        </w:rPr>
        <w:t>u</w:t>
      </w:r>
      <w:r w:rsidR="007B1AFE">
        <w:rPr>
          <w:rFonts w:ascii="Arial" w:eastAsia="Arial" w:hAnsi="Arial" w:cs="Arial"/>
          <w:b/>
          <w:color w:val="545454"/>
          <w:sz w:val="22"/>
          <w:szCs w:val="22"/>
        </w:rPr>
        <w:t>e</w:t>
      </w:r>
      <w:r w:rsidR="007B1AFE">
        <w:rPr>
          <w:rFonts w:ascii="Arial" w:eastAsia="Arial" w:hAnsi="Arial" w:cs="Arial"/>
          <w:b/>
          <w:color w:val="545454"/>
          <w:spacing w:val="-1"/>
          <w:sz w:val="22"/>
          <w:szCs w:val="22"/>
        </w:rPr>
        <w:t>n</w:t>
      </w:r>
      <w:r w:rsidR="007B1AFE">
        <w:rPr>
          <w:rFonts w:ascii="Arial" w:eastAsia="Arial" w:hAnsi="Arial" w:cs="Arial"/>
          <w:b/>
          <w:color w:val="545454"/>
          <w:spacing w:val="1"/>
          <w:sz w:val="22"/>
          <w:szCs w:val="22"/>
        </w:rPr>
        <w:t>ti</w:t>
      </w:r>
      <w:r w:rsidR="007B1AFE">
        <w:rPr>
          <w:rFonts w:ascii="Arial" w:eastAsia="Arial" w:hAnsi="Arial" w:cs="Arial"/>
          <w:b/>
          <w:color w:val="545454"/>
          <w:sz w:val="22"/>
          <w:szCs w:val="22"/>
        </w:rPr>
        <w:t xml:space="preserve">al </w:t>
      </w:r>
      <w:r w:rsidR="007B1AFE">
        <w:rPr>
          <w:rFonts w:ascii="Arial" w:eastAsia="Arial" w:hAnsi="Arial" w:cs="Arial"/>
          <w:b/>
          <w:color w:val="545454"/>
          <w:spacing w:val="-1"/>
          <w:sz w:val="22"/>
          <w:szCs w:val="22"/>
        </w:rPr>
        <w:t>l</w:t>
      </w:r>
      <w:r w:rsidR="007B1AFE">
        <w:rPr>
          <w:rFonts w:ascii="Arial" w:eastAsia="Arial" w:hAnsi="Arial" w:cs="Arial"/>
          <w:b/>
          <w:color w:val="545454"/>
          <w:spacing w:val="1"/>
          <w:sz w:val="22"/>
          <w:szCs w:val="22"/>
        </w:rPr>
        <w:t>i</w:t>
      </w:r>
      <w:r w:rsidR="007B1AFE">
        <w:rPr>
          <w:rFonts w:ascii="Arial" w:eastAsia="Arial" w:hAnsi="Arial" w:cs="Arial"/>
          <w:b/>
          <w:color w:val="545454"/>
          <w:sz w:val="22"/>
          <w:szCs w:val="22"/>
        </w:rPr>
        <w:t>s</w:t>
      </w:r>
      <w:r w:rsidR="007B1AFE">
        <w:rPr>
          <w:rFonts w:ascii="Arial" w:eastAsia="Arial" w:hAnsi="Arial" w:cs="Arial"/>
          <w:b/>
          <w:color w:val="545454"/>
          <w:spacing w:val="-2"/>
          <w:sz w:val="22"/>
          <w:szCs w:val="22"/>
        </w:rPr>
        <w:t>t</w:t>
      </w:r>
      <w:r w:rsidR="007B1AFE">
        <w:rPr>
          <w:rFonts w:ascii="Arial" w:eastAsia="Arial" w:hAnsi="Arial" w:cs="Arial"/>
          <w:b/>
          <w:color w:val="545454"/>
          <w:sz w:val="22"/>
          <w:szCs w:val="22"/>
        </w:rPr>
        <w:t>)</w:t>
      </w:r>
      <w:r w:rsidR="007B1AFE">
        <w:rPr>
          <w:rFonts w:ascii="Arial" w:eastAsia="Arial" w:hAnsi="Arial" w:cs="Arial"/>
          <w:b/>
          <w:color w:val="545454"/>
          <w:spacing w:val="1"/>
          <w:sz w:val="22"/>
          <w:szCs w:val="22"/>
        </w:rPr>
        <w:t xml:space="preserve"> </w:t>
      </w:r>
      <w:r w:rsidR="007B1AFE">
        <w:rPr>
          <w:rFonts w:ascii="Arial" w:eastAsia="Arial" w:hAnsi="Arial" w:cs="Arial"/>
          <w:b/>
          <w:color w:val="545454"/>
          <w:sz w:val="22"/>
          <w:szCs w:val="22"/>
        </w:rPr>
        <w:t>a</w:t>
      </w:r>
      <w:r w:rsidR="007B1AFE">
        <w:rPr>
          <w:rFonts w:ascii="Arial" w:eastAsia="Arial" w:hAnsi="Arial" w:cs="Arial"/>
          <w:b/>
          <w:color w:val="545454"/>
          <w:spacing w:val="-1"/>
          <w:sz w:val="22"/>
          <w:szCs w:val="22"/>
        </w:rPr>
        <w:t>n</w:t>
      </w:r>
      <w:r w:rsidR="007B1AFE">
        <w:rPr>
          <w:rFonts w:ascii="Arial" w:eastAsia="Arial" w:hAnsi="Arial" w:cs="Arial"/>
          <w:b/>
          <w:color w:val="545454"/>
          <w:sz w:val="22"/>
          <w:szCs w:val="22"/>
        </w:rPr>
        <w:t>d L</w:t>
      </w:r>
      <w:r w:rsidR="007B1AFE">
        <w:rPr>
          <w:rFonts w:ascii="Arial" w:eastAsia="Arial" w:hAnsi="Arial" w:cs="Arial"/>
          <w:b/>
          <w:color w:val="545454"/>
          <w:spacing w:val="1"/>
          <w:sz w:val="22"/>
          <w:szCs w:val="22"/>
        </w:rPr>
        <w:t>i</w:t>
      </w:r>
      <w:r w:rsidR="007B1AFE">
        <w:rPr>
          <w:rFonts w:ascii="Arial" w:eastAsia="Arial" w:hAnsi="Arial" w:cs="Arial"/>
          <w:b/>
          <w:color w:val="545454"/>
          <w:sz w:val="22"/>
          <w:szCs w:val="22"/>
        </w:rPr>
        <w:t>n</w:t>
      </w:r>
      <w:r w:rsidR="007B1AFE">
        <w:rPr>
          <w:rFonts w:ascii="Arial" w:eastAsia="Arial" w:hAnsi="Arial" w:cs="Arial"/>
          <w:b/>
          <w:color w:val="545454"/>
          <w:spacing w:val="-1"/>
          <w:sz w:val="22"/>
          <w:szCs w:val="22"/>
        </w:rPr>
        <w:t>k</w:t>
      </w:r>
      <w:r w:rsidR="007B1AFE">
        <w:rPr>
          <w:rFonts w:ascii="Arial" w:eastAsia="Arial" w:hAnsi="Arial" w:cs="Arial"/>
          <w:b/>
          <w:color w:val="545454"/>
          <w:sz w:val="22"/>
          <w:szCs w:val="22"/>
        </w:rPr>
        <w:t>ed</w:t>
      </w:r>
      <w:r w:rsidR="007B1AFE">
        <w:rPr>
          <w:rFonts w:ascii="Arial" w:eastAsia="Arial" w:hAnsi="Arial" w:cs="Arial"/>
          <w:b/>
          <w:color w:val="545454"/>
          <w:spacing w:val="-2"/>
          <w:sz w:val="22"/>
          <w:szCs w:val="22"/>
        </w:rPr>
        <w:t xml:space="preserve"> </w:t>
      </w:r>
      <w:r w:rsidR="007B1AFE">
        <w:rPr>
          <w:rFonts w:ascii="Arial" w:eastAsia="Arial" w:hAnsi="Arial" w:cs="Arial"/>
          <w:b/>
          <w:color w:val="545454"/>
          <w:sz w:val="22"/>
          <w:szCs w:val="22"/>
        </w:rPr>
        <w:t>Li</w:t>
      </w:r>
      <w:r w:rsidR="007B1AFE">
        <w:rPr>
          <w:rFonts w:ascii="Arial" w:eastAsia="Arial" w:hAnsi="Arial" w:cs="Arial"/>
          <w:b/>
          <w:color w:val="545454"/>
          <w:spacing w:val="-2"/>
          <w:sz w:val="22"/>
          <w:szCs w:val="22"/>
        </w:rPr>
        <w:t>s</w:t>
      </w:r>
      <w:r w:rsidR="007B1AFE">
        <w:rPr>
          <w:rFonts w:ascii="Arial" w:eastAsia="Arial" w:hAnsi="Arial" w:cs="Arial"/>
          <w:b/>
          <w:color w:val="545454"/>
          <w:sz w:val="22"/>
          <w:szCs w:val="22"/>
        </w:rPr>
        <w:t>t</w:t>
      </w:r>
    </w:p>
    <w:p w:rsidR="00691543" w:rsidRDefault="00691543">
      <w:pPr>
        <w:spacing w:before="5" w:line="40" w:lineRule="exact"/>
        <w:rPr>
          <w:sz w:val="5"/>
          <w:szCs w:val="5"/>
        </w:rPr>
      </w:pPr>
    </w:p>
    <w:tbl>
      <w:tblPr>
        <w:tblW w:w="0" w:type="auto"/>
        <w:tblInd w:w="112" w:type="dxa"/>
        <w:tblLayout w:type="fixed"/>
        <w:tblCellMar>
          <w:left w:w="0" w:type="dxa"/>
          <w:right w:w="0" w:type="dxa"/>
        </w:tblCellMar>
        <w:tblLook w:val="01E0"/>
      </w:tblPr>
      <w:tblGrid>
        <w:gridCol w:w="1793"/>
        <w:gridCol w:w="4658"/>
        <w:gridCol w:w="4070"/>
      </w:tblGrid>
      <w:tr w:rsidR="00691543">
        <w:trPr>
          <w:trHeight w:hRule="exact" w:val="492"/>
        </w:trPr>
        <w:tc>
          <w:tcPr>
            <w:tcW w:w="1793" w:type="dxa"/>
            <w:tcBorders>
              <w:top w:val="nil"/>
              <w:left w:val="nil"/>
              <w:bottom w:val="single" w:sz="7" w:space="0" w:color="DDDDDD"/>
              <w:right w:val="nil"/>
            </w:tcBorders>
            <w:shd w:val="clear" w:color="auto" w:fill="EDEDED"/>
          </w:tcPr>
          <w:p w:rsidR="00691543" w:rsidRDefault="00691543"/>
        </w:tc>
        <w:tc>
          <w:tcPr>
            <w:tcW w:w="4658" w:type="dxa"/>
            <w:tcBorders>
              <w:top w:val="nil"/>
              <w:left w:val="nil"/>
              <w:bottom w:val="single" w:sz="7" w:space="0" w:color="DDDDDD"/>
              <w:right w:val="nil"/>
            </w:tcBorders>
            <w:shd w:val="clear" w:color="auto" w:fill="EDEDED"/>
          </w:tcPr>
          <w:p w:rsidR="00691543" w:rsidRDefault="00691543">
            <w:pPr>
              <w:spacing w:before="10" w:line="200" w:lineRule="exact"/>
            </w:pPr>
          </w:p>
          <w:p w:rsidR="00691543" w:rsidRDefault="007B1AFE">
            <w:pPr>
              <w:ind w:left="168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333333"/>
                <w:spacing w:val="-1"/>
                <w:sz w:val="22"/>
                <w:szCs w:val="22"/>
              </w:rPr>
              <w:t>A</w:t>
            </w:r>
            <w:r>
              <w:rPr>
                <w:rFonts w:ascii="Arial" w:eastAsia="Arial" w:hAnsi="Arial" w:cs="Arial"/>
                <w:color w:val="333333"/>
                <w:spacing w:val="1"/>
                <w:sz w:val="22"/>
                <w:szCs w:val="22"/>
              </w:rPr>
              <w:t>rr</w:t>
            </w:r>
            <w:r>
              <w:rPr>
                <w:rFonts w:ascii="Arial" w:eastAsia="Arial" w:hAnsi="Arial" w:cs="Arial"/>
                <w:color w:val="333333"/>
                <w:sz w:val="22"/>
                <w:szCs w:val="22"/>
              </w:rPr>
              <w:t>a</w:t>
            </w:r>
            <w:r>
              <w:rPr>
                <w:rFonts w:ascii="Arial" w:eastAsia="Arial" w:hAnsi="Arial" w:cs="Arial"/>
                <w:color w:val="333333"/>
                <w:spacing w:val="-2"/>
                <w:sz w:val="22"/>
                <w:szCs w:val="22"/>
              </w:rPr>
              <w:t>y</w:t>
            </w:r>
            <w:r>
              <w:rPr>
                <w:rFonts w:ascii="Arial" w:eastAsia="Arial" w:hAnsi="Arial" w:cs="Arial"/>
                <w:color w:val="333333"/>
                <w:spacing w:val="1"/>
                <w:sz w:val="22"/>
                <w:szCs w:val="22"/>
              </w:rPr>
              <w:t>(</w:t>
            </w:r>
            <w:r>
              <w:rPr>
                <w:rFonts w:ascii="Arial" w:eastAsia="Arial" w:hAnsi="Arial" w:cs="Arial"/>
                <w:color w:val="333333"/>
                <w:sz w:val="22"/>
                <w:szCs w:val="22"/>
              </w:rPr>
              <w:t>s</w:t>
            </w:r>
            <w:r>
              <w:rPr>
                <w:rFonts w:ascii="Arial" w:eastAsia="Arial" w:hAnsi="Arial" w:cs="Arial"/>
                <w:color w:val="333333"/>
                <w:spacing w:val="-3"/>
                <w:sz w:val="22"/>
                <w:szCs w:val="22"/>
              </w:rPr>
              <w:t>e</w:t>
            </w:r>
            <w:r>
              <w:rPr>
                <w:rFonts w:ascii="Arial" w:eastAsia="Arial" w:hAnsi="Arial" w:cs="Arial"/>
                <w:color w:val="333333"/>
                <w:spacing w:val="2"/>
                <w:sz w:val="22"/>
                <w:szCs w:val="22"/>
              </w:rPr>
              <w:t>q</w:t>
            </w:r>
            <w:r>
              <w:rPr>
                <w:rFonts w:ascii="Arial" w:eastAsia="Arial" w:hAnsi="Arial" w:cs="Arial"/>
                <w:color w:val="333333"/>
                <w:sz w:val="22"/>
                <w:szCs w:val="22"/>
              </w:rPr>
              <w:t>u</w:t>
            </w:r>
            <w:r>
              <w:rPr>
                <w:rFonts w:ascii="Arial" w:eastAsia="Arial" w:hAnsi="Arial" w:cs="Arial"/>
                <w:color w:val="333333"/>
                <w:spacing w:val="-1"/>
                <w:sz w:val="22"/>
                <w:szCs w:val="22"/>
              </w:rPr>
              <w:t>e</w:t>
            </w:r>
            <w:r>
              <w:rPr>
                <w:rFonts w:ascii="Arial" w:eastAsia="Arial" w:hAnsi="Arial" w:cs="Arial"/>
                <w:color w:val="333333"/>
                <w:sz w:val="22"/>
                <w:szCs w:val="22"/>
              </w:rPr>
              <w:t>nti</w:t>
            </w:r>
            <w:r>
              <w:rPr>
                <w:rFonts w:ascii="Arial" w:eastAsia="Arial" w:hAnsi="Arial" w:cs="Arial"/>
                <w:color w:val="333333"/>
                <w:spacing w:val="-1"/>
                <w:sz w:val="22"/>
                <w:szCs w:val="22"/>
              </w:rPr>
              <w:t>a</w:t>
            </w:r>
            <w:r>
              <w:rPr>
                <w:rFonts w:ascii="Arial" w:eastAsia="Arial" w:hAnsi="Arial" w:cs="Arial"/>
                <w:color w:val="333333"/>
                <w:sz w:val="22"/>
                <w:szCs w:val="22"/>
              </w:rPr>
              <w:t xml:space="preserve">l </w:t>
            </w:r>
            <w:r>
              <w:rPr>
                <w:rFonts w:ascii="Arial" w:eastAsia="Arial" w:hAnsi="Arial" w:cs="Arial"/>
                <w:color w:val="333333"/>
                <w:spacing w:val="-1"/>
                <w:sz w:val="22"/>
                <w:szCs w:val="22"/>
              </w:rPr>
              <w:t>li</w:t>
            </w:r>
            <w:r>
              <w:rPr>
                <w:rFonts w:ascii="Arial" w:eastAsia="Arial" w:hAnsi="Arial" w:cs="Arial"/>
                <w:color w:val="333333"/>
                <w:sz w:val="22"/>
                <w:szCs w:val="22"/>
              </w:rPr>
              <w:t>s</w:t>
            </w:r>
            <w:r>
              <w:rPr>
                <w:rFonts w:ascii="Arial" w:eastAsia="Arial" w:hAnsi="Arial" w:cs="Arial"/>
                <w:color w:val="333333"/>
                <w:spacing w:val="1"/>
                <w:sz w:val="22"/>
                <w:szCs w:val="22"/>
              </w:rPr>
              <w:t>t</w:t>
            </w:r>
            <w:r>
              <w:rPr>
                <w:rFonts w:ascii="Arial" w:eastAsia="Arial" w:hAnsi="Arial" w:cs="Arial"/>
                <w:color w:val="333333"/>
                <w:sz w:val="22"/>
                <w:szCs w:val="22"/>
              </w:rPr>
              <w:t>)</w:t>
            </w:r>
          </w:p>
        </w:tc>
        <w:tc>
          <w:tcPr>
            <w:tcW w:w="4070" w:type="dxa"/>
            <w:tcBorders>
              <w:top w:val="nil"/>
              <w:left w:val="nil"/>
              <w:bottom w:val="single" w:sz="7" w:space="0" w:color="DDDDDD"/>
              <w:right w:val="nil"/>
            </w:tcBorders>
            <w:shd w:val="clear" w:color="auto" w:fill="EDEDED"/>
          </w:tcPr>
          <w:p w:rsidR="00691543" w:rsidRDefault="00691543">
            <w:pPr>
              <w:spacing w:before="10" w:line="200" w:lineRule="exact"/>
            </w:pPr>
          </w:p>
          <w:p w:rsidR="00691543" w:rsidRDefault="007B1AFE">
            <w:pPr>
              <w:ind w:left="186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333333"/>
                <w:sz w:val="22"/>
                <w:szCs w:val="22"/>
              </w:rPr>
              <w:t>L</w:t>
            </w:r>
            <w:r>
              <w:rPr>
                <w:rFonts w:ascii="Arial" w:eastAsia="Arial" w:hAnsi="Arial" w:cs="Arial"/>
                <w:color w:val="333333"/>
                <w:spacing w:val="-1"/>
                <w:sz w:val="22"/>
                <w:szCs w:val="22"/>
              </w:rPr>
              <w:t>i</w:t>
            </w:r>
            <w:r>
              <w:rPr>
                <w:rFonts w:ascii="Arial" w:eastAsia="Arial" w:hAnsi="Arial" w:cs="Arial"/>
                <w:color w:val="333333"/>
                <w:sz w:val="22"/>
                <w:szCs w:val="22"/>
              </w:rPr>
              <w:t>n</w:t>
            </w:r>
            <w:r>
              <w:rPr>
                <w:rFonts w:ascii="Arial" w:eastAsia="Arial" w:hAnsi="Arial" w:cs="Arial"/>
                <w:color w:val="333333"/>
                <w:spacing w:val="2"/>
                <w:sz w:val="22"/>
                <w:szCs w:val="22"/>
              </w:rPr>
              <w:t>k</w:t>
            </w:r>
            <w:r>
              <w:rPr>
                <w:rFonts w:ascii="Arial" w:eastAsia="Arial" w:hAnsi="Arial" w:cs="Arial"/>
                <w:color w:val="333333"/>
                <w:sz w:val="22"/>
                <w:szCs w:val="22"/>
              </w:rPr>
              <w:t>ed</w:t>
            </w:r>
            <w:r>
              <w:rPr>
                <w:rFonts w:ascii="Arial" w:eastAsia="Arial" w:hAnsi="Arial" w:cs="Arial"/>
                <w:color w:val="333333"/>
                <w:spacing w:val="1"/>
                <w:sz w:val="22"/>
                <w:szCs w:val="22"/>
              </w:rPr>
              <w:t xml:space="preserve"> </w:t>
            </w:r>
            <w:r>
              <w:rPr>
                <w:rFonts w:ascii="Arial" w:eastAsia="Arial" w:hAnsi="Arial" w:cs="Arial"/>
                <w:color w:val="333333"/>
                <w:sz w:val="22"/>
                <w:szCs w:val="22"/>
              </w:rPr>
              <w:t>L</w:t>
            </w:r>
            <w:r>
              <w:rPr>
                <w:rFonts w:ascii="Arial" w:eastAsia="Arial" w:hAnsi="Arial" w:cs="Arial"/>
                <w:color w:val="333333"/>
                <w:spacing w:val="-1"/>
                <w:sz w:val="22"/>
                <w:szCs w:val="22"/>
              </w:rPr>
              <w:t>i</w:t>
            </w:r>
            <w:r>
              <w:rPr>
                <w:rFonts w:ascii="Arial" w:eastAsia="Arial" w:hAnsi="Arial" w:cs="Arial"/>
                <w:color w:val="333333"/>
                <w:spacing w:val="-2"/>
                <w:sz w:val="22"/>
                <w:szCs w:val="22"/>
              </w:rPr>
              <w:t>s</w:t>
            </w:r>
            <w:r>
              <w:rPr>
                <w:rFonts w:ascii="Arial" w:eastAsia="Arial" w:hAnsi="Arial" w:cs="Arial"/>
                <w:color w:val="333333"/>
                <w:sz w:val="22"/>
                <w:szCs w:val="22"/>
              </w:rPr>
              <w:t>t</w:t>
            </w:r>
          </w:p>
        </w:tc>
      </w:tr>
      <w:tr w:rsidR="00691543">
        <w:trPr>
          <w:trHeight w:hRule="exact" w:val="606"/>
        </w:trPr>
        <w:tc>
          <w:tcPr>
            <w:tcW w:w="1793" w:type="dxa"/>
            <w:tcBorders>
              <w:top w:val="single" w:sz="7" w:space="0" w:color="DDDDDD"/>
              <w:left w:val="nil"/>
              <w:bottom w:val="nil"/>
              <w:right w:val="nil"/>
            </w:tcBorders>
          </w:tcPr>
          <w:p w:rsidR="00691543" w:rsidRDefault="00691543">
            <w:pPr>
              <w:spacing w:before="18" w:line="220" w:lineRule="exact"/>
              <w:rPr>
                <w:sz w:val="22"/>
                <w:szCs w:val="22"/>
              </w:rPr>
            </w:pPr>
          </w:p>
          <w:p w:rsidR="00691543" w:rsidRDefault="007B1AFE">
            <w:pPr>
              <w:ind w:left="560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color w:val="545454"/>
                <w:spacing w:val="-1"/>
                <w:sz w:val="22"/>
                <w:szCs w:val="22"/>
              </w:rPr>
              <w:t>D</w:t>
            </w:r>
            <w:r>
              <w:rPr>
                <w:rFonts w:ascii="Arial" w:eastAsia="Arial" w:hAnsi="Arial" w:cs="Arial"/>
                <w:b/>
                <w:color w:val="545454"/>
                <w:sz w:val="22"/>
                <w:szCs w:val="22"/>
              </w:rPr>
              <w:t>ef</w:t>
            </w:r>
            <w:r>
              <w:rPr>
                <w:rFonts w:ascii="Arial" w:eastAsia="Arial" w:hAnsi="Arial" w:cs="Arial"/>
                <w:b/>
                <w:color w:val="545454"/>
                <w:spacing w:val="1"/>
                <w:sz w:val="22"/>
                <w:szCs w:val="22"/>
              </w:rPr>
              <w:t>i</w:t>
            </w:r>
            <w:r>
              <w:rPr>
                <w:rFonts w:ascii="Arial" w:eastAsia="Arial" w:hAnsi="Arial" w:cs="Arial"/>
                <w:b/>
                <w:color w:val="545454"/>
                <w:sz w:val="22"/>
                <w:szCs w:val="22"/>
              </w:rPr>
              <w:t>ne</w:t>
            </w:r>
          </w:p>
        </w:tc>
        <w:tc>
          <w:tcPr>
            <w:tcW w:w="4658" w:type="dxa"/>
            <w:tcBorders>
              <w:top w:val="single" w:sz="7" w:space="0" w:color="DDDDDD"/>
              <w:left w:val="nil"/>
              <w:bottom w:val="nil"/>
              <w:right w:val="nil"/>
            </w:tcBorders>
          </w:tcPr>
          <w:p w:rsidR="00691543" w:rsidRDefault="00691543">
            <w:pPr>
              <w:spacing w:line="240" w:lineRule="exact"/>
              <w:rPr>
                <w:sz w:val="24"/>
                <w:szCs w:val="24"/>
              </w:rPr>
            </w:pPr>
          </w:p>
          <w:p w:rsidR="00691543" w:rsidRDefault="007B1AFE">
            <w:pPr>
              <w:ind w:left="168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545454"/>
                <w:spacing w:val="-1"/>
                <w:sz w:val="22"/>
                <w:szCs w:val="22"/>
              </w:rPr>
              <w:t>A</w:t>
            </w:r>
            <w:r>
              <w:rPr>
                <w:rFonts w:ascii="Arial" w:eastAsia="Arial" w:hAnsi="Arial" w:cs="Arial"/>
                <w:color w:val="545454"/>
                <w:spacing w:val="1"/>
                <w:sz w:val="22"/>
                <w:szCs w:val="22"/>
              </w:rPr>
              <w:t>rr</w:t>
            </w:r>
            <w:r>
              <w:rPr>
                <w:rFonts w:ascii="Arial" w:eastAsia="Arial" w:hAnsi="Arial" w:cs="Arial"/>
                <w:color w:val="545454"/>
                <w:sz w:val="22"/>
                <w:szCs w:val="22"/>
              </w:rPr>
              <w:t>ay</w:t>
            </w:r>
            <w:r>
              <w:rPr>
                <w:rFonts w:ascii="Arial" w:eastAsia="Arial" w:hAnsi="Arial" w:cs="Arial"/>
                <w:color w:val="545454"/>
                <w:spacing w:val="-2"/>
                <w:sz w:val="22"/>
                <w:szCs w:val="22"/>
              </w:rPr>
              <w:t xml:space="preserve"> </w:t>
            </w:r>
            <w:r>
              <w:rPr>
                <w:rFonts w:ascii="Arial" w:eastAsia="Arial" w:hAnsi="Arial" w:cs="Arial"/>
                <w:color w:val="545454"/>
                <w:spacing w:val="-1"/>
                <w:sz w:val="22"/>
                <w:szCs w:val="22"/>
              </w:rPr>
              <w:t>i</w:t>
            </w:r>
            <w:r>
              <w:rPr>
                <w:rFonts w:ascii="Arial" w:eastAsia="Arial" w:hAnsi="Arial" w:cs="Arial"/>
                <w:color w:val="545454"/>
                <w:sz w:val="22"/>
                <w:szCs w:val="22"/>
              </w:rPr>
              <w:t>s</w:t>
            </w:r>
            <w:r>
              <w:rPr>
                <w:rFonts w:ascii="Arial" w:eastAsia="Arial" w:hAnsi="Arial" w:cs="Arial"/>
                <w:color w:val="545454"/>
                <w:spacing w:val="1"/>
                <w:sz w:val="22"/>
                <w:szCs w:val="22"/>
              </w:rPr>
              <w:t xml:space="preserve"> </w:t>
            </w:r>
            <w:r>
              <w:rPr>
                <w:rFonts w:ascii="Arial" w:eastAsia="Arial" w:hAnsi="Arial" w:cs="Arial"/>
                <w:color w:val="545454"/>
                <w:sz w:val="22"/>
                <w:szCs w:val="22"/>
              </w:rPr>
              <w:t>a</w:t>
            </w:r>
            <w:r>
              <w:rPr>
                <w:rFonts w:ascii="Arial" w:eastAsia="Arial" w:hAnsi="Arial" w:cs="Arial"/>
                <w:color w:val="545454"/>
                <w:spacing w:val="-1"/>
                <w:sz w:val="22"/>
                <w:szCs w:val="22"/>
              </w:rPr>
              <w:t xml:space="preserve"> </w:t>
            </w:r>
            <w:r>
              <w:rPr>
                <w:rFonts w:ascii="Arial" w:eastAsia="Arial" w:hAnsi="Arial" w:cs="Arial"/>
                <w:color w:val="545454"/>
                <w:sz w:val="22"/>
                <w:szCs w:val="22"/>
              </w:rPr>
              <w:t>co</w:t>
            </w:r>
            <w:r>
              <w:rPr>
                <w:rFonts w:ascii="Arial" w:eastAsia="Arial" w:hAnsi="Arial" w:cs="Arial"/>
                <w:color w:val="545454"/>
                <w:spacing w:val="-1"/>
                <w:sz w:val="22"/>
                <w:szCs w:val="22"/>
              </w:rPr>
              <w:t>ll</w:t>
            </w:r>
            <w:r>
              <w:rPr>
                <w:rFonts w:ascii="Arial" w:eastAsia="Arial" w:hAnsi="Arial" w:cs="Arial"/>
                <w:color w:val="545454"/>
                <w:sz w:val="22"/>
                <w:szCs w:val="22"/>
              </w:rPr>
              <w:t>ecti</w:t>
            </w:r>
            <w:r>
              <w:rPr>
                <w:rFonts w:ascii="Arial" w:eastAsia="Arial" w:hAnsi="Arial" w:cs="Arial"/>
                <w:color w:val="545454"/>
                <w:spacing w:val="-1"/>
                <w:sz w:val="22"/>
                <w:szCs w:val="22"/>
              </w:rPr>
              <w:t>o</w:t>
            </w:r>
            <w:r>
              <w:rPr>
                <w:rFonts w:ascii="Arial" w:eastAsia="Arial" w:hAnsi="Arial" w:cs="Arial"/>
                <w:color w:val="545454"/>
                <w:sz w:val="22"/>
                <w:szCs w:val="22"/>
              </w:rPr>
              <w:t xml:space="preserve">n </w:t>
            </w:r>
            <w:r>
              <w:rPr>
                <w:rFonts w:ascii="Arial" w:eastAsia="Arial" w:hAnsi="Arial" w:cs="Arial"/>
                <w:color w:val="545454"/>
                <w:spacing w:val="-2"/>
                <w:sz w:val="22"/>
                <w:szCs w:val="22"/>
              </w:rPr>
              <w:t>o</w:t>
            </w:r>
            <w:r>
              <w:rPr>
                <w:rFonts w:ascii="Arial" w:eastAsia="Arial" w:hAnsi="Arial" w:cs="Arial"/>
                <w:color w:val="545454"/>
                <w:sz w:val="22"/>
                <w:szCs w:val="22"/>
              </w:rPr>
              <w:t>f</w:t>
            </w:r>
            <w:r>
              <w:rPr>
                <w:rFonts w:ascii="Arial" w:eastAsia="Arial" w:hAnsi="Arial" w:cs="Arial"/>
                <w:color w:val="545454"/>
                <w:spacing w:val="2"/>
                <w:sz w:val="22"/>
                <w:szCs w:val="22"/>
              </w:rPr>
              <w:t xml:space="preserve"> </w:t>
            </w:r>
            <w:r>
              <w:rPr>
                <w:rFonts w:ascii="Arial" w:eastAsia="Arial" w:hAnsi="Arial" w:cs="Arial"/>
                <w:color w:val="545454"/>
                <w:sz w:val="22"/>
                <w:szCs w:val="22"/>
              </w:rPr>
              <w:t>e</w:t>
            </w:r>
            <w:r>
              <w:rPr>
                <w:rFonts w:ascii="Arial" w:eastAsia="Arial" w:hAnsi="Arial" w:cs="Arial"/>
                <w:color w:val="545454"/>
                <w:spacing w:val="-1"/>
                <w:sz w:val="22"/>
                <w:szCs w:val="22"/>
              </w:rPr>
              <w:t>l</w:t>
            </w:r>
            <w:r>
              <w:rPr>
                <w:rFonts w:ascii="Arial" w:eastAsia="Arial" w:hAnsi="Arial" w:cs="Arial"/>
                <w:color w:val="545454"/>
                <w:sz w:val="22"/>
                <w:szCs w:val="22"/>
              </w:rPr>
              <w:t>emen</w:t>
            </w:r>
            <w:r>
              <w:rPr>
                <w:rFonts w:ascii="Arial" w:eastAsia="Arial" w:hAnsi="Arial" w:cs="Arial"/>
                <w:color w:val="545454"/>
                <w:spacing w:val="1"/>
                <w:sz w:val="22"/>
                <w:szCs w:val="22"/>
              </w:rPr>
              <w:t>t</w:t>
            </w:r>
            <w:r>
              <w:rPr>
                <w:rFonts w:ascii="Arial" w:eastAsia="Arial" w:hAnsi="Arial" w:cs="Arial"/>
                <w:color w:val="545454"/>
                <w:sz w:val="22"/>
                <w:szCs w:val="22"/>
              </w:rPr>
              <w:t>s</w:t>
            </w:r>
            <w:r>
              <w:rPr>
                <w:rFonts w:ascii="Arial" w:eastAsia="Arial" w:hAnsi="Arial" w:cs="Arial"/>
                <w:color w:val="545454"/>
                <w:spacing w:val="-1"/>
                <w:sz w:val="22"/>
                <w:szCs w:val="22"/>
              </w:rPr>
              <w:t xml:space="preserve"> </w:t>
            </w:r>
            <w:r>
              <w:rPr>
                <w:rFonts w:ascii="Arial" w:eastAsia="Arial" w:hAnsi="Arial" w:cs="Arial"/>
                <w:color w:val="545454"/>
                <w:sz w:val="22"/>
                <w:szCs w:val="22"/>
              </w:rPr>
              <w:t>h</w:t>
            </w:r>
            <w:r>
              <w:rPr>
                <w:rFonts w:ascii="Arial" w:eastAsia="Arial" w:hAnsi="Arial" w:cs="Arial"/>
                <w:color w:val="545454"/>
                <w:spacing w:val="-1"/>
                <w:sz w:val="22"/>
                <w:szCs w:val="22"/>
              </w:rPr>
              <w:t>a</w:t>
            </w:r>
            <w:r>
              <w:rPr>
                <w:rFonts w:ascii="Arial" w:eastAsia="Arial" w:hAnsi="Arial" w:cs="Arial"/>
                <w:color w:val="545454"/>
                <w:spacing w:val="-2"/>
                <w:sz w:val="22"/>
                <w:szCs w:val="22"/>
              </w:rPr>
              <w:t>v</w:t>
            </w:r>
            <w:r>
              <w:rPr>
                <w:rFonts w:ascii="Arial" w:eastAsia="Arial" w:hAnsi="Arial" w:cs="Arial"/>
                <w:color w:val="545454"/>
                <w:spacing w:val="-1"/>
                <w:sz w:val="22"/>
                <w:szCs w:val="22"/>
              </w:rPr>
              <w:t>i</w:t>
            </w:r>
            <w:r>
              <w:rPr>
                <w:rFonts w:ascii="Arial" w:eastAsia="Arial" w:hAnsi="Arial" w:cs="Arial"/>
                <w:color w:val="545454"/>
                <w:sz w:val="22"/>
                <w:szCs w:val="22"/>
              </w:rPr>
              <w:t>ng</w:t>
            </w:r>
          </w:p>
        </w:tc>
        <w:tc>
          <w:tcPr>
            <w:tcW w:w="4070" w:type="dxa"/>
            <w:tcBorders>
              <w:top w:val="single" w:sz="7" w:space="0" w:color="DDDDDD"/>
              <w:left w:val="nil"/>
              <w:bottom w:val="nil"/>
              <w:right w:val="nil"/>
            </w:tcBorders>
          </w:tcPr>
          <w:p w:rsidR="00691543" w:rsidRDefault="00691543">
            <w:pPr>
              <w:spacing w:line="240" w:lineRule="exact"/>
              <w:rPr>
                <w:sz w:val="24"/>
                <w:szCs w:val="24"/>
              </w:rPr>
            </w:pPr>
          </w:p>
          <w:p w:rsidR="00691543" w:rsidRDefault="007B1AFE">
            <w:pPr>
              <w:ind w:left="186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545454"/>
                <w:sz w:val="22"/>
                <w:szCs w:val="22"/>
              </w:rPr>
              <w:t>L</w:t>
            </w:r>
            <w:r>
              <w:rPr>
                <w:rFonts w:ascii="Arial" w:eastAsia="Arial" w:hAnsi="Arial" w:cs="Arial"/>
                <w:color w:val="545454"/>
                <w:spacing w:val="-1"/>
                <w:sz w:val="22"/>
                <w:szCs w:val="22"/>
              </w:rPr>
              <w:t>i</w:t>
            </w:r>
            <w:r>
              <w:rPr>
                <w:rFonts w:ascii="Arial" w:eastAsia="Arial" w:hAnsi="Arial" w:cs="Arial"/>
                <w:color w:val="545454"/>
                <w:sz w:val="22"/>
                <w:szCs w:val="22"/>
              </w:rPr>
              <w:t>n</w:t>
            </w:r>
            <w:r>
              <w:rPr>
                <w:rFonts w:ascii="Arial" w:eastAsia="Arial" w:hAnsi="Arial" w:cs="Arial"/>
                <w:color w:val="545454"/>
                <w:spacing w:val="2"/>
                <w:sz w:val="22"/>
                <w:szCs w:val="22"/>
              </w:rPr>
              <w:t>k</w:t>
            </w:r>
            <w:r>
              <w:rPr>
                <w:rFonts w:ascii="Arial" w:eastAsia="Arial" w:hAnsi="Arial" w:cs="Arial"/>
                <w:color w:val="545454"/>
                <w:sz w:val="22"/>
                <w:szCs w:val="22"/>
              </w:rPr>
              <w:t>ed</w:t>
            </w:r>
            <w:r>
              <w:rPr>
                <w:rFonts w:ascii="Arial" w:eastAsia="Arial" w:hAnsi="Arial" w:cs="Arial"/>
                <w:color w:val="545454"/>
                <w:spacing w:val="1"/>
                <w:sz w:val="22"/>
                <w:szCs w:val="22"/>
              </w:rPr>
              <w:t xml:space="preserve"> </w:t>
            </w:r>
            <w:r>
              <w:rPr>
                <w:rFonts w:ascii="Arial" w:eastAsia="Arial" w:hAnsi="Arial" w:cs="Arial"/>
                <w:color w:val="545454"/>
                <w:spacing w:val="-1"/>
                <w:sz w:val="22"/>
                <w:szCs w:val="22"/>
              </w:rPr>
              <w:t>li</w:t>
            </w:r>
            <w:r>
              <w:rPr>
                <w:rFonts w:ascii="Arial" w:eastAsia="Arial" w:hAnsi="Arial" w:cs="Arial"/>
                <w:color w:val="545454"/>
                <w:sz w:val="22"/>
                <w:szCs w:val="22"/>
              </w:rPr>
              <w:t xml:space="preserve">st </w:t>
            </w:r>
            <w:r>
              <w:rPr>
                <w:rFonts w:ascii="Arial" w:eastAsia="Arial" w:hAnsi="Arial" w:cs="Arial"/>
                <w:color w:val="545454"/>
                <w:spacing w:val="-1"/>
                <w:sz w:val="22"/>
                <w:szCs w:val="22"/>
              </w:rPr>
              <w:t>i</w:t>
            </w:r>
            <w:r>
              <w:rPr>
                <w:rFonts w:ascii="Arial" w:eastAsia="Arial" w:hAnsi="Arial" w:cs="Arial"/>
                <w:color w:val="545454"/>
                <w:sz w:val="22"/>
                <w:szCs w:val="22"/>
              </w:rPr>
              <w:t>s</w:t>
            </w:r>
            <w:r>
              <w:rPr>
                <w:rFonts w:ascii="Arial" w:eastAsia="Arial" w:hAnsi="Arial" w:cs="Arial"/>
                <w:color w:val="545454"/>
                <w:spacing w:val="1"/>
                <w:sz w:val="22"/>
                <w:szCs w:val="22"/>
              </w:rPr>
              <w:t xml:space="preserve"> </w:t>
            </w:r>
            <w:r>
              <w:rPr>
                <w:rFonts w:ascii="Arial" w:eastAsia="Arial" w:hAnsi="Arial" w:cs="Arial"/>
                <w:color w:val="545454"/>
                <w:sz w:val="22"/>
                <w:szCs w:val="22"/>
              </w:rPr>
              <w:t>an</w:t>
            </w:r>
            <w:r>
              <w:rPr>
                <w:rFonts w:ascii="Arial" w:eastAsia="Arial" w:hAnsi="Arial" w:cs="Arial"/>
                <w:color w:val="545454"/>
                <w:spacing w:val="-2"/>
                <w:sz w:val="22"/>
                <w:szCs w:val="22"/>
              </w:rPr>
              <w:t xml:space="preserve"> </w:t>
            </w:r>
            <w:r>
              <w:rPr>
                <w:rFonts w:ascii="Arial" w:eastAsia="Arial" w:hAnsi="Arial" w:cs="Arial"/>
                <w:color w:val="545454"/>
                <w:sz w:val="22"/>
                <w:szCs w:val="22"/>
              </w:rPr>
              <w:t>ord</w:t>
            </w:r>
            <w:r>
              <w:rPr>
                <w:rFonts w:ascii="Arial" w:eastAsia="Arial" w:hAnsi="Arial" w:cs="Arial"/>
                <w:color w:val="545454"/>
                <w:spacing w:val="-3"/>
                <w:sz w:val="22"/>
                <w:szCs w:val="22"/>
              </w:rPr>
              <w:t>e</w:t>
            </w:r>
            <w:r>
              <w:rPr>
                <w:rFonts w:ascii="Arial" w:eastAsia="Arial" w:hAnsi="Arial" w:cs="Arial"/>
                <w:color w:val="545454"/>
                <w:spacing w:val="1"/>
                <w:sz w:val="22"/>
                <w:szCs w:val="22"/>
              </w:rPr>
              <w:t>r</w:t>
            </w:r>
            <w:r>
              <w:rPr>
                <w:rFonts w:ascii="Arial" w:eastAsia="Arial" w:hAnsi="Arial" w:cs="Arial"/>
                <w:color w:val="545454"/>
                <w:sz w:val="22"/>
                <w:szCs w:val="22"/>
              </w:rPr>
              <w:t>ed</w:t>
            </w:r>
            <w:r>
              <w:rPr>
                <w:rFonts w:ascii="Arial" w:eastAsia="Arial" w:hAnsi="Arial" w:cs="Arial"/>
                <w:color w:val="545454"/>
                <w:spacing w:val="-2"/>
                <w:sz w:val="22"/>
                <w:szCs w:val="22"/>
              </w:rPr>
              <w:t xml:space="preserve"> </w:t>
            </w:r>
            <w:r>
              <w:rPr>
                <w:rFonts w:ascii="Arial" w:eastAsia="Arial" w:hAnsi="Arial" w:cs="Arial"/>
                <w:color w:val="545454"/>
                <w:sz w:val="22"/>
                <w:szCs w:val="22"/>
              </w:rPr>
              <w:t>co</w:t>
            </w:r>
            <w:r>
              <w:rPr>
                <w:rFonts w:ascii="Arial" w:eastAsia="Arial" w:hAnsi="Arial" w:cs="Arial"/>
                <w:color w:val="545454"/>
                <w:spacing w:val="-1"/>
                <w:sz w:val="22"/>
                <w:szCs w:val="22"/>
              </w:rPr>
              <w:t>ll</w:t>
            </w:r>
            <w:r>
              <w:rPr>
                <w:rFonts w:ascii="Arial" w:eastAsia="Arial" w:hAnsi="Arial" w:cs="Arial"/>
                <w:color w:val="545454"/>
                <w:sz w:val="22"/>
                <w:szCs w:val="22"/>
              </w:rPr>
              <w:t>ecti</w:t>
            </w:r>
            <w:r>
              <w:rPr>
                <w:rFonts w:ascii="Arial" w:eastAsia="Arial" w:hAnsi="Arial" w:cs="Arial"/>
                <w:color w:val="545454"/>
                <w:spacing w:val="-1"/>
                <w:sz w:val="22"/>
                <w:szCs w:val="22"/>
              </w:rPr>
              <w:t>o</w:t>
            </w:r>
            <w:r>
              <w:rPr>
                <w:rFonts w:ascii="Arial" w:eastAsia="Arial" w:hAnsi="Arial" w:cs="Arial"/>
                <w:color w:val="545454"/>
                <w:sz w:val="22"/>
                <w:szCs w:val="22"/>
              </w:rPr>
              <w:t xml:space="preserve">n </w:t>
            </w:r>
            <w:r>
              <w:rPr>
                <w:rFonts w:ascii="Arial" w:eastAsia="Arial" w:hAnsi="Arial" w:cs="Arial"/>
                <w:color w:val="545454"/>
                <w:spacing w:val="-2"/>
                <w:sz w:val="22"/>
                <w:szCs w:val="22"/>
              </w:rPr>
              <w:t>o</w:t>
            </w:r>
            <w:r>
              <w:rPr>
                <w:rFonts w:ascii="Arial" w:eastAsia="Arial" w:hAnsi="Arial" w:cs="Arial"/>
                <w:color w:val="545454"/>
                <w:sz w:val="22"/>
                <w:szCs w:val="22"/>
              </w:rPr>
              <w:t>f</w:t>
            </w:r>
          </w:p>
        </w:tc>
      </w:tr>
      <w:tr w:rsidR="00691543">
        <w:trPr>
          <w:trHeight w:hRule="exact" w:val="439"/>
        </w:trPr>
        <w:tc>
          <w:tcPr>
            <w:tcW w:w="1793" w:type="dxa"/>
            <w:tcBorders>
              <w:top w:val="nil"/>
              <w:left w:val="nil"/>
              <w:bottom w:val="nil"/>
              <w:right w:val="nil"/>
            </w:tcBorders>
          </w:tcPr>
          <w:p w:rsidR="00691543" w:rsidRDefault="00691543"/>
        </w:tc>
        <w:tc>
          <w:tcPr>
            <w:tcW w:w="4658" w:type="dxa"/>
            <w:tcBorders>
              <w:top w:val="nil"/>
              <w:left w:val="nil"/>
              <w:bottom w:val="nil"/>
              <w:right w:val="nil"/>
            </w:tcBorders>
          </w:tcPr>
          <w:p w:rsidR="00691543" w:rsidRDefault="007B1AFE">
            <w:pPr>
              <w:spacing w:before="81"/>
              <w:ind w:left="168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545454"/>
                <w:sz w:val="22"/>
                <w:szCs w:val="22"/>
              </w:rPr>
              <w:t>same</w:t>
            </w:r>
            <w:r>
              <w:rPr>
                <w:rFonts w:ascii="Arial" w:eastAsia="Arial" w:hAnsi="Arial" w:cs="Arial"/>
                <w:color w:val="545454"/>
                <w:spacing w:val="1"/>
                <w:sz w:val="22"/>
                <w:szCs w:val="22"/>
              </w:rPr>
              <w:t xml:space="preserve"> </w:t>
            </w:r>
            <w:r>
              <w:rPr>
                <w:rFonts w:ascii="Arial" w:eastAsia="Arial" w:hAnsi="Arial" w:cs="Arial"/>
                <w:color w:val="545454"/>
                <w:sz w:val="22"/>
                <w:szCs w:val="22"/>
              </w:rPr>
              <w:t>d</w:t>
            </w:r>
            <w:r>
              <w:rPr>
                <w:rFonts w:ascii="Arial" w:eastAsia="Arial" w:hAnsi="Arial" w:cs="Arial"/>
                <w:color w:val="545454"/>
                <w:spacing w:val="-3"/>
                <w:sz w:val="22"/>
                <w:szCs w:val="22"/>
              </w:rPr>
              <w:t>a</w:t>
            </w:r>
            <w:r>
              <w:rPr>
                <w:rFonts w:ascii="Arial" w:eastAsia="Arial" w:hAnsi="Arial" w:cs="Arial"/>
                <w:color w:val="545454"/>
                <w:spacing w:val="1"/>
                <w:sz w:val="22"/>
                <w:szCs w:val="22"/>
              </w:rPr>
              <w:t>t</w:t>
            </w:r>
            <w:r>
              <w:rPr>
                <w:rFonts w:ascii="Arial" w:eastAsia="Arial" w:hAnsi="Arial" w:cs="Arial"/>
                <w:color w:val="545454"/>
                <w:sz w:val="22"/>
                <w:szCs w:val="22"/>
              </w:rPr>
              <w:t>a</w:t>
            </w:r>
            <w:r>
              <w:rPr>
                <w:rFonts w:ascii="Arial" w:eastAsia="Arial" w:hAnsi="Arial" w:cs="Arial"/>
                <w:color w:val="545454"/>
                <w:spacing w:val="-1"/>
                <w:sz w:val="22"/>
                <w:szCs w:val="22"/>
              </w:rPr>
              <w:t xml:space="preserve"> </w:t>
            </w:r>
            <w:r>
              <w:rPr>
                <w:rFonts w:ascii="Arial" w:eastAsia="Arial" w:hAnsi="Arial" w:cs="Arial"/>
                <w:color w:val="545454"/>
                <w:spacing w:val="1"/>
                <w:sz w:val="22"/>
                <w:szCs w:val="22"/>
              </w:rPr>
              <w:t>t</w:t>
            </w:r>
            <w:r>
              <w:rPr>
                <w:rFonts w:ascii="Arial" w:eastAsia="Arial" w:hAnsi="Arial" w:cs="Arial"/>
                <w:color w:val="545454"/>
                <w:spacing w:val="-2"/>
                <w:sz w:val="22"/>
                <w:szCs w:val="22"/>
              </w:rPr>
              <w:t>y</w:t>
            </w:r>
            <w:r>
              <w:rPr>
                <w:rFonts w:ascii="Arial" w:eastAsia="Arial" w:hAnsi="Arial" w:cs="Arial"/>
                <w:color w:val="545454"/>
                <w:sz w:val="22"/>
                <w:szCs w:val="22"/>
              </w:rPr>
              <w:t>pe</w:t>
            </w:r>
            <w:r>
              <w:rPr>
                <w:rFonts w:ascii="Arial" w:eastAsia="Arial" w:hAnsi="Arial" w:cs="Arial"/>
                <w:color w:val="545454"/>
                <w:spacing w:val="1"/>
                <w:sz w:val="22"/>
                <w:szCs w:val="22"/>
              </w:rPr>
              <w:t xml:space="preserve"> </w:t>
            </w:r>
            <w:r>
              <w:rPr>
                <w:rFonts w:ascii="Arial" w:eastAsia="Arial" w:hAnsi="Arial" w:cs="Arial"/>
                <w:color w:val="545454"/>
                <w:spacing w:val="-3"/>
                <w:sz w:val="22"/>
                <w:szCs w:val="22"/>
              </w:rPr>
              <w:t>w</w:t>
            </w:r>
            <w:r>
              <w:rPr>
                <w:rFonts w:ascii="Arial" w:eastAsia="Arial" w:hAnsi="Arial" w:cs="Arial"/>
                <w:color w:val="545454"/>
                <w:spacing w:val="-1"/>
                <w:sz w:val="22"/>
                <w:szCs w:val="22"/>
              </w:rPr>
              <w:t>i</w:t>
            </w:r>
            <w:r>
              <w:rPr>
                <w:rFonts w:ascii="Arial" w:eastAsia="Arial" w:hAnsi="Arial" w:cs="Arial"/>
                <w:color w:val="545454"/>
                <w:spacing w:val="1"/>
                <w:sz w:val="22"/>
                <w:szCs w:val="22"/>
              </w:rPr>
              <w:t>t</w:t>
            </w:r>
            <w:r>
              <w:rPr>
                <w:rFonts w:ascii="Arial" w:eastAsia="Arial" w:hAnsi="Arial" w:cs="Arial"/>
                <w:color w:val="545454"/>
                <w:sz w:val="22"/>
                <w:szCs w:val="22"/>
              </w:rPr>
              <w:t>h co</w:t>
            </w:r>
            <w:r>
              <w:rPr>
                <w:rFonts w:ascii="Arial" w:eastAsia="Arial" w:hAnsi="Arial" w:cs="Arial"/>
                <w:color w:val="545454"/>
                <w:spacing w:val="-1"/>
                <w:sz w:val="22"/>
                <w:szCs w:val="22"/>
              </w:rPr>
              <w:t>m</w:t>
            </w:r>
            <w:r>
              <w:rPr>
                <w:rFonts w:ascii="Arial" w:eastAsia="Arial" w:hAnsi="Arial" w:cs="Arial"/>
                <w:color w:val="545454"/>
                <w:spacing w:val="1"/>
                <w:sz w:val="22"/>
                <w:szCs w:val="22"/>
              </w:rPr>
              <w:t>m</w:t>
            </w:r>
            <w:r>
              <w:rPr>
                <w:rFonts w:ascii="Arial" w:eastAsia="Arial" w:hAnsi="Arial" w:cs="Arial"/>
                <w:color w:val="545454"/>
                <w:sz w:val="22"/>
                <w:szCs w:val="22"/>
              </w:rPr>
              <w:t>on</w:t>
            </w:r>
            <w:r>
              <w:rPr>
                <w:rFonts w:ascii="Arial" w:eastAsia="Arial" w:hAnsi="Arial" w:cs="Arial"/>
                <w:color w:val="545454"/>
                <w:spacing w:val="1"/>
                <w:sz w:val="22"/>
                <w:szCs w:val="22"/>
              </w:rPr>
              <w:t xml:space="preserve"> </w:t>
            </w:r>
            <w:r>
              <w:rPr>
                <w:rFonts w:ascii="Arial" w:eastAsia="Arial" w:hAnsi="Arial" w:cs="Arial"/>
                <w:color w:val="545454"/>
                <w:sz w:val="22"/>
                <w:szCs w:val="22"/>
              </w:rPr>
              <w:t>n</w:t>
            </w:r>
            <w:r>
              <w:rPr>
                <w:rFonts w:ascii="Arial" w:eastAsia="Arial" w:hAnsi="Arial" w:cs="Arial"/>
                <w:color w:val="545454"/>
                <w:spacing w:val="-3"/>
                <w:sz w:val="22"/>
                <w:szCs w:val="22"/>
              </w:rPr>
              <w:t>a</w:t>
            </w:r>
            <w:r>
              <w:rPr>
                <w:rFonts w:ascii="Arial" w:eastAsia="Arial" w:hAnsi="Arial" w:cs="Arial"/>
                <w:color w:val="545454"/>
                <w:spacing w:val="1"/>
                <w:sz w:val="22"/>
                <w:szCs w:val="22"/>
              </w:rPr>
              <w:t>m</w:t>
            </w:r>
            <w:r>
              <w:rPr>
                <w:rFonts w:ascii="Arial" w:eastAsia="Arial" w:hAnsi="Arial" w:cs="Arial"/>
                <w:color w:val="545454"/>
                <w:sz w:val="22"/>
                <w:szCs w:val="22"/>
              </w:rPr>
              <w:t>e.</w:t>
            </w:r>
          </w:p>
        </w:tc>
        <w:tc>
          <w:tcPr>
            <w:tcW w:w="4070" w:type="dxa"/>
            <w:tcBorders>
              <w:top w:val="nil"/>
              <w:left w:val="nil"/>
              <w:bottom w:val="nil"/>
              <w:right w:val="nil"/>
            </w:tcBorders>
          </w:tcPr>
          <w:p w:rsidR="00691543" w:rsidRDefault="007B1AFE">
            <w:pPr>
              <w:spacing w:before="81"/>
              <w:ind w:left="186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545454"/>
                <w:sz w:val="22"/>
                <w:szCs w:val="22"/>
              </w:rPr>
              <w:t>e</w:t>
            </w:r>
            <w:r>
              <w:rPr>
                <w:rFonts w:ascii="Arial" w:eastAsia="Arial" w:hAnsi="Arial" w:cs="Arial"/>
                <w:color w:val="545454"/>
                <w:spacing w:val="-1"/>
                <w:sz w:val="22"/>
                <w:szCs w:val="22"/>
              </w:rPr>
              <w:t>l</w:t>
            </w:r>
            <w:r>
              <w:rPr>
                <w:rFonts w:ascii="Arial" w:eastAsia="Arial" w:hAnsi="Arial" w:cs="Arial"/>
                <w:color w:val="545454"/>
                <w:sz w:val="22"/>
                <w:szCs w:val="22"/>
              </w:rPr>
              <w:t>emen</w:t>
            </w:r>
            <w:r>
              <w:rPr>
                <w:rFonts w:ascii="Arial" w:eastAsia="Arial" w:hAnsi="Arial" w:cs="Arial"/>
                <w:color w:val="545454"/>
                <w:spacing w:val="1"/>
                <w:sz w:val="22"/>
                <w:szCs w:val="22"/>
              </w:rPr>
              <w:t>t</w:t>
            </w:r>
            <w:r>
              <w:rPr>
                <w:rFonts w:ascii="Arial" w:eastAsia="Arial" w:hAnsi="Arial" w:cs="Arial"/>
                <w:color w:val="545454"/>
                <w:sz w:val="22"/>
                <w:szCs w:val="22"/>
              </w:rPr>
              <w:t>s</w:t>
            </w:r>
            <w:r>
              <w:rPr>
                <w:rFonts w:ascii="Arial" w:eastAsia="Arial" w:hAnsi="Arial" w:cs="Arial"/>
                <w:color w:val="545454"/>
                <w:spacing w:val="-1"/>
                <w:sz w:val="22"/>
                <w:szCs w:val="22"/>
              </w:rPr>
              <w:t xml:space="preserve"> </w:t>
            </w:r>
            <w:r>
              <w:rPr>
                <w:rFonts w:ascii="Arial" w:eastAsia="Arial" w:hAnsi="Arial" w:cs="Arial"/>
                <w:color w:val="545454"/>
                <w:spacing w:val="-3"/>
                <w:sz w:val="22"/>
                <w:szCs w:val="22"/>
              </w:rPr>
              <w:t>w</w:t>
            </w:r>
            <w:r>
              <w:rPr>
                <w:rFonts w:ascii="Arial" w:eastAsia="Arial" w:hAnsi="Arial" w:cs="Arial"/>
                <w:color w:val="545454"/>
                <w:sz w:val="22"/>
                <w:szCs w:val="22"/>
              </w:rPr>
              <w:t>h</w:t>
            </w:r>
            <w:r>
              <w:rPr>
                <w:rFonts w:ascii="Arial" w:eastAsia="Arial" w:hAnsi="Arial" w:cs="Arial"/>
                <w:color w:val="545454"/>
                <w:spacing w:val="-1"/>
                <w:sz w:val="22"/>
                <w:szCs w:val="22"/>
              </w:rPr>
              <w:t>i</w:t>
            </w:r>
            <w:r>
              <w:rPr>
                <w:rFonts w:ascii="Arial" w:eastAsia="Arial" w:hAnsi="Arial" w:cs="Arial"/>
                <w:color w:val="545454"/>
                <w:sz w:val="22"/>
                <w:szCs w:val="22"/>
              </w:rPr>
              <w:t>ch a</w:t>
            </w:r>
            <w:r>
              <w:rPr>
                <w:rFonts w:ascii="Arial" w:eastAsia="Arial" w:hAnsi="Arial" w:cs="Arial"/>
                <w:color w:val="545454"/>
                <w:spacing w:val="1"/>
                <w:sz w:val="22"/>
                <w:szCs w:val="22"/>
              </w:rPr>
              <w:t>r</w:t>
            </w:r>
            <w:r>
              <w:rPr>
                <w:rFonts w:ascii="Arial" w:eastAsia="Arial" w:hAnsi="Arial" w:cs="Arial"/>
                <w:color w:val="545454"/>
                <w:sz w:val="22"/>
                <w:szCs w:val="22"/>
              </w:rPr>
              <w:t>e con</w:t>
            </w:r>
            <w:r>
              <w:rPr>
                <w:rFonts w:ascii="Arial" w:eastAsia="Arial" w:hAnsi="Arial" w:cs="Arial"/>
                <w:color w:val="545454"/>
                <w:spacing w:val="-3"/>
                <w:sz w:val="22"/>
                <w:szCs w:val="22"/>
              </w:rPr>
              <w:t>n</w:t>
            </w:r>
            <w:r>
              <w:rPr>
                <w:rFonts w:ascii="Arial" w:eastAsia="Arial" w:hAnsi="Arial" w:cs="Arial"/>
                <w:color w:val="545454"/>
                <w:sz w:val="22"/>
                <w:szCs w:val="22"/>
              </w:rPr>
              <w:t>ected</w:t>
            </w:r>
            <w:r>
              <w:rPr>
                <w:rFonts w:ascii="Arial" w:eastAsia="Arial" w:hAnsi="Arial" w:cs="Arial"/>
                <w:color w:val="545454"/>
                <w:spacing w:val="1"/>
                <w:sz w:val="22"/>
                <w:szCs w:val="22"/>
              </w:rPr>
              <w:t xml:space="preserve"> </w:t>
            </w:r>
            <w:r>
              <w:rPr>
                <w:rFonts w:ascii="Arial" w:eastAsia="Arial" w:hAnsi="Arial" w:cs="Arial"/>
                <w:color w:val="545454"/>
                <w:sz w:val="22"/>
                <w:szCs w:val="22"/>
              </w:rPr>
              <w:t>by</w:t>
            </w:r>
          </w:p>
        </w:tc>
      </w:tr>
      <w:tr w:rsidR="00691543">
        <w:trPr>
          <w:trHeight w:hRule="exact" w:val="402"/>
        </w:trPr>
        <w:tc>
          <w:tcPr>
            <w:tcW w:w="1793" w:type="dxa"/>
            <w:tcBorders>
              <w:top w:val="nil"/>
              <w:left w:val="nil"/>
              <w:bottom w:val="single" w:sz="7" w:space="0" w:color="DDDDDD"/>
              <w:right w:val="nil"/>
            </w:tcBorders>
          </w:tcPr>
          <w:p w:rsidR="00691543" w:rsidRDefault="00691543"/>
        </w:tc>
        <w:tc>
          <w:tcPr>
            <w:tcW w:w="4658" w:type="dxa"/>
            <w:tcBorders>
              <w:top w:val="nil"/>
              <w:left w:val="nil"/>
              <w:bottom w:val="single" w:sz="7" w:space="0" w:color="DDDDDD"/>
              <w:right w:val="nil"/>
            </w:tcBorders>
          </w:tcPr>
          <w:p w:rsidR="00691543" w:rsidRDefault="00691543"/>
        </w:tc>
        <w:tc>
          <w:tcPr>
            <w:tcW w:w="4070" w:type="dxa"/>
            <w:tcBorders>
              <w:top w:val="nil"/>
              <w:left w:val="nil"/>
              <w:bottom w:val="single" w:sz="7" w:space="0" w:color="DDDDDD"/>
              <w:right w:val="nil"/>
            </w:tcBorders>
          </w:tcPr>
          <w:p w:rsidR="00691543" w:rsidRDefault="007B1AFE">
            <w:pPr>
              <w:spacing w:before="81"/>
              <w:ind w:left="186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545454"/>
                <w:spacing w:val="-1"/>
                <w:sz w:val="22"/>
                <w:szCs w:val="22"/>
              </w:rPr>
              <w:t>li</w:t>
            </w:r>
            <w:r>
              <w:rPr>
                <w:rFonts w:ascii="Arial" w:eastAsia="Arial" w:hAnsi="Arial" w:cs="Arial"/>
                <w:color w:val="545454"/>
                <w:sz w:val="22"/>
                <w:szCs w:val="22"/>
              </w:rPr>
              <w:t>n</w:t>
            </w:r>
            <w:r>
              <w:rPr>
                <w:rFonts w:ascii="Arial" w:eastAsia="Arial" w:hAnsi="Arial" w:cs="Arial"/>
                <w:color w:val="545454"/>
                <w:spacing w:val="2"/>
                <w:sz w:val="22"/>
                <w:szCs w:val="22"/>
              </w:rPr>
              <w:t>k</w:t>
            </w:r>
            <w:r>
              <w:rPr>
                <w:rFonts w:ascii="Arial" w:eastAsia="Arial" w:hAnsi="Arial" w:cs="Arial"/>
                <w:color w:val="545454"/>
                <w:sz w:val="22"/>
                <w:szCs w:val="22"/>
              </w:rPr>
              <w:t>s</w:t>
            </w:r>
            <w:r>
              <w:rPr>
                <w:rFonts w:ascii="Arial" w:eastAsia="Arial" w:hAnsi="Arial" w:cs="Arial"/>
                <w:color w:val="545454"/>
                <w:spacing w:val="1"/>
                <w:sz w:val="22"/>
                <w:szCs w:val="22"/>
              </w:rPr>
              <w:t>/</w:t>
            </w:r>
            <w:r>
              <w:rPr>
                <w:rFonts w:ascii="Arial" w:eastAsia="Arial" w:hAnsi="Arial" w:cs="Arial"/>
                <w:color w:val="545454"/>
                <w:sz w:val="22"/>
                <w:szCs w:val="22"/>
              </w:rPr>
              <w:t>p</w:t>
            </w:r>
            <w:r>
              <w:rPr>
                <w:rFonts w:ascii="Arial" w:eastAsia="Arial" w:hAnsi="Arial" w:cs="Arial"/>
                <w:color w:val="545454"/>
                <w:spacing w:val="-1"/>
                <w:sz w:val="22"/>
                <w:szCs w:val="22"/>
              </w:rPr>
              <w:t>oi</w:t>
            </w:r>
            <w:r>
              <w:rPr>
                <w:rFonts w:ascii="Arial" w:eastAsia="Arial" w:hAnsi="Arial" w:cs="Arial"/>
                <w:color w:val="545454"/>
                <w:sz w:val="22"/>
                <w:szCs w:val="22"/>
              </w:rPr>
              <w:t>nt</w:t>
            </w:r>
            <w:r>
              <w:rPr>
                <w:rFonts w:ascii="Arial" w:eastAsia="Arial" w:hAnsi="Arial" w:cs="Arial"/>
                <w:color w:val="545454"/>
                <w:spacing w:val="-2"/>
                <w:sz w:val="22"/>
                <w:szCs w:val="22"/>
              </w:rPr>
              <w:t>e</w:t>
            </w:r>
            <w:r>
              <w:rPr>
                <w:rFonts w:ascii="Arial" w:eastAsia="Arial" w:hAnsi="Arial" w:cs="Arial"/>
                <w:color w:val="545454"/>
                <w:spacing w:val="1"/>
                <w:sz w:val="22"/>
                <w:szCs w:val="22"/>
              </w:rPr>
              <w:t>r</w:t>
            </w:r>
            <w:r>
              <w:rPr>
                <w:rFonts w:ascii="Arial" w:eastAsia="Arial" w:hAnsi="Arial" w:cs="Arial"/>
                <w:color w:val="545454"/>
                <w:spacing w:val="-2"/>
                <w:sz w:val="22"/>
                <w:szCs w:val="22"/>
              </w:rPr>
              <w:t>s</w:t>
            </w:r>
            <w:r>
              <w:rPr>
                <w:rFonts w:ascii="Arial" w:eastAsia="Arial" w:hAnsi="Arial" w:cs="Arial"/>
                <w:color w:val="545454"/>
                <w:sz w:val="22"/>
                <w:szCs w:val="22"/>
              </w:rPr>
              <w:t>.</w:t>
            </w:r>
          </w:p>
        </w:tc>
      </w:tr>
      <w:tr w:rsidR="00691543">
        <w:trPr>
          <w:trHeight w:hRule="exact" w:val="593"/>
        </w:trPr>
        <w:tc>
          <w:tcPr>
            <w:tcW w:w="1793" w:type="dxa"/>
            <w:tcBorders>
              <w:top w:val="single" w:sz="7" w:space="0" w:color="DDDDDD"/>
              <w:left w:val="nil"/>
              <w:bottom w:val="nil"/>
              <w:right w:val="nil"/>
            </w:tcBorders>
          </w:tcPr>
          <w:p w:rsidR="00691543" w:rsidRDefault="00691543">
            <w:pPr>
              <w:spacing w:before="12" w:line="220" w:lineRule="exact"/>
              <w:rPr>
                <w:sz w:val="22"/>
                <w:szCs w:val="22"/>
              </w:rPr>
            </w:pPr>
          </w:p>
          <w:p w:rsidR="00691543" w:rsidRDefault="007B1AFE">
            <w:pPr>
              <w:ind w:left="512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color w:val="545454"/>
                <w:spacing w:val="-6"/>
                <w:sz w:val="22"/>
                <w:szCs w:val="22"/>
              </w:rPr>
              <w:t>A</w:t>
            </w:r>
            <w:r>
              <w:rPr>
                <w:rFonts w:ascii="Arial" w:eastAsia="Arial" w:hAnsi="Arial" w:cs="Arial"/>
                <w:b/>
                <w:color w:val="545454"/>
                <w:spacing w:val="2"/>
                <w:sz w:val="22"/>
                <w:szCs w:val="22"/>
              </w:rPr>
              <w:t>c</w:t>
            </w:r>
            <w:r>
              <w:rPr>
                <w:rFonts w:ascii="Arial" w:eastAsia="Arial" w:hAnsi="Arial" w:cs="Arial"/>
                <w:b/>
                <w:color w:val="545454"/>
                <w:sz w:val="22"/>
                <w:szCs w:val="22"/>
              </w:rPr>
              <w:t>c</w:t>
            </w:r>
            <w:r>
              <w:rPr>
                <w:rFonts w:ascii="Arial" w:eastAsia="Arial" w:hAnsi="Arial" w:cs="Arial"/>
                <w:b/>
                <w:color w:val="545454"/>
                <w:spacing w:val="-1"/>
                <w:sz w:val="22"/>
                <w:szCs w:val="22"/>
              </w:rPr>
              <w:t>e</w:t>
            </w:r>
            <w:r>
              <w:rPr>
                <w:rFonts w:ascii="Arial" w:eastAsia="Arial" w:hAnsi="Arial" w:cs="Arial"/>
                <w:b/>
                <w:color w:val="545454"/>
                <w:sz w:val="22"/>
                <w:szCs w:val="22"/>
              </w:rPr>
              <w:t>ss</w:t>
            </w:r>
          </w:p>
        </w:tc>
        <w:tc>
          <w:tcPr>
            <w:tcW w:w="4658" w:type="dxa"/>
            <w:tcBorders>
              <w:top w:val="single" w:sz="7" w:space="0" w:color="DDDDDD"/>
              <w:left w:val="nil"/>
              <w:bottom w:val="nil"/>
              <w:right w:val="nil"/>
            </w:tcBorders>
          </w:tcPr>
          <w:p w:rsidR="00691543" w:rsidRDefault="00691543">
            <w:pPr>
              <w:spacing w:before="14" w:line="220" w:lineRule="exact"/>
              <w:rPr>
                <w:sz w:val="22"/>
                <w:szCs w:val="22"/>
              </w:rPr>
            </w:pPr>
          </w:p>
          <w:p w:rsidR="00691543" w:rsidRDefault="007B1AFE">
            <w:pPr>
              <w:ind w:left="168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545454"/>
                <w:spacing w:val="1"/>
                <w:sz w:val="22"/>
                <w:szCs w:val="22"/>
              </w:rPr>
              <w:t>I</w:t>
            </w:r>
            <w:r>
              <w:rPr>
                <w:rFonts w:ascii="Arial" w:eastAsia="Arial" w:hAnsi="Arial" w:cs="Arial"/>
                <w:color w:val="545454"/>
                <w:sz w:val="22"/>
                <w:szCs w:val="22"/>
              </w:rPr>
              <w:t xml:space="preserve">n </w:t>
            </w:r>
            <w:r>
              <w:rPr>
                <w:rFonts w:ascii="Arial" w:eastAsia="Arial" w:hAnsi="Arial" w:cs="Arial"/>
                <w:color w:val="545454"/>
                <w:spacing w:val="-2"/>
                <w:sz w:val="22"/>
                <w:szCs w:val="22"/>
              </w:rPr>
              <w:t>a</w:t>
            </w:r>
            <w:r>
              <w:rPr>
                <w:rFonts w:ascii="Arial" w:eastAsia="Arial" w:hAnsi="Arial" w:cs="Arial"/>
                <w:color w:val="545454"/>
                <w:spacing w:val="1"/>
                <w:sz w:val="22"/>
                <w:szCs w:val="22"/>
              </w:rPr>
              <w:t>rr</w:t>
            </w:r>
            <w:r>
              <w:rPr>
                <w:rFonts w:ascii="Arial" w:eastAsia="Arial" w:hAnsi="Arial" w:cs="Arial"/>
                <w:color w:val="545454"/>
                <w:sz w:val="22"/>
                <w:szCs w:val="22"/>
              </w:rPr>
              <w:t>a</w:t>
            </w:r>
            <w:r>
              <w:rPr>
                <w:rFonts w:ascii="Arial" w:eastAsia="Arial" w:hAnsi="Arial" w:cs="Arial"/>
                <w:color w:val="545454"/>
                <w:spacing w:val="-3"/>
                <w:sz w:val="22"/>
                <w:szCs w:val="22"/>
              </w:rPr>
              <w:t>y</w:t>
            </w:r>
            <w:r>
              <w:rPr>
                <w:rFonts w:ascii="Arial" w:eastAsia="Arial" w:hAnsi="Arial" w:cs="Arial"/>
                <w:color w:val="545454"/>
                <w:sz w:val="22"/>
                <w:szCs w:val="22"/>
              </w:rPr>
              <w:t>,</w:t>
            </w:r>
            <w:r>
              <w:rPr>
                <w:rFonts w:ascii="Arial" w:eastAsia="Arial" w:hAnsi="Arial" w:cs="Arial"/>
                <w:color w:val="545454"/>
                <w:spacing w:val="2"/>
                <w:sz w:val="22"/>
                <w:szCs w:val="22"/>
              </w:rPr>
              <w:t xml:space="preserve"> </w:t>
            </w:r>
            <w:r>
              <w:rPr>
                <w:rFonts w:ascii="Arial" w:eastAsia="Arial" w:hAnsi="Arial" w:cs="Arial"/>
                <w:color w:val="545454"/>
                <w:sz w:val="22"/>
                <w:szCs w:val="22"/>
              </w:rPr>
              <w:t>e</w:t>
            </w:r>
            <w:r>
              <w:rPr>
                <w:rFonts w:ascii="Arial" w:eastAsia="Arial" w:hAnsi="Arial" w:cs="Arial"/>
                <w:color w:val="545454"/>
                <w:spacing w:val="-1"/>
                <w:sz w:val="22"/>
                <w:szCs w:val="22"/>
              </w:rPr>
              <w:t>l</w:t>
            </w:r>
            <w:r>
              <w:rPr>
                <w:rFonts w:ascii="Arial" w:eastAsia="Arial" w:hAnsi="Arial" w:cs="Arial"/>
                <w:color w:val="545454"/>
                <w:spacing w:val="-3"/>
                <w:sz w:val="22"/>
                <w:szCs w:val="22"/>
              </w:rPr>
              <w:t>e</w:t>
            </w:r>
            <w:r>
              <w:rPr>
                <w:rFonts w:ascii="Arial" w:eastAsia="Arial" w:hAnsi="Arial" w:cs="Arial"/>
                <w:color w:val="545454"/>
                <w:spacing w:val="1"/>
                <w:sz w:val="22"/>
                <w:szCs w:val="22"/>
              </w:rPr>
              <w:t>m</w:t>
            </w:r>
            <w:r>
              <w:rPr>
                <w:rFonts w:ascii="Arial" w:eastAsia="Arial" w:hAnsi="Arial" w:cs="Arial"/>
                <w:color w:val="545454"/>
                <w:sz w:val="22"/>
                <w:szCs w:val="22"/>
              </w:rPr>
              <w:t>e</w:t>
            </w:r>
            <w:r>
              <w:rPr>
                <w:rFonts w:ascii="Arial" w:eastAsia="Arial" w:hAnsi="Arial" w:cs="Arial"/>
                <w:color w:val="545454"/>
                <w:spacing w:val="-1"/>
                <w:sz w:val="22"/>
                <w:szCs w:val="22"/>
              </w:rPr>
              <w:t>n</w:t>
            </w:r>
            <w:r>
              <w:rPr>
                <w:rFonts w:ascii="Arial" w:eastAsia="Arial" w:hAnsi="Arial" w:cs="Arial"/>
                <w:color w:val="545454"/>
                <w:spacing w:val="1"/>
                <w:sz w:val="22"/>
                <w:szCs w:val="22"/>
              </w:rPr>
              <w:t>t</w:t>
            </w:r>
            <w:r>
              <w:rPr>
                <w:rFonts w:ascii="Arial" w:eastAsia="Arial" w:hAnsi="Arial" w:cs="Arial"/>
                <w:color w:val="545454"/>
                <w:sz w:val="22"/>
                <w:szCs w:val="22"/>
              </w:rPr>
              <w:t>s</w:t>
            </w:r>
            <w:r>
              <w:rPr>
                <w:rFonts w:ascii="Arial" w:eastAsia="Arial" w:hAnsi="Arial" w:cs="Arial"/>
                <w:color w:val="545454"/>
                <w:spacing w:val="-1"/>
                <w:sz w:val="22"/>
                <w:szCs w:val="22"/>
              </w:rPr>
              <w:t xml:space="preserve"> </w:t>
            </w:r>
            <w:r>
              <w:rPr>
                <w:rFonts w:ascii="Arial" w:eastAsia="Arial" w:hAnsi="Arial" w:cs="Arial"/>
                <w:color w:val="545454"/>
                <w:sz w:val="22"/>
                <w:szCs w:val="22"/>
              </w:rPr>
              <w:t>can</w:t>
            </w:r>
            <w:r>
              <w:rPr>
                <w:rFonts w:ascii="Arial" w:eastAsia="Arial" w:hAnsi="Arial" w:cs="Arial"/>
                <w:color w:val="545454"/>
                <w:spacing w:val="-2"/>
                <w:sz w:val="22"/>
                <w:szCs w:val="22"/>
              </w:rPr>
              <w:t xml:space="preserve"> </w:t>
            </w:r>
            <w:r>
              <w:rPr>
                <w:rFonts w:ascii="Arial" w:eastAsia="Arial" w:hAnsi="Arial" w:cs="Arial"/>
                <w:color w:val="545454"/>
                <w:spacing w:val="-3"/>
                <w:sz w:val="22"/>
                <w:szCs w:val="22"/>
              </w:rPr>
              <w:t>b</w:t>
            </w:r>
            <w:r>
              <w:rPr>
                <w:rFonts w:ascii="Arial" w:eastAsia="Arial" w:hAnsi="Arial" w:cs="Arial"/>
                <w:color w:val="545454"/>
                <w:sz w:val="22"/>
                <w:szCs w:val="22"/>
              </w:rPr>
              <w:t>e accessed</w:t>
            </w:r>
            <w:r>
              <w:rPr>
                <w:rFonts w:ascii="Arial" w:eastAsia="Arial" w:hAnsi="Arial" w:cs="Arial"/>
                <w:color w:val="545454"/>
                <w:spacing w:val="-2"/>
                <w:sz w:val="22"/>
                <w:szCs w:val="22"/>
              </w:rPr>
              <w:t xml:space="preserve"> </w:t>
            </w:r>
            <w:r>
              <w:rPr>
                <w:rFonts w:ascii="Arial" w:eastAsia="Arial" w:hAnsi="Arial" w:cs="Arial"/>
                <w:color w:val="545454"/>
                <w:sz w:val="22"/>
                <w:szCs w:val="22"/>
              </w:rPr>
              <w:t>us</w:t>
            </w:r>
            <w:r>
              <w:rPr>
                <w:rFonts w:ascii="Arial" w:eastAsia="Arial" w:hAnsi="Arial" w:cs="Arial"/>
                <w:color w:val="545454"/>
                <w:spacing w:val="-1"/>
                <w:sz w:val="22"/>
                <w:szCs w:val="22"/>
              </w:rPr>
              <w:t>i</w:t>
            </w:r>
            <w:r>
              <w:rPr>
                <w:rFonts w:ascii="Arial" w:eastAsia="Arial" w:hAnsi="Arial" w:cs="Arial"/>
                <w:color w:val="545454"/>
                <w:spacing w:val="-3"/>
                <w:sz w:val="22"/>
                <w:szCs w:val="22"/>
              </w:rPr>
              <w:t>n</w:t>
            </w:r>
            <w:r>
              <w:rPr>
                <w:rFonts w:ascii="Arial" w:eastAsia="Arial" w:hAnsi="Arial" w:cs="Arial"/>
                <w:color w:val="545454"/>
                <w:sz w:val="22"/>
                <w:szCs w:val="22"/>
              </w:rPr>
              <w:t>g</w:t>
            </w:r>
          </w:p>
        </w:tc>
        <w:tc>
          <w:tcPr>
            <w:tcW w:w="4070" w:type="dxa"/>
            <w:tcBorders>
              <w:top w:val="single" w:sz="7" w:space="0" w:color="DDDDDD"/>
              <w:left w:val="nil"/>
              <w:bottom w:val="nil"/>
              <w:right w:val="nil"/>
            </w:tcBorders>
          </w:tcPr>
          <w:p w:rsidR="00691543" w:rsidRDefault="00691543">
            <w:pPr>
              <w:spacing w:before="14" w:line="220" w:lineRule="exact"/>
              <w:rPr>
                <w:sz w:val="22"/>
                <w:szCs w:val="22"/>
              </w:rPr>
            </w:pPr>
          </w:p>
          <w:p w:rsidR="00691543" w:rsidRDefault="007B1AFE">
            <w:pPr>
              <w:ind w:left="186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545454"/>
                <w:spacing w:val="1"/>
                <w:sz w:val="22"/>
                <w:szCs w:val="22"/>
              </w:rPr>
              <w:t>I</w:t>
            </w:r>
            <w:r>
              <w:rPr>
                <w:rFonts w:ascii="Arial" w:eastAsia="Arial" w:hAnsi="Arial" w:cs="Arial"/>
                <w:color w:val="545454"/>
                <w:sz w:val="22"/>
                <w:szCs w:val="22"/>
              </w:rPr>
              <w:t>n l</w:t>
            </w:r>
            <w:r>
              <w:rPr>
                <w:rFonts w:ascii="Arial" w:eastAsia="Arial" w:hAnsi="Arial" w:cs="Arial"/>
                <w:color w:val="545454"/>
                <w:spacing w:val="-1"/>
                <w:sz w:val="22"/>
                <w:szCs w:val="22"/>
              </w:rPr>
              <w:t>i</w:t>
            </w:r>
            <w:r>
              <w:rPr>
                <w:rFonts w:ascii="Arial" w:eastAsia="Arial" w:hAnsi="Arial" w:cs="Arial"/>
                <w:color w:val="545454"/>
                <w:spacing w:val="-3"/>
                <w:sz w:val="22"/>
                <w:szCs w:val="22"/>
              </w:rPr>
              <w:t>n</w:t>
            </w:r>
            <w:r>
              <w:rPr>
                <w:rFonts w:ascii="Arial" w:eastAsia="Arial" w:hAnsi="Arial" w:cs="Arial"/>
                <w:color w:val="545454"/>
                <w:spacing w:val="2"/>
                <w:sz w:val="22"/>
                <w:szCs w:val="22"/>
              </w:rPr>
              <w:t>k</w:t>
            </w:r>
            <w:r>
              <w:rPr>
                <w:rFonts w:ascii="Arial" w:eastAsia="Arial" w:hAnsi="Arial" w:cs="Arial"/>
                <w:color w:val="545454"/>
                <w:sz w:val="22"/>
                <w:szCs w:val="22"/>
              </w:rPr>
              <w:t>ed</w:t>
            </w:r>
            <w:r>
              <w:rPr>
                <w:rFonts w:ascii="Arial" w:eastAsia="Arial" w:hAnsi="Arial" w:cs="Arial"/>
                <w:color w:val="545454"/>
                <w:spacing w:val="1"/>
                <w:sz w:val="22"/>
                <w:szCs w:val="22"/>
              </w:rPr>
              <w:t xml:space="preserve"> </w:t>
            </w:r>
            <w:r>
              <w:rPr>
                <w:rFonts w:ascii="Arial" w:eastAsia="Arial" w:hAnsi="Arial" w:cs="Arial"/>
                <w:color w:val="545454"/>
                <w:spacing w:val="-1"/>
                <w:sz w:val="22"/>
                <w:szCs w:val="22"/>
              </w:rPr>
              <w:t>li</w:t>
            </w:r>
            <w:r>
              <w:rPr>
                <w:rFonts w:ascii="Arial" w:eastAsia="Arial" w:hAnsi="Arial" w:cs="Arial"/>
                <w:color w:val="545454"/>
                <w:sz w:val="22"/>
                <w:szCs w:val="22"/>
              </w:rPr>
              <w:t>s</w:t>
            </w:r>
            <w:r>
              <w:rPr>
                <w:rFonts w:ascii="Arial" w:eastAsia="Arial" w:hAnsi="Arial" w:cs="Arial"/>
                <w:color w:val="545454"/>
                <w:spacing w:val="-1"/>
                <w:sz w:val="22"/>
                <w:szCs w:val="22"/>
              </w:rPr>
              <w:t>t</w:t>
            </w:r>
            <w:r>
              <w:rPr>
                <w:rFonts w:ascii="Arial" w:eastAsia="Arial" w:hAnsi="Arial" w:cs="Arial"/>
                <w:color w:val="545454"/>
                <w:sz w:val="22"/>
                <w:szCs w:val="22"/>
              </w:rPr>
              <w:t>,</w:t>
            </w:r>
            <w:r>
              <w:rPr>
                <w:rFonts w:ascii="Arial" w:eastAsia="Arial" w:hAnsi="Arial" w:cs="Arial"/>
                <w:color w:val="545454"/>
                <w:spacing w:val="2"/>
                <w:sz w:val="22"/>
                <w:szCs w:val="22"/>
              </w:rPr>
              <w:t xml:space="preserve"> </w:t>
            </w:r>
            <w:r>
              <w:rPr>
                <w:rFonts w:ascii="Arial" w:eastAsia="Arial" w:hAnsi="Arial" w:cs="Arial"/>
                <w:color w:val="545454"/>
                <w:sz w:val="22"/>
                <w:szCs w:val="22"/>
              </w:rPr>
              <w:t>e</w:t>
            </w:r>
            <w:r>
              <w:rPr>
                <w:rFonts w:ascii="Arial" w:eastAsia="Arial" w:hAnsi="Arial" w:cs="Arial"/>
                <w:color w:val="545454"/>
                <w:spacing w:val="-1"/>
                <w:sz w:val="22"/>
                <w:szCs w:val="22"/>
              </w:rPr>
              <w:t>l</w:t>
            </w:r>
            <w:r>
              <w:rPr>
                <w:rFonts w:ascii="Arial" w:eastAsia="Arial" w:hAnsi="Arial" w:cs="Arial"/>
                <w:color w:val="545454"/>
                <w:sz w:val="22"/>
                <w:szCs w:val="22"/>
              </w:rPr>
              <w:t>eme</w:t>
            </w:r>
            <w:r>
              <w:rPr>
                <w:rFonts w:ascii="Arial" w:eastAsia="Arial" w:hAnsi="Arial" w:cs="Arial"/>
                <w:color w:val="545454"/>
                <w:spacing w:val="-3"/>
                <w:sz w:val="22"/>
                <w:szCs w:val="22"/>
              </w:rPr>
              <w:t>n</w:t>
            </w:r>
            <w:r>
              <w:rPr>
                <w:rFonts w:ascii="Arial" w:eastAsia="Arial" w:hAnsi="Arial" w:cs="Arial"/>
                <w:color w:val="545454"/>
                <w:spacing w:val="1"/>
                <w:sz w:val="22"/>
                <w:szCs w:val="22"/>
              </w:rPr>
              <w:t>t</w:t>
            </w:r>
            <w:r>
              <w:rPr>
                <w:rFonts w:ascii="Arial" w:eastAsia="Arial" w:hAnsi="Arial" w:cs="Arial"/>
                <w:color w:val="545454"/>
                <w:sz w:val="22"/>
                <w:szCs w:val="22"/>
              </w:rPr>
              <w:t>s</w:t>
            </w:r>
            <w:r>
              <w:rPr>
                <w:rFonts w:ascii="Arial" w:eastAsia="Arial" w:hAnsi="Arial" w:cs="Arial"/>
                <w:color w:val="545454"/>
                <w:spacing w:val="-1"/>
                <w:sz w:val="22"/>
                <w:szCs w:val="22"/>
              </w:rPr>
              <w:t xml:space="preserve"> </w:t>
            </w:r>
            <w:r>
              <w:rPr>
                <w:rFonts w:ascii="Arial" w:eastAsia="Arial" w:hAnsi="Arial" w:cs="Arial"/>
                <w:color w:val="545454"/>
                <w:spacing w:val="-2"/>
                <w:sz w:val="22"/>
                <w:szCs w:val="22"/>
              </w:rPr>
              <w:t>c</w:t>
            </w:r>
            <w:r>
              <w:rPr>
                <w:rFonts w:ascii="Arial" w:eastAsia="Arial" w:hAnsi="Arial" w:cs="Arial"/>
                <w:color w:val="545454"/>
                <w:sz w:val="22"/>
                <w:szCs w:val="22"/>
              </w:rPr>
              <w:t>a</w:t>
            </w:r>
            <w:r>
              <w:rPr>
                <w:rFonts w:ascii="Arial" w:eastAsia="Arial" w:hAnsi="Arial" w:cs="Arial"/>
                <w:color w:val="545454"/>
                <w:spacing w:val="-1"/>
                <w:sz w:val="22"/>
                <w:szCs w:val="22"/>
              </w:rPr>
              <w:t>n’</w:t>
            </w:r>
            <w:r>
              <w:rPr>
                <w:rFonts w:ascii="Arial" w:eastAsia="Arial" w:hAnsi="Arial" w:cs="Arial"/>
                <w:color w:val="545454"/>
                <w:sz w:val="22"/>
                <w:szCs w:val="22"/>
              </w:rPr>
              <w:t>t</w:t>
            </w:r>
            <w:r>
              <w:rPr>
                <w:rFonts w:ascii="Arial" w:eastAsia="Arial" w:hAnsi="Arial" w:cs="Arial"/>
                <w:color w:val="545454"/>
                <w:spacing w:val="2"/>
                <w:sz w:val="22"/>
                <w:szCs w:val="22"/>
              </w:rPr>
              <w:t xml:space="preserve"> </w:t>
            </w:r>
            <w:r>
              <w:rPr>
                <w:rFonts w:ascii="Arial" w:eastAsia="Arial" w:hAnsi="Arial" w:cs="Arial"/>
                <w:color w:val="545454"/>
                <w:sz w:val="22"/>
                <w:szCs w:val="22"/>
              </w:rPr>
              <w:t>be</w:t>
            </w:r>
          </w:p>
        </w:tc>
      </w:tr>
      <w:tr w:rsidR="00691543">
        <w:trPr>
          <w:trHeight w:hRule="exact" w:val="439"/>
        </w:trPr>
        <w:tc>
          <w:tcPr>
            <w:tcW w:w="1793" w:type="dxa"/>
            <w:tcBorders>
              <w:top w:val="nil"/>
              <w:left w:val="nil"/>
              <w:bottom w:val="nil"/>
              <w:right w:val="nil"/>
            </w:tcBorders>
          </w:tcPr>
          <w:p w:rsidR="00691543" w:rsidRDefault="00691543"/>
        </w:tc>
        <w:tc>
          <w:tcPr>
            <w:tcW w:w="4658" w:type="dxa"/>
            <w:tcBorders>
              <w:top w:val="nil"/>
              <w:left w:val="nil"/>
              <w:bottom w:val="nil"/>
              <w:right w:val="nil"/>
            </w:tcBorders>
          </w:tcPr>
          <w:p w:rsidR="00691543" w:rsidRDefault="007B1AFE">
            <w:pPr>
              <w:spacing w:before="83"/>
              <w:ind w:left="168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545454"/>
                <w:spacing w:val="-1"/>
                <w:sz w:val="22"/>
                <w:szCs w:val="22"/>
              </w:rPr>
              <w:t>i</w:t>
            </w:r>
            <w:r>
              <w:rPr>
                <w:rFonts w:ascii="Arial" w:eastAsia="Arial" w:hAnsi="Arial" w:cs="Arial"/>
                <w:color w:val="545454"/>
                <w:sz w:val="22"/>
                <w:szCs w:val="22"/>
              </w:rPr>
              <w:t>n</w:t>
            </w:r>
            <w:r>
              <w:rPr>
                <w:rFonts w:ascii="Arial" w:eastAsia="Arial" w:hAnsi="Arial" w:cs="Arial"/>
                <w:color w:val="545454"/>
                <w:spacing w:val="-1"/>
                <w:sz w:val="22"/>
                <w:szCs w:val="22"/>
              </w:rPr>
              <w:t>d</w:t>
            </w:r>
            <w:r>
              <w:rPr>
                <w:rFonts w:ascii="Arial" w:eastAsia="Arial" w:hAnsi="Arial" w:cs="Arial"/>
                <w:color w:val="545454"/>
                <w:sz w:val="22"/>
                <w:szCs w:val="22"/>
              </w:rPr>
              <w:t>e</w:t>
            </w:r>
            <w:r>
              <w:rPr>
                <w:rFonts w:ascii="Arial" w:eastAsia="Arial" w:hAnsi="Arial" w:cs="Arial"/>
                <w:color w:val="545454"/>
                <w:spacing w:val="-3"/>
                <w:sz w:val="22"/>
                <w:szCs w:val="22"/>
              </w:rPr>
              <w:t>x</w:t>
            </w:r>
            <w:r>
              <w:rPr>
                <w:rFonts w:ascii="Arial" w:eastAsia="Arial" w:hAnsi="Arial" w:cs="Arial"/>
                <w:color w:val="545454"/>
                <w:spacing w:val="1"/>
                <w:sz w:val="22"/>
                <w:szCs w:val="22"/>
              </w:rPr>
              <w:t>/</w:t>
            </w:r>
            <w:r>
              <w:rPr>
                <w:rFonts w:ascii="Arial" w:eastAsia="Arial" w:hAnsi="Arial" w:cs="Arial"/>
                <w:color w:val="545454"/>
                <w:sz w:val="22"/>
                <w:szCs w:val="22"/>
              </w:rPr>
              <w:t>su</w:t>
            </w:r>
            <w:r>
              <w:rPr>
                <w:rFonts w:ascii="Arial" w:eastAsia="Arial" w:hAnsi="Arial" w:cs="Arial"/>
                <w:color w:val="545454"/>
                <w:spacing w:val="-1"/>
                <w:sz w:val="22"/>
                <w:szCs w:val="22"/>
              </w:rPr>
              <w:t>b</w:t>
            </w:r>
            <w:r>
              <w:rPr>
                <w:rFonts w:ascii="Arial" w:eastAsia="Arial" w:hAnsi="Arial" w:cs="Arial"/>
                <w:color w:val="545454"/>
                <w:sz w:val="22"/>
                <w:szCs w:val="22"/>
              </w:rPr>
              <w:t>sc</w:t>
            </w:r>
            <w:r>
              <w:rPr>
                <w:rFonts w:ascii="Arial" w:eastAsia="Arial" w:hAnsi="Arial" w:cs="Arial"/>
                <w:color w:val="545454"/>
                <w:spacing w:val="1"/>
                <w:sz w:val="22"/>
                <w:szCs w:val="22"/>
              </w:rPr>
              <w:t>r</w:t>
            </w:r>
            <w:r>
              <w:rPr>
                <w:rFonts w:ascii="Arial" w:eastAsia="Arial" w:hAnsi="Arial" w:cs="Arial"/>
                <w:color w:val="545454"/>
                <w:spacing w:val="-1"/>
                <w:sz w:val="22"/>
                <w:szCs w:val="22"/>
              </w:rPr>
              <w:t>i</w:t>
            </w:r>
            <w:r>
              <w:rPr>
                <w:rFonts w:ascii="Arial" w:eastAsia="Arial" w:hAnsi="Arial" w:cs="Arial"/>
                <w:color w:val="545454"/>
                <w:sz w:val="22"/>
                <w:szCs w:val="22"/>
              </w:rPr>
              <w:t>pt</w:t>
            </w:r>
            <w:r>
              <w:rPr>
                <w:rFonts w:ascii="Arial" w:eastAsia="Arial" w:hAnsi="Arial" w:cs="Arial"/>
                <w:color w:val="545454"/>
                <w:spacing w:val="2"/>
                <w:sz w:val="22"/>
                <w:szCs w:val="22"/>
              </w:rPr>
              <w:t xml:space="preserve"> </w:t>
            </w:r>
            <w:r>
              <w:rPr>
                <w:rFonts w:ascii="Arial" w:eastAsia="Arial" w:hAnsi="Arial" w:cs="Arial"/>
                <w:color w:val="545454"/>
                <w:spacing w:val="-2"/>
                <w:sz w:val="22"/>
                <w:szCs w:val="22"/>
              </w:rPr>
              <w:t>v</w:t>
            </w:r>
            <w:r>
              <w:rPr>
                <w:rFonts w:ascii="Arial" w:eastAsia="Arial" w:hAnsi="Arial" w:cs="Arial"/>
                <w:color w:val="545454"/>
                <w:sz w:val="22"/>
                <w:szCs w:val="22"/>
              </w:rPr>
              <w:t>a</w:t>
            </w:r>
            <w:r>
              <w:rPr>
                <w:rFonts w:ascii="Arial" w:eastAsia="Arial" w:hAnsi="Arial" w:cs="Arial"/>
                <w:color w:val="545454"/>
                <w:spacing w:val="-1"/>
                <w:sz w:val="22"/>
                <w:szCs w:val="22"/>
              </w:rPr>
              <w:t>l</w:t>
            </w:r>
            <w:r>
              <w:rPr>
                <w:rFonts w:ascii="Arial" w:eastAsia="Arial" w:hAnsi="Arial" w:cs="Arial"/>
                <w:color w:val="545454"/>
                <w:sz w:val="22"/>
                <w:szCs w:val="22"/>
              </w:rPr>
              <w:t>u</w:t>
            </w:r>
            <w:r>
              <w:rPr>
                <w:rFonts w:ascii="Arial" w:eastAsia="Arial" w:hAnsi="Arial" w:cs="Arial"/>
                <w:color w:val="545454"/>
                <w:spacing w:val="-1"/>
                <w:sz w:val="22"/>
                <w:szCs w:val="22"/>
              </w:rPr>
              <w:t>e</w:t>
            </w:r>
            <w:r>
              <w:rPr>
                <w:rFonts w:ascii="Arial" w:eastAsia="Arial" w:hAnsi="Arial" w:cs="Arial"/>
                <w:color w:val="545454"/>
                <w:sz w:val="22"/>
                <w:szCs w:val="22"/>
              </w:rPr>
              <w:t>,</w:t>
            </w:r>
            <w:r>
              <w:rPr>
                <w:rFonts w:ascii="Arial" w:eastAsia="Arial" w:hAnsi="Arial" w:cs="Arial"/>
                <w:color w:val="545454"/>
                <w:spacing w:val="2"/>
                <w:sz w:val="22"/>
                <w:szCs w:val="22"/>
              </w:rPr>
              <w:t xml:space="preserve"> </w:t>
            </w:r>
            <w:r>
              <w:rPr>
                <w:rFonts w:ascii="Arial" w:eastAsia="Arial" w:hAnsi="Arial" w:cs="Arial"/>
                <w:color w:val="545454"/>
                <w:spacing w:val="-1"/>
                <w:sz w:val="22"/>
                <w:szCs w:val="22"/>
              </w:rPr>
              <w:t>i</w:t>
            </w:r>
            <w:r>
              <w:rPr>
                <w:rFonts w:ascii="Arial" w:eastAsia="Arial" w:hAnsi="Arial" w:cs="Arial"/>
                <w:color w:val="545454"/>
                <w:spacing w:val="1"/>
                <w:sz w:val="22"/>
                <w:szCs w:val="22"/>
              </w:rPr>
              <w:t>.</w:t>
            </w:r>
            <w:r>
              <w:rPr>
                <w:rFonts w:ascii="Arial" w:eastAsia="Arial" w:hAnsi="Arial" w:cs="Arial"/>
                <w:color w:val="545454"/>
                <w:spacing w:val="-3"/>
                <w:sz w:val="22"/>
                <w:szCs w:val="22"/>
              </w:rPr>
              <w:t>e</w:t>
            </w:r>
            <w:r>
              <w:rPr>
                <w:rFonts w:ascii="Arial" w:eastAsia="Arial" w:hAnsi="Arial" w:cs="Arial"/>
                <w:color w:val="545454"/>
                <w:sz w:val="22"/>
                <w:szCs w:val="22"/>
              </w:rPr>
              <w:t>.</w:t>
            </w:r>
            <w:r>
              <w:rPr>
                <w:rFonts w:ascii="Arial" w:eastAsia="Arial" w:hAnsi="Arial" w:cs="Arial"/>
                <w:color w:val="545454"/>
                <w:spacing w:val="2"/>
                <w:sz w:val="22"/>
                <w:szCs w:val="22"/>
              </w:rPr>
              <w:t xml:space="preserve"> </w:t>
            </w:r>
            <w:r>
              <w:rPr>
                <w:rFonts w:ascii="Arial" w:eastAsia="Arial" w:hAnsi="Arial" w:cs="Arial"/>
                <w:color w:val="545454"/>
                <w:sz w:val="22"/>
                <w:szCs w:val="22"/>
              </w:rPr>
              <w:t>e</w:t>
            </w:r>
            <w:r>
              <w:rPr>
                <w:rFonts w:ascii="Arial" w:eastAsia="Arial" w:hAnsi="Arial" w:cs="Arial"/>
                <w:color w:val="545454"/>
                <w:spacing w:val="-1"/>
                <w:sz w:val="22"/>
                <w:szCs w:val="22"/>
              </w:rPr>
              <w:t>l</w:t>
            </w:r>
            <w:r>
              <w:rPr>
                <w:rFonts w:ascii="Arial" w:eastAsia="Arial" w:hAnsi="Arial" w:cs="Arial"/>
                <w:color w:val="545454"/>
                <w:sz w:val="22"/>
                <w:szCs w:val="22"/>
              </w:rPr>
              <w:t>eme</w:t>
            </w:r>
            <w:r>
              <w:rPr>
                <w:rFonts w:ascii="Arial" w:eastAsia="Arial" w:hAnsi="Arial" w:cs="Arial"/>
                <w:color w:val="545454"/>
                <w:spacing w:val="-3"/>
                <w:sz w:val="22"/>
                <w:szCs w:val="22"/>
              </w:rPr>
              <w:t>n</w:t>
            </w:r>
            <w:r>
              <w:rPr>
                <w:rFonts w:ascii="Arial" w:eastAsia="Arial" w:hAnsi="Arial" w:cs="Arial"/>
                <w:color w:val="545454"/>
                <w:spacing w:val="1"/>
                <w:sz w:val="22"/>
                <w:szCs w:val="22"/>
              </w:rPr>
              <w:t>t</w:t>
            </w:r>
            <w:r>
              <w:rPr>
                <w:rFonts w:ascii="Arial" w:eastAsia="Arial" w:hAnsi="Arial" w:cs="Arial"/>
                <w:color w:val="545454"/>
                <w:sz w:val="22"/>
                <w:szCs w:val="22"/>
              </w:rPr>
              <w:t>s</w:t>
            </w:r>
            <w:r>
              <w:rPr>
                <w:rFonts w:ascii="Arial" w:eastAsia="Arial" w:hAnsi="Arial" w:cs="Arial"/>
                <w:color w:val="545454"/>
                <w:spacing w:val="-1"/>
                <w:sz w:val="22"/>
                <w:szCs w:val="22"/>
              </w:rPr>
              <w:t xml:space="preserve"> </w:t>
            </w:r>
            <w:r>
              <w:rPr>
                <w:rFonts w:ascii="Arial" w:eastAsia="Arial" w:hAnsi="Arial" w:cs="Arial"/>
                <w:color w:val="545454"/>
                <w:sz w:val="22"/>
                <w:szCs w:val="22"/>
              </w:rPr>
              <w:t>can</w:t>
            </w:r>
            <w:r>
              <w:rPr>
                <w:rFonts w:ascii="Arial" w:eastAsia="Arial" w:hAnsi="Arial" w:cs="Arial"/>
                <w:color w:val="545454"/>
                <w:spacing w:val="1"/>
                <w:sz w:val="22"/>
                <w:szCs w:val="22"/>
              </w:rPr>
              <w:t xml:space="preserve"> </w:t>
            </w:r>
            <w:r>
              <w:rPr>
                <w:rFonts w:ascii="Arial" w:eastAsia="Arial" w:hAnsi="Arial" w:cs="Arial"/>
                <w:color w:val="545454"/>
                <w:sz w:val="22"/>
                <w:szCs w:val="22"/>
              </w:rPr>
              <w:t>be</w:t>
            </w:r>
          </w:p>
        </w:tc>
        <w:tc>
          <w:tcPr>
            <w:tcW w:w="4070" w:type="dxa"/>
            <w:tcBorders>
              <w:top w:val="nil"/>
              <w:left w:val="nil"/>
              <w:bottom w:val="nil"/>
              <w:right w:val="nil"/>
            </w:tcBorders>
          </w:tcPr>
          <w:p w:rsidR="00691543" w:rsidRDefault="007B1AFE">
            <w:pPr>
              <w:spacing w:before="83"/>
              <w:ind w:left="186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545454"/>
                <w:sz w:val="22"/>
                <w:szCs w:val="22"/>
              </w:rPr>
              <w:t>acc</w:t>
            </w:r>
            <w:r>
              <w:rPr>
                <w:rFonts w:ascii="Arial" w:eastAsia="Arial" w:hAnsi="Arial" w:cs="Arial"/>
                <w:color w:val="545454"/>
                <w:spacing w:val="-1"/>
                <w:sz w:val="22"/>
                <w:szCs w:val="22"/>
              </w:rPr>
              <w:t>e</w:t>
            </w:r>
            <w:r>
              <w:rPr>
                <w:rFonts w:ascii="Arial" w:eastAsia="Arial" w:hAnsi="Arial" w:cs="Arial"/>
                <w:color w:val="545454"/>
                <w:sz w:val="22"/>
                <w:szCs w:val="22"/>
              </w:rPr>
              <w:t>ssed</w:t>
            </w:r>
            <w:r>
              <w:rPr>
                <w:rFonts w:ascii="Arial" w:eastAsia="Arial" w:hAnsi="Arial" w:cs="Arial"/>
                <w:color w:val="545454"/>
                <w:spacing w:val="-2"/>
                <w:sz w:val="22"/>
                <w:szCs w:val="22"/>
              </w:rPr>
              <w:t xml:space="preserve"> </w:t>
            </w:r>
            <w:r>
              <w:rPr>
                <w:rFonts w:ascii="Arial" w:eastAsia="Arial" w:hAnsi="Arial" w:cs="Arial"/>
                <w:color w:val="545454"/>
                <w:spacing w:val="1"/>
                <w:sz w:val="22"/>
                <w:szCs w:val="22"/>
              </w:rPr>
              <w:t>r</w:t>
            </w:r>
            <w:r>
              <w:rPr>
                <w:rFonts w:ascii="Arial" w:eastAsia="Arial" w:hAnsi="Arial" w:cs="Arial"/>
                <w:color w:val="545454"/>
                <w:sz w:val="22"/>
                <w:szCs w:val="22"/>
              </w:rPr>
              <w:t>a</w:t>
            </w:r>
            <w:r>
              <w:rPr>
                <w:rFonts w:ascii="Arial" w:eastAsia="Arial" w:hAnsi="Arial" w:cs="Arial"/>
                <w:color w:val="545454"/>
                <w:spacing w:val="-1"/>
                <w:sz w:val="22"/>
                <w:szCs w:val="22"/>
              </w:rPr>
              <w:t>n</w:t>
            </w:r>
            <w:r>
              <w:rPr>
                <w:rFonts w:ascii="Arial" w:eastAsia="Arial" w:hAnsi="Arial" w:cs="Arial"/>
                <w:color w:val="545454"/>
                <w:sz w:val="22"/>
                <w:szCs w:val="22"/>
              </w:rPr>
              <w:t>d</w:t>
            </w:r>
            <w:r>
              <w:rPr>
                <w:rFonts w:ascii="Arial" w:eastAsia="Arial" w:hAnsi="Arial" w:cs="Arial"/>
                <w:color w:val="545454"/>
                <w:spacing w:val="-1"/>
                <w:sz w:val="22"/>
                <w:szCs w:val="22"/>
              </w:rPr>
              <w:t>o</w:t>
            </w:r>
            <w:r>
              <w:rPr>
                <w:rFonts w:ascii="Arial" w:eastAsia="Arial" w:hAnsi="Arial" w:cs="Arial"/>
                <w:color w:val="545454"/>
                <w:spacing w:val="1"/>
                <w:sz w:val="22"/>
                <w:szCs w:val="22"/>
              </w:rPr>
              <w:t>m</w:t>
            </w:r>
            <w:r>
              <w:rPr>
                <w:rFonts w:ascii="Arial" w:eastAsia="Arial" w:hAnsi="Arial" w:cs="Arial"/>
                <w:color w:val="545454"/>
                <w:spacing w:val="-1"/>
                <w:sz w:val="22"/>
                <w:szCs w:val="22"/>
              </w:rPr>
              <w:t>l</w:t>
            </w:r>
            <w:r>
              <w:rPr>
                <w:rFonts w:ascii="Arial" w:eastAsia="Arial" w:hAnsi="Arial" w:cs="Arial"/>
                <w:color w:val="545454"/>
                <w:sz w:val="22"/>
                <w:szCs w:val="22"/>
              </w:rPr>
              <w:t>y</w:t>
            </w:r>
            <w:r>
              <w:rPr>
                <w:rFonts w:ascii="Arial" w:eastAsia="Arial" w:hAnsi="Arial" w:cs="Arial"/>
                <w:color w:val="545454"/>
                <w:spacing w:val="-1"/>
                <w:sz w:val="22"/>
                <w:szCs w:val="22"/>
              </w:rPr>
              <w:t xml:space="preserve"> </w:t>
            </w:r>
            <w:r>
              <w:rPr>
                <w:rFonts w:ascii="Arial" w:eastAsia="Arial" w:hAnsi="Arial" w:cs="Arial"/>
                <w:color w:val="545454"/>
                <w:sz w:val="22"/>
                <w:szCs w:val="22"/>
              </w:rPr>
              <w:t>b</w:t>
            </w:r>
            <w:r>
              <w:rPr>
                <w:rFonts w:ascii="Arial" w:eastAsia="Arial" w:hAnsi="Arial" w:cs="Arial"/>
                <w:color w:val="545454"/>
                <w:spacing w:val="-1"/>
                <w:sz w:val="22"/>
                <w:szCs w:val="22"/>
              </w:rPr>
              <w:t>u</w:t>
            </w:r>
            <w:r>
              <w:rPr>
                <w:rFonts w:ascii="Arial" w:eastAsia="Arial" w:hAnsi="Arial" w:cs="Arial"/>
                <w:color w:val="545454"/>
                <w:sz w:val="22"/>
                <w:szCs w:val="22"/>
              </w:rPr>
              <w:t xml:space="preserve">t </w:t>
            </w:r>
            <w:r>
              <w:rPr>
                <w:rFonts w:ascii="Arial" w:eastAsia="Arial" w:hAnsi="Arial" w:cs="Arial"/>
                <w:color w:val="545454"/>
                <w:spacing w:val="-2"/>
                <w:sz w:val="22"/>
                <w:szCs w:val="22"/>
              </w:rPr>
              <w:t>c</w:t>
            </w:r>
            <w:r>
              <w:rPr>
                <w:rFonts w:ascii="Arial" w:eastAsia="Arial" w:hAnsi="Arial" w:cs="Arial"/>
                <w:color w:val="545454"/>
                <w:sz w:val="22"/>
                <w:szCs w:val="22"/>
              </w:rPr>
              <w:t>an</w:t>
            </w:r>
            <w:r>
              <w:rPr>
                <w:rFonts w:ascii="Arial" w:eastAsia="Arial" w:hAnsi="Arial" w:cs="Arial"/>
                <w:color w:val="545454"/>
                <w:spacing w:val="1"/>
                <w:sz w:val="22"/>
                <w:szCs w:val="22"/>
              </w:rPr>
              <w:t xml:space="preserve"> </w:t>
            </w:r>
            <w:r>
              <w:rPr>
                <w:rFonts w:ascii="Arial" w:eastAsia="Arial" w:hAnsi="Arial" w:cs="Arial"/>
                <w:color w:val="545454"/>
                <w:sz w:val="22"/>
                <w:szCs w:val="22"/>
              </w:rPr>
              <w:t>be</w:t>
            </w:r>
          </w:p>
        </w:tc>
      </w:tr>
      <w:tr w:rsidR="00691543">
        <w:trPr>
          <w:trHeight w:hRule="exact" w:val="439"/>
        </w:trPr>
        <w:tc>
          <w:tcPr>
            <w:tcW w:w="1793" w:type="dxa"/>
            <w:tcBorders>
              <w:top w:val="nil"/>
              <w:left w:val="nil"/>
              <w:bottom w:val="nil"/>
              <w:right w:val="nil"/>
            </w:tcBorders>
          </w:tcPr>
          <w:p w:rsidR="00691543" w:rsidRDefault="00691543"/>
        </w:tc>
        <w:tc>
          <w:tcPr>
            <w:tcW w:w="4658" w:type="dxa"/>
            <w:tcBorders>
              <w:top w:val="nil"/>
              <w:left w:val="nil"/>
              <w:bottom w:val="nil"/>
              <w:right w:val="nil"/>
            </w:tcBorders>
          </w:tcPr>
          <w:p w:rsidR="00691543" w:rsidRDefault="007B1AFE">
            <w:pPr>
              <w:spacing w:before="83"/>
              <w:ind w:left="168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545454"/>
                <w:spacing w:val="1"/>
                <w:sz w:val="22"/>
                <w:szCs w:val="22"/>
              </w:rPr>
              <w:t>r</w:t>
            </w:r>
            <w:r>
              <w:rPr>
                <w:rFonts w:ascii="Arial" w:eastAsia="Arial" w:hAnsi="Arial" w:cs="Arial"/>
                <w:color w:val="545454"/>
                <w:sz w:val="22"/>
                <w:szCs w:val="22"/>
              </w:rPr>
              <w:t>a</w:t>
            </w:r>
            <w:r>
              <w:rPr>
                <w:rFonts w:ascii="Arial" w:eastAsia="Arial" w:hAnsi="Arial" w:cs="Arial"/>
                <w:color w:val="545454"/>
                <w:spacing w:val="-1"/>
                <w:sz w:val="22"/>
                <w:szCs w:val="22"/>
              </w:rPr>
              <w:t>n</w:t>
            </w:r>
            <w:r>
              <w:rPr>
                <w:rFonts w:ascii="Arial" w:eastAsia="Arial" w:hAnsi="Arial" w:cs="Arial"/>
                <w:color w:val="545454"/>
                <w:sz w:val="22"/>
                <w:szCs w:val="22"/>
              </w:rPr>
              <w:t>d</w:t>
            </w:r>
            <w:r>
              <w:rPr>
                <w:rFonts w:ascii="Arial" w:eastAsia="Arial" w:hAnsi="Arial" w:cs="Arial"/>
                <w:color w:val="545454"/>
                <w:spacing w:val="-1"/>
                <w:sz w:val="22"/>
                <w:szCs w:val="22"/>
              </w:rPr>
              <w:t>o</w:t>
            </w:r>
            <w:r>
              <w:rPr>
                <w:rFonts w:ascii="Arial" w:eastAsia="Arial" w:hAnsi="Arial" w:cs="Arial"/>
                <w:color w:val="545454"/>
                <w:spacing w:val="1"/>
                <w:sz w:val="22"/>
                <w:szCs w:val="22"/>
              </w:rPr>
              <w:t>m</w:t>
            </w:r>
            <w:r>
              <w:rPr>
                <w:rFonts w:ascii="Arial" w:eastAsia="Arial" w:hAnsi="Arial" w:cs="Arial"/>
                <w:color w:val="545454"/>
                <w:spacing w:val="-1"/>
                <w:sz w:val="22"/>
                <w:szCs w:val="22"/>
              </w:rPr>
              <w:t>l</w:t>
            </w:r>
            <w:r>
              <w:rPr>
                <w:rFonts w:ascii="Arial" w:eastAsia="Arial" w:hAnsi="Arial" w:cs="Arial"/>
                <w:color w:val="545454"/>
                <w:sz w:val="22"/>
                <w:szCs w:val="22"/>
              </w:rPr>
              <w:t>y</w:t>
            </w:r>
            <w:r>
              <w:rPr>
                <w:rFonts w:ascii="Arial" w:eastAsia="Arial" w:hAnsi="Arial" w:cs="Arial"/>
                <w:color w:val="545454"/>
                <w:spacing w:val="-1"/>
                <w:sz w:val="22"/>
                <w:szCs w:val="22"/>
              </w:rPr>
              <w:t xml:space="preserve"> </w:t>
            </w:r>
            <w:r>
              <w:rPr>
                <w:rFonts w:ascii="Arial" w:eastAsia="Arial" w:hAnsi="Arial" w:cs="Arial"/>
                <w:color w:val="545454"/>
                <w:sz w:val="22"/>
                <w:szCs w:val="22"/>
              </w:rPr>
              <w:t>acc</w:t>
            </w:r>
            <w:r>
              <w:rPr>
                <w:rFonts w:ascii="Arial" w:eastAsia="Arial" w:hAnsi="Arial" w:cs="Arial"/>
                <w:color w:val="545454"/>
                <w:spacing w:val="-1"/>
                <w:sz w:val="22"/>
                <w:szCs w:val="22"/>
              </w:rPr>
              <w:t>e</w:t>
            </w:r>
            <w:r>
              <w:rPr>
                <w:rFonts w:ascii="Arial" w:eastAsia="Arial" w:hAnsi="Arial" w:cs="Arial"/>
                <w:color w:val="545454"/>
                <w:sz w:val="22"/>
                <w:szCs w:val="22"/>
              </w:rPr>
              <w:t>ssed</w:t>
            </w:r>
            <w:r>
              <w:rPr>
                <w:rFonts w:ascii="Arial" w:eastAsia="Arial" w:hAnsi="Arial" w:cs="Arial"/>
                <w:color w:val="545454"/>
                <w:spacing w:val="-2"/>
                <w:sz w:val="22"/>
                <w:szCs w:val="22"/>
              </w:rPr>
              <w:t xml:space="preserve"> </w:t>
            </w:r>
            <w:r>
              <w:rPr>
                <w:rFonts w:ascii="Arial" w:eastAsia="Arial" w:hAnsi="Arial" w:cs="Arial"/>
                <w:color w:val="545454"/>
                <w:spacing w:val="-1"/>
                <w:sz w:val="22"/>
                <w:szCs w:val="22"/>
              </w:rPr>
              <w:t>li</w:t>
            </w:r>
            <w:r>
              <w:rPr>
                <w:rFonts w:ascii="Arial" w:eastAsia="Arial" w:hAnsi="Arial" w:cs="Arial"/>
                <w:color w:val="545454"/>
                <w:spacing w:val="2"/>
                <w:sz w:val="22"/>
                <w:szCs w:val="22"/>
              </w:rPr>
              <w:t>k</w:t>
            </w:r>
            <w:r>
              <w:rPr>
                <w:rFonts w:ascii="Arial" w:eastAsia="Arial" w:hAnsi="Arial" w:cs="Arial"/>
                <w:color w:val="545454"/>
                <w:sz w:val="22"/>
                <w:szCs w:val="22"/>
              </w:rPr>
              <w:t>e</w:t>
            </w:r>
            <w:r>
              <w:rPr>
                <w:rFonts w:ascii="Arial" w:eastAsia="Arial" w:hAnsi="Arial" w:cs="Arial"/>
                <w:color w:val="545454"/>
                <w:spacing w:val="-4"/>
                <w:sz w:val="22"/>
                <w:szCs w:val="22"/>
              </w:rPr>
              <w:t xml:space="preserve"> </w:t>
            </w:r>
            <w:r>
              <w:rPr>
                <w:rFonts w:ascii="Arial" w:eastAsia="Arial" w:hAnsi="Arial" w:cs="Arial"/>
                <w:color w:val="545454"/>
                <w:sz w:val="22"/>
                <w:szCs w:val="22"/>
              </w:rPr>
              <w:t>ar</w:t>
            </w:r>
            <w:r>
              <w:rPr>
                <w:rFonts w:ascii="Arial" w:eastAsia="Arial" w:hAnsi="Arial" w:cs="Arial"/>
                <w:color w:val="545454"/>
                <w:spacing w:val="1"/>
                <w:sz w:val="22"/>
                <w:szCs w:val="22"/>
              </w:rPr>
              <w:t>r</w:t>
            </w:r>
            <w:r>
              <w:rPr>
                <w:rFonts w:ascii="Arial" w:eastAsia="Arial" w:hAnsi="Arial" w:cs="Arial"/>
                <w:color w:val="545454"/>
                <w:spacing w:val="-1"/>
                <w:sz w:val="22"/>
                <w:szCs w:val="22"/>
              </w:rPr>
              <w:t>[</w:t>
            </w:r>
            <w:r>
              <w:rPr>
                <w:rFonts w:ascii="Arial" w:eastAsia="Arial" w:hAnsi="Arial" w:cs="Arial"/>
                <w:color w:val="545454"/>
                <w:sz w:val="22"/>
                <w:szCs w:val="22"/>
              </w:rPr>
              <w:t>0</w:t>
            </w:r>
            <w:r>
              <w:rPr>
                <w:rFonts w:ascii="Arial" w:eastAsia="Arial" w:hAnsi="Arial" w:cs="Arial"/>
                <w:color w:val="545454"/>
                <w:spacing w:val="-2"/>
                <w:sz w:val="22"/>
                <w:szCs w:val="22"/>
              </w:rPr>
              <w:t>]</w:t>
            </w:r>
            <w:r>
              <w:rPr>
                <w:rFonts w:ascii="Arial" w:eastAsia="Arial" w:hAnsi="Arial" w:cs="Arial"/>
                <w:color w:val="545454"/>
                <w:sz w:val="22"/>
                <w:szCs w:val="22"/>
              </w:rPr>
              <w:t>,</w:t>
            </w:r>
            <w:r>
              <w:rPr>
                <w:rFonts w:ascii="Arial" w:eastAsia="Arial" w:hAnsi="Arial" w:cs="Arial"/>
                <w:color w:val="545454"/>
                <w:spacing w:val="2"/>
                <w:sz w:val="22"/>
                <w:szCs w:val="22"/>
              </w:rPr>
              <w:t xml:space="preserve"> </w:t>
            </w:r>
            <w:r>
              <w:rPr>
                <w:rFonts w:ascii="Arial" w:eastAsia="Arial" w:hAnsi="Arial" w:cs="Arial"/>
                <w:color w:val="545454"/>
                <w:spacing w:val="-3"/>
                <w:sz w:val="22"/>
                <w:szCs w:val="22"/>
              </w:rPr>
              <w:t>a</w:t>
            </w:r>
            <w:r>
              <w:rPr>
                <w:rFonts w:ascii="Arial" w:eastAsia="Arial" w:hAnsi="Arial" w:cs="Arial"/>
                <w:color w:val="545454"/>
                <w:spacing w:val="1"/>
                <w:sz w:val="22"/>
                <w:szCs w:val="22"/>
              </w:rPr>
              <w:t>r</w:t>
            </w:r>
            <w:r>
              <w:rPr>
                <w:rFonts w:ascii="Arial" w:eastAsia="Arial" w:hAnsi="Arial" w:cs="Arial"/>
                <w:color w:val="545454"/>
                <w:spacing w:val="-2"/>
                <w:sz w:val="22"/>
                <w:szCs w:val="22"/>
              </w:rPr>
              <w:t>r</w:t>
            </w:r>
            <w:r>
              <w:rPr>
                <w:rFonts w:ascii="Arial" w:eastAsia="Arial" w:hAnsi="Arial" w:cs="Arial"/>
                <w:color w:val="545454"/>
                <w:spacing w:val="1"/>
                <w:sz w:val="22"/>
                <w:szCs w:val="22"/>
              </w:rPr>
              <w:t>[</w:t>
            </w:r>
            <w:r>
              <w:rPr>
                <w:rFonts w:ascii="Arial" w:eastAsia="Arial" w:hAnsi="Arial" w:cs="Arial"/>
                <w:color w:val="545454"/>
                <w:sz w:val="22"/>
                <w:szCs w:val="22"/>
              </w:rPr>
              <w:t>3</w:t>
            </w:r>
            <w:r>
              <w:rPr>
                <w:rFonts w:ascii="Arial" w:eastAsia="Arial" w:hAnsi="Arial" w:cs="Arial"/>
                <w:color w:val="545454"/>
                <w:spacing w:val="-2"/>
                <w:sz w:val="22"/>
                <w:szCs w:val="22"/>
              </w:rPr>
              <w:t>]</w:t>
            </w:r>
            <w:r>
              <w:rPr>
                <w:rFonts w:ascii="Arial" w:eastAsia="Arial" w:hAnsi="Arial" w:cs="Arial"/>
                <w:color w:val="545454"/>
                <w:sz w:val="22"/>
                <w:szCs w:val="22"/>
              </w:rPr>
              <w:t>,</w:t>
            </w:r>
            <w:r>
              <w:rPr>
                <w:rFonts w:ascii="Arial" w:eastAsia="Arial" w:hAnsi="Arial" w:cs="Arial"/>
                <w:color w:val="545454"/>
                <w:spacing w:val="2"/>
                <w:sz w:val="22"/>
                <w:szCs w:val="22"/>
              </w:rPr>
              <w:t xml:space="preserve"> </w:t>
            </w:r>
            <w:r>
              <w:rPr>
                <w:rFonts w:ascii="Arial" w:eastAsia="Arial" w:hAnsi="Arial" w:cs="Arial"/>
                <w:color w:val="545454"/>
                <w:spacing w:val="-3"/>
                <w:sz w:val="22"/>
                <w:szCs w:val="22"/>
              </w:rPr>
              <w:t>e</w:t>
            </w:r>
            <w:r>
              <w:rPr>
                <w:rFonts w:ascii="Arial" w:eastAsia="Arial" w:hAnsi="Arial" w:cs="Arial"/>
                <w:color w:val="545454"/>
                <w:spacing w:val="1"/>
                <w:sz w:val="22"/>
                <w:szCs w:val="22"/>
              </w:rPr>
              <w:t>t</w:t>
            </w:r>
            <w:r>
              <w:rPr>
                <w:rFonts w:ascii="Arial" w:eastAsia="Arial" w:hAnsi="Arial" w:cs="Arial"/>
                <w:color w:val="545454"/>
                <w:sz w:val="22"/>
                <w:szCs w:val="22"/>
              </w:rPr>
              <w:t xml:space="preserve">c. </w:t>
            </w:r>
            <w:r>
              <w:rPr>
                <w:rFonts w:ascii="Arial" w:eastAsia="Arial" w:hAnsi="Arial" w:cs="Arial"/>
                <w:color w:val="545454"/>
                <w:spacing w:val="-1"/>
                <w:sz w:val="22"/>
                <w:szCs w:val="22"/>
              </w:rPr>
              <w:t>S</w:t>
            </w:r>
            <w:r>
              <w:rPr>
                <w:rFonts w:ascii="Arial" w:eastAsia="Arial" w:hAnsi="Arial" w:cs="Arial"/>
                <w:color w:val="545454"/>
                <w:sz w:val="22"/>
                <w:szCs w:val="22"/>
              </w:rPr>
              <w:t>o</w:t>
            </w:r>
          </w:p>
        </w:tc>
        <w:tc>
          <w:tcPr>
            <w:tcW w:w="4070" w:type="dxa"/>
            <w:tcBorders>
              <w:top w:val="nil"/>
              <w:left w:val="nil"/>
              <w:bottom w:val="nil"/>
              <w:right w:val="nil"/>
            </w:tcBorders>
          </w:tcPr>
          <w:p w:rsidR="00691543" w:rsidRDefault="007B1AFE">
            <w:pPr>
              <w:spacing w:before="80"/>
              <w:ind w:left="186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545454"/>
                <w:sz w:val="22"/>
                <w:szCs w:val="22"/>
              </w:rPr>
              <w:t>acc</w:t>
            </w:r>
            <w:r>
              <w:rPr>
                <w:rFonts w:ascii="Arial" w:eastAsia="Arial" w:hAnsi="Arial" w:cs="Arial"/>
                <w:color w:val="545454"/>
                <w:spacing w:val="-1"/>
                <w:sz w:val="22"/>
                <w:szCs w:val="22"/>
              </w:rPr>
              <w:t>e</w:t>
            </w:r>
            <w:r>
              <w:rPr>
                <w:rFonts w:ascii="Arial" w:eastAsia="Arial" w:hAnsi="Arial" w:cs="Arial"/>
                <w:color w:val="545454"/>
                <w:sz w:val="22"/>
                <w:szCs w:val="22"/>
              </w:rPr>
              <w:t>ssed</w:t>
            </w:r>
            <w:r>
              <w:rPr>
                <w:rFonts w:ascii="Arial" w:eastAsia="Arial" w:hAnsi="Arial" w:cs="Arial"/>
                <w:color w:val="545454"/>
                <w:spacing w:val="1"/>
                <w:sz w:val="22"/>
                <w:szCs w:val="22"/>
              </w:rPr>
              <w:t xml:space="preserve"> </w:t>
            </w:r>
            <w:r>
              <w:rPr>
                <w:rFonts w:ascii="Arial" w:eastAsia="Arial" w:hAnsi="Arial" w:cs="Arial"/>
                <w:b/>
                <w:color w:val="545454"/>
                <w:sz w:val="22"/>
                <w:szCs w:val="22"/>
              </w:rPr>
              <w:t>s</w:t>
            </w:r>
            <w:r>
              <w:rPr>
                <w:rFonts w:ascii="Arial" w:eastAsia="Arial" w:hAnsi="Arial" w:cs="Arial"/>
                <w:b/>
                <w:color w:val="545454"/>
                <w:spacing w:val="-1"/>
                <w:sz w:val="22"/>
                <w:szCs w:val="22"/>
              </w:rPr>
              <w:t>e</w:t>
            </w:r>
            <w:r>
              <w:rPr>
                <w:rFonts w:ascii="Arial" w:eastAsia="Arial" w:hAnsi="Arial" w:cs="Arial"/>
                <w:b/>
                <w:color w:val="545454"/>
                <w:sz w:val="22"/>
                <w:szCs w:val="22"/>
              </w:rPr>
              <w:t>q</w:t>
            </w:r>
            <w:r>
              <w:rPr>
                <w:rFonts w:ascii="Arial" w:eastAsia="Arial" w:hAnsi="Arial" w:cs="Arial"/>
                <w:b/>
                <w:color w:val="545454"/>
                <w:spacing w:val="-1"/>
                <w:sz w:val="22"/>
                <w:szCs w:val="22"/>
              </w:rPr>
              <w:t>u</w:t>
            </w:r>
            <w:r>
              <w:rPr>
                <w:rFonts w:ascii="Arial" w:eastAsia="Arial" w:hAnsi="Arial" w:cs="Arial"/>
                <w:b/>
                <w:color w:val="545454"/>
                <w:sz w:val="22"/>
                <w:szCs w:val="22"/>
              </w:rPr>
              <w:t>e</w:t>
            </w:r>
            <w:r>
              <w:rPr>
                <w:rFonts w:ascii="Arial" w:eastAsia="Arial" w:hAnsi="Arial" w:cs="Arial"/>
                <w:b/>
                <w:color w:val="545454"/>
                <w:spacing w:val="-3"/>
                <w:sz w:val="22"/>
                <w:szCs w:val="22"/>
              </w:rPr>
              <w:t>n</w:t>
            </w:r>
            <w:r>
              <w:rPr>
                <w:rFonts w:ascii="Arial" w:eastAsia="Arial" w:hAnsi="Arial" w:cs="Arial"/>
                <w:b/>
                <w:color w:val="545454"/>
                <w:spacing w:val="1"/>
                <w:sz w:val="22"/>
                <w:szCs w:val="22"/>
              </w:rPr>
              <w:t>ti</w:t>
            </w:r>
            <w:r>
              <w:rPr>
                <w:rFonts w:ascii="Arial" w:eastAsia="Arial" w:hAnsi="Arial" w:cs="Arial"/>
                <w:b/>
                <w:color w:val="545454"/>
                <w:spacing w:val="-3"/>
                <w:sz w:val="22"/>
                <w:szCs w:val="22"/>
              </w:rPr>
              <w:t>a</w:t>
            </w:r>
            <w:r>
              <w:rPr>
                <w:rFonts w:ascii="Arial" w:eastAsia="Arial" w:hAnsi="Arial" w:cs="Arial"/>
                <w:b/>
                <w:color w:val="545454"/>
                <w:spacing w:val="1"/>
                <w:sz w:val="22"/>
                <w:szCs w:val="22"/>
              </w:rPr>
              <w:t>ll</w:t>
            </w:r>
            <w:r>
              <w:rPr>
                <w:rFonts w:ascii="Arial" w:eastAsia="Arial" w:hAnsi="Arial" w:cs="Arial"/>
                <w:b/>
                <w:color w:val="545454"/>
                <w:sz w:val="22"/>
                <w:szCs w:val="22"/>
              </w:rPr>
              <w:t>y</w:t>
            </w:r>
          </w:p>
        </w:tc>
      </w:tr>
      <w:tr w:rsidR="00691543">
        <w:trPr>
          <w:trHeight w:hRule="exact" w:val="406"/>
        </w:trPr>
        <w:tc>
          <w:tcPr>
            <w:tcW w:w="1793" w:type="dxa"/>
            <w:tcBorders>
              <w:top w:val="nil"/>
              <w:left w:val="nil"/>
              <w:bottom w:val="single" w:sz="7" w:space="0" w:color="DDDDDD"/>
              <w:right w:val="nil"/>
            </w:tcBorders>
          </w:tcPr>
          <w:p w:rsidR="00691543" w:rsidRDefault="00691543"/>
        </w:tc>
        <w:tc>
          <w:tcPr>
            <w:tcW w:w="4658" w:type="dxa"/>
            <w:tcBorders>
              <w:top w:val="nil"/>
              <w:left w:val="nil"/>
              <w:bottom w:val="single" w:sz="7" w:space="0" w:color="DDDDDD"/>
              <w:right w:val="nil"/>
            </w:tcBorders>
          </w:tcPr>
          <w:p w:rsidR="00691543" w:rsidRDefault="007B1AFE">
            <w:pPr>
              <w:spacing w:before="80"/>
              <w:ind w:left="168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545454"/>
                <w:sz w:val="22"/>
                <w:szCs w:val="22"/>
              </w:rPr>
              <w:t>ar</w:t>
            </w:r>
            <w:r>
              <w:rPr>
                <w:rFonts w:ascii="Arial" w:eastAsia="Arial" w:hAnsi="Arial" w:cs="Arial"/>
                <w:color w:val="545454"/>
                <w:spacing w:val="1"/>
                <w:sz w:val="22"/>
                <w:szCs w:val="22"/>
              </w:rPr>
              <w:t>r</w:t>
            </w:r>
            <w:r>
              <w:rPr>
                <w:rFonts w:ascii="Arial" w:eastAsia="Arial" w:hAnsi="Arial" w:cs="Arial"/>
                <w:color w:val="545454"/>
                <w:sz w:val="22"/>
                <w:szCs w:val="22"/>
              </w:rPr>
              <w:t>ay</w:t>
            </w:r>
            <w:r>
              <w:rPr>
                <w:rFonts w:ascii="Arial" w:eastAsia="Arial" w:hAnsi="Arial" w:cs="Arial"/>
                <w:color w:val="545454"/>
                <w:spacing w:val="-2"/>
                <w:sz w:val="22"/>
                <w:szCs w:val="22"/>
              </w:rPr>
              <w:t xml:space="preserve"> </w:t>
            </w:r>
            <w:r>
              <w:rPr>
                <w:rFonts w:ascii="Arial" w:eastAsia="Arial" w:hAnsi="Arial" w:cs="Arial"/>
                <w:color w:val="545454"/>
                <w:sz w:val="22"/>
                <w:szCs w:val="22"/>
              </w:rPr>
              <w:t>pro</w:t>
            </w:r>
            <w:r>
              <w:rPr>
                <w:rFonts w:ascii="Arial" w:eastAsia="Arial" w:hAnsi="Arial" w:cs="Arial"/>
                <w:color w:val="545454"/>
                <w:spacing w:val="-2"/>
                <w:sz w:val="22"/>
                <w:szCs w:val="22"/>
              </w:rPr>
              <w:t>v</w:t>
            </w:r>
            <w:r>
              <w:rPr>
                <w:rFonts w:ascii="Arial" w:eastAsia="Arial" w:hAnsi="Arial" w:cs="Arial"/>
                <w:color w:val="545454"/>
                <w:spacing w:val="-1"/>
                <w:sz w:val="22"/>
                <w:szCs w:val="22"/>
              </w:rPr>
              <w:t>i</w:t>
            </w:r>
            <w:r>
              <w:rPr>
                <w:rFonts w:ascii="Arial" w:eastAsia="Arial" w:hAnsi="Arial" w:cs="Arial"/>
                <w:color w:val="545454"/>
                <w:sz w:val="22"/>
                <w:szCs w:val="22"/>
              </w:rPr>
              <w:t>d</w:t>
            </w:r>
            <w:r>
              <w:rPr>
                <w:rFonts w:ascii="Arial" w:eastAsia="Arial" w:hAnsi="Arial" w:cs="Arial"/>
                <w:color w:val="545454"/>
                <w:spacing w:val="-1"/>
                <w:sz w:val="22"/>
                <w:szCs w:val="22"/>
              </w:rPr>
              <w:t>e</w:t>
            </w:r>
            <w:r>
              <w:rPr>
                <w:rFonts w:ascii="Arial" w:eastAsia="Arial" w:hAnsi="Arial" w:cs="Arial"/>
                <w:color w:val="545454"/>
                <w:sz w:val="22"/>
                <w:szCs w:val="22"/>
              </w:rPr>
              <w:t>s</w:t>
            </w:r>
            <w:r>
              <w:rPr>
                <w:rFonts w:ascii="Arial" w:eastAsia="Arial" w:hAnsi="Arial" w:cs="Arial"/>
                <w:color w:val="545454"/>
                <w:spacing w:val="-1"/>
                <w:sz w:val="22"/>
                <w:szCs w:val="22"/>
              </w:rPr>
              <w:t xml:space="preserve"> </w:t>
            </w:r>
            <w:r>
              <w:rPr>
                <w:rFonts w:ascii="Arial" w:eastAsia="Arial" w:hAnsi="Arial" w:cs="Arial"/>
                <w:color w:val="545454"/>
                <w:spacing w:val="3"/>
                <w:sz w:val="22"/>
                <w:szCs w:val="22"/>
              </w:rPr>
              <w:t>f</w:t>
            </w:r>
            <w:r>
              <w:rPr>
                <w:rFonts w:ascii="Arial" w:eastAsia="Arial" w:hAnsi="Arial" w:cs="Arial"/>
                <w:color w:val="545454"/>
                <w:sz w:val="22"/>
                <w:szCs w:val="22"/>
              </w:rPr>
              <w:t>a</w:t>
            </w:r>
            <w:r>
              <w:rPr>
                <w:rFonts w:ascii="Arial" w:eastAsia="Arial" w:hAnsi="Arial" w:cs="Arial"/>
                <w:color w:val="545454"/>
                <w:spacing w:val="-3"/>
                <w:sz w:val="22"/>
                <w:szCs w:val="22"/>
              </w:rPr>
              <w:t>s</w:t>
            </w:r>
            <w:r>
              <w:rPr>
                <w:rFonts w:ascii="Arial" w:eastAsia="Arial" w:hAnsi="Arial" w:cs="Arial"/>
                <w:color w:val="545454"/>
                <w:sz w:val="22"/>
                <w:szCs w:val="22"/>
              </w:rPr>
              <w:t>t</w:t>
            </w:r>
            <w:r>
              <w:rPr>
                <w:rFonts w:ascii="Arial" w:eastAsia="Arial" w:hAnsi="Arial" w:cs="Arial"/>
                <w:color w:val="545454"/>
                <w:spacing w:val="2"/>
                <w:sz w:val="22"/>
                <w:szCs w:val="22"/>
              </w:rPr>
              <w:t xml:space="preserve"> </w:t>
            </w:r>
            <w:r>
              <w:rPr>
                <w:rFonts w:ascii="Arial" w:eastAsia="Arial" w:hAnsi="Arial" w:cs="Arial"/>
                <w:color w:val="545454"/>
                <w:sz w:val="22"/>
                <w:szCs w:val="22"/>
              </w:rPr>
              <w:t>a</w:t>
            </w:r>
            <w:r>
              <w:rPr>
                <w:rFonts w:ascii="Arial" w:eastAsia="Arial" w:hAnsi="Arial" w:cs="Arial"/>
                <w:color w:val="545454"/>
                <w:spacing w:val="-3"/>
                <w:sz w:val="22"/>
                <w:szCs w:val="22"/>
              </w:rPr>
              <w:t>n</w:t>
            </w:r>
            <w:r>
              <w:rPr>
                <w:rFonts w:ascii="Arial" w:eastAsia="Arial" w:hAnsi="Arial" w:cs="Arial"/>
                <w:color w:val="545454"/>
                <w:sz w:val="22"/>
                <w:szCs w:val="22"/>
              </w:rPr>
              <w:t>d</w:t>
            </w:r>
            <w:r>
              <w:rPr>
                <w:rFonts w:ascii="Arial" w:eastAsia="Arial" w:hAnsi="Arial" w:cs="Arial"/>
                <w:color w:val="545454"/>
                <w:spacing w:val="3"/>
                <w:sz w:val="22"/>
                <w:szCs w:val="22"/>
              </w:rPr>
              <w:t xml:space="preserve"> </w:t>
            </w:r>
            <w:r>
              <w:rPr>
                <w:rFonts w:ascii="Arial" w:eastAsia="Arial" w:hAnsi="Arial" w:cs="Arial"/>
                <w:b/>
                <w:color w:val="545454"/>
                <w:spacing w:val="-2"/>
                <w:sz w:val="22"/>
                <w:szCs w:val="22"/>
              </w:rPr>
              <w:t>r</w:t>
            </w:r>
            <w:r>
              <w:rPr>
                <w:rFonts w:ascii="Arial" w:eastAsia="Arial" w:hAnsi="Arial" w:cs="Arial"/>
                <w:b/>
                <w:color w:val="545454"/>
                <w:sz w:val="22"/>
                <w:szCs w:val="22"/>
              </w:rPr>
              <w:t>a</w:t>
            </w:r>
            <w:r>
              <w:rPr>
                <w:rFonts w:ascii="Arial" w:eastAsia="Arial" w:hAnsi="Arial" w:cs="Arial"/>
                <w:b/>
                <w:color w:val="545454"/>
                <w:spacing w:val="-1"/>
                <w:sz w:val="22"/>
                <w:szCs w:val="22"/>
              </w:rPr>
              <w:t>n</w:t>
            </w:r>
            <w:r>
              <w:rPr>
                <w:rFonts w:ascii="Arial" w:eastAsia="Arial" w:hAnsi="Arial" w:cs="Arial"/>
                <w:b/>
                <w:color w:val="545454"/>
                <w:sz w:val="22"/>
                <w:szCs w:val="22"/>
              </w:rPr>
              <w:t>d</w:t>
            </w:r>
            <w:r>
              <w:rPr>
                <w:rFonts w:ascii="Arial" w:eastAsia="Arial" w:hAnsi="Arial" w:cs="Arial"/>
                <w:b/>
                <w:color w:val="545454"/>
                <w:spacing w:val="-1"/>
                <w:sz w:val="22"/>
                <w:szCs w:val="22"/>
              </w:rPr>
              <w:t>o</w:t>
            </w:r>
            <w:r>
              <w:rPr>
                <w:rFonts w:ascii="Arial" w:eastAsia="Arial" w:hAnsi="Arial" w:cs="Arial"/>
                <w:b/>
                <w:color w:val="545454"/>
                <w:sz w:val="22"/>
                <w:szCs w:val="22"/>
              </w:rPr>
              <w:t>m</w:t>
            </w:r>
            <w:r>
              <w:rPr>
                <w:rFonts w:ascii="Arial" w:eastAsia="Arial" w:hAnsi="Arial" w:cs="Arial"/>
                <w:b/>
                <w:color w:val="545454"/>
                <w:spacing w:val="2"/>
                <w:sz w:val="22"/>
                <w:szCs w:val="22"/>
              </w:rPr>
              <w:t xml:space="preserve"> </w:t>
            </w:r>
            <w:r>
              <w:rPr>
                <w:rFonts w:ascii="Arial" w:eastAsia="Arial" w:hAnsi="Arial" w:cs="Arial"/>
                <w:b/>
                <w:color w:val="545454"/>
                <w:sz w:val="22"/>
                <w:szCs w:val="22"/>
              </w:rPr>
              <w:t>a</w:t>
            </w:r>
            <w:r>
              <w:rPr>
                <w:rFonts w:ascii="Arial" w:eastAsia="Arial" w:hAnsi="Arial" w:cs="Arial"/>
                <w:b/>
                <w:color w:val="545454"/>
                <w:spacing w:val="-1"/>
                <w:sz w:val="22"/>
                <w:szCs w:val="22"/>
              </w:rPr>
              <w:t>c</w:t>
            </w:r>
            <w:r>
              <w:rPr>
                <w:rFonts w:ascii="Arial" w:eastAsia="Arial" w:hAnsi="Arial" w:cs="Arial"/>
                <w:b/>
                <w:color w:val="545454"/>
                <w:sz w:val="22"/>
                <w:szCs w:val="22"/>
              </w:rPr>
              <w:t>c</w:t>
            </w:r>
            <w:r>
              <w:rPr>
                <w:rFonts w:ascii="Arial" w:eastAsia="Arial" w:hAnsi="Arial" w:cs="Arial"/>
                <w:b/>
                <w:color w:val="545454"/>
                <w:spacing w:val="-1"/>
                <w:sz w:val="22"/>
                <w:szCs w:val="22"/>
              </w:rPr>
              <w:t>e</w:t>
            </w:r>
            <w:r>
              <w:rPr>
                <w:rFonts w:ascii="Arial" w:eastAsia="Arial" w:hAnsi="Arial" w:cs="Arial"/>
                <w:b/>
                <w:color w:val="545454"/>
                <w:sz w:val="22"/>
                <w:szCs w:val="22"/>
              </w:rPr>
              <w:t>s</w:t>
            </w:r>
            <w:r>
              <w:rPr>
                <w:rFonts w:ascii="Arial" w:eastAsia="Arial" w:hAnsi="Arial" w:cs="Arial"/>
                <w:b/>
                <w:color w:val="545454"/>
                <w:spacing w:val="-3"/>
                <w:sz w:val="22"/>
                <w:szCs w:val="22"/>
              </w:rPr>
              <w:t>s</w:t>
            </w:r>
            <w:r>
              <w:rPr>
                <w:rFonts w:ascii="Arial" w:eastAsia="Arial" w:hAnsi="Arial" w:cs="Arial"/>
                <w:b/>
                <w:color w:val="545454"/>
                <w:sz w:val="22"/>
                <w:szCs w:val="22"/>
              </w:rPr>
              <w:t>.</w:t>
            </w:r>
          </w:p>
        </w:tc>
        <w:tc>
          <w:tcPr>
            <w:tcW w:w="4070" w:type="dxa"/>
            <w:tcBorders>
              <w:top w:val="nil"/>
              <w:left w:val="nil"/>
              <w:bottom w:val="single" w:sz="7" w:space="0" w:color="DDDDDD"/>
              <w:right w:val="nil"/>
            </w:tcBorders>
          </w:tcPr>
          <w:p w:rsidR="00691543" w:rsidRDefault="00691543"/>
        </w:tc>
      </w:tr>
      <w:tr w:rsidR="00691543">
        <w:trPr>
          <w:trHeight w:hRule="exact" w:val="590"/>
        </w:trPr>
        <w:tc>
          <w:tcPr>
            <w:tcW w:w="1793" w:type="dxa"/>
            <w:tcBorders>
              <w:top w:val="single" w:sz="7" w:space="0" w:color="DDDDDD"/>
              <w:left w:val="nil"/>
              <w:bottom w:val="nil"/>
              <w:right w:val="nil"/>
            </w:tcBorders>
          </w:tcPr>
          <w:p w:rsidR="00691543" w:rsidRDefault="00691543">
            <w:pPr>
              <w:spacing w:before="12" w:line="220" w:lineRule="exact"/>
              <w:rPr>
                <w:sz w:val="22"/>
                <w:szCs w:val="22"/>
              </w:rPr>
            </w:pPr>
          </w:p>
          <w:p w:rsidR="00691543" w:rsidRDefault="007B1AFE">
            <w:pPr>
              <w:ind w:left="476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color w:val="545454"/>
                <w:spacing w:val="1"/>
                <w:sz w:val="22"/>
                <w:szCs w:val="22"/>
              </w:rPr>
              <w:t>M</w:t>
            </w:r>
            <w:r>
              <w:rPr>
                <w:rFonts w:ascii="Arial" w:eastAsia="Arial" w:hAnsi="Arial" w:cs="Arial"/>
                <w:b/>
                <w:color w:val="545454"/>
                <w:sz w:val="22"/>
                <w:szCs w:val="22"/>
              </w:rPr>
              <w:t>emory</w:t>
            </w:r>
          </w:p>
        </w:tc>
        <w:tc>
          <w:tcPr>
            <w:tcW w:w="4658" w:type="dxa"/>
            <w:tcBorders>
              <w:top w:val="single" w:sz="7" w:space="0" w:color="DDDDDD"/>
              <w:left w:val="nil"/>
              <w:bottom w:val="nil"/>
              <w:right w:val="nil"/>
            </w:tcBorders>
          </w:tcPr>
          <w:p w:rsidR="00691543" w:rsidRDefault="00691543">
            <w:pPr>
              <w:spacing w:before="14" w:line="220" w:lineRule="exact"/>
              <w:rPr>
                <w:sz w:val="22"/>
                <w:szCs w:val="22"/>
              </w:rPr>
            </w:pPr>
          </w:p>
          <w:p w:rsidR="00691543" w:rsidRDefault="007B1AFE">
            <w:pPr>
              <w:ind w:left="168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545454"/>
                <w:spacing w:val="1"/>
                <w:sz w:val="22"/>
                <w:szCs w:val="22"/>
              </w:rPr>
              <w:t>I</w:t>
            </w:r>
            <w:r>
              <w:rPr>
                <w:rFonts w:ascii="Arial" w:eastAsia="Arial" w:hAnsi="Arial" w:cs="Arial"/>
                <w:color w:val="545454"/>
                <w:sz w:val="22"/>
                <w:szCs w:val="22"/>
              </w:rPr>
              <w:t xml:space="preserve">n </w:t>
            </w:r>
            <w:r>
              <w:rPr>
                <w:rFonts w:ascii="Arial" w:eastAsia="Arial" w:hAnsi="Arial" w:cs="Arial"/>
                <w:color w:val="545454"/>
                <w:spacing w:val="-2"/>
                <w:sz w:val="22"/>
                <w:szCs w:val="22"/>
              </w:rPr>
              <w:t>a</w:t>
            </w:r>
            <w:r>
              <w:rPr>
                <w:rFonts w:ascii="Arial" w:eastAsia="Arial" w:hAnsi="Arial" w:cs="Arial"/>
                <w:color w:val="545454"/>
                <w:spacing w:val="1"/>
                <w:sz w:val="22"/>
                <w:szCs w:val="22"/>
              </w:rPr>
              <w:t>rr</w:t>
            </w:r>
            <w:r>
              <w:rPr>
                <w:rFonts w:ascii="Arial" w:eastAsia="Arial" w:hAnsi="Arial" w:cs="Arial"/>
                <w:color w:val="545454"/>
                <w:sz w:val="22"/>
                <w:szCs w:val="22"/>
              </w:rPr>
              <w:t>a</w:t>
            </w:r>
            <w:r>
              <w:rPr>
                <w:rFonts w:ascii="Arial" w:eastAsia="Arial" w:hAnsi="Arial" w:cs="Arial"/>
                <w:color w:val="545454"/>
                <w:spacing w:val="-3"/>
                <w:sz w:val="22"/>
                <w:szCs w:val="22"/>
              </w:rPr>
              <w:t>y</w:t>
            </w:r>
            <w:r>
              <w:rPr>
                <w:rFonts w:ascii="Arial" w:eastAsia="Arial" w:hAnsi="Arial" w:cs="Arial"/>
                <w:color w:val="545454"/>
                <w:sz w:val="22"/>
                <w:szCs w:val="22"/>
              </w:rPr>
              <w:t>,</w:t>
            </w:r>
            <w:r>
              <w:rPr>
                <w:rFonts w:ascii="Arial" w:eastAsia="Arial" w:hAnsi="Arial" w:cs="Arial"/>
                <w:color w:val="545454"/>
                <w:spacing w:val="2"/>
                <w:sz w:val="22"/>
                <w:szCs w:val="22"/>
              </w:rPr>
              <w:t xml:space="preserve"> </w:t>
            </w:r>
            <w:r>
              <w:rPr>
                <w:rFonts w:ascii="Arial" w:eastAsia="Arial" w:hAnsi="Arial" w:cs="Arial"/>
                <w:color w:val="545454"/>
                <w:sz w:val="22"/>
                <w:szCs w:val="22"/>
              </w:rPr>
              <w:t>e</w:t>
            </w:r>
            <w:r>
              <w:rPr>
                <w:rFonts w:ascii="Arial" w:eastAsia="Arial" w:hAnsi="Arial" w:cs="Arial"/>
                <w:color w:val="545454"/>
                <w:spacing w:val="-1"/>
                <w:sz w:val="22"/>
                <w:szCs w:val="22"/>
              </w:rPr>
              <w:t>l</w:t>
            </w:r>
            <w:r>
              <w:rPr>
                <w:rFonts w:ascii="Arial" w:eastAsia="Arial" w:hAnsi="Arial" w:cs="Arial"/>
                <w:color w:val="545454"/>
                <w:spacing w:val="-3"/>
                <w:sz w:val="22"/>
                <w:szCs w:val="22"/>
              </w:rPr>
              <w:t>e</w:t>
            </w:r>
            <w:r>
              <w:rPr>
                <w:rFonts w:ascii="Arial" w:eastAsia="Arial" w:hAnsi="Arial" w:cs="Arial"/>
                <w:color w:val="545454"/>
                <w:spacing w:val="1"/>
                <w:sz w:val="22"/>
                <w:szCs w:val="22"/>
              </w:rPr>
              <w:t>m</w:t>
            </w:r>
            <w:r>
              <w:rPr>
                <w:rFonts w:ascii="Arial" w:eastAsia="Arial" w:hAnsi="Arial" w:cs="Arial"/>
                <w:color w:val="545454"/>
                <w:sz w:val="22"/>
                <w:szCs w:val="22"/>
              </w:rPr>
              <w:t>e</w:t>
            </w:r>
            <w:r>
              <w:rPr>
                <w:rFonts w:ascii="Arial" w:eastAsia="Arial" w:hAnsi="Arial" w:cs="Arial"/>
                <w:color w:val="545454"/>
                <w:spacing w:val="-1"/>
                <w:sz w:val="22"/>
                <w:szCs w:val="22"/>
              </w:rPr>
              <w:t>n</w:t>
            </w:r>
            <w:r>
              <w:rPr>
                <w:rFonts w:ascii="Arial" w:eastAsia="Arial" w:hAnsi="Arial" w:cs="Arial"/>
                <w:color w:val="545454"/>
                <w:spacing w:val="1"/>
                <w:sz w:val="22"/>
                <w:szCs w:val="22"/>
              </w:rPr>
              <w:t>t</w:t>
            </w:r>
            <w:r>
              <w:rPr>
                <w:rFonts w:ascii="Arial" w:eastAsia="Arial" w:hAnsi="Arial" w:cs="Arial"/>
                <w:color w:val="545454"/>
                <w:sz w:val="22"/>
                <w:szCs w:val="22"/>
              </w:rPr>
              <w:t>s</w:t>
            </w:r>
            <w:r>
              <w:rPr>
                <w:rFonts w:ascii="Arial" w:eastAsia="Arial" w:hAnsi="Arial" w:cs="Arial"/>
                <w:color w:val="545454"/>
                <w:spacing w:val="-1"/>
                <w:sz w:val="22"/>
                <w:szCs w:val="22"/>
              </w:rPr>
              <w:t xml:space="preserve"> </w:t>
            </w:r>
            <w:r>
              <w:rPr>
                <w:rFonts w:ascii="Arial" w:eastAsia="Arial" w:hAnsi="Arial" w:cs="Arial"/>
                <w:color w:val="545454"/>
                <w:sz w:val="22"/>
                <w:szCs w:val="22"/>
              </w:rPr>
              <w:t>are</w:t>
            </w:r>
            <w:r>
              <w:rPr>
                <w:rFonts w:ascii="Arial" w:eastAsia="Arial" w:hAnsi="Arial" w:cs="Arial"/>
                <w:color w:val="545454"/>
                <w:spacing w:val="-1"/>
                <w:sz w:val="22"/>
                <w:szCs w:val="22"/>
              </w:rPr>
              <w:t xml:space="preserve"> </w:t>
            </w:r>
            <w:r>
              <w:rPr>
                <w:rFonts w:ascii="Arial" w:eastAsia="Arial" w:hAnsi="Arial" w:cs="Arial"/>
                <w:color w:val="545454"/>
                <w:spacing w:val="-2"/>
                <w:sz w:val="22"/>
                <w:szCs w:val="22"/>
              </w:rPr>
              <w:t>s</w:t>
            </w:r>
            <w:r>
              <w:rPr>
                <w:rFonts w:ascii="Arial" w:eastAsia="Arial" w:hAnsi="Arial" w:cs="Arial"/>
                <w:color w:val="545454"/>
                <w:spacing w:val="-1"/>
                <w:sz w:val="22"/>
                <w:szCs w:val="22"/>
              </w:rPr>
              <w:t>t</w:t>
            </w:r>
            <w:r>
              <w:rPr>
                <w:rFonts w:ascii="Arial" w:eastAsia="Arial" w:hAnsi="Arial" w:cs="Arial"/>
                <w:color w:val="545454"/>
                <w:sz w:val="22"/>
                <w:szCs w:val="22"/>
              </w:rPr>
              <w:t>ored</w:t>
            </w:r>
          </w:p>
        </w:tc>
        <w:tc>
          <w:tcPr>
            <w:tcW w:w="4070" w:type="dxa"/>
            <w:tcBorders>
              <w:top w:val="single" w:sz="7" w:space="0" w:color="DDDDDD"/>
              <w:left w:val="nil"/>
              <w:bottom w:val="nil"/>
              <w:right w:val="nil"/>
            </w:tcBorders>
          </w:tcPr>
          <w:p w:rsidR="00691543" w:rsidRDefault="00691543">
            <w:pPr>
              <w:spacing w:before="14" w:line="220" w:lineRule="exact"/>
              <w:rPr>
                <w:sz w:val="22"/>
                <w:szCs w:val="22"/>
              </w:rPr>
            </w:pPr>
          </w:p>
          <w:p w:rsidR="00691543" w:rsidRDefault="007B1AFE">
            <w:pPr>
              <w:ind w:left="186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545454"/>
                <w:spacing w:val="1"/>
                <w:sz w:val="22"/>
                <w:szCs w:val="22"/>
              </w:rPr>
              <w:t>I</w:t>
            </w:r>
            <w:r>
              <w:rPr>
                <w:rFonts w:ascii="Arial" w:eastAsia="Arial" w:hAnsi="Arial" w:cs="Arial"/>
                <w:color w:val="545454"/>
                <w:sz w:val="22"/>
                <w:szCs w:val="22"/>
              </w:rPr>
              <w:t>n l</w:t>
            </w:r>
            <w:r>
              <w:rPr>
                <w:rFonts w:ascii="Arial" w:eastAsia="Arial" w:hAnsi="Arial" w:cs="Arial"/>
                <w:color w:val="545454"/>
                <w:spacing w:val="-1"/>
                <w:sz w:val="22"/>
                <w:szCs w:val="22"/>
              </w:rPr>
              <w:t>i</w:t>
            </w:r>
            <w:r>
              <w:rPr>
                <w:rFonts w:ascii="Arial" w:eastAsia="Arial" w:hAnsi="Arial" w:cs="Arial"/>
                <w:color w:val="545454"/>
                <w:spacing w:val="-3"/>
                <w:sz w:val="22"/>
                <w:szCs w:val="22"/>
              </w:rPr>
              <w:t>n</w:t>
            </w:r>
            <w:r>
              <w:rPr>
                <w:rFonts w:ascii="Arial" w:eastAsia="Arial" w:hAnsi="Arial" w:cs="Arial"/>
                <w:color w:val="545454"/>
                <w:spacing w:val="2"/>
                <w:sz w:val="22"/>
                <w:szCs w:val="22"/>
              </w:rPr>
              <w:t>k</w:t>
            </w:r>
            <w:r>
              <w:rPr>
                <w:rFonts w:ascii="Arial" w:eastAsia="Arial" w:hAnsi="Arial" w:cs="Arial"/>
                <w:color w:val="545454"/>
                <w:sz w:val="22"/>
                <w:szCs w:val="22"/>
              </w:rPr>
              <w:t>ed</w:t>
            </w:r>
            <w:r>
              <w:rPr>
                <w:rFonts w:ascii="Arial" w:eastAsia="Arial" w:hAnsi="Arial" w:cs="Arial"/>
                <w:color w:val="545454"/>
                <w:spacing w:val="1"/>
                <w:sz w:val="22"/>
                <w:szCs w:val="22"/>
              </w:rPr>
              <w:t xml:space="preserve"> </w:t>
            </w:r>
            <w:r>
              <w:rPr>
                <w:rFonts w:ascii="Arial" w:eastAsia="Arial" w:hAnsi="Arial" w:cs="Arial"/>
                <w:color w:val="545454"/>
                <w:spacing w:val="-1"/>
                <w:sz w:val="22"/>
                <w:szCs w:val="22"/>
              </w:rPr>
              <w:t>li</w:t>
            </w:r>
            <w:r>
              <w:rPr>
                <w:rFonts w:ascii="Arial" w:eastAsia="Arial" w:hAnsi="Arial" w:cs="Arial"/>
                <w:color w:val="545454"/>
                <w:sz w:val="22"/>
                <w:szCs w:val="22"/>
              </w:rPr>
              <w:t>s</w:t>
            </w:r>
            <w:r>
              <w:rPr>
                <w:rFonts w:ascii="Arial" w:eastAsia="Arial" w:hAnsi="Arial" w:cs="Arial"/>
                <w:color w:val="545454"/>
                <w:spacing w:val="-1"/>
                <w:sz w:val="22"/>
                <w:szCs w:val="22"/>
              </w:rPr>
              <w:t>t</w:t>
            </w:r>
            <w:r>
              <w:rPr>
                <w:rFonts w:ascii="Arial" w:eastAsia="Arial" w:hAnsi="Arial" w:cs="Arial"/>
                <w:color w:val="545454"/>
                <w:sz w:val="22"/>
                <w:szCs w:val="22"/>
              </w:rPr>
              <w:t>,</w:t>
            </w:r>
            <w:r>
              <w:rPr>
                <w:rFonts w:ascii="Arial" w:eastAsia="Arial" w:hAnsi="Arial" w:cs="Arial"/>
                <w:color w:val="545454"/>
                <w:spacing w:val="2"/>
                <w:sz w:val="22"/>
                <w:szCs w:val="22"/>
              </w:rPr>
              <w:t xml:space="preserve"> </w:t>
            </w:r>
            <w:r>
              <w:rPr>
                <w:rFonts w:ascii="Arial" w:eastAsia="Arial" w:hAnsi="Arial" w:cs="Arial"/>
                <w:color w:val="545454"/>
                <w:sz w:val="22"/>
                <w:szCs w:val="22"/>
              </w:rPr>
              <w:t>e</w:t>
            </w:r>
            <w:r>
              <w:rPr>
                <w:rFonts w:ascii="Arial" w:eastAsia="Arial" w:hAnsi="Arial" w:cs="Arial"/>
                <w:color w:val="545454"/>
                <w:spacing w:val="-1"/>
                <w:sz w:val="22"/>
                <w:szCs w:val="22"/>
              </w:rPr>
              <w:t>l</w:t>
            </w:r>
            <w:r>
              <w:rPr>
                <w:rFonts w:ascii="Arial" w:eastAsia="Arial" w:hAnsi="Arial" w:cs="Arial"/>
                <w:color w:val="545454"/>
                <w:sz w:val="22"/>
                <w:szCs w:val="22"/>
              </w:rPr>
              <w:t>eme</w:t>
            </w:r>
            <w:r>
              <w:rPr>
                <w:rFonts w:ascii="Arial" w:eastAsia="Arial" w:hAnsi="Arial" w:cs="Arial"/>
                <w:color w:val="545454"/>
                <w:spacing w:val="-3"/>
                <w:sz w:val="22"/>
                <w:szCs w:val="22"/>
              </w:rPr>
              <w:t>n</w:t>
            </w:r>
            <w:r>
              <w:rPr>
                <w:rFonts w:ascii="Arial" w:eastAsia="Arial" w:hAnsi="Arial" w:cs="Arial"/>
                <w:color w:val="545454"/>
                <w:spacing w:val="1"/>
                <w:sz w:val="22"/>
                <w:szCs w:val="22"/>
              </w:rPr>
              <w:t>t</w:t>
            </w:r>
            <w:r>
              <w:rPr>
                <w:rFonts w:ascii="Arial" w:eastAsia="Arial" w:hAnsi="Arial" w:cs="Arial"/>
                <w:color w:val="545454"/>
                <w:sz w:val="22"/>
                <w:szCs w:val="22"/>
              </w:rPr>
              <w:t>s</w:t>
            </w:r>
            <w:r>
              <w:rPr>
                <w:rFonts w:ascii="Arial" w:eastAsia="Arial" w:hAnsi="Arial" w:cs="Arial"/>
                <w:color w:val="545454"/>
                <w:spacing w:val="-1"/>
                <w:sz w:val="22"/>
                <w:szCs w:val="22"/>
              </w:rPr>
              <w:t xml:space="preserve"> </w:t>
            </w:r>
            <w:r>
              <w:rPr>
                <w:rFonts w:ascii="Arial" w:eastAsia="Arial" w:hAnsi="Arial" w:cs="Arial"/>
                <w:color w:val="545454"/>
                <w:spacing w:val="-2"/>
                <w:sz w:val="22"/>
                <w:szCs w:val="22"/>
              </w:rPr>
              <w:t>c</w:t>
            </w:r>
            <w:r>
              <w:rPr>
                <w:rFonts w:ascii="Arial" w:eastAsia="Arial" w:hAnsi="Arial" w:cs="Arial"/>
                <w:color w:val="545454"/>
                <w:sz w:val="22"/>
                <w:szCs w:val="22"/>
              </w:rPr>
              <w:t>an</w:t>
            </w:r>
            <w:r>
              <w:rPr>
                <w:rFonts w:ascii="Arial" w:eastAsia="Arial" w:hAnsi="Arial" w:cs="Arial"/>
                <w:color w:val="545454"/>
                <w:spacing w:val="1"/>
                <w:sz w:val="22"/>
                <w:szCs w:val="22"/>
              </w:rPr>
              <w:t xml:space="preserve"> </w:t>
            </w:r>
            <w:r>
              <w:rPr>
                <w:rFonts w:ascii="Arial" w:eastAsia="Arial" w:hAnsi="Arial" w:cs="Arial"/>
                <w:color w:val="545454"/>
                <w:sz w:val="22"/>
                <w:szCs w:val="22"/>
              </w:rPr>
              <w:t>be</w:t>
            </w:r>
            <w:r>
              <w:rPr>
                <w:rFonts w:ascii="Arial" w:eastAsia="Arial" w:hAnsi="Arial" w:cs="Arial"/>
                <w:color w:val="545454"/>
                <w:spacing w:val="1"/>
                <w:sz w:val="22"/>
                <w:szCs w:val="22"/>
              </w:rPr>
              <w:t xml:space="preserve"> </w:t>
            </w:r>
            <w:r>
              <w:rPr>
                <w:rFonts w:ascii="Arial" w:eastAsia="Arial" w:hAnsi="Arial" w:cs="Arial"/>
                <w:color w:val="545454"/>
                <w:spacing w:val="-2"/>
                <w:sz w:val="22"/>
                <w:szCs w:val="22"/>
              </w:rPr>
              <w:t>s</w:t>
            </w:r>
            <w:r>
              <w:rPr>
                <w:rFonts w:ascii="Arial" w:eastAsia="Arial" w:hAnsi="Arial" w:cs="Arial"/>
                <w:color w:val="545454"/>
                <w:spacing w:val="1"/>
                <w:sz w:val="22"/>
                <w:szCs w:val="22"/>
              </w:rPr>
              <w:t>t</w:t>
            </w:r>
            <w:r>
              <w:rPr>
                <w:rFonts w:ascii="Arial" w:eastAsia="Arial" w:hAnsi="Arial" w:cs="Arial"/>
                <w:color w:val="545454"/>
                <w:sz w:val="22"/>
                <w:szCs w:val="22"/>
              </w:rPr>
              <w:t>ored</w:t>
            </w:r>
          </w:p>
        </w:tc>
      </w:tr>
      <w:tr w:rsidR="00691543">
        <w:trPr>
          <w:trHeight w:hRule="exact" w:val="441"/>
        </w:trPr>
        <w:tc>
          <w:tcPr>
            <w:tcW w:w="1793" w:type="dxa"/>
            <w:tcBorders>
              <w:top w:val="nil"/>
              <w:left w:val="nil"/>
              <w:bottom w:val="nil"/>
              <w:right w:val="nil"/>
            </w:tcBorders>
          </w:tcPr>
          <w:p w:rsidR="00691543" w:rsidRDefault="007B1AFE">
            <w:pPr>
              <w:spacing w:before="80"/>
              <w:ind w:left="406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color w:val="545454"/>
                <w:spacing w:val="-1"/>
                <w:sz w:val="22"/>
                <w:szCs w:val="22"/>
              </w:rPr>
              <w:t>S</w:t>
            </w:r>
            <w:r>
              <w:rPr>
                <w:rFonts w:ascii="Arial" w:eastAsia="Arial" w:hAnsi="Arial" w:cs="Arial"/>
                <w:b/>
                <w:color w:val="545454"/>
                <w:spacing w:val="1"/>
                <w:sz w:val="22"/>
                <w:szCs w:val="22"/>
              </w:rPr>
              <w:t>t</w:t>
            </w:r>
            <w:r>
              <w:rPr>
                <w:rFonts w:ascii="Arial" w:eastAsia="Arial" w:hAnsi="Arial" w:cs="Arial"/>
                <w:b/>
                <w:color w:val="545454"/>
                <w:sz w:val="22"/>
                <w:szCs w:val="22"/>
              </w:rPr>
              <w:t>ructure</w:t>
            </w:r>
          </w:p>
        </w:tc>
        <w:tc>
          <w:tcPr>
            <w:tcW w:w="4658" w:type="dxa"/>
            <w:tcBorders>
              <w:top w:val="nil"/>
              <w:left w:val="nil"/>
              <w:bottom w:val="nil"/>
              <w:right w:val="nil"/>
            </w:tcBorders>
          </w:tcPr>
          <w:p w:rsidR="00691543" w:rsidRDefault="007B1AFE">
            <w:pPr>
              <w:spacing w:before="80"/>
              <w:ind w:left="168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545454"/>
                <w:spacing w:val="-1"/>
                <w:sz w:val="22"/>
                <w:szCs w:val="22"/>
              </w:rPr>
              <w:t>i</w:t>
            </w:r>
            <w:r>
              <w:rPr>
                <w:rFonts w:ascii="Arial" w:eastAsia="Arial" w:hAnsi="Arial" w:cs="Arial"/>
                <w:color w:val="545454"/>
                <w:sz w:val="22"/>
                <w:szCs w:val="22"/>
              </w:rPr>
              <w:t>n</w:t>
            </w:r>
            <w:r>
              <w:rPr>
                <w:rFonts w:ascii="Arial" w:eastAsia="Arial" w:hAnsi="Arial" w:cs="Arial"/>
                <w:color w:val="545454"/>
                <w:spacing w:val="1"/>
                <w:sz w:val="22"/>
                <w:szCs w:val="22"/>
              </w:rPr>
              <w:t xml:space="preserve"> </w:t>
            </w:r>
            <w:r>
              <w:rPr>
                <w:rFonts w:ascii="Arial" w:eastAsia="Arial" w:hAnsi="Arial" w:cs="Arial"/>
                <w:b/>
                <w:color w:val="545454"/>
                <w:sz w:val="22"/>
                <w:szCs w:val="22"/>
              </w:rPr>
              <w:t>consecut</w:t>
            </w:r>
            <w:r>
              <w:rPr>
                <w:rFonts w:ascii="Arial" w:eastAsia="Arial" w:hAnsi="Arial" w:cs="Arial"/>
                <w:b/>
                <w:color w:val="545454"/>
                <w:spacing w:val="1"/>
                <w:sz w:val="22"/>
                <w:szCs w:val="22"/>
              </w:rPr>
              <w:t>i</w:t>
            </w:r>
            <w:r>
              <w:rPr>
                <w:rFonts w:ascii="Arial" w:eastAsia="Arial" w:hAnsi="Arial" w:cs="Arial"/>
                <w:b/>
                <w:color w:val="545454"/>
                <w:spacing w:val="-3"/>
                <w:sz w:val="22"/>
                <w:szCs w:val="22"/>
              </w:rPr>
              <w:t>v</w:t>
            </w:r>
            <w:r>
              <w:rPr>
                <w:rFonts w:ascii="Arial" w:eastAsia="Arial" w:hAnsi="Arial" w:cs="Arial"/>
                <w:b/>
                <w:color w:val="545454"/>
                <w:sz w:val="22"/>
                <w:szCs w:val="22"/>
              </w:rPr>
              <w:t>e</w:t>
            </w:r>
            <w:r>
              <w:rPr>
                <w:rFonts w:ascii="Arial" w:eastAsia="Arial" w:hAnsi="Arial" w:cs="Arial"/>
                <w:b/>
                <w:color w:val="545454"/>
                <w:spacing w:val="2"/>
                <w:sz w:val="22"/>
                <w:szCs w:val="22"/>
              </w:rPr>
              <w:t xml:space="preserve"> </w:t>
            </w:r>
            <w:r>
              <w:rPr>
                <w:rFonts w:ascii="Arial" w:eastAsia="Arial" w:hAnsi="Arial" w:cs="Arial"/>
                <w:color w:val="545454"/>
                <w:spacing w:val="1"/>
                <w:sz w:val="22"/>
                <w:szCs w:val="22"/>
              </w:rPr>
              <w:t>m</w:t>
            </w:r>
            <w:r>
              <w:rPr>
                <w:rFonts w:ascii="Arial" w:eastAsia="Arial" w:hAnsi="Arial" w:cs="Arial"/>
                <w:color w:val="545454"/>
                <w:sz w:val="22"/>
                <w:szCs w:val="22"/>
              </w:rPr>
              <w:t>a</w:t>
            </w:r>
            <w:r>
              <w:rPr>
                <w:rFonts w:ascii="Arial" w:eastAsia="Arial" w:hAnsi="Arial" w:cs="Arial"/>
                <w:color w:val="545454"/>
                <w:spacing w:val="-1"/>
                <w:sz w:val="22"/>
                <w:szCs w:val="22"/>
              </w:rPr>
              <w:t>n</w:t>
            </w:r>
            <w:r>
              <w:rPr>
                <w:rFonts w:ascii="Arial" w:eastAsia="Arial" w:hAnsi="Arial" w:cs="Arial"/>
                <w:color w:val="545454"/>
                <w:spacing w:val="-3"/>
                <w:sz w:val="22"/>
                <w:szCs w:val="22"/>
              </w:rPr>
              <w:t>n</w:t>
            </w:r>
            <w:r>
              <w:rPr>
                <w:rFonts w:ascii="Arial" w:eastAsia="Arial" w:hAnsi="Arial" w:cs="Arial"/>
                <w:color w:val="545454"/>
                <w:sz w:val="22"/>
                <w:szCs w:val="22"/>
              </w:rPr>
              <w:t>er</w:t>
            </w:r>
            <w:r>
              <w:rPr>
                <w:rFonts w:ascii="Arial" w:eastAsia="Arial" w:hAnsi="Arial" w:cs="Arial"/>
                <w:color w:val="545454"/>
                <w:spacing w:val="-1"/>
                <w:sz w:val="22"/>
                <w:szCs w:val="22"/>
              </w:rPr>
              <w:t xml:space="preserve"> i</w:t>
            </w:r>
            <w:r>
              <w:rPr>
                <w:rFonts w:ascii="Arial" w:eastAsia="Arial" w:hAnsi="Arial" w:cs="Arial"/>
                <w:color w:val="545454"/>
                <w:sz w:val="22"/>
                <w:szCs w:val="22"/>
              </w:rPr>
              <w:t xml:space="preserve">n </w:t>
            </w:r>
            <w:r>
              <w:rPr>
                <w:rFonts w:ascii="Arial" w:eastAsia="Arial" w:hAnsi="Arial" w:cs="Arial"/>
                <w:color w:val="545454"/>
                <w:spacing w:val="1"/>
                <w:sz w:val="22"/>
                <w:szCs w:val="22"/>
              </w:rPr>
              <w:t>m</w:t>
            </w:r>
            <w:r>
              <w:rPr>
                <w:rFonts w:ascii="Arial" w:eastAsia="Arial" w:hAnsi="Arial" w:cs="Arial"/>
                <w:color w:val="545454"/>
                <w:spacing w:val="-3"/>
                <w:sz w:val="22"/>
                <w:szCs w:val="22"/>
              </w:rPr>
              <w:t>e</w:t>
            </w:r>
            <w:r>
              <w:rPr>
                <w:rFonts w:ascii="Arial" w:eastAsia="Arial" w:hAnsi="Arial" w:cs="Arial"/>
                <w:color w:val="545454"/>
                <w:spacing w:val="1"/>
                <w:sz w:val="22"/>
                <w:szCs w:val="22"/>
              </w:rPr>
              <w:t>m</w:t>
            </w:r>
            <w:r>
              <w:rPr>
                <w:rFonts w:ascii="Arial" w:eastAsia="Arial" w:hAnsi="Arial" w:cs="Arial"/>
                <w:color w:val="545454"/>
                <w:sz w:val="22"/>
                <w:szCs w:val="22"/>
              </w:rPr>
              <w:t>or</w:t>
            </w:r>
            <w:r>
              <w:rPr>
                <w:rFonts w:ascii="Arial" w:eastAsia="Arial" w:hAnsi="Arial" w:cs="Arial"/>
                <w:color w:val="545454"/>
                <w:spacing w:val="-2"/>
                <w:sz w:val="22"/>
                <w:szCs w:val="22"/>
              </w:rPr>
              <w:t>y</w:t>
            </w:r>
            <w:r>
              <w:rPr>
                <w:rFonts w:ascii="Arial" w:eastAsia="Arial" w:hAnsi="Arial" w:cs="Arial"/>
                <w:color w:val="545454"/>
                <w:sz w:val="22"/>
                <w:szCs w:val="22"/>
              </w:rPr>
              <w:t>.</w:t>
            </w:r>
          </w:p>
        </w:tc>
        <w:tc>
          <w:tcPr>
            <w:tcW w:w="4070" w:type="dxa"/>
            <w:tcBorders>
              <w:top w:val="nil"/>
              <w:left w:val="nil"/>
              <w:bottom w:val="nil"/>
              <w:right w:val="nil"/>
            </w:tcBorders>
          </w:tcPr>
          <w:p w:rsidR="00691543" w:rsidRDefault="007B1AFE">
            <w:pPr>
              <w:spacing w:before="83"/>
              <w:ind w:left="186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545454"/>
                <w:sz w:val="22"/>
                <w:szCs w:val="22"/>
              </w:rPr>
              <w:t>at</w:t>
            </w:r>
            <w:r>
              <w:rPr>
                <w:rFonts w:ascii="Arial" w:eastAsia="Arial" w:hAnsi="Arial" w:cs="Arial"/>
                <w:color w:val="545454"/>
                <w:spacing w:val="2"/>
                <w:sz w:val="22"/>
                <w:szCs w:val="22"/>
              </w:rPr>
              <w:t xml:space="preserve"> </w:t>
            </w:r>
            <w:r>
              <w:rPr>
                <w:rFonts w:ascii="Arial" w:eastAsia="Arial" w:hAnsi="Arial" w:cs="Arial"/>
                <w:color w:val="545454"/>
                <w:sz w:val="22"/>
                <w:szCs w:val="22"/>
              </w:rPr>
              <w:t>a</w:t>
            </w:r>
            <w:r>
              <w:rPr>
                <w:rFonts w:ascii="Arial" w:eastAsia="Arial" w:hAnsi="Arial" w:cs="Arial"/>
                <w:color w:val="545454"/>
                <w:spacing w:val="-1"/>
                <w:sz w:val="22"/>
                <w:szCs w:val="22"/>
              </w:rPr>
              <w:t>n</w:t>
            </w:r>
            <w:r>
              <w:rPr>
                <w:rFonts w:ascii="Arial" w:eastAsia="Arial" w:hAnsi="Arial" w:cs="Arial"/>
                <w:color w:val="545454"/>
                <w:sz w:val="22"/>
                <w:szCs w:val="22"/>
              </w:rPr>
              <w:t>y</w:t>
            </w:r>
            <w:r>
              <w:rPr>
                <w:rFonts w:ascii="Arial" w:eastAsia="Arial" w:hAnsi="Arial" w:cs="Arial"/>
                <w:color w:val="545454"/>
                <w:spacing w:val="-1"/>
                <w:sz w:val="22"/>
                <w:szCs w:val="22"/>
              </w:rPr>
              <w:t xml:space="preserve"> </w:t>
            </w:r>
            <w:r>
              <w:rPr>
                <w:rFonts w:ascii="Arial" w:eastAsia="Arial" w:hAnsi="Arial" w:cs="Arial"/>
                <w:color w:val="545454"/>
                <w:sz w:val="22"/>
                <w:szCs w:val="22"/>
              </w:rPr>
              <w:t>a</w:t>
            </w:r>
            <w:r>
              <w:rPr>
                <w:rFonts w:ascii="Arial" w:eastAsia="Arial" w:hAnsi="Arial" w:cs="Arial"/>
                <w:color w:val="545454"/>
                <w:spacing w:val="-3"/>
                <w:sz w:val="22"/>
                <w:szCs w:val="22"/>
              </w:rPr>
              <w:t>v</w:t>
            </w:r>
            <w:r>
              <w:rPr>
                <w:rFonts w:ascii="Arial" w:eastAsia="Arial" w:hAnsi="Arial" w:cs="Arial"/>
                <w:color w:val="545454"/>
                <w:sz w:val="22"/>
                <w:szCs w:val="22"/>
              </w:rPr>
              <w:t>a</w:t>
            </w:r>
            <w:r>
              <w:rPr>
                <w:rFonts w:ascii="Arial" w:eastAsia="Arial" w:hAnsi="Arial" w:cs="Arial"/>
                <w:color w:val="545454"/>
                <w:spacing w:val="-1"/>
                <w:sz w:val="22"/>
                <w:szCs w:val="22"/>
              </w:rPr>
              <w:t>il</w:t>
            </w:r>
            <w:r>
              <w:rPr>
                <w:rFonts w:ascii="Arial" w:eastAsia="Arial" w:hAnsi="Arial" w:cs="Arial"/>
                <w:color w:val="545454"/>
                <w:sz w:val="22"/>
                <w:szCs w:val="22"/>
              </w:rPr>
              <w:t>a</w:t>
            </w:r>
            <w:r>
              <w:rPr>
                <w:rFonts w:ascii="Arial" w:eastAsia="Arial" w:hAnsi="Arial" w:cs="Arial"/>
                <w:color w:val="545454"/>
                <w:spacing w:val="-1"/>
                <w:sz w:val="22"/>
                <w:szCs w:val="22"/>
              </w:rPr>
              <w:t>bl</w:t>
            </w:r>
            <w:r>
              <w:rPr>
                <w:rFonts w:ascii="Arial" w:eastAsia="Arial" w:hAnsi="Arial" w:cs="Arial"/>
                <w:color w:val="545454"/>
                <w:sz w:val="22"/>
                <w:szCs w:val="22"/>
              </w:rPr>
              <w:t>e p</w:t>
            </w:r>
            <w:r>
              <w:rPr>
                <w:rFonts w:ascii="Arial" w:eastAsia="Arial" w:hAnsi="Arial" w:cs="Arial"/>
                <w:color w:val="545454"/>
                <w:spacing w:val="-1"/>
                <w:sz w:val="22"/>
                <w:szCs w:val="22"/>
              </w:rPr>
              <w:t>l</w:t>
            </w:r>
            <w:r>
              <w:rPr>
                <w:rFonts w:ascii="Arial" w:eastAsia="Arial" w:hAnsi="Arial" w:cs="Arial"/>
                <w:color w:val="545454"/>
                <w:sz w:val="22"/>
                <w:szCs w:val="22"/>
              </w:rPr>
              <w:t>ace</w:t>
            </w:r>
            <w:r>
              <w:rPr>
                <w:rFonts w:ascii="Arial" w:eastAsia="Arial" w:hAnsi="Arial" w:cs="Arial"/>
                <w:color w:val="545454"/>
                <w:spacing w:val="1"/>
                <w:sz w:val="22"/>
                <w:szCs w:val="22"/>
              </w:rPr>
              <w:t xml:space="preserve"> </w:t>
            </w:r>
            <w:r>
              <w:rPr>
                <w:rFonts w:ascii="Arial" w:eastAsia="Arial" w:hAnsi="Arial" w:cs="Arial"/>
                <w:color w:val="545454"/>
                <w:sz w:val="22"/>
                <w:szCs w:val="22"/>
              </w:rPr>
              <w:t>as address</w:t>
            </w:r>
            <w:r>
              <w:rPr>
                <w:rFonts w:ascii="Arial" w:eastAsia="Arial" w:hAnsi="Arial" w:cs="Arial"/>
                <w:color w:val="545454"/>
                <w:spacing w:val="-1"/>
                <w:sz w:val="22"/>
                <w:szCs w:val="22"/>
              </w:rPr>
              <w:t xml:space="preserve"> </w:t>
            </w:r>
            <w:r>
              <w:rPr>
                <w:rFonts w:ascii="Arial" w:eastAsia="Arial" w:hAnsi="Arial" w:cs="Arial"/>
                <w:color w:val="545454"/>
                <w:spacing w:val="-3"/>
                <w:sz w:val="22"/>
                <w:szCs w:val="22"/>
              </w:rPr>
              <w:t>o</w:t>
            </w:r>
            <w:r>
              <w:rPr>
                <w:rFonts w:ascii="Arial" w:eastAsia="Arial" w:hAnsi="Arial" w:cs="Arial"/>
                <w:color w:val="545454"/>
                <w:sz w:val="22"/>
                <w:szCs w:val="22"/>
              </w:rPr>
              <w:t>f</w:t>
            </w:r>
          </w:p>
        </w:tc>
      </w:tr>
      <w:tr w:rsidR="00691543">
        <w:trPr>
          <w:trHeight w:hRule="exact" w:val="405"/>
        </w:trPr>
        <w:tc>
          <w:tcPr>
            <w:tcW w:w="1793" w:type="dxa"/>
            <w:tcBorders>
              <w:top w:val="nil"/>
              <w:left w:val="nil"/>
              <w:bottom w:val="single" w:sz="7" w:space="0" w:color="DDDDDD"/>
              <w:right w:val="nil"/>
            </w:tcBorders>
          </w:tcPr>
          <w:p w:rsidR="00691543" w:rsidRDefault="00691543"/>
        </w:tc>
        <w:tc>
          <w:tcPr>
            <w:tcW w:w="4658" w:type="dxa"/>
            <w:tcBorders>
              <w:top w:val="nil"/>
              <w:left w:val="nil"/>
              <w:bottom w:val="single" w:sz="7" w:space="0" w:color="DDDDDD"/>
              <w:right w:val="nil"/>
            </w:tcBorders>
          </w:tcPr>
          <w:p w:rsidR="00691543" w:rsidRDefault="00691543"/>
        </w:tc>
        <w:tc>
          <w:tcPr>
            <w:tcW w:w="4070" w:type="dxa"/>
            <w:tcBorders>
              <w:top w:val="nil"/>
              <w:left w:val="nil"/>
              <w:bottom w:val="single" w:sz="7" w:space="0" w:color="DDDDDD"/>
              <w:right w:val="nil"/>
            </w:tcBorders>
          </w:tcPr>
          <w:p w:rsidR="00691543" w:rsidRDefault="007B1AFE">
            <w:pPr>
              <w:spacing w:before="82"/>
              <w:ind w:left="186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545454"/>
                <w:sz w:val="22"/>
                <w:szCs w:val="22"/>
              </w:rPr>
              <w:t>node</w:t>
            </w:r>
            <w:r>
              <w:rPr>
                <w:rFonts w:ascii="Arial" w:eastAsia="Arial" w:hAnsi="Arial" w:cs="Arial"/>
                <w:color w:val="545454"/>
                <w:spacing w:val="1"/>
                <w:sz w:val="22"/>
                <w:szCs w:val="22"/>
              </w:rPr>
              <w:t xml:space="preserve"> </w:t>
            </w:r>
            <w:r>
              <w:rPr>
                <w:rFonts w:ascii="Arial" w:eastAsia="Arial" w:hAnsi="Arial" w:cs="Arial"/>
                <w:color w:val="545454"/>
                <w:spacing w:val="-1"/>
                <w:sz w:val="22"/>
                <w:szCs w:val="22"/>
              </w:rPr>
              <w:t>i</w:t>
            </w:r>
            <w:r>
              <w:rPr>
                <w:rFonts w:ascii="Arial" w:eastAsia="Arial" w:hAnsi="Arial" w:cs="Arial"/>
                <w:color w:val="545454"/>
                <w:sz w:val="22"/>
                <w:szCs w:val="22"/>
              </w:rPr>
              <w:t>s</w:t>
            </w:r>
            <w:r>
              <w:rPr>
                <w:rFonts w:ascii="Arial" w:eastAsia="Arial" w:hAnsi="Arial" w:cs="Arial"/>
                <w:color w:val="545454"/>
                <w:spacing w:val="1"/>
                <w:sz w:val="22"/>
                <w:szCs w:val="22"/>
              </w:rPr>
              <w:t xml:space="preserve"> </w:t>
            </w:r>
            <w:r>
              <w:rPr>
                <w:rFonts w:ascii="Arial" w:eastAsia="Arial" w:hAnsi="Arial" w:cs="Arial"/>
                <w:color w:val="545454"/>
                <w:spacing w:val="-2"/>
                <w:sz w:val="22"/>
                <w:szCs w:val="22"/>
              </w:rPr>
              <w:t>s</w:t>
            </w:r>
            <w:r>
              <w:rPr>
                <w:rFonts w:ascii="Arial" w:eastAsia="Arial" w:hAnsi="Arial" w:cs="Arial"/>
                <w:color w:val="545454"/>
                <w:spacing w:val="1"/>
                <w:sz w:val="22"/>
                <w:szCs w:val="22"/>
              </w:rPr>
              <w:t>t</w:t>
            </w:r>
            <w:r>
              <w:rPr>
                <w:rFonts w:ascii="Arial" w:eastAsia="Arial" w:hAnsi="Arial" w:cs="Arial"/>
                <w:color w:val="545454"/>
                <w:sz w:val="22"/>
                <w:szCs w:val="22"/>
              </w:rPr>
              <w:t>ored</w:t>
            </w:r>
            <w:r>
              <w:rPr>
                <w:rFonts w:ascii="Arial" w:eastAsia="Arial" w:hAnsi="Arial" w:cs="Arial"/>
                <w:color w:val="545454"/>
                <w:spacing w:val="-1"/>
                <w:sz w:val="22"/>
                <w:szCs w:val="22"/>
              </w:rPr>
              <w:t xml:space="preserve"> i</w:t>
            </w:r>
            <w:r>
              <w:rPr>
                <w:rFonts w:ascii="Arial" w:eastAsia="Arial" w:hAnsi="Arial" w:cs="Arial"/>
                <w:color w:val="545454"/>
                <w:sz w:val="22"/>
                <w:szCs w:val="22"/>
              </w:rPr>
              <w:t>n p</w:t>
            </w:r>
            <w:r>
              <w:rPr>
                <w:rFonts w:ascii="Arial" w:eastAsia="Arial" w:hAnsi="Arial" w:cs="Arial"/>
                <w:color w:val="545454"/>
                <w:spacing w:val="1"/>
                <w:sz w:val="22"/>
                <w:szCs w:val="22"/>
              </w:rPr>
              <w:t>r</w:t>
            </w:r>
            <w:r>
              <w:rPr>
                <w:rFonts w:ascii="Arial" w:eastAsia="Arial" w:hAnsi="Arial" w:cs="Arial"/>
                <w:color w:val="545454"/>
                <w:sz w:val="22"/>
                <w:szCs w:val="22"/>
              </w:rPr>
              <w:t>e</w:t>
            </w:r>
            <w:r>
              <w:rPr>
                <w:rFonts w:ascii="Arial" w:eastAsia="Arial" w:hAnsi="Arial" w:cs="Arial"/>
                <w:color w:val="545454"/>
                <w:spacing w:val="-3"/>
                <w:sz w:val="22"/>
                <w:szCs w:val="22"/>
              </w:rPr>
              <w:t>v</w:t>
            </w:r>
            <w:r>
              <w:rPr>
                <w:rFonts w:ascii="Arial" w:eastAsia="Arial" w:hAnsi="Arial" w:cs="Arial"/>
                <w:color w:val="545454"/>
                <w:spacing w:val="-1"/>
                <w:sz w:val="22"/>
                <w:szCs w:val="22"/>
              </w:rPr>
              <w:t>i</w:t>
            </w:r>
            <w:r>
              <w:rPr>
                <w:rFonts w:ascii="Arial" w:eastAsia="Arial" w:hAnsi="Arial" w:cs="Arial"/>
                <w:color w:val="545454"/>
                <w:sz w:val="22"/>
                <w:szCs w:val="22"/>
              </w:rPr>
              <w:t>o</w:t>
            </w:r>
            <w:r>
              <w:rPr>
                <w:rFonts w:ascii="Arial" w:eastAsia="Arial" w:hAnsi="Arial" w:cs="Arial"/>
                <w:color w:val="545454"/>
                <w:spacing w:val="-1"/>
                <w:sz w:val="22"/>
                <w:szCs w:val="22"/>
              </w:rPr>
              <w:t>u</w:t>
            </w:r>
            <w:r>
              <w:rPr>
                <w:rFonts w:ascii="Arial" w:eastAsia="Arial" w:hAnsi="Arial" w:cs="Arial"/>
                <w:color w:val="545454"/>
                <w:sz w:val="22"/>
                <w:szCs w:val="22"/>
              </w:rPr>
              <w:t>s</w:t>
            </w:r>
            <w:r>
              <w:rPr>
                <w:rFonts w:ascii="Arial" w:eastAsia="Arial" w:hAnsi="Arial" w:cs="Arial"/>
                <w:color w:val="545454"/>
                <w:spacing w:val="1"/>
                <w:sz w:val="22"/>
                <w:szCs w:val="22"/>
              </w:rPr>
              <w:t xml:space="preserve"> </w:t>
            </w:r>
            <w:r>
              <w:rPr>
                <w:rFonts w:ascii="Arial" w:eastAsia="Arial" w:hAnsi="Arial" w:cs="Arial"/>
                <w:color w:val="545454"/>
                <w:sz w:val="22"/>
                <w:szCs w:val="22"/>
              </w:rPr>
              <w:t>n</w:t>
            </w:r>
            <w:r>
              <w:rPr>
                <w:rFonts w:ascii="Arial" w:eastAsia="Arial" w:hAnsi="Arial" w:cs="Arial"/>
                <w:color w:val="545454"/>
                <w:spacing w:val="-1"/>
                <w:sz w:val="22"/>
                <w:szCs w:val="22"/>
              </w:rPr>
              <w:t>o</w:t>
            </w:r>
            <w:r>
              <w:rPr>
                <w:rFonts w:ascii="Arial" w:eastAsia="Arial" w:hAnsi="Arial" w:cs="Arial"/>
                <w:color w:val="545454"/>
                <w:sz w:val="22"/>
                <w:szCs w:val="22"/>
              </w:rPr>
              <w:t>d</w:t>
            </w:r>
            <w:r>
              <w:rPr>
                <w:rFonts w:ascii="Arial" w:eastAsia="Arial" w:hAnsi="Arial" w:cs="Arial"/>
                <w:color w:val="545454"/>
                <w:spacing w:val="-1"/>
                <w:sz w:val="22"/>
                <w:szCs w:val="22"/>
              </w:rPr>
              <w:t>e</w:t>
            </w:r>
            <w:r>
              <w:rPr>
                <w:rFonts w:ascii="Arial" w:eastAsia="Arial" w:hAnsi="Arial" w:cs="Arial"/>
                <w:color w:val="545454"/>
                <w:sz w:val="22"/>
                <w:szCs w:val="22"/>
              </w:rPr>
              <w:t>.</w:t>
            </w:r>
          </w:p>
        </w:tc>
      </w:tr>
      <w:tr w:rsidR="00691543">
        <w:trPr>
          <w:trHeight w:hRule="exact" w:val="590"/>
        </w:trPr>
        <w:tc>
          <w:tcPr>
            <w:tcW w:w="1793" w:type="dxa"/>
            <w:tcBorders>
              <w:top w:val="single" w:sz="7" w:space="0" w:color="DDDDDD"/>
              <w:left w:val="nil"/>
              <w:bottom w:val="nil"/>
              <w:right w:val="nil"/>
            </w:tcBorders>
          </w:tcPr>
          <w:p w:rsidR="00691543" w:rsidRDefault="00691543">
            <w:pPr>
              <w:spacing w:before="12" w:line="220" w:lineRule="exact"/>
              <w:rPr>
                <w:sz w:val="22"/>
                <w:szCs w:val="22"/>
              </w:rPr>
            </w:pPr>
          </w:p>
          <w:p w:rsidR="00691543" w:rsidRDefault="007B1AFE">
            <w:pPr>
              <w:ind w:left="322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color w:val="545454"/>
                <w:spacing w:val="1"/>
                <w:sz w:val="22"/>
                <w:szCs w:val="22"/>
              </w:rPr>
              <w:t>I</w:t>
            </w:r>
            <w:r>
              <w:rPr>
                <w:rFonts w:ascii="Arial" w:eastAsia="Arial" w:hAnsi="Arial" w:cs="Arial"/>
                <w:b/>
                <w:color w:val="545454"/>
                <w:sz w:val="22"/>
                <w:szCs w:val="22"/>
              </w:rPr>
              <w:t>n</w:t>
            </w:r>
            <w:r>
              <w:rPr>
                <w:rFonts w:ascii="Arial" w:eastAsia="Arial" w:hAnsi="Arial" w:cs="Arial"/>
                <w:b/>
                <w:color w:val="545454"/>
                <w:spacing w:val="-1"/>
                <w:sz w:val="22"/>
                <w:szCs w:val="22"/>
              </w:rPr>
              <w:t>s</w:t>
            </w:r>
            <w:r>
              <w:rPr>
                <w:rFonts w:ascii="Arial" w:eastAsia="Arial" w:hAnsi="Arial" w:cs="Arial"/>
                <w:b/>
                <w:color w:val="545454"/>
                <w:sz w:val="22"/>
                <w:szCs w:val="22"/>
              </w:rPr>
              <w:t>er</w:t>
            </w:r>
            <w:r>
              <w:rPr>
                <w:rFonts w:ascii="Arial" w:eastAsia="Arial" w:hAnsi="Arial" w:cs="Arial"/>
                <w:b/>
                <w:color w:val="545454"/>
                <w:spacing w:val="-1"/>
                <w:sz w:val="22"/>
                <w:szCs w:val="22"/>
              </w:rPr>
              <w:t>t</w:t>
            </w:r>
            <w:r>
              <w:rPr>
                <w:rFonts w:ascii="Arial" w:eastAsia="Arial" w:hAnsi="Arial" w:cs="Arial"/>
                <w:b/>
                <w:color w:val="545454"/>
                <w:spacing w:val="1"/>
                <w:sz w:val="22"/>
                <w:szCs w:val="22"/>
              </w:rPr>
              <w:t>i</w:t>
            </w:r>
            <w:r>
              <w:rPr>
                <w:rFonts w:ascii="Arial" w:eastAsia="Arial" w:hAnsi="Arial" w:cs="Arial"/>
                <w:b/>
                <w:color w:val="545454"/>
                <w:sz w:val="22"/>
                <w:szCs w:val="22"/>
              </w:rPr>
              <w:t>on &amp;</w:t>
            </w:r>
          </w:p>
        </w:tc>
        <w:tc>
          <w:tcPr>
            <w:tcW w:w="4658" w:type="dxa"/>
            <w:tcBorders>
              <w:top w:val="single" w:sz="7" w:space="0" w:color="DDDDDD"/>
              <w:left w:val="nil"/>
              <w:bottom w:val="nil"/>
              <w:right w:val="nil"/>
            </w:tcBorders>
          </w:tcPr>
          <w:p w:rsidR="00691543" w:rsidRDefault="00691543">
            <w:pPr>
              <w:spacing w:before="14" w:line="220" w:lineRule="exact"/>
              <w:rPr>
                <w:sz w:val="22"/>
                <w:szCs w:val="22"/>
              </w:rPr>
            </w:pPr>
          </w:p>
          <w:p w:rsidR="00691543" w:rsidRDefault="007B1AFE">
            <w:pPr>
              <w:ind w:left="168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545454"/>
                <w:spacing w:val="1"/>
                <w:sz w:val="22"/>
                <w:szCs w:val="22"/>
              </w:rPr>
              <w:t>I</w:t>
            </w:r>
            <w:r>
              <w:rPr>
                <w:rFonts w:ascii="Arial" w:eastAsia="Arial" w:hAnsi="Arial" w:cs="Arial"/>
                <w:color w:val="545454"/>
                <w:sz w:val="22"/>
                <w:szCs w:val="22"/>
              </w:rPr>
              <w:t>ns</w:t>
            </w:r>
            <w:r>
              <w:rPr>
                <w:rFonts w:ascii="Arial" w:eastAsia="Arial" w:hAnsi="Arial" w:cs="Arial"/>
                <w:color w:val="545454"/>
                <w:spacing w:val="-1"/>
                <w:sz w:val="22"/>
                <w:szCs w:val="22"/>
              </w:rPr>
              <w:t>e</w:t>
            </w:r>
            <w:r>
              <w:rPr>
                <w:rFonts w:ascii="Arial" w:eastAsia="Arial" w:hAnsi="Arial" w:cs="Arial"/>
                <w:color w:val="545454"/>
                <w:spacing w:val="-2"/>
                <w:sz w:val="22"/>
                <w:szCs w:val="22"/>
              </w:rPr>
              <w:t>r</w:t>
            </w:r>
            <w:r>
              <w:rPr>
                <w:rFonts w:ascii="Arial" w:eastAsia="Arial" w:hAnsi="Arial" w:cs="Arial"/>
                <w:color w:val="545454"/>
                <w:spacing w:val="1"/>
                <w:sz w:val="22"/>
                <w:szCs w:val="22"/>
              </w:rPr>
              <w:t>t</w:t>
            </w:r>
            <w:r>
              <w:rPr>
                <w:rFonts w:ascii="Arial" w:eastAsia="Arial" w:hAnsi="Arial" w:cs="Arial"/>
                <w:color w:val="545454"/>
                <w:spacing w:val="-1"/>
                <w:sz w:val="22"/>
                <w:szCs w:val="22"/>
              </w:rPr>
              <w:t>i</w:t>
            </w:r>
            <w:r>
              <w:rPr>
                <w:rFonts w:ascii="Arial" w:eastAsia="Arial" w:hAnsi="Arial" w:cs="Arial"/>
                <w:color w:val="545454"/>
                <w:sz w:val="22"/>
                <w:szCs w:val="22"/>
              </w:rPr>
              <w:t>on</w:t>
            </w:r>
            <w:r>
              <w:rPr>
                <w:rFonts w:ascii="Arial" w:eastAsia="Arial" w:hAnsi="Arial" w:cs="Arial"/>
                <w:color w:val="545454"/>
                <w:spacing w:val="1"/>
                <w:sz w:val="22"/>
                <w:szCs w:val="22"/>
              </w:rPr>
              <w:t xml:space="preserve"> </w:t>
            </w:r>
            <w:r>
              <w:rPr>
                <w:rFonts w:ascii="Arial" w:eastAsia="Arial" w:hAnsi="Arial" w:cs="Arial"/>
                <w:color w:val="545454"/>
                <w:sz w:val="22"/>
                <w:szCs w:val="22"/>
              </w:rPr>
              <w:t>&amp; d</w:t>
            </w:r>
            <w:r>
              <w:rPr>
                <w:rFonts w:ascii="Arial" w:eastAsia="Arial" w:hAnsi="Arial" w:cs="Arial"/>
                <w:color w:val="545454"/>
                <w:spacing w:val="-1"/>
                <w:sz w:val="22"/>
                <w:szCs w:val="22"/>
              </w:rPr>
              <w:t>el</w:t>
            </w:r>
            <w:r>
              <w:rPr>
                <w:rFonts w:ascii="Arial" w:eastAsia="Arial" w:hAnsi="Arial" w:cs="Arial"/>
                <w:color w:val="545454"/>
                <w:spacing w:val="-3"/>
                <w:sz w:val="22"/>
                <w:szCs w:val="22"/>
              </w:rPr>
              <w:t>e</w:t>
            </w:r>
            <w:r>
              <w:rPr>
                <w:rFonts w:ascii="Arial" w:eastAsia="Arial" w:hAnsi="Arial" w:cs="Arial"/>
                <w:color w:val="545454"/>
                <w:spacing w:val="1"/>
                <w:sz w:val="22"/>
                <w:szCs w:val="22"/>
              </w:rPr>
              <w:t>t</w:t>
            </w:r>
            <w:r>
              <w:rPr>
                <w:rFonts w:ascii="Arial" w:eastAsia="Arial" w:hAnsi="Arial" w:cs="Arial"/>
                <w:color w:val="545454"/>
                <w:spacing w:val="-1"/>
                <w:sz w:val="22"/>
                <w:szCs w:val="22"/>
              </w:rPr>
              <w:t>i</w:t>
            </w:r>
            <w:r>
              <w:rPr>
                <w:rFonts w:ascii="Arial" w:eastAsia="Arial" w:hAnsi="Arial" w:cs="Arial"/>
                <w:color w:val="545454"/>
                <w:sz w:val="22"/>
                <w:szCs w:val="22"/>
              </w:rPr>
              <w:t>on</w:t>
            </w:r>
            <w:r>
              <w:rPr>
                <w:rFonts w:ascii="Arial" w:eastAsia="Arial" w:hAnsi="Arial" w:cs="Arial"/>
                <w:color w:val="545454"/>
                <w:spacing w:val="1"/>
                <w:sz w:val="22"/>
                <w:szCs w:val="22"/>
              </w:rPr>
              <w:t xml:space="preserve"> t</w:t>
            </w:r>
            <w:r>
              <w:rPr>
                <w:rFonts w:ascii="Arial" w:eastAsia="Arial" w:hAnsi="Arial" w:cs="Arial"/>
                <w:color w:val="545454"/>
                <w:spacing w:val="-3"/>
                <w:sz w:val="22"/>
                <w:szCs w:val="22"/>
              </w:rPr>
              <w:t>a</w:t>
            </w:r>
            <w:r>
              <w:rPr>
                <w:rFonts w:ascii="Arial" w:eastAsia="Arial" w:hAnsi="Arial" w:cs="Arial"/>
                <w:color w:val="545454"/>
                <w:spacing w:val="2"/>
                <w:sz w:val="22"/>
                <w:szCs w:val="22"/>
              </w:rPr>
              <w:t>k</w:t>
            </w:r>
            <w:r>
              <w:rPr>
                <w:rFonts w:ascii="Arial" w:eastAsia="Arial" w:hAnsi="Arial" w:cs="Arial"/>
                <w:color w:val="545454"/>
                <w:spacing w:val="-3"/>
                <w:sz w:val="22"/>
                <w:szCs w:val="22"/>
              </w:rPr>
              <w:t>e</w:t>
            </w:r>
            <w:r>
              <w:rPr>
                <w:rFonts w:ascii="Arial" w:eastAsia="Arial" w:hAnsi="Arial" w:cs="Arial"/>
                <w:color w:val="545454"/>
                <w:sz w:val="22"/>
                <w:szCs w:val="22"/>
              </w:rPr>
              <w:t>s</w:t>
            </w:r>
            <w:r>
              <w:rPr>
                <w:rFonts w:ascii="Arial" w:eastAsia="Arial" w:hAnsi="Arial" w:cs="Arial"/>
                <w:color w:val="545454"/>
                <w:spacing w:val="1"/>
                <w:sz w:val="22"/>
                <w:szCs w:val="22"/>
              </w:rPr>
              <w:t xml:space="preserve"> m</w:t>
            </w:r>
            <w:r>
              <w:rPr>
                <w:rFonts w:ascii="Arial" w:eastAsia="Arial" w:hAnsi="Arial" w:cs="Arial"/>
                <w:color w:val="545454"/>
                <w:spacing w:val="-3"/>
                <w:sz w:val="22"/>
                <w:szCs w:val="22"/>
              </w:rPr>
              <w:t>o</w:t>
            </w:r>
            <w:r>
              <w:rPr>
                <w:rFonts w:ascii="Arial" w:eastAsia="Arial" w:hAnsi="Arial" w:cs="Arial"/>
                <w:color w:val="545454"/>
                <w:spacing w:val="1"/>
                <w:sz w:val="22"/>
                <w:szCs w:val="22"/>
              </w:rPr>
              <w:t>r</w:t>
            </w:r>
            <w:r>
              <w:rPr>
                <w:rFonts w:ascii="Arial" w:eastAsia="Arial" w:hAnsi="Arial" w:cs="Arial"/>
                <w:color w:val="545454"/>
                <w:sz w:val="22"/>
                <w:szCs w:val="22"/>
              </w:rPr>
              <w:t>e</w:t>
            </w:r>
            <w:r>
              <w:rPr>
                <w:rFonts w:ascii="Arial" w:eastAsia="Arial" w:hAnsi="Arial" w:cs="Arial"/>
                <w:color w:val="545454"/>
                <w:spacing w:val="-1"/>
                <w:sz w:val="22"/>
                <w:szCs w:val="22"/>
              </w:rPr>
              <w:t xml:space="preserve"> </w:t>
            </w:r>
            <w:r>
              <w:rPr>
                <w:rFonts w:ascii="Arial" w:eastAsia="Arial" w:hAnsi="Arial" w:cs="Arial"/>
                <w:color w:val="545454"/>
                <w:spacing w:val="1"/>
                <w:sz w:val="22"/>
                <w:szCs w:val="22"/>
              </w:rPr>
              <w:t>t</w:t>
            </w:r>
            <w:r>
              <w:rPr>
                <w:rFonts w:ascii="Arial" w:eastAsia="Arial" w:hAnsi="Arial" w:cs="Arial"/>
                <w:color w:val="545454"/>
                <w:spacing w:val="-1"/>
                <w:sz w:val="22"/>
                <w:szCs w:val="22"/>
              </w:rPr>
              <w:t>i</w:t>
            </w:r>
            <w:r>
              <w:rPr>
                <w:rFonts w:ascii="Arial" w:eastAsia="Arial" w:hAnsi="Arial" w:cs="Arial"/>
                <w:color w:val="545454"/>
                <w:spacing w:val="1"/>
                <w:sz w:val="22"/>
                <w:szCs w:val="22"/>
              </w:rPr>
              <w:t>m</w:t>
            </w:r>
            <w:r>
              <w:rPr>
                <w:rFonts w:ascii="Arial" w:eastAsia="Arial" w:hAnsi="Arial" w:cs="Arial"/>
                <w:color w:val="545454"/>
                <w:sz w:val="22"/>
                <w:szCs w:val="22"/>
              </w:rPr>
              <w:t>e</w:t>
            </w:r>
          </w:p>
        </w:tc>
        <w:tc>
          <w:tcPr>
            <w:tcW w:w="4070" w:type="dxa"/>
            <w:tcBorders>
              <w:top w:val="single" w:sz="7" w:space="0" w:color="DDDDDD"/>
              <w:left w:val="nil"/>
              <w:bottom w:val="nil"/>
              <w:right w:val="nil"/>
            </w:tcBorders>
          </w:tcPr>
          <w:p w:rsidR="00691543" w:rsidRDefault="00691543">
            <w:pPr>
              <w:spacing w:before="14" w:line="220" w:lineRule="exact"/>
              <w:rPr>
                <w:sz w:val="22"/>
                <w:szCs w:val="22"/>
              </w:rPr>
            </w:pPr>
          </w:p>
          <w:p w:rsidR="00691543" w:rsidRDefault="007B1AFE">
            <w:pPr>
              <w:ind w:left="186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545454"/>
                <w:spacing w:val="1"/>
                <w:sz w:val="22"/>
                <w:szCs w:val="22"/>
              </w:rPr>
              <w:t>I</w:t>
            </w:r>
            <w:r>
              <w:rPr>
                <w:rFonts w:ascii="Arial" w:eastAsia="Arial" w:hAnsi="Arial" w:cs="Arial"/>
                <w:color w:val="545454"/>
                <w:sz w:val="22"/>
                <w:szCs w:val="22"/>
              </w:rPr>
              <w:t>ns</w:t>
            </w:r>
            <w:r>
              <w:rPr>
                <w:rFonts w:ascii="Arial" w:eastAsia="Arial" w:hAnsi="Arial" w:cs="Arial"/>
                <w:color w:val="545454"/>
                <w:spacing w:val="-1"/>
                <w:sz w:val="22"/>
                <w:szCs w:val="22"/>
              </w:rPr>
              <w:t>e</w:t>
            </w:r>
            <w:r>
              <w:rPr>
                <w:rFonts w:ascii="Arial" w:eastAsia="Arial" w:hAnsi="Arial" w:cs="Arial"/>
                <w:color w:val="545454"/>
                <w:spacing w:val="-2"/>
                <w:sz w:val="22"/>
                <w:szCs w:val="22"/>
              </w:rPr>
              <w:t>r</w:t>
            </w:r>
            <w:r>
              <w:rPr>
                <w:rFonts w:ascii="Arial" w:eastAsia="Arial" w:hAnsi="Arial" w:cs="Arial"/>
                <w:color w:val="545454"/>
                <w:spacing w:val="1"/>
                <w:sz w:val="22"/>
                <w:szCs w:val="22"/>
              </w:rPr>
              <w:t>t</w:t>
            </w:r>
            <w:r>
              <w:rPr>
                <w:rFonts w:ascii="Arial" w:eastAsia="Arial" w:hAnsi="Arial" w:cs="Arial"/>
                <w:color w:val="545454"/>
                <w:spacing w:val="-1"/>
                <w:sz w:val="22"/>
                <w:szCs w:val="22"/>
              </w:rPr>
              <w:t>i</w:t>
            </w:r>
            <w:r>
              <w:rPr>
                <w:rFonts w:ascii="Arial" w:eastAsia="Arial" w:hAnsi="Arial" w:cs="Arial"/>
                <w:color w:val="545454"/>
                <w:sz w:val="22"/>
                <w:szCs w:val="22"/>
              </w:rPr>
              <w:t>on</w:t>
            </w:r>
            <w:r>
              <w:rPr>
                <w:rFonts w:ascii="Arial" w:eastAsia="Arial" w:hAnsi="Arial" w:cs="Arial"/>
                <w:color w:val="545454"/>
                <w:spacing w:val="1"/>
                <w:sz w:val="22"/>
                <w:szCs w:val="22"/>
              </w:rPr>
              <w:t xml:space="preserve"> </w:t>
            </w:r>
            <w:r>
              <w:rPr>
                <w:rFonts w:ascii="Arial" w:eastAsia="Arial" w:hAnsi="Arial" w:cs="Arial"/>
                <w:color w:val="545454"/>
                <w:sz w:val="22"/>
                <w:szCs w:val="22"/>
              </w:rPr>
              <w:t>&amp; d</w:t>
            </w:r>
            <w:r>
              <w:rPr>
                <w:rFonts w:ascii="Arial" w:eastAsia="Arial" w:hAnsi="Arial" w:cs="Arial"/>
                <w:color w:val="545454"/>
                <w:spacing w:val="-1"/>
                <w:sz w:val="22"/>
                <w:szCs w:val="22"/>
              </w:rPr>
              <w:t>el</w:t>
            </w:r>
            <w:r>
              <w:rPr>
                <w:rFonts w:ascii="Arial" w:eastAsia="Arial" w:hAnsi="Arial" w:cs="Arial"/>
                <w:color w:val="545454"/>
                <w:spacing w:val="-3"/>
                <w:sz w:val="22"/>
                <w:szCs w:val="22"/>
              </w:rPr>
              <w:t>e</w:t>
            </w:r>
            <w:r>
              <w:rPr>
                <w:rFonts w:ascii="Arial" w:eastAsia="Arial" w:hAnsi="Arial" w:cs="Arial"/>
                <w:color w:val="545454"/>
                <w:spacing w:val="1"/>
                <w:sz w:val="22"/>
                <w:szCs w:val="22"/>
              </w:rPr>
              <w:t>t</w:t>
            </w:r>
            <w:r>
              <w:rPr>
                <w:rFonts w:ascii="Arial" w:eastAsia="Arial" w:hAnsi="Arial" w:cs="Arial"/>
                <w:color w:val="545454"/>
                <w:spacing w:val="-1"/>
                <w:sz w:val="22"/>
                <w:szCs w:val="22"/>
              </w:rPr>
              <w:t>i</w:t>
            </w:r>
            <w:r>
              <w:rPr>
                <w:rFonts w:ascii="Arial" w:eastAsia="Arial" w:hAnsi="Arial" w:cs="Arial"/>
                <w:color w:val="545454"/>
                <w:sz w:val="22"/>
                <w:szCs w:val="22"/>
              </w:rPr>
              <w:t>on</w:t>
            </w:r>
            <w:r>
              <w:rPr>
                <w:rFonts w:ascii="Arial" w:eastAsia="Arial" w:hAnsi="Arial" w:cs="Arial"/>
                <w:color w:val="545454"/>
                <w:spacing w:val="1"/>
                <w:sz w:val="22"/>
                <w:szCs w:val="22"/>
              </w:rPr>
              <w:t xml:space="preserve"> </w:t>
            </w:r>
            <w:r>
              <w:rPr>
                <w:rFonts w:ascii="Arial" w:eastAsia="Arial" w:hAnsi="Arial" w:cs="Arial"/>
                <w:color w:val="545454"/>
                <w:sz w:val="22"/>
                <w:szCs w:val="22"/>
              </w:rPr>
              <w:t>are</w:t>
            </w:r>
            <w:r>
              <w:rPr>
                <w:rFonts w:ascii="Arial" w:eastAsia="Arial" w:hAnsi="Arial" w:cs="Arial"/>
                <w:color w:val="545454"/>
                <w:spacing w:val="-3"/>
                <w:sz w:val="22"/>
                <w:szCs w:val="22"/>
              </w:rPr>
              <w:t xml:space="preserve"> </w:t>
            </w:r>
            <w:r>
              <w:rPr>
                <w:rFonts w:ascii="Arial" w:eastAsia="Arial" w:hAnsi="Arial" w:cs="Arial"/>
                <w:color w:val="545454"/>
                <w:spacing w:val="1"/>
                <w:sz w:val="22"/>
                <w:szCs w:val="22"/>
              </w:rPr>
              <w:t>f</w:t>
            </w:r>
            <w:r>
              <w:rPr>
                <w:rFonts w:ascii="Arial" w:eastAsia="Arial" w:hAnsi="Arial" w:cs="Arial"/>
                <w:color w:val="545454"/>
                <w:sz w:val="22"/>
                <w:szCs w:val="22"/>
              </w:rPr>
              <w:t>ast</w:t>
            </w:r>
            <w:r>
              <w:rPr>
                <w:rFonts w:ascii="Arial" w:eastAsia="Arial" w:hAnsi="Arial" w:cs="Arial"/>
                <w:color w:val="545454"/>
                <w:spacing w:val="2"/>
                <w:sz w:val="22"/>
                <w:szCs w:val="22"/>
              </w:rPr>
              <w:t xml:space="preserve"> </w:t>
            </w:r>
            <w:r>
              <w:rPr>
                <w:rFonts w:ascii="Arial" w:eastAsia="Arial" w:hAnsi="Arial" w:cs="Arial"/>
                <w:color w:val="545454"/>
                <w:sz w:val="22"/>
                <w:szCs w:val="22"/>
              </w:rPr>
              <w:t>&amp;</w:t>
            </w:r>
            <w:r>
              <w:rPr>
                <w:rFonts w:ascii="Arial" w:eastAsia="Arial" w:hAnsi="Arial" w:cs="Arial"/>
                <w:color w:val="545454"/>
                <w:spacing w:val="-2"/>
                <w:sz w:val="22"/>
                <w:szCs w:val="22"/>
              </w:rPr>
              <w:t xml:space="preserve"> </w:t>
            </w:r>
            <w:r>
              <w:rPr>
                <w:rFonts w:ascii="Arial" w:eastAsia="Arial" w:hAnsi="Arial" w:cs="Arial"/>
                <w:color w:val="545454"/>
                <w:sz w:val="22"/>
                <w:szCs w:val="22"/>
              </w:rPr>
              <w:t>e</w:t>
            </w:r>
            <w:r>
              <w:rPr>
                <w:rFonts w:ascii="Arial" w:eastAsia="Arial" w:hAnsi="Arial" w:cs="Arial"/>
                <w:color w:val="545454"/>
                <w:spacing w:val="-1"/>
                <w:sz w:val="22"/>
                <w:szCs w:val="22"/>
              </w:rPr>
              <w:t>a</w:t>
            </w:r>
            <w:r>
              <w:rPr>
                <w:rFonts w:ascii="Arial" w:eastAsia="Arial" w:hAnsi="Arial" w:cs="Arial"/>
                <w:color w:val="545454"/>
                <w:sz w:val="22"/>
                <w:szCs w:val="22"/>
              </w:rPr>
              <w:t>sy</w:t>
            </w:r>
          </w:p>
        </w:tc>
      </w:tr>
      <w:tr w:rsidR="00691543">
        <w:trPr>
          <w:trHeight w:hRule="exact" w:val="403"/>
        </w:trPr>
        <w:tc>
          <w:tcPr>
            <w:tcW w:w="1793" w:type="dxa"/>
            <w:tcBorders>
              <w:top w:val="nil"/>
              <w:left w:val="nil"/>
              <w:bottom w:val="single" w:sz="7" w:space="0" w:color="DDDDDD"/>
              <w:right w:val="nil"/>
            </w:tcBorders>
          </w:tcPr>
          <w:p w:rsidR="00691543" w:rsidRDefault="007B1AFE">
            <w:pPr>
              <w:spacing w:before="80"/>
              <w:ind w:left="461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color w:val="545454"/>
                <w:spacing w:val="-1"/>
                <w:sz w:val="22"/>
                <w:szCs w:val="22"/>
              </w:rPr>
              <w:t>D</w:t>
            </w:r>
            <w:r>
              <w:rPr>
                <w:rFonts w:ascii="Arial" w:eastAsia="Arial" w:hAnsi="Arial" w:cs="Arial"/>
                <w:b/>
                <w:color w:val="545454"/>
                <w:sz w:val="22"/>
                <w:szCs w:val="22"/>
              </w:rPr>
              <w:t>ele</w:t>
            </w:r>
            <w:r>
              <w:rPr>
                <w:rFonts w:ascii="Arial" w:eastAsia="Arial" w:hAnsi="Arial" w:cs="Arial"/>
                <w:b/>
                <w:color w:val="545454"/>
                <w:spacing w:val="1"/>
                <w:sz w:val="22"/>
                <w:szCs w:val="22"/>
              </w:rPr>
              <w:t>ti</w:t>
            </w:r>
            <w:r>
              <w:rPr>
                <w:rFonts w:ascii="Arial" w:eastAsia="Arial" w:hAnsi="Arial" w:cs="Arial"/>
                <w:b/>
                <w:color w:val="545454"/>
                <w:sz w:val="22"/>
                <w:szCs w:val="22"/>
              </w:rPr>
              <w:t>on</w:t>
            </w:r>
          </w:p>
        </w:tc>
        <w:tc>
          <w:tcPr>
            <w:tcW w:w="4658" w:type="dxa"/>
            <w:tcBorders>
              <w:top w:val="nil"/>
              <w:left w:val="nil"/>
              <w:bottom w:val="single" w:sz="7" w:space="0" w:color="DDDDDD"/>
              <w:right w:val="nil"/>
            </w:tcBorders>
          </w:tcPr>
          <w:p w:rsidR="00691543" w:rsidRDefault="00691543"/>
        </w:tc>
        <w:tc>
          <w:tcPr>
            <w:tcW w:w="4070" w:type="dxa"/>
            <w:tcBorders>
              <w:top w:val="nil"/>
              <w:left w:val="nil"/>
              <w:bottom w:val="single" w:sz="7" w:space="0" w:color="DDDDDD"/>
              <w:right w:val="nil"/>
            </w:tcBorders>
          </w:tcPr>
          <w:p w:rsidR="00691543" w:rsidRDefault="00691543"/>
        </w:tc>
      </w:tr>
      <w:tr w:rsidR="00691543">
        <w:trPr>
          <w:trHeight w:hRule="exact" w:val="592"/>
        </w:trPr>
        <w:tc>
          <w:tcPr>
            <w:tcW w:w="1793" w:type="dxa"/>
            <w:tcBorders>
              <w:top w:val="single" w:sz="7" w:space="0" w:color="DDDDDD"/>
              <w:left w:val="nil"/>
              <w:bottom w:val="nil"/>
              <w:right w:val="nil"/>
            </w:tcBorders>
          </w:tcPr>
          <w:p w:rsidR="00691543" w:rsidRDefault="00691543">
            <w:pPr>
              <w:spacing w:before="12" w:line="220" w:lineRule="exact"/>
              <w:rPr>
                <w:sz w:val="22"/>
                <w:szCs w:val="22"/>
              </w:rPr>
            </w:pPr>
          </w:p>
          <w:p w:rsidR="00691543" w:rsidRDefault="007B1AFE">
            <w:pPr>
              <w:ind w:left="476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color w:val="545454"/>
                <w:spacing w:val="1"/>
                <w:sz w:val="22"/>
                <w:szCs w:val="22"/>
              </w:rPr>
              <w:t>M</w:t>
            </w:r>
            <w:r>
              <w:rPr>
                <w:rFonts w:ascii="Arial" w:eastAsia="Arial" w:hAnsi="Arial" w:cs="Arial"/>
                <w:b/>
                <w:color w:val="545454"/>
                <w:sz w:val="22"/>
                <w:szCs w:val="22"/>
              </w:rPr>
              <w:t>emory</w:t>
            </w:r>
          </w:p>
        </w:tc>
        <w:tc>
          <w:tcPr>
            <w:tcW w:w="4658" w:type="dxa"/>
            <w:tcBorders>
              <w:top w:val="single" w:sz="7" w:space="0" w:color="DDDDDD"/>
              <w:left w:val="nil"/>
              <w:bottom w:val="nil"/>
              <w:right w:val="nil"/>
            </w:tcBorders>
          </w:tcPr>
          <w:p w:rsidR="00691543" w:rsidRDefault="00691543">
            <w:pPr>
              <w:spacing w:before="14" w:line="220" w:lineRule="exact"/>
              <w:rPr>
                <w:sz w:val="22"/>
                <w:szCs w:val="22"/>
              </w:rPr>
            </w:pPr>
          </w:p>
          <w:p w:rsidR="00691543" w:rsidRDefault="007B1AFE">
            <w:pPr>
              <w:ind w:left="168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545454"/>
                <w:spacing w:val="1"/>
                <w:sz w:val="22"/>
                <w:szCs w:val="22"/>
              </w:rPr>
              <w:t>I</w:t>
            </w:r>
            <w:r>
              <w:rPr>
                <w:rFonts w:ascii="Arial" w:eastAsia="Arial" w:hAnsi="Arial" w:cs="Arial"/>
                <w:color w:val="545454"/>
                <w:sz w:val="22"/>
                <w:szCs w:val="22"/>
              </w:rPr>
              <w:t xml:space="preserve">n </w:t>
            </w:r>
            <w:r>
              <w:rPr>
                <w:rFonts w:ascii="Arial" w:eastAsia="Arial" w:hAnsi="Arial" w:cs="Arial"/>
                <w:color w:val="545454"/>
                <w:spacing w:val="-2"/>
                <w:sz w:val="22"/>
                <w:szCs w:val="22"/>
              </w:rPr>
              <w:t>a</w:t>
            </w:r>
            <w:r>
              <w:rPr>
                <w:rFonts w:ascii="Arial" w:eastAsia="Arial" w:hAnsi="Arial" w:cs="Arial"/>
                <w:color w:val="545454"/>
                <w:spacing w:val="1"/>
                <w:sz w:val="22"/>
                <w:szCs w:val="22"/>
              </w:rPr>
              <w:t>rr</w:t>
            </w:r>
            <w:r>
              <w:rPr>
                <w:rFonts w:ascii="Arial" w:eastAsia="Arial" w:hAnsi="Arial" w:cs="Arial"/>
                <w:color w:val="545454"/>
                <w:sz w:val="22"/>
                <w:szCs w:val="22"/>
              </w:rPr>
              <w:t>a</w:t>
            </w:r>
            <w:r>
              <w:rPr>
                <w:rFonts w:ascii="Arial" w:eastAsia="Arial" w:hAnsi="Arial" w:cs="Arial"/>
                <w:color w:val="545454"/>
                <w:spacing w:val="-3"/>
                <w:sz w:val="22"/>
                <w:szCs w:val="22"/>
              </w:rPr>
              <w:t>y</w:t>
            </w:r>
            <w:r>
              <w:rPr>
                <w:rFonts w:ascii="Arial" w:eastAsia="Arial" w:hAnsi="Arial" w:cs="Arial"/>
                <w:color w:val="545454"/>
                <w:sz w:val="22"/>
                <w:szCs w:val="22"/>
              </w:rPr>
              <w:t xml:space="preserve">, </w:t>
            </w:r>
            <w:r>
              <w:rPr>
                <w:rFonts w:ascii="Arial" w:eastAsia="Arial" w:hAnsi="Arial" w:cs="Arial"/>
                <w:color w:val="545454"/>
                <w:spacing w:val="1"/>
                <w:sz w:val="22"/>
                <w:szCs w:val="22"/>
              </w:rPr>
              <w:t>m</w:t>
            </w:r>
            <w:r>
              <w:rPr>
                <w:rFonts w:ascii="Arial" w:eastAsia="Arial" w:hAnsi="Arial" w:cs="Arial"/>
                <w:color w:val="545454"/>
                <w:spacing w:val="-3"/>
                <w:sz w:val="22"/>
                <w:szCs w:val="22"/>
              </w:rPr>
              <w:t>e</w:t>
            </w:r>
            <w:r>
              <w:rPr>
                <w:rFonts w:ascii="Arial" w:eastAsia="Arial" w:hAnsi="Arial" w:cs="Arial"/>
                <w:color w:val="545454"/>
                <w:spacing w:val="1"/>
                <w:sz w:val="22"/>
                <w:szCs w:val="22"/>
              </w:rPr>
              <w:t>m</w:t>
            </w:r>
            <w:r>
              <w:rPr>
                <w:rFonts w:ascii="Arial" w:eastAsia="Arial" w:hAnsi="Arial" w:cs="Arial"/>
                <w:color w:val="545454"/>
                <w:sz w:val="22"/>
                <w:szCs w:val="22"/>
              </w:rPr>
              <w:t>ory</w:t>
            </w:r>
            <w:r>
              <w:rPr>
                <w:rFonts w:ascii="Arial" w:eastAsia="Arial" w:hAnsi="Arial" w:cs="Arial"/>
                <w:color w:val="545454"/>
                <w:spacing w:val="-1"/>
                <w:sz w:val="22"/>
                <w:szCs w:val="22"/>
              </w:rPr>
              <w:t xml:space="preserve"> i</w:t>
            </w:r>
            <w:r>
              <w:rPr>
                <w:rFonts w:ascii="Arial" w:eastAsia="Arial" w:hAnsi="Arial" w:cs="Arial"/>
                <w:color w:val="545454"/>
                <w:sz w:val="22"/>
                <w:szCs w:val="22"/>
              </w:rPr>
              <w:t>s</w:t>
            </w:r>
            <w:r>
              <w:rPr>
                <w:rFonts w:ascii="Arial" w:eastAsia="Arial" w:hAnsi="Arial" w:cs="Arial"/>
                <w:color w:val="545454"/>
                <w:spacing w:val="1"/>
                <w:sz w:val="22"/>
                <w:szCs w:val="22"/>
              </w:rPr>
              <w:t xml:space="preserve"> </w:t>
            </w:r>
            <w:r>
              <w:rPr>
                <w:rFonts w:ascii="Arial" w:eastAsia="Arial" w:hAnsi="Arial" w:cs="Arial"/>
                <w:color w:val="545454"/>
                <w:sz w:val="22"/>
                <w:szCs w:val="22"/>
              </w:rPr>
              <w:t>a</w:t>
            </w:r>
            <w:r>
              <w:rPr>
                <w:rFonts w:ascii="Arial" w:eastAsia="Arial" w:hAnsi="Arial" w:cs="Arial"/>
                <w:color w:val="545454"/>
                <w:spacing w:val="-1"/>
                <w:sz w:val="22"/>
                <w:szCs w:val="22"/>
              </w:rPr>
              <w:t>ll</w:t>
            </w:r>
            <w:r>
              <w:rPr>
                <w:rFonts w:ascii="Arial" w:eastAsia="Arial" w:hAnsi="Arial" w:cs="Arial"/>
                <w:color w:val="545454"/>
                <w:sz w:val="22"/>
                <w:szCs w:val="22"/>
              </w:rPr>
              <w:t>o</w:t>
            </w:r>
            <w:r>
              <w:rPr>
                <w:rFonts w:ascii="Arial" w:eastAsia="Arial" w:hAnsi="Arial" w:cs="Arial"/>
                <w:color w:val="545454"/>
                <w:spacing w:val="-3"/>
                <w:sz w:val="22"/>
                <w:szCs w:val="22"/>
              </w:rPr>
              <w:t>c</w:t>
            </w:r>
            <w:r>
              <w:rPr>
                <w:rFonts w:ascii="Arial" w:eastAsia="Arial" w:hAnsi="Arial" w:cs="Arial"/>
                <w:color w:val="545454"/>
                <w:sz w:val="22"/>
                <w:szCs w:val="22"/>
              </w:rPr>
              <w:t>ated</w:t>
            </w:r>
            <w:r>
              <w:rPr>
                <w:rFonts w:ascii="Arial" w:eastAsia="Arial" w:hAnsi="Arial" w:cs="Arial"/>
                <w:color w:val="545454"/>
                <w:spacing w:val="1"/>
                <w:sz w:val="22"/>
                <w:szCs w:val="22"/>
              </w:rPr>
              <w:t xml:space="preserve"> </w:t>
            </w:r>
            <w:r>
              <w:rPr>
                <w:rFonts w:ascii="Arial" w:eastAsia="Arial" w:hAnsi="Arial" w:cs="Arial"/>
                <w:color w:val="545454"/>
                <w:spacing w:val="-3"/>
                <w:sz w:val="22"/>
                <w:szCs w:val="22"/>
              </w:rPr>
              <w:t>a</w:t>
            </w:r>
            <w:r>
              <w:rPr>
                <w:rFonts w:ascii="Arial" w:eastAsia="Arial" w:hAnsi="Arial" w:cs="Arial"/>
                <w:color w:val="545454"/>
                <w:sz w:val="22"/>
                <w:szCs w:val="22"/>
              </w:rPr>
              <w:t>t</w:t>
            </w:r>
            <w:r>
              <w:rPr>
                <w:rFonts w:ascii="Arial" w:eastAsia="Arial" w:hAnsi="Arial" w:cs="Arial"/>
                <w:color w:val="545454"/>
                <w:spacing w:val="2"/>
                <w:sz w:val="22"/>
                <w:szCs w:val="22"/>
              </w:rPr>
              <w:t xml:space="preserve"> </w:t>
            </w:r>
            <w:r>
              <w:rPr>
                <w:rFonts w:ascii="Arial" w:eastAsia="Arial" w:hAnsi="Arial" w:cs="Arial"/>
                <w:color w:val="545454"/>
                <w:sz w:val="22"/>
                <w:szCs w:val="22"/>
              </w:rPr>
              <w:t>c</w:t>
            </w:r>
            <w:r>
              <w:rPr>
                <w:rFonts w:ascii="Arial" w:eastAsia="Arial" w:hAnsi="Arial" w:cs="Arial"/>
                <w:color w:val="545454"/>
                <w:spacing w:val="-3"/>
                <w:sz w:val="22"/>
                <w:szCs w:val="22"/>
              </w:rPr>
              <w:t>o</w:t>
            </w:r>
            <w:r>
              <w:rPr>
                <w:rFonts w:ascii="Arial" w:eastAsia="Arial" w:hAnsi="Arial" w:cs="Arial"/>
                <w:color w:val="545454"/>
                <w:spacing w:val="1"/>
                <w:sz w:val="22"/>
                <w:szCs w:val="22"/>
              </w:rPr>
              <w:t>m</w:t>
            </w:r>
            <w:r>
              <w:rPr>
                <w:rFonts w:ascii="Arial" w:eastAsia="Arial" w:hAnsi="Arial" w:cs="Arial"/>
                <w:color w:val="545454"/>
                <w:sz w:val="22"/>
                <w:szCs w:val="22"/>
              </w:rPr>
              <w:t>p</w:t>
            </w:r>
            <w:r>
              <w:rPr>
                <w:rFonts w:ascii="Arial" w:eastAsia="Arial" w:hAnsi="Arial" w:cs="Arial"/>
                <w:color w:val="545454"/>
                <w:spacing w:val="-1"/>
                <w:sz w:val="22"/>
                <w:szCs w:val="22"/>
              </w:rPr>
              <w:t>il</w:t>
            </w:r>
            <w:r>
              <w:rPr>
                <w:rFonts w:ascii="Arial" w:eastAsia="Arial" w:hAnsi="Arial" w:cs="Arial"/>
                <w:color w:val="545454"/>
                <w:sz w:val="22"/>
                <w:szCs w:val="22"/>
              </w:rPr>
              <w:t>e</w:t>
            </w:r>
          </w:p>
        </w:tc>
        <w:tc>
          <w:tcPr>
            <w:tcW w:w="4070" w:type="dxa"/>
            <w:tcBorders>
              <w:top w:val="single" w:sz="7" w:space="0" w:color="DDDDDD"/>
              <w:left w:val="nil"/>
              <w:bottom w:val="nil"/>
              <w:right w:val="nil"/>
            </w:tcBorders>
          </w:tcPr>
          <w:p w:rsidR="00691543" w:rsidRDefault="00691543">
            <w:pPr>
              <w:spacing w:before="14" w:line="220" w:lineRule="exact"/>
              <w:rPr>
                <w:sz w:val="22"/>
                <w:szCs w:val="22"/>
              </w:rPr>
            </w:pPr>
          </w:p>
          <w:p w:rsidR="00691543" w:rsidRDefault="007B1AFE">
            <w:pPr>
              <w:ind w:left="186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545454"/>
                <w:spacing w:val="1"/>
                <w:sz w:val="22"/>
                <w:szCs w:val="22"/>
              </w:rPr>
              <w:t>I</w:t>
            </w:r>
            <w:r>
              <w:rPr>
                <w:rFonts w:ascii="Arial" w:eastAsia="Arial" w:hAnsi="Arial" w:cs="Arial"/>
                <w:color w:val="545454"/>
                <w:sz w:val="22"/>
                <w:szCs w:val="22"/>
              </w:rPr>
              <w:t>n l</w:t>
            </w:r>
            <w:r>
              <w:rPr>
                <w:rFonts w:ascii="Arial" w:eastAsia="Arial" w:hAnsi="Arial" w:cs="Arial"/>
                <w:color w:val="545454"/>
                <w:spacing w:val="-1"/>
                <w:sz w:val="22"/>
                <w:szCs w:val="22"/>
              </w:rPr>
              <w:t>i</w:t>
            </w:r>
            <w:r>
              <w:rPr>
                <w:rFonts w:ascii="Arial" w:eastAsia="Arial" w:hAnsi="Arial" w:cs="Arial"/>
                <w:color w:val="545454"/>
                <w:spacing w:val="-3"/>
                <w:sz w:val="22"/>
                <w:szCs w:val="22"/>
              </w:rPr>
              <w:t>n</w:t>
            </w:r>
            <w:r>
              <w:rPr>
                <w:rFonts w:ascii="Arial" w:eastAsia="Arial" w:hAnsi="Arial" w:cs="Arial"/>
                <w:color w:val="545454"/>
                <w:spacing w:val="2"/>
                <w:sz w:val="22"/>
                <w:szCs w:val="22"/>
              </w:rPr>
              <w:t>k</w:t>
            </w:r>
            <w:r>
              <w:rPr>
                <w:rFonts w:ascii="Arial" w:eastAsia="Arial" w:hAnsi="Arial" w:cs="Arial"/>
                <w:color w:val="545454"/>
                <w:sz w:val="22"/>
                <w:szCs w:val="22"/>
              </w:rPr>
              <w:t>ed</w:t>
            </w:r>
            <w:r>
              <w:rPr>
                <w:rFonts w:ascii="Arial" w:eastAsia="Arial" w:hAnsi="Arial" w:cs="Arial"/>
                <w:color w:val="545454"/>
                <w:spacing w:val="1"/>
                <w:sz w:val="22"/>
                <w:szCs w:val="22"/>
              </w:rPr>
              <w:t xml:space="preserve"> </w:t>
            </w:r>
            <w:r>
              <w:rPr>
                <w:rFonts w:ascii="Arial" w:eastAsia="Arial" w:hAnsi="Arial" w:cs="Arial"/>
                <w:color w:val="545454"/>
                <w:spacing w:val="-1"/>
                <w:sz w:val="22"/>
                <w:szCs w:val="22"/>
              </w:rPr>
              <w:t>li</w:t>
            </w:r>
            <w:r>
              <w:rPr>
                <w:rFonts w:ascii="Arial" w:eastAsia="Arial" w:hAnsi="Arial" w:cs="Arial"/>
                <w:color w:val="545454"/>
                <w:sz w:val="22"/>
                <w:szCs w:val="22"/>
              </w:rPr>
              <w:t>s</w:t>
            </w:r>
            <w:r>
              <w:rPr>
                <w:rFonts w:ascii="Arial" w:eastAsia="Arial" w:hAnsi="Arial" w:cs="Arial"/>
                <w:color w:val="545454"/>
                <w:spacing w:val="-1"/>
                <w:sz w:val="22"/>
                <w:szCs w:val="22"/>
              </w:rPr>
              <w:t>t</w:t>
            </w:r>
            <w:r>
              <w:rPr>
                <w:rFonts w:ascii="Arial" w:eastAsia="Arial" w:hAnsi="Arial" w:cs="Arial"/>
                <w:color w:val="545454"/>
                <w:sz w:val="22"/>
                <w:szCs w:val="22"/>
              </w:rPr>
              <w:t xml:space="preserve">, </w:t>
            </w:r>
            <w:r>
              <w:rPr>
                <w:rFonts w:ascii="Arial" w:eastAsia="Arial" w:hAnsi="Arial" w:cs="Arial"/>
                <w:color w:val="545454"/>
                <w:spacing w:val="1"/>
                <w:sz w:val="22"/>
                <w:szCs w:val="22"/>
              </w:rPr>
              <w:t>m</w:t>
            </w:r>
            <w:r>
              <w:rPr>
                <w:rFonts w:ascii="Arial" w:eastAsia="Arial" w:hAnsi="Arial" w:cs="Arial"/>
                <w:color w:val="545454"/>
                <w:sz w:val="22"/>
                <w:szCs w:val="22"/>
              </w:rPr>
              <w:t>em</w:t>
            </w:r>
            <w:r>
              <w:rPr>
                <w:rFonts w:ascii="Arial" w:eastAsia="Arial" w:hAnsi="Arial" w:cs="Arial"/>
                <w:color w:val="545454"/>
                <w:spacing w:val="-2"/>
                <w:sz w:val="22"/>
                <w:szCs w:val="22"/>
              </w:rPr>
              <w:t>o</w:t>
            </w:r>
            <w:r>
              <w:rPr>
                <w:rFonts w:ascii="Arial" w:eastAsia="Arial" w:hAnsi="Arial" w:cs="Arial"/>
                <w:color w:val="545454"/>
                <w:spacing w:val="1"/>
                <w:sz w:val="22"/>
                <w:szCs w:val="22"/>
              </w:rPr>
              <w:t>r</w:t>
            </w:r>
            <w:r>
              <w:rPr>
                <w:rFonts w:ascii="Arial" w:eastAsia="Arial" w:hAnsi="Arial" w:cs="Arial"/>
                <w:color w:val="545454"/>
                <w:sz w:val="22"/>
                <w:szCs w:val="22"/>
              </w:rPr>
              <w:t>y</w:t>
            </w:r>
            <w:r>
              <w:rPr>
                <w:rFonts w:ascii="Arial" w:eastAsia="Arial" w:hAnsi="Arial" w:cs="Arial"/>
                <w:color w:val="545454"/>
                <w:spacing w:val="-1"/>
                <w:sz w:val="22"/>
                <w:szCs w:val="22"/>
              </w:rPr>
              <w:t xml:space="preserve"> i</w:t>
            </w:r>
            <w:r>
              <w:rPr>
                <w:rFonts w:ascii="Arial" w:eastAsia="Arial" w:hAnsi="Arial" w:cs="Arial"/>
                <w:color w:val="545454"/>
                <w:sz w:val="22"/>
                <w:szCs w:val="22"/>
              </w:rPr>
              <w:t>s</w:t>
            </w:r>
            <w:r>
              <w:rPr>
                <w:rFonts w:ascii="Arial" w:eastAsia="Arial" w:hAnsi="Arial" w:cs="Arial"/>
                <w:color w:val="545454"/>
                <w:spacing w:val="1"/>
                <w:sz w:val="22"/>
                <w:szCs w:val="22"/>
              </w:rPr>
              <w:t xml:space="preserve"> </w:t>
            </w:r>
            <w:r>
              <w:rPr>
                <w:rFonts w:ascii="Arial" w:eastAsia="Arial" w:hAnsi="Arial" w:cs="Arial"/>
                <w:color w:val="545454"/>
                <w:sz w:val="22"/>
                <w:szCs w:val="22"/>
              </w:rPr>
              <w:t>a</w:t>
            </w:r>
            <w:r>
              <w:rPr>
                <w:rFonts w:ascii="Arial" w:eastAsia="Arial" w:hAnsi="Arial" w:cs="Arial"/>
                <w:color w:val="545454"/>
                <w:spacing w:val="-1"/>
                <w:sz w:val="22"/>
                <w:szCs w:val="22"/>
              </w:rPr>
              <w:t>ll</w:t>
            </w:r>
            <w:r>
              <w:rPr>
                <w:rFonts w:ascii="Arial" w:eastAsia="Arial" w:hAnsi="Arial" w:cs="Arial"/>
                <w:color w:val="545454"/>
                <w:sz w:val="22"/>
                <w:szCs w:val="22"/>
              </w:rPr>
              <w:t>oc</w:t>
            </w:r>
            <w:r>
              <w:rPr>
                <w:rFonts w:ascii="Arial" w:eastAsia="Arial" w:hAnsi="Arial" w:cs="Arial"/>
                <w:color w:val="545454"/>
                <w:spacing w:val="-1"/>
                <w:sz w:val="22"/>
                <w:szCs w:val="22"/>
              </w:rPr>
              <w:t>a</w:t>
            </w:r>
            <w:r>
              <w:rPr>
                <w:rFonts w:ascii="Arial" w:eastAsia="Arial" w:hAnsi="Arial" w:cs="Arial"/>
                <w:color w:val="545454"/>
                <w:spacing w:val="1"/>
                <w:sz w:val="22"/>
                <w:szCs w:val="22"/>
              </w:rPr>
              <w:t>t</w:t>
            </w:r>
            <w:r>
              <w:rPr>
                <w:rFonts w:ascii="Arial" w:eastAsia="Arial" w:hAnsi="Arial" w:cs="Arial"/>
                <w:color w:val="545454"/>
                <w:sz w:val="22"/>
                <w:szCs w:val="22"/>
              </w:rPr>
              <w:t>ed</w:t>
            </w:r>
            <w:r>
              <w:rPr>
                <w:rFonts w:ascii="Arial" w:eastAsia="Arial" w:hAnsi="Arial" w:cs="Arial"/>
                <w:color w:val="545454"/>
                <w:spacing w:val="1"/>
                <w:sz w:val="22"/>
                <w:szCs w:val="22"/>
              </w:rPr>
              <w:t xml:space="preserve"> </w:t>
            </w:r>
            <w:r>
              <w:rPr>
                <w:rFonts w:ascii="Arial" w:eastAsia="Arial" w:hAnsi="Arial" w:cs="Arial"/>
                <w:color w:val="545454"/>
                <w:sz w:val="22"/>
                <w:szCs w:val="22"/>
              </w:rPr>
              <w:t>at</w:t>
            </w:r>
          </w:p>
        </w:tc>
      </w:tr>
      <w:tr w:rsidR="00691543">
        <w:trPr>
          <w:trHeight w:hRule="exact" w:val="439"/>
        </w:trPr>
        <w:tc>
          <w:tcPr>
            <w:tcW w:w="1793" w:type="dxa"/>
            <w:tcBorders>
              <w:top w:val="nil"/>
              <w:left w:val="nil"/>
              <w:bottom w:val="nil"/>
              <w:right w:val="nil"/>
            </w:tcBorders>
          </w:tcPr>
          <w:p w:rsidR="00691543" w:rsidRDefault="007B1AFE">
            <w:pPr>
              <w:spacing w:before="81"/>
              <w:ind w:left="365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color w:val="545454"/>
                <w:spacing w:val="-6"/>
                <w:sz w:val="22"/>
                <w:szCs w:val="22"/>
              </w:rPr>
              <w:t>A</w:t>
            </w:r>
            <w:r>
              <w:rPr>
                <w:rFonts w:ascii="Arial" w:eastAsia="Arial" w:hAnsi="Arial" w:cs="Arial"/>
                <w:b/>
                <w:color w:val="545454"/>
                <w:spacing w:val="1"/>
                <w:sz w:val="22"/>
                <w:szCs w:val="22"/>
              </w:rPr>
              <w:t>ll</w:t>
            </w:r>
            <w:r>
              <w:rPr>
                <w:rFonts w:ascii="Arial" w:eastAsia="Arial" w:hAnsi="Arial" w:cs="Arial"/>
                <w:b/>
                <w:color w:val="545454"/>
                <w:sz w:val="22"/>
                <w:szCs w:val="22"/>
              </w:rPr>
              <w:t>o</w:t>
            </w:r>
            <w:r>
              <w:rPr>
                <w:rFonts w:ascii="Arial" w:eastAsia="Arial" w:hAnsi="Arial" w:cs="Arial"/>
                <w:b/>
                <w:color w:val="545454"/>
                <w:spacing w:val="-1"/>
                <w:sz w:val="22"/>
                <w:szCs w:val="22"/>
              </w:rPr>
              <w:t>c</w:t>
            </w:r>
            <w:r>
              <w:rPr>
                <w:rFonts w:ascii="Arial" w:eastAsia="Arial" w:hAnsi="Arial" w:cs="Arial"/>
                <w:b/>
                <w:color w:val="545454"/>
                <w:sz w:val="22"/>
                <w:szCs w:val="22"/>
              </w:rPr>
              <w:t>at</w:t>
            </w:r>
            <w:r>
              <w:rPr>
                <w:rFonts w:ascii="Arial" w:eastAsia="Arial" w:hAnsi="Arial" w:cs="Arial"/>
                <w:b/>
                <w:color w:val="545454"/>
                <w:spacing w:val="1"/>
                <w:sz w:val="22"/>
                <w:szCs w:val="22"/>
              </w:rPr>
              <w:t>i</w:t>
            </w:r>
            <w:r>
              <w:rPr>
                <w:rFonts w:ascii="Arial" w:eastAsia="Arial" w:hAnsi="Arial" w:cs="Arial"/>
                <w:b/>
                <w:color w:val="545454"/>
                <w:sz w:val="22"/>
                <w:szCs w:val="22"/>
              </w:rPr>
              <w:t>on</w:t>
            </w:r>
          </w:p>
        </w:tc>
        <w:tc>
          <w:tcPr>
            <w:tcW w:w="4658" w:type="dxa"/>
            <w:tcBorders>
              <w:top w:val="nil"/>
              <w:left w:val="nil"/>
              <w:bottom w:val="nil"/>
              <w:right w:val="nil"/>
            </w:tcBorders>
          </w:tcPr>
          <w:p w:rsidR="00691543" w:rsidRDefault="007B1AFE">
            <w:pPr>
              <w:spacing w:before="81"/>
              <w:ind w:left="168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545454"/>
                <w:spacing w:val="1"/>
                <w:sz w:val="22"/>
                <w:szCs w:val="22"/>
              </w:rPr>
              <w:t>t</w:t>
            </w:r>
            <w:r>
              <w:rPr>
                <w:rFonts w:ascii="Arial" w:eastAsia="Arial" w:hAnsi="Arial" w:cs="Arial"/>
                <w:color w:val="545454"/>
                <w:spacing w:val="-1"/>
                <w:sz w:val="22"/>
                <w:szCs w:val="22"/>
              </w:rPr>
              <w:t>i</w:t>
            </w:r>
            <w:r>
              <w:rPr>
                <w:rFonts w:ascii="Arial" w:eastAsia="Arial" w:hAnsi="Arial" w:cs="Arial"/>
                <w:color w:val="545454"/>
                <w:spacing w:val="1"/>
                <w:sz w:val="22"/>
                <w:szCs w:val="22"/>
              </w:rPr>
              <w:t>m</w:t>
            </w:r>
            <w:r>
              <w:rPr>
                <w:rFonts w:ascii="Arial" w:eastAsia="Arial" w:hAnsi="Arial" w:cs="Arial"/>
                <w:color w:val="545454"/>
                <w:sz w:val="22"/>
                <w:szCs w:val="22"/>
              </w:rPr>
              <w:t xml:space="preserve">e </w:t>
            </w:r>
            <w:r>
              <w:rPr>
                <w:rFonts w:ascii="Arial" w:eastAsia="Arial" w:hAnsi="Arial" w:cs="Arial"/>
                <w:color w:val="545454"/>
                <w:spacing w:val="-3"/>
                <w:sz w:val="22"/>
                <w:szCs w:val="22"/>
              </w:rPr>
              <w:t>i</w:t>
            </w:r>
            <w:r>
              <w:rPr>
                <w:rFonts w:ascii="Arial" w:eastAsia="Arial" w:hAnsi="Arial" w:cs="Arial"/>
                <w:color w:val="545454"/>
                <w:spacing w:val="1"/>
                <w:sz w:val="22"/>
                <w:szCs w:val="22"/>
              </w:rPr>
              <w:t>.</w:t>
            </w:r>
            <w:r>
              <w:rPr>
                <w:rFonts w:ascii="Arial" w:eastAsia="Arial" w:hAnsi="Arial" w:cs="Arial"/>
                <w:color w:val="545454"/>
                <w:sz w:val="22"/>
                <w:szCs w:val="22"/>
              </w:rPr>
              <w:t>e.</w:t>
            </w:r>
            <w:r>
              <w:rPr>
                <w:rFonts w:ascii="Arial" w:eastAsia="Arial" w:hAnsi="Arial" w:cs="Arial"/>
                <w:color w:val="545454"/>
                <w:spacing w:val="1"/>
                <w:sz w:val="22"/>
                <w:szCs w:val="22"/>
              </w:rPr>
              <w:t xml:space="preserve"> </w:t>
            </w:r>
            <w:r>
              <w:rPr>
                <w:rFonts w:ascii="Arial" w:eastAsia="Arial" w:hAnsi="Arial" w:cs="Arial"/>
                <w:b/>
                <w:color w:val="545454"/>
                <w:spacing w:val="-1"/>
                <w:sz w:val="22"/>
                <w:szCs w:val="22"/>
              </w:rPr>
              <w:t>S</w:t>
            </w:r>
            <w:r>
              <w:rPr>
                <w:rFonts w:ascii="Arial" w:eastAsia="Arial" w:hAnsi="Arial" w:cs="Arial"/>
                <w:b/>
                <w:color w:val="545454"/>
                <w:spacing w:val="1"/>
                <w:sz w:val="22"/>
                <w:szCs w:val="22"/>
              </w:rPr>
              <w:t>t</w:t>
            </w:r>
            <w:r>
              <w:rPr>
                <w:rFonts w:ascii="Arial" w:eastAsia="Arial" w:hAnsi="Arial" w:cs="Arial"/>
                <w:b/>
                <w:color w:val="545454"/>
                <w:sz w:val="22"/>
                <w:szCs w:val="22"/>
              </w:rPr>
              <w:t>a</w:t>
            </w:r>
            <w:r>
              <w:rPr>
                <w:rFonts w:ascii="Arial" w:eastAsia="Arial" w:hAnsi="Arial" w:cs="Arial"/>
                <w:b/>
                <w:color w:val="545454"/>
                <w:spacing w:val="-2"/>
                <w:sz w:val="22"/>
                <w:szCs w:val="22"/>
              </w:rPr>
              <w:t>t</w:t>
            </w:r>
            <w:r>
              <w:rPr>
                <w:rFonts w:ascii="Arial" w:eastAsia="Arial" w:hAnsi="Arial" w:cs="Arial"/>
                <w:b/>
                <w:color w:val="545454"/>
                <w:spacing w:val="1"/>
                <w:sz w:val="22"/>
                <w:szCs w:val="22"/>
              </w:rPr>
              <w:t>i</w:t>
            </w:r>
            <w:r>
              <w:rPr>
                <w:rFonts w:ascii="Arial" w:eastAsia="Arial" w:hAnsi="Arial" w:cs="Arial"/>
                <w:b/>
                <w:color w:val="545454"/>
                <w:sz w:val="22"/>
                <w:szCs w:val="22"/>
              </w:rPr>
              <w:t>c</w:t>
            </w:r>
            <w:r>
              <w:rPr>
                <w:rFonts w:ascii="Arial" w:eastAsia="Arial" w:hAnsi="Arial" w:cs="Arial"/>
                <w:b/>
                <w:color w:val="545454"/>
                <w:spacing w:val="-1"/>
                <w:sz w:val="22"/>
                <w:szCs w:val="22"/>
              </w:rPr>
              <w:t xml:space="preserve"> </w:t>
            </w:r>
            <w:r>
              <w:rPr>
                <w:rFonts w:ascii="Arial" w:eastAsia="Arial" w:hAnsi="Arial" w:cs="Arial"/>
                <w:b/>
                <w:color w:val="545454"/>
                <w:spacing w:val="1"/>
                <w:sz w:val="22"/>
                <w:szCs w:val="22"/>
              </w:rPr>
              <w:t>M</w:t>
            </w:r>
            <w:r>
              <w:rPr>
                <w:rFonts w:ascii="Arial" w:eastAsia="Arial" w:hAnsi="Arial" w:cs="Arial"/>
                <w:b/>
                <w:color w:val="545454"/>
                <w:spacing w:val="-3"/>
                <w:sz w:val="22"/>
                <w:szCs w:val="22"/>
              </w:rPr>
              <w:t>e</w:t>
            </w:r>
            <w:r>
              <w:rPr>
                <w:rFonts w:ascii="Arial" w:eastAsia="Arial" w:hAnsi="Arial" w:cs="Arial"/>
                <w:b/>
                <w:color w:val="545454"/>
                <w:sz w:val="22"/>
                <w:szCs w:val="22"/>
              </w:rPr>
              <w:t>mory</w:t>
            </w:r>
            <w:r>
              <w:rPr>
                <w:rFonts w:ascii="Arial" w:eastAsia="Arial" w:hAnsi="Arial" w:cs="Arial"/>
                <w:b/>
                <w:color w:val="545454"/>
                <w:spacing w:val="-1"/>
                <w:sz w:val="22"/>
                <w:szCs w:val="22"/>
              </w:rPr>
              <w:t xml:space="preserve"> </w:t>
            </w:r>
            <w:r>
              <w:rPr>
                <w:rFonts w:ascii="Arial" w:eastAsia="Arial" w:hAnsi="Arial" w:cs="Arial"/>
                <w:b/>
                <w:color w:val="545454"/>
                <w:spacing w:val="-6"/>
                <w:sz w:val="22"/>
                <w:szCs w:val="22"/>
              </w:rPr>
              <w:t>A</w:t>
            </w:r>
            <w:r>
              <w:rPr>
                <w:rFonts w:ascii="Arial" w:eastAsia="Arial" w:hAnsi="Arial" w:cs="Arial"/>
                <w:b/>
                <w:color w:val="545454"/>
                <w:spacing w:val="1"/>
                <w:sz w:val="22"/>
                <w:szCs w:val="22"/>
              </w:rPr>
              <w:t>ll</w:t>
            </w:r>
            <w:r>
              <w:rPr>
                <w:rFonts w:ascii="Arial" w:eastAsia="Arial" w:hAnsi="Arial" w:cs="Arial"/>
                <w:b/>
                <w:color w:val="545454"/>
                <w:sz w:val="22"/>
                <w:szCs w:val="22"/>
              </w:rPr>
              <w:t>o</w:t>
            </w:r>
            <w:r>
              <w:rPr>
                <w:rFonts w:ascii="Arial" w:eastAsia="Arial" w:hAnsi="Arial" w:cs="Arial"/>
                <w:b/>
                <w:color w:val="545454"/>
                <w:spacing w:val="-1"/>
                <w:sz w:val="22"/>
                <w:szCs w:val="22"/>
              </w:rPr>
              <w:t>c</w:t>
            </w:r>
            <w:r>
              <w:rPr>
                <w:rFonts w:ascii="Arial" w:eastAsia="Arial" w:hAnsi="Arial" w:cs="Arial"/>
                <w:b/>
                <w:color w:val="545454"/>
                <w:sz w:val="22"/>
                <w:szCs w:val="22"/>
              </w:rPr>
              <w:t>at</w:t>
            </w:r>
            <w:r>
              <w:rPr>
                <w:rFonts w:ascii="Arial" w:eastAsia="Arial" w:hAnsi="Arial" w:cs="Arial"/>
                <w:b/>
                <w:color w:val="545454"/>
                <w:spacing w:val="1"/>
                <w:sz w:val="22"/>
                <w:szCs w:val="22"/>
              </w:rPr>
              <w:t>i</w:t>
            </w:r>
            <w:r>
              <w:rPr>
                <w:rFonts w:ascii="Arial" w:eastAsia="Arial" w:hAnsi="Arial" w:cs="Arial"/>
                <w:b/>
                <w:color w:val="545454"/>
                <w:sz w:val="22"/>
                <w:szCs w:val="22"/>
              </w:rPr>
              <w:t>o</w:t>
            </w:r>
            <w:r>
              <w:rPr>
                <w:rFonts w:ascii="Arial" w:eastAsia="Arial" w:hAnsi="Arial" w:cs="Arial"/>
                <w:b/>
                <w:color w:val="545454"/>
                <w:spacing w:val="1"/>
                <w:sz w:val="22"/>
                <w:szCs w:val="22"/>
              </w:rPr>
              <w:t>n</w:t>
            </w:r>
            <w:r>
              <w:rPr>
                <w:rFonts w:ascii="Arial" w:eastAsia="Arial" w:hAnsi="Arial" w:cs="Arial"/>
                <w:color w:val="545454"/>
                <w:sz w:val="22"/>
                <w:szCs w:val="22"/>
              </w:rPr>
              <w:t>.</w:t>
            </w:r>
          </w:p>
        </w:tc>
        <w:tc>
          <w:tcPr>
            <w:tcW w:w="4070" w:type="dxa"/>
            <w:tcBorders>
              <w:top w:val="nil"/>
              <w:left w:val="nil"/>
              <w:bottom w:val="nil"/>
              <w:right w:val="nil"/>
            </w:tcBorders>
          </w:tcPr>
          <w:p w:rsidR="00691543" w:rsidRDefault="007B1AFE">
            <w:pPr>
              <w:spacing w:before="81"/>
              <w:ind w:left="186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545454"/>
                <w:spacing w:val="1"/>
                <w:sz w:val="22"/>
                <w:szCs w:val="22"/>
              </w:rPr>
              <w:t>r</w:t>
            </w:r>
            <w:r>
              <w:rPr>
                <w:rFonts w:ascii="Arial" w:eastAsia="Arial" w:hAnsi="Arial" w:cs="Arial"/>
                <w:color w:val="545454"/>
                <w:sz w:val="22"/>
                <w:szCs w:val="22"/>
              </w:rPr>
              <w:t>un</w:t>
            </w:r>
            <w:r>
              <w:rPr>
                <w:rFonts w:ascii="Arial" w:eastAsia="Arial" w:hAnsi="Arial" w:cs="Arial"/>
                <w:color w:val="545454"/>
                <w:spacing w:val="-2"/>
                <w:sz w:val="22"/>
                <w:szCs w:val="22"/>
              </w:rPr>
              <w:t xml:space="preserve"> </w:t>
            </w:r>
            <w:r>
              <w:rPr>
                <w:rFonts w:ascii="Arial" w:eastAsia="Arial" w:hAnsi="Arial" w:cs="Arial"/>
                <w:color w:val="545454"/>
                <w:spacing w:val="1"/>
                <w:sz w:val="22"/>
                <w:szCs w:val="22"/>
              </w:rPr>
              <w:t>t</w:t>
            </w:r>
            <w:r>
              <w:rPr>
                <w:rFonts w:ascii="Arial" w:eastAsia="Arial" w:hAnsi="Arial" w:cs="Arial"/>
                <w:color w:val="545454"/>
                <w:spacing w:val="-1"/>
                <w:sz w:val="22"/>
                <w:szCs w:val="22"/>
              </w:rPr>
              <w:t>i</w:t>
            </w:r>
            <w:r>
              <w:rPr>
                <w:rFonts w:ascii="Arial" w:eastAsia="Arial" w:hAnsi="Arial" w:cs="Arial"/>
                <w:color w:val="545454"/>
                <w:spacing w:val="1"/>
                <w:sz w:val="22"/>
                <w:szCs w:val="22"/>
              </w:rPr>
              <w:t>m</w:t>
            </w:r>
            <w:r>
              <w:rPr>
                <w:rFonts w:ascii="Arial" w:eastAsia="Arial" w:hAnsi="Arial" w:cs="Arial"/>
                <w:color w:val="545454"/>
                <w:sz w:val="22"/>
                <w:szCs w:val="22"/>
              </w:rPr>
              <w:t xml:space="preserve">e </w:t>
            </w:r>
            <w:r>
              <w:rPr>
                <w:rFonts w:ascii="Arial" w:eastAsia="Arial" w:hAnsi="Arial" w:cs="Arial"/>
                <w:color w:val="545454"/>
                <w:spacing w:val="-3"/>
                <w:sz w:val="22"/>
                <w:szCs w:val="22"/>
              </w:rPr>
              <w:t>i</w:t>
            </w:r>
            <w:r>
              <w:rPr>
                <w:rFonts w:ascii="Arial" w:eastAsia="Arial" w:hAnsi="Arial" w:cs="Arial"/>
                <w:color w:val="545454"/>
                <w:spacing w:val="1"/>
                <w:sz w:val="22"/>
                <w:szCs w:val="22"/>
              </w:rPr>
              <w:t>.</w:t>
            </w:r>
            <w:r>
              <w:rPr>
                <w:rFonts w:ascii="Arial" w:eastAsia="Arial" w:hAnsi="Arial" w:cs="Arial"/>
                <w:color w:val="545454"/>
                <w:sz w:val="22"/>
                <w:szCs w:val="22"/>
              </w:rPr>
              <w:t xml:space="preserve">e. </w:t>
            </w:r>
            <w:r>
              <w:rPr>
                <w:rFonts w:ascii="Arial" w:eastAsia="Arial" w:hAnsi="Arial" w:cs="Arial"/>
                <w:b/>
                <w:color w:val="545454"/>
                <w:spacing w:val="1"/>
                <w:sz w:val="22"/>
                <w:szCs w:val="22"/>
              </w:rPr>
              <w:t>D</w:t>
            </w:r>
            <w:r>
              <w:rPr>
                <w:rFonts w:ascii="Arial" w:eastAsia="Arial" w:hAnsi="Arial" w:cs="Arial"/>
                <w:b/>
                <w:color w:val="545454"/>
                <w:spacing w:val="-5"/>
                <w:sz w:val="22"/>
                <w:szCs w:val="22"/>
              </w:rPr>
              <w:t>y</w:t>
            </w:r>
            <w:r>
              <w:rPr>
                <w:rFonts w:ascii="Arial" w:eastAsia="Arial" w:hAnsi="Arial" w:cs="Arial"/>
                <w:b/>
                <w:color w:val="545454"/>
                <w:sz w:val="22"/>
                <w:szCs w:val="22"/>
              </w:rPr>
              <w:t>n</w:t>
            </w:r>
            <w:r>
              <w:rPr>
                <w:rFonts w:ascii="Arial" w:eastAsia="Arial" w:hAnsi="Arial" w:cs="Arial"/>
                <w:b/>
                <w:color w:val="545454"/>
                <w:spacing w:val="-1"/>
                <w:sz w:val="22"/>
                <w:szCs w:val="22"/>
              </w:rPr>
              <w:t>a</w:t>
            </w:r>
            <w:r>
              <w:rPr>
                <w:rFonts w:ascii="Arial" w:eastAsia="Arial" w:hAnsi="Arial" w:cs="Arial"/>
                <w:b/>
                <w:color w:val="545454"/>
                <w:sz w:val="22"/>
                <w:szCs w:val="22"/>
              </w:rPr>
              <w:t>m</w:t>
            </w:r>
            <w:r>
              <w:rPr>
                <w:rFonts w:ascii="Arial" w:eastAsia="Arial" w:hAnsi="Arial" w:cs="Arial"/>
                <w:b/>
                <w:color w:val="545454"/>
                <w:spacing w:val="1"/>
                <w:sz w:val="22"/>
                <w:szCs w:val="22"/>
              </w:rPr>
              <w:t>i</w:t>
            </w:r>
            <w:r>
              <w:rPr>
                <w:rFonts w:ascii="Arial" w:eastAsia="Arial" w:hAnsi="Arial" w:cs="Arial"/>
                <w:b/>
                <w:color w:val="545454"/>
                <w:sz w:val="22"/>
                <w:szCs w:val="22"/>
              </w:rPr>
              <w:t>c</w:t>
            </w:r>
            <w:r>
              <w:rPr>
                <w:rFonts w:ascii="Arial" w:eastAsia="Arial" w:hAnsi="Arial" w:cs="Arial"/>
                <w:b/>
                <w:color w:val="545454"/>
                <w:spacing w:val="-1"/>
                <w:sz w:val="22"/>
                <w:szCs w:val="22"/>
              </w:rPr>
              <w:t xml:space="preserve"> </w:t>
            </w:r>
            <w:r>
              <w:rPr>
                <w:rFonts w:ascii="Arial" w:eastAsia="Arial" w:hAnsi="Arial" w:cs="Arial"/>
                <w:b/>
                <w:color w:val="545454"/>
                <w:spacing w:val="-2"/>
                <w:sz w:val="22"/>
                <w:szCs w:val="22"/>
              </w:rPr>
              <w:t>M</w:t>
            </w:r>
            <w:r>
              <w:rPr>
                <w:rFonts w:ascii="Arial" w:eastAsia="Arial" w:hAnsi="Arial" w:cs="Arial"/>
                <w:b/>
                <w:color w:val="545454"/>
                <w:sz w:val="22"/>
                <w:szCs w:val="22"/>
              </w:rPr>
              <w:t>emory</w:t>
            </w:r>
          </w:p>
        </w:tc>
      </w:tr>
      <w:tr w:rsidR="00691543">
        <w:trPr>
          <w:trHeight w:hRule="exact" w:val="404"/>
        </w:trPr>
        <w:tc>
          <w:tcPr>
            <w:tcW w:w="1793" w:type="dxa"/>
            <w:tcBorders>
              <w:top w:val="nil"/>
              <w:left w:val="nil"/>
              <w:bottom w:val="single" w:sz="7" w:space="0" w:color="DDDDDD"/>
              <w:right w:val="nil"/>
            </w:tcBorders>
          </w:tcPr>
          <w:p w:rsidR="00691543" w:rsidRDefault="00691543"/>
        </w:tc>
        <w:tc>
          <w:tcPr>
            <w:tcW w:w="4658" w:type="dxa"/>
            <w:tcBorders>
              <w:top w:val="nil"/>
              <w:left w:val="nil"/>
              <w:bottom w:val="single" w:sz="7" w:space="0" w:color="DDDDDD"/>
              <w:right w:val="nil"/>
            </w:tcBorders>
          </w:tcPr>
          <w:p w:rsidR="00691543" w:rsidRDefault="00691543"/>
        </w:tc>
        <w:tc>
          <w:tcPr>
            <w:tcW w:w="4070" w:type="dxa"/>
            <w:tcBorders>
              <w:top w:val="nil"/>
              <w:left w:val="nil"/>
              <w:bottom w:val="single" w:sz="7" w:space="0" w:color="DDDDDD"/>
              <w:right w:val="nil"/>
            </w:tcBorders>
          </w:tcPr>
          <w:p w:rsidR="00691543" w:rsidRDefault="007B1AFE">
            <w:pPr>
              <w:spacing w:before="81"/>
              <w:ind w:left="186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color w:val="545454"/>
                <w:spacing w:val="-6"/>
                <w:sz w:val="22"/>
                <w:szCs w:val="22"/>
              </w:rPr>
              <w:t>A</w:t>
            </w:r>
            <w:r>
              <w:rPr>
                <w:rFonts w:ascii="Arial" w:eastAsia="Arial" w:hAnsi="Arial" w:cs="Arial"/>
                <w:b/>
                <w:color w:val="545454"/>
                <w:spacing w:val="1"/>
                <w:sz w:val="22"/>
                <w:szCs w:val="22"/>
              </w:rPr>
              <w:t>ll</w:t>
            </w:r>
            <w:r>
              <w:rPr>
                <w:rFonts w:ascii="Arial" w:eastAsia="Arial" w:hAnsi="Arial" w:cs="Arial"/>
                <w:b/>
                <w:color w:val="545454"/>
                <w:sz w:val="22"/>
                <w:szCs w:val="22"/>
              </w:rPr>
              <w:t>o</w:t>
            </w:r>
            <w:r>
              <w:rPr>
                <w:rFonts w:ascii="Arial" w:eastAsia="Arial" w:hAnsi="Arial" w:cs="Arial"/>
                <w:b/>
                <w:color w:val="545454"/>
                <w:spacing w:val="-1"/>
                <w:sz w:val="22"/>
                <w:szCs w:val="22"/>
              </w:rPr>
              <w:t>c</w:t>
            </w:r>
            <w:r>
              <w:rPr>
                <w:rFonts w:ascii="Arial" w:eastAsia="Arial" w:hAnsi="Arial" w:cs="Arial"/>
                <w:b/>
                <w:color w:val="545454"/>
                <w:sz w:val="22"/>
                <w:szCs w:val="22"/>
              </w:rPr>
              <w:t>at</w:t>
            </w:r>
            <w:r>
              <w:rPr>
                <w:rFonts w:ascii="Arial" w:eastAsia="Arial" w:hAnsi="Arial" w:cs="Arial"/>
                <w:b/>
                <w:color w:val="545454"/>
                <w:spacing w:val="1"/>
                <w:sz w:val="22"/>
                <w:szCs w:val="22"/>
              </w:rPr>
              <w:t>i</w:t>
            </w:r>
            <w:r>
              <w:rPr>
                <w:rFonts w:ascii="Arial" w:eastAsia="Arial" w:hAnsi="Arial" w:cs="Arial"/>
                <w:b/>
                <w:color w:val="545454"/>
                <w:sz w:val="22"/>
                <w:szCs w:val="22"/>
              </w:rPr>
              <w:t>o</w:t>
            </w:r>
            <w:r>
              <w:rPr>
                <w:rFonts w:ascii="Arial" w:eastAsia="Arial" w:hAnsi="Arial" w:cs="Arial"/>
                <w:b/>
                <w:color w:val="545454"/>
                <w:spacing w:val="-1"/>
                <w:sz w:val="22"/>
                <w:szCs w:val="22"/>
              </w:rPr>
              <w:t>n</w:t>
            </w:r>
            <w:r>
              <w:rPr>
                <w:rFonts w:ascii="Arial" w:eastAsia="Arial" w:hAnsi="Arial" w:cs="Arial"/>
                <w:b/>
                <w:color w:val="545454"/>
                <w:sz w:val="22"/>
                <w:szCs w:val="22"/>
              </w:rPr>
              <w:t>.</w:t>
            </w:r>
          </w:p>
        </w:tc>
      </w:tr>
      <w:tr w:rsidR="00691543">
        <w:trPr>
          <w:trHeight w:hRule="exact" w:val="590"/>
        </w:trPr>
        <w:tc>
          <w:tcPr>
            <w:tcW w:w="1793" w:type="dxa"/>
            <w:tcBorders>
              <w:top w:val="single" w:sz="7" w:space="0" w:color="DDDDDD"/>
              <w:left w:val="nil"/>
              <w:bottom w:val="nil"/>
              <w:right w:val="nil"/>
            </w:tcBorders>
          </w:tcPr>
          <w:p w:rsidR="00691543" w:rsidRDefault="00691543">
            <w:pPr>
              <w:spacing w:before="12" w:line="220" w:lineRule="exact"/>
              <w:rPr>
                <w:sz w:val="22"/>
                <w:szCs w:val="22"/>
              </w:rPr>
            </w:pPr>
          </w:p>
          <w:p w:rsidR="00691543" w:rsidRDefault="007B1AFE">
            <w:pPr>
              <w:ind w:left="579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color w:val="545454"/>
                <w:sz w:val="22"/>
                <w:szCs w:val="22"/>
              </w:rPr>
              <w:t>T</w:t>
            </w:r>
            <w:r>
              <w:rPr>
                <w:rFonts w:ascii="Arial" w:eastAsia="Arial" w:hAnsi="Arial" w:cs="Arial"/>
                <w:b/>
                <w:color w:val="545454"/>
                <w:spacing w:val="-3"/>
                <w:sz w:val="22"/>
                <w:szCs w:val="22"/>
              </w:rPr>
              <w:t>y</w:t>
            </w:r>
            <w:r>
              <w:rPr>
                <w:rFonts w:ascii="Arial" w:eastAsia="Arial" w:hAnsi="Arial" w:cs="Arial"/>
                <w:b/>
                <w:color w:val="545454"/>
                <w:sz w:val="22"/>
                <w:szCs w:val="22"/>
              </w:rPr>
              <w:t>p</w:t>
            </w:r>
            <w:r>
              <w:rPr>
                <w:rFonts w:ascii="Arial" w:eastAsia="Arial" w:hAnsi="Arial" w:cs="Arial"/>
                <w:b/>
                <w:color w:val="545454"/>
                <w:spacing w:val="-1"/>
                <w:sz w:val="22"/>
                <w:szCs w:val="22"/>
              </w:rPr>
              <w:t>e</w:t>
            </w:r>
            <w:r>
              <w:rPr>
                <w:rFonts w:ascii="Arial" w:eastAsia="Arial" w:hAnsi="Arial" w:cs="Arial"/>
                <w:b/>
                <w:color w:val="545454"/>
                <w:sz w:val="22"/>
                <w:szCs w:val="22"/>
              </w:rPr>
              <w:t>s</w:t>
            </w:r>
          </w:p>
        </w:tc>
        <w:tc>
          <w:tcPr>
            <w:tcW w:w="4658" w:type="dxa"/>
            <w:tcBorders>
              <w:top w:val="single" w:sz="7" w:space="0" w:color="DDDDDD"/>
              <w:left w:val="nil"/>
              <w:bottom w:val="nil"/>
              <w:right w:val="nil"/>
            </w:tcBorders>
          </w:tcPr>
          <w:p w:rsidR="00691543" w:rsidRDefault="00691543">
            <w:pPr>
              <w:spacing w:before="12" w:line="220" w:lineRule="exact"/>
              <w:rPr>
                <w:sz w:val="22"/>
                <w:szCs w:val="22"/>
              </w:rPr>
            </w:pPr>
          </w:p>
          <w:p w:rsidR="00691543" w:rsidRDefault="007B1AFE">
            <w:pPr>
              <w:ind w:left="168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545454"/>
                <w:spacing w:val="-1"/>
                <w:sz w:val="22"/>
                <w:szCs w:val="22"/>
              </w:rPr>
              <w:t>A</w:t>
            </w:r>
            <w:r>
              <w:rPr>
                <w:rFonts w:ascii="Arial" w:eastAsia="Arial" w:hAnsi="Arial" w:cs="Arial"/>
                <w:color w:val="545454"/>
                <w:spacing w:val="1"/>
                <w:sz w:val="22"/>
                <w:szCs w:val="22"/>
              </w:rPr>
              <w:t>rr</w:t>
            </w:r>
            <w:r>
              <w:rPr>
                <w:rFonts w:ascii="Arial" w:eastAsia="Arial" w:hAnsi="Arial" w:cs="Arial"/>
                <w:color w:val="545454"/>
                <w:sz w:val="22"/>
                <w:szCs w:val="22"/>
              </w:rPr>
              <w:t>ay</w:t>
            </w:r>
            <w:r>
              <w:rPr>
                <w:rFonts w:ascii="Arial" w:eastAsia="Arial" w:hAnsi="Arial" w:cs="Arial"/>
                <w:color w:val="545454"/>
                <w:spacing w:val="-2"/>
                <w:sz w:val="22"/>
                <w:szCs w:val="22"/>
              </w:rPr>
              <w:t xml:space="preserve"> </w:t>
            </w:r>
            <w:r>
              <w:rPr>
                <w:rFonts w:ascii="Arial" w:eastAsia="Arial" w:hAnsi="Arial" w:cs="Arial"/>
                <w:color w:val="545454"/>
                <w:sz w:val="22"/>
                <w:szCs w:val="22"/>
              </w:rPr>
              <w:t>can</w:t>
            </w:r>
            <w:r>
              <w:rPr>
                <w:rFonts w:ascii="Arial" w:eastAsia="Arial" w:hAnsi="Arial" w:cs="Arial"/>
                <w:color w:val="545454"/>
                <w:spacing w:val="1"/>
                <w:sz w:val="22"/>
                <w:szCs w:val="22"/>
              </w:rPr>
              <w:t xml:space="preserve"> </w:t>
            </w:r>
            <w:r>
              <w:rPr>
                <w:rFonts w:ascii="Arial" w:eastAsia="Arial" w:hAnsi="Arial" w:cs="Arial"/>
                <w:color w:val="545454"/>
                <w:sz w:val="22"/>
                <w:szCs w:val="22"/>
              </w:rPr>
              <w:t xml:space="preserve">be </w:t>
            </w:r>
            <w:r>
              <w:rPr>
                <w:rFonts w:ascii="Arial" w:eastAsia="Arial" w:hAnsi="Arial" w:cs="Arial"/>
                <w:b/>
                <w:color w:val="545454"/>
                <w:sz w:val="22"/>
                <w:szCs w:val="22"/>
              </w:rPr>
              <w:t>sin</w:t>
            </w:r>
            <w:r>
              <w:rPr>
                <w:rFonts w:ascii="Arial" w:eastAsia="Arial" w:hAnsi="Arial" w:cs="Arial"/>
                <w:b/>
                <w:color w:val="545454"/>
                <w:spacing w:val="-3"/>
                <w:sz w:val="22"/>
                <w:szCs w:val="22"/>
              </w:rPr>
              <w:t>g</w:t>
            </w:r>
            <w:r>
              <w:rPr>
                <w:rFonts w:ascii="Arial" w:eastAsia="Arial" w:hAnsi="Arial" w:cs="Arial"/>
                <w:b/>
                <w:color w:val="545454"/>
                <w:spacing w:val="1"/>
                <w:sz w:val="22"/>
                <w:szCs w:val="22"/>
              </w:rPr>
              <w:t>l</w:t>
            </w:r>
            <w:r>
              <w:rPr>
                <w:rFonts w:ascii="Arial" w:eastAsia="Arial" w:hAnsi="Arial" w:cs="Arial"/>
                <w:b/>
                <w:color w:val="545454"/>
                <w:sz w:val="22"/>
                <w:szCs w:val="22"/>
              </w:rPr>
              <w:t xml:space="preserve">e </w:t>
            </w:r>
            <w:r>
              <w:rPr>
                <w:rFonts w:ascii="Arial" w:eastAsia="Arial" w:hAnsi="Arial" w:cs="Arial"/>
                <w:b/>
                <w:color w:val="545454"/>
                <w:spacing w:val="-2"/>
                <w:sz w:val="22"/>
                <w:szCs w:val="22"/>
              </w:rPr>
              <w:t>d</w:t>
            </w:r>
            <w:r>
              <w:rPr>
                <w:rFonts w:ascii="Arial" w:eastAsia="Arial" w:hAnsi="Arial" w:cs="Arial"/>
                <w:b/>
                <w:color w:val="545454"/>
                <w:spacing w:val="1"/>
                <w:sz w:val="22"/>
                <w:szCs w:val="22"/>
              </w:rPr>
              <w:t>i</w:t>
            </w:r>
            <w:r>
              <w:rPr>
                <w:rFonts w:ascii="Arial" w:eastAsia="Arial" w:hAnsi="Arial" w:cs="Arial"/>
                <w:b/>
                <w:color w:val="545454"/>
                <w:spacing w:val="-2"/>
                <w:sz w:val="22"/>
                <w:szCs w:val="22"/>
              </w:rPr>
              <w:t>m</w:t>
            </w:r>
            <w:r>
              <w:rPr>
                <w:rFonts w:ascii="Arial" w:eastAsia="Arial" w:hAnsi="Arial" w:cs="Arial"/>
                <w:b/>
                <w:color w:val="545454"/>
                <w:sz w:val="22"/>
                <w:szCs w:val="22"/>
              </w:rPr>
              <w:t>e</w:t>
            </w:r>
            <w:r>
              <w:rPr>
                <w:rFonts w:ascii="Arial" w:eastAsia="Arial" w:hAnsi="Arial" w:cs="Arial"/>
                <w:b/>
                <w:color w:val="545454"/>
                <w:spacing w:val="-1"/>
                <w:sz w:val="22"/>
                <w:szCs w:val="22"/>
              </w:rPr>
              <w:t>n</w:t>
            </w:r>
            <w:r>
              <w:rPr>
                <w:rFonts w:ascii="Arial" w:eastAsia="Arial" w:hAnsi="Arial" w:cs="Arial"/>
                <w:b/>
                <w:color w:val="545454"/>
                <w:sz w:val="22"/>
                <w:szCs w:val="22"/>
              </w:rPr>
              <w:t>sion</w:t>
            </w:r>
            <w:r>
              <w:rPr>
                <w:rFonts w:ascii="Arial" w:eastAsia="Arial" w:hAnsi="Arial" w:cs="Arial"/>
                <w:b/>
                <w:color w:val="545454"/>
                <w:spacing w:val="-1"/>
                <w:sz w:val="22"/>
                <w:szCs w:val="22"/>
              </w:rPr>
              <w:t>al</w:t>
            </w:r>
            <w:r>
              <w:rPr>
                <w:rFonts w:ascii="Arial" w:eastAsia="Arial" w:hAnsi="Arial" w:cs="Arial"/>
                <w:color w:val="545454"/>
                <w:sz w:val="22"/>
                <w:szCs w:val="22"/>
              </w:rPr>
              <w:t xml:space="preserve">, </w:t>
            </w:r>
            <w:r>
              <w:rPr>
                <w:rFonts w:ascii="Arial" w:eastAsia="Arial" w:hAnsi="Arial" w:cs="Arial"/>
                <w:color w:val="545454"/>
                <w:spacing w:val="1"/>
                <w:sz w:val="22"/>
                <w:szCs w:val="22"/>
              </w:rPr>
              <w:t>t</w:t>
            </w:r>
            <w:r>
              <w:rPr>
                <w:rFonts w:ascii="Arial" w:eastAsia="Arial" w:hAnsi="Arial" w:cs="Arial"/>
                <w:color w:val="545454"/>
                <w:spacing w:val="-3"/>
                <w:sz w:val="22"/>
                <w:szCs w:val="22"/>
              </w:rPr>
              <w:t>w</w:t>
            </w:r>
            <w:r>
              <w:rPr>
                <w:rFonts w:ascii="Arial" w:eastAsia="Arial" w:hAnsi="Arial" w:cs="Arial"/>
                <w:color w:val="545454"/>
                <w:sz w:val="22"/>
                <w:szCs w:val="22"/>
              </w:rPr>
              <w:t>o</w:t>
            </w:r>
          </w:p>
        </w:tc>
        <w:tc>
          <w:tcPr>
            <w:tcW w:w="4070" w:type="dxa"/>
            <w:tcBorders>
              <w:top w:val="single" w:sz="7" w:space="0" w:color="DDDDDD"/>
              <w:left w:val="nil"/>
              <w:bottom w:val="nil"/>
              <w:right w:val="nil"/>
            </w:tcBorders>
          </w:tcPr>
          <w:p w:rsidR="00691543" w:rsidRDefault="00691543">
            <w:pPr>
              <w:spacing w:before="12" w:line="220" w:lineRule="exact"/>
              <w:rPr>
                <w:sz w:val="22"/>
                <w:szCs w:val="22"/>
              </w:rPr>
            </w:pPr>
          </w:p>
          <w:p w:rsidR="00691543" w:rsidRDefault="007B1AFE">
            <w:pPr>
              <w:ind w:left="186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545454"/>
                <w:sz w:val="22"/>
                <w:szCs w:val="22"/>
              </w:rPr>
              <w:t>L</w:t>
            </w:r>
            <w:r>
              <w:rPr>
                <w:rFonts w:ascii="Arial" w:eastAsia="Arial" w:hAnsi="Arial" w:cs="Arial"/>
                <w:color w:val="545454"/>
                <w:spacing w:val="-1"/>
                <w:sz w:val="22"/>
                <w:szCs w:val="22"/>
              </w:rPr>
              <w:t>i</w:t>
            </w:r>
            <w:r>
              <w:rPr>
                <w:rFonts w:ascii="Arial" w:eastAsia="Arial" w:hAnsi="Arial" w:cs="Arial"/>
                <w:color w:val="545454"/>
                <w:sz w:val="22"/>
                <w:szCs w:val="22"/>
              </w:rPr>
              <w:t>n</w:t>
            </w:r>
            <w:r>
              <w:rPr>
                <w:rFonts w:ascii="Arial" w:eastAsia="Arial" w:hAnsi="Arial" w:cs="Arial"/>
                <w:color w:val="545454"/>
                <w:spacing w:val="2"/>
                <w:sz w:val="22"/>
                <w:szCs w:val="22"/>
              </w:rPr>
              <w:t>k</w:t>
            </w:r>
            <w:r>
              <w:rPr>
                <w:rFonts w:ascii="Arial" w:eastAsia="Arial" w:hAnsi="Arial" w:cs="Arial"/>
                <w:color w:val="545454"/>
                <w:sz w:val="22"/>
                <w:szCs w:val="22"/>
              </w:rPr>
              <w:t>ed</w:t>
            </w:r>
            <w:r>
              <w:rPr>
                <w:rFonts w:ascii="Arial" w:eastAsia="Arial" w:hAnsi="Arial" w:cs="Arial"/>
                <w:color w:val="545454"/>
                <w:spacing w:val="1"/>
                <w:sz w:val="22"/>
                <w:szCs w:val="22"/>
              </w:rPr>
              <w:t xml:space="preserve"> </w:t>
            </w:r>
            <w:r>
              <w:rPr>
                <w:rFonts w:ascii="Arial" w:eastAsia="Arial" w:hAnsi="Arial" w:cs="Arial"/>
                <w:color w:val="545454"/>
                <w:spacing w:val="-1"/>
                <w:sz w:val="22"/>
                <w:szCs w:val="22"/>
              </w:rPr>
              <w:t>li</w:t>
            </w:r>
            <w:r>
              <w:rPr>
                <w:rFonts w:ascii="Arial" w:eastAsia="Arial" w:hAnsi="Arial" w:cs="Arial"/>
                <w:color w:val="545454"/>
                <w:sz w:val="22"/>
                <w:szCs w:val="22"/>
              </w:rPr>
              <w:t>st can</w:t>
            </w:r>
            <w:r>
              <w:rPr>
                <w:rFonts w:ascii="Arial" w:eastAsia="Arial" w:hAnsi="Arial" w:cs="Arial"/>
                <w:color w:val="545454"/>
                <w:spacing w:val="-2"/>
                <w:sz w:val="22"/>
                <w:szCs w:val="22"/>
              </w:rPr>
              <w:t xml:space="preserve"> </w:t>
            </w:r>
            <w:r>
              <w:rPr>
                <w:rFonts w:ascii="Arial" w:eastAsia="Arial" w:hAnsi="Arial" w:cs="Arial"/>
                <w:color w:val="545454"/>
                <w:sz w:val="22"/>
                <w:szCs w:val="22"/>
              </w:rPr>
              <w:t>be</w:t>
            </w:r>
            <w:r>
              <w:rPr>
                <w:rFonts w:ascii="Arial" w:eastAsia="Arial" w:hAnsi="Arial" w:cs="Arial"/>
                <w:color w:val="545454"/>
                <w:spacing w:val="2"/>
                <w:sz w:val="22"/>
                <w:szCs w:val="22"/>
              </w:rPr>
              <w:t xml:space="preserve"> </w:t>
            </w:r>
            <w:r>
              <w:rPr>
                <w:rFonts w:ascii="Arial" w:eastAsia="Arial" w:hAnsi="Arial" w:cs="Arial"/>
                <w:b/>
                <w:color w:val="545454"/>
                <w:spacing w:val="-3"/>
                <w:sz w:val="22"/>
                <w:szCs w:val="22"/>
              </w:rPr>
              <w:t>s</w:t>
            </w:r>
            <w:r>
              <w:rPr>
                <w:rFonts w:ascii="Arial" w:eastAsia="Arial" w:hAnsi="Arial" w:cs="Arial"/>
                <w:b/>
                <w:color w:val="545454"/>
                <w:spacing w:val="1"/>
                <w:sz w:val="22"/>
                <w:szCs w:val="22"/>
              </w:rPr>
              <w:t>i</w:t>
            </w:r>
            <w:r>
              <w:rPr>
                <w:rFonts w:ascii="Arial" w:eastAsia="Arial" w:hAnsi="Arial" w:cs="Arial"/>
                <w:b/>
                <w:color w:val="545454"/>
                <w:sz w:val="22"/>
                <w:szCs w:val="22"/>
              </w:rPr>
              <w:t>n</w:t>
            </w:r>
            <w:r>
              <w:rPr>
                <w:rFonts w:ascii="Arial" w:eastAsia="Arial" w:hAnsi="Arial" w:cs="Arial"/>
                <w:b/>
                <w:color w:val="545454"/>
                <w:spacing w:val="-1"/>
                <w:sz w:val="22"/>
                <w:szCs w:val="22"/>
              </w:rPr>
              <w:t>g</w:t>
            </w:r>
            <w:r>
              <w:rPr>
                <w:rFonts w:ascii="Arial" w:eastAsia="Arial" w:hAnsi="Arial" w:cs="Arial"/>
                <w:b/>
                <w:color w:val="545454"/>
                <w:spacing w:val="1"/>
                <w:sz w:val="22"/>
                <w:szCs w:val="22"/>
              </w:rPr>
              <w:t>l</w:t>
            </w:r>
            <w:r>
              <w:rPr>
                <w:rFonts w:ascii="Arial" w:eastAsia="Arial" w:hAnsi="Arial" w:cs="Arial"/>
                <w:b/>
                <w:color w:val="545454"/>
                <w:spacing w:val="-2"/>
                <w:sz w:val="22"/>
                <w:szCs w:val="22"/>
              </w:rPr>
              <w:t>y</w:t>
            </w:r>
            <w:r>
              <w:rPr>
                <w:rFonts w:ascii="Arial" w:eastAsia="Arial" w:hAnsi="Arial" w:cs="Arial"/>
                <w:color w:val="545454"/>
                <w:sz w:val="22"/>
                <w:szCs w:val="22"/>
              </w:rPr>
              <w:t>,</w:t>
            </w:r>
            <w:r>
              <w:rPr>
                <w:rFonts w:ascii="Arial" w:eastAsia="Arial" w:hAnsi="Arial" w:cs="Arial"/>
                <w:color w:val="545454"/>
                <w:spacing w:val="2"/>
                <w:sz w:val="22"/>
                <w:szCs w:val="22"/>
              </w:rPr>
              <w:t xml:space="preserve"> </w:t>
            </w:r>
            <w:r>
              <w:rPr>
                <w:rFonts w:ascii="Arial" w:eastAsia="Arial" w:hAnsi="Arial" w:cs="Arial"/>
                <w:b/>
                <w:color w:val="545454"/>
                <w:sz w:val="22"/>
                <w:szCs w:val="22"/>
              </w:rPr>
              <w:t>d</w:t>
            </w:r>
            <w:r>
              <w:rPr>
                <w:rFonts w:ascii="Arial" w:eastAsia="Arial" w:hAnsi="Arial" w:cs="Arial"/>
                <w:b/>
                <w:color w:val="545454"/>
                <w:spacing w:val="-1"/>
                <w:sz w:val="22"/>
                <w:szCs w:val="22"/>
              </w:rPr>
              <w:t>o</w:t>
            </w:r>
            <w:r>
              <w:rPr>
                <w:rFonts w:ascii="Arial" w:eastAsia="Arial" w:hAnsi="Arial" w:cs="Arial"/>
                <w:b/>
                <w:color w:val="545454"/>
                <w:sz w:val="22"/>
                <w:szCs w:val="22"/>
              </w:rPr>
              <w:t>u</w:t>
            </w:r>
            <w:r>
              <w:rPr>
                <w:rFonts w:ascii="Arial" w:eastAsia="Arial" w:hAnsi="Arial" w:cs="Arial"/>
                <w:b/>
                <w:color w:val="545454"/>
                <w:spacing w:val="-3"/>
                <w:sz w:val="22"/>
                <w:szCs w:val="22"/>
              </w:rPr>
              <w:t>b</w:t>
            </w:r>
            <w:r>
              <w:rPr>
                <w:rFonts w:ascii="Arial" w:eastAsia="Arial" w:hAnsi="Arial" w:cs="Arial"/>
                <w:b/>
                <w:color w:val="545454"/>
                <w:spacing w:val="1"/>
                <w:sz w:val="22"/>
                <w:szCs w:val="22"/>
              </w:rPr>
              <w:t>l</w:t>
            </w:r>
            <w:r>
              <w:rPr>
                <w:rFonts w:ascii="Arial" w:eastAsia="Arial" w:hAnsi="Arial" w:cs="Arial"/>
                <w:b/>
                <w:color w:val="545454"/>
                <w:sz w:val="22"/>
                <w:szCs w:val="22"/>
              </w:rPr>
              <w:t>y</w:t>
            </w:r>
            <w:r>
              <w:rPr>
                <w:rFonts w:ascii="Arial" w:eastAsia="Arial" w:hAnsi="Arial" w:cs="Arial"/>
                <w:b/>
                <w:color w:val="545454"/>
                <w:spacing w:val="-4"/>
                <w:sz w:val="22"/>
                <w:szCs w:val="22"/>
              </w:rPr>
              <w:t xml:space="preserve"> </w:t>
            </w:r>
            <w:r>
              <w:rPr>
                <w:rFonts w:ascii="Arial" w:eastAsia="Arial" w:hAnsi="Arial" w:cs="Arial"/>
                <w:color w:val="545454"/>
                <w:sz w:val="22"/>
                <w:szCs w:val="22"/>
              </w:rPr>
              <w:t>or</w:t>
            </w:r>
          </w:p>
        </w:tc>
      </w:tr>
      <w:tr w:rsidR="00691543">
        <w:trPr>
          <w:trHeight w:hRule="exact" w:val="407"/>
        </w:trPr>
        <w:tc>
          <w:tcPr>
            <w:tcW w:w="1793" w:type="dxa"/>
            <w:tcBorders>
              <w:top w:val="nil"/>
              <w:left w:val="nil"/>
              <w:bottom w:val="single" w:sz="7" w:space="0" w:color="DDDDDD"/>
              <w:right w:val="nil"/>
            </w:tcBorders>
          </w:tcPr>
          <w:p w:rsidR="00691543" w:rsidRDefault="00691543"/>
        </w:tc>
        <w:tc>
          <w:tcPr>
            <w:tcW w:w="4658" w:type="dxa"/>
            <w:tcBorders>
              <w:top w:val="nil"/>
              <w:left w:val="nil"/>
              <w:bottom w:val="single" w:sz="7" w:space="0" w:color="DDDDDD"/>
              <w:right w:val="nil"/>
            </w:tcBorders>
          </w:tcPr>
          <w:p w:rsidR="00691543" w:rsidRDefault="007B1AFE">
            <w:pPr>
              <w:spacing w:before="81"/>
              <w:ind w:left="168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545454"/>
                <w:sz w:val="22"/>
                <w:szCs w:val="22"/>
              </w:rPr>
              <w:t>d</w:t>
            </w:r>
            <w:r>
              <w:rPr>
                <w:rFonts w:ascii="Arial" w:eastAsia="Arial" w:hAnsi="Arial" w:cs="Arial"/>
                <w:color w:val="545454"/>
                <w:spacing w:val="-1"/>
                <w:sz w:val="22"/>
                <w:szCs w:val="22"/>
              </w:rPr>
              <w:t>i</w:t>
            </w:r>
            <w:r>
              <w:rPr>
                <w:rFonts w:ascii="Arial" w:eastAsia="Arial" w:hAnsi="Arial" w:cs="Arial"/>
                <w:color w:val="545454"/>
                <w:spacing w:val="1"/>
                <w:sz w:val="22"/>
                <w:szCs w:val="22"/>
              </w:rPr>
              <w:t>m</w:t>
            </w:r>
            <w:r>
              <w:rPr>
                <w:rFonts w:ascii="Arial" w:eastAsia="Arial" w:hAnsi="Arial" w:cs="Arial"/>
                <w:color w:val="545454"/>
                <w:sz w:val="22"/>
                <w:szCs w:val="22"/>
              </w:rPr>
              <w:t>e</w:t>
            </w:r>
            <w:r>
              <w:rPr>
                <w:rFonts w:ascii="Arial" w:eastAsia="Arial" w:hAnsi="Arial" w:cs="Arial"/>
                <w:color w:val="545454"/>
                <w:spacing w:val="-1"/>
                <w:sz w:val="22"/>
                <w:szCs w:val="22"/>
              </w:rPr>
              <w:t>n</w:t>
            </w:r>
            <w:r>
              <w:rPr>
                <w:rFonts w:ascii="Arial" w:eastAsia="Arial" w:hAnsi="Arial" w:cs="Arial"/>
                <w:color w:val="545454"/>
                <w:sz w:val="22"/>
                <w:szCs w:val="22"/>
              </w:rPr>
              <w:t>s</w:t>
            </w:r>
            <w:r>
              <w:rPr>
                <w:rFonts w:ascii="Arial" w:eastAsia="Arial" w:hAnsi="Arial" w:cs="Arial"/>
                <w:color w:val="545454"/>
                <w:spacing w:val="-1"/>
                <w:sz w:val="22"/>
                <w:szCs w:val="22"/>
              </w:rPr>
              <w:t>i</w:t>
            </w:r>
            <w:r>
              <w:rPr>
                <w:rFonts w:ascii="Arial" w:eastAsia="Arial" w:hAnsi="Arial" w:cs="Arial"/>
                <w:color w:val="545454"/>
                <w:sz w:val="22"/>
                <w:szCs w:val="22"/>
              </w:rPr>
              <w:t>on</w:t>
            </w:r>
            <w:r>
              <w:rPr>
                <w:rFonts w:ascii="Arial" w:eastAsia="Arial" w:hAnsi="Arial" w:cs="Arial"/>
                <w:color w:val="545454"/>
                <w:spacing w:val="1"/>
                <w:sz w:val="22"/>
                <w:szCs w:val="22"/>
              </w:rPr>
              <w:t xml:space="preserve"> </w:t>
            </w:r>
            <w:r>
              <w:rPr>
                <w:rFonts w:ascii="Arial" w:eastAsia="Arial" w:hAnsi="Arial" w:cs="Arial"/>
                <w:color w:val="545454"/>
                <w:sz w:val="22"/>
                <w:szCs w:val="22"/>
              </w:rPr>
              <w:t xml:space="preserve">or </w:t>
            </w:r>
            <w:r>
              <w:rPr>
                <w:rFonts w:ascii="Arial" w:eastAsia="Arial" w:hAnsi="Arial" w:cs="Arial"/>
                <w:b/>
                <w:color w:val="545454"/>
                <w:sz w:val="22"/>
                <w:szCs w:val="22"/>
              </w:rPr>
              <w:t>m</w:t>
            </w:r>
            <w:r>
              <w:rPr>
                <w:rFonts w:ascii="Arial" w:eastAsia="Arial" w:hAnsi="Arial" w:cs="Arial"/>
                <w:b/>
                <w:color w:val="545454"/>
                <w:spacing w:val="-2"/>
                <w:sz w:val="22"/>
                <w:szCs w:val="22"/>
              </w:rPr>
              <w:t>u</w:t>
            </w:r>
            <w:r>
              <w:rPr>
                <w:rFonts w:ascii="Arial" w:eastAsia="Arial" w:hAnsi="Arial" w:cs="Arial"/>
                <w:b/>
                <w:color w:val="545454"/>
                <w:spacing w:val="1"/>
                <w:sz w:val="22"/>
                <w:szCs w:val="22"/>
              </w:rPr>
              <w:t>l</w:t>
            </w:r>
            <w:r>
              <w:rPr>
                <w:rFonts w:ascii="Arial" w:eastAsia="Arial" w:hAnsi="Arial" w:cs="Arial"/>
                <w:b/>
                <w:color w:val="545454"/>
                <w:spacing w:val="-2"/>
                <w:sz w:val="22"/>
                <w:szCs w:val="22"/>
              </w:rPr>
              <w:t>t</w:t>
            </w:r>
            <w:r>
              <w:rPr>
                <w:rFonts w:ascii="Arial" w:eastAsia="Arial" w:hAnsi="Arial" w:cs="Arial"/>
                <w:b/>
                <w:color w:val="545454"/>
                <w:spacing w:val="1"/>
                <w:sz w:val="22"/>
                <w:szCs w:val="22"/>
              </w:rPr>
              <w:t>i</w:t>
            </w:r>
            <w:r>
              <w:rPr>
                <w:rFonts w:ascii="Arial" w:eastAsia="Arial" w:hAnsi="Arial" w:cs="Arial"/>
                <w:b/>
                <w:color w:val="545454"/>
                <w:sz w:val="22"/>
                <w:szCs w:val="22"/>
              </w:rPr>
              <w:t>d</w:t>
            </w:r>
            <w:r>
              <w:rPr>
                <w:rFonts w:ascii="Arial" w:eastAsia="Arial" w:hAnsi="Arial" w:cs="Arial"/>
                <w:b/>
                <w:color w:val="545454"/>
                <w:spacing w:val="-2"/>
                <w:sz w:val="22"/>
                <w:szCs w:val="22"/>
              </w:rPr>
              <w:t>i</w:t>
            </w:r>
            <w:r>
              <w:rPr>
                <w:rFonts w:ascii="Arial" w:eastAsia="Arial" w:hAnsi="Arial" w:cs="Arial"/>
                <w:b/>
                <w:color w:val="545454"/>
                <w:sz w:val="22"/>
                <w:szCs w:val="22"/>
              </w:rPr>
              <w:t>m</w:t>
            </w:r>
            <w:r>
              <w:rPr>
                <w:rFonts w:ascii="Arial" w:eastAsia="Arial" w:hAnsi="Arial" w:cs="Arial"/>
                <w:b/>
                <w:color w:val="545454"/>
                <w:spacing w:val="-2"/>
                <w:sz w:val="22"/>
                <w:szCs w:val="22"/>
              </w:rPr>
              <w:t>e</w:t>
            </w:r>
            <w:r>
              <w:rPr>
                <w:rFonts w:ascii="Arial" w:eastAsia="Arial" w:hAnsi="Arial" w:cs="Arial"/>
                <w:b/>
                <w:color w:val="545454"/>
                <w:sz w:val="22"/>
                <w:szCs w:val="22"/>
              </w:rPr>
              <w:t>n</w:t>
            </w:r>
            <w:r>
              <w:rPr>
                <w:rFonts w:ascii="Arial" w:eastAsia="Arial" w:hAnsi="Arial" w:cs="Arial"/>
                <w:b/>
                <w:color w:val="545454"/>
                <w:spacing w:val="-1"/>
                <w:sz w:val="22"/>
                <w:szCs w:val="22"/>
              </w:rPr>
              <w:t>s</w:t>
            </w:r>
            <w:r>
              <w:rPr>
                <w:rFonts w:ascii="Arial" w:eastAsia="Arial" w:hAnsi="Arial" w:cs="Arial"/>
                <w:b/>
                <w:color w:val="545454"/>
                <w:spacing w:val="1"/>
                <w:sz w:val="22"/>
                <w:szCs w:val="22"/>
              </w:rPr>
              <w:t>i</w:t>
            </w:r>
            <w:r>
              <w:rPr>
                <w:rFonts w:ascii="Arial" w:eastAsia="Arial" w:hAnsi="Arial" w:cs="Arial"/>
                <w:b/>
                <w:color w:val="545454"/>
                <w:sz w:val="22"/>
                <w:szCs w:val="22"/>
              </w:rPr>
              <w:t>o</w:t>
            </w:r>
            <w:r>
              <w:rPr>
                <w:rFonts w:ascii="Arial" w:eastAsia="Arial" w:hAnsi="Arial" w:cs="Arial"/>
                <w:b/>
                <w:color w:val="545454"/>
                <w:spacing w:val="-1"/>
                <w:sz w:val="22"/>
                <w:szCs w:val="22"/>
              </w:rPr>
              <w:t>n</w:t>
            </w:r>
            <w:r>
              <w:rPr>
                <w:rFonts w:ascii="Arial" w:eastAsia="Arial" w:hAnsi="Arial" w:cs="Arial"/>
                <w:b/>
                <w:color w:val="545454"/>
                <w:sz w:val="22"/>
                <w:szCs w:val="22"/>
              </w:rPr>
              <w:t>a</w:t>
            </w:r>
            <w:r>
              <w:rPr>
                <w:rFonts w:ascii="Arial" w:eastAsia="Arial" w:hAnsi="Arial" w:cs="Arial"/>
                <w:b/>
                <w:color w:val="545454"/>
                <w:spacing w:val="-1"/>
                <w:sz w:val="22"/>
                <w:szCs w:val="22"/>
              </w:rPr>
              <w:t>l</w:t>
            </w:r>
            <w:r>
              <w:rPr>
                <w:rFonts w:ascii="Arial" w:eastAsia="Arial" w:hAnsi="Arial" w:cs="Arial"/>
                <w:color w:val="545454"/>
                <w:sz w:val="22"/>
                <w:szCs w:val="22"/>
              </w:rPr>
              <w:t>.</w:t>
            </w:r>
          </w:p>
        </w:tc>
        <w:tc>
          <w:tcPr>
            <w:tcW w:w="4070" w:type="dxa"/>
            <w:tcBorders>
              <w:top w:val="nil"/>
              <w:left w:val="nil"/>
              <w:bottom w:val="single" w:sz="7" w:space="0" w:color="DDDDDD"/>
              <w:right w:val="nil"/>
            </w:tcBorders>
          </w:tcPr>
          <w:p w:rsidR="00691543" w:rsidRDefault="007B1AFE">
            <w:pPr>
              <w:spacing w:before="81"/>
              <w:ind w:left="186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color w:val="545454"/>
                <w:sz w:val="22"/>
                <w:szCs w:val="22"/>
              </w:rPr>
              <w:t>ci</w:t>
            </w:r>
            <w:r>
              <w:rPr>
                <w:rFonts w:ascii="Arial" w:eastAsia="Arial" w:hAnsi="Arial" w:cs="Arial"/>
                <w:b/>
                <w:color w:val="545454"/>
                <w:spacing w:val="1"/>
                <w:sz w:val="22"/>
                <w:szCs w:val="22"/>
              </w:rPr>
              <w:t>r</w:t>
            </w:r>
            <w:r>
              <w:rPr>
                <w:rFonts w:ascii="Arial" w:eastAsia="Arial" w:hAnsi="Arial" w:cs="Arial"/>
                <w:b/>
                <w:color w:val="545454"/>
                <w:sz w:val="22"/>
                <w:szCs w:val="22"/>
              </w:rPr>
              <w:t>c</w:t>
            </w:r>
            <w:r>
              <w:rPr>
                <w:rFonts w:ascii="Arial" w:eastAsia="Arial" w:hAnsi="Arial" w:cs="Arial"/>
                <w:b/>
                <w:color w:val="545454"/>
                <w:spacing w:val="-1"/>
                <w:sz w:val="22"/>
                <w:szCs w:val="22"/>
              </w:rPr>
              <w:t>u</w:t>
            </w:r>
            <w:r>
              <w:rPr>
                <w:rFonts w:ascii="Arial" w:eastAsia="Arial" w:hAnsi="Arial" w:cs="Arial"/>
                <w:b/>
                <w:color w:val="545454"/>
                <w:spacing w:val="1"/>
                <w:sz w:val="22"/>
                <w:szCs w:val="22"/>
              </w:rPr>
              <w:t>l</w:t>
            </w:r>
            <w:r>
              <w:rPr>
                <w:rFonts w:ascii="Arial" w:eastAsia="Arial" w:hAnsi="Arial" w:cs="Arial"/>
                <w:b/>
                <w:color w:val="545454"/>
                <w:spacing w:val="-3"/>
                <w:sz w:val="22"/>
                <w:szCs w:val="22"/>
              </w:rPr>
              <w:t>a</w:t>
            </w:r>
            <w:r>
              <w:rPr>
                <w:rFonts w:ascii="Arial" w:eastAsia="Arial" w:hAnsi="Arial" w:cs="Arial"/>
                <w:b/>
                <w:color w:val="545454"/>
                <w:sz w:val="22"/>
                <w:szCs w:val="22"/>
              </w:rPr>
              <w:t>r</w:t>
            </w:r>
            <w:r>
              <w:rPr>
                <w:rFonts w:ascii="Arial" w:eastAsia="Arial" w:hAnsi="Arial" w:cs="Arial"/>
                <w:b/>
                <w:color w:val="545454"/>
                <w:spacing w:val="2"/>
                <w:sz w:val="22"/>
                <w:szCs w:val="22"/>
              </w:rPr>
              <w:t xml:space="preserve"> </w:t>
            </w:r>
            <w:r>
              <w:rPr>
                <w:rFonts w:ascii="Arial" w:eastAsia="Arial" w:hAnsi="Arial" w:cs="Arial"/>
                <w:color w:val="545454"/>
                <w:spacing w:val="-1"/>
                <w:sz w:val="22"/>
                <w:szCs w:val="22"/>
              </w:rPr>
              <w:t>li</w:t>
            </w:r>
            <w:r>
              <w:rPr>
                <w:rFonts w:ascii="Arial" w:eastAsia="Arial" w:hAnsi="Arial" w:cs="Arial"/>
                <w:color w:val="545454"/>
                <w:spacing w:val="-3"/>
                <w:sz w:val="22"/>
                <w:szCs w:val="22"/>
              </w:rPr>
              <w:t>n</w:t>
            </w:r>
            <w:r>
              <w:rPr>
                <w:rFonts w:ascii="Arial" w:eastAsia="Arial" w:hAnsi="Arial" w:cs="Arial"/>
                <w:color w:val="545454"/>
                <w:spacing w:val="2"/>
                <w:sz w:val="22"/>
                <w:szCs w:val="22"/>
              </w:rPr>
              <w:t>k</w:t>
            </w:r>
            <w:r>
              <w:rPr>
                <w:rFonts w:ascii="Arial" w:eastAsia="Arial" w:hAnsi="Arial" w:cs="Arial"/>
                <w:color w:val="545454"/>
                <w:sz w:val="22"/>
                <w:szCs w:val="22"/>
              </w:rPr>
              <w:t>ed</w:t>
            </w:r>
            <w:r>
              <w:rPr>
                <w:rFonts w:ascii="Arial" w:eastAsia="Arial" w:hAnsi="Arial" w:cs="Arial"/>
                <w:color w:val="545454"/>
                <w:spacing w:val="1"/>
                <w:sz w:val="22"/>
                <w:szCs w:val="22"/>
              </w:rPr>
              <w:t xml:space="preserve"> </w:t>
            </w:r>
            <w:r>
              <w:rPr>
                <w:rFonts w:ascii="Arial" w:eastAsia="Arial" w:hAnsi="Arial" w:cs="Arial"/>
                <w:color w:val="545454"/>
                <w:spacing w:val="-1"/>
                <w:sz w:val="22"/>
                <w:szCs w:val="22"/>
              </w:rPr>
              <w:t>li</w:t>
            </w:r>
            <w:r>
              <w:rPr>
                <w:rFonts w:ascii="Arial" w:eastAsia="Arial" w:hAnsi="Arial" w:cs="Arial"/>
                <w:color w:val="545454"/>
                <w:sz w:val="22"/>
                <w:szCs w:val="22"/>
              </w:rPr>
              <w:t>s</w:t>
            </w:r>
            <w:r>
              <w:rPr>
                <w:rFonts w:ascii="Arial" w:eastAsia="Arial" w:hAnsi="Arial" w:cs="Arial"/>
                <w:color w:val="545454"/>
                <w:spacing w:val="-1"/>
                <w:sz w:val="22"/>
                <w:szCs w:val="22"/>
              </w:rPr>
              <w:t>t</w:t>
            </w:r>
            <w:r>
              <w:rPr>
                <w:rFonts w:ascii="Arial" w:eastAsia="Arial" w:hAnsi="Arial" w:cs="Arial"/>
                <w:color w:val="545454"/>
                <w:sz w:val="22"/>
                <w:szCs w:val="22"/>
              </w:rPr>
              <w:t>.</w:t>
            </w:r>
          </w:p>
        </w:tc>
      </w:tr>
      <w:tr w:rsidR="00691543">
        <w:trPr>
          <w:trHeight w:hRule="exact" w:val="592"/>
        </w:trPr>
        <w:tc>
          <w:tcPr>
            <w:tcW w:w="1793" w:type="dxa"/>
            <w:tcBorders>
              <w:top w:val="single" w:sz="7" w:space="0" w:color="DDDDDD"/>
              <w:left w:val="nil"/>
              <w:bottom w:val="nil"/>
              <w:right w:val="nil"/>
            </w:tcBorders>
          </w:tcPr>
          <w:p w:rsidR="00691543" w:rsidRDefault="00691543">
            <w:pPr>
              <w:spacing w:before="12" w:line="220" w:lineRule="exact"/>
              <w:rPr>
                <w:sz w:val="22"/>
                <w:szCs w:val="22"/>
              </w:rPr>
            </w:pPr>
          </w:p>
          <w:p w:rsidR="00691543" w:rsidRDefault="007B1AFE">
            <w:pPr>
              <w:ind w:left="243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color w:val="545454"/>
                <w:spacing w:val="-1"/>
                <w:sz w:val="22"/>
                <w:szCs w:val="22"/>
              </w:rPr>
              <w:t>D</w:t>
            </w:r>
            <w:r>
              <w:rPr>
                <w:rFonts w:ascii="Arial" w:eastAsia="Arial" w:hAnsi="Arial" w:cs="Arial"/>
                <w:b/>
                <w:color w:val="545454"/>
                <w:sz w:val="22"/>
                <w:szCs w:val="22"/>
              </w:rPr>
              <w:t>e</w:t>
            </w:r>
            <w:r>
              <w:rPr>
                <w:rFonts w:ascii="Arial" w:eastAsia="Arial" w:hAnsi="Arial" w:cs="Arial"/>
                <w:b/>
                <w:color w:val="545454"/>
                <w:spacing w:val="-1"/>
                <w:sz w:val="22"/>
                <w:szCs w:val="22"/>
              </w:rPr>
              <w:t>p</w:t>
            </w:r>
            <w:r>
              <w:rPr>
                <w:rFonts w:ascii="Arial" w:eastAsia="Arial" w:hAnsi="Arial" w:cs="Arial"/>
                <w:b/>
                <w:color w:val="545454"/>
                <w:sz w:val="22"/>
                <w:szCs w:val="22"/>
              </w:rPr>
              <w:t>e</w:t>
            </w:r>
            <w:r>
              <w:rPr>
                <w:rFonts w:ascii="Arial" w:eastAsia="Arial" w:hAnsi="Arial" w:cs="Arial"/>
                <w:b/>
                <w:color w:val="545454"/>
                <w:spacing w:val="-1"/>
                <w:sz w:val="22"/>
                <w:szCs w:val="22"/>
              </w:rPr>
              <w:t>n</w:t>
            </w:r>
            <w:r>
              <w:rPr>
                <w:rFonts w:ascii="Arial" w:eastAsia="Arial" w:hAnsi="Arial" w:cs="Arial"/>
                <w:b/>
                <w:color w:val="545454"/>
                <w:sz w:val="22"/>
                <w:szCs w:val="22"/>
              </w:rPr>
              <w:t>d</w:t>
            </w:r>
            <w:r>
              <w:rPr>
                <w:rFonts w:ascii="Arial" w:eastAsia="Arial" w:hAnsi="Arial" w:cs="Arial"/>
                <w:b/>
                <w:color w:val="545454"/>
                <w:spacing w:val="-1"/>
                <w:sz w:val="22"/>
                <w:szCs w:val="22"/>
              </w:rPr>
              <w:t>e</w:t>
            </w:r>
            <w:r>
              <w:rPr>
                <w:rFonts w:ascii="Arial" w:eastAsia="Arial" w:hAnsi="Arial" w:cs="Arial"/>
                <w:b/>
                <w:color w:val="545454"/>
                <w:sz w:val="22"/>
                <w:szCs w:val="22"/>
              </w:rPr>
              <w:t>n</w:t>
            </w:r>
            <w:r>
              <w:rPr>
                <w:rFonts w:ascii="Arial" w:eastAsia="Arial" w:hAnsi="Arial" w:cs="Arial"/>
                <w:b/>
                <w:color w:val="545454"/>
                <w:spacing w:val="1"/>
                <w:sz w:val="22"/>
                <w:szCs w:val="22"/>
              </w:rPr>
              <w:t>c</w:t>
            </w:r>
            <w:r>
              <w:rPr>
                <w:rFonts w:ascii="Arial" w:eastAsia="Arial" w:hAnsi="Arial" w:cs="Arial"/>
                <w:b/>
                <w:color w:val="545454"/>
                <w:sz w:val="22"/>
                <w:szCs w:val="22"/>
              </w:rPr>
              <w:t>y</w:t>
            </w:r>
          </w:p>
        </w:tc>
        <w:tc>
          <w:tcPr>
            <w:tcW w:w="4658" w:type="dxa"/>
            <w:tcBorders>
              <w:top w:val="single" w:sz="7" w:space="0" w:color="DDDDDD"/>
              <w:left w:val="nil"/>
              <w:bottom w:val="nil"/>
              <w:right w:val="nil"/>
            </w:tcBorders>
          </w:tcPr>
          <w:p w:rsidR="00691543" w:rsidRDefault="00691543">
            <w:pPr>
              <w:spacing w:before="14" w:line="220" w:lineRule="exact"/>
              <w:rPr>
                <w:sz w:val="22"/>
                <w:szCs w:val="22"/>
              </w:rPr>
            </w:pPr>
          </w:p>
          <w:p w:rsidR="00691543" w:rsidRDefault="007B1AFE">
            <w:pPr>
              <w:ind w:left="168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545454"/>
                <w:spacing w:val="1"/>
                <w:sz w:val="22"/>
                <w:szCs w:val="22"/>
              </w:rPr>
              <w:t>I</w:t>
            </w:r>
            <w:r>
              <w:rPr>
                <w:rFonts w:ascii="Arial" w:eastAsia="Arial" w:hAnsi="Arial" w:cs="Arial"/>
                <w:color w:val="545454"/>
                <w:sz w:val="22"/>
                <w:szCs w:val="22"/>
              </w:rPr>
              <w:t xml:space="preserve">n </w:t>
            </w:r>
            <w:r>
              <w:rPr>
                <w:rFonts w:ascii="Arial" w:eastAsia="Arial" w:hAnsi="Arial" w:cs="Arial"/>
                <w:color w:val="545454"/>
                <w:spacing w:val="-2"/>
                <w:sz w:val="22"/>
                <w:szCs w:val="22"/>
              </w:rPr>
              <w:t>a</w:t>
            </w:r>
            <w:r>
              <w:rPr>
                <w:rFonts w:ascii="Arial" w:eastAsia="Arial" w:hAnsi="Arial" w:cs="Arial"/>
                <w:color w:val="545454"/>
                <w:spacing w:val="1"/>
                <w:sz w:val="22"/>
                <w:szCs w:val="22"/>
              </w:rPr>
              <w:t>rr</w:t>
            </w:r>
            <w:r>
              <w:rPr>
                <w:rFonts w:ascii="Arial" w:eastAsia="Arial" w:hAnsi="Arial" w:cs="Arial"/>
                <w:color w:val="545454"/>
                <w:sz w:val="22"/>
                <w:szCs w:val="22"/>
              </w:rPr>
              <w:t>a</w:t>
            </w:r>
            <w:r>
              <w:rPr>
                <w:rFonts w:ascii="Arial" w:eastAsia="Arial" w:hAnsi="Arial" w:cs="Arial"/>
                <w:color w:val="545454"/>
                <w:spacing w:val="-3"/>
                <w:sz w:val="22"/>
                <w:szCs w:val="22"/>
              </w:rPr>
              <w:t>y</w:t>
            </w:r>
            <w:r>
              <w:rPr>
                <w:rFonts w:ascii="Arial" w:eastAsia="Arial" w:hAnsi="Arial" w:cs="Arial"/>
                <w:color w:val="545454"/>
                <w:sz w:val="22"/>
                <w:szCs w:val="22"/>
              </w:rPr>
              <w:t>,</w:t>
            </w:r>
            <w:r>
              <w:rPr>
                <w:rFonts w:ascii="Arial" w:eastAsia="Arial" w:hAnsi="Arial" w:cs="Arial"/>
                <w:color w:val="545454"/>
                <w:spacing w:val="2"/>
                <w:sz w:val="22"/>
                <w:szCs w:val="22"/>
              </w:rPr>
              <w:t xml:space="preserve"> </w:t>
            </w:r>
            <w:r>
              <w:rPr>
                <w:rFonts w:ascii="Arial" w:eastAsia="Arial" w:hAnsi="Arial" w:cs="Arial"/>
                <w:color w:val="545454"/>
                <w:sz w:val="22"/>
                <w:szCs w:val="22"/>
              </w:rPr>
              <w:t>e</w:t>
            </w:r>
            <w:r>
              <w:rPr>
                <w:rFonts w:ascii="Arial" w:eastAsia="Arial" w:hAnsi="Arial" w:cs="Arial"/>
                <w:color w:val="545454"/>
                <w:spacing w:val="-1"/>
                <w:sz w:val="22"/>
                <w:szCs w:val="22"/>
              </w:rPr>
              <w:t>a</w:t>
            </w:r>
            <w:r>
              <w:rPr>
                <w:rFonts w:ascii="Arial" w:eastAsia="Arial" w:hAnsi="Arial" w:cs="Arial"/>
                <w:color w:val="545454"/>
                <w:sz w:val="22"/>
                <w:szCs w:val="22"/>
              </w:rPr>
              <w:t>ch</w:t>
            </w:r>
            <w:r>
              <w:rPr>
                <w:rFonts w:ascii="Arial" w:eastAsia="Arial" w:hAnsi="Arial" w:cs="Arial"/>
                <w:color w:val="545454"/>
                <w:spacing w:val="-2"/>
                <w:sz w:val="22"/>
                <w:szCs w:val="22"/>
              </w:rPr>
              <w:t xml:space="preserve"> </w:t>
            </w:r>
            <w:r>
              <w:rPr>
                <w:rFonts w:ascii="Arial" w:eastAsia="Arial" w:hAnsi="Arial" w:cs="Arial"/>
                <w:color w:val="545454"/>
                <w:sz w:val="22"/>
                <w:szCs w:val="22"/>
              </w:rPr>
              <w:t>e</w:t>
            </w:r>
            <w:r>
              <w:rPr>
                <w:rFonts w:ascii="Arial" w:eastAsia="Arial" w:hAnsi="Arial" w:cs="Arial"/>
                <w:color w:val="545454"/>
                <w:spacing w:val="-1"/>
                <w:sz w:val="22"/>
                <w:szCs w:val="22"/>
              </w:rPr>
              <w:t>l</w:t>
            </w:r>
            <w:r>
              <w:rPr>
                <w:rFonts w:ascii="Arial" w:eastAsia="Arial" w:hAnsi="Arial" w:cs="Arial"/>
                <w:color w:val="545454"/>
                <w:sz w:val="22"/>
                <w:szCs w:val="22"/>
              </w:rPr>
              <w:t>eme</w:t>
            </w:r>
            <w:r>
              <w:rPr>
                <w:rFonts w:ascii="Arial" w:eastAsia="Arial" w:hAnsi="Arial" w:cs="Arial"/>
                <w:color w:val="545454"/>
                <w:spacing w:val="-3"/>
                <w:sz w:val="22"/>
                <w:szCs w:val="22"/>
              </w:rPr>
              <w:t>n</w:t>
            </w:r>
            <w:r>
              <w:rPr>
                <w:rFonts w:ascii="Arial" w:eastAsia="Arial" w:hAnsi="Arial" w:cs="Arial"/>
                <w:color w:val="545454"/>
                <w:sz w:val="22"/>
                <w:szCs w:val="22"/>
              </w:rPr>
              <w:t>t</w:t>
            </w:r>
            <w:r>
              <w:rPr>
                <w:rFonts w:ascii="Arial" w:eastAsia="Arial" w:hAnsi="Arial" w:cs="Arial"/>
                <w:color w:val="545454"/>
                <w:spacing w:val="2"/>
                <w:sz w:val="22"/>
                <w:szCs w:val="22"/>
              </w:rPr>
              <w:t xml:space="preserve"> </w:t>
            </w:r>
            <w:r>
              <w:rPr>
                <w:rFonts w:ascii="Arial" w:eastAsia="Arial" w:hAnsi="Arial" w:cs="Arial"/>
                <w:color w:val="545454"/>
                <w:spacing w:val="-1"/>
                <w:sz w:val="22"/>
                <w:szCs w:val="22"/>
              </w:rPr>
              <w:t>i</w:t>
            </w:r>
            <w:r>
              <w:rPr>
                <w:rFonts w:ascii="Arial" w:eastAsia="Arial" w:hAnsi="Arial" w:cs="Arial"/>
                <w:color w:val="545454"/>
                <w:sz w:val="22"/>
                <w:szCs w:val="22"/>
              </w:rPr>
              <w:t>s</w:t>
            </w:r>
            <w:r>
              <w:rPr>
                <w:rFonts w:ascii="Arial" w:eastAsia="Arial" w:hAnsi="Arial" w:cs="Arial"/>
                <w:color w:val="545454"/>
                <w:spacing w:val="-1"/>
                <w:sz w:val="22"/>
                <w:szCs w:val="22"/>
              </w:rPr>
              <w:t xml:space="preserve"> i</w:t>
            </w:r>
            <w:r>
              <w:rPr>
                <w:rFonts w:ascii="Arial" w:eastAsia="Arial" w:hAnsi="Arial" w:cs="Arial"/>
                <w:color w:val="545454"/>
                <w:sz w:val="22"/>
                <w:szCs w:val="22"/>
              </w:rPr>
              <w:t>n</w:t>
            </w:r>
            <w:r>
              <w:rPr>
                <w:rFonts w:ascii="Arial" w:eastAsia="Arial" w:hAnsi="Arial" w:cs="Arial"/>
                <w:color w:val="545454"/>
                <w:spacing w:val="-1"/>
                <w:sz w:val="22"/>
                <w:szCs w:val="22"/>
              </w:rPr>
              <w:t>d</w:t>
            </w:r>
            <w:r>
              <w:rPr>
                <w:rFonts w:ascii="Arial" w:eastAsia="Arial" w:hAnsi="Arial" w:cs="Arial"/>
                <w:color w:val="545454"/>
                <w:sz w:val="22"/>
                <w:szCs w:val="22"/>
              </w:rPr>
              <w:t>e</w:t>
            </w:r>
            <w:r>
              <w:rPr>
                <w:rFonts w:ascii="Arial" w:eastAsia="Arial" w:hAnsi="Arial" w:cs="Arial"/>
                <w:color w:val="545454"/>
                <w:spacing w:val="-1"/>
                <w:sz w:val="22"/>
                <w:szCs w:val="22"/>
              </w:rPr>
              <w:t>p</w:t>
            </w:r>
            <w:r>
              <w:rPr>
                <w:rFonts w:ascii="Arial" w:eastAsia="Arial" w:hAnsi="Arial" w:cs="Arial"/>
                <w:color w:val="545454"/>
                <w:sz w:val="22"/>
                <w:szCs w:val="22"/>
              </w:rPr>
              <w:t>e</w:t>
            </w:r>
            <w:r>
              <w:rPr>
                <w:rFonts w:ascii="Arial" w:eastAsia="Arial" w:hAnsi="Arial" w:cs="Arial"/>
                <w:color w:val="545454"/>
                <w:spacing w:val="-1"/>
                <w:sz w:val="22"/>
                <w:szCs w:val="22"/>
              </w:rPr>
              <w:t>n</w:t>
            </w:r>
            <w:r>
              <w:rPr>
                <w:rFonts w:ascii="Arial" w:eastAsia="Arial" w:hAnsi="Arial" w:cs="Arial"/>
                <w:color w:val="545454"/>
                <w:sz w:val="22"/>
                <w:szCs w:val="22"/>
              </w:rPr>
              <w:t>d</w:t>
            </w:r>
            <w:r>
              <w:rPr>
                <w:rFonts w:ascii="Arial" w:eastAsia="Arial" w:hAnsi="Arial" w:cs="Arial"/>
                <w:color w:val="545454"/>
                <w:spacing w:val="-1"/>
                <w:sz w:val="22"/>
                <w:szCs w:val="22"/>
              </w:rPr>
              <w:t>e</w:t>
            </w:r>
            <w:r>
              <w:rPr>
                <w:rFonts w:ascii="Arial" w:eastAsia="Arial" w:hAnsi="Arial" w:cs="Arial"/>
                <w:color w:val="545454"/>
                <w:sz w:val="22"/>
                <w:szCs w:val="22"/>
              </w:rPr>
              <w:t>nt,</w:t>
            </w:r>
            <w:r>
              <w:rPr>
                <w:rFonts w:ascii="Arial" w:eastAsia="Arial" w:hAnsi="Arial" w:cs="Arial"/>
                <w:color w:val="545454"/>
                <w:spacing w:val="1"/>
                <w:sz w:val="22"/>
                <w:szCs w:val="22"/>
              </w:rPr>
              <w:t xml:space="preserve"> </w:t>
            </w:r>
            <w:r>
              <w:rPr>
                <w:rFonts w:ascii="Arial" w:eastAsia="Arial" w:hAnsi="Arial" w:cs="Arial"/>
                <w:color w:val="545454"/>
                <w:sz w:val="22"/>
                <w:szCs w:val="22"/>
              </w:rPr>
              <w:t>no</w:t>
            </w:r>
          </w:p>
        </w:tc>
        <w:tc>
          <w:tcPr>
            <w:tcW w:w="4070" w:type="dxa"/>
            <w:tcBorders>
              <w:top w:val="single" w:sz="7" w:space="0" w:color="DDDDDD"/>
              <w:left w:val="nil"/>
              <w:bottom w:val="nil"/>
              <w:right w:val="nil"/>
            </w:tcBorders>
          </w:tcPr>
          <w:p w:rsidR="00691543" w:rsidRDefault="00691543">
            <w:pPr>
              <w:spacing w:before="14" w:line="220" w:lineRule="exact"/>
              <w:rPr>
                <w:sz w:val="22"/>
                <w:szCs w:val="22"/>
              </w:rPr>
            </w:pPr>
          </w:p>
          <w:p w:rsidR="00691543" w:rsidRDefault="007B1AFE">
            <w:pPr>
              <w:ind w:left="186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545454"/>
                <w:spacing w:val="1"/>
                <w:sz w:val="22"/>
                <w:szCs w:val="22"/>
              </w:rPr>
              <w:t>I</w:t>
            </w:r>
            <w:r>
              <w:rPr>
                <w:rFonts w:ascii="Arial" w:eastAsia="Arial" w:hAnsi="Arial" w:cs="Arial"/>
                <w:color w:val="545454"/>
                <w:sz w:val="22"/>
                <w:szCs w:val="22"/>
              </w:rPr>
              <w:t>n L</w:t>
            </w:r>
            <w:r>
              <w:rPr>
                <w:rFonts w:ascii="Arial" w:eastAsia="Arial" w:hAnsi="Arial" w:cs="Arial"/>
                <w:color w:val="545454"/>
                <w:spacing w:val="-1"/>
                <w:sz w:val="22"/>
                <w:szCs w:val="22"/>
              </w:rPr>
              <w:t>i</w:t>
            </w:r>
            <w:r>
              <w:rPr>
                <w:rFonts w:ascii="Arial" w:eastAsia="Arial" w:hAnsi="Arial" w:cs="Arial"/>
                <w:color w:val="545454"/>
                <w:spacing w:val="-3"/>
                <w:sz w:val="22"/>
                <w:szCs w:val="22"/>
              </w:rPr>
              <w:t>n</w:t>
            </w:r>
            <w:r>
              <w:rPr>
                <w:rFonts w:ascii="Arial" w:eastAsia="Arial" w:hAnsi="Arial" w:cs="Arial"/>
                <w:color w:val="545454"/>
                <w:spacing w:val="2"/>
                <w:sz w:val="22"/>
                <w:szCs w:val="22"/>
              </w:rPr>
              <w:t>k</w:t>
            </w:r>
            <w:r>
              <w:rPr>
                <w:rFonts w:ascii="Arial" w:eastAsia="Arial" w:hAnsi="Arial" w:cs="Arial"/>
                <w:color w:val="545454"/>
                <w:sz w:val="22"/>
                <w:szCs w:val="22"/>
              </w:rPr>
              <w:t>ed</w:t>
            </w:r>
            <w:r>
              <w:rPr>
                <w:rFonts w:ascii="Arial" w:eastAsia="Arial" w:hAnsi="Arial" w:cs="Arial"/>
                <w:color w:val="545454"/>
                <w:spacing w:val="1"/>
                <w:sz w:val="22"/>
                <w:szCs w:val="22"/>
              </w:rPr>
              <w:t xml:space="preserve"> </w:t>
            </w:r>
            <w:r>
              <w:rPr>
                <w:rFonts w:ascii="Arial" w:eastAsia="Arial" w:hAnsi="Arial" w:cs="Arial"/>
                <w:color w:val="545454"/>
                <w:spacing w:val="-1"/>
                <w:sz w:val="22"/>
                <w:szCs w:val="22"/>
              </w:rPr>
              <w:t>li</w:t>
            </w:r>
            <w:r>
              <w:rPr>
                <w:rFonts w:ascii="Arial" w:eastAsia="Arial" w:hAnsi="Arial" w:cs="Arial"/>
                <w:color w:val="545454"/>
                <w:sz w:val="22"/>
                <w:szCs w:val="22"/>
              </w:rPr>
              <w:t>s</w:t>
            </w:r>
            <w:r>
              <w:rPr>
                <w:rFonts w:ascii="Arial" w:eastAsia="Arial" w:hAnsi="Arial" w:cs="Arial"/>
                <w:color w:val="545454"/>
                <w:spacing w:val="-1"/>
                <w:sz w:val="22"/>
                <w:szCs w:val="22"/>
              </w:rPr>
              <w:t>t</w:t>
            </w:r>
            <w:r>
              <w:rPr>
                <w:rFonts w:ascii="Arial" w:eastAsia="Arial" w:hAnsi="Arial" w:cs="Arial"/>
                <w:color w:val="545454"/>
                <w:sz w:val="22"/>
                <w:szCs w:val="22"/>
              </w:rPr>
              <w:t>,</w:t>
            </w:r>
            <w:r>
              <w:rPr>
                <w:rFonts w:ascii="Arial" w:eastAsia="Arial" w:hAnsi="Arial" w:cs="Arial"/>
                <w:color w:val="545454"/>
                <w:spacing w:val="2"/>
                <w:sz w:val="22"/>
                <w:szCs w:val="22"/>
              </w:rPr>
              <w:t xml:space="preserve"> </w:t>
            </w:r>
            <w:r>
              <w:rPr>
                <w:rFonts w:ascii="Arial" w:eastAsia="Arial" w:hAnsi="Arial" w:cs="Arial"/>
                <w:color w:val="545454"/>
                <w:spacing w:val="-1"/>
                <w:sz w:val="22"/>
                <w:szCs w:val="22"/>
              </w:rPr>
              <w:t>l</w:t>
            </w:r>
            <w:r>
              <w:rPr>
                <w:rFonts w:ascii="Arial" w:eastAsia="Arial" w:hAnsi="Arial" w:cs="Arial"/>
                <w:color w:val="545454"/>
                <w:sz w:val="22"/>
                <w:szCs w:val="22"/>
              </w:rPr>
              <w:t>oc</w:t>
            </w:r>
            <w:r>
              <w:rPr>
                <w:rFonts w:ascii="Arial" w:eastAsia="Arial" w:hAnsi="Arial" w:cs="Arial"/>
                <w:color w:val="545454"/>
                <w:spacing w:val="-3"/>
                <w:sz w:val="22"/>
                <w:szCs w:val="22"/>
              </w:rPr>
              <w:t>a</w:t>
            </w:r>
            <w:r>
              <w:rPr>
                <w:rFonts w:ascii="Arial" w:eastAsia="Arial" w:hAnsi="Arial" w:cs="Arial"/>
                <w:color w:val="545454"/>
                <w:spacing w:val="1"/>
                <w:sz w:val="22"/>
                <w:szCs w:val="22"/>
              </w:rPr>
              <w:t>t</w:t>
            </w:r>
            <w:r>
              <w:rPr>
                <w:rFonts w:ascii="Arial" w:eastAsia="Arial" w:hAnsi="Arial" w:cs="Arial"/>
                <w:color w:val="545454"/>
                <w:spacing w:val="-1"/>
                <w:sz w:val="22"/>
                <w:szCs w:val="22"/>
              </w:rPr>
              <w:t>i</w:t>
            </w:r>
            <w:r>
              <w:rPr>
                <w:rFonts w:ascii="Arial" w:eastAsia="Arial" w:hAnsi="Arial" w:cs="Arial"/>
                <w:color w:val="545454"/>
                <w:sz w:val="22"/>
                <w:szCs w:val="22"/>
              </w:rPr>
              <w:t>on</w:t>
            </w:r>
            <w:r>
              <w:rPr>
                <w:rFonts w:ascii="Arial" w:eastAsia="Arial" w:hAnsi="Arial" w:cs="Arial"/>
                <w:color w:val="545454"/>
                <w:spacing w:val="1"/>
                <w:sz w:val="22"/>
                <w:szCs w:val="22"/>
              </w:rPr>
              <w:t xml:space="preserve"> </w:t>
            </w:r>
            <w:r>
              <w:rPr>
                <w:rFonts w:ascii="Arial" w:eastAsia="Arial" w:hAnsi="Arial" w:cs="Arial"/>
                <w:color w:val="545454"/>
                <w:spacing w:val="-3"/>
                <w:sz w:val="22"/>
                <w:szCs w:val="22"/>
              </w:rPr>
              <w:t>o</w:t>
            </w:r>
            <w:r>
              <w:rPr>
                <w:rFonts w:ascii="Arial" w:eastAsia="Arial" w:hAnsi="Arial" w:cs="Arial"/>
                <w:color w:val="545454"/>
                <w:sz w:val="22"/>
                <w:szCs w:val="22"/>
              </w:rPr>
              <w:t>r a</w:t>
            </w:r>
            <w:r>
              <w:rPr>
                <w:rFonts w:ascii="Arial" w:eastAsia="Arial" w:hAnsi="Arial" w:cs="Arial"/>
                <w:color w:val="545454"/>
                <w:spacing w:val="-1"/>
                <w:sz w:val="22"/>
                <w:szCs w:val="22"/>
              </w:rPr>
              <w:t>d</w:t>
            </w:r>
            <w:r>
              <w:rPr>
                <w:rFonts w:ascii="Arial" w:eastAsia="Arial" w:hAnsi="Arial" w:cs="Arial"/>
                <w:color w:val="545454"/>
                <w:sz w:val="22"/>
                <w:szCs w:val="22"/>
              </w:rPr>
              <w:t>dress</w:t>
            </w:r>
            <w:r>
              <w:rPr>
                <w:rFonts w:ascii="Arial" w:eastAsia="Arial" w:hAnsi="Arial" w:cs="Arial"/>
                <w:color w:val="545454"/>
                <w:spacing w:val="1"/>
                <w:sz w:val="22"/>
                <w:szCs w:val="22"/>
              </w:rPr>
              <w:t xml:space="preserve"> </w:t>
            </w:r>
            <w:r>
              <w:rPr>
                <w:rFonts w:ascii="Arial" w:eastAsia="Arial" w:hAnsi="Arial" w:cs="Arial"/>
                <w:color w:val="545454"/>
                <w:spacing w:val="-3"/>
                <w:sz w:val="22"/>
                <w:szCs w:val="22"/>
              </w:rPr>
              <w:t>o</w:t>
            </w:r>
            <w:r>
              <w:rPr>
                <w:rFonts w:ascii="Arial" w:eastAsia="Arial" w:hAnsi="Arial" w:cs="Arial"/>
                <w:color w:val="545454"/>
                <w:sz w:val="22"/>
                <w:szCs w:val="22"/>
              </w:rPr>
              <w:t>f</w:t>
            </w:r>
          </w:p>
        </w:tc>
      </w:tr>
      <w:tr w:rsidR="00691543">
        <w:trPr>
          <w:trHeight w:hRule="exact" w:val="430"/>
        </w:trPr>
        <w:tc>
          <w:tcPr>
            <w:tcW w:w="1793" w:type="dxa"/>
            <w:tcBorders>
              <w:top w:val="nil"/>
              <w:left w:val="nil"/>
              <w:bottom w:val="nil"/>
              <w:right w:val="nil"/>
            </w:tcBorders>
          </w:tcPr>
          <w:p w:rsidR="00691543" w:rsidRDefault="00691543"/>
        </w:tc>
        <w:tc>
          <w:tcPr>
            <w:tcW w:w="4658" w:type="dxa"/>
            <w:tcBorders>
              <w:top w:val="nil"/>
              <w:left w:val="nil"/>
              <w:bottom w:val="nil"/>
              <w:right w:val="nil"/>
            </w:tcBorders>
          </w:tcPr>
          <w:p w:rsidR="00691543" w:rsidRDefault="007B1AFE">
            <w:pPr>
              <w:spacing w:before="81"/>
              <w:ind w:left="168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545454"/>
                <w:sz w:val="22"/>
                <w:szCs w:val="22"/>
              </w:rPr>
              <w:t>co</w:t>
            </w:r>
            <w:r>
              <w:rPr>
                <w:rFonts w:ascii="Arial" w:eastAsia="Arial" w:hAnsi="Arial" w:cs="Arial"/>
                <w:color w:val="545454"/>
                <w:spacing w:val="-1"/>
                <w:sz w:val="22"/>
                <w:szCs w:val="22"/>
              </w:rPr>
              <w:t>n</w:t>
            </w:r>
            <w:r>
              <w:rPr>
                <w:rFonts w:ascii="Arial" w:eastAsia="Arial" w:hAnsi="Arial" w:cs="Arial"/>
                <w:color w:val="545454"/>
                <w:sz w:val="22"/>
                <w:szCs w:val="22"/>
              </w:rPr>
              <w:t>n</w:t>
            </w:r>
            <w:r>
              <w:rPr>
                <w:rFonts w:ascii="Arial" w:eastAsia="Arial" w:hAnsi="Arial" w:cs="Arial"/>
                <w:color w:val="545454"/>
                <w:spacing w:val="-1"/>
                <w:sz w:val="22"/>
                <w:szCs w:val="22"/>
              </w:rPr>
              <w:t>e</w:t>
            </w:r>
            <w:r>
              <w:rPr>
                <w:rFonts w:ascii="Arial" w:eastAsia="Arial" w:hAnsi="Arial" w:cs="Arial"/>
                <w:color w:val="545454"/>
                <w:sz w:val="22"/>
                <w:szCs w:val="22"/>
              </w:rPr>
              <w:t>c</w:t>
            </w:r>
            <w:r>
              <w:rPr>
                <w:rFonts w:ascii="Arial" w:eastAsia="Arial" w:hAnsi="Arial" w:cs="Arial"/>
                <w:color w:val="545454"/>
                <w:spacing w:val="1"/>
                <w:sz w:val="22"/>
                <w:szCs w:val="22"/>
              </w:rPr>
              <w:t>t</w:t>
            </w:r>
            <w:r>
              <w:rPr>
                <w:rFonts w:ascii="Arial" w:eastAsia="Arial" w:hAnsi="Arial" w:cs="Arial"/>
                <w:color w:val="545454"/>
                <w:spacing w:val="-1"/>
                <w:sz w:val="22"/>
                <w:szCs w:val="22"/>
              </w:rPr>
              <w:t>i</w:t>
            </w:r>
            <w:r>
              <w:rPr>
                <w:rFonts w:ascii="Arial" w:eastAsia="Arial" w:hAnsi="Arial" w:cs="Arial"/>
                <w:color w:val="545454"/>
                <w:sz w:val="22"/>
                <w:szCs w:val="22"/>
              </w:rPr>
              <w:t>on</w:t>
            </w:r>
            <w:r>
              <w:rPr>
                <w:rFonts w:ascii="Arial" w:eastAsia="Arial" w:hAnsi="Arial" w:cs="Arial"/>
                <w:color w:val="545454"/>
                <w:spacing w:val="1"/>
                <w:sz w:val="22"/>
                <w:szCs w:val="22"/>
              </w:rPr>
              <w:t xml:space="preserve"> </w:t>
            </w:r>
            <w:r>
              <w:rPr>
                <w:rFonts w:ascii="Arial" w:eastAsia="Arial" w:hAnsi="Arial" w:cs="Arial"/>
                <w:color w:val="545454"/>
                <w:spacing w:val="-3"/>
                <w:sz w:val="22"/>
                <w:szCs w:val="22"/>
              </w:rPr>
              <w:t>w</w:t>
            </w:r>
            <w:r>
              <w:rPr>
                <w:rFonts w:ascii="Arial" w:eastAsia="Arial" w:hAnsi="Arial" w:cs="Arial"/>
                <w:color w:val="545454"/>
                <w:spacing w:val="-1"/>
                <w:sz w:val="22"/>
                <w:szCs w:val="22"/>
              </w:rPr>
              <w:t>i</w:t>
            </w:r>
            <w:r>
              <w:rPr>
                <w:rFonts w:ascii="Arial" w:eastAsia="Arial" w:hAnsi="Arial" w:cs="Arial"/>
                <w:color w:val="545454"/>
                <w:spacing w:val="1"/>
                <w:sz w:val="22"/>
                <w:szCs w:val="22"/>
              </w:rPr>
              <w:t>t</w:t>
            </w:r>
            <w:r>
              <w:rPr>
                <w:rFonts w:ascii="Arial" w:eastAsia="Arial" w:hAnsi="Arial" w:cs="Arial"/>
                <w:color w:val="545454"/>
                <w:sz w:val="22"/>
                <w:szCs w:val="22"/>
              </w:rPr>
              <w:t>h p</w:t>
            </w:r>
            <w:r>
              <w:rPr>
                <w:rFonts w:ascii="Arial" w:eastAsia="Arial" w:hAnsi="Arial" w:cs="Arial"/>
                <w:color w:val="545454"/>
                <w:spacing w:val="1"/>
                <w:sz w:val="22"/>
                <w:szCs w:val="22"/>
              </w:rPr>
              <w:t>r</w:t>
            </w:r>
            <w:r>
              <w:rPr>
                <w:rFonts w:ascii="Arial" w:eastAsia="Arial" w:hAnsi="Arial" w:cs="Arial"/>
                <w:color w:val="545454"/>
                <w:sz w:val="22"/>
                <w:szCs w:val="22"/>
              </w:rPr>
              <w:t>e</w:t>
            </w:r>
            <w:r>
              <w:rPr>
                <w:rFonts w:ascii="Arial" w:eastAsia="Arial" w:hAnsi="Arial" w:cs="Arial"/>
                <w:color w:val="545454"/>
                <w:spacing w:val="-3"/>
                <w:sz w:val="22"/>
                <w:szCs w:val="22"/>
              </w:rPr>
              <w:t>v</w:t>
            </w:r>
            <w:r>
              <w:rPr>
                <w:rFonts w:ascii="Arial" w:eastAsia="Arial" w:hAnsi="Arial" w:cs="Arial"/>
                <w:color w:val="545454"/>
                <w:spacing w:val="-1"/>
                <w:sz w:val="22"/>
                <w:szCs w:val="22"/>
              </w:rPr>
              <w:t>i</w:t>
            </w:r>
            <w:r>
              <w:rPr>
                <w:rFonts w:ascii="Arial" w:eastAsia="Arial" w:hAnsi="Arial" w:cs="Arial"/>
                <w:color w:val="545454"/>
                <w:sz w:val="22"/>
                <w:szCs w:val="22"/>
              </w:rPr>
              <w:t>o</w:t>
            </w:r>
            <w:r>
              <w:rPr>
                <w:rFonts w:ascii="Arial" w:eastAsia="Arial" w:hAnsi="Arial" w:cs="Arial"/>
                <w:color w:val="545454"/>
                <w:spacing w:val="-1"/>
                <w:sz w:val="22"/>
                <w:szCs w:val="22"/>
              </w:rPr>
              <w:t>u</w:t>
            </w:r>
            <w:r>
              <w:rPr>
                <w:rFonts w:ascii="Arial" w:eastAsia="Arial" w:hAnsi="Arial" w:cs="Arial"/>
                <w:color w:val="545454"/>
                <w:sz w:val="22"/>
                <w:szCs w:val="22"/>
              </w:rPr>
              <w:t>s</w:t>
            </w:r>
            <w:r>
              <w:rPr>
                <w:rFonts w:ascii="Arial" w:eastAsia="Arial" w:hAnsi="Arial" w:cs="Arial"/>
                <w:color w:val="545454"/>
                <w:spacing w:val="1"/>
                <w:sz w:val="22"/>
                <w:szCs w:val="22"/>
              </w:rPr>
              <w:t xml:space="preserve"> </w:t>
            </w:r>
            <w:r>
              <w:rPr>
                <w:rFonts w:ascii="Arial" w:eastAsia="Arial" w:hAnsi="Arial" w:cs="Arial"/>
                <w:color w:val="545454"/>
                <w:sz w:val="22"/>
                <w:szCs w:val="22"/>
              </w:rPr>
              <w:t>e</w:t>
            </w:r>
            <w:r>
              <w:rPr>
                <w:rFonts w:ascii="Arial" w:eastAsia="Arial" w:hAnsi="Arial" w:cs="Arial"/>
                <w:color w:val="545454"/>
                <w:spacing w:val="-1"/>
                <w:sz w:val="22"/>
                <w:szCs w:val="22"/>
              </w:rPr>
              <w:t>l</w:t>
            </w:r>
            <w:r>
              <w:rPr>
                <w:rFonts w:ascii="Arial" w:eastAsia="Arial" w:hAnsi="Arial" w:cs="Arial"/>
                <w:color w:val="545454"/>
                <w:sz w:val="22"/>
                <w:szCs w:val="22"/>
              </w:rPr>
              <w:t>ement or</w:t>
            </w:r>
            <w:r>
              <w:rPr>
                <w:rFonts w:ascii="Arial" w:eastAsia="Arial" w:hAnsi="Arial" w:cs="Arial"/>
                <w:color w:val="545454"/>
                <w:spacing w:val="-1"/>
                <w:sz w:val="22"/>
                <w:szCs w:val="22"/>
              </w:rPr>
              <w:t xml:space="preserve"> </w:t>
            </w:r>
            <w:r>
              <w:rPr>
                <w:rFonts w:ascii="Arial" w:eastAsia="Arial" w:hAnsi="Arial" w:cs="Arial"/>
                <w:color w:val="545454"/>
                <w:spacing w:val="-3"/>
                <w:sz w:val="22"/>
                <w:szCs w:val="22"/>
              </w:rPr>
              <w:t>w</w:t>
            </w:r>
            <w:r>
              <w:rPr>
                <w:rFonts w:ascii="Arial" w:eastAsia="Arial" w:hAnsi="Arial" w:cs="Arial"/>
                <w:color w:val="545454"/>
                <w:spacing w:val="-1"/>
                <w:sz w:val="22"/>
                <w:szCs w:val="22"/>
              </w:rPr>
              <w:t>i</w:t>
            </w:r>
            <w:r>
              <w:rPr>
                <w:rFonts w:ascii="Arial" w:eastAsia="Arial" w:hAnsi="Arial" w:cs="Arial"/>
                <w:color w:val="545454"/>
                <w:spacing w:val="1"/>
                <w:sz w:val="22"/>
                <w:szCs w:val="22"/>
              </w:rPr>
              <w:t>t</w:t>
            </w:r>
            <w:r>
              <w:rPr>
                <w:rFonts w:ascii="Arial" w:eastAsia="Arial" w:hAnsi="Arial" w:cs="Arial"/>
                <w:color w:val="545454"/>
                <w:sz w:val="22"/>
                <w:szCs w:val="22"/>
              </w:rPr>
              <w:t>h its</w:t>
            </w:r>
          </w:p>
        </w:tc>
        <w:tc>
          <w:tcPr>
            <w:tcW w:w="4070" w:type="dxa"/>
            <w:tcBorders>
              <w:top w:val="nil"/>
              <w:left w:val="nil"/>
              <w:bottom w:val="nil"/>
              <w:right w:val="nil"/>
            </w:tcBorders>
          </w:tcPr>
          <w:p w:rsidR="00691543" w:rsidRDefault="007B1AFE">
            <w:pPr>
              <w:spacing w:before="81"/>
              <w:ind w:left="186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545454"/>
                <w:sz w:val="22"/>
                <w:szCs w:val="22"/>
              </w:rPr>
              <w:t>e</w:t>
            </w:r>
            <w:r>
              <w:rPr>
                <w:rFonts w:ascii="Arial" w:eastAsia="Arial" w:hAnsi="Arial" w:cs="Arial"/>
                <w:color w:val="545454"/>
                <w:spacing w:val="-1"/>
                <w:sz w:val="22"/>
                <w:szCs w:val="22"/>
              </w:rPr>
              <w:t>l</w:t>
            </w:r>
            <w:r>
              <w:rPr>
                <w:rFonts w:ascii="Arial" w:eastAsia="Arial" w:hAnsi="Arial" w:cs="Arial"/>
                <w:color w:val="545454"/>
                <w:sz w:val="22"/>
                <w:szCs w:val="22"/>
              </w:rPr>
              <w:t>emen</w:t>
            </w:r>
            <w:r>
              <w:rPr>
                <w:rFonts w:ascii="Arial" w:eastAsia="Arial" w:hAnsi="Arial" w:cs="Arial"/>
                <w:color w:val="545454"/>
                <w:spacing w:val="1"/>
                <w:sz w:val="22"/>
                <w:szCs w:val="22"/>
              </w:rPr>
              <w:t>t</w:t>
            </w:r>
            <w:r>
              <w:rPr>
                <w:rFonts w:ascii="Arial" w:eastAsia="Arial" w:hAnsi="Arial" w:cs="Arial"/>
                <w:color w:val="545454"/>
                <w:sz w:val="22"/>
                <w:szCs w:val="22"/>
              </w:rPr>
              <w:t>s</w:t>
            </w:r>
            <w:r>
              <w:rPr>
                <w:rFonts w:ascii="Arial" w:eastAsia="Arial" w:hAnsi="Arial" w:cs="Arial"/>
                <w:color w:val="545454"/>
                <w:spacing w:val="-1"/>
                <w:sz w:val="22"/>
                <w:szCs w:val="22"/>
              </w:rPr>
              <w:t xml:space="preserve"> i</w:t>
            </w:r>
            <w:r>
              <w:rPr>
                <w:rFonts w:ascii="Arial" w:eastAsia="Arial" w:hAnsi="Arial" w:cs="Arial"/>
                <w:color w:val="545454"/>
                <w:sz w:val="22"/>
                <w:szCs w:val="22"/>
              </w:rPr>
              <w:t>s</w:t>
            </w:r>
            <w:r>
              <w:rPr>
                <w:rFonts w:ascii="Arial" w:eastAsia="Arial" w:hAnsi="Arial" w:cs="Arial"/>
                <w:color w:val="545454"/>
                <w:spacing w:val="1"/>
                <w:sz w:val="22"/>
                <w:szCs w:val="22"/>
              </w:rPr>
              <w:t xml:space="preserve"> </w:t>
            </w:r>
            <w:r>
              <w:rPr>
                <w:rFonts w:ascii="Arial" w:eastAsia="Arial" w:hAnsi="Arial" w:cs="Arial"/>
                <w:color w:val="545454"/>
                <w:spacing w:val="-2"/>
                <w:sz w:val="22"/>
                <w:szCs w:val="22"/>
              </w:rPr>
              <w:t>s</w:t>
            </w:r>
            <w:r>
              <w:rPr>
                <w:rFonts w:ascii="Arial" w:eastAsia="Arial" w:hAnsi="Arial" w:cs="Arial"/>
                <w:color w:val="545454"/>
                <w:spacing w:val="1"/>
                <w:sz w:val="22"/>
                <w:szCs w:val="22"/>
              </w:rPr>
              <w:t>t</w:t>
            </w:r>
            <w:r>
              <w:rPr>
                <w:rFonts w:ascii="Arial" w:eastAsia="Arial" w:hAnsi="Arial" w:cs="Arial"/>
                <w:color w:val="545454"/>
                <w:sz w:val="22"/>
                <w:szCs w:val="22"/>
              </w:rPr>
              <w:t>ored</w:t>
            </w:r>
            <w:r>
              <w:rPr>
                <w:rFonts w:ascii="Arial" w:eastAsia="Arial" w:hAnsi="Arial" w:cs="Arial"/>
                <w:color w:val="545454"/>
                <w:spacing w:val="-1"/>
                <w:sz w:val="22"/>
                <w:szCs w:val="22"/>
              </w:rPr>
              <w:t xml:space="preserve"> i</w:t>
            </w:r>
            <w:r>
              <w:rPr>
                <w:rFonts w:ascii="Arial" w:eastAsia="Arial" w:hAnsi="Arial" w:cs="Arial"/>
                <w:color w:val="545454"/>
                <w:sz w:val="22"/>
                <w:szCs w:val="22"/>
              </w:rPr>
              <w:t xml:space="preserve">n </w:t>
            </w:r>
            <w:r>
              <w:rPr>
                <w:rFonts w:ascii="Arial" w:eastAsia="Arial" w:hAnsi="Arial" w:cs="Arial"/>
                <w:color w:val="545454"/>
                <w:spacing w:val="2"/>
                <w:sz w:val="22"/>
                <w:szCs w:val="22"/>
              </w:rPr>
              <w:t>t</w:t>
            </w:r>
            <w:r>
              <w:rPr>
                <w:rFonts w:ascii="Arial" w:eastAsia="Arial" w:hAnsi="Arial" w:cs="Arial"/>
                <w:color w:val="545454"/>
                <w:sz w:val="22"/>
                <w:szCs w:val="22"/>
              </w:rPr>
              <w:t>he</w:t>
            </w:r>
            <w:r>
              <w:rPr>
                <w:rFonts w:ascii="Arial" w:eastAsia="Arial" w:hAnsi="Arial" w:cs="Arial"/>
                <w:color w:val="545454"/>
                <w:spacing w:val="-4"/>
                <w:sz w:val="22"/>
                <w:szCs w:val="22"/>
              </w:rPr>
              <w:t xml:space="preserve"> </w:t>
            </w:r>
            <w:r>
              <w:rPr>
                <w:rFonts w:ascii="Arial" w:eastAsia="Arial" w:hAnsi="Arial" w:cs="Arial"/>
                <w:color w:val="545454"/>
                <w:spacing w:val="-1"/>
                <w:sz w:val="22"/>
                <w:szCs w:val="22"/>
              </w:rPr>
              <w:t>li</w:t>
            </w:r>
            <w:r>
              <w:rPr>
                <w:rFonts w:ascii="Arial" w:eastAsia="Arial" w:hAnsi="Arial" w:cs="Arial"/>
                <w:color w:val="545454"/>
                <w:sz w:val="22"/>
                <w:szCs w:val="22"/>
              </w:rPr>
              <w:t>nk</w:t>
            </w:r>
            <w:r>
              <w:rPr>
                <w:rFonts w:ascii="Arial" w:eastAsia="Arial" w:hAnsi="Arial" w:cs="Arial"/>
                <w:color w:val="545454"/>
                <w:spacing w:val="3"/>
                <w:sz w:val="22"/>
                <w:szCs w:val="22"/>
              </w:rPr>
              <w:t xml:space="preserve"> </w:t>
            </w:r>
            <w:r>
              <w:rPr>
                <w:rFonts w:ascii="Arial" w:eastAsia="Arial" w:hAnsi="Arial" w:cs="Arial"/>
                <w:color w:val="545454"/>
                <w:sz w:val="22"/>
                <w:szCs w:val="22"/>
              </w:rPr>
              <w:t>p</w:t>
            </w:r>
            <w:r>
              <w:rPr>
                <w:rFonts w:ascii="Arial" w:eastAsia="Arial" w:hAnsi="Arial" w:cs="Arial"/>
                <w:color w:val="545454"/>
                <w:spacing w:val="-1"/>
                <w:sz w:val="22"/>
                <w:szCs w:val="22"/>
              </w:rPr>
              <w:t>a</w:t>
            </w:r>
            <w:r>
              <w:rPr>
                <w:rFonts w:ascii="Arial" w:eastAsia="Arial" w:hAnsi="Arial" w:cs="Arial"/>
                <w:color w:val="545454"/>
                <w:spacing w:val="-2"/>
                <w:sz w:val="22"/>
                <w:szCs w:val="22"/>
              </w:rPr>
              <w:t>r</w:t>
            </w:r>
            <w:r>
              <w:rPr>
                <w:rFonts w:ascii="Arial" w:eastAsia="Arial" w:hAnsi="Arial" w:cs="Arial"/>
                <w:color w:val="545454"/>
                <w:sz w:val="22"/>
                <w:szCs w:val="22"/>
              </w:rPr>
              <w:t xml:space="preserve">t </w:t>
            </w:r>
            <w:r>
              <w:rPr>
                <w:rFonts w:ascii="Arial" w:eastAsia="Arial" w:hAnsi="Arial" w:cs="Arial"/>
                <w:color w:val="545454"/>
                <w:spacing w:val="-3"/>
                <w:sz w:val="22"/>
                <w:szCs w:val="22"/>
              </w:rPr>
              <w:t>o</w:t>
            </w:r>
            <w:r>
              <w:rPr>
                <w:rFonts w:ascii="Arial" w:eastAsia="Arial" w:hAnsi="Arial" w:cs="Arial"/>
                <w:color w:val="545454"/>
                <w:sz w:val="22"/>
                <w:szCs w:val="22"/>
              </w:rPr>
              <w:t>f</w:t>
            </w:r>
          </w:p>
        </w:tc>
      </w:tr>
    </w:tbl>
    <w:p w:rsidR="00691543" w:rsidRDefault="00691543">
      <w:pPr>
        <w:sectPr w:rsidR="00691543">
          <w:pgSz w:w="11920" w:h="16840"/>
          <w:pgMar w:top="720" w:right="0" w:bottom="280" w:left="1160" w:header="0" w:footer="294" w:gutter="0"/>
          <w:cols w:space="720"/>
        </w:sectPr>
      </w:pPr>
    </w:p>
    <w:p w:rsidR="00691543" w:rsidRDefault="007B1AFE">
      <w:pPr>
        <w:spacing w:before="72" w:line="240" w:lineRule="exact"/>
        <w:ind w:left="1893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color w:val="545454"/>
          <w:spacing w:val="-1"/>
          <w:position w:val="-1"/>
          <w:sz w:val="22"/>
          <w:szCs w:val="22"/>
        </w:rPr>
        <w:lastRenderedPageBreak/>
        <w:t>l</w:t>
      </w:r>
      <w:r>
        <w:rPr>
          <w:rFonts w:ascii="Arial" w:eastAsia="Arial" w:hAnsi="Arial" w:cs="Arial"/>
          <w:color w:val="545454"/>
          <w:position w:val="-1"/>
          <w:sz w:val="22"/>
          <w:szCs w:val="22"/>
        </w:rPr>
        <w:t>oc</w:t>
      </w:r>
      <w:r>
        <w:rPr>
          <w:rFonts w:ascii="Arial" w:eastAsia="Arial" w:hAnsi="Arial" w:cs="Arial"/>
          <w:color w:val="545454"/>
          <w:spacing w:val="-1"/>
          <w:position w:val="-1"/>
          <w:sz w:val="22"/>
          <w:szCs w:val="22"/>
        </w:rPr>
        <w:t>a</w:t>
      </w:r>
      <w:r>
        <w:rPr>
          <w:rFonts w:ascii="Arial" w:eastAsia="Arial" w:hAnsi="Arial" w:cs="Arial"/>
          <w:color w:val="545454"/>
          <w:spacing w:val="1"/>
          <w:position w:val="-1"/>
          <w:sz w:val="22"/>
          <w:szCs w:val="22"/>
        </w:rPr>
        <w:t>t</w:t>
      </w:r>
      <w:r>
        <w:rPr>
          <w:rFonts w:ascii="Arial" w:eastAsia="Arial" w:hAnsi="Arial" w:cs="Arial"/>
          <w:color w:val="545454"/>
          <w:spacing w:val="-1"/>
          <w:position w:val="-1"/>
          <w:sz w:val="22"/>
          <w:szCs w:val="22"/>
        </w:rPr>
        <w:t>i</w:t>
      </w:r>
      <w:r>
        <w:rPr>
          <w:rFonts w:ascii="Arial" w:eastAsia="Arial" w:hAnsi="Arial" w:cs="Arial"/>
          <w:color w:val="545454"/>
          <w:position w:val="-1"/>
          <w:sz w:val="22"/>
          <w:szCs w:val="22"/>
        </w:rPr>
        <w:t>o</w:t>
      </w:r>
      <w:r>
        <w:rPr>
          <w:rFonts w:ascii="Arial" w:eastAsia="Arial" w:hAnsi="Arial" w:cs="Arial"/>
          <w:color w:val="545454"/>
          <w:spacing w:val="-1"/>
          <w:position w:val="-1"/>
          <w:sz w:val="22"/>
          <w:szCs w:val="22"/>
        </w:rPr>
        <w:t>n</w:t>
      </w:r>
      <w:r>
        <w:rPr>
          <w:rFonts w:ascii="Arial" w:eastAsia="Arial" w:hAnsi="Arial" w:cs="Arial"/>
          <w:color w:val="545454"/>
          <w:position w:val="-1"/>
          <w:sz w:val="22"/>
          <w:szCs w:val="22"/>
        </w:rPr>
        <w:t xml:space="preserve">.                                                              </w:t>
      </w:r>
      <w:r>
        <w:rPr>
          <w:rFonts w:ascii="Arial" w:eastAsia="Arial" w:hAnsi="Arial" w:cs="Arial"/>
          <w:color w:val="545454"/>
          <w:spacing w:val="17"/>
          <w:position w:val="-1"/>
          <w:sz w:val="22"/>
          <w:szCs w:val="22"/>
        </w:rPr>
        <w:t xml:space="preserve"> </w:t>
      </w:r>
      <w:r>
        <w:rPr>
          <w:rFonts w:ascii="Arial" w:eastAsia="Arial" w:hAnsi="Arial" w:cs="Arial"/>
          <w:color w:val="545454"/>
          <w:position w:val="-1"/>
          <w:sz w:val="22"/>
          <w:szCs w:val="22"/>
        </w:rPr>
        <w:t>pre</w:t>
      </w:r>
      <w:r>
        <w:rPr>
          <w:rFonts w:ascii="Arial" w:eastAsia="Arial" w:hAnsi="Arial" w:cs="Arial"/>
          <w:color w:val="545454"/>
          <w:spacing w:val="-2"/>
          <w:position w:val="-1"/>
          <w:sz w:val="22"/>
          <w:szCs w:val="22"/>
        </w:rPr>
        <w:t>v</w:t>
      </w:r>
      <w:r>
        <w:rPr>
          <w:rFonts w:ascii="Arial" w:eastAsia="Arial" w:hAnsi="Arial" w:cs="Arial"/>
          <w:color w:val="545454"/>
          <w:spacing w:val="-1"/>
          <w:position w:val="-1"/>
          <w:sz w:val="22"/>
          <w:szCs w:val="22"/>
        </w:rPr>
        <w:t>i</w:t>
      </w:r>
      <w:r>
        <w:rPr>
          <w:rFonts w:ascii="Arial" w:eastAsia="Arial" w:hAnsi="Arial" w:cs="Arial"/>
          <w:color w:val="545454"/>
          <w:position w:val="-1"/>
          <w:sz w:val="22"/>
          <w:szCs w:val="22"/>
        </w:rPr>
        <w:t>o</w:t>
      </w:r>
      <w:r>
        <w:rPr>
          <w:rFonts w:ascii="Arial" w:eastAsia="Arial" w:hAnsi="Arial" w:cs="Arial"/>
          <w:color w:val="545454"/>
          <w:spacing w:val="-1"/>
          <w:position w:val="-1"/>
          <w:sz w:val="22"/>
          <w:szCs w:val="22"/>
        </w:rPr>
        <w:t>u</w:t>
      </w:r>
      <w:r>
        <w:rPr>
          <w:rFonts w:ascii="Arial" w:eastAsia="Arial" w:hAnsi="Arial" w:cs="Arial"/>
          <w:color w:val="545454"/>
          <w:position w:val="-1"/>
          <w:sz w:val="22"/>
          <w:szCs w:val="22"/>
        </w:rPr>
        <w:t>s</w:t>
      </w:r>
      <w:r>
        <w:rPr>
          <w:rFonts w:ascii="Arial" w:eastAsia="Arial" w:hAnsi="Arial" w:cs="Arial"/>
          <w:color w:val="545454"/>
          <w:spacing w:val="1"/>
          <w:position w:val="-1"/>
          <w:sz w:val="22"/>
          <w:szCs w:val="22"/>
        </w:rPr>
        <w:t xml:space="preserve"> </w:t>
      </w:r>
      <w:r>
        <w:rPr>
          <w:rFonts w:ascii="Arial" w:eastAsia="Arial" w:hAnsi="Arial" w:cs="Arial"/>
          <w:color w:val="545454"/>
          <w:position w:val="-1"/>
          <w:sz w:val="22"/>
          <w:szCs w:val="22"/>
        </w:rPr>
        <w:t>e</w:t>
      </w:r>
      <w:r>
        <w:rPr>
          <w:rFonts w:ascii="Arial" w:eastAsia="Arial" w:hAnsi="Arial" w:cs="Arial"/>
          <w:color w:val="545454"/>
          <w:spacing w:val="-1"/>
          <w:position w:val="-1"/>
          <w:sz w:val="22"/>
          <w:szCs w:val="22"/>
        </w:rPr>
        <w:t>l</w:t>
      </w:r>
      <w:r>
        <w:rPr>
          <w:rFonts w:ascii="Arial" w:eastAsia="Arial" w:hAnsi="Arial" w:cs="Arial"/>
          <w:color w:val="545454"/>
          <w:position w:val="-1"/>
          <w:sz w:val="22"/>
          <w:szCs w:val="22"/>
        </w:rPr>
        <w:t>emen</w:t>
      </w:r>
      <w:r>
        <w:rPr>
          <w:rFonts w:ascii="Arial" w:eastAsia="Arial" w:hAnsi="Arial" w:cs="Arial"/>
          <w:color w:val="545454"/>
          <w:spacing w:val="1"/>
          <w:position w:val="-1"/>
          <w:sz w:val="22"/>
          <w:szCs w:val="22"/>
        </w:rPr>
        <w:t>t/</w:t>
      </w:r>
      <w:r>
        <w:rPr>
          <w:rFonts w:ascii="Arial" w:eastAsia="Arial" w:hAnsi="Arial" w:cs="Arial"/>
          <w:color w:val="545454"/>
          <w:position w:val="-1"/>
          <w:sz w:val="22"/>
          <w:szCs w:val="22"/>
        </w:rPr>
        <w:t>n</w:t>
      </w:r>
      <w:r>
        <w:rPr>
          <w:rFonts w:ascii="Arial" w:eastAsia="Arial" w:hAnsi="Arial" w:cs="Arial"/>
          <w:color w:val="545454"/>
          <w:spacing w:val="-1"/>
          <w:position w:val="-1"/>
          <w:sz w:val="22"/>
          <w:szCs w:val="22"/>
        </w:rPr>
        <w:t>o</w:t>
      </w:r>
      <w:r>
        <w:rPr>
          <w:rFonts w:ascii="Arial" w:eastAsia="Arial" w:hAnsi="Arial" w:cs="Arial"/>
          <w:color w:val="545454"/>
          <w:position w:val="-1"/>
          <w:sz w:val="22"/>
          <w:szCs w:val="22"/>
        </w:rPr>
        <w:t>d</w:t>
      </w:r>
      <w:r>
        <w:rPr>
          <w:rFonts w:ascii="Arial" w:eastAsia="Arial" w:hAnsi="Arial" w:cs="Arial"/>
          <w:color w:val="545454"/>
          <w:spacing w:val="-3"/>
          <w:position w:val="-1"/>
          <w:sz w:val="22"/>
          <w:szCs w:val="22"/>
        </w:rPr>
        <w:t>e</w:t>
      </w:r>
      <w:r>
        <w:rPr>
          <w:rFonts w:ascii="Arial" w:eastAsia="Arial" w:hAnsi="Arial" w:cs="Arial"/>
          <w:color w:val="545454"/>
          <w:position w:val="-1"/>
          <w:sz w:val="22"/>
          <w:szCs w:val="22"/>
        </w:rPr>
        <w:t>.</w:t>
      </w:r>
    </w:p>
    <w:p w:rsidR="00691543" w:rsidRDefault="00691543">
      <w:pPr>
        <w:spacing w:before="12" w:line="260" w:lineRule="exact"/>
        <w:rPr>
          <w:sz w:val="26"/>
          <w:szCs w:val="26"/>
        </w:rPr>
        <w:sectPr w:rsidR="00691543">
          <w:pgSz w:w="11920" w:h="16840"/>
          <w:pgMar w:top="980" w:right="820" w:bottom="280" w:left="1340" w:header="0" w:footer="294" w:gutter="0"/>
          <w:cols w:space="720"/>
        </w:sectPr>
      </w:pPr>
    </w:p>
    <w:p w:rsidR="00691543" w:rsidRDefault="007B1AFE">
      <w:pPr>
        <w:spacing w:before="32"/>
        <w:ind w:left="199" w:right="-53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b/>
          <w:color w:val="545454"/>
          <w:spacing w:val="-1"/>
          <w:sz w:val="22"/>
          <w:szCs w:val="22"/>
        </w:rPr>
        <w:lastRenderedPageBreak/>
        <w:t>E</w:t>
      </w:r>
      <w:r>
        <w:rPr>
          <w:rFonts w:ascii="Arial" w:eastAsia="Arial" w:hAnsi="Arial" w:cs="Arial"/>
          <w:b/>
          <w:color w:val="545454"/>
          <w:sz w:val="22"/>
          <w:szCs w:val="22"/>
        </w:rPr>
        <w:t>xt</w:t>
      </w:r>
      <w:r>
        <w:rPr>
          <w:rFonts w:ascii="Arial" w:eastAsia="Arial" w:hAnsi="Arial" w:cs="Arial"/>
          <w:b/>
          <w:color w:val="545454"/>
          <w:spacing w:val="1"/>
          <w:sz w:val="22"/>
          <w:szCs w:val="22"/>
        </w:rPr>
        <w:t>r</w:t>
      </w:r>
      <w:r>
        <w:rPr>
          <w:rFonts w:ascii="Arial" w:eastAsia="Arial" w:hAnsi="Arial" w:cs="Arial"/>
          <w:b/>
          <w:color w:val="545454"/>
          <w:sz w:val="22"/>
          <w:szCs w:val="22"/>
        </w:rPr>
        <w:t>a S</w:t>
      </w:r>
      <w:r>
        <w:rPr>
          <w:rFonts w:ascii="Arial" w:eastAsia="Arial" w:hAnsi="Arial" w:cs="Arial"/>
          <w:b/>
          <w:color w:val="545454"/>
          <w:spacing w:val="-1"/>
          <w:sz w:val="22"/>
          <w:szCs w:val="22"/>
        </w:rPr>
        <w:t>p</w:t>
      </w:r>
      <w:r>
        <w:rPr>
          <w:rFonts w:ascii="Arial" w:eastAsia="Arial" w:hAnsi="Arial" w:cs="Arial"/>
          <w:b/>
          <w:color w:val="545454"/>
          <w:sz w:val="22"/>
          <w:szCs w:val="22"/>
        </w:rPr>
        <w:t>a</w:t>
      </w:r>
      <w:r>
        <w:rPr>
          <w:rFonts w:ascii="Arial" w:eastAsia="Arial" w:hAnsi="Arial" w:cs="Arial"/>
          <w:b/>
          <w:color w:val="545454"/>
          <w:spacing w:val="-1"/>
          <w:sz w:val="22"/>
          <w:szCs w:val="22"/>
        </w:rPr>
        <w:t>c</w:t>
      </w:r>
      <w:r>
        <w:rPr>
          <w:rFonts w:ascii="Arial" w:eastAsia="Arial" w:hAnsi="Arial" w:cs="Arial"/>
          <w:b/>
          <w:color w:val="545454"/>
          <w:sz w:val="22"/>
          <w:szCs w:val="22"/>
        </w:rPr>
        <w:t>e</w:t>
      </w:r>
    </w:p>
    <w:p w:rsidR="00691543" w:rsidRDefault="00691543">
      <w:pPr>
        <w:spacing w:before="9" w:line="180" w:lineRule="exact"/>
        <w:rPr>
          <w:sz w:val="18"/>
          <w:szCs w:val="18"/>
        </w:rPr>
      </w:pPr>
    </w:p>
    <w:p w:rsidR="00691543" w:rsidRDefault="007B1AFE">
      <w:pPr>
        <w:spacing w:line="240" w:lineRule="exact"/>
        <w:ind w:left="271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b/>
          <w:color w:val="545454"/>
          <w:spacing w:val="1"/>
          <w:position w:val="-1"/>
          <w:sz w:val="22"/>
          <w:szCs w:val="22"/>
        </w:rPr>
        <w:t>i</w:t>
      </w:r>
      <w:r>
        <w:rPr>
          <w:rFonts w:ascii="Arial" w:eastAsia="Arial" w:hAnsi="Arial" w:cs="Arial"/>
          <w:b/>
          <w:color w:val="545454"/>
          <w:position w:val="-1"/>
          <w:sz w:val="22"/>
          <w:szCs w:val="22"/>
        </w:rPr>
        <w:t>n</w:t>
      </w:r>
      <w:r>
        <w:rPr>
          <w:rFonts w:ascii="Arial" w:eastAsia="Arial" w:hAnsi="Arial" w:cs="Arial"/>
          <w:b/>
          <w:color w:val="545454"/>
          <w:spacing w:val="-2"/>
          <w:position w:val="-1"/>
          <w:sz w:val="22"/>
          <w:szCs w:val="22"/>
        </w:rPr>
        <w:t xml:space="preserve"> </w:t>
      </w:r>
      <w:r>
        <w:rPr>
          <w:rFonts w:ascii="Arial" w:eastAsia="Arial" w:hAnsi="Arial" w:cs="Arial"/>
          <w:b/>
          <w:color w:val="545454"/>
          <w:position w:val="-1"/>
          <w:sz w:val="22"/>
          <w:szCs w:val="22"/>
        </w:rPr>
        <w:t>memory</w:t>
      </w:r>
    </w:p>
    <w:p w:rsidR="00691543" w:rsidRDefault="007B1AFE">
      <w:pPr>
        <w:spacing w:before="35"/>
        <w:ind w:right="-53"/>
        <w:rPr>
          <w:rFonts w:ascii="Arial" w:eastAsia="Arial" w:hAnsi="Arial" w:cs="Arial"/>
          <w:sz w:val="22"/>
          <w:szCs w:val="22"/>
        </w:rPr>
      </w:pPr>
      <w:r>
        <w:br w:type="column"/>
      </w:r>
      <w:r>
        <w:rPr>
          <w:rFonts w:ascii="Arial" w:eastAsia="Arial" w:hAnsi="Arial" w:cs="Arial"/>
          <w:color w:val="545454"/>
          <w:spacing w:val="-1"/>
          <w:sz w:val="22"/>
          <w:szCs w:val="22"/>
        </w:rPr>
        <w:lastRenderedPageBreak/>
        <w:t>N</w:t>
      </w:r>
      <w:r>
        <w:rPr>
          <w:rFonts w:ascii="Arial" w:eastAsia="Arial" w:hAnsi="Arial" w:cs="Arial"/>
          <w:color w:val="545454"/>
          <w:sz w:val="22"/>
          <w:szCs w:val="22"/>
        </w:rPr>
        <w:t xml:space="preserve">o need </w:t>
      </w:r>
      <w:r>
        <w:rPr>
          <w:rFonts w:ascii="Arial" w:eastAsia="Arial" w:hAnsi="Arial" w:cs="Arial"/>
          <w:color w:val="545454"/>
          <w:spacing w:val="-3"/>
          <w:sz w:val="22"/>
          <w:szCs w:val="22"/>
        </w:rPr>
        <w:t>o</w:t>
      </w:r>
      <w:r>
        <w:rPr>
          <w:rFonts w:ascii="Arial" w:eastAsia="Arial" w:hAnsi="Arial" w:cs="Arial"/>
          <w:color w:val="545454"/>
          <w:sz w:val="22"/>
          <w:szCs w:val="22"/>
        </w:rPr>
        <w:t>f</w:t>
      </w:r>
      <w:r>
        <w:rPr>
          <w:rFonts w:ascii="Arial" w:eastAsia="Arial" w:hAnsi="Arial" w:cs="Arial"/>
          <w:color w:val="545454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color w:val="545454"/>
          <w:spacing w:val="1"/>
          <w:sz w:val="22"/>
          <w:szCs w:val="22"/>
        </w:rPr>
        <w:t>e</w:t>
      </w:r>
      <w:r>
        <w:rPr>
          <w:rFonts w:ascii="Arial" w:eastAsia="Arial" w:hAnsi="Arial" w:cs="Arial"/>
          <w:color w:val="545454"/>
          <w:spacing w:val="-2"/>
          <w:sz w:val="22"/>
          <w:szCs w:val="22"/>
        </w:rPr>
        <w:t>x</w:t>
      </w:r>
      <w:r>
        <w:rPr>
          <w:rFonts w:ascii="Arial" w:eastAsia="Arial" w:hAnsi="Arial" w:cs="Arial"/>
          <w:color w:val="545454"/>
          <w:spacing w:val="1"/>
          <w:sz w:val="22"/>
          <w:szCs w:val="22"/>
        </w:rPr>
        <w:t>tr</w:t>
      </w:r>
      <w:r>
        <w:rPr>
          <w:rFonts w:ascii="Arial" w:eastAsia="Arial" w:hAnsi="Arial" w:cs="Arial"/>
          <w:color w:val="545454"/>
          <w:sz w:val="22"/>
          <w:szCs w:val="22"/>
        </w:rPr>
        <w:t>a</w:t>
      </w:r>
      <w:r>
        <w:rPr>
          <w:rFonts w:ascii="Arial" w:eastAsia="Arial" w:hAnsi="Arial" w:cs="Arial"/>
          <w:color w:val="545454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color w:val="545454"/>
          <w:sz w:val="22"/>
          <w:szCs w:val="22"/>
        </w:rPr>
        <w:t>sp</w:t>
      </w:r>
      <w:r>
        <w:rPr>
          <w:rFonts w:ascii="Arial" w:eastAsia="Arial" w:hAnsi="Arial" w:cs="Arial"/>
          <w:color w:val="545454"/>
          <w:spacing w:val="-1"/>
          <w:sz w:val="22"/>
          <w:szCs w:val="22"/>
        </w:rPr>
        <w:t>a</w:t>
      </w:r>
      <w:r>
        <w:rPr>
          <w:rFonts w:ascii="Arial" w:eastAsia="Arial" w:hAnsi="Arial" w:cs="Arial"/>
          <w:color w:val="545454"/>
          <w:sz w:val="22"/>
          <w:szCs w:val="22"/>
        </w:rPr>
        <w:t>ce</w:t>
      </w:r>
      <w:r>
        <w:rPr>
          <w:rFonts w:ascii="Arial" w:eastAsia="Arial" w:hAnsi="Arial" w:cs="Arial"/>
          <w:color w:val="545454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color w:val="545454"/>
          <w:spacing w:val="-1"/>
          <w:sz w:val="22"/>
          <w:szCs w:val="22"/>
        </w:rPr>
        <w:t>i</w:t>
      </w:r>
      <w:r>
        <w:rPr>
          <w:rFonts w:ascii="Arial" w:eastAsia="Arial" w:hAnsi="Arial" w:cs="Arial"/>
          <w:color w:val="545454"/>
          <w:sz w:val="22"/>
          <w:szCs w:val="22"/>
        </w:rPr>
        <w:t xml:space="preserve">n </w:t>
      </w:r>
      <w:r>
        <w:rPr>
          <w:rFonts w:ascii="Arial" w:eastAsia="Arial" w:hAnsi="Arial" w:cs="Arial"/>
          <w:color w:val="545454"/>
          <w:spacing w:val="1"/>
          <w:sz w:val="22"/>
          <w:szCs w:val="22"/>
        </w:rPr>
        <w:t>m</w:t>
      </w:r>
      <w:r>
        <w:rPr>
          <w:rFonts w:ascii="Arial" w:eastAsia="Arial" w:hAnsi="Arial" w:cs="Arial"/>
          <w:color w:val="545454"/>
          <w:spacing w:val="-3"/>
          <w:sz w:val="22"/>
          <w:szCs w:val="22"/>
        </w:rPr>
        <w:t>e</w:t>
      </w:r>
      <w:r>
        <w:rPr>
          <w:rFonts w:ascii="Arial" w:eastAsia="Arial" w:hAnsi="Arial" w:cs="Arial"/>
          <w:color w:val="545454"/>
          <w:spacing w:val="1"/>
          <w:sz w:val="22"/>
          <w:szCs w:val="22"/>
        </w:rPr>
        <w:t>m</w:t>
      </w:r>
      <w:r>
        <w:rPr>
          <w:rFonts w:ascii="Arial" w:eastAsia="Arial" w:hAnsi="Arial" w:cs="Arial"/>
          <w:color w:val="545454"/>
          <w:sz w:val="22"/>
          <w:szCs w:val="22"/>
        </w:rPr>
        <w:t>ory</w:t>
      </w:r>
      <w:r>
        <w:rPr>
          <w:rFonts w:ascii="Arial" w:eastAsia="Arial" w:hAnsi="Arial" w:cs="Arial"/>
          <w:color w:val="545454"/>
          <w:spacing w:val="-1"/>
          <w:sz w:val="22"/>
          <w:szCs w:val="22"/>
        </w:rPr>
        <w:t xml:space="preserve"> </w:t>
      </w:r>
      <w:r>
        <w:rPr>
          <w:rFonts w:ascii="Arial" w:eastAsia="Arial" w:hAnsi="Arial" w:cs="Arial"/>
          <w:color w:val="545454"/>
          <w:spacing w:val="1"/>
          <w:sz w:val="22"/>
          <w:szCs w:val="22"/>
        </w:rPr>
        <w:t>f</w:t>
      </w:r>
      <w:r>
        <w:rPr>
          <w:rFonts w:ascii="Arial" w:eastAsia="Arial" w:hAnsi="Arial" w:cs="Arial"/>
          <w:color w:val="545454"/>
          <w:sz w:val="22"/>
          <w:szCs w:val="22"/>
        </w:rPr>
        <w:t>or</w:t>
      </w:r>
    </w:p>
    <w:p w:rsidR="00691543" w:rsidRDefault="00691543">
      <w:pPr>
        <w:spacing w:before="9" w:line="180" w:lineRule="exact"/>
        <w:rPr>
          <w:sz w:val="18"/>
          <w:szCs w:val="18"/>
        </w:rPr>
      </w:pPr>
    </w:p>
    <w:p w:rsidR="00691543" w:rsidRDefault="007B1AFE">
      <w:pPr>
        <w:spacing w:line="240" w:lineRule="exact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color w:val="545454"/>
          <w:position w:val="-1"/>
          <w:sz w:val="22"/>
          <w:szCs w:val="22"/>
        </w:rPr>
        <w:t>p</w:t>
      </w:r>
      <w:r>
        <w:rPr>
          <w:rFonts w:ascii="Arial" w:eastAsia="Arial" w:hAnsi="Arial" w:cs="Arial"/>
          <w:color w:val="545454"/>
          <w:spacing w:val="-1"/>
          <w:position w:val="-1"/>
          <w:sz w:val="22"/>
          <w:szCs w:val="22"/>
        </w:rPr>
        <w:t>oi</w:t>
      </w:r>
      <w:r>
        <w:rPr>
          <w:rFonts w:ascii="Arial" w:eastAsia="Arial" w:hAnsi="Arial" w:cs="Arial"/>
          <w:color w:val="545454"/>
          <w:position w:val="-1"/>
          <w:sz w:val="22"/>
          <w:szCs w:val="22"/>
        </w:rPr>
        <w:t>nte</w:t>
      </w:r>
      <w:r>
        <w:rPr>
          <w:rFonts w:ascii="Arial" w:eastAsia="Arial" w:hAnsi="Arial" w:cs="Arial"/>
          <w:color w:val="545454"/>
          <w:spacing w:val="1"/>
          <w:position w:val="-1"/>
          <w:sz w:val="22"/>
          <w:szCs w:val="22"/>
        </w:rPr>
        <w:t>r</w:t>
      </w:r>
      <w:r>
        <w:rPr>
          <w:rFonts w:ascii="Arial" w:eastAsia="Arial" w:hAnsi="Arial" w:cs="Arial"/>
          <w:color w:val="545454"/>
          <w:position w:val="-1"/>
          <w:sz w:val="22"/>
          <w:szCs w:val="22"/>
        </w:rPr>
        <w:t>.</w:t>
      </w:r>
    </w:p>
    <w:p w:rsidR="00691543" w:rsidRDefault="007B1AFE">
      <w:pPr>
        <w:spacing w:before="35"/>
        <w:rPr>
          <w:rFonts w:ascii="Arial" w:eastAsia="Arial" w:hAnsi="Arial" w:cs="Arial"/>
          <w:sz w:val="22"/>
          <w:szCs w:val="22"/>
        </w:rPr>
        <w:sectPr w:rsidR="00691543">
          <w:type w:val="continuous"/>
          <w:pgSz w:w="11920" w:h="16840"/>
          <w:pgMar w:top="920" w:right="820" w:bottom="280" w:left="1340" w:header="720" w:footer="720" w:gutter="0"/>
          <w:cols w:num="3" w:space="720" w:equalWidth="0">
            <w:col w:w="1462" w:space="431"/>
            <w:col w:w="3685" w:space="992"/>
            <w:col w:w="3190"/>
          </w:cols>
        </w:sectPr>
      </w:pPr>
      <w:r>
        <w:br w:type="column"/>
      </w:r>
      <w:r>
        <w:rPr>
          <w:rFonts w:ascii="Arial" w:eastAsia="Arial" w:hAnsi="Arial" w:cs="Arial"/>
          <w:color w:val="545454"/>
          <w:sz w:val="22"/>
          <w:szCs w:val="22"/>
        </w:rPr>
        <w:lastRenderedPageBreak/>
        <w:t>e</w:t>
      </w:r>
      <w:r>
        <w:rPr>
          <w:rFonts w:ascii="Arial" w:eastAsia="Arial" w:hAnsi="Arial" w:cs="Arial"/>
          <w:color w:val="545454"/>
          <w:spacing w:val="-3"/>
          <w:sz w:val="22"/>
          <w:szCs w:val="22"/>
        </w:rPr>
        <w:t>x</w:t>
      </w:r>
      <w:r>
        <w:rPr>
          <w:rFonts w:ascii="Arial" w:eastAsia="Arial" w:hAnsi="Arial" w:cs="Arial"/>
          <w:color w:val="545454"/>
          <w:spacing w:val="1"/>
          <w:sz w:val="22"/>
          <w:szCs w:val="22"/>
        </w:rPr>
        <w:t>tr</w:t>
      </w:r>
      <w:r>
        <w:rPr>
          <w:rFonts w:ascii="Arial" w:eastAsia="Arial" w:hAnsi="Arial" w:cs="Arial"/>
          <w:color w:val="545454"/>
          <w:sz w:val="22"/>
          <w:szCs w:val="22"/>
        </w:rPr>
        <w:t xml:space="preserve">a </w:t>
      </w:r>
      <w:r>
        <w:rPr>
          <w:rFonts w:ascii="Arial" w:eastAsia="Arial" w:hAnsi="Arial" w:cs="Arial"/>
          <w:color w:val="545454"/>
          <w:spacing w:val="1"/>
          <w:sz w:val="22"/>
          <w:szCs w:val="22"/>
        </w:rPr>
        <w:t>m</w:t>
      </w:r>
      <w:r>
        <w:rPr>
          <w:rFonts w:ascii="Arial" w:eastAsia="Arial" w:hAnsi="Arial" w:cs="Arial"/>
          <w:color w:val="545454"/>
          <w:spacing w:val="-3"/>
          <w:sz w:val="22"/>
          <w:szCs w:val="22"/>
        </w:rPr>
        <w:t>e</w:t>
      </w:r>
      <w:r>
        <w:rPr>
          <w:rFonts w:ascii="Arial" w:eastAsia="Arial" w:hAnsi="Arial" w:cs="Arial"/>
          <w:color w:val="545454"/>
          <w:spacing w:val="1"/>
          <w:sz w:val="22"/>
          <w:szCs w:val="22"/>
        </w:rPr>
        <w:t>m</w:t>
      </w:r>
      <w:r>
        <w:rPr>
          <w:rFonts w:ascii="Arial" w:eastAsia="Arial" w:hAnsi="Arial" w:cs="Arial"/>
          <w:color w:val="545454"/>
          <w:sz w:val="22"/>
          <w:szCs w:val="22"/>
        </w:rPr>
        <w:t>ory</w:t>
      </w:r>
      <w:r>
        <w:rPr>
          <w:rFonts w:ascii="Arial" w:eastAsia="Arial" w:hAnsi="Arial" w:cs="Arial"/>
          <w:color w:val="545454"/>
          <w:spacing w:val="-1"/>
          <w:sz w:val="22"/>
          <w:szCs w:val="22"/>
        </w:rPr>
        <w:t xml:space="preserve"> </w:t>
      </w:r>
      <w:r>
        <w:rPr>
          <w:rFonts w:ascii="Arial" w:eastAsia="Arial" w:hAnsi="Arial" w:cs="Arial"/>
          <w:color w:val="545454"/>
          <w:sz w:val="22"/>
          <w:szCs w:val="22"/>
        </w:rPr>
        <w:t>sp</w:t>
      </w:r>
      <w:r>
        <w:rPr>
          <w:rFonts w:ascii="Arial" w:eastAsia="Arial" w:hAnsi="Arial" w:cs="Arial"/>
          <w:color w:val="545454"/>
          <w:spacing w:val="-3"/>
          <w:sz w:val="22"/>
          <w:szCs w:val="22"/>
        </w:rPr>
        <w:t>a</w:t>
      </w:r>
      <w:r>
        <w:rPr>
          <w:rFonts w:ascii="Arial" w:eastAsia="Arial" w:hAnsi="Arial" w:cs="Arial"/>
          <w:color w:val="545454"/>
          <w:sz w:val="22"/>
          <w:szCs w:val="22"/>
        </w:rPr>
        <w:t xml:space="preserve">ce is </w:t>
      </w:r>
      <w:r>
        <w:rPr>
          <w:rFonts w:ascii="Arial" w:eastAsia="Arial" w:hAnsi="Arial" w:cs="Arial"/>
          <w:color w:val="545454"/>
          <w:spacing w:val="-2"/>
          <w:sz w:val="22"/>
          <w:szCs w:val="22"/>
        </w:rPr>
        <w:t>n</w:t>
      </w:r>
      <w:r>
        <w:rPr>
          <w:rFonts w:ascii="Arial" w:eastAsia="Arial" w:hAnsi="Arial" w:cs="Arial"/>
          <w:color w:val="545454"/>
          <w:sz w:val="22"/>
          <w:szCs w:val="22"/>
        </w:rPr>
        <w:t>e</w:t>
      </w:r>
      <w:r>
        <w:rPr>
          <w:rFonts w:ascii="Arial" w:eastAsia="Arial" w:hAnsi="Arial" w:cs="Arial"/>
          <w:color w:val="545454"/>
          <w:spacing w:val="-1"/>
          <w:sz w:val="22"/>
          <w:szCs w:val="22"/>
        </w:rPr>
        <w:t>e</w:t>
      </w:r>
      <w:r>
        <w:rPr>
          <w:rFonts w:ascii="Arial" w:eastAsia="Arial" w:hAnsi="Arial" w:cs="Arial"/>
          <w:color w:val="545454"/>
          <w:sz w:val="22"/>
          <w:szCs w:val="22"/>
        </w:rPr>
        <w:t>d</w:t>
      </w:r>
      <w:r>
        <w:rPr>
          <w:rFonts w:ascii="Arial" w:eastAsia="Arial" w:hAnsi="Arial" w:cs="Arial"/>
          <w:color w:val="545454"/>
          <w:spacing w:val="-1"/>
          <w:sz w:val="22"/>
          <w:szCs w:val="22"/>
        </w:rPr>
        <w:t>e</w:t>
      </w:r>
      <w:r>
        <w:rPr>
          <w:rFonts w:ascii="Arial" w:eastAsia="Arial" w:hAnsi="Arial" w:cs="Arial"/>
          <w:color w:val="545454"/>
          <w:sz w:val="22"/>
          <w:szCs w:val="22"/>
        </w:rPr>
        <w:t>d.</w:t>
      </w:r>
    </w:p>
    <w:p w:rsidR="00691543" w:rsidRDefault="00E06362">
      <w:pPr>
        <w:spacing w:before="11" w:line="260" w:lineRule="exact"/>
        <w:rPr>
          <w:sz w:val="26"/>
          <w:szCs w:val="26"/>
        </w:rPr>
      </w:pPr>
      <w:r w:rsidRPr="00E06362">
        <w:lastRenderedPageBreak/>
        <w:pict>
          <v:group id="_x0000_s4333" style="position:absolute;margin-left:63.2pt;margin-top:118.55pt;width:526.85pt;height:212.55pt;z-index:-12125;mso-position-horizontal-relative:page;mso-position-vertical-relative:page" coordorigin="1264,2371" coordsize="10537,4251">
            <v:group id="_x0000_s4334" style="position:absolute;left:1272;top:2379;width:1793;height:0" coordorigin="1272,2379" coordsize="1793,0">
              <v:shape id="_x0000_s4345" style="position:absolute;left:1272;top:2379;width:1793;height:0" coordorigin="1272,2379" coordsize="1793,0" path="m1272,2379r1793,e" filled="f" strokecolor="#ddd" strokeweight=".82pt">
                <v:path arrowok="t"/>
              </v:shape>
              <v:group id="_x0000_s4335" style="position:absolute;left:3065;top:2379;width:14;height:0" coordorigin="3065,2379" coordsize="14,0">
                <v:shape id="_x0000_s4344" style="position:absolute;left:3065;top:2379;width:14;height:0" coordorigin="3065,2379" coordsize="14,0" path="m3065,2379r15,e" filled="f" strokecolor="#ddd" strokeweight=".82pt">
                  <v:path arrowok="t"/>
                </v:shape>
                <v:group id="_x0000_s4336" style="position:absolute;left:3080;top:2379;width:4662;height:0" coordorigin="3080,2379" coordsize="4662,0">
                  <v:shape id="_x0000_s4343" style="position:absolute;left:3080;top:2379;width:4662;height:0" coordorigin="3080,2379" coordsize="4662,0" path="m3080,2379r4661,e" filled="f" strokecolor="#ddd" strokeweight=".82pt">
                    <v:path arrowok="t"/>
                  </v:shape>
                  <v:group id="_x0000_s4337" style="position:absolute;left:7741;top:2379;width:14;height:0" coordorigin="7741,2379" coordsize="14,0">
                    <v:shape id="_x0000_s4342" style="position:absolute;left:7741;top:2379;width:14;height:0" coordorigin="7741,2379" coordsize="14,0" path="m7741,2379r15,e" filled="f" strokecolor="#ddd" strokeweight=".82pt">
                      <v:path arrowok="t"/>
                    </v:shape>
                    <v:group id="_x0000_s4338" style="position:absolute;left:7756;top:2379;width:4037;height:0" coordorigin="7756,2379" coordsize="4037,0">
                      <v:shape id="_x0000_s4341" style="position:absolute;left:7756;top:2379;width:4037;height:0" coordorigin="7756,2379" coordsize="4037,0" path="m7756,2379r4037,e" filled="f" strokecolor="#ddd" strokeweight=".82pt">
                        <v:path arrowok="t"/>
                      </v:shape>
                      <v:shape id="_x0000_s4340" type="#_x0000_t75" style="position:absolute;left:3262;top:2436;width:3399;height:4186">
                        <v:imagedata r:id="rId47" o:title=""/>
                      </v:shape>
                      <v:shape id="_x0000_s4339" type="#_x0000_t75" style="position:absolute;left:7938;top:2436;width:2378;height:3767">
                        <v:imagedata r:id="rId48" o:title=""/>
                      </v:shape>
                    </v:group>
                  </v:group>
                </v:group>
              </v:group>
            </v:group>
            <w10:wrap anchorx="page" anchory="page"/>
          </v:group>
        </w:pict>
      </w:r>
      <w:r w:rsidRPr="00E06362">
        <w:pict>
          <v:group id="_x0000_s4322" style="position:absolute;margin-left:63.2pt;margin-top:68.7pt;width:526.85pt;height:.8pt;z-index:-12126;mso-position-horizontal-relative:page;mso-position-vertical-relative:page" coordorigin="1264,1374" coordsize="10537,16">
            <v:group id="_x0000_s4323" style="position:absolute;left:1272;top:1382;width:1793;height:0" coordorigin="1272,1382" coordsize="1793,0">
              <v:shape id="_x0000_s4332" style="position:absolute;left:1272;top:1382;width:1793;height:0" coordorigin="1272,1382" coordsize="1793,0" path="m1272,1382r1793,e" filled="f" strokecolor="#ddd" strokeweight=".82pt">
                <v:path arrowok="t"/>
              </v:shape>
              <v:group id="_x0000_s4324" style="position:absolute;left:3065;top:1382;width:14;height:0" coordorigin="3065,1382" coordsize="14,0">
                <v:shape id="_x0000_s4331" style="position:absolute;left:3065;top:1382;width:14;height:0" coordorigin="3065,1382" coordsize="14,0" path="m3065,1382r15,e" filled="f" strokecolor="#ddd" strokeweight=".82pt">
                  <v:path arrowok="t"/>
                </v:shape>
                <v:group id="_x0000_s4325" style="position:absolute;left:3080;top:1382;width:4662;height:0" coordorigin="3080,1382" coordsize="4662,0">
                  <v:shape id="_x0000_s4330" style="position:absolute;left:3080;top:1382;width:4662;height:0" coordorigin="3080,1382" coordsize="4662,0" path="m3080,1382r4661,e" filled="f" strokecolor="#ddd" strokeweight=".82pt">
                    <v:path arrowok="t"/>
                  </v:shape>
                  <v:group id="_x0000_s4326" style="position:absolute;left:7741;top:1382;width:14;height:0" coordorigin="7741,1382" coordsize="14,0">
                    <v:shape id="_x0000_s4329" style="position:absolute;left:7741;top:1382;width:14;height:0" coordorigin="7741,1382" coordsize="14,0" path="m7741,1382r15,e" filled="f" strokecolor="#ddd" strokeweight=".82pt">
                      <v:path arrowok="t"/>
                    </v:shape>
                    <v:group id="_x0000_s4327" style="position:absolute;left:7756;top:1382;width:4037;height:0" coordorigin="7756,1382" coordsize="4037,0">
                      <v:shape id="_x0000_s4328" style="position:absolute;left:7756;top:1382;width:4037;height:0" coordorigin="7756,1382" coordsize="4037,0" path="m7756,1382r4037,e" filled="f" strokecolor="#ddd" strokeweight=".82pt">
                        <v:path arrowok="t"/>
                      </v:shape>
                    </v:group>
                  </v:group>
                </v:group>
              </v:group>
            </v:group>
            <w10:wrap anchorx="page" anchory="page"/>
          </v:group>
        </w:pict>
      </w:r>
      <w:r w:rsidRPr="00E06362">
        <w:pict>
          <v:group id="_x0000_s4311" style="position:absolute;margin-left:63.2pt;margin-top:41pt;width:526.85pt;height:.8pt;z-index:-12127;mso-position-horizontal-relative:page;mso-position-vertical-relative:page" coordorigin="1264,820" coordsize="10537,16">
            <v:group id="_x0000_s4312" style="position:absolute;left:1272;top:828;width:1793;height:0" coordorigin="1272,828" coordsize="1793,0">
              <v:shape id="_x0000_s4321" style="position:absolute;left:1272;top:828;width:1793;height:0" coordorigin="1272,828" coordsize="1793,0" path="m1272,828r1793,e" filled="f" strokecolor="#ddd" strokeweight=".82pt">
                <v:path arrowok="t"/>
              </v:shape>
              <v:group id="_x0000_s4313" style="position:absolute;left:3065;top:828;width:14;height:0" coordorigin="3065,828" coordsize="14,0">
                <v:shape id="_x0000_s4320" style="position:absolute;left:3065;top:828;width:14;height:0" coordorigin="3065,828" coordsize="14,0" path="m3065,828r15,e" filled="f" strokecolor="#ddd" strokeweight=".82pt">
                  <v:path arrowok="t"/>
                </v:shape>
                <v:group id="_x0000_s4314" style="position:absolute;left:3080;top:828;width:4662;height:0" coordorigin="3080,828" coordsize="4662,0">
                  <v:shape id="_x0000_s4319" style="position:absolute;left:3080;top:828;width:4662;height:0" coordorigin="3080,828" coordsize="4662,0" path="m3080,828r4661,e" filled="f" strokecolor="#ddd" strokeweight=".82pt">
                    <v:path arrowok="t"/>
                  </v:shape>
                  <v:group id="_x0000_s4315" style="position:absolute;left:7741;top:828;width:14;height:0" coordorigin="7741,828" coordsize="14,0">
                    <v:shape id="_x0000_s4318" style="position:absolute;left:7741;top:828;width:14;height:0" coordorigin="7741,828" coordsize="14,0" path="m7741,828r15,e" filled="f" strokecolor="#ddd" strokeweight=".82pt">
                      <v:path arrowok="t"/>
                    </v:shape>
                    <v:group id="_x0000_s4316" style="position:absolute;left:7756;top:828;width:4037;height:0" coordorigin="7756,828" coordsize="4037,0">
                      <v:shape id="_x0000_s4317" style="position:absolute;left:7756;top:828;width:4037;height:0" coordorigin="7756,828" coordsize="4037,0" path="m7756,828r4037,e" filled="f" strokecolor="#ddd" strokeweight=".82pt">
                        <v:path arrowok="t"/>
                      </v:shape>
                    </v:group>
                  </v:group>
                </v:group>
              </v:group>
            </v:group>
            <w10:wrap anchorx="page" anchory="page"/>
          </v:group>
        </w:pict>
      </w:r>
    </w:p>
    <w:p w:rsidR="00691543" w:rsidRDefault="007B1AFE">
      <w:pPr>
        <w:spacing w:before="32" w:line="240" w:lineRule="exact"/>
        <w:ind w:left="492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b/>
          <w:color w:val="545454"/>
          <w:position w:val="-1"/>
          <w:sz w:val="22"/>
          <w:szCs w:val="22"/>
        </w:rPr>
        <w:t>Figure</w:t>
      </w:r>
    </w:p>
    <w:p w:rsidR="00691543" w:rsidRDefault="00691543">
      <w:pPr>
        <w:spacing w:before="1" w:line="160" w:lineRule="exact"/>
        <w:rPr>
          <w:sz w:val="17"/>
          <w:szCs w:val="17"/>
        </w:rPr>
      </w:pPr>
    </w:p>
    <w:p w:rsidR="00691543" w:rsidRDefault="00691543">
      <w:pPr>
        <w:spacing w:line="200" w:lineRule="exact"/>
      </w:pPr>
    </w:p>
    <w:p w:rsidR="00691543" w:rsidRDefault="00691543">
      <w:pPr>
        <w:spacing w:line="200" w:lineRule="exact"/>
      </w:pPr>
    </w:p>
    <w:p w:rsidR="00691543" w:rsidRDefault="00691543">
      <w:pPr>
        <w:spacing w:line="200" w:lineRule="exact"/>
      </w:pPr>
    </w:p>
    <w:p w:rsidR="00691543" w:rsidRDefault="00691543">
      <w:pPr>
        <w:spacing w:line="200" w:lineRule="exact"/>
      </w:pPr>
    </w:p>
    <w:p w:rsidR="00691543" w:rsidRDefault="00691543">
      <w:pPr>
        <w:spacing w:line="200" w:lineRule="exact"/>
      </w:pPr>
    </w:p>
    <w:p w:rsidR="00691543" w:rsidRDefault="00691543">
      <w:pPr>
        <w:spacing w:line="200" w:lineRule="exact"/>
      </w:pPr>
    </w:p>
    <w:p w:rsidR="00691543" w:rsidRDefault="00691543">
      <w:pPr>
        <w:spacing w:line="200" w:lineRule="exact"/>
      </w:pPr>
    </w:p>
    <w:p w:rsidR="00691543" w:rsidRDefault="00691543">
      <w:pPr>
        <w:spacing w:line="200" w:lineRule="exact"/>
      </w:pPr>
    </w:p>
    <w:p w:rsidR="00691543" w:rsidRDefault="00691543">
      <w:pPr>
        <w:spacing w:line="200" w:lineRule="exact"/>
      </w:pPr>
    </w:p>
    <w:p w:rsidR="00691543" w:rsidRDefault="00691543">
      <w:pPr>
        <w:spacing w:line="200" w:lineRule="exact"/>
      </w:pPr>
    </w:p>
    <w:p w:rsidR="00691543" w:rsidRDefault="00691543">
      <w:pPr>
        <w:spacing w:line="200" w:lineRule="exact"/>
      </w:pPr>
    </w:p>
    <w:p w:rsidR="00691543" w:rsidRDefault="00691543">
      <w:pPr>
        <w:spacing w:line="200" w:lineRule="exact"/>
      </w:pPr>
    </w:p>
    <w:p w:rsidR="00691543" w:rsidRDefault="00691543">
      <w:pPr>
        <w:spacing w:line="200" w:lineRule="exact"/>
      </w:pPr>
    </w:p>
    <w:p w:rsidR="00691543" w:rsidRDefault="00691543">
      <w:pPr>
        <w:spacing w:line="200" w:lineRule="exact"/>
      </w:pPr>
    </w:p>
    <w:p w:rsidR="00691543" w:rsidRDefault="00691543">
      <w:pPr>
        <w:spacing w:line="200" w:lineRule="exact"/>
      </w:pPr>
    </w:p>
    <w:p w:rsidR="00691543" w:rsidRDefault="00691543">
      <w:pPr>
        <w:spacing w:line="200" w:lineRule="exact"/>
      </w:pPr>
    </w:p>
    <w:p w:rsidR="00691543" w:rsidRDefault="00691543">
      <w:pPr>
        <w:spacing w:line="200" w:lineRule="exact"/>
      </w:pPr>
    </w:p>
    <w:p w:rsidR="00691543" w:rsidRDefault="00691543">
      <w:pPr>
        <w:spacing w:line="200" w:lineRule="exact"/>
      </w:pPr>
    </w:p>
    <w:p w:rsidR="00691543" w:rsidRDefault="007B1AFE">
      <w:pPr>
        <w:spacing w:before="32" w:line="240" w:lineRule="exact"/>
        <w:ind w:left="4384" w:right="4615"/>
        <w:jc w:val="center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position w:val="-1"/>
          <w:sz w:val="22"/>
          <w:szCs w:val="22"/>
        </w:rPr>
        <w:t>F</w:t>
      </w:r>
      <w:r>
        <w:rPr>
          <w:rFonts w:ascii="Arial" w:eastAsia="Arial" w:hAnsi="Arial" w:cs="Arial"/>
          <w:spacing w:val="-2"/>
          <w:position w:val="-1"/>
          <w:sz w:val="22"/>
          <w:szCs w:val="22"/>
        </w:rPr>
        <w:t>i</w:t>
      </w:r>
      <w:r>
        <w:rPr>
          <w:rFonts w:ascii="Arial" w:eastAsia="Arial" w:hAnsi="Arial" w:cs="Arial"/>
          <w:position w:val="-1"/>
          <w:sz w:val="22"/>
          <w:szCs w:val="22"/>
        </w:rPr>
        <w:t>g</w:t>
      </w:r>
      <w:r>
        <w:rPr>
          <w:rFonts w:ascii="Arial" w:eastAsia="Arial" w:hAnsi="Arial" w:cs="Arial"/>
          <w:spacing w:val="3"/>
          <w:position w:val="-1"/>
          <w:sz w:val="22"/>
          <w:szCs w:val="22"/>
        </w:rPr>
        <w:t xml:space="preserve"> </w:t>
      </w:r>
      <w:r>
        <w:rPr>
          <w:rFonts w:ascii="Arial" w:eastAsia="Arial" w:hAnsi="Arial" w:cs="Arial"/>
          <w:spacing w:val="-3"/>
          <w:position w:val="-1"/>
          <w:sz w:val="22"/>
          <w:szCs w:val="22"/>
        </w:rPr>
        <w:t>3</w:t>
      </w:r>
      <w:r>
        <w:rPr>
          <w:rFonts w:ascii="Arial" w:eastAsia="Arial" w:hAnsi="Arial" w:cs="Arial"/>
          <w:spacing w:val="1"/>
          <w:position w:val="-1"/>
          <w:sz w:val="22"/>
          <w:szCs w:val="22"/>
        </w:rPr>
        <w:t>.</w:t>
      </w:r>
      <w:r>
        <w:rPr>
          <w:rFonts w:ascii="Arial" w:eastAsia="Arial" w:hAnsi="Arial" w:cs="Arial"/>
          <w:position w:val="-1"/>
          <w:sz w:val="22"/>
          <w:szCs w:val="22"/>
        </w:rPr>
        <w:t>6</w:t>
      </w:r>
    </w:p>
    <w:p w:rsidR="00691543" w:rsidRDefault="00691543">
      <w:pPr>
        <w:spacing w:before="8" w:line="160" w:lineRule="exact"/>
        <w:rPr>
          <w:sz w:val="17"/>
          <w:szCs w:val="17"/>
        </w:rPr>
      </w:pPr>
    </w:p>
    <w:p w:rsidR="00691543" w:rsidRDefault="00691543">
      <w:pPr>
        <w:spacing w:line="200" w:lineRule="exact"/>
      </w:pPr>
    </w:p>
    <w:p w:rsidR="00691543" w:rsidRDefault="00691543">
      <w:pPr>
        <w:spacing w:line="200" w:lineRule="exact"/>
      </w:pPr>
    </w:p>
    <w:p w:rsidR="00691543" w:rsidRDefault="00691543">
      <w:pPr>
        <w:spacing w:line="200" w:lineRule="exact"/>
      </w:pPr>
    </w:p>
    <w:p w:rsidR="00691543" w:rsidRDefault="007B1AFE">
      <w:pPr>
        <w:spacing w:before="32"/>
        <w:ind w:left="100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b/>
          <w:sz w:val="22"/>
          <w:szCs w:val="22"/>
        </w:rPr>
        <w:t>3.1</w:t>
      </w:r>
      <w:r>
        <w:rPr>
          <w:rFonts w:ascii="Arial" w:eastAsia="Arial" w:hAnsi="Arial" w:cs="Arial"/>
          <w:b/>
          <w:spacing w:val="1"/>
          <w:sz w:val="22"/>
          <w:szCs w:val="22"/>
        </w:rPr>
        <w:t>.</w:t>
      </w:r>
      <w:r>
        <w:rPr>
          <w:rFonts w:ascii="Arial" w:eastAsia="Arial" w:hAnsi="Arial" w:cs="Arial"/>
          <w:b/>
          <w:sz w:val="22"/>
          <w:szCs w:val="22"/>
        </w:rPr>
        <w:t>4</w:t>
      </w:r>
      <w:r>
        <w:rPr>
          <w:rFonts w:ascii="Arial" w:eastAsia="Arial" w:hAnsi="Arial" w:cs="Arial"/>
          <w:b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b/>
          <w:spacing w:val="-6"/>
          <w:sz w:val="22"/>
          <w:szCs w:val="22"/>
        </w:rPr>
        <w:t>A</w:t>
      </w:r>
      <w:r>
        <w:rPr>
          <w:rFonts w:ascii="Arial" w:eastAsia="Arial" w:hAnsi="Arial" w:cs="Arial"/>
          <w:b/>
          <w:spacing w:val="2"/>
          <w:sz w:val="22"/>
          <w:szCs w:val="22"/>
        </w:rPr>
        <w:t>d</w:t>
      </w:r>
      <w:r>
        <w:rPr>
          <w:rFonts w:ascii="Arial" w:eastAsia="Arial" w:hAnsi="Arial" w:cs="Arial"/>
          <w:b/>
          <w:spacing w:val="-3"/>
          <w:sz w:val="22"/>
          <w:szCs w:val="22"/>
        </w:rPr>
        <w:t>v</w:t>
      </w:r>
      <w:r>
        <w:rPr>
          <w:rFonts w:ascii="Arial" w:eastAsia="Arial" w:hAnsi="Arial" w:cs="Arial"/>
          <w:b/>
          <w:sz w:val="22"/>
          <w:szCs w:val="22"/>
        </w:rPr>
        <w:t>a</w:t>
      </w:r>
      <w:r>
        <w:rPr>
          <w:rFonts w:ascii="Arial" w:eastAsia="Arial" w:hAnsi="Arial" w:cs="Arial"/>
          <w:b/>
          <w:spacing w:val="-1"/>
          <w:sz w:val="22"/>
          <w:szCs w:val="22"/>
        </w:rPr>
        <w:t>n</w:t>
      </w:r>
      <w:r>
        <w:rPr>
          <w:rFonts w:ascii="Arial" w:eastAsia="Arial" w:hAnsi="Arial" w:cs="Arial"/>
          <w:b/>
          <w:spacing w:val="1"/>
          <w:sz w:val="22"/>
          <w:szCs w:val="22"/>
        </w:rPr>
        <w:t>t</w:t>
      </w:r>
      <w:r>
        <w:rPr>
          <w:rFonts w:ascii="Arial" w:eastAsia="Arial" w:hAnsi="Arial" w:cs="Arial"/>
          <w:b/>
          <w:sz w:val="22"/>
          <w:szCs w:val="22"/>
        </w:rPr>
        <w:t>a</w:t>
      </w:r>
      <w:r>
        <w:rPr>
          <w:rFonts w:ascii="Arial" w:eastAsia="Arial" w:hAnsi="Arial" w:cs="Arial"/>
          <w:b/>
          <w:spacing w:val="-1"/>
          <w:sz w:val="22"/>
          <w:szCs w:val="22"/>
        </w:rPr>
        <w:t>g</w:t>
      </w:r>
      <w:r>
        <w:rPr>
          <w:rFonts w:ascii="Arial" w:eastAsia="Arial" w:hAnsi="Arial" w:cs="Arial"/>
          <w:b/>
          <w:sz w:val="22"/>
          <w:szCs w:val="22"/>
        </w:rPr>
        <w:t>es</w:t>
      </w:r>
    </w:p>
    <w:p w:rsidR="00691543" w:rsidRDefault="00691543">
      <w:pPr>
        <w:spacing w:before="5" w:line="280" w:lineRule="exact"/>
        <w:rPr>
          <w:sz w:val="28"/>
          <w:szCs w:val="28"/>
        </w:rPr>
      </w:pPr>
    </w:p>
    <w:p w:rsidR="00691543" w:rsidRDefault="007B1AFE">
      <w:pPr>
        <w:ind w:left="1144" w:right="3193"/>
        <w:jc w:val="center"/>
        <w:rPr>
          <w:rFonts w:ascii="Arial" w:eastAsia="Arial" w:hAnsi="Arial" w:cs="Arial"/>
          <w:sz w:val="22"/>
          <w:szCs w:val="22"/>
        </w:rPr>
      </w:pPr>
      <w:r>
        <w:rPr>
          <w:rFonts w:ascii="Wingdings" w:eastAsia="Wingdings" w:hAnsi="Wingdings" w:cs="Wingdings"/>
          <w:sz w:val="22"/>
          <w:szCs w:val="22"/>
        </w:rPr>
        <w:t></w:t>
      </w:r>
      <w:r>
        <w:rPr>
          <w:sz w:val="22"/>
          <w:szCs w:val="22"/>
        </w:rPr>
        <w:t xml:space="preserve">   </w:t>
      </w:r>
      <w:r>
        <w:rPr>
          <w:spacing w:val="39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D</w:t>
      </w:r>
      <w:r>
        <w:rPr>
          <w:rFonts w:ascii="Arial" w:eastAsia="Arial" w:hAnsi="Arial" w:cs="Arial"/>
          <w:spacing w:val="-2"/>
          <w:sz w:val="22"/>
          <w:szCs w:val="22"/>
        </w:rPr>
        <w:t>y</w:t>
      </w:r>
      <w:r>
        <w:rPr>
          <w:rFonts w:ascii="Arial" w:eastAsia="Arial" w:hAnsi="Arial" w:cs="Arial"/>
          <w:sz w:val="22"/>
          <w:szCs w:val="22"/>
        </w:rPr>
        <w:t>n</w:t>
      </w:r>
      <w:r>
        <w:rPr>
          <w:rFonts w:ascii="Arial" w:eastAsia="Arial" w:hAnsi="Arial" w:cs="Arial"/>
          <w:spacing w:val="-1"/>
          <w:sz w:val="22"/>
          <w:szCs w:val="22"/>
        </w:rPr>
        <w:t>a</w:t>
      </w:r>
      <w:r>
        <w:rPr>
          <w:rFonts w:ascii="Arial" w:eastAsia="Arial" w:hAnsi="Arial" w:cs="Arial"/>
          <w:spacing w:val="1"/>
          <w:sz w:val="22"/>
          <w:szCs w:val="22"/>
        </w:rPr>
        <w:t>m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c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1"/>
          <w:sz w:val="22"/>
          <w:szCs w:val="22"/>
        </w:rPr>
        <w:t>tr</w:t>
      </w:r>
      <w:r>
        <w:rPr>
          <w:rFonts w:ascii="Arial" w:eastAsia="Arial" w:hAnsi="Arial" w:cs="Arial"/>
          <w:sz w:val="22"/>
          <w:szCs w:val="22"/>
        </w:rPr>
        <w:t>u</w:t>
      </w:r>
      <w:r>
        <w:rPr>
          <w:rFonts w:ascii="Arial" w:eastAsia="Arial" w:hAnsi="Arial" w:cs="Arial"/>
          <w:spacing w:val="-3"/>
          <w:sz w:val="22"/>
          <w:szCs w:val="22"/>
        </w:rPr>
        <w:t>c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ure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(</w:t>
      </w:r>
      <w:r>
        <w:rPr>
          <w:rFonts w:ascii="Arial" w:eastAsia="Arial" w:hAnsi="Arial" w:cs="Arial"/>
          <w:spacing w:val="-4"/>
          <w:sz w:val="22"/>
          <w:szCs w:val="22"/>
        </w:rPr>
        <w:t>M</w:t>
      </w:r>
      <w:r>
        <w:rPr>
          <w:rFonts w:ascii="Arial" w:eastAsia="Arial" w:hAnsi="Arial" w:cs="Arial"/>
          <w:sz w:val="22"/>
          <w:szCs w:val="22"/>
        </w:rPr>
        <w:t>emor</w:t>
      </w:r>
      <w:r>
        <w:rPr>
          <w:rFonts w:ascii="Arial" w:eastAsia="Arial" w:hAnsi="Arial" w:cs="Arial"/>
          <w:spacing w:val="-2"/>
          <w:sz w:val="22"/>
          <w:szCs w:val="22"/>
        </w:rPr>
        <w:t>y</w:t>
      </w:r>
      <w:r>
        <w:rPr>
          <w:rFonts w:ascii="Arial" w:eastAsia="Arial" w:hAnsi="Arial" w:cs="Arial"/>
          <w:sz w:val="22"/>
          <w:szCs w:val="22"/>
        </w:rPr>
        <w:t>.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All</w:t>
      </w:r>
      <w:r>
        <w:rPr>
          <w:rFonts w:ascii="Arial" w:eastAsia="Arial" w:hAnsi="Arial" w:cs="Arial"/>
          <w:sz w:val="22"/>
          <w:szCs w:val="22"/>
        </w:rPr>
        <w:t>oc</w:t>
      </w:r>
      <w:r>
        <w:rPr>
          <w:rFonts w:ascii="Arial" w:eastAsia="Arial" w:hAnsi="Arial" w:cs="Arial"/>
          <w:spacing w:val="-1"/>
          <w:sz w:val="22"/>
          <w:szCs w:val="22"/>
        </w:rPr>
        <w:t>a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ed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pacing w:val="-3"/>
          <w:sz w:val="22"/>
          <w:szCs w:val="22"/>
        </w:rPr>
        <w:t>a</w:t>
      </w:r>
      <w:r>
        <w:rPr>
          <w:rFonts w:ascii="Arial" w:eastAsia="Arial" w:hAnsi="Arial" w:cs="Arial"/>
          <w:sz w:val="22"/>
          <w:szCs w:val="22"/>
        </w:rPr>
        <w:t xml:space="preserve">t 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u</w:t>
      </w:r>
      <w:r>
        <w:rPr>
          <w:rFonts w:ascii="Arial" w:eastAsia="Arial" w:hAnsi="Arial" w:cs="Arial"/>
          <w:spacing w:val="1"/>
          <w:sz w:val="22"/>
          <w:szCs w:val="22"/>
        </w:rPr>
        <w:t>n</w:t>
      </w:r>
      <w:r>
        <w:rPr>
          <w:rFonts w:ascii="Arial" w:eastAsia="Arial" w:hAnsi="Arial" w:cs="Arial"/>
          <w:spacing w:val="-2"/>
          <w:sz w:val="22"/>
          <w:szCs w:val="22"/>
        </w:rPr>
        <w:t>-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pacing w:val="1"/>
          <w:sz w:val="22"/>
          <w:szCs w:val="22"/>
        </w:rPr>
        <w:t>m</w:t>
      </w:r>
      <w:r>
        <w:rPr>
          <w:rFonts w:ascii="Arial" w:eastAsia="Arial" w:hAnsi="Arial" w:cs="Arial"/>
          <w:spacing w:val="-3"/>
          <w:sz w:val="22"/>
          <w:szCs w:val="22"/>
        </w:rPr>
        <w:t>e</w:t>
      </w:r>
      <w:r>
        <w:rPr>
          <w:rFonts w:ascii="Arial" w:eastAsia="Arial" w:hAnsi="Arial" w:cs="Arial"/>
          <w:spacing w:val="1"/>
          <w:sz w:val="22"/>
          <w:szCs w:val="22"/>
        </w:rPr>
        <w:t>)</w:t>
      </w:r>
      <w:r>
        <w:rPr>
          <w:rFonts w:ascii="Arial" w:eastAsia="Arial" w:hAnsi="Arial" w:cs="Arial"/>
          <w:sz w:val="22"/>
          <w:szCs w:val="22"/>
        </w:rPr>
        <w:t>.</w:t>
      </w:r>
    </w:p>
    <w:p w:rsidR="00691543" w:rsidRDefault="007B1AFE">
      <w:pPr>
        <w:spacing w:before="37"/>
        <w:ind w:left="1180"/>
        <w:rPr>
          <w:rFonts w:ascii="Arial" w:eastAsia="Arial" w:hAnsi="Arial" w:cs="Arial"/>
          <w:sz w:val="22"/>
          <w:szCs w:val="22"/>
        </w:rPr>
      </w:pPr>
      <w:r>
        <w:rPr>
          <w:rFonts w:ascii="Wingdings" w:eastAsia="Wingdings" w:hAnsi="Wingdings" w:cs="Wingdings"/>
          <w:sz w:val="22"/>
          <w:szCs w:val="22"/>
        </w:rPr>
        <w:t></w:t>
      </w:r>
      <w:r>
        <w:rPr>
          <w:sz w:val="22"/>
          <w:szCs w:val="22"/>
        </w:rPr>
        <w:t xml:space="preserve">   </w:t>
      </w:r>
      <w:r>
        <w:rPr>
          <w:spacing w:val="39"/>
          <w:sz w:val="22"/>
          <w:szCs w:val="22"/>
        </w:rPr>
        <w:t xml:space="preserve"> </w:t>
      </w:r>
      <w:r>
        <w:rPr>
          <w:rFonts w:ascii="Arial" w:eastAsia="Arial" w:hAnsi="Arial" w:cs="Arial"/>
          <w:spacing w:val="5"/>
          <w:sz w:val="22"/>
          <w:szCs w:val="22"/>
        </w:rPr>
        <w:t>W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4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can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h</w:t>
      </w:r>
      <w:r>
        <w:rPr>
          <w:rFonts w:ascii="Arial" w:eastAsia="Arial" w:hAnsi="Arial" w:cs="Arial"/>
          <w:spacing w:val="-1"/>
          <w:sz w:val="22"/>
          <w:szCs w:val="22"/>
        </w:rPr>
        <w:t>a</w:t>
      </w:r>
      <w:r>
        <w:rPr>
          <w:rFonts w:ascii="Arial" w:eastAsia="Arial" w:hAnsi="Arial" w:cs="Arial"/>
          <w:spacing w:val="-2"/>
          <w:sz w:val="22"/>
          <w:szCs w:val="22"/>
        </w:rPr>
        <w:t>v</w:t>
      </w:r>
      <w:r>
        <w:rPr>
          <w:rFonts w:ascii="Arial" w:eastAsia="Arial" w:hAnsi="Arial" w:cs="Arial"/>
          <w:sz w:val="22"/>
          <w:szCs w:val="22"/>
        </w:rPr>
        <w:t xml:space="preserve">e </w:t>
      </w:r>
      <w:r>
        <w:rPr>
          <w:rFonts w:ascii="Arial" w:eastAsia="Arial" w:hAnsi="Arial" w:cs="Arial"/>
          <w:spacing w:val="1"/>
          <w:sz w:val="22"/>
          <w:szCs w:val="22"/>
        </w:rPr>
        <w:t>m</w:t>
      </w:r>
      <w:r>
        <w:rPr>
          <w:rFonts w:ascii="Arial" w:eastAsia="Arial" w:hAnsi="Arial" w:cs="Arial"/>
          <w:spacing w:val="-3"/>
          <w:sz w:val="22"/>
          <w:szCs w:val="22"/>
        </w:rPr>
        <w:t>o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h</w:t>
      </w:r>
      <w:r>
        <w:rPr>
          <w:rFonts w:ascii="Arial" w:eastAsia="Arial" w:hAnsi="Arial" w:cs="Arial"/>
          <w:spacing w:val="-1"/>
          <w:sz w:val="22"/>
          <w:szCs w:val="22"/>
        </w:rPr>
        <w:t>a</w:t>
      </w:r>
      <w:r>
        <w:rPr>
          <w:rFonts w:ascii="Arial" w:eastAsia="Arial" w:hAnsi="Arial" w:cs="Arial"/>
          <w:sz w:val="22"/>
          <w:szCs w:val="22"/>
        </w:rPr>
        <w:t>n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>e da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pacing w:val="-3"/>
          <w:sz w:val="22"/>
          <w:szCs w:val="22"/>
        </w:rPr>
        <w:t>a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pacing w:val="-2"/>
          <w:sz w:val="22"/>
          <w:szCs w:val="22"/>
        </w:rPr>
        <w:t>y</w:t>
      </w:r>
      <w:r>
        <w:rPr>
          <w:rFonts w:ascii="Arial" w:eastAsia="Arial" w:hAnsi="Arial" w:cs="Arial"/>
          <w:sz w:val="22"/>
          <w:szCs w:val="22"/>
        </w:rPr>
        <w:t>p</w:t>
      </w:r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>.</w:t>
      </w:r>
    </w:p>
    <w:p w:rsidR="00691543" w:rsidRDefault="007B1AFE">
      <w:pPr>
        <w:spacing w:before="37"/>
        <w:ind w:left="1144" w:right="3106"/>
        <w:jc w:val="center"/>
        <w:rPr>
          <w:rFonts w:ascii="Arial" w:eastAsia="Arial" w:hAnsi="Arial" w:cs="Arial"/>
          <w:sz w:val="22"/>
          <w:szCs w:val="22"/>
        </w:rPr>
      </w:pPr>
      <w:r>
        <w:rPr>
          <w:rFonts w:ascii="Wingdings" w:eastAsia="Wingdings" w:hAnsi="Wingdings" w:cs="Wingdings"/>
          <w:sz w:val="22"/>
          <w:szCs w:val="22"/>
        </w:rPr>
        <w:t></w:t>
      </w:r>
      <w:r>
        <w:rPr>
          <w:sz w:val="22"/>
          <w:szCs w:val="22"/>
        </w:rPr>
        <w:t xml:space="preserve">   </w:t>
      </w:r>
      <w:r>
        <w:rPr>
          <w:spacing w:val="39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1"/>
          <w:sz w:val="22"/>
          <w:szCs w:val="22"/>
        </w:rPr>
        <w:t>-</w:t>
      </w:r>
      <w:r>
        <w:rPr>
          <w:rFonts w:ascii="Arial" w:eastAsia="Arial" w:hAnsi="Arial" w:cs="Arial"/>
          <w:sz w:val="22"/>
          <w:szCs w:val="22"/>
        </w:rPr>
        <w:t>ar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3"/>
          <w:sz w:val="22"/>
          <w:szCs w:val="22"/>
        </w:rPr>
        <w:t>n</w:t>
      </w:r>
      <w:r>
        <w:rPr>
          <w:rFonts w:ascii="Arial" w:eastAsia="Arial" w:hAnsi="Arial" w:cs="Arial"/>
          <w:spacing w:val="2"/>
          <w:sz w:val="22"/>
          <w:szCs w:val="22"/>
        </w:rPr>
        <w:t>g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pacing w:val="-3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>f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li</w:t>
      </w:r>
      <w:r>
        <w:rPr>
          <w:rFonts w:ascii="Arial" w:eastAsia="Arial" w:hAnsi="Arial" w:cs="Arial"/>
          <w:sz w:val="22"/>
          <w:szCs w:val="22"/>
        </w:rPr>
        <w:t>n</w:t>
      </w:r>
      <w:r>
        <w:rPr>
          <w:rFonts w:ascii="Arial" w:eastAsia="Arial" w:hAnsi="Arial" w:cs="Arial"/>
          <w:spacing w:val="2"/>
          <w:sz w:val="22"/>
          <w:szCs w:val="22"/>
        </w:rPr>
        <w:t>k</w:t>
      </w:r>
      <w:r>
        <w:rPr>
          <w:rFonts w:ascii="Arial" w:eastAsia="Arial" w:hAnsi="Arial" w:cs="Arial"/>
          <w:sz w:val="22"/>
          <w:szCs w:val="22"/>
        </w:rPr>
        <w:t>ed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li</w:t>
      </w:r>
      <w:r>
        <w:rPr>
          <w:rFonts w:ascii="Arial" w:eastAsia="Arial" w:hAnsi="Arial" w:cs="Arial"/>
          <w:sz w:val="22"/>
          <w:szCs w:val="22"/>
        </w:rPr>
        <w:t>st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pacing w:val="-3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1"/>
          <w:sz w:val="22"/>
          <w:szCs w:val="22"/>
        </w:rPr>
        <w:t>a</w:t>
      </w:r>
      <w:r>
        <w:rPr>
          <w:rFonts w:ascii="Arial" w:eastAsia="Arial" w:hAnsi="Arial" w:cs="Arial"/>
          <w:sz w:val="22"/>
          <w:szCs w:val="22"/>
        </w:rPr>
        <w:t>sy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</w:t>
      </w:r>
      <w:r>
        <w:rPr>
          <w:rFonts w:ascii="Arial" w:eastAsia="Arial" w:hAnsi="Arial" w:cs="Arial"/>
          <w:spacing w:val="-2"/>
          <w:sz w:val="22"/>
          <w:szCs w:val="22"/>
        </w:rPr>
        <w:t>(</w:t>
      </w:r>
      <w:r>
        <w:rPr>
          <w:rFonts w:ascii="Arial" w:eastAsia="Arial" w:hAnsi="Arial" w:cs="Arial"/>
          <w:spacing w:val="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ns</w:t>
      </w:r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pacing w:val="-2"/>
          <w:sz w:val="22"/>
          <w:szCs w:val="22"/>
        </w:rPr>
        <w:t>r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spacing w:val="3"/>
          <w:sz w:val="22"/>
          <w:szCs w:val="22"/>
        </w:rPr>
        <w:t>n</w:t>
      </w:r>
      <w:r>
        <w:rPr>
          <w:rFonts w:ascii="Arial" w:eastAsia="Arial" w:hAnsi="Arial" w:cs="Arial"/>
          <w:spacing w:val="1"/>
          <w:sz w:val="22"/>
          <w:szCs w:val="22"/>
        </w:rPr>
        <w:t>-</w:t>
      </w:r>
      <w:r>
        <w:rPr>
          <w:rFonts w:ascii="Arial" w:eastAsia="Arial" w:hAnsi="Arial" w:cs="Arial"/>
          <w:spacing w:val="-1"/>
          <w:sz w:val="22"/>
          <w:szCs w:val="22"/>
        </w:rPr>
        <w:t>D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eti</w:t>
      </w:r>
      <w:r>
        <w:rPr>
          <w:rFonts w:ascii="Arial" w:eastAsia="Arial" w:hAnsi="Arial" w:cs="Arial"/>
          <w:spacing w:val="-3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>n).</w:t>
      </w:r>
    </w:p>
    <w:p w:rsidR="00691543" w:rsidRDefault="007B1AFE">
      <w:pPr>
        <w:spacing w:before="37"/>
        <w:ind w:left="1180"/>
        <w:rPr>
          <w:rFonts w:ascii="Arial" w:eastAsia="Arial" w:hAnsi="Arial" w:cs="Arial"/>
          <w:sz w:val="22"/>
          <w:szCs w:val="22"/>
        </w:rPr>
      </w:pPr>
      <w:r>
        <w:rPr>
          <w:rFonts w:ascii="Wingdings" w:eastAsia="Wingdings" w:hAnsi="Wingdings" w:cs="Wingdings"/>
          <w:sz w:val="22"/>
          <w:szCs w:val="22"/>
        </w:rPr>
        <w:t></w:t>
      </w:r>
      <w:r>
        <w:rPr>
          <w:sz w:val="22"/>
          <w:szCs w:val="22"/>
        </w:rPr>
        <w:t xml:space="preserve">   </w:t>
      </w:r>
      <w:r>
        <w:rPr>
          <w:spacing w:val="39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L</w:t>
      </w:r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>ss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pacing w:val="-3"/>
          <w:sz w:val="22"/>
          <w:szCs w:val="22"/>
        </w:rPr>
        <w:t>w</w:t>
      </w:r>
      <w:r>
        <w:rPr>
          <w:rFonts w:ascii="Arial" w:eastAsia="Arial" w:hAnsi="Arial" w:cs="Arial"/>
          <w:sz w:val="22"/>
          <w:szCs w:val="22"/>
        </w:rPr>
        <w:t>asta</w:t>
      </w:r>
      <w:r>
        <w:rPr>
          <w:rFonts w:ascii="Arial" w:eastAsia="Arial" w:hAnsi="Arial" w:cs="Arial"/>
          <w:spacing w:val="2"/>
          <w:sz w:val="22"/>
          <w:szCs w:val="22"/>
        </w:rPr>
        <w:t>g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pacing w:val="-3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>f</w:t>
      </w:r>
      <w:r>
        <w:rPr>
          <w:rFonts w:ascii="Arial" w:eastAsia="Arial" w:hAnsi="Arial" w:cs="Arial"/>
          <w:spacing w:val="1"/>
          <w:sz w:val="22"/>
          <w:szCs w:val="22"/>
        </w:rPr>
        <w:t xml:space="preserve"> m</w:t>
      </w:r>
      <w:r>
        <w:rPr>
          <w:rFonts w:ascii="Arial" w:eastAsia="Arial" w:hAnsi="Arial" w:cs="Arial"/>
          <w:sz w:val="22"/>
          <w:szCs w:val="22"/>
        </w:rPr>
        <w:t>em</w:t>
      </w:r>
      <w:r>
        <w:rPr>
          <w:rFonts w:ascii="Arial" w:eastAsia="Arial" w:hAnsi="Arial" w:cs="Arial"/>
          <w:spacing w:val="-2"/>
          <w:sz w:val="22"/>
          <w:szCs w:val="22"/>
        </w:rPr>
        <w:t>o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pacing w:val="-2"/>
          <w:sz w:val="22"/>
          <w:szCs w:val="22"/>
        </w:rPr>
        <w:t>y</w:t>
      </w:r>
      <w:r>
        <w:rPr>
          <w:rFonts w:ascii="Arial" w:eastAsia="Arial" w:hAnsi="Arial" w:cs="Arial"/>
          <w:sz w:val="22"/>
          <w:szCs w:val="22"/>
        </w:rPr>
        <w:t>.</w:t>
      </w:r>
    </w:p>
    <w:p w:rsidR="00691543" w:rsidRDefault="00691543">
      <w:pPr>
        <w:spacing w:line="200" w:lineRule="exact"/>
      </w:pPr>
    </w:p>
    <w:p w:rsidR="00691543" w:rsidRDefault="00691543">
      <w:pPr>
        <w:spacing w:line="200" w:lineRule="exact"/>
      </w:pPr>
    </w:p>
    <w:p w:rsidR="00691543" w:rsidRDefault="00691543">
      <w:pPr>
        <w:spacing w:before="6" w:line="200" w:lineRule="exact"/>
      </w:pPr>
    </w:p>
    <w:p w:rsidR="00691543" w:rsidRDefault="007B1AFE">
      <w:pPr>
        <w:ind w:left="100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b/>
          <w:spacing w:val="-1"/>
          <w:sz w:val="22"/>
          <w:szCs w:val="22"/>
        </w:rPr>
        <w:t>D</w:t>
      </w:r>
      <w:r>
        <w:rPr>
          <w:rFonts w:ascii="Arial" w:eastAsia="Arial" w:hAnsi="Arial" w:cs="Arial"/>
          <w:b/>
          <w:spacing w:val="1"/>
          <w:sz w:val="22"/>
          <w:szCs w:val="22"/>
        </w:rPr>
        <w:t>i</w:t>
      </w:r>
      <w:r>
        <w:rPr>
          <w:rFonts w:ascii="Arial" w:eastAsia="Arial" w:hAnsi="Arial" w:cs="Arial"/>
          <w:b/>
          <w:sz w:val="22"/>
          <w:szCs w:val="22"/>
        </w:rPr>
        <w:t>s</w:t>
      </w:r>
      <w:r>
        <w:rPr>
          <w:rFonts w:ascii="Arial" w:eastAsia="Arial" w:hAnsi="Arial" w:cs="Arial"/>
          <w:b/>
          <w:spacing w:val="-1"/>
          <w:sz w:val="22"/>
          <w:szCs w:val="22"/>
        </w:rPr>
        <w:t>a</w:t>
      </w:r>
      <w:r>
        <w:rPr>
          <w:rFonts w:ascii="Arial" w:eastAsia="Arial" w:hAnsi="Arial" w:cs="Arial"/>
          <w:b/>
          <w:sz w:val="22"/>
          <w:szCs w:val="22"/>
        </w:rPr>
        <w:t>d</w:t>
      </w:r>
      <w:r>
        <w:rPr>
          <w:rFonts w:ascii="Arial" w:eastAsia="Arial" w:hAnsi="Arial" w:cs="Arial"/>
          <w:b/>
          <w:spacing w:val="-3"/>
          <w:sz w:val="22"/>
          <w:szCs w:val="22"/>
        </w:rPr>
        <w:t>v</w:t>
      </w:r>
      <w:r>
        <w:rPr>
          <w:rFonts w:ascii="Arial" w:eastAsia="Arial" w:hAnsi="Arial" w:cs="Arial"/>
          <w:b/>
          <w:sz w:val="22"/>
          <w:szCs w:val="22"/>
        </w:rPr>
        <w:t>a</w:t>
      </w:r>
      <w:r>
        <w:rPr>
          <w:rFonts w:ascii="Arial" w:eastAsia="Arial" w:hAnsi="Arial" w:cs="Arial"/>
          <w:b/>
          <w:spacing w:val="-1"/>
          <w:sz w:val="22"/>
          <w:szCs w:val="22"/>
        </w:rPr>
        <w:t>n</w:t>
      </w:r>
      <w:r>
        <w:rPr>
          <w:rFonts w:ascii="Arial" w:eastAsia="Arial" w:hAnsi="Arial" w:cs="Arial"/>
          <w:b/>
          <w:spacing w:val="1"/>
          <w:sz w:val="22"/>
          <w:szCs w:val="22"/>
        </w:rPr>
        <w:t>t</w:t>
      </w:r>
      <w:r>
        <w:rPr>
          <w:rFonts w:ascii="Arial" w:eastAsia="Arial" w:hAnsi="Arial" w:cs="Arial"/>
          <w:b/>
          <w:sz w:val="22"/>
          <w:szCs w:val="22"/>
        </w:rPr>
        <w:t>a</w:t>
      </w:r>
      <w:r>
        <w:rPr>
          <w:rFonts w:ascii="Arial" w:eastAsia="Arial" w:hAnsi="Arial" w:cs="Arial"/>
          <w:b/>
          <w:spacing w:val="-1"/>
          <w:sz w:val="22"/>
          <w:szCs w:val="22"/>
        </w:rPr>
        <w:t>g</w:t>
      </w:r>
      <w:r>
        <w:rPr>
          <w:rFonts w:ascii="Arial" w:eastAsia="Arial" w:hAnsi="Arial" w:cs="Arial"/>
          <w:b/>
          <w:sz w:val="22"/>
          <w:szCs w:val="22"/>
        </w:rPr>
        <w:t>es</w:t>
      </w:r>
    </w:p>
    <w:p w:rsidR="00691543" w:rsidRDefault="00691543">
      <w:pPr>
        <w:spacing w:before="3" w:line="280" w:lineRule="exact"/>
        <w:rPr>
          <w:sz w:val="28"/>
          <w:szCs w:val="28"/>
        </w:rPr>
      </w:pPr>
    </w:p>
    <w:p w:rsidR="00691543" w:rsidRDefault="007B1AFE">
      <w:pPr>
        <w:ind w:left="1032"/>
        <w:rPr>
          <w:rFonts w:ascii="Arial" w:eastAsia="Arial" w:hAnsi="Arial" w:cs="Arial"/>
          <w:sz w:val="22"/>
          <w:szCs w:val="22"/>
        </w:rPr>
      </w:pPr>
      <w:r>
        <w:rPr>
          <w:rFonts w:ascii="Wingdings" w:eastAsia="Wingdings" w:hAnsi="Wingdings" w:cs="Wingdings"/>
          <w:sz w:val="22"/>
          <w:szCs w:val="22"/>
        </w:rPr>
        <w:t></w:t>
      </w:r>
      <w:r>
        <w:rPr>
          <w:sz w:val="22"/>
          <w:szCs w:val="22"/>
        </w:rPr>
        <w:t xml:space="preserve">    </w:t>
      </w:r>
      <w:r>
        <w:rPr>
          <w:spacing w:val="46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t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d</w:t>
      </w:r>
      <w:r>
        <w:rPr>
          <w:rFonts w:ascii="Arial" w:eastAsia="Arial" w:hAnsi="Arial" w:cs="Arial"/>
          <w:spacing w:val="-4"/>
          <w:sz w:val="22"/>
          <w:szCs w:val="22"/>
        </w:rPr>
        <w:t>i</w:t>
      </w:r>
      <w:r>
        <w:rPr>
          <w:rFonts w:ascii="Arial" w:eastAsia="Arial" w:hAnsi="Arial" w:cs="Arial"/>
          <w:spacing w:val="1"/>
          <w:sz w:val="22"/>
          <w:szCs w:val="22"/>
        </w:rPr>
        <w:t>ff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cu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 xml:space="preserve">t 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o acc</w:t>
      </w:r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>ss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pacing w:val="-3"/>
          <w:sz w:val="22"/>
          <w:szCs w:val="22"/>
        </w:rPr>
        <w:t>h</w:t>
      </w:r>
      <w:r>
        <w:rPr>
          <w:rFonts w:ascii="Arial" w:eastAsia="Arial" w:hAnsi="Arial" w:cs="Arial"/>
          <w:sz w:val="22"/>
          <w:szCs w:val="22"/>
        </w:rPr>
        <w:t>e nod</w:t>
      </w:r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>s.</w:t>
      </w:r>
    </w:p>
    <w:p w:rsidR="00691543" w:rsidRDefault="007B1AFE">
      <w:pPr>
        <w:spacing w:before="40"/>
        <w:ind w:left="1032"/>
        <w:rPr>
          <w:rFonts w:ascii="Arial" w:eastAsia="Arial" w:hAnsi="Arial" w:cs="Arial"/>
          <w:sz w:val="22"/>
          <w:szCs w:val="22"/>
        </w:rPr>
      </w:pPr>
      <w:r>
        <w:rPr>
          <w:rFonts w:ascii="Wingdings" w:eastAsia="Wingdings" w:hAnsi="Wingdings" w:cs="Wingdings"/>
          <w:sz w:val="22"/>
          <w:szCs w:val="22"/>
        </w:rPr>
        <w:t></w:t>
      </w:r>
      <w:r>
        <w:rPr>
          <w:sz w:val="22"/>
          <w:szCs w:val="22"/>
        </w:rPr>
        <w:t xml:space="preserve">   </w:t>
      </w:r>
      <w:r>
        <w:rPr>
          <w:spacing w:val="39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ncreased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spacing w:val="-3"/>
          <w:sz w:val="22"/>
          <w:szCs w:val="22"/>
        </w:rPr>
        <w:t>v</w:t>
      </w:r>
      <w:r>
        <w:rPr>
          <w:rFonts w:ascii="Arial" w:eastAsia="Arial" w:hAnsi="Arial" w:cs="Arial"/>
          <w:sz w:val="22"/>
          <w:szCs w:val="22"/>
        </w:rPr>
        <w:t>erhead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f</w:t>
      </w:r>
      <w:r>
        <w:rPr>
          <w:rFonts w:ascii="Arial" w:eastAsia="Arial" w:hAnsi="Arial" w:cs="Arial"/>
          <w:sz w:val="22"/>
          <w:szCs w:val="22"/>
        </w:rPr>
        <w:t>or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</w:t>
      </w:r>
      <w:r>
        <w:rPr>
          <w:rFonts w:ascii="Arial" w:eastAsia="Arial" w:hAnsi="Arial" w:cs="Arial"/>
          <w:spacing w:val="-2"/>
          <w:sz w:val="22"/>
          <w:szCs w:val="22"/>
        </w:rPr>
        <w:t>s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ori</w:t>
      </w:r>
      <w:r>
        <w:rPr>
          <w:rFonts w:ascii="Arial" w:eastAsia="Arial" w:hAnsi="Arial" w:cs="Arial"/>
          <w:spacing w:val="-3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>g</w:t>
      </w:r>
      <w:r>
        <w:rPr>
          <w:rFonts w:ascii="Arial" w:eastAsia="Arial" w:hAnsi="Arial" w:cs="Arial"/>
          <w:spacing w:val="3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p</w:t>
      </w:r>
      <w:r>
        <w:rPr>
          <w:rFonts w:ascii="Arial" w:eastAsia="Arial" w:hAnsi="Arial" w:cs="Arial"/>
          <w:spacing w:val="-1"/>
          <w:sz w:val="22"/>
          <w:szCs w:val="22"/>
        </w:rPr>
        <w:t>oi</w:t>
      </w:r>
      <w:r>
        <w:rPr>
          <w:rFonts w:ascii="Arial" w:eastAsia="Arial" w:hAnsi="Arial" w:cs="Arial"/>
          <w:sz w:val="22"/>
          <w:szCs w:val="22"/>
        </w:rPr>
        <w:t>nt</w:t>
      </w:r>
      <w:r>
        <w:rPr>
          <w:rFonts w:ascii="Arial" w:eastAsia="Arial" w:hAnsi="Arial" w:cs="Arial"/>
          <w:spacing w:val="-2"/>
          <w:sz w:val="22"/>
          <w:szCs w:val="22"/>
        </w:rPr>
        <w:t>e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pacing w:val="-2"/>
          <w:sz w:val="22"/>
          <w:szCs w:val="22"/>
        </w:rPr>
        <w:t>s</w:t>
      </w:r>
      <w:r>
        <w:rPr>
          <w:rFonts w:ascii="Arial" w:eastAsia="Arial" w:hAnsi="Arial" w:cs="Arial"/>
          <w:spacing w:val="1"/>
          <w:sz w:val="22"/>
          <w:szCs w:val="22"/>
        </w:rPr>
        <w:t>(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1"/>
          <w:sz w:val="22"/>
          <w:szCs w:val="22"/>
        </w:rPr>
        <w:t>d</w:t>
      </w:r>
      <w:r>
        <w:rPr>
          <w:rFonts w:ascii="Arial" w:eastAsia="Arial" w:hAnsi="Arial" w:cs="Arial"/>
          <w:sz w:val="22"/>
          <w:szCs w:val="22"/>
        </w:rPr>
        <w:t>dress</w:t>
      </w:r>
      <w:r>
        <w:rPr>
          <w:rFonts w:ascii="Arial" w:eastAsia="Arial" w:hAnsi="Arial" w:cs="Arial"/>
          <w:spacing w:val="-3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 xml:space="preserve">s) </w:t>
      </w:r>
      <w:r>
        <w:rPr>
          <w:rFonts w:ascii="Arial" w:eastAsia="Arial" w:hAnsi="Arial" w:cs="Arial"/>
          <w:spacing w:val="1"/>
          <w:sz w:val="22"/>
          <w:szCs w:val="22"/>
        </w:rPr>
        <w:t>f</w:t>
      </w:r>
      <w:r>
        <w:rPr>
          <w:rFonts w:ascii="Arial" w:eastAsia="Arial" w:hAnsi="Arial" w:cs="Arial"/>
          <w:sz w:val="22"/>
          <w:szCs w:val="22"/>
        </w:rPr>
        <w:t>or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li</w:t>
      </w:r>
      <w:r>
        <w:rPr>
          <w:rFonts w:ascii="Arial" w:eastAsia="Arial" w:hAnsi="Arial" w:cs="Arial"/>
          <w:sz w:val="22"/>
          <w:szCs w:val="22"/>
        </w:rPr>
        <w:t>n</w:t>
      </w:r>
      <w:r>
        <w:rPr>
          <w:rFonts w:ascii="Arial" w:eastAsia="Arial" w:hAnsi="Arial" w:cs="Arial"/>
          <w:spacing w:val="2"/>
          <w:sz w:val="22"/>
          <w:szCs w:val="22"/>
        </w:rPr>
        <w:t>k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pacing w:val="-3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>g</w:t>
      </w:r>
      <w:r>
        <w:rPr>
          <w:rFonts w:ascii="Arial" w:eastAsia="Arial" w:hAnsi="Arial" w:cs="Arial"/>
          <w:spacing w:val="3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d</w:t>
      </w:r>
      <w:r>
        <w:rPr>
          <w:rFonts w:ascii="Arial" w:eastAsia="Arial" w:hAnsi="Arial" w:cs="Arial"/>
          <w:spacing w:val="-3"/>
          <w:sz w:val="22"/>
          <w:szCs w:val="22"/>
        </w:rPr>
        <w:t>a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 xml:space="preserve">a </w:t>
      </w:r>
      <w:r>
        <w:rPr>
          <w:rFonts w:ascii="Arial" w:eastAsia="Arial" w:hAnsi="Arial" w:cs="Arial"/>
          <w:spacing w:val="-3"/>
          <w:sz w:val="22"/>
          <w:szCs w:val="22"/>
        </w:rPr>
        <w:t>i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ems</w:t>
      </w:r>
    </w:p>
    <w:p w:rsidR="00691543" w:rsidRDefault="007B1AFE">
      <w:pPr>
        <w:spacing w:before="37"/>
        <w:ind w:left="1032"/>
        <w:rPr>
          <w:rFonts w:ascii="Arial" w:eastAsia="Arial" w:hAnsi="Arial" w:cs="Arial"/>
          <w:sz w:val="22"/>
          <w:szCs w:val="22"/>
        </w:rPr>
      </w:pPr>
      <w:r>
        <w:rPr>
          <w:rFonts w:ascii="Wingdings" w:eastAsia="Wingdings" w:hAnsi="Wingdings" w:cs="Wingdings"/>
          <w:sz w:val="22"/>
          <w:szCs w:val="22"/>
        </w:rPr>
        <w:t></w:t>
      </w:r>
      <w:r>
        <w:rPr>
          <w:sz w:val="22"/>
          <w:szCs w:val="22"/>
        </w:rPr>
        <w:t xml:space="preserve">   </w:t>
      </w:r>
      <w:r>
        <w:rPr>
          <w:spacing w:val="39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 xml:space="preserve">t 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occ</w:t>
      </w:r>
      <w:r>
        <w:rPr>
          <w:rFonts w:ascii="Arial" w:eastAsia="Arial" w:hAnsi="Arial" w:cs="Arial"/>
          <w:spacing w:val="-1"/>
          <w:sz w:val="22"/>
          <w:szCs w:val="22"/>
        </w:rPr>
        <w:t>u</w:t>
      </w:r>
      <w:r>
        <w:rPr>
          <w:rFonts w:ascii="Arial" w:eastAsia="Arial" w:hAnsi="Arial" w:cs="Arial"/>
          <w:sz w:val="22"/>
          <w:szCs w:val="22"/>
        </w:rPr>
        <w:t>p</w:t>
      </w:r>
      <w:r>
        <w:rPr>
          <w:rFonts w:ascii="Arial" w:eastAsia="Arial" w:hAnsi="Arial" w:cs="Arial"/>
          <w:spacing w:val="-3"/>
          <w:sz w:val="22"/>
          <w:szCs w:val="22"/>
        </w:rPr>
        <w:t>y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ng</w:t>
      </w:r>
      <w:r>
        <w:rPr>
          <w:rFonts w:ascii="Arial" w:eastAsia="Arial" w:hAnsi="Arial" w:cs="Arial"/>
          <w:spacing w:val="1"/>
          <w:sz w:val="22"/>
          <w:szCs w:val="22"/>
        </w:rPr>
        <w:t xml:space="preserve"> m</w:t>
      </w:r>
      <w:r>
        <w:rPr>
          <w:rFonts w:ascii="Arial" w:eastAsia="Arial" w:hAnsi="Arial" w:cs="Arial"/>
          <w:spacing w:val="-3"/>
          <w:sz w:val="22"/>
          <w:szCs w:val="22"/>
        </w:rPr>
        <w:t>o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m</w:t>
      </w:r>
      <w:r>
        <w:rPr>
          <w:rFonts w:ascii="Arial" w:eastAsia="Arial" w:hAnsi="Arial" w:cs="Arial"/>
          <w:spacing w:val="-3"/>
          <w:sz w:val="22"/>
          <w:szCs w:val="22"/>
        </w:rPr>
        <w:t>e</w:t>
      </w:r>
      <w:r>
        <w:rPr>
          <w:rFonts w:ascii="Arial" w:eastAsia="Arial" w:hAnsi="Arial" w:cs="Arial"/>
          <w:spacing w:val="1"/>
          <w:sz w:val="22"/>
          <w:szCs w:val="22"/>
        </w:rPr>
        <w:t>m</w:t>
      </w:r>
      <w:r>
        <w:rPr>
          <w:rFonts w:ascii="Arial" w:eastAsia="Arial" w:hAnsi="Arial" w:cs="Arial"/>
          <w:sz w:val="22"/>
          <w:szCs w:val="22"/>
        </w:rPr>
        <w:t xml:space="preserve">ory </w:t>
      </w:r>
      <w:r>
        <w:rPr>
          <w:rFonts w:ascii="Arial" w:eastAsia="Arial" w:hAnsi="Arial" w:cs="Arial"/>
          <w:spacing w:val="3"/>
          <w:sz w:val="22"/>
          <w:szCs w:val="22"/>
        </w:rPr>
        <w:t>f</w:t>
      </w:r>
      <w:r>
        <w:rPr>
          <w:rFonts w:ascii="Arial" w:eastAsia="Arial" w:hAnsi="Arial" w:cs="Arial"/>
          <w:spacing w:val="-3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>r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p</w:t>
      </w:r>
      <w:r>
        <w:rPr>
          <w:rFonts w:ascii="Arial" w:eastAsia="Arial" w:hAnsi="Arial" w:cs="Arial"/>
          <w:spacing w:val="-1"/>
          <w:sz w:val="22"/>
          <w:szCs w:val="22"/>
        </w:rPr>
        <w:t>oi</w:t>
      </w:r>
      <w:r>
        <w:rPr>
          <w:rFonts w:ascii="Arial" w:eastAsia="Arial" w:hAnsi="Arial" w:cs="Arial"/>
          <w:spacing w:val="-3"/>
          <w:sz w:val="22"/>
          <w:szCs w:val="22"/>
        </w:rPr>
        <w:t>n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ers.</w:t>
      </w:r>
    </w:p>
    <w:p w:rsidR="00691543" w:rsidRDefault="00691543">
      <w:pPr>
        <w:spacing w:before="5" w:line="120" w:lineRule="exact"/>
        <w:rPr>
          <w:sz w:val="12"/>
          <w:szCs w:val="12"/>
        </w:rPr>
      </w:pPr>
    </w:p>
    <w:p w:rsidR="00691543" w:rsidRDefault="00691543">
      <w:pPr>
        <w:spacing w:line="200" w:lineRule="exact"/>
      </w:pPr>
    </w:p>
    <w:p w:rsidR="00691543" w:rsidRDefault="00691543">
      <w:pPr>
        <w:spacing w:line="200" w:lineRule="exact"/>
      </w:pPr>
    </w:p>
    <w:p w:rsidR="00691543" w:rsidRDefault="007B1AFE">
      <w:pPr>
        <w:ind w:left="100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b/>
          <w:sz w:val="22"/>
          <w:szCs w:val="22"/>
        </w:rPr>
        <w:t>3.1</w:t>
      </w:r>
      <w:r>
        <w:rPr>
          <w:rFonts w:ascii="Arial" w:eastAsia="Arial" w:hAnsi="Arial" w:cs="Arial"/>
          <w:b/>
          <w:spacing w:val="1"/>
          <w:sz w:val="22"/>
          <w:szCs w:val="22"/>
        </w:rPr>
        <w:t>.</w:t>
      </w:r>
      <w:r>
        <w:rPr>
          <w:rFonts w:ascii="Arial" w:eastAsia="Arial" w:hAnsi="Arial" w:cs="Arial"/>
          <w:b/>
          <w:sz w:val="22"/>
          <w:szCs w:val="22"/>
        </w:rPr>
        <w:t>4</w:t>
      </w:r>
      <w:r>
        <w:rPr>
          <w:rFonts w:ascii="Arial" w:eastAsia="Arial" w:hAnsi="Arial" w:cs="Arial"/>
          <w:b/>
          <w:spacing w:val="-1"/>
          <w:sz w:val="22"/>
          <w:szCs w:val="22"/>
        </w:rPr>
        <w:t xml:space="preserve"> </w:t>
      </w:r>
      <w:r>
        <w:rPr>
          <w:rFonts w:ascii="Arial" w:eastAsia="Arial" w:hAnsi="Arial" w:cs="Arial"/>
          <w:b/>
          <w:spacing w:val="1"/>
          <w:sz w:val="22"/>
          <w:szCs w:val="22"/>
        </w:rPr>
        <w:t>O</w:t>
      </w:r>
      <w:r>
        <w:rPr>
          <w:rFonts w:ascii="Arial" w:eastAsia="Arial" w:hAnsi="Arial" w:cs="Arial"/>
          <w:b/>
          <w:sz w:val="22"/>
          <w:szCs w:val="22"/>
        </w:rPr>
        <w:t>p</w:t>
      </w:r>
      <w:r>
        <w:rPr>
          <w:rFonts w:ascii="Arial" w:eastAsia="Arial" w:hAnsi="Arial" w:cs="Arial"/>
          <w:b/>
          <w:spacing w:val="-3"/>
          <w:sz w:val="22"/>
          <w:szCs w:val="22"/>
        </w:rPr>
        <w:t>e</w:t>
      </w:r>
      <w:r>
        <w:rPr>
          <w:rFonts w:ascii="Arial" w:eastAsia="Arial" w:hAnsi="Arial" w:cs="Arial"/>
          <w:b/>
          <w:sz w:val="22"/>
          <w:szCs w:val="22"/>
        </w:rPr>
        <w:t>ra</w:t>
      </w:r>
      <w:r>
        <w:rPr>
          <w:rFonts w:ascii="Arial" w:eastAsia="Arial" w:hAnsi="Arial" w:cs="Arial"/>
          <w:b/>
          <w:spacing w:val="-1"/>
          <w:sz w:val="22"/>
          <w:szCs w:val="22"/>
        </w:rPr>
        <w:t>t</w:t>
      </w:r>
      <w:r>
        <w:rPr>
          <w:rFonts w:ascii="Arial" w:eastAsia="Arial" w:hAnsi="Arial" w:cs="Arial"/>
          <w:b/>
          <w:spacing w:val="1"/>
          <w:sz w:val="22"/>
          <w:szCs w:val="22"/>
        </w:rPr>
        <w:t>i</w:t>
      </w:r>
      <w:r>
        <w:rPr>
          <w:rFonts w:ascii="Arial" w:eastAsia="Arial" w:hAnsi="Arial" w:cs="Arial"/>
          <w:b/>
          <w:sz w:val="22"/>
          <w:szCs w:val="22"/>
        </w:rPr>
        <w:t>o</w:t>
      </w:r>
      <w:r>
        <w:rPr>
          <w:rFonts w:ascii="Arial" w:eastAsia="Arial" w:hAnsi="Arial" w:cs="Arial"/>
          <w:b/>
          <w:spacing w:val="-1"/>
          <w:sz w:val="22"/>
          <w:szCs w:val="22"/>
        </w:rPr>
        <w:t>n</w:t>
      </w:r>
      <w:r>
        <w:rPr>
          <w:rFonts w:ascii="Arial" w:eastAsia="Arial" w:hAnsi="Arial" w:cs="Arial"/>
          <w:b/>
          <w:sz w:val="22"/>
          <w:szCs w:val="22"/>
        </w:rPr>
        <w:t>s on</w:t>
      </w:r>
      <w:r>
        <w:rPr>
          <w:rFonts w:ascii="Arial" w:eastAsia="Arial" w:hAnsi="Arial" w:cs="Arial"/>
          <w:b/>
          <w:spacing w:val="-1"/>
          <w:sz w:val="22"/>
          <w:szCs w:val="22"/>
        </w:rPr>
        <w:t xml:space="preserve"> </w:t>
      </w:r>
      <w:r>
        <w:rPr>
          <w:rFonts w:ascii="Arial" w:eastAsia="Arial" w:hAnsi="Arial" w:cs="Arial"/>
          <w:b/>
          <w:sz w:val="22"/>
          <w:szCs w:val="22"/>
        </w:rPr>
        <w:t xml:space="preserve">a </w:t>
      </w:r>
      <w:r>
        <w:rPr>
          <w:rFonts w:ascii="Arial" w:eastAsia="Arial" w:hAnsi="Arial" w:cs="Arial"/>
          <w:b/>
          <w:spacing w:val="-2"/>
          <w:sz w:val="22"/>
          <w:szCs w:val="22"/>
        </w:rPr>
        <w:t>s</w:t>
      </w:r>
      <w:r>
        <w:rPr>
          <w:rFonts w:ascii="Arial" w:eastAsia="Arial" w:hAnsi="Arial" w:cs="Arial"/>
          <w:b/>
          <w:spacing w:val="1"/>
          <w:sz w:val="22"/>
          <w:szCs w:val="22"/>
        </w:rPr>
        <w:t>i</w:t>
      </w:r>
      <w:r>
        <w:rPr>
          <w:rFonts w:ascii="Arial" w:eastAsia="Arial" w:hAnsi="Arial" w:cs="Arial"/>
          <w:b/>
          <w:sz w:val="22"/>
          <w:szCs w:val="22"/>
        </w:rPr>
        <w:t>n</w:t>
      </w:r>
      <w:r>
        <w:rPr>
          <w:rFonts w:ascii="Arial" w:eastAsia="Arial" w:hAnsi="Arial" w:cs="Arial"/>
          <w:b/>
          <w:spacing w:val="-1"/>
          <w:sz w:val="22"/>
          <w:szCs w:val="22"/>
        </w:rPr>
        <w:t>g</w:t>
      </w:r>
      <w:r>
        <w:rPr>
          <w:rFonts w:ascii="Arial" w:eastAsia="Arial" w:hAnsi="Arial" w:cs="Arial"/>
          <w:b/>
          <w:spacing w:val="1"/>
          <w:sz w:val="22"/>
          <w:szCs w:val="22"/>
        </w:rPr>
        <w:t>l</w:t>
      </w:r>
      <w:r>
        <w:rPr>
          <w:rFonts w:ascii="Arial" w:eastAsia="Arial" w:hAnsi="Arial" w:cs="Arial"/>
          <w:b/>
          <w:sz w:val="22"/>
          <w:szCs w:val="22"/>
        </w:rPr>
        <w:t>y</w:t>
      </w:r>
      <w:r>
        <w:rPr>
          <w:rFonts w:ascii="Arial" w:eastAsia="Arial" w:hAnsi="Arial" w:cs="Arial"/>
          <w:b/>
          <w:spacing w:val="-3"/>
          <w:sz w:val="22"/>
          <w:szCs w:val="22"/>
        </w:rPr>
        <w:t xml:space="preserve"> </w:t>
      </w:r>
      <w:r>
        <w:rPr>
          <w:rFonts w:ascii="Arial" w:eastAsia="Arial" w:hAnsi="Arial" w:cs="Arial"/>
          <w:b/>
          <w:spacing w:val="1"/>
          <w:sz w:val="22"/>
          <w:szCs w:val="22"/>
        </w:rPr>
        <w:t>li</w:t>
      </w:r>
      <w:r>
        <w:rPr>
          <w:rFonts w:ascii="Arial" w:eastAsia="Arial" w:hAnsi="Arial" w:cs="Arial"/>
          <w:b/>
          <w:sz w:val="22"/>
          <w:szCs w:val="22"/>
        </w:rPr>
        <w:t>n</w:t>
      </w:r>
      <w:r>
        <w:rPr>
          <w:rFonts w:ascii="Arial" w:eastAsia="Arial" w:hAnsi="Arial" w:cs="Arial"/>
          <w:b/>
          <w:spacing w:val="-1"/>
          <w:sz w:val="22"/>
          <w:szCs w:val="22"/>
        </w:rPr>
        <w:t>k</w:t>
      </w:r>
      <w:r>
        <w:rPr>
          <w:rFonts w:ascii="Arial" w:eastAsia="Arial" w:hAnsi="Arial" w:cs="Arial"/>
          <w:b/>
          <w:sz w:val="22"/>
          <w:szCs w:val="22"/>
        </w:rPr>
        <w:t>ed</w:t>
      </w:r>
      <w:r>
        <w:rPr>
          <w:rFonts w:ascii="Arial" w:eastAsia="Arial" w:hAnsi="Arial" w:cs="Arial"/>
          <w:b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b/>
          <w:spacing w:val="1"/>
          <w:sz w:val="22"/>
          <w:szCs w:val="22"/>
        </w:rPr>
        <w:t>li</w:t>
      </w:r>
      <w:r>
        <w:rPr>
          <w:rFonts w:ascii="Arial" w:eastAsia="Arial" w:hAnsi="Arial" w:cs="Arial"/>
          <w:b/>
          <w:spacing w:val="-3"/>
          <w:sz w:val="22"/>
          <w:szCs w:val="22"/>
        </w:rPr>
        <w:t>s</w:t>
      </w:r>
      <w:r>
        <w:rPr>
          <w:rFonts w:ascii="Arial" w:eastAsia="Arial" w:hAnsi="Arial" w:cs="Arial"/>
          <w:b/>
          <w:sz w:val="22"/>
          <w:szCs w:val="22"/>
        </w:rPr>
        <w:t xml:space="preserve">t </w:t>
      </w:r>
      <w:r>
        <w:rPr>
          <w:rFonts w:ascii="Arial" w:eastAsia="Arial" w:hAnsi="Arial" w:cs="Arial"/>
          <w:b/>
          <w:spacing w:val="1"/>
          <w:sz w:val="22"/>
          <w:szCs w:val="22"/>
        </w:rPr>
        <w:t>(</w:t>
      </w:r>
      <w:r>
        <w:rPr>
          <w:rFonts w:ascii="Arial" w:eastAsia="Arial" w:hAnsi="Arial" w:cs="Arial"/>
          <w:b/>
          <w:spacing w:val="-1"/>
          <w:sz w:val="22"/>
          <w:szCs w:val="22"/>
        </w:rPr>
        <w:t>S</w:t>
      </w:r>
      <w:r>
        <w:rPr>
          <w:rFonts w:ascii="Arial" w:eastAsia="Arial" w:hAnsi="Arial" w:cs="Arial"/>
          <w:b/>
          <w:sz w:val="22"/>
          <w:szCs w:val="22"/>
        </w:rPr>
        <w:t>L</w:t>
      </w:r>
      <w:r>
        <w:rPr>
          <w:rFonts w:ascii="Arial" w:eastAsia="Arial" w:hAnsi="Arial" w:cs="Arial"/>
          <w:b/>
          <w:spacing w:val="-1"/>
          <w:sz w:val="22"/>
          <w:szCs w:val="22"/>
        </w:rPr>
        <w:t>L</w:t>
      </w:r>
      <w:r>
        <w:rPr>
          <w:rFonts w:ascii="Arial" w:eastAsia="Arial" w:hAnsi="Arial" w:cs="Arial"/>
          <w:b/>
          <w:sz w:val="22"/>
          <w:szCs w:val="22"/>
        </w:rPr>
        <w:t>)</w:t>
      </w:r>
    </w:p>
    <w:p w:rsidR="00691543" w:rsidRDefault="00691543">
      <w:pPr>
        <w:spacing w:before="1" w:line="120" w:lineRule="exact"/>
        <w:rPr>
          <w:sz w:val="12"/>
          <w:szCs w:val="12"/>
        </w:rPr>
      </w:pPr>
    </w:p>
    <w:p w:rsidR="00691543" w:rsidRDefault="00691543">
      <w:pPr>
        <w:spacing w:line="200" w:lineRule="exact"/>
      </w:pPr>
    </w:p>
    <w:p w:rsidR="00691543" w:rsidRDefault="007B1AFE">
      <w:pPr>
        <w:ind w:left="100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pacing w:val="5"/>
          <w:sz w:val="22"/>
          <w:szCs w:val="22"/>
        </w:rPr>
        <w:t>W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4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can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p</w:t>
      </w:r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pacing w:val="-2"/>
          <w:sz w:val="22"/>
          <w:szCs w:val="22"/>
        </w:rPr>
        <w:t>r</w:t>
      </w:r>
      <w:r>
        <w:rPr>
          <w:rFonts w:ascii="Arial" w:eastAsia="Arial" w:hAnsi="Arial" w:cs="Arial"/>
          <w:spacing w:val="1"/>
          <w:sz w:val="22"/>
          <w:szCs w:val="22"/>
        </w:rPr>
        <w:t>f</w:t>
      </w:r>
      <w:r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spacing w:val="-2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m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pacing w:val="-2"/>
          <w:sz w:val="22"/>
          <w:szCs w:val="22"/>
        </w:rPr>
        <w:t>v</w:t>
      </w:r>
      <w:r>
        <w:rPr>
          <w:rFonts w:ascii="Arial" w:eastAsia="Arial" w:hAnsi="Arial" w:cs="Arial"/>
          <w:sz w:val="22"/>
          <w:szCs w:val="22"/>
        </w:rPr>
        <w:t>ari</w:t>
      </w:r>
      <w:r>
        <w:rPr>
          <w:rFonts w:ascii="Arial" w:eastAsia="Arial" w:hAnsi="Arial" w:cs="Arial"/>
          <w:spacing w:val="-1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>us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spacing w:val="-1"/>
          <w:sz w:val="22"/>
          <w:szCs w:val="22"/>
        </w:rPr>
        <w:t>p</w:t>
      </w:r>
      <w:r>
        <w:rPr>
          <w:rFonts w:ascii="Arial" w:eastAsia="Arial" w:hAnsi="Arial" w:cs="Arial"/>
          <w:sz w:val="22"/>
          <w:szCs w:val="22"/>
        </w:rPr>
        <w:t>era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 xml:space="preserve">on </w:t>
      </w:r>
      <w:r>
        <w:rPr>
          <w:rFonts w:ascii="Arial" w:eastAsia="Arial" w:hAnsi="Arial" w:cs="Arial"/>
          <w:spacing w:val="-1"/>
          <w:sz w:val="22"/>
          <w:szCs w:val="22"/>
        </w:rPr>
        <w:t>li</w:t>
      </w:r>
      <w:r>
        <w:rPr>
          <w:rFonts w:ascii="Arial" w:eastAsia="Arial" w:hAnsi="Arial" w:cs="Arial"/>
          <w:sz w:val="22"/>
          <w:szCs w:val="22"/>
        </w:rPr>
        <w:t>n</w:t>
      </w:r>
      <w:r>
        <w:rPr>
          <w:rFonts w:ascii="Arial" w:eastAsia="Arial" w:hAnsi="Arial" w:cs="Arial"/>
          <w:spacing w:val="2"/>
          <w:sz w:val="22"/>
          <w:szCs w:val="22"/>
        </w:rPr>
        <w:t>k</w:t>
      </w:r>
      <w:r>
        <w:rPr>
          <w:rFonts w:ascii="Arial" w:eastAsia="Arial" w:hAnsi="Arial" w:cs="Arial"/>
          <w:sz w:val="22"/>
          <w:szCs w:val="22"/>
        </w:rPr>
        <w:t>ed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li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.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pacing w:val="2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he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m</w:t>
      </w:r>
      <w:r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spacing w:val="-3"/>
          <w:sz w:val="22"/>
          <w:szCs w:val="22"/>
        </w:rPr>
        <w:t>s</w:t>
      </w:r>
      <w:r>
        <w:rPr>
          <w:rFonts w:ascii="Arial" w:eastAsia="Arial" w:hAnsi="Arial" w:cs="Arial"/>
          <w:sz w:val="22"/>
          <w:szCs w:val="22"/>
        </w:rPr>
        <w:t>t co</w:t>
      </w:r>
      <w:r>
        <w:rPr>
          <w:rFonts w:ascii="Arial" w:eastAsia="Arial" w:hAnsi="Arial" w:cs="Arial"/>
          <w:spacing w:val="-2"/>
          <w:sz w:val="22"/>
          <w:szCs w:val="22"/>
        </w:rPr>
        <w:t>m</w:t>
      </w:r>
      <w:r>
        <w:rPr>
          <w:rFonts w:ascii="Arial" w:eastAsia="Arial" w:hAnsi="Arial" w:cs="Arial"/>
          <w:spacing w:val="1"/>
          <w:sz w:val="22"/>
          <w:szCs w:val="22"/>
        </w:rPr>
        <w:t>m</w:t>
      </w:r>
      <w:r>
        <w:rPr>
          <w:rFonts w:ascii="Arial" w:eastAsia="Arial" w:hAnsi="Arial" w:cs="Arial"/>
          <w:sz w:val="22"/>
          <w:szCs w:val="22"/>
        </w:rPr>
        <w:t>on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spacing w:val="-1"/>
          <w:sz w:val="22"/>
          <w:szCs w:val="22"/>
        </w:rPr>
        <w:t>p</w:t>
      </w:r>
      <w:r>
        <w:rPr>
          <w:rFonts w:ascii="Arial" w:eastAsia="Arial" w:hAnsi="Arial" w:cs="Arial"/>
          <w:spacing w:val="-3"/>
          <w:sz w:val="22"/>
          <w:szCs w:val="22"/>
        </w:rPr>
        <w:t>e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pacing w:val="-3"/>
          <w:sz w:val="22"/>
          <w:szCs w:val="22"/>
        </w:rPr>
        <w:t>a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ar</w:t>
      </w:r>
      <w:r>
        <w:rPr>
          <w:rFonts w:ascii="Arial" w:eastAsia="Arial" w:hAnsi="Arial" w:cs="Arial"/>
          <w:spacing w:val="-2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>:</w:t>
      </w:r>
    </w:p>
    <w:p w:rsidR="00691543" w:rsidRDefault="00691543">
      <w:pPr>
        <w:spacing w:before="20" w:line="260" w:lineRule="exact"/>
        <w:rPr>
          <w:sz w:val="26"/>
          <w:szCs w:val="26"/>
        </w:rPr>
      </w:pPr>
    </w:p>
    <w:p w:rsidR="00691543" w:rsidRDefault="007B1AFE">
      <w:pPr>
        <w:tabs>
          <w:tab w:val="left" w:pos="1000"/>
        </w:tabs>
        <w:spacing w:line="277" w:lineRule="auto"/>
        <w:ind w:left="1000" w:right="892" w:hanging="360"/>
        <w:rPr>
          <w:rFonts w:ascii="Arial" w:eastAsia="Arial" w:hAnsi="Arial" w:cs="Arial"/>
          <w:sz w:val="22"/>
          <w:szCs w:val="22"/>
        </w:rPr>
      </w:pPr>
      <w:r>
        <w:rPr>
          <w:rFonts w:ascii="Wingdings" w:eastAsia="Wingdings" w:hAnsi="Wingdings" w:cs="Wingdings"/>
          <w:sz w:val="22"/>
          <w:szCs w:val="22"/>
        </w:rPr>
        <w:t></w:t>
      </w:r>
      <w:r>
        <w:rPr>
          <w:sz w:val="22"/>
          <w:szCs w:val="22"/>
        </w:rPr>
        <w:tab/>
      </w:r>
      <w:r>
        <w:rPr>
          <w:rFonts w:ascii="Arial" w:eastAsia="Arial" w:hAnsi="Arial" w:cs="Arial"/>
          <w:b/>
          <w:spacing w:val="-3"/>
          <w:sz w:val="22"/>
          <w:szCs w:val="22"/>
        </w:rPr>
        <w:t>T</w:t>
      </w:r>
      <w:r>
        <w:rPr>
          <w:rFonts w:ascii="Arial" w:eastAsia="Arial" w:hAnsi="Arial" w:cs="Arial"/>
          <w:b/>
          <w:sz w:val="22"/>
          <w:szCs w:val="22"/>
        </w:rPr>
        <w:t>r</w:t>
      </w:r>
      <w:r>
        <w:rPr>
          <w:rFonts w:ascii="Arial" w:eastAsia="Arial" w:hAnsi="Arial" w:cs="Arial"/>
          <w:b/>
          <w:spacing w:val="2"/>
          <w:sz w:val="22"/>
          <w:szCs w:val="22"/>
        </w:rPr>
        <w:t>a</w:t>
      </w:r>
      <w:r>
        <w:rPr>
          <w:rFonts w:ascii="Arial" w:eastAsia="Arial" w:hAnsi="Arial" w:cs="Arial"/>
          <w:b/>
          <w:spacing w:val="-3"/>
          <w:sz w:val="22"/>
          <w:szCs w:val="22"/>
        </w:rPr>
        <w:t>v</w:t>
      </w:r>
      <w:r>
        <w:rPr>
          <w:rFonts w:ascii="Arial" w:eastAsia="Arial" w:hAnsi="Arial" w:cs="Arial"/>
          <w:b/>
          <w:sz w:val="22"/>
          <w:szCs w:val="22"/>
        </w:rPr>
        <w:t>ers</w:t>
      </w:r>
      <w:r>
        <w:rPr>
          <w:rFonts w:ascii="Arial" w:eastAsia="Arial" w:hAnsi="Arial" w:cs="Arial"/>
          <w:b/>
          <w:spacing w:val="1"/>
          <w:sz w:val="22"/>
          <w:szCs w:val="22"/>
        </w:rPr>
        <w:t>i</w:t>
      </w:r>
      <w:r>
        <w:rPr>
          <w:rFonts w:ascii="Arial" w:eastAsia="Arial" w:hAnsi="Arial" w:cs="Arial"/>
          <w:b/>
          <w:sz w:val="22"/>
          <w:szCs w:val="22"/>
        </w:rPr>
        <w:t>ng</w:t>
      </w:r>
      <w:r>
        <w:rPr>
          <w:rFonts w:ascii="Arial" w:eastAsia="Arial" w:hAnsi="Arial" w:cs="Arial"/>
          <w:b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he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li</w:t>
      </w:r>
      <w:r>
        <w:rPr>
          <w:rFonts w:ascii="Arial" w:eastAsia="Arial" w:hAnsi="Arial" w:cs="Arial"/>
          <w:sz w:val="22"/>
          <w:szCs w:val="22"/>
        </w:rPr>
        <w:t xml:space="preserve">st 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 xml:space="preserve">o </w:t>
      </w:r>
      <w:r>
        <w:rPr>
          <w:rFonts w:ascii="Arial" w:eastAsia="Arial" w:hAnsi="Arial" w:cs="Arial"/>
          <w:spacing w:val="-2"/>
          <w:sz w:val="22"/>
          <w:szCs w:val="22"/>
        </w:rPr>
        <w:t>ac</w:t>
      </w:r>
      <w:r>
        <w:rPr>
          <w:rFonts w:ascii="Arial" w:eastAsia="Arial" w:hAnsi="Arial" w:cs="Arial"/>
          <w:sz w:val="22"/>
          <w:szCs w:val="22"/>
        </w:rPr>
        <w:t>cess a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l e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eme</w:t>
      </w:r>
      <w:r>
        <w:rPr>
          <w:rFonts w:ascii="Arial" w:eastAsia="Arial" w:hAnsi="Arial" w:cs="Arial"/>
          <w:spacing w:val="-3"/>
          <w:sz w:val="22"/>
          <w:szCs w:val="22"/>
        </w:rPr>
        <w:t>n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(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2"/>
          <w:sz w:val="22"/>
          <w:szCs w:val="22"/>
        </w:rPr>
        <w:t>.</w:t>
      </w:r>
      <w:r>
        <w:rPr>
          <w:rFonts w:ascii="Arial" w:eastAsia="Arial" w:hAnsi="Arial" w:cs="Arial"/>
          <w:sz w:val="22"/>
          <w:szCs w:val="22"/>
        </w:rPr>
        <w:t>g.,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o p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 xml:space="preserve">nt 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h</w:t>
      </w:r>
      <w:r>
        <w:rPr>
          <w:rFonts w:ascii="Arial" w:eastAsia="Arial" w:hAnsi="Arial" w:cs="Arial"/>
          <w:spacing w:val="-3"/>
          <w:sz w:val="22"/>
          <w:szCs w:val="22"/>
        </w:rPr>
        <w:t>e</w:t>
      </w:r>
      <w:r>
        <w:rPr>
          <w:rFonts w:ascii="Arial" w:eastAsia="Arial" w:hAnsi="Arial" w:cs="Arial"/>
          <w:spacing w:val="1"/>
          <w:sz w:val="22"/>
          <w:szCs w:val="22"/>
        </w:rPr>
        <w:t>m</w:t>
      </w:r>
      <w:r>
        <w:rPr>
          <w:rFonts w:ascii="Arial" w:eastAsia="Arial" w:hAnsi="Arial" w:cs="Arial"/>
          <w:sz w:val="22"/>
          <w:szCs w:val="22"/>
        </w:rPr>
        <w:t>, or</w:t>
      </w:r>
      <w:r>
        <w:rPr>
          <w:rFonts w:ascii="Arial" w:eastAsia="Arial" w:hAnsi="Arial" w:cs="Arial"/>
          <w:spacing w:val="-3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pacing w:val="3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>p</w:t>
      </w:r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pacing w:val="-2"/>
          <w:sz w:val="22"/>
          <w:szCs w:val="22"/>
        </w:rPr>
        <w:t>r</w:t>
      </w:r>
      <w:r>
        <w:rPr>
          <w:rFonts w:ascii="Arial" w:eastAsia="Arial" w:hAnsi="Arial" w:cs="Arial"/>
          <w:spacing w:val="1"/>
          <w:sz w:val="22"/>
          <w:szCs w:val="22"/>
        </w:rPr>
        <w:t>f</w:t>
      </w:r>
      <w:r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spacing w:val="-2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m</w:t>
      </w:r>
      <w:r>
        <w:rPr>
          <w:rFonts w:ascii="Arial" w:eastAsia="Arial" w:hAnsi="Arial" w:cs="Arial"/>
          <w:spacing w:val="3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-3"/>
          <w:sz w:val="22"/>
          <w:szCs w:val="22"/>
        </w:rPr>
        <w:t>o</w:t>
      </w:r>
      <w:r>
        <w:rPr>
          <w:rFonts w:ascii="Arial" w:eastAsia="Arial" w:hAnsi="Arial" w:cs="Arial"/>
          <w:spacing w:val="1"/>
          <w:sz w:val="22"/>
          <w:szCs w:val="22"/>
        </w:rPr>
        <w:t>m</w:t>
      </w:r>
      <w:r>
        <w:rPr>
          <w:rFonts w:ascii="Arial" w:eastAsia="Arial" w:hAnsi="Arial" w:cs="Arial"/>
          <w:sz w:val="22"/>
          <w:szCs w:val="22"/>
        </w:rPr>
        <w:t>e sp</w:t>
      </w:r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>c</w:t>
      </w:r>
      <w:r>
        <w:rPr>
          <w:rFonts w:ascii="Arial" w:eastAsia="Arial" w:hAnsi="Arial" w:cs="Arial"/>
          <w:spacing w:val="-3"/>
          <w:sz w:val="22"/>
          <w:szCs w:val="22"/>
        </w:rPr>
        <w:t>i</w:t>
      </w:r>
      <w:r>
        <w:rPr>
          <w:rFonts w:ascii="Arial" w:eastAsia="Arial" w:hAnsi="Arial" w:cs="Arial"/>
          <w:spacing w:val="3"/>
          <w:sz w:val="22"/>
          <w:szCs w:val="22"/>
        </w:rPr>
        <w:t>f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c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spacing w:val="-1"/>
          <w:sz w:val="22"/>
          <w:szCs w:val="22"/>
        </w:rPr>
        <w:t>p</w:t>
      </w:r>
      <w:r>
        <w:rPr>
          <w:rFonts w:ascii="Arial" w:eastAsia="Arial" w:hAnsi="Arial" w:cs="Arial"/>
          <w:sz w:val="22"/>
          <w:szCs w:val="22"/>
        </w:rPr>
        <w:t>er</w:t>
      </w:r>
      <w:r>
        <w:rPr>
          <w:rFonts w:ascii="Arial" w:eastAsia="Arial" w:hAnsi="Arial" w:cs="Arial"/>
          <w:spacing w:val="-2"/>
          <w:sz w:val="22"/>
          <w:szCs w:val="22"/>
        </w:rPr>
        <w:t>a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on</w:t>
      </w:r>
      <w:r>
        <w:rPr>
          <w:rFonts w:ascii="Arial" w:eastAsia="Arial" w:hAnsi="Arial" w:cs="Arial"/>
          <w:spacing w:val="-2"/>
          <w:sz w:val="22"/>
          <w:szCs w:val="22"/>
        </w:rPr>
        <w:t>);</w:t>
      </w:r>
    </w:p>
    <w:p w:rsidR="00691543" w:rsidRDefault="007B1AFE">
      <w:pPr>
        <w:spacing w:line="240" w:lineRule="exact"/>
        <w:ind w:left="604" w:right="2583"/>
        <w:jc w:val="center"/>
        <w:rPr>
          <w:rFonts w:ascii="Arial" w:eastAsia="Arial" w:hAnsi="Arial" w:cs="Arial"/>
          <w:sz w:val="22"/>
          <w:szCs w:val="22"/>
        </w:rPr>
      </w:pPr>
      <w:r>
        <w:rPr>
          <w:rFonts w:ascii="Wingdings" w:eastAsia="Wingdings" w:hAnsi="Wingdings" w:cs="Wingdings"/>
          <w:sz w:val="22"/>
          <w:szCs w:val="22"/>
        </w:rPr>
        <w:t></w:t>
      </w:r>
      <w:r>
        <w:rPr>
          <w:sz w:val="22"/>
          <w:szCs w:val="22"/>
        </w:rPr>
        <w:t xml:space="preserve">   </w:t>
      </w:r>
      <w:r>
        <w:rPr>
          <w:spacing w:val="39"/>
          <w:sz w:val="22"/>
          <w:szCs w:val="22"/>
        </w:rPr>
        <w:t xml:space="preserve"> </w:t>
      </w:r>
      <w:r>
        <w:rPr>
          <w:rFonts w:ascii="Arial" w:eastAsia="Arial" w:hAnsi="Arial" w:cs="Arial"/>
          <w:b/>
          <w:spacing w:val="-1"/>
          <w:sz w:val="22"/>
          <w:szCs w:val="22"/>
        </w:rPr>
        <w:t>S</w:t>
      </w:r>
      <w:r>
        <w:rPr>
          <w:rFonts w:ascii="Arial" w:eastAsia="Arial" w:hAnsi="Arial" w:cs="Arial"/>
          <w:b/>
          <w:sz w:val="22"/>
          <w:szCs w:val="22"/>
        </w:rPr>
        <w:t>e</w:t>
      </w:r>
      <w:r>
        <w:rPr>
          <w:rFonts w:ascii="Arial" w:eastAsia="Arial" w:hAnsi="Arial" w:cs="Arial"/>
          <w:b/>
          <w:spacing w:val="-1"/>
          <w:sz w:val="22"/>
          <w:szCs w:val="22"/>
        </w:rPr>
        <w:t>a</w:t>
      </w:r>
      <w:r>
        <w:rPr>
          <w:rFonts w:ascii="Arial" w:eastAsia="Arial" w:hAnsi="Arial" w:cs="Arial"/>
          <w:b/>
          <w:sz w:val="22"/>
          <w:szCs w:val="22"/>
        </w:rPr>
        <w:t>rching</w:t>
      </w:r>
      <w:r>
        <w:rPr>
          <w:rFonts w:ascii="Arial" w:eastAsia="Arial" w:hAnsi="Arial" w:cs="Arial"/>
          <w:b/>
          <w:spacing w:val="6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a node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</w:t>
      </w:r>
      <w:r>
        <w:rPr>
          <w:rFonts w:ascii="Arial" w:eastAsia="Arial" w:hAnsi="Arial" w:cs="Arial"/>
          <w:spacing w:val="-2"/>
          <w:sz w:val="22"/>
          <w:szCs w:val="22"/>
        </w:rPr>
        <w:t>m</w:t>
      </w:r>
      <w:r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spacing w:val="-1"/>
          <w:sz w:val="22"/>
          <w:szCs w:val="22"/>
        </w:rPr>
        <w:t>di</w:t>
      </w:r>
      <w:r>
        <w:rPr>
          <w:rFonts w:ascii="Arial" w:eastAsia="Arial" w:hAnsi="Arial" w:cs="Arial"/>
          <w:spacing w:val="3"/>
          <w:sz w:val="22"/>
          <w:szCs w:val="22"/>
        </w:rPr>
        <w:t>f</w:t>
      </w:r>
      <w:r>
        <w:rPr>
          <w:rFonts w:ascii="Arial" w:eastAsia="Arial" w:hAnsi="Arial" w:cs="Arial"/>
          <w:sz w:val="22"/>
          <w:szCs w:val="22"/>
        </w:rPr>
        <w:t>y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i</w:t>
      </w:r>
      <w:r>
        <w:rPr>
          <w:rFonts w:ascii="Arial" w:eastAsia="Arial" w:hAnsi="Arial" w:cs="Arial"/>
          <w:sz w:val="22"/>
          <w:szCs w:val="22"/>
        </w:rPr>
        <w:t>t or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spacing w:val="-1"/>
          <w:sz w:val="22"/>
          <w:szCs w:val="22"/>
        </w:rPr>
        <w:t>b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n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he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nfo</w:t>
      </w:r>
      <w:r>
        <w:rPr>
          <w:rFonts w:ascii="Arial" w:eastAsia="Arial" w:hAnsi="Arial" w:cs="Arial"/>
          <w:spacing w:val="-1"/>
          <w:sz w:val="22"/>
          <w:szCs w:val="22"/>
        </w:rPr>
        <w:t>r</w:t>
      </w:r>
      <w:r>
        <w:rPr>
          <w:rFonts w:ascii="Arial" w:eastAsia="Arial" w:hAnsi="Arial" w:cs="Arial"/>
          <w:spacing w:val="1"/>
          <w:sz w:val="22"/>
          <w:szCs w:val="22"/>
        </w:rPr>
        <w:t>m</w:t>
      </w:r>
      <w:r>
        <w:rPr>
          <w:rFonts w:ascii="Arial" w:eastAsia="Arial" w:hAnsi="Arial" w:cs="Arial"/>
          <w:sz w:val="22"/>
          <w:szCs w:val="22"/>
        </w:rPr>
        <w:t>ati</w:t>
      </w:r>
      <w:r>
        <w:rPr>
          <w:rFonts w:ascii="Arial" w:eastAsia="Arial" w:hAnsi="Arial" w:cs="Arial"/>
          <w:spacing w:val="-1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>n in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;</w:t>
      </w:r>
    </w:p>
    <w:p w:rsidR="00691543" w:rsidRDefault="007B1AFE">
      <w:pPr>
        <w:spacing w:before="40"/>
        <w:ind w:left="599" w:right="2491"/>
        <w:jc w:val="center"/>
        <w:rPr>
          <w:rFonts w:ascii="Calibri" w:eastAsia="Calibri" w:hAnsi="Calibri" w:cs="Calibri"/>
          <w:sz w:val="27"/>
          <w:szCs w:val="27"/>
        </w:rPr>
      </w:pPr>
      <w:r>
        <w:rPr>
          <w:rFonts w:ascii="Wingdings" w:eastAsia="Wingdings" w:hAnsi="Wingdings" w:cs="Wingdings"/>
          <w:sz w:val="27"/>
          <w:szCs w:val="27"/>
        </w:rPr>
        <w:t></w:t>
      </w:r>
      <w:r>
        <w:rPr>
          <w:sz w:val="27"/>
          <w:szCs w:val="27"/>
        </w:rPr>
        <w:t xml:space="preserve">  </w:t>
      </w:r>
      <w:r>
        <w:rPr>
          <w:spacing w:val="33"/>
          <w:sz w:val="27"/>
          <w:szCs w:val="27"/>
        </w:rPr>
        <w:t xml:space="preserve"> </w:t>
      </w:r>
      <w:r>
        <w:rPr>
          <w:rFonts w:ascii="Arial" w:eastAsia="Arial" w:hAnsi="Arial" w:cs="Arial"/>
          <w:b/>
          <w:spacing w:val="1"/>
          <w:sz w:val="22"/>
          <w:szCs w:val="22"/>
        </w:rPr>
        <w:t>I</w:t>
      </w:r>
      <w:r>
        <w:rPr>
          <w:rFonts w:ascii="Arial" w:eastAsia="Arial" w:hAnsi="Arial" w:cs="Arial"/>
          <w:b/>
          <w:sz w:val="22"/>
          <w:szCs w:val="22"/>
        </w:rPr>
        <w:t>n</w:t>
      </w:r>
      <w:r>
        <w:rPr>
          <w:rFonts w:ascii="Arial" w:eastAsia="Arial" w:hAnsi="Arial" w:cs="Arial"/>
          <w:b/>
          <w:spacing w:val="-1"/>
          <w:sz w:val="22"/>
          <w:szCs w:val="22"/>
        </w:rPr>
        <w:t>s</w:t>
      </w:r>
      <w:r>
        <w:rPr>
          <w:rFonts w:ascii="Arial" w:eastAsia="Arial" w:hAnsi="Arial" w:cs="Arial"/>
          <w:b/>
          <w:sz w:val="22"/>
          <w:szCs w:val="22"/>
        </w:rPr>
        <w:t>er</w:t>
      </w:r>
      <w:r>
        <w:rPr>
          <w:rFonts w:ascii="Arial" w:eastAsia="Arial" w:hAnsi="Arial" w:cs="Arial"/>
          <w:b/>
          <w:spacing w:val="-1"/>
          <w:sz w:val="22"/>
          <w:szCs w:val="22"/>
        </w:rPr>
        <w:t>t</w:t>
      </w:r>
      <w:r>
        <w:rPr>
          <w:rFonts w:ascii="Arial" w:eastAsia="Arial" w:hAnsi="Arial" w:cs="Arial"/>
          <w:b/>
          <w:spacing w:val="1"/>
          <w:sz w:val="22"/>
          <w:szCs w:val="22"/>
        </w:rPr>
        <w:t>i</w:t>
      </w:r>
      <w:r>
        <w:rPr>
          <w:rFonts w:ascii="Arial" w:eastAsia="Arial" w:hAnsi="Arial" w:cs="Arial"/>
          <w:b/>
          <w:sz w:val="22"/>
          <w:szCs w:val="22"/>
        </w:rPr>
        <w:t>ng</w:t>
      </w:r>
      <w:r>
        <w:rPr>
          <w:rFonts w:ascii="Arial" w:eastAsia="Arial" w:hAnsi="Arial" w:cs="Arial"/>
          <w:b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n</w:t>
      </w:r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>w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n</w:t>
      </w:r>
      <w:r>
        <w:rPr>
          <w:rFonts w:ascii="Arial" w:eastAsia="Arial" w:hAnsi="Arial" w:cs="Arial"/>
          <w:spacing w:val="-1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>de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n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 xml:space="preserve">a </w:t>
      </w:r>
      <w:r>
        <w:rPr>
          <w:rFonts w:ascii="Arial" w:eastAsia="Arial" w:hAnsi="Arial" w:cs="Arial"/>
          <w:spacing w:val="3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S</w:t>
      </w:r>
      <w:r>
        <w:rPr>
          <w:rFonts w:ascii="Arial" w:eastAsia="Arial" w:hAnsi="Arial" w:cs="Arial"/>
          <w:sz w:val="22"/>
          <w:szCs w:val="22"/>
        </w:rPr>
        <w:t>LL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7"/>
          <w:szCs w:val="27"/>
        </w:rPr>
        <w:t>(</w:t>
      </w:r>
      <w:r>
        <w:rPr>
          <w:rFonts w:ascii="Calibri" w:eastAsia="Calibri" w:hAnsi="Calibri" w:cs="Calibri"/>
          <w:spacing w:val="-1"/>
          <w:sz w:val="27"/>
          <w:szCs w:val="27"/>
        </w:rPr>
        <w:t>e</w:t>
      </w:r>
      <w:r>
        <w:rPr>
          <w:rFonts w:ascii="Calibri" w:eastAsia="Calibri" w:hAnsi="Calibri" w:cs="Calibri"/>
          <w:spacing w:val="1"/>
          <w:sz w:val="27"/>
          <w:szCs w:val="27"/>
        </w:rPr>
        <w:t>.</w:t>
      </w:r>
      <w:r>
        <w:rPr>
          <w:rFonts w:ascii="Calibri" w:eastAsia="Calibri" w:hAnsi="Calibri" w:cs="Calibri"/>
          <w:spacing w:val="-3"/>
          <w:sz w:val="27"/>
          <w:szCs w:val="27"/>
        </w:rPr>
        <w:t>g</w:t>
      </w:r>
      <w:r>
        <w:rPr>
          <w:rFonts w:ascii="Calibri" w:eastAsia="Calibri" w:hAnsi="Calibri" w:cs="Calibri"/>
          <w:spacing w:val="1"/>
          <w:sz w:val="27"/>
          <w:szCs w:val="27"/>
        </w:rPr>
        <w:t>.</w:t>
      </w:r>
      <w:r>
        <w:rPr>
          <w:rFonts w:ascii="Calibri" w:eastAsia="Calibri" w:hAnsi="Calibri" w:cs="Calibri"/>
          <w:sz w:val="27"/>
          <w:szCs w:val="27"/>
        </w:rPr>
        <w:t>, f</w:t>
      </w:r>
      <w:r>
        <w:rPr>
          <w:rFonts w:ascii="Calibri" w:eastAsia="Calibri" w:hAnsi="Calibri" w:cs="Calibri"/>
          <w:spacing w:val="-2"/>
          <w:sz w:val="27"/>
          <w:szCs w:val="27"/>
        </w:rPr>
        <w:t>r</w:t>
      </w:r>
      <w:r>
        <w:rPr>
          <w:rFonts w:ascii="Calibri" w:eastAsia="Calibri" w:hAnsi="Calibri" w:cs="Calibri"/>
          <w:spacing w:val="1"/>
          <w:sz w:val="27"/>
          <w:szCs w:val="27"/>
        </w:rPr>
        <w:t>o</w:t>
      </w:r>
      <w:r>
        <w:rPr>
          <w:rFonts w:ascii="Calibri" w:eastAsia="Calibri" w:hAnsi="Calibri" w:cs="Calibri"/>
          <w:sz w:val="27"/>
          <w:szCs w:val="27"/>
        </w:rPr>
        <w:t>nt,</w:t>
      </w:r>
      <w:r>
        <w:rPr>
          <w:rFonts w:ascii="Calibri" w:eastAsia="Calibri" w:hAnsi="Calibri" w:cs="Calibri"/>
          <w:spacing w:val="58"/>
          <w:sz w:val="27"/>
          <w:szCs w:val="27"/>
        </w:rPr>
        <w:t xml:space="preserve"> </w:t>
      </w:r>
      <w:r>
        <w:rPr>
          <w:rFonts w:ascii="Calibri" w:eastAsia="Calibri" w:hAnsi="Calibri" w:cs="Calibri"/>
          <w:sz w:val="27"/>
          <w:szCs w:val="27"/>
        </w:rPr>
        <w:t>m</w:t>
      </w:r>
      <w:r>
        <w:rPr>
          <w:rFonts w:ascii="Calibri" w:eastAsia="Calibri" w:hAnsi="Calibri" w:cs="Calibri"/>
          <w:spacing w:val="-3"/>
          <w:sz w:val="27"/>
          <w:szCs w:val="27"/>
        </w:rPr>
        <w:t>i</w:t>
      </w:r>
      <w:r>
        <w:rPr>
          <w:rFonts w:ascii="Calibri" w:eastAsia="Calibri" w:hAnsi="Calibri" w:cs="Calibri"/>
          <w:sz w:val="27"/>
          <w:szCs w:val="27"/>
        </w:rPr>
        <w:t>d</w:t>
      </w:r>
      <w:r>
        <w:rPr>
          <w:rFonts w:ascii="Calibri" w:eastAsia="Calibri" w:hAnsi="Calibri" w:cs="Calibri"/>
          <w:spacing w:val="-2"/>
          <w:sz w:val="27"/>
          <w:szCs w:val="27"/>
        </w:rPr>
        <w:t>d</w:t>
      </w:r>
      <w:r>
        <w:rPr>
          <w:rFonts w:ascii="Calibri" w:eastAsia="Calibri" w:hAnsi="Calibri" w:cs="Calibri"/>
          <w:sz w:val="27"/>
          <w:szCs w:val="27"/>
        </w:rPr>
        <w:t>le ,</w:t>
      </w:r>
      <w:r>
        <w:rPr>
          <w:rFonts w:ascii="Calibri" w:eastAsia="Calibri" w:hAnsi="Calibri" w:cs="Calibri"/>
          <w:spacing w:val="1"/>
          <w:sz w:val="27"/>
          <w:szCs w:val="27"/>
        </w:rPr>
        <w:t>o</w:t>
      </w:r>
      <w:r>
        <w:rPr>
          <w:rFonts w:ascii="Calibri" w:eastAsia="Calibri" w:hAnsi="Calibri" w:cs="Calibri"/>
          <w:sz w:val="27"/>
          <w:szCs w:val="27"/>
        </w:rPr>
        <w:t>r</w:t>
      </w:r>
      <w:r>
        <w:rPr>
          <w:rFonts w:ascii="Calibri" w:eastAsia="Calibri" w:hAnsi="Calibri" w:cs="Calibri"/>
          <w:spacing w:val="-2"/>
          <w:sz w:val="27"/>
          <w:szCs w:val="27"/>
        </w:rPr>
        <w:t xml:space="preserve"> </w:t>
      </w:r>
      <w:r>
        <w:rPr>
          <w:rFonts w:ascii="Calibri" w:eastAsia="Calibri" w:hAnsi="Calibri" w:cs="Calibri"/>
          <w:sz w:val="27"/>
          <w:szCs w:val="27"/>
        </w:rPr>
        <w:t>e</w:t>
      </w:r>
      <w:r>
        <w:rPr>
          <w:rFonts w:ascii="Calibri" w:eastAsia="Calibri" w:hAnsi="Calibri" w:cs="Calibri"/>
          <w:spacing w:val="-1"/>
          <w:sz w:val="27"/>
          <w:szCs w:val="27"/>
        </w:rPr>
        <w:t>n</w:t>
      </w:r>
      <w:r>
        <w:rPr>
          <w:rFonts w:ascii="Calibri" w:eastAsia="Calibri" w:hAnsi="Calibri" w:cs="Calibri"/>
          <w:sz w:val="27"/>
          <w:szCs w:val="27"/>
        </w:rPr>
        <w:t>d )</w:t>
      </w:r>
    </w:p>
    <w:p w:rsidR="00691543" w:rsidRDefault="007B1AFE">
      <w:pPr>
        <w:spacing w:before="49"/>
        <w:ind w:left="599" w:right="2687"/>
        <w:jc w:val="center"/>
        <w:rPr>
          <w:rFonts w:ascii="Calibri" w:eastAsia="Calibri" w:hAnsi="Calibri" w:cs="Calibri"/>
          <w:sz w:val="27"/>
          <w:szCs w:val="27"/>
        </w:rPr>
        <w:sectPr w:rsidR="00691543">
          <w:type w:val="continuous"/>
          <w:pgSz w:w="11920" w:h="16840"/>
          <w:pgMar w:top="920" w:right="820" w:bottom="280" w:left="1340" w:header="720" w:footer="720" w:gutter="0"/>
          <w:cols w:space="720"/>
        </w:sectPr>
      </w:pPr>
      <w:r>
        <w:rPr>
          <w:rFonts w:ascii="Wingdings" w:eastAsia="Wingdings" w:hAnsi="Wingdings" w:cs="Wingdings"/>
          <w:sz w:val="27"/>
          <w:szCs w:val="27"/>
        </w:rPr>
        <w:t></w:t>
      </w:r>
      <w:r>
        <w:rPr>
          <w:sz w:val="27"/>
          <w:szCs w:val="27"/>
        </w:rPr>
        <w:t xml:space="preserve">  </w:t>
      </w:r>
      <w:r>
        <w:rPr>
          <w:spacing w:val="33"/>
          <w:sz w:val="27"/>
          <w:szCs w:val="27"/>
        </w:rPr>
        <w:t xml:space="preserve"> </w:t>
      </w:r>
      <w:r>
        <w:rPr>
          <w:rFonts w:ascii="Arial" w:eastAsia="Arial" w:hAnsi="Arial" w:cs="Arial"/>
          <w:b/>
          <w:spacing w:val="-1"/>
          <w:sz w:val="22"/>
          <w:szCs w:val="22"/>
        </w:rPr>
        <w:t>D</w:t>
      </w:r>
      <w:r>
        <w:rPr>
          <w:rFonts w:ascii="Arial" w:eastAsia="Arial" w:hAnsi="Arial" w:cs="Arial"/>
          <w:b/>
          <w:sz w:val="22"/>
          <w:szCs w:val="22"/>
        </w:rPr>
        <w:t>ele</w:t>
      </w:r>
      <w:r>
        <w:rPr>
          <w:rFonts w:ascii="Arial" w:eastAsia="Arial" w:hAnsi="Arial" w:cs="Arial"/>
          <w:b/>
          <w:spacing w:val="1"/>
          <w:sz w:val="22"/>
          <w:szCs w:val="22"/>
        </w:rPr>
        <w:t>ti</w:t>
      </w:r>
      <w:r>
        <w:rPr>
          <w:rFonts w:ascii="Arial" w:eastAsia="Arial" w:hAnsi="Arial" w:cs="Arial"/>
          <w:b/>
          <w:sz w:val="22"/>
          <w:szCs w:val="22"/>
        </w:rPr>
        <w:t>ng</w:t>
      </w:r>
      <w:r>
        <w:rPr>
          <w:rFonts w:ascii="Arial" w:eastAsia="Arial" w:hAnsi="Arial" w:cs="Arial"/>
          <w:b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7"/>
          <w:szCs w:val="27"/>
        </w:rPr>
        <w:t>a</w:t>
      </w:r>
      <w:r>
        <w:rPr>
          <w:rFonts w:ascii="Calibri" w:eastAsia="Calibri" w:hAnsi="Calibri" w:cs="Calibri"/>
          <w:spacing w:val="-2"/>
          <w:sz w:val="27"/>
          <w:szCs w:val="27"/>
        </w:rPr>
        <w:t xml:space="preserve"> </w:t>
      </w:r>
      <w:r>
        <w:rPr>
          <w:rFonts w:ascii="Calibri" w:eastAsia="Calibri" w:hAnsi="Calibri" w:cs="Calibri"/>
          <w:sz w:val="27"/>
          <w:szCs w:val="27"/>
        </w:rPr>
        <w:t>node</w:t>
      </w:r>
      <w:r>
        <w:rPr>
          <w:rFonts w:ascii="Calibri" w:eastAsia="Calibri" w:hAnsi="Calibri" w:cs="Calibri"/>
          <w:spacing w:val="-3"/>
          <w:sz w:val="27"/>
          <w:szCs w:val="27"/>
        </w:rPr>
        <w:t xml:space="preserve"> </w:t>
      </w:r>
      <w:r>
        <w:rPr>
          <w:rFonts w:ascii="Calibri" w:eastAsia="Calibri" w:hAnsi="Calibri" w:cs="Calibri"/>
          <w:spacing w:val="-1"/>
          <w:sz w:val="27"/>
          <w:szCs w:val="27"/>
        </w:rPr>
        <w:t>fr</w:t>
      </w:r>
      <w:r>
        <w:rPr>
          <w:rFonts w:ascii="Calibri" w:eastAsia="Calibri" w:hAnsi="Calibri" w:cs="Calibri"/>
          <w:spacing w:val="1"/>
          <w:sz w:val="27"/>
          <w:szCs w:val="27"/>
        </w:rPr>
        <w:t>o</w:t>
      </w:r>
      <w:r>
        <w:rPr>
          <w:rFonts w:ascii="Calibri" w:eastAsia="Calibri" w:hAnsi="Calibri" w:cs="Calibri"/>
          <w:sz w:val="27"/>
          <w:szCs w:val="27"/>
        </w:rPr>
        <w:t>m</w:t>
      </w:r>
      <w:r>
        <w:rPr>
          <w:rFonts w:ascii="Calibri" w:eastAsia="Calibri" w:hAnsi="Calibri" w:cs="Calibri"/>
          <w:spacing w:val="-2"/>
          <w:sz w:val="27"/>
          <w:szCs w:val="27"/>
        </w:rPr>
        <w:t xml:space="preserve"> </w:t>
      </w:r>
      <w:r>
        <w:rPr>
          <w:rFonts w:ascii="Calibri" w:eastAsia="Calibri" w:hAnsi="Calibri" w:cs="Calibri"/>
          <w:sz w:val="27"/>
          <w:szCs w:val="27"/>
        </w:rPr>
        <w:t xml:space="preserve">a </w:t>
      </w:r>
      <w:r>
        <w:rPr>
          <w:rFonts w:ascii="Calibri" w:eastAsia="Calibri" w:hAnsi="Calibri" w:cs="Calibri"/>
          <w:spacing w:val="-1"/>
          <w:sz w:val="27"/>
          <w:szCs w:val="27"/>
        </w:rPr>
        <w:t>S</w:t>
      </w:r>
      <w:r>
        <w:rPr>
          <w:rFonts w:ascii="Calibri" w:eastAsia="Calibri" w:hAnsi="Calibri" w:cs="Calibri"/>
          <w:spacing w:val="1"/>
          <w:sz w:val="27"/>
          <w:szCs w:val="27"/>
        </w:rPr>
        <w:t>L</w:t>
      </w:r>
      <w:r>
        <w:rPr>
          <w:rFonts w:ascii="Calibri" w:eastAsia="Calibri" w:hAnsi="Calibri" w:cs="Calibri"/>
          <w:sz w:val="27"/>
          <w:szCs w:val="27"/>
        </w:rPr>
        <w:t>L (</w:t>
      </w:r>
      <w:r>
        <w:rPr>
          <w:rFonts w:ascii="Calibri" w:eastAsia="Calibri" w:hAnsi="Calibri" w:cs="Calibri"/>
          <w:spacing w:val="-1"/>
          <w:sz w:val="27"/>
          <w:szCs w:val="27"/>
        </w:rPr>
        <w:t>e</w:t>
      </w:r>
      <w:r>
        <w:rPr>
          <w:rFonts w:ascii="Calibri" w:eastAsia="Calibri" w:hAnsi="Calibri" w:cs="Calibri"/>
          <w:spacing w:val="1"/>
          <w:sz w:val="27"/>
          <w:szCs w:val="27"/>
        </w:rPr>
        <w:t>.</w:t>
      </w:r>
      <w:r>
        <w:rPr>
          <w:rFonts w:ascii="Calibri" w:eastAsia="Calibri" w:hAnsi="Calibri" w:cs="Calibri"/>
          <w:spacing w:val="-3"/>
          <w:sz w:val="27"/>
          <w:szCs w:val="27"/>
        </w:rPr>
        <w:t>g</w:t>
      </w:r>
      <w:r>
        <w:rPr>
          <w:rFonts w:ascii="Calibri" w:eastAsia="Calibri" w:hAnsi="Calibri" w:cs="Calibri"/>
          <w:spacing w:val="1"/>
          <w:sz w:val="27"/>
          <w:szCs w:val="27"/>
        </w:rPr>
        <w:t>.</w:t>
      </w:r>
      <w:r>
        <w:rPr>
          <w:rFonts w:ascii="Calibri" w:eastAsia="Calibri" w:hAnsi="Calibri" w:cs="Calibri"/>
          <w:sz w:val="27"/>
          <w:szCs w:val="27"/>
        </w:rPr>
        <w:t>,</w:t>
      </w:r>
      <w:r>
        <w:rPr>
          <w:rFonts w:ascii="Calibri" w:eastAsia="Calibri" w:hAnsi="Calibri" w:cs="Calibri"/>
          <w:spacing w:val="-2"/>
          <w:sz w:val="27"/>
          <w:szCs w:val="27"/>
        </w:rPr>
        <w:t xml:space="preserve"> </w:t>
      </w:r>
      <w:r>
        <w:rPr>
          <w:rFonts w:ascii="Calibri" w:eastAsia="Calibri" w:hAnsi="Calibri" w:cs="Calibri"/>
          <w:spacing w:val="-1"/>
          <w:sz w:val="27"/>
          <w:szCs w:val="27"/>
        </w:rPr>
        <w:t>fr</w:t>
      </w:r>
      <w:r>
        <w:rPr>
          <w:rFonts w:ascii="Calibri" w:eastAsia="Calibri" w:hAnsi="Calibri" w:cs="Calibri"/>
          <w:spacing w:val="1"/>
          <w:sz w:val="27"/>
          <w:szCs w:val="27"/>
        </w:rPr>
        <w:t>o</w:t>
      </w:r>
      <w:r>
        <w:rPr>
          <w:rFonts w:ascii="Calibri" w:eastAsia="Calibri" w:hAnsi="Calibri" w:cs="Calibri"/>
          <w:sz w:val="27"/>
          <w:szCs w:val="27"/>
        </w:rPr>
        <w:t>nt,</w:t>
      </w:r>
      <w:r>
        <w:rPr>
          <w:rFonts w:ascii="Calibri" w:eastAsia="Calibri" w:hAnsi="Calibri" w:cs="Calibri"/>
          <w:spacing w:val="-2"/>
          <w:sz w:val="27"/>
          <w:szCs w:val="27"/>
        </w:rPr>
        <w:t xml:space="preserve"> </w:t>
      </w:r>
      <w:r>
        <w:rPr>
          <w:rFonts w:ascii="Calibri" w:eastAsia="Calibri" w:hAnsi="Calibri" w:cs="Calibri"/>
          <w:sz w:val="27"/>
          <w:szCs w:val="27"/>
        </w:rPr>
        <w:t>mi</w:t>
      </w:r>
      <w:r>
        <w:rPr>
          <w:rFonts w:ascii="Calibri" w:eastAsia="Calibri" w:hAnsi="Calibri" w:cs="Calibri"/>
          <w:spacing w:val="-1"/>
          <w:sz w:val="27"/>
          <w:szCs w:val="27"/>
        </w:rPr>
        <w:t>d</w:t>
      </w:r>
      <w:r>
        <w:rPr>
          <w:rFonts w:ascii="Calibri" w:eastAsia="Calibri" w:hAnsi="Calibri" w:cs="Calibri"/>
          <w:sz w:val="27"/>
          <w:szCs w:val="27"/>
        </w:rPr>
        <w:t>dl</w:t>
      </w:r>
      <w:r>
        <w:rPr>
          <w:rFonts w:ascii="Calibri" w:eastAsia="Calibri" w:hAnsi="Calibri" w:cs="Calibri"/>
          <w:spacing w:val="-1"/>
          <w:sz w:val="27"/>
          <w:szCs w:val="27"/>
        </w:rPr>
        <w:t>e</w:t>
      </w:r>
      <w:r>
        <w:rPr>
          <w:rFonts w:ascii="Calibri" w:eastAsia="Calibri" w:hAnsi="Calibri" w:cs="Calibri"/>
          <w:sz w:val="27"/>
          <w:szCs w:val="27"/>
        </w:rPr>
        <w:t xml:space="preserve">, </w:t>
      </w:r>
      <w:r>
        <w:rPr>
          <w:rFonts w:ascii="Calibri" w:eastAsia="Calibri" w:hAnsi="Calibri" w:cs="Calibri"/>
          <w:spacing w:val="1"/>
          <w:sz w:val="27"/>
          <w:szCs w:val="27"/>
        </w:rPr>
        <w:t>o</w:t>
      </w:r>
      <w:r>
        <w:rPr>
          <w:rFonts w:ascii="Calibri" w:eastAsia="Calibri" w:hAnsi="Calibri" w:cs="Calibri"/>
          <w:sz w:val="27"/>
          <w:szCs w:val="27"/>
        </w:rPr>
        <w:t>r</w:t>
      </w:r>
      <w:r>
        <w:rPr>
          <w:rFonts w:ascii="Calibri" w:eastAsia="Calibri" w:hAnsi="Calibri" w:cs="Calibri"/>
          <w:spacing w:val="-2"/>
          <w:sz w:val="27"/>
          <w:szCs w:val="27"/>
        </w:rPr>
        <w:t xml:space="preserve"> </w:t>
      </w:r>
      <w:r>
        <w:rPr>
          <w:rFonts w:ascii="Calibri" w:eastAsia="Calibri" w:hAnsi="Calibri" w:cs="Calibri"/>
          <w:spacing w:val="-1"/>
          <w:sz w:val="27"/>
          <w:szCs w:val="27"/>
        </w:rPr>
        <w:t>r</w:t>
      </w:r>
      <w:r>
        <w:rPr>
          <w:rFonts w:ascii="Calibri" w:eastAsia="Calibri" w:hAnsi="Calibri" w:cs="Calibri"/>
          <w:sz w:val="27"/>
          <w:szCs w:val="27"/>
        </w:rPr>
        <w:t>e</w:t>
      </w:r>
      <w:r>
        <w:rPr>
          <w:rFonts w:ascii="Calibri" w:eastAsia="Calibri" w:hAnsi="Calibri" w:cs="Calibri"/>
          <w:spacing w:val="-1"/>
          <w:sz w:val="27"/>
          <w:szCs w:val="27"/>
        </w:rPr>
        <w:t>ar</w:t>
      </w:r>
      <w:r>
        <w:rPr>
          <w:rFonts w:ascii="Calibri" w:eastAsia="Calibri" w:hAnsi="Calibri" w:cs="Calibri"/>
          <w:sz w:val="27"/>
          <w:szCs w:val="27"/>
        </w:rPr>
        <w:t>);</w:t>
      </w:r>
    </w:p>
    <w:p w:rsidR="00691543" w:rsidRDefault="00691543">
      <w:pPr>
        <w:spacing w:before="6" w:line="240" w:lineRule="exact"/>
        <w:rPr>
          <w:sz w:val="24"/>
          <w:szCs w:val="24"/>
        </w:rPr>
      </w:pPr>
    </w:p>
    <w:p w:rsidR="00691543" w:rsidRDefault="007B1AFE">
      <w:pPr>
        <w:spacing w:before="29"/>
        <w:ind w:left="10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spacing w:val="-5"/>
          <w:sz w:val="24"/>
          <w:szCs w:val="24"/>
        </w:rPr>
        <w:t>A</w:t>
      </w:r>
      <w:r>
        <w:rPr>
          <w:rFonts w:ascii="Arial" w:eastAsia="Arial" w:hAnsi="Arial" w:cs="Arial"/>
          <w:b/>
          <w:spacing w:val="2"/>
          <w:sz w:val="24"/>
          <w:szCs w:val="24"/>
        </w:rPr>
        <w:t>L</w:t>
      </w:r>
      <w:r>
        <w:rPr>
          <w:rFonts w:ascii="Arial" w:eastAsia="Arial" w:hAnsi="Arial" w:cs="Arial"/>
          <w:b/>
          <w:sz w:val="24"/>
          <w:szCs w:val="24"/>
        </w:rPr>
        <w:t>G</w:t>
      </w:r>
      <w:r>
        <w:rPr>
          <w:rFonts w:ascii="Arial" w:eastAsia="Arial" w:hAnsi="Arial" w:cs="Arial"/>
          <w:b/>
          <w:spacing w:val="1"/>
          <w:sz w:val="24"/>
          <w:szCs w:val="24"/>
        </w:rPr>
        <w:t>O</w:t>
      </w:r>
      <w:r>
        <w:rPr>
          <w:rFonts w:ascii="Arial" w:eastAsia="Arial" w:hAnsi="Arial" w:cs="Arial"/>
          <w:b/>
          <w:sz w:val="24"/>
          <w:szCs w:val="24"/>
        </w:rPr>
        <w:t>RIT</w:t>
      </w:r>
      <w:r>
        <w:rPr>
          <w:rFonts w:ascii="Arial" w:eastAsia="Arial" w:hAnsi="Arial" w:cs="Arial"/>
          <w:b/>
          <w:spacing w:val="1"/>
          <w:sz w:val="24"/>
          <w:szCs w:val="24"/>
        </w:rPr>
        <w:t>H</w:t>
      </w:r>
      <w:r>
        <w:rPr>
          <w:rFonts w:ascii="Arial" w:eastAsia="Arial" w:hAnsi="Arial" w:cs="Arial"/>
          <w:b/>
          <w:spacing w:val="-1"/>
          <w:sz w:val="24"/>
          <w:szCs w:val="24"/>
        </w:rPr>
        <w:t>M</w:t>
      </w:r>
      <w:r>
        <w:rPr>
          <w:rFonts w:ascii="Arial" w:eastAsia="Arial" w:hAnsi="Arial" w:cs="Arial"/>
          <w:b/>
          <w:sz w:val="24"/>
          <w:szCs w:val="24"/>
        </w:rPr>
        <w:t>S</w:t>
      </w:r>
      <w:r>
        <w:rPr>
          <w:rFonts w:ascii="Arial" w:eastAsia="Arial" w:hAnsi="Arial" w:cs="Arial"/>
          <w:b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sz w:val="24"/>
          <w:szCs w:val="24"/>
        </w:rPr>
        <w:t>FOR</w:t>
      </w:r>
      <w:r>
        <w:rPr>
          <w:rFonts w:ascii="Arial" w:eastAsia="Arial" w:hAnsi="Arial" w:cs="Arial"/>
          <w:b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sz w:val="24"/>
          <w:szCs w:val="24"/>
        </w:rPr>
        <w:t>LI</w:t>
      </w:r>
      <w:r>
        <w:rPr>
          <w:rFonts w:ascii="Arial" w:eastAsia="Arial" w:hAnsi="Arial" w:cs="Arial"/>
          <w:b/>
          <w:spacing w:val="1"/>
          <w:sz w:val="24"/>
          <w:szCs w:val="24"/>
        </w:rPr>
        <w:t>S</w:t>
      </w:r>
      <w:r>
        <w:rPr>
          <w:rFonts w:ascii="Arial" w:eastAsia="Arial" w:hAnsi="Arial" w:cs="Arial"/>
          <w:b/>
          <w:sz w:val="24"/>
          <w:szCs w:val="24"/>
        </w:rPr>
        <w:t>T O</w:t>
      </w:r>
      <w:r>
        <w:rPr>
          <w:rFonts w:ascii="Arial" w:eastAsia="Arial" w:hAnsi="Arial" w:cs="Arial"/>
          <w:b/>
          <w:spacing w:val="1"/>
          <w:sz w:val="24"/>
          <w:szCs w:val="24"/>
        </w:rPr>
        <w:t>P</w:t>
      </w:r>
      <w:r>
        <w:rPr>
          <w:rFonts w:ascii="Arial" w:eastAsia="Arial" w:hAnsi="Arial" w:cs="Arial"/>
          <w:b/>
          <w:sz w:val="24"/>
          <w:szCs w:val="24"/>
        </w:rPr>
        <w:t>E</w:t>
      </w:r>
      <w:r>
        <w:rPr>
          <w:rFonts w:ascii="Arial" w:eastAsia="Arial" w:hAnsi="Arial" w:cs="Arial"/>
          <w:b/>
          <w:spacing w:val="2"/>
          <w:sz w:val="24"/>
          <w:szCs w:val="24"/>
        </w:rPr>
        <w:t>R</w:t>
      </w:r>
      <w:r>
        <w:rPr>
          <w:rFonts w:ascii="Arial" w:eastAsia="Arial" w:hAnsi="Arial" w:cs="Arial"/>
          <w:b/>
          <w:spacing w:val="-8"/>
          <w:sz w:val="24"/>
          <w:szCs w:val="24"/>
        </w:rPr>
        <w:t>A</w:t>
      </w:r>
      <w:r>
        <w:rPr>
          <w:rFonts w:ascii="Arial" w:eastAsia="Arial" w:hAnsi="Arial" w:cs="Arial"/>
          <w:b/>
          <w:sz w:val="24"/>
          <w:szCs w:val="24"/>
        </w:rPr>
        <w:t>TIONS</w:t>
      </w:r>
    </w:p>
    <w:p w:rsidR="00691543" w:rsidRDefault="00691543">
      <w:pPr>
        <w:spacing w:before="7" w:line="160" w:lineRule="exact"/>
        <w:rPr>
          <w:sz w:val="16"/>
          <w:szCs w:val="16"/>
        </w:rPr>
      </w:pPr>
    </w:p>
    <w:p w:rsidR="00691543" w:rsidRDefault="00691543">
      <w:pPr>
        <w:spacing w:line="200" w:lineRule="exact"/>
      </w:pPr>
    </w:p>
    <w:p w:rsidR="00691543" w:rsidRDefault="007B1AFE">
      <w:pPr>
        <w:ind w:left="10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spacing w:val="1"/>
          <w:sz w:val="24"/>
          <w:szCs w:val="24"/>
        </w:rPr>
        <w:t>3</w:t>
      </w:r>
      <w:r>
        <w:rPr>
          <w:rFonts w:ascii="Arial" w:eastAsia="Arial" w:hAnsi="Arial" w:cs="Arial"/>
          <w:b/>
          <w:sz w:val="24"/>
          <w:szCs w:val="24"/>
        </w:rPr>
        <w:t>.</w:t>
      </w:r>
      <w:r>
        <w:rPr>
          <w:rFonts w:ascii="Arial" w:eastAsia="Arial" w:hAnsi="Arial" w:cs="Arial"/>
          <w:b/>
          <w:spacing w:val="1"/>
          <w:sz w:val="24"/>
          <w:szCs w:val="24"/>
        </w:rPr>
        <w:t>1</w:t>
      </w:r>
      <w:r>
        <w:rPr>
          <w:rFonts w:ascii="Arial" w:eastAsia="Arial" w:hAnsi="Arial" w:cs="Arial"/>
          <w:b/>
          <w:spacing w:val="-1"/>
          <w:sz w:val="24"/>
          <w:szCs w:val="24"/>
        </w:rPr>
        <w:t>.</w:t>
      </w:r>
      <w:r>
        <w:rPr>
          <w:rFonts w:ascii="Arial" w:eastAsia="Arial" w:hAnsi="Arial" w:cs="Arial"/>
          <w:b/>
          <w:spacing w:val="1"/>
          <w:sz w:val="24"/>
          <w:szCs w:val="24"/>
        </w:rPr>
        <w:t>5</w:t>
      </w:r>
      <w:r>
        <w:rPr>
          <w:rFonts w:ascii="Arial" w:eastAsia="Arial" w:hAnsi="Arial" w:cs="Arial"/>
          <w:b/>
          <w:sz w:val="24"/>
          <w:szCs w:val="24"/>
        </w:rPr>
        <w:t>.1</w:t>
      </w:r>
      <w:r>
        <w:rPr>
          <w:rFonts w:ascii="Arial" w:eastAsia="Arial" w:hAnsi="Arial" w:cs="Arial"/>
          <w:b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sz w:val="24"/>
          <w:szCs w:val="24"/>
        </w:rPr>
        <w:t>T</w:t>
      </w:r>
      <w:r>
        <w:rPr>
          <w:rFonts w:ascii="Arial" w:eastAsia="Arial" w:hAnsi="Arial" w:cs="Arial"/>
          <w:b/>
          <w:spacing w:val="-2"/>
          <w:sz w:val="24"/>
          <w:szCs w:val="24"/>
        </w:rPr>
        <w:t>r</w:t>
      </w:r>
      <w:r>
        <w:rPr>
          <w:rFonts w:ascii="Arial" w:eastAsia="Arial" w:hAnsi="Arial" w:cs="Arial"/>
          <w:b/>
          <w:spacing w:val="1"/>
          <w:sz w:val="24"/>
          <w:szCs w:val="24"/>
        </w:rPr>
        <w:t>a</w:t>
      </w:r>
      <w:r>
        <w:rPr>
          <w:rFonts w:ascii="Arial" w:eastAsia="Arial" w:hAnsi="Arial" w:cs="Arial"/>
          <w:b/>
          <w:spacing w:val="-4"/>
          <w:sz w:val="24"/>
          <w:szCs w:val="24"/>
        </w:rPr>
        <w:t>v</w:t>
      </w:r>
      <w:r>
        <w:rPr>
          <w:rFonts w:ascii="Arial" w:eastAsia="Arial" w:hAnsi="Arial" w:cs="Arial"/>
          <w:b/>
          <w:spacing w:val="1"/>
          <w:sz w:val="24"/>
          <w:szCs w:val="24"/>
        </w:rPr>
        <w:t>e</w:t>
      </w:r>
      <w:r>
        <w:rPr>
          <w:rFonts w:ascii="Arial" w:eastAsia="Arial" w:hAnsi="Arial" w:cs="Arial"/>
          <w:b/>
          <w:sz w:val="24"/>
          <w:szCs w:val="24"/>
        </w:rPr>
        <w:t>r</w:t>
      </w:r>
      <w:r>
        <w:rPr>
          <w:rFonts w:ascii="Arial" w:eastAsia="Arial" w:hAnsi="Arial" w:cs="Arial"/>
          <w:b/>
          <w:spacing w:val="1"/>
          <w:sz w:val="24"/>
          <w:szCs w:val="24"/>
        </w:rPr>
        <w:t>s</w:t>
      </w:r>
      <w:r>
        <w:rPr>
          <w:rFonts w:ascii="Arial" w:eastAsia="Arial" w:hAnsi="Arial" w:cs="Arial"/>
          <w:b/>
          <w:sz w:val="24"/>
          <w:szCs w:val="24"/>
        </w:rPr>
        <w:t>ing the</w:t>
      </w:r>
      <w:r>
        <w:rPr>
          <w:rFonts w:ascii="Arial" w:eastAsia="Arial" w:hAnsi="Arial" w:cs="Arial"/>
          <w:b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sz w:val="24"/>
          <w:szCs w:val="24"/>
        </w:rPr>
        <w:t>l</w:t>
      </w:r>
      <w:r>
        <w:rPr>
          <w:rFonts w:ascii="Arial" w:eastAsia="Arial" w:hAnsi="Arial" w:cs="Arial"/>
          <w:b/>
          <w:spacing w:val="1"/>
          <w:sz w:val="24"/>
          <w:szCs w:val="24"/>
        </w:rPr>
        <w:t>is</w:t>
      </w:r>
      <w:r>
        <w:rPr>
          <w:rFonts w:ascii="Arial" w:eastAsia="Arial" w:hAnsi="Arial" w:cs="Arial"/>
          <w:b/>
          <w:sz w:val="24"/>
          <w:szCs w:val="24"/>
        </w:rPr>
        <w:t>t</w:t>
      </w:r>
    </w:p>
    <w:p w:rsidR="00691543" w:rsidRDefault="00691543">
      <w:pPr>
        <w:spacing w:before="17" w:line="260" w:lineRule="exact"/>
        <w:rPr>
          <w:sz w:val="26"/>
          <w:szCs w:val="26"/>
        </w:rPr>
      </w:pPr>
    </w:p>
    <w:p w:rsidR="00691543" w:rsidRDefault="007B1AFE">
      <w:pPr>
        <w:spacing w:line="367" w:lineRule="auto"/>
        <w:ind w:left="100" w:right="74"/>
        <w:rPr>
          <w:rFonts w:ascii="Arial" w:eastAsia="Arial" w:hAnsi="Arial" w:cs="Arial"/>
          <w:sz w:val="22"/>
          <w:szCs w:val="22"/>
        </w:rPr>
      </w:pPr>
      <w:r>
        <w:rPr>
          <w:sz w:val="25"/>
          <w:szCs w:val="25"/>
        </w:rPr>
        <w:t xml:space="preserve">.         </w:t>
      </w:r>
      <w:r>
        <w:rPr>
          <w:spacing w:val="32"/>
          <w:sz w:val="25"/>
          <w:szCs w:val="25"/>
        </w:rPr>
        <w:t xml:space="preserve"> </w:t>
      </w:r>
      <w:r>
        <w:rPr>
          <w:rFonts w:ascii="Arial" w:eastAsia="Arial" w:hAnsi="Arial" w:cs="Arial"/>
          <w:spacing w:val="2"/>
          <w:sz w:val="22"/>
          <w:szCs w:val="22"/>
        </w:rPr>
        <w:t>T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3"/>
          <w:sz w:val="22"/>
          <w:szCs w:val="22"/>
        </w:rPr>
        <w:t>v</w:t>
      </w:r>
      <w:r>
        <w:rPr>
          <w:rFonts w:ascii="Arial" w:eastAsia="Arial" w:hAnsi="Arial" w:cs="Arial"/>
          <w:sz w:val="22"/>
          <w:szCs w:val="22"/>
        </w:rPr>
        <w:t>ersi</w:t>
      </w:r>
      <w:r>
        <w:rPr>
          <w:rFonts w:ascii="Arial" w:eastAsia="Arial" w:hAnsi="Arial" w:cs="Arial"/>
          <w:spacing w:val="-3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>g</w:t>
      </w:r>
      <w:r>
        <w:rPr>
          <w:rFonts w:ascii="Arial" w:eastAsia="Arial" w:hAnsi="Arial" w:cs="Arial"/>
          <w:spacing w:val="61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li</w:t>
      </w:r>
      <w:r>
        <w:rPr>
          <w:rFonts w:ascii="Arial" w:eastAsia="Arial" w:hAnsi="Arial" w:cs="Arial"/>
          <w:sz w:val="22"/>
          <w:szCs w:val="22"/>
        </w:rPr>
        <w:t>n</w:t>
      </w:r>
      <w:r>
        <w:rPr>
          <w:rFonts w:ascii="Arial" w:eastAsia="Arial" w:hAnsi="Arial" w:cs="Arial"/>
          <w:spacing w:val="2"/>
          <w:sz w:val="22"/>
          <w:szCs w:val="22"/>
        </w:rPr>
        <w:t>k</w:t>
      </w:r>
      <w:r>
        <w:rPr>
          <w:rFonts w:ascii="Arial" w:eastAsia="Arial" w:hAnsi="Arial" w:cs="Arial"/>
          <w:sz w:val="22"/>
          <w:szCs w:val="22"/>
        </w:rPr>
        <w:t>ed</w:t>
      </w:r>
      <w:r>
        <w:rPr>
          <w:rFonts w:ascii="Arial" w:eastAsia="Arial" w:hAnsi="Arial" w:cs="Arial"/>
          <w:spacing w:val="58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li</w:t>
      </w:r>
      <w:r>
        <w:rPr>
          <w:rFonts w:ascii="Arial" w:eastAsia="Arial" w:hAnsi="Arial" w:cs="Arial"/>
          <w:sz w:val="22"/>
          <w:szCs w:val="22"/>
        </w:rPr>
        <w:t>st</w:t>
      </w:r>
      <w:r>
        <w:rPr>
          <w:rFonts w:ascii="Arial" w:eastAsia="Arial" w:hAnsi="Arial" w:cs="Arial"/>
          <w:spacing w:val="57"/>
          <w:sz w:val="22"/>
          <w:szCs w:val="22"/>
        </w:rPr>
        <w:t xml:space="preserve"> </w:t>
      </w:r>
      <w:r>
        <w:rPr>
          <w:rFonts w:ascii="Arial" w:eastAsia="Arial" w:hAnsi="Arial" w:cs="Arial"/>
          <w:spacing w:val="-2"/>
          <w:sz w:val="22"/>
          <w:szCs w:val="22"/>
        </w:rPr>
        <w:t>m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1"/>
          <w:sz w:val="22"/>
          <w:szCs w:val="22"/>
        </w:rPr>
        <w:t>a</w:t>
      </w:r>
      <w:r>
        <w:rPr>
          <w:rFonts w:ascii="Arial" w:eastAsia="Arial" w:hAnsi="Arial" w:cs="Arial"/>
          <w:sz w:val="22"/>
          <w:szCs w:val="22"/>
        </w:rPr>
        <w:t>ns</w:t>
      </w:r>
      <w:r>
        <w:rPr>
          <w:rFonts w:ascii="Arial" w:eastAsia="Arial" w:hAnsi="Arial" w:cs="Arial"/>
          <w:spacing w:val="59"/>
          <w:sz w:val="22"/>
          <w:szCs w:val="22"/>
        </w:rPr>
        <w:t xml:space="preserve"> </w:t>
      </w:r>
      <w:r>
        <w:rPr>
          <w:rFonts w:ascii="Arial" w:eastAsia="Arial" w:hAnsi="Arial" w:cs="Arial"/>
          <w:spacing w:val="-2"/>
          <w:sz w:val="22"/>
          <w:szCs w:val="22"/>
        </w:rPr>
        <w:t>v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ng</w:t>
      </w:r>
      <w:r>
        <w:rPr>
          <w:rFonts w:ascii="Arial" w:eastAsia="Arial" w:hAnsi="Arial" w:cs="Arial"/>
          <w:spacing w:val="60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1"/>
          <w:sz w:val="22"/>
          <w:szCs w:val="22"/>
        </w:rPr>
        <w:t>a</w:t>
      </w:r>
      <w:r>
        <w:rPr>
          <w:rFonts w:ascii="Arial" w:eastAsia="Arial" w:hAnsi="Arial" w:cs="Arial"/>
          <w:sz w:val="22"/>
          <w:szCs w:val="22"/>
        </w:rPr>
        <w:t>ch</w:t>
      </w:r>
      <w:r>
        <w:rPr>
          <w:rFonts w:ascii="Arial" w:eastAsia="Arial" w:hAnsi="Arial" w:cs="Arial"/>
          <w:spacing w:val="59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>d</w:t>
      </w:r>
      <w:r>
        <w:rPr>
          <w:rFonts w:ascii="Arial" w:eastAsia="Arial" w:hAnsi="Arial" w:cs="Arial"/>
          <w:spacing w:val="59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3"/>
          <w:sz w:val="22"/>
          <w:szCs w:val="22"/>
        </w:rPr>
        <w:t>v</w:t>
      </w:r>
      <w:r>
        <w:rPr>
          <w:rFonts w:ascii="Arial" w:eastAsia="Arial" w:hAnsi="Arial" w:cs="Arial"/>
          <w:sz w:val="22"/>
          <w:szCs w:val="22"/>
        </w:rPr>
        <w:t>ery</w:t>
      </w:r>
      <w:r>
        <w:rPr>
          <w:rFonts w:ascii="Arial" w:eastAsia="Arial" w:hAnsi="Arial" w:cs="Arial"/>
          <w:spacing w:val="57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n</w:t>
      </w:r>
      <w:r>
        <w:rPr>
          <w:rFonts w:ascii="Arial" w:eastAsia="Arial" w:hAnsi="Arial" w:cs="Arial"/>
          <w:spacing w:val="-1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>de</w:t>
      </w:r>
      <w:r>
        <w:rPr>
          <w:rFonts w:ascii="Arial" w:eastAsia="Arial" w:hAnsi="Arial" w:cs="Arial"/>
          <w:spacing w:val="58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 xml:space="preserve">of </w:t>
      </w:r>
      <w:r>
        <w:rPr>
          <w:rFonts w:ascii="Arial" w:eastAsia="Arial" w:hAnsi="Arial" w:cs="Arial"/>
          <w:spacing w:val="1"/>
          <w:sz w:val="22"/>
          <w:szCs w:val="22"/>
        </w:rPr>
        <w:t xml:space="preserve"> t</w:t>
      </w:r>
      <w:r>
        <w:rPr>
          <w:rFonts w:ascii="Arial" w:eastAsia="Arial" w:hAnsi="Arial" w:cs="Arial"/>
          <w:sz w:val="22"/>
          <w:szCs w:val="22"/>
        </w:rPr>
        <w:t>he</w:t>
      </w:r>
      <w:r>
        <w:rPr>
          <w:rFonts w:ascii="Arial" w:eastAsia="Arial" w:hAnsi="Arial" w:cs="Arial"/>
          <w:spacing w:val="58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Si</w:t>
      </w:r>
      <w:r>
        <w:rPr>
          <w:rFonts w:ascii="Arial" w:eastAsia="Arial" w:hAnsi="Arial" w:cs="Arial"/>
          <w:spacing w:val="-3"/>
          <w:sz w:val="22"/>
          <w:szCs w:val="22"/>
        </w:rPr>
        <w:t>n</w:t>
      </w:r>
      <w:r>
        <w:rPr>
          <w:rFonts w:ascii="Arial" w:eastAsia="Arial" w:hAnsi="Arial" w:cs="Arial"/>
          <w:spacing w:val="2"/>
          <w:sz w:val="22"/>
          <w:szCs w:val="22"/>
        </w:rPr>
        <w:t>g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y</w:t>
      </w:r>
      <w:r>
        <w:rPr>
          <w:rFonts w:ascii="Arial" w:eastAsia="Arial" w:hAnsi="Arial" w:cs="Arial"/>
          <w:spacing w:val="56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li</w:t>
      </w:r>
      <w:r>
        <w:rPr>
          <w:rFonts w:ascii="Arial" w:eastAsia="Arial" w:hAnsi="Arial" w:cs="Arial"/>
          <w:sz w:val="22"/>
          <w:szCs w:val="22"/>
        </w:rPr>
        <w:t>n</w:t>
      </w:r>
      <w:r>
        <w:rPr>
          <w:rFonts w:ascii="Arial" w:eastAsia="Arial" w:hAnsi="Arial" w:cs="Arial"/>
          <w:spacing w:val="2"/>
          <w:sz w:val="22"/>
          <w:szCs w:val="22"/>
        </w:rPr>
        <w:t>k</w:t>
      </w:r>
      <w:r>
        <w:rPr>
          <w:rFonts w:ascii="Arial" w:eastAsia="Arial" w:hAnsi="Arial" w:cs="Arial"/>
          <w:sz w:val="22"/>
          <w:szCs w:val="22"/>
        </w:rPr>
        <w:t>ed</w:t>
      </w:r>
      <w:r>
        <w:rPr>
          <w:rFonts w:ascii="Arial" w:eastAsia="Arial" w:hAnsi="Arial" w:cs="Arial"/>
          <w:spacing w:val="58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li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. F</w:t>
      </w:r>
      <w:r>
        <w:rPr>
          <w:rFonts w:ascii="Arial" w:eastAsia="Arial" w:hAnsi="Arial" w:cs="Arial"/>
          <w:spacing w:val="-1"/>
          <w:sz w:val="22"/>
          <w:szCs w:val="22"/>
        </w:rPr>
        <w:t>oll</w:t>
      </w:r>
      <w:r>
        <w:rPr>
          <w:rFonts w:ascii="Arial" w:eastAsia="Arial" w:hAnsi="Arial" w:cs="Arial"/>
          <w:spacing w:val="2"/>
          <w:sz w:val="22"/>
          <w:szCs w:val="22"/>
        </w:rPr>
        <w:t>o</w:t>
      </w:r>
      <w:r>
        <w:rPr>
          <w:rFonts w:ascii="Arial" w:eastAsia="Arial" w:hAnsi="Arial" w:cs="Arial"/>
          <w:spacing w:val="-3"/>
          <w:sz w:val="22"/>
          <w:szCs w:val="22"/>
        </w:rPr>
        <w:t>w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ng</w:t>
      </w:r>
      <w:r>
        <w:rPr>
          <w:rFonts w:ascii="Arial" w:eastAsia="Arial" w:hAnsi="Arial" w:cs="Arial"/>
          <w:spacing w:val="3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1"/>
          <w:sz w:val="22"/>
          <w:szCs w:val="22"/>
        </w:rPr>
        <w:t>p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are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i</w:t>
      </w:r>
      <w:r>
        <w:rPr>
          <w:rFonts w:ascii="Arial" w:eastAsia="Arial" w:hAnsi="Arial" w:cs="Arial"/>
          <w:sz w:val="22"/>
          <w:szCs w:val="22"/>
        </w:rPr>
        <w:t>n</w:t>
      </w:r>
      <w:r>
        <w:rPr>
          <w:rFonts w:ascii="Arial" w:eastAsia="Arial" w:hAnsi="Arial" w:cs="Arial"/>
          <w:spacing w:val="-3"/>
          <w:sz w:val="22"/>
          <w:szCs w:val="22"/>
        </w:rPr>
        <w:t>v</w:t>
      </w:r>
      <w:r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spacing w:val="1"/>
          <w:sz w:val="22"/>
          <w:szCs w:val="22"/>
        </w:rPr>
        <w:t>l</w:t>
      </w:r>
      <w:r>
        <w:rPr>
          <w:rFonts w:ascii="Arial" w:eastAsia="Arial" w:hAnsi="Arial" w:cs="Arial"/>
          <w:spacing w:val="-2"/>
          <w:sz w:val="22"/>
          <w:szCs w:val="22"/>
        </w:rPr>
        <w:t>v</w:t>
      </w:r>
      <w:r>
        <w:rPr>
          <w:rFonts w:ascii="Arial" w:eastAsia="Arial" w:hAnsi="Arial" w:cs="Arial"/>
          <w:sz w:val="22"/>
          <w:szCs w:val="22"/>
        </w:rPr>
        <w:t>ed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pacing w:val="-3"/>
          <w:sz w:val="22"/>
          <w:szCs w:val="22"/>
        </w:rPr>
        <w:t>w</w:t>
      </w:r>
      <w:r>
        <w:rPr>
          <w:rFonts w:ascii="Arial" w:eastAsia="Arial" w:hAnsi="Arial" w:cs="Arial"/>
          <w:spacing w:val="2"/>
          <w:sz w:val="22"/>
          <w:szCs w:val="22"/>
        </w:rPr>
        <w:t>h</w:t>
      </w:r>
      <w:r>
        <w:rPr>
          <w:rFonts w:ascii="Arial" w:eastAsia="Arial" w:hAnsi="Arial" w:cs="Arial"/>
          <w:spacing w:val="-1"/>
          <w:sz w:val="22"/>
          <w:szCs w:val="22"/>
        </w:rPr>
        <w:t>il</w:t>
      </w:r>
      <w:r>
        <w:rPr>
          <w:rFonts w:ascii="Arial" w:eastAsia="Arial" w:hAnsi="Arial" w:cs="Arial"/>
          <w:sz w:val="22"/>
          <w:szCs w:val="22"/>
        </w:rPr>
        <w:t xml:space="preserve">e </w:t>
      </w:r>
      <w:r>
        <w:rPr>
          <w:rFonts w:ascii="Arial" w:eastAsia="Arial" w:hAnsi="Arial" w:cs="Arial"/>
          <w:spacing w:val="2"/>
          <w:sz w:val="22"/>
          <w:szCs w:val="22"/>
        </w:rPr>
        <w:t>t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3"/>
          <w:sz w:val="22"/>
          <w:szCs w:val="22"/>
        </w:rPr>
        <w:t>v</w:t>
      </w:r>
      <w:r>
        <w:rPr>
          <w:rFonts w:ascii="Arial" w:eastAsia="Arial" w:hAnsi="Arial" w:cs="Arial"/>
          <w:sz w:val="22"/>
          <w:szCs w:val="22"/>
        </w:rPr>
        <w:t>ersi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>g</w:t>
      </w:r>
      <w:r>
        <w:rPr>
          <w:rFonts w:ascii="Arial" w:eastAsia="Arial" w:hAnsi="Arial" w:cs="Arial"/>
          <w:spacing w:val="1"/>
          <w:sz w:val="22"/>
          <w:szCs w:val="22"/>
        </w:rPr>
        <w:t xml:space="preserve"> t</w:t>
      </w:r>
      <w:r>
        <w:rPr>
          <w:rFonts w:ascii="Arial" w:eastAsia="Arial" w:hAnsi="Arial" w:cs="Arial"/>
          <w:sz w:val="22"/>
          <w:szCs w:val="22"/>
        </w:rPr>
        <w:t>he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n</w:t>
      </w:r>
      <w:r>
        <w:rPr>
          <w:rFonts w:ascii="Arial" w:eastAsia="Arial" w:hAnsi="Arial" w:cs="Arial"/>
          <w:spacing w:val="2"/>
          <w:sz w:val="22"/>
          <w:szCs w:val="22"/>
        </w:rPr>
        <w:t>g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y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li</w:t>
      </w:r>
      <w:r>
        <w:rPr>
          <w:rFonts w:ascii="Arial" w:eastAsia="Arial" w:hAnsi="Arial" w:cs="Arial"/>
          <w:sz w:val="22"/>
          <w:szCs w:val="22"/>
        </w:rPr>
        <w:t>n</w:t>
      </w:r>
      <w:r>
        <w:rPr>
          <w:rFonts w:ascii="Arial" w:eastAsia="Arial" w:hAnsi="Arial" w:cs="Arial"/>
          <w:spacing w:val="2"/>
          <w:sz w:val="22"/>
          <w:szCs w:val="22"/>
        </w:rPr>
        <w:t>k</w:t>
      </w:r>
      <w:r>
        <w:rPr>
          <w:rFonts w:ascii="Arial" w:eastAsia="Arial" w:hAnsi="Arial" w:cs="Arial"/>
          <w:sz w:val="22"/>
          <w:szCs w:val="22"/>
        </w:rPr>
        <w:t>ed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li</w:t>
      </w:r>
      <w:r>
        <w:rPr>
          <w:rFonts w:ascii="Arial" w:eastAsia="Arial" w:hAnsi="Arial" w:cs="Arial"/>
          <w:sz w:val="22"/>
          <w:szCs w:val="22"/>
        </w:rPr>
        <w:t>st</w:t>
      </w:r>
      <w:r>
        <w:rPr>
          <w:rFonts w:ascii="Arial" w:eastAsia="Arial" w:hAnsi="Arial" w:cs="Arial"/>
          <w:spacing w:val="4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–</w:t>
      </w:r>
    </w:p>
    <w:p w:rsidR="00691543" w:rsidRDefault="007B1AFE">
      <w:pPr>
        <w:spacing w:before="34" w:line="483" w:lineRule="auto"/>
        <w:ind w:left="820" w:right="3314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pacing w:val="1"/>
          <w:sz w:val="22"/>
          <w:szCs w:val="22"/>
        </w:rPr>
        <w:t>)</w:t>
      </w:r>
      <w:r>
        <w:rPr>
          <w:rFonts w:ascii="Arial" w:eastAsia="Arial" w:hAnsi="Arial" w:cs="Arial"/>
          <w:spacing w:val="-1"/>
          <w:sz w:val="22"/>
          <w:szCs w:val="22"/>
        </w:rPr>
        <w:t>C</w:t>
      </w:r>
      <w:r>
        <w:rPr>
          <w:rFonts w:ascii="Arial" w:eastAsia="Arial" w:hAnsi="Arial" w:cs="Arial"/>
          <w:sz w:val="22"/>
          <w:szCs w:val="22"/>
        </w:rPr>
        <w:t>h</w:t>
      </w:r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>ck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pacing w:val="-3"/>
          <w:sz w:val="22"/>
          <w:szCs w:val="22"/>
        </w:rPr>
        <w:t>w</w:t>
      </w:r>
      <w:r>
        <w:rPr>
          <w:rFonts w:ascii="Arial" w:eastAsia="Arial" w:hAnsi="Arial" w:cs="Arial"/>
          <w:sz w:val="22"/>
          <w:szCs w:val="22"/>
        </w:rPr>
        <w:t>h</w:t>
      </w:r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h</w:t>
      </w:r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 xml:space="preserve">r 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he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li</w:t>
      </w:r>
      <w:r>
        <w:rPr>
          <w:rFonts w:ascii="Arial" w:eastAsia="Arial" w:hAnsi="Arial" w:cs="Arial"/>
          <w:spacing w:val="-3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>ked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li</w:t>
      </w:r>
      <w:r>
        <w:rPr>
          <w:rFonts w:ascii="Arial" w:eastAsia="Arial" w:hAnsi="Arial" w:cs="Arial"/>
          <w:sz w:val="22"/>
          <w:szCs w:val="22"/>
        </w:rPr>
        <w:t>st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p</w:t>
      </w:r>
      <w:r>
        <w:rPr>
          <w:rFonts w:ascii="Arial" w:eastAsia="Arial" w:hAnsi="Arial" w:cs="Arial"/>
          <w:spacing w:val="-1"/>
          <w:sz w:val="22"/>
          <w:szCs w:val="22"/>
        </w:rPr>
        <w:t>oi</w:t>
      </w:r>
      <w:r>
        <w:rPr>
          <w:rFonts w:ascii="Arial" w:eastAsia="Arial" w:hAnsi="Arial" w:cs="Arial"/>
          <w:sz w:val="22"/>
          <w:szCs w:val="22"/>
        </w:rPr>
        <w:t>nt</w:t>
      </w:r>
      <w:r>
        <w:rPr>
          <w:rFonts w:ascii="Arial" w:eastAsia="Arial" w:hAnsi="Arial" w:cs="Arial"/>
          <w:spacing w:val="-2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>r</w:t>
      </w:r>
      <w:r>
        <w:rPr>
          <w:rFonts w:ascii="Arial" w:eastAsia="Arial" w:hAnsi="Arial" w:cs="Arial"/>
          <w:spacing w:val="5"/>
          <w:sz w:val="22"/>
          <w:szCs w:val="22"/>
        </w:rPr>
        <w:t xml:space="preserve"> </w:t>
      </w:r>
      <w:r>
        <w:rPr>
          <w:rFonts w:ascii="Arial" w:eastAsia="Arial" w:hAnsi="Arial" w:cs="Arial"/>
          <w:b/>
          <w:sz w:val="22"/>
          <w:szCs w:val="22"/>
        </w:rPr>
        <w:t>P</w:t>
      </w:r>
      <w:r>
        <w:rPr>
          <w:rFonts w:ascii="Arial" w:eastAsia="Arial" w:hAnsi="Arial" w:cs="Arial"/>
          <w:b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NU</w:t>
      </w:r>
      <w:r>
        <w:rPr>
          <w:rFonts w:ascii="Arial" w:eastAsia="Arial" w:hAnsi="Arial" w:cs="Arial"/>
          <w:sz w:val="22"/>
          <w:szCs w:val="22"/>
        </w:rPr>
        <w:t>LL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or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n</w:t>
      </w:r>
      <w:r>
        <w:rPr>
          <w:rFonts w:ascii="Arial" w:eastAsia="Arial" w:hAnsi="Arial" w:cs="Arial"/>
          <w:spacing w:val="-3"/>
          <w:sz w:val="22"/>
          <w:szCs w:val="22"/>
        </w:rPr>
        <w:t>o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 xml:space="preserve">. </w:t>
      </w:r>
      <w:r>
        <w:rPr>
          <w:rFonts w:ascii="Arial" w:eastAsia="Arial" w:hAnsi="Arial" w:cs="Arial"/>
          <w:spacing w:val="-1"/>
          <w:sz w:val="22"/>
          <w:szCs w:val="22"/>
        </w:rPr>
        <w:t>ii</w:t>
      </w:r>
      <w:r>
        <w:rPr>
          <w:rFonts w:ascii="Arial" w:eastAsia="Arial" w:hAnsi="Arial" w:cs="Arial"/>
          <w:sz w:val="22"/>
          <w:szCs w:val="22"/>
        </w:rPr>
        <w:t>)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f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NU</w:t>
      </w:r>
      <w:r>
        <w:rPr>
          <w:rFonts w:ascii="Arial" w:eastAsia="Arial" w:hAnsi="Arial" w:cs="Arial"/>
          <w:sz w:val="22"/>
          <w:szCs w:val="22"/>
        </w:rPr>
        <w:t>LL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he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li</w:t>
      </w:r>
      <w:r>
        <w:rPr>
          <w:rFonts w:ascii="Arial" w:eastAsia="Arial" w:hAnsi="Arial" w:cs="Arial"/>
          <w:sz w:val="22"/>
          <w:szCs w:val="22"/>
        </w:rPr>
        <w:t xml:space="preserve">st 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pacing w:val="-3"/>
          <w:sz w:val="22"/>
          <w:szCs w:val="22"/>
        </w:rPr>
        <w:t>e</w:t>
      </w:r>
      <w:r>
        <w:rPr>
          <w:rFonts w:ascii="Arial" w:eastAsia="Arial" w:hAnsi="Arial" w:cs="Arial"/>
          <w:spacing w:val="1"/>
          <w:sz w:val="22"/>
          <w:szCs w:val="22"/>
        </w:rPr>
        <w:t>m</w:t>
      </w:r>
      <w:r>
        <w:rPr>
          <w:rFonts w:ascii="Arial" w:eastAsia="Arial" w:hAnsi="Arial" w:cs="Arial"/>
          <w:sz w:val="22"/>
          <w:szCs w:val="22"/>
        </w:rPr>
        <w:t>p</w:t>
      </w:r>
      <w:r>
        <w:rPr>
          <w:rFonts w:ascii="Arial" w:eastAsia="Arial" w:hAnsi="Arial" w:cs="Arial"/>
          <w:spacing w:val="-2"/>
          <w:sz w:val="22"/>
          <w:szCs w:val="22"/>
        </w:rPr>
        <w:t>ty</w:t>
      </w:r>
      <w:r>
        <w:rPr>
          <w:rFonts w:ascii="Arial" w:eastAsia="Arial" w:hAnsi="Arial" w:cs="Arial"/>
          <w:sz w:val="22"/>
          <w:szCs w:val="22"/>
        </w:rPr>
        <w:t>.</w:t>
      </w:r>
    </w:p>
    <w:p w:rsidR="00691543" w:rsidRDefault="00691543">
      <w:pPr>
        <w:spacing w:before="19" w:line="240" w:lineRule="exact"/>
        <w:rPr>
          <w:sz w:val="24"/>
          <w:szCs w:val="24"/>
        </w:rPr>
      </w:pPr>
    </w:p>
    <w:p w:rsidR="00691543" w:rsidRDefault="007B1AFE">
      <w:pPr>
        <w:ind w:left="820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pacing w:val="-1"/>
          <w:sz w:val="22"/>
          <w:szCs w:val="22"/>
        </w:rPr>
        <w:t>iii</w:t>
      </w:r>
      <w:r>
        <w:rPr>
          <w:rFonts w:ascii="Arial" w:eastAsia="Arial" w:hAnsi="Arial" w:cs="Arial"/>
          <w:sz w:val="22"/>
          <w:szCs w:val="22"/>
        </w:rPr>
        <w:t>)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f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n</w:t>
      </w:r>
      <w:r>
        <w:rPr>
          <w:rFonts w:ascii="Arial" w:eastAsia="Arial" w:hAnsi="Arial" w:cs="Arial"/>
          <w:spacing w:val="-1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 xml:space="preserve">t </w:t>
      </w:r>
      <w:r>
        <w:rPr>
          <w:rFonts w:ascii="Arial" w:eastAsia="Arial" w:hAnsi="Arial" w:cs="Arial"/>
          <w:spacing w:val="-1"/>
          <w:sz w:val="22"/>
          <w:szCs w:val="22"/>
        </w:rPr>
        <w:t>NU</w:t>
      </w:r>
      <w:r>
        <w:rPr>
          <w:rFonts w:ascii="Arial" w:eastAsia="Arial" w:hAnsi="Arial" w:cs="Arial"/>
          <w:sz w:val="22"/>
          <w:szCs w:val="22"/>
        </w:rPr>
        <w:t>LL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m</w:t>
      </w:r>
      <w:r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spacing w:val="-3"/>
          <w:sz w:val="22"/>
          <w:szCs w:val="22"/>
        </w:rPr>
        <w:t>v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t</w:t>
      </w:r>
      <w:r>
        <w:rPr>
          <w:rFonts w:ascii="Arial" w:eastAsia="Arial" w:hAnsi="Arial" w:cs="Arial"/>
          <w:sz w:val="22"/>
          <w:szCs w:val="22"/>
        </w:rPr>
        <w:t>he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pacing w:val="3"/>
          <w:sz w:val="22"/>
          <w:szCs w:val="22"/>
        </w:rPr>
        <w:t>f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pacing w:val="-2"/>
          <w:sz w:val="22"/>
          <w:szCs w:val="22"/>
        </w:rPr>
        <w:t>s</w:t>
      </w:r>
      <w:r>
        <w:rPr>
          <w:rFonts w:ascii="Arial" w:eastAsia="Arial" w:hAnsi="Arial" w:cs="Arial"/>
          <w:sz w:val="22"/>
          <w:szCs w:val="22"/>
        </w:rPr>
        <w:t>t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n</w:t>
      </w:r>
      <w:r>
        <w:rPr>
          <w:rFonts w:ascii="Arial" w:eastAsia="Arial" w:hAnsi="Arial" w:cs="Arial"/>
          <w:spacing w:val="-1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>de</w:t>
      </w:r>
    </w:p>
    <w:p w:rsidR="00691543" w:rsidRDefault="00691543">
      <w:pPr>
        <w:spacing w:before="1" w:line="100" w:lineRule="exact"/>
        <w:rPr>
          <w:sz w:val="10"/>
          <w:szCs w:val="10"/>
        </w:rPr>
      </w:pPr>
    </w:p>
    <w:p w:rsidR="00691543" w:rsidRDefault="007B1AFE">
      <w:pPr>
        <w:spacing w:line="760" w:lineRule="exact"/>
        <w:ind w:left="1540" w:right="522" w:hanging="720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pacing w:val="-2"/>
          <w:sz w:val="22"/>
          <w:szCs w:val="22"/>
        </w:rPr>
        <w:t>v</w:t>
      </w:r>
      <w:r>
        <w:rPr>
          <w:rFonts w:ascii="Arial" w:eastAsia="Arial" w:hAnsi="Arial" w:cs="Arial"/>
          <w:spacing w:val="1"/>
          <w:sz w:val="22"/>
          <w:szCs w:val="22"/>
        </w:rPr>
        <w:t>)</w:t>
      </w:r>
      <w:r>
        <w:rPr>
          <w:rFonts w:ascii="Arial" w:eastAsia="Arial" w:hAnsi="Arial" w:cs="Arial"/>
          <w:sz w:val="22"/>
          <w:szCs w:val="22"/>
        </w:rPr>
        <w:t>F</w:t>
      </w:r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 xml:space="preserve">ch </w:t>
      </w:r>
      <w:r>
        <w:rPr>
          <w:rFonts w:ascii="Arial" w:eastAsia="Arial" w:hAnsi="Arial" w:cs="Arial"/>
          <w:spacing w:val="2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he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d</w:t>
      </w:r>
      <w:r>
        <w:rPr>
          <w:rFonts w:ascii="Arial" w:eastAsia="Arial" w:hAnsi="Arial" w:cs="Arial"/>
          <w:spacing w:val="-1"/>
          <w:sz w:val="22"/>
          <w:szCs w:val="22"/>
        </w:rPr>
        <w:t>a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4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fr</w:t>
      </w:r>
      <w:r>
        <w:rPr>
          <w:rFonts w:ascii="Arial" w:eastAsia="Arial" w:hAnsi="Arial" w:cs="Arial"/>
          <w:sz w:val="22"/>
          <w:szCs w:val="22"/>
        </w:rPr>
        <w:t>om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pacing w:val="-3"/>
          <w:sz w:val="22"/>
          <w:szCs w:val="22"/>
        </w:rPr>
        <w:t>h</w:t>
      </w:r>
      <w:r>
        <w:rPr>
          <w:rFonts w:ascii="Arial" w:eastAsia="Arial" w:hAnsi="Arial" w:cs="Arial"/>
          <w:sz w:val="22"/>
          <w:szCs w:val="22"/>
        </w:rPr>
        <w:t>e node a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>d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p</w:t>
      </w:r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pacing w:val="-2"/>
          <w:sz w:val="22"/>
          <w:szCs w:val="22"/>
        </w:rPr>
        <w:t>r</w:t>
      </w:r>
      <w:r>
        <w:rPr>
          <w:rFonts w:ascii="Arial" w:eastAsia="Arial" w:hAnsi="Arial" w:cs="Arial"/>
          <w:spacing w:val="1"/>
          <w:sz w:val="22"/>
          <w:szCs w:val="22"/>
        </w:rPr>
        <w:t>f</w:t>
      </w:r>
      <w:r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spacing w:val="-2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 xml:space="preserve">m 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he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spacing w:val="-1"/>
          <w:sz w:val="22"/>
          <w:szCs w:val="22"/>
        </w:rPr>
        <w:t>p</w:t>
      </w:r>
      <w:r>
        <w:rPr>
          <w:rFonts w:ascii="Arial" w:eastAsia="Arial" w:hAnsi="Arial" w:cs="Arial"/>
          <w:sz w:val="22"/>
          <w:szCs w:val="22"/>
        </w:rPr>
        <w:t>era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5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d</w:t>
      </w:r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>p</w:t>
      </w:r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pacing w:val="-3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>d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ng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on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d</w:t>
      </w:r>
      <w:r>
        <w:rPr>
          <w:rFonts w:ascii="Arial" w:eastAsia="Arial" w:hAnsi="Arial" w:cs="Arial"/>
          <w:spacing w:val="-1"/>
          <w:sz w:val="22"/>
          <w:szCs w:val="22"/>
        </w:rPr>
        <w:t>a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pacing w:val="-2"/>
          <w:sz w:val="22"/>
          <w:szCs w:val="22"/>
        </w:rPr>
        <w:t>y</w:t>
      </w:r>
      <w:r>
        <w:rPr>
          <w:rFonts w:ascii="Arial" w:eastAsia="Arial" w:hAnsi="Arial" w:cs="Arial"/>
          <w:sz w:val="22"/>
          <w:szCs w:val="22"/>
        </w:rPr>
        <w:t>p</w:t>
      </w:r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 xml:space="preserve">. a) </w:t>
      </w:r>
      <w:r>
        <w:rPr>
          <w:rFonts w:ascii="Arial" w:eastAsia="Arial" w:hAnsi="Arial" w:cs="Arial"/>
          <w:spacing w:val="42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f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1"/>
          <w:sz w:val="22"/>
          <w:szCs w:val="22"/>
        </w:rPr>
        <w:t>a</w:t>
      </w:r>
      <w:r>
        <w:rPr>
          <w:rFonts w:ascii="Arial" w:eastAsia="Arial" w:hAnsi="Arial" w:cs="Arial"/>
          <w:sz w:val="22"/>
          <w:szCs w:val="22"/>
        </w:rPr>
        <w:t>ch</w:t>
      </w:r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>d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ast n</w:t>
      </w:r>
      <w:r>
        <w:rPr>
          <w:rFonts w:ascii="Arial" w:eastAsia="Arial" w:hAnsi="Arial" w:cs="Arial"/>
          <w:spacing w:val="-1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>d</w:t>
      </w:r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>,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t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3"/>
          <w:sz w:val="22"/>
          <w:szCs w:val="22"/>
        </w:rPr>
        <w:t>v</w:t>
      </w:r>
      <w:r>
        <w:rPr>
          <w:rFonts w:ascii="Arial" w:eastAsia="Arial" w:hAnsi="Arial" w:cs="Arial"/>
          <w:sz w:val="22"/>
          <w:szCs w:val="22"/>
        </w:rPr>
        <w:t>ersi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>g o</w:t>
      </w:r>
      <w:r>
        <w:rPr>
          <w:rFonts w:ascii="Arial" w:eastAsia="Arial" w:hAnsi="Arial" w:cs="Arial"/>
          <w:spacing w:val="-2"/>
          <w:sz w:val="22"/>
          <w:szCs w:val="22"/>
        </w:rPr>
        <w:t>v</w:t>
      </w:r>
      <w:r>
        <w:rPr>
          <w:rFonts w:ascii="Arial" w:eastAsia="Arial" w:hAnsi="Arial" w:cs="Arial"/>
          <w:sz w:val="22"/>
          <w:szCs w:val="22"/>
        </w:rPr>
        <w:t>er.</w:t>
      </w:r>
    </w:p>
    <w:p w:rsidR="00691543" w:rsidRDefault="00691543">
      <w:pPr>
        <w:spacing w:before="8" w:line="100" w:lineRule="exact"/>
        <w:rPr>
          <w:sz w:val="11"/>
          <w:szCs w:val="11"/>
        </w:rPr>
      </w:pPr>
    </w:p>
    <w:p w:rsidR="00691543" w:rsidRDefault="007B1AFE">
      <w:pPr>
        <w:ind w:left="1540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 xml:space="preserve">b) </w:t>
      </w:r>
      <w:r>
        <w:rPr>
          <w:rFonts w:ascii="Arial" w:eastAsia="Arial" w:hAnsi="Arial" w:cs="Arial"/>
          <w:spacing w:val="42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f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n</w:t>
      </w:r>
      <w:r>
        <w:rPr>
          <w:rFonts w:ascii="Arial" w:eastAsia="Arial" w:hAnsi="Arial" w:cs="Arial"/>
          <w:spacing w:val="-1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>t , a</w:t>
      </w:r>
      <w:r>
        <w:rPr>
          <w:rFonts w:ascii="Arial" w:eastAsia="Arial" w:hAnsi="Arial" w:cs="Arial"/>
          <w:spacing w:val="-1"/>
          <w:sz w:val="22"/>
          <w:szCs w:val="22"/>
        </w:rPr>
        <w:t>d</w:t>
      </w:r>
      <w:r>
        <w:rPr>
          <w:rFonts w:ascii="Arial" w:eastAsia="Arial" w:hAnsi="Arial" w:cs="Arial"/>
          <w:spacing w:val="-2"/>
          <w:sz w:val="22"/>
          <w:szCs w:val="22"/>
        </w:rPr>
        <w:t>v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>ce po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 xml:space="preserve">nter </w:t>
      </w:r>
      <w:r>
        <w:rPr>
          <w:rFonts w:ascii="Arial" w:eastAsia="Arial" w:hAnsi="Arial" w:cs="Arial"/>
          <w:spacing w:val="-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o ne</w:t>
      </w:r>
      <w:r>
        <w:rPr>
          <w:rFonts w:ascii="Arial" w:eastAsia="Arial" w:hAnsi="Arial" w:cs="Arial"/>
          <w:spacing w:val="-2"/>
          <w:sz w:val="22"/>
          <w:szCs w:val="22"/>
        </w:rPr>
        <w:t>x</w:t>
      </w:r>
      <w:r>
        <w:rPr>
          <w:rFonts w:ascii="Arial" w:eastAsia="Arial" w:hAnsi="Arial" w:cs="Arial"/>
          <w:sz w:val="22"/>
          <w:szCs w:val="22"/>
        </w:rPr>
        <w:t>t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n</w:t>
      </w:r>
      <w:r>
        <w:rPr>
          <w:rFonts w:ascii="Arial" w:eastAsia="Arial" w:hAnsi="Arial" w:cs="Arial"/>
          <w:spacing w:val="-1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>de</w:t>
      </w:r>
      <w:r>
        <w:rPr>
          <w:rFonts w:ascii="Arial" w:eastAsia="Arial" w:hAnsi="Arial" w:cs="Arial"/>
          <w:spacing w:val="6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>d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p</w:t>
      </w:r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pacing w:val="-2"/>
          <w:sz w:val="22"/>
          <w:szCs w:val="22"/>
        </w:rPr>
        <w:t>r</w:t>
      </w:r>
      <w:r>
        <w:rPr>
          <w:rFonts w:ascii="Arial" w:eastAsia="Arial" w:hAnsi="Arial" w:cs="Arial"/>
          <w:spacing w:val="1"/>
          <w:sz w:val="22"/>
          <w:szCs w:val="22"/>
        </w:rPr>
        <w:t>f</w:t>
      </w:r>
      <w:r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spacing w:val="-2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m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spacing w:val="-1"/>
          <w:sz w:val="22"/>
          <w:szCs w:val="22"/>
        </w:rPr>
        <w:t>p</w:t>
      </w:r>
      <w:r>
        <w:rPr>
          <w:rFonts w:ascii="Arial" w:eastAsia="Arial" w:hAnsi="Arial" w:cs="Arial"/>
          <w:spacing w:val="-3"/>
          <w:sz w:val="22"/>
          <w:szCs w:val="22"/>
        </w:rPr>
        <w:t>e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ati</w:t>
      </w:r>
      <w:r>
        <w:rPr>
          <w:rFonts w:ascii="Arial" w:eastAsia="Arial" w:hAnsi="Arial" w:cs="Arial"/>
          <w:spacing w:val="-1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>n on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</w:t>
      </w:r>
      <w:r>
        <w:rPr>
          <w:rFonts w:ascii="Arial" w:eastAsia="Arial" w:hAnsi="Arial" w:cs="Arial"/>
          <w:spacing w:val="-2"/>
          <w:sz w:val="22"/>
          <w:szCs w:val="22"/>
        </w:rPr>
        <w:t>v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ed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pacing w:val="-3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spacing w:val="-1"/>
          <w:sz w:val="22"/>
          <w:szCs w:val="22"/>
        </w:rPr>
        <w:t>d</w:t>
      </w:r>
      <w:r>
        <w:rPr>
          <w:rFonts w:ascii="Arial" w:eastAsia="Arial" w:hAnsi="Arial" w:cs="Arial"/>
          <w:sz w:val="22"/>
          <w:szCs w:val="22"/>
        </w:rPr>
        <w:t>e</w:t>
      </w:r>
    </w:p>
    <w:p w:rsidR="00691543" w:rsidRDefault="00691543">
      <w:pPr>
        <w:spacing w:before="6" w:line="100" w:lineRule="exact"/>
        <w:rPr>
          <w:sz w:val="10"/>
          <w:szCs w:val="10"/>
        </w:rPr>
      </w:pPr>
    </w:p>
    <w:p w:rsidR="00691543" w:rsidRDefault="00691543">
      <w:pPr>
        <w:spacing w:line="200" w:lineRule="exact"/>
      </w:pPr>
    </w:p>
    <w:p w:rsidR="00691543" w:rsidRDefault="00691543">
      <w:pPr>
        <w:spacing w:line="200" w:lineRule="exact"/>
      </w:pPr>
    </w:p>
    <w:p w:rsidR="00691543" w:rsidRDefault="007B1AFE">
      <w:pPr>
        <w:ind w:left="820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pacing w:val="-2"/>
          <w:sz w:val="22"/>
          <w:szCs w:val="22"/>
        </w:rPr>
        <w:t>v</w:t>
      </w:r>
      <w:r>
        <w:rPr>
          <w:rFonts w:ascii="Arial" w:eastAsia="Arial" w:hAnsi="Arial" w:cs="Arial"/>
          <w:sz w:val="22"/>
          <w:szCs w:val="22"/>
        </w:rPr>
        <w:t>)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G</w:t>
      </w:r>
      <w:r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ep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v .</w:t>
      </w:r>
    </w:p>
    <w:p w:rsidR="00691543" w:rsidRDefault="00691543">
      <w:pPr>
        <w:spacing w:line="280" w:lineRule="exact"/>
        <w:rPr>
          <w:sz w:val="28"/>
          <w:szCs w:val="28"/>
        </w:rPr>
      </w:pPr>
    </w:p>
    <w:p w:rsidR="00691543" w:rsidRDefault="007B1AFE">
      <w:pPr>
        <w:ind w:left="10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spacing w:val="1"/>
          <w:sz w:val="24"/>
          <w:szCs w:val="24"/>
        </w:rPr>
        <w:t>3</w:t>
      </w:r>
      <w:r>
        <w:rPr>
          <w:rFonts w:ascii="Arial" w:eastAsia="Arial" w:hAnsi="Arial" w:cs="Arial"/>
          <w:b/>
          <w:sz w:val="24"/>
          <w:szCs w:val="24"/>
        </w:rPr>
        <w:t>.</w:t>
      </w:r>
      <w:r>
        <w:rPr>
          <w:rFonts w:ascii="Arial" w:eastAsia="Arial" w:hAnsi="Arial" w:cs="Arial"/>
          <w:b/>
          <w:spacing w:val="1"/>
          <w:sz w:val="24"/>
          <w:szCs w:val="24"/>
        </w:rPr>
        <w:t>1</w:t>
      </w:r>
      <w:r>
        <w:rPr>
          <w:rFonts w:ascii="Arial" w:eastAsia="Arial" w:hAnsi="Arial" w:cs="Arial"/>
          <w:b/>
          <w:spacing w:val="-1"/>
          <w:sz w:val="24"/>
          <w:szCs w:val="24"/>
        </w:rPr>
        <w:t>.</w:t>
      </w:r>
      <w:r>
        <w:rPr>
          <w:rFonts w:ascii="Arial" w:eastAsia="Arial" w:hAnsi="Arial" w:cs="Arial"/>
          <w:b/>
          <w:spacing w:val="1"/>
          <w:sz w:val="24"/>
          <w:szCs w:val="24"/>
        </w:rPr>
        <w:t>5</w:t>
      </w:r>
      <w:r>
        <w:rPr>
          <w:rFonts w:ascii="Arial" w:eastAsia="Arial" w:hAnsi="Arial" w:cs="Arial"/>
          <w:b/>
          <w:sz w:val="24"/>
          <w:szCs w:val="24"/>
        </w:rPr>
        <w:t>.</w:t>
      </w:r>
      <w:r>
        <w:rPr>
          <w:rFonts w:ascii="Arial" w:eastAsia="Arial" w:hAnsi="Arial" w:cs="Arial"/>
          <w:b/>
          <w:spacing w:val="1"/>
          <w:sz w:val="24"/>
          <w:szCs w:val="24"/>
        </w:rPr>
        <w:t>2</w:t>
      </w:r>
      <w:r>
        <w:rPr>
          <w:rFonts w:ascii="Arial" w:eastAsia="Arial" w:hAnsi="Arial" w:cs="Arial"/>
          <w:b/>
          <w:spacing w:val="-2"/>
          <w:sz w:val="24"/>
          <w:szCs w:val="24"/>
        </w:rPr>
        <w:t>S</w:t>
      </w:r>
      <w:r>
        <w:rPr>
          <w:rFonts w:ascii="Arial" w:eastAsia="Arial" w:hAnsi="Arial" w:cs="Arial"/>
          <w:b/>
          <w:spacing w:val="1"/>
          <w:sz w:val="24"/>
          <w:szCs w:val="24"/>
        </w:rPr>
        <w:t>ea</w:t>
      </w:r>
      <w:r>
        <w:rPr>
          <w:rFonts w:ascii="Arial" w:eastAsia="Arial" w:hAnsi="Arial" w:cs="Arial"/>
          <w:b/>
          <w:spacing w:val="-2"/>
          <w:sz w:val="24"/>
          <w:szCs w:val="24"/>
        </w:rPr>
        <w:t>r</w:t>
      </w:r>
      <w:r>
        <w:rPr>
          <w:rFonts w:ascii="Arial" w:eastAsia="Arial" w:hAnsi="Arial" w:cs="Arial"/>
          <w:b/>
          <w:spacing w:val="1"/>
          <w:sz w:val="24"/>
          <w:szCs w:val="24"/>
        </w:rPr>
        <w:t>c</w:t>
      </w:r>
      <w:r>
        <w:rPr>
          <w:rFonts w:ascii="Arial" w:eastAsia="Arial" w:hAnsi="Arial" w:cs="Arial"/>
          <w:b/>
          <w:sz w:val="24"/>
          <w:szCs w:val="24"/>
        </w:rPr>
        <w:t>hing f</w:t>
      </w:r>
      <w:r>
        <w:rPr>
          <w:rFonts w:ascii="Arial" w:eastAsia="Arial" w:hAnsi="Arial" w:cs="Arial"/>
          <w:b/>
          <w:spacing w:val="-1"/>
          <w:sz w:val="24"/>
          <w:szCs w:val="24"/>
        </w:rPr>
        <w:t>o</w:t>
      </w:r>
      <w:r>
        <w:rPr>
          <w:rFonts w:ascii="Arial" w:eastAsia="Arial" w:hAnsi="Arial" w:cs="Arial"/>
          <w:b/>
          <w:sz w:val="24"/>
          <w:szCs w:val="24"/>
        </w:rPr>
        <w:t>r</w:t>
      </w:r>
      <w:r>
        <w:rPr>
          <w:rFonts w:ascii="Arial" w:eastAsia="Arial" w:hAnsi="Arial" w:cs="Arial"/>
          <w:b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sz w:val="24"/>
          <w:szCs w:val="24"/>
        </w:rPr>
        <w:t>a</w:t>
      </w:r>
      <w:r>
        <w:rPr>
          <w:rFonts w:ascii="Arial" w:eastAsia="Arial" w:hAnsi="Arial" w:cs="Arial"/>
          <w:b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sz w:val="24"/>
          <w:szCs w:val="24"/>
        </w:rPr>
        <w:t>p</w:t>
      </w:r>
      <w:r>
        <w:rPr>
          <w:rFonts w:ascii="Arial" w:eastAsia="Arial" w:hAnsi="Arial" w:cs="Arial"/>
          <w:b/>
          <w:spacing w:val="1"/>
          <w:sz w:val="24"/>
          <w:szCs w:val="24"/>
        </w:rPr>
        <w:t>a</w:t>
      </w:r>
      <w:r>
        <w:rPr>
          <w:rFonts w:ascii="Arial" w:eastAsia="Arial" w:hAnsi="Arial" w:cs="Arial"/>
          <w:b/>
          <w:sz w:val="24"/>
          <w:szCs w:val="24"/>
        </w:rPr>
        <w:t>rti</w:t>
      </w:r>
      <w:r>
        <w:rPr>
          <w:rFonts w:ascii="Arial" w:eastAsia="Arial" w:hAnsi="Arial" w:cs="Arial"/>
          <w:b/>
          <w:spacing w:val="1"/>
          <w:sz w:val="24"/>
          <w:szCs w:val="24"/>
        </w:rPr>
        <w:t>c</w:t>
      </w:r>
      <w:r>
        <w:rPr>
          <w:rFonts w:ascii="Arial" w:eastAsia="Arial" w:hAnsi="Arial" w:cs="Arial"/>
          <w:b/>
          <w:sz w:val="24"/>
          <w:szCs w:val="24"/>
        </w:rPr>
        <w:t>u</w:t>
      </w:r>
      <w:r>
        <w:rPr>
          <w:rFonts w:ascii="Arial" w:eastAsia="Arial" w:hAnsi="Arial" w:cs="Arial"/>
          <w:b/>
          <w:spacing w:val="-2"/>
          <w:sz w:val="24"/>
          <w:szCs w:val="24"/>
        </w:rPr>
        <w:t>l</w:t>
      </w:r>
      <w:r>
        <w:rPr>
          <w:rFonts w:ascii="Arial" w:eastAsia="Arial" w:hAnsi="Arial" w:cs="Arial"/>
          <w:b/>
          <w:spacing w:val="1"/>
          <w:sz w:val="24"/>
          <w:szCs w:val="24"/>
        </w:rPr>
        <w:t>a</w:t>
      </w:r>
      <w:r>
        <w:rPr>
          <w:rFonts w:ascii="Arial" w:eastAsia="Arial" w:hAnsi="Arial" w:cs="Arial"/>
          <w:b/>
          <w:sz w:val="24"/>
          <w:szCs w:val="24"/>
        </w:rPr>
        <w:t xml:space="preserve">r </w:t>
      </w:r>
      <w:r>
        <w:rPr>
          <w:rFonts w:ascii="Arial" w:eastAsia="Arial" w:hAnsi="Arial" w:cs="Arial"/>
          <w:b/>
          <w:spacing w:val="-1"/>
          <w:sz w:val="24"/>
          <w:szCs w:val="24"/>
        </w:rPr>
        <w:t>e</w:t>
      </w:r>
      <w:r>
        <w:rPr>
          <w:rFonts w:ascii="Arial" w:eastAsia="Arial" w:hAnsi="Arial" w:cs="Arial"/>
          <w:b/>
          <w:sz w:val="24"/>
          <w:szCs w:val="24"/>
        </w:rPr>
        <w:t>l</w:t>
      </w:r>
      <w:r>
        <w:rPr>
          <w:rFonts w:ascii="Arial" w:eastAsia="Arial" w:hAnsi="Arial" w:cs="Arial"/>
          <w:b/>
          <w:spacing w:val="1"/>
          <w:sz w:val="24"/>
          <w:szCs w:val="24"/>
        </w:rPr>
        <w:t>e</w:t>
      </w:r>
      <w:r>
        <w:rPr>
          <w:rFonts w:ascii="Arial" w:eastAsia="Arial" w:hAnsi="Arial" w:cs="Arial"/>
          <w:b/>
          <w:sz w:val="24"/>
          <w:szCs w:val="24"/>
        </w:rPr>
        <w:t>m</w:t>
      </w:r>
      <w:r>
        <w:rPr>
          <w:rFonts w:ascii="Arial" w:eastAsia="Arial" w:hAnsi="Arial" w:cs="Arial"/>
          <w:b/>
          <w:spacing w:val="1"/>
          <w:sz w:val="24"/>
          <w:szCs w:val="24"/>
        </w:rPr>
        <w:t>e</w:t>
      </w:r>
      <w:r>
        <w:rPr>
          <w:rFonts w:ascii="Arial" w:eastAsia="Arial" w:hAnsi="Arial" w:cs="Arial"/>
          <w:b/>
          <w:sz w:val="24"/>
          <w:szCs w:val="24"/>
        </w:rPr>
        <w:t>nt</w:t>
      </w:r>
    </w:p>
    <w:p w:rsidR="00691543" w:rsidRDefault="00691543">
      <w:pPr>
        <w:spacing w:before="18" w:line="260" w:lineRule="exact"/>
        <w:rPr>
          <w:sz w:val="26"/>
          <w:szCs w:val="26"/>
        </w:rPr>
      </w:pPr>
    </w:p>
    <w:p w:rsidR="00691543" w:rsidRDefault="007B1AFE">
      <w:pPr>
        <w:spacing w:line="275" w:lineRule="auto"/>
        <w:ind w:left="100" w:right="244" w:firstLine="720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pacing w:val="-1"/>
          <w:sz w:val="22"/>
          <w:szCs w:val="22"/>
        </w:rPr>
        <w:t>S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1"/>
          <w:sz w:val="22"/>
          <w:szCs w:val="22"/>
        </w:rPr>
        <w:t>a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ch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ng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 xml:space="preserve">s 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 xml:space="preserve">a </w:t>
      </w:r>
      <w:r>
        <w:rPr>
          <w:rFonts w:ascii="Arial" w:eastAsia="Arial" w:hAnsi="Arial" w:cs="Arial"/>
          <w:spacing w:val="-2"/>
          <w:sz w:val="22"/>
          <w:szCs w:val="22"/>
        </w:rPr>
        <w:t>p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oc</w:t>
      </w:r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>ss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t</w:t>
      </w:r>
      <w:r>
        <w:rPr>
          <w:rFonts w:ascii="Arial" w:eastAsia="Arial" w:hAnsi="Arial" w:cs="Arial"/>
          <w:sz w:val="22"/>
          <w:szCs w:val="22"/>
        </w:rPr>
        <w:t>o sea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ch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he</w:t>
      </w:r>
      <w:r>
        <w:rPr>
          <w:rFonts w:ascii="Arial" w:eastAsia="Arial" w:hAnsi="Arial" w:cs="Arial"/>
          <w:spacing w:val="-4"/>
          <w:sz w:val="22"/>
          <w:szCs w:val="22"/>
        </w:rPr>
        <w:t xml:space="preserve"> </w:t>
      </w:r>
      <w:r>
        <w:rPr>
          <w:rFonts w:ascii="Arial" w:eastAsia="Arial" w:hAnsi="Arial" w:cs="Arial"/>
          <w:spacing w:val="3"/>
          <w:sz w:val="22"/>
          <w:szCs w:val="22"/>
        </w:rPr>
        <w:t>f</w:t>
      </w:r>
      <w:r>
        <w:rPr>
          <w:rFonts w:ascii="Arial" w:eastAsia="Arial" w:hAnsi="Arial" w:cs="Arial"/>
          <w:spacing w:val="-3"/>
          <w:sz w:val="22"/>
          <w:szCs w:val="22"/>
        </w:rPr>
        <w:t>i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st occ</w:t>
      </w:r>
      <w:r>
        <w:rPr>
          <w:rFonts w:ascii="Arial" w:eastAsia="Arial" w:hAnsi="Arial" w:cs="Arial"/>
          <w:spacing w:val="-3"/>
          <w:sz w:val="22"/>
          <w:szCs w:val="22"/>
        </w:rPr>
        <w:t>u</w:t>
      </w:r>
      <w:r>
        <w:rPr>
          <w:rFonts w:ascii="Arial" w:eastAsia="Arial" w:hAnsi="Arial" w:cs="Arial"/>
          <w:spacing w:val="1"/>
          <w:sz w:val="22"/>
          <w:szCs w:val="22"/>
        </w:rPr>
        <w:t>rr</w:t>
      </w:r>
      <w:r>
        <w:rPr>
          <w:rFonts w:ascii="Arial" w:eastAsia="Arial" w:hAnsi="Arial" w:cs="Arial"/>
          <w:spacing w:val="-3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>nce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pacing w:val="-3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>f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he</w:t>
      </w:r>
      <w:r>
        <w:rPr>
          <w:rFonts w:ascii="Arial" w:eastAsia="Arial" w:hAnsi="Arial" w:cs="Arial"/>
          <w:spacing w:val="-4"/>
          <w:sz w:val="22"/>
          <w:szCs w:val="22"/>
        </w:rPr>
        <w:t xml:space="preserve"> </w:t>
      </w:r>
      <w:r>
        <w:rPr>
          <w:rFonts w:ascii="Arial" w:eastAsia="Arial" w:hAnsi="Arial" w:cs="Arial"/>
          <w:spacing w:val="2"/>
          <w:sz w:val="22"/>
          <w:szCs w:val="22"/>
        </w:rPr>
        <w:t>g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pacing w:val="-2"/>
          <w:sz w:val="22"/>
          <w:szCs w:val="22"/>
        </w:rPr>
        <w:t>v</w:t>
      </w:r>
      <w:r>
        <w:rPr>
          <w:rFonts w:ascii="Arial" w:eastAsia="Arial" w:hAnsi="Arial" w:cs="Arial"/>
          <w:sz w:val="22"/>
          <w:szCs w:val="22"/>
        </w:rPr>
        <w:t>en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em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i</w:t>
      </w:r>
      <w:r>
        <w:rPr>
          <w:rFonts w:ascii="Arial" w:eastAsia="Arial" w:hAnsi="Arial" w:cs="Arial"/>
          <w:sz w:val="22"/>
          <w:szCs w:val="22"/>
        </w:rPr>
        <w:t xml:space="preserve">n </w:t>
      </w:r>
      <w:r>
        <w:rPr>
          <w:rFonts w:ascii="Arial" w:eastAsia="Arial" w:hAnsi="Arial" w:cs="Arial"/>
          <w:spacing w:val="-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he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li</w:t>
      </w:r>
      <w:r>
        <w:rPr>
          <w:rFonts w:ascii="Arial" w:eastAsia="Arial" w:hAnsi="Arial" w:cs="Arial"/>
          <w:sz w:val="22"/>
          <w:szCs w:val="22"/>
        </w:rPr>
        <w:t>st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>d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 xml:space="preserve">o 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et</w:t>
      </w:r>
      <w:r>
        <w:rPr>
          <w:rFonts w:ascii="Arial" w:eastAsia="Arial" w:hAnsi="Arial" w:cs="Arial"/>
          <w:spacing w:val="-2"/>
          <w:sz w:val="22"/>
          <w:szCs w:val="22"/>
        </w:rPr>
        <w:t>u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n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he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1"/>
          <w:sz w:val="22"/>
          <w:szCs w:val="22"/>
        </w:rPr>
        <w:t>d</w:t>
      </w:r>
      <w:r>
        <w:rPr>
          <w:rFonts w:ascii="Arial" w:eastAsia="Arial" w:hAnsi="Arial" w:cs="Arial"/>
          <w:spacing w:val="-3"/>
          <w:sz w:val="22"/>
          <w:szCs w:val="22"/>
        </w:rPr>
        <w:t>d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ess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pacing w:val="-3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>f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he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n</w:t>
      </w:r>
      <w:r>
        <w:rPr>
          <w:rFonts w:ascii="Arial" w:eastAsia="Arial" w:hAnsi="Arial" w:cs="Arial"/>
          <w:spacing w:val="-1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>de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co</w:t>
      </w:r>
      <w:r>
        <w:rPr>
          <w:rFonts w:ascii="Arial" w:eastAsia="Arial" w:hAnsi="Arial" w:cs="Arial"/>
          <w:spacing w:val="-3"/>
          <w:sz w:val="22"/>
          <w:szCs w:val="22"/>
        </w:rPr>
        <w:t>n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n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ng</w:t>
      </w:r>
      <w:r>
        <w:rPr>
          <w:rFonts w:ascii="Arial" w:eastAsia="Arial" w:hAnsi="Arial" w:cs="Arial"/>
          <w:spacing w:val="1"/>
          <w:sz w:val="22"/>
          <w:szCs w:val="22"/>
        </w:rPr>
        <w:t xml:space="preserve"> t</w:t>
      </w:r>
      <w:r>
        <w:rPr>
          <w:rFonts w:ascii="Arial" w:eastAsia="Arial" w:hAnsi="Arial" w:cs="Arial"/>
          <w:sz w:val="22"/>
          <w:szCs w:val="22"/>
        </w:rPr>
        <w:t>he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pacing w:val="-3"/>
          <w:sz w:val="22"/>
          <w:szCs w:val="22"/>
        </w:rPr>
        <w:t>e</w:t>
      </w:r>
      <w:r>
        <w:rPr>
          <w:rFonts w:ascii="Arial" w:eastAsia="Arial" w:hAnsi="Arial" w:cs="Arial"/>
          <w:spacing w:val="1"/>
          <w:sz w:val="22"/>
          <w:szCs w:val="22"/>
        </w:rPr>
        <w:t>m</w:t>
      </w:r>
      <w:r>
        <w:rPr>
          <w:rFonts w:ascii="Arial" w:eastAsia="Arial" w:hAnsi="Arial" w:cs="Arial"/>
          <w:sz w:val="22"/>
          <w:szCs w:val="22"/>
        </w:rPr>
        <w:t>.</w:t>
      </w:r>
    </w:p>
    <w:p w:rsidR="00691543" w:rsidRDefault="00691543">
      <w:pPr>
        <w:spacing w:before="15" w:line="240" w:lineRule="exact"/>
        <w:rPr>
          <w:sz w:val="24"/>
          <w:szCs w:val="24"/>
        </w:rPr>
      </w:pPr>
    </w:p>
    <w:p w:rsidR="00691543" w:rsidRDefault="007B1AFE">
      <w:pPr>
        <w:ind w:left="100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pacing w:val="-1"/>
          <w:sz w:val="22"/>
          <w:szCs w:val="22"/>
        </w:rPr>
        <w:t>S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1"/>
          <w:sz w:val="22"/>
          <w:szCs w:val="22"/>
        </w:rPr>
        <w:t>p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f</w:t>
      </w:r>
      <w:r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spacing w:val="-1"/>
          <w:sz w:val="22"/>
          <w:szCs w:val="22"/>
        </w:rPr>
        <w:t>ll</w:t>
      </w:r>
      <w:r>
        <w:rPr>
          <w:rFonts w:ascii="Arial" w:eastAsia="Arial" w:hAnsi="Arial" w:cs="Arial"/>
          <w:sz w:val="22"/>
          <w:szCs w:val="22"/>
        </w:rPr>
        <w:t>ow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o sea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ch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an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pacing w:val="-3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>m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n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a l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pacing w:val="-3"/>
          <w:sz w:val="22"/>
          <w:szCs w:val="22"/>
        </w:rPr>
        <w:t>n</w:t>
      </w:r>
      <w:r>
        <w:rPr>
          <w:rFonts w:ascii="Arial" w:eastAsia="Arial" w:hAnsi="Arial" w:cs="Arial"/>
          <w:spacing w:val="2"/>
          <w:sz w:val="22"/>
          <w:szCs w:val="22"/>
        </w:rPr>
        <w:t>k</w:t>
      </w:r>
      <w:r>
        <w:rPr>
          <w:rFonts w:ascii="Arial" w:eastAsia="Arial" w:hAnsi="Arial" w:cs="Arial"/>
          <w:sz w:val="22"/>
          <w:szCs w:val="22"/>
        </w:rPr>
        <w:t>ed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li</w:t>
      </w:r>
      <w:r>
        <w:rPr>
          <w:rFonts w:ascii="Arial" w:eastAsia="Arial" w:hAnsi="Arial" w:cs="Arial"/>
          <w:sz w:val="22"/>
          <w:szCs w:val="22"/>
        </w:rPr>
        <w:t>st</w:t>
      </w:r>
    </w:p>
    <w:p w:rsidR="00691543" w:rsidRDefault="00691543">
      <w:pPr>
        <w:spacing w:before="11" w:line="240" w:lineRule="exact"/>
        <w:rPr>
          <w:sz w:val="24"/>
          <w:szCs w:val="24"/>
        </w:rPr>
      </w:pPr>
    </w:p>
    <w:p w:rsidR="00691543" w:rsidRDefault="007B1AFE">
      <w:pPr>
        <w:spacing w:line="480" w:lineRule="auto"/>
        <w:ind w:left="146" w:right="3439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pacing w:val="1"/>
          <w:sz w:val="22"/>
          <w:szCs w:val="22"/>
        </w:rPr>
        <w:t>(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 xml:space="preserve">)       </w:t>
      </w:r>
      <w:r>
        <w:rPr>
          <w:rFonts w:ascii="Arial" w:eastAsia="Arial" w:hAnsi="Arial" w:cs="Arial"/>
          <w:spacing w:val="37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ch</w:t>
      </w:r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pacing w:val="-2"/>
          <w:sz w:val="22"/>
          <w:szCs w:val="22"/>
        </w:rPr>
        <w:t>c</w:t>
      </w:r>
      <w:r>
        <w:rPr>
          <w:rFonts w:ascii="Arial" w:eastAsia="Arial" w:hAnsi="Arial" w:cs="Arial"/>
          <w:sz w:val="22"/>
          <w:szCs w:val="22"/>
        </w:rPr>
        <w:t>k</w:t>
      </w:r>
      <w:r>
        <w:rPr>
          <w:rFonts w:ascii="Arial" w:eastAsia="Arial" w:hAnsi="Arial" w:cs="Arial"/>
          <w:spacing w:val="4"/>
          <w:sz w:val="22"/>
          <w:szCs w:val="22"/>
        </w:rPr>
        <w:t xml:space="preserve"> </w:t>
      </w:r>
      <w:r>
        <w:rPr>
          <w:rFonts w:ascii="Arial" w:eastAsia="Arial" w:hAnsi="Arial" w:cs="Arial"/>
          <w:spacing w:val="-3"/>
          <w:sz w:val="22"/>
          <w:szCs w:val="22"/>
        </w:rPr>
        <w:t>w</w:t>
      </w:r>
      <w:r>
        <w:rPr>
          <w:rFonts w:ascii="Arial" w:eastAsia="Arial" w:hAnsi="Arial" w:cs="Arial"/>
          <w:sz w:val="22"/>
          <w:szCs w:val="22"/>
        </w:rPr>
        <w:t>h</w:t>
      </w:r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h</w:t>
      </w:r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 xml:space="preserve">r 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he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li</w:t>
      </w:r>
      <w:r>
        <w:rPr>
          <w:rFonts w:ascii="Arial" w:eastAsia="Arial" w:hAnsi="Arial" w:cs="Arial"/>
          <w:sz w:val="22"/>
          <w:szCs w:val="22"/>
        </w:rPr>
        <w:t>n</w:t>
      </w:r>
      <w:r>
        <w:rPr>
          <w:rFonts w:ascii="Arial" w:eastAsia="Arial" w:hAnsi="Arial" w:cs="Arial"/>
          <w:spacing w:val="2"/>
          <w:sz w:val="22"/>
          <w:szCs w:val="22"/>
        </w:rPr>
        <w:t>k</w:t>
      </w:r>
      <w:r>
        <w:rPr>
          <w:rFonts w:ascii="Arial" w:eastAsia="Arial" w:hAnsi="Arial" w:cs="Arial"/>
          <w:sz w:val="22"/>
          <w:szCs w:val="22"/>
        </w:rPr>
        <w:t>ed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li</w:t>
      </w:r>
      <w:r>
        <w:rPr>
          <w:rFonts w:ascii="Arial" w:eastAsia="Arial" w:hAnsi="Arial" w:cs="Arial"/>
          <w:sz w:val="22"/>
          <w:szCs w:val="22"/>
        </w:rPr>
        <w:t>st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p</w:t>
      </w:r>
      <w:r>
        <w:rPr>
          <w:rFonts w:ascii="Arial" w:eastAsia="Arial" w:hAnsi="Arial" w:cs="Arial"/>
          <w:spacing w:val="-1"/>
          <w:sz w:val="22"/>
          <w:szCs w:val="22"/>
        </w:rPr>
        <w:t>oi</w:t>
      </w:r>
      <w:r>
        <w:rPr>
          <w:rFonts w:ascii="Arial" w:eastAsia="Arial" w:hAnsi="Arial" w:cs="Arial"/>
          <w:sz w:val="22"/>
          <w:szCs w:val="22"/>
        </w:rPr>
        <w:t>nt</w:t>
      </w:r>
      <w:r>
        <w:rPr>
          <w:rFonts w:ascii="Arial" w:eastAsia="Arial" w:hAnsi="Arial" w:cs="Arial"/>
          <w:spacing w:val="-2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>r</w:t>
      </w:r>
      <w:r>
        <w:rPr>
          <w:rFonts w:ascii="Arial" w:eastAsia="Arial" w:hAnsi="Arial" w:cs="Arial"/>
          <w:spacing w:val="5"/>
          <w:sz w:val="22"/>
          <w:szCs w:val="22"/>
        </w:rPr>
        <w:t xml:space="preserve"> </w:t>
      </w:r>
      <w:r>
        <w:rPr>
          <w:rFonts w:ascii="Arial" w:eastAsia="Arial" w:hAnsi="Arial" w:cs="Arial"/>
          <w:b/>
          <w:sz w:val="22"/>
          <w:szCs w:val="22"/>
        </w:rPr>
        <w:t>P</w:t>
      </w:r>
      <w:r>
        <w:rPr>
          <w:rFonts w:ascii="Arial" w:eastAsia="Arial" w:hAnsi="Arial" w:cs="Arial"/>
          <w:b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NU</w:t>
      </w:r>
      <w:r>
        <w:rPr>
          <w:rFonts w:ascii="Arial" w:eastAsia="Arial" w:hAnsi="Arial" w:cs="Arial"/>
          <w:sz w:val="22"/>
          <w:szCs w:val="22"/>
        </w:rPr>
        <w:t>LL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pacing w:val="-3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>r n</w:t>
      </w:r>
      <w:r>
        <w:rPr>
          <w:rFonts w:ascii="Arial" w:eastAsia="Arial" w:hAnsi="Arial" w:cs="Arial"/>
          <w:spacing w:val="-1"/>
          <w:sz w:val="22"/>
          <w:szCs w:val="22"/>
        </w:rPr>
        <w:t>o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 xml:space="preserve">. </w:t>
      </w:r>
      <w:r>
        <w:rPr>
          <w:rFonts w:ascii="Arial" w:eastAsia="Arial" w:hAnsi="Arial" w:cs="Arial"/>
          <w:spacing w:val="1"/>
          <w:sz w:val="22"/>
          <w:szCs w:val="22"/>
        </w:rPr>
        <w:t>(</w:t>
      </w:r>
      <w:r>
        <w:rPr>
          <w:rFonts w:ascii="Arial" w:eastAsia="Arial" w:hAnsi="Arial" w:cs="Arial"/>
          <w:spacing w:val="-1"/>
          <w:sz w:val="22"/>
          <w:szCs w:val="22"/>
        </w:rPr>
        <w:t>ii</w:t>
      </w:r>
      <w:r>
        <w:rPr>
          <w:rFonts w:ascii="Arial" w:eastAsia="Arial" w:hAnsi="Arial" w:cs="Arial"/>
          <w:sz w:val="22"/>
          <w:szCs w:val="22"/>
        </w:rPr>
        <w:t xml:space="preserve">)      </w:t>
      </w:r>
      <w:r>
        <w:rPr>
          <w:rFonts w:ascii="Arial" w:eastAsia="Arial" w:hAnsi="Arial" w:cs="Arial"/>
          <w:spacing w:val="50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f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NU</w:t>
      </w:r>
      <w:r>
        <w:rPr>
          <w:rFonts w:ascii="Arial" w:eastAsia="Arial" w:hAnsi="Arial" w:cs="Arial"/>
          <w:sz w:val="22"/>
          <w:szCs w:val="22"/>
        </w:rPr>
        <w:t>LL</w:t>
      </w:r>
      <w:r>
        <w:rPr>
          <w:rFonts w:ascii="Arial" w:eastAsia="Arial" w:hAnsi="Arial" w:cs="Arial"/>
          <w:spacing w:val="1"/>
          <w:sz w:val="22"/>
          <w:szCs w:val="22"/>
        </w:rPr>
        <w:t xml:space="preserve"> t</w:t>
      </w:r>
      <w:r>
        <w:rPr>
          <w:rFonts w:ascii="Arial" w:eastAsia="Arial" w:hAnsi="Arial" w:cs="Arial"/>
          <w:sz w:val="22"/>
          <w:szCs w:val="22"/>
        </w:rPr>
        <w:t>he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li</w:t>
      </w:r>
      <w:r>
        <w:rPr>
          <w:rFonts w:ascii="Arial" w:eastAsia="Arial" w:hAnsi="Arial" w:cs="Arial"/>
          <w:sz w:val="22"/>
          <w:szCs w:val="22"/>
        </w:rPr>
        <w:t>st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em</w:t>
      </w:r>
      <w:r>
        <w:rPr>
          <w:rFonts w:ascii="Arial" w:eastAsia="Arial" w:hAnsi="Arial" w:cs="Arial"/>
          <w:spacing w:val="-2"/>
          <w:sz w:val="22"/>
          <w:szCs w:val="22"/>
        </w:rPr>
        <w:t>p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pacing w:val="-2"/>
          <w:sz w:val="22"/>
          <w:szCs w:val="22"/>
        </w:rPr>
        <w:t>y</w:t>
      </w:r>
      <w:r>
        <w:rPr>
          <w:rFonts w:ascii="Arial" w:eastAsia="Arial" w:hAnsi="Arial" w:cs="Arial"/>
          <w:sz w:val="22"/>
          <w:szCs w:val="22"/>
        </w:rPr>
        <w:t>.</w:t>
      </w:r>
    </w:p>
    <w:p w:rsidR="00691543" w:rsidRDefault="00691543">
      <w:pPr>
        <w:spacing w:before="17" w:line="280" w:lineRule="exact"/>
        <w:rPr>
          <w:sz w:val="28"/>
          <w:szCs w:val="28"/>
        </w:rPr>
      </w:pPr>
    </w:p>
    <w:p w:rsidR="00691543" w:rsidRDefault="007B1AFE">
      <w:pPr>
        <w:ind w:left="146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pacing w:val="1"/>
          <w:sz w:val="22"/>
          <w:szCs w:val="22"/>
        </w:rPr>
        <w:t>(</w:t>
      </w:r>
      <w:r>
        <w:rPr>
          <w:rFonts w:ascii="Arial" w:eastAsia="Arial" w:hAnsi="Arial" w:cs="Arial"/>
          <w:spacing w:val="-1"/>
          <w:sz w:val="22"/>
          <w:szCs w:val="22"/>
        </w:rPr>
        <w:t>iii</w:t>
      </w:r>
      <w:r>
        <w:rPr>
          <w:rFonts w:ascii="Arial" w:eastAsia="Arial" w:hAnsi="Arial" w:cs="Arial"/>
          <w:sz w:val="22"/>
          <w:szCs w:val="22"/>
        </w:rPr>
        <w:t xml:space="preserve">)      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f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n</w:t>
      </w:r>
      <w:r>
        <w:rPr>
          <w:rFonts w:ascii="Arial" w:eastAsia="Arial" w:hAnsi="Arial" w:cs="Arial"/>
          <w:spacing w:val="-1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 xml:space="preserve">t </w:t>
      </w:r>
      <w:r>
        <w:rPr>
          <w:rFonts w:ascii="Arial" w:eastAsia="Arial" w:hAnsi="Arial" w:cs="Arial"/>
          <w:spacing w:val="-1"/>
          <w:sz w:val="22"/>
          <w:szCs w:val="22"/>
        </w:rPr>
        <w:t>NU</w:t>
      </w:r>
      <w:r>
        <w:rPr>
          <w:rFonts w:ascii="Arial" w:eastAsia="Arial" w:hAnsi="Arial" w:cs="Arial"/>
          <w:sz w:val="22"/>
          <w:szCs w:val="22"/>
        </w:rPr>
        <w:t>L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, comp</w:t>
      </w:r>
      <w:r>
        <w:rPr>
          <w:rFonts w:ascii="Arial" w:eastAsia="Arial" w:hAnsi="Arial" w:cs="Arial"/>
          <w:spacing w:val="-3"/>
          <w:sz w:val="22"/>
          <w:szCs w:val="22"/>
        </w:rPr>
        <w:t>a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pacing w:val="-3"/>
          <w:sz w:val="22"/>
          <w:szCs w:val="22"/>
        </w:rPr>
        <w:t>h</w:t>
      </w:r>
      <w:r>
        <w:rPr>
          <w:rFonts w:ascii="Arial" w:eastAsia="Arial" w:hAnsi="Arial" w:cs="Arial"/>
          <w:sz w:val="22"/>
          <w:szCs w:val="22"/>
        </w:rPr>
        <w:t xml:space="preserve">e item </w:t>
      </w:r>
      <w:r>
        <w:rPr>
          <w:rFonts w:ascii="Arial" w:eastAsia="Arial" w:hAnsi="Arial" w:cs="Arial"/>
          <w:spacing w:val="-3"/>
          <w:sz w:val="22"/>
          <w:szCs w:val="22"/>
        </w:rPr>
        <w:t>w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 xml:space="preserve">h </w:t>
      </w:r>
      <w:r>
        <w:rPr>
          <w:rFonts w:ascii="Arial" w:eastAsia="Arial" w:hAnsi="Arial" w:cs="Arial"/>
          <w:spacing w:val="4"/>
          <w:sz w:val="22"/>
          <w:szCs w:val="22"/>
        </w:rPr>
        <w:t xml:space="preserve"> </w:t>
      </w:r>
      <w:r>
        <w:rPr>
          <w:rFonts w:ascii="Arial" w:eastAsia="Arial" w:hAnsi="Arial" w:cs="Arial"/>
          <w:b/>
          <w:sz w:val="22"/>
          <w:szCs w:val="22"/>
        </w:rPr>
        <w:t>P</w:t>
      </w:r>
      <w:r>
        <w:rPr>
          <w:rFonts w:ascii="Arial" w:eastAsia="Arial" w:hAnsi="Arial" w:cs="Arial"/>
          <w:b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b/>
          <w:spacing w:val="1"/>
          <w:sz w:val="22"/>
          <w:szCs w:val="22"/>
        </w:rPr>
        <w:t>-</w:t>
      </w:r>
      <w:r>
        <w:rPr>
          <w:rFonts w:ascii="Arial" w:eastAsia="Arial" w:hAnsi="Arial" w:cs="Arial"/>
          <w:b/>
          <w:sz w:val="22"/>
          <w:szCs w:val="22"/>
        </w:rPr>
        <w:t>&gt; d</w:t>
      </w:r>
      <w:r>
        <w:rPr>
          <w:rFonts w:ascii="Arial" w:eastAsia="Arial" w:hAnsi="Arial" w:cs="Arial"/>
          <w:b/>
          <w:spacing w:val="-1"/>
          <w:sz w:val="22"/>
          <w:szCs w:val="22"/>
        </w:rPr>
        <w:t>a</w:t>
      </w:r>
      <w:r>
        <w:rPr>
          <w:rFonts w:ascii="Arial" w:eastAsia="Arial" w:hAnsi="Arial" w:cs="Arial"/>
          <w:b/>
          <w:spacing w:val="1"/>
          <w:sz w:val="22"/>
          <w:szCs w:val="22"/>
        </w:rPr>
        <w:t>t</w:t>
      </w:r>
      <w:r>
        <w:rPr>
          <w:rFonts w:ascii="Arial" w:eastAsia="Arial" w:hAnsi="Arial" w:cs="Arial"/>
          <w:b/>
          <w:sz w:val="22"/>
          <w:szCs w:val="22"/>
        </w:rPr>
        <w:t>a</w:t>
      </w:r>
    </w:p>
    <w:p w:rsidR="00691543" w:rsidRDefault="00691543">
      <w:pPr>
        <w:spacing w:before="11" w:line="240" w:lineRule="exact"/>
        <w:rPr>
          <w:sz w:val="24"/>
          <w:szCs w:val="24"/>
        </w:rPr>
      </w:pPr>
    </w:p>
    <w:p w:rsidR="00691543" w:rsidRDefault="007B1AFE">
      <w:pPr>
        <w:ind w:left="1360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a)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f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pacing w:val="-3"/>
          <w:sz w:val="22"/>
          <w:szCs w:val="22"/>
        </w:rPr>
        <w:t>e</w:t>
      </w:r>
      <w:r>
        <w:rPr>
          <w:rFonts w:ascii="Arial" w:eastAsia="Arial" w:hAnsi="Arial" w:cs="Arial"/>
          <w:spacing w:val="2"/>
          <w:sz w:val="22"/>
          <w:szCs w:val="22"/>
        </w:rPr>
        <w:t>q</w:t>
      </w:r>
      <w:r>
        <w:rPr>
          <w:rFonts w:ascii="Arial" w:eastAsia="Arial" w:hAnsi="Arial" w:cs="Arial"/>
          <w:sz w:val="22"/>
          <w:szCs w:val="22"/>
        </w:rPr>
        <w:t>u</w:t>
      </w:r>
      <w:r>
        <w:rPr>
          <w:rFonts w:ascii="Arial" w:eastAsia="Arial" w:hAnsi="Arial" w:cs="Arial"/>
          <w:spacing w:val="-1"/>
          <w:sz w:val="22"/>
          <w:szCs w:val="22"/>
        </w:rPr>
        <w:t>a</w:t>
      </w:r>
      <w:r>
        <w:rPr>
          <w:rFonts w:ascii="Arial" w:eastAsia="Arial" w:hAnsi="Arial" w:cs="Arial"/>
          <w:sz w:val="22"/>
          <w:szCs w:val="22"/>
        </w:rPr>
        <w:t>l se</w:t>
      </w:r>
      <w:r>
        <w:rPr>
          <w:rFonts w:ascii="Arial" w:eastAsia="Arial" w:hAnsi="Arial" w:cs="Arial"/>
          <w:spacing w:val="-3"/>
          <w:sz w:val="22"/>
          <w:szCs w:val="22"/>
        </w:rPr>
        <w:t>a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ch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pacing w:val="-3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>g</w:t>
      </w:r>
      <w:r>
        <w:rPr>
          <w:rFonts w:ascii="Arial" w:eastAsia="Arial" w:hAnsi="Arial" w:cs="Arial"/>
          <w:spacing w:val="3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spacing w:val="-3"/>
          <w:sz w:val="22"/>
          <w:szCs w:val="22"/>
        </w:rPr>
        <w:t>v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2"/>
          <w:sz w:val="22"/>
          <w:szCs w:val="22"/>
        </w:rPr>
        <w:t>r</w:t>
      </w:r>
      <w:r>
        <w:rPr>
          <w:rFonts w:ascii="Arial" w:eastAsia="Arial" w:hAnsi="Arial" w:cs="Arial"/>
          <w:spacing w:val="-1"/>
          <w:sz w:val="22"/>
          <w:szCs w:val="22"/>
        </w:rPr>
        <w:t>.</w:t>
      </w:r>
      <w:r>
        <w:rPr>
          <w:rFonts w:ascii="Arial" w:eastAsia="Arial" w:hAnsi="Arial" w:cs="Arial"/>
          <w:spacing w:val="2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he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se</w:t>
      </w:r>
      <w:r>
        <w:rPr>
          <w:rFonts w:ascii="Arial" w:eastAsia="Arial" w:hAnsi="Arial" w:cs="Arial"/>
          <w:spacing w:val="-3"/>
          <w:sz w:val="22"/>
          <w:szCs w:val="22"/>
        </w:rPr>
        <w:t>a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 xml:space="preserve">ch </w:t>
      </w:r>
      <w:r>
        <w:rPr>
          <w:rFonts w:ascii="Arial" w:eastAsia="Arial" w:hAnsi="Arial" w:cs="Arial"/>
          <w:spacing w:val="-3"/>
          <w:sz w:val="22"/>
          <w:szCs w:val="22"/>
        </w:rPr>
        <w:t>i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em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i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5"/>
          <w:sz w:val="22"/>
          <w:szCs w:val="22"/>
        </w:rPr>
        <w:t xml:space="preserve"> </w:t>
      </w:r>
      <w:r>
        <w:rPr>
          <w:rFonts w:ascii="Arial" w:eastAsia="Arial" w:hAnsi="Arial" w:cs="Arial"/>
          <w:spacing w:val="-3"/>
          <w:sz w:val="22"/>
          <w:szCs w:val="22"/>
        </w:rPr>
        <w:t>p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3"/>
          <w:sz w:val="22"/>
          <w:szCs w:val="22"/>
        </w:rPr>
        <w:t>s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>t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n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he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f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pacing w:val="-2"/>
          <w:sz w:val="22"/>
          <w:szCs w:val="22"/>
        </w:rPr>
        <w:t>s</w:t>
      </w:r>
      <w:r>
        <w:rPr>
          <w:rFonts w:ascii="Arial" w:eastAsia="Arial" w:hAnsi="Arial" w:cs="Arial"/>
          <w:sz w:val="22"/>
          <w:szCs w:val="22"/>
        </w:rPr>
        <w:t>t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n</w:t>
      </w:r>
      <w:r>
        <w:rPr>
          <w:rFonts w:ascii="Arial" w:eastAsia="Arial" w:hAnsi="Arial" w:cs="Arial"/>
          <w:spacing w:val="-1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>d</w:t>
      </w:r>
      <w:r>
        <w:rPr>
          <w:rFonts w:ascii="Arial" w:eastAsia="Arial" w:hAnsi="Arial" w:cs="Arial"/>
          <w:spacing w:val="-3"/>
          <w:sz w:val="22"/>
          <w:szCs w:val="22"/>
        </w:rPr>
        <w:t>e</w:t>
      </w:r>
      <w:r>
        <w:rPr>
          <w:rFonts w:ascii="Arial" w:eastAsia="Arial" w:hAnsi="Arial" w:cs="Arial"/>
          <w:spacing w:val="1"/>
          <w:sz w:val="22"/>
          <w:szCs w:val="22"/>
        </w:rPr>
        <w:t>.</w:t>
      </w:r>
      <w:r>
        <w:rPr>
          <w:rFonts w:ascii="Arial" w:eastAsia="Arial" w:hAnsi="Arial" w:cs="Arial"/>
          <w:spacing w:val="-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et</w:t>
      </w:r>
      <w:r>
        <w:rPr>
          <w:rFonts w:ascii="Arial" w:eastAsia="Arial" w:hAnsi="Arial" w:cs="Arial"/>
          <w:spacing w:val="-2"/>
          <w:sz w:val="22"/>
          <w:szCs w:val="22"/>
        </w:rPr>
        <w:t>u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n</w:t>
      </w:r>
      <w:r>
        <w:rPr>
          <w:rFonts w:ascii="Arial" w:eastAsia="Arial" w:hAnsi="Arial" w:cs="Arial"/>
          <w:spacing w:val="4"/>
          <w:sz w:val="22"/>
          <w:szCs w:val="22"/>
        </w:rPr>
        <w:t xml:space="preserve"> </w:t>
      </w:r>
      <w:r>
        <w:rPr>
          <w:rFonts w:ascii="Arial" w:eastAsia="Arial" w:hAnsi="Arial" w:cs="Arial"/>
          <w:b/>
          <w:spacing w:val="-1"/>
          <w:sz w:val="22"/>
          <w:szCs w:val="22"/>
        </w:rPr>
        <w:t>P.</w:t>
      </w:r>
    </w:p>
    <w:p w:rsidR="00691543" w:rsidRDefault="00691543">
      <w:pPr>
        <w:spacing w:before="13" w:line="240" w:lineRule="exact"/>
        <w:rPr>
          <w:sz w:val="24"/>
          <w:szCs w:val="24"/>
        </w:rPr>
      </w:pPr>
    </w:p>
    <w:p w:rsidR="00691543" w:rsidRDefault="007B1AFE">
      <w:pPr>
        <w:ind w:left="1360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b)</w:t>
      </w:r>
      <w:r>
        <w:rPr>
          <w:rFonts w:ascii="Arial" w:eastAsia="Arial" w:hAnsi="Arial" w:cs="Arial"/>
          <w:spacing w:val="-3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f</w:t>
      </w:r>
      <w:r>
        <w:rPr>
          <w:rFonts w:ascii="Arial" w:eastAsia="Arial" w:hAnsi="Arial" w:cs="Arial"/>
          <w:spacing w:val="4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n</w:t>
      </w:r>
      <w:r>
        <w:rPr>
          <w:rFonts w:ascii="Arial" w:eastAsia="Arial" w:hAnsi="Arial" w:cs="Arial"/>
          <w:spacing w:val="-3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>t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pacing w:val="-3"/>
          <w:sz w:val="22"/>
          <w:szCs w:val="22"/>
        </w:rPr>
        <w:t>e</w:t>
      </w:r>
      <w:r>
        <w:rPr>
          <w:rFonts w:ascii="Arial" w:eastAsia="Arial" w:hAnsi="Arial" w:cs="Arial"/>
          <w:spacing w:val="2"/>
          <w:sz w:val="22"/>
          <w:szCs w:val="22"/>
        </w:rPr>
        <w:t>q</w:t>
      </w:r>
      <w:r>
        <w:rPr>
          <w:rFonts w:ascii="Arial" w:eastAsia="Arial" w:hAnsi="Arial" w:cs="Arial"/>
          <w:sz w:val="22"/>
          <w:szCs w:val="22"/>
        </w:rPr>
        <w:t>u</w:t>
      </w:r>
      <w:r>
        <w:rPr>
          <w:rFonts w:ascii="Arial" w:eastAsia="Arial" w:hAnsi="Arial" w:cs="Arial"/>
          <w:spacing w:val="-1"/>
          <w:sz w:val="22"/>
          <w:szCs w:val="22"/>
        </w:rPr>
        <w:t>a</w:t>
      </w:r>
      <w:r>
        <w:rPr>
          <w:rFonts w:ascii="Arial" w:eastAsia="Arial" w:hAnsi="Arial" w:cs="Arial"/>
          <w:sz w:val="22"/>
          <w:szCs w:val="22"/>
        </w:rPr>
        <w:t>l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f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nd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he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n</w:t>
      </w:r>
      <w:r>
        <w:rPr>
          <w:rFonts w:ascii="Arial" w:eastAsia="Arial" w:hAnsi="Arial" w:cs="Arial"/>
          <w:spacing w:val="-3"/>
          <w:sz w:val="22"/>
          <w:szCs w:val="22"/>
        </w:rPr>
        <w:t>e</w:t>
      </w:r>
      <w:r>
        <w:rPr>
          <w:rFonts w:ascii="Arial" w:eastAsia="Arial" w:hAnsi="Arial" w:cs="Arial"/>
          <w:spacing w:val="-2"/>
          <w:sz w:val="22"/>
          <w:szCs w:val="22"/>
        </w:rPr>
        <w:t>x</w:t>
      </w:r>
      <w:r>
        <w:rPr>
          <w:rFonts w:ascii="Arial" w:eastAsia="Arial" w:hAnsi="Arial" w:cs="Arial"/>
          <w:sz w:val="22"/>
          <w:szCs w:val="22"/>
        </w:rPr>
        <w:t>t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n</w:t>
      </w:r>
      <w:r>
        <w:rPr>
          <w:rFonts w:ascii="Arial" w:eastAsia="Arial" w:hAnsi="Arial" w:cs="Arial"/>
          <w:spacing w:val="-1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>de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1"/>
          <w:sz w:val="22"/>
          <w:szCs w:val="22"/>
        </w:rPr>
        <w:t>d</w:t>
      </w:r>
      <w:r>
        <w:rPr>
          <w:rFonts w:ascii="Arial" w:eastAsia="Arial" w:hAnsi="Arial" w:cs="Arial"/>
          <w:sz w:val="22"/>
          <w:szCs w:val="22"/>
        </w:rPr>
        <w:t>dr</w:t>
      </w:r>
      <w:r>
        <w:rPr>
          <w:rFonts w:ascii="Arial" w:eastAsia="Arial" w:hAnsi="Arial" w:cs="Arial"/>
          <w:spacing w:val="-2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>ss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as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b/>
          <w:sz w:val="22"/>
          <w:szCs w:val="22"/>
        </w:rPr>
        <w:t>p</w:t>
      </w:r>
      <w:r>
        <w:rPr>
          <w:rFonts w:ascii="Arial" w:eastAsia="Arial" w:hAnsi="Arial" w:cs="Arial"/>
          <w:b/>
          <w:spacing w:val="-2"/>
          <w:sz w:val="22"/>
          <w:szCs w:val="22"/>
        </w:rPr>
        <w:t>t</w:t>
      </w:r>
      <w:r>
        <w:rPr>
          <w:rFonts w:ascii="Arial" w:eastAsia="Arial" w:hAnsi="Arial" w:cs="Arial"/>
          <w:b/>
          <w:sz w:val="22"/>
          <w:szCs w:val="22"/>
        </w:rPr>
        <w:t>r=</w:t>
      </w:r>
      <w:r>
        <w:rPr>
          <w:rFonts w:ascii="Arial" w:eastAsia="Arial" w:hAnsi="Arial" w:cs="Arial"/>
          <w:b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b/>
          <w:spacing w:val="-1"/>
          <w:sz w:val="22"/>
          <w:szCs w:val="22"/>
        </w:rPr>
        <w:t>p</w:t>
      </w:r>
      <w:r>
        <w:rPr>
          <w:rFonts w:ascii="Arial" w:eastAsia="Arial" w:hAnsi="Arial" w:cs="Arial"/>
          <w:b/>
          <w:spacing w:val="1"/>
          <w:sz w:val="22"/>
          <w:szCs w:val="22"/>
        </w:rPr>
        <w:t>-</w:t>
      </w:r>
      <w:r>
        <w:rPr>
          <w:rFonts w:ascii="Arial" w:eastAsia="Arial" w:hAnsi="Arial" w:cs="Arial"/>
          <w:b/>
          <w:sz w:val="22"/>
          <w:szCs w:val="22"/>
        </w:rPr>
        <w:t xml:space="preserve">&gt; </w:t>
      </w:r>
      <w:r>
        <w:rPr>
          <w:rFonts w:ascii="Arial" w:eastAsia="Arial" w:hAnsi="Arial" w:cs="Arial"/>
          <w:b/>
          <w:spacing w:val="-1"/>
          <w:sz w:val="22"/>
          <w:szCs w:val="22"/>
        </w:rPr>
        <w:t>l</w:t>
      </w:r>
      <w:r>
        <w:rPr>
          <w:rFonts w:ascii="Arial" w:eastAsia="Arial" w:hAnsi="Arial" w:cs="Arial"/>
          <w:b/>
          <w:spacing w:val="1"/>
          <w:sz w:val="22"/>
          <w:szCs w:val="22"/>
        </w:rPr>
        <w:t>i</w:t>
      </w:r>
      <w:r>
        <w:rPr>
          <w:rFonts w:ascii="Arial" w:eastAsia="Arial" w:hAnsi="Arial" w:cs="Arial"/>
          <w:b/>
          <w:sz w:val="22"/>
          <w:szCs w:val="22"/>
        </w:rPr>
        <w:t>nk</w:t>
      </w:r>
    </w:p>
    <w:p w:rsidR="00691543" w:rsidRDefault="00691543">
      <w:pPr>
        <w:spacing w:before="13" w:line="240" w:lineRule="exact"/>
        <w:rPr>
          <w:sz w:val="24"/>
          <w:szCs w:val="24"/>
        </w:rPr>
      </w:pPr>
    </w:p>
    <w:p w:rsidR="00691543" w:rsidRDefault="007B1AFE">
      <w:pPr>
        <w:ind w:left="100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pacing w:val="-2"/>
          <w:sz w:val="22"/>
          <w:szCs w:val="22"/>
        </w:rPr>
        <w:t>v</w:t>
      </w:r>
      <w:r>
        <w:rPr>
          <w:rFonts w:ascii="Arial" w:eastAsia="Arial" w:hAnsi="Arial" w:cs="Arial"/>
          <w:sz w:val="22"/>
          <w:szCs w:val="22"/>
        </w:rPr>
        <w:t xml:space="preserve">)       </w:t>
      </w:r>
      <w:r>
        <w:rPr>
          <w:rFonts w:ascii="Arial" w:eastAsia="Arial" w:hAnsi="Arial" w:cs="Arial"/>
          <w:spacing w:val="3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C</w:t>
      </w:r>
      <w:r>
        <w:rPr>
          <w:rFonts w:ascii="Arial" w:eastAsia="Arial" w:hAnsi="Arial" w:cs="Arial"/>
          <w:sz w:val="22"/>
          <w:szCs w:val="22"/>
        </w:rPr>
        <w:t>h</w:t>
      </w:r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>ck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b/>
          <w:sz w:val="22"/>
          <w:szCs w:val="22"/>
        </w:rPr>
        <w:t>pt</w:t>
      </w:r>
      <w:r>
        <w:rPr>
          <w:rFonts w:ascii="Arial" w:eastAsia="Arial" w:hAnsi="Arial" w:cs="Arial"/>
          <w:b/>
          <w:spacing w:val="-2"/>
          <w:sz w:val="22"/>
          <w:szCs w:val="22"/>
        </w:rPr>
        <w:t>r</w:t>
      </w:r>
      <w:r>
        <w:rPr>
          <w:rFonts w:ascii="Arial" w:eastAsia="Arial" w:hAnsi="Arial" w:cs="Arial"/>
          <w:b/>
          <w:sz w:val="22"/>
          <w:szCs w:val="22"/>
        </w:rPr>
        <w:t xml:space="preserve">. 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f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n</w:t>
      </w:r>
      <w:r>
        <w:rPr>
          <w:rFonts w:ascii="Arial" w:eastAsia="Arial" w:hAnsi="Arial" w:cs="Arial"/>
          <w:spacing w:val="-3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>t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n</w:t>
      </w:r>
      <w:r>
        <w:rPr>
          <w:rFonts w:ascii="Arial" w:eastAsia="Arial" w:hAnsi="Arial" w:cs="Arial"/>
          <w:spacing w:val="-1"/>
          <w:sz w:val="22"/>
          <w:szCs w:val="22"/>
        </w:rPr>
        <w:t>ul</w:t>
      </w:r>
      <w:r>
        <w:rPr>
          <w:rFonts w:ascii="Arial" w:eastAsia="Arial" w:hAnsi="Arial" w:cs="Arial"/>
          <w:sz w:val="22"/>
          <w:szCs w:val="22"/>
        </w:rPr>
        <w:t>l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c</w:t>
      </w:r>
      <w:r>
        <w:rPr>
          <w:rFonts w:ascii="Arial" w:eastAsia="Arial" w:hAnsi="Arial" w:cs="Arial"/>
          <w:spacing w:val="-3"/>
          <w:sz w:val="22"/>
          <w:szCs w:val="22"/>
        </w:rPr>
        <w:t>o</w:t>
      </w:r>
      <w:r>
        <w:rPr>
          <w:rFonts w:ascii="Arial" w:eastAsia="Arial" w:hAnsi="Arial" w:cs="Arial"/>
          <w:spacing w:val="1"/>
          <w:sz w:val="22"/>
          <w:szCs w:val="22"/>
        </w:rPr>
        <w:t>m</w:t>
      </w:r>
      <w:r>
        <w:rPr>
          <w:rFonts w:ascii="Arial" w:eastAsia="Arial" w:hAnsi="Arial" w:cs="Arial"/>
          <w:sz w:val="22"/>
          <w:szCs w:val="22"/>
        </w:rPr>
        <w:t>p</w:t>
      </w:r>
      <w:r>
        <w:rPr>
          <w:rFonts w:ascii="Arial" w:eastAsia="Arial" w:hAnsi="Arial" w:cs="Arial"/>
          <w:spacing w:val="-1"/>
          <w:sz w:val="22"/>
          <w:szCs w:val="22"/>
        </w:rPr>
        <w:t>a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se</w:t>
      </w:r>
      <w:r>
        <w:rPr>
          <w:rFonts w:ascii="Arial" w:eastAsia="Arial" w:hAnsi="Arial" w:cs="Arial"/>
          <w:spacing w:val="-1"/>
          <w:sz w:val="22"/>
          <w:szCs w:val="22"/>
        </w:rPr>
        <w:t>a</w:t>
      </w:r>
      <w:r>
        <w:rPr>
          <w:rFonts w:ascii="Arial" w:eastAsia="Arial" w:hAnsi="Arial" w:cs="Arial"/>
          <w:spacing w:val="-2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ch it</w:t>
      </w:r>
      <w:r>
        <w:rPr>
          <w:rFonts w:ascii="Arial" w:eastAsia="Arial" w:hAnsi="Arial" w:cs="Arial"/>
          <w:spacing w:val="-2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>m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pacing w:val="-3"/>
          <w:sz w:val="22"/>
          <w:szCs w:val="22"/>
        </w:rPr>
        <w:t>w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 xml:space="preserve">h </w:t>
      </w:r>
      <w:r>
        <w:rPr>
          <w:rFonts w:ascii="Arial" w:eastAsia="Arial" w:hAnsi="Arial" w:cs="Arial"/>
          <w:b/>
          <w:sz w:val="22"/>
          <w:szCs w:val="22"/>
        </w:rPr>
        <w:t xml:space="preserve">ptr </w:t>
      </w:r>
      <w:r>
        <w:rPr>
          <w:rFonts w:ascii="Arial" w:eastAsia="Arial" w:hAnsi="Arial" w:cs="Arial"/>
          <w:b/>
          <w:spacing w:val="1"/>
          <w:sz w:val="22"/>
          <w:szCs w:val="22"/>
        </w:rPr>
        <w:t>-</w:t>
      </w:r>
      <w:r>
        <w:rPr>
          <w:rFonts w:ascii="Arial" w:eastAsia="Arial" w:hAnsi="Arial" w:cs="Arial"/>
          <w:b/>
          <w:sz w:val="22"/>
          <w:szCs w:val="22"/>
        </w:rPr>
        <w:t>&gt; d</w:t>
      </w:r>
      <w:r>
        <w:rPr>
          <w:rFonts w:ascii="Arial" w:eastAsia="Arial" w:hAnsi="Arial" w:cs="Arial"/>
          <w:b/>
          <w:spacing w:val="-1"/>
          <w:sz w:val="22"/>
          <w:szCs w:val="22"/>
        </w:rPr>
        <w:t>a</w:t>
      </w:r>
      <w:r>
        <w:rPr>
          <w:rFonts w:ascii="Arial" w:eastAsia="Arial" w:hAnsi="Arial" w:cs="Arial"/>
          <w:b/>
          <w:spacing w:val="1"/>
          <w:sz w:val="22"/>
          <w:szCs w:val="22"/>
        </w:rPr>
        <w:t>t</w:t>
      </w:r>
      <w:r>
        <w:rPr>
          <w:rFonts w:ascii="Arial" w:eastAsia="Arial" w:hAnsi="Arial" w:cs="Arial"/>
          <w:b/>
          <w:sz w:val="22"/>
          <w:szCs w:val="22"/>
        </w:rPr>
        <w:t>a</w:t>
      </w:r>
    </w:p>
    <w:p w:rsidR="00691543" w:rsidRDefault="00691543">
      <w:pPr>
        <w:spacing w:before="16" w:line="240" w:lineRule="exact"/>
        <w:rPr>
          <w:sz w:val="24"/>
          <w:szCs w:val="24"/>
        </w:rPr>
      </w:pPr>
    </w:p>
    <w:p w:rsidR="00691543" w:rsidRDefault="007B1AFE">
      <w:pPr>
        <w:ind w:left="1540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a)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f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pacing w:val="-3"/>
          <w:sz w:val="22"/>
          <w:szCs w:val="22"/>
        </w:rPr>
        <w:t>e</w:t>
      </w:r>
      <w:r>
        <w:rPr>
          <w:rFonts w:ascii="Arial" w:eastAsia="Arial" w:hAnsi="Arial" w:cs="Arial"/>
          <w:spacing w:val="2"/>
          <w:sz w:val="22"/>
          <w:szCs w:val="22"/>
        </w:rPr>
        <w:t>q</w:t>
      </w:r>
      <w:r>
        <w:rPr>
          <w:rFonts w:ascii="Arial" w:eastAsia="Arial" w:hAnsi="Arial" w:cs="Arial"/>
          <w:sz w:val="22"/>
          <w:szCs w:val="22"/>
        </w:rPr>
        <w:t>u</w:t>
      </w:r>
      <w:r>
        <w:rPr>
          <w:rFonts w:ascii="Arial" w:eastAsia="Arial" w:hAnsi="Arial" w:cs="Arial"/>
          <w:spacing w:val="-1"/>
          <w:sz w:val="22"/>
          <w:szCs w:val="22"/>
        </w:rPr>
        <w:t>a</w:t>
      </w:r>
      <w:r>
        <w:rPr>
          <w:rFonts w:ascii="Arial" w:eastAsia="Arial" w:hAnsi="Arial" w:cs="Arial"/>
          <w:sz w:val="22"/>
          <w:szCs w:val="22"/>
        </w:rPr>
        <w:t>l se</w:t>
      </w:r>
      <w:r>
        <w:rPr>
          <w:rFonts w:ascii="Arial" w:eastAsia="Arial" w:hAnsi="Arial" w:cs="Arial"/>
          <w:spacing w:val="-3"/>
          <w:sz w:val="22"/>
          <w:szCs w:val="22"/>
        </w:rPr>
        <w:t>a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ch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pacing w:val="-3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>g</w:t>
      </w:r>
      <w:r>
        <w:rPr>
          <w:rFonts w:ascii="Arial" w:eastAsia="Arial" w:hAnsi="Arial" w:cs="Arial"/>
          <w:spacing w:val="3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spacing w:val="-3"/>
          <w:sz w:val="22"/>
          <w:szCs w:val="22"/>
        </w:rPr>
        <w:t>v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2"/>
          <w:sz w:val="22"/>
          <w:szCs w:val="22"/>
        </w:rPr>
        <w:t>r</w:t>
      </w:r>
      <w:r>
        <w:rPr>
          <w:rFonts w:ascii="Arial" w:eastAsia="Arial" w:hAnsi="Arial" w:cs="Arial"/>
          <w:spacing w:val="3"/>
          <w:sz w:val="22"/>
          <w:szCs w:val="22"/>
        </w:rPr>
        <w:t>.</w:t>
      </w:r>
      <w:r>
        <w:rPr>
          <w:rFonts w:ascii="Arial" w:eastAsia="Arial" w:hAnsi="Arial" w:cs="Arial"/>
          <w:spacing w:val="-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etu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n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p</w:t>
      </w:r>
      <w:r>
        <w:rPr>
          <w:rFonts w:ascii="Arial" w:eastAsia="Arial" w:hAnsi="Arial" w:cs="Arial"/>
          <w:spacing w:val="-2"/>
          <w:sz w:val="22"/>
          <w:szCs w:val="22"/>
        </w:rPr>
        <w:t>t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.</w:t>
      </w:r>
    </w:p>
    <w:p w:rsidR="00691543" w:rsidRDefault="00691543">
      <w:pPr>
        <w:spacing w:before="11" w:line="240" w:lineRule="exact"/>
        <w:rPr>
          <w:sz w:val="24"/>
          <w:szCs w:val="24"/>
        </w:rPr>
      </w:pPr>
    </w:p>
    <w:p w:rsidR="00691543" w:rsidRDefault="007B1AFE">
      <w:pPr>
        <w:ind w:left="1540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b)</w:t>
      </w:r>
      <w:r>
        <w:rPr>
          <w:rFonts w:ascii="Arial" w:eastAsia="Arial" w:hAnsi="Arial" w:cs="Arial"/>
          <w:spacing w:val="-3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f</w:t>
      </w:r>
      <w:r>
        <w:rPr>
          <w:rFonts w:ascii="Arial" w:eastAsia="Arial" w:hAnsi="Arial" w:cs="Arial"/>
          <w:spacing w:val="4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n</w:t>
      </w:r>
      <w:r>
        <w:rPr>
          <w:rFonts w:ascii="Arial" w:eastAsia="Arial" w:hAnsi="Arial" w:cs="Arial"/>
          <w:spacing w:val="-3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>t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pacing w:val="-3"/>
          <w:sz w:val="22"/>
          <w:szCs w:val="22"/>
        </w:rPr>
        <w:t>e</w:t>
      </w:r>
      <w:r>
        <w:rPr>
          <w:rFonts w:ascii="Arial" w:eastAsia="Arial" w:hAnsi="Arial" w:cs="Arial"/>
          <w:spacing w:val="2"/>
          <w:sz w:val="22"/>
          <w:szCs w:val="22"/>
        </w:rPr>
        <w:t>q</w:t>
      </w:r>
      <w:r>
        <w:rPr>
          <w:rFonts w:ascii="Arial" w:eastAsia="Arial" w:hAnsi="Arial" w:cs="Arial"/>
          <w:sz w:val="22"/>
          <w:szCs w:val="22"/>
        </w:rPr>
        <w:t>u</w:t>
      </w:r>
      <w:r>
        <w:rPr>
          <w:rFonts w:ascii="Arial" w:eastAsia="Arial" w:hAnsi="Arial" w:cs="Arial"/>
          <w:spacing w:val="-1"/>
          <w:sz w:val="22"/>
          <w:szCs w:val="22"/>
        </w:rPr>
        <w:t>a</w:t>
      </w:r>
      <w:r>
        <w:rPr>
          <w:rFonts w:ascii="Arial" w:eastAsia="Arial" w:hAnsi="Arial" w:cs="Arial"/>
          <w:sz w:val="22"/>
          <w:szCs w:val="22"/>
        </w:rPr>
        <w:t>l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f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nd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he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n</w:t>
      </w:r>
      <w:r>
        <w:rPr>
          <w:rFonts w:ascii="Arial" w:eastAsia="Arial" w:hAnsi="Arial" w:cs="Arial"/>
          <w:spacing w:val="-3"/>
          <w:sz w:val="22"/>
          <w:szCs w:val="22"/>
        </w:rPr>
        <w:t>e</w:t>
      </w:r>
      <w:r>
        <w:rPr>
          <w:rFonts w:ascii="Arial" w:eastAsia="Arial" w:hAnsi="Arial" w:cs="Arial"/>
          <w:spacing w:val="-2"/>
          <w:sz w:val="22"/>
          <w:szCs w:val="22"/>
        </w:rPr>
        <w:t>x</w:t>
      </w:r>
      <w:r>
        <w:rPr>
          <w:rFonts w:ascii="Arial" w:eastAsia="Arial" w:hAnsi="Arial" w:cs="Arial"/>
          <w:sz w:val="22"/>
          <w:szCs w:val="22"/>
        </w:rPr>
        <w:t>t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n</w:t>
      </w:r>
      <w:r>
        <w:rPr>
          <w:rFonts w:ascii="Arial" w:eastAsia="Arial" w:hAnsi="Arial" w:cs="Arial"/>
          <w:spacing w:val="-1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>de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1"/>
          <w:sz w:val="22"/>
          <w:szCs w:val="22"/>
        </w:rPr>
        <w:t>d</w:t>
      </w:r>
      <w:r>
        <w:rPr>
          <w:rFonts w:ascii="Arial" w:eastAsia="Arial" w:hAnsi="Arial" w:cs="Arial"/>
          <w:sz w:val="22"/>
          <w:szCs w:val="22"/>
        </w:rPr>
        <w:t>dr</w:t>
      </w:r>
      <w:r>
        <w:rPr>
          <w:rFonts w:ascii="Arial" w:eastAsia="Arial" w:hAnsi="Arial" w:cs="Arial"/>
          <w:spacing w:val="-2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>ss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as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b/>
          <w:sz w:val="22"/>
          <w:szCs w:val="22"/>
        </w:rPr>
        <w:t>p</w:t>
      </w:r>
      <w:r>
        <w:rPr>
          <w:rFonts w:ascii="Arial" w:eastAsia="Arial" w:hAnsi="Arial" w:cs="Arial"/>
          <w:b/>
          <w:spacing w:val="-2"/>
          <w:sz w:val="22"/>
          <w:szCs w:val="22"/>
        </w:rPr>
        <w:t>t</w:t>
      </w:r>
      <w:r>
        <w:rPr>
          <w:rFonts w:ascii="Arial" w:eastAsia="Arial" w:hAnsi="Arial" w:cs="Arial"/>
          <w:b/>
          <w:sz w:val="22"/>
          <w:szCs w:val="22"/>
        </w:rPr>
        <w:t>r=</w:t>
      </w:r>
      <w:r>
        <w:rPr>
          <w:rFonts w:ascii="Arial" w:eastAsia="Arial" w:hAnsi="Arial" w:cs="Arial"/>
          <w:b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b/>
          <w:spacing w:val="-1"/>
          <w:sz w:val="22"/>
          <w:szCs w:val="22"/>
        </w:rPr>
        <w:t>p</w:t>
      </w:r>
      <w:r>
        <w:rPr>
          <w:rFonts w:ascii="Arial" w:eastAsia="Arial" w:hAnsi="Arial" w:cs="Arial"/>
          <w:b/>
          <w:spacing w:val="1"/>
          <w:sz w:val="22"/>
          <w:szCs w:val="22"/>
        </w:rPr>
        <w:t>tr</w:t>
      </w:r>
      <w:r>
        <w:rPr>
          <w:rFonts w:ascii="Arial" w:eastAsia="Arial" w:hAnsi="Arial" w:cs="Arial"/>
          <w:b/>
          <w:spacing w:val="-2"/>
          <w:sz w:val="22"/>
          <w:szCs w:val="22"/>
        </w:rPr>
        <w:t>-</w:t>
      </w:r>
      <w:r>
        <w:rPr>
          <w:rFonts w:ascii="Arial" w:eastAsia="Arial" w:hAnsi="Arial" w:cs="Arial"/>
          <w:b/>
          <w:sz w:val="22"/>
          <w:szCs w:val="22"/>
        </w:rPr>
        <w:t xml:space="preserve">&gt; </w:t>
      </w:r>
      <w:r>
        <w:rPr>
          <w:rFonts w:ascii="Arial" w:eastAsia="Arial" w:hAnsi="Arial" w:cs="Arial"/>
          <w:b/>
          <w:spacing w:val="1"/>
          <w:sz w:val="22"/>
          <w:szCs w:val="22"/>
        </w:rPr>
        <w:t>li</w:t>
      </w:r>
      <w:r>
        <w:rPr>
          <w:rFonts w:ascii="Arial" w:eastAsia="Arial" w:hAnsi="Arial" w:cs="Arial"/>
          <w:b/>
          <w:sz w:val="22"/>
          <w:szCs w:val="22"/>
        </w:rPr>
        <w:t>nk</w:t>
      </w:r>
    </w:p>
    <w:p w:rsidR="00691543" w:rsidRDefault="00691543">
      <w:pPr>
        <w:spacing w:before="13" w:line="240" w:lineRule="exact"/>
        <w:rPr>
          <w:sz w:val="24"/>
          <w:szCs w:val="24"/>
        </w:rPr>
      </w:pPr>
    </w:p>
    <w:p w:rsidR="00691543" w:rsidRDefault="007B1AFE">
      <w:pPr>
        <w:ind w:left="100"/>
        <w:rPr>
          <w:rFonts w:ascii="Arial" w:eastAsia="Arial" w:hAnsi="Arial" w:cs="Arial"/>
          <w:sz w:val="22"/>
          <w:szCs w:val="22"/>
        </w:rPr>
        <w:sectPr w:rsidR="00691543">
          <w:pgSz w:w="11920" w:h="16840"/>
          <w:pgMar w:top="1560" w:right="1000" w:bottom="280" w:left="1340" w:header="0" w:footer="294" w:gutter="0"/>
          <w:cols w:space="720"/>
        </w:sectPr>
      </w:pPr>
      <w:r>
        <w:rPr>
          <w:rFonts w:ascii="Arial" w:eastAsia="Arial" w:hAnsi="Arial" w:cs="Arial"/>
          <w:spacing w:val="1"/>
          <w:sz w:val="22"/>
          <w:szCs w:val="22"/>
        </w:rPr>
        <w:t>(</w:t>
      </w:r>
      <w:r>
        <w:rPr>
          <w:rFonts w:ascii="Arial" w:eastAsia="Arial" w:hAnsi="Arial" w:cs="Arial"/>
          <w:spacing w:val="-2"/>
          <w:sz w:val="22"/>
          <w:szCs w:val="22"/>
        </w:rPr>
        <w:t>v</w:t>
      </w:r>
      <w:r>
        <w:rPr>
          <w:rFonts w:ascii="Arial" w:eastAsia="Arial" w:hAnsi="Arial" w:cs="Arial"/>
          <w:sz w:val="22"/>
          <w:szCs w:val="22"/>
        </w:rPr>
        <w:t xml:space="preserve">)      </w:t>
      </w:r>
      <w:r>
        <w:rPr>
          <w:rFonts w:ascii="Arial" w:eastAsia="Arial" w:hAnsi="Arial" w:cs="Arial"/>
          <w:spacing w:val="38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G</w:t>
      </w:r>
      <w:r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 xml:space="preserve">o </w:t>
      </w:r>
      <w:r>
        <w:rPr>
          <w:rFonts w:ascii="Arial" w:eastAsia="Arial" w:hAnsi="Arial" w:cs="Arial"/>
          <w:spacing w:val="-2"/>
          <w:sz w:val="22"/>
          <w:szCs w:val="22"/>
        </w:rPr>
        <w:t>s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ep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(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pacing w:val="-2"/>
          <w:sz w:val="22"/>
          <w:szCs w:val="22"/>
        </w:rPr>
        <w:t>v</w:t>
      </w:r>
      <w:r>
        <w:rPr>
          <w:rFonts w:ascii="Arial" w:eastAsia="Arial" w:hAnsi="Arial" w:cs="Arial"/>
          <w:sz w:val="22"/>
          <w:szCs w:val="22"/>
        </w:rPr>
        <w:t>)</w:t>
      </w:r>
    </w:p>
    <w:p w:rsidR="00691543" w:rsidRDefault="007B1AFE">
      <w:pPr>
        <w:spacing w:before="79"/>
        <w:ind w:left="10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spacing w:val="1"/>
          <w:sz w:val="24"/>
          <w:szCs w:val="24"/>
        </w:rPr>
        <w:lastRenderedPageBreak/>
        <w:t>3</w:t>
      </w:r>
      <w:r>
        <w:rPr>
          <w:rFonts w:ascii="Arial" w:eastAsia="Arial" w:hAnsi="Arial" w:cs="Arial"/>
          <w:b/>
          <w:sz w:val="24"/>
          <w:szCs w:val="24"/>
        </w:rPr>
        <w:t>.</w:t>
      </w:r>
      <w:r>
        <w:rPr>
          <w:rFonts w:ascii="Arial" w:eastAsia="Arial" w:hAnsi="Arial" w:cs="Arial"/>
          <w:b/>
          <w:spacing w:val="1"/>
          <w:sz w:val="24"/>
          <w:szCs w:val="24"/>
        </w:rPr>
        <w:t>1</w:t>
      </w:r>
      <w:r>
        <w:rPr>
          <w:rFonts w:ascii="Arial" w:eastAsia="Arial" w:hAnsi="Arial" w:cs="Arial"/>
          <w:b/>
          <w:spacing w:val="-1"/>
          <w:sz w:val="24"/>
          <w:szCs w:val="24"/>
        </w:rPr>
        <w:t>.</w:t>
      </w:r>
      <w:r>
        <w:rPr>
          <w:rFonts w:ascii="Arial" w:eastAsia="Arial" w:hAnsi="Arial" w:cs="Arial"/>
          <w:b/>
          <w:spacing w:val="1"/>
          <w:sz w:val="24"/>
          <w:szCs w:val="24"/>
        </w:rPr>
        <w:t>5</w:t>
      </w:r>
      <w:r>
        <w:rPr>
          <w:rFonts w:ascii="Arial" w:eastAsia="Arial" w:hAnsi="Arial" w:cs="Arial"/>
          <w:b/>
          <w:sz w:val="24"/>
          <w:szCs w:val="24"/>
        </w:rPr>
        <w:t>.3</w:t>
      </w:r>
      <w:r>
        <w:rPr>
          <w:rFonts w:ascii="Arial" w:eastAsia="Arial" w:hAnsi="Arial" w:cs="Arial"/>
          <w:b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sz w:val="24"/>
          <w:szCs w:val="24"/>
        </w:rPr>
        <w:t>In</w:t>
      </w:r>
      <w:r>
        <w:rPr>
          <w:rFonts w:ascii="Arial" w:eastAsia="Arial" w:hAnsi="Arial" w:cs="Arial"/>
          <w:b/>
          <w:spacing w:val="1"/>
          <w:sz w:val="24"/>
          <w:szCs w:val="24"/>
        </w:rPr>
        <w:t>se</w:t>
      </w:r>
      <w:r>
        <w:rPr>
          <w:rFonts w:ascii="Arial" w:eastAsia="Arial" w:hAnsi="Arial" w:cs="Arial"/>
          <w:b/>
          <w:sz w:val="24"/>
          <w:szCs w:val="24"/>
        </w:rPr>
        <w:t>rtion</w:t>
      </w:r>
      <w:r>
        <w:rPr>
          <w:rFonts w:ascii="Arial" w:eastAsia="Arial" w:hAnsi="Arial" w:cs="Arial"/>
          <w:b/>
          <w:spacing w:val="-2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sz w:val="24"/>
          <w:szCs w:val="24"/>
        </w:rPr>
        <w:t>into a</w:t>
      </w:r>
      <w:r>
        <w:rPr>
          <w:rFonts w:ascii="Arial" w:eastAsia="Arial" w:hAnsi="Arial" w:cs="Arial"/>
          <w:b/>
          <w:spacing w:val="1"/>
          <w:sz w:val="24"/>
          <w:szCs w:val="24"/>
        </w:rPr>
        <w:t xml:space="preserve"> l</w:t>
      </w:r>
      <w:r>
        <w:rPr>
          <w:rFonts w:ascii="Arial" w:eastAsia="Arial" w:hAnsi="Arial" w:cs="Arial"/>
          <w:b/>
          <w:sz w:val="24"/>
          <w:szCs w:val="24"/>
        </w:rPr>
        <w:t>in</w:t>
      </w:r>
      <w:r>
        <w:rPr>
          <w:rFonts w:ascii="Arial" w:eastAsia="Arial" w:hAnsi="Arial" w:cs="Arial"/>
          <w:b/>
          <w:spacing w:val="-1"/>
          <w:sz w:val="24"/>
          <w:szCs w:val="24"/>
        </w:rPr>
        <w:t>k</w:t>
      </w:r>
      <w:r>
        <w:rPr>
          <w:rFonts w:ascii="Arial" w:eastAsia="Arial" w:hAnsi="Arial" w:cs="Arial"/>
          <w:b/>
          <w:spacing w:val="1"/>
          <w:sz w:val="24"/>
          <w:szCs w:val="24"/>
        </w:rPr>
        <w:t>e</w:t>
      </w:r>
      <w:r>
        <w:rPr>
          <w:rFonts w:ascii="Arial" w:eastAsia="Arial" w:hAnsi="Arial" w:cs="Arial"/>
          <w:b/>
          <w:sz w:val="24"/>
          <w:szCs w:val="24"/>
        </w:rPr>
        <w:t>d l</w:t>
      </w:r>
      <w:r>
        <w:rPr>
          <w:rFonts w:ascii="Arial" w:eastAsia="Arial" w:hAnsi="Arial" w:cs="Arial"/>
          <w:b/>
          <w:spacing w:val="-1"/>
          <w:sz w:val="24"/>
          <w:szCs w:val="24"/>
        </w:rPr>
        <w:t>i</w:t>
      </w:r>
      <w:r>
        <w:rPr>
          <w:rFonts w:ascii="Arial" w:eastAsia="Arial" w:hAnsi="Arial" w:cs="Arial"/>
          <w:b/>
          <w:spacing w:val="1"/>
          <w:sz w:val="24"/>
          <w:szCs w:val="24"/>
        </w:rPr>
        <w:t>s</w:t>
      </w:r>
      <w:r>
        <w:rPr>
          <w:rFonts w:ascii="Arial" w:eastAsia="Arial" w:hAnsi="Arial" w:cs="Arial"/>
          <w:b/>
          <w:sz w:val="24"/>
          <w:szCs w:val="24"/>
        </w:rPr>
        <w:t>t</w:t>
      </w:r>
    </w:p>
    <w:p w:rsidR="00691543" w:rsidRDefault="00691543">
      <w:pPr>
        <w:spacing w:before="20" w:line="220" w:lineRule="exact"/>
        <w:rPr>
          <w:sz w:val="22"/>
          <w:szCs w:val="22"/>
        </w:rPr>
      </w:pPr>
    </w:p>
    <w:p w:rsidR="00691543" w:rsidRDefault="007B1AFE">
      <w:pPr>
        <w:spacing w:line="275" w:lineRule="auto"/>
        <w:ind w:left="100" w:right="827" w:firstLine="720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pacing w:val="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ns</w:t>
      </w:r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pacing w:val="-2"/>
          <w:sz w:val="22"/>
          <w:szCs w:val="22"/>
        </w:rPr>
        <w:t>r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on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proc</w:t>
      </w:r>
      <w:r>
        <w:rPr>
          <w:rFonts w:ascii="Arial" w:eastAsia="Arial" w:hAnsi="Arial" w:cs="Arial"/>
          <w:spacing w:val="-3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>ss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1"/>
          <w:sz w:val="22"/>
          <w:szCs w:val="22"/>
        </w:rPr>
        <w:t>d</w:t>
      </w:r>
      <w:r>
        <w:rPr>
          <w:rFonts w:ascii="Arial" w:eastAsia="Arial" w:hAnsi="Arial" w:cs="Arial"/>
          <w:sz w:val="22"/>
          <w:szCs w:val="22"/>
        </w:rPr>
        <w:t>d a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n</w:t>
      </w:r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>w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 xml:space="preserve">ement 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n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pacing w:val="-3"/>
          <w:sz w:val="22"/>
          <w:szCs w:val="22"/>
        </w:rPr>
        <w:t>h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4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li</w:t>
      </w:r>
      <w:r>
        <w:rPr>
          <w:rFonts w:ascii="Arial" w:eastAsia="Arial" w:hAnsi="Arial" w:cs="Arial"/>
          <w:sz w:val="22"/>
          <w:szCs w:val="22"/>
        </w:rPr>
        <w:t>n</w:t>
      </w:r>
      <w:r>
        <w:rPr>
          <w:rFonts w:ascii="Arial" w:eastAsia="Arial" w:hAnsi="Arial" w:cs="Arial"/>
          <w:spacing w:val="2"/>
          <w:sz w:val="22"/>
          <w:szCs w:val="22"/>
        </w:rPr>
        <w:t>k</w:t>
      </w:r>
      <w:r>
        <w:rPr>
          <w:rFonts w:ascii="Arial" w:eastAsia="Arial" w:hAnsi="Arial" w:cs="Arial"/>
          <w:sz w:val="22"/>
          <w:szCs w:val="22"/>
        </w:rPr>
        <w:t>ed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li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.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pacing w:val="2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he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n</w:t>
      </w:r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>w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 xml:space="preserve">ement 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 xml:space="preserve">s 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ns</w:t>
      </w:r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pacing w:val="1"/>
          <w:sz w:val="22"/>
          <w:szCs w:val="22"/>
        </w:rPr>
        <w:t>rt</w:t>
      </w:r>
      <w:r>
        <w:rPr>
          <w:rFonts w:ascii="Arial" w:eastAsia="Arial" w:hAnsi="Arial" w:cs="Arial"/>
          <w:sz w:val="22"/>
          <w:szCs w:val="22"/>
        </w:rPr>
        <w:t>ed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4"/>
          <w:sz w:val="22"/>
          <w:szCs w:val="22"/>
        </w:rPr>
        <w:t>i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h</w:t>
      </w:r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>r at</w:t>
      </w:r>
      <w:r>
        <w:rPr>
          <w:rFonts w:ascii="Arial" w:eastAsia="Arial" w:hAnsi="Arial" w:cs="Arial"/>
          <w:spacing w:val="-3"/>
          <w:sz w:val="22"/>
          <w:szCs w:val="22"/>
        </w:rPr>
        <w:t xml:space="preserve"> </w:t>
      </w:r>
      <w:r>
        <w:rPr>
          <w:rFonts w:ascii="Arial" w:eastAsia="Arial" w:hAnsi="Arial" w:cs="Arial"/>
          <w:spacing w:val="3"/>
          <w:sz w:val="22"/>
          <w:szCs w:val="22"/>
        </w:rPr>
        <w:t>f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pacing w:val="-2"/>
          <w:sz w:val="22"/>
          <w:szCs w:val="22"/>
        </w:rPr>
        <w:t>s</w:t>
      </w:r>
      <w:r>
        <w:rPr>
          <w:rFonts w:ascii="Arial" w:eastAsia="Arial" w:hAnsi="Arial" w:cs="Arial"/>
          <w:sz w:val="22"/>
          <w:szCs w:val="22"/>
        </w:rPr>
        <w:t>t or</w:t>
      </w:r>
      <w:r>
        <w:rPr>
          <w:rFonts w:ascii="Arial" w:eastAsia="Arial" w:hAnsi="Arial" w:cs="Arial"/>
          <w:spacing w:val="-3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m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d</w:t>
      </w:r>
      <w:r>
        <w:rPr>
          <w:rFonts w:ascii="Arial" w:eastAsia="Arial" w:hAnsi="Arial" w:cs="Arial"/>
          <w:spacing w:val="-1"/>
          <w:sz w:val="22"/>
          <w:szCs w:val="22"/>
        </w:rPr>
        <w:t>dl</w:t>
      </w:r>
      <w:r>
        <w:rPr>
          <w:rFonts w:ascii="Arial" w:eastAsia="Arial" w:hAnsi="Arial" w:cs="Arial"/>
          <w:sz w:val="22"/>
          <w:szCs w:val="22"/>
        </w:rPr>
        <w:t>e or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3"/>
          <w:sz w:val="22"/>
          <w:szCs w:val="22"/>
        </w:rPr>
        <w:t>s</w:t>
      </w:r>
      <w:r>
        <w:rPr>
          <w:rFonts w:ascii="Arial" w:eastAsia="Arial" w:hAnsi="Arial" w:cs="Arial"/>
          <w:sz w:val="22"/>
          <w:szCs w:val="22"/>
        </w:rPr>
        <w:t>t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p</w:t>
      </w:r>
      <w:r>
        <w:rPr>
          <w:rFonts w:ascii="Arial" w:eastAsia="Arial" w:hAnsi="Arial" w:cs="Arial"/>
          <w:spacing w:val="-3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>.</w:t>
      </w:r>
    </w:p>
    <w:p w:rsidR="00691543" w:rsidRDefault="00691543">
      <w:pPr>
        <w:spacing w:line="200" w:lineRule="exact"/>
      </w:pPr>
    </w:p>
    <w:p w:rsidR="00691543" w:rsidRDefault="007B1AFE">
      <w:pPr>
        <w:ind w:left="100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b/>
          <w:sz w:val="22"/>
          <w:szCs w:val="22"/>
        </w:rPr>
        <w:t>a</w:t>
      </w:r>
      <w:r>
        <w:rPr>
          <w:rFonts w:ascii="Arial" w:eastAsia="Arial" w:hAnsi="Arial" w:cs="Arial"/>
          <w:b/>
          <w:spacing w:val="1"/>
          <w:sz w:val="22"/>
          <w:szCs w:val="22"/>
        </w:rPr>
        <w:t>)I</w:t>
      </w:r>
      <w:r>
        <w:rPr>
          <w:rFonts w:ascii="Arial" w:eastAsia="Arial" w:hAnsi="Arial" w:cs="Arial"/>
          <w:b/>
          <w:sz w:val="22"/>
          <w:szCs w:val="22"/>
        </w:rPr>
        <w:t>n</w:t>
      </w:r>
      <w:r>
        <w:rPr>
          <w:rFonts w:ascii="Arial" w:eastAsia="Arial" w:hAnsi="Arial" w:cs="Arial"/>
          <w:b/>
          <w:spacing w:val="-1"/>
          <w:sz w:val="22"/>
          <w:szCs w:val="22"/>
        </w:rPr>
        <w:t>s</w:t>
      </w:r>
      <w:r>
        <w:rPr>
          <w:rFonts w:ascii="Arial" w:eastAsia="Arial" w:hAnsi="Arial" w:cs="Arial"/>
          <w:b/>
          <w:sz w:val="22"/>
          <w:szCs w:val="22"/>
        </w:rPr>
        <w:t>e</w:t>
      </w:r>
      <w:r>
        <w:rPr>
          <w:rFonts w:ascii="Arial" w:eastAsia="Arial" w:hAnsi="Arial" w:cs="Arial"/>
          <w:b/>
          <w:spacing w:val="-2"/>
          <w:sz w:val="22"/>
          <w:szCs w:val="22"/>
        </w:rPr>
        <w:t>r</w:t>
      </w:r>
      <w:r>
        <w:rPr>
          <w:rFonts w:ascii="Arial" w:eastAsia="Arial" w:hAnsi="Arial" w:cs="Arial"/>
          <w:b/>
          <w:spacing w:val="1"/>
          <w:sz w:val="22"/>
          <w:szCs w:val="22"/>
        </w:rPr>
        <w:t>ti</w:t>
      </w:r>
      <w:r>
        <w:rPr>
          <w:rFonts w:ascii="Arial" w:eastAsia="Arial" w:hAnsi="Arial" w:cs="Arial"/>
          <w:b/>
          <w:sz w:val="22"/>
          <w:szCs w:val="22"/>
        </w:rPr>
        <w:t>on</w:t>
      </w:r>
      <w:r>
        <w:rPr>
          <w:rFonts w:ascii="Arial" w:eastAsia="Arial" w:hAnsi="Arial" w:cs="Arial"/>
          <w:b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b/>
          <w:sz w:val="22"/>
          <w:szCs w:val="22"/>
        </w:rPr>
        <w:t>at</w:t>
      </w:r>
      <w:r>
        <w:rPr>
          <w:rFonts w:ascii="Arial" w:eastAsia="Arial" w:hAnsi="Arial" w:cs="Arial"/>
          <w:b/>
          <w:spacing w:val="-1"/>
          <w:sz w:val="22"/>
          <w:szCs w:val="22"/>
        </w:rPr>
        <w:t xml:space="preserve"> </w:t>
      </w:r>
      <w:r>
        <w:rPr>
          <w:rFonts w:ascii="Arial" w:eastAsia="Arial" w:hAnsi="Arial" w:cs="Arial"/>
          <w:b/>
          <w:spacing w:val="1"/>
          <w:sz w:val="22"/>
          <w:szCs w:val="22"/>
        </w:rPr>
        <w:t>t</w:t>
      </w:r>
      <w:r>
        <w:rPr>
          <w:rFonts w:ascii="Arial" w:eastAsia="Arial" w:hAnsi="Arial" w:cs="Arial"/>
          <w:b/>
          <w:sz w:val="22"/>
          <w:szCs w:val="22"/>
        </w:rPr>
        <w:t>he</w:t>
      </w:r>
      <w:r>
        <w:rPr>
          <w:rFonts w:ascii="Arial" w:eastAsia="Arial" w:hAnsi="Arial" w:cs="Arial"/>
          <w:b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b/>
          <w:sz w:val="22"/>
          <w:szCs w:val="22"/>
        </w:rPr>
        <w:t>h</w:t>
      </w:r>
      <w:r>
        <w:rPr>
          <w:rFonts w:ascii="Arial" w:eastAsia="Arial" w:hAnsi="Arial" w:cs="Arial"/>
          <w:b/>
          <w:spacing w:val="-1"/>
          <w:sz w:val="22"/>
          <w:szCs w:val="22"/>
        </w:rPr>
        <w:t>e</w:t>
      </w:r>
      <w:r>
        <w:rPr>
          <w:rFonts w:ascii="Arial" w:eastAsia="Arial" w:hAnsi="Arial" w:cs="Arial"/>
          <w:b/>
          <w:sz w:val="22"/>
          <w:szCs w:val="22"/>
        </w:rPr>
        <w:t>ad</w:t>
      </w:r>
      <w:r>
        <w:rPr>
          <w:rFonts w:ascii="Arial" w:eastAsia="Arial" w:hAnsi="Arial" w:cs="Arial"/>
          <w:b/>
          <w:spacing w:val="-4"/>
          <w:sz w:val="22"/>
          <w:szCs w:val="22"/>
        </w:rPr>
        <w:t xml:space="preserve"> </w:t>
      </w:r>
      <w:r>
        <w:rPr>
          <w:rFonts w:ascii="Arial" w:eastAsia="Arial" w:hAnsi="Arial" w:cs="Arial"/>
          <w:b/>
          <w:sz w:val="22"/>
          <w:szCs w:val="22"/>
        </w:rPr>
        <w:t>of</w:t>
      </w:r>
      <w:r>
        <w:rPr>
          <w:rFonts w:ascii="Arial" w:eastAsia="Arial" w:hAnsi="Arial" w:cs="Arial"/>
          <w:b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b/>
          <w:spacing w:val="1"/>
          <w:sz w:val="22"/>
          <w:szCs w:val="22"/>
        </w:rPr>
        <w:t>t</w:t>
      </w:r>
      <w:r>
        <w:rPr>
          <w:rFonts w:ascii="Arial" w:eastAsia="Arial" w:hAnsi="Arial" w:cs="Arial"/>
          <w:b/>
          <w:sz w:val="22"/>
          <w:szCs w:val="22"/>
        </w:rPr>
        <w:t>he</w:t>
      </w:r>
      <w:r>
        <w:rPr>
          <w:rFonts w:ascii="Arial" w:eastAsia="Arial" w:hAnsi="Arial" w:cs="Arial"/>
          <w:b/>
          <w:spacing w:val="-4"/>
          <w:sz w:val="22"/>
          <w:szCs w:val="22"/>
        </w:rPr>
        <w:t xml:space="preserve"> </w:t>
      </w:r>
      <w:r>
        <w:rPr>
          <w:rFonts w:ascii="Arial" w:eastAsia="Arial" w:hAnsi="Arial" w:cs="Arial"/>
          <w:b/>
          <w:spacing w:val="1"/>
          <w:sz w:val="22"/>
          <w:szCs w:val="22"/>
        </w:rPr>
        <w:t>li</w:t>
      </w:r>
      <w:r>
        <w:rPr>
          <w:rFonts w:ascii="Arial" w:eastAsia="Arial" w:hAnsi="Arial" w:cs="Arial"/>
          <w:b/>
          <w:spacing w:val="-3"/>
          <w:sz w:val="22"/>
          <w:szCs w:val="22"/>
        </w:rPr>
        <w:t>s</w:t>
      </w:r>
      <w:r>
        <w:rPr>
          <w:rFonts w:ascii="Arial" w:eastAsia="Arial" w:hAnsi="Arial" w:cs="Arial"/>
          <w:b/>
          <w:spacing w:val="1"/>
          <w:sz w:val="22"/>
          <w:szCs w:val="22"/>
        </w:rPr>
        <w:t>t[</w:t>
      </w:r>
      <w:r>
        <w:rPr>
          <w:rFonts w:ascii="Arial" w:eastAsia="Arial" w:hAnsi="Arial" w:cs="Arial"/>
          <w:b/>
          <w:sz w:val="22"/>
          <w:szCs w:val="22"/>
        </w:rPr>
        <w:t>as</w:t>
      </w:r>
      <w:r>
        <w:rPr>
          <w:rFonts w:ascii="Arial" w:eastAsia="Arial" w:hAnsi="Arial" w:cs="Arial"/>
          <w:b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b/>
          <w:sz w:val="22"/>
          <w:szCs w:val="22"/>
        </w:rPr>
        <w:t>a</w:t>
      </w:r>
      <w:r>
        <w:rPr>
          <w:rFonts w:ascii="Arial" w:eastAsia="Arial" w:hAnsi="Arial" w:cs="Arial"/>
          <w:b/>
          <w:spacing w:val="-1"/>
          <w:sz w:val="22"/>
          <w:szCs w:val="22"/>
        </w:rPr>
        <w:t xml:space="preserve"> </w:t>
      </w:r>
      <w:r>
        <w:rPr>
          <w:rFonts w:ascii="Arial" w:eastAsia="Arial" w:hAnsi="Arial" w:cs="Arial"/>
          <w:b/>
          <w:spacing w:val="1"/>
          <w:sz w:val="22"/>
          <w:szCs w:val="22"/>
        </w:rPr>
        <w:t>fi</w:t>
      </w:r>
      <w:r>
        <w:rPr>
          <w:rFonts w:ascii="Arial" w:eastAsia="Arial" w:hAnsi="Arial" w:cs="Arial"/>
          <w:b/>
          <w:sz w:val="22"/>
          <w:szCs w:val="22"/>
        </w:rPr>
        <w:t>r</w:t>
      </w:r>
      <w:r>
        <w:rPr>
          <w:rFonts w:ascii="Arial" w:eastAsia="Arial" w:hAnsi="Arial" w:cs="Arial"/>
          <w:b/>
          <w:spacing w:val="-2"/>
          <w:sz w:val="22"/>
          <w:szCs w:val="22"/>
        </w:rPr>
        <w:t>s</w:t>
      </w:r>
      <w:r>
        <w:rPr>
          <w:rFonts w:ascii="Arial" w:eastAsia="Arial" w:hAnsi="Arial" w:cs="Arial"/>
          <w:b/>
          <w:sz w:val="22"/>
          <w:szCs w:val="22"/>
        </w:rPr>
        <w:t>t</w:t>
      </w:r>
      <w:r>
        <w:rPr>
          <w:rFonts w:ascii="Arial" w:eastAsia="Arial" w:hAnsi="Arial" w:cs="Arial"/>
          <w:b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b/>
          <w:sz w:val="22"/>
          <w:szCs w:val="22"/>
        </w:rPr>
        <w:t>n</w:t>
      </w:r>
      <w:r>
        <w:rPr>
          <w:rFonts w:ascii="Arial" w:eastAsia="Arial" w:hAnsi="Arial" w:cs="Arial"/>
          <w:b/>
          <w:spacing w:val="-1"/>
          <w:sz w:val="22"/>
          <w:szCs w:val="22"/>
        </w:rPr>
        <w:t>o</w:t>
      </w:r>
      <w:r>
        <w:rPr>
          <w:rFonts w:ascii="Arial" w:eastAsia="Arial" w:hAnsi="Arial" w:cs="Arial"/>
          <w:b/>
          <w:spacing w:val="-3"/>
          <w:sz w:val="22"/>
          <w:szCs w:val="22"/>
        </w:rPr>
        <w:t>d</w:t>
      </w:r>
      <w:r>
        <w:rPr>
          <w:rFonts w:ascii="Arial" w:eastAsia="Arial" w:hAnsi="Arial" w:cs="Arial"/>
          <w:b/>
          <w:sz w:val="22"/>
          <w:szCs w:val="22"/>
        </w:rPr>
        <w:t>e]</w:t>
      </w:r>
    </w:p>
    <w:p w:rsidR="00691543" w:rsidRDefault="00691543">
      <w:pPr>
        <w:spacing w:before="1" w:line="240" w:lineRule="exact"/>
        <w:rPr>
          <w:sz w:val="24"/>
          <w:szCs w:val="24"/>
        </w:rPr>
      </w:pPr>
    </w:p>
    <w:p w:rsidR="00691543" w:rsidRDefault="007B1AFE">
      <w:pPr>
        <w:ind w:left="880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pacing w:val="2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he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pacing w:val="-2"/>
          <w:sz w:val="22"/>
          <w:szCs w:val="22"/>
        </w:rPr>
        <w:t>s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1"/>
          <w:sz w:val="22"/>
          <w:szCs w:val="22"/>
        </w:rPr>
        <w:t>p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be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f</w:t>
      </w:r>
      <w:r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spacing w:val="-1"/>
          <w:sz w:val="22"/>
          <w:szCs w:val="22"/>
        </w:rPr>
        <w:t>ll</w:t>
      </w:r>
      <w:r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spacing w:val="-4"/>
          <w:sz w:val="22"/>
          <w:szCs w:val="22"/>
        </w:rPr>
        <w:t>w</w:t>
      </w:r>
      <w:r>
        <w:rPr>
          <w:rFonts w:ascii="Arial" w:eastAsia="Arial" w:hAnsi="Arial" w:cs="Arial"/>
          <w:sz w:val="22"/>
          <w:szCs w:val="22"/>
        </w:rPr>
        <w:t>ed</w:t>
      </w:r>
      <w:r>
        <w:rPr>
          <w:rFonts w:ascii="Arial" w:eastAsia="Arial" w:hAnsi="Arial" w:cs="Arial"/>
          <w:spacing w:val="3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are</w:t>
      </w:r>
    </w:p>
    <w:p w:rsidR="00691543" w:rsidRDefault="00691543">
      <w:pPr>
        <w:spacing w:before="17" w:line="220" w:lineRule="exact"/>
        <w:rPr>
          <w:sz w:val="22"/>
          <w:szCs w:val="22"/>
        </w:rPr>
      </w:pPr>
    </w:p>
    <w:p w:rsidR="00691543" w:rsidRDefault="007B1AFE">
      <w:pPr>
        <w:ind w:left="100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 xml:space="preserve">)        </w:t>
      </w:r>
      <w:r>
        <w:rPr>
          <w:rFonts w:ascii="Arial" w:eastAsia="Arial" w:hAnsi="Arial" w:cs="Arial"/>
          <w:spacing w:val="50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G</w:t>
      </w:r>
      <w:r>
        <w:rPr>
          <w:rFonts w:ascii="Arial" w:eastAsia="Arial" w:hAnsi="Arial" w:cs="Arial"/>
          <w:sz w:val="22"/>
          <w:szCs w:val="22"/>
        </w:rPr>
        <w:t>et a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fr</w:t>
      </w:r>
      <w:r>
        <w:rPr>
          <w:rFonts w:ascii="Arial" w:eastAsia="Arial" w:hAnsi="Arial" w:cs="Arial"/>
          <w:sz w:val="22"/>
          <w:szCs w:val="22"/>
        </w:rPr>
        <w:t>ee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n</w:t>
      </w:r>
      <w:r>
        <w:rPr>
          <w:rFonts w:ascii="Arial" w:eastAsia="Arial" w:hAnsi="Arial" w:cs="Arial"/>
          <w:spacing w:val="-1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>de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x</w:t>
      </w:r>
      <w:r>
        <w:rPr>
          <w:rFonts w:ascii="Arial" w:eastAsia="Arial" w:hAnsi="Arial" w:cs="Arial"/>
          <w:spacing w:val="-3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fr</w:t>
      </w:r>
      <w:r>
        <w:rPr>
          <w:rFonts w:ascii="Arial" w:eastAsia="Arial" w:hAnsi="Arial" w:cs="Arial"/>
          <w:spacing w:val="-3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 xml:space="preserve">m 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pacing w:val="-3"/>
          <w:sz w:val="22"/>
          <w:szCs w:val="22"/>
        </w:rPr>
        <w:t>h</w:t>
      </w:r>
      <w:r>
        <w:rPr>
          <w:rFonts w:ascii="Arial" w:eastAsia="Arial" w:hAnsi="Arial" w:cs="Arial"/>
          <w:sz w:val="22"/>
          <w:szCs w:val="22"/>
        </w:rPr>
        <w:t xml:space="preserve">e </w:t>
      </w:r>
      <w:r>
        <w:rPr>
          <w:rFonts w:ascii="Arial" w:eastAsia="Arial" w:hAnsi="Arial" w:cs="Arial"/>
          <w:spacing w:val="1"/>
          <w:sz w:val="22"/>
          <w:szCs w:val="22"/>
        </w:rPr>
        <w:t>m</w:t>
      </w:r>
      <w:r>
        <w:rPr>
          <w:rFonts w:ascii="Arial" w:eastAsia="Arial" w:hAnsi="Arial" w:cs="Arial"/>
          <w:spacing w:val="-3"/>
          <w:sz w:val="22"/>
          <w:szCs w:val="22"/>
        </w:rPr>
        <w:t>e</w:t>
      </w:r>
      <w:r>
        <w:rPr>
          <w:rFonts w:ascii="Arial" w:eastAsia="Arial" w:hAnsi="Arial" w:cs="Arial"/>
          <w:spacing w:val="1"/>
          <w:sz w:val="22"/>
          <w:szCs w:val="22"/>
        </w:rPr>
        <w:t>m</w:t>
      </w:r>
      <w:r>
        <w:rPr>
          <w:rFonts w:ascii="Arial" w:eastAsia="Arial" w:hAnsi="Arial" w:cs="Arial"/>
          <w:sz w:val="22"/>
          <w:szCs w:val="22"/>
        </w:rPr>
        <w:t>ory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us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pacing w:val="-3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>g</w:t>
      </w:r>
      <w:r>
        <w:rPr>
          <w:rFonts w:ascii="Arial" w:eastAsia="Arial" w:hAnsi="Arial" w:cs="Arial"/>
          <w:spacing w:val="1"/>
          <w:sz w:val="22"/>
          <w:szCs w:val="22"/>
        </w:rPr>
        <w:t xml:space="preserve"> t</w:t>
      </w:r>
      <w:r>
        <w:rPr>
          <w:rFonts w:ascii="Arial" w:eastAsia="Arial" w:hAnsi="Arial" w:cs="Arial"/>
          <w:sz w:val="22"/>
          <w:szCs w:val="22"/>
        </w:rPr>
        <w:t>he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f</w:t>
      </w:r>
      <w:r>
        <w:rPr>
          <w:rFonts w:ascii="Arial" w:eastAsia="Arial" w:hAnsi="Arial" w:cs="Arial"/>
          <w:sz w:val="22"/>
          <w:szCs w:val="22"/>
        </w:rPr>
        <w:t>u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pacing w:val="-2"/>
          <w:sz w:val="22"/>
          <w:szCs w:val="22"/>
        </w:rPr>
        <w:t>c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on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pacing w:val="2"/>
          <w:sz w:val="22"/>
          <w:szCs w:val="22"/>
        </w:rPr>
        <w:t>g</w:t>
      </w:r>
      <w:r>
        <w:rPr>
          <w:rFonts w:ascii="Arial" w:eastAsia="Arial" w:hAnsi="Arial" w:cs="Arial"/>
          <w:sz w:val="22"/>
          <w:szCs w:val="22"/>
        </w:rPr>
        <w:t>etnod</w:t>
      </w:r>
      <w:r>
        <w:rPr>
          <w:rFonts w:ascii="Arial" w:eastAsia="Arial" w:hAnsi="Arial" w:cs="Arial"/>
          <w:spacing w:val="-3"/>
          <w:sz w:val="22"/>
          <w:szCs w:val="22"/>
        </w:rPr>
        <w:t>e</w:t>
      </w:r>
      <w:r>
        <w:rPr>
          <w:rFonts w:ascii="Arial" w:eastAsia="Arial" w:hAnsi="Arial" w:cs="Arial"/>
          <w:spacing w:val="1"/>
          <w:sz w:val="22"/>
          <w:szCs w:val="22"/>
        </w:rPr>
        <w:t>[</w:t>
      </w:r>
      <w:r>
        <w:rPr>
          <w:rFonts w:ascii="Arial" w:eastAsia="Arial" w:hAnsi="Arial" w:cs="Arial"/>
          <w:spacing w:val="-1"/>
          <w:sz w:val="22"/>
          <w:szCs w:val="22"/>
        </w:rPr>
        <w:t>]</w:t>
      </w:r>
      <w:r>
        <w:rPr>
          <w:rFonts w:ascii="Arial" w:eastAsia="Arial" w:hAnsi="Arial" w:cs="Arial"/>
          <w:sz w:val="22"/>
          <w:szCs w:val="22"/>
        </w:rPr>
        <w:t xml:space="preserve">. </w:t>
      </w:r>
      <w:r>
        <w:rPr>
          <w:rFonts w:ascii="Arial" w:eastAsia="Arial" w:hAnsi="Arial" w:cs="Arial"/>
          <w:spacing w:val="2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h</w:t>
      </w:r>
      <w:r>
        <w:rPr>
          <w:rFonts w:ascii="Arial" w:eastAsia="Arial" w:hAnsi="Arial" w:cs="Arial"/>
          <w:spacing w:val="-3"/>
          <w:sz w:val="22"/>
          <w:szCs w:val="22"/>
        </w:rPr>
        <w:t>a</w:t>
      </w:r>
      <w:r>
        <w:rPr>
          <w:rFonts w:ascii="Arial" w:eastAsia="Arial" w:hAnsi="Arial" w:cs="Arial"/>
          <w:sz w:val="22"/>
          <w:szCs w:val="22"/>
        </w:rPr>
        <w:t xml:space="preserve">t 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x</w:t>
      </w:r>
      <w:r>
        <w:rPr>
          <w:rFonts w:ascii="Arial" w:eastAsia="Arial" w:hAnsi="Arial" w:cs="Arial"/>
          <w:spacing w:val="-3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=</w:t>
      </w:r>
      <w:r>
        <w:rPr>
          <w:rFonts w:ascii="Arial" w:eastAsia="Arial" w:hAnsi="Arial" w:cs="Arial"/>
          <w:spacing w:val="2"/>
          <w:sz w:val="22"/>
          <w:szCs w:val="22"/>
        </w:rPr>
        <w:t>g</w:t>
      </w:r>
      <w:r>
        <w:rPr>
          <w:rFonts w:ascii="Arial" w:eastAsia="Arial" w:hAnsi="Arial" w:cs="Arial"/>
          <w:spacing w:val="-3"/>
          <w:sz w:val="22"/>
          <w:szCs w:val="22"/>
        </w:rPr>
        <w:t>e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n</w:t>
      </w:r>
      <w:r>
        <w:rPr>
          <w:rFonts w:ascii="Arial" w:eastAsia="Arial" w:hAnsi="Arial" w:cs="Arial"/>
          <w:spacing w:val="-1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>d</w:t>
      </w:r>
      <w:r>
        <w:rPr>
          <w:rFonts w:ascii="Arial" w:eastAsia="Arial" w:hAnsi="Arial" w:cs="Arial"/>
          <w:spacing w:val="-3"/>
          <w:sz w:val="22"/>
          <w:szCs w:val="22"/>
        </w:rPr>
        <w:t>e</w:t>
      </w:r>
      <w:r>
        <w:rPr>
          <w:rFonts w:ascii="Arial" w:eastAsia="Arial" w:hAnsi="Arial" w:cs="Arial"/>
          <w:spacing w:val="1"/>
          <w:sz w:val="22"/>
          <w:szCs w:val="22"/>
        </w:rPr>
        <w:t>[</w:t>
      </w:r>
      <w:r>
        <w:rPr>
          <w:rFonts w:ascii="Arial" w:eastAsia="Arial" w:hAnsi="Arial" w:cs="Arial"/>
          <w:spacing w:val="-1"/>
          <w:sz w:val="22"/>
          <w:szCs w:val="22"/>
        </w:rPr>
        <w:t>]</w:t>
      </w:r>
      <w:r>
        <w:rPr>
          <w:rFonts w:ascii="Arial" w:eastAsia="Arial" w:hAnsi="Arial" w:cs="Arial"/>
          <w:sz w:val="22"/>
          <w:szCs w:val="22"/>
        </w:rPr>
        <w:t>.</w:t>
      </w:r>
    </w:p>
    <w:p w:rsidR="00691543" w:rsidRDefault="00691543">
      <w:pPr>
        <w:spacing w:before="19" w:line="220" w:lineRule="exact"/>
        <w:rPr>
          <w:sz w:val="22"/>
          <w:szCs w:val="22"/>
        </w:rPr>
      </w:pPr>
    </w:p>
    <w:p w:rsidR="00691543" w:rsidRDefault="007B1AFE">
      <w:pPr>
        <w:tabs>
          <w:tab w:val="left" w:pos="820"/>
        </w:tabs>
        <w:spacing w:line="276" w:lineRule="auto"/>
        <w:ind w:left="820" w:right="70" w:hanging="720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pacing w:val="-1"/>
          <w:sz w:val="22"/>
          <w:szCs w:val="22"/>
        </w:rPr>
        <w:t>ii</w:t>
      </w:r>
      <w:r>
        <w:rPr>
          <w:rFonts w:ascii="Arial" w:eastAsia="Arial" w:hAnsi="Arial" w:cs="Arial"/>
          <w:sz w:val="22"/>
          <w:szCs w:val="22"/>
        </w:rPr>
        <w:t>)</w:t>
      </w:r>
      <w:r>
        <w:rPr>
          <w:rFonts w:ascii="Arial" w:eastAsia="Arial" w:hAnsi="Arial" w:cs="Arial"/>
          <w:sz w:val="22"/>
          <w:szCs w:val="22"/>
        </w:rPr>
        <w:tab/>
      </w:r>
      <w:r>
        <w:rPr>
          <w:rFonts w:ascii="Arial" w:eastAsia="Arial" w:hAnsi="Arial" w:cs="Arial"/>
          <w:spacing w:val="-1"/>
          <w:sz w:val="22"/>
          <w:szCs w:val="22"/>
        </w:rPr>
        <w:t>C</w:t>
      </w:r>
      <w:r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spacing w:val="-1"/>
          <w:sz w:val="22"/>
          <w:szCs w:val="22"/>
        </w:rPr>
        <w:t>p</w:t>
      </w:r>
      <w:r>
        <w:rPr>
          <w:rFonts w:ascii="Arial" w:eastAsia="Arial" w:hAnsi="Arial" w:cs="Arial"/>
          <w:sz w:val="22"/>
          <w:szCs w:val="22"/>
        </w:rPr>
        <w:t>y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he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d</w:t>
      </w:r>
      <w:r>
        <w:rPr>
          <w:rFonts w:ascii="Arial" w:eastAsia="Arial" w:hAnsi="Arial" w:cs="Arial"/>
          <w:spacing w:val="-1"/>
          <w:sz w:val="22"/>
          <w:szCs w:val="22"/>
        </w:rPr>
        <w:t>a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pacing w:val="-3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>m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nto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t</w:t>
      </w:r>
      <w:r>
        <w:rPr>
          <w:rFonts w:ascii="Arial" w:eastAsia="Arial" w:hAnsi="Arial" w:cs="Arial"/>
          <w:sz w:val="22"/>
          <w:szCs w:val="22"/>
        </w:rPr>
        <w:t>he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d</w:t>
      </w:r>
      <w:r>
        <w:rPr>
          <w:rFonts w:ascii="Arial" w:eastAsia="Arial" w:hAnsi="Arial" w:cs="Arial"/>
          <w:spacing w:val="-1"/>
          <w:sz w:val="22"/>
          <w:szCs w:val="22"/>
        </w:rPr>
        <w:t>a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4"/>
          <w:sz w:val="22"/>
          <w:szCs w:val="22"/>
        </w:rPr>
        <w:t xml:space="preserve"> </w:t>
      </w:r>
      <w:r>
        <w:rPr>
          <w:rFonts w:ascii="Arial" w:eastAsia="Arial" w:hAnsi="Arial" w:cs="Arial"/>
          <w:spacing w:val="3"/>
          <w:sz w:val="22"/>
          <w:szCs w:val="22"/>
        </w:rPr>
        <w:t>f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d and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he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li</w:t>
      </w:r>
      <w:r>
        <w:rPr>
          <w:rFonts w:ascii="Arial" w:eastAsia="Arial" w:hAnsi="Arial" w:cs="Arial"/>
          <w:sz w:val="22"/>
          <w:szCs w:val="22"/>
        </w:rPr>
        <w:t>nk</w:t>
      </w:r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>d l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st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p</w:t>
      </w:r>
      <w:r>
        <w:rPr>
          <w:rFonts w:ascii="Arial" w:eastAsia="Arial" w:hAnsi="Arial" w:cs="Arial"/>
          <w:spacing w:val="-1"/>
          <w:sz w:val="22"/>
          <w:szCs w:val="22"/>
        </w:rPr>
        <w:t>oi</w:t>
      </w:r>
      <w:r>
        <w:rPr>
          <w:rFonts w:ascii="Arial" w:eastAsia="Arial" w:hAnsi="Arial" w:cs="Arial"/>
          <w:sz w:val="22"/>
          <w:szCs w:val="22"/>
        </w:rPr>
        <w:t>nt</w:t>
      </w:r>
      <w:r>
        <w:rPr>
          <w:rFonts w:ascii="Arial" w:eastAsia="Arial" w:hAnsi="Arial" w:cs="Arial"/>
          <w:spacing w:val="-2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>r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pacing w:val="-2"/>
          <w:sz w:val="22"/>
          <w:szCs w:val="22"/>
        </w:rPr>
        <w:t>v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ue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p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[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3"/>
          <w:sz w:val="22"/>
          <w:szCs w:val="22"/>
        </w:rPr>
        <w:t>d</w:t>
      </w:r>
      <w:r>
        <w:rPr>
          <w:rFonts w:ascii="Arial" w:eastAsia="Arial" w:hAnsi="Arial" w:cs="Arial"/>
          <w:sz w:val="22"/>
          <w:szCs w:val="22"/>
        </w:rPr>
        <w:t xml:space="preserve">dress] 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nto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 xml:space="preserve">he </w:t>
      </w:r>
      <w:r>
        <w:rPr>
          <w:rFonts w:ascii="Arial" w:eastAsia="Arial" w:hAnsi="Arial" w:cs="Arial"/>
          <w:spacing w:val="-1"/>
          <w:sz w:val="22"/>
          <w:szCs w:val="22"/>
        </w:rPr>
        <w:t>li</w:t>
      </w:r>
      <w:r>
        <w:rPr>
          <w:rFonts w:ascii="Arial" w:eastAsia="Arial" w:hAnsi="Arial" w:cs="Arial"/>
          <w:sz w:val="22"/>
          <w:szCs w:val="22"/>
        </w:rPr>
        <w:t>nk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pacing w:val="3"/>
          <w:sz w:val="22"/>
          <w:szCs w:val="22"/>
        </w:rPr>
        <w:t>f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d.</w:t>
      </w:r>
    </w:p>
    <w:p w:rsidR="00691543" w:rsidRDefault="00691543">
      <w:pPr>
        <w:spacing w:before="10" w:line="180" w:lineRule="exact"/>
        <w:rPr>
          <w:sz w:val="19"/>
          <w:szCs w:val="19"/>
        </w:rPr>
      </w:pPr>
    </w:p>
    <w:p w:rsidR="00691543" w:rsidRDefault="007B1AFE">
      <w:pPr>
        <w:spacing w:line="466" w:lineRule="auto"/>
        <w:ind w:left="100" w:right="619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pacing w:val="-1"/>
          <w:sz w:val="22"/>
          <w:szCs w:val="22"/>
        </w:rPr>
        <w:t>iii</w:t>
      </w:r>
      <w:r>
        <w:rPr>
          <w:rFonts w:ascii="Arial" w:eastAsia="Arial" w:hAnsi="Arial" w:cs="Arial"/>
          <w:sz w:val="22"/>
          <w:szCs w:val="22"/>
        </w:rPr>
        <w:t xml:space="preserve">)       </w:t>
      </w:r>
      <w:r>
        <w:rPr>
          <w:rFonts w:ascii="Arial" w:eastAsia="Arial" w:hAnsi="Arial" w:cs="Arial"/>
          <w:spacing w:val="15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ch</w:t>
      </w:r>
      <w:r>
        <w:rPr>
          <w:rFonts w:ascii="Arial" w:eastAsia="Arial" w:hAnsi="Arial" w:cs="Arial"/>
          <w:spacing w:val="-1"/>
          <w:sz w:val="22"/>
          <w:szCs w:val="22"/>
        </w:rPr>
        <w:t>a</w:t>
      </w:r>
      <w:r>
        <w:rPr>
          <w:rFonts w:ascii="Arial" w:eastAsia="Arial" w:hAnsi="Arial" w:cs="Arial"/>
          <w:sz w:val="22"/>
          <w:szCs w:val="22"/>
        </w:rPr>
        <w:t>n</w:t>
      </w:r>
      <w:r>
        <w:rPr>
          <w:rFonts w:ascii="Arial" w:eastAsia="Arial" w:hAnsi="Arial" w:cs="Arial"/>
          <w:spacing w:val="2"/>
          <w:sz w:val="22"/>
          <w:szCs w:val="22"/>
        </w:rPr>
        <w:t>g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he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li</w:t>
      </w:r>
      <w:r>
        <w:rPr>
          <w:rFonts w:ascii="Arial" w:eastAsia="Arial" w:hAnsi="Arial" w:cs="Arial"/>
          <w:sz w:val="22"/>
          <w:szCs w:val="22"/>
        </w:rPr>
        <w:t>n</w:t>
      </w:r>
      <w:r>
        <w:rPr>
          <w:rFonts w:ascii="Arial" w:eastAsia="Arial" w:hAnsi="Arial" w:cs="Arial"/>
          <w:spacing w:val="2"/>
          <w:sz w:val="22"/>
          <w:szCs w:val="22"/>
        </w:rPr>
        <w:t>k</w:t>
      </w:r>
      <w:r>
        <w:rPr>
          <w:rFonts w:ascii="Arial" w:eastAsia="Arial" w:hAnsi="Arial" w:cs="Arial"/>
          <w:sz w:val="22"/>
          <w:szCs w:val="22"/>
        </w:rPr>
        <w:t>ed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li</w:t>
      </w:r>
      <w:r>
        <w:rPr>
          <w:rFonts w:ascii="Arial" w:eastAsia="Arial" w:hAnsi="Arial" w:cs="Arial"/>
          <w:sz w:val="22"/>
          <w:szCs w:val="22"/>
        </w:rPr>
        <w:t>st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p</w:t>
      </w:r>
      <w:r>
        <w:rPr>
          <w:rFonts w:ascii="Arial" w:eastAsia="Arial" w:hAnsi="Arial" w:cs="Arial"/>
          <w:spacing w:val="-1"/>
          <w:sz w:val="22"/>
          <w:szCs w:val="22"/>
        </w:rPr>
        <w:t>o</w:t>
      </w:r>
      <w:r>
        <w:rPr>
          <w:rFonts w:ascii="Arial" w:eastAsia="Arial" w:hAnsi="Arial" w:cs="Arial"/>
          <w:spacing w:val="-3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 xml:space="preserve">nter </w:t>
      </w:r>
      <w:r>
        <w:rPr>
          <w:rFonts w:ascii="Arial" w:eastAsia="Arial" w:hAnsi="Arial" w:cs="Arial"/>
          <w:spacing w:val="-2"/>
          <w:sz w:val="22"/>
          <w:szCs w:val="22"/>
        </w:rPr>
        <w:t>v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ue</w:t>
      </w:r>
      <w:r>
        <w:rPr>
          <w:rFonts w:ascii="Arial" w:eastAsia="Arial" w:hAnsi="Arial" w:cs="Arial"/>
          <w:spacing w:val="1"/>
          <w:sz w:val="22"/>
          <w:szCs w:val="22"/>
        </w:rPr>
        <w:t xml:space="preserve"> [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1"/>
          <w:sz w:val="22"/>
          <w:szCs w:val="22"/>
        </w:rPr>
        <w:t>d</w:t>
      </w:r>
      <w:r>
        <w:rPr>
          <w:rFonts w:ascii="Arial" w:eastAsia="Arial" w:hAnsi="Arial" w:cs="Arial"/>
          <w:sz w:val="22"/>
          <w:szCs w:val="22"/>
        </w:rPr>
        <w:t>dres</w:t>
      </w:r>
      <w:r>
        <w:rPr>
          <w:rFonts w:ascii="Arial" w:eastAsia="Arial" w:hAnsi="Arial" w:cs="Arial"/>
          <w:spacing w:val="-2"/>
          <w:sz w:val="22"/>
          <w:szCs w:val="22"/>
        </w:rPr>
        <w:t>s</w:t>
      </w:r>
      <w:r>
        <w:rPr>
          <w:rFonts w:ascii="Arial" w:eastAsia="Arial" w:hAnsi="Arial" w:cs="Arial"/>
          <w:sz w:val="22"/>
          <w:szCs w:val="22"/>
        </w:rPr>
        <w:t>]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p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pacing w:val="-3"/>
          <w:sz w:val="22"/>
          <w:szCs w:val="22"/>
        </w:rPr>
        <w:t>w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h</w:t>
      </w:r>
      <w:r>
        <w:rPr>
          <w:rFonts w:ascii="Arial" w:eastAsia="Arial" w:hAnsi="Arial" w:cs="Arial"/>
          <w:spacing w:val="1"/>
          <w:sz w:val="22"/>
          <w:szCs w:val="22"/>
        </w:rPr>
        <w:t xml:space="preserve"> t</w:t>
      </w:r>
      <w:r>
        <w:rPr>
          <w:rFonts w:ascii="Arial" w:eastAsia="Arial" w:hAnsi="Arial" w:cs="Arial"/>
          <w:sz w:val="22"/>
          <w:szCs w:val="22"/>
        </w:rPr>
        <w:t>he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1"/>
          <w:sz w:val="22"/>
          <w:szCs w:val="22"/>
        </w:rPr>
        <w:t>d</w:t>
      </w:r>
      <w:r>
        <w:rPr>
          <w:rFonts w:ascii="Arial" w:eastAsia="Arial" w:hAnsi="Arial" w:cs="Arial"/>
          <w:sz w:val="22"/>
          <w:szCs w:val="22"/>
        </w:rPr>
        <w:t>dress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</w:t>
      </w:r>
      <w:r>
        <w:rPr>
          <w:rFonts w:ascii="Arial" w:eastAsia="Arial" w:hAnsi="Arial" w:cs="Arial"/>
          <w:spacing w:val="-3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 xml:space="preserve">f 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he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n</w:t>
      </w:r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>w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n</w:t>
      </w:r>
      <w:r>
        <w:rPr>
          <w:rFonts w:ascii="Arial" w:eastAsia="Arial" w:hAnsi="Arial" w:cs="Arial"/>
          <w:spacing w:val="-1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>de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pacing w:val="-2"/>
          <w:sz w:val="22"/>
          <w:szCs w:val="22"/>
        </w:rPr>
        <w:t>x</w:t>
      </w:r>
      <w:r>
        <w:rPr>
          <w:rFonts w:ascii="Arial" w:eastAsia="Arial" w:hAnsi="Arial" w:cs="Arial"/>
          <w:sz w:val="22"/>
          <w:szCs w:val="22"/>
        </w:rPr>
        <w:t xml:space="preserve">. </w:t>
      </w:r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pacing w:val="-2"/>
          <w:sz w:val="22"/>
          <w:szCs w:val="22"/>
        </w:rPr>
        <w:t>x</w:t>
      </w:r>
      <w:r>
        <w:rPr>
          <w:rFonts w:ascii="Arial" w:eastAsia="Arial" w:hAnsi="Arial" w:cs="Arial"/>
          <w:sz w:val="22"/>
          <w:szCs w:val="22"/>
        </w:rPr>
        <w:t>amp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e</w:t>
      </w:r>
    </w:p>
    <w:p w:rsidR="00691543" w:rsidRDefault="00E06362">
      <w:pPr>
        <w:spacing w:before="6" w:line="240" w:lineRule="exact"/>
        <w:ind w:left="715"/>
        <w:rPr>
          <w:rFonts w:ascii="Arial" w:eastAsia="Arial" w:hAnsi="Arial" w:cs="Arial"/>
          <w:sz w:val="22"/>
          <w:szCs w:val="22"/>
        </w:rPr>
      </w:pPr>
      <w:r w:rsidRPr="00E06362">
        <w:pict>
          <v:group id="_x0000_s4309" style="position:absolute;left:0;text-align:left;margin-left:415.25pt;margin-top:95.15pt;width:1.7pt;height:0;z-index:-12123;mso-position-horizontal-relative:page" coordorigin="8305,1903" coordsize="34,0">
            <v:shape id="_x0000_s4310" style="position:absolute;left:8305;top:1903;width:34;height:0" coordorigin="8305,1903" coordsize="34,0" path="m8305,1903r34,e" filled="f">
              <v:path arrowok="t"/>
            </v:shape>
            <w10:wrap anchorx="page"/>
          </v:group>
        </w:pict>
      </w:r>
      <w:r w:rsidR="007B1AFE">
        <w:rPr>
          <w:rFonts w:ascii="Arial" w:eastAsia="Arial" w:hAnsi="Arial" w:cs="Arial"/>
          <w:spacing w:val="-1"/>
          <w:position w:val="-1"/>
          <w:sz w:val="22"/>
          <w:szCs w:val="22"/>
        </w:rPr>
        <w:t>C</w:t>
      </w:r>
      <w:r w:rsidR="007B1AFE">
        <w:rPr>
          <w:rFonts w:ascii="Arial" w:eastAsia="Arial" w:hAnsi="Arial" w:cs="Arial"/>
          <w:position w:val="-1"/>
          <w:sz w:val="22"/>
          <w:szCs w:val="22"/>
        </w:rPr>
        <w:t>o</w:t>
      </w:r>
      <w:r w:rsidR="007B1AFE">
        <w:rPr>
          <w:rFonts w:ascii="Arial" w:eastAsia="Arial" w:hAnsi="Arial" w:cs="Arial"/>
          <w:spacing w:val="-1"/>
          <w:position w:val="-1"/>
          <w:sz w:val="22"/>
          <w:szCs w:val="22"/>
        </w:rPr>
        <w:t>n</w:t>
      </w:r>
      <w:r w:rsidR="007B1AFE">
        <w:rPr>
          <w:rFonts w:ascii="Arial" w:eastAsia="Arial" w:hAnsi="Arial" w:cs="Arial"/>
          <w:position w:val="-1"/>
          <w:sz w:val="22"/>
          <w:szCs w:val="22"/>
        </w:rPr>
        <w:t>s</w:t>
      </w:r>
      <w:r w:rsidR="007B1AFE">
        <w:rPr>
          <w:rFonts w:ascii="Arial" w:eastAsia="Arial" w:hAnsi="Arial" w:cs="Arial"/>
          <w:spacing w:val="-1"/>
          <w:position w:val="-1"/>
          <w:sz w:val="22"/>
          <w:szCs w:val="22"/>
        </w:rPr>
        <w:t>i</w:t>
      </w:r>
      <w:r w:rsidR="007B1AFE">
        <w:rPr>
          <w:rFonts w:ascii="Arial" w:eastAsia="Arial" w:hAnsi="Arial" w:cs="Arial"/>
          <w:position w:val="-1"/>
          <w:sz w:val="22"/>
          <w:szCs w:val="22"/>
        </w:rPr>
        <w:t>d</w:t>
      </w:r>
      <w:r w:rsidR="007B1AFE">
        <w:rPr>
          <w:rFonts w:ascii="Arial" w:eastAsia="Arial" w:hAnsi="Arial" w:cs="Arial"/>
          <w:spacing w:val="-1"/>
          <w:position w:val="-1"/>
          <w:sz w:val="22"/>
          <w:szCs w:val="22"/>
        </w:rPr>
        <w:t>e</w:t>
      </w:r>
      <w:r w:rsidR="007B1AFE">
        <w:rPr>
          <w:rFonts w:ascii="Arial" w:eastAsia="Arial" w:hAnsi="Arial" w:cs="Arial"/>
          <w:position w:val="-1"/>
          <w:sz w:val="22"/>
          <w:szCs w:val="22"/>
        </w:rPr>
        <w:t>r a</w:t>
      </w:r>
      <w:r w:rsidR="007B1AFE">
        <w:rPr>
          <w:rFonts w:ascii="Arial" w:eastAsia="Arial" w:hAnsi="Arial" w:cs="Arial"/>
          <w:spacing w:val="-2"/>
          <w:position w:val="-1"/>
          <w:sz w:val="22"/>
          <w:szCs w:val="22"/>
        </w:rPr>
        <w:t xml:space="preserve"> </w:t>
      </w:r>
      <w:r w:rsidR="007B1AFE">
        <w:rPr>
          <w:rFonts w:ascii="Arial" w:eastAsia="Arial" w:hAnsi="Arial" w:cs="Arial"/>
          <w:spacing w:val="-1"/>
          <w:position w:val="-1"/>
          <w:sz w:val="22"/>
          <w:szCs w:val="22"/>
        </w:rPr>
        <w:t>li</w:t>
      </w:r>
      <w:r w:rsidR="007B1AFE">
        <w:rPr>
          <w:rFonts w:ascii="Arial" w:eastAsia="Arial" w:hAnsi="Arial" w:cs="Arial"/>
          <w:position w:val="-1"/>
          <w:sz w:val="22"/>
          <w:szCs w:val="22"/>
        </w:rPr>
        <w:t>n</w:t>
      </w:r>
      <w:r w:rsidR="007B1AFE">
        <w:rPr>
          <w:rFonts w:ascii="Arial" w:eastAsia="Arial" w:hAnsi="Arial" w:cs="Arial"/>
          <w:spacing w:val="2"/>
          <w:position w:val="-1"/>
          <w:sz w:val="22"/>
          <w:szCs w:val="22"/>
        </w:rPr>
        <w:t>k</w:t>
      </w:r>
      <w:r w:rsidR="007B1AFE">
        <w:rPr>
          <w:rFonts w:ascii="Arial" w:eastAsia="Arial" w:hAnsi="Arial" w:cs="Arial"/>
          <w:position w:val="-1"/>
          <w:sz w:val="22"/>
          <w:szCs w:val="22"/>
        </w:rPr>
        <w:t>ed</w:t>
      </w:r>
      <w:r w:rsidR="007B1AFE">
        <w:rPr>
          <w:rFonts w:ascii="Arial" w:eastAsia="Arial" w:hAnsi="Arial" w:cs="Arial"/>
          <w:spacing w:val="-2"/>
          <w:position w:val="-1"/>
          <w:sz w:val="22"/>
          <w:szCs w:val="22"/>
        </w:rPr>
        <w:t xml:space="preserve"> </w:t>
      </w:r>
      <w:r w:rsidR="007B1AFE">
        <w:rPr>
          <w:rFonts w:ascii="Arial" w:eastAsia="Arial" w:hAnsi="Arial" w:cs="Arial"/>
          <w:spacing w:val="-1"/>
          <w:position w:val="-1"/>
          <w:sz w:val="22"/>
          <w:szCs w:val="22"/>
        </w:rPr>
        <w:t>li</w:t>
      </w:r>
      <w:r w:rsidR="007B1AFE">
        <w:rPr>
          <w:rFonts w:ascii="Arial" w:eastAsia="Arial" w:hAnsi="Arial" w:cs="Arial"/>
          <w:position w:val="-1"/>
          <w:sz w:val="22"/>
          <w:szCs w:val="22"/>
        </w:rPr>
        <w:t>st</w:t>
      </w:r>
      <w:r w:rsidR="007B1AFE">
        <w:rPr>
          <w:rFonts w:ascii="Arial" w:eastAsia="Arial" w:hAnsi="Arial" w:cs="Arial"/>
          <w:spacing w:val="2"/>
          <w:position w:val="-1"/>
          <w:sz w:val="22"/>
          <w:szCs w:val="22"/>
        </w:rPr>
        <w:t xml:space="preserve"> </w:t>
      </w:r>
      <w:r w:rsidR="007B1AFE">
        <w:rPr>
          <w:rFonts w:ascii="Arial" w:eastAsia="Arial" w:hAnsi="Arial" w:cs="Arial"/>
          <w:position w:val="-1"/>
          <w:sz w:val="22"/>
          <w:szCs w:val="22"/>
        </w:rPr>
        <w:t>p</w:t>
      </w:r>
      <w:r w:rsidR="007B1AFE">
        <w:rPr>
          <w:rFonts w:ascii="Arial" w:eastAsia="Arial" w:hAnsi="Arial" w:cs="Arial"/>
          <w:spacing w:val="-1"/>
          <w:position w:val="-1"/>
          <w:sz w:val="22"/>
          <w:szCs w:val="22"/>
        </w:rPr>
        <w:t>oi</w:t>
      </w:r>
      <w:r w:rsidR="007B1AFE">
        <w:rPr>
          <w:rFonts w:ascii="Arial" w:eastAsia="Arial" w:hAnsi="Arial" w:cs="Arial"/>
          <w:position w:val="-1"/>
          <w:sz w:val="22"/>
          <w:szCs w:val="22"/>
        </w:rPr>
        <w:t>nt</w:t>
      </w:r>
      <w:r w:rsidR="007B1AFE">
        <w:rPr>
          <w:rFonts w:ascii="Arial" w:eastAsia="Arial" w:hAnsi="Arial" w:cs="Arial"/>
          <w:spacing w:val="-2"/>
          <w:position w:val="-1"/>
          <w:sz w:val="22"/>
          <w:szCs w:val="22"/>
        </w:rPr>
        <w:t>e</w:t>
      </w:r>
      <w:r w:rsidR="007B1AFE">
        <w:rPr>
          <w:rFonts w:ascii="Arial" w:eastAsia="Arial" w:hAnsi="Arial" w:cs="Arial"/>
          <w:position w:val="-1"/>
          <w:sz w:val="22"/>
          <w:szCs w:val="22"/>
        </w:rPr>
        <w:t>r</w:t>
      </w:r>
      <w:r w:rsidR="007B1AFE">
        <w:rPr>
          <w:rFonts w:ascii="Arial" w:eastAsia="Arial" w:hAnsi="Arial" w:cs="Arial"/>
          <w:spacing w:val="2"/>
          <w:position w:val="-1"/>
          <w:sz w:val="22"/>
          <w:szCs w:val="22"/>
        </w:rPr>
        <w:t xml:space="preserve"> </w:t>
      </w:r>
      <w:r w:rsidR="007B1AFE">
        <w:rPr>
          <w:rFonts w:ascii="Arial" w:eastAsia="Arial" w:hAnsi="Arial" w:cs="Arial"/>
          <w:spacing w:val="-2"/>
          <w:position w:val="-1"/>
          <w:sz w:val="22"/>
          <w:szCs w:val="22"/>
        </w:rPr>
        <w:t>v</w:t>
      </w:r>
      <w:r w:rsidR="007B1AFE">
        <w:rPr>
          <w:rFonts w:ascii="Arial" w:eastAsia="Arial" w:hAnsi="Arial" w:cs="Arial"/>
          <w:position w:val="-1"/>
          <w:sz w:val="22"/>
          <w:szCs w:val="22"/>
        </w:rPr>
        <w:t>a</w:t>
      </w:r>
      <w:r w:rsidR="007B1AFE">
        <w:rPr>
          <w:rFonts w:ascii="Arial" w:eastAsia="Arial" w:hAnsi="Arial" w:cs="Arial"/>
          <w:spacing w:val="-1"/>
          <w:position w:val="-1"/>
          <w:sz w:val="22"/>
          <w:szCs w:val="22"/>
        </w:rPr>
        <w:t>l</w:t>
      </w:r>
      <w:r w:rsidR="007B1AFE">
        <w:rPr>
          <w:rFonts w:ascii="Arial" w:eastAsia="Arial" w:hAnsi="Arial" w:cs="Arial"/>
          <w:position w:val="-1"/>
          <w:sz w:val="22"/>
          <w:szCs w:val="22"/>
        </w:rPr>
        <w:t>ue</w:t>
      </w:r>
      <w:r w:rsidR="007B1AFE">
        <w:rPr>
          <w:rFonts w:ascii="Arial" w:eastAsia="Arial" w:hAnsi="Arial" w:cs="Arial"/>
          <w:spacing w:val="3"/>
          <w:position w:val="-1"/>
          <w:sz w:val="22"/>
          <w:szCs w:val="22"/>
        </w:rPr>
        <w:t xml:space="preserve"> </w:t>
      </w:r>
      <w:r w:rsidR="007B1AFE">
        <w:rPr>
          <w:rFonts w:ascii="Arial" w:eastAsia="Arial" w:hAnsi="Arial" w:cs="Arial"/>
          <w:spacing w:val="1"/>
          <w:position w:val="-1"/>
          <w:sz w:val="22"/>
          <w:szCs w:val="22"/>
        </w:rPr>
        <w:t>[</w:t>
      </w:r>
      <w:r w:rsidR="007B1AFE">
        <w:rPr>
          <w:rFonts w:ascii="Arial" w:eastAsia="Arial" w:hAnsi="Arial" w:cs="Arial"/>
          <w:position w:val="-1"/>
          <w:sz w:val="22"/>
          <w:szCs w:val="22"/>
        </w:rPr>
        <w:t>a</w:t>
      </w:r>
      <w:r w:rsidR="007B1AFE">
        <w:rPr>
          <w:rFonts w:ascii="Arial" w:eastAsia="Arial" w:hAnsi="Arial" w:cs="Arial"/>
          <w:spacing w:val="-1"/>
          <w:position w:val="-1"/>
          <w:sz w:val="22"/>
          <w:szCs w:val="22"/>
        </w:rPr>
        <w:t>d</w:t>
      </w:r>
      <w:r w:rsidR="007B1AFE">
        <w:rPr>
          <w:rFonts w:ascii="Arial" w:eastAsia="Arial" w:hAnsi="Arial" w:cs="Arial"/>
          <w:spacing w:val="-3"/>
          <w:position w:val="-1"/>
          <w:sz w:val="22"/>
          <w:szCs w:val="22"/>
        </w:rPr>
        <w:t>d</w:t>
      </w:r>
      <w:r w:rsidR="007B1AFE">
        <w:rPr>
          <w:rFonts w:ascii="Arial" w:eastAsia="Arial" w:hAnsi="Arial" w:cs="Arial"/>
          <w:spacing w:val="1"/>
          <w:position w:val="-1"/>
          <w:sz w:val="22"/>
          <w:szCs w:val="22"/>
        </w:rPr>
        <w:t>r</w:t>
      </w:r>
      <w:r w:rsidR="007B1AFE">
        <w:rPr>
          <w:rFonts w:ascii="Arial" w:eastAsia="Arial" w:hAnsi="Arial" w:cs="Arial"/>
          <w:position w:val="-1"/>
          <w:sz w:val="22"/>
          <w:szCs w:val="22"/>
        </w:rPr>
        <w:t>es</w:t>
      </w:r>
      <w:r w:rsidR="007B1AFE">
        <w:rPr>
          <w:rFonts w:ascii="Arial" w:eastAsia="Arial" w:hAnsi="Arial" w:cs="Arial"/>
          <w:spacing w:val="-3"/>
          <w:position w:val="-1"/>
          <w:sz w:val="22"/>
          <w:szCs w:val="22"/>
        </w:rPr>
        <w:t>s</w:t>
      </w:r>
      <w:r w:rsidR="007B1AFE">
        <w:rPr>
          <w:rFonts w:ascii="Arial" w:eastAsia="Arial" w:hAnsi="Arial" w:cs="Arial"/>
          <w:position w:val="-1"/>
          <w:sz w:val="22"/>
          <w:szCs w:val="22"/>
        </w:rPr>
        <w:t>]</w:t>
      </w:r>
      <w:r w:rsidR="007B1AFE">
        <w:rPr>
          <w:rFonts w:ascii="Arial" w:eastAsia="Arial" w:hAnsi="Arial" w:cs="Arial"/>
          <w:spacing w:val="2"/>
          <w:position w:val="-1"/>
          <w:sz w:val="22"/>
          <w:szCs w:val="22"/>
        </w:rPr>
        <w:t xml:space="preserve"> </w:t>
      </w:r>
      <w:r w:rsidR="007B1AFE">
        <w:rPr>
          <w:rFonts w:ascii="Arial" w:eastAsia="Arial" w:hAnsi="Arial" w:cs="Arial"/>
          <w:spacing w:val="-3"/>
          <w:position w:val="-1"/>
          <w:sz w:val="22"/>
          <w:szCs w:val="22"/>
        </w:rPr>
        <w:t>o</w:t>
      </w:r>
      <w:r w:rsidR="007B1AFE">
        <w:rPr>
          <w:rFonts w:ascii="Arial" w:eastAsia="Arial" w:hAnsi="Arial" w:cs="Arial"/>
          <w:position w:val="-1"/>
          <w:sz w:val="22"/>
          <w:szCs w:val="22"/>
        </w:rPr>
        <w:t xml:space="preserve">f </w:t>
      </w:r>
      <w:r w:rsidR="007B1AFE">
        <w:rPr>
          <w:rFonts w:ascii="Arial" w:eastAsia="Arial" w:hAnsi="Arial" w:cs="Arial"/>
          <w:spacing w:val="1"/>
          <w:position w:val="-1"/>
          <w:sz w:val="22"/>
          <w:szCs w:val="22"/>
        </w:rPr>
        <w:t>t</w:t>
      </w:r>
      <w:r w:rsidR="007B1AFE">
        <w:rPr>
          <w:rFonts w:ascii="Arial" w:eastAsia="Arial" w:hAnsi="Arial" w:cs="Arial"/>
          <w:position w:val="-1"/>
          <w:sz w:val="22"/>
          <w:szCs w:val="22"/>
        </w:rPr>
        <w:t>he</w:t>
      </w:r>
      <w:r w:rsidR="007B1AFE">
        <w:rPr>
          <w:rFonts w:ascii="Arial" w:eastAsia="Arial" w:hAnsi="Arial" w:cs="Arial"/>
          <w:spacing w:val="1"/>
          <w:position w:val="-1"/>
          <w:sz w:val="22"/>
          <w:szCs w:val="22"/>
        </w:rPr>
        <w:t xml:space="preserve"> </w:t>
      </w:r>
      <w:r w:rsidR="007B1AFE">
        <w:rPr>
          <w:rFonts w:ascii="Arial" w:eastAsia="Arial" w:hAnsi="Arial" w:cs="Arial"/>
          <w:spacing w:val="-1"/>
          <w:position w:val="-1"/>
          <w:sz w:val="22"/>
          <w:szCs w:val="22"/>
        </w:rPr>
        <w:t>li</w:t>
      </w:r>
      <w:r w:rsidR="007B1AFE">
        <w:rPr>
          <w:rFonts w:ascii="Arial" w:eastAsia="Arial" w:hAnsi="Arial" w:cs="Arial"/>
          <w:position w:val="-1"/>
          <w:sz w:val="22"/>
          <w:szCs w:val="22"/>
        </w:rPr>
        <w:t>st as</w:t>
      </w:r>
      <w:r w:rsidR="007B1AFE">
        <w:rPr>
          <w:rFonts w:ascii="Arial" w:eastAsia="Arial" w:hAnsi="Arial" w:cs="Arial"/>
          <w:spacing w:val="-1"/>
          <w:position w:val="-1"/>
          <w:sz w:val="22"/>
          <w:szCs w:val="22"/>
        </w:rPr>
        <w:t xml:space="preserve"> </w:t>
      </w:r>
      <w:r w:rsidR="007B1AFE">
        <w:rPr>
          <w:rFonts w:ascii="Arial" w:eastAsia="Arial" w:hAnsi="Arial" w:cs="Arial"/>
          <w:position w:val="-1"/>
          <w:sz w:val="22"/>
          <w:szCs w:val="22"/>
        </w:rPr>
        <w:t>sh</w:t>
      </w:r>
      <w:r w:rsidR="007B1AFE">
        <w:rPr>
          <w:rFonts w:ascii="Arial" w:eastAsia="Arial" w:hAnsi="Arial" w:cs="Arial"/>
          <w:spacing w:val="-1"/>
          <w:position w:val="-1"/>
          <w:sz w:val="22"/>
          <w:szCs w:val="22"/>
        </w:rPr>
        <w:t>o</w:t>
      </w:r>
      <w:r w:rsidR="007B1AFE">
        <w:rPr>
          <w:rFonts w:ascii="Arial" w:eastAsia="Arial" w:hAnsi="Arial" w:cs="Arial"/>
          <w:spacing w:val="-3"/>
          <w:position w:val="-1"/>
          <w:sz w:val="22"/>
          <w:szCs w:val="22"/>
        </w:rPr>
        <w:t>w</w:t>
      </w:r>
      <w:r w:rsidR="007B1AFE">
        <w:rPr>
          <w:rFonts w:ascii="Arial" w:eastAsia="Arial" w:hAnsi="Arial" w:cs="Arial"/>
          <w:position w:val="-1"/>
          <w:sz w:val="22"/>
          <w:szCs w:val="22"/>
        </w:rPr>
        <w:t>n be</w:t>
      </w:r>
      <w:r w:rsidR="007B1AFE">
        <w:rPr>
          <w:rFonts w:ascii="Arial" w:eastAsia="Arial" w:hAnsi="Arial" w:cs="Arial"/>
          <w:spacing w:val="-1"/>
          <w:position w:val="-1"/>
          <w:sz w:val="22"/>
          <w:szCs w:val="22"/>
        </w:rPr>
        <w:t>l</w:t>
      </w:r>
      <w:r w:rsidR="007B1AFE">
        <w:rPr>
          <w:rFonts w:ascii="Arial" w:eastAsia="Arial" w:hAnsi="Arial" w:cs="Arial"/>
          <w:position w:val="-1"/>
          <w:sz w:val="22"/>
          <w:szCs w:val="22"/>
        </w:rPr>
        <w:t>ow</w:t>
      </w:r>
    </w:p>
    <w:p w:rsidR="00691543" w:rsidRDefault="00691543">
      <w:pPr>
        <w:spacing w:before="1" w:line="100" w:lineRule="exact"/>
        <w:rPr>
          <w:sz w:val="10"/>
          <w:szCs w:val="10"/>
        </w:rPr>
      </w:pPr>
    </w:p>
    <w:p w:rsidR="00691543" w:rsidRDefault="00691543">
      <w:pPr>
        <w:spacing w:line="200" w:lineRule="exact"/>
      </w:pPr>
    </w:p>
    <w:p w:rsidR="00691543" w:rsidRDefault="00691543">
      <w:pPr>
        <w:spacing w:line="200" w:lineRule="exact"/>
      </w:pPr>
    </w:p>
    <w:p w:rsidR="00691543" w:rsidRDefault="00691543">
      <w:pPr>
        <w:spacing w:line="200" w:lineRule="exact"/>
        <w:sectPr w:rsidR="00691543">
          <w:pgSz w:w="11920" w:h="16840"/>
          <w:pgMar w:top="1240" w:right="1040" w:bottom="280" w:left="1340" w:header="0" w:footer="294" w:gutter="0"/>
          <w:cols w:space="720"/>
        </w:sectPr>
      </w:pPr>
    </w:p>
    <w:p w:rsidR="00691543" w:rsidRDefault="007B1AFE">
      <w:pPr>
        <w:spacing w:before="32"/>
        <w:ind w:left="64" w:right="190"/>
        <w:jc w:val="center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pacing w:val="-1"/>
          <w:sz w:val="22"/>
          <w:szCs w:val="22"/>
        </w:rPr>
        <w:lastRenderedPageBreak/>
        <w:t>P</w:t>
      </w:r>
      <w:r>
        <w:rPr>
          <w:rFonts w:ascii="Arial" w:eastAsia="Arial" w:hAnsi="Arial" w:cs="Arial"/>
          <w:sz w:val="22"/>
          <w:szCs w:val="22"/>
        </w:rPr>
        <w:t>=address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</w:t>
      </w:r>
      <w:r>
        <w:rPr>
          <w:rFonts w:ascii="Arial" w:eastAsia="Arial" w:hAnsi="Arial" w:cs="Arial"/>
          <w:spacing w:val="-3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>f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A</w:t>
      </w:r>
    </w:p>
    <w:p w:rsidR="00691543" w:rsidRDefault="00691543">
      <w:pPr>
        <w:spacing w:before="20" w:line="220" w:lineRule="exact"/>
        <w:rPr>
          <w:sz w:val="22"/>
          <w:szCs w:val="22"/>
        </w:rPr>
      </w:pPr>
    </w:p>
    <w:p w:rsidR="00691543" w:rsidRDefault="007B1AFE">
      <w:pPr>
        <w:ind w:left="706" w:right="853"/>
        <w:jc w:val="center"/>
        <w:rPr>
          <w:rFonts w:ascii="Calibri" w:eastAsia="Calibri" w:hAnsi="Calibri" w:cs="Calibri"/>
          <w:sz w:val="36"/>
          <w:szCs w:val="36"/>
        </w:rPr>
      </w:pPr>
      <w:r>
        <w:rPr>
          <w:rFonts w:ascii="Calibri" w:eastAsia="Calibri" w:hAnsi="Calibri" w:cs="Calibri"/>
          <w:sz w:val="36"/>
          <w:szCs w:val="36"/>
        </w:rPr>
        <w:t>P</w:t>
      </w:r>
    </w:p>
    <w:p w:rsidR="00691543" w:rsidRDefault="00E06362">
      <w:pPr>
        <w:spacing w:before="61" w:line="240" w:lineRule="exact"/>
        <w:jc w:val="right"/>
        <w:rPr>
          <w:rFonts w:ascii="Arial" w:eastAsia="Arial" w:hAnsi="Arial" w:cs="Arial"/>
          <w:sz w:val="22"/>
          <w:szCs w:val="22"/>
        </w:rPr>
      </w:pPr>
      <w:r w:rsidRPr="00E06362">
        <w:pict>
          <v:group id="_x0000_s4270" style="position:absolute;left:0;text-align:left;margin-left:113.75pt;margin-top:-12pt;width:270.9pt;height:73.2pt;z-index:-12124;mso-position-horizontal-relative:page" coordorigin="2275,-240" coordsize="5418,1463">
            <v:group id="_x0000_s4271" style="position:absolute;left:2285;top:-230;width:595;height:550" coordorigin="2285,-230" coordsize="595,550">
              <v:shape id="_x0000_s4308" style="position:absolute;left:2285;top:-230;width:595;height:550" coordorigin="2285,-230" coordsize="595,550" path="m2597,260r-10,10l2760,270,2597,260xe" fillcolor="black" stroked="f">
                <v:path arrowok="t"/>
              </v:shape>
              <v:shape id="_x0000_s4307" style="position:absolute;left:2285;top:-230;width:595;height:550" coordorigin="2285,-230" coordsize="595,550" path="m2295,-230r282,10l2587,-230r-292,xe" fillcolor="black" stroked="f">
                <v:path arrowok="t"/>
              </v:shape>
              <v:shape id="_x0000_s4306" style="position:absolute;left:2285;top:-230;width:595;height:550" coordorigin="2285,-230" coordsize="595,550" path="m2597,-226r-4,-4l2587,-230r-10,10l2295,-230r-6,l2285,-226r,11l2289,-210r298,l2587,250r10,l2597,-226xe" fillcolor="black" stroked="f">
                <v:path arrowok="t"/>
              </v:shape>
              <v:shape id="_x0000_s4305" style="position:absolute;left:2285;top:-230;width:595;height:550" coordorigin="2285,-230" coordsize="595,550" path="m2577,-210r,475l2581,270r6,l2597,260r163,10l2786,270r4,-5l2790,260r,5l2786,270r94,-10l2790,254r-4,-4l2587,250r,-460l2577,-210xe" fillcolor="black" stroked="f">
                <v:path arrowok="t"/>
              </v:shape>
              <v:shape id="_x0000_s4304" style="position:absolute;left:2285;top:-230;width:595;height:550" coordorigin="2285,-230" coordsize="595,550" path="m2760,250r26,l2790,254r90,6l2760,200r,50xe" fillcolor="black" stroked="f">
                <v:path arrowok="t"/>
              </v:shape>
              <v:shape id="_x0000_s4303" style="position:absolute;left:2285;top:-230;width:595;height:550" coordorigin="2285,-230" coordsize="595,550" path="m2786,270r-26,l2760,320r120,-60l2786,270xe" fillcolor="black" stroked="f">
                <v:path arrowok="t"/>
              </v:shape>
              <v:group id="_x0000_s4272" style="position:absolute;left:2880;top:-17;width:1155;height:637" coordorigin="2880,-17" coordsize="1155,637">
                <v:shape id="_x0000_s4302" style="position:absolute;left:2880;top:-17;width:1155;height:637" coordorigin="2880,-17" coordsize="1155,637" path="m2880,620r1155,l4035,-17r-1155,l2880,620xe" filled="f">
                  <v:path arrowok="t"/>
                </v:shape>
                <v:group id="_x0000_s4273" style="position:absolute;left:3500;top:-17;width:16;height:637" coordorigin="3500,-17" coordsize="16,637">
                  <v:shape id="_x0000_s4301" style="position:absolute;left:3500;top:-17;width:16;height:637" coordorigin="3500,-17" coordsize="16,637" path="m3500,-17r16,637e" filled="f">
                    <v:path arrowok="t"/>
                  </v:shape>
                  <v:group id="_x0000_s4274" style="position:absolute;left:4487;top:-17;width:1189;height:637" coordorigin="4487,-17" coordsize="1189,637">
                    <v:shape id="_x0000_s4300" style="position:absolute;left:4487;top:-17;width:1189;height:637" coordorigin="4487,-17" coordsize="1189,637" path="m4487,620r1189,l5676,-17r-1189,l4487,620xe" filled="f">
                      <v:path arrowok="t"/>
                    </v:shape>
                    <v:group id="_x0000_s4275" style="position:absolute;left:5140;top:-17;width:17;height:637" coordorigin="5140,-17" coordsize="17,637">
                      <v:shape id="_x0000_s4299" style="position:absolute;left:5140;top:-17;width:17;height:637" coordorigin="5140,-17" coordsize="17,637" path="m5140,-17r17,637e" filled="f">
                        <v:path arrowok="t"/>
                      </v:shape>
                      <v:group id="_x0000_s4276" style="position:absolute;left:3808;top:201;width:679;height:120" coordorigin="3808,201" coordsize="679,120">
                        <v:shape id="_x0000_s4298" style="position:absolute;left:3808;top:201;width:679;height:120" coordorigin="3808,201" coordsize="679,120" path="m4367,251r26,l4397,256r90,6l4367,201r,50xe" fillcolor="black" stroked="f">
                          <v:path arrowok="t"/>
                        </v:shape>
                        <v:shape id="_x0000_s4297" style="position:absolute;left:3808;top:201;width:679;height:120" coordorigin="3808,201" coordsize="679,120" path="m4367,321r120,-59l4393,271r-26,l4367,321xe" fillcolor="black" stroked="f">
                          <v:path arrowok="t"/>
                        </v:shape>
                        <v:shape id="_x0000_s4296" style="position:absolute;left:3808;top:201;width:679;height:120" coordorigin="3808,201" coordsize="679,120" path="m3808,255r,11l3812,271r6,l4367,271r26,l4397,267r,-6l4397,267r-4,4l4487,262r-90,-6l4393,251r-26,l3818,251r-6,l3808,255xe" fillcolor="black" stroked="f">
                          <v:path arrowok="t"/>
                        </v:shape>
                        <v:group id="_x0000_s4277" style="position:absolute;left:6028;top:-17;width:1658;height:637" coordorigin="6028,-17" coordsize="1658,637">
                          <v:shape id="_x0000_s4295" style="position:absolute;left:6028;top:-17;width:1658;height:637" coordorigin="6028,-17" coordsize="1658,637" path="m6028,620r1658,l7686,-17r-1658,l6028,620xe" filled="f">
                            <v:path arrowok="t"/>
                          </v:shape>
                          <v:group id="_x0000_s4278" style="position:absolute;left:6681;top:-15;width:0;height:637" coordorigin="6681,-15" coordsize="0,637">
                            <v:shape id="_x0000_s4294" style="position:absolute;left:6681;top:-15;width:0;height:637" coordorigin="6681,-15" coordsize="0,637" path="m6681,-15r,637e" filled="f">
                              <v:path arrowok="t"/>
                            </v:shape>
                            <v:group id="_x0000_s4279" style="position:absolute;left:5432;top:200;width:596;height:120" coordorigin="5432,200" coordsize="596,120">
                              <v:shape id="_x0000_s4293" style="position:absolute;left:5432;top:200;width:596;height:120" coordorigin="5432,200" coordsize="596,120" path="m5928,250r-20,20l5908,320r120,-60l5938,260r90,l5908,200r,50l5442,251r-6,l5432,255r,11l5436,271r6,l5908,270r20,-20l5934,250r4,4l5938,265r-4,5l5928,270r,-20xe" fillcolor="black" stroked="f">
                                <v:path arrowok="t"/>
                              </v:shape>
                              <v:shape id="_x0000_s4292" style="position:absolute;left:5432;top:200;width:596;height:120" coordorigin="5432,200" coordsize="596,120" path="m5934,250r-6,l5928,270r6,l5938,265r,-11l5934,250xe" fillcolor="black" stroked="f">
                                <v:path arrowok="t"/>
                              </v:shape>
                              <v:group id="_x0000_s4280" style="position:absolute;left:3360;top:619;width:0;height:536" coordorigin="3360,619" coordsize="0,536">
                                <v:shape id="_x0000_s4291" style="position:absolute;left:3360;top:619;width:0;height:536" coordorigin="3360,619" coordsize="0,536" path="m3360,619r,536e" filled="f">
                                  <v:path arrowok="t"/>
                                </v:shape>
                                <v:group id="_x0000_s4281" style="position:absolute;left:3365;top:1096;width:670;height:120" coordorigin="3365,1096" coordsize="670,120">
                                  <v:shape id="_x0000_s4290" style="position:absolute;left:3365;top:1096;width:670;height:120" coordorigin="3365,1096" coordsize="670,120" path="m3915,1146r26,l3945,1150r90,6l3915,1096r,50xe" fillcolor="black" stroked="f">
                                    <v:path arrowok="t"/>
                                  </v:shape>
                                  <v:shape id="_x0000_s4289" style="position:absolute;left:3365;top:1096;width:670;height:120" coordorigin="3365,1096" coordsize="670,120" path="m3941,1166r-26,l3915,1216r120,-60l3941,1166xe" fillcolor="black" stroked="f">
                                    <v:path arrowok="t"/>
                                  </v:shape>
                                  <v:shape id="_x0000_s4288" style="position:absolute;left:3365;top:1096;width:670;height:120" coordorigin="3365,1096" coordsize="670,120" path="m3365,1150r,11l3369,1166r572,l3945,1161r,-5l3945,1161r-4,5l4035,1156r-90,-6l3941,1146r-572,l3365,1150xe" fillcolor="black" stroked="f">
                                    <v:path arrowok="t"/>
                                  </v:shape>
                                  <v:group id="_x0000_s4282" style="position:absolute;left:5844;top:261;width:0;height:895" coordorigin="5844,261" coordsize="0,895">
                                    <v:shape id="_x0000_s4287" style="position:absolute;left:5844;top:261;width:0;height:895" coordorigin="5844,261" coordsize="0,895" path="m5844,261r,895e" filled="f">
                                      <v:path arrowok="t"/>
                                    </v:shape>
                                    <v:group id="_x0000_s4283" style="position:absolute;left:5834;top:1096;width:457;height:120" coordorigin="5834,1096" coordsize="457,120">
                                      <v:shape id="_x0000_s4286" style="position:absolute;left:5834;top:1096;width:457;height:120" coordorigin="5834,1096" coordsize="457,120" path="m6171,1146r26,l6201,1150r90,6l6171,1096r,50xe" fillcolor="black" stroked="f">
                                        <v:path arrowok="t"/>
                                      </v:shape>
                                      <v:shape id="_x0000_s4285" style="position:absolute;left:5834;top:1096;width:457;height:120" coordorigin="5834,1096" coordsize="457,120" path="m6197,1166r-26,l6171,1216r120,-60l6197,1166xe" fillcolor="black" stroked="f">
                                        <v:path arrowok="t"/>
                                      </v:shape>
                                      <v:shape id="_x0000_s4284" style="position:absolute;left:5834;top:1096;width:457;height:120" coordorigin="5834,1096" coordsize="457,120" path="m5834,1150r,11l5838,1166r359,l6201,1161r,-5l6201,1161r-4,5l6291,1156r-90,-6l6197,1146r-359,l5834,1150xe" fillcolor="black" stroked="f">
                                        <v:path arrowok="t"/>
                                      </v:shape>
                                    </v:group>
                                  </v:group>
                                </v:group>
                              </v:group>
                            </v:group>
                          </v:group>
                        </v:group>
                      </v:group>
                    </v:group>
                  </v:group>
                </v:group>
              </v:group>
            </v:group>
            <w10:wrap anchorx="page"/>
          </v:group>
        </w:pict>
      </w:r>
      <w:r w:rsidR="007B1AFE">
        <w:rPr>
          <w:rFonts w:ascii="Arial" w:eastAsia="Arial" w:hAnsi="Arial" w:cs="Arial"/>
          <w:position w:val="-1"/>
          <w:sz w:val="22"/>
          <w:szCs w:val="22"/>
        </w:rPr>
        <w:t>A</w:t>
      </w:r>
    </w:p>
    <w:p w:rsidR="00691543" w:rsidRDefault="007B1AFE">
      <w:pPr>
        <w:spacing w:line="200" w:lineRule="exact"/>
      </w:pPr>
      <w:r>
        <w:br w:type="column"/>
      </w:r>
    </w:p>
    <w:p w:rsidR="00691543" w:rsidRDefault="00691543">
      <w:pPr>
        <w:spacing w:line="200" w:lineRule="exact"/>
      </w:pPr>
    </w:p>
    <w:p w:rsidR="00691543" w:rsidRDefault="00691543">
      <w:pPr>
        <w:spacing w:line="200" w:lineRule="exact"/>
      </w:pPr>
    </w:p>
    <w:p w:rsidR="00691543" w:rsidRDefault="00691543">
      <w:pPr>
        <w:spacing w:line="200" w:lineRule="exact"/>
      </w:pPr>
    </w:p>
    <w:p w:rsidR="00691543" w:rsidRDefault="00691543">
      <w:pPr>
        <w:spacing w:before="7" w:line="220" w:lineRule="exact"/>
        <w:rPr>
          <w:sz w:val="22"/>
          <w:szCs w:val="22"/>
        </w:rPr>
      </w:pPr>
    </w:p>
    <w:p w:rsidR="00691543" w:rsidRDefault="007B1AFE">
      <w:pPr>
        <w:spacing w:line="240" w:lineRule="exact"/>
        <w:rPr>
          <w:rFonts w:ascii="Arial" w:eastAsia="Arial" w:hAnsi="Arial" w:cs="Arial"/>
          <w:sz w:val="22"/>
          <w:szCs w:val="22"/>
        </w:rPr>
        <w:sectPr w:rsidR="00691543">
          <w:type w:val="continuous"/>
          <w:pgSz w:w="11920" w:h="16840"/>
          <w:pgMar w:top="920" w:right="1040" w:bottom="280" w:left="1340" w:header="720" w:footer="720" w:gutter="0"/>
          <w:cols w:num="2" w:space="720" w:equalWidth="0">
            <w:col w:w="1839" w:space="1461"/>
            <w:col w:w="6240"/>
          </w:cols>
        </w:sectPr>
      </w:pPr>
      <w:r>
        <w:rPr>
          <w:rFonts w:ascii="Arial" w:eastAsia="Arial" w:hAnsi="Arial" w:cs="Arial"/>
          <w:position w:val="-1"/>
          <w:sz w:val="22"/>
          <w:szCs w:val="22"/>
        </w:rPr>
        <w:t xml:space="preserve">C                     </w:t>
      </w:r>
      <w:r>
        <w:rPr>
          <w:rFonts w:ascii="Arial" w:eastAsia="Arial" w:hAnsi="Arial" w:cs="Arial"/>
          <w:spacing w:val="41"/>
          <w:position w:val="-1"/>
          <w:sz w:val="22"/>
          <w:szCs w:val="22"/>
        </w:rPr>
        <w:t xml:space="preserve"> </w:t>
      </w:r>
      <w:r>
        <w:rPr>
          <w:rFonts w:ascii="Arial" w:eastAsia="Arial" w:hAnsi="Arial" w:cs="Arial"/>
          <w:position w:val="-1"/>
          <w:sz w:val="22"/>
          <w:szCs w:val="22"/>
        </w:rPr>
        <w:t xml:space="preserve">H        </w:t>
      </w:r>
      <w:r>
        <w:rPr>
          <w:rFonts w:ascii="Arial" w:eastAsia="Arial" w:hAnsi="Arial" w:cs="Arial"/>
          <w:spacing w:val="13"/>
          <w:position w:val="-1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position w:val="-1"/>
          <w:sz w:val="22"/>
          <w:szCs w:val="22"/>
        </w:rPr>
        <w:t>NU</w:t>
      </w:r>
      <w:r>
        <w:rPr>
          <w:rFonts w:ascii="Arial" w:eastAsia="Arial" w:hAnsi="Arial" w:cs="Arial"/>
          <w:position w:val="-1"/>
          <w:sz w:val="22"/>
          <w:szCs w:val="22"/>
        </w:rPr>
        <w:t>LL</w:t>
      </w:r>
    </w:p>
    <w:p w:rsidR="00691543" w:rsidRDefault="00691543">
      <w:pPr>
        <w:spacing w:line="200" w:lineRule="exact"/>
      </w:pPr>
    </w:p>
    <w:p w:rsidR="00691543" w:rsidRDefault="00691543">
      <w:pPr>
        <w:spacing w:line="200" w:lineRule="exact"/>
      </w:pPr>
    </w:p>
    <w:p w:rsidR="00691543" w:rsidRDefault="00691543">
      <w:pPr>
        <w:spacing w:before="9" w:line="240" w:lineRule="exact"/>
        <w:rPr>
          <w:sz w:val="24"/>
          <w:szCs w:val="24"/>
        </w:rPr>
      </w:pPr>
    </w:p>
    <w:p w:rsidR="00691543" w:rsidRDefault="007B1AFE">
      <w:pPr>
        <w:spacing w:before="11"/>
        <w:ind w:left="2705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pacing w:val="1"/>
          <w:sz w:val="24"/>
          <w:szCs w:val="24"/>
        </w:rPr>
        <w:t>D</w:t>
      </w:r>
      <w:r>
        <w:rPr>
          <w:rFonts w:ascii="Calibri" w:eastAsia="Calibri" w:hAnsi="Calibri" w:cs="Calibri"/>
          <w:sz w:val="24"/>
          <w:szCs w:val="24"/>
        </w:rPr>
        <w:t>a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a</w:t>
      </w:r>
      <w:r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f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rFonts w:ascii="Calibri" w:eastAsia="Calibri" w:hAnsi="Calibri" w:cs="Calibri"/>
          <w:spacing w:val="-2"/>
          <w:sz w:val="24"/>
          <w:szCs w:val="24"/>
        </w:rPr>
        <w:t>e</w:t>
      </w:r>
      <w:r>
        <w:rPr>
          <w:rFonts w:ascii="Calibri" w:eastAsia="Calibri" w:hAnsi="Calibri" w:cs="Calibri"/>
          <w:sz w:val="24"/>
          <w:szCs w:val="24"/>
        </w:rPr>
        <w:t xml:space="preserve">ld                          </w:t>
      </w:r>
      <w:r>
        <w:rPr>
          <w:rFonts w:ascii="Calibri" w:eastAsia="Calibri" w:hAnsi="Calibri" w:cs="Calibri"/>
          <w:spacing w:val="30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Li</w: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 xml:space="preserve">k </w:t>
      </w:r>
      <w:r>
        <w:rPr>
          <w:rFonts w:ascii="Calibri" w:eastAsia="Calibri" w:hAnsi="Calibri" w:cs="Calibri"/>
          <w:spacing w:val="1"/>
          <w:sz w:val="24"/>
          <w:szCs w:val="24"/>
        </w:rPr>
        <w:t>f</w:t>
      </w:r>
      <w:r>
        <w:rPr>
          <w:rFonts w:ascii="Calibri" w:eastAsia="Calibri" w:hAnsi="Calibri" w:cs="Calibri"/>
          <w:sz w:val="24"/>
          <w:szCs w:val="24"/>
        </w:rPr>
        <w:t>ie</w:t>
      </w:r>
      <w:r>
        <w:rPr>
          <w:rFonts w:ascii="Calibri" w:eastAsia="Calibri" w:hAnsi="Calibri" w:cs="Calibri"/>
          <w:spacing w:val="-2"/>
          <w:sz w:val="24"/>
          <w:szCs w:val="24"/>
        </w:rPr>
        <w:t>l</w:t>
      </w:r>
      <w:r>
        <w:rPr>
          <w:rFonts w:ascii="Calibri" w:eastAsia="Calibri" w:hAnsi="Calibri" w:cs="Calibri"/>
          <w:sz w:val="24"/>
          <w:szCs w:val="24"/>
        </w:rPr>
        <w:t>d</w:t>
      </w:r>
    </w:p>
    <w:p w:rsidR="00691543" w:rsidRDefault="00691543">
      <w:pPr>
        <w:spacing w:before="3" w:line="240" w:lineRule="exact"/>
        <w:rPr>
          <w:sz w:val="24"/>
          <w:szCs w:val="24"/>
        </w:rPr>
      </w:pPr>
    </w:p>
    <w:p w:rsidR="00691543" w:rsidRDefault="007B1AFE">
      <w:pPr>
        <w:ind w:left="2981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F</w:t>
      </w:r>
      <w:r>
        <w:rPr>
          <w:rFonts w:ascii="Arial" w:eastAsia="Arial" w:hAnsi="Arial" w:cs="Arial"/>
          <w:spacing w:val="-2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g</w:t>
      </w:r>
      <w:r>
        <w:rPr>
          <w:rFonts w:ascii="Arial" w:eastAsia="Arial" w:hAnsi="Arial" w:cs="Arial"/>
          <w:spacing w:val="3"/>
          <w:sz w:val="22"/>
          <w:szCs w:val="22"/>
        </w:rPr>
        <w:t xml:space="preserve"> </w:t>
      </w:r>
      <w:r>
        <w:rPr>
          <w:rFonts w:ascii="Arial" w:eastAsia="Arial" w:hAnsi="Arial" w:cs="Arial"/>
          <w:spacing w:val="-3"/>
          <w:sz w:val="22"/>
          <w:szCs w:val="22"/>
        </w:rPr>
        <w:t>3</w:t>
      </w:r>
      <w:r>
        <w:rPr>
          <w:rFonts w:ascii="Arial" w:eastAsia="Arial" w:hAnsi="Arial" w:cs="Arial"/>
          <w:spacing w:val="1"/>
          <w:sz w:val="22"/>
          <w:szCs w:val="22"/>
        </w:rPr>
        <w:t>.</w:t>
      </w:r>
      <w:r>
        <w:rPr>
          <w:rFonts w:ascii="Arial" w:eastAsia="Arial" w:hAnsi="Arial" w:cs="Arial"/>
          <w:sz w:val="22"/>
          <w:szCs w:val="22"/>
        </w:rPr>
        <w:t>7</w:t>
      </w:r>
    </w:p>
    <w:p w:rsidR="00691543" w:rsidRDefault="00691543">
      <w:pPr>
        <w:spacing w:before="9" w:line="120" w:lineRule="exact"/>
        <w:rPr>
          <w:sz w:val="12"/>
          <w:szCs w:val="12"/>
        </w:rPr>
      </w:pPr>
    </w:p>
    <w:p w:rsidR="00691543" w:rsidRDefault="00691543">
      <w:pPr>
        <w:spacing w:line="200" w:lineRule="exact"/>
      </w:pPr>
    </w:p>
    <w:p w:rsidR="00691543" w:rsidRDefault="00691543">
      <w:pPr>
        <w:spacing w:line="200" w:lineRule="exact"/>
      </w:pPr>
    </w:p>
    <w:p w:rsidR="00691543" w:rsidRDefault="00691543">
      <w:pPr>
        <w:spacing w:line="200" w:lineRule="exact"/>
      </w:pPr>
    </w:p>
    <w:p w:rsidR="00691543" w:rsidRDefault="00E06362">
      <w:pPr>
        <w:spacing w:line="276" w:lineRule="auto"/>
        <w:ind w:left="100" w:right="716"/>
        <w:rPr>
          <w:rFonts w:ascii="Arial" w:eastAsia="Arial" w:hAnsi="Arial" w:cs="Arial"/>
          <w:sz w:val="22"/>
          <w:szCs w:val="22"/>
        </w:rPr>
      </w:pPr>
      <w:r w:rsidRPr="00E06362">
        <w:pict>
          <v:group id="_x0000_s4268" style="position:absolute;left:0;text-align:left;margin-left:415.25pt;margin-top:60.3pt;width:1.7pt;height:0;z-index:-12121;mso-position-horizontal-relative:page" coordorigin="8305,1206" coordsize="34,0">
            <v:shape id="_x0000_s4269" style="position:absolute;left:8305;top:1206;width:34;height:0" coordorigin="8305,1206" coordsize="34,0" path="m8305,1206r34,e" filled="f">
              <v:path arrowok="t"/>
            </v:shape>
            <w10:wrap anchorx="page"/>
          </v:group>
        </w:pict>
      </w:r>
      <w:r w:rsidR="007B1AFE">
        <w:rPr>
          <w:rFonts w:ascii="Arial" w:eastAsia="Arial" w:hAnsi="Arial" w:cs="Arial"/>
          <w:spacing w:val="2"/>
          <w:sz w:val="22"/>
          <w:szCs w:val="22"/>
        </w:rPr>
        <w:t>T</w:t>
      </w:r>
      <w:r w:rsidR="007B1AFE">
        <w:rPr>
          <w:rFonts w:ascii="Arial" w:eastAsia="Arial" w:hAnsi="Arial" w:cs="Arial"/>
          <w:sz w:val="22"/>
          <w:szCs w:val="22"/>
        </w:rPr>
        <w:t>o</w:t>
      </w:r>
      <w:r w:rsidR="007B1AFE"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 w:rsidR="007B1AFE">
        <w:rPr>
          <w:rFonts w:ascii="Arial" w:eastAsia="Arial" w:hAnsi="Arial" w:cs="Arial"/>
          <w:spacing w:val="-1"/>
          <w:sz w:val="22"/>
          <w:szCs w:val="22"/>
        </w:rPr>
        <w:t>i</w:t>
      </w:r>
      <w:r w:rsidR="007B1AFE">
        <w:rPr>
          <w:rFonts w:ascii="Arial" w:eastAsia="Arial" w:hAnsi="Arial" w:cs="Arial"/>
          <w:sz w:val="22"/>
          <w:szCs w:val="22"/>
        </w:rPr>
        <w:t>ns</w:t>
      </w:r>
      <w:r w:rsidR="007B1AFE">
        <w:rPr>
          <w:rFonts w:ascii="Arial" w:eastAsia="Arial" w:hAnsi="Arial" w:cs="Arial"/>
          <w:spacing w:val="-1"/>
          <w:sz w:val="22"/>
          <w:szCs w:val="22"/>
        </w:rPr>
        <w:t>e</w:t>
      </w:r>
      <w:r w:rsidR="007B1AFE">
        <w:rPr>
          <w:rFonts w:ascii="Arial" w:eastAsia="Arial" w:hAnsi="Arial" w:cs="Arial"/>
          <w:spacing w:val="1"/>
          <w:sz w:val="22"/>
          <w:szCs w:val="22"/>
        </w:rPr>
        <w:t>r</w:t>
      </w:r>
      <w:r w:rsidR="007B1AFE">
        <w:rPr>
          <w:rFonts w:ascii="Arial" w:eastAsia="Arial" w:hAnsi="Arial" w:cs="Arial"/>
          <w:sz w:val="22"/>
          <w:szCs w:val="22"/>
        </w:rPr>
        <w:t>t a new</w:t>
      </w:r>
      <w:r w:rsidR="007B1AFE"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 w:rsidR="007B1AFE">
        <w:rPr>
          <w:rFonts w:ascii="Arial" w:eastAsia="Arial" w:hAnsi="Arial" w:cs="Arial"/>
          <w:sz w:val="22"/>
          <w:szCs w:val="22"/>
        </w:rPr>
        <w:t>d</w:t>
      </w:r>
      <w:r w:rsidR="007B1AFE">
        <w:rPr>
          <w:rFonts w:ascii="Arial" w:eastAsia="Arial" w:hAnsi="Arial" w:cs="Arial"/>
          <w:spacing w:val="-1"/>
          <w:sz w:val="22"/>
          <w:szCs w:val="22"/>
        </w:rPr>
        <w:t>a</w:t>
      </w:r>
      <w:r w:rsidR="007B1AFE">
        <w:rPr>
          <w:rFonts w:ascii="Arial" w:eastAsia="Arial" w:hAnsi="Arial" w:cs="Arial"/>
          <w:spacing w:val="1"/>
          <w:sz w:val="22"/>
          <w:szCs w:val="22"/>
        </w:rPr>
        <w:t>t</w:t>
      </w:r>
      <w:r w:rsidR="007B1AFE">
        <w:rPr>
          <w:rFonts w:ascii="Arial" w:eastAsia="Arial" w:hAnsi="Arial" w:cs="Arial"/>
          <w:sz w:val="22"/>
          <w:szCs w:val="22"/>
        </w:rPr>
        <w:t>a</w:t>
      </w:r>
      <w:r w:rsidR="007B1AFE"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 w:rsidR="007B1AFE">
        <w:rPr>
          <w:rFonts w:ascii="Arial" w:eastAsia="Arial" w:hAnsi="Arial" w:cs="Arial"/>
          <w:sz w:val="22"/>
          <w:szCs w:val="22"/>
        </w:rPr>
        <w:t xml:space="preserve">B </w:t>
      </w:r>
      <w:r w:rsidR="007B1AFE">
        <w:rPr>
          <w:rFonts w:ascii="Arial" w:eastAsia="Arial" w:hAnsi="Arial" w:cs="Arial"/>
          <w:spacing w:val="-1"/>
          <w:sz w:val="22"/>
          <w:szCs w:val="22"/>
        </w:rPr>
        <w:t>i</w:t>
      </w:r>
      <w:r w:rsidR="007B1AFE">
        <w:rPr>
          <w:rFonts w:ascii="Arial" w:eastAsia="Arial" w:hAnsi="Arial" w:cs="Arial"/>
          <w:spacing w:val="-3"/>
          <w:sz w:val="22"/>
          <w:szCs w:val="22"/>
        </w:rPr>
        <w:t>n</w:t>
      </w:r>
      <w:r w:rsidR="007B1AFE">
        <w:rPr>
          <w:rFonts w:ascii="Arial" w:eastAsia="Arial" w:hAnsi="Arial" w:cs="Arial"/>
          <w:spacing w:val="1"/>
          <w:sz w:val="22"/>
          <w:szCs w:val="22"/>
        </w:rPr>
        <w:t>t</w:t>
      </w:r>
      <w:r w:rsidR="007B1AFE">
        <w:rPr>
          <w:rFonts w:ascii="Arial" w:eastAsia="Arial" w:hAnsi="Arial" w:cs="Arial"/>
          <w:sz w:val="22"/>
          <w:szCs w:val="22"/>
        </w:rPr>
        <w:t>o</w:t>
      </w:r>
      <w:r w:rsidR="007B1AFE">
        <w:rPr>
          <w:rFonts w:ascii="Arial" w:eastAsia="Arial" w:hAnsi="Arial" w:cs="Arial"/>
          <w:spacing w:val="1"/>
          <w:sz w:val="22"/>
          <w:szCs w:val="22"/>
        </w:rPr>
        <w:t xml:space="preserve"> t</w:t>
      </w:r>
      <w:r w:rsidR="007B1AFE">
        <w:rPr>
          <w:rFonts w:ascii="Arial" w:eastAsia="Arial" w:hAnsi="Arial" w:cs="Arial"/>
          <w:sz w:val="22"/>
          <w:szCs w:val="22"/>
        </w:rPr>
        <w:t>he</w:t>
      </w:r>
      <w:r w:rsidR="007B1AFE">
        <w:rPr>
          <w:rFonts w:ascii="Arial" w:eastAsia="Arial" w:hAnsi="Arial" w:cs="Arial"/>
          <w:spacing w:val="1"/>
          <w:sz w:val="22"/>
          <w:szCs w:val="22"/>
        </w:rPr>
        <w:t xml:space="preserve"> </w:t>
      </w:r>
      <w:r w:rsidR="007B1AFE">
        <w:rPr>
          <w:rFonts w:ascii="Arial" w:eastAsia="Arial" w:hAnsi="Arial" w:cs="Arial"/>
          <w:spacing w:val="-1"/>
          <w:sz w:val="22"/>
          <w:szCs w:val="22"/>
        </w:rPr>
        <w:t>li</w:t>
      </w:r>
      <w:r w:rsidR="007B1AFE">
        <w:rPr>
          <w:rFonts w:ascii="Arial" w:eastAsia="Arial" w:hAnsi="Arial" w:cs="Arial"/>
          <w:sz w:val="22"/>
          <w:szCs w:val="22"/>
        </w:rPr>
        <w:t>s</w:t>
      </w:r>
      <w:r w:rsidR="007B1AFE">
        <w:rPr>
          <w:rFonts w:ascii="Arial" w:eastAsia="Arial" w:hAnsi="Arial" w:cs="Arial"/>
          <w:spacing w:val="-1"/>
          <w:sz w:val="22"/>
          <w:szCs w:val="22"/>
        </w:rPr>
        <w:t>t</w:t>
      </w:r>
      <w:r w:rsidR="007B1AFE">
        <w:rPr>
          <w:rFonts w:ascii="Arial" w:eastAsia="Arial" w:hAnsi="Arial" w:cs="Arial"/>
          <w:sz w:val="22"/>
          <w:szCs w:val="22"/>
        </w:rPr>
        <w:t xml:space="preserve">, </w:t>
      </w:r>
      <w:r w:rsidR="007B1AFE">
        <w:rPr>
          <w:rFonts w:ascii="Arial" w:eastAsia="Arial" w:hAnsi="Arial" w:cs="Arial"/>
          <w:spacing w:val="2"/>
          <w:sz w:val="22"/>
          <w:szCs w:val="22"/>
        </w:rPr>
        <w:t>g</w:t>
      </w:r>
      <w:r w:rsidR="007B1AFE">
        <w:rPr>
          <w:rFonts w:ascii="Arial" w:eastAsia="Arial" w:hAnsi="Arial" w:cs="Arial"/>
          <w:spacing w:val="-3"/>
          <w:sz w:val="22"/>
          <w:szCs w:val="22"/>
        </w:rPr>
        <w:t>e</w:t>
      </w:r>
      <w:r w:rsidR="007B1AFE">
        <w:rPr>
          <w:rFonts w:ascii="Arial" w:eastAsia="Arial" w:hAnsi="Arial" w:cs="Arial"/>
          <w:sz w:val="22"/>
          <w:szCs w:val="22"/>
        </w:rPr>
        <w:t>t</w:t>
      </w:r>
      <w:r w:rsidR="007B1AFE">
        <w:rPr>
          <w:rFonts w:ascii="Arial" w:eastAsia="Arial" w:hAnsi="Arial" w:cs="Arial"/>
          <w:spacing w:val="2"/>
          <w:sz w:val="22"/>
          <w:szCs w:val="22"/>
        </w:rPr>
        <w:t xml:space="preserve"> </w:t>
      </w:r>
      <w:r w:rsidR="007B1AFE">
        <w:rPr>
          <w:rFonts w:ascii="Arial" w:eastAsia="Arial" w:hAnsi="Arial" w:cs="Arial"/>
          <w:sz w:val="22"/>
          <w:szCs w:val="22"/>
        </w:rPr>
        <w:t>a</w:t>
      </w:r>
      <w:r w:rsidR="007B1AFE"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 w:rsidR="007B1AFE">
        <w:rPr>
          <w:rFonts w:ascii="Arial" w:eastAsia="Arial" w:hAnsi="Arial" w:cs="Arial"/>
          <w:sz w:val="22"/>
          <w:szCs w:val="22"/>
        </w:rPr>
        <w:t>n</w:t>
      </w:r>
      <w:r w:rsidR="007B1AFE">
        <w:rPr>
          <w:rFonts w:ascii="Arial" w:eastAsia="Arial" w:hAnsi="Arial" w:cs="Arial"/>
          <w:spacing w:val="-1"/>
          <w:sz w:val="22"/>
          <w:szCs w:val="22"/>
        </w:rPr>
        <w:t>e</w:t>
      </w:r>
      <w:r w:rsidR="007B1AFE">
        <w:rPr>
          <w:rFonts w:ascii="Arial" w:eastAsia="Arial" w:hAnsi="Arial" w:cs="Arial"/>
          <w:sz w:val="22"/>
          <w:szCs w:val="22"/>
        </w:rPr>
        <w:t>w</w:t>
      </w:r>
      <w:r w:rsidR="007B1AFE"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 w:rsidR="007B1AFE">
        <w:rPr>
          <w:rFonts w:ascii="Arial" w:eastAsia="Arial" w:hAnsi="Arial" w:cs="Arial"/>
          <w:sz w:val="22"/>
          <w:szCs w:val="22"/>
        </w:rPr>
        <w:t>n</w:t>
      </w:r>
      <w:r w:rsidR="007B1AFE">
        <w:rPr>
          <w:rFonts w:ascii="Arial" w:eastAsia="Arial" w:hAnsi="Arial" w:cs="Arial"/>
          <w:spacing w:val="-1"/>
          <w:sz w:val="22"/>
          <w:szCs w:val="22"/>
        </w:rPr>
        <w:t>o</w:t>
      </w:r>
      <w:r w:rsidR="007B1AFE">
        <w:rPr>
          <w:rFonts w:ascii="Arial" w:eastAsia="Arial" w:hAnsi="Arial" w:cs="Arial"/>
          <w:sz w:val="22"/>
          <w:szCs w:val="22"/>
        </w:rPr>
        <w:t>d</w:t>
      </w:r>
      <w:r w:rsidR="007B1AFE">
        <w:rPr>
          <w:rFonts w:ascii="Arial" w:eastAsia="Arial" w:hAnsi="Arial" w:cs="Arial"/>
          <w:spacing w:val="-1"/>
          <w:sz w:val="22"/>
          <w:szCs w:val="22"/>
        </w:rPr>
        <w:t>e</w:t>
      </w:r>
      <w:r w:rsidR="007B1AFE">
        <w:rPr>
          <w:rFonts w:ascii="Arial" w:eastAsia="Arial" w:hAnsi="Arial" w:cs="Arial"/>
          <w:sz w:val="22"/>
          <w:szCs w:val="22"/>
        </w:rPr>
        <w:t>,</w:t>
      </w:r>
      <w:r w:rsidR="007B1AFE">
        <w:rPr>
          <w:rFonts w:ascii="Arial" w:eastAsia="Arial" w:hAnsi="Arial" w:cs="Arial"/>
          <w:spacing w:val="2"/>
          <w:sz w:val="22"/>
          <w:szCs w:val="22"/>
        </w:rPr>
        <w:t xml:space="preserve"> </w:t>
      </w:r>
      <w:r w:rsidR="007B1AFE">
        <w:rPr>
          <w:rFonts w:ascii="Arial" w:eastAsia="Arial" w:hAnsi="Arial" w:cs="Arial"/>
          <w:sz w:val="22"/>
          <w:szCs w:val="22"/>
        </w:rPr>
        <w:t>us</w:t>
      </w:r>
      <w:r w:rsidR="007B1AFE">
        <w:rPr>
          <w:rFonts w:ascii="Arial" w:eastAsia="Arial" w:hAnsi="Arial" w:cs="Arial"/>
          <w:spacing w:val="-1"/>
          <w:sz w:val="22"/>
          <w:szCs w:val="22"/>
        </w:rPr>
        <w:t>i</w:t>
      </w:r>
      <w:r w:rsidR="007B1AFE">
        <w:rPr>
          <w:rFonts w:ascii="Arial" w:eastAsia="Arial" w:hAnsi="Arial" w:cs="Arial"/>
          <w:spacing w:val="-3"/>
          <w:sz w:val="22"/>
          <w:szCs w:val="22"/>
        </w:rPr>
        <w:t>n</w:t>
      </w:r>
      <w:r w:rsidR="007B1AFE">
        <w:rPr>
          <w:rFonts w:ascii="Arial" w:eastAsia="Arial" w:hAnsi="Arial" w:cs="Arial"/>
          <w:sz w:val="22"/>
          <w:szCs w:val="22"/>
        </w:rPr>
        <w:t>g</w:t>
      </w:r>
      <w:r w:rsidR="007B1AFE">
        <w:rPr>
          <w:rFonts w:ascii="Arial" w:eastAsia="Arial" w:hAnsi="Arial" w:cs="Arial"/>
          <w:spacing w:val="1"/>
          <w:sz w:val="22"/>
          <w:szCs w:val="22"/>
        </w:rPr>
        <w:t xml:space="preserve"> </w:t>
      </w:r>
      <w:r w:rsidR="007B1AFE">
        <w:rPr>
          <w:rFonts w:ascii="Arial" w:eastAsia="Arial" w:hAnsi="Arial" w:cs="Arial"/>
          <w:spacing w:val="2"/>
          <w:sz w:val="22"/>
          <w:szCs w:val="22"/>
        </w:rPr>
        <w:t>g</w:t>
      </w:r>
      <w:r w:rsidR="007B1AFE">
        <w:rPr>
          <w:rFonts w:ascii="Arial" w:eastAsia="Arial" w:hAnsi="Arial" w:cs="Arial"/>
          <w:spacing w:val="-3"/>
          <w:sz w:val="22"/>
          <w:szCs w:val="22"/>
        </w:rPr>
        <w:t>e</w:t>
      </w:r>
      <w:r w:rsidR="007B1AFE">
        <w:rPr>
          <w:rFonts w:ascii="Arial" w:eastAsia="Arial" w:hAnsi="Arial" w:cs="Arial"/>
          <w:spacing w:val="1"/>
          <w:sz w:val="22"/>
          <w:szCs w:val="22"/>
        </w:rPr>
        <w:t>t</w:t>
      </w:r>
      <w:r w:rsidR="007B1AFE">
        <w:rPr>
          <w:rFonts w:ascii="Arial" w:eastAsia="Arial" w:hAnsi="Arial" w:cs="Arial"/>
          <w:sz w:val="22"/>
          <w:szCs w:val="22"/>
        </w:rPr>
        <w:t>n</w:t>
      </w:r>
      <w:r w:rsidR="007B1AFE">
        <w:rPr>
          <w:rFonts w:ascii="Arial" w:eastAsia="Arial" w:hAnsi="Arial" w:cs="Arial"/>
          <w:spacing w:val="-1"/>
          <w:sz w:val="22"/>
          <w:szCs w:val="22"/>
        </w:rPr>
        <w:t>o</w:t>
      </w:r>
      <w:r w:rsidR="007B1AFE">
        <w:rPr>
          <w:rFonts w:ascii="Arial" w:eastAsia="Arial" w:hAnsi="Arial" w:cs="Arial"/>
          <w:sz w:val="22"/>
          <w:szCs w:val="22"/>
        </w:rPr>
        <w:t>d</w:t>
      </w:r>
      <w:r w:rsidR="007B1AFE">
        <w:rPr>
          <w:rFonts w:ascii="Arial" w:eastAsia="Arial" w:hAnsi="Arial" w:cs="Arial"/>
          <w:spacing w:val="-3"/>
          <w:sz w:val="22"/>
          <w:szCs w:val="22"/>
        </w:rPr>
        <w:t>e</w:t>
      </w:r>
      <w:r w:rsidR="007B1AFE">
        <w:rPr>
          <w:rFonts w:ascii="Arial" w:eastAsia="Arial" w:hAnsi="Arial" w:cs="Arial"/>
          <w:spacing w:val="1"/>
          <w:sz w:val="22"/>
          <w:szCs w:val="22"/>
        </w:rPr>
        <w:t>[</w:t>
      </w:r>
      <w:r w:rsidR="007B1AFE">
        <w:rPr>
          <w:rFonts w:ascii="Arial" w:eastAsia="Arial" w:hAnsi="Arial" w:cs="Arial"/>
          <w:sz w:val="22"/>
          <w:szCs w:val="22"/>
        </w:rPr>
        <w:t>]</w:t>
      </w:r>
      <w:r w:rsidR="007B1AFE"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 w:rsidR="007B1AFE">
        <w:rPr>
          <w:rFonts w:ascii="Arial" w:eastAsia="Arial" w:hAnsi="Arial" w:cs="Arial"/>
          <w:spacing w:val="3"/>
          <w:sz w:val="22"/>
          <w:szCs w:val="22"/>
        </w:rPr>
        <w:t>f</w:t>
      </w:r>
      <w:r w:rsidR="007B1AFE">
        <w:rPr>
          <w:rFonts w:ascii="Arial" w:eastAsia="Arial" w:hAnsi="Arial" w:cs="Arial"/>
          <w:sz w:val="22"/>
          <w:szCs w:val="22"/>
        </w:rPr>
        <w:t>u</w:t>
      </w:r>
      <w:r w:rsidR="007B1AFE">
        <w:rPr>
          <w:rFonts w:ascii="Arial" w:eastAsia="Arial" w:hAnsi="Arial" w:cs="Arial"/>
          <w:spacing w:val="-1"/>
          <w:sz w:val="22"/>
          <w:szCs w:val="22"/>
        </w:rPr>
        <w:t>n</w:t>
      </w:r>
      <w:r w:rsidR="007B1AFE">
        <w:rPr>
          <w:rFonts w:ascii="Arial" w:eastAsia="Arial" w:hAnsi="Arial" w:cs="Arial"/>
          <w:spacing w:val="-2"/>
          <w:sz w:val="22"/>
          <w:szCs w:val="22"/>
        </w:rPr>
        <w:t>c</w:t>
      </w:r>
      <w:r w:rsidR="007B1AFE">
        <w:rPr>
          <w:rFonts w:ascii="Arial" w:eastAsia="Arial" w:hAnsi="Arial" w:cs="Arial"/>
          <w:spacing w:val="1"/>
          <w:sz w:val="22"/>
          <w:szCs w:val="22"/>
        </w:rPr>
        <w:t>t</w:t>
      </w:r>
      <w:r w:rsidR="007B1AFE">
        <w:rPr>
          <w:rFonts w:ascii="Arial" w:eastAsia="Arial" w:hAnsi="Arial" w:cs="Arial"/>
          <w:spacing w:val="-3"/>
          <w:sz w:val="22"/>
          <w:szCs w:val="22"/>
        </w:rPr>
        <w:t>i</w:t>
      </w:r>
      <w:r w:rsidR="007B1AFE">
        <w:rPr>
          <w:rFonts w:ascii="Arial" w:eastAsia="Arial" w:hAnsi="Arial" w:cs="Arial"/>
          <w:sz w:val="22"/>
          <w:szCs w:val="22"/>
        </w:rPr>
        <w:t>o</w:t>
      </w:r>
      <w:r w:rsidR="007B1AFE">
        <w:rPr>
          <w:rFonts w:ascii="Arial" w:eastAsia="Arial" w:hAnsi="Arial" w:cs="Arial"/>
          <w:spacing w:val="-1"/>
          <w:sz w:val="22"/>
          <w:szCs w:val="22"/>
        </w:rPr>
        <w:t>n</w:t>
      </w:r>
      <w:r w:rsidR="007B1AFE">
        <w:rPr>
          <w:rFonts w:ascii="Arial" w:eastAsia="Arial" w:hAnsi="Arial" w:cs="Arial"/>
          <w:sz w:val="22"/>
          <w:szCs w:val="22"/>
        </w:rPr>
        <w:t>.</w:t>
      </w:r>
      <w:r w:rsidR="007B1AFE">
        <w:rPr>
          <w:rFonts w:ascii="Arial" w:eastAsia="Arial" w:hAnsi="Arial" w:cs="Arial"/>
          <w:spacing w:val="2"/>
          <w:sz w:val="22"/>
          <w:szCs w:val="22"/>
        </w:rPr>
        <w:t xml:space="preserve"> </w:t>
      </w:r>
      <w:r w:rsidR="007B1AFE">
        <w:rPr>
          <w:rFonts w:ascii="Arial" w:eastAsia="Arial" w:hAnsi="Arial" w:cs="Arial"/>
          <w:sz w:val="22"/>
          <w:szCs w:val="22"/>
        </w:rPr>
        <w:t>L</w:t>
      </w:r>
      <w:r w:rsidR="007B1AFE">
        <w:rPr>
          <w:rFonts w:ascii="Arial" w:eastAsia="Arial" w:hAnsi="Arial" w:cs="Arial"/>
          <w:spacing w:val="-3"/>
          <w:sz w:val="22"/>
          <w:szCs w:val="22"/>
        </w:rPr>
        <w:t>e</w:t>
      </w:r>
      <w:r w:rsidR="007B1AFE">
        <w:rPr>
          <w:rFonts w:ascii="Arial" w:eastAsia="Arial" w:hAnsi="Arial" w:cs="Arial"/>
          <w:sz w:val="22"/>
          <w:szCs w:val="22"/>
        </w:rPr>
        <w:t>t</w:t>
      </w:r>
      <w:r w:rsidR="007B1AFE">
        <w:rPr>
          <w:rFonts w:ascii="Arial" w:eastAsia="Arial" w:hAnsi="Arial" w:cs="Arial"/>
          <w:spacing w:val="2"/>
          <w:sz w:val="22"/>
          <w:szCs w:val="22"/>
        </w:rPr>
        <w:t xml:space="preserve"> </w:t>
      </w:r>
      <w:r w:rsidR="007B1AFE">
        <w:rPr>
          <w:rFonts w:ascii="Arial" w:eastAsia="Arial" w:hAnsi="Arial" w:cs="Arial"/>
          <w:sz w:val="22"/>
          <w:szCs w:val="22"/>
        </w:rPr>
        <w:t>x</w:t>
      </w:r>
      <w:r w:rsidR="007B1AFE">
        <w:rPr>
          <w:rFonts w:ascii="Arial" w:eastAsia="Arial" w:hAnsi="Arial" w:cs="Arial"/>
          <w:spacing w:val="-1"/>
          <w:sz w:val="22"/>
          <w:szCs w:val="22"/>
        </w:rPr>
        <w:t xml:space="preserve"> </w:t>
      </w:r>
      <w:r w:rsidR="007B1AFE">
        <w:rPr>
          <w:rFonts w:ascii="Arial" w:eastAsia="Arial" w:hAnsi="Arial" w:cs="Arial"/>
          <w:sz w:val="22"/>
          <w:szCs w:val="22"/>
        </w:rPr>
        <w:t>be</w:t>
      </w:r>
      <w:r w:rsidR="007B1AFE"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 w:rsidR="007B1AFE">
        <w:rPr>
          <w:rFonts w:ascii="Arial" w:eastAsia="Arial" w:hAnsi="Arial" w:cs="Arial"/>
          <w:spacing w:val="1"/>
          <w:sz w:val="22"/>
          <w:szCs w:val="22"/>
        </w:rPr>
        <w:t>t</w:t>
      </w:r>
      <w:r w:rsidR="007B1AFE">
        <w:rPr>
          <w:rFonts w:ascii="Arial" w:eastAsia="Arial" w:hAnsi="Arial" w:cs="Arial"/>
          <w:sz w:val="22"/>
          <w:szCs w:val="22"/>
        </w:rPr>
        <w:t>he a</w:t>
      </w:r>
      <w:r w:rsidR="007B1AFE">
        <w:rPr>
          <w:rFonts w:ascii="Arial" w:eastAsia="Arial" w:hAnsi="Arial" w:cs="Arial"/>
          <w:spacing w:val="-1"/>
          <w:sz w:val="22"/>
          <w:szCs w:val="22"/>
        </w:rPr>
        <w:t>d</w:t>
      </w:r>
      <w:r w:rsidR="007B1AFE">
        <w:rPr>
          <w:rFonts w:ascii="Arial" w:eastAsia="Arial" w:hAnsi="Arial" w:cs="Arial"/>
          <w:sz w:val="22"/>
          <w:szCs w:val="22"/>
        </w:rPr>
        <w:t>dress</w:t>
      </w:r>
      <w:r w:rsidR="007B1AFE">
        <w:rPr>
          <w:rFonts w:ascii="Arial" w:eastAsia="Arial" w:hAnsi="Arial" w:cs="Arial"/>
          <w:spacing w:val="1"/>
          <w:sz w:val="22"/>
          <w:szCs w:val="22"/>
        </w:rPr>
        <w:t xml:space="preserve"> </w:t>
      </w:r>
      <w:r w:rsidR="007B1AFE">
        <w:rPr>
          <w:rFonts w:ascii="Arial" w:eastAsia="Arial" w:hAnsi="Arial" w:cs="Arial"/>
          <w:spacing w:val="-3"/>
          <w:sz w:val="22"/>
          <w:szCs w:val="22"/>
        </w:rPr>
        <w:t>o</w:t>
      </w:r>
      <w:r w:rsidR="007B1AFE">
        <w:rPr>
          <w:rFonts w:ascii="Arial" w:eastAsia="Arial" w:hAnsi="Arial" w:cs="Arial"/>
          <w:sz w:val="22"/>
          <w:szCs w:val="22"/>
        </w:rPr>
        <w:t xml:space="preserve">f </w:t>
      </w:r>
      <w:r w:rsidR="007B1AFE">
        <w:rPr>
          <w:rFonts w:ascii="Arial" w:eastAsia="Arial" w:hAnsi="Arial" w:cs="Arial"/>
          <w:spacing w:val="1"/>
          <w:sz w:val="22"/>
          <w:szCs w:val="22"/>
        </w:rPr>
        <w:t>t</w:t>
      </w:r>
      <w:r w:rsidR="007B1AFE">
        <w:rPr>
          <w:rFonts w:ascii="Arial" w:eastAsia="Arial" w:hAnsi="Arial" w:cs="Arial"/>
          <w:sz w:val="22"/>
          <w:szCs w:val="22"/>
        </w:rPr>
        <w:t>he</w:t>
      </w:r>
      <w:r w:rsidR="007B1AFE"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 w:rsidR="007B1AFE">
        <w:rPr>
          <w:rFonts w:ascii="Arial" w:eastAsia="Arial" w:hAnsi="Arial" w:cs="Arial"/>
          <w:sz w:val="22"/>
          <w:szCs w:val="22"/>
        </w:rPr>
        <w:t>n</w:t>
      </w:r>
      <w:r w:rsidR="007B1AFE">
        <w:rPr>
          <w:rFonts w:ascii="Arial" w:eastAsia="Arial" w:hAnsi="Arial" w:cs="Arial"/>
          <w:spacing w:val="-1"/>
          <w:sz w:val="22"/>
          <w:szCs w:val="22"/>
        </w:rPr>
        <w:t>e</w:t>
      </w:r>
      <w:r w:rsidR="007B1AFE">
        <w:rPr>
          <w:rFonts w:ascii="Arial" w:eastAsia="Arial" w:hAnsi="Arial" w:cs="Arial"/>
          <w:sz w:val="22"/>
          <w:szCs w:val="22"/>
        </w:rPr>
        <w:t>w</w:t>
      </w:r>
      <w:r w:rsidR="007B1AFE"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 w:rsidR="007B1AFE">
        <w:rPr>
          <w:rFonts w:ascii="Arial" w:eastAsia="Arial" w:hAnsi="Arial" w:cs="Arial"/>
          <w:sz w:val="22"/>
          <w:szCs w:val="22"/>
        </w:rPr>
        <w:t>n</w:t>
      </w:r>
      <w:r w:rsidR="007B1AFE">
        <w:rPr>
          <w:rFonts w:ascii="Arial" w:eastAsia="Arial" w:hAnsi="Arial" w:cs="Arial"/>
          <w:spacing w:val="-1"/>
          <w:sz w:val="22"/>
          <w:szCs w:val="22"/>
        </w:rPr>
        <w:t>o</w:t>
      </w:r>
      <w:r w:rsidR="007B1AFE">
        <w:rPr>
          <w:rFonts w:ascii="Arial" w:eastAsia="Arial" w:hAnsi="Arial" w:cs="Arial"/>
          <w:sz w:val="22"/>
          <w:szCs w:val="22"/>
        </w:rPr>
        <w:t>de</w:t>
      </w:r>
      <w:r w:rsidR="007B1AFE">
        <w:rPr>
          <w:rFonts w:ascii="Arial" w:eastAsia="Arial" w:hAnsi="Arial" w:cs="Arial"/>
          <w:spacing w:val="1"/>
          <w:sz w:val="22"/>
          <w:szCs w:val="22"/>
        </w:rPr>
        <w:t xml:space="preserve"> </w:t>
      </w:r>
      <w:r w:rsidR="007B1AFE">
        <w:rPr>
          <w:rFonts w:ascii="Arial" w:eastAsia="Arial" w:hAnsi="Arial" w:cs="Arial"/>
          <w:sz w:val="22"/>
          <w:szCs w:val="22"/>
        </w:rPr>
        <w:t>a</w:t>
      </w:r>
      <w:r w:rsidR="007B1AFE">
        <w:rPr>
          <w:rFonts w:ascii="Arial" w:eastAsia="Arial" w:hAnsi="Arial" w:cs="Arial"/>
          <w:spacing w:val="-1"/>
          <w:sz w:val="22"/>
          <w:szCs w:val="22"/>
        </w:rPr>
        <w:t>n</w:t>
      </w:r>
      <w:r w:rsidR="007B1AFE">
        <w:rPr>
          <w:rFonts w:ascii="Arial" w:eastAsia="Arial" w:hAnsi="Arial" w:cs="Arial"/>
          <w:sz w:val="22"/>
          <w:szCs w:val="22"/>
        </w:rPr>
        <w:t xml:space="preserve">d it </w:t>
      </w:r>
      <w:r w:rsidR="007B1AFE">
        <w:rPr>
          <w:rFonts w:ascii="Arial" w:eastAsia="Arial" w:hAnsi="Arial" w:cs="Arial"/>
          <w:spacing w:val="-1"/>
          <w:sz w:val="22"/>
          <w:szCs w:val="22"/>
        </w:rPr>
        <w:t>i</w:t>
      </w:r>
      <w:r w:rsidR="007B1AFE">
        <w:rPr>
          <w:rFonts w:ascii="Arial" w:eastAsia="Arial" w:hAnsi="Arial" w:cs="Arial"/>
          <w:sz w:val="22"/>
          <w:szCs w:val="22"/>
        </w:rPr>
        <w:t>s</w:t>
      </w:r>
      <w:r w:rsidR="007B1AFE">
        <w:rPr>
          <w:rFonts w:ascii="Arial" w:eastAsia="Arial" w:hAnsi="Arial" w:cs="Arial"/>
          <w:spacing w:val="1"/>
          <w:sz w:val="22"/>
          <w:szCs w:val="22"/>
        </w:rPr>
        <w:t xml:space="preserve"> </w:t>
      </w:r>
      <w:r w:rsidR="007B1AFE">
        <w:rPr>
          <w:rFonts w:ascii="Arial" w:eastAsia="Arial" w:hAnsi="Arial" w:cs="Arial"/>
          <w:sz w:val="22"/>
          <w:szCs w:val="22"/>
        </w:rPr>
        <w:t>sh</w:t>
      </w:r>
      <w:r w:rsidR="007B1AFE">
        <w:rPr>
          <w:rFonts w:ascii="Arial" w:eastAsia="Arial" w:hAnsi="Arial" w:cs="Arial"/>
          <w:spacing w:val="-1"/>
          <w:sz w:val="22"/>
          <w:szCs w:val="22"/>
        </w:rPr>
        <w:t>o</w:t>
      </w:r>
      <w:r w:rsidR="007B1AFE">
        <w:rPr>
          <w:rFonts w:ascii="Arial" w:eastAsia="Arial" w:hAnsi="Arial" w:cs="Arial"/>
          <w:spacing w:val="-3"/>
          <w:sz w:val="22"/>
          <w:szCs w:val="22"/>
        </w:rPr>
        <w:t>w</w:t>
      </w:r>
      <w:r w:rsidR="007B1AFE">
        <w:rPr>
          <w:rFonts w:ascii="Arial" w:eastAsia="Arial" w:hAnsi="Arial" w:cs="Arial"/>
          <w:sz w:val="22"/>
          <w:szCs w:val="22"/>
        </w:rPr>
        <w:t>n be</w:t>
      </w:r>
      <w:r w:rsidR="007B1AFE">
        <w:rPr>
          <w:rFonts w:ascii="Arial" w:eastAsia="Arial" w:hAnsi="Arial" w:cs="Arial"/>
          <w:spacing w:val="-1"/>
          <w:sz w:val="22"/>
          <w:szCs w:val="22"/>
        </w:rPr>
        <w:t>l</w:t>
      </w:r>
      <w:r w:rsidR="007B1AFE">
        <w:rPr>
          <w:rFonts w:ascii="Arial" w:eastAsia="Arial" w:hAnsi="Arial" w:cs="Arial"/>
          <w:sz w:val="22"/>
          <w:szCs w:val="22"/>
        </w:rPr>
        <w:t>o</w:t>
      </w:r>
      <w:r w:rsidR="007B1AFE">
        <w:rPr>
          <w:rFonts w:ascii="Arial" w:eastAsia="Arial" w:hAnsi="Arial" w:cs="Arial"/>
          <w:spacing w:val="-4"/>
          <w:sz w:val="22"/>
          <w:szCs w:val="22"/>
        </w:rPr>
        <w:t>w</w:t>
      </w:r>
      <w:r w:rsidR="007B1AFE">
        <w:rPr>
          <w:rFonts w:ascii="Arial" w:eastAsia="Arial" w:hAnsi="Arial" w:cs="Arial"/>
          <w:sz w:val="22"/>
          <w:szCs w:val="22"/>
        </w:rPr>
        <w:t>.</w:t>
      </w:r>
    </w:p>
    <w:p w:rsidR="00691543" w:rsidRDefault="00691543">
      <w:pPr>
        <w:spacing w:before="10" w:line="180" w:lineRule="exact"/>
        <w:rPr>
          <w:sz w:val="19"/>
          <w:szCs w:val="19"/>
        </w:rPr>
      </w:pPr>
    </w:p>
    <w:p w:rsidR="00691543" w:rsidRDefault="00E06362">
      <w:pPr>
        <w:ind w:left="820"/>
        <w:rPr>
          <w:rFonts w:ascii="Arial" w:eastAsia="Arial" w:hAnsi="Arial" w:cs="Arial"/>
          <w:sz w:val="22"/>
          <w:szCs w:val="22"/>
        </w:rPr>
      </w:pPr>
      <w:r w:rsidRPr="00E06362">
        <w:pict>
          <v:group id="_x0000_s4258" style="position:absolute;left:0;text-align:left;margin-left:128.85pt;margin-top:-3.65pt;width:80.8pt;height:57.15pt;z-index:-12122;mso-position-horizontal-relative:page" coordorigin="2577,-73" coordsize="1616,1143">
            <v:group id="_x0000_s4259" style="position:absolute;left:2585;top:-66;width:596;height:491" coordorigin="2585,-66" coordsize="596,491">
              <v:shape id="_x0000_s4267" style="position:absolute;left:2585;top:-66;width:596;height:491" coordorigin="2585,-66" coordsize="596,491" path="m3102,373r-5,-3l3082,357r-32,39l3181,426r-79,-53xe" fillcolor="black" stroked="f">
                <v:path arrowok="t"/>
              </v:shape>
              <v:shape id="_x0000_s4266" style="position:absolute;left:2585;top:-66;width:596;height:491" coordorigin="2585,-66" coordsize="596,491" path="m3110,354r-2,19l3111,369r3,-11l3110,354xe" fillcolor="black" stroked="f">
                <v:path arrowok="t"/>
              </v:shape>
              <v:shape id="_x0000_s4265" style="position:absolute;left:2585;top:-66;width:596;height:491" coordorigin="2585,-66" coordsize="596,491" path="m3115,364r66,62l3126,303r-11,61xe" fillcolor="black" stroked="f">
                <v:path arrowok="t"/>
              </v:shape>
              <v:shape id="_x0000_s4264" style="position:absolute;left:2585;top:-66;width:596;height:491" coordorigin="2585,-66" coordsize="596,491" path="m3095,342r15,12l3114,358r-3,11l3108,373r2,-19l3095,342,2602,-62r-4,-4l2592,-65r-4,4l2585,-56r,6l2590,-47r492,404l3097,370r5,3l3181,426r-66,-62l3126,303r-31,39xe" fillcolor="black" stroked="f">
                <v:path arrowok="t"/>
              </v:shape>
              <v:group id="_x0000_s4260" style="position:absolute;left:2880;top:426;width:1306;height:637" coordorigin="2880,426" coordsize="1306,637">
                <v:shape id="_x0000_s4263" style="position:absolute;left:2880;top:426;width:1306;height:637" coordorigin="2880,426" coordsize="1306,637" path="m2880,1063r1306,l4186,426r-1306,l2880,1063xe" filled="f">
                  <v:path arrowok="t"/>
                </v:shape>
                <v:group id="_x0000_s4261" style="position:absolute;left:3500;top:426;width:16;height:637" coordorigin="3500,426" coordsize="16,637">
                  <v:shape id="_x0000_s4262" style="position:absolute;left:3500;top:426;width:16;height:637" coordorigin="3500,426" coordsize="16,637" path="m3500,426r16,637e" filled="f">
                    <v:path arrowok="t"/>
                  </v:shape>
                </v:group>
              </v:group>
            </v:group>
            <w10:wrap anchorx="page"/>
          </v:group>
        </w:pict>
      </w:r>
      <w:r w:rsidR="007B1AFE">
        <w:rPr>
          <w:rFonts w:ascii="Arial" w:eastAsia="Arial" w:hAnsi="Arial" w:cs="Arial"/>
          <w:b/>
          <w:sz w:val="22"/>
          <w:szCs w:val="22"/>
        </w:rPr>
        <w:t>X</w:t>
      </w:r>
    </w:p>
    <w:p w:rsidR="00691543" w:rsidRDefault="00691543">
      <w:pPr>
        <w:spacing w:line="200" w:lineRule="exact"/>
      </w:pPr>
    </w:p>
    <w:p w:rsidR="00691543" w:rsidRDefault="00691543">
      <w:pPr>
        <w:spacing w:line="200" w:lineRule="exact"/>
      </w:pPr>
    </w:p>
    <w:p w:rsidR="00691543" w:rsidRDefault="00691543">
      <w:pPr>
        <w:spacing w:line="200" w:lineRule="exact"/>
      </w:pPr>
    </w:p>
    <w:p w:rsidR="00691543" w:rsidRDefault="00691543">
      <w:pPr>
        <w:spacing w:line="200" w:lineRule="exact"/>
      </w:pPr>
    </w:p>
    <w:p w:rsidR="00691543" w:rsidRDefault="00691543">
      <w:pPr>
        <w:spacing w:line="200" w:lineRule="exact"/>
      </w:pPr>
    </w:p>
    <w:p w:rsidR="00691543" w:rsidRDefault="00691543">
      <w:pPr>
        <w:spacing w:before="1" w:line="220" w:lineRule="exact"/>
        <w:rPr>
          <w:sz w:val="22"/>
          <w:szCs w:val="22"/>
        </w:rPr>
      </w:pPr>
    </w:p>
    <w:p w:rsidR="00691543" w:rsidRDefault="007B1AFE">
      <w:pPr>
        <w:ind w:left="100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pacing w:val="2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he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d</w:t>
      </w:r>
      <w:r>
        <w:rPr>
          <w:rFonts w:ascii="Arial" w:eastAsia="Arial" w:hAnsi="Arial" w:cs="Arial"/>
          <w:spacing w:val="-1"/>
          <w:sz w:val="22"/>
          <w:szCs w:val="22"/>
        </w:rPr>
        <w:t>a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4"/>
          <w:sz w:val="22"/>
          <w:szCs w:val="22"/>
        </w:rPr>
        <w:t xml:space="preserve"> </w:t>
      </w:r>
      <w:r>
        <w:rPr>
          <w:rFonts w:ascii="Arial" w:eastAsia="Arial" w:hAnsi="Arial" w:cs="Arial"/>
          <w:spacing w:val="3"/>
          <w:sz w:val="22"/>
          <w:szCs w:val="22"/>
        </w:rPr>
        <w:t>f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 xml:space="preserve">d </w:t>
      </w:r>
      <w:r>
        <w:rPr>
          <w:rFonts w:ascii="Arial" w:eastAsia="Arial" w:hAnsi="Arial" w:cs="Arial"/>
          <w:spacing w:val="-2"/>
          <w:sz w:val="22"/>
          <w:szCs w:val="22"/>
        </w:rPr>
        <w:t>s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ore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pacing w:val="-3"/>
          <w:sz w:val="22"/>
          <w:szCs w:val="22"/>
        </w:rPr>
        <w:t>h</w:t>
      </w:r>
      <w:r>
        <w:rPr>
          <w:rFonts w:ascii="Arial" w:eastAsia="Arial" w:hAnsi="Arial" w:cs="Arial"/>
          <w:sz w:val="22"/>
          <w:szCs w:val="22"/>
        </w:rPr>
        <w:t>e da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B a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>d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sh</w:t>
      </w:r>
      <w:r>
        <w:rPr>
          <w:rFonts w:ascii="Arial" w:eastAsia="Arial" w:hAnsi="Arial" w:cs="Arial"/>
          <w:spacing w:val="-1"/>
          <w:sz w:val="22"/>
          <w:szCs w:val="22"/>
        </w:rPr>
        <w:t>o</w:t>
      </w:r>
      <w:r>
        <w:rPr>
          <w:rFonts w:ascii="Arial" w:eastAsia="Arial" w:hAnsi="Arial" w:cs="Arial"/>
          <w:spacing w:val="-3"/>
          <w:sz w:val="22"/>
          <w:szCs w:val="22"/>
        </w:rPr>
        <w:t>w</w:t>
      </w:r>
      <w:r>
        <w:rPr>
          <w:rFonts w:ascii="Arial" w:eastAsia="Arial" w:hAnsi="Arial" w:cs="Arial"/>
          <w:sz w:val="22"/>
          <w:szCs w:val="22"/>
        </w:rPr>
        <w:t>n be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pacing w:val="2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>w</w:t>
      </w:r>
    </w:p>
    <w:p w:rsidR="00691543" w:rsidRDefault="00691543">
      <w:pPr>
        <w:spacing w:before="17" w:line="220" w:lineRule="exact"/>
        <w:rPr>
          <w:sz w:val="22"/>
          <w:szCs w:val="22"/>
        </w:rPr>
      </w:pPr>
    </w:p>
    <w:p w:rsidR="00691543" w:rsidRDefault="007B1AFE">
      <w:pPr>
        <w:spacing w:line="240" w:lineRule="exact"/>
        <w:ind w:left="820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b/>
          <w:position w:val="-1"/>
          <w:sz w:val="22"/>
          <w:szCs w:val="22"/>
        </w:rPr>
        <w:t>X</w:t>
      </w:r>
    </w:p>
    <w:p w:rsidR="00691543" w:rsidRDefault="00691543">
      <w:pPr>
        <w:spacing w:before="10" w:line="160" w:lineRule="exact"/>
        <w:rPr>
          <w:sz w:val="17"/>
          <w:szCs w:val="17"/>
        </w:rPr>
      </w:pPr>
    </w:p>
    <w:p w:rsidR="00691543" w:rsidRDefault="00691543">
      <w:pPr>
        <w:spacing w:line="200" w:lineRule="exact"/>
      </w:pPr>
    </w:p>
    <w:p w:rsidR="00691543" w:rsidRDefault="00691543">
      <w:pPr>
        <w:spacing w:line="200" w:lineRule="exact"/>
      </w:pPr>
    </w:p>
    <w:p w:rsidR="00691543" w:rsidRDefault="00691543">
      <w:pPr>
        <w:spacing w:line="200" w:lineRule="exact"/>
      </w:pPr>
    </w:p>
    <w:p w:rsidR="00691543" w:rsidRDefault="00E06362">
      <w:pPr>
        <w:spacing w:before="25"/>
        <w:ind w:left="1576"/>
        <w:rPr>
          <w:rFonts w:ascii="Arial" w:eastAsia="Arial" w:hAnsi="Arial" w:cs="Arial"/>
          <w:sz w:val="28"/>
          <w:szCs w:val="28"/>
        </w:rPr>
        <w:sectPr w:rsidR="00691543">
          <w:type w:val="continuous"/>
          <w:pgSz w:w="11920" w:h="16840"/>
          <w:pgMar w:top="920" w:right="1040" w:bottom="280" w:left="1340" w:header="720" w:footer="720" w:gutter="0"/>
          <w:cols w:space="720"/>
        </w:sectPr>
      </w:pPr>
      <w:r w:rsidRPr="00E06362">
        <w:pict>
          <v:group id="_x0000_s4248" style="position:absolute;left:0;text-align:left;margin-left:119.65pt;margin-top:-31.8pt;width:71.6pt;height:59.6pt;z-index:-12120;mso-position-horizontal-relative:page" coordorigin="2393,-636" coordsize="1432,1192">
            <v:group id="_x0000_s4249" style="position:absolute;left:2763;top:-55;width:1055;height:603" coordorigin="2763,-55" coordsize="1055,603">
              <v:shape id="_x0000_s4257" style="position:absolute;left:2763;top:-55;width:1055;height:603" coordorigin="2763,-55" coordsize="1055,603" path="m2763,548r1055,l3818,-55r-1055,l2763,548xe" filled="f">
                <v:path arrowok="t"/>
              </v:shape>
              <v:group id="_x0000_s4250" style="position:absolute;left:3315;top:-55;width:16;height:603" coordorigin="3315,-55" coordsize="16,603">
                <v:shape id="_x0000_s4256" style="position:absolute;left:3315;top:-55;width:16;height:603" coordorigin="3315,-55" coordsize="16,603" path="m3331,-55r-16,603e" filled="f">
                  <v:path arrowok="t"/>
                </v:shape>
                <v:group id="_x0000_s4251" style="position:absolute;left:2401;top:-629;width:479;height:574" coordorigin="2401,-629" coordsize="479,574">
                  <v:shape id="_x0000_s4255" style="position:absolute;left:2401;top:-629;width:479;height:574" coordorigin="2401,-629" coordsize="479,574" path="m2824,-138r3,11l2827,-134r-3,-4xe" fillcolor="black" stroked="f">
                    <v:path arrowok="t"/>
                  </v:shape>
                  <v:shape id="_x0000_s4254" style="position:absolute;left:2401;top:-629;width:479;height:574" coordorigin="2401,-629" coordsize="479,574" path="m2757,-109r55,-12l2796,-141r-39,32xe" fillcolor="black" stroked="f">
                    <v:path arrowok="t"/>
                  </v:shape>
                  <v:shape id="_x0000_s4253" style="position:absolute;left:2401;top:-629;width:479;height:574" coordorigin="2401,-629" coordsize="479,574" path="m2818,-120r62,65l2822,-124r-4,4xe" fillcolor="black" stroked="f">
                    <v:path arrowok="t"/>
                  </v:shape>
                  <v:shape id="_x0000_s4252" style="position:absolute;left:2401;top:-629;width:479;height:574" coordorigin="2401,-629" coordsize="479,574" path="m2401,-622r,7l2404,-611r392,470l2812,-121r12,-17l2827,-134r,7l2824,-138r-12,17l2757,-109r123,54l2818,-120r4,-4l2880,-55r-31,-130l2811,-153r-3,28l2811,-153,2420,-624r-4,-4l2410,-629r-4,4l2401,-622xe" fillcolor="black" stroked="f">
                    <v:path arrowok="t"/>
                  </v:shape>
                </v:group>
              </v:group>
            </v:group>
            <w10:wrap anchorx="page"/>
          </v:group>
        </w:pict>
      </w:r>
      <w:r w:rsidR="007B1AFE">
        <w:rPr>
          <w:rFonts w:ascii="Arial" w:eastAsia="Arial" w:hAnsi="Arial" w:cs="Arial"/>
          <w:b/>
          <w:sz w:val="28"/>
          <w:szCs w:val="28"/>
        </w:rPr>
        <w:t>B</w:t>
      </w:r>
    </w:p>
    <w:p w:rsidR="00691543" w:rsidRDefault="00E06362">
      <w:pPr>
        <w:spacing w:before="80" w:line="275" w:lineRule="auto"/>
        <w:ind w:left="100" w:right="101"/>
        <w:rPr>
          <w:rFonts w:ascii="Arial" w:eastAsia="Arial" w:hAnsi="Arial" w:cs="Arial"/>
          <w:sz w:val="22"/>
          <w:szCs w:val="22"/>
        </w:rPr>
      </w:pPr>
      <w:r w:rsidRPr="00E06362">
        <w:lastRenderedPageBreak/>
        <w:pict>
          <v:group id="_x0000_s4246" style="position:absolute;left:0;text-align:left;margin-left:415.25pt;margin-top:89pt;width:1.7pt;height:0;z-index:-12118;mso-position-horizontal-relative:page" coordorigin="8305,1780" coordsize="34,0">
            <v:shape id="_x0000_s4247" style="position:absolute;left:8305;top:1780;width:34;height:0" coordorigin="8305,1780" coordsize="34,0" path="m8305,1780r34,e" filled="f">
              <v:path arrowok="t"/>
            </v:shape>
            <w10:wrap anchorx="page"/>
          </v:group>
        </w:pict>
      </w:r>
      <w:r w:rsidR="007B1AFE">
        <w:rPr>
          <w:rFonts w:ascii="Arial" w:eastAsia="Arial" w:hAnsi="Arial" w:cs="Arial"/>
          <w:spacing w:val="2"/>
          <w:sz w:val="22"/>
          <w:szCs w:val="22"/>
        </w:rPr>
        <w:t>T</w:t>
      </w:r>
      <w:r w:rsidR="007B1AFE">
        <w:rPr>
          <w:rFonts w:ascii="Arial" w:eastAsia="Arial" w:hAnsi="Arial" w:cs="Arial"/>
          <w:sz w:val="22"/>
          <w:szCs w:val="22"/>
        </w:rPr>
        <w:t>o</w:t>
      </w:r>
      <w:r w:rsidR="007B1AFE"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 w:rsidR="007B1AFE">
        <w:rPr>
          <w:rFonts w:ascii="Arial" w:eastAsia="Arial" w:hAnsi="Arial" w:cs="Arial"/>
          <w:spacing w:val="-1"/>
          <w:sz w:val="22"/>
          <w:szCs w:val="22"/>
        </w:rPr>
        <w:t>i</w:t>
      </w:r>
      <w:r w:rsidR="007B1AFE">
        <w:rPr>
          <w:rFonts w:ascii="Arial" w:eastAsia="Arial" w:hAnsi="Arial" w:cs="Arial"/>
          <w:sz w:val="22"/>
          <w:szCs w:val="22"/>
        </w:rPr>
        <w:t>ns</w:t>
      </w:r>
      <w:r w:rsidR="007B1AFE">
        <w:rPr>
          <w:rFonts w:ascii="Arial" w:eastAsia="Arial" w:hAnsi="Arial" w:cs="Arial"/>
          <w:spacing w:val="-1"/>
          <w:sz w:val="22"/>
          <w:szCs w:val="22"/>
        </w:rPr>
        <w:t>e</w:t>
      </w:r>
      <w:r w:rsidR="007B1AFE">
        <w:rPr>
          <w:rFonts w:ascii="Arial" w:eastAsia="Arial" w:hAnsi="Arial" w:cs="Arial"/>
          <w:spacing w:val="1"/>
          <w:sz w:val="22"/>
          <w:szCs w:val="22"/>
        </w:rPr>
        <w:t>r</w:t>
      </w:r>
      <w:r w:rsidR="007B1AFE">
        <w:rPr>
          <w:rFonts w:ascii="Arial" w:eastAsia="Arial" w:hAnsi="Arial" w:cs="Arial"/>
          <w:sz w:val="22"/>
          <w:szCs w:val="22"/>
        </w:rPr>
        <w:t xml:space="preserve">t </w:t>
      </w:r>
      <w:r w:rsidR="007B1AFE">
        <w:rPr>
          <w:rFonts w:ascii="Arial" w:eastAsia="Arial" w:hAnsi="Arial" w:cs="Arial"/>
          <w:spacing w:val="1"/>
          <w:sz w:val="22"/>
          <w:szCs w:val="22"/>
        </w:rPr>
        <w:t>t</w:t>
      </w:r>
      <w:r w:rsidR="007B1AFE">
        <w:rPr>
          <w:rFonts w:ascii="Arial" w:eastAsia="Arial" w:hAnsi="Arial" w:cs="Arial"/>
          <w:sz w:val="22"/>
          <w:szCs w:val="22"/>
        </w:rPr>
        <w:t>h</w:t>
      </w:r>
      <w:r w:rsidR="007B1AFE">
        <w:rPr>
          <w:rFonts w:ascii="Arial" w:eastAsia="Arial" w:hAnsi="Arial" w:cs="Arial"/>
          <w:spacing w:val="-1"/>
          <w:sz w:val="22"/>
          <w:szCs w:val="22"/>
        </w:rPr>
        <w:t>i</w:t>
      </w:r>
      <w:r w:rsidR="007B1AFE">
        <w:rPr>
          <w:rFonts w:ascii="Arial" w:eastAsia="Arial" w:hAnsi="Arial" w:cs="Arial"/>
          <w:sz w:val="22"/>
          <w:szCs w:val="22"/>
        </w:rPr>
        <w:t>s</w:t>
      </w:r>
      <w:r w:rsidR="007B1AFE">
        <w:rPr>
          <w:rFonts w:ascii="Arial" w:eastAsia="Arial" w:hAnsi="Arial" w:cs="Arial"/>
          <w:spacing w:val="-1"/>
          <w:sz w:val="22"/>
          <w:szCs w:val="22"/>
        </w:rPr>
        <w:t xml:space="preserve"> </w:t>
      </w:r>
      <w:r w:rsidR="007B1AFE">
        <w:rPr>
          <w:rFonts w:ascii="Arial" w:eastAsia="Arial" w:hAnsi="Arial" w:cs="Arial"/>
          <w:sz w:val="22"/>
          <w:szCs w:val="22"/>
        </w:rPr>
        <w:t>as</w:t>
      </w:r>
      <w:r w:rsidR="007B1AFE">
        <w:rPr>
          <w:rFonts w:ascii="Arial" w:eastAsia="Arial" w:hAnsi="Arial" w:cs="Arial"/>
          <w:spacing w:val="-1"/>
          <w:sz w:val="22"/>
          <w:szCs w:val="22"/>
        </w:rPr>
        <w:t xml:space="preserve"> </w:t>
      </w:r>
      <w:r w:rsidR="007B1AFE">
        <w:rPr>
          <w:rFonts w:ascii="Arial" w:eastAsia="Arial" w:hAnsi="Arial" w:cs="Arial"/>
          <w:sz w:val="22"/>
          <w:szCs w:val="22"/>
        </w:rPr>
        <w:t>a</w:t>
      </w:r>
      <w:r w:rsidR="007B1AFE">
        <w:rPr>
          <w:rFonts w:ascii="Arial" w:eastAsia="Arial" w:hAnsi="Arial" w:cs="Arial"/>
          <w:spacing w:val="-1"/>
          <w:sz w:val="22"/>
          <w:szCs w:val="22"/>
        </w:rPr>
        <w:t xml:space="preserve"> </w:t>
      </w:r>
      <w:r w:rsidR="007B1AFE">
        <w:rPr>
          <w:rFonts w:ascii="Arial" w:eastAsia="Arial" w:hAnsi="Arial" w:cs="Arial"/>
          <w:spacing w:val="3"/>
          <w:sz w:val="22"/>
          <w:szCs w:val="22"/>
        </w:rPr>
        <w:t>f</w:t>
      </w:r>
      <w:r w:rsidR="007B1AFE">
        <w:rPr>
          <w:rFonts w:ascii="Arial" w:eastAsia="Arial" w:hAnsi="Arial" w:cs="Arial"/>
          <w:spacing w:val="-3"/>
          <w:sz w:val="22"/>
          <w:szCs w:val="22"/>
        </w:rPr>
        <w:t>i</w:t>
      </w:r>
      <w:r w:rsidR="007B1AFE">
        <w:rPr>
          <w:rFonts w:ascii="Arial" w:eastAsia="Arial" w:hAnsi="Arial" w:cs="Arial"/>
          <w:spacing w:val="1"/>
          <w:sz w:val="22"/>
          <w:szCs w:val="22"/>
        </w:rPr>
        <w:t>r</w:t>
      </w:r>
      <w:r w:rsidR="007B1AFE">
        <w:rPr>
          <w:rFonts w:ascii="Arial" w:eastAsia="Arial" w:hAnsi="Arial" w:cs="Arial"/>
          <w:sz w:val="22"/>
          <w:szCs w:val="22"/>
        </w:rPr>
        <w:t xml:space="preserve">st </w:t>
      </w:r>
      <w:r w:rsidR="007B1AFE">
        <w:rPr>
          <w:rFonts w:ascii="Arial" w:eastAsia="Arial" w:hAnsi="Arial" w:cs="Arial"/>
          <w:spacing w:val="-3"/>
          <w:sz w:val="22"/>
          <w:szCs w:val="22"/>
        </w:rPr>
        <w:t>n</w:t>
      </w:r>
      <w:r w:rsidR="007B1AFE">
        <w:rPr>
          <w:rFonts w:ascii="Arial" w:eastAsia="Arial" w:hAnsi="Arial" w:cs="Arial"/>
          <w:sz w:val="22"/>
          <w:szCs w:val="22"/>
        </w:rPr>
        <w:t>o</w:t>
      </w:r>
      <w:r w:rsidR="007B1AFE">
        <w:rPr>
          <w:rFonts w:ascii="Arial" w:eastAsia="Arial" w:hAnsi="Arial" w:cs="Arial"/>
          <w:spacing w:val="-1"/>
          <w:sz w:val="22"/>
          <w:szCs w:val="22"/>
        </w:rPr>
        <w:t>d</w:t>
      </w:r>
      <w:r w:rsidR="007B1AFE">
        <w:rPr>
          <w:rFonts w:ascii="Arial" w:eastAsia="Arial" w:hAnsi="Arial" w:cs="Arial"/>
          <w:sz w:val="22"/>
          <w:szCs w:val="22"/>
        </w:rPr>
        <w:t xml:space="preserve">e, </w:t>
      </w:r>
      <w:r w:rsidR="007B1AFE">
        <w:rPr>
          <w:rFonts w:ascii="Arial" w:eastAsia="Arial" w:hAnsi="Arial" w:cs="Arial"/>
          <w:spacing w:val="1"/>
          <w:sz w:val="22"/>
          <w:szCs w:val="22"/>
        </w:rPr>
        <w:t>t</w:t>
      </w:r>
      <w:r w:rsidR="007B1AFE">
        <w:rPr>
          <w:rFonts w:ascii="Arial" w:eastAsia="Arial" w:hAnsi="Arial" w:cs="Arial"/>
          <w:sz w:val="22"/>
          <w:szCs w:val="22"/>
        </w:rPr>
        <w:t>he</w:t>
      </w:r>
      <w:r w:rsidR="007B1AFE">
        <w:rPr>
          <w:rFonts w:ascii="Arial" w:eastAsia="Arial" w:hAnsi="Arial" w:cs="Arial"/>
          <w:spacing w:val="1"/>
          <w:sz w:val="22"/>
          <w:szCs w:val="22"/>
        </w:rPr>
        <w:t xml:space="preserve"> </w:t>
      </w:r>
      <w:r w:rsidR="007B1AFE">
        <w:rPr>
          <w:rFonts w:ascii="Arial" w:eastAsia="Arial" w:hAnsi="Arial" w:cs="Arial"/>
          <w:spacing w:val="-1"/>
          <w:sz w:val="22"/>
          <w:szCs w:val="22"/>
        </w:rPr>
        <w:t>li</w:t>
      </w:r>
      <w:r w:rsidR="007B1AFE">
        <w:rPr>
          <w:rFonts w:ascii="Arial" w:eastAsia="Arial" w:hAnsi="Arial" w:cs="Arial"/>
          <w:spacing w:val="-3"/>
          <w:sz w:val="22"/>
          <w:szCs w:val="22"/>
        </w:rPr>
        <w:t>n</w:t>
      </w:r>
      <w:r w:rsidR="007B1AFE">
        <w:rPr>
          <w:rFonts w:ascii="Arial" w:eastAsia="Arial" w:hAnsi="Arial" w:cs="Arial"/>
          <w:sz w:val="22"/>
          <w:szCs w:val="22"/>
        </w:rPr>
        <w:t>k</w:t>
      </w:r>
      <w:r w:rsidR="007B1AFE">
        <w:rPr>
          <w:rFonts w:ascii="Arial" w:eastAsia="Arial" w:hAnsi="Arial" w:cs="Arial"/>
          <w:spacing w:val="1"/>
          <w:sz w:val="22"/>
          <w:szCs w:val="22"/>
        </w:rPr>
        <w:t xml:space="preserve"> </w:t>
      </w:r>
      <w:r w:rsidR="007B1AFE">
        <w:rPr>
          <w:rFonts w:ascii="Arial" w:eastAsia="Arial" w:hAnsi="Arial" w:cs="Arial"/>
          <w:spacing w:val="3"/>
          <w:sz w:val="22"/>
          <w:szCs w:val="22"/>
        </w:rPr>
        <w:t>f</w:t>
      </w:r>
      <w:r w:rsidR="007B1AFE">
        <w:rPr>
          <w:rFonts w:ascii="Arial" w:eastAsia="Arial" w:hAnsi="Arial" w:cs="Arial"/>
          <w:spacing w:val="-1"/>
          <w:sz w:val="22"/>
          <w:szCs w:val="22"/>
        </w:rPr>
        <w:t>i</w:t>
      </w:r>
      <w:r w:rsidR="007B1AFE">
        <w:rPr>
          <w:rFonts w:ascii="Arial" w:eastAsia="Arial" w:hAnsi="Arial" w:cs="Arial"/>
          <w:sz w:val="22"/>
          <w:szCs w:val="22"/>
        </w:rPr>
        <w:t>e</w:t>
      </w:r>
      <w:r w:rsidR="007B1AFE">
        <w:rPr>
          <w:rFonts w:ascii="Arial" w:eastAsia="Arial" w:hAnsi="Arial" w:cs="Arial"/>
          <w:spacing w:val="-1"/>
          <w:sz w:val="22"/>
          <w:szCs w:val="22"/>
        </w:rPr>
        <w:t>l</w:t>
      </w:r>
      <w:r w:rsidR="007B1AFE">
        <w:rPr>
          <w:rFonts w:ascii="Arial" w:eastAsia="Arial" w:hAnsi="Arial" w:cs="Arial"/>
          <w:sz w:val="22"/>
          <w:szCs w:val="22"/>
        </w:rPr>
        <w:t>d</w:t>
      </w:r>
      <w:r w:rsidR="007B1AFE"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 w:rsidR="007B1AFE">
        <w:rPr>
          <w:rFonts w:ascii="Arial" w:eastAsia="Arial" w:hAnsi="Arial" w:cs="Arial"/>
          <w:spacing w:val="-3"/>
          <w:sz w:val="22"/>
          <w:szCs w:val="22"/>
        </w:rPr>
        <w:t>o</w:t>
      </w:r>
      <w:r w:rsidR="007B1AFE">
        <w:rPr>
          <w:rFonts w:ascii="Arial" w:eastAsia="Arial" w:hAnsi="Arial" w:cs="Arial"/>
          <w:sz w:val="22"/>
          <w:szCs w:val="22"/>
        </w:rPr>
        <w:t>f</w:t>
      </w:r>
      <w:r w:rsidR="007B1AFE">
        <w:rPr>
          <w:rFonts w:ascii="Arial" w:eastAsia="Arial" w:hAnsi="Arial" w:cs="Arial"/>
          <w:spacing w:val="2"/>
          <w:sz w:val="22"/>
          <w:szCs w:val="22"/>
        </w:rPr>
        <w:t xml:space="preserve"> </w:t>
      </w:r>
      <w:r w:rsidR="007B1AFE">
        <w:rPr>
          <w:rFonts w:ascii="Arial" w:eastAsia="Arial" w:hAnsi="Arial" w:cs="Arial"/>
          <w:sz w:val="22"/>
          <w:szCs w:val="22"/>
        </w:rPr>
        <w:t>x</w:t>
      </w:r>
      <w:r w:rsidR="007B1AFE">
        <w:rPr>
          <w:rFonts w:ascii="Arial" w:eastAsia="Arial" w:hAnsi="Arial" w:cs="Arial"/>
          <w:spacing w:val="3"/>
          <w:sz w:val="22"/>
          <w:szCs w:val="22"/>
        </w:rPr>
        <w:t xml:space="preserve"> </w:t>
      </w:r>
      <w:r w:rsidR="007B1AFE">
        <w:rPr>
          <w:rFonts w:ascii="Arial" w:eastAsia="Arial" w:hAnsi="Arial" w:cs="Arial"/>
          <w:spacing w:val="-1"/>
          <w:sz w:val="22"/>
          <w:szCs w:val="22"/>
        </w:rPr>
        <w:t>i</w:t>
      </w:r>
      <w:r w:rsidR="007B1AFE">
        <w:rPr>
          <w:rFonts w:ascii="Arial" w:eastAsia="Arial" w:hAnsi="Arial" w:cs="Arial"/>
          <w:sz w:val="22"/>
          <w:szCs w:val="22"/>
        </w:rPr>
        <w:t>s</w:t>
      </w:r>
      <w:r w:rsidR="007B1AFE">
        <w:rPr>
          <w:rFonts w:ascii="Arial" w:eastAsia="Arial" w:hAnsi="Arial" w:cs="Arial"/>
          <w:spacing w:val="-1"/>
          <w:sz w:val="22"/>
          <w:szCs w:val="22"/>
        </w:rPr>
        <w:t xml:space="preserve"> </w:t>
      </w:r>
      <w:r w:rsidR="007B1AFE">
        <w:rPr>
          <w:rFonts w:ascii="Arial" w:eastAsia="Arial" w:hAnsi="Arial" w:cs="Arial"/>
          <w:spacing w:val="1"/>
          <w:sz w:val="22"/>
          <w:szCs w:val="22"/>
        </w:rPr>
        <w:t>f</w:t>
      </w:r>
      <w:r w:rsidR="007B1AFE">
        <w:rPr>
          <w:rFonts w:ascii="Arial" w:eastAsia="Arial" w:hAnsi="Arial" w:cs="Arial"/>
          <w:spacing w:val="-1"/>
          <w:sz w:val="22"/>
          <w:szCs w:val="22"/>
        </w:rPr>
        <w:t>ill</w:t>
      </w:r>
      <w:r w:rsidR="007B1AFE">
        <w:rPr>
          <w:rFonts w:ascii="Arial" w:eastAsia="Arial" w:hAnsi="Arial" w:cs="Arial"/>
          <w:sz w:val="22"/>
          <w:szCs w:val="22"/>
        </w:rPr>
        <w:t>ed</w:t>
      </w:r>
      <w:r w:rsidR="007B1AFE">
        <w:rPr>
          <w:rFonts w:ascii="Arial" w:eastAsia="Arial" w:hAnsi="Arial" w:cs="Arial"/>
          <w:spacing w:val="1"/>
          <w:sz w:val="22"/>
          <w:szCs w:val="22"/>
        </w:rPr>
        <w:t xml:space="preserve"> </w:t>
      </w:r>
      <w:r w:rsidR="007B1AFE">
        <w:rPr>
          <w:rFonts w:ascii="Arial" w:eastAsia="Arial" w:hAnsi="Arial" w:cs="Arial"/>
          <w:sz w:val="22"/>
          <w:szCs w:val="22"/>
        </w:rPr>
        <w:t>by</w:t>
      </w:r>
      <w:r w:rsidR="007B1AFE"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 w:rsidR="007B1AFE">
        <w:rPr>
          <w:rFonts w:ascii="Arial" w:eastAsia="Arial" w:hAnsi="Arial" w:cs="Arial"/>
          <w:spacing w:val="1"/>
          <w:sz w:val="22"/>
          <w:szCs w:val="22"/>
        </w:rPr>
        <w:t>t</w:t>
      </w:r>
      <w:r w:rsidR="007B1AFE">
        <w:rPr>
          <w:rFonts w:ascii="Arial" w:eastAsia="Arial" w:hAnsi="Arial" w:cs="Arial"/>
          <w:sz w:val="22"/>
          <w:szCs w:val="22"/>
        </w:rPr>
        <w:t>he</w:t>
      </w:r>
      <w:r w:rsidR="007B1AFE">
        <w:rPr>
          <w:rFonts w:ascii="Arial" w:eastAsia="Arial" w:hAnsi="Arial" w:cs="Arial"/>
          <w:spacing w:val="1"/>
          <w:sz w:val="22"/>
          <w:szCs w:val="22"/>
        </w:rPr>
        <w:t xml:space="preserve"> </w:t>
      </w:r>
      <w:r w:rsidR="007B1AFE">
        <w:rPr>
          <w:rFonts w:ascii="Arial" w:eastAsia="Arial" w:hAnsi="Arial" w:cs="Arial"/>
          <w:sz w:val="22"/>
          <w:szCs w:val="22"/>
        </w:rPr>
        <w:t>p</w:t>
      </w:r>
      <w:r w:rsidR="007B1AFE">
        <w:rPr>
          <w:rFonts w:ascii="Arial" w:eastAsia="Arial" w:hAnsi="Arial" w:cs="Arial"/>
          <w:spacing w:val="-1"/>
          <w:sz w:val="22"/>
          <w:szCs w:val="22"/>
        </w:rPr>
        <w:t>oi</w:t>
      </w:r>
      <w:r w:rsidR="007B1AFE">
        <w:rPr>
          <w:rFonts w:ascii="Arial" w:eastAsia="Arial" w:hAnsi="Arial" w:cs="Arial"/>
          <w:sz w:val="22"/>
          <w:szCs w:val="22"/>
        </w:rPr>
        <w:t>nter p</w:t>
      </w:r>
      <w:r w:rsidR="007B1AFE">
        <w:rPr>
          <w:rFonts w:ascii="Arial" w:eastAsia="Arial" w:hAnsi="Arial" w:cs="Arial"/>
          <w:spacing w:val="-1"/>
          <w:sz w:val="22"/>
          <w:szCs w:val="22"/>
        </w:rPr>
        <w:t xml:space="preserve"> </w:t>
      </w:r>
      <w:r w:rsidR="007B1AFE">
        <w:rPr>
          <w:rFonts w:ascii="Arial" w:eastAsia="Arial" w:hAnsi="Arial" w:cs="Arial"/>
          <w:spacing w:val="1"/>
          <w:sz w:val="22"/>
          <w:szCs w:val="22"/>
        </w:rPr>
        <w:t>[</w:t>
      </w:r>
      <w:r w:rsidR="007B1AFE">
        <w:rPr>
          <w:rFonts w:ascii="Arial" w:eastAsia="Arial" w:hAnsi="Arial" w:cs="Arial"/>
          <w:sz w:val="22"/>
          <w:szCs w:val="22"/>
        </w:rPr>
        <w:t>a</w:t>
      </w:r>
      <w:r w:rsidR="007B1AFE">
        <w:rPr>
          <w:rFonts w:ascii="Arial" w:eastAsia="Arial" w:hAnsi="Arial" w:cs="Arial"/>
          <w:spacing w:val="-3"/>
          <w:sz w:val="22"/>
          <w:szCs w:val="22"/>
        </w:rPr>
        <w:t>d</w:t>
      </w:r>
      <w:r w:rsidR="007B1AFE">
        <w:rPr>
          <w:rFonts w:ascii="Arial" w:eastAsia="Arial" w:hAnsi="Arial" w:cs="Arial"/>
          <w:sz w:val="22"/>
          <w:szCs w:val="22"/>
        </w:rPr>
        <w:t>dress</w:t>
      </w:r>
      <w:r w:rsidR="007B1AFE">
        <w:rPr>
          <w:rFonts w:ascii="Arial" w:eastAsia="Arial" w:hAnsi="Arial" w:cs="Arial"/>
          <w:spacing w:val="1"/>
          <w:sz w:val="22"/>
          <w:szCs w:val="22"/>
        </w:rPr>
        <w:t xml:space="preserve"> </w:t>
      </w:r>
      <w:r w:rsidR="007B1AFE">
        <w:rPr>
          <w:rFonts w:ascii="Arial" w:eastAsia="Arial" w:hAnsi="Arial" w:cs="Arial"/>
          <w:spacing w:val="-3"/>
          <w:sz w:val="22"/>
          <w:szCs w:val="22"/>
        </w:rPr>
        <w:t>o</w:t>
      </w:r>
      <w:r w:rsidR="007B1AFE">
        <w:rPr>
          <w:rFonts w:ascii="Arial" w:eastAsia="Arial" w:hAnsi="Arial" w:cs="Arial"/>
          <w:sz w:val="22"/>
          <w:szCs w:val="22"/>
        </w:rPr>
        <w:t>f</w:t>
      </w:r>
      <w:r w:rsidR="007B1AFE">
        <w:rPr>
          <w:rFonts w:ascii="Arial" w:eastAsia="Arial" w:hAnsi="Arial" w:cs="Arial"/>
          <w:spacing w:val="2"/>
          <w:sz w:val="22"/>
          <w:szCs w:val="22"/>
        </w:rPr>
        <w:t xml:space="preserve"> </w:t>
      </w:r>
      <w:r w:rsidR="007B1AFE">
        <w:rPr>
          <w:rFonts w:ascii="Arial" w:eastAsia="Arial" w:hAnsi="Arial" w:cs="Arial"/>
          <w:spacing w:val="-3"/>
          <w:sz w:val="22"/>
          <w:szCs w:val="22"/>
        </w:rPr>
        <w:t>A</w:t>
      </w:r>
      <w:r w:rsidR="007B1AFE">
        <w:rPr>
          <w:rFonts w:ascii="Arial" w:eastAsia="Arial" w:hAnsi="Arial" w:cs="Arial"/>
          <w:sz w:val="22"/>
          <w:szCs w:val="22"/>
        </w:rPr>
        <w:t>]</w:t>
      </w:r>
      <w:r w:rsidR="007B1AFE">
        <w:rPr>
          <w:rFonts w:ascii="Arial" w:eastAsia="Arial" w:hAnsi="Arial" w:cs="Arial"/>
          <w:spacing w:val="2"/>
          <w:sz w:val="22"/>
          <w:szCs w:val="22"/>
        </w:rPr>
        <w:t xml:space="preserve"> </w:t>
      </w:r>
      <w:r w:rsidR="007B1AFE">
        <w:rPr>
          <w:rFonts w:ascii="Arial" w:eastAsia="Arial" w:hAnsi="Arial" w:cs="Arial"/>
          <w:spacing w:val="-3"/>
          <w:sz w:val="22"/>
          <w:szCs w:val="22"/>
        </w:rPr>
        <w:t>o</w:t>
      </w:r>
      <w:r w:rsidR="007B1AFE">
        <w:rPr>
          <w:rFonts w:ascii="Arial" w:eastAsia="Arial" w:hAnsi="Arial" w:cs="Arial"/>
          <w:sz w:val="22"/>
          <w:szCs w:val="22"/>
        </w:rPr>
        <w:t xml:space="preserve">f </w:t>
      </w:r>
      <w:r w:rsidR="007B1AFE">
        <w:rPr>
          <w:rFonts w:ascii="Arial" w:eastAsia="Arial" w:hAnsi="Arial" w:cs="Arial"/>
          <w:spacing w:val="1"/>
          <w:sz w:val="22"/>
          <w:szCs w:val="22"/>
        </w:rPr>
        <w:t>t</w:t>
      </w:r>
      <w:r w:rsidR="007B1AFE">
        <w:rPr>
          <w:rFonts w:ascii="Arial" w:eastAsia="Arial" w:hAnsi="Arial" w:cs="Arial"/>
          <w:sz w:val="22"/>
          <w:szCs w:val="22"/>
        </w:rPr>
        <w:t>he</w:t>
      </w:r>
      <w:r w:rsidR="007B1AFE">
        <w:rPr>
          <w:rFonts w:ascii="Arial" w:eastAsia="Arial" w:hAnsi="Arial" w:cs="Arial"/>
          <w:spacing w:val="-4"/>
          <w:sz w:val="22"/>
          <w:szCs w:val="22"/>
        </w:rPr>
        <w:t xml:space="preserve"> </w:t>
      </w:r>
      <w:r w:rsidR="007B1AFE">
        <w:rPr>
          <w:rFonts w:ascii="Arial" w:eastAsia="Arial" w:hAnsi="Arial" w:cs="Arial"/>
          <w:spacing w:val="2"/>
          <w:sz w:val="22"/>
          <w:szCs w:val="22"/>
        </w:rPr>
        <w:t>g</w:t>
      </w:r>
      <w:r w:rsidR="007B1AFE">
        <w:rPr>
          <w:rFonts w:ascii="Arial" w:eastAsia="Arial" w:hAnsi="Arial" w:cs="Arial"/>
          <w:spacing w:val="-1"/>
          <w:sz w:val="22"/>
          <w:szCs w:val="22"/>
        </w:rPr>
        <w:t>i</w:t>
      </w:r>
      <w:r w:rsidR="007B1AFE">
        <w:rPr>
          <w:rFonts w:ascii="Arial" w:eastAsia="Arial" w:hAnsi="Arial" w:cs="Arial"/>
          <w:spacing w:val="-2"/>
          <w:sz w:val="22"/>
          <w:szCs w:val="22"/>
        </w:rPr>
        <w:t>v</w:t>
      </w:r>
      <w:r w:rsidR="007B1AFE">
        <w:rPr>
          <w:rFonts w:ascii="Arial" w:eastAsia="Arial" w:hAnsi="Arial" w:cs="Arial"/>
          <w:sz w:val="22"/>
          <w:szCs w:val="22"/>
        </w:rPr>
        <w:t xml:space="preserve">en </w:t>
      </w:r>
      <w:r w:rsidR="007B1AFE">
        <w:rPr>
          <w:rFonts w:ascii="Arial" w:eastAsia="Arial" w:hAnsi="Arial" w:cs="Arial"/>
          <w:spacing w:val="-1"/>
          <w:sz w:val="22"/>
          <w:szCs w:val="22"/>
        </w:rPr>
        <w:t>li</w:t>
      </w:r>
      <w:r w:rsidR="007B1AFE">
        <w:rPr>
          <w:rFonts w:ascii="Arial" w:eastAsia="Arial" w:hAnsi="Arial" w:cs="Arial"/>
          <w:sz w:val="22"/>
          <w:szCs w:val="22"/>
        </w:rPr>
        <w:t>st</w:t>
      </w:r>
      <w:r w:rsidR="007B1AFE">
        <w:rPr>
          <w:rFonts w:ascii="Arial" w:eastAsia="Arial" w:hAnsi="Arial" w:cs="Arial"/>
          <w:spacing w:val="2"/>
          <w:sz w:val="22"/>
          <w:szCs w:val="22"/>
        </w:rPr>
        <w:t xml:space="preserve"> </w:t>
      </w:r>
      <w:r w:rsidR="007B1AFE">
        <w:rPr>
          <w:rFonts w:ascii="Arial" w:eastAsia="Arial" w:hAnsi="Arial" w:cs="Arial"/>
          <w:sz w:val="22"/>
          <w:szCs w:val="22"/>
        </w:rPr>
        <w:t>a</w:t>
      </w:r>
      <w:r w:rsidR="007B1AFE">
        <w:rPr>
          <w:rFonts w:ascii="Arial" w:eastAsia="Arial" w:hAnsi="Arial" w:cs="Arial"/>
          <w:spacing w:val="-1"/>
          <w:sz w:val="22"/>
          <w:szCs w:val="22"/>
        </w:rPr>
        <w:t>n</w:t>
      </w:r>
      <w:r w:rsidR="007B1AFE">
        <w:rPr>
          <w:rFonts w:ascii="Arial" w:eastAsia="Arial" w:hAnsi="Arial" w:cs="Arial"/>
          <w:sz w:val="22"/>
          <w:szCs w:val="22"/>
        </w:rPr>
        <w:t>d</w:t>
      </w:r>
      <w:r w:rsidR="007B1AFE">
        <w:rPr>
          <w:rFonts w:ascii="Arial" w:eastAsia="Arial" w:hAnsi="Arial" w:cs="Arial"/>
          <w:spacing w:val="-1"/>
          <w:sz w:val="22"/>
          <w:szCs w:val="22"/>
        </w:rPr>
        <w:t xml:space="preserve"> </w:t>
      </w:r>
      <w:r w:rsidR="007B1AFE">
        <w:rPr>
          <w:rFonts w:ascii="Arial" w:eastAsia="Arial" w:hAnsi="Arial" w:cs="Arial"/>
          <w:spacing w:val="1"/>
          <w:sz w:val="22"/>
          <w:szCs w:val="22"/>
        </w:rPr>
        <w:t>t</w:t>
      </w:r>
      <w:r w:rsidR="007B1AFE">
        <w:rPr>
          <w:rFonts w:ascii="Arial" w:eastAsia="Arial" w:hAnsi="Arial" w:cs="Arial"/>
          <w:sz w:val="22"/>
          <w:szCs w:val="22"/>
        </w:rPr>
        <w:t>h</w:t>
      </w:r>
      <w:r w:rsidR="007B1AFE">
        <w:rPr>
          <w:rFonts w:ascii="Arial" w:eastAsia="Arial" w:hAnsi="Arial" w:cs="Arial"/>
          <w:spacing w:val="-1"/>
          <w:sz w:val="22"/>
          <w:szCs w:val="22"/>
        </w:rPr>
        <w:t>e</w:t>
      </w:r>
      <w:r w:rsidR="007B1AFE">
        <w:rPr>
          <w:rFonts w:ascii="Arial" w:eastAsia="Arial" w:hAnsi="Arial" w:cs="Arial"/>
          <w:sz w:val="22"/>
          <w:szCs w:val="22"/>
        </w:rPr>
        <w:t>n po</w:t>
      </w:r>
      <w:r w:rsidR="007B1AFE">
        <w:rPr>
          <w:rFonts w:ascii="Arial" w:eastAsia="Arial" w:hAnsi="Arial" w:cs="Arial"/>
          <w:spacing w:val="-1"/>
          <w:sz w:val="22"/>
          <w:szCs w:val="22"/>
        </w:rPr>
        <w:t>i</w:t>
      </w:r>
      <w:r w:rsidR="007B1AFE">
        <w:rPr>
          <w:rFonts w:ascii="Arial" w:eastAsia="Arial" w:hAnsi="Arial" w:cs="Arial"/>
          <w:sz w:val="22"/>
          <w:szCs w:val="22"/>
        </w:rPr>
        <w:t>nt</w:t>
      </w:r>
      <w:r w:rsidR="007B1AFE">
        <w:rPr>
          <w:rFonts w:ascii="Arial" w:eastAsia="Arial" w:hAnsi="Arial" w:cs="Arial"/>
          <w:spacing w:val="-2"/>
          <w:sz w:val="22"/>
          <w:szCs w:val="22"/>
        </w:rPr>
        <w:t>e</w:t>
      </w:r>
      <w:r w:rsidR="007B1AFE">
        <w:rPr>
          <w:rFonts w:ascii="Arial" w:eastAsia="Arial" w:hAnsi="Arial" w:cs="Arial"/>
          <w:sz w:val="22"/>
          <w:szCs w:val="22"/>
        </w:rPr>
        <w:t xml:space="preserve">r </w:t>
      </w:r>
      <w:r w:rsidR="007B1AFE">
        <w:rPr>
          <w:rFonts w:ascii="Arial" w:eastAsia="Arial" w:hAnsi="Arial" w:cs="Arial"/>
          <w:spacing w:val="1"/>
          <w:sz w:val="22"/>
          <w:szCs w:val="22"/>
        </w:rPr>
        <w:t>[</w:t>
      </w:r>
      <w:r w:rsidR="007B1AFE">
        <w:rPr>
          <w:rFonts w:ascii="Arial" w:eastAsia="Arial" w:hAnsi="Arial" w:cs="Arial"/>
          <w:sz w:val="22"/>
          <w:szCs w:val="22"/>
        </w:rPr>
        <w:t>a</w:t>
      </w:r>
      <w:r w:rsidR="007B1AFE">
        <w:rPr>
          <w:rFonts w:ascii="Arial" w:eastAsia="Arial" w:hAnsi="Arial" w:cs="Arial"/>
          <w:spacing w:val="-1"/>
          <w:sz w:val="22"/>
          <w:szCs w:val="22"/>
        </w:rPr>
        <w:t>d</w:t>
      </w:r>
      <w:r w:rsidR="007B1AFE">
        <w:rPr>
          <w:rFonts w:ascii="Arial" w:eastAsia="Arial" w:hAnsi="Arial" w:cs="Arial"/>
          <w:spacing w:val="-3"/>
          <w:sz w:val="22"/>
          <w:szCs w:val="22"/>
        </w:rPr>
        <w:t>d</w:t>
      </w:r>
      <w:r w:rsidR="007B1AFE">
        <w:rPr>
          <w:rFonts w:ascii="Arial" w:eastAsia="Arial" w:hAnsi="Arial" w:cs="Arial"/>
          <w:spacing w:val="1"/>
          <w:sz w:val="22"/>
          <w:szCs w:val="22"/>
        </w:rPr>
        <w:t>r</w:t>
      </w:r>
      <w:r w:rsidR="007B1AFE">
        <w:rPr>
          <w:rFonts w:ascii="Arial" w:eastAsia="Arial" w:hAnsi="Arial" w:cs="Arial"/>
          <w:sz w:val="22"/>
          <w:szCs w:val="22"/>
        </w:rPr>
        <w:t>ess] p is</w:t>
      </w:r>
      <w:r w:rsidR="007B1AFE"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 w:rsidR="007B1AFE">
        <w:rPr>
          <w:rFonts w:ascii="Arial" w:eastAsia="Arial" w:hAnsi="Arial" w:cs="Arial"/>
          <w:sz w:val="22"/>
          <w:szCs w:val="22"/>
        </w:rPr>
        <w:t>ch</w:t>
      </w:r>
      <w:r w:rsidR="007B1AFE">
        <w:rPr>
          <w:rFonts w:ascii="Arial" w:eastAsia="Arial" w:hAnsi="Arial" w:cs="Arial"/>
          <w:spacing w:val="-1"/>
          <w:sz w:val="22"/>
          <w:szCs w:val="22"/>
        </w:rPr>
        <w:t>a</w:t>
      </w:r>
      <w:r w:rsidR="007B1AFE">
        <w:rPr>
          <w:rFonts w:ascii="Arial" w:eastAsia="Arial" w:hAnsi="Arial" w:cs="Arial"/>
          <w:spacing w:val="-3"/>
          <w:sz w:val="22"/>
          <w:szCs w:val="22"/>
        </w:rPr>
        <w:t>n</w:t>
      </w:r>
      <w:r w:rsidR="007B1AFE">
        <w:rPr>
          <w:rFonts w:ascii="Arial" w:eastAsia="Arial" w:hAnsi="Arial" w:cs="Arial"/>
          <w:spacing w:val="2"/>
          <w:sz w:val="22"/>
          <w:szCs w:val="22"/>
        </w:rPr>
        <w:t>g</w:t>
      </w:r>
      <w:r w:rsidR="007B1AFE">
        <w:rPr>
          <w:rFonts w:ascii="Arial" w:eastAsia="Arial" w:hAnsi="Arial" w:cs="Arial"/>
          <w:sz w:val="22"/>
          <w:szCs w:val="22"/>
        </w:rPr>
        <w:t>ed</w:t>
      </w:r>
      <w:r w:rsidR="007B1AFE"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 w:rsidR="007B1AFE">
        <w:rPr>
          <w:rFonts w:ascii="Arial" w:eastAsia="Arial" w:hAnsi="Arial" w:cs="Arial"/>
          <w:sz w:val="22"/>
          <w:szCs w:val="22"/>
        </w:rPr>
        <w:t>by</w:t>
      </w:r>
      <w:r w:rsidR="007B1AFE"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 w:rsidR="007B1AFE">
        <w:rPr>
          <w:rFonts w:ascii="Arial" w:eastAsia="Arial" w:hAnsi="Arial" w:cs="Arial"/>
          <w:sz w:val="22"/>
          <w:szCs w:val="22"/>
        </w:rPr>
        <w:t>x</w:t>
      </w:r>
      <w:r w:rsidR="007B1AFE">
        <w:rPr>
          <w:rFonts w:ascii="Arial" w:eastAsia="Arial" w:hAnsi="Arial" w:cs="Arial"/>
          <w:spacing w:val="-1"/>
          <w:sz w:val="22"/>
          <w:szCs w:val="22"/>
        </w:rPr>
        <w:t xml:space="preserve"> </w:t>
      </w:r>
      <w:r w:rsidR="007B1AFE">
        <w:rPr>
          <w:rFonts w:ascii="Arial" w:eastAsia="Arial" w:hAnsi="Arial" w:cs="Arial"/>
          <w:spacing w:val="1"/>
          <w:sz w:val="22"/>
          <w:szCs w:val="22"/>
        </w:rPr>
        <w:t>[</w:t>
      </w:r>
      <w:r w:rsidR="007B1AFE">
        <w:rPr>
          <w:rFonts w:ascii="Arial" w:eastAsia="Arial" w:hAnsi="Arial" w:cs="Arial"/>
          <w:sz w:val="22"/>
          <w:szCs w:val="22"/>
        </w:rPr>
        <w:t>a</w:t>
      </w:r>
      <w:r w:rsidR="007B1AFE">
        <w:rPr>
          <w:rFonts w:ascii="Arial" w:eastAsia="Arial" w:hAnsi="Arial" w:cs="Arial"/>
          <w:spacing w:val="-1"/>
          <w:sz w:val="22"/>
          <w:szCs w:val="22"/>
        </w:rPr>
        <w:t>d</w:t>
      </w:r>
      <w:r w:rsidR="007B1AFE">
        <w:rPr>
          <w:rFonts w:ascii="Arial" w:eastAsia="Arial" w:hAnsi="Arial" w:cs="Arial"/>
          <w:sz w:val="22"/>
          <w:szCs w:val="22"/>
        </w:rPr>
        <w:t>dress</w:t>
      </w:r>
      <w:r w:rsidR="007B1AFE">
        <w:rPr>
          <w:rFonts w:ascii="Arial" w:eastAsia="Arial" w:hAnsi="Arial" w:cs="Arial"/>
          <w:spacing w:val="1"/>
          <w:sz w:val="22"/>
          <w:szCs w:val="22"/>
        </w:rPr>
        <w:t xml:space="preserve"> </w:t>
      </w:r>
      <w:r w:rsidR="007B1AFE">
        <w:rPr>
          <w:rFonts w:ascii="Arial" w:eastAsia="Arial" w:hAnsi="Arial" w:cs="Arial"/>
          <w:spacing w:val="-3"/>
          <w:sz w:val="22"/>
          <w:szCs w:val="22"/>
        </w:rPr>
        <w:t>o</w:t>
      </w:r>
      <w:r w:rsidR="007B1AFE">
        <w:rPr>
          <w:rFonts w:ascii="Arial" w:eastAsia="Arial" w:hAnsi="Arial" w:cs="Arial"/>
          <w:sz w:val="22"/>
          <w:szCs w:val="22"/>
        </w:rPr>
        <w:t xml:space="preserve">f </w:t>
      </w:r>
      <w:r w:rsidR="007B1AFE">
        <w:rPr>
          <w:rFonts w:ascii="Arial" w:eastAsia="Arial" w:hAnsi="Arial" w:cs="Arial"/>
          <w:spacing w:val="1"/>
          <w:sz w:val="22"/>
          <w:szCs w:val="22"/>
        </w:rPr>
        <w:t>t</w:t>
      </w:r>
      <w:r w:rsidR="007B1AFE">
        <w:rPr>
          <w:rFonts w:ascii="Arial" w:eastAsia="Arial" w:hAnsi="Arial" w:cs="Arial"/>
          <w:sz w:val="22"/>
          <w:szCs w:val="22"/>
        </w:rPr>
        <w:t>he</w:t>
      </w:r>
      <w:r w:rsidR="007B1AFE"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 w:rsidR="007B1AFE">
        <w:rPr>
          <w:rFonts w:ascii="Arial" w:eastAsia="Arial" w:hAnsi="Arial" w:cs="Arial"/>
          <w:sz w:val="22"/>
          <w:szCs w:val="22"/>
        </w:rPr>
        <w:t>n</w:t>
      </w:r>
      <w:r w:rsidR="007B1AFE">
        <w:rPr>
          <w:rFonts w:ascii="Arial" w:eastAsia="Arial" w:hAnsi="Arial" w:cs="Arial"/>
          <w:spacing w:val="-1"/>
          <w:sz w:val="22"/>
          <w:szCs w:val="22"/>
        </w:rPr>
        <w:t>e</w:t>
      </w:r>
      <w:r w:rsidR="007B1AFE">
        <w:rPr>
          <w:rFonts w:ascii="Arial" w:eastAsia="Arial" w:hAnsi="Arial" w:cs="Arial"/>
          <w:sz w:val="22"/>
          <w:szCs w:val="22"/>
        </w:rPr>
        <w:t>w</w:t>
      </w:r>
      <w:r w:rsidR="007B1AFE"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 w:rsidR="007B1AFE">
        <w:rPr>
          <w:rFonts w:ascii="Arial" w:eastAsia="Arial" w:hAnsi="Arial" w:cs="Arial"/>
          <w:sz w:val="22"/>
          <w:szCs w:val="22"/>
        </w:rPr>
        <w:t>n</w:t>
      </w:r>
      <w:r w:rsidR="007B1AFE">
        <w:rPr>
          <w:rFonts w:ascii="Arial" w:eastAsia="Arial" w:hAnsi="Arial" w:cs="Arial"/>
          <w:spacing w:val="-1"/>
          <w:sz w:val="22"/>
          <w:szCs w:val="22"/>
        </w:rPr>
        <w:t>o</w:t>
      </w:r>
      <w:r w:rsidR="007B1AFE">
        <w:rPr>
          <w:rFonts w:ascii="Arial" w:eastAsia="Arial" w:hAnsi="Arial" w:cs="Arial"/>
          <w:sz w:val="22"/>
          <w:szCs w:val="22"/>
        </w:rPr>
        <w:t>d</w:t>
      </w:r>
      <w:r w:rsidR="007B1AFE">
        <w:rPr>
          <w:rFonts w:ascii="Arial" w:eastAsia="Arial" w:hAnsi="Arial" w:cs="Arial"/>
          <w:spacing w:val="-1"/>
          <w:sz w:val="22"/>
          <w:szCs w:val="22"/>
        </w:rPr>
        <w:t>e</w:t>
      </w:r>
      <w:r w:rsidR="007B1AFE">
        <w:rPr>
          <w:rFonts w:ascii="Arial" w:eastAsia="Arial" w:hAnsi="Arial" w:cs="Arial"/>
          <w:sz w:val="22"/>
          <w:szCs w:val="22"/>
        </w:rPr>
        <w:t>]</w:t>
      </w:r>
      <w:r w:rsidR="007B1AFE">
        <w:rPr>
          <w:rFonts w:ascii="Arial" w:eastAsia="Arial" w:hAnsi="Arial" w:cs="Arial"/>
          <w:spacing w:val="2"/>
          <w:sz w:val="22"/>
          <w:szCs w:val="22"/>
        </w:rPr>
        <w:t xml:space="preserve"> </w:t>
      </w:r>
      <w:r w:rsidR="007B1AFE">
        <w:rPr>
          <w:rFonts w:ascii="Arial" w:eastAsia="Arial" w:hAnsi="Arial" w:cs="Arial"/>
          <w:sz w:val="22"/>
          <w:szCs w:val="22"/>
        </w:rPr>
        <w:t>as</w:t>
      </w:r>
      <w:r w:rsidR="007B1AFE"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 w:rsidR="007B1AFE">
        <w:rPr>
          <w:rFonts w:ascii="Arial" w:eastAsia="Arial" w:hAnsi="Arial" w:cs="Arial"/>
          <w:sz w:val="22"/>
          <w:szCs w:val="22"/>
        </w:rPr>
        <w:t>sh</w:t>
      </w:r>
      <w:r w:rsidR="007B1AFE">
        <w:rPr>
          <w:rFonts w:ascii="Arial" w:eastAsia="Arial" w:hAnsi="Arial" w:cs="Arial"/>
          <w:spacing w:val="-1"/>
          <w:sz w:val="22"/>
          <w:szCs w:val="22"/>
        </w:rPr>
        <w:t>o</w:t>
      </w:r>
      <w:r w:rsidR="007B1AFE">
        <w:rPr>
          <w:rFonts w:ascii="Arial" w:eastAsia="Arial" w:hAnsi="Arial" w:cs="Arial"/>
          <w:spacing w:val="-3"/>
          <w:sz w:val="22"/>
          <w:szCs w:val="22"/>
        </w:rPr>
        <w:t>w</w:t>
      </w:r>
      <w:r w:rsidR="007B1AFE">
        <w:rPr>
          <w:rFonts w:ascii="Arial" w:eastAsia="Arial" w:hAnsi="Arial" w:cs="Arial"/>
          <w:sz w:val="22"/>
          <w:szCs w:val="22"/>
        </w:rPr>
        <w:t>n be</w:t>
      </w:r>
      <w:r w:rsidR="007B1AFE">
        <w:rPr>
          <w:rFonts w:ascii="Arial" w:eastAsia="Arial" w:hAnsi="Arial" w:cs="Arial"/>
          <w:spacing w:val="-1"/>
          <w:sz w:val="22"/>
          <w:szCs w:val="22"/>
        </w:rPr>
        <w:t>l</w:t>
      </w:r>
      <w:r w:rsidR="007B1AFE">
        <w:rPr>
          <w:rFonts w:ascii="Arial" w:eastAsia="Arial" w:hAnsi="Arial" w:cs="Arial"/>
          <w:sz w:val="22"/>
          <w:szCs w:val="22"/>
        </w:rPr>
        <w:t>o</w:t>
      </w:r>
      <w:r w:rsidR="007B1AFE">
        <w:rPr>
          <w:rFonts w:ascii="Arial" w:eastAsia="Arial" w:hAnsi="Arial" w:cs="Arial"/>
          <w:spacing w:val="-4"/>
          <w:sz w:val="22"/>
          <w:szCs w:val="22"/>
        </w:rPr>
        <w:t>w</w:t>
      </w:r>
      <w:r w:rsidR="007B1AFE">
        <w:rPr>
          <w:rFonts w:ascii="Arial" w:eastAsia="Arial" w:hAnsi="Arial" w:cs="Arial"/>
          <w:sz w:val="22"/>
          <w:szCs w:val="22"/>
        </w:rPr>
        <w:t>.</w:t>
      </w:r>
    </w:p>
    <w:p w:rsidR="00691543" w:rsidRDefault="00691543">
      <w:pPr>
        <w:spacing w:before="3" w:line="200" w:lineRule="exact"/>
      </w:pPr>
    </w:p>
    <w:p w:rsidR="00691543" w:rsidRDefault="007B1AFE">
      <w:pPr>
        <w:spacing w:line="240" w:lineRule="exact"/>
        <w:ind w:left="100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pacing w:val="-1"/>
          <w:position w:val="-1"/>
          <w:sz w:val="22"/>
          <w:szCs w:val="22"/>
        </w:rPr>
        <w:t>P</w:t>
      </w:r>
      <w:r>
        <w:rPr>
          <w:rFonts w:ascii="Arial" w:eastAsia="Arial" w:hAnsi="Arial" w:cs="Arial"/>
          <w:position w:val="-1"/>
          <w:sz w:val="22"/>
          <w:szCs w:val="22"/>
        </w:rPr>
        <w:t>=x</w:t>
      </w:r>
    </w:p>
    <w:p w:rsidR="00691543" w:rsidRDefault="00691543">
      <w:pPr>
        <w:spacing w:before="3" w:line="100" w:lineRule="exact"/>
        <w:rPr>
          <w:sz w:val="11"/>
          <w:szCs w:val="11"/>
        </w:rPr>
      </w:pPr>
    </w:p>
    <w:p w:rsidR="00691543" w:rsidRDefault="00691543">
      <w:pPr>
        <w:spacing w:line="200" w:lineRule="exact"/>
      </w:pPr>
    </w:p>
    <w:p w:rsidR="00691543" w:rsidRDefault="00691543">
      <w:pPr>
        <w:spacing w:line="200" w:lineRule="exact"/>
      </w:pPr>
    </w:p>
    <w:p w:rsidR="00691543" w:rsidRDefault="00691543">
      <w:pPr>
        <w:spacing w:line="200" w:lineRule="exact"/>
        <w:sectPr w:rsidR="00691543">
          <w:pgSz w:w="11920" w:h="16840"/>
          <w:pgMar w:top="720" w:right="1000" w:bottom="280" w:left="1340" w:header="0" w:footer="294" w:gutter="0"/>
          <w:cols w:space="720"/>
        </w:sectPr>
      </w:pPr>
    </w:p>
    <w:p w:rsidR="00691543" w:rsidRDefault="00E06362">
      <w:pPr>
        <w:spacing w:before="35" w:line="240" w:lineRule="exact"/>
        <w:ind w:left="487" w:right="-53"/>
        <w:rPr>
          <w:rFonts w:ascii="Arial" w:eastAsia="Arial" w:hAnsi="Arial" w:cs="Arial"/>
          <w:sz w:val="22"/>
          <w:szCs w:val="22"/>
        </w:rPr>
      </w:pPr>
      <w:r w:rsidRPr="00E06362">
        <w:lastRenderedPageBreak/>
        <w:pict>
          <v:group id="_x0000_s4214" style="position:absolute;left:0;text-align:left;margin-left:82.75pt;margin-top:-8.35pt;width:301.9pt;height:38.45pt;z-index:-12119;mso-position-horizontal-relative:page" coordorigin="1655,-167" coordsize="6038,769">
            <v:group id="_x0000_s4215" style="position:absolute;left:4487;top:-44;width:1189;height:637" coordorigin="4487,-44" coordsize="1189,637">
              <v:shape id="_x0000_s4245" style="position:absolute;left:4487;top:-44;width:1189;height:637" coordorigin="4487,-44" coordsize="1189,637" path="m4487,593r1189,l5676,-44r-1189,l4487,593xe" filled="f">
                <v:path arrowok="t"/>
              </v:shape>
              <v:group id="_x0000_s4216" style="position:absolute;left:5140;top:-44;width:17;height:637" coordorigin="5140,-44" coordsize="17,637">
                <v:shape id="_x0000_s4244" style="position:absolute;left:5140;top:-44;width:17;height:637" coordorigin="5140,-44" coordsize="17,637" path="m5140,-44r17,637e" filled="f">
                  <v:path arrowok="t"/>
                </v:shape>
                <v:group id="_x0000_s4217" style="position:absolute;left:2880;top:-44;width:1155;height:637" coordorigin="2880,-44" coordsize="1155,637">
                  <v:shape id="_x0000_s4243" style="position:absolute;left:2880;top:-44;width:1155;height:637" coordorigin="2880,-44" coordsize="1155,637" path="m2880,593r1155,l4035,-44r-1155,l2880,593xe" filled="f">
                    <v:path arrowok="t"/>
                  </v:shape>
                  <v:group id="_x0000_s4218" style="position:absolute;left:3500;top:-44;width:16;height:637" coordorigin="3500,-44" coordsize="16,637">
                    <v:shape id="_x0000_s4242" style="position:absolute;left:3500;top:-44;width:16;height:637" coordorigin="3500,-44" coordsize="16,637" path="m3500,-44r16,637e" filled="f">
                      <v:path arrowok="t"/>
                    </v:shape>
                    <v:group id="_x0000_s4219" style="position:absolute;left:3808;top:175;width:679;height:120" coordorigin="3808,175" coordsize="679,120">
                      <v:shape id="_x0000_s4241" style="position:absolute;left:3808;top:175;width:679;height:120" coordorigin="3808,175" coordsize="679,120" path="m4367,225r26,l4397,229r90,6l4367,175r,50xe" fillcolor="black" stroked="f">
                        <v:path arrowok="t"/>
                      </v:shape>
                      <v:shape id="_x0000_s4240" style="position:absolute;left:3808;top:175;width:679;height:120" coordorigin="3808,175" coordsize="679,120" path="m4367,295r120,-60l4393,245r-26,l4367,295xe" fillcolor="black" stroked="f">
                        <v:path arrowok="t"/>
                      </v:shape>
                      <v:shape id="_x0000_s4239" style="position:absolute;left:3808;top:175;width:679;height:120" coordorigin="3808,175" coordsize="679,120" path="m3808,228r,11l3812,244r6,l4367,245r26,l4397,240r,-5l4397,240r-4,5l4487,235r-90,-6l4393,225r-26,l3818,224r-6,l3808,228xe" fillcolor="black" stroked="f">
                        <v:path arrowok="t"/>
                      </v:shape>
                      <v:group id="_x0000_s4220" style="position:absolute;left:6028;top:-44;width:1658;height:637" coordorigin="6028,-44" coordsize="1658,637">
                        <v:shape id="_x0000_s4238" style="position:absolute;left:6028;top:-44;width:1658;height:637" coordorigin="6028,-44" coordsize="1658,637" path="m6028,593r1658,l7686,-44r-1658,l6028,593xe" filled="f">
                          <v:path arrowok="t"/>
                        </v:shape>
                        <v:group id="_x0000_s4221" style="position:absolute;left:6681;top:-42;width:0;height:637" coordorigin="6681,-42" coordsize="0,637">
                          <v:shape id="_x0000_s4237" style="position:absolute;left:6681;top:-42;width:0;height:637" coordorigin="6681,-42" coordsize="0,637" path="m6681,-42r,637e" filled="f">
                            <v:path arrowok="t"/>
                          </v:shape>
                          <v:group id="_x0000_s4222" style="position:absolute;left:5432;top:173;width:596;height:120" coordorigin="5432,173" coordsize="596,120">
                            <v:shape id="_x0000_s4236" style="position:absolute;left:5432;top:173;width:596;height:120" coordorigin="5432,173" coordsize="596,120" path="m5928,223r-20,20l5908,293r120,-60l5938,233r90,l5908,173r,50l5442,224r-6,l5432,228r,11l5436,244r6,l5908,243r20,-20l5934,223r4,4l5938,238r-4,5l5928,243r,-20xe" fillcolor="black" stroked="f">
                              <v:path arrowok="t"/>
                            </v:shape>
                            <v:shape id="_x0000_s4235" style="position:absolute;left:5432;top:173;width:596;height:120" coordorigin="5432,173" coordsize="596,120" path="m5934,223r-6,l5928,243r6,l5938,238r,-11l5934,223xe" fillcolor="black" stroked="f">
                              <v:path arrowok="t"/>
                            </v:shape>
                            <v:group id="_x0000_s4223" style="position:absolute;left:1674;top:-42;width:922;height:635" coordorigin="1674,-42" coordsize="922,635">
                              <v:shape id="_x0000_s4234" style="position:absolute;left:1674;top:-42;width:922;height:635" coordorigin="1674,-42" coordsize="922,635" path="m1674,593r922,l2596,-42r-922,l1674,593xe" filled="f">
                                <v:path arrowok="t"/>
                              </v:shape>
                              <v:group id="_x0000_s4224" style="position:absolute;left:2110;top:-42;width:0;height:635" coordorigin="2110,-42" coordsize="0,635">
                                <v:shape id="_x0000_s4233" style="position:absolute;left:2110;top:-42;width:0;height:635" coordorigin="2110,-42" coordsize="0,635" path="m2110,-42r,635e" filled="f">
                                  <v:path arrowok="t"/>
                                </v:shape>
                                <v:group id="_x0000_s4225" style="position:absolute;left:2402;top:175;width:478;height:120" coordorigin="2402,175" coordsize="478,120">
                                  <v:shape id="_x0000_s4232" style="position:absolute;left:2402;top:175;width:478;height:120" coordorigin="2402,175" coordsize="478,120" path="m2760,225r26,l2790,229r90,6l2760,175r,50xe" fillcolor="black" stroked="f">
                                    <v:path arrowok="t"/>
                                  </v:shape>
                                  <v:shape id="_x0000_s4231" style="position:absolute;left:2402;top:175;width:478;height:120" coordorigin="2402,175" coordsize="478,120" path="m2786,245r-26,l2760,295r120,-60l2786,245xe" fillcolor="black" stroked="f">
                                    <v:path arrowok="t"/>
                                  </v:shape>
                                  <v:shape id="_x0000_s4230" style="position:absolute;left:2402;top:175;width:478;height:120" coordorigin="2402,175" coordsize="478,120" path="m2402,229r,11l2406,245r380,l2790,240r,-5l2790,240r-4,5l2880,235r-90,-6l2786,225r-380,l2402,229xe" fillcolor="black" stroked="f">
                                    <v:path arrowok="t"/>
                                  </v:shape>
                                  <v:group id="_x0000_s4226" style="position:absolute;left:1663;top:-159;width:220;height:514" coordorigin="1663,-159" coordsize="220,514">
                                    <v:shape id="_x0000_s4229" style="position:absolute;left:1663;top:-159;width:220;height:514" coordorigin="1663,-159" coordsize="220,514" path="m1881,-141r,11l1883,-136r-2,-5xe" fillcolor="black" stroked="f">
                                      <v:path arrowok="t"/>
                                    </v:shape>
                                    <v:shape id="_x0000_s4228" style="position:absolute;left:1663;top:-159;width:220;height:514" coordorigin="1663,-159" coordsize="220,514" path="m1665,-624r190,472l1809,-133r100,89l1875,-128r6,-13l1883,-136r-2,6l1881,-141r-6,13l1909,-44r11,-134l1873,-159r-3,33l1864,-128r-2,-5l1873,-159,1683,-632r-2,-5l1675,-640r-5,3l1665,-635r-2,5l1665,-624xe" fillcolor="black" stroked="f">
                                      <v:path arrowok="t"/>
                                    </v:shape>
                                    <v:shape id="_x0000_s4227" style="position:absolute;left:1663;top:-159;width:220;height:514" coordorigin="1663,-159" coordsize="220,514" path="m1873,-159r-11,26l1864,-128r6,2l1873,-159xe" fillcolor="black" stroked="f">
                                      <v:path arrowok="t"/>
                                    </v:shape>
                                  </v:group>
                                </v:group>
                              </v:group>
                            </v:group>
                          </v:group>
                        </v:group>
                      </v:group>
                    </v:group>
                  </v:group>
                </v:group>
              </v:group>
            </v:group>
            <w10:wrap anchorx="page"/>
          </v:group>
        </w:pict>
      </w:r>
      <w:r w:rsidR="007B1AFE">
        <w:rPr>
          <w:rFonts w:ascii="Arial" w:eastAsia="Arial" w:hAnsi="Arial" w:cs="Arial"/>
          <w:position w:val="-1"/>
          <w:sz w:val="22"/>
          <w:szCs w:val="22"/>
        </w:rPr>
        <w:t xml:space="preserve">B                </w:t>
      </w:r>
      <w:r w:rsidR="007B1AFE">
        <w:rPr>
          <w:rFonts w:ascii="Arial" w:eastAsia="Arial" w:hAnsi="Arial" w:cs="Arial"/>
          <w:spacing w:val="21"/>
          <w:position w:val="-1"/>
          <w:sz w:val="22"/>
          <w:szCs w:val="22"/>
        </w:rPr>
        <w:t xml:space="preserve"> </w:t>
      </w:r>
      <w:r w:rsidR="007B1AFE">
        <w:rPr>
          <w:rFonts w:ascii="Arial" w:eastAsia="Arial" w:hAnsi="Arial" w:cs="Arial"/>
          <w:position w:val="-1"/>
          <w:sz w:val="22"/>
          <w:szCs w:val="22"/>
        </w:rPr>
        <w:t xml:space="preserve">A                      </w:t>
      </w:r>
      <w:r w:rsidR="007B1AFE">
        <w:rPr>
          <w:rFonts w:ascii="Arial" w:eastAsia="Arial" w:hAnsi="Arial" w:cs="Arial"/>
          <w:spacing w:val="60"/>
          <w:position w:val="-1"/>
          <w:sz w:val="22"/>
          <w:szCs w:val="22"/>
        </w:rPr>
        <w:t xml:space="preserve"> </w:t>
      </w:r>
      <w:r w:rsidR="007B1AFE">
        <w:rPr>
          <w:rFonts w:ascii="Arial" w:eastAsia="Arial" w:hAnsi="Arial" w:cs="Arial"/>
          <w:position w:val="-1"/>
          <w:sz w:val="22"/>
          <w:szCs w:val="22"/>
        </w:rPr>
        <w:t>C</w:t>
      </w:r>
    </w:p>
    <w:p w:rsidR="00691543" w:rsidRDefault="007B1AFE">
      <w:pPr>
        <w:spacing w:before="32" w:line="240" w:lineRule="exact"/>
        <w:rPr>
          <w:rFonts w:ascii="Arial" w:eastAsia="Arial" w:hAnsi="Arial" w:cs="Arial"/>
          <w:sz w:val="22"/>
          <w:szCs w:val="22"/>
        </w:rPr>
        <w:sectPr w:rsidR="00691543">
          <w:type w:val="continuous"/>
          <w:pgSz w:w="11920" w:h="16840"/>
          <w:pgMar w:top="920" w:right="1000" w:bottom="280" w:left="1340" w:header="720" w:footer="720" w:gutter="0"/>
          <w:cols w:num="2" w:space="720" w:equalWidth="0">
            <w:col w:w="3460" w:space="1381"/>
            <w:col w:w="4739"/>
          </w:cols>
        </w:sectPr>
      </w:pPr>
      <w:r>
        <w:br w:type="column"/>
      </w:r>
      <w:r>
        <w:rPr>
          <w:rFonts w:ascii="Arial" w:eastAsia="Arial" w:hAnsi="Arial" w:cs="Arial"/>
          <w:position w:val="-1"/>
          <w:sz w:val="22"/>
          <w:szCs w:val="22"/>
        </w:rPr>
        <w:lastRenderedPageBreak/>
        <w:t xml:space="preserve">H        </w:t>
      </w:r>
      <w:r>
        <w:rPr>
          <w:rFonts w:ascii="Arial" w:eastAsia="Arial" w:hAnsi="Arial" w:cs="Arial"/>
          <w:spacing w:val="13"/>
          <w:position w:val="-1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position w:val="-1"/>
          <w:sz w:val="22"/>
          <w:szCs w:val="22"/>
        </w:rPr>
        <w:t>NU</w:t>
      </w:r>
      <w:r>
        <w:rPr>
          <w:rFonts w:ascii="Arial" w:eastAsia="Arial" w:hAnsi="Arial" w:cs="Arial"/>
          <w:position w:val="-1"/>
          <w:sz w:val="22"/>
          <w:szCs w:val="22"/>
        </w:rPr>
        <w:t>LL</w:t>
      </w:r>
    </w:p>
    <w:p w:rsidR="00691543" w:rsidRDefault="00691543">
      <w:pPr>
        <w:spacing w:before="7" w:line="120" w:lineRule="exact"/>
        <w:rPr>
          <w:sz w:val="12"/>
          <w:szCs w:val="12"/>
        </w:rPr>
      </w:pPr>
    </w:p>
    <w:p w:rsidR="00691543" w:rsidRDefault="00691543">
      <w:pPr>
        <w:spacing w:line="200" w:lineRule="exact"/>
      </w:pPr>
    </w:p>
    <w:p w:rsidR="00691543" w:rsidRDefault="00691543">
      <w:pPr>
        <w:spacing w:line="200" w:lineRule="exact"/>
      </w:pPr>
    </w:p>
    <w:p w:rsidR="00691543" w:rsidRDefault="00691543">
      <w:pPr>
        <w:spacing w:line="200" w:lineRule="exact"/>
      </w:pPr>
    </w:p>
    <w:p w:rsidR="00691543" w:rsidRDefault="007B1AFE">
      <w:pPr>
        <w:spacing w:before="32"/>
        <w:ind w:left="2981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F</w:t>
      </w:r>
      <w:r>
        <w:rPr>
          <w:rFonts w:ascii="Arial" w:eastAsia="Arial" w:hAnsi="Arial" w:cs="Arial"/>
          <w:spacing w:val="-2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g</w:t>
      </w:r>
      <w:r>
        <w:rPr>
          <w:rFonts w:ascii="Arial" w:eastAsia="Arial" w:hAnsi="Arial" w:cs="Arial"/>
          <w:spacing w:val="3"/>
          <w:sz w:val="22"/>
          <w:szCs w:val="22"/>
        </w:rPr>
        <w:t xml:space="preserve"> </w:t>
      </w:r>
      <w:r>
        <w:rPr>
          <w:rFonts w:ascii="Arial" w:eastAsia="Arial" w:hAnsi="Arial" w:cs="Arial"/>
          <w:spacing w:val="-3"/>
          <w:sz w:val="22"/>
          <w:szCs w:val="22"/>
        </w:rPr>
        <w:t>3</w:t>
      </w:r>
      <w:r>
        <w:rPr>
          <w:rFonts w:ascii="Arial" w:eastAsia="Arial" w:hAnsi="Arial" w:cs="Arial"/>
          <w:spacing w:val="1"/>
          <w:sz w:val="22"/>
          <w:szCs w:val="22"/>
        </w:rPr>
        <w:t>.</w:t>
      </w:r>
      <w:r>
        <w:rPr>
          <w:rFonts w:ascii="Arial" w:eastAsia="Arial" w:hAnsi="Arial" w:cs="Arial"/>
          <w:sz w:val="22"/>
          <w:szCs w:val="22"/>
        </w:rPr>
        <w:t>8</w:t>
      </w:r>
    </w:p>
    <w:p w:rsidR="00691543" w:rsidRDefault="00691543">
      <w:pPr>
        <w:spacing w:before="17" w:line="220" w:lineRule="exact"/>
        <w:rPr>
          <w:sz w:val="22"/>
          <w:szCs w:val="22"/>
        </w:rPr>
      </w:pPr>
    </w:p>
    <w:p w:rsidR="00691543" w:rsidRDefault="007B1AFE">
      <w:pPr>
        <w:ind w:left="100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b/>
          <w:spacing w:val="-1"/>
          <w:sz w:val="22"/>
          <w:szCs w:val="22"/>
        </w:rPr>
        <w:t>b</w:t>
      </w:r>
      <w:r>
        <w:rPr>
          <w:rFonts w:ascii="Arial" w:eastAsia="Arial" w:hAnsi="Arial" w:cs="Arial"/>
          <w:b/>
          <w:spacing w:val="1"/>
          <w:sz w:val="22"/>
          <w:szCs w:val="22"/>
        </w:rPr>
        <w:t>)I</w:t>
      </w:r>
      <w:r>
        <w:rPr>
          <w:rFonts w:ascii="Arial" w:eastAsia="Arial" w:hAnsi="Arial" w:cs="Arial"/>
          <w:b/>
          <w:sz w:val="22"/>
          <w:szCs w:val="22"/>
        </w:rPr>
        <w:t>n</w:t>
      </w:r>
      <w:r>
        <w:rPr>
          <w:rFonts w:ascii="Arial" w:eastAsia="Arial" w:hAnsi="Arial" w:cs="Arial"/>
          <w:b/>
          <w:spacing w:val="-1"/>
          <w:sz w:val="22"/>
          <w:szCs w:val="22"/>
        </w:rPr>
        <w:t>s</w:t>
      </w:r>
      <w:r>
        <w:rPr>
          <w:rFonts w:ascii="Arial" w:eastAsia="Arial" w:hAnsi="Arial" w:cs="Arial"/>
          <w:b/>
          <w:sz w:val="22"/>
          <w:szCs w:val="22"/>
        </w:rPr>
        <w:t>e</w:t>
      </w:r>
      <w:r>
        <w:rPr>
          <w:rFonts w:ascii="Arial" w:eastAsia="Arial" w:hAnsi="Arial" w:cs="Arial"/>
          <w:b/>
          <w:spacing w:val="-2"/>
          <w:sz w:val="22"/>
          <w:szCs w:val="22"/>
        </w:rPr>
        <w:t>r</w:t>
      </w:r>
      <w:r>
        <w:rPr>
          <w:rFonts w:ascii="Arial" w:eastAsia="Arial" w:hAnsi="Arial" w:cs="Arial"/>
          <w:b/>
          <w:spacing w:val="1"/>
          <w:sz w:val="22"/>
          <w:szCs w:val="22"/>
        </w:rPr>
        <w:t>ti</w:t>
      </w:r>
      <w:r>
        <w:rPr>
          <w:rFonts w:ascii="Arial" w:eastAsia="Arial" w:hAnsi="Arial" w:cs="Arial"/>
          <w:b/>
          <w:sz w:val="22"/>
          <w:szCs w:val="22"/>
        </w:rPr>
        <w:t>on</w:t>
      </w:r>
      <w:r>
        <w:rPr>
          <w:rFonts w:ascii="Arial" w:eastAsia="Arial" w:hAnsi="Arial" w:cs="Arial"/>
          <w:b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b/>
          <w:sz w:val="22"/>
          <w:szCs w:val="22"/>
        </w:rPr>
        <w:t>a</w:t>
      </w:r>
      <w:r>
        <w:rPr>
          <w:rFonts w:ascii="Arial" w:eastAsia="Arial" w:hAnsi="Arial" w:cs="Arial"/>
          <w:b/>
          <w:spacing w:val="-2"/>
          <w:sz w:val="22"/>
          <w:szCs w:val="22"/>
        </w:rPr>
        <w:t>f</w:t>
      </w:r>
      <w:r>
        <w:rPr>
          <w:rFonts w:ascii="Arial" w:eastAsia="Arial" w:hAnsi="Arial" w:cs="Arial"/>
          <w:b/>
          <w:spacing w:val="1"/>
          <w:sz w:val="22"/>
          <w:szCs w:val="22"/>
        </w:rPr>
        <w:t>t</w:t>
      </w:r>
      <w:r>
        <w:rPr>
          <w:rFonts w:ascii="Arial" w:eastAsia="Arial" w:hAnsi="Arial" w:cs="Arial"/>
          <w:b/>
          <w:sz w:val="22"/>
          <w:szCs w:val="22"/>
        </w:rPr>
        <w:t>er</w:t>
      </w:r>
      <w:r>
        <w:rPr>
          <w:rFonts w:ascii="Arial" w:eastAsia="Arial" w:hAnsi="Arial" w:cs="Arial"/>
          <w:b/>
          <w:spacing w:val="-1"/>
          <w:sz w:val="22"/>
          <w:szCs w:val="22"/>
        </w:rPr>
        <w:t xml:space="preserve"> </w:t>
      </w:r>
      <w:r>
        <w:rPr>
          <w:rFonts w:ascii="Arial" w:eastAsia="Arial" w:hAnsi="Arial" w:cs="Arial"/>
          <w:b/>
          <w:sz w:val="22"/>
          <w:szCs w:val="22"/>
        </w:rPr>
        <w:t xml:space="preserve">a </w:t>
      </w:r>
      <w:r>
        <w:rPr>
          <w:rFonts w:ascii="Arial" w:eastAsia="Arial" w:hAnsi="Arial" w:cs="Arial"/>
          <w:b/>
          <w:spacing w:val="-2"/>
          <w:sz w:val="22"/>
          <w:szCs w:val="22"/>
        </w:rPr>
        <w:t>g</w:t>
      </w:r>
      <w:r>
        <w:rPr>
          <w:rFonts w:ascii="Arial" w:eastAsia="Arial" w:hAnsi="Arial" w:cs="Arial"/>
          <w:b/>
          <w:spacing w:val="1"/>
          <w:sz w:val="22"/>
          <w:szCs w:val="22"/>
        </w:rPr>
        <w:t>i</w:t>
      </w:r>
      <w:r>
        <w:rPr>
          <w:rFonts w:ascii="Arial" w:eastAsia="Arial" w:hAnsi="Arial" w:cs="Arial"/>
          <w:b/>
          <w:spacing w:val="-3"/>
          <w:sz w:val="22"/>
          <w:szCs w:val="22"/>
        </w:rPr>
        <w:t>v</w:t>
      </w:r>
      <w:r>
        <w:rPr>
          <w:rFonts w:ascii="Arial" w:eastAsia="Arial" w:hAnsi="Arial" w:cs="Arial"/>
          <w:b/>
          <w:sz w:val="22"/>
          <w:szCs w:val="22"/>
        </w:rPr>
        <w:t>en n</w:t>
      </w:r>
      <w:r>
        <w:rPr>
          <w:rFonts w:ascii="Arial" w:eastAsia="Arial" w:hAnsi="Arial" w:cs="Arial"/>
          <w:b/>
          <w:spacing w:val="-1"/>
          <w:sz w:val="22"/>
          <w:szCs w:val="22"/>
        </w:rPr>
        <w:t>o</w:t>
      </w:r>
      <w:r>
        <w:rPr>
          <w:rFonts w:ascii="Arial" w:eastAsia="Arial" w:hAnsi="Arial" w:cs="Arial"/>
          <w:b/>
          <w:sz w:val="22"/>
          <w:szCs w:val="22"/>
        </w:rPr>
        <w:t>de a</w:t>
      </w:r>
      <w:r>
        <w:rPr>
          <w:rFonts w:ascii="Arial" w:eastAsia="Arial" w:hAnsi="Arial" w:cs="Arial"/>
          <w:b/>
          <w:spacing w:val="-1"/>
          <w:sz w:val="22"/>
          <w:szCs w:val="22"/>
        </w:rPr>
        <w:t>d</w:t>
      </w:r>
      <w:r>
        <w:rPr>
          <w:rFonts w:ascii="Arial" w:eastAsia="Arial" w:hAnsi="Arial" w:cs="Arial"/>
          <w:b/>
          <w:sz w:val="22"/>
          <w:szCs w:val="22"/>
        </w:rPr>
        <w:t>dre</w:t>
      </w:r>
      <w:r>
        <w:rPr>
          <w:rFonts w:ascii="Arial" w:eastAsia="Arial" w:hAnsi="Arial" w:cs="Arial"/>
          <w:b/>
          <w:spacing w:val="-1"/>
          <w:sz w:val="22"/>
          <w:szCs w:val="22"/>
        </w:rPr>
        <w:t>s</w:t>
      </w:r>
      <w:r>
        <w:rPr>
          <w:rFonts w:ascii="Arial" w:eastAsia="Arial" w:hAnsi="Arial" w:cs="Arial"/>
          <w:b/>
          <w:sz w:val="22"/>
          <w:szCs w:val="22"/>
        </w:rPr>
        <w:t>s</w:t>
      </w:r>
      <w:r>
        <w:rPr>
          <w:rFonts w:ascii="Arial" w:eastAsia="Arial" w:hAnsi="Arial" w:cs="Arial"/>
          <w:b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b/>
          <w:sz w:val="22"/>
          <w:szCs w:val="22"/>
        </w:rPr>
        <w:t>y</w:t>
      </w:r>
    </w:p>
    <w:p w:rsidR="00691543" w:rsidRDefault="00691543">
      <w:pPr>
        <w:spacing w:before="20" w:line="220" w:lineRule="exact"/>
        <w:rPr>
          <w:sz w:val="22"/>
          <w:szCs w:val="22"/>
        </w:rPr>
      </w:pPr>
    </w:p>
    <w:p w:rsidR="00691543" w:rsidRDefault="007B1AFE">
      <w:pPr>
        <w:ind w:left="943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pacing w:val="2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he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3"/>
          <w:sz w:val="22"/>
          <w:szCs w:val="22"/>
        </w:rPr>
        <w:t>p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o be</w:t>
      </w:r>
      <w:r>
        <w:rPr>
          <w:rFonts w:ascii="Arial" w:eastAsia="Arial" w:hAnsi="Arial" w:cs="Arial"/>
          <w:spacing w:val="-3"/>
          <w:sz w:val="22"/>
          <w:szCs w:val="22"/>
        </w:rPr>
        <w:t xml:space="preserve"> </w:t>
      </w:r>
      <w:r>
        <w:rPr>
          <w:rFonts w:ascii="Arial" w:eastAsia="Arial" w:hAnsi="Arial" w:cs="Arial"/>
          <w:spacing w:val="3"/>
          <w:sz w:val="22"/>
          <w:szCs w:val="22"/>
        </w:rPr>
        <w:t>f</w:t>
      </w:r>
      <w:r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spacing w:val="-1"/>
          <w:sz w:val="22"/>
          <w:szCs w:val="22"/>
        </w:rPr>
        <w:t>ll</w:t>
      </w:r>
      <w:r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spacing w:val="-4"/>
          <w:sz w:val="22"/>
          <w:szCs w:val="22"/>
        </w:rPr>
        <w:t>w</w:t>
      </w:r>
      <w:r>
        <w:rPr>
          <w:rFonts w:ascii="Arial" w:eastAsia="Arial" w:hAnsi="Arial" w:cs="Arial"/>
          <w:spacing w:val="2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>d a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e</w:t>
      </w:r>
    </w:p>
    <w:p w:rsidR="00691543" w:rsidRDefault="00691543">
      <w:pPr>
        <w:spacing w:line="120" w:lineRule="exact"/>
        <w:rPr>
          <w:sz w:val="13"/>
          <w:szCs w:val="13"/>
        </w:rPr>
      </w:pPr>
    </w:p>
    <w:p w:rsidR="00691543" w:rsidRDefault="00691543">
      <w:pPr>
        <w:spacing w:line="200" w:lineRule="exact"/>
      </w:pPr>
    </w:p>
    <w:p w:rsidR="00691543" w:rsidRDefault="007B1AFE">
      <w:pPr>
        <w:ind w:left="1092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)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G</w:t>
      </w:r>
      <w:r>
        <w:rPr>
          <w:rFonts w:ascii="Arial" w:eastAsia="Arial" w:hAnsi="Arial" w:cs="Arial"/>
          <w:sz w:val="22"/>
          <w:szCs w:val="22"/>
        </w:rPr>
        <w:t>et a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f</w:t>
      </w:r>
      <w:r>
        <w:rPr>
          <w:rFonts w:ascii="Arial" w:eastAsia="Arial" w:hAnsi="Arial" w:cs="Arial"/>
          <w:sz w:val="22"/>
          <w:szCs w:val="22"/>
        </w:rPr>
        <w:t>ee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n</w:t>
      </w:r>
      <w:r>
        <w:rPr>
          <w:rFonts w:ascii="Arial" w:eastAsia="Arial" w:hAnsi="Arial" w:cs="Arial"/>
          <w:spacing w:val="-1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>de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x</w:t>
      </w:r>
      <w:r>
        <w:rPr>
          <w:rFonts w:ascii="Arial" w:eastAsia="Arial" w:hAnsi="Arial" w:cs="Arial"/>
          <w:spacing w:val="-3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fr</w:t>
      </w:r>
      <w:r>
        <w:rPr>
          <w:rFonts w:ascii="Arial" w:eastAsia="Arial" w:hAnsi="Arial" w:cs="Arial"/>
          <w:sz w:val="22"/>
          <w:szCs w:val="22"/>
        </w:rPr>
        <w:t>om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pacing w:val="-3"/>
          <w:sz w:val="22"/>
          <w:szCs w:val="22"/>
        </w:rPr>
        <w:t>h</w:t>
      </w:r>
      <w:r>
        <w:rPr>
          <w:rFonts w:ascii="Arial" w:eastAsia="Arial" w:hAnsi="Arial" w:cs="Arial"/>
          <w:sz w:val="22"/>
          <w:szCs w:val="22"/>
        </w:rPr>
        <w:t xml:space="preserve">e </w:t>
      </w:r>
      <w:r>
        <w:rPr>
          <w:rFonts w:ascii="Arial" w:eastAsia="Arial" w:hAnsi="Arial" w:cs="Arial"/>
          <w:spacing w:val="1"/>
          <w:sz w:val="22"/>
          <w:szCs w:val="22"/>
        </w:rPr>
        <w:t>m</w:t>
      </w:r>
      <w:r>
        <w:rPr>
          <w:rFonts w:ascii="Arial" w:eastAsia="Arial" w:hAnsi="Arial" w:cs="Arial"/>
          <w:spacing w:val="-3"/>
          <w:sz w:val="22"/>
          <w:szCs w:val="22"/>
        </w:rPr>
        <w:t>e</w:t>
      </w:r>
      <w:r>
        <w:rPr>
          <w:rFonts w:ascii="Arial" w:eastAsia="Arial" w:hAnsi="Arial" w:cs="Arial"/>
          <w:spacing w:val="1"/>
          <w:sz w:val="22"/>
          <w:szCs w:val="22"/>
        </w:rPr>
        <w:t>m</w:t>
      </w:r>
      <w:r>
        <w:rPr>
          <w:rFonts w:ascii="Arial" w:eastAsia="Arial" w:hAnsi="Arial" w:cs="Arial"/>
          <w:sz w:val="22"/>
          <w:szCs w:val="22"/>
        </w:rPr>
        <w:t>ory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us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pacing w:val="-3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>g</w:t>
      </w:r>
      <w:r>
        <w:rPr>
          <w:rFonts w:ascii="Arial" w:eastAsia="Arial" w:hAnsi="Arial" w:cs="Arial"/>
          <w:spacing w:val="1"/>
          <w:sz w:val="22"/>
          <w:szCs w:val="22"/>
        </w:rPr>
        <w:t xml:space="preserve"> t</w:t>
      </w:r>
      <w:r>
        <w:rPr>
          <w:rFonts w:ascii="Arial" w:eastAsia="Arial" w:hAnsi="Arial" w:cs="Arial"/>
          <w:sz w:val="22"/>
          <w:szCs w:val="22"/>
        </w:rPr>
        <w:t>he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f</w:t>
      </w:r>
      <w:r>
        <w:rPr>
          <w:rFonts w:ascii="Arial" w:eastAsia="Arial" w:hAnsi="Arial" w:cs="Arial"/>
          <w:sz w:val="22"/>
          <w:szCs w:val="22"/>
        </w:rPr>
        <w:t>u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pacing w:val="-2"/>
          <w:sz w:val="22"/>
          <w:szCs w:val="22"/>
        </w:rPr>
        <w:t>c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on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pacing w:val="2"/>
          <w:sz w:val="22"/>
          <w:szCs w:val="22"/>
        </w:rPr>
        <w:t>g</w:t>
      </w:r>
      <w:r>
        <w:rPr>
          <w:rFonts w:ascii="Arial" w:eastAsia="Arial" w:hAnsi="Arial" w:cs="Arial"/>
          <w:sz w:val="22"/>
          <w:szCs w:val="22"/>
        </w:rPr>
        <w:t>etnod</w:t>
      </w:r>
      <w:r>
        <w:rPr>
          <w:rFonts w:ascii="Arial" w:eastAsia="Arial" w:hAnsi="Arial" w:cs="Arial"/>
          <w:spacing w:val="-3"/>
          <w:sz w:val="22"/>
          <w:szCs w:val="22"/>
        </w:rPr>
        <w:t>e</w:t>
      </w:r>
      <w:r>
        <w:rPr>
          <w:rFonts w:ascii="Arial" w:eastAsia="Arial" w:hAnsi="Arial" w:cs="Arial"/>
          <w:spacing w:val="1"/>
          <w:sz w:val="22"/>
          <w:szCs w:val="22"/>
        </w:rPr>
        <w:t>(</w:t>
      </w:r>
      <w:r>
        <w:rPr>
          <w:rFonts w:ascii="Arial" w:eastAsia="Arial" w:hAnsi="Arial" w:cs="Arial"/>
          <w:spacing w:val="-2"/>
          <w:sz w:val="22"/>
          <w:szCs w:val="22"/>
        </w:rPr>
        <w:t>)</w:t>
      </w:r>
      <w:r>
        <w:rPr>
          <w:rFonts w:ascii="Arial" w:eastAsia="Arial" w:hAnsi="Arial" w:cs="Arial"/>
          <w:sz w:val="22"/>
          <w:szCs w:val="22"/>
        </w:rPr>
        <w:t xml:space="preserve">. </w:t>
      </w:r>
      <w:r>
        <w:rPr>
          <w:rFonts w:ascii="Arial" w:eastAsia="Arial" w:hAnsi="Arial" w:cs="Arial"/>
          <w:spacing w:val="2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h</w:t>
      </w:r>
      <w:r>
        <w:rPr>
          <w:rFonts w:ascii="Arial" w:eastAsia="Arial" w:hAnsi="Arial" w:cs="Arial"/>
          <w:spacing w:val="-3"/>
          <w:sz w:val="22"/>
          <w:szCs w:val="22"/>
        </w:rPr>
        <w:t>a</w:t>
      </w:r>
      <w:r>
        <w:rPr>
          <w:rFonts w:ascii="Arial" w:eastAsia="Arial" w:hAnsi="Arial" w:cs="Arial"/>
          <w:sz w:val="22"/>
          <w:szCs w:val="22"/>
        </w:rPr>
        <w:t>t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</w:t>
      </w:r>
      <w:r>
        <w:rPr>
          <w:rFonts w:ascii="Arial" w:eastAsia="Arial" w:hAnsi="Arial" w:cs="Arial"/>
          <w:spacing w:val="-2"/>
          <w:sz w:val="22"/>
          <w:szCs w:val="22"/>
        </w:rPr>
        <w:t>x</w:t>
      </w:r>
      <w:r>
        <w:rPr>
          <w:rFonts w:ascii="Arial" w:eastAsia="Arial" w:hAnsi="Arial" w:cs="Arial"/>
          <w:sz w:val="22"/>
          <w:szCs w:val="22"/>
        </w:rPr>
        <w:t>=</w:t>
      </w:r>
    </w:p>
    <w:p w:rsidR="00691543" w:rsidRDefault="007B1AFE">
      <w:pPr>
        <w:spacing w:before="37"/>
        <w:ind w:left="1272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pacing w:val="2"/>
          <w:sz w:val="22"/>
          <w:szCs w:val="22"/>
        </w:rPr>
        <w:t>g</w:t>
      </w:r>
      <w:r>
        <w:rPr>
          <w:rFonts w:ascii="Arial" w:eastAsia="Arial" w:hAnsi="Arial" w:cs="Arial"/>
          <w:spacing w:val="-3"/>
          <w:sz w:val="22"/>
          <w:szCs w:val="22"/>
        </w:rPr>
        <w:t>e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n</w:t>
      </w:r>
      <w:r>
        <w:rPr>
          <w:rFonts w:ascii="Arial" w:eastAsia="Arial" w:hAnsi="Arial" w:cs="Arial"/>
          <w:spacing w:val="-1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>d</w:t>
      </w:r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pacing w:val="-2"/>
          <w:sz w:val="22"/>
          <w:szCs w:val="22"/>
        </w:rPr>
        <w:t>(</w:t>
      </w:r>
      <w:r>
        <w:rPr>
          <w:rFonts w:ascii="Arial" w:eastAsia="Arial" w:hAnsi="Arial" w:cs="Arial"/>
          <w:spacing w:val="1"/>
          <w:sz w:val="22"/>
          <w:szCs w:val="22"/>
        </w:rPr>
        <w:t>)</w:t>
      </w:r>
      <w:r>
        <w:rPr>
          <w:rFonts w:ascii="Arial" w:eastAsia="Arial" w:hAnsi="Arial" w:cs="Arial"/>
          <w:sz w:val="22"/>
          <w:szCs w:val="22"/>
        </w:rPr>
        <w:t>.</w:t>
      </w:r>
    </w:p>
    <w:p w:rsidR="00691543" w:rsidRDefault="00691543">
      <w:pPr>
        <w:spacing w:before="17" w:line="220" w:lineRule="exact"/>
        <w:rPr>
          <w:sz w:val="22"/>
          <w:szCs w:val="22"/>
        </w:rPr>
      </w:pPr>
    </w:p>
    <w:p w:rsidR="00691543" w:rsidRDefault="007B1AFE">
      <w:pPr>
        <w:spacing w:line="277" w:lineRule="auto"/>
        <w:ind w:left="820" w:right="350" w:firstLine="271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pacing w:val="-1"/>
          <w:sz w:val="22"/>
          <w:szCs w:val="22"/>
        </w:rPr>
        <w:t>ii</w:t>
      </w:r>
      <w:r>
        <w:rPr>
          <w:rFonts w:ascii="Arial" w:eastAsia="Arial" w:hAnsi="Arial" w:cs="Arial"/>
          <w:sz w:val="22"/>
          <w:szCs w:val="22"/>
        </w:rPr>
        <w:t>)</w:t>
      </w:r>
      <w:r>
        <w:rPr>
          <w:rFonts w:ascii="Arial" w:eastAsia="Arial" w:hAnsi="Arial" w:cs="Arial"/>
          <w:spacing w:val="3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C</w:t>
      </w:r>
      <w:r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spacing w:val="-1"/>
          <w:sz w:val="22"/>
          <w:szCs w:val="22"/>
        </w:rPr>
        <w:t>p</w:t>
      </w:r>
      <w:r>
        <w:rPr>
          <w:rFonts w:ascii="Arial" w:eastAsia="Arial" w:hAnsi="Arial" w:cs="Arial"/>
          <w:sz w:val="22"/>
          <w:szCs w:val="22"/>
        </w:rPr>
        <w:t>y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he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d</w:t>
      </w:r>
      <w:r>
        <w:rPr>
          <w:rFonts w:ascii="Arial" w:eastAsia="Arial" w:hAnsi="Arial" w:cs="Arial"/>
          <w:spacing w:val="-1"/>
          <w:sz w:val="22"/>
          <w:szCs w:val="22"/>
        </w:rPr>
        <w:t>a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pacing w:val="-3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>m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pacing w:val="-3"/>
          <w:sz w:val="22"/>
          <w:szCs w:val="22"/>
        </w:rPr>
        <w:t>n</w:t>
      </w:r>
      <w:r>
        <w:rPr>
          <w:rFonts w:ascii="Arial" w:eastAsia="Arial" w:hAnsi="Arial" w:cs="Arial"/>
          <w:spacing w:val="-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 xml:space="preserve">o </w:t>
      </w:r>
      <w:r>
        <w:rPr>
          <w:rFonts w:ascii="Arial" w:eastAsia="Arial" w:hAnsi="Arial" w:cs="Arial"/>
          <w:spacing w:val="2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he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d</w:t>
      </w:r>
      <w:r>
        <w:rPr>
          <w:rFonts w:ascii="Arial" w:eastAsia="Arial" w:hAnsi="Arial" w:cs="Arial"/>
          <w:spacing w:val="-1"/>
          <w:sz w:val="22"/>
          <w:szCs w:val="22"/>
        </w:rPr>
        <w:t>a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4"/>
          <w:sz w:val="22"/>
          <w:szCs w:val="22"/>
        </w:rPr>
        <w:t xml:space="preserve"> </w:t>
      </w:r>
      <w:r>
        <w:rPr>
          <w:rFonts w:ascii="Arial" w:eastAsia="Arial" w:hAnsi="Arial" w:cs="Arial"/>
          <w:spacing w:val="3"/>
          <w:sz w:val="22"/>
          <w:szCs w:val="22"/>
        </w:rPr>
        <w:t>f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d and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co</w:t>
      </w:r>
      <w:r>
        <w:rPr>
          <w:rFonts w:ascii="Arial" w:eastAsia="Arial" w:hAnsi="Arial" w:cs="Arial"/>
          <w:spacing w:val="-1"/>
          <w:sz w:val="22"/>
          <w:szCs w:val="22"/>
        </w:rPr>
        <w:t>p</w:t>
      </w:r>
      <w:r>
        <w:rPr>
          <w:rFonts w:ascii="Arial" w:eastAsia="Arial" w:hAnsi="Arial" w:cs="Arial"/>
          <w:sz w:val="22"/>
          <w:szCs w:val="22"/>
        </w:rPr>
        <w:t>y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he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li</w:t>
      </w:r>
      <w:r>
        <w:rPr>
          <w:rFonts w:ascii="Arial" w:eastAsia="Arial" w:hAnsi="Arial" w:cs="Arial"/>
          <w:sz w:val="22"/>
          <w:szCs w:val="22"/>
        </w:rPr>
        <w:t xml:space="preserve">nk </w:t>
      </w:r>
      <w:r>
        <w:rPr>
          <w:rFonts w:ascii="Arial" w:eastAsia="Arial" w:hAnsi="Arial" w:cs="Arial"/>
          <w:spacing w:val="-2"/>
          <w:sz w:val="22"/>
          <w:szCs w:val="22"/>
        </w:rPr>
        <w:t>v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ue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pacing w:val="-3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>f</w:t>
      </w:r>
      <w:r>
        <w:rPr>
          <w:rFonts w:ascii="Arial" w:eastAsia="Arial" w:hAnsi="Arial" w:cs="Arial"/>
          <w:spacing w:val="2"/>
          <w:sz w:val="22"/>
          <w:szCs w:val="22"/>
        </w:rPr>
        <w:t xml:space="preserve"> g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pacing w:val="-2"/>
          <w:sz w:val="22"/>
          <w:szCs w:val="22"/>
        </w:rPr>
        <w:t>v</w:t>
      </w:r>
      <w:r>
        <w:rPr>
          <w:rFonts w:ascii="Arial" w:eastAsia="Arial" w:hAnsi="Arial" w:cs="Arial"/>
          <w:sz w:val="22"/>
          <w:szCs w:val="22"/>
        </w:rPr>
        <w:t>en</w:t>
      </w:r>
      <w:r>
        <w:rPr>
          <w:rFonts w:ascii="Arial" w:eastAsia="Arial" w:hAnsi="Arial" w:cs="Arial"/>
          <w:spacing w:val="6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n</w:t>
      </w:r>
      <w:r>
        <w:rPr>
          <w:rFonts w:ascii="Arial" w:eastAsia="Arial" w:hAnsi="Arial" w:cs="Arial"/>
          <w:spacing w:val="-1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>de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y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i</w:t>
      </w:r>
      <w:r>
        <w:rPr>
          <w:rFonts w:ascii="Arial" w:eastAsia="Arial" w:hAnsi="Arial" w:cs="Arial"/>
          <w:sz w:val="22"/>
          <w:szCs w:val="22"/>
        </w:rPr>
        <w:t xml:space="preserve">nto 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he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li</w:t>
      </w:r>
      <w:r>
        <w:rPr>
          <w:rFonts w:ascii="Arial" w:eastAsia="Arial" w:hAnsi="Arial" w:cs="Arial"/>
          <w:spacing w:val="-3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>k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pacing w:val="3"/>
          <w:sz w:val="22"/>
          <w:szCs w:val="22"/>
        </w:rPr>
        <w:t>f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 xml:space="preserve">d </w:t>
      </w:r>
      <w:r>
        <w:rPr>
          <w:rFonts w:ascii="Arial" w:eastAsia="Arial" w:hAnsi="Arial" w:cs="Arial"/>
          <w:spacing w:val="-2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 xml:space="preserve">f 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he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n</w:t>
      </w:r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>w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n</w:t>
      </w:r>
      <w:r>
        <w:rPr>
          <w:rFonts w:ascii="Arial" w:eastAsia="Arial" w:hAnsi="Arial" w:cs="Arial"/>
          <w:spacing w:val="-1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>de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pacing w:val="-2"/>
          <w:sz w:val="22"/>
          <w:szCs w:val="22"/>
        </w:rPr>
        <w:t>x</w:t>
      </w:r>
      <w:r>
        <w:rPr>
          <w:rFonts w:ascii="Arial" w:eastAsia="Arial" w:hAnsi="Arial" w:cs="Arial"/>
          <w:sz w:val="22"/>
          <w:szCs w:val="22"/>
        </w:rPr>
        <w:t>.</w:t>
      </w:r>
    </w:p>
    <w:p w:rsidR="00691543" w:rsidRDefault="00691543">
      <w:pPr>
        <w:spacing w:before="8" w:line="180" w:lineRule="exact"/>
        <w:rPr>
          <w:sz w:val="19"/>
          <w:szCs w:val="19"/>
        </w:rPr>
      </w:pPr>
    </w:p>
    <w:p w:rsidR="00691543" w:rsidRDefault="007B1AFE">
      <w:pPr>
        <w:ind w:left="1082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pacing w:val="-1"/>
          <w:sz w:val="22"/>
          <w:szCs w:val="22"/>
        </w:rPr>
        <w:t>iii</w:t>
      </w:r>
      <w:r>
        <w:rPr>
          <w:rFonts w:ascii="Arial" w:eastAsia="Arial" w:hAnsi="Arial" w:cs="Arial"/>
          <w:spacing w:val="1"/>
          <w:sz w:val="22"/>
          <w:szCs w:val="22"/>
        </w:rPr>
        <w:t>)</w:t>
      </w:r>
      <w:r>
        <w:rPr>
          <w:rFonts w:ascii="Arial" w:eastAsia="Arial" w:hAnsi="Arial" w:cs="Arial"/>
          <w:sz w:val="22"/>
          <w:szCs w:val="22"/>
        </w:rPr>
        <w:t>ch</w:t>
      </w:r>
      <w:r>
        <w:rPr>
          <w:rFonts w:ascii="Arial" w:eastAsia="Arial" w:hAnsi="Arial" w:cs="Arial"/>
          <w:spacing w:val="-1"/>
          <w:sz w:val="22"/>
          <w:szCs w:val="22"/>
        </w:rPr>
        <w:t>a</w:t>
      </w:r>
      <w:r>
        <w:rPr>
          <w:rFonts w:ascii="Arial" w:eastAsia="Arial" w:hAnsi="Arial" w:cs="Arial"/>
          <w:spacing w:val="-3"/>
          <w:sz w:val="22"/>
          <w:szCs w:val="22"/>
        </w:rPr>
        <w:t>n</w:t>
      </w:r>
      <w:r>
        <w:rPr>
          <w:rFonts w:ascii="Arial" w:eastAsia="Arial" w:hAnsi="Arial" w:cs="Arial"/>
          <w:spacing w:val="2"/>
          <w:sz w:val="22"/>
          <w:szCs w:val="22"/>
        </w:rPr>
        <w:t>g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he</w:t>
      </w:r>
      <w:r>
        <w:rPr>
          <w:rFonts w:ascii="Arial" w:eastAsia="Arial" w:hAnsi="Arial" w:cs="Arial"/>
          <w:spacing w:val="-4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y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n</w:t>
      </w:r>
      <w:r>
        <w:rPr>
          <w:rFonts w:ascii="Arial" w:eastAsia="Arial" w:hAnsi="Arial" w:cs="Arial"/>
          <w:spacing w:val="-1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>de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li</w:t>
      </w:r>
      <w:r>
        <w:rPr>
          <w:rFonts w:ascii="Arial" w:eastAsia="Arial" w:hAnsi="Arial" w:cs="Arial"/>
          <w:sz w:val="22"/>
          <w:szCs w:val="22"/>
        </w:rPr>
        <w:t>nk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pacing w:val="3"/>
          <w:sz w:val="22"/>
          <w:szCs w:val="22"/>
        </w:rPr>
        <w:t>f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d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pacing w:val="-3"/>
          <w:sz w:val="22"/>
          <w:szCs w:val="22"/>
        </w:rPr>
        <w:t>w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h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n</w:t>
      </w:r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>w n</w:t>
      </w:r>
      <w:r>
        <w:rPr>
          <w:rFonts w:ascii="Arial" w:eastAsia="Arial" w:hAnsi="Arial" w:cs="Arial"/>
          <w:spacing w:val="-1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>de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1"/>
          <w:sz w:val="22"/>
          <w:szCs w:val="22"/>
        </w:rPr>
        <w:t>d</w:t>
      </w:r>
      <w:r>
        <w:rPr>
          <w:rFonts w:ascii="Arial" w:eastAsia="Arial" w:hAnsi="Arial" w:cs="Arial"/>
          <w:spacing w:val="-3"/>
          <w:sz w:val="22"/>
          <w:szCs w:val="22"/>
        </w:rPr>
        <w:t>d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ess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x</w:t>
      </w:r>
      <w:r>
        <w:rPr>
          <w:rFonts w:ascii="Arial" w:eastAsia="Arial" w:hAnsi="Arial" w:cs="Arial"/>
          <w:sz w:val="22"/>
          <w:szCs w:val="22"/>
        </w:rPr>
        <w:t>.</w:t>
      </w:r>
    </w:p>
    <w:p w:rsidR="00691543" w:rsidRDefault="00691543">
      <w:pPr>
        <w:spacing w:before="9" w:line="120" w:lineRule="exact"/>
        <w:rPr>
          <w:sz w:val="12"/>
          <w:szCs w:val="12"/>
        </w:rPr>
      </w:pPr>
    </w:p>
    <w:p w:rsidR="00691543" w:rsidRDefault="00691543">
      <w:pPr>
        <w:spacing w:line="200" w:lineRule="exact"/>
      </w:pPr>
    </w:p>
    <w:p w:rsidR="00691543" w:rsidRDefault="00691543">
      <w:pPr>
        <w:spacing w:line="200" w:lineRule="exact"/>
      </w:pPr>
    </w:p>
    <w:p w:rsidR="00691543" w:rsidRDefault="00691543">
      <w:pPr>
        <w:spacing w:line="200" w:lineRule="exact"/>
      </w:pPr>
    </w:p>
    <w:p w:rsidR="00691543" w:rsidRDefault="007B1AFE">
      <w:pPr>
        <w:ind w:left="100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pacing w:val="-2"/>
          <w:sz w:val="22"/>
          <w:szCs w:val="22"/>
        </w:rPr>
        <w:t>x</w:t>
      </w:r>
      <w:r>
        <w:rPr>
          <w:rFonts w:ascii="Arial" w:eastAsia="Arial" w:hAnsi="Arial" w:cs="Arial"/>
          <w:sz w:val="22"/>
          <w:szCs w:val="22"/>
        </w:rPr>
        <w:t>amp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e</w:t>
      </w:r>
    </w:p>
    <w:p w:rsidR="00691543" w:rsidRDefault="00691543">
      <w:pPr>
        <w:spacing w:before="9" w:line="120" w:lineRule="exact"/>
        <w:rPr>
          <w:sz w:val="12"/>
          <w:szCs w:val="12"/>
        </w:rPr>
      </w:pPr>
    </w:p>
    <w:p w:rsidR="00691543" w:rsidRDefault="00691543">
      <w:pPr>
        <w:spacing w:line="200" w:lineRule="exact"/>
      </w:pPr>
    </w:p>
    <w:p w:rsidR="00691543" w:rsidRDefault="00691543">
      <w:pPr>
        <w:spacing w:line="200" w:lineRule="exact"/>
      </w:pPr>
    </w:p>
    <w:p w:rsidR="00691543" w:rsidRDefault="00E06362">
      <w:pPr>
        <w:spacing w:line="275" w:lineRule="auto"/>
        <w:ind w:left="820" w:right="541" w:firstLine="125"/>
        <w:rPr>
          <w:rFonts w:ascii="Arial" w:eastAsia="Arial" w:hAnsi="Arial" w:cs="Arial"/>
          <w:sz w:val="22"/>
          <w:szCs w:val="22"/>
        </w:rPr>
      </w:pPr>
      <w:r w:rsidRPr="00E06362">
        <w:pict>
          <v:group id="_x0000_s4212" style="position:absolute;left:0;text-align:left;margin-left:415.25pt;margin-top:99.45pt;width:1.7pt;height:0;z-index:-12116;mso-position-horizontal-relative:page" coordorigin="8305,1989" coordsize="34,0">
            <v:shape id="_x0000_s4213" style="position:absolute;left:8305;top:1989;width:34;height:0" coordorigin="8305,1989" coordsize="34,0" path="m8305,1989r34,e" filled="f">
              <v:path arrowok="t"/>
            </v:shape>
            <w10:wrap anchorx="page"/>
          </v:group>
        </w:pict>
      </w:r>
      <w:r w:rsidR="007B1AFE">
        <w:rPr>
          <w:rFonts w:ascii="Arial" w:eastAsia="Arial" w:hAnsi="Arial" w:cs="Arial"/>
          <w:spacing w:val="-1"/>
          <w:sz w:val="22"/>
          <w:szCs w:val="22"/>
        </w:rPr>
        <w:t>C</w:t>
      </w:r>
      <w:r w:rsidR="007B1AFE">
        <w:rPr>
          <w:rFonts w:ascii="Arial" w:eastAsia="Arial" w:hAnsi="Arial" w:cs="Arial"/>
          <w:sz w:val="22"/>
          <w:szCs w:val="22"/>
        </w:rPr>
        <w:t>o</w:t>
      </w:r>
      <w:r w:rsidR="007B1AFE">
        <w:rPr>
          <w:rFonts w:ascii="Arial" w:eastAsia="Arial" w:hAnsi="Arial" w:cs="Arial"/>
          <w:spacing w:val="-1"/>
          <w:sz w:val="22"/>
          <w:szCs w:val="22"/>
        </w:rPr>
        <w:t>n</w:t>
      </w:r>
      <w:r w:rsidR="007B1AFE">
        <w:rPr>
          <w:rFonts w:ascii="Arial" w:eastAsia="Arial" w:hAnsi="Arial" w:cs="Arial"/>
          <w:sz w:val="22"/>
          <w:szCs w:val="22"/>
        </w:rPr>
        <w:t>s</w:t>
      </w:r>
      <w:r w:rsidR="007B1AFE">
        <w:rPr>
          <w:rFonts w:ascii="Arial" w:eastAsia="Arial" w:hAnsi="Arial" w:cs="Arial"/>
          <w:spacing w:val="-1"/>
          <w:sz w:val="22"/>
          <w:szCs w:val="22"/>
        </w:rPr>
        <w:t>i</w:t>
      </w:r>
      <w:r w:rsidR="007B1AFE">
        <w:rPr>
          <w:rFonts w:ascii="Arial" w:eastAsia="Arial" w:hAnsi="Arial" w:cs="Arial"/>
          <w:sz w:val="22"/>
          <w:szCs w:val="22"/>
        </w:rPr>
        <w:t>d</w:t>
      </w:r>
      <w:r w:rsidR="007B1AFE">
        <w:rPr>
          <w:rFonts w:ascii="Arial" w:eastAsia="Arial" w:hAnsi="Arial" w:cs="Arial"/>
          <w:spacing w:val="-1"/>
          <w:sz w:val="22"/>
          <w:szCs w:val="22"/>
        </w:rPr>
        <w:t>e</w:t>
      </w:r>
      <w:r w:rsidR="007B1AFE">
        <w:rPr>
          <w:rFonts w:ascii="Arial" w:eastAsia="Arial" w:hAnsi="Arial" w:cs="Arial"/>
          <w:sz w:val="22"/>
          <w:szCs w:val="22"/>
        </w:rPr>
        <w:t>r a l</w:t>
      </w:r>
      <w:r w:rsidR="007B1AFE">
        <w:rPr>
          <w:rFonts w:ascii="Arial" w:eastAsia="Arial" w:hAnsi="Arial" w:cs="Arial"/>
          <w:spacing w:val="-1"/>
          <w:sz w:val="22"/>
          <w:szCs w:val="22"/>
        </w:rPr>
        <w:t>i</w:t>
      </w:r>
      <w:r w:rsidR="007B1AFE">
        <w:rPr>
          <w:rFonts w:ascii="Arial" w:eastAsia="Arial" w:hAnsi="Arial" w:cs="Arial"/>
          <w:spacing w:val="-3"/>
          <w:sz w:val="22"/>
          <w:szCs w:val="22"/>
        </w:rPr>
        <w:t>n</w:t>
      </w:r>
      <w:r w:rsidR="007B1AFE">
        <w:rPr>
          <w:rFonts w:ascii="Arial" w:eastAsia="Arial" w:hAnsi="Arial" w:cs="Arial"/>
          <w:spacing w:val="2"/>
          <w:sz w:val="22"/>
          <w:szCs w:val="22"/>
        </w:rPr>
        <w:t>k</w:t>
      </w:r>
      <w:r w:rsidR="007B1AFE">
        <w:rPr>
          <w:rFonts w:ascii="Arial" w:eastAsia="Arial" w:hAnsi="Arial" w:cs="Arial"/>
          <w:sz w:val="22"/>
          <w:szCs w:val="22"/>
        </w:rPr>
        <w:t>ed</w:t>
      </w:r>
      <w:r w:rsidR="007B1AFE">
        <w:rPr>
          <w:rFonts w:ascii="Arial" w:eastAsia="Arial" w:hAnsi="Arial" w:cs="Arial"/>
          <w:spacing w:val="1"/>
          <w:sz w:val="22"/>
          <w:szCs w:val="22"/>
        </w:rPr>
        <w:t xml:space="preserve"> </w:t>
      </w:r>
      <w:r w:rsidR="007B1AFE">
        <w:rPr>
          <w:rFonts w:ascii="Arial" w:eastAsia="Arial" w:hAnsi="Arial" w:cs="Arial"/>
          <w:spacing w:val="-1"/>
          <w:sz w:val="22"/>
          <w:szCs w:val="22"/>
        </w:rPr>
        <w:t>li</w:t>
      </w:r>
      <w:r w:rsidR="007B1AFE">
        <w:rPr>
          <w:rFonts w:ascii="Arial" w:eastAsia="Arial" w:hAnsi="Arial" w:cs="Arial"/>
          <w:sz w:val="22"/>
          <w:szCs w:val="22"/>
        </w:rPr>
        <w:t xml:space="preserve">st </w:t>
      </w:r>
      <w:r w:rsidR="007B1AFE">
        <w:rPr>
          <w:rFonts w:ascii="Arial" w:eastAsia="Arial" w:hAnsi="Arial" w:cs="Arial"/>
          <w:spacing w:val="-3"/>
          <w:sz w:val="22"/>
          <w:szCs w:val="22"/>
        </w:rPr>
        <w:t>w</w:t>
      </w:r>
      <w:r w:rsidR="007B1AFE">
        <w:rPr>
          <w:rFonts w:ascii="Arial" w:eastAsia="Arial" w:hAnsi="Arial" w:cs="Arial"/>
          <w:spacing w:val="1"/>
          <w:sz w:val="22"/>
          <w:szCs w:val="22"/>
        </w:rPr>
        <w:t>it</w:t>
      </w:r>
      <w:r w:rsidR="007B1AFE">
        <w:rPr>
          <w:rFonts w:ascii="Arial" w:eastAsia="Arial" w:hAnsi="Arial" w:cs="Arial"/>
          <w:sz w:val="22"/>
          <w:szCs w:val="22"/>
        </w:rPr>
        <w:t>h po</w:t>
      </w:r>
      <w:r w:rsidR="007B1AFE">
        <w:rPr>
          <w:rFonts w:ascii="Arial" w:eastAsia="Arial" w:hAnsi="Arial" w:cs="Arial"/>
          <w:spacing w:val="-1"/>
          <w:sz w:val="22"/>
          <w:szCs w:val="22"/>
        </w:rPr>
        <w:t>i</w:t>
      </w:r>
      <w:r w:rsidR="007B1AFE">
        <w:rPr>
          <w:rFonts w:ascii="Arial" w:eastAsia="Arial" w:hAnsi="Arial" w:cs="Arial"/>
          <w:sz w:val="22"/>
          <w:szCs w:val="22"/>
        </w:rPr>
        <w:t>nt</w:t>
      </w:r>
      <w:r w:rsidR="007B1AFE">
        <w:rPr>
          <w:rFonts w:ascii="Arial" w:eastAsia="Arial" w:hAnsi="Arial" w:cs="Arial"/>
          <w:spacing w:val="-2"/>
          <w:sz w:val="22"/>
          <w:szCs w:val="22"/>
        </w:rPr>
        <w:t>e</w:t>
      </w:r>
      <w:r w:rsidR="007B1AFE">
        <w:rPr>
          <w:rFonts w:ascii="Arial" w:eastAsia="Arial" w:hAnsi="Arial" w:cs="Arial"/>
          <w:sz w:val="22"/>
          <w:szCs w:val="22"/>
        </w:rPr>
        <w:t>r</w:t>
      </w:r>
      <w:r w:rsidR="007B1AFE">
        <w:rPr>
          <w:rFonts w:ascii="Arial" w:eastAsia="Arial" w:hAnsi="Arial" w:cs="Arial"/>
          <w:spacing w:val="2"/>
          <w:sz w:val="22"/>
          <w:szCs w:val="22"/>
        </w:rPr>
        <w:t xml:space="preserve"> </w:t>
      </w:r>
      <w:r w:rsidR="007B1AFE">
        <w:rPr>
          <w:rFonts w:ascii="Arial" w:eastAsia="Arial" w:hAnsi="Arial" w:cs="Arial"/>
          <w:sz w:val="22"/>
          <w:szCs w:val="22"/>
        </w:rPr>
        <w:t>p</w:t>
      </w:r>
      <w:r w:rsidR="007B1AFE"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 w:rsidR="007B1AFE">
        <w:rPr>
          <w:rFonts w:ascii="Arial" w:eastAsia="Arial" w:hAnsi="Arial" w:cs="Arial"/>
          <w:spacing w:val="-3"/>
          <w:sz w:val="22"/>
          <w:szCs w:val="22"/>
        </w:rPr>
        <w:t>w</w:t>
      </w:r>
      <w:r w:rsidR="007B1AFE">
        <w:rPr>
          <w:rFonts w:ascii="Arial" w:eastAsia="Arial" w:hAnsi="Arial" w:cs="Arial"/>
          <w:sz w:val="22"/>
          <w:szCs w:val="22"/>
        </w:rPr>
        <w:t>h</w:t>
      </w:r>
      <w:r w:rsidR="007B1AFE">
        <w:rPr>
          <w:rFonts w:ascii="Arial" w:eastAsia="Arial" w:hAnsi="Arial" w:cs="Arial"/>
          <w:spacing w:val="-1"/>
          <w:sz w:val="22"/>
          <w:szCs w:val="22"/>
        </w:rPr>
        <w:t>i</w:t>
      </w:r>
      <w:r w:rsidR="007B1AFE">
        <w:rPr>
          <w:rFonts w:ascii="Arial" w:eastAsia="Arial" w:hAnsi="Arial" w:cs="Arial"/>
          <w:sz w:val="22"/>
          <w:szCs w:val="22"/>
        </w:rPr>
        <w:t>ch con</w:t>
      </w:r>
      <w:r w:rsidR="007B1AFE">
        <w:rPr>
          <w:rFonts w:ascii="Arial" w:eastAsia="Arial" w:hAnsi="Arial" w:cs="Arial"/>
          <w:spacing w:val="1"/>
          <w:sz w:val="22"/>
          <w:szCs w:val="22"/>
        </w:rPr>
        <w:t>t</w:t>
      </w:r>
      <w:r w:rsidR="007B1AFE">
        <w:rPr>
          <w:rFonts w:ascii="Arial" w:eastAsia="Arial" w:hAnsi="Arial" w:cs="Arial"/>
          <w:sz w:val="22"/>
          <w:szCs w:val="22"/>
        </w:rPr>
        <w:t>a</w:t>
      </w:r>
      <w:r w:rsidR="007B1AFE">
        <w:rPr>
          <w:rFonts w:ascii="Arial" w:eastAsia="Arial" w:hAnsi="Arial" w:cs="Arial"/>
          <w:spacing w:val="-1"/>
          <w:sz w:val="22"/>
          <w:szCs w:val="22"/>
        </w:rPr>
        <w:t>i</w:t>
      </w:r>
      <w:r w:rsidR="007B1AFE">
        <w:rPr>
          <w:rFonts w:ascii="Arial" w:eastAsia="Arial" w:hAnsi="Arial" w:cs="Arial"/>
          <w:sz w:val="22"/>
          <w:szCs w:val="22"/>
        </w:rPr>
        <w:t xml:space="preserve">ns </w:t>
      </w:r>
      <w:r w:rsidR="007B1AFE">
        <w:rPr>
          <w:rFonts w:ascii="Arial" w:eastAsia="Arial" w:hAnsi="Arial" w:cs="Arial"/>
          <w:spacing w:val="2"/>
          <w:sz w:val="22"/>
          <w:szCs w:val="22"/>
        </w:rPr>
        <w:t>t</w:t>
      </w:r>
      <w:r w:rsidR="007B1AFE">
        <w:rPr>
          <w:rFonts w:ascii="Arial" w:eastAsia="Arial" w:hAnsi="Arial" w:cs="Arial"/>
          <w:sz w:val="22"/>
          <w:szCs w:val="22"/>
        </w:rPr>
        <w:t>he</w:t>
      </w:r>
      <w:r w:rsidR="007B1AFE"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 w:rsidR="007B1AFE">
        <w:rPr>
          <w:rFonts w:ascii="Arial" w:eastAsia="Arial" w:hAnsi="Arial" w:cs="Arial"/>
          <w:sz w:val="22"/>
          <w:szCs w:val="22"/>
        </w:rPr>
        <w:t>a</w:t>
      </w:r>
      <w:r w:rsidR="007B1AFE">
        <w:rPr>
          <w:rFonts w:ascii="Arial" w:eastAsia="Arial" w:hAnsi="Arial" w:cs="Arial"/>
          <w:spacing w:val="-1"/>
          <w:sz w:val="22"/>
          <w:szCs w:val="22"/>
        </w:rPr>
        <w:t>d</w:t>
      </w:r>
      <w:r w:rsidR="007B1AFE">
        <w:rPr>
          <w:rFonts w:ascii="Arial" w:eastAsia="Arial" w:hAnsi="Arial" w:cs="Arial"/>
          <w:sz w:val="22"/>
          <w:szCs w:val="22"/>
        </w:rPr>
        <w:t>dre</w:t>
      </w:r>
      <w:r w:rsidR="007B1AFE">
        <w:rPr>
          <w:rFonts w:ascii="Arial" w:eastAsia="Arial" w:hAnsi="Arial" w:cs="Arial"/>
          <w:spacing w:val="-2"/>
          <w:sz w:val="22"/>
          <w:szCs w:val="22"/>
        </w:rPr>
        <w:t>s</w:t>
      </w:r>
      <w:r w:rsidR="007B1AFE">
        <w:rPr>
          <w:rFonts w:ascii="Arial" w:eastAsia="Arial" w:hAnsi="Arial" w:cs="Arial"/>
          <w:sz w:val="22"/>
          <w:szCs w:val="22"/>
        </w:rPr>
        <w:t>s</w:t>
      </w:r>
      <w:r w:rsidR="007B1AFE">
        <w:rPr>
          <w:rFonts w:ascii="Arial" w:eastAsia="Arial" w:hAnsi="Arial" w:cs="Arial"/>
          <w:spacing w:val="1"/>
          <w:sz w:val="22"/>
          <w:szCs w:val="22"/>
        </w:rPr>
        <w:t xml:space="preserve"> </w:t>
      </w:r>
      <w:r w:rsidR="007B1AFE">
        <w:rPr>
          <w:rFonts w:ascii="Arial" w:eastAsia="Arial" w:hAnsi="Arial" w:cs="Arial"/>
          <w:spacing w:val="-3"/>
          <w:sz w:val="22"/>
          <w:szCs w:val="22"/>
        </w:rPr>
        <w:t>o</w:t>
      </w:r>
      <w:r w:rsidR="007B1AFE">
        <w:rPr>
          <w:rFonts w:ascii="Arial" w:eastAsia="Arial" w:hAnsi="Arial" w:cs="Arial"/>
          <w:sz w:val="22"/>
          <w:szCs w:val="22"/>
        </w:rPr>
        <w:t xml:space="preserve">f </w:t>
      </w:r>
      <w:r w:rsidR="007B1AFE">
        <w:rPr>
          <w:rFonts w:ascii="Arial" w:eastAsia="Arial" w:hAnsi="Arial" w:cs="Arial"/>
          <w:spacing w:val="1"/>
          <w:sz w:val="22"/>
          <w:szCs w:val="22"/>
        </w:rPr>
        <w:t>t</w:t>
      </w:r>
      <w:r w:rsidR="007B1AFE">
        <w:rPr>
          <w:rFonts w:ascii="Arial" w:eastAsia="Arial" w:hAnsi="Arial" w:cs="Arial"/>
          <w:sz w:val="22"/>
          <w:szCs w:val="22"/>
        </w:rPr>
        <w:t>he</w:t>
      </w:r>
      <w:r w:rsidR="007B1AFE">
        <w:rPr>
          <w:rFonts w:ascii="Arial" w:eastAsia="Arial" w:hAnsi="Arial" w:cs="Arial"/>
          <w:spacing w:val="1"/>
          <w:sz w:val="22"/>
          <w:szCs w:val="22"/>
        </w:rPr>
        <w:t xml:space="preserve"> </w:t>
      </w:r>
      <w:r w:rsidR="007B1AFE">
        <w:rPr>
          <w:rFonts w:ascii="Arial" w:eastAsia="Arial" w:hAnsi="Arial" w:cs="Arial"/>
          <w:spacing w:val="-1"/>
          <w:sz w:val="22"/>
          <w:szCs w:val="22"/>
        </w:rPr>
        <w:t>li</w:t>
      </w:r>
      <w:r w:rsidR="007B1AFE">
        <w:rPr>
          <w:rFonts w:ascii="Arial" w:eastAsia="Arial" w:hAnsi="Arial" w:cs="Arial"/>
          <w:sz w:val="22"/>
          <w:szCs w:val="22"/>
        </w:rPr>
        <w:t>st</w:t>
      </w:r>
      <w:r w:rsidR="007B1AFE"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 w:rsidR="007B1AFE">
        <w:rPr>
          <w:rFonts w:ascii="Arial" w:eastAsia="Arial" w:hAnsi="Arial" w:cs="Arial"/>
          <w:sz w:val="22"/>
          <w:szCs w:val="22"/>
        </w:rPr>
        <w:t>as sho</w:t>
      </w:r>
      <w:r w:rsidR="007B1AFE">
        <w:rPr>
          <w:rFonts w:ascii="Arial" w:eastAsia="Arial" w:hAnsi="Arial" w:cs="Arial"/>
          <w:spacing w:val="-4"/>
          <w:sz w:val="22"/>
          <w:szCs w:val="22"/>
        </w:rPr>
        <w:t>w</w:t>
      </w:r>
      <w:r w:rsidR="007B1AFE">
        <w:rPr>
          <w:rFonts w:ascii="Arial" w:eastAsia="Arial" w:hAnsi="Arial" w:cs="Arial"/>
          <w:sz w:val="22"/>
          <w:szCs w:val="22"/>
        </w:rPr>
        <w:t>n b</w:t>
      </w:r>
      <w:r w:rsidR="007B1AFE">
        <w:rPr>
          <w:rFonts w:ascii="Arial" w:eastAsia="Arial" w:hAnsi="Arial" w:cs="Arial"/>
          <w:spacing w:val="-1"/>
          <w:sz w:val="22"/>
          <w:szCs w:val="22"/>
        </w:rPr>
        <w:t>el</w:t>
      </w:r>
      <w:r w:rsidR="007B1AFE">
        <w:rPr>
          <w:rFonts w:ascii="Arial" w:eastAsia="Arial" w:hAnsi="Arial" w:cs="Arial"/>
          <w:spacing w:val="2"/>
          <w:sz w:val="22"/>
          <w:szCs w:val="22"/>
        </w:rPr>
        <w:t>o</w:t>
      </w:r>
      <w:r w:rsidR="007B1AFE">
        <w:rPr>
          <w:rFonts w:ascii="Arial" w:eastAsia="Arial" w:hAnsi="Arial" w:cs="Arial"/>
          <w:sz w:val="22"/>
          <w:szCs w:val="22"/>
        </w:rPr>
        <w:t>w</w:t>
      </w:r>
    </w:p>
    <w:p w:rsidR="00691543" w:rsidRDefault="00691543">
      <w:pPr>
        <w:spacing w:line="200" w:lineRule="exact"/>
      </w:pPr>
    </w:p>
    <w:p w:rsidR="00691543" w:rsidRDefault="00691543">
      <w:pPr>
        <w:spacing w:before="13" w:line="280" w:lineRule="exact"/>
        <w:rPr>
          <w:sz w:val="28"/>
          <w:szCs w:val="28"/>
        </w:rPr>
      </w:pPr>
    </w:p>
    <w:p w:rsidR="00691543" w:rsidRDefault="007B1AFE">
      <w:pPr>
        <w:ind w:left="820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pacing w:val="-1"/>
          <w:sz w:val="22"/>
          <w:szCs w:val="22"/>
        </w:rPr>
        <w:t>P</w:t>
      </w:r>
      <w:r>
        <w:rPr>
          <w:rFonts w:ascii="Arial" w:eastAsia="Arial" w:hAnsi="Arial" w:cs="Arial"/>
          <w:sz w:val="22"/>
          <w:szCs w:val="22"/>
        </w:rPr>
        <w:t>=address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</w:t>
      </w:r>
      <w:r>
        <w:rPr>
          <w:rFonts w:ascii="Arial" w:eastAsia="Arial" w:hAnsi="Arial" w:cs="Arial"/>
          <w:spacing w:val="-3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>f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A</w:t>
      </w:r>
    </w:p>
    <w:p w:rsidR="00691543" w:rsidRDefault="00691543">
      <w:pPr>
        <w:spacing w:before="2" w:line="240" w:lineRule="exact"/>
        <w:rPr>
          <w:sz w:val="24"/>
          <w:szCs w:val="24"/>
        </w:rPr>
      </w:pPr>
    </w:p>
    <w:p w:rsidR="00691543" w:rsidRDefault="007B1AFE">
      <w:pPr>
        <w:spacing w:line="420" w:lineRule="exact"/>
        <w:ind w:left="753"/>
        <w:rPr>
          <w:rFonts w:ascii="Calibri" w:eastAsia="Calibri" w:hAnsi="Calibri" w:cs="Calibri"/>
          <w:sz w:val="36"/>
          <w:szCs w:val="36"/>
        </w:rPr>
      </w:pPr>
      <w:r>
        <w:rPr>
          <w:rFonts w:ascii="Calibri" w:eastAsia="Calibri" w:hAnsi="Calibri" w:cs="Calibri"/>
          <w:sz w:val="36"/>
          <w:szCs w:val="36"/>
        </w:rPr>
        <w:t>P</w:t>
      </w:r>
    </w:p>
    <w:p w:rsidR="00691543" w:rsidRDefault="00E06362">
      <w:pPr>
        <w:spacing w:before="69" w:line="240" w:lineRule="exact"/>
        <w:ind w:left="1692"/>
        <w:rPr>
          <w:rFonts w:ascii="Arial" w:eastAsia="Arial" w:hAnsi="Arial" w:cs="Arial"/>
          <w:sz w:val="22"/>
          <w:szCs w:val="22"/>
        </w:rPr>
      </w:pPr>
      <w:r w:rsidRPr="00E06362">
        <w:pict>
          <v:group id="_x0000_s4173" style="position:absolute;left:0;text-align:left;margin-left:113.9pt;margin-top:-11.6pt;width:270.8pt;height:73.05pt;z-index:-12117;mso-position-horizontal-relative:page" coordorigin="2278,-232" coordsize="5416,1461">
            <v:group id="_x0000_s4174" style="position:absolute;left:2285;top:-225;width:595;height:550" coordorigin="2285,-225" coordsize="595,550">
              <v:shape id="_x0000_s4211" style="position:absolute;left:2285;top:-225;width:595;height:550" coordorigin="2285,-225" coordsize="595,550" path="m2597,265r-10,10l2760,275,2597,265xe" fillcolor="black" stroked="f">
                <v:path arrowok="t"/>
              </v:shape>
              <v:shape id="_x0000_s4210" style="position:absolute;left:2285;top:-225;width:595;height:550" coordorigin="2285,-225" coordsize="595,550" path="m2295,-225r282,10l2587,-225r-292,xe" fillcolor="black" stroked="f">
                <v:path arrowok="t"/>
              </v:shape>
              <v:shape id="_x0000_s4209" style="position:absolute;left:2285;top:-225;width:595;height:550" coordorigin="2285,-225" coordsize="595,550" path="m2597,-220r-4,-5l2587,-225r-10,10l2295,-225r-6,l2285,-220r,11l2289,-205r298,l2587,255r10,l2597,-220xe" fillcolor="black" stroked="f">
                <v:path arrowok="t"/>
              </v:shape>
              <v:shape id="_x0000_s4208" style="position:absolute;left:2285;top:-225;width:595;height:550" coordorigin="2285,-225" coordsize="595,550" path="m2577,-205r,476l2581,275r6,l2597,265r163,10l2786,275r4,-4l2790,265r,6l2786,275r94,-10l2790,260r-4,-5l2587,255r,-460l2577,-205xe" fillcolor="black" stroked="f">
                <v:path arrowok="t"/>
              </v:shape>
              <v:shape id="_x0000_s4207" style="position:absolute;left:2285;top:-225;width:595;height:550" coordorigin="2285,-225" coordsize="595,550" path="m2760,255r26,l2790,260r90,5l2760,205r,50xe" fillcolor="black" stroked="f">
                <v:path arrowok="t"/>
              </v:shape>
              <v:shape id="_x0000_s4206" style="position:absolute;left:2285;top:-225;width:595;height:550" coordorigin="2285,-225" coordsize="595,550" path="m2786,275r-26,l2760,325r120,-60l2786,275xe" fillcolor="black" stroked="f">
                <v:path arrowok="t"/>
              </v:shape>
              <v:group id="_x0000_s4175" style="position:absolute;left:2880;top:-12;width:1155;height:637" coordorigin="2880,-12" coordsize="1155,637">
                <v:shape id="_x0000_s4205" style="position:absolute;left:2880;top:-12;width:1155;height:637" coordorigin="2880,-12" coordsize="1155,637" path="m2880,625r1155,l4035,-12r-1155,l2880,625xe" filled="f">
                  <v:path arrowok="t"/>
                </v:shape>
                <v:group id="_x0000_s4176" style="position:absolute;left:3500;top:-12;width:16;height:637" coordorigin="3500,-12" coordsize="16,637">
                  <v:shape id="_x0000_s4204" style="position:absolute;left:3500;top:-12;width:16;height:637" coordorigin="3500,-12" coordsize="16,637" path="m3500,-12r16,637e" filled="f">
                    <v:path arrowok="t"/>
                  </v:shape>
                  <v:group id="_x0000_s4177" style="position:absolute;left:4487;top:-12;width:1189;height:637" coordorigin="4487,-12" coordsize="1189,637">
                    <v:shape id="_x0000_s4203" style="position:absolute;left:4487;top:-12;width:1189;height:637" coordorigin="4487,-12" coordsize="1189,637" path="m4487,625r1189,l5676,-12r-1189,l4487,625xe" filled="f">
                      <v:path arrowok="t"/>
                    </v:shape>
                    <v:group id="_x0000_s4178" style="position:absolute;left:5140;top:-12;width:17;height:637" coordorigin="5140,-12" coordsize="17,637">
                      <v:shape id="_x0000_s4202" style="position:absolute;left:5140;top:-12;width:17;height:637" coordorigin="5140,-12" coordsize="17,637" path="m5140,-12r17,637e" filled="f">
                        <v:path arrowok="t"/>
                      </v:shape>
                      <v:group id="_x0000_s4179" style="position:absolute;left:3808;top:207;width:679;height:120" coordorigin="3808,207" coordsize="679,120">
                        <v:shape id="_x0000_s4201" style="position:absolute;left:3808;top:207;width:679;height:120" coordorigin="3808,207" coordsize="679,120" path="m4367,257r26,l4397,262r90,5l4367,207r,50xe" fillcolor="black" stroked="f">
                          <v:path arrowok="t"/>
                        </v:shape>
                        <v:shape id="_x0000_s4200" style="position:absolute;left:3808;top:207;width:679;height:120" coordorigin="3808,207" coordsize="679,120" path="m4367,327r120,-60l4393,277r-26,l4367,327xe" fillcolor="black" stroked="f">
                          <v:path arrowok="t"/>
                        </v:shape>
                        <v:shape id="_x0000_s4199" style="position:absolute;left:3808;top:207;width:679;height:120" coordorigin="3808,207" coordsize="679,120" path="m3808,261r,11l3812,276r6,l4367,277r26,l4397,273r,-6l4397,273r-4,4l4487,267r-90,-5l4393,257r-26,l3818,256r-6,l3808,261xe" fillcolor="black" stroked="f">
                          <v:path arrowok="t"/>
                        </v:shape>
                        <v:group id="_x0000_s4180" style="position:absolute;left:6028;top:-12;width:1658;height:637" coordorigin="6028,-12" coordsize="1658,637">
                          <v:shape id="_x0000_s4198" style="position:absolute;left:6028;top:-12;width:1658;height:637" coordorigin="6028,-12" coordsize="1658,637" path="m6028,625r1658,l7686,-12r-1658,l6028,625xe" filled="f">
                            <v:path arrowok="t"/>
                          </v:shape>
                          <v:group id="_x0000_s4181" style="position:absolute;left:6681;top:-10;width:0;height:637" coordorigin="6681,-10" coordsize="0,637">
                            <v:shape id="_x0000_s4197" style="position:absolute;left:6681;top:-10;width:0;height:637" coordorigin="6681,-10" coordsize="0,637" path="m6681,-10r,637e" filled="f">
                              <v:path arrowok="t"/>
                            </v:shape>
                            <v:group id="_x0000_s4182" style="position:absolute;left:5432;top:205;width:596;height:120" coordorigin="5432,205" coordsize="596,120">
                              <v:shape id="_x0000_s4196" style="position:absolute;left:5432;top:205;width:596;height:120" coordorigin="5432,205" coordsize="596,120" path="m5928,255r-20,20l5908,325r120,-60l5938,265r90,l5908,205r,50l5442,256r-6,l5432,261r,11l5436,276r6,l5908,275r20,-20l5934,255r4,5l5938,271r-4,4l5928,275r,-20xe" fillcolor="black" stroked="f">
                                <v:path arrowok="t"/>
                              </v:shape>
                              <v:shape id="_x0000_s4195" style="position:absolute;left:5432;top:205;width:596;height:120" coordorigin="5432,205" coordsize="596,120" path="m5934,255r-6,l5928,275r6,l5938,271r,-11l5934,255xe" fillcolor="black" stroked="f">
                                <v:path arrowok="t"/>
                              </v:shape>
                              <v:group id="_x0000_s4183" style="position:absolute;left:3360;top:625;width:0;height:536" coordorigin="3360,625" coordsize="0,536">
                                <v:shape id="_x0000_s4194" style="position:absolute;left:3360;top:625;width:0;height:536" coordorigin="3360,625" coordsize="0,536" path="m3360,625r,536e" filled="f">
                                  <v:path arrowok="t"/>
                                </v:shape>
                                <v:group id="_x0000_s4184" style="position:absolute;left:3365;top:1101;width:670;height:120" coordorigin="3365,1101" coordsize="670,120">
                                  <v:shape id="_x0000_s4193" style="position:absolute;left:3365;top:1101;width:670;height:120" coordorigin="3365,1101" coordsize="670,120" path="m3915,1151r26,l3945,1156r90,5l3915,1101r,50xe" fillcolor="black" stroked="f">
                                    <v:path arrowok="t"/>
                                  </v:shape>
                                  <v:shape id="_x0000_s4192" style="position:absolute;left:3365;top:1101;width:670;height:120" coordorigin="3365,1101" coordsize="670,120" path="m3941,1171r-26,l3915,1221r120,-60l3941,1171xe" fillcolor="black" stroked="f">
                                    <v:path arrowok="t"/>
                                  </v:shape>
                                  <v:shape id="_x0000_s4191" style="position:absolute;left:3365;top:1101;width:670;height:120" coordorigin="3365,1101" coordsize="670,120" path="m3365,1156r,11l3369,1171r572,l3945,1167r,-6l3945,1167r-4,4l4035,1161r-90,-5l3941,1151r-572,l3365,1156xe" fillcolor="black" stroked="f">
                                    <v:path arrowok="t"/>
                                  </v:shape>
                                  <v:group id="_x0000_s4185" style="position:absolute;left:5844;top:266;width:0;height:895" coordorigin="5844,266" coordsize="0,895">
                                    <v:shape id="_x0000_s4190" style="position:absolute;left:5844;top:266;width:0;height:895" coordorigin="5844,266" coordsize="0,895" path="m5844,266r,895e" filled="f">
                                      <v:path arrowok="t"/>
                                    </v:shape>
                                    <v:group id="_x0000_s4186" style="position:absolute;left:5834;top:1101;width:457;height:120" coordorigin="5834,1101" coordsize="457,120">
                                      <v:shape id="_x0000_s4189" style="position:absolute;left:5834;top:1101;width:457;height:120" coordorigin="5834,1101" coordsize="457,120" path="m6171,1151r26,l6201,1156r90,5l6171,1101r,50xe" fillcolor="black" stroked="f">
                                        <v:path arrowok="t"/>
                                      </v:shape>
                                      <v:shape id="_x0000_s4188" style="position:absolute;left:5834;top:1101;width:457;height:120" coordorigin="5834,1101" coordsize="457,120" path="m6197,1171r-26,l6171,1221r120,-60l6197,1171xe" fillcolor="black" stroked="f">
                                        <v:path arrowok="t"/>
                                      </v:shape>
                                      <v:shape id="_x0000_s4187" style="position:absolute;left:5834;top:1101;width:457;height:120" coordorigin="5834,1101" coordsize="457,120" path="m5834,1156r,11l5838,1171r359,l6201,1167r,-6l6201,1167r-4,4l6291,1161r-90,-5l6197,1151r-359,l5834,1156xe" fillcolor="black" stroked="f">
                                        <v:path arrowok="t"/>
                                      </v:shape>
                                    </v:group>
                                  </v:group>
                                </v:group>
                              </v:group>
                            </v:group>
                          </v:group>
                        </v:group>
                      </v:group>
                    </v:group>
                  </v:group>
                </v:group>
              </v:group>
            </v:group>
            <w10:wrap anchorx="page"/>
          </v:group>
        </w:pict>
      </w:r>
      <w:r w:rsidR="007B1AFE">
        <w:rPr>
          <w:rFonts w:ascii="Arial" w:eastAsia="Arial" w:hAnsi="Arial" w:cs="Arial"/>
          <w:position w:val="-1"/>
          <w:sz w:val="22"/>
          <w:szCs w:val="22"/>
        </w:rPr>
        <w:t xml:space="preserve">A                      </w:t>
      </w:r>
      <w:r w:rsidR="007B1AFE">
        <w:rPr>
          <w:rFonts w:ascii="Arial" w:eastAsia="Arial" w:hAnsi="Arial" w:cs="Arial"/>
          <w:spacing w:val="60"/>
          <w:position w:val="-1"/>
          <w:sz w:val="22"/>
          <w:szCs w:val="22"/>
        </w:rPr>
        <w:t xml:space="preserve"> </w:t>
      </w:r>
      <w:r w:rsidR="007B1AFE">
        <w:rPr>
          <w:rFonts w:ascii="Arial" w:eastAsia="Arial" w:hAnsi="Arial" w:cs="Arial"/>
          <w:position w:val="-1"/>
          <w:sz w:val="22"/>
          <w:szCs w:val="22"/>
        </w:rPr>
        <w:t xml:space="preserve">C                     </w:t>
      </w:r>
      <w:r w:rsidR="007B1AFE">
        <w:rPr>
          <w:rFonts w:ascii="Arial" w:eastAsia="Arial" w:hAnsi="Arial" w:cs="Arial"/>
          <w:spacing w:val="41"/>
          <w:position w:val="-1"/>
          <w:sz w:val="22"/>
          <w:szCs w:val="22"/>
        </w:rPr>
        <w:t xml:space="preserve"> </w:t>
      </w:r>
      <w:r w:rsidR="007B1AFE">
        <w:rPr>
          <w:rFonts w:ascii="Arial" w:eastAsia="Arial" w:hAnsi="Arial" w:cs="Arial"/>
          <w:position w:val="-1"/>
          <w:sz w:val="22"/>
          <w:szCs w:val="22"/>
        </w:rPr>
        <w:t xml:space="preserve">H        </w:t>
      </w:r>
      <w:r w:rsidR="007B1AFE">
        <w:rPr>
          <w:rFonts w:ascii="Arial" w:eastAsia="Arial" w:hAnsi="Arial" w:cs="Arial"/>
          <w:spacing w:val="13"/>
          <w:position w:val="-1"/>
          <w:sz w:val="22"/>
          <w:szCs w:val="22"/>
        </w:rPr>
        <w:t xml:space="preserve"> </w:t>
      </w:r>
      <w:r w:rsidR="007B1AFE">
        <w:rPr>
          <w:rFonts w:ascii="Arial" w:eastAsia="Arial" w:hAnsi="Arial" w:cs="Arial"/>
          <w:spacing w:val="-1"/>
          <w:position w:val="-1"/>
          <w:sz w:val="22"/>
          <w:szCs w:val="22"/>
        </w:rPr>
        <w:t>NU</w:t>
      </w:r>
      <w:r w:rsidR="007B1AFE">
        <w:rPr>
          <w:rFonts w:ascii="Arial" w:eastAsia="Arial" w:hAnsi="Arial" w:cs="Arial"/>
          <w:position w:val="-1"/>
          <w:sz w:val="22"/>
          <w:szCs w:val="22"/>
        </w:rPr>
        <w:t>LL</w:t>
      </w:r>
    </w:p>
    <w:p w:rsidR="00691543" w:rsidRDefault="00691543">
      <w:pPr>
        <w:spacing w:line="200" w:lineRule="exact"/>
      </w:pPr>
    </w:p>
    <w:p w:rsidR="00691543" w:rsidRDefault="00691543">
      <w:pPr>
        <w:spacing w:line="200" w:lineRule="exact"/>
      </w:pPr>
    </w:p>
    <w:p w:rsidR="00691543" w:rsidRDefault="00691543">
      <w:pPr>
        <w:spacing w:before="7" w:line="240" w:lineRule="exact"/>
        <w:rPr>
          <w:sz w:val="24"/>
          <w:szCs w:val="24"/>
        </w:rPr>
      </w:pPr>
    </w:p>
    <w:p w:rsidR="00691543" w:rsidRDefault="007B1AFE">
      <w:pPr>
        <w:spacing w:before="11"/>
        <w:ind w:left="2705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pacing w:val="1"/>
          <w:sz w:val="24"/>
          <w:szCs w:val="24"/>
        </w:rPr>
        <w:t>D</w:t>
      </w:r>
      <w:r>
        <w:rPr>
          <w:rFonts w:ascii="Calibri" w:eastAsia="Calibri" w:hAnsi="Calibri" w:cs="Calibri"/>
          <w:sz w:val="24"/>
          <w:szCs w:val="24"/>
        </w:rPr>
        <w:t>a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a</w:t>
      </w:r>
      <w:r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f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rFonts w:ascii="Calibri" w:eastAsia="Calibri" w:hAnsi="Calibri" w:cs="Calibri"/>
          <w:spacing w:val="-2"/>
          <w:sz w:val="24"/>
          <w:szCs w:val="24"/>
        </w:rPr>
        <w:t>e</w:t>
      </w:r>
      <w:r>
        <w:rPr>
          <w:rFonts w:ascii="Calibri" w:eastAsia="Calibri" w:hAnsi="Calibri" w:cs="Calibri"/>
          <w:sz w:val="24"/>
          <w:szCs w:val="24"/>
        </w:rPr>
        <w:t xml:space="preserve">ld                          </w:t>
      </w:r>
      <w:r>
        <w:rPr>
          <w:rFonts w:ascii="Calibri" w:eastAsia="Calibri" w:hAnsi="Calibri" w:cs="Calibri"/>
          <w:spacing w:val="30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Li</w: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 xml:space="preserve">k </w:t>
      </w:r>
      <w:r>
        <w:rPr>
          <w:rFonts w:ascii="Calibri" w:eastAsia="Calibri" w:hAnsi="Calibri" w:cs="Calibri"/>
          <w:spacing w:val="1"/>
          <w:sz w:val="24"/>
          <w:szCs w:val="24"/>
        </w:rPr>
        <w:t>f</w:t>
      </w:r>
      <w:r>
        <w:rPr>
          <w:rFonts w:ascii="Calibri" w:eastAsia="Calibri" w:hAnsi="Calibri" w:cs="Calibri"/>
          <w:sz w:val="24"/>
          <w:szCs w:val="24"/>
        </w:rPr>
        <w:t>ie</w:t>
      </w:r>
      <w:r>
        <w:rPr>
          <w:rFonts w:ascii="Calibri" w:eastAsia="Calibri" w:hAnsi="Calibri" w:cs="Calibri"/>
          <w:spacing w:val="-2"/>
          <w:sz w:val="24"/>
          <w:szCs w:val="24"/>
        </w:rPr>
        <w:t>l</w:t>
      </w:r>
      <w:r>
        <w:rPr>
          <w:rFonts w:ascii="Calibri" w:eastAsia="Calibri" w:hAnsi="Calibri" w:cs="Calibri"/>
          <w:sz w:val="24"/>
          <w:szCs w:val="24"/>
        </w:rPr>
        <w:t>d</w:t>
      </w:r>
    </w:p>
    <w:p w:rsidR="00691543" w:rsidRDefault="00691543">
      <w:pPr>
        <w:spacing w:before="3" w:line="240" w:lineRule="exact"/>
        <w:rPr>
          <w:sz w:val="24"/>
          <w:szCs w:val="24"/>
        </w:rPr>
      </w:pPr>
    </w:p>
    <w:p w:rsidR="00691543" w:rsidRDefault="007B1AFE">
      <w:pPr>
        <w:ind w:left="2981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F</w:t>
      </w:r>
      <w:r>
        <w:rPr>
          <w:rFonts w:ascii="Arial" w:eastAsia="Arial" w:hAnsi="Arial" w:cs="Arial"/>
          <w:spacing w:val="-2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g</w:t>
      </w:r>
      <w:r>
        <w:rPr>
          <w:rFonts w:ascii="Arial" w:eastAsia="Arial" w:hAnsi="Arial" w:cs="Arial"/>
          <w:spacing w:val="3"/>
          <w:sz w:val="22"/>
          <w:szCs w:val="22"/>
        </w:rPr>
        <w:t xml:space="preserve"> </w:t>
      </w:r>
      <w:r>
        <w:rPr>
          <w:rFonts w:ascii="Arial" w:eastAsia="Arial" w:hAnsi="Arial" w:cs="Arial"/>
          <w:spacing w:val="-3"/>
          <w:sz w:val="22"/>
          <w:szCs w:val="22"/>
        </w:rPr>
        <w:t>3</w:t>
      </w:r>
      <w:r>
        <w:rPr>
          <w:rFonts w:ascii="Arial" w:eastAsia="Arial" w:hAnsi="Arial" w:cs="Arial"/>
          <w:spacing w:val="1"/>
          <w:sz w:val="22"/>
          <w:szCs w:val="22"/>
        </w:rPr>
        <w:t>.</w:t>
      </w:r>
      <w:r>
        <w:rPr>
          <w:rFonts w:ascii="Arial" w:eastAsia="Arial" w:hAnsi="Arial" w:cs="Arial"/>
          <w:sz w:val="22"/>
          <w:szCs w:val="22"/>
        </w:rPr>
        <w:t>9</w:t>
      </w:r>
    </w:p>
    <w:p w:rsidR="00691543" w:rsidRDefault="00691543">
      <w:pPr>
        <w:spacing w:before="9" w:line="120" w:lineRule="exact"/>
        <w:rPr>
          <w:sz w:val="12"/>
          <w:szCs w:val="12"/>
        </w:rPr>
      </w:pPr>
    </w:p>
    <w:p w:rsidR="00691543" w:rsidRDefault="00691543">
      <w:pPr>
        <w:spacing w:line="200" w:lineRule="exact"/>
      </w:pPr>
    </w:p>
    <w:p w:rsidR="00691543" w:rsidRDefault="00691543">
      <w:pPr>
        <w:spacing w:line="200" w:lineRule="exact"/>
      </w:pPr>
    </w:p>
    <w:p w:rsidR="00691543" w:rsidRDefault="00E06362">
      <w:pPr>
        <w:spacing w:line="275" w:lineRule="auto"/>
        <w:ind w:left="820" w:right="71"/>
        <w:rPr>
          <w:rFonts w:ascii="Arial" w:eastAsia="Arial" w:hAnsi="Arial" w:cs="Arial"/>
          <w:sz w:val="22"/>
          <w:szCs w:val="22"/>
        </w:rPr>
      </w:pPr>
      <w:r w:rsidRPr="00E06362">
        <w:pict>
          <v:group id="_x0000_s4171" style="position:absolute;left:0;text-align:left;margin-left:415.25pt;margin-top:89.4pt;width:1.7pt;height:0;z-index:-12114;mso-position-horizontal-relative:page" coordorigin="8305,1788" coordsize="34,0">
            <v:shape id="_x0000_s4172" style="position:absolute;left:8305;top:1788;width:34;height:0" coordorigin="8305,1788" coordsize="34,0" path="m8305,1788r34,e" filled="f">
              <v:path arrowok="t"/>
            </v:shape>
            <w10:wrap anchorx="page"/>
          </v:group>
        </w:pict>
      </w:r>
      <w:r w:rsidR="007B1AFE">
        <w:rPr>
          <w:rFonts w:ascii="Arial" w:eastAsia="Arial" w:hAnsi="Arial" w:cs="Arial"/>
          <w:spacing w:val="2"/>
          <w:sz w:val="22"/>
          <w:szCs w:val="22"/>
        </w:rPr>
        <w:t>T</w:t>
      </w:r>
      <w:r w:rsidR="007B1AFE">
        <w:rPr>
          <w:rFonts w:ascii="Arial" w:eastAsia="Arial" w:hAnsi="Arial" w:cs="Arial"/>
          <w:sz w:val="22"/>
          <w:szCs w:val="22"/>
        </w:rPr>
        <w:t>o</w:t>
      </w:r>
      <w:r w:rsidR="007B1AFE"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 w:rsidR="007B1AFE">
        <w:rPr>
          <w:rFonts w:ascii="Arial" w:eastAsia="Arial" w:hAnsi="Arial" w:cs="Arial"/>
          <w:spacing w:val="-1"/>
          <w:sz w:val="22"/>
          <w:szCs w:val="22"/>
        </w:rPr>
        <w:t>i</w:t>
      </w:r>
      <w:r w:rsidR="007B1AFE">
        <w:rPr>
          <w:rFonts w:ascii="Arial" w:eastAsia="Arial" w:hAnsi="Arial" w:cs="Arial"/>
          <w:sz w:val="22"/>
          <w:szCs w:val="22"/>
        </w:rPr>
        <w:t>ns</w:t>
      </w:r>
      <w:r w:rsidR="007B1AFE">
        <w:rPr>
          <w:rFonts w:ascii="Arial" w:eastAsia="Arial" w:hAnsi="Arial" w:cs="Arial"/>
          <w:spacing w:val="-1"/>
          <w:sz w:val="22"/>
          <w:szCs w:val="22"/>
        </w:rPr>
        <w:t>e</w:t>
      </w:r>
      <w:r w:rsidR="007B1AFE">
        <w:rPr>
          <w:rFonts w:ascii="Arial" w:eastAsia="Arial" w:hAnsi="Arial" w:cs="Arial"/>
          <w:spacing w:val="1"/>
          <w:sz w:val="22"/>
          <w:szCs w:val="22"/>
        </w:rPr>
        <w:t>r</w:t>
      </w:r>
      <w:r w:rsidR="007B1AFE">
        <w:rPr>
          <w:rFonts w:ascii="Arial" w:eastAsia="Arial" w:hAnsi="Arial" w:cs="Arial"/>
          <w:sz w:val="22"/>
          <w:szCs w:val="22"/>
        </w:rPr>
        <w:t>t a new</w:t>
      </w:r>
      <w:r w:rsidR="007B1AFE"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 w:rsidR="007B1AFE">
        <w:rPr>
          <w:rFonts w:ascii="Arial" w:eastAsia="Arial" w:hAnsi="Arial" w:cs="Arial"/>
          <w:sz w:val="22"/>
          <w:szCs w:val="22"/>
        </w:rPr>
        <w:t>d</w:t>
      </w:r>
      <w:r w:rsidR="007B1AFE">
        <w:rPr>
          <w:rFonts w:ascii="Arial" w:eastAsia="Arial" w:hAnsi="Arial" w:cs="Arial"/>
          <w:spacing w:val="-1"/>
          <w:sz w:val="22"/>
          <w:szCs w:val="22"/>
        </w:rPr>
        <w:t>a</w:t>
      </w:r>
      <w:r w:rsidR="007B1AFE">
        <w:rPr>
          <w:rFonts w:ascii="Arial" w:eastAsia="Arial" w:hAnsi="Arial" w:cs="Arial"/>
          <w:spacing w:val="1"/>
          <w:sz w:val="22"/>
          <w:szCs w:val="22"/>
        </w:rPr>
        <w:t>t</w:t>
      </w:r>
      <w:r w:rsidR="007B1AFE">
        <w:rPr>
          <w:rFonts w:ascii="Arial" w:eastAsia="Arial" w:hAnsi="Arial" w:cs="Arial"/>
          <w:sz w:val="22"/>
          <w:szCs w:val="22"/>
        </w:rPr>
        <w:t>a</w:t>
      </w:r>
      <w:r w:rsidR="007B1AFE"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 w:rsidR="007B1AFE">
        <w:rPr>
          <w:rFonts w:ascii="Arial" w:eastAsia="Arial" w:hAnsi="Arial" w:cs="Arial"/>
          <w:sz w:val="22"/>
          <w:szCs w:val="22"/>
        </w:rPr>
        <w:t xml:space="preserve">B </w:t>
      </w:r>
      <w:r w:rsidR="007B1AFE">
        <w:rPr>
          <w:rFonts w:ascii="Arial" w:eastAsia="Arial" w:hAnsi="Arial" w:cs="Arial"/>
          <w:spacing w:val="-1"/>
          <w:sz w:val="22"/>
          <w:szCs w:val="22"/>
        </w:rPr>
        <w:t>i</w:t>
      </w:r>
      <w:r w:rsidR="007B1AFE">
        <w:rPr>
          <w:rFonts w:ascii="Arial" w:eastAsia="Arial" w:hAnsi="Arial" w:cs="Arial"/>
          <w:spacing w:val="-3"/>
          <w:sz w:val="22"/>
          <w:szCs w:val="22"/>
        </w:rPr>
        <w:t>n</w:t>
      </w:r>
      <w:r w:rsidR="007B1AFE">
        <w:rPr>
          <w:rFonts w:ascii="Arial" w:eastAsia="Arial" w:hAnsi="Arial" w:cs="Arial"/>
          <w:spacing w:val="1"/>
          <w:sz w:val="22"/>
          <w:szCs w:val="22"/>
        </w:rPr>
        <w:t>t</w:t>
      </w:r>
      <w:r w:rsidR="007B1AFE">
        <w:rPr>
          <w:rFonts w:ascii="Arial" w:eastAsia="Arial" w:hAnsi="Arial" w:cs="Arial"/>
          <w:sz w:val="22"/>
          <w:szCs w:val="22"/>
        </w:rPr>
        <w:t>o</w:t>
      </w:r>
      <w:r w:rsidR="007B1AFE">
        <w:rPr>
          <w:rFonts w:ascii="Arial" w:eastAsia="Arial" w:hAnsi="Arial" w:cs="Arial"/>
          <w:spacing w:val="-1"/>
          <w:sz w:val="22"/>
          <w:szCs w:val="22"/>
        </w:rPr>
        <w:t xml:space="preserve"> </w:t>
      </w:r>
      <w:r w:rsidR="007B1AFE">
        <w:rPr>
          <w:rFonts w:ascii="Arial" w:eastAsia="Arial" w:hAnsi="Arial" w:cs="Arial"/>
          <w:spacing w:val="1"/>
          <w:sz w:val="22"/>
          <w:szCs w:val="22"/>
        </w:rPr>
        <w:t>t</w:t>
      </w:r>
      <w:r w:rsidR="007B1AFE">
        <w:rPr>
          <w:rFonts w:ascii="Arial" w:eastAsia="Arial" w:hAnsi="Arial" w:cs="Arial"/>
          <w:sz w:val="22"/>
          <w:szCs w:val="22"/>
        </w:rPr>
        <w:t>he</w:t>
      </w:r>
      <w:r w:rsidR="007B1AFE">
        <w:rPr>
          <w:rFonts w:ascii="Arial" w:eastAsia="Arial" w:hAnsi="Arial" w:cs="Arial"/>
          <w:spacing w:val="1"/>
          <w:sz w:val="22"/>
          <w:szCs w:val="22"/>
        </w:rPr>
        <w:t xml:space="preserve"> </w:t>
      </w:r>
      <w:r w:rsidR="007B1AFE">
        <w:rPr>
          <w:rFonts w:ascii="Arial" w:eastAsia="Arial" w:hAnsi="Arial" w:cs="Arial"/>
          <w:spacing w:val="-1"/>
          <w:sz w:val="22"/>
          <w:szCs w:val="22"/>
        </w:rPr>
        <w:t>li</w:t>
      </w:r>
      <w:r w:rsidR="007B1AFE">
        <w:rPr>
          <w:rFonts w:ascii="Arial" w:eastAsia="Arial" w:hAnsi="Arial" w:cs="Arial"/>
          <w:sz w:val="22"/>
          <w:szCs w:val="22"/>
        </w:rPr>
        <w:t>s</w:t>
      </w:r>
      <w:r w:rsidR="007B1AFE">
        <w:rPr>
          <w:rFonts w:ascii="Arial" w:eastAsia="Arial" w:hAnsi="Arial" w:cs="Arial"/>
          <w:spacing w:val="1"/>
          <w:sz w:val="22"/>
          <w:szCs w:val="22"/>
        </w:rPr>
        <w:t>t</w:t>
      </w:r>
      <w:r w:rsidR="007B1AFE">
        <w:rPr>
          <w:rFonts w:ascii="Arial" w:eastAsia="Arial" w:hAnsi="Arial" w:cs="Arial"/>
          <w:spacing w:val="-1"/>
          <w:sz w:val="22"/>
          <w:szCs w:val="22"/>
        </w:rPr>
        <w:t>,</w:t>
      </w:r>
      <w:r w:rsidR="007B1AFE">
        <w:rPr>
          <w:rFonts w:ascii="Arial" w:eastAsia="Arial" w:hAnsi="Arial" w:cs="Arial"/>
          <w:spacing w:val="2"/>
          <w:sz w:val="22"/>
          <w:szCs w:val="22"/>
        </w:rPr>
        <w:t>g</w:t>
      </w:r>
      <w:r w:rsidR="007B1AFE">
        <w:rPr>
          <w:rFonts w:ascii="Arial" w:eastAsia="Arial" w:hAnsi="Arial" w:cs="Arial"/>
          <w:sz w:val="22"/>
          <w:szCs w:val="22"/>
        </w:rPr>
        <w:t>et a new</w:t>
      </w:r>
      <w:r w:rsidR="007B1AFE"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 w:rsidR="007B1AFE">
        <w:rPr>
          <w:rFonts w:ascii="Arial" w:eastAsia="Arial" w:hAnsi="Arial" w:cs="Arial"/>
          <w:sz w:val="22"/>
          <w:szCs w:val="22"/>
        </w:rPr>
        <w:t>n</w:t>
      </w:r>
      <w:r w:rsidR="007B1AFE">
        <w:rPr>
          <w:rFonts w:ascii="Arial" w:eastAsia="Arial" w:hAnsi="Arial" w:cs="Arial"/>
          <w:spacing w:val="-1"/>
          <w:sz w:val="22"/>
          <w:szCs w:val="22"/>
        </w:rPr>
        <w:t>o</w:t>
      </w:r>
      <w:r w:rsidR="007B1AFE">
        <w:rPr>
          <w:rFonts w:ascii="Arial" w:eastAsia="Arial" w:hAnsi="Arial" w:cs="Arial"/>
          <w:sz w:val="22"/>
          <w:szCs w:val="22"/>
        </w:rPr>
        <w:t>d</w:t>
      </w:r>
      <w:r w:rsidR="007B1AFE">
        <w:rPr>
          <w:rFonts w:ascii="Arial" w:eastAsia="Arial" w:hAnsi="Arial" w:cs="Arial"/>
          <w:spacing w:val="-3"/>
          <w:sz w:val="22"/>
          <w:szCs w:val="22"/>
        </w:rPr>
        <w:t>e</w:t>
      </w:r>
      <w:r w:rsidR="007B1AFE">
        <w:rPr>
          <w:rFonts w:ascii="Arial" w:eastAsia="Arial" w:hAnsi="Arial" w:cs="Arial"/>
          <w:sz w:val="22"/>
          <w:szCs w:val="22"/>
        </w:rPr>
        <w:t>,</w:t>
      </w:r>
      <w:r w:rsidR="007B1AFE">
        <w:rPr>
          <w:rFonts w:ascii="Arial" w:eastAsia="Arial" w:hAnsi="Arial" w:cs="Arial"/>
          <w:spacing w:val="2"/>
          <w:sz w:val="22"/>
          <w:szCs w:val="22"/>
        </w:rPr>
        <w:t xml:space="preserve"> </w:t>
      </w:r>
      <w:r w:rsidR="007B1AFE">
        <w:rPr>
          <w:rFonts w:ascii="Arial" w:eastAsia="Arial" w:hAnsi="Arial" w:cs="Arial"/>
          <w:sz w:val="22"/>
          <w:szCs w:val="22"/>
        </w:rPr>
        <w:t>us</w:t>
      </w:r>
      <w:r w:rsidR="007B1AFE">
        <w:rPr>
          <w:rFonts w:ascii="Arial" w:eastAsia="Arial" w:hAnsi="Arial" w:cs="Arial"/>
          <w:spacing w:val="-1"/>
          <w:sz w:val="22"/>
          <w:szCs w:val="22"/>
        </w:rPr>
        <w:t>i</w:t>
      </w:r>
      <w:r w:rsidR="007B1AFE">
        <w:rPr>
          <w:rFonts w:ascii="Arial" w:eastAsia="Arial" w:hAnsi="Arial" w:cs="Arial"/>
          <w:spacing w:val="-3"/>
          <w:sz w:val="22"/>
          <w:szCs w:val="22"/>
        </w:rPr>
        <w:t>n</w:t>
      </w:r>
      <w:r w:rsidR="007B1AFE">
        <w:rPr>
          <w:rFonts w:ascii="Arial" w:eastAsia="Arial" w:hAnsi="Arial" w:cs="Arial"/>
          <w:sz w:val="22"/>
          <w:szCs w:val="22"/>
        </w:rPr>
        <w:t>g</w:t>
      </w:r>
      <w:r w:rsidR="007B1AFE">
        <w:rPr>
          <w:rFonts w:ascii="Arial" w:eastAsia="Arial" w:hAnsi="Arial" w:cs="Arial"/>
          <w:spacing w:val="1"/>
          <w:sz w:val="22"/>
          <w:szCs w:val="22"/>
        </w:rPr>
        <w:t xml:space="preserve"> </w:t>
      </w:r>
      <w:r w:rsidR="007B1AFE">
        <w:rPr>
          <w:rFonts w:ascii="Arial" w:eastAsia="Arial" w:hAnsi="Arial" w:cs="Arial"/>
          <w:spacing w:val="2"/>
          <w:sz w:val="22"/>
          <w:szCs w:val="22"/>
        </w:rPr>
        <w:t>g</w:t>
      </w:r>
      <w:r w:rsidR="007B1AFE">
        <w:rPr>
          <w:rFonts w:ascii="Arial" w:eastAsia="Arial" w:hAnsi="Arial" w:cs="Arial"/>
          <w:spacing w:val="-3"/>
          <w:sz w:val="22"/>
          <w:szCs w:val="22"/>
        </w:rPr>
        <w:t>e</w:t>
      </w:r>
      <w:r w:rsidR="007B1AFE">
        <w:rPr>
          <w:rFonts w:ascii="Arial" w:eastAsia="Arial" w:hAnsi="Arial" w:cs="Arial"/>
          <w:spacing w:val="1"/>
          <w:sz w:val="22"/>
          <w:szCs w:val="22"/>
        </w:rPr>
        <w:t>t</w:t>
      </w:r>
      <w:r w:rsidR="007B1AFE">
        <w:rPr>
          <w:rFonts w:ascii="Arial" w:eastAsia="Arial" w:hAnsi="Arial" w:cs="Arial"/>
          <w:sz w:val="22"/>
          <w:szCs w:val="22"/>
        </w:rPr>
        <w:t>n</w:t>
      </w:r>
      <w:r w:rsidR="007B1AFE">
        <w:rPr>
          <w:rFonts w:ascii="Arial" w:eastAsia="Arial" w:hAnsi="Arial" w:cs="Arial"/>
          <w:spacing w:val="-1"/>
          <w:sz w:val="22"/>
          <w:szCs w:val="22"/>
        </w:rPr>
        <w:t>o</w:t>
      </w:r>
      <w:r w:rsidR="007B1AFE">
        <w:rPr>
          <w:rFonts w:ascii="Arial" w:eastAsia="Arial" w:hAnsi="Arial" w:cs="Arial"/>
          <w:sz w:val="22"/>
          <w:szCs w:val="22"/>
        </w:rPr>
        <w:t>d</w:t>
      </w:r>
      <w:r w:rsidR="007B1AFE">
        <w:rPr>
          <w:rFonts w:ascii="Arial" w:eastAsia="Arial" w:hAnsi="Arial" w:cs="Arial"/>
          <w:spacing w:val="-3"/>
          <w:sz w:val="22"/>
          <w:szCs w:val="22"/>
        </w:rPr>
        <w:t>e</w:t>
      </w:r>
      <w:r w:rsidR="007B1AFE">
        <w:rPr>
          <w:rFonts w:ascii="Arial" w:eastAsia="Arial" w:hAnsi="Arial" w:cs="Arial"/>
          <w:spacing w:val="1"/>
          <w:sz w:val="22"/>
          <w:szCs w:val="22"/>
        </w:rPr>
        <w:t>(</w:t>
      </w:r>
      <w:r w:rsidR="007B1AFE">
        <w:rPr>
          <w:rFonts w:ascii="Arial" w:eastAsia="Arial" w:hAnsi="Arial" w:cs="Arial"/>
          <w:sz w:val="22"/>
          <w:szCs w:val="22"/>
        </w:rPr>
        <w:t>)</w:t>
      </w:r>
      <w:r w:rsidR="007B1AFE"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 w:rsidR="007B1AFE">
        <w:rPr>
          <w:rFonts w:ascii="Arial" w:eastAsia="Arial" w:hAnsi="Arial" w:cs="Arial"/>
          <w:spacing w:val="3"/>
          <w:sz w:val="22"/>
          <w:szCs w:val="22"/>
        </w:rPr>
        <w:t>f</w:t>
      </w:r>
      <w:r w:rsidR="007B1AFE">
        <w:rPr>
          <w:rFonts w:ascii="Arial" w:eastAsia="Arial" w:hAnsi="Arial" w:cs="Arial"/>
          <w:sz w:val="22"/>
          <w:szCs w:val="22"/>
        </w:rPr>
        <w:t>u</w:t>
      </w:r>
      <w:r w:rsidR="007B1AFE">
        <w:rPr>
          <w:rFonts w:ascii="Arial" w:eastAsia="Arial" w:hAnsi="Arial" w:cs="Arial"/>
          <w:spacing w:val="-1"/>
          <w:sz w:val="22"/>
          <w:szCs w:val="22"/>
        </w:rPr>
        <w:t>n</w:t>
      </w:r>
      <w:r w:rsidR="007B1AFE">
        <w:rPr>
          <w:rFonts w:ascii="Arial" w:eastAsia="Arial" w:hAnsi="Arial" w:cs="Arial"/>
          <w:spacing w:val="-2"/>
          <w:sz w:val="22"/>
          <w:szCs w:val="22"/>
        </w:rPr>
        <w:t>c</w:t>
      </w:r>
      <w:r w:rsidR="007B1AFE">
        <w:rPr>
          <w:rFonts w:ascii="Arial" w:eastAsia="Arial" w:hAnsi="Arial" w:cs="Arial"/>
          <w:spacing w:val="1"/>
          <w:sz w:val="22"/>
          <w:szCs w:val="22"/>
        </w:rPr>
        <w:t>t</w:t>
      </w:r>
      <w:r w:rsidR="007B1AFE">
        <w:rPr>
          <w:rFonts w:ascii="Arial" w:eastAsia="Arial" w:hAnsi="Arial" w:cs="Arial"/>
          <w:spacing w:val="-1"/>
          <w:sz w:val="22"/>
          <w:szCs w:val="22"/>
        </w:rPr>
        <w:t>i</w:t>
      </w:r>
      <w:r w:rsidR="007B1AFE">
        <w:rPr>
          <w:rFonts w:ascii="Arial" w:eastAsia="Arial" w:hAnsi="Arial" w:cs="Arial"/>
          <w:sz w:val="22"/>
          <w:szCs w:val="22"/>
        </w:rPr>
        <w:t>o</w:t>
      </w:r>
      <w:r w:rsidR="007B1AFE">
        <w:rPr>
          <w:rFonts w:ascii="Arial" w:eastAsia="Arial" w:hAnsi="Arial" w:cs="Arial"/>
          <w:spacing w:val="-1"/>
          <w:sz w:val="22"/>
          <w:szCs w:val="22"/>
        </w:rPr>
        <w:t>n</w:t>
      </w:r>
      <w:r w:rsidR="007B1AFE">
        <w:rPr>
          <w:rFonts w:ascii="Arial" w:eastAsia="Arial" w:hAnsi="Arial" w:cs="Arial"/>
          <w:sz w:val="22"/>
          <w:szCs w:val="22"/>
        </w:rPr>
        <w:t>.</w:t>
      </w:r>
      <w:r w:rsidR="007B1AFE">
        <w:rPr>
          <w:rFonts w:ascii="Arial" w:eastAsia="Arial" w:hAnsi="Arial" w:cs="Arial"/>
          <w:spacing w:val="2"/>
          <w:sz w:val="22"/>
          <w:szCs w:val="22"/>
        </w:rPr>
        <w:t xml:space="preserve"> </w:t>
      </w:r>
      <w:r w:rsidR="007B1AFE">
        <w:rPr>
          <w:rFonts w:ascii="Arial" w:eastAsia="Arial" w:hAnsi="Arial" w:cs="Arial"/>
          <w:sz w:val="22"/>
          <w:szCs w:val="22"/>
        </w:rPr>
        <w:t>L</w:t>
      </w:r>
      <w:r w:rsidR="007B1AFE">
        <w:rPr>
          <w:rFonts w:ascii="Arial" w:eastAsia="Arial" w:hAnsi="Arial" w:cs="Arial"/>
          <w:spacing w:val="-3"/>
          <w:sz w:val="22"/>
          <w:szCs w:val="22"/>
        </w:rPr>
        <w:t>e</w:t>
      </w:r>
      <w:r w:rsidR="007B1AFE">
        <w:rPr>
          <w:rFonts w:ascii="Arial" w:eastAsia="Arial" w:hAnsi="Arial" w:cs="Arial"/>
          <w:sz w:val="22"/>
          <w:szCs w:val="22"/>
        </w:rPr>
        <w:t>t</w:t>
      </w:r>
      <w:r w:rsidR="007B1AFE">
        <w:rPr>
          <w:rFonts w:ascii="Arial" w:eastAsia="Arial" w:hAnsi="Arial" w:cs="Arial"/>
          <w:spacing w:val="2"/>
          <w:sz w:val="22"/>
          <w:szCs w:val="22"/>
        </w:rPr>
        <w:t xml:space="preserve"> </w:t>
      </w:r>
      <w:r w:rsidR="007B1AFE">
        <w:rPr>
          <w:rFonts w:ascii="Arial" w:eastAsia="Arial" w:hAnsi="Arial" w:cs="Arial"/>
          <w:sz w:val="22"/>
          <w:szCs w:val="22"/>
        </w:rPr>
        <w:t>x</w:t>
      </w:r>
      <w:r w:rsidR="007B1AFE">
        <w:rPr>
          <w:rFonts w:ascii="Arial" w:eastAsia="Arial" w:hAnsi="Arial" w:cs="Arial"/>
          <w:spacing w:val="-1"/>
          <w:sz w:val="22"/>
          <w:szCs w:val="22"/>
        </w:rPr>
        <w:t xml:space="preserve"> </w:t>
      </w:r>
      <w:r w:rsidR="007B1AFE">
        <w:rPr>
          <w:rFonts w:ascii="Arial" w:eastAsia="Arial" w:hAnsi="Arial" w:cs="Arial"/>
          <w:sz w:val="22"/>
          <w:szCs w:val="22"/>
        </w:rPr>
        <w:t>be</w:t>
      </w:r>
      <w:r w:rsidR="007B1AFE"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 w:rsidR="007B1AFE">
        <w:rPr>
          <w:rFonts w:ascii="Arial" w:eastAsia="Arial" w:hAnsi="Arial" w:cs="Arial"/>
          <w:spacing w:val="1"/>
          <w:sz w:val="22"/>
          <w:szCs w:val="22"/>
        </w:rPr>
        <w:t>t</w:t>
      </w:r>
      <w:r w:rsidR="007B1AFE">
        <w:rPr>
          <w:rFonts w:ascii="Arial" w:eastAsia="Arial" w:hAnsi="Arial" w:cs="Arial"/>
          <w:sz w:val="22"/>
          <w:szCs w:val="22"/>
        </w:rPr>
        <w:t>he a</w:t>
      </w:r>
      <w:r w:rsidR="007B1AFE">
        <w:rPr>
          <w:rFonts w:ascii="Arial" w:eastAsia="Arial" w:hAnsi="Arial" w:cs="Arial"/>
          <w:spacing w:val="-1"/>
          <w:sz w:val="22"/>
          <w:szCs w:val="22"/>
        </w:rPr>
        <w:t>d</w:t>
      </w:r>
      <w:r w:rsidR="007B1AFE">
        <w:rPr>
          <w:rFonts w:ascii="Arial" w:eastAsia="Arial" w:hAnsi="Arial" w:cs="Arial"/>
          <w:sz w:val="22"/>
          <w:szCs w:val="22"/>
        </w:rPr>
        <w:t>dress</w:t>
      </w:r>
      <w:r w:rsidR="007B1AFE">
        <w:rPr>
          <w:rFonts w:ascii="Arial" w:eastAsia="Arial" w:hAnsi="Arial" w:cs="Arial"/>
          <w:spacing w:val="1"/>
          <w:sz w:val="22"/>
          <w:szCs w:val="22"/>
        </w:rPr>
        <w:t xml:space="preserve"> </w:t>
      </w:r>
      <w:r w:rsidR="007B1AFE">
        <w:rPr>
          <w:rFonts w:ascii="Arial" w:eastAsia="Arial" w:hAnsi="Arial" w:cs="Arial"/>
          <w:spacing w:val="-3"/>
          <w:sz w:val="22"/>
          <w:szCs w:val="22"/>
        </w:rPr>
        <w:t>o</w:t>
      </w:r>
      <w:r w:rsidR="007B1AFE">
        <w:rPr>
          <w:rFonts w:ascii="Arial" w:eastAsia="Arial" w:hAnsi="Arial" w:cs="Arial"/>
          <w:sz w:val="22"/>
          <w:szCs w:val="22"/>
        </w:rPr>
        <w:t xml:space="preserve">f </w:t>
      </w:r>
      <w:r w:rsidR="007B1AFE">
        <w:rPr>
          <w:rFonts w:ascii="Arial" w:eastAsia="Arial" w:hAnsi="Arial" w:cs="Arial"/>
          <w:spacing w:val="1"/>
          <w:sz w:val="22"/>
          <w:szCs w:val="22"/>
        </w:rPr>
        <w:t>t</w:t>
      </w:r>
      <w:r w:rsidR="007B1AFE">
        <w:rPr>
          <w:rFonts w:ascii="Arial" w:eastAsia="Arial" w:hAnsi="Arial" w:cs="Arial"/>
          <w:sz w:val="22"/>
          <w:szCs w:val="22"/>
        </w:rPr>
        <w:t>he</w:t>
      </w:r>
      <w:r w:rsidR="007B1AFE"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 w:rsidR="007B1AFE">
        <w:rPr>
          <w:rFonts w:ascii="Arial" w:eastAsia="Arial" w:hAnsi="Arial" w:cs="Arial"/>
          <w:sz w:val="22"/>
          <w:szCs w:val="22"/>
        </w:rPr>
        <w:t>n</w:t>
      </w:r>
      <w:r w:rsidR="007B1AFE">
        <w:rPr>
          <w:rFonts w:ascii="Arial" w:eastAsia="Arial" w:hAnsi="Arial" w:cs="Arial"/>
          <w:spacing w:val="-1"/>
          <w:sz w:val="22"/>
          <w:szCs w:val="22"/>
        </w:rPr>
        <w:t>e</w:t>
      </w:r>
      <w:r w:rsidR="007B1AFE">
        <w:rPr>
          <w:rFonts w:ascii="Arial" w:eastAsia="Arial" w:hAnsi="Arial" w:cs="Arial"/>
          <w:sz w:val="22"/>
          <w:szCs w:val="22"/>
        </w:rPr>
        <w:t>w</w:t>
      </w:r>
      <w:r w:rsidR="007B1AFE"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 w:rsidR="007B1AFE">
        <w:rPr>
          <w:rFonts w:ascii="Arial" w:eastAsia="Arial" w:hAnsi="Arial" w:cs="Arial"/>
          <w:sz w:val="22"/>
          <w:szCs w:val="22"/>
        </w:rPr>
        <w:t>n</w:t>
      </w:r>
      <w:r w:rsidR="007B1AFE">
        <w:rPr>
          <w:rFonts w:ascii="Arial" w:eastAsia="Arial" w:hAnsi="Arial" w:cs="Arial"/>
          <w:spacing w:val="-1"/>
          <w:sz w:val="22"/>
          <w:szCs w:val="22"/>
        </w:rPr>
        <w:t>o</w:t>
      </w:r>
      <w:r w:rsidR="007B1AFE">
        <w:rPr>
          <w:rFonts w:ascii="Arial" w:eastAsia="Arial" w:hAnsi="Arial" w:cs="Arial"/>
          <w:sz w:val="22"/>
          <w:szCs w:val="22"/>
        </w:rPr>
        <w:t>de</w:t>
      </w:r>
      <w:r w:rsidR="007B1AFE">
        <w:rPr>
          <w:rFonts w:ascii="Arial" w:eastAsia="Arial" w:hAnsi="Arial" w:cs="Arial"/>
          <w:spacing w:val="1"/>
          <w:sz w:val="22"/>
          <w:szCs w:val="22"/>
        </w:rPr>
        <w:t xml:space="preserve"> </w:t>
      </w:r>
      <w:r w:rsidR="007B1AFE">
        <w:rPr>
          <w:rFonts w:ascii="Arial" w:eastAsia="Arial" w:hAnsi="Arial" w:cs="Arial"/>
          <w:sz w:val="22"/>
          <w:szCs w:val="22"/>
        </w:rPr>
        <w:t>a</w:t>
      </w:r>
      <w:r w:rsidR="007B1AFE">
        <w:rPr>
          <w:rFonts w:ascii="Arial" w:eastAsia="Arial" w:hAnsi="Arial" w:cs="Arial"/>
          <w:spacing w:val="-1"/>
          <w:sz w:val="22"/>
          <w:szCs w:val="22"/>
        </w:rPr>
        <w:t>n</w:t>
      </w:r>
      <w:r w:rsidR="007B1AFE">
        <w:rPr>
          <w:rFonts w:ascii="Arial" w:eastAsia="Arial" w:hAnsi="Arial" w:cs="Arial"/>
          <w:sz w:val="22"/>
          <w:szCs w:val="22"/>
        </w:rPr>
        <w:t xml:space="preserve">d it </w:t>
      </w:r>
      <w:r w:rsidR="007B1AFE">
        <w:rPr>
          <w:rFonts w:ascii="Arial" w:eastAsia="Arial" w:hAnsi="Arial" w:cs="Arial"/>
          <w:spacing w:val="-1"/>
          <w:sz w:val="22"/>
          <w:szCs w:val="22"/>
        </w:rPr>
        <w:t>i</w:t>
      </w:r>
      <w:r w:rsidR="007B1AFE">
        <w:rPr>
          <w:rFonts w:ascii="Arial" w:eastAsia="Arial" w:hAnsi="Arial" w:cs="Arial"/>
          <w:sz w:val="22"/>
          <w:szCs w:val="22"/>
        </w:rPr>
        <w:t>s</w:t>
      </w:r>
      <w:r w:rsidR="007B1AFE">
        <w:rPr>
          <w:rFonts w:ascii="Arial" w:eastAsia="Arial" w:hAnsi="Arial" w:cs="Arial"/>
          <w:spacing w:val="1"/>
          <w:sz w:val="22"/>
          <w:szCs w:val="22"/>
        </w:rPr>
        <w:t xml:space="preserve"> </w:t>
      </w:r>
      <w:r w:rsidR="007B1AFE">
        <w:rPr>
          <w:rFonts w:ascii="Arial" w:eastAsia="Arial" w:hAnsi="Arial" w:cs="Arial"/>
          <w:sz w:val="22"/>
          <w:szCs w:val="22"/>
        </w:rPr>
        <w:t>sh</w:t>
      </w:r>
      <w:r w:rsidR="007B1AFE">
        <w:rPr>
          <w:rFonts w:ascii="Arial" w:eastAsia="Arial" w:hAnsi="Arial" w:cs="Arial"/>
          <w:spacing w:val="-1"/>
          <w:sz w:val="22"/>
          <w:szCs w:val="22"/>
        </w:rPr>
        <w:t>o</w:t>
      </w:r>
      <w:r w:rsidR="007B1AFE">
        <w:rPr>
          <w:rFonts w:ascii="Arial" w:eastAsia="Arial" w:hAnsi="Arial" w:cs="Arial"/>
          <w:spacing w:val="-3"/>
          <w:sz w:val="22"/>
          <w:szCs w:val="22"/>
        </w:rPr>
        <w:t>w</w:t>
      </w:r>
      <w:r w:rsidR="007B1AFE">
        <w:rPr>
          <w:rFonts w:ascii="Arial" w:eastAsia="Arial" w:hAnsi="Arial" w:cs="Arial"/>
          <w:sz w:val="22"/>
          <w:szCs w:val="22"/>
        </w:rPr>
        <w:t>n be</w:t>
      </w:r>
      <w:r w:rsidR="007B1AFE">
        <w:rPr>
          <w:rFonts w:ascii="Arial" w:eastAsia="Arial" w:hAnsi="Arial" w:cs="Arial"/>
          <w:spacing w:val="-1"/>
          <w:sz w:val="22"/>
          <w:szCs w:val="22"/>
        </w:rPr>
        <w:t>l</w:t>
      </w:r>
      <w:r w:rsidR="007B1AFE">
        <w:rPr>
          <w:rFonts w:ascii="Arial" w:eastAsia="Arial" w:hAnsi="Arial" w:cs="Arial"/>
          <w:sz w:val="22"/>
          <w:szCs w:val="22"/>
        </w:rPr>
        <w:t>o</w:t>
      </w:r>
      <w:r w:rsidR="007B1AFE">
        <w:rPr>
          <w:rFonts w:ascii="Arial" w:eastAsia="Arial" w:hAnsi="Arial" w:cs="Arial"/>
          <w:spacing w:val="-4"/>
          <w:sz w:val="22"/>
          <w:szCs w:val="22"/>
        </w:rPr>
        <w:t>w</w:t>
      </w:r>
      <w:r w:rsidR="007B1AFE">
        <w:rPr>
          <w:rFonts w:ascii="Arial" w:eastAsia="Arial" w:hAnsi="Arial" w:cs="Arial"/>
          <w:sz w:val="22"/>
          <w:szCs w:val="22"/>
        </w:rPr>
        <w:t>.</w:t>
      </w:r>
    </w:p>
    <w:p w:rsidR="00691543" w:rsidRDefault="00691543">
      <w:pPr>
        <w:spacing w:before="14" w:line="280" w:lineRule="exact"/>
        <w:rPr>
          <w:sz w:val="28"/>
          <w:szCs w:val="28"/>
        </w:rPr>
      </w:pPr>
    </w:p>
    <w:p w:rsidR="00691543" w:rsidRDefault="00E06362">
      <w:pPr>
        <w:ind w:left="1125"/>
        <w:rPr>
          <w:rFonts w:ascii="Arial" w:eastAsia="Arial" w:hAnsi="Arial" w:cs="Arial"/>
          <w:sz w:val="22"/>
          <w:szCs w:val="22"/>
        </w:rPr>
        <w:sectPr w:rsidR="00691543">
          <w:type w:val="continuous"/>
          <w:pgSz w:w="11920" w:h="16840"/>
          <w:pgMar w:top="920" w:right="1000" w:bottom="280" w:left="1340" w:header="720" w:footer="720" w:gutter="0"/>
          <w:cols w:space="720"/>
        </w:sectPr>
      </w:pPr>
      <w:r w:rsidRPr="00E06362">
        <w:pict>
          <v:group id="_x0000_s4162" style="position:absolute;left:0;text-align:left;margin-left:134.7pt;margin-top:19.05pt;width:74.95pt;height:58.9pt;z-index:-12115;mso-position-horizontal-relative:page" coordorigin="2694,381" coordsize="1499,1178">
            <v:group id="_x0000_s4163" style="position:absolute;left:2880;top:914;width:1306;height:637" coordorigin="2880,914" coordsize="1306,637">
              <v:shape id="_x0000_s4170" style="position:absolute;left:2880;top:914;width:1306;height:637" coordorigin="2880,914" coordsize="1306,637" path="m2880,1551r1306,l4186,914r-1306,l2880,1551xe" filled="f">
                <v:path arrowok="t"/>
              </v:shape>
              <v:group id="_x0000_s4164" style="position:absolute;left:3500;top:914;width:16;height:637" coordorigin="3500,914" coordsize="16,637">
                <v:shape id="_x0000_s4169" style="position:absolute;left:3500;top:914;width:16;height:637" coordorigin="3500,914" coordsize="16,637" path="m3500,914r16,637e" filled="f">
                  <v:path arrowok="t"/>
                </v:shape>
                <v:group id="_x0000_s4165" style="position:absolute;left:2702;top:388;width:463;height:525" coordorigin="2702,388" coordsize="463,525">
                  <v:shape id="_x0000_s4168" style="position:absolute;left:2702;top:388;width:463;height:525" coordorigin="2702,388" coordsize="463,525" path="m3106,846r59,67l3110,842r-4,4xe" fillcolor="black" stroked="f">
                    <v:path arrowok="t"/>
                  </v:shape>
                  <v:shape id="_x0000_s4167" style="position:absolute;left:2702;top:388;width:463;height:525" coordorigin="2702,388" coordsize="463,525" path="m2702,396r,6l2705,406r373,424l3041,863r124,50l3106,846r4,-4l3165,913r-55,-77l3106,832r-5,17l3095,849r-4,-4l3093,817,2721,393r-4,-4l2711,388r-5,4l2702,396xe" fillcolor="black" stroked="f">
                    <v:path arrowok="t"/>
                  </v:shape>
                  <v:shape id="_x0000_s4166" style="position:absolute;left:2702;top:388;width:463;height:525" coordorigin="2702,388" coordsize="463,525" path="m3091,845r4,4l3101,849r5,-17l3110,836r55,77l3131,784r-38,33l3091,845xe" fillcolor="black" stroked="f">
                    <v:path arrowok="t"/>
                  </v:shape>
                </v:group>
              </v:group>
            </v:group>
            <w10:wrap anchorx="page"/>
          </v:group>
        </w:pict>
      </w:r>
      <w:r w:rsidR="007B1AFE">
        <w:rPr>
          <w:rFonts w:ascii="Arial" w:eastAsia="Arial" w:hAnsi="Arial" w:cs="Arial"/>
          <w:sz w:val="22"/>
          <w:szCs w:val="22"/>
        </w:rPr>
        <w:t>X</w:t>
      </w:r>
    </w:p>
    <w:p w:rsidR="00691543" w:rsidRDefault="007B1AFE">
      <w:pPr>
        <w:spacing w:before="80"/>
        <w:ind w:left="820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pacing w:val="2"/>
          <w:sz w:val="22"/>
          <w:szCs w:val="22"/>
        </w:rPr>
        <w:lastRenderedPageBreak/>
        <w:t>T</w:t>
      </w:r>
      <w:r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he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d</w:t>
      </w:r>
      <w:r>
        <w:rPr>
          <w:rFonts w:ascii="Arial" w:eastAsia="Arial" w:hAnsi="Arial" w:cs="Arial"/>
          <w:spacing w:val="-1"/>
          <w:sz w:val="22"/>
          <w:szCs w:val="22"/>
        </w:rPr>
        <w:t>a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4"/>
          <w:sz w:val="22"/>
          <w:szCs w:val="22"/>
        </w:rPr>
        <w:t xml:space="preserve"> </w:t>
      </w:r>
      <w:r>
        <w:rPr>
          <w:rFonts w:ascii="Arial" w:eastAsia="Arial" w:hAnsi="Arial" w:cs="Arial"/>
          <w:spacing w:val="3"/>
          <w:sz w:val="22"/>
          <w:szCs w:val="22"/>
        </w:rPr>
        <w:t>f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 xml:space="preserve">d </w:t>
      </w:r>
      <w:r>
        <w:rPr>
          <w:rFonts w:ascii="Arial" w:eastAsia="Arial" w:hAnsi="Arial" w:cs="Arial"/>
          <w:spacing w:val="-2"/>
          <w:sz w:val="22"/>
          <w:szCs w:val="22"/>
        </w:rPr>
        <w:t>s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ore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pacing w:val="-3"/>
          <w:sz w:val="22"/>
          <w:szCs w:val="22"/>
        </w:rPr>
        <w:t>h</w:t>
      </w:r>
      <w:r>
        <w:rPr>
          <w:rFonts w:ascii="Arial" w:eastAsia="Arial" w:hAnsi="Arial" w:cs="Arial"/>
          <w:sz w:val="22"/>
          <w:szCs w:val="22"/>
        </w:rPr>
        <w:t>e da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B a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>d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sh</w:t>
      </w:r>
      <w:r>
        <w:rPr>
          <w:rFonts w:ascii="Arial" w:eastAsia="Arial" w:hAnsi="Arial" w:cs="Arial"/>
          <w:spacing w:val="-1"/>
          <w:sz w:val="22"/>
          <w:szCs w:val="22"/>
        </w:rPr>
        <w:t>o</w:t>
      </w:r>
      <w:r>
        <w:rPr>
          <w:rFonts w:ascii="Arial" w:eastAsia="Arial" w:hAnsi="Arial" w:cs="Arial"/>
          <w:spacing w:val="-3"/>
          <w:sz w:val="22"/>
          <w:szCs w:val="22"/>
        </w:rPr>
        <w:t>w</w:t>
      </w:r>
      <w:r>
        <w:rPr>
          <w:rFonts w:ascii="Arial" w:eastAsia="Arial" w:hAnsi="Arial" w:cs="Arial"/>
          <w:sz w:val="22"/>
          <w:szCs w:val="22"/>
        </w:rPr>
        <w:t>n be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pacing w:val="2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>w</w:t>
      </w:r>
    </w:p>
    <w:p w:rsidR="00691543" w:rsidRDefault="00691543">
      <w:pPr>
        <w:spacing w:before="17" w:line="220" w:lineRule="exact"/>
        <w:rPr>
          <w:sz w:val="22"/>
          <w:szCs w:val="22"/>
        </w:rPr>
      </w:pPr>
    </w:p>
    <w:p w:rsidR="00691543" w:rsidRDefault="007B1AFE">
      <w:pPr>
        <w:spacing w:line="240" w:lineRule="exact"/>
        <w:ind w:left="820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b/>
          <w:position w:val="-1"/>
          <w:sz w:val="22"/>
          <w:szCs w:val="22"/>
        </w:rPr>
        <w:t>X</w:t>
      </w:r>
    </w:p>
    <w:p w:rsidR="00691543" w:rsidRDefault="00691543">
      <w:pPr>
        <w:spacing w:before="10" w:line="160" w:lineRule="exact"/>
        <w:rPr>
          <w:sz w:val="17"/>
          <w:szCs w:val="17"/>
        </w:rPr>
      </w:pPr>
    </w:p>
    <w:p w:rsidR="00691543" w:rsidRDefault="00691543">
      <w:pPr>
        <w:spacing w:line="200" w:lineRule="exact"/>
      </w:pPr>
    </w:p>
    <w:p w:rsidR="00691543" w:rsidRDefault="00691543">
      <w:pPr>
        <w:spacing w:line="200" w:lineRule="exact"/>
      </w:pPr>
    </w:p>
    <w:p w:rsidR="00691543" w:rsidRDefault="00691543">
      <w:pPr>
        <w:spacing w:line="200" w:lineRule="exact"/>
      </w:pPr>
    </w:p>
    <w:p w:rsidR="00691543" w:rsidRDefault="00E06362">
      <w:pPr>
        <w:spacing w:before="25" w:line="300" w:lineRule="exact"/>
        <w:ind w:left="1576"/>
        <w:rPr>
          <w:rFonts w:ascii="Arial" w:eastAsia="Arial" w:hAnsi="Arial" w:cs="Arial"/>
          <w:sz w:val="28"/>
          <w:szCs w:val="28"/>
        </w:rPr>
      </w:pPr>
      <w:r w:rsidRPr="00E06362">
        <w:pict>
          <v:group id="_x0000_s4152" style="position:absolute;left:0;text-align:left;margin-left:128pt;margin-top:-31.75pt;width:63.25pt;height:59.6pt;z-index:-12113;mso-position-horizontal-relative:page" coordorigin="2560,-635" coordsize="1265,1192">
            <v:group id="_x0000_s4153" style="position:absolute;left:2763;top:-53;width:1055;height:603" coordorigin="2763,-53" coordsize="1055,603">
              <v:shape id="_x0000_s4161" style="position:absolute;left:2763;top:-53;width:1055;height:603" coordorigin="2763,-53" coordsize="1055,603" path="m2763,550r1055,l3818,-53r-1055,l2763,550xe" filled="f">
                <v:path arrowok="t"/>
              </v:shape>
              <v:group id="_x0000_s4154" style="position:absolute;left:3315;top:-53;width:16;height:603" coordorigin="3315,-53" coordsize="16,603">
                <v:shape id="_x0000_s4160" style="position:absolute;left:3315;top:-53;width:16;height:603" coordorigin="3315,-53" coordsize="16,603" path="m3331,-53r-16,603e" filled="f">
                  <v:path arrowok="t"/>
                </v:shape>
                <v:group id="_x0000_s4155" style="position:absolute;left:2568;top:-627;width:479;height:574" coordorigin="2568,-627" coordsize="479,574">
                  <v:shape id="_x0000_s4159" style="position:absolute;left:2568;top:-627;width:479;height:574" coordorigin="2568,-627" coordsize="479,574" path="m2991,-136r3,10l2994,-132r-3,-4xe" fillcolor="black" stroked="f">
                    <v:path arrowok="t"/>
                  </v:shape>
                  <v:shape id="_x0000_s4158" style="position:absolute;left:2568;top:-627;width:479;height:574" coordorigin="2568,-627" coordsize="479,574" path="m2924,-107r55,-12l2963,-139r-39,32xe" fillcolor="black" stroked="f">
                    <v:path arrowok="t"/>
                  </v:shape>
                  <v:shape id="_x0000_s4157" style="position:absolute;left:2568;top:-627;width:479;height:574" coordorigin="2568,-627" coordsize="479,574" path="m2985,-119r62,66l2989,-122r-4,3xe" fillcolor="black" stroked="f">
                    <v:path arrowok="t"/>
                  </v:shape>
                  <v:shape id="_x0000_s4156" style="position:absolute;left:2568;top:-627;width:479;height:574" coordorigin="2568,-627" coordsize="479,574" path="m2568,-620r,6l2571,-610r392,471l2979,-119r12,-17l2994,-132r,6l2991,-136r-12,17l2924,-107r123,54l2985,-119r4,-3l3047,-53r-31,-131l2978,-152r-3,28l2978,-152,2587,-622r-4,-5l2577,-627r-4,3l2568,-620xe" fillcolor="black" stroked="f">
                    <v:path arrowok="t"/>
                  </v:shape>
                </v:group>
              </v:group>
            </v:group>
            <w10:wrap anchorx="page"/>
          </v:group>
        </w:pict>
      </w:r>
      <w:r w:rsidR="007B1AFE">
        <w:rPr>
          <w:rFonts w:ascii="Arial" w:eastAsia="Arial" w:hAnsi="Arial" w:cs="Arial"/>
          <w:b/>
          <w:position w:val="-1"/>
          <w:sz w:val="28"/>
          <w:szCs w:val="28"/>
        </w:rPr>
        <w:t>B</w:t>
      </w:r>
    </w:p>
    <w:p w:rsidR="00691543" w:rsidRDefault="00691543">
      <w:pPr>
        <w:spacing w:line="200" w:lineRule="exact"/>
      </w:pPr>
    </w:p>
    <w:p w:rsidR="00691543" w:rsidRDefault="00691543">
      <w:pPr>
        <w:spacing w:before="14" w:line="240" w:lineRule="exact"/>
        <w:rPr>
          <w:sz w:val="24"/>
          <w:szCs w:val="24"/>
        </w:rPr>
      </w:pPr>
    </w:p>
    <w:p w:rsidR="00691543" w:rsidRDefault="007B1AFE">
      <w:pPr>
        <w:spacing w:before="32"/>
        <w:ind w:left="820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pacing w:val="2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he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li</w:t>
      </w:r>
      <w:r>
        <w:rPr>
          <w:rFonts w:ascii="Arial" w:eastAsia="Arial" w:hAnsi="Arial" w:cs="Arial"/>
          <w:sz w:val="22"/>
          <w:szCs w:val="22"/>
        </w:rPr>
        <w:t>nk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</w:t>
      </w:r>
      <w:r>
        <w:rPr>
          <w:rFonts w:ascii="Arial" w:eastAsia="Arial" w:hAnsi="Arial" w:cs="Arial"/>
          <w:spacing w:val="3"/>
          <w:sz w:val="22"/>
          <w:szCs w:val="22"/>
        </w:rPr>
        <w:t>f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 xml:space="preserve">d </w:t>
      </w:r>
      <w:r>
        <w:rPr>
          <w:rFonts w:ascii="Arial" w:eastAsia="Arial" w:hAnsi="Arial" w:cs="Arial"/>
          <w:spacing w:val="-2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>f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n</w:t>
      </w:r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>w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n</w:t>
      </w:r>
      <w:r>
        <w:rPr>
          <w:rFonts w:ascii="Arial" w:eastAsia="Arial" w:hAnsi="Arial" w:cs="Arial"/>
          <w:spacing w:val="-1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>de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x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i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</w:t>
      </w:r>
      <w:r>
        <w:rPr>
          <w:rFonts w:ascii="Arial" w:eastAsia="Arial" w:hAnsi="Arial" w:cs="Arial"/>
          <w:spacing w:val="3"/>
          <w:sz w:val="22"/>
          <w:szCs w:val="22"/>
        </w:rPr>
        <w:t>f</w:t>
      </w:r>
      <w:r>
        <w:rPr>
          <w:rFonts w:ascii="Arial" w:eastAsia="Arial" w:hAnsi="Arial" w:cs="Arial"/>
          <w:spacing w:val="-1"/>
          <w:sz w:val="22"/>
          <w:szCs w:val="22"/>
        </w:rPr>
        <w:t>ill</w:t>
      </w:r>
      <w:r>
        <w:rPr>
          <w:rFonts w:ascii="Arial" w:eastAsia="Arial" w:hAnsi="Arial" w:cs="Arial"/>
          <w:sz w:val="22"/>
          <w:szCs w:val="22"/>
        </w:rPr>
        <w:t>ed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by</w:t>
      </w:r>
      <w:r>
        <w:rPr>
          <w:rFonts w:ascii="Arial" w:eastAsia="Arial" w:hAnsi="Arial" w:cs="Arial"/>
          <w:spacing w:val="1"/>
          <w:sz w:val="22"/>
          <w:szCs w:val="22"/>
        </w:rPr>
        <w:t xml:space="preserve"> t</w:t>
      </w:r>
      <w:r>
        <w:rPr>
          <w:rFonts w:ascii="Arial" w:eastAsia="Arial" w:hAnsi="Arial" w:cs="Arial"/>
          <w:sz w:val="22"/>
          <w:szCs w:val="22"/>
        </w:rPr>
        <w:t>he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li</w:t>
      </w:r>
      <w:r>
        <w:rPr>
          <w:rFonts w:ascii="Arial" w:eastAsia="Arial" w:hAnsi="Arial" w:cs="Arial"/>
          <w:spacing w:val="-3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>k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pacing w:val="3"/>
          <w:sz w:val="22"/>
          <w:szCs w:val="22"/>
        </w:rPr>
        <w:t>f</w:t>
      </w:r>
      <w:r>
        <w:rPr>
          <w:rFonts w:ascii="Arial" w:eastAsia="Arial" w:hAnsi="Arial" w:cs="Arial"/>
          <w:spacing w:val="-3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 xml:space="preserve">d </w:t>
      </w:r>
      <w:r>
        <w:rPr>
          <w:rFonts w:ascii="Arial" w:eastAsia="Arial" w:hAnsi="Arial" w:cs="Arial"/>
          <w:spacing w:val="-2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>f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y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>d l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nk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</w:t>
      </w:r>
      <w:r>
        <w:rPr>
          <w:rFonts w:ascii="Arial" w:eastAsia="Arial" w:hAnsi="Arial" w:cs="Arial"/>
          <w:spacing w:val="3"/>
          <w:sz w:val="22"/>
          <w:szCs w:val="22"/>
        </w:rPr>
        <w:t>f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 xml:space="preserve">d </w:t>
      </w:r>
      <w:r>
        <w:rPr>
          <w:rFonts w:ascii="Arial" w:eastAsia="Arial" w:hAnsi="Arial" w:cs="Arial"/>
          <w:spacing w:val="-2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>f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y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</w:t>
      </w:r>
      <w:r>
        <w:rPr>
          <w:rFonts w:ascii="Arial" w:eastAsia="Arial" w:hAnsi="Arial" w:cs="Arial"/>
          <w:spacing w:val="-3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ch</w:t>
      </w:r>
      <w:r>
        <w:rPr>
          <w:rFonts w:ascii="Arial" w:eastAsia="Arial" w:hAnsi="Arial" w:cs="Arial"/>
          <w:spacing w:val="-1"/>
          <w:sz w:val="22"/>
          <w:szCs w:val="22"/>
        </w:rPr>
        <w:t>a</w:t>
      </w:r>
      <w:r>
        <w:rPr>
          <w:rFonts w:ascii="Arial" w:eastAsia="Arial" w:hAnsi="Arial" w:cs="Arial"/>
          <w:spacing w:val="-3"/>
          <w:sz w:val="22"/>
          <w:szCs w:val="22"/>
        </w:rPr>
        <w:t>n</w:t>
      </w:r>
      <w:r>
        <w:rPr>
          <w:rFonts w:ascii="Arial" w:eastAsia="Arial" w:hAnsi="Arial" w:cs="Arial"/>
          <w:spacing w:val="2"/>
          <w:sz w:val="22"/>
          <w:szCs w:val="22"/>
        </w:rPr>
        <w:t>g</w:t>
      </w:r>
      <w:r>
        <w:rPr>
          <w:rFonts w:ascii="Arial" w:eastAsia="Arial" w:hAnsi="Arial" w:cs="Arial"/>
          <w:sz w:val="22"/>
          <w:szCs w:val="22"/>
        </w:rPr>
        <w:t>ed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by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x</w:t>
      </w:r>
    </w:p>
    <w:p w:rsidR="00691543" w:rsidRDefault="00E06362">
      <w:pPr>
        <w:spacing w:before="40" w:line="240" w:lineRule="exact"/>
        <w:ind w:left="820"/>
        <w:rPr>
          <w:rFonts w:ascii="Arial" w:eastAsia="Arial" w:hAnsi="Arial" w:cs="Arial"/>
          <w:sz w:val="22"/>
          <w:szCs w:val="22"/>
        </w:rPr>
      </w:pPr>
      <w:r w:rsidRPr="00E06362">
        <w:pict>
          <v:group id="_x0000_s4150" style="position:absolute;left:0;text-align:left;margin-left:415.25pt;margin-top:101.45pt;width:1.7pt;height:0;z-index:-12111;mso-position-horizontal-relative:page" coordorigin="8305,2029" coordsize="34,0">
            <v:shape id="_x0000_s4151" style="position:absolute;left:8305;top:2029;width:34;height:0" coordorigin="8305,2029" coordsize="34,0" path="m8305,2029r34,e" filled="f">
              <v:path arrowok="t"/>
            </v:shape>
            <w10:wrap anchorx="page"/>
          </v:group>
        </w:pict>
      </w:r>
      <w:r w:rsidR="007B1AFE">
        <w:rPr>
          <w:rFonts w:ascii="Arial" w:eastAsia="Arial" w:hAnsi="Arial" w:cs="Arial"/>
          <w:spacing w:val="1"/>
          <w:position w:val="-1"/>
          <w:sz w:val="22"/>
          <w:szCs w:val="22"/>
        </w:rPr>
        <w:t>(</w:t>
      </w:r>
      <w:r w:rsidR="007B1AFE">
        <w:rPr>
          <w:rFonts w:ascii="Arial" w:eastAsia="Arial" w:hAnsi="Arial" w:cs="Arial"/>
          <w:spacing w:val="-1"/>
          <w:position w:val="-1"/>
          <w:sz w:val="22"/>
          <w:szCs w:val="22"/>
        </w:rPr>
        <w:t>i</w:t>
      </w:r>
      <w:r w:rsidR="007B1AFE">
        <w:rPr>
          <w:rFonts w:ascii="Arial" w:eastAsia="Arial" w:hAnsi="Arial" w:cs="Arial"/>
          <w:spacing w:val="1"/>
          <w:position w:val="-1"/>
          <w:sz w:val="22"/>
          <w:szCs w:val="22"/>
        </w:rPr>
        <w:t>.</w:t>
      </w:r>
      <w:r w:rsidR="007B1AFE">
        <w:rPr>
          <w:rFonts w:ascii="Arial" w:eastAsia="Arial" w:hAnsi="Arial" w:cs="Arial"/>
          <w:position w:val="-1"/>
          <w:sz w:val="22"/>
          <w:szCs w:val="22"/>
        </w:rPr>
        <w:t>e. a</w:t>
      </w:r>
      <w:r w:rsidR="007B1AFE">
        <w:rPr>
          <w:rFonts w:ascii="Arial" w:eastAsia="Arial" w:hAnsi="Arial" w:cs="Arial"/>
          <w:spacing w:val="-1"/>
          <w:position w:val="-1"/>
          <w:sz w:val="22"/>
          <w:szCs w:val="22"/>
        </w:rPr>
        <w:t>d</w:t>
      </w:r>
      <w:r w:rsidR="007B1AFE">
        <w:rPr>
          <w:rFonts w:ascii="Arial" w:eastAsia="Arial" w:hAnsi="Arial" w:cs="Arial"/>
          <w:position w:val="-1"/>
          <w:sz w:val="22"/>
          <w:szCs w:val="22"/>
        </w:rPr>
        <w:t>dr</w:t>
      </w:r>
      <w:r w:rsidR="007B1AFE">
        <w:rPr>
          <w:rFonts w:ascii="Arial" w:eastAsia="Arial" w:hAnsi="Arial" w:cs="Arial"/>
          <w:spacing w:val="1"/>
          <w:position w:val="-1"/>
          <w:sz w:val="22"/>
          <w:szCs w:val="22"/>
        </w:rPr>
        <w:t>e</w:t>
      </w:r>
      <w:r w:rsidR="007B1AFE">
        <w:rPr>
          <w:rFonts w:ascii="Arial" w:eastAsia="Arial" w:hAnsi="Arial" w:cs="Arial"/>
          <w:spacing w:val="-2"/>
          <w:position w:val="-1"/>
          <w:sz w:val="22"/>
          <w:szCs w:val="22"/>
        </w:rPr>
        <w:t>s</w:t>
      </w:r>
      <w:r w:rsidR="007B1AFE">
        <w:rPr>
          <w:rFonts w:ascii="Arial" w:eastAsia="Arial" w:hAnsi="Arial" w:cs="Arial"/>
          <w:position w:val="-1"/>
          <w:sz w:val="22"/>
          <w:szCs w:val="22"/>
        </w:rPr>
        <w:t>s</w:t>
      </w:r>
      <w:r w:rsidR="007B1AFE">
        <w:rPr>
          <w:rFonts w:ascii="Arial" w:eastAsia="Arial" w:hAnsi="Arial" w:cs="Arial"/>
          <w:spacing w:val="1"/>
          <w:position w:val="-1"/>
          <w:sz w:val="22"/>
          <w:szCs w:val="22"/>
        </w:rPr>
        <w:t xml:space="preserve"> </w:t>
      </w:r>
      <w:r w:rsidR="007B1AFE">
        <w:rPr>
          <w:rFonts w:ascii="Arial" w:eastAsia="Arial" w:hAnsi="Arial" w:cs="Arial"/>
          <w:spacing w:val="-3"/>
          <w:position w:val="-1"/>
          <w:sz w:val="22"/>
          <w:szCs w:val="22"/>
        </w:rPr>
        <w:t>o</w:t>
      </w:r>
      <w:r w:rsidR="007B1AFE">
        <w:rPr>
          <w:rFonts w:ascii="Arial" w:eastAsia="Arial" w:hAnsi="Arial" w:cs="Arial"/>
          <w:position w:val="-1"/>
          <w:sz w:val="22"/>
          <w:szCs w:val="22"/>
        </w:rPr>
        <w:t xml:space="preserve">f </w:t>
      </w:r>
      <w:r w:rsidR="007B1AFE">
        <w:rPr>
          <w:rFonts w:ascii="Arial" w:eastAsia="Arial" w:hAnsi="Arial" w:cs="Arial"/>
          <w:spacing w:val="1"/>
          <w:position w:val="-1"/>
          <w:sz w:val="22"/>
          <w:szCs w:val="22"/>
        </w:rPr>
        <w:t>t</w:t>
      </w:r>
      <w:r w:rsidR="007B1AFE">
        <w:rPr>
          <w:rFonts w:ascii="Arial" w:eastAsia="Arial" w:hAnsi="Arial" w:cs="Arial"/>
          <w:position w:val="-1"/>
          <w:sz w:val="22"/>
          <w:szCs w:val="22"/>
        </w:rPr>
        <w:t>he</w:t>
      </w:r>
      <w:r w:rsidR="007B1AFE">
        <w:rPr>
          <w:rFonts w:ascii="Arial" w:eastAsia="Arial" w:hAnsi="Arial" w:cs="Arial"/>
          <w:spacing w:val="1"/>
          <w:position w:val="-1"/>
          <w:sz w:val="22"/>
          <w:szCs w:val="22"/>
        </w:rPr>
        <w:t xml:space="preserve"> </w:t>
      </w:r>
      <w:r w:rsidR="007B1AFE">
        <w:rPr>
          <w:rFonts w:ascii="Arial" w:eastAsia="Arial" w:hAnsi="Arial" w:cs="Arial"/>
          <w:position w:val="-1"/>
          <w:sz w:val="22"/>
          <w:szCs w:val="22"/>
        </w:rPr>
        <w:t>n</w:t>
      </w:r>
      <w:r w:rsidR="007B1AFE">
        <w:rPr>
          <w:rFonts w:ascii="Arial" w:eastAsia="Arial" w:hAnsi="Arial" w:cs="Arial"/>
          <w:spacing w:val="-1"/>
          <w:position w:val="-1"/>
          <w:sz w:val="22"/>
          <w:szCs w:val="22"/>
        </w:rPr>
        <w:t>e</w:t>
      </w:r>
      <w:r w:rsidR="007B1AFE">
        <w:rPr>
          <w:rFonts w:ascii="Arial" w:eastAsia="Arial" w:hAnsi="Arial" w:cs="Arial"/>
          <w:position w:val="-1"/>
          <w:sz w:val="22"/>
          <w:szCs w:val="22"/>
        </w:rPr>
        <w:t>w</w:t>
      </w:r>
      <w:r w:rsidR="007B1AFE">
        <w:rPr>
          <w:rFonts w:ascii="Arial" w:eastAsia="Arial" w:hAnsi="Arial" w:cs="Arial"/>
          <w:spacing w:val="-4"/>
          <w:position w:val="-1"/>
          <w:sz w:val="22"/>
          <w:szCs w:val="22"/>
        </w:rPr>
        <w:t xml:space="preserve"> </w:t>
      </w:r>
      <w:r w:rsidR="007B1AFE">
        <w:rPr>
          <w:rFonts w:ascii="Arial" w:eastAsia="Arial" w:hAnsi="Arial" w:cs="Arial"/>
          <w:position w:val="-1"/>
          <w:sz w:val="22"/>
          <w:szCs w:val="22"/>
        </w:rPr>
        <w:t>n</w:t>
      </w:r>
      <w:r w:rsidR="007B1AFE">
        <w:rPr>
          <w:rFonts w:ascii="Arial" w:eastAsia="Arial" w:hAnsi="Arial" w:cs="Arial"/>
          <w:spacing w:val="-1"/>
          <w:position w:val="-1"/>
          <w:sz w:val="22"/>
          <w:szCs w:val="22"/>
        </w:rPr>
        <w:t>o</w:t>
      </w:r>
      <w:r w:rsidR="007B1AFE">
        <w:rPr>
          <w:rFonts w:ascii="Arial" w:eastAsia="Arial" w:hAnsi="Arial" w:cs="Arial"/>
          <w:position w:val="-1"/>
          <w:sz w:val="22"/>
          <w:szCs w:val="22"/>
        </w:rPr>
        <w:t>d</w:t>
      </w:r>
      <w:r w:rsidR="007B1AFE">
        <w:rPr>
          <w:rFonts w:ascii="Arial" w:eastAsia="Arial" w:hAnsi="Arial" w:cs="Arial"/>
          <w:spacing w:val="-1"/>
          <w:position w:val="-1"/>
          <w:sz w:val="22"/>
          <w:szCs w:val="22"/>
        </w:rPr>
        <w:t>e</w:t>
      </w:r>
      <w:r w:rsidR="007B1AFE">
        <w:rPr>
          <w:rFonts w:ascii="Arial" w:eastAsia="Arial" w:hAnsi="Arial" w:cs="Arial"/>
          <w:position w:val="-1"/>
          <w:sz w:val="22"/>
          <w:szCs w:val="22"/>
        </w:rPr>
        <w:t>)</w:t>
      </w:r>
      <w:r w:rsidR="007B1AFE">
        <w:rPr>
          <w:rFonts w:ascii="Arial" w:eastAsia="Arial" w:hAnsi="Arial" w:cs="Arial"/>
          <w:spacing w:val="2"/>
          <w:position w:val="-1"/>
          <w:sz w:val="22"/>
          <w:szCs w:val="22"/>
        </w:rPr>
        <w:t xml:space="preserve"> </w:t>
      </w:r>
      <w:r w:rsidR="007B1AFE">
        <w:rPr>
          <w:rFonts w:ascii="Arial" w:eastAsia="Arial" w:hAnsi="Arial" w:cs="Arial"/>
          <w:position w:val="-1"/>
          <w:sz w:val="22"/>
          <w:szCs w:val="22"/>
        </w:rPr>
        <w:t>a</w:t>
      </w:r>
      <w:r w:rsidR="007B1AFE">
        <w:rPr>
          <w:rFonts w:ascii="Arial" w:eastAsia="Arial" w:hAnsi="Arial" w:cs="Arial"/>
          <w:spacing w:val="-1"/>
          <w:position w:val="-1"/>
          <w:sz w:val="22"/>
          <w:szCs w:val="22"/>
        </w:rPr>
        <w:t>n</w:t>
      </w:r>
      <w:r w:rsidR="007B1AFE">
        <w:rPr>
          <w:rFonts w:ascii="Arial" w:eastAsia="Arial" w:hAnsi="Arial" w:cs="Arial"/>
          <w:position w:val="-1"/>
          <w:sz w:val="22"/>
          <w:szCs w:val="22"/>
        </w:rPr>
        <w:t>d</w:t>
      </w:r>
      <w:r w:rsidR="007B1AFE">
        <w:rPr>
          <w:rFonts w:ascii="Arial" w:eastAsia="Arial" w:hAnsi="Arial" w:cs="Arial"/>
          <w:spacing w:val="-2"/>
          <w:position w:val="-1"/>
          <w:sz w:val="22"/>
          <w:szCs w:val="22"/>
        </w:rPr>
        <w:t xml:space="preserve"> </w:t>
      </w:r>
      <w:r w:rsidR="007B1AFE">
        <w:rPr>
          <w:rFonts w:ascii="Arial" w:eastAsia="Arial" w:hAnsi="Arial" w:cs="Arial"/>
          <w:spacing w:val="-1"/>
          <w:position w:val="-1"/>
          <w:sz w:val="22"/>
          <w:szCs w:val="22"/>
        </w:rPr>
        <w:t>i</w:t>
      </w:r>
      <w:r w:rsidR="007B1AFE">
        <w:rPr>
          <w:rFonts w:ascii="Arial" w:eastAsia="Arial" w:hAnsi="Arial" w:cs="Arial"/>
          <w:position w:val="-1"/>
          <w:sz w:val="22"/>
          <w:szCs w:val="22"/>
        </w:rPr>
        <w:t>s</w:t>
      </w:r>
      <w:r w:rsidR="007B1AFE">
        <w:rPr>
          <w:rFonts w:ascii="Arial" w:eastAsia="Arial" w:hAnsi="Arial" w:cs="Arial"/>
          <w:spacing w:val="1"/>
          <w:position w:val="-1"/>
          <w:sz w:val="22"/>
          <w:szCs w:val="22"/>
        </w:rPr>
        <w:t xml:space="preserve"> </w:t>
      </w:r>
      <w:r w:rsidR="007B1AFE">
        <w:rPr>
          <w:rFonts w:ascii="Arial" w:eastAsia="Arial" w:hAnsi="Arial" w:cs="Arial"/>
          <w:position w:val="-1"/>
          <w:sz w:val="22"/>
          <w:szCs w:val="22"/>
        </w:rPr>
        <w:t>sh</w:t>
      </w:r>
      <w:r w:rsidR="007B1AFE">
        <w:rPr>
          <w:rFonts w:ascii="Arial" w:eastAsia="Arial" w:hAnsi="Arial" w:cs="Arial"/>
          <w:spacing w:val="-1"/>
          <w:position w:val="-1"/>
          <w:sz w:val="22"/>
          <w:szCs w:val="22"/>
        </w:rPr>
        <w:t>o</w:t>
      </w:r>
      <w:r w:rsidR="007B1AFE">
        <w:rPr>
          <w:rFonts w:ascii="Arial" w:eastAsia="Arial" w:hAnsi="Arial" w:cs="Arial"/>
          <w:spacing w:val="-3"/>
          <w:position w:val="-1"/>
          <w:sz w:val="22"/>
          <w:szCs w:val="22"/>
        </w:rPr>
        <w:t>w</w:t>
      </w:r>
      <w:r w:rsidR="007B1AFE">
        <w:rPr>
          <w:rFonts w:ascii="Arial" w:eastAsia="Arial" w:hAnsi="Arial" w:cs="Arial"/>
          <w:position w:val="-1"/>
          <w:sz w:val="22"/>
          <w:szCs w:val="22"/>
        </w:rPr>
        <w:t>n be</w:t>
      </w:r>
      <w:r w:rsidR="007B1AFE">
        <w:rPr>
          <w:rFonts w:ascii="Arial" w:eastAsia="Arial" w:hAnsi="Arial" w:cs="Arial"/>
          <w:spacing w:val="-1"/>
          <w:position w:val="-1"/>
          <w:sz w:val="22"/>
          <w:szCs w:val="22"/>
        </w:rPr>
        <w:t>l</w:t>
      </w:r>
      <w:r w:rsidR="007B1AFE">
        <w:rPr>
          <w:rFonts w:ascii="Arial" w:eastAsia="Arial" w:hAnsi="Arial" w:cs="Arial"/>
          <w:position w:val="-1"/>
          <w:sz w:val="22"/>
          <w:szCs w:val="22"/>
        </w:rPr>
        <w:t>o</w:t>
      </w:r>
      <w:r w:rsidR="007B1AFE">
        <w:rPr>
          <w:rFonts w:ascii="Arial" w:eastAsia="Arial" w:hAnsi="Arial" w:cs="Arial"/>
          <w:spacing w:val="-4"/>
          <w:position w:val="-1"/>
          <w:sz w:val="22"/>
          <w:szCs w:val="22"/>
        </w:rPr>
        <w:t>w</w:t>
      </w:r>
      <w:r w:rsidR="007B1AFE">
        <w:rPr>
          <w:rFonts w:ascii="Arial" w:eastAsia="Arial" w:hAnsi="Arial" w:cs="Arial"/>
          <w:position w:val="-1"/>
          <w:sz w:val="22"/>
          <w:szCs w:val="22"/>
        </w:rPr>
        <w:t>.</w:t>
      </w:r>
    </w:p>
    <w:p w:rsidR="00691543" w:rsidRDefault="00691543">
      <w:pPr>
        <w:spacing w:before="3" w:line="180" w:lineRule="exact"/>
        <w:rPr>
          <w:sz w:val="19"/>
          <w:szCs w:val="19"/>
        </w:rPr>
      </w:pPr>
    </w:p>
    <w:p w:rsidR="00691543" w:rsidRDefault="00691543">
      <w:pPr>
        <w:spacing w:line="200" w:lineRule="exact"/>
      </w:pPr>
    </w:p>
    <w:p w:rsidR="00691543" w:rsidRDefault="00691543">
      <w:pPr>
        <w:spacing w:line="200" w:lineRule="exact"/>
      </w:pPr>
    </w:p>
    <w:p w:rsidR="00691543" w:rsidRDefault="00691543">
      <w:pPr>
        <w:spacing w:line="200" w:lineRule="exact"/>
        <w:sectPr w:rsidR="00691543">
          <w:pgSz w:w="11920" w:h="16840"/>
          <w:pgMar w:top="720" w:right="1020" w:bottom="280" w:left="1340" w:header="0" w:footer="294" w:gutter="0"/>
          <w:cols w:space="720"/>
        </w:sectPr>
      </w:pPr>
    </w:p>
    <w:p w:rsidR="00691543" w:rsidRDefault="007B1AFE">
      <w:pPr>
        <w:spacing w:before="32"/>
        <w:ind w:left="64" w:right="1810"/>
        <w:jc w:val="center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pacing w:val="-1"/>
          <w:sz w:val="22"/>
          <w:szCs w:val="22"/>
        </w:rPr>
        <w:lastRenderedPageBreak/>
        <w:t>P</w:t>
      </w:r>
      <w:r>
        <w:rPr>
          <w:rFonts w:ascii="Arial" w:eastAsia="Arial" w:hAnsi="Arial" w:cs="Arial"/>
          <w:sz w:val="22"/>
          <w:szCs w:val="22"/>
        </w:rPr>
        <w:t>=address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</w:t>
      </w:r>
      <w:r>
        <w:rPr>
          <w:rFonts w:ascii="Arial" w:eastAsia="Arial" w:hAnsi="Arial" w:cs="Arial"/>
          <w:spacing w:val="-3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>f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A</w:t>
      </w:r>
    </w:p>
    <w:p w:rsidR="00691543" w:rsidRDefault="00691543">
      <w:pPr>
        <w:spacing w:before="19" w:line="220" w:lineRule="exact"/>
        <w:rPr>
          <w:sz w:val="22"/>
          <w:szCs w:val="22"/>
        </w:rPr>
      </w:pPr>
    </w:p>
    <w:p w:rsidR="00691543" w:rsidRDefault="007B1AFE">
      <w:pPr>
        <w:ind w:left="706" w:right="2473"/>
        <w:jc w:val="center"/>
        <w:rPr>
          <w:rFonts w:ascii="Calibri" w:eastAsia="Calibri" w:hAnsi="Calibri" w:cs="Calibri"/>
          <w:sz w:val="36"/>
          <w:szCs w:val="36"/>
        </w:rPr>
      </w:pPr>
      <w:r>
        <w:rPr>
          <w:rFonts w:ascii="Calibri" w:eastAsia="Calibri" w:hAnsi="Calibri" w:cs="Calibri"/>
          <w:sz w:val="36"/>
          <w:szCs w:val="36"/>
        </w:rPr>
        <w:t>P</w:t>
      </w:r>
    </w:p>
    <w:p w:rsidR="00691543" w:rsidRDefault="007B1AFE">
      <w:pPr>
        <w:spacing w:before="61" w:line="240" w:lineRule="exact"/>
        <w:ind w:left="1692" w:right="-53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position w:val="-1"/>
          <w:sz w:val="22"/>
          <w:szCs w:val="22"/>
        </w:rPr>
        <w:t xml:space="preserve">A                      </w:t>
      </w:r>
      <w:r>
        <w:rPr>
          <w:rFonts w:ascii="Arial" w:eastAsia="Arial" w:hAnsi="Arial" w:cs="Arial"/>
          <w:spacing w:val="60"/>
          <w:position w:val="-1"/>
          <w:sz w:val="22"/>
          <w:szCs w:val="22"/>
        </w:rPr>
        <w:t xml:space="preserve"> </w:t>
      </w:r>
      <w:r>
        <w:rPr>
          <w:rFonts w:ascii="Arial" w:eastAsia="Arial" w:hAnsi="Arial" w:cs="Arial"/>
          <w:position w:val="-1"/>
          <w:sz w:val="22"/>
          <w:szCs w:val="22"/>
        </w:rPr>
        <w:t>C</w:t>
      </w:r>
    </w:p>
    <w:p w:rsidR="00691543" w:rsidRDefault="007B1AFE">
      <w:pPr>
        <w:spacing w:line="200" w:lineRule="exact"/>
      </w:pPr>
      <w:r>
        <w:br w:type="column"/>
      </w:r>
    </w:p>
    <w:p w:rsidR="00691543" w:rsidRDefault="00691543">
      <w:pPr>
        <w:spacing w:line="200" w:lineRule="exact"/>
      </w:pPr>
    </w:p>
    <w:p w:rsidR="00691543" w:rsidRDefault="00691543">
      <w:pPr>
        <w:spacing w:line="200" w:lineRule="exact"/>
      </w:pPr>
    </w:p>
    <w:p w:rsidR="00691543" w:rsidRDefault="00691543">
      <w:pPr>
        <w:spacing w:line="200" w:lineRule="exact"/>
      </w:pPr>
    </w:p>
    <w:p w:rsidR="00691543" w:rsidRDefault="00691543">
      <w:pPr>
        <w:spacing w:before="6" w:line="220" w:lineRule="exact"/>
        <w:rPr>
          <w:sz w:val="22"/>
          <w:szCs w:val="22"/>
        </w:rPr>
      </w:pPr>
    </w:p>
    <w:p w:rsidR="00691543" w:rsidRDefault="007B1AFE">
      <w:pPr>
        <w:spacing w:line="240" w:lineRule="exact"/>
        <w:rPr>
          <w:rFonts w:ascii="Arial" w:eastAsia="Arial" w:hAnsi="Arial" w:cs="Arial"/>
          <w:sz w:val="22"/>
          <w:szCs w:val="22"/>
        </w:rPr>
        <w:sectPr w:rsidR="00691543">
          <w:type w:val="continuous"/>
          <w:pgSz w:w="11920" w:h="16840"/>
          <w:pgMar w:top="920" w:right="1020" w:bottom="280" w:left="1340" w:header="720" w:footer="720" w:gutter="0"/>
          <w:cols w:num="2" w:space="720" w:equalWidth="0">
            <w:col w:w="3460" w:space="1681"/>
            <w:col w:w="4419"/>
          </w:cols>
        </w:sectPr>
      </w:pPr>
      <w:r>
        <w:rPr>
          <w:rFonts w:ascii="Arial" w:eastAsia="Arial" w:hAnsi="Arial" w:cs="Arial"/>
          <w:position w:val="-1"/>
          <w:sz w:val="22"/>
          <w:szCs w:val="22"/>
        </w:rPr>
        <w:t xml:space="preserve">H        </w:t>
      </w:r>
      <w:r>
        <w:rPr>
          <w:rFonts w:ascii="Arial" w:eastAsia="Arial" w:hAnsi="Arial" w:cs="Arial"/>
          <w:spacing w:val="13"/>
          <w:position w:val="-1"/>
          <w:sz w:val="22"/>
          <w:szCs w:val="22"/>
        </w:rPr>
        <w:t xml:space="preserve"> </w:t>
      </w:r>
      <w:r>
        <w:rPr>
          <w:rFonts w:ascii="Arial" w:eastAsia="Arial" w:hAnsi="Arial" w:cs="Arial"/>
          <w:position w:val="-1"/>
          <w:sz w:val="22"/>
          <w:szCs w:val="22"/>
        </w:rPr>
        <w:t>n</w:t>
      </w:r>
      <w:r>
        <w:rPr>
          <w:rFonts w:ascii="Arial" w:eastAsia="Arial" w:hAnsi="Arial" w:cs="Arial"/>
          <w:spacing w:val="-1"/>
          <w:position w:val="-1"/>
          <w:sz w:val="22"/>
          <w:szCs w:val="22"/>
        </w:rPr>
        <w:t>ul</w:t>
      </w:r>
      <w:r>
        <w:rPr>
          <w:rFonts w:ascii="Arial" w:eastAsia="Arial" w:hAnsi="Arial" w:cs="Arial"/>
          <w:position w:val="-1"/>
          <w:sz w:val="22"/>
          <w:szCs w:val="22"/>
        </w:rPr>
        <w:t>l</w:t>
      </w:r>
    </w:p>
    <w:p w:rsidR="00691543" w:rsidRDefault="00691543">
      <w:pPr>
        <w:spacing w:line="200" w:lineRule="exact"/>
      </w:pPr>
    </w:p>
    <w:p w:rsidR="00691543" w:rsidRDefault="00691543">
      <w:pPr>
        <w:spacing w:line="200" w:lineRule="exact"/>
      </w:pPr>
    </w:p>
    <w:p w:rsidR="00691543" w:rsidRDefault="00691543">
      <w:pPr>
        <w:spacing w:line="200" w:lineRule="exact"/>
      </w:pPr>
    </w:p>
    <w:p w:rsidR="00691543" w:rsidRDefault="00691543">
      <w:pPr>
        <w:spacing w:line="200" w:lineRule="exact"/>
      </w:pPr>
    </w:p>
    <w:p w:rsidR="00691543" w:rsidRDefault="00691543">
      <w:pPr>
        <w:spacing w:before="17" w:line="280" w:lineRule="exact"/>
        <w:rPr>
          <w:sz w:val="28"/>
          <w:szCs w:val="28"/>
        </w:rPr>
      </w:pPr>
    </w:p>
    <w:p w:rsidR="00691543" w:rsidRDefault="00E06362">
      <w:pPr>
        <w:spacing w:before="32" w:line="240" w:lineRule="exact"/>
        <w:ind w:left="4219" w:right="5095"/>
        <w:jc w:val="center"/>
        <w:rPr>
          <w:rFonts w:ascii="Arial" w:eastAsia="Arial" w:hAnsi="Arial" w:cs="Arial"/>
          <w:sz w:val="22"/>
          <w:szCs w:val="22"/>
        </w:rPr>
      </w:pPr>
      <w:r w:rsidRPr="00E06362">
        <w:pict>
          <v:group id="_x0000_s4105" style="position:absolute;left:0;text-align:left;margin-left:113.9pt;margin-top:-82.25pt;width:280pt;height:105.55pt;z-index:-12112;mso-position-horizontal-relative:page" coordorigin="2278,-1645" coordsize="5600,2111">
            <v:group id="_x0000_s4106" style="position:absolute;left:2285;top:-1637;width:595;height:550" coordorigin="2285,-1637" coordsize="595,550">
              <v:shape id="_x0000_s4149" style="position:absolute;left:2285;top:-1637;width:595;height:550" coordorigin="2285,-1637" coordsize="595,550" path="m2597,-1147r-10,10l2760,-1137r-163,-10xe" fillcolor="black" stroked="f">
                <v:path arrowok="t"/>
              </v:shape>
              <v:shape id="_x0000_s4148" style="position:absolute;left:2285;top:-1637;width:595;height:550" coordorigin="2285,-1637" coordsize="595,550" path="m2295,-1637r282,10l2587,-1637r-292,xe" fillcolor="black" stroked="f">
                <v:path arrowok="t"/>
              </v:shape>
              <v:shape id="_x0000_s4147" style="position:absolute;left:2285;top:-1637;width:595;height:550" coordorigin="2285,-1637" coordsize="595,550" path="m2597,-1633r-4,-4l2587,-1637r-10,10l2295,-1637r-6,l2285,-1633r,12l2289,-1617r298,l2587,-1157r10,l2597,-1633xe" fillcolor="black" stroked="f">
                <v:path arrowok="t"/>
              </v:shape>
              <v:shape id="_x0000_s4146" style="position:absolute;left:2285;top:-1637;width:595;height:550" coordorigin="2285,-1637" coordsize="595,550" path="m2577,-1617r,476l2581,-1137r6,l2597,-1147r163,10l2786,-1137r4,-4l2790,-1147r,6l2786,-1137r94,-10l2790,-1153r-4,-4l2587,-1157r,-460l2577,-1617xe" fillcolor="black" stroked="f">
                <v:path arrowok="t"/>
              </v:shape>
              <v:shape id="_x0000_s4145" style="position:absolute;left:2285;top:-1637;width:595;height:550" coordorigin="2285,-1637" coordsize="595,550" path="m2760,-1157r26,l2790,-1153r90,6l2760,-1207r,50xe" fillcolor="black" stroked="f">
                <v:path arrowok="t"/>
              </v:shape>
              <v:shape id="_x0000_s4144" style="position:absolute;left:2285;top:-1637;width:595;height:550" coordorigin="2285,-1637" coordsize="595,550" path="m2786,-1137r-26,l2760,-1087r120,-60l2786,-1137xe" fillcolor="black" stroked="f">
                <v:path arrowok="t"/>
              </v:shape>
              <v:group id="_x0000_s4107" style="position:absolute;left:2880;top:-1424;width:1155;height:637" coordorigin="2880,-1424" coordsize="1155,637">
                <v:shape id="_x0000_s4143" style="position:absolute;left:2880;top:-1424;width:1155;height:637" coordorigin="2880,-1424" coordsize="1155,637" path="m2880,-787r1155,l4035,-1424r-1155,l2880,-787xe" filled="f">
                  <v:path arrowok="t"/>
                </v:shape>
                <v:group id="_x0000_s4108" style="position:absolute;left:3500;top:-1424;width:16;height:637" coordorigin="3500,-1424" coordsize="16,637">
                  <v:shape id="_x0000_s4142" style="position:absolute;left:3500;top:-1424;width:16;height:637" coordorigin="3500,-1424" coordsize="16,637" path="m3500,-1424r16,637e" filled="f">
                    <v:path arrowok="t"/>
                  </v:shape>
                  <v:group id="_x0000_s4109" style="position:absolute;left:4487;top:-1424;width:1189;height:637" coordorigin="4487,-1424" coordsize="1189,637">
                    <v:shape id="_x0000_s4141" style="position:absolute;left:4487;top:-1424;width:1189;height:637" coordorigin="4487,-1424" coordsize="1189,637" path="m4487,-787r1189,l5676,-1424r-1189,l4487,-787xe" filled="f">
                      <v:path arrowok="t"/>
                    </v:shape>
                    <v:group id="_x0000_s4110" style="position:absolute;left:5140;top:-1424;width:17;height:637" coordorigin="5140,-1424" coordsize="17,637">
                      <v:shape id="_x0000_s4140" style="position:absolute;left:5140;top:-1424;width:17;height:637" coordorigin="5140,-1424" coordsize="17,637" path="m5140,-1424r17,637e" filled="f">
                        <v:path arrowok="t"/>
                      </v:shape>
                      <v:group id="_x0000_s4111" style="position:absolute;left:3808;top:-1205;width:679;height:120" coordorigin="3808,-1205" coordsize="679,120">
                        <v:shape id="_x0000_s4139" style="position:absolute;left:3808;top:-1205;width:679;height:120" coordorigin="3808,-1205" coordsize="679,120" path="m4367,-1155r26,l4397,-1151r90,6l4367,-1205r,50xe" fillcolor="black" stroked="f">
                          <v:path arrowok="t"/>
                        </v:shape>
                        <v:shape id="_x0000_s4138" style="position:absolute;left:3808;top:-1205;width:679;height:120" coordorigin="3808,-1205" coordsize="679,120" path="m4367,-1085r120,-60l4393,-1135r-26,l4367,-1085xe" fillcolor="black" stroked="f">
                          <v:path arrowok="t"/>
                        </v:shape>
                        <v:shape id="_x0000_s4137" style="position:absolute;left:3808;top:-1205;width:679;height:120" coordorigin="3808,-1205" coordsize="679,120" path="m3808,-1152r,12l3812,-1136r6,l4367,-1135r26,l4397,-1140r,-5l4397,-1140r-4,5l4487,-1145r-90,-6l4393,-1155r-26,l3818,-1156r-6,l3808,-1152xe" fillcolor="black" stroked="f">
                          <v:path arrowok="t"/>
                        </v:shape>
                        <v:group id="_x0000_s4112" style="position:absolute;left:6329;top:-1424;width:1541;height:637" coordorigin="6329,-1424" coordsize="1541,637">
                          <v:shape id="_x0000_s4136" style="position:absolute;left:6329;top:-1424;width:1541;height:637" coordorigin="6329,-1424" coordsize="1541,637" path="m6329,-787r1541,l7870,-1424r-1541,l6329,-787xe" filled="f">
                            <v:path arrowok="t"/>
                          </v:shape>
                          <v:group id="_x0000_s4113" style="position:absolute;left:7083;top:-1424;width:0;height:637" coordorigin="7083,-1424" coordsize="0,637">
                            <v:shape id="_x0000_s4135" style="position:absolute;left:7083;top:-1424;width:0;height:637" coordorigin="7083,-1424" coordsize="0,637" path="m7083,-1424r,637e" filled="f">
                              <v:path arrowok="t"/>
                            </v:shape>
                            <v:group id="_x0000_s4114" style="position:absolute;left:5432;top:-1207;width:897;height:120" coordorigin="5432,-1207" coordsize="897,120">
                              <v:shape id="_x0000_s4134" style="position:absolute;left:5432;top:-1207;width:897;height:120" coordorigin="5432,-1207" coordsize="897,120" path="m6209,-1157r26,l6239,-1152r90,5l6209,-1207r,50xe" fillcolor="black" stroked="f">
                                <v:path arrowok="t"/>
                              </v:shape>
                              <v:shape id="_x0000_s4133" style="position:absolute;left:5432;top:-1207;width:897;height:120" coordorigin="5432,-1207" coordsize="897,120" path="m6235,-1137r-26,l6209,-1087r120,-60l6235,-1137xe" fillcolor="black" stroked="f">
                                <v:path arrowok="t"/>
                              </v:shape>
                              <v:shape id="_x0000_s4132" style="position:absolute;left:5432;top:-1207;width:897;height:120" coordorigin="5432,-1207" coordsize="897,120" path="m5432,-1152r,12l5436,-1136r6,l6209,-1137r26,l6239,-1141r,-6l6239,-1141r-4,4l6329,-1147r-90,-5l6235,-1157r-26,l5442,-1156r-6,l5432,-1152xe" fillcolor="black" stroked="f">
                                <v:path arrowok="t"/>
                              </v:shape>
                              <v:group id="_x0000_s4115" style="position:absolute;left:5274;top:-784;width:0;height:1060" coordorigin="5274,-784" coordsize="0,1060">
                                <v:shape id="_x0000_s4131" style="position:absolute;left:5274;top:-784;width:0;height:1060" coordorigin="5274,-784" coordsize="0,1060" path="m5274,-784r,1060e" filled="f">
                                  <v:path arrowok="t"/>
                                </v:shape>
                                <v:group id="_x0000_s4116" style="position:absolute;left:5442;top:-44;width:887;height:503" coordorigin="5442,-44" coordsize="887,503">
                                  <v:shape id="_x0000_s4130" style="position:absolute;left:5442;top:-44;width:887;height:503" coordorigin="5442,-44" coordsize="887,503" path="m5442,459r887,l6329,-44r-887,l5442,459xe" filled="f">
                                    <v:path arrowok="t"/>
                                  </v:shape>
                                  <v:group id="_x0000_s4117" style="position:absolute;left:5877;top:-44;width:0;height:503" coordorigin="5877,-44" coordsize="0,503">
                                    <v:shape id="_x0000_s4129" style="position:absolute;left:5877;top:-44;width:0;height:503" coordorigin="5877,-44" coordsize="0,503" path="m5877,-44r,503e" filled="f">
                                      <v:path arrowok="t"/>
                                    </v:shape>
                                    <v:group id="_x0000_s4118" style="position:absolute;left:5264;top:215;width:178;height:120" coordorigin="5264,215" coordsize="178,120">
                                      <v:shape id="_x0000_s4128" style="position:absolute;left:5264;top:215;width:178;height:120" coordorigin="5264,215" coordsize="178,120" path="m5322,265r26,l5352,269r90,6l5322,215r,50xe" fillcolor="black" stroked="f">
                                        <v:path arrowok="t"/>
                                      </v:shape>
                                      <v:shape id="_x0000_s4127" style="position:absolute;left:5264;top:215;width:178;height:120" coordorigin="5264,215" coordsize="178,120" path="m5348,285r-26,l5322,335r120,-60l5348,285xe" fillcolor="black" stroked="f">
                                        <v:path arrowok="t"/>
                                      </v:shape>
                                      <v:shape id="_x0000_s4126" style="position:absolute;left:5264;top:215;width:178;height:120" coordorigin="5264,215" coordsize="178,120" path="m5264,269r,12l5268,285r80,l5352,281r,-6l5352,281r-4,4l5442,275r-90,-6l5348,265r-80,l5264,269xe" fillcolor="black" stroked="f">
                                        <v:path arrowok="t"/>
                                      </v:shape>
                                      <v:group id="_x0000_s4119" style="position:absolute;left:6145;top:275;width:368;height:1" coordorigin="6145,275" coordsize="368,1">
                                        <v:shape id="_x0000_s4125" style="position:absolute;left:6145;top:275;width:368;height:1" coordorigin="6145,275" coordsize="368,1" path="m6145,275r368,1e" filled="f">
                                          <v:path arrowok="t"/>
                                        </v:shape>
                                        <v:group id="_x0000_s4120" style="position:absolute;left:6453;top:-786;width:120;height:1072" coordorigin="6453,-786" coordsize="120,1072">
                                          <v:shape id="_x0000_s4124" style="position:absolute;left:6453;top:-786;width:120;height:1072" coordorigin="6453,-786" coordsize="120,1072" path="m6523,-666r50,l6523,-686r,-6l6519,-696r-12,l6503,-692r,974l6507,286r12,l6523,282r,-948xe" fillcolor="black" stroked="f">
                                            <v:path arrowok="t"/>
                                          </v:shape>
                                          <v:shape id="_x0000_s4123" style="position:absolute;left:6453;top:-786;width:120;height:1072" coordorigin="6453,-786" coordsize="120,1072" path="m6507,-696r12,l6523,-692r,6l6573,-666r-60,-120l6453,-666r50,l6503,-692r4,-4xe" fillcolor="black" stroked="f">
                                            <v:path arrowok="t"/>
                                          </v:shape>
                                          <v:group id="_x0000_s4121" style="position:absolute;left:5877;top:-1424;width:268;height:493" coordorigin="5877,-1424" coordsize="268,493">
                                            <v:shape id="_x0000_s4122" style="position:absolute;left:5877;top:-1424;width:268;height:493" coordorigin="5877,-1424" coordsize="268,493" path="m6145,-1424r-268,493e" filled="f">
                                              <v:path arrowok="t"/>
                                            </v:shape>
                                          </v:group>
                                        </v:group>
                                      </v:group>
                                    </v:group>
                                  </v:group>
                                </v:group>
                              </v:group>
                            </v:group>
                          </v:group>
                        </v:group>
                      </v:group>
                    </v:group>
                  </v:group>
                </v:group>
              </v:group>
            </v:group>
            <w10:wrap anchorx="page"/>
          </v:group>
        </w:pict>
      </w:r>
      <w:r w:rsidR="007B1AFE">
        <w:rPr>
          <w:rFonts w:ascii="Arial" w:eastAsia="Arial" w:hAnsi="Arial" w:cs="Arial"/>
          <w:b/>
          <w:position w:val="-1"/>
          <w:sz w:val="22"/>
          <w:szCs w:val="22"/>
        </w:rPr>
        <w:t>B</w:t>
      </w:r>
    </w:p>
    <w:p w:rsidR="00691543" w:rsidRDefault="00691543">
      <w:pPr>
        <w:spacing w:before="8" w:line="140" w:lineRule="exact"/>
        <w:rPr>
          <w:sz w:val="14"/>
          <w:szCs w:val="14"/>
        </w:rPr>
      </w:pPr>
    </w:p>
    <w:p w:rsidR="00691543" w:rsidRDefault="00691543">
      <w:pPr>
        <w:spacing w:line="200" w:lineRule="exact"/>
      </w:pPr>
    </w:p>
    <w:p w:rsidR="00691543" w:rsidRDefault="007B1AFE">
      <w:pPr>
        <w:spacing w:before="32"/>
        <w:ind w:left="2981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F</w:t>
      </w:r>
      <w:r>
        <w:rPr>
          <w:rFonts w:ascii="Arial" w:eastAsia="Arial" w:hAnsi="Arial" w:cs="Arial"/>
          <w:spacing w:val="-2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g</w:t>
      </w:r>
      <w:r>
        <w:rPr>
          <w:rFonts w:ascii="Arial" w:eastAsia="Arial" w:hAnsi="Arial" w:cs="Arial"/>
          <w:spacing w:val="3"/>
          <w:sz w:val="22"/>
          <w:szCs w:val="22"/>
        </w:rPr>
        <w:t xml:space="preserve"> </w:t>
      </w:r>
      <w:r>
        <w:rPr>
          <w:rFonts w:ascii="Arial" w:eastAsia="Arial" w:hAnsi="Arial" w:cs="Arial"/>
          <w:spacing w:val="-3"/>
          <w:sz w:val="22"/>
          <w:szCs w:val="22"/>
        </w:rPr>
        <w:t>3</w:t>
      </w:r>
      <w:r>
        <w:rPr>
          <w:rFonts w:ascii="Arial" w:eastAsia="Arial" w:hAnsi="Arial" w:cs="Arial"/>
          <w:spacing w:val="1"/>
          <w:sz w:val="22"/>
          <w:szCs w:val="22"/>
        </w:rPr>
        <w:t>.</w:t>
      </w:r>
      <w:r>
        <w:rPr>
          <w:rFonts w:ascii="Arial" w:eastAsia="Arial" w:hAnsi="Arial" w:cs="Arial"/>
          <w:sz w:val="22"/>
          <w:szCs w:val="22"/>
        </w:rPr>
        <w:t>10</w:t>
      </w:r>
    </w:p>
    <w:p w:rsidR="00691543" w:rsidRDefault="00691543">
      <w:pPr>
        <w:spacing w:line="200" w:lineRule="exact"/>
      </w:pPr>
    </w:p>
    <w:p w:rsidR="00691543" w:rsidRDefault="00691543">
      <w:pPr>
        <w:spacing w:line="200" w:lineRule="exact"/>
      </w:pPr>
    </w:p>
    <w:p w:rsidR="00691543" w:rsidRDefault="00691543">
      <w:pPr>
        <w:spacing w:before="18" w:line="200" w:lineRule="exact"/>
      </w:pPr>
    </w:p>
    <w:p w:rsidR="00691543" w:rsidRDefault="007B1AFE">
      <w:pPr>
        <w:ind w:left="820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b/>
          <w:sz w:val="22"/>
          <w:szCs w:val="22"/>
        </w:rPr>
        <w:t>c</w:t>
      </w:r>
      <w:r>
        <w:rPr>
          <w:rFonts w:ascii="Arial" w:eastAsia="Arial" w:hAnsi="Arial" w:cs="Arial"/>
          <w:b/>
          <w:spacing w:val="1"/>
          <w:sz w:val="22"/>
          <w:szCs w:val="22"/>
        </w:rPr>
        <w:t>)I</w:t>
      </w:r>
      <w:r>
        <w:rPr>
          <w:rFonts w:ascii="Arial" w:eastAsia="Arial" w:hAnsi="Arial" w:cs="Arial"/>
          <w:b/>
          <w:sz w:val="22"/>
          <w:szCs w:val="22"/>
        </w:rPr>
        <w:t>n</w:t>
      </w:r>
      <w:r>
        <w:rPr>
          <w:rFonts w:ascii="Arial" w:eastAsia="Arial" w:hAnsi="Arial" w:cs="Arial"/>
          <w:b/>
          <w:spacing w:val="-1"/>
          <w:sz w:val="22"/>
          <w:szCs w:val="22"/>
        </w:rPr>
        <w:t>s</w:t>
      </w:r>
      <w:r>
        <w:rPr>
          <w:rFonts w:ascii="Arial" w:eastAsia="Arial" w:hAnsi="Arial" w:cs="Arial"/>
          <w:b/>
          <w:sz w:val="22"/>
          <w:szCs w:val="22"/>
        </w:rPr>
        <w:t>e</w:t>
      </w:r>
      <w:r>
        <w:rPr>
          <w:rFonts w:ascii="Arial" w:eastAsia="Arial" w:hAnsi="Arial" w:cs="Arial"/>
          <w:b/>
          <w:spacing w:val="-2"/>
          <w:sz w:val="22"/>
          <w:szCs w:val="22"/>
        </w:rPr>
        <w:t>r</w:t>
      </w:r>
      <w:r>
        <w:rPr>
          <w:rFonts w:ascii="Arial" w:eastAsia="Arial" w:hAnsi="Arial" w:cs="Arial"/>
          <w:b/>
          <w:spacing w:val="1"/>
          <w:sz w:val="22"/>
          <w:szCs w:val="22"/>
        </w:rPr>
        <w:t>ti</w:t>
      </w:r>
      <w:r>
        <w:rPr>
          <w:rFonts w:ascii="Arial" w:eastAsia="Arial" w:hAnsi="Arial" w:cs="Arial"/>
          <w:b/>
          <w:sz w:val="22"/>
          <w:szCs w:val="22"/>
        </w:rPr>
        <w:t>on</w:t>
      </w:r>
      <w:r>
        <w:rPr>
          <w:rFonts w:ascii="Arial" w:eastAsia="Arial" w:hAnsi="Arial" w:cs="Arial"/>
          <w:b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b/>
          <w:sz w:val="22"/>
          <w:szCs w:val="22"/>
        </w:rPr>
        <w:t>at</w:t>
      </w:r>
      <w:r>
        <w:rPr>
          <w:rFonts w:ascii="Arial" w:eastAsia="Arial" w:hAnsi="Arial" w:cs="Arial"/>
          <w:b/>
          <w:spacing w:val="-1"/>
          <w:sz w:val="22"/>
          <w:szCs w:val="22"/>
        </w:rPr>
        <w:t xml:space="preserve"> </w:t>
      </w:r>
      <w:r>
        <w:rPr>
          <w:rFonts w:ascii="Arial" w:eastAsia="Arial" w:hAnsi="Arial" w:cs="Arial"/>
          <w:b/>
          <w:spacing w:val="1"/>
          <w:sz w:val="22"/>
          <w:szCs w:val="22"/>
        </w:rPr>
        <w:t>t</w:t>
      </w:r>
      <w:r>
        <w:rPr>
          <w:rFonts w:ascii="Arial" w:eastAsia="Arial" w:hAnsi="Arial" w:cs="Arial"/>
          <w:b/>
          <w:sz w:val="22"/>
          <w:szCs w:val="22"/>
        </w:rPr>
        <w:t>he</w:t>
      </w:r>
      <w:r>
        <w:rPr>
          <w:rFonts w:ascii="Arial" w:eastAsia="Arial" w:hAnsi="Arial" w:cs="Arial"/>
          <w:b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b/>
          <w:sz w:val="22"/>
          <w:szCs w:val="22"/>
        </w:rPr>
        <w:t>e</w:t>
      </w:r>
      <w:r>
        <w:rPr>
          <w:rFonts w:ascii="Arial" w:eastAsia="Arial" w:hAnsi="Arial" w:cs="Arial"/>
          <w:b/>
          <w:spacing w:val="-1"/>
          <w:sz w:val="22"/>
          <w:szCs w:val="22"/>
        </w:rPr>
        <w:t>n</w:t>
      </w:r>
      <w:r>
        <w:rPr>
          <w:rFonts w:ascii="Arial" w:eastAsia="Arial" w:hAnsi="Arial" w:cs="Arial"/>
          <w:b/>
          <w:sz w:val="22"/>
          <w:szCs w:val="22"/>
        </w:rPr>
        <w:t xml:space="preserve">d </w:t>
      </w:r>
      <w:r>
        <w:rPr>
          <w:rFonts w:ascii="Arial" w:eastAsia="Arial" w:hAnsi="Arial" w:cs="Arial"/>
          <w:b/>
          <w:spacing w:val="-2"/>
          <w:sz w:val="22"/>
          <w:szCs w:val="22"/>
        </w:rPr>
        <w:t>o</w:t>
      </w:r>
      <w:r>
        <w:rPr>
          <w:rFonts w:ascii="Arial" w:eastAsia="Arial" w:hAnsi="Arial" w:cs="Arial"/>
          <w:b/>
          <w:sz w:val="22"/>
          <w:szCs w:val="22"/>
        </w:rPr>
        <w:t>f</w:t>
      </w:r>
      <w:r>
        <w:rPr>
          <w:rFonts w:ascii="Arial" w:eastAsia="Arial" w:hAnsi="Arial" w:cs="Arial"/>
          <w:b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b/>
          <w:spacing w:val="1"/>
          <w:sz w:val="22"/>
          <w:szCs w:val="22"/>
        </w:rPr>
        <w:t>t</w:t>
      </w:r>
      <w:r>
        <w:rPr>
          <w:rFonts w:ascii="Arial" w:eastAsia="Arial" w:hAnsi="Arial" w:cs="Arial"/>
          <w:b/>
          <w:sz w:val="22"/>
          <w:szCs w:val="22"/>
        </w:rPr>
        <w:t>he</w:t>
      </w:r>
      <w:r>
        <w:rPr>
          <w:rFonts w:ascii="Arial" w:eastAsia="Arial" w:hAnsi="Arial" w:cs="Arial"/>
          <w:b/>
          <w:spacing w:val="-4"/>
          <w:sz w:val="22"/>
          <w:szCs w:val="22"/>
        </w:rPr>
        <w:t xml:space="preserve"> </w:t>
      </w:r>
      <w:r>
        <w:rPr>
          <w:rFonts w:ascii="Arial" w:eastAsia="Arial" w:hAnsi="Arial" w:cs="Arial"/>
          <w:b/>
          <w:spacing w:val="1"/>
          <w:sz w:val="22"/>
          <w:szCs w:val="22"/>
        </w:rPr>
        <w:t>li</w:t>
      </w:r>
      <w:r>
        <w:rPr>
          <w:rFonts w:ascii="Arial" w:eastAsia="Arial" w:hAnsi="Arial" w:cs="Arial"/>
          <w:b/>
          <w:spacing w:val="-3"/>
          <w:sz w:val="22"/>
          <w:szCs w:val="22"/>
        </w:rPr>
        <w:t>s</w:t>
      </w:r>
      <w:r>
        <w:rPr>
          <w:rFonts w:ascii="Arial" w:eastAsia="Arial" w:hAnsi="Arial" w:cs="Arial"/>
          <w:b/>
          <w:sz w:val="22"/>
          <w:szCs w:val="22"/>
        </w:rPr>
        <w:t>t</w:t>
      </w:r>
    </w:p>
    <w:p w:rsidR="00691543" w:rsidRDefault="00691543">
      <w:pPr>
        <w:spacing w:before="19" w:line="220" w:lineRule="exact"/>
        <w:rPr>
          <w:sz w:val="22"/>
          <w:szCs w:val="22"/>
        </w:rPr>
      </w:pPr>
    </w:p>
    <w:p w:rsidR="00691543" w:rsidRDefault="007B1AFE">
      <w:pPr>
        <w:ind w:left="820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pacing w:val="2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he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1"/>
          <w:sz w:val="22"/>
          <w:szCs w:val="22"/>
        </w:rPr>
        <w:t>p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-3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o be</w:t>
      </w:r>
      <w:r>
        <w:rPr>
          <w:rFonts w:ascii="Arial" w:eastAsia="Arial" w:hAnsi="Arial" w:cs="Arial"/>
          <w:spacing w:val="-3"/>
          <w:sz w:val="22"/>
          <w:szCs w:val="22"/>
        </w:rPr>
        <w:t xml:space="preserve"> </w:t>
      </w:r>
      <w:r>
        <w:rPr>
          <w:rFonts w:ascii="Arial" w:eastAsia="Arial" w:hAnsi="Arial" w:cs="Arial"/>
          <w:spacing w:val="3"/>
          <w:sz w:val="22"/>
          <w:szCs w:val="22"/>
        </w:rPr>
        <w:t>f</w:t>
      </w:r>
      <w:r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spacing w:val="-1"/>
          <w:sz w:val="22"/>
          <w:szCs w:val="22"/>
        </w:rPr>
        <w:t>ll</w:t>
      </w:r>
      <w:r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spacing w:val="-4"/>
          <w:sz w:val="22"/>
          <w:szCs w:val="22"/>
        </w:rPr>
        <w:t>w</w:t>
      </w:r>
      <w:r>
        <w:rPr>
          <w:rFonts w:ascii="Arial" w:eastAsia="Arial" w:hAnsi="Arial" w:cs="Arial"/>
          <w:sz w:val="22"/>
          <w:szCs w:val="22"/>
        </w:rPr>
        <w:t>ed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are</w:t>
      </w:r>
    </w:p>
    <w:p w:rsidR="00691543" w:rsidRDefault="00691543">
      <w:pPr>
        <w:spacing w:before="19" w:line="220" w:lineRule="exact"/>
        <w:rPr>
          <w:sz w:val="22"/>
          <w:szCs w:val="22"/>
        </w:rPr>
      </w:pPr>
    </w:p>
    <w:p w:rsidR="00691543" w:rsidRDefault="007B1AFE">
      <w:pPr>
        <w:spacing w:line="275" w:lineRule="auto"/>
        <w:ind w:left="820" w:right="394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pacing w:val="1"/>
          <w:sz w:val="22"/>
          <w:szCs w:val="22"/>
        </w:rPr>
        <w:t>)</w:t>
      </w:r>
      <w:r>
        <w:rPr>
          <w:rFonts w:ascii="Arial" w:eastAsia="Arial" w:hAnsi="Arial" w:cs="Arial"/>
          <w:sz w:val="22"/>
          <w:szCs w:val="22"/>
        </w:rPr>
        <w:t>F</w:t>
      </w:r>
      <w:r>
        <w:rPr>
          <w:rFonts w:ascii="Arial" w:eastAsia="Arial" w:hAnsi="Arial" w:cs="Arial"/>
          <w:spacing w:val="-2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nd</w:t>
      </w:r>
      <w:r>
        <w:rPr>
          <w:rFonts w:ascii="Arial" w:eastAsia="Arial" w:hAnsi="Arial" w:cs="Arial"/>
          <w:spacing w:val="1"/>
          <w:sz w:val="22"/>
          <w:szCs w:val="22"/>
        </w:rPr>
        <w:t xml:space="preserve"> t</w:t>
      </w:r>
      <w:r>
        <w:rPr>
          <w:rFonts w:ascii="Arial" w:eastAsia="Arial" w:hAnsi="Arial" w:cs="Arial"/>
          <w:sz w:val="22"/>
          <w:szCs w:val="22"/>
        </w:rPr>
        <w:t>he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1"/>
          <w:sz w:val="22"/>
          <w:szCs w:val="22"/>
        </w:rPr>
        <w:t>d</w:t>
      </w:r>
      <w:r>
        <w:rPr>
          <w:rFonts w:ascii="Arial" w:eastAsia="Arial" w:hAnsi="Arial" w:cs="Arial"/>
          <w:spacing w:val="-3"/>
          <w:sz w:val="22"/>
          <w:szCs w:val="22"/>
        </w:rPr>
        <w:t>d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ess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 xml:space="preserve">t </w:t>
      </w:r>
      <w:r>
        <w:rPr>
          <w:rFonts w:ascii="Arial" w:eastAsia="Arial" w:hAnsi="Arial" w:cs="Arial"/>
          <w:spacing w:val="-3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>f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pacing w:val="-3"/>
          <w:sz w:val="22"/>
          <w:szCs w:val="22"/>
        </w:rPr>
        <w:t>h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3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ast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n</w:t>
      </w:r>
      <w:r>
        <w:rPr>
          <w:rFonts w:ascii="Arial" w:eastAsia="Arial" w:hAnsi="Arial" w:cs="Arial"/>
          <w:spacing w:val="-1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>de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n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he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li</w:t>
      </w:r>
      <w:r>
        <w:rPr>
          <w:rFonts w:ascii="Arial" w:eastAsia="Arial" w:hAnsi="Arial" w:cs="Arial"/>
          <w:sz w:val="22"/>
          <w:szCs w:val="22"/>
        </w:rPr>
        <w:t>st by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us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ng</w:t>
      </w:r>
      <w:r>
        <w:rPr>
          <w:rFonts w:ascii="Arial" w:eastAsia="Arial" w:hAnsi="Arial" w:cs="Arial"/>
          <w:spacing w:val="1"/>
          <w:sz w:val="22"/>
          <w:szCs w:val="22"/>
        </w:rPr>
        <w:t xml:space="preserve"> t</w:t>
      </w:r>
      <w:r>
        <w:rPr>
          <w:rFonts w:ascii="Arial" w:eastAsia="Arial" w:hAnsi="Arial" w:cs="Arial"/>
          <w:sz w:val="22"/>
          <w:szCs w:val="22"/>
        </w:rPr>
        <w:t>he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3"/>
          <w:sz w:val="22"/>
          <w:szCs w:val="22"/>
        </w:rPr>
        <w:t>d</w:t>
      </w:r>
      <w:r>
        <w:rPr>
          <w:rFonts w:ascii="Arial" w:eastAsia="Arial" w:hAnsi="Arial" w:cs="Arial"/>
          <w:sz w:val="22"/>
          <w:szCs w:val="22"/>
        </w:rPr>
        <w:t>dress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</w:t>
      </w:r>
      <w:r>
        <w:rPr>
          <w:rFonts w:ascii="Arial" w:eastAsia="Arial" w:hAnsi="Arial" w:cs="Arial"/>
          <w:spacing w:val="-3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>f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he</w:t>
      </w:r>
      <w:r>
        <w:rPr>
          <w:rFonts w:ascii="Arial" w:eastAsia="Arial" w:hAnsi="Arial" w:cs="Arial"/>
          <w:spacing w:val="-4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li</w:t>
      </w:r>
      <w:r>
        <w:rPr>
          <w:rFonts w:ascii="Arial" w:eastAsia="Arial" w:hAnsi="Arial" w:cs="Arial"/>
          <w:sz w:val="22"/>
          <w:szCs w:val="22"/>
        </w:rPr>
        <w:t>n</w:t>
      </w:r>
      <w:r>
        <w:rPr>
          <w:rFonts w:ascii="Arial" w:eastAsia="Arial" w:hAnsi="Arial" w:cs="Arial"/>
          <w:spacing w:val="2"/>
          <w:sz w:val="22"/>
          <w:szCs w:val="22"/>
        </w:rPr>
        <w:t>k</w:t>
      </w:r>
      <w:r>
        <w:rPr>
          <w:rFonts w:ascii="Arial" w:eastAsia="Arial" w:hAnsi="Arial" w:cs="Arial"/>
          <w:sz w:val="22"/>
          <w:szCs w:val="22"/>
        </w:rPr>
        <w:t>ed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li</w:t>
      </w:r>
      <w:r>
        <w:rPr>
          <w:rFonts w:ascii="Arial" w:eastAsia="Arial" w:hAnsi="Arial" w:cs="Arial"/>
          <w:sz w:val="22"/>
          <w:szCs w:val="22"/>
        </w:rPr>
        <w:t>st p. L</w:t>
      </w:r>
      <w:r>
        <w:rPr>
          <w:rFonts w:ascii="Arial" w:eastAsia="Arial" w:hAnsi="Arial" w:cs="Arial"/>
          <w:spacing w:val="-1"/>
          <w:sz w:val="22"/>
          <w:szCs w:val="22"/>
        </w:rPr>
        <w:t>a</w:t>
      </w:r>
      <w:r>
        <w:rPr>
          <w:rFonts w:ascii="Arial" w:eastAsia="Arial" w:hAnsi="Arial" w:cs="Arial"/>
          <w:sz w:val="22"/>
          <w:szCs w:val="22"/>
        </w:rPr>
        <w:t>st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n</w:t>
      </w:r>
      <w:r>
        <w:rPr>
          <w:rFonts w:ascii="Arial" w:eastAsia="Arial" w:hAnsi="Arial" w:cs="Arial"/>
          <w:spacing w:val="-1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>de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n</w:t>
      </w:r>
      <w:r>
        <w:rPr>
          <w:rFonts w:ascii="Arial" w:eastAsia="Arial" w:hAnsi="Arial" w:cs="Arial"/>
          <w:spacing w:val="-1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>de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pacing w:val="-3"/>
          <w:sz w:val="22"/>
          <w:szCs w:val="22"/>
        </w:rPr>
        <w:t>w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h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NU</w:t>
      </w:r>
      <w:r>
        <w:rPr>
          <w:rFonts w:ascii="Arial" w:eastAsia="Arial" w:hAnsi="Arial" w:cs="Arial"/>
          <w:sz w:val="22"/>
          <w:szCs w:val="22"/>
        </w:rPr>
        <w:t>LL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li</w:t>
      </w:r>
      <w:r>
        <w:rPr>
          <w:rFonts w:ascii="Arial" w:eastAsia="Arial" w:hAnsi="Arial" w:cs="Arial"/>
          <w:sz w:val="22"/>
          <w:szCs w:val="22"/>
        </w:rPr>
        <w:t>nk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pacing w:val="3"/>
          <w:sz w:val="22"/>
          <w:szCs w:val="22"/>
        </w:rPr>
        <w:t>f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d.</w:t>
      </w:r>
    </w:p>
    <w:p w:rsidR="00691543" w:rsidRDefault="00691543">
      <w:pPr>
        <w:spacing w:before="11" w:line="280" w:lineRule="exact"/>
        <w:rPr>
          <w:sz w:val="28"/>
          <w:szCs w:val="28"/>
        </w:rPr>
      </w:pPr>
    </w:p>
    <w:p w:rsidR="00691543" w:rsidRDefault="007B1AFE">
      <w:pPr>
        <w:spacing w:line="552" w:lineRule="auto"/>
        <w:ind w:left="820" w:right="264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pacing w:val="-1"/>
          <w:sz w:val="22"/>
          <w:szCs w:val="22"/>
        </w:rPr>
        <w:t>ii</w:t>
      </w:r>
      <w:r>
        <w:rPr>
          <w:rFonts w:ascii="Arial" w:eastAsia="Arial" w:hAnsi="Arial" w:cs="Arial"/>
          <w:spacing w:val="1"/>
          <w:sz w:val="22"/>
          <w:szCs w:val="22"/>
        </w:rPr>
        <w:t>)G</w:t>
      </w:r>
      <w:r>
        <w:rPr>
          <w:rFonts w:ascii="Arial" w:eastAsia="Arial" w:hAnsi="Arial" w:cs="Arial"/>
          <w:sz w:val="22"/>
          <w:szCs w:val="22"/>
        </w:rPr>
        <w:t>et a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fr</w:t>
      </w:r>
      <w:r>
        <w:rPr>
          <w:rFonts w:ascii="Arial" w:eastAsia="Arial" w:hAnsi="Arial" w:cs="Arial"/>
          <w:sz w:val="22"/>
          <w:szCs w:val="22"/>
        </w:rPr>
        <w:t>ee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n</w:t>
      </w:r>
      <w:r>
        <w:rPr>
          <w:rFonts w:ascii="Arial" w:eastAsia="Arial" w:hAnsi="Arial" w:cs="Arial"/>
          <w:spacing w:val="-1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>de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fr</w:t>
      </w:r>
      <w:r>
        <w:rPr>
          <w:rFonts w:ascii="Arial" w:eastAsia="Arial" w:hAnsi="Arial" w:cs="Arial"/>
          <w:spacing w:val="-3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 xml:space="preserve">m </w:t>
      </w:r>
      <w:r>
        <w:rPr>
          <w:rFonts w:ascii="Arial" w:eastAsia="Arial" w:hAnsi="Arial" w:cs="Arial"/>
          <w:spacing w:val="3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he</w:t>
      </w:r>
      <w:r>
        <w:rPr>
          <w:rFonts w:ascii="Arial" w:eastAsia="Arial" w:hAnsi="Arial" w:cs="Arial"/>
          <w:spacing w:val="1"/>
          <w:sz w:val="22"/>
          <w:szCs w:val="22"/>
        </w:rPr>
        <w:t xml:space="preserve"> m</w:t>
      </w:r>
      <w:r>
        <w:rPr>
          <w:rFonts w:ascii="Arial" w:eastAsia="Arial" w:hAnsi="Arial" w:cs="Arial"/>
          <w:spacing w:val="-3"/>
          <w:sz w:val="22"/>
          <w:szCs w:val="22"/>
        </w:rPr>
        <w:t>e</w:t>
      </w:r>
      <w:r>
        <w:rPr>
          <w:rFonts w:ascii="Arial" w:eastAsia="Arial" w:hAnsi="Arial" w:cs="Arial"/>
          <w:spacing w:val="1"/>
          <w:sz w:val="22"/>
          <w:szCs w:val="22"/>
        </w:rPr>
        <w:t>m</w:t>
      </w:r>
      <w:r>
        <w:rPr>
          <w:rFonts w:ascii="Arial" w:eastAsia="Arial" w:hAnsi="Arial" w:cs="Arial"/>
          <w:sz w:val="22"/>
          <w:szCs w:val="22"/>
        </w:rPr>
        <w:t>ory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us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pacing w:val="-3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>g</w:t>
      </w:r>
      <w:r>
        <w:rPr>
          <w:rFonts w:ascii="Arial" w:eastAsia="Arial" w:hAnsi="Arial" w:cs="Arial"/>
          <w:spacing w:val="1"/>
          <w:sz w:val="22"/>
          <w:szCs w:val="22"/>
        </w:rPr>
        <w:t xml:space="preserve"> t</w:t>
      </w:r>
      <w:r>
        <w:rPr>
          <w:rFonts w:ascii="Arial" w:eastAsia="Arial" w:hAnsi="Arial" w:cs="Arial"/>
          <w:sz w:val="22"/>
          <w:szCs w:val="22"/>
        </w:rPr>
        <w:t>he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f</w:t>
      </w:r>
      <w:r>
        <w:rPr>
          <w:rFonts w:ascii="Arial" w:eastAsia="Arial" w:hAnsi="Arial" w:cs="Arial"/>
          <w:sz w:val="22"/>
          <w:szCs w:val="22"/>
        </w:rPr>
        <w:t>u</w:t>
      </w:r>
      <w:r>
        <w:rPr>
          <w:rFonts w:ascii="Arial" w:eastAsia="Arial" w:hAnsi="Arial" w:cs="Arial"/>
          <w:spacing w:val="-3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>c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on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pacing w:val="2"/>
          <w:sz w:val="22"/>
          <w:szCs w:val="22"/>
        </w:rPr>
        <w:t>g</w:t>
      </w:r>
      <w:r>
        <w:rPr>
          <w:rFonts w:ascii="Arial" w:eastAsia="Arial" w:hAnsi="Arial" w:cs="Arial"/>
          <w:sz w:val="22"/>
          <w:szCs w:val="22"/>
        </w:rPr>
        <w:t>etno</w:t>
      </w:r>
      <w:r>
        <w:rPr>
          <w:rFonts w:ascii="Arial" w:eastAsia="Arial" w:hAnsi="Arial" w:cs="Arial"/>
          <w:spacing w:val="-3"/>
          <w:sz w:val="22"/>
          <w:szCs w:val="22"/>
        </w:rPr>
        <w:t>d</w:t>
      </w:r>
      <w:r>
        <w:rPr>
          <w:rFonts w:ascii="Arial" w:eastAsia="Arial" w:hAnsi="Arial" w:cs="Arial"/>
          <w:sz w:val="22"/>
          <w:szCs w:val="22"/>
        </w:rPr>
        <w:t>e(</w:t>
      </w:r>
      <w:r>
        <w:rPr>
          <w:rFonts w:ascii="Arial" w:eastAsia="Arial" w:hAnsi="Arial" w:cs="Arial"/>
          <w:spacing w:val="-1"/>
          <w:sz w:val="22"/>
          <w:szCs w:val="22"/>
        </w:rPr>
        <w:t>)</w:t>
      </w:r>
      <w:r>
        <w:rPr>
          <w:rFonts w:ascii="Arial" w:eastAsia="Arial" w:hAnsi="Arial" w:cs="Arial"/>
          <w:sz w:val="22"/>
          <w:szCs w:val="22"/>
        </w:rPr>
        <w:t>.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pacing w:val="2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h</w:t>
      </w:r>
      <w:r>
        <w:rPr>
          <w:rFonts w:ascii="Arial" w:eastAsia="Arial" w:hAnsi="Arial" w:cs="Arial"/>
          <w:spacing w:val="-1"/>
          <w:sz w:val="22"/>
          <w:szCs w:val="22"/>
        </w:rPr>
        <w:t>a</w:t>
      </w:r>
      <w:r>
        <w:rPr>
          <w:rFonts w:ascii="Arial" w:eastAsia="Arial" w:hAnsi="Arial" w:cs="Arial"/>
          <w:sz w:val="22"/>
          <w:szCs w:val="22"/>
        </w:rPr>
        <w:t xml:space="preserve">t 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4"/>
          <w:sz w:val="22"/>
          <w:szCs w:val="22"/>
        </w:rPr>
        <w:t xml:space="preserve"> </w:t>
      </w:r>
      <w:r>
        <w:rPr>
          <w:rFonts w:ascii="Arial" w:eastAsia="Arial" w:hAnsi="Arial" w:cs="Arial"/>
          <w:spacing w:val="-2"/>
          <w:sz w:val="22"/>
          <w:szCs w:val="22"/>
        </w:rPr>
        <w:t>x</w:t>
      </w:r>
      <w:r>
        <w:rPr>
          <w:rFonts w:ascii="Arial" w:eastAsia="Arial" w:hAnsi="Arial" w:cs="Arial"/>
          <w:sz w:val="22"/>
          <w:szCs w:val="22"/>
        </w:rPr>
        <w:t xml:space="preserve">= </w:t>
      </w:r>
      <w:r>
        <w:rPr>
          <w:rFonts w:ascii="Arial" w:eastAsia="Arial" w:hAnsi="Arial" w:cs="Arial"/>
          <w:spacing w:val="2"/>
          <w:sz w:val="22"/>
          <w:szCs w:val="22"/>
        </w:rPr>
        <w:t>g</w:t>
      </w:r>
      <w:r>
        <w:rPr>
          <w:rFonts w:ascii="Arial" w:eastAsia="Arial" w:hAnsi="Arial" w:cs="Arial"/>
          <w:spacing w:val="-3"/>
          <w:sz w:val="22"/>
          <w:szCs w:val="22"/>
        </w:rPr>
        <w:t>e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n</w:t>
      </w:r>
      <w:r>
        <w:rPr>
          <w:rFonts w:ascii="Arial" w:eastAsia="Arial" w:hAnsi="Arial" w:cs="Arial"/>
          <w:spacing w:val="-1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>d</w:t>
      </w:r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pacing w:val="-2"/>
          <w:sz w:val="22"/>
          <w:szCs w:val="22"/>
        </w:rPr>
        <w:t>(</w:t>
      </w:r>
      <w:r>
        <w:rPr>
          <w:rFonts w:ascii="Arial" w:eastAsia="Arial" w:hAnsi="Arial" w:cs="Arial"/>
          <w:spacing w:val="1"/>
          <w:sz w:val="22"/>
          <w:szCs w:val="22"/>
        </w:rPr>
        <w:t>)</w:t>
      </w:r>
      <w:r>
        <w:rPr>
          <w:rFonts w:ascii="Arial" w:eastAsia="Arial" w:hAnsi="Arial" w:cs="Arial"/>
          <w:sz w:val="22"/>
          <w:szCs w:val="22"/>
        </w:rPr>
        <w:t xml:space="preserve">. </w:t>
      </w:r>
      <w:r>
        <w:rPr>
          <w:rFonts w:ascii="Arial" w:eastAsia="Arial" w:hAnsi="Arial" w:cs="Arial"/>
          <w:spacing w:val="-1"/>
          <w:sz w:val="22"/>
          <w:szCs w:val="22"/>
        </w:rPr>
        <w:t>ii</w:t>
      </w:r>
      <w:r>
        <w:rPr>
          <w:rFonts w:ascii="Arial" w:eastAsia="Arial" w:hAnsi="Arial" w:cs="Arial"/>
          <w:spacing w:val="1"/>
          <w:sz w:val="22"/>
          <w:szCs w:val="22"/>
        </w:rPr>
        <w:t>)</w:t>
      </w:r>
      <w:r>
        <w:rPr>
          <w:rFonts w:ascii="Arial" w:eastAsia="Arial" w:hAnsi="Arial" w:cs="Arial"/>
          <w:spacing w:val="-1"/>
          <w:sz w:val="22"/>
          <w:szCs w:val="22"/>
        </w:rPr>
        <w:t>C</w:t>
      </w:r>
      <w:r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spacing w:val="-1"/>
          <w:sz w:val="22"/>
          <w:szCs w:val="22"/>
        </w:rPr>
        <w:t>p</w:t>
      </w:r>
      <w:r>
        <w:rPr>
          <w:rFonts w:ascii="Arial" w:eastAsia="Arial" w:hAnsi="Arial" w:cs="Arial"/>
          <w:sz w:val="22"/>
          <w:szCs w:val="22"/>
        </w:rPr>
        <w:t>y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he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d</w:t>
      </w:r>
      <w:r>
        <w:rPr>
          <w:rFonts w:ascii="Arial" w:eastAsia="Arial" w:hAnsi="Arial" w:cs="Arial"/>
          <w:spacing w:val="-1"/>
          <w:sz w:val="22"/>
          <w:szCs w:val="22"/>
        </w:rPr>
        <w:t>a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 xml:space="preserve">a </w:t>
      </w:r>
      <w:r>
        <w:rPr>
          <w:rFonts w:ascii="Arial" w:eastAsia="Arial" w:hAnsi="Arial" w:cs="Arial"/>
          <w:spacing w:val="-3"/>
          <w:sz w:val="22"/>
          <w:szCs w:val="22"/>
        </w:rPr>
        <w:t>i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em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i</w:t>
      </w:r>
      <w:r>
        <w:rPr>
          <w:rFonts w:ascii="Arial" w:eastAsia="Arial" w:hAnsi="Arial" w:cs="Arial"/>
          <w:sz w:val="22"/>
          <w:szCs w:val="22"/>
        </w:rPr>
        <w:t>nto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he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d</w:t>
      </w:r>
      <w:r>
        <w:rPr>
          <w:rFonts w:ascii="Arial" w:eastAsia="Arial" w:hAnsi="Arial" w:cs="Arial"/>
          <w:spacing w:val="-1"/>
          <w:sz w:val="22"/>
          <w:szCs w:val="22"/>
        </w:rPr>
        <w:t>a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4"/>
          <w:sz w:val="22"/>
          <w:szCs w:val="22"/>
        </w:rPr>
        <w:t xml:space="preserve"> </w:t>
      </w:r>
      <w:r>
        <w:rPr>
          <w:rFonts w:ascii="Arial" w:eastAsia="Arial" w:hAnsi="Arial" w:cs="Arial"/>
          <w:spacing w:val="3"/>
          <w:sz w:val="22"/>
          <w:szCs w:val="22"/>
        </w:rPr>
        <w:t>f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d and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NU</w:t>
      </w:r>
      <w:r>
        <w:rPr>
          <w:rFonts w:ascii="Arial" w:eastAsia="Arial" w:hAnsi="Arial" w:cs="Arial"/>
          <w:sz w:val="22"/>
          <w:szCs w:val="22"/>
        </w:rPr>
        <w:t>LL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 xml:space="preserve">n </w:t>
      </w:r>
      <w:r>
        <w:rPr>
          <w:rFonts w:ascii="Arial" w:eastAsia="Arial" w:hAnsi="Arial" w:cs="Arial"/>
          <w:spacing w:val="2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he</w:t>
      </w:r>
      <w:r>
        <w:rPr>
          <w:rFonts w:ascii="Arial" w:eastAsia="Arial" w:hAnsi="Arial" w:cs="Arial"/>
          <w:spacing w:val="4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li</w:t>
      </w:r>
      <w:r>
        <w:rPr>
          <w:rFonts w:ascii="Arial" w:eastAsia="Arial" w:hAnsi="Arial" w:cs="Arial"/>
          <w:spacing w:val="-3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>k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pacing w:val="3"/>
          <w:sz w:val="22"/>
          <w:szCs w:val="22"/>
        </w:rPr>
        <w:t>f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d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pacing w:val="-3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>f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he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n</w:t>
      </w:r>
      <w:r>
        <w:rPr>
          <w:rFonts w:ascii="Arial" w:eastAsia="Arial" w:hAnsi="Arial" w:cs="Arial"/>
          <w:spacing w:val="-3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>w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n</w:t>
      </w:r>
      <w:r>
        <w:rPr>
          <w:rFonts w:ascii="Arial" w:eastAsia="Arial" w:hAnsi="Arial" w:cs="Arial"/>
          <w:spacing w:val="-1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>de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pacing w:val="-2"/>
          <w:sz w:val="22"/>
          <w:szCs w:val="22"/>
        </w:rPr>
        <w:t>x</w:t>
      </w:r>
      <w:r>
        <w:rPr>
          <w:rFonts w:ascii="Arial" w:eastAsia="Arial" w:hAnsi="Arial" w:cs="Arial"/>
          <w:sz w:val="22"/>
          <w:szCs w:val="22"/>
        </w:rPr>
        <w:t xml:space="preserve">. 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pacing w:val="-2"/>
          <w:sz w:val="22"/>
          <w:szCs w:val="22"/>
        </w:rPr>
        <w:t>v</w:t>
      </w:r>
      <w:r>
        <w:rPr>
          <w:rFonts w:ascii="Arial" w:eastAsia="Arial" w:hAnsi="Arial" w:cs="Arial"/>
          <w:spacing w:val="1"/>
          <w:sz w:val="22"/>
          <w:szCs w:val="22"/>
        </w:rPr>
        <w:t>)</w:t>
      </w:r>
      <w:r>
        <w:rPr>
          <w:rFonts w:ascii="Arial" w:eastAsia="Arial" w:hAnsi="Arial" w:cs="Arial"/>
          <w:spacing w:val="-1"/>
          <w:sz w:val="22"/>
          <w:szCs w:val="22"/>
        </w:rPr>
        <w:t>C</w:t>
      </w:r>
      <w:r>
        <w:rPr>
          <w:rFonts w:ascii="Arial" w:eastAsia="Arial" w:hAnsi="Arial" w:cs="Arial"/>
          <w:sz w:val="22"/>
          <w:szCs w:val="22"/>
        </w:rPr>
        <w:t>h</w:t>
      </w:r>
      <w:r>
        <w:rPr>
          <w:rFonts w:ascii="Arial" w:eastAsia="Arial" w:hAnsi="Arial" w:cs="Arial"/>
          <w:spacing w:val="-1"/>
          <w:sz w:val="22"/>
          <w:szCs w:val="22"/>
        </w:rPr>
        <w:t>a</w:t>
      </w:r>
      <w:r>
        <w:rPr>
          <w:rFonts w:ascii="Arial" w:eastAsia="Arial" w:hAnsi="Arial" w:cs="Arial"/>
          <w:sz w:val="22"/>
          <w:szCs w:val="22"/>
        </w:rPr>
        <w:t>n</w:t>
      </w:r>
      <w:r>
        <w:rPr>
          <w:rFonts w:ascii="Arial" w:eastAsia="Arial" w:hAnsi="Arial" w:cs="Arial"/>
          <w:spacing w:val="2"/>
          <w:sz w:val="22"/>
          <w:szCs w:val="22"/>
        </w:rPr>
        <w:t>g</w:t>
      </w:r>
      <w:r>
        <w:rPr>
          <w:rFonts w:ascii="Arial" w:eastAsia="Arial" w:hAnsi="Arial" w:cs="Arial"/>
          <w:sz w:val="22"/>
          <w:szCs w:val="22"/>
        </w:rPr>
        <w:t xml:space="preserve">e </w:t>
      </w:r>
      <w:r>
        <w:rPr>
          <w:rFonts w:ascii="Arial" w:eastAsia="Arial" w:hAnsi="Arial" w:cs="Arial"/>
          <w:spacing w:val="2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he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li</w:t>
      </w:r>
      <w:r>
        <w:rPr>
          <w:rFonts w:ascii="Arial" w:eastAsia="Arial" w:hAnsi="Arial" w:cs="Arial"/>
          <w:sz w:val="22"/>
          <w:szCs w:val="22"/>
        </w:rPr>
        <w:t xml:space="preserve">nk </w:t>
      </w:r>
      <w:r>
        <w:rPr>
          <w:rFonts w:ascii="Arial" w:eastAsia="Arial" w:hAnsi="Arial" w:cs="Arial"/>
          <w:spacing w:val="-2"/>
          <w:sz w:val="22"/>
          <w:szCs w:val="22"/>
        </w:rPr>
        <w:t>v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ue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pacing w:val="-3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>f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he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3"/>
          <w:sz w:val="22"/>
          <w:szCs w:val="22"/>
        </w:rPr>
        <w:t>s</w:t>
      </w:r>
      <w:r>
        <w:rPr>
          <w:rFonts w:ascii="Arial" w:eastAsia="Arial" w:hAnsi="Arial" w:cs="Arial"/>
          <w:sz w:val="22"/>
          <w:szCs w:val="22"/>
        </w:rPr>
        <w:t>t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n</w:t>
      </w:r>
      <w:r>
        <w:rPr>
          <w:rFonts w:ascii="Arial" w:eastAsia="Arial" w:hAnsi="Arial" w:cs="Arial"/>
          <w:spacing w:val="-1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>de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t by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he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1"/>
          <w:sz w:val="22"/>
          <w:szCs w:val="22"/>
        </w:rPr>
        <w:t>d</w:t>
      </w:r>
      <w:r>
        <w:rPr>
          <w:rFonts w:ascii="Arial" w:eastAsia="Arial" w:hAnsi="Arial" w:cs="Arial"/>
          <w:sz w:val="22"/>
          <w:szCs w:val="22"/>
        </w:rPr>
        <w:t>dress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pacing w:val="-3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 xml:space="preserve">f 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he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n</w:t>
      </w:r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>w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n</w:t>
      </w:r>
      <w:r>
        <w:rPr>
          <w:rFonts w:ascii="Arial" w:eastAsia="Arial" w:hAnsi="Arial" w:cs="Arial"/>
          <w:spacing w:val="-1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>de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pacing w:val="-2"/>
          <w:sz w:val="22"/>
          <w:szCs w:val="22"/>
        </w:rPr>
        <w:t>x</w:t>
      </w:r>
      <w:r>
        <w:rPr>
          <w:rFonts w:ascii="Arial" w:eastAsia="Arial" w:hAnsi="Arial" w:cs="Arial"/>
          <w:sz w:val="22"/>
          <w:szCs w:val="22"/>
        </w:rPr>
        <w:t>.</w:t>
      </w:r>
    </w:p>
    <w:p w:rsidR="00691543" w:rsidRDefault="007B1AFE">
      <w:pPr>
        <w:spacing w:before="10"/>
        <w:ind w:left="820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pacing w:val="-2"/>
          <w:sz w:val="22"/>
          <w:szCs w:val="22"/>
        </w:rPr>
        <w:t>x</w:t>
      </w:r>
      <w:r>
        <w:rPr>
          <w:rFonts w:ascii="Arial" w:eastAsia="Arial" w:hAnsi="Arial" w:cs="Arial"/>
          <w:sz w:val="22"/>
          <w:szCs w:val="22"/>
        </w:rPr>
        <w:t>amp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e</w:t>
      </w:r>
    </w:p>
    <w:p w:rsidR="00691543" w:rsidRDefault="00E06362">
      <w:pPr>
        <w:spacing w:line="280" w:lineRule="atLeast"/>
        <w:ind w:left="820" w:right="725" w:firstLine="614"/>
        <w:rPr>
          <w:rFonts w:ascii="Arial" w:eastAsia="Arial" w:hAnsi="Arial" w:cs="Arial"/>
          <w:sz w:val="22"/>
          <w:szCs w:val="22"/>
        </w:rPr>
      </w:pPr>
      <w:r w:rsidRPr="00E06362">
        <w:pict>
          <v:group id="_x0000_s4103" style="position:absolute;left:0;text-align:left;margin-left:415.25pt;margin-top:86.7pt;width:1.7pt;height:0;z-index:-12109;mso-position-horizontal-relative:page" coordorigin="8305,1734" coordsize="34,0">
            <v:shape id="_x0000_s4104" style="position:absolute;left:8305;top:1734;width:34;height:0" coordorigin="8305,1734" coordsize="34,0" path="m8305,1734r34,e" filled="f">
              <v:path arrowok="t"/>
            </v:shape>
            <w10:wrap anchorx="page"/>
          </v:group>
        </w:pict>
      </w:r>
      <w:r w:rsidR="007B1AFE">
        <w:rPr>
          <w:rFonts w:ascii="Arial" w:eastAsia="Arial" w:hAnsi="Arial" w:cs="Arial"/>
          <w:spacing w:val="-1"/>
          <w:sz w:val="22"/>
          <w:szCs w:val="22"/>
        </w:rPr>
        <w:t>C</w:t>
      </w:r>
      <w:r w:rsidR="007B1AFE">
        <w:rPr>
          <w:rFonts w:ascii="Arial" w:eastAsia="Arial" w:hAnsi="Arial" w:cs="Arial"/>
          <w:sz w:val="22"/>
          <w:szCs w:val="22"/>
        </w:rPr>
        <w:t>o</w:t>
      </w:r>
      <w:r w:rsidR="007B1AFE">
        <w:rPr>
          <w:rFonts w:ascii="Arial" w:eastAsia="Arial" w:hAnsi="Arial" w:cs="Arial"/>
          <w:spacing w:val="-1"/>
          <w:sz w:val="22"/>
          <w:szCs w:val="22"/>
        </w:rPr>
        <w:t>n</w:t>
      </w:r>
      <w:r w:rsidR="007B1AFE">
        <w:rPr>
          <w:rFonts w:ascii="Arial" w:eastAsia="Arial" w:hAnsi="Arial" w:cs="Arial"/>
          <w:sz w:val="22"/>
          <w:szCs w:val="22"/>
        </w:rPr>
        <w:t>s</w:t>
      </w:r>
      <w:r w:rsidR="007B1AFE">
        <w:rPr>
          <w:rFonts w:ascii="Arial" w:eastAsia="Arial" w:hAnsi="Arial" w:cs="Arial"/>
          <w:spacing w:val="-1"/>
          <w:sz w:val="22"/>
          <w:szCs w:val="22"/>
        </w:rPr>
        <w:t>i</w:t>
      </w:r>
      <w:r w:rsidR="007B1AFE">
        <w:rPr>
          <w:rFonts w:ascii="Arial" w:eastAsia="Arial" w:hAnsi="Arial" w:cs="Arial"/>
          <w:sz w:val="22"/>
          <w:szCs w:val="22"/>
        </w:rPr>
        <w:t>d</w:t>
      </w:r>
      <w:r w:rsidR="007B1AFE">
        <w:rPr>
          <w:rFonts w:ascii="Arial" w:eastAsia="Arial" w:hAnsi="Arial" w:cs="Arial"/>
          <w:spacing w:val="-1"/>
          <w:sz w:val="22"/>
          <w:szCs w:val="22"/>
        </w:rPr>
        <w:t>e</w:t>
      </w:r>
      <w:r w:rsidR="007B1AFE">
        <w:rPr>
          <w:rFonts w:ascii="Arial" w:eastAsia="Arial" w:hAnsi="Arial" w:cs="Arial"/>
          <w:sz w:val="22"/>
          <w:szCs w:val="22"/>
        </w:rPr>
        <w:t>r a</w:t>
      </w:r>
      <w:r w:rsidR="007B1AFE"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 w:rsidR="007B1AFE">
        <w:rPr>
          <w:rFonts w:ascii="Arial" w:eastAsia="Arial" w:hAnsi="Arial" w:cs="Arial"/>
          <w:spacing w:val="-1"/>
          <w:sz w:val="22"/>
          <w:szCs w:val="22"/>
        </w:rPr>
        <w:t>li</w:t>
      </w:r>
      <w:r w:rsidR="007B1AFE">
        <w:rPr>
          <w:rFonts w:ascii="Arial" w:eastAsia="Arial" w:hAnsi="Arial" w:cs="Arial"/>
          <w:sz w:val="22"/>
          <w:szCs w:val="22"/>
        </w:rPr>
        <w:t>n</w:t>
      </w:r>
      <w:r w:rsidR="007B1AFE">
        <w:rPr>
          <w:rFonts w:ascii="Arial" w:eastAsia="Arial" w:hAnsi="Arial" w:cs="Arial"/>
          <w:spacing w:val="2"/>
          <w:sz w:val="22"/>
          <w:szCs w:val="22"/>
        </w:rPr>
        <w:t>k</w:t>
      </w:r>
      <w:r w:rsidR="007B1AFE">
        <w:rPr>
          <w:rFonts w:ascii="Arial" w:eastAsia="Arial" w:hAnsi="Arial" w:cs="Arial"/>
          <w:sz w:val="22"/>
          <w:szCs w:val="22"/>
        </w:rPr>
        <w:t>ed</w:t>
      </w:r>
      <w:r w:rsidR="007B1AFE"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 w:rsidR="007B1AFE">
        <w:rPr>
          <w:rFonts w:ascii="Arial" w:eastAsia="Arial" w:hAnsi="Arial" w:cs="Arial"/>
          <w:spacing w:val="-1"/>
          <w:sz w:val="22"/>
          <w:szCs w:val="22"/>
        </w:rPr>
        <w:t>li</w:t>
      </w:r>
      <w:r w:rsidR="007B1AFE">
        <w:rPr>
          <w:rFonts w:ascii="Arial" w:eastAsia="Arial" w:hAnsi="Arial" w:cs="Arial"/>
          <w:sz w:val="22"/>
          <w:szCs w:val="22"/>
        </w:rPr>
        <w:t>st</w:t>
      </w:r>
      <w:r w:rsidR="007B1AFE">
        <w:rPr>
          <w:rFonts w:ascii="Arial" w:eastAsia="Arial" w:hAnsi="Arial" w:cs="Arial"/>
          <w:spacing w:val="2"/>
          <w:sz w:val="22"/>
          <w:szCs w:val="22"/>
        </w:rPr>
        <w:t xml:space="preserve"> </w:t>
      </w:r>
      <w:r w:rsidR="007B1AFE">
        <w:rPr>
          <w:rFonts w:ascii="Arial" w:eastAsia="Arial" w:hAnsi="Arial" w:cs="Arial"/>
          <w:spacing w:val="-3"/>
          <w:sz w:val="22"/>
          <w:szCs w:val="22"/>
        </w:rPr>
        <w:t>w</w:t>
      </w:r>
      <w:r w:rsidR="007B1AFE">
        <w:rPr>
          <w:rFonts w:ascii="Arial" w:eastAsia="Arial" w:hAnsi="Arial" w:cs="Arial"/>
          <w:spacing w:val="-1"/>
          <w:sz w:val="22"/>
          <w:szCs w:val="22"/>
        </w:rPr>
        <w:t>i</w:t>
      </w:r>
      <w:r w:rsidR="007B1AFE">
        <w:rPr>
          <w:rFonts w:ascii="Arial" w:eastAsia="Arial" w:hAnsi="Arial" w:cs="Arial"/>
          <w:spacing w:val="1"/>
          <w:sz w:val="22"/>
          <w:szCs w:val="22"/>
        </w:rPr>
        <w:t>t</w:t>
      </w:r>
      <w:r w:rsidR="007B1AFE">
        <w:rPr>
          <w:rFonts w:ascii="Arial" w:eastAsia="Arial" w:hAnsi="Arial" w:cs="Arial"/>
          <w:sz w:val="22"/>
          <w:szCs w:val="22"/>
        </w:rPr>
        <w:t>h po</w:t>
      </w:r>
      <w:r w:rsidR="007B1AFE">
        <w:rPr>
          <w:rFonts w:ascii="Arial" w:eastAsia="Arial" w:hAnsi="Arial" w:cs="Arial"/>
          <w:spacing w:val="-1"/>
          <w:sz w:val="22"/>
          <w:szCs w:val="22"/>
        </w:rPr>
        <w:t>i</w:t>
      </w:r>
      <w:r w:rsidR="007B1AFE">
        <w:rPr>
          <w:rFonts w:ascii="Arial" w:eastAsia="Arial" w:hAnsi="Arial" w:cs="Arial"/>
          <w:sz w:val="22"/>
          <w:szCs w:val="22"/>
        </w:rPr>
        <w:t xml:space="preserve">nter p </w:t>
      </w:r>
      <w:r w:rsidR="007B1AFE">
        <w:rPr>
          <w:rFonts w:ascii="Arial" w:eastAsia="Arial" w:hAnsi="Arial" w:cs="Arial"/>
          <w:spacing w:val="-3"/>
          <w:sz w:val="22"/>
          <w:szCs w:val="22"/>
        </w:rPr>
        <w:t>w</w:t>
      </w:r>
      <w:r w:rsidR="007B1AFE">
        <w:rPr>
          <w:rFonts w:ascii="Arial" w:eastAsia="Arial" w:hAnsi="Arial" w:cs="Arial"/>
          <w:sz w:val="22"/>
          <w:szCs w:val="22"/>
        </w:rPr>
        <w:t>h</w:t>
      </w:r>
      <w:r w:rsidR="007B1AFE">
        <w:rPr>
          <w:rFonts w:ascii="Arial" w:eastAsia="Arial" w:hAnsi="Arial" w:cs="Arial"/>
          <w:spacing w:val="-1"/>
          <w:sz w:val="22"/>
          <w:szCs w:val="22"/>
        </w:rPr>
        <w:t>i</w:t>
      </w:r>
      <w:r w:rsidR="007B1AFE">
        <w:rPr>
          <w:rFonts w:ascii="Arial" w:eastAsia="Arial" w:hAnsi="Arial" w:cs="Arial"/>
          <w:sz w:val="22"/>
          <w:szCs w:val="22"/>
        </w:rPr>
        <w:t>ch con</w:t>
      </w:r>
      <w:r w:rsidR="007B1AFE">
        <w:rPr>
          <w:rFonts w:ascii="Arial" w:eastAsia="Arial" w:hAnsi="Arial" w:cs="Arial"/>
          <w:spacing w:val="1"/>
          <w:sz w:val="22"/>
          <w:szCs w:val="22"/>
        </w:rPr>
        <w:t>t</w:t>
      </w:r>
      <w:r w:rsidR="007B1AFE">
        <w:rPr>
          <w:rFonts w:ascii="Arial" w:eastAsia="Arial" w:hAnsi="Arial" w:cs="Arial"/>
          <w:sz w:val="22"/>
          <w:szCs w:val="22"/>
        </w:rPr>
        <w:t>a</w:t>
      </w:r>
      <w:r w:rsidR="007B1AFE">
        <w:rPr>
          <w:rFonts w:ascii="Arial" w:eastAsia="Arial" w:hAnsi="Arial" w:cs="Arial"/>
          <w:spacing w:val="-1"/>
          <w:sz w:val="22"/>
          <w:szCs w:val="22"/>
        </w:rPr>
        <w:t>i</w:t>
      </w:r>
      <w:r w:rsidR="007B1AFE">
        <w:rPr>
          <w:rFonts w:ascii="Arial" w:eastAsia="Arial" w:hAnsi="Arial" w:cs="Arial"/>
          <w:sz w:val="22"/>
          <w:szCs w:val="22"/>
        </w:rPr>
        <w:t xml:space="preserve">ns </w:t>
      </w:r>
      <w:r w:rsidR="007B1AFE">
        <w:rPr>
          <w:rFonts w:ascii="Arial" w:eastAsia="Arial" w:hAnsi="Arial" w:cs="Arial"/>
          <w:spacing w:val="2"/>
          <w:sz w:val="22"/>
          <w:szCs w:val="22"/>
        </w:rPr>
        <w:t>t</w:t>
      </w:r>
      <w:r w:rsidR="007B1AFE">
        <w:rPr>
          <w:rFonts w:ascii="Arial" w:eastAsia="Arial" w:hAnsi="Arial" w:cs="Arial"/>
          <w:sz w:val="22"/>
          <w:szCs w:val="22"/>
        </w:rPr>
        <w:t>he</w:t>
      </w:r>
      <w:r w:rsidR="007B1AFE"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 w:rsidR="007B1AFE">
        <w:rPr>
          <w:rFonts w:ascii="Arial" w:eastAsia="Arial" w:hAnsi="Arial" w:cs="Arial"/>
          <w:sz w:val="22"/>
          <w:szCs w:val="22"/>
        </w:rPr>
        <w:t>a</w:t>
      </w:r>
      <w:r w:rsidR="007B1AFE">
        <w:rPr>
          <w:rFonts w:ascii="Arial" w:eastAsia="Arial" w:hAnsi="Arial" w:cs="Arial"/>
          <w:spacing w:val="-1"/>
          <w:sz w:val="22"/>
          <w:szCs w:val="22"/>
        </w:rPr>
        <w:t>d</w:t>
      </w:r>
      <w:r w:rsidR="007B1AFE">
        <w:rPr>
          <w:rFonts w:ascii="Arial" w:eastAsia="Arial" w:hAnsi="Arial" w:cs="Arial"/>
          <w:spacing w:val="-3"/>
          <w:sz w:val="22"/>
          <w:szCs w:val="22"/>
        </w:rPr>
        <w:t>d</w:t>
      </w:r>
      <w:r w:rsidR="007B1AFE">
        <w:rPr>
          <w:rFonts w:ascii="Arial" w:eastAsia="Arial" w:hAnsi="Arial" w:cs="Arial"/>
          <w:spacing w:val="1"/>
          <w:sz w:val="22"/>
          <w:szCs w:val="22"/>
        </w:rPr>
        <w:t>r</w:t>
      </w:r>
      <w:r w:rsidR="007B1AFE">
        <w:rPr>
          <w:rFonts w:ascii="Arial" w:eastAsia="Arial" w:hAnsi="Arial" w:cs="Arial"/>
          <w:sz w:val="22"/>
          <w:szCs w:val="22"/>
        </w:rPr>
        <w:t xml:space="preserve">ess </w:t>
      </w:r>
      <w:r w:rsidR="007B1AFE">
        <w:rPr>
          <w:rFonts w:ascii="Arial" w:eastAsia="Arial" w:hAnsi="Arial" w:cs="Arial"/>
          <w:spacing w:val="-2"/>
          <w:sz w:val="22"/>
          <w:szCs w:val="22"/>
        </w:rPr>
        <w:t>o</w:t>
      </w:r>
      <w:r w:rsidR="007B1AFE">
        <w:rPr>
          <w:rFonts w:ascii="Arial" w:eastAsia="Arial" w:hAnsi="Arial" w:cs="Arial"/>
          <w:sz w:val="22"/>
          <w:szCs w:val="22"/>
        </w:rPr>
        <w:t xml:space="preserve">f </w:t>
      </w:r>
      <w:r w:rsidR="007B1AFE">
        <w:rPr>
          <w:rFonts w:ascii="Arial" w:eastAsia="Arial" w:hAnsi="Arial" w:cs="Arial"/>
          <w:spacing w:val="1"/>
          <w:sz w:val="22"/>
          <w:szCs w:val="22"/>
        </w:rPr>
        <w:t>t</w:t>
      </w:r>
      <w:r w:rsidR="007B1AFE">
        <w:rPr>
          <w:rFonts w:ascii="Arial" w:eastAsia="Arial" w:hAnsi="Arial" w:cs="Arial"/>
          <w:spacing w:val="-3"/>
          <w:sz w:val="22"/>
          <w:szCs w:val="22"/>
        </w:rPr>
        <w:t>h</w:t>
      </w:r>
      <w:r w:rsidR="007B1AFE">
        <w:rPr>
          <w:rFonts w:ascii="Arial" w:eastAsia="Arial" w:hAnsi="Arial" w:cs="Arial"/>
          <w:sz w:val="22"/>
          <w:szCs w:val="22"/>
        </w:rPr>
        <w:t>e l</w:t>
      </w:r>
      <w:r w:rsidR="007B1AFE">
        <w:rPr>
          <w:rFonts w:ascii="Arial" w:eastAsia="Arial" w:hAnsi="Arial" w:cs="Arial"/>
          <w:spacing w:val="-1"/>
          <w:sz w:val="22"/>
          <w:szCs w:val="22"/>
        </w:rPr>
        <w:t>i</w:t>
      </w:r>
      <w:r w:rsidR="007B1AFE">
        <w:rPr>
          <w:rFonts w:ascii="Arial" w:eastAsia="Arial" w:hAnsi="Arial" w:cs="Arial"/>
          <w:sz w:val="22"/>
          <w:szCs w:val="22"/>
        </w:rPr>
        <w:t>st</w:t>
      </w:r>
      <w:r w:rsidR="007B1AFE">
        <w:rPr>
          <w:rFonts w:ascii="Arial" w:eastAsia="Arial" w:hAnsi="Arial" w:cs="Arial"/>
          <w:spacing w:val="2"/>
          <w:sz w:val="22"/>
          <w:szCs w:val="22"/>
        </w:rPr>
        <w:t xml:space="preserve"> </w:t>
      </w:r>
      <w:r w:rsidR="007B1AFE">
        <w:rPr>
          <w:rFonts w:ascii="Arial" w:eastAsia="Arial" w:hAnsi="Arial" w:cs="Arial"/>
          <w:sz w:val="22"/>
          <w:szCs w:val="22"/>
        </w:rPr>
        <w:t>as sh</w:t>
      </w:r>
      <w:r w:rsidR="007B1AFE">
        <w:rPr>
          <w:rFonts w:ascii="Arial" w:eastAsia="Arial" w:hAnsi="Arial" w:cs="Arial"/>
          <w:spacing w:val="-1"/>
          <w:sz w:val="22"/>
          <w:szCs w:val="22"/>
        </w:rPr>
        <w:t>o</w:t>
      </w:r>
      <w:r w:rsidR="007B1AFE">
        <w:rPr>
          <w:rFonts w:ascii="Arial" w:eastAsia="Arial" w:hAnsi="Arial" w:cs="Arial"/>
          <w:spacing w:val="-3"/>
          <w:sz w:val="22"/>
          <w:szCs w:val="22"/>
        </w:rPr>
        <w:t>w</w:t>
      </w:r>
      <w:r w:rsidR="007B1AFE">
        <w:rPr>
          <w:rFonts w:ascii="Arial" w:eastAsia="Arial" w:hAnsi="Arial" w:cs="Arial"/>
          <w:sz w:val="22"/>
          <w:szCs w:val="22"/>
        </w:rPr>
        <w:t>n be</w:t>
      </w:r>
      <w:r w:rsidR="007B1AFE">
        <w:rPr>
          <w:rFonts w:ascii="Arial" w:eastAsia="Arial" w:hAnsi="Arial" w:cs="Arial"/>
          <w:spacing w:val="-1"/>
          <w:sz w:val="22"/>
          <w:szCs w:val="22"/>
        </w:rPr>
        <w:t>l</w:t>
      </w:r>
      <w:r w:rsidR="007B1AFE">
        <w:rPr>
          <w:rFonts w:ascii="Arial" w:eastAsia="Arial" w:hAnsi="Arial" w:cs="Arial"/>
          <w:spacing w:val="2"/>
          <w:sz w:val="22"/>
          <w:szCs w:val="22"/>
        </w:rPr>
        <w:t>o</w:t>
      </w:r>
      <w:r w:rsidR="007B1AFE">
        <w:rPr>
          <w:rFonts w:ascii="Arial" w:eastAsia="Arial" w:hAnsi="Arial" w:cs="Arial"/>
          <w:sz w:val="22"/>
          <w:szCs w:val="22"/>
        </w:rPr>
        <w:t>w</w:t>
      </w:r>
    </w:p>
    <w:p w:rsidR="00691543" w:rsidRDefault="00691543">
      <w:pPr>
        <w:spacing w:before="6" w:line="200" w:lineRule="exact"/>
        <w:sectPr w:rsidR="00691543">
          <w:type w:val="continuous"/>
          <w:pgSz w:w="11920" w:h="16840"/>
          <w:pgMar w:top="920" w:right="1020" w:bottom="280" w:left="1340" w:header="720" w:footer="720" w:gutter="0"/>
          <w:cols w:space="720"/>
        </w:sectPr>
      </w:pPr>
    </w:p>
    <w:p w:rsidR="00691543" w:rsidRDefault="007B1AFE">
      <w:pPr>
        <w:spacing w:before="32"/>
        <w:ind w:left="64" w:right="190"/>
        <w:jc w:val="center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pacing w:val="-1"/>
          <w:sz w:val="22"/>
          <w:szCs w:val="22"/>
        </w:rPr>
        <w:lastRenderedPageBreak/>
        <w:t>P</w:t>
      </w:r>
      <w:r>
        <w:rPr>
          <w:rFonts w:ascii="Arial" w:eastAsia="Arial" w:hAnsi="Arial" w:cs="Arial"/>
          <w:sz w:val="22"/>
          <w:szCs w:val="22"/>
        </w:rPr>
        <w:t>=address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</w:t>
      </w:r>
      <w:r>
        <w:rPr>
          <w:rFonts w:ascii="Arial" w:eastAsia="Arial" w:hAnsi="Arial" w:cs="Arial"/>
          <w:spacing w:val="-3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>f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A</w:t>
      </w:r>
    </w:p>
    <w:p w:rsidR="00691543" w:rsidRDefault="00691543">
      <w:pPr>
        <w:spacing w:before="20" w:line="220" w:lineRule="exact"/>
        <w:rPr>
          <w:sz w:val="22"/>
          <w:szCs w:val="22"/>
        </w:rPr>
      </w:pPr>
    </w:p>
    <w:p w:rsidR="00691543" w:rsidRDefault="007B1AFE">
      <w:pPr>
        <w:ind w:left="706" w:right="853"/>
        <w:jc w:val="center"/>
        <w:rPr>
          <w:rFonts w:ascii="Calibri" w:eastAsia="Calibri" w:hAnsi="Calibri" w:cs="Calibri"/>
          <w:sz w:val="36"/>
          <w:szCs w:val="36"/>
        </w:rPr>
      </w:pPr>
      <w:r>
        <w:rPr>
          <w:rFonts w:ascii="Calibri" w:eastAsia="Calibri" w:hAnsi="Calibri" w:cs="Calibri"/>
          <w:sz w:val="36"/>
          <w:szCs w:val="36"/>
        </w:rPr>
        <w:t>P</w:t>
      </w:r>
    </w:p>
    <w:p w:rsidR="00691543" w:rsidRDefault="00E06362">
      <w:pPr>
        <w:spacing w:before="61" w:line="240" w:lineRule="exact"/>
        <w:jc w:val="right"/>
        <w:rPr>
          <w:rFonts w:ascii="Arial" w:eastAsia="Arial" w:hAnsi="Arial" w:cs="Arial"/>
          <w:sz w:val="22"/>
          <w:szCs w:val="22"/>
        </w:rPr>
      </w:pPr>
      <w:r w:rsidRPr="00E06362">
        <w:pict>
          <v:group id="_x0000_s4076" style="position:absolute;left:0;text-align:left;margin-left:113.9pt;margin-top:-11.95pt;width:270.8pt;height:43.35pt;z-index:-12110;mso-position-horizontal-relative:page" coordorigin="2278,-239" coordsize="5416,867">
            <v:group id="_x0000_s4077" style="position:absolute;left:2285;top:-231;width:595;height:550" coordorigin="2285,-231" coordsize="595,550">
              <v:shape id="_x0000_s4102" style="position:absolute;left:2285;top:-231;width:595;height:550" coordorigin="2285,-231" coordsize="595,550" path="m2597,259r-10,10l2760,269,2597,259xe" fillcolor="black" stroked="f">
                <v:path arrowok="t"/>
              </v:shape>
              <v:shape id="_x0000_s4101" style="position:absolute;left:2285;top:-231;width:595;height:550" coordorigin="2285,-231" coordsize="595,550" path="m2295,-231r282,10l2587,-231r-292,xe" fillcolor="black" stroked="f">
                <v:path arrowok="t"/>
              </v:shape>
              <v:shape id="_x0000_s4100" style="position:absolute;left:2285;top:-231;width:595;height:550" coordorigin="2285,-231" coordsize="595,550" path="m2597,-227r-4,-4l2587,-231r-10,10l2295,-231r-6,l2285,-227r,11l2289,-211r298,l2587,249r10,l2597,-227xe" fillcolor="black" stroked="f">
                <v:path arrowok="t"/>
              </v:shape>
              <v:shape id="_x0000_s4099" style="position:absolute;left:2285;top:-231;width:595;height:550" coordorigin="2285,-231" coordsize="595,550" path="m2577,-211r,475l2581,269r6,l2597,259r163,10l2786,269r4,-5l2790,259r,5l2786,269r94,-10l2790,253r-4,-4l2587,249r,-460l2577,-211xe" fillcolor="black" stroked="f">
                <v:path arrowok="t"/>
              </v:shape>
              <v:shape id="_x0000_s4098" style="position:absolute;left:2285;top:-231;width:595;height:550" coordorigin="2285,-231" coordsize="595,550" path="m2760,249r26,l2790,253r90,6l2760,199r,50xe" fillcolor="black" stroked="f">
                <v:path arrowok="t"/>
              </v:shape>
              <v:shape id="_x0000_s4097" style="position:absolute;left:2285;top:-231;width:595;height:550" coordorigin="2285,-231" coordsize="595,550" path="m2786,269r-26,l2760,319r120,-60l2786,269xe" fillcolor="black" stroked="f">
                <v:path arrowok="t"/>
              </v:shape>
              <v:group id="_x0000_s4078" style="position:absolute;left:2880;top:-18;width:1155;height:637" coordorigin="2880,-18" coordsize="1155,637">
                <v:shape id="_x0000_s4096" style="position:absolute;left:2880;top:-18;width:1155;height:637" coordorigin="2880,-18" coordsize="1155,637" path="m2880,619r1155,l4035,-18r-1155,l2880,619xe" filled="f">
                  <v:path arrowok="t"/>
                </v:shape>
                <v:group id="_x0000_s4079" style="position:absolute;left:3500;top:-18;width:16;height:637" coordorigin="3500,-18" coordsize="16,637">
                  <v:shape id="_x0000_s4095" style="position:absolute;left:3500;top:-18;width:16;height:637" coordorigin="3500,-18" coordsize="16,637" path="m3500,-18r16,637e" filled="f">
                    <v:path arrowok="t"/>
                  </v:shape>
                  <v:group id="_x0000_s4080" style="position:absolute;left:4487;top:-18;width:1189;height:637" coordorigin="4487,-18" coordsize="1189,637">
                    <v:shape id="_x0000_s4094" style="position:absolute;left:4487;top:-18;width:1189;height:637" coordorigin="4487,-18" coordsize="1189,637" path="m4487,619r1189,l5676,-18r-1189,l4487,619xe" filled="f">
                      <v:path arrowok="t"/>
                    </v:shape>
                    <v:group id="_x0000_s4081" style="position:absolute;left:5140;top:-18;width:17;height:637" coordorigin="5140,-18" coordsize="17,637">
                      <v:shape id="_x0000_s4093" style="position:absolute;left:5140;top:-18;width:17;height:637" coordorigin="5140,-18" coordsize="17,637" path="m5140,-18r17,637e" filled="f">
                        <v:path arrowok="t"/>
                      </v:shape>
                      <v:group id="_x0000_s4082" style="position:absolute;left:3808;top:201;width:679;height:120" coordorigin="3808,201" coordsize="679,120">
                        <v:shape id="_x0000_s4092" style="position:absolute;left:3808;top:201;width:679;height:120" coordorigin="3808,201" coordsize="679,120" path="m4367,251r26,l4397,255r90,6l4367,201r,50xe" fillcolor="black" stroked="f">
                          <v:path arrowok="t"/>
                        </v:shape>
                        <v:shape id="_x0000_s4091" style="position:absolute;left:3808;top:201;width:679;height:120" coordorigin="3808,201" coordsize="679,120" path="m4367,321r120,-60l4393,271r-26,l4367,321xe" fillcolor="black" stroked="f">
                          <v:path arrowok="t"/>
                        </v:shape>
                        <v:shape id="_x0000_s4090" style="position:absolute;left:3808;top:201;width:679;height:120" coordorigin="3808,201" coordsize="679,120" path="m3808,254r,11l3812,270r6,l4367,271r26,l4397,266r,-5l4397,266r-4,5l4487,261r-90,-6l4393,251r-26,l3818,250r-6,l3808,254xe" fillcolor="black" stroked="f">
                          <v:path arrowok="t"/>
                        </v:shape>
                        <v:group id="_x0000_s4083" style="position:absolute;left:6028;top:-18;width:1658;height:637" coordorigin="6028,-18" coordsize="1658,637">
                          <v:shape id="_x0000_s4089" style="position:absolute;left:6028;top:-18;width:1658;height:637" coordorigin="6028,-18" coordsize="1658,637" path="m6028,619r1658,l7686,-18r-1658,l6028,619xe" filled="f">
                            <v:path arrowok="t"/>
                          </v:shape>
                          <v:group id="_x0000_s4084" style="position:absolute;left:6681;top:-16;width:0;height:637" coordorigin="6681,-16" coordsize="0,637">
                            <v:shape id="_x0000_s4088" style="position:absolute;left:6681;top:-16;width:0;height:637" coordorigin="6681,-16" coordsize="0,637" path="m6681,-16r,637e" filled="f">
                              <v:path arrowok="t"/>
                            </v:shape>
                            <v:group id="_x0000_s4085" style="position:absolute;left:5432;top:199;width:596;height:120" coordorigin="5432,199" coordsize="596,120">
                              <v:shape id="_x0000_s4087" style="position:absolute;left:5432;top:199;width:596;height:120" coordorigin="5432,199" coordsize="596,120" path="m5928,249r-20,20l5908,319r120,-60l5938,259r90,l5908,199r,50l5442,250r-6,l5432,254r,11l5436,270r6,l5908,269r20,-20l5934,249r4,4l5938,264r-4,5l5928,269r,-20xe" fillcolor="black" stroked="f">
                                <v:path arrowok="t"/>
                              </v:shape>
                              <v:shape id="_x0000_s4086" style="position:absolute;left:5432;top:199;width:596;height:120" coordorigin="5432,199" coordsize="596,120" path="m5934,249r-6,l5928,269r6,l5938,264r,-11l5934,249xe" fillcolor="black" stroked="f">
                                <v:path arrowok="t"/>
                              </v:shape>
                            </v:group>
                          </v:group>
                        </v:group>
                      </v:group>
                    </v:group>
                  </v:group>
                </v:group>
              </v:group>
            </v:group>
            <w10:wrap anchorx="page"/>
          </v:group>
        </w:pict>
      </w:r>
      <w:r w:rsidR="007B1AFE">
        <w:rPr>
          <w:rFonts w:ascii="Arial" w:eastAsia="Arial" w:hAnsi="Arial" w:cs="Arial"/>
          <w:position w:val="-1"/>
          <w:sz w:val="22"/>
          <w:szCs w:val="22"/>
        </w:rPr>
        <w:t>A</w:t>
      </w:r>
    </w:p>
    <w:p w:rsidR="00691543" w:rsidRDefault="007B1AFE">
      <w:pPr>
        <w:spacing w:line="200" w:lineRule="exact"/>
      </w:pPr>
      <w:r>
        <w:br w:type="column"/>
      </w:r>
    </w:p>
    <w:p w:rsidR="00691543" w:rsidRDefault="00691543">
      <w:pPr>
        <w:spacing w:line="200" w:lineRule="exact"/>
      </w:pPr>
    </w:p>
    <w:p w:rsidR="00691543" w:rsidRDefault="00691543">
      <w:pPr>
        <w:spacing w:line="200" w:lineRule="exact"/>
      </w:pPr>
    </w:p>
    <w:p w:rsidR="00691543" w:rsidRDefault="00691543">
      <w:pPr>
        <w:spacing w:line="200" w:lineRule="exact"/>
      </w:pPr>
    </w:p>
    <w:p w:rsidR="00691543" w:rsidRDefault="00691543">
      <w:pPr>
        <w:spacing w:before="7" w:line="220" w:lineRule="exact"/>
        <w:rPr>
          <w:sz w:val="22"/>
          <w:szCs w:val="22"/>
        </w:rPr>
      </w:pPr>
    </w:p>
    <w:p w:rsidR="00691543" w:rsidRDefault="007B1AFE">
      <w:pPr>
        <w:spacing w:line="240" w:lineRule="exact"/>
        <w:rPr>
          <w:rFonts w:ascii="Arial" w:eastAsia="Arial" w:hAnsi="Arial" w:cs="Arial"/>
          <w:sz w:val="22"/>
          <w:szCs w:val="22"/>
        </w:rPr>
        <w:sectPr w:rsidR="00691543">
          <w:type w:val="continuous"/>
          <w:pgSz w:w="11920" w:h="16840"/>
          <w:pgMar w:top="920" w:right="1020" w:bottom="280" w:left="1340" w:header="720" w:footer="720" w:gutter="0"/>
          <w:cols w:num="2" w:space="720" w:equalWidth="0">
            <w:col w:w="1839" w:space="1461"/>
            <w:col w:w="6260"/>
          </w:cols>
        </w:sectPr>
      </w:pPr>
      <w:r>
        <w:rPr>
          <w:rFonts w:ascii="Arial" w:eastAsia="Arial" w:hAnsi="Arial" w:cs="Arial"/>
          <w:position w:val="-1"/>
          <w:sz w:val="22"/>
          <w:szCs w:val="22"/>
        </w:rPr>
        <w:t xml:space="preserve">C                     </w:t>
      </w:r>
      <w:r>
        <w:rPr>
          <w:rFonts w:ascii="Arial" w:eastAsia="Arial" w:hAnsi="Arial" w:cs="Arial"/>
          <w:spacing w:val="41"/>
          <w:position w:val="-1"/>
          <w:sz w:val="22"/>
          <w:szCs w:val="22"/>
        </w:rPr>
        <w:t xml:space="preserve"> </w:t>
      </w:r>
      <w:r>
        <w:rPr>
          <w:rFonts w:ascii="Arial" w:eastAsia="Arial" w:hAnsi="Arial" w:cs="Arial"/>
          <w:position w:val="-1"/>
          <w:sz w:val="22"/>
          <w:szCs w:val="22"/>
        </w:rPr>
        <w:t xml:space="preserve">H        </w:t>
      </w:r>
      <w:r>
        <w:rPr>
          <w:rFonts w:ascii="Arial" w:eastAsia="Arial" w:hAnsi="Arial" w:cs="Arial"/>
          <w:spacing w:val="13"/>
          <w:position w:val="-1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position w:val="-1"/>
          <w:sz w:val="22"/>
          <w:szCs w:val="22"/>
        </w:rPr>
        <w:t>NU</w:t>
      </w:r>
      <w:r>
        <w:rPr>
          <w:rFonts w:ascii="Arial" w:eastAsia="Arial" w:hAnsi="Arial" w:cs="Arial"/>
          <w:position w:val="-1"/>
          <w:sz w:val="22"/>
          <w:szCs w:val="22"/>
        </w:rPr>
        <w:t>LL</w:t>
      </w:r>
    </w:p>
    <w:p w:rsidR="00691543" w:rsidRDefault="00691543">
      <w:pPr>
        <w:spacing w:line="200" w:lineRule="exact"/>
      </w:pPr>
    </w:p>
    <w:p w:rsidR="00691543" w:rsidRDefault="00691543">
      <w:pPr>
        <w:spacing w:line="200" w:lineRule="exact"/>
      </w:pPr>
    </w:p>
    <w:p w:rsidR="00691543" w:rsidRDefault="00691543">
      <w:pPr>
        <w:spacing w:before="6" w:line="220" w:lineRule="exact"/>
        <w:rPr>
          <w:sz w:val="22"/>
          <w:szCs w:val="22"/>
        </w:rPr>
      </w:pPr>
    </w:p>
    <w:p w:rsidR="00691543" w:rsidRDefault="007B1AFE">
      <w:pPr>
        <w:spacing w:before="32"/>
        <w:ind w:left="4440" w:right="4236"/>
        <w:jc w:val="center"/>
        <w:rPr>
          <w:rFonts w:ascii="Arial" w:eastAsia="Arial" w:hAnsi="Arial" w:cs="Arial"/>
          <w:sz w:val="22"/>
          <w:szCs w:val="22"/>
        </w:rPr>
        <w:sectPr w:rsidR="00691543">
          <w:type w:val="continuous"/>
          <w:pgSz w:w="11920" w:h="16840"/>
          <w:pgMar w:top="920" w:right="1020" w:bottom="280" w:left="1340" w:header="720" w:footer="720" w:gutter="0"/>
          <w:cols w:space="720"/>
        </w:sectPr>
      </w:pPr>
      <w:r>
        <w:rPr>
          <w:rFonts w:ascii="Arial" w:eastAsia="Arial" w:hAnsi="Arial" w:cs="Arial"/>
          <w:sz w:val="22"/>
          <w:szCs w:val="22"/>
        </w:rPr>
        <w:t>F</w:t>
      </w:r>
      <w:r>
        <w:rPr>
          <w:rFonts w:ascii="Arial" w:eastAsia="Arial" w:hAnsi="Arial" w:cs="Arial"/>
          <w:spacing w:val="-2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g 3</w:t>
      </w:r>
      <w:r>
        <w:rPr>
          <w:rFonts w:ascii="Arial" w:eastAsia="Arial" w:hAnsi="Arial" w:cs="Arial"/>
          <w:spacing w:val="1"/>
          <w:sz w:val="22"/>
          <w:szCs w:val="22"/>
        </w:rPr>
        <w:t>.</w:t>
      </w:r>
      <w:r>
        <w:rPr>
          <w:rFonts w:ascii="Arial" w:eastAsia="Arial" w:hAnsi="Arial" w:cs="Arial"/>
          <w:sz w:val="22"/>
          <w:szCs w:val="22"/>
        </w:rPr>
        <w:t>11</w:t>
      </w:r>
    </w:p>
    <w:p w:rsidR="00691543" w:rsidRDefault="00E06362">
      <w:pPr>
        <w:spacing w:before="70" w:line="278" w:lineRule="auto"/>
        <w:ind w:left="820" w:right="158" w:firstLine="122"/>
        <w:rPr>
          <w:rFonts w:ascii="Arial" w:eastAsia="Arial" w:hAnsi="Arial" w:cs="Arial"/>
          <w:sz w:val="22"/>
          <w:szCs w:val="22"/>
        </w:rPr>
      </w:pPr>
      <w:r w:rsidRPr="00E06362">
        <w:lastRenderedPageBreak/>
        <w:pict>
          <v:group id="_x0000_s4074" style="position:absolute;left:0;text-align:left;margin-left:415.25pt;margin-top:107.6pt;width:1.7pt;height:0;z-index:-12107;mso-position-horizontal-relative:page" coordorigin="8305,2152" coordsize="34,0">
            <v:shape id="_x0000_s4075" style="position:absolute;left:8305;top:2152;width:34;height:0" coordorigin="8305,2152" coordsize="34,0" path="m8305,2152r34,e" filled="f">
              <v:path arrowok="t"/>
            </v:shape>
            <w10:wrap anchorx="page"/>
          </v:group>
        </w:pict>
      </w:r>
      <w:r w:rsidR="007B1AFE">
        <w:rPr>
          <w:rFonts w:ascii="Arial" w:eastAsia="Arial" w:hAnsi="Arial" w:cs="Arial"/>
          <w:spacing w:val="2"/>
          <w:sz w:val="22"/>
          <w:szCs w:val="22"/>
        </w:rPr>
        <w:t>T</w:t>
      </w:r>
      <w:r w:rsidR="007B1AFE">
        <w:rPr>
          <w:rFonts w:ascii="Arial" w:eastAsia="Arial" w:hAnsi="Arial" w:cs="Arial"/>
          <w:sz w:val="22"/>
          <w:szCs w:val="22"/>
        </w:rPr>
        <w:t>o</w:t>
      </w:r>
      <w:r w:rsidR="007B1AFE"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 w:rsidR="007B1AFE">
        <w:rPr>
          <w:rFonts w:ascii="Arial" w:eastAsia="Arial" w:hAnsi="Arial" w:cs="Arial"/>
          <w:spacing w:val="-1"/>
          <w:sz w:val="22"/>
          <w:szCs w:val="22"/>
        </w:rPr>
        <w:t>i</w:t>
      </w:r>
      <w:r w:rsidR="007B1AFE">
        <w:rPr>
          <w:rFonts w:ascii="Arial" w:eastAsia="Arial" w:hAnsi="Arial" w:cs="Arial"/>
          <w:sz w:val="22"/>
          <w:szCs w:val="22"/>
        </w:rPr>
        <w:t>ns</w:t>
      </w:r>
      <w:r w:rsidR="007B1AFE">
        <w:rPr>
          <w:rFonts w:ascii="Arial" w:eastAsia="Arial" w:hAnsi="Arial" w:cs="Arial"/>
          <w:spacing w:val="-1"/>
          <w:sz w:val="22"/>
          <w:szCs w:val="22"/>
        </w:rPr>
        <w:t>e</w:t>
      </w:r>
      <w:r w:rsidR="007B1AFE">
        <w:rPr>
          <w:rFonts w:ascii="Arial" w:eastAsia="Arial" w:hAnsi="Arial" w:cs="Arial"/>
          <w:spacing w:val="1"/>
          <w:sz w:val="22"/>
          <w:szCs w:val="22"/>
        </w:rPr>
        <w:t>r</w:t>
      </w:r>
      <w:r w:rsidR="007B1AFE">
        <w:rPr>
          <w:rFonts w:ascii="Arial" w:eastAsia="Arial" w:hAnsi="Arial" w:cs="Arial"/>
          <w:sz w:val="22"/>
          <w:szCs w:val="22"/>
        </w:rPr>
        <w:t>t a</w:t>
      </w:r>
      <w:r w:rsidR="007B1AFE"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 w:rsidR="007B1AFE">
        <w:rPr>
          <w:rFonts w:ascii="Arial" w:eastAsia="Arial" w:hAnsi="Arial" w:cs="Arial"/>
          <w:sz w:val="22"/>
          <w:szCs w:val="22"/>
        </w:rPr>
        <w:t>n</w:t>
      </w:r>
      <w:r w:rsidR="007B1AFE">
        <w:rPr>
          <w:rFonts w:ascii="Arial" w:eastAsia="Arial" w:hAnsi="Arial" w:cs="Arial"/>
          <w:spacing w:val="-1"/>
          <w:sz w:val="22"/>
          <w:szCs w:val="22"/>
        </w:rPr>
        <w:t>e</w:t>
      </w:r>
      <w:r w:rsidR="007B1AFE">
        <w:rPr>
          <w:rFonts w:ascii="Arial" w:eastAsia="Arial" w:hAnsi="Arial" w:cs="Arial"/>
          <w:sz w:val="22"/>
          <w:szCs w:val="22"/>
        </w:rPr>
        <w:t>w</w:t>
      </w:r>
      <w:r w:rsidR="007B1AFE"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 w:rsidR="007B1AFE">
        <w:rPr>
          <w:rFonts w:ascii="Arial" w:eastAsia="Arial" w:hAnsi="Arial" w:cs="Arial"/>
          <w:sz w:val="22"/>
          <w:szCs w:val="22"/>
        </w:rPr>
        <w:t>d</w:t>
      </w:r>
      <w:r w:rsidR="007B1AFE">
        <w:rPr>
          <w:rFonts w:ascii="Arial" w:eastAsia="Arial" w:hAnsi="Arial" w:cs="Arial"/>
          <w:spacing w:val="-1"/>
          <w:sz w:val="22"/>
          <w:szCs w:val="22"/>
        </w:rPr>
        <w:t>a</w:t>
      </w:r>
      <w:r w:rsidR="007B1AFE">
        <w:rPr>
          <w:rFonts w:ascii="Arial" w:eastAsia="Arial" w:hAnsi="Arial" w:cs="Arial"/>
          <w:spacing w:val="1"/>
          <w:sz w:val="22"/>
          <w:szCs w:val="22"/>
        </w:rPr>
        <w:t>t</w:t>
      </w:r>
      <w:r w:rsidR="007B1AFE">
        <w:rPr>
          <w:rFonts w:ascii="Arial" w:eastAsia="Arial" w:hAnsi="Arial" w:cs="Arial"/>
          <w:sz w:val="22"/>
          <w:szCs w:val="22"/>
        </w:rPr>
        <w:t>a B</w:t>
      </w:r>
      <w:r w:rsidR="007B1AFE">
        <w:rPr>
          <w:rFonts w:ascii="Arial" w:eastAsia="Arial" w:hAnsi="Arial" w:cs="Arial"/>
          <w:spacing w:val="1"/>
          <w:sz w:val="22"/>
          <w:szCs w:val="22"/>
        </w:rPr>
        <w:t xml:space="preserve"> </w:t>
      </w:r>
      <w:r w:rsidR="007B1AFE">
        <w:rPr>
          <w:rFonts w:ascii="Arial" w:eastAsia="Arial" w:hAnsi="Arial" w:cs="Arial"/>
          <w:spacing w:val="-3"/>
          <w:sz w:val="22"/>
          <w:szCs w:val="22"/>
        </w:rPr>
        <w:t>i</w:t>
      </w:r>
      <w:r w:rsidR="007B1AFE">
        <w:rPr>
          <w:rFonts w:ascii="Arial" w:eastAsia="Arial" w:hAnsi="Arial" w:cs="Arial"/>
          <w:sz w:val="22"/>
          <w:szCs w:val="22"/>
        </w:rPr>
        <w:t>nto</w:t>
      </w:r>
      <w:r w:rsidR="007B1AFE">
        <w:rPr>
          <w:rFonts w:ascii="Arial" w:eastAsia="Arial" w:hAnsi="Arial" w:cs="Arial"/>
          <w:spacing w:val="-1"/>
          <w:sz w:val="22"/>
          <w:szCs w:val="22"/>
        </w:rPr>
        <w:t xml:space="preserve"> </w:t>
      </w:r>
      <w:r w:rsidR="007B1AFE">
        <w:rPr>
          <w:rFonts w:ascii="Arial" w:eastAsia="Arial" w:hAnsi="Arial" w:cs="Arial"/>
          <w:spacing w:val="1"/>
          <w:sz w:val="22"/>
          <w:szCs w:val="22"/>
        </w:rPr>
        <w:t>t</w:t>
      </w:r>
      <w:r w:rsidR="007B1AFE">
        <w:rPr>
          <w:rFonts w:ascii="Arial" w:eastAsia="Arial" w:hAnsi="Arial" w:cs="Arial"/>
          <w:sz w:val="22"/>
          <w:szCs w:val="22"/>
        </w:rPr>
        <w:t>he</w:t>
      </w:r>
      <w:r w:rsidR="007B1AFE">
        <w:rPr>
          <w:rFonts w:ascii="Arial" w:eastAsia="Arial" w:hAnsi="Arial" w:cs="Arial"/>
          <w:spacing w:val="1"/>
          <w:sz w:val="22"/>
          <w:szCs w:val="22"/>
        </w:rPr>
        <w:t xml:space="preserve"> </w:t>
      </w:r>
      <w:r w:rsidR="007B1AFE">
        <w:rPr>
          <w:rFonts w:ascii="Arial" w:eastAsia="Arial" w:hAnsi="Arial" w:cs="Arial"/>
          <w:spacing w:val="-1"/>
          <w:sz w:val="22"/>
          <w:szCs w:val="22"/>
        </w:rPr>
        <w:t>li</w:t>
      </w:r>
      <w:r w:rsidR="007B1AFE">
        <w:rPr>
          <w:rFonts w:ascii="Arial" w:eastAsia="Arial" w:hAnsi="Arial" w:cs="Arial"/>
          <w:sz w:val="22"/>
          <w:szCs w:val="22"/>
        </w:rPr>
        <w:t>s</w:t>
      </w:r>
      <w:r w:rsidR="007B1AFE">
        <w:rPr>
          <w:rFonts w:ascii="Arial" w:eastAsia="Arial" w:hAnsi="Arial" w:cs="Arial"/>
          <w:spacing w:val="-1"/>
          <w:sz w:val="22"/>
          <w:szCs w:val="22"/>
        </w:rPr>
        <w:t>t</w:t>
      </w:r>
      <w:r w:rsidR="007B1AFE">
        <w:rPr>
          <w:rFonts w:ascii="Arial" w:eastAsia="Arial" w:hAnsi="Arial" w:cs="Arial"/>
          <w:sz w:val="22"/>
          <w:szCs w:val="22"/>
        </w:rPr>
        <w:t xml:space="preserve">, </w:t>
      </w:r>
      <w:r w:rsidR="007B1AFE">
        <w:rPr>
          <w:rFonts w:ascii="Arial" w:eastAsia="Arial" w:hAnsi="Arial" w:cs="Arial"/>
          <w:spacing w:val="2"/>
          <w:sz w:val="22"/>
          <w:szCs w:val="22"/>
        </w:rPr>
        <w:t>g</w:t>
      </w:r>
      <w:r w:rsidR="007B1AFE">
        <w:rPr>
          <w:rFonts w:ascii="Arial" w:eastAsia="Arial" w:hAnsi="Arial" w:cs="Arial"/>
          <w:spacing w:val="-3"/>
          <w:sz w:val="22"/>
          <w:szCs w:val="22"/>
        </w:rPr>
        <w:t>e</w:t>
      </w:r>
      <w:r w:rsidR="007B1AFE">
        <w:rPr>
          <w:rFonts w:ascii="Arial" w:eastAsia="Arial" w:hAnsi="Arial" w:cs="Arial"/>
          <w:sz w:val="22"/>
          <w:szCs w:val="22"/>
        </w:rPr>
        <w:t>t</w:t>
      </w:r>
      <w:r w:rsidR="007B1AFE">
        <w:rPr>
          <w:rFonts w:ascii="Arial" w:eastAsia="Arial" w:hAnsi="Arial" w:cs="Arial"/>
          <w:spacing w:val="2"/>
          <w:sz w:val="22"/>
          <w:szCs w:val="22"/>
        </w:rPr>
        <w:t xml:space="preserve"> </w:t>
      </w:r>
      <w:r w:rsidR="007B1AFE">
        <w:rPr>
          <w:rFonts w:ascii="Arial" w:eastAsia="Arial" w:hAnsi="Arial" w:cs="Arial"/>
          <w:sz w:val="22"/>
          <w:szCs w:val="22"/>
        </w:rPr>
        <w:t>a</w:t>
      </w:r>
      <w:r w:rsidR="007B1AFE"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 w:rsidR="007B1AFE">
        <w:rPr>
          <w:rFonts w:ascii="Arial" w:eastAsia="Arial" w:hAnsi="Arial" w:cs="Arial"/>
          <w:sz w:val="22"/>
          <w:szCs w:val="22"/>
        </w:rPr>
        <w:t>n</w:t>
      </w:r>
      <w:r w:rsidR="007B1AFE">
        <w:rPr>
          <w:rFonts w:ascii="Arial" w:eastAsia="Arial" w:hAnsi="Arial" w:cs="Arial"/>
          <w:spacing w:val="-1"/>
          <w:sz w:val="22"/>
          <w:szCs w:val="22"/>
        </w:rPr>
        <w:t>e</w:t>
      </w:r>
      <w:r w:rsidR="007B1AFE">
        <w:rPr>
          <w:rFonts w:ascii="Arial" w:eastAsia="Arial" w:hAnsi="Arial" w:cs="Arial"/>
          <w:sz w:val="22"/>
          <w:szCs w:val="22"/>
        </w:rPr>
        <w:t>w</w:t>
      </w:r>
      <w:r w:rsidR="007B1AFE"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 w:rsidR="007B1AFE">
        <w:rPr>
          <w:rFonts w:ascii="Arial" w:eastAsia="Arial" w:hAnsi="Arial" w:cs="Arial"/>
          <w:sz w:val="22"/>
          <w:szCs w:val="22"/>
        </w:rPr>
        <w:t>n</w:t>
      </w:r>
      <w:r w:rsidR="007B1AFE">
        <w:rPr>
          <w:rFonts w:ascii="Arial" w:eastAsia="Arial" w:hAnsi="Arial" w:cs="Arial"/>
          <w:spacing w:val="-1"/>
          <w:sz w:val="22"/>
          <w:szCs w:val="22"/>
        </w:rPr>
        <w:t>o</w:t>
      </w:r>
      <w:r w:rsidR="007B1AFE">
        <w:rPr>
          <w:rFonts w:ascii="Arial" w:eastAsia="Arial" w:hAnsi="Arial" w:cs="Arial"/>
          <w:sz w:val="22"/>
          <w:szCs w:val="22"/>
        </w:rPr>
        <w:t>d</w:t>
      </w:r>
      <w:r w:rsidR="007B1AFE">
        <w:rPr>
          <w:rFonts w:ascii="Arial" w:eastAsia="Arial" w:hAnsi="Arial" w:cs="Arial"/>
          <w:spacing w:val="-1"/>
          <w:sz w:val="22"/>
          <w:szCs w:val="22"/>
        </w:rPr>
        <w:t>e</w:t>
      </w:r>
      <w:r w:rsidR="007B1AFE">
        <w:rPr>
          <w:rFonts w:ascii="Arial" w:eastAsia="Arial" w:hAnsi="Arial" w:cs="Arial"/>
          <w:sz w:val="22"/>
          <w:szCs w:val="22"/>
        </w:rPr>
        <w:t>,</w:t>
      </w:r>
      <w:r w:rsidR="007B1AFE">
        <w:rPr>
          <w:rFonts w:ascii="Arial" w:eastAsia="Arial" w:hAnsi="Arial" w:cs="Arial"/>
          <w:spacing w:val="2"/>
          <w:sz w:val="22"/>
          <w:szCs w:val="22"/>
        </w:rPr>
        <w:t xml:space="preserve"> </w:t>
      </w:r>
      <w:r w:rsidR="007B1AFE">
        <w:rPr>
          <w:rFonts w:ascii="Arial" w:eastAsia="Arial" w:hAnsi="Arial" w:cs="Arial"/>
          <w:sz w:val="22"/>
          <w:szCs w:val="22"/>
        </w:rPr>
        <w:t>us</w:t>
      </w:r>
      <w:r w:rsidR="007B1AFE">
        <w:rPr>
          <w:rFonts w:ascii="Arial" w:eastAsia="Arial" w:hAnsi="Arial" w:cs="Arial"/>
          <w:spacing w:val="-1"/>
          <w:sz w:val="22"/>
          <w:szCs w:val="22"/>
        </w:rPr>
        <w:t>i</w:t>
      </w:r>
      <w:r w:rsidR="007B1AFE">
        <w:rPr>
          <w:rFonts w:ascii="Arial" w:eastAsia="Arial" w:hAnsi="Arial" w:cs="Arial"/>
          <w:spacing w:val="-3"/>
          <w:sz w:val="22"/>
          <w:szCs w:val="22"/>
        </w:rPr>
        <w:t>n</w:t>
      </w:r>
      <w:r w:rsidR="007B1AFE">
        <w:rPr>
          <w:rFonts w:ascii="Arial" w:eastAsia="Arial" w:hAnsi="Arial" w:cs="Arial"/>
          <w:sz w:val="22"/>
          <w:szCs w:val="22"/>
        </w:rPr>
        <w:t>g</w:t>
      </w:r>
      <w:r w:rsidR="007B1AFE">
        <w:rPr>
          <w:rFonts w:ascii="Arial" w:eastAsia="Arial" w:hAnsi="Arial" w:cs="Arial"/>
          <w:spacing w:val="1"/>
          <w:sz w:val="22"/>
          <w:szCs w:val="22"/>
        </w:rPr>
        <w:t xml:space="preserve"> </w:t>
      </w:r>
      <w:r w:rsidR="007B1AFE">
        <w:rPr>
          <w:rFonts w:ascii="Arial" w:eastAsia="Arial" w:hAnsi="Arial" w:cs="Arial"/>
          <w:spacing w:val="2"/>
          <w:sz w:val="22"/>
          <w:szCs w:val="22"/>
        </w:rPr>
        <w:t>g</w:t>
      </w:r>
      <w:r w:rsidR="007B1AFE">
        <w:rPr>
          <w:rFonts w:ascii="Arial" w:eastAsia="Arial" w:hAnsi="Arial" w:cs="Arial"/>
          <w:spacing w:val="-3"/>
          <w:sz w:val="22"/>
          <w:szCs w:val="22"/>
        </w:rPr>
        <w:t>e</w:t>
      </w:r>
      <w:r w:rsidR="007B1AFE">
        <w:rPr>
          <w:rFonts w:ascii="Arial" w:eastAsia="Arial" w:hAnsi="Arial" w:cs="Arial"/>
          <w:spacing w:val="1"/>
          <w:sz w:val="22"/>
          <w:szCs w:val="22"/>
        </w:rPr>
        <w:t>t</w:t>
      </w:r>
      <w:r w:rsidR="007B1AFE">
        <w:rPr>
          <w:rFonts w:ascii="Arial" w:eastAsia="Arial" w:hAnsi="Arial" w:cs="Arial"/>
          <w:sz w:val="22"/>
          <w:szCs w:val="22"/>
        </w:rPr>
        <w:t>n</w:t>
      </w:r>
      <w:r w:rsidR="007B1AFE">
        <w:rPr>
          <w:rFonts w:ascii="Arial" w:eastAsia="Arial" w:hAnsi="Arial" w:cs="Arial"/>
          <w:spacing w:val="-1"/>
          <w:sz w:val="22"/>
          <w:szCs w:val="22"/>
        </w:rPr>
        <w:t>o</w:t>
      </w:r>
      <w:r w:rsidR="007B1AFE">
        <w:rPr>
          <w:rFonts w:ascii="Arial" w:eastAsia="Arial" w:hAnsi="Arial" w:cs="Arial"/>
          <w:sz w:val="22"/>
          <w:szCs w:val="22"/>
        </w:rPr>
        <w:t>d</w:t>
      </w:r>
      <w:r w:rsidR="007B1AFE">
        <w:rPr>
          <w:rFonts w:ascii="Arial" w:eastAsia="Arial" w:hAnsi="Arial" w:cs="Arial"/>
          <w:spacing w:val="-3"/>
          <w:sz w:val="22"/>
          <w:szCs w:val="22"/>
        </w:rPr>
        <w:t>e</w:t>
      </w:r>
      <w:r w:rsidR="007B1AFE">
        <w:rPr>
          <w:rFonts w:ascii="Arial" w:eastAsia="Arial" w:hAnsi="Arial" w:cs="Arial"/>
          <w:spacing w:val="1"/>
          <w:sz w:val="22"/>
          <w:szCs w:val="22"/>
        </w:rPr>
        <w:t>(</w:t>
      </w:r>
      <w:r w:rsidR="007B1AFE">
        <w:rPr>
          <w:rFonts w:ascii="Arial" w:eastAsia="Arial" w:hAnsi="Arial" w:cs="Arial"/>
          <w:sz w:val="22"/>
          <w:szCs w:val="22"/>
        </w:rPr>
        <w:t>)</w:t>
      </w:r>
      <w:r w:rsidR="007B1AFE"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 w:rsidR="007B1AFE">
        <w:rPr>
          <w:rFonts w:ascii="Arial" w:eastAsia="Arial" w:hAnsi="Arial" w:cs="Arial"/>
          <w:spacing w:val="3"/>
          <w:sz w:val="22"/>
          <w:szCs w:val="22"/>
        </w:rPr>
        <w:t>f</w:t>
      </w:r>
      <w:r w:rsidR="007B1AFE">
        <w:rPr>
          <w:rFonts w:ascii="Arial" w:eastAsia="Arial" w:hAnsi="Arial" w:cs="Arial"/>
          <w:sz w:val="22"/>
          <w:szCs w:val="22"/>
        </w:rPr>
        <w:t>u</w:t>
      </w:r>
      <w:r w:rsidR="007B1AFE">
        <w:rPr>
          <w:rFonts w:ascii="Arial" w:eastAsia="Arial" w:hAnsi="Arial" w:cs="Arial"/>
          <w:spacing w:val="-1"/>
          <w:sz w:val="22"/>
          <w:szCs w:val="22"/>
        </w:rPr>
        <w:t>n</w:t>
      </w:r>
      <w:r w:rsidR="007B1AFE">
        <w:rPr>
          <w:rFonts w:ascii="Arial" w:eastAsia="Arial" w:hAnsi="Arial" w:cs="Arial"/>
          <w:spacing w:val="-2"/>
          <w:sz w:val="22"/>
          <w:szCs w:val="22"/>
        </w:rPr>
        <w:t>c</w:t>
      </w:r>
      <w:r w:rsidR="007B1AFE">
        <w:rPr>
          <w:rFonts w:ascii="Arial" w:eastAsia="Arial" w:hAnsi="Arial" w:cs="Arial"/>
          <w:spacing w:val="-1"/>
          <w:sz w:val="22"/>
          <w:szCs w:val="22"/>
        </w:rPr>
        <w:t>ti</w:t>
      </w:r>
      <w:r w:rsidR="007B1AFE">
        <w:rPr>
          <w:rFonts w:ascii="Arial" w:eastAsia="Arial" w:hAnsi="Arial" w:cs="Arial"/>
          <w:sz w:val="22"/>
          <w:szCs w:val="22"/>
        </w:rPr>
        <w:t>o</w:t>
      </w:r>
      <w:r w:rsidR="007B1AFE">
        <w:rPr>
          <w:rFonts w:ascii="Arial" w:eastAsia="Arial" w:hAnsi="Arial" w:cs="Arial"/>
          <w:spacing w:val="-1"/>
          <w:sz w:val="22"/>
          <w:szCs w:val="22"/>
        </w:rPr>
        <w:t>n</w:t>
      </w:r>
      <w:r w:rsidR="007B1AFE">
        <w:rPr>
          <w:rFonts w:ascii="Arial" w:eastAsia="Arial" w:hAnsi="Arial" w:cs="Arial"/>
          <w:sz w:val="22"/>
          <w:szCs w:val="22"/>
        </w:rPr>
        <w:t>.</w:t>
      </w:r>
      <w:r w:rsidR="007B1AFE">
        <w:rPr>
          <w:rFonts w:ascii="Arial" w:eastAsia="Arial" w:hAnsi="Arial" w:cs="Arial"/>
          <w:spacing w:val="2"/>
          <w:sz w:val="22"/>
          <w:szCs w:val="22"/>
        </w:rPr>
        <w:t xml:space="preserve"> </w:t>
      </w:r>
      <w:r w:rsidR="007B1AFE">
        <w:rPr>
          <w:rFonts w:ascii="Arial" w:eastAsia="Arial" w:hAnsi="Arial" w:cs="Arial"/>
          <w:sz w:val="22"/>
          <w:szCs w:val="22"/>
        </w:rPr>
        <w:t>L</w:t>
      </w:r>
      <w:r w:rsidR="007B1AFE">
        <w:rPr>
          <w:rFonts w:ascii="Arial" w:eastAsia="Arial" w:hAnsi="Arial" w:cs="Arial"/>
          <w:spacing w:val="-1"/>
          <w:sz w:val="22"/>
          <w:szCs w:val="22"/>
        </w:rPr>
        <w:t>e</w:t>
      </w:r>
      <w:r w:rsidR="007B1AFE">
        <w:rPr>
          <w:rFonts w:ascii="Arial" w:eastAsia="Arial" w:hAnsi="Arial" w:cs="Arial"/>
          <w:sz w:val="22"/>
          <w:szCs w:val="22"/>
        </w:rPr>
        <w:t>t x</w:t>
      </w:r>
      <w:r w:rsidR="007B1AFE">
        <w:rPr>
          <w:rFonts w:ascii="Arial" w:eastAsia="Arial" w:hAnsi="Arial" w:cs="Arial"/>
          <w:spacing w:val="-1"/>
          <w:sz w:val="22"/>
          <w:szCs w:val="22"/>
        </w:rPr>
        <w:t xml:space="preserve"> </w:t>
      </w:r>
      <w:r w:rsidR="007B1AFE">
        <w:rPr>
          <w:rFonts w:ascii="Arial" w:eastAsia="Arial" w:hAnsi="Arial" w:cs="Arial"/>
          <w:sz w:val="22"/>
          <w:szCs w:val="22"/>
        </w:rPr>
        <w:t xml:space="preserve">be </w:t>
      </w:r>
      <w:r w:rsidR="007B1AFE">
        <w:rPr>
          <w:rFonts w:ascii="Arial" w:eastAsia="Arial" w:hAnsi="Arial" w:cs="Arial"/>
          <w:spacing w:val="1"/>
          <w:sz w:val="22"/>
          <w:szCs w:val="22"/>
        </w:rPr>
        <w:t>t</w:t>
      </w:r>
      <w:r w:rsidR="007B1AFE">
        <w:rPr>
          <w:rFonts w:ascii="Arial" w:eastAsia="Arial" w:hAnsi="Arial" w:cs="Arial"/>
          <w:sz w:val="22"/>
          <w:szCs w:val="22"/>
        </w:rPr>
        <w:t>he</w:t>
      </w:r>
      <w:r w:rsidR="007B1AFE">
        <w:rPr>
          <w:rFonts w:ascii="Arial" w:eastAsia="Arial" w:hAnsi="Arial" w:cs="Arial"/>
          <w:spacing w:val="1"/>
          <w:sz w:val="22"/>
          <w:szCs w:val="22"/>
        </w:rPr>
        <w:t xml:space="preserve"> </w:t>
      </w:r>
      <w:r w:rsidR="007B1AFE">
        <w:rPr>
          <w:rFonts w:ascii="Arial" w:eastAsia="Arial" w:hAnsi="Arial" w:cs="Arial"/>
          <w:sz w:val="22"/>
          <w:szCs w:val="22"/>
        </w:rPr>
        <w:t>a</w:t>
      </w:r>
      <w:r w:rsidR="007B1AFE">
        <w:rPr>
          <w:rFonts w:ascii="Arial" w:eastAsia="Arial" w:hAnsi="Arial" w:cs="Arial"/>
          <w:spacing w:val="-1"/>
          <w:sz w:val="22"/>
          <w:szCs w:val="22"/>
        </w:rPr>
        <w:t>d</w:t>
      </w:r>
      <w:r w:rsidR="007B1AFE">
        <w:rPr>
          <w:rFonts w:ascii="Arial" w:eastAsia="Arial" w:hAnsi="Arial" w:cs="Arial"/>
          <w:spacing w:val="-3"/>
          <w:sz w:val="22"/>
          <w:szCs w:val="22"/>
        </w:rPr>
        <w:t>d</w:t>
      </w:r>
      <w:r w:rsidR="007B1AFE">
        <w:rPr>
          <w:rFonts w:ascii="Arial" w:eastAsia="Arial" w:hAnsi="Arial" w:cs="Arial"/>
          <w:spacing w:val="1"/>
          <w:sz w:val="22"/>
          <w:szCs w:val="22"/>
        </w:rPr>
        <w:t>r</w:t>
      </w:r>
      <w:r w:rsidR="007B1AFE">
        <w:rPr>
          <w:rFonts w:ascii="Arial" w:eastAsia="Arial" w:hAnsi="Arial" w:cs="Arial"/>
          <w:sz w:val="22"/>
          <w:szCs w:val="22"/>
        </w:rPr>
        <w:t xml:space="preserve">ess </w:t>
      </w:r>
      <w:r w:rsidR="007B1AFE">
        <w:rPr>
          <w:rFonts w:ascii="Arial" w:eastAsia="Arial" w:hAnsi="Arial" w:cs="Arial"/>
          <w:spacing w:val="-2"/>
          <w:sz w:val="22"/>
          <w:szCs w:val="22"/>
        </w:rPr>
        <w:t>o</w:t>
      </w:r>
      <w:r w:rsidR="007B1AFE">
        <w:rPr>
          <w:rFonts w:ascii="Arial" w:eastAsia="Arial" w:hAnsi="Arial" w:cs="Arial"/>
          <w:sz w:val="22"/>
          <w:szCs w:val="22"/>
        </w:rPr>
        <w:t xml:space="preserve">f </w:t>
      </w:r>
      <w:r w:rsidR="007B1AFE">
        <w:rPr>
          <w:rFonts w:ascii="Arial" w:eastAsia="Arial" w:hAnsi="Arial" w:cs="Arial"/>
          <w:spacing w:val="1"/>
          <w:sz w:val="22"/>
          <w:szCs w:val="22"/>
        </w:rPr>
        <w:t>t</w:t>
      </w:r>
      <w:r w:rsidR="007B1AFE">
        <w:rPr>
          <w:rFonts w:ascii="Arial" w:eastAsia="Arial" w:hAnsi="Arial" w:cs="Arial"/>
          <w:sz w:val="22"/>
          <w:szCs w:val="22"/>
        </w:rPr>
        <w:t>he</w:t>
      </w:r>
      <w:r w:rsidR="007B1AFE"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 w:rsidR="007B1AFE">
        <w:rPr>
          <w:rFonts w:ascii="Arial" w:eastAsia="Arial" w:hAnsi="Arial" w:cs="Arial"/>
          <w:sz w:val="22"/>
          <w:szCs w:val="22"/>
        </w:rPr>
        <w:t>n</w:t>
      </w:r>
      <w:r w:rsidR="007B1AFE">
        <w:rPr>
          <w:rFonts w:ascii="Arial" w:eastAsia="Arial" w:hAnsi="Arial" w:cs="Arial"/>
          <w:spacing w:val="-1"/>
          <w:sz w:val="22"/>
          <w:szCs w:val="22"/>
        </w:rPr>
        <w:t>e</w:t>
      </w:r>
      <w:r w:rsidR="007B1AFE">
        <w:rPr>
          <w:rFonts w:ascii="Arial" w:eastAsia="Arial" w:hAnsi="Arial" w:cs="Arial"/>
          <w:sz w:val="22"/>
          <w:szCs w:val="22"/>
        </w:rPr>
        <w:t>w</w:t>
      </w:r>
      <w:r w:rsidR="007B1AFE"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 w:rsidR="007B1AFE">
        <w:rPr>
          <w:rFonts w:ascii="Arial" w:eastAsia="Arial" w:hAnsi="Arial" w:cs="Arial"/>
          <w:sz w:val="22"/>
          <w:szCs w:val="22"/>
        </w:rPr>
        <w:t>n</w:t>
      </w:r>
      <w:r w:rsidR="007B1AFE">
        <w:rPr>
          <w:rFonts w:ascii="Arial" w:eastAsia="Arial" w:hAnsi="Arial" w:cs="Arial"/>
          <w:spacing w:val="-1"/>
          <w:sz w:val="22"/>
          <w:szCs w:val="22"/>
        </w:rPr>
        <w:t>o</w:t>
      </w:r>
      <w:r w:rsidR="007B1AFE">
        <w:rPr>
          <w:rFonts w:ascii="Arial" w:eastAsia="Arial" w:hAnsi="Arial" w:cs="Arial"/>
          <w:sz w:val="22"/>
          <w:szCs w:val="22"/>
        </w:rPr>
        <w:t>de</w:t>
      </w:r>
      <w:r w:rsidR="007B1AFE">
        <w:rPr>
          <w:rFonts w:ascii="Arial" w:eastAsia="Arial" w:hAnsi="Arial" w:cs="Arial"/>
          <w:spacing w:val="1"/>
          <w:sz w:val="22"/>
          <w:szCs w:val="22"/>
        </w:rPr>
        <w:t xml:space="preserve"> </w:t>
      </w:r>
      <w:r w:rsidR="007B1AFE">
        <w:rPr>
          <w:rFonts w:ascii="Arial" w:eastAsia="Arial" w:hAnsi="Arial" w:cs="Arial"/>
          <w:sz w:val="22"/>
          <w:szCs w:val="22"/>
        </w:rPr>
        <w:t>a</w:t>
      </w:r>
      <w:r w:rsidR="007B1AFE">
        <w:rPr>
          <w:rFonts w:ascii="Arial" w:eastAsia="Arial" w:hAnsi="Arial" w:cs="Arial"/>
          <w:spacing w:val="-1"/>
          <w:sz w:val="22"/>
          <w:szCs w:val="22"/>
        </w:rPr>
        <w:t>n</w:t>
      </w:r>
      <w:r w:rsidR="007B1AFE">
        <w:rPr>
          <w:rFonts w:ascii="Arial" w:eastAsia="Arial" w:hAnsi="Arial" w:cs="Arial"/>
          <w:sz w:val="22"/>
          <w:szCs w:val="22"/>
        </w:rPr>
        <w:t xml:space="preserve">d it </w:t>
      </w:r>
      <w:r w:rsidR="007B1AFE">
        <w:rPr>
          <w:rFonts w:ascii="Arial" w:eastAsia="Arial" w:hAnsi="Arial" w:cs="Arial"/>
          <w:spacing w:val="-1"/>
          <w:sz w:val="22"/>
          <w:szCs w:val="22"/>
        </w:rPr>
        <w:t>i</w:t>
      </w:r>
      <w:r w:rsidR="007B1AFE">
        <w:rPr>
          <w:rFonts w:ascii="Arial" w:eastAsia="Arial" w:hAnsi="Arial" w:cs="Arial"/>
          <w:sz w:val="22"/>
          <w:szCs w:val="22"/>
        </w:rPr>
        <w:t>s</w:t>
      </w:r>
      <w:r w:rsidR="007B1AFE">
        <w:rPr>
          <w:rFonts w:ascii="Arial" w:eastAsia="Arial" w:hAnsi="Arial" w:cs="Arial"/>
          <w:spacing w:val="1"/>
          <w:sz w:val="22"/>
          <w:szCs w:val="22"/>
        </w:rPr>
        <w:t xml:space="preserve"> </w:t>
      </w:r>
      <w:r w:rsidR="007B1AFE">
        <w:rPr>
          <w:rFonts w:ascii="Arial" w:eastAsia="Arial" w:hAnsi="Arial" w:cs="Arial"/>
          <w:sz w:val="22"/>
          <w:szCs w:val="22"/>
        </w:rPr>
        <w:t>sh</w:t>
      </w:r>
      <w:r w:rsidR="007B1AFE">
        <w:rPr>
          <w:rFonts w:ascii="Arial" w:eastAsia="Arial" w:hAnsi="Arial" w:cs="Arial"/>
          <w:spacing w:val="-1"/>
          <w:sz w:val="22"/>
          <w:szCs w:val="22"/>
        </w:rPr>
        <w:t>o</w:t>
      </w:r>
      <w:r w:rsidR="007B1AFE">
        <w:rPr>
          <w:rFonts w:ascii="Arial" w:eastAsia="Arial" w:hAnsi="Arial" w:cs="Arial"/>
          <w:spacing w:val="-3"/>
          <w:sz w:val="22"/>
          <w:szCs w:val="22"/>
        </w:rPr>
        <w:t>w</w:t>
      </w:r>
      <w:r w:rsidR="007B1AFE">
        <w:rPr>
          <w:rFonts w:ascii="Arial" w:eastAsia="Arial" w:hAnsi="Arial" w:cs="Arial"/>
          <w:sz w:val="22"/>
          <w:szCs w:val="22"/>
        </w:rPr>
        <w:t>n be</w:t>
      </w:r>
      <w:r w:rsidR="007B1AFE">
        <w:rPr>
          <w:rFonts w:ascii="Arial" w:eastAsia="Arial" w:hAnsi="Arial" w:cs="Arial"/>
          <w:spacing w:val="-1"/>
          <w:sz w:val="22"/>
          <w:szCs w:val="22"/>
        </w:rPr>
        <w:t>l</w:t>
      </w:r>
      <w:r w:rsidR="007B1AFE">
        <w:rPr>
          <w:rFonts w:ascii="Arial" w:eastAsia="Arial" w:hAnsi="Arial" w:cs="Arial"/>
          <w:sz w:val="22"/>
          <w:szCs w:val="22"/>
        </w:rPr>
        <w:t>o</w:t>
      </w:r>
      <w:r w:rsidR="007B1AFE">
        <w:rPr>
          <w:rFonts w:ascii="Arial" w:eastAsia="Arial" w:hAnsi="Arial" w:cs="Arial"/>
          <w:spacing w:val="-4"/>
          <w:sz w:val="22"/>
          <w:szCs w:val="22"/>
        </w:rPr>
        <w:t>w</w:t>
      </w:r>
      <w:r w:rsidR="007B1AFE">
        <w:rPr>
          <w:rFonts w:ascii="Arial" w:eastAsia="Arial" w:hAnsi="Arial" w:cs="Arial"/>
          <w:sz w:val="22"/>
          <w:szCs w:val="22"/>
        </w:rPr>
        <w:t>.</w:t>
      </w:r>
    </w:p>
    <w:p w:rsidR="00691543" w:rsidRDefault="00691543">
      <w:pPr>
        <w:spacing w:before="9" w:line="160" w:lineRule="exact"/>
        <w:rPr>
          <w:sz w:val="17"/>
          <w:szCs w:val="17"/>
        </w:rPr>
      </w:pPr>
    </w:p>
    <w:p w:rsidR="00691543" w:rsidRDefault="00691543">
      <w:pPr>
        <w:spacing w:line="200" w:lineRule="exact"/>
      </w:pPr>
    </w:p>
    <w:p w:rsidR="00691543" w:rsidRDefault="00691543">
      <w:pPr>
        <w:spacing w:line="200" w:lineRule="exact"/>
      </w:pPr>
    </w:p>
    <w:p w:rsidR="00691543" w:rsidRDefault="00E06362">
      <w:pPr>
        <w:ind w:left="820"/>
        <w:rPr>
          <w:rFonts w:ascii="Arial" w:eastAsia="Arial" w:hAnsi="Arial" w:cs="Arial"/>
          <w:sz w:val="22"/>
          <w:szCs w:val="22"/>
        </w:rPr>
      </w:pPr>
      <w:r w:rsidRPr="00E06362">
        <w:pict>
          <v:group id="_x0000_s4064" style="position:absolute;left:0;text-align:left;margin-left:113.8pt;margin-top:16.8pt;width:95.85pt;height:61.3pt;z-index:-12108;mso-position-horizontal-relative:page" coordorigin="2276,336" coordsize="1917,1226">
            <v:group id="_x0000_s4065" style="position:absolute;left:2880;top:918;width:1306;height:637" coordorigin="2880,918" coordsize="1306,637">
              <v:shape id="_x0000_s4073" style="position:absolute;left:2880;top:918;width:1306;height:637" coordorigin="2880,918" coordsize="1306,637" path="m2880,1555r1306,l4186,918r-1306,l2880,1555xe" filled="f">
                <v:path arrowok="t"/>
              </v:shape>
              <v:group id="_x0000_s4066" style="position:absolute;left:3500;top:918;width:16;height:637" coordorigin="3500,918" coordsize="16,637">
                <v:shape id="_x0000_s4072" style="position:absolute;left:3500;top:918;width:16;height:637" coordorigin="3500,918" coordsize="16,637" path="m3500,918r16,637e" filled="f">
                  <v:path arrowok="t"/>
                </v:shape>
                <v:group id="_x0000_s4067" style="position:absolute;left:2284;top:343;width:1047;height:574" coordorigin="2284,343" coordsize="1047,574">
                  <v:shape id="_x0000_s4071" style="position:absolute;left:2284;top:343;width:1047;height:574" coordorigin="2284,343" coordsize="1047,574" path="m3253,864r-5,-3l3249,880r3,-5l3253,864xe" fillcolor="black" stroked="f">
                    <v:path arrowok="t"/>
                  </v:shape>
                  <v:shape id="_x0000_s4070" style="position:absolute;left:2284;top:343;width:1047;height:574" coordorigin="2284,343" coordsize="1047,574" path="m3254,808r1,62l3331,918,3254,808xe" fillcolor="black" stroked="f">
                    <v:path arrowok="t"/>
                  </v:shape>
                  <v:shape id="_x0000_s4069" style="position:absolute;left:2284;top:343;width:1047;height:574" coordorigin="2284,343" coordsize="1047,574" path="m2285,361r5,3l3221,869r17,10l3243,881r88,37l3255,870r-1,-62l3230,852r18,9l3253,864r-1,11l3249,880r-1,-19l3230,852,2300,346r-5,-3l2289,345r-3,5l2284,355r1,6xe" fillcolor="black" stroked="f">
                    <v:path arrowok="t"/>
                  </v:shape>
                  <v:shape id="_x0000_s4068" style="position:absolute;left:2284;top:343;width:1047;height:574" coordorigin="2284,343" coordsize="1047,574" path="m3197,913r134,5l3243,881r-5,-2l3221,869r-24,44xe" fillcolor="black" stroked="f">
                    <v:path arrowok="t"/>
                  </v:shape>
                </v:group>
              </v:group>
            </v:group>
            <w10:wrap anchorx="page"/>
          </v:group>
        </w:pict>
      </w:r>
      <w:r w:rsidR="007B1AFE">
        <w:rPr>
          <w:rFonts w:ascii="Arial" w:eastAsia="Arial" w:hAnsi="Arial" w:cs="Arial"/>
          <w:sz w:val="22"/>
          <w:szCs w:val="22"/>
        </w:rPr>
        <w:t>X</w:t>
      </w:r>
    </w:p>
    <w:p w:rsidR="00691543" w:rsidRDefault="00691543">
      <w:pPr>
        <w:spacing w:line="100" w:lineRule="exact"/>
        <w:rPr>
          <w:sz w:val="11"/>
          <w:szCs w:val="11"/>
        </w:rPr>
      </w:pPr>
    </w:p>
    <w:p w:rsidR="00691543" w:rsidRDefault="00691543">
      <w:pPr>
        <w:spacing w:line="200" w:lineRule="exact"/>
      </w:pPr>
    </w:p>
    <w:p w:rsidR="00691543" w:rsidRDefault="00691543">
      <w:pPr>
        <w:spacing w:line="200" w:lineRule="exact"/>
      </w:pPr>
    </w:p>
    <w:p w:rsidR="00691543" w:rsidRDefault="00691543">
      <w:pPr>
        <w:spacing w:line="200" w:lineRule="exact"/>
      </w:pPr>
    </w:p>
    <w:p w:rsidR="00691543" w:rsidRDefault="00691543">
      <w:pPr>
        <w:spacing w:line="200" w:lineRule="exact"/>
      </w:pPr>
    </w:p>
    <w:p w:rsidR="00691543" w:rsidRDefault="00691543">
      <w:pPr>
        <w:spacing w:line="200" w:lineRule="exact"/>
      </w:pPr>
    </w:p>
    <w:p w:rsidR="00691543" w:rsidRDefault="00691543">
      <w:pPr>
        <w:spacing w:line="200" w:lineRule="exact"/>
      </w:pPr>
    </w:p>
    <w:p w:rsidR="00691543" w:rsidRDefault="00691543">
      <w:pPr>
        <w:spacing w:line="200" w:lineRule="exact"/>
      </w:pPr>
    </w:p>
    <w:p w:rsidR="00691543" w:rsidRDefault="00691543">
      <w:pPr>
        <w:spacing w:line="200" w:lineRule="exact"/>
      </w:pPr>
    </w:p>
    <w:p w:rsidR="00691543" w:rsidRDefault="007B1AFE">
      <w:pPr>
        <w:ind w:left="895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pacing w:val="2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he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d</w:t>
      </w:r>
      <w:r>
        <w:rPr>
          <w:rFonts w:ascii="Arial" w:eastAsia="Arial" w:hAnsi="Arial" w:cs="Arial"/>
          <w:spacing w:val="-1"/>
          <w:sz w:val="22"/>
          <w:szCs w:val="22"/>
        </w:rPr>
        <w:t>a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3"/>
          <w:sz w:val="22"/>
          <w:szCs w:val="22"/>
        </w:rPr>
        <w:t xml:space="preserve"> </w:t>
      </w:r>
      <w:r>
        <w:rPr>
          <w:rFonts w:ascii="Arial" w:eastAsia="Arial" w:hAnsi="Arial" w:cs="Arial"/>
          <w:spacing w:val="3"/>
          <w:sz w:val="22"/>
          <w:szCs w:val="22"/>
        </w:rPr>
        <w:t>f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d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ore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he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d</w:t>
      </w:r>
      <w:r>
        <w:rPr>
          <w:rFonts w:ascii="Arial" w:eastAsia="Arial" w:hAnsi="Arial" w:cs="Arial"/>
          <w:spacing w:val="-1"/>
          <w:sz w:val="22"/>
          <w:szCs w:val="22"/>
        </w:rPr>
        <w:t>a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B a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>d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pacing w:val="-2"/>
          <w:sz w:val="22"/>
          <w:szCs w:val="22"/>
        </w:rPr>
        <w:t>s</w:t>
      </w:r>
      <w:r>
        <w:rPr>
          <w:rFonts w:ascii="Arial" w:eastAsia="Arial" w:hAnsi="Arial" w:cs="Arial"/>
          <w:sz w:val="22"/>
          <w:szCs w:val="22"/>
        </w:rPr>
        <w:t>h</w:t>
      </w:r>
      <w:r>
        <w:rPr>
          <w:rFonts w:ascii="Arial" w:eastAsia="Arial" w:hAnsi="Arial" w:cs="Arial"/>
          <w:spacing w:val="-1"/>
          <w:sz w:val="22"/>
          <w:szCs w:val="22"/>
        </w:rPr>
        <w:t>o</w:t>
      </w:r>
      <w:r>
        <w:rPr>
          <w:rFonts w:ascii="Arial" w:eastAsia="Arial" w:hAnsi="Arial" w:cs="Arial"/>
          <w:spacing w:val="-3"/>
          <w:sz w:val="22"/>
          <w:szCs w:val="22"/>
        </w:rPr>
        <w:t>w</w:t>
      </w:r>
      <w:r>
        <w:rPr>
          <w:rFonts w:ascii="Arial" w:eastAsia="Arial" w:hAnsi="Arial" w:cs="Arial"/>
          <w:sz w:val="22"/>
          <w:szCs w:val="22"/>
        </w:rPr>
        <w:t>n be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pacing w:val="2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>w</w:t>
      </w:r>
    </w:p>
    <w:p w:rsidR="00691543" w:rsidRDefault="00691543">
      <w:pPr>
        <w:spacing w:before="17" w:line="220" w:lineRule="exact"/>
        <w:rPr>
          <w:sz w:val="22"/>
          <w:szCs w:val="22"/>
        </w:rPr>
      </w:pPr>
    </w:p>
    <w:p w:rsidR="00691543" w:rsidRDefault="007B1AFE">
      <w:pPr>
        <w:spacing w:line="240" w:lineRule="exact"/>
        <w:ind w:left="820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b/>
          <w:position w:val="-1"/>
          <w:sz w:val="22"/>
          <w:szCs w:val="22"/>
        </w:rPr>
        <w:t>X</w:t>
      </w:r>
    </w:p>
    <w:p w:rsidR="00691543" w:rsidRDefault="00691543">
      <w:pPr>
        <w:spacing w:before="9" w:line="160" w:lineRule="exact"/>
        <w:rPr>
          <w:sz w:val="17"/>
          <w:szCs w:val="17"/>
        </w:rPr>
      </w:pPr>
    </w:p>
    <w:p w:rsidR="00691543" w:rsidRDefault="00691543">
      <w:pPr>
        <w:spacing w:line="200" w:lineRule="exact"/>
      </w:pPr>
    </w:p>
    <w:p w:rsidR="00691543" w:rsidRDefault="00691543">
      <w:pPr>
        <w:spacing w:line="200" w:lineRule="exact"/>
      </w:pPr>
    </w:p>
    <w:p w:rsidR="00691543" w:rsidRDefault="00691543">
      <w:pPr>
        <w:spacing w:line="200" w:lineRule="exact"/>
      </w:pPr>
    </w:p>
    <w:p w:rsidR="00691543" w:rsidRDefault="00E06362">
      <w:pPr>
        <w:spacing w:before="25" w:line="300" w:lineRule="exact"/>
        <w:ind w:left="1576"/>
        <w:rPr>
          <w:rFonts w:ascii="Arial" w:eastAsia="Arial" w:hAnsi="Arial" w:cs="Arial"/>
          <w:sz w:val="28"/>
          <w:szCs w:val="28"/>
        </w:rPr>
      </w:pPr>
      <w:r w:rsidRPr="00E06362">
        <w:pict>
          <v:group id="_x0000_s4054" style="position:absolute;left:0;text-align:left;margin-left:128pt;margin-top:-31.75pt;width:63.25pt;height:59.6pt;z-index:-12106;mso-position-horizontal-relative:page" coordorigin="2560,-635" coordsize="1265,1192">
            <v:group id="_x0000_s4055" style="position:absolute;left:2763;top:-53;width:1055;height:603" coordorigin="2763,-53" coordsize="1055,603">
              <v:shape id="_x0000_s4063" style="position:absolute;left:2763;top:-53;width:1055;height:603" coordorigin="2763,-53" coordsize="1055,603" path="m2763,550r1055,l3818,-53r-1055,l2763,550xe" filled="f">
                <v:path arrowok="t"/>
              </v:shape>
              <v:group id="_x0000_s4056" style="position:absolute;left:3315;top:-53;width:16;height:603" coordorigin="3315,-53" coordsize="16,603">
                <v:shape id="_x0000_s4062" style="position:absolute;left:3315;top:-53;width:16;height:603" coordorigin="3315,-53" coordsize="16,603" path="m3331,-53r-16,603e" filled="f">
                  <v:path arrowok="t"/>
                </v:shape>
                <v:group id="_x0000_s4057" style="position:absolute;left:2568;top:-627;width:479;height:574" coordorigin="2568,-627" coordsize="479,574">
                  <v:shape id="_x0000_s4061" style="position:absolute;left:2568;top:-627;width:479;height:574" coordorigin="2568,-627" coordsize="479,574" path="m2991,-136r3,10l2994,-132r-3,-4xe" fillcolor="black" stroked="f">
                    <v:path arrowok="t"/>
                  </v:shape>
                  <v:shape id="_x0000_s4060" style="position:absolute;left:2568;top:-627;width:479;height:574" coordorigin="2568,-627" coordsize="479,574" path="m2924,-107r55,-12l2963,-139r-39,32xe" fillcolor="black" stroked="f">
                    <v:path arrowok="t"/>
                  </v:shape>
                  <v:shape id="_x0000_s4059" style="position:absolute;left:2568;top:-627;width:479;height:574" coordorigin="2568,-627" coordsize="479,574" path="m2985,-119r62,66l2989,-122r-4,3xe" fillcolor="black" stroked="f">
                    <v:path arrowok="t"/>
                  </v:shape>
                  <v:shape id="_x0000_s4058" style="position:absolute;left:2568;top:-627;width:479;height:574" coordorigin="2568,-627" coordsize="479,574" path="m2568,-620r,6l2571,-610r392,471l2979,-119r12,-17l2994,-132r,6l2991,-136r-12,17l2924,-107r123,54l2985,-119r4,-3l3047,-53r-31,-131l2978,-152r-3,28l2978,-152,2587,-623r-4,-4l2577,-627r-4,3l2568,-620xe" fillcolor="black" stroked="f">
                    <v:path arrowok="t"/>
                  </v:shape>
                </v:group>
              </v:group>
            </v:group>
            <w10:wrap anchorx="page"/>
          </v:group>
        </w:pict>
      </w:r>
      <w:r w:rsidR="007B1AFE">
        <w:rPr>
          <w:rFonts w:ascii="Arial" w:eastAsia="Arial" w:hAnsi="Arial" w:cs="Arial"/>
          <w:position w:val="-1"/>
          <w:sz w:val="28"/>
          <w:szCs w:val="28"/>
        </w:rPr>
        <w:t>B</w:t>
      </w:r>
    </w:p>
    <w:p w:rsidR="00691543" w:rsidRDefault="00691543">
      <w:pPr>
        <w:spacing w:line="200" w:lineRule="exact"/>
      </w:pPr>
    </w:p>
    <w:p w:rsidR="00691543" w:rsidRDefault="00691543">
      <w:pPr>
        <w:spacing w:line="200" w:lineRule="exact"/>
      </w:pPr>
    </w:p>
    <w:p w:rsidR="00691543" w:rsidRDefault="00691543">
      <w:pPr>
        <w:spacing w:line="200" w:lineRule="exact"/>
      </w:pPr>
    </w:p>
    <w:p w:rsidR="00691543" w:rsidRDefault="00691543">
      <w:pPr>
        <w:spacing w:line="200" w:lineRule="exact"/>
      </w:pPr>
    </w:p>
    <w:p w:rsidR="00691543" w:rsidRDefault="00691543">
      <w:pPr>
        <w:spacing w:before="17" w:line="220" w:lineRule="exact"/>
        <w:rPr>
          <w:sz w:val="22"/>
          <w:szCs w:val="22"/>
        </w:rPr>
      </w:pPr>
    </w:p>
    <w:p w:rsidR="00691543" w:rsidRDefault="007B1AFE">
      <w:pPr>
        <w:spacing w:before="32" w:line="275" w:lineRule="auto"/>
        <w:ind w:left="820" w:right="306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pacing w:val="2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ns</w:t>
      </w:r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 xml:space="preserve">t 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h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as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a l</w:t>
      </w:r>
      <w:r>
        <w:rPr>
          <w:rFonts w:ascii="Arial" w:eastAsia="Arial" w:hAnsi="Arial" w:cs="Arial"/>
          <w:spacing w:val="-1"/>
          <w:sz w:val="22"/>
          <w:szCs w:val="22"/>
        </w:rPr>
        <w:t>a</w:t>
      </w:r>
      <w:r>
        <w:rPr>
          <w:rFonts w:ascii="Arial" w:eastAsia="Arial" w:hAnsi="Arial" w:cs="Arial"/>
          <w:sz w:val="22"/>
          <w:szCs w:val="22"/>
        </w:rPr>
        <w:t>st n</w:t>
      </w:r>
      <w:r>
        <w:rPr>
          <w:rFonts w:ascii="Arial" w:eastAsia="Arial" w:hAnsi="Arial" w:cs="Arial"/>
          <w:spacing w:val="-3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>d</w:t>
      </w:r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 xml:space="preserve">, 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he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li</w:t>
      </w:r>
      <w:r>
        <w:rPr>
          <w:rFonts w:ascii="Arial" w:eastAsia="Arial" w:hAnsi="Arial" w:cs="Arial"/>
          <w:spacing w:val="-3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>k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pacing w:val="3"/>
          <w:sz w:val="22"/>
          <w:szCs w:val="22"/>
        </w:rPr>
        <w:t>f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d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pacing w:val="-3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>f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x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i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</w:t>
      </w:r>
      <w:r>
        <w:rPr>
          <w:rFonts w:ascii="Arial" w:eastAsia="Arial" w:hAnsi="Arial" w:cs="Arial"/>
          <w:spacing w:val="3"/>
          <w:sz w:val="22"/>
          <w:szCs w:val="22"/>
        </w:rPr>
        <w:t>f</w:t>
      </w:r>
      <w:r>
        <w:rPr>
          <w:rFonts w:ascii="Arial" w:eastAsia="Arial" w:hAnsi="Arial" w:cs="Arial"/>
          <w:spacing w:val="-1"/>
          <w:sz w:val="22"/>
          <w:szCs w:val="22"/>
        </w:rPr>
        <w:t>ill</w:t>
      </w:r>
      <w:r>
        <w:rPr>
          <w:rFonts w:ascii="Arial" w:eastAsia="Arial" w:hAnsi="Arial" w:cs="Arial"/>
          <w:sz w:val="22"/>
          <w:szCs w:val="22"/>
        </w:rPr>
        <w:t>ed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by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NU</w:t>
      </w:r>
      <w:r>
        <w:rPr>
          <w:rFonts w:ascii="Arial" w:eastAsia="Arial" w:hAnsi="Arial" w:cs="Arial"/>
          <w:sz w:val="22"/>
          <w:szCs w:val="22"/>
        </w:rPr>
        <w:t>LL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>d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he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li</w:t>
      </w:r>
      <w:r>
        <w:rPr>
          <w:rFonts w:ascii="Arial" w:eastAsia="Arial" w:hAnsi="Arial" w:cs="Arial"/>
          <w:spacing w:val="-3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>k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pacing w:val="3"/>
          <w:sz w:val="22"/>
          <w:szCs w:val="22"/>
        </w:rPr>
        <w:t>f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 xml:space="preserve">d </w:t>
      </w:r>
      <w:r>
        <w:rPr>
          <w:rFonts w:ascii="Arial" w:eastAsia="Arial" w:hAnsi="Arial" w:cs="Arial"/>
          <w:spacing w:val="-2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 xml:space="preserve">f 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 xml:space="preserve">he 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ast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n</w:t>
      </w:r>
      <w:r>
        <w:rPr>
          <w:rFonts w:ascii="Arial" w:eastAsia="Arial" w:hAnsi="Arial" w:cs="Arial"/>
          <w:spacing w:val="-1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>de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n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he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li</w:t>
      </w:r>
      <w:r>
        <w:rPr>
          <w:rFonts w:ascii="Arial" w:eastAsia="Arial" w:hAnsi="Arial" w:cs="Arial"/>
          <w:sz w:val="22"/>
          <w:szCs w:val="22"/>
        </w:rPr>
        <w:t>st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-3"/>
          <w:sz w:val="22"/>
          <w:szCs w:val="22"/>
        </w:rPr>
        <w:t xml:space="preserve"> </w:t>
      </w:r>
      <w:r>
        <w:rPr>
          <w:rFonts w:ascii="Arial" w:eastAsia="Arial" w:hAnsi="Arial" w:cs="Arial"/>
          <w:spacing w:val="3"/>
          <w:sz w:val="22"/>
          <w:szCs w:val="22"/>
        </w:rPr>
        <w:t>f</w:t>
      </w:r>
      <w:r>
        <w:rPr>
          <w:rFonts w:ascii="Arial" w:eastAsia="Arial" w:hAnsi="Arial" w:cs="Arial"/>
          <w:spacing w:val="-1"/>
          <w:sz w:val="22"/>
          <w:szCs w:val="22"/>
        </w:rPr>
        <w:t>ill</w:t>
      </w:r>
      <w:r>
        <w:rPr>
          <w:rFonts w:ascii="Arial" w:eastAsia="Arial" w:hAnsi="Arial" w:cs="Arial"/>
          <w:sz w:val="22"/>
          <w:szCs w:val="22"/>
        </w:rPr>
        <w:t>ed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by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he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1"/>
          <w:sz w:val="22"/>
          <w:szCs w:val="22"/>
        </w:rPr>
        <w:t>d</w:t>
      </w:r>
      <w:r>
        <w:rPr>
          <w:rFonts w:ascii="Arial" w:eastAsia="Arial" w:hAnsi="Arial" w:cs="Arial"/>
          <w:spacing w:val="-3"/>
          <w:sz w:val="22"/>
          <w:szCs w:val="22"/>
        </w:rPr>
        <w:t>d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ess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pacing w:val="-3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>f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he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pacing w:val="-3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>ew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n</w:t>
      </w:r>
      <w:r>
        <w:rPr>
          <w:rFonts w:ascii="Arial" w:eastAsia="Arial" w:hAnsi="Arial" w:cs="Arial"/>
          <w:spacing w:val="-1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>de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x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as sho</w:t>
      </w:r>
      <w:r>
        <w:rPr>
          <w:rFonts w:ascii="Arial" w:eastAsia="Arial" w:hAnsi="Arial" w:cs="Arial"/>
          <w:spacing w:val="-4"/>
          <w:sz w:val="22"/>
          <w:szCs w:val="22"/>
        </w:rPr>
        <w:t>w</w:t>
      </w:r>
      <w:r>
        <w:rPr>
          <w:rFonts w:ascii="Arial" w:eastAsia="Arial" w:hAnsi="Arial" w:cs="Arial"/>
          <w:sz w:val="22"/>
          <w:szCs w:val="22"/>
        </w:rPr>
        <w:t>n be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spacing w:val="-4"/>
          <w:sz w:val="22"/>
          <w:szCs w:val="22"/>
        </w:rPr>
        <w:t>w</w:t>
      </w:r>
      <w:r>
        <w:rPr>
          <w:rFonts w:ascii="Arial" w:eastAsia="Arial" w:hAnsi="Arial" w:cs="Arial"/>
          <w:sz w:val="22"/>
          <w:szCs w:val="22"/>
        </w:rPr>
        <w:t>.</w:t>
      </w:r>
    </w:p>
    <w:p w:rsidR="00691543" w:rsidRDefault="00691543">
      <w:pPr>
        <w:spacing w:before="4" w:line="180" w:lineRule="exact"/>
        <w:rPr>
          <w:sz w:val="18"/>
          <w:szCs w:val="18"/>
        </w:rPr>
      </w:pPr>
    </w:p>
    <w:p w:rsidR="00691543" w:rsidRDefault="00691543">
      <w:pPr>
        <w:spacing w:line="200" w:lineRule="exact"/>
      </w:pPr>
    </w:p>
    <w:p w:rsidR="00691543" w:rsidRDefault="00691543">
      <w:pPr>
        <w:spacing w:line="200" w:lineRule="exact"/>
      </w:pPr>
    </w:p>
    <w:p w:rsidR="00691543" w:rsidRDefault="00691543">
      <w:pPr>
        <w:spacing w:line="200" w:lineRule="exact"/>
      </w:pPr>
    </w:p>
    <w:p w:rsidR="00691543" w:rsidRDefault="007B1AFE">
      <w:pPr>
        <w:ind w:left="100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pacing w:val="-1"/>
          <w:sz w:val="22"/>
          <w:szCs w:val="22"/>
        </w:rPr>
        <w:t>P</w:t>
      </w:r>
      <w:r>
        <w:rPr>
          <w:rFonts w:ascii="Arial" w:eastAsia="Arial" w:hAnsi="Arial" w:cs="Arial"/>
          <w:sz w:val="22"/>
          <w:szCs w:val="22"/>
        </w:rPr>
        <w:t>=address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</w:t>
      </w:r>
      <w:r>
        <w:rPr>
          <w:rFonts w:ascii="Arial" w:eastAsia="Arial" w:hAnsi="Arial" w:cs="Arial"/>
          <w:spacing w:val="-3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>f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A</w:t>
      </w:r>
    </w:p>
    <w:p w:rsidR="00691543" w:rsidRDefault="00691543">
      <w:pPr>
        <w:spacing w:before="2" w:line="240" w:lineRule="exact"/>
        <w:rPr>
          <w:sz w:val="24"/>
          <w:szCs w:val="24"/>
        </w:rPr>
      </w:pPr>
    </w:p>
    <w:p w:rsidR="00691543" w:rsidRDefault="00E06362">
      <w:pPr>
        <w:spacing w:line="420" w:lineRule="exact"/>
        <w:ind w:left="753"/>
        <w:rPr>
          <w:rFonts w:ascii="Calibri" w:eastAsia="Calibri" w:hAnsi="Calibri" w:cs="Calibri"/>
          <w:sz w:val="36"/>
          <w:szCs w:val="36"/>
        </w:rPr>
        <w:sectPr w:rsidR="00691543">
          <w:pgSz w:w="11920" w:h="16840"/>
          <w:pgMar w:top="1020" w:right="1100" w:bottom="280" w:left="1340" w:header="0" w:footer="294" w:gutter="0"/>
          <w:cols w:space="720"/>
        </w:sectPr>
      </w:pPr>
      <w:r w:rsidRPr="00E06362">
        <w:pict>
          <v:group id="_x0000_s4009" style="position:absolute;left:0;text-align:left;margin-left:113.9pt;margin-top:10.05pt;width:361.2pt;height:62.85pt;z-index:-12105;mso-position-horizontal-relative:page" coordorigin="2278,201" coordsize="7224,1257">
            <v:group id="_x0000_s4010" style="position:absolute;left:2285;top:209;width:595;height:550" coordorigin="2285,209" coordsize="595,550">
              <v:shape id="_x0000_s4053" style="position:absolute;left:2285;top:209;width:595;height:550" coordorigin="2285,209" coordsize="595,550" path="m2597,699r-10,10l2760,709,2597,699xe" fillcolor="black" stroked="f">
                <v:path arrowok="t"/>
              </v:shape>
              <v:shape id="_x0000_s4052" style="position:absolute;left:2285;top:209;width:595;height:550" coordorigin="2285,209" coordsize="595,550" path="m2295,209r282,10l2587,209r-292,xe" fillcolor="black" stroked="f">
                <v:path arrowok="t"/>
              </v:shape>
              <v:shape id="_x0000_s4051" style="position:absolute;left:2285;top:209;width:595;height:550" coordorigin="2285,209" coordsize="595,550" path="m2597,213r-4,-4l2587,209r-10,10l2295,209r-6,l2285,213r,11l2289,229r298,l2587,689r10,l2597,213xe" fillcolor="black" stroked="f">
                <v:path arrowok="t"/>
              </v:shape>
              <v:shape id="_x0000_s4050" style="position:absolute;left:2285;top:209;width:595;height:550" coordorigin="2285,209" coordsize="595,550" path="m2577,229r,475l2581,709r6,l2597,699r163,10l2786,709r4,-5l2790,699r,5l2786,709r94,-10l2790,693r-4,-4l2587,689r,-460l2577,229xe" fillcolor="black" stroked="f">
                <v:path arrowok="t"/>
              </v:shape>
              <v:shape id="_x0000_s4049" style="position:absolute;left:2285;top:209;width:595;height:550" coordorigin="2285,209" coordsize="595,550" path="m2760,689r26,l2790,693r90,6l2760,639r,50xe" fillcolor="black" stroked="f">
                <v:path arrowok="t"/>
              </v:shape>
              <v:shape id="_x0000_s4048" style="position:absolute;left:2285;top:209;width:595;height:550" coordorigin="2285,209" coordsize="595,550" path="m2786,709r-26,l2760,759r120,-60l2786,709xe" fillcolor="black" stroked="f">
                <v:path arrowok="t"/>
              </v:shape>
              <v:group id="_x0000_s4011" style="position:absolute;left:2880;top:422;width:1155;height:637" coordorigin="2880,422" coordsize="1155,637">
                <v:shape id="_x0000_s4047" style="position:absolute;left:2880;top:422;width:1155;height:637" coordorigin="2880,422" coordsize="1155,637" path="m2880,1059r1155,l4035,422r-1155,l2880,1059xe" filled="f">
                  <v:path arrowok="t"/>
                </v:shape>
                <v:group id="_x0000_s4012" style="position:absolute;left:3500;top:422;width:16;height:637" coordorigin="3500,422" coordsize="16,637">
                  <v:shape id="_x0000_s4046" style="position:absolute;left:3500;top:422;width:16;height:637" coordorigin="3500,422" coordsize="16,637" path="m3500,422r16,637e" filled="f">
                    <v:path arrowok="t"/>
                  </v:shape>
                  <v:group id="_x0000_s4013" style="position:absolute;left:4487;top:422;width:1189;height:637" coordorigin="4487,422" coordsize="1189,637">
                    <v:shape id="_x0000_s4045" style="position:absolute;left:4487;top:422;width:1189;height:637" coordorigin="4487,422" coordsize="1189,637" path="m4487,1059r1189,l5676,422r-1189,l4487,1059xe" filled="f">
                      <v:path arrowok="t"/>
                    </v:shape>
                    <v:group id="_x0000_s4014" style="position:absolute;left:5140;top:422;width:17;height:637" coordorigin="5140,422" coordsize="17,637">
                      <v:shape id="_x0000_s4044" style="position:absolute;left:5140;top:422;width:17;height:637" coordorigin="5140,422" coordsize="17,637" path="m5140,422r17,637e" filled="f">
                        <v:path arrowok="t"/>
                      </v:shape>
                      <v:group id="_x0000_s4015" style="position:absolute;left:3808;top:640;width:679;height:120" coordorigin="3808,640" coordsize="679,120">
                        <v:shape id="_x0000_s4043" style="position:absolute;left:3808;top:640;width:679;height:120" coordorigin="3808,640" coordsize="679,120" path="m4367,690r26,l4397,695r90,6l4367,640r,50xe" fillcolor="black" stroked="f">
                          <v:path arrowok="t"/>
                        </v:shape>
                        <v:shape id="_x0000_s4042" style="position:absolute;left:3808;top:640;width:679;height:120" coordorigin="3808,640" coordsize="679,120" path="m4367,760r120,-59l4393,710r-26,l4367,760xe" fillcolor="black" stroked="f">
                          <v:path arrowok="t"/>
                        </v:shape>
                        <v:shape id="_x0000_s4041" style="position:absolute;left:3808;top:640;width:679;height:120" coordorigin="3808,640" coordsize="679,120" path="m3808,694r,11l3812,710r6,l4367,710r26,l4397,706r,-6l4397,706r-4,4l4487,701r-90,-6l4393,690r-26,l3818,690r-6,l3808,694xe" fillcolor="black" stroked="f">
                          <v:path arrowok="t"/>
                        </v:shape>
                        <v:group id="_x0000_s4016" style="position:absolute;left:5432;top:640;width:814;height:120" coordorigin="5432,640" coordsize="814,120">
                          <v:shape id="_x0000_s4040" style="position:absolute;left:5432;top:640;width:814;height:120" coordorigin="5432,640" coordsize="814,120" path="m6126,690r26,l6156,695r90,6l6126,640r,50xe" fillcolor="black" stroked="f">
                            <v:path arrowok="t"/>
                          </v:shape>
                          <v:shape id="_x0000_s4039" style="position:absolute;left:5432;top:640;width:814;height:120" coordorigin="5432,640" coordsize="814,120" path="m6126,760r120,-59l6152,710r-26,l6126,760xe" fillcolor="black" stroked="f">
                            <v:path arrowok="t"/>
                          </v:shape>
                          <v:shape id="_x0000_s4038" style="position:absolute;left:5432;top:640;width:814;height:120" coordorigin="5432,640" coordsize="814,120" path="m5432,694r,11l5436,710r6,l6126,710r26,l6156,706r,-6l6156,706r-4,4l6246,701r-90,-6l6152,690r-26,l5442,690r-6,l5432,694xe" fillcolor="black" stroked="f">
                            <v:path arrowok="t"/>
                          </v:shape>
                          <v:group id="_x0000_s4017" style="position:absolute;left:6246;top:424;width:1205;height:637" coordorigin="6246,424" coordsize="1205,637">
                            <v:shape id="_x0000_s4037" style="position:absolute;left:6246;top:424;width:1205;height:637" coordorigin="6246,424" coordsize="1205,637" path="m6246,1061r1205,l7451,424r-1205,l6246,1061xe" filled="f">
                              <v:path arrowok="t"/>
                            </v:shape>
                            <v:group id="_x0000_s4018" style="position:absolute;left:6848;top:424;width:0;height:635" coordorigin="6848,424" coordsize="0,635">
                              <v:shape id="_x0000_s4036" style="position:absolute;left:6848;top:424;width:0;height:635" coordorigin="6848,424" coordsize="0,635" path="m6848,424r,635e" filled="f">
                                <v:path arrowok="t"/>
                              </v:shape>
                              <v:group id="_x0000_s4019" style="position:absolute;left:7803;top:422;width:1691;height:637" coordorigin="7803,422" coordsize="1691,637">
                                <v:shape id="_x0000_s4035" style="position:absolute;left:7803;top:422;width:1691;height:637" coordorigin="7803,422" coordsize="1691,637" path="m7803,1059r1691,l9494,422r-1691,l7803,1059xe" stroked="f">
                                  <v:path arrowok="t"/>
                                </v:shape>
                                <v:group id="_x0000_s4020" style="position:absolute;left:7803;top:422;width:1691;height:637" coordorigin="7803,422" coordsize="1691,637">
                                  <v:shape id="_x0000_s4034" style="position:absolute;left:7803;top:422;width:1691;height:637" coordorigin="7803,422" coordsize="1691,637" path="m7803,1059r1691,l9494,422r-1691,l7803,1059xe" filled="f">
                                    <v:path arrowok="t"/>
                                  </v:shape>
                                  <v:group id="_x0000_s4021" style="position:absolute;left:8305;top:422;width:34;height:0" coordorigin="8305,422" coordsize="34,0">
                                    <v:shape id="_x0000_s4033" style="position:absolute;left:8305;top:422;width:34;height:0" coordorigin="8305,422" coordsize="34,0" path="m8305,422r34,e" filled="f">
                                      <v:path arrowok="t"/>
                                    </v:shape>
                                    <v:group id="_x0000_s4022" style="position:absolute;left:8523;top:424;width:0;height:637" coordorigin="8523,424" coordsize="0,637">
                                      <v:shape id="_x0000_s4032" style="position:absolute;left:8523;top:424;width:0;height:637" coordorigin="8523,424" coordsize="0,637" path="m8523,424r,637e" filled="f">
                                        <v:path arrowok="t"/>
                                      </v:shape>
                                      <v:group id="_x0000_s4023" style="position:absolute;left:7257;top:641;width:546;height:120" coordorigin="7257,641" coordsize="546,120">
                                        <v:shape id="_x0000_s4031" style="position:absolute;left:7257;top:641;width:546;height:120" coordorigin="7257,641" coordsize="546,120" path="m7683,691r26,l7713,695r90,6l7683,641r,50xe" fillcolor="black" stroked="f">
                                          <v:path arrowok="t"/>
                                        </v:shape>
                                        <v:shape id="_x0000_s4030" style="position:absolute;left:7257;top:641;width:546;height:120" coordorigin="7257,641" coordsize="546,120" path="m7709,711r-26,l7683,761r120,-60l7709,711xe" fillcolor="black" stroked="f">
                                          <v:path arrowok="t"/>
                                        </v:shape>
                                        <v:shape id="_x0000_s4029" style="position:absolute;left:7257;top:641;width:546;height:120" coordorigin="7257,641" coordsize="546,120" path="m7257,695r,11l7261,711r448,l7713,706r,-5l7713,706r-4,5l7803,701r-90,-6l7709,691r-448,l7257,695xe" fillcolor="black" stroked="f">
                                          <v:path arrowok="t"/>
                                        </v:shape>
                                        <v:group id="_x0000_s4024" style="position:absolute;left:7207;top:691;width:120;height:760" coordorigin="7207,691" coordsize="120,760">
                                          <v:shape id="_x0000_s4028" style="position:absolute;left:7207;top:691;width:120;height:760" coordorigin="7207,691" coordsize="120,760" path="m7257,1356r,-25l7207,1331r60,120l7257,1356xe" fillcolor="black" stroked="f">
                                            <v:path arrowok="t"/>
                                          </v:shape>
                                          <v:shape id="_x0000_s4027" style="position:absolute;left:7207;top:691;width:120;height:760" coordorigin="7207,691" coordsize="120,760" path="m7277,1356r50,-25l7277,1331r-4,30l7327,1331r-50,25l7277,1351r,5xe" fillcolor="black" stroked="f">
                                            <v:path arrowok="t"/>
                                          </v:shape>
                                          <v:shape id="_x0000_s4026" style="position:absolute;left:7207;top:691;width:120;height:760" coordorigin="7207,691" coordsize="120,760" path="m7261,1361r6,90l7267,1361r-6,xe" fillcolor="black" stroked="f">
                                            <v:path arrowok="t"/>
                                          </v:shape>
                                          <v:shape id="_x0000_s4025" style="position:absolute;left:7207;top:691;width:120;height:760" coordorigin="7207,691" coordsize="120,760" path="m7267,1451r-6,-90l7257,1351r4,10l7267,1361r,90l7327,1331r-54,30l7277,1331r,-636l7273,691r-12,l7257,695r,661l7267,1451xe" fillcolor="black" stroked="f">
                                            <v:path arrowok="t"/>
                                          </v:shape>
                                        </v:group>
                                      </v:group>
                                    </v:group>
                                  </v:group>
                                </v:group>
                              </v:group>
                            </v:group>
                          </v:group>
                        </v:group>
                      </v:group>
                    </v:group>
                  </v:group>
                </v:group>
              </v:group>
            </v:group>
            <w10:wrap anchorx="page"/>
          </v:group>
        </w:pict>
      </w:r>
      <w:r w:rsidR="007B1AFE">
        <w:rPr>
          <w:rFonts w:ascii="Calibri" w:eastAsia="Calibri" w:hAnsi="Calibri" w:cs="Calibri"/>
          <w:sz w:val="36"/>
          <w:szCs w:val="36"/>
        </w:rPr>
        <w:t xml:space="preserve">P                                                      </w:t>
      </w:r>
      <w:r w:rsidR="007B1AFE">
        <w:rPr>
          <w:rFonts w:ascii="Calibri" w:eastAsia="Calibri" w:hAnsi="Calibri" w:cs="Calibri"/>
          <w:spacing w:val="27"/>
          <w:sz w:val="36"/>
          <w:szCs w:val="36"/>
        </w:rPr>
        <w:t xml:space="preserve"> </w:t>
      </w:r>
      <w:r w:rsidR="007B1AFE">
        <w:rPr>
          <w:rFonts w:ascii="Calibri" w:eastAsia="Calibri" w:hAnsi="Calibri" w:cs="Calibri"/>
          <w:sz w:val="36"/>
          <w:szCs w:val="36"/>
        </w:rPr>
        <w:t xml:space="preserve">t              </w:t>
      </w:r>
      <w:r w:rsidR="007B1AFE">
        <w:rPr>
          <w:rFonts w:ascii="Calibri" w:eastAsia="Calibri" w:hAnsi="Calibri" w:cs="Calibri"/>
          <w:spacing w:val="81"/>
          <w:sz w:val="36"/>
          <w:szCs w:val="36"/>
        </w:rPr>
        <w:t xml:space="preserve"> </w:t>
      </w:r>
      <w:r w:rsidR="007B1AFE">
        <w:rPr>
          <w:rFonts w:ascii="Calibri" w:eastAsia="Calibri" w:hAnsi="Calibri" w:cs="Calibri"/>
          <w:sz w:val="36"/>
          <w:szCs w:val="36"/>
        </w:rPr>
        <w:t>x</w:t>
      </w:r>
    </w:p>
    <w:p w:rsidR="00691543" w:rsidRDefault="007B1AFE">
      <w:pPr>
        <w:spacing w:before="71" w:line="240" w:lineRule="exact"/>
        <w:ind w:left="1692" w:right="-53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position w:val="-1"/>
          <w:sz w:val="22"/>
          <w:szCs w:val="22"/>
        </w:rPr>
        <w:lastRenderedPageBreak/>
        <w:t xml:space="preserve">A                      </w:t>
      </w:r>
      <w:r>
        <w:rPr>
          <w:rFonts w:ascii="Arial" w:eastAsia="Arial" w:hAnsi="Arial" w:cs="Arial"/>
          <w:spacing w:val="60"/>
          <w:position w:val="-1"/>
          <w:sz w:val="22"/>
          <w:szCs w:val="22"/>
        </w:rPr>
        <w:t xml:space="preserve"> </w:t>
      </w:r>
      <w:r>
        <w:rPr>
          <w:rFonts w:ascii="Arial" w:eastAsia="Arial" w:hAnsi="Arial" w:cs="Arial"/>
          <w:position w:val="-1"/>
          <w:sz w:val="22"/>
          <w:szCs w:val="22"/>
        </w:rPr>
        <w:t xml:space="preserve">C                         </w:t>
      </w:r>
      <w:r>
        <w:rPr>
          <w:rFonts w:ascii="Arial" w:eastAsia="Arial" w:hAnsi="Arial" w:cs="Arial"/>
          <w:spacing w:val="15"/>
          <w:position w:val="-1"/>
          <w:sz w:val="22"/>
          <w:szCs w:val="22"/>
        </w:rPr>
        <w:t xml:space="preserve"> </w:t>
      </w:r>
      <w:r>
        <w:rPr>
          <w:rFonts w:ascii="Arial" w:eastAsia="Arial" w:hAnsi="Arial" w:cs="Arial"/>
          <w:position w:val="-1"/>
          <w:sz w:val="22"/>
          <w:szCs w:val="22"/>
        </w:rPr>
        <w:t>H</w:t>
      </w:r>
    </w:p>
    <w:p w:rsidR="00691543" w:rsidRDefault="007B1AFE">
      <w:pPr>
        <w:spacing w:before="68" w:line="240" w:lineRule="exact"/>
        <w:rPr>
          <w:rFonts w:ascii="Arial" w:eastAsia="Arial" w:hAnsi="Arial" w:cs="Arial"/>
          <w:sz w:val="22"/>
          <w:szCs w:val="22"/>
        </w:rPr>
        <w:sectPr w:rsidR="00691543">
          <w:type w:val="continuous"/>
          <w:pgSz w:w="11920" w:h="16840"/>
          <w:pgMar w:top="920" w:right="1100" w:bottom="280" w:left="1340" w:header="720" w:footer="720" w:gutter="0"/>
          <w:cols w:num="2" w:space="720" w:equalWidth="0">
            <w:col w:w="5219" w:space="1398"/>
            <w:col w:w="2863"/>
          </w:cols>
        </w:sectPr>
      </w:pPr>
      <w:r>
        <w:br w:type="column"/>
      </w:r>
      <w:r>
        <w:rPr>
          <w:rFonts w:ascii="Arial" w:eastAsia="Arial" w:hAnsi="Arial" w:cs="Arial"/>
          <w:position w:val="-1"/>
          <w:sz w:val="22"/>
          <w:szCs w:val="22"/>
        </w:rPr>
        <w:lastRenderedPageBreak/>
        <w:t xml:space="preserve">B        </w:t>
      </w:r>
      <w:r>
        <w:rPr>
          <w:rFonts w:ascii="Arial" w:eastAsia="Arial" w:hAnsi="Arial" w:cs="Arial"/>
          <w:spacing w:val="24"/>
          <w:position w:val="-1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position w:val="-1"/>
          <w:sz w:val="22"/>
          <w:szCs w:val="22"/>
        </w:rPr>
        <w:t>NU</w:t>
      </w:r>
      <w:r>
        <w:rPr>
          <w:rFonts w:ascii="Arial" w:eastAsia="Arial" w:hAnsi="Arial" w:cs="Arial"/>
          <w:position w:val="-1"/>
          <w:sz w:val="22"/>
          <w:szCs w:val="22"/>
        </w:rPr>
        <w:t>LL</w:t>
      </w:r>
    </w:p>
    <w:p w:rsidR="00691543" w:rsidRDefault="00691543">
      <w:pPr>
        <w:spacing w:line="200" w:lineRule="exact"/>
      </w:pPr>
    </w:p>
    <w:p w:rsidR="00691543" w:rsidRDefault="00691543">
      <w:pPr>
        <w:spacing w:line="200" w:lineRule="exact"/>
      </w:pPr>
    </w:p>
    <w:p w:rsidR="00691543" w:rsidRDefault="00691543">
      <w:pPr>
        <w:spacing w:before="7" w:line="240" w:lineRule="exact"/>
        <w:rPr>
          <w:sz w:val="24"/>
          <w:szCs w:val="24"/>
        </w:rPr>
      </w:pPr>
    </w:p>
    <w:p w:rsidR="00691543" w:rsidRDefault="007B1AFE">
      <w:pPr>
        <w:spacing w:before="11" w:line="280" w:lineRule="exact"/>
        <w:ind w:left="5861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A</w:t>
      </w:r>
      <w:r>
        <w:rPr>
          <w:rFonts w:ascii="Calibri" w:eastAsia="Calibri" w:hAnsi="Calibri" w:cs="Calibri"/>
          <w:spacing w:val="1"/>
          <w:sz w:val="24"/>
          <w:szCs w:val="24"/>
        </w:rPr>
        <w:t>dd</w:t>
      </w:r>
      <w:r>
        <w:rPr>
          <w:rFonts w:ascii="Calibri" w:eastAsia="Calibri" w:hAnsi="Calibri" w:cs="Calibri"/>
          <w:sz w:val="24"/>
          <w:szCs w:val="24"/>
        </w:rPr>
        <w:t>r</w:t>
      </w:r>
      <w:r>
        <w:rPr>
          <w:rFonts w:ascii="Calibri" w:eastAsia="Calibri" w:hAnsi="Calibri" w:cs="Calibri"/>
          <w:spacing w:val="1"/>
          <w:sz w:val="24"/>
          <w:szCs w:val="24"/>
        </w:rPr>
        <w:t>e</w:t>
      </w:r>
      <w:r>
        <w:rPr>
          <w:rFonts w:ascii="Calibri" w:eastAsia="Calibri" w:hAnsi="Calibri" w:cs="Calibri"/>
          <w:sz w:val="24"/>
          <w:szCs w:val="24"/>
        </w:rPr>
        <w:t>ss</w:t>
      </w:r>
      <w:r>
        <w:rPr>
          <w:rFonts w:ascii="Calibri" w:eastAsia="Calibri" w:hAnsi="Calibri" w:cs="Calibri"/>
          <w:spacing w:val="-2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 xml:space="preserve">of </w:t>
      </w:r>
      <w:r>
        <w:rPr>
          <w:rFonts w:ascii="Calibri" w:eastAsia="Calibri" w:hAnsi="Calibri" w:cs="Calibri"/>
          <w:spacing w:val="-1"/>
          <w:sz w:val="24"/>
          <w:szCs w:val="24"/>
        </w:rPr>
        <w:t>t</w:t>
      </w:r>
      <w:r>
        <w:rPr>
          <w:rFonts w:ascii="Calibri" w:eastAsia="Calibri" w:hAnsi="Calibri" w:cs="Calibri"/>
          <w:spacing w:val="1"/>
          <w:sz w:val="24"/>
          <w:szCs w:val="24"/>
        </w:rPr>
        <w:t>h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 xml:space="preserve">ew </w:t>
      </w:r>
      <w:r>
        <w:rPr>
          <w:rFonts w:ascii="Calibri" w:eastAsia="Calibri" w:hAnsi="Calibri" w:cs="Calibri"/>
          <w:spacing w:val="-1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o</w:t>
      </w:r>
      <w:r>
        <w:rPr>
          <w:rFonts w:ascii="Calibri" w:eastAsia="Calibri" w:hAnsi="Calibri" w:cs="Calibri"/>
          <w:spacing w:val="1"/>
          <w:sz w:val="24"/>
          <w:szCs w:val="24"/>
        </w:rPr>
        <w:t>d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X</w:t>
      </w:r>
    </w:p>
    <w:p w:rsidR="00691543" w:rsidRDefault="00691543">
      <w:pPr>
        <w:spacing w:before="5" w:line="100" w:lineRule="exact"/>
        <w:rPr>
          <w:sz w:val="10"/>
          <w:szCs w:val="10"/>
        </w:rPr>
      </w:pPr>
    </w:p>
    <w:p w:rsidR="00691543" w:rsidRDefault="00691543">
      <w:pPr>
        <w:spacing w:line="200" w:lineRule="exact"/>
      </w:pPr>
    </w:p>
    <w:p w:rsidR="00691543" w:rsidRDefault="00691543">
      <w:pPr>
        <w:spacing w:line="200" w:lineRule="exact"/>
      </w:pPr>
    </w:p>
    <w:p w:rsidR="00691543" w:rsidRDefault="00691543">
      <w:pPr>
        <w:spacing w:line="200" w:lineRule="exact"/>
      </w:pPr>
    </w:p>
    <w:p w:rsidR="00691543" w:rsidRDefault="007B1AFE">
      <w:pPr>
        <w:spacing w:before="32"/>
        <w:ind w:left="3664" w:right="4932"/>
        <w:jc w:val="center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F</w:t>
      </w:r>
      <w:r>
        <w:rPr>
          <w:rFonts w:ascii="Arial" w:eastAsia="Arial" w:hAnsi="Arial" w:cs="Arial"/>
          <w:spacing w:val="-2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g</w:t>
      </w:r>
      <w:r>
        <w:rPr>
          <w:rFonts w:ascii="Arial" w:eastAsia="Arial" w:hAnsi="Arial" w:cs="Arial"/>
          <w:spacing w:val="3"/>
          <w:sz w:val="22"/>
          <w:szCs w:val="22"/>
        </w:rPr>
        <w:t xml:space="preserve"> </w:t>
      </w:r>
      <w:r>
        <w:rPr>
          <w:rFonts w:ascii="Arial" w:eastAsia="Arial" w:hAnsi="Arial" w:cs="Arial"/>
          <w:spacing w:val="-3"/>
          <w:sz w:val="22"/>
          <w:szCs w:val="22"/>
        </w:rPr>
        <w:t>3</w:t>
      </w:r>
      <w:r>
        <w:rPr>
          <w:rFonts w:ascii="Arial" w:eastAsia="Arial" w:hAnsi="Arial" w:cs="Arial"/>
          <w:spacing w:val="1"/>
          <w:sz w:val="22"/>
          <w:szCs w:val="22"/>
        </w:rPr>
        <w:t>.</w:t>
      </w:r>
      <w:r>
        <w:rPr>
          <w:rFonts w:ascii="Arial" w:eastAsia="Arial" w:hAnsi="Arial" w:cs="Arial"/>
          <w:sz w:val="22"/>
          <w:szCs w:val="22"/>
        </w:rPr>
        <w:t>12</w:t>
      </w:r>
    </w:p>
    <w:p w:rsidR="00691543" w:rsidRDefault="00691543">
      <w:pPr>
        <w:spacing w:before="7" w:line="120" w:lineRule="exact"/>
        <w:rPr>
          <w:sz w:val="12"/>
          <w:szCs w:val="12"/>
        </w:rPr>
      </w:pPr>
    </w:p>
    <w:p w:rsidR="00691543" w:rsidRDefault="00691543">
      <w:pPr>
        <w:spacing w:line="200" w:lineRule="exact"/>
      </w:pPr>
    </w:p>
    <w:p w:rsidR="00691543" w:rsidRDefault="00691543">
      <w:pPr>
        <w:spacing w:line="200" w:lineRule="exact"/>
      </w:pPr>
    </w:p>
    <w:p w:rsidR="00691543" w:rsidRDefault="007B1AFE">
      <w:pPr>
        <w:ind w:left="820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b/>
          <w:sz w:val="22"/>
          <w:szCs w:val="22"/>
        </w:rPr>
        <w:t>3.1</w:t>
      </w:r>
      <w:r>
        <w:rPr>
          <w:rFonts w:ascii="Arial" w:eastAsia="Arial" w:hAnsi="Arial" w:cs="Arial"/>
          <w:b/>
          <w:spacing w:val="1"/>
          <w:sz w:val="22"/>
          <w:szCs w:val="22"/>
        </w:rPr>
        <w:t>.</w:t>
      </w:r>
      <w:r>
        <w:rPr>
          <w:rFonts w:ascii="Arial" w:eastAsia="Arial" w:hAnsi="Arial" w:cs="Arial"/>
          <w:b/>
          <w:spacing w:val="-3"/>
          <w:sz w:val="22"/>
          <w:szCs w:val="22"/>
        </w:rPr>
        <w:t>5</w:t>
      </w:r>
      <w:r>
        <w:rPr>
          <w:rFonts w:ascii="Arial" w:eastAsia="Arial" w:hAnsi="Arial" w:cs="Arial"/>
          <w:b/>
          <w:spacing w:val="1"/>
          <w:sz w:val="22"/>
          <w:szCs w:val="22"/>
        </w:rPr>
        <w:t>.</w:t>
      </w:r>
      <w:r>
        <w:rPr>
          <w:rFonts w:ascii="Arial" w:eastAsia="Arial" w:hAnsi="Arial" w:cs="Arial"/>
          <w:b/>
          <w:sz w:val="22"/>
          <w:szCs w:val="22"/>
        </w:rPr>
        <w:t>4</w:t>
      </w:r>
      <w:r>
        <w:rPr>
          <w:rFonts w:ascii="Arial" w:eastAsia="Arial" w:hAnsi="Arial" w:cs="Arial"/>
          <w:b/>
          <w:spacing w:val="-1"/>
          <w:sz w:val="22"/>
          <w:szCs w:val="22"/>
        </w:rPr>
        <w:t>D</w:t>
      </w:r>
      <w:r>
        <w:rPr>
          <w:rFonts w:ascii="Arial" w:eastAsia="Arial" w:hAnsi="Arial" w:cs="Arial"/>
          <w:b/>
          <w:sz w:val="22"/>
          <w:szCs w:val="22"/>
        </w:rPr>
        <w:t>ele</w:t>
      </w:r>
      <w:r>
        <w:rPr>
          <w:rFonts w:ascii="Arial" w:eastAsia="Arial" w:hAnsi="Arial" w:cs="Arial"/>
          <w:b/>
          <w:spacing w:val="-1"/>
          <w:sz w:val="22"/>
          <w:szCs w:val="22"/>
        </w:rPr>
        <w:t>t</w:t>
      </w:r>
      <w:r>
        <w:rPr>
          <w:rFonts w:ascii="Arial" w:eastAsia="Arial" w:hAnsi="Arial" w:cs="Arial"/>
          <w:b/>
          <w:spacing w:val="1"/>
          <w:sz w:val="22"/>
          <w:szCs w:val="22"/>
        </w:rPr>
        <w:t>i</w:t>
      </w:r>
      <w:r>
        <w:rPr>
          <w:rFonts w:ascii="Arial" w:eastAsia="Arial" w:hAnsi="Arial" w:cs="Arial"/>
          <w:b/>
          <w:sz w:val="22"/>
          <w:szCs w:val="22"/>
        </w:rPr>
        <w:t>on</w:t>
      </w:r>
      <w:r>
        <w:rPr>
          <w:rFonts w:ascii="Arial" w:eastAsia="Arial" w:hAnsi="Arial" w:cs="Arial"/>
          <w:b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b/>
          <w:spacing w:val="1"/>
          <w:sz w:val="22"/>
          <w:szCs w:val="22"/>
        </w:rPr>
        <w:t>f</w:t>
      </w:r>
      <w:r>
        <w:rPr>
          <w:rFonts w:ascii="Arial" w:eastAsia="Arial" w:hAnsi="Arial" w:cs="Arial"/>
          <w:b/>
          <w:sz w:val="22"/>
          <w:szCs w:val="22"/>
        </w:rPr>
        <w:t>r</w:t>
      </w:r>
      <w:r>
        <w:rPr>
          <w:rFonts w:ascii="Arial" w:eastAsia="Arial" w:hAnsi="Arial" w:cs="Arial"/>
          <w:b/>
          <w:spacing w:val="-2"/>
          <w:sz w:val="22"/>
          <w:szCs w:val="22"/>
        </w:rPr>
        <w:t>o</w:t>
      </w:r>
      <w:r>
        <w:rPr>
          <w:rFonts w:ascii="Arial" w:eastAsia="Arial" w:hAnsi="Arial" w:cs="Arial"/>
          <w:b/>
          <w:sz w:val="22"/>
          <w:szCs w:val="22"/>
        </w:rPr>
        <w:t>m</w:t>
      </w:r>
      <w:r>
        <w:rPr>
          <w:rFonts w:ascii="Arial" w:eastAsia="Arial" w:hAnsi="Arial" w:cs="Arial"/>
          <w:b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b/>
          <w:sz w:val="22"/>
          <w:szCs w:val="22"/>
        </w:rPr>
        <w:t>a</w:t>
      </w:r>
      <w:r>
        <w:rPr>
          <w:rFonts w:ascii="Arial" w:eastAsia="Arial" w:hAnsi="Arial" w:cs="Arial"/>
          <w:b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b/>
          <w:spacing w:val="-1"/>
          <w:sz w:val="22"/>
          <w:szCs w:val="22"/>
        </w:rPr>
        <w:t>l</w:t>
      </w:r>
      <w:r>
        <w:rPr>
          <w:rFonts w:ascii="Arial" w:eastAsia="Arial" w:hAnsi="Arial" w:cs="Arial"/>
          <w:b/>
          <w:spacing w:val="1"/>
          <w:sz w:val="22"/>
          <w:szCs w:val="22"/>
        </w:rPr>
        <w:t>i</w:t>
      </w:r>
      <w:r>
        <w:rPr>
          <w:rFonts w:ascii="Arial" w:eastAsia="Arial" w:hAnsi="Arial" w:cs="Arial"/>
          <w:b/>
          <w:sz w:val="22"/>
          <w:szCs w:val="22"/>
        </w:rPr>
        <w:t>n</w:t>
      </w:r>
      <w:r>
        <w:rPr>
          <w:rFonts w:ascii="Arial" w:eastAsia="Arial" w:hAnsi="Arial" w:cs="Arial"/>
          <w:b/>
          <w:spacing w:val="-1"/>
          <w:sz w:val="22"/>
          <w:szCs w:val="22"/>
        </w:rPr>
        <w:t>k</w:t>
      </w:r>
      <w:r>
        <w:rPr>
          <w:rFonts w:ascii="Arial" w:eastAsia="Arial" w:hAnsi="Arial" w:cs="Arial"/>
          <w:b/>
          <w:sz w:val="22"/>
          <w:szCs w:val="22"/>
        </w:rPr>
        <w:t>ed</w:t>
      </w:r>
      <w:r>
        <w:rPr>
          <w:rFonts w:ascii="Arial" w:eastAsia="Arial" w:hAnsi="Arial" w:cs="Arial"/>
          <w:b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b/>
          <w:spacing w:val="1"/>
          <w:sz w:val="22"/>
          <w:szCs w:val="22"/>
        </w:rPr>
        <w:t>li</w:t>
      </w:r>
      <w:r>
        <w:rPr>
          <w:rFonts w:ascii="Arial" w:eastAsia="Arial" w:hAnsi="Arial" w:cs="Arial"/>
          <w:b/>
          <w:spacing w:val="-3"/>
          <w:sz w:val="22"/>
          <w:szCs w:val="22"/>
        </w:rPr>
        <w:t>s</w:t>
      </w:r>
      <w:r>
        <w:rPr>
          <w:rFonts w:ascii="Arial" w:eastAsia="Arial" w:hAnsi="Arial" w:cs="Arial"/>
          <w:b/>
          <w:sz w:val="22"/>
          <w:szCs w:val="22"/>
        </w:rPr>
        <w:t>t</w:t>
      </w:r>
    </w:p>
    <w:p w:rsidR="00691543" w:rsidRDefault="00691543">
      <w:pPr>
        <w:spacing w:line="120" w:lineRule="exact"/>
        <w:rPr>
          <w:sz w:val="13"/>
          <w:szCs w:val="13"/>
        </w:rPr>
      </w:pPr>
    </w:p>
    <w:p w:rsidR="00691543" w:rsidRDefault="00691543">
      <w:pPr>
        <w:spacing w:line="200" w:lineRule="exact"/>
      </w:pPr>
    </w:p>
    <w:p w:rsidR="00691543" w:rsidRDefault="007B1AFE">
      <w:pPr>
        <w:spacing w:line="275" w:lineRule="auto"/>
        <w:ind w:left="820" w:right="63" w:firstLine="674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pacing w:val="-1"/>
          <w:sz w:val="22"/>
          <w:szCs w:val="22"/>
        </w:rPr>
        <w:t>D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eti</w:t>
      </w:r>
      <w:r>
        <w:rPr>
          <w:rFonts w:ascii="Arial" w:eastAsia="Arial" w:hAnsi="Arial" w:cs="Arial"/>
          <w:spacing w:val="-1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>n is a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pr</w:t>
      </w:r>
      <w:r>
        <w:rPr>
          <w:rFonts w:ascii="Arial" w:eastAsia="Arial" w:hAnsi="Arial" w:cs="Arial"/>
          <w:spacing w:val="-2"/>
          <w:sz w:val="22"/>
          <w:szCs w:val="22"/>
        </w:rPr>
        <w:t>oc</w:t>
      </w:r>
      <w:r>
        <w:rPr>
          <w:rFonts w:ascii="Arial" w:eastAsia="Arial" w:hAnsi="Arial" w:cs="Arial"/>
          <w:sz w:val="22"/>
          <w:szCs w:val="22"/>
        </w:rPr>
        <w:t xml:space="preserve">ess </w:t>
      </w:r>
      <w:r>
        <w:rPr>
          <w:rFonts w:ascii="Arial" w:eastAsia="Arial" w:hAnsi="Arial" w:cs="Arial"/>
          <w:spacing w:val="2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pacing w:val="-3"/>
          <w:sz w:val="22"/>
          <w:szCs w:val="22"/>
        </w:rPr>
        <w:t>e</w:t>
      </w:r>
      <w:r>
        <w:rPr>
          <w:rFonts w:ascii="Arial" w:eastAsia="Arial" w:hAnsi="Arial" w:cs="Arial"/>
          <w:spacing w:val="1"/>
          <w:sz w:val="22"/>
          <w:szCs w:val="22"/>
        </w:rPr>
        <w:t>m</w:t>
      </w:r>
      <w:r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spacing w:val="-3"/>
          <w:sz w:val="22"/>
          <w:szCs w:val="22"/>
        </w:rPr>
        <w:t>v</w:t>
      </w:r>
      <w:r>
        <w:rPr>
          <w:rFonts w:ascii="Arial" w:eastAsia="Arial" w:hAnsi="Arial" w:cs="Arial"/>
          <w:sz w:val="22"/>
          <w:szCs w:val="22"/>
        </w:rPr>
        <w:t>e an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3"/>
          <w:sz w:val="22"/>
          <w:szCs w:val="22"/>
        </w:rPr>
        <w:t>x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pacing w:val="-3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>g node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fr</w:t>
      </w:r>
      <w:r>
        <w:rPr>
          <w:rFonts w:ascii="Arial" w:eastAsia="Arial" w:hAnsi="Arial" w:cs="Arial"/>
          <w:spacing w:val="-3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 xml:space="preserve">m 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he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li</w:t>
      </w:r>
      <w:r>
        <w:rPr>
          <w:rFonts w:ascii="Arial" w:eastAsia="Arial" w:hAnsi="Arial" w:cs="Arial"/>
          <w:spacing w:val="-3"/>
          <w:sz w:val="22"/>
          <w:szCs w:val="22"/>
        </w:rPr>
        <w:t>n</w:t>
      </w:r>
      <w:r>
        <w:rPr>
          <w:rFonts w:ascii="Arial" w:eastAsia="Arial" w:hAnsi="Arial" w:cs="Arial"/>
          <w:spacing w:val="2"/>
          <w:sz w:val="22"/>
          <w:szCs w:val="22"/>
        </w:rPr>
        <w:t>k</w:t>
      </w:r>
      <w:r>
        <w:rPr>
          <w:rFonts w:ascii="Arial" w:eastAsia="Arial" w:hAnsi="Arial" w:cs="Arial"/>
          <w:sz w:val="22"/>
          <w:szCs w:val="22"/>
        </w:rPr>
        <w:t>ed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li</w:t>
      </w:r>
      <w:r>
        <w:rPr>
          <w:rFonts w:ascii="Arial" w:eastAsia="Arial" w:hAnsi="Arial" w:cs="Arial"/>
          <w:spacing w:val="-2"/>
          <w:sz w:val="22"/>
          <w:szCs w:val="22"/>
        </w:rPr>
        <w:t>s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.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pacing w:val="2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he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n</w:t>
      </w:r>
      <w:r>
        <w:rPr>
          <w:rFonts w:ascii="Arial" w:eastAsia="Arial" w:hAnsi="Arial" w:cs="Arial"/>
          <w:spacing w:val="-1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>de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o be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d</w:t>
      </w:r>
      <w:r>
        <w:rPr>
          <w:rFonts w:ascii="Arial" w:eastAsia="Arial" w:hAnsi="Arial" w:cs="Arial"/>
          <w:spacing w:val="-1"/>
          <w:sz w:val="22"/>
          <w:szCs w:val="22"/>
        </w:rPr>
        <w:t>el</w:t>
      </w:r>
      <w:r>
        <w:rPr>
          <w:rFonts w:ascii="Arial" w:eastAsia="Arial" w:hAnsi="Arial" w:cs="Arial"/>
          <w:sz w:val="22"/>
          <w:szCs w:val="22"/>
        </w:rPr>
        <w:t>eted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m</w:t>
      </w:r>
      <w:r>
        <w:rPr>
          <w:rFonts w:ascii="Arial" w:eastAsia="Arial" w:hAnsi="Arial" w:cs="Arial"/>
          <w:sz w:val="22"/>
          <w:szCs w:val="22"/>
        </w:rPr>
        <w:t>ay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be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he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pacing w:val="3"/>
          <w:sz w:val="22"/>
          <w:szCs w:val="22"/>
        </w:rPr>
        <w:t>f</w:t>
      </w:r>
      <w:r>
        <w:rPr>
          <w:rFonts w:ascii="Arial" w:eastAsia="Arial" w:hAnsi="Arial" w:cs="Arial"/>
          <w:spacing w:val="-3"/>
          <w:sz w:val="22"/>
          <w:szCs w:val="22"/>
        </w:rPr>
        <w:t>i</w:t>
      </w:r>
      <w:r>
        <w:rPr>
          <w:rFonts w:ascii="Arial" w:eastAsia="Arial" w:hAnsi="Arial" w:cs="Arial"/>
          <w:spacing w:val="-2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st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n</w:t>
      </w:r>
      <w:r>
        <w:rPr>
          <w:rFonts w:ascii="Arial" w:eastAsia="Arial" w:hAnsi="Arial" w:cs="Arial"/>
          <w:spacing w:val="-1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>d</w:t>
      </w:r>
      <w:r>
        <w:rPr>
          <w:rFonts w:ascii="Arial" w:eastAsia="Arial" w:hAnsi="Arial" w:cs="Arial"/>
          <w:spacing w:val="-3"/>
          <w:sz w:val="22"/>
          <w:szCs w:val="22"/>
        </w:rPr>
        <w:t>e</w:t>
      </w:r>
      <w:r>
        <w:rPr>
          <w:rFonts w:ascii="Arial" w:eastAsia="Arial" w:hAnsi="Arial" w:cs="Arial"/>
          <w:spacing w:val="1"/>
          <w:sz w:val="22"/>
          <w:szCs w:val="22"/>
        </w:rPr>
        <w:t>,</w:t>
      </w:r>
      <w:r>
        <w:rPr>
          <w:rFonts w:ascii="Arial" w:eastAsia="Arial" w:hAnsi="Arial" w:cs="Arial"/>
          <w:sz w:val="22"/>
          <w:szCs w:val="22"/>
        </w:rPr>
        <w:t>or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l</w:t>
      </w:r>
      <w:r>
        <w:rPr>
          <w:rFonts w:ascii="Arial" w:eastAsia="Arial" w:hAnsi="Arial" w:cs="Arial"/>
          <w:sz w:val="22"/>
          <w:szCs w:val="22"/>
        </w:rPr>
        <w:t>ast n</w:t>
      </w:r>
      <w:r>
        <w:rPr>
          <w:rFonts w:ascii="Arial" w:eastAsia="Arial" w:hAnsi="Arial" w:cs="Arial"/>
          <w:spacing w:val="-1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>de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pacing w:val="-3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>r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pacing w:val="-3"/>
          <w:sz w:val="22"/>
          <w:szCs w:val="22"/>
        </w:rPr>
        <w:t>n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2"/>
          <w:sz w:val="22"/>
          <w:szCs w:val="22"/>
        </w:rPr>
        <w:t>r</w:t>
      </w:r>
      <w:r>
        <w:rPr>
          <w:rFonts w:ascii="Arial" w:eastAsia="Arial" w:hAnsi="Arial" w:cs="Arial"/>
          <w:spacing w:val="1"/>
          <w:sz w:val="22"/>
          <w:szCs w:val="22"/>
        </w:rPr>
        <w:t>m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1"/>
          <w:sz w:val="22"/>
          <w:szCs w:val="22"/>
        </w:rPr>
        <w:t>di</w:t>
      </w:r>
      <w:r>
        <w:rPr>
          <w:rFonts w:ascii="Arial" w:eastAsia="Arial" w:hAnsi="Arial" w:cs="Arial"/>
          <w:sz w:val="22"/>
          <w:szCs w:val="22"/>
        </w:rPr>
        <w:t>ate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n</w:t>
      </w:r>
      <w:r>
        <w:rPr>
          <w:rFonts w:ascii="Arial" w:eastAsia="Arial" w:hAnsi="Arial" w:cs="Arial"/>
          <w:spacing w:val="-1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>d</w:t>
      </w:r>
      <w:r>
        <w:rPr>
          <w:rFonts w:ascii="Arial" w:eastAsia="Arial" w:hAnsi="Arial" w:cs="Arial"/>
          <w:spacing w:val="-3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>.</w:t>
      </w:r>
    </w:p>
    <w:p w:rsidR="00691543" w:rsidRDefault="00691543">
      <w:pPr>
        <w:spacing w:before="12" w:line="280" w:lineRule="exact"/>
        <w:rPr>
          <w:sz w:val="28"/>
          <w:szCs w:val="28"/>
        </w:rPr>
      </w:pPr>
    </w:p>
    <w:p w:rsidR="00691543" w:rsidRDefault="007B1AFE">
      <w:pPr>
        <w:ind w:left="820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b/>
          <w:sz w:val="22"/>
          <w:szCs w:val="22"/>
        </w:rPr>
        <w:t>a</w:t>
      </w:r>
      <w:r>
        <w:rPr>
          <w:rFonts w:ascii="Arial" w:eastAsia="Arial" w:hAnsi="Arial" w:cs="Arial"/>
          <w:b/>
          <w:spacing w:val="1"/>
          <w:sz w:val="22"/>
          <w:szCs w:val="22"/>
        </w:rPr>
        <w:t>)</w:t>
      </w:r>
      <w:r>
        <w:rPr>
          <w:rFonts w:ascii="Arial" w:eastAsia="Arial" w:hAnsi="Arial" w:cs="Arial"/>
          <w:b/>
          <w:spacing w:val="-1"/>
          <w:sz w:val="22"/>
          <w:szCs w:val="22"/>
        </w:rPr>
        <w:t>D</w:t>
      </w:r>
      <w:r>
        <w:rPr>
          <w:rFonts w:ascii="Arial" w:eastAsia="Arial" w:hAnsi="Arial" w:cs="Arial"/>
          <w:b/>
          <w:sz w:val="22"/>
          <w:szCs w:val="22"/>
        </w:rPr>
        <w:t>ele</w:t>
      </w:r>
      <w:r>
        <w:rPr>
          <w:rFonts w:ascii="Arial" w:eastAsia="Arial" w:hAnsi="Arial" w:cs="Arial"/>
          <w:b/>
          <w:spacing w:val="-1"/>
          <w:sz w:val="22"/>
          <w:szCs w:val="22"/>
        </w:rPr>
        <w:t>t</w:t>
      </w:r>
      <w:r>
        <w:rPr>
          <w:rFonts w:ascii="Arial" w:eastAsia="Arial" w:hAnsi="Arial" w:cs="Arial"/>
          <w:b/>
          <w:spacing w:val="1"/>
          <w:sz w:val="22"/>
          <w:szCs w:val="22"/>
        </w:rPr>
        <w:t>i</w:t>
      </w:r>
      <w:r>
        <w:rPr>
          <w:rFonts w:ascii="Arial" w:eastAsia="Arial" w:hAnsi="Arial" w:cs="Arial"/>
          <w:b/>
          <w:sz w:val="22"/>
          <w:szCs w:val="22"/>
        </w:rPr>
        <w:t>ng</w:t>
      </w:r>
      <w:r>
        <w:rPr>
          <w:rFonts w:ascii="Arial" w:eastAsia="Arial" w:hAnsi="Arial" w:cs="Arial"/>
          <w:b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b/>
          <w:spacing w:val="1"/>
          <w:sz w:val="22"/>
          <w:szCs w:val="22"/>
        </w:rPr>
        <w:t>t</w:t>
      </w:r>
      <w:r>
        <w:rPr>
          <w:rFonts w:ascii="Arial" w:eastAsia="Arial" w:hAnsi="Arial" w:cs="Arial"/>
          <w:b/>
          <w:sz w:val="22"/>
          <w:szCs w:val="22"/>
        </w:rPr>
        <w:t>he h</w:t>
      </w:r>
      <w:r>
        <w:rPr>
          <w:rFonts w:ascii="Arial" w:eastAsia="Arial" w:hAnsi="Arial" w:cs="Arial"/>
          <w:b/>
          <w:spacing w:val="-1"/>
          <w:sz w:val="22"/>
          <w:szCs w:val="22"/>
        </w:rPr>
        <w:t>e</w:t>
      </w:r>
      <w:r>
        <w:rPr>
          <w:rFonts w:ascii="Arial" w:eastAsia="Arial" w:hAnsi="Arial" w:cs="Arial"/>
          <w:b/>
          <w:sz w:val="22"/>
          <w:szCs w:val="22"/>
        </w:rPr>
        <w:t>ad</w:t>
      </w:r>
      <w:r>
        <w:rPr>
          <w:rFonts w:ascii="Arial" w:eastAsia="Arial" w:hAnsi="Arial" w:cs="Arial"/>
          <w:b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b/>
          <w:sz w:val="22"/>
          <w:szCs w:val="22"/>
        </w:rPr>
        <w:t>n</w:t>
      </w:r>
      <w:r>
        <w:rPr>
          <w:rFonts w:ascii="Arial" w:eastAsia="Arial" w:hAnsi="Arial" w:cs="Arial"/>
          <w:b/>
          <w:spacing w:val="-3"/>
          <w:sz w:val="22"/>
          <w:szCs w:val="22"/>
        </w:rPr>
        <w:t>o</w:t>
      </w:r>
      <w:r>
        <w:rPr>
          <w:rFonts w:ascii="Arial" w:eastAsia="Arial" w:hAnsi="Arial" w:cs="Arial"/>
          <w:b/>
          <w:sz w:val="22"/>
          <w:szCs w:val="22"/>
        </w:rPr>
        <w:t>de of</w:t>
      </w:r>
      <w:r>
        <w:rPr>
          <w:rFonts w:ascii="Arial" w:eastAsia="Arial" w:hAnsi="Arial" w:cs="Arial"/>
          <w:b/>
          <w:spacing w:val="-1"/>
          <w:sz w:val="22"/>
          <w:szCs w:val="22"/>
        </w:rPr>
        <w:t xml:space="preserve"> l</w:t>
      </w:r>
      <w:r>
        <w:rPr>
          <w:rFonts w:ascii="Arial" w:eastAsia="Arial" w:hAnsi="Arial" w:cs="Arial"/>
          <w:b/>
          <w:spacing w:val="1"/>
          <w:sz w:val="22"/>
          <w:szCs w:val="22"/>
        </w:rPr>
        <w:t>i</w:t>
      </w:r>
      <w:r>
        <w:rPr>
          <w:rFonts w:ascii="Arial" w:eastAsia="Arial" w:hAnsi="Arial" w:cs="Arial"/>
          <w:b/>
          <w:sz w:val="22"/>
          <w:szCs w:val="22"/>
        </w:rPr>
        <w:t>st</w:t>
      </w:r>
      <w:r>
        <w:rPr>
          <w:rFonts w:ascii="Arial" w:eastAsia="Arial" w:hAnsi="Arial" w:cs="Arial"/>
          <w:b/>
          <w:spacing w:val="1"/>
          <w:sz w:val="22"/>
          <w:szCs w:val="22"/>
        </w:rPr>
        <w:t xml:space="preserve"> [</w:t>
      </w:r>
      <w:r>
        <w:rPr>
          <w:rFonts w:ascii="Arial" w:eastAsia="Arial" w:hAnsi="Arial" w:cs="Arial"/>
          <w:b/>
          <w:spacing w:val="-1"/>
          <w:sz w:val="22"/>
          <w:szCs w:val="22"/>
        </w:rPr>
        <w:t>D</w:t>
      </w:r>
      <w:r>
        <w:rPr>
          <w:rFonts w:ascii="Arial" w:eastAsia="Arial" w:hAnsi="Arial" w:cs="Arial"/>
          <w:b/>
          <w:sz w:val="22"/>
          <w:szCs w:val="22"/>
        </w:rPr>
        <w:t>el</w:t>
      </w:r>
      <w:r>
        <w:rPr>
          <w:rFonts w:ascii="Arial" w:eastAsia="Arial" w:hAnsi="Arial" w:cs="Arial"/>
          <w:b/>
          <w:spacing w:val="-2"/>
          <w:sz w:val="22"/>
          <w:szCs w:val="22"/>
        </w:rPr>
        <w:t>e</w:t>
      </w:r>
      <w:r>
        <w:rPr>
          <w:rFonts w:ascii="Arial" w:eastAsia="Arial" w:hAnsi="Arial" w:cs="Arial"/>
          <w:b/>
          <w:spacing w:val="1"/>
          <w:sz w:val="22"/>
          <w:szCs w:val="22"/>
        </w:rPr>
        <w:t>ti</w:t>
      </w:r>
      <w:r>
        <w:rPr>
          <w:rFonts w:ascii="Arial" w:eastAsia="Arial" w:hAnsi="Arial" w:cs="Arial"/>
          <w:b/>
          <w:sz w:val="22"/>
          <w:szCs w:val="22"/>
        </w:rPr>
        <w:t>ng</w:t>
      </w:r>
      <w:r>
        <w:rPr>
          <w:rFonts w:ascii="Arial" w:eastAsia="Arial" w:hAnsi="Arial" w:cs="Arial"/>
          <w:b/>
          <w:spacing w:val="-2"/>
          <w:sz w:val="22"/>
          <w:szCs w:val="22"/>
        </w:rPr>
        <w:t xml:space="preserve"> f</w:t>
      </w:r>
      <w:r>
        <w:rPr>
          <w:rFonts w:ascii="Arial" w:eastAsia="Arial" w:hAnsi="Arial" w:cs="Arial"/>
          <w:b/>
          <w:spacing w:val="1"/>
          <w:sz w:val="22"/>
          <w:szCs w:val="22"/>
        </w:rPr>
        <w:t>i</w:t>
      </w:r>
      <w:r>
        <w:rPr>
          <w:rFonts w:ascii="Arial" w:eastAsia="Arial" w:hAnsi="Arial" w:cs="Arial"/>
          <w:b/>
          <w:sz w:val="22"/>
          <w:szCs w:val="22"/>
        </w:rPr>
        <w:t>r</w:t>
      </w:r>
      <w:r>
        <w:rPr>
          <w:rFonts w:ascii="Arial" w:eastAsia="Arial" w:hAnsi="Arial" w:cs="Arial"/>
          <w:b/>
          <w:spacing w:val="-2"/>
          <w:sz w:val="22"/>
          <w:szCs w:val="22"/>
        </w:rPr>
        <w:t>s</w:t>
      </w:r>
      <w:r>
        <w:rPr>
          <w:rFonts w:ascii="Arial" w:eastAsia="Arial" w:hAnsi="Arial" w:cs="Arial"/>
          <w:b/>
          <w:sz w:val="22"/>
          <w:szCs w:val="22"/>
        </w:rPr>
        <w:t>t n</w:t>
      </w:r>
      <w:r>
        <w:rPr>
          <w:rFonts w:ascii="Arial" w:eastAsia="Arial" w:hAnsi="Arial" w:cs="Arial"/>
          <w:b/>
          <w:spacing w:val="-1"/>
          <w:sz w:val="22"/>
          <w:szCs w:val="22"/>
        </w:rPr>
        <w:t>o</w:t>
      </w:r>
      <w:r>
        <w:rPr>
          <w:rFonts w:ascii="Arial" w:eastAsia="Arial" w:hAnsi="Arial" w:cs="Arial"/>
          <w:b/>
          <w:sz w:val="22"/>
          <w:szCs w:val="22"/>
        </w:rPr>
        <w:t>d</w:t>
      </w:r>
      <w:r>
        <w:rPr>
          <w:rFonts w:ascii="Arial" w:eastAsia="Arial" w:hAnsi="Arial" w:cs="Arial"/>
          <w:b/>
          <w:spacing w:val="-1"/>
          <w:sz w:val="22"/>
          <w:szCs w:val="22"/>
        </w:rPr>
        <w:t>e</w:t>
      </w:r>
      <w:r>
        <w:rPr>
          <w:rFonts w:ascii="Arial" w:eastAsia="Arial" w:hAnsi="Arial" w:cs="Arial"/>
          <w:b/>
          <w:sz w:val="22"/>
          <w:szCs w:val="22"/>
        </w:rPr>
        <w:t>]</w:t>
      </w:r>
    </w:p>
    <w:p w:rsidR="00691543" w:rsidRDefault="00691543">
      <w:pPr>
        <w:spacing w:line="120" w:lineRule="exact"/>
        <w:rPr>
          <w:sz w:val="13"/>
          <w:szCs w:val="13"/>
        </w:rPr>
      </w:pPr>
    </w:p>
    <w:p w:rsidR="00691543" w:rsidRDefault="00691543">
      <w:pPr>
        <w:spacing w:line="200" w:lineRule="exact"/>
      </w:pPr>
    </w:p>
    <w:p w:rsidR="00691543" w:rsidRDefault="007B1AFE">
      <w:pPr>
        <w:ind w:left="1370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pacing w:val="2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he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pacing w:val="-2"/>
          <w:sz w:val="22"/>
          <w:szCs w:val="22"/>
        </w:rPr>
        <w:t>s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1"/>
          <w:sz w:val="22"/>
          <w:szCs w:val="22"/>
        </w:rPr>
        <w:t>p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be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f</w:t>
      </w:r>
      <w:r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spacing w:val="-1"/>
          <w:sz w:val="22"/>
          <w:szCs w:val="22"/>
        </w:rPr>
        <w:t>ll</w:t>
      </w:r>
      <w:r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spacing w:val="-4"/>
          <w:sz w:val="22"/>
          <w:szCs w:val="22"/>
        </w:rPr>
        <w:t>w</w:t>
      </w:r>
      <w:r>
        <w:rPr>
          <w:rFonts w:ascii="Arial" w:eastAsia="Arial" w:hAnsi="Arial" w:cs="Arial"/>
          <w:sz w:val="22"/>
          <w:szCs w:val="22"/>
        </w:rPr>
        <w:t>ed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2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e</w:t>
      </w:r>
    </w:p>
    <w:p w:rsidR="00691543" w:rsidRDefault="007B1AFE">
      <w:pPr>
        <w:spacing w:before="40"/>
        <w:ind w:left="820"/>
        <w:rPr>
          <w:rFonts w:ascii="Wingdings" w:eastAsia="Wingdings" w:hAnsi="Wingdings" w:cs="Wingdings"/>
          <w:sz w:val="22"/>
          <w:szCs w:val="22"/>
        </w:rPr>
      </w:pP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)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1"/>
          <w:sz w:val="22"/>
          <w:szCs w:val="22"/>
        </w:rPr>
        <w:t>pl</w:t>
      </w:r>
      <w:r>
        <w:rPr>
          <w:rFonts w:ascii="Arial" w:eastAsia="Arial" w:hAnsi="Arial" w:cs="Arial"/>
          <w:sz w:val="22"/>
          <w:szCs w:val="22"/>
        </w:rPr>
        <w:t>ace</w:t>
      </w:r>
      <w:r>
        <w:rPr>
          <w:rFonts w:ascii="Arial" w:eastAsia="Arial" w:hAnsi="Arial" w:cs="Arial"/>
          <w:spacing w:val="1"/>
          <w:sz w:val="22"/>
          <w:szCs w:val="22"/>
        </w:rPr>
        <w:t xml:space="preserve"> t</w:t>
      </w:r>
      <w:r>
        <w:rPr>
          <w:rFonts w:ascii="Arial" w:eastAsia="Arial" w:hAnsi="Arial" w:cs="Arial"/>
          <w:sz w:val="22"/>
          <w:szCs w:val="22"/>
        </w:rPr>
        <w:t>he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p</w:t>
      </w:r>
      <w:r>
        <w:rPr>
          <w:rFonts w:ascii="Arial" w:eastAsia="Arial" w:hAnsi="Arial" w:cs="Arial"/>
          <w:spacing w:val="-1"/>
          <w:sz w:val="22"/>
          <w:szCs w:val="22"/>
        </w:rPr>
        <w:t>oi</w:t>
      </w:r>
      <w:r>
        <w:rPr>
          <w:rFonts w:ascii="Arial" w:eastAsia="Arial" w:hAnsi="Arial" w:cs="Arial"/>
          <w:sz w:val="22"/>
          <w:szCs w:val="22"/>
        </w:rPr>
        <w:t>nt</w:t>
      </w:r>
      <w:r>
        <w:rPr>
          <w:rFonts w:ascii="Arial" w:eastAsia="Arial" w:hAnsi="Arial" w:cs="Arial"/>
          <w:spacing w:val="-2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>r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pacing w:val="-3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 xml:space="preserve">f 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he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li</w:t>
      </w:r>
      <w:r>
        <w:rPr>
          <w:rFonts w:ascii="Arial" w:eastAsia="Arial" w:hAnsi="Arial" w:cs="Arial"/>
          <w:spacing w:val="-3"/>
          <w:sz w:val="22"/>
          <w:szCs w:val="22"/>
        </w:rPr>
        <w:t>n</w:t>
      </w:r>
      <w:r>
        <w:rPr>
          <w:rFonts w:ascii="Arial" w:eastAsia="Arial" w:hAnsi="Arial" w:cs="Arial"/>
          <w:spacing w:val="2"/>
          <w:sz w:val="22"/>
          <w:szCs w:val="22"/>
        </w:rPr>
        <w:t>k</w:t>
      </w:r>
      <w:r>
        <w:rPr>
          <w:rFonts w:ascii="Arial" w:eastAsia="Arial" w:hAnsi="Arial" w:cs="Arial"/>
          <w:sz w:val="22"/>
          <w:szCs w:val="22"/>
        </w:rPr>
        <w:t>ed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li</w:t>
      </w:r>
      <w:r>
        <w:rPr>
          <w:rFonts w:ascii="Arial" w:eastAsia="Arial" w:hAnsi="Arial" w:cs="Arial"/>
          <w:sz w:val="22"/>
          <w:szCs w:val="22"/>
        </w:rPr>
        <w:t xml:space="preserve">st p </w:t>
      </w:r>
      <w:r>
        <w:rPr>
          <w:rFonts w:ascii="Arial" w:eastAsia="Arial" w:hAnsi="Arial" w:cs="Arial"/>
          <w:spacing w:val="-3"/>
          <w:sz w:val="22"/>
          <w:szCs w:val="22"/>
        </w:rPr>
        <w:t>w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 xml:space="preserve">h </w:t>
      </w:r>
      <w:r>
        <w:rPr>
          <w:rFonts w:ascii="Arial" w:eastAsia="Arial" w:hAnsi="Arial" w:cs="Arial"/>
          <w:spacing w:val="2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he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s</w:t>
      </w:r>
      <w:r>
        <w:rPr>
          <w:rFonts w:ascii="Arial" w:eastAsia="Arial" w:hAnsi="Arial" w:cs="Arial"/>
          <w:sz w:val="22"/>
          <w:szCs w:val="22"/>
        </w:rPr>
        <w:t>ec</w:t>
      </w:r>
      <w:r>
        <w:rPr>
          <w:rFonts w:ascii="Arial" w:eastAsia="Arial" w:hAnsi="Arial" w:cs="Arial"/>
          <w:spacing w:val="-1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>nd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n</w:t>
      </w:r>
      <w:r>
        <w:rPr>
          <w:rFonts w:ascii="Arial" w:eastAsia="Arial" w:hAnsi="Arial" w:cs="Arial"/>
          <w:spacing w:val="-1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>de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1"/>
          <w:sz w:val="22"/>
          <w:szCs w:val="22"/>
        </w:rPr>
        <w:t>d</w:t>
      </w:r>
      <w:r>
        <w:rPr>
          <w:rFonts w:ascii="Arial" w:eastAsia="Arial" w:hAnsi="Arial" w:cs="Arial"/>
          <w:spacing w:val="-3"/>
          <w:sz w:val="22"/>
          <w:szCs w:val="22"/>
        </w:rPr>
        <w:t>d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es</w:t>
      </w:r>
      <w:r>
        <w:rPr>
          <w:rFonts w:ascii="Arial" w:eastAsia="Arial" w:hAnsi="Arial" w:cs="Arial"/>
          <w:spacing w:val="-3"/>
          <w:sz w:val="22"/>
          <w:szCs w:val="22"/>
        </w:rPr>
        <w:t>s</w:t>
      </w:r>
      <w:r>
        <w:rPr>
          <w:rFonts w:ascii="Arial" w:eastAsia="Arial" w:hAnsi="Arial" w:cs="Arial"/>
          <w:sz w:val="22"/>
          <w:szCs w:val="22"/>
        </w:rPr>
        <w:t xml:space="preserve">. </w:t>
      </w:r>
      <w:r>
        <w:rPr>
          <w:rFonts w:ascii="Arial" w:eastAsia="Arial" w:hAnsi="Arial" w:cs="Arial"/>
          <w:spacing w:val="2"/>
          <w:sz w:val="22"/>
          <w:szCs w:val="22"/>
        </w:rPr>
        <w:t>T</w:t>
      </w:r>
      <w:r>
        <w:rPr>
          <w:rFonts w:ascii="Arial" w:eastAsia="Arial" w:hAnsi="Arial" w:cs="Arial"/>
          <w:spacing w:val="-3"/>
          <w:sz w:val="22"/>
          <w:szCs w:val="22"/>
        </w:rPr>
        <w:t>h</w:t>
      </w:r>
      <w:r>
        <w:rPr>
          <w:rFonts w:ascii="Arial" w:eastAsia="Arial" w:hAnsi="Arial" w:cs="Arial"/>
          <w:sz w:val="22"/>
          <w:szCs w:val="22"/>
        </w:rPr>
        <w:t>at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pacing w:val="-3"/>
          <w:sz w:val="22"/>
          <w:szCs w:val="22"/>
        </w:rPr>
        <w:t>p</w:t>
      </w:r>
      <w:r>
        <w:rPr>
          <w:rFonts w:ascii="Arial" w:eastAsia="Arial" w:hAnsi="Arial" w:cs="Arial"/>
          <w:sz w:val="22"/>
          <w:szCs w:val="22"/>
        </w:rPr>
        <w:t>=</w:t>
      </w:r>
      <w:r>
        <w:rPr>
          <w:rFonts w:ascii="Arial" w:eastAsia="Arial" w:hAnsi="Arial" w:cs="Arial"/>
          <w:spacing w:val="6"/>
          <w:sz w:val="22"/>
          <w:szCs w:val="22"/>
        </w:rPr>
        <w:t>p</w:t>
      </w:r>
      <w:r>
        <w:rPr>
          <w:rFonts w:ascii="Wingdings" w:eastAsia="Wingdings" w:hAnsi="Wingdings" w:cs="Wingdings"/>
          <w:sz w:val="22"/>
          <w:szCs w:val="22"/>
        </w:rPr>
        <w:t></w:t>
      </w:r>
    </w:p>
    <w:p w:rsidR="00691543" w:rsidRDefault="007B1AFE">
      <w:pPr>
        <w:spacing w:before="37"/>
        <w:ind w:left="820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pacing w:val="-1"/>
          <w:sz w:val="22"/>
          <w:szCs w:val="22"/>
        </w:rPr>
        <w:t>li</w:t>
      </w:r>
      <w:r>
        <w:rPr>
          <w:rFonts w:ascii="Arial" w:eastAsia="Arial" w:hAnsi="Arial" w:cs="Arial"/>
          <w:sz w:val="22"/>
          <w:szCs w:val="22"/>
        </w:rPr>
        <w:t>n</w:t>
      </w:r>
      <w:r>
        <w:rPr>
          <w:rFonts w:ascii="Arial" w:eastAsia="Arial" w:hAnsi="Arial" w:cs="Arial"/>
          <w:spacing w:val="2"/>
          <w:sz w:val="22"/>
          <w:szCs w:val="22"/>
        </w:rPr>
        <w:t>k</w:t>
      </w:r>
      <w:r>
        <w:rPr>
          <w:rFonts w:ascii="Arial" w:eastAsia="Arial" w:hAnsi="Arial" w:cs="Arial"/>
          <w:sz w:val="22"/>
          <w:szCs w:val="22"/>
        </w:rPr>
        <w:t>.</w:t>
      </w:r>
    </w:p>
    <w:p w:rsidR="00691543" w:rsidRDefault="007B1AFE">
      <w:pPr>
        <w:spacing w:before="37"/>
        <w:ind w:left="820"/>
        <w:rPr>
          <w:rFonts w:ascii="Arial" w:eastAsia="Arial" w:hAnsi="Arial" w:cs="Arial"/>
          <w:sz w:val="22"/>
          <w:szCs w:val="22"/>
        </w:rPr>
        <w:sectPr w:rsidR="00691543">
          <w:type w:val="continuous"/>
          <w:pgSz w:w="11920" w:h="16840"/>
          <w:pgMar w:top="920" w:right="1100" w:bottom="280" w:left="1340" w:header="720" w:footer="720" w:gutter="0"/>
          <w:cols w:space="720"/>
        </w:sectPr>
      </w:pPr>
      <w:r>
        <w:rPr>
          <w:rFonts w:ascii="Arial" w:eastAsia="Arial" w:hAnsi="Arial" w:cs="Arial"/>
          <w:spacing w:val="-1"/>
          <w:sz w:val="22"/>
          <w:szCs w:val="22"/>
        </w:rPr>
        <w:t>ii</w:t>
      </w:r>
      <w:r>
        <w:rPr>
          <w:rFonts w:ascii="Arial" w:eastAsia="Arial" w:hAnsi="Arial" w:cs="Arial"/>
          <w:sz w:val="22"/>
          <w:szCs w:val="22"/>
        </w:rPr>
        <w:t>)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use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fr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pacing w:val="-2"/>
          <w:sz w:val="22"/>
          <w:szCs w:val="22"/>
        </w:rPr>
        <w:t>(</w:t>
      </w:r>
      <w:r>
        <w:rPr>
          <w:rFonts w:ascii="Arial" w:eastAsia="Arial" w:hAnsi="Arial" w:cs="Arial"/>
          <w:sz w:val="22"/>
          <w:szCs w:val="22"/>
        </w:rPr>
        <w:t xml:space="preserve">) </w:t>
      </w:r>
      <w:r>
        <w:rPr>
          <w:rFonts w:ascii="Arial" w:eastAsia="Arial" w:hAnsi="Arial" w:cs="Arial"/>
          <w:spacing w:val="1"/>
          <w:sz w:val="22"/>
          <w:szCs w:val="22"/>
        </w:rPr>
        <w:t>f</w:t>
      </w:r>
      <w:r>
        <w:rPr>
          <w:rFonts w:ascii="Arial" w:eastAsia="Arial" w:hAnsi="Arial" w:cs="Arial"/>
          <w:sz w:val="22"/>
          <w:szCs w:val="22"/>
        </w:rPr>
        <w:t>u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pacing w:val="-2"/>
          <w:sz w:val="22"/>
          <w:szCs w:val="22"/>
        </w:rPr>
        <w:t>c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on</w:t>
      </w:r>
      <w:r>
        <w:rPr>
          <w:rFonts w:ascii="Arial" w:eastAsia="Arial" w:hAnsi="Arial" w:cs="Arial"/>
          <w:spacing w:val="1"/>
          <w:sz w:val="22"/>
          <w:szCs w:val="22"/>
        </w:rPr>
        <w:t xml:space="preserve"> t</w:t>
      </w:r>
      <w:r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spacing w:val="-4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f</w:t>
      </w:r>
      <w:r>
        <w:rPr>
          <w:rFonts w:ascii="Arial" w:eastAsia="Arial" w:hAnsi="Arial" w:cs="Arial"/>
          <w:spacing w:val="-2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ee</w:t>
      </w:r>
      <w:r>
        <w:rPr>
          <w:rFonts w:ascii="Arial" w:eastAsia="Arial" w:hAnsi="Arial" w:cs="Arial"/>
          <w:spacing w:val="1"/>
          <w:sz w:val="22"/>
          <w:szCs w:val="22"/>
        </w:rPr>
        <w:t xml:space="preserve"> t</w:t>
      </w:r>
      <w:r>
        <w:rPr>
          <w:rFonts w:ascii="Arial" w:eastAsia="Arial" w:hAnsi="Arial" w:cs="Arial"/>
          <w:sz w:val="22"/>
          <w:szCs w:val="22"/>
        </w:rPr>
        <w:t>he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d</w:t>
      </w:r>
      <w:r>
        <w:rPr>
          <w:rFonts w:ascii="Arial" w:eastAsia="Arial" w:hAnsi="Arial" w:cs="Arial"/>
          <w:spacing w:val="-1"/>
          <w:sz w:val="22"/>
          <w:szCs w:val="22"/>
        </w:rPr>
        <w:t>el</w:t>
      </w:r>
      <w:r>
        <w:rPr>
          <w:rFonts w:ascii="Arial" w:eastAsia="Arial" w:hAnsi="Arial" w:cs="Arial"/>
          <w:sz w:val="22"/>
          <w:szCs w:val="22"/>
        </w:rPr>
        <w:t>eted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n</w:t>
      </w:r>
      <w:r>
        <w:rPr>
          <w:rFonts w:ascii="Arial" w:eastAsia="Arial" w:hAnsi="Arial" w:cs="Arial"/>
          <w:spacing w:val="-1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>d</w:t>
      </w:r>
      <w:r>
        <w:rPr>
          <w:rFonts w:ascii="Arial" w:eastAsia="Arial" w:hAnsi="Arial" w:cs="Arial"/>
          <w:spacing w:val="-3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>.</w:t>
      </w:r>
    </w:p>
    <w:p w:rsidR="00691543" w:rsidRDefault="007B1AFE">
      <w:pPr>
        <w:spacing w:before="80"/>
        <w:ind w:left="820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pacing w:val="-1"/>
          <w:sz w:val="22"/>
          <w:szCs w:val="22"/>
        </w:rPr>
        <w:lastRenderedPageBreak/>
        <w:t>E</w:t>
      </w:r>
      <w:r>
        <w:rPr>
          <w:rFonts w:ascii="Arial" w:eastAsia="Arial" w:hAnsi="Arial" w:cs="Arial"/>
          <w:spacing w:val="-2"/>
          <w:sz w:val="22"/>
          <w:szCs w:val="22"/>
        </w:rPr>
        <w:t>x</w:t>
      </w:r>
      <w:r>
        <w:rPr>
          <w:rFonts w:ascii="Arial" w:eastAsia="Arial" w:hAnsi="Arial" w:cs="Arial"/>
          <w:sz w:val="22"/>
          <w:szCs w:val="22"/>
        </w:rPr>
        <w:t>amp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e</w:t>
      </w:r>
    </w:p>
    <w:p w:rsidR="00691543" w:rsidRDefault="00E06362">
      <w:pPr>
        <w:spacing w:before="37" w:line="240" w:lineRule="exact"/>
        <w:ind w:left="1540"/>
        <w:rPr>
          <w:rFonts w:ascii="Arial" w:eastAsia="Arial" w:hAnsi="Arial" w:cs="Arial"/>
          <w:sz w:val="22"/>
          <w:szCs w:val="22"/>
        </w:rPr>
      </w:pPr>
      <w:r w:rsidRPr="00E06362">
        <w:pict>
          <v:group id="_x0000_s4007" style="position:absolute;left:0;text-align:left;margin-left:415.25pt;margin-top:72.3pt;width:1.7pt;height:0;z-index:-12103;mso-position-horizontal-relative:page" coordorigin="8305,1446" coordsize="34,0">
            <v:shape id="_x0000_s4008" style="position:absolute;left:8305;top:1446;width:34;height:0" coordorigin="8305,1446" coordsize="34,0" path="m8305,1446r34,e" filled="f">
              <v:path arrowok="t"/>
            </v:shape>
            <w10:wrap anchorx="page"/>
          </v:group>
        </w:pict>
      </w:r>
      <w:r w:rsidR="007B1AFE">
        <w:rPr>
          <w:rFonts w:ascii="Arial" w:eastAsia="Arial" w:hAnsi="Arial" w:cs="Arial"/>
          <w:spacing w:val="-1"/>
          <w:position w:val="-1"/>
          <w:sz w:val="22"/>
          <w:szCs w:val="22"/>
        </w:rPr>
        <w:t>C</w:t>
      </w:r>
      <w:r w:rsidR="007B1AFE">
        <w:rPr>
          <w:rFonts w:ascii="Arial" w:eastAsia="Arial" w:hAnsi="Arial" w:cs="Arial"/>
          <w:position w:val="-1"/>
          <w:sz w:val="22"/>
          <w:szCs w:val="22"/>
        </w:rPr>
        <w:t>o</w:t>
      </w:r>
      <w:r w:rsidR="007B1AFE">
        <w:rPr>
          <w:rFonts w:ascii="Arial" w:eastAsia="Arial" w:hAnsi="Arial" w:cs="Arial"/>
          <w:spacing w:val="-1"/>
          <w:position w:val="-1"/>
          <w:sz w:val="22"/>
          <w:szCs w:val="22"/>
        </w:rPr>
        <w:t>n</w:t>
      </w:r>
      <w:r w:rsidR="007B1AFE">
        <w:rPr>
          <w:rFonts w:ascii="Arial" w:eastAsia="Arial" w:hAnsi="Arial" w:cs="Arial"/>
          <w:position w:val="-1"/>
          <w:sz w:val="22"/>
          <w:szCs w:val="22"/>
        </w:rPr>
        <w:t>s</w:t>
      </w:r>
      <w:r w:rsidR="007B1AFE">
        <w:rPr>
          <w:rFonts w:ascii="Arial" w:eastAsia="Arial" w:hAnsi="Arial" w:cs="Arial"/>
          <w:spacing w:val="-1"/>
          <w:position w:val="-1"/>
          <w:sz w:val="22"/>
          <w:szCs w:val="22"/>
        </w:rPr>
        <w:t>i</w:t>
      </w:r>
      <w:r w:rsidR="007B1AFE">
        <w:rPr>
          <w:rFonts w:ascii="Arial" w:eastAsia="Arial" w:hAnsi="Arial" w:cs="Arial"/>
          <w:position w:val="-1"/>
          <w:sz w:val="22"/>
          <w:szCs w:val="22"/>
        </w:rPr>
        <w:t>d</w:t>
      </w:r>
      <w:r w:rsidR="007B1AFE">
        <w:rPr>
          <w:rFonts w:ascii="Arial" w:eastAsia="Arial" w:hAnsi="Arial" w:cs="Arial"/>
          <w:spacing w:val="-1"/>
          <w:position w:val="-1"/>
          <w:sz w:val="22"/>
          <w:szCs w:val="22"/>
        </w:rPr>
        <w:t>e</w:t>
      </w:r>
      <w:r w:rsidR="007B1AFE">
        <w:rPr>
          <w:rFonts w:ascii="Arial" w:eastAsia="Arial" w:hAnsi="Arial" w:cs="Arial"/>
          <w:position w:val="-1"/>
          <w:sz w:val="22"/>
          <w:szCs w:val="22"/>
        </w:rPr>
        <w:t>r</w:t>
      </w:r>
      <w:r w:rsidR="007B1AFE">
        <w:rPr>
          <w:rFonts w:ascii="Arial" w:eastAsia="Arial" w:hAnsi="Arial" w:cs="Arial"/>
          <w:spacing w:val="2"/>
          <w:position w:val="-1"/>
          <w:sz w:val="22"/>
          <w:szCs w:val="22"/>
        </w:rPr>
        <w:t xml:space="preserve"> </w:t>
      </w:r>
      <w:r w:rsidR="007B1AFE">
        <w:rPr>
          <w:rFonts w:ascii="Arial" w:eastAsia="Arial" w:hAnsi="Arial" w:cs="Arial"/>
          <w:position w:val="-1"/>
          <w:sz w:val="22"/>
          <w:szCs w:val="22"/>
        </w:rPr>
        <w:t>a l</w:t>
      </w:r>
      <w:r w:rsidR="007B1AFE">
        <w:rPr>
          <w:rFonts w:ascii="Arial" w:eastAsia="Arial" w:hAnsi="Arial" w:cs="Arial"/>
          <w:spacing w:val="-1"/>
          <w:position w:val="-1"/>
          <w:sz w:val="22"/>
          <w:szCs w:val="22"/>
        </w:rPr>
        <w:t>i</w:t>
      </w:r>
      <w:r w:rsidR="007B1AFE">
        <w:rPr>
          <w:rFonts w:ascii="Arial" w:eastAsia="Arial" w:hAnsi="Arial" w:cs="Arial"/>
          <w:spacing w:val="-3"/>
          <w:position w:val="-1"/>
          <w:sz w:val="22"/>
          <w:szCs w:val="22"/>
        </w:rPr>
        <w:t>n</w:t>
      </w:r>
      <w:r w:rsidR="007B1AFE">
        <w:rPr>
          <w:rFonts w:ascii="Arial" w:eastAsia="Arial" w:hAnsi="Arial" w:cs="Arial"/>
          <w:spacing w:val="2"/>
          <w:position w:val="-1"/>
          <w:sz w:val="22"/>
          <w:szCs w:val="22"/>
        </w:rPr>
        <w:t>k</w:t>
      </w:r>
      <w:r w:rsidR="007B1AFE">
        <w:rPr>
          <w:rFonts w:ascii="Arial" w:eastAsia="Arial" w:hAnsi="Arial" w:cs="Arial"/>
          <w:position w:val="-1"/>
          <w:sz w:val="22"/>
          <w:szCs w:val="22"/>
        </w:rPr>
        <w:t>ed</w:t>
      </w:r>
      <w:r w:rsidR="007B1AFE">
        <w:rPr>
          <w:rFonts w:ascii="Arial" w:eastAsia="Arial" w:hAnsi="Arial" w:cs="Arial"/>
          <w:spacing w:val="1"/>
          <w:position w:val="-1"/>
          <w:sz w:val="22"/>
          <w:szCs w:val="22"/>
        </w:rPr>
        <w:t xml:space="preserve"> </w:t>
      </w:r>
      <w:r w:rsidR="007B1AFE">
        <w:rPr>
          <w:rFonts w:ascii="Arial" w:eastAsia="Arial" w:hAnsi="Arial" w:cs="Arial"/>
          <w:spacing w:val="-1"/>
          <w:position w:val="-1"/>
          <w:sz w:val="22"/>
          <w:szCs w:val="22"/>
        </w:rPr>
        <w:t>li</w:t>
      </w:r>
      <w:r w:rsidR="007B1AFE">
        <w:rPr>
          <w:rFonts w:ascii="Arial" w:eastAsia="Arial" w:hAnsi="Arial" w:cs="Arial"/>
          <w:position w:val="-1"/>
          <w:sz w:val="22"/>
          <w:szCs w:val="22"/>
        </w:rPr>
        <w:t xml:space="preserve">st </w:t>
      </w:r>
      <w:r w:rsidR="007B1AFE">
        <w:rPr>
          <w:rFonts w:ascii="Arial" w:eastAsia="Arial" w:hAnsi="Arial" w:cs="Arial"/>
          <w:spacing w:val="-3"/>
          <w:position w:val="-1"/>
          <w:sz w:val="22"/>
          <w:szCs w:val="22"/>
        </w:rPr>
        <w:t>w</w:t>
      </w:r>
      <w:r w:rsidR="007B1AFE">
        <w:rPr>
          <w:rFonts w:ascii="Arial" w:eastAsia="Arial" w:hAnsi="Arial" w:cs="Arial"/>
          <w:spacing w:val="-1"/>
          <w:position w:val="-1"/>
          <w:sz w:val="22"/>
          <w:szCs w:val="22"/>
        </w:rPr>
        <w:t>i</w:t>
      </w:r>
      <w:r w:rsidR="007B1AFE">
        <w:rPr>
          <w:rFonts w:ascii="Arial" w:eastAsia="Arial" w:hAnsi="Arial" w:cs="Arial"/>
          <w:spacing w:val="1"/>
          <w:position w:val="-1"/>
          <w:sz w:val="22"/>
          <w:szCs w:val="22"/>
        </w:rPr>
        <w:t>t</w:t>
      </w:r>
      <w:r w:rsidR="007B1AFE">
        <w:rPr>
          <w:rFonts w:ascii="Arial" w:eastAsia="Arial" w:hAnsi="Arial" w:cs="Arial"/>
          <w:position w:val="-1"/>
          <w:sz w:val="22"/>
          <w:szCs w:val="22"/>
        </w:rPr>
        <w:t>h po</w:t>
      </w:r>
      <w:r w:rsidR="007B1AFE">
        <w:rPr>
          <w:rFonts w:ascii="Arial" w:eastAsia="Arial" w:hAnsi="Arial" w:cs="Arial"/>
          <w:spacing w:val="-1"/>
          <w:position w:val="-1"/>
          <w:sz w:val="22"/>
          <w:szCs w:val="22"/>
        </w:rPr>
        <w:t>i</w:t>
      </w:r>
      <w:r w:rsidR="007B1AFE">
        <w:rPr>
          <w:rFonts w:ascii="Arial" w:eastAsia="Arial" w:hAnsi="Arial" w:cs="Arial"/>
          <w:position w:val="-1"/>
          <w:sz w:val="22"/>
          <w:szCs w:val="22"/>
        </w:rPr>
        <w:t xml:space="preserve">nter P </w:t>
      </w:r>
      <w:r w:rsidR="007B1AFE">
        <w:rPr>
          <w:rFonts w:ascii="Arial" w:eastAsia="Arial" w:hAnsi="Arial" w:cs="Arial"/>
          <w:spacing w:val="-3"/>
          <w:position w:val="-1"/>
          <w:sz w:val="22"/>
          <w:szCs w:val="22"/>
        </w:rPr>
        <w:t>w</w:t>
      </w:r>
      <w:r w:rsidR="007B1AFE">
        <w:rPr>
          <w:rFonts w:ascii="Arial" w:eastAsia="Arial" w:hAnsi="Arial" w:cs="Arial"/>
          <w:position w:val="-1"/>
          <w:sz w:val="22"/>
          <w:szCs w:val="22"/>
        </w:rPr>
        <w:t>h</w:t>
      </w:r>
      <w:r w:rsidR="007B1AFE">
        <w:rPr>
          <w:rFonts w:ascii="Arial" w:eastAsia="Arial" w:hAnsi="Arial" w:cs="Arial"/>
          <w:spacing w:val="-1"/>
          <w:position w:val="-1"/>
          <w:sz w:val="22"/>
          <w:szCs w:val="22"/>
        </w:rPr>
        <w:t>i</w:t>
      </w:r>
      <w:r w:rsidR="007B1AFE">
        <w:rPr>
          <w:rFonts w:ascii="Arial" w:eastAsia="Arial" w:hAnsi="Arial" w:cs="Arial"/>
          <w:position w:val="-1"/>
          <w:sz w:val="22"/>
          <w:szCs w:val="22"/>
        </w:rPr>
        <w:t>ch con</w:t>
      </w:r>
      <w:r w:rsidR="007B1AFE">
        <w:rPr>
          <w:rFonts w:ascii="Arial" w:eastAsia="Arial" w:hAnsi="Arial" w:cs="Arial"/>
          <w:spacing w:val="1"/>
          <w:position w:val="-1"/>
          <w:sz w:val="22"/>
          <w:szCs w:val="22"/>
        </w:rPr>
        <w:t>t</w:t>
      </w:r>
      <w:r w:rsidR="007B1AFE">
        <w:rPr>
          <w:rFonts w:ascii="Arial" w:eastAsia="Arial" w:hAnsi="Arial" w:cs="Arial"/>
          <w:position w:val="-1"/>
          <w:sz w:val="22"/>
          <w:szCs w:val="22"/>
        </w:rPr>
        <w:t>a</w:t>
      </w:r>
      <w:r w:rsidR="007B1AFE">
        <w:rPr>
          <w:rFonts w:ascii="Arial" w:eastAsia="Arial" w:hAnsi="Arial" w:cs="Arial"/>
          <w:spacing w:val="-4"/>
          <w:position w:val="-1"/>
          <w:sz w:val="22"/>
          <w:szCs w:val="22"/>
        </w:rPr>
        <w:t>i</w:t>
      </w:r>
      <w:r w:rsidR="007B1AFE">
        <w:rPr>
          <w:rFonts w:ascii="Arial" w:eastAsia="Arial" w:hAnsi="Arial" w:cs="Arial"/>
          <w:position w:val="-1"/>
          <w:sz w:val="22"/>
          <w:szCs w:val="22"/>
        </w:rPr>
        <w:t xml:space="preserve">ns </w:t>
      </w:r>
      <w:r w:rsidR="007B1AFE">
        <w:rPr>
          <w:rFonts w:ascii="Arial" w:eastAsia="Arial" w:hAnsi="Arial" w:cs="Arial"/>
          <w:spacing w:val="2"/>
          <w:position w:val="-1"/>
          <w:sz w:val="22"/>
          <w:szCs w:val="22"/>
        </w:rPr>
        <w:t>t</w:t>
      </w:r>
      <w:r w:rsidR="007B1AFE">
        <w:rPr>
          <w:rFonts w:ascii="Arial" w:eastAsia="Arial" w:hAnsi="Arial" w:cs="Arial"/>
          <w:position w:val="-1"/>
          <w:sz w:val="22"/>
          <w:szCs w:val="22"/>
        </w:rPr>
        <w:t>he</w:t>
      </w:r>
      <w:r w:rsidR="007B1AFE">
        <w:rPr>
          <w:rFonts w:ascii="Arial" w:eastAsia="Arial" w:hAnsi="Arial" w:cs="Arial"/>
          <w:spacing w:val="-2"/>
          <w:position w:val="-1"/>
          <w:sz w:val="22"/>
          <w:szCs w:val="22"/>
        </w:rPr>
        <w:t xml:space="preserve"> </w:t>
      </w:r>
      <w:r w:rsidR="007B1AFE">
        <w:rPr>
          <w:rFonts w:ascii="Arial" w:eastAsia="Arial" w:hAnsi="Arial" w:cs="Arial"/>
          <w:position w:val="-1"/>
          <w:sz w:val="22"/>
          <w:szCs w:val="22"/>
        </w:rPr>
        <w:t>a</w:t>
      </w:r>
      <w:r w:rsidR="007B1AFE">
        <w:rPr>
          <w:rFonts w:ascii="Arial" w:eastAsia="Arial" w:hAnsi="Arial" w:cs="Arial"/>
          <w:spacing w:val="-1"/>
          <w:position w:val="-1"/>
          <w:sz w:val="22"/>
          <w:szCs w:val="22"/>
        </w:rPr>
        <w:t>d</w:t>
      </w:r>
      <w:r w:rsidR="007B1AFE">
        <w:rPr>
          <w:rFonts w:ascii="Arial" w:eastAsia="Arial" w:hAnsi="Arial" w:cs="Arial"/>
          <w:position w:val="-1"/>
          <w:sz w:val="22"/>
          <w:szCs w:val="22"/>
        </w:rPr>
        <w:t>dre</w:t>
      </w:r>
      <w:r w:rsidR="007B1AFE">
        <w:rPr>
          <w:rFonts w:ascii="Arial" w:eastAsia="Arial" w:hAnsi="Arial" w:cs="Arial"/>
          <w:spacing w:val="-2"/>
          <w:position w:val="-1"/>
          <w:sz w:val="22"/>
          <w:szCs w:val="22"/>
        </w:rPr>
        <w:t>s</w:t>
      </w:r>
      <w:r w:rsidR="007B1AFE">
        <w:rPr>
          <w:rFonts w:ascii="Arial" w:eastAsia="Arial" w:hAnsi="Arial" w:cs="Arial"/>
          <w:position w:val="-1"/>
          <w:sz w:val="22"/>
          <w:szCs w:val="22"/>
        </w:rPr>
        <w:t>s</w:t>
      </w:r>
      <w:r w:rsidR="007B1AFE">
        <w:rPr>
          <w:rFonts w:ascii="Arial" w:eastAsia="Arial" w:hAnsi="Arial" w:cs="Arial"/>
          <w:spacing w:val="1"/>
          <w:position w:val="-1"/>
          <w:sz w:val="22"/>
          <w:szCs w:val="22"/>
        </w:rPr>
        <w:t xml:space="preserve"> </w:t>
      </w:r>
      <w:r w:rsidR="007B1AFE">
        <w:rPr>
          <w:rFonts w:ascii="Arial" w:eastAsia="Arial" w:hAnsi="Arial" w:cs="Arial"/>
          <w:spacing w:val="-3"/>
          <w:position w:val="-1"/>
          <w:sz w:val="22"/>
          <w:szCs w:val="22"/>
        </w:rPr>
        <w:t>o</w:t>
      </w:r>
      <w:r w:rsidR="007B1AFE">
        <w:rPr>
          <w:rFonts w:ascii="Arial" w:eastAsia="Arial" w:hAnsi="Arial" w:cs="Arial"/>
          <w:position w:val="-1"/>
          <w:sz w:val="22"/>
          <w:szCs w:val="22"/>
        </w:rPr>
        <w:t xml:space="preserve">f </w:t>
      </w:r>
      <w:r w:rsidR="007B1AFE">
        <w:rPr>
          <w:rFonts w:ascii="Arial" w:eastAsia="Arial" w:hAnsi="Arial" w:cs="Arial"/>
          <w:spacing w:val="1"/>
          <w:position w:val="-1"/>
          <w:sz w:val="22"/>
          <w:szCs w:val="22"/>
        </w:rPr>
        <w:t>t</w:t>
      </w:r>
      <w:r w:rsidR="007B1AFE">
        <w:rPr>
          <w:rFonts w:ascii="Arial" w:eastAsia="Arial" w:hAnsi="Arial" w:cs="Arial"/>
          <w:position w:val="-1"/>
          <w:sz w:val="22"/>
          <w:szCs w:val="22"/>
        </w:rPr>
        <w:t>he</w:t>
      </w:r>
      <w:r w:rsidR="007B1AFE">
        <w:rPr>
          <w:rFonts w:ascii="Arial" w:eastAsia="Arial" w:hAnsi="Arial" w:cs="Arial"/>
          <w:spacing w:val="1"/>
          <w:position w:val="-1"/>
          <w:sz w:val="22"/>
          <w:szCs w:val="22"/>
        </w:rPr>
        <w:t xml:space="preserve"> </w:t>
      </w:r>
      <w:r w:rsidR="007B1AFE">
        <w:rPr>
          <w:rFonts w:ascii="Arial" w:eastAsia="Arial" w:hAnsi="Arial" w:cs="Arial"/>
          <w:spacing w:val="-1"/>
          <w:position w:val="-1"/>
          <w:sz w:val="22"/>
          <w:szCs w:val="22"/>
        </w:rPr>
        <w:t>li</w:t>
      </w:r>
      <w:r w:rsidR="007B1AFE">
        <w:rPr>
          <w:rFonts w:ascii="Arial" w:eastAsia="Arial" w:hAnsi="Arial" w:cs="Arial"/>
          <w:position w:val="-1"/>
          <w:sz w:val="22"/>
          <w:szCs w:val="22"/>
        </w:rPr>
        <w:t xml:space="preserve">st </w:t>
      </w:r>
      <w:r w:rsidR="007B1AFE">
        <w:rPr>
          <w:rFonts w:ascii="Arial" w:eastAsia="Arial" w:hAnsi="Arial" w:cs="Arial"/>
          <w:spacing w:val="3"/>
          <w:position w:val="-1"/>
          <w:sz w:val="22"/>
          <w:szCs w:val="22"/>
        </w:rPr>
        <w:t xml:space="preserve"> </w:t>
      </w:r>
      <w:r w:rsidR="007B1AFE">
        <w:rPr>
          <w:rFonts w:ascii="Arial" w:eastAsia="Arial" w:hAnsi="Arial" w:cs="Arial"/>
          <w:position w:val="-1"/>
          <w:sz w:val="22"/>
          <w:szCs w:val="22"/>
        </w:rPr>
        <w:t>as</w:t>
      </w:r>
    </w:p>
    <w:p w:rsidR="00691543" w:rsidRDefault="00691543">
      <w:pPr>
        <w:spacing w:before="12" w:line="200" w:lineRule="exact"/>
        <w:sectPr w:rsidR="00691543">
          <w:pgSz w:w="11920" w:h="16840"/>
          <w:pgMar w:top="720" w:right="1200" w:bottom="280" w:left="1340" w:header="0" w:footer="294" w:gutter="0"/>
          <w:cols w:space="720"/>
        </w:sectPr>
      </w:pPr>
    </w:p>
    <w:p w:rsidR="00691543" w:rsidRDefault="007B1AFE">
      <w:pPr>
        <w:spacing w:before="32"/>
        <w:ind w:left="64" w:right="190"/>
        <w:jc w:val="center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pacing w:val="-1"/>
          <w:sz w:val="22"/>
          <w:szCs w:val="22"/>
        </w:rPr>
        <w:lastRenderedPageBreak/>
        <w:t>P</w:t>
      </w:r>
      <w:r>
        <w:rPr>
          <w:rFonts w:ascii="Arial" w:eastAsia="Arial" w:hAnsi="Arial" w:cs="Arial"/>
          <w:sz w:val="22"/>
          <w:szCs w:val="22"/>
        </w:rPr>
        <w:t>=address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</w:t>
      </w:r>
      <w:r>
        <w:rPr>
          <w:rFonts w:ascii="Arial" w:eastAsia="Arial" w:hAnsi="Arial" w:cs="Arial"/>
          <w:spacing w:val="-3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>f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A</w:t>
      </w:r>
    </w:p>
    <w:p w:rsidR="00691543" w:rsidRDefault="00691543">
      <w:pPr>
        <w:spacing w:before="19" w:line="220" w:lineRule="exact"/>
        <w:rPr>
          <w:sz w:val="22"/>
          <w:szCs w:val="22"/>
        </w:rPr>
      </w:pPr>
    </w:p>
    <w:p w:rsidR="00691543" w:rsidRDefault="007B1AFE">
      <w:pPr>
        <w:ind w:left="706" w:right="853"/>
        <w:jc w:val="center"/>
        <w:rPr>
          <w:rFonts w:ascii="Calibri" w:eastAsia="Calibri" w:hAnsi="Calibri" w:cs="Calibri"/>
          <w:sz w:val="36"/>
          <w:szCs w:val="36"/>
        </w:rPr>
      </w:pPr>
      <w:r>
        <w:rPr>
          <w:rFonts w:ascii="Calibri" w:eastAsia="Calibri" w:hAnsi="Calibri" w:cs="Calibri"/>
          <w:sz w:val="36"/>
          <w:szCs w:val="36"/>
        </w:rPr>
        <w:t>P</w:t>
      </w:r>
    </w:p>
    <w:p w:rsidR="00691543" w:rsidRDefault="00E06362">
      <w:pPr>
        <w:spacing w:before="61" w:line="240" w:lineRule="exact"/>
        <w:jc w:val="right"/>
        <w:rPr>
          <w:rFonts w:ascii="Arial" w:eastAsia="Arial" w:hAnsi="Arial" w:cs="Arial"/>
          <w:sz w:val="22"/>
          <w:szCs w:val="22"/>
        </w:rPr>
      </w:pPr>
      <w:r w:rsidRPr="00E06362">
        <w:pict>
          <v:group id="_x0000_s3980" style="position:absolute;left:0;text-align:left;margin-left:113.75pt;margin-top:-11.95pt;width:270.9pt;height:43.5pt;z-index:-12104;mso-position-horizontal-relative:page" coordorigin="2275,-239" coordsize="5418,869">
            <v:group id="_x0000_s3981" style="position:absolute;left:2285;top:-229;width:595;height:550" coordorigin="2285,-229" coordsize="595,550">
              <v:shape id="_x0000_s4006" style="position:absolute;left:2285;top:-229;width:595;height:550" coordorigin="2285,-229" coordsize="595,550" path="m2597,261r-10,10l2760,271,2597,261xe" fillcolor="black" stroked="f">
                <v:path arrowok="t"/>
              </v:shape>
              <v:shape id="_x0000_s4005" style="position:absolute;left:2285;top:-229;width:595;height:550" coordorigin="2285,-229" coordsize="595,550" path="m2295,-229r282,10l2587,-229r-292,xe" fillcolor="black" stroked="f">
                <v:path arrowok="t"/>
              </v:shape>
              <v:shape id="_x0000_s4004" style="position:absolute;left:2285;top:-229;width:595;height:550" coordorigin="2285,-229" coordsize="595,550" path="m2597,-224r-4,-5l2587,-229r-10,10l2295,-229r-6,l2285,-224r,11l2289,-209r298,l2587,251r10,l2597,-224xe" fillcolor="black" stroked="f">
                <v:path arrowok="t"/>
              </v:shape>
              <v:shape id="_x0000_s4003" style="position:absolute;left:2285;top:-229;width:595;height:550" coordorigin="2285,-229" coordsize="595,550" path="m2577,-209r,476l2581,271r6,l2597,261r163,10l2786,271r4,-4l2790,261r,6l2786,271r94,-10l2790,256r-4,-5l2587,251r,-460l2577,-209xe" fillcolor="black" stroked="f">
                <v:path arrowok="t"/>
              </v:shape>
              <v:shape id="_x0000_s4002" style="position:absolute;left:2285;top:-229;width:595;height:550" coordorigin="2285,-229" coordsize="595,550" path="m2760,251r26,l2790,256r90,5l2760,201r,50xe" fillcolor="black" stroked="f">
                <v:path arrowok="t"/>
              </v:shape>
              <v:shape id="_x0000_s4001" style="position:absolute;left:2285;top:-229;width:595;height:550" coordorigin="2285,-229" coordsize="595,550" path="m2786,271r-26,l2760,321r120,-60l2786,271xe" fillcolor="black" stroked="f">
                <v:path arrowok="t"/>
              </v:shape>
              <v:group id="_x0000_s3982" style="position:absolute;left:2880;top:-16;width:1155;height:637" coordorigin="2880,-16" coordsize="1155,637">
                <v:shape id="_x0000_s4000" style="position:absolute;left:2880;top:-16;width:1155;height:637" coordorigin="2880,-16" coordsize="1155,637" path="m2880,621r1155,l4035,-16r-1155,l2880,621xe" filled="f">
                  <v:path arrowok="t"/>
                </v:shape>
                <v:group id="_x0000_s3983" style="position:absolute;left:3500;top:-16;width:16;height:637" coordorigin="3500,-16" coordsize="16,637">
                  <v:shape id="_x0000_s3999" style="position:absolute;left:3500;top:-16;width:16;height:637" coordorigin="3500,-16" coordsize="16,637" path="m3500,-16r16,637e" filled="f">
                    <v:path arrowok="t"/>
                  </v:shape>
                  <v:group id="_x0000_s3984" style="position:absolute;left:4487;top:-16;width:1189;height:637" coordorigin="4487,-16" coordsize="1189,637">
                    <v:shape id="_x0000_s3998" style="position:absolute;left:4487;top:-16;width:1189;height:637" coordorigin="4487,-16" coordsize="1189,637" path="m4487,621r1189,l5676,-16r-1189,l4487,621xe" filled="f">
                      <v:path arrowok="t"/>
                    </v:shape>
                    <v:group id="_x0000_s3985" style="position:absolute;left:5140;top:-16;width:17;height:637" coordorigin="5140,-16" coordsize="17,637">
                      <v:shape id="_x0000_s3997" style="position:absolute;left:5140;top:-16;width:17;height:637" coordorigin="5140,-16" coordsize="17,637" path="m5140,-16r17,637e" filled="f">
                        <v:path arrowok="t"/>
                      </v:shape>
                      <v:group id="_x0000_s3986" style="position:absolute;left:3808;top:203;width:679;height:120" coordorigin="3808,203" coordsize="679,120">
                        <v:shape id="_x0000_s3996" style="position:absolute;left:3808;top:203;width:679;height:120" coordorigin="3808,203" coordsize="679,120" path="m4367,253r26,l4397,258r90,5l4367,203r,50xe" fillcolor="black" stroked="f">
                          <v:path arrowok="t"/>
                        </v:shape>
                        <v:shape id="_x0000_s3995" style="position:absolute;left:3808;top:203;width:679;height:120" coordorigin="3808,203" coordsize="679,120" path="m4367,323r120,-60l4393,273r-26,l4367,323xe" fillcolor="black" stroked="f">
                          <v:path arrowok="t"/>
                        </v:shape>
                        <v:shape id="_x0000_s3994" style="position:absolute;left:3808;top:203;width:679;height:120" coordorigin="3808,203" coordsize="679,120" path="m3808,257r,11l3812,272r6,l4367,273r26,l4397,269r,-6l4397,269r-4,4l4487,263r-90,-5l4393,253r-26,l3818,252r-6,l3808,257xe" fillcolor="black" stroked="f">
                          <v:path arrowok="t"/>
                        </v:shape>
                        <v:group id="_x0000_s3987" style="position:absolute;left:6028;top:-16;width:1658;height:637" coordorigin="6028,-16" coordsize="1658,637">
                          <v:shape id="_x0000_s3993" style="position:absolute;left:6028;top:-16;width:1658;height:637" coordorigin="6028,-16" coordsize="1658,637" path="m6028,621r1658,l7686,-16r-1658,l6028,621xe" filled="f">
                            <v:path arrowok="t"/>
                          </v:shape>
                          <v:group id="_x0000_s3988" style="position:absolute;left:6681;top:-14;width:0;height:637" coordorigin="6681,-14" coordsize="0,637">
                            <v:shape id="_x0000_s3992" style="position:absolute;left:6681;top:-14;width:0;height:637" coordorigin="6681,-14" coordsize="0,637" path="m6681,-14r,637e" filled="f">
                              <v:path arrowok="t"/>
                            </v:shape>
                            <v:group id="_x0000_s3989" style="position:absolute;left:5432;top:201;width:596;height:120" coordorigin="5432,201" coordsize="596,120">
                              <v:shape id="_x0000_s3991" style="position:absolute;left:5432;top:201;width:596;height:120" coordorigin="5432,201" coordsize="596,120" path="m5928,251r-20,20l5908,321r120,-60l5938,261r90,l5908,201r,50l5442,252r-6,l5432,257r,11l5436,272r6,l5908,271r20,-20l5934,251r4,5l5938,267r-4,4l5928,271r,-20xe" fillcolor="black" stroked="f">
                                <v:path arrowok="t"/>
                              </v:shape>
                              <v:shape id="_x0000_s3990" style="position:absolute;left:5432;top:201;width:596;height:120" coordorigin="5432,201" coordsize="596,120" path="m5934,251r-6,l5928,271r6,l5938,267r,-11l5934,251xe" fillcolor="black" stroked="f">
                                <v:path arrowok="t"/>
                              </v:shape>
                            </v:group>
                          </v:group>
                        </v:group>
                      </v:group>
                    </v:group>
                  </v:group>
                </v:group>
              </v:group>
            </v:group>
            <w10:wrap anchorx="page"/>
          </v:group>
        </w:pict>
      </w:r>
      <w:r w:rsidR="007B1AFE">
        <w:rPr>
          <w:rFonts w:ascii="Arial" w:eastAsia="Arial" w:hAnsi="Arial" w:cs="Arial"/>
          <w:position w:val="-1"/>
          <w:sz w:val="22"/>
          <w:szCs w:val="22"/>
        </w:rPr>
        <w:t>A</w:t>
      </w:r>
    </w:p>
    <w:p w:rsidR="00691543" w:rsidRDefault="007B1AFE">
      <w:pPr>
        <w:spacing w:line="200" w:lineRule="exact"/>
      </w:pPr>
      <w:r>
        <w:br w:type="column"/>
      </w:r>
    </w:p>
    <w:p w:rsidR="00691543" w:rsidRDefault="00691543">
      <w:pPr>
        <w:spacing w:line="200" w:lineRule="exact"/>
      </w:pPr>
    </w:p>
    <w:p w:rsidR="00691543" w:rsidRDefault="00691543">
      <w:pPr>
        <w:spacing w:line="200" w:lineRule="exact"/>
      </w:pPr>
    </w:p>
    <w:p w:rsidR="00691543" w:rsidRDefault="00691543">
      <w:pPr>
        <w:spacing w:line="200" w:lineRule="exact"/>
      </w:pPr>
    </w:p>
    <w:p w:rsidR="00691543" w:rsidRDefault="00691543">
      <w:pPr>
        <w:spacing w:before="6" w:line="220" w:lineRule="exact"/>
        <w:rPr>
          <w:sz w:val="22"/>
          <w:szCs w:val="22"/>
        </w:rPr>
      </w:pPr>
    </w:p>
    <w:p w:rsidR="00691543" w:rsidRDefault="007B1AFE">
      <w:pPr>
        <w:spacing w:line="240" w:lineRule="exact"/>
        <w:rPr>
          <w:rFonts w:ascii="Arial" w:eastAsia="Arial" w:hAnsi="Arial" w:cs="Arial"/>
          <w:sz w:val="22"/>
          <w:szCs w:val="22"/>
        </w:rPr>
        <w:sectPr w:rsidR="00691543">
          <w:type w:val="continuous"/>
          <w:pgSz w:w="11920" w:h="16840"/>
          <w:pgMar w:top="920" w:right="1200" w:bottom="280" w:left="1340" w:header="720" w:footer="720" w:gutter="0"/>
          <w:cols w:num="2" w:space="720" w:equalWidth="0">
            <w:col w:w="1839" w:space="1461"/>
            <w:col w:w="6080"/>
          </w:cols>
        </w:sectPr>
      </w:pPr>
      <w:r>
        <w:rPr>
          <w:rFonts w:ascii="Arial" w:eastAsia="Arial" w:hAnsi="Arial" w:cs="Arial"/>
          <w:position w:val="-1"/>
          <w:sz w:val="22"/>
          <w:szCs w:val="22"/>
        </w:rPr>
        <w:t xml:space="preserve">C                     </w:t>
      </w:r>
      <w:r>
        <w:rPr>
          <w:rFonts w:ascii="Arial" w:eastAsia="Arial" w:hAnsi="Arial" w:cs="Arial"/>
          <w:spacing w:val="41"/>
          <w:position w:val="-1"/>
          <w:sz w:val="22"/>
          <w:szCs w:val="22"/>
        </w:rPr>
        <w:t xml:space="preserve"> </w:t>
      </w:r>
      <w:r>
        <w:rPr>
          <w:rFonts w:ascii="Arial" w:eastAsia="Arial" w:hAnsi="Arial" w:cs="Arial"/>
          <w:position w:val="-1"/>
          <w:sz w:val="22"/>
          <w:szCs w:val="22"/>
        </w:rPr>
        <w:t xml:space="preserve">H        </w:t>
      </w:r>
      <w:r>
        <w:rPr>
          <w:rFonts w:ascii="Arial" w:eastAsia="Arial" w:hAnsi="Arial" w:cs="Arial"/>
          <w:spacing w:val="13"/>
          <w:position w:val="-1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position w:val="-1"/>
          <w:sz w:val="22"/>
          <w:szCs w:val="22"/>
        </w:rPr>
        <w:t>NU</w:t>
      </w:r>
      <w:r>
        <w:rPr>
          <w:rFonts w:ascii="Arial" w:eastAsia="Arial" w:hAnsi="Arial" w:cs="Arial"/>
          <w:position w:val="-1"/>
          <w:sz w:val="22"/>
          <w:szCs w:val="22"/>
        </w:rPr>
        <w:t>LL</w:t>
      </w:r>
    </w:p>
    <w:p w:rsidR="00691543" w:rsidRDefault="00691543">
      <w:pPr>
        <w:spacing w:line="200" w:lineRule="exact"/>
      </w:pPr>
    </w:p>
    <w:p w:rsidR="00691543" w:rsidRDefault="00691543">
      <w:pPr>
        <w:spacing w:line="200" w:lineRule="exact"/>
      </w:pPr>
    </w:p>
    <w:p w:rsidR="00691543" w:rsidRDefault="00691543">
      <w:pPr>
        <w:spacing w:before="6" w:line="220" w:lineRule="exact"/>
        <w:rPr>
          <w:sz w:val="22"/>
          <w:szCs w:val="22"/>
        </w:rPr>
      </w:pPr>
    </w:p>
    <w:p w:rsidR="00691543" w:rsidRDefault="007B1AFE">
      <w:pPr>
        <w:spacing w:before="32"/>
        <w:ind w:left="2981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F</w:t>
      </w:r>
      <w:r>
        <w:rPr>
          <w:rFonts w:ascii="Arial" w:eastAsia="Arial" w:hAnsi="Arial" w:cs="Arial"/>
          <w:spacing w:val="-2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g</w:t>
      </w:r>
      <w:r>
        <w:rPr>
          <w:rFonts w:ascii="Arial" w:eastAsia="Arial" w:hAnsi="Arial" w:cs="Arial"/>
          <w:spacing w:val="3"/>
          <w:sz w:val="22"/>
          <w:szCs w:val="22"/>
        </w:rPr>
        <w:t xml:space="preserve"> </w:t>
      </w:r>
      <w:r>
        <w:rPr>
          <w:rFonts w:ascii="Arial" w:eastAsia="Arial" w:hAnsi="Arial" w:cs="Arial"/>
          <w:spacing w:val="-3"/>
          <w:sz w:val="22"/>
          <w:szCs w:val="22"/>
        </w:rPr>
        <w:t>3</w:t>
      </w:r>
      <w:r>
        <w:rPr>
          <w:rFonts w:ascii="Arial" w:eastAsia="Arial" w:hAnsi="Arial" w:cs="Arial"/>
          <w:spacing w:val="1"/>
          <w:sz w:val="22"/>
          <w:szCs w:val="22"/>
        </w:rPr>
        <w:t>.</w:t>
      </w:r>
      <w:r>
        <w:rPr>
          <w:rFonts w:ascii="Arial" w:eastAsia="Arial" w:hAnsi="Arial" w:cs="Arial"/>
          <w:sz w:val="22"/>
          <w:szCs w:val="22"/>
        </w:rPr>
        <w:t>12</w:t>
      </w:r>
    </w:p>
    <w:p w:rsidR="00691543" w:rsidRDefault="00691543">
      <w:pPr>
        <w:spacing w:before="9" w:line="120" w:lineRule="exact"/>
        <w:rPr>
          <w:sz w:val="12"/>
          <w:szCs w:val="12"/>
        </w:rPr>
      </w:pPr>
    </w:p>
    <w:p w:rsidR="00691543" w:rsidRDefault="00691543">
      <w:pPr>
        <w:spacing w:line="200" w:lineRule="exact"/>
      </w:pPr>
    </w:p>
    <w:p w:rsidR="00691543" w:rsidRDefault="00691543">
      <w:pPr>
        <w:spacing w:line="200" w:lineRule="exact"/>
      </w:pPr>
    </w:p>
    <w:p w:rsidR="00691543" w:rsidRDefault="00691543">
      <w:pPr>
        <w:spacing w:line="200" w:lineRule="exact"/>
      </w:pPr>
    </w:p>
    <w:p w:rsidR="00691543" w:rsidRDefault="00E06362">
      <w:pPr>
        <w:ind w:left="820" w:right="117" w:firstLine="720"/>
        <w:rPr>
          <w:rFonts w:ascii="Arial" w:eastAsia="Arial" w:hAnsi="Arial" w:cs="Arial"/>
          <w:sz w:val="22"/>
          <w:szCs w:val="22"/>
        </w:rPr>
      </w:pPr>
      <w:r w:rsidRPr="00E06362">
        <w:pict>
          <v:group id="_x0000_s3978" style="position:absolute;left:0;text-align:left;margin-left:415.25pt;margin-top:109.1pt;width:1.7pt;height:0;z-index:-12101;mso-position-horizontal-relative:page" coordorigin="8305,2182" coordsize="34,0">
            <v:shape id="_x0000_s3979" style="position:absolute;left:8305;top:2182;width:34;height:0" coordorigin="8305,2182" coordsize="34,0" path="m8305,2182r34,e" filled="f">
              <v:path arrowok="t"/>
            </v:shape>
            <w10:wrap anchorx="page"/>
          </v:group>
        </w:pict>
      </w:r>
      <w:r w:rsidR="007B1AFE">
        <w:rPr>
          <w:rFonts w:ascii="Arial" w:eastAsia="Arial" w:hAnsi="Arial" w:cs="Arial"/>
          <w:spacing w:val="2"/>
          <w:sz w:val="22"/>
          <w:szCs w:val="22"/>
        </w:rPr>
        <w:t>T</w:t>
      </w:r>
      <w:r w:rsidR="007B1AFE">
        <w:rPr>
          <w:rFonts w:ascii="Arial" w:eastAsia="Arial" w:hAnsi="Arial" w:cs="Arial"/>
          <w:sz w:val="22"/>
          <w:szCs w:val="22"/>
        </w:rPr>
        <w:t>o</w:t>
      </w:r>
      <w:r w:rsidR="007B1AFE"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 w:rsidR="007B1AFE">
        <w:rPr>
          <w:rFonts w:ascii="Arial" w:eastAsia="Arial" w:hAnsi="Arial" w:cs="Arial"/>
          <w:sz w:val="22"/>
          <w:szCs w:val="22"/>
        </w:rPr>
        <w:t>d</w:t>
      </w:r>
      <w:r w:rsidR="007B1AFE">
        <w:rPr>
          <w:rFonts w:ascii="Arial" w:eastAsia="Arial" w:hAnsi="Arial" w:cs="Arial"/>
          <w:spacing w:val="-1"/>
          <w:sz w:val="22"/>
          <w:szCs w:val="22"/>
        </w:rPr>
        <w:t>el</w:t>
      </w:r>
      <w:r w:rsidR="007B1AFE">
        <w:rPr>
          <w:rFonts w:ascii="Arial" w:eastAsia="Arial" w:hAnsi="Arial" w:cs="Arial"/>
          <w:sz w:val="22"/>
          <w:szCs w:val="22"/>
        </w:rPr>
        <w:t>ete</w:t>
      </w:r>
      <w:r w:rsidR="007B1AFE">
        <w:rPr>
          <w:rFonts w:ascii="Arial" w:eastAsia="Arial" w:hAnsi="Arial" w:cs="Arial"/>
          <w:spacing w:val="-1"/>
          <w:sz w:val="22"/>
          <w:szCs w:val="22"/>
        </w:rPr>
        <w:t xml:space="preserve"> </w:t>
      </w:r>
      <w:r w:rsidR="007B1AFE">
        <w:rPr>
          <w:rFonts w:ascii="Arial" w:eastAsia="Arial" w:hAnsi="Arial" w:cs="Arial"/>
          <w:spacing w:val="1"/>
          <w:sz w:val="22"/>
          <w:szCs w:val="22"/>
        </w:rPr>
        <w:t>t</w:t>
      </w:r>
      <w:r w:rsidR="007B1AFE">
        <w:rPr>
          <w:rFonts w:ascii="Arial" w:eastAsia="Arial" w:hAnsi="Arial" w:cs="Arial"/>
          <w:sz w:val="22"/>
          <w:szCs w:val="22"/>
        </w:rPr>
        <w:t>he</w:t>
      </w:r>
      <w:r w:rsidR="007B1AFE"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 w:rsidR="007B1AFE">
        <w:rPr>
          <w:rFonts w:ascii="Arial" w:eastAsia="Arial" w:hAnsi="Arial" w:cs="Arial"/>
          <w:spacing w:val="1"/>
          <w:sz w:val="22"/>
          <w:szCs w:val="22"/>
        </w:rPr>
        <w:t>f</w:t>
      </w:r>
      <w:r w:rsidR="007B1AFE">
        <w:rPr>
          <w:rFonts w:ascii="Arial" w:eastAsia="Arial" w:hAnsi="Arial" w:cs="Arial"/>
          <w:spacing w:val="-1"/>
          <w:sz w:val="22"/>
          <w:szCs w:val="22"/>
        </w:rPr>
        <w:t>i</w:t>
      </w:r>
      <w:r w:rsidR="007B1AFE">
        <w:rPr>
          <w:rFonts w:ascii="Arial" w:eastAsia="Arial" w:hAnsi="Arial" w:cs="Arial"/>
          <w:spacing w:val="1"/>
          <w:sz w:val="22"/>
          <w:szCs w:val="22"/>
        </w:rPr>
        <w:t>r</w:t>
      </w:r>
      <w:r w:rsidR="007B1AFE">
        <w:rPr>
          <w:rFonts w:ascii="Arial" w:eastAsia="Arial" w:hAnsi="Arial" w:cs="Arial"/>
          <w:spacing w:val="-2"/>
          <w:sz w:val="22"/>
          <w:szCs w:val="22"/>
        </w:rPr>
        <w:t>s</w:t>
      </w:r>
      <w:r w:rsidR="007B1AFE">
        <w:rPr>
          <w:rFonts w:ascii="Arial" w:eastAsia="Arial" w:hAnsi="Arial" w:cs="Arial"/>
          <w:sz w:val="22"/>
          <w:szCs w:val="22"/>
        </w:rPr>
        <w:t>t</w:t>
      </w:r>
      <w:r w:rsidR="007B1AFE">
        <w:rPr>
          <w:rFonts w:ascii="Arial" w:eastAsia="Arial" w:hAnsi="Arial" w:cs="Arial"/>
          <w:spacing w:val="2"/>
          <w:sz w:val="22"/>
          <w:szCs w:val="22"/>
        </w:rPr>
        <w:t xml:space="preserve"> </w:t>
      </w:r>
      <w:r w:rsidR="007B1AFE">
        <w:rPr>
          <w:rFonts w:ascii="Arial" w:eastAsia="Arial" w:hAnsi="Arial" w:cs="Arial"/>
          <w:sz w:val="22"/>
          <w:szCs w:val="22"/>
        </w:rPr>
        <w:t>n</w:t>
      </w:r>
      <w:r w:rsidR="007B1AFE">
        <w:rPr>
          <w:rFonts w:ascii="Arial" w:eastAsia="Arial" w:hAnsi="Arial" w:cs="Arial"/>
          <w:spacing w:val="-1"/>
          <w:sz w:val="22"/>
          <w:szCs w:val="22"/>
        </w:rPr>
        <w:t>o</w:t>
      </w:r>
      <w:r w:rsidR="007B1AFE">
        <w:rPr>
          <w:rFonts w:ascii="Arial" w:eastAsia="Arial" w:hAnsi="Arial" w:cs="Arial"/>
          <w:sz w:val="22"/>
          <w:szCs w:val="22"/>
        </w:rPr>
        <w:t>de</w:t>
      </w:r>
      <w:r w:rsidR="007B1AFE"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 w:rsidR="007B1AFE">
        <w:rPr>
          <w:rFonts w:ascii="Arial" w:eastAsia="Arial" w:hAnsi="Arial" w:cs="Arial"/>
          <w:spacing w:val="-1"/>
          <w:sz w:val="22"/>
          <w:szCs w:val="22"/>
        </w:rPr>
        <w:t>,</w:t>
      </w:r>
      <w:r w:rsidR="007B1AFE">
        <w:rPr>
          <w:rFonts w:ascii="Arial" w:eastAsia="Arial" w:hAnsi="Arial" w:cs="Arial"/>
          <w:sz w:val="22"/>
          <w:szCs w:val="22"/>
        </w:rPr>
        <w:t>ch</w:t>
      </w:r>
      <w:r w:rsidR="007B1AFE">
        <w:rPr>
          <w:rFonts w:ascii="Arial" w:eastAsia="Arial" w:hAnsi="Arial" w:cs="Arial"/>
          <w:spacing w:val="-1"/>
          <w:sz w:val="22"/>
          <w:szCs w:val="22"/>
        </w:rPr>
        <w:t>a</w:t>
      </w:r>
      <w:r w:rsidR="007B1AFE">
        <w:rPr>
          <w:rFonts w:ascii="Arial" w:eastAsia="Arial" w:hAnsi="Arial" w:cs="Arial"/>
          <w:sz w:val="22"/>
          <w:szCs w:val="22"/>
        </w:rPr>
        <w:t>n</w:t>
      </w:r>
      <w:r w:rsidR="007B1AFE">
        <w:rPr>
          <w:rFonts w:ascii="Arial" w:eastAsia="Arial" w:hAnsi="Arial" w:cs="Arial"/>
          <w:spacing w:val="2"/>
          <w:sz w:val="22"/>
          <w:szCs w:val="22"/>
        </w:rPr>
        <w:t>g</w:t>
      </w:r>
      <w:r w:rsidR="007B1AFE">
        <w:rPr>
          <w:rFonts w:ascii="Arial" w:eastAsia="Arial" w:hAnsi="Arial" w:cs="Arial"/>
          <w:sz w:val="22"/>
          <w:szCs w:val="22"/>
        </w:rPr>
        <w:t>e</w:t>
      </w:r>
      <w:r w:rsidR="007B1AFE"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 w:rsidR="007B1AFE">
        <w:rPr>
          <w:rFonts w:ascii="Arial" w:eastAsia="Arial" w:hAnsi="Arial" w:cs="Arial"/>
          <w:spacing w:val="1"/>
          <w:sz w:val="22"/>
          <w:szCs w:val="22"/>
        </w:rPr>
        <w:t>t</w:t>
      </w:r>
      <w:r w:rsidR="007B1AFE">
        <w:rPr>
          <w:rFonts w:ascii="Arial" w:eastAsia="Arial" w:hAnsi="Arial" w:cs="Arial"/>
          <w:sz w:val="22"/>
          <w:szCs w:val="22"/>
        </w:rPr>
        <w:t>he</w:t>
      </w:r>
      <w:r w:rsidR="007B1AFE"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 w:rsidR="007B1AFE">
        <w:rPr>
          <w:rFonts w:ascii="Arial" w:eastAsia="Arial" w:hAnsi="Arial" w:cs="Arial"/>
          <w:spacing w:val="-1"/>
          <w:sz w:val="22"/>
          <w:szCs w:val="22"/>
        </w:rPr>
        <w:t>li</w:t>
      </w:r>
      <w:r w:rsidR="007B1AFE">
        <w:rPr>
          <w:rFonts w:ascii="Arial" w:eastAsia="Arial" w:hAnsi="Arial" w:cs="Arial"/>
          <w:sz w:val="22"/>
          <w:szCs w:val="22"/>
        </w:rPr>
        <w:t>st</w:t>
      </w:r>
      <w:r w:rsidR="007B1AFE">
        <w:rPr>
          <w:rFonts w:ascii="Arial" w:eastAsia="Arial" w:hAnsi="Arial" w:cs="Arial"/>
          <w:spacing w:val="2"/>
          <w:sz w:val="22"/>
          <w:szCs w:val="22"/>
        </w:rPr>
        <w:t xml:space="preserve"> </w:t>
      </w:r>
      <w:r w:rsidR="007B1AFE">
        <w:rPr>
          <w:rFonts w:ascii="Arial" w:eastAsia="Arial" w:hAnsi="Arial" w:cs="Arial"/>
          <w:sz w:val="22"/>
          <w:szCs w:val="22"/>
        </w:rPr>
        <w:t>a</w:t>
      </w:r>
      <w:r w:rsidR="007B1AFE">
        <w:rPr>
          <w:rFonts w:ascii="Arial" w:eastAsia="Arial" w:hAnsi="Arial" w:cs="Arial"/>
          <w:spacing w:val="-1"/>
          <w:sz w:val="22"/>
          <w:szCs w:val="22"/>
        </w:rPr>
        <w:t>d</w:t>
      </w:r>
      <w:r w:rsidR="007B1AFE">
        <w:rPr>
          <w:rFonts w:ascii="Arial" w:eastAsia="Arial" w:hAnsi="Arial" w:cs="Arial"/>
          <w:spacing w:val="-3"/>
          <w:sz w:val="22"/>
          <w:szCs w:val="22"/>
        </w:rPr>
        <w:t>d</w:t>
      </w:r>
      <w:r w:rsidR="007B1AFE">
        <w:rPr>
          <w:rFonts w:ascii="Arial" w:eastAsia="Arial" w:hAnsi="Arial" w:cs="Arial"/>
          <w:spacing w:val="1"/>
          <w:sz w:val="22"/>
          <w:szCs w:val="22"/>
        </w:rPr>
        <w:t>r</w:t>
      </w:r>
      <w:r w:rsidR="007B1AFE">
        <w:rPr>
          <w:rFonts w:ascii="Arial" w:eastAsia="Arial" w:hAnsi="Arial" w:cs="Arial"/>
          <w:sz w:val="22"/>
          <w:szCs w:val="22"/>
        </w:rPr>
        <w:t>ess</w:t>
      </w:r>
      <w:r w:rsidR="007B1AFE">
        <w:rPr>
          <w:rFonts w:ascii="Arial" w:eastAsia="Arial" w:hAnsi="Arial" w:cs="Arial"/>
          <w:spacing w:val="-4"/>
          <w:sz w:val="22"/>
          <w:szCs w:val="22"/>
        </w:rPr>
        <w:t xml:space="preserve"> </w:t>
      </w:r>
      <w:r w:rsidR="007B1AFE">
        <w:rPr>
          <w:rFonts w:ascii="Arial" w:eastAsia="Arial" w:hAnsi="Arial" w:cs="Arial"/>
          <w:sz w:val="22"/>
          <w:szCs w:val="22"/>
        </w:rPr>
        <w:t>P</w:t>
      </w:r>
      <w:r w:rsidR="007B1AFE">
        <w:rPr>
          <w:rFonts w:ascii="Arial" w:eastAsia="Arial" w:hAnsi="Arial" w:cs="Arial"/>
          <w:spacing w:val="4"/>
          <w:sz w:val="22"/>
          <w:szCs w:val="22"/>
        </w:rPr>
        <w:t xml:space="preserve"> </w:t>
      </w:r>
      <w:r w:rsidR="007B1AFE">
        <w:rPr>
          <w:rFonts w:ascii="Arial" w:eastAsia="Arial" w:hAnsi="Arial" w:cs="Arial"/>
          <w:sz w:val="22"/>
          <w:szCs w:val="22"/>
        </w:rPr>
        <w:t>by</w:t>
      </w:r>
      <w:r w:rsidR="007B1AFE"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 w:rsidR="007B1AFE">
        <w:rPr>
          <w:rFonts w:ascii="Arial" w:eastAsia="Arial" w:hAnsi="Arial" w:cs="Arial"/>
          <w:spacing w:val="1"/>
          <w:sz w:val="22"/>
          <w:szCs w:val="22"/>
        </w:rPr>
        <w:t>t</w:t>
      </w:r>
      <w:r w:rsidR="007B1AFE">
        <w:rPr>
          <w:rFonts w:ascii="Arial" w:eastAsia="Arial" w:hAnsi="Arial" w:cs="Arial"/>
          <w:sz w:val="22"/>
          <w:szCs w:val="22"/>
        </w:rPr>
        <w:t>he</w:t>
      </w:r>
      <w:r w:rsidR="007B1AFE">
        <w:rPr>
          <w:rFonts w:ascii="Arial" w:eastAsia="Arial" w:hAnsi="Arial" w:cs="Arial"/>
          <w:spacing w:val="1"/>
          <w:sz w:val="22"/>
          <w:szCs w:val="22"/>
        </w:rPr>
        <w:t xml:space="preserve"> </w:t>
      </w:r>
      <w:r w:rsidR="007B1AFE">
        <w:rPr>
          <w:rFonts w:ascii="Arial" w:eastAsia="Arial" w:hAnsi="Arial" w:cs="Arial"/>
          <w:sz w:val="22"/>
          <w:szCs w:val="22"/>
        </w:rPr>
        <w:t>s</w:t>
      </w:r>
      <w:r w:rsidR="007B1AFE">
        <w:rPr>
          <w:rFonts w:ascii="Arial" w:eastAsia="Arial" w:hAnsi="Arial" w:cs="Arial"/>
          <w:spacing w:val="-3"/>
          <w:sz w:val="22"/>
          <w:szCs w:val="22"/>
        </w:rPr>
        <w:t>e</w:t>
      </w:r>
      <w:r w:rsidR="007B1AFE">
        <w:rPr>
          <w:rFonts w:ascii="Arial" w:eastAsia="Arial" w:hAnsi="Arial" w:cs="Arial"/>
          <w:sz w:val="22"/>
          <w:szCs w:val="22"/>
        </w:rPr>
        <w:t>co</w:t>
      </w:r>
      <w:r w:rsidR="007B1AFE">
        <w:rPr>
          <w:rFonts w:ascii="Arial" w:eastAsia="Arial" w:hAnsi="Arial" w:cs="Arial"/>
          <w:spacing w:val="-1"/>
          <w:sz w:val="22"/>
          <w:szCs w:val="22"/>
        </w:rPr>
        <w:t>n</w:t>
      </w:r>
      <w:r w:rsidR="007B1AFE">
        <w:rPr>
          <w:rFonts w:ascii="Arial" w:eastAsia="Arial" w:hAnsi="Arial" w:cs="Arial"/>
          <w:sz w:val="22"/>
          <w:szCs w:val="22"/>
        </w:rPr>
        <w:t>d</w:t>
      </w:r>
      <w:r w:rsidR="007B1AFE">
        <w:rPr>
          <w:rFonts w:ascii="Arial" w:eastAsia="Arial" w:hAnsi="Arial" w:cs="Arial"/>
          <w:spacing w:val="2"/>
          <w:sz w:val="22"/>
          <w:szCs w:val="22"/>
        </w:rPr>
        <w:t xml:space="preserve"> </w:t>
      </w:r>
      <w:r w:rsidR="007B1AFE">
        <w:rPr>
          <w:rFonts w:ascii="Arial" w:eastAsia="Arial" w:hAnsi="Arial" w:cs="Arial"/>
          <w:sz w:val="22"/>
          <w:szCs w:val="22"/>
        </w:rPr>
        <w:t>n</w:t>
      </w:r>
      <w:r w:rsidR="007B1AFE">
        <w:rPr>
          <w:rFonts w:ascii="Arial" w:eastAsia="Arial" w:hAnsi="Arial" w:cs="Arial"/>
          <w:spacing w:val="-1"/>
          <w:sz w:val="22"/>
          <w:szCs w:val="22"/>
        </w:rPr>
        <w:t>o</w:t>
      </w:r>
      <w:r w:rsidR="007B1AFE">
        <w:rPr>
          <w:rFonts w:ascii="Arial" w:eastAsia="Arial" w:hAnsi="Arial" w:cs="Arial"/>
          <w:sz w:val="22"/>
          <w:szCs w:val="22"/>
        </w:rPr>
        <w:t>de</w:t>
      </w:r>
      <w:r w:rsidR="007B1AFE"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 w:rsidR="007B1AFE">
        <w:rPr>
          <w:rFonts w:ascii="Arial" w:eastAsia="Arial" w:hAnsi="Arial" w:cs="Arial"/>
          <w:sz w:val="22"/>
          <w:szCs w:val="22"/>
        </w:rPr>
        <w:t>a</w:t>
      </w:r>
      <w:r w:rsidR="007B1AFE">
        <w:rPr>
          <w:rFonts w:ascii="Arial" w:eastAsia="Arial" w:hAnsi="Arial" w:cs="Arial"/>
          <w:spacing w:val="-3"/>
          <w:sz w:val="22"/>
          <w:szCs w:val="22"/>
        </w:rPr>
        <w:t>d</w:t>
      </w:r>
      <w:r w:rsidR="007B1AFE">
        <w:rPr>
          <w:rFonts w:ascii="Arial" w:eastAsia="Arial" w:hAnsi="Arial" w:cs="Arial"/>
          <w:sz w:val="22"/>
          <w:szCs w:val="22"/>
        </w:rPr>
        <w:t>dress a</w:t>
      </w:r>
      <w:r w:rsidR="007B1AFE">
        <w:rPr>
          <w:rFonts w:ascii="Arial" w:eastAsia="Arial" w:hAnsi="Arial" w:cs="Arial"/>
          <w:spacing w:val="-1"/>
          <w:sz w:val="22"/>
          <w:szCs w:val="22"/>
        </w:rPr>
        <w:t>n</w:t>
      </w:r>
      <w:r w:rsidR="007B1AFE">
        <w:rPr>
          <w:rFonts w:ascii="Arial" w:eastAsia="Arial" w:hAnsi="Arial" w:cs="Arial"/>
          <w:sz w:val="22"/>
          <w:szCs w:val="22"/>
        </w:rPr>
        <w:t>d it</w:t>
      </w:r>
      <w:r w:rsidR="007B1AFE">
        <w:rPr>
          <w:rFonts w:ascii="Arial" w:eastAsia="Arial" w:hAnsi="Arial" w:cs="Arial"/>
          <w:spacing w:val="2"/>
          <w:sz w:val="22"/>
          <w:szCs w:val="22"/>
        </w:rPr>
        <w:t xml:space="preserve"> </w:t>
      </w:r>
      <w:r w:rsidR="007B1AFE">
        <w:rPr>
          <w:rFonts w:ascii="Arial" w:eastAsia="Arial" w:hAnsi="Arial" w:cs="Arial"/>
          <w:spacing w:val="-1"/>
          <w:sz w:val="22"/>
          <w:szCs w:val="22"/>
        </w:rPr>
        <w:t>i</w:t>
      </w:r>
      <w:r w:rsidR="007B1AFE">
        <w:rPr>
          <w:rFonts w:ascii="Arial" w:eastAsia="Arial" w:hAnsi="Arial" w:cs="Arial"/>
          <w:sz w:val="22"/>
          <w:szCs w:val="22"/>
        </w:rPr>
        <w:t>s</w:t>
      </w:r>
      <w:r w:rsidR="007B1AFE">
        <w:rPr>
          <w:rFonts w:ascii="Arial" w:eastAsia="Arial" w:hAnsi="Arial" w:cs="Arial"/>
          <w:spacing w:val="-1"/>
          <w:sz w:val="22"/>
          <w:szCs w:val="22"/>
        </w:rPr>
        <w:t xml:space="preserve"> </w:t>
      </w:r>
      <w:r w:rsidR="007B1AFE">
        <w:rPr>
          <w:rFonts w:ascii="Arial" w:eastAsia="Arial" w:hAnsi="Arial" w:cs="Arial"/>
          <w:sz w:val="22"/>
          <w:szCs w:val="22"/>
        </w:rPr>
        <w:t>sh</w:t>
      </w:r>
      <w:r w:rsidR="007B1AFE">
        <w:rPr>
          <w:rFonts w:ascii="Arial" w:eastAsia="Arial" w:hAnsi="Arial" w:cs="Arial"/>
          <w:spacing w:val="-1"/>
          <w:sz w:val="22"/>
          <w:szCs w:val="22"/>
        </w:rPr>
        <w:t>o</w:t>
      </w:r>
      <w:r w:rsidR="007B1AFE">
        <w:rPr>
          <w:rFonts w:ascii="Arial" w:eastAsia="Arial" w:hAnsi="Arial" w:cs="Arial"/>
          <w:spacing w:val="-3"/>
          <w:sz w:val="22"/>
          <w:szCs w:val="22"/>
        </w:rPr>
        <w:t>w</w:t>
      </w:r>
      <w:r w:rsidR="007B1AFE">
        <w:rPr>
          <w:rFonts w:ascii="Arial" w:eastAsia="Arial" w:hAnsi="Arial" w:cs="Arial"/>
          <w:sz w:val="22"/>
          <w:szCs w:val="22"/>
        </w:rPr>
        <w:t>n be</w:t>
      </w:r>
      <w:r w:rsidR="007B1AFE">
        <w:rPr>
          <w:rFonts w:ascii="Arial" w:eastAsia="Arial" w:hAnsi="Arial" w:cs="Arial"/>
          <w:spacing w:val="-1"/>
          <w:sz w:val="22"/>
          <w:szCs w:val="22"/>
        </w:rPr>
        <w:t>l</w:t>
      </w:r>
      <w:r w:rsidR="007B1AFE">
        <w:rPr>
          <w:rFonts w:ascii="Arial" w:eastAsia="Arial" w:hAnsi="Arial" w:cs="Arial"/>
          <w:sz w:val="22"/>
          <w:szCs w:val="22"/>
        </w:rPr>
        <w:t>ow</w:t>
      </w:r>
    </w:p>
    <w:p w:rsidR="00691543" w:rsidRDefault="00691543">
      <w:pPr>
        <w:spacing w:before="6" w:line="140" w:lineRule="exact"/>
        <w:rPr>
          <w:sz w:val="15"/>
          <w:szCs w:val="15"/>
        </w:rPr>
      </w:pPr>
    </w:p>
    <w:p w:rsidR="00691543" w:rsidRDefault="00691543">
      <w:pPr>
        <w:spacing w:line="200" w:lineRule="exact"/>
      </w:pPr>
    </w:p>
    <w:p w:rsidR="00691543" w:rsidRDefault="00691543">
      <w:pPr>
        <w:spacing w:line="200" w:lineRule="exact"/>
      </w:pPr>
    </w:p>
    <w:p w:rsidR="00691543" w:rsidRDefault="00691543">
      <w:pPr>
        <w:spacing w:line="200" w:lineRule="exact"/>
      </w:pPr>
    </w:p>
    <w:p w:rsidR="00691543" w:rsidRDefault="007B1AFE">
      <w:pPr>
        <w:spacing w:line="240" w:lineRule="exact"/>
        <w:ind w:left="1540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pacing w:val="-1"/>
          <w:position w:val="-1"/>
          <w:sz w:val="22"/>
          <w:szCs w:val="22"/>
        </w:rPr>
        <w:t>P</w:t>
      </w:r>
      <w:r>
        <w:rPr>
          <w:rFonts w:ascii="Arial" w:eastAsia="Arial" w:hAnsi="Arial" w:cs="Arial"/>
          <w:position w:val="-1"/>
          <w:sz w:val="22"/>
          <w:szCs w:val="22"/>
        </w:rPr>
        <w:t>=address</w:t>
      </w:r>
      <w:r>
        <w:rPr>
          <w:rFonts w:ascii="Arial" w:eastAsia="Arial" w:hAnsi="Arial" w:cs="Arial"/>
          <w:spacing w:val="-1"/>
          <w:position w:val="-1"/>
          <w:sz w:val="22"/>
          <w:szCs w:val="22"/>
        </w:rPr>
        <w:t xml:space="preserve"> </w:t>
      </w:r>
      <w:r>
        <w:rPr>
          <w:rFonts w:ascii="Arial" w:eastAsia="Arial" w:hAnsi="Arial" w:cs="Arial"/>
          <w:spacing w:val="-3"/>
          <w:position w:val="-1"/>
          <w:sz w:val="22"/>
          <w:szCs w:val="22"/>
        </w:rPr>
        <w:t>o</w:t>
      </w:r>
      <w:r>
        <w:rPr>
          <w:rFonts w:ascii="Arial" w:eastAsia="Arial" w:hAnsi="Arial" w:cs="Arial"/>
          <w:position w:val="-1"/>
          <w:sz w:val="22"/>
          <w:szCs w:val="22"/>
        </w:rPr>
        <w:t>f</w:t>
      </w:r>
      <w:r>
        <w:rPr>
          <w:rFonts w:ascii="Arial" w:eastAsia="Arial" w:hAnsi="Arial" w:cs="Arial"/>
          <w:spacing w:val="3"/>
          <w:position w:val="-1"/>
          <w:sz w:val="22"/>
          <w:szCs w:val="22"/>
        </w:rPr>
        <w:t xml:space="preserve"> </w:t>
      </w:r>
      <w:r>
        <w:rPr>
          <w:rFonts w:ascii="Arial" w:eastAsia="Arial" w:hAnsi="Arial" w:cs="Arial"/>
          <w:position w:val="-1"/>
          <w:sz w:val="22"/>
          <w:szCs w:val="22"/>
        </w:rPr>
        <w:t>C</w:t>
      </w:r>
    </w:p>
    <w:p w:rsidR="00691543" w:rsidRDefault="00691543">
      <w:pPr>
        <w:spacing w:before="5" w:line="100" w:lineRule="exact"/>
        <w:rPr>
          <w:sz w:val="11"/>
          <w:szCs w:val="11"/>
        </w:rPr>
      </w:pPr>
    </w:p>
    <w:p w:rsidR="00691543" w:rsidRDefault="00691543">
      <w:pPr>
        <w:spacing w:line="200" w:lineRule="exact"/>
      </w:pPr>
    </w:p>
    <w:p w:rsidR="00691543" w:rsidRDefault="00691543">
      <w:pPr>
        <w:spacing w:line="200" w:lineRule="exact"/>
      </w:pPr>
    </w:p>
    <w:p w:rsidR="00691543" w:rsidRDefault="00691543">
      <w:pPr>
        <w:spacing w:line="200" w:lineRule="exact"/>
      </w:pPr>
    </w:p>
    <w:p w:rsidR="00691543" w:rsidRDefault="00E06362">
      <w:pPr>
        <w:spacing w:before="32" w:line="240" w:lineRule="exact"/>
        <w:ind w:left="1692"/>
        <w:rPr>
          <w:rFonts w:ascii="Arial" w:eastAsia="Arial" w:hAnsi="Arial" w:cs="Arial"/>
          <w:sz w:val="22"/>
          <w:szCs w:val="22"/>
        </w:rPr>
      </w:pPr>
      <w:r w:rsidRPr="00E06362">
        <w:pict>
          <v:group id="_x0000_s3951" style="position:absolute;left:0;text-align:left;margin-left:143.6pt;margin-top:-34.65pt;width:241.05pt;height:64.6pt;z-index:-12102;mso-position-horizontal-relative:page" coordorigin="2873,-693" coordsize="4821,1292">
            <v:group id="_x0000_s3952" style="position:absolute;left:4571;top:-47;width:1105;height:637" coordorigin="4571,-47" coordsize="1105,637">
              <v:shape id="_x0000_s3977" style="position:absolute;left:4571;top:-47;width:1105;height:637" coordorigin="4571,-47" coordsize="1105,637" path="m4571,590r1105,l5676,-47r-1105,l4571,590xe" filled="f">
                <v:path arrowok="t"/>
              </v:shape>
              <v:group id="_x0000_s3953" style="position:absolute;left:5140;top:-47;width:17;height:637" coordorigin="5140,-47" coordsize="17,637">
                <v:shape id="_x0000_s3976" style="position:absolute;left:5140;top:-47;width:17;height:637" coordorigin="5140,-47" coordsize="17,637" path="m5140,-47r17,637e" filled="f">
                  <v:path arrowok="t"/>
                </v:shape>
                <v:group id="_x0000_s3954" style="position:absolute;left:6028;top:-47;width:1658;height:637" coordorigin="6028,-47" coordsize="1658,637">
                  <v:shape id="_x0000_s3975" style="position:absolute;left:6028;top:-47;width:1658;height:637" coordorigin="6028,-47" coordsize="1658,637" path="m6028,590r1658,l7686,-47r-1658,l6028,590xe" filled="f">
                    <v:path arrowok="t"/>
                  </v:shape>
                  <v:group id="_x0000_s3955" style="position:absolute;left:6681;top:-45;width:0;height:637" coordorigin="6681,-45" coordsize="0,637">
                    <v:shape id="_x0000_s3974" style="position:absolute;left:6681;top:-45;width:0;height:637" coordorigin="6681,-45" coordsize="0,637" path="m6681,-45r,637e" filled="f">
                      <v:path arrowok="t"/>
                    </v:shape>
                    <v:group id="_x0000_s3956" style="position:absolute;left:5432;top:170;width:596;height:120" coordorigin="5432,170" coordsize="596,120">
                      <v:shape id="_x0000_s3973" style="position:absolute;left:5432;top:170;width:596;height:120" coordorigin="5432,170" coordsize="596,120" path="m5928,220r-20,20l5908,290r120,-60l5938,230r90,l5908,170r,50l5442,221r-6,l5432,225r,12l5436,241r6,l5908,240r20,-20l5934,220r4,5l5938,236r-4,4l5928,240r,-20xe" fillcolor="black" stroked="f">
                        <v:path arrowok="t"/>
                      </v:shape>
                      <v:shape id="_x0000_s3972" style="position:absolute;left:5432;top:170;width:596;height:120" coordorigin="5432,170" coordsize="596,120" path="m5934,220r-6,l5928,240r6,l5938,236r,-11l5934,220xe" fillcolor="black" stroked="f">
                        <v:path arrowok="t"/>
                      </v:shape>
                      <v:group id="_x0000_s3957" style="position:absolute;left:4136;top:-45;width:217;height:545" coordorigin="4136,-45" coordsize="217,545">
                        <v:shape id="_x0000_s3971" style="position:absolute;left:4136;top:-45;width:217;height:545" coordorigin="4136,-45" coordsize="217,545" path="m4136,-45r217,545e" filled="f">
                          <v:path arrowok="t"/>
                        </v:shape>
                        <v:group id="_x0000_s3958" style="position:absolute;left:4024;top:-685;width:916;height:638" coordorigin="4024,-685" coordsize="916,638">
                          <v:shape id="_x0000_s3970" style="position:absolute;left:4024;top:-685;width:916;height:638" coordorigin="4024,-685" coordsize="916,638" path="m4857,-93r-5,-3l4836,-107r-29,41l4940,-47r-83,-46xe" fillcolor="black" stroked="f">
                            <v:path arrowok="t"/>
                          </v:shape>
                          <v:shape id="_x0000_s3969" style="position:absolute;left:4024;top:-685;width:916;height:638" coordorigin="4024,-685" coordsize="916,638" path="m4863,-112r,18l4866,-98r2,-11l4863,-112xe" fillcolor="black" stroked="f">
                            <v:path arrowok="t"/>
                          </v:shape>
                          <v:shape id="_x0000_s3968" style="position:absolute;left:4024;top:-685;width:916;height:638" coordorigin="4024,-685" coordsize="916,638" path="m4869,-103r71,56l4876,-165r-7,62xe" fillcolor="black" stroked="f">
                            <v:path arrowok="t"/>
                          </v:shape>
                          <v:shape id="_x0000_s3967" style="position:absolute;left:4024;top:-685;width:916;height:638" coordorigin="4024,-685" coordsize="916,638" path="m4847,-124r16,12l4868,-109r-2,11l4863,-94r,-18l4847,-124,4041,-682r-5,-3l4030,-684r-3,4l4024,-675r1,6l4029,-666r807,559l4852,-96r5,3l4940,-47r-71,-56l4876,-165r-29,41xe" fillcolor="black" stroked="f">
                            <v:path arrowok="t"/>
                          </v:shape>
                          <v:group id="_x0000_s3959" style="position:absolute;left:2880;top:-47;width:938;height:637" coordorigin="2880,-47" coordsize="938,637">
                            <v:shape id="_x0000_s3966" style="position:absolute;left:2880;top:-47;width:938;height:637" coordorigin="2880,-47" coordsize="938,637" path="m2880,590r938,l3818,-47r-938,l2880,590xe" filled="f">
                              <v:path arrowok="t"/>
                            </v:shape>
                            <v:group id="_x0000_s3960" style="position:absolute;left:3315;top:-45;width:16;height:637" coordorigin="3315,-45" coordsize="16,637">
                              <v:shape id="_x0000_s3965" style="position:absolute;left:3315;top:-45;width:16;height:637" coordorigin="3315,-45" coordsize="16,637" path="m3315,-45r16,637e" filled="f">
                                <v:path arrowok="t"/>
                              </v:shape>
                              <v:group id="_x0000_s3961" style="position:absolute;left:3808;top:171;width:813;height:120" coordorigin="3808,171" coordsize="813,120">
                                <v:shape id="_x0000_s3964" style="position:absolute;left:3808;top:171;width:813;height:120" coordorigin="3808,171" coordsize="813,120" path="m4501,221r26,l4531,226r90,5l4501,171r,50xe" fillcolor="black" stroked="f">
                                  <v:path arrowok="t"/>
                                </v:shape>
                                <v:shape id="_x0000_s3963" style="position:absolute;left:3808;top:171;width:813;height:120" coordorigin="3808,171" coordsize="813,120" path="m4527,241r-26,l4501,291r120,-60l4527,241xe" fillcolor="black" stroked="f">
                                  <v:path arrowok="t"/>
                                </v:shape>
                                <v:shape id="_x0000_s3962" style="position:absolute;left:3808;top:171;width:813;height:120" coordorigin="3808,171" coordsize="813,120" path="m3808,226r,12l3812,242r6,l4501,241r26,l4531,237r,-6l4531,237r-4,4l4621,231r-90,-5l4527,221r-26,l3818,222r-6,l3808,226xe" fillcolor="black" stroked="f">
                                  <v:path arrowok="t"/>
                                </v:shape>
                              </v:group>
                            </v:group>
                          </v:group>
                        </v:group>
                      </v:group>
                    </v:group>
                  </v:group>
                </v:group>
              </v:group>
            </v:group>
            <w10:wrap anchorx="page"/>
          </v:group>
        </w:pict>
      </w:r>
      <w:r w:rsidR="007B1AFE">
        <w:rPr>
          <w:rFonts w:ascii="Arial" w:eastAsia="Arial" w:hAnsi="Arial" w:cs="Arial"/>
          <w:position w:val="-1"/>
          <w:sz w:val="22"/>
          <w:szCs w:val="22"/>
        </w:rPr>
        <w:t xml:space="preserve">A                        </w:t>
      </w:r>
      <w:r w:rsidR="007B1AFE">
        <w:rPr>
          <w:rFonts w:ascii="Arial" w:eastAsia="Arial" w:hAnsi="Arial" w:cs="Arial"/>
          <w:spacing w:val="22"/>
          <w:position w:val="-1"/>
          <w:sz w:val="22"/>
          <w:szCs w:val="22"/>
        </w:rPr>
        <w:t xml:space="preserve"> </w:t>
      </w:r>
      <w:r w:rsidR="007B1AFE">
        <w:rPr>
          <w:rFonts w:ascii="Arial" w:eastAsia="Arial" w:hAnsi="Arial" w:cs="Arial"/>
          <w:position w:val="-1"/>
          <w:sz w:val="22"/>
          <w:szCs w:val="22"/>
        </w:rPr>
        <w:t xml:space="preserve">C                    </w:t>
      </w:r>
      <w:r w:rsidR="007B1AFE">
        <w:rPr>
          <w:rFonts w:ascii="Arial" w:eastAsia="Arial" w:hAnsi="Arial" w:cs="Arial"/>
          <w:spacing w:val="18"/>
          <w:position w:val="-1"/>
          <w:sz w:val="22"/>
          <w:szCs w:val="22"/>
        </w:rPr>
        <w:t xml:space="preserve"> </w:t>
      </w:r>
      <w:r w:rsidR="007B1AFE">
        <w:rPr>
          <w:rFonts w:ascii="Arial" w:eastAsia="Arial" w:hAnsi="Arial" w:cs="Arial"/>
          <w:position w:val="-1"/>
          <w:sz w:val="22"/>
          <w:szCs w:val="22"/>
        </w:rPr>
        <w:t xml:space="preserve">H        </w:t>
      </w:r>
      <w:r w:rsidR="007B1AFE">
        <w:rPr>
          <w:rFonts w:ascii="Arial" w:eastAsia="Arial" w:hAnsi="Arial" w:cs="Arial"/>
          <w:spacing w:val="13"/>
          <w:position w:val="-1"/>
          <w:sz w:val="22"/>
          <w:szCs w:val="22"/>
        </w:rPr>
        <w:t xml:space="preserve"> </w:t>
      </w:r>
      <w:r w:rsidR="007B1AFE">
        <w:rPr>
          <w:rFonts w:ascii="Arial" w:eastAsia="Arial" w:hAnsi="Arial" w:cs="Arial"/>
          <w:spacing w:val="-1"/>
          <w:position w:val="-1"/>
          <w:sz w:val="22"/>
          <w:szCs w:val="22"/>
        </w:rPr>
        <w:t>NU</w:t>
      </w:r>
      <w:r w:rsidR="007B1AFE">
        <w:rPr>
          <w:rFonts w:ascii="Arial" w:eastAsia="Arial" w:hAnsi="Arial" w:cs="Arial"/>
          <w:position w:val="-1"/>
          <w:sz w:val="22"/>
          <w:szCs w:val="22"/>
        </w:rPr>
        <w:t>LL</w:t>
      </w:r>
    </w:p>
    <w:p w:rsidR="00691543" w:rsidRDefault="00691543">
      <w:pPr>
        <w:spacing w:line="200" w:lineRule="exact"/>
      </w:pPr>
    </w:p>
    <w:p w:rsidR="00691543" w:rsidRDefault="00691543">
      <w:pPr>
        <w:spacing w:line="200" w:lineRule="exact"/>
      </w:pPr>
    </w:p>
    <w:p w:rsidR="00691543" w:rsidRDefault="00691543">
      <w:pPr>
        <w:spacing w:before="7" w:line="220" w:lineRule="exact"/>
        <w:rPr>
          <w:sz w:val="22"/>
          <w:szCs w:val="22"/>
        </w:rPr>
      </w:pPr>
    </w:p>
    <w:p w:rsidR="00691543" w:rsidRDefault="007B1AFE">
      <w:pPr>
        <w:spacing w:before="32"/>
        <w:ind w:left="2981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F</w:t>
      </w:r>
      <w:r>
        <w:rPr>
          <w:rFonts w:ascii="Arial" w:eastAsia="Arial" w:hAnsi="Arial" w:cs="Arial"/>
          <w:spacing w:val="-2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g</w:t>
      </w:r>
      <w:r>
        <w:rPr>
          <w:rFonts w:ascii="Arial" w:eastAsia="Arial" w:hAnsi="Arial" w:cs="Arial"/>
          <w:spacing w:val="3"/>
          <w:sz w:val="22"/>
          <w:szCs w:val="22"/>
        </w:rPr>
        <w:t xml:space="preserve"> </w:t>
      </w:r>
      <w:r>
        <w:rPr>
          <w:rFonts w:ascii="Arial" w:eastAsia="Arial" w:hAnsi="Arial" w:cs="Arial"/>
          <w:spacing w:val="-3"/>
          <w:sz w:val="22"/>
          <w:szCs w:val="22"/>
        </w:rPr>
        <w:t>3</w:t>
      </w:r>
      <w:r>
        <w:rPr>
          <w:rFonts w:ascii="Arial" w:eastAsia="Arial" w:hAnsi="Arial" w:cs="Arial"/>
          <w:spacing w:val="1"/>
          <w:sz w:val="22"/>
          <w:szCs w:val="22"/>
        </w:rPr>
        <w:t>.</w:t>
      </w:r>
      <w:r>
        <w:rPr>
          <w:rFonts w:ascii="Arial" w:eastAsia="Arial" w:hAnsi="Arial" w:cs="Arial"/>
          <w:sz w:val="22"/>
          <w:szCs w:val="22"/>
        </w:rPr>
        <w:t>13</w:t>
      </w:r>
    </w:p>
    <w:p w:rsidR="00691543" w:rsidRDefault="00691543">
      <w:pPr>
        <w:spacing w:line="200" w:lineRule="exact"/>
      </w:pPr>
    </w:p>
    <w:p w:rsidR="00691543" w:rsidRDefault="00691543">
      <w:pPr>
        <w:spacing w:line="200" w:lineRule="exact"/>
      </w:pPr>
    </w:p>
    <w:p w:rsidR="00691543" w:rsidRDefault="00691543">
      <w:pPr>
        <w:spacing w:line="200" w:lineRule="exact"/>
      </w:pPr>
    </w:p>
    <w:p w:rsidR="00691543" w:rsidRDefault="00691543">
      <w:pPr>
        <w:spacing w:before="17" w:line="200" w:lineRule="exact"/>
      </w:pPr>
    </w:p>
    <w:p w:rsidR="00691543" w:rsidRDefault="007B1AFE">
      <w:pPr>
        <w:ind w:left="820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b/>
          <w:spacing w:val="-1"/>
          <w:sz w:val="22"/>
          <w:szCs w:val="22"/>
        </w:rPr>
        <w:t>b</w:t>
      </w:r>
      <w:r>
        <w:rPr>
          <w:rFonts w:ascii="Arial" w:eastAsia="Arial" w:hAnsi="Arial" w:cs="Arial"/>
          <w:b/>
          <w:spacing w:val="1"/>
          <w:sz w:val="22"/>
          <w:szCs w:val="22"/>
        </w:rPr>
        <w:t>)</w:t>
      </w:r>
      <w:r>
        <w:rPr>
          <w:rFonts w:ascii="Arial" w:eastAsia="Arial" w:hAnsi="Arial" w:cs="Arial"/>
          <w:b/>
          <w:spacing w:val="-1"/>
          <w:sz w:val="22"/>
          <w:szCs w:val="22"/>
        </w:rPr>
        <w:t>D</w:t>
      </w:r>
      <w:r>
        <w:rPr>
          <w:rFonts w:ascii="Arial" w:eastAsia="Arial" w:hAnsi="Arial" w:cs="Arial"/>
          <w:b/>
          <w:sz w:val="22"/>
          <w:szCs w:val="22"/>
        </w:rPr>
        <w:t>ele</w:t>
      </w:r>
      <w:r>
        <w:rPr>
          <w:rFonts w:ascii="Arial" w:eastAsia="Arial" w:hAnsi="Arial" w:cs="Arial"/>
          <w:b/>
          <w:spacing w:val="-1"/>
          <w:sz w:val="22"/>
          <w:szCs w:val="22"/>
        </w:rPr>
        <w:t>t</w:t>
      </w:r>
      <w:r>
        <w:rPr>
          <w:rFonts w:ascii="Arial" w:eastAsia="Arial" w:hAnsi="Arial" w:cs="Arial"/>
          <w:b/>
          <w:spacing w:val="1"/>
          <w:sz w:val="22"/>
          <w:szCs w:val="22"/>
        </w:rPr>
        <w:t>i</w:t>
      </w:r>
      <w:r>
        <w:rPr>
          <w:rFonts w:ascii="Arial" w:eastAsia="Arial" w:hAnsi="Arial" w:cs="Arial"/>
          <w:b/>
          <w:sz w:val="22"/>
          <w:szCs w:val="22"/>
        </w:rPr>
        <w:t>ng</w:t>
      </w:r>
      <w:r>
        <w:rPr>
          <w:rFonts w:ascii="Arial" w:eastAsia="Arial" w:hAnsi="Arial" w:cs="Arial"/>
          <w:b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b/>
          <w:spacing w:val="1"/>
          <w:sz w:val="22"/>
          <w:szCs w:val="22"/>
        </w:rPr>
        <w:t>t</w:t>
      </w:r>
      <w:r>
        <w:rPr>
          <w:rFonts w:ascii="Arial" w:eastAsia="Arial" w:hAnsi="Arial" w:cs="Arial"/>
          <w:b/>
          <w:sz w:val="22"/>
          <w:szCs w:val="22"/>
        </w:rPr>
        <w:t xml:space="preserve">he </w:t>
      </w:r>
      <w:r>
        <w:rPr>
          <w:rFonts w:ascii="Arial" w:eastAsia="Arial" w:hAnsi="Arial" w:cs="Arial"/>
          <w:b/>
          <w:spacing w:val="-3"/>
          <w:sz w:val="22"/>
          <w:szCs w:val="22"/>
        </w:rPr>
        <w:t>g</w:t>
      </w:r>
      <w:r>
        <w:rPr>
          <w:rFonts w:ascii="Arial" w:eastAsia="Arial" w:hAnsi="Arial" w:cs="Arial"/>
          <w:b/>
          <w:spacing w:val="1"/>
          <w:sz w:val="22"/>
          <w:szCs w:val="22"/>
        </w:rPr>
        <w:t>i</w:t>
      </w:r>
      <w:r>
        <w:rPr>
          <w:rFonts w:ascii="Arial" w:eastAsia="Arial" w:hAnsi="Arial" w:cs="Arial"/>
          <w:b/>
          <w:spacing w:val="-3"/>
          <w:sz w:val="22"/>
          <w:szCs w:val="22"/>
        </w:rPr>
        <w:t>v</w:t>
      </w:r>
      <w:r>
        <w:rPr>
          <w:rFonts w:ascii="Arial" w:eastAsia="Arial" w:hAnsi="Arial" w:cs="Arial"/>
          <w:b/>
          <w:sz w:val="22"/>
          <w:szCs w:val="22"/>
        </w:rPr>
        <w:t>en n</w:t>
      </w:r>
      <w:r>
        <w:rPr>
          <w:rFonts w:ascii="Arial" w:eastAsia="Arial" w:hAnsi="Arial" w:cs="Arial"/>
          <w:b/>
          <w:spacing w:val="-1"/>
          <w:sz w:val="22"/>
          <w:szCs w:val="22"/>
        </w:rPr>
        <w:t>o</w:t>
      </w:r>
      <w:r>
        <w:rPr>
          <w:rFonts w:ascii="Arial" w:eastAsia="Arial" w:hAnsi="Arial" w:cs="Arial"/>
          <w:b/>
          <w:sz w:val="22"/>
          <w:szCs w:val="22"/>
        </w:rPr>
        <w:t>de</w:t>
      </w:r>
    </w:p>
    <w:p w:rsidR="00691543" w:rsidRDefault="007B1AFE">
      <w:pPr>
        <w:spacing w:before="37" w:line="277" w:lineRule="auto"/>
        <w:ind w:left="820" w:right="521" w:firstLine="720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 xml:space="preserve">Let 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b/>
          <w:sz w:val="22"/>
          <w:szCs w:val="22"/>
        </w:rPr>
        <w:t>q</w:t>
      </w:r>
      <w:r>
        <w:rPr>
          <w:rFonts w:ascii="Arial" w:eastAsia="Arial" w:hAnsi="Arial" w:cs="Arial"/>
          <w:b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be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he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1"/>
          <w:sz w:val="22"/>
          <w:szCs w:val="22"/>
        </w:rPr>
        <w:t>d</w:t>
      </w:r>
      <w:r>
        <w:rPr>
          <w:rFonts w:ascii="Arial" w:eastAsia="Arial" w:hAnsi="Arial" w:cs="Arial"/>
          <w:sz w:val="22"/>
          <w:szCs w:val="22"/>
        </w:rPr>
        <w:t>dr</w:t>
      </w:r>
      <w:r>
        <w:rPr>
          <w:rFonts w:ascii="Arial" w:eastAsia="Arial" w:hAnsi="Arial" w:cs="Arial"/>
          <w:spacing w:val="-2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>ss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pacing w:val="-3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 xml:space="preserve">f </w:t>
      </w:r>
      <w:r>
        <w:rPr>
          <w:rFonts w:ascii="Arial" w:eastAsia="Arial" w:hAnsi="Arial" w:cs="Arial"/>
          <w:spacing w:val="-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he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n</w:t>
      </w:r>
      <w:r>
        <w:rPr>
          <w:rFonts w:ascii="Arial" w:eastAsia="Arial" w:hAnsi="Arial" w:cs="Arial"/>
          <w:spacing w:val="-1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>de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o be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d</w:t>
      </w:r>
      <w:r>
        <w:rPr>
          <w:rFonts w:ascii="Arial" w:eastAsia="Arial" w:hAnsi="Arial" w:cs="Arial"/>
          <w:spacing w:val="-1"/>
          <w:sz w:val="22"/>
          <w:szCs w:val="22"/>
        </w:rPr>
        <w:t>el</w:t>
      </w:r>
      <w:r>
        <w:rPr>
          <w:rFonts w:ascii="Arial" w:eastAsia="Arial" w:hAnsi="Arial" w:cs="Arial"/>
          <w:sz w:val="22"/>
          <w:szCs w:val="22"/>
        </w:rPr>
        <w:t>eted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3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>d r be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he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1"/>
          <w:sz w:val="22"/>
          <w:szCs w:val="22"/>
        </w:rPr>
        <w:t>d</w:t>
      </w:r>
      <w:r>
        <w:rPr>
          <w:rFonts w:ascii="Arial" w:eastAsia="Arial" w:hAnsi="Arial" w:cs="Arial"/>
          <w:spacing w:val="-3"/>
          <w:sz w:val="22"/>
          <w:szCs w:val="22"/>
        </w:rPr>
        <w:t>d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ess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pacing w:val="-3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>f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he pre</w:t>
      </w:r>
      <w:r>
        <w:rPr>
          <w:rFonts w:ascii="Arial" w:eastAsia="Arial" w:hAnsi="Arial" w:cs="Arial"/>
          <w:spacing w:val="-2"/>
          <w:sz w:val="22"/>
          <w:szCs w:val="22"/>
        </w:rPr>
        <w:t>v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spacing w:val="-1"/>
          <w:sz w:val="22"/>
          <w:szCs w:val="22"/>
        </w:rPr>
        <w:t>u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n</w:t>
      </w:r>
      <w:r>
        <w:rPr>
          <w:rFonts w:ascii="Arial" w:eastAsia="Arial" w:hAnsi="Arial" w:cs="Arial"/>
          <w:spacing w:val="-1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>d</w:t>
      </w:r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>.</w:t>
      </w:r>
    </w:p>
    <w:p w:rsidR="00691543" w:rsidRDefault="00691543">
      <w:pPr>
        <w:spacing w:before="12" w:line="280" w:lineRule="exact"/>
        <w:rPr>
          <w:sz w:val="28"/>
          <w:szCs w:val="28"/>
        </w:rPr>
      </w:pPr>
    </w:p>
    <w:p w:rsidR="00691543" w:rsidRDefault="007B1AFE">
      <w:pPr>
        <w:ind w:left="820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pacing w:val="2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he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1"/>
          <w:sz w:val="22"/>
          <w:szCs w:val="22"/>
        </w:rPr>
        <w:t>p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-3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o be</w:t>
      </w:r>
      <w:r>
        <w:rPr>
          <w:rFonts w:ascii="Arial" w:eastAsia="Arial" w:hAnsi="Arial" w:cs="Arial"/>
          <w:spacing w:val="-3"/>
          <w:sz w:val="22"/>
          <w:szCs w:val="22"/>
        </w:rPr>
        <w:t xml:space="preserve"> </w:t>
      </w:r>
      <w:r>
        <w:rPr>
          <w:rFonts w:ascii="Arial" w:eastAsia="Arial" w:hAnsi="Arial" w:cs="Arial"/>
          <w:spacing w:val="3"/>
          <w:sz w:val="22"/>
          <w:szCs w:val="22"/>
        </w:rPr>
        <w:t>f</w:t>
      </w:r>
      <w:r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spacing w:val="-1"/>
          <w:sz w:val="22"/>
          <w:szCs w:val="22"/>
        </w:rPr>
        <w:t>ll</w:t>
      </w:r>
      <w:r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spacing w:val="-4"/>
          <w:sz w:val="22"/>
          <w:szCs w:val="22"/>
        </w:rPr>
        <w:t>w</w:t>
      </w:r>
      <w:r>
        <w:rPr>
          <w:rFonts w:ascii="Arial" w:eastAsia="Arial" w:hAnsi="Arial" w:cs="Arial"/>
          <w:sz w:val="22"/>
          <w:szCs w:val="22"/>
        </w:rPr>
        <w:t>ed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are</w:t>
      </w:r>
    </w:p>
    <w:p w:rsidR="00691543" w:rsidRDefault="007B1AFE">
      <w:pPr>
        <w:tabs>
          <w:tab w:val="left" w:pos="1260"/>
        </w:tabs>
        <w:spacing w:before="37" w:line="275" w:lineRule="auto"/>
        <w:ind w:left="1272" w:right="63" w:hanging="451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)</w:t>
      </w:r>
      <w:r>
        <w:rPr>
          <w:rFonts w:ascii="Arial" w:eastAsia="Arial" w:hAnsi="Arial" w:cs="Arial"/>
          <w:sz w:val="22"/>
          <w:szCs w:val="22"/>
        </w:rPr>
        <w:tab/>
      </w:r>
      <w:r>
        <w:rPr>
          <w:rFonts w:ascii="Arial" w:eastAsia="Arial" w:hAnsi="Arial" w:cs="Arial"/>
          <w:spacing w:val="-1"/>
          <w:sz w:val="22"/>
          <w:szCs w:val="22"/>
        </w:rPr>
        <w:t>C</w:t>
      </w:r>
      <w:r>
        <w:rPr>
          <w:rFonts w:ascii="Arial" w:eastAsia="Arial" w:hAnsi="Arial" w:cs="Arial"/>
          <w:sz w:val="22"/>
          <w:szCs w:val="22"/>
        </w:rPr>
        <w:t>h</w:t>
      </w:r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>ck</w:t>
      </w:r>
      <w:r>
        <w:rPr>
          <w:rFonts w:ascii="Arial" w:eastAsia="Arial" w:hAnsi="Arial" w:cs="Arial"/>
          <w:spacing w:val="1"/>
          <w:sz w:val="22"/>
          <w:szCs w:val="22"/>
        </w:rPr>
        <w:t xml:space="preserve"> t</w:t>
      </w:r>
      <w:r>
        <w:rPr>
          <w:rFonts w:ascii="Arial" w:eastAsia="Arial" w:hAnsi="Arial" w:cs="Arial"/>
          <w:sz w:val="22"/>
          <w:szCs w:val="22"/>
        </w:rPr>
        <w:t>he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v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ue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pacing w:val="-3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>f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pacing w:val="-1"/>
          <w:sz w:val="22"/>
          <w:szCs w:val="22"/>
        </w:rPr>
        <w:t>.I</w:t>
      </w:r>
      <w:r>
        <w:rPr>
          <w:rFonts w:ascii="Arial" w:eastAsia="Arial" w:hAnsi="Arial" w:cs="Arial"/>
          <w:sz w:val="22"/>
          <w:szCs w:val="22"/>
        </w:rPr>
        <w:t>f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r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=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NU</w:t>
      </w:r>
      <w:r>
        <w:rPr>
          <w:rFonts w:ascii="Arial" w:eastAsia="Arial" w:hAnsi="Arial" w:cs="Arial"/>
          <w:sz w:val="22"/>
          <w:szCs w:val="22"/>
        </w:rPr>
        <w:t>L</w:t>
      </w:r>
      <w:r>
        <w:rPr>
          <w:rFonts w:ascii="Arial" w:eastAsia="Arial" w:hAnsi="Arial" w:cs="Arial"/>
          <w:spacing w:val="-1"/>
          <w:sz w:val="22"/>
          <w:szCs w:val="22"/>
        </w:rPr>
        <w:t>L,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h</w:t>
      </w:r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>n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he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n</w:t>
      </w:r>
      <w:r>
        <w:rPr>
          <w:rFonts w:ascii="Arial" w:eastAsia="Arial" w:hAnsi="Arial" w:cs="Arial"/>
          <w:spacing w:val="-1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>de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be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d</w:t>
      </w:r>
      <w:r>
        <w:rPr>
          <w:rFonts w:ascii="Arial" w:eastAsia="Arial" w:hAnsi="Arial" w:cs="Arial"/>
          <w:spacing w:val="-1"/>
          <w:sz w:val="22"/>
          <w:szCs w:val="22"/>
        </w:rPr>
        <w:t>el</w:t>
      </w:r>
      <w:r>
        <w:rPr>
          <w:rFonts w:ascii="Arial" w:eastAsia="Arial" w:hAnsi="Arial" w:cs="Arial"/>
          <w:sz w:val="22"/>
          <w:szCs w:val="22"/>
        </w:rPr>
        <w:t>eted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i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he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pacing w:val="3"/>
          <w:sz w:val="22"/>
          <w:szCs w:val="22"/>
        </w:rPr>
        <w:t>f</w:t>
      </w:r>
      <w:r>
        <w:rPr>
          <w:rFonts w:ascii="Arial" w:eastAsia="Arial" w:hAnsi="Arial" w:cs="Arial"/>
          <w:spacing w:val="-3"/>
          <w:sz w:val="22"/>
          <w:szCs w:val="22"/>
        </w:rPr>
        <w:t>i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pacing w:val="-2"/>
          <w:sz w:val="22"/>
          <w:szCs w:val="22"/>
        </w:rPr>
        <w:t>s</w:t>
      </w:r>
      <w:r>
        <w:rPr>
          <w:rFonts w:ascii="Arial" w:eastAsia="Arial" w:hAnsi="Arial" w:cs="Arial"/>
          <w:sz w:val="22"/>
          <w:szCs w:val="22"/>
        </w:rPr>
        <w:t>t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n</w:t>
      </w:r>
      <w:r>
        <w:rPr>
          <w:rFonts w:ascii="Arial" w:eastAsia="Arial" w:hAnsi="Arial" w:cs="Arial"/>
          <w:spacing w:val="-3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>de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pacing w:val="-3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>f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 xml:space="preserve">he </w:t>
      </w:r>
      <w:r>
        <w:rPr>
          <w:rFonts w:ascii="Arial" w:eastAsia="Arial" w:hAnsi="Arial" w:cs="Arial"/>
          <w:spacing w:val="-1"/>
          <w:sz w:val="22"/>
          <w:szCs w:val="22"/>
        </w:rPr>
        <w:t>li</w:t>
      </w:r>
      <w:r>
        <w:rPr>
          <w:rFonts w:ascii="Arial" w:eastAsia="Arial" w:hAnsi="Arial" w:cs="Arial"/>
          <w:sz w:val="22"/>
          <w:szCs w:val="22"/>
        </w:rPr>
        <w:t>n</w:t>
      </w:r>
      <w:r>
        <w:rPr>
          <w:rFonts w:ascii="Arial" w:eastAsia="Arial" w:hAnsi="Arial" w:cs="Arial"/>
          <w:spacing w:val="2"/>
          <w:sz w:val="22"/>
          <w:szCs w:val="22"/>
        </w:rPr>
        <w:t>k</w:t>
      </w:r>
      <w:r>
        <w:rPr>
          <w:rFonts w:ascii="Arial" w:eastAsia="Arial" w:hAnsi="Arial" w:cs="Arial"/>
          <w:sz w:val="22"/>
          <w:szCs w:val="22"/>
        </w:rPr>
        <w:t>ed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li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1"/>
          <w:sz w:val="22"/>
          <w:szCs w:val="22"/>
        </w:rPr>
        <w:t>t.</w:t>
      </w:r>
      <w:r>
        <w:rPr>
          <w:rFonts w:ascii="Arial" w:eastAsia="Arial" w:hAnsi="Arial" w:cs="Arial"/>
          <w:spacing w:val="-1"/>
          <w:sz w:val="22"/>
          <w:szCs w:val="22"/>
        </w:rPr>
        <w:t>S</w:t>
      </w:r>
      <w:r>
        <w:rPr>
          <w:rFonts w:ascii="Arial" w:eastAsia="Arial" w:hAnsi="Arial" w:cs="Arial"/>
          <w:sz w:val="22"/>
          <w:szCs w:val="22"/>
        </w:rPr>
        <w:t>o ch</w:t>
      </w:r>
      <w:r>
        <w:rPr>
          <w:rFonts w:ascii="Arial" w:eastAsia="Arial" w:hAnsi="Arial" w:cs="Arial"/>
          <w:spacing w:val="-1"/>
          <w:sz w:val="22"/>
          <w:szCs w:val="22"/>
        </w:rPr>
        <w:t>a</w:t>
      </w:r>
      <w:r>
        <w:rPr>
          <w:rFonts w:ascii="Arial" w:eastAsia="Arial" w:hAnsi="Arial" w:cs="Arial"/>
          <w:spacing w:val="-3"/>
          <w:sz w:val="22"/>
          <w:szCs w:val="22"/>
        </w:rPr>
        <w:t>n</w:t>
      </w:r>
      <w:r>
        <w:rPr>
          <w:rFonts w:ascii="Arial" w:eastAsia="Arial" w:hAnsi="Arial" w:cs="Arial"/>
          <w:spacing w:val="2"/>
          <w:sz w:val="22"/>
          <w:szCs w:val="22"/>
        </w:rPr>
        <w:t>g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he</w:t>
      </w:r>
      <w:r>
        <w:rPr>
          <w:rFonts w:ascii="Arial" w:eastAsia="Arial" w:hAnsi="Arial" w:cs="Arial"/>
          <w:spacing w:val="-4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1"/>
          <w:sz w:val="22"/>
          <w:szCs w:val="22"/>
        </w:rPr>
        <w:t>d</w:t>
      </w:r>
      <w:r>
        <w:rPr>
          <w:rFonts w:ascii="Arial" w:eastAsia="Arial" w:hAnsi="Arial" w:cs="Arial"/>
          <w:sz w:val="22"/>
          <w:szCs w:val="22"/>
        </w:rPr>
        <w:t>dress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p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pacing w:val="-3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 xml:space="preserve">f 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he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li</w:t>
      </w:r>
      <w:r>
        <w:rPr>
          <w:rFonts w:ascii="Arial" w:eastAsia="Arial" w:hAnsi="Arial" w:cs="Arial"/>
          <w:spacing w:val="-3"/>
          <w:sz w:val="22"/>
          <w:szCs w:val="22"/>
        </w:rPr>
        <w:t>n</w:t>
      </w:r>
      <w:r>
        <w:rPr>
          <w:rFonts w:ascii="Arial" w:eastAsia="Arial" w:hAnsi="Arial" w:cs="Arial"/>
          <w:spacing w:val="2"/>
          <w:sz w:val="22"/>
          <w:szCs w:val="22"/>
        </w:rPr>
        <w:t>k</w:t>
      </w:r>
      <w:r>
        <w:rPr>
          <w:rFonts w:ascii="Arial" w:eastAsia="Arial" w:hAnsi="Arial" w:cs="Arial"/>
          <w:sz w:val="22"/>
          <w:szCs w:val="22"/>
        </w:rPr>
        <w:t>ed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li</w:t>
      </w:r>
      <w:r>
        <w:rPr>
          <w:rFonts w:ascii="Arial" w:eastAsia="Arial" w:hAnsi="Arial" w:cs="Arial"/>
          <w:sz w:val="22"/>
          <w:szCs w:val="22"/>
        </w:rPr>
        <w:t>st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pacing w:val="-3"/>
          <w:sz w:val="22"/>
          <w:szCs w:val="22"/>
        </w:rPr>
        <w:t>w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h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</w:t>
      </w:r>
      <w:r>
        <w:rPr>
          <w:rFonts w:ascii="Arial" w:eastAsia="Arial" w:hAnsi="Arial" w:cs="Arial"/>
          <w:spacing w:val="6"/>
          <w:sz w:val="22"/>
          <w:szCs w:val="22"/>
        </w:rPr>
        <w:t>q</w:t>
      </w:r>
      <w:r>
        <w:rPr>
          <w:rFonts w:ascii="Arial" w:eastAsia="Arial" w:hAnsi="Arial" w:cs="Arial"/>
          <w:spacing w:val="-2"/>
          <w:sz w:val="22"/>
          <w:szCs w:val="22"/>
        </w:rPr>
        <w:t>-</w:t>
      </w:r>
      <w:r>
        <w:rPr>
          <w:rFonts w:ascii="Arial" w:eastAsia="Arial" w:hAnsi="Arial" w:cs="Arial"/>
          <w:sz w:val="22"/>
          <w:szCs w:val="22"/>
        </w:rPr>
        <w:t>&gt;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li</w:t>
      </w:r>
      <w:r>
        <w:rPr>
          <w:rFonts w:ascii="Arial" w:eastAsia="Arial" w:hAnsi="Arial" w:cs="Arial"/>
          <w:spacing w:val="-3"/>
          <w:sz w:val="22"/>
          <w:szCs w:val="22"/>
        </w:rPr>
        <w:t>n</w:t>
      </w:r>
      <w:r>
        <w:rPr>
          <w:rFonts w:ascii="Arial" w:eastAsia="Arial" w:hAnsi="Arial" w:cs="Arial"/>
          <w:spacing w:val="2"/>
          <w:sz w:val="22"/>
          <w:szCs w:val="22"/>
        </w:rPr>
        <w:t>k</w:t>
      </w:r>
      <w:r>
        <w:rPr>
          <w:rFonts w:ascii="Arial" w:eastAsia="Arial" w:hAnsi="Arial" w:cs="Arial"/>
          <w:sz w:val="22"/>
          <w:szCs w:val="22"/>
        </w:rPr>
        <w:t>.</w:t>
      </w:r>
    </w:p>
    <w:p w:rsidR="00691543" w:rsidRDefault="007B1AFE">
      <w:pPr>
        <w:spacing w:before="1"/>
        <w:ind w:left="1540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pacing w:val="2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h</w:t>
      </w:r>
      <w:r>
        <w:rPr>
          <w:rFonts w:ascii="Arial" w:eastAsia="Arial" w:hAnsi="Arial" w:cs="Arial"/>
          <w:spacing w:val="-3"/>
          <w:sz w:val="22"/>
          <w:szCs w:val="22"/>
        </w:rPr>
        <w:t>a</w:t>
      </w:r>
      <w:r>
        <w:rPr>
          <w:rFonts w:ascii="Arial" w:eastAsia="Arial" w:hAnsi="Arial" w:cs="Arial"/>
          <w:sz w:val="22"/>
          <w:szCs w:val="22"/>
        </w:rPr>
        <w:t>t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p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=</w:t>
      </w:r>
      <w:r>
        <w:rPr>
          <w:rFonts w:ascii="Arial" w:eastAsia="Arial" w:hAnsi="Arial" w:cs="Arial"/>
          <w:spacing w:val="-3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q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-</w:t>
      </w:r>
      <w:r>
        <w:rPr>
          <w:rFonts w:ascii="Arial" w:eastAsia="Arial" w:hAnsi="Arial" w:cs="Arial"/>
          <w:sz w:val="22"/>
          <w:szCs w:val="22"/>
        </w:rPr>
        <w:t xml:space="preserve">&gt; </w:t>
      </w:r>
      <w:r>
        <w:rPr>
          <w:rFonts w:ascii="Arial" w:eastAsia="Arial" w:hAnsi="Arial" w:cs="Arial"/>
          <w:spacing w:val="-1"/>
          <w:sz w:val="22"/>
          <w:szCs w:val="22"/>
        </w:rPr>
        <w:t>li</w:t>
      </w:r>
      <w:r>
        <w:rPr>
          <w:rFonts w:ascii="Arial" w:eastAsia="Arial" w:hAnsi="Arial" w:cs="Arial"/>
          <w:sz w:val="22"/>
          <w:szCs w:val="22"/>
        </w:rPr>
        <w:t>nk</w:t>
      </w:r>
    </w:p>
    <w:p w:rsidR="00691543" w:rsidRDefault="00691543">
      <w:pPr>
        <w:spacing w:before="10" w:line="120" w:lineRule="exact"/>
        <w:rPr>
          <w:sz w:val="12"/>
          <w:szCs w:val="12"/>
        </w:rPr>
      </w:pPr>
    </w:p>
    <w:p w:rsidR="00691543" w:rsidRDefault="00691543">
      <w:pPr>
        <w:spacing w:line="200" w:lineRule="exact"/>
      </w:pPr>
    </w:p>
    <w:p w:rsidR="00691543" w:rsidRDefault="007B1AFE">
      <w:pPr>
        <w:ind w:left="820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pacing w:val="-1"/>
          <w:sz w:val="22"/>
          <w:szCs w:val="22"/>
        </w:rPr>
        <w:t>ii</w:t>
      </w:r>
      <w:r>
        <w:rPr>
          <w:rFonts w:ascii="Arial" w:eastAsia="Arial" w:hAnsi="Arial" w:cs="Arial"/>
          <w:sz w:val="22"/>
          <w:szCs w:val="22"/>
        </w:rPr>
        <w:t xml:space="preserve">)        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f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 xml:space="preserve">r </w:t>
      </w:r>
      <w:r>
        <w:rPr>
          <w:rFonts w:ascii="Calibri" w:eastAsia="Calibri" w:hAnsi="Calibri" w:cs="Calibri"/>
          <w:sz w:val="22"/>
          <w:szCs w:val="22"/>
        </w:rPr>
        <w:t>≠</w:t>
      </w:r>
      <w:r>
        <w:rPr>
          <w:rFonts w:ascii="Calibri" w:eastAsia="Calibri" w:hAnsi="Calibri" w:cs="Calibri"/>
          <w:spacing w:val="13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NU</w:t>
      </w:r>
      <w:r>
        <w:rPr>
          <w:rFonts w:ascii="Arial" w:eastAsia="Arial" w:hAnsi="Arial" w:cs="Arial"/>
          <w:sz w:val="22"/>
          <w:szCs w:val="22"/>
        </w:rPr>
        <w:t>L</w:t>
      </w:r>
      <w:r>
        <w:rPr>
          <w:rFonts w:ascii="Arial" w:eastAsia="Arial" w:hAnsi="Arial" w:cs="Arial"/>
          <w:spacing w:val="-3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,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ch</w:t>
      </w:r>
      <w:r>
        <w:rPr>
          <w:rFonts w:ascii="Arial" w:eastAsia="Arial" w:hAnsi="Arial" w:cs="Arial"/>
          <w:spacing w:val="-1"/>
          <w:sz w:val="22"/>
          <w:szCs w:val="22"/>
        </w:rPr>
        <w:t>a</w:t>
      </w:r>
      <w:r>
        <w:rPr>
          <w:rFonts w:ascii="Arial" w:eastAsia="Arial" w:hAnsi="Arial" w:cs="Arial"/>
          <w:spacing w:val="-3"/>
          <w:sz w:val="22"/>
          <w:szCs w:val="22"/>
        </w:rPr>
        <w:t>n</w:t>
      </w:r>
      <w:r>
        <w:rPr>
          <w:rFonts w:ascii="Arial" w:eastAsia="Arial" w:hAnsi="Arial" w:cs="Arial"/>
          <w:spacing w:val="2"/>
          <w:sz w:val="22"/>
          <w:szCs w:val="22"/>
        </w:rPr>
        <w:t>g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r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pacing w:val="-2"/>
          <w:sz w:val="22"/>
          <w:szCs w:val="22"/>
        </w:rPr>
        <w:t>-</w:t>
      </w:r>
      <w:r>
        <w:rPr>
          <w:rFonts w:ascii="Arial" w:eastAsia="Arial" w:hAnsi="Arial" w:cs="Arial"/>
          <w:sz w:val="22"/>
          <w:szCs w:val="22"/>
        </w:rPr>
        <w:t>&gt;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pacing w:val="-3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 xml:space="preserve">nk 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pacing w:val="-3"/>
          <w:sz w:val="22"/>
          <w:szCs w:val="22"/>
        </w:rPr>
        <w:t>w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h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</w:t>
      </w:r>
      <w:r>
        <w:rPr>
          <w:rFonts w:ascii="Arial" w:eastAsia="Arial" w:hAnsi="Arial" w:cs="Arial"/>
          <w:spacing w:val="2"/>
          <w:sz w:val="22"/>
          <w:szCs w:val="22"/>
        </w:rPr>
        <w:t>q</w:t>
      </w:r>
      <w:r>
        <w:rPr>
          <w:rFonts w:ascii="Arial" w:eastAsia="Arial" w:hAnsi="Arial" w:cs="Arial"/>
          <w:spacing w:val="-2"/>
          <w:sz w:val="22"/>
          <w:szCs w:val="22"/>
        </w:rPr>
        <w:t>-</w:t>
      </w:r>
      <w:r>
        <w:rPr>
          <w:rFonts w:ascii="Arial" w:eastAsia="Arial" w:hAnsi="Arial" w:cs="Arial"/>
          <w:sz w:val="22"/>
          <w:szCs w:val="22"/>
        </w:rPr>
        <w:t>&gt;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li</w:t>
      </w:r>
      <w:r>
        <w:rPr>
          <w:rFonts w:ascii="Arial" w:eastAsia="Arial" w:hAnsi="Arial" w:cs="Arial"/>
          <w:spacing w:val="-3"/>
          <w:sz w:val="22"/>
          <w:szCs w:val="22"/>
        </w:rPr>
        <w:t>n</w:t>
      </w:r>
      <w:r>
        <w:rPr>
          <w:rFonts w:ascii="Arial" w:eastAsia="Arial" w:hAnsi="Arial" w:cs="Arial"/>
          <w:spacing w:val="2"/>
          <w:sz w:val="22"/>
          <w:szCs w:val="22"/>
        </w:rPr>
        <w:t>k</w:t>
      </w:r>
      <w:r>
        <w:rPr>
          <w:rFonts w:ascii="Arial" w:eastAsia="Arial" w:hAnsi="Arial" w:cs="Arial"/>
          <w:sz w:val="22"/>
          <w:szCs w:val="22"/>
        </w:rPr>
        <w:t>.</w:t>
      </w:r>
    </w:p>
    <w:p w:rsidR="00691543" w:rsidRDefault="00E06362">
      <w:pPr>
        <w:spacing w:before="5" w:line="580" w:lineRule="atLeast"/>
        <w:ind w:left="820" w:right="3569"/>
        <w:rPr>
          <w:rFonts w:ascii="Arial" w:eastAsia="Arial" w:hAnsi="Arial" w:cs="Arial"/>
          <w:sz w:val="22"/>
          <w:szCs w:val="22"/>
        </w:rPr>
      </w:pPr>
      <w:r w:rsidRPr="00E06362">
        <w:pict>
          <v:group id="_x0000_s3949" style="position:absolute;left:0;text-align:left;margin-left:415.25pt;margin-top:130.5pt;width:1.7pt;height:0;z-index:-12099;mso-position-horizontal-relative:page" coordorigin="8305,2610" coordsize="34,0">
            <v:shape id="_x0000_s3950" style="position:absolute;left:8305;top:2610;width:34;height:0" coordorigin="8305,2610" coordsize="34,0" path="m8305,2610r34,e" filled="f">
              <v:path arrowok="t"/>
            </v:shape>
            <w10:wrap anchorx="page"/>
          </v:group>
        </w:pict>
      </w:r>
      <w:r w:rsidR="007B1AFE">
        <w:rPr>
          <w:rFonts w:ascii="Arial" w:eastAsia="Arial" w:hAnsi="Arial" w:cs="Arial"/>
          <w:spacing w:val="-1"/>
          <w:sz w:val="22"/>
          <w:szCs w:val="22"/>
        </w:rPr>
        <w:t>iii</w:t>
      </w:r>
      <w:r w:rsidR="007B1AFE">
        <w:rPr>
          <w:rFonts w:ascii="Arial" w:eastAsia="Arial" w:hAnsi="Arial" w:cs="Arial"/>
          <w:sz w:val="22"/>
          <w:szCs w:val="22"/>
        </w:rPr>
        <w:t xml:space="preserve">)       </w:t>
      </w:r>
      <w:r w:rsidR="007B1AFE">
        <w:rPr>
          <w:rFonts w:ascii="Arial" w:eastAsia="Arial" w:hAnsi="Arial" w:cs="Arial"/>
          <w:spacing w:val="15"/>
          <w:sz w:val="22"/>
          <w:szCs w:val="22"/>
        </w:rPr>
        <w:t xml:space="preserve"> </w:t>
      </w:r>
      <w:r w:rsidR="007B1AFE">
        <w:rPr>
          <w:rFonts w:ascii="Arial" w:eastAsia="Arial" w:hAnsi="Arial" w:cs="Arial"/>
          <w:sz w:val="22"/>
          <w:szCs w:val="22"/>
        </w:rPr>
        <w:t>use</w:t>
      </w:r>
      <w:r w:rsidR="007B1AFE"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 w:rsidR="007B1AFE">
        <w:rPr>
          <w:rFonts w:ascii="Arial" w:eastAsia="Arial" w:hAnsi="Arial" w:cs="Arial"/>
          <w:spacing w:val="1"/>
          <w:sz w:val="22"/>
          <w:szCs w:val="22"/>
        </w:rPr>
        <w:t>fr</w:t>
      </w:r>
      <w:r w:rsidR="007B1AFE">
        <w:rPr>
          <w:rFonts w:ascii="Arial" w:eastAsia="Arial" w:hAnsi="Arial" w:cs="Arial"/>
          <w:sz w:val="22"/>
          <w:szCs w:val="22"/>
        </w:rPr>
        <w:t>e</w:t>
      </w:r>
      <w:r w:rsidR="007B1AFE">
        <w:rPr>
          <w:rFonts w:ascii="Arial" w:eastAsia="Arial" w:hAnsi="Arial" w:cs="Arial"/>
          <w:spacing w:val="-1"/>
          <w:sz w:val="22"/>
          <w:szCs w:val="22"/>
        </w:rPr>
        <w:t>e</w:t>
      </w:r>
      <w:r w:rsidR="007B1AFE">
        <w:rPr>
          <w:rFonts w:ascii="Arial" w:eastAsia="Arial" w:hAnsi="Arial" w:cs="Arial"/>
          <w:spacing w:val="-2"/>
          <w:sz w:val="22"/>
          <w:szCs w:val="22"/>
        </w:rPr>
        <w:t>(</w:t>
      </w:r>
      <w:r w:rsidR="007B1AFE">
        <w:rPr>
          <w:rFonts w:ascii="Arial" w:eastAsia="Arial" w:hAnsi="Arial" w:cs="Arial"/>
          <w:sz w:val="22"/>
          <w:szCs w:val="22"/>
        </w:rPr>
        <w:t xml:space="preserve">) </w:t>
      </w:r>
      <w:r w:rsidR="007B1AFE">
        <w:rPr>
          <w:rFonts w:ascii="Arial" w:eastAsia="Arial" w:hAnsi="Arial" w:cs="Arial"/>
          <w:spacing w:val="1"/>
          <w:sz w:val="22"/>
          <w:szCs w:val="22"/>
        </w:rPr>
        <w:t>f</w:t>
      </w:r>
      <w:r w:rsidR="007B1AFE">
        <w:rPr>
          <w:rFonts w:ascii="Arial" w:eastAsia="Arial" w:hAnsi="Arial" w:cs="Arial"/>
          <w:sz w:val="22"/>
          <w:szCs w:val="22"/>
        </w:rPr>
        <w:t>u</w:t>
      </w:r>
      <w:r w:rsidR="007B1AFE">
        <w:rPr>
          <w:rFonts w:ascii="Arial" w:eastAsia="Arial" w:hAnsi="Arial" w:cs="Arial"/>
          <w:spacing w:val="-1"/>
          <w:sz w:val="22"/>
          <w:szCs w:val="22"/>
        </w:rPr>
        <w:t>n</w:t>
      </w:r>
      <w:r w:rsidR="007B1AFE">
        <w:rPr>
          <w:rFonts w:ascii="Arial" w:eastAsia="Arial" w:hAnsi="Arial" w:cs="Arial"/>
          <w:sz w:val="22"/>
          <w:szCs w:val="22"/>
        </w:rPr>
        <w:t>c</w:t>
      </w:r>
      <w:r w:rsidR="007B1AFE">
        <w:rPr>
          <w:rFonts w:ascii="Arial" w:eastAsia="Arial" w:hAnsi="Arial" w:cs="Arial"/>
          <w:spacing w:val="1"/>
          <w:sz w:val="22"/>
          <w:szCs w:val="22"/>
        </w:rPr>
        <w:t>t</w:t>
      </w:r>
      <w:r w:rsidR="007B1AFE">
        <w:rPr>
          <w:rFonts w:ascii="Arial" w:eastAsia="Arial" w:hAnsi="Arial" w:cs="Arial"/>
          <w:spacing w:val="-1"/>
          <w:sz w:val="22"/>
          <w:szCs w:val="22"/>
        </w:rPr>
        <w:t>i</w:t>
      </w:r>
      <w:r w:rsidR="007B1AFE">
        <w:rPr>
          <w:rFonts w:ascii="Arial" w:eastAsia="Arial" w:hAnsi="Arial" w:cs="Arial"/>
          <w:sz w:val="22"/>
          <w:szCs w:val="22"/>
        </w:rPr>
        <w:t>on</w:t>
      </w:r>
      <w:r w:rsidR="007B1AFE"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 w:rsidR="007B1AFE">
        <w:rPr>
          <w:rFonts w:ascii="Arial" w:eastAsia="Arial" w:hAnsi="Arial" w:cs="Arial"/>
          <w:spacing w:val="1"/>
          <w:sz w:val="22"/>
          <w:szCs w:val="22"/>
        </w:rPr>
        <w:t>t</w:t>
      </w:r>
      <w:r w:rsidR="007B1AFE">
        <w:rPr>
          <w:rFonts w:ascii="Arial" w:eastAsia="Arial" w:hAnsi="Arial" w:cs="Arial"/>
          <w:sz w:val="22"/>
          <w:szCs w:val="22"/>
        </w:rPr>
        <w:t>o</w:t>
      </w:r>
      <w:r w:rsidR="007B1AFE">
        <w:rPr>
          <w:rFonts w:ascii="Arial" w:eastAsia="Arial" w:hAnsi="Arial" w:cs="Arial"/>
          <w:spacing w:val="-4"/>
          <w:sz w:val="22"/>
          <w:szCs w:val="22"/>
        </w:rPr>
        <w:t xml:space="preserve"> </w:t>
      </w:r>
      <w:r w:rsidR="007B1AFE">
        <w:rPr>
          <w:rFonts w:ascii="Arial" w:eastAsia="Arial" w:hAnsi="Arial" w:cs="Arial"/>
          <w:spacing w:val="1"/>
          <w:sz w:val="22"/>
          <w:szCs w:val="22"/>
        </w:rPr>
        <w:t>fr</w:t>
      </w:r>
      <w:r w:rsidR="007B1AFE">
        <w:rPr>
          <w:rFonts w:ascii="Arial" w:eastAsia="Arial" w:hAnsi="Arial" w:cs="Arial"/>
          <w:spacing w:val="-3"/>
          <w:sz w:val="22"/>
          <w:szCs w:val="22"/>
        </w:rPr>
        <w:t>e</w:t>
      </w:r>
      <w:r w:rsidR="007B1AFE">
        <w:rPr>
          <w:rFonts w:ascii="Arial" w:eastAsia="Arial" w:hAnsi="Arial" w:cs="Arial"/>
          <w:sz w:val="22"/>
          <w:szCs w:val="22"/>
        </w:rPr>
        <w:t xml:space="preserve">e </w:t>
      </w:r>
      <w:r w:rsidR="007B1AFE">
        <w:rPr>
          <w:rFonts w:ascii="Arial" w:eastAsia="Arial" w:hAnsi="Arial" w:cs="Arial"/>
          <w:spacing w:val="2"/>
          <w:sz w:val="22"/>
          <w:szCs w:val="22"/>
        </w:rPr>
        <w:t>t</w:t>
      </w:r>
      <w:r w:rsidR="007B1AFE">
        <w:rPr>
          <w:rFonts w:ascii="Arial" w:eastAsia="Arial" w:hAnsi="Arial" w:cs="Arial"/>
          <w:sz w:val="22"/>
          <w:szCs w:val="22"/>
        </w:rPr>
        <w:t>he</w:t>
      </w:r>
      <w:r w:rsidR="007B1AFE"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 w:rsidR="007B1AFE">
        <w:rPr>
          <w:rFonts w:ascii="Arial" w:eastAsia="Arial" w:hAnsi="Arial" w:cs="Arial"/>
          <w:sz w:val="22"/>
          <w:szCs w:val="22"/>
        </w:rPr>
        <w:t>d</w:t>
      </w:r>
      <w:r w:rsidR="007B1AFE">
        <w:rPr>
          <w:rFonts w:ascii="Arial" w:eastAsia="Arial" w:hAnsi="Arial" w:cs="Arial"/>
          <w:spacing w:val="-1"/>
          <w:sz w:val="22"/>
          <w:szCs w:val="22"/>
        </w:rPr>
        <w:t>el</w:t>
      </w:r>
      <w:r w:rsidR="007B1AFE">
        <w:rPr>
          <w:rFonts w:ascii="Arial" w:eastAsia="Arial" w:hAnsi="Arial" w:cs="Arial"/>
          <w:sz w:val="22"/>
          <w:szCs w:val="22"/>
        </w:rPr>
        <w:t>eted</w:t>
      </w:r>
      <w:r w:rsidR="007B1AFE">
        <w:rPr>
          <w:rFonts w:ascii="Arial" w:eastAsia="Arial" w:hAnsi="Arial" w:cs="Arial"/>
          <w:spacing w:val="1"/>
          <w:sz w:val="22"/>
          <w:szCs w:val="22"/>
        </w:rPr>
        <w:t xml:space="preserve"> </w:t>
      </w:r>
      <w:r w:rsidR="007B1AFE">
        <w:rPr>
          <w:rFonts w:ascii="Arial" w:eastAsia="Arial" w:hAnsi="Arial" w:cs="Arial"/>
          <w:sz w:val="22"/>
          <w:szCs w:val="22"/>
        </w:rPr>
        <w:t>n</w:t>
      </w:r>
      <w:r w:rsidR="007B1AFE">
        <w:rPr>
          <w:rFonts w:ascii="Arial" w:eastAsia="Arial" w:hAnsi="Arial" w:cs="Arial"/>
          <w:spacing w:val="-1"/>
          <w:sz w:val="22"/>
          <w:szCs w:val="22"/>
        </w:rPr>
        <w:t>o</w:t>
      </w:r>
      <w:r w:rsidR="007B1AFE">
        <w:rPr>
          <w:rFonts w:ascii="Arial" w:eastAsia="Arial" w:hAnsi="Arial" w:cs="Arial"/>
          <w:sz w:val="22"/>
          <w:szCs w:val="22"/>
        </w:rPr>
        <w:t>d</w:t>
      </w:r>
      <w:r w:rsidR="007B1AFE">
        <w:rPr>
          <w:rFonts w:ascii="Arial" w:eastAsia="Arial" w:hAnsi="Arial" w:cs="Arial"/>
          <w:spacing w:val="-3"/>
          <w:sz w:val="22"/>
          <w:szCs w:val="22"/>
        </w:rPr>
        <w:t>e</w:t>
      </w:r>
      <w:r w:rsidR="007B1AFE">
        <w:rPr>
          <w:rFonts w:ascii="Arial" w:eastAsia="Arial" w:hAnsi="Arial" w:cs="Arial"/>
          <w:sz w:val="22"/>
          <w:szCs w:val="22"/>
        </w:rPr>
        <w:t xml:space="preserve">. </w:t>
      </w:r>
      <w:r w:rsidR="007B1AFE">
        <w:rPr>
          <w:rFonts w:ascii="Arial" w:eastAsia="Arial" w:hAnsi="Arial" w:cs="Arial"/>
          <w:spacing w:val="-1"/>
          <w:sz w:val="22"/>
          <w:szCs w:val="22"/>
        </w:rPr>
        <w:t>E</w:t>
      </w:r>
      <w:r w:rsidR="007B1AFE">
        <w:rPr>
          <w:rFonts w:ascii="Arial" w:eastAsia="Arial" w:hAnsi="Arial" w:cs="Arial"/>
          <w:spacing w:val="-2"/>
          <w:sz w:val="22"/>
          <w:szCs w:val="22"/>
        </w:rPr>
        <w:t>x</w:t>
      </w:r>
      <w:r w:rsidR="007B1AFE">
        <w:rPr>
          <w:rFonts w:ascii="Arial" w:eastAsia="Arial" w:hAnsi="Arial" w:cs="Arial"/>
          <w:sz w:val="22"/>
          <w:szCs w:val="22"/>
        </w:rPr>
        <w:t>amp</w:t>
      </w:r>
      <w:r w:rsidR="007B1AFE">
        <w:rPr>
          <w:rFonts w:ascii="Arial" w:eastAsia="Arial" w:hAnsi="Arial" w:cs="Arial"/>
          <w:spacing w:val="-1"/>
          <w:sz w:val="22"/>
          <w:szCs w:val="22"/>
        </w:rPr>
        <w:t>l</w:t>
      </w:r>
      <w:r w:rsidR="007B1AFE">
        <w:rPr>
          <w:rFonts w:ascii="Arial" w:eastAsia="Arial" w:hAnsi="Arial" w:cs="Arial"/>
          <w:sz w:val="22"/>
          <w:szCs w:val="22"/>
        </w:rPr>
        <w:t>e</w:t>
      </w:r>
    </w:p>
    <w:p w:rsidR="00691543" w:rsidRDefault="007B1AFE">
      <w:pPr>
        <w:spacing w:before="37" w:line="240" w:lineRule="exact"/>
        <w:ind w:left="1540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pacing w:val="-1"/>
          <w:position w:val="-1"/>
          <w:sz w:val="22"/>
          <w:szCs w:val="22"/>
        </w:rPr>
        <w:t>C</w:t>
      </w:r>
      <w:r>
        <w:rPr>
          <w:rFonts w:ascii="Arial" w:eastAsia="Arial" w:hAnsi="Arial" w:cs="Arial"/>
          <w:position w:val="-1"/>
          <w:sz w:val="22"/>
          <w:szCs w:val="22"/>
        </w:rPr>
        <w:t>o</w:t>
      </w:r>
      <w:r>
        <w:rPr>
          <w:rFonts w:ascii="Arial" w:eastAsia="Arial" w:hAnsi="Arial" w:cs="Arial"/>
          <w:spacing w:val="-1"/>
          <w:position w:val="-1"/>
          <w:sz w:val="22"/>
          <w:szCs w:val="22"/>
        </w:rPr>
        <w:t>n</w:t>
      </w:r>
      <w:r>
        <w:rPr>
          <w:rFonts w:ascii="Arial" w:eastAsia="Arial" w:hAnsi="Arial" w:cs="Arial"/>
          <w:position w:val="-1"/>
          <w:sz w:val="22"/>
          <w:szCs w:val="22"/>
        </w:rPr>
        <w:t>s</w:t>
      </w:r>
      <w:r>
        <w:rPr>
          <w:rFonts w:ascii="Arial" w:eastAsia="Arial" w:hAnsi="Arial" w:cs="Arial"/>
          <w:spacing w:val="-1"/>
          <w:position w:val="-1"/>
          <w:sz w:val="22"/>
          <w:szCs w:val="22"/>
        </w:rPr>
        <w:t>i</w:t>
      </w:r>
      <w:r>
        <w:rPr>
          <w:rFonts w:ascii="Arial" w:eastAsia="Arial" w:hAnsi="Arial" w:cs="Arial"/>
          <w:position w:val="-1"/>
          <w:sz w:val="22"/>
          <w:szCs w:val="22"/>
        </w:rPr>
        <w:t>d</w:t>
      </w:r>
      <w:r>
        <w:rPr>
          <w:rFonts w:ascii="Arial" w:eastAsia="Arial" w:hAnsi="Arial" w:cs="Arial"/>
          <w:spacing w:val="-1"/>
          <w:position w:val="-1"/>
          <w:sz w:val="22"/>
          <w:szCs w:val="22"/>
        </w:rPr>
        <w:t>e</w:t>
      </w:r>
      <w:r>
        <w:rPr>
          <w:rFonts w:ascii="Arial" w:eastAsia="Arial" w:hAnsi="Arial" w:cs="Arial"/>
          <w:position w:val="-1"/>
          <w:sz w:val="22"/>
          <w:szCs w:val="22"/>
        </w:rPr>
        <w:t>r</w:t>
      </w:r>
      <w:r>
        <w:rPr>
          <w:rFonts w:ascii="Arial" w:eastAsia="Arial" w:hAnsi="Arial" w:cs="Arial"/>
          <w:spacing w:val="2"/>
          <w:position w:val="-1"/>
          <w:sz w:val="22"/>
          <w:szCs w:val="22"/>
        </w:rPr>
        <w:t xml:space="preserve"> </w:t>
      </w:r>
      <w:r>
        <w:rPr>
          <w:rFonts w:ascii="Arial" w:eastAsia="Arial" w:hAnsi="Arial" w:cs="Arial"/>
          <w:position w:val="-1"/>
          <w:sz w:val="22"/>
          <w:szCs w:val="22"/>
        </w:rPr>
        <w:t>a l</w:t>
      </w:r>
      <w:r>
        <w:rPr>
          <w:rFonts w:ascii="Arial" w:eastAsia="Arial" w:hAnsi="Arial" w:cs="Arial"/>
          <w:spacing w:val="-1"/>
          <w:position w:val="-1"/>
          <w:sz w:val="22"/>
          <w:szCs w:val="22"/>
        </w:rPr>
        <w:t>i</w:t>
      </w:r>
      <w:r>
        <w:rPr>
          <w:rFonts w:ascii="Arial" w:eastAsia="Arial" w:hAnsi="Arial" w:cs="Arial"/>
          <w:spacing w:val="-3"/>
          <w:position w:val="-1"/>
          <w:sz w:val="22"/>
          <w:szCs w:val="22"/>
        </w:rPr>
        <w:t>n</w:t>
      </w:r>
      <w:r>
        <w:rPr>
          <w:rFonts w:ascii="Arial" w:eastAsia="Arial" w:hAnsi="Arial" w:cs="Arial"/>
          <w:spacing w:val="2"/>
          <w:position w:val="-1"/>
          <w:sz w:val="22"/>
          <w:szCs w:val="22"/>
        </w:rPr>
        <w:t>k</w:t>
      </w:r>
      <w:r>
        <w:rPr>
          <w:rFonts w:ascii="Arial" w:eastAsia="Arial" w:hAnsi="Arial" w:cs="Arial"/>
          <w:position w:val="-1"/>
          <w:sz w:val="22"/>
          <w:szCs w:val="22"/>
        </w:rPr>
        <w:t>ed</w:t>
      </w:r>
      <w:r>
        <w:rPr>
          <w:rFonts w:ascii="Arial" w:eastAsia="Arial" w:hAnsi="Arial" w:cs="Arial"/>
          <w:spacing w:val="1"/>
          <w:position w:val="-1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position w:val="-1"/>
          <w:sz w:val="22"/>
          <w:szCs w:val="22"/>
        </w:rPr>
        <w:t>li</w:t>
      </w:r>
      <w:r>
        <w:rPr>
          <w:rFonts w:ascii="Arial" w:eastAsia="Arial" w:hAnsi="Arial" w:cs="Arial"/>
          <w:position w:val="-1"/>
          <w:sz w:val="22"/>
          <w:szCs w:val="22"/>
        </w:rPr>
        <w:t xml:space="preserve">st </w:t>
      </w:r>
      <w:r>
        <w:rPr>
          <w:rFonts w:ascii="Arial" w:eastAsia="Arial" w:hAnsi="Arial" w:cs="Arial"/>
          <w:spacing w:val="-3"/>
          <w:position w:val="-1"/>
          <w:sz w:val="22"/>
          <w:szCs w:val="22"/>
        </w:rPr>
        <w:t>w</w:t>
      </w:r>
      <w:r>
        <w:rPr>
          <w:rFonts w:ascii="Arial" w:eastAsia="Arial" w:hAnsi="Arial" w:cs="Arial"/>
          <w:spacing w:val="-1"/>
          <w:position w:val="-1"/>
          <w:sz w:val="22"/>
          <w:szCs w:val="22"/>
        </w:rPr>
        <w:t>i</w:t>
      </w:r>
      <w:r>
        <w:rPr>
          <w:rFonts w:ascii="Arial" w:eastAsia="Arial" w:hAnsi="Arial" w:cs="Arial"/>
          <w:spacing w:val="1"/>
          <w:position w:val="-1"/>
          <w:sz w:val="22"/>
          <w:szCs w:val="22"/>
        </w:rPr>
        <w:t>t</w:t>
      </w:r>
      <w:r>
        <w:rPr>
          <w:rFonts w:ascii="Arial" w:eastAsia="Arial" w:hAnsi="Arial" w:cs="Arial"/>
          <w:position w:val="-1"/>
          <w:sz w:val="22"/>
          <w:szCs w:val="22"/>
        </w:rPr>
        <w:t>h po</w:t>
      </w:r>
      <w:r>
        <w:rPr>
          <w:rFonts w:ascii="Arial" w:eastAsia="Arial" w:hAnsi="Arial" w:cs="Arial"/>
          <w:spacing w:val="-1"/>
          <w:position w:val="-1"/>
          <w:sz w:val="22"/>
          <w:szCs w:val="22"/>
        </w:rPr>
        <w:t>i</w:t>
      </w:r>
      <w:r>
        <w:rPr>
          <w:rFonts w:ascii="Arial" w:eastAsia="Arial" w:hAnsi="Arial" w:cs="Arial"/>
          <w:position w:val="-1"/>
          <w:sz w:val="22"/>
          <w:szCs w:val="22"/>
        </w:rPr>
        <w:t xml:space="preserve">nter P </w:t>
      </w:r>
      <w:r>
        <w:rPr>
          <w:rFonts w:ascii="Arial" w:eastAsia="Arial" w:hAnsi="Arial" w:cs="Arial"/>
          <w:spacing w:val="-3"/>
          <w:position w:val="-1"/>
          <w:sz w:val="22"/>
          <w:szCs w:val="22"/>
        </w:rPr>
        <w:t>w</w:t>
      </w:r>
      <w:r>
        <w:rPr>
          <w:rFonts w:ascii="Arial" w:eastAsia="Arial" w:hAnsi="Arial" w:cs="Arial"/>
          <w:position w:val="-1"/>
          <w:sz w:val="22"/>
          <w:szCs w:val="22"/>
        </w:rPr>
        <w:t>h</w:t>
      </w:r>
      <w:r>
        <w:rPr>
          <w:rFonts w:ascii="Arial" w:eastAsia="Arial" w:hAnsi="Arial" w:cs="Arial"/>
          <w:spacing w:val="-1"/>
          <w:position w:val="-1"/>
          <w:sz w:val="22"/>
          <w:szCs w:val="22"/>
        </w:rPr>
        <w:t>i</w:t>
      </w:r>
      <w:r>
        <w:rPr>
          <w:rFonts w:ascii="Arial" w:eastAsia="Arial" w:hAnsi="Arial" w:cs="Arial"/>
          <w:position w:val="-1"/>
          <w:sz w:val="22"/>
          <w:szCs w:val="22"/>
        </w:rPr>
        <w:t>ch con</w:t>
      </w:r>
      <w:r>
        <w:rPr>
          <w:rFonts w:ascii="Arial" w:eastAsia="Arial" w:hAnsi="Arial" w:cs="Arial"/>
          <w:spacing w:val="1"/>
          <w:position w:val="-1"/>
          <w:sz w:val="22"/>
          <w:szCs w:val="22"/>
        </w:rPr>
        <w:t>t</w:t>
      </w:r>
      <w:r>
        <w:rPr>
          <w:rFonts w:ascii="Arial" w:eastAsia="Arial" w:hAnsi="Arial" w:cs="Arial"/>
          <w:position w:val="-1"/>
          <w:sz w:val="22"/>
          <w:szCs w:val="22"/>
        </w:rPr>
        <w:t>a</w:t>
      </w:r>
      <w:r>
        <w:rPr>
          <w:rFonts w:ascii="Arial" w:eastAsia="Arial" w:hAnsi="Arial" w:cs="Arial"/>
          <w:spacing w:val="-4"/>
          <w:position w:val="-1"/>
          <w:sz w:val="22"/>
          <w:szCs w:val="22"/>
        </w:rPr>
        <w:t>i</w:t>
      </w:r>
      <w:r>
        <w:rPr>
          <w:rFonts w:ascii="Arial" w:eastAsia="Arial" w:hAnsi="Arial" w:cs="Arial"/>
          <w:position w:val="-1"/>
          <w:sz w:val="22"/>
          <w:szCs w:val="22"/>
        </w:rPr>
        <w:t xml:space="preserve">ns </w:t>
      </w:r>
      <w:r>
        <w:rPr>
          <w:rFonts w:ascii="Arial" w:eastAsia="Arial" w:hAnsi="Arial" w:cs="Arial"/>
          <w:spacing w:val="2"/>
          <w:position w:val="-1"/>
          <w:sz w:val="22"/>
          <w:szCs w:val="22"/>
        </w:rPr>
        <w:t>t</w:t>
      </w:r>
      <w:r>
        <w:rPr>
          <w:rFonts w:ascii="Arial" w:eastAsia="Arial" w:hAnsi="Arial" w:cs="Arial"/>
          <w:position w:val="-1"/>
          <w:sz w:val="22"/>
          <w:szCs w:val="22"/>
        </w:rPr>
        <w:t>he</w:t>
      </w:r>
      <w:r>
        <w:rPr>
          <w:rFonts w:ascii="Arial" w:eastAsia="Arial" w:hAnsi="Arial" w:cs="Arial"/>
          <w:spacing w:val="-2"/>
          <w:position w:val="-1"/>
          <w:sz w:val="22"/>
          <w:szCs w:val="22"/>
        </w:rPr>
        <w:t xml:space="preserve"> </w:t>
      </w:r>
      <w:r>
        <w:rPr>
          <w:rFonts w:ascii="Arial" w:eastAsia="Arial" w:hAnsi="Arial" w:cs="Arial"/>
          <w:position w:val="-1"/>
          <w:sz w:val="22"/>
          <w:szCs w:val="22"/>
        </w:rPr>
        <w:t>a</w:t>
      </w:r>
      <w:r>
        <w:rPr>
          <w:rFonts w:ascii="Arial" w:eastAsia="Arial" w:hAnsi="Arial" w:cs="Arial"/>
          <w:spacing w:val="-1"/>
          <w:position w:val="-1"/>
          <w:sz w:val="22"/>
          <w:szCs w:val="22"/>
        </w:rPr>
        <w:t>d</w:t>
      </w:r>
      <w:r>
        <w:rPr>
          <w:rFonts w:ascii="Arial" w:eastAsia="Arial" w:hAnsi="Arial" w:cs="Arial"/>
          <w:position w:val="-1"/>
          <w:sz w:val="22"/>
          <w:szCs w:val="22"/>
        </w:rPr>
        <w:t>dre</w:t>
      </w:r>
      <w:r>
        <w:rPr>
          <w:rFonts w:ascii="Arial" w:eastAsia="Arial" w:hAnsi="Arial" w:cs="Arial"/>
          <w:spacing w:val="-2"/>
          <w:position w:val="-1"/>
          <w:sz w:val="22"/>
          <w:szCs w:val="22"/>
        </w:rPr>
        <w:t>s</w:t>
      </w:r>
      <w:r>
        <w:rPr>
          <w:rFonts w:ascii="Arial" w:eastAsia="Arial" w:hAnsi="Arial" w:cs="Arial"/>
          <w:position w:val="-1"/>
          <w:sz w:val="22"/>
          <w:szCs w:val="22"/>
        </w:rPr>
        <w:t>s</w:t>
      </w:r>
      <w:r>
        <w:rPr>
          <w:rFonts w:ascii="Arial" w:eastAsia="Arial" w:hAnsi="Arial" w:cs="Arial"/>
          <w:spacing w:val="1"/>
          <w:position w:val="-1"/>
          <w:sz w:val="22"/>
          <w:szCs w:val="22"/>
        </w:rPr>
        <w:t xml:space="preserve"> </w:t>
      </w:r>
      <w:r>
        <w:rPr>
          <w:rFonts w:ascii="Arial" w:eastAsia="Arial" w:hAnsi="Arial" w:cs="Arial"/>
          <w:spacing w:val="-3"/>
          <w:position w:val="-1"/>
          <w:sz w:val="22"/>
          <w:szCs w:val="22"/>
        </w:rPr>
        <w:t>o</w:t>
      </w:r>
      <w:r>
        <w:rPr>
          <w:rFonts w:ascii="Arial" w:eastAsia="Arial" w:hAnsi="Arial" w:cs="Arial"/>
          <w:position w:val="-1"/>
          <w:sz w:val="22"/>
          <w:szCs w:val="22"/>
        </w:rPr>
        <w:t xml:space="preserve">f </w:t>
      </w:r>
      <w:r>
        <w:rPr>
          <w:rFonts w:ascii="Arial" w:eastAsia="Arial" w:hAnsi="Arial" w:cs="Arial"/>
          <w:spacing w:val="1"/>
          <w:position w:val="-1"/>
          <w:sz w:val="22"/>
          <w:szCs w:val="22"/>
        </w:rPr>
        <w:t>t</w:t>
      </w:r>
      <w:r>
        <w:rPr>
          <w:rFonts w:ascii="Arial" w:eastAsia="Arial" w:hAnsi="Arial" w:cs="Arial"/>
          <w:position w:val="-1"/>
          <w:sz w:val="22"/>
          <w:szCs w:val="22"/>
        </w:rPr>
        <w:t>he</w:t>
      </w:r>
      <w:r>
        <w:rPr>
          <w:rFonts w:ascii="Arial" w:eastAsia="Arial" w:hAnsi="Arial" w:cs="Arial"/>
          <w:spacing w:val="4"/>
          <w:position w:val="-1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position w:val="-1"/>
          <w:sz w:val="22"/>
          <w:szCs w:val="22"/>
        </w:rPr>
        <w:t>li</w:t>
      </w:r>
      <w:r>
        <w:rPr>
          <w:rFonts w:ascii="Arial" w:eastAsia="Arial" w:hAnsi="Arial" w:cs="Arial"/>
          <w:position w:val="-1"/>
          <w:sz w:val="22"/>
          <w:szCs w:val="22"/>
        </w:rPr>
        <w:t>st</w:t>
      </w:r>
      <w:r>
        <w:rPr>
          <w:rFonts w:ascii="Arial" w:eastAsia="Arial" w:hAnsi="Arial" w:cs="Arial"/>
          <w:spacing w:val="60"/>
          <w:position w:val="-1"/>
          <w:sz w:val="22"/>
          <w:szCs w:val="22"/>
        </w:rPr>
        <w:t xml:space="preserve"> </w:t>
      </w:r>
      <w:r>
        <w:rPr>
          <w:rFonts w:ascii="Arial" w:eastAsia="Arial" w:hAnsi="Arial" w:cs="Arial"/>
          <w:position w:val="-1"/>
          <w:sz w:val="22"/>
          <w:szCs w:val="22"/>
        </w:rPr>
        <w:t>as</w:t>
      </w:r>
    </w:p>
    <w:p w:rsidR="00691543" w:rsidRDefault="00691543">
      <w:pPr>
        <w:spacing w:before="11" w:line="200" w:lineRule="exact"/>
        <w:sectPr w:rsidR="00691543">
          <w:type w:val="continuous"/>
          <w:pgSz w:w="11920" w:h="16840"/>
          <w:pgMar w:top="920" w:right="1200" w:bottom="280" w:left="1340" w:header="720" w:footer="720" w:gutter="0"/>
          <w:cols w:space="720"/>
        </w:sectPr>
      </w:pPr>
    </w:p>
    <w:p w:rsidR="00691543" w:rsidRDefault="007B1AFE">
      <w:pPr>
        <w:spacing w:before="32"/>
        <w:ind w:left="64" w:right="190"/>
        <w:jc w:val="center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pacing w:val="-1"/>
          <w:sz w:val="22"/>
          <w:szCs w:val="22"/>
        </w:rPr>
        <w:lastRenderedPageBreak/>
        <w:t>P</w:t>
      </w:r>
      <w:r>
        <w:rPr>
          <w:rFonts w:ascii="Arial" w:eastAsia="Arial" w:hAnsi="Arial" w:cs="Arial"/>
          <w:sz w:val="22"/>
          <w:szCs w:val="22"/>
        </w:rPr>
        <w:t>=address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</w:t>
      </w:r>
      <w:r>
        <w:rPr>
          <w:rFonts w:ascii="Arial" w:eastAsia="Arial" w:hAnsi="Arial" w:cs="Arial"/>
          <w:spacing w:val="-3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>f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A</w:t>
      </w:r>
    </w:p>
    <w:p w:rsidR="00691543" w:rsidRDefault="00691543">
      <w:pPr>
        <w:spacing w:before="20" w:line="220" w:lineRule="exact"/>
        <w:rPr>
          <w:sz w:val="22"/>
          <w:szCs w:val="22"/>
        </w:rPr>
      </w:pPr>
    </w:p>
    <w:p w:rsidR="00691543" w:rsidRDefault="007B1AFE">
      <w:pPr>
        <w:ind w:left="706" w:right="853"/>
        <w:jc w:val="center"/>
        <w:rPr>
          <w:rFonts w:ascii="Calibri" w:eastAsia="Calibri" w:hAnsi="Calibri" w:cs="Calibri"/>
          <w:sz w:val="36"/>
          <w:szCs w:val="36"/>
        </w:rPr>
      </w:pPr>
      <w:r>
        <w:rPr>
          <w:rFonts w:ascii="Calibri" w:eastAsia="Calibri" w:hAnsi="Calibri" w:cs="Calibri"/>
          <w:sz w:val="36"/>
          <w:szCs w:val="36"/>
        </w:rPr>
        <w:t>P</w:t>
      </w:r>
    </w:p>
    <w:p w:rsidR="00691543" w:rsidRDefault="00E06362">
      <w:pPr>
        <w:spacing w:before="61" w:line="240" w:lineRule="exact"/>
        <w:jc w:val="right"/>
        <w:rPr>
          <w:rFonts w:ascii="Arial" w:eastAsia="Arial" w:hAnsi="Arial" w:cs="Arial"/>
          <w:sz w:val="22"/>
          <w:szCs w:val="22"/>
        </w:rPr>
      </w:pPr>
      <w:r w:rsidRPr="00E06362">
        <w:pict>
          <v:group id="_x0000_s3922" style="position:absolute;left:0;text-align:left;margin-left:113.9pt;margin-top:-11.95pt;width:270.8pt;height:43.35pt;z-index:-12100;mso-position-horizontal-relative:page" coordorigin="2278,-239" coordsize="5416,867">
            <v:group id="_x0000_s3923" style="position:absolute;left:2285;top:-232;width:595;height:550" coordorigin="2285,-232" coordsize="595,550">
              <v:shape id="_x0000_s3948" style="position:absolute;left:2285;top:-232;width:595;height:550" coordorigin="2285,-232" coordsize="595,550" path="m2597,258r-10,10l2760,268,2597,258xe" fillcolor="black" stroked="f">
                <v:path arrowok="t"/>
              </v:shape>
              <v:shape id="_x0000_s3947" style="position:absolute;left:2285;top:-232;width:595;height:550" coordorigin="2285,-232" coordsize="595,550" path="m2295,-232r282,10l2587,-232r-292,xe" fillcolor="black" stroked="f">
                <v:path arrowok="t"/>
              </v:shape>
              <v:shape id="_x0000_s3946" style="position:absolute;left:2285;top:-232;width:595;height:550" coordorigin="2285,-232" coordsize="595,550" path="m2597,-227r-4,-5l2587,-232r-10,10l2295,-232r-6,l2285,-227r,11l2289,-212r298,l2587,248r10,l2597,-227xe" fillcolor="black" stroked="f">
                <v:path arrowok="t"/>
              </v:shape>
              <v:shape id="_x0000_s3945" style="position:absolute;left:2285;top:-232;width:595;height:550" coordorigin="2285,-232" coordsize="595,550" path="m2577,-212r,476l2581,268r6,l2597,258r163,10l2786,268r4,-4l2790,258r,6l2786,268r94,-10l2790,253r-4,-5l2587,248r,-460l2577,-212xe" fillcolor="black" stroked="f">
                <v:path arrowok="t"/>
              </v:shape>
              <v:shape id="_x0000_s3944" style="position:absolute;left:2285;top:-232;width:595;height:550" coordorigin="2285,-232" coordsize="595,550" path="m2760,248r26,l2790,253r90,5l2760,198r,50xe" fillcolor="black" stroked="f">
                <v:path arrowok="t"/>
              </v:shape>
              <v:shape id="_x0000_s3943" style="position:absolute;left:2285;top:-232;width:595;height:550" coordorigin="2285,-232" coordsize="595,550" path="m2786,268r-26,l2760,318r120,-60l2786,268xe" fillcolor="black" stroked="f">
                <v:path arrowok="t"/>
              </v:shape>
              <v:group id="_x0000_s3924" style="position:absolute;left:2880;top:-19;width:1155;height:637" coordorigin="2880,-19" coordsize="1155,637">
                <v:shape id="_x0000_s3942" style="position:absolute;left:2880;top:-19;width:1155;height:637" coordorigin="2880,-19" coordsize="1155,637" path="m2880,618r1155,l4035,-19r-1155,l2880,618xe" filled="f">
                  <v:path arrowok="t"/>
                </v:shape>
                <v:group id="_x0000_s3925" style="position:absolute;left:3500;top:-19;width:16;height:637" coordorigin="3500,-19" coordsize="16,637">
                  <v:shape id="_x0000_s3941" style="position:absolute;left:3500;top:-19;width:16;height:637" coordorigin="3500,-19" coordsize="16,637" path="m3500,-19r16,637e" filled="f">
                    <v:path arrowok="t"/>
                  </v:shape>
                  <v:group id="_x0000_s3926" style="position:absolute;left:4487;top:-19;width:1189;height:637" coordorigin="4487,-19" coordsize="1189,637">
                    <v:shape id="_x0000_s3940" style="position:absolute;left:4487;top:-19;width:1189;height:637" coordorigin="4487,-19" coordsize="1189,637" path="m4487,618r1189,l5676,-19r-1189,l4487,618xe" filled="f">
                      <v:path arrowok="t"/>
                    </v:shape>
                    <v:group id="_x0000_s3927" style="position:absolute;left:5140;top:-19;width:17;height:637" coordorigin="5140,-19" coordsize="17,637">
                      <v:shape id="_x0000_s3939" style="position:absolute;left:5140;top:-19;width:17;height:637" coordorigin="5140,-19" coordsize="17,637" path="m5140,-19r17,637e" filled="f">
                        <v:path arrowok="t"/>
                      </v:shape>
                      <v:group id="_x0000_s3928" style="position:absolute;left:3808;top:200;width:679;height:120" coordorigin="3808,200" coordsize="679,120">
                        <v:shape id="_x0000_s3938" style="position:absolute;left:3808;top:200;width:679;height:120" coordorigin="3808,200" coordsize="679,120" path="m4367,250r26,l4397,255r90,5l4367,200r,50xe" fillcolor="black" stroked="f">
                          <v:path arrowok="t"/>
                        </v:shape>
                        <v:shape id="_x0000_s3937" style="position:absolute;left:3808;top:200;width:679;height:120" coordorigin="3808,200" coordsize="679,120" path="m4367,320r120,-60l4393,270r-26,l4367,320xe" fillcolor="black" stroked="f">
                          <v:path arrowok="t"/>
                        </v:shape>
                        <v:shape id="_x0000_s3936" style="position:absolute;left:3808;top:200;width:679;height:120" coordorigin="3808,200" coordsize="679,120" path="m3808,254r,11l3812,269r6,l4367,270r26,l4397,266r,-6l4397,266r-4,4l4487,260r-90,-5l4393,250r-26,l3818,249r-6,l3808,254xe" fillcolor="black" stroked="f">
                          <v:path arrowok="t"/>
                        </v:shape>
                        <v:group id="_x0000_s3929" style="position:absolute;left:6028;top:-19;width:1658;height:637" coordorigin="6028,-19" coordsize="1658,637">
                          <v:shape id="_x0000_s3935" style="position:absolute;left:6028;top:-19;width:1658;height:637" coordorigin="6028,-19" coordsize="1658,637" path="m6028,618r1658,l7686,-19r-1658,l6028,618xe" filled="f">
                            <v:path arrowok="t"/>
                          </v:shape>
                          <v:group id="_x0000_s3930" style="position:absolute;left:6681;top:-17;width:0;height:637" coordorigin="6681,-17" coordsize="0,637">
                            <v:shape id="_x0000_s3934" style="position:absolute;left:6681;top:-17;width:0;height:637" coordorigin="6681,-17" coordsize="0,637" path="m6681,-17r,637e" filled="f">
                              <v:path arrowok="t"/>
                            </v:shape>
                            <v:group id="_x0000_s3931" style="position:absolute;left:5432;top:199;width:596;height:120" coordorigin="5432,199" coordsize="596,120">
                              <v:shape id="_x0000_s3933" style="position:absolute;left:5432;top:199;width:596;height:120" coordorigin="5432,199" coordsize="596,120" path="m5928,249r-20,20l5908,319r120,-61l5938,259r90,-1l5908,199r,50l5442,249r-6,l5432,254r,11l5436,269r6,l5908,269r20,-20l5934,249r4,4l5938,264r-4,5l5928,269r,-20xe" fillcolor="black" stroked="f">
                                <v:path arrowok="t"/>
                              </v:shape>
                              <v:shape id="_x0000_s3932" style="position:absolute;left:5432;top:199;width:596;height:120" coordorigin="5432,199" coordsize="596,120" path="m5934,249r-6,l5928,269r6,l5938,264r,-11l5934,249xe" fillcolor="black" stroked="f">
                                <v:path arrowok="t"/>
                              </v:shape>
                            </v:group>
                          </v:group>
                        </v:group>
                      </v:group>
                    </v:group>
                  </v:group>
                </v:group>
              </v:group>
            </v:group>
            <w10:wrap anchorx="page"/>
          </v:group>
        </w:pict>
      </w:r>
      <w:r w:rsidR="007B1AFE">
        <w:rPr>
          <w:rFonts w:ascii="Arial" w:eastAsia="Arial" w:hAnsi="Arial" w:cs="Arial"/>
          <w:position w:val="-1"/>
          <w:sz w:val="22"/>
          <w:szCs w:val="22"/>
        </w:rPr>
        <w:t>A</w:t>
      </w:r>
    </w:p>
    <w:p w:rsidR="00691543" w:rsidRDefault="007B1AFE">
      <w:pPr>
        <w:spacing w:line="200" w:lineRule="exact"/>
      </w:pPr>
      <w:r>
        <w:br w:type="column"/>
      </w:r>
    </w:p>
    <w:p w:rsidR="00691543" w:rsidRDefault="00691543">
      <w:pPr>
        <w:spacing w:line="200" w:lineRule="exact"/>
      </w:pPr>
    </w:p>
    <w:p w:rsidR="00691543" w:rsidRDefault="00691543">
      <w:pPr>
        <w:spacing w:line="200" w:lineRule="exact"/>
      </w:pPr>
    </w:p>
    <w:p w:rsidR="00691543" w:rsidRDefault="00691543">
      <w:pPr>
        <w:spacing w:line="200" w:lineRule="exact"/>
      </w:pPr>
    </w:p>
    <w:p w:rsidR="00691543" w:rsidRDefault="00691543">
      <w:pPr>
        <w:spacing w:before="7" w:line="220" w:lineRule="exact"/>
        <w:rPr>
          <w:sz w:val="22"/>
          <w:szCs w:val="22"/>
        </w:rPr>
      </w:pPr>
    </w:p>
    <w:p w:rsidR="00691543" w:rsidRDefault="007B1AFE">
      <w:pPr>
        <w:spacing w:line="240" w:lineRule="exact"/>
        <w:rPr>
          <w:rFonts w:ascii="Arial" w:eastAsia="Arial" w:hAnsi="Arial" w:cs="Arial"/>
          <w:sz w:val="22"/>
          <w:szCs w:val="22"/>
        </w:rPr>
        <w:sectPr w:rsidR="00691543">
          <w:type w:val="continuous"/>
          <w:pgSz w:w="11920" w:h="16840"/>
          <w:pgMar w:top="920" w:right="1200" w:bottom="280" w:left="1340" w:header="720" w:footer="720" w:gutter="0"/>
          <w:cols w:num="2" w:space="720" w:equalWidth="0">
            <w:col w:w="1839" w:space="1461"/>
            <w:col w:w="6080"/>
          </w:cols>
        </w:sectPr>
      </w:pPr>
      <w:r>
        <w:rPr>
          <w:rFonts w:ascii="Arial" w:eastAsia="Arial" w:hAnsi="Arial" w:cs="Arial"/>
          <w:position w:val="-1"/>
          <w:sz w:val="22"/>
          <w:szCs w:val="22"/>
        </w:rPr>
        <w:t xml:space="preserve">C                     </w:t>
      </w:r>
      <w:r>
        <w:rPr>
          <w:rFonts w:ascii="Arial" w:eastAsia="Arial" w:hAnsi="Arial" w:cs="Arial"/>
          <w:spacing w:val="41"/>
          <w:position w:val="-1"/>
          <w:sz w:val="22"/>
          <w:szCs w:val="22"/>
        </w:rPr>
        <w:t xml:space="preserve"> </w:t>
      </w:r>
      <w:r>
        <w:rPr>
          <w:rFonts w:ascii="Arial" w:eastAsia="Arial" w:hAnsi="Arial" w:cs="Arial"/>
          <w:position w:val="-1"/>
          <w:sz w:val="22"/>
          <w:szCs w:val="22"/>
        </w:rPr>
        <w:t xml:space="preserve">H        </w:t>
      </w:r>
      <w:r>
        <w:rPr>
          <w:rFonts w:ascii="Arial" w:eastAsia="Arial" w:hAnsi="Arial" w:cs="Arial"/>
          <w:spacing w:val="13"/>
          <w:position w:val="-1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position w:val="-1"/>
          <w:sz w:val="22"/>
          <w:szCs w:val="22"/>
        </w:rPr>
        <w:t>NU</w:t>
      </w:r>
      <w:r>
        <w:rPr>
          <w:rFonts w:ascii="Arial" w:eastAsia="Arial" w:hAnsi="Arial" w:cs="Arial"/>
          <w:position w:val="-1"/>
          <w:sz w:val="22"/>
          <w:szCs w:val="22"/>
        </w:rPr>
        <w:t>LL</w:t>
      </w:r>
    </w:p>
    <w:p w:rsidR="00691543" w:rsidRDefault="00691543">
      <w:pPr>
        <w:spacing w:line="200" w:lineRule="exact"/>
      </w:pPr>
    </w:p>
    <w:p w:rsidR="00691543" w:rsidRDefault="00691543">
      <w:pPr>
        <w:spacing w:line="200" w:lineRule="exact"/>
      </w:pPr>
    </w:p>
    <w:p w:rsidR="00691543" w:rsidRDefault="00691543">
      <w:pPr>
        <w:spacing w:before="6" w:line="220" w:lineRule="exact"/>
        <w:rPr>
          <w:sz w:val="22"/>
          <w:szCs w:val="22"/>
        </w:rPr>
      </w:pPr>
    </w:p>
    <w:p w:rsidR="00691543" w:rsidRDefault="007B1AFE">
      <w:pPr>
        <w:spacing w:before="32"/>
        <w:ind w:left="2981"/>
        <w:rPr>
          <w:rFonts w:ascii="Arial" w:eastAsia="Arial" w:hAnsi="Arial" w:cs="Arial"/>
          <w:sz w:val="22"/>
          <w:szCs w:val="22"/>
        </w:rPr>
        <w:sectPr w:rsidR="00691543">
          <w:type w:val="continuous"/>
          <w:pgSz w:w="11920" w:h="16840"/>
          <w:pgMar w:top="920" w:right="1200" w:bottom="280" w:left="1340" w:header="720" w:footer="720" w:gutter="0"/>
          <w:cols w:space="720"/>
        </w:sectPr>
      </w:pPr>
      <w:r>
        <w:rPr>
          <w:rFonts w:ascii="Arial" w:eastAsia="Arial" w:hAnsi="Arial" w:cs="Arial"/>
          <w:sz w:val="22"/>
          <w:szCs w:val="22"/>
        </w:rPr>
        <w:t>F</w:t>
      </w:r>
      <w:r>
        <w:rPr>
          <w:rFonts w:ascii="Arial" w:eastAsia="Arial" w:hAnsi="Arial" w:cs="Arial"/>
          <w:spacing w:val="-2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g</w:t>
      </w:r>
      <w:r>
        <w:rPr>
          <w:rFonts w:ascii="Arial" w:eastAsia="Arial" w:hAnsi="Arial" w:cs="Arial"/>
          <w:spacing w:val="3"/>
          <w:sz w:val="22"/>
          <w:szCs w:val="22"/>
        </w:rPr>
        <w:t xml:space="preserve"> </w:t>
      </w:r>
      <w:r>
        <w:rPr>
          <w:rFonts w:ascii="Arial" w:eastAsia="Arial" w:hAnsi="Arial" w:cs="Arial"/>
          <w:spacing w:val="-3"/>
          <w:sz w:val="22"/>
          <w:szCs w:val="22"/>
        </w:rPr>
        <w:t>3</w:t>
      </w:r>
      <w:r>
        <w:rPr>
          <w:rFonts w:ascii="Arial" w:eastAsia="Arial" w:hAnsi="Arial" w:cs="Arial"/>
          <w:spacing w:val="1"/>
          <w:sz w:val="22"/>
          <w:szCs w:val="22"/>
        </w:rPr>
        <w:t>.</w:t>
      </w:r>
      <w:r>
        <w:rPr>
          <w:rFonts w:ascii="Arial" w:eastAsia="Arial" w:hAnsi="Arial" w:cs="Arial"/>
          <w:sz w:val="22"/>
          <w:szCs w:val="22"/>
        </w:rPr>
        <w:t>14</w:t>
      </w:r>
    </w:p>
    <w:p w:rsidR="00691543" w:rsidRDefault="007B1AFE">
      <w:pPr>
        <w:spacing w:before="85" w:line="240" w:lineRule="exact"/>
        <w:ind w:left="820" w:right="77" w:firstLine="720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pacing w:val="2"/>
          <w:sz w:val="22"/>
          <w:szCs w:val="22"/>
        </w:rPr>
        <w:lastRenderedPageBreak/>
        <w:t>T</w:t>
      </w:r>
      <w:r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d</w:t>
      </w:r>
      <w:r>
        <w:rPr>
          <w:rFonts w:ascii="Arial" w:eastAsia="Arial" w:hAnsi="Arial" w:cs="Arial"/>
          <w:spacing w:val="-1"/>
          <w:sz w:val="22"/>
          <w:szCs w:val="22"/>
        </w:rPr>
        <w:t>el</w:t>
      </w:r>
      <w:r>
        <w:rPr>
          <w:rFonts w:ascii="Arial" w:eastAsia="Arial" w:hAnsi="Arial" w:cs="Arial"/>
          <w:sz w:val="22"/>
          <w:szCs w:val="22"/>
        </w:rPr>
        <w:t>ete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 xml:space="preserve">he </w:t>
      </w:r>
      <w:r>
        <w:rPr>
          <w:rFonts w:ascii="Arial" w:eastAsia="Arial" w:hAnsi="Arial" w:cs="Arial"/>
          <w:spacing w:val="2"/>
          <w:sz w:val="22"/>
          <w:szCs w:val="22"/>
        </w:rPr>
        <w:t>g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pacing w:val="-2"/>
          <w:sz w:val="22"/>
          <w:szCs w:val="22"/>
        </w:rPr>
        <w:t>v</w:t>
      </w:r>
      <w:r>
        <w:rPr>
          <w:rFonts w:ascii="Arial" w:eastAsia="Arial" w:hAnsi="Arial" w:cs="Arial"/>
          <w:sz w:val="22"/>
          <w:szCs w:val="22"/>
        </w:rPr>
        <w:t>en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n</w:t>
      </w:r>
      <w:r>
        <w:rPr>
          <w:rFonts w:ascii="Arial" w:eastAsia="Arial" w:hAnsi="Arial" w:cs="Arial"/>
          <w:spacing w:val="-1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>de</w:t>
      </w:r>
      <w:r>
        <w:rPr>
          <w:rFonts w:ascii="Arial" w:eastAsia="Arial" w:hAnsi="Arial" w:cs="Arial"/>
          <w:spacing w:val="-4"/>
          <w:sz w:val="22"/>
          <w:szCs w:val="22"/>
        </w:rPr>
        <w:t xml:space="preserve"> </w:t>
      </w:r>
      <w:r>
        <w:rPr>
          <w:rFonts w:ascii="Arial" w:eastAsia="Arial" w:hAnsi="Arial" w:cs="Arial"/>
          <w:spacing w:val="2"/>
          <w:sz w:val="22"/>
          <w:szCs w:val="22"/>
        </w:rPr>
        <w:t>q</w:t>
      </w:r>
      <w:r>
        <w:rPr>
          <w:rFonts w:ascii="Arial" w:eastAsia="Arial" w:hAnsi="Arial" w:cs="Arial"/>
          <w:sz w:val="22"/>
          <w:szCs w:val="22"/>
        </w:rPr>
        <w:t>,</w:t>
      </w:r>
      <w:r>
        <w:rPr>
          <w:rFonts w:ascii="Arial" w:eastAsia="Arial" w:hAnsi="Arial" w:cs="Arial"/>
          <w:spacing w:val="1"/>
          <w:sz w:val="22"/>
          <w:szCs w:val="22"/>
        </w:rPr>
        <w:t xml:space="preserve"> ,</w:t>
      </w:r>
      <w:r>
        <w:rPr>
          <w:rFonts w:ascii="Arial" w:eastAsia="Arial" w:hAnsi="Arial" w:cs="Arial"/>
          <w:sz w:val="22"/>
          <w:szCs w:val="22"/>
        </w:rPr>
        <w:t>ch</w:t>
      </w:r>
      <w:r>
        <w:rPr>
          <w:rFonts w:ascii="Arial" w:eastAsia="Arial" w:hAnsi="Arial" w:cs="Arial"/>
          <w:spacing w:val="-1"/>
          <w:sz w:val="22"/>
          <w:szCs w:val="22"/>
        </w:rPr>
        <w:t>a</w:t>
      </w:r>
      <w:r>
        <w:rPr>
          <w:rFonts w:ascii="Arial" w:eastAsia="Arial" w:hAnsi="Arial" w:cs="Arial"/>
          <w:spacing w:val="-3"/>
          <w:sz w:val="22"/>
          <w:szCs w:val="22"/>
        </w:rPr>
        <w:t>n</w:t>
      </w:r>
      <w:r>
        <w:rPr>
          <w:rFonts w:ascii="Arial" w:eastAsia="Arial" w:hAnsi="Arial" w:cs="Arial"/>
          <w:spacing w:val="2"/>
          <w:sz w:val="22"/>
          <w:szCs w:val="22"/>
        </w:rPr>
        <w:t>g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 xml:space="preserve">he </w:t>
      </w:r>
      <w:r>
        <w:rPr>
          <w:rFonts w:ascii="Arial" w:eastAsia="Arial" w:hAnsi="Arial" w:cs="Arial"/>
          <w:spacing w:val="-1"/>
          <w:sz w:val="22"/>
          <w:szCs w:val="22"/>
        </w:rPr>
        <w:t>li</w:t>
      </w:r>
      <w:r>
        <w:rPr>
          <w:rFonts w:ascii="Arial" w:eastAsia="Arial" w:hAnsi="Arial" w:cs="Arial"/>
          <w:sz w:val="22"/>
          <w:szCs w:val="22"/>
        </w:rPr>
        <w:t>nk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</w:t>
      </w:r>
      <w:r>
        <w:rPr>
          <w:rFonts w:ascii="Arial" w:eastAsia="Arial" w:hAnsi="Arial" w:cs="Arial"/>
          <w:spacing w:val="3"/>
          <w:sz w:val="22"/>
          <w:szCs w:val="22"/>
        </w:rPr>
        <w:t>f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d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 xml:space="preserve">r </w:t>
      </w:r>
      <w:r>
        <w:rPr>
          <w:rFonts w:ascii="Arial" w:eastAsia="Arial" w:hAnsi="Arial" w:cs="Arial"/>
          <w:spacing w:val="-3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>f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he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preced</w:t>
      </w:r>
      <w:r>
        <w:rPr>
          <w:rFonts w:ascii="Arial" w:eastAsia="Arial" w:hAnsi="Arial" w:cs="Arial"/>
          <w:spacing w:val="-2"/>
          <w:sz w:val="22"/>
          <w:szCs w:val="22"/>
        </w:rPr>
        <w:t>i</w:t>
      </w:r>
      <w:r>
        <w:rPr>
          <w:rFonts w:ascii="Arial" w:eastAsia="Arial" w:hAnsi="Arial" w:cs="Arial"/>
          <w:spacing w:val="-3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 xml:space="preserve">g node </w:t>
      </w:r>
      <w:r>
        <w:rPr>
          <w:rFonts w:ascii="Arial" w:eastAsia="Arial" w:hAnsi="Arial" w:cs="Arial"/>
          <w:spacing w:val="-3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 xml:space="preserve">f 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he n</w:t>
      </w:r>
      <w:r>
        <w:rPr>
          <w:rFonts w:ascii="Arial" w:eastAsia="Arial" w:hAnsi="Arial" w:cs="Arial"/>
          <w:spacing w:val="-1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>de</w:t>
      </w:r>
      <w:r>
        <w:rPr>
          <w:rFonts w:ascii="Arial" w:eastAsia="Arial" w:hAnsi="Arial" w:cs="Arial"/>
          <w:spacing w:val="1"/>
          <w:sz w:val="22"/>
          <w:szCs w:val="22"/>
        </w:rPr>
        <w:t xml:space="preserve"> t</w:t>
      </w:r>
      <w:r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be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d</w:t>
      </w:r>
      <w:r>
        <w:rPr>
          <w:rFonts w:ascii="Arial" w:eastAsia="Arial" w:hAnsi="Arial" w:cs="Arial"/>
          <w:spacing w:val="-1"/>
          <w:sz w:val="22"/>
          <w:szCs w:val="22"/>
        </w:rPr>
        <w:t>el</w:t>
      </w:r>
      <w:r>
        <w:rPr>
          <w:rFonts w:ascii="Arial" w:eastAsia="Arial" w:hAnsi="Arial" w:cs="Arial"/>
          <w:sz w:val="22"/>
          <w:szCs w:val="22"/>
        </w:rPr>
        <w:t>eted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by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pacing w:val="-3"/>
          <w:sz w:val="22"/>
          <w:szCs w:val="22"/>
        </w:rPr>
        <w:t>h</w:t>
      </w:r>
      <w:r>
        <w:rPr>
          <w:rFonts w:ascii="Arial" w:eastAsia="Arial" w:hAnsi="Arial" w:cs="Arial"/>
          <w:sz w:val="22"/>
          <w:szCs w:val="22"/>
        </w:rPr>
        <w:t>e address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</w:t>
      </w:r>
      <w:r>
        <w:rPr>
          <w:rFonts w:ascii="Arial" w:eastAsia="Arial" w:hAnsi="Arial" w:cs="Arial"/>
          <w:spacing w:val="-2"/>
          <w:sz w:val="22"/>
          <w:szCs w:val="22"/>
        </w:rPr>
        <w:t>s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ored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i</w:t>
      </w:r>
      <w:r>
        <w:rPr>
          <w:rFonts w:ascii="Arial" w:eastAsia="Arial" w:hAnsi="Arial" w:cs="Arial"/>
          <w:sz w:val="22"/>
          <w:szCs w:val="22"/>
        </w:rPr>
        <w:t xml:space="preserve">n </w:t>
      </w:r>
      <w:r>
        <w:rPr>
          <w:rFonts w:ascii="Arial" w:eastAsia="Arial" w:hAnsi="Arial" w:cs="Arial"/>
          <w:spacing w:val="2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he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li</w:t>
      </w:r>
      <w:r>
        <w:rPr>
          <w:rFonts w:ascii="Arial" w:eastAsia="Arial" w:hAnsi="Arial" w:cs="Arial"/>
          <w:sz w:val="22"/>
          <w:szCs w:val="22"/>
        </w:rPr>
        <w:t>nk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</w:t>
      </w:r>
      <w:r>
        <w:rPr>
          <w:rFonts w:ascii="Arial" w:eastAsia="Arial" w:hAnsi="Arial" w:cs="Arial"/>
          <w:spacing w:val="3"/>
          <w:sz w:val="22"/>
          <w:szCs w:val="22"/>
        </w:rPr>
        <w:t>f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 xml:space="preserve">d </w:t>
      </w:r>
      <w:r>
        <w:rPr>
          <w:rFonts w:ascii="Arial" w:eastAsia="Arial" w:hAnsi="Arial" w:cs="Arial"/>
          <w:spacing w:val="-2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 xml:space="preserve">f 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he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n</w:t>
      </w:r>
      <w:r>
        <w:rPr>
          <w:rFonts w:ascii="Arial" w:eastAsia="Arial" w:hAnsi="Arial" w:cs="Arial"/>
          <w:spacing w:val="-1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>de</w:t>
      </w:r>
      <w:r>
        <w:rPr>
          <w:rFonts w:ascii="Arial" w:eastAsia="Arial" w:hAnsi="Arial" w:cs="Arial"/>
          <w:spacing w:val="-4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q</w:t>
      </w:r>
      <w:r>
        <w:rPr>
          <w:rFonts w:ascii="Arial" w:eastAsia="Arial" w:hAnsi="Arial" w:cs="Arial"/>
          <w:spacing w:val="3"/>
          <w:sz w:val="22"/>
          <w:szCs w:val="22"/>
        </w:rPr>
        <w:t xml:space="preserve"> </w:t>
      </w:r>
      <w:r>
        <w:rPr>
          <w:rFonts w:ascii="Arial" w:eastAsia="Arial" w:hAnsi="Arial" w:cs="Arial"/>
          <w:spacing w:val="-3"/>
          <w:sz w:val="22"/>
          <w:szCs w:val="22"/>
        </w:rPr>
        <w:t>a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3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sh</w:t>
      </w:r>
      <w:r>
        <w:rPr>
          <w:rFonts w:ascii="Arial" w:eastAsia="Arial" w:hAnsi="Arial" w:cs="Arial"/>
          <w:spacing w:val="-1"/>
          <w:sz w:val="22"/>
          <w:szCs w:val="22"/>
        </w:rPr>
        <w:t>o</w:t>
      </w:r>
      <w:r>
        <w:rPr>
          <w:rFonts w:ascii="Arial" w:eastAsia="Arial" w:hAnsi="Arial" w:cs="Arial"/>
          <w:spacing w:val="-3"/>
          <w:sz w:val="22"/>
          <w:szCs w:val="22"/>
        </w:rPr>
        <w:t>w</w:t>
      </w:r>
      <w:r>
        <w:rPr>
          <w:rFonts w:ascii="Arial" w:eastAsia="Arial" w:hAnsi="Arial" w:cs="Arial"/>
          <w:sz w:val="22"/>
          <w:szCs w:val="22"/>
        </w:rPr>
        <w:t>n be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pacing w:val="2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>w</w:t>
      </w:r>
    </w:p>
    <w:p w:rsidR="00691543" w:rsidRDefault="00691543">
      <w:pPr>
        <w:spacing w:before="13" w:line="240" w:lineRule="exact"/>
        <w:rPr>
          <w:sz w:val="24"/>
          <w:szCs w:val="24"/>
        </w:rPr>
      </w:pPr>
    </w:p>
    <w:p w:rsidR="00691543" w:rsidRDefault="00E06362">
      <w:pPr>
        <w:spacing w:line="420" w:lineRule="exact"/>
        <w:ind w:left="2138"/>
        <w:rPr>
          <w:rFonts w:ascii="Calibri" w:eastAsia="Calibri" w:hAnsi="Calibri" w:cs="Calibri"/>
          <w:sz w:val="36"/>
          <w:szCs w:val="36"/>
        </w:rPr>
      </w:pPr>
      <w:r w:rsidRPr="00E06362">
        <w:pict>
          <v:group id="_x0000_s3889" style="position:absolute;left:0;text-align:left;margin-left:143.6pt;margin-top:-.5pt;width:251.9pt;height:54pt;z-index:-12098;mso-position-horizontal-relative:page" coordorigin="2873,-10" coordsize="5038,1080">
            <v:group id="_x0000_s3890" style="position:absolute;left:4571;top:424;width:1105;height:637" coordorigin="4571,424" coordsize="1105,637">
              <v:shape id="_x0000_s3921" style="position:absolute;left:4571;top:424;width:1105;height:637" coordorigin="4571,424" coordsize="1105,637" path="m4571,1061r1105,l5676,424r-1105,l4571,1061xe" filled="f">
                <v:path arrowok="t"/>
              </v:shape>
              <v:group id="_x0000_s3891" style="position:absolute;left:5140;top:424;width:17;height:637" coordorigin="5140,424" coordsize="17,637">
                <v:shape id="_x0000_s3920" style="position:absolute;left:5140;top:424;width:17;height:637" coordorigin="5140,424" coordsize="17,637" path="m5140,424r17,637e" filled="f">
                  <v:path arrowok="t"/>
                </v:shape>
                <v:group id="_x0000_s3892" style="position:absolute;left:2880;top:424;width:1155;height:637" coordorigin="2880,424" coordsize="1155,637">
                  <v:shape id="_x0000_s3919" style="position:absolute;left:2880;top:424;width:1155;height:637" coordorigin="2880,424" coordsize="1155,637" path="m2880,1061r1155,l4035,424r-1155,l2880,1061xe" filled="f">
                    <v:path arrowok="t"/>
                  </v:shape>
                  <v:group id="_x0000_s3893" style="position:absolute;left:3500;top:424;width:16;height:637" coordorigin="3500,424" coordsize="16,637">
                    <v:shape id="_x0000_s3918" style="position:absolute;left:3500;top:424;width:16;height:637" coordorigin="3500,424" coordsize="16,637" path="m3500,424r16,637e" filled="f">
                      <v:path arrowok="t"/>
                    </v:shape>
                    <v:group id="_x0000_s3894" style="position:absolute;left:3724;top:643;width:847;height:120" coordorigin="3724,643" coordsize="847,120">
                      <v:shape id="_x0000_s3917" style="position:absolute;left:3724;top:643;width:847;height:120" coordorigin="3724,643" coordsize="847,120" path="m4451,693r26,l4481,697r90,6l4451,643r,50xe" fillcolor="black" stroked="f">
                        <v:path arrowok="t"/>
                      </v:shape>
                      <v:shape id="_x0000_s3916" style="position:absolute;left:3724;top:643;width:847;height:120" coordorigin="3724,643" coordsize="847,120" path="m4451,763r120,-60l4477,713r-26,l4451,763xe" fillcolor="black" stroked="f">
                        <v:path arrowok="t"/>
                      </v:shape>
                      <v:shape id="_x0000_s3915" style="position:absolute;left:3724;top:643;width:847;height:120" coordorigin="3724,643" coordsize="847,120" path="m3724,696r,12l3728,712r6,l4451,713r26,l4481,708r,-5l4481,708r-4,5l4571,703r-90,-6l4477,693r-26,l3734,692r-6,l3724,696xe" fillcolor="black" stroked="f">
                        <v:path arrowok="t"/>
                      </v:shape>
                      <v:group id="_x0000_s3895" style="position:absolute;left:6229;top:424;width:1674;height:637" coordorigin="6229,424" coordsize="1674,637">
                        <v:shape id="_x0000_s3914" style="position:absolute;left:6229;top:424;width:1674;height:637" coordorigin="6229,424" coordsize="1674,637" path="m6229,1061r1674,l7903,424r-1674,l6229,1061xe" filled="f">
                          <v:path arrowok="t"/>
                        </v:shape>
                        <v:group id="_x0000_s3896" style="position:absolute;left:6681;top:426;width:0;height:637" coordorigin="6681,426" coordsize="0,637">
                          <v:shape id="_x0000_s3913" style="position:absolute;left:6681;top:426;width:0;height:637" coordorigin="6681,426" coordsize="0,637" path="m6681,426r,637e" filled="f">
                            <v:path arrowok="t"/>
                          </v:shape>
                          <v:group id="_x0000_s3897" style="position:absolute;left:5521;top:644;width:797;height:120" coordorigin="5521,644" coordsize="797,120">
                            <v:shape id="_x0000_s3912" style="position:absolute;left:5521;top:644;width:797;height:120" coordorigin="5521,644" coordsize="797,120" path="m6223,693r95,10l6198,644r,50l6223,693xe" fillcolor="black" stroked="f">
                              <v:path arrowok="t"/>
                            </v:shape>
                            <v:shape id="_x0000_s3911" style="position:absolute;left:5521;top:644;width:797;height:120" coordorigin="5521,644" coordsize="797,120" path="m6223,693r5,5l6228,703r,-5l6223,693r-25,1l5531,697r-6,l5521,702r,11l5526,717r5,l6198,714r20,-20l6224,713r4,-4l6318,703r-95,-10xe" fillcolor="black" stroked="f">
                              <v:path arrowok="t"/>
                            </v:shape>
                            <v:shape id="_x0000_s3910" style="position:absolute;left:5521;top:644;width:797;height:120" coordorigin="5521,644" coordsize="797,120" path="m6218,714r6,-1l6218,694r-20,20l6198,764r120,-61l6228,709r-4,4l6218,714xe" fillcolor="black" stroked="f">
                              <v:path arrowok="t"/>
                            </v:shape>
                            <v:group id="_x0000_s3898" style="position:absolute;left:4220;top:566;width:100;height:268" coordorigin="4220,566" coordsize="100,268">
                              <v:shape id="_x0000_s3909" style="position:absolute;left:4220;top:566;width:100;height:268" coordorigin="4220,566" coordsize="100,268" path="m4220,566r100,268e" filled="f">
                                <v:path arrowok="t"/>
                              </v:shape>
                              <v:group id="_x0000_s3899" style="position:absolute;left:3818;top:-2;width:1;height:568" coordorigin="3818,-2" coordsize="1,568">
                                <v:shape id="_x0000_s3908" style="position:absolute;left:3818;top:-2;width:1;height:568" coordorigin="3818,-2" coordsize="1,568" path="m3818,566r1,-568e" filled="f">
                                  <v:path arrowok="t"/>
                                </v:shape>
                                <v:group id="_x0000_s3900" style="position:absolute;left:3818;top:-2;width:2210;height:0" coordorigin="3818,-2" coordsize="2210,0">
                                  <v:shape id="_x0000_s3907" style="position:absolute;left:3818;top:-2;width:2210;height:0" coordorigin="3818,-2" coordsize="2210,0" path="m3818,-2r2210,e" filled="f">
                                    <v:path arrowok="t"/>
                                  </v:shape>
                                  <v:group id="_x0000_s3901" style="position:absolute;left:6028;top:-2;width:0;height:568" coordorigin="6028,-2" coordsize="0,568">
                                    <v:shape id="_x0000_s3906" style="position:absolute;left:6028;top:-2;width:0;height:568" coordorigin="6028,-2" coordsize="0,568" path="m6028,-2r,568e" filled="f">
                                      <v:path arrowok="t"/>
                                    </v:shape>
                                    <v:group id="_x0000_s3902" style="position:absolute;left:6018;top:506;width:300;height:120" coordorigin="6018,506" coordsize="300,120">
                                      <v:shape id="_x0000_s3905" style="position:absolute;left:6018;top:506;width:300;height:120" coordorigin="6018,506" coordsize="300,120" path="m6198,556r26,l6228,560r90,6l6198,506r,50xe" fillcolor="black" stroked="f">
                                        <v:path arrowok="t"/>
                                      </v:shape>
                                      <v:shape id="_x0000_s3904" style="position:absolute;left:6018;top:506;width:300;height:120" coordorigin="6018,506" coordsize="300,120" path="m6224,576r-26,l6198,626r120,-60l6224,576xe" fillcolor="black" stroked="f">
                                        <v:path arrowok="t"/>
                                      </v:shape>
                                      <v:shape id="_x0000_s3903" style="position:absolute;left:6018;top:506;width:300;height:120" coordorigin="6018,506" coordsize="300,120" path="m6018,560r,12l6022,576r202,l6228,572r,-6l6228,572r-4,4l6318,566r-90,-6l6224,556r-202,l6018,560xe" fillcolor="black" stroked="f">
                                        <v:path arrowok="t"/>
                                      </v:shape>
                                    </v:group>
                                  </v:group>
                                </v:group>
                              </v:group>
                            </v:group>
                          </v:group>
                        </v:group>
                      </v:group>
                    </v:group>
                  </v:group>
                </v:group>
              </v:group>
            </v:group>
            <w10:wrap anchorx="page"/>
          </v:group>
        </w:pict>
      </w:r>
      <w:r w:rsidRPr="00E06362">
        <w:pict>
          <v:group id="_x0000_s3887" style="position:absolute;left:0;text-align:left;margin-left:415.25pt;margin-top:100.2pt;width:1.7pt;height:0;z-index:-12097;mso-position-horizontal-relative:page;mso-position-vertical-relative:page" coordorigin="8305,2004" coordsize="34,0">
            <v:shape id="_x0000_s3888" style="position:absolute;left:8305;top:2004;width:34;height:0" coordorigin="8305,2004" coordsize="34,0" path="m8305,2004r34,e" filled="f">
              <v:path arrowok="t"/>
            </v:shape>
            <w10:wrap anchorx="page" anchory="page"/>
          </v:group>
        </w:pict>
      </w:r>
      <w:r w:rsidR="007B1AFE">
        <w:rPr>
          <w:rFonts w:ascii="Calibri" w:eastAsia="Calibri" w:hAnsi="Calibri" w:cs="Calibri"/>
          <w:sz w:val="36"/>
          <w:szCs w:val="36"/>
        </w:rPr>
        <w:t xml:space="preserve">r              </w:t>
      </w:r>
      <w:r w:rsidR="007B1AFE">
        <w:rPr>
          <w:rFonts w:ascii="Calibri" w:eastAsia="Calibri" w:hAnsi="Calibri" w:cs="Calibri"/>
          <w:spacing w:val="80"/>
          <w:sz w:val="36"/>
          <w:szCs w:val="36"/>
        </w:rPr>
        <w:t xml:space="preserve"> </w:t>
      </w:r>
      <w:r w:rsidR="007B1AFE">
        <w:rPr>
          <w:rFonts w:ascii="Calibri" w:eastAsia="Calibri" w:hAnsi="Calibri" w:cs="Calibri"/>
          <w:sz w:val="36"/>
          <w:szCs w:val="36"/>
        </w:rPr>
        <w:t>q</w:t>
      </w:r>
    </w:p>
    <w:p w:rsidR="00691543" w:rsidRDefault="007B1AFE">
      <w:pPr>
        <w:spacing w:before="68" w:line="240" w:lineRule="exact"/>
        <w:ind w:left="1692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position w:val="-1"/>
          <w:sz w:val="22"/>
          <w:szCs w:val="22"/>
        </w:rPr>
        <w:t xml:space="preserve">A                        </w:t>
      </w:r>
      <w:r>
        <w:rPr>
          <w:rFonts w:ascii="Arial" w:eastAsia="Arial" w:hAnsi="Arial" w:cs="Arial"/>
          <w:spacing w:val="22"/>
          <w:position w:val="-1"/>
          <w:sz w:val="22"/>
          <w:szCs w:val="22"/>
        </w:rPr>
        <w:t xml:space="preserve"> </w:t>
      </w:r>
      <w:r>
        <w:rPr>
          <w:rFonts w:ascii="Arial" w:eastAsia="Arial" w:hAnsi="Arial" w:cs="Arial"/>
          <w:position w:val="-1"/>
          <w:sz w:val="22"/>
          <w:szCs w:val="22"/>
        </w:rPr>
        <w:t xml:space="preserve">C                       </w:t>
      </w:r>
      <w:r>
        <w:rPr>
          <w:rFonts w:ascii="Arial" w:eastAsia="Arial" w:hAnsi="Arial" w:cs="Arial"/>
          <w:spacing w:val="36"/>
          <w:position w:val="-1"/>
          <w:sz w:val="22"/>
          <w:szCs w:val="22"/>
        </w:rPr>
        <w:t xml:space="preserve"> </w:t>
      </w:r>
      <w:r>
        <w:rPr>
          <w:rFonts w:ascii="Arial" w:eastAsia="Arial" w:hAnsi="Arial" w:cs="Arial"/>
          <w:position w:val="-1"/>
          <w:sz w:val="22"/>
          <w:szCs w:val="22"/>
        </w:rPr>
        <w:t xml:space="preserve">H        </w:t>
      </w:r>
      <w:r>
        <w:rPr>
          <w:rFonts w:ascii="Arial" w:eastAsia="Arial" w:hAnsi="Arial" w:cs="Arial"/>
          <w:spacing w:val="13"/>
          <w:position w:val="-1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position w:val="-1"/>
          <w:sz w:val="22"/>
          <w:szCs w:val="22"/>
        </w:rPr>
        <w:t>NU</w:t>
      </w:r>
      <w:r>
        <w:rPr>
          <w:rFonts w:ascii="Arial" w:eastAsia="Arial" w:hAnsi="Arial" w:cs="Arial"/>
          <w:position w:val="-1"/>
          <w:sz w:val="22"/>
          <w:szCs w:val="22"/>
        </w:rPr>
        <w:t>LL</w:t>
      </w:r>
    </w:p>
    <w:p w:rsidR="00691543" w:rsidRDefault="00691543">
      <w:pPr>
        <w:spacing w:line="200" w:lineRule="exact"/>
      </w:pPr>
    </w:p>
    <w:p w:rsidR="00691543" w:rsidRDefault="00691543">
      <w:pPr>
        <w:spacing w:line="200" w:lineRule="exact"/>
      </w:pPr>
    </w:p>
    <w:p w:rsidR="00691543" w:rsidRDefault="00691543">
      <w:pPr>
        <w:spacing w:before="6" w:line="220" w:lineRule="exact"/>
        <w:rPr>
          <w:sz w:val="22"/>
          <w:szCs w:val="22"/>
        </w:rPr>
      </w:pPr>
    </w:p>
    <w:p w:rsidR="00691543" w:rsidRDefault="007B1AFE">
      <w:pPr>
        <w:spacing w:before="32" w:line="466" w:lineRule="auto"/>
        <w:ind w:left="820" w:right="5303" w:firstLine="2161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F</w:t>
      </w:r>
      <w:r>
        <w:rPr>
          <w:rFonts w:ascii="Arial" w:eastAsia="Arial" w:hAnsi="Arial" w:cs="Arial"/>
          <w:spacing w:val="-2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g</w:t>
      </w:r>
      <w:r>
        <w:rPr>
          <w:rFonts w:ascii="Arial" w:eastAsia="Arial" w:hAnsi="Arial" w:cs="Arial"/>
          <w:spacing w:val="3"/>
          <w:sz w:val="22"/>
          <w:szCs w:val="22"/>
        </w:rPr>
        <w:t xml:space="preserve"> </w:t>
      </w:r>
      <w:r>
        <w:rPr>
          <w:rFonts w:ascii="Arial" w:eastAsia="Arial" w:hAnsi="Arial" w:cs="Arial"/>
          <w:spacing w:val="-3"/>
          <w:sz w:val="22"/>
          <w:szCs w:val="22"/>
        </w:rPr>
        <w:t>3</w:t>
      </w:r>
      <w:r>
        <w:rPr>
          <w:rFonts w:ascii="Arial" w:eastAsia="Arial" w:hAnsi="Arial" w:cs="Arial"/>
          <w:spacing w:val="1"/>
          <w:sz w:val="22"/>
          <w:szCs w:val="22"/>
        </w:rPr>
        <w:t>.</w:t>
      </w:r>
      <w:r>
        <w:rPr>
          <w:rFonts w:ascii="Arial" w:eastAsia="Arial" w:hAnsi="Arial" w:cs="Arial"/>
          <w:sz w:val="22"/>
          <w:szCs w:val="22"/>
        </w:rPr>
        <w:t>15 n</w:t>
      </w:r>
      <w:r>
        <w:rPr>
          <w:rFonts w:ascii="Arial" w:eastAsia="Arial" w:hAnsi="Arial" w:cs="Arial"/>
          <w:spacing w:val="-1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 xml:space="preserve">w  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n</w:t>
      </w:r>
      <w:r>
        <w:rPr>
          <w:rFonts w:ascii="Arial" w:eastAsia="Arial" w:hAnsi="Arial" w:cs="Arial"/>
          <w:spacing w:val="-1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 xml:space="preserve">de </w:t>
      </w:r>
      <w:r>
        <w:rPr>
          <w:rFonts w:ascii="Arial" w:eastAsia="Arial" w:hAnsi="Arial" w:cs="Arial"/>
          <w:spacing w:val="60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 xml:space="preserve">q  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pacing w:val="-3"/>
          <w:sz w:val="22"/>
          <w:szCs w:val="22"/>
        </w:rPr>
        <w:t>w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pacing w:val="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 xml:space="preserve">l  </w:t>
      </w:r>
      <w:r>
        <w:rPr>
          <w:rFonts w:ascii="Arial" w:eastAsia="Arial" w:hAnsi="Arial" w:cs="Arial"/>
          <w:spacing w:val="3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 xml:space="preserve">be </w:t>
      </w:r>
      <w:r>
        <w:rPr>
          <w:rFonts w:ascii="Arial" w:eastAsia="Arial" w:hAnsi="Arial" w:cs="Arial"/>
          <w:spacing w:val="60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d</w:t>
      </w:r>
      <w:r>
        <w:rPr>
          <w:rFonts w:ascii="Arial" w:eastAsia="Arial" w:hAnsi="Arial" w:cs="Arial"/>
          <w:spacing w:val="-1"/>
          <w:sz w:val="22"/>
          <w:szCs w:val="22"/>
        </w:rPr>
        <w:t>el</w:t>
      </w:r>
      <w:r>
        <w:rPr>
          <w:rFonts w:ascii="Arial" w:eastAsia="Arial" w:hAnsi="Arial" w:cs="Arial"/>
          <w:sz w:val="22"/>
          <w:szCs w:val="22"/>
        </w:rPr>
        <w:t>eted</w:t>
      </w:r>
    </w:p>
    <w:p w:rsidR="00691543" w:rsidRDefault="007B1AFE">
      <w:pPr>
        <w:spacing w:before="2"/>
        <w:ind w:left="64" w:right="5550"/>
        <w:jc w:val="center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b/>
          <w:sz w:val="22"/>
          <w:szCs w:val="22"/>
        </w:rPr>
        <w:t>c</w:t>
      </w:r>
      <w:r>
        <w:rPr>
          <w:rFonts w:ascii="Arial" w:eastAsia="Arial" w:hAnsi="Arial" w:cs="Arial"/>
          <w:b/>
          <w:spacing w:val="1"/>
          <w:sz w:val="22"/>
          <w:szCs w:val="22"/>
        </w:rPr>
        <w:t>)</w:t>
      </w:r>
      <w:r>
        <w:rPr>
          <w:rFonts w:ascii="Arial" w:eastAsia="Arial" w:hAnsi="Arial" w:cs="Arial"/>
          <w:b/>
          <w:spacing w:val="-1"/>
          <w:sz w:val="22"/>
          <w:szCs w:val="22"/>
        </w:rPr>
        <w:t>D</w:t>
      </w:r>
      <w:r>
        <w:rPr>
          <w:rFonts w:ascii="Arial" w:eastAsia="Arial" w:hAnsi="Arial" w:cs="Arial"/>
          <w:b/>
          <w:sz w:val="22"/>
          <w:szCs w:val="22"/>
        </w:rPr>
        <w:t>ele</w:t>
      </w:r>
      <w:r>
        <w:rPr>
          <w:rFonts w:ascii="Arial" w:eastAsia="Arial" w:hAnsi="Arial" w:cs="Arial"/>
          <w:b/>
          <w:spacing w:val="-1"/>
          <w:sz w:val="22"/>
          <w:szCs w:val="22"/>
        </w:rPr>
        <w:t>t</w:t>
      </w:r>
      <w:r>
        <w:rPr>
          <w:rFonts w:ascii="Arial" w:eastAsia="Arial" w:hAnsi="Arial" w:cs="Arial"/>
          <w:b/>
          <w:spacing w:val="1"/>
          <w:sz w:val="22"/>
          <w:szCs w:val="22"/>
        </w:rPr>
        <w:t>i</w:t>
      </w:r>
      <w:r>
        <w:rPr>
          <w:rFonts w:ascii="Arial" w:eastAsia="Arial" w:hAnsi="Arial" w:cs="Arial"/>
          <w:b/>
          <w:sz w:val="22"/>
          <w:szCs w:val="22"/>
        </w:rPr>
        <w:t xml:space="preserve">ng </w:t>
      </w:r>
      <w:r>
        <w:rPr>
          <w:rFonts w:ascii="Arial" w:eastAsia="Arial" w:hAnsi="Arial" w:cs="Arial"/>
          <w:b/>
          <w:spacing w:val="59"/>
          <w:sz w:val="22"/>
          <w:szCs w:val="22"/>
        </w:rPr>
        <w:t xml:space="preserve"> </w:t>
      </w:r>
      <w:r>
        <w:rPr>
          <w:rFonts w:ascii="Arial" w:eastAsia="Arial" w:hAnsi="Arial" w:cs="Arial"/>
          <w:b/>
          <w:spacing w:val="1"/>
          <w:sz w:val="22"/>
          <w:szCs w:val="22"/>
        </w:rPr>
        <w:t>t</w:t>
      </w:r>
      <w:r>
        <w:rPr>
          <w:rFonts w:ascii="Arial" w:eastAsia="Arial" w:hAnsi="Arial" w:cs="Arial"/>
          <w:b/>
          <w:sz w:val="22"/>
          <w:szCs w:val="22"/>
        </w:rPr>
        <w:t xml:space="preserve">he </w:t>
      </w:r>
      <w:r>
        <w:rPr>
          <w:rFonts w:ascii="Arial" w:eastAsia="Arial" w:hAnsi="Arial" w:cs="Arial"/>
          <w:b/>
          <w:spacing w:val="60"/>
          <w:sz w:val="22"/>
          <w:szCs w:val="22"/>
        </w:rPr>
        <w:t xml:space="preserve"> </w:t>
      </w:r>
      <w:r>
        <w:rPr>
          <w:rFonts w:ascii="Arial" w:eastAsia="Arial" w:hAnsi="Arial" w:cs="Arial"/>
          <w:b/>
          <w:spacing w:val="1"/>
          <w:sz w:val="22"/>
          <w:szCs w:val="22"/>
        </w:rPr>
        <w:t>l</w:t>
      </w:r>
      <w:r>
        <w:rPr>
          <w:rFonts w:ascii="Arial" w:eastAsia="Arial" w:hAnsi="Arial" w:cs="Arial"/>
          <w:b/>
          <w:sz w:val="22"/>
          <w:szCs w:val="22"/>
        </w:rPr>
        <w:t>a</w:t>
      </w:r>
      <w:r>
        <w:rPr>
          <w:rFonts w:ascii="Arial" w:eastAsia="Arial" w:hAnsi="Arial" w:cs="Arial"/>
          <w:b/>
          <w:spacing w:val="-3"/>
          <w:sz w:val="22"/>
          <w:szCs w:val="22"/>
        </w:rPr>
        <w:t>s</w:t>
      </w:r>
      <w:r>
        <w:rPr>
          <w:rFonts w:ascii="Arial" w:eastAsia="Arial" w:hAnsi="Arial" w:cs="Arial"/>
          <w:b/>
          <w:sz w:val="22"/>
          <w:szCs w:val="22"/>
        </w:rPr>
        <w:t xml:space="preserve">t </w:t>
      </w:r>
      <w:r>
        <w:rPr>
          <w:rFonts w:ascii="Arial" w:eastAsia="Arial" w:hAnsi="Arial" w:cs="Arial"/>
          <w:b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b/>
          <w:spacing w:val="-3"/>
          <w:sz w:val="22"/>
          <w:szCs w:val="22"/>
        </w:rPr>
        <w:t>n</w:t>
      </w:r>
      <w:r>
        <w:rPr>
          <w:rFonts w:ascii="Arial" w:eastAsia="Arial" w:hAnsi="Arial" w:cs="Arial"/>
          <w:b/>
          <w:sz w:val="22"/>
          <w:szCs w:val="22"/>
        </w:rPr>
        <w:t>o</w:t>
      </w:r>
      <w:r>
        <w:rPr>
          <w:rFonts w:ascii="Arial" w:eastAsia="Arial" w:hAnsi="Arial" w:cs="Arial"/>
          <w:b/>
          <w:spacing w:val="-1"/>
          <w:sz w:val="22"/>
          <w:szCs w:val="22"/>
        </w:rPr>
        <w:t>d</w:t>
      </w:r>
      <w:r>
        <w:rPr>
          <w:rFonts w:ascii="Arial" w:eastAsia="Arial" w:hAnsi="Arial" w:cs="Arial"/>
          <w:b/>
          <w:sz w:val="22"/>
          <w:szCs w:val="22"/>
        </w:rPr>
        <w:t xml:space="preserve">e  </w:t>
      </w:r>
      <w:r>
        <w:rPr>
          <w:rFonts w:ascii="Arial" w:eastAsia="Arial" w:hAnsi="Arial" w:cs="Arial"/>
          <w:b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b/>
          <w:sz w:val="22"/>
          <w:szCs w:val="22"/>
        </w:rPr>
        <w:t xml:space="preserve">of </w:t>
      </w:r>
      <w:r>
        <w:rPr>
          <w:rFonts w:ascii="Arial" w:eastAsia="Arial" w:hAnsi="Arial" w:cs="Arial"/>
          <w:b/>
          <w:spacing w:val="61"/>
          <w:sz w:val="22"/>
          <w:szCs w:val="22"/>
        </w:rPr>
        <w:t xml:space="preserve"> </w:t>
      </w:r>
      <w:r>
        <w:rPr>
          <w:rFonts w:ascii="Arial" w:eastAsia="Arial" w:hAnsi="Arial" w:cs="Arial"/>
          <w:b/>
          <w:spacing w:val="-1"/>
          <w:sz w:val="22"/>
          <w:szCs w:val="22"/>
        </w:rPr>
        <w:t>l</w:t>
      </w:r>
      <w:r>
        <w:rPr>
          <w:rFonts w:ascii="Arial" w:eastAsia="Arial" w:hAnsi="Arial" w:cs="Arial"/>
          <w:b/>
          <w:spacing w:val="1"/>
          <w:sz w:val="22"/>
          <w:szCs w:val="22"/>
        </w:rPr>
        <w:t>i</w:t>
      </w:r>
      <w:r>
        <w:rPr>
          <w:rFonts w:ascii="Arial" w:eastAsia="Arial" w:hAnsi="Arial" w:cs="Arial"/>
          <w:b/>
          <w:sz w:val="22"/>
          <w:szCs w:val="22"/>
        </w:rPr>
        <w:t>st</w:t>
      </w:r>
    </w:p>
    <w:p w:rsidR="00691543" w:rsidRDefault="00691543">
      <w:pPr>
        <w:spacing w:before="2" w:line="240" w:lineRule="exact"/>
        <w:rPr>
          <w:sz w:val="24"/>
          <w:szCs w:val="24"/>
        </w:rPr>
      </w:pPr>
    </w:p>
    <w:p w:rsidR="00691543" w:rsidRDefault="007B1AFE">
      <w:pPr>
        <w:ind w:left="1140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pacing w:val="2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 xml:space="preserve">he </w:t>
      </w:r>
      <w:r>
        <w:rPr>
          <w:rFonts w:ascii="Arial" w:eastAsia="Arial" w:hAnsi="Arial" w:cs="Arial"/>
          <w:spacing w:val="60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3"/>
          <w:sz w:val="22"/>
          <w:szCs w:val="22"/>
        </w:rPr>
        <w:t>p</w:t>
      </w:r>
      <w:r>
        <w:rPr>
          <w:rFonts w:ascii="Arial" w:eastAsia="Arial" w:hAnsi="Arial" w:cs="Arial"/>
          <w:sz w:val="22"/>
          <w:szCs w:val="22"/>
        </w:rPr>
        <w:t xml:space="preserve">s </w:t>
      </w:r>
      <w:r>
        <w:rPr>
          <w:rFonts w:ascii="Arial" w:eastAsia="Arial" w:hAnsi="Arial" w:cs="Arial"/>
          <w:spacing w:val="61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 xml:space="preserve">o 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be</w:t>
      </w:r>
      <w:r>
        <w:rPr>
          <w:rFonts w:ascii="Arial" w:eastAsia="Arial" w:hAnsi="Arial" w:cs="Arial"/>
          <w:spacing w:val="58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f</w:t>
      </w:r>
      <w:r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spacing w:val="-1"/>
          <w:sz w:val="22"/>
          <w:szCs w:val="22"/>
        </w:rPr>
        <w:t>ll</w:t>
      </w:r>
      <w:r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spacing w:val="-4"/>
          <w:sz w:val="22"/>
          <w:szCs w:val="22"/>
        </w:rPr>
        <w:t>w</w:t>
      </w:r>
      <w:r>
        <w:rPr>
          <w:rFonts w:ascii="Arial" w:eastAsia="Arial" w:hAnsi="Arial" w:cs="Arial"/>
          <w:sz w:val="22"/>
          <w:szCs w:val="22"/>
        </w:rPr>
        <w:t xml:space="preserve">ed  </w:t>
      </w:r>
      <w:r>
        <w:rPr>
          <w:rFonts w:ascii="Arial" w:eastAsia="Arial" w:hAnsi="Arial" w:cs="Arial"/>
          <w:spacing w:val="3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are</w:t>
      </w:r>
    </w:p>
    <w:p w:rsidR="00691543" w:rsidRDefault="00691543">
      <w:pPr>
        <w:spacing w:before="17" w:line="220" w:lineRule="exact"/>
        <w:rPr>
          <w:sz w:val="22"/>
          <w:szCs w:val="22"/>
        </w:rPr>
      </w:pPr>
    </w:p>
    <w:p w:rsidR="00691543" w:rsidRDefault="007B1AFE">
      <w:pPr>
        <w:ind w:left="897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 xml:space="preserve">1. </w:t>
      </w:r>
      <w:r>
        <w:rPr>
          <w:rFonts w:ascii="Arial" w:eastAsia="Arial" w:hAnsi="Arial" w:cs="Arial"/>
          <w:spacing w:val="59"/>
          <w:sz w:val="22"/>
          <w:szCs w:val="22"/>
        </w:rPr>
        <w:t xml:space="preserve"> </w:t>
      </w:r>
      <w:r>
        <w:rPr>
          <w:rFonts w:ascii="Arial" w:eastAsia="Arial" w:hAnsi="Arial" w:cs="Arial"/>
          <w:spacing w:val="3"/>
          <w:sz w:val="22"/>
          <w:szCs w:val="22"/>
        </w:rPr>
        <w:t>f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 xml:space="preserve">nd </w:t>
      </w:r>
      <w:r>
        <w:rPr>
          <w:rFonts w:ascii="Arial" w:eastAsia="Arial" w:hAnsi="Arial" w:cs="Arial"/>
          <w:spacing w:val="60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he</w:t>
      </w:r>
      <w:r>
        <w:rPr>
          <w:rFonts w:ascii="Arial" w:eastAsia="Arial" w:hAnsi="Arial" w:cs="Arial"/>
          <w:spacing w:val="6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n</w:t>
      </w:r>
      <w:r>
        <w:rPr>
          <w:rFonts w:ascii="Arial" w:eastAsia="Arial" w:hAnsi="Arial" w:cs="Arial"/>
          <w:spacing w:val="-3"/>
          <w:sz w:val="22"/>
          <w:szCs w:val="22"/>
        </w:rPr>
        <w:t>u</w:t>
      </w:r>
      <w:r>
        <w:rPr>
          <w:rFonts w:ascii="Arial" w:eastAsia="Arial" w:hAnsi="Arial" w:cs="Arial"/>
          <w:spacing w:val="1"/>
          <w:sz w:val="22"/>
          <w:szCs w:val="22"/>
        </w:rPr>
        <w:t>m</w:t>
      </w:r>
      <w:r>
        <w:rPr>
          <w:rFonts w:ascii="Arial" w:eastAsia="Arial" w:hAnsi="Arial" w:cs="Arial"/>
          <w:sz w:val="22"/>
          <w:szCs w:val="22"/>
        </w:rPr>
        <w:t>b</w:t>
      </w:r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 xml:space="preserve">r </w:t>
      </w:r>
      <w:r>
        <w:rPr>
          <w:rFonts w:ascii="Arial" w:eastAsia="Arial" w:hAnsi="Arial" w:cs="Arial"/>
          <w:spacing w:val="61"/>
          <w:sz w:val="22"/>
          <w:szCs w:val="22"/>
        </w:rPr>
        <w:t xml:space="preserve"> </w:t>
      </w:r>
      <w:r>
        <w:rPr>
          <w:rFonts w:ascii="Arial" w:eastAsia="Arial" w:hAnsi="Arial" w:cs="Arial"/>
          <w:spacing w:val="-3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 xml:space="preserve">f  </w:t>
      </w:r>
      <w:r>
        <w:rPr>
          <w:rFonts w:ascii="Arial" w:eastAsia="Arial" w:hAnsi="Arial" w:cs="Arial"/>
          <w:spacing w:val="3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n</w:t>
      </w:r>
      <w:r>
        <w:rPr>
          <w:rFonts w:ascii="Arial" w:eastAsia="Arial" w:hAnsi="Arial" w:cs="Arial"/>
          <w:spacing w:val="-1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>d</w:t>
      </w:r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 xml:space="preserve">s </w:t>
      </w:r>
      <w:r>
        <w:rPr>
          <w:rFonts w:ascii="Arial" w:eastAsia="Arial" w:hAnsi="Arial" w:cs="Arial"/>
          <w:spacing w:val="60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n</w:t>
      </w:r>
      <w:r>
        <w:rPr>
          <w:rFonts w:ascii="Arial" w:eastAsia="Arial" w:hAnsi="Arial" w:cs="Arial"/>
          <w:spacing w:val="61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n</w:t>
      </w:r>
      <w:r>
        <w:rPr>
          <w:rFonts w:ascii="Arial" w:eastAsia="Arial" w:hAnsi="Arial" w:cs="Arial"/>
          <w:spacing w:val="61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 xml:space="preserve">he 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li</w:t>
      </w:r>
      <w:r>
        <w:rPr>
          <w:rFonts w:ascii="Arial" w:eastAsia="Arial" w:hAnsi="Arial" w:cs="Arial"/>
          <w:sz w:val="22"/>
          <w:szCs w:val="22"/>
        </w:rPr>
        <w:t xml:space="preserve">st 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by</w:t>
      </w:r>
      <w:r>
        <w:rPr>
          <w:rFonts w:ascii="Arial" w:eastAsia="Arial" w:hAnsi="Arial" w:cs="Arial"/>
          <w:spacing w:val="61"/>
          <w:sz w:val="22"/>
          <w:szCs w:val="22"/>
        </w:rPr>
        <w:t xml:space="preserve"> </w:t>
      </w:r>
      <w:r>
        <w:rPr>
          <w:rFonts w:ascii="Arial" w:eastAsia="Arial" w:hAnsi="Arial" w:cs="Arial"/>
          <w:spacing w:val="-3"/>
          <w:sz w:val="22"/>
          <w:szCs w:val="22"/>
        </w:rPr>
        <w:t>u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 xml:space="preserve">ng  </w:t>
      </w:r>
      <w:r>
        <w:rPr>
          <w:rFonts w:ascii="Arial" w:eastAsia="Arial" w:hAnsi="Arial" w:cs="Arial"/>
          <w:spacing w:val="1"/>
          <w:sz w:val="22"/>
          <w:szCs w:val="22"/>
        </w:rPr>
        <w:t xml:space="preserve"> t</w:t>
      </w:r>
      <w:r>
        <w:rPr>
          <w:rFonts w:ascii="Arial" w:eastAsia="Arial" w:hAnsi="Arial" w:cs="Arial"/>
          <w:sz w:val="22"/>
          <w:szCs w:val="22"/>
        </w:rPr>
        <w:t xml:space="preserve">he  </w:t>
      </w:r>
      <w:r>
        <w:rPr>
          <w:rFonts w:ascii="Arial" w:eastAsia="Arial" w:hAnsi="Arial" w:cs="Arial"/>
          <w:spacing w:val="-3"/>
          <w:sz w:val="22"/>
          <w:szCs w:val="22"/>
        </w:rPr>
        <w:t>a</w:t>
      </w:r>
      <w:r>
        <w:rPr>
          <w:rFonts w:ascii="Arial" w:eastAsia="Arial" w:hAnsi="Arial" w:cs="Arial"/>
          <w:sz w:val="22"/>
          <w:szCs w:val="22"/>
        </w:rPr>
        <w:t>d</w:t>
      </w:r>
      <w:r>
        <w:rPr>
          <w:rFonts w:ascii="Arial" w:eastAsia="Arial" w:hAnsi="Arial" w:cs="Arial"/>
          <w:spacing w:val="-1"/>
          <w:sz w:val="22"/>
          <w:szCs w:val="22"/>
        </w:rPr>
        <w:t>d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 xml:space="preserve">ess  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pacing w:val="-3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>f</w:t>
      </w:r>
      <w:r>
        <w:rPr>
          <w:rFonts w:ascii="Arial" w:eastAsia="Arial" w:hAnsi="Arial" w:cs="Arial"/>
          <w:spacing w:val="60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he</w:t>
      </w:r>
    </w:p>
    <w:p w:rsidR="00691543" w:rsidRDefault="00691543">
      <w:pPr>
        <w:spacing w:before="19" w:line="220" w:lineRule="exact"/>
        <w:rPr>
          <w:sz w:val="22"/>
          <w:szCs w:val="22"/>
        </w:rPr>
      </w:pPr>
    </w:p>
    <w:p w:rsidR="00691543" w:rsidRDefault="007B1AFE">
      <w:pPr>
        <w:ind w:left="1324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L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n</w:t>
      </w:r>
      <w:r>
        <w:rPr>
          <w:rFonts w:ascii="Arial" w:eastAsia="Arial" w:hAnsi="Arial" w:cs="Arial"/>
          <w:spacing w:val="2"/>
          <w:sz w:val="22"/>
          <w:szCs w:val="22"/>
        </w:rPr>
        <w:t>k</w:t>
      </w:r>
      <w:r>
        <w:rPr>
          <w:rFonts w:ascii="Arial" w:eastAsia="Arial" w:hAnsi="Arial" w:cs="Arial"/>
          <w:sz w:val="22"/>
          <w:szCs w:val="22"/>
        </w:rPr>
        <w:t xml:space="preserve">ed  </w:t>
      </w:r>
      <w:r>
        <w:rPr>
          <w:rFonts w:ascii="Arial" w:eastAsia="Arial" w:hAnsi="Arial" w:cs="Arial"/>
          <w:spacing w:val="59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li</w:t>
      </w:r>
      <w:r>
        <w:rPr>
          <w:rFonts w:ascii="Arial" w:eastAsia="Arial" w:hAnsi="Arial" w:cs="Arial"/>
          <w:sz w:val="22"/>
          <w:szCs w:val="22"/>
        </w:rPr>
        <w:t xml:space="preserve">st 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p.</w:t>
      </w:r>
    </w:p>
    <w:p w:rsidR="00691543" w:rsidRDefault="00691543">
      <w:pPr>
        <w:spacing w:before="17" w:line="220" w:lineRule="exact"/>
        <w:rPr>
          <w:sz w:val="22"/>
          <w:szCs w:val="22"/>
        </w:rPr>
      </w:pPr>
    </w:p>
    <w:p w:rsidR="00691543" w:rsidRDefault="007B1AFE">
      <w:pPr>
        <w:ind w:left="960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pacing w:val="-3"/>
          <w:sz w:val="22"/>
          <w:szCs w:val="22"/>
        </w:rPr>
        <w:t>2</w:t>
      </w:r>
      <w:r>
        <w:rPr>
          <w:rFonts w:ascii="Arial" w:eastAsia="Arial" w:hAnsi="Arial" w:cs="Arial"/>
          <w:sz w:val="22"/>
          <w:szCs w:val="22"/>
        </w:rPr>
        <w:t xml:space="preserve">. </w:t>
      </w:r>
      <w:r>
        <w:rPr>
          <w:rFonts w:ascii="Arial" w:eastAsia="Arial" w:hAnsi="Arial" w:cs="Arial"/>
          <w:spacing w:val="59"/>
          <w:sz w:val="22"/>
          <w:szCs w:val="22"/>
        </w:rPr>
        <w:t xml:space="preserve"> </w:t>
      </w:r>
      <w:r>
        <w:rPr>
          <w:rFonts w:ascii="Arial" w:eastAsia="Arial" w:hAnsi="Arial" w:cs="Arial"/>
          <w:spacing w:val="3"/>
          <w:sz w:val="22"/>
          <w:szCs w:val="22"/>
        </w:rPr>
        <w:t>f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 xml:space="preserve">nd  </w:t>
      </w:r>
      <w:r>
        <w:rPr>
          <w:rFonts w:ascii="Arial" w:eastAsia="Arial" w:hAnsi="Arial" w:cs="Arial"/>
          <w:spacing w:val="61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 xml:space="preserve">he </w:t>
      </w:r>
      <w:r>
        <w:rPr>
          <w:rFonts w:ascii="Arial" w:eastAsia="Arial" w:hAnsi="Arial" w:cs="Arial"/>
          <w:spacing w:val="60"/>
          <w:sz w:val="22"/>
          <w:szCs w:val="22"/>
        </w:rPr>
        <w:t xml:space="preserve"> </w:t>
      </w:r>
      <w:r>
        <w:rPr>
          <w:rFonts w:ascii="Arial" w:eastAsia="Arial" w:hAnsi="Arial" w:cs="Arial"/>
          <w:spacing w:val="-3"/>
          <w:sz w:val="22"/>
          <w:szCs w:val="22"/>
        </w:rPr>
        <w:t>a</w:t>
      </w:r>
      <w:r>
        <w:rPr>
          <w:rFonts w:ascii="Arial" w:eastAsia="Arial" w:hAnsi="Arial" w:cs="Arial"/>
          <w:sz w:val="22"/>
          <w:szCs w:val="22"/>
        </w:rPr>
        <w:t>d</w:t>
      </w:r>
      <w:r>
        <w:rPr>
          <w:rFonts w:ascii="Arial" w:eastAsia="Arial" w:hAnsi="Arial" w:cs="Arial"/>
          <w:spacing w:val="-1"/>
          <w:sz w:val="22"/>
          <w:szCs w:val="22"/>
        </w:rPr>
        <w:t>d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ess</w:t>
      </w:r>
      <w:r>
        <w:rPr>
          <w:rFonts w:ascii="Arial" w:eastAsia="Arial" w:hAnsi="Arial" w:cs="Arial"/>
          <w:spacing w:val="59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 xml:space="preserve">k </w:t>
      </w:r>
      <w:r>
        <w:rPr>
          <w:rFonts w:ascii="Arial" w:eastAsia="Arial" w:hAnsi="Arial" w:cs="Arial"/>
          <w:spacing w:val="3"/>
          <w:sz w:val="22"/>
          <w:szCs w:val="22"/>
        </w:rPr>
        <w:t xml:space="preserve"> </w:t>
      </w:r>
      <w:r>
        <w:rPr>
          <w:rFonts w:ascii="Arial" w:eastAsia="Arial" w:hAnsi="Arial" w:cs="Arial"/>
          <w:spacing w:val="-3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 xml:space="preserve">f </w:t>
      </w:r>
      <w:r>
        <w:rPr>
          <w:rFonts w:ascii="Arial" w:eastAsia="Arial" w:hAnsi="Arial" w:cs="Arial"/>
          <w:spacing w:val="61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he</w:t>
      </w:r>
      <w:r>
        <w:rPr>
          <w:rFonts w:ascii="Arial" w:eastAsia="Arial" w:hAnsi="Arial" w:cs="Arial"/>
          <w:spacing w:val="6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pre</w:t>
      </w:r>
      <w:r>
        <w:rPr>
          <w:rFonts w:ascii="Arial" w:eastAsia="Arial" w:hAnsi="Arial" w:cs="Arial"/>
          <w:spacing w:val="-2"/>
          <w:sz w:val="22"/>
          <w:szCs w:val="22"/>
        </w:rPr>
        <w:t>v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spacing w:val="-1"/>
          <w:sz w:val="22"/>
          <w:szCs w:val="22"/>
        </w:rPr>
        <w:t>u</w:t>
      </w:r>
      <w:r>
        <w:rPr>
          <w:rFonts w:ascii="Arial" w:eastAsia="Arial" w:hAnsi="Arial" w:cs="Arial"/>
          <w:sz w:val="22"/>
          <w:szCs w:val="22"/>
        </w:rPr>
        <w:t xml:space="preserve">s  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n</w:t>
      </w:r>
      <w:r>
        <w:rPr>
          <w:rFonts w:ascii="Arial" w:eastAsia="Arial" w:hAnsi="Arial" w:cs="Arial"/>
          <w:spacing w:val="-1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 xml:space="preserve">de  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pacing w:val="-3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 xml:space="preserve">f   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 xml:space="preserve">he  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3"/>
          <w:sz w:val="22"/>
          <w:szCs w:val="22"/>
        </w:rPr>
        <w:t>s</w:t>
      </w:r>
      <w:r>
        <w:rPr>
          <w:rFonts w:ascii="Arial" w:eastAsia="Arial" w:hAnsi="Arial" w:cs="Arial"/>
          <w:sz w:val="22"/>
          <w:szCs w:val="22"/>
        </w:rPr>
        <w:t>t</w:t>
      </w:r>
      <w:r>
        <w:rPr>
          <w:rFonts w:ascii="Arial" w:eastAsia="Arial" w:hAnsi="Arial" w:cs="Arial"/>
          <w:spacing w:val="60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n</w:t>
      </w:r>
      <w:r>
        <w:rPr>
          <w:rFonts w:ascii="Arial" w:eastAsia="Arial" w:hAnsi="Arial" w:cs="Arial"/>
          <w:spacing w:val="-1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 xml:space="preserve">de  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us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 xml:space="preserve">ng  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he</w:t>
      </w:r>
    </w:p>
    <w:p w:rsidR="00691543" w:rsidRDefault="00691543">
      <w:pPr>
        <w:spacing w:before="19" w:line="220" w:lineRule="exact"/>
        <w:rPr>
          <w:sz w:val="22"/>
          <w:szCs w:val="22"/>
        </w:rPr>
      </w:pPr>
    </w:p>
    <w:p w:rsidR="00691543" w:rsidRDefault="007B1AFE">
      <w:pPr>
        <w:ind w:left="1324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>umb</w:t>
      </w:r>
      <w:r>
        <w:rPr>
          <w:rFonts w:ascii="Arial" w:eastAsia="Arial" w:hAnsi="Arial" w:cs="Arial"/>
          <w:spacing w:val="-3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 xml:space="preserve">r 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pacing w:val="-3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 xml:space="preserve">f  </w:t>
      </w:r>
      <w:r>
        <w:rPr>
          <w:rFonts w:ascii="Arial" w:eastAsia="Arial" w:hAnsi="Arial" w:cs="Arial"/>
          <w:spacing w:val="3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n</w:t>
      </w:r>
      <w:r>
        <w:rPr>
          <w:rFonts w:ascii="Arial" w:eastAsia="Arial" w:hAnsi="Arial" w:cs="Arial"/>
          <w:spacing w:val="-1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>d</w:t>
      </w:r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6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n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.</w:t>
      </w:r>
    </w:p>
    <w:p w:rsidR="00691543" w:rsidRDefault="00691543">
      <w:pPr>
        <w:spacing w:before="19" w:line="220" w:lineRule="exact"/>
        <w:rPr>
          <w:sz w:val="22"/>
          <w:szCs w:val="22"/>
        </w:rPr>
      </w:pPr>
    </w:p>
    <w:p w:rsidR="00691543" w:rsidRDefault="00E06362">
      <w:pPr>
        <w:spacing w:line="464" w:lineRule="auto"/>
        <w:ind w:left="100" w:right="3508" w:firstLine="859"/>
        <w:rPr>
          <w:rFonts w:ascii="Arial" w:eastAsia="Arial" w:hAnsi="Arial" w:cs="Arial"/>
          <w:sz w:val="22"/>
          <w:szCs w:val="22"/>
        </w:rPr>
      </w:pPr>
      <w:r w:rsidRPr="00E06362">
        <w:pict>
          <v:group id="_x0000_s3885" style="position:absolute;left:0;text-align:left;margin-left:415.25pt;margin-top:143.95pt;width:1.7pt;height:0;z-index:-12095;mso-position-horizontal-relative:page" coordorigin="8305,2879" coordsize="34,0">
            <v:shape id="_x0000_s3886" style="position:absolute;left:8305;top:2879;width:34;height:0" coordorigin="8305,2879" coordsize="34,0" path="m8305,2879r34,e" filled="f">
              <v:path arrowok="t"/>
            </v:shape>
            <w10:wrap anchorx="page"/>
          </v:group>
        </w:pict>
      </w:r>
      <w:r w:rsidR="007B1AFE">
        <w:rPr>
          <w:rFonts w:ascii="Arial" w:eastAsia="Arial" w:hAnsi="Arial" w:cs="Arial"/>
          <w:spacing w:val="-3"/>
          <w:sz w:val="22"/>
          <w:szCs w:val="22"/>
        </w:rPr>
        <w:t>3</w:t>
      </w:r>
      <w:r w:rsidR="007B1AFE">
        <w:rPr>
          <w:rFonts w:ascii="Arial" w:eastAsia="Arial" w:hAnsi="Arial" w:cs="Arial"/>
          <w:sz w:val="22"/>
          <w:szCs w:val="22"/>
        </w:rPr>
        <w:t xml:space="preserve">. </w:t>
      </w:r>
      <w:r w:rsidR="007B1AFE">
        <w:rPr>
          <w:rFonts w:ascii="Arial" w:eastAsia="Arial" w:hAnsi="Arial" w:cs="Arial"/>
          <w:spacing w:val="61"/>
          <w:sz w:val="22"/>
          <w:szCs w:val="22"/>
        </w:rPr>
        <w:t xml:space="preserve"> </w:t>
      </w:r>
      <w:r w:rsidR="007B1AFE">
        <w:rPr>
          <w:rFonts w:ascii="Arial" w:eastAsia="Arial" w:hAnsi="Arial" w:cs="Arial"/>
          <w:sz w:val="22"/>
          <w:szCs w:val="22"/>
        </w:rPr>
        <w:t>ch</w:t>
      </w:r>
      <w:r w:rsidR="007B1AFE">
        <w:rPr>
          <w:rFonts w:ascii="Arial" w:eastAsia="Arial" w:hAnsi="Arial" w:cs="Arial"/>
          <w:spacing w:val="-1"/>
          <w:sz w:val="22"/>
          <w:szCs w:val="22"/>
        </w:rPr>
        <w:t>a</w:t>
      </w:r>
      <w:r w:rsidR="007B1AFE">
        <w:rPr>
          <w:rFonts w:ascii="Arial" w:eastAsia="Arial" w:hAnsi="Arial" w:cs="Arial"/>
          <w:spacing w:val="-3"/>
          <w:sz w:val="22"/>
          <w:szCs w:val="22"/>
        </w:rPr>
        <w:t>n</w:t>
      </w:r>
      <w:r w:rsidR="007B1AFE">
        <w:rPr>
          <w:rFonts w:ascii="Arial" w:eastAsia="Arial" w:hAnsi="Arial" w:cs="Arial"/>
          <w:spacing w:val="2"/>
          <w:sz w:val="22"/>
          <w:szCs w:val="22"/>
        </w:rPr>
        <w:t>g</w:t>
      </w:r>
      <w:r w:rsidR="007B1AFE">
        <w:rPr>
          <w:rFonts w:ascii="Arial" w:eastAsia="Arial" w:hAnsi="Arial" w:cs="Arial"/>
          <w:sz w:val="22"/>
          <w:szCs w:val="22"/>
        </w:rPr>
        <w:t>e</w:t>
      </w:r>
      <w:r w:rsidR="007B1AFE">
        <w:rPr>
          <w:rFonts w:ascii="Arial" w:eastAsia="Arial" w:hAnsi="Arial" w:cs="Arial"/>
          <w:spacing w:val="61"/>
          <w:sz w:val="22"/>
          <w:szCs w:val="22"/>
        </w:rPr>
        <w:t xml:space="preserve"> </w:t>
      </w:r>
      <w:r w:rsidR="007B1AFE">
        <w:rPr>
          <w:rFonts w:ascii="Arial" w:eastAsia="Arial" w:hAnsi="Arial" w:cs="Arial"/>
          <w:spacing w:val="1"/>
          <w:sz w:val="22"/>
          <w:szCs w:val="22"/>
        </w:rPr>
        <w:t>t</w:t>
      </w:r>
      <w:r w:rsidR="007B1AFE">
        <w:rPr>
          <w:rFonts w:ascii="Arial" w:eastAsia="Arial" w:hAnsi="Arial" w:cs="Arial"/>
          <w:sz w:val="22"/>
          <w:szCs w:val="22"/>
        </w:rPr>
        <w:t xml:space="preserve">he </w:t>
      </w:r>
      <w:r w:rsidR="007B1AFE">
        <w:rPr>
          <w:rFonts w:ascii="Arial" w:eastAsia="Arial" w:hAnsi="Arial" w:cs="Arial"/>
          <w:spacing w:val="60"/>
          <w:sz w:val="22"/>
          <w:szCs w:val="22"/>
        </w:rPr>
        <w:t xml:space="preserve"> </w:t>
      </w:r>
      <w:r w:rsidR="007B1AFE">
        <w:rPr>
          <w:rFonts w:ascii="Arial" w:eastAsia="Arial" w:hAnsi="Arial" w:cs="Arial"/>
          <w:spacing w:val="-1"/>
          <w:sz w:val="22"/>
          <w:szCs w:val="22"/>
        </w:rPr>
        <w:t>li</w:t>
      </w:r>
      <w:r w:rsidR="007B1AFE">
        <w:rPr>
          <w:rFonts w:ascii="Arial" w:eastAsia="Arial" w:hAnsi="Arial" w:cs="Arial"/>
          <w:spacing w:val="-3"/>
          <w:sz w:val="22"/>
          <w:szCs w:val="22"/>
        </w:rPr>
        <w:t>n</w:t>
      </w:r>
      <w:r w:rsidR="007B1AFE">
        <w:rPr>
          <w:rFonts w:ascii="Arial" w:eastAsia="Arial" w:hAnsi="Arial" w:cs="Arial"/>
          <w:sz w:val="22"/>
          <w:szCs w:val="22"/>
        </w:rPr>
        <w:t>k</w:t>
      </w:r>
      <w:r w:rsidR="007B1AFE">
        <w:rPr>
          <w:rFonts w:ascii="Arial" w:eastAsia="Arial" w:hAnsi="Arial" w:cs="Arial"/>
          <w:spacing w:val="61"/>
          <w:sz w:val="22"/>
          <w:szCs w:val="22"/>
        </w:rPr>
        <w:t xml:space="preserve"> </w:t>
      </w:r>
      <w:r w:rsidR="007B1AFE">
        <w:rPr>
          <w:rFonts w:ascii="Arial" w:eastAsia="Arial" w:hAnsi="Arial" w:cs="Arial"/>
          <w:spacing w:val="3"/>
          <w:sz w:val="22"/>
          <w:szCs w:val="22"/>
        </w:rPr>
        <w:t>f</w:t>
      </w:r>
      <w:r w:rsidR="007B1AFE">
        <w:rPr>
          <w:rFonts w:ascii="Arial" w:eastAsia="Arial" w:hAnsi="Arial" w:cs="Arial"/>
          <w:spacing w:val="-1"/>
          <w:sz w:val="22"/>
          <w:szCs w:val="22"/>
        </w:rPr>
        <w:t>i</w:t>
      </w:r>
      <w:r w:rsidR="007B1AFE">
        <w:rPr>
          <w:rFonts w:ascii="Arial" w:eastAsia="Arial" w:hAnsi="Arial" w:cs="Arial"/>
          <w:sz w:val="22"/>
          <w:szCs w:val="22"/>
        </w:rPr>
        <w:t>e</w:t>
      </w:r>
      <w:r w:rsidR="007B1AFE">
        <w:rPr>
          <w:rFonts w:ascii="Arial" w:eastAsia="Arial" w:hAnsi="Arial" w:cs="Arial"/>
          <w:spacing w:val="-1"/>
          <w:sz w:val="22"/>
          <w:szCs w:val="22"/>
        </w:rPr>
        <w:t>l</w:t>
      </w:r>
      <w:r w:rsidR="007B1AFE">
        <w:rPr>
          <w:rFonts w:ascii="Arial" w:eastAsia="Arial" w:hAnsi="Arial" w:cs="Arial"/>
          <w:sz w:val="22"/>
          <w:szCs w:val="22"/>
        </w:rPr>
        <w:t xml:space="preserve">d  </w:t>
      </w:r>
      <w:r w:rsidR="007B1AFE">
        <w:rPr>
          <w:rFonts w:ascii="Arial" w:eastAsia="Arial" w:hAnsi="Arial" w:cs="Arial"/>
          <w:spacing w:val="2"/>
          <w:sz w:val="22"/>
          <w:szCs w:val="22"/>
        </w:rPr>
        <w:t xml:space="preserve"> </w:t>
      </w:r>
      <w:r w:rsidR="007B1AFE">
        <w:rPr>
          <w:rFonts w:ascii="Arial" w:eastAsia="Arial" w:hAnsi="Arial" w:cs="Arial"/>
          <w:spacing w:val="-3"/>
          <w:sz w:val="22"/>
          <w:szCs w:val="22"/>
        </w:rPr>
        <w:t>o</w:t>
      </w:r>
      <w:r w:rsidR="007B1AFE">
        <w:rPr>
          <w:rFonts w:ascii="Arial" w:eastAsia="Arial" w:hAnsi="Arial" w:cs="Arial"/>
          <w:sz w:val="22"/>
          <w:szCs w:val="22"/>
        </w:rPr>
        <w:t xml:space="preserve">f </w:t>
      </w:r>
      <w:r w:rsidR="007B1AFE">
        <w:rPr>
          <w:rFonts w:ascii="Arial" w:eastAsia="Arial" w:hAnsi="Arial" w:cs="Arial"/>
          <w:spacing w:val="1"/>
          <w:sz w:val="22"/>
          <w:szCs w:val="22"/>
        </w:rPr>
        <w:t xml:space="preserve"> </w:t>
      </w:r>
      <w:r w:rsidR="007B1AFE">
        <w:rPr>
          <w:rFonts w:ascii="Arial" w:eastAsia="Arial" w:hAnsi="Arial" w:cs="Arial"/>
          <w:sz w:val="22"/>
          <w:szCs w:val="22"/>
        </w:rPr>
        <w:t>n</w:t>
      </w:r>
      <w:r w:rsidR="007B1AFE">
        <w:rPr>
          <w:rFonts w:ascii="Arial" w:eastAsia="Arial" w:hAnsi="Arial" w:cs="Arial"/>
          <w:spacing w:val="-1"/>
          <w:sz w:val="22"/>
          <w:szCs w:val="22"/>
        </w:rPr>
        <w:t>o</w:t>
      </w:r>
      <w:r w:rsidR="007B1AFE">
        <w:rPr>
          <w:rFonts w:ascii="Arial" w:eastAsia="Arial" w:hAnsi="Arial" w:cs="Arial"/>
          <w:sz w:val="22"/>
          <w:szCs w:val="22"/>
        </w:rPr>
        <w:t>de</w:t>
      </w:r>
      <w:r w:rsidR="007B1AFE">
        <w:rPr>
          <w:rFonts w:ascii="Arial" w:eastAsia="Arial" w:hAnsi="Arial" w:cs="Arial"/>
          <w:spacing w:val="59"/>
          <w:sz w:val="22"/>
          <w:szCs w:val="22"/>
        </w:rPr>
        <w:t xml:space="preserve"> </w:t>
      </w:r>
      <w:r w:rsidR="007B1AFE">
        <w:rPr>
          <w:rFonts w:ascii="Arial" w:eastAsia="Arial" w:hAnsi="Arial" w:cs="Arial"/>
          <w:sz w:val="22"/>
          <w:szCs w:val="22"/>
        </w:rPr>
        <w:t xml:space="preserve">k </w:t>
      </w:r>
      <w:r w:rsidR="007B1AFE">
        <w:rPr>
          <w:rFonts w:ascii="Arial" w:eastAsia="Arial" w:hAnsi="Arial" w:cs="Arial"/>
          <w:spacing w:val="3"/>
          <w:sz w:val="22"/>
          <w:szCs w:val="22"/>
        </w:rPr>
        <w:t xml:space="preserve"> </w:t>
      </w:r>
      <w:r w:rsidR="007B1AFE">
        <w:rPr>
          <w:rFonts w:ascii="Arial" w:eastAsia="Arial" w:hAnsi="Arial" w:cs="Arial"/>
          <w:spacing w:val="-3"/>
          <w:sz w:val="22"/>
          <w:szCs w:val="22"/>
        </w:rPr>
        <w:t>b</w:t>
      </w:r>
      <w:r w:rsidR="007B1AFE">
        <w:rPr>
          <w:rFonts w:ascii="Arial" w:eastAsia="Arial" w:hAnsi="Arial" w:cs="Arial"/>
          <w:sz w:val="22"/>
          <w:szCs w:val="22"/>
        </w:rPr>
        <w:t>y</w:t>
      </w:r>
      <w:r w:rsidR="007B1AFE">
        <w:rPr>
          <w:rFonts w:ascii="Arial" w:eastAsia="Arial" w:hAnsi="Arial" w:cs="Arial"/>
          <w:spacing w:val="61"/>
          <w:sz w:val="22"/>
          <w:szCs w:val="22"/>
        </w:rPr>
        <w:t xml:space="preserve"> </w:t>
      </w:r>
      <w:r w:rsidR="007B1AFE">
        <w:rPr>
          <w:rFonts w:ascii="Arial" w:eastAsia="Arial" w:hAnsi="Arial" w:cs="Arial"/>
          <w:spacing w:val="-1"/>
          <w:sz w:val="22"/>
          <w:szCs w:val="22"/>
        </w:rPr>
        <w:t>NU</w:t>
      </w:r>
      <w:r w:rsidR="007B1AFE">
        <w:rPr>
          <w:rFonts w:ascii="Arial" w:eastAsia="Arial" w:hAnsi="Arial" w:cs="Arial"/>
          <w:sz w:val="22"/>
          <w:szCs w:val="22"/>
        </w:rPr>
        <w:t>L</w:t>
      </w:r>
      <w:r w:rsidR="007B1AFE">
        <w:rPr>
          <w:rFonts w:ascii="Arial" w:eastAsia="Arial" w:hAnsi="Arial" w:cs="Arial"/>
          <w:spacing w:val="-1"/>
          <w:sz w:val="22"/>
          <w:szCs w:val="22"/>
        </w:rPr>
        <w:t>L</w:t>
      </w:r>
      <w:r w:rsidR="007B1AFE">
        <w:rPr>
          <w:rFonts w:ascii="Arial" w:eastAsia="Arial" w:hAnsi="Arial" w:cs="Arial"/>
          <w:sz w:val="22"/>
          <w:szCs w:val="22"/>
        </w:rPr>
        <w:t xml:space="preserve">. </w:t>
      </w:r>
      <w:r w:rsidR="007B1AFE">
        <w:rPr>
          <w:rFonts w:ascii="Arial" w:eastAsia="Arial" w:hAnsi="Arial" w:cs="Arial"/>
          <w:spacing w:val="-1"/>
          <w:sz w:val="22"/>
          <w:szCs w:val="22"/>
        </w:rPr>
        <w:t>E</w:t>
      </w:r>
      <w:r w:rsidR="007B1AFE">
        <w:rPr>
          <w:rFonts w:ascii="Arial" w:eastAsia="Arial" w:hAnsi="Arial" w:cs="Arial"/>
          <w:spacing w:val="-2"/>
          <w:sz w:val="22"/>
          <w:szCs w:val="22"/>
        </w:rPr>
        <w:t>x</w:t>
      </w:r>
      <w:r w:rsidR="007B1AFE">
        <w:rPr>
          <w:rFonts w:ascii="Arial" w:eastAsia="Arial" w:hAnsi="Arial" w:cs="Arial"/>
          <w:sz w:val="22"/>
          <w:szCs w:val="22"/>
        </w:rPr>
        <w:t>amp</w:t>
      </w:r>
      <w:r w:rsidR="007B1AFE">
        <w:rPr>
          <w:rFonts w:ascii="Arial" w:eastAsia="Arial" w:hAnsi="Arial" w:cs="Arial"/>
          <w:spacing w:val="-1"/>
          <w:sz w:val="22"/>
          <w:szCs w:val="22"/>
        </w:rPr>
        <w:t>l</w:t>
      </w:r>
      <w:r w:rsidR="007B1AFE">
        <w:rPr>
          <w:rFonts w:ascii="Arial" w:eastAsia="Arial" w:hAnsi="Arial" w:cs="Arial"/>
          <w:sz w:val="22"/>
          <w:szCs w:val="22"/>
        </w:rPr>
        <w:t>e</w:t>
      </w:r>
    </w:p>
    <w:p w:rsidR="00691543" w:rsidRDefault="007B1AFE">
      <w:pPr>
        <w:spacing w:before="9"/>
        <w:ind w:left="983" w:right="547"/>
        <w:jc w:val="center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pacing w:val="-1"/>
          <w:sz w:val="22"/>
          <w:szCs w:val="22"/>
        </w:rPr>
        <w:t>C</w:t>
      </w:r>
      <w:r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d</w:t>
      </w:r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 xml:space="preserve">r 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 xml:space="preserve">a </w:t>
      </w:r>
      <w:r>
        <w:rPr>
          <w:rFonts w:ascii="Arial" w:eastAsia="Arial" w:hAnsi="Arial" w:cs="Arial"/>
          <w:spacing w:val="60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li</w:t>
      </w:r>
      <w:r>
        <w:rPr>
          <w:rFonts w:ascii="Arial" w:eastAsia="Arial" w:hAnsi="Arial" w:cs="Arial"/>
          <w:sz w:val="22"/>
          <w:szCs w:val="22"/>
        </w:rPr>
        <w:t>n</w:t>
      </w:r>
      <w:r>
        <w:rPr>
          <w:rFonts w:ascii="Arial" w:eastAsia="Arial" w:hAnsi="Arial" w:cs="Arial"/>
          <w:spacing w:val="2"/>
          <w:sz w:val="22"/>
          <w:szCs w:val="22"/>
        </w:rPr>
        <w:t>k</w:t>
      </w:r>
      <w:r>
        <w:rPr>
          <w:rFonts w:ascii="Arial" w:eastAsia="Arial" w:hAnsi="Arial" w:cs="Arial"/>
          <w:sz w:val="22"/>
          <w:szCs w:val="22"/>
        </w:rPr>
        <w:t xml:space="preserve">ed </w:t>
      </w:r>
      <w:r>
        <w:rPr>
          <w:rFonts w:ascii="Arial" w:eastAsia="Arial" w:hAnsi="Arial" w:cs="Arial"/>
          <w:spacing w:val="60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li</w:t>
      </w:r>
      <w:r>
        <w:rPr>
          <w:rFonts w:ascii="Arial" w:eastAsia="Arial" w:hAnsi="Arial" w:cs="Arial"/>
          <w:sz w:val="22"/>
          <w:szCs w:val="22"/>
        </w:rPr>
        <w:t xml:space="preserve">st 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pacing w:val="-3"/>
          <w:sz w:val="22"/>
          <w:szCs w:val="22"/>
        </w:rPr>
        <w:t>w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 xml:space="preserve">h 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p</w:t>
      </w:r>
      <w:r>
        <w:rPr>
          <w:rFonts w:ascii="Arial" w:eastAsia="Arial" w:hAnsi="Arial" w:cs="Arial"/>
          <w:spacing w:val="-1"/>
          <w:sz w:val="22"/>
          <w:szCs w:val="22"/>
        </w:rPr>
        <w:t>oi</w:t>
      </w:r>
      <w:r>
        <w:rPr>
          <w:rFonts w:ascii="Arial" w:eastAsia="Arial" w:hAnsi="Arial" w:cs="Arial"/>
          <w:sz w:val="22"/>
          <w:szCs w:val="22"/>
        </w:rPr>
        <w:t>nt</w:t>
      </w:r>
      <w:r>
        <w:rPr>
          <w:rFonts w:ascii="Arial" w:eastAsia="Arial" w:hAnsi="Arial" w:cs="Arial"/>
          <w:spacing w:val="-2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 xml:space="preserve">r  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p</w:t>
      </w:r>
      <w:r>
        <w:rPr>
          <w:rFonts w:ascii="Arial" w:eastAsia="Arial" w:hAnsi="Arial" w:cs="Arial"/>
          <w:spacing w:val="61"/>
          <w:sz w:val="22"/>
          <w:szCs w:val="22"/>
        </w:rPr>
        <w:t xml:space="preserve"> </w:t>
      </w:r>
      <w:r>
        <w:rPr>
          <w:rFonts w:ascii="Arial" w:eastAsia="Arial" w:hAnsi="Arial" w:cs="Arial"/>
          <w:spacing w:val="-3"/>
          <w:sz w:val="22"/>
          <w:szCs w:val="22"/>
        </w:rPr>
        <w:t>w</w:t>
      </w:r>
      <w:r>
        <w:rPr>
          <w:rFonts w:ascii="Arial" w:eastAsia="Arial" w:hAnsi="Arial" w:cs="Arial"/>
          <w:sz w:val="22"/>
          <w:szCs w:val="22"/>
        </w:rPr>
        <w:t>h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 xml:space="preserve">ch  </w:t>
      </w:r>
      <w:r>
        <w:rPr>
          <w:rFonts w:ascii="Arial" w:eastAsia="Arial" w:hAnsi="Arial" w:cs="Arial"/>
          <w:spacing w:val="4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co</w:t>
      </w:r>
      <w:r>
        <w:rPr>
          <w:rFonts w:ascii="Arial" w:eastAsia="Arial" w:hAnsi="Arial" w:cs="Arial"/>
          <w:spacing w:val="-3"/>
          <w:sz w:val="22"/>
          <w:szCs w:val="22"/>
        </w:rPr>
        <w:t>n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 xml:space="preserve">ns  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 xml:space="preserve">he </w:t>
      </w:r>
      <w:r>
        <w:rPr>
          <w:rFonts w:ascii="Arial" w:eastAsia="Arial" w:hAnsi="Arial" w:cs="Arial"/>
          <w:spacing w:val="60"/>
          <w:sz w:val="22"/>
          <w:szCs w:val="22"/>
        </w:rPr>
        <w:t xml:space="preserve"> </w:t>
      </w:r>
      <w:r>
        <w:rPr>
          <w:rFonts w:ascii="Arial" w:eastAsia="Arial" w:hAnsi="Arial" w:cs="Arial"/>
          <w:spacing w:val="-3"/>
          <w:sz w:val="22"/>
          <w:szCs w:val="22"/>
        </w:rPr>
        <w:t>a</w:t>
      </w:r>
      <w:r>
        <w:rPr>
          <w:rFonts w:ascii="Arial" w:eastAsia="Arial" w:hAnsi="Arial" w:cs="Arial"/>
          <w:sz w:val="22"/>
          <w:szCs w:val="22"/>
        </w:rPr>
        <w:t>d</w:t>
      </w:r>
      <w:r>
        <w:rPr>
          <w:rFonts w:ascii="Arial" w:eastAsia="Arial" w:hAnsi="Arial" w:cs="Arial"/>
          <w:spacing w:val="-1"/>
          <w:sz w:val="22"/>
          <w:szCs w:val="22"/>
        </w:rPr>
        <w:t>d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 xml:space="preserve">ess  </w:t>
      </w:r>
      <w:r>
        <w:rPr>
          <w:rFonts w:ascii="Arial" w:eastAsia="Arial" w:hAnsi="Arial" w:cs="Arial"/>
          <w:spacing w:val="-3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 xml:space="preserve">f </w:t>
      </w:r>
      <w:r>
        <w:rPr>
          <w:rFonts w:ascii="Arial" w:eastAsia="Arial" w:hAnsi="Arial" w:cs="Arial"/>
          <w:spacing w:val="1"/>
          <w:sz w:val="22"/>
          <w:szCs w:val="22"/>
        </w:rPr>
        <w:t xml:space="preserve"> t</w:t>
      </w:r>
      <w:r>
        <w:rPr>
          <w:rFonts w:ascii="Arial" w:eastAsia="Arial" w:hAnsi="Arial" w:cs="Arial"/>
          <w:sz w:val="22"/>
          <w:szCs w:val="22"/>
        </w:rPr>
        <w:t>he</w:t>
      </w:r>
    </w:p>
    <w:p w:rsidR="00691543" w:rsidRDefault="00691543">
      <w:pPr>
        <w:spacing w:before="17" w:line="220" w:lineRule="exact"/>
        <w:rPr>
          <w:sz w:val="22"/>
          <w:szCs w:val="22"/>
        </w:rPr>
      </w:pPr>
    </w:p>
    <w:p w:rsidR="00691543" w:rsidRDefault="007B1AFE">
      <w:pPr>
        <w:spacing w:line="240" w:lineRule="exact"/>
        <w:ind w:left="837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position w:val="-1"/>
          <w:sz w:val="22"/>
          <w:szCs w:val="22"/>
        </w:rPr>
        <w:t>L</w:t>
      </w:r>
      <w:r>
        <w:rPr>
          <w:rFonts w:ascii="Arial" w:eastAsia="Arial" w:hAnsi="Arial" w:cs="Arial"/>
          <w:spacing w:val="-1"/>
          <w:position w:val="-1"/>
          <w:sz w:val="22"/>
          <w:szCs w:val="22"/>
        </w:rPr>
        <w:t>i</w:t>
      </w:r>
      <w:r>
        <w:rPr>
          <w:rFonts w:ascii="Arial" w:eastAsia="Arial" w:hAnsi="Arial" w:cs="Arial"/>
          <w:spacing w:val="-2"/>
          <w:position w:val="-1"/>
          <w:sz w:val="22"/>
          <w:szCs w:val="22"/>
        </w:rPr>
        <w:t>s</w:t>
      </w:r>
      <w:r>
        <w:rPr>
          <w:rFonts w:ascii="Arial" w:eastAsia="Arial" w:hAnsi="Arial" w:cs="Arial"/>
          <w:position w:val="-1"/>
          <w:sz w:val="22"/>
          <w:szCs w:val="22"/>
        </w:rPr>
        <w:t xml:space="preserve">t </w:t>
      </w:r>
      <w:r>
        <w:rPr>
          <w:rFonts w:ascii="Arial" w:eastAsia="Arial" w:hAnsi="Arial" w:cs="Arial"/>
          <w:spacing w:val="2"/>
          <w:position w:val="-1"/>
          <w:sz w:val="22"/>
          <w:szCs w:val="22"/>
        </w:rPr>
        <w:t xml:space="preserve"> </w:t>
      </w:r>
      <w:r>
        <w:rPr>
          <w:rFonts w:ascii="Arial" w:eastAsia="Arial" w:hAnsi="Arial" w:cs="Arial"/>
          <w:position w:val="-1"/>
          <w:sz w:val="22"/>
          <w:szCs w:val="22"/>
        </w:rPr>
        <w:t>as</w:t>
      </w:r>
      <w:r>
        <w:rPr>
          <w:rFonts w:ascii="Arial" w:eastAsia="Arial" w:hAnsi="Arial" w:cs="Arial"/>
          <w:spacing w:val="61"/>
          <w:position w:val="-1"/>
          <w:sz w:val="22"/>
          <w:szCs w:val="22"/>
        </w:rPr>
        <w:t xml:space="preserve"> </w:t>
      </w:r>
      <w:r>
        <w:rPr>
          <w:rFonts w:ascii="Arial" w:eastAsia="Arial" w:hAnsi="Arial" w:cs="Arial"/>
          <w:position w:val="-1"/>
          <w:sz w:val="22"/>
          <w:szCs w:val="22"/>
        </w:rPr>
        <w:t>sh</w:t>
      </w:r>
      <w:r>
        <w:rPr>
          <w:rFonts w:ascii="Arial" w:eastAsia="Arial" w:hAnsi="Arial" w:cs="Arial"/>
          <w:spacing w:val="-1"/>
          <w:position w:val="-1"/>
          <w:sz w:val="22"/>
          <w:szCs w:val="22"/>
        </w:rPr>
        <w:t>o</w:t>
      </w:r>
      <w:r>
        <w:rPr>
          <w:rFonts w:ascii="Arial" w:eastAsia="Arial" w:hAnsi="Arial" w:cs="Arial"/>
          <w:spacing w:val="-3"/>
          <w:position w:val="-1"/>
          <w:sz w:val="22"/>
          <w:szCs w:val="22"/>
        </w:rPr>
        <w:t>w</w:t>
      </w:r>
      <w:r>
        <w:rPr>
          <w:rFonts w:ascii="Arial" w:eastAsia="Arial" w:hAnsi="Arial" w:cs="Arial"/>
          <w:position w:val="-1"/>
          <w:sz w:val="22"/>
          <w:szCs w:val="22"/>
        </w:rPr>
        <w:t xml:space="preserve">n </w:t>
      </w:r>
      <w:r>
        <w:rPr>
          <w:rFonts w:ascii="Arial" w:eastAsia="Arial" w:hAnsi="Arial" w:cs="Arial"/>
          <w:spacing w:val="3"/>
          <w:position w:val="-1"/>
          <w:sz w:val="22"/>
          <w:szCs w:val="22"/>
        </w:rPr>
        <w:t xml:space="preserve"> </w:t>
      </w:r>
      <w:r>
        <w:rPr>
          <w:rFonts w:ascii="Arial" w:eastAsia="Arial" w:hAnsi="Arial" w:cs="Arial"/>
          <w:spacing w:val="-3"/>
          <w:position w:val="-1"/>
          <w:sz w:val="22"/>
          <w:szCs w:val="22"/>
        </w:rPr>
        <w:t>b</w:t>
      </w:r>
      <w:r>
        <w:rPr>
          <w:rFonts w:ascii="Arial" w:eastAsia="Arial" w:hAnsi="Arial" w:cs="Arial"/>
          <w:position w:val="-1"/>
          <w:sz w:val="22"/>
          <w:szCs w:val="22"/>
        </w:rPr>
        <w:t>e</w:t>
      </w:r>
      <w:r>
        <w:rPr>
          <w:rFonts w:ascii="Arial" w:eastAsia="Arial" w:hAnsi="Arial" w:cs="Arial"/>
          <w:spacing w:val="-1"/>
          <w:position w:val="-1"/>
          <w:sz w:val="22"/>
          <w:szCs w:val="22"/>
        </w:rPr>
        <w:t>l</w:t>
      </w:r>
      <w:r>
        <w:rPr>
          <w:rFonts w:ascii="Arial" w:eastAsia="Arial" w:hAnsi="Arial" w:cs="Arial"/>
          <w:spacing w:val="2"/>
          <w:position w:val="-1"/>
          <w:sz w:val="22"/>
          <w:szCs w:val="22"/>
        </w:rPr>
        <w:t>o</w:t>
      </w:r>
      <w:r>
        <w:rPr>
          <w:rFonts w:ascii="Arial" w:eastAsia="Arial" w:hAnsi="Arial" w:cs="Arial"/>
          <w:spacing w:val="-3"/>
          <w:position w:val="-1"/>
          <w:sz w:val="22"/>
          <w:szCs w:val="22"/>
        </w:rPr>
        <w:t>w</w:t>
      </w:r>
      <w:r>
        <w:rPr>
          <w:rFonts w:ascii="Arial" w:eastAsia="Arial" w:hAnsi="Arial" w:cs="Arial"/>
          <w:position w:val="-1"/>
          <w:sz w:val="22"/>
          <w:szCs w:val="22"/>
        </w:rPr>
        <w:t>.</w:t>
      </w:r>
    </w:p>
    <w:p w:rsidR="00691543" w:rsidRDefault="00691543">
      <w:pPr>
        <w:spacing w:before="11" w:line="200" w:lineRule="exact"/>
        <w:sectPr w:rsidR="00691543">
          <w:pgSz w:w="11920" w:h="16840"/>
          <w:pgMar w:top="720" w:right="1200" w:bottom="280" w:left="1340" w:header="0" w:footer="294" w:gutter="0"/>
          <w:cols w:space="720"/>
        </w:sectPr>
      </w:pPr>
    </w:p>
    <w:p w:rsidR="00691543" w:rsidRDefault="007B1AFE">
      <w:pPr>
        <w:spacing w:before="32"/>
        <w:ind w:left="64" w:right="190"/>
        <w:jc w:val="center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pacing w:val="-1"/>
          <w:sz w:val="22"/>
          <w:szCs w:val="22"/>
        </w:rPr>
        <w:lastRenderedPageBreak/>
        <w:t>P</w:t>
      </w:r>
      <w:r>
        <w:rPr>
          <w:rFonts w:ascii="Arial" w:eastAsia="Arial" w:hAnsi="Arial" w:cs="Arial"/>
          <w:sz w:val="22"/>
          <w:szCs w:val="22"/>
        </w:rPr>
        <w:t>=address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</w:t>
      </w:r>
      <w:r>
        <w:rPr>
          <w:rFonts w:ascii="Arial" w:eastAsia="Arial" w:hAnsi="Arial" w:cs="Arial"/>
          <w:spacing w:val="-3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>f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A</w:t>
      </w:r>
    </w:p>
    <w:p w:rsidR="00691543" w:rsidRDefault="00691543">
      <w:pPr>
        <w:spacing w:before="19" w:line="220" w:lineRule="exact"/>
        <w:rPr>
          <w:sz w:val="22"/>
          <w:szCs w:val="22"/>
        </w:rPr>
      </w:pPr>
    </w:p>
    <w:p w:rsidR="00691543" w:rsidRDefault="007B1AFE">
      <w:pPr>
        <w:ind w:left="706" w:right="853"/>
        <w:jc w:val="center"/>
        <w:rPr>
          <w:rFonts w:ascii="Calibri" w:eastAsia="Calibri" w:hAnsi="Calibri" w:cs="Calibri"/>
          <w:sz w:val="36"/>
          <w:szCs w:val="36"/>
        </w:rPr>
      </w:pPr>
      <w:r>
        <w:rPr>
          <w:rFonts w:ascii="Calibri" w:eastAsia="Calibri" w:hAnsi="Calibri" w:cs="Calibri"/>
          <w:sz w:val="36"/>
          <w:szCs w:val="36"/>
        </w:rPr>
        <w:t>P</w:t>
      </w:r>
    </w:p>
    <w:p w:rsidR="00691543" w:rsidRDefault="00E06362">
      <w:pPr>
        <w:spacing w:before="61" w:line="240" w:lineRule="exact"/>
        <w:jc w:val="right"/>
        <w:rPr>
          <w:rFonts w:ascii="Arial" w:eastAsia="Arial" w:hAnsi="Arial" w:cs="Arial"/>
          <w:sz w:val="22"/>
          <w:szCs w:val="22"/>
        </w:rPr>
      </w:pPr>
      <w:r w:rsidRPr="00E06362">
        <w:pict>
          <v:group id="_x0000_s3858" style="position:absolute;left:0;text-align:left;margin-left:113.9pt;margin-top:-11.9pt;width:270.8pt;height:43.35pt;z-index:-12096;mso-position-horizontal-relative:page" coordorigin="2278,-238" coordsize="5416,867">
            <v:group id="_x0000_s3859" style="position:absolute;left:2285;top:-230;width:595;height:550" coordorigin="2285,-230" coordsize="595,550">
              <v:shape id="_x0000_s3884" style="position:absolute;left:2285;top:-230;width:595;height:550" coordorigin="2285,-230" coordsize="595,550" path="m2597,260r-10,10l2760,270,2597,260xe" fillcolor="black" stroked="f">
                <v:path arrowok="t"/>
              </v:shape>
              <v:shape id="_x0000_s3883" style="position:absolute;left:2285;top:-230;width:595;height:550" coordorigin="2285,-230" coordsize="595,550" path="m2295,-230r282,10l2587,-230r-292,xe" fillcolor="black" stroked="f">
                <v:path arrowok="t"/>
              </v:shape>
              <v:shape id="_x0000_s3882" style="position:absolute;left:2285;top:-230;width:595;height:550" coordorigin="2285,-230" coordsize="595,550" path="m2597,-226r-4,-4l2587,-230r-10,10l2295,-230r-6,l2285,-226r,12l2289,-210r298,l2587,250r10,l2597,-226xe" fillcolor="black" stroked="f">
                <v:path arrowok="t"/>
              </v:shape>
              <v:shape id="_x0000_s3881" style="position:absolute;left:2285;top:-230;width:595;height:550" coordorigin="2285,-230" coordsize="595,550" path="m2577,-210r,476l2581,270r6,l2597,260r163,10l2786,270r4,-4l2790,260r,6l2786,270r94,-10l2790,254r-4,-4l2587,250r,-460l2577,-210xe" fillcolor="black" stroked="f">
                <v:path arrowok="t"/>
              </v:shape>
              <v:shape id="_x0000_s3880" style="position:absolute;left:2285;top:-230;width:595;height:550" coordorigin="2285,-230" coordsize="595,550" path="m2760,250r26,l2790,254r90,6l2760,200r,50xe" fillcolor="black" stroked="f">
                <v:path arrowok="t"/>
              </v:shape>
              <v:shape id="_x0000_s3879" style="position:absolute;left:2285;top:-230;width:595;height:550" coordorigin="2285,-230" coordsize="595,550" path="m2786,270r-26,l2760,320r120,-60l2786,270xe" fillcolor="black" stroked="f">
                <v:path arrowok="t"/>
              </v:shape>
              <v:group id="_x0000_s3860" style="position:absolute;left:2880;top:-17;width:1155;height:637" coordorigin="2880,-17" coordsize="1155,637">
                <v:shape id="_x0000_s3878" style="position:absolute;left:2880;top:-17;width:1155;height:637" coordorigin="2880,-17" coordsize="1155,637" path="m2880,620r1155,l4035,-17r-1155,l2880,620xe" filled="f">
                  <v:path arrowok="t"/>
                </v:shape>
                <v:group id="_x0000_s3861" style="position:absolute;left:3500;top:-17;width:16;height:637" coordorigin="3500,-17" coordsize="16,637">
                  <v:shape id="_x0000_s3877" style="position:absolute;left:3500;top:-17;width:16;height:637" coordorigin="3500,-17" coordsize="16,637" path="m3500,-17r16,637e" filled="f">
                    <v:path arrowok="t"/>
                  </v:shape>
                  <v:group id="_x0000_s3862" style="position:absolute;left:4487;top:-17;width:1189;height:637" coordorigin="4487,-17" coordsize="1189,637">
                    <v:shape id="_x0000_s3876" style="position:absolute;left:4487;top:-17;width:1189;height:637" coordorigin="4487,-17" coordsize="1189,637" path="m4487,620r1189,l5676,-17r-1189,l4487,620xe" filled="f">
                      <v:path arrowok="t"/>
                    </v:shape>
                    <v:group id="_x0000_s3863" style="position:absolute;left:5140;top:-17;width:17;height:637" coordorigin="5140,-17" coordsize="17,637">
                      <v:shape id="_x0000_s3875" style="position:absolute;left:5140;top:-17;width:17;height:637" coordorigin="5140,-17" coordsize="17,637" path="m5140,-17r17,637e" filled="f">
                        <v:path arrowok="t"/>
                      </v:shape>
                      <v:group id="_x0000_s3864" style="position:absolute;left:3808;top:202;width:679;height:120" coordorigin="3808,202" coordsize="679,120">
                        <v:shape id="_x0000_s3874" style="position:absolute;left:3808;top:202;width:679;height:120" coordorigin="3808,202" coordsize="679,120" path="m4367,252r26,l4397,256r90,6l4367,202r,50xe" fillcolor="black" stroked="f">
                          <v:path arrowok="t"/>
                        </v:shape>
                        <v:shape id="_x0000_s3873" style="position:absolute;left:3808;top:202;width:679;height:120" coordorigin="3808,202" coordsize="679,120" path="m4367,322r120,-60l4393,272r-26,l4367,322xe" fillcolor="black" stroked="f">
                          <v:path arrowok="t"/>
                        </v:shape>
                        <v:shape id="_x0000_s3872" style="position:absolute;left:3808;top:202;width:679;height:120" coordorigin="3808,202" coordsize="679,120" path="m3808,255r,12l3812,271r6,l4367,272r26,l4397,267r,-5l4397,267r-4,5l4487,262r-90,-6l4393,252r-26,l3818,251r-6,l3808,255xe" fillcolor="black" stroked="f">
                          <v:path arrowok="t"/>
                        </v:shape>
                        <v:group id="_x0000_s3865" style="position:absolute;left:6028;top:-17;width:1658;height:637" coordorigin="6028,-17" coordsize="1658,637">
                          <v:shape id="_x0000_s3871" style="position:absolute;left:6028;top:-17;width:1658;height:637" coordorigin="6028,-17" coordsize="1658,637" path="m6028,620r1658,l7686,-17r-1658,l6028,620xe" filled="f">
                            <v:path arrowok="t"/>
                          </v:shape>
                          <v:group id="_x0000_s3866" style="position:absolute;left:6681;top:-15;width:0;height:637" coordorigin="6681,-15" coordsize="0,637">
                            <v:shape id="_x0000_s3870" style="position:absolute;left:6681;top:-15;width:0;height:637" coordorigin="6681,-15" coordsize="0,637" path="m6681,-15r,637e" filled="f">
                              <v:path arrowok="t"/>
                            </v:shape>
                            <v:group id="_x0000_s3867" style="position:absolute;left:5432;top:200;width:596;height:120" coordorigin="5432,200" coordsize="596,120">
                              <v:shape id="_x0000_s3869" style="position:absolute;left:5432;top:200;width:596;height:120" coordorigin="5432,200" coordsize="596,120" path="m5928,250r-20,20l5908,320r120,-60l5938,260r90,l5908,200r,50l5442,251r-6,l5432,255r,12l5436,271r6,l5908,270r20,-20l5934,250r4,5l5938,266r-4,4l5928,270r,-20xe" fillcolor="black" stroked="f">
                                <v:path arrowok="t"/>
                              </v:shape>
                              <v:shape id="_x0000_s3868" style="position:absolute;left:5432;top:200;width:596;height:120" coordorigin="5432,200" coordsize="596,120" path="m5934,250r-6,l5928,270r6,l5938,266r,-11l5934,250xe" fillcolor="black" stroked="f">
                                <v:path arrowok="t"/>
                              </v:shape>
                            </v:group>
                          </v:group>
                        </v:group>
                      </v:group>
                    </v:group>
                  </v:group>
                </v:group>
              </v:group>
            </v:group>
            <w10:wrap anchorx="page"/>
          </v:group>
        </w:pict>
      </w:r>
      <w:r w:rsidR="007B1AFE">
        <w:rPr>
          <w:rFonts w:ascii="Arial" w:eastAsia="Arial" w:hAnsi="Arial" w:cs="Arial"/>
          <w:position w:val="-1"/>
          <w:sz w:val="22"/>
          <w:szCs w:val="22"/>
        </w:rPr>
        <w:t>A</w:t>
      </w:r>
    </w:p>
    <w:p w:rsidR="00691543" w:rsidRDefault="007B1AFE">
      <w:pPr>
        <w:spacing w:line="200" w:lineRule="exact"/>
      </w:pPr>
      <w:r>
        <w:br w:type="column"/>
      </w:r>
    </w:p>
    <w:p w:rsidR="00691543" w:rsidRDefault="00691543">
      <w:pPr>
        <w:spacing w:line="200" w:lineRule="exact"/>
      </w:pPr>
    </w:p>
    <w:p w:rsidR="00691543" w:rsidRDefault="00691543">
      <w:pPr>
        <w:spacing w:line="200" w:lineRule="exact"/>
      </w:pPr>
    </w:p>
    <w:p w:rsidR="00691543" w:rsidRDefault="00691543">
      <w:pPr>
        <w:spacing w:line="200" w:lineRule="exact"/>
      </w:pPr>
    </w:p>
    <w:p w:rsidR="00691543" w:rsidRDefault="00691543">
      <w:pPr>
        <w:spacing w:before="6" w:line="220" w:lineRule="exact"/>
        <w:rPr>
          <w:sz w:val="22"/>
          <w:szCs w:val="22"/>
        </w:rPr>
      </w:pPr>
    </w:p>
    <w:p w:rsidR="00691543" w:rsidRDefault="007B1AFE">
      <w:pPr>
        <w:spacing w:line="240" w:lineRule="exact"/>
        <w:rPr>
          <w:rFonts w:ascii="Arial" w:eastAsia="Arial" w:hAnsi="Arial" w:cs="Arial"/>
          <w:sz w:val="22"/>
          <w:szCs w:val="22"/>
        </w:rPr>
        <w:sectPr w:rsidR="00691543">
          <w:type w:val="continuous"/>
          <w:pgSz w:w="11920" w:h="16840"/>
          <w:pgMar w:top="920" w:right="1200" w:bottom="280" w:left="1340" w:header="720" w:footer="720" w:gutter="0"/>
          <w:cols w:num="2" w:space="720" w:equalWidth="0">
            <w:col w:w="1839" w:space="1461"/>
            <w:col w:w="6080"/>
          </w:cols>
        </w:sectPr>
      </w:pPr>
      <w:r>
        <w:rPr>
          <w:rFonts w:ascii="Arial" w:eastAsia="Arial" w:hAnsi="Arial" w:cs="Arial"/>
          <w:position w:val="-1"/>
          <w:sz w:val="22"/>
          <w:szCs w:val="22"/>
        </w:rPr>
        <w:t xml:space="preserve">C                     </w:t>
      </w:r>
      <w:r>
        <w:rPr>
          <w:rFonts w:ascii="Arial" w:eastAsia="Arial" w:hAnsi="Arial" w:cs="Arial"/>
          <w:spacing w:val="41"/>
          <w:position w:val="-1"/>
          <w:sz w:val="22"/>
          <w:szCs w:val="22"/>
        </w:rPr>
        <w:t xml:space="preserve"> </w:t>
      </w:r>
      <w:r>
        <w:rPr>
          <w:rFonts w:ascii="Arial" w:eastAsia="Arial" w:hAnsi="Arial" w:cs="Arial"/>
          <w:position w:val="-1"/>
          <w:sz w:val="22"/>
          <w:szCs w:val="22"/>
        </w:rPr>
        <w:t xml:space="preserve">H        </w:t>
      </w:r>
      <w:r>
        <w:rPr>
          <w:rFonts w:ascii="Arial" w:eastAsia="Arial" w:hAnsi="Arial" w:cs="Arial"/>
          <w:spacing w:val="13"/>
          <w:position w:val="-1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position w:val="-1"/>
          <w:sz w:val="22"/>
          <w:szCs w:val="22"/>
        </w:rPr>
        <w:t>NU</w:t>
      </w:r>
      <w:r>
        <w:rPr>
          <w:rFonts w:ascii="Arial" w:eastAsia="Arial" w:hAnsi="Arial" w:cs="Arial"/>
          <w:position w:val="-1"/>
          <w:sz w:val="22"/>
          <w:szCs w:val="22"/>
        </w:rPr>
        <w:t>LL</w:t>
      </w:r>
    </w:p>
    <w:p w:rsidR="00691543" w:rsidRDefault="00691543">
      <w:pPr>
        <w:spacing w:line="200" w:lineRule="exact"/>
      </w:pPr>
    </w:p>
    <w:p w:rsidR="00691543" w:rsidRDefault="00691543">
      <w:pPr>
        <w:spacing w:line="200" w:lineRule="exact"/>
      </w:pPr>
    </w:p>
    <w:p w:rsidR="00691543" w:rsidRDefault="00691543">
      <w:pPr>
        <w:spacing w:before="7" w:line="220" w:lineRule="exact"/>
        <w:rPr>
          <w:sz w:val="22"/>
          <w:szCs w:val="22"/>
        </w:rPr>
      </w:pPr>
    </w:p>
    <w:p w:rsidR="00691543" w:rsidRDefault="007B1AFE">
      <w:pPr>
        <w:spacing w:before="32"/>
        <w:ind w:left="2981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F</w:t>
      </w:r>
      <w:r>
        <w:rPr>
          <w:rFonts w:ascii="Arial" w:eastAsia="Arial" w:hAnsi="Arial" w:cs="Arial"/>
          <w:spacing w:val="-2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g</w:t>
      </w:r>
      <w:r>
        <w:rPr>
          <w:rFonts w:ascii="Arial" w:eastAsia="Arial" w:hAnsi="Arial" w:cs="Arial"/>
          <w:spacing w:val="3"/>
          <w:sz w:val="22"/>
          <w:szCs w:val="22"/>
        </w:rPr>
        <w:t xml:space="preserve"> </w:t>
      </w:r>
      <w:r>
        <w:rPr>
          <w:rFonts w:ascii="Arial" w:eastAsia="Arial" w:hAnsi="Arial" w:cs="Arial"/>
          <w:spacing w:val="-3"/>
          <w:sz w:val="22"/>
          <w:szCs w:val="22"/>
        </w:rPr>
        <w:t>3</w:t>
      </w:r>
      <w:r>
        <w:rPr>
          <w:rFonts w:ascii="Arial" w:eastAsia="Arial" w:hAnsi="Arial" w:cs="Arial"/>
          <w:spacing w:val="1"/>
          <w:sz w:val="22"/>
          <w:szCs w:val="22"/>
        </w:rPr>
        <w:t>.</w:t>
      </w:r>
      <w:r>
        <w:rPr>
          <w:rFonts w:ascii="Arial" w:eastAsia="Arial" w:hAnsi="Arial" w:cs="Arial"/>
          <w:sz w:val="22"/>
          <w:szCs w:val="22"/>
        </w:rPr>
        <w:t>16</w:t>
      </w:r>
    </w:p>
    <w:p w:rsidR="00691543" w:rsidRDefault="00691543">
      <w:pPr>
        <w:spacing w:before="19" w:line="220" w:lineRule="exact"/>
        <w:rPr>
          <w:sz w:val="22"/>
          <w:szCs w:val="22"/>
        </w:rPr>
      </w:pPr>
    </w:p>
    <w:p w:rsidR="00691543" w:rsidRDefault="007B1AFE">
      <w:pPr>
        <w:ind w:left="100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pacing w:val="2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 xml:space="preserve">o </w:t>
      </w:r>
      <w:r>
        <w:rPr>
          <w:rFonts w:ascii="Arial" w:eastAsia="Arial" w:hAnsi="Arial" w:cs="Arial"/>
          <w:spacing w:val="60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d</w:t>
      </w:r>
      <w:r>
        <w:rPr>
          <w:rFonts w:ascii="Arial" w:eastAsia="Arial" w:hAnsi="Arial" w:cs="Arial"/>
          <w:spacing w:val="-1"/>
          <w:sz w:val="22"/>
          <w:szCs w:val="22"/>
        </w:rPr>
        <w:t>el</w:t>
      </w:r>
      <w:r>
        <w:rPr>
          <w:rFonts w:ascii="Arial" w:eastAsia="Arial" w:hAnsi="Arial" w:cs="Arial"/>
          <w:sz w:val="22"/>
          <w:szCs w:val="22"/>
        </w:rPr>
        <w:t xml:space="preserve">ete </w:t>
      </w:r>
      <w:r>
        <w:rPr>
          <w:rFonts w:ascii="Arial" w:eastAsia="Arial" w:hAnsi="Arial" w:cs="Arial"/>
          <w:spacing w:val="1"/>
          <w:sz w:val="22"/>
          <w:szCs w:val="22"/>
        </w:rPr>
        <w:t xml:space="preserve"> t</w:t>
      </w:r>
      <w:r>
        <w:rPr>
          <w:rFonts w:ascii="Arial" w:eastAsia="Arial" w:hAnsi="Arial" w:cs="Arial"/>
          <w:sz w:val="22"/>
          <w:szCs w:val="22"/>
        </w:rPr>
        <w:t xml:space="preserve">he </w:t>
      </w:r>
      <w:r>
        <w:rPr>
          <w:rFonts w:ascii="Arial" w:eastAsia="Arial" w:hAnsi="Arial" w:cs="Arial"/>
          <w:spacing w:val="60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 xml:space="preserve">ast 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n</w:t>
      </w:r>
      <w:r>
        <w:rPr>
          <w:rFonts w:ascii="Arial" w:eastAsia="Arial" w:hAnsi="Arial" w:cs="Arial"/>
          <w:spacing w:val="-3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 xml:space="preserve">de 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ch</w:t>
      </w:r>
      <w:r>
        <w:rPr>
          <w:rFonts w:ascii="Arial" w:eastAsia="Arial" w:hAnsi="Arial" w:cs="Arial"/>
          <w:spacing w:val="-1"/>
          <w:sz w:val="22"/>
          <w:szCs w:val="22"/>
        </w:rPr>
        <w:t>a</w:t>
      </w:r>
      <w:r>
        <w:rPr>
          <w:rFonts w:ascii="Arial" w:eastAsia="Arial" w:hAnsi="Arial" w:cs="Arial"/>
          <w:spacing w:val="-3"/>
          <w:sz w:val="22"/>
          <w:szCs w:val="22"/>
        </w:rPr>
        <w:t>n</w:t>
      </w:r>
      <w:r>
        <w:rPr>
          <w:rFonts w:ascii="Arial" w:eastAsia="Arial" w:hAnsi="Arial" w:cs="Arial"/>
          <w:spacing w:val="2"/>
          <w:sz w:val="22"/>
          <w:szCs w:val="22"/>
        </w:rPr>
        <w:t>g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59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 xml:space="preserve">he  </w:t>
      </w:r>
      <w:r>
        <w:rPr>
          <w:rFonts w:ascii="Arial" w:eastAsia="Arial" w:hAnsi="Arial" w:cs="Arial"/>
          <w:spacing w:val="61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li</w:t>
      </w:r>
      <w:r>
        <w:rPr>
          <w:rFonts w:ascii="Arial" w:eastAsia="Arial" w:hAnsi="Arial" w:cs="Arial"/>
          <w:spacing w:val="-3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 xml:space="preserve">k  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pacing w:val="3"/>
          <w:sz w:val="22"/>
          <w:szCs w:val="22"/>
        </w:rPr>
        <w:t>f</w:t>
      </w:r>
      <w:r>
        <w:rPr>
          <w:rFonts w:ascii="Arial" w:eastAsia="Arial" w:hAnsi="Arial" w:cs="Arial"/>
          <w:spacing w:val="-3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 xml:space="preserve">d 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pacing w:val="-3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 xml:space="preserve">f </w:t>
      </w:r>
      <w:r>
        <w:rPr>
          <w:rFonts w:ascii="Arial" w:eastAsia="Arial" w:hAnsi="Arial" w:cs="Arial"/>
          <w:spacing w:val="1"/>
          <w:sz w:val="22"/>
          <w:szCs w:val="22"/>
        </w:rPr>
        <w:t xml:space="preserve"> t</w:t>
      </w:r>
      <w:r>
        <w:rPr>
          <w:rFonts w:ascii="Arial" w:eastAsia="Arial" w:hAnsi="Arial" w:cs="Arial"/>
          <w:sz w:val="22"/>
          <w:szCs w:val="22"/>
        </w:rPr>
        <w:t>he  n</w:t>
      </w:r>
      <w:r>
        <w:rPr>
          <w:rFonts w:ascii="Arial" w:eastAsia="Arial" w:hAnsi="Arial" w:cs="Arial"/>
          <w:spacing w:val="-1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 xml:space="preserve">de </w:t>
      </w:r>
      <w:r>
        <w:rPr>
          <w:rFonts w:ascii="Arial" w:eastAsia="Arial" w:hAnsi="Arial" w:cs="Arial"/>
          <w:spacing w:val="60"/>
          <w:sz w:val="22"/>
          <w:szCs w:val="22"/>
        </w:rPr>
        <w:t xml:space="preserve"> </w:t>
      </w:r>
      <w:r>
        <w:rPr>
          <w:rFonts w:ascii="Arial" w:eastAsia="Arial" w:hAnsi="Arial" w:cs="Arial"/>
          <w:spacing w:val="-3"/>
          <w:sz w:val="22"/>
          <w:szCs w:val="22"/>
        </w:rPr>
        <w:t>w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 xml:space="preserve">h  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1"/>
          <w:sz w:val="22"/>
          <w:szCs w:val="22"/>
        </w:rPr>
        <w:t>d</w:t>
      </w:r>
      <w:r>
        <w:rPr>
          <w:rFonts w:ascii="Arial" w:eastAsia="Arial" w:hAnsi="Arial" w:cs="Arial"/>
          <w:sz w:val="22"/>
          <w:szCs w:val="22"/>
        </w:rPr>
        <w:t>dress</w:t>
      </w:r>
      <w:r>
        <w:rPr>
          <w:rFonts w:ascii="Arial" w:eastAsia="Arial" w:hAnsi="Arial" w:cs="Arial"/>
          <w:spacing w:val="59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 xml:space="preserve">k  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 xml:space="preserve">o  </w:t>
      </w:r>
      <w:r>
        <w:rPr>
          <w:rFonts w:ascii="Arial" w:eastAsia="Arial" w:hAnsi="Arial" w:cs="Arial"/>
          <w:spacing w:val="-1"/>
          <w:sz w:val="22"/>
          <w:szCs w:val="22"/>
        </w:rPr>
        <w:t>NU</w:t>
      </w:r>
      <w:r>
        <w:rPr>
          <w:rFonts w:ascii="Arial" w:eastAsia="Arial" w:hAnsi="Arial" w:cs="Arial"/>
          <w:sz w:val="22"/>
          <w:szCs w:val="22"/>
        </w:rPr>
        <w:t>LL</w:t>
      </w:r>
    </w:p>
    <w:p w:rsidR="00691543" w:rsidRDefault="007B1AFE">
      <w:pPr>
        <w:spacing w:before="37" w:line="464" w:lineRule="auto"/>
        <w:ind w:left="100" w:right="7419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 xml:space="preserve">as  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sh</w:t>
      </w:r>
      <w:r>
        <w:rPr>
          <w:rFonts w:ascii="Arial" w:eastAsia="Arial" w:hAnsi="Arial" w:cs="Arial"/>
          <w:spacing w:val="-1"/>
          <w:sz w:val="22"/>
          <w:szCs w:val="22"/>
        </w:rPr>
        <w:t>o</w:t>
      </w:r>
      <w:r>
        <w:rPr>
          <w:rFonts w:ascii="Arial" w:eastAsia="Arial" w:hAnsi="Arial" w:cs="Arial"/>
          <w:spacing w:val="-3"/>
          <w:sz w:val="22"/>
          <w:szCs w:val="22"/>
        </w:rPr>
        <w:t>w</w:t>
      </w:r>
      <w:r>
        <w:rPr>
          <w:rFonts w:ascii="Arial" w:eastAsia="Arial" w:hAnsi="Arial" w:cs="Arial"/>
          <w:sz w:val="22"/>
          <w:szCs w:val="22"/>
        </w:rPr>
        <w:t xml:space="preserve">n 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b</w:t>
      </w:r>
      <w:r>
        <w:rPr>
          <w:rFonts w:ascii="Arial" w:eastAsia="Arial" w:hAnsi="Arial" w:cs="Arial"/>
          <w:spacing w:val="-1"/>
          <w:sz w:val="22"/>
          <w:szCs w:val="22"/>
        </w:rPr>
        <w:t>el</w:t>
      </w:r>
      <w:r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spacing w:val="-4"/>
          <w:sz w:val="22"/>
          <w:szCs w:val="22"/>
        </w:rPr>
        <w:t>w</w:t>
      </w:r>
      <w:r>
        <w:rPr>
          <w:rFonts w:ascii="Arial" w:eastAsia="Arial" w:hAnsi="Arial" w:cs="Arial"/>
          <w:sz w:val="22"/>
          <w:szCs w:val="22"/>
        </w:rPr>
        <w:t xml:space="preserve">. </w:t>
      </w:r>
      <w:r>
        <w:rPr>
          <w:rFonts w:ascii="Arial" w:eastAsia="Arial" w:hAnsi="Arial" w:cs="Arial"/>
          <w:spacing w:val="-1"/>
          <w:sz w:val="22"/>
          <w:szCs w:val="22"/>
        </w:rPr>
        <w:t>P</w:t>
      </w:r>
      <w:r>
        <w:rPr>
          <w:rFonts w:ascii="Arial" w:eastAsia="Arial" w:hAnsi="Arial" w:cs="Arial"/>
          <w:sz w:val="22"/>
          <w:szCs w:val="22"/>
        </w:rPr>
        <w:t>=address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</w:t>
      </w:r>
      <w:r>
        <w:rPr>
          <w:rFonts w:ascii="Arial" w:eastAsia="Arial" w:hAnsi="Arial" w:cs="Arial"/>
          <w:spacing w:val="-3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>f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A</w:t>
      </w:r>
    </w:p>
    <w:p w:rsidR="00691543" w:rsidRDefault="00E06362">
      <w:pPr>
        <w:spacing w:before="12" w:line="420" w:lineRule="exact"/>
        <w:ind w:left="753"/>
        <w:rPr>
          <w:rFonts w:ascii="Calibri" w:eastAsia="Calibri" w:hAnsi="Calibri" w:cs="Calibri"/>
          <w:sz w:val="36"/>
          <w:szCs w:val="36"/>
        </w:rPr>
        <w:sectPr w:rsidR="00691543">
          <w:type w:val="continuous"/>
          <w:pgSz w:w="11920" w:h="16840"/>
          <w:pgMar w:top="920" w:right="1200" w:bottom="280" w:left="1340" w:header="720" w:footer="720" w:gutter="0"/>
          <w:cols w:space="720"/>
        </w:sectPr>
      </w:pPr>
      <w:r w:rsidRPr="00E06362">
        <w:pict>
          <v:group id="_x0000_s3824" style="position:absolute;left:0;text-align:left;margin-left:113.9pt;margin-top:10.65pt;width:303.45pt;height:43.25pt;z-index:-12094;mso-position-horizontal-relative:page" coordorigin="2278,213" coordsize="6069,865">
            <v:group id="_x0000_s3825" style="position:absolute;left:2285;top:220;width:595;height:550" coordorigin="2285,220" coordsize="595,550">
              <v:shape id="_x0000_s3857" style="position:absolute;left:2285;top:220;width:595;height:550" coordorigin="2285,220" coordsize="595,550" path="m2597,710r-10,10l2760,720,2597,710xe" fillcolor="black" stroked="f">
                <v:path arrowok="t"/>
              </v:shape>
              <v:shape id="_x0000_s3856" style="position:absolute;left:2285;top:220;width:595;height:550" coordorigin="2285,220" coordsize="595,550" path="m2295,220r282,10l2587,220r-292,xe" fillcolor="black" stroked="f">
                <v:path arrowok="t"/>
              </v:shape>
              <v:shape id="_x0000_s3855" style="position:absolute;left:2285;top:220;width:595;height:550" coordorigin="2285,220" coordsize="595,550" path="m2597,225r-4,-5l2587,220r-10,10l2295,220r-6,l2285,225r,11l2289,240r298,l2587,700r10,l2597,225xe" fillcolor="black" stroked="f">
                <v:path arrowok="t"/>
              </v:shape>
              <v:shape id="_x0000_s3854" style="position:absolute;left:2285;top:220;width:595;height:550" coordorigin="2285,220" coordsize="595,550" path="m2577,240r,476l2581,720r6,l2597,710r163,10l2786,720r4,-4l2790,710r,6l2786,720r94,-10l2790,705r-4,-5l2587,700r,-460l2577,240xe" fillcolor="black" stroked="f">
                <v:path arrowok="t"/>
              </v:shape>
              <v:shape id="_x0000_s3853" style="position:absolute;left:2285;top:220;width:595;height:550" coordorigin="2285,220" coordsize="595,550" path="m2760,700r26,l2790,705r90,5l2760,650r,50xe" fillcolor="black" stroked="f">
                <v:path arrowok="t"/>
              </v:shape>
              <v:shape id="_x0000_s3852" style="position:absolute;left:2285;top:220;width:595;height:550" coordorigin="2285,220" coordsize="595,550" path="m2786,720r-26,l2760,770r120,-60l2786,720xe" fillcolor="black" stroked="f">
                <v:path arrowok="t"/>
              </v:shape>
              <v:group id="_x0000_s3826" style="position:absolute;left:2880;top:433;width:1155;height:637" coordorigin="2880,433" coordsize="1155,637">
                <v:shape id="_x0000_s3851" style="position:absolute;left:2880;top:433;width:1155;height:637" coordorigin="2880,433" coordsize="1155,637" path="m2880,1070r1155,l4035,433r-1155,l2880,1070xe" filled="f">
                  <v:path arrowok="t"/>
                </v:shape>
                <v:group id="_x0000_s3827" style="position:absolute;left:3500;top:433;width:16;height:637" coordorigin="3500,433" coordsize="16,637">
                  <v:shape id="_x0000_s3850" style="position:absolute;left:3500;top:433;width:16;height:637" coordorigin="3500,433" coordsize="16,637" path="m3500,433r16,637e" filled="f">
                    <v:path arrowok="t"/>
                  </v:shape>
                  <v:group id="_x0000_s3828" style="position:absolute;left:4487;top:433;width:1659;height:637" coordorigin="4487,433" coordsize="1659,637">
                    <v:shape id="_x0000_s3849" style="position:absolute;left:4487;top:433;width:1659;height:637" coordorigin="4487,433" coordsize="1659,637" path="m4487,1070r1659,l6146,433r-1659,l4487,1070xe" stroked="f">
                      <v:path arrowok="t"/>
                    </v:shape>
                    <v:group id="_x0000_s3829" style="position:absolute;left:4487;top:433;width:1659;height:637" coordorigin="4487,433" coordsize="1659,637">
                      <v:shape id="_x0000_s3848" style="position:absolute;left:4487;top:433;width:1659;height:637" coordorigin="4487,433" coordsize="1659,637" path="m4487,1070r1659,l6146,433r-1659,l4487,1070xe" filled="f">
                        <v:path arrowok="t"/>
                      </v:shape>
                      <v:group id="_x0000_s3830" style="position:absolute;left:5274;top:433;width:17;height:637" coordorigin="5274,433" coordsize="17,637">
                        <v:shape id="_x0000_s3847" style="position:absolute;left:5274;top:433;width:17;height:637" coordorigin="5274,433" coordsize="17,637" path="m5274,433r17,637e" filled="f">
                          <v:path arrowok="t"/>
                        </v:shape>
                        <v:group id="_x0000_s3831" style="position:absolute;left:3808;top:652;width:679;height:120" coordorigin="3808,652" coordsize="679,120">
                          <v:shape id="_x0000_s3846" style="position:absolute;left:3808;top:652;width:679;height:120" coordorigin="3808,652" coordsize="679,120" path="m4367,702r26,l4397,707r90,5l4367,652r,50xe" fillcolor="black" stroked="f">
                            <v:path arrowok="t"/>
                          </v:shape>
                          <v:shape id="_x0000_s3845" style="position:absolute;left:3808;top:652;width:679;height:120" coordorigin="3808,652" coordsize="679,120" path="m4367,772r120,-60l4393,722r-26,l4367,772xe" fillcolor="black" stroked="f">
                            <v:path arrowok="t"/>
                          </v:shape>
                          <v:shape id="_x0000_s3844" style="position:absolute;left:3808;top:652;width:679;height:120" coordorigin="3808,652" coordsize="679,120" path="m3808,706r,11l3812,721r6,l4367,722r26,l4397,718r,-6l4397,718r-4,4l4487,712r-90,-5l4393,702r-26,l3818,701r-6,l3808,706xe" fillcolor="black" stroked="f">
                            <v:path arrowok="t"/>
                          </v:shape>
                          <v:group id="_x0000_s3832" style="position:absolute;left:6681;top:433;width:1624;height:637" coordorigin="6681,433" coordsize="1624,637">
                            <v:shape id="_x0000_s3843" style="position:absolute;left:6681;top:433;width:1624;height:637" coordorigin="6681,433" coordsize="1624,637" path="m6681,1070r1624,l8305,433r-1624,l6681,1070xe" filled="f">
                              <v:path arrowok="t"/>
                            </v:shape>
                            <v:group id="_x0000_s3833" style="position:absolute;left:8305;top:433;width:34;height:0" coordorigin="8305,433" coordsize="34,0">
                              <v:shape id="_x0000_s3842" style="position:absolute;left:8305;top:433;width:34;height:0" coordorigin="8305,433" coordsize="34,0" path="m8305,433r34,e" filled="f">
                                <v:path arrowok="t"/>
                              </v:shape>
                              <v:group id="_x0000_s3834" style="position:absolute;left:7367;top:433;width:0;height:637" coordorigin="7367,433" coordsize="0,637">
                                <v:shape id="_x0000_s3841" style="position:absolute;left:7367;top:433;width:0;height:637" coordorigin="7367,433" coordsize="0,637" path="m7367,433r,637e" filled="f">
                                  <v:path arrowok="t"/>
                                </v:shape>
                                <v:group id="_x0000_s3835" style="position:absolute;left:6018;top:653;width:663;height:120" coordorigin="6018,653" coordsize="663,120">
                                  <v:shape id="_x0000_s3840" style="position:absolute;left:6018;top:653;width:663;height:120" coordorigin="6018,653" coordsize="663,120" path="m6561,703r26,l6591,708r90,5l6561,653r,50xe" fillcolor="black" stroked="f">
                                    <v:path arrowok="t"/>
                                  </v:shape>
                                  <v:shape id="_x0000_s3839" style="position:absolute;left:6018;top:653;width:663;height:120" coordorigin="6018,653" coordsize="663,120" path="m6587,723r-26,l6561,773r120,-60l6587,723xe" fillcolor="black" stroked="f">
                                    <v:path arrowok="t"/>
                                  </v:shape>
                                  <v:shape id="_x0000_s3838" style="position:absolute;left:6018;top:653;width:663;height:120" coordorigin="6018,653" coordsize="663,120" path="m6018,708r,11l6022,723r565,l6591,719r,-6l6591,719r-4,4l6681,713r-90,-5l6587,703r-565,l6018,708xe" fillcolor="black" stroked="f">
                                    <v:path arrowok="t"/>
                                  </v:shape>
                                  <v:group id="_x0000_s3836" style="position:absolute;left:6279;top:567;width:168;height:319" coordorigin="6279,567" coordsize="168,319">
                                    <v:shape id="_x0000_s3837" style="position:absolute;left:6279;top:567;width:168;height:319" coordorigin="6279,567" coordsize="168,319" path="m6279,567r168,319e" filled="f">
                                      <v:path arrowok="t"/>
                                    </v:shape>
                                  </v:group>
                                </v:group>
                              </v:group>
                            </v:group>
                          </v:group>
                        </v:group>
                      </v:group>
                    </v:group>
                  </v:group>
                </v:group>
              </v:group>
            </v:group>
            <w10:wrap anchorx="page"/>
          </v:group>
        </w:pict>
      </w:r>
      <w:r w:rsidR="007B1AFE">
        <w:rPr>
          <w:rFonts w:ascii="Calibri" w:eastAsia="Calibri" w:hAnsi="Calibri" w:cs="Calibri"/>
          <w:sz w:val="36"/>
          <w:szCs w:val="36"/>
        </w:rPr>
        <w:t xml:space="preserve">P                                   </w:t>
      </w:r>
      <w:r w:rsidR="007B1AFE">
        <w:rPr>
          <w:rFonts w:ascii="Calibri" w:eastAsia="Calibri" w:hAnsi="Calibri" w:cs="Calibri"/>
          <w:spacing w:val="3"/>
          <w:sz w:val="36"/>
          <w:szCs w:val="36"/>
        </w:rPr>
        <w:t xml:space="preserve"> </w:t>
      </w:r>
      <w:r w:rsidR="007B1AFE">
        <w:rPr>
          <w:rFonts w:ascii="Calibri" w:eastAsia="Calibri" w:hAnsi="Calibri" w:cs="Calibri"/>
          <w:sz w:val="36"/>
          <w:szCs w:val="36"/>
        </w:rPr>
        <w:t>k</w:t>
      </w:r>
    </w:p>
    <w:p w:rsidR="00691543" w:rsidRDefault="007B1AFE">
      <w:pPr>
        <w:spacing w:before="68" w:line="240" w:lineRule="exact"/>
        <w:ind w:left="1692" w:right="-53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position w:val="-1"/>
          <w:sz w:val="22"/>
          <w:szCs w:val="22"/>
        </w:rPr>
        <w:lastRenderedPageBreak/>
        <w:t xml:space="preserve">A                      </w:t>
      </w:r>
      <w:r>
        <w:rPr>
          <w:rFonts w:ascii="Arial" w:eastAsia="Arial" w:hAnsi="Arial" w:cs="Arial"/>
          <w:spacing w:val="60"/>
          <w:position w:val="-1"/>
          <w:sz w:val="22"/>
          <w:szCs w:val="22"/>
        </w:rPr>
        <w:t xml:space="preserve"> </w:t>
      </w:r>
      <w:r>
        <w:rPr>
          <w:rFonts w:ascii="Arial" w:eastAsia="Arial" w:hAnsi="Arial" w:cs="Arial"/>
          <w:position w:val="-1"/>
          <w:sz w:val="22"/>
          <w:szCs w:val="22"/>
        </w:rPr>
        <w:t xml:space="preserve">C        </w:t>
      </w:r>
      <w:r>
        <w:rPr>
          <w:rFonts w:ascii="Arial" w:eastAsia="Arial" w:hAnsi="Arial" w:cs="Arial"/>
          <w:spacing w:val="12"/>
          <w:position w:val="-1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position w:val="-1"/>
          <w:sz w:val="22"/>
          <w:szCs w:val="22"/>
        </w:rPr>
        <w:t>NU</w:t>
      </w:r>
      <w:r>
        <w:rPr>
          <w:rFonts w:ascii="Arial" w:eastAsia="Arial" w:hAnsi="Arial" w:cs="Arial"/>
          <w:position w:val="-1"/>
          <w:sz w:val="22"/>
          <w:szCs w:val="22"/>
        </w:rPr>
        <w:t>LL</w:t>
      </w:r>
    </w:p>
    <w:p w:rsidR="00691543" w:rsidRDefault="007B1AFE">
      <w:pPr>
        <w:spacing w:before="68" w:line="240" w:lineRule="exact"/>
        <w:rPr>
          <w:rFonts w:ascii="Arial" w:eastAsia="Arial" w:hAnsi="Arial" w:cs="Arial"/>
          <w:sz w:val="22"/>
          <w:szCs w:val="22"/>
        </w:rPr>
        <w:sectPr w:rsidR="00691543">
          <w:type w:val="continuous"/>
          <w:pgSz w:w="11920" w:h="16840"/>
          <w:pgMar w:top="920" w:right="1200" w:bottom="280" w:left="1340" w:header="720" w:footer="720" w:gutter="0"/>
          <w:cols w:num="2" w:space="720" w:equalWidth="0">
            <w:col w:w="4583" w:space="911"/>
            <w:col w:w="3886"/>
          </w:cols>
        </w:sectPr>
      </w:pPr>
      <w:r>
        <w:br w:type="column"/>
      </w:r>
      <w:r>
        <w:rPr>
          <w:rFonts w:ascii="Arial" w:eastAsia="Arial" w:hAnsi="Arial" w:cs="Arial"/>
          <w:position w:val="-1"/>
          <w:sz w:val="22"/>
          <w:szCs w:val="22"/>
        </w:rPr>
        <w:lastRenderedPageBreak/>
        <w:t xml:space="preserve">H        </w:t>
      </w:r>
      <w:r>
        <w:rPr>
          <w:rFonts w:ascii="Arial" w:eastAsia="Arial" w:hAnsi="Arial" w:cs="Arial"/>
          <w:spacing w:val="12"/>
          <w:position w:val="-1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position w:val="-1"/>
          <w:sz w:val="22"/>
          <w:szCs w:val="22"/>
        </w:rPr>
        <w:t>NU</w:t>
      </w:r>
      <w:r>
        <w:rPr>
          <w:rFonts w:ascii="Arial" w:eastAsia="Arial" w:hAnsi="Arial" w:cs="Arial"/>
          <w:position w:val="-1"/>
          <w:sz w:val="22"/>
          <w:szCs w:val="22"/>
        </w:rPr>
        <w:t>LL</w:t>
      </w:r>
    </w:p>
    <w:p w:rsidR="00691543" w:rsidRDefault="00691543">
      <w:pPr>
        <w:spacing w:line="200" w:lineRule="exact"/>
      </w:pPr>
    </w:p>
    <w:p w:rsidR="00691543" w:rsidRDefault="00691543">
      <w:pPr>
        <w:spacing w:line="200" w:lineRule="exact"/>
      </w:pPr>
    </w:p>
    <w:p w:rsidR="00691543" w:rsidRDefault="00691543">
      <w:pPr>
        <w:spacing w:before="7" w:line="220" w:lineRule="exact"/>
        <w:rPr>
          <w:sz w:val="22"/>
          <w:szCs w:val="22"/>
        </w:rPr>
      </w:pPr>
    </w:p>
    <w:p w:rsidR="00691543" w:rsidRDefault="007B1AFE">
      <w:pPr>
        <w:spacing w:before="32"/>
        <w:ind w:left="1540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>=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 xml:space="preserve">1                          </w:t>
      </w:r>
      <w:r>
        <w:rPr>
          <w:rFonts w:ascii="Arial" w:eastAsia="Arial" w:hAnsi="Arial" w:cs="Arial"/>
          <w:spacing w:val="4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 xml:space="preserve">2                                </w:t>
      </w:r>
      <w:r>
        <w:rPr>
          <w:rFonts w:ascii="Arial" w:eastAsia="Arial" w:hAnsi="Arial" w:cs="Arial"/>
          <w:spacing w:val="27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3</w:t>
      </w:r>
    </w:p>
    <w:p w:rsidR="00691543" w:rsidRDefault="00691543">
      <w:pPr>
        <w:spacing w:before="9" w:line="120" w:lineRule="exact"/>
        <w:rPr>
          <w:sz w:val="12"/>
          <w:szCs w:val="12"/>
        </w:rPr>
      </w:pPr>
    </w:p>
    <w:p w:rsidR="00691543" w:rsidRDefault="00691543">
      <w:pPr>
        <w:spacing w:line="200" w:lineRule="exact"/>
      </w:pPr>
    </w:p>
    <w:p w:rsidR="00691543" w:rsidRDefault="00691543">
      <w:pPr>
        <w:spacing w:line="200" w:lineRule="exact"/>
      </w:pPr>
    </w:p>
    <w:p w:rsidR="00691543" w:rsidRDefault="00691543">
      <w:pPr>
        <w:spacing w:line="200" w:lineRule="exact"/>
      </w:pPr>
    </w:p>
    <w:p w:rsidR="00691543" w:rsidRDefault="007B1AFE">
      <w:pPr>
        <w:ind w:left="2981"/>
        <w:rPr>
          <w:rFonts w:ascii="Arial" w:eastAsia="Arial" w:hAnsi="Arial" w:cs="Arial"/>
          <w:sz w:val="22"/>
          <w:szCs w:val="22"/>
        </w:rPr>
        <w:sectPr w:rsidR="00691543">
          <w:type w:val="continuous"/>
          <w:pgSz w:w="11920" w:h="16840"/>
          <w:pgMar w:top="920" w:right="1200" w:bottom="280" w:left="1340" w:header="720" w:footer="720" w:gutter="0"/>
          <w:cols w:space="720"/>
        </w:sectPr>
      </w:pPr>
      <w:r>
        <w:rPr>
          <w:rFonts w:ascii="Arial" w:eastAsia="Arial" w:hAnsi="Arial" w:cs="Arial"/>
          <w:sz w:val="22"/>
          <w:szCs w:val="22"/>
        </w:rPr>
        <w:t>F</w:t>
      </w:r>
      <w:r>
        <w:rPr>
          <w:rFonts w:ascii="Arial" w:eastAsia="Arial" w:hAnsi="Arial" w:cs="Arial"/>
          <w:spacing w:val="-2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g</w:t>
      </w:r>
      <w:r>
        <w:rPr>
          <w:rFonts w:ascii="Arial" w:eastAsia="Arial" w:hAnsi="Arial" w:cs="Arial"/>
          <w:spacing w:val="3"/>
          <w:sz w:val="22"/>
          <w:szCs w:val="22"/>
        </w:rPr>
        <w:t xml:space="preserve"> </w:t>
      </w:r>
      <w:r>
        <w:rPr>
          <w:rFonts w:ascii="Arial" w:eastAsia="Arial" w:hAnsi="Arial" w:cs="Arial"/>
          <w:spacing w:val="-3"/>
          <w:sz w:val="22"/>
          <w:szCs w:val="22"/>
        </w:rPr>
        <w:t>3</w:t>
      </w:r>
      <w:r>
        <w:rPr>
          <w:rFonts w:ascii="Arial" w:eastAsia="Arial" w:hAnsi="Arial" w:cs="Arial"/>
          <w:spacing w:val="1"/>
          <w:sz w:val="22"/>
          <w:szCs w:val="22"/>
        </w:rPr>
        <w:t>.</w:t>
      </w:r>
      <w:r>
        <w:rPr>
          <w:rFonts w:ascii="Arial" w:eastAsia="Arial" w:hAnsi="Arial" w:cs="Arial"/>
          <w:sz w:val="22"/>
          <w:szCs w:val="22"/>
        </w:rPr>
        <w:t>17</w:t>
      </w:r>
    </w:p>
    <w:p w:rsidR="00691543" w:rsidRDefault="007B1AFE">
      <w:pPr>
        <w:spacing w:before="62"/>
        <w:ind w:left="10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color w:val="121213"/>
          <w:spacing w:val="-16"/>
          <w:sz w:val="24"/>
          <w:szCs w:val="24"/>
        </w:rPr>
        <w:lastRenderedPageBreak/>
        <w:t>3.</w:t>
      </w:r>
      <w:r>
        <w:rPr>
          <w:rFonts w:ascii="Arial" w:eastAsia="Arial" w:hAnsi="Arial" w:cs="Arial"/>
          <w:b/>
          <w:color w:val="121213"/>
          <w:spacing w:val="-18"/>
          <w:sz w:val="24"/>
          <w:szCs w:val="24"/>
        </w:rPr>
        <w:t>1</w:t>
      </w:r>
      <w:r>
        <w:rPr>
          <w:rFonts w:ascii="Arial" w:eastAsia="Arial" w:hAnsi="Arial" w:cs="Arial"/>
          <w:b/>
          <w:color w:val="121213"/>
          <w:spacing w:val="-16"/>
          <w:sz w:val="24"/>
          <w:szCs w:val="24"/>
        </w:rPr>
        <w:t>.</w:t>
      </w:r>
      <w:r>
        <w:rPr>
          <w:rFonts w:ascii="Arial" w:eastAsia="Arial" w:hAnsi="Arial" w:cs="Arial"/>
          <w:b/>
          <w:color w:val="121213"/>
          <w:sz w:val="24"/>
          <w:szCs w:val="24"/>
        </w:rPr>
        <w:t>6</w:t>
      </w:r>
      <w:r>
        <w:rPr>
          <w:rFonts w:ascii="Arial" w:eastAsia="Arial" w:hAnsi="Arial" w:cs="Arial"/>
          <w:b/>
          <w:color w:val="121213"/>
          <w:spacing w:val="16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color w:val="121213"/>
          <w:spacing w:val="-17"/>
          <w:sz w:val="24"/>
          <w:szCs w:val="24"/>
        </w:rPr>
        <w:t>Doub</w:t>
      </w:r>
      <w:r>
        <w:rPr>
          <w:rFonts w:ascii="Arial" w:eastAsia="Arial" w:hAnsi="Arial" w:cs="Arial"/>
          <w:b/>
          <w:color w:val="121213"/>
          <w:spacing w:val="-14"/>
          <w:sz w:val="24"/>
          <w:szCs w:val="24"/>
        </w:rPr>
        <w:t>l</w:t>
      </w:r>
      <w:r>
        <w:rPr>
          <w:rFonts w:ascii="Arial" w:eastAsia="Arial" w:hAnsi="Arial" w:cs="Arial"/>
          <w:b/>
          <w:color w:val="121213"/>
          <w:sz w:val="24"/>
          <w:szCs w:val="24"/>
        </w:rPr>
        <w:t>y</w:t>
      </w:r>
      <w:r>
        <w:rPr>
          <w:rFonts w:ascii="Arial" w:eastAsia="Arial" w:hAnsi="Arial" w:cs="Arial"/>
          <w:b/>
          <w:color w:val="121213"/>
          <w:spacing w:val="-39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color w:val="121213"/>
          <w:spacing w:val="-17"/>
          <w:sz w:val="24"/>
          <w:szCs w:val="24"/>
        </w:rPr>
        <w:t>L</w:t>
      </w:r>
      <w:r>
        <w:rPr>
          <w:rFonts w:ascii="Arial" w:eastAsia="Arial" w:hAnsi="Arial" w:cs="Arial"/>
          <w:b/>
          <w:color w:val="121213"/>
          <w:spacing w:val="-16"/>
          <w:sz w:val="24"/>
          <w:szCs w:val="24"/>
        </w:rPr>
        <w:t>i</w:t>
      </w:r>
      <w:r>
        <w:rPr>
          <w:rFonts w:ascii="Arial" w:eastAsia="Arial" w:hAnsi="Arial" w:cs="Arial"/>
          <w:b/>
          <w:color w:val="121213"/>
          <w:spacing w:val="-17"/>
          <w:sz w:val="24"/>
          <w:szCs w:val="24"/>
        </w:rPr>
        <w:t>n</w:t>
      </w:r>
      <w:r>
        <w:rPr>
          <w:rFonts w:ascii="Arial" w:eastAsia="Arial" w:hAnsi="Arial" w:cs="Arial"/>
          <w:b/>
          <w:color w:val="121213"/>
          <w:spacing w:val="-16"/>
          <w:sz w:val="24"/>
          <w:szCs w:val="24"/>
        </w:rPr>
        <w:t>ke</w:t>
      </w:r>
      <w:r>
        <w:rPr>
          <w:rFonts w:ascii="Arial" w:eastAsia="Arial" w:hAnsi="Arial" w:cs="Arial"/>
          <w:b/>
          <w:color w:val="121213"/>
          <w:sz w:val="24"/>
          <w:szCs w:val="24"/>
        </w:rPr>
        <w:t>d</w:t>
      </w:r>
      <w:r>
        <w:rPr>
          <w:rFonts w:ascii="Arial" w:eastAsia="Arial" w:hAnsi="Arial" w:cs="Arial"/>
          <w:b/>
          <w:color w:val="121213"/>
          <w:spacing w:val="-33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color w:val="121213"/>
          <w:spacing w:val="-17"/>
          <w:sz w:val="24"/>
          <w:szCs w:val="24"/>
        </w:rPr>
        <w:t>L</w:t>
      </w:r>
      <w:r>
        <w:rPr>
          <w:rFonts w:ascii="Arial" w:eastAsia="Arial" w:hAnsi="Arial" w:cs="Arial"/>
          <w:b/>
          <w:color w:val="121213"/>
          <w:spacing w:val="-19"/>
          <w:sz w:val="24"/>
          <w:szCs w:val="24"/>
        </w:rPr>
        <w:t>i</w:t>
      </w:r>
      <w:r>
        <w:rPr>
          <w:rFonts w:ascii="Arial" w:eastAsia="Arial" w:hAnsi="Arial" w:cs="Arial"/>
          <w:b/>
          <w:color w:val="121213"/>
          <w:spacing w:val="-16"/>
          <w:sz w:val="24"/>
          <w:szCs w:val="24"/>
        </w:rPr>
        <w:t>s</w:t>
      </w:r>
      <w:r>
        <w:rPr>
          <w:rFonts w:ascii="Arial" w:eastAsia="Arial" w:hAnsi="Arial" w:cs="Arial"/>
          <w:b/>
          <w:color w:val="121213"/>
          <w:sz w:val="24"/>
          <w:szCs w:val="24"/>
        </w:rPr>
        <w:t>t</w:t>
      </w:r>
    </w:p>
    <w:p w:rsidR="00691543" w:rsidRDefault="00691543">
      <w:pPr>
        <w:spacing w:before="4" w:line="120" w:lineRule="exact"/>
        <w:rPr>
          <w:sz w:val="13"/>
          <w:szCs w:val="13"/>
        </w:rPr>
      </w:pPr>
    </w:p>
    <w:p w:rsidR="00691543" w:rsidRDefault="00691543">
      <w:pPr>
        <w:spacing w:line="200" w:lineRule="exact"/>
      </w:pPr>
    </w:p>
    <w:p w:rsidR="00691543" w:rsidRDefault="007B1AFE">
      <w:pPr>
        <w:spacing w:line="260" w:lineRule="exact"/>
        <w:ind w:left="100" w:right="101"/>
        <w:rPr>
          <w:rFonts w:ascii="Verdana" w:eastAsia="Verdana" w:hAnsi="Verdana" w:cs="Verdana"/>
          <w:sz w:val="22"/>
          <w:szCs w:val="22"/>
        </w:rPr>
      </w:pPr>
      <w:r>
        <w:rPr>
          <w:rFonts w:ascii="Verdana" w:eastAsia="Verdana" w:hAnsi="Verdana" w:cs="Verdana"/>
          <w:sz w:val="22"/>
          <w:szCs w:val="22"/>
        </w:rPr>
        <w:t>A l</w:t>
      </w:r>
      <w:r>
        <w:rPr>
          <w:rFonts w:ascii="Verdana" w:eastAsia="Verdana" w:hAnsi="Verdana" w:cs="Verdana"/>
          <w:spacing w:val="-3"/>
          <w:sz w:val="22"/>
          <w:szCs w:val="22"/>
        </w:rPr>
        <w:t>i</w:t>
      </w:r>
      <w:r>
        <w:rPr>
          <w:rFonts w:ascii="Verdana" w:eastAsia="Verdana" w:hAnsi="Verdana" w:cs="Verdana"/>
          <w:sz w:val="22"/>
          <w:szCs w:val="22"/>
        </w:rPr>
        <w:t>n</w:t>
      </w:r>
      <w:r>
        <w:rPr>
          <w:rFonts w:ascii="Verdana" w:eastAsia="Verdana" w:hAnsi="Verdana" w:cs="Verdana"/>
          <w:spacing w:val="-2"/>
          <w:sz w:val="22"/>
          <w:szCs w:val="22"/>
        </w:rPr>
        <w:t>k</w:t>
      </w:r>
      <w:r>
        <w:rPr>
          <w:rFonts w:ascii="Verdana" w:eastAsia="Verdana" w:hAnsi="Verdana" w:cs="Verdana"/>
          <w:sz w:val="22"/>
          <w:szCs w:val="22"/>
        </w:rPr>
        <w:t>ed</w:t>
      </w:r>
      <w:r>
        <w:rPr>
          <w:rFonts w:ascii="Verdana" w:eastAsia="Verdana" w:hAnsi="Verdana" w:cs="Verdana"/>
          <w:spacing w:val="1"/>
          <w:sz w:val="22"/>
          <w:szCs w:val="22"/>
        </w:rPr>
        <w:t xml:space="preserve"> </w:t>
      </w:r>
      <w:r>
        <w:rPr>
          <w:rFonts w:ascii="Verdana" w:eastAsia="Verdana" w:hAnsi="Verdana" w:cs="Verdana"/>
          <w:sz w:val="22"/>
          <w:szCs w:val="22"/>
        </w:rPr>
        <w:t>l</w:t>
      </w:r>
      <w:r>
        <w:rPr>
          <w:rFonts w:ascii="Verdana" w:eastAsia="Verdana" w:hAnsi="Verdana" w:cs="Verdana"/>
          <w:spacing w:val="-1"/>
          <w:sz w:val="22"/>
          <w:szCs w:val="22"/>
        </w:rPr>
        <w:t>i</w:t>
      </w:r>
      <w:r>
        <w:rPr>
          <w:rFonts w:ascii="Verdana" w:eastAsia="Verdana" w:hAnsi="Verdana" w:cs="Verdana"/>
          <w:sz w:val="22"/>
          <w:szCs w:val="22"/>
        </w:rPr>
        <w:t>st</w:t>
      </w:r>
      <w:r>
        <w:rPr>
          <w:rFonts w:ascii="Verdana" w:eastAsia="Verdana" w:hAnsi="Verdana" w:cs="Verdana"/>
          <w:spacing w:val="-1"/>
          <w:sz w:val="22"/>
          <w:szCs w:val="22"/>
        </w:rPr>
        <w:t xml:space="preserve"> </w:t>
      </w:r>
      <w:r>
        <w:rPr>
          <w:rFonts w:ascii="Verdana" w:eastAsia="Verdana" w:hAnsi="Verdana" w:cs="Verdana"/>
          <w:sz w:val="22"/>
          <w:szCs w:val="22"/>
        </w:rPr>
        <w:t>w</w:t>
      </w:r>
      <w:r>
        <w:rPr>
          <w:rFonts w:ascii="Verdana" w:eastAsia="Verdana" w:hAnsi="Verdana" w:cs="Verdana"/>
          <w:spacing w:val="1"/>
          <w:sz w:val="22"/>
          <w:szCs w:val="22"/>
        </w:rPr>
        <w:t>h</w:t>
      </w:r>
      <w:r>
        <w:rPr>
          <w:rFonts w:ascii="Verdana" w:eastAsia="Verdana" w:hAnsi="Verdana" w:cs="Verdana"/>
          <w:spacing w:val="-3"/>
          <w:sz w:val="22"/>
          <w:szCs w:val="22"/>
        </w:rPr>
        <w:t>i</w:t>
      </w:r>
      <w:r>
        <w:rPr>
          <w:rFonts w:ascii="Verdana" w:eastAsia="Verdana" w:hAnsi="Verdana" w:cs="Verdana"/>
          <w:sz w:val="22"/>
          <w:szCs w:val="22"/>
        </w:rPr>
        <w:t>ch</w:t>
      </w:r>
      <w:r>
        <w:rPr>
          <w:rFonts w:ascii="Verdana" w:eastAsia="Verdana" w:hAnsi="Verdana" w:cs="Verdana"/>
          <w:spacing w:val="-1"/>
          <w:sz w:val="22"/>
          <w:szCs w:val="22"/>
        </w:rPr>
        <w:t xml:space="preserve"> </w:t>
      </w:r>
      <w:r>
        <w:rPr>
          <w:rFonts w:ascii="Verdana" w:eastAsia="Verdana" w:hAnsi="Verdana" w:cs="Verdana"/>
          <w:sz w:val="22"/>
          <w:szCs w:val="22"/>
        </w:rPr>
        <w:t>c</w:t>
      </w:r>
      <w:r>
        <w:rPr>
          <w:rFonts w:ascii="Verdana" w:eastAsia="Verdana" w:hAnsi="Verdana" w:cs="Verdana"/>
          <w:spacing w:val="2"/>
          <w:sz w:val="22"/>
          <w:szCs w:val="22"/>
        </w:rPr>
        <w:t>a</w:t>
      </w:r>
      <w:r>
        <w:rPr>
          <w:rFonts w:ascii="Verdana" w:eastAsia="Verdana" w:hAnsi="Verdana" w:cs="Verdana"/>
          <w:sz w:val="22"/>
          <w:szCs w:val="22"/>
        </w:rPr>
        <w:t>n</w:t>
      </w:r>
      <w:r>
        <w:rPr>
          <w:rFonts w:ascii="Verdana" w:eastAsia="Verdana" w:hAnsi="Verdana" w:cs="Verdana"/>
          <w:spacing w:val="-1"/>
          <w:sz w:val="22"/>
          <w:szCs w:val="22"/>
        </w:rPr>
        <w:t xml:space="preserve"> b</w:t>
      </w:r>
      <w:r>
        <w:rPr>
          <w:rFonts w:ascii="Verdana" w:eastAsia="Verdana" w:hAnsi="Verdana" w:cs="Verdana"/>
          <w:sz w:val="22"/>
          <w:szCs w:val="22"/>
        </w:rPr>
        <w:t xml:space="preserve">e </w:t>
      </w:r>
      <w:r>
        <w:rPr>
          <w:rFonts w:ascii="Verdana" w:eastAsia="Verdana" w:hAnsi="Verdana" w:cs="Verdana"/>
          <w:spacing w:val="-1"/>
          <w:sz w:val="22"/>
          <w:szCs w:val="22"/>
        </w:rPr>
        <w:t>trav</w:t>
      </w:r>
      <w:r>
        <w:rPr>
          <w:rFonts w:ascii="Verdana" w:eastAsia="Verdana" w:hAnsi="Verdana" w:cs="Verdana"/>
          <w:sz w:val="22"/>
          <w:szCs w:val="22"/>
        </w:rPr>
        <w:t xml:space="preserve">ersed </w:t>
      </w:r>
      <w:r>
        <w:rPr>
          <w:rFonts w:ascii="Verdana" w:eastAsia="Verdana" w:hAnsi="Verdana" w:cs="Verdana"/>
          <w:spacing w:val="-1"/>
          <w:sz w:val="22"/>
          <w:szCs w:val="22"/>
        </w:rPr>
        <w:t>b</w:t>
      </w:r>
      <w:r>
        <w:rPr>
          <w:rFonts w:ascii="Verdana" w:eastAsia="Verdana" w:hAnsi="Verdana" w:cs="Verdana"/>
          <w:sz w:val="22"/>
          <w:szCs w:val="22"/>
        </w:rPr>
        <w:t>oth</w:t>
      </w:r>
      <w:r>
        <w:rPr>
          <w:rFonts w:ascii="Verdana" w:eastAsia="Verdana" w:hAnsi="Verdana" w:cs="Verdana"/>
          <w:spacing w:val="-1"/>
          <w:sz w:val="22"/>
          <w:szCs w:val="22"/>
        </w:rPr>
        <w:t xml:space="preserve"> </w:t>
      </w:r>
      <w:r>
        <w:rPr>
          <w:rFonts w:ascii="Verdana" w:eastAsia="Verdana" w:hAnsi="Verdana" w:cs="Verdana"/>
          <w:sz w:val="22"/>
          <w:szCs w:val="22"/>
        </w:rPr>
        <w:t>in</w:t>
      </w:r>
      <w:r>
        <w:rPr>
          <w:rFonts w:ascii="Verdana" w:eastAsia="Verdana" w:hAnsi="Verdana" w:cs="Verdana"/>
          <w:spacing w:val="-2"/>
          <w:sz w:val="22"/>
          <w:szCs w:val="22"/>
        </w:rPr>
        <w:t xml:space="preserve"> </w:t>
      </w:r>
      <w:r>
        <w:rPr>
          <w:rFonts w:ascii="Verdana" w:eastAsia="Verdana" w:hAnsi="Verdana" w:cs="Verdana"/>
          <w:spacing w:val="-1"/>
          <w:sz w:val="22"/>
          <w:szCs w:val="22"/>
        </w:rPr>
        <w:t>ba</w:t>
      </w:r>
      <w:r>
        <w:rPr>
          <w:rFonts w:ascii="Verdana" w:eastAsia="Verdana" w:hAnsi="Verdana" w:cs="Verdana"/>
          <w:sz w:val="22"/>
          <w:szCs w:val="22"/>
        </w:rPr>
        <w:t>c</w:t>
      </w:r>
      <w:r>
        <w:rPr>
          <w:rFonts w:ascii="Verdana" w:eastAsia="Verdana" w:hAnsi="Verdana" w:cs="Verdana"/>
          <w:spacing w:val="-1"/>
          <w:sz w:val="22"/>
          <w:szCs w:val="22"/>
        </w:rPr>
        <w:t>k</w:t>
      </w:r>
      <w:r>
        <w:rPr>
          <w:rFonts w:ascii="Verdana" w:eastAsia="Verdana" w:hAnsi="Verdana" w:cs="Verdana"/>
          <w:sz w:val="22"/>
          <w:szCs w:val="22"/>
        </w:rPr>
        <w:t>w</w:t>
      </w:r>
      <w:r>
        <w:rPr>
          <w:rFonts w:ascii="Verdana" w:eastAsia="Verdana" w:hAnsi="Verdana" w:cs="Verdana"/>
          <w:spacing w:val="-1"/>
          <w:sz w:val="22"/>
          <w:szCs w:val="22"/>
        </w:rPr>
        <w:t>ar</w:t>
      </w:r>
      <w:r>
        <w:rPr>
          <w:rFonts w:ascii="Verdana" w:eastAsia="Verdana" w:hAnsi="Verdana" w:cs="Verdana"/>
          <w:sz w:val="22"/>
          <w:szCs w:val="22"/>
        </w:rPr>
        <w:t>d</w:t>
      </w:r>
      <w:r>
        <w:rPr>
          <w:rFonts w:ascii="Verdana" w:eastAsia="Verdana" w:hAnsi="Verdana" w:cs="Verdana"/>
          <w:spacing w:val="-1"/>
          <w:sz w:val="22"/>
          <w:szCs w:val="22"/>
        </w:rPr>
        <w:t xml:space="preserve"> a</w:t>
      </w:r>
      <w:r>
        <w:rPr>
          <w:rFonts w:ascii="Verdana" w:eastAsia="Verdana" w:hAnsi="Verdana" w:cs="Verdana"/>
          <w:sz w:val="22"/>
          <w:szCs w:val="22"/>
        </w:rPr>
        <w:t>s w</w:t>
      </w:r>
      <w:r>
        <w:rPr>
          <w:rFonts w:ascii="Verdana" w:eastAsia="Verdana" w:hAnsi="Verdana" w:cs="Verdana"/>
          <w:spacing w:val="2"/>
          <w:sz w:val="22"/>
          <w:szCs w:val="22"/>
        </w:rPr>
        <w:t>e</w:t>
      </w:r>
      <w:r>
        <w:rPr>
          <w:rFonts w:ascii="Verdana" w:eastAsia="Verdana" w:hAnsi="Verdana" w:cs="Verdana"/>
          <w:sz w:val="22"/>
          <w:szCs w:val="22"/>
        </w:rPr>
        <w:t>ll</w:t>
      </w:r>
      <w:r>
        <w:rPr>
          <w:rFonts w:ascii="Verdana" w:eastAsia="Verdana" w:hAnsi="Verdana" w:cs="Verdana"/>
          <w:spacing w:val="-4"/>
          <w:sz w:val="22"/>
          <w:szCs w:val="22"/>
        </w:rPr>
        <w:t xml:space="preserve"> </w:t>
      </w:r>
      <w:r>
        <w:rPr>
          <w:rFonts w:ascii="Verdana" w:eastAsia="Verdana" w:hAnsi="Verdana" w:cs="Verdana"/>
          <w:spacing w:val="-1"/>
          <w:sz w:val="22"/>
          <w:szCs w:val="22"/>
        </w:rPr>
        <w:t>a</w:t>
      </w:r>
      <w:r>
        <w:rPr>
          <w:rFonts w:ascii="Verdana" w:eastAsia="Verdana" w:hAnsi="Verdana" w:cs="Verdana"/>
          <w:sz w:val="22"/>
          <w:szCs w:val="22"/>
        </w:rPr>
        <w:t>s</w:t>
      </w:r>
      <w:r>
        <w:rPr>
          <w:rFonts w:ascii="Verdana" w:eastAsia="Verdana" w:hAnsi="Verdana" w:cs="Verdana"/>
          <w:spacing w:val="2"/>
          <w:sz w:val="22"/>
          <w:szCs w:val="22"/>
        </w:rPr>
        <w:t xml:space="preserve"> </w:t>
      </w:r>
      <w:r>
        <w:rPr>
          <w:rFonts w:ascii="Verdana" w:eastAsia="Verdana" w:hAnsi="Verdana" w:cs="Verdana"/>
          <w:spacing w:val="-1"/>
          <w:sz w:val="22"/>
          <w:szCs w:val="22"/>
        </w:rPr>
        <w:t>f</w:t>
      </w:r>
      <w:r>
        <w:rPr>
          <w:rFonts w:ascii="Verdana" w:eastAsia="Verdana" w:hAnsi="Verdana" w:cs="Verdana"/>
          <w:sz w:val="22"/>
          <w:szCs w:val="22"/>
        </w:rPr>
        <w:t>or</w:t>
      </w:r>
      <w:r>
        <w:rPr>
          <w:rFonts w:ascii="Verdana" w:eastAsia="Verdana" w:hAnsi="Verdana" w:cs="Verdana"/>
          <w:spacing w:val="-1"/>
          <w:sz w:val="22"/>
          <w:szCs w:val="22"/>
        </w:rPr>
        <w:t>war</w:t>
      </w:r>
      <w:r>
        <w:rPr>
          <w:rFonts w:ascii="Verdana" w:eastAsia="Verdana" w:hAnsi="Verdana" w:cs="Verdana"/>
          <w:sz w:val="22"/>
          <w:szCs w:val="22"/>
        </w:rPr>
        <w:t>d</w:t>
      </w:r>
      <w:r>
        <w:rPr>
          <w:rFonts w:ascii="Verdana" w:eastAsia="Verdana" w:hAnsi="Verdana" w:cs="Verdana"/>
          <w:spacing w:val="-1"/>
          <w:sz w:val="22"/>
          <w:szCs w:val="22"/>
        </w:rPr>
        <w:t xml:space="preserve"> </w:t>
      </w:r>
      <w:r>
        <w:rPr>
          <w:rFonts w:ascii="Verdana" w:eastAsia="Verdana" w:hAnsi="Verdana" w:cs="Verdana"/>
          <w:spacing w:val="1"/>
          <w:sz w:val="22"/>
          <w:szCs w:val="22"/>
        </w:rPr>
        <w:t>d</w:t>
      </w:r>
      <w:r>
        <w:rPr>
          <w:rFonts w:ascii="Verdana" w:eastAsia="Verdana" w:hAnsi="Verdana" w:cs="Verdana"/>
          <w:spacing w:val="-3"/>
          <w:sz w:val="22"/>
          <w:szCs w:val="22"/>
        </w:rPr>
        <w:t>i</w:t>
      </w:r>
      <w:r>
        <w:rPr>
          <w:rFonts w:ascii="Verdana" w:eastAsia="Verdana" w:hAnsi="Verdana" w:cs="Verdana"/>
          <w:spacing w:val="-1"/>
          <w:sz w:val="22"/>
          <w:szCs w:val="22"/>
        </w:rPr>
        <w:t>r</w:t>
      </w:r>
      <w:r>
        <w:rPr>
          <w:rFonts w:ascii="Verdana" w:eastAsia="Verdana" w:hAnsi="Verdana" w:cs="Verdana"/>
          <w:sz w:val="22"/>
          <w:szCs w:val="22"/>
        </w:rPr>
        <w:t>ec</w:t>
      </w:r>
      <w:r>
        <w:rPr>
          <w:rFonts w:ascii="Verdana" w:eastAsia="Verdana" w:hAnsi="Verdana" w:cs="Verdana"/>
          <w:spacing w:val="2"/>
          <w:sz w:val="22"/>
          <w:szCs w:val="22"/>
        </w:rPr>
        <w:t>t</w:t>
      </w:r>
      <w:r>
        <w:rPr>
          <w:rFonts w:ascii="Verdana" w:eastAsia="Verdana" w:hAnsi="Verdana" w:cs="Verdana"/>
          <w:spacing w:val="-3"/>
          <w:sz w:val="22"/>
          <w:szCs w:val="22"/>
        </w:rPr>
        <w:t>i</w:t>
      </w:r>
      <w:r>
        <w:rPr>
          <w:rFonts w:ascii="Verdana" w:eastAsia="Verdana" w:hAnsi="Verdana" w:cs="Verdana"/>
          <w:sz w:val="22"/>
          <w:szCs w:val="22"/>
        </w:rPr>
        <w:t>on</w:t>
      </w:r>
      <w:r>
        <w:rPr>
          <w:rFonts w:ascii="Verdana" w:eastAsia="Verdana" w:hAnsi="Verdana" w:cs="Verdana"/>
          <w:spacing w:val="2"/>
          <w:sz w:val="22"/>
          <w:szCs w:val="22"/>
        </w:rPr>
        <w:t xml:space="preserve"> </w:t>
      </w:r>
      <w:r>
        <w:rPr>
          <w:rFonts w:ascii="Verdana" w:eastAsia="Verdana" w:hAnsi="Verdana" w:cs="Verdana"/>
          <w:spacing w:val="-3"/>
          <w:sz w:val="22"/>
          <w:szCs w:val="22"/>
        </w:rPr>
        <w:t>i</w:t>
      </w:r>
      <w:r>
        <w:rPr>
          <w:rFonts w:ascii="Verdana" w:eastAsia="Verdana" w:hAnsi="Verdana" w:cs="Verdana"/>
          <w:sz w:val="22"/>
          <w:szCs w:val="22"/>
        </w:rPr>
        <w:t>s ca</w:t>
      </w:r>
      <w:r>
        <w:rPr>
          <w:rFonts w:ascii="Verdana" w:eastAsia="Verdana" w:hAnsi="Verdana" w:cs="Verdana"/>
          <w:spacing w:val="-1"/>
          <w:sz w:val="22"/>
          <w:szCs w:val="22"/>
        </w:rPr>
        <w:t>l</w:t>
      </w:r>
      <w:r>
        <w:rPr>
          <w:rFonts w:ascii="Verdana" w:eastAsia="Verdana" w:hAnsi="Verdana" w:cs="Verdana"/>
          <w:spacing w:val="-3"/>
          <w:sz w:val="22"/>
          <w:szCs w:val="22"/>
        </w:rPr>
        <w:t>l</w:t>
      </w:r>
      <w:r>
        <w:rPr>
          <w:rFonts w:ascii="Verdana" w:eastAsia="Verdana" w:hAnsi="Verdana" w:cs="Verdana"/>
          <w:sz w:val="22"/>
          <w:szCs w:val="22"/>
        </w:rPr>
        <w:t xml:space="preserve">ed </w:t>
      </w:r>
      <w:r>
        <w:rPr>
          <w:rFonts w:ascii="Verdana" w:eastAsia="Verdana" w:hAnsi="Verdana" w:cs="Verdana"/>
          <w:spacing w:val="-1"/>
          <w:sz w:val="22"/>
          <w:szCs w:val="22"/>
        </w:rPr>
        <w:t>d</w:t>
      </w:r>
      <w:r>
        <w:rPr>
          <w:rFonts w:ascii="Verdana" w:eastAsia="Verdana" w:hAnsi="Verdana" w:cs="Verdana"/>
          <w:sz w:val="22"/>
          <w:szCs w:val="22"/>
        </w:rPr>
        <w:t>ou</w:t>
      </w:r>
      <w:r>
        <w:rPr>
          <w:rFonts w:ascii="Verdana" w:eastAsia="Verdana" w:hAnsi="Verdana" w:cs="Verdana"/>
          <w:spacing w:val="1"/>
          <w:sz w:val="22"/>
          <w:szCs w:val="22"/>
        </w:rPr>
        <w:t>b</w:t>
      </w:r>
      <w:r>
        <w:rPr>
          <w:rFonts w:ascii="Verdana" w:eastAsia="Verdana" w:hAnsi="Verdana" w:cs="Verdana"/>
          <w:spacing w:val="-3"/>
          <w:sz w:val="22"/>
          <w:szCs w:val="22"/>
        </w:rPr>
        <w:t>l</w:t>
      </w:r>
      <w:r>
        <w:rPr>
          <w:rFonts w:ascii="Verdana" w:eastAsia="Verdana" w:hAnsi="Verdana" w:cs="Verdana"/>
          <w:sz w:val="22"/>
          <w:szCs w:val="22"/>
        </w:rPr>
        <w:t>y</w:t>
      </w:r>
      <w:r>
        <w:rPr>
          <w:rFonts w:ascii="Verdana" w:eastAsia="Verdana" w:hAnsi="Verdana" w:cs="Verdana"/>
          <w:spacing w:val="3"/>
          <w:sz w:val="22"/>
          <w:szCs w:val="22"/>
        </w:rPr>
        <w:t xml:space="preserve"> </w:t>
      </w:r>
      <w:r>
        <w:rPr>
          <w:rFonts w:ascii="Verdana" w:eastAsia="Verdana" w:hAnsi="Verdana" w:cs="Verdana"/>
          <w:sz w:val="22"/>
          <w:szCs w:val="22"/>
        </w:rPr>
        <w:t>l</w:t>
      </w:r>
      <w:r>
        <w:rPr>
          <w:rFonts w:ascii="Verdana" w:eastAsia="Verdana" w:hAnsi="Verdana" w:cs="Verdana"/>
          <w:spacing w:val="-3"/>
          <w:sz w:val="22"/>
          <w:szCs w:val="22"/>
        </w:rPr>
        <w:t>i</w:t>
      </w:r>
      <w:r>
        <w:rPr>
          <w:rFonts w:ascii="Verdana" w:eastAsia="Verdana" w:hAnsi="Verdana" w:cs="Verdana"/>
          <w:sz w:val="22"/>
          <w:szCs w:val="22"/>
        </w:rPr>
        <w:t>n</w:t>
      </w:r>
      <w:r>
        <w:rPr>
          <w:rFonts w:ascii="Verdana" w:eastAsia="Verdana" w:hAnsi="Verdana" w:cs="Verdana"/>
          <w:spacing w:val="-2"/>
          <w:sz w:val="22"/>
          <w:szCs w:val="22"/>
        </w:rPr>
        <w:t>k</w:t>
      </w:r>
      <w:r>
        <w:rPr>
          <w:rFonts w:ascii="Verdana" w:eastAsia="Verdana" w:hAnsi="Verdana" w:cs="Verdana"/>
          <w:sz w:val="22"/>
          <w:szCs w:val="22"/>
        </w:rPr>
        <w:t>ed</w:t>
      </w:r>
      <w:r>
        <w:rPr>
          <w:rFonts w:ascii="Verdana" w:eastAsia="Verdana" w:hAnsi="Verdana" w:cs="Verdana"/>
          <w:spacing w:val="1"/>
          <w:sz w:val="22"/>
          <w:szCs w:val="22"/>
        </w:rPr>
        <w:t xml:space="preserve"> </w:t>
      </w:r>
      <w:r>
        <w:rPr>
          <w:rFonts w:ascii="Verdana" w:eastAsia="Verdana" w:hAnsi="Verdana" w:cs="Verdana"/>
          <w:sz w:val="22"/>
          <w:szCs w:val="22"/>
        </w:rPr>
        <w:t>l</w:t>
      </w:r>
      <w:r>
        <w:rPr>
          <w:rFonts w:ascii="Verdana" w:eastAsia="Verdana" w:hAnsi="Verdana" w:cs="Verdana"/>
          <w:spacing w:val="-1"/>
          <w:sz w:val="22"/>
          <w:szCs w:val="22"/>
        </w:rPr>
        <w:t>i</w:t>
      </w:r>
      <w:r>
        <w:rPr>
          <w:rFonts w:ascii="Verdana" w:eastAsia="Verdana" w:hAnsi="Verdana" w:cs="Verdana"/>
          <w:sz w:val="22"/>
          <w:szCs w:val="22"/>
        </w:rPr>
        <w:t>st.</w:t>
      </w:r>
      <w:r>
        <w:rPr>
          <w:rFonts w:ascii="Verdana" w:eastAsia="Verdana" w:hAnsi="Verdana" w:cs="Verdana"/>
          <w:spacing w:val="76"/>
          <w:sz w:val="22"/>
          <w:szCs w:val="22"/>
        </w:rPr>
        <w:t xml:space="preserve"> </w:t>
      </w:r>
      <w:r>
        <w:rPr>
          <w:rFonts w:ascii="Verdana" w:eastAsia="Verdana" w:hAnsi="Verdana" w:cs="Verdana"/>
          <w:sz w:val="22"/>
          <w:szCs w:val="22"/>
        </w:rPr>
        <w:t>It uses set of</w:t>
      </w:r>
      <w:r>
        <w:rPr>
          <w:rFonts w:ascii="Verdana" w:eastAsia="Verdana" w:hAnsi="Verdana" w:cs="Verdana"/>
          <w:spacing w:val="-1"/>
          <w:sz w:val="22"/>
          <w:szCs w:val="22"/>
        </w:rPr>
        <w:t xml:space="preserve"> p</w:t>
      </w:r>
      <w:r>
        <w:rPr>
          <w:rFonts w:ascii="Verdana" w:eastAsia="Verdana" w:hAnsi="Verdana" w:cs="Verdana"/>
          <w:sz w:val="22"/>
          <w:szCs w:val="22"/>
        </w:rPr>
        <w:t>o</w:t>
      </w:r>
      <w:r>
        <w:rPr>
          <w:rFonts w:ascii="Verdana" w:eastAsia="Verdana" w:hAnsi="Verdana" w:cs="Verdana"/>
          <w:spacing w:val="-3"/>
          <w:sz w:val="22"/>
          <w:szCs w:val="22"/>
        </w:rPr>
        <w:t>i</w:t>
      </w:r>
      <w:r>
        <w:rPr>
          <w:rFonts w:ascii="Verdana" w:eastAsia="Verdana" w:hAnsi="Verdana" w:cs="Verdana"/>
          <w:spacing w:val="2"/>
          <w:sz w:val="22"/>
          <w:szCs w:val="22"/>
        </w:rPr>
        <w:t>n</w:t>
      </w:r>
      <w:r>
        <w:rPr>
          <w:rFonts w:ascii="Verdana" w:eastAsia="Verdana" w:hAnsi="Verdana" w:cs="Verdana"/>
          <w:sz w:val="22"/>
          <w:szCs w:val="22"/>
        </w:rPr>
        <w:t>te</w:t>
      </w:r>
      <w:r>
        <w:rPr>
          <w:rFonts w:ascii="Verdana" w:eastAsia="Verdana" w:hAnsi="Verdana" w:cs="Verdana"/>
          <w:spacing w:val="-1"/>
          <w:sz w:val="22"/>
          <w:szCs w:val="22"/>
        </w:rPr>
        <w:t>r</w:t>
      </w:r>
      <w:r>
        <w:rPr>
          <w:rFonts w:ascii="Verdana" w:eastAsia="Verdana" w:hAnsi="Verdana" w:cs="Verdana"/>
          <w:sz w:val="22"/>
          <w:szCs w:val="22"/>
        </w:rPr>
        <w:t>s.</w:t>
      </w:r>
    </w:p>
    <w:p w:rsidR="00691543" w:rsidRDefault="007B1AFE">
      <w:pPr>
        <w:tabs>
          <w:tab w:val="left" w:pos="2340"/>
        </w:tabs>
        <w:spacing w:before="24" w:line="480" w:lineRule="atLeast"/>
        <w:ind w:left="1632" w:right="1002" w:hanging="811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A d</w:t>
      </w:r>
      <w:r>
        <w:rPr>
          <w:rFonts w:ascii="Arial" w:eastAsia="Arial" w:hAnsi="Arial" w:cs="Arial"/>
          <w:spacing w:val="-1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>u</w:t>
      </w:r>
      <w:r>
        <w:rPr>
          <w:rFonts w:ascii="Arial" w:eastAsia="Arial" w:hAnsi="Arial" w:cs="Arial"/>
          <w:spacing w:val="-1"/>
          <w:sz w:val="22"/>
          <w:szCs w:val="22"/>
        </w:rPr>
        <w:t>bl</w:t>
      </w:r>
      <w:r>
        <w:rPr>
          <w:rFonts w:ascii="Arial" w:eastAsia="Arial" w:hAnsi="Arial" w:cs="Arial"/>
          <w:sz w:val="22"/>
          <w:szCs w:val="22"/>
        </w:rPr>
        <w:t>y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li</w:t>
      </w:r>
      <w:r>
        <w:rPr>
          <w:rFonts w:ascii="Arial" w:eastAsia="Arial" w:hAnsi="Arial" w:cs="Arial"/>
          <w:sz w:val="22"/>
          <w:szCs w:val="22"/>
        </w:rPr>
        <w:t>n</w:t>
      </w:r>
      <w:r>
        <w:rPr>
          <w:rFonts w:ascii="Arial" w:eastAsia="Arial" w:hAnsi="Arial" w:cs="Arial"/>
          <w:spacing w:val="2"/>
          <w:sz w:val="22"/>
          <w:szCs w:val="22"/>
        </w:rPr>
        <w:t>k</w:t>
      </w:r>
      <w:r>
        <w:rPr>
          <w:rFonts w:ascii="Arial" w:eastAsia="Arial" w:hAnsi="Arial" w:cs="Arial"/>
          <w:sz w:val="22"/>
          <w:szCs w:val="22"/>
        </w:rPr>
        <w:t>ed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li</w:t>
      </w:r>
      <w:r>
        <w:rPr>
          <w:rFonts w:ascii="Arial" w:eastAsia="Arial" w:hAnsi="Arial" w:cs="Arial"/>
          <w:sz w:val="22"/>
          <w:szCs w:val="22"/>
        </w:rPr>
        <w:t>st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a l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n</w:t>
      </w:r>
      <w:r>
        <w:rPr>
          <w:rFonts w:ascii="Arial" w:eastAsia="Arial" w:hAnsi="Arial" w:cs="Arial"/>
          <w:spacing w:val="2"/>
          <w:sz w:val="22"/>
          <w:szCs w:val="22"/>
        </w:rPr>
        <w:t>k</w:t>
      </w:r>
      <w:r>
        <w:rPr>
          <w:rFonts w:ascii="Arial" w:eastAsia="Arial" w:hAnsi="Arial" w:cs="Arial"/>
          <w:sz w:val="22"/>
          <w:szCs w:val="22"/>
        </w:rPr>
        <w:t>ed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li</w:t>
      </w:r>
      <w:r>
        <w:rPr>
          <w:rFonts w:ascii="Arial" w:eastAsia="Arial" w:hAnsi="Arial" w:cs="Arial"/>
          <w:sz w:val="22"/>
          <w:szCs w:val="22"/>
        </w:rPr>
        <w:t>st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 xml:space="preserve">n </w:t>
      </w:r>
      <w:r>
        <w:rPr>
          <w:rFonts w:ascii="Arial" w:eastAsia="Arial" w:hAnsi="Arial" w:cs="Arial"/>
          <w:spacing w:val="-3"/>
          <w:sz w:val="22"/>
          <w:szCs w:val="22"/>
        </w:rPr>
        <w:t>w</w:t>
      </w:r>
      <w:r>
        <w:rPr>
          <w:rFonts w:ascii="Arial" w:eastAsia="Arial" w:hAnsi="Arial" w:cs="Arial"/>
          <w:sz w:val="22"/>
          <w:szCs w:val="22"/>
        </w:rPr>
        <w:t>h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 xml:space="preserve">ch each </w:t>
      </w:r>
      <w:r>
        <w:rPr>
          <w:rFonts w:ascii="Arial" w:eastAsia="Arial" w:hAnsi="Arial" w:cs="Arial"/>
          <w:spacing w:val="-2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spacing w:val="-1"/>
          <w:sz w:val="22"/>
          <w:szCs w:val="22"/>
        </w:rPr>
        <w:t>d</w:t>
      </w:r>
      <w:r>
        <w:rPr>
          <w:rFonts w:ascii="Arial" w:eastAsia="Arial" w:hAnsi="Arial" w:cs="Arial"/>
          <w:sz w:val="22"/>
          <w:szCs w:val="22"/>
        </w:rPr>
        <w:t>e is d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pacing w:val="-2"/>
          <w:sz w:val="22"/>
          <w:szCs w:val="22"/>
        </w:rPr>
        <w:t>v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d</w:t>
      </w:r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>d i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 xml:space="preserve">o </w:t>
      </w:r>
      <w:r>
        <w:rPr>
          <w:rFonts w:ascii="Arial" w:eastAsia="Arial" w:hAnsi="Arial" w:cs="Arial"/>
          <w:spacing w:val="2"/>
          <w:sz w:val="22"/>
          <w:szCs w:val="22"/>
        </w:rPr>
        <w:t>t</w:t>
      </w:r>
      <w:r>
        <w:rPr>
          <w:rFonts w:ascii="Arial" w:eastAsia="Arial" w:hAnsi="Arial" w:cs="Arial"/>
          <w:spacing w:val="-3"/>
          <w:sz w:val="22"/>
          <w:szCs w:val="22"/>
        </w:rPr>
        <w:t>h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ee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fi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 xml:space="preserve">ds 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.</w:t>
      </w:r>
      <w:r>
        <w:rPr>
          <w:rFonts w:ascii="Arial" w:eastAsia="Arial" w:hAnsi="Arial" w:cs="Arial"/>
          <w:sz w:val="22"/>
          <w:szCs w:val="22"/>
        </w:rPr>
        <w:tab/>
      </w:r>
      <w:r>
        <w:rPr>
          <w:rFonts w:ascii="Arial" w:eastAsia="Arial" w:hAnsi="Arial" w:cs="Arial"/>
          <w:spacing w:val="-1"/>
          <w:sz w:val="22"/>
          <w:szCs w:val="22"/>
        </w:rPr>
        <w:t>D</w:t>
      </w:r>
      <w:r>
        <w:rPr>
          <w:rFonts w:ascii="Arial" w:eastAsia="Arial" w:hAnsi="Arial" w:cs="Arial"/>
          <w:sz w:val="22"/>
          <w:szCs w:val="22"/>
        </w:rPr>
        <w:t xml:space="preserve">ata  </w:t>
      </w:r>
      <w:r>
        <w:rPr>
          <w:rFonts w:ascii="Arial" w:eastAsia="Arial" w:hAnsi="Arial" w:cs="Arial"/>
          <w:spacing w:val="3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 xml:space="preserve">- 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h</w:t>
      </w:r>
      <w:r>
        <w:rPr>
          <w:rFonts w:ascii="Arial" w:eastAsia="Arial" w:hAnsi="Arial" w:cs="Arial"/>
          <w:spacing w:val="-1"/>
          <w:sz w:val="22"/>
          <w:szCs w:val="22"/>
        </w:rPr>
        <w:t>ol</w:t>
      </w:r>
      <w:r>
        <w:rPr>
          <w:rFonts w:ascii="Arial" w:eastAsia="Arial" w:hAnsi="Arial" w:cs="Arial"/>
          <w:sz w:val="22"/>
          <w:szCs w:val="22"/>
        </w:rPr>
        <w:t>d d</w:t>
      </w:r>
      <w:r>
        <w:rPr>
          <w:rFonts w:ascii="Arial" w:eastAsia="Arial" w:hAnsi="Arial" w:cs="Arial"/>
          <w:spacing w:val="-2"/>
          <w:sz w:val="22"/>
          <w:szCs w:val="22"/>
        </w:rPr>
        <w:t>a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a</w:t>
      </w:r>
    </w:p>
    <w:p w:rsidR="00691543" w:rsidRDefault="007B1AFE">
      <w:pPr>
        <w:spacing w:before="37"/>
        <w:ind w:left="1632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pacing w:val="-1"/>
          <w:sz w:val="22"/>
          <w:szCs w:val="22"/>
        </w:rPr>
        <w:t>ii</w:t>
      </w:r>
      <w:r>
        <w:rPr>
          <w:rFonts w:ascii="Arial" w:eastAsia="Arial" w:hAnsi="Arial" w:cs="Arial"/>
          <w:sz w:val="22"/>
          <w:szCs w:val="22"/>
        </w:rPr>
        <w:t xml:space="preserve">.        </w:t>
      </w:r>
      <w:r>
        <w:rPr>
          <w:rFonts w:ascii="Arial" w:eastAsia="Arial" w:hAnsi="Arial" w:cs="Arial"/>
          <w:spacing w:val="14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Sli</w:t>
      </w:r>
      <w:r>
        <w:rPr>
          <w:rFonts w:ascii="Arial" w:eastAsia="Arial" w:hAnsi="Arial" w:cs="Arial"/>
          <w:sz w:val="22"/>
          <w:szCs w:val="22"/>
        </w:rPr>
        <w:t xml:space="preserve">nk  </w:t>
      </w:r>
      <w:r>
        <w:rPr>
          <w:rFonts w:ascii="Arial" w:eastAsia="Arial" w:hAnsi="Arial" w:cs="Arial"/>
          <w:spacing w:val="5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 xml:space="preserve">- 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h</w:t>
      </w:r>
      <w:r>
        <w:rPr>
          <w:rFonts w:ascii="Arial" w:eastAsia="Arial" w:hAnsi="Arial" w:cs="Arial"/>
          <w:spacing w:val="-1"/>
          <w:sz w:val="22"/>
          <w:szCs w:val="22"/>
        </w:rPr>
        <w:t>ol</w:t>
      </w:r>
      <w:r>
        <w:rPr>
          <w:rFonts w:ascii="Arial" w:eastAsia="Arial" w:hAnsi="Arial" w:cs="Arial"/>
          <w:sz w:val="22"/>
          <w:szCs w:val="22"/>
        </w:rPr>
        <w:t>d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he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1"/>
          <w:sz w:val="22"/>
          <w:szCs w:val="22"/>
        </w:rPr>
        <w:t>d</w:t>
      </w:r>
      <w:r>
        <w:rPr>
          <w:rFonts w:ascii="Arial" w:eastAsia="Arial" w:hAnsi="Arial" w:cs="Arial"/>
          <w:spacing w:val="-3"/>
          <w:sz w:val="22"/>
          <w:szCs w:val="22"/>
        </w:rPr>
        <w:t>d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pacing w:val="-3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>ss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pacing w:val="-3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>f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n</w:t>
      </w:r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pacing w:val="-2"/>
          <w:sz w:val="22"/>
          <w:szCs w:val="22"/>
        </w:rPr>
        <w:t>x</w:t>
      </w:r>
      <w:r>
        <w:rPr>
          <w:rFonts w:ascii="Arial" w:eastAsia="Arial" w:hAnsi="Arial" w:cs="Arial"/>
          <w:sz w:val="22"/>
          <w:szCs w:val="22"/>
        </w:rPr>
        <w:t>t</w:t>
      </w:r>
      <w:r>
        <w:rPr>
          <w:rFonts w:ascii="Arial" w:eastAsia="Arial" w:hAnsi="Arial" w:cs="Arial"/>
          <w:spacing w:val="4"/>
          <w:sz w:val="22"/>
          <w:szCs w:val="22"/>
        </w:rPr>
        <w:t xml:space="preserve"> </w:t>
      </w:r>
      <w:r>
        <w:rPr>
          <w:rFonts w:ascii="Arial" w:eastAsia="Arial" w:hAnsi="Arial" w:cs="Arial"/>
          <w:spacing w:val="-3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>r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-3"/>
          <w:sz w:val="22"/>
          <w:szCs w:val="22"/>
        </w:rPr>
        <w:t>u</w:t>
      </w:r>
      <w:r>
        <w:rPr>
          <w:rFonts w:ascii="Arial" w:eastAsia="Arial" w:hAnsi="Arial" w:cs="Arial"/>
          <w:sz w:val="22"/>
          <w:szCs w:val="22"/>
        </w:rPr>
        <w:t>cce</w:t>
      </w:r>
      <w:r>
        <w:rPr>
          <w:rFonts w:ascii="Arial" w:eastAsia="Arial" w:hAnsi="Arial" w:cs="Arial"/>
          <w:spacing w:val="-1"/>
          <w:sz w:val="22"/>
          <w:szCs w:val="22"/>
        </w:rPr>
        <w:t>di</w:t>
      </w:r>
      <w:r>
        <w:rPr>
          <w:rFonts w:ascii="Arial" w:eastAsia="Arial" w:hAnsi="Arial" w:cs="Arial"/>
          <w:sz w:val="22"/>
          <w:szCs w:val="22"/>
        </w:rPr>
        <w:t>ng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pacing w:val="-3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spacing w:val="-1"/>
          <w:sz w:val="22"/>
          <w:szCs w:val="22"/>
        </w:rPr>
        <w:t>d</w:t>
      </w:r>
      <w:r>
        <w:rPr>
          <w:rFonts w:ascii="Arial" w:eastAsia="Arial" w:hAnsi="Arial" w:cs="Arial"/>
          <w:sz w:val="22"/>
          <w:szCs w:val="22"/>
        </w:rPr>
        <w:t>e</w:t>
      </w:r>
    </w:p>
    <w:p w:rsidR="00691543" w:rsidRDefault="007B1AFE">
      <w:pPr>
        <w:spacing w:before="37"/>
        <w:ind w:left="1632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pacing w:val="-1"/>
          <w:sz w:val="22"/>
          <w:szCs w:val="22"/>
        </w:rPr>
        <w:t>iii</w:t>
      </w:r>
      <w:r>
        <w:rPr>
          <w:rFonts w:ascii="Arial" w:eastAsia="Arial" w:hAnsi="Arial" w:cs="Arial"/>
          <w:sz w:val="22"/>
          <w:szCs w:val="22"/>
        </w:rPr>
        <w:t xml:space="preserve">.       </w:t>
      </w:r>
      <w:r>
        <w:rPr>
          <w:rFonts w:ascii="Arial" w:eastAsia="Arial" w:hAnsi="Arial" w:cs="Arial"/>
          <w:spacing w:val="27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Pli</w:t>
      </w:r>
      <w:r>
        <w:rPr>
          <w:rFonts w:ascii="Arial" w:eastAsia="Arial" w:hAnsi="Arial" w:cs="Arial"/>
          <w:sz w:val="22"/>
          <w:szCs w:val="22"/>
        </w:rPr>
        <w:t xml:space="preserve">nk  </w:t>
      </w:r>
      <w:r>
        <w:rPr>
          <w:rFonts w:ascii="Arial" w:eastAsia="Arial" w:hAnsi="Arial" w:cs="Arial"/>
          <w:spacing w:val="5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 xml:space="preserve">- 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h</w:t>
      </w:r>
      <w:r>
        <w:rPr>
          <w:rFonts w:ascii="Arial" w:eastAsia="Arial" w:hAnsi="Arial" w:cs="Arial"/>
          <w:spacing w:val="-1"/>
          <w:sz w:val="22"/>
          <w:szCs w:val="22"/>
        </w:rPr>
        <w:t>ol</w:t>
      </w:r>
      <w:r>
        <w:rPr>
          <w:rFonts w:ascii="Arial" w:eastAsia="Arial" w:hAnsi="Arial" w:cs="Arial"/>
          <w:sz w:val="22"/>
          <w:szCs w:val="22"/>
        </w:rPr>
        <w:t>d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he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1"/>
          <w:sz w:val="22"/>
          <w:szCs w:val="22"/>
        </w:rPr>
        <w:t>d</w:t>
      </w:r>
      <w:r>
        <w:rPr>
          <w:rFonts w:ascii="Arial" w:eastAsia="Arial" w:hAnsi="Arial" w:cs="Arial"/>
          <w:spacing w:val="-3"/>
          <w:sz w:val="22"/>
          <w:szCs w:val="22"/>
        </w:rPr>
        <w:t>d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pacing w:val="-3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>ss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pacing w:val="-3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>f</w:t>
      </w:r>
      <w:r>
        <w:rPr>
          <w:rFonts w:ascii="Arial" w:eastAsia="Arial" w:hAnsi="Arial" w:cs="Arial"/>
          <w:spacing w:val="4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pre</w:t>
      </w:r>
      <w:r>
        <w:rPr>
          <w:rFonts w:ascii="Arial" w:eastAsia="Arial" w:hAnsi="Arial" w:cs="Arial"/>
          <w:spacing w:val="-2"/>
          <w:sz w:val="22"/>
          <w:szCs w:val="22"/>
        </w:rPr>
        <w:t>v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spacing w:val="-1"/>
          <w:sz w:val="22"/>
          <w:szCs w:val="22"/>
        </w:rPr>
        <w:t>u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or pr</w:t>
      </w:r>
      <w:r>
        <w:rPr>
          <w:rFonts w:ascii="Arial" w:eastAsia="Arial" w:hAnsi="Arial" w:cs="Arial"/>
          <w:spacing w:val="-2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>ce</w:t>
      </w:r>
      <w:r>
        <w:rPr>
          <w:rFonts w:ascii="Arial" w:eastAsia="Arial" w:hAnsi="Arial" w:cs="Arial"/>
          <w:spacing w:val="-1"/>
          <w:sz w:val="22"/>
          <w:szCs w:val="22"/>
        </w:rPr>
        <w:t>di</w:t>
      </w:r>
      <w:r>
        <w:rPr>
          <w:rFonts w:ascii="Arial" w:eastAsia="Arial" w:hAnsi="Arial" w:cs="Arial"/>
          <w:sz w:val="22"/>
          <w:szCs w:val="22"/>
        </w:rPr>
        <w:t>ng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n</w:t>
      </w:r>
      <w:r>
        <w:rPr>
          <w:rFonts w:ascii="Arial" w:eastAsia="Arial" w:hAnsi="Arial" w:cs="Arial"/>
          <w:spacing w:val="-1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>de</w:t>
      </w:r>
    </w:p>
    <w:p w:rsidR="00691543" w:rsidRDefault="00691543">
      <w:pPr>
        <w:spacing w:before="6" w:line="100" w:lineRule="exact"/>
        <w:rPr>
          <w:sz w:val="10"/>
          <w:szCs w:val="10"/>
        </w:rPr>
      </w:pPr>
    </w:p>
    <w:p w:rsidR="00691543" w:rsidRDefault="00691543">
      <w:pPr>
        <w:spacing w:line="200" w:lineRule="exact"/>
      </w:pPr>
    </w:p>
    <w:p w:rsidR="00691543" w:rsidRDefault="007B1AFE">
      <w:pPr>
        <w:spacing w:line="240" w:lineRule="exact"/>
        <w:ind w:left="100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pacing w:val="-1"/>
          <w:position w:val="-1"/>
          <w:sz w:val="22"/>
          <w:szCs w:val="22"/>
        </w:rPr>
        <w:t>N</w:t>
      </w:r>
      <w:r>
        <w:rPr>
          <w:rFonts w:ascii="Arial" w:eastAsia="Arial" w:hAnsi="Arial" w:cs="Arial"/>
          <w:position w:val="-1"/>
          <w:sz w:val="22"/>
          <w:szCs w:val="22"/>
        </w:rPr>
        <w:t>o</w:t>
      </w:r>
      <w:r>
        <w:rPr>
          <w:rFonts w:ascii="Arial" w:eastAsia="Arial" w:hAnsi="Arial" w:cs="Arial"/>
          <w:spacing w:val="-1"/>
          <w:position w:val="-1"/>
          <w:sz w:val="22"/>
          <w:szCs w:val="22"/>
        </w:rPr>
        <w:t>d</w:t>
      </w:r>
      <w:r>
        <w:rPr>
          <w:rFonts w:ascii="Arial" w:eastAsia="Arial" w:hAnsi="Arial" w:cs="Arial"/>
          <w:position w:val="-1"/>
          <w:sz w:val="22"/>
          <w:szCs w:val="22"/>
        </w:rPr>
        <w:t>e s</w:t>
      </w:r>
      <w:r>
        <w:rPr>
          <w:rFonts w:ascii="Arial" w:eastAsia="Arial" w:hAnsi="Arial" w:cs="Arial"/>
          <w:spacing w:val="-1"/>
          <w:position w:val="-1"/>
          <w:sz w:val="22"/>
          <w:szCs w:val="22"/>
        </w:rPr>
        <w:t>t</w:t>
      </w:r>
      <w:r>
        <w:rPr>
          <w:rFonts w:ascii="Arial" w:eastAsia="Arial" w:hAnsi="Arial" w:cs="Arial"/>
          <w:spacing w:val="1"/>
          <w:position w:val="-1"/>
          <w:sz w:val="22"/>
          <w:szCs w:val="22"/>
        </w:rPr>
        <w:t>r</w:t>
      </w:r>
      <w:r>
        <w:rPr>
          <w:rFonts w:ascii="Arial" w:eastAsia="Arial" w:hAnsi="Arial" w:cs="Arial"/>
          <w:position w:val="-1"/>
          <w:sz w:val="22"/>
          <w:szCs w:val="22"/>
        </w:rPr>
        <w:t>uct</w:t>
      </w:r>
      <w:r>
        <w:rPr>
          <w:rFonts w:ascii="Arial" w:eastAsia="Arial" w:hAnsi="Arial" w:cs="Arial"/>
          <w:spacing w:val="-2"/>
          <w:position w:val="-1"/>
          <w:sz w:val="22"/>
          <w:szCs w:val="22"/>
        </w:rPr>
        <w:t>u</w:t>
      </w:r>
      <w:r>
        <w:rPr>
          <w:rFonts w:ascii="Arial" w:eastAsia="Arial" w:hAnsi="Arial" w:cs="Arial"/>
          <w:spacing w:val="1"/>
          <w:position w:val="-1"/>
          <w:sz w:val="22"/>
          <w:szCs w:val="22"/>
        </w:rPr>
        <w:t>r</w:t>
      </w:r>
      <w:r>
        <w:rPr>
          <w:rFonts w:ascii="Arial" w:eastAsia="Arial" w:hAnsi="Arial" w:cs="Arial"/>
          <w:position w:val="-1"/>
          <w:sz w:val="22"/>
          <w:szCs w:val="22"/>
        </w:rPr>
        <w:t>e</w:t>
      </w:r>
    </w:p>
    <w:p w:rsidR="00691543" w:rsidRDefault="00691543">
      <w:pPr>
        <w:spacing w:before="4" w:line="180" w:lineRule="exact"/>
        <w:rPr>
          <w:sz w:val="19"/>
          <w:szCs w:val="19"/>
        </w:rPr>
      </w:pPr>
    </w:p>
    <w:p w:rsidR="00691543" w:rsidRDefault="00691543">
      <w:pPr>
        <w:spacing w:line="200" w:lineRule="exact"/>
      </w:pPr>
    </w:p>
    <w:p w:rsidR="00691543" w:rsidRDefault="00E06362">
      <w:pPr>
        <w:spacing w:before="32" w:line="240" w:lineRule="exact"/>
        <w:ind w:left="2296"/>
        <w:rPr>
          <w:rFonts w:ascii="Arial" w:eastAsia="Arial" w:hAnsi="Arial" w:cs="Arial"/>
          <w:sz w:val="22"/>
          <w:szCs w:val="22"/>
        </w:rPr>
      </w:pPr>
      <w:r w:rsidRPr="00E06362">
        <w:pict>
          <v:group id="_x0000_s3817" style="position:absolute;left:0;text-align:left;margin-left:167.6pt;margin-top:-2.8pt;width:177.4pt;height:35.05pt;z-index:-12093;mso-position-horizontal-relative:page" coordorigin="3353,-56" coordsize="3548,701">
            <v:group id="_x0000_s3818" style="position:absolute;left:3360;top:-48;width:3533;height:686" coordorigin="3360,-48" coordsize="3533,686">
              <v:shape id="_x0000_s3823" style="position:absolute;left:3360;top:-48;width:3533;height:686" coordorigin="3360,-48" coordsize="3533,686" path="m3360,638r3533,l6893,-48r-3533,l3360,638xe" filled="f">
                <v:path arrowok="t"/>
              </v:shape>
              <v:group id="_x0000_s3819" style="position:absolute;left:4526;top:-48;width:0;height:686" coordorigin="4526,-48" coordsize="0,686">
                <v:shape id="_x0000_s3822" style="position:absolute;left:4526;top:-48;width:0;height:686" coordorigin="4526,-48" coordsize="0,686" path="m4526,-48r,686e" filled="f">
                  <v:path arrowok="t"/>
                </v:shape>
                <v:group id="_x0000_s3820" style="position:absolute;left:5593;top:-48;width:0;height:686" coordorigin="5593,-48" coordsize="0,686">
                  <v:shape id="_x0000_s3821" style="position:absolute;left:5593;top:-48;width:0;height:686" coordorigin="5593,-48" coordsize="0,686" path="m5593,-48r,686e" filled="f">
                    <v:path arrowok="t"/>
                  </v:shape>
                </v:group>
              </v:group>
            </v:group>
            <w10:wrap anchorx="page"/>
          </v:group>
        </w:pict>
      </w:r>
      <w:r w:rsidR="007B1AFE">
        <w:rPr>
          <w:rFonts w:ascii="Arial" w:eastAsia="Arial" w:hAnsi="Arial" w:cs="Arial"/>
          <w:position w:val="-1"/>
          <w:sz w:val="22"/>
          <w:szCs w:val="22"/>
        </w:rPr>
        <w:t>p</w:t>
      </w:r>
      <w:r w:rsidR="007B1AFE">
        <w:rPr>
          <w:rFonts w:ascii="Arial" w:eastAsia="Arial" w:hAnsi="Arial" w:cs="Arial"/>
          <w:spacing w:val="-1"/>
          <w:position w:val="-1"/>
          <w:sz w:val="22"/>
          <w:szCs w:val="22"/>
        </w:rPr>
        <w:t>li</w:t>
      </w:r>
      <w:r w:rsidR="007B1AFE">
        <w:rPr>
          <w:rFonts w:ascii="Arial" w:eastAsia="Arial" w:hAnsi="Arial" w:cs="Arial"/>
          <w:spacing w:val="-3"/>
          <w:position w:val="-1"/>
          <w:sz w:val="22"/>
          <w:szCs w:val="22"/>
        </w:rPr>
        <w:t>n</w:t>
      </w:r>
      <w:r w:rsidR="007B1AFE">
        <w:rPr>
          <w:rFonts w:ascii="Arial" w:eastAsia="Arial" w:hAnsi="Arial" w:cs="Arial"/>
          <w:position w:val="-1"/>
          <w:sz w:val="22"/>
          <w:szCs w:val="22"/>
        </w:rPr>
        <w:t xml:space="preserve">k             </w:t>
      </w:r>
      <w:r w:rsidR="007B1AFE">
        <w:rPr>
          <w:rFonts w:ascii="Arial" w:eastAsia="Arial" w:hAnsi="Arial" w:cs="Arial"/>
          <w:spacing w:val="14"/>
          <w:position w:val="-1"/>
          <w:sz w:val="22"/>
          <w:szCs w:val="22"/>
        </w:rPr>
        <w:t xml:space="preserve"> </w:t>
      </w:r>
      <w:r w:rsidR="007B1AFE">
        <w:rPr>
          <w:rFonts w:ascii="Arial" w:eastAsia="Arial" w:hAnsi="Arial" w:cs="Arial"/>
          <w:position w:val="-1"/>
          <w:sz w:val="22"/>
          <w:szCs w:val="22"/>
        </w:rPr>
        <w:t>d</w:t>
      </w:r>
      <w:r w:rsidR="007B1AFE">
        <w:rPr>
          <w:rFonts w:ascii="Arial" w:eastAsia="Arial" w:hAnsi="Arial" w:cs="Arial"/>
          <w:spacing w:val="-1"/>
          <w:position w:val="-1"/>
          <w:sz w:val="22"/>
          <w:szCs w:val="22"/>
        </w:rPr>
        <w:t>a</w:t>
      </w:r>
      <w:r w:rsidR="007B1AFE">
        <w:rPr>
          <w:rFonts w:ascii="Arial" w:eastAsia="Arial" w:hAnsi="Arial" w:cs="Arial"/>
          <w:spacing w:val="1"/>
          <w:position w:val="-1"/>
          <w:sz w:val="22"/>
          <w:szCs w:val="22"/>
        </w:rPr>
        <w:t>t</w:t>
      </w:r>
      <w:r w:rsidR="007B1AFE">
        <w:rPr>
          <w:rFonts w:ascii="Arial" w:eastAsia="Arial" w:hAnsi="Arial" w:cs="Arial"/>
          <w:position w:val="-1"/>
          <w:sz w:val="22"/>
          <w:szCs w:val="22"/>
        </w:rPr>
        <w:t xml:space="preserve">a       </w:t>
      </w:r>
      <w:r w:rsidR="007B1AFE">
        <w:rPr>
          <w:rFonts w:ascii="Arial" w:eastAsia="Arial" w:hAnsi="Arial" w:cs="Arial"/>
          <w:spacing w:val="50"/>
          <w:position w:val="-1"/>
          <w:sz w:val="22"/>
          <w:szCs w:val="22"/>
        </w:rPr>
        <w:t xml:space="preserve"> </w:t>
      </w:r>
      <w:r w:rsidR="007B1AFE">
        <w:rPr>
          <w:rFonts w:ascii="Arial" w:eastAsia="Arial" w:hAnsi="Arial" w:cs="Arial"/>
          <w:position w:val="-1"/>
          <w:sz w:val="22"/>
          <w:szCs w:val="22"/>
        </w:rPr>
        <w:t>s</w:t>
      </w:r>
      <w:r w:rsidR="007B1AFE">
        <w:rPr>
          <w:rFonts w:ascii="Arial" w:eastAsia="Arial" w:hAnsi="Arial" w:cs="Arial"/>
          <w:spacing w:val="-1"/>
          <w:position w:val="-1"/>
          <w:sz w:val="22"/>
          <w:szCs w:val="22"/>
        </w:rPr>
        <w:t>li</w:t>
      </w:r>
      <w:r w:rsidR="007B1AFE">
        <w:rPr>
          <w:rFonts w:ascii="Arial" w:eastAsia="Arial" w:hAnsi="Arial" w:cs="Arial"/>
          <w:spacing w:val="-3"/>
          <w:position w:val="-1"/>
          <w:sz w:val="22"/>
          <w:szCs w:val="22"/>
        </w:rPr>
        <w:t>n</w:t>
      </w:r>
      <w:r w:rsidR="007B1AFE">
        <w:rPr>
          <w:rFonts w:ascii="Arial" w:eastAsia="Arial" w:hAnsi="Arial" w:cs="Arial"/>
          <w:position w:val="-1"/>
          <w:sz w:val="22"/>
          <w:szCs w:val="22"/>
        </w:rPr>
        <w:t>k</w:t>
      </w:r>
    </w:p>
    <w:p w:rsidR="00691543" w:rsidRDefault="00691543">
      <w:pPr>
        <w:spacing w:line="200" w:lineRule="exact"/>
      </w:pPr>
    </w:p>
    <w:p w:rsidR="00691543" w:rsidRDefault="00691543">
      <w:pPr>
        <w:spacing w:line="200" w:lineRule="exact"/>
      </w:pPr>
    </w:p>
    <w:p w:rsidR="00691543" w:rsidRDefault="00691543">
      <w:pPr>
        <w:spacing w:before="7" w:line="280" w:lineRule="exact"/>
        <w:rPr>
          <w:sz w:val="28"/>
          <w:szCs w:val="28"/>
        </w:rPr>
      </w:pPr>
    </w:p>
    <w:p w:rsidR="00691543" w:rsidRDefault="007B1AFE">
      <w:pPr>
        <w:spacing w:before="21" w:line="454" w:lineRule="auto"/>
        <w:ind w:left="820" w:right="3165"/>
        <w:jc w:val="both"/>
        <w:rPr>
          <w:rFonts w:ascii="Verdana" w:eastAsia="Verdana" w:hAnsi="Verdana" w:cs="Verdana"/>
          <w:sz w:val="22"/>
          <w:szCs w:val="22"/>
        </w:rPr>
      </w:pPr>
      <w:r>
        <w:rPr>
          <w:rFonts w:ascii="Verdana" w:eastAsia="Verdana" w:hAnsi="Verdana" w:cs="Verdana"/>
          <w:spacing w:val="1"/>
          <w:sz w:val="22"/>
          <w:szCs w:val="22"/>
        </w:rPr>
        <w:t>T</w:t>
      </w:r>
      <w:r>
        <w:rPr>
          <w:rFonts w:ascii="Verdana" w:eastAsia="Verdana" w:hAnsi="Verdana" w:cs="Verdana"/>
          <w:sz w:val="22"/>
          <w:szCs w:val="22"/>
        </w:rPr>
        <w:t>he</w:t>
      </w:r>
      <w:r>
        <w:rPr>
          <w:rFonts w:ascii="Verdana" w:eastAsia="Verdana" w:hAnsi="Verdana" w:cs="Verdana"/>
          <w:spacing w:val="-1"/>
          <w:sz w:val="22"/>
          <w:szCs w:val="22"/>
        </w:rPr>
        <w:t>r</w:t>
      </w:r>
      <w:r>
        <w:rPr>
          <w:rFonts w:ascii="Verdana" w:eastAsia="Verdana" w:hAnsi="Verdana" w:cs="Verdana"/>
          <w:sz w:val="22"/>
          <w:szCs w:val="22"/>
        </w:rPr>
        <w:t xml:space="preserve">e </w:t>
      </w:r>
      <w:r>
        <w:rPr>
          <w:rFonts w:ascii="Verdana" w:eastAsia="Verdana" w:hAnsi="Verdana" w:cs="Verdana"/>
          <w:spacing w:val="-1"/>
          <w:sz w:val="22"/>
          <w:szCs w:val="22"/>
        </w:rPr>
        <w:t>ar</w:t>
      </w:r>
      <w:r>
        <w:rPr>
          <w:rFonts w:ascii="Verdana" w:eastAsia="Verdana" w:hAnsi="Verdana" w:cs="Verdana"/>
          <w:sz w:val="22"/>
          <w:szCs w:val="22"/>
        </w:rPr>
        <w:t xml:space="preserve">e </w:t>
      </w:r>
      <w:r>
        <w:rPr>
          <w:rFonts w:ascii="Verdana" w:eastAsia="Verdana" w:hAnsi="Verdana" w:cs="Verdana"/>
          <w:spacing w:val="-1"/>
          <w:sz w:val="22"/>
          <w:szCs w:val="22"/>
        </w:rPr>
        <w:t>t</w:t>
      </w:r>
      <w:r>
        <w:rPr>
          <w:rFonts w:ascii="Verdana" w:eastAsia="Verdana" w:hAnsi="Verdana" w:cs="Verdana"/>
          <w:sz w:val="22"/>
          <w:szCs w:val="22"/>
        </w:rPr>
        <w:t xml:space="preserve">wo </w:t>
      </w:r>
      <w:r>
        <w:rPr>
          <w:rFonts w:ascii="Verdana" w:eastAsia="Verdana" w:hAnsi="Verdana" w:cs="Verdana"/>
          <w:spacing w:val="-1"/>
          <w:sz w:val="22"/>
          <w:szCs w:val="22"/>
        </w:rPr>
        <w:t>p</w:t>
      </w:r>
      <w:r>
        <w:rPr>
          <w:rFonts w:ascii="Verdana" w:eastAsia="Verdana" w:hAnsi="Verdana" w:cs="Verdana"/>
          <w:sz w:val="22"/>
          <w:szCs w:val="22"/>
        </w:rPr>
        <w:t>o</w:t>
      </w:r>
      <w:r>
        <w:rPr>
          <w:rFonts w:ascii="Verdana" w:eastAsia="Verdana" w:hAnsi="Verdana" w:cs="Verdana"/>
          <w:spacing w:val="-3"/>
          <w:sz w:val="22"/>
          <w:szCs w:val="22"/>
        </w:rPr>
        <w:t>i</w:t>
      </w:r>
      <w:r>
        <w:rPr>
          <w:rFonts w:ascii="Verdana" w:eastAsia="Verdana" w:hAnsi="Verdana" w:cs="Verdana"/>
          <w:sz w:val="22"/>
          <w:szCs w:val="22"/>
        </w:rPr>
        <w:t>n</w:t>
      </w:r>
      <w:r>
        <w:rPr>
          <w:rFonts w:ascii="Verdana" w:eastAsia="Verdana" w:hAnsi="Verdana" w:cs="Verdana"/>
          <w:spacing w:val="-1"/>
          <w:sz w:val="22"/>
          <w:szCs w:val="22"/>
        </w:rPr>
        <w:t>t</w:t>
      </w:r>
      <w:r>
        <w:rPr>
          <w:rFonts w:ascii="Verdana" w:eastAsia="Verdana" w:hAnsi="Verdana" w:cs="Verdana"/>
          <w:sz w:val="22"/>
          <w:szCs w:val="22"/>
        </w:rPr>
        <w:t xml:space="preserve">ers </w:t>
      </w:r>
      <w:r>
        <w:rPr>
          <w:rFonts w:ascii="Verdana" w:eastAsia="Verdana" w:hAnsi="Verdana" w:cs="Verdana"/>
          <w:spacing w:val="-3"/>
          <w:sz w:val="22"/>
          <w:szCs w:val="22"/>
        </w:rPr>
        <w:t>i</w:t>
      </w:r>
      <w:r>
        <w:rPr>
          <w:rFonts w:ascii="Verdana" w:eastAsia="Verdana" w:hAnsi="Verdana" w:cs="Verdana"/>
          <w:sz w:val="22"/>
          <w:szCs w:val="22"/>
        </w:rPr>
        <w:t>n</w:t>
      </w:r>
      <w:r>
        <w:rPr>
          <w:rFonts w:ascii="Verdana" w:eastAsia="Verdana" w:hAnsi="Verdana" w:cs="Verdana"/>
          <w:spacing w:val="-1"/>
          <w:sz w:val="22"/>
          <w:szCs w:val="22"/>
        </w:rPr>
        <w:t xml:space="preserve"> </w:t>
      </w:r>
      <w:r>
        <w:rPr>
          <w:rFonts w:ascii="Verdana" w:eastAsia="Verdana" w:hAnsi="Verdana" w:cs="Verdana"/>
          <w:sz w:val="22"/>
          <w:szCs w:val="22"/>
        </w:rPr>
        <w:t>a</w:t>
      </w:r>
      <w:r>
        <w:rPr>
          <w:rFonts w:ascii="Verdana" w:eastAsia="Verdana" w:hAnsi="Verdana" w:cs="Verdana"/>
          <w:spacing w:val="1"/>
          <w:sz w:val="22"/>
          <w:szCs w:val="22"/>
        </w:rPr>
        <w:t xml:space="preserve"> </w:t>
      </w:r>
      <w:r>
        <w:rPr>
          <w:rFonts w:ascii="Verdana" w:eastAsia="Verdana" w:hAnsi="Verdana" w:cs="Verdana"/>
          <w:sz w:val="22"/>
          <w:szCs w:val="22"/>
        </w:rPr>
        <w:t>t</w:t>
      </w:r>
      <w:r>
        <w:rPr>
          <w:rFonts w:ascii="Verdana" w:eastAsia="Verdana" w:hAnsi="Verdana" w:cs="Verdana"/>
          <w:spacing w:val="-1"/>
          <w:sz w:val="22"/>
          <w:szCs w:val="22"/>
        </w:rPr>
        <w:t>w</w:t>
      </w:r>
      <w:r>
        <w:rPr>
          <w:rFonts w:ascii="Verdana" w:eastAsia="Verdana" w:hAnsi="Verdana" w:cs="Verdana"/>
          <w:sz w:val="22"/>
          <w:szCs w:val="22"/>
        </w:rPr>
        <w:t xml:space="preserve">o </w:t>
      </w:r>
      <w:r>
        <w:rPr>
          <w:rFonts w:ascii="Verdana" w:eastAsia="Verdana" w:hAnsi="Verdana" w:cs="Verdana"/>
          <w:spacing w:val="-1"/>
          <w:sz w:val="22"/>
          <w:szCs w:val="22"/>
        </w:rPr>
        <w:t>wa</w:t>
      </w:r>
      <w:r>
        <w:rPr>
          <w:rFonts w:ascii="Verdana" w:eastAsia="Verdana" w:hAnsi="Verdana" w:cs="Verdana"/>
          <w:sz w:val="22"/>
          <w:szCs w:val="22"/>
        </w:rPr>
        <w:t>y l</w:t>
      </w:r>
      <w:r>
        <w:rPr>
          <w:rFonts w:ascii="Verdana" w:eastAsia="Verdana" w:hAnsi="Verdana" w:cs="Verdana"/>
          <w:spacing w:val="-3"/>
          <w:sz w:val="22"/>
          <w:szCs w:val="22"/>
        </w:rPr>
        <w:t>i</w:t>
      </w:r>
      <w:r>
        <w:rPr>
          <w:rFonts w:ascii="Verdana" w:eastAsia="Verdana" w:hAnsi="Verdana" w:cs="Verdana"/>
          <w:sz w:val="22"/>
          <w:szCs w:val="22"/>
        </w:rPr>
        <w:t>s</w:t>
      </w:r>
      <w:r>
        <w:rPr>
          <w:rFonts w:ascii="Verdana" w:eastAsia="Verdana" w:hAnsi="Verdana" w:cs="Verdana"/>
          <w:spacing w:val="2"/>
          <w:sz w:val="22"/>
          <w:szCs w:val="22"/>
        </w:rPr>
        <w:t>t</w:t>
      </w:r>
      <w:r>
        <w:rPr>
          <w:rFonts w:ascii="Verdana" w:eastAsia="Verdana" w:hAnsi="Verdana" w:cs="Verdana"/>
          <w:spacing w:val="-1"/>
          <w:sz w:val="22"/>
          <w:szCs w:val="22"/>
        </w:rPr>
        <w:t>.</w:t>
      </w:r>
      <w:r>
        <w:rPr>
          <w:rFonts w:ascii="Verdana" w:eastAsia="Verdana" w:hAnsi="Verdana" w:cs="Verdana"/>
          <w:spacing w:val="1"/>
          <w:sz w:val="22"/>
          <w:szCs w:val="22"/>
        </w:rPr>
        <w:t>T</w:t>
      </w:r>
      <w:r>
        <w:rPr>
          <w:rFonts w:ascii="Verdana" w:eastAsia="Verdana" w:hAnsi="Verdana" w:cs="Verdana"/>
          <w:sz w:val="22"/>
          <w:szCs w:val="22"/>
        </w:rPr>
        <w:t>hey</w:t>
      </w:r>
      <w:r>
        <w:rPr>
          <w:rFonts w:ascii="Verdana" w:eastAsia="Verdana" w:hAnsi="Verdana" w:cs="Verdana"/>
          <w:spacing w:val="-2"/>
          <w:sz w:val="22"/>
          <w:szCs w:val="22"/>
        </w:rPr>
        <w:t xml:space="preserve"> </w:t>
      </w:r>
      <w:r>
        <w:rPr>
          <w:rFonts w:ascii="Verdana" w:eastAsia="Verdana" w:hAnsi="Verdana" w:cs="Verdana"/>
          <w:spacing w:val="-1"/>
          <w:sz w:val="22"/>
          <w:szCs w:val="22"/>
        </w:rPr>
        <w:t>ar</w:t>
      </w:r>
      <w:r>
        <w:rPr>
          <w:rFonts w:ascii="Verdana" w:eastAsia="Verdana" w:hAnsi="Verdana" w:cs="Verdana"/>
          <w:sz w:val="22"/>
          <w:szCs w:val="22"/>
        </w:rPr>
        <w:t>e F</w:t>
      </w:r>
      <w:r>
        <w:rPr>
          <w:rFonts w:ascii="Verdana" w:eastAsia="Verdana" w:hAnsi="Verdana" w:cs="Verdana"/>
          <w:spacing w:val="-3"/>
          <w:sz w:val="22"/>
          <w:szCs w:val="22"/>
        </w:rPr>
        <w:t>i</w:t>
      </w:r>
      <w:r>
        <w:rPr>
          <w:rFonts w:ascii="Verdana" w:eastAsia="Verdana" w:hAnsi="Verdana" w:cs="Verdana"/>
          <w:spacing w:val="-1"/>
          <w:sz w:val="22"/>
          <w:szCs w:val="22"/>
        </w:rPr>
        <w:t>r</w:t>
      </w:r>
      <w:r>
        <w:rPr>
          <w:rFonts w:ascii="Verdana" w:eastAsia="Verdana" w:hAnsi="Verdana" w:cs="Verdana"/>
          <w:sz w:val="22"/>
          <w:szCs w:val="22"/>
        </w:rPr>
        <w:t xml:space="preserve">st   </w:t>
      </w:r>
      <w:r>
        <w:rPr>
          <w:rFonts w:ascii="Verdana" w:eastAsia="Verdana" w:hAnsi="Verdana" w:cs="Verdana"/>
          <w:spacing w:val="77"/>
          <w:sz w:val="22"/>
          <w:szCs w:val="22"/>
        </w:rPr>
        <w:t xml:space="preserve"> </w:t>
      </w:r>
      <w:r>
        <w:rPr>
          <w:rFonts w:ascii="Verdana" w:eastAsia="Verdana" w:hAnsi="Verdana" w:cs="Verdana"/>
          <w:sz w:val="22"/>
          <w:szCs w:val="22"/>
        </w:rPr>
        <w:t>-</w:t>
      </w:r>
      <w:r>
        <w:rPr>
          <w:rFonts w:ascii="Verdana" w:eastAsia="Verdana" w:hAnsi="Verdana" w:cs="Verdana"/>
          <w:spacing w:val="77"/>
          <w:sz w:val="22"/>
          <w:szCs w:val="22"/>
        </w:rPr>
        <w:t xml:space="preserve"> </w:t>
      </w:r>
      <w:r>
        <w:rPr>
          <w:rFonts w:ascii="Verdana" w:eastAsia="Verdana" w:hAnsi="Verdana" w:cs="Verdana"/>
          <w:sz w:val="22"/>
          <w:szCs w:val="22"/>
        </w:rPr>
        <w:t>t</w:t>
      </w:r>
      <w:r>
        <w:rPr>
          <w:rFonts w:ascii="Verdana" w:eastAsia="Verdana" w:hAnsi="Verdana" w:cs="Verdana"/>
          <w:spacing w:val="1"/>
          <w:sz w:val="22"/>
          <w:szCs w:val="22"/>
        </w:rPr>
        <w:t>h</w:t>
      </w:r>
      <w:r>
        <w:rPr>
          <w:rFonts w:ascii="Verdana" w:eastAsia="Verdana" w:hAnsi="Verdana" w:cs="Verdana"/>
          <w:spacing w:val="-3"/>
          <w:sz w:val="22"/>
          <w:szCs w:val="22"/>
        </w:rPr>
        <w:t>i</w:t>
      </w:r>
      <w:r>
        <w:rPr>
          <w:rFonts w:ascii="Verdana" w:eastAsia="Verdana" w:hAnsi="Verdana" w:cs="Verdana"/>
          <w:sz w:val="22"/>
          <w:szCs w:val="22"/>
        </w:rPr>
        <w:t xml:space="preserve">s </w:t>
      </w:r>
      <w:r>
        <w:rPr>
          <w:rFonts w:ascii="Verdana" w:eastAsia="Verdana" w:hAnsi="Verdana" w:cs="Verdana"/>
          <w:spacing w:val="-1"/>
          <w:sz w:val="22"/>
          <w:szCs w:val="22"/>
        </w:rPr>
        <w:t>p</w:t>
      </w:r>
      <w:r>
        <w:rPr>
          <w:rFonts w:ascii="Verdana" w:eastAsia="Verdana" w:hAnsi="Verdana" w:cs="Verdana"/>
          <w:spacing w:val="3"/>
          <w:sz w:val="22"/>
          <w:szCs w:val="22"/>
        </w:rPr>
        <w:t>o</w:t>
      </w:r>
      <w:r>
        <w:rPr>
          <w:rFonts w:ascii="Verdana" w:eastAsia="Verdana" w:hAnsi="Verdana" w:cs="Verdana"/>
          <w:spacing w:val="-3"/>
          <w:sz w:val="22"/>
          <w:szCs w:val="22"/>
        </w:rPr>
        <w:t>i</w:t>
      </w:r>
      <w:r>
        <w:rPr>
          <w:rFonts w:ascii="Verdana" w:eastAsia="Verdana" w:hAnsi="Verdana" w:cs="Verdana"/>
          <w:sz w:val="22"/>
          <w:szCs w:val="22"/>
        </w:rPr>
        <w:t>n</w:t>
      </w:r>
      <w:r>
        <w:rPr>
          <w:rFonts w:ascii="Verdana" w:eastAsia="Verdana" w:hAnsi="Verdana" w:cs="Verdana"/>
          <w:spacing w:val="-1"/>
          <w:sz w:val="22"/>
          <w:szCs w:val="22"/>
        </w:rPr>
        <w:t>t</w:t>
      </w:r>
      <w:r>
        <w:rPr>
          <w:rFonts w:ascii="Verdana" w:eastAsia="Verdana" w:hAnsi="Verdana" w:cs="Verdana"/>
          <w:sz w:val="22"/>
          <w:szCs w:val="22"/>
        </w:rPr>
        <w:t>s</w:t>
      </w:r>
      <w:r>
        <w:rPr>
          <w:rFonts w:ascii="Verdana" w:eastAsia="Verdana" w:hAnsi="Verdana" w:cs="Verdana"/>
          <w:spacing w:val="2"/>
          <w:sz w:val="22"/>
          <w:szCs w:val="22"/>
        </w:rPr>
        <w:t xml:space="preserve"> t</w:t>
      </w:r>
      <w:r>
        <w:rPr>
          <w:rFonts w:ascii="Verdana" w:eastAsia="Verdana" w:hAnsi="Verdana" w:cs="Verdana"/>
          <w:sz w:val="22"/>
          <w:szCs w:val="22"/>
        </w:rPr>
        <w:t xml:space="preserve">he </w:t>
      </w:r>
      <w:r>
        <w:rPr>
          <w:rFonts w:ascii="Verdana" w:eastAsia="Verdana" w:hAnsi="Verdana" w:cs="Verdana"/>
          <w:spacing w:val="-3"/>
          <w:sz w:val="22"/>
          <w:szCs w:val="22"/>
        </w:rPr>
        <w:t>l</w:t>
      </w:r>
      <w:r>
        <w:rPr>
          <w:rFonts w:ascii="Verdana" w:eastAsia="Verdana" w:hAnsi="Verdana" w:cs="Verdana"/>
          <w:sz w:val="22"/>
          <w:szCs w:val="22"/>
        </w:rPr>
        <w:t>ef</w:t>
      </w:r>
      <w:r>
        <w:rPr>
          <w:rFonts w:ascii="Verdana" w:eastAsia="Verdana" w:hAnsi="Verdana" w:cs="Verdana"/>
          <w:spacing w:val="-1"/>
          <w:sz w:val="22"/>
          <w:szCs w:val="22"/>
        </w:rPr>
        <w:t>tm</w:t>
      </w:r>
      <w:r>
        <w:rPr>
          <w:rFonts w:ascii="Verdana" w:eastAsia="Verdana" w:hAnsi="Verdana" w:cs="Verdana"/>
          <w:sz w:val="22"/>
          <w:szCs w:val="22"/>
        </w:rPr>
        <w:t>ost no</w:t>
      </w:r>
      <w:r>
        <w:rPr>
          <w:rFonts w:ascii="Verdana" w:eastAsia="Verdana" w:hAnsi="Verdana" w:cs="Verdana"/>
          <w:spacing w:val="-1"/>
          <w:sz w:val="22"/>
          <w:szCs w:val="22"/>
        </w:rPr>
        <w:t>d</w:t>
      </w:r>
      <w:r>
        <w:rPr>
          <w:rFonts w:ascii="Verdana" w:eastAsia="Verdana" w:hAnsi="Verdana" w:cs="Verdana"/>
          <w:sz w:val="22"/>
          <w:szCs w:val="22"/>
        </w:rPr>
        <w:t>e of</w:t>
      </w:r>
      <w:r>
        <w:rPr>
          <w:rFonts w:ascii="Verdana" w:eastAsia="Verdana" w:hAnsi="Verdana" w:cs="Verdana"/>
          <w:spacing w:val="-1"/>
          <w:sz w:val="22"/>
          <w:szCs w:val="22"/>
        </w:rPr>
        <w:t xml:space="preserve"> </w:t>
      </w:r>
      <w:r>
        <w:rPr>
          <w:rFonts w:ascii="Verdana" w:eastAsia="Verdana" w:hAnsi="Verdana" w:cs="Verdana"/>
          <w:spacing w:val="2"/>
          <w:sz w:val="22"/>
          <w:szCs w:val="22"/>
        </w:rPr>
        <w:t>t</w:t>
      </w:r>
      <w:r>
        <w:rPr>
          <w:rFonts w:ascii="Verdana" w:eastAsia="Verdana" w:hAnsi="Verdana" w:cs="Verdana"/>
          <w:sz w:val="22"/>
          <w:szCs w:val="22"/>
        </w:rPr>
        <w:t>he l</w:t>
      </w:r>
      <w:r>
        <w:rPr>
          <w:rFonts w:ascii="Verdana" w:eastAsia="Verdana" w:hAnsi="Verdana" w:cs="Verdana"/>
          <w:spacing w:val="-3"/>
          <w:sz w:val="22"/>
          <w:szCs w:val="22"/>
        </w:rPr>
        <w:t>i</w:t>
      </w:r>
      <w:r>
        <w:rPr>
          <w:rFonts w:ascii="Verdana" w:eastAsia="Verdana" w:hAnsi="Verdana" w:cs="Verdana"/>
          <w:sz w:val="22"/>
          <w:szCs w:val="22"/>
        </w:rPr>
        <w:t xml:space="preserve">st </w:t>
      </w:r>
      <w:r>
        <w:rPr>
          <w:rFonts w:ascii="Verdana" w:eastAsia="Verdana" w:hAnsi="Verdana" w:cs="Verdana"/>
          <w:spacing w:val="-3"/>
          <w:sz w:val="22"/>
          <w:szCs w:val="22"/>
        </w:rPr>
        <w:t>l</w:t>
      </w:r>
      <w:r>
        <w:rPr>
          <w:rFonts w:ascii="Verdana" w:eastAsia="Verdana" w:hAnsi="Verdana" w:cs="Verdana"/>
          <w:spacing w:val="-1"/>
          <w:sz w:val="22"/>
          <w:szCs w:val="22"/>
        </w:rPr>
        <w:t>a</w:t>
      </w:r>
      <w:r>
        <w:rPr>
          <w:rFonts w:ascii="Verdana" w:eastAsia="Verdana" w:hAnsi="Verdana" w:cs="Verdana"/>
          <w:sz w:val="22"/>
          <w:szCs w:val="22"/>
        </w:rPr>
        <w:t xml:space="preserve">st   </w:t>
      </w:r>
      <w:r>
        <w:rPr>
          <w:rFonts w:ascii="Verdana" w:eastAsia="Verdana" w:hAnsi="Verdana" w:cs="Verdana"/>
          <w:spacing w:val="77"/>
          <w:sz w:val="22"/>
          <w:szCs w:val="22"/>
        </w:rPr>
        <w:t xml:space="preserve"> </w:t>
      </w:r>
      <w:r>
        <w:rPr>
          <w:rFonts w:ascii="Verdana" w:eastAsia="Verdana" w:hAnsi="Verdana" w:cs="Verdana"/>
          <w:sz w:val="22"/>
          <w:szCs w:val="22"/>
        </w:rPr>
        <w:t>-</w:t>
      </w:r>
      <w:r>
        <w:rPr>
          <w:rFonts w:ascii="Verdana" w:eastAsia="Verdana" w:hAnsi="Verdana" w:cs="Verdana"/>
          <w:spacing w:val="77"/>
          <w:sz w:val="22"/>
          <w:szCs w:val="22"/>
        </w:rPr>
        <w:t xml:space="preserve"> </w:t>
      </w:r>
      <w:r>
        <w:rPr>
          <w:rFonts w:ascii="Verdana" w:eastAsia="Verdana" w:hAnsi="Verdana" w:cs="Verdana"/>
          <w:sz w:val="22"/>
          <w:szCs w:val="22"/>
        </w:rPr>
        <w:t>t</w:t>
      </w:r>
      <w:r>
        <w:rPr>
          <w:rFonts w:ascii="Verdana" w:eastAsia="Verdana" w:hAnsi="Verdana" w:cs="Verdana"/>
          <w:spacing w:val="1"/>
          <w:sz w:val="22"/>
          <w:szCs w:val="22"/>
        </w:rPr>
        <w:t>h</w:t>
      </w:r>
      <w:r>
        <w:rPr>
          <w:rFonts w:ascii="Verdana" w:eastAsia="Verdana" w:hAnsi="Verdana" w:cs="Verdana"/>
          <w:spacing w:val="-3"/>
          <w:sz w:val="22"/>
          <w:szCs w:val="22"/>
        </w:rPr>
        <w:t>i</w:t>
      </w:r>
      <w:r>
        <w:rPr>
          <w:rFonts w:ascii="Verdana" w:eastAsia="Verdana" w:hAnsi="Verdana" w:cs="Verdana"/>
          <w:sz w:val="22"/>
          <w:szCs w:val="22"/>
        </w:rPr>
        <w:t>s</w:t>
      </w:r>
      <w:r>
        <w:rPr>
          <w:rFonts w:ascii="Verdana" w:eastAsia="Verdana" w:hAnsi="Verdana" w:cs="Verdana"/>
          <w:spacing w:val="2"/>
          <w:sz w:val="22"/>
          <w:szCs w:val="22"/>
        </w:rPr>
        <w:t xml:space="preserve"> </w:t>
      </w:r>
      <w:r>
        <w:rPr>
          <w:rFonts w:ascii="Verdana" w:eastAsia="Verdana" w:hAnsi="Verdana" w:cs="Verdana"/>
          <w:spacing w:val="-1"/>
          <w:sz w:val="22"/>
          <w:szCs w:val="22"/>
        </w:rPr>
        <w:t>p</w:t>
      </w:r>
      <w:r>
        <w:rPr>
          <w:rFonts w:ascii="Verdana" w:eastAsia="Verdana" w:hAnsi="Verdana" w:cs="Verdana"/>
          <w:spacing w:val="3"/>
          <w:sz w:val="22"/>
          <w:szCs w:val="22"/>
        </w:rPr>
        <w:t>o</w:t>
      </w:r>
      <w:r>
        <w:rPr>
          <w:rFonts w:ascii="Verdana" w:eastAsia="Verdana" w:hAnsi="Verdana" w:cs="Verdana"/>
          <w:spacing w:val="-3"/>
          <w:sz w:val="22"/>
          <w:szCs w:val="22"/>
        </w:rPr>
        <w:t>i</w:t>
      </w:r>
      <w:r>
        <w:rPr>
          <w:rFonts w:ascii="Verdana" w:eastAsia="Verdana" w:hAnsi="Verdana" w:cs="Verdana"/>
          <w:sz w:val="22"/>
          <w:szCs w:val="22"/>
        </w:rPr>
        <w:t>n</w:t>
      </w:r>
      <w:r>
        <w:rPr>
          <w:rFonts w:ascii="Verdana" w:eastAsia="Verdana" w:hAnsi="Verdana" w:cs="Verdana"/>
          <w:spacing w:val="-1"/>
          <w:sz w:val="22"/>
          <w:szCs w:val="22"/>
        </w:rPr>
        <w:t>t</w:t>
      </w:r>
      <w:r>
        <w:rPr>
          <w:rFonts w:ascii="Verdana" w:eastAsia="Verdana" w:hAnsi="Verdana" w:cs="Verdana"/>
          <w:sz w:val="22"/>
          <w:szCs w:val="22"/>
        </w:rPr>
        <w:t xml:space="preserve">s </w:t>
      </w:r>
      <w:r>
        <w:rPr>
          <w:rFonts w:ascii="Verdana" w:eastAsia="Verdana" w:hAnsi="Verdana" w:cs="Verdana"/>
          <w:spacing w:val="2"/>
          <w:sz w:val="22"/>
          <w:szCs w:val="22"/>
        </w:rPr>
        <w:t>t</w:t>
      </w:r>
      <w:r>
        <w:rPr>
          <w:rFonts w:ascii="Verdana" w:eastAsia="Verdana" w:hAnsi="Verdana" w:cs="Verdana"/>
          <w:sz w:val="22"/>
          <w:szCs w:val="22"/>
        </w:rPr>
        <w:t xml:space="preserve">he </w:t>
      </w:r>
      <w:r>
        <w:rPr>
          <w:rFonts w:ascii="Verdana" w:eastAsia="Verdana" w:hAnsi="Verdana" w:cs="Verdana"/>
          <w:spacing w:val="-1"/>
          <w:sz w:val="22"/>
          <w:szCs w:val="22"/>
        </w:rPr>
        <w:t>r</w:t>
      </w:r>
      <w:r>
        <w:rPr>
          <w:rFonts w:ascii="Verdana" w:eastAsia="Verdana" w:hAnsi="Verdana" w:cs="Verdana"/>
          <w:spacing w:val="-3"/>
          <w:sz w:val="22"/>
          <w:szCs w:val="22"/>
        </w:rPr>
        <w:t>i</w:t>
      </w:r>
      <w:r>
        <w:rPr>
          <w:rFonts w:ascii="Verdana" w:eastAsia="Verdana" w:hAnsi="Verdana" w:cs="Verdana"/>
          <w:spacing w:val="-1"/>
          <w:sz w:val="22"/>
          <w:szCs w:val="22"/>
        </w:rPr>
        <w:t>g</w:t>
      </w:r>
      <w:r>
        <w:rPr>
          <w:rFonts w:ascii="Verdana" w:eastAsia="Verdana" w:hAnsi="Verdana" w:cs="Verdana"/>
          <w:sz w:val="22"/>
          <w:szCs w:val="22"/>
        </w:rPr>
        <w:t>h</w:t>
      </w:r>
      <w:r>
        <w:rPr>
          <w:rFonts w:ascii="Verdana" w:eastAsia="Verdana" w:hAnsi="Verdana" w:cs="Verdana"/>
          <w:spacing w:val="1"/>
          <w:sz w:val="22"/>
          <w:szCs w:val="22"/>
        </w:rPr>
        <w:t>t</w:t>
      </w:r>
      <w:r>
        <w:rPr>
          <w:rFonts w:ascii="Verdana" w:eastAsia="Verdana" w:hAnsi="Verdana" w:cs="Verdana"/>
          <w:spacing w:val="-1"/>
          <w:sz w:val="22"/>
          <w:szCs w:val="22"/>
        </w:rPr>
        <w:t>m</w:t>
      </w:r>
      <w:r>
        <w:rPr>
          <w:rFonts w:ascii="Verdana" w:eastAsia="Verdana" w:hAnsi="Verdana" w:cs="Verdana"/>
          <w:sz w:val="22"/>
          <w:szCs w:val="22"/>
        </w:rPr>
        <w:t>ost no</w:t>
      </w:r>
      <w:r>
        <w:rPr>
          <w:rFonts w:ascii="Verdana" w:eastAsia="Verdana" w:hAnsi="Verdana" w:cs="Verdana"/>
          <w:spacing w:val="-1"/>
          <w:sz w:val="22"/>
          <w:szCs w:val="22"/>
        </w:rPr>
        <w:t>d</w:t>
      </w:r>
      <w:r>
        <w:rPr>
          <w:rFonts w:ascii="Verdana" w:eastAsia="Verdana" w:hAnsi="Verdana" w:cs="Verdana"/>
          <w:sz w:val="22"/>
          <w:szCs w:val="22"/>
        </w:rPr>
        <w:t>e of</w:t>
      </w:r>
      <w:r>
        <w:rPr>
          <w:rFonts w:ascii="Verdana" w:eastAsia="Verdana" w:hAnsi="Verdana" w:cs="Verdana"/>
          <w:spacing w:val="-1"/>
          <w:sz w:val="22"/>
          <w:szCs w:val="22"/>
        </w:rPr>
        <w:t xml:space="preserve"> </w:t>
      </w:r>
      <w:r>
        <w:rPr>
          <w:rFonts w:ascii="Verdana" w:eastAsia="Verdana" w:hAnsi="Verdana" w:cs="Verdana"/>
          <w:sz w:val="22"/>
          <w:szCs w:val="22"/>
        </w:rPr>
        <w:t>t</w:t>
      </w:r>
      <w:r>
        <w:rPr>
          <w:rFonts w:ascii="Verdana" w:eastAsia="Verdana" w:hAnsi="Verdana" w:cs="Verdana"/>
          <w:spacing w:val="-1"/>
          <w:sz w:val="22"/>
          <w:szCs w:val="22"/>
        </w:rPr>
        <w:t>h</w:t>
      </w:r>
      <w:r>
        <w:rPr>
          <w:rFonts w:ascii="Verdana" w:eastAsia="Verdana" w:hAnsi="Verdana" w:cs="Verdana"/>
          <w:sz w:val="22"/>
          <w:szCs w:val="22"/>
        </w:rPr>
        <w:t xml:space="preserve">e </w:t>
      </w:r>
      <w:r>
        <w:rPr>
          <w:rFonts w:ascii="Verdana" w:eastAsia="Verdana" w:hAnsi="Verdana" w:cs="Verdana"/>
          <w:spacing w:val="-1"/>
          <w:sz w:val="22"/>
          <w:szCs w:val="22"/>
        </w:rPr>
        <w:t>l</w:t>
      </w:r>
      <w:r>
        <w:rPr>
          <w:rFonts w:ascii="Verdana" w:eastAsia="Verdana" w:hAnsi="Verdana" w:cs="Verdana"/>
          <w:spacing w:val="-3"/>
          <w:sz w:val="22"/>
          <w:szCs w:val="22"/>
        </w:rPr>
        <w:t>i</w:t>
      </w:r>
      <w:r>
        <w:rPr>
          <w:rFonts w:ascii="Verdana" w:eastAsia="Verdana" w:hAnsi="Verdana" w:cs="Verdana"/>
          <w:sz w:val="22"/>
          <w:szCs w:val="22"/>
        </w:rPr>
        <w:t>st</w:t>
      </w:r>
    </w:p>
    <w:p w:rsidR="00691543" w:rsidRDefault="00691543">
      <w:pPr>
        <w:spacing w:before="9" w:line="140" w:lineRule="exact"/>
        <w:rPr>
          <w:sz w:val="14"/>
          <w:szCs w:val="14"/>
        </w:rPr>
      </w:pPr>
    </w:p>
    <w:p w:rsidR="00691543" w:rsidRDefault="007B1AFE">
      <w:pPr>
        <w:spacing w:line="382" w:lineRule="auto"/>
        <w:ind w:left="148" w:right="79"/>
        <w:jc w:val="both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pacing w:val="-1"/>
          <w:sz w:val="22"/>
          <w:szCs w:val="22"/>
        </w:rPr>
        <w:t>U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ng</w:t>
      </w:r>
      <w:r>
        <w:rPr>
          <w:rFonts w:ascii="Arial" w:eastAsia="Arial" w:hAnsi="Arial" w:cs="Arial"/>
          <w:spacing w:val="5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he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p</w:t>
      </w:r>
      <w:r>
        <w:rPr>
          <w:rFonts w:ascii="Arial" w:eastAsia="Arial" w:hAnsi="Arial" w:cs="Arial"/>
          <w:spacing w:val="-1"/>
          <w:sz w:val="22"/>
          <w:szCs w:val="22"/>
        </w:rPr>
        <w:t>oi</w:t>
      </w:r>
      <w:r>
        <w:rPr>
          <w:rFonts w:ascii="Arial" w:eastAsia="Arial" w:hAnsi="Arial" w:cs="Arial"/>
          <w:sz w:val="22"/>
          <w:szCs w:val="22"/>
        </w:rPr>
        <w:t>nt</w:t>
      </w:r>
      <w:r>
        <w:rPr>
          <w:rFonts w:ascii="Arial" w:eastAsia="Arial" w:hAnsi="Arial" w:cs="Arial"/>
          <w:spacing w:val="-2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>r</w:t>
      </w:r>
      <w:r>
        <w:rPr>
          <w:rFonts w:ascii="Arial" w:eastAsia="Arial" w:hAnsi="Arial" w:cs="Arial"/>
          <w:spacing w:val="5"/>
          <w:sz w:val="22"/>
          <w:szCs w:val="22"/>
        </w:rPr>
        <w:t xml:space="preserve"> </w:t>
      </w:r>
      <w:r>
        <w:rPr>
          <w:rFonts w:ascii="Arial" w:eastAsia="Arial" w:hAnsi="Arial" w:cs="Arial"/>
          <w:b/>
          <w:sz w:val="22"/>
          <w:szCs w:val="22"/>
        </w:rPr>
        <w:t>F</w:t>
      </w:r>
      <w:r>
        <w:rPr>
          <w:rFonts w:ascii="Arial" w:eastAsia="Arial" w:hAnsi="Arial" w:cs="Arial"/>
          <w:b/>
          <w:spacing w:val="-2"/>
          <w:sz w:val="22"/>
          <w:szCs w:val="22"/>
        </w:rPr>
        <w:t>i</w:t>
      </w:r>
      <w:r>
        <w:rPr>
          <w:rFonts w:ascii="Arial" w:eastAsia="Arial" w:hAnsi="Arial" w:cs="Arial"/>
          <w:b/>
          <w:sz w:val="22"/>
          <w:szCs w:val="22"/>
        </w:rPr>
        <w:t>rst</w:t>
      </w:r>
      <w:r>
        <w:rPr>
          <w:rFonts w:ascii="Arial" w:eastAsia="Arial" w:hAnsi="Arial" w:cs="Arial"/>
          <w:b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,</w:t>
      </w:r>
      <w:r>
        <w:rPr>
          <w:rFonts w:ascii="Arial" w:eastAsia="Arial" w:hAnsi="Arial" w:cs="Arial"/>
          <w:spacing w:val="-3"/>
          <w:sz w:val="22"/>
          <w:szCs w:val="22"/>
        </w:rPr>
        <w:t>w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3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can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tr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3"/>
          <w:sz w:val="22"/>
          <w:szCs w:val="22"/>
        </w:rPr>
        <w:t>v</w:t>
      </w:r>
      <w:r>
        <w:rPr>
          <w:rFonts w:ascii="Arial" w:eastAsia="Arial" w:hAnsi="Arial" w:cs="Arial"/>
          <w:sz w:val="22"/>
          <w:szCs w:val="22"/>
        </w:rPr>
        <w:t>erse</w:t>
      </w:r>
      <w:r>
        <w:rPr>
          <w:rFonts w:ascii="Arial" w:eastAsia="Arial" w:hAnsi="Arial" w:cs="Arial"/>
          <w:spacing w:val="3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he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li</w:t>
      </w:r>
      <w:r>
        <w:rPr>
          <w:rFonts w:ascii="Arial" w:eastAsia="Arial" w:hAnsi="Arial" w:cs="Arial"/>
          <w:sz w:val="22"/>
          <w:szCs w:val="22"/>
        </w:rPr>
        <w:t>st</w:t>
      </w:r>
      <w:r>
        <w:rPr>
          <w:rFonts w:ascii="Arial" w:eastAsia="Arial" w:hAnsi="Arial" w:cs="Arial"/>
          <w:spacing w:val="4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n</w:t>
      </w:r>
      <w:r>
        <w:rPr>
          <w:rFonts w:ascii="Arial" w:eastAsia="Arial" w:hAnsi="Arial" w:cs="Arial"/>
          <w:spacing w:val="3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 xml:space="preserve">he </w:t>
      </w:r>
      <w:r>
        <w:rPr>
          <w:rFonts w:ascii="Arial" w:eastAsia="Arial" w:hAnsi="Arial" w:cs="Arial"/>
          <w:spacing w:val="3"/>
          <w:sz w:val="22"/>
          <w:szCs w:val="22"/>
        </w:rPr>
        <w:t>f</w:t>
      </w:r>
      <w:r>
        <w:rPr>
          <w:rFonts w:ascii="Arial" w:eastAsia="Arial" w:hAnsi="Arial" w:cs="Arial"/>
          <w:spacing w:val="-3"/>
          <w:sz w:val="22"/>
          <w:szCs w:val="22"/>
        </w:rPr>
        <w:t>o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pacing w:val="-3"/>
          <w:sz w:val="22"/>
          <w:szCs w:val="22"/>
        </w:rPr>
        <w:t>w</w:t>
      </w:r>
      <w:r>
        <w:rPr>
          <w:rFonts w:ascii="Arial" w:eastAsia="Arial" w:hAnsi="Arial" w:cs="Arial"/>
          <w:sz w:val="22"/>
          <w:szCs w:val="22"/>
        </w:rPr>
        <w:t>ard</w:t>
      </w:r>
      <w:r>
        <w:rPr>
          <w:rFonts w:ascii="Arial" w:eastAsia="Arial" w:hAnsi="Arial" w:cs="Arial"/>
          <w:spacing w:val="3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d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ecti</w:t>
      </w:r>
      <w:r>
        <w:rPr>
          <w:rFonts w:ascii="Arial" w:eastAsia="Arial" w:hAnsi="Arial" w:cs="Arial"/>
          <w:spacing w:val="-1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>n</w:t>
      </w:r>
      <w:r>
        <w:rPr>
          <w:rFonts w:ascii="Arial" w:eastAsia="Arial" w:hAnsi="Arial" w:cs="Arial"/>
          <w:spacing w:val="3"/>
          <w:sz w:val="22"/>
          <w:szCs w:val="22"/>
        </w:rPr>
        <w:t xml:space="preserve"> </w:t>
      </w:r>
      <w:r>
        <w:rPr>
          <w:rFonts w:ascii="Arial" w:eastAsia="Arial" w:hAnsi="Arial" w:cs="Arial"/>
          <w:spacing w:val="-3"/>
          <w:sz w:val="22"/>
          <w:szCs w:val="22"/>
        </w:rPr>
        <w:t>a</w:t>
      </w:r>
      <w:r>
        <w:rPr>
          <w:rFonts w:ascii="Arial" w:eastAsia="Arial" w:hAnsi="Arial" w:cs="Arial"/>
          <w:sz w:val="22"/>
          <w:szCs w:val="22"/>
        </w:rPr>
        <w:t>nd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us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ng</w:t>
      </w:r>
      <w:r>
        <w:rPr>
          <w:rFonts w:ascii="Arial" w:eastAsia="Arial" w:hAnsi="Arial" w:cs="Arial"/>
          <w:spacing w:val="5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he p</w:t>
      </w:r>
      <w:r>
        <w:rPr>
          <w:rFonts w:ascii="Arial" w:eastAsia="Arial" w:hAnsi="Arial" w:cs="Arial"/>
          <w:spacing w:val="-1"/>
          <w:sz w:val="22"/>
          <w:szCs w:val="22"/>
        </w:rPr>
        <w:t>oi</w:t>
      </w:r>
      <w:r>
        <w:rPr>
          <w:rFonts w:ascii="Arial" w:eastAsia="Arial" w:hAnsi="Arial" w:cs="Arial"/>
          <w:sz w:val="22"/>
          <w:szCs w:val="22"/>
        </w:rPr>
        <w:t xml:space="preserve">nter </w:t>
      </w:r>
      <w:r>
        <w:rPr>
          <w:rFonts w:ascii="Arial" w:eastAsia="Arial" w:hAnsi="Arial" w:cs="Arial"/>
          <w:b/>
          <w:spacing w:val="1"/>
          <w:sz w:val="22"/>
          <w:szCs w:val="22"/>
        </w:rPr>
        <w:t>l</w:t>
      </w:r>
      <w:r>
        <w:rPr>
          <w:rFonts w:ascii="Arial" w:eastAsia="Arial" w:hAnsi="Arial" w:cs="Arial"/>
          <w:b/>
          <w:sz w:val="22"/>
          <w:szCs w:val="22"/>
        </w:rPr>
        <w:t>a</w:t>
      </w:r>
      <w:r>
        <w:rPr>
          <w:rFonts w:ascii="Arial" w:eastAsia="Arial" w:hAnsi="Arial" w:cs="Arial"/>
          <w:b/>
          <w:spacing w:val="-1"/>
          <w:sz w:val="22"/>
          <w:szCs w:val="22"/>
        </w:rPr>
        <w:t>st</w:t>
      </w:r>
      <w:r>
        <w:rPr>
          <w:rFonts w:ascii="Arial" w:eastAsia="Arial" w:hAnsi="Arial" w:cs="Arial"/>
          <w:b/>
          <w:sz w:val="22"/>
          <w:szCs w:val="22"/>
        </w:rPr>
        <w:t xml:space="preserve">, </w:t>
      </w:r>
      <w:r>
        <w:rPr>
          <w:rFonts w:ascii="Arial" w:eastAsia="Arial" w:hAnsi="Arial" w:cs="Arial"/>
          <w:b/>
          <w:spacing w:val="52"/>
          <w:sz w:val="22"/>
          <w:szCs w:val="22"/>
        </w:rPr>
        <w:t xml:space="preserve"> </w:t>
      </w:r>
      <w:r>
        <w:rPr>
          <w:rFonts w:ascii="Arial" w:eastAsia="Arial" w:hAnsi="Arial" w:cs="Arial"/>
          <w:spacing w:val="-3"/>
          <w:sz w:val="22"/>
          <w:szCs w:val="22"/>
        </w:rPr>
        <w:t>w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25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can</w:t>
      </w:r>
      <w:r>
        <w:rPr>
          <w:rFonts w:ascii="Arial" w:eastAsia="Arial" w:hAnsi="Arial" w:cs="Arial"/>
          <w:spacing w:val="25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tr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3"/>
          <w:sz w:val="22"/>
          <w:szCs w:val="22"/>
        </w:rPr>
        <w:t>v</w:t>
      </w:r>
      <w:r>
        <w:rPr>
          <w:rFonts w:ascii="Arial" w:eastAsia="Arial" w:hAnsi="Arial" w:cs="Arial"/>
          <w:sz w:val="22"/>
          <w:szCs w:val="22"/>
        </w:rPr>
        <w:t>erse</w:t>
      </w:r>
      <w:r>
        <w:rPr>
          <w:rFonts w:ascii="Arial" w:eastAsia="Arial" w:hAnsi="Arial" w:cs="Arial"/>
          <w:spacing w:val="25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he</w:t>
      </w:r>
      <w:r>
        <w:rPr>
          <w:rFonts w:ascii="Arial" w:eastAsia="Arial" w:hAnsi="Arial" w:cs="Arial"/>
          <w:spacing w:val="25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li</w:t>
      </w:r>
      <w:r>
        <w:rPr>
          <w:rFonts w:ascii="Arial" w:eastAsia="Arial" w:hAnsi="Arial" w:cs="Arial"/>
          <w:sz w:val="22"/>
          <w:szCs w:val="22"/>
        </w:rPr>
        <w:t>st</w:t>
      </w:r>
      <w:r>
        <w:rPr>
          <w:rFonts w:ascii="Arial" w:eastAsia="Arial" w:hAnsi="Arial" w:cs="Arial"/>
          <w:spacing w:val="26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n</w:t>
      </w:r>
      <w:r>
        <w:rPr>
          <w:rFonts w:ascii="Arial" w:eastAsia="Arial" w:hAnsi="Arial" w:cs="Arial"/>
          <w:spacing w:val="25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he</w:t>
      </w:r>
      <w:r>
        <w:rPr>
          <w:rFonts w:ascii="Arial" w:eastAsia="Arial" w:hAnsi="Arial" w:cs="Arial"/>
          <w:spacing w:val="25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b</w:t>
      </w:r>
      <w:r>
        <w:rPr>
          <w:rFonts w:ascii="Arial" w:eastAsia="Arial" w:hAnsi="Arial" w:cs="Arial"/>
          <w:spacing w:val="-1"/>
          <w:sz w:val="22"/>
          <w:szCs w:val="22"/>
        </w:rPr>
        <w:t>a</w:t>
      </w:r>
      <w:r>
        <w:rPr>
          <w:rFonts w:ascii="Arial" w:eastAsia="Arial" w:hAnsi="Arial" w:cs="Arial"/>
          <w:sz w:val="22"/>
          <w:szCs w:val="22"/>
        </w:rPr>
        <w:t>c</w:t>
      </w:r>
      <w:r>
        <w:rPr>
          <w:rFonts w:ascii="Arial" w:eastAsia="Arial" w:hAnsi="Arial" w:cs="Arial"/>
          <w:spacing w:val="2"/>
          <w:sz w:val="22"/>
          <w:szCs w:val="22"/>
        </w:rPr>
        <w:t>k</w:t>
      </w:r>
      <w:r>
        <w:rPr>
          <w:rFonts w:ascii="Arial" w:eastAsia="Arial" w:hAnsi="Arial" w:cs="Arial"/>
          <w:spacing w:val="-3"/>
          <w:sz w:val="22"/>
          <w:szCs w:val="22"/>
        </w:rPr>
        <w:t>w</w:t>
      </w:r>
      <w:r>
        <w:rPr>
          <w:rFonts w:ascii="Arial" w:eastAsia="Arial" w:hAnsi="Arial" w:cs="Arial"/>
          <w:sz w:val="22"/>
          <w:szCs w:val="22"/>
        </w:rPr>
        <w:t>ard</w:t>
      </w:r>
      <w:r>
        <w:rPr>
          <w:rFonts w:ascii="Arial" w:eastAsia="Arial" w:hAnsi="Arial" w:cs="Arial"/>
          <w:spacing w:val="25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d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ecti</w:t>
      </w:r>
      <w:r>
        <w:rPr>
          <w:rFonts w:ascii="Arial" w:eastAsia="Arial" w:hAnsi="Arial" w:cs="Arial"/>
          <w:spacing w:val="-1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>n</w:t>
      </w:r>
      <w:r>
        <w:rPr>
          <w:rFonts w:ascii="Arial" w:eastAsia="Arial" w:hAnsi="Arial" w:cs="Arial"/>
          <w:spacing w:val="-2"/>
          <w:sz w:val="22"/>
          <w:szCs w:val="22"/>
        </w:rPr>
        <w:t>.</w:t>
      </w:r>
      <w:r>
        <w:rPr>
          <w:rFonts w:ascii="Arial" w:eastAsia="Arial" w:hAnsi="Arial" w:cs="Arial"/>
          <w:spacing w:val="2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he</w:t>
      </w:r>
      <w:r>
        <w:rPr>
          <w:rFonts w:ascii="Arial" w:eastAsia="Arial" w:hAnsi="Arial" w:cs="Arial"/>
          <w:spacing w:val="22"/>
          <w:sz w:val="22"/>
          <w:szCs w:val="22"/>
        </w:rPr>
        <w:t xml:space="preserve"> </w:t>
      </w:r>
      <w:r>
        <w:rPr>
          <w:rFonts w:ascii="Arial" w:eastAsia="Arial" w:hAnsi="Arial" w:cs="Arial"/>
          <w:spacing w:val="3"/>
          <w:sz w:val="22"/>
          <w:szCs w:val="22"/>
        </w:rPr>
        <w:t>f</w:t>
      </w:r>
      <w:r>
        <w:rPr>
          <w:rFonts w:ascii="Arial" w:eastAsia="Arial" w:hAnsi="Arial" w:cs="Arial"/>
          <w:spacing w:val="-3"/>
          <w:sz w:val="22"/>
          <w:szCs w:val="22"/>
        </w:rPr>
        <w:t>i</w:t>
      </w:r>
      <w:r>
        <w:rPr>
          <w:rFonts w:ascii="Arial" w:eastAsia="Arial" w:hAnsi="Arial" w:cs="Arial"/>
          <w:spacing w:val="2"/>
          <w:sz w:val="22"/>
          <w:szCs w:val="22"/>
        </w:rPr>
        <w:t>g</w:t>
      </w:r>
      <w:r>
        <w:rPr>
          <w:rFonts w:ascii="Arial" w:eastAsia="Arial" w:hAnsi="Arial" w:cs="Arial"/>
          <w:spacing w:val="-3"/>
          <w:sz w:val="22"/>
          <w:szCs w:val="22"/>
        </w:rPr>
        <w:t>u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25"/>
          <w:sz w:val="22"/>
          <w:szCs w:val="22"/>
        </w:rPr>
        <w:t xml:space="preserve"> </w:t>
      </w:r>
      <w:r>
        <w:rPr>
          <w:rFonts w:ascii="Arial" w:eastAsia="Arial" w:hAnsi="Arial" w:cs="Arial"/>
          <w:spacing w:val="2"/>
          <w:sz w:val="22"/>
          <w:szCs w:val="22"/>
        </w:rPr>
        <w:t>g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pacing w:val="-2"/>
          <w:sz w:val="22"/>
          <w:szCs w:val="22"/>
        </w:rPr>
        <w:t>v</w:t>
      </w:r>
      <w:r>
        <w:rPr>
          <w:rFonts w:ascii="Arial" w:eastAsia="Arial" w:hAnsi="Arial" w:cs="Arial"/>
          <w:sz w:val="22"/>
          <w:szCs w:val="22"/>
        </w:rPr>
        <w:t>en</w:t>
      </w:r>
      <w:r>
        <w:rPr>
          <w:rFonts w:ascii="Arial" w:eastAsia="Arial" w:hAnsi="Arial" w:cs="Arial"/>
          <w:spacing w:val="25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b</w:t>
      </w:r>
      <w:r>
        <w:rPr>
          <w:rFonts w:ascii="Arial" w:eastAsia="Arial" w:hAnsi="Arial" w:cs="Arial"/>
          <w:spacing w:val="-1"/>
          <w:sz w:val="22"/>
          <w:szCs w:val="22"/>
        </w:rPr>
        <w:t>el</w:t>
      </w:r>
      <w:r>
        <w:rPr>
          <w:rFonts w:ascii="Arial" w:eastAsia="Arial" w:hAnsi="Arial" w:cs="Arial"/>
          <w:spacing w:val="2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>w</w:t>
      </w:r>
      <w:r>
        <w:rPr>
          <w:rFonts w:ascii="Arial" w:eastAsia="Arial" w:hAnsi="Arial" w:cs="Arial"/>
          <w:spacing w:val="2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sh</w:t>
      </w:r>
      <w:r>
        <w:rPr>
          <w:rFonts w:ascii="Arial" w:eastAsia="Arial" w:hAnsi="Arial" w:cs="Arial"/>
          <w:spacing w:val="2"/>
          <w:sz w:val="22"/>
          <w:szCs w:val="22"/>
        </w:rPr>
        <w:t>o</w:t>
      </w:r>
      <w:r>
        <w:rPr>
          <w:rFonts w:ascii="Arial" w:eastAsia="Arial" w:hAnsi="Arial" w:cs="Arial"/>
          <w:spacing w:val="-3"/>
          <w:sz w:val="22"/>
          <w:szCs w:val="22"/>
        </w:rPr>
        <w:t>w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25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25"/>
          <w:sz w:val="22"/>
          <w:szCs w:val="22"/>
        </w:rPr>
        <w:t xml:space="preserve"> </w:t>
      </w:r>
      <w:r>
        <w:rPr>
          <w:rFonts w:ascii="Arial" w:eastAsia="Arial" w:hAnsi="Arial" w:cs="Arial"/>
          <w:spacing w:val="3"/>
          <w:sz w:val="22"/>
          <w:szCs w:val="22"/>
        </w:rPr>
        <w:t>t</w:t>
      </w:r>
      <w:r>
        <w:rPr>
          <w:rFonts w:ascii="Arial" w:eastAsia="Arial" w:hAnsi="Arial" w:cs="Arial"/>
          <w:spacing w:val="-3"/>
          <w:sz w:val="22"/>
          <w:szCs w:val="22"/>
        </w:rPr>
        <w:t>w</w:t>
      </w:r>
      <w:r>
        <w:rPr>
          <w:rFonts w:ascii="Arial" w:eastAsia="Arial" w:hAnsi="Arial" w:cs="Arial"/>
          <w:sz w:val="22"/>
          <w:szCs w:val="22"/>
        </w:rPr>
        <w:t xml:space="preserve">o </w:t>
      </w:r>
      <w:r>
        <w:rPr>
          <w:rFonts w:ascii="Arial" w:eastAsia="Arial" w:hAnsi="Arial" w:cs="Arial"/>
          <w:spacing w:val="-3"/>
          <w:sz w:val="22"/>
          <w:szCs w:val="22"/>
        </w:rPr>
        <w:t>w</w:t>
      </w:r>
      <w:r>
        <w:rPr>
          <w:rFonts w:ascii="Arial" w:eastAsia="Arial" w:hAnsi="Arial" w:cs="Arial"/>
          <w:spacing w:val="2"/>
          <w:sz w:val="22"/>
          <w:szCs w:val="22"/>
        </w:rPr>
        <w:t>a</w:t>
      </w:r>
      <w:r>
        <w:rPr>
          <w:rFonts w:ascii="Arial" w:eastAsia="Arial" w:hAnsi="Arial" w:cs="Arial"/>
          <w:sz w:val="22"/>
          <w:szCs w:val="22"/>
        </w:rPr>
        <w:t>y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li</w:t>
      </w:r>
      <w:r>
        <w:rPr>
          <w:rFonts w:ascii="Arial" w:eastAsia="Arial" w:hAnsi="Arial" w:cs="Arial"/>
          <w:sz w:val="22"/>
          <w:szCs w:val="22"/>
        </w:rPr>
        <w:t>st</w:t>
      </w:r>
    </w:p>
    <w:p w:rsidR="00691543" w:rsidRDefault="00691543">
      <w:pPr>
        <w:spacing w:before="2" w:line="240" w:lineRule="exact"/>
        <w:rPr>
          <w:sz w:val="24"/>
          <w:szCs w:val="24"/>
        </w:rPr>
      </w:pPr>
    </w:p>
    <w:p w:rsidR="00691543" w:rsidRDefault="007B1AFE">
      <w:pPr>
        <w:spacing w:line="240" w:lineRule="exact"/>
        <w:ind w:left="148" w:right="1775"/>
        <w:jc w:val="both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position w:val="-1"/>
          <w:sz w:val="22"/>
          <w:szCs w:val="22"/>
        </w:rPr>
        <w:t>F</w:t>
      </w:r>
      <w:r>
        <w:rPr>
          <w:rFonts w:ascii="Arial" w:eastAsia="Arial" w:hAnsi="Arial" w:cs="Arial"/>
          <w:spacing w:val="-2"/>
          <w:position w:val="-1"/>
          <w:sz w:val="22"/>
          <w:szCs w:val="22"/>
        </w:rPr>
        <w:t>i</w:t>
      </w:r>
      <w:r>
        <w:rPr>
          <w:rFonts w:ascii="Arial" w:eastAsia="Arial" w:hAnsi="Arial" w:cs="Arial"/>
          <w:spacing w:val="1"/>
          <w:position w:val="-1"/>
          <w:sz w:val="22"/>
          <w:szCs w:val="22"/>
        </w:rPr>
        <w:t>r</w:t>
      </w:r>
      <w:r>
        <w:rPr>
          <w:rFonts w:ascii="Arial" w:eastAsia="Arial" w:hAnsi="Arial" w:cs="Arial"/>
          <w:position w:val="-1"/>
          <w:sz w:val="22"/>
          <w:szCs w:val="22"/>
        </w:rPr>
        <w:t xml:space="preserve">st                                                                                                             </w:t>
      </w:r>
      <w:r>
        <w:rPr>
          <w:rFonts w:ascii="Arial" w:eastAsia="Arial" w:hAnsi="Arial" w:cs="Arial"/>
          <w:spacing w:val="21"/>
          <w:position w:val="-1"/>
          <w:sz w:val="22"/>
          <w:szCs w:val="22"/>
        </w:rPr>
        <w:t xml:space="preserve"> </w:t>
      </w:r>
      <w:r>
        <w:rPr>
          <w:rFonts w:ascii="Arial" w:eastAsia="Arial" w:hAnsi="Arial" w:cs="Arial"/>
          <w:position w:val="-1"/>
          <w:sz w:val="22"/>
          <w:szCs w:val="22"/>
        </w:rPr>
        <w:t>L</w:t>
      </w:r>
      <w:r>
        <w:rPr>
          <w:rFonts w:ascii="Arial" w:eastAsia="Arial" w:hAnsi="Arial" w:cs="Arial"/>
          <w:spacing w:val="-1"/>
          <w:position w:val="-1"/>
          <w:sz w:val="22"/>
          <w:szCs w:val="22"/>
        </w:rPr>
        <w:t>a</w:t>
      </w:r>
      <w:r>
        <w:rPr>
          <w:rFonts w:ascii="Arial" w:eastAsia="Arial" w:hAnsi="Arial" w:cs="Arial"/>
          <w:position w:val="-1"/>
          <w:sz w:val="22"/>
          <w:szCs w:val="22"/>
        </w:rPr>
        <w:t>st</w:t>
      </w:r>
    </w:p>
    <w:p w:rsidR="00691543" w:rsidRDefault="00691543">
      <w:pPr>
        <w:spacing w:before="1" w:line="180" w:lineRule="exact"/>
        <w:rPr>
          <w:sz w:val="18"/>
          <w:szCs w:val="18"/>
        </w:rPr>
      </w:pPr>
    </w:p>
    <w:p w:rsidR="00691543" w:rsidRDefault="00691543">
      <w:pPr>
        <w:spacing w:line="200" w:lineRule="exact"/>
      </w:pPr>
    </w:p>
    <w:p w:rsidR="00691543" w:rsidRDefault="00E06362">
      <w:pPr>
        <w:spacing w:before="16" w:line="260" w:lineRule="exact"/>
        <w:ind w:left="1540"/>
        <w:rPr>
          <w:rFonts w:ascii="Calibri" w:eastAsia="Calibri" w:hAnsi="Calibri" w:cs="Calibri"/>
          <w:sz w:val="22"/>
          <w:szCs w:val="22"/>
        </w:rPr>
      </w:pPr>
      <w:r w:rsidRPr="00E06362">
        <w:pict>
          <v:group id="_x0000_s3773" style="position:absolute;left:0;text-align:left;margin-left:82.5pt;margin-top:-3.65pt;width:375.8pt;height:26.7pt;z-index:-12092;mso-position-horizontal-relative:page" coordorigin="1651,-73" coordsize="7516,534">
            <v:group id="_x0000_s3774" style="position:absolute;left:2729;top:-66;width:1373;height:519" coordorigin="2729,-66" coordsize="1373,519">
              <v:shape id="_x0000_s3816" style="position:absolute;left:2729;top:-66;width:1373;height:519" coordorigin="2729,-66" coordsize="1373,519" path="m2729,453r1373,l4102,-66r-1373,l2729,453xe" filled="f">
                <v:path arrowok="t"/>
              </v:shape>
              <v:group id="_x0000_s3775" style="position:absolute;left:3248;top:-66;width:17;height:519" coordorigin="3248,-66" coordsize="17,519">
                <v:shape id="_x0000_s3815" style="position:absolute;left:3248;top:-66;width:17;height:519" coordorigin="3248,-66" coordsize="17,519" path="m3248,-66r17,519e" filled="f">
                  <v:path arrowok="t"/>
                </v:shape>
                <v:group id="_x0000_s3776" style="position:absolute;left:3617;top:-66;width:16;height:519" coordorigin="3617,-66" coordsize="16,519">
                  <v:shape id="_x0000_s3814" style="position:absolute;left:3617;top:-66;width:16;height:519" coordorigin="3617,-66" coordsize="16,519" path="m3617,-66r16,519e" filled="f">
                    <v:path arrowok="t"/>
                  </v:shape>
                  <v:group id="_x0000_s3777" style="position:absolute;left:1658;top:-66;width:519;height:519" coordorigin="1658,-66" coordsize="519,519">
                    <v:shape id="_x0000_s3813" style="position:absolute;left:1658;top:-66;width:519;height:519" coordorigin="1658,-66" coordsize="519,519" path="m1658,453r519,l2177,-66r-519,l1658,453xe" filled="f">
                      <v:path arrowok="t"/>
                    </v:shape>
                    <v:group id="_x0000_s3778" style="position:absolute;left:2167;top:159;width:562;height:120" coordorigin="2167,159" coordsize="562,120">
                      <v:shape id="_x0000_s3812" style="position:absolute;left:2167;top:159;width:562;height:120" coordorigin="2167,159" coordsize="562,120" path="m2609,209r26,l2639,214r90,5l2609,159r,50xe" fillcolor="black" stroked="f">
                        <v:path arrowok="t"/>
                      </v:shape>
                      <v:shape id="_x0000_s3811" style="position:absolute;left:2167;top:159;width:562;height:120" coordorigin="2167,159" coordsize="562,120" path="m2635,229r-26,l2609,279r120,-60l2635,229xe" fillcolor="black" stroked="f">
                        <v:path arrowok="t"/>
                      </v:shape>
                      <v:shape id="_x0000_s3810" style="position:absolute;left:2167;top:159;width:562;height:120" coordorigin="2167,159" coordsize="562,120" path="m2167,214r,11l2171,229r464,l2639,225r,-6l2639,225r-4,4l2729,219r-90,-5l2635,209r-464,l2167,214xe" fillcolor="black" stroked="f">
                        <v:path arrowok="t"/>
                      </v:shape>
                      <v:group id="_x0000_s3779" style="position:absolute;left:4710;top:-66;width:1373;height:519" coordorigin="4710,-66" coordsize="1373,519">
                        <v:shape id="_x0000_s3809" style="position:absolute;left:4710;top:-66;width:1373;height:519" coordorigin="4710,-66" coordsize="1373,519" path="m4710,453r1373,l6083,-66r-1373,l4710,453xe" filled="f">
                          <v:path arrowok="t"/>
                        </v:shape>
                        <v:group id="_x0000_s3780" style="position:absolute;left:5157;top:-66;width:0;height:519" coordorigin="5157,-66" coordsize="0,519">
                          <v:shape id="_x0000_s3808" style="position:absolute;left:5157;top:-66;width:0;height:519" coordorigin="5157,-66" coordsize="0,519" path="m5157,-66r,519e" filled="f">
                            <v:path arrowok="t"/>
                          </v:shape>
                          <v:group id="_x0000_s3781" style="position:absolute;left:5593;top:-66;width:0;height:519" coordorigin="5593,-66" coordsize="0,519">
                            <v:shape id="_x0000_s3807" style="position:absolute;left:5593;top:-66;width:0;height:519" coordorigin="5593,-66" coordsize="0,519" path="m5593,-66r,519e" filled="f">
                              <v:path arrowok="t"/>
                            </v:shape>
                            <v:group id="_x0000_s3782" style="position:absolute;left:3841;top:75;width:869;height:120" coordorigin="3841,75" coordsize="869,120">
                              <v:shape id="_x0000_s3806" style="position:absolute;left:3841;top:75;width:869;height:120" coordorigin="3841,75" coordsize="869,120" path="m4590,125r26,l4620,130r90,5l4590,75r,50xe" fillcolor="black" stroked="f">
                                <v:path arrowok="t"/>
                              </v:shape>
                              <v:shape id="_x0000_s3805" style="position:absolute;left:3841;top:75;width:869;height:120" coordorigin="3841,75" coordsize="869,120" path="m4616,145r-26,l4590,195r120,-60l4616,145xe" fillcolor="black" stroked="f">
                                <v:path arrowok="t"/>
                              </v:shape>
                              <v:shape id="_x0000_s3804" style="position:absolute;left:3841;top:75;width:869;height:120" coordorigin="3841,75" coordsize="869,120" path="m3841,130r,11l3845,145r771,l4620,141r,-6l4620,141r-4,4l4710,135r-90,-5l4616,125r-771,l3841,130xe" fillcolor="black" stroked="f">
                                <v:path arrowok="t"/>
                              </v:shape>
                              <v:group id="_x0000_s3783" style="position:absolute;left:4102;top:159;width:848;height:120" coordorigin="4102,159" coordsize="848,120">
                                <v:shape id="_x0000_s3803" style="position:absolute;left:4102;top:159;width:848;height:120" coordorigin="4102,159" coordsize="848,120" path="m4222,279r-30,-54l4192,214r4,-5l4202,209r20,-50l4102,219r120,60xe" fillcolor="black" stroked="f">
                                  <v:path arrowok="t"/>
                                </v:shape>
                                <v:shape id="_x0000_s3802" style="position:absolute;left:4102;top:159;width:848;height:120" coordorigin="4102,159" coordsize="848,120" path="m4950,219r,-5l4946,209r-724,l4222,159r-20,50l4196,209r-4,5l4192,225r30,54l4222,229r-26,l4192,219r4,10l4946,229r4,-4l4950,219xe" fillcolor="black" stroked="f">
                                  <v:path arrowok="t"/>
                                </v:shape>
                                <v:group id="_x0000_s3784" style="position:absolute;left:6602;top:-66;width:1373;height:519" coordorigin="6602,-66" coordsize="1373,519">
                                  <v:shape id="_x0000_s3801" style="position:absolute;left:6602;top:-66;width:1373;height:519" coordorigin="6602,-66" coordsize="1373,519" path="m6602,453r1373,l7975,-66r-1373,l6602,453xe" filled="f">
                                    <v:path arrowok="t"/>
                                  </v:shape>
                                  <v:group id="_x0000_s3785" style="position:absolute;left:6999;top:-66;width:0;height:519" coordorigin="6999,-66" coordsize="0,519">
                                    <v:shape id="_x0000_s3800" style="position:absolute;left:6999;top:-66;width:0;height:519" coordorigin="6999,-66" coordsize="0,519" path="m6999,-66r,519e" filled="f">
                                      <v:path arrowok="t"/>
                                    </v:shape>
                                    <v:group id="_x0000_s3786" style="position:absolute;left:7400;top:-66;width:0;height:519" coordorigin="7400,-66" coordsize="0,519">
                                      <v:shape id="_x0000_s3799" style="position:absolute;left:7400;top:-66;width:0;height:519" coordorigin="7400,-66" coordsize="0,519" path="m7400,-66r,519e" filled="f">
                                        <v:path arrowok="t"/>
                                      </v:shape>
                                      <v:group id="_x0000_s3787" style="position:absolute;left:5850;top:75;width:752;height:120" coordorigin="5850,75" coordsize="752,120">
                                        <v:shape id="_x0000_s3798" style="position:absolute;left:5850;top:75;width:752;height:120" coordorigin="5850,75" coordsize="752,120" path="m6482,125r26,l6512,130r90,5l6482,75r,50xe" fillcolor="black" stroked="f">
                                          <v:path arrowok="t"/>
                                        </v:shape>
                                        <v:shape id="_x0000_s3797" style="position:absolute;left:5850;top:75;width:752;height:120" coordorigin="5850,75" coordsize="752,120" path="m6508,145r-26,l6482,195r120,-60l6508,145xe" fillcolor="black" stroked="f">
                                          <v:path arrowok="t"/>
                                        </v:shape>
                                        <v:shape id="_x0000_s3796" style="position:absolute;left:5850;top:75;width:752;height:120" coordorigin="5850,75" coordsize="752,120" path="m5850,130r,11l5854,145r654,l6512,141r,-6l6512,141r-4,4l6602,135r-90,-5l6508,125r-654,l5850,130xe" fillcolor="black" stroked="f">
                                          <v:path arrowok="t"/>
                                        </v:shape>
                                        <v:group id="_x0000_s3788" style="position:absolute;left:6083;top:159;width:708;height:120" coordorigin="6083,159" coordsize="708,120">
                                          <v:shape id="_x0000_s3795" style="position:absolute;left:6083;top:159;width:708;height:120" coordorigin="6083,159" coordsize="708,120" path="m6203,279r-30,-54l6173,214r4,-5l6183,209r20,-50l6083,219r120,60xe" fillcolor="black" stroked="f">
                                            <v:path arrowok="t"/>
                                          </v:shape>
                                          <v:shape id="_x0000_s3794" style="position:absolute;left:6083;top:159;width:708;height:120" coordorigin="6083,159" coordsize="708,120" path="m6791,219r,-5l6787,209r-584,l6203,159r-20,50l6177,209r-4,5l6173,225r30,54l6203,229r-26,l6173,219r4,10l6787,229r4,-4l6791,219xe" fillcolor="black" stroked="f">
                                            <v:path arrowok="t"/>
                                          </v:shape>
                                          <v:group id="_x0000_s3789" style="position:absolute;left:8506;top:-66;width:653;height:519" coordorigin="8506,-66" coordsize="653,519">
                                            <v:shape id="_x0000_s3793" style="position:absolute;left:8506;top:-66;width:653;height:519" coordorigin="8506,-66" coordsize="653,519" path="m8506,453r653,l9159,-66r-653,l8506,453xe" filled="f">
                                              <v:path arrowok="t"/>
                                            </v:shape>
                                            <v:group id="_x0000_s3790" style="position:absolute;left:7975;top:159;width:541;height:120" coordorigin="7975,159" coordsize="541,120">
                                              <v:shape id="_x0000_s3792" style="position:absolute;left:7975;top:159;width:541;height:120" coordorigin="7975,159" coordsize="541,120" path="m8095,279r-30,-54l8065,214r4,-5l8075,209r20,-50l7975,219r120,60xe" fillcolor="black" stroked="f">
                                                <v:path arrowok="t"/>
                                              </v:shape>
                                              <v:shape id="_x0000_s3791" style="position:absolute;left:7975;top:159;width:541;height:120" coordorigin="7975,159" coordsize="541,120" path="m8516,219r,-5l8512,209r-417,l8095,159r-20,50l8069,209r-4,5l8065,225r30,54l8095,229r-26,l8065,219r4,10l8512,229r4,-4l8516,219xe" fillcolor="black" stroked="f">
                                                <v:path arrowok="t"/>
                                              </v:shape>
                                            </v:group>
                                          </v:group>
                                        </v:group>
                                      </v:group>
                                    </v:group>
                                  </v:group>
                                </v:group>
                              </v:group>
                            </v:group>
                          </v:group>
                        </v:group>
                      </v:group>
                    </v:group>
                  </v:group>
                </v:group>
              </v:group>
            </v:group>
            <w10:wrap anchorx="page"/>
          </v:group>
        </w:pict>
      </w:r>
      <w:r w:rsidR="007B1AFE">
        <w:rPr>
          <w:rFonts w:ascii="Calibri" w:eastAsia="Calibri" w:hAnsi="Calibri" w:cs="Calibri"/>
          <w:spacing w:val="-1"/>
          <w:sz w:val="22"/>
          <w:szCs w:val="22"/>
        </w:rPr>
        <w:t>nu</w:t>
      </w:r>
      <w:r w:rsidR="007B1AFE">
        <w:rPr>
          <w:rFonts w:ascii="Calibri" w:eastAsia="Calibri" w:hAnsi="Calibri" w:cs="Calibri"/>
          <w:sz w:val="22"/>
          <w:szCs w:val="22"/>
        </w:rPr>
        <w:t xml:space="preserve">ll                                                                                    </w:t>
      </w:r>
      <w:r w:rsidR="007B1AFE">
        <w:rPr>
          <w:rFonts w:ascii="Calibri" w:eastAsia="Calibri" w:hAnsi="Calibri" w:cs="Calibri"/>
          <w:spacing w:val="37"/>
          <w:sz w:val="22"/>
          <w:szCs w:val="22"/>
        </w:rPr>
        <w:t xml:space="preserve"> </w:t>
      </w:r>
      <w:r w:rsidR="007B1AFE">
        <w:rPr>
          <w:rFonts w:ascii="Calibri" w:eastAsia="Calibri" w:hAnsi="Calibri" w:cs="Calibri"/>
          <w:spacing w:val="-1"/>
          <w:sz w:val="22"/>
          <w:szCs w:val="22"/>
        </w:rPr>
        <w:t>nu</w:t>
      </w:r>
      <w:r w:rsidR="007B1AFE">
        <w:rPr>
          <w:rFonts w:ascii="Calibri" w:eastAsia="Calibri" w:hAnsi="Calibri" w:cs="Calibri"/>
          <w:sz w:val="22"/>
          <w:szCs w:val="22"/>
        </w:rPr>
        <w:t>ll</w:t>
      </w:r>
    </w:p>
    <w:p w:rsidR="00691543" w:rsidRDefault="00691543">
      <w:pPr>
        <w:spacing w:before="7" w:line="180" w:lineRule="exact"/>
        <w:rPr>
          <w:sz w:val="18"/>
          <w:szCs w:val="18"/>
        </w:rPr>
      </w:pPr>
    </w:p>
    <w:p w:rsidR="00691543" w:rsidRDefault="00691543">
      <w:pPr>
        <w:spacing w:line="200" w:lineRule="exact"/>
      </w:pPr>
    </w:p>
    <w:p w:rsidR="00691543" w:rsidRDefault="00691543">
      <w:pPr>
        <w:spacing w:line="200" w:lineRule="exact"/>
      </w:pPr>
    </w:p>
    <w:p w:rsidR="00691543" w:rsidRDefault="007B1AFE">
      <w:pPr>
        <w:spacing w:before="32" w:line="240" w:lineRule="exact"/>
        <w:ind w:left="3664" w:right="4992"/>
        <w:jc w:val="center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position w:val="-1"/>
          <w:sz w:val="22"/>
          <w:szCs w:val="22"/>
        </w:rPr>
        <w:t>F</w:t>
      </w:r>
      <w:r>
        <w:rPr>
          <w:rFonts w:ascii="Arial" w:eastAsia="Arial" w:hAnsi="Arial" w:cs="Arial"/>
          <w:spacing w:val="-2"/>
          <w:position w:val="-1"/>
          <w:sz w:val="22"/>
          <w:szCs w:val="22"/>
        </w:rPr>
        <w:t>i</w:t>
      </w:r>
      <w:r>
        <w:rPr>
          <w:rFonts w:ascii="Arial" w:eastAsia="Arial" w:hAnsi="Arial" w:cs="Arial"/>
          <w:position w:val="-1"/>
          <w:sz w:val="22"/>
          <w:szCs w:val="22"/>
        </w:rPr>
        <w:t>g</w:t>
      </w:r>
      <w:r>
        <w:rPr>
          <w:rFonts w:ascii="Arial" w:eastAsia="Arial" w:hAnsi="Arial" w:cs="Arial"/>
          <w:spacing w:val="3"/>
          <w:position w:val="-1"/>
          <w:sz w:val="22"/>
          <w:szCs w:val="22"/>
        </w:rPr>
        <w:t xml:space="preserve"> </w:t>
      </w:r>
      <w:r>
        <w:rPr>
          <w:rFonts w:ascii="Arial" w:eastAsia="Arial" w:hAnsi="Arial" w:cs="Arial"/>
          <w:spacing w:val="-3"/>
          <w:position w:val="-1"/>
          <w:sz w:val="22"/>
          <w:szCs w:val="22"/>
        </w:rPr>
        <w:t>3</w:t>
      </w:r>
      <w:r>
        <w:rPr>
          <w:rFonts w:ascii="Arial" w:eastAsia="Arial" w:hAnsi="Arial" w:cs="Arial"/>
          <w:spacing w:val="1"/>
          <w:position w:val="-1"/>
          <w:sz w:val="22"/>
          <w:szCs w:val="22"/>
        </w:rPr>
        <w:t>.</w:t>
      </w:r>
      <w:r>
        <w:rPr>
          <w:rFonts w:ascii="Arial" w:eastAsia="Arial" w:hAnsi="Arial" w:cs="Arial"/>
          <w:position w:val="-1"/>
          <w:sz w:val="22"/>
          <w:szCs w:val="22"/>
        </w:rPr>
        <w:t>18</w:t>
      </w:r>
    </w:p>
    <w:p w:rsidR="00691543" w:rsidRDefault="00691543">
      <w:pPr>
        <w:spacing w:before="12" w:line="200" w:lineRule="exact"/>
      </w:pPr>
    </w:p>
    <w:p w:rsidR="00691543" w:rsidRDefault="007B1AFE">
      <w:pPr>
        <w:spacing w:before="32"/>
        <w:ind w:left="100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pacing w:val="-1"/>
          <w:sz w:val="22"/>
          <w:szCs w:val="22"/>
        </w:rPr>
        <w:t>D</w:t>
      </w:r>
      <w:r>
        <w:rPr>
          <w:rFonts w:ascii="Arial" w:eastAsia="Arial" w:hAnsi="Arial" w:cs="Arial"/>
          <w:sz w:val="22"/>
          <w:szCs w:val="22"/>
        </w:rPr>
        <w:t>ec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ara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on</w:t>
      </w:r>
    </w:p>
    <w:p w:rsidR="00691543" w:rsidRDefault="00691543">
      <w:pPr>
        <w:spacing w:before="17" w:line="220" w:lineRule="exact"/>
        <w:rPr>
          <w:sz w:val="22"/>
          <w:szCs w:val="22"/>
        </w:rPr>
      </w:pPr>
    </w:p>
    <w:p w:rsidR="00691543" w:rsidRDefault="007B1AFE">
      <w:pPr>
        <w:spacing w:line="466" w:lineRule="auto"/>
        <w:ind w:left="100" w:right="1661" w:firstLine="720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A d</w:t>
      </w:r>
      <w:r>
        <w:rPr>
          <w:rFonts w:ascii="Arial" w:eastAsia="Arial" w:hAnsi="Arial" w:cs="Arial"/>
          <w:spacing w:val="-1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>u</w:t>
      </w:r>
      <w:r>
        <w:rPr>
          <w:rFonts w:ascii="Arial" w:eastAsia="Arial" w:hAnsi="Arial" w:cs="Arial"/>
          <w:spacing w:val="-1"/>
          <w:sz w:val="22"/>
          <w:szCs w:val="22"/>
        </w:rPr>
        <w:t>bl</w:t>
      </w:r>
      <w:r>
        <w:rPr>
          <w:rFonts w:ascii="Arial" w:eastAsia="Arial" w:hAnsi="Arial" w:cs="Arial"/>
          <w:sz w:val="22"/>
          <w:szCs w:val="22"/>
        </w:rPr>
        <w:t>y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li</w:t>
      </w:r>
      <w:r>
        <w:rPr>
          <w:rFonts w:ascii="Arial" w:eastAsia="Arial" w:hAnsi="Arial" w:cs="Arial"/>
          <w:sz w:val="22"/>
          <w:szCs w:val="22"/>
        </w:rPr>
        <w:t>n</w:t>
      </w:r>
      <w:r>
        <w:rPr>
          <w:rFonts w:ascii="Arial" w:eastAsia="Arial" w:hAnsi="Arial" w:cs="Arial"/>
          <w:spacing w:val="2"/>
          <w:sz w:val="22"/>
          <w:szCs w:val="22"/>
        </w:rPr>
        <w:t>k</w:t>
      </w:r>
      <w:r>
        <w:rPr>
          <w:rFonts w:ascii="Arial" w:eastAsia="Arial" w:hAnsi="Arial" w:cs="Arial"/>
          <w:sz w:val="22"/>
          <w:szCs w:val="22"/>
        </w:rPr>
        <w:t>ed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li</w:t>
      </w:r>
      <w:r>
        <w:rPr>
          <w:rFonts w:ascii="Arial" w:eastAsia="Arial" w:hAnsi="Arial" w:cs="Arial"/>
          <w:sz w:val="22"/>
          <w:szCs w:val="22"/>
        </w:rPr>
        <w:t>st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n</w:t>
      </w:r>
      <w:r>
        <w:rPr>
          <w:rFonts w:ascii="Arial" w:eastAsia="Arial" w:hAnsi="Arial" w:cs="Arial"/>
          <w:spacing w:val="-1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>de</w:t>
      </w:r>
      <w:r>
        <w:rPr>
          <w:rFonts w:ascii="Arial" w:eastAsia="Arial" w:hAnsi="Arial" w:cs="Arial"/>
          <w:spacing w:val="-4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can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be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d</w:t>
      </w:r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>c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pacing w:val="-3"/>
          <w:sz w:val="22"/>
          <w:szCs w:val="22"/>
        </w:rPr>
        <w:t>a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ed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as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se</w:t>
      </w:r>
      <w:r>
        <w:rPr>
          <w:rFonts w:ascii="Arial" w:eastAsia="Arial" w:hAnsi="Arial" w:cs="Arial"/>
          <w:spacing w:val="-4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f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pacing w:val="-3"/>
          <w:sz w:val="22"/>
          <w:szCs w:val="22"/>
        </w:rPr>
        <w:t>e</w:t>
      </w:r>
      <w:r>
        <w:rPr>
          <w:rFonts w:ascii="Arial" w:eastAsia="Arial" w:hAnsi="Arial" w:cs="Arial"/>
          <w:spacing w:val="1"/>
          <w:sz w:val="22"/>
          <w:szCs w:val="22"/>
        </w:rPr>
        <w:t>fr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3"/>
          <w:sz w:val="22"/>
          <w:szCs w:val="22"/>
        </w:rPr>
        <w:t>n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al s</w:t>
      </w:r>
      <w:r>
        <w:rPr>
          <w:rFonts w:ascii="Arial" w:eastAsia="Arial" w:hAnsi="Arial" w:cs="Arial"/>
          <w:spacing w:val="-1"/>
          <w:sz w:val="22"/>
          <w:szCs w:val="22"/>
        </w:rPr>
        <w:t>t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uct</w:t>
      </w:r>
      <w:r>
        <w:rPr>
          <w:rFonts w:ascii="Arial" w:eastAsia="Arial" w:hAnsi="Arial" w:cs="Arial"/>
          <w:spacing w:val="-2"/>
          <w:sz w:val="22"/>
          <w:szCs w:val="22"/>
        </w:rPr>
        <w:t>u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e as s</w:t>
      </w:r>
      <w:r>
        <w:rPr>
          <w:rFonts w:ascii="Arial" w:eastAsia="Arial" w:hAnsi="Arial" w:cs="Arial"/>
          <w:spacing w:val="1"/>
          <w:sz w:val="22"/>
          <w:szCs w:val="22"/>
        </w:rPr>
        <w:t>tr</w:t>
      </w:r>
      <w:r>
        <w:rPr>
          <w:rFonts w:ascii="Arial" w:eastAsia="Arial" w:hAnsi="Arial" w:cs="Arial"/>
          <w:sz w:val="22"/>
          <w:szCs w:val="22"/>
        </w:rPr>
        <w:t>u</w:t>
      </w:r>
      <w:r>
        <w:rPr>
          <w:rFonts w:ascii="Arial" w:eastAsia="Arial" w:hAnsi="Arial" w:cs="Arial"/>
          <w:spacing w:val="-3"/>
          <w:sz w:val="22"/>
          <w:szCs w:val="22"/>
        </w:rPr>
        <w:t>c</w:t>
      </w:r>
      <w:r>
        <w:rPr>
          <w:rFonts w:ascii="Arial" w:eastAsia="Arial" w:hAnsi="Arial" w:cs="Arial"/>
          <w:sz w:val="22"/>
          <w:szCs w:val="22"/>
        </w:rPr>
        <w:t>t</w:t>
      </w:r>
      <w:r>
        <w:rPr>
          <w:rFonts w:ascii="Arial" w:eastAsia="Arial" w:hAnsi="Arial" w:cs="Arial"/>
          <w:spacing w:val="3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node</w:t>
      </w:r>
    </w:p>
    <w:p w:rsidR="00691543" w:rsidRDefault="007B1AFE">
      <w:pPr>
        <w:spacing w:before="4"/>
        <w:ind w:left="468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{</w:t>
      </w:r>
    </w:p>
    <w:p w:rsidR="00691543" w:rsidRDefault="00691543">
      <w:pPr>
        <w:spacing w:before="19" w:line="220" w:lineRule="exact"/>
        <w:rPr>
          <w:sz w:val="22"/>
          <w:szCs w:val="22"/>
        </w:rPr>
      </w:pPr>
    </w:p>
    <w:p w:rsidR="00691543" w:rsidRDefault="007B1AFE">
      <w:pPr>
        <w:spacing w:line="465" w:lineRule="auto"/>
        <w:ind w:left="470" w:right="7271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d</w:t>
      </w:r>
      <w:r>
        <w:rPr>
          <w:rFonts w:ascii="Arial" w:eastAsia="Arial" w:hAnsi="Arial" w:cs="Arial"/>
          <w:spacing w:val="-3"/>
          <w:sz w:val="22"/>
          <w:szCs w:val="22"/>
        </w:rPr>
        <w:t>a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at</w:t>
      </w:r>
      <w:r>
        <w:rPr>
          <w:rFonts w:ascii="Arial" w:eastAsia="Arial" w:hAnsi="Arial" w:cs="Arial"/>
          <w:spacing w:val="-2"/>
          <w:sz w:val="22"/>
          <w:szCs w:val="22"/>
        </w:rPr>
        <w:t>y</w:t>
      </w:r>
      <w:r>
        <w:rPr>
          <w:rFonts w:ascii="Arial" w:eastAsia="Arial" w:hAnsi="Arial" w:cs="Arial"/>
          <w:sz w:val="22"/>
          <w:szCs w:val="22"/>
        </w:rPr>
        <w:t>pe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d</w:t>
      </w:r>
      <w:r>
        <w:rPr>
          <w:rFonts w:ascii="Arial" w:eastAsia="Arial" w:hAnsi="Arial" w:cs="Arial"/>
          <w:spacing w:val="-3"/>
          <w:sz w:val="22"/>
          <w:szCs w:val="22"/>
        </w:rPr>
        <w:t>a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 xml:space="preserve">a; </w:t>
      </w:r>
      <w:r>
        <w:rPr>
          <w:rFonts w:ascii="Arial" w:eastAsia="Arial" w:hAnsi="Arial" w:cs="Arial"/>
          <w:spacing w:val="-2"/>
          <w:sz w:val="22"/>
          <w:szCs w:val="22"/>
        </w:rPr>
        <w:t>s</w:t>
      </w:r>
      <w:r>
        <w:rPr>
          <w:rFonts w:ascii="Arial" w:eastAsia="Arial" w:hAnsi="Arial" w:cs="Arial"/>
          <w:spacing w:val="1"/>
          <w:sz w:val="22"/>
          <w:szCs w:val="22"/>
        </w:rPr>
        <w:t>tr</w:t>
      </w:r>
      <w:r>
        <w:rPr>
          <w:rFonts w:ascii="Arial" w:eastAsia="Arial" w:hAnsi="Arial" w:cs="Arial"/>
          <w:spacing w:val="-3"/>
          <w:sz w:val="22"/>
          <w:szCs w:val="22"/>
        </w:rPr>
        <w:t>u</w:t>
      </w:r>
      <w:r>
        <w:rPr>
          <w:rFonts w:ascii="Arial" w:eastAsia="Arial" w:hAnsi="Arial" w:cs="Arial"/>
          <w:sz w:val="22"/>
          <w:szCs w:val="22"/>
        </w:rPr>
        <w:t>ct n</w:t>
      </w:r>
      <w:r>
        <w:rPr>
          <w:rFonts w:ascii="Arial" w:eastAsia="Arial" w:hAnsi="Arial" w:cs="Arial"/>
          <w:spacing w:val="-1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>de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pacing w:val="-2"/>
          <w:sz w:val="22"/>
          <w:szCs w:val="22"/>
        </w:rPr>
        <w:t>*</w:t>
      </w:r>
      <w:r>
        <w:rPr>
          <w:rFonts w:ascii="Arial" w:eastAsia="Arial" w:hAnsi="Arial" w:cs="Arial"/>
          <w:sz w:val="22"/>
          <w:szCs w:val="22"/>
        </w:rPr>
        <w:t>p</w:t>
      </w:r>
      <w:r>
        <w:rPr>
          <w:rFonts w:ascii="Arial" w:eastAsia="Arial" w:hAnsi="Arial" w:cs="Arial"/>
          <w:spacing w:val="-1"/>
          <w:sz w:val="22"/>
          <w:szCs w:val="22"/>
        </w:rPr>
        <w:t>li</w:t>
      </w:r>
      <w:r>
        <w:rPr>
          <w:rFonts w:ascii="Arial" w:eastAsia="Arial" w:hAnsi="Arial" w:cs="Arial"/>
          <w:sz w:val="22"/>
          <w:szCs w:val="22"/>
        </w:rPr>
        <w:t>n</w:t>
      </w:r>
      <w:r>
        <w:rPr>
          <w:rFonts w:ascii="Arial" w:eastAsia="Arial" w:hAnsi="Arial" w:cs="Arial"/>
          <w:spacing w:val="2"/>
          <w:sz w:val="22"/>
          <w:szCs w:val="22"/>
        </w:rPr>
        <w:t>k</w:t>
      </w:r>
      <w:r>
        <w:rPr>
          <w:rFonts w:ascii="Arial" w:eastAsia="Arial" w:hAnsi="Arial" w:cs="Arial"/>
          <w:sz w:val="22"/>
          <w:szCs w:val="22"/>
        </w:rPr>
        <w:t xml:space="preserve">; </w:t>
      </w:r>
      <w:r>
        <w:rPr>
          <w:rFonts w:ascii="Arial" w:eastAsia="Arial" w:hAnsi="Arial" w:cs="Arial"/>
          <w:spacing w:val="-2"/>
          <w:sz w:val="22"/>
          <w:szCs w:val="22"/>
        </w:rPr>
        <w:t>s</w:t>
      </w:r>
      <w:r>
        <w:rPr>
          <w:rFonts w:ascii="Arial" w:eastAsia="Arial" w:hAnsi="Arial" w:cs="Arial"/>
          <w:spacing w:val="1"/>
          <w:sz w:val="22"/>
          <w:szCs w:val="22"/>
        </w:rPr>
        <w:t>tr</w:t>
      </w:r>
      <w:r>
        <w:rPr>
          <w:rFonts w:ascii="Arial" w:eastAsia="Arial" w:hAnsi="Arial" w:cs="Arial"/>
          <w:spacing w:val="-3"/>
          <w:sz w:val="22"/>
          <w:szCs w:val="22"/>
        </w:rPr>
        <w:t>u</w:t>
      </w:r>
      <w:r>
        <w:rPr>
          <w:rFonts w:ascii="Arial" w:eastAsia="Arial" w:hAnsi="Arial" w:cs="Arial"/>
          <w:sz w:val="22"/>
          <w:szCs w:val="22"/>
        </w:rPr>
        <w:t>ct n</w:t>
      </w:r>
      <w:r>
        <w:rPr>
          <w:rFonts w:ascii="Arial" w:eastAsia="Arial" w:hAnsi="Arial" w:cs="Arial"/>
          <w:spacing w:val="-1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>de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pacing w:val="-2"/>
          <w:sz w:val="22"/>
          <w:szCs w:val="22"/>
        </w:rPr>
        <w:t>*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-1"/>
          <w:sz w:val="22"/>
          <w:szCs w:val="22"/>
        </w:rPr>
        <w:t>li</w:t>
      </w:r>
      <w:r>
        <w:rPr>
          <w:rFonts w:ascii="Arial" w:eastAsia="Arial" w:hAnsi="Arial" w:cs="Arial"/>
          <w:sz w:val="22"/>
          <w:szCs w:val="22"/>
        </w:rPr>
        <w:t>nk;</w:t>
      </w:r>
    </w:p>
    <w:p w:rsidR="00691543" w:rsidRDefault="007B1AFE">
      <w:pPr>
        <w:spacing w:before="5" w:line="466" w:lineRule="auto"/>
        <w:ind w:left="100" w:right="8738" w:firstLine="430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pacing w:val="-2"/>
          <w:sz w:val="22"/>
          <w:szCs w:val="22"/>
        </w:rPr>
        <w:t>}</w:t>
      </w:r>
      <w:r>
        <w:rPr>
          <w:rFonts w:ascii="Arial" w:eastAsia="Arial" w:hAnsi="Arial" w:cs="Arial"/>
          <w:sz w:val="22"/>
          <w:szCs w:val="22"/>
        </w:rPr>
        <w:t xml:space="preserve">; </w:t>
      </w:r>
      <w:r>
        <w:rPr>
          <w:rFonts w:ascii="Arial" w:eastAsia="Arial" w:hAnsi="Arial" w:cs="Arial"/>
          <w:spacing w:val="5"/>
          <w:sz w:val="22"/>
          <w:szCs w:val="22"/>
        </w:rPr>
        <w:t>W</w:t>
      </w:r>
      <w:r>
        <w:rPr>
          <w:rFonts w:ascii="Arial" w:eastAsia="Arial" w:hAnsi="Arial" w:cs="Arial"/>
          <w:spacing w:val="-3"/>
          <w:sz w:val="22"/>
          <w:szCs w:val="22"/>
        </w:rPr>
        <w:t>he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e</w:t>
      </w:r>
    </w:p>
    <w:p w:rsidR="00691543" w:rsidRDefault="007B1AFE">
      <w:pPr>
        <w:spacing w:before="6"/>
        <w:ind w:left="100"/>
        <w:rPr>
          <w:rFonts w:ascii="Arial" w:eastAsia="Arial" w:hAnsi="Arial" w:cs="Arial"/>
          <w:sz w:val="22"/>
          <w:szCs w:val="22"/>
        </w:rPr>
        <w:sectPr w:rsidR="00691543">
          <w:pgSz w:w="11920" w:h="16840"/>
          <w:pgMar w:top="820" w:right="1040" w:bottom="280" w:left="1340" w:header="0" w:footer="294" w:gutter="0"/>
          <w:cols w:space="720"/>
        </w:sectPr>
      </w:pP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1"/>
          <w:sz w:val="22"/>
          <w:szCs w:val="22"/>
        </w:rPr>
        <w:t>tr</w:t>
      </w:r>
      <w:r>
        <w:rPr>
          <w:rFonts w:ascii="Arial" w:eastAsia="Arial" w:hAnsi="Arial" w:cs="Arial"/>
          <w:sz w:val="22"/>
          <w:szCs w:val="22"/>
        </w:rPr>
        <w:t>u</w:t>
      </w:r>
      <w:r>
        <w:rPr>
          <w:rFonts w:ascii="Arial" w:eastAsia="Arial" w:hAnsi="Arial" w:cs="Arial"/>
          <w:spacing w:val="-3"/>
          <w:sz w:val="22"/>
          <w:szCs w:val="22"/>
        </w:rPr>
        <w:t>c</w:t>
      </w:r>
      <w:r>
        <w:rPr>
          <w:rFonts w:ascii="Arial" w:eastAsia="Arial" w:hAnsi="Arial" w:cs="Arial"/>
          <w:sz w:val="22"/>
          <w:szCs w:val="22"/>
        </w:rPr>
        <w:t xml:space="preserve">t 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-</w:t>
      </w:r>
      <w:r>
        <w:rPr>
          <w:rFonts w:ascii="Arial" w:eastAsia="Arial" w:hAnsi="Arial" w:cs="Arial"/>
          <w:spacing w:val="60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ke</w:t>
      </w:r>
      <w:r>
        <w:rPr>
          <w:rFonts w:ascii="Arial" w:eastAsia="Arial" w:hAnsi="Arial" w:cs="Arial"/>
          <w:spacing w:val="-3"/>
          <w:sz w:val="22"/>
          <w:szCs w:val="22"/>
        </w:rPr>
        <w:t>yw</w:t>
      </w:r>
      <w:r>
        <w:rPr>
          <w:rFonts w:ascii="Arial" w:eastAsia="Arial" w:hAnsi="Arial" w:cs="Arial"/>
          <w:sz w:val="22"/>
          <w:szCs w:val="22"/>
        </w:rPr>
        <w:t>ord</w:t>
      </w:r>
    </w:p>
    <w:p w:rsidR="00691543" w:rsidRDefault="007B1AFE">
      <w:pPr>
        <w:spacing w:before="80"/>
        <w:ind w:left="100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pacing w:val="-1"/>
          <w:sz w:val="22"/>
          <w:szCs w:val="22"/>
        </w:rPr>
        <w:lastRenderedPageBreak/>
        <w:t>N</w:t>
      </w:r>
      <w:r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spacing w:val="-1"/>
          <w:sz w:val="22"/>
          <w:szCs w:val="22"/>
        </w:rPr>
        <w:t>d</w:t>
      </w:r>
      <w:r>
        <w:rPr>
          <w:rFonts w:ascii="Arial" w:eastAsia="Arial" w:hAnsi="Arial" w:cs="Arial"/>
          <w:sz w:val="22"/>
          <w:szCs w:val="22"/>
        </w:rPr>
        <w:t xml:space="preserve">e  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 xml:space="preserve">- 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pacing w:val="-2"/>
          <w:sz w:val="22"/>
          <w:szCs w:val="22"/>
        </w:rPr>
        <w:t>s</w:t>
      </w:r>
      <w:r>
        <w:rPr>
          <w:rFonts w:ascii="Arial" w:eastAsia="Arial" w:hAnsi="Arial" w:cs="Arial"/>
          <w:spacing w:val="1"/>
          <w:sz w:val="22"/>
          <w:szCs w:val="22"/>
        </w:rPr>
        <w:t>tr</w:t>
      </w:r>
      <w:r>
        <w:rPr>
          <w:rFonts w:ascii="Arial" w:eastAsia="Arial" w:hAnsi="Arial" w:cs="Arial"/>
          <w:sz w:val="22"/>
          <w:szCs w:val="22"/>
        </w:rPr>
        <w:t>u</w:t>
      </w:r>
      <w:r>
        <w:rPr>
          <w:rFonts w:ascii="Arial" w:eastAsia="Arial" w:hAnsi="Arial" w:cs="Arial"/>
          <w:spacing w:val="-3"/>
          <w:sz w:val="22"/>
          <w:szCs w:val="22"/>
        </w:rPr>
        <w:t>c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ure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n</w:t>
      </w:r>
      <w:r>
        <w:rPr>
          <w:rFonts w:ascii="Arial" w:eastAsia="Arial" w:hAnsi="Arial" w:cs="Arial"/>
          <w:spacing w:val="-3"/>
          <w:sz w:val="22"/>
          <w:szCs w:val="22"/>
        </w:rPr>
        <w:t>a</w:t>
      </w:r>
      <w:r>
        <w:rPr>
          <w:rFonts w:ascii="Arial" w:eastAsia="Arial" w:hAnsi="Arial" w:cs="Arial"/>
          <w:spacing w:val="1"/>
          <w:sz w:val="22"/>
          <w:szCs w:val="22"/>
        </w:rPr>
        <w:t>m</w:t>
      </w:r>
      <w:r>
        <w:rPr>
          <w:rFonts w:ascii="Arial" w:eastAsia="Arial" w:hAnsi="Arial" w:cs="Arial"/>
          <w:sz w:val="22"/>
          <w:szCs w:val="22"/>
        </w:rPr>
        <w:t>e</w:t>
      </w:r>
    </w:p>
    <w:p w:rsidR="00691543" w:rsidRDefault="00691543">
      <w:pPr>
        <w:spacing w:before="19" w:line="220" w:lineRule="exact"/>
        <w:rPr>
          <w:sz w:val="22"/>
          <w:szCs w:val="22"/>
        </w:rPr>
      </w:pPr>
    </w:p>
    <w:p w:rsidR="00691543" w:rsidRDefault="007B1AFE">
      <w:pPr>
        <w:ind w:left="100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pacing w:val="-1"/>
          <w:sz w:val="22"/>
          <w:szCs w:val="22"/>
        </w:rPr>
        <w:t>D</w:t>
      </w:r>
      <w:r>
        <w:rPr>
          <w:rFonts w:ascii="Arial" w:eastAsia="Arial" w:hAnsi="Arial" w:cs="Arial"/>
          <w:sz w:val="22"/>
          <w:szCs w:val="22"/>
        </w:rPr>
        <w:t>ata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pacing w:val="-2"/>
          <w:sz w:val="22"/>
          <w:szCs w:val="22"/>
        </w:rPr>
        <w:t>y</w:t>
      </w:r>
      <w:r>
        <w:rPr>
          <w:rFonts w:ascii="Arial" w:eastAsia="Arial" w:hAnsi="Arial" w:cs="Arial"/>
          <w:sz w:val="22"/>
          <w:szCs w:val="22"/>
        </w:rPr>
        <w:t>pe</w:t>
      </w:r>
      <w:r>
        <w:rPr>
          <w:rFonts w:ascii="Arial" w:eastAsia="Arial" w:hAnsi="Arial" w:cs="Arial"/>
          <w:spacing w:val="6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 xml:space="preserve">- 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pacing w:val="-2"/>
          <w:sz w:val="22"/>
          <w:szCs w:val="22"/>
        </w:rPr>
        <w:t>v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1"/>
          <w:sz w:val="22"/>
          <w:szCs w:val="22"/>
        </w:rPr>
        <w:t>li</w:t>
      </w:r>
      <w:r>
        <w:rPr>
          <w:rFonts w:ascii="Arial" w:eastAsia="Arial" w:hAnsi="Arial" w:cs="Arial"/>
          <w:sz w:val="22"/>
          <w:szCs w:val="22"/>
        </w:rPr>
        <w:t>d da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at</w:t>
      </w:r>
      <w:r>
        <w:rPr>
          <w:rFonts w:ascii="Arial" w:eastAsia="Arial" w:hAnsi="Arial" w:cs="Arial"/>
          <w:spacing w:val="-2"/>
          <w:sz w:val="22"/>
          <w:szCs w:val="22"/>
        </w:rPr>
        <w:t>y</w:t>
      </w:r>
      <w:r>
        <w:rPr>
          <w:rFonts w:ascii="Arial" w:eastAsia="Arial" w:hAnsi="Arial" w:cs="Arial"/>
          <w:sz w:val="22"/>
          <w:szCs w:val="22"/>
        </w:rPr>
        <w:t>pe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such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pacing w:val="-3"/>
          <w:sz w:val="22"/>
          <w:szCs w:val="22"/>
        </w:rPr>
        <w:t>a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n</w:t>
      </w:r>
      <w:r>
        <w:rPr>
          <w:rFonts w:ascii="Arial" w:eastAsia="Arial" w:hAnsi="Arial" w:cs="Arial"/>
          <w:spacing w:val="-2"/>
          <w:sz w:val="22"/>
          <w:szCs w:val="22"/>
        </w:rPr>
        <w:t>t</w:t>
      </w:r>
      <w:r>
        <w:rPr>
          <w:rFonts w:ascii="Arial" w:eastAsia="Arial" w:hAnsi="Arial" w:cs="Arial"/>
          <w:spacing w:val="-1"/>
          <w:sz w:val="22"/>
          <w:szCs w:val="22"/>
        </w:rPr>
        <w:t>,</w:t>
      </w:r>
      <w:r>
        <w:rPr>
          <w:rFonts w:ascii="Arial" w:eastAsia="Arial" w:hAnsi="Arial" w:cs="Arial"/>
          <w:spacing w:val="3"/>
          <w:sz w:val="22"/>
          <w:szCs w:val="22"/>
        </w:rPr>
        <w:t>f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spacing w:val="-3"/>
          <w:sz w:val="22"/>
          <w:szCs w:val="22"/>
        </w:rPr>
        <w:t>a</w:t>
      </w:r>
      <w:r>
        <w:rPr>
          <w:rFonts w:ascii="Arial" w:eastAsia="Arial" w:hAnsi="Arial" w:cs="Arial"/>
          <w:spacing w:val="1"/>
          <w:sz w:val="22"/>
          <w:szCs w:val="22"/>
        </w:rPr>
        <w:t>t,</w:t>
      </w:r>
      <w:r>
        <w:rPr>
          <w:rFonts w:ascii="Arial" w:eastAsia="Arial" w:hAnsi="Arial" w:cs="Arial"/>
          <w:sz w:val="22"/>
          <w:szCs w:val="22"/>
        </w:rPr>
        <w:t>ch</w:t>
      </w:r>
      <w:r>
        <w:rPr>
          <w:rFonts w:ascii="Arial" w:eastAsia="Arial" w:hAnsi="Arial" w:cs="Arial"/>
          <w:spacing w:val="-3"/>
          <w:sz w:val="22"/>
          <w:szCs w:val="22"/>
        </w:rPr>
        <w:t>a</w:t>
      </w:r>
      <w:r>
        <w:rPr>
          <w:rFonts w:ascii="Arial" w:eastAsia="Arial" w:hAnsi="Arial" w:cs="Arial"/>
          <w:sz w:val="22"/>
          <w:szCs w:val="22"/>
        </w:rPr>
        <w:t>r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pacing w:val="-3"/>
          <w:sz w:val="22"/>
          <w:szCs w:val="22"/>
        </w:rPr>
        <w:t>e</w:t>
      </w:r>
      <w:r>
        <w:rPr>
          <w:rFonts w:ascii="Arial" w:eastAsia="Arial" w:hAnsi="Arial" w:cs="Arial"/>
          <w:spacing w:val="-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c</w:t>
      </w:r>
    </w:p>
    <w:p w:rsidR="00691543" w:rsidRDefault="00691543">
      <w:pPr>
        <w:spacing w:before="17" w:line="220" w:lineRule="exact"/>
        <w:rPr>
          <w:sz w:val="22"/>
          <w:szCs w:val="22"/>
        </w:rPr>
      </w:pPr>
    </w:p>
    <w:p w:rsidR="00691543" w:rsidRDefault="007B1AFE">
      <w:pPr>
        <w:spacing w:line="240" w:lineRule="exact"/>
        <w:ind w:left="820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pacing w:val="2"/>
          <w:position w:val="-1"/>
          <w:sz w:val="22"/>
          <w:szCs w:val="22"/>
        </w:rPr>
        <w:t>T</w:t>
      </w:r>
      <w:r>
        <w:rPr>
          <w:rFonts w:ascii="Arial" w:eastAsia="Arial" w:hAnsi="Arial" w:cs="Arial"/>
          <w:position w:val="-1"/>
          <w:sz w:val="22"/>
          <w:szCs w:val="22"/>
        </w:rPr>
        <w:t>he</w:t>
      </w:r>
      <w:r>
        <w:rPr>
          <w:rFonts w:ascii="Arial" w:eastAsia="Arial" w:hAnsi="Arial" w:cs="Arial"/>
          <w:spacing w:val="-2"/>
          <w:position w:val="-1"/>
          <w:sz w:val="22"/>
          <w:szCs w:val="22"/>
        </w:rPr>
        <w:t xml:space="preserve"> </w:t>
      </w:r>
      <w:r>
        <w:rPr>
          <w:rFonts w:ascii="Arial" w:eastAsia="Arial" w:hAnsi="Arial" w:cs="Arial"/>
          <w:position w:val="-1"/>
          <w:sz w:val="22"/>
          <w:szCs w:val="22"/>
        </w:rPr>
        <w:t>a</w:t>
      </w:r>
      <w:r>
        <w:rPr>
          <w:rFonts w:ascii="Arial" w:eastAsia="Arial" w:hAnsi="Arial" w:cs="Arial"/>
          <w:spacing w:val="-1"/>
          <w:position w:val="-1"/>
          <w:sz w:val="22"/>
          <w:szCs w:val="22"/>
        </w:rPr>
        <w:t>b</w:t>
      </w:r>
      <w:r>
        <w:rPr>
          <w:rFonts w:ascii="Arial" w:eastAsia="Arial" w:hAnsi="Arial" w:cs="Arial"/>
          <w:position w:val="-1"/>
          <w:sz w:val="22"/>
          <w:szCs w:val="22"/>
        </w:rPr>
        <w:t>o</w:t>
      </w:r>
      <w:r>
        <w:rPr>
          <w:rFonts w:ascii="Arial" w:eastAsia="Arial" w:hAnsi="Arial" w:cs="Arial"/>
          <w:spacing w:val="-3"/>
          <w:position w:val="-1"/>
          <w:sz w:val="22"/>
          <w:szCs w:val="22"/>
        </w:rPr>
        <w:t>v</w:t>
      </w:r>
      <w:r>
        <w:rPr>
          <w:rFonts w:ascii="Arial" w:eastAsia="Arial" w:hAnsi="Arial" w:cs="Arial"/>
          <w:position w:val="-1"/>
          <w:sz w:val="22"/>
          <w:szCs w:val="22"/>
        </w:rPr>
        <w:t>e s</w:t>
      </w:r>
      <w:r>
        <w:rPr>
          <w:rFonts w:ascii="Arial" w:eastAsia="Arial" w:hAnsi="Arial" w:cs="Arial"/>
          <w:spacing w:val="2"/>
          <w:position w:val="-1"/>
          <w:sz w:val="22"/>
          <w:szCs w:val="22"/>
        </w:rPr>
        <w:t>t</w:t>
      </w:r>
      <w:r>
        <w:rPr>
          <w:rFonts w:ascii="Arial" w:eastAsia="Arial" w:hAnsi="Arial" w:cs="Arial"/>
          <w:spacing w:val="1"/>
          <w:position w:val="-1"/>
          <w:sz w:val="22"/>
          <w:szCs w:val="22"/>
        </w:rPr>
        <w:t>r</w:t>
      </w:r>
      <w:r>
        <w:rPr>
          <w:rFonts w:ascii="Arial" w:eastAsia="Arial" w:hAnsi="Arial" w:cs="Arial"/>
          <w:spacing w:val="-3"/>
          <w:position w:val="-1"/>
          <w:sz w:val="22"/>
          <w:szCs w:val="22"/>
        </w:rPr>
        <w:t>u</w:t>
      </w:r>
      <w:r>
        <w:rPr>
          <w:rFonts w:ascii="Arial" w:eastAsia="Arial" w:hAnsi="Arial" w:cs="Arial"/>
          <w:position w:val="-1"/>
          <w:sz w:val="22"/>
          <w:szCs w:val="22"/>
        </w:rPr>
        <w:t>c</w:t>
      </w:r>
      <w:r>
        <w:rPr>
          <w:rFonts w:ascii="Arial" w:eastAsia="Arial" w:hAnsi="Arial" w:cs="Arial"/>
          <w:spacing w:val="1"/>
          <w:position w:val="-1"/>
          <w:sz w:val="22"/>
          <w:szCs w:val="22"/>
        </w:rPr>
        <w:t>t</w:t>
      </w:r>
      <w:r>
        <w:rPr>
          <w:rFonts w:ascii="Arial" w:eastAsia="Arial" w:hAnsi="Arial" w:cs="Arial"/>
          <w:spacing w:val="-3"/>
          <w:position w:val="-1"/>
          <w:sz w:val="22"/>
          <w:szCs w:val="22"/>
        </w:rPr>
        <w:t>u</w:t>
      </w:r>
      <w:r>
        <w:rPr>
          <w:rFonts w:ascii="Arial" w:eastAsia="Arial" w:hAnsi="Arial" w:cs="Arial"/>
          <w:spacing w:val="1"/>
          <w:position w:val="-1"/>
          <w:sz w:val="22"/>
          <w:szCs w:val="22"/>
        </w:rPr>
        <w:t>r</w:t>
      </w:r>
      <w:r>
        <w:rPr>
          <w:rFonts w:ascii="Arial" w:eastAsia="Arial" w:hAnsi="Arial" w:cs="Arial"/>
          <w:position w:val="-1"/>
          <w:sz w:val="22"/>
          <w:szCs w:val="22"/>
        </w:rPr>
        <w:t>e has</w:t>
      </w:r>
      <w:r>
        <w:rPr>
          <w:rFonts w:ascii="Arial" w:eastAsia="Arial" w:hAnsi="Arial" w:cs="Arial"/>
          <w:spacing w:val="-3"/>
          <w:position w:val="-1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position w:val="-1"/>
          <w:sz w:val="22"/>
          <w:szCs w:val="22"/>
        </w:rPr>
        <w:t>t</w:t>
      </w:r>
      <w:r>
        <w:rPr>
          <w:rFonts w:ascii="Arial" w:eastAsia="Arial" w:hAnsi="Arial" w:cs="Arial"/>
          <w:position w:val="-1"/>
          <w:sz w:val="22"/>
          <w:szCs w:val="22"/>
        </w:rPr>
        <w:t>hree</w:t>
      </w:r>
      <w:r>
        <w:rPr>
          <w:rFonts w:ascii="Arial" w:eastAsia="Arial" w:hAnsi="Arial" w:cs="Arial"/>
          <w:spacing w:val="-4"/>
          <w:position w:val="-1"/>
          <w:sz w:val="22"/>
          <w:szCs w:val="22"/>
        </w:rPr>
        <w:t xml:space="preserve"> </w:t>
      </w:r>
      <w:r>
        <w:rPr>
          <w:rFonts w:ascii="Arial" w:eastAsia="Arial" w:hAnsi="Arial" w:cs="Arial"/>
          <w:spacing w:val="3"/>
          <w:position w:val="-1"/>
          <w:sz w:val="22"/>
          <w:szCs w:val="22"/>
        </w:rPr>
        <w:t>f</w:t>
      </w:r>
      <w:r>
        <w:rPr>
          <w:rFonts w:ascii="Arial" w:eastAsia="Arial" w:hAnsi="Arial" w:cs="Arial"/>
          <w:spacing w:val="-1"/>
          <w:position w:val="-1"/>
          <w:sz w:val="22"/>
          <w:szCs w:val="22"/>
        </w:rPr>
        <w:t>i</w:t>
      </w:r>
      <w:r>
        <w:rPr>
          <w:rFonts w:ascii="Arial" w:eastAsia="Arial" w:hAnsi="Arial" w:cs="Arial"/>
          <w:position w:val="-1"/>
          <w:sz w:val="22"/>
          <w:szCs w:val="22"/>
        </w:rPr>
        <w:t>e</w:t>
      </w:r>
      <w:r>
        <w:rPr>
          <w:rFonts w:ascii="Arial" w:eastAsia="Arial" w:hAnsi="Arial" w:cs="Arial"/>
          <w:spacing w:val="-1"/>
          <w:position w:val="-1"/>
          <w:sz w:val="22"/>
          <w:szCs w:val="22"/>
        </w:rPr>
        <w:t>l</w:t>
      </w:r>
      <w:r>
        <w:rPr>
          <w:rFonts w:ascii="Arial" w:eastAsia="Arial" w:hAnsi="Arial" w:cs="Arial"/>
          <w:position w:val="-1"/>
          <w:sz w:val="22"/>
          <w:szCs w:val="22"/>
        </w:rPr>
        <w:t>ds n</w:t>
      </w:r>
      <w:r>
        <w:rPr>
          <w:rFonts w:ascii="Arial" w:eastAsia="Arial" w:hAnsi="Arial" w:cs="Arial"/>
          <w:spacing w:val="-2"/>
          <w:position w:val="-1"/>
          <w:sz w:val="22"/>
          <w:szCs w:val="22"/>
        </w:rPr>
        <w:t>a</w:t>
      </w:r>
      <w:r>
        <w:rPr>
          <w:rFonts w:ascii="Arial" w:eastAsia="Arial" w:hAnsi="Arial" w:cs="Arial"/>
          <w:spacing w:val="1"/>
          <w:position w:val="-1"/>
          <w:sz w:val="22"/>
          <w:szCs w:val="22"/>
        </w:rPr>
        <w:t>m</w:t>
      </w:r>
      <w:r>
        <w:rPr>
          <w:rFonts w:ascii="Arial" w:eastAsia="Arial" w:hAnsi="Arial" w:cs="Arial"/>
          <w:position w:val="-1"/>
          <w:sz w:val="22"/>
          <w:szCs w:val="22"/>
        </w:rPr>
        <w:t>e</w:t>
      </w:r>
      <w:r>
        <w:rPr>
          <w:rFonts w:ascii="Arial" w:eastAsia="Arial" w:hAnsi="Arial" w:cs="Arial"/>
          <w:spacing w:val="-1"/>
          <w:position w:val="-1"/>
          <w:sz w:val="22"/>
          <w:szCs w:val="22"/>
        </w:rPr>
        <w:t>l</w:t>
      </w:r>
      <w:r>
        <w:rPr>
          <w:rFonts w:ascii="Arial" w:eastAsia="Arial" w:hAnsi="Arial" w:cs="Arial"/>
          <w:position w:val="-1"/>
          <w:sz w:val="22"/>
          <w:szCs w:val="22"/>
        </w:rPr>
        <w:t>y</w:t>
      </w:r>
    </w:p>
    <w:p w:rsidR="00691543" w:rsidRDefault="00691543">
      <w:pPr>
        <w:spacing w:before="1" w:line="160" w:lineRule="exact"/>
        <w:rPr>
          <w:sz w:val="17"/>
          <w:szCs w:val="17"/>
        </w:rPr>
      </w:pPr>
    </w:p>
    <w:tbl>
      <w:tblPr>
        <w:tblW w:w="0" w:type="auto"/>
        <w:tblInd w:w="420" w:type="dxa"/>
        <w:tblLayout w:type="fixed"/>
        <w:tblCellMar>
          <w:left w:w="0" w:type="dxa"/>
          <w:right w:w="0" w:type="dxa"/>
        </w:tblCellMar>
        <w:tblLook w:val="01E0"/>
      </w:tblPr>
      <w:tblGrid>
        <w:gridCol w:w="546"/>
        <w:gridCol w:w="752"/>
        <w:gridCol w:w="7328"/>
      </w:tblGrid>
      <w:tr w:rsidR="00691543">
        <w:trPr>
          <w:trHeight w:hRule="exact" w:val="356"/>
        </w:trPr>
        <w:tc>
          <w:tcPr>
            <w:tcW w:w="546" w:type="dxa"/>
            <w:tcBorders>
              <w:top w:val="nil"/>
              <w:left w:val="nil"/>
              <w:bottom w:val="nil"/>
              <w:right w:val="nil"/>
            </w:tcBorders>
          </w:tcPr>
          <w:p w:rsidR="00691543" w:rsidRDefault="007B1AFE">
            <w:pPr>
              <w:spacing w:before="72"/>
              <w:ind w:left="40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pacing w:val="1"/>
                <w:sz w:val="22"/>
                <w:szCs w:val="22"/>
              </w:rPr>
              <w:t>(</w:t>
            </w:r>
            <w:r>
              <w:rPr>
                <w:rFonts w:ascii="Arial" w:eastAsia="Arial" w:hAnsi="Arial" w:cs="Arial"/>
                <w:spacing w:val="-1"/>
                <w:sz w:val="22"/>
                <w:szCs w:val="22"/>
              </w:rPr>
              <w:t>i</w:t>
            </w:r>
            <w:r>
              <w:rPr>
                <w:rFonts w:ascii="Arial" w:eastAsia="Arial" w:hAnsi="Arial" w:cs="Arial"/>
                <w:sz w:val="22"/>
                <w:szCs w:val="22"/>
              </w:rPr>
              <w:t>)</w:t>
            </w:r>
          </w:p>
        </w:tc>
        <w:tc>
          <w:tcPr>
            <w:tcW w:w="752" w:type="dxa"/>
            <w:tcBorders>
              <w:top w:val="nil"/>
              <w:left w:val="nil"/>
              <w:bottom w:val="nil"/>
              <w:right w:val="nil"/>
            </w:tcBorders>
          </w:tcPr>
          <w:p w:rsidR="00691543" w:rsidRDefault="007B1AFE">
            <w:pPr>
              <w:spacing w:before="72"/>
              <w:ind w:left="214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d</w:t>
            </w:r>
            <w:r>
              <w:rPr>
                <w:rFonts w:ascii="Arial" w:eastAsia="Arial" w:hAnsi="Arial" w:cs="Arial"/>
                <w:spacing w:val="-1"/>
                <w:sz w:val="22"/>
                <w:szCs w:val="22"/>
              </w:rPr>
              <w:t>a</w:t>
            </w:r>
            <w:r>
              <w:rPr>
                <w:rFonts w:ascii="Arial" w:eastAsia="Arial" w:hAnsi="Arial" w:cs="Arial"/>
                <w:spacing w:val="1"/>
                <w:sz w:val="22"/>
                <w:szCs w:val="22"/>
              </w:rPr>
              <w:t>t</w:t>
            </w:r>
            <w:r>
              <w:rPr>
                <w:rFonts w:ascii="Arial" w:eastAsia="Arial" w:hAnsi="Arial" w:cs="Arial"/>
                <w:sz w:val="22"/>
                <w:szCs w:val="22"/>
              </w:rPr>
              <w:t>a</w:t>
            </w:r>
          </w:p>
        </w:tc>
        <w:tc>
          <w:tcPr>
            <w:tcW w:w="7328" w:type="dxa"/>
            <w:tcBorders>
              <w:top w:val="nil"/>
              <w:left w:val="nil"/>
              <w:bottom w:val="nil"/>
              <w:right w:val="nil"/>
            </w:tcBorders>
          </w:tcPr>
          <w:p w:rsidR="00691543" w:rsidRDefault="007B1AFE">
            <w:pPr>
              <w:spacing w:before="72"/>
              <w:ind w:left="137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 xml:space="preserve">-   </w:t>
            </w:r>
            <w:r>
              <w:rPr>
                <w:rFonts w:ascii="Arial" w:eastAsia="Arial" w:hAnsi="Arial" w:cs="Arial"/>
                <w:spacing w:val="2"/>
                <w:sz w:val="22"/>
                <w:szCs w:val="22"/>
              </w:rPr>
              <w:t xml:space="preserve"> </w:t>
            </w:r>
            <w:r>
              <w:rPr>
                <w:rFonts w:ascii="Arial" w:eastAsia="Arial" w:hAnsi="Arial" w:cs="Arial"/>
                <w:spacing w:val="-2"/>
                <w:sz w:val="22"/>
                <w:szCs w:val="22"/>
              </w:rPr>
              <w:t>v</w:t>
            </w:r>
            <w:r>
              <w:rPr>
                <w:rFonts w:ascii="Arial" w:eastAsia="Arial" w:hAnsi="Arial" w:cs="Arial"/>
                <w:sz w:val="22"/>
                <w:szCs w:val="22"/>
              </w:rPr>
              <w:t>ari</w:t>
            </w:r>
            <w:r>
              <w:rPr>
                <w:rFonts w:ascii="Arial" w:eastAsia="Arial" w:hAnsi="Arial" w:cs="Arial"/>
                <w:spacing w:val="-1"/>
                <w:sz w:val="22"/>
                <w:szCs w:val="22"/>
              </w:rPr>
              <w:t>a</w:t>
            </w:r>
            <w:r>
              <w:rPr>
                <w:rFonts w:ascii="Arial" w:eastAsia="Arial" w:hAnsi="Arial" w:cs="Arial"/>
                <w:sz w:val="22"/>
                <w:szCs w:val="22"/>
              </w:rPr>
              <w:t>b</w:t>
            </w:r>
            <w:r>
              <w:rPr>
                <w:rFonts w:ascii="Arial" w:eastAsia="Arial" w:hAnsi="Arial" w:cs="Arial"/>
                <w:spacing w:val="-1"/>
                <w:sz w:val="22"/>
                <w:szCs w:val="22"/>
              </w:rPr>
              <w:t>l</w:t>
            </w:r>
            <w:r>
              <w:rPr>
                <w:rFonts w:ascii="Arial" w:eastAsia="Arial" w:hAnsi="Arial" w:cs="Arial"/>
                <w:sz w:val="22"/>
                <w:szCs w:val="22"/>
              </w:rPr>
              <w:t xml:space="preserve">e </w:t>
            </w:r>
            <w:r>
              <w:rPr>
                <w:rFonts w:ascii="Arial" w:eastAsia="Arial" w:hAnsi="Arial" w:cs="Arial"/>
                <w:spacing w:val="2"/>
                <w:sz w:val="22"/>
                <w:szCs w:val="22"/>
              </w:rPr>
              <w:t>t</w:t>
            </w:r>
            <w:r>
              <w:rPr>
                <w:rFonts w:ascii="Arial" w:eastAsia="Arial" w:hAnsi="Arial" w:cs="Arial"/>
                <w:sz w:val="22"/>
                <w:szCs w:val="22"/>
              </w:rPr>
              <w:t>o</w:t>
            </w:r>
            <w:r>
              <w:rPr>
                <w:rFonts w:ascii="Arial" w:eastAsia="Arial" w:hAnsi="Arial" w:cs="Arial"/>
                <w:spacing w:val="-2"/>
                <w:sz w:val="22"/>
                <w:szCs w:val="22"/>
              </w:rPr>
              <w:t xml:space="preserve"> s</w:t>
            </w:r>
            <w:r>
              <w:rPr>
                <w:rFonts w:ascii="Arial" w:eastAsia="Arial" w:hAnsi="Arial" w:cs="Arial"/>
                <w:spacing w:val="1"/>
                <w:sz w:val="22"/>
                <w:szCs w:val="22"/>
              </w:rPr>
              <w:t>t</w:t>
            </w:r>
            <w:r>
              <w:rPr>
                <w:rFonts w:ascii="Arial" w:eastAsia="Arial" w:hAnsi="Arial" w:cs="Arial"/>
                <w:sz w:val="22"/>
                <w:szCs w:val="22"/>
              </w:rPr>
              <w:t>o</w:t>
            </w:r>
            <w:r>
              <w:rPr>
                <w:rFonts w:ascii="Arial" w:eastAsia="Arial" w:hAnsi="Arial" w:cs="Arial"/>
                <w:spacing w:val="-2"/>
                <w:sz w:val="22"/>
                <w:szCs w:val="22"/>
              </w:rPr>
              <w:t>r</w:t>
            </w:r>
            <w:r>
              <w:rPr>
                <w:rFonts w:ascii="Arial" w:eastAsia="Arial" w:hAnsi="Arial" w:cs="Arial"/>
                <w:sz w:val="22"/>
                <w:szCs w:val="22"/>
              </w:rPr>
              <w:t xml:space="preserve">e </w:t>
            </w:r>
            <w:r>
              <w:rPr>
                <w:rFonts w:ascii="Arial" w:eastAsia="Arial" w:hAnsi="Arial" w:cs="Arial"/>
                <w:spacing w:val="2"/>
                <w:sz w:val="22"/>
                <w:szCs w:val="22"/>
              </w:rPr>
              <w:t>t</w:t>
            </w:r>
            <w:r>
              <w:rPr>
                <w:rFonts w:ascii="Arial" w:eastAsia="Arial" w:hAnsi="Arial" w:cs="Arial"/>
                <w:sz w:val="22"/>
                <w:szCs w:val="22"/>
              </w:rPr>
              <w:t>he</w:t>
            </w:r>
            <w:r>
              <w:rPr>
                <w:rFonts w:ascii="Arial" w:eastAsia="Arial" w:hAnsi="Arial" w:cs="Arial"/>
                <w:spacing w:val="-2"/>
                <w:sz w:val="22"/>
                <w:szCs w:val="22"/>
              </w:rPr>
              <w:t xml:space="preserve"> </w:t>
            </w:r>
            <w:r>
              <w:rPr>
                <w:rFonts w:ascii="Arial" w:eastAsia="Arial" w:hAnsi="Arial" w:cs="Arial"/>
                <w:sz w:val="22"/>
                <w:szCs w:val="22"/>
              </w:rPr>
              <w:t>d</w:t>
            </w:r>
            <w:r>
              <w:rPr>
                <w:rFonts w:ascii="Arial" w:eastAsia="Arial" w:hAnsi="Arial" w:cs="Arial"/>
                <w:spacing w:val="-1"/>
                <w:sz w:val="22"/>
                <w:szCs w:val="22"/>
              </w:rPr>
              <w:t>a</w:t>
            </w:r>
            <w:r>
              <w:rPr>
                <w:rFonts w:ascii="Arial" w:eastAsia="Arial" w:hAnsi="Arial" w:cs="Arial"/>
                <w:spacing w:val="1"/>
                <w:sz w:val="22"/>
                <w:szCs w:val="22"/>
              </w:rPr>
              <w:t>t</w:t>
            </w:r>
            <w:r>
              <w:rPr>
                <w:rFonts w:ascii="Arial" w:eastAsia="Arial" w:hAnsi="Arial" w:cs="Arial"/>
                <w:spacing w:val="-3"/>
                <w:sz w:val="22"/>
                <w:szCs w:val="22"/>
              </w:rPr>
              <w:t>a</w:t>
            </w:r>
            <w:r>
              <w:rPr>
                <w:rFonts w:ascii="Arial" w:eastAsia="Arial" w:hAnsi="Arial" w:cs="Arial"/>
                <w:sz w:val="22"/>
                <w:szCs w:val="22"/>
              </w:rPr>
              <w:t>.</w:t>
            </w:r>
            <w:r>
              <w:rPr>
                <w:rFonts w:ascii="Arial" w:eastAsia="Arial" w:hAnsi="Arial" w:cs="Arial"/>
                <w:spacing w:val="2"/>
                <w:sz w:val="22"/>
                <w:szCs w:val="22"/>
              </w:rPr>
              <w:t xml:space="preserve"> T</w:t>
            </w:r>
            <w:r>
              <w:rPr>
                <w:rFonts w:ascii="Arial" w:eastAsia="Arial" w:hAnsi="Arial" w:cs="Arial"/>
                <w:sz w:val="22"/>
                <w:szCs w:val="22"/>
              </w:rPr>
              <w:t>h</w:t>
            </w:r>
            <w:r>
              <w:rPr>
                <w:rFonts w:ascii="Arial" w:eastAsia="Arial" w:hAnsi="Arial" w:cs="Arial"/>
                <w:spacing w:val="-1"/>
                <w:sz w:val="22"/>
                <w:szCs w:val="22"/>
              </w:rPr>
              <w:t>i</w:t>
            </w:r>
            <w:r>
              <w:rPr>
                <w:rFonts w:ascii="Arial" w:eastAsia="Arial" w:hAnsi="Arial" w:cs="Arial"/>
                <w:sz w:val="22"/>
                <w:szCs w:val="22"/>
              </w:rPr>
              <w:t>s</w:t>
            </w:r>
            <w:r>
              <w:rPr>
                <w:rFonts w:ascii="Arial" w:eastAsia="Arial" w:hAnsi="Arial" w:cs="Arial"/>
                <w:spacing w:val="-1"/>
                <w:sz w:val="22"/>
                <w:szCs w:val="22"/>
              </w:rPr>
              <w:t xml:space="preserve"> </w:t>
            </w:r>
            <w:r>
              <w:rPr>
                <w:rFonts w:ascii="Arial" w:eastAsia="Arial" w:hAnsi="Arial" w:cs="Arial"/>
                <w:sz w:val="22"/>
                <w:szCs w:val="22"/>
              </w:rPr>
              <w:t>can</w:t>
            </w:r>
            <w:r>
              <w:rPr>
                <w:rFonts w:ascii="Arial" w:eastAsia="Arial" w:hAnsi="Arial" w:cs="Arial"/>
                <w:spacing w:val="1"/>
                <w:sz w:val="22"/>
                <w:szCs w:val="22"/>
              </w:rPr>
              <w:t xml:space="preserve"> </w:t>
            </w:r>
            <w:r>
              <w:rPr>
                <w:rFonts w:ascii="Arial" w:eastAsia="Arial" w:hAnsi="Arial" w:cs="Arial"/>
                <w:sz w:val="22"/>
                <w:szCs w:val="22"/>
              </w:rPr>
              <w:t>be</w:t>
            </w:r>
            <w:r>
              <w:rPr>
                <w:rFonts w:ascii="Arial" w:eastAsia="Arial" w:hAnsi="Arial" w:cs="Arial"/>
                <w:spacing w:val="-2"/>
                <w:sz w:val="22"/>
                <w:szCs w:val="22"/>
              </w:rPr>
              <w:t xml:space="preserve"> </w:t>
            </w:r>
            <w:r>
              <w:rPr>
                <w:rFonts w:ascii="Arial" w:eastAsia="Arial" w:hAnsi="Arial" w:cs="Arial"/>
                <w:spacing w:val="-3"/>
                <w:sz w:val="22"/>
                <w:szCs w:val="22"/>
              </w:rPr>
              <w:t>a</w:t>
            </w:r>
            <w:r>
              <w:rPr>
                <w:rFonts w:ascii="Arial" w:eastAsia="Arial" w:hAnsi="Arial" w:cs="Arial"/>
                <w:sz w:val="22"/>
                <w:szCs w:val="22"/>
              </w:rPr>
              <w:t>ny</w:t>
            </w:r>
            <w:r>
              <w:rPr>
                <w:rFonts w:ascii="Arial" w:eastAsia="Arial" w:hAnsi="Arial" w:cs="Arial"/>
                <w:spacing w:val="-2"/>
                <w:sz w:val="22"/>
                <w:szCs w:val="22"/>
              </w:rPr>
              <w:t xml:space="preserve"> v</w:t>
            </w:r>
            <w:r>
              <w:rPr>
                <w:rFonts w:ascii="Arial" w:eastAsia="Arial" w:hAnsi="Arial" w:cs="Arial"/>
                <w:sz w:val="22"/>
                <w:szCs w:val="22"/>
              </w:rPr>
              <w:t>a</w:t>
            </w:r>
            <w:r>
              <w:rPr>
                <w:rFonts w:ascii="Arial" w:eastAsia="Arial" w:hAnsi="Arial" w:cs="Arial"/>
                <w:spacing w:val="1"/>
                <w:sz w:val="22"/>
                <w:szCs w:val="22"/>
              </w:rPr>
              <w:t>l</w:t>
            </w:r>
            <w:r>
              <w:rPr>
                <w:rFonts w:ascii="Arial" w:eastAsia="Arial" w:hAnsi="Arial" w:cs="Arial"/>
                <w:spacing w:val="-1"/>
                <w:sz w:val="22"/>
                <w:szCs w:val="22"/>
              </w:rPr>
              <w:t>i</w:t>
            </w:r>
            <w:r>
              <w:rPr>
                <w:rFonts w:ascii="Arial" w:eastAsia="Arial" w:hAnsi="Arial" w:cs="Arial"/>
                <w:sz w:val="22"/>
                <w:szCs w:val="22"/>
              </w:rPr>
              <w:t>d da</w:t>
            </w:r>
            <w:r>
              <w:rPr>
                <w:rFonts w:ascii="Arial" w:eastAsia="Arial" w:hAnsi="Arial" w:cs="Arial"/>
                <w:spacing w:val="1"/>
                <w:sz w:val="22"/>
                <w:szCs w:val="22"/>
              </w:rPr>
              <w:t>t</w:t>
            </w:r>
            <w:r>
              <w:rPr>
                <w:rFonts w:ascii="Arial" w:eastAsia="Arial" w:hAnsi="Arial" w:cs="Arial"/>
                <w:sz w:val="22"/>
                <w:szCs w:val="22"/>
              </w:rPr>
              <w:t xml:space="preserve">a </w:t>
            </w:r>
            <w:r>
              <w:rPr>
                <w:rFonts w:ascii="Arial" w:eastAsia="Arial" w:hAnsi="Arial" w:cs="Arial"/>
                <w:spacing w:val="2"/>
                <w:sz w:val="22"/>
                <w:szCs w:val="22"/>
              </w:rPr>
              <w:t>t</w:t>
            </w:r>
            <w:r>
              <w:rPr>
                <w:rFonts w:ascii="Arial" w:eastAsia="Arial" w:hAnsi="Arial" w:cs="Arial"/>
                <w:spacing w:val="-2"/>
                <w:sz w:val="22"/>
                <w:szCs w:val="22"/>
              </w:rPr>
              <w:t>y</w:t>
            </w:r>
            <w:r>
              <w:rPr>
                <w:rFonts w:ascii="Arial" w:eastAsia="Arial" w:hAnsi="Arial" w:cs="Arial"/>
                <w:sz w:val="22"/>
                <w:szCs w:val="22"/>
              </w:rPr>
              <w:t>p</w:t>
            </w:r>
            <w:r>
              <w:rPr>
                <w:rFonts w:ascii="Arial" w:eastAsia="Arial" w:hAnsi="Arial" w:cs="Arial"/>
                <w:spacing w:val="-1"/>
                <w:sz w:val="22"/>
                <w:szCs w:val="22"/>
              </w:rPr>
              <w:t>e</w:t>
            </w:r>
            <w:r>
              <w:rPr>
                <w:rFonts w:ascii="Arial" w:eastAsia="Arial" w:hAnsi="Arial" w:cs="Arial"/>
                <w:sz w:val="22"/>
                <w:szCs w:val="22"/>
              </w:rPr>
              <w:t>.</w:t>
            </w:r>
          </w:p>
        </w:tc>
      </w:tr>
      <w:tr w:rsidR="00691543">
        <w:trPr>
          <w:trHeight w:hRule="exact" w:val="290"/>
        </w:trPr>
        <w:tc>
          <w:tcPr>
            <w:tcW w:w="546" w:type="dxa"/>
            <w:tcBorders>
              <w:top w:val="nil"/>
              <w:left w:val="nil"/>
              <w:bottom w:val="nil"/>
              <w:right w:val="nil"/>
            </w:tcBorders>
          </w:tcPr>
          <w:p w:rsidR="00691543" w:rsidRDefault="007B1AFE">
            <w:pPr>
              <w:spacing w:before="7"/>
              <w:ind w:left="40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pacing w:val="1"/>
                <w:sz w:val="22"/>
                <w:szCs w:val="22"/>
              </w:rPr>
              <w:t>(</w:t>
            </w:r>
            <w:r>
              <w:rPr>
                <w:rFonts w:ascii="Arial" w:eastAsia="Arial" w:hAnsi="Arial" w:cs="Arial"/>
                <w:spacing w:val="-1"/>
                <w:sz w:val="22"/>
                <w:szCs w:val="22"/>
              </w:rPr>
              <w:t>ii</w:t>
            </w:r>
            <w:r>
              <w:rPr>
                <w:rFonts w:ascii="Arial" w:eastAsia="Arial" w:hAnsi="Arial" w:cs="Arial"/>
                <w:sz w:val="22"/>
                <w:szCs w:val="22"/>
              </w:rPr>
              <w:t>)</w:t>
            </w:r>
          </w:p>
        </w:tc>
        <w:tc>
          <w:tcPr>
            <w:tcW w:w="752" w:type="dxa"/>
            <w:tcBorders>
              <w:top w:val="nil"/>
              <w:left w:val="nil"/>
              <w:bottom w:val="nil"/>
              <w:right w:val="nil"/>
            </w:tcBorders>
          </w:tcPr>
          <w:p w:rsidR="00691543" w:rsidRDefault="007B1AFE">
            <w:pPr>
              <w:spacing w:before="7"/>
              <w:ind w:left="214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p</w:t>
            </w:r>
            <w:r>
              <w:rPr>
                <w:rFonts w:ascii="Arial" w:eastAsia="Arial" w:hAnsi="Arial" w:cs="Arial"/>
                <w:spacing w:val="-1"/>
                <w:sz w:val="22"/>
                <w:szCs w:val="22"/>
              </w:rPr>
              <w:t>li</w:t>
            </w:r>
            <w:r>
              <w:rPr>
                <w:rFonts w:ascii="Arial" w:eastAsia="Arial" w:hAnsi="Arial" w:cs="Arial"/>
                <w:sz w:val="22"/>
                <w:szCs w:val="22"/>
              </w:rPr>
              <w:t>nk</w:t>
            </w:r>
          </w:p>
        </w:tc>
        <w:tc>
          <w:tcPr>
            <w:tcW w:w="7328" w:type="dxa"/>
            <w:tcBorders>
              <w:top w:val="nil"/>
              <w:left w:val="nil"/>
              <w:bottom w:val="nil"/>
              <w:right w:val="nil"/>
            </w:tcBorders>
          </w:tcPr>
          <w:p w:rsidR="00691543" w:rsidRDefault="007B1AFE">
            <w:pPr>
              <w:spacing w:before="7"/>
              <w:ind w:left="98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 xml:space="preserve">-   </w:t>
            </w:r>
            <w:r>
              <w:rPr>
                <w:rFonts w:ascii="Arial" w:eastAsia="Arial" w:hAnsi="Arial" w:cs="Arial"/>
                <w:spacing w:val="2"/>
                <w:sz w:val="22"/>
                <w:szCs w:val="22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22"/>
                <w:szCs w:val="22"/>
              </w:rPr>
              <w:t>t</w:t>
            </w:r>
            <w:r>
              <w:rPr>
                <w:rFonts w:ascii="Arial" w:eastAsia="Arial" w:hAnsi="Arial" w:cs="Arial"/>
                <w:sz w:val="22"/>
                <w:szCs w:val="22"/>
              </w:rPr>
              <w:t>o</w:t>
            </w:r>
            <w:r>
              <w:rPr>
                <w:rFonts w:ascii="Arial" w:eastAsia="Arial" w:hAnsi="Arial" w:cs="Arial"/>
                <w:spacing w:val="-2"/>
                <w:sz w:val="22"/>
                <w:szCs w:val="22"/>
              </w:rPr>
              <w:t xml:space="preserve"> </w:t>
            </w:r>
            <w:r>
              <w:rPr>
                <w:rFonts w:ascii="Arial" w:eastAsia="Arial" w:hAnsi="Arial" w:cs="Arial"/>
                <w:sz w:val="22"/>
                <w:szCs w:val="22"/>
              </w:rPr>
              <w:t>s</w:t>
            </w:r>
            <w:r>
              <w:rPr>
                <w:rFonts w:ascii="Arial" w:eastAsia="Arial" w:hAnsi="Arial" w:cs="Arial"/>
                <w:spacing w:val="1"/>
                <w:sz w:val="22"/>
                <w:szCs w:val="22"/>
              </w:rPr>
              <w:t>t</w:t>
            </w:r>
            <w:r>
              <w:rPr>
                <w:rFonts w:ascii="Arial" w:eastAsia="Arial" w:hAnsi="Arial" w:cs="Arial"/>
                <w:spacing w:val="-3"/>
                <w:sz w:val="22"/>
                <w:szCs w:val="22"/>
              </w:rPr>
              <w:t>o</w:t>
            </w:r>
            <w:r>
              <w:rPr>
                <w:rFonts w:ascii="Arial" w:eastAsia="Arial" w:hAnsi="Arial" w:cs="Arial"/>
                <w:spacing w:val="1"/>
                <w:sz w:val="22"/>
                <w:szCs w:val="22"/>
              </w:rPr>
              <w:t>r</w:t>
            </w:r>
            <w:r>
              <w:rPr>
                <w:rFonts w:ascii="Arial" w:eastAsia="Arial" w:hAnsi="Arial" w:cs="Arial"/>
                <w:sz w:val="22"/>
                <w:szCs w:val="22"/>
              </w:rPr>
              <w:t>e</w:t>
            </w:r>
            <w:r>
              <w:rPr>
                <w:rFonts w:ascii="Arial" w:eastAsia="Arial" w:hAnsi="Arial" w:cs="Arial"/>
                <w:spacing w:val="-1"/>
                <w:sz w:val="22"/>
                <w:szCs w:val="22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22"/>
                <w:szCs w:val="22"/>
              </w:rPr>
              <w:t>t</w:t>
            </w:r>
            <w:r>
              <w:rPr>
                <w:rFonts w:ascii="Arial" w:eastAsia="Arial" w:hAnsi="Arial" w:cs="Arial"/>
                <w:sz w:val="22"/>
                <w:szCs w:val="22"/>
              </w:rPr>
              <w:t>he</w:t>
            </w:r>
            <w:r>
              <w:rPr>
                <w:rFonts w:ascii="Arial" w:eastAsia="Arial" w:hAnsi="Arial" w:cs="Arial"/>
                <w:spacing w:val="-2"/>
                <w:sz w:val="22"/>
                <w:szCs w:val="22"/>
              </w:rPr>
              <w:t xml:space="preserve"> </w:t>
            </w:r>
            <w:r>
              <w:rPr>
                <w:rFonts w:ascii="Arial" w:eastAsia="Arial" w:hAnsi="Arial" w:cs="Arial"/>
                <w:sz w:val="22"/>
                <w:szCs w:val="22"/>
              </w:rPr>
              <w:t>a</w:t>
            </w:r>
            <w:r>
              <w:rPr>
                <w:rFonts w:ascii="Arial" w:eastAsia="Arial" w:hAnsi="Arial" w:cs="Arial"/>
                <w:spacing w:val="-3"/>
                <w:sz w:val="22"/>
                <w:szCs w:val="22"/>
              </w:rPr>
              <w:t>d</w:t>
            </w:r>
            <w:r>
              <w:rPr>
                <w:rFonts w:ascii="Arial" w:eastAsia="Arial" w:hAnsi="Arial" w:cs="Arial"/>
                <w:sz w:val="22"/>
                <w:szCs w:val="22"/>
              </w:rPr>
              <w:t>dress</w:t>
            </w:r>
            <w:r>
              <w:rPr>
                <w:rFonts w:ascii="Arial" w:eastAsia="Arial" w:hAnsi="Arial" w:cs="Arial"/>
                <w:spacing w:val="1"/>
                <w:sz w:val="22"/>
                <w:szCs w:val="22"/>
              </w:rPr>
              <w:t xml:space="preserve"> </w:t>
            </w:r>
            <w:r>
              <w:rPr>
                <w:rFonts w:ascii="Arial" w:eastAsia="Arial" w:hAnsi="Arial" w:cs="Arial"/>
                <w:spacing w:val="-3"/>
                <w:sz w:val="22"/>
                <w:szCs w:val="22"/>
              </w:rPr>
              <w:t>o</w:t>
            </w:r>
            <w:r>
              <w:rPr>
                <w:rFonts w:ascii="Arial" w:eastAsia="Arial" w:hAnsi="Arial" w:cs="Arial"/>
                <w:sz w:val="22"/>
                <w:szCs w:val="22"/>
              </w:rPr>
              <w:t xml:space="preserve">f </w:t>
            </w:r>
            <w:r>
              <w:rPr>
                <w:rFonts w:ascii="Arial" w:eastAsia="Arial" w:hAnsi="Arial" w:cs="Arial"/>
                <w:spacing w:val="1"/>
                <w:sz w:val="22"/>
                <w:szCs w:val="22"/>
              </w:rPr>
              <w:t>t</w:t>
            </w:r>
            <w:r>
              <w:rPr>
                <w:rFonts w:ascii="Arial" w:eastAsia="Arial" w:hAnsi="Arial" w:cs="Arial"/>
                <w:sz w:val="22"/>
                <w:szCs w:val="22"/>
              </w:rPr>
              <w:t>he</w:t>
            </w:r>
            <w:r>
              <w:rPr>
                <w:rFonts w:ascii="Arial" w:eastAsia="Arial" w:hAnsi="Arial" w:cs="Arial"/>
                <w:spacing w:val="61"/>
                <w:sz w:val="22"/>
                <w:szCs w:val="22"/>
              </w:rPr>
              <w:t xml:space="preserve"> </w:t>
            </w:r>
            <w:r>
              <w:rPr>
                <w:rFonts w:ascii="Arial" w:eastAsia="Arial" w:hAnsi="Arial" w:cs="Arial"/>
                <w:spacing w:val="-3"/>
                <w:sz w:val="22"/>
                <w:szCs w:val="22"/>
              </w:rPr>
              <w:t>p</w:t>
            </w:r>
            <w:r>
              <w:rPr>
                <w:rFonts w:ascii="Arial" w:eastAsia="Arial" w:hAnsi="Arial" w:cs="Arial"/>
                <w:spacing w:val="1"/>
                <w:sz w:val="22"/>
                <w:szCs w:val="22"/>
              </w:rPr>
              <w:t>r</w:t>
            </w:r>
            <w:r>
              <w:rPr>
                <w:rFonts w:ascii="Arial" w:eastAsia="Arial" w:hAnsi="Arial" w:cs="Arial"/>
                <w:sz w:val="22"/>
                <w:szCs w:val="22"/>
              </w:rPr>
              <w:t>e</w:t>
            </w:r>
            <w:r>
              <w:rPr>
                <w:rFonts w:ascii="Arial" w:eastAsia="Arial" w:hAnsi="Arial" w:cs="Arial"/>
                <w:spacing w:val="-3"/>
                <w:sz w:val="22"/>
                <w:szCs w:val="22"/>
              </w:rPr>
              <w:t>v</w:t>
            </w:r>
            <w:r>
              <w:rPr>
                <w:rFonts w:ascii="Arial" w:eastAsia="Arial" w:hAnsi="Arial" w:cs="Arial"/>
                <w:spacing w:val="-1"/>
                <w:sz w:val="22"/>
                <w:szCs w:val="22"/>
              </w:rPr>
              <w:t>i</w:t>
            </w:r>
            <w:r>
              <w:rPr>
                <w:rFonts w:ascii="Arial" w:eastAsia="Arial" w:hAnsi="Arial" w:cs="Arial"/>
                <w:sz w:val="22"/>
                <w:szCs w:val="22"/>
              </w:rPr>
              <w:t>o</w:t>
            </w:r>
            <w:r>
              <w:rPr>
                <w:rFonts w:ascii="Arial" w:eastAsia="Arial" w:hAnsi="Arial" w:cs="Arial"/>
                <w:spacing w:val="-1"/>
                <w:sz w:val="22"/>
                <w:szCs w:val="22"/>
              </w:rPr>
              <w:t>u</w:t>
            </w:r>
            <w:r>
              <w:rPr>
                <w:rFonts w:ascii="Arial" w:eastAsia="Arial" w:hAnsi="Arial" w:cs="Arial"/>
                <w:sz w:val="22"/>
                <w:szCs w:val="22"/>
              </w:rPr>
              <w:t>s</w:t>
            </w:r>
            <w:r>
              <w:rPr>
                <w:rFonts w:ascii="Arial" w:eastAsia="Arial" w:hAnsi="Arial" w:cs="Arial"/>
                <w:spacing w:val="1"/>
                <w:sz w:val="22"/>
                <w:szCs w:val="22"/>
              </w:rPr>
              <w:t xml:space="preserve"> </w:t>
            </w:r>
            <w:r>
              <w:rPr>
                <w:rFonts w:ascii="Arial" w:eastAsia="Arial" w:hAnsi="Arial" w:cs="Arial"/>
                <w:sz w:val="22"/>
                <w:szCs w:val="22"/>
              </w:rPr>
              <w:t>n</w:t>
            </w:r>
            <w:r>
              <w:rPr>
                <w:rFonts w:ascii="Arial" w:eastAsia="Arial" w:hAnsi="Arial" w:cs="Arial"/>
                <w:spacing w:val="-1"/>
                <w:sz w:val="22"/>
                <w:szCs w:val="22"/>
              </w:rPr>
              <w:t>o</w:t>
            </w:r>
            <w:r>
              <w:rPr>
                <w:rFonts w:ascii="Arial" w:eastAsia="Arial" w:hAnsi="Arial" w:cs="Arial"/>
                <w:sz w:val="22"/>
                <w:szCs w:val="22"/>
              </w:rPr>
              <w:t>de</w:t>
            </w:r>
            <w:r>
              <w:rPr>
                <w:rFonts w:ascii="Arial" w:eastAsia="Arial" w:hAnsi="Arial" w:cs="Arial"/>
                <w:spacing w:val="1"/>
                <w:sz w:val="22"/>
                <w:szCs w:val="22"/>
              </w:rPr>
              <w:t xml:space="preserve"> </w:t>
            </w:r>
            <w:r>
              <w:rPr>
                <w:rFonts w:ascii="Arial" w:eastAsia="Arial" w:hAnsi="Arial" w:cs="Arial"/>
                <w:sz w:val="22"/>
                <w:szCs w:val="22"/>
              </w:rPr>
              <w:t>co</w:t>
            </w:r>
            <w:r>
              <w:rPr>
                <w:rFonts w:ascii="Arial" w:eastAsia="Arial" w:hAnsi="Arial" w:cs="Arial"/>
                <w:spacing w:val="-1"/>
                <w:sz w:val="22"/>
                <w:szCs w:val="22"/>
              </w:rPr>
              <w:t>n</w:t>
            </w:r>
            <w:r>
              <w:rPr>
                <w:rFonts w:ascii="Arial" w:eastAsia="Arial" w:hAnsi="Arial" w:cs="Arial"/>
                <w:spacing w:val="1"/>
                <w:sz w:val="22"/>
                <w:szCs w:val="22"/>
              </w:rPr>
              <w:t>t</w:t>
            </w:r>
            <w:r>
              <w:rPr>
                <w:rFonts w:ascii="Arial" w:eastAsia="Arial" w:hAnsi="Arial" w:cs="Arial"/>
                <w:sz w:val="22"/>
                <w:szCs w:val="22"/>
              </w:rPr>
              <w:t>a</w:t>
            </w:r>
            <w:r>
              <w:rPr>
                <w:rFonts w:ascii="Arial" w:eastAsia="Arial" w:hAnsi="Arial" w:cs="Arial"/>
                <w:spacing w:val="-1"/>
                <w:sz w:val="22"/>
                <w:szCs w:val="22"/>
              </w:rPr>
              <w:t>i</w:t>
            </w:r>
            <w:r>
              <w:rPr>
                <w:rFonts w:ascii="Arial" w:eastAsia="Arial" w:hAnsi="Arial" w:cs="Arial"/>
                <w:sz w:val="22"/>
                <w:szCs w:val="22"/>
              </w:rPr>
              <w:t>n</w:t>
            </w:r>
            <w:r>
              <w:rPr>
                <w:rFonts w:ascii="Arial" w:eastAsia="Arial" w:hAnsi="Arial" w:cs="Arial"/>
                <w:spacing w:val="-1"/>
                <w:sz w:val="22"/>
                <w:szCs w:val="22"/>
              </w:rPr>
              <w:t>i</w:t>
            </w:r>
            <w:r>
              <w:rPr>
                <w:rFonts w:ascii="Arial" w:eastAsia="Arial" w:hAnsi="Arial" w:cs="Arial"/>
                <w:spacing w:val="-3"/>
                <w:sz w:val="22"/>
                <w:szCs w:val="22"/>
              </w:rPr>
              <w:t>n</w:t>
            </w:r>
            <w:r>
              <w:rPr>
                <w:rFonts w:ascii="Arial" w:eastAsia="Arial" w:hAnsi="Arial" w:cs="Arial"/>
                <w:sz w:val="22"/>
                <w:szCs w:val="22"/>
              </w:rPr>
              <w:t>g</w:t>
            </w:r>
            <w:r>
              <w:rPr>
                <w:rFonts w:ascii="Arial" w:eastAsia="Arial" w:hAnsi="Arial" w:cs="Arial"/>
                <w:spacing w:val="1"/>
                <w:sz w:val="22"/>
                <w:szCs w:val="22"/>
              </w:rPr>
              <w:t xml:space="preserve"> t</w:t>
            </w:r>
            <w:r>
              <w:rPr>
                <w:rFonts w:ascii="Arial" w:eastAsia="Arial" w:hAnsi="Arial" w:cs="Arial"/>
                <w:sz w:val="22"/>
                <w:szCs w:val="22"/>
              </w:rPr>
              <w:t>he</w:t>
            </w:r>
            <w:r>
              <w:rPr>
                <w:rFonts w:ascii="Arial" w:eastAsia="Arial" w:hAnsi="Arial" w:cs="Arial"/>
                <w:spacing w:val="1"/>
                <w:sz w:val="22"/>
                <w:szCs w:val="22"/>
              </w:rPr>
              <w:t xml:space="preserve"> </w:t>
            </w:r>
            <w:r>
              <w:rPr>
                <w:rFonts w:ascii="Arial" w:eastAsia="Arial" w:hAnsi="Arial" w:cs="Arial"/>
                <w:spacing w:val="-3"/>
                <w:sz w:val="22"/>
                <w:szCs w:val="22"/>
              </w:rPr>
              <w:t>p</w:t>
            </w:r>
            <w:r>
              <w:rPr>
                <w:rFonts w:ascii="Arial" w:eastAsia="Arial" w:hAnsi="Arial" w:cs="Arial"/>
                <w:spacing w:val="1"/>
                <w:sz w:val="22"/>
                <w:szCs w:val="22"/>
              </w:rPr>
              <w:t>r</w:t>
            </w:r>
            <w:r>
              <w:rPr>
                <w:rFonts w:ascii="Arial" w:eastAsia="Arial" w:hAnsi="Arial" w:cs="Arial"/>
                <w:sz w:val="22"/>
                <w:szCs w:val="22"/>
              </w:rPr>
              <w:t>e</w:t>
            </w:r>
            <w:r>
              <w:rPr>
                <w:rFonts w:ascii="Arial" w:eastAsia="Arial" w:hAnsi="Arial" w:cs="Arial"/>
                <w:spacing w:val="-3"/>
                <w:sz w:val="22"/>
                <w:szCs w:val="22"/>
              </w:rPr>
              <w:t>v</w:t>
            </w:r>
            <w:r>
              <w:rPr>
                <w:rFonts w:ascii="Arial" w:eastAsia="Arial" w:hAnsi="Arial" w:cs="Arial"/>
                <w:spacing w:val="-1"/>
                <w:sz w:val="22"/>
                <w:szCs w:val="22"/>
              </w:rPr>
              <w:t>i</w:t>
            </w:r>
            <w:r>
              <w:rPr>
                <w:rFonts w:ascii="Arial" w:eastAsia="Arial" w:hAnsi="Arial" w:cs="Arial"/>
                <w:sz w:val="22"/>
                <w:szCs w:val="22"/>
              </w:rPr>
              <w:t>o</w:t>
            </w:r>
            <w:r>
              <w:rPr>
                <w:rFonts w:ascii="Arial" w:eastAsia="Arial" w:hAnsi="Arial" w:cs="Arial"/>
                <w:spacing w:val="-1"/>
                <w:sz w:val="22"/>
                <w:szCs w:val="22"/>
              </w:rPr>
              <w:t>u</w:t>
            </w:r>
            <w:r>
              <w:rPr>
                <w:rFonts w:ascii="Arial" w:eastAsia="Arial" w:hAnsi="Arial" w:cs="Arial"/>
                <w:sz w:val="22"/>
                <w:szCs w:val="22"/>
              </w:rPr>
              <w:t>s</w:t>
            </w:r>
            <w:r>
              <w:rPr>
                <w:rFonts w:ascii="Arial" w:eastAsia="Arial" w:hAnsi="Arial" w:cs="Arial"/>
                <w:spacing w:val="1"/>
                <w:sz w:val="22"/>
                <w:szCs w:val="22"/>
              </w:rPr>
              <w:t xml:space="preserve"> </w:t>
            </w:r>
            <w:r>
              <w:rPr>
                <w:rFonts w:ascii="Arial" w:eastAsia="Arial" w:hAnsi="Arial" w:cs="Arial"/>
                <w:sz w:val="22"/>
                <w:szCs w:val="22"/>
              </w:rPr>
              <w:t>d</w:t>
            </w:r>
            <w:r>
              <w:rPr>
                <w:rFonts w:ascii="Arial" w:eastAsia="Arial" w:hAnsi="Arial" w:cs="Arial"/>
                <w:spacing w:val="-1"/>
                <w:sz w:val="22"/>
                <w:szCs w:val="22"/>
              </w:rPr>
              <w:t>a</w:t>
            </w:r>
            <w:r>
              <w:rPr>
                <w:rFonts w:ascii="Arial" w:eastAsia="Arial" w:hAnsi="Arial" w:cs="Arial"/>
                <w:spacing w:val="1"/>
                <w:sz w:val="22"/>
                <w:szCs w:val="22"/>
              </w:rPr>
              <w:t>t</w:t>
            </w:r>
            <w:r>
              <w:rPr>
                <w:rFonts w:ascii="Arial" w:eastAsia="Arial" w:hAnsi="Arial" w:cs="Arial"/>
                <w:sz w:val="22"/>
                <w:szCs w:val="22"/>
              </w:rPr>
              <w:t>a</w:t>
            </w:r>
          </w:p>
        </w:tc>
      </w:tr>
      <w:tr w:rsidR="00691543">
        <w:trPr>
          <w:trHeight w:hRule="exact" w:val="356"/>
        </w:trPr>
        <w:tc>
          <w:tcPr>
            <w:tcW w:w="546" w:type="dxa"/>
            <w:tcBorders>
              <w:top w:val="nil"/>
              <w:left w:val="nil"/>
              <w:bottom w:val="nil"/>
              <w:right w:val="nil"/>
            </w:tcBorders>
          </w:tcPr>
          <w:p w:rsidR="00691543" w:rsidRDefault="007B1AFE">
            <w:pPr>
              <w:spacing w:before="7"/>
              <w:ind w:left="40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pacing w:val="1"/>
                <w:sz w:val="22"/>
                <w:szCs w:val="22"/>
              </w:rPr>
              <w:t>(</w:t>
            </w:r>
            <w:r>
              <w:rPr>
                <w:rFonts w:ascii="Arial" w:eastAsia="Arial" w:hAnsi="Arial" w:cs="Arial"/>
                <w:spacing w:val="-1"/>
                <w:sz w:val="22"/>
                <w:szCs w:val="22"/>
              </w:rPr>
              <w:t>iii</w:t>
            </w:r>
            <w:r>
              <w:rPr>
                <w:rFonts w:ascii="Arial" w:eastAsia="Arial" w:hAnsi="Arial" w:cs="Arial"/>
                <w:sz w:val="22"/>
                <w:szCs w:val="22"/>
              </w:rPr>
              <w:t>)</w:t>
            </w:r>
          </w:p>
        </w:tc>
        <w:tc>
          <w:tcPr>
            <w:tcW w:w="752" w:type="dxa"/>
            <w:tcBorders>
              <w:top w:val="nil"/>
              <w:left w:val="nil"/>
              <w:bottom w:val="nil"/>
              <w:right w:val="nil"/>
            </w:tcBorders>
          </w:tcPr>
          <w:p w:rsidR="00691543" w:rsidRDefault="007B1AFE">
            <w:pPr>
              <w:spacing w:before="7"/>
              <w:ind w:left="214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s</w:t>
            </w:r>
            <w:r>
              <w:rPr>
                <w:rFonts w:ascii="Arial" w:eastAsia="Arial" w:hAnsi="Arial" w:cs="Arial"/>
                <w:spacing w:val="-1"/>
                <w:sz w:val="22"/>
                <w:szCs w:val="22"/>
              </w:rPr>
              <w:t>li</w:t>
            </w:r>
            <w:r>
              <w:rPr>
                <w:rFonts w:ascii="Arial" w:eastAsia="Arial" w:hAnsi="Arial" w:cs="Arial"/>
                <w:sz w:val="22"/>
                <w:szCs w:val="22"/>
              </w:rPr>
              <w:t>nk</w:t>
            </w:r>
          </w:p>
        </w:tc>
        <w:tc>
          <w:tcPr>
            <w:tcW w:w="7328" w:type="dxa"/>
            <w:tcBorders>
              <w:top w:val="nil"/>
              <w:left w:val="nil"/>
              <w:bottom w:val="nil"/>
              <w:right w:val="nil"/>
            </w:tcBorders>
          </w:tcPr>
          <w:p w:rsidR="00691543" w:rsidRDefault="007B1AFE">
            <w:pPr>
              <w:spacing w:before="7"/>
              <w:ind w:left="86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 xml:space="preserve">-   </w:t>
            </w:r>
            <w:r>
              <w:rPr>
                <w:rFonts w:ascii="Arial" w:eastAsia="Arial" w:hAnsi="Arial" w:cs="Arial"/>
                <w:spacing w:val="2"/>
                <w:sz w:val="22"/>
                <w:szCs w:val="22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22"/>
                <w:szCs w:val="22"/>
              </w:rPr>
              <w:t>t</w:t>
            </w:r>
            <w:r>
              <w:rPr>
                <w:rFonts w:ascii="Arial" w:eastAsia="Arial" w:hAnsi="Arial" w:cs="Arial"/>
                <w:sz w:val="22"/>
                <w:szCs w:val="22"/>
              </w:rPr>
              <w:t>o</w:t>
            </w:r>
            <w:r>
              <w:rPr>
                <w:rFonts w:ascii="Arial" w:eastAsia="Arial" w:hAnsi="Arial" w:cs="Arial"/>
                <w:spacing w:val="-2"/>
                <w:sz w:val="22"/>
                <w:szCs w:val="22"/>
              </w:rPr>
              <w:t xml:space="preserve"> s</w:t>
            </w:r>
            <w:r>
              <w:rPr>
                <w:rFonts w:ascii="Arial" w:eastAsia="Arial" w:hAnsi="Arial" w:cs="Arial"/>
                <w:spacing w:val="1"/>
                <w:sz w:val="22"/>
                <w:szCs w:val="22"/>
              </w:rPr>
              <w:t>t</w:t>
            </w:r>
            <w:r>
              <w:rPr>
                <w:rFonts w:ascii="Arial" w:eastAsia="Arial" w:hAnsi="Arial" w:cs="Arial"/>
                <w:sz w:val="22"/>
                <w:szCs w:val="22"/>
              </w:rPr>
              <w:t>ore</w:t>
            </w:r>
            <w:r>
              <w:rPr>
                <w:rFonts w:ascii="Arial" w:eastAsia="Arial" w:hAnsi="Arial" w:cs="Arial"/>
                <w:spacing w:val="-1"/>
                <w:sz w:val="22"/>
                <w:szCs w:val="22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22"/>
                <w:szCs w:val="22"/>
              </w:rPr>
              <w:t>t</w:t>
            </w:r>
            <w:r>
              <w:rPr>
                <w:rFonts w:ascii="Arial" w:eastAsia="Arial" w:hAnsi="Arial" w:cs="Arial"/>
                <w:sz w:val="22"/>
                <w:szCs w:val="22"/>
              </w:rPr>
              <w:t>he</w:t>
            </w:r>
            <w:r>
              <w:rPr>
                <w:rFonts w:ascii="Arial" w:eastAsia="Arial" w:hAnsi="Arial" w:cs="Arial"/>
                <w:spacing w:val="-2"/>
                <w:sz w:val="22"/>
                <w:szCs w:val="22"/>
              </w:rPr>
              <w:t xml:space="preserve"> </w:t>
            </w:r>
            <w:r>
              <w:rPr>
                <w:rFonts w:ascii="Arial" w:eastAsia="Arial" w:hAnsi="Arial" w:cs="Arial"/>
                <w:sz w:val="22"/>
                <w:szCs w:val="22"/>
              </w:rPr>
              <w:t>a</w:t>
            </w:r>
            <w:r>
              <w:rPr>
                <w:rFonts w:ascii="Arial" w:eastAsia="Arial" w:hAnsi="Arial" w:cs="Arial"/>
                <w:spacing w:val="-3"/>
                <w:sz w:val="22"/>
                <w:szCs w:val="22"/>
              </w:rPr>
              <w:t>d</w:t>
            </w:r>
            <w:r>
              <w:rPr>
                <w:rFonts w:ascii="Arial" w:eastAsia="Arial" w:hAnsi="Arial" w:cs="Arial"/>
                <w:sz w:val="22"/>
                <w:szCs w:val="22"/>
              </w:rPr>
              <w:t>dress</w:t>
            </w:r>
            <w:r>
              <w:rPr>
                <w:rFonts w:ascii="Arial" w:eastAsia="Arial" w:hAnsi="Arial" w:cs="Arial"/>
                <w:spacing w:val="1"/>
                <w:sz w:val="22"/>
                <w:szCs w:val="22"/>
              </w:rPr>
              <w:t xml:space="preserve"> </w:t>
            </w:r>
            <w:r>
              <w:rPr>
                <w:rFonts w:ascii="Arial" w:eastAsia="Arial" w:hAnsi="Arial" w:cs="Arial"/>
                <w:spacing w:val="-3"/>
                <w:sz w:val="22"/>
                <w:szCs w:val="22"/>
              </w:rPr>
              <w:t>o</w:t>
            </w:r>
            <w:r>
              <w:rPr>
                <w:rFonts w:ascii="Arial" w:eastAsia="Arial" w:hAnsi="Arial" w:cs="Arial"/>
                <w:sz w:val="22"/>
                <w:szCs w:val="22"/>
              </w:rPr>
              <w:t xml:space="preserve">f </w:t>
            </w:r>
            <w:r>
              <w:rPr>
                <w:rFonts w:ascii="Arial" w:eastAsia="Arial" w:hAnsi="Arial" w:cs="Arial"/>
                <w:spacing w:val="1"/>
                <w:sz w:val="22"/>
                <w:szCs w:val="22"/>
              </w:rPr>
              <w:t>t</w:t>
            </w:r>
            <w:r>
              <w:rPr>
                <w:rFonts w:ascii="Arial" w:eastAsia="Arial" w:hAnsi="Arial" w:cs="Arial"/>
                <w:sz w:val="22"/>
                <w:szCs w:val="22"/>
              </w:rPr>
              <w:t>he</w:t>
            </w:r>
            <w:r>
              <w:rPr>
                <w:rFonts w:ascii="Arial" w:eastAsia="Arial" w:hAnsi="Arial" w:cs="Arial"/>
                <w:spacing w:val="-2"/>
                <w:sz w:val="22"/>
                <w:szCs w:val="22"/>
              </w:rPr>
              <w:t xml:space="preserve"> </w:t>
            </w:r>
            <w:r>
              <w:rPr>
                <w:rFonts w:ascii="Arial" w:eastAsia="Arial" w:hAnsi="Arial" w:cs="Arial"/>
                <w:sz w:val="22"/>
                <w:szCs w:val="22"/>
              </w:rPr>
              <w:t>n</w:t>
            </w:r>
            <w:r>
              <w:rPr>
                <w:rFonts w:ascii="Arial" w:eastAsia="Arial" w:hAnsi="Arial" w:cs="Arial"/>
                <w:spacing w:val="-1"/>
                <w:sz w:val="22"/>
                <w:szCs w:val="22"/>
              </w:rPr>
              <w:t>e</w:t>
            </w:r>
            <w:r>
              <w:rPr>
                <w:rFonts w:ascii="Arial" w:eastAsia="Arial" w:hAnsi="Arial" w:cs="Arial"/>
                <w:spacing w:val="-2"/>
                <w:sz w:val="22"/>
                <w:szCs w:val="22"/>
              </w:rPr>
              <w:t>x</w:t>
            </w:r>
            <w:r>
              <w:rPr>
                <w:rFonts w:ascii="Arial" w:eastAsia="Arial" w:hAnsi="Arial" w:cs="Arial"/>
                <w:sz w:val="22"/>
                <w:szCs w:val="22"/>
              </w:rPr>
              <w:t xml:space="preserve">t </w:t>
            </w:r>
            <w:r>
              <w:rPr>
                <w:rFonts w:ascii="Arial" w:eastAsia="Arial" w:hAnsi="Arial" w:cs="Arial"/>
                <w:spacing w:val="4"/>
                <w:sz w:val="22"/>
                <w:szCs w:val="22"/>
              </w:rPr>
              <w:t xml:space="preserve"> </w:t>
            </w:r>
            <w:r>
              <w:rPr>
                <w:rFonts w:ascii="Arial" w:eastAsia="Arial" w:hAnsi="Arial" w:cs="Arial"/>
                <w:sz w:val="22"/>
                <w:szCs w:val="22"/>
              </w:rPr>
              <w:t>n</w:t>
            </w:r>
            <w:r>
              <w:rPr>
                <w:rFonts w:ascii="Arial" w:eastAsia="Arial" w:hAnsi="Arial" w:cs="Arial"/>
                <w:spacing w:val="-1"/>
                <w:sz w:val="22"/>
                <w:szCs w:val="22"/>
              </w:rPr>
              <w:t>o</w:t>
            </w:r>
            <w:r>
              <w:rPr>
                <w:rFonts w:ascii="Arial" w:eastAsia="Arial" w:hAnsi="Arial" w:cs="Arial"/>
                <w:sz w:val="22"/>
                <w:szCs w:val="22"/>
              </w:rPr>
              <w:t>de</w:t>
            </w:r>
            <w:r>
              <w:rPr>
                <w:rFonts w:ascii="Arial" w:eastAsia="Arial" w:hAnsi="Arial" w:cs="Arial"/>
                <w:spacing w:val="-2"/>
                <w:sz w:val="22"/>
                <w:szCs w:val="22"/>
              </w:rPr>
              <w:t xml:space="preserve"> c</w:t>
            </w:r>
            <w:r>
              <w:rPr>
                <w:rFonts w:ascii="Arial" w:eastAsia="Arial" w:hAnsi="Arial" w:cs="Arial"/>
                <w:sz w:val="22"/>
                <w:szCs w:val="22"/>
              </w:rPr>
              <w:t>o</w:t>
            </w:r>
            <w:r>
              <w:rPr>
                <w:rFonts w:ascii="Arial" w:eastAsia="Arial" w:hAnsi="Arial" w:cs="Arial"/>
                <w:spacing w:val="-1"/>
                <w:sz w:val="22"/>
                <w:szCs w:val="22"/>
              </w:rPr>
              <w:t>n</w:t>
            </w:r>
            <w:r>
              <w:rPr>
                <w:rFonts w:ascii="Arial" w:eastAsia="Arial" w:hAnsi="Arial" w:cs="Arial"/>
                <w:spacing w:val="1"/>
                <w:sz w:val="22"/>
                <w:szCs w:val="22"/>
              </w:rPr>
              <w:t>t</w:t>
            </w:r>
            <w:r>
              <w:rPr>
                <w:rFonts w:ascii="Arial" w:eastAsia="Arial" w:hAnsi="Arial" w:cs="Arial"/>
                <w:sz w:val="22"/>
                <w:szCs w:val="22"/>
              </w:rPr>
              <w:t>a</w:t>
            </w:r>
            <w:r>
              <w:rPr>
                <w:rFonts w:ascii="Arial" w:eastAsia="Arial" w:hAnsi="Arial" w:cs="Arial"/>
                <w:spacing w:val="-1"/>
                <w:sz w:val="22"/>
                <w:szCs w:val="22"/>
              </w:rPr>
              <w:t>i</w:t>
            </w:r>
            <w:r>
              <w:rPr>
                <w:rFonts w:ascii="Arial" w:eastAsia="Arial" w:hAnsi="Arial" w:cs="Arial"/>
                <w:sz w:val="22"/>
                <w:szCs w:val="22"/>
              </w:rPr>
              <w:t>n</w:t>
            </w:r>
            <w:r>
              <w:rPr>
                <w:rFonts w:ascii="Arial" w:eastAsia="Arial" w:hAnsi="Arial" w:cs="Arial"/>
                <w:spacing w:val="-1"/>
                <w:sz w:val="22"/>
                <w:szCs w:val="22"/>
              </w:rPr>
              <w:t>i</w:t>
            </w:r>
            <w:r>
              <w:rPr>
                <w:rFonts w:ascii="Arial" w:eastAsia="Arial" w:hAnsi="Arial" w:cs="Arial"/>
                <w:sz w:val="22"/>
                <w:szCs w:val="22"/>
              </w:rPr>
              <w:t>ng</w:t>
            </w:r>
            <w:r>
              <w:rPr>
                <w:rFonts w:ascii="Arial" w:eastAsia="Arial" w:hAnsi="Arial" w:cs="Arial"/>
                <w:spacing w:val="1"/>
                <w:sz w:val="22"/>
                <w:szCs w:val="22"/>
              </w:rPr>
              <w:t xml:space="preserve"> t</w:t>
            </w:r>
            <w:r>
              <w:rPr>
                <w:rFonts w:ascii="Arial" w:eastAsia="Arial" w:hAnsi="Arial" w:cs="Arial"/>
                <w:sz w:val="22"/>
                <w:szCs w:val="22"/>
              </w:rPr>
              <w:t>he</w:t>
            </w:r>
            <w:r>
              <w:rPr>
                <w:rFonts w:ascii="Arial" w:eastAsia="Arial" w:hAnsi="Arial" w:cs="Arial"/>
                <w:spacing w:val="-2"/>
                <w:sz w:val="22"/>
                <w:szCs w:val="22"/>
              </w:rPr>
              <w:t xml:space="preserve"> </w:t>
            </w:r>
            <w:r>
              <w:rPr>
                <w:rFonts w:ascii="Arial" w:eastAsia="Arial" w:hAnsi="Arial" w:cs="Arial"/>
                <w:sz w:val="22"/>
                <w:szCs w:val="22"/>
              </w:rPr>
              <w:t>n</w:t>
            </w:r>
            <w:r>
              <w:rPr>
                <w:rFonts w:ascii="Arial" w:eastAsia="Arial" w:hAnsi="Arial" w:cs="Arial"/>
                <w:spacing w:val="-1"/>
                <w:sz w:val="22"/>
                <w:szCs w:val="22"/>
              </w:rPr>
              <w:t>e</w:t>
            </w:r>
            <w:r>
              <w:rPr>
                <w:rFonts w:ascii="Arial" w:eastAsia="Arial" w:hAnsi="Arial" w:cs="Arial"/>
                <w:spacing w:val="-2"/>
                <w:sz w:val="22"/>
                <w:szCs w:val="22"/>
              </w:rPr>
              <w:t>x</w:t>
            </w:r>
            <w:r>
              <w:rPr>
                <w:rFonts w:ascii="Arial" w:eastAsia="Arial" w:hAnsi="Arial" w:cs="Arial"/>
                <w:sz w:val="22"/>
                <w:szCs w:val="22"/>
              </w:rPr>
              <w:t>t</w:t>
            </w:r>
            <w:r>
              <w:rPr>
                <w:rFonts w:ascii="Arial" w:eastAsia="Arial" w:hAnsi="Arial" w:cs="Arial"/>
                <w:spacing w:val="2"/>
                <w:sz w:val="22"/>
                <w:szCs w:val="22"/>
              </w:rPr>
              <w:t xml:space="preserve"> </w:t>
            </w:r>
            <w:r>
              <w:rPr>
                <w:rFonts w:ascii="Arial" w:eastAsia="Arial" w:hAnsi="Arial" w:cs="Arial"/>
                <w:sz w:val="22"/>
                <w:szCs w:val="22"/>
              </w:rPr>
              <w:t>d</w:t>
            </w:r>
            <w:r>
              <w:rPr>
                <w:rFonts w:ascii="Arial" w:eastAsia="Arial" w:hAnsi="Arial" w:cs="Arial"/>
                <w:spacing w:val="-1"/>
                <w:sz w:val="22"/>
                <w:szCs w:val="22"/>
              </w:rPr>
              <w:t>a</w:t>
            </w:r>
            <w:r>
              <w:rPr>
                <w:rFonts w:ascii="Arial" w:eastAsia="Arial" w:hAnsi="Arial" w:cs="Arial"/>
                <w:spacing w:val="1"/>
                <w:sz w:val="22"/>
                <w:szCs w:val="22"/>
              </w:rPr>
              <w:t>t</w:t>
            </w:r>
            <w:r>
              <w:rPr>
                <w:rFonts w:ascii="Arial" w:eastAsia="Arial" w:hAnsi="Arial" w:cs="Arial"/>
                <w:sz w:val="22"/>
                <w:szCs w:val="22"/>
              </w:rPr>
              <w:t>a</w:t>
            </w:r>
          </w:p>
        </w:tc>
      </w:tr>
    </w:tbl>
    <w:p w:rsidR="00691543" w:rsidRDefault="00691543">
      <w:pPr>
        <w:spacing w:before="1" w:line="100" w:lineRule="exact"/>
        <w:rPr>
          <w:sz w:val="11"/>
          <w:szCs w:val="11"/>
        </w:rPr>
      </w:pPr>
    </w:p>
    <w:p w:rsidR="00691543" w:rsidRDefault="007B1AFE">
      <w:pPr>
        <w:spacing w:before="32"/>
        <w:ind w:left="820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pacing w:val="2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he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p</w:t>
      </w:r>
      <w:r>
        <w:rPr>
          <w:rFonts w:ascii="Arial" w:eastAsia="Arial" w:hAnsi="Arial" w:cs="Arial"/>
          <w:spacing w:val="-1"/>
          <w:sz w:val="22"/>
          <w:szCs w:val="22"/>
        </w:rPr>
        <w:t>li</w:t>
      </w:r>
      <w:r>
        <w:rPr>
          <w:rFonts w:ascii="Arial" w:eastAsia="Arial" w:hAnsi="Arial" w:cs="Arial"/>
          <w:sz w:val="22"/>
          <w:szCs w:val="22"/>
        </w:rPr>
        <w:t>nk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and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-1"/>
          <w:sz w:val="22"/>
          <w:szCs w:val="22"/>
        </w:rPr>
        <w:t>li</w:t>
      </w:r>
      <w:r>
        <w:rPr>
          <w:rFonts w:ascii="Arial" w:eastAsia="Arial" w:hAnsi="Arial" w:cs="Arial"/>
          <w:spacing w:val="-3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>k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m</w:t>
      </w:r>
      <w:r>
        <w:rPr>
          <w:rFonts w:ascii="Arial" w:eastAsia="Arial" w:hAnsi="Arial" w:cs="Arial"/>
          <w:spacing w:val="-3"/>
          <w:sz w:val="22"/>
          <w:szCs w:val="22"/>
        </w:rPr>
        <w:t>e</w:t>
      </w:r>
      <w:r>
        <w:rPr>
          <w:rFonts w:ascii="Arial" w:eastAsia="Arial" w:hAnsi="Arial" w:cs="Arial"/>
          <w:spacing w:val="-2"/>
          <w:sz w:val="22"/>
          <w:szCs w:val="22"/>
        </w:rPr>
        <w:t>m</w:t>
      </w:r>
      <w:r>
        <w:rPr>
          <w:rFonts w:ascii="Arial" w:eastAsia="Arial" w:hAnsi="Arial" w:cs="Arial"/>
          <w:sz w:val="22"/>
          <w:szCs w:val="22"/>
        </w:rPr>
        <w:t>b</w:t>
      </w:r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pacing w:val="-3"/>
          <w:sz w:val="22"/>
          <w:szCs w:val="22"/>
        </w:rPr>
        <w:t>a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e po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nt</w:t>
      </w:r>
      <w:r>
        <w:rPr>
          <w:rFonts w:ascii="Arial" w:eastAsia="Arial" w:hAnsi="Arial" w:cs="Arial"/>
          <w:spacing w:val="-2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 xml:space="preserve">r </w:t>
      </w:r>
      <w:r>
        <w:rPr>
          <w:rFonts w:ascii="Arial" w:eastAsia="Arial" w:hAnsi="Arial" w:cs="Arial"/>
          <w:spacing w:val="1"/>
          <w:sz w:val="22"/>
          <w:szCs w:val="22"/>
        </w:rPr>
        <w:t>m</w:t>
      </w:r>
      <w:r>
        <w:rPr>
          <w:rFonts w:ascii="Arial" w:eastAsia="Arial" w:hAnsi="Arial" w:cs="Arial"/>
          <w:spacing w:val="-3"/>
          <w:sz w:val="22"/>
          <w:szCs w:val="22"/>
        </w:rPr>
        <w:t>e</w:t>
      </w:r>
      <w:r>
        <w:rPr>
          <w:rFonts w:ascii="Arial" w:eastAsia="Arial" w:hAnsi="Arial" w:cs="Arial"/>
          <w:spacing w:val="1"/>
          <w:sz w:val="22"/>
          <w:szCs w:val="22"/>
        </w:rPr>
        <w:t>m</w:t>
      </w:r>
      <w:r>
        <w:rPr>
          <w:rFonts w:ascii="Arial" w:eastAsia="Arial" w:hAnsi="Arial" w:cs="Arial"/>
          <w:sz w:val="22"/>
          <w:szCs w:val="22"/>
        </w:rPr>
        <w:t>b</w:t>
      </w:r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pacing w:val="-2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pacing w:val="-3"/>
          <w:sz w:val="22"/>
          <w:szCs w:val="22"/>
        </w:rPr>
        <w:t>w</w:t>
      </w:r>
      <w:r>
        <w:rPr>
          <w:rFonts w:ascii="Arial" w:eastAsia="Arial" w:hAnsi="Arial" w:cs="Arial"/>
          <w:sz w:val="22"/>
          <w:szCs w:val="22"/>
        </w:rPr>
        <w:t>h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ch po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nts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he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-3"/>
          <w:sz w:val="22"/>
          <w:szCs w:val="22"/>
        </w:rPr>
        <w:t>a</w:t>
      </w:r>
      <w:r>
        <w:rPr>
          <w:rFonts w:ascii="Arial" w:eastAsia="Arial" w:hAnsi="Arial" w:cs="Arial"/>
          <w:spacing w:val="1"/>
          <w:sz w:val="22"/>
          <w:szCs w:val="22"/>
        </w:rPr>
        <w:t>m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1"/>
          <w:sz w:val="22"/>
          <w:szCs w:val="22"/>
        </w:rPr>
        <w:t>tr</w:t>
      </w:r>
      <w:r>
        <w:rPr>
          <w:rFonts w:ascii="Arial" w:eastAsia="Arial" w:hAnsi="Arial" w:cs="Arial"/>
          <w:sz w:val="22"/>
          <w:szCs w:val="22"/>
        </w:rPr>
        <w:t>u</w:t>
      </w:r>
      <w:r>
        <w:rPr>
          <w:rFonts w:ascii="Arial" w:eastAsia="Arial" w:hAnsi="Arial" w:cs="Arial"/>
          <w:spacing w:val="-3"/>
          <w:sz w:val="22"/>
          <w:szCs w:val="22"/>
        </w:rPr>
        <w:t>c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ure</w:t>
      </w:r>
    </w:p>
    <w:p w:rsidR="00691543" w:rsidRDefault="007B1AFE">
      <w:pPr>
        <w:spacing w:before="37"/>
        <w:ind w:left="820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pacing w:val="1"/>
          <w:sz w:val="22"/>
          <w:szCs w:val="22"/>
        </w:rPr>
        <w:t>,t</w:t>
      </w:r>
      <w:r>
        <w:rPr>
          <w:rFonts w:ascii="Arial" w:eastAsia="Arial" w:hAnsi="Arial" w:cs="Arial"/>
          <w:sz w:val="22"/>
          <w:szCs w:val="22"/>
        </w:rPr>
        <w:t>h</w:t>
      </w:r>
      <w:r>
        <w:rPr>
          <w:rFonts w:ascii="Arial" w:eastAsia="Arial" w:hAnsi="Arial" w:cs="Arial"/>
          <w:spacing w:val="-3"/>
          <w:sz w:val="22"/>
          <w:szCs w:val="22"/>
        </w:rPr>
        <w:t>e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pacing w:val="-3"/>
          <w:sz w:val="22"/>
          <w:szCs w:val="22"/>
        </w:rPr>
        <w:t>e</w:t>
      </w:r>
      <w:r>
        <w:rPr>
          <w:rFonts w:ascii="Arial" w:eastAsia="Arial" w:hAnsi="Arial" w:cs="Arial"/>
          <w:spacing w:val="3"/>
          <w:sz w:val="22"/>
          <w:szCs w:val="22"/>
        </w:rPr>
        <w:t>f</w:t>
      </w:r>
      <w:r>
        <w:rPr>
          <w:rFonts w:ascii="Arial" w:eastAsia="Arial" w:hAnsi="Arial" w:cs="Arial"/>
          <w:spacing w:val="-3"/>
          <w:sz w:val="22"/>
          <w:szCs w:val="22"/>
        </w:rPr>
        <w:t>o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h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pacing w:val="-2"/>
          <w:sz w:val="22"/>
          <w:szCs w:val="22"/>
        </w:rPr>
        <w:t>s</w:t>
      </w:r>
      <w:r>
        <w:rPr>
          <w:rFonts w:ascii="Arial" w:eastAsia="Arial" w:hAnsi="Arial" w:cs="Arial"/>
          <w:spacing w:val="1"/>
          <w:sz w:val="22"/>
          <w:szCs w:val="22"/>
        </w:rPr>
        <w:t>tr</w:t>
      </w:r>
      <w:r>
        <w:rPr>
          <w:rFonts w:ascii="Arial" w:eastAsia="Arial" w:hAnsi="Arial" w:cs="Arial"/>
          <w:sz w:val="22"/>
          <w:szCs w:val="22"/>
        </w:rPr>
        <w:t>u</w:t>
      </w:r>
      <w:r>
        <w:rPr>
          <w:rFonts w:ascii="Arial" w:eastAsia="Arial" w:hAnsi="Arial" w:cs="Arial"/>
          <w:spacing w:val="-3"/>
          <w:sz w:val="22"/>
          <w:szCs w:val="22"/>
        </w:rPr>
        <w:t>c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ure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</w:t>
      </w:r>
      <w:r>
        <w:rPr>
          <w:rFonts w:ascii="Arial" w:eastAsia="Arial" w:hAnsi="Arial" w:cs="Arial"/>
          <w:spacing w:val="-3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ca</w:t>
      </w:r>
      <w:r>
        <w:rPr>
          <w:rFonts w:ascii="Arial" w:eastAsia="Arial" w:hAnsi="Arial" w:cs="Arial"/>
          <w:spacing w:val="-1"/>
          <w:sz w:val="22"/>
          <w:szCs w:val="22"/>
        </w:rPr>
        <w:t>ll</w:t>
      </w:r>
      <w:r>
        <w:rPr>
          <w:rFonts w:ascii="Arial" w:eastAsia="Arial" w:hAnsi="Arial" w:cs="Arial"/>
          <w:sz w:val="22"/>
          <w:szCs w:val="22"/>
        </w:rPr>
        <w:t>ed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se</w:t>
      </w:r>
      <w:r>
        <w:rPr>
          <w:rFonts w:ascii="Arial" w:eastAsia="Arial" w:hAnsi="Arial" w:cs="Arial"/>
          <w:spacing w:val="-4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f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pacing w:val="-3"/>
          <w:sz w:val="22"/>
          <w:szCs w:val="22"/>
        </w:rPr>
        <w:t>e</w:t>
      </w:r>
      <w:r>
        <w:rPr>
          <w:rFonts w:ascii="Arial" w:eastAsia="Arial" w:hAnsi="Arial" w:cs="Arial"/>
          <w:spacing w:val="4"/>
          <w:sz w:val="22"/>
          <w:szCs w:val="22"/>
        </w:rPr>
        <w:t>f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3"/>
          <w:sz w:val="22"/>
          <w:szCs w:val="22"/>
        </w:rPr>
        <w:t>n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al s</w:t>
      </w:r>
      <w:r>
        <w:rPr>
          <w:rFonts w:ascii="Arial" w:eastAsia="Arial" w:hAnsi="Arial" w:cs="Arial"/>
          <w:spacing w:val="-1"/>
          <w:sz w:val="22"/>
          <w:szCs w:val="22"/>
        </w:rPr>
        <w:t>t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uct</w:t>
      </w:r>
      <w:r>
        <w:rPr>
          <w:rFonts w:ascii="Arial" w:eastAsia="Arial" w:hAnsi="Arial" w:cs="Arial"/>
          <w:spacing w:val="-2"/>
          <w:sz w:val="22"/>
          <w:szCs w:val="22"/>
        </w:rPr>
        <w:t>u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e.</w:t>
      </w:r>
    </w:p>
    <w:p w:rsidR="00691543" w:rsidRDefault="00691543">
      <w:pPr>
        <w:spacing w:before="19" w:line="220" w:lineRule="exact"/>
        <w:rPr>
          <w:sz w:val="22"/>
          <w:szCs w:val="22"/>
        </w:rPr>
      </w:pPr>
    </w:p>
    <w:p w:rsidR="00691543" w:rsidRDefault="007B1AFE">
      <w:pPr>
        <w:ind w:left="10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spacing w:val="1"/>
          <w:sz w:val="24"/>
          <w:szCs w:val="24"/>
        </w:rPr>
        <w:t>3</w:t>
      </w:r>
      <w:r>
        <w:rPr>
          <w:rFonts w:ascii="Arial" w:eastAsia="Arial" w:hAnsi="Arial" w:cs="Arial"/>
          <w:b/>
          <w:sz w:val="24"/>
          <w:szCs w:val="24"/>
        </w:rPr>
        <w:t>.</w:t>
      </w:r>
      <w:r>
        <w:rPr>
          <w:rFonts w:ascii="Arial" w:eastAsia="Arial" w:hAnsi="Arial" w:cs="Arial"/>
          <w:b/>
          <w:spacing w:val="1"/>
          <w:sz w:val="24"/>
          <w:szCs w:val="24"/>
        </w:rPr>
        <w:t>1</w:t>
      </w:r>
      <w:r>
        <w:rPr>
          <w:rFonts w:ascii="Arial" w:eastAsia="Arial" w:hAnsi="Arial" w:cs="Arial"/>
          <w:b/>
          <w:spacing w:val="-1"/>
          <w:sz w:val="24"/>
          <w:szCs w:val="24"/>
        </w:rPr>
        <w:t>.</w:t>
      </w:r>
      <w:r>
        <w:rPr>
          <w:rFonts w:ascii="Arial" w:eastAsia="Arial" w:hAnsi="Arial" w:cs="Arial"/>
          <w:b/>
          <w:sz w:val="24"/>
          <w:szCs w:val="24"/>
        </w:rPr>
        <w:t>7</w:t>
      </w:r>
      <w:r>
        <w:rPr>
          <w:rFonts w:ascii="Arial" w:eastAsia="Arial" w:hAnsi="Arial" w:cs="Arial"/>
          <w:b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sz w:val="24"/>
          <w:szCs w:val="24"/>
        </w:rPr>
        <w:t>Cir</w:t>
      </w:r>
      <w:r>
        <w:rPr>
          <w:rFonts w:ascii="Arial" w:eastAsia="Arial" w:hAnsi="Arial" w:cs="Arial"/>
          <w:b/>
          <w:spacing w:val="1"/>
          <w:sz w:val="24"/>
          <w:szCs w:val="24"/>
        </w:rPr>
        <w:t>c</w:t>
      </w:r>
      <w:r>
        <w:rPr>
          <w:rFonts w:ascii="Arial" w:eastAsia="Arial" w:hAnsi="Arial" w:cs="Arial"/>
          <w:b/>
          <w:sz w:val="24"/>
          <w:szCs w:val="24"/>
        </w:rPr>
        <w:t>u</w:t>
      </w:r>
      <w:r>
        <w:rPr>
          <w:rFonts w:ascii="Arial" w:eastAsia="Arial" w:hAnsi="Arial" w:cs="Arial"/>
          <w:b/>
          <w:spacing w:val="-2"/>
          <w:sz w:val="24"/>
          <w:szCs w:val="24"/>
        </w:rPr>
        <w:t>l</w:t>
      </w:r>
      <w:r>
        <w:rPr>
          <w:rFonts w:ascii="Arial" w:eastAsia="Arial" w:hAnsi="Arial" w:cs="Arial"/>
          <w:b/>
          <w:spacing w:val="1"/>
          <w:sz w:val="24"/>
          <w:szCs w:val="24"/>
        </w:rPr>
        <w:t>a</w:t>
      </w:r>
      <w:r>
        <w:rPr>
          <w:rFonts w:ascii="Arial" w:eastAsia="Arial" w:hAnsi="Arial" w:cs="Arial"/>
          <w:b/>
          <w:sz w:val="24"/>
          <w:szCs w:val="24"/>
        </w:rPr>
        <w:t xml:space="preserve">r </w:t>
      </w:r>
      <w:r>
        <w:rPr>
          <w:rFonts w:ascii="Arial" w:eastAsia="Arial" w:hAnsi="Arial" w:cs="Arial"/>
          <w:b/>
          <w:spacing w:val="1"/>
          <w:sz w:val="24"/>
          <w:szCs w:val="24"/>
        </w:rPr>
        <w:t>l</w:t>
      </w:r>
      <w:r>
        <w:rPr>
          <w:rFonts w:ascii="Arial" w:eastAsia="Arial" w:hAnsi="Arial" w:cs="Arial"/>
          <w:b/>
          <w:sz w:val="24"/>
          <w:szCs w:val="24"/>
        </w:rPr>
        <w:t>i</w:t>
      </w:r>
      <w:r>
        <w:rPr>
          <w:rFonts w:ascii="Arial" w:eastAsia="Arial" w:hAnsi="Arial" w:cs="Arial"/>
          <w:b/>
          <w:spacing w:val="-2"/>
          <w:sz w:val="24"/>
          <w:szCs w:val="24"/>
        </w:rPr>
        <w:t>n</w:t>
      </w:r>
      <w:r>
        <w:rPr>
          <w:rFonts w:ascii="Arial" w:eastAsia="Arial" w:hAnsi="Arial" w:cs="Arial"/>
          <w:b/>
          <w:spacing w:val="1"/>
          <w:sz w:val="24"/>
          <w:szCs w:val="24"/>
        </w:rPr>
        <w:t>ke</w:t>
      </w:r>
      <w:r>
        <w:rPr>
          <w:rFonts w:ascii="Arial" w:eastAsia="Arial" w:hAnsi="Arial" w:cs="Arial"/>
          <w:b/>
          <w:sz w:val="24"/>
          <w:szCs w:val="24"/>
        </w:rPr>
        <w:t xml:space="preserve">d </w:t>
      </w:r>
      <w:r>
        <w:rPr>
          <w:rFonts w:ascii="Arial" w:eastAsia="Arial" w:hAnsi="Arial" w:cs="Arial"/>
          <w:b/>
          <w:spacing w:val="-2"/>
          <w:sz w:val="24"/>
          <w:szCs w:val="24"/>
        </w:rPr>
        <w:t>l</w:t>
      </w:r>
      <w:r>
        <w:rPr>
          <w:rFonts w:ascii="Arial" w:eastAsia="Arial" w:hAnsi="Arial" w:cs="Arial"/>
          <w:b/>
          <w:sz w:val="24"/>
          <w:szCs w:val="24"/>
        </w:rPr>
        <w:t>i</w:t>
      </w:r>
      <w:r>
        <w:rPr>
          <w:rFonts w:ascii="Arial" w:eastAsia="Arial" w:hAnsi="Arial" w:cs="Arial"/>
          <w:b/>
          <w:spacing w:val="1"/>
          <w:sz w:val="24"/>
          <w:szCs w:val="24"/>
        </w:rPr>
        <w:t>s</w:t>
      </w:r>
      <w:r>
        <w:rPr>
          <w:rFonts w:ascii="Arial" w:eastAsia="Arial" w:hAnsi="Arial" w:cs="Arial"/>
          <w:b/>
          <w:sz w:val="24"/>
          <w:szCs w:val="24"/>
        </w:rPr>
        <w:t>t</w:t>
      </w:r>
    </w:p>
    <w:p w:rsidR="00691543" w:rsidRDefault="00691543">
      <w:pPr>
        <w:spacing w:before="18" w:line="220" w:lineRule="exact"/>
        <w:rPr>
          <w:sz w:val="22"/>
          <w:szCs w:val="22"/>
        </w:rPr>
      </w:pPr>
    </w:p>
    <w:p w:rsidR="00691543" w:rsidRDefault="007B1AFE">
      <w:pPr>
        <w:spacing w:line="277" w:lineRule="auto"/>
        <w:ind w:left="100" w:right="415" w:firstLine="720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 xml:space="preserve">A </w:t>
      </w:r>
      <w:r>
        <w:rPr>
          <w:rFonts w:ascii="Arial" w:eastAsia="Arial" w:hAnsi="Arial" w:cs="Arial"/>
          <w:spacing w:val="-1"/>
          <w:sz w:val="22"/>
          <w:szCs w:val="22"/>
        </w:rPr>
        <w:t>li</w:t>
      </w:r>
      <w:r>
        <w:rPr>
          <w:rFonts w:ascii="Arial" w:eastAsia="Arial" w:hAnsi="Arial" w:cs="Arial"/>
          <w:sz w:val="22"/>
          <w:szCs w:val="22"/>
        </w:rPr>
        <w:t>n</w:t>
      </w:r>
      <w:r>
        <w:rPr>
          <w:rFonts w:ascii="Arial" w:eastAsia="Arial" w:hAnsi="Arial" w:cs="Arial"/>
          <w:spacing w:val="2"/>
          <w:sz w:val="22"/>
          <w:szCs w:val="22"/>
        </w:rPr>
        <w:t>k</w:t>
      </w:r>
      <w:r>
        <w:rPr>
          <w:rFonts w:ascii="Arial" w:eastAsia="Arial" w:hAnsi="Arial" w:cs="Arial"/>
          <w:sz w:val="22"/>
          <w:szCs w:val="22"/>
        </w:rPr>
        <w:t>ed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li</w:t>
      </w:r>
      <w:r>
        <w:rPr>
          <w:rFonts w:ascii="Arial" w:eastAsia="Arial" w:hAnsi="Arial" w:cs="Arial"/>
          <w:sz w:val="22"/>
          <w:szCs w:val="22"/>
        </w:rPr>
        <w:t xml:space="preserve">st 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 xml:space="preserve">n </w:t>
      </w:r>
      <w:r>
        <w:rPr>
          <w:rFonts w:ascii="Arial" w:eastAsia="Arial" w:hAnsi="Arial" w:cs="Arial"/>
          <w:spacing w:val="-3"/>
          <w:sz w:val="22"/>
          <w:szCs w:val="22"/>
        </w:rPr>
        <w:t>w</w:t>
      </w:r>
      <w:r>
        <w:rPr>
          <w:rFonts w:ascii="Arial" w:eastAsia="Arial" w:hAnsi="Arial" w:cs="Arial"/>
          <w:sz w:val="22"/>
          <w:szCs w:val="22"/>
        </w:rPr>
        <w:t>h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 xml:space="preserve">ch </w:t>
      </w:r>
      <w:r>
        <w:rPr>
          <w:rFonts w:ascii="Arial" w:eastAsia="Arial" w:hAnsi="Arial" w:cs="Arial"/>
          <w:spacing w:val="2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he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pacing w:val="-3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ast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n</w:t>
      </w:r>
      <w:r>
        <w:rPr>
          <w:rFonts w:ascii="Arial" w:eastAsia="Arial" w:hAnsi="Arial" w:cs="Arial"/>
          <w:spacing w:val="-1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>d</w:t>
      </w:r>
      <w:r>
        <w:rPr>
          <w:rFonts w:ascii="Arial" w:eastAsia="Arial" w:hAnsi="Arial" w:cs="Arial"/>
          <w:spacing w:val="-1"/>
          <w:sz w:val="22"/>
          <w:szCs w:val="22"/>
        </w:rPr>
        <w:t>e’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b/>
          <w:spacing w:val="-1"/>
          <w:sz w:val="22"/>
          <w:szCs w:val="22"/>
        </w:rPr>
        <w:t>l</w:t>
      </w:r>
      <w:r>
        <w:rPr>
          <w:rFonts w:ascii="Arial" w:eastAsia="Arial" w:hAnsi="Arial" w:cs="Arial"/>
          <w:b/>
          <w:spacing w:val="1"/>
          <w:sz w:val="22"/>
          <w:szCs w:val="22"/>
        </w:rPr>
        <w:t>i</w:t>
      </w:r>
      <w:r>
        <w:rPr>
          <w:rFonts w:ascii="Arial" w:eastAsia="Arial" w:hAnsi="Arial" w:cs="Arial"/>
          <w:b/>
          <w:sz w:val="22"/>
          <w:szCs w:val="22"/>
        </w:rPr>
        <w:t>nk</w:t>
      </w:r>
      <w:r>
        <w:rPr>
          <w:rFonts w:ascii="Arial" w:eastAsia="Arial" w:hAnsi="Arial" w:cs="Arial"/>
          <w:b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b/>
          <w:spacing w:val="1"/>
          <w:sz w:val="22"/>
          <w:szCs w:val="22"/>
        </w:rPr>
        <w:t>fi</w:t>
      </w:r>
      <w:r>
        <w:rPr>
          <w:rFonts w:ascii="Arial" w:eastAsia="Arial" w:hAnsi="Arial" w:cs="Arial"/>
          <w:b/>
          <w:spacing w:val="-3"/>
          <w:sz w:val="22"/>
          <w:szCs w:val="22"/>
        </w:rPr>
        <w:t>e</w:t>
      </w:r>
      <w:r>
        <w:rPr>
          <w:rFonts w:ascii="Arial" w:eastAsia="Arial" w:hAnsi="Arial" w:cs="Arial"/>
          <w:b/>
          <w:spacing w:val="1"/>
          <w:sz w:val="22"/>
          <w:szCs w:val="22"/>
        </w:rPr>
        <w:t>l</w:t>
      </w:r>
      <w:r>
        <w:rPr>
          <w:rFonts w:ascii="Arial" w:eastAsia="Arial" w:hAnsi="Arial" w:cs="Arial"/>
          <w:b/>
          <w:sz w:val="22"/>
          <w:szCs w:val="22"/>
        </w:rPr>
        <w:t>d</w:t>
      </w:r>
      <w:r>
        <w:rPr>
          <w:rFonts w:ascii="Arial" w:eastAsia="Arial" w:hAnsi="Arial" w:cs="Arial"/>
          <w:b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c</w:t>
      </w:r>
      <w:r>
        <w:rPr>
          <w:rFonts w:ascii="Arial" w:eastAsia="Arial" w:hAnsi="Arial" w:cs="Arial"/>
          <w:spacing w:val="-3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>n</w:t>
      </w:r>
      <w:r>
        <w:rPr>
          <w:rFonts w:ascii="Arial" w:eastAsia="Arial" w:hAnsi="Arial" w:cs="Arial"/>
          <w:spacing w:val="-2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 xml:space="preserve">ns </w:t>
      </w:r>
      <w:r>
        <w:rPr>
          <w:rFonts w:ascii="Arial" w:eastAsia="Arial" w:hAnsi="Arial" w:cs="Arial"/>
          <w:spacing w:val="2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he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1"/>
          <w:sz w:val="22"/>
          <w:szCs w:val="22"/>
        </w:rPr>
        <w:t>d</w:t>
      </w:r>
      <w:r>
        <w:rPr>
          <w:rFonts w:ascii="Arial" w:eastAsia="Arial" w:hAnsi="Arial" w:cs="Arial"/>
          <w:spacing w:val="-3"/>
          <w:sz w:val="22"/>
          <w:szCs w:val="22"/>
        </w:rPr>
        <w:t>d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ess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pacing w:val="-3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>f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he</w:t>
      </w:r>
      <w:r>
        <w:rPr>
          <w:rFonts w:ascii="Arial" w:eastAsia="Arial" w:hAnsi="Arial" w:cs="Arial"/>
          <w:spacing w:val="-4"/>
          <w:sz w:val="22"/>
          <w:szCs w:val="22"/>
        </w:rPr>
        <w:t xml:space="preserve"> </w:t>
      </w:r>
      <w:r>
        <w:rPr>
          <w:rFonts w:ascii="Arial" w:eastAsia="Arial" w:hAnsi="Arial" w:cs="Arial"/>
          <w:spacing w:val="3"/>
          <w:sz w:val="22"/>
          <w:szCs w:val="22"/>
        </w:rPr>
        <w:t>f</w:t>
      </w:r>
      <w:r>
        <w:rPr>
          <w:rFonts w:ascii="Arial" w:eastAsia="Arial" w:hAnsi="Arial" w:cs="Arial"/>
          <w:spacing w:val="-3"/>
          <w:sz w:val="22"/>
          <w:szCs w:val="22"/>
        </w:rPr>
        <w:t>i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st n</w:t>
      </w:r>
      <w:r>
        <w:rPr>
          <w:rFonts w:ascii="Arial" w:eastAsia="Arial" w:hAnsi="Arial" w:cs="Arial"/>
          <w:spacing w:val="-1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>de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s ca</w:t>
      </w:r>
      <w:r>
        <w:rPr>
          <w:rFonts w:ascii="Arial" w:eastAsia="Arial" w:hAnsi="Arial" w:cs="Arial"/>
          <w:spacing w:val="-1"/>
          <w:sz w:val="22"/>
          <w:szCs w:val="22"/>
        </w:rPr>
        <w:t>ll</w:t>
      </w:r>
      <w:r>
        <w:rPr>
          <w:rFonts w:ascii="Arial" w:eastAsia="Arial" w:hAnsi="Arial" w:cs="Arial"/>
          <w:sz w:val="22"/>
          <w:szCs w:val="22"/>
        </w:rPr>
        <w:t>ed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c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cu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ar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li</w:t>
      </w:r>
      <w:r>
        <w:rPr>
          <w:rFonts w:ascii="Arial" w:eastAsia="Arial" w:hAnsi="Arial" w:cs="Arial"/>
          <w:spacing w:val="-3"/>
          <w:sz w:val="22"/>
          <w:szCs w:val="22"/>
        </w:rPr>
        <w:t>n</w:t>
      </w:r>
      <w:r>
        <w:rPr>
          <w:rFonts w:ascii="Arial" w:eastAsia="Arial" w:hAnsi="Arial" w:cs="Arial"/>
          <w:spacing w:val="2"/>
          <w:sz w:val="22"/>
          <w:szCs w:val="22"/>
        </w:rPr>
        <w:t>k</w:t>
      </w:r>
      <w:r>
        <w:rPr>
          <w:rFonts w:ascii="Arial" w:eastAsia="Arial" w:hAnsi="Arial" w:cs="Arial"/>
          <w:sz w:val="22"/>
          <w:szCs w:val="22"/>
        </w:rPr>
        <w:t>ed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li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-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.</w:t>
      </w:r>
    </w:p>
    <w:p w:rsidR="00691543" w:rsidRDefault="00691543">
      <w:pPr>
        <w:spacing w:line="200" w:lineRule="exact"/>
      </w:pPr>
    </w:p>
    <w:p w:rsidR="00691543" w:rsidRDefault="007B1AFE">
      <w:pPr>
        <w:spacing w:line="240" w:lineRule="exact"/>
        <w:ind w:left="163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pacing w:val="-1"/>
          <w:position w:val="-1"/>
          <w:sz w:val="22"/>
          <w:szCs w:val="22"/>
        </w:rPr>
        <w:t>N</w:t>
      </w:r>
      <w:r>
        <w:rPr>
          <w:rFonts w:ascii="Arial" w:eastAsia="Arial" w:hAnsi="Arial" w:cs="Arial"/>
          <w:position w:val="-1"/>
          <w:sz w:val="22"/>
          <w:szCs w:val="22"/>
        </w:rPr>
        <w:t>o</w:t>
      </w:r>
      <w:r>
        <w:rPr>
          <w:rFonts w:ascii="Arial" w:eastAsia="Arial" w:hAnsi="Arial" w:cs="Arial"/>
          <w:spacing w:val="-1"/>
          <w:position w:val="-1"/>
          <w:sz w:val="22"/>
          <w:szCs w:val="22"/>
        </w:rPr>
        <w:t>d</w:t>
      </w:r>
      <w:r>
        <w:rPr>
          <w:rFonts w:ascii="Arial" w:eastAsia="Arial" w:hAnsi="Arial" w:cs="Arial"/>
          <w:position w:val="-1"/>
          <w:sz w:val="22"/>
          <w:szCs w:val="22"/>
        </w:rPr>
        <w:t xml:space="preserve">e </w:t>
      </w:r>
      <w:r>
        <w:rPr>
          <w:rFonts w:ascii="Arial" w:eastAsia="Arial" w:hAnsi="Arial" w:cs="Arial"/>
          <w:spacing w:val="-2"/>
          <w:position w:val="-1"/>
          <w:sz w:val="22"/>
          <w:szCs w:val="22"/>
        </w:rPr>
        <w:t>s</w:t>
      </w:r>
      <w:r>
        <w:rPr>
          <w:rFonts w:ascii="Arial" w:eastAsia="Arial" w:hAnsi="Arial" w:cs="Arial"/>
          <w:spacing w:val="1"/>
          <w:position w:val="-1"/>
          <w:sz w:val="22"/>
          <w:szCs w:val="22"/>
        </w:rPr>
        <w:t>tr</w:t>
      </w:r>
      <w:r>
        <w:rPr>
          <w:rFonts w:ascii="Arial" w:eastAsia="Arial" w:hAnsi="Arial" w:cs="Arial"/>
          <w:position w:val="-1"/>
          <w:sz w:val="22"/>
          <w:szCs w:val="22"/>
        </w:rPr>
        <w:t>u</w:t>
      </w:r>
      <w:r>
        <w:rPr>
          <w:rFonts w:ascii="Arial" w:eastAsia="Arial" w:hAnsi="Arial" w:cs="Arial"/>
          <w:spacing w:val="-3"/>
          <w:position w:val="-1"/>
          <w:sz w:val="22"/>
          <w:szCs w:val="22"/>
        </w:rPr>
        <w:t>c</w:t>
      </w:r>
      <w:r>
        <w:rPr>
          <w:rFonts w:ascii="Arial" w:eastAsia="Arial" w:hAnsi="Arial" w:cs="Arial"/>
          <w:spacing w:val="1"/>
          <w:position w:val="-1"/>
          <w:sz w:val="22"/>
          <w:szCs w:val="22"/>
        </w:rPr>
        <w:t>t</w:t>
      </w:r>
      <w:r>
        <w:rPr>
          <w:rFonts w:ascii="Arial" w:eastAsia="Arial" w:hAnsi="Arial" w:cs="Arial"/>
          <w:position w:val="-1"/>
          <w:sz w:val="22"/>
          <w:szCs w:val="22"/>
        </w:rPr>
        <w:t>ure</w:t>
      </w:r>
    </w:p>
    <w:p w:rsidR="00691543" w:rsidRDefault="00691543">
      <w:pPr>
        <w:spacing w:line="200" w:lineRule="exact"/>
      </w:pPr>
    </w:p>
    <w:p w:rsidR="00691543" w:rsidRDefault="00691543">
      <w:pPr>
        <w:spacing w:line="200" w:lineRule="exact"/>
      </w:pPr>
    </w:p>
    <w:p w:rsidR="00691543" w:rsidRDefault="00691543">
      <w:pPr>
        <w:spacing w:before="1" w:line="240" w:lineRule="exact"/>
        <w:rPr>
          <w:sz w:val="24"/>
          <w:szCs w:val="24"/>
        </w:rPr>
      </w:pPr>
    </w:p>
    <w:p w:rsidR="00691543" w:rsidRDefault="00E06362">
      <w:pPr>
        <w:spacing w:before="29" w:line="240" w:lineRule="exact"/>
        <w:ind w:left="1008"/>
        <w:rPr>
          <w:rFonts w:ascii="Arial" w:eastAsia="Arial" w:hAnsi="Arial" w:cs="Arial"/>
          <w:sz w:val="22"/>
          <w:szCs w:val="22"/>
        </w:rPr>
      </w:pPr>
      <w:r w:rsidRPr="00E06362">
        <w:pict>
          <v:group id="_x0000_s3744" style="position:absolute;left:0;text-align:left;margin-left:86.2pt;margin-top:-2.7pt;width:280.05pt;height:35.1pt;z-index:-12091;mso-position-horizontal-relative:page" coordorigin="1724,-54" coordsize="5601,702">
            <v:group id="_x0000_s3745" style="position:absolute;left:2194;top:-46;width:1205;height:687" coordorigin="2194,-46" coordsize="1205,687">
              <v:shape id="_x0000_s3772" style="position:absolute;left:2194;top:-46;width:1205;height:687" coordorigin="2194,-46" coordsize="1205,687" path="m2194,641r1205,l3399,-46r-1205,l2194,641xe" filled="f">
                <v:path arrowok="t"/>
              </v:shape>
              <v:group id="_x0000_s3746" style="position:absolute;left:2813;top:-46;width:0;height:687" coordorigin="2813,-46" coordsize="0,687">
                <v:shape id="_x0000_s3771" style="position:absolute;left:2813;top:-46;width:0;height:687" coordorigin="2813,-46" coordsize="0,687" path="m2813,-46r,687e" filled="f">
                  <v:path arrowok="t"/>
                </v:shape>
                <v:group id="_x0000_s3747" style="position:absolute;left:4002;top:-46;width:1038;height:687" coordorigin="4002,-46" coordsize="1038,687">
                  <v:shape id="_x0000_s3770" style="position:absolute;left:4002;top:-46;width:1038;height:687" coordorigin="4002,-46" coordsize="1038,687" path="m4002,641r1038,l5040,-46r-1038,l4002,641xe" filled="f">
                    <v:path arrowok="t"/>
                  </v:shape>
                  <v:group id="_x0000_s3748" style="position:absolute;left:4521;top:-46;width:17;height:687" coordorigin="4521,-46" coordsize="17,687">
                    <v:shape id="_x0000_s3769" style="position:absolute;left:4521;top:-46;width:17;height:687" coordorigin="4521,-46" coordsize="17,687" path="m4521,-46r17,687e" filled="f">
                      <v:path arrowok="t"/>
                    </v:shape>
                    <v:group id="_x0000_s3749" style="position:absolute;left:3188;top:228;width:814;height:120" coordorigin="3188,228" coordsize="814,120">
                      <v:shape id="_x0000_s3768" style="position:absolute;left:3188;top:228;width:814;height:120" coordorigin="3188,228" coordsize="814,120" path="m3882,278r26,l3912,282r90,6l3882,228r,50xe" fillcolor="black" stroked="f">
                        <v:path arrowok="t"/>
                      </v:shape>
                      <v:shape id="_x0000_s3767" style="position:absolute;left:3188;top:228;width:814;height:120" coordorigin="3188,228" coordsize="814,120" path="m3908,298r-26,l3882,348r120,-60l3908,298xe" fillcolor="black" stroked="f">
                        <v:path arrowok="t"/>
                      </v:shape>
                      <v:shape id="_x0000_s3766" style="position:absolute;left:3188;top:228;width:814;height:120" coordorigin="3188,228" coordsize="814,120" path="m3188,282r,11l3192,298r716,l3912,293r,-5l3912,293r-4,5l4002,288r-90,-6l3908,278r-716,l3188,282xe" fillcolor="black" stroked="f">
                        <v:path arrowok="t"/>
                      </v:shape>
                      <v:group id="_x0000_s3750" style="position:absolute;left:5760;top:-46;width:954;height:687" coordorigin="5760,-46" coordsize="954,687">
                        <v:shape id="_x0000_s3765" style="position:absolute;left:5760;top:-46;width:954;height:687" coordorigin="5760,-46" coordsize="954,687" path="m5760,641r954,l6714,-46r-954,l5760,641xe" filled="f">
                          <v:path arrowok="t"/>
                        </v:shape>
                        <v:group id="_x0000_s3751" style="position:absolute;left:6246;top:-46;width:16;height:687" coordorigin="6246,-46" coordsize="16,687">
                          <v:shape id="_x0000_s3764" style="position:absolute;left:6246;top:-46;width:16;height:687" coordorigin="6246,-46" coordsize="16,687" path="m6246,-46r16,687e" filled="f">
                            <v:path arrowok="t"/>
                          </v:shape>
                          <v:group id="_x0000_s3752" style="position:absolute;left:4812;top:279;width:948;height:120" coordorigin="4812,279" coordsize="948,120">
                            <v:shape id="_x0000_s3763" style="position:absolute;left:4812;top:279;width:948;height:120" coordorigin="4812,279" coordsize="948,120" path="m5640,329r26,l5670,333r90,6l5640,279r,50xe" fillcolor="black" stroked="f">
                              <v:path arrowok="t"/>
                            </v:shape>
                            <v:shape id="_x0000_s3762" style="position:absolute;left:4812;top:279;width:948;height:120" coordorigin="4812,279" coordsize="948,120" path="m5666,349r-26,l5640,399r120,-60l5666,349xe" fillcolor="black" stroked="f">
                              <v:path arrowok="t"/>
                            </v:shape>
                            <v:shape id="_x0000_s3761" style="position:absolute;left:4812;top:279;width:948;height:120" coordorigin="4812,279" coordsize="948,120" path="m4812,333r,11l4816,349r850,l5670,344r,-5l5670,344r-4,5l5760,339r-90,-6l5666,329r-850,l4812,333xe" fillcolor="black" stroked="f">
                              <v:path arrowok="t"/>
                            </v:shape>
                            <v:group id="_x0000_s3753" style="position:absolute;left:6470;top:220;width:847;height:120" coordorigin="6470,220" coordsize="847,120">
                              <v:shape id="_x0000_s3760" style="position:absolute;left:6470;top:220;width:847;height:120" coordorigin="6470,220" coordsize="847,120" path="m7198,270r20,2l7223,272r5,5l7317,288,7201,220r-3,50xe" fillcolor="black" stroked="f">
                                <v:path arrowok="t"/>
                              </v:shape>
                              <v:shape id="_x0000_s3759" style="position:absolute;left:6470;top:220;width:847;height:120" coordorigin="6470,220" coordsize="847,120" path="m7222,292r-5,-1l7197,290r-3,50l7317,288r-95,4xe" fillcolor="black" stroked="f">
                                <v:path arrowok="t"/>
                              </v:shape>
                              <v:shape id="_x0000_s3758" style="position:absolute;left:6470;top:220;width:847;height:120" coordorigin="6470,220" coordsize="847,120" path="m6470,230r,6l6470,242r4,4l6479,247r718,43l7217,291r5,1l7227,288r,-6l7227,288r-5,4l7317,288r-89,-11l7223,272r-5,l7198,270,6481,227r-6,-1l6470,230xe" fillcolor="black" stroked="f">
                                <v:path arrowok="t"/>
                              </v:shape>
                              <v:group id="_x0000_s3754" style="position:absolute;left:1731;top:228;width:463;height:120" coordorigin="1731,228" coordsize="463,120">
                                <v:shape id="_x0000_s3757" style="position:absolute;left:1731;top:228;width:463;height:120" coordorigin="1731,228" coordsize="463,120" path="m2074,278r26,l2104,282r90,6l2074,228r,50xe" fillcolor="black" stroked="f">
                                  <v:path arrowok="t"/>
                                </v:shape>
                                <v:shape id="_x0000_s3756" style="position:absolute;left:1731;top:228;width:463;height:120" coordorigin="1731,228" coordsize="463,120" path="m2100,298r-26,l2074,348r120,-60l2100,298xe" fillcolor="black" stroked="f">
                                  <v:path arrowok="t"/>
                                </v:shape>
                                <v:shape id="_x0000_s3755" style="position:absolute;left:1731;top:228;width:463;height:120" coordorigin="1731,228" coordsize="463,120" path="m1731,282r,11l1735,298r365,l2104,293r,-5l2104,293r-4,5l2194,288r-90,-6l2100,278r-365,l1731,282xe" fillcolor="black" stroked="f">
                                  <v:path arrowok="t"/>
                                </v:shape>
                              </v:group>
                            </v:group>
                          </v:group>
                        </v:group>
                      </v:group>
                    </v:group>
                  </v:group>
                </v:group>
              </v:group>
            </v:group>
            <w10:wrap anchorx="page"/>
          </v:group>
        </w:pict>
      </w:r>
      <w:r w:rsidRPr="00E06362">
        <w:pict>
          <v:shape id="_x0000_s3743" type="#_x0000_t202" style="position:absolute;left:0;text-align:left;margin-left:86.7pt;margin-top:-2.7pt;width:356.1pt;height:50.95pt;z-index:-12090;mso-position-horizontal-relative:page" filled="f" stroked="f">
            <v:textbox inset="0,0,0,0">
              <w:txbxContent>
                <w:tbl>
                  <w:tblPr>
                    <w:tblW w:w="0" w:type="auto"/>
                    <w:tblLayout w:type="fixed"/>
                    <w:tblCellMar>
                      <w:left w:w="0" w:type="dxa"/>
                      <w:right w:w="0" w:type="dxa"/>
                    </w:tblCellMar>
                    <w:tblLook w:val="01E0"/>
                  </w:tblPr>
                  <w:tblGrid>
                    <w:gridCol w:w="5576"/>
                    <w:gridCol w:w="536"/>
                    <w:gridCol w:w="268"/>
                    <w:gridCol w:w="218"/>
                    <w:gridCol w:w="502"/>
                  </w:tblGrid>
                  <w:tr w:rsidR="007B1AFE">
                    <w:trPr>
                      <w:trHeight w:hRule="exact" w:val="334"/>
                    </w:trPr>
                    <w:tc>
                      <w:tcPr>
                        <w:tcW w:w="5576" w:type="dxa"/>
                        <w:vMerge w:val="restart"/>
                        <w:tcBorders>
                          <w:top w:val="nil"/>
                          <w:left w:val="nil"/>
                          <w:right w:val="single" w:sz="6" w:space="0" w:color="000000"/>
                        </w:tcBorders>
                      </w:tcPr>
                      <w:p w:rsidR="007B1AFE" w:rsidRDefault="007B1AFE"/>
                    </w:tc>
                    <w:tc>
                      <w:tcPr>
                        <w:tcW w:w="536" w:type="dxa"/>
                        <w:vMerge w:val="restart"/>
                        <w:tcBorders>
                          <w:top w:val="single" w:sz="6" w:space="0" w:color="000000"/>
                          <w:left w:val="single" w:sz="6" w:space="0" w:color="000000"/>
                          <w:right w:val="single" w:sz="6" w:space="0" w:color="000000"/>
                        </w:tcBorders>
                      </w:tcPr>
                      <w:p w:rsidR="007B1AFE" w:rsidRDefault="007B1AFE">
                        <w:pPr>
                          <w:spacing w:before="70"/>
                          <w:ind w:left="146"/>
                          <w:rPr>
                            <w:rFonts w:ascii="Arial" w:eastAsia="Arial" w:hAnsi="Arial" w:cs="Arial"/>
                            <w:sz w:val="22"/>
                            <w:szCs w:val="22"/>
                          </w:rPr>
                        </w:pPr>
                        <w:r>
                          <w:rPr>
                            <w:rFonts w:ascii="Arial" w:eastAsia="Arial" w:hAnsi="Arial" w:cs="Arial"/>
                            <w:sz w:val="22"/>
                            <w:szCs w:val="22"/>
                          </w:rPr>
                          <w:t>D</w:t>
                        </w:r>
                      </w:p>
                    </w:tc>
                    <w:tc>
                      <w:tcPr>
                        <w:tcW w:w="268" w:type="dxa"/>
                        <w:vMerge w:val="restart"/>
                        <w:tcBorders>
                          <w:top w:val="single" w:sz="6" w:space="0" w:color="000000"/>
                          <w:left w:val="single" w:sz="6" w:space="0" w:color="000000"/>
                          <w:right w:val="nil"/>
                        </w:tcBorders>
                      </w:tcPr>
                      <w:p w:rsidR="007B1AFE" w:rsidRDefault="007B1AFE"/>
                    </w:tc>
                    <w:tc>
                      <w:tcPr>
                        <w:tcW w:w="218" w:type="dxa"/>
                        <w:tcBorders>
                          <w:top w:val="single" w:sz="6" w:space="0" w:color="000000"/>
                          <w:left w:val="nil"/>
                          <w:bottom w:val="single" w:sz="6" w:space="0" w:color="000000"/>
                          <w:right w:val="single" w:sz="6" w:space="0" w:color="000000"/>
                        </w:tcBorders>
                      </w:tcPr>
                      <w:p w:rsidR="007B1AFE" w:rsidRDefault="007B1AFE"/>
                    </w:tc>
                    <w:tc>
                      <w:tcPr>
                        <w:tcW w:w="502" w:type="dxa"/>
                        <w:tcBorders>
                          <w:top w:val="nil"/>
                          <w:left w:val="single" w:sz="6" w:space="0" w:color="000000"/>
                          <w:bottom w:val="single" w:sz="6" w:space="0" w:color="000000"/>
                          <w:right w:val="nil"/>
                        </w:tcBorders>
                      </w:tcPr>
                      <w:p w:rsidR="007B1AFE" w:rsidRDefault="007B1AFE"/>
                    </w:tc>
                  </w:tr>
                  <w:tr w:rsidR="007B1AFE">
                    <w:trPr>
                      <w:trHeight w:hRule="exact" w:val="353"/>
                    </w:trPr>
                    <w:tc>
                      <w:tcPr>
                        <w:tcW w:w="5576" w:type="dxa"/>
                        <w:vMerge/>
                        <w:tcBorders>
                          <w:left w:val="nil"/>
                          <w:bottom w:val="nil"/>
                          <w:right w:val="single" w:sz="6" w:space="0" w:color="000000"/>
                        </w:tcBorders>
                      </w:tcPr>
                      <w:p w:rsidR="007B1AFE" w:rsidRDefault="007B1AFE"/>
                    </w:tc>
                    <w:tc>
                      <w:tcPr>
                        <w:tcW w:w="536" w:type="dxa"/>
                        <w:vMerge/>
                        <w:tcBorders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</w:tcPr>
                      <w:p w:rsidR="007B1AFE" w:rsidRDefault="007B1AFE"/>
                    </w:tc>
                    <w:tc>
                      <w:tcPr>
                        <w:tcW w:w="268" w:type="dxa"/>
                        <w:vMerge/>
                        <w:tcBorders>
                          <w:left w:val="single" w:sz="6" w:space="0" w:color="000000"/>
                          <w:bottom w:val="single" w:sz="6" w:space="0" w:color="000000"/>
                          <w:right w:val="nil"/>
                        </w:tcBorders>
                      </w:tcPr>
                      <w:p w:rsidR="007B1AFE" w:rsidRDefault="007B1AFE"/>
                    </w:tc>
                    <w:tc>
                      <w:tcPr>
                        <w:tcW w:w="218" w:type="dxa"/>
                        <w:tcBorders>
                          <w:top w:val="single" w:sz="6" w:space="0" w:color="000000"/>
                          <w:left w:val="nil"/>
                          <w:bottom w:val="single" w:sz="6" w:space="0" w:color="000000"/>
                          <w:right w:val="single" w:sz="6" w:space="0" w:color="000000"/>
                        </w:tcBorders>
                      </w:tcPr>
                      <w:p w:rsidR="007B1AFE" w:rsidRDefault="007B1AFE"/>
                    </w:tc>
                    <w:tc>
                      <w:tcPr>
                        <w:tcW w:w="502" w:type="dxa"/>
                        <w:tcBorders>
                          <w:top w:val="single" w:sz="6" w:space="0" w:color="000000"/>
                          <w:left w:val="single" w:sz="6" w:space="0" w:color="000000"/>
                          <w:bottom w:val="nil"/>
                          <w:right w:val="single" w:sz="6" w:space="0" w:color="000000"/>
                        </w:tcBorders>
                      </w:tcPr>
                      <w:p w:rsidR="007B1AFE" w:rsidRDefault="007B1AFE"/>
                    </w:tc>
                  </w:tr>
                  <w:tr w:rsidR="007B1AFE">
                    <w:trPr>
                      <w:trHeight w:hRule="exact" w:val="316"/>
                    </w:trPr>
                    <w:tc>
                      <w:tcPr>
                        <w:tcW w:w="7100" w:type="dxa"/>
                        <w:gridSpan w:val="5"/>
                        <w:tcBorders>
                          <w:top w:val="nil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</w:tcPr>
                      <w:p w:rsidR="007B1AFE" w:rsidRDefault="007B1AFE"/>
                    </w:tc>
                  </w:tr>
                </w:tbl>
                <w:p w:rsidR="007B1AFE" w:rsidRDefault="007B1AFE"/>
              </w:txbxContent>
            </v:textbox>
            <w10:wrap anchorx="page"/>
          </v:shape>
        </w:pict>
      </w:r>
      <w:r w:rsidR="007B1AFE">
        <w:rPr>
          <w:rFonts w:ascii="Arial" w:eastAsia="Arial" w:hAnsi="Arial" w:cs="Arial"/>
          <w:b/>
          <w:position w:val="-1"/>
          <w:sz w:val="22"/>
          <w:szCs w:val="22"/>
        </w:rPr>
        <w:t xml:space="preserve">A                          </w:t>
      </w:r>
      <w:r w:rsidR="007B1AFE">
        <w:rPr>
          <w:rFonts w:ascii="Arial" w:eastAsia="Arial" w:hAnsi="Arial" w:cs="Arial"/>
          <w:b/>
          <w:spacing w:val="3"/>
          <w:position w:val="-1"/>
          <w:sz w:val="22"/>
          <w:szCs w:val="22"/>
        </w:rPr>
        <w:t xml:space="preserve"> </w:t>
      </w:r>
      <w:r w:rsidR="007B1AFE">
        <w:rPr>
          <w:rFonts w:ascii="Arial" w:eastAsia="Arial" w:hAnsi="Arial" w:cs="Arial"/>
          <w:sz w:val="22"/>
          <w:szCs w:val="22"/>
        </w:rPr>
        <w:t xml:space="preserve">B                         </w:t>
      </w:r>
      <w:r w:rsidR="007B1AFE">
        <w:rPr>
          <w:rFonts w:ascii="Arial" w:eastAsia="Arial" w:hAnsi="Arial" w:cs="Arial"/>
          <w:spacing w:val="25"/>
          <w:sz w:val="22"/>
          <w:szCs w:val="22"/>
        </w:rPr>
        <w:t xml:space="preserve"> </w:t>
      </w:r>
      <w:r w:rsidR="007B1AFE">
        <w:rPr>
          <w:rFonts w:ascii="Arial" w:eastAsia="Arial" w:hAnsi="Arial" w:cs="Arial"/>
          <w:sz w:val="22"/>
          <w:szCs w:val="22"/>
        </w:rPr>
        <w:t>C</w:t>
      </w:r>
    </w:p>
    <w:p w:rsidR="00691543" w:rsidRDefault="00691543">
      <w:pPr>
        <w:spacing w:before="2" w:line="100" w:lineRule="exact"/>
        <w:rPr>
          <w:sz w:val="11"/>
          <w:szCs w:val="11"/>
        </w:rPr>
      </w:pPr>
    </w:p>
    <w:p w:rsidR="00691543" w:rsidRDefault="00691543">
      <w:pPr>
        <w:spacing w:line="200" w:lineRule="exact"/>
      </w:pPr>
    </w:p>
    <w:p w:rsidR="00691543" w:rsidRDefault="00691543">
      <w:pPr>
        <w:spacing w:line="200" w:lineRule="exact"/>
      </w:pPr>
    </w:p>
    <w:p w:rsidR="00691543" w:rsidRDefault="00691543">
      <w:pPr>
        <w:spacing w:line="200" w:lineRule="exact"/>
      </w:pPr>
    </w:p>
    <w:p w:rsidR="00691543" w:rsidRDefault="00691543">
      <w:pPr>
        <w:spacing w:line="200" w:lineRule="exact"/>
      </w:pPr>
    </w:p>
    <w:p w:rsidR="00691543" w:rsidRDefault="007B1AFE">
      <w:pPr>
        <w:spacing w:before="32"/>
        <w:ind w:left="2944" w:right="5752"/>
        <w:jc w:val="center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F</w:t>
      </w:r>
      <w:r>
        <w:rPr>
          <w:rFonts w:ascii="Arial" w:eastAsia="Arial" w:hAnsi="Arial" w:cs="Arial"/>
          <w:spacing w:val="-2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g</w:t>
      </w:r>
      <w:r>
        <w:rPr>
          <w:rFonts w:ascii="Arial" w:eastAsia="Arial" w:hAnsi="Arial" w:cs="Arial"/>
          <w:spacing w:val="3"/>
          <w:sz w:val="22"/>
          <w:szCs w:val="22"/>
        </w:rPr>
        <w:t xml:space="preserve"> </w:t>
      </w:r>
      <w:r>
        <w:rPr>
          <w:rFonts w:ascii="Arial" w:eastAsia="Arial" w:hAnsi="Arial" w:cs="Arial"/>
          <w:spacing w:val="-3"/>
          <w:sz w:val="22"/>
          <w:szCs w:val="22"/>
        </w:rPr>
        <w:t>3</w:t>
      </w:r>
      <w:r>
        <w:rPr>
          <w:rFonts w:ascii="Arial" w:eastAsia="Arial" w:hAnsi="Arial" w:cs="Arial"/>
          <w:spacing w:val="1"/>
          <w:sz w:val="22"/>
          <w:szCs w:val="22"/>
        </w:rPr>
        <w:t>.</w:t>
      </w:r>
      <w:r>
        <w:rPr>
          <w:rFonts w:ascii="Arial" w:eastAsia="Arial" w:hAnsi="Arial" w:cs="Arial"/>
          <w:sz w:val="22"/>
          <w:szCs w:val="22"/>
        </w:rPr>
        <w:t>19</w:t>
      </w:r>
    </w:p>
    <w:p w:rsidR="00691543" w:rsidRDefault="00691543">
      <w:pPr>
        <w:spacing w:before="19" w:line="220" w:lineRule="exact"/>
        <w:rPr>
          <w:sz w:val="22"/>
          <w:szCs w:val="22"/>
        </w:rPr>
      </w:pPr>
    </w:p>
    <w:p w:rsidR="00691543" w:rsidRDefault="007B1AFE">
      <w:pPr>
        <w:spacing w:line="465" w:lineRule="auto"/>
        <w:ind w:left="100" w:right="561" w:firstLine="1440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pacing w:val="-1"/>
          <w:sz w:val="22"/>
          <w:szCs w:val="22"/>
        </w:rPr>
        <w:t>A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sh</w:t>
      </w:r>
      <w:r>
        <w:rPr>
          <w:rFonts w:ascii="Arial" w:eastAsia="Arial" w:hAnsi="Arial" w:cs="Arial"/>
          <w:spacing w:val="-1"/>
          <w:sz w:val="22"/>
          <w:szCs w:val="22"/>
        </w:rPr>
        <w:t>o</w:t>
      </w:r>
      <w:r>
        <w:rPr>
          <w:rFonts w:ascii="Arial" w:eastAsia="Arial" w:hAnsi="Arial" w:cs="Arial"/>
          <w:spacing w:val="-3"/>
          <w:sz w:val="22"/>
          <w:szCs w:val="22"/>
        </w:rPr>
        <w:t>w</w:t>
      </w:r>
      <w:r>
        <w:rPr>
          <w:rFonts w:ascii="Arial" w:eastAsia="Arial" w:hAnsi="Arial" w:cs="Arial"/>
          <w:sz w:val="22"/>
          <w:szCs w:val="22"/>
        </w:rPr>
        <w:t>n in</w:t>
      </w:r>
      <w:r>
        <w:rPr>
          <w:rFonts w:ascii="Arial" w:eastAsia="Arial" w:hAnsi="Arial" w:cs="Arial"/>
          <w:spacing w:val="1"/>
          <w:sz w:val="22"/>
          <w:szCs w:val="22"/>
        </w:rPr>
        <w:t xml:space="preserve"> t</w:t>
      </w:r>
      <w:r>
        <w:rPr>
          <w:rFonts w:ascii="Arial" w:eastAsia="Arial" w:hAnsi="Arial" w:cs="Arial"/>
          <w:sz w:val="22"/>
          <w:szCs w:val="22"/>
        </w:rPr>
        <w:t>he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1"/>
          <w:sz w:val="22"/>
          <w:szCs w:val="22"/>
        </w:rPr>
        <w:t>b</w:t>
      </w:r>
      <w:r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spacing w:val="-3"/>
          <w:sz w:val="22"/>
          <w:szCs w:val="22"/>
        </w:rPr>
        <w:t>v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</w:t>
      </w:r>
      <w:r>
        <w:rPr>
          <w:rFonts w:ascii="Arial" w:eastAsia="Arial" w:hAnsi="Arial" w:cs="Arial"/>
          <w:spacing w:val="3"/>
          <w:sz w:val="22"/>
          <w:szCs w:val="22"/>
        </w:rPr>
        <w:t>f</w:t>
      </w:r>
      <w:r>
        <w:rPr>
          <w:rFonts w:ascii="Arial" w:eastAsia="Arial" w:hAnsi="Arial" w:cs="Arial"/>
          <w:spacing w:val="-3"/>
          <w:sz w:val="22"/>
          <w:szCs w:val="22"/>
        </w:rPr>
        <w:t>i</w:t>
      </w:r>
      <w:r>
        <w:rPr>
          <w:rFonts w:ascii="Arial" w:eastAsia="Arial" w:hAnsi="Arial" w:cs="Arial"/>
          <w:spacing w:val="2"/>
          <w:sz w:val="22"/>
          <w:szCs w:val="22"/>
        </w:rPr>
        <w:t>g</w:t>
      </w:r>
      <w:r>
        <w:rPr>
          <w:rFonts w:ascii="Arial" w:eastAsia="Arial" w:hAnsi="Arial" w:cs="Arial"/>
          <w:spacing w:val="-3"/>
          <w:sz w:val="22"/>
          <w:szCs w:val="22"/>
        </w:rPr>
        <w:t>u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2"/>
          <w:sz w:val="22"/>
          <w:szCs w:val="22"/>
        </w:rPr>
        <w:t>,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he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ast n</w:t>
      </w:r>
      <w:r>
        <w:rPr>
          <w:rFonts w:ascii="Arial" w:eastAsia="Arial" w:hAnsi="Arial" w:cs="Arial"/>
          <w:spacing w:val="-1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>de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d</w:t>
      </w:r>
      <w:r>
        <w:rPr>
          <w:rFonts w:ascii="Arial" w:eastAsia="Arial" w:hAnsi="Arial" w:cs="Arial"/>
          <w:spacing w:val="-1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>es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n</w:t>
      </w:r>
      <w:r>
        <w:rPr>
          <w:rFonts w:ascii="Arial" w:eastAsia="Arial" w:hAnsi="Arial" w:cs="Arial"/>
          <w:spacing w:val="-1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>t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co</w:t>
      </w:r>
      <w:r>
        <w:rPr>
          <w:rFonts w:ascii="Arial" w:eastAsia="Arial" w:hAnsi="Arial" w:cs="Arial"/>
          <w:spacing w:val="-3"/>
          <w:sz w:val="22"/>
          <w:szCs w:val="22"/>
        </w:rPr>
        <w:t>n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n a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NU</w:t>
      </w:r>
      <w:r>
        <w:rPr>
          <w:rFonts w:ascii="Arial" w:eastAsia="Arial" w:hAnsi="Arial" w:cs="Arial"/>
          <w:sz w:val="22"/>
          <w:szCs w:val="22"/>
        </w:rPr>
        <w:t>LL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p</w:t>
      </w:r>
      <w:r>
        <w:rPr>
          <w:rFonts w:ascii="Arial" w:eastAsia="Arial" w:hAnsi="Arial" w:cs="Arial"/>
          <w:spacing w:val="-1"/>
          <w:sz w:val="22"/>
          <w:szCs w:val="22"/>
        </w:rPr>
        <w:t>oi</w:t>
      </w:r>
      <w:r>
        <w:rPr>
          <w:rFonts w:ascii="Arial" w:eastAsia="Arial" w:hAnsi="Arial" w:cs="Arial"/>
          <w:sz w:val="22"/>
          <w:szCs w:val="22"/>
        </w:rPr>
        <w:t>n</w:t>
      </w:r>
      <w:r>
        <w:rPr>
          <w:rFonts w:ascii="Arial" w:eastAsia="Arial" w:hAnsi="Arial" w:cs="Arial"/>
          <w:spacing w:val="-2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er, b</w:t>
      </w:r>
      <w:r>
        <w:rPr>
          <w:rFonts w:ascii="Arial" w:eastAsia="Arial" w:hAnsi="Arial" w:cs="Arial"/>
          <w:spacing w:val="-1"/>
          <w:sz w:val="22"/>
          <w:szCs w:val="22"/>
        </w:rPr>
        <w:t>u</w:t>
      </w:r>
      <w:r>
        <w:rPr>
          <w:rFonts w:ascii="Arial" w:eastAsia="Arial" w:hAnsi="Arial" w:cs="Arial"/>
          <w:sz w:val="22"/>
          <w:szCs w:val="22"/>
        </w:rPr>
        <w:t>t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t p</w:t>
      </w:r>
      <w:r>
        <w:rPr>
          <w:rFonts w:ascii="Arial" w:eastAsia="Arial" w:hAnsi="Arial" w:cs="Arial"/>
          <w:spacing w:val="-1"/>
          <w:sz w:val="22"/>
          <w:szCs w:val="22"/>
        </w:rPr>
        <w:t>oi</w:t>
      </w:r>
      <w:r>
        <w:rPr>
          <w:rFonts w:ascii="Arial" w:eastAsia="Arial" w:hAnsi="Arial" w:cs="Arial"/>
          <w:sz w:val="22"/>
          <w:szCs w:val="22"/>
        </w:rPr>
        <w:t xml:space="preserve">nts 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he</w:t>
      </w:r>
      <w:r>
        <w:rPr>
          <w:rFonts w:ascii="Arial" w:eastAsia="Arial" w:hAnsi="Arial" w:cs="Arial"/>
          <w:spacing w:val="-4"/>
          <w:sz w:val="22"/>
          <w:szCs w:val="22"/>
        </w:rPr>
        <w:t xml:space="preserve"> </w:t>
      </w:r>
      <w:r>
        <w:rPr>
          <w:rFonts w:ascii="Arial" w:eastAsia="Arial" w:hAnsi="Arial" w:cs="Arial"/>
          <w:spacing w:val="3"/>
          <w:sz w:val="22"/>
          <w:szCs w:val="22"/>
        </w:rPr>
        <w:t>f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pacing w:val="-2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 xml:space="preserve">st </w:t>
      </w:r>
      <w:r>
        <w:rPr>
          <w:rFonts w:ascii="Arial" w:eastAsia="Arial" w:hAnsi="Arial" w:cs="Arial"/>
          <w:spacing w:val="-3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spacing w:val="-1"/>
          <w:sz w:val="22"/>
          <w:szCs w:val="22"/>
        </w:rPr>
        <w:t>d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2"/>
          <w:sz w:val="22"/>
          <w:szCs w:val="22"/>
        </w:rPr>
        <w:t>.</w:t>
      </w:r>
      <w:r>
        <w:rPr>
          <w:rFonts w:ascii="Arial" w:eastAsia="Arial" w:hAnsi="Arial" w:cs="Arial"/>
          <w:spacing w:val="2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h</w:t>
      </w:r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pacing w:val="-3"/>
          <w:sz w:val="22"/>
          <w:szCs w:val="22"/>
        </w:rPr>
        <w:t>e</w:t>
      </w:r>
      <w:r>
        <w:rPr>
          <w:rFonts w:ascii="Arial" w:eastAsia="Arial" w:hAnsi="Arial" w:cs="Arial"/>
          <w:spacing w:val="1"/>
          <w:sz w:val="22"/>
          <w:szCs w:val="22"/>
        </w:rPr>
        <w:t>f</w:t>
      </w:r>
      <w:r>
        <w:rPr>
          <w:rFonts w:ascii="Arial" w:eastAsia="Arial" w:hAnsi="Arial" w:cs="Arial"/>
          <w:sz w:val="22"/>
          <w:szCs w:val="22"/>
        </w:rPr>
        <w:t>ore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c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cu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ar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li</w:t>
      </w:r>
      <w:r>
        <w:rPr>
          <w:rFonts w:ascii="Arial" w:eastAsia="Arial" w:hAnsi="Arial" w:cs="Arial"/>
          <w:sz w:val="22"/>
          <w:szCs w:val="22"/>
        </w:rPr>
        <w:t>n</w:t>
      </w:r>
      <w:r>
        <w:rPr>
          <w:rFonts w:ascii="Arial" w:eastAsia="Arial" w:hAnsi="Arial" w:cs="Arial"/>
          <w:spacing w:val="2"/>
          <w:sz w:val="22"/>
          <w:szCs w:val="22"/>
        </w:rPr>
        <w:t>k</w:t>
      </w:r>
      <w:r>
        <w:rPr>
          <w:rFonts w:ascii="Arial" w:eastAsia="Arial" w:hAnsi="Arial" w:cs="Arial"/>
          <w:sz w:val="22"/>
          <w:szCs w:val="22"/>
        </w:rPr>
        <w:t>ed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li</w:t>
      </w:r>
      <w:r>
        <w:rPr>
          <w:rFonts w:ascii="Arial" w:eastAsia="Arial" w:hAnsi="Arial" w:cs="Arial"/>
          <w:sz w:val="22"/>
          <w:szCs w:val="22"/>
        </w:rPr>
        <w:t>st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so ca</w:t>
      </w:r>
      <w:r>
        <w:rPr>
          <w:rFonts w:ascii="Arial" w:eastAsia="Arial" w:hAnsi="Arial" w:cs="Arial"/>
          <w:spacing w:val="-1"/>
          <w:sz w:val="22"/>
          <w:szCs w:val="22"/>
        </w:rPr>
        <w:t>ll</w:t>
      </w:r>
      <w:r>
        <w:rPr>
          <w:rFonts w:ascii="Arial" w:eastAsia="Arial" w:hAnsi="Arial" w:cs="Arial"/>
          <w:sz w:val="22"/>
          <w:szCs w:val="22"/>
        </w:rPr>
        <w:t>ed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a l</w:t>
      </w:r>
      <w:r>
        <w:rPr>
          <w:rFonts w:ascii="Arial" w:eastAsia="Arial" w:hAnsi="Arial" w:cs="Arial"/>
          <w:spacing w:val="-4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st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pacing w:val="-3"/>
          <w:sz w:val="22"/>
          <w:szCs w:val="22"/>
        </w:rPr>
        <w:t>w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h</w:t>
      </w:r>
      <w:r>
        <w:rPr>
          <w:rFonts w:ascii="Arial" w:eastAsia="Arial" w:hAnsi="Arial" w:cs="Arial"/>
          <w:spacing w:val="-1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>ut b</w:t>
      </w:r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pacing w:val="2"/>
          <w:sz w:val="22"/>
          <w:szCs w:val="22"/>
        </w:rPr>
        <w:t>g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n</w:t>
      </w:r>
      <w:r>
        <w:rPr>
          <w:rFonts w:ascii="Arial" w:eastAsia="Arial" w:hAnsi="Arial" w:cs="Arial"/>
          <w:spacing w:val="-1"/>
          <w:sz w:val="22"/>
          <w:szCs w:val="22"/>
        </w:rPr>
        <w:t>ni</w:t>
      </w:r>
      <w:r>
        <w:rPr>
          <w:rFonts w:ascii="Arial" w:eastAsia="Arial" w:hAnsi="Arial" w:cs="Arial"/>
          <w:sz w:val="22"/>
          <w:szCs w:val="22"/>
        </w:rPr>
        <w:t>ng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 xml:space="preserve">d </w:t>
      </w:r>
      <w:r>
        <w:rPr>
          <w:rFonts w:ascii="Arial" w:eastAsia="Arial" w:hAnsi="Arial" w:cs="Arial"/>
          <w:spacing w:val="-2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>n</w:t>
      </w:r>
      <w:r>
        <w:rPr>
          <w:rFonts w:ascii="Arial" w:eastAsia="Arial" w:hAnsi="Arial" w:cs="Arial"/>
          <w:spacing w:val="-1"/>
          <w:sz w:val="22"/>
          <w:szCs w:val="22"/>
        </w:rPr>
        <w:t>d</w:t>
      </w:r>
      <w:r>
        <w:rPr>
          <w:rFonts w:ascii="Arial" w:eastAsia="Arial" w:hAnsi="Arial" w:cs="Arial"/>
          <w:sz w:val="22"/>
          <w:szCs w:val="22"/>
        </w:rPr>
        <w:t>.</w:t>
      </w:r>
    </w:p>
    <w:p w:rsidR="00691543" w:rsidRDefault="007B1AFE">
      <w:pPr>
        <w:spacing w:before="5" w:line="276" w:lineRule="auto"/>
        <w:ind w:left="100" w:right="74" w:firstLine="367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pacing w:val="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n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he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c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cu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ar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li</w:t>
      </w:r>
      <w:r>
        <w:rPr>
          <w:rFonts w:ascii="Arial" w:eastAsia="Arial" w:hAnsi="Arial" w:cs="Arial"/>
          <w:spacing w:val="-3"/>
          <w:sz w:val="22"/>
          <w:szCs w:val="22"/>
        </w:rPr>
        <w:t>n</w:t>
      </w:r>
      <w:r>
        <w:rPr>
          <w:rFonts w:ascii="Arial" w:eastAsia="Arial" w:hAnsi="Arial" w:cs="Arial"/>
          <w:spacing w:val="2"/>
          <w:sz w:val="22"/>
          <w:szCs w:val="22"/>
        </w:rPr>
        <w:t>k</w:t>
      </w:r>
      <w:r>
        <w:rPr>
          <w:rFonts w:ascii="Arial" w:eastAsia="Arial" w:hAnsi="Arial" w:cs="Arial"/>
          <w:sz w:val="22"/>
          <w:szCs w:val="22"/>
        </w:rPr>
        <w:t>ed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pacing w:val="-3"/>
          <w:sz w:val="22"/>
          <w:szCs w:val="22"/>
        </w:rPr>
        <w:t>l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st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pacing w:val="-3"/>
          <w:sz w:val="22"/>
          <w:szCs w:val="22"/>
        </w:rPr>
        <w:t>w</w:t>
      </w:r>
      <w:r>
        <w:rPr>
          <w:rFonts w:ascii="Arial" w:eastAsia="Arial" w:hAnsi="Arial" w:cs="Arial"/>
          <w:sz w:val="22"/>
          <w:szCs w:val="22"/>
        </w:rPr>
        <w:t>e can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ns</w:t>
      </w:r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pacing w:val="-2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t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pacing w:val="-3"/>
          <w:sz w:val="22"/>
          <w:szCs w:val="22"/>
        </w:rPr>
        <w:t>e</w:t>
      </w:r>
      <w:r>
        <w:rPr>
          <w:rFonts w:ascii="Arial" w:eastAsia="Arial" w:hAnsi="Arial" w:cs="Arial"/>
          <w:spacing w:val="1"/>
          <w:sz w:val="22"/>
          <w:szCs w:val="22"/>
        </w:rPr>
        <w:t>m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1"/>
          <w:sz w:val="22"/>
          <w:szCs w:val="22"/>
        </w:rPr>
        <w:t>nt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pacing w:val="-2"/>
          <w:sz w:val="22"/>
          <w:szCs w:val="22"/>
        </w:rPr>
        <w:t>y</w:t>
      </w:r>
      <w:r>
        <w:rPr>
          <w:rFonts w:ascii="Arial" w:eastAsia="Arial" w:hAnsi="Arial" w:cs="Arial"/>
          <w:spacing w:val="-3"/>
          <w:sz w:val="22"/>
          <w:szCs w:val="22"/>
        </w:rPr>
        <w:t>w</w:t>
      </w:r>
      <w:r>
        <w:rPr>
          <w:rFonts w:ascii="Arial" w:eastAsia="Arial" w:hAnsi="Arial" w:cs="Arial"/>
          <w:sz w:val="22"/>
          <w:szCs w:val="22"/>
        </w:rPr>
        <w:t>h</w:t>
      </w:r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e in</w:t>
      </w:r>
      <w:r>
        <w:rPr>
          <w:rFonts w:ascii="Arial" w:eastAsia="Arial" w:hAnsi="Arial" w:cs="Arial"/>
          <w:spacing w:val="1"/>
          <w:sz w:val="22"/>
          <w:szCs w:val="22"/>
        </w:rPr>
        <w:t xml:space="preserve"> t</w:t>
      </w:r>
      <w:r>
        <w:rPr>
          <w:rFonts w:ascii="Arial" w:eastAsia="Arial" w:hAnsi="Arial" w:cs="Arial"/>
          <w:sz w:val="22"/>
          <w:szCs w:val="22"/>
        </w:rPr>
        <w:t>he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li</w:t>
      </w:r>
      <w:r>
        <w:rPr>
          <w:rFonts w:ascii="Arial" w:eastAsia="Arial" w:hAnsi="Arial" w:cs="Arial"/>
          <w:sz w:val="22"/>
          <w:szCs w:val="22"/>
        </w:rPr>
        <w:t>st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pacing w:val="-3"/>
          <w:sz w:val="22"/>
          <w:szCs w:val="22"/>
        </w:rPr>
        <w:t>w</w:t>
      </w:r>
      <w:r>
        <w:rPr>
          <w:rFonts w:ascii="Arial" w:eastAsia="Arial" w:hAnsi="Arial" w:cs="Arial"/>
          <w:sz w:val="22"/>
          <w:szCs w:val="22"/>
        </w:rPr>
        <w:t>h</w:t>
      </w:r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1"/>
          <w:sz w:val="22"/>
          <w:szCs w:val="22"/>
        </w:rPr>
        <w:t>a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n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he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pacing w:val="-3"/>
          <w:sz w:val="22"/>
          <w:szCs w:val="22"/>
        </w:rPr>
        <w:t>a</w:t>
      </w:r>
      <w:r>
        <w:rPr>
          <w:rFonts w:ascii="Arial" w:eastAsia="Arial" w:hAnsi="Arial" w:cs="Arial"/>
          <w:spacing w:val="1"/>
          <w:sz w:val="22"/>
          <w:szCs w:val="22"/>
        </w:rPr>
        <w:t>rr</w:t>
      </w:r>
      <w:r>
        <w:rPr>
          <w:rFonts w:ascii="Arial" w:eastAsia="Arial" w:hAnsi="Arial" w:cs="Arial"/>
          <w:sz w:val="22"/>
          <w:szCs w:val="22"/>
        </w:rPr>
        <w:t>ay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pacing w:val="-3"/>
          <w:sz w:val="22"/>
          <w:szCs w:val="22"/>
        </w:rPr>
        <w:t>w</w:t>
      </w:r>
      <w:r>
        <w:rPr>
          <w:rFonts w:ascii="Arial" w:eastAsia="Arial" w:hAnsi="Arial" w:cs="Arial"/>
          <w:sz w:val="22"/>
          <w:szCs w:val="22"/>
        </w:rPr>
        <w:t>e ca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>n</w:t>
      </w:r>
      <w:r>
        <w:rPr>
          <w:rFonts w:ascii="Arial" w:eastAsia="Arial" w:hAnsi="Arial" w:cs="Arial"/>
          <w:spacing w:val="-1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>t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ns</w:t>
      </w:r>
      <w:r>
        <w:rPr>
          <w:rFonts w:ascii="Arial" w:eastAsia="Arial" w:hAnsi="Arial" w:cs="Arial"/>
          <w:spacing w:val="-3"/>
          <w:sz w:val="22"/>
          <w:szCs w:val="22"/>
        </w:rPr>
        <w:t>e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t e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eme</w:t>
      </w:r>
      <w:r>
        <w:rPr>
          <w:rFonts w:ascii="Arial" w:eastAsia="Arial" w:hAnsi="Arial" w:cs="Arial"/>
          <w:spacing w:val="-3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>t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3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>y</w:t>
      </w:r>
      <w:r>
        <w:rPr>
          <w:rFonts w:ascii="Arial" w:eastAsia="Arial" w:hAnsi="Arial" w:cs="Arial"/>
          <w:spacing w:val="-3"/>
          <w:sz w:val="22"/>
          <w:szCs w:val="22"/>
        </w:rPr>
        <w:t>w</w:t>
      </w:r>
      <w:r>
        <w:rPr>
          <w:rFonts w:ascii="Arial" w:eastAsia="Arial" w:hAnsi="Arial" w:cs="Arial"/>
          <w:sz w:val="22"/>
          <w:szCs w:val="22"/>
        </w:rPr>
        <w:t>h</w:t>
      </w:r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e in</w:t>
      </w:r>
      <w:r>
        <w:rPr>
          <w:rFonts w:ascii="Arial" w:eastAsia="Arial" w:hAnsi="Arial" w:cs="Arial"/>
          <w:spacing w:val="1"/>
          <w:sz w:val="22"/>
          <w:szCs w:val="22"/>
        </w:rPr>
        <w:t xml:space="preserve"> t</w:t>
      </w:r>
      <w:r>
        <w:rPr>
          <w:rFonts w:ascii="Arial" w:eastAsia="Arial" w:hAnsi="Arial" w:cs="Arial"/>
          <w:sz w:val="22"/>
          <w:szCs w:val="22"/>
        </w:rPr>
        <w:t>he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li</w:t>
      </w:r>
      <w:r>
        <w:rPr>
          <w:rFonts w:ascii="Arial" w:eastAsia="Arial" w:hAnsi="Arial" w:cs="Arial"/>
          <w:sz w:val="22"/>
          <w:szCs w:val="22"/>
        </w:rPr>
        <w:t>st b</w:t>
      </w:r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>ca</w:t>
      </w:r>
      <w:r>
        <w:rPr>
          <w:rFonts w:ascii="Arial" w:eastAsia="Arial" w:hAnsi="Arial" w:cs="Arial"/>
          <w:spacing w:val="-1"/>
          <w:sz w:val="22"/>
          <w:szCs w:val="22"/>
        </w:rPr>
        <w:t>u</w:t>
      </w:r>
      <w:r>
        <w:rPr>
          <w:rFonts w:ascii="Arial" w:eastAsia="Arial" w:hAnsi="Arial" w:cs="Arial"/>
          <w:spacing w:val="-2"/>
          <w:sz w:val="22"/>
          <w:szCs w:val="22"/>
        </w:rPr>
        <w:t>s</w:t>
      </w:r>
      <w:r>
        <w:rPr>
          <w:rFonts w:ascii="Arial" w:eastAsia="Arial" w:hAnsi="Arial" w:cs="Arial"/>
          <w:sz w:val="22"/>
          <w:szCs w:val="22"/>
        </w:rPr>
        <w:t>e it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i</w:t>
      </w:r>
      <w:r>
        <w:rPr>
          <w:rFonts w:ascii="Arial" w:eastAsia="Arial" w:hAnsi="Arial" w:cs="Arial"/>
          <w:sz w:val="22"/>
          <w:szCs w:val="22"/>
        </w:rPr>
        <w:t xml:space="preserve">n </w:t>
      </w:r>
      <w:r>
        <w:rPr>
          <w:rFonts w:ascii="Arial" w:eastAsia="Arial" w:hAnsi="Arial" w:cs="Arial"/>
          <w:spacing w:val="2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he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co</w:t>
      </w:r>
      <w:r>
        <w:rPr>
          <w:rFonts w:ascii="Arial" w:eastAsia="Arial" w:hAnsi="Arial" w:cs="Arial"/>
          <w:spacing w:val="-3"/>
          <w:sz w:val="22"/>
          <w:szCs w:val="22"/>
        </w:rPr>
        <w:t>n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pacing w:val="2"/>
          <w:sz w:val="22"/>
          <w:szCs w:val="22"/>
        </w:rPr>
        <w:t>g</w:t>
      </w:r>
      <w:r>
        <w:rPr>
          <w:rFonts w:ascii="Arial" w:eastAsia="Arial" w:hAnsi="Arial" w:cs="Arial"/>
          <w:sz w:val="22"/>
          <w:szCs w:val="22"/>
        </w:rPr>
        <w:t>u</w:t>
      </w:r>
      <w:r>
        <w:rPr>
          <w:rFonts w:ascii="Arial" w:eastAsia="Arial" w:hAnsi="Arial" w:cs="Arial"/>
          <w:spacing w:val="-1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>us</w:t>
      </w:r>
      <w:r>
        <w:rPr>
          <w:rFonts w:ascii="Arial" w:eastAsia="Arial" w:hAnsi="Arial" w:cs="Arial"/>
          <w:spacing w:val="-4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m</w:t>
      </w:r>
      <w:r>
        <w:rPr>
          <w:rFonts w:ascii="Arial" w:eastAsia="Arial" w:hAnsi="Arial" w:cs="Arial"/>
          <w:sz w:val="22"/>
          <w:szCs w:val="22"/>
        </w:rPr>
        <w:t>em</w:t>
      </w:r>
      <w:r>
        <w:rPr>
          <w:rFonts w:ascii="Arial" w:eastAsia="Arial" w:hAnsi="Arial" w:cs="Arial"/>
          <w:spacing w:val="-2"/>
          <w:sz w:val="22"/>
          <w:szCs w:val="22"/>
        </w:rPr>
        <w:t>o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pacing w:val="-2"/>
          <w:sz w:val="22"/>
          <w:szCs w:val="22"/>
        </w:rPr>
        <w:t>y</w:t>
      </w:r>
      <w:r>
        <w:rPr>
          <w:rFonts w:ascii="Arial" w:eastAsia="Arial" w:hAnsi="Arial" w:cs="Arial"/>
          <w:sz w:val="22"/>
          <w:szCs w:val="22"/>
        </w:rPr>
        <w:t xml:space="preserve">. </w:t>
      </w:r>
      <w:r>
        <w:rPr>
          <w:rFonts w:ascii="Arial" w:eastAsia="Arial" w:hAnsi="Arial" w:cs="Arial"/>
          <w:spacing w:val="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n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he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c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pacing w:val="-2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cu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 xml:space="preserve">ar </w:t>
      </w:r>
      <w:r>
        <w:rPr>
          <w:rFonts w:ascii="Arial" w:eastAsia="Arial" w:hAnsi="Arial" w:cs="Arial"/>
          <w:spacing w:val="-1"/>
          <w:sz w:val="22"/>
          <w:szCs w:val="22"/>
        </w:rPr>
        <w:t>li</w:t>
      </w:r>
      <w:r>
        <w:rPr>
          <w:rFonts w:ascii="Arial" w:eastAsia="Arial" w:hAnsi="Arial" w:cs="Arial"/>
          <w:sz w:val="22"/>
          <w:szCs w:val="22"/>
        </w:rPr>
        <w:t>n</w:t>
      </w:r>
      <w:r>
        <w:rPr>
          <w:rFonts w:ascii="Arial" w:eastAsia="Arial" w:hAnsi="Arial" w:cs="Arial"/>
          <w:spacing w:val="2"/>
          <w:sz w:val="22"/>
          <w:szCs w:val="22"/>
        </w:rPr>
        <w:t>k</w:t>
      </w:r>
      <w:r>
        <w:rPr>
          <w:rFonts w:ascii="Arial" w:eastAsia="Arial" w:hAnsi="Arial" w:cs="Arial"/>
          <w:sz w:val="22"/>
          <w:szCs w:val="22"/>
        </w:rPr>
        <w:t>ed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li</w:t>
      </w:r>
      <w:r>
        <w:rPr>
          <w:rFonts w:ascii="Arial" w:eastAsia="Arial" w:hAnsi="Arial" w:cs="Arial"/>
          <w:sz w:val="22"/>
          <w:szCs w:val="22"/>
        </w:rPr>
        <w:t xml:space="preserve">st 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he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pre</w:t>
      </w:r>
      <w:r>
        <w:rPr>
          <w:rFonts w:ascii="Arial" w:eastAsia="Arial" w:hAnsi="Arial" w:cs="Arial"/>
          <w:spacing w:val="-2"/>
          <w:sz w:val="22"/>
          <w:szCs w:val="22"/>
        </w:rPr>
        <w:t>v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spacing w:val="-1"/>
          <w:sz w:val="22"/>
          <w:szCs w:val="22"/>
        </w:rPr>
        <w:t>u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ement s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pacing w:val="-3"/>
          <w:sz w:val="22"/>
          <w:szCs w:val="22"/>
        </w:rPr>
        <w:t>o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es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he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1"/>
          <w:sz w:val="22"/>
          <w:szCs w:val="22"/>
        </w:rPr>
        <w:t>d</w:t>
      </w:r>
      <w:r>
        <w:rPr>
          <w:rFonts w:ascii="Arial" w:eastAsia="Arial" w:hAnsi="Arial" w:cs="Arial"/>
          <w:sz w:val="22"/>
          <w:szCs w:val="22"/>
        </w:rPr>
        <w:t>dre</w:t>
      </w:r>
      <w:r>
        <w:rPr>
          <w:rFonts w:ascii="Arial" w:eastAsia="Arial" w:hAnsi="Arial" w:cs="Arial"/>
          <w:spacing w:val="-2"/>
          <w:sz w:val="22"/>
          <w:szCs w:val="22"/>
        </w:rPr>
        <w:t>s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pacing w:val="-3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>f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he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n</w:t>
      </w:r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pacing w:val="-2"/>
          <w:sz w:val="22"/>
          <w:szCs w:val="22"/>
        </w:rPr>
        <w:t>x</w:t>
      </w:r>
      <w:r>
        <w:rPr>
          <w:rFonts w:ascii="Arial" w:eastAsia="Arial" w:hAnsi="Arial" w:cs="Arial"/>
          <w:sz w:val="22"/>
          <w:szCs w:val="22"/>
        </w:rPr>
        <w:t>t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eme</w:t>
      </w:r>
      <w:r>
        <w:rPr>
          <w:rFonts w:ascii="Arial" w:eastAsia="Arial" w:hAnsi="Arial" w:cs="Arial"/>
          <w:spacing w:val="-3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>t a</w:t>
      </w:r>
      <w:r>
        <w:rPr>
          <w:rFonts w:ascii="Arial" w:eastAsia="Arial" w:hAnsi="Arial" w:cs="Arial"/>
          <w:spacing w:val="-3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 xml:space="preserve">d </w:t>
      </w:r>
      <w:r>
        <w:rPr>
          <w:rFonts w:ascii="Arial" w:eastAsia="Arial" w:hAnsi="Arial" w:cs="Arial"/>
          <w:spacing w:val="2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he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ast e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ement s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ores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he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1"/>
          <w:sz w:val="22"/>
          <w:szCs w:val="22"/>
        </w:rPr>
        <w:t>d</w:t>
      </w:r>
      <w:r>
        <w:rPr>
          <w:rFonts w:ascii="Arial" w:eastAsia="Arial" w:hAnsi="Arial" w:cs="Arial"/>
          <w:sz w:val="22"/>
          <w:szCs w:val="22"/>
        </w:rPr>
        <w:t>d</w:t>
      </w:r>
      <w:r>
        <w:rPr>
          <w:rFonts w:ascii="Arial" w:eastAsia="Arial" w:hAnsi="Arial" w:cs="Arial"/>
          <w:spacing w:val="-2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 xml:space="preserve">ess </w:t>
      </w:r>
      <w:r>
        <w:rPr>
          <w:rFonts w:ascii="Arial" w:eastAsia="Arial" w:hAnsi="Arial" w:cs="Arial"/>
          <w:spacing w:val="-2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 xml:space="preserve">f 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he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pacing w:val="-3"/>
          <w:sz w:val="22"/>
          <w:szCs w:val="22"/>
        </w:rPr>
        <w:t>a</w:t>
      </w:r>
      <w:r>
        <w:rPr>
          <w:rFonts w:ascii="Arial" w:eastAsia="Arial" w:hAnsi="Arial" w:cs="Arial"/>
          <w:spacing w:val="1"/>
          <w:sz w:val="22"/>
          <w:szCs w:val="22"/>
        </w:rPr>
        <w:t>rt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pacing w:val="-3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>g</w:t>
      </w:r>
      <w:r>
        <w:rPr>
          <w:rFonts w:ascii="Arial" w:eastAsia="Arial" w:hAnsi="Arial" w:cs="Arial"/>
          <w:spacing w:val="3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pacing w:val="-3"/>
          <w:sz w:val="22"/>
          <w:szCs w:val="22"/>
        </w:rPr>
        <w:t>e</w:t>
      </w:r>
      <w:r>
        <w:rPr>
          <w:rFonts w:ascii="Arial" w:eastAsia="Arial" w:hAnsi="Arial" w:cs="Arial"/>
          <w:spacing w:val="1"/>
          <w:sz w:val="22"/>
          <w:szCs w:val="22"/>
        </w:rPr>
        <w:t>m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1"/>
          <w:sz w:val="22"/>
          <w:szCs w:val="22"/>
        </w:rPr>
        <w:t>nt</w:t>
      </w:r>
      <w:r>
        <w:rPr>
          <w:rFonts w:ascii="Arial" w:eastAsia="Arial" w:hAnsi="Arial" w:cs="Arial"/>
          <w:sz w:val="22"/>
          <w:szCs w:val="22"/>
        </w:rPr>
        <w:t>.</w:t>
      </w:r>
    </w:p>
    <w:p w:rsidR="00691543" w:rsidRDefault="00691543">
      <w:pPr>
        <w:spacing w:before="9" w:line="280" w:lineRule="exact"/>
        <w:rPr>
          <w:sz w:val="28"/>
          <w:szCs w:val="28"/>
        </w:rPr>
      </w:pPr>
    </w:p>
    <w:p w:rsidR="00691543" w:rsidRDefault="007B1AFE">
      <w:pPr>
        <w:ind w:left="100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b/>
          <w:spacing w:val="-6"/>
          <w:sz w:val="22"/>
          <w:szCs w:val="22"/>
        </w:rPr>
        <w:t>A</w:t>
      </w:r>
      <w:r>
        <w:rPr>
          <w:rFonts w:ascii="Arial" w:eastAsia="Arial" w:hAnsi="Arial" w:cs="Arial"/>
          <w:b/>
          <w:spacing w:val="2"/>
          <w:sz w:val="22"/>
          <w:szCs w:val="22"/>
        </w:rPr>
        <w:t>d</w:t>
      </w:r>
      <w:r>
        <w:rPr>
          <w:rFonts w:ascii="Arial" w:eastAsia="Arial" w:hAnsi="Arial" w:cs="Arial"/>
          <w:b/>
          <w:sz w:val="22"/>
          <w:szCs w:val="22"/>
        </w:rPr>
        <w:t>v</w:t>
      </w:r>
      <w:r>
        <w:rPr>
          <w:rFonts w:ascii="Arial" w:eastAsia="Arial" w:hAnsi="Arial" w:cs="Arial"/>
          <w:b/>
          <w:spacing w:val="-1"/>
          <w:sz w:val="22"/>
          <w:szCs w:val="22"/>
        </w:rPr>
        <w:t>a</w:t>
      </w:r>
      <w:r>
        <w:rPr>
          <w:rFonts w:ascii="Arial" w:eastAsia="Arial" w:hAnsi="Arial" w:cs="Arial"/>
          <w:b/>
          <w:sz w:val="22"/>
          <w:szCs w:val="22"/>
        </w:rPr>
        <w:t>ntag</w:t>
      </w:r>
      <w:r>
        <w:rPr>
          <w:rFonts w:ascii="Arial" w:eastAsia="Arial" w:hAnsi="Arial" w:cs="Arial"/>
          <w:b/>
          <w:spacing w:val="-1"/>
          <w:sz w:val="22"/>
          <w:szCs w:val="22"/>
        </w:rPr>
        <w:t>e</w:t>
      </w:r>
      <w:r>
        <w:rPr>
          <w:rFonts w:ascii="Arial" w:eastAsia="Arial" w:hAnsi="Arial" w:cs="Arial"/>
          <w:b/>
          <w:sz w:val="22"/>
          <w:szCs w:val="22"/>
        </w:rPr>
        <w:t>s</w:t>
      </w:r>
    </w:p>
    <w:p w:rsidR="00691543" w:rsidRDefault="00691543">
      <w:pPr>
        <w:spacing w:before="3" w:line="120" w:lineRule="exact"/>
        <w:rPr>
          <w:sz w:val="13"/>
          <w:szCs w:val="13"/>
        </w:rPr>
      </w:pPr>
    </w:p>
    <w:p w:rsidR="00691543" w:rsidRDefault="00691543">
      <w:pPr>
        <w:spacing w:line="200" w:lineRule="exact"/>
      </w:pPr>
    </w:p>
    <w:p w:rsidR="00691543" w:rsidRDefault="007B1AFE">
      <w:pPr>
        <w:spacing w:line="275" w:lineRule="auto"/>
        <w:ind w:left="1180" w:right="592" w:hanging="720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pacing w:val="1"/>
          <w:sz w:val="22"/>
          <w:szCs w:val="22"/>
        </w:rPr>
        <w:t>(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 xml:space="preserve">)       </w:t>
      </w:r>
      <w:r>
        <w:rPr>
          <w:rFonts w:ascii="Arial" w:eastAsia="Arial" w:hAnsi="Arial" w:cs="Arial"/>
          <w:spacing w:val="37"/>
          <w:sz w:val="22"/>
          <w:szCs w:val="22"/>
        </w:rPr>
        <w:t xml:space="preserve"> </w:t>
      </w:r>
      <w:r>
        <w:rPr>
          <w:rFonts w:ascii="Arial" w:eastAsia="Arial" w:hAnsi="Arial" w:cs="Arial"/>
          <w:spacing w:val="2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h</w:t>
      </w:r>
      <w:r>
        <w:rPr>
          <w:rFonts w:ascii="Arial" w:eastAsia="Arial" w:hAnsi="Arial" w:cs="Arial"/>
          <w:spacing w:val="-3"/>
          <w:sz w:val="22"/>
          <w:szCs w:val="22"/>
        </w:rPr>
        <w:t>e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e is no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n</w:t>
      </w:r>
      <w:r>
        <w:rPr>
          <w:rFonts w:ascii="Arial" w:eastAsia="Arial" w:hAnsi="Arial" w:cs="Arial"/>
          <w:spacing w:val="-1"/>
          <w:sz w:val="22"/>
          <w:szCs w:val="22"/>
        </w:rPr>
        <w:t>ul</w:t>
      </w:r>
      <w:r>
        <w:rPr>
          <w:rFonts w:ascii="Arial" w:eastAsia="Arial" w:hAnsi="Arial" w:cs="Arial"/>
          <w:sz w:val="22"/>
          <w:szCs w:val="22"/>
        </w:rPr>
        <w:t xml:space="preserve">l 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pacing w:val="-3"/>
          <w:sz w:val="22"/>
          <w:szCs w:val="22"/>
        </w:rPr>
        <w:t>e</w:t>
      </w:r>
      <w:r>
        <w:rPr>
          <w:rFonts w:ascii="Arial" w:eastAsia="Arial" w:hAnsi="Arial" w:cs="Arial"/>
          <w:spacing w:val="1"/>
          <w:sz w:val="22"/>
          <w:szCs w:val="22"/>
        </w:rPr>
        <w:t>f</w:t>
      </w:r>
      <w:r>
        <w:rPr>
          <w:rFonts w:ascii="Arial" w:eastAsia="Arial" w:hAnsi="Arial" w:cs="Arial"/>
          <w:sz w:val="22"/>
          <w:szCs w:val="22"/>
        </w:rPr>
        <w:t>eren</w:t>
      </w:r>
      <w:r>
        <w:rPr>
          <w:rFonts w:ascii="Arial" w:eastAsia="Arial" w:hAnsi="Arial" w:cs="Arial"/>
          <w:spacing w:val="-3"/>
          <w:sz w:val="22"/>
          <w:szCs w:val="22"/>
        </w:rPr>
        <w:t>c</w:t>
      </w:r>
      <w:r>
        <w:rPr>
          <w:rFonts w:ascii="Arial" w:eastAsia="Arial" w:hAnsi="Arial" w:cs="Arial"/>
          <w:sz w:val="22"/>
          <w:szCs w:val="22"/>
        </w:rPr>
        <w:t>e in</w:t>
      </w:r>
      <w:r>
        <w:rPr>
          <w:rFonts w:ascii="Arial" w:eastAsia="Arial" w:hAnsi="Arial" w:cs="Arial"/>
          <w:spacing w:val="1"/>
          <w:sz w:val="22"/>
          <w:szCs w:val="22"/>
        </w:rPr>
        <w:t xml:space="preserve"> t</w:t>
      </w:r>
      <w:r>
        <w:rPr>
          <w:rFonts w:ascii="Arial" w:eastAsia="Arial" w:hAnsi="Arial" w:cs="Arial"/>
          <w:sz w:val="22"/>
          <w:szCs w:val="22"/>
        </w:rPr>
        <w:t>he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n</w:t>
      </w:r>
      <w:r>
        <w:rPr>
          <w:rFonts w:ascii="Arial" w:eastAsia="Arial" w:hAnsi="Arial" w:cs="Arial"/>
          <w:spacing w:val="-1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>d</w:t>
      </w:r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pacing w:val="-2"/>
          <w:sz w:val="22"/>
          <w:szCs w:val="22"/>
        </w:rPr>
        <w:t>s</w:t>
      </w:r>
      <w:r>
        <w:rPr>
          <w:rFonts w:ascii="Arial" w:eastAsia="Arial" w:hAnsi="Arial" w:cs="Arial"/>
          <w:spacing w:val="-1"/>
          <w:sz w:val="22"/>
          <w:szCs w:val="22"/>
        </w:rPr>
        <w:t>.</w:t>
      </w:r>
      <w:r>
        <w:rPr>
          <w:rFonts w:ascii="Arial" w:eastAsia="Arial" w:hAnsi="Arial" w:cs="Arial"/>
          <w:spacing w:val="2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h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u</w:t>
      </w:r>
      <w:r>
        <w:rPr>
          <w:rFonts w:ascii="Arial" w:eastAsia="Arial" w:hAnsi="Arial" w:cs="Arial"/>
          <w:spacing w:val="-3"/>
          <w:sz w:val="22"/>
          <w:szCs w:val="22"/>
        </w:rPr>
        <w:t>se</w:t>
      </w:r>
      <w:r>
        <w:rPr>
          <w:rFonts w:ascii="Arial" w:eastAsia="Arial" w:hAnsi="Arial" w:cs="Arial"/>
          <w:spacing w:val="3"/>
          <w:sz w:val="22"/>
          <w:szCs w:val="22"/>
        </w:rPr>
        <w:t>f</w:t>
      </w:r>
      <w:r>
        <w:rPr>
          <w:rFonts w:ascii="Arial" w:eastAsia="Arial" w:hAnsi="Arial" w:cs="Arial"/>
          <w:sz w:val="22"/>
          <w:szCs w:val="22"/>
        </w:rPr>
        <w:t>ul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pacing w:val="3"/>
          <w:sz w:val="22"/>
          <w:szCs w:val="22"/>
        </w:rPr>
        <w:t>f</w:t>
      </w:r>
      <w:r>
        <w:rPr>
          <w:rFonts w:ascii="Arial" w:eastAsia="Arial" w:hAnsi="Arial" w:cs="Arial"/>
          <w:spacing w:val="-3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>r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c</w:t>
      </w:r>
      <w:r>
        <w:rPr>
          <w:rFonts w:ascii="Arial" w:eastAsia="Arial" w:hAnsi="Arial" w:cs="Arial"/>
          <w:spacing w:val="-3"/>
          <w:sz w:val="22"/>
          <w:szCs w:val="22"/>
        </w:rPr>
        <w:t>e</w:t>
      </w:r>
      <w:r>
        <w:rPr>
          <w:rFonts w:ascii="Arial" w:eastAsia="Arial" w:hAnsi="Arial" w:cs="Arial"/>
          <w:spacing w:val="1"/>
          <w:sz w:val="22"/>
          <w:szCs w:val="22"/>
        </w:rPr>
        <w:t>rt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n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1"/>
          <w:sz w:val="22"/>
          <w:szCs w:val="22"/>
        </w:rPr>
        <w:t>p</w:t>
      </w:r>
      <w:r>
        <w:rPr>
          <w:rFonts w:ascii="Arial" w:eastAsia="Arial" w:hAnsi="Arial" w:cs="Arial"/>
          <w:sz w:val="22"/>
          <w:szCs w:val="22"/>
        </w:rPr>
        <w:t>p</w:t>
      </w:r>
      <w:r>
        <w:rPr>
          <w:rFonts w:ascii="Arial" w:eastAsia="Arial" w:hAnsi="Arial" w:cs="Arial"/>
          <w:spacing w:val="-1"/>
          <w:sz w:val="22"/>
          <w:szCs w:val="22"/>
        </w:rPr>
        <w:t>li</w:t>
      </w:r>
      <w:r>
        <w:rPr>
          <w:rFonts w:ascii="Arial" w:eastAsia="Arial" w:hAnsi="Arial" w:cs="Arial"/>
          <w:sz w:val="22"/>
          <w:szCs w:val="22"/>
        </w:rPr>
        <w:t>cati</w:t>
      </w:r>
      <w:r>
        <w:rPr>
          <w:rFonts w:ascii="Arial" w:eastAsia="Arial" w:hAnsi="Arial" w:cs="Arial"/>
          <w:spacing w:val="-1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>ns l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pacing w:val="2"/>
          <w:sz w:val="22"/>
          <w:szCs w:val="22"/>
        </w:rPr>
        <w:t>k</w:t>
      </w:r>
      <w:r>
        <w:rPr>
          <w:rFonts w:ascii="Arial" w:eastAsia="Arial" w:hAnsi="Arial" w:cs="Arial"/>
          <w:sz w:val="22"/>
          <w:szCs w:val="22"/>
        </w:rPr>
        <w:t>e p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ay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ng</w:t>
      </w:r>
      <w:r>
        <w:rPr>
          <w:rFonts w:ascii="Arial" w:eastAsia="Arial" w:hAnsi="Arial" w:cs="Arial"/>
          <w:spacing w:val="3"/>
          <w:sz w:val="22"/>
          <w:szCs w:val="22"/>
        </w:rPr>
        <w:t xml:space="preserve"> </w:t>
      </w:r>
      <w:r>
        <w:rPr>
          <w:rFonts w:ascii="Arial" w:eastAsia="Arial" w:hAnsi="Arial" w:cs="Arial"/>
          <w:spacing w:val="-2"/>
          <w:sz w:val="22"/>
          <w:szCs w:val="22"/>
        </w:rPr>
        <w:t>v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d</w:t>
      </w:r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>o/aud</w:t>
      </w:r>
      <w:r>
        <w:rPr>
          <w:rFonts w:ascii="Arial" w:eastAsia="Arial" w:hAnsi="Arial" w:cs="Arial"/>
          <w:spacing w:val="-2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 xml:space="preserve">o 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1"/>
          <w:sz w:val="22"/>
          <w:szCs w:val="22"/>
        </w:rPr>
        <w:t>p</w:t>
      </w:r>
      <w:r>
        <w:rPr>
          <w:rFonts w:ascii="Arial" w:eastAsia="Arial" w:hAnsi="Arial" w:cs="Arial"/>
          <w:spacing w:val="-3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>ated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pacing w:val="-2"/>
          <w:sz w:val="22"/>
          <w:szCs w:val="22"/>
        </w:rPr>
        <w:t>y</w:t>
      </w:r>
      <w:r>
        <w:rPr>
          <w:rFonts w:ascii="Arial" w:eastAsia="Arial" w:hAnsi="Arial" w:cs="Arial"/>
          <w:sz w:val="22"/>
          <w:szCs w:val="22"/>
        </w:rPr>
        <w:t>.</w:t>
      </w:r>
    </w:p>
    <w:p w:rsidR="00691543" w:rsidRDefault="007B1AFE">
      <w:pPr>
        <w:spacing w:before="1" w:line="277" w:lineRule="auto"/>
        <w:ind w:left="1180" w:right="214" w:hanging="720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pacing w:val="1"/>
          <w:sz w:val="22"/>
          <w:szCs w:val="22"/>
        </w:rPr>
        <w:t>(</w:t>
      </w:r>
      <w:r>
        <w:rPr>
          <w:rFonts w:ascii="Arial" w:eastAsia="Arial" w:hAnsi="Arial" w:cs="Arial"/>
          <w:spacing w:val="-1"/>
          <w:sz w:val="22"/>
          <w:szCs w:val="22"/>
        </w:rPr>
        <w:t>ii</w:t>
      </w:r>
      <w:r>
        <w:rPr>
          <w:rFonts w:ascii="Arial" w:eastAsia="Arial" w:hAnsi="Arial" w:cs="Arial"/>
          <w:sz w:val="22"/>
          <w:szCs w:val="22"/>
        </w:rPr>
        <w:t xml:space="preserve">)      </w:t>
      </w:r>
      <w:r>
        <w:rPr>
          <w:rFonts w:ascii="Arial" w:eastAsia="Arial" w:hAnsi="Arial" w:cs="Arial"/>
          <w:spacing w:val="50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From a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>y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n</w:t>
      </w:r>
      <w:r>
        <w:rPr>
          <w:rFonts w:ascii="Arial" w:eastAsia="Arial" w:hAnsi="Arial" w:cs="Arial"/>
          <w:spacing w:val="-1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>de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pacing w:val="-3"/>
          <w:sz w:val="22"/>
          <w:szCs w:val="22"/>
        </w:rPr>
        <w:t>w</w:t>
      </w:r>
      <w:r>
        <w:rPr>
          <w:rFonts w:ascii="Arial" w:eastAsia="Arial" w:hAnsi="Arial" w:cs="Arial"/>
          <w:sz w:val="22"/>
          <w:szCs w:val="22"/>
        </w:rPr>
        <w:t>e can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go</w:t>
      </w:r>
      <w:r>
        <w:rPr>
          <w:rFonts w:ascii="Arial" w:eastAsia="Arial" w:hAnsi="Arial" w:cs="Arial"/>
          <w:spacing w:val="1"/>
          <w:sz w:val="22"/>
          <w:szCs w:val="22"/>
        </w:rPr>
        <w:t xml:space="preserve"> t</w:t>
      </w:r>
      <w:r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>y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n</w:t>
      </w:r>
      <w:r>
        <w:rPr>
          <w:rFonts w:ascii="Arial" w:eastAsia="Arial" w:hAnsi="Arial" w:cs="Arial"/>
          <w:spacing w:val="-1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>d</w:t>
      </w:r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pacing w:val="1"/>
          <w:sz w:val="22"/>
          <w:szCs w:val="22"/>
        </w:rPr>
        <w:t>.</w:t>
      </w:r>
      <w:r>
        <w:rPr>
          <w:rFonts w:ascii="Arial" w:eastAsia="Arial" w:hAnsi="Arial" w:cs="Arial"/>
          <w:spacing w:val="-1"/>
          <w:sz w:val="22"/>
          <w:szCs w:val="22"/>
        </w:rPr>
        <w:t>B</w:t>
      </w:r>
      <w:r>
        <w:rPr>
          <w:rFonts w:ascii="Arial" w:eastAsia="Arial" w:hAnsi="Arial" w:cs="Arial"/>
          <w:sz w:val="22"/>
          <w:szCs w:val="22"/>
        </w:rPr>
        <w:t xml:space="preserve">ut 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n l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nk</w:t>
      </w:r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>d l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st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 xml:space="preserve">t 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n</w:t>
      </w:r>
      <w:r>
        <w:rPr>
          <w:rFonts w:ascii="Arial" w:eastAsia="Arial" w:hAnsi="Arial" w:cs="Arial"/>
          <w:spacing w:val="-3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>t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p</w:t>
      </w:r>
      <w:r>
        <w:rPr>
          <w:rFonts w:ascii="Arial" w:eastAsia="Arial" w:hAnsi="Arial" w:cs="Arial"/>
          <w:spacing w:val="-1"/>
          <w:sz w:val="22"/>
          <w:szCs w:val="22"/>
        </w:rPr>
        <w:t>o</w:t>
      </w:r>
      <w:r>
        <w:rPr>
          <w:rFonts w:ascii="Arial" w:eastAsia="Arial" w:hAnsi="Arial" w:cs="Arial"/>
          <w:spacing w:val="-2"/>
          <w:sz w:val="22"/>
          <w:szCs w:val="22"/>
        </w:rPr>
        <w:t>s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b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 xml:space="preserve">e </w:t>
      </w:r>
      <w:r>
        <w:rPr>
          <w:rFonts w:ascii="Arial" w:eastAsia="Arial" w:hAnsi="Arial" w:cs="Arial"/>
          <w:spacing w:val="2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spacing w:val="-4"/>
          <w:sz w:val="22"/>
          <w:szCs w:val="22"/>
        </w:rPr>
        <w:t xml:space="preserve"> </w:t>
      </w:r>
      <w:r>
        <w:rPr>
          <w:rFonts w:ascii="Arial" w:eastAsia="Arial" w:hAnsi="Arial" w:cs="Arial"/>
          <w:spacing w:val="2"/>
          <w:sz w:val="22"/>
          <w:szCs w:val="22"/>
        </w:rPr>
        <w:t>g</w:t>
      </w:r>
      <w:r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he pre</w:t>
      </w:r>
      <w:r>
        <w:rPr>
          <w:rFonts w:ascii="Arial" w:eastAsia="Arial" w:hAnsi="Arial" w:cs="Arial"/>
          <w:spacing w:val="-2"/>
          <w:sz w:val="22"/>
          <w:szCs w:val="22"/>
        </w:rPr>
        <w:t>v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spacing w:val="-1"/>
          <w:sz w:val="22"/>
          <w:szCs w:val="22"/>
        </w:rPr>
        <w:t>u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n</w:t>
      </w:r>
      <w:r>
        <w:rPr>
          <w:rFonts w:ascii="Arial" w:eastAsia="Arial" w:hAnsi="Arial" w:cs="Arial"/>
          <w:spacing w:val="-1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>d</w:t>
      </w:r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>.</w:t>
      </w:r>
    </w:p>
    <w:p w:rsidR="00691543" w:rsidRDefault="007B1AFE">
      <w:pPr>
        <w:spacing w:line="240" w:lineRule="exact"/>
        <w:ind w:left="460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pacing w:val="1"/>
          <w:sz w:val="22"/>
          <w:szCs w:val="22"/>
        </w:rPr>
        <w:t>(</w:t>
      </w:r>
      <w:r>
        <w:rPr>
          <w:rFonts w:ascii="Arial" w:eastAsia="Arial" w:hAnsi="Arial" w:cs="Arial"/>
          <w:spacing w:val="-1"/>
          <w:sz w:val="22"/>
          <w:szCs w:val="22"/>
        </w:rPr>
        <w:t>iii</w:t>
      </w:r>
      <w:r>
        <w:rPr>
          <w:rFonts w:ascii="Arial" w:eastAsia="Arial" w:hAnsi="Arial" w:cs="Arial"/>
          <w:sz w:val="22"/>
          <w:szCs w:val="22"/>
        </w:rPr>
        <w:t xml:space="preserve">)      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pacing w:val="-4"/>
          <w:sz w:val="22"/>
          <w:szCs w:val="22"/>
        </w:rPr>
        <w:t>M</w:t>
      </w:r>
      <w:r>
        <w:rPr>
          <w:rFonts w:ascii="Arial" w:eastAsia="Arial" w:hAnsi="Arial" w:cs="Arial"/>
          <w:spacing w:val="2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>v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ng</w:t>
      </w:r>
      <w:r>
        <w:rPr>
          <w:rFonts w:ascii="Arial" w:eastAsia="Arial" w:hAnsi="Arial" w:cs="Arial"/>
          <w:spacing w:val="1"/>
          <w:sz w:val="22"/>
          <w:szCs w:val="22"/>
        </w:rPr>
        <w:t xml:space="preserve"> fr</w:t>
      </w:r>
      <w:r>
        <w:rPr>
          <w:rFonts w:ascii="Arial" w:eastAsia="Arial" w:hAnsi="Arial" w:cs="Arial"/>
          <w:spacing w:val="-3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>m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3"/>
          <w:sz w:val="22"/>
          <w:szCs w:val="22"/>
        </w:rPr>
        <w:t>s</w:t>
      </w:r>
      <w:r>
        <w:rPr>
          <w:rFonts w:ascii="Arial" w:eastAsia="Arial" w:hAnsi="Arial" w:cs="Arial"/>
          <w:sz w:val="22"/>
          <w:szCs w:val="22"/>
        </w:rPr>
        <w:t>t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n</w:t>
      </w:r>
      <w:r>
        <w:rPr>
          <w:rFonts w:ascii="Arial" w:eastAsia="Arial" w:hAnsi="Arial" w:cs="Arial"/>
          <w:spacing w:val="-1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>de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spacing w:val="-4"/>
          <w:sz w:val="22"/>
          <w:szCs w:val="22"/>
        </w:rPr>
        <w:t xml:space="preserve"> </w:t>
      </w:r>
      <w:r>
        <w:rPr>
          <w:rFonts w:ascii="Arial" w:eastAsia="Arial" w:hAnsi="Arial" w:cs="Arial"/>
          <w:spacing w:val="3"/>
          <w:sz w:val="22"/>
          <w:szCs w:val="22"/>
        </w:rPr>
        <w:t>f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pacing w:val="-2"/>
          <w:sz w:val="22"/>
          <w:szCs w:val="22"/>
        </w:rPr>
        <w:t>s</w:t>
      </w:r>
      <w:r>
        <w:rPr>
          <w:rFonts w:ascii="Arial" w:eastAsia="Arial" w:hAnsi="Arial" w:cs="Arial"/>
          <w:sz w:val="22"/>
          <w:szCs w:val="22"/>
        </w:rPr>
        <w:t>t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n</w:t>
      </w:r>
      <w:r>
        <w:rPr>
          <w:rFonts w:ascii="Arial" w:eastAsia="Arial" w:hAnsi="Arial" w:cs="Arial"/>
          <w:spacing w:val="-1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>de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pacing w:val="3"/>
          <w:sz w:val="22"/>
          <w:szCs w:val="22"/>
        </w:rPr>
        <w:t>c</w:t>
      </w:r>
      <w:r>
        <w:rPr>
          <w:rFonts w:ascii="Arial" w:eastAsia="Arial" w:hAnsi="Arial" w:cs="Arial"/>
          <w:sz w:val="22"/>
          <w:szCs w:val="22"/>
        </w:rPr>
        <w:t>an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be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d</w:t>
      </w:r>
      <w:r>
        <w:rPr>
          <w:rFonts w:ascii="Arial" w:eastAsia="Arial" w:hAnsi="Arial" w:cs="Arial"/>
          <w:spacing w:val="-1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>ne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n a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pacing w:val="-3"/>
          <w:sz w:val="22"/>
          <w:szCs w:val="22"/>
        </w:rPr>
        <w:t>n</w:t>
      </w:r>
      <w:r>
        <w:rPr>
          <w:rFonts w:ascii="Arial" w:eastAsia="Arial" w:hAnsi="Arial" w:cs="Arial"/>
          <w:spacing w:val="2"/>
          <w:sz w:val="22"/>
          <w:szCs w:val="22"/>
        </w:rPr>
        <w:t>g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 xml:space="preserve">e </w:t>
      </w:r>
      <w:r>
        <w:rPr>
          <w:rFonts w:ascii="Arial" w:eastAsia="Arial" w:hAnsi="Arial" w:cs="Arial"/>
          <w:spacing w:val="-2"/>
          <w:sz w:val="22"/>
          <w:szCs w:val="22"/>
        </w:rPr>
        <w:t>s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1"/>
          <w:sz w:val="22"/>
          <w:szCs w:val="22"/>
        </w:rPr>
        <w:t>p</w:t>
      </w:r>
      <w:r>
        <w:rPr>
          <w:rFonts w:ascii="Arial" w:eastAsia="Arial" w:hAnsi="Arial" w:cs="Arial"/>
          <w:spacing w:val="1"/>
          <w:sz w:val="22"/>
          <w:szCs w:val="22"/>
        </w:rPr>
        <w:t>.</w:t>
      </w:r>
      <w:r>
        <w:rPr>
          <w:rFonts w:ascii="Arial" w:eastAsia="Arial" w:hAnsi="Arial" w:cs="Arial"/>
          <w:spacing w:val="-1"/>
          <w:sz w:val="22"/>
          <w:szCs w:val="22"/>
        </w:rPr>
        <w:t>B</w:t>
      </w:r>
      <w:r>
        <w:rPr>
          <w:rFonts w:ascii="Arial" w:eastAsia="Arial" w:hAnsi="Arial" w:cs="Arial"/>
          <w:spacing w:val="-3"/>
          <w:sz w:val="22"/>
          <w:szCs w:val="22"/>
        </w:rPr>
        <w:t>u</w:t>
      </w:r>
      <w:r>
        <w:rPr>
          <w:rFonts w:ascii="Arial" w:eastAsia="Arial" w:hAnsi="Arial" w:cs="Arial"/>
          <w:sz w:val="22"/>
          <w:szCs w:val="22"/>
        </w:rPr>
        <w:t>t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n D</w:t>
      </w:r>
      <w:r>
        <w:rPr>
          <w:rFonts w:ascii="Arial" w:eastAsia="Arial" w:hAnsi="Arial" w:cs="Arial"/>
          <w:spacing w:val="-3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L one has</w:t>
      </w:r>
    </w:p>
    <w:p w:rsidR="00691543" w:rsidRDefault="007B1AFE">
      <w:pPr>
        <w:spacing w:before="37"/>
        <w:ind w:left="1141" w:right="3786"/>
        <w:jc w:val="center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tr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3"/>
          <w:sz w:val="22"/>
          <w:szCs w:val="22"/>
        </w:rPr>
        <w:t>v</w:t>
      </w:r>
      <w:r>
        <w:rPr>
          <w:rFonts w:ascii="Arial" w:eastAsia="Arial" w:hAnsi="Arial" w:cs="Arial"/>
          <w:sz w:val="22"/>
          <w:szCs w:val="22"/>
        </w:rPr>
        <w:t>erse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fr</w:t>
      </w:r>
      <w:r>
        <w:rPr>
          <w:rFonts w:ascii="Arial" w:eastAsia="Arial" w:hAnsi="Arial" w:cs="Arial"/>
          <w:spacing w:val="-3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 xml:space="preserve">m 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he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ast</w:t>
      </w:r>
      <w:r>
        <w:rPr>
          <w:rFonts w:ascii="Arial" w:eastAsia="Arial" w:hAnsi="Arial" w:cs="Arial"/>
          <w:spacing w:val="-3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n</w:t>
      </w:r>
      <w:r>
        <w:rPr>
          <w:rFonts w:ascii="Arial" w:eastAsia="Arial" w:hAnsi="Arial" w:cs="Arial"/>
          <w:spacing w:val="-1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>de</w:t>
      </w:r>
      <w:r>
        <w:rPr>
          <w:rFonts w:ascii="Arial" w:eastAsia="Arial" w:hAnsi="Arial" w:cs="Arial"/>
          <w:spacing w:val="1"/>
          <w:sz w:val="22"/>
          <w:szCs w:val="22"/>
        </w:rPr>
        <w:t xml:space="preserve"> t</w:t>
      </w:r>
      <w:r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spacing w:val="61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he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pacing w:val="3"/>
          <w:sz w:val="22"/>
          <w:szCs w:val="22"/>
        </w:rPr>
        <w:t>f</w:t>
      </w:r>
      <w:r>
        <w:rPr>
          <w:rFonts w:ascii="Arial" w:eastAsia="Arial" w:hAnsi="Arial" w:cs="Arial"/>
          <w:spacing w:val="-3"/>
          <w:sz w:val="22"/>
          <w:szCs w:val="22"/>
        </w:rPr>
        <w:t>i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pacing w:val="-2"/>
          <w:sz w:val="22"/>
          <w:szCs w:val="22"/>
        </w:rPr>
        <w:t>s</w:t>
      </w:r>
      <w:r>
        <w:rPr>
          <w:rFonts w:ascii="Arial" w:eastAsia="Arial" w:hAnsi="Arial" w:cs="Arial"/>
          <w:sz w:val="22"/>
          <w:szCs w:val="22"/>
        </w:rPr>
        <w:t>t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n</w:t>
      </w:r>
      <w:r>
        <w:rPr>
          <w:rFonts w:ascii="Arial" w:eastAsia="Arial" w:hAnsi="Arial" w:cs="Arial"/>
          <w:spacing w:val="-1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>d</w:t>
      </w:r>
      <w:r>
        <w:rPr>
          <w:rFonts w:ascii="Arial" w:eastAsia="Arial" w:hAnsi="Arial" w:cs="Arial"/>
          <w:spacing w:val="-3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>.</w:t>
      </w:r>
    </w:p>
    <w:p w:rsidR="00691543" w:rsidRDefault="00691543">
      <w:pPr>
        <w:spacing w:before="6" w:line="120" w:lineRule="exact"/>
        <w:rPr>
          <w:sz w:val="12"/>
          <w:szCs w:val="12"/>
        </w:rPr>
      </w:pPr>
    </w:p>
    <w:p w:rsidR="00691543" w:rsidRDefault="00691543">
      <w:pPr>
        <w:spacing w:line="200" w:lineRule="exact"/>
      </w:pPr>
    </w:p>
    <w:p w:rsidR="00691543" w:rsidRDefault="007B1AFE">
      <w:pPr>
        <w:ind w:left="100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b/>
          <w:spacing w:val="-1"/>
          <w:sz w:val="22"/>
          <w:szCs w:val="22"/>
        </w:rPr>
        <w:t>D</w:t>
      </w:r>
      <w:r>
        <w:rPr>
          <w:rFonts w:ascii="Arial" w:eastAsia="Arial" w:hAnsi="Arial" w:cs="Arial"/>
          <w:b/>
          <w:spacing w:val="1"/>
          <w:sz w:val="22"/>
          <w:szCs w:val="22"/>
        </w:rPr>
        <w:t>i</w:t>
      </w:r>
      <w:r>
        <w:rPr>
          <w:rFonts w:ascii="Arial" w:eastAsia="Arial" w:hAnsi="Arial" w:cs="Arial"/>
          <w:b/>
          <w:sz w:val="22"/>
          <w:szCs w:val="22"/>
        </w:rPr>
        <w:t>s</w:t>
      </w:r>
      <w:r>
        <w:rPr>
          <w:rFonts w:ascii="Arial" w:eastAsia="Arial" w:hAnsi="Arial" w:cs="Arial"/>
          <w:b/>
          <w:spacing w:val="-1"/>
          <w:sz w:val="22"/>
          <w:szCs w:val="22"/>
        </w:rPr>
        <w:t>a</w:t>
      </w:r>
      <w:r>
        <w:rPr>
          <w:rFonts w:ascii="Arial" w:eastAsia="Arial" w:hAnsi="Arial" w:cs="Arial"/>
          <w:b/>
          <w:sz w:val="22"/>
          <w:szCs w:val="22"/>
        </w:rPr>
        <w:t>d</w:t>
      </w:r>
      <w:r>
        <w:rPr>
          <w:rFonts w:ascii="Arial" w:eastAsia="Arial" w:hAnsi="Arial" w:cs="Arial"/>
          <w:b/>
          <w:spacing w:val="-3"/>
          <w:sz w:val="22"/>
          <w:szCs w:val="22"/>
        </w:rPr>
        <w:t>v</w:t>
      </w:r>
      <w:r>
        <w:rPr>
          <w:rFonts w:ascii="Arial" w:eastAsia="Arial" w:hAnsi="Arial" w:cs="Arial"/>
          <w:b/>
          <w:sz w:val="22"/>
          <w:szCs w:val="22"/>
        </w:rPr>
        <w:t>a</w:t>
      </w:r>
      <w:r>
        <w:rPr>
          <w:rFonts w:ascii="Arial" w:eastAsia="Arial" w:hAnsi="Arial" w:cs="Arial"/>
          <w:b/>
          <w:spacing w:val="-1"/>
          <w:sz w:val="22"/>
          <w:szCs w:val="22"/>
        </w:rPr>
        <w:t>n</w:t>
      </w:r>
      <w:r>
        <w:rPr>
          <w:rFonts w:ascii="Arial" w:eastAsia="Arial" w:hAnsi="Arial" w:cs="Arial"/>
          <w:b/>
          <w:spacing w:val="1"/>
          <w:sz w:val="22"/>
          <w:szCs w:val="22"/>
        </w:rPr>
        <w:t>t</w:t>
      </w:r>
      <w:r>
        <w:rPr>
          <w:rFonts w:ascii="Arial" w:eastAsia="Arial" w:hAnsi="Arial" w:cs="Arial"/>
          <w:b/>
          <w:sz w:val="22"/>
          <w:szCs w:val="22"/>
        </w:rPr>
        <w:t>a</w:t>
      </w:r>
      <w:r>
        <w:rPr>
          <w:rFonts w:ascii="Arial" w:eastAsia="Arial" w:hAnsi="Arial" w:cs="Arial"/>
          <w:b/>
          <w:spacing w:val="-1"/>
          <w:sz w:val="22"/>
          <w:szCs w:val="22"/>
        </w:rPr>
        <w:t>g</w:t>
      </w:r>
      <w:r>
        <w:rPr>
          <w:rFonts w:ascii="Arial" w:eastAsia="Arial" w:hAnsi="Arial" w:cs="Arial"/>
          <w:b/>
          <w:sz w:val="22"/>
          <w:szCs w:val="22"/>
        </w:rPr>
        <w:t>es</w:t>
      </w:r>
    </w:p>
    <w:p w:rsidR="00691543" w:rsidRDefault="00691543">
      <w:pPr>
        <w:spacing w:before="3" w:line="120" w:lineRule="exact"/>
        <w:rPr>
          <w:sz w:val="13"/>
          <w:szCs w:val="13"/>
        </w:rPr>
      </w:pPr>
    </w:p>
    <w:p w:rsidR="00691543" w:rsidRDefault="00691543">
      <w:pPr>
        <w:spacing w:line="200" w:lineRule="exact"/>
      </w:pPr>
    </w:p>
    <w:p w:rsidR="00691543" w:rsidRDefault="007B1AFE">
      <w:pPr>
        <w:ind w:left="146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pacing w:val="1"/>
          <w:sz w:val="22"/>
          <w:szCs w:val="22"/>
        </w:rPr>
        <w:t>(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 xml:space="preserve">)       </w:t>
      </w:r>
      <w:r>
        <w:rPr>
          <w:rFonts w:ascii="Arial" w:eastAsia="Arial" w:hAnsi="Arial" w:cs="Arial"/>
          <w:spacing w:val="37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 xml:space="preserve">t 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n</w:t>
      </w:r>
      <w:r>
        <w:rPr>
          <w:rFonts w:ascii="Arial" w:eastAsia="Arial" w:hAnsi="Arial" w:cs="Arial"/>
          <w:spacing w:val="-1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>t e</w:t>
      </w:r>
      <w:r>
        <w:rPr>
          <w:rFonts w:ascii="Arial" w:eastAsia="Arial" w:hAnsi="Arial" w:cs="Arial"/>
          <w:spacing w:val="-1"/>
          <w:sz w:val="22"/>
          <w:szCs w:val="22"/>
        </w:rPr>
        <w:t>a</w:t>
      </w:r>
      <w:r>
        <w:rPr>
          <w:rFonts w:ascii="Arial" w:eastAsia="Arial" w:hAnsi="Arial" w:cs="Arial"/>
          <w:sz w:val="22"/>
          <w:szCs w:val="22"/>
        </w:rPr>
        <w:t>sy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3"/>
          <w:sz w:val="22"/>
          <w:szCs w:val="22"/>
        </w:rPr>
        <w:t>v</w:t>
      </w:r>
      <w:r>
        <w:rPr>
          <w:rFonts w:ascii="Arial" w:eastAsia="Arial" w:hAnsi="Arial" w:cs="Arial"/>
          <w:sz w:val="22"/>
          <w:szCs w:val="22"/>
        </w:rPr>
        <w:t>erse</w:t>
      </w:r>
    </w:p>
    <w:p w:rsidR="00691543" w:rsidRDefault="007B1AFE">
      <w:pPr>
        <w:spacing w:before="37"/>
        <w:ind w:left="146"/>
        <w:rPr>
          <w:rFonts w:ascii="Arial" w:eastAsia="Arial" w:hAnsi="Arial" w:cs="Arial"/>
          <w:sz w:val="22"/>
          <w:szCs w:val="22"/>
        </w:rPr>
        <w:sectPr w:rsidR="00691543">
          <w:pgSz w:w="11920" w:h="16840"/>
          <w:pgMar w:top="720" w:right="1000" w:bottom="280" w:left="1340" w:header="0" w:footer="294" w:gutter="0"/>
          <w:cols w:space="720"/>
        </w:sectPr>
      </w:pPr>
      <w:r>
        <w:rPr>
          <w:rFonts w:ascii="Arial" w:eastAsia="Arial" w:hAnsi="Arial" w:cs="Arial"/>
          <w:spacing w:val="1"/>
          <w:sz w:val="22"/>
          <w:szCs w:val="22"/>
        </w:rPr>
        <w:t>(</w:t>
      </w:r>
      <w:r>
        <w:rPr>
          <w:rFonts w:ascii="Arial" w:eastAsia="Arial" w:hAnsi="Arial" w:cs="Arial"/>
          <w:spacing w:val="-1"/>
          <w:sz w:val="22"/>
          <w:szCs w:val="22"/>
        </w:rPr>
        <w:t>ii</w:t>
      </w:r>
      <w:r>
        <w:rPr>
          <w:rFonts w:ascii="Arial" w:eastAsia="Arial" w:hAnsi="Arial" w:cs="Arial"/>
          <w:sz w:val="22"/>
          <w:szCs w:val="22"/>
        </w:rPr>
        <w:t xml:space="preserve">)      </w:t>
      </w:r>
      <w:r>
        <w:rPr>
          <w:rFonts w:ascii="Arial" w:eastAsia="Arial" w:hAnsi="Arial" w:cs="Arial"/>
          <w:spacing w:val="50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 xml:space="preserve">t 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n</w:t>
      </w:r>
      <w:r>
        <w:rPr>
          <w:rFonts w:ascii="Arial" w:eastAsia="Arial" w:hAnsi="Arial" w:cs="Arial"/>
          <w:spacing w:val="-1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>t p</w:t>
      </w:r>
      <w:r>
        <w:rPr>
          <w:rFonts w:ascii="Arial" w:eastAsia="Arial" w:hAnsi="Arial" w:cs="Arial"/>
          <w:spacing w:val="-1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>ss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b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</w:t>
      </w:r>
      <w:r>
        <w:rPr>
          <w:rFonts w:ascii="Arial" w:eastAsia="Arial" w:hAnsi="Arial" w:cs="Arial"/>
          <w:spacing w:val="2"/>
          <w:sz w:val="22"/>
          <w:szCs w:val="22"/>
        </w:rPr>
        <w:t>g</w:t>
      </w:r>
      <w:r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spacing w:val="-4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he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pacing w:val="-3"/>
          <w:sz w:val="22"/>
          <w:szCs w:val="22"/>
        </w:rPr>
        <w:t>p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3"/>
          <w:sz w:val="22"/>
          <w:szCs w:val="22"/>
        </w:rPr>
        <w:t>v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spacing w:val="-1"/>
          <w:sz w:val="22"/>
          <w:szCs w:val="22"/>
        </w:rPr>
        <w:t>u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n</w:t>
      </w:r>
      <w:r>
        <w:rPr>
          <w:rFonts w:ascii="Arial" w:eastAsia="Arial" w:hAnsi="Arial" w:cs="Arial"/>
          <w:spacing w:val="-1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>de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n a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n</w:t>
      </w:r>
      <w:r>
        <w:rPr>
          <w:rFonts w:ascii="Arial" w:eastAsia="Arial" w:hAnsi="Arial" w:cs="Arial"/>
          <w:spacing w:val="2"/>
          <w:sz w:val="22"/>
          <w:szCs w:val="22"/>
        </w:rPr>
        <w:t>g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 xml:space="preserve">e </w:t>
      </w:r>
      <w:r>
        <w:rPr>
          <w:rFonts w:ascii="Arial" w:eastAsia="Arial" w:hAnsi="Arial" w:cs="Arial"/>
          <w:spacing w:val="-2"/>
          <w:sz w:val="22"/>
          <w:szCs w:val="22"/>
        </w:rPr>
        <w:t>s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ep</w:t>
      </w:r>
      <w:r>
        <w:rPr>
          <w:rFonts w:ascii="Arial" w:eastAsia="Arial" w:hAnsi="Arial" w:cs="Arial"/>
          <w:spacing w:val="4"/>
          <w:sz w:val="22"/>
          <w:szCs w:val="22"/>
        </w:rPr>
        <w:t xml:space="preserve"> </w:t>
      </w:r>
      <w:r>
        <w:rPr>
          <w:rFonts w:ascii="Arial" w:eastAsia="Arial" w:hAnsi="Arial" w:cs="Arial"/>
          <w:spacing w:val="-3"/>
          <w:sz w:val="22"/>
          <w:szCs w:val="22"/>
        </w:rPr>
        <w:t>a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n D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pacing w:val="-3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.</w:t>
      </w:r>
    </w:p>
    <w:p w:rsidR="00691543" w:rsidRDefault="007B1AFE">
      <w:pPr>
        <w:spacing w:before="69"/>
        <w:ind w:left="100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b/>
          <w:spacing w:val="-1"/>
          <w:sz w:val="22"/>
          <w:szCs w:val="22"/>
        </w:rPr>
        <w:lastRenderedPageBreak/>
        <w:t>R</w:t>
      </w:r>
      <w:r>
        <w:rPr>
          <w:rFonts w:ascii="Arial" w:eastAsia="Arial" w:hAnsi="Arial" w:cs="Arial"/>
          <w:b/>
          <w:sz w:val="22"/>
          <w:szCs w:val="22"/>
        </w:rPr>
        <w:t>e</w:t>
      </w:r>
      <w:r>
        <w:rPr>
          <w:rFonts w:ascii="Arial" w:eastAsia="Arial" w:hAnsi="Arial" w:cs="Arial"/>
          <w:b/>
          <w:spacing w:val="-3"/>
          <w:sz w:val="22"/>
          <w:szCs w:val="22"/>
        </w:rPr>
        <w:t>v</w:t>
      </w:r>
      <w:r>
        <w:rPr>
          <w:rFonts w:ascii="Arial" w:eastAsia="Arial" w:hAnsi="Arial" w:cs="Arial"/>
          <w:b/>
          <w:spacing w:val="1"/>
          <w:sz w:val="22"/>
          <w:szCs w:val="22"/>
        </w:rPr>
        <w:t>i</w:t>
      </w:r>
      <w:r>
        <w:rPr>
          <w:rFonts w:ascii="Arial" w:eastAsia="Arial" w:hAnsi="Arial" w:cs="Arial"/>
          <w:b/>
          <w:spacing w:val="-3"/>
          <w:sz w:val="22"/>
          <w:szCs w:val="22"/>
        </w:rPr>
        <w:t>e</w:t>
      </w:r>
      <w:r>
        <w:rPr>
          <w:rFonts w:ascii="Arial" w:eastAsia="Arial" w:hAnsi="Arial" w:cs="Arial"/>
          <w:b/>
          <w:sz w:val="22"/>
          <w:szCs w:val="22"/>
        </w:rPr>
        <w:t>w</w:t>
      </w:r>
      <w:r>
        <w:rPr>
          <w:rFonts w:ascii="Arial" w:eastAsia="Arial" w:hAnsi="Arial" w:cs="Arial"/>
          <w:b/>
          <w:spacing w:val="4"/>
          <w:sz w:val="22"/>
          <w:szCs w:val="22"/>
        </w:rPr>
        <w:t xml:space="preserve"> </w:t>
      </w:r>
      <w:r>
        <w:rPr>
          <w:rFonts w:ascii="Arial" w:eastAsia="Arial" w:hAnsi="Arial" w:cs="Arial"/>
          <w:b/>
          <w:spacing w:val="1"/>
          <w:sz w:val="22"/>
          <w:szCs w:val="22"/>
        </w:rPr>
        <w:t>Q</w:t>
      </w:r>
      <w:r>
        <w:rPr>
          <w:rFonts w:ascii="Arial" w:eastAsia="Arial" w:hAnsi="Arial" w:cs="Arial"/>
          <w:b/>
          <w:sz w:val="22"/>
          <w:szCs w:val="22"/>
        </w:rPr>
        <w:t>u</w:t>
      </w:r>
      <w:r>
        <w:rPr>
          <w:rFonts w:ascii="Arial" w:eastAsia="Arial" w:hAnsi="Arial" w:cs="Arial"/>
          <w:b/>
          <w:spacing w:val="-1"/>
          <w:sz w:val="22"/>
          <w:szCs w:val="22"/>
        </w:rPr>
        <w:t>e</w:t>
      </w:r>
      <w:r>
        <w:rPr>
          <w:rFonts w:ascii="Arial" w:eastAsia="Arial" w:hAnsi="Arial" w:cs="Arial"/>
          <w:b/>
          <w:spacing w:val="-3"/>
          <w:sz w:val="22"/>
          <w:szCs w:val="22"/>
        </w:rPr>
        <w:t>s</w:t>
      </w:r>
      <w:r>
        <w:rPr>
          <w:rFonts w:ascii="Arial" w:eastAsia="Arial" w:hAnsi="Arial" w:cs="Arial"/>
          <w:b/>
          <w:spacing w:val="1"/>
          <w:sz w:val="22"/>
          <w:szCs w:val="22"/>
        </w:rPr>
        <w:t>ti</w:t>
      </w:r>
      <w:r>
        <w:rPr>
          <w:rFonts w:ascii="Arial" w:eastAsia="Arial" w:hAnsi="Arial" w:cs="Arial"/>
          <w:b/>
          <w:sz w:val="22"/>
          <w:szCs w:val="22"/>
        </w:rPr>
        <w:t>o</w:t>
      </w:r>
      <w:r>
        <w:rPr>
          <w:rFonts w:ascii="Arial" w:eastAsia="Arial" w:hAnsi="Arial" w:cs="Arial"/>
          <w:b/>
          <w:spacing w:val="-1"/>
          <w:sz w:val="22"/>
          <w:szCs w:val="22"/>
        </w:rPr>
        <w:t>n</w:t>
      </w:r>
      <w:r>
        <w:rPr>
          <w:rFonts w:ascii="Arial" w:eastAsia="Arial" w:hAnsi="Arial" w:cs="Arial"/>
          <w:b/>
          <w:sz w:val="22"/>
          <w:szCs w:val="22"/>
        </w:rPr>
        <w:t>s</w:t>
      </w:r>
    </w:p>
    <w:p w:rsidR="00691543" w:rsidRDefault="00691543">
      <w:pPr>
        <w:spacing w:before="17" w:line="220" w:lineRule="exact"/>
        <w:rPr>
          <w:sz w:val="22"/>
          <w:szCs w:val="22"/>
        </w:rPr>
      </w:pPr>
    </w:p>
    <w:p w:rsidR="00691543" w:rsidRDefault="007B1AFE">
      <w:pPr>
        <w:ind w:left="100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b/>
          <w:spacing w:val="-1"/>
          <w:sz w:val="22"/>
          <w:szCs w:val="22"/>
        </w:rPr>
        <w:t>P</w:t>
      </w:r>
      <w:r>
        <w:rPr>
          <w:rFonts w:ascii="Arial" w:eastAsia="Arial" w:hAnsi="Arial" w:cs="Arial"/>
          <w:b/>
          <w:sz w:val="22"/>
          <w:szCs w:val="22"/>
        </w:rPr>
        <w:t xml:space="preserve">art  </w:t>
      </w:r>
      <w:r>
        <w:rPr>
          <w:rFonts w:ascii="Arial" w:eastAsia="Arial" w:hAnsi="Arial" w:cs="Arial"/>
          <w:b/>
          <w:spacing w:val="5"/>
          <w:sz w:val="22"/>
          <w:szCs w:val="22"/>
        </w:rPr>
        <w:t xml:space="preserve"> </w:t>
      </w:r>
      <w:r>
        <w:rPr>
          <w:rFonts w:ascii="Arial" w:eastAsia="Arial" w:hAnsi="Arial" w:cs="Arial"/>
          <w:b/>
          <w:sz w:val="22"/>
          <w:szCs w:val="22"/>
        </w:rPr>
        <w:t>A</w:t>
      </w:r>
    </w:p>
    <w:p w:rsidR="00691543" w:rsidRDefault="00691543">
      <w:pPr>
        <w:spacing w:before="1" w:line="240" w:lineRule="exact"/>
        <w:rPr>
          <w:sz w:val="24"/>
          <w:szCs w:val="24"/>
        </w:rPr>
      </w:pPr>
    </w:p>
    <w:p w:rsidR="00691543" w:rsidRDefault="007B1AFE">
      <w:pPr>
        <w:ind w:left="100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1</w:t>
      </w:r>
      <w:r>
        <w:rPr>
          <w:rFonts w:ascii="Arial" w:eastAsia="Arial" w:hAnsi="Arial" w:cs="Arial"/>
          <w:spacing w:val="1"/>
          <w:sz w:val="22"/>
          <w:szCs w:val="22"/>
        </w:rPr>
        <w:t xml:space="preserve"> .</w:t>
      </w:r>
      <w:r>
        <w:rPr>
          <w:rFonts w:ascii="Arial" w:eastAsia="Arial" w:hAnsi="Arial" w:cs="Arial"/>
          <w:spacing w:val="-1"/>
          <w:sz w:val="22"/>
          <w:szCs w:val="22"/>
        </w:rPr>
        <w:t>D</w:t>
      </w:r>
      <w:r>
        <w:rPr>
          <w:rFonts w:ascii="Arial" w:eastAsia="Arial" w:hAnsi="Arial" w:cs="Arial"/>
          <w:spacing w:val="-3"/>
          <w:sz w:val="22"/>
          <w:szCs w:val="22"/>
        </w:rPr>
        <w:t>e</w:t>
      </w:r>
      <w:r>
        <w:rPr>
          <w:rFonts w:ascii="Arial" w:eastAsia="Arial" w:hAnsi="Arial" w:cs="Arial"/>
          <w:spacing w:val="3"/>
          <w:sz w:val="22"/>
          <w:szCs w:val="22"/>
        </w:rPr>
        <w:t>f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ne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li</w:t>
      </w:r>
      <w:r>
        <w:rPr>
          <w:rFonts w:ascii="Arial" w:eastAsia="Arial" w:hAnsi="Arial" w:cs="Arial"/>
          <w:sz w:val="22"/>
          <w:szCs w:val="22"/>
        </w:rPr>
        <w:t>n</w:t>
      </w:r>
      <w:r>
        <w:rPr>
          <w:rFonts w:ascii="Arial" w:eastAsia="Arial" w:hAnsi="Arial" w:cs="Arial"/>
          <w:spacing w:val="2"/>
          <w:sz w:val="22"/>
          <w:szCs w:val="22"/>
        </w:rPr>
        <w:t>k</w:t>
      </w:r>
      <w:r>
        <w:rPr>
          <w:rFonts w:ascii="Arial" w:eastAsia="Arial" w:hAnsi="Arial" w:cs="Arial"/>
          <w:sz w:val="22"/>
          <w:szCs w:val="22"/>
        </w:rPr>
        <w:t>ed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li</w:t>
      </w:r>
      <w:r>
        <w:rPr>
          <w:rFonts w:ascii="Arial" w:eastAsia="Arial" w:hAnsi="Arial" w:cs="Arial"/>
          <w:sz w:val="22"/>
          <w:szCs w:val="22"/>
        </w:rPr>
        <w:t>st</w:t>
      </w:r>
    </w:p>
    <w:p w:rsidR="00691543" w:rsidRDefault="00691543">
      <w:pPr>
        <w:spacing w:before="17" w:line="220" w:lineRule="exact"/>
        <w:rPr>
          <w:sz w:val="22"/>
          <w:szCs w:val="22"/>
        </w:rPr>
      </w:pPr>
    </w:p>
    <w:p w:rsidR="00691543" w:rsidRDefault="007B1AFE">
      <w:pPr>
        <w:ind w:left="100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2.</w:t>
      </w:r>
      <w:r>
        <w:rPr>
          <w:rFonts w:ascii="Arial" w:eastAsia="Arial" w:hAnsi="Arial" w:cs="Arial"/>
          <w:spacing w:val="-5"/>
          <w:sz w:val="22"/>
          <w:szCs w:val="22"/>
        </w:rPr>
        <w:t xml:space="preserve"> </w:t>
      </w:r>
      <w:r>
        <w:rPr>
          <w:rFonts w:ascii="Arial" w:eastAsia="Arial" w:hAnsi="Arial" w:cs="Arial"/>
          <w:spacing w:val="7"/>
          <w:sz w:val="22"/>
          <w:szCs w:val="22"/>
        </w:rPr>
        <w:t>W</w:t>
      </w:r>
      <w:r>
        <w:rPr>
          <w:rFonts w:ascii="Arial" w:eastAsia="Arial" w:hAnsi="Arial" w:cs="Arial"/>
          <w:spacing w:val="-3"/>
          <w:sz w:val="22"/>
          <w:szCs w:val="22"/>
        </w:rPr>
        <w:t>h</w:t>
      </w:r>
      <w:r>
        <w:rPr>
          <w:rFonts w:ascii="Arial" w:eastAsia="Arial" w:hAnsi="Arial" w:cs="Arial"/>
          <w:sz w:val="22"/>
          <w:szCs w:val="22"/>
        </w:rPr>
        <w:t>at are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he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pacing w:val="-3"/>
          <w:sz w:val="22"/>
          <w:szCs w:val="22"/>
        </w:rPr>
        <w:t>w</w:t>
      </w:r>
      <w:r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</w:t>
      </w:r>
      <w:r>
        <w:rPr>
          <w:rFonts w:ascii="Arial" w:eastAsia="Arial" w:hAnsi="Arial" w:cs="Arial"/>
          <w:spacing w:val="3"/>
          <w:sz w:val="22"/>
          <w:szCs w:val="22"/>
        </w:rPr>
        <w:t>f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ds in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a l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pacing w:val="-3"/>
          <w:sz w:val="22"/>
          <w:szCs w:val="22"/>
        </w:rPr>
        <w:t>n</w:t>
      </w:r>
      <w:r>
        <w:rPr>
          <w:rFonts w:ascii="Arial" w:eastAsia="Arial" w:hAnsi="Arial" w:cs="Arial"/>
          <w:spacing w:val="2"/>
          <w:sz w:val="22"/>
          <w:szCs w:val="22"/>
        </w:rPr>
        <w:t>k</w:t>
      </w:r>
      <w:r>
        <w:rPr>
          <w:rFonts w:ascii="Arial" w:eastAsia="Arial" w:hAnsi="Arial" w:cs="Arial"/>
          <w:sz w:val="22"/>
          <w:szCs w:val="22"/>
        </w:rPr>
        <w:t>ed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li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?</w:t>
      </w:r>
    </w:p>
    <w:p w:rsidR="00691543" w:rsidRDefault="00691543">
      <w:pPr>
        <w:spacing w:before="19" w:line="220" w:lineRule="exact"/>
        <w:rPr>
          <w:sz w:val="22"/>
          <w:szCs w:val="22"/>
        </w:rPr>
      </w:pPr>
    </w:p>
    <w:p w:rsidR="00691543" w:rsidRDefault="007B1AFE">
      <w:pPr>
        <w:ind w:left="100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3.L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st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spacing w:val="-3"/>
          <w:sz w:val="22"/>
          <w:szCs w:val="22"/>
        </w:rPr>
        <w:t>u</w:t>
      </w:r>
      <w:r>
        <w:rPr>
          <w:rFonts w:ascii="Arial" w:eastAsia="Arial" w:hAnsi="Arial" w:cs="Arial"/>
          <w:sz w:val="22"/>
          <w:szCs w:val="22"/>
        </w:rPr>
        <w:t xml:space="preserve">t 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he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pacing w:val="-2"/>
          <w:sz w:val="22"/>
          <w:szCs w:val="22"/>
        </w:rPr>
        <w:t>y</w:t>
      </w:r>
      <w:r>
        <w:rPr>
          <w:rFonts w:ascii="Arial" w:eastAsia="Arial" w:hAnsi="Arial" w:cs="Arial"/>
          <w:sz w:val="22"/>
          <w:szCs w:val="22"/>
        </w:rPr>
        <w:t>p</w:t>
      </w:r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pacing w:val="-3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>f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li</w:t>
      </w:r>
      <w:r>
        <w:rPr>
          <w:rFonts w:ascii="Arial" w:eastAsia="Arial" w:hAnsi="Arial" w:cs="Arial"/>
          <w:sz w:val="22"/>
          <w:szCs w:val="22"/>
        </w:rPr>
        <w:t>n</w:t>
      </w:r>
      <w:r>
        <w:rPr>
          <w:rFonts w:ascii="Arial" w:eastAsia="Arial" w:hAnsi="Arial" w:cs="Arial"/>
          <w:spacing w:val="2"/>
          <w:sz w:val="22"/>
          <w:szCs w:val="22"/>
        </w:rPr>
        <w:t>k</w:t>
      </w:r>
      <w:r>
        <w:rPr>
          <w:rFonts w:ascii="Arial" w:eastAsia="Arial" w:hAnsi="Arial" w:cs="Arial"/>
          <w:sz w:val="22"/>
          <w:szCs w:val="22"/>
        </w:rPr>
        <w:t>ed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li</w:t>
      </w:r>
      <w:r>
        <w:rPr>
          <w:rFonts w:ascii="Arial" w:eastAsia="Arial" w:hAnsi="Arial" w:cs="Arial"/>
          <w:sz w:val="22"/>
          <w:szCs w:val="22"/>
        </w:rPr>
        <w:t>st</w:t>
      </w:r>
    </w:p>
    <w:p w:rsidR="00691543" w:rsidRDefault="00691543">
      <w:pPr>
        <w:spacing w:before="17" w:line="220" w:lineRule="exact"/>
        <w:rPr>
          <w:sz w:val="22"/>
          <w:szCs w:val="22"/>
        </w:rPr>
      </w:pPr>
    </w:p>
    <w:p w:rsidR="00691543" w:rsidRDefault="007B1AFE">
      <w:pPr>
        <w:ind w:left="100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4.</w:t>
      </w:r>
      <w:r>
        <w:rPr>
          <w:rFonts w:ascii="Arial" w:eastAsia="Arial" w:hAnsi="Arial" w:cs="Arial"/>
          <w:spacing w:val="-5"/>
          <w:sz w:val="22"/>
          <w:szCs w:val="22"/>
        </w:rPr>
        <w:t xml:space="preserve"> </w:t>
      </w:r>
      <w:r>
        <w:rPr>
          <w:rFonts w:ascii="Arial" w:eastAsia="Arial" w:hAnsi="Arial" w:cs="Arial"/>
          <w:spacing w:val="8"/>
          <w:sz w:val="22"/>
          <w:szCs w:val="22"/>
        </w:rPr>
        <w:t>W</w:t>
      </w:r>
      <w:r>
        <w:rPr>
          <w:rFonts w:ascii="Arial" w:eastAsia="Arial" w:hAnsi="Arial" w:cs="Arial"/>
          <w:spacing w:val="-3"/>
          <w:sz w:val="22"/>
          <w:szCs w:val="22"/>
        </w:rPr>
        <w:t>h</w:t>
      </w:r>
      <w:r>
        <w:rPr>
          <w:rFonts w:ascii="Arial" w:eastAsia="Arial" w:hAnsi="Arial" w:cs="Arial"/>
          <w:sz w:val="22"/>
          <w:szCs w:val="22"/>
        </w:rPr>
        <w:t xml:space="preserve">at 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n</w:t>
      </w:r>
      <w:r>
        <w:rPr>
          <w:rFonts w:ascii="Arial" w:eastAsia="Arial" w:hAnsi="Arial" w:cs="Arial"/>
          <w:spacing w:val="-1"/>
          <w:sz w:val="22"/>
          <w:szCs w:val="22"/>
        </w:rPr>
        <w:t>ul</w:t>
      </w:r>
      <w:r>
        <w:rPr>
          <w:rFonts w:ascii="Arial" w:eastAsia="Arial" w:hAnsi="Arial" w:cs="Arial"/>
          <w:sz w:val="22"/>
          <w:szCs w:val="22"/>
        </w:rPr>
        <w:t>l p</w:t>
      </w:r>
      <w:r>
        <w:rPr>
          <w:rFonts w:ascii="Arial" w:eastAsia="Arial" w:hAnsi="Arial" w:cs="Arial"/>
          <w:spacing w:val="-1"/>
          <w:sz w:val="22"/>
          <w:szCs w:val="22"/>
        </w:rPr>
        <w:t>oi</w:t>
      </w:r>
      <w:r>
        <w:rPr>
          <w:rFonts w:ascii="Arial" w:eastAsia="Arial" w:hAnsi="Arial" w:cs="Arial"/>
          <w:sz w:val="22"/>
          <w:szCs w:val="22"/>
        </w:rPr>
        <w:t>nte</w:t>
      </w:r>
      <w:r>
        <w:rPr>
          <w:rFonts w:ascii="Arial" w:eastAsia="Arial" w:hAnsi="Arial" w:cs="Arial"/>
          <w:spacing w:val="-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?</w:t>
      </w:r>
    </w:p>
    <w:p w:rsidR="00691543" w:rsidRDefault="00691543">
      <w:pPr>
        <w:spacing w:before="19" w:line="220" w:lineRule="exact"/>
        <w:rPr>
          <w:sz w:val="22"/>
          <w:szCs w:val="22"/>
        </w:rPr>
      </w:pPr>
    </w:p>
    <w:p w:rsidR="00691543" w:rsidRDefault="007B1AFE">
      <w:pPr>
        <w:ind w:left="100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5.</w:t>
      </w:r>
      <w:r>
        <w:rPr>
          <w:rFonts w:ascii="Arial" w:eastAsia="Arial" w:hAnsi="Arial" w:cs="Arial"/>
          <w:spacing w:val="-5"/>
          <w:sz w:val="22"/>
          <w:szCs w:val="22"/>
        </w:rPr>
        <w:t xml:space="preserve"> </w:t>
      </w:r>
      <w:r>
        <w:rPr>
          <w:rFonts w:ascii="Arial" w:eastAsia="Arial" w:hAnsi="Arial" w:cs="Arial"/>
          <w:spacing w:val="8"/>
          <w:sz w:val="22"/>
          <w:szCs w:val="22"/>
        </w:rPr>
        <w:t>W</w:t>
      </w:r>
      <w:r>
        <w:rPr>
          <w:rFonts w:ascii="Arial" w:eastAsia="Arial" w:hAnsi="Arial" w:cs="Arial"/>
          <w:spacing w:val="-3"/>
          <w:sz w:val="22"/>
          <w:szCs w:val="22"/>
        </w:rPr>
        <w:t>h</w:t>
      </w:r>
      <w:r>
        <w:rPr>
          <w:rFonts w:ascii="Arial" w:eastAsia="Arial" w:hAnsi="Arial" w:cs="Arial"/>
          <w:sz w:val="22"/>
          <w:szCs w:val="22"/>
        </w:rPr>
        <w:t xml:space="preserve">at 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pacing w:val="-3"/>
          <w:sz w:val="22"/>
          <w:szCs w:val="22"/>
        </w:rPr>
        <w:t>e</w:t>
      </w:r>
      <w:r>
        <w:rPr>
          <w:rFonts w:ascii="Arial" w:eastAsia="Arial" w:hAnsi="Arial" w:cs="Arial"/>
          <w:spacing w:val="1"/>
          <w:sz w:val="22"/>
          <w:szCs w:val="22"/>
        </w:rPr>
        <w:t>m</w:t>
      </w:r>
      <w:r>
        <w:rPr>
          <w:rFonts w:ascii="Arial" w:eastAsia="Arial" w:hAnsi="Arial" w:cs="Arial"/>
          <w:sz w:val="22"/>
          <w:szCs w:val="22"/>
        </w:rPr>
        <w:t xml:space="preserve">pty </w:t>
      </w:r>
      <w:r>
        <w:rPr>
          <w:rFonts w:ascii="Arial" w:eastAsia="Arial" w:hAnsi="Arial" w:cs="Arial"/>
          <w:spacing w:val="-1"/>
          <w:sz w:val="22"/>
          <w:szCs w:val="22"/>
        </w:rPr>
        <w:t>li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?</w:t>
      </w:r>
    </w:p>
    <w:p w:rsidR="00691543" w:rsidRDefault="00691543">
      <w:pPr>
        <w:spacing w:before="20" w:line="220" w:lineRule="exact"/>
        <w:rPr>
          <w:sz w:val="22"/>
          <w:szCs w:val="22"/>
        </w:rPr>
      </w:pPr>
    </w:p>
    <w:p w:rsidR="00691543" w:rsidRDefault="007B1AFE">
      <w:pPr>
        <w:ind w:left="100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6</w:t>
      </w:r>
      <w:r>
        <w:rPr>
          <w:rFonts w:ascii="Arial" w:eastAsia="Arial" w:hAnsi="Arial" w:cs="Arial"/>
          <w:spacing w:val="-4"/>
          <w:sz w:val="22"/>
          <w:szCs w:val="22"/>
        </w:rPr>
        <w:t>.</w:t>
      </w:r>
      <w:r>
        <w:rPr>
          <w:rFonts w:ascii="Arial" w:eastAsia="Arial" w:hAnsi="Arial" w:cs="Arial"/>
          <w:spacing w:val="7"/>
          <w:sz w:val="22"/>
          <w:szCs w:val="22"/>
        </w:rPr>
        <w:t>W</w:t>
      </w:r>
      <w:r>
        <w:rPr>
          <w:rFonts w:ascii="Arial" w:eastAsia="Arial" w:hAnsi="Arial" w:cs="Arial"/>
          <w:spacing w:val="-3"/>
          <w:sz w:val="22"/>
          <w:szCs w:val="22"/>
        </w:rPr>
        <w:t>ha</w:t>
      </w:r>
      <w:r>
        <w:rPr>
          <w:rFonts w:ascii="Arial" w:eastAsia="Arial" w:hAnsi="Arial" w:cs="Arial"/>
          <w:sz w:val="22"/>
          <w:szCs w:val="22"/>
        </w:rPr>
        <w:t>t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pacing w:val="-3"/>
          <w:sz w:val="22"/>
          <w:szCs w:val="22"/>
        </w:rPr>
        <w:t>a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he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pacing w:val="-3"/>
          <w:sz w:val="22"/>
          <w:szCs w:val="22"/>
        </w:rPr>
        <w:t>w</w:t>
      </w:r>
      <w:r>
        <w:rPr>
          <w:rFonts w:ascii="Arial" w:eastAsia="Arial" w:hAnsi="Arial" w:cs="Arial"/>
          <w:sz w:val="22"/>
          <w:szCs w:val="22"/>
        </w:rPr>
        <w:t>o po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nte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n</w:t>
      </w:r>
      <w:r>
        <w:rPr>
          <w:rFonts w:ascii="Arial" w:eastAsia="Arial" w:hAnsi="Arial" w:cs="Arial"/>
          <w:spacing w:val="6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d</w:t>
      </w:r>
      <w:r>
        <w:rPr>
          <w:rFonts w:ascii="Arial" w:eastAsia="Arial" w:hAnsi="Arial" w:cs="Arial"/>
          <w:spacing w:val="-1"/>
          <w:sz w:val="22"/>
          <w:szCs w:val="22"/>
        </w:rPr>
        <w:t>ll</w:t>
      </w:r>
      <w:r>
        <w:rPr>
          <w:rFonts w:ascii="Arial" w:eastAsia="Arial" w:hAnsi="Arial" w:cs="Arial"/>
          <w:sz w:val="22"/>
          <w:szCs w:val="22"/>
        </w:rPr>
        <w:t>?</w:t>
      </w:r>
    </w:p>
    <w:p w:rsidR="00691543" w:rsidRDefault="00691543">
      <w:pPr>
        <w:spacing w:before="17" w:line="220" w:lineRule="exact"/>
        <w:rPr>
          <w:sz w:val="22"/>
          <w:szCs w:val="22"/>
        </w:rPr>
      </w:pPr>
    </w:p>
    <w:p w:rsidR="00691543" w:rsidRDefault="007B1AFE">
      <w:pPr>
        <w:ind w:left="100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7.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D</w:t>
      </w:r>
      <w:r>
        <w:rPr>
          <w:rFonts w:ascii="Arial" w:eastAsia="Arial" w:hAnsi="Arial" w:cs="Arial"/>
          <w:spacing w:val="-3"/>
          <w:sz w:val="22"/>
          <w:szCs w:val="22"/>
        </w:rPr>
        <w:t>e</w:t>
      </w:r>
      <w:r>
        <w:rPr>
          <w:rFonts w:ascii="Arial" w:eastAsia="Arial" w:hAnsi="Arial" w:cs="Arial"/>
          <w:spacing w:val="3"/>
          <w:sz w:val="22"/>
          <w:szCs w:val="22"/>
        </w:rPr>
        <w:t>f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ne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c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cu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ar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li</w:t>
      </w:r>
      <w:r>
        <w:rPr>
          <w:rFonts w:ascii="Arial" w:eastAsia="Arial" w:hAnsi="Arial" w:cs="Arial"/>
          <w:sz w:val="22"/>
          <w:szCs w:val="22"/>
        </w:rPr>
        <w:t>n</w:t>
      </w:r>
      <w:r>
        <w:rPr>
          <w:rFonts w:ascii="Arial" w:eastAsia="Arial" w:hAnsi="Arial" w:cs="Arial"/>
          <w:spacing w:val="2"/>
          <w:sz w:val="22"/>
          <w:szCs w:val="22"/>
        </w:rPr>
        <w:t>k</w:t>
      </w:r>
      <w:r>
        <w:rPr>
          <w:rFonts w:ascii="Arial" w:eastAsia="Arial" w:hAnsi="Arial" w:cs="Arial"/>
          <w:sz w:val="22"/>
          <w:szCs w:val="22"/>
        </w:rPr>
        <w:t xml:space="preserve">ed </w:t>
      </w:r>
      <w:r>
        <w:rPr>
          <w:rFonts w:ascii="Arial" w:eastAsia="Arial" w:hAnsi="Arial" w:cs="Arial"/>
          <w:spacing w:val="-1"/>
          <w:sz w:val="22"/>
          <w:szCs w:val="22"/>
        </w:rPr>
        <w:t>li</w:t>
      </w:r>
      <w:r>
        <w:rPr>
          <w:rFonts w:ascii="Arial" w:eastAsia="Arial" w:hAnsi="Arial" w:cs="Arial"/>
          <w:sz w:val="22"/>
          <w:szCs w:val="22"/>
        </w:rPr>
        <w:t>st</w:t>
      </w:r>
    </w:p>
    <w:p w:rsidR="00691543" w:rsidRDefault="00691543">
      <w:pPr>
        <w:spacing w:before="19" w:line="220" w:lineRule="exact"/>
        <w:rPr>
          <w:sz w:val="22"/>
          <w:szCs w:val="22"/>
        </w:rPr>
      </w:pPr>
    </w:p>
    <w:p w:rsidR="00691543" w:rsidRDefault="007B1AFE">
      <w:pPr>
        <w:ind w:left="100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8.</w:t>
      </w:r>
      <w:r>
        <w:rPr>
          <w:rFonts w:ascii="Arial" w:eastAsia="Arial" w:hAnsi="Arial" w:cs="Arial"/>
          <w:spacing w:val="-5"/>
          <w:sz w:val="22"/>
          <w:szCs w:val="22"/>
        </w:rPr>
        <w:t xml:space="preserve"> </w:t>
      </w:r>
      <w:r>
        <w:rPr>
          <w:rFonts w:ascii="Arial" w:eastAsia="Arial" w:hAnsi="Arial" w:cs="Arial"/>
          <w:spacing w:val="7"/>
          <w:sz w:val="22"/>
          <w:szCs w:val="22"/>
        </w:rPr>
        <w:t>W</w:t>
      </w:r>
      <w:r>
        <w:rPr>
          <w:rFonts w:ascii="Arial" w:eastAsia="Arial" w:hAnsi="Arial" w:cs="Arial"/>
          <w:spacing w:val="-3"/>
          <w:sz w:val="22"/>
          <w:szCs w:val="22"/>
        </w:rPr>
        <w:t>h</w:t>
      </w:r>
      <w:r>
        <w:rPr>
          <w:rFonts w:ascii="Arial" w:eastAsia="Arial" w:hAnsi="Arial" w:cs="Arial"/>
          <w:sz w:val="22"/>
          <w:szCs w:val="22"/>
        </w:rPr>
        <w:t>at are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he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pacing w:val="-3"/>
          <w:sz w:val="22"/>
          <w:szCs w:val="22"/>
        </w:rPr>
        <w:t>h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ee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f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ds in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a D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L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n</w:t>
      </w:r>
      <w:r>
        <w:rPr>
          <w:rFonts w:ascii="Arial" w:eastAsia="Arial" w:hAnsi="Arial" w:cs="Arial"/>
          <w:spacing w:val="-1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>d</w:t>
      </w:r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>?</w:t>
      </w:r>
    </w:p>
    <w:p w:rsidR="00691543" w:rsidRDefault="00691543">
      <w:pPr>
        <w:spacing w:before="17" w:line="220" w:lineRule="exact"/>
        <w:rPr>
          <w:sz w:val="22"/>
          <w:szCs w:val="22"/>
        </w:rPr>
      </w:pPr>
    </w:p>
    <w:p w:rsidR="00691543" w:rsidRDefault="007B1AFE">
      <w:pPr>
        <w:ind w:left="100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9.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D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aw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a ci</w:t>
      </w:r>
      <w:r>
        <w:rPr>
          <w:rFonts w:ascii="Arial" w:eastAsia="Arial" w:hAnsi="Arial" w:cs="Arial"/>
          <w:spacing w:val="-2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cu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ar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li</w:t>
      </w:r>
      <w:r>
        <w:rPr>
          <w:rFonts w:ascii="Arial" w:eastAsia="Arial" w:hAnsi="Arial" w:cs="Arial"/>
          <w:spacing w:val="-3"/>
          <w:sz w:val="22"/>
          <w:szCs w:val="22"/>
        </w:rPr>
        <w:t>n</w:t>
      </w:r>
      <w:r>
        <w:rPr>
          <w:rFonts w:ascii="Arial" w:eastAsia="Arial" w:hAnsi="Arial" w:cs="Arial"/>
          <w:spacing w:val="2"/>
          <w:sz w:val="22"/>
          <w:szCs w:val="22"/>
        </w:rPr>
        <w:t>k</w:t>
      </w:r>
      <w:r>
        <w:rPr>
          <w:rFonts w:ascii="Arial" w:eastAsia="Arial" w:hAnsi="Arial" w:cs="Arial"/>
          <w:sz w:val="22"/>
          <w:szCs w:val="22"/>
        </w:rPr>
        <w:t>ed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li</w:t>
      </w:r>
      <w:r>
        <w:rPr>
          <w:rFonts w:ascii="Arial" w:eastAsia="Arial" w:hAnsi="Arial" w:cs="Arial"/>
          <w:sz w:val="22"/>
          <w:szCs w:val="22"/>
        </w:rPr>
        <w:t>st</w:t>
      </w:r>
    </w:p>
    <w:p w:rsidR="00691543" w:rsidRDefault="00691543">
      <w:pPr>
        <w:spacing w:before="19" w:line="220" w:lineRule="exact"/>
        <w:rPr>
          <w:sz w:val="22"/>
          <w:szCs w:val="22"/>
        </w:rPr>
      </w:pPr>
    </w:p>
    <w:p w:rsidR="00691543" w:rsidRDefault="007B1AFE">
      <w:pPr>
        <w:ind w:left="100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10</w:t>
      </w:r>
      <w:r>
        <w:rPr>
          <w:rFonts w:ascii="Arial" w:eastAsia="Arial" w:hAnsi="Arial" w:cs="Arial"/>
          <w:spacing w:val="-4"/>
          <w:sz w:val="22"/>
          <w:szCs w:val="22"/>
        </w:rPr>
        <w:t>.</w:t>
      </w:r>
      <w:r>
        <w:rPr>
          <w:rFonts w:ascii="Arial" w:eastAsia="Arial" w:hAnsi="Arial" w:cs="Arial"/>
          <w:spacing w:val="7"/>
          <w:sz w:val="22"/>
          <w:szCs w:val="22"/>
        </w:rPr>
        <w:t>W</w:t>
      </w:r>
      <w:r>
        <w:rPr>
          <w:rFonts w:ascii="Arial" w:eastAsia="Arial" w:hAnsi="Arial" w:cs="Arial"/>
          <w:spacing w:val="-3"/>
          <w:sz w:val="22"/>
          <w:szCs w:val="22"/>
        </w:rPr>
        <w:t>ha</w:t>
      </w:r>
      <w:r>
        <w:rPr>
          <w:rFonts w:ascii="Arial" w:eastAsia="Arial" w:hAnsi="Arial" w:cs="Arial"/>
          <w:sz w:val="22"/>
          <w:szCs w:val="22"/>
        </w:rPr>
        <w:t>t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pacing w:val="-3"/>
          <w:sz w:val="22"/>
          <w:szCs w:val="22"/>
        </w:rPr>
        <w:t>a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he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d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sa</w:t>
      </w:r>
      <w:r>
        <w:rPr>
          <w:rFonts w:ascii="Arial" w:eastAsia="Arial" w:hAnsi="Arial" w:cs="Arial"/>
          <w:spacing w:val="-1"/>
          <w:sz w:val="22"/>
          <w:szCs w:val="22"/>
        </w:rPr>
        <w:t>d</w:t>
      </w:r>
      <w:r>
        <w:rPr>
          <w:rFonts w:ascii="Arial" w:eastAsia="Arial" w:hAnsi="Arial" w:cs="Arial"/>
          <w:spacing w:val="-2"/>
          <w:sz w:val="22"/>
          <w:szCs w:val="22"/>
        </w:rPr>
        <w:t>v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pacing w:val="-3"/>
          <w:sz w:val="22"/>
          <w:szCs w:val="22"/>
        </w:rPr>
        <w:t>a</w:t>
      </w:r>
      <w:r>
        <w:rPr>
          <w:rFonts w:ascii="Arial" w:eastAsia="Arial" w:hAnsi="Arial" w:cs="Arial"/>
          <w:spacing w:val="2"/>
          <w:sz w:val="22"/>
          <w:szCs w:val="22"/>
        </w:rPr>
        <w:t>g</w:t>
      </w:r>
      <w:r>
        <w:rPr>
          <w:rFonts w:ascii="Arial" w:eastAsia="Arial" w:hAnsi="Arial" w:cs="Arial"/>
          <w:sz w:val="22"/>
          <w:szCs w:val="22"/>
        </w:rPr>
        <w:t xml:space="preserve">es </w:t>
      </w:r>
      <w:r>
        <w:rPr>
          <w:rFonts w:ascii="Arial" w:eastAsia="Arial" w:hAnsi="Arial" w:cs="Arial"/>
          <w:spacing w:val="-2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>f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c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cu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ar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li</w:t>
      </w:r>
      <w:r>
        <w:rPr>
          <w:rFonts w:ascii="Arial" w:eastAsia="Arial" w:hAnsi="Arial" w:cs="Arial"/>
          <w:spacing w:val="-3"/>
          <w:sz w:val="22"/>
          <w:szCs w:val="22"/>
        </w:rPr>
        <w:t>n</w:t>
      </w:r>
      <w:r>
        <w:rPr>
          <w:rFonts w:ascii="Arial" w:eastAsia="Arial" w:hAnsi="Arial" w:cs="Arial"/>
          <w:spacing w:val="2"/>
          <w:sz w:val="22"/>
          <w:szCs w:val="22"/>
        </w:rPr>
        <w:t>k</w:t>
      </w:r>
      <w:r>
        <w:rPr>
          <w:rFonts w:ascii="Arial" w:eastAsia="Arial" w:hAnsi="Arial" w:cs="Arial"/>
          <w:sz w:val="22"/>
          <w:szCs w:val="22"/>
        </w:rPr>
        <w:t>ed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pacing w:val="-3"/>
          <w:sz w:val="22"/>
          <w:szCs w:val="22"/>
        </w:rPr>
        <w:t>l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?</w:t>
      </w:r>
    </w:p>
    <w:p w:rsidR="00691543" w:rsidRDefault="00691543">
      <w:pPr>
        <w:spacing w:before="14" w:line="220" w:lineRule="exact"/>
        <w:rPr>
          <w:sz w:val="22"/>
          <w:szCs w:val="22"/>
        </w:rPr>
      </w:pPr>
    </w:p>
    <w:p w:rsidR="00691543" w:rsidRDefault="007B1AFE">
      <w:pPr>
        <w:ind w:left="100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b/>
          <w:spacing w:val="-1"/>
          <w:sz w:val="22"/>
          <w:szCs w:val="22"/>
        </w:rPr>
        <w:t>P</w:t>
      </w:r>
      <w:r>
        <w:rPr>
          <w:rFonts w:ascii="Arial" w:eastAsia="Arial" w:hAnsi="Arial" w:cs="Arial"/>
          <w:b/>
          <w:sz w:val="22"/>
          <w:szCs w:val="22"/>
        </w:rPr>
        <w:t xml:space="preserve">art </w:t>
      </w:r>
      <w:r>
        <w:rPr>
          <w:rFonts w:ascii="Arial" w:eastAsia="Arial" w:hAnsi="Arial" w:cs="Arial"/>
          <w:b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b/>
          <w:sz w:val="22"/>
          <w:szCs w:val="22"/>
        </w:rPr>
        <w:t>B</w:t>
      </w:r>
    </w:p>
    <w:p w:rsidR="00691543" w:rsidRDefault="00691543">
      <w:pPr>
        <w:spacing w:before="2" w:line="240" w:lineRule="exact"/>
        <w:rPr>
          <w:sz w:val="24"/>
          <w:szCs w:val="24"/>
        </w:rPr>
      </w:pPr>
    </w:p>
    <w:p w:rsidR="00691543" w:rsidRDefault="007B1AFE">
      <w:pPr>
        <w:ind w:left="100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1.</w:t>
      </w:r>
      <w:r>
        <w:rPr>
          <w:rFonts w:ascii="Arial" w:eastAsia="Arial" w:hAnsi="Arial" w:cs="Arial"/>
          <w:spacing w:val="-5"/>
          <w:sz w:val="22"/>
          <w:szCs w:val="22"/>
        </w:rPr>
        <w:t xml:space="preserve"> </w:t>
      </w:r>
      <w:r>
        <w:rPr>
          <w:rFonts w:ascii="Arial" w:eastAsia="Arial" w:hAnsi="Arial" w:cs="Arial"/>
          <w:spacing w:val="7"/>
          <w:sz w:val="22"/>
          <w:szCs w:val="22"/>
        </w:rPr>
        <w:t>W</w:t>
      </w:r>
      <w:r>
        <w:rPr>
          <w:rFonts w:ascii="Arial" w:eastAsia="Arial" w:hAnsi="Arial" w:cs="Arial"/>
          <w:spacing w:val="-3"/>
          <w:sz w:val="22"/>
          <w:szCs w:val="22"/>
        </w:rPr>
        <w:t>h</w:t>
      </w:r>
      <w:r>
        <w:rPr>
          <w:rFonts w:ascii="Arial" w:eastAsia="Arial" w:hAnsi="Arial" w:cs="Arial"/>
          <w:sz w:val="22"/>
          <w:szCs w:val="22"/>
        </w:rPr>
        <w:t xml:space="preserve">at 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1"/>
          <w:sz w:val="22"/>
          <w:szCs w:val="22"/>
        </w:rPr>
        <w:t>d</w:t>
      </w:r>
      <w:r>
        <w:rPr>
          <w:rFonts w:ascii="Arial" w:eastAsia="Arial" w:hAnsi="Arial" w:cs="Arial"/>
          <w:sz w:val="22"/>
          <w:szCs w:val="22"/>
        </w:rPr>
        <w:t>dr</w:t>
      </w:r>
      <w:r>
        <w:rPr>
          <w:rFonts w:ascii="Arial" w:eastAsia="Arial" w:hAnsi="Arial" w:cs="Arial"/>
          <w:spacing w:val="-2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>ss?</w:t>
      </w:r>
      <w:r>
        <w:rPr>
          <w:rFonts w:ascii="Arial" w:eastAsia="Arial" w:hAnsi="Arial" w:cs="Arial"/>
          <w:spacing w:val="-6"/>
          <w:sz w:val="22"/>
          <w:szCs w:val="22"/>
        </w:rPr>
        <w:t xml:space="preserve"> </w:t>
      </w:r>
      <w:r>
        <w:rPr>
          <w:rFonts w:ascii="Arial" w:eastAsia="Arial" w:hAnsi="Arial" w:cs="Arial"/>
          <w:spacing w:val="8"/>
          <w:sz w:val="22"/>
          <w:szCs w:val="22"/>
        </w:rPr>
        <w:t>W</w:t>
      </w:r>
      <w:r>
        <w:rPr>
          <w:rFonts w:ascii="Arial" w:eastAsia="Arial" w:hAnsi="Arial" w:cs="Arial"/>
          <w:spacing w:val="-5"/>
          <w:sz w:val="22"/>
          <w:szCs w:val="22"/>
        </w:rPr>
        <w:t>h</w:t>
      </w:r>
      <w:r>
        <w:rPr>
          <w:rFonts w:ascii="Arial" w:eastAsia="Arial" w:hAnsi="Arial" w:cs="Arial"/>
          <w:sz w:val="22"/>
          <w:szCs w:val="22"/>
        </w:rPr>
        <w:t>at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pacing w:val="-3"/>
          <w:sz w:val="22"/>
          <w:szCs w:val="22"/>
        </w:rPr>
        <w:t>a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 xml:space="preserve">e its 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pacing w:val="-2"/>
          <w:sz w:val="22"/>
          <w:szCs w:val="22"/>
        </w:rPr>
        <w:t>y</w:t>
      </w:r>
      <w:r>
        <w:rPr>
          <w:rFonts w:ascii="Arial" w:eastAsia="Arial" w:hAnsi="Arial" w:cs="Arial"/>
          <w:sz w:val="22"/>
          <w:szCs w:val="22"/>
        </w:rPr>
        <w:t>p</w:t>
      </w:r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>s?</w:t>
      </w:r>
    </w:p>
    <w:p w:rsidR="00691543" w:rsidRDefault="00691543">
      <w:pPr>
        <w:spacing w:before="17" w:line="220" w:lineRule="exact"/>
        <w:rPr>
          <w:sz w:val="22"/>
          <w:szCs w:val="22"/>
        </w:rPr>
      </w:pPr>
    </w:p>
    <w:p w:rsidR="00691543" w:rsidRDefault="007B1AFE">
      <w:pPr>
        <w:ind w:left="100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2.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D</w:t>
      </w:r>
      <w:r>
        <w:rPr>
          <w:rFonts w:ascii="Arial" w:eastAsia="Arial" w:hAnsi="Arial" w:cs="Arial"/>
          <w:spacing w:val="-3"/>
          <w:sz w:val="22"/>
          <w:szCs w:val="22"/>
        </w:rPr>
        <w:t>e</w:t>
      </w:r>
      <w:r>
        <w:rPr>
          <w:rFonts w:ascii="Arial" w:eastAsia="Arial" w:hAnsi="Arial" w:cs="Arial"/>
          <w:spacing w:val="3"/>
          <w:sz w:val="22"/>
          <w:szCs w:val="22"/>
        </w:rPr>
        <w:t>f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ne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he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d</w:t>
      </w:r>
      <w:r>
        <w:rPr>
          <w:rFonts w:ascii="Arial" w:eastAsia="Arial" w:hAnsi="Arial" w:cs="Arial"/>
          <w:spacing w:val="-4"/>
          <w:sz w:val="22"/>
          <w:szCs w:val="22"/>
        </w:rPr>
        <w:t>i</w:t>
      </w:r>
      <w:r>
        <w:rPr>
          <w:rFonts w:ascii="Arial" w:eastAsia="Arial" w:hAnsi="Arial" w:cs="Arial"/>
          <w:spacing w:val="1"/>
          <w:sz w:val="22"/>
          <w:szCs w:val="22"/>
        </w:rPr>
        <w:t>f</w:t>
      </w:r>
      <w:r>
        <w:rPr>
          <w:rFonts w:ascii="Arial" w:eastAsia="Arial" w:hAnsi="Arial" w:cs="Arial"/>
          <w:spacing w:val="3"/>
          <w:sz w:val="22"/>
          <w:szCs w:val="22"/>
        </w:rPr>
        <w:t>f</w:t>
      </w:r>
      <w:r>
        <w:rPr>
          <w:rFonts w:ascii="Arial" w:eastAsia="Arial" w:hAnsi="Arial" w:cs="Arial"/>
          <w:spacing w:val="-3"/>
          <w:sz w:val="22"/>
          <w:szCs w:val="22"/>
        </w:rPr>
        <w:t>e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>t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pacing w:val="-2"/>
          <w:sz w:val="22"/>
          <w:szCs w:val="22"/>
        </w:rPr>
        <w:t>y</w:t>
      </w:r>
      <w:r>
        <w:rPr>
          <w:rFonts w:ascii="Arial" w:eastAsia="Arial" w:hAnsi="Arial" w:cs="Arial"/>
          <w:sz w:val="22"/>
          <w:szCs w:val="22"/>
        </w:rPr>
        <w:t>p</w:t>
      </w:r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pacing w:val="-3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>f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li</w:t>
      </w:r>
      <w:r>
        <w:rPr>
          <w:rFonts w:ascii="Arial" w:eastAsia="Arial" w:hAnsi="Arial" w:cs="Arial"/>
          <w:sz w:val="22"/>
          <w:szCs w:val="22"/>
        </w:rPr>
        <w:t>n</w:t>
      </w:r>
      <w:r>
        <w:rPr>
          <w:rFonts w:ascii="Arial" w:eastAsia="Arial" w:hAnsi="Arial" w:cs="Arial"/>
          <w:spacing w:val="2"/>
          <w:sz w:val="22"/>
          <w:szCs w:val="22"/>
        </w:rPr>
        <w:t>k</w:t>
      </w:r>
      <w:r>
        <w:rPr>
          <w:rFonts w:ascii="Arial" w:eastAsia="Arial" w:hAnsi="Arial" w:cs="Arial"/>
          <w:sz w:val="22"/>
          <w:szCs w:val="22"/>
        </w:rPr>
        <w:t>ed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li</w:t>
      </w:r>
      <w:r>
        <w:rPr>
          <w:rFonts w:ascii="Arial" w:eastAsia="Arial" w:hAnsi="Arial" w:cs="Arial"/>
          <w:sz w:val="22"/>
          <w:szCs w:val="22"/>
        </w:rPr>
        <w:t>st</w:t>
      </w:r>
    </w:p>
    <w:p w:rsidR="00691543" w:rsidRDefault="00691543">
      <w:pPr>
        <w:spacing w:before="19" w:line="220" w:lineRule="exact"/>
        <w:rPr>
          <w:sz w:val="22"/>
          <w:szCs w:val="22"/>
        </w:rPr>
      </w:pPr>
    </w:p>
    <w:p w:rsidR="00691543" w:rsidRDefault="007B1AFE">
      <w:pPr>
        <w:ind w:left="100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3.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D</w:t>
      </w:r>
      <w:r>
        <w:rPr>
          <w:rFonts w:ascii="Arial" w:eastAsia="Arial" w:hAnsi="Arial" w:cs="Arial"/>
          <w:spacing w:val="-3"/>
          <w:sz w:val="22"/>
          <w:szCs w:val="22"/>
        </w:rPr>
        <w:t>e</w:t>
      </w:r>
      <w:r>
        <w:rPr>
          <w:rFonts w:ascii="Arial" w:eastAsia="Arial" w:hAnsi="Arial" w:cs="Arial"/>
          <w:spacing w:val="3"/>
          <w:sz w:val="22"/>
          <w:szCs w:val="22"/>
        </w:rPr>
        <w:t>f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ne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d</w:t>
      </w:r>
      <w:r>
        <w:rPr>
          <w:rFonts w:ascii="Arial" w:eastAsia="Arial" w:hAnsi="Arial" w:cs="Arial"/>
          <w:spacing w:val="-1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>u</w:t>
      </w:r>
      <w:r>
        <w:rPr>
          <w:rFonts w:ascii="Arial" w:eastAsia="Arial" w:hAnsi="Arial" w:cs="Arial"/>
          <w:spacing w:val="-1"/>
          <w:sz w:val="22"/>
          <w:szCs w:val="22"/>
        </w:rPr>
        <w:t>bl</w:t>
      </w:r>
      <w:r>
        <w:rPr>
          <w:rFonts w:ascii="Arial" w:eastAsia="Arial" w:hAnsi="Arial" w:cs="Arial"/>
          <w:sz w:val="22"/>
          <w:szCs w:val="22"/>
        </w:rPr>
        <w:t>y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li</w:t>
      </w:r>
      <w:r>
        <w:rPr>
          <w:rFonts w:ascii="Arial" w:eastAsia="Arial" w:hAnsi="Arial" w:cs="Arial"/>
          <w:sz w:val="22"/>
          <w:szCs w:val="22"/>
        </w:rPr>
        <w:t>n</w:t>
      </w:r>
      <w:r>
        <w:rPr>
          <w:rFonts w:ascii="Arial" w:eastAsia="Arial" w:hAnsi="Arial" w:cs="Arial"/>
          <w:spacing w:val="2"/>
          <w:sz w:val="22"/>
          <w:szCs w:val="22"/>
        </w:rPr>
        <w:t>k</w:t>
      </w:r>
      <w:r>
        <w:rPr>
          <w:rFonts w:ascii="Arial" w:eastAsia="Arial" w:hAnsi="Arial" w:cs="Arial"/>
          <w:sz w:val="22"/>
          <w:szCs w:val="22"/>
        </w:rPr>
        <w:t>ed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li</w:t>
      </w:r>
      <w:r>
        <w:rPr>
          <w:rFonts w:ascii="Arial" w:eastAsia="Arial" w:hAnsi="Arial" w:cs="Arial"/>
          <w:sz w:val="22"/>
          <w:szCs w:val="22"/>
        </w:rPr>
        <w:t>st</w:t>
      </w:r>
    </w:p>
    <w:p w:rsidR="00691543" w:rsidRDefault="00691543">
      <w:pPr>
        <w:spacing w:before="17" w:line="220" w:lineRule="exact"/>
        <w:rPr>
          <w:sz w:val="22"/>
          <w:szCs w:val="22"/>
        </w:rPr>
      </w:pPr>
    </w:p>
    <w:p w:rsidR="00691543" w:rsidRDefault="007B1AFE">
      <w:pPr>
        <w:ind w:left="100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4.</w:t>
      </w:r>
      <w:r>
        <w:rPr>
          <w:rFonts w:ascii="Arial" w:eastAsia="Arial" w:hAnsi="Arial" w:cs="Arial"/>
          <w:spacing w:val="-5"/>
          <w:sz w:val="22"/>
          <w:szCs w:val="22"/>
        </w:rPr>
        <w:t xml:space="preserve"> </w:t>
      </w:r>
      <w:r>
        <w:rPr>
          <w:rFonts w:ascii="Arial" w:eastAsia="Arial" w:hAnsi="Arial" w:cs="Arial"/>
          <w:spacing w:val="7"/>
          <w:sz w:val="22"/>
          <w:szCs w:val="22"/>
        </w:rPr>
        <w:t>W</w:t>
      </w:r>
      <w:r>
        <w:rPr>
          <w:rFonts w:ascii="Arial" w:eastAsia="Arial" w:hAnsi="Arial" w:cs="Arial"/>
          <w:spacing w:val="-3"/>
          <w:sz w:val="22"/>
          <w:szCs w:val="22"/>
        </w:rPr>
        <w:t>h</w:t>
      </w:r>
      <w:r>
        <w:rPr>
          <w:rFonts w:ascii="Arial" w:eastAsia="Arial" w:hAnsi="Arial" w:cs="Arial"/>
          <w:sz w:val="22"/>
          <w:szCs w:val="22"/>
        </w:rPr>
        <w:t>at are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he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1"/>
          <w:sz w:val="22"/>
          <w:szCs w:val="22"/>
        </w:rPr>
        <w:t>d</w:t>
      </w:r>
      <w:r>
        <w:rPr>
          <w:rFonts w:ascii="Arial" w:eastAsia="Arial" w:hAnsi="Arial" w:cs="Arial"/>
          <w:spacing w:val="-2"/>
          <w:sz w:val="22"/>
          <w:szCs w:val="22"/>
        </w:rPr>
        <w:t>v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pacing w:val="-3"/>
          <w:sz w:val="22"/>
          <w:szCs w:val="22"/>
        </w:rPr>
        <w:t>a</w:t>
      </w:r>
      <w:r>
        <w:rPr>
          <w:rFonts w:ascii="Arial" w:eastAsia="Arial" w:hAnsi="Arial" w:cs="Arial"/>
          <w:spacing w:val="2"/>
          <w:sz w:val="22"/>
          <w:szCs w:val="22"/>
        </w:rPr>
        <w:t>g</w:t>
      </w:r>
      <w:r>
        <w:rPr>
          <w:rFonts w:ascii="Arial" w:eastAsia="Arial" w:hAnsi="Arial" w:cs="Arial"/>
          <w:sz w:val="22"/>
          <w:szCs w:val="22"/>
        </w:rPr>
        <w:t>es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pacing w:val="-3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>f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c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cu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ar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li</w:t>
      </w:r>
      <w:r>
        <w:rPr>
          <w:rFonts w:ascii="Arial" w:eastAsia="Arial" w:hAnsi="Arial" w:cs="Arial"/>
          <w:sz w:val="22"/>
          <w:szCs w:val="22"/>
        </w:rPr>
        <w:t>n</w:t>
      </w:r>
      <w:r>
        <w:rPr>
          <w:rFonts w:ascii="Arial" w:eastAsia="Arial" w:hAnsi="Arial" w:cs="Arial"/>
          <w:spacing w:val="2"/>
          <w:sz w:val="22"/>
          <w:szCs w:val="22"/>
        </w:rPr>
        <w:t>k</w:t>
      </w:r>
      <w:r>
        <w:rPr>
          <w:rFonts w:ascii="Arial" w:eastAsia="Arial" w:hAnsi="Arial" w:cs="Arial"/>
          <w:sz w:val="22"/>
          <w:szCs w:val="22"/>
        </w:rPr>
        <w:t>ed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li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-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?</w:t>
      </w:r>
    </w:p>
    <w:p w:rsidR="00691543" w:rsidRDefault="00691543">
      <w:pPr>
        <w:spacing w:before="19" w:line="220" w:lineRule="exact"/>
        <w:rPr>
          <w:sz w:val="22"/>
          <w:szCs w:val="22"/>
        </w:rPr>
      </w:pPr>
    </w:p>
    <w:p w:rsidR="00691543" w:rsidRDefault="007B1AFE">
      <w:pPr>
        <w:ind w:left="100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5.</w:t>
      </w:r>
      <w:r>
        <w:rPr>
          <w:rFonts w:ascii="Arial" w:eastAsia="Arial" w:hAnsi="Arial" w:cs="Arial"/>
          <w:spacing w:val="-5"/>
          <w:sz w:val="22"/>
          <w:szCs w:val="22"/>
        </w:rPr>
        <w:t xml:space="preserve"> </w:t>
      </w:r>
      <w:r>
        <w:rPr>
          <w:rFonts w:ascii="Arial" w:eastAsia="Arial" w:hAnsi="Arial" w:cs="Arial"/>
          <w:spacing w:val="7"/>
          <w:sz w:val="22"/>
          <w:szCs w:val="22"/>
        </w:rPr>
        <w:t>W</w:t>
      </w:r>
      <w:r>
        <w:rPr>
          <w:rFonts w:ascii="Arial" w:eastAsia="Arial" w:hAnsi="Arial" w:cs="Arial"/>
          <w:spacing w:val="-3"/>
          <w:sz w:val="22"/>
          <w:szCs w:val="22"/>
        </w:rPr>
        <w:t>h</w:t>
      </w:r>
      <w:r>
        <w:rPr>
          <w:rFonts w:ascii="Arial" w:eastAsia="Arial" w:hAnsi="Arial" w:cs="Arial"/>
          <w:sz w:val="22"/>
          <w:szCs w:val="22"/>
        </w:rPr>
        <w:t xml:space="preserve">at 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m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1"/>
          <w:sz w:val="22"/>
          <w:szCs w:val="22"/>
        </w:rPr>
        <w:t>a</w:t>
      </w:r>
      <w:r>
        <w:rPr>
          <w:rFonts w:ascii="Arial" w:eastAsia="Arial" w:hAnsi="Arial" w:cs="Arial"/>
          <w:sz w:val="22"/>
          <w:szCs w:val="22"/>
        </w:rPr>
        <w:t>nt by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tr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5"/>
          <w:sz w:val="22"/>
          <w:szCs w:val="22"/>
        </w:rPr>
        <w:t>v</w:t>
      </w:r>
      <w:r>
        <w:rPr>
          <w:rFonts w:ascii="Arial" w:eastAsia="Arial" w:hAnsi="Arial" w:cs="Arial"/>
          <w:sz w:val="22"/>
          <w:szCs w:val="22"/>
        </w:rPr>
        <w:t>ersi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>g a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li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?</w:t>
      </w:r>
    </w:p>
    <w:p w:rsidR="00691543" w:rsidRDefault="00691543">
      <w:pPr>
        <w:spacing w:before="19" w:line="220" w:lineRule="exact"/>
        <w:rPr>
          <w:sz w:val="22"/>
          <w:szCs w:val="22"/>
        </w:rPr>
      </w:pPr>
    </w:p>
    <w:p w:rsidR="00691543" w:rsidRDefault="007B1AFE">
      <w:pPr>
        <w:ind w:left="100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6.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D</w:t>
      </w:r>
      <w:r>
        <w:rPr>
          <w:rFonts w:ascii="Arial" w:eastAsia="Arial" w:hAnsi="Arial" w:cs="Arial"/>
          <w:sz w:val="22"/>
          <w:szCs w:val="22"/>
        </w:rPr>
        <w:t>es</w:t>
      </w:r>
      <w:r>
        <w:rPr>
          <w:rFonts w:ascii="Arial" w:eastAsia="Arial" w:hAnsi="Arial" w:cs="Arial"/>
          <w:spacing w:val="-3"/>
          <w:sz w:val="22"/>
          <w:szCs w:val="22"/>
        </w:rPr>
        <w:t>c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be</w:t>
      </w:r>
      <w:r>
        <w:rPr>
          <w:rFonts w:ascii="Arial" w:eastAsia="Arial" w:hAnsi="Arial" w:cs="Arial"/>
          <w:spacing w:val="1"/>
          <w:sz w:val="22"/>
          <w:szCs w:val="22"/>
        </w:rPr>
        <w:t xml:space="preserve"> t</w:t>
      </w:r>
      <w:r>
        <w:rPr>
          <w:rFonts w:ascii="Arial" w:eastAsia="Arial" w:hAnsi="Arial" w:cs="Arial"/>
          <w:sz w:val="22"/>
          <w:szCs w:val="22"/>
        </w:rPr>
        <w:t>he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p</w:t>
      </w:r>
      <w:r>
        <w:rPr>
          <w:rFonts w:ascii="Arial" w:eastAsia="Arial" w:hAnsi="Arial" w:cs="Arial"/>
          <w:spacing w:val="-1"/>
          <w:sz w:val="22"/>
          <w:szCs w:val="22"/>
        </w:rPr>
        <w:t>u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pacing w:val="-3"/>
          <w:sz w:val="22"/>
          <w:szCs w:val="22"/>
        </w:rPr>
        <w:t>p</w:t>
      </w:r>
      <w:r>
        <w:rPr>
          <w:rFonts w:ascii="Arial" w:eastAsia="Arial" w:hAnsi="Arial" w:cs="Arial"/>
          <w:sz w:val="22"/>
          <w:szCs w:val="22"/>
        </w:rPr>
        <w:t>ose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pacing w:val="-3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>f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he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li</w:t>
      </w:r>
      <w:r>
        <w:rPr>
          <w:rFonts w:ascii="Arial" w:eastAsia="Arial" w:hAnsi="Arial" w:cs="Arial"/>
          <w:spacing w:val="-3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>k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pacing w:val="3"/>
          <w:sz w:val="22"/>
          <w:szCs w:val="22"/>
        </w:rPr>
        <w:t>f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ds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pacing w:val="-3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>f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a do</w:t>
      </w:r>
      <w:r>
        <w:rPr>
          <w:rFonts w:ascii="Arial" w:eastAsia="Arial" w:hAnsi="Arial" w:cs="Arial"/>
          <w:spacing w:val="-3"/>
          <w:sz w:val="22"/>
          <w:szCs w:val="22"/>
        </w:rPr>
        <w:t>u</w:t>
      </w:r>
      <w:r>
        <w:rPr>
          <w:rFonts w:ascii="Arial" w:eastAsia="Arial" w:hAnsi="Arial" w:cs="Arial"/>
          <w:sz w:val="22"/>
          <w:szCs w:val="22"/>
        </w:rPr>
        <w:t>b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y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li</w:t>
      </w:r>
      <w:r>
        <w:rPr>
          <w:rFonts w:ascii="Arial" w:eastAsia="Arial" w:hAnsi="Arial" w:cs="Arial"/>
          <w:sz w:val="22"/>
          <w:szCs w:val="22"/>
        </w:rPr>
        <w:t>n</w:t>
      </w:r>
      <w:r>
        <w:rPr>
          <w:rFonts w:ascii="Arial" w:eastAsia="Arial" w:hAnsi="Arial" w:cs="Arial"/>
          <w:spacing w:val="2"/>
          <w:sz w:val="22"/>
          <w:szCs w:val="22"/>
        </w:rPr>
        <w:t>k</w:t>
      </w:r>
      <w:r>
        <w:rPr>
          <w:rFonts w:ascii="Arial" w:eastAsia="Arial" w:hAnsi="Arial" w:cs="Arial"/>
          <w:sz w:val="22"/>
          <w:szCs w:val="22"/>
        </w:rPr>
        <w:t>ed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li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?</w:t>
      </w:r>
    </w:p>
    <w:p w:rsidR="00691543" w:rsidRDefault="00691543">
      <w:pPr>
        <w:spacing w:before="17" w:line="220" w:lineRule="exact"/>
        <w:rPr>
          <w:sz w:val="22"/>
          <w:szCs w:val="22"/>
        </w:rPr>
      </w:pPr>
    </w:p>
    <w:p w:rsidR="00691543" w:rsidRDefault="007B1AFE">
      <w:pPr>
        <w:ind w:left="100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7.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L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st o</w:t>
      </w:r>
      <w:r>
        <w:rPr>
          <w:rFonts w:ascii="Arial" w:eastAsia="Arial" w:hAnsi="Arial" w:cs="Arial"/>
          <w:spacing w:val="-3"/>
          <w:sz w:val="22"/>
          <w:szCs w:val="22"/>
        </w:rPr>
        <w:t>u</w:t>
      </w:r>
      <w:r>
        <w:rPr>
          <w:rFonts w:ascii="Arial" w:eastAsia="Arial" w:hAnsi="Arial" w:cs="Arial"/>
          <w:sz w:val="22"/>
          <w:szCs w:val="22"/>
        </w:rPr>
        <w:t xml:space="preserve">t 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he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1"/>
          <w:sz w:val="22"/>
          <w:szCs w:val="22"/>
        </w:rPr>
        <w:t>d</w:t>
      </w:r>
      <w:r>
        <w:rPr>
          <w:rFonts w:ascii="Arial" w:eastAsia="Arial" w:hAnsi="Arial" w:cs="Arial"/>
          <w:spacing w:val="-2"/>
          <w:sz w:val="22"/>
          <w:szCs w:val="22"/>
        </w:rPr>
        <w:t>v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pacing w:val="-3"/>
          <w:sz w:val="22"/>
          <w:szCs w:val="22"/>
        </w:rPr>
        <w:t>a</w:t>
      </w:r>
      <w:r>
        <w:rPr>
          <w:rFonts w:ascii="Arial" w:eastAsia="Arial" w:hAnsi="Arial" w:cs="Arial"/>
          <w:spacing w:val="2"/>
          <w:sz w:val="22"/>
          <w:szCs w:val="22"/>
        </w:rPr>
        <w:t>g</w:t>
      </w:r>
      <w:r>
        <w:rPr>
          <w:rFonts w:ascii="Arial" w:eastAsia="Arial" w:hAnsi="Arial" w:cs="Arial"/>
          <w:spacing w:val="-3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pacing w:val="-3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>f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c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cu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ar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li</w:t>
      </w:r>
      <w:r>
        <w:rPr>
          <w:rFonts w:ascii="Arial" w:eastAsia="Arial" w:hAnsi="Arial" w:cs="Arial"/>
          <w:sz w:val="22"/>
          <w:szCs w:val="22"/>
        </w:rPr>
        <w:t>n</w:t>
      </w:r>
      <w:r>
        <w:rPr>
          <w:rFonts w:ascii="Arial" w:eastAsia="Arial" w:hAnsi="Arial" w:cs="Arial"/>
          <w:spacing w:val="2"/>
          <w:sz w:val="22"/>
          <w:szCs w:val="22"/>
        </w:rPr>
        <w:t>k</w:t>
      </w:r>
      <w:r>
        <w:rPr>
          <w:rFonts w:ascii="Arial" w:eastAsia="Arial" w:hAnsi="Arial" w:cs="Arial"/>
          <w:sz w:val="22"/>
          <w:szCs w:val="22"/>
        </w:rPr>
        <w:t>ed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li</w:t>
      </w:r>
      <w:r>
        <w:rPr>
          <w:rFonts w:ascii="Arial" w:eastAsia="Arial" w:hAnsi="Arial" w:cs="Arial"/>
          <w:sz w:val="22"/>
          <w:szCs w:val="22"/>
        </w:rPr>
        <w:t>st</w:t>
      </w:r>
    </w:p>
    <w:p w:rsidR="00691543" w:rsidRDefault="00691543">
      <w:pPr>
        <w:spacing w:before="19" w:line="220" w:lineRule="exact"/>
        <w:rPr>
          <w:sz w:val="22"/>
          <w:szCs w:val="22"/>
        </w:rPr>
      </w:pPr>
    </w:p>
    <w:p w:rsidR="00691543" w:rsidRDefault="007B1AFE">
      <w:pPr>
        <w:ind w:left="100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8.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H</w:t>
      </w:r>
      <w:r>
        <w:rPr>
          <w:rFonts w:ascii="Arial" w:eastAsia="Arial" w:hAnsi="Arial" w:cs="Arial"/>
          <w:sz w:val="22"/>
          <w:szCs w:val="22"/>
        </w:rPr>
        <w:t>ow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o dec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pacing w:val="-3"/>
          <w:sz w:val="22"/>
          <w:szCs w:val="22"/>
        </w:rPr>
        <w:t>a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e a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d</w:t>
      </w:r>
      <w:r>
        <w:rPr>
          <w:rFonts w:ascii="Arial" w:eastAsia="Arial" w:hAnsi="Arial" w:cs="Arial"/>
          <w:spacing w:val="-1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>u</w:t>
      </w:r>
      <w:r>
        <w:rPr>
          <w:rFonts w:ascii="Arial" w:eastAsia="Arial" w:hAnsi="Arial" w:cs="Arial"/>
          <w:spacing w:val="-3"/>
          <w:sz w:val="22"/>
          <w:szCs w:val="22"/>
        </w:rPr>
        <w:t>b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y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li</w:t>
      </w:r>
      <w:r>
        <w:rPr>
          <w:rFonts w:ascii="Arial" w:eastAsia="Arial" w:hAnsi="Arial" w:cs="Arial"/>
          <w:sz w:val="22"/>
          <w:szCs w:val="22"/>
        </w:rPr>
        <w:t>n</w:t>
      </w:r>
      <w:r>
        <w:rPr>
          <w:rFonts w:ascii="Arial" w:eastAsia="Arial" w:hAnsi="Arial" w:cs="Arial"/>
          <w:spacing w:val="2"/>
          <w:sz w:val="22"/>
          <w:szCs w:val="22"/>
        </w:rPr>
        <w:t>k</w:t>
      </w:r>
      <w:r>
        <w:rPr>
          <w:rFonts w:ascii="Arial" w:eastAsia="Arial" w:hAnsi="Arial" w:cs="Arial"/>
          <w:sz w:val="22"/>
          <w:szCs w:val="22"/>
        </w:rPr>
        <w:t>ed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li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?</w:t>
      </w:r>
    </w:p>
    <w:p w:rsidR="00691543" w:rsidRDefault="00691543">
      <w:pPr>
        <w:spacing w:before="6" w:line="120" w:lineRule="exact"/>
        <w:rPr>
          <w:sz w:val="12"/>
          <w:szCs w:val="12"/>
        </w:rPr>
      </w:pPr>
    </w:p>
    <w:p w:rsidR="00691543" w:rsidRDefault="00691543">
      <w:pPr>
        <w:spacing w:line="200" w:lineRule="exact"/>
      </w:pPr>
    </w:p>
    <w:p w:rsidR="00691543" w:rsidRDefault="00691543">
      <w:pPr>
        <w:spacing w:line="200" w:lineRule="exact"/>
      </w:pPr>
    </w:p>
    <w:p w:rsidR="00691543" w:rsidRDefault="00691543">
      <w:pPr>
        <w:spacing w:line="200" w:lineRule="exact"/>
      </w:pPr>
    </w:p>
    <w:p w:rsidR="00691543" w:rsidRDefault="007B1AFE">
      <w:pPr>
        <w:ind w:left="100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b/>
          <w:spacing w:val="-1"/>
          <w:sz w:val="22"/>
          <w:szCs w:val="22"/>
        </w:rPr>
        <w:t>P</w:t>
      </w:r>
      <w:r>
        <w:rPr>
          <w:rFonts w:ascii="Arial" w:eastAsia="Arial" w:hAnsi="Arial" w:cs="Arial"/>
          <w:b/>
          <w:sz w:val="22"/>
          <w:szCs w:val="22"/>
        </w:rPr>
        <w:t xml:space="preserve">art </w:t>
      </w:r>
      <w:r>
        <w:rPr>
          <w:rFonts w:ascii="Arial" w:eastAsia="Arial" w:hAnsi="Arial" w:cs="Arial"/>
          <w:b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b/>
          <w:sz w:val="22"/>
          <w:szCs w:val="22"/>
        </w:rPr>
        <w:t>C</w:t>
      </w:r>
    </w:p>
    <w:p w:rsidR="00691543" w:rsidRDefault="00691543">
      <w:pPr>
        <w:spacing w:before="19" w:line="220" w:lineRule="exact"/>
        <w:rPr>
          <w:sz w:val="22"/>
          <w:szCs w:val="22"/>
        </w:rPr>
      </w:pPr>
    </w:p>
    <w:p w:rsidR="00691543" w:rsidRDefault="007B1AFE">
      <w:pPr>
        <w:ind w:left="100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1</w:t>
      </w:r>
      <w:r>
        <w:rPr>
          <w:rFonts w:ascii="Arial" w:eastAsia="Arial" w:hAnsi="Arial" w:cs="Arial"/>
          <w:spacing w:val="1"/>
          <w:sz w:val="22"/>
          <w:szCs w:val="22"/>
        </w:rPr>
        <w:t xml:space="preserve"> .</w:t>
      </w:r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pacing w:val="-2"/>
          <w:sz w:val="22"/>
          <w:szCs w:val="22"/>
        </w:rPr>
        <w:t>x</w:t>
      </w:r>
      <w:r>
        <w:rPr>
          <w:rFonts w:ascii="Arial" w:eastAsia="Arial" w:hAnsi="Arial" w:cs="Arial"/>
          <w:sz w:val="22"/>
          <w:szCs w:val="22"/>
        </w:rPr>
        <w:t>p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n a</w:t>
      </w:r>
      <w:r>
        <w:rPr>
          <w:rFonts w:ascii="Arial" w:eastAsia="Arial" w:hAnsi="Arial" w:cs="Arial"/>
          <w:spacing w:val="1"/>
          <w:sz w:val="22"/>
          <w:szCs w:val="22"/>
        </w:rPr>
        <w:t>rr</w:t>
      </w:r>
      <w:r>
        <w:rPr>
          <w:rFonts w:ascii="Arial" w:eastAsia="Arial" w:hAnsi="Arial" w:cs="Arial"/>
          <w:sz w:val="22"/>
          <w:szCs w:val="22"/>
        </w:rPr>
        <w:t>ay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pacing w:val="1"/>
          <w:sz w:val="22"/>
          <w:szCs w:val="22"/>
        </w:rPr>
        <w:t>m</w:t>
      </w:r>
      <w:r>
        <w:rPr>
          <w:rFonts w:ascii="Arial" w:eastAsia="Arial" w:hAnsi="Arial" w:cs="Arial"/>
          <w:sz w:val="22"/>
          <w:szCs w:val="22"/>
        </w:rPr>
        <w:t>p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em</w:t>
      </w:r>
      <w:r>
        <w:rPr>
          <w:rFonts w:ascii="Arial" w:eastAsia="Arial" w:hAnsi="Arial" w:cs="Arial"/>
          <w:spacing w:val="-2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>nta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on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pacing w:val="-3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>f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li</w:t>
      </w:r>
      <w:r>
        <w:rPr>
          <w:rFonts w:ascii="Arial" w:eastAsia="Arial" w:hAnsi="Arial" w:cs="Arial"/>
          <w:spacing w:val="-3"/>
          <w:sz w:val="22"/>
          <w:szCs w:val="22"/>
        </w:rPr>
        <w:t>n</w:t>
      </w:r>
      <w:r>
        <w:rPr>
          <w:rFonts w:ascii="Arial" w:eastAsia="Arial" w:hAnsi="Arial" w:cs="Arial"/>
          <w:spacing w:val="2"/>
          <w:sz w:val="22"/>
          <w:szCs w:val="22"/>
        </w:rPr>
        <w:t>k</w:t>
      </w:r>
      <w:r>
        <w:rPr>
          <w:rFonts w:ascii="Arial" w:eastAsia="Arial" w:hAnsi="Arial" w:cs="Arial"/>
          <w:sz w:val="22"/>
          <w:szCs w:val="22"/>
        </w:rPr>
        <w:t>ed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li</w:t>
      </w:r>
      <w:r>
        <w:rPr>
          <w:rFonts w:ascii="Arial" w:eastAsia="Arial" w:hAnsi="Arial" w:cs="Arial"/>
          <w:sz w:val="22"/>
          <w:szCs w:val="22"/>
        </w:rPr>
        <w:t>st</w:t>
      </w:r>
    </w:p>
    <w:p w:rsidR="00691543" w:rsidRDefault="00691543">
      <w:pPr>
        <w:spacing w:before="19" w:line="220" w:lineRule="exact"/>
        <w:rPr>
          <w:sz w:val="22"/>
          <w:szCs w:val="22"/>
        </w:rPr>
      </w:pPr>
    </w:p>
    <w:p w:rsidR="00691543" w:rsidRDefault="007B1AFE">
      <w:pPr>
        <w:ind w:left="100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 xml:space="preserve">2. </w:t>
      </w:r>
      <w:r>
        <w:rPr>
          <w:rFonts w:ascii="Arial" w:eastAsia="Arial" w:hAnsi="Arial" w:cs="Arial"/>
          <w:spacing w:val="2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1"/>
          <w:sz w:val="22"/>
          <w:szCs w:val="22"/>
        </w:rPr>
        <w:t>b</w:t>
      </w:r>
      <w:r>
        <w:rPr>
          <w:rFonts w:ascii="Arial" w:eastAsia="Arial" w:hAnsi="Arial" w:cs="Arial"/>
          <w:sz w:val="22"/>
          <w:szCs w:val="22"/>
        </w:rPr>
        <w:t>u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ate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he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d</w:t>
      </w:r>
      <w:r>
        <w:rPr>
          <w:rFonts w:ascii="Arial" w:eastAsia="Arial" w:hAnsi="Arial" w:cs="Arial"/>
          <w:spacing w:val="-4"/>
          <w:sz w:val="22"/>
          <w:szCs w:val="22"/>
        </w:rPr>
        <w:t>i</w:t>
      </w:r>
      <w:r>
        <w:rPr>
          <w:rFonts w:ascii="Arial" w:eastAsia="Arial" w:hAnsi="Arial" w:cs="Arial"/>
          <w:spacing w:val="1"/>
          <w:sz w:val="22"/>
          <w:szCs w:val="22"/>
        </w:rPr>
        <w:t>ff</w:t>
      </w:r>
      <w:r>
        <w:rPr>
          <w:rFonts w:ascii="Arial" w:eastAsia="Arial" w:hAnsi="Arial" w:cs="Arial"/>
          <w:sz w:val="22"/>
          <w:szCs w:val="22"/>
        </w:rPr>
        <w:t>eren</w:t>
      </w:r>
      <w:r>
        <w:rPr>
          <w:rFonts w:ascii="Arial" w:eastAsia="Arial" w:hAnsi="Arial" w:cs="Arial"/>
          <w:spacing w:val="-3"/>
          <w:sz w:val="22"/>
          <w:szCs w:val="22"/>
        </w:rPr>
        <w:t>c</w:t>
      </w:r>
      <w:r>
        <w:rPr>
          <w:rFonts w:ascii="Arial" w:eastAsia="Arial" w:hAnsi="Arial" w:cs="Arial"/>
          <w:sz w:val="22"/>
          <w:szCs w:val="22"/>
        </w:rPr>
        <w:t>es be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pacing w:val="-3"/>
          <w:sz w:val="22"/>
          <w:szCs w:val="22"/>
        </w:rPr>
        <w:t>w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>n s</w:t>
      </w:r>
      <w:r>
        <w:rPr>
          <w:rFonts w:ascii="Arial" w:eastAsia="Arial" w:hAnsi="Arial" w:cs="Arial"/>
          <w:spacing w:val="-2"/>
          <w:sz w:val="22"/>
          <w:szCs w:val="22"/>
        </w:rPr>
        <w:t>e</w:t>
      </w:r>
      <w:r>
        <w:rPr>
          <w:rFonts w:ascii="Arial" w:eastAsia="Arial" w:hAnsi="Arial" w:cs="Arial"/>
          <w:spacing w:val="2"/>
          <w:sz w:val="22"/>
          <w:szCs w:val="22"/>
        </w:rPr>
        <w:t>q</w:t>
      </w:r>
      <w:r>
        <w:rPr>
          <w:rFonts w:ascii="Arial" w:eastAsia="Arial" w:hAnsi="Arial" w:cs="Arial"/>
          <w:sz w:val="22"/>
          <w:szCs w:val="22"/>
        </w:rPr>
        <w:t>u</w:t>
      </w:r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>nti</w:t>
      </w:r>
      <w:r>
        <w:rPr>
          <w:rFonts w:ascii="Arial" w:eastAsia="Arial" w:hAnsi="Arial" w:cs="Arial"/>
          <w:spacing w:val="-1"/>
          <w:sz w:val="22"/>
          <w:szCs w:val="22"/>
        </w:rPr>
        <w:t>a</w:t>
      </w:r>
      <w:r>
        <w:rPr>
          <w:rFonts w:ascii="Arial" w:eastAsia="Arial" w:hAnsi="Arial" w:cs="Arial"/>
          <w:sz w:val="22"/>
          <w:szCs w:val="22"/>
        </w:rPr>
        <w:t xml:space="preserve">l </w:t>
      </w:r>
      <w:r>
        <w:rPr>
          <w:rFonts w:ascii="Arial" w:eastAsia="Arial" w:hAnsi="Arial" w:cs="Arial"/>
          <w:spacing w:val="-1"/>
          <w:sz w:val="22"/>
          <w:szCs w:val="22"/>
        </w:rPr>
        <w:t>li</w:t>
      </w:r>
      <w:r>
        <w:rPr>
          <w:rFonts w:ascii="Arial" w:eastAsia="Arial" w:hAnsi="Arial" w:cs="Arial"/>
          <w:sz w:val="22"/>
          <w:szCs w:val="22"/>
        </w:rPr>
        <w:t>st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>d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li</w:t>
      </w:r>
      <w:r>
        <w:rPr>
          <w:rFonts w:ascii="Arial" w:eastAsia="Arial" w:hAnsi="Arial" w:cs="Arial"/>
          <w:sz w:val="22"/>
          <w:szCs w:val="22"/>
        </w:rPr>
        <w:t>n</w:t>
      </w:r>
      <w:r>
        <w:rPr>
          <w:rFonts w:ascii="Arial" w:eastAsia="Arial" w:hAnsi="Arial" w:cs="Arial"/>
          <w:spacing w:val="2"/>
          <w:sz w:val="22"/>
          <w:szCs w:val="22"/>
        </w:rPr>
        <w:t>k</w:t>
      </w:r>
      <w:r>
        <w:rPr>
          <w:rFonts w:ascii="Arial" w:eastAsia="Arial" w:hAnsi="Arial" w:cs="Arial"/>
          <w:sz w:val="22"/>
          <w:szCs w:val="22"/>
        </w:rPr>
        <w:t>ed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li</w:t>
      </w:r>
      <w:r>
        <w:rPr>
          <w:rFonts w:ascii="Arial" w:eastAsia="Arial" w:hAnsi="Arial" w:cs="Arial"/>
          <w:sz w:val="22"/>
          <w:szCs w:val="22"/>
        </w:rPr>
        <w:t>st</w:t>
      </w:r>
    </w:p>
    <w:p w:rsidR="00691543" w:rsidRDefault="00691543">
      <w:pPr>
        <w:spacing w:before="17" w:line="220" w:lineRule="exact"/>
        <w:rPr>
          <w:sz w:val="22"/>
          <w:szCs w:val="22"/>
        </w:rPr>
      </w:pPr>
    </w:p>
    <w:p w:rsidR="00691543" w:rsidRDefault="007B1AFE">
      <w:pPr>
        <w:ind w:left="100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3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. L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st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pacing w:val="-3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 xml:space="preserve">ut 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he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1"/>
          <w:sz w:val="22"/>
          <w:szCs w:val="22"/>
        </w:rPr>
        <w:t>d</w:t>
      </w:r>
      <w:r>
        <w:rPr>
          <w:rFonts w:ascii="Arial" w:eastAsia="Arial" w:hAnsi="Arial" w:cs="Arial"/>
          <w:spacing w:val="-2"/>
          <w:sz w:val="22"/>
          <w:szCs w:val="22"/>
        </w:rPr>
        <w:t>v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1"/>
          <w:sz w:val="22"/>
          <w:szCs w:val="22"/>
        </w:rPr>
        <w:t>g</w:t>
      </w:r>
      <w:r>
        <w:rPr>
          <w:rFonts w:ascii="Arial" w:eastAsia="Arial" w:hAnsi="Arial" w:cs="Arial"/>
          <w:sz w:val="22"/>
          <w:szCs w:val="22"/>
        </w:rPr>
        <w:t>es and d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sa</w:t>
      </w:r>
      <w:r>
        <w:rPr>
          <w:rFonts w:ascii="Arial" w:eastAsia="Arial" w:hAnsi="Arial" w:cs="Arial"/>
          <w:spacing w:val="-1"/>
          <w:sz w:val="22"/>
          <w:szCs w:val="22"/>
        </w:rPr>
        <w:t>d</w:t>
      </w:r>
      <w:r>
        <w:rPr>
          <w:rFonts w:ascii="Arial" w:eastAsia="Arial" w:hAnsi="Arial" w:cs="Arial"/>
          <w:spacing w:val="-2"/>
          <w:sz w:val="22"/>
          <w:szCs w:val="22"/>
        </w:rPr>
        <w:t>v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pacing w:val="-3"/>
          <w:sz w:val="22"/>
          <w:szCs w:val="22"/>
        </w:rPr>
        <w:t>a</w:t>
      </w:r>
      <w:r>
        <w:rPr>
          <w:rFonts w:ascii="Arial" w:eastAsia="Arial" w:hAnsi="Arial" w:cs="Arial"/>
          <w:spacing w:val="2"/>
          <w:sz w:val="22"/>
          <w:szCs w:val="22"/>
        </w:rPr>
        <w:t>g</w:t>
      </w:r>
      <w:r>
        <w:rPr>
          <w:rFonts w:ascii="Arial" w:eastAsia="Arial" w:hAnsi="Arial" w:cs="Arial"/>
          <w:sz w:val="22"/>
          <w:szCs w:val="22"/>
        </w:rPr>
        <w:t>es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pacing w:val="-3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 xml:space="preserve">f </w:t>
      </w:r>
      <w:r>
        <w:rPr>
          <w:rFonts w:ascii="Arial" w:eastAsia="Arial" w:hAnsi="Arial" w:cs="Arial"/>
          <w:spacing w:val="-1"/>
          <w:sz w:val="22"/>
          <w:szCs w:val="22"/>
        </w:rPr>
        <w:t>li</w:t>
      </w:r>
      <w:r>
        <w:rPr>
          <w:rFonts w:ascii="Arial" w:eastAsia="Arial" w:hAnsi="Arial" w:cs="Arial"/>
          <w:sz w:val="22"/>
          <w:szCs w:val="22"/>
        </w:rPr>
        <w:t>n</w:t>
      </w:r>
      <w:r>
        <w:rPr>
          <w:rFonts w:ascii="Arial" w:eastAsia="Arial" w:hAnsi="Arial" w:cs="Arial"/>
          <w:spacing w:val="2"/>
          <w:sz w:val="22"/>
          <w:szCs w:val="22"/>
        </w:rPr>
        <w:t>k</w:t>
      </w:r>
      <w:r>
        <w:rPr>
          <w:rFonts w:ascii="Arial" w:eastAsia="Arial" w:hAnsi="Arial" w:cs="Arial"/>
          <w:sz w:val="22"/>
          <w:szCs w:val="22"/>
        </w:rPr>
        <w:t>ed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li</w:t>
      </w:r>
      <w:r>
        <w:rPr>
          <w:rFonts w:ascii="Arial" w:eastAsia="Arial" w:hAnsi="Arial" w:cs="Arial"/>
          <w:sz w:val="22"/>
          <w:szCs w:val="22"/>
        </w:rPr>
        <w:t>st</w:t>
      </w:r>
    </w:p>
    <w:p w:rsidR="00691543" w:rsidRDefault="00691543">
      <w:pPr>
        <w:spacing w:before="19" w:line="220" w:lineRule="exact"/>
        <w:rPr>
          <w:sz w:val="22"/>
          <w:szCs w:val="22"/>
        </w:rPr>
      </w:pPr>
    </w:p>
    <w:p w:rsidR="00691543" w:rsidRDefault="007B1AFE">
      <w:pPr>
        <w:ind w:left="100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4</w:t>
      </w:r>
      <w:r>
        <w:rPr>
          <w:rFonts w:ascii="Arial" w:eastAsia="Arial" w:hAnsi="Arial" w:cs="Arial"/>
          <w:spacing w:val="1"/>
          <w:sz w:val="22"/>
          <w:szCs w:val="22"/>
        </w:rPr>
        <w:t xml:space="preserve"> .</w:t>
      </w:r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pacing w:val="-2"/>
          <w:sz w:val="22"/>
          <w:szCs w:val="22"/>
        </w:rPr>
        <w:t>x</w:t>
      </w:r>
      <w:r>
        <w:rPr>
          <w:rFonts w:ascii="Arial" w:eastAsia="Arial" w:hAnsi="Arial" w:cs="Arial"/>
          <w:sz w:val="22"/>
          <w:szCs w:val="22"/>
        </w:rPr>
        <w:t>p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 xml:space="preserve">n </w:t>
      </w:r>
      <w:r>
        <w:rPr>
          <w:rFonts w:ascii="Arial" w:eastAsia="Arial" w:hAnsi="Arial" w:cs="Arial"/>
          <w:spacing w:val="2"/>
          <w:sz w:val="22"/>
          <w:szCs w:val="22"/>
        </w:rPr>
        <w:t>T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3"/>
          <w:sz w:val="22"/>
          <w:szCs w:val="22"/>
        </w:rPr>
        <w:t>v</w:t>
      </w:r>
      <w:r>
        <w:rPr>
          <w:rFonts w:ascii="Arial" w:eastAsia="Arial" w:hAnsi="Arial" w:cs="Arial"/>
          <w:sz w:val="22"/>
          <w:szCs w:val="22"/>
        </w:rPr>
        <w:t>ersi</w:t>
      </w:r>
      <w:r>
        <w:rPr>
          <w:rFonts w:ascii="Arial" w:eastAsia="Arial" w:hAnsi="Arial" w:cs="Arial"/>
          <w:spacing w:val="-3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>g</w:t>
      </w:r>
      <w:r>
        <w:rPr>
          <w:rFonts w:ascii="Arial" w:eastAsia="Arial" w:hAnsi="Arial" w:cs="Arial"/>
          <w:spacing w:val="3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li</w:t>
      </w:r>
      <w:r>
        <w:rPr>
          <w:rFonts w:ascii="Arial" w:eastAsia="Arial" w:hAnsi="Arial" w:cs="Arial"/>
          <w:sz w:val="22"/>
          <w:szCs w:val="22"/>
        </w:rPr>
        <w:t>n</w:t>
      </w:r>
      <w:r>
        <w:rPr>
          <w:rFonts w:ascii="Arial" w:eastAsia="Arial" w:hAnsi="Arial" w:cs="Arial"/>
          <w:spacing w:val="2"/>
          <w:sz w:val="22"/>
          <w:szCs w:val="22"/>
        </w:rPr>
        <w:t>k</w:t>
      </w:r>
      <w:r>
        <w:rPr>
          <w:rFonts w:ascii="Arial" w:eastAsia="Arial" w:hAnsi="Arial" w:cs="Arial"/>
          <w:sz w:val="22"/>
          <w:szCs w:val="22"/>
        </w:rPr>
        <w:t>ed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li</w:t>
      </w:r>
      <w:r>
        <w:rPr>
          <w:rFonts w:ascii="Arial" w:eastAsia="Arial" w:hAnsi="Arial" w:cs="Arial"/>
          <w:sz w:val="22"/>
          <w:szCs w:val="22"/>
        </w:rPr>
        <w:t>st</w:t>
      </w:r>
    </w:p>
    <w:p w:rsidR="00691543" w:rsidRDefault="00691543">
      <w:pPr>
        <w:spacing w:before="19" w:line="220" w:lineRule="exact"/>
        <w:rPr>
          <w:sz w:val="22"/>
          <w:szCs w:val="22"/>
        </w:rPr>
      </w:pPr>
    </w:p>
    <w:p w:rsidR="00691543" w:rsidRDefault="007B1AFE">
      <w:pPr>
        <w:ind w:left="100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5.</w:t>
      </w:r>
      <w:r>
        <w:rPr>
          <w:rFonts w:ascii="Arial" w:eastAsia="Arial" w:hAnsi="Arial" w:cs="Arial"/>
          <w:spacing w:val="-5"/>
          <w:sz w:val="22"/>
          <w:szCs w:val="22"/>
        </w:rPr>
        <w:t xml:space="preserve"> </w:t>
      </w:r>
      <w:r>
        <w:rPr>
          <w:rFonts w:ascii="Arial" w:eastAsia="Arial" w:hAnsi="Arial" w:cs="Arial"/>
          <w:spacing w:val="7"/>
          <w:sz w:val="22"/>
          <w:szCs w:val="22"/>
        </w:rPr>
        <w:t>W</w:t>
      </w:r>
      <w:r>
        <w:rPr>
          <w:rFonts w:ascii="Arial" w:eastAsia="Arial" w:hAnsi="Arial" w:cs="Arial"/>
          <w:spacing w:val="-2"/>
          <w:sz w:val="22"/>
          <w:szCs w:val="22"/>
        </w:rPr>
        <w:t>r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d</w:t>
      </w:r>
      <w:r>
        <w:rPr>
          <w:rFonts w:ascii="Arial" w:eastAsia="Arial" w:hAnsi="Arial" w:cs="Arial"/>
          <w:spacing w:val="-1"/>
          <w:sz w:val="22"/>
          <w:szCs w:val="22"/>
        </w:rPr>
        <w:t>o</w:t>
      </w:r>
      <w:r>
        <w:rPr>
          <w:rFonts w:ascii="Arial" w:eastAsia="Arial" w:hAnsi="Arial" w:cs="Arial"/>
          <w:spacing w:val="-3"/>
          <w:sz w:val="22"/>
          <w:szCs w:val="22"/>
        </w:rPr>
        <w:t>w</w:t>
      </w:r>
      <w:r>
        <w:rPr>
          <w:rFonts w:ascii="Arial" w:eastAsia="Arial" w:hAnsi="Arial" w:cs="Arial"/>
          <w:sz w:val="22"/>
          <w:szCs w:val="22"/>
        </w:rPr>
        <w:t xml:space="preserve">n </w:t>
      </w:r>
      <w:r>
        <w:rPr>
          <w:rFonts w:ascii="Arial" w:eastAsia="Arial" w:hAnsi="Arial" w:cs="Arial"/>
          <w:spacing w:val="2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he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4"/>
          <w:sz w:val="22"/>
          <w:szCs w:val="22"/>
        </w:rPr>
        <w:t>l</w:t>
      </w:r>
      <w:r>
        <w:rPr>
          <w:rFonts w:ascii="Arial" w:eastAsia="Arial" w:hAnsi="Arial" w:cs="Arial"/>
          <w:spacing w:val="2"/>
          <w:sz w:val="22"/>
          <w:szCs w:val="22"/>
        </w:rPr>
        <w:t>g</w:t>
      </w:r>
      <w:r>
        <w:rPr>
          <w:rFonts w:ascii="Arial" w:eastAsia="Arial" w:hAnsi="Arial" w:cs="Arial"/>
          <w:sz w:val="22"/>
          <w:szCs w:val="22"/>
        </w:rPr>
        <w:t>or</w:t>
      </w:r>
      <w:r>
        <w:rPr>
          <w:rFonts w:ascii="Arial" w:eastAsia="Arial" w:hAnsi="Arial" w:cs="Arial"/>
          <w:spacing w:val="-3"/>
          <w:sz w:val="22"/>
          <w:szCs w:val="22"/>
        </w:rPr>
        <w:t>i</w:t>
      </w:r>
      <w:r>
        <w:rPr>
          <w:rFonts w:ascii="Arial" w:eastAsia="Arial" w:hAnsi="Arial" w:cs="Arial"/>
          <w:spacing w:val="-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 xml:space="preserve">hm 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o se</w:t>
      </w:r>
      <w:r>
        <w:rPr>
          <w:rFonts w:ascii="Arial" w:eastAsia="Arial" w:hAnsi="Arial" w:cs="Arial"/>
          <w:spacing w:val="-2"/>
          <w:sz w:val="22"/>
          <w:szCs w:val="22"/>
        </w:rPr>
        <w:t>a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ch</w:t>
      </w:r>
      <w:r>
        <w:rPr>
          <w:rFonts w:ascii="Arial" w:eastAsia="Arial" w:hAnsi="Arial" w:cs="Arial"/>
          <w:spacing w:val="-4"/>
          <w:sz w:val="22"/>
          <w:szCs w:val="22"/>
        </w:rPr>
        <w:t xml:space="preserve"> </w:t>
      </w:r>
      <w:r>
        <w:rPr>
          <w:rFonts w:ascii="Arial" w:eastAsia="Arial" w:hAnsi="Arial" w:cs="Arial"/>
          <w:spacing w:val="3"/>
          <w:sz w:val="22"/>
          <w:szCs w:val="22"/>
        </w:rPr>
        <w:t>f</w:t>
      </w:r>
      <w:r>
        <w:rPr>
          <w:rFonts w:ascii="Arial" w:eastAsia="Arial" w:hAnsi="Arial" w:cs="Arial"/>
          <w:spacing w:val="-3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>r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p</w:t>
      </w:r>
      <w:r>
        <w:rPr>
          <w:rFonts w:ascii="Arial" w:eastAsia="Arial" w:hAnsi="Arial" w:cs="Arial"/>
          <w:spacing w:val="-1"/>
          <w:sz w:val="22"/>
          <w:szCs w:val="22"/>
        </w:rPr>
        <w:t>a</w:t>
      </w:r>
      <w:r>
        <w:rPr>
          <w:rFonts w:ascii="Arial" w:eastAsia="Arial" w:hAnsi="Arial" w:cs="Arial"/>
          <w:spacing w:val="-2"/>
          <w:sz w:val="22"/>
          <w:szCs w:val="22"/>
        </w:rPr>
        <w:t>r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pacing w:val="-2"/>
          <w:sz w:val="22"/>
          <w:szCs w:val="22"/>
        </w:rPr>
        <w:t>c</w:t>
      </w:r>
      <w:r>
        <w:rPr>
          <w:rFonts w:ascii="Arial" w:eastAsia="Arial" w:hAnsi="Arial" w:cs="Arial"/>
          <w:sz w:val="22"/>
          <w:szCs w:val="22"/>
        </w:rPr>
        <w:t>u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ar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eme</w:t>
      </w:r>
      <w:r>
        <w:rPr>
          <w:rFonts w:ascii="Arial" w:eastAsia="Arial" w:hAnsi="Arial" w:cs="Arial"/>
          <w:spacing w:val="-3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>t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n a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S</w:t>
      </w:r>
      <w:r>
        <w:rPr>
          <w:rFonts w:ascii="Arial" w:eastAsia="Arial" w:hAnsi="Arial" w:cs="Arial"/>
          <w:sz w:val="22"/>
          <w:szCs w:val="22"/>
        </w:rPr>
        <w:t>L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?</w:t>
      </w:r>
    </w:p>
    <w:p w:rsidR="00691543" w:rsidRDefault="00691543">
      <w:pPr>
        <w:spacing w:before="17" w:line="220" w:lineRule="exact"/>
        <w:rPr>
          <w:sz w:val="22"/>
          <w:szCs w:val="22"/>
        </w:rPr>
      </w:pPr>
    </w:p>
    <w:p w:rsidR="00691543" w:rsidRDefault="007B1AFE">
      <w:pPr>
        <w:ind w:left="100"/>
        <w:rPr>
          <w:rFonts w:ascii="Arial" w:eastAsia="Arial" w:hAnsi="Arial" w:cs="Arial"/>
          <w:sz w:val="22"/>
          <w:szCs w:val="22"/>
        </w:rPr>
        <w:sectPr w:rsidR="00691543">
          <w:pgSz w:w="11920" w:h="16840"/>
          <w:pgMar w:top="1220" w:right="1680" w:bottom="280" w:left="1340" w:header="0" w:footer="294" w:gutter="0"/>
          <w:cols w:space="720"/>
        </w:sectPr>
      </w:pPr>
      <w:r>
        <w:rPr>
          <w:rFonts w:ascii="Arial" w:eastAsia="Arial" w:hAnsi="Arial" w:cs="Arial"/>
          <w:sz w:val="22"/>
          <w:szCs w:val="22"/>
        </w:rPr>
        <w:t>6.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pacing w:val="-2"/>
          <w:sz w:val="22"/>
          <w:szCs w:val="22"/>
        </w:rPr>
        <w:t>x</w:t>
      </w:r>
      <w:r>
        <w:rPr>
          <w:rFonts w:ascii="Arial" w:eastAsia="Arial" w:hAnsi="Arial" w:cs="Arial"/>
          <w:sz w:val="22"/>
          <w:szCs w:val="22"/>
        </w:rPr>
        <w:t>p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n H</w:t>
      </w:r>
      <w:r>
        <w:rPr>
          <w:rFonts w:ascii="Arial" w:eastAsia="Arial" w:hAnsi="Arial" w:cs="Arial"/>
          <w:spacing w:val="-1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>w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ns</w:t>
      </w:r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pacing w:val="1"/>
          <w:sz w:val="22"/>
          <w:szCs w:val="22"/>
        </w:rPr>
        <w:t>rt</w:t>
      </w:r>
      <w:r>
        <w:rPr>
          <w:rFonts w:ascii="Arial" w:eastAsia="Arial" w:hAnsi="Arial" w:cs="Arial"/>
          <w:spacing w:val="-3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 xml:space="preserve">ng 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n</w:t>
      </w:r>
      <w:r>
        <w:rPr>
          <w:rFonts w:ascii="Arial" w:eastAsia="Arial" w:hAnsi="Arial" w:cs="Arial"/>
          <w:spacing w:val="-1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>de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pacing w:val="-3"/>
          <w:sz w:val="22"/>
          <w:szCs w:val="22"/>
        </w:rPr>
        <w:t>a</w:t>
      </w:r>
      <w:r>
        <w:rPr>
          <w:rFonts w:ascii="Arial" w:eastAsia="Arial" w:hAnsi="Arial" w:cs="Arial"/>
          <w:sz w:val="22"/>
          <w:szCs w:val="22"/>
        </w:rPr>
        <w:t xml:space="preserve">t 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 xml:space="preserve">he </w:t>
      </w:r>
      <w:r>
        <w:rPr>
          <w:rFonts w:ascii="Arial" w:eastAsia="Arial" w:hAnsi="Arial" w:cs="Arial"/>
          <w:spacing w:val="1"/>
          <w:sz w:val="22"/>
          <w:szCs w:val="22"/>
        </w:rPr>
        <w:t>fr</w:t>
      </w:r>
      <w:r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spacing w:val="-3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 xml:space="preserve">t </w:t>
      </w:r>
      <w:r>
        <w:rPr>
          <w:rFonts w:ascii="Arial" w:eastAsia="Arial" w:hAnsi="Arial" w:cs="Arial"/>
          <w:spacing w:val="-3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>f</w:t>
      </w:r>
      <w:r>
        <w:rPr>
          <w:rFonts w:ascii="Arial" w:eastAsia="Arial" w:hAnsi="Arial" w:cs="Arial"/>
          <w:spacing w:val="3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li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?</w:t>
      </w:r>
    </w:p>
    <w:p w:rsidR="00691543" w:rsidRDefault="007B1AFE">
      <w:pPr>
        <w:spacing w:before="77"/>
        <w:ind w:left="100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lastRenderedPageBreak/>
        <w:t>7</w:t>
      </w:r>
      <w:r>
        <w:rPr>
          <w:rFonts w:ascii="Arial" w:eastAsia="Arial" w:hAnsi="Arial" w:cs="Arial"/>
          <w:b/>
          <w:spacing w:val="1"/>
          <w:sz w:val="22"/>
          <w:szCs w:val="22"/>
        </w:rPr>
        <w:t>.</w:t>
      </w:r>
      <w:r>
        <w:rPr>
          <w:rFonts w:ascii="Arial" w:eastAsia="Arial" w:hAnsi="Arial" w:cs="Arial"/>
          <w:sz w:val="22"/>
          <w:szCs w:val="22"/>
        </w:rPr>
        <w:t xml:space="preserve">. </w:t>
      </w:r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pacing w:val="-2"/>
          <w:sz w:val="22"/>
          <w:szCs w:val="22"/>
        </w:rPr>
        <w:t>x</w:t>
      </w:r>
      <w:r>
        <w:rPr>
          <w:rFonts w:ascii="Arial" w:eastAsia="Arial" w:hAnsi="Arial" w:cs="Arial"/>
          <w:sz w:val="22"/>
          <w:szCs w:val="22"/>
        </w:rPr>
        <w:t>p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n H</w:t>
      </w:r>
      <w:r>
        <w:rPr>
          <w:rFonts w:ascii="Arial" w:eastAsia="Arial" w:hAnsi="Arial" w:cs="Arial"/>
          <w:spacing w:val="2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>w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o i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>se</w:t>
      </w:r>
      <w:r>
        <w:rPr>
          <w:rFonts w:ascii="Arial" w:eastAsia="Arial" w:hAnsi="Arial" w:cs="Arial"/>
          <w:spacing w:val="-2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 xml:space="preserve">t 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a node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as a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l</w:t>
      </w:r>
      <w:r>
        <w:rPr>
          <w:rFonts w:ascii="Arial" w:eastAsia="Arial" w:hAnsi="Arial" w:cs="Arial"/>
          <w:sz w:val="22"/>
          <w:szCs w:val="22"/>
        </w:rPr>
        <w:t>ast n</w:t>
      </w:r>
      <w:r>
        <w:rPr>
          <w:rFonts w:ascii="Arial" w:eastAsia="Arial" w:hAnsi="Arial" w:cs="Arial"/>
          <w:spacing w:val="-1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>de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n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a l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?</w:t>
      </w:r>
    </w:p>
    <w:p w:rsidR="00691543" w:rsidRDefault="00691543">
      <w:pPr>
        <w:spacing w:before="19" w:line="220" w:lineRule="exact"/>
        <w:rPr>
          <w:sz w:val="22"/>
          <w:szCs w:val="22"/>
        </w:rPr>
      </w:pPr>
    </w:p>
    <w:p w:rsidR="00691543" w:rsidRDefault="007B1AFE">
      <w:pPr>
        <w:ind w:left="100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8</w:t>
      </w:r>
      <w:r>
        <w:rPr>
          <w:rFonts w:ascii="Arial" w:eastAsia="Arial" w:hAnsi="Arial" w:cs="Arial"/>
          <w:b/>
          <w:sz w:val="22"/>
          <w:szCs w:val="22"/>
        </w:rPr>
        <w:t xml:space="preserve">. </w:t>
      </w:r>
      <w:r>
        <w:rPr>
          <w:rFonts w:ascii="Arial" w:eastAsia="Arial" w:hAnsi="Arial" w:cs="Arial"/>
          <w:spacing w:val="1"/>
          <w:sz w:val="22"/>
          <w:szCs w:val="22"/>
        </w:rPr>
        <w:t>.</w:t>
      </w:r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pacing w:val="-2"/>
          <w:sz w:val="22"/>
          <w:szCs w:val="22"/>
        </w:rPr>
        <w:t>x</w:t>
      </w:r>
      <w:r>
        <w:rPr>
          <w:rFonts w:ascii="Arial" w:eastAsia="Arial" w:hAnsi="Arial" w:cs="Arial"/>
          <w:sz w:val="22"/>
          <w:szCs w:val="22"/>
        </w:rPr>
        <w:t>p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n H</w:t>
      </w:r>
      <w:r>
        <w:rPr>
          <w:rFonts w:ascii="Arial" w:eastAsia="Arial" w:hAnsi="Arial" w:cs="Arial"/>
          <w:spacing w:val="2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>w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o i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>se</w:t>
      </w:r>
      <w:r>
        <w:rPr>
          <w:rFonts w:ascii="Arial" w:eastAsia="Arial" w:hAnsi="Arial" w:cs="Arial"/>
          <w:spacing w:val="-2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 xml:space="preserve">t 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a node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at a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m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d</w:t>
      </w:r>
      <w:r>
        <w:rPr>
          <w:rFonts w:ascii="Arial" w:eastAsia="Arial" w:hAnsi="Arial" w:cs="Arial"/>
          <w:spacing w:val="-1"/>
          <w:sz w:val="22"/>
          <w:szCs w:val="22"/>
        </w:rPr>
        <w:t>dl</w:t>
      </w:r>
      <w:r>
        <w:rPr>
          <w:rFonts w:ascii="Arial" w:eastAsia="Arial" w:hAnsi="Arial" w:cs="Arial"/>
          <w:sz w:val="22"/>
          <w:szCs w:val="22"/>
        </w:rPr>
        <w:t xml:space="preserve">e </w:t>
      </w:r>
      <w:r>
        <w:rPr>
          <w:rFonts w:ascii="Arial" w:eastAsia="Arial" w:hAnsi="Arial" w:cs="Arial"/>
          <w:spacing w:val="-2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>f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 xml:space="preserve">a </w:t>
      </w:r>
      <w:r>
        <w:rPr>
          <w:rFonts w:ascii="Arial" w:eastAsia="Arial" w:hAnsi="Arial" w:cs="Arial"/>
          <w:spacing w:val="-3"/>
          <w:sz w:val="22"/>
          <w:szCs w:val="22"/>
        </w:rPr>
        <w:t>l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?</w:t>
      </w:r>
    </w:p>
    <w:p w:rsidR="00691543" w:rsidRDefault="00691543">
      <w:pPr>
        <w:spacing w:before="19" w:line="220" w:lineRule="exact"/>
        <w:rPr>
          <w:sz w:val="22"/>
          <w:szCs w:val="22"/>
        </w:rPr>
      </w:pPr>
    </w:p>
    <w:p w:rsidR="00691543" w:rsidRDefault="007B1AFE">
      <w:pPr>
        <w:ind w:left="100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 xml:space="preserve">9. </w:t>
      </w:r>
      <w:r>
        <w:rPr>
          <w:rFonts w:ascii="Arial" w:eastAsia="Arial" w:hAnsi="Arial" w:cs="Arial"/>
          <w:spacing w:val="1"/>
          <w:sz w:val="22"/>
          <w:szCs w:val="22"/>
        </w:rPr>
        <w:t>.</w:t>
      </w:r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pacing w:val="-2"/>
          <w:sz w:val="22"/>
          <w:szCs w:val="22"/>
        </w:rPr>
        <w:t>x</w:t>
      </w:r>
      <w:r>
        <w:rPr>
          <w:rFonts w:ascii="Arial" w:eastAsia="Arial" w:hAnsi="Arial" w:cs="Arial"/>
          <w:sz w:val="22"/>
          <w:szCs w:val="22"/>
        </w:rPr>
        <w:t>p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n de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eti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>g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pacing w:val="3"/>
          <w:sz w:val="22"/>
          <w:szCs w:val="22"/>
        </w:rPr>
        <w:t>f</w:t>
      </w:r>
      <w:r>
        <w:rPr>
          <w:rFonts w:ascii="Arial" w:eastAsia="Arial" w:hAnsi="Arial" w:cs="Arial"/>
          <w:spacing w:val="-3"/>
          <w:sz w:val="22"/>
          <w:szCs w:val="22"/>
        </w:rPr>
        <w:t>i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st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n</w:t>
      </w:r>
      <w:r>
        <w:rPr>
          <w:rFonts w:ascii="Arial" w:eastAsia="Arial" w:hAnsi="Arial" w:cs="Arial"/>
          <w:spacing w:val="-1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>de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n a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li</w:t>
      </w:r>
      <w:r>
        <w:rPr>
          <w:rFonts w:ascii="Arial" w:eastAsia="Arial" w:hAnsi="Arial" w:cs="Arial"/>
          <w:spacing w:val="-3"/>
          <w:sz w:val="22"/>
          <w:szCs w:val="22"/>
        </w:rPr>
        <w:t>n</w:t>
      </w:r>
      <w:r>
        <w:rPr>
          <w:rFonts w:ascii="Arial" w:eastAsia="Arial" w:hAnsi="Arial" w:cs="Arial"/>
          <w:spacing w:val="2"/>
          <w:sz w:val="22"/>
          <w:szCs w:val="22"/>
        </w:rPr>
        <w:t>k</w:t>
      </w:r>
      <w:r>
        <w:rPr>
          <w:rFonts w:ascii="Arial" w:eastAsia="Arial" w:hAnsi="Arial" w:cs="Arial"/>
          <w:sz w:val="22"/>
          <w:szCs w:val="22"/>
        </w:rPr>
        <w:t>ed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li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?</w:t>
      </w:r>
    </w:p>
    <w:p w:rsidR="00691543" w:rsidRDefault="00691543">
      <w:pPr>
        <w:spacing w:before="19" w:line="220" w:lineRule="exact"/>
        <w:rPr>
          <w:sz w:val="22"/>
          <w:szCs w:val="22"/>
        </w:rPr>
      </w:pPr>
    </w:p>
    <w:p w:rsidR="00691543" w:rsidRDefault="007B1AFE">
      <w:pPr>
        <w:ind w:left="100"/>
        <w:rPr>
          <w:rFonts w:ascii="Arial" w:eastAsia="Arial" w:hAnsi="Arial" w:cs="Arial"/>
          <w:sz w:val="22"/>
          <w:szCs w:val="22"/>
        </w:rPr>
        <w:sectPr w:rsidR="00691543">
          <w:pgSz w:w="11920" w:h="16840"/>
          <w:pgMar w:top="720" w:right="1680" w:bottom="280" w:left="1340" w:header="0" w:footer="294" w:gutter="0"/>
          <w:cols w:space="720"/>
        </w:sectPr>
      </w:pPr>
      <w:r>
        <w:rPr>
          <w:rFonts w:ascii="Arial" w:eastAsia="Arial" w:hAnsi="Arial" w:cs="Arial"/>
          <w:sz w:val="22"/>
          <w:szCs w:val="22"/>
        </w:rPr>
        <w:t>10.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pacing w:val="-2"/>
          <w:sz w:val="22"/>
          <w:szCs w:val="22"/>
        </w:rPr>
        <w:t>x</w:t>
      </w:r>
      <w:r>
        <w:rPr>
          <w:rFonts w:ascii="Arial" w:eastAsia="Arial" w:hAnsi="Arial" w:cs="Arial"/>
          <w:sz w:val="22"/>
          <w:szCs w:val="22"/>
        </w:rPr>
        <w:t>p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n de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eti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>g</w:t>
      </w:r>
      <w:r>
        <w:rPr>
          <w:rFonts w:ascii="Arial" w:eastAsia="Arial" w:hAnsi="Arial" w:cs="Arial"/>
          <w:spacing w:val="3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3"/>
          <w:sz w:val="22"/>
          <w:szCs w:val="22"/>
        </w:rPr>
        <w:t>s</w:t>
      </w:r>
      <w:r>
        <w:rPr>
          <w:rFonts w:ascii="Arial" w:eastAsia="Arial" w:hAnsi="Arial" w:cs="Arial"/>
          <w:sz w:val="22"/>
          <w:szCs w:val="22"/>
        </w:rPr>
        <w:t>t n</w:t>
      </w:r>
      <w:r>
        <w:rPr>
          <w:rFonts w:ascii="Arial" w:eastAsia="Arial" w:hAnsi="Arial" w:cs="Arial"/>
          <w:spacing w:val="-1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>de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n a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li</w:t>
      </w:r>
      <w:r>
        <w:rPr>
          <w:rFonts w:ascii="Arial" w:eastAsia="Arial" w:hAnsi="Arial" w:cs="Arial"/>
          <w:spacing w:val="-3"/>
          <w:sz w:val="22"/>
          <w:szCs w:val="22"/>
        </w:rPr>
        <w:t>n</w:t>
      </w:r>
      <w:r>
        <w:rPr>
          <w:rFonts w:ascii="Arial" w:eastAsia="Arial" w:hAnsi="Arial" w:cs="Arial"/>
          <w:spacing w:val="2"/>
          <w:sz w:val="22"/>
          <w:szCs w:val="22"/>
        </w:rPr>
        <w:t>k</w:t>
      </w:r>
      <w:r>
        <w:rPr>
          <w:rFonts w:ascii="Arial" w:eastAsia="Arial" w:hAnsi="Arial" w:cs="Arial"/>
          <w:sz w:val="22"/>
          <w:szCs w:val="22"/>
        </w:rPr>
        <w:t>ed</w:t>
      </w:r>
      <w:r>
        <w:rPr>
          <w:rFonts w:ascii="Arial" w:eastAsia="Arial" w:hAnsi="Arial" w:cs="Arial"/>
          <w:spacing w:val="1"/>
          <w:sz w:val="22"/>
          <w:szCs w:val="22"/>
        </w:rPr>
        <w:t xml:space="preserve"> l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?</w:t>
      </w:r>
    </w:p>
    <w:p w:rsidR="00691543" w:rsidRDefault="007B1AFE">
      <w:pPr>
        <w:spacing w:before="78" w:line="260" w:lineRule="exact"/>
        <w:ind w:left="3723" w:right="4700"/>
        <w:jc w:val="center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spacing w:val="1"/>
          <w:position w:val="-1"/>
          <w:sz w:val="24"/>
          <w:szCs w:val="24"/>
        </w:rPr>
        <w:lastRenderedPageBreak/>
        <w:t>4</w:t>
      </w:r>
      <w:r>
        <w:rPr>
          <w:rFonts w:ascii="Arial" w:eastAsia="Arial" w:hAnsi="Arial" w:cs="Arial"/>
          <w:b/>
          <w:position w:val="-1"/>
          <w:sz w:val="24"/>
          <w:szCs w:val="24"/>
        </w:rPr>
        <w:t>.</w:t>
      </w:r>
      <w:r>
        <w:rPr>
          <w:rFonts w:ascii="Arial" w:eastAsia="Arial" w:hAnsi="Arial" w:cs="Arial"/>
          <w:b/>
          <w:spacing w:val="1"/>
          <w:position w:val="-1"/>
          <w:sz w:val="24"/>
          <w:szCs w:val="24"/>
        </w:rPr>
        <w:t>1</w:t>
      </w:r>
      <w:r>
        <w:rPr>
          <w:rFonts w:ascii="Arial" w:eastAsia="Arial" w:hAnsi="Arial" w:cs="Arial"/>
          <w:b/>
          <w:position w:val="-1"/>
          <w:sz w:val="24"/>
          <w:szCs w:val="24"/>
        </w:rPr>
        <w:t>.TRE</w:t>
      </w:r>
      <w:r>
        <w:rPr>
          <w:rFonts w:ascii="Arial" w:eastAsia="Arial" w:hAnsi="Arial" w:cs="Arial"/>
          <w:b/>
          <w:spacing w:val="-1"/>
          <w:position w:val="-1"/>
          <w:sz w:val="24"/>
          <w:szCs w:val="24"/>
        </w:rPr>
        <w:t>E</w:t>
      </w:r>
      <w:r>
        <w:rPr>
          <w:rFonts w:ascii="Arial" w:eastAsia="Arial" w:hAnsi="Arial" w:cs="Arial"/>
          <w:b/>
          <w:position w:val="-1"/>
          <w:sz w:val="24"/>
          <w:szCs w:val="24"/>
        </w:rPr>
        <w:t>S</w:t>
      </w:r>
    </w:p>
    <w:p w:rsidR="00691543" w:rsidRDefault="00691543">
      <w:pPr>
        <w:spacing w:before="18" w:line="200" w:lineRule="exact"/>
      </w:pPr>
    </w:p>
    <w:p w:rsidR="00691543" w:rsidRDefault="007B1AFE">
      <w:pPr>
        <w:spacing w:before="29"/>
        <w:ind w:left="16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sz w:val="24"/>
          <w:szCs w:val="24"/>
        </w:rPr>
        <w:t>Ob</w:t>
      </w:r>
      <w:r>
        <w:rPr>
          <w:rFonts w:ascii="Arial" w:eastAsia="Arial" w:hAnsi="Arial" w:cs="Arial"/>
          <w:b/>
          <w:spacing w:val="-2"/>
          <w:sz w:val="24"/>
          <w:szCs w:val="24"/>
        </w:rPr>
        <w:t>j</w:t>
      </w:r>
      <w:r>
        <w:rPr>
          <w:rFonts w:ascii="Arial" w:eastAsia="Arial" w:hAnsi="Arial" w:cs="Arial"/>
          <w:b/>
          <w:spacing w:val="1"/>
          <w:sz w:val="24"/>
          <w:szCs w:val="24"/>
        </w:rPr>
        <w:t>ec</w:t>
      </w:r>
      <w:r>
        <w:rPr>
          <w:rFonts w:ascii="Arial" w:eastAsia="Arial" w:hAnsi="Arial" w:cs="Arial"/>
          <w:b/>
          <w:sz w:val="24"/>
          <w:szCs w:val="24"/>
        </w:rPr>
        <w:t>t</w:t>
      </w:r>
      <w:r>
        <w:rPr>
          <w:rFonts w:ascii="Arial" w:eastAsia="Arial" w:hAnsi="Arial" w:cs="Arial"/>
          <w:b/>
          <w:spacing w:val="2"/>
          <w:sz w:val="24"/>
          <w:szCs w:val="24"/>
        </w:rPr>
        <w:t>i</w:t>
      </w:r>
      <w:r>
        <w:rPr>
          <w:rFonts w:ascii="Arial" w:eastAsia="Arial" w:hAnsi="Arial" w:cs="Arial"/>
          <w:b/>
          <w:spacing w:val="-4"/>
          <w:sz w:val="24"/>
          <w:szCs w:val="24"/>
        </w:rPr>
        <w:t>v</w:t>
      </w:r>
      <w:r>
        <w:rPr>
          <w:rFonts w:ascii="Arial" w:eastAsia="Arial" w:hAnsi="Arial" w:cs="Arial"/>
          <w:b/>
          <w:spacing w:val="1"/>
          <w:sz w:val="24"/>
          <w:szCs w:val="24"/>
        </w:rPr>
        <w:t>e</w:t>
      </w:r>
      <w:r>
        <w:rPr>
          <w:rFonts w:ascii="Arial" w:eastAsia="Arial" w:hAnsi="Arial" w:cs="Arial"/>
          <w:b/>
          <w:sz w:val="24"/>
          <w:szCs w:val="24"/>
        </w:rPr>
        <w:t>s</w:t>
      </w:r>
    </w:p>
    <w:p w:rsidR="00691543" w:rsidRDefault="00691543">
      <w:pPr>
        <w:spacing w:line="240" w:lineRule="exact"/>
        <w:rPr>
          <w:sz w:val="24"/>
          <w:szCs w:val="24"/>
        </w:rPr>
      </w:pPr>
    </w:p>
    <w:p w:rsidR="00691543" w:rsidRDefault="007B1AFE">
      <w:pPr>
        <w:ind w:left="16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pacing w:val="1"/>
          <w:sz w:val="24"/>
          <w:szCs w:val="24"/>
        </w:rPr>
        <w:t>4</w:t>
      </w:r>
      <w:r>
        <w:rPr>
          <w:rFonts w:ascii="Arial" w:eastAsia="Arial" w:hAnsi="Arial" w:cs="Arial"/>
          <w:sz w:val="24"/>
          <w:szCs w:val="24"/>
        </w:rPr>
        <w:t>.</w:t>
      </w:r>
      <w:r>
        <w:rPr>
          <w:rFonts w:ascii="Arial" w:eastAsia="Arial" w:hAnsi="Arial" w:cs="Arial"/>
          <w:spacing w:val="2"/>
          <w:sz w:val="24"/>
          <w:szCs w:val="24"/>
        </w:rPr>
        <w:t>1</w:t>
      </w:r>
      <w:r>
        <w:rPr>
          <w:rFonts w:ascii="Arial" w:eastAsia="Arial" w:hAnsi="Arial" w:cs="Arial"/>
          <w:spacing w:val="-2"/>
          <w:sz w:val="24"/>
          <w:szCs w:val="24"/>
        </w:rPr>
        <w:t>.</w:t>
      </w:r>
      <w:r>
        <w:rPr>
          <w:rFonts w:ascii="Arial" w:eastAsia="Arial" w:hAnsi="Arial" w:cs="Arial"/>
          <w:spacing w:val="1"/>
          <w:sz w:val="24"/>
          <w:szCs w:val="24"/>
        </w:rPr>
        <w:t>1</w:t>
      </w:r>
      <w:r>
        <w:rPr>
          <w:rFonts w:ascii="Arial" w:eastAsia="Arial" w:hAnsi="Arial" w:cs="Arial"/>
          <w:sz w:val="24"/>
          <w:szCs w:val="24"/>
        </w:rPr>
        <w:t>.</w:t>
      </w:r>
      <w:r>
        <w:rPr>
          <w:rFonts w:ascii="Arial" w:eastAsia="Arial" w:hAnsi="Arial" w:cs="Arial"/>
          <w:spacing w:val="65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To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st</w:t>
      </w:r>
      <w:r>
        <w:rPr>
          <w:rFonts w:ascii="Arial" w:eastAsia="Arial" w:hAnsi="Arial" w:cs="Arial"/>
          <w:spacing w:val="-1"/>
          <w:sz w:val="24"/>
          <w:szCs w:val="24"/>
        </w:rPr>
        <w:t>u</w:t>
      </w:r>
      <w:r>
        <w:rPr>
          <w:rFonts w:ascii="Arial" w:eastAsia="Arial" w:hAnsi="Arial" w:cs="Arial"/>
          <w:spacing w:val="1"/>
          <w:sz w:val="24"/>
          <w:szCs w:val="24"/>
        </w:rPr>
        <w:t>d</w:t>
      </w:r>
      <w:r>
        <w:rPr>
          <w:rFonts w:ascii="Arial" w:eastAsia="Arial" w:hAnsi="Arial" w:cs="Arial"/>
          <w:sz w:val="24"/>
          <w:szCs w:val="24"/>
        </w:rPr>
        <w:t>y</w:t>
      </w:r>
      <w:r>
        <w:rPr>
          <w:rFonts w:ascii="Arial" w:eastAsia="Arial" w:hAnsi="Arial" w:cs="Arial"/>
          <w:spacing w:val="-2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ba</w:t>
      </w:r>
      <w:r>
        <w:rPr>
          <w:rFonts w:ascii="Arial" w:eastAsia="Arial" w:hAnsi="Arial" w:cs="Arial"/>
          <w:sz w:val="24"/>
          <w:szCs w:val="24"/>
        </w:rPr>
        <w:t xml:space="preserve">sic </w:t>
      </w:r>
      <w:r>
        <w:rPr>
          <w:rFonts w:ascii="Arial" w:eastAsia="Arial" w:hAnsi="Arial" w:cs="Arial"/>
          <w:spacing w:val="-2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1"/>
          <w:sz w:val="24"/>
          <w:szCs w:val="24"/>
        </w:rPr>
        <w:t>m</w:t>
      </w:r>
      <w:r>
        <w:rPr>
          <w:rFonts w:ascii="Arial" w:eastAsia="Arial" w:hAnsi="Arial" w:cs="Arial"/>
          <w:sz w:val="24"/>
          <w:szCs w:val="24"/>
        </w:rPr>
        <w:t>in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>lo</w:t>
      </w:r>
      <w:r>
        <w:rPr>
          <w:rFonts w:ascii="Arial" w:eastAsia="Arial" w:hAnsi="Arial" w:cs="Arial"/>
          <w:spacing w:val="-1"/>
          <w:sz w:val="24"/>
          <w:szCs w:val="24"/>
        </w:rPr>
        <w:t>g</w:t>
      </w:r>
      <w:r>
        <w:rPr>
          <w:rFonts w:ascii="Arial" w:eastAsia="Arial" w:hAnsi="Arial" w:cs="Arial"/>
          <w:sz w:val="24"/>
          <w:szCs w:val="24"/>
        </w:rPr>
        <w:t>ies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o</w:t>
      </w:r>
      <w:r>
        <w:rPr>
          <w:rFonts w:ascii="Arial" w:eastAsia="Arial" w:hAnsi="Arial" w:cs="Arial"/>
          <w:sz w:val="24"/>
          <w:szCs w:val="24"/>
        </w:rPr>
        <w:t>f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t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-2"/>
          <w:sz w:val="24"/>
          <w:szCs w:val="24"/>
        </w:rPr>
        <w:t>e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s</w:t>
      </w:r>
    </w:p>
    <w:p w:rsidR="00691543" w:rsidRDefault="00691543">
      <w:pPr>
        <w:spacing w:before="2" w:line="240" w:lineRule="exact"/>
        <w:rPr>
          <w:sz w:val="24"/>
          <w:szCs w:val="24"/>
        </w:rPr>
      </w:pPr>
    </w:p>
    <w:p w:rsidR="00691543" w:rsidRDefault="007B1AFE">
      <w:pPr>
        <w:ind w:left="16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pacing w:val="1"/>
          <w:sz w:val="24"/>
          <w:szCs w:val="24"/>
        </w:rPr>
        <w:t>4</w:t>
      </w:r>
      <w:r>
        <w:rPr>
          <w:rFonts w:ascii="Arial" w:eastAsia="Arial" w:hAnsi="Arial" w:cs="Arial"/>
          <w:sz w:val="24"/>
          <w:szCs w:val="24"/>
        </w:rPr>
        <w:t>.</w:t>
      </w:r>
      <w:r>
        <w:rPr>
          <w:rFonts w:ascii="Arial" w:eastAsia="Arial" w:hAnsi="Arial" w:cs="Arial"/>
          <w:spacing w:val="1"/>
          <w:sz w:val="24"/>
          <w:szCs w:val="24"/>
        </w:rPr>
        <w:t>1</w:t>
      </w:r>
      <w:r>
        <w:rPr>
          <w:rFonts w:ascii="Arial" w:eastAsia="Arial" w:hAnsi="Arial" w:cs="Arial"/>
          <w:spacing w:val="-2"/>
          <w:sz w:val="24"/>
          <w:szCs w:val="24"/>
        </w:rPr>
        <w:t>.</w:t>
      </w:r>
      <w:r>
        <w:rPr>
          <w:rFonts w:ascii="Arial" w:eastAsia="Arial" w:hAnsi="Arial" w:cs="Arial"/>
          <w:sz w:val="24"/>
          <w:szCs w:val="24"/>
        </w:rPr>
        <w:t xml:space="preserve">2   To 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-1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ud</w:t>
      </w:r>
      <w:r>
        <w:rPr>
          <w:rFonts w:ascii="Arial" w:eastAsia="Arial" w:hAnsi="Arial" w:cs="Arial"/>
          <w:sz w:val="24"/>
          <w:szCs w:val="24"/>
        </w:rPr>
        <w:t>y</w:t>
      </w:r>
      <w:r>
        <w:rPr>
          <w:rFonts w:ascii="Arial" w:eastAsia="Arial" w:hAnsi="Arial" w:cs="Arial"/>
          <w:spacing w:val="-2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ab</w:t>
      </w:r>
      <w:r>
        <w:rPr>
          <w:rFonts w:ascii="Arial" w:eastAsia="Arial" w:hAnsi="Arial" w:cs="Arial"/>
          <w:spacing w:val="-1"/>
          <w:sz w:val="24"/>
          <w:szCs w:val="24"/>
        </w:rPr>
        <w:t>o</w:t>
      </w:r>
      <w:r>
        <w:rPr>
          <w:rFonts w:ascii="Arial" w:eastAsia="Arial" w:hAnsi="Arial" w:cs="Arial"/>
          <w:spacing w:val="1"/>
          <w:sz w:val="24"/>
          <w:szCs w:val="24"/>
        </w:rPr>
        <w:t>u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d</w:t>
      </w:r>
      <w:r>
        <w:rPr>
          <w:rFonts w:ascii="Arial" w:eastAsia="Arial" w:hAnsi="Arial" w:cs="Arial"/>
          <w:sz w:val="24"/>
          <w:szCs w:val="24"/>
        </w:rPr>
        <w:t>iff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re</w:t>
      </w:r>
      <w:r>
        <w:rPr>
          <w:rFonts w:ascii="Arial" w:eastAsia="Arial" w:hAnsi="Arial" w:cs="Arial"/>
          <w:spacing w:val="-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-2"/>
          <w:sz w:val="24"/>
          <w:szCs w:val="24"/>
        </w:rPr>
        <w:t>y</w:t>
      </w:r>
      <w:r>
        <w:rPr>
          <w:rFonts w:ascii="Arial" w:eastAsia="Arial" w:hAnsi="Arial" w:cs="Arial"/>
          <w:spacing w:val="1"/>
          <w:sz w:val="24"/>
          <w:szCs w:val="24"/>
        </w:rPr>
        <w:t>pe</w:t>
      </w:r>
      <w:r>
        <w:rPr>
          <w:rFonts w:ascii="Arial" w:eastAsia="Arial" w:hAnsi="Arial" w:cs="Arial"/>
          <w:sz w:val="24"/>
          <w:szCs w:val="24"/>
        </w:rPr>
        <w:t xml:space="preserve">s </w:t>
      </w:r>
      <w:r>
        <w:rPr>
          <w:rFonts w:ascii="Arial" w:eastAsia="Arial" w:hAnsi="Arial" w:cs="Arial"/>
          <w:spacing w:val="-1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>f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tr</w:t>
      </w:r>
      <w:r>
        <w:rPr>
          <w:rFonts w:ascii="Arial" w:eastAsia="Arial" w:hAnsi="Arial" w:cs="Arial"/>
          <w:spacing w:val="-2"/>
          <w:sz w:val="24"/>
          <w:szCs w:val="24"/>
        </w:rPr>
        <w:t>e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s</w:t>
      </w:r>
    </w:p>
    <w:p w:rsidR="00691543" w:rsidRDefault="00691543">
      <w:pPr>
        <w:spacing w:line="240" w:lineRule="exact"/>
        <w:rPr>
          <w:sz w:val="24"/>
          <w:szCs w:val="24"/>
        </w:rPr>
      </w:pPr>
    </w:p>
    <w:p w:rsidR="00691543" w:rsidRDefault="007B1AFE">
      <w:pPr>
        <w:ind w:left="16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pacing w:val="1"/>
          <w:sz w:val="24"/>
          <w:szCs w:val="24"/>
        </w:rPr>
        <w:t>4</w:t>
      </w:r>
      <w:r>
        <w:rPr>
          <w:rFonts w:ascii="Arial" w:eastAsia="Arial" w:hAnsi="Arial" w:cs="Arial"/>
          <w:sz w:val="24"/>
          <w:szCs w:val="24"/>
        </w:rPr>
        <w:t>.</w:t>
      </w:r>
      <w:r>
        <w:rPr>
          <w:rFonts w:ascii="Arial" w:eastAsia="Arial" w:hAnsi="Arial" w:cs="Arial"/>
          <w:spacing w:val="1"/>
          <w:sz w:val="24"/>
          <w:szCs w:val="24"/>
        </w:rPr>
        <w:t>1</w:t>
      </w:r>
      <w:r>
        <w:rPr>
          <w:rFonts w:ascii="Arial" w:eastAsia="Arial" w:hAnsi="Arial" w:cs="Arial"/>
          <w:spacing w:val="-2"/>
          <w:sz w:val="24"/>
          <w:szCs w:val="24"/>
        </w:rPr>
        <w:t>.</w:t>
      </w:r>
      <w:r>
        <w:rPr>
          <w:rFonts w:ascii="Arial" w:eastAsia="Arial" w:hAnsi="Arial" w:cs="Arial"/>
          <w:sz w:val="24"/>
          <w:szCs w:val="24"/>
        </w:rPr>
        <w:t>3   To</w:t>
      </w:r>
      <w:r>
        <w:rPr>
          <w:rFonts w:ascii="Arial" w:eastAsia="Arial" w:hAnsi="Arial" w:cs="Arial"/>
          <w:spacing w:val="1"/>
          <w:sz w:val="24"/>
          <w:szCs w:val="24"/>
        </w:rPr>
        <w:t xml:space="preserve"> e</w:t>
      </w:r>
      <w:r>
        <w:rPr>
          <w:rFonts w:ascii="Arial" w:eastAsia="Arial" w:hAnsi="Arial" w:cs="Arial"/>
          <w:spacing w:val="-2"/>
          <w:sz w:val="24"/>
          <w:szCs w:val="24"/>
        </w:rPr>
        <w:t>x</w:t>
      </w:r>
      <w:r>
        <w:rPr>
          <w:rFonts w:ascii="Arial" w:eastAsia="Arial" w:hAnsi="Arial" w:cs="Arial"/>
          <w:spacing w:val="1"/>
          <w:sz w:val="24"/>
          <w:szCs w:val="24"/>
        </w:rPr>
        <w:t>p</w:t>
      </w:r>
      <w:r>
        <w:rPr>
          <w:rFonts w:ascii="Arial" w:eastAsia="Arial" w:hAnsi="Arial" w:cs="Arial"/>
          <w:sz w:val="24"/>
          <w:szCs w:val="24"/>
        </w:rPr>
        <w:t>lain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b</w:t>
      </w:r>
      <w:r>
        <w:rPr>
          <w:rFonts w:ascii="Arial" w:eastAsia="Arial" w:hAnsi="Arial" w:cs="Arial"/>
          <w:spacing w:val="-1"/>
          <w:sz w:val="24"/>
          <w:szCs w:val="24"/>
        </w:rPr>
        <w:t>ou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 xml:space="preserve"> d</w:t>
      </w:r>
      <w:r>
        <w:rPr>
          <w:rFonts w:ascii="Arial" w:eastAsia="Arial" w:hAnsi="Arial" w:cs="Arial"/>
          <w:spacing w:val="-3"/>
          <w:sz w:val="24"/>
          <w:szCs w:val="24"/>
        </w:rPr>
        <w:t>i</w:t>
      </w:r>
      <w:r>
        <w:rPr>
          <w:rFonts w:ascii="Arial" w:eastAsia="Arial" w:hAnsi="Arial" w:cs="Arial"/>
          <w:sz w:val="24"/>
          <w:szCs w:val="24"/>
        </w:rPr>
        <w:t>f</w:t>
      </w:r>
      <w:r>
        <w:rPr>
          <w:rFonts w:ascii="Arial" w:eastAsia="Arial" w:hAnsi="Arial" w:cs="Arial"/>
          <w:spacing w:val="3"/>
          <w:sz w:val="24"/>
          <w:szCs w:val="24"/>
        </w:rPr>
        <w:t>f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-2"/>
          <w:sz w:val="24"/>
          <w:szCs w:val="24"/>
        </w:rPr>
        <w:t>e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tra</w:t>
      </w:r>
      <w:r>
        <w:rPr>
          <w:rFonts w:ascii="Arial" w:eastAsia="Arial" w:hAnsi="Arial" w:cs="Arial"/>
          <w:spacing w:val="-2"/>
          <w:sz w:val="24"/>
          <w:szCs w:val="24"/>
        </w:rPr>
        <w:t>v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 xml:space="preserve">rsal </w:t>
      </w:r>
      <w:r>
        <w:rPr>
          <w:rFonts w:ascii="Arial" w:eastAsia="Arial" w:hAnsi="Arial" w:cs="Arial"/>
          <w:spacing w:val="-1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>f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b</w:t>
      </w:r>
      <w:r>
        <w:rPr>
          <w:rFonts w:ascii="Arial" w:eastAsia="Arial" w:hAnsi="Arial" w:cs="Arial"/>
          <w:sz w:val="24"/>
          <w:szCs w:val="24"/>
        </w:rPr>
        <w:t>in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ry</w:t>
      </w:r>
      <w:r>
        <w:rPr>
          <w:rFonts w:ascii="Arial" w:eastAsia="Arial" w:hAnsi="Arial" w:cs="Arial"/>
          <w:spacing w:val="-3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t</w:t>
      </w:r>
      <w:r>
        <w:rPr>
          <w:rFonts w:ascii="Arial" w:eastAsia="Arial" w:hAnsi="Arial" w:cs="Arial"/>
          <w:sz w:val="24"/>
          <w:szCs w:val="24"/>
        </w:rPr>
        <w:t>ree</w:t>
      </w:r>
    </w:p>
    <w:p w:rsidR="00691543" w:rsidRDefault="00691543">
      <w:pPr>
        <w:spacing w:before="2" w:line="240" w:lineRule="exact"/>
        <w:rPr>
          <w:sz w:val="24"/>
          <w:szCs w:val="24"/>
        </w:rPr>
      </w:pPr>
    </w:p>
    <w:p w:rsidR="00691543" w:rsidRDefault="007B1AFE">
      <w:pPr>
        <w:ind w:left="16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pacing w:val="1"/>
          <w:sz w:val="24"/>
          <w:szCs w:val="24"/>
        </w:rPr>
        <w:t>4</w:t>
      </w:r>
      <w:r>
        <w:rPr>
          <w:rFonts w:ascii="Arial" w:eastAsia="Arial" w:hAnsi="Arial" w:cs="Arial"/>
          <w:sz w:val="24"/>
          <w:szCs w:val="24"/>
        </w:rPr>
        <w:t>.</w:t>
      </w:r>
      <w:r>
        <w:rPr>
          <w:rFonts w:ascii="Arial" w:eastAsia="Arial" w:hAnsi="Arial" w:cs="Arial"/>
          <w:spacing w:val="1"/>
          <w:sz w:val="24"/>
          <w:szCs w:val="24"/>
        </w:rPr>
        <w:t>1</w:t>
      </w:r>
      <w:r>
        <w:rPr>
          <w:rFonts w:ascii="Arial" w:eastAsia="Arial" w:hAnsi="Arial" w:cs="Arial"/>
          <w:spacing w:val="-2"/>
          <w:sz w:val="24"/>
          <w:szCs w:val="24"/>
        </w:rPr>
        <w:t>.</w:t>
      </w:r>
      <w:r>
        <w:rPr>
          <w:rFonts w:ascii="Arial" w:eastAsia="Arial" w:hAnsi="Arial" w:cs="Arial"/>
          <w:sz w:val="24"/>
          <w:szCs w:val="24"/>
        </w:rPr>
        <w:t>4   To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st</w:t>
      </w:r>
      <w:r>
        <w:rPr>
          <w:rFonts w:ascii="Arial" w:eastAsia="Arial" w:hAnsi="Arial" w:cs="Arial"/>
          <w:spacing w:val="-1"/>
          <w:sz w:val="24"/>
          <w:szCs w:val="24"/>
        </w:rPr>
        <w:t>u</w:t>
      </w:r>
      <w:r>
        <w:rPr>
          <w:rFonts w:ascii="Arial" w:eastAsia="Arial" w:hAnsi="Arial" w:cs="Arial"/>
          <w:spacing w:val="1"/>
          <w:sz w:val="24"/>
          <w:szCs w:val="24"/>
        </w:rPr>
        <w:t>d</w:t>
      </w:r>
      <w:r>
        <w:rPr>
          <w:rFonts w:ascii="Arial" w:eastAsia="Arial" w:hAnsi="Arial" w:cs="Arial"/>
          <w:sz w:val="24"/>
          <w:szCs w:val="24"/>
        </w:rPr>
        <w:t>y</w:t>
      </w:r>
      <w:r>
        <w:rPr>
          <w:rFonts w:ascii="Arial" w:eastAsia="Arial" w:hAnsi="Arial" w:cs="Arial"/>
          <w:spacing w:val="-2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abo</w:t>
      </w:r>
      <w:r>
        <w:rPr>
          <w:rFonts w:ascii="Arial" w:eastAsia="Arial" w:hAnsi="Arial" w:cs="Arial"/>
          <w:spacing w:val="-1"/>
          <w:sz w:val="24"/>
          <w:szCs w:val="24"/>
        </w:rPr>
        <w:t>u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pacing w:val="-2"/>
          <w:sz w:val="24"/>
          <w:szCs w:val="24"/>
        </w:rPr>
        <w:t>x</w:t>
      </w:r>
      <w:r>
        <w:rPr>
          <w:rFonts w:ascii="Arial" w:eastAsia="Arial" w:hAnsi="Arial" w:cs="Arial"/>
          <w:spacing w:val="1"/>
          <w:sz w:val="24"/>
          <w:szCs w:val="24"/>
        </w:rPr>
        <w:t>p</w:t>
      </w:r>
      <w:r>
        <w:rPr>
          <w:rFonts w:ascii="Arial" w:eastAsia="Arial" w:hAnsi="Arial" w:cs="Arial"/>
          <w:sz w:val="24"/>
          <w:szCs w:val="24"/>
        </w:rPr>
        <w:t>ression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t</w:t>
      </w:r>
      <w:r>
        <w:rPr>
          <w:rFonts w:ascii="Arial" w:eastAsia="Arial" w:hAnsi="Arial" w:cs="Arial"/>
          <w:sz w:val="24"/>
          <w:szCs w:val="24"/>
        </w:rPr>
        <w:t>ree</w:t>
      </w:r>
    </w:p>
    <w:p w:rsidR="00691543" w:rsidRDefault="00691543">
      <w:pPr>
        <w:spacing w:line="240" w:lineRule="exact"/>
        <w:rPr>
          <w:sz w:val="24"/>
          <w:szCs w:val="24"/>
        </w:rPr>
      </w:pPr>
    </w:p>
    <w:p w:rsidR="00691543" w:rsidRDefault="007B1AFE">
      <w:pPr>
        <w:ind w:left="16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pacing w:val="1"/>
          <w:sz w:val="24"/>
          <w:szCs w:val="24"/>
        </w:rPr>
        <w:t>4</w:t>
      </w:r>
      <w:r>
        <w:rPr>
          <w:rFonts w:ascii="Arial" w:eastAsia="Arial" w:hAnsi="Arial" w:cs="Arial"/>
          <w:sz w:val="24"/>
          <w:szCs w:val="24"/>
        </w:rPr>
        <w:t>.</w:t>
      </w:r>
      <w:r>
        <w:rPr>
          <w:rFonts w:ascii="Arial" w:eastAsia="Arial" w:hAnsi="Arial" w:cs="Arial"/>
          <w:spacing w:val="1"/>
          <w:sz w:val="24"/>
          <w:szCs w:val="24"/>
        </w:rPr>
        <w:t>1</w:t>
      </w:r>
      <w:r>
        <w:rPr>
          <w:rFonts w:ascii="Arial" w:eastAsia="Arial" w:hAnsi="Arial" w:cs="Arial"/>
          <w:spacing w:val="-2"/>
          <w:sz w:val="24"/>
          <w:szCs w:val="24"/>
        </w:rPr>
        <w:t>.</w:t>
      </w:r>
      <w:r>
        <w:rPr>
          <w:rFonts w:ascii="Arial" w:eastAsia="Arial" w:hAnsi="Arial" w:cs="Arial"/>
          <w:sz w:val="24"/>
          <w:szCs w:val="24"/>
        </w:rPr>
        <w:t>5   To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st</w:t>
      </w:r>
      <w:r>
        <w:rPr>
          <w:rFonts w:ascii="Arial" w:eastAsia="Arial" w:hAnsi="Arial" w:cs="Arial"/>
          <w:spacing w:val="-1"/>
          <w:sz w:val="24"/>
          <w:szCs w:val="24"/>
        </w:rPr>
        <w:t>u</w:t>
      </w:r>
      <w:r>
        <w:rPr>
          <w:rFonts w:ascii="Arial" w:eastAsia="Arial" w:hAnsi="Arial" w:cs="Arial"/>
          <w:spacing w:val="1"/>
          <w:sz w:val="24"/>
          <w:szCs w:val="24"/>
        </w:rPr>
        <w:t>d</w:t>
      </w:r>
      <w:r>
        <w:rPr>
          <w:rFonts w:ascii="Arial" w:eastAsia="Arial" w:hAnsi="Arial" w:cs="Arial"/>
          <w:sz w:val="24"/>
          <w:szCs w:val="24"/>
        </w:rPr>
        <w:t>y</w:t>
      </w:r>
      <w:r>
        <w:rPr>
          <w:rFonts w:ascii="Arial" w:eastAsia="Arial" w:hAnsi="Arial" w:cs="Arial"/>
          <w:spacing w:val="-2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b</w:t>
      </w:r>
      <w:r>
        <w:rPr>
          <w:rFonts w:ascii="Arial" w:eastAsia="Arial" w:hAnsi="Arial" w:cs="Arial"/>
          <w:sz w:val="24"/>
          <w:szCs w:val="24"/>
        </w:rPr>
        <w:t>in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ry</w:t>
      </w:r>
      <w:r>
        <w:rPr>
          <w:rFonts w:ascii="Arial" w:eastAsia="Arial" w:hAnsi="Arial" w:cs="Arial"/>
          <w:spacing w:val="-3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>ea</w:t>
      </w:r>
      <w:r>
        <w:rPr>
          <w:rFonts w:ascii="Arial" w:eastAsia="Arial" w:hAnsi="Arial" w:cs="Arial"/>
          <w:sz w:val="24"/>
          <w:szCs w:val="24"/>
        </w:rPr>
        <w:t>rch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tr</w:t>
      </w:r>
      <w:r>
        <w:rPr>
          <w:rFonts w:ascii="Arial" w:eastAsia="Arial" w:hAnsi="Arial" w:cs="Arial"/>
          <w:spacing w:val="-2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e</w:t>
      </w:r>
    </w:p>
    <w:p w:rsidR="00691543" w:rsidRDefault="00691543">
      <w:pPr>
        <w:spacing w:before="2" w:line="240" w:lineRule="exact"/>
        <w:rPr>
          <w:sz w:val="24"/>
          <w:szCs w:val="24"/>
        </w:rPr>
      </w:pPr>
    </w:p>
    <w:p w:rsidR="00691543" w:rsidRDefault="007B1AFE">
      <w:pPr>
        <w:ind w:left="16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pacing w:val="1"/>
          <w:sz w:val="24"/>
          <w:szCs w:val="24"/>
        </w:rPr>
        <w:t>4</w:t>
      </w:r>
      <w:r>
        <w:rPr>
          <w:rFonts w:ascii="Arial" w:eastAsia="Arial" w:hAnsi="Arial" w:cs="Arial"/>
          <w:sz w:val="24"/>
          <w:szCs w:val="24"/>
        </w:rPr>
        <w:t>.</w:t>
      </w:r>
      <w:r>
        <w:rPr>
          <w:rFonts w:ascii="Arial" w:eastAsia="Arial" w:hAnsi="Arial" w:cs="Arial"/>
          <w:spacing w:val="1"/>
          <w:sz w:val="24"/>
          <w:szCs w:val="24"/>
        </w:rPr>
        <w:t>1</w:t>
      </w:r>
      <w:r>
        <w:rPr>
          <w:rFonts w:ascii="Arial" w:eastAsia="Arial" w:hAnsi="Arial" w:cs="Arial"/>
          <w:spacing w:val="-2"/>
          <w:sz w:val="24"/>
          <w:szCs w:val="24"/>
        </w:rPr>
        <w:t>.</w:t>
      </w:r>
      <w:r>
        <w:rPr>
          <w:rFonts w:ascii="Arial" w:eastAsia="Arial" w:hAnsi="Arial" w:cs="Arial"/>
          <w:sz w:val="24"/>
          <w:szCs w:val="24"/>
        </w:rPr>
        <w:t xml:space="preserve">6  </w:t>
      </w:r>
      <w:r>
        <w:rPr>
          <w:rFonts w:ascii="Arial" w:eastAsia="Arial" w:hAnsi="Arial" w:cs="Arial"/>
          <w:spacing w:val="53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To</w:t>
      </w:r>
      <w:r>
        <w:rPr>
          <w:rFonts w:ascii="Arial" w:eastAsia="Arial" w:hAnsi="Arial" w:cs="Arial"/>
          <w:spacing w:val="1"/>
          <w:sz w:val="24"/>
          <w:szCs w:val="24"/>
        </w:rPr>
        <w:t xml:space="preserve"> e</w:t>
      </w:r>
      <w:r>
        <w:rPr>
          <w:rFonts w:ascii="Arial" w:eastAsia="Arial" w:hAnsi="Arial" w:cs="Arial"/>
          <w:spacing w:val="-2"/>
          <w:sz w:val="24"/>
          <w:szCs w:val="24"/>
        </w:rPr>
        <w:t>x</w:t>
      </w:r>
      <w:r>
        <w:rPr>
          <w:rFonts w:ascii="Arial" w:eastAsia="Arial" w:hAnsi="Arial" w:cs="Arial"/>
          <w:spacing w:val="1"/>
          <w:sz w:val="24"/>
          <w:szCs w:val="24"/>
        </w:rPr>
        <w:t>p</w:t>
      </w:r>
      <w:r>
        <w:rPr>
          <w:rFonts w:ascii="Arial" w:eastAsia="Arial" w:hAnsi="Arial" w:cs="Arial"/>
          <w:sz w:val="24"/>
          <w:szCs w:val="24"/>
        </w:rPr>
        <w:t>lain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h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>w</w:t>
      </w:r>
      <w:r>
        <w:rPr>
          <w:rFonts w:ascii="Arial" w:eastAsia="Arial" w:hAnsi="Arial" w:cs="Arial"/>
          <w:spacing w:val="-3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t</w:t>
      </w:r>
      <w:r>
        <w:rPr>
          <w:rFonts w:ascii="Arial" w:eastAsia="Arial" w:hAnsi="Arial" w:cs="Arial"/>
          <w:sz w:val="24"/>
          <w:szCs w:val="24"/>
        </w:rPr>
        <w:t>o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cr</w:t>
      </w:r>
      <w:r>
        <w:rPr>
          <w:rFonts w:ascii="Arial" w:eastAsia="Arial" w:hAnsi="Arial" w:cs="Arial"/>
          <w:spacing w:val="-2"/>
          <w:sz w:val="24"/>
          <w:szCs w:val="24"/>
        </w:rPr>
        <w:t>e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 xml:space="preserve">te </w:t>
      </w:r>
      <w:r>
        <w:rPr>
          <w:rFonts w:ascii="Arial" w:eastAsia="Arial" w:hAnsi="Arial" w:cs="Arial"/>
          <w:spacing w:val="1"/>
          <w:sz w:val="24"/>
          <w:szCs w:val="24"/>
        </w:rPr>
        <w:t>b</w:t>
      </w:r>
      <w:r>
        <w:rPr>
          <w:rFonts w:ascii="Arial" w:eastAsia="Arial" w:hAnsi="Arial" w:cs="Arial"/>
          <w:sz w:val="24"/>
          <w:szCs w:val="24"/>
        </w:rPr>
        <w:t>in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ry</w:t>
      </w:r>
      <w:r>
        <w:rPr>
          <w:rFonts w:ascii="Arial" w:eastAsia="Arial" w:hAnsi="Arial" w:cs="Arial"/>
          <w:spacing w:val="-3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>ea</w:t>
      </w:r>
      <w:r>
        <w:rPr>
          <w:rFonts w:ascii="Arial" w:eastAsia="Arial" w:hAnsi="Arial" w:cs="Arial"/>
          <w:sz w:val="24"/>
          <w:szCs w:val="24"/>
        </w:rPr>
        <w:t>rch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tr</w:t>
      </w:r>
      <w:r>
        <w:rPr>
          <w:rFonts w:ascii="Arial" w:eastAsia="Arial" w:hAnsi="Arial" w:cs="Arial"/>
          <w:spacing w:val="-2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e</w:t>
      </w:r>
    </w:p>
    <w:p w:rsidR="00691543" w:rsidRDefault="00691543">
      <w:pPr>
        <w:spacing w:before="9" w:line="140" w:lineRule="exact"/>
        <w:rPr>
          <w:sz w:val="15"/>
          <w:szCs w:val="15"/>
        </w:rPr>
      </w:pPr>
    </w:p>
    <w:p w:rsidR="00691543" w:rsidRDefault="00691543">
      <w:pPr>
        <w:spacing w:line="200" w:lineRule="exact"/>
      </w:pPr>
    </w:p>
    <w:p w:rsidR="00691543" w:rsidRDefault="00691543">
      <w:pPr>
        <w:spacing w:line="200" w:lineRule="exact"/>
      </w:pPr>
    </w:p>
    <w:p w:rsidR="00691543" w:rsidRDefault="00691543">
      <w:pPr>
        <w:spacing w:line="200" w:lineRule="exact"/>
      </w:pPr>
    </w:p>
    <w:p w:rsidR="00691543" w:rsidRDefault="007B1AFE">
      <w:pPr>
        <w:spacing w:line="450" w:lineRule="auto"/>
        <w:ind w:left="160" w:right="7257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spacing w:val="1"/>
          <w:sz w:val="24"/>
          <w:szCs w:val="24"/>
        </w:rPr>
        <w:t>4</w:t>
      </w:r>
      <w:r>
        <w:rPr>
          <w:rFonts w:ascii="Arial" w:eastAsia="Arial" w:hAnsi="Arial" w:cs="Arial"/>
          <w:b/>
          <w:sz w:val="24"/>
          <w:szCs w:val="24"/>
        </w:rPr>
        <w:t>.</w:t>
      </w:r>
      <w:r>
        <w:rPr>
          <w:rFonts w:ascii="Arial" w:eastAsia="Arial" w:hAnsi="Arial" w:cs="Arial"/>
          <w:b/>
          <w:spacing w:val="1"/>
          <w:sz w:val="24"/>
          <w:szCs w:val="24"/>
        </w:rPr>
        <w:t>1</w:t>
      </w:r>
      <w:r>
        <w:rPr>
          <w:rFonts w:ascii="Arial" w:eastAsia="Arial" w:hAnsi="Arial" w:cs="Arial"/>
          <w:b/>
          <w:spacing w:val="-2"/>
          <w:sz w:val="24"/>
          <w:szCs w:val="24"/>
        </w:rPr>
        <w:t>.</w:t>
      </w:r>
      <w:r>
        <w:rPr>
          <w:rFonts w:ascii="Arial" w:eastAsia="Arial" w:hAnsi="Arial" w:cs="Arial"/>
          <w:b/>
          <w:spacing w:val="1"/>
          <w:sz w:val="24"/>
          <w:szCs w:val="24"/>
        </w:rPr>
        <w:t>1</w:t>
      </w:r>
      <w:r>
        <w:rPr>
          <w:rFonts w:ascii="Arial" w:eastAsia="Arial" w:hAnsi="Arial" w:cs="Arial"/>
          <w:b/>
          <w:sz w:val="24"/>
          <w:szCs w:val="24"/>
        </w:rPr>
        <w:t>.T</w:t>
      </w:r>
      <w:r>
        <w:rPr>
          <w:rFonts w:ascii="Arial" w:eastAsia="Arial" w:hAnsi="Arial" w:cs="Arial"/>
          <w:b/>
          <w:spacing w:val="1"/>
          <w:sz w:val="24"/>
          <w:szCs w:val="24"/>
        </w:rPr>
        <w:t>e</w:t>
      </w:r>
      <w:r>
        <w:rPr>
          <w:rFonts w:ascii="Arial" w:eastAsia="Arial" w:hAnsi="Arial" w:cs="Arial"/>
          <w:b/>
          <w:sz w:val="24"/>
          <w:szCs w:val="24"/>
        </w:rPr>
        <w:t>rm</w:t>
      </w:r>
      <w:r>
        <w:rPr>
          <w:rFonts w:ascii="Arial" w:eastAsia="Arial" w:hAnsi="Arial" w:cs="Arial"/>
          <w:b/>
          <w:spacing w:val="1"/>
          <w:sz w:val="24"/>
          <w:szCs w:val="24"/>
        </w:rPr>
        <w:t>i</w:t>
      </w:r>
      <w:r>
        <w:rPr>
          <w:rFonts w:ascii="Arial" w:eastAsia="Arial" w:hAnsi="Arial" w:cs="Arial"/>
          <w:b/>
          <w:sz w:val="24"/>
          <w:szCs w:val="24"/>
        </w:rPr>
        <w:t>nolo</w:t>
      </w:r>
      <w:r>
        <w:rPr>
          <w:rFonts w:ascii="Arial" w:eastAsia="Arial" w:hAnsi="Arial" w:cs="Arial"/>
          <w:b/>
          <w:spacing w:val="-3"/>
          <w:sz w:val="24"/>
          <w:szCs w:val="24"/>
        </w:rPr>
        <w:t>g</w:t>
      </w:r>
      <w:r>
        <w:rPr>
          <w:rFonts w:ascii="Arial" w:eastAsia="Arial" w:hAnsi="Arial" w:cs="Arial"/>
          <w:b/>
          <w:sz w:val="24"/>
          <w:szCs w:val="24"/>
        </w:rPr>
        <w:t>i</w:t>
      </w:r>
      <w:r>
        <w:rPr>
          <w:rFonts w:ascii="Arial" w:eastAsia="Arial" w:hAnsi="Arial" w:cs="Arial"/>
          <w:b/>
          <w:spacing w:val="1"/>
          <w:sz w:val="24"/>
          <w:szCs w:val="24"/>
        </w:rPr>
        <w:t>e</w:t>
      </w:r>
      <w:r>
        <w:rPr>
          <w:rFonts w:ascii="Arial" w:eastAsia="Arial" w:hAnsi="Arial" w:cs="Arial"/>
          <w:b/>
          <w:sz w:val="24"/>
          <w:szCs w:val="24"/>
        </w:rPr>
        <w:t xml:space="preserve">s </w:t>
      </w:r>
      <w:r>
        <w:rPr>
          <w:rFonts w:ascii="Arial" w:eastAsia="Arial" w:hAnsi="Arial" w:cs="Arial"/>
          <w:b/>
          <w:spacing w:val="1"/>
          <w:sz w:val="24"/>
          <w:szCs w:val="24"/>
        </w:rPr>
        <w:t>a</w:t>
      </w:r>
      <w:r>
        <w:rPr>
          <w:rFonts w:ascii="Arial" w:eastAsia="Arial" w:hAnsi="Arial" w:cs="Arial"/>
          <w:b/>
          <w:sz w:val="24"/>
          <w:szCs w:val="24"/>
        </w:rPr>
        <w:t>)</w:t>
      </w:r>
      <w:r>
        <w:rPr>
          <w:rFonts w:ascii="Arial" w:eastAsia="Arial" w:hAnsi="Arial" w:cs="Arial"/>
          <w:b/>
          <w:spacing w:val="-1"/>
          <w:sz w:val="24"/>
          <w:szCs w:val="24"/>
        </w:rPr>
        <w:t>D</w:t>
      </w:r>
      <w:r>
        <w:rPr>
          <w:rFonts w:ascii="Arial" w:eastAsia="Arial" w:hAnsi="Arial" w:cs="Arial"/>
          <w:b/>
          <w:spacing w:val="1"/>
          <w:sz w:val="24"/>
          <w:szCs w:val="24"/>
        </w:rPr>
        <w:t>e</w:t>
      </w:r>
      <w:r>
        <w:rPr>
          <w:rFonts w:ascii="Arial" w:eastAsia="Arial" w:hAnsi="Arial" w:cs="Arial"/>
          <w:b/>
          <w:sz w:val="24"/>
          <w:szCs w:val="24"/>
        </w:rPr>
        <w:t>gr</w:t>
      </w:r>
      <w:r>
        <w:rPr>
          <w:rFonts w:ascii="Arial" w:eastAsia="Arial" w:hAnsi="Arial" w:cs="Arial"/>
          <w:b/>
          <w:spacing w:val="1"/>
          <w:sz w:val="24"/>
          <w:szCs w:val="24"/>
        </w:rPr>
        <w:t>e</w:t>
      </w:r>
      <w:r>
        <w:rPr>
          <w:rFonts w:ascii="Arial" w:eastAsia="Arial" w:hAnsi="Arial" w:cs="Arial"/>
          <w:b/>
          <w:sz w:val="24"/>
          <w:szCs w:val="24"/>
        </w:rPr>
        <w:t>e</w:t>
      </w:r>
      <w:r>
        <w:rPr>
          <w:rFonts w:ascii="Arial" w:eastAsia="Arial" w:hAnsi="Arial" w:cs="Arial"/>
          <w:b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sz w:val="24"/>
          <w:szCs w:val="24"/>
        </w:rPr>
        <w:t>of a</w:t>
      </w:r>
      <w:r>
        <w:rPr>
          <w:rFonts w:ascii="Arial" w:eastAsia="Arial" w:hAnsi="Arial" w:cs="Arial"/>
          <w:b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sz w:val="24"/>
          <w:szCs w:val="24"/>
        </w:rPr>
        <w:t>node</w:t>
      </w:r>
    </w:p>
    <w:p w:rsidR="00691543" w:rsidRDefault="007B1AFE">
      <w:pPr>
        <w:spacing w:before="81" w:line="243" w:lineRule="auto"/>
        <w:ind w:left="160" w:right="141" w:firstLine="720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pacing w:val="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n</w:t>
      </w:r>
      <w:r>
        <w:rPr>
          <w:rFonts w:ascii="Arial" w:eastAsia="Arial" w:hAnsi="Arial" w:cs="Arial"/>
          <w:spacing w:val="18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18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tr</w:t>
      </w:r>
      <w:r>
        <w:rPr>
          <w:rFonts w:ascii="Arial" w:eastAsia="Arial" w:hAnsi="Arial" w:cs="Arial"/>
          <w:sz w:val="22"/>
          <w:szCs w:val="22"/>
        </w:rPr>
        <w:t>ee</w:t>
      </w:r>
      <w:r>
        <w:rPr>
          <w:rFonts w:ascii="Arial" w:eastAsia="Arial" w:hAnsi="Arial" w:cs="Arial"/>
          <w:spacing w:val="17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d</w:t>
      </w:r>
      <w:r>
        <w:rPr>
          <w:rFonts w:ascii="Arial" w:eastAsia="Arial" w:hAnsi="Arial" w:cs="Arial"/>
          <w:spacing w:val="-3"/>
          <w:sz w:val="22"/>
          <w:szCs w:val="22"/>
        </w:rPr>
        <w:t>a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18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-1"/>
          <w:sz w:val="22"/>
          <w:szCs w:val="22"/>
        </w:rPr>
        <w:t>t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u</w:t>
      </w:r>
      <w:r>
        <w:rPr>
          <w:rFonts w:ascii="Arial" w:eastAsia="Arial" w:hAnsi="Arial" w:cs="Arial"/>
          <w:spacing w:val="-3"/>
          <w:sz w:val="22"/>
          <w:szCs w:val="22"/>
        </w:rPr>
        <w:t>c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ur</w:t>
      </w:r>
      <w:r>
        <w:rPr>
          <w:rFonts w:ascii="Arial" w:eastAsia="Arial" w:hAnsi="Arial" w:cs="Arial"/>
          <w:spacing w:val="-2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>,</w:t>
      </w:r>
      <w:r>
        <w:rPr>
          <w:rFonts w:ascii="Arial" w:eastAsia="Arial" w:hAnsi="Arial" w:cs="Arial"/>
          <w:spacing w:val="19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he</w:t>
      </w:r>
      <w:r>
        <w:rPr>
          <w:rFonts w:ascii="Arial" w:eastAsia="Arial" w:hAnsi="Arial" w:cs="Arial"/>
          <w:spacing w:val="17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pacing w:val="-3"/>
          <w:sz w:val="22"/>
          <w:szCs w:val="22"/>
        </w:rPr>
        <w:t>o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al</w:t>
      </w:r>
      <w:r>
        <w:rPr>
          <w:rFonts w:ascii="Arial" w:eastAsia="Arial" w:hAnsi="Arial" w:cs="Arial"/>
          <w:spacing w:val="17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n</w:t>
      </w:r>
      <w:r>
        <w:rPr>
          <w:rFonts w:ascii="Arial" w:eastAsia="Arial" w:hAnsi="Arial" w:cs="Arial"/>
          <w:spacing w:val="-1"/>
          <w:sz w:val="22"/>
          <w:szCs w:val="22"/>
        </w:rPr>
        <w:t>u</w:t>
      </w:r>
      <w:r>
        <w:rPr>
          <w:rFonts w:ascii="Arial" w:eastAsia="Arial" w:hAnsi="Arial" w:cs="Arial"/>
          <w:spacing w:val="1"/>
          <w:sz w:val="22"/>
          <w:szCs w:val="22"/>
        </w:rPr>
        <w:t>m</w:t>
      </w:r>
      <w:r>
        <w:rPr>
          <w:rFonts w:ascii="Arial" w:eastAsia="Arial" w:hAnsi="Arial" w:cs="Arial"/>
          <w:sz w:val="22"/>
          <w:szCs w:val="22"/>
        </w:rPr>
        <w:t>b</w:t>
      </w:r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>r</w:t>
      </w:r>
      <w:r>
        <w:rPr>
          <w:rFonts w:ascii="Arial" w:eastAsia="Arial" w:hAnsi="Arial" w:cs="Arial"/>
          <w:spacing w:val="19"/>
          <w:sz w:val="22"/>
          <w:szCs w:val="22"/>
        </w:rPr>
        <w:t xml:space="preserve"> </w:t>
      </w:r>
      <w:r>
        <w:rPr>
          <w:rFonts w:ascii="Arial" w:eastAsia="Arial" w:hAnsi="Arial" w:cs="Arial"/>
          <w:spacing w:val="-3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>f</w:t>
      </w:r>
      <w:r>
        <w:rPr>
          <w:rFonts w:ascii="Arial" w:eastAsia="Arial" w:hAnsi="Arial" w:cs="Arial"/>
          <w:spacing w:val="19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ch</w:t>
      </w:r>
      <w:r>
        <w:rPr>
          <w:rFonts w:ascii="Arial" w:eastAsia="Arial" w:hAnsi="Arial" w:cs="Arial"/>
          <w:spacing w:val="-1"/>
          <w:sz w:val="22"/>
          <w:szCs w:val="22"/>
        </w:rPr>
        <w:t>il</w:t>
      </w:r>
      <w:r>
        <w:rPr>
          <w:rFonts w:ascii="Arial" w:eastAsia="Arial" w:hAnsi="Arial" w:cs="Arial"/>
          <w:sz w:val="22"/>
          <w:szCs w:val="22"/>
        </w:rPr>
        <w:t>dren</w:t>
      </w:r>
      <w:r>
        <w:rPr>
          <w:rFonts w:ascii="Arial" w:eastAsia="Arial" w:hAnsi="Arial" w:cs="Arial"/>
          <w:spacing w:val="18"/>
          <w:sz w:val="22"/>
          <w:szCs w:val="22"/>
        </w:rPr>
        <w:t xml:space="preserve"> </w:t>
      </w:r>
      <w:r>
        <w:rPr>
          <w:rFonts w:ascii="Arial" w:eastAsia="Arial" w:hAnsi="Arial" w:cs="Arial"/>
          <w:spacing w:val="-3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>f</w:t>
      </w:r>
      <w:r>
        <w:rPr>
          <w:rFonts w:ascii="Arial" w:eastAsia="Arial" w:hAnsi="Arial" w:cs="Arial"/>
          <w:spacing w:val="2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18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n</w:t>
      </w:r>
      <w:r>
        <w:rPr>
          <w:rFonts w:ascii="Arial" w:eastAsia="Arial" w:hAnsi="Arial" w:cs="Arial"/>
          <w:spacing w:val="-1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>de</w:t>
      </w:r>
      <w:r>
        <w:rPr>
          <w:rFonts w:ascii="Arial" w:eastAsia="Arial" w:hAnsi="Arial" w:cs="Arial"/>
          <w:spacing w:val="17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18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ca</w:t>
      </w:r>
      <w:r>
        <w:rPr>
          <w:rFonts w:ascii="Arial" w:eastAsia="Arial" w:hAnsi="Arial" w:cs="Arial"/>
          <w:spacing w:val="-1"/>
          <w:sz w:val="22"/>
          <w:szCs w:val="22"/>
        </w:rPr>
        <w:t>ll</w:t>
      </w:r>
      <w:r>
        <w:rPr>
          <w:rFonts w:ascii="Arial" w:eastAsia="Arial" w:hAnsi="Arial" w:cs="Arial"/>
          <w:sz w:val="22"/>
          <w:szCs w:val="22"/>
        </w:rPr>
        <w:t>ed</w:t>
      </w:r>
      <w:r>
        <w:rPr>
          <w:rFonts w:ascii="Arial" w:eastAsia="Arial" w:hAnsi="Arial" w:cs="Arial"/>
          <w:spacing w:val="17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as</w:t>
      </w:r>
      <w:r>
        <w:rPr>
          <w:rFonts w:ascii="Arial" w:eastAsia="Arial" w:hAnsi="Arial" w:cs="Arial"/>
          <w:spacing w:val="8"/>
          <w:sz w:val="22"/>
          <w:szCs w:val="22"/>
        </w:rPr>
        <w:t xml:space="preserve"> </w:t>
      </w:r>
      <w:r>
        <w:rPr>
          <w:rFonts w:ascii="Arial" w:eastAsia="Arial" w:hAnsi="Arial" w:cs="Arial"/>
          <w:b/>
          <w:spacing w:val="-1"/>
          <w:sz w:val="22"/>
          <w:szCs w:val="22"/>
        </w:rPr>
        <w:t>DE</w:t>
      </w:r>
      <w:r>
        <w:rPr>
          <w:rFonts w:ascii="Arial" w:eastAsia="Arial" w:hAnsi="Arial" w:cs="Arial"/>
          <w:b/>
          <w:spacing w:val="1"/>
          <w:sz w:val="22"/>
          <w:szCs w:val="22"/>
        </w:rPr>
        <w:t>G</w:t>
      </w:r>
      <w:r>
        <w:rPr>
          <w:rFonts w:ascii="Arial" w:eastAsia="Arial" w:hAnsi="Arial" w:cs="Arial"/>
          <w:b/>
          <w:spacing w:val="-1"/>
          <w:sz w:val="22"/>
          <w:szCs w:val="22"/>
        </w:rPr>
        <w:t>RE</w:t>
      </w:r>
      <w:r>
        <w:rPr>
          <w:rFonts w:ascii="Arial" w:eastAsia="Arial" w:hAnsi="Arial" w:cs="Arial"/>
          <w:b/>
          <w:sz w:val="22"/>
          <w:szCs w:val="22"/>
        </w:rPr>
        <w:t>E</w:t>
      </w:r>
      <w:r>
        <w:rPr>
          <w:rFonts w:ascii="Arial" w:eastAsia="Arial" w:hAnsi="Arial" w:cs="Arial"/>
          <w:b/>
          <w:spacing w:val="-1"/>
          <w:sz w:val="22"/>
          <w:szCs w:val="22"/>
        </w:rPr>
        <w:t xml:space="preserve"> </w:t>
      </w:r>
      <w:r>
        <w:rPr>
          <w:rFonts w:ascii="Arial" w:eastAsia="Arial" w:hAnsi="Arial" w:cs="Arial"/>
          <w:spacing w:val="-3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 xml:space="preserve">f 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h</w:t>
      </w:r>
      <w:r>
        <w:rPr>
          <w:rFonts w:ascii="Arial" w:eastAsia="Arial" w:hAnsi="Arial" w:cs="Arial"/>
          <w:spacing w:val="-1"/>
          <w:sz w:val="22"/>
          <w:szCs w:val="22"/>
        </w:rPr>
        <w:t>a</w:t>
      </w:r>
      <w:r>
        <w:rPr>
          <w:rFonts w:ascii="Arial" w:eastAsia="Arial" w:hAnsi="Arial" w:cs="Arial"/>
          <w:sz w:val="22"/>
          <w:szCs w:val="22"/>
        </w:rPr>
        <w:t>t no</w:t>
      </w:r>
      <w:r>
        <w:rPr>
          <w:rFonts w:ascii="Arial" w:eastAsia="Arial" w:hAnsi="Arial" w:cs="Arial"/>
          <w:spacing w:val="-1"/>
          <w:sz w:val="22"/>
          <w:szCs w:val="22"/>
        </w:rPr>
        <w:t>d</w:t>
      </w:r>
      <w:r>
        <w:rPr>
          <w:rFonts w:ascii="Arial" w:eastAsia="Arial" w:hAnsi="Arial" w:cs="Arial"/>
          <w:sz w:val="22"/>
          <w:szCs w:val="22"/>
        </w:rPr>
        <w:t xml:space="preserve">e. </w:t>
      </w:r>
      <w:r>
        <w:rPr>
          <w:rFonts w:ascii="Arial" w:eastAsia="Arial" w:hAnsi="Arial" w:cs="Arial"/>
          <w:spacing w:val="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n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pacing w:val="1"/>
          <w:sz w:val="22"/>
          <w:szCs w:val="22"/>
        </w:rPr>
        <w:t>m</w:t>
      </w:r>
      <w:r>
        <w:rPr>
          <w:rFonts w:ascii="Arial" w:eastAsia="Arial" w:hAnsi="Arial" w:cs="Arial"/>
          <w:sz w:val="22"/>
          <w:szCs w:val="22"/>
        </w:rPr>
        <w:t>p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 xml:space="preserve">e </w:t>
      </w:r>
      <w:r>
        <w:rPr>
          <w:rFonts w:ascii="Arial" w:eastAsia="Arial" w:hAnsi="Arial" w:cs="Arial"/>
          <w:spacing w:val="-3"/>
          <w:sz w:val="22"/>
          <w:szCs w:val="22"/>
        </w:rPr>
        <w:t>w</w:t>
      </w:r>
      <w:r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spacing w:val="-2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 xml:space="preserve">ds, 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he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D</w:t>
      </w:r>
      <w:r>
        <w:rPr>
          <w:rFonts w:ascii="Arial" w:eastAsia="Arial" w:hAnsi="Arial" w:cs="Arial"/>
          <w:spacing w:val="-3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>gree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pacing w:val="-3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>f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n</w:t>
      </w:r>
      <w:r>
        <w:rPr>
          <w:rFonts w:ascii="Arial" w:eastAsia="Arial" w:hAnsi="Arial" w:cs="Arial"/>
          <w:spacing w:val="-1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>de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1"/>
          <w:sz w:val="22"/>
          <w:szCs w:val="22"/>
        </w:rPr>
        <w:t xml:space="preserve"> t</w:t>
      </w:r>
      <w:r>
        <w:rPr>
          <w:rFonts w:ascii="Arial" w:eastAsia="Arial" w:hAnsi="Arial" w:cs="Arial"/>
          <w:spacing w:val="-3"/>
          <w:sz w:val="22"/>
          <w:szCs w:val="22"/>
        </w:rPr>
        <w:t>o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al n</w:t>
      </w:r>
      <w:r>
        <w:rPr>
          <w:rFonts w:ascii="Arial" w:eastAsia="Arial" w:hAnsi="Arial" w:cs="Arial"/>
          <w:spacing w:val="-3"/>
          <w:sz w:val="22"/>
          <w:szCs w:val="22"/>
        </w:rPr>
        <w:t>u</w:t>
      </w:r>
      <w:r>
        <w:rPr>
          <w:rFonts w:ascii="Arial" w:eastAsia="Arial" w:hAnsi="Arial" w:cs="Arial"/>
          <w:spacing w:val="1"/>
          <w:sz w:val="22"/>
          <w:szCs w:val="22"/>
        </w:rPr>
        <w:t>m</w:t>
      </w:r>
      <w:r>
        <w:rPr>
          <w:rFonts w:ascii="Arial" w:eastAsia="Arial" w:hAnsi="Arial" w:cs="Arial"/>
          <w:sz w:val="22"/>
          <w:szCs w:val="22"/>
        </w:rPr>
        <w:t>b</w:t>
      </w:r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 xml:space="preserve">r </w:t>
      </w:r>
      <w:r>
        <w:rPr>
          <w:rFonts w:ascii="Arial" w:eastAsia="Arial" w:hAnsi="Arial" w:cs="Arial"/>
          <w:spacing w:val="-3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>f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ch</w:t>
      </w:r>
      <w:r>
        <w:rPr>
          <w:rFonts w:ascii="Arial" w:eastAsia="Arial" w:hAnsi="Arial" w:cs="Arial"/>
          <w:spacing w:val="-1"/>
          <w:sz w:val="22"/>
          <w:szCs w:val="22"/>
        </w:rPr>
        <w:t>il</w:t>
      </w:r>
      <w:r>
        <w:rPr>
          <w:rFonts w:ascii="Arial" w:eastAsia="Arial" w:hAnsi="Arial" w:cs="Arial"/>
          <w:sz w:val="22"/>
          <w:szCs w:val="22"/>
        </w:rPr>
        <w:t>d</w:t>
      </w:r>
      <w:r>
        <w:rPr>
          <w:rFonts w:ascii="Arial" w:eastAsia="Arial" w:hAnsi="Arial" w:cs="Arial"/>
          <w:spacing w:val="-2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en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t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h</w:t>
      </w:r>
      <w:r>
        <w:rPr>
          <w:rFonts w:ascii="Arial" w:eastAsia="Arial" w:hAnsi="Arial" w:cs="Arial"/>
          <w:spacing w:val="-1"/>
          <w:sz w:val="22"/>
          <w:szCs w:val="22"/>
        </w:rPr>
        <w:t>a</w:t>
      </w:r>
      <w:r>
        <w:rPr>
          <w:rFonts w:ascii="Arial" w:eastAsia="Arial" w:hAnsi="Arial" w:cs="Arial"/>
          <w:spacing w:val="-2"/>
          <w:sz w:val="22"/>
          <w:szCs w:val="22"/>
        </w:rPr>
        <w:t>s</w:t>
      </w:r>
      <w:r>
        <w:rPr>
          <w:rFonts w:ascii="Arial" w:eastAsia="Arial" w:hAnsi="Arial" w:cs="Arial"/>
          <w:sz w:val="22"/>
          <w:szCs w:val="22"/>
        </w:rPr>
        <w:t>.</w:t>
      </w:r>
    </w:p>
    <w:p w:rsidR="00691543" w:rsidRDefault="00691543">
      <w:pPr>
        <w:spacing w:before="18" w:line="260" w:lineRule="exact"/>
        <w:rPr>
          <w:sz w:val="26"/>
          <w:szCs w:val="26"/>
        </w:rPr>
      </w:pPr>
    </w:p>
    <w:p w:rsidR="00691543" w:rsidRDefault="00FD138D">
      <w:pPr>
        <w:ind w:left="160"/>
      </w:pPr>
      <w:r>
        <w:pict>
          <v:shape id="_x0000_i1027" type="#_x0000_t75" style="width:468pt;height:200.9pt">
            <v:imagedata r:id="rId49" o:title=""/>
          </v:shape>
        </w:pict>
      </w:r>
    </w:p>
    <w:p w:rsidR="00691543" w:rsidRDefault="00691543">
      <w:pPr>
        <w:spacing w:before="1" w:line="240" w:lineRule="exact"/>
        <w:rPr>
          <w:sz w:val="24"/>
          <w:szCs w:val="24"/>
        </w:rPr>
      </w:pPr>
    </w:p>
    <w:p w:rsidR="00691543" w:rsidRDefault="007B1AFE">
      <w:pPr>
        <w:ind w:left="16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sz w:val="24"/>
          <w:szCs w:val="24"/>
        </w:rPr>
        <w:t>b</w:t>
      </w:r>
      <w:r>
        <w:rPr>
          <w:rFonts w:ascii="Arial" w:eastAsia="Arial" w:hAnsi="Arial" w:cs="Arial"/>
          <w:b/>
          <w:spacing w:val="-1"/>
          <w:sz w:val="24"/>
          <w:szCs w:val="24"/>
        </w:rPr>
        <w:t>)</w:t>
      </w:r>
      <w:r>
        <w:rPr>
          <w:rFonts w:ascii="Arial" w:eastAsia="Arial" w:hAnsi="Arial" w:cs="Arial"/>
          <w:b/>
          <w:sz w:val="24"/>
          <w:szCs w:val="24"/>
        </w:rPr>
        <w:t>Degr</w:t>
      </w:r>
      <w:r>
        <w:rPr>
          <w:rFonts w:ascii="Arial" w:eastAsia="Arial" w:hAnsi="Arial" w:cs="Arial"/>
          <w:b/>
          <w:spacing w:val="1"/>
          <w:sz w:val="24"/>
          <w:szCs w:val="24"/>
        </w:rPr>
        <w:t>e</w:t>
      </w:r>
      <w:r>
        <w:rPr>
          <w:rFonts w:ascii="Arial" w:eastAsia="Arial" w:hAnsi="Arial" w:cs="Arial"/>
          <w:b/>
          <w:sz w:val="24"/>
          <w:szCs w:val="24"/>
        </w:rPr>
        <w:t>e</w:t>
      </w:r>
      <w:r>
        <w:rPr>
          <w:rFonts w:ascii="Arial" w:eastAsia="Arial" w:hAnsi="Arial" w:cs="Arial"/>
          <w:b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sz w:val="24"/>
          <w:szCs w:val="24"/>
        </w:rPr>
        <w:t>of a</w:t>
      </w:r>
      <w:r>
        <w:rPr>
          <w:rFonts w:ascii="Arial" w:eastAsia="Arial" w:hAnsi="Arial" w:cs="Arial"/>
          <w:b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sz w:val="24"/>
          <w:szCs w:val="24"/>
        </w:rPr>
        <w:t>tr</w:t>
      </w:r>
      <w:r>
        <w:rPr>
          <w:rFonts w:ascii="Arial" w:eastAsia="Arial" w:hAnsi="Arial" w:cs="Arial"/>
          <w:b/>
          <w:spacing w:val="-1"/>
          <w:sz w:val="24"/>
          <w:szCs w:val="24"/>
        </w:rPr>
        <w:t>e</w:t>
      </w:r>
      <w:r>
        <w:rPr>
          <w:rFonts w:ascii="Arial" w:eastAsia="Arial" w:hAnsi="Arial" w:cs="Arial"/>
          <w:b/>
          <w:sz w:val="24"/>
          <w:szCs w:val="24"/>
        </w:rPr>
        <w:t>e</w:t>
      </w:r>
    </w:p>
    <w:p w:rsidR="00691543" w:rsidRDefault="00691543">
      <w:pPr>
        <w:spacing w:before="9" w:line="100" w:lineRule="exact"/>
        <w:rPr>
          <w:sz w:val="11"/>
          <w:szCs w:val="11"/>
        </w:rPr>
      </w:pPr>
    </w:p>
    <w:p w:rsidR="00691543" w:rsidRDefault="00691543">
      <w:pPr>
        <w:spacing w:line="200" w:lineRule="exact"/>
      </w:pPr>
    </w:p>
    <w:p w:rsidR="00691543" w:rsidRDefault="007B1AFE">
      <w:pPr>
        <w:ind w:left="880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pacing w:val="2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he</w:t>
      </w:r>
      <w:r>
        <w:rPr>
          <w:rFonts w:ascii="Arial" w:eastAsia="Arial" w:hAnsi="Arial" w:cs="Arial"/>
          <w:spacing w:val="34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h</w:t>
      </w:r>
      <w:r>
        <w:rPr>
          <w:rFonts w:ascii="Arial" w:eastAsia="Arial" w:hAnsi="Arial" w:cs="Arial"/>
          <w:spacing w:val="-4"/>
          <w:sz w:val="22"/>
          <w:szCs w:val="22"/>
        </w:rPr>
        <w:t>i</w:t>
      </w:r>
      <w:r>
        <w:rPr>
          <w:rFonts w:ascii="Arial" w:eastAsia="Arial" w:hAnsi="Arial" w:cs="Arial"/>
          <w:spacing w:val="2"/>
          <w:sz w:val="22"/>
          <w:szCs w:val="22"/>
        </w:rPr>
        <w:t>g</w:t>
      </w:r>
      <w:r>
        <w:rPr>
          <w:rFonts w:ascii="Arial" w:eastAsia="Arial" w:hAnsi="Arial" w:cs="Arial"/>
          <w:sz w:val="22"/>
          <w:szCs w:val="22"/>
        </w:rPr>
        <w:t>h</w:t>
      </w:r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>st</w:t>
      </w:r>
      <w:r>
        <w:rPr>
          <w:rFonts w:ascii="Arial" w:eastAsia="Arial" w:hAnsi="Arial" w:cs="Arial"/>
          <w:spacing w:val="36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d</w:t>
      </w:r>
      <w:r>
        <w:rPr>
          <w:rFonts w:ascii="Arial" w:eastAsia="Arial" w:hAnsi="Arial" w:cs="Arial"/>
          <w:spacing w:val="-3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>gree</w:t>
      </w:r>
      <w:r>
        <w:rPr>
          <w:rFonts w:ascii="Arial" w:eastAsia="Arial" w:hAnsi="Arial" w:cs="Arial"/>
          <w:spacing w:val="35"/>
          <w:sz w:val="22"/>
          <w:szCs w:val="22"/>
        </w:rPr>
        <w:t xml:space="preserve"> </w:t>
      </w:r>
      <w:r>
        <w:rPr>
          <w:rFonts w:ascii="Arial" w:eastAsia="Arial" w:hAnsi="Arial" w:cs="Arial"/>
          <w:spacing w:val="-3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>f</w:t>
      </w:r>
      <w:r>
        <w:rPr>
          <w:rFonts w:ascii="Arial" w:eastAsia="Arial" w:hAnsi="Arial" w:cs="Arial"/>
          <w:spacing w:val="36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35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n</w:t>
      </w:r>
      <w:r>
        <w:rPr>
          <w:rFonts w:ascii="Arial" w:eastAsia="Arial" w:hAnsi="Arial" w:cs="Arial"/>
          <w:spacing w:val="-1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>de</w:t>
      </w:r>
      <w:r>
        <w:rPr>
          <w:rFonts w:ascii="Arial" w:eastAsia="Arial" w:hAnsi="Arial" w:cs="Arial"/>
          <w:spacing w:val="34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among</w:t>
      </w:r>
      <w:r>
        <w:rPr>
          <w:rFonts w:ascii="Arial" w:eastAsia="Arial" w:hAnsi="Arial" w:cs="Arial"/>
          <w:spacing w:val="36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l</w:t>
      </w:r>
      <w:r>
        <w:rPr>
          <w:rFonts w:ascii="Arial" w:eastAsia="Arial" w:hAnsi="Arial" w:cs="Arial"/>
          <w:spacing w:val="34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he</w:t>
      </w:r>
      <w:r>
        <w:rPr>
          <w:rFonts w:ascii="Arial" w:eastAsia="Arial" w:hAnsi="Arial" w:cs="Arial"/>
          <w:spacing w:val="34"/>
          <w:sz w:val="22"/>
          <w:szCs w:val="22"/>
        </w:rPr>
        <w:t xml:space="preserve"> </w:t>
      </w:r>
      <w:r>
        <w:rPr>
          <w:rFonts w:ascii="Arial" w:eastAsia="Arial" w:hAnsi="Arial" w:cs="Arial"/>
          <w:spacing w:val="-3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spacing w:val="-1"/>
          <w:sz w:val="22"/>
          <w:szCs w:val="22"/>
        </w:rPr>
        <w:t>d</w:t>
      </w:r>
      <w:r>
        <w:rPr>
          <w:rFonts w:ascii="Arial" w:eastAsia="Arial" w:hAnsi="Arial" w:cs="Arial"/>
          <w:sz w:val="22"/>
          <w:szCs w:val="22"/>
        </w:rPr>
        <w:t>es</w:t>
      </w:r>
      <w:r>
        <w:rPr>
          <w:rFonts w:ascii="Arial" w:eastAsia="Arial" w:hAnsi="Arial" w:cs="Arial"/>
          <w:spacing w:val="35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n</w:t>
      </w:r>
      <w:r>
        <w:rPr>
          <w:rFonts w:ascii="Arial" w:eastAsia="Arial" w:hAnsi="Arial" w:cs="Arial"/>
          <w:spacing w:val="35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35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tr</w:t>
      </w:r>
      <w:r>
        <w:rPr>
          <w:rFonts w:ascii="Arial" w:eastAsia="Arial" w:hAnsi="Arial" w:cs="Arial"/>
          <w:sz w:val="22"/>
          <w:szCs w:val="22"/>
        </w:rPr>
        <w:t>ee</w:t>
      </w:r>
      <w:r>
        <w:rPr>
          <w:rFonts w:ascii="Arial" w:eastAsia="Arial" w:hAnsi="Arial" w:cs="Arial"/>
          <w:spacing w:val="34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35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ca</w:t>
      </w:r>
      <w:r>
        <w:rPr>
          <w:rFonts w:ascii="Arial" w:eastAsia="Arial" w:hAnsi="Arial" w:cs="Arial"/>
          <w:spacing w:val="-1"/>
          <w:sz w:val="22"/>
          <w:szCs w:val="22"/>
        </w:rPr>
        <w:t>ll</w:t>
      </w:r>
      <w:r>
        <w:rPr>
          <w:rFonts w:ascii="Arial" w:eastAsia="Arial" w:hAnsi="Arial" w:cs="Arial"/>
          <w:sz w:val="22"/>
          <w:szCs w:val="22"/>
        </w:rPr>
        <w:t>ed</w:t>
      </w:r>
      <w:r>
        <w:rPr>
          <w:rFonts w:ascii="Arial" w:eastAsia="Arial" w:hAnsi="Arial" w:cs="Arial"/>
          <w:spacing w:val="36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as</w:t>
      </w:r>
      <w:r>
        <w:rPr>
          <w:rFonts w:ascii="Arial" w:eastAsia="Arial" w:hAnsi="Arial" w:cs="Arial"/>
          <w:spacing w:val="35"/>
          <w:sz w:val="22"/>
          <w:szCs w:val="22"/>
        </w:rPr>
        <w:t xml:space="preserve"> </w:t>
      </w:r>
      <w:r>
        <w:rPr>
          <w:rFonts w:ascii="Arial" w:eastAsia="Arial" w:hAnsi="Arial" w:cs="Arial"/>
          <w:spacing w:val="7"/>
          <w:sz w:val="22"/>
          <w:szCs w:val="22"/>
        </w:rPr>
        <w:t>'</w:t>
      </w:r>
      <w:r>
        <w:rPr>
          <w:rFonts w:ascii="Arial" w:eastAsia="Arial" w:hAnsi="Arial" w:cs="Arial"/>
          <w:b/>
          <w:spacing w:val="-1"/>
          <w:sz w:val="22"/>
          <w:szCs w:val="22"/>
        </w:rPr>
        <w:t>D</w:t>
      </w:r>
      <w:r>
        <w:rPr>
          <w:rFonts w:ascii="Arial" w:eastAsia="Arial" w:hAnsi="Arial" w:cs="Arial"/>
          <w:b/>
          <w:sz w:val="22"/>
          <w:szCs w:val="22"/>
        </w:rPr>
        <w:t>e</w:t>
      </w:r>
      <w:r>
        <w:rPr>
          <w:rFonts w:ascii="Arial" w:eastAsia="Arial" w:hAnsi="Arial" w:cs="Arial"/>
          <w:b/>
          <w:spacing w:val="-1"/>
          <w:sz w:val="22"/>
          <w:szCs w:val="22"/>
        </w:rPr>
        <w:t>g</w:t>
      </w:r>
      <w:r>
        <w:rPr>
          <w:rFonts w:ascii="Arial" w:eastAsia="Arial" w:hAnsi="Arial" w:cs="Arial"/>
          <w:b/>
          <w:sz w:val="22"/>
          <w:szCs w:val="22"/>
        </w:rPr>
        <w:t>ree</w:t>
      </w:r>
      <w:r>
        <w:rPr>
          <w:rFonts w:ascii="Arial" w:eastAsia="Arial" w:hAnsi="Arial" w:cs="Arial"/>
          <w:b/>
          <w:spacing w:val="35"/>
          <w:sz w:val="22"/>
          <w:szCs w:val="22"/>
        </w:rPr>
        <w:t xml:space="preserve"> </w:t>
      </w:r>
      <w:r>
        <w:rPr>
          <w:rFonts w:ascii="Arial" w:eastAsia="Arial" w:hAnsi="Arial" w:cs="Arial"/>
          <w:b/>
          <w:sz w:val="22"/>
          <w:szCs w:val="22"/>
        </w:rPr>
        <w:t>of</w:t>
      </w:r>
    </w:p>
    <w:p w:rsidR="00691543" w:rsidRDefault="007B1AFE">
      <w:pPr>
        <w:spacing w:line="240" w:lineRule="exact"/>
        <w:ind w:left="160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b/>
          <w:spacing w:val="-3"/>
          <w:sz w:val="22"/>
          <w:szCs w:val="22"/>
        </w:rPr>
        <w:t>T</w:t>
      </w:r>
      <w:r>
        <w:rPr>
          <w:rFonts w:ascii="Arial" w:eastAsia="Arial" w:hAnsi="Arial" w:cs="Arial"/>
          <w:b/>
          <w:sz w:val="22"/>
          <w:szCs w:val="22"/>
        </w:rPr>
        <w:t>ree</w:t>
      </w:r>
      <w:r>
        <w:rPr>
          <w:rFonts w:ascii="Arial" w:eastAsia="Arial" w:hAnsi="Arial" w:cs="Arial"/>
          <w:spacing w:val="1"/>
          <w:sz w:val="22"/>
          <w:szCs w:val="22"/>
        </w:rPr>
        <w:t>'</w:t>
      </w:r>
      <w:r>
        <w:rPr>
          <w:rFonts w:ascii="Arial" w:eastAsia="Arial" w:hAnsi="Arial" w:cs="Arial"/>
          <w:sz w:val="22"/>
          <w:szCs w:val="22"/>
        </w:rPr>
        <w:t>.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H</w:t>
      </w:r>
      <w:r>
        <w:rPr>
          <w:rFonts w:ascii="Arial" w:eastAsia="Arial" w:hAnsi="Arial" w:cs="Arial"/>
          <w:sz w:val="22"/>
          <w:szCs w:val="22"/>
        </w:rPr>
        <w:t>ere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D</w:t>
      </w:r>
      <w:r>
        <w:rPr>
          <w:rFonts w:ascii="Arial" w:eastAsia="Arial" w:hAnsi="Arial" w:cs="Arial"/>
          <w:spacing w:val="-3"/>
          <w:sz w:val="22"/>
          <w:szCs w:val="22"/>
        </w:rPr>
        <w:t>e</w:t>
      </w:r>
      <w:r>
        <w:rPr>
          <w:rFonts w:ascii="Arial" w:eastAsia="Arial" w:hAnsi="Arial" w:cs="Arial"/>
          <w:spacing w:val="2"/>
          <w:sz w:val="22"/>
          <w:szCs w:val="22"/>
        </w:rPr>
        <w:t>g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ee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pacing w:val="-3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>f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t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pacing w:val="-3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>e is 3.</w:t>
      </w:r>
    </w:p>
    <w:p w:rsidR="00691543" w:rsidRDefault="00691543">
      <w:pPr>
        <w:spacing w:line="200" w:lineRule="exact"/>
      </w:pPr>
    </w:p>
    <w:p w:rsidR="00691543" w:rsidRDefault="00691543">
      <w:pPr>
        <w:spacing w:line="200" w:lineRule="exact"/>
      </w:pPr>
    </w:p>
    <w:p w:rsidR="00691543" w:rsidRDefault="00691543">
      <w:pPr>
        <w:spacing w:line="200" w:lineRule="exact"/>
      </w:pPr>
    </w:p>
    <w:p w:rsidR="00691543" w:rsidRDefault="00691543">
      <w:pPr>
        <w:spacing w:before="18" w:line="200" w:lineRule="exact"/>
      </w:pPr>
    </w:p>
    <w:p w:rsidR="00691543" w:rsidRDefault="007B1AFE">
      <w:pPr>
        <w:ind w:left="16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spacing w:val="1"/>
          <w:sz w:val="24"/>
          <w:szCs w:val="24"/>
        </w:rPr>
        <w:t>c</w:t>
      </w:r>
      <w:r>
        <w:rPr>
          <w:rFonts w:ascii="Arial" w:eastAsia="Arial" w:hAnsi="Arial" w:cs="Arial"/>
          <w:b/>
          <w:sz w:val="24"/>
          <w:szCs w:val="24"/>
        </w:rPr>
        <w:t>)</w:t>
      </w:r>
      <w:r>
        <w:rPr>
          <w:rFonts w:ascii="Arial" w:eastAsia="Arial" w:hAnsi="Arial" w:cs="Arial"/>
          <w:b/>
          <w:spacing w:val="-1"/>
          <w:sz w:val="24"/>
          <w:szCs w:val="24"/>
        </w:rPr>
        <w:t>L</w:t>
      </w:r>
      <w:r>
        <w:rPr>
          <w:rFonts w:ascii="Arial" w:eastAsia="Arial" w:hAnsi="Arial" w:cs="Arial"/>
          <w:b/>
          <w:spacing w:val="1"/>
          <w:sz w:val="24"/>
          <w:szCs w:val="24"/>
        </w:rPr>
        <w:t>e</w:t>
      </w:r>
      <w:r>
        <w:rPr>
          <w:rFonts w:ascii="Arial" w:eastAsia="Arial" w:hAnsi="Arial" w:cs="Arial"/>
          <w:b/>
          <w:spacing w:val="-4"/>
          <w:sz w:val="24"/>
          <w:szCs w:val="24"/>
        </w:rPr>
        <w:t>v</w:t>
      </w:r>
      <w:r>
        <w:rPr>
          <w:rFonts w:ascii="Arial" w:eastAsia="Arial" w:hAnsi="Arial" w:cs="Arial"/>
          <w:b/>
          <w:spacing w:val="1"/>
          <w:sz w:val="24"/>
          <w:szCs w:val="24"/>
        </w:rPr>
        <w:t>e</w:t>
      </w:r>
      <w:r>
        <w:rPr>
          <w:rFonts w:ascii="Arial" w:eastAsia="Arial" w:hAnsi="Arial" w:cs="Arial"/>
          <w:b/>
          <w:sz w:val="24"/>
          <w:szCs w:val="24"/>
        </w:rPr>
        <w:t>l</w:t>
      </w:r>
      <w:r>
        <w:rPr>
          <w:rFonts w:ascii="Arial" w:eastAsia="Arial" w:hAnsi="Arial" w:cs="Arial"/>
          <w:b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sz w:val="24"/>
          <w:szCs w:val="24"/>
        </w:rPr>
        <w:t>of</w:t>
      </w:r>
      <w:r>
        <w:rPr>
          <w:rFonts w:ascii="Arial" w:eastAsia="Arial" w:hAnsi="Arial" w:cs="Arial"/>
          <w:b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sz w:val="24"/>
          <w:szCs w:val="24"/>
        </w:rPr>
        <w:t>a</w:t>
      </w:r>
      <w:r>
        <w:rPr>
          <w:rFonts w:ascii="Arial" w:eastAsia="Arial" w:hAnsi="Arial" w:cs="Arial"/>
          <w:b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sz w:val="24"/>
          <w:szCs w:val="24"/>
        </w:rPr>
        <w:t>node</w:t>
      </w:r>
    </w:p>
    <w:p w:rsidR="00691543" w:rsidRDefault="00691543">
      <w:pPr>
        <w:spacing w:before="20" w:line="220" w:lineRule="exact"/>
        <w:rPr>
          <w:sz w:val="22"/>
          <w:szCs w:val="22"/>
        </w:rPr>
      </w:pPr>
    </w:p>
    <w:p w:rsidR="00691543" w:rsidRDefault="007B1AFE">
      <w:pPr>
        <w:spacing w:line="275" w:lineRule="auto"/>
        <w:ind w:left="160" w:right="291" w:firstLine="720"/>
        <w:rPr>
          <w:rFonts w:ascii="Arial" w:eastAsia="Arial" w:hAnsi="Arial" w:cs="Arial"/>
          <w:sz w:val="22"/>
          <w:szCs w:val="22"/>
        </w:rPr>
        <w:sectPr w:rsidR="00691543">
          <w:headerReference w:type="even" r:id="rId50"/>
          <w:headerReference w:type="default" r:id="rId51"/>
          <w:footerReference w:type="default" r:id="rId52"/>
          <w:headerReference w:type="first" r:id="rId53"/>
          <w:pgSz w:w="12240" w:h="15840"/>
          <w:pgMar w:top="280" w:right="1260" w:bottom="280" w:left="1280" w:header="0" w:footer="679" w:gutter="0"/>
          <w:pgNumType w:start="1"/>
          <w:cols w:space="720"/>
        </w:sectPr>
      </w:pPr>
      <w:r>
        <w:rPr>
          <w:rFonts w:ascii="Arial" w:eastAsia="Arial" w:hAnsi="Arial" w:cs="Arial"/>
          <w:spacing w:val="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n a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t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ee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d</w:t>
      </w:r>
      <w:r>
        <w:rPr>
          <w:rFonts w:ascii="Arial" w:eastAsia="Arial" w:hAnsi="Arial" w:cs="Arial"/>
          <w:spacing w:val="-3"/>
          <w:sz w:val="22"/>
          <w:szCs w:val="22"/>
        </w:rPr>
        <w:t>a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 xml:space="preserve">a </w:t>
      </w:r>
      <w:r>
        <w:rPr>
          <w:rFonts w:ascii="Arial" w:eastAsia="Arial" w:hAnsi="Arial" w:cs="Arial"/>
          <w:spacing w:val="-2"/>
          <w:sz w:val="22"/>
          <w:szCs w:val="22"/>
        </w:rPr>
        <w:t>s</w:t>
      </w:r>
      <w:r>
        <w:rPr>
          <w:rFonts w:ascii="Arial" w:eastAsia="Arial" w:hAnsi="Arial" w:cs="Arial"/>
          <w:spacing w:val="1"/>
          <w:sz w:val="22"/>
          <w:szCs w:val="22"/>
        </w:rPr>
        <w:t>tr</w:t>
      </w:r>
      <w:r>
        <w:rPr>
          <w:rFonts w:ascii="Arial" w:eastAsia="Arial" w:hAnsi="Arial" w:cs="Arial"/>
          <w:spacing w:val="-3"/>
          <w:sz w:val="22"/>
          <w:szCs w:val="22"/>
        </w:rPr>
        <w:t>u</w:t>
      </w:r>
      <w:r>
        <w:rPr>
          <w:rFonts w:ascii="Arial" w:eastAsia="Arial" w:hAnsi="Arial" w:cs="Arial"/>
          <w:spacing w:val="1"/>
          <w:sz w:val="22"/>
          <w:szCs w:val="22"/>
        </w:rPr>
        <w:t>ct</w:t>
      </w:r>
      <w:r>
        <w:rPr>
          <w:rFonts w:ascii="Arial" w:eastAsia="Arial" w:hAnsi="Arial" w:cs="Arial"/>
          <w:spacing w:val="-3"/>
          <w:sz w:val="22"/>
          <w:szCs w:val="22"/>
        </w:rPr>
        <w:t>u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 xml:space="preserve">e, </w:t>
      </w:r>
      <w:r>
        <w:rPr>
          <w:rFonts w:ascii="Arial" w:eastAsia="Arial" w:hAnsi="Arial" w:cs="Arial"/>
          <w:spacing w:val="-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he</w:t>
      </w:r>
      <w:r>
        <w:rPr>
          <w:rFonts w:ascii="Arial" w:eastAsia="Arial" w:hAnsi="Arial" w:cs="Arial"/>
          <w:spacing w:val="1"/>
          <w:sz w:val="22"/>
          <w:szCs w:val="22"/>
        </w:rPr>
        <w:t xml:space="preserve"> r</w:t>
      </w:r>
      <w:r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spacing w:val="-3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>t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n</w:t>
      </w:r>
      <w:r>
        <w:rPr>
          <w:rFonts w:ascii="Arial" w:eastAsia="Arial" w:hAnsi="Arial" w:cs="Arial"/>
          <w:spacing w:val="-1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>de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sa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d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 xml:space="preserve">o </w:t>
      </w:r>
      <w:r>
        <w:rPr>
          <w:rFonts w:ascii="Arial" w:eastAsia="Arial" w:hAnsi="Arial" w:cs="Arial"/>
          <w:spacing w:val="-2"/>
          <w:sz w:val="22"/>
          <w:szCs w:val="22"/>
        </w:rPr>
        <w:t>b</w:t>
      </w:r>
      <w:r>
        <w:rPr>
          <w:rFonts w:ascii="Arial" w:eastAsia="Arial" w:hAnsi="Arial" w:cs="Arial"/>
          <w:sz w:val="22"/>
          <w:szCs w:val="22"/>
        </w:rPr>
        <w:t>e at L</w:t>
      </w:r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pacing w:val="-2"/>
          <w:sz w:val="22"/>
          <w:szCs w:val="22"/>
        </w:rPr>
        <w:t>v</w:t>
      </w:r>
      <w:r>
        <w:rPr>
          <w:rFonts w:ascii="Arial" w:eastAsia="Arial" w:hAnsi="Arial" w:cs="Arial"/>
          <w:sz w:val="22"/>
          <w:szCs w:val="22"/>
        </w:rPr>
        <w:t>el 0 and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he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ch</w:t>
      </w:r>
      <w:r>
        <w:rPr>
          <w:rFonts w:ascii="Arial" w:eastAsia="Arial" w:hAnsi="Arial" w:cs="Arial"/>
          <w:spacing w:val="-1"/>
          <w:sz w:val="22"/>
          <w:szCs w:val="22"/>
        </w:rPr>
        <w:t>il</w:t>
      </w:r>
      <w:r>
        <w:rPr>
          <w:rFonts w:ascii="Arial" w:eastAsia="Arial" w:hAnsi="Arial" w:cs="Arial"/>
          <w:spacing w:val="-3"/>
          <w:sz w:val="22"/>
          <w:szCs w:val="22"/>
        </w:rPr>
        <w:t>d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en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pacing w:val="-3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 xml:space="preserve">f 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spacing w:val="-1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>t n</w:t>
      </w:r>
      <w:r>
        <w:rPr>
          <w:rFonts w:ascii="Arial" w:eastAsia="Arial" w:hAnsi="Arial" w:cs="Arial"/>
          <w:spacing w:val="-1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>de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are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at L</w:t>
      </w:r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pacing w:val="-2"/>
          <w:sz w:val="22"/>
          <w:szCs w:val="22"/>
        </w:rPr>
        <w:t>v</w:t>
      </w:r>
      <w:r>
        <w:rPr>
          <w:rFonts w:ascii="Arial" w:eastAsia="Arial" w:hAnsi="Arial" w:cs="Arial"/>
          <w:sz w:val="22"/>
          <w:szCs w:val="22"/>
        </w:rPr>
        <w:t>el 1 and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t</w:t>
      </w:r>
      <w:r>
        <w:rPr>
          <w:rFonts w:ascii="Arial" w:eastAsia="Arial" w:hAnsi="Arial" w:cs="Arial"/>
          <w:sz w:val="22"/>
          <w:szCs w:val="22"/>
        </w:rPr>
        <w:t>he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ch</w:t>
      </w:r>
      <w:r>
        <w:rPr>
          <w:rFonts w:ascii="Arial" w:eastAsia="Arial" w:hAnsi="Arial" w:cs="Arial"/>
          <w:spacing w:val="-1"/>
          <w:sz w:val="22"/>
          <w:szCs w:val="22"/>
        </w:rPr>
        <w:t>il</w:t>
      </w:r>
      <w:r>
        <w:rPr>
          <w:rFonts w:ascii="Arial" w:eastAsia="Arial" w:hAnsi="Arial" w:cs="Arial"/>
          <w:sz w:val="22"/>
          <w:szCs w:val="22"/>
        </w:rPr>
        <w:t>dren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pacing w:val="-3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 xml:space="preserve">f 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he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n</w:t>
      </w:r>
      <w:r>
        <w:rPr>
          <w:rFonts w:ascii="Arial" w:eastAsia="Arial" w:hAnsi="Arial" w:cs="Arial"/>
          <w:spacing w:val="-1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>d</w:t>
      </w:r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-3"/>
          <w:sz w:val="22"/>
          <w:szCs w:val="22"/>
        </w:rPr>
        <w:t xml:space="preserve"> w</w:t>
      </w:r>
      <w:r>
        <w:rPr>
          <w:rFonts w:ascii="Arial" w:eastAsia="Arial" w:hAnsi="Arial" w:cs="Arial"/>
          <w:spacing w:val="2"/>
          <w:sz w:val="22"/>
          <w:szCs w:val="22"/>
        </w:rPr>
        <w:t>h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ch a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 xml:space="preserve">e </w:t>
      </w:r>
      <w:r>
        <w:rPr>
          <w:rFonts w:ascii="Arial" w:eastAsia="Arial" w:hAnsi="Arial" w:cs="Arial"/>
          <w:spacing w:val="-2"/>
          <w:sz w:val="22"/>
          <w:szCs w:val="22"/>
        </w:rPr>
        <w:t>a</w:t>
      </w:r>
      <w:r>
        <w:rPr>
          <w:rFonts w:ascii="Arial" w:eastAsia="Arial" w:hAnsi="Arial" w:cs="Arial"/>
          <w:sz w:val="22"/>
          <w:szCs w:val="22"/>
        </w:rPr>
        <w:t>t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L</w:t>
      </w:r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pacing w:val="-2"/>
          <w:sz w:val="22"/>
          <w:szCs w:val="22"/>
        </w:rPr>
        <w:t>v</w:t>
      </w:r>
      <w:r>
        <w:rPr>
          <w:rFonts w:ascii="Arial" w:eastAsia="Arial" w:hAnsi="Arial" w:cs="Arial"/>
          <w:sz w:val="22"/>
          <w:szCs w:val="22"/>
        </w:rPr>
        <w:t xml:space="preserve">el 1 </w:t>
      </w:r>
      <w:r>
        <w:rPr>
          <w:rFonts w:ascii="Arial" w:eastAsia="Arial" w:hAnsi="Arial" w:cs="Arial"/>
          <w:spacing w:val="-3"/>
          <w:sz w:val="22"/>
          <w:szCs w:val="22"/>
        </w:rPr>
        <w:t>w</w:t>
      </w:r>
      <w:r>
        <w:rPr>
          <w:rFonts w:ascii="Arial" w:eastAsia="Arial" w:hAnsi="Arial" w:cs="Arial"/>
          <w:spacing w:val="-1"/>
          <w:sz w:val="22"/>
          <w:szCs w:val="22"/>
        </w:rPr>
        <w:t>il</w:t>
      </w:r>
      <w:r>
        <w:rPr>
          <w:rFonts w:ascii="Arial" w:eastAsia="Arial" w:hAnsi="Arial" w:cs="Arial"/>
          <w:sz w:val="22"/>
          <w:szCs w:val="22"/>
        </w:rPr>
        <w:t>l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be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at L</w:t>
      </w:r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pacing w:val="-2"/>
          <w:sz w:val="22"/>
          <w:szCs w:val="22"/>
        </w:rPr>
        <w:t>v</w:t>
      </w:r>
      <w:r>
        <w:rPr>
          <w:rFonts w:ascii="Arial" w:eastAsia="Arial" w:hAnsi="Arial" w:cs="Arial"/>
          <w:sz w:val="22"/>
          <w:szCs w:val="22"/>
        </w:rPr>
        <w:t>el 2 and so</w:t>
      </w:r>
    </w:p>
    <w:p w:rsidR="00691543" w:rsidRDefault="007B1AFE">
      <w:pPr>
        <w:spacing w:before="77" w:line="275" w:lineRule="auto"/>
        <w:ind w:left="160" w:right="520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lastRenderedPageBreak/>
        <w:t>o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 xml:space="preserve">. </w:t>
      </w:r>
      <w:r>
        <w:rPr>
          <w:rFonts w:ascii="Arial" w:eastAsia="Arial" w:hAnsi="Arial" w:cs="Arial"/>
          <w:spacing w:val="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n s</w:t>
      </w:r>
      <w:r>
        <w:rPr>
          <w:rFonts w:ascii="Arial" w:eastAsia="Arial" w:hAnsi="Arial" w:cs="Arial"/>
          <w:spacing w:val="-3"/>
          <w:sz w:val="22"/>
          <w:szCs w:val="22"/>
        </w:rPr>
        <w:t>i</w:t>
      </w:r>
      <w:r>
        <w:rPr>
          <w:rFonts w:ascii="Arial" w:eastAsia="Arial" w:hAnsi="Arial" w:cs="Arial"/>
          <w:spacing w:val="1"/>
          <w:sz w:val="22"/>
          <w:szCs w:val="22"/>
        </w:rPr>
        <w:t>m</w:t>
      </w:r>
      <w:r>
        <w:rPr>
          <w:rFonts w:ascii="Arial" w:eastAsia="Arial" w:hAnsi="Arial" w:cs="Arial"/>
          <w:sz w:val="22"/>
          <w:szCs w:val="22"/>
        </w:rPr>
        <w:t>p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 xml:space="preserve">e </w:t>
      </w:r>
      <w:r>
        <w:rPr>
          <w:rFonts w:ascii="Arial" w:eastAsia="Arial" w:hAnsi="Arial" w:cs="Arial"/>
          <w:spacing w:val="-3"/>
          <w:sz w:val="22"/>
          <w:szCs w:val="22"/>
        </w:rPr>
        <w:t>w</w:t>
      </w:r>
      <w:r>
        <w:rPr>
          <w:rFonts w:ascii="Arial" w:eastAsia="Arial" w:hAnsi="Arial" w:cs="Arial"/>
          <w:sz w:val="22"/>
          <w:szCs w:val="22"/>
        </w:rPr>
        <w:t>ords,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n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tr</w:t>
      </w:r>
      <w:r>
        <w:rPr>
          <w:rFonts w:ascii="Arial" w:eastAsia="Arial" w:hAnsi="Arial" w:cs="Arial"/>
          <w:sz w:val="22"/>
          <w:szCs w:val="22"/>
        </w:rPr>
        <w:t>ee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1"/>
          <w:sz w:val="22"/>
          <w:szCs w:val="22"/>
        </w:rPr>
        <w:t>a</w:t>
      </w:r>
      <w:r>
        <w:rPr>
          <w:rFonts w:ascii="Arial" w:eastAsia="Arial" w:hAnsi="Arial" w:cs="Arial"/>
          <w:sz w:val="22"/>
          <w:szCs w:val="22"/>
        </w:rPr>
        <w:t xml:space="preserve">ch </w:t>
      </w:r>
      <w:r>
        <w:rPr>
          <w:rFonts w:ascii="Arial" w:eastAsia="Arial" w:hAnsi="Arial" w:cs="Arial"/>
          <w:spacing w:val="-2"/>
          <w:sz w:val="22"/>
          <w:szCs w:val="22"/>
        </w:rPr>
        <w:t>s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ep</w:t>
      </w:r>
      <w:r>
        <w:rPr>
          <w:rFonts w:ascii="Arial" w:eastAsia="Arial" w:hAnsi="Arial" w:cs="Arial"/>
          <w:spacing w:val="-4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fr</w:t>
      </w:r>
      <w:r>
        <w:rPr>
          <w:rFonts w:ascii="Arial" w:eastAsia="Arial" w:hAnsi="Arial" w:cs="Arial"/>
          <w:sz w:val="22"/>
          <w:szCs w:val="22"/>
        </w:rPr>
        <w:t>om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op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o bo</w:t>
      </w:r>
      <w:r>
        <w:rPr>
          <w:rFonts w:ascii="Arial" w:eastAsia="Arial" w:hAnsi="Arial" w:cs="Arial"/>
          <w:spacing w:val="-2"/>
          <w:sz w:val="22"/>
          <w:szCs w:val="22"/>
        </w:rPr>
        <w:t>t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om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i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ca</w:t>
      </w:r>
      <w:r>
        <w:rPr>
          <w:rFonts w:ascii="Arial" w:eastAsia="Arial" w:hAnsi="Arial" w:cs="Arial"/>
          <w:spacing w:val="-1"/>
          <w:sz w:val="22"/>
          <w:szCs w:val="22"/>
        </w:rPr>
        <w:t>ll</w:t>
      </w:r>
      <w:r>
        <w:rPr>
          <w:rFonts w:ascii="Arial" w:eastAsia="Arial" w:hAnsi="Arial" w:cs="Arial"/>
          <w:sz w:val="22"/>
          <w:szCs w:val="22"/>
        </w:rPr>
        <w:t>ed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as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 xml:space="preserve">a </w:t>
      </w:r>
      <w:r>
        <w:rPr>
          <w:rFonts w:ascii="Arial" w:eastAsia="Arial" w:hAnsi="Arial" w:cs="Arial"/>
          <w:spacing w:val="-2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3"/>
          <w:sz w:val="22"/>
          <w:szCs w:val="22"/>
        </w:rPr>
        <w:t>v</w:t>
      </w:r>
      <w:r>
        <w:rPr>
          <w:rFonts w:ascii="Arial" w:eastAsia="Arial" w:hAnsi="Arial" w:cs="Arial"/>
          <w:sz w:val="22"/>
          <w:szCs w:val="22"/>
        </w:rPr>
        <w:t>el a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 xml:space="preserve">d </w:t>
      </w:r>
      <w:r>
        <w:rPr>
          <w:rFonts w:ascii="Arial" w:eastAsia="Arial" w:hAnsi="Arial" w:cs="Arial"/>
          <w:spacing w:val="2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he</w:t>
      </w:r>
      <w:r>
        <w:rPr>
          <w:rFonts w:ascii="Arial" w:eastAsia="Arial" w:hAnsi="Arial" w:cs="Arial"/>
          <w:spacing w:val="6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L</w:t>
      </w:r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pacing w:val="-2"/>
          <w:sz w:val="22"/>
          <w:szCs w:val="22"/>
        </w:rPr>
        <w:t>v</w:t>
      </w:r>
      <w:r>
        <w:rPr>
          <w:rFonts w:ascii="Arial" w:eastAsia="Arial" w:hAnsi="Arial" w:cs="Arial"/>
          <w:sz w:val="22"/>
          <w:szCs w:val="22"/>
        </w:rPr>
        <w:t>el co</w:t>
      </w:r>
      <w:r>
        <w:rPr>
          <w:rFonts w:ascii="Arial" w:eastAsia="Arial" w:hAnsi="Arial" w:cs="Arial"/>
          <w:spacing w:val="-1"/>
          <w:sz w:val="22"/>
          <w:szCs w:val="22"/>
        </w:rPr>
        <w:t>u</w:t>
      </w:r>
      <w:r>
        <w:rPr>
          <w:rFonts w:ascii="Arial" w:eastAsia="Arial" w:hAnsi="Arial" w:cs="Arial"/>
          <w:sz w:val="22"/>
          <w:szCs w:val="22"/>
        </w:rPr>
        <w:t>nt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pacing w:val="-2"/>
          <w:sz w:val="22"/>
          <w:szCs w:val="22"/>
        </w:rPr>
        <w:t>s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2"/>
          <w:sz w:val="22"/>
          <w:szCs w:val="22"/>
        </w:rPr>
        <w:t>r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</w:t>
      </w:r>
      <w:r>
        <w:rPr>
          <w:rFonts w:ascii="Arial" w:eastAsia="Arial" w:hAnsi="Arial" w:cs="Arial"/>
          <w:spacing w:val="-3"/>
          <w:sz w:val="22"/>
          <w:szCs w:val="22"/>
        </w:rPr>
        <w:t>w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 xml:space="preserve">h </w:t>
      </w:r>
      <w:r>
        <w:rPr>
          <w:rFonts w:ascii="Arial" w:eastAsia="Arial" w:hAnsi="Arial" w:cs="Arial"/>
          <w:spacing w:val="2"/>
          <w:sz w:val="22"/>
          <w:szCs w:val="22"/>
        </w:rPr>
        <w:t>'</w:t>
      </w:r>
      <w:r>
        <w:rPr>
          <w:rFonts w:ascii="Arial" w:eastAsia="Arial" w:hAnsi="Arial" w:cs="Arial"/>
          <w:sz w:val="22"/>
          <w:szCs w:val="22"/>
        </w:rPr>
        <w:t>0' a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 xml:space="preserve">d </w:t>
      </w:r>
      <w:r>
        <w:rPr>
          <w:rFonts w:ascii="Arial" w:eastAsia="Arial" w:hAnsi="Arial" w:cs="Arial"/>
          <w:spacing w:val="-3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ncre</w:t>
      </w:r>
      <w:r>
        <w:rPr>
          <w:rFonts w:ascii="Arial" w:eastAsia="Arial" w:hAnsi="Arial" w:cs="Arial"/>
          <w:spacing w:val="1"/>
          <w:sz w:val="22"/>
          <w:szCs w:val="22"/>
        </w:rPr>
        <w:t>m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3"/>
          <w:sz w:val="22"/>
          <w:szCs w:val="22"/>
        </w:rPr>
        <w:t>n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ed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by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at e</w:t>
      </w:r>
      <w:r>
        <w:rPr>
          <w:rFonts w:ascii="Arial" w:eastAsia="Arial" w:hAnsi="Arial" w:cs="Arial"/>
          <w:spacing w:val="-3"/>
          <w:sz w:val="22"/>
          <w:szCs w:val="22"/>
        </w:rPr>
        <w:t>a</w:t>
      </w:r>
      <w:r>
        <w:rPr>
          <w:rFonts w:ascii="Arial" w:eastAsia="Arial" w:hAnsi="Arial" w:cs="Arial"/>
          <w:sz w:val="22"/>
          <w:szCs w:val="22"/>
        </w:rPr>
        <w:t>ch l</w:t>
      </w:r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pacing w:val="-2"/>
          <w:sz w:val="22"/>
          <w:szCs w:val="22"/>
        </w:rPr>
        <w:t>v</w:t>
      </w:r>
      <w:r>
        <w:rPr>
          <w:rFonts w:ascii="Arial" w:eastAsia="Arial" w:hAnsi="Arial" w:cs="Arial"/>
          <w:sz w:val="22"/>
          <w:szCs w:val="22"/>
        </w:rPr>
        <w:t xml:space="preserve">el </w:t>
      </w:r>
      <w:r>
        <w:rPr>
          <w:rFonts w:ascii="Arial" w:eastAsia="Arial" w:hAnsi="Arial" w:cs="Arial"/>
          <w:spacing w:val="1"/>
          <w:sz w:val="22"/>
          <w:szCs w:val="22"/>
        </w:rPr>
        <w:t>(</w:t>
      </w:r>
      <w:r>
        <w:rPr>
          <w:rFonts w:ascii="Arial" w:eastAsia="Arial" w:hAnsi="Arial" w:cs="Arial"/>
          <w:spacing w:val="-1"/>
          <w:sz w:val="22"/>
          <w:szCs w:val="22"/>
        </w:rPr>
        <w:t>S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1"/>
          <w:sz w:val="22"/>
          <w:szCs w:val="22"/>
        </w:rPr>
        <w:t>p</w:t>
      </w:r>
      <w:r>
        <w:rPr>
          <w:rFonts w:ascii="Arial" w:eastAsia="Arial" w:hAnsi="Arial" w:cs="Arial"/>
          <w:spacing w:val="-2"/>
          <w:sz w:val="22"/>
          <w:szCs w:val="22"/>
        </w:rPr>
        <w:t>)</w:t>
      </w:r>
      <w:r>
        <w:rPr>
          <w:rFonts w:ascii="Arial" w:eastAsia="Arial" w:hAnsi="Arial" w:cs="Arial"/>
          <w:sz w:val="22"/>
          <w:szCs w:val="22"/>
        </w:rPr>
        <w:t>.</w:t>
      </w:r>
    </w:p>
    <w:p w:rsidR="00691543" w:rsidRDefault="00691543">
      <w:pPr>
        <w:spacing w:before="2" w:line="120" w:lineRule="exact"/>
        <w:rPr>
          <w:sz w:val="12"/>
          <w:szCs w:val="12"/>
        </w:rPr>
      </w:pPr>
    </w:p>
    <w:p w:rsidR="00691543" w:rsidRDefault="00691543">
      <w:pPr>
        <w:spacing w:line="200" w:lineRule="exact"/>
      </w:pPr>
    </w:p>
    <w:p w:rsidR="00691543" w:rsidRDefault="00691543">
      <w:pPr>
        <w:spacing w:line="200" w:lineRule="exact"/>
      </w:pPr>
    </w:p>
    <w:p w:rsidR="00691543" w:rsidRDefault="00691543">
      <w:pPr>
        <w:spacing w:line="200" w:lineRule="exact"/>
      </w:pPr>
    </w:p>
    <w:p w:rsidR="00691543" w:rsidRDefault="00FD138D">
      <w:pPr>
        <w:ind w:left="190"/>
      </w:pPr>
      <w:r>
        <w:pict>
          <v:shape id="_x0000_i1028" type="#_x0000_t75" style="width:468pt;height:200.9pt">
            <v:imagedata r:id="rId54" o:title=""/>
          </v:shape>
        </w:pict>
      </w:r>
    </w:p>
    <w:p w:rsidR="00691543" w:rsidRDefault="00691543">
      <w:pPr>
        <w:spacing w:line="240" w:lineRule="exact"/>
        <w:rPr>
          <w:sz w:val="24"/>
          <w:szCs w:val="24"/>
        </w:rPr>
      </w:pPr>
    </w:p>
    <w:p w:rsidR="00691543" w:rsidRDefault="007B1AFE">
      <w:pPr>
        <w:ind w:left="160" w:right="8144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sz w:val="24"/>
          <w:szCs w:val="24"/>
        </w:rPr>
        <w:t>d</w:t>
      </w:r>
      <w:r>
        <w:rPr>
          <w:rFonts w:ascii="Arial" w:eastAsia="Arial" w:hAnsi="Arial" w:cs="Arial"/>
          <w:b/>
          <w:spacing w:val="-1"/>
          <w:sz w:val="24"/>
          <w:szCs w:val="24"/>
        </w:rPr>
        <w:t>)</w:t>
      </w:r>
      <w:r>
        <w:rPr>
          <w:rFonts w:ascii="Arial" w:eastAsia="Arial" w:hAnsi="Arial" w:cs="Arial"/>
          <w:b/>
          <w:sz w:val="24"/>
          <w:szCs w:val="24"/>
        </w:rPr>
        <w:t>Le</w:t>
      </w:r>
      <w:r>
        <w:rPr>
          <w:rFonts w:ascii="Arial" w:eastAsia="Arial" w:hAnsi="Arial" w:cs="Arial"/>
          <w:b/>
          <w:spacing w:val="1"/>
          <w:sz w:val="24"/>
          <w:szCs w:val="24"/>
        </w:rPr>
        <w:t>a</w:t>
      </w:r>
      <w:r>
        <w:rPr>
          <w:rFonts w:ascii="Arial" w:eastAsia="Arial" w:hAnsi="Arial" w:cs="Arial"/>
          <w:b/>
          <w:sz w:val="24"/>
          <w:szCs w:val="24"/>
        </w:rPr>
        <w:t>f no</w:t>
      </w:r>
      <w:r>
        <w:rPr>
          <w:rFonts w:ascii="Arial" w:eastAsia="Arial" w:hAnsi="Arial" w:cs="Arial"/>
          <w:b/>
          <w:spacing w:val="-1"/>
          <w:sz w:val="24"/>
          <w:szCs w:val="24"/>
        </w:rPr>
        <w:t>d</w:t>
      </w:r>
      <w:r>
        <w:rPr>
          <w:rFonts w:ascii="Arial" w:eastAsia="Arial" w:hAnsi="Arial" w:cs="Arial"/>
          <w:b/>
          <w:sz w:val="24"/>
          <w:szCs w:val="24"/>
        </w:rPr>
        <w:t>e</w:t>
      </w:r>
    </w:p>
    <w:p w:rsidR="00691543" w:rsidRDefault="00691543">
      <w:pPr>
        <w:spacing w:before="20" w:line="220" w:lineRule="exact"/>
        <w:rPr>
          <w:sz w:val="22"/>
          <w:szCs w:val="22"/>
        </w:rPr>
      </w:pPr>
    </w:p>
    <w:p w:rsidR="00691543" w:rsidRDefault="007B1AFE">
      <w:pPr>
        <w:spacing w:line="277" w:lineRule="auto"/>
        <w:ind w:left="160" w:right="143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pacing w:val="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n a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t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ee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d</w:t>
      </w:r>
      <w:r>
        <w:rPr>
          <w:rFonts w:ascii="Arial" w:eastAsia="Arial" w:hAnsi="Arial" w:cs="Arial"/>
          <w:spacing w:val="-3"/>
          <w:sz w:val="22"/>
          <w:szCs w:val="22"/>
        </w:rPr>
        <w:t>a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 xml:space="preserve">a </w:t>
      </w:r>
      <w:r>
        <w:rPr>
          <w:rFonts w:ascii="Arial" w:eastAsia="Arial" w:hAnsi="Arial" w:cs="Arial"/>
          <w:spacing w:val="-2"/>
          <w:sz w:val="22"/>
          <w:szCs w:val="22"/>
        </w:rPr>
        <w:t>s</w:t>
      </w:r>
      <w:r>
        <w:rPr>
          <w:rFonts w:ascii="Arial" w:eastAsia="Arial" w:hAnsi="Arial" w:cs="Arial"/>
          <w:spacing w:val="1"/>
          <w:sz w:val="22"/>
          <w:szCs w:val="22"/>
        </w:rPr>
        <w:t>tr</w:t>
      </w:r>
      <w:r>
        <w:rPr>
          <w:rFonts w:ascii="Arial" w:eastAsia="Arial" w:hAnsi="Arial" w:cs="Arial"/>
          <w:spacing w:val="-3"/>
          <w:sz w:val="22"/>
          <w:szCs w:val="22"/>
        </w:rPr>
        <w:t>u</w:t>
      </w:r>
      <w:r>
        <w:rPr>
          <w:rFonts w:ascii="Arial" w:eastAsia="Arial" w:hAnsi="Arial" w:cs="Arial"/>
          <w:sz w:val="22"/>
          <w:szCs w:val="22"/>
        </w:rPr>
        <w:t>c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pacing w:val="-3"/>
          <w:sz w:val="22"/>
          <w:szCs w:val="22"/>
        </w:rPr>
        <w:t>u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 xml:space="preserve">e, </w:t>
      </w:r>
      <w:r>
        <w:rPr>
          <w:rFonts w:ascii="Arial" w:eastAsia="Arial" w:hAnsi="Arial" w:cs="Arial"/>
          <w:spacing w:val="-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he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n</w:t>
      </w:r>
      <w:r>
        <w:rPr>
          <w:rFonts w:ascii="Arial" w:eastAsia="Arial" w:hAnsi="Arial" w:cs="Arial"/>
          <w:spacing w:val="-1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>de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pacing w:val="-3"/>
          <w:sz w:val="22"/>
          <w:szCs w:val="22"/>
        </w:rPr>
        <w:t>w</w:t>
      </w:r>
      <w:r>
        <w:rPr>
          <w:rFonts w:ascii="Arial" w:eastAsia="Arial" w:hAnsi="Arial" w:cs="Arial"/>
          <w:sz w:val="22"/>
          <w:szCs w:val="22"/>
        </w:rPr>
        <w:t>h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ch does n</w:t>
      </w:r>
      <w:r>
        <w:rPr>
          <w:rFonts w:ascii="Arial" w:eastAsia="Arial" w:hAnsi="Arial" w:cs="Arial"/>
          <w:spacing w:val="-3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>t h</w:t>
      </w:r>
      <w:r>
        <w:rPr>
          <w:rFonts w:ascii="Arial" w:eastAsia="Arial" w:hAnsi="Arial" w:cs="Arial"/>
          <w:spacing w:val="-1"/>
          <w:sz w:val="22"/>
          <w:szCs w:val="22"/>
        </w:rPr>
        <w:t>a</w:t>
      </w:r>
      <w:r>
        <w:rPr>
          <w:rFonts w:ascii="Arial" w:eastAsia="Arial" w:hAnsi="Arial" w:cs="Arial"/>
          <w:spacing w:val="-2"/>
          <w:sz w:val="22"/>
          <w:szCs w:val="22"/>
        </w:rPr>
        <w:t>v</w:t>
      </w:r>
      <w:r>
        <w:rPr>
          <w:rFonts w:ascii="Arial" w:eastAsia="Arial" w:hAnsi="Arial" w:cs="Arial"/>
          <w:sz w:val="22"/>
          <w:szCs w:val="22"/>
        </w:rPr>
        <w:t>e a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ch</w:t>
      </w:r>
      <w:r>
        <w:rPr>
          <w:rFonts w:ascii="Arial" w:eastAsia="Arial" w:hAnsi="Arial" w:cs="Arial"/>
          <w:spacing w:val="-1"/>
          <w:sz w:val="22"/>
          <w:szCs w:val="22"/>
        </w:rPr>
        <w:t>il</w:t>
      </w:r>
      <w:r>
        <w:rPr>
          <w:rFonts w:ascii="Arial" w:eastAsia="Arial" w:hAnsi="Arial" w:cs="Arial"/>
          <w:sz w:val="22"/>
          <w:szCs w:val="22"/>
        </w:rPr>
        <w:t>d is ca</w:t>
      </w:r>
      <w:r>
        <w:rPr>
          <w:rFonts w:ascii="Arial" w:eastAsia="Arial" w:hAnsi="Arial" w:cs="Arial"/>
          <w:spacing w:val="-1"/>
          <w:sz w:val="22"/>
          <w:szCs w:val="22"/>
        </w:rPr>
        <w:t>ll</w:t>
      </w:r>
      <w:r>
        <w:rPr>
          <w:rFonts w:ascii="Arial" w:eastAsia="Arial" w:hAnsi="Arial" w:cs="Arial"/>
          <w:sz w:val="22"/>
          <w:szCs w:val="22"/>
        </w:rPr>
        <w:t>ed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as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b/>
          <w:sz w:val="22"/>
          <w:szCs w:val="22"/>
        </w:rPr>
        <w:t>L</w:t>
      </w:r>
      <w:r>
        <w:rPr>
          <w:rFonts w:ascii="Arial" w:eastAsia="Arial" w:hAnsi="Arial" w:cs="Arial"/>
          <w:b/>
          <w:spacing w:val="1"/>
          <w:sz w:val="22"/>
          <w:szCs w:val="22"/>
        </w:rPr>
        <w:t>E</w:t>
      </w:r>
      <w:r>
        <w:rPr>
          <w:rFonts w:ascii="Arial" w:eastAsia="Arial" w:hAnsi="Arial" w:cs="Arial"/>
          <w:b/>
          <w:spacing w:val="-6"/>
          <w:sz w:val="22"/>
          <w:szCs w:val="22"/>
        </w:rPr>
        <w:t>A</w:t>
      </w:r>
      <w:r>
        <w:rPr>
          <w:rFonts w:ascii="Arial" w:eastAsia="Arial" w:hAnsi="Arial" w:cs="Arial"/>
          <w:b/>
          <w:sz w:val="22"/>
          <w:szCs w:val="22"/>
        </w:rPr>
        <w:t>F N</w:t>
      </w:r>
      <w:r>
        <w:rPr>
          <w:rFonts w:ascii="Arial" w:eastAsia="Arial" w:hAnsi="Arial" w:cs="Arial"/>
          <w:b/>
          <w:spacing w:val="-1"/>
          <w:sz w:val="22"/>
          <w:szCs w:val="22"/>
        </w:rPr>
        <w:t>o</w:t>
      </w:r>
      <w:r>
        <w:rPr>
          <w:rFonts w:ascii="Arial" w:eastAsia="Arial" w:hAnsi="Arial" w:cs="Arial"/>
          <w:b/>
          <w:sz w:val="22"/>
          <w:szCs w:val="22"/>
        </w:rPr>
        <w:t>de</w:t>
      </w:r>
      <w:r>
        <w:rPr>
          <w:rFonts w:ascii="Arial" w:eastAsia="Arial" w:hAnsi="Arial" w:cs="Arial"/>
          <w:sz w:val="22"/>
          <w:szCs w:val="22"/>
        </w:rPr>
        <w:t>.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n s</w:t>
      </w:r>
      <w:r>
        <w:rPr>
          <w:rFonts w:ascii="Arial" w:eastAsia="Arial" w:hAnsi="Arial" w:cs="Arial"/>
          <w:spacing w:val="-3"/>
          <w:sz w:val="22"/>
          <w:szCs w:val="22"/>
        </w:rPr>
        <w:t>i</w:t>
      </w:r>
      <w:r>
        <w:rPr>
          <w:rFonts w:ascii="Arial" w:eastAsia="Arial" w:hAnsi="Arial" w:cs="Arial"/>
          <w:spacing w:val="1"/>
          <w:sz w:val="22"/>
          <w:szCs w:val="22"/>
        </w:rPr>
        <w:t>m</w:t>
      </w:r>
      <w:r>
        <w:rPr>
          <w:rFonts w:ascii="Arial" w:eastAsia="Arial" w:hAnsi="Arial" w:cs="Arial"/>
          <w:sz w:val="22"/>
          <w:szCs w:val="22"/>
        </w:rPr>
        <w:t>p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 xml:space="preserve">e </w:t>
      </w:r>
      <w:r>
        <w:rPr>
          <w:rFonts w:ascii="Arial" w:eastAsia="Arial" w:hAnsi="Arial" w:cs="Arial"/>
          <w:spacing w:val="-3"/>
          <w:sz w:val="22"/>
          <w:szCs w:val="22"/>
        </w:rPr>
        <w:t>w</w:t>
      </w:r>
      <w:r>
        <w:rPr>
          <w:rFonts w:ascii="Arial" w:eastAsia="Arial" w:hAnsi="Arial" w:cs="Arial"/>
          <w:sz w:val="22"/>
          <w:szCs w:val="22"/>
        </w:rPr>
        <w:t>ords,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a l</w:t>
      </w:r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pacing w:val="-3"/>
          <w:sz w:val="22"/>
          <w:szCs w:val="22"/>
        </w:rPr>
        <w:t>a</w:t>
      </w:r>
      <w:r>
        <w:rPr>
          <w:rFonts w:ascii="Arial" w:eastAsia="Arial" w:hAnsi="Arial" w:cs="Arial"/>
          <w:sz w:val="22"/>
          <w:szCs w:val="22"/>
        </w:rPr>
        <w:t>f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n</w:t>
      </w:r>
      <w:r>
        <w:rPr>
          <w:rFonts w:ascii="Arial" w:eastAsia="Arial" w:hAnsi="Arial" w:cs="Arial"/>
          <w:spacing w:val="-1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>de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pacing w:val="-3"/>
          <w:sz w:val="22"/>
          <w:szCs w:val="22"/>
        </w:rPr>
        <w:t>w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h no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ch</w:t>
      </w:r>
      <w:r>
        <w:rPr>
          <w:rFonts w:ascii="Arial" w:eastAsia="Arial" w:hAnsi="Arial" w:cs="Arial"/>
          <w:spacing w:val="-1"/>
          <w:sz w:val="22"/>
          <w:szCs w:val="22"/>
        </w:rPr>
        <w:t>il</w:t>
      </w:r>
      <w:r>
        <w:rPr>
          <w:rFonts w:ascii="Arial" w:eastAsia="Arial" w:hAnsi="Arial" w:cs="Arial"/>
          <w:sz w:val="22"/>
          <w:szCs w:val="22"/>
        </w:rPr>
        <w:t>d.</w:t>
      </w:r>
    </w:p>
    <w:p w:rsidR="00691543" w:rsidRDefault="007B1AFE">
      <w:pPr>
        <w:spacing w:before="1" w:line="240" w:lineRule="exact"/>
        <w:ind w:left="160" w:right="140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pacing w:val="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n</w:t>
      </w:r>
      <w:r>
        <w:rPr>
          <w:rFonts w:ascii="Arial" w:eastAsia="Arial" w:hAnsi="Arial" w:cs="Arial"/>
          <w:spacing w:val="3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 xml:space="preserve">a </w:t>
      </w:r>
      <w:r>
        <w:rPr>
          <w:rFonts w:ascii="Arial" w:eastAsia="Arial" w:hAnsi="Arial" w:cs="Arial"/>
          <w:spacing w:val="2"/>
          <w:sz w:val="22"/>
          <w:szCs w:val="22"/>
        </w:rPr>
        <w:t>t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ee d</w:t>
      </w:r>
      <w:r>
        <w:rPr>
          <w:rFonts w:ascii="Arial" w:eastAsia="Arial" w:hAnsi="Arial" w:cs="Arial"/>
          <w:spacing w:val="-1"/>
          <w:sz w:val="22"/>
          <w:szCs w:val="22"/>
        </w:rPr>
        <w:t>at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3"/>
          <w:sz w:val="22"/>
          <w:szCs w:val="22"/>
        </w:rPr>
        <w:t xml:space="preserve"> </w:t>
      </w:r>
      <w:r>
        <w:rPr>
          <w:rFonts w:ascii="Arial" w:eastAsia="Arial" w:hAnsi="Arial" w:cs="Arial"/>
          <w:spacing w:val="-2"/>
          <w:sz w:val="22"/>
          <w:szCs w:val="22"/>
        </w:rPr>
        <w:t>s</w:t>
      </w:r>
      <w:r>
        <w:rPr>
          <w:rFonts w:ascii="Arial" w:eastAsia="Arial" w:hAnsi="Arial" w:cs="Arial"/>
          <w:spacing w:val="1"/>
          <w:sz w:val="22"/>
          <w:szCs w:val="22"/>
        </w:rPr>
        <w:t>tr</w:t>
      </w:r>
      <w:r>
        <w:rPr>
          <w:rFonts w:ascii="Arial" w:eastAsia="Arial" w:hAnsi="Arial" w:cs="Arial"/>
          <w:sz w:val="22"/>
          <w:szCs w:val="22"/>
        </w:rPr>
        <w:t>u</w:t>
      </w:r>
      <w:r>
        <w:rPr>
          <w:rFonts w:ascii="Arial" w:eastAsia="Arial" w:hAnsi="Arial" w:cs="Arial"/>
          <w:spacing w:val="-3"/>
          <w:sz w:val="22"/>
          <w:szCs w:val="22"/>
        </w:rPr>
        <w:t>c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ur</w:t>
      </w:r>
      <w:r>
        <w:rPr>
          <w:rFonts w:ascii="Arial" w:eastAsia="Arial" w:hAnsi="Arial" w:cs="Arial"/>
          <w:spacing w:val="-2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>,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he</w:t>
      </w:r>
      <w:r>
        <w:rPr>
          <w:rFonts w:ascii="Arial" w:eastAsia="Arial" w:hAnsi="Arial" w:cs="Arial"/>
          <w:spacing w:val="5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3"/>
          <w:sz w:val="22"/>
          <w:szCs w:val="22"/>
        </w:rPr>
        <w:t>a</w:t>
      </w:r>
      <w:r>
        <w:rPr>
          <w:rFonts w:ascii="Arial" w:eastAsia="Arial" w:hAnsi="Arial" w:cs="Arial"/>
          <w:sz w:val="22"/>
          <w:szCs w:val="22"/>
        </w:rPr>
        <w:t>f</w:t>
      </w:r>
      <w:r>
        <w:rPr>
          <w:rFonts w:ascii="Arial" w:eastAsia="Arial" w:hAnsi="Arial" w:cs="Arial"/>
          <w:spacing w:val="7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n</w:t>
      </w:r>
      <w:r>
        <w:rPr>
          <w:rFonts w:ascii="Arial" w:eastAsia="Arial" w:hAnsi="Arial" w:cs="Arial"/>
          <w:spacing w:val="-1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>d</w:t>
      </w:r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are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so</w:t>
      </w:r>
      <w:r>
        <w:rPr>
          <w:rFonts w:ascii="Arial" w:eastAsia="Arial" w:hAnsi="Arial" w:cs="Arial"/>
          <w:spacing w:val="3"/>
          <w:sz w:val="22"/>
          <w:szCs w:val="22"/>
        </w:rPr>
        <w:t xml:space="preserve"> </w:t>
      </w:r>
      <w:r>
        <w:rPr>
          <w:rFonts w:ascii="Arial" w:eastAsia="Arial" w:hAnsi="Arial" w:cs="Arial"/>
          <w:spacing w:val="-2"/>
          <w:sz w:val="22"/>
          <w:szCs w:val="22"/>
        </w:rPr>
        <w:t>c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1"/>
          <w:sz w:val="22"/>
          <w:szCs w:val="22"/>
        </w:rPr>
        <w:t>ll</w:t>
      </w:r>
      <w:r>
        <w:rPr>
          <w:rFonts w:ascii="Arial" w:eastAsia="Arial" w:hAnsi="Arial" w:cs="Arial"/>
          <w:sz w:val="22"/>
          <w:szCs w:val="22"/>
        </w:rPr>
        <w:t>ed</w:t>
      </w:r>
      <w:r>
        <w:rPr>
          <w:rFonts w:ascii="Arial" w:eastAsia="Arial" w:hAnsi="Arial" w:cs="Arial"/>
          <w:spacing w:val="3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as</w:t>
      </w:r>
      <w:r>
        <w:rPr>
          <w:rFonts w:ascii="Arial" w:eastAsia="Arial" w:hAnsi="Arial" w:cs="Arial"/>
          <w:spacing w:val="3"/>
          <w:sz w:val="22"/>
          <w:szCs w:val="22"/>
        </w:rPr>
        <w:t xml:space="preserve"> </w:t>
      </w:r>
      <w:r>
        <w:rPr>
          <w:rFonts w:ascii="Arial" w:eastAsia="Arial" w:hAnsi="Arial" w:cs="Arial"/>
          <w:b/>
          <w:spacing w:val="-1"/>
          <w:sz w:val="22"/>
          <w:szCs w:val="22"/>
        </w:rPr>
        <w:t>E</w:t>
      </w:r>
      <w:r>
        <w:rPr>
          <w:rFonts w:ascii="Arial" w:eastAsia="Arial" w:hAnsi="Arial" w:cs="Arial"/>
          <w:b/>
          <w:sz w:val="22"/>
          <w:szCs w:val="22"/>
        </w:rPr>
        <w:t>xtern</w:t>
      </w:r>
      <w:r>
        <w:rPr>
          <w:rFonts w:ascii="Arial" w:eastAsia="Arial" w:hAnsi="Arial" w:cs="Arial"/>
          <w:b/>
          <w:spacing w:val="-3"/>
          <w:sz w:val="22"/>
          <w:szCs w:val="22"/>
        </w:rPr>
        <w:t>a</w:t>
      </w:r>
      <w:r>
        <w:rPr>
          <w:rFonts w:ascii="Arial" w:eastAsia="Arial" w:hAnsi="Arial" w:cs="Arial"/>
          <w:b/>
          <w:sz w:val="22"/>
          <w:szCs w:val="22"/>
        </w:rPr>
        <w:t>l</w:t>
      </w:r>
      <w:r>
        <w:rPr>
          <w:rFonts w:ascii="Arial" w:eastAsia="Arial" w:hAnsi="Arial" w:cs="Arial"/>
          <w:b/>
          <w:spacing w:val="4"/>
          <w:sz w:val="22"/>
          <w:szCs w:val="22"/>
        </w:rPr>
        <w:t xml:space="preserve"> </w:t>
      </w:r>
      <w:r>
        <w:rPr>
          <w:rFonts w:ascii="Arial" w:eastAsia="Arial" w:hAnsi="Arial" w:cs="Arial"/>
          <w:b/>
          <w:spacing w:val="-1"/>
          <w:sz w:val="22"/>
          <w:szCs w:val="22"/>
        </w:rPr>
        <w:t>N</w:t>
      </w:r>
      <w:r>
        <w:rPr>
          <w:rFonts w:ascii="Arial" w:eastAsia="Arial" w:hAnsi="Arial" w:cs="Arial"/>
          <w:b/>
          <w:sz w:val="22"/>
          <w:szCs w:val="22"/>
        </w:rPr>
        <w:t>o</w:t>
      </w:r>
      <w:r>
        <w:rPr>
          <w:rFonts w:ascii="Arial" w:eastAsia="Arial" w:hAnsi="Arial" w:cs="Arial"/>
          <w:b/>
          <w:spacing w:val="-1"/>
          <w:sz w:val="22"/>
          <w:szCs w:val="22"/>
        </w:rPr>
        <w:t>d</w:t>
      </w:r>
      <w:r>
        <w:rPr>
          <w:rFonts w:ascii="Arial" w:eastAsia="Arial" w:hAnsi="Arial" w:cs="Arial"/>
          <w:b/>
          <w:sz w:val="22"/>
          <w:szCs w:val="22"/>
        </w:rPr>
        <w:t>e</w:t>
      </w:r>
      <w:r>
        <w:rPr>
          <w:rFonts w:ascii="Arial" w:eastAsia="Arial" w:hAnsi="Arial" w:cs="Arial"/>
          <w:b/>
          <w:spacing w:val="-2"/>
          <w:sz w:val="22"/>
          <w:szCs w:val="22"/>
        </w:rPr>
        <w:t>s</w:t>
      </w:r>
      <w:r>
        <w:rPr>
          <w:rFonts w:ascii="Arial" w:eastAsia="Arial" w:hAnsi="Arial" w:cs="Arial"/>
          <w:sz w:val="22"/>
          <w:szCs w:val="22"/>
        </w:rPr>
        <w:t>.</w:t>
      </w:r>
      <w:r>
        <w:rPr>
          <w:rFonts w:ascii="Arial" w:eastAsia="Arial" w:hAnsi="Arial" w:cs="Arial"/>
          <w:spacing w:val="4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pacing w:val="-2"/>
          <w:sz w:val="22"/>
          <w:szCs w:val="22"/>
        </w:rPr>
        <w:t>x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ernal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n</w:t>
      </w:r>
      <w:r>
        <w:rPr>
          <w:rFonts w:ascii="Arial" w:eastAsia="Arial" w:hAnsi="Arial" w:cs="Arial"/>
          <w:spacing w:val="-1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 xml:space="preserve">de 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4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 xml:space="preserve">so a node </w:t>
      </w:r>
      <w:r>
        <w:rPr>
          <w:rFonts w:ascii="Arial" w:eastAsia="Arial" w:hAnsi="Arial" w:cs="Arial"/>
          <w:spacing w:val="-3"/>
          <w:sz w:val="22"/>
          <w:szCs w:val="22"/>
        </w:rPr>
        <w:t>w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h no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ch</w:t>
      </w:r>
      <w:r>
        <w:rPr>
          <w:rFonts w:ascii="Arial" w:eastAsia="Arial" w:hAnsi="Arial" w:cs="Arial"/>
          <w:spacing w:val="-1"/>
          <w:sz w:val="22"/>
          <w:szCs w:val="22"/>
        </w:rPr>
        <w:t>il</w:t>
      </w:r>
      <w:r>
        <w:rPr>
          <w:rFonts w:ascii="Arial" w:eastAsia="Arial" w:hAnsi="Arial" w:cs="Arial"/>
          <w:sz w:val="22"/>
          <w:szCs w:val="22"/>
        </w:rPr>
        <w:t xml:space="preserve">d. </w:t>
      </w:r>
      <w:r>
        <w:rPr>
          <w:rFonts w:ascii="Arial" w:eastAsia="Arial" w:hAnsi="Arial" w:cs="Arial"/>
          <w:spacing w:val="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n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t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>,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3"/>
          <w:sz w:val="22"/>
          <w:szCs w:val="22"/>
        </w:rPr>
        <w:t>a</w:t>
      </w:r>
      <w:r>
        <w:rPr>
          <w:rFonts w:ascii="Arial" w:eastAsia="Arial" w:hAnsi="Arial" w:cs="Arial"/>
          <w:sz w:val="22"/>
          <w:szCs w:val="22"/>
        </w:rPr>
        <w:t>f</w:t>
      </w:r>
      <w:r>
        <w:rPr>
          <w:rFonts w:ascii="Arial" w:eastAsia="Arial" w:hAnsi="Arial" w:cs="Arial"/>
          <w:spacing w:val="4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n</w:t>
      </w:r>
      <w:r>
        <w:rPr>
          <w:rFonts w:ascii="Arial" w:eastAsia="Arial" w:hAnsi="Arial" w:cs="Arial"/>
          <w:spacing w:val="-1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>de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so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c</w:t>
      </w:r>
      <w:r>
        <w:rPr>
          <w:rFonts w:ascii="Arial" w:eastAsia="Arial" w:hAnsi="Arial" w:cs="Arial"/>
          <w:spacing w:val="-3"/>
          <w:sz w:val="22"/>
          <w:szCs w:val="22"/>
        </w:rPr>
        <w:t>a</w:t>
      </w:r>
      <w:r>
        <w:rPr>
          <w:rFonts w:ascii="Arial" w:eastAsia="Arial" w:hAnsi="Arial" w:cs="Arial"/>
          <w:spacing w:val="-1"/>
          <w:sz w:val="22"/>
          <w:szCs w:val="22"/>
        </w:rPr>
        <w:t>ll</w:t>
      </w:r>
      <w:r>
        <w:rPr>
          <w:rFonts w:ascii="Arial" w:eastAsia="Arial" w:hAnsi="Arial" w:cs="Arial"/>
          <w:sz w:val="22"/>
          <w:szCs w:val="22"/>
        </w:rPr>
        <w:t>ed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 xml:space="preserve">as </w:t>
      </w:r>
      <w:r>
        <w:rPr>
          <w:rFonts w:ascii="Arial" w:eastAsia="Arial" w:hAnsi="Arial" w:cs="Arial"/>
          <w:spacing w:val="3"/>
          <w:sz w:val="22"/>
          <w:szCs w:val="22"/>
        </w:rPr>
        <w:t>'</w:t>
      </w:r>
      <w:r>
        <w:rPr>
          <w:rFonts w:ascii="Arial" w:eastAsia="Arial" w:hAnsi="Arial" w:cs="Arial"/>
          <w:b/>
          <w:spacing w:val="-3"/>
          <w:sz w:val="22"/>
          <w:szCs w:val="22"/>
        </w:rPr>
        <w:t>T</w:t>
      </w:r>
      <w:r>
        <w:rPr>
          <w:rFonts w:ascii="Arial" w:eastAsia="Arial" w:hAnsi="Arial" w:cs="Arial"/>
          <w:b/>
          <w:sz w:val="22"/>
          <w:szCs w:val="22"/>
        </w:rPr>
        <w:t>erm</w:t>
      </w:r>
      <w:r>
        <w:rPr>
          <w:rFonts w:ascii="Arial" w:eastAsia="Arial" w:hAnsi="Arial" w:cs="Arial"/>
          <w:b/>
          <w:spacing w:val="2"/>
          <w:sz w:val="22"/>
          <w:szCs w:val="22"/>
        </w:rPr>
        <w:t>i</w:t>
      </w:r>
      <w:r>
        <w:rPr>
          <w:rFonts w:ascii="Arial" w:eastAsia="Arial" w:hAnsi="Arial" w:cs="Arial"/>
          <w:b/>
          <w:sz w:val="22"/>
          <w:szCs w:val="22"/>
        </w:rPr>
        <w:t>n</w:t>
      </w:r>
      <w:r>
        <w:rPr>
          <w:rFonts w:ascii="Arial" w:eastAsia="Arial" w:hAnsi="Arial" w:cs="Arial"/>
          <w:b/>
          <w:spacing w:val="-3"/>
          <w:sz w:val="22"/>
          <w:szCs w:val="22"/>
        </w:rPr>
        <w:t>a</w:t>
      </w:r>
      <w:r>
        <w:rPr>
          <w:rFonts w:ascii="Arial" w:eastAsia="Arial" w:hAnsi="Arial" w:cs="Arial"/>
          <w:b/>
          <w:spacing w:val="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' n</w:t>
      </w:r>
      <w:r>
        <w:rPr>
          <w:rFonts w:ascii="Arial" w:eastAsia="Arial" w:hAnsi="Arial" w:cs="Arial"/>
          <w:spacing w:val="-1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>d</w:t>
      </w:r>
      <w:r>
        <w:rPr>
          <w:rFonts w:ascii="Arial" w:eastAsia="Arial" w:hAnsi="Arial" w:cs="Arial"/>
          <w:spacing w:val="-3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>.</w:t>
      </w:r>
    </w:p>
    <w:p w:rsidR="00691543" w:rsidRDefault="00FD138D">
      <w:pPr>
        <w:spacing w:before="1"/>
        <w:ind w:left="160"/>
      </w:pPr>
      <w:r>
        <w:pict>
          <v:shape id="_x0000_i1029" type="#_x0000_t75" style="width:468pt;height:200.9pt">
            <v:imagedata r:id="rId55" o:title=""/>
          </v:shape>
        </w:pict>
      </w:r>
    </w:p>
    <w:p w:rsidR="00691543" w:rsidRDefault="00691543">
      <w:pPr>
        <w:spacing w:line="240" w:lineRule="exact"/>
        <w:rPr>
          <w:sz w:val="24"/>
          <w:szCs w:val="24"/>
        </w:rPr>
      </w:pPr>
    </w:p>
    <w:p w:rsidR="00691543" w:rsidRDefault="007B1AFE">
      <w:pPr>
        <w:ind w:left="160" w:right="7609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spacing w:val="1"/>
          <w:sz w:val="24"/>
          <w:szCs w:val="24"/>
        </w:rPr>
        <w:t>e</w:t>
      </w:r>
      <w:r>
        <w:rPr>
          <w:rFonts w:ascii="Arial" w:eastAsia="Arial" w:hAnsi="Arial" w:cs="Arial"/>
          <w:b/>
          <w:sz w:val="24"/>
          <w:szCs w:val="24"/>
        </w:rPr>
        <w:t>)</w:t>
      </w:r>
      <w:r>
        <w:rPr>
          <w:rFonts w:ascii="Arial" w:eastAsia="Arial" w:hAnsi="Arial" w:cs="Arial"/>
          <w:b/>
          <w:spacing w:val="-1"/>
          <w:sz w:val="24"/>
          <w:szCs w:val="24"/>
        </w:rPr>
        <w:t>D</w:t>
      </w:r>
      <w:r>
        <w:rPr>
          <w:rFonts w:ascii="Arial" w:eastAsia="Arial" w:hAnsi="Arial" w:cs="Arial"/>
          <w:b/>
          <w:spacing w:val="1"/>
          <w:sz w:val="24"/>
          <w:szCs w:val="24"/>
        </w:rPr>
        <w:t>e</w:t>
      </w:r>
      <w:r>
        <w:rPr>
          <w:rFonts w:ascii="Arial" w:eastAsia="Arial" w:hAnsi="Arial" w:cs="Arial"/>
          <w:b/>
          <w:sz w:val="24"/>
          <w:szCs w:val="24"/>
        </w:rPr>
        <w:t>p</w:t>
      </w:r>
      <w:r>
        <w:rPr>
          <w:rFonts w:ascii="Arial" w:eastAsia="Arial" w:hAnsi="Arial" w:cs="Arial"/>
          <w:b/>
          <w:spacing w:val="-1"/>
          <w:sz w:val="24"/>
          <w:szCs w:val="24"/>
        </w:rPr>
        <w:t>t</w:t>
      </w:r>
      <w:r>
        <w:rPr>
          <w:rFonts w:ascii="Arial" w:eastAsia="Arial" w:hAnsi="Arial" w:cs="Arial"/>
          <w:b/>
          <w:sz w:val="24"/>
          <w:szCs w:val="24"/>
        </w:rPr>
        <w:t>h of a</w:t>
      </w:r>
      <w:r>
        <w:rPr>
          <w:rFonts w:ascii="Arial" w:eastAsia="Arial" w:hAnsi="Arial" w:cs="Arial"/>
          <w:b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sz w:val="24"/>
          <w:szCs w:val="24"/>
        </w:rPr>
        <w:t>tr</w:t>
      </w:r>
      <w:r>
        <w:rPr>
          <w:rFonts w:ascii="Arial" w:eastAsia="Arial" w:hAnsi="Arial" w:cs="Arial"/>
          <w:b/>
          <w:spacing w:val="1"/>
          <w:sz w:val="24"/>
          <w:szCs w:val="24"/>
        </w:rPr>
        <w:t>e</w:t>
      </w:r>
      <w:r>
        <w:rPr>
          <w:rFonts w:ascii="Arial" w:eastAsia="Arial" w:hAnsi="Arial" w:cs="Arial"/>
          <w:b/>
          <w:sz w:val="24"/>
          <w:szCs w:val="24"/>
        </w:rPr>
        <w:t>e</w:t>
      </w:r>
    </w:p>
    <w:p w:rsidR="00691543" w:rsidRDefault="00691543">
      <w:pPr>
        <w:spacing w:before="1" w:line="120" w:lineRule="exact"/>
        <w:rPr>
          <w:sz w:val="12"/>
          <w:szCs w:val="12"/>
        </w:rPr>
      </w:pPr>
    </w:p>
    <w:p w:rsidR="00691543" w:rsidRDefault="00691543">
      <w:pPr>
        <w:spacing w:line="200" w:lineRule="exact"/>
      </w:pPr>
    </w:p>
    <w:p w:rsidR="00691543" w:rsidRDefault="007B1AFE">
      <w:pPr>
        <w:ind w:left="160" w:right="137"/>
        <w:jc w:val="both"/>
        <w:rPr>
          <w:rFonts w:ascii="Arial" w:eastAsia="Arial" w:hAnsi="Arial" w:cs="Arial"/>
          <w:sz w:val="22"/>
          <w:szCs w:val="22"/>
        </w:rPr>
        <w:sectPr w:rsidR="00691543">
          <w:pgSz w:w="12240" w:h="15840"/>
          <w:pgMar w:top="280" w:right="1260" w:bottom="280" w:left="1280" w:header="0" w:footer="679" w:gutter="0"/>
          <w:cols w:space="720"/>
        </w:sectPr>
      </w:pPr>
      <w:r>
        <w:rPr>
          <w:rFonts w:ascii="Arial" w:eastAsia="Arial" w:hAnsi="Arial" w:cs="Arial"/>
          <w:spacing w:val="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n</w:t>
      </w:r>
      <w:r>
        <w:rPr>
          <w:rFonts w:ascii="Arial" w:eastAsia="Arial" w:hAnsi="Arial" w:cs="Arial"/>
          <w:spacing w:val="13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13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t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ee</w:t>
      </w:r>
      <w:r>
        <w:rPr>
          <w:rFonts w:ascii="Arial" w:eastAsia="Arial" w:hAnsi="Arial" w:cs="Arial"/>
          <w:spacing w:val="13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d</w:t>
      </w:r>
      <w:r>
        <w:rPr>
          <w:rFonts w:ascii="Arial" w:eastAsia="Arial" w:hAnsi="Arial" w:cs="Arial"/>
          <w:spacing w:val="-1"/>
          <w:sz w:val="22"/>
          <w:szCs w:val="22"/>
        </w:rPr>
        <w:t>a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10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-1"/>
          <w:sz w:val="22"/>
          <w:szCs w:val="22"/>
        </w:rPr>
        <w:t>t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uct</w:t>
      </w:r>
      <w:r>
        <w:rPr>
          <w:rFonts w:ascii="Arial" w:eastAsia="Arial" w:hAnsi="Arial" w:cs="Arial"/>
          <w:spacing w:val="-2"/>
          <w:sz w:val="22"/>
          <w:szCs w:val="22"/>
        </w:rPr>
        <w:t>u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e,</w:t>
      </w:r>
      <w:r>
        <w:rPr>
          <w:rFonts w:ascii="Arial" w:eastAsia="Arial" w:hAnsi="Arial" w:cs="Arial"/>
          <w:spacing w:val="11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he</w:t>
      </w:r>
      <w:r>
        <w:rPr>
          <w:rFonts w:ascii="Arial" w:eastAsia="Arial" w:hAnsi="Arial" w:cs="Arial"/>
          <w:spacing w:val="13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pacing w:val="-3"/>
          <w:sz w:val="22"/>
          <w:szCs w:val="22"/>
        </w:rPr>
        <w:t>o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al</w:t>
      </w:r>
      <w:r>
        <w:rPr>
          <w:rFonts w:ascii="Arial" w:eastAsia="Arial" w:hAnsi="Arial" w:cs="Arial"/>
          <w:spacing w:val="1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n</w:t>
      </w:r>
      <w:r>
        <w:rPr>
          <w:rFonts w:ascii="Arial" w:eastAsia="Arial" w:hAnsi="Arial" w:cs="Arial"/>
          <w:spacing w:val="-1"/>
          <w:sz w:val="22"/>
          <w:szCs w:val="22"/>
        </w:rPr>
        <w:t>u</w:t>
      </w:r>
      <w:r>
        <w:rPr>
          <w:rFonts w:ascii="Arial" w:eastAsia="Arial" w:hAnsi="Arial" w:cs="Arial"/>
          <w:spacing w:val="1"/>
          <w:sz w:val="22"/>
          <w:szCs w:val="22"/>
        </w:rPr>
        <w:t>m</w:t>
      </w:r>
      <w:r>
        <w:rPr>
          <w:rFonts w:ascii="Arial" w:eastAsia="Arial" w:hAnsi="Arial" w:cs="Arial"/>
          <w:sz w:val="22"/>
          <w:szCs w:val="22"/>
        </w:rPr>
        <w:t>b</w:t>
      </w:r>
      <w:r>
        <w:rPr>
          <w:rFonts w:ascii="Arial" w:eastAsia="Arial" w:hAnsi="Arial" w:cs="Arial"/>
          <w:spacing w:val="-3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>r</w:t>
      </w:r>
      <w:r>
        <w:rPr>
          <w:rFonts w:ascii="Arial" w:eastAsia="Arial" w:hAnsi="Arial" w:cs="Arial"/>
          <w:spacing w:val="14"/>
          <w:sz w:val="22"/>
          <w:szCs w:val="22"/>
        </w:rPr>
        <w:t xml:space="preserve"> </w:t>
      </w:r>
      <w:r>
        <w:rPr>
          <w:rFonts w:ascii="Arial" w:eastAsia="Arial" w:hAnsi="Arial" w:cs="Arial"/>
          <w:spacing w:val="-3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>f</w:t>
      </w:r>
      <w:r>
        <w:rPr>
          <w:rFonts w:ascii="Arial" w:eastAsia="Arial" w:hAnsi="Arial" w:cs="Arial"/>
          <w:spacing w:val="16"/>
          <w:sz w:val="22"/>
          <w:szCs w:val="22"/>
        </w:rPr>
        <w:t xml:space="preserve"> </w:t>
      </w:r>
      <w:r>
        <w:rPr>
          <w:rFonts w:ascii="Arial" w:eastAsia="Arial" w:hAnsi="Arial" w:cs="Arial"/>
          <w:spacing w:val="-3"/>
          <w:sz w:val="22"/>
          <w:szCs w:val="22"/>
        </w:rPr>
        <w:t>e</w:t>
      </w:r>
      <w:r>
        <w:rPr>
          <w:rFonts w:ascii="Arial" w:eastAsia="Arial" w:hAnsi="Arial" w:cs="Arial"/>
          <w:spacing w:val="2"/>
          <w:sz w:val="22"/>
          <w:szCs w:val="22"/>
        </w:rPr>
        <w:t>g</w:t>
      </w:r>
      <w:r>
        <w:rPr>
          <w:rFonts w:ascii="Arial" w:eastAsia="Arial" w:hAnsi="Arial" w:cs="Arial"/>
          <w:sz w:val="22"/>
          <w:szCs w:val="22"/>
        </w:rPr>
        <w:t>d</w:t>
      </w:r>
      <w:r>
        <w:rPr>
          <w:rFonts w:ascii="Arial" w:eastAsia="Arial" w:hAnsi="Arial" w:cs="Arial"/>
          <w:spacing w:val="-3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11"/>
          <w:sz w:val="22"/>
          <w:szCs w:val="22"/>
        </w:rPr>
        <w:t xml:space="preserve"> </w:t>
      </w:r>
      <w:r>
        <w:rPr>
          <w:rFonts w:ascii="Arial" w:eastAsia="Arial" w:hAnsi="Arial" w:cs="Arial"/>
          <w:spacing w:val="3"/>
          <w:sz w:val="22"/>
          <w:szCs w:val="22"/>
        </w:rPr>
        <w:t>f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pacing w:val="-3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>m</w:t>
      </w:r>
      <w:r>
        <w:rPr>
          <w:rFonts w:ascii="Arial" w:eastAsia="Arial" w:hAnsi="Arial" w:cs="Arial"/>
          <w:spacing w:val="14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spacing w:val="-3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>t</w:t>
      </w:r>
      <w:r>
        <w:rPr>
          <w:rFonts w:ascii="Arial" w:eastAsia="Arial" w:hAnsi="Arial" w:cs="Arial"/>
          <w:spacing w:val="14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n</w:t>
      </w:r>
      <w:r>
        <w:rPr>
          <w:rFonts w:ascii="Arial" w:eastAsia="Arial" w:hAnsi="Arial" w:cs="Arial"/>
          <w:spacing w:val="-1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>de</w:t>
      </w:r>
      <w:r>
        <w:rPr>
          <w:rFonts w:ascii="Arial" w:eastAsia="Arial" w:hAnsi="Arial" w:cs="Arial"/>
          <w:spacing w:val="10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spacing w:val="13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13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p</w:t>
      </w:r>
      <w:r>
        <w:rPr>
          <w:rFonts w:ascii="Arial" w:eastAsia="Arial" w:hAnsi="Arial" w:cs="Arial"/>
          <w:spacing w:val="-3"/>
          <w:sz w:val="22"/>
          <w:szCs w:val="22"/>
        </w:rPr>
        <w:t>a</w:t>
      </w:r>
      <w:r>
        <w:rPr>
          <w:rFonts w:ascii="Arial" w:eastAsia="Arial" w:hAnsi="Arial" w:cs="Arial"/>
          <w:spacing w:val="1"/>
          <w:sz w:val="22"/>
          <w:szCs w:val="22"/>
        </w:rPr>
        <w:t>rt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cu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ar</w:t>
      </w:r>
      <w:r>
        <w:rPr>
          <w:rFonts w:ascii="Arial" w:eastAsia="Arial" w:hAnsi="Arial" w:cs="Arial"/>
          <w:spacing w:val="14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n</w:t>
      </w:r>
      <w:r>
        <w:rPr>
          <w:rFonts w:ascii="Arial" w:eastAsia="Arial" w:hAnsi="Arial" w:cs="Arial"/>
          <w:spacing w:val="-1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>de</w:t>
      </w:r>
      <w:r>
        <w:rPr>
          <w:rFonts w:ascii="Arial" w:eastAsia="Arial" w:hAnsi="Arial" w:cs="Arial"/>
          <w:spacing w:val="13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23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ca</w:t>
      </w:r>
      <w:r>
        <w:rPr>
          <w:rFonts w:ascii="Arial" w:eastAsia="Arial" w:hAnsi="Arial" w:cs="Arial"/>
          <w:spacing w:val="-1"/>
          <w:sz w:val="22"/>
          <w:szCs w:val="22"/>
        </w:rPr>
        <w:t>ll</w:t>
      </w:r>
      <w:r>
        <w:rPr>
          <w:rFonts w:ascii="Arial" w:eastAsia="Arial" w:hAnsi="Arial" w:cs="Arial"/>
          <w:sz w:val="22"/>
          <w:szCs w:val="22"/>
        </w:rPr>
        <w:t>ed as</w:t>
      </w:r>
      <w:r>
        <w:rPr>
          <w:rFonts w:ascii="Arial" w:eastAsia="Arial" w:hAnsi="Arial" w:cs="Arial"/>
          <w:spacing w:val="4"/>
          <w:sz w:val="22"/>
          <w:szCs w:val="22"/>
        </w:rPr>
        <w:t xml:space="preserve"> </w:t>
      </w:r>
      <w:r>
        <w:rPr>
          <w:rFonts w:ascii="Arial" w:eastAsia="Arial" w:hAnsi="Arial" w:cs="Arial"/>
          <w:b/>
          <w:spacing w:val="-1"/>
          <w:sz w:val="22"/>
          <w:szCs w:val="22"/>
        </w:rPr>
        <w:t>DEP</w:t>
      </w:r>
      <w:r>
        <w:rPr>
          <w:rFonts w:ascii="Arial" w:eastAsia="Arial" w:hAnsi="Arial" w:cs="Arial"/>
          <w:b/>
          <w:spacing w:val="-3"/>
          <w:sz w:val="22"/>
          <w:szCs w:val="22"/>
        </w:rPr>
        <w:t>T</w:t>
      </w:r>
      <w:r>
        <w:rPr>
          <w:rFonts w:ascii="Arial" w:eastAsia="Arial" w:hAnsi="Arial" w:cs="Arial"/>
          <w:b/>
          <w:sz w:val="22"/>
          <w:szCs w:val="22"/>
        </w:rPr>
        <w:t xml:space="preserve">H </w:t>
      </w:r>
      <w:r>
        <w:rPr>
          <w:rFonts w:ascii="Arial" w:eastAsia="Arial" w:hAnsi="Arial" w:cs="Arial"/>
          <w:sz w:val="22"/>
          <w:szCs w:val="22"/>
        </w:rPr>
        <w:t>of</w:t>
      </w:r>
      <w:r>
        <w:rPr>
          <w:rFonts w:ascii="Arial" w:eastAsia="Arial" w:hAnsi="Arial" w:cs="Arial"/>
          <w:spacing w:val="6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h</w:t>
      </w:r>
      <w:r>
        <w:rPr>
          <w:rFonts w:ascii="Arial" w:eastAsia="Arial" w:hAnsi="Arial" w:cs="Arial"/>
          <w:spacing w:val="-3"/>
          <w:sz w:val="22"/>
          <w:szCs w:val="22"/>
        </w:rPr>
        <w:t>a</w:t>
      </w:r>
      <w:r>
        <w:rPr>
          <w:rFonts w:ascii="Arial" w:eastAsia="Arial" w:hAnsi="Arial" w:cs="Arial"/>
          <w:sz w:val="22"/>
          <w:szCs w:val="22"/>
        </w:rPr>
        <w:t>t</w:t>
      </w:r>
      <w:r>
        <w:rPr>
          <w:rFonts w:ascii="Arial" w:eastAsia="Arial" w:hAnsi="Arial" w:cs="Arial"/>
          <w:spacing w:val="5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nod</w:t>
      </w:r>
      <w:r>
        <w:rPr>
          <w:rFonts w:ascii="Arial" w:eastAsia="Arial" w:hAnsi="Arial" w:cs="Arial"/>
          <w:spacing w:val="-3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 xml:space="preserve">. 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n</w:t>
      </w:r>
      <w:r>
        <w:rPr>
          <w:rFonts w:ascii="Arial" w:eastAsia="Arial" w:hAnsi="Arial" w:cs="Arial"/>
          <w:spacing w:val="3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3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tr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3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>,</w:t>
      </w:r>
      <w:r>
        <w:rPr>
          <w:rFonts w:ascii="Arial" w:eastAsia="Arial" w:hAnsi="Arial" w:cs="Arial"/>
          <w:spacing w:val="4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 xml:space="preserve">he 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pacing w:val="-3"/>
          <w:sz w:val="22"/>
          <w:szCs w:val="22"/>
        </w:rPr>
        <w:t>o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al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n</w:t>
      </w:r>
      <w:r>
        <w:rPr>
          <w:rFonts w:ascii="Arial" w:eastAsia="Arial" w:hAnsi="Arial" w:cs="Arial"/>
          <w:spacing w:val="-1"/>
          <w:sz w:val="22"/>
          <w:szCs w:val="22"/>
        </w:rPr>
        <w:t>u</w:t>
      </w:r>
      <w:r>
        <w:rPr>
          <w:rFonts w:ascii="Arial" w:eastAsia="Arial" w:hAnsi="Arial" w:cs="Arial"/>
          <w:spacing w:val="1"/>
          <w:sz w:val="22"/>
          <w:szCs w:val="22"/>
        </w:rPr>
        <w:t>m</w:t>
      </w:r>
      <w:r>
        <w:rPr>
          <w:rFonts w:ascii="Arial" w:eastAsia="Arial" w:hAnsi="Arial" w:cs="Arial"/>
          <w:sz w:val="22"/>
          <w:szCs w:val="22"/>
        </w:rPr>
        <w:t>b</w:t>
      </w:r>
      <w:r>
        <w:rPr>
          <w:rFonts w:ascii="Arial" w:eastAsia="Arial" w:hAnsi="Arial" w:cs="Arial"/>
          <w:spacing w:val="-3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>r</w:t>
      </w:r>
      <w:r>
        <w:rPr>
          <w:rFonts w:ascii="Arial" w:eastAsia="Arial" w:hAnsi="Arial" w:cs="Arial"/>
          <w:spacing w:val="4"/>
          <w:sz w:val="22"/>
          <w:szCs w:val="22"/>
        </w:rPr>
        <w:t xml:space="preserve"> </w:t>
      </w:r>
      <w:r>
        <w:rPr>
          <w:rFonts w:ascii="Arial" w:eastAsia="Arial" w:hAnsi="Arial" w:cs="Arial"/>
          <w:spacing w:val="-3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>f</w:t>
      </w:r>
      <w:r>
        <w:rPr>
          <w:rFonts w:ascii="Arial" w:eastAsia="Arial" w:hAnsi="Arial" w:cs="Arial"/>
          <w:spacing w:val="7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3"/>
          <w:sz w:val="22"/>
          <w:szCs w:val="22"/>
        </w:rPr>
        <w:t>d</w:t>
      </w:r>
      <w:r>
        <w:rPr>
          <w:rFonts w:ascii="Arial" w:eastAsia="Arial" w:hAnsi="Arial" w:cs="Arial"/>
          <w:spacing w:val="2"/>
          <w:sz w:val="22"/>
          <w:szCs w:val="22"/>
        </w:rPr>
        <w:t>g</w:t>
      </w:r>
      <w:r>
        <w:rPr>
          <w:rFonts w:ascii="Arial" w:eastAsia="Arial" w:hAnsi="Arial" w:cs="Arial"/>
          <w:sz w:val="22"/>
          <w:szCs w:val="22"/>
        </w:rPr>
        <w:t>es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fr</w:t>
      </w:r>
      <w:r>
        <w:rPr>
          <w:rFonts w:ascii="Arial" w:eastAsia="Arial" w:hAnsi="Arial" w:cs="Arial"/>
          <w:sz w:val="22"/>
          <w:szCs w:val="22"/>
        </w:rPr>
        <w:t>om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spacing w:val="-1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>t</w:t>
      </w:r>
      <w:r>
        <w:rPr>
          <w:rFonts w:ascii="Arial" w:eastAsia="Arial" w:hAnsi="Arial" w:cs="Arial"/>
          <w:spacing w:val="4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n</w:t>
      </w:r>
      <w:r>
        <w:rPr>
          <w:rFonts w:ascii="Arial" w:eastAsia="Arial" w:hAnsi="Arial" w:cs="Arial"/>
          <w:spacing w:val="-1"/>
          <w:sz w:val="22"/>
          <w:szCs w:val="22"/>
        </w:rPr>
        <w:t>o</w:t>
      </w:r>
      <w:r>
        <w:rPr>
          <w:rFonts w:ascii="Arial" w:eastAsia="Arial" w:hAnsi="Arial" w:cs="Arial"/>
          <w:spacing w:val="-3"/>
          <w:sz w:val="22"/>
          <w:szCs w:val="22"/>
        </w:rPr>
        <w:t>d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3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spacing w:val="3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3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3"/>
          <w:sz w:val="22"/>
          <w:szCs w:val="22"/>
        </w:rPr>
        <w:t>a</w:t>
      </w:r>
      <w:r>
        <w:rPr>
          <w:rFonts w:ascii="Arial" w:eastAsia="Arial" w:hAnsi="Arial" w:cs="Arial"/>
          <w:sz w:val="22"/>
          <w:szCs w:val="22"/>
        </w:rPr>
        <w:t>f</w:t>
      </w:r>
      <w:r>
        <w:rPr>
          <w:rFonts w:ascii="Arial" w:eastAsia="Arial" w:hAnsi="Arial" w:cs="Arial"/>
          <w:spacing w:val="7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n</w:t>
      </w:r>
      <w:r>
        <w:rPr>
          <w:rFonts w:ascii="Arial" w:eastAsia="Arial" w:hAnsi="Arial" w:cs="Arial"/>
          <w:spacing w:val="-1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>de</w:t>
      </w:r>
      <w:r>
        <w:rPr>
          <w:rFonts w:ascii="Arial" w:eastAsia="Arial" w:hAnsi="Arial" w:cs="Arial"/>
          <w:spacing w:val="3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 xml:space="preserve">n </w:t>
      </w:r>
      <w:r>
        <w:rPr>
          <w:rFonts w:ascii="Arial" w:eastAsia="Arial" w:hAnsi="Arial" w:cs="Arial"/>
          <w:spacing w:val="2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 xml:space="preserve">he 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pacing w:val="2"/>
          <w:sz w:val="22"/>
          <w:szCs w:val="22"/>
        </w:rPr>
        <w:t>g</w:t>
      </w:r>
      <w:r>
        <w:rPr>
          <w:rFonts w:ascii="Arial" w:eastAsia="Arial" w:hAnsi="Arial" w:cs="Arial"/>
          <w:sz w:val="22"/>
          <w:szCs w:val="22"/>
        </w:rPr>
        <w:t>est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p</w:t>
      </w:r>
      <w:r>
        <w:rPr>
          <w:rFonts w:ascii="Arial" w:eastAsia="Arial" w:hAnsi="Arial" w:cs="Arial"/>
          <w:spacing w:val="-3"/>
          <w:sz w:val="22"/>
          <w:szCs w:val="22"/>
        </w:rPr>
        <w:t>a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h is sa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 xml:space="preserve">d </w:t>
      </w:r>
      <w:r>
        <w:rPr>
          <w:rFonts w:ascii="Arial" w:eastAsia="Arial" w:hAnsi="Arial" w:cs="Arial"/>
          <w:spacing w:val="2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o be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b/>
          <w:spacing w:val="-1"/>
          <w:sz w:val="22"/>
          <w:szCs w:val="22"/>
        </w:rPr>
        <w:t>D</w:t>
      </w:r>
      <w:r>
        <w:rPr>
          <w:rFonts w:ascii="Arial" w:eastAsia="Arial" w:hAnsi="Arial" w:cs="Arial"/>
          <w:b/>
          <w:sz w:val="22"/>
          <w:szCs w:val="22"/>
        </w:rPr>
        <w:t>e</w:t>
      </w:r>
      <w:r>
        <w:rPr>
          <w:rFonts w:ascii="Arial" w:eastAsia="Arial" w:hAnsi="Arial" w:cs="Arial"/>
          <w:b/>
          <w:spacing w:val="-1"/>
          <w:sz w:val="22"/>
          <w:szCs w:val="22"/>
        </w:rPr>
        <w:t>p</w:t>
      </w:r>
      <w:r>
        <w:rPr>
          <w:rFonts w:ascii="Arial" w:eastAsia="Arial" w:hAnsi="Arial" w:cs="Arial"/>
          <w:b/>
          <w:spacing w:val="1"/>
          <w:sz w:val="22"/>
          <w:szCs w:val="22"/>
        </w:rPr>
        <w:t>t</w:t>
      </w:r>
      <w:r>
        <w:rPr>
          <w:rFonts w:ascii="Arial" w:eastAsia="Arial" w:hAnsi="Arial" w:cs="Arial"/>
          <w:b/>
          <w:sz w:val="22"/>
          <w:szCs w:val="22"/>
        </w:rPr>
        <w:t>h of</w:t>
      </w:r>
      <w:r>
        <w:rPr>
          <w:rFonts w:ascii="Arial" w:eastAsia="Arial" w:hAnsi="Arial" w:cs="Arial"/>
          <w:b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b/>
          <w:spacing w:val="1"/>
          <w:sz w:val="22"/>
          <w:szCs w:val="22"/>
        </w:rPr>
        <w:t>t</w:t>
      </w:r>
      <w:r>
        <w:rPr>
          <w:rFonts w:ascii="Arial" w:eastAsia="Arial" w:hAnsi="Arial" w:cs="Arial"/>
          <w:b/>
          <w:sz w:val="22"/>
          <w:szCs w:val="22"/>
        </w:rPr>
        <w:t>he</w:t>
      </w:r>
      <w:r>
        <w:rPr>
          <w:rFonts w:ascii="Arial" w:eastAsia="Arial" w:hAnsi="Arial" w:cs="Arial"/>
          <w:b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b/>
          <w:spacing w:val="1"/>
          <w:sz w:val="22"/>
          <w:szCs w:val="22"/>
        </w:rPr>
        <w:t>t</w:t>
      </w:r>
      <w:r>
        <w:rPr>
          <w:rFonts w:ascii="Arial" w:eastAsia="Arial" w:hAnsi="Arial" w:cs="Arial"/>
          <w:b/>
          <w:sz w:val="22"/>
          <w:szCs w:val="22"/>
        </w:rPr>
        <w:t>re</w:t>
      </w:r>
      <w:r>
        <w:rPr>
          <w:rFonts w:ascii="Arial" w:eastAsia="Arial" w:hAnsi="Arial" w:cs="Arial"/>
          <w:b/>
          <w:spacing w:val="-1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>.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n s</w:t>
      </w:r>
      <w:r>
        <w:rPr>
          <w:rFonts w:ascii="Arial" w:eastAsia="Arial" w:hAnsi="Arial" w:cs="Arial"/>
          <w:spacing w:val="-3"/>
          <w:sz w:val="22"/>
          <w:szCs w:val="22"/>
        </w:rPr>
        <w:t>i</w:t>
      </w:r>
      <w:r>
        <w:rPr>
          <w:rFonts w:ascii="Arial" w:eastAsia="Arial" w:hAnsi="Arial" w:cs="Arial"/>
          <w:spacing w:val="1"/>
          <w:sz w:val="22"/>
          <w:szCs w:val="22"/>
        </w:rPr>
        <w:t>m</w:t>
      </w:r>
      <w:r>
        <w:rPr>
          <w:rFonts w:ascii="Arial" w:eastAsia="Arial" w:hAnsi="Arial" w:cs="Arial"/>
          <w:sz w:val="22"/>
          <w:szCs w:val="22"/>
        </w:rPr>
        <w:t>p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 xml:space="preserve">e </w:t>
      </w:r>
      <w:r>
        <w:rPr>
          <w:rFonts w:ascii="Arial" w:eastAsia="Arial" w:hAnsi="Arial" w:cs="Arial"/>
          <w:spacing w:val="-3"/>
          <w:sz w:val="22"/>
          <w:szCs w:val="22"/>
        </w:rPr>
        <w:t>w</w:t>
      </w:r>
      <w:r>
        <w:rPr>
          <w:rFonts w:ascii="Arial" w:eastAsia="Arial" w:hAnsi="Arial" w:cs="Arial"/>
          <w:sz w:val="22"/>
          <w:szCs w:val="22"/>
        </w:rPr>
        <w:t>ords,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he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h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pacing w:val="2"/>
          <w:sz w:val="22"/>
          <w:szCs w:val="22"/>
        </w:rPr>
        <w:t>g</w:t>
      </w:r>
      <w:r>
        <w:rPr>
          <w:rFonts w:ascii="Arial" w:eastAsia="Arial" w:hAnsi="Arial" w:cs="Arial"/>
          <w:sz w:val="22"/>
          <w:szCs w:val="22"/>
        </w:rPr>
        <w:t>h</w:t>
      </w:r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pacing w:val="-2"/>
          <w:sz w:val="22"/>
          <w:szCs w:val="22"/>
        </w:rPr>
        <w:t>s</w:t>
      </w:r>
      <w:r>
        <w:rPr>
          <w:rFonts w:ascii="Arial" w:eastAsia="Arial" w:hAnsi="Arial" w:cs="Arial"/>
          <w:sz w:val="22"/>
          <w:szCs w:val="22"/>
        </w:rPr>
        <w:t>t d</w:t>
      </w:r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>pth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pacing w:val="-3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>f</w:t>
      </w:r>
      <w:r>
        <w:rPr>
          <w:rFonts w:ascii="Arial" w:eastAsia="Arial" w:hAnsi="Arial" w:cs="Arial"/>
          <w:spacing w:val="4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>y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l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1"/>
          <w:sz w:val="22"/>
          <w:szCs w:val="22"/>
        </w:rPr>
        <w:t>a</w:t>
      </w:r>
      <w:r>
        <w:rPr>
          <w:rFonts w:ascii="Arial" w:eastAsia="Arial" w:hAnsi="Arial" w:cs="Arial"/>
          <w:sz w:val="22"/>
          <w:szCs w:val="22"/>
        </w:rPr>
        <w:t>f</w:t>
      </w:r>
      <w:r>
        <w:rPr>
          <w:rFonts w:ascii="Arial" w:eastAsia="Arial" w:hAnsi="Arial" w:cs="Arial"/>
          <w:spacing w:val="4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n</w:t>
      </w:r>
      <w:r>
        <w:rPr>
          <w:rFonts w:ascii="Arial" w:eastAsia="Arial" w:hAnsi="Arial" w:cs="Arial"/>
          <w:spacing w:val="-1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 xml:space="preserve">de 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n a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t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ee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sa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 xml:space="preserve">d </w:t>
      </w:r>
      <w:r>
        <w:rPr>
          <w:rFonts w:ascii="Arial" w:eastAsia="Arial" w:hAnsi="Arial" w:cs="Arial"/>
          <w:spacing w:val="-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o be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d</w:t>
      </w:r>
      <w:r>
        <w:rPr>
          <w:rFonts w:ascii="Arial" w:eastAsia="Arial" w:hAnsi="Arial" w:cs="Arial"/>
          <w:spacing w:val="-3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>pth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pacing w:val="-3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 xml:space="preserve">f 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h</w:t>
      </w:r>
      <w:r>
        <w:rPr>
          <w:rFonts w:ascii="Arial" w:eastAsia="Arial" w:hAnsi="Arial" w:cs="Arial"/>
          <w:spacing w:val="-1"/>
          <w:sz w:val="22"/>
          <w:szCs w:val="22"/>
        </w:rPr>
        <w:t>a</w:t>
      </w:r>
      <w:r>
        <w:rPr>
          <w:rFonts w:ascii="Arial" w:eastAsia="Arial" w:hAnsi="Arial" w:cs="Arial"/>
          <w:sz w:val="22"/>
          <w:szCs w:val="22"/>
        </w:rPr>
        <w:t xml:space="preserve">t </w:t>
      </w:r>
      <w:r>
        <w:rPr>
          <w:rFonts w:ascii="Arial" w:eastAsia="Arial" w:hAnsi="Arial" w:cs="Arial"/>
          <w:spacing w:val="-1"/>
          <w:sz w:val="22"/>
          <w:szCs w:val="22"/>
        </w:rPr>
        <w:t>t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 xml:space="preserve">. </w:t>
      </w:r>
      <w:r>
        <w:rPr>
          <w:rFonts w:ascii="Arial" w:eastAsia="Arial" w:hAnsi="Arial" w:cs="Arial"/>
          <w:spacing w:val="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n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t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2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 xml:space="preserve">, </w:t>
      </w:r>
      <w:r>
        <w:rPr>
          <w:rFonts w:ascii="Arial" w:eastAsia="Arial" w:hAnsi="Arial" w:cs="Arial"/>
          <w:b/>
          <w:sz w:val="22"/>
          <w:szCs w:val="22"/>
        </w:rPr>
        <w:t>d</w:t>
      </w:r>
      <w:r>
        <w:rPr>
          <w:rFonts w:ascii="Arial" w:eastAsia="Arial" w:hAnsi="Arial" w:cs="Arial"/>
          <w:b/>
          <w:spacing w:val="-1"/>
          <w:sz w:val="22"/>
          <w:szCs w:val="22"/>
        </w:rPr>
        <w:t>e</w:t>
      </w:r>
      <w:r>
        <w:rPr>
          <w:rFonts w:ascii="Arial" w:eastAsia="Arial" w:hAnsi="Arial" w:cs="Arial"/>
          <w:b/>
          <w:sz w:val="22"/>
          <w:szCs w:val="22"/>
        </w:rPr>
        <w:t>pth</w:t>
      </w:r>
      <w:r>
        <w:rPr>
          <w:rFonts w:ascii="Arial" w:eastAsia="Arial" w:hAnsi="Arial" w:cs="Arial"/>
          <w:b/>
          <w:spacing w:val="-1"/>
          <w:sz w:val="22"/>
          <w:szCs w:val="22"/>
        </w:rPr>
        <w:t xml:space="preserve"> </w:t>
      </w:r>
      <w:r>
        <w:rPr>
          <w:rFonts w:ascii="Arial" w:eastAsia="Arial" w:hAnsi="Arial" w:cs="Arial"/>
          <w:b/>
          <w:sz w:val="22"/>
          <w:szCs w:val="22"/>
        </w:rPr>
        <w:t>of</w:t>
      </w:r>
      <w:r>
        <w:rPr>
          <w:rFonts w:ascii="Arial" w:eastAsia="Arial" w:hAnsi="Arial" w:cs="Arial"/>
          <w:b/>
          <w:spacing w:val="-1"/>
          <w:sz w:val="22"/>
          <w:szCs w:val="22"/>
        </w:rPr>
        <w:t xml:space="preserve"> </w:t>
      </w:r>
      <w:r>
        <w:rPr>
          <w:rFonts w:ascii="Arial" w:eastAsia="Arial" w:hAnsi="Arial" w:cs="Arial"/>
          <w:b/>
          <w:spacing w:val="1"/>
          <w:sz w:val="22"/>
          <w:szCs w:val="22"/>
        </w:rPr>
        <w:t>t</w:t>
      </w:r>
      <w:r>
        <w:rPr>
          <w:rFonts w:ascii="Arial" w:eastAsia="Arial" w:hAnsi="Arial" w:cs="Arial"/>
          <w:b/>
          <w:sz w:val="22"/>
          <w:szCs w:val="22"/>
        </w:rPr>
        <w:t>he</w:t>
      </w:r>
      <w:r>
        <w:rPr>
          <w:rFonts w:ascii="Arial" w:eastAsia="Arial" w:hAnsi="Arial" w:cs="Arial"/>
          <w:b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b/>
          <w:sz w:val="22"/>
          <w:szCs w:val="22"/>
        </w:rPr>
        <w:t>root</w:t>
      </w:r>
      <w:r>
        <w:rPr>
          <w:rFonts w:ascii="Arial" w:eastAsia="Arial" w:hAnsi="Arial" w:cs="Arial"/>
          <w:b/>
          <w:spacing w:val="-1"/>
          <w:sz w:val="22"/>
          <w:szCs w:val="22"/>
        </w:rPr>
        <w:t xml:space="preserve"> </w:t>
      </w:r>
      <w:r>
        <w:rPr>
          <w:rFonts w:ascii="Arial" w:eastAsia="Arial" w:hAnsi="Arial" w:cs="Arial"/>
          <w:b/>
          <w:sz w:val="22"/>
          <w:szCs w:val="22"/>
        </w:rPr>
        <w:t>n</w:t>
      </w:r>
      <w:r>
        <w:rPr>
          <w:rFonts w:ascii="Arial" w:eastAsia="Arial" w:hAnsi="Arial" w:cs="Arial"/>
          <w:b/>
          <w:spacing w:val="-1"/>
          <w:sz w:val="22"/>
          <w:szCs w:val="22"/>
        </w:rPr>
        <w:t>o</w:t>
      </w:r>
      <w:r>
        <w:rPr>
          <w:rFonts w:ascii="Arial" w:eastAsia="Arial" w:hAnsi="Arial" w:cs="Arial"/>
          <w:b/>
          <w:sz w:val="22"/>
          <w:szCs w:val="22"/>
        </w:rPr>
        <w:t>de</w:t>
      </w:r>
      <w:r>
        <w:rPr>
          <w:rFonts w:ascii="Arial" w:eastAsia="Arial" w:hAnsi="Arial" w:cs="Arial"/>
          <w:b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b/>
          <w:spacing w:val="1"/>
          <w:sz w:val="22"/>
          <w:szCs w:val="22"/>
        </w:rPr>
        <w:t>i</w:t>
      </w:r>
      <w:r>
        <w:rPr>
          <w:rFonts w:ascii="Arial" w:eastAsia="Arial" w:hAnsi="Arial" w:cs="Arial"/>
          <w:b/>
          <w:sz w:val="22"/>
          <w:szCs w:val="22"/>
        </w:rPr>
        <w:t>s</w:t>
      </w:r>
      <w:r>
        <w:rPr>
          <w:rFonts w:ascii="Arial" w:eastAsia="Arial" w:hAnsi="Arial" w:cs="Arial"/>
          <w:b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b/>
          <w:sz w:val="22"/>
          <w:szCs w:val="22"/>
        </w:rPr>
        <w:t>'0</w:t>
      </w:r>
      <w:r>
        <w:rPr>
          <w:rFonts w:ascii="Arial" w:eastAsia="Arial" w:hAnsi="Arial" w:cs="Arial"/>
          <w:b/>
          <w:spacing w:val="-2"/>
          <w:sz w:val="22"/>
          <w:szCs w:val="22"/>
        </w:rPr>
        <w:t>'</w:t>
      </w:r>
      <w:r>
        <w:rPr>
          <w:rFonts w:ascii="Arial" w:eastAsia="Arial" w:hAnsi="Arial" w:cs="Arial"/>
          <w:b/>
          <w:sz w:val="22"/>
          <w:szCs w:val="22"/>
        </w:rPr>
        <w:t>.</w:t>
      </w:r>
    </w:p>
    <w:p w:rsidR="00691543" w:rsidRDefault="00FD138D">
      <w:pPr>
        <w:spacing w:before="100"/>
        <w:ind w:left="190"/>
      </w:pPr>
      <w:r>
        <w:lastRenderedPageBreak/>
        <w:pict>
          <v:shape id="_x0000_i1030" type="#_x0000_t75" style="width:468pt;height:200.9pt">
            <v:imagedata r:id="rId56" o:title=""/>
          </v:shape>
        </w:pict>
      </w:r>
    </w:p>
    <w:p w:rsidR="00691543" w:rsidRDefault="00691543">
      <w:pPr>
        <w:spacing w:before="12" w:line="200" w:lineRule="exact"/>
      </w:pPr>
    </w:p>
    <w:p w:rsidR="00691543" w:rsidRDefault="007B1AFE">
      <w:pPr>
        <w:spacing w:before="29"/>
        <w:ind w:left="160" w:right="7597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sz w:val="24"/>
          <w:szCs w:val="24"/>
        </w:rPr>
        <w:t>f</w:t>
      </w:r>
      <w:r>
        <w:rPr>
          <w:rFonts w:ascii="Arial" w:eastAsia="Arial" w:hAnsi="Arial" w:cs="Arial"/>
          <w:b/>
          <w:spacing w:val="-1"/>
          <w:sz w:val="24"/>
          <w:szCs w:val="24"/>
        </w:rPr>
        <w:t>)</w:t>
      </w:r>
      <w:r>
        <w:rPr>
          <w:rFonts w:ascii="Arial" w:eastAsia="Arial" w:hAnsi="Arial" w:cs="Arial"/>
          <w:b/>
          <w:sz w:val="24"/>
          <w:szCs w:val="24"/>
        </w:rPr>
        <w:t>He</w:t>
      </w:r>
      <w:r>
        <w:rPr>
          <w:rFonts w:ascii="Arial" w:eastAsia="Arial" w:hAnsi="Arial" w:cs="Arial"/>
          <w:b/>
          <w:spacing w:val="1"/>
          <w:sz w:val="24"/>
          <w:szCs w:val="24"/>
        </w:rPr>
        <w:t>i</w:t>
      </w:r>
      <w:r>
        <w:rPr>
          <w:rFonts w:ascii="Arial" w:eastAsia="Arial" w:hAnsi="Arial" w:cs="Arial"/>
          <w:b/>
          <w:sz w:val="24"/>
          <w:szCs w:val="24"/>
        </w:rPr>
        <w:t>ght</w:t>
      </w:r>
      <w:r>
        <w:rPr>
          <w:rFonts w:ascii="Arial" w:eastAsia="Arial" w:hAnsi="Arial" w:cs="Arial"/>
          <w:b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sz w:val="24"/>
          <w:szCs w:val="24"/>
        </w:rPr>
        <w:t>of a</w:t>
      </w:r>
      <w:r>
        <w:rPr>
          <w:rFonts w:ascii="Arial" w:eastAsia="Arial" w:hAnsi="Arial" w:cs="Arial"/>
          <w:b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sz w:val="24"/>
          <w:szCs w:val="24"/>
        </w:rPr>
        <w:t>tr</w:t>
      </w:r>
      <w:r>
        <w:rPr>
          <w:rFonts w:ascii="Arial" w:eastAsia="Arial" w:hAnsi="Arial" w:cs="Arial"/>
          <w:b/>
          <w:spacing w:val="1"/>
          <w:sz w:val="24"/>
          <w:szCs w:val="24"/>
        </w:rPr>
        <w:t>e</w:t>
      </w:r>
      <w:r>
        <w:rPr>
          <w:rFonts w:ascii="Arial" w:eastAsia="Arial" w:hAnsi="Arial" w:cs="Arial"/>
          <w:b/>
          <w:sz w:val="24"/>
          <w:szCs w:val="24"/>
        </w:rPr>
        <w:t>e</w:t>
      </w:r>
    </w:p>
    <w:p w:rsidR="00691543" w:rsidRDefault="00691543">
      <w:pPr>
        <w:spacing w:before="4" w:line="120" w:lineRule="exact"/>
        <w:rPr>
          <w:sz w:val="12"/>
          <w:szCs w:val="12"/>
        </w:rPr>
      </w:pPr>
    </w:p>
    <w:p w:rsidR="00691543" w:rsidRDefault="00691543">
      <w:pPr>
        <w:spacing w:line="200" w:lineRule="exact"/>
      </w:pPr>
    </w:p>
    <w:p w:rsidR="00691543" w:rsidRDefault="007B1AFE">
      <w:pPr>
        <w:spacing w:line="240" w:lineRule="exact"/>
        <w:ind w:left="160" w:right="142"/>
        <w:jc w:val="both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pacing w:val="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n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1"/>
          <w:sz w:val="22"/>
          <w:szCs w:val="22"/>
        </w:rPr>
        <w:t xml:space="preserve"> tr</w:t>
      </w:r>
      <w:r>
        <w:rPr>
          <w:rFonts w:ascii="Arial" w:eastAsia="Arial" w:hAnsi="Arial" w:cs="Arial"/>
          <w:sz w:val="22"/>
          <w:szCs w:val="22"/>
        </w:rPr>
        <w:t>ee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d</w:t>
      </w:r>
      <w:r>
        <w:rPr>
          <w:rFonts w:ascii="Arial" w:eastAsia="Arial" w:hAnsi="Arial" w:cs="Arial"/>
          <w:spacing w:val="-1"/>
          <w:sz w:val="22"/>
          <w:szCs w:val="22"/>
        </w:rPr>
        <w:t>a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pacing w:val="-2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uct</w:t>
      </w:r>
      <w:r>
        <w:rPr>
          <w:rFonts w:ascii="Arial" w:eastAsia="Arial" w:hAnsi="Arial" w:cs="Arial"/>
          <w:spacing w:val="-2"/>
          <w:sz w:val="22"/>
          <w:szCs w:val="22"/>
        </w:rPr>
        <w:t>u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 xml:space="preserve">e, 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he</w:t>
      </w:r>
      <w:r>
        <w:rPr>
          <w:rFonts w:ascii="Arial" w:eastAsia="Arial" w:hAnsi="Arial" w:cs="Arial"/>
          <w:spacing w:val="1"/>
          <w:sz w:val="22"/>
          <w:szCs w:val="22"/>
        </w:rPr>
        <w:t xml:space="preserve"> t</w:t>
      </w:r>
      <w:r>
        <w:rPr>
          <w:rFonts w:ascii="Arial" w:eastAsia="Arial" w:hAnsi="Arial" w:cs="Arial"/>
          <w:sz w:val="22"/>
          <w:szCs w:val="22"/>
        </w:rPr>
        <w:t>otal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n</w:t>
      </w:r>
      <w:r>
        <w:rPr>
          <w:rFonts w:ascii="Arial" w:eastAsia="Arial" w:hAnsi="Arial" w:cs="Arial"/>
          <w:spacing w:val="-1"/>
          <w:sz w:val="22"/>
          <w:szCs w:val="22"/>
        </w:rPr>
        <w:t>u</w:t>
      </w:r>
      <w:r>
        <w:rPr>
          <w:rFonts w:ascii="Arial" w:eastAsia="Arial" w:hAnsi="Arial" w:cs="Arial"/>
          <w:spacing w:val="1"/>
          <w:sz w:val="22"/>
          <w:szCs w:val="22"/>
        </w:rPr>
        <w:t>m</w:t>
      </w:r>
      <w:r>
        <w:rPr>
          <w:rFonts w:ascii="Arial" w:eastAsia="Arial" w:hAnsi="Arial" w:cs="Arial"/>
          <w:sz w:val="22"/>
          <w:szCs w:val="22"/>
        </w:rPr>
        <w:t>b</w:t>
      </w:r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>r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pacing w:val="-3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>f</w:t>
      </w:r>
      <w:r>
        <w:rPr>
          <w:rFonts w:ascii="Arial" w:eastAsia="Arial" w:hAnsi="Arial" w:cs="Arial"/>
          <w:spacing w:val="5"/>
          <w:sz w:val="22"/>
          <w:szCs w:val="22"/>
        </w:rPr>
        <w:t xml:space="preserve"> </w:t>
      </w:r>
      <w:r>
        <w:rPr>
          <w:rFonts w:ascii="Arial" w:eastAsia="Arial" w:hAnsi="Arial" w:cs="Arial"/>
          <w:spacing w:val="-3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>g</w:t>
      </w:r>
      <w:r>
        <w:rPr>
          <w:rFonts w:ascii="Arial" w:eastAsia="Arial" w:hAnsi="Arial" w:cs="Arial"/>
          <w:spacing w:val="-1"/>
          <w:sz w:val="22"/>
          <w:szCs w:val="22"/>
        </w:rPr>
        <w:t>d</w:t>
      </w:r>
      <w:r>
        <w:rPr>
          <w:rFonts w:ascii="Arial" w:eastAsia="Arial" w:hAnsi="Arial" w:cs="Arial"/>
          <w:sz w:val="22"/>
          <w:szCs w:val="22"/>
        </w:rPr>
        <w:t>es</w:t>
      </w:r>
      <w:r>
        <w:rPr>
          <w:rFonts w:ascii="Arial" w:eastAsia="Arial" w:hAnsi="Arial" w:cs="Arial"/>
          <w:spacing w:val="1"/>
          <w:sz w:val="22"/>
          <w:szCs w:val="22"/>
        </w:rPr>
        <w:t xml:space="preserve"> fr</w:t>
      </w:r>
      <w:r>
        <w:rPr>
          <w:rFonts w:ascii="Arial" w:eastAsia="Arial" w:hAnsi="Arial" w:cs="Arial"/>
          <w:sz w:val="22"/>
          <w:szCs w:val="22"/>
        </w:rPr>
        <w:t>om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3"/>
          <w:sz w:val="22"/>
          <w:szCs w:val="22"/>
        </w:rPr>
        <w:t>a</w:t>
      </w:r>
      <w:r>
        <w:rPr>
          <w:rFonts w:ascii="Arial" w:eastAsia="Arial" w:hAnsi="Arial" w:cs="Arial"/>
          <w:sz w:val="22"/>
          <w:szCs w:val="22"/>
        </w:rPr>
        <w:t>f</w:t>
      </w:r>
      <w:r>
        <w:rPr>
          <w:rFonts w:ascii="Arial" w:eastAsia="Arial" w:hAnsi="Arial" w:cs="Arial"/>
          <w:spacing w:val="5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n</w:t>
      </w:r>
      <w:r>
        <w:rPr>
          <w:rFonts w:ascii="Arial" w:eastAsia="Arial" w:hAnsi="Arial" w:cs="Arial"/>
          <w:spacing w:val="-1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>de</w:t>
      </w:r>
      <w:r>
        <w:rPr>
          <w:rFonts w:ascii="Arial" w:eastAsia="Arial" w:hAnsi="Arial" w:cs="Arial"/>
          <w:spacing w:val="1"/>
          <w:sz w:val="22"/>
          <w:szCs w:val="22"/>
        </w:rPr>
        <w:t xml:space="preserve"> t</w:t>
      </w:r>
      <w:r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p</w:t>
      </w:r>
      <w:r>
        <w:rPr>
          <w:rFonts w:ascii="Arial" w:eastAsia="Arial" w:hAnsi="Arial" w:cs="Arial"/>
          <w:spacing w:val="-1"/>
          <w:sz w:val="22"/>
          <w:szCs w:val="22"/>
        </w:rPr>
        <w:t>a</w:t>
      </w:r>
      <w:r>
        <w:rPr>
          <w:rFonts w:ascii="Arial" w:eastAsia="Arial" w:hAnsi="Arial" w:cs="Arial"/>
          <w:spacing w:val="1"/>
          <w:sz w:val="22"/>
          <w:szCs w:val="22"/>
        </w:rPr>
        <w:t>rt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cu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ar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n</w:t>
      </w:r>
      <w:r>
        <w:rPr>
          <w:rFonts w:ascii="Arial" w:eastAsia="Arial" w:hAnsi="Arial" w:cs="Arial"/>
          <w:spacing w:val="-1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>de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n</w:t>
      </w:r>
      <w:r>
        <w:rPr>
          <w:rFonts w:ascii="Arial" w:eastAsia="Arial" w:hAnsi="Arial" w:cs="Arial"/>
          <w:spacing w:val="1"/>
          <w:sz w:val="22"/>
          <w:szCs w:val="22"/>
        </w:rPr>
        <w:t xml:space="preserve"> t</w:t>
      </w:r>
      <w:r>
        <w:rPr>
          <w:rFonts w:ascii="Arial" w:eastAsia="Arial" w:hAnsi="Arial" w:cs="Arial"/>
          <w:sz w:val="22"/>
          <w:szCs w:val="22"/>
        </w:rPr>
        <w:t xml:space="preserve">he 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pacing w:val="2"/>
          <w:sz w:val="22"/>
          <w:szCs w:val="22"/>
        </w:rPr>
        <w:t>g</w:t>
      </w:r>
      <w:r>
        <w:rPr>
          <w:rFonts w:ascii="Arial" w:eastAsia="Arial" w:hAnsi="Arial" w:cs="Arial"/>
          <w:sz w:val="22"/>
          <w:szCs w:val="22"/>
        </w:rPr>
        <w:t>est</w:t>
      </w:r>
      <w:r>
        <w:rPr>
          <w:rFonts w:ascii="Arial" w:eastAsia="Arial" w:hAnsi="Arial" w:cs="Arial"/>
          <w:spacing w:val="43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p</w:t>
      </w:r>
      <w:r>
        <w:rPr>
          <w:rFonts w:ascii="Arial" w:eastAsia="Arial" w:hAnsi="Arial" w:cs="Arial"/>
          <w:spacing w:val="-3"/>
          <w:sz w:val="22"/>
          <w:szCs w:val="22"/>
        </w:rPr>
        <w:t>a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h</w:t>
      </w:r>
      <w:r>
        <w:rPr>
          <w:rFonts w:ascii="Arial" w:eastAsia="Arial" w:hAnsi="Arial" w:cs="Arial"/>
          <w:spacing w:val="42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4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ca</w:t>
      </w:r>
      <w:r>
        <w:rPr>
          <w:rFonts w:ascii="Arial" w:eastAsia="Arial" w:hAnsi="Arial" w:cs="Arial"/>
          <w:spacing w:val="-1"/>
          <w:sz w:val="22"/>
          <w:szCs w:val="22"/>
        </w:rPr>
        <w:t>ll</w:t>
      </w:r>
      <w:r>
        <w:rPr>
          <w:rFonts w:ascii="Arial" w:eastAsia="Arial" w:hAnsi="Arial" w:cs="Arial"/>
          <w:sz w:val="22"/>
          <w:szCs w:val="22"/>
        </w:rPr>
        <w:t>ed</w:t>
      </w:r>
      <w:r>
        <w:rPr>
          <w:rFonts w:ascii="Arial" w:eastAsia="Arial" w:hAnsi="Arial" w:cs="Arial"/>
          <w:spacing w:val="4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as</w:t>
      </w:r>
      <w:r>
        <w:rPr>
          <w:rFonts w:ascii="Arial" w:eastAsia="Arial" w:hAnsi="Arial" w:cs="Arial"/>
          <w:spacing w:val="3"/>
          <w:sz w:val="22"/>
          <w:szCs w:val="22"/>
        </w:rPr>
        <w:t xml:space="preserve"> </w:t>
      </w:r>
      <w:r>
        <w:rPr>
          <w:rFonts w:ascii="Arial" w:eastAsia="Arial" w:hAnsi="Arial" w:cs="Arial"/>
          <w:b/>
          <w:spacing w:val="-1"/>
          <w:sz w:val="22"/>
          <w:szCs w:val="22"/>
        </w:rPr>
        <w:t>HEI</w:t>
      </w:r>
      <w:r>
        <w:rPr>
          <w:rFonts w:ascii="Arial" w:eastAsia="Arial" w:hAnsi="Arial" w:cs="Arial"/>
          <w:b/>
          <w:spacing w:val="1"/>
          <w:sz w:val="22"/>
          <w:szCs w:val="22"/>
        </w:rPr>
        <w:t>G</w:t>
      </w:r>
      <w:r>
        <w:rPr>
          <w:rFonts w:ascii="Arial" w:eastAsia="Arial" w:hAnsi="Arial" w:cs="Arial"/>
          <w:b/>
          <w:spacing w:val="-1"/>
          <w:sz w:val="22"/>
          <w:szCs w:val="22"/>
        </w:rPr>
        <w:t>H</w:t>
      </w:r>
      <w:r>
        <w:rPr>
          <w:rFonts w:ascii="Arial" w:eastAsia="Arial" w:hAnsi="Arial" w:cs="Arial"/>
          <w:b/>
          <w:sz w:val="22"/>
          <w:szCs w:val="22"/>
        </w:rPr>
        <w:t xml:space="preserve">T </w:t>
      </w:r>
      <w:r>
        <w:rPr>
          <w:rFonts w:ascii="Arial" w:eastAsia="Arial" w:hAnsi="Arial" w:cs="Arial"/>
          <w:sz w:val="22"/>
          <w:szCs w:val="22"/>
        </w:rPr>
        <w:t>of</w:t>
      </w:r>
      <w:r>
        <w:rPr>
          <w:rFonts w:ascii="Arial" w:eastAsia="Arial" w:hAnsi="Arial" w:cs="Arial"/>
          <w:spacing w:val="43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h</w:t>
      </w:r>
      <w:r>
        <w:rPr>
          <w:rFonts w:ascii="Arial" w:eastAsia="Arial" w:hAnsi="Arial" w:cs="Arial"/>
          <w:spacing w:val="-1"/>
          <w:sz w:val="22"/>
          <w:szCs w:val="22"/>
        </w:rPr>
        <w:t>a</w:t>
      </w:r>
      <w:r>
        <w:rPr>
          <w:rFonts w:ascii="Arial" w:eastAsia="Arial" w:hAnsi="Arial" w:cs="Arial"/>
          <w:sz w:val="22"/>
          <w:szCs w:val="22"/>
        </w:rPr>
        <w:t>t</w:t>
      </w:r>
      <w:r>
        <w:rPr>
          <w:rFonts w:ascii="Arial" w:eastAsia="Arial" w:hAnsi="Arial" w:cs="Arial"/>
          <w:spacing w:val="43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spacing w:val="-1"/>
          <w:sz w:val="22"/>
          <w:szCs w:val="22"/>
        </w:rPr>
        <w:t>d</w:t>
      </w:r>
      <w:r>
        <w:rPr>
          <w:rFonts w:ascii="Arial" w:eastAsia="Arial" w:hAnsi="Arial" w:cs="Arial"/>
          <w:spacing w:val="-2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 xml:space="preserve">. </w:t>
      </w:r>
      <w:r>
        <w:rPr>
          <w:rFonts w:ascii="Arial" w:eastAsia="Arial" w:hAnsi="Arial" w:cs="Arial"/>
          <w:spacing w:val="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n</w:t>
      </w:r>
      <w:r>
        <w:rPr>
          <w:rFonts w:ascii="Arial" w:eastAsia="Arial" w:hAnsi="Arial" w:cs="Arial"/>
          <w:spacing w:val="4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42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t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>,</w:t>
      </w:r>
      <w:r>
        <w:rPr>
          <w:rFonts w:ascii="Arial" w:eastAsia="Arial" w:hAnsi="Arial" w:cs="Arial"/>
          <w:spacing w:val="43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h</w:t>
      </w:r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pacing w:val="-3"/>
          <w:sz w:val="22"/>
          <w:szCs w:val="22"/>
        </w:rPr>
        <w:t>i</w:t>
      </w:r>
      <w:r>
        <w:rPr>
          <w:rFonts w:ascii="Arial" w:eastAsia="Arial" w:hAnsi="Arial" w:cs="Arial"/>
          <w:spacing w:val="2"/>
          <w:sz w:val="22"/>
          <w:szCs w:val="22"/>
        </w:rPr>
        <w:t>g</w:t>
      </w:r>
      <w:r>
        <w:rPr>
          <w:rFonts w:ascii="Arial" w:eastAsia="Arial" w:hAnsi="Arial" w:cs="Arial"/>
          <w:spacing w:val="-3"/>
          <w:sz w:val="22"/>
          <w:szCs w:val="22"/>
        </w:rPr>
        <w:t>h</w:t>
      </w:r>
      <w:r>
        <w:rPr>
          <w:rFonts w:ascii="Arial" w:eastAsia="Arial" w:hAnsi="Arial" w:cs="Arial"/>
          <w:sz w:val="22"/>
          <w:szCs w:val="22"/>
        </w:rPr>
        <w:t>t</w:t>
      </w:r>
      <w:r>
        <w:rPr>
          <w:rFonts w:ascii="Arial" w:eastAsia="Arial" w:hAnsi="Arial" w:cs="Arial"/>
          <w:spacing w:val="43"/>
          <w:sz w:val="22"/>
          <w:szCs w:val="22"/>
        </w:rPr>
        <w:t xml:space="preserve"> </w:t>
      </w:r>
      <w:r>
        <w:rPr>
          <w:rFonts w:ascii="Arial" w:eastAsia="Arial" w:hAnsi="Arial" w:cs="Arial"/>
          <w:spacing w:val="-3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>f</w:t>
      </w:r>
      <w:r>
        <w:rPr>
          <w:rFonts w:ascii="Arial" w:eastAsia="Arial" w:hAnsi="Arial" w:cs="Arial"/>
          <w:spacing w:val="45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he</w:t>
      </w:r>
      <w:r>
        <w:rPr>
          <w:rFonts w:ascii="Arial" w:eastAsia="Arial" w:hAnsi="Arial" w:cs="Arial"/>
          <w:spacing w:val="39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spacing w:val="-1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>t</w:t>
      </w:r>
      <w:r>
        <w:rPr>
          <w:rFonts w:ascii="Arial" w:eastAsia="Arial" w:hAnsi="Arial" w:cs="Arial"/>
          <w:spacing w:val="43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n</w:t>
      </w:r>
      <w:r>
        <w:rPr>
          <w:rFonts w:ascii="Arial" w:eastAsia="Arial" w:hAnsi="Arial" w:cs="Arial"/>
          <w:spacing w:val="-1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>de</w:t>
      </w:r>
      <w:r>
        <w:rPr>
          <w:rFonts w:ascii="Arial" w:eastAsia="Arial" w:hAnsi="Arial" w:cs="Arial"/>
          <w:spacing w:val="41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4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sa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d</w:t>
      </w:r>
      <w:r>
        <w:rPr>
          <w:rFonts w:ascii="Arial" w:eastAsia="Arial" w:hAnsi="Arial" w:cs="Arial"/>
          <w:spacing w:val="42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o be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b/>
          <w:sz w:val="22"/>
          <w:szCs w:val="22"/>
        </w:rPr>
        <w:t>h</w:t>
      </w:r>
      <w:r>
        <w:rPr>
          <w:rFonts w:ascii="Arial" w:eastAsia="Arial" w:hAnsi="Arial" w:cs="Arial"/>
          <w:b/>
          <w:spacing w:val="-1"/>
          <w:sz w:val="22"/>
          <w:szCs w:val="22"/>
        </w:rPr>
        <w:t>e</w:t>
      </w:r>
      <w:r>
        <w:rPr>
          <w:rFonts w:ascii="Arial" w:eastAsia="Arial" w:hAnsi="Arial" w:cs="Arial"/>
          <w:b/>
          <w:spacing w:val="1"/>
          <w:sz w:val="22"/>
          <w:szCs w:val="22"/>
        </w:rPr>
        <w:t>i</w:t>
      </w:r>
      <w:r>
        <w:rPr>
          <w:rFonts w:ascii="Arial" w:eastAsia="Arial" w:hAnsi="Arial" w:cs="Arial"/>
          <w:b/>
          <w:sz w:val="22"/>
          <w:szCs w:val="22"/>
        </w:rPr>
        <w:t>g</w:t>
      </w:r>
      <w:r>
        <w:rPr>
          <w:rFonts w:ascii="Arial" w:eastAsia="Arial" w:hAnsi="Arial" w:cs="Arial"/>
          <w:b/>
          <w:spacing w:val="-3"/>
          <w:sz w:val="22"/>
          <w:szCs w:val="22"/>
        </w:rPr>
        <w:t>h</w:t>
      </w:r>
      <w:r>
        <w:rPr>
          <w:rFonts w:ascii="Arial" w:eastAsia="Arial" w:hAnsi="Arial" w:cs="Arial"/>
          <w:b/>
          <w:sz w:val="22"/>
          <w:szCs w:val="22"/>
        </w:rPr>
        <w:t>t</w:t>
      </w:r>
      <w:r>
        <w:rPr>
          <w:rFonts w:ascii="Arial" w:eastAsia="Arial" w:hAnsi="Arial" w:cs="Arial"/>
          <w:b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b/>
          <w:spacing w:val="-3"/>
          <w:sz w:val="22"/>
          <w:szCs w:val="22"/>
        </w:rPr>
        <w:t>o</w:t>
      </w:r>
      <w:r>
        <w:rPr>
          <w:rFonts w:ascii="Arial" w:eastAsia="Arial" w:hAnsi="Arial" w:cs="Arial"/>
          <w:b/>
          <w:sz w:val="22"/>
          <w:szCs w:val="22"/>
        </w:rPr>
        <w:t xml:space="preserve">f </w:t>
      </w:r>
      <w:r>
        <w:rPr>
          <w:rFonts w:ascii="Arial" w:eastAsia="Arial" w:hAnsi="Arial" w:cs="Arial"/>
          <w:b/>
          <w:spacing w:val="1"/>
          <w:sz w:val="22"/>
          <w:szCs w:val="22"/>
        </w:rPr>
        <w:t>t</w:t>
      </w:r>
      <w:r>
        <w:rPr>
          <w:rFonts w:ascii="Arial" w:eastAsia="Arial" w:hAnsi="Arial" w:cs="Arial"/>
          <w:b/>
          <w:sz w:val="22"/>
          <w:szCs w:val="22"/>
        </w:rPr>
        <w:t>he</w:t>
      </w:r>
      <w:r>
        <w:rPr>
          <w:rFonts w:ascii="Arial" w:eastAsia="Arial" w:hAnsi="Arial" w:cs="Arial"/>
          <w:b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b/>
          <w:spacing w:val="1"/>
          <w:sz w:val="22"/>
          <w:szCs w:val="22"/>
        </w:rPr>
        <w:t>t</w:t>
      </w:r>
      <w:r>
        <w:rPr>
          <w:rFonts w:ascii="Arial" w:eastAsia="Arial" w:hAnsi="Arial" w:cs="Arial"/>
          <w:b/>
          <w:sz w:val="22"/>
          <w:szCs w:val="22"/>
        </w:rPr>
        <w:t>ree</w:t>
      </w:r>
      <w:r>
        <w:rPr>
          <w:rFonts w:ascii="Arial" w:eastAsia="Arial" w:hAnsi="Arial" w:cs="Arial"/>
          <w:sz w:val="22"/>
          <w:szCs w:val="22"/>
        </w:rPr>
        <w:t>.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n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tr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3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>,</w:t>
      </w:r>
      <w:r>
        <w:rPr>
          <w:rFonts w:ascii="Arial" w:eastAsia="Arial" w:hAnsi="Arial" w:cs="Arial"/>
          <w:spacing w:val="4"/>
          <w:sz w:val="22"/>
          <w:szCs w:val="22"/>
        </w:rPr>
        <w:t xml:space="preserve"> </w:t>
      </w:r>
      <w:r>
        <w:rPr>
          <w:rFonts w:ascii="Arial" w:eastAsia="Arial" w:hAnsi="Arial" w:cs="Arial"/>
          <w:b/>
          <w:sz w:val="22"/>
          <w:szCs w:val="22"/>
        </w:rPr>
        <w:t>h</w:t>
      </w:r>
      <w:r>
        <w:rPr>
          <w:rFonts w:ascii="Arial" w:eastAsia="Arial" w:hAnsi="Arial" w:cs="Arial"/>
          <w:b/>
          <w:spacing w:val="-3"/>
          <w:sz w:val="22"/>
          <w:szCs w:val="22"/>
        </w:rPr>
        <w:t>e</w:t>
      </w:r>
      <w:r>
        <w:rPr>
          <w:rFonts w:ascii="Arial" w:eastAsia="Arial" w:hAnsi="Arial" w:cs="Arial"/>
          <w:b/>
          <w:spacing w:val="1"/>
          <w:sz w:val="22"/>
          <w:szCs w:val="22"/>
        </w:rPr>
        <w:t>i</w:t>
      </w:r>
      <w:r>
        <w:rPr>
          <w:rFonts w:ascii="Arial" w:eastAsia="Arial" w:hAnsi="Arial" w:cs="Arial"/>
          <w:b/>
          <w:sz w:val="22"/>
          <w:szCs w:val="22"/>
        </w:rPr>
        <w:t>g</w:t>
      </w:r>
      <w:r>
        <w:rPr>
          <w:rFonts w:ascii="Arial" w:eastAsia="Arial" w:hAnsi="Arial" w:cs="Arial"/>
          <w:b/>
          <w:spacing w:val="-1"/>
          <w:sz w:val="22"/>
          <w:szCs w:val="22"/>
        </w:rPr>
        <w:t>h</w:t>
      </w:r>
      <w:r>
        <w:rPr>
          <w:rFonts w:ascii="Arial" w:eastAsia="Arial" w:hAnsi="Arial" w:cs="Arial"/>
          <w:b/>
          <w:sz w:val="22"/>
          <w:szCs w:val="22"/>
        </w:rPr>
        <w:t>t of</w:t>
      </w:r>
      <w:r>
        <w:rPr>
          <w:rFonts w:ascii="Arial" w:eastAsia="Arial" w:hAnsi="Arial" w:cs="Arial"/>
          <w:b/>
          <w:spacing w:val="-1"/>
          <w:sz w:val="22"/>
          <w:szCs w:val="22"/>
        </w:rPr>
        <w:t xml:space="preserve"> </w:t>
      </w:r>
      <w:r>
        <w:rPr>
          <w:rFonts w:ascii="Arial" w:eastAsia="Arial" w:hAnsi="Arial" w:cs="Arial"/>
          <w:b/>
          <w:sz w:val="22"/>
          <w:szCs w:val="22"/>
        </w:rPr>
        <w:t>a</w:t>
      </w:r>
      <w:r>
        <w:rPr>
          <w:rFonts w:ascii="Arial" w:eastAsia="Arial" w:hAnsi="Arial" w:cs="Arial"/>
          <w:b/>
          <w:spacing w:val="-2"/>
          <w:sz w:val="22"/>
          <w:szCs w:val="22"/>
        </w:rPr>
        <w:t>l</w:t>
      </w:r>
      <w:r>
        <w:rPr>
          <w:rFonts w:ascii="Arial" w:eastAsia="Arial" w:hAnsi="Arial" w:cs="Arial"/>
          <w:b/>
          <w:sz w:val="22"/>
          <w:szCs w:val="22"/>
        </w:rPr>
        <w:t xml:space="preserve">l </w:t>
      </w:r>
      <w:r>
        <w:rPr>
          <w:rFonts w:ascii="Arial" w:eastAsia="Arial" w:hAnsi="Arial" w:cs="Arial"/>
          <w:b/>
          <w:spacing w:val="1"/>
          <w:sz w:val="22"/>
          <w:szCs w:val="22"/>
        </w:rPr>
        <w:t>l</w:t>
      </w:r>
      <w:r>
        <w:rPr>
          <w:rFonts w:ascii="Arial" w:eastAsia="Arial" w:hAnsi="Arial" w:cs="Arial"/>
          <w:b/>
          <w:sz w:val="22"/>
          <w:szCs w:val="22"/>
        </w:rPr>
        <w:t>e</w:t>
      </w:r>
      <w:r>
        <w:rPr>
          <w:rFonts w:ascii="Arial" w:eastAsia="Arial" w:hAnsi="Arial" w:cs="Arial"/>
          <w:b/>
          <w:spacing w:val="-1"/>
          <w:sz w:val="22"/>
          <w:szCs w:val="22"/>
        </w:rPr>
        <w:t>a</w:t>
      </w:r>
      <w:r>
        <w:rPr>
          <w:rFonts w:ascii="Arial" w:eastAsia="Arial" w:hAnsi="Arial" w:cs="Arial"/>
          <w:b/>
          <w:sz w:val="22"/>
          <w:szCs w:val="22"/>
        </w:rPr>
        <w:t>f n</w:t>
      </w:r>
      <w:r>
        <w:rPr>
          <w:rFonts w:ascii="Arial" w:eastAsia="Arial" w:hAnsi="Arial" w:cs="Arial"/>
          <w:b/>
          <w:spacing w:val="-1"/>
          <w:sz w:val="22"/>
          <w:szCs w:val="22"/>
        </w:rPr>
        <w:t>o</w:t>
      </w:r>
      <w:r>
        <w:rPr>
          <w:rFonts w:ascii="Arial" w:eastAsia="Arial" w:hAnsi="Arial" w:cs="Arial"/>
          <w:b/>
          <w:sz w:val="22"/>
          <w:szCs w:val="22"/>
        </w:rPr>
        <w:t>d</w:t>
      </w:r>
      <w:r>
        <w:rPr>
          <w:rFonts w:ascii="Arial" w:eastAsia="Arial" w:hAnsi="Arial" w:cs="Arial"/>
          <w:b/>
          <w:spacing w:val="-1"/>
          <w:sz w:val="22"/>
          <w:szCs w:val="22"/>
        </w:rPr>
        <w:t>e</w:t>
      </w:r>
      <w:r>
        <w:rPr>
          <w:rFonts w:ascii="Arial" w:eastAsia="Arial" w:hAnsi="Arial" w:cs="Arial"/>
          <w:b/>
          <w:sz w:val="22"/>
          <w:szCs w:val="22"/>
        </w:rPr>
        <w:t>s</w:t>
      </w:r>
      <w:r>
        <w:rPr>
          <w:rFonts w:ascii="Arial" w:eastAsia="Arial" w:hAnsi="Arial" w:cs="Arial"/>
          <w:b/>
          <w:spacing w:val="-1"/>
          <w:sz w:val="22"/>
          <w:szCs w:val="22"/>
        </w:rPr>
        <w:t xml:space="preserve"> </w:t>
      </w:r>
      <w:r>
        <w:rPr>
          <w:rFonts w:ascii="Arial" w:eastAsia="Arial" w:hAnsi="Arial" w:cs="Arial"/>
          <w:b/>
          <w:spacing w:val="1"/>
          <w:sz w:val="22"/>
          <w:szCs w:val="22"/>
        </w:rPr>
        <w:t>i</w:t>
      </w:r>
      <w:r>
        <w:rPr>
          <w:rFonts w:ascii="Arial" w:eastAsia="Arial" w:hAnsi="Arial" w:cs="Arial"/>
          <w:b/>
          <w:sz w:val="22"/>
          <w:szCs w:val="22"/>
        </w:rPr>
        <w:t xml:space="preserve">s </w:t>
      </w:r>
      <w:r>
        <w:rPr>
          <w:rFonts w:ascii="Arial" w:eastAsia="Arial" w:hAnsi="Arial" w:cs="Arial"/>
          <w:b/>
          <w:spacing w:val="1"/>
          <w:sz w:val="22"/>
          <w:szCs w:val="22"/>
        </w:rPr>
        <w:t>'</w:t>
      </w:r>
      <w:r>
        <w:rPr>
          <w:rFonts w:ascii="Arial" w:eastAsia="Arial" w:hAnsi="Arial" w:cs="Arial"/>
          <w:b/>
          <w:spacing w:val="-3"/>
          <w:sz w:val="22"/>
          <w:szCs w:val="22"/>
        </w:rPr>
        <w:t>0</w:t>
      </w:r>
      <w:r>
        <w:rPr>
          <w:rFonts w:ascii="Arial" w:eastAsia="Arial" w:hAnsi="Arial" w:cs="Arial"/>
          <w:b/>
          <w:sz w:val="22"/>
          <w:szCs w:val="22"/>
        </w:rPr>
        <w:t>'.</w:t>
      </w:r>
    </w:p>
    <w:p w:rsidR="00691543" w:rsidRDefault="00691543">
      <w:pPr>
        <w:spacing w:before="8" w:line="180" w:lineRule="exact"/>
        <w:rPr>
          <w:sz w:val="19"/>
          <w:szCs w:val="19"/>
        </w:rPr>
      </w:pPr>
    </w:p>
    <w:p w:rsidR="00691543" w:rsidRDefault="00691543">
      <w:pPr>
        <w:spacing w:line="200" w:lineRule="exact"/>
      </w:pPr>
    </w:p>
    <w:p w:rsidR="00691543" w:rsidRDefault="00691543">
      <w:pPr>
        <w:spacing w:line="200" w:lineRule="exact"/>
      </w:pPr>
    </w:p>
    <w:p w:rsidR="00691543" w:rsidRDefault="00691543">
      <w:pPr>
        <w:spacing w:line="200" w:lineRule="exact"/>
      </w:pPr>
    </w:p>
    <w:p w:rsidR="00691543" w:rsidRDefault="00FD138D">
      <w:pPr>
        <w:ind w:left="160"/>
      </w:pPr>
      <w:r>
        <w:pict>
          <v:shape id="_x0000_i1031" type="#_x0000_t75" style="width:468pt;height:200.9pt">
            <v:imagedata r:id="rId57" o:title=""/>
          </v:shape>
        </w:pict>
      </w:r>
    </w:p>
    <w:p w:rsidR="00691543" w:rsidRDefault="00691543">
      <w:pPr>
        <w:spacing w:before="2" w:line="240" w:lineRule="exact"/>
        <w:rPr>
          <w:sz w:val="24"/>
          <w:szCs w:val="24"/>
        </w:rPr>
      </w:pPr>
    </w:p>
    <w:p w:rsidR="00691543" w:rsidRDefault="007B1AFE">
      <w:pPr>
        <w:ind w:left="160" w:right="6538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sz w:val="24"/>
          <w:szCs w:val="24"/>
        </w:rPr>
        <w:t>g</w:t>
      </w:r>
      <w:r>
        <w:rPr>
          <w:rFonts w:ascii="Arial" w:eastAsia="Arial" w:hAnsi="Arial" w:cs="Arial"/>
          <w:b/>
          <w:spacing w:val="-1"/>
          <w:sz w:val="24"/>
          <w:szCs w:val="24"/>
        </w:rPr>
        <w:t>)</w:t>
      </w:r>
      <w:r>
        <w:rPr>
          <w:rFonts w:ascii="Arial" w:eastAsia="Arial" w:hAnsi="Arial" w:cs="Arial"/>
          <w:b/>
          <w:sz w:val="24"/>
          <w:szCs w:val="24"/>
        </w:rPr>
        <w:t>In</w:t>
      </w:r>
      <w:r>
        <w:rPr>
          <w:rFonts w:ascii="Arial" w:eastAsia="Arial" w:hAnsi="Arial" w:cs="Arial"/>
          <w:b/>
          <w:spacing w:val="-1"/>
          <w:sz w:val="24"/>
          <w:szCs w:val="24"/>
        </w:rPr>
        <w:t>-</w:t>
      </w:r>
      <w:r>
        <w:rPr>
          <w:rFonts w:ascii="Arial" w:eastAsia="Arial" w:hAnsi="Arial" w:cs="Arial"/>
          <w:b/>
          <w:sz w:val="24"/>
          <w:szCs w:val="24"/>
        </w:rPr>
        <w:t>degr</w:t>
      </w:r>
      <w:r>
        <w:rPr>
          <w:rFonts w:ascii="Arial" w:eastAsia="Arial" w:hAnsi="Arial" w:cs="Arial"/>
          <w:b/>
          <w:spacing w:val="1"/>
          <w:sz w:val="24"/>
          <w:szCs w:val="24"/>
        </w:rPr>
        <w:t>e</w:t>
      </w:r>
      <w:r>
        <w:rPr>
          <w:rFonts w:ascii="Arial" w:eastAsia="Arial" w:hAnsi="Arial" w:cs="Arial"/>
          <w:b/>
          <w:sz w:val="24"/>
          <w:szCs w:val="24"/>
        </w:rPr>
        <w:t xml:space="preserve">e </w:t>
      </w:r>
      <w:r>
        <w:rPr>
          <w:rFonts w:ascii="Arial" w:eastAsia="Arial" w:hAnsi="Arial" w:cs="Arial"/>
          <w:b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sz w:val="24"/>
          <w:szCs w:val="24"/>
        </w:rPr>
        <w:t>&amp; Out</w:t>
      </w:r>
      <w:r>
        <w:rPr>
          <w:rFonts w:ascii="Arial" w:eastAsia="Arial" w:hAnsi="Arial" w:cs="Arial"/>
          <w:b/>
          <w:spacing w:val="-1"/>
          <w:sz w:val="24"/>
          <w:szCs w:val="24"/>
        </w:rPr>
        <w:t>-</w:t>
      </w:r>
      <w:r>
        <w:rPr>
          <w:rFonts w:ascii="Arial" w:eastAsia="Arial" w:hAnsi="Arial" w:cs="Arial"/>
          <w:b/>
          <w:sz w:val="24"/>
          <w:szCs w:val="24"/>
        </w:rPr>
        <w:t>d</w:t>
      </w:r>
      <w:r>
        <w:rPr>
          <w:rFonts w:ascii="Arial" w:eastAsia="Arial" w:hAnsi="Arial" w:cs="Arial"/>
          <w:b/>
          <w:spacing w:val="-2"/>
          <w:sz w:val="24"/>
          <w:szCs w:val="24"/>
        </w:rPr>
        <w:t>e</w:t>
      </w:r>
      <w:r>
        <w:rPr>
          <w:rFonts w:ascii="Arial" w:eastAsia="Arial" w:hAnsi="Arial" w:cs="Arial"/>
          <w:b/>
          <w:sz w:val="24"/>
          <w:szCs w:val="24"/>
        </w:rPr>
        <w:t>gr</w:t>
      </w:r>
      <w:r>
        <w:rPr>
          <w:rFonts w:ascii="Arial" w:eastAsia="Arial" w:hAnsi="Arial" w:cs="Arial"/>
          <w:b/>
          <w:spacing w:val="1"/>
          <w:sz w:val="24"/>
          <w:szCs w:val="24"/>
        </w:rPr>
        <w:t>e</w:t>
      </w:r>
      <w:r>
        <w:rPr>
          <w:rFonts w:ascii="Arial" w:eastAsia="Arial" w:hAnsi="Arial" w:cs="Arial"/>
          <w:b/>
          <w:sz w:val="24"/>
          <w:szCs w:val="24"/>
        </w:rPr>
        <w:t>e</w:t>
      </w:r>
    </w:p>
    <w:p w:rsidR="00691543" w:rsidRDefault="00691543">
      <w:pPr>
        <w:spacing w:line="240" w:lineRule="exact"/>
        <w:rPr>
          <w:sz w:val="24"/>
          <w:szCs w:val="24"/>
        </w:rPr>
      </w:pPr>
    </w:p>
    <w:p w:rsidR="00691543" w:rsidRDefault="007B1AFE">
      <w:pPr>
        <w:ind w:left="160" w:right="8555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1"/>
          <w:sz w:val="24"/>
          <w:szCs w:val="24"/>
        </w:rPr>
        <w:t>nde</w:t>
      </w:r>
      <w:r>
        <w:rPr>
          <w:rFonts w:ascii="Arial" w:eastAsia="Arial" w:hAnsi="Arial" w:cs="Arial"/>
          <w:spacing w:val="-1"/>
          <w:sz w:val="24"/>
          <w:szCs w:val="24"/>
        </w:rPr>
        <w:t>g</w:t>
      </w:r>
      <w:r>
        <w:rPr>
          <w:rFonts w:ascii="Arial" w:eastAsia="Arial" w:hAnsi="Arial" w:cs="Arial"/>
          <w:sz w:val="24"/>
          <w:szCs w:val="24"/>
        </w:rPr>
        <w:t>ree</w:t>
      </w:r>
    </w:p>
    <w:p w:rsidR="00691543" w:rsidRDefault="00691543">
      <w:pPr>
        <w:spacing w:before="2" w:line="240" w:lineRule="exact"/>
        <w:rPr>
          <w:sz w:val="24"/>
          <w:szCs w:val="24"/>
        </w:rPr>
      </w:pPr>
    </w:p>
    <w:p w:rsidR="00691543" w:rsidRDefault="007B1AFE">
      <w:pPr>
        <w:ind w:left="880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pacing w:val="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n</w:t>
      </w:r>
      <w:r>
        <w:rPr>
          <w:rFonts w:ascii="Arial" w:eastAsia="Arial" w:hAnsi="Arial" w:cs="Arial"/>
          <w:spacing w:val="-1"/>
          <w:sz w:val="22"/>
          <w:szCs w:val="22"/>
        </w:rPr>
        <w:t>d</w:t>
      </w:r>
      <w:r>
        <w:rPr>
          <w:rFonts w:ascii="Arial" w:eastAsia="Arial" w:hAnsi="Arial" w:cs="Arial"/>
          <w:spacing w:val="-3"/>
          <w:sz w:val="22"/>
          <w:szCs w:val="22"/>
        </w:rPr>
        <w:t>e</w:t>
      </w:r>
      <w:r>
        <w:rPr>
          <w:rFonts w:ascii="Arial" w:eastAsia="Arial" w:hAnsi="Arial" w:cs="Arial"/>
          <w:spacing w:val="2"/>
          <w:sz w:val="22"/>
          <w:szCs w:val="22"/>
        </w:rPr>
        <w:t>g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ee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pacing w:val="-3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>f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a node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 xml:space="preserve">U 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t</w:t>
      </w:r>
      <w:r>
        <w:rPr>
          <w:rFonts w:ascii="Arial" w:eastAsia="Arial" w:hAnsi="Arial" w:cs="Arial"/>
          <w:sz w:val="22"/>
          <w:szCs w:val="22"/>
        </w:rPr>
        <w:t>he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n</w:t>
      </w:r>
      <w:r>
        <w:rPr>
          <w:rFonts w:ascii="Arial" w:eastAsia="Arial" w:hAnsi="Arial" w:cs="Arial"/>
          <w:spacing w:val="-1"/>
          <w:sz w:val="22"/>
          <w:szCs w:val="22"/>
        </w:rPr>
        <w:t>u</w:t>
      </w:r>
      <w:r>
        <w:rPr>
          <w:rFonts w:ascii="Arial" w:eastAsia="Arial" w:hAnsi="Arial" w:cs="Arial"/>
          <w:spacing w:val="1"/>
          <w:sz w:val="22"/>
          <w:szCs w:val="22"/>
        </w:rPr>
        <w:t>m</w:t>
      </w:r>
      <w:r>
        <w:rPr>
          <w:rFonts w:ascii="Arial" w:eastAsia="Arial" w:hAnsi="Arial" w:cs="Arial"/>
          <w:sz w:val="22"/>
          <w:szCs w:val="22"/>
        </w:rPr>
        <w:t>b</w:t>
      </w:r>
      <w:r>
        <w:rPr>
          <w:rFonts w:ascii="Arial" w:eastAsia="Arial" w:hAnsi="Arial" w:cs="Arial"/>
          <w:spacing w:val="-3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>r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pacing w:val="-3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>f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3"/>
          <w:sz w:val="22"/>
          <w:szCs w:val="22"/>
        </w:rPr>
        <w:t>d</w:t>
      </w:r>
      <w:r>
        <w:rPr>
          <w:rFonts w:ascii="Arial" w:eastAsia="Arial" w:hAnsi="Arial" w:cs="Arial"/>
          <w:spacing w:val="2"/>
          <w:sz w:val="22"/>
          <w:szCs w:val="22"/>
        </w:rPr>
        <w:t>g</w:t>
      </w:r>
      <w:r>
        <w:rPr>
          <w:rFonts w:ascii="Arial" w:eastAsia="Arial" w:hAnsi="Arial" w:cs="Arial"/>
          <w:spacing w:val="-3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h</w:t>
      </w:r>
      <w:r>
        <w:rPr>
          <w:rFonts w:ascii="Arial" w:eastAsia="Arial" w:hAnsi="Arial" w:cs="Arial"/>
          <w:spacing w:val="-1"/>
          <w:sz w:val="22"/>
          <w:szCs w:val="22"/>
        </w:rPr>
        <w:t>a</w:t>
      </w:r>
      <w:r>
        <w:rPr>
          <w:rFonts w:ascii="Arial" w:eastAsia="Arial" w:hAnsi="Arial" w:cs="Arial"/>
          <w:spacing w:val="-2"/>
          <w:sz w:val="22"/>
          <w:szCs w:val="22"/>
        </w:rPr>
        <w:t>v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ng</w:t>
      </w:r>
      <w:r>
        <w:rPr>
          <w:rFonts w:ascii="Arial" w:eastAsia="Arial" w:hAnsi="Arial" w:cs="Arial"/>
          <w:spacing w:val="1"/>
          <w:sz w:val="22"/>
          <w:szCs w:val="22"/>
        </w:rPr>
        <w:t xml:space="preserve"> t</w:t>
      </w:r>
      <w:r>
        <w:rPr>
          <w:rFonts w:ascii="Arial" w:eastAsia="Arial" w:hAnsi="Arial" w:cs="Arial"/>
          <w:spacing w:val="-3"/>
          <w:sz w:val="22"/>
          <w:szCs w:val="22"/>
        </w:rPr>
        <w:t>e</w:t>
      </w:r>
      <w:r>
        <w:rPr>
          <w:rFonts w:ascii="Arial" w:eastAsia="Arial" w:hAnsi="Arial" w:cs="Arial"/>
          <w:spacing w:val="1"/>
          <w:sz w:val="22"/>
          <w:szCs w:val="22"/>
        </w:rPr>
        <w:t>rm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n</w:t>
      </w:r>
      <w:r>
        <w:rPr>
          <w:rFonts w:ascii="Arial" w:eastAsia="Arial" w:hAnsi="Arial" w:cs="Arial"/>
          <w:spacing w:val="-1"/>
          <w:sz w:val="22"/>
          <w:szCs w:val="22"/>
        </w:rPr>
        <w:t>a</w:t>
      </w:r>
      <w:r>
        <w:rPr>
          <w:rFonts w:ascii="Arial" w:eastAsia="Arial" w:hAnsi="Arial" w:cs="Arial"/>
          <w:sz w:val="22"/>
          <w:szCs w:val="22"/>
        </w:rPr>
        <w:t xml:space="preserve">l </w:t>
      </w:r>
      <w:r>
        <w:rPr>
          <w:rFonts w:ascii="Arial" w:eastAsia="Arial" w:hAnsi="Arial" w:cs="Arial"/>
          <w:spacing w:val="-3"/>
          <w:sz w:val="22"/>
          <w:szCs w:val="22"/>
        </w:rPr>
        <w:t>a</w:t>
      </w:r>
      <w:r>
        <w:rPr>
          <w:rFonts w:ascii="Arial" w:eastAsia="Arial" w:hAnsi="Arial" w:cs="Arial"/>
          <w:sz w:val="22"/>
          <w:szCs w:val="22"/>
        </w:rPr>
        <w:t>t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U</w:t>
      </w:r>
      <w:r>
        <w:rPr>
          <w:rFonts w:ascii="Arial" w:eastAsia="Arial" w:hAnsi="Arial" w:cs="Arial"/>
          <w:spacing w:val="1"/>
          <w:sz w:val="22"/>
          <w:szCs w:val="22"/>
        </w:rPr>
        <w:t>(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>d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pacing w:val="-3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>g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at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U</w:t>
      </w:r>
      <w:r>
        <w:rPr>
          <w:rFonts w:ascii="Arial" w:eastAsia="Arial" w:hAnsi="Arial" w:cs="Arial"/>
          <w:sz w:val="22"/>
          <w:szCs w:val="22"/>
        </w:rPr>
        <w:t>)</w:t>
      </w:r>
    </w:p>
    <w:p w:rsidR="00691543" w:rsidRDefault="00691543">
      <w:pPr>
        <w:spacing w:before="14" w:line="220" w:lineRule="exact"/>
        <w:rPr>
          <w:sz w:val="22"/>
          <w:szCs w:val="22"/>
        </w:rPr>
      </w:pPr>
    </w:p>
    <w:p w:rsidR="00691543" w:rsidRDefault="007B1AFE">
      <w:pPr>
        <w:ind w:left="160" w:right="8405"/>
        <w:jc w:val="both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b/>
          <w:spacing w:val="1"/>
          <w:sz w:val="22"/>
          <w:szCs w:val="22"/>
        </w:rPr>
        <w:t>O</w:t>
      </w:r>
      <w:r>
        <w:rPr>
          <w:rFonts w:ascii="Arial" w:eastAsia="Arial" w:hAnsi="Arial" w:cs="Arial"/>
          <w:b/>
          <w:sz w:val="22"/>
          <w:szCs w:val="22"/>
        </w:rPr>
        <w:t>utde</w:t>
      </w:r>
      <w:r>
        <w:rPr>
          <w:rFonts w:ascii="Arial" w:eastAsia="Arial" w:hAnsi="Arial" w:cs="Arial"/>
          <w:b/>
          <w:spacing w:val="-3"/>
          <w:sz w:val="22"/>
          <w:szCs w:val="22"/>
        </w:rPr>
        <w:t>g</w:t>
      </w:r>
      <w:r>
        <w:rPr>
          <w:rFonts w:ascii="Arial" w:eastAsia="Arial" w:hAnsi="Arial" w:cs="Arial"/>
          <w:b/>
          <w:sz w:val="22"/>
          <w:szCs w:val="22"/>
        </w:rPr>
        <w:t>ree</w:t>
      </w:r>
    </w:p>
    <w:p w:rsidR="00691543" w:rsidRDefault="00691543">
      <w:pPr>
        <w:spacing w:before="1" w:line="240" w:lineRule="exact"/>
        <w:rPr>
          <w:sz w:val="24"/>
          <w:szCs w:val="24"/>
        </w:rPr>
      </w:pPr>
    </w:p>
    <w:p w:rsidR="00691543" w:rsidRDefault="007B1AFE">
      <w:pPr>
        <w:ind w:left="880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pacing w:val="1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>utd</w:t>
      </w:r>
      <w:r>
        <w:rPr>
          <w:rFonts w:ascii="Arial" w:eastAsia="Arial" w:hAnsi="Arial" w:cs="Arial"/>
          <w:spacing w:val="-2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>gree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pacing w:val="-3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>f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n</w:t>
      </w:r>
      <w:r>
        <w:rPr>
          <w:rFonts w:ascii="Arial" w:eastAsia="Arial" w:hAnsi="Arial" w:cs="Arial"/>
          <w:spacing w:val="-1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>de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 xml:space="preserve">U 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1"/>
          <w:sz w:val="22"/>
          <w:szCs w:val="22"/>
        </w:rPr>
        <w:t xml:space="preserve"> t</w:t>
      </w:r>
      <w:r>
        <w:rPr>
          <w:rFonts w:ascii="Arial" w:eastAsia="Arial" w:hAnsi="Arial" w:cs="Arial"/>
          <w:sz w:val="22"/>
          <w:szCs w:val="22"/>
        </w:rPr>
        <w:t>he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n</w:t>
      </w:r>
      <w:r>
        <w:rPr>
          <w:rFonts w:ascii="Arial" w:eastAsia="Arial" w:hAnsi="Arial" w:cs="Arial"/>
          <w:spacing w:val="-1"/>
          <w:sz w:val="22"/>
          <w:szCs w:val="22"/>
        </w:rPr>
        <w:t>u</w:t>
      </w:r>
      <w:r>
        <w:rPr>
          <w:rFonts w:ascii="Arial" w:eastAsia="Arial" w:hAnsi="Arial" w:cs="Arial"/>
          <w:spacing w:val="1"/>
          <w:sz w:val="22"/>
          <w:szCs w:val="22"/>
        </w:rPr>
        <w:t>m</w:t>
      </w:r>
      <w:r>
        <w:rPr>
          <w:rFonts w:ascii="Arial" w:eastAsia="Arial" w:hAnsi="Arial" w:cs="Arial"/>
          <w:sz w:val="22"/>
          <w:szCs w:val="22"/>
        </w:rPr>
        <w:t>b</w:t>
      </w:r>
      <w:r>
        <w:rPr>
          <w:rFonts w:ascii="Arial" w:eastAsia="Arial" w:hAnsi="Arial" w:cs="Arial"/>
          <w:spacing w:val="-3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>r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pacing w:val="-3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>f e</w:t>
      </w:r>
      <w:r>
        <w:rPr>
          <w:rFonts w:ascii="Arial" w:eastAsia="Arial" w:hAnsi="Arial" w:cs="Arial"/>
          <w:spacing w:val="-3"/>
          <w:sz w:val="22"/>
          <w:szCs w:val="22"/>
        </w:rPr>
        <w:t>d</w:t>
      </w:r>
      <w:r>
        <w:rPr>
          <w:rFonts w:ascii="Arial" w:eastAsia="Arial" w:hAnsi="Arial" w:cs="Arial"/>
          <w:spacing w:val="2"/>
          <w:sz w:val="22"/>
          <w:szCs w:val="22"/>
        </w:rPr>
        <w:t>g</w:t>
      </w:r>
      <w:r>
        <w:rPr>
          <w:rFonts w:ascii="Arial" w:eastAsia="Arial" w:hAnsi="Arial" w:cs="Arial"/>
          <w:sz w:val="22"/>
          <w:szCs w:val="22"/>
        </w:rPr>
        <w:t xml:space="preserve">es </w:t>
      </w:r>
      <w:r>
        <w:rPr>
          <w:rFonts w:ascii="Arial" w:eastAsia="Arial" w:hAnsi="Arial" w:cs="Arial"/>
          <w:spacing w:val="-2"/>
          <w:sz w:val="22"/>
          <w:szCs w:val="22"/>
        </w:rPr>
        <w:t>b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2"/>
          <w:sz w:val="22"/>
          <w:szCs w:val="22"/>
        </w:rPr>
        <w:t>g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n</w:t>
      </w:r>
      <w:r>
        <w:rPr>
          <w:rFonts w:ascii="Arial" w:eastAsia="Arial" w:hAnsi="Arial" w:cs="Arial"/>
          <w:spacing w:val="-1"/>
          <w:sz w:val="22"/>
          <w:szCs w:val="22"/>
        </w:rPr>
        <w:t>ni</w:t>
      </w:r>
      <w:r>
        <w:rPr>
          <w:rFonts w:ascii="Arial" w:eastAsia="Arial" w:hAnsi="Arial" w:cs="Arial"/>
          <w:sz w:val="22"/>
          <w:szCs w:val="22"/>
        </w:rPr>
        <w:t>ng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at U</w:t>
      </w:r>
    </w:p>
    <w:p w:rsidR="00691543" w:rsidRDefault="00691543">
      <w:pPr>
        <w:spacing w:before="17" w:line="220" w:lineRule="exact"/>
        <w:rPr>
          <w:sz w:val="22"/>
          <w:szCs w:val="22"/>
        </w:rPr>
      </w:pPr>
    </w:p>
    <w:p w:rsidR="00691543" w:rsidRDefault="007B1AFE">
      <w:pPr>
        <w:ind w:left="160" w:right="8757"/>
        <w:jc w:val="both"/>
        <w:rPr>
          <w:rFonts w:ascii="Arial" w:eastAsia="Arial" w:hAnsi="Arial" w:cs="Arial"/>
          <w:sz w:val="24"/>
          <w:szCs w:val="24"/>
        </w:rPr>
        <w:sectPr w:rsidR="00691543">
          <w:pgSz w:w="12240" w:h="15840"/>
          <w:pgMar w:top="260" w:right="1260" w:bottom="280" w:left="1280" w:header="0" w:footer="679" w:gutter="0"/>
          <w:cols w:space="720"/>
        </w:sectPr>
      </w:pPr>
      <w:r>
        <w:rPr>
          <w:rFonts w:ascii="Arial" w:eastAsia="Arial" w:hAnsi="Arial" w:cs="Arial"/>
          <w:b/>
          <w:sz w:val="24"/>
          <w:szCs w:val="24"/>
        </w:rPr>
        <w:t>h</w:t>
      </w:r>
      <w:r>
        <w:rPr>
          <w:rFonts w:ascii="Arial" w:eastAsia="Arial" w:hAnsi="Arial" w:cs="Arial"/>
          <w:b/>
          <w:spacing w:val="-1"/>
          <w:sz w:val="24"/>
          <w:szCs w:val="24"/>
        </w:rPr>
        <w:t>)</w:t>
      </w:r>
      <w:r>
        <w:rPr>
          <w:rFonts w:ascii="Arial" w:eastAsia="Arial" w:hAnsi="Arial" w:cs="Arial"/>
          <w:b/>
          <w:sz w:val="24"/>
          <w:szCs w:val="24"/>
        </w:rPr>
        <w:t>P</w:t>
      </w:r>
      <w:r>
        <w:rPr>
          <w:rFonts w:ascii="Arial" w:eastAsia="Arial" w:hAnsi="Arial" w:cs="Arial"/>
          <w:b/>
          <w:spacing w:val="1"/>
          <w:sz w:val="24"/>
          <w:szCs w:val="24"/>
        </w:rPr>
        <w:t>a</w:t>
      </w:r>
      <w:r>
        <w:rPr>
          <w:rFonts w:ascii="Arial" w:eastAsia="Arial" w:hAnsi="Arial" w:cs="Arial"/>
          <w:b/>
          <w:sz w:val="24"/>
          <w:szCs w:val="24"/>
        </w:rPr>
        <w:t>th</w:t>
      </w:r>
    </w:p>
    <w:p w:rsidR="00691543" w:rsidRDefault="007B1AFE">
      <w:pPr>
        <w:spacing w:before="78"/>
        <w:ind w:left="160" w:right="142"/>
        <w:jc w:val="both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pacing w:val="1"/>
          <w:sz w:val="22"/>
          <w:szCs w:val="22"/>
        </w:rPr>
        <w:lastRenderedPageBreak/>
        <w:t>I</w:t>
      </w:r>
      <w:r>
        <w:rPr>
          <w:rFonts w:ascii="Arial" w:eastAsia="Arial" w:hAnsi="Arial" w:cs="Arial"/>
          <w:sz w:val="22"/>
          <w:szCs w:val="22"/>
        </w:rPr>
        <w:t>n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3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t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ee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d</w:t>
      </w:r>
      <w:r>
        <w:rPr>
          <w:rFonts w:ascii="Arial" w:eastAsia="Arial" w:hAnsi="Arial" w:cs="Arial"/>
          <w:spacing w:val="-1"/>
          <w:sz w:val="22"/>
          <w:szCs w:val="22"/>
        </w:rPr>
        <w:t>a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a s</w:t>
      </w:r>
      <w:r>
        <w:rPr>
          <w:rFonts w:ascii="Arial" w:eastAsia="Arial" w:hAnsi="Arial" w:cs="Arial"/>
          <w:spacing w:val="-1"/>
          <w:sz w:val="22"/>
          <w:szCs w:val="22"/>
        </w:rPr>
        <w:t>t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uct</w:t>
      </w:r>
      <w:r>
        <w:rPr>
          <w:rFonts w:ascii="Arial" w:eastAsia="Arial" w:hAnsi="Arial" w:cs="Arial"/>
          <w:spacing w:val="-2"/>
          <w:sz w:val="22"/>
          <w:szCs w:val="22"/>
        </w:rPr>
        <w:t>u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e,</w:t>
      </w:r>
      <w:r>
        <w:rPr>
          <w:rFonts w:ascii="Arial" w:eastAsia="Arial" w:hAnsi="Arial" w:cs="Arial"/>
          <w:spacing w:val="1"/>
          <w:sz w:val="22"/>
          <w:szCs w:val="22"/>
        </w:rPr>
        <w:t xml:space="preserve"> t</w:t>
      </w:r>
      <w:r>
        <w:rPr>
          <w:rFonts w:ascii="Arial" w:eastAsia="Arial" w:hAnsi="Arial" w:cs="Arial"/>
          <w:sz w:val="22"/>
          <w:szCs w:val="22"/>
        </w:rPr>
        <w:t>he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-3"/>
          <w:sz w:val="22"/>
          <w:szCs w:val="22"/>
        </w:rPr>
        <w:t>e</w:t>
      </w:r>
      <w:r>
        <w:rPr>
          <w:rFonts w:ascii="Arial" w:eastAsia="Arial" w:hAnsi="Arial" w:cs="Arial"/>
          <w:spacing w:val="2"/>
          <w:sz w:val="22"/>
          <w:szCs w:val="22"/>
        </w:rPr>
        <w:t>q</w:t>
      </w:r>
      <w:r>
        <w:rPr>
          <w:rFonts w:ascii="Arial" w:eastAsia="Arial" w:hAnsi="Arial" w:cs="Arial"/>
          <w:sz w:val="22"/>
          <w:szCs w:val="22"/>
        </w:rPr>
        <w:t>u</w:t>
      </w:r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>nce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pacing w:val="-3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>f</w:t>
      </w:r>
      <w:r>
        <w:rPr>
          <w:rFonts w:ascii="Arial" w:eastAsia="Arial" w:hAnsi="Arial" w:cs="Arial"/>
          <w:spacing w:val="3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spacing w:val="-1"/>
          <w:sz w:val="22"/>
          <w:szCs w:val="22"/>
        </w:rPr>
        <w:t>d</w:t>
      </w:r>
      <w:r>
        <w:rPr>
          <w:rFonts w:ascii="Arial" w:eastAsia="Arial" w:hAnsi="Arial" w:cs="Arial"/>
          <w:sz w:val="22"/>
          <w:szCs w:val="22"/>
        </w:rPr>
        <w:t>es a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>d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>d</w:t>
      </w:r>
      <w:r>
        <w:rPr>
          <w:rFonts w:ascii="Arial" w:eastAsia="Arial" w:hAnsi="Arial" w:cs="Arial"/>
          <w:spacing w:val="2"/>
          <w:sz w:val="22"/>
          <w:szCs w:val="22"/>
        </w:rPr>
        <w:t>g</w:t>
      </w:r>
      <w:r>
        <w:rPr>
          <w:rFonts w:ascii="Arial" w:eastAsia="Arial" w:hAnsi="Arial" w:cs="Arial"/>
          <w:sz w:val="22"/>
          <w:szCs w:val="22"/>
        </w:rPr>
        <w:t xml:space="preserve">es </w:t>
      </w:r>
      <w:r>
        <w:rPr>
          <w:rFonts w:ascii="Arial" w:eastAsia="Arial" w:hAnsi="Arial" w:cs="Arial"/>
          <w:spacing w:val="1"/>
          <w:sz w:val="22"/>
          <w:szCs w:val="22"/>
        </w:rPr>
        <w:t>fr</w:t>
      </w:r>
      <w:r>
        <w:rPr>
          <w:rFonts w:ascii="Arial" w:eastAsia="Arial" w:hAnsi="Arial" w:cs="Arial"/>
          <w:spacing w:val="-3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>m</w:t>
      </w:r>
      <w:r>
        <w:rPr>
          <w:rFonts w:ascii="Arial" w:eastAsia="Arial" w:hAnsi="Arial" w:cs="Arial"/>
          <w:spacing w:val="3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n</w:t>
      </w:r>
      <w:r>
        <w:rPr>
          <w:rFonts w:ascii="Arial" w:eastAsia="Arial" w:hAnsi="Arial" w:cs="Arial"/>
          <w:spacing w:val="-3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>de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>oth</w:t>
      </w:r>
      <w:r>
        <w:rPr>
          <w:rFonts w:ascii="Arial" w:eastAsia="Arial" w:hAnsi="Arial" w:cs="Arial"/>
          <w:spacing w:val="-2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>r</w:t>
      </w:r>
      <w:r>
        <w:rPr>
          <w:rFonts w:ascii="Arial" w:eastAsia="Arial" w:hAnsi="Arial" w:cs="Arial"/>
          <w:spacing w:val="3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n</w:t>
      </w:r>
      <w:r>
        <w:rPr>
          <w:rFonts w:ascii="Arial" w:eastAsia="Arial" w:hAnsi="Arial" w:cs="Arial"/>
          <w:spacing w:val="-1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>de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s ca</w:t>
      </w:r>
      <w:r>
        <w:rPr>
          <w:rFonts w:ascii="Arial" w:eastAsia="Arial" w:hAnsi="Arial" w:cs="Arial"/>
          <w:spacing w:val="-1"/>
          <w:sz w:val="22"/>
          <w:szCs w:val="22"/>
        </w:rPr>
        <w:t>ll</w:t>
      </w:r>
      <w:r>
        <w:rPr>
          <w:rFonts w:ascii="Arial" w:eastAsia="Arial" w:hAnsi="Arial" w:cs="Arial"/>
          <w:sz w:val="22"/>
          <w:szCs w:val="22"/>
        </w:rPr>
        <w:t>ed</w:t>
      </w:r>
      <w:r>
        <w:rPr>
          <w:rFonts w:ascii="Arial" w:eastAsia="Arial" w:hAnsi="Arial" w:cs="Arial"/>
          <w:spacing w:val="34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as</w:t>
      </w:r>
      <w:r>
        <w:rPr>
          <w:rFonts w:ascii="Arial" w:eastAsia="Arial" w:hAnsi="Arial" w:cs="Arial"/>
          <w:spacing w:val="35"/>
          <w:sz w:val="22"/>
          <w:szCs w:val="22"/>
        </w:rPr>
        <w:t xml:space="preserve"> </w:t>
      </w:r>
      <w:r>
        <w:rPr>
          <w:rFonts w:ascii="Arial" w:eastAsia="Arial" w:hAnsi="Arial" w:cs="Arial"/>
          <w:b/>
          <w:spacing w:val="4"/>
          <w:sz w:val="22"/>
          <w:szCs w:val="22"/>
        </w:rPr>
        <w:t>P</w:t>
      </w:r>
      <w:r>
        <w:rPr>
          <w:rFonts w:ascii="Arial" w:eastAsia="Arial" w:hAnsi="Arial" w:cs="Arial"/>
          <w:b/>
          <w:spacing w:val="-6"/>
          <w:sz w:val="22"/>
          <w:szCs w:val="22"/>
        </w:rPr>
        <w:t>A</w:t>
      </w:r>
      <w:r>
        <w:rPr>
          <w:rFonts w:ascii="Arial" w:eastAsia="Arial" w:hAnsi="Arial" w:cs="Arial"/>
          <w:b/>
          <w:sz w:val="22"/>
          <w:szCs w:val="22"/>
        </w:rPr>
        <w:t xml:space="preserve">TH </w:t>
      </w:r>
      <w:r>
        <w:rPr>
          <w:rFonts w:ascii="Arial" w:eastAsia="Arial" w:hAnsi="Arial" w:cs="Arial"/>
          <w:sz w:val="22"/>
          <w:szCs w:val="22"/>
        </w:rPr>
        <w:t>b</w:t>
      </w:r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pacing w:val="-3"/>
          <w:sz w:val="22"/>
          <w:szCs w:val="22"/>
        </w:rPr>
        <w:t>w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2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>n</w:t>
      </w:r>
      <w:r>
        <w:rPr>
          <w:rFonts w:ascii="Arial" w:eastAsia="Arial" w:hAnsi="Arial" w:cs="Arial"/>
          <w:spacing w:val="35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h</w:t>
      </w:r>
      <w:r>
        <w:rPr>
          <w:rFonts w:ascii="Arial" w:eastAsia="Arial" w:hAnsi="Arial" w:cs="Arial"/>
          <w:spacing w:val="-1"/>
          <w:sz w:val="22"/>
          <w:szCs w:val="22"/>
        </w:rPr>
        <w:t>a</w:t>
      </w:r>
      <w:r>
        <w:rPr>
          <w:rFonts w:ascii="Arial" w:eastAsia="Arial" w:hAnsi="Arial" w:cs="Arial"/>
          <w:sz w:val="22"/>
          <w:szCs w:val="22"/>
        </w:rPr>
        <w:t>t</w:t>
      </w:r>
      <w:r>
        <w:rPr>
          <w:rFonts w:ascii="Arial" w:eastAsia="Arial" w:hAnsi="Arial" w:cs="Arial"/>
          <w:spacing w:val="36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pacing w:val="-3"/>
          <w:sz w:val="22"/>
          <w:szCs w:val="22"/>
        </w:rPr>
        <w:t>w</w:t>
      </w:r>
      <w:r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spacing w:val="35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spacing w:val="-1"/>
          <w:sz w:val="22"/>
          <w:szCs w:val="22"/>
        </w:rPr>
        <w:t>d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1"/>
          <w:sz w:val="22"/>
          <w:szCs w:val="22"/>
        </w:rPr>
        <w:t>s</w:t>
      </w:r>
      <w:r>
        <w:rPr>
          <w:rFonts w:ascii="Arial" w:eastAsia="Arial" w:hAnsi="Arial" w:cs="Arial"/>
          <w:sz w:val="22"/>
          <w:szCs w:val="22"/>
        </w:rPr>
        <w:t>.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b/>
          <w:sz w:val="22"/>
          <w:szCs w:val="22"/>
        </w:rPr>
        <w:t>L</w:t>
      </w:r>
      <w:r>
        <w:rPr>
          <w:rFonts w:ascii="Arial" w:eastAsia="Arial" w:hAnsi="Arial" w:cs="Arial"/>
          <w:b/>
          <w:spacing w:val="-1"/>
          <w:sz w:val="22"/>
          <w:szCs w:val="22"/>
        </w:rPr>
        <w:t>e</w:t>
      </w:r>
      <w:r>
        <w:rPr>
          <w:rFonts w:ascii="Arial" w:eastAsia="Arial" w:hAnsi="Arial" w:cs="Arial"/>
          <w:b/>
          <w:sz w:val="22"/>
          <w:szCs w:val="22"/>
        </w:rPr>
        <w:t>n</w:t>
      </w:r>
      <w:r>
        <w:rPr>
          <w:rFonts w:ascii="Arial" w:eastAsia="Arial" w:hAnsi="Arial" w:cs="Arial"/>
          <w:b/>
          <w:spacing w:val="-3"/>
          <w:sz w:val="22"/>
          <w:szCs w:val="22"/>
        </w:rPr>
        <w:t>g</w:t>
      </w:r>
      <w:r>
        <w:rPr>
          <w:rFonts w:ascii="Arial" w:eastAsia="Arial" w:hAnsi="Arial" w:cs="Arial"/>
          <w:b/>
          <w:spacing w:val="1"/>
          <w:sz w:val="22"/>
          <w:szCs w:val="22"/>
        </w:rPr>
        <w:t>t</w:t>
      </w:r>
      <w:r>
        <w:rPr>
          <w:rFonts w:ascii="Arial" w:eastAsia="Arial" w:hAnsi="Arial" w:cs="Arial"/>
          <w:b/>
          <w:sz w:val="22"/>
          <w:szCs w:val="22"/>
        </w:rPr>
        <w:t>h</w:t>
      </w:r>
      <w:r>
        <w:rPr>
          <w:rFonts w:ascii="Arial" w:eastAsia="Arial" w:hAnsi="Arial" w:cs="Arial"/>
          <w:b/>
          <w:spacing w:val="34"/>
          <w:sz w:val="22"/>
          <w:szCs w:val="22"/>
        </w:rPr>
        <w:t xml:space="preserve"> </w:t>
      </w:r>
      <w:r>
        <w:rPr>
          <w:rFonts w:ascii="Arial" w:eastAsia="Arial" w:hAnsi="Arial" w:cs="Arial"/>
          <w:b/>
          <w:sz w:val="22"/>
          <w:szCs w:val="22"/>
        </w:rPr>
        <w:t>of</w:t>
      </w:r>
      <w:r>
        <w:rPr>
          <w:rFonts w:ascii="Arial" w:eastAsia="Arial" w:hAnsi="Arial" w:cs="Arial"/>
          <w:b/>
          <w:spacing w:val="35"/>
          <w:sz w:val="22"/>
          <w:szCs w:val="22"/>
        </w:rPr>
        <w:t xml:space="preserve"> </w:t>
      </w:r>
      <w:r>
        <w:rPr>
          <w:rFonts w:ascii="Arial" w:eastAsia="Arial" w:hAnsi="Arial" w:cs="Arial"/>
          <w:b/>
          <w:sz w:val="22"/>
          <w:szCs w:val="22"/>
        </w:rPr>
        <w:t>a</w:t>
      </w:r>
      <w:r>
        <w:rPr>
          <w:rFonts w:ascii="Arial" w:eastAsia="Arial" w:hAnsi="Arial" w:cs="Arial"/>
          <w:b/>
          <w:spacing w:val="35"/>
          <w:sz w:val="22"/>
          <w:szCs w:val="22"/>
        </w:rPr>
        <w:t xml:space="preserve"> </w:t>
      </w:r>
      <w:r>
        <w:rPr>
          <w:rFonts w:ascii="Arial" w:eastAsia="Arial" w:hAnsi="Arial" w:cs="Arial"/>
          <w:b/>
          <w:spacing w:val="-1"/>
          <w:sz w:val="22"/>
          <w:szCs w:val="22"/>
        </w:rPr>
        <w:t>P</w:t>
      </w:r>
      <w:r>
        <w:rPr>
          <w:rFonts w:ascii="Arial" w:eastAsia="Arial" w:hAnsi="Arial" w:cs="Arial"/>
          <w:b/>
          <w:sz w:val="22"/>
          <w:szCs w:val="22"/>
        </w:rPr>
        <w:t>ath</w:t>
      </w:r>
      <w:r>
        <w:rPr>
          <w:rFonts w:ascii="Arial" w:eastAsia="Arial" w:hAnsi="Arial" w:cs="Arial"/>
          <w:b/>
          <w:spacing w:val="3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35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pacing w:val="-3"/>
          <w:sz w:val="22"/>
          <w:szCs w:val="22"/>
        </w:rPr>
        <w:t>o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al</w:t>
      </w:r>
      <w:r>
        <w:rPr>
          <w:rFonts w:ascii="Arial" w:eastAsia="Arial" w:hAnsi="Arial" w:cs="Arial"/>
          <w:spacing w:val="34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n</w:t>
      </w:r>
      <w:r>
        <w:rPr>
          <w:rFonts w:ascii="Arial" w:eastAsia="Arial" w:hAnsi="Arial" w:cs="Arial"/>
          <w:spacing w:val="-1"/>
          <w:sz w:val="22"/>
          <w:szCs w:val="22"/>
        </w:rPr>
        <w:t>u</w:t>
      </w:r>
      <w:r>
        <w:rPr>
          <w:rFonts w:ascii="Arial" w:eastAsia="Arial" w:hAnsi="Arial" w:cs="Arial"/>
          <w:spacing w:val="1"/>
          <w:sz w:val="22"/>
          <w:szCs w:val="22"/>
        </w:rPr>
        <w:t>m</w:t>
      </w:r>
      <w:r>
        <w:rPr>
          <w:rFonts w:ascii="Arial" w:eastAsia="Arial" w:hAnsi="Arial" w:cs="Arial"/>
          <w:sz w:val="22"/>
          <w:szCs w:val="22"/>
        </w:rPr>
        <w:t>b</w:t>
      </w:r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>r</w:t>
      </w:r>
      <w:r>
        <w:rPr>
          <w:rFonts w:ascii="Arial" w:eastAsia="Arial" w:hAnsi="Arial" w:cs="Arial"/>
          <w:spacing w:val="36"/>
          <w:sz w:val="22"/>
          <w:szCs w:val="22"/>
        </w:rPr>
        <w:t xml:space="preserve"> </w:t>
      </w:r>
      <w:r>
        <w:rPr>
          <w:rFonts w:ascii="Arial" w:eastAsia="Arial" w:hAnsi="Arial" w:cs="Arial"/>
          <w:spacing w:val="-3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>f</w:t>
      </w:r>
      <w:r>
        <w:rPr>
          <w:rFonts w:ascii="Arial" w:eastAsia="Arial" w:hAnsi="Arial" w:cs="Arial"/>
          <w:spacing w:val="38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n</w:t>
      </w:r>
      <w:r>
        <w:rPr>
          <w:rFonts w:ascii="Arial" w:eastAsia="Arial" w:hAnsi="Arial" w:cs="Arial"/>
          <w:spacing w:val="-1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>d</w:t>
      </w:r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35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n</w:t>
      </w:r>
      <w:r>
        <w:rPr>
          <w:rFonts w:ascii="Arial" w:eastAsia="Arial" w:hAnsi="Arial" w:cs="Arial"/>
          <w:spacing w:val="35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h</w:t>
      </w:r>
      <w:r>
        <w:rPr>
          <w:rFonts w:ascii="Arial" w:eastAsia="Arial" w:hAnsi="Arial" w:cs="Arial"/>
          <w:spacing w:val="-3"/>
          <w:sz w:val="22"/>
          <w:szCs w:val="22"/>
        </w:rPr>
        <w:t>a</w:t>
      </w:r>
      <w:r>
        <w:rPr>
          <w:rFonts w:ascii="Arial" w:eastAsia="Arial" w:hAnsi="Arial" w:cs="Arial"/>
          <w:sz w:val="22"/>
          <w:szCs w:val="22"/>
        </w:rPr>
        <w:t>t p</w:t>
      </w:r>
      <w:r>
        <w:rPr>
          <w:rFonts w:ascii="Arial" w:eastAsia="Arial" w:hAnsi="Arial" w:cs="Arial"/>
          <w:spacing w:val="-1"/>
          <w:sz w:val="22"/>
          <w:szCs w:val="22"/>
        </w:rPr>
        <w:t>a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 xml:space="preserve">h. </w:t>
      </w:r>
      <w:r>
        <w:rPr>
          <w:rFonts w:ascii="Arial" w:eastAsia="Arial" w:hAnsi="Arial" w:cs="Arial"/>
          <w:spacing w:val="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n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b</w:t>
      </w:r>
      <w:r>
        <w:rPr>
          <w:rFonts w:ascii="Arial" w:eastAsia="Arial" w:hAnsi="Arial" w:cs="Arial"/>
          <w:spacing w:val="-1"/>
          <w:sz w:val="22"/>
          <w:szCs w:val="22"/>
        </w:rPr>
        <w:t>el</w:t>
      </w:r>
      <w:r>
        <w:rPr>
          <w:rFonts w:ascii="Arial" w:eastAsia="Arial" w:hAnsi="Arial" w:cs="Arial"/>
          <w:sz w:val="22"/>
          <w:szCs w:val="22"/>
        </w:rPr>
        <w:t>ow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3"/>
          <w:sz w:val="22"/>
          <w:szCs w:val="22"/>
        </w:rPr>
        <w:t>x</w:t>
      </w:r>
      <w:r>
        <w:rPr>
          <w:rFonts w:ascii="Arial" w:eastAsia="Arial" w:hAnsi="Arial" w:cs="Arial"/>
          <w:sz w:val="22"/>
          <w:szCs w:val="22"/>
        </w:rPr>
        <w:t>amp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b/>
          <w:spacing w:val="1"/>
          <w:sz w:val="22"/>
          <w:szCs w:val="22"/>
        </w:rPr>
        <w:t>t</w:t>
      </w:r>
      <w:r>
        <w:rPr>
          <w:rFonts w:ascii="Arial" w:eastAsia="Arial" w:hAnsi="Arial" w:cs="Arial"/>
          <w:b/>
          <w:sz w:val="22"/>
          <w:szCs w:val="22"/>
        </w:rPr>
        <w:t>he p</w:t>
      </w:r>
      <w:r>
        <w:rPr>
          <w:rFonts w:ascii="Arial" w:eastAsia="Arial" w:hAnsi="Arial" w:cs="Arial"/>
          <w:b/>
          <w:spacing w:val="-1"/>
          <w:sz w:val="22"/>
          <w:szCs w:val="22"/>
        </w:rPr>
        <w:t>a</w:t>
      </w:r>
      <w:r>
        <w:rPr>
          <w:rFonts w:ascii="Arial" w:eastAsia="Arial" w:hAnsi="Arial" w:cs="Arial"/>
          <w:b/>
          <w:spacing w:val="1"/>
          <w:sz w:val="22"/>
          <w:szCs w:val="22"/>
        </w:rPr>
        <w:t>t</w:t>
      </w:r>
      <w:r>
        <w:rPr>
          <w:rFonts w:ascii="Arial" w:eastAsia="Arial" w:hAnsi="Arial" w:cs="Arial"/>
          <w:b/>
          <w:sz w:val="22"/>
          <w:szCs w:val="22"/>
        </w:rPr>
        <w:t>h</w:t>
      </w:r>
      <w:r>
        <w:rPr>
          <w:rFonts w:ascii="Arial" w:eastAsia="Arial" w:hAnsi="Arial" w:cs="Arial"/>
          <w:b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b/>
          <w:sz w:val="22"/>
          <w:szCs w:val="22"/>
        </w:rPr>
        <w:t>A</w:t>
      </w:r>
      <w:r>
        <w:rPr>
          <w:rFonts w:ascii="Arial" w:eastAsia="Arial" w:hAnsi="Arial" w:cs="Arial"/>
          <w:b/>
          <w:spacing w:val="-5"/>
          <w:sz w:val="22"/>
          <w:szCs w:val="22"/>
        </w:rPr>
        <w:t xml:space="preserve"> </w:t>
      </w:r>
      <w:r>
        <w:rPr>
          <w:rFonts w:ascii="Arial" w:eastAsia="Arial" w:hAnsi="Arial" w:cs="Arial"/>
          <w:b/>
          <w:sz w:val="22"/>
          <w:szCs w:val="22"/>
        </w:rPr>
        <w:t>-</w:t>
      </w:r>
      <w:r>
        <w:rPr>
          <w:rFonts w:ascii="Arial" w:eastAsia="Arial" w:hAnsi="Arial" w:cs="Arial"/>
          <w:b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b/>
          <w:sz w:val="22"/>
          <w:szCs w:val="22"/>
        </w:rPr>
        <w:t>B -</w:t>
      </w:r>
      <w:r>
        <w:rPr>
          <w:rFonts w:ascii="Arial" w:eastAsia="Arial" w:hAnsi="Arial" w:cs="Arial"/>
          <w:b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b/>
          <w:sz w:val="22"/>
          <w:szCs w:val="22"/>
        </w:rPr>
        <w:t>E</w:t>
      </w:r>
      <w:r>
        <w:rPr>
          <w:rFonts w:ascii="Arial" w:eastAsia="Arial" w:hAnsi="Arial" w:cs="Arial"/>
          <w:b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b/>
          <w:sz w:val="22"/>
          <w:szCs w:val="22"/>
        </w:rPr>
        <w:t>- J h</w:t>
      </w:r>
      <w:r>
        <w:rPr>
          <w:rFonts w:ascii="Arial" w:eastAsia="Arial" w:hAnsi="Arial" w:cs="Arial"/>
          <w:b/>
          <w:spacing w:val="-3"/>
          <w:sz w:val="22"/>
          <w:szCs w:val="22"/>
        </w:rPr>
        <w:t>a</w:t>
      </w:r>
      <w:r>
        <w:rPr>
          <w:rFonts w:ascii="Arial" w:eastAsia="Arial" w:hAnsi="Arial" w:cs="Arial"/>
          <w:b/>
          <w:sz w:val="22"/>
          <w:szCs w:val="22"/>
        </w:rPr>
        <w:t xml:space="preserve">s </w:t>
      </w:r>
      <w:r>
        <w:rPr>
          <w:rFonts w:ascii="Arial" w:eastAsia="Arial" w:hAnsi="Arial" w:cs="Arial"/>
          <w:b/>
          <w:spacing w:val="2"/>
          <w:sz w:val="22"/>
          <w:szCs w:val="22"/>
        </w:rPr>
        <w:t>l</w:t>
      </w:r>
      <w:r>
        <w:rPr>
          <w:rFonts w:ascii="Arial" w:eastAsia="Arial" w:hAnsi="Arial" w:cs="Arial"/>
          <w:b/>
          <w:sz w:val="22"/>
          <w:szCs w:val="22"/>
        </w:rPr>
        <w:t>e</w:t>
      </w:r>
      <w:r>
        <w:rPr>
          <w:rFonts w:ascii="Arial" w:eastAsia="Arial" w:hAnsi="Arial" w:cs="Arial"/>
          <w:b/>
          <w:spacing w:val="-1"/>
          <w:sz w:val="22"/>
          <w:szCs w:val="22"/>
        </w:rPr>
        <w:t>n</w:t>
      </w:r>
      <w:r>
        <w:rPr>
          <w:rFonts w:ascii="Arial" w:eastAsia="Arial" w:hAnsi="Arial" w:cs="Arial"/>
          <w:b/>
          <w:spacing w:val="-3"/>
          <w:sz w:val="22"/>
          <w:szCs w:val="22"/>
        </w:rPr>
        <w:t>g</w:t>
      </w:r>
      <w:r>
        <w:rPr>
          <w:rFonts w:ascii="Arial" w:eastAsia="Arial" w:hAnsi="Arial" w:cs="Arial"/>
          <w:b/>
          <w:spacing w:val="1"/>
          <w:sz w:val="22"/>
          <w:szCs w:val="22"/>
        </w:rPr>
        <w:t>t</w:t>
      </w:r>
      <w:r>
        <w:rPr>
          <w:rFonts w:ascii="Arial" w:eastAsia="Arial" w:hAnsi="Arial" w:cs="Arial"/>
          <w:b/>
          <w:sz w:val="22"/>
          <w:szCs w:val="22"/>
        </w:rPr>
        <w:t xml:space="preserve">h </w:t>
      </w:r>
      <w:r>
        <w:rPr>
          <w:rFonts w:ascii="Arial" w:eastAsia="Arial" w:hAnsi="Arial" w:cs="Arial"/>
          <w:b/>
          <w:spacing w:val="-2"/>
          <w:sz w:val="22"/>
          <w:szCs w:val="22"/>
        </w:rPr>
        <w:t>4</w:t>
      </w:r>
      <w:r>
        <w:rPr>
          <w:rFonts w:ascii="Arial" w:eastAsia="Arial" w:hAnsi="Arial" w:cs="Arial"/>
          <w:sz w:val="22"/>
          <w:szCs w:val="22"/>
        </w:rPr>
        <w:t>.</w:t>
      </w:r>
    </w:p>
    <w:p w:rsidR="00691543" w:rsidRDefault="00691543">
      <w:pPr>
        <w:spacing w:before="5" w:line="280" w:lineRule="exact"/>
        <w:rPr>
          <w:sz w:val="28"/>
          <w:szCs w:val="28"/>
        </w:rPr>
      </w:pPr>
    </w:p>
    <w:p w:rsidR="00691543" w:rsidRDefault="00FD138D">
      <w:pPr>
        <w:ind w:left="160"/>
      </w:pPr>
      <w:r>
        <w:pict>
          <v:shape id="_x0000_i1032" type="#_x0000_t75" style="width:468pt;height:200.9pt">
            <v:imagedata r:id="rId58" o:title=""/>
          </v:shape>
        </w:pict>
      </w:r>
    </w:p>
    <w:p w:rsidR="00691543" w:rsidRDefault="00691543">
      <w:pPr>
        <w:spacing w:before="1" w:line="240" w:lineRule="exact"/>
        <w:rPr>
          <w:sz w:val="24"/>
          <w:szCs w:val="24"/>
        </w:rPr>
      </w:pPr>
    </w:p>
    <w:p w:rsidR="00691543" w:rsidRDefault="007B1AFE">
      <w:pPr>
        <w:ind w:left="160" w:right="5810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sz w:val="24"/>
          <w:szCs w:val="24"/>
        </w:rPr>
        <w:t>i)</w:t>
      </w:r>
      <w:r>
        <w:rPr>
          <w:rFonts w:ascii="Arial" w:eastAsia="Arial" w:hAnsi="Arial" w:cs="Arial"/>
          <w:b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spacing w:val="-5"/>
          <w:sz w:val="24"/>
          <w:szCs w:val="24"/>
        </w:rPr>
        <w:t>A</w:t>
      </w:r>
      <w:r>
        <w:rPr>
          <w:rFonts w:ascii="Arial" w:eastAsia="Arial" w:hAnsi="Arial" w:cs="Arial"/>
          <w:b/>
          <w:sz w:val="24"/>
          <w:szCs w:val="24"/>
        </w:rPr>
        <w:t>nc</w:t>
      </w:r>
      <w:r>
        <w:rPr>
          <w:rFonts w:ascii="Arial" w:eastAsia="Arial" w:hAnsi="Arial" w:cs="Arial"/>
          <w:b/>
          <w:spacing w:val="1"/>
          <w:sz w:val="24"/>
          <w:szCs w:val="24"/>
        </w:rPr>
        <w:t>es</w:t>
      </w:r>
      <w:r>
        <w:rPr>
          <w:rFonts w:ascii="Arial" w:eastAsia="Arial" w:hAnsi="Arial" w:cs="Arial"/>
          <w:b/>
          <w:sz w:val="24"/>
          <w:szCs w:val="24"/>
        </w:rPr>
        <w:t>t</w:t>
      </w:r>
      <w:r>
        <w:rPr>
          <w:rFonts w:ascii="Arial" w:eastAsia="Arial" w:hAnsi="Arial" w:cs="Arial"/>
          <w:b/>
          <w:spacing w:val="-1"/>
          <w:sz w:val="24"/>
          <w:szCs w:val="24"/>
        </w:rPr>
        <w:t>o</w:t>
      </w:r>
      <w:r>
        <w:rPr>
          <w:rFonts w:ascii="Arial" w:eastAsia="Arial" w:hAnsi="Arial" w:cs="Arial"/>
          <w:b/>
          <w:sz w:val="24"/>
          <w:szCs w:val="24"/>
        </w:rPr>
        <w:t>r &amp;</w:t>
      </w:r>
      <w:r>
        <w:rPr>
          <w:rFonts w:ascii="Arial" w:eastAsia="Arial" w:hAnsi="Arial" w:cs="Arial"/>
          <w:b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sz w:val="24"/>
          <w:szCs w:val="24"/>
        </w:rPr>
        <w:t>De</w:t>
      </w:r>
      <w:r>
        <w:rPr>
          <w:rFonts w:ascii="Arial" w:eastAsia="Arial" w:hAnsi="Arial" w:cs="Arial"/>
          <w:b/>
          <w:spacing w:val="1"/>
          <w:sz w:val="24"/>
          <w:szCs w:val="24"/>
        </w:rPr>
        <w:t>sce</w:t>
      </w:r>
      <w:r>
        <w:rPr>
          <w:rFonts w:ascii="Arial" w:eastAsia="Arial" w:hAnsi="Arial" w:cs="Arial"/>
          <w:b/>
          <w:spacing w:val="-3"/>
          <w:sz w:val="24"/>
          <w:szCs w:val="24"/>
        </w:rPr>
        <w:t>n</w:t>
      </w:r>
      <w:r>
        <w:rPr>
          <w:rFonts w:ascii="Arial" w:eastAsia="Arial" w:hAnsi="Arial" w:cs="Arial"/>
          <w:b/>
          <w:sz w:val="24"/>
          <w:szCs w:val="24"/>
        </w:rPr>
        <w:t>dant nodes</w:t>
      </w:r>
    </w:p>
    <w:p w:rsidR="00691543" w:rsidRDefault="00691543">
      <w:pPr>
        <w:spacing w:before="20" w:line="220" w:lineRule="exact"/>
        <w:rPr>
          <w:sz w:val="22"/>
          <w:szCs w:val="22"/>
        </w:rPr>
      </w:pPr>
    </w:p>
    <w:p w:rsidR="00691543" w:rsidRDefault="007B1AFE">
      <w:pPr>
        <w:spacing w:line="466" w:lineRule="auto"/>
        <w:ind w:left="160" w:right="1748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pacing w:val="-1"/>
          <w:sz w:val="22"/>
          <w:szCs w:val="22"/>
        </w:rPr>
        <w:t>A</w:t>
      </w:r>
      <w:r>
        <w:rPr>
          <w:rFonts w:ascii="Arial" w:eastAsia="Arial" w:hAnsi="Arial" w:cs="Arial"/>
          <w:sz w:val="22"/>
          <w:szCs w:val="22"/>
        </w:rPr>
        <w:t>nc</w:t>
      </w:r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ors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</w:t>
      </w:r>
      <w:r>
        <w:rPr>
          <w:rFonts w:ascii="Arial" w:eastAsia="Arial" w:hAnsi="Arial" w:cs="Arial"/>
          <w:spacing w:val="-3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>f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n</w:t>
      </w:r>
      <w:r>
        <w:rPr>
          <w:rFonts w:ascii="Arial" w:eastAsia="Arial" w:hAnsi="Arial" w:cs="Arial"/>
          <w:spacing w:val="-1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>de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pacing w:val="-3"/>
          <w:sz w:val="22"/>
          <w:szCs w:val="22"/>
        </w:rPr>
        <w:t>a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 xml:space="preserve">l 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he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n</w:t>
      </w:r>
      <w:r>
        <w:rPr>
          <w:rFonts w:ascii="Arial" w:eastAsia="Arial" w:hAnsi="Arial" w:cs="Arial"/>
          <w:spacing w:val="-1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>d</w:t>
      </w:r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>g</w:t>
      </w:r>
      <w:r>
        <w:rPr>
          <w:rFonts w:ascii="Arial" w:eastAsia="Arial" w:hAnsi="Arial" w:cs="Arial"/>
          <w:spacing w:val="61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he</w:t>
      </w:r>
      <w:r>
        <w:rPr>
          <w:rFonts w:ascii="Arial" w:eastAsia="Arial" w:hAnsi="Arial" w:cs="Arial"/>
          <w:spacing w:val="-4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p</w:t>
      </w:r>
      <w:r>
        <w:rPr>
          <w:rFonts w:ascii="Arial" w:eastAsia="Arial" w:hAnsi="Arial" w:cs="Arial"/>
          <w:spacing w:val="-1"/>
          <w:sz w:val="22"/>
          <w:szCs w:val="22"/>
        </w:rPr>
        <w:t>a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h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fr</w:t>
      </w:r>
      <w:r>
        <w:rPr>
          <w:rFonts w:ascii="Arial" w:eastAsia="Arial" w:hAnsi="Arial" w:cs="Arial"/>
          <w:spacing w:val="-3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 xml:space="preserve">m 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he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spacing w:val="-1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 xml:space="preserve">t 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spacing w:val="-4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h</w:t>
      </w:r>
      <w:r>
        <w:rPr>
          <w:rFonts w:ascii="Arial" w:eastAsia="Arial" w:hAnsi="Arial" w:cs="Arial"/>
          <w:spacing w:val="-1"/>
          <w:sz w:val="22"/>
          <w:szCs w:val="22"/>
        </w:rPr>
        <w:t>a</w:t>
      </w:r>
      <w:r>
        <w:rPr>
          <w:rFonts w:ascii="Arial" w:eastAsia="Arial" w:hAnsi="Arial" w:cs="Arial"/>
          <w:sz w:val="22"/>
          <w:szCs w:val="22"/>
        </w:rPr>
        <w:t>t n</w:t>
      </w:r>
      <w:r>
        <w:rPr>
          <w:rFonts w:ascii="Arial" w:eastAsia="Arial" w:hAnsi="Arial" w:cs="Arial"/>
          <w:spacing w:val="-1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>d</w:t>
      </w:r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 xml:space="preserve">. </w:t>
      </w:r>
      <w:r>
        <w:rPr>
          <w:rFonts w:ascii="Arial" w:eastAsia="Arial" w:hAnsi="Arial" w:cs="Arial"/>
          <w:spacing w:val="-1"/>
          <w:sz w:val="22"/>
          <w:szCs w:val="22"/>
        </w:rPr>
        <w:t>A</w:t>
      </w:r>
      <w:r>
        <w:rPr>
          <w:rFonts w:ascii="Arial" w:eastAsia="Arial" w:hAnsi="Arial" w:cs="Arial"/>
          <w:sz w:val="22"/>
          <w:szCs w:val="22"/>
        </w:rPr>
        <w:t>nc</w:t>
      </w:r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or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</w:t>
      </w:r>
      <w:r>
        <w:rPr>
          <w:rFonts w:ascii="Arial" w:eastAsia="Arial" w:hAnsi="Arial" w:cs="Arial"/>
          <w:spacing w:val="-3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>f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n</w:t>
      </w:r>
      <w:r>
        <w:rPr>
          <w:rFonts w:ascii="Arial" w:eastAsia="Arial" w:hAnsi="Arial" w:cs="Arial"/>
          <w:spacing w:val="-1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>de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J</w:t>
      </w:r>
      <w:r>
        <w:rPr>
          <w:rFonts w:ascii="Arial" w:eastAsia="Arial" w:hAnsi="Arial" w:cs="Arial"/>
          <w:spacing w:val="6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are</w:t>
      </w:r>
      <w:r>
        <w:rPr>
          <w:rFonts w:ascii="Arial" w:eastAsia="Arial" w:hAnsi="Arial" w:cs="Arial"/>
          <w:spacing w:val="-3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 xml:space="preserve">A </w:t>
      </w:r>
      <w:r>
        <w:rPr>
          <w:rFonts w:ascii="Arial" w:eastAsia="Arial" w:hAnsi="Arial" w:cs="Arial"/>
          <w:spacing w:val="1"/>
          <w:sz w:val="22"/>
          <w:szCs w:val="22"/>
        </w:rPr>
        <w:t>,</w:t>
      </w:r>
      <w:r>
        <w:rPr>
          <w:rFonts w:ascii="Arial" w:eastAsia="Arial" w:hAnsi="Arial" w:cs="Arial"/>
          <w:sz w:val="22"/>
          <w:szCs w:val="22"/>
        </w:rPr>
        <w:t>B a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>d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E</w:t>
      </w:r>
    </w:p>
    <w:p w:rsidR="00691543" w:rsidRDefault="007B1AFE">
      <w:pPr>
        <w:spacing w:before="4"/>
        <w:ind w:left="223" w:right="2680"/>
        <w:jc w:val="both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A n</w:t>
      </w:r>
      <w:r>
        <w:rPr>
          <w:rFonts w:ascii="Arial" w:eastAsia="Arial" w:hAnsi="Arial" w:cs="Arial"/>
          <w:spacing w:val="-1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>de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>1 is ca</w:t>
      </w:r>
      <w:r>
        <w:rPr>
          <w:rFonts w:ascii="Arial" w:eastAsia="Arial" w:hAnsi="Arial" w:cs="Arial"/>
          <w:spacing w:val="-1"/>
          <w:sz w:val="22"/>
          <w:szCs w:val="22"/>
        </w:rPr>
        <w:t>ll</w:t>
      </w:r>
      <w:r>
        <w:rPr>
          <w:rFonts w:ascii="Arial" w:eastAsia="Arial" w:hAnsi="Arial" w:cs="Arial"/>
          <w:sz w:val="22"/>
          <w:szCs w:val="22"/>
        </w:rPr>
        <w:t>ed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de</w:t>
      </w:r>
      <w:r>
        <w:rPr>
          <w:rFonts w:ascii="Arial" w:eastAsia="Arial" w:hAnsi="Arial" w:cs="Arial"/>
          <w:spacing w:val="-3"/>
          <w:sz w:val="22"/>
          <w:szCs w:val="22"/>
        </w:rPr>
        <w:t>s</w:t>
      </w:r>
      <w:r>
        <w:rPr>
          <w:rFonts w:ascii="Arial" w:eastAsia="Arial" w:hAnsi="Arial" w:cs="Arial"/>
          <w:sz w:val="22"/>
          <w:szCs w:val="22"/>
        </w:rPr>
        <w:t>ce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>d</w:t>
      </w:r>
      <w:r>
        <w:rPr>
          <w:rFonts w:ascii="Arial" w:eastAsia="Arial" w:hAnsi="Arial" w:cs="Arial"/>
          <w:spacing w:val="-1"/>
          <w:sz w:val="22"/>
          <w:szCs w:val="22"/>
        </w:rPr>
        <w:t>a</w:t>
      </w:r>
      <w:r>
        <w:rPr>
          <w:rFonts w:ascii="Arial" w:eastAsia="Arial" w:hAnsi="Arial" w:cs="Arial"/>
          <w:sz w:val="22"/>
          <w:szCs w:val="22"/>
        </w:rPr>
        <w:t>nt</w:t>
      </w:r>
      <w:r>
        <w:rPr>
          <w:rFonts w:ascii="Arial" w:eastAsia="Arial" w:hAnsi="Arial" w:cs="Arial"/>
          <w:spacing w:val="3"/>
          <w:sz w:val="22"/>
          <w:szCs w:val="22"/>
        </w:rPr>
        <w:t xml:space="preserve"> </w:t>
      </w:r>
      <w:r>
        <w:rPr>
          <w:rFonts w:ascii="Arial" w:eastAsia="Arial" w:hAnsi="Arial" w:cs="Arial"/>
          <w:spacing w:val="-3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>f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n</w:t>
      </w:r>
      <w:r>
        <w:rPr>
          <w:rFonts w:ascii="Arial" w:eastAsia="Arial" w:hAnsi="Arial" w:cs="Arial"/>
          <w:spacing w:val="-1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>de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pacing w:val="1"/>
          <w:sz w:val="22"/>
          <w:szCs w:val="22"/>
        </w:rPr>
        <w:t>,</w:t>
      </w:r>
      <w:r>
        <w:rPr>
          <w:rFonts w:ascii="Arial" w:eastAsia="Arial" w:hAnsi="Arial" w:cs="Arial"/>
          <w:spacing w:val="-3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f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N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1"/>
          <w:sz w:val="22"/>
          <w:szCs w:val="22"/>
        </w:rPr>
        <w:t xml:space="preserve"> t</w:t>
      </w:r>
      <w:r>
        <w:rPr>
          <w:rFonts w:ascii="Arial" w:eastAsia="Arial" w:hAnsi="Arial" w:cs="Arial"/>
          <w:sz w:val="22"/>
          <w:szCs w:val="22"/>
        </w:rPr>
        <w:t>he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3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>cest</w:t>
      </w:r>
      <w:r>
        <w:rPr>
          <w:rFonts w:ascii="Arial" w:eastAsia="Arial" w:hAnsi="Arial" w:cs="Arial"/>
          <w:spacing w:val="-2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>r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pacing w:val="-3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>f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>1</w:t>
      </w:r>
    </w:p>
    <w:p w:rsidR="00691543" w:rsidRDefault="00691543">
      <w:pPr>
        <w:spacing w:before="19" w:line="220" w:lineRule="exact"/>
        <w:rPr>
          <w:sz w:val="22"/>
          <w:szCs w:val="22"/>
        </w:rPr>
      </w:pPr>
    </w:p>
    <w:p w:rsidR="00691543" w:rsidRDefault="007B1AFE">
      <w:pPr>
        <w:ind w:left="160" w:right="7107"/>
        <w:jc w:val="both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 xml:space="preserve">H 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1"/>
          <w:sz w:val="22"/>
          <w:szCs w:val="22"/>
        </w:rPr>
        <w:t xml:space="preserve"> t</w:t>
      </w:r>
      <w:r>
        <w:rPr>
          <w:rFonts w:ascii="Arial" w:eastAsia="Arial" w:hAnsi="Arial" w:cs="Arial"/>
          <w:sz w:val="22"/>
          <w:szCs w:val="22"/>
        </w:rPr>
        <w:t>he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d</w:t>
      </w:r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>sce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>d</w:t>
      </w:r>
      <w:r>
        <w:rPr>
          <w:rFonts w:ascii="Arial" w:eastAsia="Arial" w:hAnsi="Arial" w:cs="Arial"/>
          <w:spacing w:val="-1"/>
          <w:sz w:val="22"/>
          <w:szCs w:val="22"/>
        </w:rPr>
        <w:t>a</w:t>
      </w:r>
      <w:r>
        <w:rPr>
          <w:rFonts w:ascii="Arial" w:eastAsia="Arial" w:hAnsi="Arial" w:cs="Arial"/>
          <w:spacing w:val="-3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>t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pacing w:val="-3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>f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A</w:t>
      </w:r>
    </w:p>
    <w:p w:rsidR="00691543" w:rsidRDefault="00691543">
      <w:pPr>
        <w:spacing w:before="5" w:line="180" w:lineRule="exact"/>
        <w:rPr>
          <w:sz w:val="18"/>
          <w:szCs w:val="18"/>
        </w:rPr>
      </w:pPr>
    </w:p>
    <w:p w:rsidR="00691543" w:rsidRDefault="00691543">
      <w:pPr>
        <w:spacing w:line="200" w:lineRule="exact"/>
      </w:pPr>
    </w:p>
    <w:p w:rsidR="00691543" w:rsidRDefault="007B1AFE">
      <w:pPr>
        <w:tabs>
          <w:tab w:val="left" w:pos="880"/>
        </w:tabs>
        <w:spacing w:line="303" w:lineRule="auto"/>
        <w:ind w:left="880" w:right="390" w:hanging="360"/>
        <w:rPr>
          <w:rFonts w:ascii="Verdana" w:eastAsia="Verdana" w:hAnsi="Verdana" w:cs="Verdana"/>
          <w:sz w:val="22"/>
          <w:szCs w:val="22"/>
        </w:rPr>
      </w:pPr>
      <w:r>
        <w:rPr>
          <w:rFonts w:ascii="Segoe MDL2 Assets" w:eastAsia="Segoe MDL2 Assets" w:hAnsi="Segoe MDL2 Assets" w:cs="Segoe MDL2 Assets"/>
          <w:w w:val="45"/>
        </w:rPr>
        <w:t></w:t>
      </w:r>
      <w:r>
        <w:rPr>
          <w:rFonts w:ascii="Segoe MDL2 Assets" w:eastAsia="Segoe MDL2 Assets" w:hAnsi="Segoe MDL2 Assets" w:cs="Segoe MDL2 Assets"/>
        </w:rPr>
        <w:tab/>
      </w:r>
      <w:r>
        <w:rPr>
          <w:rFonts w:ascii="Verdana" w:eastAsia="Verdana" w:hAnsi="Verdana" w:cs="Verdana"/>
          <w:b/>
          <w:spacing w:val="-1"/>
          <w:sz w:val="22"/>
          <w:szCs w:val="22"/>
        </w:rPr>
        <w:t>A</w:t>
      </w:r>
      <w:r>
        <w:rPr>
          <w:rFonts w:ascii="Verdana" w:eastAsia="Verdana" w:hAnsi="Verdana" w:cs="Verdana"/>
          <w:b/>
          <w:spacing w:val="1"/>
          <w:sz w:val="22"/>
          <w:szCs w:val="22"/>
        </w:rPr>
        <w:t>n</w:t>
      </w:r>
      <w:r>
        <w:rPr>
          <w:rFonts w:ascii="Verdana" w:eastAsia="Verdana" w:hAnsi="Verdana" w:cs="Verdana"/>
          <w:b/>
          <w:sz w:val="22"/>
          <w:szCs w:val="22"/>
        </w:rPr>
        <w:t>ce</w:t>
      </w:r>
      <w:r>
        <w:rPr>
          <w:rFonts w:ascii="Verdana" w:eastAsia="Verdana" w:hAnsi="Verdana" w:cs="Verdana"/>
          <w:b/>
          <w:spacing w:val="-2"/>
          <w:sz w:val="22"/>
          <w:szCs w:val="22"/>
        </w:rPr>
        <w:t>s</w:t>
      </w:r>
      <w:r>
        <w:rPr>
          <w:rFonts w:ascii="Verdana" w:eastAsia="Verdana" w:hAnsi="Verdana" w:cs="Verdana"/>
          <w:b/>
          <w:sz w:val="22"/>
          <w:szCs w:val="22"/>
        </w:rPr>
        <w:t>to</w:t>
      </w:r>
      <w:r>
        <w:rPr>
          <w:rFonts w:ascii="Verdana" w:eastAsia="Verdana" w:hAnsi="Verdana" w:cs="Verdana"/>
          <w:b/>
          <w:spacing w:val="1"/>
          <w:sz w:val="22"/>
          <w:szCs w:val="22"/>
        </w:rPr>
        <w:t>r</w:t>
      </w:r>
      <w:r>
        <w:rPr>
          <w:rFonts w:ascii="Verdana" w:eastAsia="Verdana" w:hAnsi="Verdana" w:cs="Verdana"/>
          <w:sz w:val="22"/>
          <w:szCs w:val="22"/>
        </w:rPr>
        <w:t>:</w:t>
      </w:r>
      <w:r>
        <w:rPr>
          <w:rFonts w:ascii="Verdana" w:eastAsia="Verdana" w:hAnsi="Verdana" w:cs="Verdana"/>
          <w:spacing w:val="-2"/>
          <w:sz w:val="22"/>
          <w:szCs w:val="22"/>
        </w:rPr>
        <w:t xml:space="preserve"> </w:t>
      </w:r>
      <w:r>
        <w:rPr>
          <w:rFonts w:ascii="Verdana" w:eastAsia="Verdana" w:hAnsi="Verdana" w:cs="Verdana"/>
          <w:spacing w:val="1"/>
          <w:sz w:val="22"/>
          <w:szCs w:val="22"/>
        </w:rPr>
        <w:t>T</w:t>
      </w:r>
      <w:r>
        <w:rPr>
          <w:rFonts w:ascii="Verdana" w:eastAsia="Verdana" w:hAnsi="Verdana" w:cs="Verdana"/>
          <w:sz w:val="22"/>
          <w:szCs w:val="22"/>
        </w:rPr>
        <w:t xml:space="preserve">he </w:t>
      </w:r>
      <w:r>
        <w:rPr>
          <w:rFonts w:ascii="Verdana" w:eastAsia="Verdana" w:hAnsi="Verdana" w:cs="Verdana"/>
          <w:spacing w:val="-1"/>
          <w:sz w:val="22"/>
          <w:szCs w:val="22"/>
        </w:rPr>
        <w:t>pr</w:t>
      </w:r>
      <w:r>
        <w:rPr>
          <w:rFonts w:ascii="Verdana" w:eastAsia="Verdana" w:hAnsi="Verdana" w:cs="Verdana"/>
          <w:sz w:val="22"/>
          <w:szCs w:val="22"/>
        </w:rPr>
        <w:t>ed</w:t>
      </w:r>
      <w:r>
        <w:rPr>
          <w:rFonts w:ascii="Verdana" w:eastAsia="Verdana" w:hAnsi="Verdana" w:cs="Verdana"/>
          <w:spacing w:val="-2"/>
          <w:sz w:val="22"/>
          <w:szCs w:val="22"/>
        </w:rPr>
        <w:t>e</w:t>
      </w:r>
      <w:r>
        <w:rPr>
          <w:rFonts w:ascii="Verdana" w:eastAsia="Verdana" w:hAnsi="Verdana" w:cs="Verdana"/>
          <w:sz w:val="22"/>
          <w:szCs w:val="22"/>
        </w:rPr>
        <w:t>ce</w:t>
      </w:r>
      <w:r>
        <w:rPr>
          <w:rFonts w:ascii="Verdana" w:eastAsia="Verdana" w:hAnsi="Verdana" w:cs="Verdana"/>
          <w:spacing w:val="1"/>
          <w:sz w:val="22"/>
          <w:szCs w:val="22"/>
        </w:rPr>
        <w:t>s</w:t>
      </w:r>
      <w:r>
        <w:rPr>
          <w:rFonts w:ascii="Verdana" w:eastAsia="Verdana" w:hAnsi="Verdana" w:cs="Verdana"/>
          <w:sz w:val="22"/>
          <w:szCs w:val="22"/>
        </w:rPr>
        <w:t>sor of</w:t>
      </w:r>
      <w:r>
        <w:rPr>
          <w:rFonts w:ascii="Verdana" w:eastAsia="Verdana" w:hAnsi="Verdana" w:cs="Verdana"/>
          <w:spacing w:val="-1"/>
          <w:sz w:val="22"/>
          <w:szCs w:val="22"/>
        </w:rPr>
        <w:t xml:space="preserve"> </w:t>
      </w:r>
      <w:r>
        <w:rPr>
          <w:rFonts w:ascii="Verdana" w:eastAsia="Verdana" w:hAnsi="Verdana" w:cs="Verdana"/>
          <w:sz w:val="22"/>
          <w:szCs w:val="22"/>
        </w:rPr>
        <w:t>a</w:t>
      </w:r>
      <w:r>
        <w:rPr>
          <w:rFonts w:ascii="Verdana" w:eastAsia="Verdana" w:hAnsi="Verdana" w:cs="Verdana"/>
          <w:spacing w:val="-1"/>
          <w:sz w:val="22"/>
          <w:szCs w:val="22"/>
        </w:rPr>
        <w:t xml:space="preserve"> </w:t>
      </w:r>
      <w:r>
        <w:rPr>
          <w:rFonts w:ascii="Verdana" w:eastAsia="Verdana" w:hAnsi="Verdana" w:cs="Verdana"/>
          <w:sz w:val="22"/>
          <w:szCs w:val="22"/>
        </w:rPr>
        <w:t>no</w:t>
      </w:r>
      <w:r>
        <w:rPr>
          <w:rFonts w:ascii="Verdana" w:eastAsia="Verdana" w:hAnsi="Verdana" w:cs="Verdana"/>
          <w:spacing w:val="-1"/>
          <w:sz w:val="22"/>
          <w:szCs w:val="22"/>
        </w:rPr>
        <w:t>d</w:t>
      </w:r>
      <w:r>
        <w:rPr>
          <w:rFonts w:ascii="Verdana" w:eastAsia="Verdana" w:hAnsi="Verdana" w:cs="Verdana"/>
          <w:sz w:val="22"/>
          <w:szCs w:val="22"/>
        </w:rPr>
        <w:t xml:space="preserve">e </w:t>
      </w:r>
      <w:r>
        <w:rPr>
          <w:rFonts w:ascii="Verdana" w:eastAsia="Verdana" w:hAnsi="Verdana" w:cs="Verdana"/>
          <w:spacing w:val="-1"/>
          <w:sz w:val="22"/>
          <w:szCs w:val="22"/>
        </w:rPr>
        <w:t>t</w:t>
      </w:r>
      <w:r>
        <w:rPr>
          <w:rFonts w:ascii="Verdana" w:eastAsia="Verdana" w:hAnsi="Verdana" w:cs="Verdana"/>
          <w:sz w:val="22"/>
          <w:szCs w:val="22"/>
        </w:rPr>
        <w:t>o</w:t>
      </w:r>
      <w:r>
        <w:rPr>
          <w:rFonts w:ascii="Verdana" w:eastAsia="Verdana" w:hAnsi="Verdana" w:cs="Verdana"/>
          <w:spacing w:val="-3"/>
          <w:sz w:val="22"/>
          <w:szCs w:val="22"/>
        </w:rPr>
        <w:t>g</w:t>
      </w:r>
      <w:r>
        <w:rPr>
          <w:rFonts w:ascii="Verdana" w:eastAsia="Verdana" w:hAnsi="Verdana" w:cs="Verdana"/>
          <w:spacing w:val="-2"/>
          <w:sz w:val="22"/>
          <w:szCs w:val="22"/>
        </w:rPr>
        <w:t>e</w:t>
      </w:r>
      <w:r>
        <w:rPr>
          <w:rFonts w:ascii="Verdana" w:eastAsia="Verdana" w:hAnsi="Verdana" w:cs="Verdana"/>
          <w:sz w:val="22"/>
          <w:szCs w:val="22"/>
        </w:rPr>
        <w:t>t</w:t>
      </w:r>
      <w:r>
        <w:rPr>
          <w:rFonts w:ascii="Verdana" w:eastAsia="Verdana" w:hAnsi="Verdana" w:cs="Verdana"/>
          <w:spacing w:val="-1"/>
          <w:sz w:val="22"/>
          <w:szCs w:val="22"/>
        </w:rPr>
        <w:t>h</w:t>
      </w:r>
      <w:r>
        <w:rPr>
          <w:rFonts w:ascii="Verdana" w:eastAsia="Verdana" w:hAnsi="Verdana" w:cs="Verdana"/>
          <w:sz w:val="22"/>
          <w:szCs w:val="22"/>
        </w:rPr>
        <w:t>er w</w:t>
      </w:r>
      <w:r>
        <w:rPr>
          <w:rFonts w:ascii="Verdana" w:eastAsia="Verdana" w:hAnsi="Verdana" w:cs="Verdana"/>
          <w:spacing w:val="-4"/>
          <w:sz w:val="22"/>
          <w:szCs w:val="22"/>
        </w:rPr>
        <w:t>i</w:t>
      </w:r>
      <w:r>
        <w:rPr>
          <w:rFonts w:ascii="Verdana" w:eastAsia="Verdana" w:hAnsi="Verdana" w:cs="Verdana"/>
          <w:sz w:val="22"/>
          <w:szCs w:val="22"/>
        </w:rPr>
        <w:t xml:space="preserve">th </w:t>
      </w:r>
      <w:r>
        <w:rPr>
          <w:rFonts w:ascii="Verdana" w:eastAsia="Verdana" w:hAnsi="Verdana" w:cs="Verdana"/>
          <w:spacing w:val="2"/>
          <w:sz w:val="22"/>
          <w:szCs w:val="22"/>
        </w:rPr>
        <w:t>a</w:t>
      </w:r>
      <w:r>
        <w:rPr>
          <w:rFonts w:ascii="Verdana" w:eastAsia="Verdana" w:hAnsi="Verdana" w:cs="Verdana"/>
          <w:sz w:val="22"/>
          <w:szCs w:val="22"/>
        </w:rPr>
        <w:t>ll</w:t>
      </w:r>
      <w:r>
        <w:rPr>
          <w:rFonts w:ascii="Verdana" w:eastAsia="Verdana" w:hAnsi="Verdana" w:cs="Verdana"/>
          <w:spacing w:val="-4"/>
          <w:sz w:val="22"/>
          <w:szCs w:val="22"/>
        </w:rPr>
        <w:t xml:space="preserve"> </w:t>
      </w:r>
      <w:r>
        <w:rPr>
          <w:rFonts w:ascii="Verdana" w:eastAsia="Verdana" w:hAnsi="Verdana" w:cs="Verdana"/>
          <w:sz w:val="22"/>
          <w:szCs w:val="22"/>
        </w:rPr>
        <w:t>t</w:t>
      </w:r>
      <w:r>
        <w:rPr>
          <w:rFonts w:ascii="Verdana" w:eastAsia="Verdana" w:hAnsi="Verdana" w:cs="Verdana"/>
          <w:spacing w:val="-1"/>
          <w:sz w:val="22"/>
          <w:szCs w:val="22"/>
        </w:rPr>
        <w:t>h</w:t>
      </w:r>
      <w:r>
        <w:rPr>
          <w:rFonts w:ascii="Verdana" w:eastAsia="Verdana" w:hAnsi="Verdana" w:cs="Verdana"/>
          <w:sz w:val="22"/>
          <w:szCs w:val="22"/>
        </w:rPr>
        <w:t xml:space="preserve">e </w:t>
      </w:r>
      <w:r>
        <w:rPr>
          <w:rFonts w:ascii="Verdana" w:eastAsia="Verdana" w:hAnsi="Verdana" w:cs="Verdana"/>
          <w:spacing w:val="-1"/>
          <w:sz w:val="22"/>
          <w:szCs w:val="22"/>
        </w:rPr>
        <w:t>a</w:t>
      </w:r>
      <w:r>
        <w:rPr>
          <w:rFonts w:ascii="Verdana" w:eastAsia="Verdana" w:hAnsi="Verdana" w:cs="Verdana"/>
          <w:sz w:val="22"/>
          <w:szCs w:val="22"/>
        </w:rPr>
        <w:t>nc</w:t>
      </w:r>
      <w:r>
        <w:rPr>
          <w:rFonts w:ascii="Verdana" w:eastAsia="Verdana" w:hAnsi="Verdana" w:cs="Verdana"/>
          <w:spacing w:val="2"/>
          <w:sz w:val="22"/>
          <w:szCs w:val="22"/>
        </w:rPr>
        <w:t>e</w:t>
      </w:r>
      <w:r>
        <w:rPr>
          <w:rFonts w:ascii="Verdana" w:eastAsia="Verdana" w:hAnsi="Verdana" w:cs="Verdana"/>
          <w:sz w:val="22"/>
          <w:szCs w:val="22"/>
        </w:rPr>
        <w:t>sto</w:t>
      </w:r>
      <w:r>
        <w:rPr>
          <w:rFonts w:ascii="Verdana" w:eastAsia="Verdana" w:hAnsi="Verdana" w:cs="Verdana"/>
          <w:spacing w:val="-1"/>
          <w:sz w:val="22"/>
          <w:szCs w:val="22"/>
        </w:rPr>
        <w:t>r</w:t>
      </w:r>
      <w:r>
        <w:rPr>
          <w:rFonts w:ascii="Verdana" w:eastAsia="Verdana" w:hAnsi="Verdana" w:cs="Verdana"/>
          <w:sz w:val="22"/>
          <w:szCs w:val="22"/>
        </w:rPr>
        <w:t>s of</w:t>
      </w:r>
      <w:r>
        <w:rPr>
          <w:rFonts w:ascii="Verdana" w:eastAsia="Verdana" w:hAnsi="Verdana" w:cs="Verdana"/>
          <w:spacing w:val="-1"/>
          <w:sz w:val="22"/>
          <w:szCs w:val="22"/>
        </w:rPr>
        <w:t xml:space="preserve"> </w:t>
      </w:r>
      <w:r>
        <w:rPr>
          <w:rFonts w:ascii="Verdana" w:eastAsia="Verdana" w:hAnsi="Verdana" w:cs="Verdana"/>
          <w:sz w:val="22"/>
          <w:szCs w:val="22"/>
        </w:rPr>
        <w:t>t</w:t>
      </w:r>
      <w:r>
        <w:rPr>
          <w:rFonts w:ascii="Verdana" w:eastAsia="Verdana" w:hAnsi="Verdana" w:cs="Verdana"/>
          <w:spacing w:val="-1"/>
          <w:sz w:val="22"/>
          <w:szCs w:val="22"/>
        </w:rPr>
        <w:t>h</w:t>
      </w:r>
      <w:r>
        <w:rPr>
          <w:rFonts w:ascii="Verdana" w:eastAsia="Verdana" w:hAnsi="Verdana" w:cs="Verdana"/>
          <w:sz w:val="22"/>
          <w:szCs w:val="22"/>
        </w:rPr>
        <w:t xml:space="preserve">e </w:t>
      </w:r>
      <w:r>
        <w:rPr>
          <w:rFonts w:ascii="Verdana" w:eastAsia="Verdana" w:hAnsi="Verdana" w:cs="Verdana"/>
          <w:spacing w:val="-1"/>
          <w:sz w:val="22"/>
          <w:szCs w:val="22"/>
        </w:rPr>
        <w:t>pr</w:t>
      </w:r>
      <w:r>
        <w:rPr>
          <w:rFonts w:ascii="Verdana" w:eastAsia="Verdana" w:hAnsi="Verdana" w:cs="Verdana"/>
          <w:sz w:val="22"/>
          <w:szCs w:val="22"/>
        </w:rPr>
        <w:t>edece</w:t>
      </w:r>
      <w:r>
        <w:rPr>
          <w:rFonts w:ascii="Verdana" w:eastAsia="Verdana" w:hAnsi="Verdana" w:cs="Verdana"/>
          <w:spacing w:val="-1"/>
          <w:sz w:val="22"/>
          <w:szCs w:val="22"/>
        </w:rPr>
        <w:t>s</w:t>
      </w:r>
      <w:r>
        <w:rPr>
          <w:rFonts w:ascii="Verdana" w:eastAsia="Verdana" w:hAnsi="Verdana" w:cs="Verdana"/>
          <w:sz w:val="22"/>
          <w:szCs w:val="22"/>
        </w:rPr>
        <w:t>sor of</w:t>
      </w:r>
      <w:r>
        <w:rPr>
          <w:rFonts w:ascii="Verdana" w:eastAsia="Verdana" w:hAnsi="Verdana" w:cs="Verdana"/>
          <w:spacing w:val="-1"/>
          <w:sz w:val="22"/>
          <w:szCs w:val="22"/>
        </w:rPr>
        <w:t xml:space="preserve"> </w:t>
      </w:r>
      <w:r>
        <w:rPr>
          <w:rFonts w:ascii="Verdana" w:eastAsia="Verdana" w:hAnsi="Verdana" w:cs="Verdana"/>
          <w:sz w:val="22"/>
          <w:szCs w:val="22"/>
        </w:rPr>
        <w:t>a</w:t>
      </w:r>
      <w:r>
        <w:rPr>
          <w:rFonts w:ascii="Verdana" w:eastAsia="Verdana" w:hAnsi="Verdana" w:cs="Verdana"/>
          <w:spacing w:val="-1"/>
          <w:sz w:val="22"/>
          <w:szCs w:val="22"/>
        </w:rPr>
        <w:t xml:space="preserve"> </w:t>
      </w:r>
      <w:r>
        <w:rPr>
          <w:rFonts w:ascii="Verdana" w:eastAsia="Verdana" w:hAnsi="Verdana" w:cs="Verdana"/>
          <w:sz w:val="22"/>
          <w:szCs w:val="22"/>
        </w:rPr>
        <w:t>no</w:t>
      </w:r>
      <w:r>
        <w:rPr>
          <w:rFonts w:ascii="Verdana" w:eastAsia="Verdana" w:hAnsi="Verdana" w:cs="Verdana"/>
          <w:spacing w:val="-1"/>
          <w:sz w:val="22"/>
          <w:szCs w:val="22"/>
        </w:rPr>
        <w:t>d</w:t>
      </w:r>
      <w:r>
        <w:rPr>
          <w:rFonts w:ascii="Verdana" w:eastAsia="Verdana" w:hAnsi="Verdana" w:cs="Verdana"/>
          <w:spacing w:val="-2"/>
          <w:sz w:val="22"/>
          <w:szCs w:val="22"/>
        </w:rPr>
        <w:t>e</w:t>
      </w:r>
      <w:r>
        <w:rPr>
          <w:rFonts w:ascii="Verdana" w:eastAsia="Verdana" w:hAnsi="Verdana" w:cs="Verdana"/>
          <w:sz w:val="22"/>
          <w:szCs w:val="22"/>
        </w:rPr>
        <w:t>.</w:t>
      </w:r>
      <w:r>
        <w:rPr>
          <w:rFonts w:ascii="Verdana" w:eastAsia="Verdana" w:hAnsi="Verdana" w:cs="Verdana"/>
          <w:spacing w:val="-1"/>
          <w:sz w:val="22"/>
          <w:szCs w:val="22"/>
        </w:rPr>
        <w:t xml:space="preserve"> </w:t>
      </w:r>
      <w:r>
        <w:rPr>
          <w:rFonts w:ascii="Verdana" w:eastAsia="Verdana" w:hAnsi="Verdana" w:cs="Verdana"/>
          <w:spacing w:val="1"/>
          <w:sz w:val="22"/>
          <w:szCs w:val="22"/>
        </w:rPr>
        <w:t>T</w:t>
      </w:r>
      <w:r>
        <w:rPr>
          <w:rFonts w:ascii="Verdana" w:eastAsia="Verdana" w:hAnsi="Verdana" w:cs="Verdana"/>
          <w:sz w:val="22"/>
          <w:szCs w:val="22"/>
        </w:rPr>
        <w:t xml:space="preserve">he </w:t>
      </w:r>
      <w:r>
        <w:rPr>
          <w:rFonts w:ascii="Verdana" w:eastAsia="Verdana" w:hAnsi="Verdana" w:cs="Verdana"/>
          <w:spacing w:val="-1"/>
          <w:sz w:val="22"/>
          <w:szCs w:val="22"/>
        </w:rPr>
        <w:t>r</w:t>
      </w:r>
      <w:r>
        <w:rPr>
          <w:rFonts w:ascii="Verdana" w:eastAsia="Verdana" w:hAnsi="Verdana" w:cs="Verdana"/>
          <w:sz w:val="22"/>
          <w:szCs w:val="22"/>
        </w:rPr>
        <w:t>oot</w:t>
      </w:r>
      <w:r>
        <w:rPr>
          <w:rFonts w:ascii="Verdana" w:eastAsia="Verdana" w:hAnsi="Verdana" w:cs="Verdana"/>
          <w:spacing w:val="-1"/>
          <w:sz w:val="22"/>
          <w:szCs w:val="22"/>
        </w:rPr>
        <w:t xml:space="preserve"> </w:t>
      </w:r>
      <w:r>
        <w:rPr>
          <w:rFonts w:ascii="Verdana" w:eastAsia="Verdana" w:hAnsi="Verdana" w:cs="Verdana"/>
          <w:sz w:val="22"/>
          <w:szCs w:val="22"/>
        </w:rPr>
        <w:t>no</w:t>
      </w:r>
      <w:r>
        <w:rPr>
          <w:rFonts w:ascii="Verdana" w:eastAsia="Verdana" w:hAnsi="Verdana" w:cs="Verdana"/>
          <w:spacing w:val="-1"/>
          <w:sz w:val="22"/>
          <w:szCs w:val="22"/>
        </w:rPr>
        <w:t>d</w:t>
      </w:r>
      <w:r>
        <w:rPr>
          <w:rFonts w:ascii="Verdana" w:eastAsia="Verdana" w:hAnsi="Verdana" w:cs="Verdana"/>
          <w:sz w:val="22"/>
          <w:szCs w:val="22"/>
        </w:rPr>
        <w:t xml:space="preserve">e </w:t>
      </w:r>
      <w:r>
        <w:rPr>
          <w:rFonts w:ascii="Verdana" w:eastAsia="Verdana" w:hAnsi="Verdana" w:cs="Verdana"/>
          <w:spacing w:val="-1"/>
          <w:sz w:val="22"/>
          <w:szCs w:val="22"/>
        </w:rPr>
        <w:t>ha</w:t>
      </w:r>
      <w:r>
        <w:rPr>
          <w:rFonts w:ascii="Verdana" w:eastAsia="Verdana" w:hAnsi="Verdana" w:cs="Verdana"/>
          <w:sz w:val="22"/>
          <w:szCs w:val="22"/>
        </w:rPr>
        <w:t xml:space="preserve">s </w:t>
      </w:r>
      <w:r>
        <w:rPr>
          <w:rFonts w:ascii="Verdana" w:eastAsia="Verdana" w:hAnsi="Verdana" w:cs="Verdana"/>
          <w:spacing w:val="-3"/>
          <w:sz w:val="22"/>
          <w:szCs w:val="22"/>
        </w:rPr>
        <w:t>n</w:t>
      </w:r>
      <w:r>
        <w:rPr>
          <w:rFonts w:ascii="Verdana" w:eastAsia="Verdana" w:hAnsi="Verdana" w:cs="Verdana"/>
          <w:sz w:val="22"/>
          <w:szCs w:val="22"/>
        </w:rPr>
        <w:t xml:space="preserve">o </w:t>
      </w:r>
      <w:r>
        <w:rPr>
          <w:rFonts w:ascii="Verdana" w:eastAsia="Verdana" w:hAnsi="Verdana" w:cs="Verdana"/>
          <w:spacing w:val="-1"/>
          <w:sz w:val="22"/>
          <w:szCs w:val="22"/>
        </w:rPr>
        <w:t>a</w:t>
      </w:r>
      <w:r>
        <w:rPr>
          <w:rFonts w:ascii="Verdana" w:eastAsia="Verdana" w:hAnsi="Verdana" w:cs="Verdana"/>
          <w:sz w:val="22"/>
          <w:szCs w:val="22"/>
        </w:rPr>
        <w:t>ncestors.</w:t>
      </w:r>
    </w:p>
    <w:p w:rsidR="00691543" w:rsidRDefault="007B1AFE">
      <w:pPr>
        <w:spacing w:line="260" w:lineRule="exact"/>
        <w:ind w:left="520"/>
        <w:rPr>
          <w:rFonts w:ascii="Verdana" w:eastAsia="Verdana" w:hAnsi="Verdana" w:cs="Verdana"/>
          <w:sz w:val="22"/>
          <w:szCs w:val="22"/>
        </w:rPr>
      </w:pPr>
      <w:r>
        <w:rPr>
          <w:rFonts w:ascii="Segoe MDL2 Assets" w:eastAsia="Segoe MDL2 Assets" w:hAnsi="Segoe MDL2 Assets" w:cs="Segoe MDL2 Assets"/>
          <w:w w:val="45"/>
          <w:position w:val="-1"/>
        </w:rPr>
        <w:t xml:space="preserve">         </w:t>
      </w:r>
      <w:r>
        <w:rPr>
          <w:rFonts w:ascii="Segoe MDL2 Assets" w:eastAsia="Segoe MDL2 Assets" w:hAnsi="Segoe MDL2 Assets" w:cs="Segoe MDL2 Assets"/>
          <w:spacing w:val="22"/>
          <w:w w:val="45"/>
          <w:position w:val="-1"/>
        </w:rPr>
        <w:t xml:space="preserve"> </w:t>
      </w:r>
      <w:r>
        <w:rPr>
          <w:rFonts w:ascii="Verdana" w:eastAsia="Verdana" w:hAnsi="Verdana" w:cs="Verdana"/>
          <w:b/>
          <w:spacing w:val="-1"/>
          <w:position w:val="-1"/>
          <w:sz w:val="22"/>
          <w:szCs w:val="22"/>
        </w:rPr>
        <w:t>D</w:t>
      </w:r>
      <w:r>
        <w:rPr>
          <w:rFonts w:ascii="Verdana" w:eastAsia="Verdana" w:hAnsi="Verdana" w:cs="Verdana"/>
          <w:b/>
          <w:position w:val="-1"/>
          <w:sz w:val="22"/>
          <w:szCs w:val="22"/>
        </w:rPr>
        <w:t>e</w:t>
      </w:r>
      <w:r>
        <w:rPr>
          <w:rFonts w:ascii="Verdana" w:eastAsia="Verdana" w:hAnsi="Verdana" w:cs="Verdana"/>
          <w:b/>
          <w:spacing w:val="1"/>
          <w:position w:val="-1"/>
          <w:sz w:val="22"/>
          <w:szCs w:val="22"/>
        </w:rPr>
        <w:t>s</w:t>
      </w:r>
      <w:r>
        <w:rPr>
          <w:rFonts w:ascii="Verdana" w:eastAsia="Verdana" w:hAnsi="Verdana" w:cs="Verdana"/>
          <w:b/>
          <w:position w:val="-1"/>
          <w:sz w:val="22"/>
          <w:szCs w:val="22"/>
        </w:rPr>
        <w:t>c</w:t>
      </w:r>
      <w:r>
        <w:rPr>
          <w:rFonts w:ascii="Verdana" w:eastAsia="Verdana" w:hAnsi="Verdana" w:cs="Verdana"/>
          <w:b/>
          <w:spacing w:val="-3"/>
          <w:position w:val="-1"/>
          <w:sz w:val="22"/>
          <w:szCs w:val="22"/>
        </w:rPr>
        <w:t>e</w:t>
      </w:r>
      <w:r>
        <w:rPr>
          <w:rFonts w:ascii="Verdana" w:eastAsia="Verdana" w:hAnsi="Verdana" w:cs="Verdana"/>
          <w:b/>
          <w:spacing w:val="1"/>
          <w:position w:val="-1"/>
          <w:sz w:val="22"/>
          <w:szCs w:val="22"/>
        </w:rPr>
        <w:t>n</w:t>
      </w:r>
      <w:r>
        <w:rPr>
          <w:rFonts w:ascii="Verdana" w:eastAsia="Verdana" w:hAnsi="Verdana" w:cs="Verdana"/>
          <w:b/>
          <w:spacing w:val="-1"/>
          <w:position w:val="-1"/>
          <w:sz w:val="22"/>
          <w:szCs w:val="22"/>
        </w:rPr>
        <w:t>da</w:t>
      </w:r>
      <w:r>
        <w:rPr>
          <w:rFonts w:ascii="Verdana" w:eastAsia="Verdana" w:hAnsi="Verdana" w:cs="Verdana"/>
          <w:b/>
          <w:spacing w:val="1"/>
          <w:position w:val="-1"/>
          <w:sz w:val="22"/>
          <w:szCs w:val="22"/>
        </w:rPr>
        <w:t>nt</w:t>
      </w:r>
      <w:r>
        <w:rPr>
          <w:rFonts w:ascii="Verdana" w:eastAsia="Verdana" w:hAnsi="Verdana" w:cs="Verdana"/>
          <w:position w:val="-1"/>
          <w:sz w:val="22"/>
          <w:szCs w:val="22"/>
        </w:rPr>
        <w:t>:</w:t>
      </w:r>
      <w:r>
        <w:rPr>
          <w:rFonts w:ascii="Verdana" w:eastAsia="Verdana" w:hAnsi="Verdana" w:cs="Verdana"/>
          <w:spacing w:val="-2"/>
          <w:position w:val="-1"/>
          <w:sz w:val="22"/>
          <w:szCs w:val="22"/>
        </w:rPr>
        <w:t xml:space="preserve"> </w:t>
      </w:r>
      <w:r>
        <w:rPr>
          <w:rFonts w:ascii="Verdana" w:eastAsia="Verdana" w:hAnsi="Verdana" w:cs="Verdana"/>
          <w:spacing w:val="1"/>
          <w:position w:val="-1"/>
          <w:sz w:val="22"/>
          <w:szCs w:val="22"/>
        </w:rPr>
        <w:t>T</w:t>
      </w:r>
      <w:r>
        <w:rPr>
          <w:rFonts w:ascii="Verdana" w:eastAsia="Verdana" w:hAnsi="Verdana" w:cs="Verdana"/>
          <w:position w:val="-1"/>
          <w:sz w:val="22"/>
          <w:szCs w:val="22"/>
        </w:rPr>
        <w:t>he ch</w:t>
      </w:r>
      <w:r>
        <w:rPr>
          <w:rFonts w:ascii="Verdana" w:eastAsia="Verdana" w:hAnsi="Verdana" w:cs="Verdana"/>
          <w:spacing w:val="-3"/>
          <w:position w:val="-1"/>
          <w:sz w:val="22"/>
          <w:szCs w:val="22"/>
        </w:rPr>
        <w:t>il</w:t>
      </w:r>
      <w:r>
        <w:rPr>
          <w:rFonts w:ascii="Verdana" w:eastAsia="Verdana" w:hAnsi="Verdana" w:cs="Verdana"/>
          <w:spacing w:val="-1"/>
          <w:position w:val="-1"/>
          <w:sz w:val="22"/>
          <w:szCs w:val="22"/>
        </w:rPr>
        <w:t>dr</w:t>
      </w:r>
      <w:r>
        <w:rPr>
          <w:rFonts w:ascii="Verdana" w:eastAsia="Verdana" w:hAnsi="Verdana" w:cs="Verdana"/>
          <w:position w:val="-1"/>
          <w:sz w:val="22"/>
          <w:szCs w:val="22"/>
        </w:rPr>
        <w:t>en of</w:t>
      </w:r>
      <w:r>
        <w:rPr>
          <w:rFonts w:ascii="Verdana" w:eastAsia="Verdana" w:hAnsi="Verdana" w:cs="Verdana"/>
          <w:spacing w:val="-1"/>
          <w:position w:val="-1"/>
          <w:sz w:val="22"/>
          <w:szCs w:val="22"/>
        </w:rPr>
        <w:t xml:space="preserve"> </w:t>
      </w:r>
      <w:r>
        <w:rPr>
          <w:rFonts w:ascii="Verdana" w:eastAsia="Verdana" w:hAnsi="Verdana" w:cs="Verdana"/>
          <w:position w:val="-1"/>
          <w:sz w:val="22"/>
          <w:szCs w:val="22"/>
        </w:rPr>
        <w:t>a</w:t>
      </w:r>
      <w:r>
        <w:rPr>
          <w:rFonts w:ascii="Verdana" w:eastAsia="Verdana" w:hAnsi="Verdana" w:cs="Verdana"/>
          <w:spacing w:val="1"/>
          <w:position w:val="-1"/>
          <w:sz w:val="22"/>
          <w:szCs w:val="22"/>
        </w:rPr>
        <w:t xml:space="preserve"> </w:t>
      </w:r>
      <w:r>
        <w:rPr>
          <w:rFonts w:ascii="Verdana" w:eastAsia="Verdana" w:hAnsi="Verdana" w:cs="Verdana"/>
          <w:position w:val="-1"/>
          <w:sz w:val="22"/>
          <w:szCs w:val="22"/>
        </w:rPr>
        <w:t>no</w:t>
      </w:r>
      <w:r>
        <w:rPr>
          <w:rFonts w:ascii="Verdana" w:eastAsia="Verdana" w:hAnsi="Verdana" w:cs="Verdana"/>
          <w:spacing w:val="-1"/>
          <w:position w:val="-1"/>
          <w:sz w:val="22"/>
          <w:szCs w:val="22"/>
        </w:rPr>
        <w:t>d</w:t>
      </w:r>
      <w:r>
        <w:rPr>
          <w:rFonts w:ascii="Verdana" w:eastAsia="Verdana" w:hAnsi="Verdana" w:cs="Verdana"/>
          <w:position w:val="-1"/>
          <w:sz w:val="22"/>
          <w:szCs w:val="22"/>
        </w:rPr>
        <w:t xml:space="preserve">e </w:t>
      </w:r>
      <w:r>
        <w:rPr>
          <w:rFonts w:ascii="Verdana" w:eastAsia="Verdana" w:hAnsi="Verdana" w:cs="Verdana"/>
          <w:spacing w:val="-1"/>
          <w:position w:val="-1"/>
          <w:sz w:val="22"/>
          <w:szCs w:val="22"/>
        </w:rPr>
        <w:t>t</w:t>
      </w:r>
      <w:r>
        <w:rPr>
          <w:rFonts w:ascii="Verdana" w:eastAsia="Verdana" w:hAnsi="Verdana" w:cs="Verdana"/>
          <w:position w:val="-1"/>
          <w:sz w:val="22"/>
          <w:szCs w:val="22"/>
        </w:rPr>
        <w:t>oget</w:t>
      </w:r>
      <w:r>
        <w:rPr>
          <w:rFonts w:ascii="Verdana" w:eastAsia="Verdana" w:hAnsi="Verdana" w:cs="Verdana"/>
          <w:spacing w:val="-1"/>
          <w:position w:val="-1"/>
          <w:sz w:val="22"/>
          <w:szCs w:val="22"/>
        </w:rPr>
        <w:t>h</w:t>
      </w:r>
      <w:r>
        <w:rPr>
          <w:rFonts w:ascii="Verdana" w:eastAsia="Verdana" w:hAnsi="Verdana" w:cs="Verdana"/>
          <w:position w:val="-1"/>
          <w:sz w:val="22"/>
          <w:szCs w:val="22"/>
        </w:rPr>
        <w:t>er w</w:t>
      </w:r>
      <w:r>
        <w:rPr>
          <w:rFonts w:ascii="Verdana" w:eastAsia="Verdana" w:hAnsi="Verdana" w:cs="Verdana"/>
          <w:spacing w:val="-4"/>
          <w:position w:val="-1"/>
          <w:sz w:val="22"/>
          <w:szCs w:val="22"/>
        </w:rPr>
        <w:t>i</w:t>
      </w:r>
      <w:r>
        <w:rPr>
          <w:rFonts w:ascii="Verdana" w:eastAsia="Verdana" w:hAnsi="Verdana" w:cs="Verdana"/>
          <w:position w:val="-1"/>
          <w:sz w:val="22"/>
          <w:szCs w:val="22"/>
        </w:rPr>
        <w:t xml:space="preserve">th </w:t>
      </w:r>
      <w:r>
        <w:rPr>
          <w:rFonts w:ascii="Verdana" w:eastAsia="Verdana" w:hAnsi="Verdana" w:cs="Verdana"/>
          <w:spacing w:val="2"/>
          <w:position w:val="-1"/>
          <w:sz w:val="22"/>
          <w:szCs w:val="22"/>
        </w:rPr>
        <w:t>a</w:t>
      </w:r>
      <w:r>
        <w:rPr>
          <w:rFonts w:ascii="Verdana" w:eastAsia="Verdana" w:hAnsi="Verdana" w:cs="Verdana"/>
          <w:position w:val="-1"/>
          <w:sz w:val="22"/>
          <w:szCs w:val="22"/>
        </w:rPr>
        <w:t>ll</w:t>
      </w:r>
      <w:r>
        <w:rPr>
          <w:rFonts w:ascii="Verdana" w:eastAsia="Verdana" w:hAnsi="Verdana" w:cs="Verdana"/>
          <w:spacing w:val="-4"/>
          <w:position w:val="-1"/>
          <w:sz w:val="22"/>
          <w:szCs w:val="22"/>
        </w:rPr>
        <w:t xml:space="preserve"> </w:t>
      </w:r>
      <w:r>
        <w:rPr>
          <w:rFonts w:ascii="Verdana" w:eastAsia="Verdana" w:hAnsi="Verdana" w:cs="Verdana"/>
          <w:position w:val="-1"/>
          <w:sz w:val="22"/>
          <w:szCs w:val="22"/>
        </w:rPr>
        <w:t>t</w:t>
      </w:r>
      <w:r>
        <w:rPr>
          <w:rFonts w:ascii="Verdana" w:eastAsia="Verdana" w:hAnsi="Verdana" w:cs="Verdana"/>
          <w:spacing w:val="-1"/>
          <w:position w:val="-1"/>
          <w:sz w:val="22"/>
          <w:szCs w:val="22"/>
        </w:rPr>
        <w:t>h</w:t>
      </w:r>
      <w:r>
        <w:rPr>
          <w:rFonts w:ascii="Verdana" w:eastAsia="Verdana" w:hAnsi="Verdana" w:cs="Verdana"/>
          <w:position w:val="-1"/>
          <w:sz w:val="22"/>
          <w:szCs w:val="22"/>
        </w:rPr>
        <w:t xml:space="preserve">e </w:t>
      </w:r>
      <w:r>
        <w:rPr>
          <w:rFonts w:ascii="Verdana" w:eastAsia="Verdana" w:hAnsi="Verdana" w:cs="Verdana"/>
          <w:spacing w:val="-1"/>
          <w:position w:val="-1"/>
          <w:sz w:val="22"/>
          <w:szCs w:val="22"/>
        </w:rPr>
        <w:t>d</w:t>
      </w:r>
      <w:r>
        <w:rPr>
          <w:rFonts w:ascii="Verdana" w:eastAsia="Verdana" w:hAnsi="Verdana" w:cs="Verdana"/>
          <w:position w:val="-1"/>
          <w:sz w:val="22"/>
          <w:szCs w:val="22"/>
        </w:rPr>
        <w:t>es</w:t>
      </w:r>
      <w:r>
        <w:rPr>
          <w:rFonts w:ascii="Verdana" w:eastAsia="Verdana" w:hAnsi="Verdana" w:cs="Verdana"/>
          <w:spacing w:val="1"/>
          <w:position w:val="-1"/>
          <w:sz w:val="22"/>
          <w:szCs w:val="22"/>
        </w:rPr>
        <w:t>c</w:t>
      </w:r>
      <w:r>
        <w:rPr>
          <w:rFonts w:ascii="Verdana" w:eastAsia="Verdana" w:hAnsi="Verdana" w:cs="Verdana"/>
          <w:position w:val="-1"/>
          <w:sz w:val="22"/>
          <w:szCs w:val="22"/>
        </w:rPr>
        <w:t>en</w:t>
      </w:r>
      <w:r>
        <w:rPr>
          <w:rFonts w:ascii="Verdana" w:eastAsia="Verdana" w:hAnsi="Verdana" w:cs="Verdana"/>
          <w:spacing w:val="-1"/>
          <w:position w:val="-1"/>
          <w:sz w:val="22"/>
          <w:szCs w:val="22"/>
        </w:rPr>
        <w:t>da</w:t>
      </w:r>
      <w:r>
        <w:rPr>
          <w:rFonts w:ascii="Verdana" w:eastAsia="Verdana" w:hAnsi="Verdana" w:cs="Verdana"/>
          <w:position w:val="-1"/>
          <w:sz w:val="22"/>
          <w:szCs w:val="22"/>
        </w:rPr>
        <w:t>n</w:t>
      </w:r>
      <w:r>
        <w:rPr>
          <w:rFonts w:ascii="Verdana" w:eastAsia="Verdana" w:hAnsi="Verdana" w:cs="Verdana"/>
          <w:spacing w:val="-1"/>
          <w:position w:val="-1"/>
          <w:sz w:val="22"/>
          <w:szCs w:val="22"/>
        </w:rPr>
        <w:t>t</w:t>
      </w:r>
      <w:r>
        <w:rPr>
          <w:rFonts w:ascii="Verdana" w:eastAsia="Verdana" w:hAnsi="Verdana" w:cs="Verdana"/>
          <w:position w:val="-1"/>
          <w:sz w:val="22"/>
          <w:szCs w:val="22"/>
        </w:rPr>
        <w:t>s of</w:t>
      </w:r>
      <w:r>
        <w:rPr>
          <w:rFonts w:ascii="Verdana" w:eastAsia="Verdana" w:hAnsi="Verdana" w:cs="Verdana"/>
          <w:spacing w:val="-1"/>
          <w:position w:val="-1"/>
          <w:sz w:val="22"/>
          <w:szCs w:val="22"/>
        </w:rPr>
        <w:t xml:space="preserve"> </w:t>
      </w:r>
      <w:r>
        <w:rPr>
          <w:rFonts w:ascii="Verdana" w:eastAsia="Verdana" w:hAnsi="Verdana" w:cs="Verdana"/>
          <w:position w:val="-1"/>
          <w:sz w:val="22"/>
          <w:szCs w:val="22"/>
        </w:rPr>
        <w:t>t</w:t>
      </w:r>
      <w:r>
        <w:rPr>
          <w:rFonts w:ascii="Verdana" w:eastAsia="Verdana" w:hAnsi="Verdana" w:cs="Verdana"/>
          <w:spacing w:val="-1"/>
          <w:position w:val="-1"/>
          <w:sz w:val="22"/>
          <w:szCs w:val="22"/>
        </w:rPr>
        <w:t>h</w:t>
      </w:r>
      <w:r>
        <w:rPr>
          <w:rFonts w:ascii="Verdana" w:eastAsia="Verdana" w:hAnsi="Verdana" w:cs="Verdana"/>
          <w:position w:val="-1"/>
          <w:sz w:val="22"/>
          <w:szCs w:val="22"/>
        </w:rPr>
        <w:t>e</w:t>
      </w:r>
    </w:p>
    <w:p w:rsidR="00691543" w:rsidRDefault="007B1AFE">
      <w:pPr>
        <w:spacing w:before="66"/>
        <w:ind w:left="880"/>
        <w:rPr>
          <w:rFonts w:ascii="Verdana" w:eastAsia="Verdana" w:hAnsi="Verdana" w:cs="Verdana"/>
          <w:sz w:val="22"/>
          <w:szCs w:val="22"/>
        </w:rPr>
      </w:pPr>
      <w:r>
        <w:rPr>
          <w:rFonts w:ascii="Verdana" w:eastAsia="Verdana" w:hAnsi="Verdana" w:cs="Verdana"/>
          <w:sz w:val="22"/>
          <w:szCs w:val="22"/>
        </w:rPr>
        <w:t>ch</w:t>
      </w:r>
      <w:r>
        <w:rPr>
          <w:rFonts w:ascii="Verdana" w:eastAsia="Verdana" w:hAnsi="Verdana" w:cs="Verdana"/>
          <w:spacing w:val="-1"/>
          <w:sz w:val="22"/>
          <w:szCs w:val="22"/>
        </w:rPr>
        <w:t>i</w:t>
      </w:r>
      <w:r>
        <w:rPr>
          <w:rFonts w:ascii="Verdana" w:eastAsia="Verdana" w:hAnsi="Verdana" w:cs="Verdana"/>
          <w:spacing w:val="-3"/>
          <w:sz w:val="22"/>
          <w:szCs w:val="22"/>
        </w:rPr>
        <w:t>l</w:t>
      </w:r>
      <w:r>
        <w:rPr>
          <w:rFonts w:ascii="Verdana" w:eastAsia="Verdana" w:hAnsi="Verdana" w:cs="Verdana"/>
          <w:spacing w:val="-1"/>
          <w:sz w:val="22"/>
          <w:szCs w:val="22"/>
        </w:rPr>
        <w:t>dr</w:t>
      </w:r>
      <w:r>
        <w:rPr>
          <w:rFonts w:ascii="Verdana" w:eastAsia="Verdana" w:hAnsi="Verdana" w:cs="Verdana"/>
          <w:sz w:val="22"/>
          <w:szCs w:val="22"/>
        </w:rPr>
        <w:t>en of</w:t>
      </w:r>
      <w:r>
        <w:rPr>
          <w:rFonts w:ascii="Verdana" w:eastAsia="Verdana" w:hAnsi="Verdana" w:cs="Verdana"/>
          <w:spacing w:val="-1"/>
          <w:sz w:val="22"/>
          <w:szCs w:val="22"/>
        </w:rPr>
        <w:t xml:space="preserve"> </w:t>
      </w:r>
      <w:r>
        <w:rPr>
          <w:rFonts w:ascii="Verdana" w:eastAsia="Verdana" w:hAnsi="Verdana" w:cs="Verdana"/>
          <w:sz w:val="22"/>
          <w:szCs w:val="22"/>
        </w:rPr>
        <w:t>a</w:t>
      </w:r>
      <w:r>
        <w:rPr>
          <w:rFonts w:ascii="Verdana" w:eastAsia="Verdana" w:hAnsi="Verdana" w:cs="Verdana"/>
          <w:spacing w:val="1"/>
          <w:sz w:val="22"/>
          <w:szCs w:val="22"/>
        </w:rPr>
        <w:t xml:space="preserve"> </w:t>
      </w:r>
      <w:r>
        <w:rPr>
          <w:rFonts w:ascii="Verdana" w:eastAsia="Verdana" w:hAnsi="Verdana" w:cs="Verdana"/>
          <w:sz w:val="22"/>
          <w:szCs w:val="22"/>
        </w:rPr>
        <w:t>no</w:t>
      </w:r>
      <w:r>
        <w:rPr>
          <w:rFonts w:ascii="Verdana" w:eastAsia="Verdana" w:hAnsi="Verdana" w:cs="Verdana"/>
          <w:spacing w:val="-1"/>
          <w:sz w:val="22"/>
          <w:szCs w:val="22"/>
        </w:rPr>
        <w:t>d</w:t>
      </w:r>
      <w:r>
        <w:rPr>
          <w:rFonts w:ascii="Verdana" w:eastAsia="Verdana" w:hAnsi="Verdana" w:cs="Verdana"/>
          <w:sz w:val="22"/>
          <w:szCs w:val="22"/>
        </w:rPr>
        <w:t>e.</w:t>
      </w:r>
      <w:r>
        <w:rPr>
          <w:rFonts w:ascii="Verdana" w:eastAsia="Verdana" w:hAnsi="Verdana" w:cs="Verdana"/>
          <w:spacing w:val="-1"/>
          <w:sz w:val="22"/>
          <w:szCs w:val="22"/>
        </w:rPr>
        <w:t xml:space="preserve"> </w:t>
      </w:r>
      <w:r>
        <w:rPr>
          <w:rFonts w:ascii="Verdana" w:eastAsia="Verdana" w:hAnsi="Verdana" w:cs="Verdana"/>
          <w:sz w:val="22"/>
          <w:szCs w:val="22"/>
        </w:rPr>
        <w:t>A</w:t>
      </w:r>
      <w:r>
        <w:rPr>
          <w:rFonts w:ascii="Verdana" w:eastAsia="Verdana" w:hAnsi="Verdana" w:cs="Verdana"/>
          <w:spacing w:val="2"/>
          <w:sz w:val="22"/>
          <w:szCs w:val="22"/>
        </w:rPr>
        <w:t xml:space="preserve"> </w:t>
      </w:r>
      <w:r>
        <w:rPr>
          <w:rFonts w:ascii="Verdana" w:eastAsia="Verdana" w:hAnsi="Verdana" w:cs="Verdana"/>
          <w:sz w:val="22"/>
          <w:szCs w:val="22"/>
        </w:rPr>
        <w:t>le</w:t>
      </w:r>
      <w:r>
        <w:rPr>
          <w:rFonts w:ascii="Verdana" w:eastAsia="Verdana" w:hAnsi="Verdana" w:cs="Verdana"/>
          <w:spacing w:val="-1"/>
          <w:sz w:val="22"/>
          <w:szCs w:val="22"/>
        </w:rPr>
        <w:t>a</w:t>
      </w:r>
      <w:r>
        <w:rPr>
          <w:rFonts w:ascii="Verdana" w:eastAsia="Verdana" w:hAnsi="Verdana" w:cs="Verdana"/>
          <w:sz w:val="22"/>
          <w:szCs w:val="22"/>
        </w:rPr>
        <w:t>f</w:t>
      </w:r>
      <w:r>
        <w:rPr>
          <w:rFonts w:ascii="Verdana" w:eastAsia="Verdana" w:hAnsi="Verdana" w:cs="Verdana"/>
          <w:spacing w:val="-1"/>
          <w:sz w:val="22"/>
          <w:szCs w:val="22"/>
        </w:rPr>
        <w:t xml:space="preserve"> </w:t>
      </w:r>
      <w:r>
        <w:rPr>
          <w:rFonts w:ascii="Verdana" w:eastAsia="Verdana" w:hAnsi="Verdana" w:cs="Verdana"/>
          <w:sz w:val="22"/>
          <w:szCs w:val="22"/>
        </w:rPr>
        <w:t>no</w:t>
      </w:r>
      <w:r>
        <w:rPr>
          <w:rFonts w:ascii="Verdana" w:eastAsia="Verdana" w:hAnsi="Verdana" w:cs="Verdana"/>
          <w:spacing w:val="-1"/>
          <w:sz w:val="22"/>
          <w:szCs w:val="22"/>
        </w:rPr>
        <w:t>d</w:t>
      </w:r>
      <w:r>
        <w:rPr>
          <w:rFonts w:ascii="Verdana" w:eastAsia="Verdana" w:hAnsi="Verdana" w:cs="Verdana"/>
          <w:sz w:val="22"/>
          <w:szCs w:val="22"/>
        </w:rPr>
        <w:t xml:space="preserve">e </w:t>
      </w:r>
      <w:r>
        <w:rPr>
          <w:rFonts w:ascii="Verdana" w:eastAsia="Verdana" w:hAnsi="Verdana" w:cs="Verdana"/>
          <w:spacing w:val="-1"/>
          <w:sz w:val="22"/>
          <w:szCs w:val="22"/>
        </w:rPr>
        <w:t>ha</w:t>
      </w:r>
      <w:r>
        <w:rPr>
          <w:rFonts w:ascii="Verdana" w:eastAsia="Verdana" w:hAnsi="Verdana" w:cs="Verdana"/>
          <w:sz w:val="22"/>
          <w:szCs w:val="22"/>
        </w:rPr>
        <w:t xml:space="preserve">s no </w:t>
      </w:r>
      <w:r>
        <w:rPr>
          <w:rFonts w:ascii="Verdana" w:eastAsia="Verdana" w:hAnsi="Verdana" w:cs="Verdana"/>
          <w:spacing w:val="-1"/>
          <w:sz w:val="22"/>
          <w:szCs w:val="22"/>
        </w:rPr>
        <w:t>d</w:t>
      </w:r>
      <w:r>
        <w:rPr>
          <w:rFonts w:ascii="Verdana" w:eastAsia="Verdana" w:hAnsi="Verdana" w:cs="Verdana"/>
          <w:sz w:val="22"/>
          <w:szCs w:val="22"/>
        </w:rPr>
        <w:t>es</w:t>
      </w:r>
      <w:r>
        <w:rPr>
          <w:rFonts w:ascii="Verdana" w:eastAsia="Verdana" w:hAnsi="Verdana" w:cs="Verdana"/>
          <w:spacing w:val="-2"/>
          <w:sz w:val="22"/>
          <w:szCs w:val="22"/>
        </w:rPr>
        <w:t>c</w:t>
      </w:r>
      <w:r>
        <w:rPr>
          <w:rFonts w:ascii="Verdana" w:eastAsia="Verdana" w:hAnsi="Verdana" w:cs="Verdana"/>
          <w:sz w:val="22"/>
          <w:szCs w:val="22"/>
        </w:rPr>
        <w:t>en</w:t>
      </w:r>
      <w:r>
        <w:rPr>
          <w:rFonts w:ascii="Verdana" w:eastAsia="Verdana" w:hAnsi="Verdana" w:cs="Verdana"/>
          <w:spacing w:val="-1"/>
          <w:sz w:val="22"/>
          <w:szCs w:val="22"/>
        </w:rPr>
        <w:t>da</w:t>
      </w:r>
      <w:r>
        <w:rPr>
          <w:rFonts w:ascii="Verdana" w:eastAsia="Verdana" w:hAnsi="Verdana" w:cs="Verdana"/>
          <w:sz w:val="22"/>
          <w:szCs w:val="22"/>
        </w:rPr>
        <w:t>n</w:t>
      </w:r>
      <w:r>
        <w:rPr>
          <w:rFonts w:ascii="Verdana" w:eastAsia="Verdana" w:hAnsi="Verdana" w:cs="Verdana"/>
          <w:spacing w:val="-1"/>
          <w:sz w:val="22"/>
          <w:szCs w:val="22"/>
        </w:rPr>
        <w:t>t</w:t>
      </w:r>
      <w:r>
        <w:rPr>
          <w:rFonts w:ascii="Verdana" w:eastAsia="Verdana" w:hAnsi="Verdana" w:cs="Verdana"/>
          <w:sz w:val="22"/>
          <w:szCs w:val="22"/>
        </w:rPr>
        <w:t>s.</w:t>
      </w:r>
    </w:p>
    <w:p w:rsidR="00691543" w:rsidRDefault="00691543">
      <w:pPr>
        <w:spacing w:before="1" w:line="280" w:lineRule="exact"/>
        <w:rPr>
          <w:sz w:val="28"/>
          <w:szCs w:val="28"/>
        </w:rPr>
      </w:pPr>
    </w:p>
    <w:p w:rsidR="00691543" w:rsidRDefault="007B1AFE">
      <w:pPr>
        <w:ind w:left="160" w:right="8451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spacing w:val="-2"/>
          <w:sz w:val="24"/>
          <w:szCs w:val="24"/>
        </w:rPr>
        <w:t>j</w:t>
      </w:r>
      <w:r>
        <w:rPr>
          <w:rFonts w:ascii="Arial" w:eastAsia="Arial" w:hAnsi="Arial" w:cs="Arial"/>
          <w:b/>
          <w:sz w:val="24"/>
          <w:szCs w:val="24"/>
        </w:rPr>
        <w:t>)sib</w:t>
      </w:r>
      <w:r>
        <w:rPr>
          <w:rFonts w:ascii="Arial" w:eastAsia="Arial" w:hAnsi="Arial" w:cs="Arial"/>
          <w:b/>
          <w:spacing w:val="1"/>
          <w:sz w:val="24"/>
          <w:szCs w:val="24"/>
        </w:rPr>
        <w:t>l</w:t>
      </w:r>
      <w:r>
        <w:rPr>
          <w:rFonts w:ascii="Arial" w:eastAsia="Arial" w:hAnsi="Arial" w:cs="Arial"/>
          <w:b/>
          <w:sz w:val="24"/>
          <w:szCs w:val="24"/>
        </w:rPr>
        <w:t>ings</w:t>
      </w:r>
    </w:p>
    <w:p w:rsidR="00691543" w:rsidRDefault="00691543">
      <w:pPr>
        <w:spacing w:before="9" w:line="100" w:lineRule="exact"/>
        <w:rPr>
          <w:sz w:val="11"/>
          <w:szCs w:val="11"/>
        </w:rPr>
      </w:pPr>
    </w:p>
    <w:p w:rsidR="00691543" w:rsidRDefault="00691543">
      <w:pPr>
        <w:spacing w:line="200" w:lineRule="exact"/>
      </w:pPr>
    </w:p>
    <w:p w:rsidR="00691543" w:rsidRDefault="007B1AFE">
      <w:pPr>
        <w:spacing w:line="243" w:lineRule="auto"/>
        <w:ind w:left="160" w:right="138"/>
        <w:rPr>
          <w:rFonts w:ascii="Arial" w:eastAsia="Arial" w:hAnsi="Arial" w:cs="Arial"/>
          <w:sz w:val="22"/>
          <w:szCs w:val="22"/>
        </w:rPr>
        <w:sectPr w:rsidR="00691543">
          <w:pgSz w:w="12240" w:h="15840"/>
          <w:pgMar w:top="280" w:right="1260" w:bottom="280" w:left="1280" w:header="0" w:footer="679" w:gutter="0"/>
          <w:cols w:space="720"/>
        </w:sectPr>
      </w:pPr>
      <w:r>
        <w:rPr>
          <w:rFonts w:ascii="Arial" w:eastAsia="Arial" w:hAnsi="Arial" w:cs="Arial"/>
          <w:spacing w:val="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n</w:t>
      </w:r>
      <w:r>
        <w:rPr>
          <w:rFonts w:ascii="Arial" w:eastAsia="Arial" w:hAnsi="Arial" w:cs="Arial"/>
          <w:spacing w:val="8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8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tr</w:t>
      </w:r>
      <w:r>
        <w:rPr>
          <w:rFonts w:ascii="Arial" w:eastAsia="Arial" w:hAnsi="Arial" w:cs="Arial"/>
          <w:sz w:val="22"/>
          <w:szCs w:val="22"/>
        </w:rPr>
        <w:t>ee</w:t>
      </w:r>
      <w:r>
        <w:rPr>
          <w:rFonts w:ascii="Arial" w:eastAsia="Arial" w:hAnsi="Arial" w:cs="Arial"/>
          <w:spacing w:val="8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d</w:t>
      </w:r>
      <w:r>
        <w:rPr>
          <w:rFonts w:ascii="Arial" w:eastAsia="Arial" w:hAnsi="Arial" w:cs="Arial"/>
          <w:spacing w:val="-1"/>
          <w:sz w:val="22"/>
          <w:szCs w:val="22"/>
        </w:rPr>
        <w:t>a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9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-1"/>
          <w:sz w:val="22"/>
          <w:szCs w:val="22"/>
        </w:rPr>
        <w:t>t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u</w:t>
      </w:r>
      <w:r>
        <w:rPr>
          <w:rFonts w:ascii="Arial" w:eastAsia="Arial" w:hAnsi="Arial" w:cs="Arial"/>
          <w:spacing w:val="-3"/>
          <w:sz w:val="22"/>
          <w:szCs w:val="22"/>
        </w:rPr>
        <w:t>c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ur</w:t>
      </w:r>
      <w:r>
        <w:rPr>
          <w:rFonts w:ascii="Arial" w:eastAsia="Arial" w:hAnsi="Arial" w:cs="Arial"/>
          <w:spacing w:val="-2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>,</w:t>
      </w:r>
      <w:r>
        <w:rPr>
          <w:rFonts w:ascii="Arial" w:eastAsia="Arial" w:hAnsi="Arial" w:cs="Arial"/>
          <w:spacing w:val="9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n</w:t>
      </w:r>
      <w:r>
        <w:rPr>
          <w:rFonts w:ascii="Arial" w:eastAsia="Arial" w:hAnsi="Arial" w:cs="Arial"/>
          <w:spacing w:val="-1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>d</w:t>
      </w:r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8"/>
          <w:sz w:val="22"/>
          <w:szCs w:val="22"/>
        </w:rPr>
        <w:t xml:space="preserve"> </w:t>
      </w:r>
      <w:r>
        <w:rPr>
          <w:rFonts w:ascii="Arial" w:eastAsia="Arial" w:hAnsi="Arial" w:cs="Arial"/>
          <w:spacing w:val="-3"/>
          <w:sz w:val="22"/>
          <w:szCs w:val="22"/>
        </w:rPr>
        <w:t>w</w:t>
      </w:r>
      <w:r>
        <w:rPr>
          <w:rFonts w:ascii="Arial" w:eastAsia="Arial" w:hAnsi="Arial" w:cs="Arial"/>
          <w:spacing w:val="2"/>
          <w:sz w:val="22"/>
          <w:szCs w:val="22"/>
        </w:rPr>
        <w:t>h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ch</w:t>
      </w:r>
      <w:r>
        <w:rPr>
          <w:rFonts w:ascii="Arial" w:eastAsia="Arial" w:hAnsi="Arial" w:cs="Arial"/>
          <w:spacing w:val="8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b</w:t>
      </w:r>
      <w:r>
        <w:rPr>
          <w:rFonts w:ascii="Arial" w:eastAsia="Arial" w:hAnsi="Arial" w:cs="Arial"/>
          <w:spacing w:val="-1"/>
          <w:sz w:val="22"/>
          <w:szCs w:val="22"/>
        </w:rPr>
        <w:t>el</w:t>
      </w:r>
      <w:r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>g</w:t>
      </w:r>
      <w:r>
        <w:rPr>
          <w:rFonts w:ascii="Arial" w:eastAsia="Arial" w:hAnsi="Arial" w:cs="Arial"/>
          <w:spacing w:val="10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spacing w:val="8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same</w:t>
      </w:r>
      <w:r>
        <w:rPr>
          <w:rFonts w:ascii="Arial" w:eastAsia="Arial" w:hAnsi="Arial" w:cs="Arial"/>
          <w:spacing w:val="1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parent</w:t>
      </w:r>
      <w:r>
        <w:rPr>
          <w:rFonts w:ascii="Arial" w:eastAsia="Arial" w:hAnsi="Arial" w:cs="Arial"/>
          <w:spacing w:val="9"/>
          <w:sz w:val="22"/>
          <w:szCs w:val="22"/>
        </w:rPr>
        <w:t xml:space="preserve"> </w:t>
      </w:r>
      <w:r>
        <w:rPr>
          <w:rFonts w:ascii="Arial" w:eastAsia="Arial" w:hAnsi="Arial" w:cs="Arial"/>
          <w:spacing w:val="-3"/>
          <w:sz w:val="22"/>
          <w:szCs w:val="22"/>
        </w:rPr>
        <w:t>a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8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ca</w:t>
      </w:r>
      <w:r>
        <w:rPr>
          <w:rFonts w:ascii="Arial" w:eastAsia="Arial" w:hAnsi="Arial" w:cs="Arial"/>
          <w:spacing w:val="-1"/>
          <w:sz w:val="22"/>
          <w:szCs w:val="22"/>
        </w:rPr>
        <w:t>ll</w:t>
      </w:r>
      <w:r>
        <w:rPr>
          <w:rFonts w:ascii="Arial" w:eastAsia="Arial" w:hAnsi="Arial" w:cs="Arial"/>
          <w:sz w:val="22"/>
          <w:szCs w:val="22"/>
        </w:rPr>
        <w:t>ed</w:t>
      </w:r>
      <w:r>
        <w:rPr>
          <w:rFonts w:ascii="Arial" w:eastAsia="Arial" w:hAnsi="Arial" w:cs="Arial"/>
          <w:spacing w:val="8"/>
          <w:sz w:val="22"/>
          <w:szCs w:val="22"/>
        </w:rPr>
        <w:t xml:space="preserve"> </w:t>
      </w:r>
      <w:r>
        <w:rPr>
          <w:rFonts w:ascii="Arial" w:eastAsia="Arial" w:hAnsi="Arial" w:cs="Arial"/>
          <w:spacing w:val="2"/>
          <w:sz w:val="22"/>
          <w:szCs w:val="22"/>
        </w:rPr>
        <w:t>a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3"/>
          <w:sz w:val="22"/>
          <w:szCs w:val="22"/>
        </w:rPr>
        <w:t xml:space="preserve"> </w:t>
      </w:r>
      <w:r>
        <w:rPr>
          <w:rFonts w:ascii="Arial" w:eastAsia="Arial" w:hAnsi="Arial" w:cs="Arial"/>
          <w:b/>
          <w:spacing w:val="-1"/>
          <w:sz w:val="22"/>
          <w:szCs w:val="22"/>
        </w:rPr>
        <w:t>S</w:t>
      </w:r>
      <w:r>
        <w:rPr>
          <w:rFonts w:ascii="Arial" w:eastAsia="Arial" w:hAnsi="Arial" w:cs="Arial"/>
          <w:b/>
          <w:spacing w:val="1"/>
          <w:sz w:val="22"/>
          <w:szCs w:val="22"/>
        </w:rPr>
        <w:t>I</w:t>
      </w:r>
      <w:r>
        <w:rPr>
          <w:rFonts w:ascii="Arial" w:eastAsia="Arial" w:hAnsi="Arial" w:cs="Arial"/>
          <w:b/>
          <w:spacing w:val="-1"/>
          <w:sz w:val="22"/>
          <w:szCs w:val="22"/>
        </w:rPr>
        <w:t>B</w:t>
      </w:r>
      <w:r>
        <w:rPr>
          <w:rFonts w:ascii="Arial" w:eastAsia="Arial" w:hAnsi="Arial" w:cs="Arial"/>
          <w:b/>
          <w:sz w:val="22"/>
          <w:szCs w:val="22"/>
        </w:rPr>
        <w:t>LI</w:t>
      </w:r>
      <w:r>
        <w:rPr>
          <w:rFonts w:ascii="Arial" w:eastAsia="Arial" w:hAnsi="Arial" w:cs="Arial"/>
          <w:b/>
          <w:spacing w:val="-3"/>
          <w:sz w:val="22"/>
          <w:szCs w:val="22"/>
        </w:rPr>
        <w:t>N</w:t>
      </w:r>
      <w:r>
        <w:rPr>
          <w:rFonts w:ascii="Arial" w:eastAsia="Arial" w:hAnsi="Arial" w:cs="Arial"/>
          <w:b/>
          <w:spacing w:val="1"/>
          <w:sz w:val="22"/>
          <w:szCs w:val="22"/>
        </w:rPr>
        <w:t>G</w:t>
      </w:r>
      <w:r>
        <w:rPr>
          <w:rFonts w:ascii="Arial" w:eastAsia="Arial" w:hAnsi="Arial" w:cs="Arial"/>
          <w:b/>
          <w:sz w:val="22"/>
          <w:szCs w:val="22"/>
        </w:rPr>
        <w:t>S</w:t>
      </w:r>
      <w:r>
        <w:rPr>
          <w:rFonts w:ascii="Arial" w:eastAsia="Arial" w:hAnsi="Arial" w:cs="Arial"/>
          <w:sz w:val="22"/>
          <w:szCs w:val="22"/>
        </w:rPr>
        <w:t>.</w:t>
      </w:r>
      <w:r>
        <w:rPr>
          <w:rFonts w:ascii="Arial" w:eastAsia="Arial" w:hAnsi="Arial" w:cs="Arial"/>
          <w:spacing w:val="9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n</w:t>
      </w:r>
      <w:r>
        <w:rPr>
          <w:rFonts w:ascii="Arial" w:eastAsia="Arial" w:hAnsi="Arial" w:cs="Arial"/>
          <w:spacing w:val="8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-3"/>
          <w:sz w:val="22"/>
          <w:szCs w:val="22"/>
        </w:rPr>
        <w:t>i</w:t>
      </w:r>
      <w:r>
        <w:rPr>
          <w:rFonts w:ascii="Arial" w:eastAsia="Arial" w:hAnsi="Arial" w:cs="Arial"/>
          <w:spacing w:val="1"/>
          <w:sz w:val="22"/>
          <w:szCs w:val="22"/>
        </w:rPr>
        <w:t>m</w:t>
      </w:r>
      <w:r>
        <w:rPr>
          <w:rFonts w:ascii="Arial" w:eastAsia="Arial" w:hAnsi="Arial" w:cs="Arial"/>
          <w:sz w:val="22"/>
          <w:szCs w:val="22"/>
        </w:rPr>
        <w:t>p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 xml:space="preserve">e </w:t>
      </w:r>
      <w:r>
        <w:rPr>
          <w:rFonts w:ascii="Arial" w:eastAsia="Arial" w:hAnsi="Arial" w:cs="Arial"/>
          <w:spacing w:val="-3"/>
          <w:sz w:val="22"/>
          <w:szCs w:val="22"/>
        </w:rPr>
        <w:t>w</w:t>
      </w:r>
      <w:r>
        <w:rPr>
          <w:rFonts w:ascii="Arial" w:eastAsia="Arial" w:hAnsi="Arial" w:cs="Arial"/>
          <w:sz w:val="22"/>
          <w:szCs w:val="22"/>
        </w:rPr>
        <w:t>ords,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he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n</w:t>
      </w:r>
      <w:r>
        <w:rPr>
          <w:rFonts w:ascii="Arial" w:eastAsia="Arial" w:hAnsi="Arial" w:cs="Arial"/>
          <w:spacing w:val="-1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>d</w:t>
      </w:r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pacing w:val="-3"/>
          <w:sz w:val="22"/>
          <w:szCs w:val="22"/>
        </w:rPr>
        <w:t>w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h s</w:t>
      </w:r>
      <w:r>
        <w:rPr>
          <w:rFonts w:ascii="Arial" w:eastAsia="Arial" w:hAnsi="Arial" w:cs="Arial"/>
          <w:spacing w:val="-2"/>
          <w:sz w:val="22"/>
          <w:szCs w:val="22"/>
        </w:rPr>
        <w:t>a</w:t>
      </w:r>
      <w:r>
        <w:rPr>
          <w:rFonts w:ascii="Arial" w:eastAsia="Arial" w:hAnsi="Arial" w:cs="Arial"/>
          <w:spacing w:val="1"/>
          <w:sz w:val="22"/>
          <w:szCs w:val="22"/>
        </w:rPr>
        <w:t>m</w:t>
      </w:r>
      <w:r>
        <w:rPr>
          <w:rFonts w:ascii="Arial" w:eastAsia="Arial" w:hAnsi="Arial" w:cs="Arial"/>
          <w:sz w:val="22"/>
          <w:szCs w:val="22"/>
        </w:rPr>
        <w:t>e p</w:t>
      </w:r>
      <w:r>
        <w:rPr>
          <w:rFonts w:ascii="Arial" w:eastAsia="Arial" w:hAnsi="Arial" w:cs="Arial"/>
          <w:spacing w:val="-2"/>
          <w:sz w:val="22"/>
          <w:szCs w:val="22"/>
        </w:rPr>
        <w:t>a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>t are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ca</w:t>
      </w:r>
      <w:r>
        <w:rPr>
          <w:rFonts w:ascii="Arial" w:eastAsia="Arial" w:hAnsi="Arial" w:cs="Arial"/>
          <w:spacing w:val="-1"/>
          <w:sz w:val="22"/>
          <w:szCs w:val="22"/>
        </w:rPr>
        <w:t>ll</w:t>
      </w:r>
      <w:r>
        <w:rPr>
          <w:rFonts w:ascii="Arial" w:eastAsia="Arial" w:hAnsi="Arial" w:cs="Arial"/>
          <w:sz w:val="22"/>
          <w:szCs w:val="22"/>
        </w:rPr>
        <w:t>ed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as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b</w:t>
      </w:r>
      <w:r>
        <w:rPr>
          <w:rFonts w:ascii="Arial" w:eastAsia="Arial" w:hAnsi="Arial" w:cs="Arial"/>
          <w:spacing w:val="-1"/>
          <w:sz w:val="22"/>
          <w:szCs w:val="22"/>
        </w:rPr>
        <w:t>li</w:t>
      </w:r>
      <w:r>
        <w:rPr>
          <w:rFonts w:ascii="Arial" w:eastAsia="Arial" w:hAnsi="Arial" w:cs="Arial"/>
          <w:sz w:val="22"/>
          <w:szCs w:val="22"/>
        </w:rPr>
        <w:t>ng</w:t>
      </w:r>
      <w:r>
        <w:rPr>
          <w:rFonts w:ascii="Arial" w:eastAsia="Arial" w:hAnsi="Arial" w:cs="Arial"/>
          <w:spacing w:val="3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n</w:t>
      </w:r>
      <w:r>
        <w:rPr>
          <w:rFonts w:ascii="Arial" w:eastAsia="Arial" w:hAnsi="Arial" w:cs="Arial"/>
          <w:spacing w:val="-1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>d</w:t>
      </w:r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>s.</w:t>
      </w:r>
    </w:p>
    <w:p w:rsidR="00691543" w:rsidRDefault="00FD138D">
      <w:pPr>
        <w:spacing w:before="100"/>
        <w:ind w:left="160"/>
      </w:pPr>
      <w:r>
        <w:lastRenderedPageBreak/>
        <w:pict>
          <v:shape id="_x0000_i1033" type="#_x0000_t75" style="width:468pt;height:180pt">
            <v:imagedata r:id="rId59" o:title=""/>
          </v:shape>
        </w:pict>
      </w:r>
    </w:p>
    <w:p w:rsidR="00691543" w:rsidRDefault="00691543">
      <w:pPr>
        <w:spacing w:before="8" w:line="120" w:lineRule="exact"/>
        <w:rPr>
          <w:sz w:val="12"/>
          <w:szCs w:val="12"/>
        </w:rPr>
      </w:pPr>
    </w:p>
    <w:p w:rsidR="00691543" w:rsidRDefault="00691543">
      <w:pPr>
        <w:spacing w:line="200" w:lineRule="exact"/>
      </w:pPr>
    </w:p>
    <w:p w:rsidR="00691543" w:rsidRDefault="00691543">
      <w:pPr>
        <w:spacing w:line="200" w:lineRule="exact"/>
      </w:pPr>
    </w:p>
    <w:p w:rsidR="00691543" w:rsidRDefault="00691543">
      <w:pPr>
        <w:spacing w:line="200" w:lineRule="exact"/>
      </w:pPr>
    </w:p>
    <w:p w:rsidR="00691543" w:rsidRDefault="007B1AFE">
      <w:pPr>
        <w:spacing w:before="29"/>
        <w:ind w:left="16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spacing w:val="1"/>
          <w:sz w:val="24"/>
          <w:szCs w:val="24"/>
        </w:rPr>
        <w:t>4</w:t>
      </w:r>
      <w:r>
        <w:rPr>
          <w:rFonts w:ascii="Arial" w:eastAsia="Arial" w:hAnsi="Arial" w:cs="Arial"/>
          <w:b/>
          <w:sz w:val="24"/>
          <w:szCs w:val="24"/>
        </w:rPr>
        <w:t>.</w:t>
      </w:r>
      <w:r>
        <w:rPr>
          <w:rFonts w:ascii="Arial" w:eastAsia="Arial" w:hAnsi="Arial" w:cs="Arial"/>
          <w:b/>
          <w:spacing w:val="1"/>
          <w:sz w:val="24"/>
          <w:szCs w:val="24"/>
        </w:rPr>
        <w:t>1</w:t>
      </w:r>
      <w:r>
        <w:rPr>
          <w:rFonts w:ascii="Arial" w:eastAsia="Arial" w:hAnsi="Arial" w:cs="Arial"/>
          <w:b/>
          <w:spacing w:val="-2"/>
          <w:sz w:val="24"/>
          <w:szCs w:val="24"/>
        </w:rPr>
        <w:t>.</w:t>
      </w:r>
      <w:r>
        <w:rPr>
          <w:rFonts w:ascii="Arial" w:eastAsia="Arial" w:hAnsi="Arial" w:cs="Arial"/>
          <w:b/>
          <w:spacing w:val="1"/>
          <w:sz w:val="24"/>
          <w:szCs w:val="24"/>
        </w:rPr>
        <w:t>2</w:t>
      </w:r>
      <w:r>
        <w:rPr>
          <w:rFonts w:ascii="Arial" w:eastAsia="Arial" w:hAnsi="Arial" w:cs="Arial"/>
          <w:b/>
          <w:spacing w:val="2"/>
          <w:sz w:val="24"/>
          <w:szCs w:val="24"/>
        </w:rPr>
        <w:t>T</w:t>
      </w:r>
      <w:r>
        <w:rPr>
          <w:rFonts w:ascii="Arial" w:eastAsia="Arial" w:hAnsi="Arial" w:cs="Arial"/>
          <w:b/>
          <w:spacing w:val="-6"/>
          <w:sz w:val="24"/>
          <w:szCs w:val="24"/>
        </w:rPr>
        <w:t>y</w:t>
      </w:r>
      <w:r>
        <w:rPr>
          <w:rFonts w:ascii="Arial" w:eastAsia="Arial" w:hAnsi="Arial" w:cs="Arial"/>
          <w:b/>
          <w:sz w:val="24"/>
          <w:szCs w:val="24"/>
        </w:rPr>
        <w:t>pes</w:t>
      </w:r>
      <w:r>
        <w:rPr>
          <w:rFonts w:ascii="Arial" w:eastAsia="Arial" w:hAnsi="Arial" w:cs="Arial"/>
          <w:b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sz w:val="24"/>
          <w:szCs w:val="24"/>
        </w:rPr>
        <w:t>of Tr</w:t>
      </w:r>
      <w:r>
        <w:rPr>
          <w:rFonts w:ascii="Arial" w:eastAsia="Arial" w:hAnsi="Arial" w:cs="Arial"/>
          <w:b/>
          <w:spacing w:val="1"/>
          <w:sz w:val="24"/>
          <w:szCs w:val="24"/>
        </w:rPr>
        <w:t>ee</w:t>
      </w:r>
      <w:r>
        <w:rPr>
          <w:rFonts w:ascii="Arial" w:eastAsia="Arial" w:hAnsi="Arial" w:cs="Arial"/>
          <w:b/>
          <w:sz w:val="24"/>
          <w:szCs w:val="24"/>
        </w:rPr>
        <w:t>s</w:t>
      </w:r>
    </w:p>
    <w:p w:rsidR="00691543" w:rsidRDefault="00691543">
      <w:pPr>
        <w:spacing w:before="20" w:line="220" w:lineRule="exact"/>
        <w:rPr>
          <w:sz w:val="22"/>
          <w:szCs w:val="22"/>
        </w:rPr>
      </w:pPr>
    </w:p>
    <w:p w:rsidR="00691543" w:rsidRDefault="007B1AFE">
      <w:pPr>
        <w:ind w:left="160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b/>
          <w:sz w:val="22"/>
          <w:szCs w:val="22"/>
        </w:rPr>
        <w:t>4.1</w:t>
      </w:r>
      <w:r>
        <w:rPr>
          <w:rFonts w:ascii="Arial" w:eastAsia="Arial" w:hAnsi="Arial" w:cs="Arial"/>
          <w:b/>
          <w:spacing w:val="1"/>
          <w:sz w:val="22"/>
          <w:szCs w:val="22"/>
        </w:rPr>
        <w:t>,</w:t>
      </w:r>
      <w:r>
        <w:rPr>
          <w:rFonts w:ascii="Arial" w:eastAsia="Arial" w:hAnsi="Arial" w:cs="Arial"/>
          <w:b/>
          <w:spacing w:val="-3"/>
          <w:sz w:val="22"/>
          <w:szCs w:val="22"/>
        </w:rPr>
        <w:t>2</w:t>
      </w:r>
      <w:r>
        <w:rPr>
          <w:rFonts w:ascii="Arial" w:eastAsia="Arial" w:hAnsi="Arial" w:cs="Arial"/>
          <w:b/>
          <w:spacing w:val="1"/>
          <w:sz w:val="22"/>
          <w:szCs w:val="22"/>
        </w:rPr>
        <w:t>.</w:t>
      </w:r>
      <w:r>
        <w:rPr>
          <w:rFonts w:ascii="Arial" w:eastAsia="Arial" w:hAnsi="Arial" w:cs="Arial"/>
          <w:b/>
          <w:sz w:val="22"/>
          <w:szCs w:val="22"/>
        </w:rPr>
        <w:t>1</w:t>
      </w:r>
      <w:r>
        <w:rPr>
          <w:rFonts w:ascii="Arial" w:eastAsia="Arial" w:hAnsi="Arial" w:cs="Arial"/>
          <w:b/>
          <w:spacing w:val="-1"/>
          <w:sz w:val="22"/>
          <w:szCs w:val="22"/>
        </w:rPr>
        <w:t>B</w:t>
      </w:r>
      <w:r>
        <w:rPr>
          <w:rFonts w:ascii="Arial" w:eastAsia="Arial" w:hAnsi="Arial" w:cs="Arial"/>
          <w:b/>
          <w:spacing w:val="1"/>
          <w:sz w:val="22"/>
          <w:szCs w:val="22"/>
        </w:rPr>
        <w:t>i</w:t>
      </w:r>
      <w:r>
        <w:rPr>
          <w:rFonts w:ascii="Arial" w:eastAsia="Arial" w:hAnsi="Arial" w:cs="Arial"/>
          <w:b/>
          <w:sz w:val="22"/>
          <w:szCs w:val="22"/>
        </w:rPr>
        <w:t>n</w:t>
      </w:r>
      <w:r>
        <w:rPr>
          <w:rFonts w:ascii="Arial" w:eastAsia="Arial" w:hAnsi="Arial" w:cs="Arial"/>
          <w:b/>
          <w:spacing w:val="-1"/>
          <w:sz w:val="22"/>
          <w:szCs w:val="22"/>
        </w:rPr>
        <w:t>a</w:t>
      </w:r>
      <w:r>
        <w:rPr>
          <w:rFonts w:ascii="Arial" w:eastAsia="Arial" w:hAnsi="Arial" w:cs="Arial"/>
          <w:b/>
          <w:sz w:val="22"/>
          <w:szCs w:val="22"/>
        </w:rPr>
        <w:t xml:space="preserve">ry </w:t>
      </w:r>
      <w:r>
        <w:rPr>
          <w:rFonts w:ascii="Arial" w:eastAsia="Arial" w:hAnsi="Arial" w:cs="Arial"/>
          <w:b/>
          <w:spacing w:val="60"/>
          <w:sz w:val="22"/>
          <w:szCs w:val="22"/>
        </w:rPr>
        <w:t xml:space="preserve"> </w:t>
      </w:r>
      <w:r>
        <w:rPr>
          <w:rFonts w:ascii="Arial" w:eastAsia="Arial" w:hAnsi="Arial" w:cs="Arial"/>
          <w:b/>
          <w:spacing w:val="-2"/>
          <w:sz w:val="22"/>
          <w:szCs w:val="22"/>
        </w:rPr>
        <w:t>t</w:t>
      </w:r>
      <w:r>
        <w:rPr>
          <w:rFonts w:ascii="Arial" w:eastAsia="Arial" w:hAnsi="Arial" w:cs="Arial"/>
          <w:b/>
          <w:sz w:val="22"/>
          <w:szCs w:val="22"/>
        </w:rPr>
        <w:t>ree</w:t>
      </w:r>
    </w:p>
    <w:p w:rsidR="00691543" w:rsidRDefault="00691543">
      <w:pPr>
        <w:spacing w:before="19" w:line="220" w:lineRule="exact"/>
        <w:rPr>
          <w:sz w:val="22"/>
          <w:szCs w:val="22"/>
        </w:rPr>
      </w:pPr>
    </w:p>
    <w:p w:rsidR="00691543" w:rsidRDefault="007B1AFE">
      <w:pPr>
        <w:spacing w:line="275" w:lineRule="auto"/>
        <w:ind w:left="160" w:right="392" w:firstLine="550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pacing w:val="-1"/>
          <w:sz w:val="22"/>
          <w:szCs w:val="22"/>
        </w:rPr>
        <w:t>Bi</w:t>
      </w:r>
      <w:r>
        <w:rPr>
          <w:rFonts w:ascii="Arial" w:eastAsia="Arial" w:hAnsi="Arial" w:cs="Arial"/>
          <w:sz w:val="22"/>
          <w:szCs w:val="22"/>
        </w:rPr>
        <w:t>n</w:t>
      </w:r>
      <w:r>
        <w:rPr>
          <w:rFonts w:ascii="Arial" w:eastAsia="Arial" w:hAnsi="Arial" w:cs="Arial"/>
          <w:spacing w:val="-1"/>
          <w:sz w:val="22"/>
          <w:szCs w:val="22"/>
        </w:rPr>
        <w:t>a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y</w:t>
      </w:r>
      <w:r>
        <w:rPr>
          <w:rFonts w:ascii="Arial" w:eastAsia="Arial" w:hAnsi="Arial" w:cs="Arial"/>
          <w:spacing w:val="59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tr</w:t>
      </w:r>
      <w:r>
        <w:rPr>
          <w:rFonts w:ascii="Arial" w:eastAsia="Arial" w:hAnsi="Arial" w:cs="Arial"/>
          <w:sz w:val="22"/>
          <w:szCs w:val="22"/>
        </w:rPr>
        <w:t>ee</w:t>
      </w:r>
      <w:r>
        <w:rPr>
          <w:rFonts w:ascii="Arial" w:eastAsia="Arial" w:hAnsi="Arial" w:cs="Arial"/>
          <w:spacing w:val="61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6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59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pacing w:val="-2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 xml:space="preserve">ee 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n</w:t>
      </w:r>
      <w:r>
        <w:rPr>
          <w:rFonts w:ascii="Arial" w:eastAsia="Arial" w:hAnsi="Arial" w:cs="Arial"/>
          <w:spacing w:val="61"/>
          <w:sz w:val="22"/>
          <w:szCs w:val="22"/>
        </w:rPr>
        <w:t xml:space="preserve"> </w:t>
      </w:r>
      <w:r>
        <w:rPr>
          <w:rFonts w:ascii="Arial" w:eastAsia="Arial" w:hAnsi="Arial" w:cs="Arial"/>
          <w:spacing w:val="-3"/>
          <w:sz w:val="22"/>
          <w:szCs w:val="22"/>
        </w:rPr>
        <w:t>w</w:t>
      </w:r>
      <w:r>
        <w:rPr>
          <w:rFonts w:ascii="Arial" w:eastAsia="Arial" w:hAnsi="Arial" w:cs="Arial"/>
          <w:sz w:val="22"/>
          <w:szCs w:val="22"/>
        </w:rPr>
        <w:t>h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 xml:space="preserve">ch 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1"/>
          <w:sz w:val="22"/>
          <w:szCs w:val="22"/>
        </w:rPr>
        <w:t>a</w:t>
      </w:r>
      <w:r>
        <w:rPr>
          <w:rFonts w:ascii="Arial" w:eastAsia="Arial" w:hAnsi="Arial" w:cs="Arial"/>
          <w:sz w:val="22"/>
          <w:szCs w:val="22"/>
        </w:rPr>
        <w:t xml:space="preserve">ch </w:t>
      </w:r>
      <w:r>
        <w:rPr>
          <w:rFonts w:ascii="Arial" w:eastAsia="Arial" w:hAnsi="Arial" w:cs="Arial"/>
          <w:spacing w:val="3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n</w:t>
      </w:r>
      <w:r>
        <w:rPr>
          <w:rFonts w:ascii="Arial" w:eastAsia="Arial" w:hAnsi="Arial" w:cs="Arial"/>
          <w:spacing w:val="-1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>de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h</w:t>
      </w:r>
      <w:r>
        <w:rPr>
          <w:rFonts w:ascii="Arial" w:eastAsia="Arial" w:hAnsi="Arial" w:cs="Arial"/>
          <w:spacing w:val="-1"/>
          <w:sz w:val="22"/>
          <w:szCs w:val="22"/>
        </w:rPr>
        <w:t>a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pacing w:val="-3"/>
          <w:sz w:val="22"/>
          <w:szCs w:val="22"/>
        </w:rPr>
        <w:t>a</w:t>
      </w:r>
      <w:r>
        <w:rPr>
          <w:rFonts w:ascii="Arial" w:eastAsia="Arial" w:hAnsi="Arial" w:cs="Arial"/>
          <w:sz w:val="22"/>
          <w:szCs w:val="22"/>
        </w:rPr>
        <w:t xml:space="preserve">t 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pacing w:val="-2"/>
          <w:sz w:val="22"/>
          <w:szCs w:val="22"/>
        </w:rPr>
        <w:t>m</w:t>
      </w:r>
      <w:r>
        <w:rPr>
          <w:rFonts w:ascii="Arial" w:eastAsia="Arial" w:hAnsi="Arial" w:cs="Arial"/>
          <w:sz w:val="22"/>
          <w:szCs w:val="22"/>
        </w:rPr>
        <w:t>ost</w:t>
      </w:r>
      <w:r>
        <w:rPr>
          <w:rFonts w:ascii="Arial" w:eastAsia="Arial" w:hAnsi="Arial" w:cs="Arial"/>
          <w:spacing w:val="60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pacing w:val="-3"/>
          <w:sz w:val="22"/>
          <w:szCs w:val="22"/>
        </w:rPr>
        <w:t>w</w:t>
      </w:r>
      <w:r>
        <w:rPr>
          <w:rFonts w:ascii="Arial" w:eastAsia="Arial" w:hAnsi="Arial" w:cs="Arial"/>
          <w:sz w:val="22"/>
          <w:szCs w:val="22"/>
        </w:rPr>
        <w:t xml:space="preserve">o 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ch</w:t>
      </w:r>
      <w:r>
        <w:rPr>
          <w:rFonts w:ascii="Arial" w:eastAsia="Arial" w:hAnsi="Arial" w:cs="Arial"/>
          <w:spacing w:val="-1"/>
          <w:sz w:val="22"/>
          <w:szCs w:val="22"/>
        </w:rPr>
        <w:t>il</w:t>
      </w:r>
      <w:r>
        <w:rPr>
          <w:rFonts w:ascii="Arial" w:eastAsia="Arial" w:hAnsi="Arial" w:cs="Arial"/>
          <w:sz w:val="22"/>
          <w:szCs w:val="22"/>
        </w:rPr>
        <w:t>d</w:t>
      </w:r>
      <w:r>
        <w:rPr>
          <w:rFonts w:ascii="Arial" w:eastAsia="Arial" w:hAnsi="Arial" w:cs="Arial"/>
          <w:spacing w:val="-2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 xml:space="preserve">en 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ca</w:t>
      </w:r>
      <w:r>
        <w:rPr>
          <w:rFonts w:ascii="Arial" w:eastAsia="Arial" w:hAnsi="Arial" w:cs="Arial"/>
          <w:spacing w:val="-1"/>
          <w:sz w:val="22"/>
          <w:szCs w:val="22"/>
        </w:rPr>
        <w:t>ll</w:t>
      </w:r>
      <w:r>
        <w:rPr>
          <w:rFonts w:ascii="Arial" w:eastAsia="Arial" w:hAnsi="Arial" w:cs="Arial"/>
          <w:sz w:val="22"/>
          <w:szCs w:val="22"/>
        </w:rPr>
        <w:t xml:space="preserve">ed  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pacing w:val="-3"/>
          <w:sz w:val="22"/>
          <w:szCs w:val="22"/>
        </w:rPr>
        <w:t>e</w:t>
      </w:r>
      <w:r>
        <w:rPr>
          <w:rFonts w:ascii="Arial" w:eastAsia="Arial" w:hAnsi="Arial" w:cs="Arial"/>
          <w:spacing w:val="3"/>
          <w:sz w:val="22"/>
          <w:szCs w:val="22"/>
        </w:rPr>
        <w:t>f</w:t>
      </w:r>
      <w:r>
        <w:rPr>
          <w:rFonts w:ascii="Arial" w:eastAsia="Arial" w:hAnsi="Arial" w:cs="Arial"/>
          <w:sz w:val="22"/>
          <w:szCs w:val="22"/>
        </w:rPr>
        <w:t xml:space="preserve">t 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 xml:space="preserve">d 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pacing w:val="2"/>
          <w:sz w:val="22"/>
          <w:szCs w:val="22"/>
        </w:rPr>
        <w:t>g</w:t>
      </w:r>
      <w:r>
        <w:rPr>
          <w:rFonts w:ascii="Arial" w:eastAsia="Arial" w:hAnsi="Arial" w:cs="Arial"/>
          <w:spacing w:val="-3"/>
          <w:sz w:val="22"/>
          <w:szCs w:val="22"/>
        </w:rPr>
        <w:t>h</w:t>
      </w:r>
      <w:r>
        <w:rPr>
          <w:rFonts w:ascii="Arial" w:eastAsia="Arial" w:hAnsi="Arial" w:cs="Arial"/>
          <w:sz w:val="22"/>
          <w:szCs w:val="22"/>
        </w:rPr>
        <w:t xml:space="preserve">t . </w:t>
      </w:r>
      <w:r>
        <w:rPr>
          <w:rFonts w:ascii="Arial" w:eastAsia="Arial" w:hAnsi="Arial" w:cs="Arial"/>
          <w:spacing w:val="1"/>
          <w:sz w:val="22"/>
          <w:szCs w:val="22"/>
        </w:rPr>
        <w:t>[O</w:t>
      </w:r>
      <w:r>
        <w:rPr>
          <w:rFonts w:ascii="Arial" w:eastAsia="Arial" w:hAnsi="Arial" w:cs="Arial"/>
          <w:spacing w:val="-3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]</w:t>
      </w:r>
    </w:p>
    <w:p w:rsidR="00691543" w:rsidRDefault="00691543">
      <w:pPr>
        <w:spacing w:before="3" w:line="200" w:lineRule="exact"/>
      </w:pPr>
    </w:p>
    <w:p w:rsidR="00691543" w:rsidRDefault="007B1AFE">
      <w:pPr>
        <w:spacing w:line="275" w:lineRule="auto"/>
        <w:ind w:left="160" w:right="528" w:firstLine="614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60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b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n</w:t>
      </w:r>
      <w:r>
        <w:rPr>
          <w:rFonts w:ascii="Arial" w:eastAsia="Arial" w:hAnsi="Arial" w:cs="Arial"/>
          <w:spacing w:val="-1"/>
          <w:sz w:val="22"/>
          <w:szCs w:val="22"/>
        </w:rPr>
        <w:t>a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y</w:t>
      </w:r>
      <w:r>
        <w:rPr>
          <w:rFonts w:ascii="Arial" w:eastAsia="Arial" w:hAnsi="Arial" w:cs="Arial"/>
          <w:spacing w:val="59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t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ee</w:t>
      </w:r>
      <w:r>
        <w:rPr>
          <w:rFonts w:ascii="Arial" w:eastAsia="Arial" w:hAnsi="Arial" w:cs="Arial"/>
          <w:spacing w:val="61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4"/>
          <w:sz w:val="22"/>
          <w:szCs w:val="22"/>
        </w:rPr>
        <w:t xml:space="preserve"> </w:t>
      </w:r>
      <w:r>
        <w:rPr>
          <w:rFonts w:ascii="Arial" w:eastAsia="Arial" w:hAnsi="Arial" w:cs="Arial"/>
          <w:spacing w:val="3"/>
          <w:sz w:val="22"/>
          <w:szCs w:val="22"/>
        </w:rPr>
        <w:t>f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n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6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-3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 xml:space="preserve">t 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pacing w:val="-3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 xml:space="preserve">f   </w:t>
      </w:r>
      <w:r>
        <w:rPr>
          <w:rFonts w:ascii="Arial" w:eastAsia="Arial" w:hAnsi="Arial" w:cs="Arial"/>
          <w:spacing w:val="4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pacing w:val="-3"/>
          <w:sz w:val="22"/>
          <w:szCs w:val="22"/>
        </w:rPr>
        <w:t>e</w:t>
      </w:r>
      <w:r>
        <w:rPr>
          <w:rFonts w:ascii="Arial" w:eastAsia="Arial" w:hAnsi="Arial" w:cs="Arial"/>
          <w:spacing w:val="1"/>
          <w:sz w:val="22"/>
          <w:szCs w:val="22"/>
        </w:rPr>
        <w:t>m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 xml:space="preserve">t </w:t>
      </w:r>
      <w:r>
        <w:rPr>
          <w:rFonts w:ascii="Arial" w:eastAsia="Arial" w:hAnsi="Arial" w:cs="Arial"/>
          <w:spacing w:val="61"/>
          <w:sz w:val="22"/>
          <w:szCs w:val="22"/>
        </w:rPr>
        <w:t xml:space="preserve"> </w:t>
      </w:r>
      <w:r>
        <w:rPr>
          <w:rFonts w:ascii="Arial" w:eastAsia="Arial" w:hAnsi="Arial" w:cs="Arial"/>
          <w:spacing w:val="-3"/>
          <w:sz w:val="22"/>
          <w:szCs w:val="22"/>
        </w:rPr>
        <w:t>w</w:t>
      </w:r>
      <w:r>
        <w:rPr>
          <w:rFonts w:ascii="Arial" w:eastAsia="Arial" w:hAnsi="Arial" w:cs="Arial"/>
          <w:sz w:val="22"/>
          <w:szCs w:val="22"/>
        </w:rPr>
        <w:t>h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 xml:space="preserve">ch  </w:t>
      </w:r>
      <w:r>
        <w:rPr>
          <w:rFonts w:ascii="Arial" w:eastAsia="Arial" w:hAnsi="Arial" w:cs="Arial"/>
          <w:spacing w:val="4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are  e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pacing w:val="-3"/>
          <w:sz w:val="22"/>
          <w:szCs w:val="22"/>
        </w:rPr>
        <w:t>h</w:t>
      </w:r>
      <w:r>
        <w:rPr>
          <w:rFonts w:ascii="Arial" w:eastAsia="Arial" w:hAnsi="Arial" w:cs="Arial"/>
          <w:sz w:val="22"/>
          <w:szCs w:val="22"/>
        </w:rPr>
        <w:t>er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em</w:t>
      </w:r>
      <w:r>
        <w:rPr>
          <w:rFonts w:ascii="Arial" w:eastAsia="Arial" w:hAnsi="Arial" w:cs="Arial"/>
          <w:spacing w:val="-2"/>
          <w:sz w:val="22"/>
          <w:szCs w:val="22"/>
        </w:rPr>
        <w:t>p</w:t>
      </w:r>
      <w:r>
        <w:rPr>
          <w:rFonts w:ascii="Arial" w:eastAsia="Arial" w:hAnsi="Arial" w:cs="Arial"/>
          <w:spacing w:val="-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y  or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co</w:t>
      </w:r>
      <w:r>
        <w:rPr>
          <w:rFonts w:ascii="Arial" w:eastAsia="Arial" w:hAnsi="Arial" w:cs="Arial"/>
          <w:spacing w:val="-3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 xml:space="preserve">st 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pacing w:val="-3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 xml:space="preserve">f  </w:t>
      </w:r>
      <w:r>
        <w:rPr>
          <w:rFonts w:ascii="Arial" w:eastAsia="Arial" w:hAnsi="Arial" w:cs="Arial"/>
          <w:spacing w:val="3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 xml:space="preserve">a 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spacing w:val="-1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 xml:space="preserve">t 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 xml:space="preserve">d </w:t>
      </w:r>
      <w:r>
        <w:rPr>
          <w:rFonts w:ascii="Arial" w:eastAsia="Arial" w:hAnsi="Arial" w:cs="Arial"/>
          <w:spacing w:val="60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pacing w:val="-3"/>
          <w:sz w:val="22"/>
          <w:szCs w:val="22"/>
        </w:rPr>
        <w:t>w</w:t>
      </w:r>
      <w:r>
        <w:rPr>
          <w:rFonts w:ascii="Arial" w:eastAsia="Arial" w:hAnsi="Arial" w:cs="Arial"/>
          <w:sz w:val="22"/>
          <w:szCs w:val="22"/>
        </w:rPr>
        <w:t xml:space="preserve">o 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d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pacing w:val="-2"/>
          <w:sz w:val="22"/>
          <w:szCs w:val="22"/>
        </w:rPr>
        <w:t>s</w:t>
      </w:r>
      <w:r>
        <w:rPr>
          <w:rFonts w:ascii="Arial" w:eastAsia="Arial" w:hAnsi="Arial" w:cs="Arial"/>
          <w:spacing w:val="1"/>
          <w:sz w:val="22"/>
          <w:szCs w:val="22"/>
        </w:rPr>
        <w:t>j</w:t>
      </w:r>
      <w:r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 xml:space="preserve">nt 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pacing w:val="-2"/>
          <w:sz w:val="22"/>
          <w:szCs w:val="22"/>
        </w:rPr>
        <w:t>s</w:t>
      </w:r>
      <w:r>
        <w:rPr>
          <w:rFonts w:ascii="Arial" w:eastAsia="Arial" w:hAnsi="Arial" w:cs="Arial"/>
          <w:sz w:val="22"/>
          <w:szCs w:val="22"/>
        </w:rPr>
        <w:t xml:space="preserve">ub  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t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 xml:space="preserve">s </w:t>
      </w:r>
      <w:r>
        <w:rPr>
          <w:rFonts w:ascii="Arial" w:eastAsia="Arial" w:hAnsi="Arial" w:cs="Arial"/>
          <w:spacing w:val="6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ca</w:t>
      </w:r>
      <w:r>
        <w:rPr>
          <w:rFonts w:ascii="Arial" w:eastAsia="Arial" w:hAnsi="Arial" w:cs="Arial"/>
          <w:spacing w:val="-1"/>
          <w:sz w:val="22"/>
          <w:szCs w:val="22"/>
        </w:rPr>
        <w:t>ll</w:t>
      </w:r>
      <w:r>
        <w:rPr>
          <w:rFonts w:ascii="Arial" w:eastAsia="Arial" w:hAnsi="Arial" w:cs="Arial"/>
          <w:sz w:val="22"/>
          <w:szCs w:val="22"/>
        </w:rPr>
        <w:t xml:space="preserve">ed  </w:t>
      </w:r>
      <w:r>
        <w:rPr>
          <w:rFonts w:ascii="Arial" w:eastAsia="Arial" w:hAnsi="Arial" w:cs="Arial"/>
          <w:spacing w:val="3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pacing w:val="-3"/>
          <w:sz w:val="22"/>
          <w:szCs w:val="22"/>
        </w:rPr>
        <w:t>e</w:t>
      </w:r>
      <w:r>
        <w:rPr>
          <w:rFonts w:ascii="Arial" w:eastAsia="Arial" w:hAnsi="Arial" w:cs="Arial"/>
          <w:spacing w:val="1"/>
          <w:sz w:val="22"/>
          <w:szCs w:val="22"/>
        </w:rPr>
        <w:t>f</w:t>
      </w:r>
      <w:r>
        <w:rPr>
          <w:rFonts w:ascii="Arial" w:eastAsia="Arial" w:hAnsi="Arial" w:cs="Arial"/>
          <w:sz w:val="22"/>
          <w:szCs w:val="22"/>
        </w:rPr>
        <w:t>t s</w:t>
      </w:r>
      <w:r>
        <w:rPr>
          <w:rFonts w:ascii="Arial" w:eastAsia="Arial" w:hAnsi="Arial" w:cs="Arial"/>
          <w:spacing w:val="-3"/>
          <w:sz w:val="22"/>
          <w:szCs w:val="22"/>
        </w:rPr>
        <w:t>u</w:t>
      </w:r>
      <w:r>
        <w:rPr>
          <w:rFonts w:ascii="Arial" w:eastAsia="Arial" w:hAnsi="Arial" w:cs="Arial"/>
          <w:sz w:val="22"/>
          <w:szCs w:val="22"/>
        </w:rPr>
        <w:t xml:space="preserve">b </w:t>
      </w:r>
      <w:r>
        <w:rPr>
          <w:rFonts w:ascii="Arial" w:eastAsia="Arial" w:hAnsi="Arial" w:cs="Arial"/>
          <w:spacing w:val="-1"/>
          <w:sz w:val="22"/>
          <w:szCs w:val="22"/>
        </w:rPr>
        <w:t>t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ee  a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>d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pacing w:val="2"/>
          <w:sz w:val="22"/>
          <w:szCs w:val="22"/>
        </w:rPr>
        <w:t>g</w:t>
      </w:r>
      <w:r>
        <w:rPr>
          <w:rFonts w:ascii="Arial" w:eastAsia="Arial" w:hAnsi="Arial" w:cs="Arial"/>
          <w:spacing w:val="-3"/>
          <w:sz w:val="22"/>
          <w:szCs w:val="22"/>
        </w:rPr>
        <w:t>h</w:t>
      </w:r>
      <w:r>
        <w:rPr>
          <w:rFonts w:ascii="Arial" w:eastAsia="Arial" w:hAnsi="Arial" w:cs="Arial"/>
          <w:sz w:val="22"/>
          <w:szCs w:val="22"/>
        </w:rPr>
        <w:t>t sub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tr</w:t>
      </w:r>
      <w:r>
        <w:rPr>
          <w:rFonts w:ascii="Arial" w:eastAsia="Arial" w:hAnsi="Arial" w:cs="Arial"/>
          <w:spacing w:val="4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.</w:t>
      </w:r>
    </w:p>
    <w:p w:rsidR="00691543" w:rsidRDefault="00691543">
      <w:pPr>
        <w:spacing w:before="6" w:line="160" w:lineRule="exact"/>
        <w:rPr>
          <w:sz w:val="16"/>
          <w:szCs w:val="16"/>
        </w:rPr>
      </w:pPr>
    </w:p>
    <w:p w:rsidR="00691543" w:rsidRDefault="007B1AFE">
      <w:pPr>
        <w:spacing w:line="280" w:lineRule="atLeast"/>
        <w:ind w:left="160" w:right="320" w:firstLine="614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 xml:space="preserve">ach </w:t>
      </w:r>
      <w:r>
        <w:rPr>
          <w:rFonts w:ascii="Arial" w:eastAsia="Arial" w:hAnsi="Arial" w:cs="Arial"/>
          <w:spacing w:val="60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eme</w:t>
      </w:r>
      <w:r>
        <w:rPr>
          <w:rFonts w:ascii="Arial" w:eastAsia="Arial" w:hAnsi="Arial" w:cs="Arial"/>
          <w:spacing w:val="-3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 xml:space="preserve">t   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pacing w:val="-3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 xml:space="preserve">n </w:t>
      </w:r>
      <w:r>
        <w:rPr>
          <w:rFonts w:ascii="Arial" w:eastAsia="Arial" w:hAnsi="Arial" w:cs="Arial"/>
          <w:spacing w:val="2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he</w:t>
      </w:r>
      <w:r>
        <w:rPr>
          <w:rFonts w:ascii="Arial" w:eastAsia="Arial" w:hAnsi="Arial" w:cs="Arial"/>
          <w:spacing w:val="6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b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n</w:t>
      </w:r>
      <w:r>
        <w:rPr>
          <w:rFonts w:ascii="Arial" w:eastAsia="Arial" w:hAnsi="Arial" w:cs="Arial"/>
          <w:spacing w:val="-1"/>
          <w:sz w:val="22"/>
          <w:szCs w:val="22"/>
        </w:rPr>
        <w:t>a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 xml:space="preserve">y </w:t>
      </w:r>
      <w:r>
        <w:rPr>
          <w:rFonts w:ascii="Arial" w:eastAsia="Arial" w:hAnsi="Arial" w:cs="Arial"/>
          <w:spacing w:val="58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tr</w:t>
      </w:r>
      <w:r>
        <w:rPr>
          <w:rFonts w:ascii="Arial" w:eastAsia="Arial" w:hAnsi="Arial" w:cs="Arial"/>
          <w:sz w:val="22"/>
          <w:szCs w:val="22"/>
        </w:rPr>
        <w:t xml:space="preserve">ee  </w:t>
      </w:r>
      <w:r>
        <w:rPr>
          <w:rFonts w:ascii="Arial" w:eastAsia="Arial" w:hAnsi="Arial" w:cs="Arial"/>
          <w:spacing w:val="61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61"/>
          <w:sz w:val="22"/>
          <w:szCs w:val="22"/>
        </w:rPr>
        <w:t xml:space="preserve"> </w:t>
      </w:r>
      <w:r>
        <w:rPr>
          <w:rFonts w:ascii="Arial" w:eastAsia="Arial" w:hAnsi="Arial" w:cs="Arial"/>
          <w:spacing w:val="-2"/>
          <w:sz w:val="22"/>
          <w:szCs w:val="22"/>
        </w:rPr>
        <w:t>c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1"/>
          <w:sz w:val="22"/>
          <w:szCs w:val="22"/>
        </w:rPr>
        <w:t>ll</w:t>
      </w:r>
      <w:r>
        <w:rPr>
          <w:rFonts w:ascii="Arial" w:eastAsia="Arial" w:hAnsi="Arial" w:cs="Arial"/>
          <w:sz w:val="22"/>
          <w:szCs w:val="22"/>
        </w:rPr>
        <w:t xml:space="preserve">ed 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he  n</w:t>
      </w:r>
      <w:r>
        <w:rPr>
          <w:rFonts w:ascii="Arial" w:eastAsia="Arial" w:hAnsi="Arial" w:cs="Arial"/>
          <w:spacing w:val="-1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 xml:space="preserve">de  </w:t>
      </w:r>
      <w:r>
        <w:rPr>
          <w:rFonts w:ascii="Arial" w:eastAsia="Arial" w:hAnsi="Arial" w:cs="Arial"/>
          <w:spacing w:val="-3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 xml:space="preserve">f </w:t>
      </w:r>
      <w:r>
        <w:rPr>
          <w:rFonts w:ascii="Arial" w:eastAsia="Arial" w:hAnsi="Arial" w:cs="Arial"/>
          <w:spacing w:val="1"/>
          <w:sz w:val="22"/>
          <w:szCs w:val="22"/>
        </w:rPr>
        <w:t xml:space="preserve"> t</w:t>
      </w:r>
      <w:r>
        <w:rPr>
          <w:rFonts w:ascii="Arial" w:eastAsia="Arial" w:hAnsi="Arial" w:cs="Arial"/>
          <w:sz w:val="22"/>
          <w:szCs w:val="22"/>
        </w:rPr>
        <w:t>he</w:t>
      </w:r>
      <w:r>
        <w:rPr>
          <w:rFonts w:ascii="Arial" w:eastAsia="Arial" w:hAnsi="Arial" w:cs="Arial"/>
          <w:spacing w:val="58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b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n</w:t>
      </w:r>
      <w:r>
        <w:rPr>
          <w:rFonts w:ascii="Arial" w:eastAsia="Arial" w:hAnsi="Arial" w:cs="Arial"/>
          <w:spacing w:val="-1"/>
          <w:sz w:val="22"/>
          <w:szCs w:val="22"/>
        </w:rPr>
        <w:t>a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 xml:space="preserve">y  </w:t>
      </w:r>
      <w:r>
        <w:rPr>
          <w:rFonts w:ascii="Arial" w:eastAsia="Arial" w:hAnsi="Arial" w:cs="Arial"/>
          <w:spacing w:val="1"/>
          <w:sz w:val="22"/>
          <w:szCs w:val="22"/>
        </w:rPr>
        <w:t>tr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3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>.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pacing w:val="-3"/>
          <w:sz w:val="22"/>
          <w:szCs w:val="22"/>
        </w:rPr>
        <w:t>e</w:t>
      </w:r>
      <w:r>
        <w:rPr>
          <w:rFonts w:ascii="Arial" w:eastAsia="Arial" w:hAnsi="Arial" w:cs="Arial"/>
          <w:spacing w:val="1"/>
          <w:sz w:val="22"/>
          <w:szCs w:val="22"/>
        </w:rPr>
        <w:t>f</w:t>
      </w:r>
      <w:r>
        <w:rPr>
          <w:rFonts w:ascii="Arial" w:eastAsia="Arial" w:hAnsi="Arial" w:cs="Arial"/>
          <w:sz w:val="22"/>
          <w:szCs w:val="22"/>
        </w:rPr>
        <w:t xml:space="preserve">t 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 xml:space="preserve">or 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pacing w:val="2"/>
          <w:sz w:val="22"/>
          <w:szCs w:val="22"/>
        </w:rPr>
        <w:t>g</w:t>
      </w:r>
      <w:r>
        <w:rPr>
          <w:rFonts w:ascii="Arial" w:eastAsia="Arial" w:hAnsi="Arial" w:cs="Arial"/>
          <w:spacing w:val="-3"/>
          <w:sz w:val="22"/>
          <w:szCs w:val="22"/>
        </w:rPr>
        <w:t>h</w:t>
      </w:r>
      <w:r>
        <w:rPr>
          <w:rFonts w:ascii="Arial" w:eastAsia="Arial" w:hAnsi="Arial" w:cs="Arial"/>
          <w:sz w:val="22"/>
          <w:szCs w:val="22"/>
        </w:rPr>
        <w:t xml:space="preserve">t 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 xml:space="preserve">or 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b</w:t>
      </w:r>
      <w:r>
        <w:rPr>
          <w:rFonts w:ascii="Arial" w:eastAsia="Arial" w:hAnsi="Arial" w:cs="Arial"/>
          <w:spacing w:val="-3"/>
          <w:sz w:val="22"/>
          <w:szCs w:val="22"/>
        </w:rPr>
        <w:t>o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h</w:t>
      </w:r>
      <w:r>
        <w:rPr>
          <w:rFonts w:ascii="Arial" w:eastAsia="Arial" w:hAnsi="Arial" w:cs="Arial"/>
          <w:spacing w:val="6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sub</w:t>
      </w:r>
      <w:r>
        <w:rPr>
          <w:rFonts w:ascii="Arial" w:eastAsia="Arial" w:hAnsi="Arial" w:cs="Arial"/>
          <w:spacing w:val="58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tr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59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can</w:t>
      </w:r>
      <w:r>
        <w:rPr>
          <w:rFonts w:ascii="Arial" w:eastAsia="Arial" w:hAnsi="Arial" w:cs="Arial"/>
          <w:spacing w:val="6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be</w:t>
      </w:r>
      <w:r>
        <w:rPr>
          <w:rFonts w:ascii="Arial" w:eastAsia="Arial" w:hAnsi="Arial" w:cs="Arial"/>
          <w:spacing w:val="61"/>
          <w:sz w:val="22"/>
          <w:szCs w:val="22"/>
        </w:rPr>
        <w:t xml:space="preserve"> </w:t>
      </w:r>
      <w:r>
        <w:rPr>
          <w:rFonts w:ascii="Arial" w:eastAsia="Arial" w:hAnsi="Arial" w:cs="Arial"/>
          <w:spacing w:val="-3"/>
          <w:sz w:val="22"/>
          <w:szCs w:val="22"/>
        </w:rPr>
        <w:t>e</w:t>
      </w:r>
      <w:r>
        <w:rPr>
          <w:rFonts w:ascii="Arial" w:eastAsia="Arial" w:hAnsi="Arial" w:cs="Arial"/>
          <w:spacing w:val="1"/>
          <w:sz w:val="22"/>
          <w:szCs w:val="22"/>
        </w:rPr>
        <w:t>m</w:t>
      </w:r>
      <w:r>
        <w:rPr>
          <w:rFonts w:ascii="Arial" w:eastAsia="Arial" w:hAnsi="Arial" w:cs="Arial"/>
          <w:sz w:val="22"/>
          <w:szCs w:val="22"/>
        </w:rPr>
        <w:t>pt</w:t>
      </w:r>
      <w:r>
        <w:rPr>
          <w:rFonts w:ascii="Arial" w:eastAsia="Arial" w:hAnsi="Arial" w:cs="Arial"/>
          <w:spacing w:val="-2"/>
          <w:sz w:val="22"/>
          <w:szCs w:val="22"/>
        </w:rPr>
        <w:t>y</w:t>
      </w:r>
      <w:r>
        <w:rPr>
          <w:rFonts w:ascii="Arial" w:eastAsia="Arial" w:hAnsi="Arial" w:cs="Arial"/>
          <w:sz w:val="22"/>
          <w:szCs w:val="22"/>
        </w:rPr>
        <w:t>.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b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n</w:t>
      </w:r>
      <w:r>
        <w:rPr>
          <w:rFonts w:ascii="Arial" w:eastAsia="Arial" w:hAnsi="Arial" w:cs="Arial"/>
          <w:spacing w:val="-1"/>
          <w:sz w:val="22"/>
          <w:szCs w:val="22"/>
        </w:rPr>
        <w:t>a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y</w:t>
      </w:r>
      <w:r>
        <w:rPr>
          <w:rFonts w:ascii="Arial" w:eastAsia="Arial" w:hAnsi="Arial" w:cs="Arial"/>
          <w:spacing w:val="59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tr</w:t>
      </w:r>
      <w:r>
        <w:rPr>
          <w:rFonts w:ascii="Arial" w:eastAsia="Arial" w:hAnsi="Arial" w:cs="Arial"/>
          <w:sz w:val="22"/>
          <w:szCs w:val="22"/>
        </w:rPr>
        <w:t xml:space="preserve">ee  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s  sh</w:t>
      </w:r>
      <w:r>
        <w:rPr>
          <w:rFonts w:ascii="Arial" w:eastAsia="Arial" w:hAnsi="Arial" w:cs="Arial"/>
          <w:spacing w:val="-1"/>
          <w:sz w:val="22"/>
          <w:szCs w:val="22"/>
        </w:rPr>
        <w:t>o</w:t>
      </w:r>
      <w:r>
        <w:rPr>
          <w:rFonts w:ascii="Arial" w:eastAsia="Arial" w:hAnsi="Arial" w:cs="Arial"/>
          <w:spacing w:val="-3"/>
          <w:sz w:val="22"/>
          <w:szCs w:val="22"/>
        </w:rPr>
        <w:t>w</w:t>
      </w:r>
      <w:r>
        <w:rPr>
          <w:rFonts w:ascii="Arial" w:eastAsia="Arial" w:hAnsi="Arial" w:cs="Arial"/>
          <w:sz w:val="22"/>
          <w:szCs w:val="22"/>
        </w:rPr>
        <w:t xml:space="preserve">n 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 xml:space="preserve">n </w:t>
      </w:r>
      <w:r>
        <w:rPr>
          <w:rFonts w:ascii="Arial" w:eastAsia="Arial" w:hAnsi="Arial" w:cs="Arial"/>
          <w:spacing w:val="60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he</w:t>
      </w:r>
      <w:r>
        <w:rPr>
          <w:rFonts w:ascii="Arial" w:eastAsia="Arial" w:hAnsi="Arial" w:cs="Arial"/>
          <w:spacing w:val="59"/>
          <w:sz w:val="22"/>
          <w:szCs w:val="22"/>
        </w:rPr>
        <w:t xml:space="preserve"> </w:t>
      </w:r>
      <w:r>
        <w:rPr>
          <w:rFonts w:ascii="Arial" w:eastAsia="Arial" w:hAnsi="Arial" w:cs="Arial"/>
          <w:spacing w:val="3"/>
          <w:sz w:val="22"/>
          <w:szCs w:val="22"/>
        </w:rPr>
        <w:t>f</w:t>
      </w:r>
      <w:r>
        <w:rPr>
          <w:rFonts w:ascii="Arial" w:eastAsia="Arial" w:hAnsi="Arial" w:cs="Arial"/>
          <w:spacing w:val="-3"/>
          <w:sz w:val="22"/>
          <w:szCs w:val="22"/>
        </w:rPr>
        <w:t>i</w:t>
      </w:r>
      <w:r>
        <w:rPr>
          <w:rFonts w:ascii="Arial" w:eastAsia="Arial" w:hAnsi="Arial" w:cs="Arial"/>
          <w:spacing w:val="2"/>
          <w:sz w:val="22"/>
          <w:szCs w:val="22"/>
        </w:rPr>
        <w:t>g</w:t>
      </w:r>
      <w:r>
        <w:rPr>
          <w:rFonts w:ascii="Arial" w:eastAsia="Arial" w:hAnsi="Arial" w:cs="Arial"/>
          <w:spacing w:val="-3"/>
          <w:sz w:val="22"/>
          <w:szCs w:val="22"/>
        </w:rPr>
        <w:t>u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e.</w:t>
      </w:r>
    </w:p>
    <w:p w:rsidR="00691543" w:rsidRDefault="00691543">
      <w:pPr>
        <w:spacing w:before="1" w:line="160" w:lineRule="exact"/>
        <w:rPr>
          <w:sz w:val="17"/>
          <w:szCs w:val="17"/>
        </w:rPr>
      </w:pPr>
    </w:p>
    <w:p w:rsidR="00691543" w:rsidRDefault="00691543">
      <w:pPr>
        <w:spacing w:line="200" w:lineRule="exact"/>
      </w:pPr>
    </w:p>
    <w:p w:rsidR="00691543" w:rsidRDefault="00691543">
      <w:pPr>
        <w:spacing w:line="200" w:lineRule="exact"/>
      </w:pPr>
    </w:p>
    <w:p w:rsidR="00691543" w:rsidRDefault="00E06362">
      <w:pPr>
        <w:spacing w:before="15" w:line="380" w:lineRule="exact"/>
        <w:ind w:left="4318"/>
        <w:rPr>
          <w:rFonts w:ascii="Arial" w:eastAsia="Arial" w:hAnsi="Arial" w:cs="Arial"/>
          <w:sz w:val="22"/>
          <w:szCs w:val="22"/>
        </w:rPr>
      </w:pPr>
      <w:r w:rsidRPr="00E06362">
        <w:pict>
          <v:group id="_x0000_s3697" style="position:absolute;left:0;text-align:left;margin-left:199.1pt;margin-top:-7.25pt;width:192.75pt;height:120.35pt;z-index:-12089;mso-position-horizontal-relative:page" coordorigin="3983,-145" coordsize="3855,2407">
            <v:group id="_x0000_s3698" style="position:absolute;left:4680;top:860;width:480;height:510" coordorigin="4680,860" coordsize="480,510">
              <v:shape id="_x0000_s3735" style="position:absolute;left:4680;top:860;width:480;height:510" coordorigin="4680,860" coordsize="480,510" path="m4920,860r-22,1l4876,864r-22,5l4834,877r-20,9l4796,897r-18,12l4762,923r-15,15l4733,955r-13,18l4709,993r-9,20l4692,1034r-6,22l4682,1079r-2,24l4680,1115r1,24l4684,1162r5,22l4696,1206r8,21l4715,1247r11,18l4739,1283r15,16l4770,1314r17,13l4805,1339r19,10l4844,1357r21,6l4886,1367r23,3l4920,1370r22,-1l4964,1366r22,-6l5006,1353r20,-9l5044,1333r18,-12l5078,1307r15,-16l5107,1274r13,-18l5131,1237r9,-20l5148,1196r6,-22l5158,1151r2,-24l5160,1115r-1,-24l5156,1068r-5,-23l5144,1024r-8,-21l5125,983r-11,-19l5101,947r-15,-16l5070,916r-17,-13l5035,891r-19,-10l4996,873r-21,-6l4954,862r-23,-2l4920,860xe" filled="f">
                <v:path arrowok="t"/>
              </v:shape>
              <v:group id="_x0000_s3699" style="position:absolute;left:5400;top:-137;width:600;height:668" coordorigin="5400,-137" coordsize="600,668">
                <v:shape id="_x0000_s3734" style="position:absolute;left:5400;top:-137;width:600;height:668" coordorigin="5400,-137" coordsize="600,668" path="m5700,-137r-25,1l5651,-133r-23,6l5605,-120r-22,9l5562,-100r-20,13l5523,-73r-18,16l5488,-39r-16,19l5458,r-13,21l5434,43r-10,24l5415,91r-6,26l5404,143r-3,26l5400,197r1,27l5404,251r5,26l5415,302r9,25l5434,350r11,23l5458,394r14,20l5488,433r17,17l5523,466r19,15l5562,494r21,11l5605,514r23,7l5651,526r24,4l5700,531r25,-1l5749,526r23,-5l5795,514r22,-9l5838,494r20,-13l5877,466r18,-16l5912,433r16,-19l5942,394r13,-21l5966,350r10,-23l5985,302r6,-25l5996,251r3,-27l6000,197r-1,-28l5996,143r-5,-26l5985,91r-9,-24l5966,43,5955,21,5942,r-14,-20l5912,-39r-17,-18l5877,-73r-19,-14l5838,-100r-21,-11l5795,-120r-23,-7l5749,-133r-24,-3l5700,-137xe" filled="f">
                  <v:path arrowok="t"/>
                </v:shape>
                <v:group id="_x0000_s3700" style="position:absolute;left:4965;top:411;width:435;height:450" coordorigin="4965,411" coordsize="435,450">
                  <v:shape id="_x0000_s3733" style="position:absolute;left:4965;top:411;width:435;height:450" coordorigin="4965,411" coordsize="435,450" path="m5400,411l4965,861e" filled="f">
                    <v:path arrowok="t"/>
                  </v:shape>
                  <v:group id="_x0000_s3701" style="position:absolute;left:6195;top:860;width:480;height:510" coordorigin="6195,860" coordsize="480,510">
                    <v:shape id="_x0000_s3732" style="position:absolute;left:6195;top:860;width:480;height:510" coordorigin="6195,860" coordsize="480,510" path="m6435,860r-22,1l6391,864r-22,5l6349,877r-20,9l6311,897r-18,12l6277,923r-15,15l6248,955r-13,18l6224,993r-9,20l6207,1034r-6,22l6197,1079r-2,24l6195,1115r1,24l6199,1162r5,22l6211,1206r8,21l6230,1247r11,18l6254,1283r15,16l6285,1314r17,13l6320,1339r19,10l6359,1357r21,6l6401,1367r23,3l6435,1370r22,-1l6479,1366r22,-6l6521,1353r20,-9l6559,1333r18,-12l6593,1307r15,-16l6622,1274r13,-18l6646,1237r9,-20l6663,1196r6,-22l6673,1151r2,-24l6675,1115r-1,-24l6671,1068r-5,-23l6659,1024r-8,-21l6640,983r-11,-19l6616,947r-15,-16l6585,916r-17,-13l6550,891r-19,-10l6511,873r-21,-6l6469,862r-23,-2l6435,860xe" filled="f">
                      <v:path arrowok="t"/>
                    </v:shape>
                    <v:group id="_x0000_s3702" style="position:absolute;left:5910;top:411;width:360;height:525" coordorigin="5910,411" coordsize="360,525">
                      <v:shape id="_x0000_s3731" style="position:absolute;left:5910;top:411;width:360;height:525" coordorigin="5910,411" coordsize="360,525" path="m5910,411r360,525e" filled="f">
                        <v:path arrowok="t"/>
                      </v:shape>
                      <v:group id="_x0000_s3703" style="position:absolute;left:3990;top:1746;width:585;height:509" coordorigin="3990,1746" coordsize="585,509">
                        <v:shape id="_x0000_s3730" style="position:absolute;left:3990;top:1746;width:585;height:509" coordorigin="3990,1746" coordsize="585,509" path="m4283,1746r-25,1l4234,1749r-24,5l4187,1760r-22,7l4144,1776r-20,10l4105,1798r-18,13l4071,1825r-16,15l4041,1856r-12,17l4018,1891r-9,19l4001,1930r-5,20l3992,1971r-2,21l3990,2000r1,22l3994,2043r5,20l4006,2083r8,19l4025,2121r11,17l4050,2155r15,15l4081,2185r17,13l4117,2210r19,11l4157,2230r22,8l4201,2245r23,5l4248,2253r25,2l4283,2255r24,-1l4331,2251r24,-4l4378,2241r22,-7l4421,2225r20,-11l4460,2203r18,-13l4494,2176r16,-15l4524,2145r12,-18l4547,2109r9,-18l4564,2071r5,-20l4573,2030r2,-21l4575,2000r-1,-21l4571,1958r-5,-21l4559,1917r-8,-19l4540,1880r-12,-17l4515,1846r-15,-15l4484,1816r-17,-13l4448,1791r-19,-11l4408,1770r-22,-8l4364,1756r-24,-5l4317,1748r-25,-2l4283,1746xe" filled="f">
                          <v:path arrowok="t"/>
                        </v:shape>
                        <v:group id="_x0000_s3704" style="position:absolute;left:4245;top:1265;width:435;height:481" coordorigin="4245,1265" coordsize="435,481">
                          <v:shape id="_x0000_s3729" style="position:absolute;left:4245;top:1265;width:435;height:481" coordorigin="4245,1265" coordsize="435,481" path="m4680,1265r-435,481e" filled="f">
                            <v:path arrowok="t"/>
                          </v:shape>
                          <v:group id="_x0000_s3705" style="position:absolute;left:5040;top:1746;width:480;height:509" coordorigin="5040,1746" coordsize="480,509">
                            <v:shape id="_x0000_s3728" style="position:absolute;left:5040;top:1746;width:480;height:509" coordorigin="5040,1746" coordsize="480,509" path="m5280,1746r-22,1l5236,1750r-22,5l5194,1763r-20,9l5156,1783r-18,12l5122,1809r-16,16l5093,1841r-13,18l5069,1879r-9,20l5052,1920r-6,22l5042,1965r-2,24l5040,2000r1,24l5044,2047r5,23l5056,2091r8,21l5075,2132r11,19l5100,2168r14,16l5130,2199r17,13l5165,2224r19,10l5204,2242r21,6l5247,2252r22,3l5280,2255r22,-1l5324,2251r22,-6l5366,2238r20,-9l5404,2218r18,-12l5438,2192r15,-16l5467,2159r13,-18l5491,2122r9,-20l5508,2081r6,-22l5518,2036r2,-24l5520,2000r-1,-24l5516,1953r-5,-22l5504,1909r-8,-21l5485,1869r-11,-19l5460,1833r-14,-17l5430,1802r-17,-14l5395,1777r-19,-10l5356,1759r-21,-6l5313,1748r-22,-2l5280,1746xe" filled="f">
                              <v:path arrowok="t"/>
                            </v:shape>
                            <v:group id="_x0000_s3706" style="position:absolute;left:5040;top:1370;width:195;height:376" coordorigin="5040,1370" coordsize="195,376">
                              <v:shape id="_x0000_s3727" style="position:absolute;left:5040;top:1370;width:195;height:376" coordorigin="5040,1370" coordsize="195,376" path="m5040,1370r195,376e" filled="f">
                                <v:path arrowok="t"/>
                              </v:shape>
                              <v:group id="_x0000_s3707" style="position:absolute;left:5715;top:1746;width:480;height:509" coordorigin="5715,1746" coordsize="480,509">
                                <v:shape id="_x0000_s3726" style="position:absolute;left:5715;top:1746;width:480;height:509" coordorigin="5715,1746" coordsize="480,509" path="m5955,1746r-22,1l5911,1750r-22,5l5869,1763r-20,9l5831,1783r-18,12l5797,1809r-16,16l5768,1841r-13,18l5744,1879r-9,20l5727,1920r-6,22l5717,1965r-2,24l5715,2000r1,24l5719,2047r5,23l5731,2091r8,21l5750,2132r11,19l5775,2168r14,16l5805,2199r17,13l5840,2224r19,10l5879,2242r21,6l5922,2252r22,3l5955,2255r22,-1l5999,2251r22,-6l6041,2238r20,-9l6079,2218r18,-12l6113,2192r15,-16l6142,2159r13,-18l6166,2122r9,-20l6183,2081r6,-22l6193,2036r2,-24l6195,2000r-1,-24l6191,1953r-5,-22l6179,1909r-8,-21l6160,1869r-11,-19l6135,1833r-14,-17l6105,1802r-17,-14l6070,1777r-19,-10l6031,1759r-21,-6l5988,1748r-22,-2l5955,1746xe" filled="f">
                                  <v:path arrowok="t"/>
                                </v:shape>
                                <v:group id="_x0000_s3708" style="position:absolute;left:6000;top:1265;width:270;height:451" coordorigin="6000,1265" coordsize="270,451">
                                  <v:shape id="_x0000_s3725" style="position:absolute;left:6000;top:1265;width:270;height:451" coordorigin="6000,1265" coordsize="270,451" path="m6270,1265r-270,451e" filled="f">
                                    <v:path arrowok="t"/>
                                  </v:shape>
                                  <v:group id="_x0000_s3709" style="position:absolute;left:6555;top:1746;width:555;height:509" coordorigin="6555,1746" coordsize="555,509">
                                    <v:shape id="_x0000_s3724" style="position:absolute;left:6555;top:1746;width:555;height:509" coordorigin="6555,1746" coordsize="555,509" path="m6833,1746r-25,1l6785,1750r-23,4l6740,1760r-22,8l6698,1778r-20,11l6660,1801r-17,13l6627,1829r-14,16l6599,1862r-11,18l6578,1899r-8,20l6563,1939r-5,21l6556,1982r-1,18l6556,2022r3,22l6564,2065r7,20l6579,2105r11,19l6602,2142r13,16l6630,2174r16,15l6663,2202r19,12l6701,2225r21,9l6743,2241r23,6l6789,2252r23,2l6833,2255r24,-1l6880,2251r23,-4l6925,2240r22,-8l6967,2223r20,-11l7005,2200r17,-14l7038,2171r14,-15l7066,2139r11,-18l7087,2102r8,-20l7102,2062r5,-22l7109,2019r1,-19l7109,1978r-3,-21l7101,1935r-7,-20l7085,1896r-10,-19l7063,1859r-13,-17l7035,1827r-16,-15l7002,1799r-19,-12l6964,1776r-21,-9l6921,1759r-22,-6l6876,1749r-24,-2l6833,1746xe" filled="f">
                                      <v:path arrowok="t"/>
                                    </v:shape>
                                    <v:group id="_x0000_s3710" style="position:absolute;left:6555;top:1265;width:360;height:481" coordorigin="6555,1265" coordsize="360,481">
                                      <v:shape id="_x0000_s3723" style="position:absolute;left:6555;top:1265;width:360;height:481" coordorigin="6555,1265" coordsize="360,481" path="m6555,1265r360,481e" filled="f">
                                        <v:path arrowok="t"/>
                                      </v:shape>
                                      <v:group id="_x0000_s3711" style="position:absolute;left:5990;top:261;width:1015;height:120" coordorigin="5990,261" coordsize="1015,120">
                                        <v:shape id="_x0000_s3722" style="position:absolute;left:5990;top:261;width:1015;height:120" coordorigin="5990,261" coordsize="1015,120" path="m6885,311r26,l6915,315r90,6l6885,261r,50xe" fillcolor="black" stroked="f">
                                          <v:path arrowok="t"/>
                                        </v:shape>
                                        <v:shape id="_x0000_s3721" style="position:absolute;left:5990;top:261;width:1015;height:120" coordorigin="5990,261" coordsize="1015,120" path="m6911,331r-26,l6885,381r120,-60l6911,331xe" fillcolor="black" stroked="f">
                                          <v:path arrowok="t"/>
                                        </v:shape>
                                        <v:shape id="_x0000_s3720" style="position:absolute;left:5990;top:261;width:1015;height:120" coordorigin="5990,261" coordsize="1015,120" path="m5990,315r,11l5994,331r917,l6915,326r,-5l6915,326r-4,5l7005,321r-90,-6l6911,311r-917,l5990,315xe" fillcolor="black" stroked="f">
                                          <v:path arrowok="t"/>
                                        </v:shape>
                                        <v:group id="_x0000_s3712" style="position:absolute;left:6665;top:1003;width:445;height:120" coordorigin="6665,1003" coordsize="445,120">
                                          <v:shape id="_x0000_s3719" style="position:absolute;left:6665;top:1003;width:445;height:120" coordorigin="6665,1003" coordsize="445,120" path="m6990,1053r26,l7020,1057r90,6l6990,1003r,50xe" fillcolor="black" stroked="f">
                                            <v:path arrowok="t"/>
                                          </v:shape>
                                          <v:shape id="_x0000_s3718" style="position:absolute;left:6665;top:1003;width:445;height:120" coordorigin="6665,1003" coordsize="445,120" path="m7016,1073r-26,l6990,1123r120,-60l7016,1073xe" fillcolor="black" stroked="f">
                                            <v:path arrowok="t"/>
                                          </v:shape>
                                          <v:shape id="_x0000_s3717" style="position:absolute;left:6665;top:1003;width:445;height:120" coordorigin="6665,1003" coordsize="445,120" path="m6665,1057r,11l6669,1073r347,l7020,1068r,-5l7020,1068r-4,5l7110,1063r-90,-6l7016,1053r-347,l6665,1057xe" fillcolor="black" stroked="f">
                                            <v:path arrowok="t"/>
                                          </v:shape>
                                          <v:group id="_x0000_s3713" style="position:absolute;left:7100;top:1895;width:730;height:120" coordorigin="7100,1895" coordsize="730,120">
                                            <v:shape id="_x0000_s3716" style="position:absolute;left:7100;top:1895;width:730;height:120" coordorigin="7100,1895" coordsize="730,120" path="m7710,1945r26,l7740,1949r90,6l7710,1895r,50xe" fillcolor="black" stroked="f">
                                              <v:path arrowok="t"/>
                                            </v:shape>
                                            <v:shape id="_x0000_s3715" style="position:absolute;left:7100;top:1895;width:730;height:120" coordorigin="7100,1895" coordsize="730,120" path="m7736,1965r-26,l7710,2015r120,-60l7736,1965xe" fillcolor="black" stroked="f">
                                              <v:path arrowok="t"/>
                                            </v:shape>
                                            <v:shape id="_x0000_s3714" style="position:absolute;left:7100;top:1895;width:730;height:120" coordorigin="7100,1895" coordsize="730,120" path="m7100,1949r,11l7104,1965r632,l7740,1960r,-5l7740,1960r-4,5l7830,1955r-90,-6l7736,1945r-632,l7100,1949xe" fillcolor="black" stroked="f">
                                              <v:path arrowok="t"/>
                                            </v:shape>
                                          </v:group>
                                        </v:group>
                                      </v:group>
                                    </v:group>
                                  </v:group>
                                </v:group>
                              </v:group>
                            </v:group>
                          </v:group>
                        </v:group>
                      </v:group>
                    </v:group>
                  </v:group>
                </v:group>
              </v:group>
            </v:group>
            <w10:wrap anchorx="page"/>
          </v:group>
        </w:pict>
      </w:r>
      <w:r w:rsidR="007B1AFE">
        <w:rPr>
          <w:rFonts w:ascii="Calibri" w:eastAsia="Calibri" w:hAnsi="Calibri" w:cs="Calibri"/>
          <w:position w:val="10"/>
          <w:sz w:val="22"/>
          <w:szCs w:val="22"/>
        </w:rPr>
        <w:t xml:space="preserve">A                            </w:t>
      </w:r>
      <w:r w:rsidR="007B1AFE">
        <w:rPr>
          <w:rFonts w:ascii="Calibri" w:eastAsia="Calibri" w:hAnsi="Calibri" w:cs="Calibri"/>
          <w:spacing w:val="34"/>
          <w:position w:val="10"/>
          <w:sz w:val="22"/>
          <w:szCs w:val="22"/>
        </w:rPr>
        <w:t xml:space="preserve"> </w:t>
      </w:r>
      <w:r w:rsidR="007B1AFE">
        <w:rPr>
          <w:rFonts w:ascii="Arial" w:eastAsia="Arial" w:hAnsi="Arial" w:cs="Arial"/>
          <w:spacing w:val="-1"/>
          <w:position w:val="-4"/>
          <w:sz w:val="22"/>
          <w:szCs w:val="22"/>
        </w:rPr>
        <w:t>R</w:t>
      </w:r>
      <w:r w:rsidR="007B1AFE">
        <w:rPr>
          <w:rFonts w:ascii="Arial" w:eastAsia="Arial" w:hAnsi="Arial" w:cs="Arial"/>
          <w:position w:val="-4"/>
          <w:sz w:val="22"/>
          <w:szCs w:val="22"/>
        </w:rPr>
        <w:t>o</w:t>
      </w:r>
      <w:r w:rsidR="007B1AFE">
        <w:rPr>
          <w:rFonts w:ascii="Arial" w:eastAsia="Arial" w:hAnsi="Arial" w:cs="Arial"/>
          <w:spacing w:val="-1"/>
          <w:position w:val="-4"/>
          <w:sz w:val="22"/>
          <w:szCs w:val="22"/>
        </w:rPr>
        <w:t>o</w:t>
      </w:r>
      <w:r w:rsidR="007B1AFE">
        <w:rPr>
          <w:rFonts w:ascii="Arial" w:eastAsia="Arial" w:hAnsi="Arial" w:cs="Arial"/>
          <w:position w:val="-4"/>
          <w:sz w:val="22"/>
          <w:szCs w:val="22"/>
        </w:rPr>
        <w:t>t</w:t>
      </w:r>
      <w:r w:rsidR="007B1AFE">
        <w:rPr>
          <w:rFonts w:ascii="Arial" w:eastAsia="Arial" w:hAnsi="Arial" w:cs="Arial"/>
          <w:spacing w:val="2"/>
          <w:position w:val="-4"/>
          <w:sz w:val="22"/>
          <w:szCs w:val="22"/>
        </w:rPr>
        <w:t xml:space="preserve"> </w:t>
      </w:r>
      <w:r w:rsidR="007B1AFE">
        <w:rPr>
          <w:rFonts w:ascii="Arial" w:eastAsia="Arial" w:hAnsi="Arial" w:cs="Arial"/>
          <w:position w:val="-4"/>
          <w:sz w:val="22"/>
          <w:szCs w:val="22"/>
        </w:rPr>
        <w:t>n</w:t>
      </w:r>
      <w:r w:rsidR="007B1AFE">
        <w:rPr>
          <w:rFonts w:ascii="Arial" w:eastAsia="Arial" w:hAnsi="Arial" w:cs="Arial"/>
          <w:spacing w:val="-1"/>
          <w:position w:val="-4"/>
          <w:sz w:val="22"/>
          <w:szCs w:val="22"/>
        </w:rPr>
        <w:t>o</w:t>
      </w:r>
      <w:r w:rsidR="007B1AFE">
        <w:rPr>
          <w:rFonts w:ascii="Arial" w:eastAsia="Arial" w:hAnsi="Arial" w:cs="Arial"/>
          <w:position w:val="-4"/>
          <w:sz w:val="22"/>
          <w:szCs w:val="22"/>
        </w:rPr>
        <w:t xml:space="preserve">de     </w:t>
      </w:r>
      <w:r w:rsidR="007B1AFE">
        <w:rPr>
          <w:rFonts w:ascii="Arial" w:eastAsia="Arial" w:hAnsi="Arial" w:cs="Arial"/>
          <w:spacing w:val="56"/>
          <w:position w:val="-4"/>
          <w:sz w:val="22"/>
          <w:szCs w:val="22"/>
        </w:rPr>
        <w:t xml:space="preserve"> </w:t>
      </w:r>
      <w:r w:rsidR="007B1AFE">
        <w:rPr>
          <w:rFonts w:ascii="Arial" w:eastAsia="Arial" w:hAnsi="Arial" w:cs="Arial"/>
          <w:position w:val="-4"/>
          <w:sz w:val="22"/>
          <w:szCs w:val="22"/>
        </w:rPr>
        <w:t>L</w:t>
      </w:r>
      <w:r w:rsidR="007B1AFE">
        <w:rPr>
          <w:rFonts w:ascii="Arial" w:eastAsia="Arial" w:hAnsi="Arial" w:cs="Arial"/>
          <w:spacing w:val="-1"/>
          <w:position w:val="-4"/>
          <w:sz w:val="22"/>
          <w:szCs w:val="22"/>
        </w:rPr>
        <w:t>e</w:t>
      </w:r>
      <w:r w:rsidR="007B1AFE">
        <w:rPr>
          <w:rFonts w:ascii="Arial" w:eastAsia="Arial" w:hAnsi="Arial" w:cs="Arial"/>
          <w:spacing w:val="-2"/>
          <w:position w:val="-4"/>
          <w:sz w:val="22"/>
          <w:szCs w:val="22"/>
        </w:rPr>
        <w:t>v</w:t>
      </w:r>
      <w:r w:rsidR="007B1AFE">
        <w:rPr>
          <w:rFonts w:ascii="Arial" w:eastAsia="Arial" w:hAnsi="Arial" w:cs="Arial"/>
          <w:position w:val="-4"/>
          <w:sz w:val="22"/>
          <w:szCs w:val="22"/>
        </w:rPr>
        <w:t>el 0</w:t>
      </w:r>
    </w:p>
    <w:p w:rsidR="00691543" w:rsidRDefault="00691543">
      <w:pPr>
        <w:spacing w:line="160" w:lineRule="exact"/>
        <w:rPr>
          <w:sz w:val="17"/>
          <w:szCs w:val="17"/>
        </w:rPr>
      </w:pPr>
    </w:p>
    <w:p w:rsidR="00691543" w:rsidRDefault="00691543">
      <w:pPr>
        <w:spacing w:line="200" w:lineRule="exact"/>
      </w:pPr>
    </w:p>
    <w:p w:rsidR="00691543" w:rsidRDefault="00691543">
      <w:pPr>
        <w:spacing w:line="200" w:lineRule="exact"/>
      </w:pPr>
    </w:p>
    <w:p w:rsidR="00691543" w:rsidRDefault="007B1AFE">
      <w:pPr>
        <w:spacing w:before="20" w:line="380" w:lineRule="exact"/>
        <w:ind w:left="3579"/>
        <w:rPr>
          <w:rFonts w:ascii="Arial" w:eastAsia="Arial" w:hAnsi="Arial" w:cs="Arial"/>
          <w:sz w:val="22"/>
          <w:szCs w:val="22"/>
        </w:rPr>
      </w:pPr>
      <w:r>
        <w:rPr>
          <w:rFonts w:ascii="Calibri" w:eastAsia="Calibri" w:hAnsi="Calibri" w:cs="Calibri"/>
          <w:position w:val="11"/>
          <w:sz w:val="22"/>
          <w:szCs w:val="22"/>
        </w:rPr>
        <w:t xml:space="preserve">B                           </w:t>
      </w:r>
      <w:r>
        <w:rPr>
          <w:rFonts w:ascii="Calibri" w:eastAsia="Calibri" w:hAnsi="Calibri" w:cs="Calibri"/>
          <w:spacing w:val="2"/>
          <w:position w:val="11"/>
          <w:sz w:val="22"/>
          <w:szCs w:val="22"/>
        </w:rPr>
        <w:t xml:space="preserve"> </w:t>
      </w:r>
      <w:r>
        <w:rPr>
          <w:rFonts w:ascii="Calibri" w:eastAsia="Calibri" w:hAnsi="Calibri" w:cs="Calibri"/>
          <w:position w:val="11"/>
          <w:sz w:val="22"/>
          <w:szCs w:val="22"/>
        </w:rPr>
        <w:t xml:space="preserve">C             </w:t>
      </w:r>
      <w:r>
        <w:rPr>
          <w:rFonts w:ascii="Calibri" w:eastAsia="Calibri" w:hAnsi="Calibri" w:cs="Calibri"/>
          <w:spacing w:val="15"/>
          <w:position w:val="11"/>
          <w:sz w:val="22"/>
          <w:szCs w:val="22"/>
        </w:rPr>
        <w:t xml:space="preserve"> </w:t>
      </w:r>
      <w:r>
        <w:rPr>
          <w:rFonts w:ascii="Arial" w:eastAsia="Arial" w:hAnsi="Arial" w:cs="Arial"/>
          <w:position w:val="-4"/>
          <w:sz w:val="22"/>
          <w:szCs w:val="22"/>
        </w:rPr>
        <w:t>L</w:t>
      </w:r>
      <w:r>
        <w:rPr>
          <w:rFonts w:ascii="Arial" w:eastAsia="Arial" w:hAnsi="Arial" w:cs="Arial"/>
          <w:spacing w:val="-1"/>
          <w:position w:val="-4"/>
          <w:sz w:val="22"/>
          <w:szCs w:val="22"/>
        </w:rPr>
        <w:t>e</w:t>
      </w:r>
      <w:r>
        <w:rPr>
          <w:rFonts w:ascii="Arial" w:eastAsia="Arial" w:hAnsi="Arial" w:cs="Arial"/>
          <w:spacing w:val="-2"/>
          <w:position w:val="-4"/>
          <w:sz w:val="22"/>
          <w:szCs w:val="22"/>
        </w:rPr>
        <w:t>v</w:t>
      </w:r>
      <w:r>
        <w:rPr>
          <w:rFonts w:ascii="Arial" w:eastAsia="Arial" w:hAnsi="Arial" w:cs="Arial"/>
          <w:position w:val="-4"/>
          <w:sz w:val="22"/>
          <w:szCs w:val="22"/>
        </w:rPr>
        <w:t>el 1</w:t>
      </w:r>
    </w:p>
    <w:p w:rsidR="00691543" w:rsidRDefault="00691543">
      <w:pPr>
        <w:spacing w:before="2" w:line="100" w:lineRule="exact"/>
        <w:rPr>
          <w:sz w:val="10"/>
          <w:szCs w:val="10"/>
        </w:rPr>
      </w:pPr>
    </w:p>
    <w:p w:rsidR="00691543" w:rsidRDefault="00691543">
      <w:pPr>
        <w:spacing w:line="200" w:lineRule="exact"/>
        <w:sectPr w:rsidR="00691543">
          <w:pgSz w:w="12240" w:h="15840"/>
          <w:pgMar w:top="260" w:right="1260" w:bottom="280" w:left="1280" w:header="0" w:footer="679" w:gutter="0"/>
          <w:cols w:space="720"/>
        </w:sectPr>
      </w:pPr>
    </w:p>
    <w:p w:rsidR="00691543" w:rsidRDefault="00691543">
      <w:pPr>
        <w:spacing w:before="8" w:line="180" w:lineRule="exact"/>
        <w:rPr>
          <w:sz w:val="18"/>
          <w:szCs w:val="18"/>
        </w:rPr>
      </w:pPr>
    </w:p>
    <w:p w:rsidR="00691543" w:rsidRDefault="007B1AFE">
      <w:pPr>
        <w:spacing w:line="260" w:lineRule="exact"/>
        <w:ind w:left="2904" w:right="-53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 xml:space="preserve">D                 </w:t>
      </w:r>
      <w:r>
        <w:rPr>
          <w:rFonts w:ascii="Calibri" w:eastAsia="Calibri" w:hAnsi="Calibri" w:cs="Calibri"/>
          <w:spacing w:val="4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 xml:space="preserve">E          </w:t>
      </w:r>
      <w:r>
        <w:rPr>
          <w:rFonts w:ascii="Calibri" w:eastAsia="Calibri" w:hAnsi="Calibri" w:cs="Calibri"/>
          <w:spacing w:val="20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 xml:space="preserve">F              </w:t>
      </w:r>
      <w:r>
        <w:rPr>
          <w:rFonts w:ascii="Calibri" w:eastAsia="Calibri" w:hAnsi="Calibri" w:cs="Calibri"/>
          <w:spacing w:val="5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G</w:t>
      </w:r>
    </w:p>
    <w:p w:rsidR="00691543" w:rsidRDefault="007B1AFE">
      <w:pPr>
        <w:spacing w:before="32"/>
        <w:rPr>
          <w:rFonts w:ascii="Arial" w:eastAsia="Arial" w:hAnsi="Arial" w:cs="Arial"/>
          <w:sz w:val="22"/>
          <w:szCs w:val="22"/>
        </w:rPr>
        <w:sectPr w:rsidR="00691543">
          <w:type w:val="continuous"/>
          <w:pgSz w:w="12240" w:h="15840"/>
          <w:pgMar w:top="920" w:right="1260" w:bottom="280" w:left="1280" w:header="720" w:footer="720" w:gutter="0"/>
          <w:cols w:num="2" w:space="720" w:equalWidth="0">
            <w:col w:w="5605" w:space="1037"/>
            <w:col w:w="3058"/>
          </w:cols>
        </w:sectPr>
      </w:pPr>
      <w:r>
        <w:br w:type="column"/>
      </w:r>
      <w:r>
        <w:rPr>
          <w:rFonts w:ascii="Arial" w:eastAsia="Arial" w:hAnsi="Arial" w:cs="Arial"/>
          <w:sz w:val="22"/>
          <w:szCs w:val="22"/>
        </w:rPr>
        <w:lastRenderedPageBreak/>
        <w:t>L</w:t>
      </w:r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pacing w:val="-2"/>
          <w:sz w:val="22"/>
          <w:szCs w:val="22"/>
        </w:rPr>
        <w:t>v</w:t>
      </w:r>
      <w:r>
        <w:rPr>
          <w:rFonts w:ascii="Arial" w:eastAsia="Arial" w:hAnsi="Arial" w:cs="Arial"/>
          <w:sz w:val="22"/>
          <w:szCs w:val="22"/>
        </w:rPr>
        <w:t>el 2</w:t>
      </w:r>
    </w:p>
    <w:p w:rsidR="00691543" w:rsidRDefault="00691543">
      <w:pPr>
        <w:spacing w:line="200" w:lineRule="exact"/>
      </w:pPr>
    </w:p>
    <w:p w:rsidR="00691543" w:rsidRDefault="00691543">
      <w:pPr>
        <w:spacing w:line="200" w:lineRule="exact"/>
      </w:pPr>
    </w:p>
    <w:p w:rsidR="00691543" w:rsidRDefault="00691543">
      <w:pPr>
        <w:spacing w:line="200" w:lineRule="exact"/>
      </w:pPr>
    </w:p>
    <w:p w:rsidR="00691543" w:rsidRDefault="00691543">
      <w:pPr>
        <w:spacing w:line="200" w:lineRule="exact"/>
      </w:pPr>
    </w:p>
    <w:p w:rsidR="00691543" w:rsidRDefault="00691543">
      <w:pPr>
        <w:spacing w:before="19" w:line="200" w:lineRule="exact"/>
      </w:pPr>
    </w:p>
    <w:p w:rsidR="00691543" w:rsidRDefault="007B1AFE">
      <w:pPr>
        <w:spacing w:before="32" w:line="276" w:lineRule="auto"/>
        <w:ind w:left="160" w:right="294" w:firstLine="490"/>
        <w:jc w:val="both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pacing w:val="2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h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59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tr</w:t>
      </w:r>
      <w:r>
        <w:rPr>
          <w:rFonts w:ascii="Arial" w:eastAsia="Arial" w:hAnsi="Arial" w:cs="Arial"/>
          <w:sz w:val="22"/>
          <w:szCs w:val="22"/>
        </w:rPr>
        <w:t>ee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co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ns</w:t>
      </w:r>
      <w:r>
        <w:rPr>
          <w:rFonts w:ascii="Arial" w:eastAsia="Arial" w:hAnsi="Arial" w:cs="Arial"/>
          <w:spacing w:val="-4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 xml:space="preserve">7 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n</w:t>
      </w:r>
      <w:r>
        <w:rPr>
          <w:rFonts w:ascii="Arial" w:eastAsia="Arial" w:hAnsi="Arial" w:cs="Arial"/>
          <w:spacing w:val="-1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>d</w:t>
      </w:r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61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n</w:t>
      </w:r>
      <w:r>
        <w:rPr>
          <w:rFonts w:ascii="Arial" w:eastAsia="Arial" w:hAnsi="Arial" w:cs="Arial"/>
          <w:spacing w:val="61"/>
          <w:sz w:val="22"/>
          <w:szCs w:val="22"/>
        </w:rPr>
        <w:t xml:space="preserve"> </w:t>
      </w:r>
      <w:r>
        <w:rPr>
          <w:rFonts w:ascii="Arial" w:eastAsia="Arial" w:hAnsi="Arial" w:cs="Arial"/>
          <w:spacing w:val="-3"/>
          <w:sz w:val="22"/>
          <w:szCs w:val="22"/>
        </w:rPr>
        <w:t>w</w:t>
      </w:r>
      <w:r>
        <w:rPr>
          <w:rFonts w:ascii="Arial" w:eastAsia="Arial" w:hAnsi="Arial" w:cs="Arial"/>
          <w:sz w:val="22"/>
          <w:szCs w:val="22"/>
        </w:rPr>
        <w:t>h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 xml:space="preserve">ch 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61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61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spacing w:val="-3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 xml:space="preserve">t 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n</w:t>
      </w:r>
      <w:r>
        <w:rPr>
          <w:rFonts w:ascii="Arial" w:eastAsia="Arial" w:hAnsi="Arial" w:cs="Arial"/>
          <w:spacing w:val="-1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>d</w:t>
      </w:r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 xml:space="preserve">. 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L</w:t>
      </w:r>
      <w:r>
        <w:rPr>
          <w:rFonts w:ascii="Arial" w:eastAsia="Arial" w:hAnsi="Arial" w:cs="Arial"/>
          <w:spacing w:val="-3"/>
          <w:sz w:val="22"/>
          <w:szCs w:val="22"/>
        </w:rPr>
        <w:t>e</w:t>
      </w:r>
      <w:r>
        <w:rPr>
          <w:rFonts w:ascii="Arial" w:eastAsia="Arial" w:hAnsi="Arial" w:cs="Arial"/>
          <w:spacing w:val="1"/>
          <w:sz w:val="22"/>
          <w:szCs w:val="22"/>
        </w:rPr>
        <w:t>f</w:t>
      </w:r>
      <w:r>
        <w:rPr>
          <w:rFonts w:ascii="Arial" w:eastAsia="Arial" w:hAnsi="Arial" w:cs="Arial"/>
          <w:sz w:val="22"/>
          <w:szCs w:val="22"/>
        </w:rPr>
        <w:t>t</w:t>
      </w:r>
      <w:r>
        <w:rPr>
          <w:rFonts w:ascii="Arial" w:eastAsia="Arial" w:hAnsi="Arial" w:cs="Arial"/>
          <w:spacing w:val="60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sub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tr</w:t>
      </w:r>
      <w:r>
        <w:rPr>
          <w:rFonts w:ascii="Arial" w:eastAsia="Arial" w:hAnsi="Arial" w:cs="Arial"/>
          <w:spacing w:val="-3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 xml:space="preserve">e </w:t>
      </w:r>
      <w:r>
        <w:rPr>
          <w:rFonts w:ascii="Arial" w:eastAsia="Arial" w:hAnsi="Arial" w:cs="Arial"/>
          <w:spacing w:val="-2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 xml:space="preserve">f  </w:t>
      </w:r>
      <w:r>
        <w:rPr>
          <w:rFonts w:ascii="Arial" w:eastAsia="Arial" w:hAnsi="Arial" w:cs="Arial"/>
          <w:spacing w:val="3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 xml:space="preserve">A  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 xml:space="preserve">s  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spacing w:val="-1"/>
          <w:sz w:val="22"/>
          <w:szCs w:val="22"/>
        </w:rPr>
        <w:t>o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pacing w:val="-3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 xml:space="preserve">d  at B 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>d</w:t>
      </w:r>
      <w:r>
        <w:rPr>
          <w:rFonts w:ascii="Arial" w:eastAsia="Arial" w:hAnsi="Arial" w:cs="Arial"/>
          <w:spacing w:val="61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pacing w:val="-3"/>
          <w:sz w:val="22"/>
          <w:szCs w:val="22"/>
        </w:rPr>
        <w:t>i</w:t>
      </w:r>
      <w:r>
        <w:rPr>
          <w:rFonts w:ascii="Arial" w:eastAsia="Arial" w:hAnsi="Arial" w:cs="Arial"/>
          <w:spacing w:val="2"/>
          <w:sz w:val="22"/>
          <w:szCs w:val="22"/>
        </w:rPr>
        <w:t>g</w:t>
      </w:r>
      <w:r>
        <w:rPr>
          <w:rFonts w:ascii="Arial" w:eastAsia="Arial" w:hAnsi="Arial" w:cs="Arial"/>
          <w:spacing w:val="-3"/>
          <w:sz w:val="22"/>
          <w:szCs w:val="22"/>
        </w:rPr>
        <w:t>h</w:t>
      </w:r>
      <w:r>
        <w:rPr>
          <w:rFonts w:ascii="Arial" w:eastAsia="Arial" w:hAnsi="Arial" w:cs="Arial"/>
          <w:sz w:val="22"/>
          <w:szCs w:val="22"/>
        </w:rPr>
        <w:t xml:space="preserve">t 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sub</w:t>
      </w:r>
      <w:r>
        <w:rPr>
          <w:rFonts w:ascii="Arial" w:eastAsia="Arial" w:hAnsi="Arial" w:cs="Arial"/>
          <w:spacing w:val="59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tr</w:t>
      </w:r>
      <w:r>
        <w:rPr>
          <w:rFonts w:ascii="Arial" w:eastAsia="Arial" w:hAnsi="Arial" w:cs="Arial"/>
          <w:sz w:val="22"/>
          <w:szCs w:val="22"/>
        </w:rPr>
        <w:t>ee</w:t>
      </w:r>
      <w:r>
        <w:rPr>
          <w:rFonts w:ascii="Arial" w:eastAsia="Arial" w:hAnsi="Arial" w:cs="Arial"/>
          <w:spacing w:val="61"/>
          <w:sz w:val="22"/>
          <w:szCs w:val="22"/>
        </w:rPr>
        <w:t xml:space="preserve"> </w:t>
      </w:r>
      <w:r>
        <w:rPr>
          <w:rFonts w:ascii="Arial" w:eastAsia="Arial" w:hAnsi="Arial" w:cs="Arial"/>
          <w:spacing w:val="-3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 xml:space="preserve">f 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 xml:space="preserve">A  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61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spacing w:val="-3"/>
          <w:sz w:val="22"/>
          <w:szCs w:val="22"/>
        </w:rPr>
        <w:t>o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ed</w:t>
      </w:r>
      <w:r>
        <w:rPr>
          <w:rFonts w:ascii="Arial" w:eastAsia="Arial" w:hAnsi="Arial" w:cs="Arial"/>
          <w:spacing w:val="61"/>
          <w:sz w:val="22"/>
          <w:szCs w:val="22"/>
        </w:rPr>
        <w:t xml:space="preserve"> </w:t>
      </w:r>
      <w:r>
        <w:rPr>
          <w:rFonts w:ascii="Arial" w:eastAsia="Arial" w:hAnsi="Arial" w:cs="Arial"/>
          <w:spacing w:val="-3"/>
          <w:sz w:val="22"/>
          <w:szCs w:val="22"/>
        </w:rPr>
        <w:t>a</w:t>
      </w:r>
      <w:r>
        <w:rPr>
          <w:rFonts w:ascii="Arial" w:eastAsia="Arial" w:hAnsi="Arial" w:cs="Arial"/>
          <w:sz w:val="22"/>
          <w:szCs w:val="22"/>
        </w:rPr>
        <w:t xml:space="preserve">t 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C</w:t>
      </w:r>
      <w:r>
        <w:rPr>
          <w:rFonts w:ascii="Arial" w:eastAsia="Arial" w:hAnsi="Arial" w:cs="Arial"/>
          <w:sz w:val="22"/>
          <w:szCs w:val="22"/>
        </w:rPr>
        <w:t xml:space="preserve">.   </w:t>
      </w:r>
      <w:r>
        <w:rPr>
          <w:rFonts w:ascii="Arial" w:eastAsia="Arial" w:hAnsi="Arial" w:cs="Arial"/>
          <w:spacing w:val="3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 xml:space="preserve">n 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pacing w:val="-3"/>
          <w:sz w:val="22"/>
          <w:szCs w:val="22"/>
        </w:rPr>
        <w:t>o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h</w:t>
      </w:r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 xml:space="preserve">r   </w:t>
      </w:r>
      <w:r>
        <w:rPr>
          <w:rFonts w:ascii="Arial" w:eastAsia="Arial" w:hAnsi="Arial" w:cs="Arial"/>
          <w:spacing w:val="-3"/>
          <w:sz w:val="22"/>
          <w:szCs w:val="22"/>
        </w:rPr>
        <w:t>w</w:t>
      </w:r>
      <w:r>
        <w:rPr>
          <w:rFonts w:ascii="Arial" w:eastAsia="Arial" w:hAnsi="Arial" w:cs="Arial"/>
          <w:sz w:val="22"/>
          <w:szCs w:val="22"/>
        </w:rPr>
        <w:t xml:space="preserve">ords </w:t>
      </w:r>
      <w:r>
        <w:rPr>
          <w:rFonts w:ascii="Arial" w:eastAsia="Arial" w:hAnsi="Arial" w:cs="Arial"/>
          <w:spacing w:val="3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60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59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pacing w:val="-3"/>
          <w:sz w:val="22"/>
          <w:szCs w:val="22"/>
        </w:rPr>
        <w:t>h</w:t>
      </w:r>
      <w:r>
        <w:rPr>
          <w:rFonts w:ascii="Arial" w:eastAsia="Arial" w:hAnsi="Arial" w:cs="Arial"/>
          <w:sz w:val="22"/>
          <w:szCs w:val="22"/>
        </w:rPr>
        <w:t xml:space="preserve">e  </w:t>
      </w:r>
      <w:r>
        <w:rPr>
          <w:rFonts w:ascii="Arial" w:eastAsia="Arial" w:hAnsi="Arial" w:cs="Arial"/>
          <w:spacing w:val="1"/>
          <w:sz w:val="22"/>
          <w:szCs w:val="22"/>
        </w:rPr>
        <w:t>f</w:t>
      </w:r>
      <w:r>
        <w:rPr>
          <w:rFonts w:ascii="Arial" w:eastAsia="Arial" w:hAnsi="Arial" w:cs="Arial"/>
          <w:sz w:val="22"/>
          <w:szCs w:val="22"/>
        </w:rPr>
        <w:t>ath</w:t>
      </w:r>
      <w:r>
        <w:rPr>
          <w:rFonts w:ascii="Arial" w:eastAsia="Arial" w:hAnsi="Arial" w:cs="Arial"/>
          <w:spacing w:val="-2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 xml:space="preserve">r  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pacing w:val="-3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 xml:space="preserve">f  </w:t>
      </w:r>
      <w:r>
        <w:rPr>
          <w:rFonts w:ascii="Arial" w:eastAsia="Arial" w:hAnsi="Arial" w:cs="Arial"/>
          <w:spacing w:val="3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 xml:space="preserve">B </w:t>
      </w:r>
      <w:r>
        <w:rPr>
          <w:rFonts w:ascii="Arial" w:eastAsia="Arial" w:hAnsi="Arial" w:cs="Arial"/>
          <w:spacing w:val="59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 xml:space="preserve">d C   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 xml:space="preserve">or </w:t>
      </w:r>
      <w:r>
        <w:rPr>
          <w:rFonts w:ascii="Arial" w:eastAsia="Arial" w:hAnsi="Arial" w:cs="Arial"/>
          <w:spacing w:val="6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 xml:space="preserve">B  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 xml:space="preserve">d  </w:t>
      </w:r>
      <w:r>
        <w:rPr>
          <w:rFonts w:ascii="Arial" w:eastAsia="Arial" w:hAnsi="Arial" w:cs="Arial"/>
          <w:spacing w:val="59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 xml:space="preserve">C 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pacing w:val="-3"/>
          <w:sz w:val="22"/>
          <w:szCs w:val="22"/>
        </w:rPr>
        <w:t>a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 xml:space="preserve">e </w:t>
      </w:r>
      <w:r>
        <w:rPr>
          <w:rFonts w:ascii="Arial" w:eastAsia="Arial" w:hAnsi="Arial" w:cs="Arial"/>
          <w:spacing w:val="60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pacing w:val="-3"/>
          <w:sz w:val="22"/>
          <w:szCs w:val="22"/>
        </w:rPr>
        <w:t>e</w:t>
      </w:r>
      <w:r>
        <w:rPr>
          <w:rFonts w:ascii="Arial" w:eastAsia="Arial" w:hAnsi="Arial" w:cs="Arial"/>
          <w:spacing w:val="3"/>
          <w:sz w:val="22"/>
          <w:szCs w:val="22"/>
        </w:rPr>
        <w:t>f</w:t>
      </w:r>
      <w:r>
        <w:rPr>
          <w:rFonts w:ascii="Arial" w:eastAsia="Arial" w:hAnsi="Arial" w:cs="Arial"/>
          <w:sz w:val="22"/>
          <w:szCs w:val="22"/>
        </w:rPr>
        <w:t xml:space="preserve">t 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 xml:space="preserve">d </w:t>
      </w:r>
      <w:r>
        <w:rPr>
          <w:rFonts w:ascii="Arial" w:eastAsia="Arial" w:hAnsi="Arial" w:cs="Arial"/>
          <w:spacing w:val="60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pacing w:val="-3"/>
          <w:sz w:val="22"/>
          <w:szCs w:val="22"/>
        </w:rPr>
        <w:t>i</w:t>
      </w:r>
      <w:r>
        <w:rPr>
          <w:rFonts w:ascii="Arial" w:eastAsia="Arial" w:hAnsi="Arial" w:cs="Arial"/>
          <w:spacing w:val="2"/>
          <w:sz w:val="22"/>
          <w:szCs w:val="22"/>
        </w:rPr>
        <w:t>g</w:t>
      </w:r>
      <w:r>
        <w:rPr>
          <w:rFonts w:ascii="Arial" w:eastAsia="Arial" w:hAnsi="Arial" w:cs="Arial"/>
          <w:spacing w:val="-3"/>
          <w:sz w:val="22"/>
          <w:szCs w:val="22"/>
        </w:rPr>
        <w:t>h</w:t>
      </w:r>
      <w:r>
        <w:rPr>
          <w:rFonts w:ascii="Arial" w:eastAsia="Arial" w:hAnsi="Arial" w:cs="Arial"/>
          <w:sz w:val="22"/>
          <w:szCs w:val="22"/>
        </w:rPr>
        <w:t xml:space="preserve">t 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ch</w:t>
      </w:r>
      <w:r>
        <w:rPr>
          <w:rFonts w:ascii="Arial" w:eastAsia="Arial" w:hAnsi="Arial" w:cs="Arial"/>
          <w:spacing w:val="-1"/>
          <w:sz w:val="22"/>
          <w:szCs w:val="22"/>
        </w:rPr>
        <w:t>il</w:t>
      </w:r>
      <w:r>
        <w:rPr>
          <w:rFonts w:ascii="Arial" w:eastAsia="Arial" w:hAnsi="Arial" w:cs="Arial"/>
          <w:sz w:val="22"/>
          <w:szCs w:val="22"/>
        </w:rPr>
        <w:t xml:space="preserve">d 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pacing w:val="-3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 xml:space="preserve">f 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A</w:t>
      </w:r>
      <w:r>
        <w:rPr>
          <w:rFonts w:ascii="Arial" w:eastAsia="Arial" w:hAnsi="Arial" w:cs="Arial"/>
          <w:sz w:val="22"/>
          <w:szCs w:val="22"/>
        </w:rPr>
        <w:t>.</w:t>
      </w:r>
    </w:p>
    <w:p w:rsidR="00691543" w:rsidRDefault="00691543">
      <w:pPr>
        <w:spacing w:before="9" w:line="180" w:lineRule="exact"/>
        <w:rPr>
          <w:sz w:val="19"/>
          <w:szCs w:val="19"/>
        </w:rPr>
      </w:pPr>
    </w:p>
    <w:p w:rsidR="00691543" w:rsidRDefault="007B1AFE">
      <w:pPr>
        <w:spacing w:line="466" w:lineRule="auto"/>
        <w:ind w:left="345" w:right="1177" w:firstLine="307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B</w:t>
      </w:r>
      <w:r>
        <w:rPr>
          <w:rFonts w:ascii="Arial" w:eastAsia="Arial" w:hAnsi="Arial" w:cs="Arial"/>
          <w:spacing w:val="60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he</w:t>
      </w:r>
      <w:r>
        <w:rPr>
          <w:rFonts w:ascii="Arial" w:eastAsia="Arial" w:hAnsi="Arial" w:cs="Arial"/>
          <w:spacing w:val="61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pacing w:val="-3"/>
          <w:sz w:val="22"/>
          <w:szCs w:val="22"/>
        </w:rPr>
        <w:t>e</w:t>
      </w:r>
      <w:r>
        <w:rPr>
          <w:rFonts w:ascii="Arial" w:eastAsia="Arial" w:hAnsi="Arial" w:cs="Arial"/>
          <w:spacing w:val="1"/>
          <w:sz w:val="22"/>
          <w:szCs w:val="22"/>
        </w:rPr>
        <w:t>f</w:t>
      </w:r>
      <w:r>
        <w:rPr>
          <w:rFonts w:ascii="Arial" w:eastAsia="Arial" w:hAnsi="Arial" w:cs="Arial"/>
          <w:sz w:val="22"/>
          <w:szCs w:val="22"/>
        </w:rPr>
        <w:t xml:space="preserve">t 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succ</w:t>
      </w:r>
      <w:r>
        <w:rPr>
          <w:rFonts w:ascii="Arial" w:eastAsia="Arial" w:hAnsi="Arial" w:cs="Arial"/>
          <w:spacing w:val="-3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 xml:space="preserve">ssor  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pacing w:val="-3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 xml:space="preserve">f 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 xml:space="preserve">A  </w:t>
      </w:r>
      <w:r>
        <w:rPr>
          <w:rFonts w:ascii="Arial" w:eastAsia="Arial" w:hAnsi="Arial" w:cs="Arial"/>
          <w:spacing w:val="6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 xml:space="preserve">d  </w:t>
      </w:r>
      <w:r>
        <w:rPr>
          <w:rFonts w:ascii="Arial" w:eastAsia="Arial" w:hAnsi="Arial" w:cs="Arial"/>
          <w:spacing w:val="6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 xml:space="preserve">C </w:t>
      </w:r>
      <w:r>
        <w:rPr>
          <w:rFonts w:ascii="Arial" w:eastAsia="Arial" w:hAnsi="Arial" w:cs="Arial"/>
          <w:spacing w:val="59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 xml:space="preserve">s  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 xml:space="preserve">he </w:t>
      </w:r>
      <w:r>
        <w:rPr>
          <w:rFonts w:ascii="Arial" w:eastAsia="Arial" w:hAnsi="Arial" w:cs="Arial"/>
          <w:spacing w:val="60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pacing w:val="-3"/>
          <w:sz w:val="22"/>
          <w:szCs w:val="22"/>
        </w:rPr>
        <w:t>i</w:t>
      </w:r>
      <w:r>
        <w:rPr>
          <w:rFonts w:ascii="Arial" w:eastAsia="Arial" w:hAnsi="Arial" w:cs="Arial"/>
          <w:spacing w:val="2"/>
          <w:sz w:val="22"/>
          <w:szCs w:val="22"/>
        </w:rPr>
        <w:t>g</w:t>
      </w:r>
      <w:r>
        <w:rPr>
          <w:rFonts w:ascii="Arial" w:eastAsia="Arial" w:hAnsi="Arial" w:cs="Arial"/>
          <w:sz w:val="22"/>
          <w:szCs w:val="22"/>
        </w:rPr>
        <w:t>ht</w:t>
      </w:r>
      <w:r>
        <w:rPr>
          <w:rFonts w:ascii="Arial" w:eastAsia="Arial" w:hAnsi="Arial" w:cs="Arial"/>
          <w:spacing w:val="60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succ</w:t>
      </w:r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>ss</w:t>
      </w:r>
      <w:r>
        <w:rPr>
          <w:rFonts w:ascii="Arial" w:eastAsia="Arial" w:hAnsi="Arial" w:cs="Arial"/>
          <w:spacing w:val="-3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>r</w:t>
      </w:r>
      <w:r>
        <w:rPr>
          <w:rFonts w:ascii="Arial" w:eastAsia="Arial" w:hAnsi="Arial" w:cs="Arial"/>
          <w:spacing w:val="60"/>
          <w:sz w:val="22"/>
          <w:szCs w:val="22"/>
        </w:rPr>
        <w:t xml:space="preserve"> </w:t>
      </w:r>
      <w:r>
        <w:rPr>
          <w:rFonts w:ascii="Arial" w:eastAsia="Arial" w:hAnsi="Arial" w:cs="Arial"/>
          <w:spacing w:val="-3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 xml:space="preserve">f  </w:t>
      </w:r>
      <w:r>
        <w:rPr>
          <w:rFonts w:ascii="Arial" w:eastAsia="Arial" w:hAnsi="Arial" w:cs="Arial"/>
          <w:spacing w:val="5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n</w:t>
      </w:r>
      <w:r>
        <w:rPr>
          <w:rFonts w:ascii="Arial" w:eastAsia="Arial" w:hAnsi="Arial" w:cs="Arial"/>
          <w:spacing w:val="-1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 xml:space="preserve">de  </w:t>
      </w:r>
      <w:r>
        <w:rPr>
          <w:rFonts w:ascii="Arial" w:eastAsia="Arial" w:hAnsi="Arial" w:cs="Arial"/>
          <w:spacing w:val="-3"/>
          <w:sz w:val="22"/>
          <w:szCs w:val="22"/>
        </w:rPr>
        <w:t>A</w:t>
      </w:r>
      <w:r>
        <w:rPr>
          <w:rFonts w:ascii="Arial" w:eastAsia="Arial" w:hAnsi="Arial" w:cs="Arial"/>
          <w:sz w:val="22"/>
          <w:szCs w:val="22"/>
        </w:rPr>
        <w:t xml:space="preserve">. 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>ote</w:t>
      </w:r>
    </w:p>
    <w:p w:rsidR="00691543" w:rsidRDefault="007B1AFE">
      <w:pPr>
        <w:spacing w:line="240" w:lineRule="exact"/>
        <w:ind w:left="652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pacing w:val="-3"/>
          <w:sz w:val="22"/>
          <w:szCs w:val="22"/>
        </w:rPr>
        <w:t>1</w:t>
      </w:r>
      <w:r>
        <w:rPr>
          <w:rFonts w:ascii="Arial" w:eastAsia="Arial" w:hAnsi="Arial" w:cs="Arial"/>
          <w:sz w:val="22"/>
          <w:szCs w:val="22"/>
        </w:rPr>
        <w:t>.</w:t>
      </w:r>
      <w:r>
        <w:rPr>
          <w:rFonts w:ascii="Arial" w:eastAsia="Arial" w:hAnsi="Arial" w:cs="Arial"/>
          <w:spacing w:val="60"/>
          <w:sz w:val="22"/>
          <w:szCs w:val="22"/>
        </w:rPr>
        <w:t xml:space="preserve"> </w:t>
      </w:r>
      <w:r>
        <w:rPr>
          <w:rFonts w:ascii="Arial" w:eastAsia="Arial" w:hAnsi="Arial" w:cs="Arial"/>
          <w:spacing w:val="2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he</w:t>
      </w:r>
      <w:r>
        <w:rPr>
          <w:rFonts w:ascii="Arial" w:eastAsia="Arial" w:hAnsi="Arial" w:cs="Arial"/>
          <w:spacing w:val="59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m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3"/>
          <w:sz w:val="22"/>
          <w:szCs w:val="22"/>
        </w:rPr>
        <w:t>x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pacing w:val="1"/>
          <w:sz w:val="22"/>
          <w:szCs w:val="22"/>
        </w:rPr>
        <w:t>m</w:t>
      </w:r>
      <w:r>
        <w:rPr>
          <w:rFonts w:ascii="Arial" w:eastAsia="Arial" w:hAnsi="Arial" w:cs="Arial"/>
          <w:sz w:val="22"/>
          <w:szCs w:val="22"/>
        </w:rPr>
        <w:t>um</w:t>
      </w:r>
      <w:r>
        <w:rPr>
          <w:rFonts w:ascii="Arial" w:eastAsia="Arial" w:hAnsi="Arial" w:cs="Arial"/>
          <w:spacing w:val="60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n</w:t>
      </w:r>
      <w:r>
        <w:rPr>
          <w:rFonts w:ascii="Arial" w:eastAsia="Arial" w:hAnsi="Arial" w:cs="Arial"/>
          <w:spacing w:val="-1"/>
          <w:sz w:val="22"/>
          <w:szCs w:val="22"/>
        </w:rPr>
        <w:t>u</w:t>
      </w:r>
      <w:r>
        <w:rPr>
          <w:rFonts w:ascii="Arial" w:eastAsia="Arial" w:hAnsi="Arial" w:cs="Arial"/>
          <w:spacing w:val="1"/>
          <w:sz w:val="22"/>
          <w:szCs w:val="22"/>
        </w:rPr>
        <w:t>m</w:t>
      </w:r>
      <w:r>
        <w:rPr>
          <w:rFonts w:ascii="Arial" w:eastAsia="Arial" w:hAnsi="Arial" w:cs="Arial"/>
          <w:sz w:val="22"/>
          <w:szCs w:val="22"/>
        </w:rPr>
        <w:t>b</w:t>
      </w:r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 xml:space="preserve">r 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pacing w:val="-3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 xml:space="preserve">f 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n</w:t>
      </w:r>
      <w:r>
        <w:rPr>
          <w:rFonts w:ascii="Arial" w:eastAsia="Arial" w:hAnsi="Arial" w:cs="Arial"/>
          <w:spacing w:val="-1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>d</w:t>
      </w:r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 xml:space="preserve">s </w:t>
      </w:r>
      <w:r>
        <w:rPr>
          <w:rFonts w:ascii="Arial" w:eastAsia="Arial" w:hAnsi="Arial" w:cs="Arial"/>
          <w:spacing w:val="60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 xml:space="preserve">n 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59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b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n</w:t>
      </w:r>
      <w:r>
        <w:rPr>
          <w:rFonts w:ascii="Arial" w:eastAsia="Arial" w:hAnsi="Arial" w:cs="Arial"/>
          <w:spacing w:val="-1"/>
          <w:sz w:val="22"/>
          <w:szCs w:val="22"/>
        </w:rPr>
        <w:t>a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 xml:space="preserve">y </w:t>
      </w:r>
      <w:r>
        <w:rPr>
          <w:rFonts w:ascii="Arial" w:eastAsia="Arial" w:hAnsi="Arial" w:cs="Arial"/>
          <w:spacing w:val="60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tr</w:t>
      </w:r>
      <w:r>
        <w:rPr>
          <w:rFonts w:ascii="Arial" w:eastAsia="Arial" w:hAnsi="Arial" w:cs="Arial"/>
          <w:sz w:val="22"/>
          <w:szCs w:val="22"/>
        </w:rPr>
        <w:t xml:space="preserve">ee  at 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3"/>
          <w:sz w:val="22"/>
          <w:szCs w:val="22"/>
        </w:rPr>
        <w:t>v</w:t>
      </w:r>
      <w:r>
        <w:rPr>
          <w:rFonts w:ascii="Arial" w:eastAsia="Arial" w:hAnsi="Arial" w:cs="Arial"/>
          <w:sz w:val="22"/>
          <w:szCs w:val="22"/>
        </w:rPr>
        <w:t xml:space="preserve">el 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 xml:space="preserve">l 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pacing w:val="-3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 xml:space="preserve">s </w:t>
      </w:r>
      <w:r>
        <w:rPr>
          <w:rFonts w:ascii="Arial" w:eastAsia="Arial" w:hAnsi="Arial" w:cs="Arial"/>
          <w:spacing w:val="4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2</w:t>
      </w:r>
      <w:r>
        <w:rPr>
          <w:rFonts w:ascii="Arial" w:eastAsia="Arial" w:hAnsi="Arial" w:cs="Arial"/>
          <w:spacing w:val="-23"/>
          <w:sz w:val="22"/>
          <w:szCs w:val="22"/>
        </w:rPr>
        <w:t xml:space="preserve"> </w:t>
      </w:r>
      <w:r>
        <w:rPr>
          <w:rFonts w:ascii="Arial" w:eastAsia="Arial" w:hAnsi="Arial" w:cs="Arial"/>
          <w:position w:val="10"/>
          <w:sz w:val="14"/>
          <w:szCs w:val="14"/>
        </w:rPr>
        <w:t xml:space="preserve">l </w:t>
      </w:r>
      <w:r>
        <w:rPr>
          <w:rFonts w:ascii="Arial" w:eastAsia="Arial" w:hAnsi="Arial" w:cs="Arial"/>
          <w:sz w:val="22"/>
          <w:szCs w:val="22"/>
        </w:rPr>
        <w:t>.</w:t>
      </w:r>
    </w:p>
    <w:p w:rsidR="00691543" w:rsidRDefault="00691543">
      <w:pPr>
        <w:spacing w:before="15" w:line="200" w:lineRule="exact"/>
      </w:pPr>
    </w:p>
    <w:p w:rsidR="00691543" w:rsidRDefault="007B1AFE">
      <w:pPr>
        <w:ind w:left="652"/>
        <w:rPr>
          <w:rFonts w:ascii="Arial" w:eastAsia="Arial" w:hAnsi="Arial" w:cs="Arial"/>
          <w:sz w:val="22"/>
          <w:szCs w:val="22"/>
        </w:rPr>
        <w:sectPr w:rsidR="00691543">
          <w:type w:val="continuous"/>
          <w:pgSz w:w="12240" w:h="15840"/>
          <w:pgMar w:top="920" w:right="1260" w:bottom="280" w:left="1280" w:header="720" w:footer="720" w:gutter="0"/>
          <w:cols w:space="720"/>
        </w:sectPr>
      </w:pPr>
      <w:r>
        <w:rPr>
          <w:rFonts w:ascii="Arial" w:eastAsia="Arial" w:hAnsi="Arial" w:cs="Arial"/>
          <w:spacing w:val="-3"/>
          <w:sz w:val="22"/>
          <w:szCs w:val="22"/>
        </w:rPr>
        <w:t>2</w:t>
      </w:r>
      <w:r>
        <w:rPr>
          <w:rFonts w:ascii="Arial" w:eastAsia="Arial" w:hAnsi="Arial" w:cs="Arial"/>
          <w:sz w:val="22"/>
          <w:szCs w:val="22"/>
        </w:rPr>
        <w:t xml:space="preserve">.   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he</w:t>
      </w:r>
      <w:r>
        <w:rPr>
          <w:rFonts w:ascii="Arial" w:eastAsia="Arial" w:hAnsi="Arial" w:cs="Arial"/>
          <w:spacing w:val="59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m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3"/>
          <w:sz w:val="22"/>
          <w:szCs w:val="22"/>
        </w:rPr>
        <w:t>x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pacing w:val="1"/>
          <w:sz w:val="22"/>
          <w:szCs w:val="22"/>
        </w:rPr>
        <w:t>m</w:t>
      </w:r>
      <w:r>
        <w:rPr>
          <w:rFonts w:ascii="Arial" w:eastAsia="Arial" w:hAnsi="Arial" w:cs="Arial"/>
          <w:sz w:val="22"/>
          <w:szCs w:val="22"/>
        </w:rPr>
        <w:t>um</w:t>
      </w:r>
      <w:r>
        <w:rPr>
          <w:rFonts w:ascii="Arial" w:eastAsia="Arial" w:hAnsi="Arial" w:cs="Arial"/>
          <w:spacing w:val="60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n</w:t>
      </w:r>
      <w:r>
        <w:rPr>
          <w:rFonts w:ascii="Arial" w:eastAsia="Arial" w:hAnsi="Arial" w:cs="Arial"/>
          <w:spacing w:val="-1"/>
          <w:sz w:val="22"/>
          <w:szCs w:val="22"/>
        </w:rPr>
        <w:t>u</w:t>
      </w:r>
      <w:r>
        <w:rPr>
          <w:rFonts w:ascii="Arial" w:eastAsia="Arial" w:hAnsi="Arial" w:cs="Arial"/>
          <w:spacing w:val="1"/>
          <w:sz w:val="22"/>
          <w:szCs w:val="22"/>
        </w:rPr>
        <w:t>m</w:t>
      </w:r>
      <w:r>
        <w:rPr>
          <w:rFonts w:ascii="Arial" w:eastAsia="Arial" w:hAnsi="Arial" w:cs="Arial"/>
          <w:sz w:val="22"/>
          <w:szCs w:val="22"/>
        </w:rPr>
        <w:t>b</w:t>
      </w:r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 xml:space="preserve">r 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pacing w:val="-3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 xml:space="preserve">f 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n</w:t>
      </w:r>
      <w:r>
        <w:rPr>
          <w:rFonts w:ascii="Arial" w:eastAsia="Arial" w:hAnsi="Arial" w:cs="Arial"/>
          <w:spacing w:val="-1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>d</w:t>
      </w:r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 xml:space="preserve">s </w:t>
      </w:r>
      <w:r>
        <w:rPr>
          <w:rFonts w:ascii="Arial" w:eastAsia="Arial" w:hAnsi="Arial" w:cs="Arial"/>
          <w:spacing w:val="60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 xml:space="preserve">n 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59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b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n</w:t>
      </w:r>
      <w:r>
        <w:rPr>
          <w:rFonts w:ascii="Arial" w:eastAsia="Arial" w:hAnsi="Arial" w:cs="Arial"/>
          <w:spacing w:val="-1"/>
          <w:sz w:val="22"/>
          <w:szCs w:val="22"/>
        </w:rPr>
        <w:t>a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y</w:t>
      </w:r>
      <w:r>
        <w:rPr>
          <w:rFonts w:ascii="Arial" w:eastAsia="Arial" w:hAnsi="Arial" w:cs="Arial"/>
          <w:spacing w:val="61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t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 xml:space="preserve">ee  </w:t>
      </w:r>
      <w:r>
        <w:rPr>
          <w:rFonts w:ascii="Arial" w:eastAsia="Arial" w:hAnsi="Arial" w:cs="Arial"/>
          <w:spacing w:val="-3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 xml:space="preserve">f 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h</w:t>
      </w:r>
      <w:r>
        <w:rPr>
          <w:rFonts w:ascii="Arial" w:eastAsia="Arial" w:hAnsi="Arial" w:cs="Arial"/>
          <w:spacing w:val="-1"/>
          <w:sz w:val="22"/>
          <w:szCs w:val="22"/>
        </w:rPr>
        <w:t>ei</w:t>
      </w:r>
      <w:r>
        <w:rPr>
          <w:rFonts w:ascii="Arial" w:eastAsia="Arial" w:hAnsi="Arial" w:cs="Arial"/>
          <w:spacing w:val="2"/>
          <w:sz w:val="22"/>
          <w:szCs w:val="22"/>
        </w:rPr>
        <w:t>g</w:t>
      </w:r>
      <w:r>
        <w:rPr>
          <w:rFonts w:ascii="Arial" w:eastAsia="Arial" w:hAnsi="Arial" w:cs="Arial"/>
          <w:spacing w:val="-3"/>
          <w:sz w:val="22"/>
          <w:szCs w:val="22"/>
        </w:rPr>
        <w:t>h</w:t>
      </w:r>
      <w:r>
        <w:rPr>
          <w:rFonts w:ascii="Arial" w:eastAsia="Arial" w:hAnsi="Arial" w:cs="Arial"/>
          <w:sz w:val="22"/>
          <w:szCs w:val="22"/>
        </w:rPr>
        <w:t xml:space="preserve">t 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r</w:t>
      </w:r>
      <w:r>
        <w:rPr>
          <w:rFonts w:ascii="Arial" w:eastAsia="Arial" w:hAnsi="Arial" w:cs="Arial"/>
          <w:spacing w:val="60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 xml:space="preserve">s </w:t>
      </w:r>
      <w:r>
        <w:rPr>
          <w:rFonts w:ascii="Arial" w:eastAsia="Arial" w:hAnsi="Arial" w:cs="Arial"/>
          <w:spacing w:val="3"/>
          <w:sz w:val="22"/>
          <w:szCs w:val="22"/>
        </w:rPr>
        <w:t xml:space="preserve"> </w:t>
      </w:r>
      <w:r>
        <w:rPr>
          <w:rFonts w:ascii="Arial" w:eastAsia="Arial" w:hAnsi="Arial" w:cs="Arial"/>
          <w:spacing w:val="4"/>
          <w:sz w:val="22"/>
          <w:szCs w:val="22"/>
        </w:rPr>
        <w:t>2</w:t>
      </w:r>
      <w:r>
        <w:rPr>
          <w:rFonts w:ascii="Arial" w:eastAsia="Arial" w:hAnsi="Arial" w:cs="Arial"/>
          <w:position w:val="10"/>
          <w:sz w:val="14"/>
          <w:szCs w:val="14"/>
        </w:rPr>
        <w:t>r</w:t>
      </w:r>
      <w:r>
        <w:rPr>
          <w:rFonts w:ascii="Arial" w:eastAsia="Arial" w:hAnsi="Arial" w:cs="Arial"/>
          <w:spacing w:val="-1"/>
          <w:position w:val="10"/>
          <w:sz w:val="14"/>
          <w:szCs w:val="14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-</w:t>
      </w:r>
      <w:r>
        <w:rPr>
          <w:rFonts w:ascii="Arial" w:eastAsia="Arial" w:hAnsi="Arial" w:cs="Arial"/>
          <w:spacing w:val="-3"/>
          <w:sz w:val="22"/>
          <w:szCs w:val="22"/>
        </w:rPr>
        <w:t>1.</w:t>
      </w:r>
    </w:p>
    <w:p w:rsidR="00691543" w:rsidRDefault="007B1AFE">
      <w:pPr>
        <w:spacing w:before="77"/>
        <w:ind w:left="345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pacing w:val="-1"/>
          <w:sz w:val="22"/>
          <w:szCs w:val="22"/>
        </w:rPr>
        <w:lastRenderedPageBreak/>
        <w:t>R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1"/>
          <w:sz w:val="22"/>
          <w:szCs w:val="22"/>
        </w:rPr>
        <w:t>p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es</w:t>
      </w:r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pacing w:val="-3"/>
          <w:sz w:val="22"/>
          <w:szCs w:val="22"/>
        </w:rPr>
        <w:t>n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ati</w:t>
      </w:r>
      <w:r>
        <w:rPr>
          <w:rFonts w:ascii="Arial" w:eastAsia="Arial" w:hAnsi="Arial" w:cs="Arial"/>
          <w:spacing w:val="-1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>n</w:t>
      </w:r>
      <w:r>
        <w:rPr>
          <w:rFonts w:ascii="Arial" w:eastAsia="Arial" w:hAnsi="Arial" w:cs="Arial"/>
          <w:spacing w:val="61"/>
          <w:sz w:val="22"/>
          <w:szCs w:val="22"/>
        </w:rPr>
        <w:t xml:space="preserve"> </w:t>
      </w:r>
      <w:r>
        <w:rPr>
          <w:rFonts w:ascii="Arial" w:eastAsia="Arial" w:hAnsi="Arial" w:cs="Arial"/>
          <w:spacing w:val="-3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 xml:space="preserve">f 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b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n</w:t>
      </w:r>
      <w:r>
        <w:rPr>
          <w:rFonts w:ascii="Arial" w:eastAsia="Arial" w:hAnsi="Arial" w:cs="Arial"/>
          <w:spacing w:val="-1"/>
          <w:sz w:val="22"/>
          <w:szCs w:val="22"/>
        </w:rPr>
        <w:t>a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 xml:space="preserve">y </w:t>
      </w:r>
      <w:r>
        <w:rPr>
          <w:rFonts w:ascii="Arial" w:eastAsia="Arial" w:hAnsi="Arial" w:cs="Arial"/>
          <w:spacing w:val="60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tr</w:t>
      </w:r>
      <w:r>
        <w:rPr>
          <w:rFonts w:ascii="Arial" w:eastAsia="Arial" w:hAnsi="Arial" w:cs="Arial"/>
          <w:sz w:val="22"/>
          <w:szCs w:val="22"/>
        </w:rPr>
        <w:t>ee</w:t>
      </w:r>
    </w:p>
    <w:p w:rsidR="00691543" w:rsidRDefault="00691543">
      <w:pPr>
        <w:spacing w:before="19" w:line="220" w:lineRule="exact"/>
        <w:rPr>
          <w:sz w:val="22"/>
          <w:szCs w:val="22"/>
        </w:rPr>
      </w:pPr>
    </w:p>
    <w:p w:rsidR="00691543" w:rsidRDefault="007B1AFE">
      <w:pPr>
        <w:spacing w:line="275" w:lineRule="auto"/>
        <w:ind w:left="160" w:right="600" w:firstLine="552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L</w:t>
      </w:r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>t</w:t>
      </w:r>
      <w:r>
        <w:rPr>
          <w:rFonts w:ascii="Arial" w:eastAsia="Arial" w:hAnsi="Arial" w:cs="Arial"/>
          <w:spacing w:val="60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 xml:space="preserve">T 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be</w:t>
      </w:r>
      <w:r>
        <w:rPr>
          <w:rFonts w:ascii="Arial" w:eastAsia="Arial" w:hAnsi="Arial" w:cs="Arial"/>
          <w:spacing w:val="58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6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b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n</w:t>
      </w:r>
      <w:r>
        <w:rPr>
          <w:rFonts w:ascii="Arial" w:eastAsia="Arial" w:hAnsi="Arial" w:cs="Arial"/>
          <w:spacing w:val="-1"/>
          <w:sz w:val="22"/>
          <w:szCs w:val="22"/>
        </w:rPr>
        <w:t>a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y</w:t>
      </w:r>
      <w:r>
        <w:rPr>
          <w:rFonts w:ascii="Arial" w:eastAsia="Arial" w:hAnsi="Arial" w:cs="Arial"/>
          <w:spacing w:val="59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tr</w:t>
      </w:r>
      <w:r>
        <w:rPr>
          <w:rFonts w:ascii="Arial" w:eastAsia="Arial" w:hAnsi="Arial" w:cs="Arial"/>
          <w:sz w:val="22"/>
          <w:szCs w:val="22"/>
        </w:rPr>
        <w:t>ee</w:t>
      </w:r>
      <w:r>
        <w:rPr>
          <w:rFonts w:ascii="Arial" w:eastAsia="Arial" w:hAnsi="Arial" w:cs="Arial"/>
          <w:spacing w:val="61"/>
          <w:sz w:val="22"/>
          <w:szCs w:val="22"/>
        </w:rPr>
        <w:t xml:space="preserve"> </w:t>
      </w:r>
      <w:r>
        <w:rPr>
          <w:rFonts w:ascii="Arial" w:eastAsia="Arial" w:hAnsi="Arial" w:cs="Arial"/>
          <w:spacing w:val="-3"/>
          <w:sz w:val="22"/>
          <w:szCs w:val="22"/>
        </w:rPr>
        <w:t>w</w:t>
      </w:r>
      <w:r>
        <w:rPr>
          <w:rFonts w:ascii="Arial" w:eastAsia="Arial" w:hAnsi="Arial" w:cs="Arial"/>
          <w:sz w:val="22"/>
          <w:szCs w:val="22"/>
        </w:rPr>
        <w:t xml:space="preserve">e 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can</w:t>
      </w:r>
      <w:r>
        <w:rPr>
          <w:rFonts w:ascii="Arial" w:eastAsia="Arial" w:hAnsi="Arial" w:cs="Arial"/>
          <w:spacing w:val="58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1"/>
          <w:sz w:val="22"/>
          <w:szCs w:val="22"/>
        </w:rPr>
        <w:t>p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es</w:t>
      </w:r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pacing w:val="-3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>t</w:t>
      </w:r>
      <w:r>
        <w:rPr>
          <w:rFonts w:ascii="Arial" w:eastAsia="Arial" w:hAnsi="Arial" w:cs="Arial"/>
          <w:spacing w:val="60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h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 xml:space="preserve">s </w:t>
      </w:r>
      <w:r>
        <w:rPr>
          <w:rFonts w:ascii="Arial" w:eastAsia="Arial" w:hAnsi="Arial" w:cs="Arial"/>
          <w:spacing w:val="3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n</w:t>
      </w:r>
      <w:r>
        <w:rPr>
          <w:rFonts w:ascii="Arial" w:eastAsia="Arial" w:hAnsi="Arial" w:cs="Arial"/>
          <w:spacing w:val="59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m</w:t>
      </w:r>
      <w:r>
        <w:rPr>
          <w:rFonts w:ascii="Arial" w:eastAsia="Arial" w:hAnsi="Arial" w:cs="Arial"/>
          <w:sz w:val="22"/>
          <w:szCs w:val="22"/>
        </w:rPr>
        <w:t>em</w:t>
      </w:r>
      <w:r>
        <w:rPr>
          <w:rFonts w:ascii="Arial" w:eastAsia="Arial" w:hAnsi="Arial" w:cs="Arial"/>
          <w:spacing w:val="-2"/>
          <w:sz w:val="22"/>
          <w:szCs w:val="22"/>
        </w:rPr>
        <w:t>o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y  us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pacing w:val="-3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>g  a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>y  o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 xml:space="preserve">e 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pacing w:val="-3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 xml:space="preserve">f 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 xml:space="preserve">he </w:t>
      </w:r>
      <w:r>
        <w:rPr>
          <w:rFonts w:ascii="Arial" w:eastAsia="Arial" w:hAnsi="Arial" w:cs="Arial"/>
          <w:spacing w:val="1"/>
          <w:sz w:val="22"/>
          <w:szCs w:val="22"/>
        </w:rPr>
        <w:t>f</w:t>
      </w:r>
      <w:r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spacing w:val="-1"/>
          <w:sz w:val="22"/>
          <w:szCs w:val="22"/>
        </w:rPr>
        <w:t>ll</w:t>
      </w:r>
      <w:r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spacing w:val="-1"/>
          <w:sz w:val="22"/>
          <w:szCs w:val="22"/>
        </w:rPr>
        <w:t>wi</w:t>
      </w:r>
      <w:r>
        <w:rPr>
          <w:rFonts w:ascii="Arial" w:eastAsia="Arial" w:hAnsi="Arial" w:cs="Arial"/>
          <w:sz w:val="22"/>
          <w:szCs w:val="22"/>
        </w:rPr>
        <w:t xml:space="preserve">ng 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m</w:t>
      </w:r>
      <w:r>
        <w:rPr>
          <w:rFonts w:ascii="Arial" w:eastAsia="Arial" w:hAnsi="Arial" w:cs="Arial"/>
          <w:spacing w:val="-3"/>
          <w:sz w:val="22"/>
          <w:szCs w:val="22"/>
        </w:rPr>
        <w:t>e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h</w:t>
      </w:r>
      <w:r>
        <w:rPr>
          <w:rFonts w:ascii="Arial" w:eastAsia="Arial" w:hAnsi="Arial" w:cs="Arial"/>
          <w:spacing w:val="-1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>ds.</w:t>
      </w:r>
    </w:p>
    <w:p w:rsidR="00691543" w:rsidRDefault="00691543">
      <w:pPr>
        <w:spacing w:before="1" w:line="200" w:lineRule="exact"/>
      </w:pPr>
    </w:p>
    <w:p w:rsidR="00691543" w:rsidRDefault="007B1AFE">
      <w:pPr>
        <w:ind w:left="835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1.</w:t>
      </w:r>
      <w:r>
        <w:rPr>
          <w:rFonts w:ascii="Arial" w:eastAsia="Arial" w:hAnsi="Arial" w:cs="Arial"/>
          <w:spacing w:val="-3"/>
          <w:sz w:val="22"/>
          <w:szCs w:val="22"/>
        </w:rPr>
        <w:t>A</w:t>
      </w:r>
      <w:r>
        <w:rPr>
          <w:rFonts w:ascii="Arial" w:eastAsia="Arial" w:hAnsi="Arial" w:cs="Arial"/>
          <w:spacing w:val="1"/>
          <w:sz w:val="22"/>
          <w:szCs w:val="22"/>
        </w:rPr>
        <w:t>rr</w:t>
      </w:r>
      <w:r>
        <w:rPr>
          <w:rFonts w:ascii="Arial" w:eastAsia="Arial" w:hAnsi="Arial" w:cs="Arial"/>
          <w:sz w:val="22"/>
          <w:szCs w:val="22"/>
        </w:rPr>
        <w:t>ay</w:t>
      </w:r>
      <w:r>
        <w:rPr>
          <w:rFonts w:ascii="Arial" w:eastAsia="Arial" w:hAnsi="Arial" w:cs="Arial"/>
          <w:spacing w:val="59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1"/>
          <w:sz w:val="22"/>
          <w:szCs w:val="22"/>
        </w:rPr>
        <w:t>p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pacing w:val="-3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>se</w:t>
      </w:r>
      <w:r>
        <w:rPr>
          <w:rFonts w:ascii="Arial" w:eastAsia="Arial" w:hAnsi="Arial" w:cs="Arial"/>
          <w:spacing w:val="-1"/>
          <w:sz w:val="22"/>
          <w:szCs w:val="22"/>
        </w:rPr>
        <w:t>nt</w:t>
      </w:r>
      <w:r>
        <w:rPr>
          <w:rFonts w:ascii="Arial" w:eastAsia="Arial" w:hAnsi="Arial" w:cs="Arial"/>
          <w:sz w:val="22"/>
          <w:szCs w:val="22"/>
        </w:rPr>
        <w:t>ati</w:t>
      </w:r>
      <w:r>
        <w:rPr>
          <w:rFonts w:ascii="Arial" w:eastAsia="Arial" w:hAnsi="Arial" w:cs="Arial"/>
          <w:spacing w:val="-1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 xml:space="preserve">n 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pacing w:val="-3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 xml:space="preserve">r 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-3"/>
          <w:sz w:val="22"/>
          <w:szCs w:val="22"/>
        </w:rPr>
        <w:t>e</w:t>
      </w:r>
      <w:r>
        <w:rPr>
          <w:rFonts w:ascii="Arial" w:eastAsia="Arial" w:hAnsi="Arial" w:cs="Arial"/>
          <w:spacing w:val="2"/>
          <w:sz w:val="22"/>
          <w:szCs w:val="22"/>
        </w:rPr>
        <w:t>q</w:t>
      </w:r>
      <w:r>
        <w:rPr>
          <w:rFonts w:ascii="Arial" w:eastAsia="Arial" w:hAnsi="Arial" w:cs="Arial"/>
          <w:sz w:val="22"/>
          <w:szCs w:val="22"/>
        </w:rPr>
        <w:t>u</w:t>
      </w:r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pacing w:val="-3"/>
          <w:sz w:val="22"/>
          <w:szCs w:val="22"/>
        </w:rPr>
        <w:t>n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 xml:space="preserve">al </w:t>
      </w:r>
      <w:r>
        <w:rPr>
          <w:rFonts w:ascii="Arial" w:eastAsia="Arial" w:hAnsi="Arial" w:cs="Arial"/>
          <w:spacing w:val="61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3"/>
          <w:sz w:val="22"/>
          <w:szCs w:val="22"/>
        </w:rPr>
        <w:t>p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es</w:t>
      </w:r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>nt</w:t>
      </w:r>
      <w:r>
        <w:rPr>
          <w:rFonts w:ascii="Arial" w:eastAsia="Arial" w:hAnsi="Arial" w:cs="Arial"/>
          <w:spacing w:val="-2"/>
          <w:sz w:val="22"/>
          <w:szCs w:val="22"/>
        </w:rPr>
        <w:t>a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on</w:t>
      </w:r>
    </w:p>
    <w:p w:rsidR="00691543" w:rsidRDefault="00691543">
      <w:pPr>
        <w:spacing w:before="19" w:line="220" w:lineRule="exact"/>
        <w:rPr>
          <w:sz w:val="22"/>
          <w:szCs w:val="22"/>
        </w:rPr>
      </w:pPr>
    </w:p>
    <w:p w:rsidR="00691543" w:rsidRDefault="007B1AFE">
      <w:pPr>
        <w:ind w:left="835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2. L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pacing w:val="-3"/>
          <w:sz w:val="22"/>
          <w:szCs w:val="22"/>
        </w:rPr>
        <w:t>n</w:t>
      </w:r>
      <w:r>
        <w:rPr>
          <w:rFonts w:ascii="Arial" w:eastAsia="Arial" w:hAnsi="Arial" w:cs="Arial"/>
          <w:spacing w:val="2"/>
          <w:sz w:val="22"/>
          <w:szCs w:val="22"/>
        </w:rPr>
        <w:t>k</w:t>
      </w:r>
      <w:r>
        <w:rPr>
          <w:rFonts w:ascii="Arial" w:eastAsia="Arial" w:hAnsi="Arial" w:cs="Arial"/>
          <w:sz w:val="22"/>
          <w:szCs w:val="22"/>
        </w:rPr>
        <w:t>ed</w:t>
      </w:r>
      <w:r>
        <w:rPr>
          <w:rFonts w:ascii="Arial" w:eastAsia="Arial" w:hAnsi="Arial" w:cs="Arial"/>
          <w:spacing w:val="61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li</w:t>
      </w:r>
      <w:r>
        <w:rPr>
          <w:rFonts w:ascii="Arial" w:eastAsia="Arial" w:hAnsi="Arial" w:cs="Arial"/>
          <w:sz w:val="22"/>
          <w:szCs w:val="22"/>
        </w:rPr>
        <w:t xml:space="preserve">st </w:t>
      </w:r>
      <w:r>
        <w:rPr>
          <w:rFonts w:ascii="Arial" w:eastAsia="Arial" w:hAnsi="Arial" w:cs="Arial"/>
          <w:spacing w:val="1"/>
          <w:sz w:val="22"/>
          <w:szCs w:val="22"/>
        </w:rPr>
        <w:t xml:space="preserve"> r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3"/>
          <w:sz w:val="22"/>
          <w:szCs w:val="22"/>
        </w:rPr>
        <w:t>s</w:t>
      </w:r>
      <w:r>
        <w:rPr>
          <w:rFonts w:ascii="Arial" w:eastAsia="Arial" w:hAnsi="Arial" w:cs="Arial"/>
          <w:sz w:val="22"/>
          <w:szCs w:val="22"/>
        </w:rPr>
        <w:t>present</w:t>
      </w:r>
      <w:r>
        <w:rPr>
          <w:rFonts w:ascii="Arial" w:eastAsia="Arial" w:hAnsi="Arial" w:cs="Arial"/>
          <w:spacing w:val="-2"/>
          <w:sz w:val="22"/>
          <w:szCs w:val="22"/>
        </w:rPr>
        <w:t>a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on</w:t>
      </w:r>
    </w:p>
    <w:p w:rsidR="00691543" w:rsidRDefault="00691543">
      <w:pPr>
        <w:spacing w:before="17" w:line="220" w:lineRule="exact"/>
        <w:rPr>
          <w:sz w:val="22"/>
          <w:szCs w:val="22"/>
        </w:rPr>
      </w:pPr>
    </w:p>
    <w:p w:rsidR="00691543" w:rsidRDefault="007B1AFE">
      <w:pPr>
        <w:ind w:left="160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1</w:t>
      </w:r>
      <w:r>
        <w:rPr>
          <w:rFonts w:ascii="Arial" w:eastAsia="Arial" w:hAnsi="Arial" w:cs="Arial"/>
          <w:spacing w:val="1"/>
          <w:sz w:val="22"/>
          <w:szCs w:val="22"/>
        </w:rPr>
        <w:t>.</w:t>
      </w:r>
      <w:r>
        <w:rPr>
          <w:rFonts w:ascii="Arial" w:eastAsia="Arial" w:hAnsi="Arial" w:cs="Arial"/>
          <w:spacing w:val="-1"/>
          <w:sz w:val="22"/>
          <w:szCs w:val="22"/>
        </w:rPr>
        <w:t>A</w:t>
      </w:r>
      <w:r>
        <w:rPr>
          <w:rFonts w:ascii="Arial" w:eastAsia="Arial" w:hAnsi="Arial" w:cs="Arial"/>
          <w:spacing w:val="1"/>
          <w:sz w:val="22"/>
          <w:szCs w:val="22"/>
        </w:rPr>
        <w:t>rr</w:t>
      </w:r>
      <w:r>
        <w:rPr>
          <w:rFonts w:ascii="Arial" w:eastAsia="Arial" w:hAnsi="Arial" w:cs="Arial"/>
          <w:sz w:val="22"/>
          <w:szCs w:val="22"/>
        </w:rPr>
        <w:t xml:space="preserve">ay </w:t>
      </w:r>
      <w:r>
        <w:rPr>
          <w:rFonts w:ascii="Arial" w:eastAsia="Arial" w:hAnsi="Arial" w:cs="Arial"/>
          <w:spacing w:val="58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1"/>
          <w:sz w:val="22"/>
          <w:szCs w:val="22"/>
        </w:rPr>
        <w:t>p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es</w:t>
      </w:r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pacing w:val="-3"/>
          <w:sz w:val="22"/>
          <w:szCs w:val="22"/>
        </w:rPr>
        <w:t>n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at</w:t>
      </w:r>
      <w:r>
        <w:rPr>
          <w:rFonts w:ascii="Arial" w:eastAsia="Arial" w:hAnsi="Arial" w:cs="Arial"/>
          <w:spacing w:val="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on</w:t>
      </w:r>
      <w:r>
        <w:rPr>
          <w:rFonts w:ascii="Arial" w:eastAsia="Arial" w:hAnsi="Arial" w:cs="Arial"/>
          <w:spacing w:val="58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 xml:space="preserve">or 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li</w:t>
      </w:r>
      <w:r>
        <w:rPr>
          <w:rFonts w:ascii="Arial" w:eastAsia="Arial" w:hAnsi="Arial" w:cs="Arial"/>
          <w:sz w:val="22"/>
          <w:szCs w:val="22"/>
        </w:rPr>
        <w:t>n</w:t>
      </w:r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 xml:space="preserve">ar </w:t>
      </w:r>
      <w:r>
        <w:rPr>
          <w:rFonts w:ascii="Arial" w:eastAsia="Arial" w:hAnsi="Arial" w:cs="Arial"/>
          <w:spacing w:val="1"/>
          <w:sz w:val="22"/>
          <w:szCs w:val="22"/>
        </w:rPr>
        <w:t xml:space="preserve"> r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1"/>
          <w:sz w:val="22"/>
          <w:szCs w:val="22"/>
        </w:rPr>
        <w:t>p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pacing w:val="-3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>se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pacing w:val="-3"/>
          <w:sz w:val="22"/>
          <w:szCs w:val="22"/>
        </w:rPr>
        <w:t>a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on</w:t>
      </w:r>
    </w:p>
    <w:p w:rsidR="00691543" w:rsidRDefault="00691543">
      <w:pPr>
        <w:spacing w:before="19" w:line="220" w:lineRule="exact"/>
        <w:rPr>
          <w:sz w:val="22"/>
          <w:szCs w:val="22"/>
        </w:rPr>
      </w:pPr>
    </w:p>
    <w:p w:rsidR="00691543" w:rsidRDefault="007B1AFE">
      <w:pPr>
        <w:spacing w:line="275" w:lineRule="auto"/>
        <w:ind w:left="160" w:right="306" w:firstLine="674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pacing w:val="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n</w:t>
      </w:r>
      <w:r>
        <w:rPr>
          <w:rFonts w:ascii="Arial" w:eastAsia="Arial" w:hAnsi="Arial" w:cs="Arial"/>
          <w:spacing w:val="59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h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61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3"/>
          <w:sz w:val="22"/>
          <w:szCs w:val="22"/>
        </w:rPr>
        <w:t>p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es</w:t>
      </w:r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pacing w:val="-3"/>
          <w:sz w:val="22"/>
          <w:szCs w:val="22"/>
        </w:rPr>
        <w:t>n</w:t>
      </w:r>
      <w:r>
        <w:rPr>
          <w:rFonts w:ascii="Arial" w:eastAsia="Arial" w:hAnsi="Arial" w:cs="Arial"/>
          <w:spacing w:val="-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ati</w:t>
      </w:r>
      <w:r>
        <w:rPr>
          <w:rFonts w:ascii="Arial" w:eastAsia="Arial" w:hAnsi="Arial" w:cs="Arial"/>
          <w:spacing w:val="-1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 xml:space="preserve">n, 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 xml:space="preserve">he  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b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n</w:t>
      </w:r>
      <w:r>
        <w:rPr>
          <w:rFonts w:ascii="Arial" w:eastAsia="Arial" w:hAnsi="Arial" w:cs="Arial"/>
          <w:spacing w:val="-3"/>
          <w:sz w:val="22"/>
          <w:szCs w:val="22"/>
        </w:rPr>
        <w:t>a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y</w:t>
      </w:r>
      <w:r>
        <w:rPr>
          <w:rFonts w:ascii="Arial" w:eastAsia="Arial" w:hAnsi="Arial" w:cs="Arial"/>
          <w:spacing w:val="61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t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ee</w:t>
      </w:r>
      <w:r>
        <w:rPr>
          <w:rFonts w:ascii="Arial" w:eastAsia="Arial" w:hAnsi="Arial" w:cs="Arial"/>
          <w:spacing w:val="59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 xml:space="preserve">T  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 xml:space="preserve">s  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1"/>
          <w:sz w:val="22"/>
          <w:szCs w:val="22"/>
        </w:rPr>
        <w:t>p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pacing w:val="-3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>se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ed  us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pacing w:val="-3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 xml:space="preserve">g  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a  o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>e  d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pacing w:val="1"/>
          <w:sz w:val="22"/>
          <w:szCs w:val="22"/>
        </w:rPr>
        <w:t>m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>al ar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 xml:space="preserve">ay </w:t>
      </w:r>
      <w:r>
        <w:rPr>
          <w:rFonts w:ascii="Arial" w:eastAsia="Arial" w:hAnsi="Arial" w:cs="Arial"/>
          <w:spacing w:val="60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n</w:t>
      </w:r>
      <w:r>
        <w:rPr>
          <w:rFonts w:ascii="Arial" w:eastAsia="Arial" w:hAnsi="Arial" w:cs="Arial"/>
          <w:spacing w:val="-1"/>
          <w:sz w:val="22"/>
          <w:szCs w:val="22"/>
        </w:rPr>
        <w:t>a</w:t>
      </w:r>
      <w:r>
        <w:rPr>
          <w:rFonts w:ascii="Arial" w:eastAsia="Arial" w:hAnsi="Arial" w:cs="Arial"/>
          <w:spacing w:val="1"/>
          <w:sz w:val="22"/>
          <w:szCs w:val="22"/>
        </w:rPr>
        <w:t>m</w:t>
      </w:r>
      <w:r>
        <w:rPr>
          <w:rFonts w:ascii="Arial" w:eastAsia="Arial" w:hAnsi="Arial" w:cs="Arial"/>
          <w:sz w:val="22"/>
          <w:szCs w:val="22"/>
        </w:rPr>
        <w:t xml:space="preserve">ed </w:t>
      </w:r>
      <w:r>
        <w:rPr>
          <w:rFonts w:ascii="Arial" w:eastAsia="Arial" w:hAnsi="Arial" w:cs="Arial"/>
          <w:spacing w:val="60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 xml:space="preserve">as </w:t>
      </w:r>
      <w:r>
        <w:rPr>
          <w:rFonts w:ascii="Arial" w:eastAsia="Arial" w:hAnsi="Arial" w:cs="Arial"/>
          <w:spacing w:val="58"/>
          <w:sz w:val="22"/>
          <w:szCs w:val="22"/>
        </w:rPr>
        <w:t xml:space="preserve"> </w:t>
      </w:r>
      <w:r>
        <w:rPr>
          <w:rFonts w:ascii="Arial" w:eastAsia="Arial" w:hAnsi="Arial" w:cs="Arial"/>
          <w:spacing w:val="2"/>
          <w:sz w:val="22"/>
          <w:szCs w:val="22"/>
        </w:rPr>
        <w:t>T</w:t>
      </w:r>
      <w:r>
        <w:rPr>
          <w:rFonts w:ascii="Arial" w:eastAsia="Arial" w:hAnsi="Arial" w:cs="Arial"/>
          <w:spacing w:val="-1"/>
          <w:sz w:val="22"/>
          <w:szCs w:val="22"/>
        </w:rPr>
        <w:t>RE</w:t>
      </w:r>
      <w:r>
        <w:rPr>
          <w:rFonts w:ascii="Arial" w:eastAsia="Arial" w:hAnsi="Arial" w:cs="Arial"/>
          <w:sz w:val="22"/>
          <w:szCs w:val="22"/>
        </w:rPr>
        <w:t xml:space="preserve">E </w:t>
      </w:r>
      <w:r>
        <w:rPr>
          <w:rFonts w:ascii="Arial" w:eastAsia="Arial" w:hAnsi="Arial" w:cs="Arial"/>
          <w:spacing w:val="2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he</w:t>
      </w:r>
      <w:r>
        <w:rPr>
          <w:rFonts w:ascii="Arial" w:eastAsia="Arial" w:hAnsi="Arial" w:cs="Arial"/>
          <w:spacing w:val="58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1"/>
          <w:sz w:val="22"/>
          <w:szCs w:val="22"/>
        </w:rPr>
        <w:t>p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59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spacing w:val="6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be</w:t>
      </w:r>
      <w:r>
        <w:rPr>
          <w:rFonts w:ascii="Arial" w:eastAsia="Arial" w:hAnsi="Arial" w:cs="Arial"/>
          <w:spacing w:val="58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f</w:t>
      </w:r>
      <w:r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spacing w:val="-1"/>
          <w:sz w:val="22"/>
          <w:szCs w:val="22"/>
        </w:rPr>
        <w:t>ll</w:t>
      </w:r>
      <w:r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spacing w:val="-4"/>
          <w:sz w:val="22"/>
          <w:szCs w:val="22"/>
        </w:rPr>
        <w:t>w</w:t>
      </w:r>
      <w:r>
        <w:rPr>
          <w:rFonts w:ascii="Arial" w:eastAsia="Arial" w:hAnsi="Arial" w:cs="Arial"/>
          <w:sz w:val="22"/>
          <w:szCs w:val="22"/>
        </w:rPr>
        <w:t xml:space="preserve">ed 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are.</w:t>
      </w:r>
    </w:p>
    <w:p w:rsidR="00691543" w:rsidRDefault="00691543">
      <w:pPr>
        <w:spacing w:before="3" w:line="200" w:lineRule="exact"/>
      </w:pPr>
    </w:p>
    <w:p w:rsidR="00691543" w:rsidRDefault="007B1AFE">
      <w:pPr>
        <w:ind w:left="520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pacing w:val="1"/>
          <w:sz w:val="22"/>
          <w:szCs w:val="22"/>
        </w:rPr>
        <w:t>(</w:t>
      </w:r>
      <w:r>
        <w:rPr>
          <w:rFonts w:ascii="Arial" w:eastAsia="Arial" w:hAnsi="Arial" w:cs="Arial"/>
          <w:sz w:val="22"/>
          <w:szCs w:val="22"/>
        </w:rPr>
        <w:t>a)</w:t>
      </w:r>
      <w:r>
        <w:rPr>
          <w:rFonts w:ascii="Arial" w:eastAsia="Arial" w:hAnsi="Arial" w:cs="Arial"/>
          <w:spacing w:val="28"/>
          <w:sz w:val="22"/>
          <w:szCs w:val="22"/>
        </w:rPr>
        <w:t xml:space="preserve"> </w:t>
      </w:r>
      <w:r>
        <w:rPr>
          <w:rFonts w:ascii="Arial" w:eastAsia="Arial" w:hAnsi="Arial" w:cs="Arial"/>
          <w:spacing w:val="2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he</w:t>
      </w:r>
      <w:r>
        <w:rPr>
          <w:rFonts w:ascii="Arial" w:eastAsia="Arial" w:hAnsi="Arial" w:cs="Arial"/>
          <w:spacing w:val="58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spacing w:val="-1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 xml:space="preserve">t 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n</w:t>
      </w:r>
      <w:r>
        <w:rPr>
          <w:rFonts w:ascii="Arial" w:eastAsia="Arial" w:hAnsi="Arial" w:cs="Arial"/>
          <w:spacing w:val="-1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>de</w:t>
      </w:r>
      <w:r>
        <w:rPr>
          <w:rFonts w:ascii="Arial" w:eastAsia="Arial" w:hAnsi="Arial" w:cs="Arial"/>
          <w:spacing w:val="61"/>
          <w:sz w:val="22"/>
          <w:szCs w:val="22"/>
        </w:rPr>
        <w:t xml:space="preserve"> </w:t>
      </w:r>
      <w:r>
        <w:rPr>
          <w:rFonts w:ascii="Arial" w:eastAsia="Arial" w:hAnsi="Arial" w:cs="Arial"/>
          <w:spacing w:val="-3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 xml:space="preserve">f  </w:t>
      </w:r>
      <w:r>
        <w:rPr>
          <w:rFonts w:ascii="Arial" w:eastAsia="Arial" w:hAnsi="Arial" w:cs="Arial"/>
          <w:spacing w:val="3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b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n</w:t>
      </w:r>
      <w:r>
        <w:rPr>
          <w:rFonts w:ascii="Arial" w:eastAsia="Arial" w:hAnsi="Arial" w:cs="Arial"/>
          <w:spacing w:val="-3"/>
          <w:sz w:val="22"/>
          <w:szCs w:val="22"/>
        </w:rPr>
        <w:t>a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y</w:t>
      </w:r>
      <w:r>
        <w:rPr>
          <w:rFonts w:ascii="Arial" w:eastAsia="Arial" w:hAnsi="Arial" w:cs="Arial"/>
          <w:spacing w:val="61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t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ee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T is</w:t>
      </w:r>
      <w:r>
        <w:rPr>
          <w:rFonts w:ascii="Arial" w:eastAsia="Arial" w:hAnsi="Arial" w:cs="Arial"/>
          <w:spacing w:val="6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pacing w:val="-3"/>
          <w:sz w:val="22"/>
          <w:szCs w:val="22"/>
        </w:rPr>
        <w:t>o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ed</w:t>
      </w:r>
      <w:r>
        <w:rPr>
          <w:rFonts w:ascii="Arial" w:eastAsia="Arial" w:hAnsi="Arial" w:cs="Arial"/>
          <w:spacing w:val="61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n</w:t>
      </w:r>
      <w:r>
        <w:rPr>
          <w:rFonts w:ascii="Arial" w:eastAsia="Arial" w:hAnsi="Arial" w:cs="Arial"/>
          <w:spacing w:val="59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T</w:t>
      </w:r>
      <w:r>
        <w:rPr>
          <w:rFonts w:ascii="Arial" w:eastAsia="Arial" w:hAnsi="Arial" w:cs="Arial"/>
          <w:spacing w:val="-2"/>
          <w:sz w:val="22"/>
          <w:szCs w:val="22"/>
        </w:rPr>
        <w:t>R</w:t>
      </w:r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4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[</w:t>
      </w:r>
      <w:r>
        <w:rPr>
          <w:rFonts w:ascii="Arial" w:eastAsia="Arial" w:hAnsi="Arial" w:cs="Arial"/>
          <w:sz w:val="22"/>
          <w:szCs w:val="22"/>
        </w:rPr>
        <w:t>0]</w:t>
      </w:r>
    </w:p>
    <w:p w:rsidR="00691543" w:rsidRDefault="007B1AFE">
      <w:pPr>
        <w:spacing w:before="37" w:line="275" w:lineRule="auto"/>
        <w:ind w:left="880" w:right="212" w:hanging="360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pacing w:val="1"/>
          <w:sz w:val="22"/>
          <w:szCs w:val="22"/>
        </w:rPr>
        <w:t>(</w:t>
      </w:r>
      <w:r>
        <w:rPr>
          <w:rFonts w:ascii="Arial" w:eastAsia="Arial" w:hAnsi="Arial" w:cs="Arial"/>
          <w:sz w:val="22"/>
          <w:szCs w:val="22"/>
        </w:rPr>
        <w:t xml:space="preserve">b) </w:t>
      </w:r>
      <w:r>
        <w:rPr>
          <w:rFonts w:ascii="Arial" w:eastAsia="Arial" w:hAnsi="Arial" w:cs="Arial"/>
          <w:spacing w:val="28"/>
          <w:sz w:val="22"/>
          <w:szCs w:val="22"/>
        </w:rPr>
        <w:t xml:space="preserve"> </w:t>
      </w:r>
      <w:r>
        <w:rPr>
          <w:rFonts w:ascii="Arial" w:eastAsia="Arial" w:hAnsi="Arial" w:cs="Arial"/>
          <w:spacing w:val="2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 xml:space="preserve">he  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pacing w:val="-3"/>
          <w:sz w:val="22"/>
          <w:szCs w:val="22"/>
        </w:rPr>
        <w:t>e</w:t>
      </w:r>
      <w:r>
        <w:rPr>
          <w:rFonts w:ascii="Arial" w:eastAsia="Arial" w:hAnsi="Arial" w:cs="Arial"/>
          <w:spacing w:val="3"/>
          <w:sz w:val="22"/>
          <w:szCs w:val="22"/>
        </w:rPr>
        <w:t>f</w:t>
      </w:r>
      <w:r>
        <w:rPr>
          <w:rFonts w:ascii="Arial" w:eastAsia="Arial" w:hAnsi="Arial" w:cs="Arial"/>
          <w:sz w:val="22"/>
          <w:szCs w:val="22"/>
        </w:rPr>
        <w:t>t</w:t>
      </w:r>
      <w:r>
        <w:rPr>
          <w:rFonts w:ascii="Arial" w:eastAsia="Arial" w:hAnsi="Arial" w:cs="Arial"/>
          <w:spacing w:val="60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ch</w:t>
      </w:r>
      <w:r>
        <w:rPr>
          <w:rFonts w:ascii="Arial" w:eastAsia="Arial" w:hAnsi="Arial" w:cs="Arial"/>
          <w:spacing w:val="-1"/>
          <w:sz w:val="22"/>
          <w:szCs w:val="22"/>
        </w:rPr>
        <w:t>il</w:t>
      </w:r>
      <w:r>
        <w:rPr>
          <w:rFonts w:ascii="Arial" w:eastAsia="Arial" w:hAnsi="Arial" w:cs="Arial"/>
          <w:sz w:val="22"/>
          <w:szCs w:val="22"/>
        </w:rPr>
        <w:t xml:space="preserve">d 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pacing w:val="-3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 xml:space="preserve">f </w:t>
      </w:r>
      <w:r>
        <w:rPr>
          <w:rFonts w:ascii="Arial" w:eastAsia="Arial" w:hAnsi="Arial" w:cs="Arial"/>
          <w:spacing w:val="1"/>
          <w:sz w:val="22"/>
          <w:szCs w:val="22"/>
        </w:rPr>
        <w:t xml:space="preserve"> r</w:t>
      </w:r>
      <w:r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spacing w:val="-3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>t</w:t>
      </w:r>
      <w:r>
        <w:rPr>
          <w:rFonts w:ascii="Arial" w:eastAsia="Arial" w:hAnsi="Arial" w:cs="Arial"/>
          <w:spacing w:val="60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n</w:t>
      </w:r>
      <w:r>
        <w:rPr>
          <w:rFonts w:ascii="Arial" w:eastAsia="Arial" w:hAnsi="Arial" w:cs="Arial"/>
          <w:spacing w:val="-1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 xml:space="preserve">de 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61"/>
          <w:sz w:val="22"/>
          <w:szCs w:val="22"/>
        </w:rPr>
        <w:t xml:space="preserve"> </w:t>
      </w:r>
      <w:r>
        <w:rPr>
          <w:rFonts w:ascii="Arial" w:eastAsia="Arial" w:hAnsi="Arial" w:cs="Arial"/>
          <w:spacing w:val="-2"/>
          <w:sz w:val="22"/>
          <w:szCs w:val="22"/>
        </w:rPr>
        <w:t>s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ored</w:t>
      </w:r>
      <w:r>
        <w:rPr>
          <w:rFonts w:ascii="Arial" w:eastAsia="Arial" w:hAnsi="Arial" w:cs="Arial"/>
          <w:spacing w:val="61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n</w:t>
      </w:r>
      <w:r>
        <w:rPr>
          <w:rFonts w:ascii="Arial" w:eastAsia="Arial" w:hAnsi="Arial" w:cs="Arial"/>
          <w:spacing w:val="59"/>
          <w:sz w:val="22"/>
          <w:szCs w:val="22"/>
        </w:rPr>
        <w:t xml:space="preserve"> </w:t>
      </w:r>
      <w:r>
        <w:rPr>
          <w:rFonts w:ascii="Arial" w:eastAsia="Arial" w:hAnsi="Arial" w:cs="Arial"/>
          <w:spacing w:val="2"/>
          <w:sz w:val="22"/>
          <w:szCs w:val="22"/>
        </w:rPr>
        <w:t>T</w:t>
      </w:r>
      <w:r>
        <w:rPr>
          <w:rFonts w:ascii="Arial" w:eastAsia="Arial" w:hAnsi="Arial" w:cs="Arial"/>
          <w:spacing w:val="-1"/>
          <w:sz w:val="22"/>
          <w:szCs w:val="22"/>
        </w:rPr>
        <w:t>R</w:t>
      </w:r>
      <w:r>
        <w:rPr>
          <w:rFonts w:ascii="Arial" w:eastAsia="Arial" w:hAnsi="Arial" w:cs="Arial"/>
          <w:spacing w:val="-3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 xml:space="preserve">E </w:t>
      </w:r>
      <w:r>
        <w:rPr>
          <w:rFonts w:ascii="Arial" w:eastAsia="Arial" w:hAnsi="Arial" w:cs="Arial"/>
          <w:spacing w:val="1"/>
          <w:sz w:val="22"/>
          <w:szCs w:val="22"/>
        </w:rPr>
        <w:t>[</w:t>
      </w:r>
      <w:r>
        <w:rPr>
          <w:rFonts w:ascii="Arial" w:eastAsia="Arial" w:hAnsi="Arial" w:cs="Arial"/>
          <w:sz w:val="22"/>
          <w:szCs w:val="22"/>
        </w:rPr>
        <w:t>1] a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>d</w:t>
      </w:r>
      <w:r>
        <w:rPr>
          <w:rFonts w:ascii="Arial" w:eastAsia="Arial" w:hAnsi="Arial" w:cs="Arial"/>
          <w:spacing w:val="59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 xml:space="preserve">he  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pacing w:val="-3"/>
          <w:sz w:val="22"/>
          <w:szCs w:val="22"/>
        </w:rPr>
        <w:t>i</w:t>
      </w:r>
      <w:r>
        <w:rPr>
          <w:rFonts w:ascii="Arial" w:eastAsia="Arial" w:hAnsi="Arial" w:cs="Arial"/>
          <w:spacing w:val="2"/>
          <w:sz w:val="22"/>
          <w:szCs w:val="22"/>
        </w:rPr>
        <w:t>g</w:t>
      </w:r>
      <w:r>
        <w:rPr>
          <w:rFonts w:ascii="Arial" w:eastAsia="Arial" w:hAnsi="Arial" w:cs="Arial"/>
          <w:sz w:val="22"/>
          <w:szCs w:val="22"/>
        </w:rPr>
        <w:t>ht</w:t>
      </w:r>
      <w:r>
        <w:rPr>
          <w:rFonts w:ascii="Arial" w:eastAsia="Arial" w:hAnsi="Arial" w:cs="Arial"/>
          <w:spacing w:val="60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ch</w:t>
      </w:r>
      <w:r>
        <w:rPr>
          <w:rFonts w:ascii="Arial" w:eastAsia="Arial" w:hAnsi="Arial" w:cs="Arial"/>
          <w:spacing w:val="-1"/>
          <w:sz w:val="22"/>
          <w:szCs w:val="22"/>
        </w:rPr>
        <w:t>il</w:t>
      </w:r>
      <w:r>
        <w:rPr>
          <w:rFonts w:ascii="Arial" w:eastAsia="Arial" w:hAnsi="Arial" w:cs="Arial"/>
          <w:sz w:val="22"/>
          <w:szCs w:val="22"/>
        </w:rPr>
        <w:t xml:space="preserve">d 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pacing w:val="-3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 xml:space="preserve">f </w:t>
      </w:r>
      <w:r>
        <w:rPr>
          <w:rFonts w:ascii="Arial" w:eastAsia="Arial" w:hAnsi="Arial" w:cs="Arial"/>
          <w:spacing w:val="1"/>
          <w:sz w:val="22"/>
          <w:szCs w:val="22"/>
        </w:rPr>
        <w:t xml:space="preserve"> r</w:t>
      </w:r>
      <w:r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spacing w:val="-3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 xml:space="preserve">t 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n</w:t>
      </w:r>
      <w:r>
        <w:rPr>
          <w:rFonts w:ascii="Arial" w:eastAsia="Arial" w:hAnsi="Arial" w:cs="Arial"/>
          <w:spacing w:val="-1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 xml:space="preserve">de 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 xml:space="preserve">s </w:t>
      </w:r>
      <w:r>
        <w:rPr>
          <w:rFonts w:ascii="Arial" w:eastAsia="Arial" w:hAnsi="Arial" w:cs="Arial"/>
          <w:spacing w:val="3"/>
          <w:sz w:val="22"/>
          <w:szCs w:val="22"/>
        </w:rPr>
        <w:t xml:space="preserve"> </w:t>
      </w:r>
      <w:r>
        <w:rPr>
          <w:rFonts w:ascii="Arial" w:eastAsia="Arial" w:hAnsi="Arial" w:cs="Arial"/>
          <w:spacing w:val="-2"/>
          <w:sz w:val="22"/>
          <w:szCs w:val="22"/>
        </w:rPr>
        <w:t>s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ored</w:t>
      </w:r>
      <w:r>
        <w:rPr>
          <w:rFonts w:ascii="Arial" w:eastAsia="Arial" w:hAnsi="Arial" w:cs="Arial"/>
          <w:spacing w:val="61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n</w:t>
      </w:r>
      <w:r>
        <w:rPr>
          <w:rFonts w:ascii="Arial" w:eastAsia="Arial" w:hAnsi="Arial" w:cs="Arial"/>
          <w:spacing w:val="59"/>
          <w:sz w:val="22"/>
          <w:szCs w:val="22"/>
        </w:rPr>
        <w:t xml:space="preserve"> </w:t>
      </w:r>
      <w:r>
        <w:rPr>
          <w:rFonts w:ascii="Arial" w:eastAsia="Arial" w:hAnsi="Arial" w:cs="Arial"/>
          <w:spacing w:val="2"/>
          <w:sz w:val="22"/>
          <w:szCs w:val="22"/>
        </w:rPr>
        <w:t>T</w:t>
      </w:r>
      <w:r>
        <w:rPr>
          <w:rFonts w:ascii="Arial" w:eastAsia="Arial" w:hAnsi="Arial" w:cs="Arial"/>
          <w:spacing w:val="-1"/>
          <w:sz w:val="22"/>
          <w:szCs w:val="22"/>
        </w:rPr>
        <w:t>REE</w:t>
      </w:r>
      <w:r>
        <w:rPr>
          <w:rFonts w:ascii="Arial" w:eastAsia="Arial" w:hAnsi="Arial" w:cs="Arial"/>
          <w:spacing w:val="1"/>
          <w:sz w:val="22"/>
          <w:szCs w:val="22"/>
        </w:rPr>
        <w:t>[</w:t>
      </w:r>
      <w:r>
        <w:rPr>
          <w:rFonts w:ascii="Arial" w:eastAsia="Arial" w:hAnsi="Arial" w:cs="Arial"/>
          <w:sz w:val="22"/>
          <w:szCs w:val="22"/>
        </w:rPr>
        <w:t>2]</w:t>
      </w:r>
    </w:p>
    <w:p w:rsidR="00691543" w:rsidRDefault="007B1AFE">
      <w:pPr>
        <w:spacing w:before="1" w:line="277" w:lineRule="auto"/>
        <w:ind w:left="880" w:right="628" w:hanging="360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pacing w:val="1"/>
          <w:sz w:val="22"/>
          <w:szCs w:val="22"/>
        </w:rPr>
        <w:t>(</w:t>
      </w:r>
      <w:r>
        <w:rPr>
          <w:rFonts w:ascii="Arial" w:eastAsia="Arial" w:hAnsi="Arial" w:cs="Arial"/>
          <w:sz w:val="22"/>
          <w:szCs w:val="22"/>
        </w:rPr>
        <w:t xml:space="preserve">c) </w:t>
      </w:r>
      <w:r>
        <w:rPr>
          <w:rFonts w:ascii="Arial" w:eastAsia="Arial" w:hAnsi="Arial" w:cs="Arial"/>
          <w:spacing w:val="42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n</w:t>
      </w:r>
      <w:r>
        <w:rPr>
          <w:rFonts w:ascii="Arial" w:eastAsia="Arial" w:hAnsi="Arial" w:cs="Arial"/>
          <w:spacing w:val="-4"/>
          <w:sz w:val="22"/>
          <w:szCs w:val="22"/>
        </w:rPr>
        <w:t xml:space="preserve"> </w:t>
      </w:r>
      <w:r>
        <w:rPr>
          <w:rFonts w:ascii="Arial" w:eastAsia="Arial" w:hAnsi="Arial" w:cs="Arial"/>
          <w:spacing w:val="2"/>
          <w:sz w:val="22"/>
          <w:szCs w:val="22"/>
        </w:rPr>
        <w:t>g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>era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 xml:space="preserve">, </w:t>
      </w:r>
      <w:r>
        <w:rPr>
          <w:rFonts w:ascii="Arial" w:eastAsia="Arial" w:hAnsi="Arial" w:cs="Arial"/>
          <w:spacing w:val="-3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f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a node</w:t>
      </w:r>
      <w:r>
        <w:rPr>
          <w:rFonts w:ascii="Arial" w:eastAsia="Arial" w:hAnsi="Arial" w:cs="Arial"/>
          <w:spacing w:val="60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-3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ored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at</w:t>
      </w:r>
      <w:r>
        <w:rPr>
          <w:rFonts w:ascii="Arial" w:eastAsia="Arial" w:hAnsi="Arial" w:cs="Arial"/>
          <w:spacing w:val="60"/>
          <w:sz w:val="22"/>
          <w:szCs w:val="22"/>
        </w:rPr>
        <w:t xml:space="preserve"> </w:t>
      </w:r>
      <w:r>
        <w:rPr>
          <w:rFonts w:ascii="Arial" w:eastAsia="Arial" w:hAnsi="Arial" w:cs="Arial"/>
          <w:spacing w:val="2"/>
          <w:sz w:val="22"/>
          <w:szCs w:val="22"/>
        </w:rPr>
        <w:t>T</w:t>
      </w:r>
      <w:r>
        <w:rPr>
          <w:rFonts w:ascii="Arial" w:eastAsia="Arial" w:hAnsi="Arial" w:cs="Arial"/>
          <w:spacing w:val="-1"/>
          <w:sz w:val="22"/>
          <w:szCs w:val="22"/>
        </w:rPr>
        <w:t>RE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[</w:t>
      </w:r>
      <w:r>
        <w:rPr>
          <w:rFonts w:ascii="Arial" w:eastAsia="Arial" w:hAnsi="Arial" w:cs="Arial"/>
          <w:spacing w:val="-1"/>
          <w:sz w:val="22"/>
          <w:szCs w:val="22"/>
        </w:rPr>
        <w:t>K]</w:t>
      </w:r>
      <w:r>
        <w:rPr>
          <w:rFonts w:ascii="Arial" w:eastAsia="Arial" w:hAnsi="Arial" w:cs="Arial"/>
          <w:sz w:val="22"/>
          <w:szCs w:val="22"/>
        </w:rPr>
        <w:t xml:space="preserve">, 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h</w:t>
      </w:r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>n</w:t>
      </w:r>
      <w:r>
        <w:rPr>
          <w:rFonts w:ascii="Arial" w:eastAsia="Arial" w:hAnsi="Arial" w:cs="Arial"/>
          <w:spacing w:val="61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 xml:space="preserve">s  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pacing w:val="-3"/>
          <w:sz w:val="22"/>
          <w:szCs w:val="22"/>
        </w:rPr>
        <w:t>e</w:t>
      </w:r>
      <w:r>
        <w:rPr>
          <w:rFonts w:ascii="Arial" w:eastAsia="Arial" w:hAnsi="Arial" w:cs="Arial"/>
          <w:spacing w:val="1"/>
          <w:sz w:val="22"/>
          <w:szCs w:val="22"/>
        </w:rPr>
        <w:t>f</w:t>
      </w:r>
      <w:r>
        <w:rPr>
          <w:rFonts w:ascii="Arial" w:eastAsia="Arial" w:hAnsi="Arial" w:cs="Arial"/>
          <w:sz w:val="22"/>
          <w:szCs w:val="22"/>
        </w:rPr>
        <w:t xml:space="preserve">t 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ch</w:t>
      </w:r>
      <w:r>
        <w:rPr>
          <w:rFonts w:ascii="Arial" w:eastAsia="Arial" w:hAnsi="Arial" w:cs="Arial"/>
          <w:spacing w:val="-1"/>
          <w:sz w:val="22"/>
          <w:szCs w:val="22"/>
        </w:rPr>
        <w:t>il</w:t>
      </w:r>
      <w:r>
        <w:rPr>
          <w:rFonts w:ascii="Arial" w:eastAsia="Arial" w:hAnsi="Arial" w:cs="Arial"/>
          <w:sz w:val="22"/>
          <w:szCs w:val="22"/>
        </w:rPr>
        <w:t xml:space="preserve">d  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s  s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pacing w:val="-3"/>
          <w:sz w:val="22"/>
          <w:szCs w:val="22"/>
        </w:rPr>
        <w:t>o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ed  at</w:t>
      </w:r>
      <w:r>
        <w:rPr>
          <w:rFonts w:ascii="Arial" w:eastAsia="Arial" w:hAnsi="Arial" w:cs="Arial"/>
          <w:spacing w:val="60"/>
          <w:sz w:val="22"/>
          <w:szCs w:val="22"/>
        </w:rPr>
        <w:t xml:space="preserve"> </w:t>
      </w:r>
      <w:r>
        <w:rPr>
          <w:rFonts w:ascii="Arial" w:eastAsia="Arial" w:hAnsi="Arial" w:cs="Arial"/>
          <w:spacing w:val="2"/>
          <w:sz w:val="22"/>
          <w:szCs w:val="22"/>
        </w:rPr>
        <w:t>T</w:t>
      </w:r>
      <w:r>
        <w:rPr>
          <w:rFonts w:ascii="Arial" w:eastAsia="Arial" w:hAnsi="Arial" w:cs="Arial"/>
          <w:spacing w:val="-1"/>
          <w:sz w:val="22"/>
          <w:szCs w:val="22"/>
        </w:rPr>
        <w:t>RE</w:t>
      </w:r>
      <w:r>
        <w:rPr>
          <w:rFonts w:ascii="Arial" w:eastAsia="Arial" w:hAnsi="Arial" w:cs="Arial"/>
          <w:sz w:val="22"/>
          <w:szCs w:val="22"/>
        </w:rPr>
        <w:t xml:space="preserve">E </w:t>
      </w:r>
      <w:r>
        <w:rPr>
          <w:rFonts w:ascii="Arial" w:eastAsia="Arial" w:hAnsi="Arial" w:cs="Arial"/>
          <w:spacing w:val="1"/>
          <w:sz w:val="22"/>
          <w:szCs w:val="22"/>
        </w:rPr>
        <w:t>[</w:t>
      </w:r>
      <w:r>
        <w:rPr>
          <w:rFonts w:ascii="Arial" w:eastAsia="Arial" w:hAnsi="Arial" w:cs="Arial"/>
          <w:sz w:val="22"/>
          <w:szCs w:val="22"/>
        </w:rPr>
        <w:t>2*</w:t>
      </w:r>
      <w:r>
        <w:rPr>
          <w:rFonts w:ascii="Arial" w:eastAsia="Arial" w:hAnsi="Arial" w:cs="Arial"/>
          <w:spacing w:val="-1"/>
          <w:sz w:val="22"/>
          <w:szCs w:val="22"/>
        </w:rPr>
        <w:t>K</w:t>
      </w:r>
      <w:r>
        <w:rPr>
          <w:rFonts w:ascii="Arial" w:eastAsia="Arial" w:hAnsi="Arial" w:cs="Arial"/>
          <w:sz w:val="22"/>
          <w:szCs w:val="22"/>
        </w:rPr>
        <w:t>+</w:t>
      </w:r>
      <w:r>
        <w:rPr>
          <w:rFonts w:ascii="Arial" w:eastAsia="Arial" w:hAnsi="Arial" w:cs="Arial"/>
          <w:spacing w:val="-2"/>
          <w:sz w:val="22"/>
          <w:szCs w:val="22"/>
        </w:rPr>
        <w:t>1</w:t>
      </w:r>
      <w:r>
        <w:rPr>
          <w:rFonts w:ascii="Arial" w:eastAsia="Arial" w:hAnsi="Arial" w:cs="Arial"/>
          <w:sz w:val="22"/>
          <w:szCs w:val="22"/>
        </w:rPr>
        <w:t xml:space="preserve">] 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>d</w:t>
      </w:r>
      <w:r>
        <w:rPr>
          <w:rFonts w:ascii="Arial" w:eastAsia="Arial" w:hAnsi="Arial" w:cs="Arial"/>
          <w:spacing w:val="61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59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pacing w:val="2"/>
          <w:sz w:val="22"/>
          <w:szCs w:val="22"/>
        </w:rPr>
        <w:t>g</w:t>
      </w:r>
      <w:r>
        <w:rPr>
          <w:rFonts w:ascii="Arial" w:eastAsia="Arial" w:hAnsi="Arial" w:cs="Arial"/>
          <w:spacing w:val="-3"/>
          <w:sz w:val="22"/>
          <w:szCs w:val="22"/>
        </w:rPr>
        <w:t>h</w:t>
      </w:r>
      <w:r>
        <w:rPr>
          <w:rFonts w:ascii="Arial" w:eastAsia="Arial" w:hAnsi="Arial" w:cs="Arial"/>
          <w:sz w:val="22"/>
          <w:szCs w:val="22"/>
        </w:rPr>
        <w:t xml:space="preserve">t 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pacing w:val="-2"/>
          <w:sz w:val="22"/>
          <w:szCs w:val="22"/>
        </w:rPr>
        <w:t>c</w:t>
      </w:r>
      <w:r>
        <w:rPr>
          <w:rFonts w:ascii="Arial" w:eastAsia="Arial" w:hAnsi="Arial" w:cs="Arial"/>
          <w:sz w:val="22"/>
          <w:szCs w:val="22"/>
        </w:rPr>
        <w:t>h</w:t>
      </w:r>
      <w:r>
        <w:rPr>
          <w:rFonts w:ascii="Arial" w:eastAsia="Arial" w:hAnsi="Arial" w:cs="Arial"/>
          <w:spacing w:val="-1"/>
          <w:sz w:val="22"/>
          <w:szCs w:val="22"/>
        </w:rPr>
        <w:t>il</w:t>
      </w:r>
      <w:r>
        <w:rPr>
          <w:rFonts w:ascii="Arial" w:eastAsia="Arial" w:hAnsi="Arial" w:cs="Arial"/>
          <w:sz w:val="22"/>
          <w:szCs w:val="22"/>
        </w:rPr>
        <w:t xml:space="preserve">d 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 xml:space="preserve">s </w:t>
      </w:r>
      <w:r>
        <w:rPr>
          <w:rFonts w:ascii="Arial" w:eastAsia="Arial" w:hAnsi="Arial" w:cs="Arial"/>
          <w:spacing w:val="3"/>
          <w:sz w:val="22"/>
          <w:szCs w:val="22"/>
        </w:rPr>
        <w:t xml:space="preserve"> </w:t>
      </w:r>
      <w:r>
        <w:rPr>
          <w:rFonts w:ascii="Arial" w:eastAsia="Arial" w:hAnsi="Arial" w:cs="Arial"/>
          <w:spacing w:val="-2"/>
          <w:sz w:val="22"/>
          <w:szCs w:val="22"/>
        </w:rPr>
        <w:t>s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ored</w:t>
      </w:r>
      <w:r>
        <w:rPr>
          <w:rFonts w:ascii="Arial" w:eastAsia="Arial" w:hAnsi="Arial" w:cs="Arial"/>
          <w:spacing w:val="61"/>
          <w:sz w:val="22"/>
          <w:szCs w:val="22"/>
        </w:rPr>
        <w:t xml:space="preserve"> </w:t>
      </w:r>
      <w:r>
        <w:rPr>
          <w:rFonts w:ascii="Arial" w:eastAsia="Arial" w:hAnsi="Arial" w:cs="Arial"/>
          <w:spacing w:val="-3"/>
          <w:sz w:val="22"/>
          <w:szCs w:val="22"/>
        </w:rPr>
        <w:t>a</w:t>
      </w:r>
      <w:r>
        <w:rPr>
          <w:rFonts w:ascii="Arial" w:eastAsia="Arial" w:hAnsi="Arial" w:cs="Arial"/>
          <w:sz w:val="22"/>
          <w:szCs w:val="22"/>
        </w:rPr>
        <w:t>t</w:t>
      </w:r>
      <w:r>
        <w:rPr>
          <w:rFonts w:ascii="Arial" w:eastAsia="Arial" w:hAnsi="Arial" w:cs="Arial"/>
          <w:spacing w:val="60"/>
          <w:sz w:val="22"/>
          <w:szCs w:val="22"/>
        </w:rPr>
        <w:t xml:space="preserve"> </w:t>
      </w:r>
      <w:r>
        <w:rPr>
          <w:rFonts w:ascii="Arial" w:eastAsia="Arial" w:hAnsi="Arial" w:cs="Arial"/>
          <w:spacing w:val="2"/>
          <w:sz w:val="22"/>
          <w:szCs w:val="22"/>
        </w:rPr>
        <w:t>T</w:t>
      </w:r>
      <w:r>
        <w:rPr>
          <w:rFonts w:ascii="Arial" w:eastAsia="Arial" w:hAnsi="Arial" w:cs="Arial"/>
          <w:spacing w:val="-1"/>
          <w:sz w:val="22"/>
          <w:szCs w:val="22"/>
        </w:rPr>
        <w:t>RE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[</w:t>
      </w:r>
      <w:r>
        <w:rPr>
          <w:rFonts w:ascii="Arial" w:eastAsia="Arial" w:hAnsi="Arial" w:cs="Arial"/>
          <w:sz w:val="22"/>
          <w:szCs w:val="22"/>
        </w:rPr>
        <w:t>2*</w:t>
      </w:r>
      <w:r>
        <w:rPr>
          <w:rFonts w:ascii="Arial" w:eastAsia="Arial" w:hAnsi="Arial" w:cs="Arial"/>
          <w:spacing w:val="-1"/>
          <w:sz w:val="22"/>
          <w:szCs w:val="22"/>
        </w:rPr>
        <w:t>K</w:t>
      </w:r>
      <w:r>
        <w:rPr>
          <w:rFonts w:ascii="Arial" w:eastAsia="Arial" w:hAnsi="Arial" w:cs="Arial"/>
          <w:sz w:val="22"/>
          <w:szCs w:val="22"/>
        </w:rPr>
        <w:t>+</w:t>
      </w:r>
      <w:r>
        <w:rPr>
          <w:rFonts w:ascii="Arial" w:eastAsia="Arial" w:hAnsi="Arial" w:cs="Arial"/>
          <w:spacing w:val="-2"/>
          <w:sz w:val="22"/>
          <w:szCs w:val="22"/>
        </w:rPr>
        <w:t>2</w:t>
      </w:r>
      <w:r>
        <w:rPr>
          <w:rFonts w:ascii="Arial" w:eastAsia="Arial" w:hAnsi="Arial" w:cs="Arial"/>
          <w:sz w:val="22"/>
          <w:szCs w:val="22"/>
        </w:rPr>
        <w:t>]</w:t>
      </w:r>
    </w:p>
    <w:p w:rsidR="00691543" w:rsidRDefault="007B1AFE">
      <w:pPr>
        <w:spacing w:line="240" w:lineRule="exact"/>
        <w:ind w:left="520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pacing w:val="1"/>
          <w:sz w:val="22"/>
          <w:szCs w:val="22"/>
        </w:rPr>
        <w:t>(</w:t>
      </w:r>
      <w:r>
        <w:rPr>
          <w:rFonts w:ascii="Arial" w:eastAsia="Arial" w:hAnsi="Arial" w:cs="Arial"/>
          <w:sz w:val="22"/>
          <w:szCs w:val="22"/>
        </w:rPr>
        <w:t xml:space="preserve">d) </w:t>
      </w:r>
      <w:r>
        <w:rPr>
          <w:rFonts w:ascii="Arial" w:eastAsia="Arial" w:hAnsi="Arial" w:cs="Arial"/>
          <w:spacing w:val="30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 xml:space="preserve">f </w:t>
      </w:r>
      <w:r>
        <w:rPr>
          <w:rFonts w:ascii="Arial" w:eastAsia="Arial" w:hAnsi="Arial" w:cs="Arial"/>
          <w:spacing w:val="1"/>
          <w:sz w:val="22"/>
          <w:szCs w:val="22"/>
        </w:rPr>
        <w:t xml:space="preserve"> t</w:t>
      </w:r>
      <w:r>
        <w:rPr>
          <w:rFonts w:ascii="Arial" w:eastAsia="Arial" w:hAnsi="Arial" w:cs="Arial"/>
          <w:sz w:val="22"/>
          <w:szCs w:val="22"/>
        </w:rPr>
        <w:t>h</w:t>
      </w:r>
      <w:r>
        <w:rPr>
          <w:rFonts w:ascii="Arial" w:eastAsia="Arial" w:hAnsi="Arial" w:cs="Arial"/>
          <w:spacing w:val="-3"/>
          <w:sz w:val="22"/>
          <w:szCs w:val="22"/>
        </w:rPr>
        <w:t>e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 xml:space="preserve">e  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6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no</w:t>
      </w:r>
      <w:r>
        <w:rPr>
          <w:rFonts w:ascii="Arial" w:eastAsia="Arial" w:hAnsi="Arial" w:cs="Arial"/>
          <w:spacing w:val="61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pacing w:val="-3"/>
          <w:sz w:val="22"/>
          <w:szCs w:val="22"/>
        </w:rPr>
        <w:t>e</w:t>
      </w:r>
      <w:r>
        <w:rPr>
          <w:rFonts w:ascii="Arial" w:eastAsia="Arial" w:hAnsi="Arial" w:cs="Arial"/>
          <w:spacing w:val="3"/>
          <w:sz w:val="22"/>
          <w:szCs w:val="22"/>
        </w:rPr>
        <w:t>f</w:t>
      </w:r>
      <w:r>
        <w:rPr>
          <w:rFonts w:ascii="Arial" w:eastAsia="Arial" w:hAnsi="Arial" w:cs="Arial"/>
          <w:sz w:val="22"/>
          <w:szCs w:val="22"/>
        </w:rPr>
        <w:t xml:space="preserve">t 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pacing w:val="-3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 xml:space="preserve">r </w:t>
      </w:r>
      <w:r>
        <w:rPr>
          <w:rFonts w:ascii="Arial" w:eastAsia="Arial" w:hAnsi="Arial" w:cs="Arial"/>
          <w:spacing w:val="1"/>
          <w:sz w:val="22"/>
          <w:szCs w:val="22"/>
        </w:rPr>
        <w:t xml:space="preserve"> r</w:t>
      </w:r>
      <w:r>
        <w:rPr>
          <w:rFonts w:ascii="Arial" w:eastAsia="Arial" w:hAnsi="Arial" w:cs="Arial"/>
          <w:spacing w:val="-3"/>
          <w:sz w:val="22"/>
          <w:szCs w:val="22"/>
        </w:rPr>
        <w:t>i</w:t>
      </w:r>
      <w:r>
        <w:rPr>
          <w:rFonts w:ascii="Arial" w:eastAsia="Arial" w:hAnsi="Arial" w:cs="Arial"/>
          <w:spacing w:val="2"/>
          <w:sz w:val="22"/>
          <w:szCs w:val="22"/>
        </w:rPr>
        <w:t>g</w:t>
      </w:r>
      <w:r>
        <w:rPr>
          <w:rFonts w:ascii="Arial" w:eastAsia="Arial" w:hAnsi="Arial" w:cs="Arial"/>
          <w:spacing w:val="-3"/>
          <w:sz w:val="22"/>
          <w:szCs w:val="22"/>
        </w:rPr>
        <w:t>h</w:t>
      </w:r>
      <w:r>
        <w:rPr>
          <w:rFonts w:ascii="Arial" w:eastAsia="Arial" w:hAnsi="Arial" w:cs="Arial"/>
          <w:sz w:val="22"/>
          <w:szCs w:val="22"/>
        </w:rPr>
        <w:t xml:space="preserve">t 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ch</w:t>
      </w:r>
      <w:r>
        <w:rPr>
          <w:rFonts w:ascii="Arial" w:eastAsia="Arial" w:hAnsi="Arial" w:cs="Arial"/>
          <w:spacing w:val="-1"/>
          <w:sz w:val="22"/>
          <w:szCs w:val="22"/>
        </w:rPr>
        <w:t>il</w:t>
      </w:r>
      <w:r>
        <w:rPr>
          <w:rFonts w:ascii="Arial" w:eastAsia="Arial" w:hAnsi="Arial" w:cs="Arial"/>
          <w:sz w:val="22"/>
          <w:szCs w:val="22"/>
        </w:rPr>
        <w:t xml:space="preserve">d 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n</w:t>
      </w:r>
      <w:r>
        <w:rPr>
          <w:rFonts w:ascii="Arial" w:eastAsia="Arial" w:hAnsi="Arial" w:cs="Arial"/>
          <w:spacing w:val="-1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>d</w:t>
      </w:r>
      <w:r>
        <w:rPr>
          <w:rFonts w:ascii="Arial" w:eastAsia="Arial" w:hAnsi="Arial" w:cs="Arial"/>
          <w:spacing w:val="-3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 xml:space="preserve">, 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59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2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 xml:space="preserve">ed 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pacing w:val="-3"/>
          <w:sz w:val="22"/>
          <w:szCs w:val="22"/>
        </w:rPr>
        <w:t>a</w:t>
      </w:r>
      <w:r>
        <w:rPr>
          <w:rFonts w:ascii="Arial" w:eastAsia="Arial" w:hAnsi="Arial" w:cs="Arial"/>
          <w:spacing w:val="1"/>
          <w:sz w:val="22"/>
          <w:szCs w:val="22"/>
        </w:rPr>
        <w:t>rr</w:t>
      </w:r>
      <w:r>
        <w:rPr>
          <w:rFonts w:ascii="Arial" w:eastAsia="Arial" w:hAnsi="Arial" w:cs="Arial"/>
          <w:sz w:val="22"/>
          <w:szCs w:val="22"/>
        </w:rPr>
        <w:t>ay  p</w:t>
      </w:r>
      <w:r>
        <w:rPr>
          <w:rFonts w:ascii="Arial" w:eastAsia="Arial" w:hAnsi="Arial" w:cs="Arial"/>
          <w:spacing w:val="-1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-3"/>
          <w:sz w:val="22"/>
          <w:szCs w:val="22"/>
        </w:rPr>
        <w:t>i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 xml:space="preserve">on 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 xml:space="preserve">s  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pacing w:val="-3"/>
          <w:sz w:val="22"/>
          <w:szCs w:val="22"/>
        </w:rPr>
        <w:t>e</w:t>
      </w:r>
      <w:r>
        <w:rPr>
          <w:rFonts w:ascii="Arial" w:eastAsia="Arial" w:hAnsi="Arial" w:cs="Arial"/>
          <w:spacing w:val="1"/>
          <w:sz w:val="22"/>
          <w:szCs w:val="22"/>
        </w:rPr>
        <w:t>f</w:t>
      </w:r>
      <w:r>
        <w:rPr>
          <w:rFonts w:ascii="Arial" w:eastAsia="Arial" w:hAnsi="Arial" w:cs="Arial"/>
          <w:sz w:val="22"/>
          <w:szCs w:val="22"/>
        </w:rPr>
        <w:t>t</w:t>
      </w:r>
      <w:r>
        <w:rPr>
          <w:rFonts w:ascii="Arial" w:eastAsia="Arial" w:hAnsi="Arial" w:cs="Arial"/>
          <w:spacing w:val="60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fr</w:t>
      </w:r>
      <w:r>
        <w:rPr>
          <w:rFonts w:ascii="Arial" w:eastAsia="Arial" w:hAnsi="Arial" w:cs="Arial"/>
          <w:sz w:val="22"/>
          <w:szCs w:val="22"/>
        </w:rPr>
        <w:t>ee</w:t>
      </w:r>
    </w:p>
    <w:p w:rsidR="00691543" w:rsidRDefault="007B1AFE">
      <w:pPr>
        <w:spacing w:before="37"/>
        <w:ind w:left="880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pacing w:val="-2"/>
          <w:sz w:val="22"/>
          <w:szCs w:val="22"/>
        </w:rPr>
        <w:t>x</w:t>
      </w:r>
      <w:r>
        <w:rPr>
          <w:rFonts w:ascii="Arial" w:eastAsia="Arial" w:hAnsi="Arial" w:cs="Arial"/>
          <w:sz w:val="22"/>
          <w:szCs w:val="22"/>
        </w:rPr>
        <w:t>amp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e</w:t>
      </w:r>
    </w:p>
    <w:p w:rsidR="00691543" w:rsidRDefault="007B1AFE">
      <w:pPr>
        <w:spacing w:before="37" w:line="240" w:lineRule="exact"/>
        <w:ind w:left="1420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position w:val="-1"/>
          <w:sz w:val="22"/>
          <w:szCs w:val="22"/>
        </w:rPr>
        <w:t xml:space="preserve">1  </w:t>
      </w:r>
      <w:r>
        <w:rPr>
          <w:rFonts w:ascii="Arial" w:eastAsia="Arial" w:hAnsi="Arial" w:cs="Arial"/>
          <w:spacing w:val="54"/>
          <w:position w:val="-1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position w:val="-1"/>
          <w:sz w:val="22"/>
          <w:szCs w:val="22"/>
        </w:rPr>
        <w:t>C</w:t>
      </w:r>
      <w:r>
        <w:rPr>
          <w:rFonts w:ascii="Arial" w:eastAsia="Arial" w:hAnsi="Arial" w:cs="Arial"/>
          <w:position w:val="-1"/>
          <w:sz w:val="22"/>
          <w:szCs w:val="22"/>
        </w:rPr>
        <w:t>o</w:t>
      </w:r>
      <w:r>
        <w:rPr>
          <w:rFonts w:ascii="Arial" w:eastAsia="Arial" w:hAnsi="Arial" w:cs="Arial"/>
          <w:spacing w:val="-1"/>
          <w:position w:val="-1"/>
          <w:sz w:val="22"/>
          <w:szCs w:val="22"/>
        </w:rPr>
        <w:t>n</w:t>
      </w:r>
      <w:r>
        <w:rPr>
          <w:rFonts w:ascii="Arial" w:eastAsia="Arial" w:hAnsi="Arial" w:cs="Arial"/>
          <w:position w:val="-1"/>
          <w:sz w:val="22"/>
          <w:szCs w:val="22"/>
        </w:rPr>
        <w:t>s</w:t>
      </w:r>
      <w:r>
        <w:rPr>
          <w:rFonts w:ascii="Arial" w:eastAsia="Arial" w:hAnsi="Arial" w:cs="Arial"/>
          <w:spacing w:val="-1"/>
          <w:position w:val="-1"/>
          <w:sz w:val="22"/>
          <w:szCs w:val="22"/>
        </w:rPr>
        <w:t>i</w:t>
      </w:r>
      <w:r>
        <w:rPr>
          <w:rFonts w:ascii="Arial" w:eastAsia="Arial" w:hAnsi="Arial" w:cs="Arial"/>
          <w:position w:val="-1"/>
          <w:sz w:val="22"/>
          <w:szCs w:val="22"/>
        </w:rPr>
        <w:t>d</w:t>
      </w:r>
      <w:r>
        <w:rPr>
          <w:rFonts w:ascii="Arial" w:eastAsia="Arial" w:hAnsi="Arial" w:cs="Arial"/>
          <w:spacing w:val="-1"/>
          <w:position w:val="-1"/>
          <w:sz w:val="22"/>
          <w:szCs w:val="22"/>
        </w:rPr>
        <w:t>e</w:t>
      </w:r>
      <w:r>
        <w:rPr>
          <w:rFonts w:ascii="Arial" w:eastAsia="Arial" w:hAnsi="Arial" w:cs="Arial"/>
          <w:position w:val="-1"/>
          <w:sz w:val="22"/>
          <w:szCs w:val="22"/>
        </w:rPr>
        <w:t xml:space="preserve">r </w:t>
      </w:r>
      <w:r>
        <w:rPr>
          <w:rFonts w:ascii="Arial" w:eastAsia="Arial" w:hAnsi="Arial" w:cs="Arial"/>
          <w:spacing w:val="3"/>
          <w:position w:val="-1"/>
          <w:sz w:val="22"/>
          <w:szCs w:val="22"/>
        </w:rPr>
        <w:t xml:space="preserve"> </w:t>
      </w:r>
      <w:r>
        <w:rPr>
          <w:rFonts w:ascii="Arial" w:eastAsia="Arial" w:hAnsi="Arial" w:cs="Arial"/>
          <w:position w:val="-1"/>
          <w:sz w:val="22"/>
          <w:szCs w:val="22"/>
        </w:rPr>
        <w:t>a</w:t>
      </w:r>
      <w:r>
        <w:rPr>
          <w:rFonts w:ascii="Arial" w:eastAsia="Arial" w:hAnsi="Arial" w:cs="Arial"/>
          <w:spacing w:val="61"/>
          <w:position w:val="-1"/>
          <w:sz w:val="22"/>
          <w:szCs w:val="22"/>
        </w:rPr>
        <w:t xml:space="preserve"> </w:t>
      </w:r>
      <w:r>
        <w:rPr>
          <w:rFonts w:ascii="Arial" w:eastAsia="Arial" w:hAnsi="Arial" w:cs="Arial"/>
          <w:position w:val="-1"/>
          <w:sz w:val="22"/>
          <w:szCs w:val="22"/>
        </w:rPr>
        <w:t>b</w:t>
      </w:r>
      <w:r>
        <w:rPr>
          <w:rFonts w:ascii="Arial" w:eastAsia="Arial" w:hAnsi="Arial" w:cs="Arial"/>
          <w:spacing w:val="-1"/>
          <w:position w:val="-1"/>
          <w:sz w:val="22"/>
          <w:szCs w:val="22"/>
        </w:rPr>
        <w:t>i</w:t>
      </w:r>
      <w:r>
        <w:rPr>
          <w:rFonts w:ascii="Arial" w:eastAsia="Arial" w:hAnsi="Arial" w:cs="Arial"/>
          <w:position w:val="-1"/>
          <w:sz w:val="22"/>
          <w:szCs w:val="22"/>
        </w:rPr>
        <w:t>n</w:t>
      </w:r>
      <w:r>
        <w:rPr>
          <w:rFonts w:ascii="Arial" w:eastAsia="Arial" w:hAnsi="Arial" w:cs="Arial"/>
          <w:spacing w:val="-1"/>
          <w:position w:val="-1"/>
          <w:sz w:val="22"/>
          <w:szCs w:val="22"/>
        </w:rPr>
        <w:t>a</w:t>
      </w:r>
      <w:r>
        <w:rPr>
          <w:rFonts w:ascii="Arial" w:eastAsia="Arial" w:hAnsi="Arial" w:cs="Arial"/>
          <w:spacing w:val="1"/>
          <w:position w:val="-1"/>
          <w:sz w:val="22"/>
          <w:szCs w:val="22"/>
        </w:rPr>
        <w:t>r</w:t>
      </w:r>
      <w:r>
        <w:rPr>
          <w:rFonts w:ascii="Arial" w:eastAsia="Arial" w:hAnsi="Arial" w:cs="Arial"/>
          <w:position w:val="-1"/>
          <w:sz w:val="22"/>
          <w:szCs w:val="22"/>
        </w:rPr>
        <w:t>y</w:t>
      </w:r>
      <w:r>
        <w:rPr>
          <w:rFonts w:ascii="Arial" w:eastAsia="Arial" w:hAnsi="Arial" w:cs="Arial"/>
          <w:spacing w:val="59"/>
          <w:position w:val="-1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position w:val="-1"/>
          <w:sz w:val="22"/>
          <w:szCs w:val="22"/>
        </w:rPr>
        <w:t>t</w:t>
      </w:r>
      <w:r>
        <w:rPr>
          <w:rFonts w:ascii="Arial" w:eastAsia="Arial" w:hAnsi="Arial" w:cs="Arial"/>
          <w:spacing w:val="1"/>
          <w:position w:val="-1"/>
          <w:sz w:val="22"/>
          <w:szCs w:val="22"/>
        </w:rPr>
        <w:t>r</w:t>
      </w:r>
      <w:r>
        <w:rPr>
          <w:rFonts w:ascii="Arial" w:eastAsia="Arial" w:hAnsi="Arial" w:cs="Arial"/>
          <w:position w:val="-1"/>
          <w:sz w:val="22"/>
          <w:szCs w:val="22"/>
        </w:rPr>
        <w:t>ee</w:t>
      </w:r>
      <w:r>
        <w:rPr>
          <w:rFonts w:ascii="Arial" w:eastAsia="Arial" w:hAnsi="Arial" w:cs="Arial"/>
          <w:spacing w:val="61"/>
          <w:position w:val="-1"/>
          <w:sz w:val="22"/>
          <w:szCs w:val="22"/>
        </w:rPr>
        <w:t xml:space="preserve"> </w:t>
      </w:r>
      <w:r>
        <w:rPr>
          <w:rFonts w:ascii="Arial" w:eastAsia="Arial" w:hAnsi="Arial" w:cs="Arial"/>
          <w:position w:val="-1"/>
          <w:sz w:val="22"/>
          <w:szCs w:val="22"/>
        </w:rPr>
        <w:t>as</w:t>
      </w:r>
      <w:r>
        <w:rPr>
          <w:rFonts w:ascii="Arial" w:eastAsia="Arial" w:hAnsi="Arial" w:cs="Arial"/>
          <w:spacing w:val="59"/>
          <w:position w:val="-1"/>
          <w:sz w:val="22"/>
          <w:szCs w:val="22"/>
        </w:rPr>
        <w:t xml:space="preserve"> </w:t>
      </w:r>
      <w:r>
        <w:rPr>
          <w:rFonts w:ascii="Arial" w:eastAsia="Arial" w:hAnsi="Arial" w:cs="Arial"/>
          <w:spacing w:val="2"/>
          <w:position w:val="-1"/>
          <w:sz w:val="22"/>
          <w:szCs w:val="22"/>
        </w:rPr>
        <w:t>g</w:t>
      </w:r>
      <w:r>
        <w:rPr>
          <w:rFonts w:ascii="Arial" w:eastAsia="Arial" w:hAnsi="Arial" w:cs="Arial"/>
          <w:spacing w:val="-1"/>
          <w:position w:val="-1"/>
          <w:sz w:val="22"/>
          <w:szCs w:val="22"/>
        </w:rPr>
        <w:t>i</w:t>
      </w:r>
      <w:r>
        <w:rPr>
          <w:rFonts w:ascii="Arial" w:eastAsia="Arial" w:hAnsi="Arial" w:cs="Arial"/>
          <w:spacing w:val="-2"/>
          <w:position w:val="-1"/>
          <w:sz w:val="22"/>
          <w:szCs w:val="22"/>
        </w:rPr>
        <w:t>v</w:t>
      </w:r>
      <w:r>
        <w:rPr>
          <w:rFonts w:ascii="Arial" w:eastAsia="Arial" w:hAnsi="Arial" w:cs="Arial"/>
          <w:position w:val="-1"/>
          <w:sz w:val="22"/>
          <w:szCs w:val="22"/>
        </w:rPr>
        <w:t xml:space="preserve">en </w:t>
      </w:r>
      <w:r>
        <w:rPr>
          <w:rFonts w:ascii="Arial" w:eastAsia="Arial" w:hAnsi="Arial" w:cs="Arial"/>
          <w:spacing w:val="2"/>
          <w:position w:val="-1"/>
          <w:sz w:val="22"/>
          <w:szCs w:val="22"/>
        </w:rPr>
        <w:t xml:space="preserve"> </w:t>
      </w:r>
      <w:r>
        <w:rPr>
          <w:rFonts w:ascii="Arial" w:eastAsia="Arial" w:hAnsi="Arial" w:cs="Arial"/>
          <w:position w:val="-1"/>
          <w:sz w:val="22"/>
          <w:szCs w:val="22"/>
        </w:rPr>
        <w:t>b</w:t>
      </w:r>
      <w:r>
        <w:rPr>
          <w:rFonts w:ascii="Arial" w:eastAsia="Arial" w:hAnsi="Arial" w:cs="Arial"/>
          <w:spacing w:val="-1"/>
          <w:position w:val="-1"/>
          <w:sz w:val="22"/>
          <w:szCs w:val="22"/>
        </w:rPr>
        <w:t>el</w:t>
      </w:r>
      <w:r>
        <w:rPr>
          <w:rFonts w:ascii="Arial" w:eastAsia="Arial" w:hAnsi="Arial" w:cs="Arial"/>
          <w:position w:val="-1"/>
          <w:sz w:val="22"/>
          <w:szCs w:val="22"/>
        </w:rPr>
        <w:t>ow</w:t>
      </w:r>
    </w:p>
    <w:p w:rsidR="00691543" w:rsidRDefault="00691543">
      <w:pPr>
        <w:spacing w:before="3" w:line="100" w:lineRule="exact"/>
        <w:rPr>
          <w:sz w:val="11"/>
          <w:szCs w:val="11"/>
        </w:rPr>
      </w:pPr>
    </w:p>
    <w:p w:rsidR="00691543" w:rsidRDefault="00691543">
      <w:pPr>
        <w:spacing w:line="200" w:lineRule="exact"/>
      </w:pPr>
    </w:p>
    <w:p w:rsidR="00691543" w:rsidRDefault="00691543">
      <w:pPr>
        <w:spacing w:line="200" w:lineRule="exact"/>
      </w:pPr>
    </w:p>
    <w:p w:rsidR="00691543" w:rsidRDefault="007B1AFE">
      <w:pPr>
        <w:spacing w:before="16" w:line="260" w:lineRule="exact"/>
        <w:ind w:left="2673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>5</w:t>
      </w:r>
    </w:p>
    <w:p w:rsidR="00691543" w:rsidRDefault="00691543">
      <w:pPr>
        <w:spacing w:line="200" w:lineRule="exact"/>
      </w:pPr>
    </w:p>
    <w:p w:rsidR="00691543" w:rsidRDefault="00691543">
      <w:pPr>
        <w:spacing w:line="280" w:lineRule="exact"/>
        <w:rPr>
          <w:sz w:val="28"/>
          <w:szCs w:val="28"/>
        </w:rPr>
      </w:pPr>
    </w:p>
    <w:p w:rsidR="00691543" w:rsidRDefault="00E06362">
      <w:pPr>
        <w:spacing w:before="16"/>
        <w:ind w:left="5292"/>
        <w:rPr>
          <w:rFonts w:ascii="Calibri" w:eastAsia="Calibri" w:hAnsi="Calibri" w:cs="Calibri"/>
          <w:sz w:val="22"/>
          <w:szCs w:val="22"/>
        </w:rPr>
      </w:pPr>
      <w:r w:rsidRPr="00E06362">
        <w:pict>
          <v:group id="_x0000_s3682" style="position:absolute;left:0;text-align:left;margin-left:320.6pt;margin-top:-3.5pt;width:209.25pt;height:33pt;z-index:-12087;mso-position-horizontal-relative:page" coordorigin="6413,-70" coordsize="4185,660">
            <v:group id="_x0000_s3683" style="position:absolute;left:6420;top:-63;width:4170;height:645" coordorigin="6420,-63" coordsize="4170,645">
              <v:shape id="_x0000_s3696" style="position:absolute;left:6420;top:-63;width:4170;height:645" coordorigin="6420,-63" coordsize="4170,645" path="m6420,582r4170,l10590,-63r-4170,l6420,582xe" filled="f">
                <v:path arrowok="t"/>
              </v:shape>
              <v:group id="_x0000_s3684" style="position:absolute;left:6930;top:-63;width:1;height:645" coordorigin="6930,-63" coordsize="1,645">
                <v:shape id="_x0000_s3695" style="position:absolute;left:6930;top:-63;width:1;height:645" coordorigin="6930,-63" coordsize="1,645" path="m6930,-63r1,645e" filled="f">
                  <v:path arrowok="t"/>
                </v:shape>
                <v:group id="_x0000_s3685" style="position:absolute;left:7440;top:-63;width:15;height:645" coordorigin="7440,-63" coordsize="15,645">
                  <v:shape id="_x0000_s3694" style="position:absolute;left:7440;top:-63;width:15;height:645" coordorigin="7440,-63" coordsize="15,645" path="m7440,-63r15,645e" filled="f">
                    <v:path arrowok="t"/>
                  </v:shape>
                  <v:group id="_x0000_s3686" style="position:absolute;left:7980;top:-63;width:0;height:645" coordorigin="7980,-63" coordsize="0,645">
                    <v:shape id="_x0000_s3693" style="position:absolute;left:7980;top:-63;width:0;height:645" coordorigin="7980,-63" coordsize="0,645" path="m7980,-63r,645e" filled="f">
                      <v:path arrowok="t"/>
                    </v:shape>
                    <v:group id="_x0000_s3687" style="position:absolute;left:8550;top:-63;width:0;height:645" coordorigin="8550,-63" coordsize="0,645">
                      <v:shape id="_x0000_s3692" style="position:absolute;left:8550;top:-63;width:0;height:645" coordorigin="8550,-63" coordsize="0,645" path="m8550,-63r,645e" filled="f">
                        <v:path arrowok="t"/>
                      </v:shape>
                      <v:group id="_x0000_s3688" style="position:absolute;left:9090;top:-63;width:30;height:645" coordorigin="9090,-63" coordsize="30,645">
                        <v:shape id="_x0000_s3691" style="position:absolute;left:9090;top:-63;width:30;height:645" coordorigin="9090,-63" coordsize="30,645" path="m9090,-63r30,645e" filled="f">
                          <v:path arrowok="t"/>
                        </v:shape>
                        <v:group id="_x0000_s3689" style="position:absolute;left:9795;top:-63;width:30;height:645" coordorigin="9795,-63" coordsize="30,645">
                          <v:shape id="_x0000_s3690" style="position:absolute;left:9795;top:-63;width:30;height:645" coordorigin="9795,-63" coordsize="30,645" path="m9795,-63r30,645e" filled="f">
                            <v:path arrowok="t"/>
                          </v:shape>
                        </v:group>
                      </v:group>
                    </v:group>
                  </v:group>
                </v:group>
              </v:group>
            </v:group>
            <w10:wrap anchorx="page"/>
          </v:group>
        </w:pict>
      </w:r>
      <w:r w:rsidR="007B1AFE">
        <w:rPr>
          <w:rFonts w:ascii="Calibri" w:eastAsia="Calibri" w:hAnsi="Calibri" w:cs="Calibri"/>
          <w:sz w:val="22"/>
          <w:szCs w:val="22"/>
        </w:rPr>
        <w:t xml:space="preserve">5           </w:t>
      </w:r>
      <w:r w:rsidR="007B1AFE">
        <w:rPr>
          <w:rFonts w:ascii="Calibri" w:eastAsia="Calibri" w:hAnsi="Calibri" w:cs="Calibri"/>
          <w:spacing w:val="12"/>
          <w:sz w:val="22"/>
          <w:szCs w:val="22"/>
        </w:rPr>
        <w:t xml:space="preserve"> </w:t>
      </w:r>
      <w:r w:rsidR="007B1AFE">
        <w:rPr>
          <w:rFonts w:ascii="Calibri" w:eastAsia="Calibri" w:hAnsi="Calibri" w:cs="Calibri"/>
          <w:sz w:val="22"/>
          <w:szCs w:val="22"/>
        </w:rPr>
        <w:t xml:space="preserve">7     </w:t>
      </w:r>
      <w:r w:rsidR="007B1AFE">
        <w:rPr>
          <w:rFonts w:ascii="Calibri" w:eastAsia="Calibri" w:hAnsi="Calibri" w:cs="Calibri"/>
          <w:spacing w:val="3"/>
          <w:sz w:val="22"/>
          <w:szCs w:val="22"/>
        </w:rPr>
        <w:t xml:space="preserve"> </w:t>
      </w:r>
      <w:r w:rsidR="007B1AFE">
        <w:rPr>
          <w:rFonts w:ascii="Calibri" w:eastAsia="Calibri" w:hAnsi="Calibri" w:cs="Calibri"/>
          <w:sz w:val="22"/>
          <w:szCs w:val="22"/>
        </w:rPr>
        <w:t xml:space="preserve">--     </w:t>
      </w:r>
      <w:r w:rsidR="007B1AFE">
        <w:rPr>
          <w:rFonts w:ascii="Calibri" w:eastAsia="Calibri" w:hAnsi="Calibri" w:cs="Calibri"/>
          <w:spacing w:val="26"/>
          <w:sz w:val="22"/>
          <w:szCs w:val="22"/>
        </w:rPr>
        <w:t xml:space="preserve"> </w:t>
      </w:r>
      <w:r w:rsidR="007B1AFE">
        <w:rPr>
          <w:rFonts w:ascii="Calibri" w:eastAsia="Calibri" w:hAnsi="Calibri" w:cs="Calibri"/>
          <w:sz w:val="22"/>
          <w:szCs w:val="22"/>
        </w:rPr>
        <w:t xml:space="preserve">--       </w:t>
      </w:r>
      <w:r w:rsidR="007B1AFE">
        <w:rPr>
          <w:rFonts w:ascii="Calibri" w:eastAsia="Calibri" w:hAnsi="Calibri" w:cs="Calibri"/>
          <w:spacing w:val="36"/>
          <w:sz w:val="22"/>
          <w:szCs w:val="22"/>
        </w:rPr>
        <w:t xml:space="preserve"> </w:t>
      </w:r>
      <w:r w:rsidR="007B1AFE">
        <w:rPr>
          <w:rFonts w:ascii="Calibri" w:eastAsia="Calibri" w:hAnsi="Calibri" w:cs="Calibri"/>
          <w:sz w:val="22"/>
          <w:szCs w:val="22"/>
        </w:rPr>
        <w:t xml:space="preserve">9       </w:t>
      </w:r>
      <w:r w:rsidR="007B1AFE">
        <w:rPr>
          <w:rFonts w:ascii="Calibri" w:eastAsia="Calibri" w:hAnsi="Calibri" w:cs="Calibri"/>
          <w:spacing w:val="2"/>
          <w:sz w:val="22"/>
          <w:szCs w:val="22"/>
        </w:rPr>
        <w:t xml:space="preserve"> </w:t>
      </w:r>
      <w:r w:rsidR="007B1AFE">
        <w:rPr>
          <w:rFonts w:ascii="Calibri" w:eastAsia="Calibri" w:hAnsi="Calibri" w:cs="Calibri"/>
          <w:sz w:val="22"/>
          <w:szCs w:val="22"/>
        </w:rPr>
        <w:t xml:space="preserve">--              </w:t>
      </w:r>
      <w:r w:rsidR="007B1AFE">
        <w:rPr>
          <w:rFonts w:ascii="Calibri" w:eastAsia="Calibri" w:hAnsi="Calibri" w:cs="Calibri"/>
          <w:spacing w:val="49"/>
          <w:sz w:val="22"/>
          <w:szCs w:val="22"/>
        </w:rPr>
        <w:t xml:space="preserve"> </w:t>
      </w:r>
      <w:r w:rsidR="007B1AFE">
        <w:rPr>
          <w:rFonts w:ascii="Calibri" w:eastAsia="Calibri" w:hAnsi="Calibri" w:cs="Calibri"/>
          <w:sz w:val="22"/>
          <w:szCs w:val="22"/>
        </w:rPr>
        <w:t>--</w:t>
      </w:r>
    </w:p>
    <w:p w:rsidR="00691543" w:rsidRDefault="00E06362">
      <w:pPr>
        <w:spacing w:before="22" w:line="260" w:lineRule="exact"/>
        <w:ind w:left="2076"/>
        <w:rPr>
          <w:rFonts w:ascii="Calibri" w:eastAsia="Calibri" w:hAnsi="Calibri" w:cs="Calibri"/>
          <w:sz w:val="22"/>
          <w:szCs w:val="22"/>
        </w:rPr>
      </w:pPr>
      <w:r w:rsidRPr="00E06362">
        <w:pict>
          <v:group id="_x0000_s3671" style="position:absolute;left:0;text-align:left;margin-left:158.6pt;margin-top:-58.25pt;width:66pt;height:120.75pt;z-index:-12088;mso-position-horizontal-relative:page" coordorigin="3173,-1165" coordsize="1320,2415">
            <v:group id="_x0000_s3672" style="position:absolute;left:3780;top:-1157;width:450;height:480" coordorigin="3780,-1157" coordsize="450,480">
              <v:shape id="_x0000_s3681" style="position:absolute;left:3780;top:-1157;width:450;height:480" coordorigin="3780,-1157" coordsize="450,480" path="m4005,-1157r-22,1l3961,-1153r-21,6l3920,-1139r-20,9l3882,-1118r-17,13l3849,-1091r-14,17l3822,-1057r-12,19l3801,-1018r-8,21l3786,-975r-4,23l3780,-928r,11l3781,-893r3,23l3790,-848r7,22l3806,-806r10,20l3829,-768r14,17l3858,-736r16,14l3892,-710r19,11l3931,-691r20,7l3973,-680r22,2l4005,-677r22,-1l4049,-682r21,-6l4090,-695r20,-10l4128,-716r17,-13l4161,-744r14,-16l4188,-778r12,-19l4209,-817r8,-21l4224,-860r4,-23l4230,-907r,-10l4229,-941r-3,-23l4220,-987r-7,-21l4204,-1029r-10,-19l4181,-1067r-14,-16l4152,-1099r-16,-14l4118,-1125r-19,-10l4079,-1144r-20,-6l4037,-1155r-22,-2l4005,-1157xe" filled="f">
                <v:path arrowok="t"/>
              </v:shape>
              <v:group id="_x0000_s3673" style="position:absolute;left:3180;top:-107;width:465;height:495" coordorigin="3180,-107" coordsize="465,495">
                <v:shape id="_x0000_s3680" style="position:absolute;left:3180;top:-107;width:465;height:495" coordorigin="3180,-107" coordsize="465,495" path="m3413,-107r-23,1l3368,-103r-21,6l3327,-90r-20,9l3289,-70r-17,13l3256,-42r-15,15l3227,-9,3215,9r-10,20l3196,49r-7,22l3184,94r-3,23l3180,140r1,24l3184,187r5,23l3196,231r9,21l3215,272r12,18l3241,307r15,16l3272,337r17,13l3308,361r19,9l3347,378r22,5l3390,387r23,1l3435,387r22,-4l3478,378r20,-8l3518,361r18,-11l3553,337r17,-14l3584,307r14,-17l3610,271r10,-19l3629,231r7,-22l3641,187r3,-24l3645,140r-1,-24l3641,93r-5,-22l3629,49r-9,-21l3610,9r-12,-19l3584,-27r-15,-16l3553,-57r-17,-13l3517,-81r-19,-9l3477,-98r-21,-5l3434,-106r-21,-1xe" filled="f">
                  <v:path arrowok="t"/>
                </v:shape>
                <v:group id="_x0000_s3674" style="position:absolute;left:3540;top:-677;width:390;height:570" coordorigin="3540,-677" coordsize="390,570">
                  <v:shape id="_x0000_s3679" style="position:absolute;left:3540;top:-677;width:390;height:570" coordorigin="3540,-677" coordsize="390,570" path="m3930,-677r-390,570e" filled="f">
                    <v:path arrowok="t"/>
                  </v:shape>
                  <v:group id="_x0000_s3675" style="position:absolute;left:4035;top:748;width:450;height:495" coordorigin="4035,748" coordsize="450,495">
                    <v:shape id="_x0000_s3678" style="position:absolute;left:4035;top:748;width:450;height:495" coordorigin="4035,748" coordsize="450,495" path="m4260,748r-22,1l4217,752r-21,6l4176,766r-19,9l4139,787r-17,13l4106,814r-14,17l4079,848r-12,19l4057,887r-8,22l4043,931r-5,23l4036,978r-1,17l4036,1019r3,24l4044,1066r7,22l4060,1109r10,19l4082,1147r14,17l4110,1180r17,14l4144,1207r18,11l4181,1227r20,7l4222,1239r22,3l4260,1243r22,-1l4303,1238r21,-6l4344,1225r19,-10l4381,1204r17,-13l4414,1176r14,-16l4441,1142r12,-19l4463,1103r8,-21l4477,1060r5,-23l4484,1013r1,-18l4484,971r-3,-24l4476,925r-7,-22l4460,882r-10,-20l4438,843r-14,-17l4409,810r-16,-14l4376,783r-18,-11l4339,763r-21,-7l4298,751r-22,-3l4260,748xe" filled="f">
                      <v:path arrowok="t"/>
                    </v:shape>
                    <v:group id="_x0000_s3676" style="position:absolute;left:3645;top:298;width:495;height:450" coordorigin="3645,298" coordsize="495,450">
                      <v:shape id="_x0000_s3677" style="position:absolute;left:3645;top:298;width:495;height:450" coordorigin="3645,298" coordsize="495,450" path="m3645,298r495,450e" filled="f">
                        <v:path arrowok="t"/>
                      </v:shape>
                    </v:group>
                  </v:group>
                </v:group>
              </v:group>
            </v:group>
            <w10:wrap anchorx="page"/>
          </v:group>
        </w:pict>
      </w:r>
      <w:r w:rsidR="007B1AFE">
        <w:rPr>
          <w:rFonts w:ascii="Calibri" w:eastAsia="Calibri" w:hAnsi="Calibri" w:cs="Calibri"/>
          <w:sz w:val="22"/>
          <w:szCs w:val="22"/>
        </w:rPr>
        <w:t>7</w:t>
      </w:r>
    </w:p>
    <w:p w:rsidR="00691543" w:rsidRDefault="00691543">
      <w:pPr>
        <w:spacing w:before="10" w:line="120" w:lineRule="exact"/>
        <w:rPr>
          <w:sz w:val="12"/>
          <w:szCs w:val="12"/>
        </w:rPr>
      </w:pPr>
    </w:p>
    <w:p w:rsidR="00691543" w:rsidRDefault="00691543">
      <w:pPr>
        <w:spacing w:line="200" w:lineRule="exact"/>
      </w:pPr>
    </w:p>
    <w:p w:rsidR="00691543" w:rsidRDefault="007B1AFE">
      <w:pPr>
        <w:spacing w:before="32"/>
        <w:ind w:left="5201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 xml:space="preserve">0        </w:t>
      </w:r>
      <w:r>
        <w:rPr>
          <w:rFonts w:ascii="Arial" w:eastAsia="Arial" w:hAnsi="Arial" w:cs="Arial"/>
          <w:spacing w:val="4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 xml:space="preserve">1     </w:t>
      </w:r>
      <w:r>
        <w:rPr>
          <w:rFonts w:ascii="Arial" w:eastAsia="Arial" w:hAnsi="Arial" w:cs="Arial"/>
          <w:spacing w:val="6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 xml:space="preserve">2      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 xml:space="preserve">3     </w:t>
      </w:r>
      <w:r>
        <w:rPr>
          <w:rFonts w:ascii="Arial" w:eastAsia="Arial" w:hAnsi="Arial" w:cs="Arial"/>
          <w:spacing w:val="6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 xml:space="preserve">4     </w:t>
      </w:r>
      <w:r>
        <w:rPr>
          <w:rFonts w:ascii="Arial" w:eastAsia="Arial" w:hAnsi="Arial" w:cs="Arial"/>
          <w:spacing w:val="6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 xml:space="preserve">5         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6</w:t>
      </w:r>
    </w:p>
    <w:p w:rsidR="00691543" w:rsidRDefault="007B1AFE">
      <w:pPr>
        <w:spacing w:line="220" w:lineRule="exact"/>
        <w:ind w:left="2931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position w:val="1"/>
          <w:sz w:val="22"/>
          <w:szCs w:val="22"/>
        </w:rPr>
        <w:t>9</w:t>
      </w:r>
    </w:p>
    <w:p w:rsidR="00691543" w:rsidRDefault="00691543">
      <w:pPr>
        <w:spacing w:line="200" w:lineRule="exact"/>
      </w:pPr>
    </w:p>
    <w:p w:rsidR="00691543" w:rsidRDefault="00691543">
      <w:pPr>
        <w:spacing w:before="17" w:line="240" w:lineRule="exact"/>
        <w:rPr>
          <w:sz w:val="24"/>
          <w:szCs w:val="24"/>
        </w:rPr>
      </w:pPr>
    </w:p>
    <w:p w:rsidR="00691543" w:rsidRDefault="007B1AFE">
      <w:pPr>
        <w:spacing w:before="32" w:line="251" w:lineRule="auto"/>
        <w:ind w:left="160" w:right="411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pacing w:val="2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he  h</w:t>
      </w:r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pacing w:val="-3"/>
          <w:sz w:val="22"/>
          <w:szCs w:val="22"/>
        </w:rPr>
        <w:t>i</w:t>
      </w:r>
      <w:r>
        <w:rPr>
          <w:rFonts w:ascii="Arial" w:eastAsia="Arial" w:hAnsi="Arial" w:cs="Arial"/>
          <w:spacing w:val="2"/>
          <w:sz w:val="22"/>
          <w:szCs w:val="22"/>
        </w:rPr>
        <w:t>g</w:t>
      </w:r>
      <w:r>
        <w:rPr>
          <w:rFonts w:ascii="Arial" w:eastAsia="Arial" w:hAnsi="Arial" w:cs="Arial"/>
          <w:sz w:val="22"/>
          <w:szCs w:val="22"/>
        </w:rPr>
        <w:t xml:space="preserve">ht 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pacing w:val="-3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 xml:space="preserve">f </w:t>
      </w:r>
      <w:r>
        <w:rPr>
          <w:rFonts w:ascii="Arial" w:eastAsia="Arial" w:hAnsi="Arial" w:cs="Arial"/>
          <w:spacing w:val="61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he</w:t>
      </w:r>
      <w:r>
        <w:rPr>
          <w:rFonts w:ascii="Arial" w:eastAsia="Arial" w:hAnsi="Arial" w:cs="Arial"/>
          <w:spacing w:val="58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tr</w:t>
      </w:r>
      <w:r>
        <w:rPr>
          <w:rFonts w:ascii="Arial" w:eastAsia="Arial" w:hAnsi="Arial" w:cs="Arial"/>
          <w:sz w:val="22"/>
          <w:szCs w:val="22"/>
        </w:rPr>
        <w:t>ee</w:t>
      </w:r>
      <w:r>
        <w:rPr>
          <w:rFonts w:ascii="Arial" w:eastAsia="Arial" w:hAnsi="Arial" w:cs="Arial"/>
          <w:spacing w:val="61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6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3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 xml:space="preserve">. 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h</w:t>
      </w:r>
      <w:r>
        <w:rPr>
          <w:rFonts w:ascii="Arial" w:eastAsia="Arial" w:hAnsi="Arial" w:cs="Arial"/>
          <w:spacing w:val="-3"/>
          <w:sz w:val="22"/>
          <w:szCs w:val="22"/>
        </w:rPr>
        <w:t>e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pacing w:val="-3"/>
          <w:sz w:val="22"/>
          <w:szCs w:val="22"/>
        </w:rPr>
        <w:t>e</w:t>
      </w:r>
      <w:r>
        <w:rPr>
          <w:rFonts w:ascii="Arial" w:eastAsia="Arial" w:hAnsi="Arial" w:cs="Arial"/>
          <w:spacing w:val="3"/>
          <w:sz w:val="22"/>
          <w:szCs w:val="22"/>
        </w:rPr>
        <w:t>f</w:t>
      </w:r>
      <w:r>
        <w:rPr>
          <w:rFonts w:ascii="Arial" w:eastAsia="Arial" w:hAnsi="Arial" w:cs="Arial"/>
          <w:spacing w:val="-3"/>
          <w:sz w:val="22"/>
          <w:szCs w:val="22"/>
        </w:rPr>
        <w:t>o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61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spacing w:val="61"/>
          <w:sz w:val="22"/>
          <w:szCs w:val="22"/>
        </w:rPr>
        <w:t xml:space="preserve"> </w:t>
      </w:r>
      <w:r>
        <w:rPr>
          <w:rFonts w:ascii="Arial" w:eastAsia="Arial" w:hAnsi="Arial" w:cs="Arial"/>
          <w:spacing w:val="-2"/>
          <w:sz w:val="22"/>
          <w:szCs w:val="22"/>
        </w:rPr>
        <w:t>s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spacing w:val="-2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61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 xml:space="preserve">he  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1"/>
          <w:sz w:val="22"/>
          <w:szCs w:val="22"/>
        </w:rPr>
        <w:t>b</w:t>
      </w:r>
      <w:r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spacing w:val="-3"/>
          <w:sz w:val="22"/>
          <w:szCs w:val="22"/>
        </w:rPr>
        <w:t>v</w:t>
      </w:r>
      <w:r>
        <w:rPr>
          <w:rFonts w:ascii="Arial" w:eastAsia="Arial" w:hAnsi="Arial" w:cs="Arial"/>
          <w:sz w:val="22"/>
          <w:szCs w:val="22"/>
        </w:rPr>
        <w:t>e  b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n</w:t>
      </w:r>
      <w:r>
        <w:rPr>
          <w:rFonts w:ascii="Arial" w:eastAsia="Arial" w:hAnsi="Arial" w:cs="Arial"/>
          <w:spacing w:val="-1"/>
          <w:sz w:val="22"/>
          <w:szCs w:val="22"/>
        </w:rPr>
        <w:t>a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 xml:space="preserve">y  </w:t>
      </w:r>
      <w:r>
        <w:rPr>
          <w:rFonts w:ascii="Arial" w:eastAsia="Arial" w:hAnsi="Arial" w:cs="Arial"/>
          <w:spacing w:val="-1"/>
          <w:sz w:val="22"/>
          <w:szCs w:val="22"/>
        </w:rPr>
        <w:t>t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pacing w:val="-3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 xml:space="preserve">e 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pacing w:val="-3"/>
          <w:sz w:val="22"/>
          <w:szCs w:val="22"/>
        </w:rPr>
        <w:t>w</w:t>
      </w:r>
      <w:r>
        <w:rPr>
          <w:rFonts w:ascii="Arial" w:eastAsia="Arial" w:hAnsi="Arial" w:cs="Arial"/>
          <w:sz w:val="22"/>
          <w:szCs w:val="22"/>
        </w:rPr>
        <w:t xml:space="preserve">e 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are</w:t>
      </w:r>
      <w:r>
        <w:rPr>
          <w:rFonts w:ascii="Arial" w:eastAsia="Arial" w:hAnsi="Arial" w:cs="Arial"/>
          <w:spacing w:val="59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 xml:space="preserve">n 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n</w:t>
      </w:r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 xml:space="preserve">ed </w:t>
      </w:r>
      <w:r>
        <w:rPr>
          <w:rFonts w:ascii="Arial" w:eastAsia="Arial" w:hAnsi="Arial" w:cs="Arial"/>
          <w:spacing w:val="-3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 xml:space="preserve">f </w:t>
      </w:r>
      <w:r>
        <w:rPr>
          <w:rFonts w:ascii="Arial" w:eastAsia="Arial" w:hAnsi="Arial" w:cs="Arial"/>
          <w:spacing w:val="4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an  a</w:t>
      </w:r>
      <w:r>
        <w:rPr>
          <w:rFonts w:ascii="Arial" w:eastAsia="Arial" w:hAnsi="Arial" w:cs="Arial"/>
          <w:spacing w:val="-2"/>
          <w:sz w:val="22"/>
          <w:szCs w:val="22"/>
        </w:rPr>
        <w:t>r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ay</w:t>
      </w:r>
      <w:r>
        <w:rPr>
          <w:rFonts w:ascii="Arial" w:eastAsia="Arial" w:hAnsi="Arial" w:cs="Arial"/>
          <w:spacing w:val="61"/>
          <w:sz w:val="22"/>
          <w:szCs w:val="22"/>
        </w:rPr>
        <w:t xml:space="preserve"> </w:t>
      </w:r>
      <w:r>
        <w:rPr>
          <w:rFonts w:ascii="Arial" w:eastAsia="Arial" w:hAnsi="Arial" w:cs="Arial"/>
          <w:spacing w:val="-3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 xml:space="preserve">f 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pacing w:val="-2"/>
          <w:sz w:val="22"/>
          <w:szCs w:val="22"/>
        </w:rPr>
        <w:t>z</w:t>
      </w:r>
      <w:r>
        <w:rPr>
          <w:rFonts w:ascii="Arial" w:eastAsia="Arial" w:hAnsi="Arial" w:cs="Arial"/>
          <w:sz w:val="22"/>
          <w:szCs w:val="22"/>
        </w:rPr>
        <w:t xml:space="preserve">e 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2</w:t>
      </w:r>
      <w:r>
        <w:rPr>
          <w:rFonts w:ascii="Arial" w:eastAsia="Arial" w:hAnsi="Arial" w:cs="Arial"/>
          <w:position w:val="10"/>
          <w:sz w:val="14"/>
          <w:szCs w:val="14"/>
        </w:rPr>
        <w:t>3</w:t>
      </w:r>
      <w:r>
        <w:rPr>
          <w:rFonts w:ascii="Arial" w:eastAsia="Arial" w:hAnsi="Arial" w:cs="Arial"/>
          <w:spacing w:val="-2"/>
          <w:position w:val="10"/>
          <w:sz w:val="14"/>
          <w:szCs w:val="14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-</w:t>
      </w:r>
      <w:r>
        <w:rPr>
          <w:rFonts w:ascii="Arial" w:eastAsia="Arial" w:hAnsi="Arial" w:cs="Arial"/>
          <w:sz w:val="22"/>
          <w:szCs w:val="22"/>
        </w:rPr>
        <w:t>1=7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>d</w:t>
      </w:r>
      <w:r>
        <w:rPr>
          <w:rFonts w:ascii="Arial" w:eastAsia="Arial" w:hAnsi="Arial" w:cs="Arial"/>
          <w:spacing w:val="61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 xml:space="preserve">t 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6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sh</w:t>
      </w:r>
      <w:r>
        <w:rPr>
          <w:rFonts w:ascii="Arial" w:eastAsia="Arial" w:hAnsi="Arial" w:cs="Arial"/>
          <w:spacing w:val="-1"/>
          <w:sz w:val="22"/>
          <w:szCs w:val="22"/>
        </w:rPr>
        <w:t>o</w:t>
      </w:r>
      <w:r>
        <w:rPr>
          <w:rFonts w:ascii="Arial" w:eastAsia="Arial" w:hAnsi="Arial" w:cs="Arial"/>
          <w:spacing w:val="-3"/>
          <w:sz w:val="22"/>
          <w:szCs w:val="22"/>
        </w:rPr>
        <w:t>w</w:t>
      </w:r>
      <w:r>
        <w:rPr>
          <w:rFonts w:ascii="Arial" w:eastAsia="Arial" w:hAnsi="Arial" w:cs="Arial"/>
          <w:sz w:val="22"/>
          <w:szCs w:val="22"/>
        </w:rPr>
        <w:t xml:space="preserve">n 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3"/>
          <w:sz w:val="22"/>
          <w:szCs w:val="22"/>
        </w:rPr>
        <w:t>b</w:t>
      </w:r>
      <w:r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spacing w:val="-3"/>
          <w:sz w:val="22"/>
          <w:szCs w:val="22"/>
        </w:rPr>
        <w:t>v</w:t>
      </w:r>
      <w:r>
        <w:rPr>
          <w:rFonts w:ascii="Arial" w:eastAsia="Arial" w:hAnsi="Arial" w:cs="Arial"/>
          <w:sz w:val="22"/>
          <w:szCs w:val="22"/>
        </w:rPr>
        <w:t>e.</w:t>
      </w:r>
    </w:p>
    <w:p w:rsidR="00691543" w:rsidRDefault="00691543">
      <w:pPr>
        <w:spacing w:before="6" w:line="220" w:lineRule="exact"/>
        <w:rPr>
          <w:sz w:val="22"/>
          <w:szCs w:val="22"/>
        </w:rPr>
      </w:pPr>
    </w:p>
    <w:p w:rsidR="00691543" w:rsidRDefault="007B1AFE">
      <w:pPr>
        <w:spacing w:line="275" w:lineRule="auto"/>
        <w:ind w:left="160" w:right="257" w:firstLine="122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pacing w:val="2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 xml:space="preserve">he  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oc</w:t>
      </w:r>
      <w:r>
        <w:rPr>
          <w:rFonts w:ascii="Arial" w:eastAsia="Arial" w:hAnsi="Arial" w:cs="Arial"/>
          <w:spacing w:val="-3"/>
          <w:sz w:val="22"/>
          <w:szCs w:val="22"/>
        </w:rPr>
        <w:t>a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 xml:space="preserve">on 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pacing w:val="-3"/>
          <w:sz w:val="22"/>
          <w:szCs w:val="22"/>
        </w:rPr>
        <w:t>2</w:t>
      </w:r>
      <w:r>
        <w:rPr>
          <w:rFonts w:ascii="Arial" w:eastAsia="Arial" w:hAnsi="Arial" w:cs="Arial"/>
          <w:spacing w:val="1"/>
          <w:sz w:val="22"/>
          <w:szCs w:val="22"/>
        </w:rPr>
        <w:t>,</w:t>
      </w:r>
      <w:r>
        <w:rPr>
          <w:rFonts w:ascii="Arial" w:eastAsia="Arial" w:hAnsi="Arial" w:cs="Arial"/>
          <w:sz w:val="22"/>
          <w:szCs w:val="22"/>
        </w:rPr>
        <w:t>3,</w:t>
      </w:r>
      <w:r>
        <w:rPr>
          <w:rFonts w:ascii="Arial" w:eastAsia="Arial" w:hAnsi="Arial" w:cs="Arial"/>
          <w:spacing w:val="-2"/>
          <w:sz w:val="22"/>
          <w:szCs w:val="22"/>
        </w:rPr>
        <w:t>5</w:t>
      </w:r>
      <w:r>
        <w:rPr>
          <w:rFonts w:ascii="Arial" w:eastAsia="Arial" w:hAnsi="Arial" w:cs="Arial"/>
          <w:spacing w:val="1"/>
          <w:sz w:val="22"/>
          <w:szCs w:val="22"/>
        </w:rPr>
        <w:t>,</w:t>
      </w:r>
      <w:r>
        <w:rPr>
          <w:rFonts w:ascii="Arial" w:eastAsia="Arial" w:hAnsi="Arial" w:cs="Arial"/>
          <w:sz w:val="22"/>
          <w:szCs w:val="22"/>
        </w:rPr>
        <w:t xml:space="preserve">6 </w:t>
      </w:r>
      <w:r>
        <w:rPr>
          <w:rFonts w:ascii="Arial" w:eastAsia="Arial" w:hAnsi="Arial" w:cs="Arial"/>
          <w:spacing w:val="-2"/>
          <w:sz w:val="22"/>
          <w:szCs w:val="22"/>
        </w:rPr>
        <w:t>ar</w:t>
      </w:r>
      <w:r>
        <w:rPr>
          <w:rFonts w:ascii="Arial" w:eastAsia="Arial" w:hAnsi="Arial" w:cs="Arial"/>
          <w:sz w:val="22"/>
          <w:szCs w:val="22"/>
        </w:rPr>
        <w:t xml:space="preserve">e 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pacing w:val="-3"/>
          <w:sz w:val="22"/>
          <w:szCs w:val="22"/>
        </w:rPr>
        <w:t>e</w:t>
      </w:r>
      <w:r>
        <w:rPr>
          <w:rFonts w:ascii="Arial" w:eastAsia="Arial" w:hAnsi="Arial" w:cs="Arial"/>
          <w:spacing w:val="1"/>
          <w:sz w:val="22"/>
          <w:szCs w:val="22"/>
        </w:rPr>
        <w:t>f</w:t>
      </w:r>
      <w:r>
        <w:rPr>
          <w:rFonts w:ascii="Arial" w:eastAsia="Arial" w:hAnsi="Arial" w:cs="Arial"/>
          <w:sz w:val="22"/>
          <w:szCs w:val="22"/>
        </w:rPr>
        <w:t xml:space="preserve">t  </w:t>
      </w:r>
      <w:r>
        <w:rPr>
          <w:rFonts w:ascii="Arial" w:eastAsia="Arial" w:hAnsi="Arial" w:cs="Arial"/>
          <w:spacing w:val="61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fr</w:t>
      </w:r>
      <w:r>
        <w:rPr>
          <w:rFonts w:ascii="Arial" w:eastAsia="Arial" w:hAnsi="Arial" w:cs="Arial"/>
          <w:sz w:val="22"/>
          <w:szCs w:val="22"/>
        </w:rPr>
        <w:t>ee</w:t>
      </w:r>
      <w:r>
        <w:rPr>
          <w:rFonts w:ascii="Arial" w:eastAsia="Arial" w:hAnsi="Arial" w:cs="Arial"/>
          <w:spacing w:val="6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b</w:t>
      </w:r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>ca</w:t>
      </w:r>
      <w:r>
        <w:rPr>
          <w:rFonts w:ascii="Arial" w:eastAsia="Arial" w:hAnsi="Arial" w:cs="Arial"/>
          <w:spacing w:val="-1"/>
          <w:sz w:val="22"/>
          <w:szCs w:val="22"/>
        </w:rPr>
        <w:t>u</w:t>
      </w:r>
      <w:r>
        <w:rPr>
          <w:rFonts w:ascii="Arial" w:eastAsia="Arial" w:hAnsi="Arial" w:cs="Arial"/>
          <w:sz w:val="22"/>
          <w:szCs w:val="22"/>
        </w:rPr>
        <w:t>se</w:t>
      </w:r>
      <w:r>
        <w:rPr>
          <w:rFonts w:ascii="Arial" w:eastAsia="Arial" w:hAnsi="Arial" w:cs="Arial"/>
          <w:spacing w:val="59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pacing w:val="-3"/>
          <w:sz w:val="22"/>
          <w:szCs w:val="22"/>
        </w:rPr>
        <w:t>h</w:t>
      </w:r>
      <w:r>
        <w:rPr>
          <w:rFonts w:ascii="Arial" w:eastAsia="Arial" w:hAnsi="Arial" w:cs="Arial"/>
          <w:sz w:val="22"/>
          <w:szCs w:val="22"/>
        </w:rPr>
        <w:t>ere  are  no  n</w:t>
      </w:r>
      <w:r>
        <w:rPr>
          <w:rFonts w:ascii="Arial" w:eastAsia="Arial" w:hAnsi="Arial" w:cs="Arial"/>
          <w:spacing w:val="-1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>d</w:t>
      </w:r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59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co</w:t>
      </w:r>
      <w:r>
        <w:rPr>
          <w:rFonts w:ascii="Arial" w:eastAsia="Arial" w:hAnsi="Arial" w:cs="Arial"/>
          <w:spacing w:val="-2"/>
          <w:sz w:val="22"/>
          <w:szCs w:val="22"/>
        </w:rPr>
        <w:t>rr</w:t>
      </w:r>
      <w:r>
        <w:rPr>
          <w:rFonts w:ascii="Arial" w:eastAsia="Arial" w:hAnsi="Arial" w:cs="Arial"/>
          <w:sz w:val="22"/>
          <w:szCs w:val="22"/>
        </w:rPr>
        <w:t>es</w:t>
      </w:r>
      <w:r>
        <w:rPr>
          <w:rFonts w:ascii="Arial" w:eastAsia="Arial" w:hAnsi="Arial" w:cs="Arial"/>
          <w:spacing w:val="-1"/>
          <w:sz w:val="22"/>
          <w:szCs w:val="22"/>
        </w:rPr>
        <w:t>p</w:t>
      </w:r>
      <w:r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>d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 xml:space="preserve">ng 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 xml:space="preserve">o </w:t>
      </w:r>
      <w:r>
        <w:rPr>
          <w:rFonts w:ascii="Arial" w:eastAsia="Arial" w:hAnsi="Arial" w:cs="Arial"/>
          <w:spacing w:val="60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h</w:t>
      </w:r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 xml:space="preserve">se 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oc</w:t>
      </w:r>
      <w:r>
        <w:rPr>
          <w:rFonts w:ascii="Arial" w:eastAsia="Arial" w:hAnsi="Arial" w:cs="Arial"/>
          <w:spacing w:val="-1"/>
          <w:sz w:val="22"/>
          <w:szCs w:val="22"/>
        </w:rPr>
        <w:t>a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>s.</w:t>
      </w:r>
    </w:p>
    <w:p w:rsidR="00691543" w:rsidRDefault="00691543">
      <w:pPr>
        <w:spacing w:before="1" w:line="200" w:lineRule="exact"/>
      </w:pPr>
    </w:p>
    <w:p w:rsidR="00691543" w:rsidRDefault="007B1AFE">
      <w:pPr>
        <w:ind w:left="160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b/>
          <w:sz w:val="22"/>
          <w:szCs w:val="22"/>
        </w:rPr>
        <w:t>4.1</w:t>
      </w:r>
      <w:r>
        <w:rPr>
          <w:rFonts w:ascii="Arial" w:eastAsia="Arial" w:hAnsi="Arial" w:cs="Arial"/>
          <w:b/>
          <w:spacing w:val="1"/>
          <w:sz w:val="22"/>
          <w:szCs w:val="22"/>
        </w:rPr>
        <w:t>.</w:t>
      </w:r>
      <w:r>
        <w:rPr>
          <w:rFonts w:ascii="Arial" w:eastAsia="Arial" w:hAnsi="Arial" w:cs="Arial"/>
          <w:b/>
          <w:spacing w:val="-3"/>
          <w:sz w:val="22"/>
          <w:szCs w:val="22"/>
        </w:rPr>
        <w:t>2</w:t>
      </w:r>
      <w:r>
        <w:rPr>
          <w:rFonts w:ascii="Arial" w:eastAsia="Arial" w:hAnsi="Arial" w:cs="Arial"/>
          <w:b/>
          <w:spacing w:val="1"/>
          <w:sz w:val="22"/>
          <w:szCs w:val="22"/>
        </w:rPr>
        <w:t>.</w:t>
      </w:r>
      <w:r>
        <w:rPr>
          <w:rFonts w:ascii="Arial" w:eastAsia="Arial" w:hAnsi="Arial" w:cs="Arial"/>
          <w:b/>
          <w:sz w:val="22"/>
          <w:szCs w:val="22"/>
        </w:rPr>
        <w:t xml:space="preserve">2 </w:t>
      </w:r>
      <w:r>
        <w:rPr>
          <w:rFonts w:ascii="Arial" w:eastAsia="Arial" w:hAnsi="Arial" w:cs="Arial"/>
          <w:b/>
          <w:spacing w:val="-2"/>
          <w:sz w:val="22"/>
          <w:szCs w:val="22"/>
        </w:rPr>
        <w:t>L</w:t>
      </w:r>
      <w:r>
        <w:rPr>
          <w:rFonts w:ascii="Arial" w:eastAsia="Arial" w:hAnsi="Arial" w:cs="Arial"/>
          <w:b/>
          <w:spacing w:val="1"/>
          <w:sz w:val="22"/>
          <w:szCs w:val="22"/>
        </w:rPr>
        <w:t>i</w:t>
      </w:r>
      <w:r>
        <w:rPr>
          <w:rFonts w:ascii="Arial" w:eastAsia="Arial" w:hAnsi="Arial" w:cs="Arial"/>
          <w:b/>
          <w:sz w:val="22"/>
          <w:szCs w:val="22"/>
        </w:rPr>
        <w:t>n</w:t>
      </w:r>
      <w:r>
        <w:rPr>
          <w:rFonts w:ascii="Arial" w:eastAsia="Arial" w:hAnsi="Arial" w:cs="Arial"/>
          <w:b/>
          <w:spacing w:val="-1"/>
          <w:sz w:val="22"/>
          <w:szCs w:val="22"/>
        </w:rPr>
        <w:t>k</w:t>
      </w:r>
      <w:r>
        <w:rPr>
          <w:rFonts w:ascii="Arial" w:eastAsia="Arial" w:hAnsi="Arial" w:cs="Arial"/>
          <w:b/>
          <w:sz w:val="22"/>
          <w:szCs w:val="22"/>
        </w:rPr>
        <w:t>ed</w:t>
      </w:r>
      <w:r>
        <w:rPr>
          <w:rFonts w:ascii="Arial" w:eastAsia="Arial" w:hAnsi="Arial" w:cs="Arial"/>
          <w:b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b/>
          <w:spacing w:val="1"/>
          <w:sz w:val="22"/>
          <w:szCs w:val="22"/>
        </w:rPr>
        <w:t>li</w:t>
      </w:r>
      <w:r>
        <w:rPr>
          <w:rFonts w:ascii="Arial" w:eastAsia="Arial" w:hAnsi="Arial" w:cs="Arial"/>
          <w:b/>
          <w:spacing w:val="-3"/>
          <w:sz w:val="22"/>
          <w:szCs w:val="22"/>
        </w:rPr>
        <w:t>s</w:t>
      </w:r>
      <w:r>
        <w:rPr>
          <w:rFonts w:ascii="Arial" w:eastAsia="Arial" w:hAnsi="Arial" w:cs="Arial"/>
          <w:b/>
          <w:sz w:val="22"/>
          <w:szCs w:val="22"/>
        </w:rPr>
        <w:t>t repr</w:t>
      </w:r>
      <w:r>
        <w:rPr>
          <w:rFonts w:ascii="Arial" w:eastAsia="Arial" w:hAnsi="Arial" w:cs="Arial"/>
          <w:b/>
          <w:spacing w:val="-3"/>
          <w:sz w:val="22"/>
          <w:szCs w:val="22"/>
        </w:rPr>
        <w:t>e</w:t>
      </w:r>
      <w:r>
        <w:rPr>
          <w:rFonts w:ascii="Arial" w:eastAsia="Arial" w:hAnsi="Arial" w:cs="Arial"/>
          <w:b/>
          <w:sz w:val="22"/>
          <w:szCs w:val="22"/>
        </w:rPr>
        <w:t>s</w:t>
      </w:r>
      <w:r>
        <w:rPr>
          <w:rFonts w:ascii="Arial" w:eastAsia="Arial" w:hAnsi="Arial" w:cs="Arial"/>
          <w:b/>
          <w:spacing w:val="-1"/>
          <w:sz w:val="22"/>
          <w:szCs w:val="22"/>
        </w:rPr>
        <w:t>e</w:t>
      </w:r>
      <w:r>
        <w:rPr>
          <w:rFonts w:ascii="Arial" w:eastAsia="Arial" w:hAnsi="Arial" w:cs="Arial"/>
          <w:b/>
          <w:sz w:val="22"/>
          <w:szCs w:val="22"/>
        </w:rPr>
        <w:t>nta</w:t>
      </w:r>
      <w:r>
        <w:rPr>
          <w:rFonts w:ascii="Arial" w:eastAsia="Arial" w:hAnsi="Arial" w:cs="Arial"/>
          <w:b/>
          <w:spacing w:val="-2"/>
          <w:sz w:val="22"/>
          <w:szCs w:val="22"/>
        </w:rPr>
        <w:t>t</w:t>
      </w:r>
      <w:r>
        <w:rPr>
          <w:rFonts w:ascii="Arial" w:eastAsia="Arial" w:hAnsi="Arial" w:cs="Arial"/>
          <w:b/>
          <w:spacing w:val="1"/>
          <w:sz w:val="22"/>
          <w:szCs w:val="22"/>
        </w:rPr>
        <w:t>i</w:t>
      </w:r>
      <w:r>
        <w:rPr>
          <w:rFonts w:ascii="Arial" w:eastAsia="Arial" w:hAnsi="Arial" w:cs="Arial"/>
          <w:b/>
          <w:sz w:val="22"/>
          <w:szCs w:val="22"/>
        </w:rPr>
        <w:t>on</w:t>
      </w:r>
    </w:p>
    <w:p w:rsidR="00691543" w:rsidRDefault="00691543">
      <w:pPr>
        <w:spacing w:before="19" w:line="220" w:lineRule="exact"/>
        <w:rPr>
          <w:sz w:val="22"/>
          <w:szCs w:val="22"/>
        </w:rPr>
      </w:pPr>
    </w:p>
    <w:p w:rsidR="00691543" w:rsidRDefault="007B1AFE">
      <w:pPr>
        <w:spacing w:line="240" w:lineRule="exact"/>
        <w:ind w:left="880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pacing w:val="1"/>
          <w:position w:val="-1"/>
          <w:sz w:val="22"/>
          <w:szCs w:val="22"/>
        </w:rPr>
        <w:t>I</w:t>
      </w:r>
      <w:r>
        <w:rPr>
          <w:rFonts w:ascii="Arial" w:eastAsia="Arial" w:hAnsi="Arial" w:cs="Arial"/>
          <w:position w:val="-1"/>
          <w:sz w:val="22"/>
          <w:szCs w:val="22"/>
        </w:rPr>
        <w:t>n</w:t>
      </w:r>
      <w:r>
        <w:rPr>
          <w:rFonts w:ascii="Arial" w:eastAsia="Arial" w:hAnsi="Arial" w:cs="Arial"/>
          <w:spacing w:val="-1"/>
          <w:position w:val="-1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position w:val="-1"/>
          <w:sz w:val="22"/>
          <w:szCs w:val="22"/>
        </w:rPr>
        <w:t>t</w:t>
      </w:r>
      <w:r>
        <w:rPr>
          <w:rFonts w:ascii="Arial" w:eastAsia="Arial" w:hAnsi="Arial" w:cs="Arial"/>
          <w:position w:val="-1"/>
          <w:sz w:val="22"/>
          <w:szCs w:val="22"/>
        </w:rPr>
        <w:t>h</w:t>
      </w:r>
      <w:r>
        <w:rPr>
          <w:rFonts w:ascii="Arial" w:eastAsia="Arial" w:hAnsi="Arial" w:cs="Arial"/>
          <w:spacing w:val="-1"/>
          <w:position w:val="-1"/>
          <w:sz w:val="22"/>
          <w:szCs w:val="22"/>
        </w:rPr>
        <w:t>i</w:t>
      </w:r>
      <w:r>
        <w:rPr>
          <w:rFonts w:ascii="Arial" w:eastAsia="Arial" w:hAnsi="Arial" w:cs="Arial"/>
          <w:position w:val="-1"/>
          <w:sz w:val="22"/>
          <w:szCs w:val="22"/>
        </w:rPr>
        <w:t>s</w:t>
      </w:r>
      <w:r>
        <w:rPr>
          <w:rFonts w:ascii="Arial" w:eastAsia="Arial" w:hAnsi="Arial" w:cs="Arial"/>
          <w:spacing w:val="1"/>
          <w:position w:val="-1"/>
          <w:sz w:val="22"/>
          <w:szCs w:val="22"/>
        </w:rPr>
        <w:t xml:space="preserve"> r</w:t>
      </w:r>
      <w:r>
        <w:rPr>
          <w:rFonts w:ascii="Arial" w:eastAsia="Arial" w:hAnsi="Arial" w:cs="Arial"/>
          <w:position w:val="-1"/>
          <w:sz w:val="22"/>
          <w:szCs w:val="22"/>
        </w:rPr>
        <w:t>e</w:t>
      </w:r>
      <w:r>
        <w:rPr>
          <w:rFonts w:ascii="Arial" w:eastAsia="Arial" w:hAnsi="Arial" w:cs="Arial"/>
          <w:spacing w:val="-3"/>
          <w:position w:val="-1"/>
          <w:sz w:val="22"/>
          <w:szCs w:val="22"/>
        </w:rPr>
        <w:t>p</w:t>
      </w:r>
      <w:r>
        <w:rPr>
          <w:rFonts w:ascii="Arial" w:eastAsia="Arial" w:hAnsi="Arial" w:cs="Arial"/>
          <w:spacing w:val="1"/>
          <w:position w:val="-1"/>
          <w:sz w:val="22"/>
          <w:szCs w:val="22"/>
        </w:rPr>
        <w:t>r</w:t>
      </w:r>
      <w:r>
        <w:rPr>
          <w:rFonts w:ascii="Arial" w:eastAsia="Arial" w:hAnsi="Arial" w:cs="Arial"/>
          <w:position w:val="-1"/>
          <w:sz w:val="22"/>
          <w:szCs w:val="22"/>
        </w:rPr>
        <w:t>es</w:t>
      </w:r>
      <w:r>
        <w:rPr>
          <w:rFonts w:ascii="Arial" w:eastAsia="Arial" w:hAnsi="Arial" w:cs="Arial"/>
          <w:spacing w:val="-1"/>
          <w:position w:val="-1"/>
          <w:sz w:val="22"/>
          <w:szCs w:val="22"/>
        </w:rPr>
        <w:t>e</w:t>
      </w:r>
      <w:r>
        <w:rPr>
          <w:rFonts w:ascii="Arial" w:eastAsia="Arial" w:hAnsi="Arial" w:cs="Arial"/>
          <w:spacing w:val="-3"/>
          <w:position w:val="-1"/>
          <w:sz w:val="22"/>
          <w:szCs w:val="22"/>
        </w:rPr>
        <w:t>n</w:t>
      </w:r>
      <w:r>
        <w:rPr>
          <w:rFonts w:ascii="Arial" w:eastAsia="Arial" w:hAnsi="Arial" w:cs="Arial"/>
          <w:spacing w:val="1"/>
          <w:position w:val="-1"/>
          <w:sz w:val="22"/>
          <w:szCs w:val="22"/>
        </w:rPr>
        <w:t>t</w:t>
      </w:r>
      <w:r>
        <w:rPr>
          <w:rFonts w:ascii="Arial" w:eastAsia="Arial" w:hAnsi="Arial" w:cs="Arial"/>
          <w:position w:val="-1"/>
          <w:sz w:val="22"/>
          <w:szCs w:val="22"/>
        </w:rPr>
        <w:t>ati</w:t>
      </w:r>
      <w:r>
        <w:rPr>
          <w:rFonts w:ascii="Arial" w:eastAsia="Arial" w:hAnsi="Arial" w:cs="Arial"/>
          <w:spacing w:val="-1"/>
          <w:position w:val="-1"/>
          <w:sz w:val="22"/>
          <w:szCs w:val="22"/>
        </w:rPr>
        <w:t>o</w:t>
      </w:r>
      <w:r>
        <w:rPr>
          <w:rFonts w:ascii="Arial" w:eastAsia="Arial" w:hAnsi="Arial" w:cs="Arial"/>
          <w:position w:val="-1"/>
          <w:sz w:val="22"/>
          <w:szCs w:val="22"/>
        </w:rPr>
        <w:t>n e</w:t>
      </w:r>
      <w:r>
        <w:rPr>
          <w:rFonts w:ascii="Arial" w:eastAsia="Arial" w:hAnsi="Arial" w:cs="Arial"/>
          <w:spacing w:val="-2"/>
          <w:position w:val="-1"/>
          <w:sz w:val="22"/>
          <w:szCs w:val="22"/>
        </w:rPr>
        <w:t>a</w:t>
      </w:r>
      <w:r>
        <w:rPr>
          <w:rFonts w:ascii="Arial" w:eastAsia="Arial" w:hAnsi="Arial" w:cs="Arial"/>
          <w:position w:val="-1"/>
          <w:sz w:val="22"/>
          <w:szCs w:val="22"/>
        </w:rPr>
        <w:t xml:space="preserve">ch node </w:t>
      </w:r>
      <w:r>
        <w:rPr>
          <w:rFonts w:ascii="Arial" w:eastAsia="Arial" w:hAnsi="Arial" w:cs="Arial"/>
          <w:spacing w:val="-3"/>
          <w:position w:val="-1"/>
          <w:sz w:val="22"/>
          <w:szCs w:val="22"/>
        </w:rPr>
        <w:t>o</w:t>
      </w:r>
      <w:r>
        <w:rPr>
          <w:rFonts w:ascii="Arial" w:eastAsia="Arial" w:hAnsi="Arial" w:cs="Arial"/>
          <w:position w:val="-1"/>
          <w:sz w:val="22"/>
          <w:szCs w:val="22"/>
        </w:rPr>
        <w:t>f</w:t>
      </w:r>
      <w:r>
        <w:rPr>
          <w:rFonts w:ascii="Arial" w:eastAsia="Arial" w:hAnsi="Arial" w:cs="Arial"/>
          <w:spacing w:val="2"/>
          <w:position w:val="-1"/>
          <w:sz w:val="22"/>
          <w:szCs w:val="22"/>
        </w:rPr>
        <w:t xml:space="preserve"> </w:t>
      </w:r>
      <w:r>
        <w:rPr>
          <w:rFonts w:ascii="Arial" w:eastAsia="Arial" w:hAnsi="Arial" w:cs="Arial"/>
          <w:position w:val="-1"/>
          <w:sz w:val="22"/>
          <w:szCs w:val="22"/>
        </w:rPr>
        <w:t>a</w:t>
      </w:r>
      <w:r>
        <w:rPr>
          <w:rFonts w:ascii="Arial" w:eastAsia="Arial" w:hAnsi="Arial" w:cs="Arial"/>
          <w:spacing w:val="-2"/>
          <w:position w:val="-1"/>
          <w:sz w:val="22"/>
          <w:szCs w:val="22"/>
        </w:rPr>
        <w:t xml:space="preserve"> </w:t>
      </w:r>
      <w:r>
        <w:rPr>
          <w:rFonts w:ascii="Arial" w:eastAsia="Arial" w:hAnsi="Arial" w:cs="Arial"/>
          <w:position w:val="-1"/>
          <w:sz w:val="22"/>
          <w:szCs w:val="22"/>
        </w:rPr>
        <w:t>b</w:t>
      </w:r>
      <w:r>
        <w:rPr>
          <w:rFonts w:ascii="Arial" w:eastAsia="Arial" w:hAnsi="Arial" w:cs="Arial"/>
          <w:spacing w:val="-1"/>
          <w:position w:val="-1"/>
          <w:sz w:val="22"/>
          <w:szCs w:val="22"/>
        </w:rPr>
        <w:t>i</w:t>
      </w:r>
      <w:r>
        <w:rPr>
          <w:rFonts w:ascii="Arial" w:eastAsia="Arial" w:hAnsi="Arial" w:cs="Arial"/>
          <w:position w:val="-1"/>
          <w:sz w:val="22"/>
          <w:szCs w:val="22"/>
        </w:rPr>
        <w:t>n</w:t>
      </w:r>
      <w:r>
        <w:rPr>
          <w:rFonts w:ascii="Arial" w:eastAsia="Arial" w:hAnsi="Arial" w:cs="Arial"/>
          <w:spacing w:val="-1"/>
          <w:position w:val="-1"/>
          <w:sz w:val="22"/>
          <w:szCs w:val="22"/>
        </w:rPr>
        <w:t>a</w:t>
      </w:r>
      <w:r>
        <w:rPr>
          <w:rFonts w:ascii="Arial" w:eastAsia="Arial" w:hAnsi="Arial" w:cs="Arial"/>
          <w:spacing w:val="1"/>
          <w:position w:val="-1"/>
          <w:sz w:val="22"/>
          <w:szCs w:val="22"/>
        </w:rPr>
        <w:t>r</w:t>
      </w:r>
      <w:r>
        <w:rPr>
          <w:rFonts w:ascii="Arial" w:eastAsia="Arial" w:hAnsi="Arial" w:cs="Arial"/>
          <w:position w:val="-1"/>
          <w:sz w:val="22"/>
          <w:szCs w:val="22"/>
        </w:rPr>
        <w:t>y</w:t>
      </w:r>
      <w:r>
        <w:rPr>
          <w:rFonts w:ascii="Arial" w:eastAsia="Arial" w:hAnsi="Arial" w:cs="Arial"/>
          <w:spacing w:val="-1"/>
          <w:position w:val="-1"/>
          <w:sz w:val="22"/>
          <w:szCs w:val="22"/>
        </w:rPr>
        <w:t xml:space="preserve"> t</w:t>
      </w:r>
      <w:r>
        <w:rPr>
          <w:rFonts w:ascii="Arial" w:eastAsia="Arial" w:hAnsi="Arial" w:cs="Arial"/>
          <w:spacing w:val="1"/>
          <w:position w:val="-1"/>
          <w:sz w:val="22"/>
          <w:szCs w:val="22"/>
        </w:rPr>
        <w:t>r</w:t>
      </w:r>
      <w:r>
        <w:rPr>
          <w:rFonts w:ascii="Arial" w:eastAsia="Arial" w:hAnsi="Arial" w:cs="Arial"/>
          <w:position w:val="-1"/>
          <w:sz w:val="22"/>
          <w:szCs w:val="22"/>
        </w:rPr>
        <w:t>ee</w:t>
      </w:r>
      <w:r>
        <w:rPr>
          <w:rFonts w:ascii="Arial" w:eastAsia="Arial" w:hAnsi="Arial" w:cs="Arial"/>
          <w:spacing w:val="1"/>
          <w:position w:val="-1"/>
          <w:sz w:val="22"/>
          <w:szCs w:val="22"/>
        </w:rPr>
        <w:t xml:space="preserve"> </w:t>
      </w:r>
      <w:r>
        <w:rPr>
          <w:rFonts w:ascii="Arial" w:eastAsia="Arial" w:hAnsi="Arial" w:cs="Arial"/>
          <w:spacing w:val="-3"/>
          <w:position w:val="-1"/>
          <w:sz w:val="22"/>
          <w:szCs w:val="22"/>
        </w:rPr>
        <w:t>i</w:t>
      </w:r>
      <w:r>
        <w:rPr>
          <w:rFonts w:ascii="Arial" w:eastAsia="Arial" w:hAnsi="Arial" w:cs="Arial"/>
          <w:position w:val="-1"/>
          <w:sz w:val="22"/>
          <w:szCs w:val="22"/>
        </w:rPr>
        <w:t>s</w:t>
      </w:r>
      <w:r>
        <w:rPr>
          <w:rFonts w:ascii="Arial" w:eastAsia="Arial" w:hAnsi="Arial" w:cs="Arial"/>
          <w:spacing w:val="1"/>
          <w:position w:val="-1"/>
          <w:sz w:val="22"/>
          <w:szCs w:val="22"/>
        </w:rPr>
        <w:t xml:space="preserve"> </w:t>
      </w:r>
      <w:r>
        <w:rPr>
          <w:rFonts w:ascii="Arial" w:eastAsia="Arial" w:hAnsi="Arial" w:cs="Arial"/>
          <w:position w:val="-1"/>
          <w:sz w:val="22"/>
          <w:szCs w:val="22"/>
        </w:rPr>
        <w:t>d</w:t>
      </w:r>
      <w:r>
        <w:rPr>
          <w:rFonts w:ascii="Arial" w:eastAsia="Arial" w:hAnsi="Arial" w:cs="Arial"/>
          <w:spacing w:val="-3"/>
          <w:position w:val="-1"/>
          <w:sz w:val="22"/>
          <w:szCs w:val="22"/>
        </w:rPr>
        <w:t>e</w:t>
      </w:r>
      <w:r>
        <w:rPr>
          <w:rFonts w:ascii="Arial" w:eastAsia="Arial" w:hAnsi="Arial" w:cs="Arial"/>
          <w:spacing w:val="3"/>
          <w:position w:val="-1"/>
          <w:sz w:val="22"/>
          <w:szCs w:val="22"/>
        </w:rPr>
        <w:t>f</w:t>
      </w:r>
      <w:r>
        <w:rPr>
          <w:rFonts w:ascii="Arial" w:eastAsia="Arial" w:hAnsi="Arial" w:cs="Arial"/>
          <w:spacing w:val="-1"/>
          <w:position w:val="-1"/>
          <w:sz w:val="22"/>
          <w:szCs w:val="22"/>
        </w:rPr>
        <w:t>i</w:t>
      </w:r>
      <w:r>
        <w:rPr>
          <w:rFonts w:ascii="Arial" w:eastAsia="Arial" w:hAnsi="Arial" w:cs="Arial"/>
          <w:position w:val="-1"/>
          <w:sz w:val="22"/>
          <w:szCs w:val="22"/>
        </w:rPr>
        <w:t>n</w:t>
      </w:r>
      <w:r>
        <w:rPr>
          <w:rFonts w:ascii="Arial" w:eastAsia="Arial" w:hAnsi="Arial" w:cs="Arial"/>
          <w:spacing w:val="-1"/>
          <w:position w:val="-1"/>
          <w:sz w:val="22"/>
          <w:szCs w:val="22"/>
        </w:rPr>
        <w:t>e</w:t>
      </w:r>
      <w:r>
        <w:rPr>
          <w:rFonts w:ascii="Arial" w:eastAsia="Arial" w:hAnsi="Arial" w:cs="Arial"/>
          <w:position w:val="-1"/>
          <w:sz w:val="22"/>
          <w:szCs w:val="22"/>
        </w:rPr>
        <w:t xml:space="preserve">d </w:t>
      </w:r>
      <w:r>
        <w:rPr>
          <w:rFonts w:ascii="Arial" w:eastAsia="Arial" w:hAnsi="Arial" w:cs="Arial"/>
          <w:spacing w:val="-2"/>
          <w:position w:val="-1"/>
          <w:sz w:val="22"/>
          <w:szCs w:val="22"/>
        </w:rPr>
        <w:t>a</w:t>
      </w:r>
      <w:r>
        <w:rPr>
          <w:rFonts w:ascii="Arial" w:eastAsia="Arial" w:hAnsi="Arial" w:cs="Arial"/>
          <w:position w:val="-1"/>
          <w:sz w:val="22"/>
          <w:szCs w:val="22"/>
        </w:rPr>
        <w:t>s</w:t>
      </w:r>
    </w:p>
    <w:p w:rsidR="00691543" w:rsidRDefault="00691543">
      <w:pPr>
        <w:spacing w:before="9" w:line="180" w:lineRule="exact"/>
        <w:rPr>
          <w:sz w:val="18"/>
          <w:szCs w:val="18"/>
        </w:rPr>
      </w:pPr>
    </w:p>
    <w:p w:rsidR="00691543" w:rsidRDefault="00691543">
      <w:pPr>
        <w:spacing w:line="200" w:lineRule="exact"/>
      </w:pPr>
    </w:p>
    <w:p w:rsidR="00691543" w:rsidRDefault="00691543">
      <w:pPr>
        <w:spacing w:line="200" w:lineRule="exact"/>
      </w:pPr>
    </w:p>
    <w:p w:rsidR="00691543" w:rsidRDefault="00E06362">
      <w:pPr>
        <w:spacing w:before="16" w:line="260" w:lineRule="exact"/>
        <w:ind w:left="2803"/>
        <w:rPr>
          <w:rFonts w:ascii="Calibri" w:eastAsia="Calibri" w:hAnsi="Calibri" w:cs="Calibri"/>
          <w:sz w:val="22"/>
          <w:szCs w:val="22"/>
        </w:rPr>
      </w:pPr>
      <w:r w:rsidRPr="00E06362">
        <w:pict>
          <v:group id="_x0000_s3664" style="position:absolute;left:0;text-align:left;margin-left:196.1pt;margin-top:-3.6pt;width:168.45pt;height:29.25pt;z-index:-12086;mso-position-horizontal-relative:page" coordorigin="3923,-72" coordsize="3369,585">
            <v:group id="_x0000_s3665" style="position:absolute;left:3930;top:-65;width:3354;height:570" coordorigin="3930,-65" coordsize="3354,570">
              <v:shape id="_x0000_s3670" style="position:absolute;left:3930;top:-65;width:3354;height:570" coordorigin="3930,-65" coordsize="3354,570" path="m3930,505r3354,l7284,-65r-3354,l3930,505xe" filled="f">
                <v:path arrowok="t"/>
              </v:shape>
              <v:group id="_x0000_s3666" style="position:absolute;left:5007;top:-65;width:0;height:570" coordorigin="5007,-65" coordsize="0,570">
                <v:shape id="_x0000_s3669" style="position:absolute;left:5007;top:-65;width:0;height:570" coordorigin="5007,-65" coordsize="0,570" path="m5007,-65r,570e" filled="f">
                  <v:path arrowok="t"/>
                </v:shape>
                <v:group id="_x0000_s3667" style="position:absolute;left:6195;top:-65;width:0;height:570" coordorigin="6195,-65" coordsize="0,570">
                  <v:shape id="_x0000_s3668" style="position:absolute;left:6195;top:-65;width:0;height:570" coordorigin="6195,-65" coordsize="0,570" path="m6195,-65r,570e" filled="f">
                    <v:path arrowok="t"/>
                  </v:shape>
                </v:group>
              </v:group>
            </v:group>
            <w10:wrap anchorx="page"/>
          </v:group>
        </w:pict>
      </w:r>
      <w:r w:rsidR="007B1AFE">
        <w:rPr>
          <w:rFonts w:ascii="Calibri" w:eastAsia="Calibri" w:hAnsi="Calibri" w:cs="Calibri"/>
          <w:spacing w:val="1"/>
          <w:sz w:val="22"/>
          <w:szCs w:val="22"/>
        </w:rPr>
        <w:t>L</w:t>
      </w:r>
      <w:r w:rsidR="007B1AFE">
        <w:rPr>
          <w:rFonts w:ascii="Calibri" w:eastAsia="Calibri" w:hAnsi="Calibri" w:cs="Calibri"/>
          <w:sz w:val="22"/>
          <w:szCs w:val="22"/>
        </w:rPr>
        <w:t xml:space="preserve">EFT                   </w:t>
      </w:r>
      <w:r w:rsidR="007B1AFE">
        <w:rPr>
          <w:rFonts w:ascii="Calibri" w:eastAsia="Calibri" w:hAnsi="Calibri" w:cs="Calibri"/>
          <w:spacing w:val="36"/>
          <w:sz w:val="22"/>
          <w:szCs w:val="22"/>
        </w:rPr>
        <w:t xml:space="preserve"> </w:t>
      </w:r>
      <w:r w:rsidR="007B1AFE">
        <w:rPr>
          <w:rFonts w:ascii="Calibri" w:eastAsia="Calibri" w:hAnsi="Calibri" w:cs="Calibri"/>
          <w:spacing w:val="1"/>
          <w:sz w:val="22"/>
          <w:szCs w:val="22"/>
        </w:rPr>
        <w:t>D</w:t>
      </w:r>
      <w:r w:rsidR="007B1AFE">
        <w:rPr>
          <w:rFonts w:ascii="Calibri" w:eastAsia="Calibri" w:hAnsi="Calibri" w:cs="Calibri"/>
          <w:sz w:val="22"/>
          <w:szCs w:val="22"/>
        </w:rPr>
        <w:t xml:space="preserve">ATA      </w:t>
      </w:r>
      <w:r w:rsidR="007B1AFE">
        <w:rPr>
          <w:rFonts w:ascii="Calibri" w:eastAsia="Calibri" w:hAnsi="Calibri" w:cs="Calibri"/>
          <w:spacing w:val="23"/>
          <w:sz w:val="22"/>
          <w:szCs w:val="22"/>
        </w:rPr>
        <w:t xml:space="preserve"> </w:t>
      </w:r>
      <w:r w:rsidR="007B1AFE">
        <w:rPr>
          <w:rFonts w:ascii="Calibri" w:eastAsia="Calibri" w:hAnsi="Calibri" w:cs="Calibri"/>
          <w:sz w:val="22"/>
          <w:szCs w:val="22"/>
        </w:rPr>
        <w:t>RIG</w:t>
      </w:r>
      <w:r w:rsidR="007B1AFE">
        <w:rPr>
          <w:rFonts w:ascii="Calibri" w:eastAsia="Calibri" w:hAnsi="Calibri" w:cs="Calibri"/>
          <w:spacing w:val="-1"/>
          <w:sz w:val="22"/>
          <w:szCs w:val="22"/>
        </w:rPr>
        <w:t>H</w:t>
      </w:r>
      <w:r w:rsidR="007B1AFE">
        <w:rPr>
          <w:rFonts w:ascii="Calibri" w:eastAsia="Calibri" w:hAnsi="Calibri" w:cs="Calibri"/>
          <w:sz w:val="22"/>
          <w:szCs w:val="22"/>
        </w:rPr>
        <w:t>T</w:t>
      </w:r>
    </w:p>
    <w:p w:rsidR="00691543" w:rsidRDefault="00691543">
      <w:pPr>
        <w:spacing w:line="200" w:lineRule="exact"/>
      </w:pPr>
    </w:p>
    <w:p w:rsidR="00691543" w:rsidRDefault="00691543">
      <w:pPr>
        <w:spacing w:line="200" w:lineRule="exact"/>
      </w:pPr>
    </w:p>
    <w:p w:rsidR="00691543" w:rsidRDefault="00691543">
      <w:pPr>
        <w:spacing w:before="13" w:line="200" w:lineRule="exact"/>
      </w:pPr>
    </w:p>
    <w:p w:rsidR="00691543" w:rsidRDefault="007B1AFE">
      <w:pPr>
        <w:spacing w:before="32" w:line="275" w:lineRule="auto"/>
        <w:ind w:left="160" w:right="586" w:firstLine="720"/>
        <w:rPr>
          <w:rFonts w:ascii="Arial" w:eastAsia="Arial" w:hAnsi="Arial" w:cs="Arial"/>
          <w:sz w:val="22"/>
          <w:szCs w:val="22"/>
        </w:rPr>
        <w:sectPr w:rsidR="00691543">
          <w:pgSz w:w="12240" w:h="15840"/>
          <w:pgMar w:top="280" w:right="1260" w:bottom="280" w:left="1280" w:header="0" w:footer="679" w:gutter="0"/>
          <w:cols w:space="720"/>
        </w:sectPr>
      </w:pPr>
      <w:r>
        <w:rPr>
          <w:rFonts w:ascii="Arial" w:eastAsia="Arial" w:hAnsi="Arial" w:cs="Arial"/>
          <w:spacing w:val="-1"/>
          <w:sz w:val="22"/>
          <w:szCs w:val="22"/>
        </w:rPr>
        <w:t>DA</w:t>
      </w:r>
      <w:r>
        <w:rPr>
          <w:rFonts w:ascii="Arial" w:eastAsia="Arial" w:hAnsi="Arial" w:cs="Arial"/>
          <w:spacing w:val="2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pacing w:val="3"/>
          <w:sz w:val="22"/>
          <w:szCs w:val="22"/>
        </w:rPr>
        <w:t>f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d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conta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ns i</w:t>
      </w:r>
      <w:r>
        <w:rPr>
          <w:rFonts w:ascii="Arial" w:eastAsia="Arial" w:hAnsi="Arial" w:cs="Arial"/>
          <w:spacing w:val="-3"/>
          <w:sz w:val="22"/>
          <w:szCs w:val="22"/>
        </w:rPr>
        <w:t>n</w:t>
      </w:r>
      <w:r>
        <w:rPr>
          <w:rFonts w:ascii="Arial" w:eastAsia="Arial" w:hAnsi="Arial" w:cs="Arial"/>
          <w:spacing w:val="1"/>
          <w:sz w:val="22"/>
          <w:szCs w:val="22"/>
        </w:rPr>
        <w:t>f</w:t>
      </w:r>
      <w:r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spacing w:val="-2"/>
          <w:sz w:val="22"/>
          <w:szCs w:val="22"/>
        </w:rPr>
        <w:t>r</w:t>
      </w:r>
      <w:r>
        <w:rPr>
          <w:rFonts w:ascii="Arial" w:eastAsia="Arial" w:hAnsi="Arial" w:cs="Arial"/>
          <w:spacing w:val="1"/>
          <w:sz w:val="22"/>
          <w:szCs w:val="22"/>
        </w:rPr>
        <w:t>m</w:t>
      </w:r>
      <w:r>
        <w:rPr>
          <w:rFonts w:ascii="Arial" w:eastAsia="Arial" w:hAnsi="Arial" w:cs="Arial"/>
          <w:sz w:val="22"/>
          <w:szCs w:val="22"/>
        </w:rPr>
        <w:t>ati</w:t>
      </w:r>
      <w:r>
        <w:rPr>
          <w:rFonts w:ascii="Arial" w:eastAsia="Arial" w:hAnsi="Arial" w:cs="Arial"/>
          <w:spacing w:val="-1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>n.LE</w:t>
      </w:r>
      <w:r>
        <w:rPr>
          <w:rFonts w:ascii="Arial" w:eastAsia="Arial" w:hAnsi="Arial" w:cs="Arial"/>
          <w:spacing w:val="-4"/>
          <w:sz w:val="22"/>
          <w:szCs w:val="22"/>
        </w:rPr>
        <w:t>F</w:t>
      </w:r>
      <w:r>
        <w:rPr>
          <w:rFonts w:ascii="Arial" w:eastAsia="Arial" w:hAnsi="Arial" w:cs="Arial"/>
          <w:sz w:val="22"/>
          <w:szCs w:val="22"/>
        </w:rPr>
        <w:t>T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pacing w:val="3"/>
          <w:sz w:val="22"/>
          <w:szCs w:val="22"/>
        </w:rPr>
        <w:t>f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d</w:t>
      </w:r>
      <w:r>
        <w:rPr>
          <w:rFonts w:ascii="Arial" w:eastAsia="Arial" w:hAnsi="Arial" w:cs="Arial"/>
          <w:spacing w:val="6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h</w:t>
      </w:r>
      <w:r>
        <w:rPr>
          <w:rFonts w:ascii="Arial" w:eastAsia="Arial" w:hAnsi="Arial" w:cs="Arial"/>
          <w:spacing w:val="-1"/>
          <w:sz w:val="22"/>
          <w:szCs w:val="22"/>
        </w:rPr>
        <w:t>ol</w:t>
      </w:r>
      <w:r>
        <w:rPr>
          <w:rFonts w:ascii="Arial" w:eastAsia="Arial" w:hAnsi="Arial" w:cs="Arial"/>
          <w:sz w:val="22"/>
          <w:szCs w:val="22"/>
        </w:rPr>
        <w:t>ds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he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1"/>
          <w:sz w:val="22"/>
          <w:szCs w:val="22"/>
        </w:rPr>
        <w:t>d</w:t>
      </w:r>
      <w:r>
        <w:rPr>
          <w:rFonts w:ascii="Arial" w:eastAsia="Arial" w:hAnsi="Arial" w:cs="Arial"/>
          <w:spacing w:val="-3"/>
          <w:sz w:val="22"/>
          <w:szCs w:val="22"/>
        </w:rPr>
        <w:t>d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 xml:space="preserve">ess </w:t>
      </w:r>
      <w:r>
        <w:rPr>
          <w:rFonts w:ascii="Arial" w:eastAsia="Arial" w:hAnsi="Arial" w:cs="Arial"/>
          <w:spacing w:val="-2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>f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pacing w:val="-3"/>
          <w:sz w:val="22"/>
          <w:szCs w:val="22"/>
        </w:rPr>
        <w:t>e</w:t>
      </w:r>
      <w:r>
        <w:rPr>
          <w:rFonts w:ascii="Arial" w:eastAsia="Arial" w:hAnsi="Arial" w:cs="Arial"/>
          <w:spacing w:val="1"/>
          <w:sz w:val="22"/>
          <w:szCs w:val="22"/>
        </w:rPr>
        <w:t>f</w:t>
      </w:r>
      <w:r>
        <w:rPr>
          <w:rFonts w:ascii="Arial" w:eastAsia="Arial" w:hAnsi="Arial" w:cs="Arial"/>
          <w:sz w:val="22"/>
          <w:szCs w:val="22"/>
        </w:rPr>
        <w:t>t ch</w:t>
      </w:r>
      <w:r>
        <w:rPr>
          <w:rFonts w:ascii="Arial" w:eastAsia="Arial" w:hAnsi="Arial" w:cs="Arial"/>
          <w:spacing w:val="-1"/>
          <w:sz w:val="22"/>
          <w:szCs w:val="22"/>
        </w:rPr>
        <w:t>il</w:t>
      </w:r>
      <w:r>
        <w:rPr>
          <w:rFonts w:ascii="Arial" w:eastAsia="Arial" w:hAnsi="Arial" w:cs="Arial"/>
          <w:sz w:val="22"/>
          <w:szCs w:val="22"/>
        </w:rPr>
        <w:t xml:space="preserve">d </w:t>
      </w:r>
      <w:r>
        <w:rPr>
          <w:rFonts w:ascii="Arial" w:eastAsia="Arial" w:hAnsi="Arial" w:cs="Arial"/>
          <w:spacing w:val="-2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spacing w:val="-1"/>
          <w:sz w:val="22"/>
          <w:szCs w:val="22"/>
        </w:rPr>
        <w:t>d</w:t>
      </w:r>
      <w:r>
        <w:rPr>
          <w:rFonts w:ascii="Arial" w:eastAsia="Arial" w:hAnsi="Arial" w:cs="Arial"/>
          <w:sz w:val="22"/>
          <w:szCs w:val="22"/>
        </w:rPr>
        <w:t xml:space="preserve">e and </w:t>
      </w:r>
      <w:r>
        <w:rPr>
          <w:rFonts w:ascii="Arial" w:eastAsia="Arial" w:hAnsi="Arial" w:cs="Arial"/>
          <w:spacing w:val="-1"/>
          <w:sz w:val="22"/>
          <w:szCs w:val="22"/>
        </w:rPr>
        <w:t>R</w:t>
      </w:r>
      <w:r>
        <w:rPr>
          <w:rFonts w:ascii="Arial" w:eastAsia="Arial" w:hAnsi="Arial" w:cs="Arial"/>
          <w:spacing w:val="1"/>
          <w:sz w:val="22"/>
          <w:szCs w:val="22"/>
        </w:rPr>
        <w:t>IG</w:t>
      </w:r>
      <w:r>
        <w:rPr>
          <w:rFonts w:ascii="Arial" w:eastAsia="Arial" w:hAnsi="Arial" w:cs="Arial"/>
          <w:spacing w:val="-3"/>
          <w:sz w:val="22"/>
          <w:szCs w:val="22"/>
        </w:rPr>
        <w:t>H</w:t>
      </w:r>
      <w:r>
        <w:rPr>
          <w:rFonts w:ascii="Arial" w:eastAsia="Arial" w:hAnsi="Arial" w:cs="Arial"/>
          <w:sz w:val="22"/>
          <w:szCs w:val="22"/>
        </w:rPr>
        <w:t>T</w:t>
      </w:r>
      <w:r>
        <w:rPr>
          <w:rFonts w:ascii="Arial" w:eastAsia="Arial" w:hAnsi="Arial" w:cs="Arial"/>
          <w:spacing w:val="1"/>
          <w:sz w:val="22"/>
          <w:szCs w:val="22"/>
        </w:rPr>
        <w:t xml:space="preserve"> f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d ho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ds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he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3"/>
          <w:sz w:val="22"/>
          <w:szCs w:val="22"/>
        </w:rPr>
        <w:t>d</w:t>
      </w:r>
      <w:r>
        <w:rPr>
          <w:rFonts w:ascii="Arial" w:eastAsia="Arial" w:hAnsi="Arial" w:cs="Arial"/>
          <w:sz w:val="22"/>
          <w:szCs w:val="22"/>
        </w:rPr>
        <w:t>dress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pacing w:val="-3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 xml:space="preserve">f 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pacing w:val="-3"/>
          <w:sz w:val="22"/>
          <w:szCs w:val="22"/>
        </w:rPr>
        <w:t>i</w:t>
      </w:r>
      <w:r>
        <w:rPr>
          <w:rFonts w:ascii="Arial" w:eastAsia="Arial" w:hAnsi="Arial" w:cs="Arial"/>
          <w:spacing w:val="2"/>
          <w:sz w:val="22"/>
          <w:szCs w:val="22"/>
        </w:rPr>
        <w:t>g</w:t>
      </w:r>
      <w:r>
        <w:rPr>
          <w:rFonts w:ascii="Arial" w:eastAsia="Arial" w:hAnsi="Arial" w:cs="Arial"/>
          <w:sz w:val="22"/>
          <w:szCs w:val="22"/>
        </w:rPr>
        <w:t>ht ch</w:t>
      </w:r>
      <w:r>
        <w:rPr>
          <w:rFonts w:ascii="Arial" w:eastAsia="Arial" w:hAnsi="Arial" w:cs="Arial"/>
          <w:spacing w:val="-1"/>
          <w:sz w:val="22"/>
          <w:szCs w:val="22"/>
        </w:rPr>
        <w:t>il</w:t>
      </w:r>
      <w:r>
        <w:rPr>
          <w:rFonts w:ascii="Arial" w:eastAsia="Arial" w:hAnsi="Arial" w:cs="Arial"/>
          <w:sz w:val="22"/>
          <w:szCs w:val="22"/>
        </w:rPr>
        <w:t>d nod</w:t>
      </w:r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>.</w:t>
      </w:r>
      <w:r>
        <w:rPr>
          <w:rFonts w:ascii="Arial" w:eastAsia="Arial" w:hAnsi="Arial" w:cs="Arial"/>
          <w:spacing w:val="60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f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h</w:t>
      </w:r>
      <w:r>
        <w:rPr>
          <w:rFonts w:ascii="Arial" w:eastAsia="Arial" w:hAnsi="Arial" w:cs="Arial"/>
          <w:spacing w:val="-3"/>
          <w:sz w:val="22"/>
          <w:szCs w:val="22"/>
        </w:rPr>
        <w:t>e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 xml:space="preserve">e </w:t>
      </w:r>
      <w:r>
        <w:rPr>
          <w:rFonts w:ascii="Arial" w:eastAsia="Arial" w:hAnsi="Arial" w:cs="Arial"/>
          <w:spacing w:val="-2"/>
          <w:sz w:val="22"/>
          <w:szCs w:val="22"/>
        </w:rPr>
        <w:t>a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e no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ch</w:t>
      </w:r>
      <w:r>
        <w:rPr>
          <w:rFonts w:ascii="Arial" w:eastAsia="Arial" w:hAnsi="Arial" w:cs="Arial"/>
          <w:spacing w:val="-1"/>
          <w:sz w:val="22"/>
          <w:szCs w:val="22"/>
        </w:rPr>
        <w:t>il</w:t>
      </w:r>
      <w:r>
        <w:rPr>
          <w:rFonts w:ascii="Arial" w:eastAsia="Arial" w:hAnsi="Arial" w:cs="Arial"/>
          <w:sz w:val="22"/>
          <w:szCs w:val="22"/>
        </w:rPr>
        <w:t>dren</w:t>
      </w:r>
      <w:r>
        <w:rPr>
          <w:rFonts w:ascii="Arial" w:eastAsia="Arial" w:hAnsi="Arial" w:cs="Arial"/>
          <w:spacing w:val="-2"/>
          <w:sz w:val="22"/>
          <w:szCs w:val="22"/>
        </w:rPr>
        <w:t>,</w:t>
      </w:r>
      <w:r>
        <w:rPr>
          <w:rFonts w:ascii="Arial" w:eastAsia="Arial" w:hAnsi="Arial" w:cs="Arial"/>
          <w:spacing w:val="-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he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1"/>
          <w:sz w:val="22"/>
          <w:szCs w:val="22"/>
        </w:rPr>
        <w:t>d</w:t>
      </w:r>
      <w:r>
        <w:rPr>
          <w:rFonts w:ascii="Arial" w:eastAsia="Arial" w:hAnsi="Arial" w:cs="Arial"/>
          <w:sz w:val="22"/>
          <w:szCs w:val="22"/>
        </w:rPr>
        <w:t>dress</w:t>
      </w:r>
      <w:r>
        <w:rPr>
          <w:rFonts w:ascii="Arial" w:eastAsia="Arial" w:hAnsi="Arial" w:cs="Arial"/>
          <w:spacing w:val="-3"/>
          <w:sz w:val="22"/>
          <w:szCs w:val="22"/>
        </w:rPr>
        <w:t xml:space="preserve"> </w:t>
      </w:r>
      <w:r>
        <w:rPr>
          <w:rFonts w:ascii="Arial" w:eastAsia="Arial" w:hAnsi="Arial" w:cs="Arial"/>
          <w:spacing w:val="3"/>
          <w:sz w:val="22"/>
          <w:szCs w:val="22"/>
        </w:rPr>
        <w:t>f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ds h</w:t>
      </w:r>
      <w:r>
        <w:rPr>
          <w:rFonts w:ascii="Arial" w:eastAsia="Arial" w:hAnsi="Arial" w:cs="Arial"/>
          <w:spacing w:val="-1"/>
          <w:sz w:val="22"/>
          <w:szCs w:val="22"/>
        </w:rPr>
        <w:t>ol</w:t>
      </w:r>
      <w:r>
        <w:rPr>
          <w:rFonts w:ascii="Arial" w:eastAsia="Arial" w:hAnsi="Arial" w:cs="Arial"/>
          <w:sz w:val="22"/>
          <w:szCs w:val="22"/>
        </w:rPr>
        <w:t>d N</w:t>
      </w:r>
      <w:r>
        <w:rPr>
          <w:rFonts w:ascii="Arial" w:eastAsia="Arial" w:hAnsi="Arial" w:cs="Arial"/>
          <w:spacing w:val="-1"/>
          <w:sz w:val="22"/>
          <w:szCs w:val="22"/>
        </w:rPr>
        <w:t>U</w:t>
      </w:r>
      <w:r>
        <w:rPr>
          <w:rFonts w:ascii="Arial" w:eastAsia="Arial" w:hAnsi="Arial" w:cs="Arial"/>
          <w:sz w:val="22"/>
          <w:szCs w:val="22"/>
        </w:rPr>
        <w:t>LL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pacing w:val="-2"/>
          <w:sz w:val="22"/>
          <w:szCs w:val="22"/>
        </w:rPr>
        <w:t>v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u</w:t>
      </w:r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pacing w:val="1"/>
          <w:sz w:val="22"/>
          <w:szCs w:val="22"/>
        </w:rPr>
        <w:t>.</w:t>
      </w:r>
      <w:r>
        <w:rPr>
          <w:rFonts w:ascii="Arial" w:eastAsia="Arial" w:hAnsi="Arial" w:cs="Arial"/>
          <w:spacing w:val="2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he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pacing w:val="3"/>
          <w:sz w:val="22"/>
          <w:szCs w:val="22"/>
        </w:rPr>
        <w:t>f</w:t>
      </w:r>
      <w:r>
        <w:rPr>
          <w:rFonts w:ascii="Arial" w:eastAsia="Arial" w:hAnsi="Arial" w:cs="Arial"/>
          <w:spacing w:val="-3"/>
          <w:sz w:val="22"/>
          <w:szCs w:val="22"/>
        </w:rPr>
        <w:t>i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pacing w:val="-2"/>
          <w:sz w:val="22"/>
          <w:szCs w:val="22"/>
        </w:rPr>
        <w:t>s</w:t>
      </w:r>
      <w:r>
        <w:rPr>
          <w:rFonts w:ascii="Arial" w:eastAsia="Arial" w:hAnsi="Arial" w:cs="Arial"/>
          <w:sz w:val="22"/>
          <w:szCs w:val="22"/>
        </w:rPr>
        <w:t>t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n</w:t>
      </w:r>
      <w:r>
        <w:rPr>
          <w:rFonts w:ascii="Arial" w:eastAsia="Arial" w:hAnsi="Arial" w:cs="Arial"/>
          <w:spacing w:val="-1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>de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1"/>
          <w:sz w:val="22"/>
          <w:szCs w:val="22"/>
        </w:rPr>
        <w:t>d</w:t>
      </w:r>
      <w:r>
        <w:rPr>
          <w:rFonts w:ascii="Arial" w:eastAsia="Arial" w:hAnsi="Arial" w:cs="Arial"/>
          <w:sz w:val="22"/>
          <w:szCs w:val="22"/>
        </w:rPr>
        <w:t>dre</w:t>
      </w:r>
      <w:r>
        <w:rPr>
          <w:rFonts w:ascii="Arial" w:eastAsia="Arial" w:hAnsi="Arial" w:cs="Arial"/>
          <w:spacing w:val="-2"/>
          <w:sz w:val="22"/>
          <w:szCs w:val="22"/>
        </w:rPr>
        <w:t>s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ca</w:t>
      </w:r>
      <w:r>
        <w:rPr>
          <w:rFonts w:ascii="Arial" w:eastAsia="Arial" w:hAnsi="Arial" w:cs="Arial"/>
          <w:spacing w:val="-1"/>
          <w:sz w:val="22"/>
          <w:szCs w:val="22"/>
        </w:rPr>
        <w:t>ll</w:t>
      </w:r>
      <w:r>
        <w:rPr>
          <w:rFonts w:ascii="Arial" w:eastAsia="Arial" w:hAnsi="Arial" w:cs="Arial"/>
          <w:sz w:val="22"/>
          <w:szCs w:val="22"/>
        </w:rPr>
        <w:t xml:space="preserve">ed 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b/>
          <w:spacing w:val="-1"/>
          <w:sz w:val="22"/>
          <w:szCs w:val="22"/>
        </w:rPr>
        <w:t>P</w:t>
      </w:r>
      <w:r>
        <w:rPr>
          <w:rFonts w:ascii="Arial" w:eastAsia="Arial" w:hAnsi="Arial" w:cs="Arial"/>
          <w:b/>
          <w:sz w:val="22"/>
          <w:szCs w:val="22"/>
        </w:rPr>
        <w:t>oin</w:t>
      </w:r>
      <w:r>
        <w:rPr>
          <w:rFonts w:ascii="Arial" w:eastAsia="Arial" w:hAnsi="Arial" w:cs="Arial"/>
          <w:b/>
          <w:spacing w:val="1"/>
          <w:sz w:val="22"/>
          <w:szCs w:val="22"/>
        </w:rPr>
        <w:t>t</w:t>
      </w:r>
      <w:r>
        <w:rPr>
          <w:rFonts w:ascii="Arial" w:eastAsia="Arial" w:hAnsi="Arial" w:cs="Arial"/>
          <w:b/>
          <w:sz w:val="22"/>
          <w:szCs w:val="22"/>
        </w:rPr>
        <w:t xml:space="preserve">er </w:t>
      </w:r>
      <w:r>
        <w:rPr>
          <w:rFonts w:ascii="Arial" w:eastAsia="Arial" w:hAnsi="Arial" w:cs="Arial"/>
          <w:spacing w:val="-3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>f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he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t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>.</w:t>
      </w:r>
    </w:p>
    <w:p w:rsidR="00691543" w:rsidRDefault="007B1AFE">
      <w:pPr>
        <w:spacing w:before="77" w:line="240" w:lineRule="exact"/>
        <w:ind w:left="880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pacing w:val="-1"/>
          <w:position w:val="-1"/>
          <w:sz w:val="22"/>
          <w:szCs w:val="22"/>
        </w:rPr>
        <w:lastRenderedPageBreak/>
        <w:t>U</w:t>
      </w:r>
      <w:r>
        <w:rPr>
          <w:rFonts w:ascii="Arial" w:eastAsia="Arial" w:hAnsi="Arial" w:cs="Arial"/>
          <w:position w:val="-1"/>
          <w:sz w:val="22"/>
          <w:szCs w:val="22"/>
        </w:rPr>
        <w:t>s</w:t>
      </w:r>
      <w:r>
        <w:rPr>
          <w:rFonts w:ascii="Arial" w:eastAsia="Arial" w:hAnsi="Arial" w:cs="Arial"/>
          <w:spacing w:val="-1"/>
          <w:position w:val="-1"/>
          <w:sz w:val="22"/>
          <w:szCs w:val="22"/>
        </w:rPr>
        <w:t>i</w:t>
      </w:r>
      <w:r>
        <w:rPr>
          <w:rFonts w:ascii="Arial" w:eastAsia="Arial" w:hAnsi="Arial" w:cs="Arial"/>
          <w:position w:val="-1"/>
          <w:sz w:val="22"/>
          <w:szCs w:val="22"/>
        </w:rPr>
        <w:t>ng</w:t>
      </w:r>
      <w:r>
        <w:rPr>
          <w:rFonts w:ascii="Arial" w:eastAsia="Arial" w:hAnsi="Arial" w:cs="Arial"/>
          <w:spacing w:val="1"/>
          <w:position w:val="-1"/>
          <w:sz w:val="22"/>
          <w:szCs w:val="22"/>
        </w:rPr>
        <w:t xml:space="preserve"> t</w:t>
      </w:r>
      <w:r>
        <w:rPr>
          <w:rFonts w:ascii="Arial" w:eastAsia="Arial" w:hAnsi="Arial" w:cs="Arial"/>
          <w:position w:val="-1"/>
          <w:sz w:val="22"/>
          <w:szCs w:val="22"/>
        </w:rPr>
        <w:t>h</w:t>
      </w:r>
      <w:r>
        <w:rPr>
          <w:rFonts w:ascii="Arial" w:eastAsia="Arial" w:hAnsi="Arial" w:cs="Arial"/>
          <w:spacing w:val="-1"/>
          <w:position w:val="-1"/>
          <w:sz w:val="22"/>
          <w:szCs w:val="22"/>
        </w:rPr>
        <w:t>i</w:t>
      </w:r>
      <w:r>
        <w:rPr>
          <w:rFonts w:ascii="Arial" w:eastAsia="Arial" w:hAnsi="Arial" w:cs="Arial"/>
          <w:position w:val="-1"/>
          <w:sz w:val="22"/>
          <w:szCs w:val="22"/>
        </w:rPr>
        <w:t>s</w:t>
      </w:r>
      <w:r>
        <w:rPr>
          <w:rFonts w:ascii="Arial" w:eastAsia="Arial" w:hAnsi="Arial" w:cs="Arial"/>
          <w:spacing w:val="1"/>
          <w:position w:val="-1"/>
          <w:sz w:val="22"/>
          <w:szCs w:val="22"/>
        </w:rPr>
        <w:t xml:space="preserve"> </w:t>
      </w:r>
      <w:r>
        <w:rPr>
          <w:rFonts w:ascii="Arial" w:eastAsia="Arial" w:hAnsi="Arial" w:cs="Arial"/>
          <w:position w:val="-1"/>
          <w:sz w:val="22"/>
          <w:szCs w:val="22"/>
        </w:rPr>
        <w:t>a</w:t>
      </w:r>
      <w:r>
        <w:rPr>
          <w:rFonts w:ascii="Arial" w:eastAsia="Arial" w:hAnsi="Arial" w:cs="Arial"/>
          <w:spacing w:val="-1"/>
          <w:position w:val="-1"/>
          <w:sz w:val="22"/>
          <w:szCs w:val="22"/>
        </w:rPr>
        <w:t>d</w:t>
      </w:r>
      <w:r>
        <w:rPr>
          <w:rFonts w:ascii="Arial" w:eastAsia="Arial" w:hAnsi="Arial" w:cs="Arial"/>
          <w:spacing w:val="-3"/>
          <w:position w:val="-1"/>
          <w:sz w:val="22"/>
          <w:szCs w:val="22"/>
        </w:rPr>
        <w:t>d</w:t>
      </w:r>
      <w:r>
        <w:rPr>
          <w:rFonts w:ascii="Arial" w:eastAsia="Arial" w:hAnsi="Arial" w:cs="Arial"/>
          <w:spacing w:val="1"/>
          <w:position w:val="-1"/>
          <w:sz w:val="22"/>
          <w:szCs w:val="22"/>
        </w:rPr>
        <w:t>r</w:t>
      </w:r>
      <w:r>
        <w:rPr>
          <w:rFonts w:ascii="Arial" w:eastAsia="Arial" w:hAnsi="Arial" w:cs="Arial"/>
          <w:position w:val="-1"/>
          <w:sz w:val="22"/>
          <w:szCs w:val="22"/>
        </w:rPr>
        <w:t>ess</w:t>
      </w:r>
      <w:r>
        <w:rPr>
          <w:rFonts w:ascii="Arial" w:eastAsia="Arial" w:hAnsi="Arial" w:cs="Arial"/>
          <w:spacing w:val="1"/>
          <w:position w:val="-1"/>
          <w:sz w:val="22"/>
          <w:szCs w:val="22"/>
        </w:rPr>
        <w:t xml:space="preserve"> </w:t>
      </w:r>
      <w:r>
        <w:rPr>
          <w:rFonts w:ascii="Arial" w:eastAsia="Arial" w:hAnsi="Arial" w:cs="Arial"/>
          <w:position w:val="-1"/>
          <w:sz w:val="22"/>
          <w:szCs w:val="22"/>
        </w:rPr>
        <w:t>o</w:t>
      </w:r>
      <w:r>
        <w:rPr>
          <w:rFonts w:ascii="Arial" w:eastAsia="Arial" w:hAnsi="Arial" w:cs="Arial"/>
          <w:spacing w:val="-1"/>
          <w:position w:val="-1"/>
          <w:sz w:val="22"/>
          <w:szCs w:val="22"/>
        </w:rPr>
        <w:t>nl</w:t>
      </w:r>
      <w:r>
        <w:rPr>
          <w:rFonts w:ascii="Arial" w:eastAsia="Arial" w:hAnsi="Arial" w:cs="Arial"/>
          <w:position w:val="-1"/>
          <w:sz w:val="22"/>
          <w:szCs w:val="22"/>
        </w:rPr>
        <w:t>y</w:t>
      </w:r>
      <w:r>
        <w:rPr>
          <w:rFonts w:ascii="Arial" w:eastAsia="Arial" w:hAnsi="Arial" w:cs="Arial"/>
          <w:spacing w:val="-3"/>
          <w:position w:val="-1"/>
          <w:sz w:val="22"/>
          <w:szCs w:val="22"/>
        </w:rPr>
        <w:t xml:space="preserve"> w</w:t>
      </w:r>
      <w:r>
        <w:rPr>
          <w:rFonts w:ascii="Arial" w:eastAsia="Arial" w:hAnsi="Arial" w:cs="Arial"/>
          <w:position w:val="-1"/>
          <w:sz w:val="22"/>
          <w:szCs w:val="22"/>
        </w:rPr>
        <w:t>e can</w:t>
      </w:r>
      <w:r>
        <w:rPr>
          <w:rFonts w:ascii="Arial" w:eastAsia="Arial" w:hAnsi="Arial" w:cs="Arial"/>
          <w:spacing w:val="1"/>
          <w:position w:val="-1"/>
          <w:sz w:val="22"/>
          <w:szCs w:val="22"/>
        </w:rPr>
        <w:t xml:space="preserve"> </w:t>
      </w:r>
      <w:r>
        <w:rPr>
          <w:rFonts w:ascii="Arial" w:eastAsia="Arial" w:hAnsi="Arial" w:cs="Arial"/>
          <w:position w:val="-1"/>
          <w:sz w:val="22"/>
          <w:szCs w:val="22"/>
        </w:rPr>
        <w:t>acc</w:t>
      </w:r>
      <w:r>
        <w:rPr>
          <w:rFonts w:ascii="Arial" w:eastAsia="Arial" w:hAnsi="Arial" w:cs="Arial"/>
          <w:spacing w:val="-1"/>
          <w:position w:val="-1"/>
          <w:sz w:val="22"/>
          <w:szCs w:val="22"/>
        </w:rPr>
        <w:t>e</w:t>
      </w:r>
      <w:r>
        <w:rPr>
          <w:rFonts w:ascii="Arial" w:eastAsia="Arial" w:hAnsi="Arial" w:cs="Arial"/>
          <w:position w:val="-1"/>
          <w:sz w:val="22"/>
          <w:szCs w:val="22"/>
        </w:rPr>
        <w:t>ss</w:t>
      </w:r>
      <w:r>
        <w:rPr>
          <w:rFonts w:ascii="Arial" w:eastAsia="Arial" w:hAnsi="Arial" w:cs="Arial"/>
          <w:spacing w:val="-1"/>
          <w:position w:val="-1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position w:val="-1"/>
          <w:sz w:val="22"/>
          <w:szCs w:val="22"/>
        </w:rPr>
        <w:t>t</w:t>
      </w:r>
      <w:r>
        <w:rPr>
          <w:rFonts w:ascii="Arial" w:eastAsia="Arial" w:hAnsi="Arial" w:cs="Arial"/>
          <w:position w:val="-1"/>
          <w:sz w:val="22"/>
          <w:szCs w:val="22"/>
        </w:rPr>
        <w:t>he</w:t>
      </w:r>
      <w:r>
        <w:rPr>
          <w:rFonts w:ascii="Arial" w:eastAsia="Arial" w:hAnsi="Arial" w:cs="Arial"/>
          <w:spacing w:val="-2"/>
          <w:position w:val="-1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position w:val="-1"/>
          <w:sz w:val="22"/>
          <w:szCs w:val="22"/>
        </w:rPr>
        <w:t>tr</w:t>
      </w:r>
      <w:r>
        <w:rPr>
          <w:rFonts w:ascii="Arial" w:eastAsia="Arial" w:hAnsi="Arial" w:cs="Arial"/>
          <w:position w:val="-1"/>
          <w:sz w:val="22"/>
          <w:szCs w:val="22"/>
        </w:rPr>
        <w:t>e</w:t>
      </w:r>
      <w:r>
        <w:rPr>
          <w:rFonts w:ascii="Arial" w:eastAsia="Arial" w:hAnsi="Arial" w:cs="Arial"/>
          <w:spacing w:val="-3"/>
          <w:position w:val="-1"/>
          <w:sz w:val="22"/>
          <w:szCs w:val="22"/>
        </w:rPr>
        <w:t>e</w:t>
      </w:r>
      <w:r>
        <w:rPr>
          <w:rFonts w:ascii="Arial" w:eastAsia="Arial" w:hAnsi="Arial" w:cs="Arial"/>
          <w:spacing w:val="-1"/>
          <w:position w:val="-1"/>
          <w:sz w:val="22"/>
          <w:szCs w:val="22"/>
        </w:rPr>
        <w:t>.C</w:t>
      </w:r>
      <w:r>
        <w:rPr>
          <w:rFonts w:ascii="Arial" w:eastAsia="Arial" w:hAnsi="Arial" w:cs="Arial"/>
          <w:position w:val="-1"/>
          <w:sz w:val="22"/>
          <w:szCs w:val="22"/>
        </w:rPr>
        <w:t>o</w:t>
      </w:r>
      <w:r>
        <w:rPr>
          <w:rFonts w:ascii="Arial" w:eastAsia="Arial" w:hAnsi="Arial" w:cs="Arial"/>
          <w:spacing w:val="-1"/>
          <w:position w:val="-1"/>
          <w:sz w:val="22"/>
          <w:szCs w:val="22"/>
        </w:rPr>
        <w:t>n</w:t>
      </w:r>
      <w:r>
        <w:rPr>
          <w:rFonts w:ascii="Arial" w:eastAsia="Arial" w:hAnsi="Arial" w:cs="Arial"/>
          <w:position w:val="-1"/>
          <w:sz w:val="22"/>
          <w:szCs w:val="22"/>
        </w:rPr>
        <w:t>s</w:t>
      </w:r>
      <w:r>
        <w:rPr>
          <w:rFonts w:ascii="Arial" w:eastAsia="Arial" w:hAnsi="Arial" w:cs="Arial"/>
          <w:spacing w:val="-1"/>
          <w:position w:val="-1"/>
          <w:sz w:val="22"/>
          <w:szCs w:val="22"/>
        </w:rPr>
        <w:t>i</w:t>
      </w:r>
      <w:r>
        <w:rPr>
          <w:rFonts w:ascii="Arial" w:eastAsia="Arial" w:hAnsi="Arial" w:cs="Arial"/>
          <w:position w:val="-1"/>
          <w:sz w:val="22"/>
          <w:szCs w:val="22"/>
        </w:rPr>
        <w:t>d</w:t>
      </w:r>
      <w:r>
        <w:rPr>
          <w:rFonts w:ascii="Arial" w:eastAsia="Arial" w:hAnsi="Arial" w:cs="Arial"/>
          <w:spacing w:val="-1"/>
          <w:position w:val="-1"/>
          <w:sz w:val="22"/>
          <w:szCs w:val="22"/>
        </w:rPr>
        <w:t>e</w:t>
      </w:r>
      <w:r>
        <w:rPr>
          <w:rFonts w:ascii="Arial" w:eastAsia="Arial" w:hAnsi="Arial" w:cs="Arial"/>
          <w:position w:val="-1"/>
          <w:sz w:val="22"/>
          <w:szCs w:val="22"/>
        </w:rPr>
        <w:t>r</w:t>
      </w:r>
      <w:r>
        <w:rPr>
          <w:rFonts w:ascii="Arial" w:eastAsia="Arial" w:hAnsi="Arial" w:cs="Arial"/>
          <w:spacing w:val="2"/>
          <w:position w:val="-1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position w:val="-1"/>
          <w:sz w:val="22"/>
          <w:szCs w:val="22"/>
        </w:rPr>
        <w:t>t</w:t>
      </w:r>
      <w:r>
        <w:rPr>
          <w:rFonts w:ascii="Arial" w:eastAsia="Arial" w:hAnsi="Arial" w:cs="Arial"/>
          <w:position w:val="-1"/>
          <w:sz w:val="22"/>
          <w:szCs w:val="22"/>
        </w:rPr>
        <w:t>he</w:t>
      </w:r>
      <w:r>
        <w:rPr>
          <w:rFonts w:ascii="Arial" w:eastAsia="Arial" w:hAnsi="Arial" w:cs="Arial"/>
          <w:spacing w:val="-2"/>
          <w:position w:val="-1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position w:val="-1"/>
          <w:sz w:val="22"/>
          <w:szCs w:val="22"/>
        </w:rPr>
        <w:t>t</w:t>
      </w:r>
      <w:r>
        <w:rPr>
          <w:rFonts w:ascii="Arial" w:eastAsia="Arial" w:hAnsi="Arial" w:cs="Arial"/>
          <w:spacing w:val="1"/>
          <w:position w:val="-1"/>
          <w:sz w:val="22"/>
          <w:szCs w:val="22"/>
        </w:rPr>
        <w:t>r</w:t>
      </w:r>
      <w:r>
        <w:rPr>
          <w:rFonts w:ascii="Arial" w:eastAsia="Arial" w:hAnsi="Arial" w:cs="Arial"/>
          <w:position w:val="-1"/>
          <w:sz w:val="22"/>
          <w:szCs w:val="22"/>
        </w:rPr>
        <w:t>ee</w:t>
      </w:r>
      <w:r>
        <w:rPr>
          <w:rFonts w:ascii="Arial" w:eastAsia="Arial" w:hAnsi="Arial" w:cs="Arial"/>
          <w:spacing w:val="-2"/>
          <w:position w:val="-1"/>
          <w:sz w:val="22"/>
          <w:szCs w:val="22"/>
        </w:rPr>
        <w:t xml:space="preserve"> </w:t>
      </w:r>
      <w:r>
        <w:rPr>
          <w:rFonts w:ascii="Arial" w:eastAsia="Arial" w:hAnsi="Arial" w:cs="Arial"/>
          <w:spacing w:val="2"/>
          <w:position w:val="-1"/>
          <w:sz w:val="22"/>
          <w:szCs w:val="22"/>
        </w:rPr>
        <w:t>g</w:t>
      </w:r>
      <w:r>
        <w:rPr>
          <w:rFonts w:ascii="Arial" w:eastAsia="Arial" w:hAnsi="Arial" w:cs="Arial"/>
          <w:spacing w:val="-1"/>
          <w:position w:val="-1"/>
          <w:sz w:val="22"/>
          <w:szCs w:val="22"/>
        </w:rPr>
        <w:t>i</w:t>
      </w:r>
      <w:r>
        <w:rPr>
          <w:rFonts w:ascii="Arial" w:eastAsia="Arial" w:hAnsi="Arial" w:cs="Arial"/>
          <w:spacing w:val="-2"/>
          <w:position w:val="-1"/>
          <w:sz w:val="22"/>
          <w:szCs w:val="22"/>
        </w:rPr>
        <w:t>v</w:t>
      </w:r>
      <w:r>
        <w:rPr>
          <w:rFonts w:ascii="Arial" w:eastAsia="Arial" w:hAnsi="Arial" w:cs="Arial"/>
          <w:position w:val="-1"/>
          <w:sz w:val="22"/>
          <w:szCs w:val="22"/>
        </w:rPr>
        <w:t>en</w:t>
      </w:r>
      <w:r>
        <w:rPr>
          <w:rFonts w:ascii="Arial" w:eastAsia="Arial" w:hAnsi="Arial" w:cs="Arial"/>
          <w:spacing w:val="-2"/>
          <w:position w:val="-1"/>
          <w:sz w:val="22"/>
          <w:szCs w:val="22"/>
        </w:rPr>
        <w:t xml:space="preserve"> </w:t>
      </w:r>
      <w:r>
        <w:rPr>
          <w:rFonts w:ascii="Arial" w:eastAsia="Arial" w:hAnsi="Arial" w:cs="Arial"/>
          <w:position w:val="-1"/>
          <w:sz w:val="22"/>
          <w:szCs w:val="22"/>
        </w:rPr>
        <w:t>b</w:t>
      </w:r>
      <w:r>
        <w:rPr>
          <w:rFonts w:ascii="Arial" w:eastAsia="Arial" w:hAnsi="Arial" w:cs="Arial"/>
          <w:spacing w:val="-1"/>
          <w:position w:val="-1"/>
          <w:sz w:val="22"/>
          <w:szCs w:val="22"/>
        </w:rPr>
        <w:t>el</w:t>
      </w:r>
      <w:r>
        <w:rPr>
          <w:rFonts w:ascii="Arial" w:eastAsia="Arial" w:hAnsi="Arial" w:cs="Arial"/>
          <w:spacing w:val="2"/>
          <w:position w:val="-1"/>
          <w:sz w:val="22"/>
          <w:szCs w:val="22"/>
        </w:rPr>
        <w:t>o</w:t>
      </w:r>
      <w:r>
        <w:rPr>
          <w:rFonts w:ascii="Arial" w:eastAsia="Arial" w:hAnsi="Arial" w:cs="Arial"/>
          <w:position w:val="-1"/>
          <w:sz w:val="22"/>
          <w:szCs w:val="22"/>
        </w:rPr>
        <w:t>w</w:t>
      </w:r>
    </w:p>
    <w:p w:rsidR="00691543" w:rsidRDefault="00691543">
      <w:pPr>
        <w:spacing w:before="1" w:line="100" w:lineRule="exact"/>
        <w:rPr>
          <w:sz w:val="10"/>
          <w:szCs w:val="10"/>
        </w:rPr>
      </w:pPr>
    </w:p>
    <w:p w:rsidR="00691543" w:rsidRDefault="00691543">
      <w:pPr>
        <w:spacing w:line="200" w:lineRule="exact"/>
      </w:pPr>
    </w:p>
    <w:p w:rsidR="00691543" w:rsidRDefault="00691543">
      <w:pPr>
        <w:spacing w:line="200" w:lineRule="exact"/>
      </w:pPr>
    </w:p>
    <w:p w:rsidR="00691543" w:rsidRDefault="00691543">
      <w:pPr>
        <w:spacing w:line="200" w:lineRule="exact"/>
      </w:pPr>
    </w:p>
    <w:p w:rsidR="00691543" w:rsidRDefault="007B1AFE">
      <w:pPr>
        <w:spacing w:before="32"/>
        <w:ind w:left="5921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pacing w:val="-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spacing w:val="-1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>t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n</w:t>
      </w:r>
      <w:r>
        <w:rPr>
          <w:rFonts w:ascii="Arial" w:eastAsia="Arial" w:hAnsi="Arial" w:cs="Arial"/>
          <w:spacing w:val="-1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>de</w:t>
      </w:r>
    </w:p>
    <w:p w:rsidR="00691543" w:rsidRDefault="007B1AFE">
      <w:pPr>
        <w:spacing w:before="96" w:line="380" w:lineRule="exact"/>
        <w:ind w:left="4318"/>
        <w:rPr>
          <w:rFonts w:ascii="Arial" w:eastAsia="Arial" w:hAnsi="Arial" w:cs="Arial"/>
          <w:sz w:val="22"/>
          <w:szCs w:val="22"/>
        </w:rPr>
      </w:pPr>
      <w:r>
        <w:rPr>
          <w:rFonts w:ascii="Calibri" w:eastAsia="Calibri" w:hAnsi="Calibri" w:cs="Calibri"/>
          <w:position w:val="10"/>
          <w:sz w:val="22"/>
          <w:szCs w:val="22"/>
        </w:rPr>
        <w:t xml:space="preserve">A                            </w:t>
      </w:r>
      <w:r>
        <w:rPr>
          <w:rFonts w:ascii="Calibri" w:eastAsia="Calibri" w:hAnsi="Calibri" w:cs="Calibri"/>
          <w:spacing w:val="34"/>
          <w:position w:val="10"/>
          <w:sz w:val="22"/>
          <w:szCs w:val="22"/>
        </w:rPr>
        <w:t xml:space="preserve"> </w:t>
      </w:r>
      <w:r>
        <w:rPr>
          <w:rFonts w:ascii="Arial" w:eastAsia="Arial" w:hAnsi="Arial" w:cs="Arial"/>
          <w:position w:val="-4"/>
          <w:sz w:val="22"/>
          <w:szCs w:val="22"/>
        </w:rPr>
        <w:t>L</w:t>
      </w:r>
      <w:r>
        <w:rPr>
          <w:rFonts w:ascii="Arial" w:eastAsia="Arial" w:hAnsi="Arial" w:cs="Arial"/>
          <w:spacing w:val="-1"/>
          <w:position w:val="-4"/>
          <w:sz w:val="22"/>
          <w:szCs w:val="22"/>
        </w:rPr>
        <w:t>e</w:t>
      </w:r>
      <w:r>
        <w:rPr>
          <w:rFonts w:ascii="Arial" w:eastAsia="Arial" w:hAnsi="Arial" w:cs="Arial"/>
          <w:spacing w:val="-2"/>
          <w:position w:val="-4"/>
          <w:sz w:val="22"/>
          <w:szCs w:val="22"/>
        </w:rPr>
        <w:t>v</w:t>
      </w:r>
      <w:r>
        <w:rPr>
          <w:rFonts w:ascii="Arial" w:eastAsia="Arial" w:hAnsi="Arial" w:cs="Arial"/>
          <w:position w:val="-4"/>
          <w:sz w:val="22"/>
          <w:szCs w:val="22"/>
        </w:rPr>
        <w:t>el 0</w:t>
      </w:r>
    </w:p>
    <w:p w:rsidR="00691543" w:rsidRDefault="00691543">
      <w:pPr>
        <w:spacing w:line="160" w:lineRule="exact"/>
        <w:rPr>
          <w:sz w:val="17"/>
          <w:szCs w:val="17"/>
        </w:rPr>
      </w:pPr>
    </w:p>
    <w:p w:rsidR="00691543" w:rsidRDefault="00691543">
      <w:pPr>
        <w:spacing w:line="200" w:lineRule="exact"/>
      </w:pPr>
    </w:p>
    <w:p w:rsidR="00691543" w:rsidRDefault="00691543">
      <w:pPr>
        <w:spacing w:line="200" w:lineRule="exact"/>
      </w:pPr>
    </w:p>
    <w:p w:rsidR="00691543" w:rsidRDefault="007B1AFE">
      <w:pPr>
        <w:spacing w:before="20" w:line="380" w:lineRule="exact"/>
        <w:ind w:left="3579"/>
        <w:rPr>
          <w:rFonts w:ascii="Arial" w:eastAsia="Arial" w:hAnsi="Arial" w:cs="Arial"/>
          <w:sz w:val="22"/>
          <w:szCs w:val="22"/>
        </w:rPr>
      </w:pPr>
      <w:r>
        <w:rPr>
          <w:rFonts w:ascii="Calibri" w:eastAsia="Calibri" w:hAnsi="Calibri" w:cs="Calibri"/>
          <w:position w:val="11"/>
          <w:sz w:val="22"/>
          <w:szCs w:val="22"/>
        </w:rPr>
        <w:t xml:space="preserve">B                           </w:t>
      </w:r>
      <w:r>
        <w:rPr>
          <w:rFonts w:ascii="Calibri" w:eastAsia="Calibri" w:hAnsi="Calibri" w:cs="Calibri"/>
          <w:spacing w:val="2"/>
          <w:position w:val="11"/>
          <w:sz w:val="22"/>
          <w:szCs w:val="22"/>
        </w:rPr>
        <w:t xml:space="preserve"> </w:t>
      </w:r>
      <w:r>
        <w:rPr>
          <w:rFonts w:ascii="Calibri" w:eastAsia="Calibri" w:hAnsi="Calibri" w:cs="Calibri"/>
          <w:position w:val="11"/>
          <w:sz w:val="22"/>
          <w:szCs w:val="22"/>
        </w:rPr>
        <w:t xml:space="preserve">C             </w:t>
      </w:r>
      <w:r>
        <w:rPr>
          <w:rFonts w:ascii="Calibri" w:eastAsia="Calibri" w:hAnsi="Calibri" w:cs="Calibri"/>
          <w:spacing w:val="15"/>
          <w:position w:val="11"/>
          <w:sz w:val="22"/>
          <w:szCs w:val="22"/>
        </w:rPr>
        <w:t xml:space="preserve"> </w:t>
      </w:r>
      <w:r>
        <w:rPr>
          <w:rFonts w:ascii="Arial" w:eastAsia="Arial" w:hAnsi="Arial" w:cs="Arial"/>
          <w:position w:val="-4"/>
          <w:sz w:val="22"/>
          <w:szCs w:val="22"/>
        </w:rPr>
        <w:t>L</w:t>
      </w:r>
      <w:r>
        <w:rPr>
          <w:rFonts w:ascii="Arial" w:eastAsia="Arial" w:hAnsi="Arial" w:cs="Arial"/>
          <w:spacing w:val="-1"/>
          <w:position w:val="-4"/>
          <w:sz w:val="22"/>
          <w:szCs w:val="22"/>
        </w:rPr>
        <w:t>e</w:t>
      </w:r>
      <w:r>
        <w:rPr>
          <w:rFonts w:ascii="Arial" w:eastAsia="Arial" w:hAnsi="Arial" w:cs="Arial"/>
          <w:spacing w:val="-2"/>
          <w:position w:val="-4"/>
          <w:sz w:val="22"/>
          <w:szCs w:val="22"/>
        </w:rPr>
        <w:t>v</w:t>
      </w:r>
      <w:r>
        <w:rPr>
          <w:rFonts w:ascii="Arial" w:eastAsia="Arial" w:hAnsi="Arial" w:cs="Arial"/>
          <w:position w:val="-4"/>
          <w:sz w:val="22"/>
          <w:szCs w:val="22"/>
        </w:rPr>
        <w:t>el 1</w:t>
      </w:r>
    </w:p>
    <w:p w:rsidR="00691543" w:rsidRDefault="00691543">
      <w:pPr>
        <w:spacing w:line="300" w:lineRule="exact"/>
        <w:rPr>
          <w:sz w:val="30"/>
          <w:szCs w:val="30"/>
        </w:rPr>
      </w:pPr>
    </w:p>
    <w:p w:rsidR="00691543" w:rsidRDefault="007B1AFE">
      <w:pPr>
        <w:spacing w:before="32" w:line="220" w:lineRule="exact"/>
        <w:ind w:right="2350"/>
        <w:jc w:val="right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position w:val="-2"/>
          <w:sz w:val="22"/>
          <w:szCs w:val="22"/>
        </w:rPr>
        <w:t>L</w:t>
      </w:r>
      <w:r>
        <w:rPr>
          <w:rFonts w:ascii="Arial" w:eastAsia="Arial" w:hAnsi="Arial" w:cs="Arial"/>
          <w:spacing w:val="-1"/>
          <w:position w:val="-2"/>
          <w:sz w:val="22"/>
          <w:szCs w:val="22"/>
        </w:rPr>
        <w:t>e</w:t>
      </w:r>
      <w:r>
        <w:rPr>
          <w:rFonts w:ascii="Arial" w:eastAsia="Arial" w:hAnsi="Arial" w:cs="Arial"/>
          <w:spacing w:val="-2"/>
          <w:position w:val="-2"/>
          <w:sz w:val="22"/>
          <w:szCs w:val="22"/>
        </w:rPr>
        <w:t>v</w:t>
      </w:r>
      <w:r>
        <w:rPr>
          <w:rFonts w:ascii="Arial" w:eastAsia="Arial" w:hAnsi="Arial" w:cs="Arial"/>
          <w:position w:val="-2"/>
          <w:sz w:val="22"/>
          <w:szCs w:val="22"/>
        </w:rPr>
        <w:t>el 2</w:t>
      </w:r>
    </w:p>
    <w:p w:rsidR="00691543" w:rsidRDefault="00E06362">
      <w:pPr>
        <w:spacing w:line="180" w:lineRule="exact"/>
        <w:ind w:left="4576" w:right="4091"/>
        <w:jc w:val="center"/>
        <w:rPr>
          <w:rFonts w:ascii="Calibri" w:eastAsia="Calibri" w:hAnsi="Calibri" w:cs="Calibri"/>
          <w:sz w:val="22"/>
          <w:szCs w:val="22"/>
        </w:rPr>
      </w:pPr>
      <w:r w:rsidRPr="00E06362">
        <w:pict>
          <v:group id="_x0000_s3633" style="position:absolute;left:0;text-align:left;margin-left:233.6pt;margin-top:-104.65pt;width:158.25pt;height:120.4pt;z-index:-12084;mso-position-horizontal-relative:page" coordorigin="4673,-2093" coordsize="3165,2408">
            <v:group id="_x0000_s3634" style="position:absolute;left:4680;top:-1087;width:480;height:510" coordorigin="4680,-1087" coordsize="480,510">
              <v:shape id="_x0000_s3663" style="position:absolute;left:4680;top:-1087;width:480;height:510" coordorigin="4680,-1087" coordsize="480,510" path="m4920,-1087r-22,1l4876,-1083r-22,5l4834,-1070r-20,9l4796,-1051r-18,13l4762,-1024r-15,15l4733,-992r-13,18l4709,-955r-9,21l4692,-913r-6,22l4682,-868r-2,23l4680,-832r1,24l4684,-785r5,22l4696,-741r8,21l4715,-700r11,18l4739,-664r15,16l4770,-633r17,13l4805,-608r19,9l4844,-590r21,6l4886,-580r23,2l4920,-577r22,-1l4964,-582r22,-5l5006,-594r20,-9l5044,-614r18,-12l5078,-640r15,-16l5107,-673r13,-18l5131,-710r9,-20l5148,-752r6,-22l5158,-797r2,-23l5160,-832r-1,-24l5156,-879r-5,-23l5144,-924r-8,-20l5125,-964r-11,-19l5101,-1000r-15,-16l5070,-1031r-17,-13l5035,-1056r-19,-10l4996,-1074r-21,-7l4954,-1085r-23,-2l4920,-1087xe" filled="f">
                <v:path arrowok="t"/>
              </v:shape>
              <v:group id="_x0000_s3635" style="position:absolute;left:5400;top:-2085;width:600;height:668" coordorigin="5400,-2085" coordsize="600,668">
                <v:shape id="_x0000_s3662" style="position:absolute;left:5400;top:-2085;width:600;height:668" coordorigin="5400,-2085" coordsize="600,668" path="m5700,-2085r-25,1l5651,-2081r-23,5l5605,-2068r-22,9l5562,-2048r-20,13l5523,-2021r-18,16l5488,-1987r-16,18l5458,-1949r-13,22l5434,-1905r-10,24l5415,-1857r-6,25l5404,-1805r-3,26l5400,-1751r1,27l5404,-1697r5,26l5415,-1646r9,25l5434,-1598r11,23l5458,-1554r14,20l5488,-1515r17,17l5523,-1482r19,15l5562,-1455r21,11l5605,-1434r23,7l5651,-1422r24,4l5700,-1417r25,-1l5749,-1422r23,-5l5795,-1434r22,-10l5838,-1455r20,-12l5877,-1482r18,-16l5912,-1515r16,-19l5942,-1554r13,-21l5966,-1598r10,-23l5985,-1646r6,-25l5996,-1697r3,-27l6000,-1751r-1,-28l5996,-1805r-5,-27l5985,-1857r-9,-24l5966,-1905r-11,-22l5942,-1949r-14,-20l5912,-1987r-17,-18l5877,-2021r-19,-14l5838,-2048r-21,-11l5795,-2068r-23,-8l5749,-2081r-24,-3l5700,-2085xe" filled="f">
                  <v:path arrowok="t"/>
                </v:shape>
                <v:group id="_x0000_s3636" style="position:absolute;left:4965;top:-1537;width:435;height:450" coordorigin="4965,-1537" coordsize="435,450">
                  <v:shape id="_x0000_s3661" style="position:absolute;left:4965;top:-1537;width:435;height:450" coordorigin="4965,-1537" coordsize="435,450" path="m5400,-1537r-435,450e" filled="f">
                    <v:path arrowok="t"/>
                  </v:shape>
                  <v:group id="_x0000_s3637" style="position:absolute;left:6195;top:-1087;width:480;height:510" coordorigin="6195,-1087" coordsize="480,510">
                    <v:shape id="_x0000_s3660" style="position:absolute;left:6195;top:-1087;width:480;height:510" coordorigin="6195,-1087" coordsize="480,510" path="m6435,-1087r-22,1l6391,-1083r-22,5l6349,-1070r-20,9l6311,-1051r-18,13l6277,-1024r-15,15l6248,-992r-13,18l6224,-955r-9,21l6207,-913r-6,22l6197,-868r-2,23l6195,-832r1,24l6199,-785r5,22l6211,-741r8,21l6230,-700r11,18l6254,-664r15,16l6285,-633r17,13l6320,-608r19,9l6359,-590r21,6l6401,-580r23,2l6435,-577r22,-1l6479,-582r22,-5l6521,-594r20,-9l6559,-614r18,-12l6593,-640r15,-16l6622,-673r13,-18l6646,-710r9,-20l6663,-752r6,-22l6673,-797r2,-23l6675,-832r-1,-24l6671,-879r-5,-23l6659,-924r-8,-20l6640,-964r-11,-19l6616,-1000r-15,-16l6585,-1031r-17,-13l6550,-1056r-19,-10l6511,-1074r-21,-7l6469,-1085r-23,-2l6435,-1087xe" filled="f">
                      <v:path arrowok="t"/>
                    </v:shape>
                    <v:group id="_x0000_s3638" style="position:absolute;left:5910;top:-1537;width:360;height:525" coordorigin="5910,-1537" coordsize="360,525">
                      <v:shape id="_x0000_s3659" style="position:absolute;left:5910;top:-1537;width:360;height:525" coordorigin="5910,-1537" coordsize="360,525" path="m5910,-1537r360,525e" filled="f">
                        <v:path arrowok="t"/>
                      </v:shape>
                      <v:group id="_x0000_s3639" style="position:absolute;left:5715;top:-201;width:480;height:509" coordorigin="5715,-201" coordsize="480,509">
                        <v:shape id="_x0000_s3658" style="position:absolute;left:5715;top:-201;width:480;height:509" coordorigin="5715,-201" coordsize="480,509" path="m5955,-201r-22,1l5911,-197r-22,5l5869,-184r-20,9l5831,-165r-18,13l5797,-138r-16,15l5768,-106r-13,18l5744,-69r-9,21l5727,-27r-6,22l5717,18r-2,23l5715,53r1,24l5719,100r5,23l5731,144r8,21l5750,185r11,18l5775,221r14,16l5805,252r17,13l5840,277r19,10l5879,295r21,6l5922,305r22,2l5955,308r22,-1l5999,303r22,-5l6041,291r20,-9l6079,271r18,-12l6113,245r15,-16l6142,212r13,-18l6166,175r9,-20l6183,133r6,-22l6193,88r2,-23l6195,53r-1,-24l6191,6r-5,-22l6179,-38r-8,-21l6160,-79r-11,-18l6135,-115r-14,-16l6105,-145r-17,-14l6070,-170r-19,-10l6031,-188r-21,-7l5988,-199r-22,-2l5955,-201xe" filled="f">
                          <v:path arrowok="t"/>
                        </v:shape>
                        <v:group id="_x0000_s3640" style="position:absolute;left:6000;top:-682;width:270;height:451" coordorigin="6000,-682" coordsize="270,451">
                          <v:shape id="_x0000_s3657" style="position:absolute;left:6000;top:-682;width:270;height:451" coordorigin="6000,-682" coordsize="270,451" path="m6270,-682r-270,451e" filled="f">
                            <v:path arrowok="t"/>
                          </v:shape>
                          <v:group id="_x0000_s3641" style="position:absolute;left:6555;top:-201;width:555;height:509" coordorigin="6555,-201" coordsize="555,509">
                            <v:shape id="_x0000_s3656" style="position:absolute;left:6555;top:-201;width:555;height:509" coordorigin="6555,-201" coordsize="555,509" path="m6833,-201r-25,1l6785,-198r-23,5l6740,-187r-22,8l6698,-169r-20,10l6660,-146r-17,13l6627,-118r-14,16l6599,-85r-11,18l6578,-48r-8,19l6563,-8r-5,21l6556,35r-1,18l6556,75r3,22l6564,118r7,20l6579,158r11,19l6602,194r13,17l6630,227r16,14l6663,255r19,12l6701,277r21,10l6743,294r23,6l6789,305r23,2l6833,308r24,-1l6880,304r23,-5l6925,293r22,-8l6967,276r20,-11l7005,253r17,-14l7038,224r14,-16l7066,191r11,-18l7087,155r8,-20l7102,114r5,-21l7109,71r1,-18l7109,31,7106,9r-5,-21l7094,-32r-9,-20l7075,-70r-12,-18l7050,-105r-15,-16l7019,-135r-17,-14l6983,-161r-19,-10l6943,-180r-22,-8l6899,-194r-23,-4l6852,-201r-19,xe" filled="f">
                              <v:path arrowok="t"/>
                            </v:shape>
                            <v:group id="_x0000_s3642" style="position:absolute;left:6555;top:-682;width:360;height:481" coordorigin="6555,-682" coordsize="360,481">
                              <v:shape id="_x0000_s3655" style="position:absolute;left:6555;top:-682;width:360;height:481" coordorigin="6555,-682" coordsize="360,481" path="m6555,-682r360,481e" filled="f">
                                <v:path arrowok="t"/>
                              </v:shape>
                              <v:group id="_x0000_s3643" style="position:absolute;left:5990;top:-1987;width:1015;height:120" coordorigin="5990,-1987" coordsize="1015,120">
                                <v:shape id="_x0000_s3654" style="position:absolute;left:5990;top:-1987;width:1015;height:120" coordorigin="5990,-1987" coordsize="1015,120" path="m6885,-1937r26,l6915,-1933r90,6l6885,-1987r,50xe" fillcolor="black" stroked="f">
                                  <v:path arrowok="t"/>
                                </v:shape>
                                <v:shape id="_x0000_s3653" style="position:absolute;left:5990;top:-1987;width:1015;height:120" coordorigin="5990,-1987" coordsize="1015,120" path="m6911,-1917r-26,l6885,-1867r120,-60l6911,-1917xe" fillcolor="black" stroked="f">
                                  <v:path arrowok="t"/>
                                </v:shape>
                                <v:shape id="_x0000_s3652" style="position:absolute;left:5990;top:-1987;width:1015;height:120" coordorigin="5990,-1987" coordsize="1015,120" path="m5990,-1933r,11l5994,-1917r917,l6915,-1922r,-5l6915,-1922r-4,5l7005,-1927r-90,-6l6911,-1937r-917,l5990,-1933xe" fillcolor="black" stroked="f">
                                  <v:path arrowok="t"/>
                                </v:shape>
                                <v:group id="_x0000_s3644" style="position:absolute;left:6665;top:-856;width:445;height:120" coordorigin="6665,-856" coordsize="445,120">
                                  <v:shape id="_x0000_s3651" style="position:absolute;left:6665;top:-856;width:445;height:120" coordorigin="6665,-856" coordsize="445,120" path="m6990,-806r26,l7020,-802r90,6l6990,-856r,50xe" fillcolor="black" stroked="f">
                                    <v:path arrowok="t"/>
                                  </v:shape>
                                  <v:shape id="_x0000_s3650" style="position:absolute;left:6665;top:-856;width:445;height:120" coordorigin="6665,-856" coordsize="445,120" path="m7016,-786r-26,l6990,-736r120,-60l7016,-786xe" fillcolor="black" stroked="f">
                                    <v:path arrowok="t"/>
                                  </v:shape>
                                  <v:shape id="_x0000_s3649" style="position:absolute;left:6665;top:-856;width:445;height:120" coordorigin="6665,-856" coordsize="445,120" path="m6665,-802r,11l6669,-786r347,l7020,-791r,-5l7020,-791r-4,5l7110,-796r-90,-6l7016,-806r-347,l6665,-802xe" fillcolor="black" stroked="f">
                                    <v:path arrowok="t"/>
                                  </v:shape>
                                  <v:group id="_x0000_s3645" style="position:absolute;left:7100;top:-52;width:730;height:120" coordorigin="7100,-52" coordsize="730,120">
                                    <v:shape id="_x0000_s3648" style="position:absolute;left:7100;top:-52;width:730;height:120" coordorigin="7100,-52" coordsize="730,120" path="m7710,-2r26,l7740,2r90,6l7710,-52r,50xe" fillcolor="black" stroked="f">
                                      <v:path arrowok="t"/>
                                    </v:shape>
                                    <v:shape id="_x0000_s3647" style="position:absolute;left:7100;top:-52;width:730;height:120" coordorigin="7100,-52" coordsize="730,120" path="m7736,18r-26,l7710,68,7830,8r-94,10xe" fillcolor="black" stroked="f">
                                      <v:path arrowok="t"/>
                                    </v:shape>
                                    <v:shape id="_x0000_s3646" style="position:absolute;left:7100;top:-52;width:730;height:120" coordorigin="7100,-52" coordsize="730,120" path="m7100,2r,11l7104,18r632,l7740,13r,-5l7740,13r-4,5l7830,8,7740,2r-4,-4l7104,-2r-4,4xe" fillcolor="black" stroked="f">
                                      <v:path arrowok="t"/>
                                    </v:shape>
                                  </v:group>
                                </v:group>
                              </v:group>
                            </v:group>
                          </v:group>
                        </v:group>
                      </v:group>
                    </v:group>
                  </v:group>
                </v:group>
              </v:group>
            </v:group>
            <w10:wrap anchorx="page"/>
          </v:group>
        </w:pict>
      </w:r>
      <w:r w:rsidR="007B1AFE">
        <w:rPr>
          <w:rFonts w:ascii="Calibri" w:eastAsia="Calibri" w:hAnsi="Calibri" w:cs="Calibri"/>
          <w:position w:val="2"/>
          <w:sz w:val="22"/>
          <w:szCs w:val="22"/>
        </w:rPr>
        <w:t xml:space="preserve">D             </w:t>
      </w:r>
      <w:r w:rsidR="007B1AFE">
        <w:rPr>
          <w:rFonts w:ascii="Calibri" w:eastAsia="Calibri" w:hAnsi="Calibri" w:cs="Calibri"/>
          <w:spacing w:val="20"/>
          <w:position w:val="2"/>
          <w:sz w:val="22"/>
          <w:szCs w:val="22"/>
        </w:rPr>
        <w:t xml:space="preserve"> </w:t>
      </w:r>
      <w:r w:rsidR="007B1AFE">
        <w:rPr>
          <w:rFonts w:ascii="Calibri" w:eastAsia="Calibri" w:hAnsi="Calibri" w:cs="Calibri"/>
          <w:position w:val="2"/>
          <w:sz w:val="22"/>
          <w:szCs w:val="22"/>
        </w:rPr>
        <w:t>E</w:t>
      </w:r>
    </w:p>
    <w:p w:rsidR="00691543" w:rsidRDefault="00691543">
      <w:pPr>
        <w:spacing w:before="9" w:line="100" w:lineRule="exact"/>
        <w:rPr>
          <w:sz w:val="10"/>
          <w:szCs w:val="10"/>
        </w:rPr>
      </w:pPr>
    </w:p>
    <w:p w:rsidR="00691543" w:rsidRDefault="00691543">
      <w:pPr>
        <w:spacing w:line="200" w:lineRule="exact"/>
      </w:pPr>
    </w:p>
    <w:p w:rsidR="00691543" w:rsidRDefault="00691543">
      <w:pPr>
        <w:spacing w:line="200" w:lineRule="exact"/>
      </w:pPr>
    </w:p>
    <w:p w:rsidR="00691543" w:rsidRDefault="00691543">
      <w:pPr>
        <w:spacing w:line="200" w:lineRule="exact"/>
      </w:pPr>
    </w:p>
    <w:p w:rsidR="00691543" w:rsidRDefault="00691543">
      <w:pPr>
        <w:spacing w:line="200" w:lineRule="exact"/>
      </w:pPr>
    </w:p>
    <w:p w:rsidR="00691543" w:rsidRDefault="00691543">
      <w:pPr>
        <w:spacing w:line="200" w:lineRule="exact"/>
      </w:pPr>
    </w:p>
    <w:p w:rsidR="00691543" w:rsidRDefault="00691543">
      <w:pPr>
        <w:spacing w:line="200" w:lineRule="exact"/>
      </w:pPr>
    </w:p>
    <w:p w:rsidR="00691543" w:rsidRDefault="00691543">
      <w:pPr>
        <w:spacing w:line="200" w:lineRule="exact"/>
      </w:pPr>
    </w:p>
    <w:p w:rsidR="00691543" w:rsidRDefault="007B1AFE">
      <w:pPr>
        <w:spacing w:before="32" w:line="240" w:lineRule="exact"/>
        <w:ind w:left="2380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pacing w:val="2"/>
          <w:position w:val="-1"/>
          <w:sz w:val="22"/>
          <w:szCs w:val="22"/>
        </w:rPr>
        <w:t>T</w:t>
      </w:r>
      <w:r>
        <w:rPr>
          <w:rFonts w:ascii="Arial" w:eastAsia="Arial" w:hAnsi="Arial" w:cs="Arial"/>
          <w:position w:val="-1"/>
          <w:sz w:val="22"/>
          <w:szCs w:val="22"/>
        </w:rPr>
        <w:t>he</w:t>
      </w:r>
      <w:r>
        <w:rPr>
          <w:rFonts w:ascii="Arial" w:eastAsia="Arial" w:hAnsi="Arial" w:cs="Arial"/>
          <w:spacing w:val="-2"/>
          <w:position w:val="-1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position w:val="-1"/>
          <w:sz w:val="22"/>
          <w:szCs w:val="22"/>
        </w:rPr>
        <w:t>li</w:t>
      </w:r>
      <w:r>
        <w:rPr>
          <w:rFonts w:ascii="Arial" w:eastAsia="Arial" w:hAnsi="Arial" w:cs="Arial"/>
          <w:position w:val="-1"/>
          <w:sz w:val="22"/>
          <w:szCs w:val="22"/>
        </w:rPr>
        <w:t>n</w:t>
      </w:r>
      <w:r>
        <w:rPr>
          <w:rFonts w:ascii="Arial" w:eastAsia="Arial" w:hAnsi="Arial" w:cs="Arial"/>
          <w:spacing w:val="2"/>
          <w:position w:val="-1"/>
          <w:sz w:val="22"/>
          <w:szCs w:val="22"/>
        </w:rPr>
        <w:t>k</w:t>
      </w:r>
      <w:r>
        <w:rPr>
          <w:rFonts w:ascii="Arial" w:eastAsia="Arial" w:hAnsi="Arial" w:cs="Arial"/>
          <w:position w:val="-1"/>
          <w:sz w:val="22"/>
          <w:szCs w:val="22"/>
        </w:rPr>
        <w:t>ed</w:t>
      </w:r>
      <w:r>
        <w:rPr>
          <w:rFonts w:ascii="Arial" w:eastAsia="Arial" w:hAnsi="Arial" w:cs="Arial"/>
          <w:spacing w:val="-2"/>
          <w:position w:val="-1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position w:val="-1"/>
          <w:sz w:val="22"/>
          <w:szCs w:val="22"/>
        </w:rPr>
        <w:t>li</w:t>
      </w:r>
      <w:r>
        <w:rPr>
          <w:rFonts w:ascii="Arial" w:eastAsia="Arial" w:hAnsi="Arial" w:cs="Arial"/>
          <w:position w:val="-1"/>
          <w:sz w:val="22"/>
          <w:szCs w:val="22"/>
        </w:rPr>
        <w:t xml:space="preserve">st </w:t>
      </w:r>
      <w:r>
        <w:rPr>
          <w:rFonts w:ascii="Arial" w:eastAsia="Arial" w:hAnsi="Arial" w:cs="Arial"/>
          <w:spacing w:val="1"/>
          <w:position w:val="-1"/>
          <w:sz w:val="22"/>
          <w:szCs w:val="22"/>
        </w:rPr>
        <w:t>r</w:t>
      </w:r>
      <w:r>
        <w:rPr>
          <w:rFonts w:ascii="Arial" w:eastAsia="Arial" w:hAnsi="Arial" w:cs="Arial"/>
          <w:position w:val="-1"/>
          <w:sz w:val="22"/>
          <w:szCs w:val="22"/>
        </w:rPr>
        <w:t>e</w:t>
      </w:r>
      <w:r>
        <w:rPr>
          <w:rFonts w:ascii="Arial" w:eastAsia="Arial" w:hAnsi="Arial" w:cs="Arial"/>
          <w:spacing w:val="-1"/>
          <w:position w:val="-1"/>
          <w:sz w:val="22"/>
          <w:szCs w:val="22"/>
        </w:rPr>
        <w:t>p</w:t>
      </w:r>
      <w:r>
        <w:rPr>
          <w:rFonts w:ascii="Arial" w:eastAsia="Arial" w:hAnsi="Arial" w:cs="Arial"/>
          <w:spacing w:val="1"/>
          <w:position w:val="-1"/>
          <w:sz w:val="22"/>
          <w:szCs w:val="22"/>
        </w:rPr>
        <w:t>r</w:t>
      </w:r>
      <w:r>
        <w:rPr>
          <w:rFonts w:ascii="Arial" w:eastAsia="Arial" w:hAnsi="Arial" w:cs="Arial"/>
          <w:position w:val="-1"/>
          <w:sz w:val="22"/>
          <w:szCs w:val="22"/>
        </w:rPr>
        <w:t>es</w:t>
      </w:r>
      <w:r>
        <w:rPr>
          <w:rFonts w:ascii="Arial" w:eastAsia="Arial" w:hAnsi="Arial" w:cs="Arial"/>
          <w:spacing w:val="-1"/>
          <w:position w:val="-1"/>
          <w:sz w:val="22"/>
          <w:szCs w:val="22"/>
        </w:rPr>
        <w:t>e</w:t>
      </w:r>
      <w:r>
        <w:rPr>
          <w:rFonts w:ascii="Arial" w:eastAsia="Arial" w:hAnsi="Arial" w:cs="Arial"/>
          <w:spacing w:val="-3"/>
          <w:position w:val="-1"/>
          <w:sz w:val="22"/>
          <w:szCs w:val="22"/>
        </w:rPr>
        <w:t>n</w:t>
      </w:r>
      <w:r>
        <w:rPr>
          <w:rFonts w:ascii="Arial" w:eastAsia="Arial" w:hAnsi="Arial" w:cs="Arial"/>
          <w:spacing w:val="-1"/>
          <w:position w:val="-1"/>
          <w:sz w:val="22"/>
          <w:szCs w:val="22"/>
        </w:rPr>
        <w:t>t</w:t>
      </w:r>
      <w:r>
        <w:rPr>
          <w:rFonts w:ascii="Arial" w:eastAsia="Arial" w:hAnsi="Arial" w:cs="Arial"/>
          <w:position w:val="-1"/>
          <w:sz w:val="22"/>
          <w:szCs w:val="22"/>
        </w:rPr>
        <w:t>ati</w:t>
      </w:r>
      <w:r>
        <w:rPr>
          <w:rFonts w:ascii="Arial" w:eastAsia="Arial" w:hAnsi="Arial" w:cs="Arial"/>
          <w:spacing w:val="-1"/>
          <w:position w:val="-1"/>
          <w:sz w:val="22"/>
          <w:szCs w:val="22"/>
        </w:rPr>
        <w:t>o</w:t>
      </w:r>
      <w:r>
        <w:rPr>
          <w:rFonts w:ascii="Arial" w:eastAsia="Arial" w:hAnsi="Arial" w:cs="Arial"/>
          <w:position w:val="-1"/>
          <w:sz w:val="22"/>
          <w:szCs w:val="22"/>
        </w:rPr>
        <w:t xml:space="preserve">n </w:t>
      </w:r>
      <w:r>
        <w:rPr>
          <w:rFonts w:ascii="Arial" w:eastAsia="Arial" w:hAnsi="Arial" w:cs="Arial"/>
          <w:spacing w:val="-2"/>
          <w:position w:val="-1"/>
          <w:sz w:val="22"/>
          <w:szCs w:val="22"/>
        </w:rPr>
        <w:t>o</w:t>
      </w:r>
      <w:r>
        <w:rPr>
          <w:rFonts w:ascii="Arial" w:eastAsia="Arial" w:hAnsi="Arial" w:cs="Arial"/>
          <w:position w:val="-1"/>
          <w:sz w:val="22"/>
          <w:szCs w:val="22"/>
        </w:rPr>
        <w:t>f</w:t>
      </w:r>
      <w:r>
        <w:rPr>
          <w:rFonts w:ascii="Arial" w:eastAsia="Arial" w:hAnsi="Arial" w:cs="Arial"/>
          <w:spacing w:val="2"/>
          <w:position w:val="-1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position w:val="-1"/>
          <w:sz w:val="22"/>
          <w:szCs w:val="22"/>
        </w:rPr>
        <w:t>t</w:t>
      </w:r>
      <w:r>
        <w:rPr>
          <w:rFonts w:ascii="Arial" w:eastAsia="Arial" w:hAnsi="Arial" w:cs="Arial"/>
          <w:position w:val="-1"/>
          <w:sz w:val="22"/>
          <w:szCs w:val="22"/>
        </w:rPr>
        <w:t>he</w:t>
      </w:r>
      <w:r>
        <w:rPr>
          <w:rFonts w:ascii="Arial" w:eastAsia="Arial" w:hAnsi="Arial" w:cs="Arial"/>
          <w:spacing w:val="-2"/>
          <w:position w:val="-1"/>
          <w:sz w:val="22"/>
          <w:szCs w:val="22"/>
        </w:rPr>
        <w:t xml:space="preserve"> </w:t>
      </w:r>
      <w:r>
        <w:rPr>
          <w:rFonts w:ascii="Arial" w:eastAsia="Arial" w:hAnsi="Arial" w:cs="Arial"/>
          <w:position w:val="-1"/>
          <w:sz w:val="22"/>
          <w:szCs w:val="22"/>
        </w:rPr>
        <w:t>a</w:t>
      </w:r>
      <w:r>
        <w:rPr>
          <w:rFonts w:ascii="Arial" w:eastAsia="Arial" w:hAnsi="Arial" w:cs="Arial"/>
          <w:spacing w:val="-1"/>
          <w:position w:val="-1"/>
          <w:sz w:val="22"/>
          <w:szCs w:val="22"/>
        </w:rPr>
        <w:t>b</w:t>
      </w:r>
      <w:r>
        <w:rPr>
          <w:rFonts w:ascii="Arial" w:eastAsia="Arial" w:hAnsi="Arial" w:cs="Arial"/>
          <w:position w:val="-1"/>
          <w:sz w:val="22"/>
          <w:szCs w:val="22"/>
        </w:rPr>
        <w:t>o</w:t>
      </w:r>
      <w:r>
        <w:rPr>
          <w:rFonts w:ascii="Arial" w:eastAsia="Arial" w:hAnsi="Arial" w:cs="Arial"/>
          <w:spacing w:val="-3"/>
          <w:position w:val="-1"/>
          <w:sz w:val="22"/>
          <w:szCs w:val="22"/>
        </w:rPr>
        <w:t>v</w:t>
      </w:r>
      <w:r>
        <w:rPr>
          <w:rFonts w:ascii="Arial" w:eastAsia="Arial" w:hAnsi="Arial" w:cs="Arial"/>
          <w:position w:val="-1"/>
          <w:sz w:val="22"/>
          <w:szCs w:val="22"/>
        </w:rPr>
        <w:t xml:space="preserve">e </w:t>
      </w:r>
      <w:r>
        <w:rPr>
          <w:rFonts w:ascii="Arial" w:eastAsia="Arial" w:hAnsi="Arial" w:cs="Arial"/>
          <w:spacing w:val="-1"/>
          <w:position w:val="-1"/>
          <w:sz w:val="22"/>
          <w:szCs w:val="22"/>
        </w:rPr>
        <w:t>t</w:t>
      </w:r>
      <w:r>
        <w:rPr>
          <w:rFonts w:ascii="Arial" w:eastAsia="Arial" w:hAnsi="Arial" w:cs="Arial"/>
          <w:spacing w:val="1"/>
          <w:position w:val="-1"/>
          <w:sz w:val="22"/>
          <w:szCs w:val="22"/>
        </w:rPr>
        <w:t>r</w:t>
      </w:r>
      <w:r>
        <w:rPr>
          <w:rFonts w:ascii="Arial" w:eastAsia="Arial" w:hAnsi="Arial" w:cs="Arial"/>
          <w:position w:val="-1"/>
          <w:sz w:val="22"/>
          <w:szCs w:val="22"/>
        </w:rPr>
        <w:t>ee</w:t>
      </w:r>
      <w:r>
        <w:rPr>
          <w:rFonts w:ascii="Arial" w:eastAsia="Arial" w:hAnsi="Arial" w:cs="Arial"/>
          <w:spacing w:val="1"/>
          <w:position w:val="-1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position w:val="-1"/>
          <w:sz w:val="22"/>
          <w:szCs w:val="22"/>
        </w:rPr>
        <w:t>i</w:t>
      </w:r>
      <w:r>
        <w:rPr>
          <w:rFonts w:ascii="Arial" w:eastAsia="Arial" w:hAnsi="Arial" w:cs="Arial"/>
          <w:position w:val="-1"/>
          <w:sz w:val="22"/>
          <w:szCs w:val="22"/>
        </w:rPr>
        <w:t>s</w:t>
      </w:r>
    </w:p>
    <w:p w:rsidR="00691543" w:rsidRDefault="00691543">
      <w:pPr>
        <w:spacing w:line="200" w:lineRule="exact"/>
      </w:pPr>
    </w:p>
    <w:p w:rsidR="00691543" w:rsidRDefault="00691543">
      <w:pPr>
        <w:spacing w:line="200" w:lineRule="exact"/>
      </w:pPr>
    </w:p>
    <w:p w:rsidR="00691543" w:rsidRDefault="00691543">
      <w:pPr>
        <w:spacing w:line="200" w:lineRule="exact"/>
      </w:pPr>
    </w:p>
    <w:p w:rsidR="00691543" w:rsidRDefault="00691543">
      <w:pPr>
        <w:spacing w:before="9" w:line="240" w:lineRule="exact"/>
        <w:rPr>
          <w:sz w:val="24"/>
          <w:szCs w:val="24"/>
        </w:rPr>
      </w:pPr>
    </w:p>
    <w:p w:rsidR="00691543" w:rsidRDefault="00E06362">
      <w:pPr>
        <w:spacing w:before="16" w:line="260" w:lineRule="exact"/>
        <w:ind w:left="3724" w:right="5384"/>
        <w:jc w:val="center"/>
        <w:rPr>
          <w:rFonts w:ascii="Calibri" w:eastAsia="Calibri" w:hAnsi="Calibri" w:cs="Calibri"/>
          <w:sz w:val="22"/>
          <w:szCs w:val="22"/>
        </w:rPr>
      </w:pPr>
      <w:r w:rsidRPr="00E06362">
        <w:pict>
          <v:shape id="_x0000_s3632" type="#_x0000_t202" style="position:absolute;left:0;text-align:left;margin-left:229.4pt;margin-top:-3.4pt;width:70.6pt;height:34.3pt;z-index:-12085;mso-position-horizontal-relative:page" filled="f" stroked="f">
            <v:textbox inset="0,0,0,0">
              <w:txbxContent>
                <w:p w:rsidR="007B1AFE" w:rsidRDefault="007B1AFE">
                  <w:pPr>
                    <w:spacing w:before="5" w:line="120" w:lineRule="exact"/>
                    <w:rPr>
                      <w:sz w:val="13"/>
                      <w:szCs w:val="13"/>
                    </w:rPr>
                  </w:pPr>
                </w:p>
                <w:p w:rsidR="007B1AFE" w:rsidRDefault="007B1AFE">
                  <w:pPr>
                    <w:ind w:left="453"/>
                    <w:rPr>
                      <w:rFonts w:ascii="Arial" w:eastAsia="Arial" w:hAnsi="Arial" w:cs="Arial"/>
                      <w:sz w:val="22"/>
                      <w:szCs w:val="22"/>
                    </w:rPr>
                  </w:pPr>
                  <w:r>
                    <w:rPr>
                      <w:rFonts w:ascii="Arial" w:eastAsia="Arial" w:hAnsi="Arial" w:cs="Arial"/>
                      <w:spacing w:val="-1"/>
                      <w:sz w:val="22"/>
                      <w:szCs w:val="22"/>
                    </w:rPr>
                    <w:t>R</w:t>
                  </w:r>
                  <w:r>
                    <w:rPr>
                      <w:rFonts w:ascii="Arial" w:eastAsia="Arial" w:hAnsi="Arial" w:cs="Arial"/>
                      <w:sz w:val="22"/>
                      <w:szCs w:val="22"/>
                    </w:rPr>
                    <w:t>o</w:t>
                  </w:r>
                  <w:r>
                    <w:rPr>
                      <w:rFonts w:ascii="Arial" w:eastAsia="Arial" w:hAnsi="Arial" w:cs="Arial"/>
                      <w:spacing w:val="-1"/>
                      <w:sz w:val="22"/>
                      <w:szCs w:val="22"/>
                    </w:rPr>
                    <w:t>o</w:t>
                  </w:r>
                  <w:r>
                    <w:rPr>
                      <w:rFonts w:ascii="Arial" w:eastAsia="Arial" w:hAnsi="Arial" w:cs="Arial"/>
                      <w:sz w:val="22"/>
                      <w:szCs w:val="22"/>
                    </w:rPr>
                    <w:t>t</w:t>
                  </w:r>
                </w:p>
              </w:txbxContent>
            </v:textbox>
            <w10:wrap anchorx="page"/>
          </v:shape>
        </w:pict>
      </w:r>
      <w:r w:rsidR="007B1AFE">
        <w:rPr>
          <w:rFonts w:ascii="Calibri" w:eastAsia="Calibri" w:hAnsi="Calibri" w:cs="Calibri"/>
          <w:sz w:val="22"/>
          <w:szCs w:val="22"/>
        </w:rPr>
        <w:t>RO</w:t>
      </w:r>
      <w:r w:rsidR="007B1AFE">
        <w:rPr>
          <w:rFonts w:ascii="Calibri" w:eastAsia="Calibri" w:hAnsi="Calibri" w:cs="Calibri"/>
          <w:spacing w:val="-2"/>
          <w:sz w:val="22"/>
          <w:szCs w:val="22"/>
        </w:rPr>
        <w:t>O</w:t>
      </w:r>
      <w:r w:rsidR="007B1AFE">
        <w:rPr>
          <w:rFonts w:ascii="Calibri" w:eastAsia="Calibri" w:hAnsi="Calibri" w:cs="Calibri"/>
          <w:sz w:val="22"/>
          <w:szCs w:val="22"/>
        </w:rPr>
        <w:t>T</w:t>
      </w:r>
    </w:p>
    <w:p w:rsidR="00691543" w:rsidRDefault="00691543">
      <w:pPr>
        <w:spacing w:before="8" w:line="120" w:lineRule="exact"/>
        <w:rPr>
          <w:sz w:val="13"/>
          <w:szCs w:val="13"/>
        </w:rPr>
      </w:pPr>
    </w:p>
    <w:p w:rsidR="00691543" w:rsidRDefault="00691543">
      <w:pPr>
        <w:spacing w:line="200" w:lineRule="exact"/>
      </w:pPr>
    </w:p>
    <w:p w:rsidR="00691543" w:rsidRDefault="00691543">
      <w:pPr>
        <w:spacing w:line="200" w:lineRule="exact"/>
      </w:pPr>
    </w:p>
    <w:p w:rsidR="00691543" w:rsidRDefault="00691543">
      <w:pPr>
        <w:spacing w:line="200" w:lineRule="exact"/>
      </w:pPr>
    </w:p>
    <w:p w:rsidR="00691543" w:rsidRDefault="00691543">
      <w:pPr>
        <w:spacing w:line="200" w:lineRule="exact"/>
      </w:pPr>
    </w:p>
    <w:p w:rsidR="00691543" w:rsidRDefault="00691543">
      <w:pPr>
        <w:spacing w:line="200" w:lineRule="exact"/>
      </w:pPr>
    </w:p>
    <w:p w:rsidR="00691543" w:rsidRDefault="00691543">
      <w:pPr>
        <w:spacing w:line="200" w:lineRule="exact"/>
      </w:pPr>
    </w:p>
    <w:p w:rsidR="00691543" w:rsidRDefault="007B1AFE">
      <w:pPr>
        <w:spacing w:before="32" w:line="240" w:lineRule="exact"/>
        <w:ind w:left="3559" w:right="5921"/>
        <w:jc w:val="center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position w:val="-1"/>
          <w:sz w:val="22"/>
          <w:szCs w:val="22"/>
        </w:rPr>
        <w:t>A</w:t>
      </w:r>
    </w:p>
    <w:p w:rsidR="00691543" w:rsidRDefault="00691543">
      <w:pPr>
        <w:spacing w:line="200" w:lineRule="exact"/>
      </w:pPr>
    </w:p>
    <w:p w:rsidR="00691543" w:rsidRDefault="00691543">
      <w:pPr>
        <w:spacing w:line="200" w:lineRule="exact"/>
      </w:pPr>
    </w:p>
    <w:p w:rsidR="00691543" w:rsidRDefault="00691543">
      <w:pPr>
        <w:spacing w:line="200" w:lineRule="exact"/>
      </w:pPr>
    </w:p>
    <w:p w:rsidR="00691543" w:rsidRDefault="00691543">
      <w:pPr>
        <w:spacing w:line="200" w:lineRule="exact"/>
      </w:pPr>
    </w:p>
    <w:p w:rsidR="00691543" w:rsidRDefault="00691543">
      <w:pPr>
        <w:spacing w:line="200" w:lineRule="exact"/>
      </w:pPr>
    </w:p>
    <w:p w:rsidR="00691543" w:rsidRDefault="00691543">
      <w:pPr>
        <w:spacing w:before="9" w:line="200" w:lineRule="exact"/>
      </w:pPr>
    </w:p>
    <w:p w:rsidR="00691543" w:rsidRDefault="00E06362">
      <w:pPr>
        <w:spacing w:before="16" w:line="260" w:lineRule="exact"/>
        <w:ind w:left="1166"/>
        <w:rPr>
          <w:rFonts w:ascii="Calibri" w:eastAsia="Calibri" w:hAnsi="Calibri" w:cs="Calibri"/>
          <w:sz w:val="22"/>
          <w:szCs w:val="22"/>
        </w:rPr>
      </w:pPr>
      <w:r w:rsidRPr="00E06362">
        <w:pict>
          <v:group id="_x0000_s3585" style="position:absolute;left:0;text-align:left;margin-left:199.7pt;margin-top:-159.2pt;width:244.35pt;height:255.95pt;z-index:-12083;mso-position-horizontal-relative:page" coordorigin="3995,-3184" coordsize="4887,5119">
            <v:group id="_x0000_s3586" style="position:absolute;left:4002;top:-1536;width:1908;height:519" coordorigin="4002,-1536" coordsize="1908,519">
              <v:shape id="_x0000_s3631" style="position:absolute;left:4002;top:-1536;width:1908;height:519" coordorigin="4002,-1536" coordsize="1908,519" path="m4002,-1017r1908,l5910,-1536r-1908,l4002,-1017xe" filled="f">
                <v:path arrowok="t"/>
              </v:shape>
              <v:group id="_x0000_s3587" style="position:absolute;left:4680;top:-1536;width:25;height:519" coordorigin="4680,-1536" coordsize="25,519">
                <v:shape id="_x0000_s3630" style="position:absolute;left:4680;top:-1536;width:25;height:519" coordorigin="4680,-1536" coordsize="25,519" path="m4705,-1536r-25,519e" filled="f">
                  <v:path arrowok="t"/>
                </v:shape>
                <v:group id="_x0000_s3588" style="position:absolute;left:5275;top:-1536;width:0;height:519" coordorigin="5275,-1536" coordsize="0,519">
                  <v:shape id="_x0000_s3629" style="position:absolute;left:5275;top:-1536;width:0;height:519" coordorigin="5275,-1536" coordsize="0,519" path="m5275,-1536r,519e" filled="f">
                    <v:path arrowok="t"/>
                  </v:shape>
                  <v:group id="_x0000_s3589" style="position:absolute;left:4588;top:-3176;width:1412;height:686" coordorigin="4588,-3176" coordsize="1412,686">
                    <v:shape id="_x0000_s3628" style="position:absolute;left:4588;top:-3176;width:1412;height:686" coordorigin="4588,-3176" coordsize="1412,686" path="m4588,-2490r1412,l6000,-3176r-1412,l4588,-2490xe" stroked="f">
                      <v:path arrowok="t"/>
                    </v:shape>
                    <v:group id="_x0000_s3590" style="position:absolute;left:4588;top:-3176;width:1412;height:686" coordorigin="4588,-3176" coordsize="1412,686">
                      <v:shape id="_x0000_s3627" style="position:absolute;left:4588;top:-3176;width:1412;height:686" coordorigin="4588,-3176" coordsize="1412,686" path="m4588,-2490r1412,l6000,-3176r-1412,l4588,-2490xe" filled="f">
                        <v:path arrowok="t"/>
                      </v:shape>
                      <v:group id="_x0000_s3591" style="position:absolute;left:4917;top:-2752;width:254;height:1216" coordorigin="4917,-2752" coordsize="254,1216">
                        <v:shape id="_x0000_s3626" style="position:absolute;left:4917;top:-2752;width:254;height:1216" coordorigin="4917,-2752" coordsize="254,1216" path="m5156,-2752r-5,4l5150,-2743r-184,1087l4971,-1625r15,-28l5170,-2740r1,-5l5167,-2750r-5,-1l5156,-2752xe" fillcolor="black" stroked="f">
                          <v:path arrowok="t"/>
                        </v:shape>
                        <v:shape id="_x0000_s3625" style="position:absolute;left:4917;top:-2752;width:254;height:1216" coordorigin="4917,-2752" coordsize="254,1216" path="m4976,-1624r-20,88l5035,-1645r-53,17l4976,-1624xe" fillcolor="black" stroked="f">
                          <v:path arrowok="t"/>
                        </v:shape>
                        <v:shape id="_x0000_s3624" style="position:absolute;left:4917;top:-2752;width:254;height:1216" coordorigin="4917,-2752" coordsize="254,1216" path="m4966,-1626r-3,-10l4962,-1631r4,5xe" fillcolor="black" stroked="f">
                          <v:path arrowok="t"/>
                        </v:shape>
                        <v:shape id="_x0000_s3623" style="position:absolute;left:4917;top:-2752;width:254;height:1216" coordorigin="4917,-2752" coordsize="254,1216" path="m4976,-1624r-10,-2l4962,-1631r1,-5l4966,-1626r10,2l4982,-1628r53,-17l4986,-1653r-3,20l4986,-1653r-15,28l4966,-1656r-49,-9l4956,-1536r20,-88xe" fillcolor="black" stroked="f">
                          <v:path arrowok="t"/>
                        </v:shape>
                        <v:group id="_x0000_s3592" style="position:absolute;left:5275;top:-64;width:2210;height:519" coordorigin="5275,-64" coordsize="2210,519">
                          <v:shape id="_x0000_s3622" style="position:absolute;left:5275;top:-64;width:2210;height:519" coordorigin="5275,-64" coordsize="2210,519" path="m5275,455r2210,l7485,-64r-2210,l5275,455xe" filled="f">
                            <v:path arrowok="t"/>
                          </v:shape>
                          <v:group id="_x0000_s3593" style="position:absolute;left:6748;top:-64;width:0;height:519" coordorigin="6748,-64" coordsize="0,519">
                            <v:shape id="_x0000_s3621" style="position:absolute;left:6748;top:-64;width:0;height:519" coordorigin="6748,-64" coordsize="0,519" path="m6748,-64r,519e" filled="f">
                              <v:path arrowok="t"/>
                            </v:shape>
                            <v:group id="_x0000_s3594" style="position:absolute;left:6011;top:-64;width:1;height:519" coordorigin="6011,-64" coordsize="1,519">
                              <v:shape id="_x0000_s3620" style="position:absolute;left:6011;top:-64;width:1;height:519" coordorigin="6011,-64" coordsize="1,519" path="m6011,-64r1,519e" filled="f">
                                <v:path arrowok="t"/>
                              </v:shape>
                              <v:group id="_x0000_s3595" style="position:absolute;left:5598;top:-1266;width:864;height:1201" coordorigin="5598,-1266" coordsize="864,1201">
                                <v:shape id="_x0000_s3619" style="position:absolute;left:5598;top:-1266;width:864;height:1201" coordorigin="5598,-1266" coordsize="864,1201" path="m6410,-137r52,73l6414,-141r-4,4xe" fillcolor="black" stroked="f">
                                  <v:path arrowok="t"/>
                                </v:shape>
                                <v:shape id="_x0000_s3618" style="position:absolute;left:5598;top:-1266;width:864;height:1201" coordorigin="5598,-1266" coordsize="864,1201" path="m5599,-1259r-1,6l5601,-1248r783,1092l6343,-127r119,63l6410,-137r4,-4l6462,-64r-47,-83l6412,-151r-7,17l6399,-135r-3,-5l6400,-167,5617,-1260r-3,-5l5608,-1266r-5,4l5599,-1259xe" fillcolor="black" stroked="f">
                                  <v:path arrowok="t"/>
                                </v:shape>
                                <v:shape id="_x0000_s3617" style="position:absolute;left:5598;top:-1266;width:864;height:1201" coordorigin="5598,-1266" coordsize="864,1201" path="m6399,-135r6,1l6412,-151r3,4l6462,-64r-21,-133l6400,-167r-4,27l6399,-135xe" fillcolor="black" stroked="f">
                                  <v:path arrowok="t"/>
                                </v:shape>
                                <v:group id="_x0000_s3596" style="position:absolute;left:4002;top:1409;width:2294;height:519" coordorigin="4002,1409" coordsize="2294,519">
                                  <v:shape id="_x0000_s3616" style="position:absolute;left:4002;top:1409;width:2294;height:519" coordorigin="4002,1409" coordsize="2294,519" path="m4002,1928r2294,l6296,1409r-2294,l4002,1928xe" filled="f">
                                    <v:path arrowok="t"/>
                                  </v:shape>
                                  <v:group id="_x0000_s3597" style="position:absolute;left:5275;top:1409;width:0;height:519" coordorigin="5275,1409" coordsize="0,519">
                                    <v:shape id="_x0000_s3615" style="position:absolute;left:5275;top:1409;width:0;height:519" coordorigin="5275,1409" coordsize="0,519" path="m5275,1409r,519e" filled="f">
                                      <v:path arrowok="t"/>
                                    </v:shape>
                                    <v:group id="_x0000_s3598" style="position:absolute;left:4704;top:1409;width:1;height:519" coordorigin="4704,1409" coordsize="1,519">
                                      <v:shape id="_x0000_s3614" style="position:absolute;left:4704;top:1409;width:1;height:519" coordorigin="4704,1409" coordsize="1,519" path="m4704,1409r1,519e" filled="f">
                                        <v:path arrowok="t"/>
                                      </v:shape>
                                      <v:group id="_x0000_s3599" style="position:absolute;left:5064;top:211;width:662;height:1121" coordorigin="5064,211" coordsize="662,1121">
                                        <v:shape id="_x0000_s3613" style="position:absolute;left:5064;top:211;width:662;height:1121" coordorigin="5064,211" coordsize="662,1121" path="m5113,1299r-10,17l5107,1330r5,3l5118,1331r-5,-32xe" fillcolor="black" stroked="f">
                                          <v:path arrowok="t"/>
                                        </v:shape>
                                        <v:shape id="_x0000_s3612" style="position:absolute;left:5064;top:211;width:662;height:1121" coordorigin="5064,211" coordsize="662,1121" path="m5069,1275r-5,134l5102,1327r-1,-6l5069,1275xe" fillcolor="black" stroked="f">
                                          <v:path arrowok="t"/>
                                        </v:shape>
                                        <v:shape id="_x0000_s3611" style="position:absolute;left:5064;top:211;width:662;height:1121" coordorigin="5064,211" coordsize="662,1121" path="m5121,1326r53,6l5130,1308r-9,18xe" fillcolor="black" stroked="f">
                                          <v:path arrowok="t"/>
                                        </v:shape>
                                        <v:shape id="_x0000_s3610" style="position:absolute;left:5064;top:211;width:662;height:1121" coordorigin="5064,211" coordsize="662,1121" path="m5715,211r-6,2l5706,218,5113,1299r5,32l5112,1333r-5,-3l5103,1316r10,-17l5069,1275r32,46l5102,1327r-38,82l5174,1332r-53,-6l5130,1308,5724,228r2,-5l5725,217r-5,-3l5715,211xe" fillcolor="black" stroked="f">
                                          <v:path arrowok="t"/>
                                        </v:shape>
                                        <v:group id="_x0000_s3600" style="position:absolute;left:6675;top:1409;width:2199;height:519" coordorigin="6675,1409" coordsize="2199,519">
                                          <v:shape id="_x0000_s3609" style="position:absolute;left:6675;top:1409;width:2199;height:519" coordorigin="6675,1409" coordsize="2199,519" path="m6675,1928r2199,l8874,1409r-2199,l6675,1928xe" filled="f">
                                            <v:path arrowok="t"/>
                                          </v:shape>
                                          <v:group id="_x0000_s3601" style="position:absolute;left:8087;top:1409;width:0;height:519" coordorigin="8087,1409" coordsize="0,519">
                                            <v:shape id="_x0000_s3608" style="position:absolute;left:8087;top:1409;width:0;height:519" coordorigin="8087,1409" coordsize="0,519" path="m8087,1409r,519e" filled="f">
                                              <v:path arrowok="t"/>
                                            </v:shape>
                                            <v:group id="_x0000_s3602" style="position:absolute;left:7485;top:1409;width:1;height:519" coordorigin="7485,1409" coordsize="1,519">
                                              <v:shape id="_x0000_s3607" style="position:absolute;left:7485;top:1409;width:1;height:519" coordorigin="7485,1409" coordsize="1,519" path="m7485,1409r1,519e" filled="f">
                                                <v:path arrowok="t"/>
                                              </v:shape>
                                              <v:group id="_x0000_s3603" style="position:absolute;left:7099;top:211;width:731;height:1197" coordorigin="7099,211" coordsize="731,1197">
                                                <v:shape id="_x0000_s3606" style="position:absolute;left:7099;top:211;width:731;height:1197" coordorigin="7099,211" coordsize="731,1197" path="m7783,1332r47,77l7788,1329r-5,3xe" fillcolor="black" stroked="f">
                                                  <v:path arrowok="t"/>
                                                </v:shape>
                                                <v:shape id="_x0000_s3605" style="position:absolute;left:7099;top:211;width:731;height:1197" coordorigin="7099,211" coordsize="731,1197" path="m7100,217r-1,6l7101,228r658,1083l7716,1337r114,72l7783,1332r5,-3l7830,1409r-40,-86l7787,1318r-8,17l7772,1333r-2,-4l7776,1301,7119,218r-3,-5l7110,211r-5,3l7100,217xe" fillcolor="black" stroked="f">
                                                  <v:path arrowok="t"/>
                                                </v:shape>
                                                <v:shape id="_x0000_s3604" style="position:absolute;left:7099;top:211;width:731;height:1197" coordorigin="7099,211" coordsize="731,1197" path="m7772,1333r7,2l7787,1318r3,5l7830,1409r-11,-134l7776,1301r-6,28l7772,1333xe" fillcolor="black" stroked="f">
                                                  <v:path arrowok="t"/>
                                                </v:shape>
                                              </v:group>
                                            </v:group>
                                          </v:group>
                                        </v:group>
                                      </v:group>
                                    </v:group>
                                  </v:group>
                                </v:group>
                              </v:group>
                            </v:group>
                          </v:group>
                        </v:group>
                      </v:group>
                    </v:group>
                  </v:group>
                </v:group>
              </v:group>
            </v:group>
            <w10:wrap anchorx="page"/>
          </v:group>
        </w:pict>
      </w:r>
      <w:r w:rsidRPr="00E06362">
        <w:pict>
          <v:group id="_x0000_s3574" style="position:absolute;left:0;text-align:left;margin-left:114.3pt;margin-top:-10.1pt;width:121.3pt;height:33.2pt;z-index:-12082;mso-position-horizontal-relative:page" coordorigin="2287,-202" coordsize="2426,664">
            <v:group id="_x0000_s3575" style="position:absolute;left:2294;top:-64;width:2411;height:519" coordorigin="2294,-64" coordsize="2411,519">
              <v:shape id="_x0000_s3584" style="position:absolute;left:2294;top:-64;width:2411;height:519" coordorigin="2294,-64" coordsize="2411,519" path="m2294,455r2411,l4705,-64r-2411,l2294,455xe" filled="f">
                <v:path arrowok="t"/>
              </v:shape>
              <v:group id="_x0000_s3576" style="position:absolute;left:3650;top:-64;width:0;height:519" coordorigin="3650,-64" coordsize="0,519">
                <v:shape id="_x0000_s3583" style="position:absolute;left:3650;top:-64;width:0;height:519" coordorigin="3650,-64" coordsize="0,519" path="m3650,-64r,519e" filled="f">
                  <v:path arrowok="t"/>
                </v:shape>
                <v:group id="_x0000_s3577" style="position:absolute;left:2979;top:-64;width:1;height:519" coordorigin="2979,-64" coordsize="1,519">
                  <v:shape id="_x0000_s3582" style="position:absolute;left:2979;top:-64;width:1;height:519" coordorigin="2979,-64" coordsize="1,519" path="m2979,-64r1,519e" filled="f">
                    <v:path arrowok="t"/>
                  </v:shape>
                  <v:group id="_x0000_s3578" style="position:absolute;left:3299;top:-195;width:70;height:1116" coordorigin="3299,-195" coordsize="70,1116">
                    <v:shape id="_x0000_s3581" style="position:absolute;left:3299;top:-195;width:70;height:1116" coordorigin="3299,-195" coordsize="70,1116" path="m3365,-164r,33l3369,-136r-4,-28xe" fillcolor="black" stroked="f">
                      <v:path arrowok="t"/>
                    </v:shape>
                    <v:shape id="_x0000_s3580" style="position:absolute;left:3299;top:-195;width:70;height:1116" coordorigin="3299,-195" coordsize="70,1116" path="m4161,-1174l3365,-164r4,28l3365,-131r,-33l3353,-148r-3,4l3353,-148r12,-16l3326,-195r24,58l3355,-134r4,4l3299,-63r121,-57l3381,-151r796,-1011l4180,-1166r,-7l4175,-1176r-4,-3l4165,-1179r-4,5xe" fillcolor="black" stroked="f">
                      <v:path arrowok="t"/>
                    </v:shape>
                    <v:shape id="_x0000_s3579" style="position:absolute;left:3299;top:-195;width:70;height:1116" coordorigin="3299,-195" coordsize="70,1116" path="m3350,-137r-24,-58l3299,-63r60,-67l3355,-134r-5,-3xe" fillcolor="black" stroked="f">
                      <v:path arrowok="t"/>
                    </v:shape>
                  </v:group>
                </v:group>
              </v:group>
            </v:group>
            <w10:wrap anchorx="page"/>
          </v:group>
        </w:pict>
      </w:r>
      <w:r w:rsidR="007B1AFE">
        <w:rPr>
          <w:rFonts w:ascii="Calibri" w:eastAsia="Calibri" w:hAnsi="Calibri" w:cs="Calibri"/>
          <w:spacing w:val="-1"/>
          <w:sz w:val="22"/>
          <w:szCs w:val="22"/>
        </w:rPr>
        <w:t>Nu</w:t>
      </w:r>
      <w:r w:rsidR="007B1AFE">
        <w:rPr>
          <w:rFonts w:ascii="Calibri" w:eastAsia="Calibri" w:hAnsi="Calibri" w:cs="Calibri"/>
          <w:sz w:val="22"/>
          <w:szCs w:val="22"/>
        </w:rPr>
        <w:t xml:space="preserve">ll      </w:t>
      </w:r>
      <w:r w:rsidR="007B1AFE">
        <w:rPr>
          <w:rFonts w:ascii="Calibri" w:eastAsia="Calibri" w:hAnsi="Calibri" w:cs="Calibri"/>
          <w:spacing w:val="14"/>
          <w:sz w:val="22"/>
          <w:szCs w:val="22"/>
        </w:rPr>
        <w:t xml:space="preserve"> </w:t>
      </w:r>
      <w:r w:rsidR="007B1AFE">
        <w:rPr>
          <w:rFonts w:ascii="Calibri" w:eastAsia="Calibri" w:hAnsi="Calibri" w:cs="Calibri"/>
          <w:sz w:val="22"/>
          <w:szCs w:val="22"/>
        </w:rPr>
        <w:t xml:space="preserve">B           </w:t>
      </w:r>
      <w:r w:rsidR="007B1AFE">
        <w:rPr>
          <w:rFonts w:ascii="Calibri" w:eastAsia="Calibri" w:hAnsi="Calibri" w:cs="Calibri"/>
          <w:spacing w:val="3"/>
          <w:sz w:val="22"/>
          <w:szCs w:val="22"/>
        </w:rPr>
        <w:t xml:space="preserve"> </w:t>
      </w:r>
      <w:r w:rsidR="007B1AFE">
        <w:rPr>
          <w:rFonts w:ascii="Calibri" w:eastAsia="Calibri" w:hAnsi="Calibri" w:cs="Calibri"/>
          <w:spacing w:val="-1"/>
          <w:sz w:val="22"/>
          <w:szCs w:val="22"/>
        </w:rPr>
        <w:t>nu</w:t>
      </w:r>
      <w:r w:rsidR="007B1AFE">
        <w:rPr>
          <w:rFonts w:ascii="Calibri" w:eastAsia="Calibri" w:hAnsi="Calibri" w:cs="Calibri"/>
          <w:sz w:val="22"/>
          <w:szCs w:val="22"/>
        </w:rPr>
        <w:t xml:space="preserve">ll                                     </w:t>
      </w:r>
      <w:r w:rsidR="007B1AFE">
        <w:rPr>
          <w:rFonts w:ascii="Calibri" w:eastAsia="Calibri" w:hAnsi="Calibri" w:cs="Calibri"/>
          <w:spacing w:val="40"/>
          <w:sz w:val="22"/>
          <w:szCs w:val="22"/>
        </w:rPr>
        <w:t xml:space="preserve"> </w:t>
      </w:r>
      <w:r w:rsidR="007B1AFE">
        <w:rPr>
          <w:rFonts w:ascii="Calibri" w:eastAsia="Calibri" w:hAnsi="Calibri" w:cs="Calibri"/>
          <w:sz w:val="22"/>
          <w:szCs w:val="22"/>
        </w:rPr>
        <w:t>C</w:t>
      </w:r>
    </w:p>
    <w:p w:rsidR="00691543" w:rsidRDefault="00691543">
      <w:pPr>
        <w:spacing w:before="1" w:line="180" w:lineRule="exact"/>
        <w:rPr>
          <w:sz w:val="19"/>
          <w:szCs w:val="19"/>
        </w:rPr>
      </w:pPr>
    </w:p>
    <w:p w:rsidR="00691543" w:rsidRDefault="00691543">
      <w:pPr>
        <w:spacing w:line="200" w:lineRule="exact"/>
      </w:pPr>
    </w:p>
    <w:p w:rsidR="00691543" w:rsidRDefault="00691543">
      <w:pPr>
        <w:spacing w:line="200" w:lineRule="exact"/>
      </w:pPr>
    </w:p>
    <w:p w:rsidR="00691543" w:rsidRDefault="00691543">
      <w:pPr>
        <w:spacing w:line="200" w:lineRule="exact"/>
      </w:pPr>
    </w:p>
    <w:p w:rsidR="00691543" w:rsidRDefault="00691543">
      <w:pPr>
        <w:spacing w:line="200" w:lineRule="exact"/>
      </w:pPr>
    </w:p>
    <w:p w:rsidR="00691543" w:rsidRDefault="00691543">
      <w:pPr>
        <w:spacing w:line="200" w:lineRule="exact"/>
      </w:pPr>
    </w:p>
    <w:p w:rsidR="00691543" w:rsidRDefault="007B1AFE">
      <w:pPr>
        <w:spacing w:before="18" w:line="260" w:lineRule="exact"/>
        <w:ind w:left="2875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pacing w:val="-1"/>
          <w:sz w:val="22"/>
          <w:szCs w:val="22"/>
        </w:rPr>
        <w:t>Nu</w:t>
      </w:r>
      <w:r>
        <w:rPr>
          <w:rFonts w:ascii="Calibri" w:eastAsia="Calibri" w:hAnsi="Calibri" w:cs="Calibri"/>
          <w:sz w:val="22"/>
          <w:szCs w:val="22"/>
        </w:rPr>
        <w:t xml:space="preserve">ll      </w:t>
      </w:r>
      <w:r>
        <w:rPr>
          <w:rFonts w:ascii="Calibri" w:eastAsia="Calibri" w:hAnsi="Calibri" w:cs="Calibri"/>
          <w:spacing w:val="14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 xml:space="preserve">D          </w:t>
      </w:r>
      <w:r>
        <w:rPr>
          <w:rFonts w:ascii="Calibri" w:eastAsia="Calibri" w:hAnsi="Calibri" w:cs="Calibri"/>
          <w:spacing w:val="38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1"/>
          <w:sz w:val="22"/>
          <w:szCs w:val="22"/>
        </w:rPr>
        <w:t>nu</w:t>
      </w:r>
      <w:r>
        <w:rPr>
          <w:rFonts w:ascii="Calibri" w:eastAsia="Calibri" w:hAnsi="Calibri" w:cs="Calibri"/>
          <w:sz w:val="22"/>
          <w:szCs w:val="22"/>
        </w:rPr>
        <w:t xml:space="preserve">ll                 </w:t>
      </w:r>
      <w:r>
        <w:rPr>
          <w:rFonts w:ascii="Calibri" w:eastAsia="Calibri" w:hAnsi="Calibri" w:cs="Calibri"/>
          <w:spacing w:val="7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1"/>
          <w:sz w:val="22"/>
          <w:szCs w:val="22"/>
        </w:rPr>
        <w:t>Nu</w:t>
      </w:r>
      <w:r>
        <w:rPr>
          <w:rFonts w:ascii="Calibri" w:eastAsia="Calibri" w:hAnsi="Calibri" w:cs="Calibri"/>
          <w:sz w:val="22"/>
          <w:szCs w:val="22"/>
        </w:rPr>
        <w:t xml:space="preserve">ll          </w:t>
      </w:r>
      <w:r>
        <w:rPr>
          <w:rFonts w:ascii="Calibri" w:eastAsia="Calibri" w:hAnsi="Calibri" w:cs="Calibri"/>
          <w:spacing w:val="17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 xml:space="preserve">E       </w:t>
      </w:r>
      <w:r>
        <w:rPr>
          <w:rFonts w:ascii="Calibri" w:eastAsia="Calibri" w:hAnsi="Calibri" w:cs="Calibri"/>
          <w:spacing w:val="13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1"/>
          <w:sz w:val="22"/>
          <w:szCs w:val="22"/>
        </w:rPr>
        <w:t>Nu</w:t>
      </w:r>
      <w:r>
        <w:rPr>
          <w:rFonts w:ascii="Calibri" w:eastAsia="Calibri" w:hAnsi="Calibri" w:cs="Calibri"/>
          <w:sz w:val="22"/>
          <w:szCs w:val="22"/>
        </w:rPr>
        <w:t>ll</w:t>
      </w:r>
    </w:p>
    <w:p w:rsidR="00691543" w:rsidRDefault="00691543">
      <w:pPr>
        <w:spacing w:line="200" w:lineRule="exact"/>
      </w:pPr>
    </w:p>
    <w:p w:rsidR="00691543" w:rsidRDefault="00691543">
      <w:pPr>
        <w:spacing w:line="200" w:lineRule="exact"/>
      </w:pPr>
    </w:p>
    <w:p w:rsidR="00691543" w:rsidRDefault="00691543">
      <w:pPr>
        <w:spacing w:line="200" w:lineRule="exact"/>
      </w:pPr>
    </w:p>
    <w:p w:rsidR="00691543" w:rsidRDefault="00691543">
      <w:pPr>
        <w:spacing w:before="9" w:line="260" w:lineRule="exact"/>
        <w:rPr>
          <w:sz w:val="26"/>
          <w:szCs w:val="26"/>
        </w:rPr>
      </w:pPr>
    </w:p>
    <w:p w:rsidR="00691543" w:rsidRDefault="007B1AFE">
      <w:pPr>
        <w:spacing w:before="29"/>
        <w:ind w:left="16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spacing w:val="1"/>
          <w:sz w:val="24"/>
          <w:szCs w:val="24"/>
        </w:rPr>
        <w:t>4</w:t>
      </w:r>
      <w:r>
        <w:rPr>
          <w:rFonts w:ascii="Arial" w:eastAsia="Arial" w:hAnsi="Arial" w:cs="Arial"/>
          <w:b/>
          <w:sz w:val="24"/>
          <w:szCs w:val="24"/>
        </w:rPr>
        <w:t>.</w:t>
      </w:r>
      <w:r>
        <w:rPr>
          <w:rFonts w:ascii="Arial" w:eastAsia="Arial" w:hAnsi="Arial" w:cs="Arial"/>
          <w:b/>
          <w:spacing w:val="1"/>
          <w:sz w:val="24"/>
          <w:szCs w:val="24"/>
        </w:rPr>
        <w:t>1</w:t>
      </w:r>
      <w:r>
        <w:rPr>
          <w:rFonts w:ascii="Arial" w:eastAsia="Arial" w:hAnsi="Arial" w:cs="Arial"/>
          <w:b/>
          <w:spacing w:val="-2"/>
          <w:sz w:val="24"/>
          <w:szCs w:val="24"/>
        </w:rPr>
        <w:t>.</w:t>
      </w:r>
      <w:r>
        <w:rPr>
          <w:rFonts w:ascii="Arial" w:eastAsia="Arial" w:hAnsi="Arial" w:cs="Arial"/>
          <w:b/>
          <w:spacing w:val="1"/>
          <w:sz w:val="24"/>
          <w:szCs w:val="24"/>
        </w:rPr>
        <w:t>3</w:t>
      </w:r>
      <w:r>
        <w:rPr>
          <w:rFonts w:ascii="Arial" w:eastAsia="Arial" w:hAnsi="Arial" w:cs="Arial"/>
          <w:b/>
          <w:sz w:val="24"/>
          <w:szCs w:val="24"/>
        </w:rPr>
        <w:t>Bina</w:t>
      </w:r>
      <w:r>
        <w:rPr>
          <w:rFonts w:ascii="Arial" w:eastAsia="Arial" w:hAnsi="Arial" w:cs="Arial"/>
          <w:b/>
          <w:spacing w:val="2"/>
          <w:sz w:val="24"/>
          <w:szCs w:val="24"/>
        </w:rPr>
        <w:t>r</w:t>
      </w:r>
      <w:r>
        <w:rPr>
          <w:rFonts w:ascii="Arial" w:eastAsia="Arial" w:hAnsi="Arial" w:cs="Arial"/>
          <w:b/>
          <w:sz w:val="24"/>
          <w:szCs w:val="24"/>
        </w:rPr>
        <w:t xml:space="preserve">y </w:t>
      </w:r>
      <w:r>
        <w:rPr>
          <w:rFonts w:ascii="Arial" w:eastAsia="Arial" w:hAnsi="Arial" w:cs="Arial"/>
          <w:b/>
          <w:spacing w:val="61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sz w:val="24"/>
          <w:szCs w:val="24"/>
        </w:rPr>
        <w:t>tr</w:t>
      </w:r>
      <w:r>
        <w:rPr>
          <w:rFonts w:ascii="Arial" w:eastAsia="Arial" w:hAnsi="Arial" w:cs="Arial"/>
          <w:b/>
          <w:spacing w:val="1"/>
          <w:sz w:val="24"/>
          <w:szCs w:val="24"/>
        </w:rPr>
        <w:t>e</w:t>
      </w:r>
      <w:r>
        <w:rPr>
          <w:rFonts w:ascii="Arial" w:eastAsia="Arial" w:hAnsi="Arial" w:cs="Arial"/>
          <w:b/>
          <w:sz w:val="24"/>
          <w:szCs w:val="24"/>
        </w:rPr>
        <w:t xml:space="preserve">e </w:t>
      </w:r>
      <w:r>
        <w:rPr>
          <w:rFonts w:ascii="Arial" w:eastAsia="Arial" w:hAnsi="Arial" w:cs="Arial"/>
          <w:b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sz w:val="24"/>
          <w:szCs w:val="24"/>
        </w:rPr>
        <w:t>tr</w:t>
      </w:r>
      <w:r>
        <w:rPr>
          <w:rFonts w:ascii="Arial" w:eastAsia="Arial" w:hAnsi="Arial" w:cs="Arial"/>
          <w:b/>
          <w:spacing w:val="-2"/>
          <w:sz w:val="24"/>
          <w:szCs w:val="24"/>
        </w:rPr>
        <w:t>a</w:t>
      </w:r>
      <w:r>
        <w:rPr>
          <w:rFonts w:ascii="Arial" w:eastAsia="Arial" w:hAnsi="Arial" w:cs="Arial"/>
          <w:b/>
          <w:spacing w:val="-4"/>
          <w:sz w:val="24"/>
          <w:szCs w:val="24"/>
        </w:rPr>
        <w:t>v</w:t>
      </w:r>
      <w:r>
        <w:rPr>
          <w:rFonts w:ascii="Arial" w:eastAsia="Arial" w:hAnsi="Arial" w:cs="Arial"/>
          <w:b/>
          <w:spacing w:val="1"/>
          <w:sz w:val="24"/>
          <w:szCs w:val="24"/>
        </w:rPr>
        <w:t>e</w:t>
      </w:r>
      <w:r>
        <w:rPr>
          <w:rFonts w:ascii="Arial" w:eastAsia="Arial" w:hAnsi="Arial" w:cs="Arial"/>
          <w:b/>
          <w:sz w:val="24"/>
          <w:szCs w:val="24"/>
        </w:rPr>
        <w:t>r</w:t>
      </w:r>
      <w:r>
        <w:rPr>
          <w:rFonts w:ascii="Arial" w:eastAsia="Arial" w:hAnsi="Arial" w:cs="Arial"/>
          <w:b/>
          <w:spacing w:val="1"/>
          <w:sz w:val="24"/>
          <w:szCs w:val="24"/>
        </w:rPr>
        <w:t>sa</w:t>
      </w:r>
      <w:r>
        <w:rPr>
          <w:rFonts w:ascii="Arial" w:eastAsia="Arial" w:hAnsi="Arial" w:cs="Arial"/>
          <w:b/>
          <w:sz w:val="24"/>
          <w:szCs w:val="24"/>
        </w:rPr>
        <w:t>l</w:t>
      </w:r>
    </w:p>
    <w:p w:rsidR="00691543" w:rsidRDefault="00691543">
      <w:pPr>
        <w:spacing w:before="20" w:line="220" w:lineRule="exact"/>
        <w:rPr>
          <w:sz w:val="22"/>
          <w:szCs w:val="22"/>
        </w:rPr>
      </w:pPr>
    </w:p>
    <w:p w:rsidR="00691543" w:rsidRDefault="007B1AFE">
      <w:pPr>
        <w:spacing w:line="276" w:lineRule="auto"/>
        <w:ind w:left="160" w:right="369" w:firstLine="307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pacing w:val="-1"/>
          <w:sz w:val="22"/>
          <w:szCs w:val="22"/>
        </w:rPr>
        <w:t>Bi</w:t>
      </w:r>
      <w:r>
        <w:rPr>
          <w:rFonts w:ascii="Arial" w:eastAsia="Arial" w:hAnsi="Arial" w:cs="Arial"/>
          <w:sz w:val="22"/>
          <w:szCs w:val="22"/>
        </w:rPr>
        <w:t>n</w:t>
      </w:r>
      <w:r>
        <w:rPr>
          <w:rFonts w:ascii="Arial" w:eastAsia="Arial" w:hAnsi="Arial" w:cs="Arial"/>
          <w:spacing w:val="-1"/>
          <w:sz w:val="22"/>
          <w:szCs w:val="22"/>
        </w:rPr>
        <w:t>a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y</w:t>
      </w:r>
      <w:r>
        <w:rPr>
          <w:rFonts w:ascii="Arial" w:eastAsia="Arial" w:hAnsi="Arial" w:cs="Arial"/>
          <w:spacing w:val="61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t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ee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tr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3"/>
          <w:sz w:val="22"/>
          <w:szCs w:val="22"/>
        </w:rPr>
        <w:t>v</w:t>
      </w:r>
      <w:r>
        <w:rPr>
          <w:rFonts w:ascii="Arial" w:eastAsia="Arial" w:hAnsi="Arial" w:cs="Arial"/>
          <w:sz w:val="22"/>
          <w:szCs w:val="22"/>
        </w:rPr>
        <w:t xml:space="preserve">ersal  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6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d</w:t>
      </w:r>
      <w:r>
        <w:rPr>
          <w:rFonts w:ascii="Arial" w:eastAsia="Arial" w:hAnsi="Arial" w:cs="Arial"/>
          <w:spacing w:val="-3"/>
          <w:sz w:val="22"/>
          <w:szCs w:val="22"/>
        </w:rPr>
        <w:t>e</w:t>
      </w:r>
      <w:r>
        <w:rPr>
          <w:rFonts w:ascii="Arial" w:eastAsia="Arial" w:hAnsi="Arial" w:cs="Arial"/>
          <w:spacing w:val="3"/>
          <w:sz w:val="22"/>
          <w:szCs w:val="22"/>
        </w:rPr>
        <w:t>f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n</w:t>
      </w:r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 xml:space="preserve">d </w:t>
      </w:r>
      <w:r>
        <w:rPr>
          <w:rFonts w:ascii="Arial" w:eastAsia="Arial" w:hAnsi="Arial" w:cs="Arial"/>
          <w:spacing w:val="60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 xml:space="preserve">as </w:t>
      </w:r>
      <w:r>
        <w:rPr>
          <w:rFonts w:ascii="Arial" w:eastAsia="Arial" w:hAnsi="Arial" w:cs="Arial"/>
          <w:spacing w:val="60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6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pro</w:t>
      </w:r>
      <w:r>
        <w:rPr>
          <w:rFonts w:ascii="Arial" w:eastAsia="Arial" w:hAnsi="Arial" w:cs="Arial"/>
          <w:spacing w:val="-2"/>
          <w:sz w:val="22"/>
          <w:szCs w:val="22"/>
        </w:rPr>
        <w:t>c</w:t>
      </w:r>
      <w:r>
        <w:rPr>
          <w:rFonts w:ascii="Arial" w:eastAsia="Arial" w:hAnsi="Arial" w:cs="Arial"/>
          <w:sz w:val="22"/>
          <w:szCs w:val="22"/>
        </w:rPr>
        <w:t xml:space="preserve">ess </w:t>
      </w:r>
      <w:r>
        <w:rPr>
          <w:rFonts w:ascii="Arial" w:eastAsia="Arial" w:hAnsi="Arial" w:cs="Arial"/>
          <w:spacing w:val="-2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 xml:space="preserve">f </w:t>
      </w:r>
      <w:r>
        <w:rPr>
          <w:rFonts w:ascii="Arial" w:eastAsia="Arial" w:hAnsi="Arial" w:cs="Arial"/>
          <w:spacing w:val="4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v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 xml:space="preserve">ng 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l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 xml:space="preserve">he  </w:t>
      </w:r>
      <w:r>
        <w:rPr>
          <w:rFonts w:ascii="Arial" w:eastAsia="Arial" w:hAnsi="Arial" w:cs="Arial"/>
          <w:spacing w:val="-3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spacing w:val="-1"/>
          <w:sz w:val="22"/>
          <w:szCs w:val="22"/>
        </w:rPr>
        <w:t>d</w:t>
      </w:r>
      <w:r>
        <w:rPr>
          <w:rFonts w:ascii="Arial" w:eastAsia="Arial" w:hAnsi="Arial" w:cs="Arial"/>
          <w:sz w:val="22"/>
          <w:szCs w:val="22"/>
        </w:rPr>
        <w:t xml:space="preserve">es 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n</w:t>
      </w:r>
      <w:r>
        <w:rPr>
          <w:rFonts w:ascii="Arial" w:eastAsia="Arial" w:hAnsi="Arial" w:cs="Arial"/>
          <w:spacing w:val="59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he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b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n</w:t>
      </w:r>
      <w:r>
        <w:rPr>
          <w:rFonts w:ascii="Arial" w:eastAsia="Arial" w:hAnsi="Arial" w:cs="Arial"/>
          <w:spacing w:val="-1"/>
          <w:sz w:val="22"/>
          <w:szCs w:val="22"/>
        </w:rPr>
        <w:t>a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 xml:space="preserve">y </w:t>
      </w:r>
      <w:r>
        <w:rPr>
          <w:rFonts w:ascii="Arial" w:eastAsia="Arial" w:hAnsi="Arial" w:cs="Arial"/>
          <w:spacing w:val="1"/>
          <w:sz w:val="22"/>
          <w:szCs w:val="22"/>
        </w:rPr>
        <w:t>tr</w:t>
      </w:r>
      <w:r>
        <w:rPr>
          <w:rFonts w:ascii="Arial" w:eastAsia="Arial" w:hAnsi="Arial" w:cs="Arial"/>
          <w:sz w:val="22"/>
          <w:szCs w:val="22"/>
        </w:rPr>
        <w:t>ee  o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>ce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.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pacing w:val="2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he</w:t>
      </w:r>
      <w:r>
        <w:rPr>
          <w:rFonts w:ascii="Arial" w:eastAsia="Arial" w:hAnsi="Arial" w:cs="Arial"/>
          <w:spacing w:val="61"/>
          <w:sz w:val="22"/>
          <w:szCs w:val="22"/>
        </w:rPr>
        <w:t xml:space="preserve"> </w:t>
      </w:r>
      <w:r>
        <w:rPr>
          <w:rFonts w:ascii="Arial" w:eastAsia="Arial" w:hAnsi="Arial" w:cs="Arial"/>
          <w:spacing w:val="-2"/>
          <w:sz w:val="22"/>
          <w:szCs w:val="22"/>
        </w:rPr>
        <w:t>v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 xml:space="preserve">t </w:t>
      </w:r>
      <w:r>
        <w:rPr>
          <w:rFonts w:ascii="Arial" w:eastAsia="Arial" w:hAnsi="Arial" w:cs="Arial"/>
          <w:spacing w:val="4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4"/>
          <w:sz w:val="22"/>
          <w:szCs w:val="22"/>
        </w:rPr>
        <w:t>l</w:t>
      </w:r>
      <w:r>
        <w:rPr>
          <w:rFonts w:ascii="Arial" w:eastAsia="Arial" w:hAnsi="Arial" w:cs="Arial"/>
          <w:spacing w:val="-3"/>
          <w:sz w:val="22"/>
          <w:szCs w:val="22"/>
        </w:rPr>
        <w:t>w</w:t>
      </w:r>
      <w:r>
        <w:rPr>
          <w:rFonts w:ascii="Arial" w:eastAsia="Arial" w:hAnsi="Arial" w:cs="Arial"/>
          <w:spacing w:val="2"/>
          <w:sz w:val="22"/>
          <w:szCs w:val="22"/>
        </w:rPr>
        <w:t>a</w:t>
      </w:r>
      <w:r>
        <w:rPr>
          <w:rFonts w:ascii="Arial" w:eastAsia="Arial" w:hAnsi="Arial" w:cs="Arial"/>
          <w:spacing w:val="-2"/>
          <w:sz w:val="22"/>
          <w:szCs w:val="22"/>
        </w:rPr>
        <w:t>y</w:t>
      </w:r>
      <w:r>
        <w:rPr>
          <w:rFonts w:ascii="Arial" w:eastAsia="Arial" w:hAnsi="Arial" w:cs="Arial"/>
          <w:sz w:val="22"/>
          <w:szCs w:val="22"/>
        </w:rPr>
        <w:t xml:space="preserve">s </w:t>
      </w:r>
      <w:r>
        <w:rPr>
          <w:rFonts w:ascii="Arial" w:eastAsia="Arial" w:hAnsi="Arial" w:cs="Arial"/>
          <w:spacing w:val="3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2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t</w:t>
      </w:r>
      <w:r>
        <w:rPr>
          <w:rFonts w:ascii="Arial" w:eastAsia="Arial" w:hAnsi="Arial" w:cs="Arial"/>
          <w:spacing w:val="60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fr</w:t>
      </w:r>
      <w:r>
        <w:rPr>
          <w:rFonts w:ascii="Arial" w:eastAsia="Arial" w:hAnsi="Arial" w:cs="Arial"/>
          <w:spacing w:val="-3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 xml:space="preserve">m </w:t>
      </w:r>
      <w:r>
        <w:rPr>
          <w:rFonts w:ascii="Arial" w:eastAsia="Arial" w:hAnsi="Arial" w:cs="Arial"/>
          <w:spacing w:val="1"/>
          <w:sz w:val="22"/>
          <w:szCs w:val="22"/>
        </w:rPr>
        <w:t xml:space="preserve"> t</w:t>
      </w:r>
      <w:r>
        <w:rPr>
          <w:rFonts w:ascii="Arial" w:eastAsia="Arial" w:hAnsi="Arial" w:cs="Arial"/>
          <w:sz w:val="22"/>
          <w:szCs w:val="22"/>
        </w:rPr>
        <w:t>he</w:t>
      </w:r>
      <w:r>
        <w:rPr>
          <w:rFonts w:ascii="Arial" w:eastAsia="Arial" w:hAnsi="Arial" w:cs="Arial"/>
          <w:spacing w:val="58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pacing w:val="-3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 xml:space="preserve">ot 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n</w:t>
      </w:r>
      <w:r>
        <w:rPr>
          <w:rFonts w:ascii="Arial" w:eastAsia="Arial" w:hAnsi="Arial" w:cs="Arial"/>
          <w:spacing w:val="-1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 xml:space="preserve">de  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pacing w:val="-3"/>
          <w:sz w:val="22"/>
          <w:szCs w:val="22"/>
        </w:rPr>
        <w:t>w</w:t>
      </w:r>
      <w:r>
        <w:rPr>
          <w:rFonts w:ascii="Arial" w:eastAsia="Arial" w:hAnsi="Arial" w:cs="Arial"/>
          <w:sz w:val="22"/>
          <w:szCs w:val="22"/>
        </w:rPr>
        <w:t xml:space="preserve">e 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pacing w:val="-2"/>
          <w:sz w:val="22"/>
          <w:szCs w:val="22"/>
        </w:rPr>
        <w:t>v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 xml:space="preserve">t </w:t>
      </w:r>
      <w:r>
        <w:rPr>
          <w:rFonts w:ascii="Arial" w:eastAsia="Arial" w:hAnsi="Arial" w:cs="Arial"/>
          <w:spacing w:val="1"/>
          <w:sz w:val="22"/>
          <w:szCs w:val="22"/>
        </w:rPr>
        <w:t xml:space="preserve"> t</w:t>
      </w:r>
      <w:r>
        <w:rPr>
          <w:rFonts w:ascii="Arial" w:eastAsia="Arial" w:hAnsi="Arial" w:cs="Arial"/>
          <w:sz w:val="22"/>
          <w:szCs w:val="22"/>
        </w:rPr>
        <w:t xml:space="preserve">he  </w:t>
      </w:r>
      <w:r>
        <w:rPr>
          <w:rFonts w:ascii="Arial" w:eastAsia="Arial" w:hAnsi="Arial" w:cs="Arial"/>
          <w:spacing w:val="-3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spacing w:val="-1"/>
          <w:sz w:val="22"/>
          <w:szCs w:val="22"/>
        </w:rPr>
        <w:t>d</w:t>
      </w:r>
      <w:r>
        <w:rPr>
          <w:rFonts w:ascii="Arial" w:eastAsia="Arial" w:hAnsi="Arial" w:cs="Arial"/>
          <w:sz w:val="22"/>
          <w:szCs w:val="22"/>
        </w:rPr>
        <w:t xml:space="preserve">e  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o  do  a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>y  o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 xml:space="preserve">e </w:t>
      </w:r>
      <w:r>
        <w:rPr>
          <w:rFonts w:ascii="Arial" w:eastAsia="Arial" w:hAnsi="Arial" w:cs="Arial"/>
          <w:spacing w:val="-3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 xml:space="preserve">f </w:t>
      </w:r>
      <w:r>
        <w:rPr>
          <w:rFonts w:ascii="Arial" w:eastAsia="Arial" w:hAnsi="Arial" w:cs="Arial"/>
          <w:spacing w:val="4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he</w:t>
      </w:r>
      <w:r>
        <w:rPr>
          <w:rFonts w:ascii="Arial" w:eastAsia="Arial" w:hAnsi="Arial" w:cs="Arial"/>
          <w:spacing w:val="58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f</w:t>
      </w:r>
      <w:r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spacing w:val="-1"/>
          <w:sz w:val="22"/>
          <w:szCs w:val="22"/>
        </w:rPr>
        <w:t>ll</w:t>
      </w:r>
      <w:r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spacing w:val="-1"/>
          <w:sz w:val="22"/>
          <w:szCs w:val="22"/>
        </w:rPr>
        <w:t>wi</w:t>
      </w:r>
      <w:r>
        <w:rPr>
          <w:rFonts w:ascii="Arial" w:eastAsia="Arial" w:hAnsi="Arial" w:cs="Arial"/>
          <w:sz w:val="22"/>
          <w:szCs w:val="22"/>
        </w:rPr>
        <w:t>ng</w:t>
      </w:r>
    </w:p>
    <w:p w:rsidR="00691543" w:rsidRDefault="00691543">
      <w:pPr>
        <w:spacing w:before="9" w:line="180" w:lineRule="exact"/>
        <w:rPr>
          <w:sz w:val="19"/>
          <w:szCs w:val="19"/>
        </w:rPr>
      </w:pPr>
    </w:p>
    <w:p w:rsidR="00691543" w:rsidRDefault="007B1AFE">
      <w:pPr>
        <w:ind w:left="520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 xml:space="preserve">1  </w:t>
      </w:r>
      <w:r>
        <w:rPr>
          <w:rFonts w:ascii="Arial" w:eastAsia="Arial" w:hAnsi="Arial" w:cs="Arial"/>
          <w:spacing w:val="54"/>
          <w:sz w:val="22"/>
          <w:szCs w:val="22"/>
        </w:rPr>
        <w:t xml:space="preserve"> </w:t>
      </w:r>
      <w:r>
        <w:rPr>
          <w:rFonts w:ascii="Arial" w:eastAsia="Arial" w:hAnsi="Arial" w:cs="Arial"/>
          <w:spacing w:val="2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spacing w:val="59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1"/>
          <w:sz w:val="22"/>
          <w:szCs w:val="22"/>
        </w:rPr>
        <w:t>a</w:t>
      </w:r>
      <w:r>
        <w:rPr>
          <w:rFonts w:ascii="Arial" w:eastAsia="Arial" w:hAnsi="Arial" w:cs="Arial"/>
          <w:sz w:val="22"/>
          <w:szCs w:val="22"/>
        </w:rPr>
        <w:t>d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(</w:t>
      </w:r>
      <w:r>
        <w:rPr>
          <w:rFonts w:ascii="Arial" w:eastAsia="Arial" w:hAnsi="Arial" w:cs="Arial"/>
          <w:sz w:val="22"/>
          <w:szCs w:val="22"/>
        </w:rPr>
        <w:t>pri</w:t>
      </w:r>
      <w:r>
        <w:rPr>
          <w:rFonts w:ascii="Arial" w:eastAsia="Arial" w:hAnsi="Arial" w:cs="Arial"/>
          <w:spacing w:val="-1"/>
          <w:sz w:val="22"/>
          <w:szCs w:val="22"/>
        </w:rPr>
        <w:t>nt</w:t>
      </w:r>
      <w:r>
        <w:rPr>
          <w:rFonts w:ascii="Arial" w:eastAsia="Arial" w:hAnsi="Arial" w:cs="Arial"/>
          <w:sz w:val="22"/>
          <w:szCs w:val="22"/>
        </w:rPr>
        <w:t>)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pacing w:val="-3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 xml:space="preserve">r 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pacing w:val="-3"/>
          <w:sz w:val="22"/>
          <w:szCs w:val="22"/>
        </w:rPr>
        <w:t>w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6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d</w:t>
      </w:r>
      <w:r>
        <w:rPr>
          <w:rFonts w:ascii="Arial" w:eastAsia="Arial" w:hAnsi="Arial" w:cs="Arial"/>
          <w:spacing w:val="-1"/>
          <w:sz w:val="22"/>
          <w:szCs w:val="22"/>
        </w:rPr>
        <w:t>a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61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n</w:t>
      </w:r>
      <w:r>
        <w:rPr>
          <w:rFonts w:ascii="Arial" w:eastAsia="Arial" w:hAnsi="Arial" w:cs="Arial"/>
          <w:spacing w:val="61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he</w:t>
      </w:r>
      <w:r>
        <w:rPr>
          <w:rFonts w:ascii="Arial" w:eastAsia="Arial" w:hAnsi="Arial" w:cs="Arial"/>
          <w:spacing w:val="6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n</w:t>
      </w:r>
      <w:r>
        <w:rPr>
          <w:rFonts w:ascii="Arial" w:eastAsia="Arial" w:hAnsi="Arial" w:cs="Arial"/>
          <w:spacing w:val="-1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>d</w:t>
      </w:r>
      <w:r>
        <w:rPr>
          <w:rFonts w:ascii="Arial" w:eastAsia="Arial" w:hAnsi="Arial" w:cs="Arial"/>
          <w:spacing w:val="-3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 xml:space="preserve">. </w:t>
      </w:r>
      <w:r>
        <w:rPr>
          <w:rFonts w:ascii="Arial" w:eastAsia="Arial" w:hAnsi="Arial" w:cs="Arial"/>
          <w:spacing w:val="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 xml:space="preserve">t 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59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d</w:t>
      </w:r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>n</w:t>
      </w:r>
      <w:r>
        <w:rPr>
          <w:rFonts w:ascii="Arial" w:eastAsia="Arial" w:hAnsi="Arial" w:cs="Arial"/>
          <w:spacing w:val="-1"/>
          <w:sz w:val="22"/>
          <w:szCs w:val="22"/>
        </w:rPr>
        <w:t>o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 xml:space="preserve">ed  by  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2"/>
          <w:sz w:val="22"/>
          <w:szCs w:val="22"/>
        </w:rPr>
        <w:t>t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er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</w:t>
      </w:r>
      <w:r>
        <w:rPr>
          <w:rFonts w:ascii="Arial" w:eastAsia="Arial" w:hAnsi="Arial" w:cs="Arial"/>
          <w:spacing w:val="-2"/>
          <w:sz w:val="22"/>
          <w:szCs w:val="22"/>
        </w:rPr>
        <w:t>v</w:t>
      </w:r>
      <w:r>
        <w:rPr>
          <w:rFonts w:ascii="Arial" w:eastAsia="Arial" w:hAnsi="Arial" w:cs="Arial"/>
          <w:sz w:val="22"/>
          <w:szCs w:val="22"/>
        </w:rPr>
        <w:t>.</w:t>
      </w:r>
    </w:p>
    <w:p w:rsidR="00691543" w:rsidRDefault="007B1AFE">
      <w:pPr>
        <w:spacing w:before="38"/>
        <w:ind w:left="520"/>
        <w:rPr>
          <w:rFonts w:ascii="Arial" w:eastAsia="Arial" w:hAnsi="Arial" w:cs="Arial"/>
          <w:sz w:val="22"/>
          <w:szCs w:val="22"/>
        </w:rPr>
        <w:sectPr w:rsidR="00691543">
          <w:pgSz w:w="12240" w:h="15840"/>
          <w:pgMar w:top="280" w:right="1260" w:bottom="280" w:left="1280" w:header="0" w:footer="679" w:gutter="0"/>
          <w:cols w:space="720"/>
        </w:sectPr>
      </w:pPr>
      <w:r>
        <w:rPr>
          <w:rFonts w:ascii="Arial" w:eastAsia="Arial" w:hAnsi="Arial" w:cs="Arial"/>
          <w:sz w:val="22"/>
          <w:szCs w:val="22"/>
        </w:rPr>
        <w:t xml:space="preserve">2   </w:t>
      </w:r>
      <w:r>
        <w:rPr>
          <w:rFonts w:ascii="Arial" w:eastAsia="Arial" w:hAnsi="Arial" w:cs="Arial"/>
          <w:spacing w:val="53"/>
          <w:sz w:val="22"/>
          <w:szCs w:val="22"/>
        </w:rPr>
        <w:t xml:space="preserve"> </w:t>
      </w:r>
      <w:r>
        <w:rPr>
          <w:rFonts w:ascii="Arial" w:eastAsia="Arial" w:hAnsi="Arial" w:cs="Arial"/>
          <w:spacing w:val="2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spacing w:val="61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m</w:t>
      </w:r>
      <w:r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spacing w:val="-3"/>
          <w:sz w:val="22"/>
          <w:szCs w:val="22"/>
        </w:rPr>
        <w:t>v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61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spacing w:val="59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he</w:t>
      </w:r>
      <w:r>
        <w:rPr>
          <w:rFonts w:ascii="Arial" w:eastAsia="Arial" w:hAnsi="Arial" w:cs="Arial"/>
          <w:spacing w:val="61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pacing w:val="-3"/>
          <w:sz w:val="22"/>
          <w:szCs w:val="22"/>
        </w:rPr>
        <w:t>e</w:t>
      </w:r>
      <w:r>
        <w:rPr>
          <w:rFonts w:ascii="Arial" w:eastAsia="Arial" w:hAnsi="Arial" w:cs="Arial"/>
          <w:spacing w:val="3"/>
          <w:sz w:val="22"/>
          <w:szCs w:val="22"/>
        </w:rPr>
        <w:t>f</w:t>
      </w:r>
      <w:r>
        <w:rPr>
          <w:rFonts w:ascii="Arial" w:eastAsia="Arial" w:hAnsi="Arial" w:cs="Arial"/>
          <w:sz w:val="22"/>
          <w:szCs w:val="22"/>
        </w:rPr>
        <w:t>t</w:t>
      </w:r>
      <w:r>
        <w:rPr>
          <w:rFonts w:ascii="Arial" w:eastAsia="Arial" w:hAnsi="Arial" w:cs="Arial"/>
          <w:spacing w:val="60"/>
          <w:sz w:val="22"/>
          <w:szCs w:val="22"/>
        </w:rPr>
        <w:t xml:space="preserve"> </w:t>
      </w:r>
      <w:r>
        <w:rPr>
          <w:rFonts w:ascii="Arial" w:eastAsia="Arial" w:hAnsi="Arial" w:cs="Arial"/>
          <w:spacing w:val="-3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 xml:space="preserve">f </w:t>
      </w:r>
      <w:r>
        <w:rPr>
          <w:rFonts w:ascii="Arial" w:eastAsia="Arial" w:hAnsi="Arial" w:cs="Arial"/>
          <w:spacing w:val="1"/>
          <w:sz w:val="22"/>
          <w:szCs w:val="22"/>
        </w:rPr>
        <w:t xml:space="preserve"> t</w:t>
      </w:r>
      <w:r>
        <w:rPr>
          <w:rFonts w:ascii="Arial" w:eastAsia="Arial" w:hAnsi="Arial" w:cs="Arial"/>
          <w:sz w:val="22"/>
          <w:szCs w:val="22"/>
        </w:rPr>
        <w:t>h</w:t>
      </w:r>
      <w:r>
        <w:rPr>
          <w:rFonts w:ascii="Arial" w:eastAsia="Arial" w:hAnsi="Arial" w:cs="Arial"/>
          <w:spacing w:val="-1"/>
          <w:sz w:val="22"/>
          <w:szCs w:val="22"/>
        </w:rPr>
        <w:t>a</w:t>
      </w:r>
      <w:r>
        <w:rPr>
          <w:rFonts w:ascii="Arial" w:eastAsia="Arial" w:hAnsi="Arial" w:cs="Arial"/>
          <w:sz w:val="22"/>
          <w:szCs w:val="22"/>
        </w:rPr>
        <w:t xml:space="preserve">t 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n</w:t>
      </w:r>
      <w:r>
        <w:rPr>
          <w:rFonts w:ascii="Arial" w:eastAsia="Arial" w:hAnsi="Arial" w:cs="Arial"/>
          <w:spacing w:val="-1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>de</w:t>
      </w:r>
      <w:r>
        <w:rPr>
          <w:rFonts w:ascii="Arial" w:eastAsia="Arial" w:hAnsi="Arial" w:cs="Arial"/>
          <w:spacing w:val="58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 xml:space="preserve">t 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6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d</w:t>
      </w:r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>n</w:t>
      </w:r>
      <w:r>
        <w:rPr>
          <w:rFonts w:ascii="Arial" w:eastAsia="Arial" w:hAnsi="Arial" w:cs="Arial"/>
          <w:spacing w:val="-3"/>
          <w:sz w:val="22"/>
          <w:szCs w:val="22"/>
        </w:rPr>
        <w:t>o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pacing w:val="-3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 xml:space="preserve">d 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 xml:space="preserve">by  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2"/>
          <w:sz w:val="22"/>
          <w:szCs w:val="22"/>
        </w:rPr>
        <w:t>t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pacing w:val="-3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 xml:space="preserve">r 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l</w:t>
      </w:r>
    </w:p>
    <w:p w:rsidR="00691543" w:rsidRDefault="007B1AFE">
      <w:pPr>
        <w:tabs>
          <w:tab w:val="left" w:pos="880"/>
        </w:tabs>
        <w:spacing w:before="77" w:line="275" w:lineRule="auto"/>
        <w:ind w:left="880" w:right="2484" w:hanging="360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lastRenderedPageBreak/>
        <w:t>3</w:t>
      </w:r>
      <w:r>
        <w:rPr>
          <w:rFonts w:ascii="Arial" w:eastAsia="Arial" w:hAnsi="Arial" w:cs="Arial"/>
          <w:sz w:val="22"/>
          <w:szCs w:val="22"/>
        </w:rPr>
        <w:tab/>
      </w:r>
      <w:r>
        <w:rPr>
          <w:rFonts w:ascii="Arial" w:eastAsia="Arial" w:hAnsi="Arial" w:cs="Arial"/>
          <w:spacing w:val="2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 xml:space="preserve">o </w:t>
      </w:r>
      <w:r>
        <w:rPr>
          <w:rFonts w:ascii="Arial" w:eastAsia="Arial" w:hAnsi="Arial" w:cs="Arial"/>
          <w:spacing w:val="60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m</w:t>
      </w:r>
      <w:r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spacing w:val="-3"/>
          <w:sz w:val="22"/>
          <w:szCs w:val="22"/>
        </w:rPr>
        <w:t>v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61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spacing w:val="59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he</w:t>
      </w:r>
      <w:r>
        <w:rPr>
          <w:rFonts w:ascii="Arial" w:eastAsia="Arial" w:hAnsi="Arial" w:cs="Arial"/>
          <w:spacing w:val="61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pacing w:val="-3"/>
          <w:sz w:val="22"/>
          <w:szCs w:val="22"/>
        </w:rPr>
        <w:t>i</w:t>
      </w:r>
      <w:r>
        <w:rPr>
          <w:rFonts w:ascii="Arial" w:eastAsia="Arial" w:hAnsi="Arial" w:cs="Arial"/>
          <w:spacing w:val="2"/>
          <w:sz w:val="22"/>
          <w:szCs w:val="22"/>
        </w:rPr>
        <w:t>g</w:t>
      </w:r>
      <w:r>
        <w:rPr>
          <w:rFonts w:ascii="Arial" w:eastAsia="Arial" w:hAnsi="Arial" w:cs="Arial"/>
          <w:sz w:val="22"/>
          <w:szCs w:val="22"/>
        </w:rPr>
        <w:t>ht</w:t>
      </w:r>
      <w:r>
        <w:rPr>
          <w:rFonts w:ascii="Arial" w:eastAsia="Arial" w:hAnsi="Arial" w:cs="Arial"/>
          <w:spacing w:val="60"/>
          <w:sz w:val="22"/>
          <w:szCs w:val="22"/>
        </w:rPr>
        <w:t xml:space="preserve"> </w:t>
      </w:r>
      <w:r>
        <w:rPr>
          <w:rFonts w:ascii="Arial" w:eastAsia="Arial" w:hAnsi="Arial" w:cs="Arial"/>
          <w:spacing w:val="-3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 xml:space="preserve">f </w:t>
      </w:r>
      <w:r>
        <w:rPr>
          <w:rFonts w:ascii="Arial" w:eastAsia="Arial" w:hAnsi="Arial" w:cs="Arial"/>
          <w:spacing w:val="4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h</w:t>
      </w:r>
      <w:r>
        <w:rPr>
          <w:rFonts w:ascii="Arial" w:eastAsia="Arial" w:hAnsi="Arial" w:cs="Arial"/>
          <w:spacing w:val="-3"/>
          <w:sz w:val="22"/>
          <w:szCs w:val="22"/>
        </w:rPr>
        <w:t>a</w:t>
      </w:r>
      <w:r>
        <w:rPr>
          <w:rFonts w:ascii="Arial" w:eastAsia="Arial" w:hAnsi="Arial" w:cs="Arial"/>
          <w:sz w:val="22"/>
          <w:szCs w:val="22"/>
        </w:rPr>
        <w:t xml:space="preserve">t 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n</w:t>
      </w:r>
      <w:r>
        <w:rPr>
          <w:rFonts w:ascii="Arial" w:eastAsia="Arial" w:hAnsi="Arial" w:cs="Arial"/>
          <w:spacing w:val="-1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 xml:space="preserve">de </w:t>
      </w:r>
      <w:r>
        <w:rPr>
          <w:rFonts w:ascii="Arial" w:eastAsia="Arial" w:hAnsi="Arial" w:cs="Arial"/>
          <w:spacing w:val="60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 xml:space="preserve">t 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6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d</w:t>
      </w:r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>n</w:t>
      </w:r>
      <w:r>
        <w:rPr>
          <w:rFonts w:ascii="Arial" w:eastAsia="Arial" w:hAnsi="Arial" w:cs="Arial"/>
          <w:spacing w:val="-3"/>
          <w:sz w:val="22"/>
          <w:szCs w:val="22"/>
        </w:rPr>
        <w:t>o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 xml:space="preserve">ed  by  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2"/>
          <w:sz w:val="22"/>
          <w:szCs w:val="22"/>
        </w:rPr>
        <w:t>t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er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 xml:space="preserve">R </w:t>
      </w:r>
      <w:r>
        <w:rPr>
          <w:rFonts w:ascii="Arial" w:eastAsia="Arial" w:hAnsi="Arial" w:cs="Arial"/>
          <w:spacing w:val="2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h</w:t>
      </w:r>
      <w:r>
        <w:rPr>
          <w:rFonts w:ascii="Arial" w:eastAsia="Arial" w:hAnsi="Arial" w:cs="Arial"/>
          <w:spacing w:val="-3"/>
          <w:sz w:val="22"/>
          <w:szCs w:val="22"/>
        </w:rPr>
        <w:t>e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6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are</w:t>
      </w:r>
      <w:r>
        <w:rPr>
          <w:rFonts w:ascii="Arial" w:eastAsia="Arial" w:hAnsi="Arial" w:cs="Arial"/>
          <w:spacing w:val="59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hree</w:t>
      </w:r>
      <w:r>
        <w:rPr>
          <w:rFonts w:ascii="Arial" w:eastAsia="Arial" w:hAnsi="Arial" w:cs="Arial"/>
          <w:spacing w:val="59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pacing w:val="-2"/>
          <w:sz w:val="22"/>
          <w:szCs w:val="22"/>
        </w:rPr>
        <w:t>y</w:t>
      </w:r>
      <w:r>
        <w:rPr>
          <w:rFonts w:ascii="Arial" w:eastAsia="Arial" w:hAnsi="Arial" w:cs="Arial"/>
          <w:sz w:val="22"/>
          <w:szCs w:val="22"/>
        </w:rPr>
        <w:t>p</w:t>
      </w:r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61"/>
          <w:sz w:val="22"/>
          <w:szCs w:val="22"/>
        </w:rPr>
        <w:t xml:space="preserve"> </w:t>
      </w:r>
      <w:r>
        <w:rPr>
          <w:rFonts w:ascii="Arial" w:eastAsia="Arial" w:hAnsi="Arial" w:cs="Arial"/>
          <w:spacing w:val="-3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 xml:space="preserve">f  </w:t>
      </w:r>
      <w:r>
        <w:rPr>
          <w:rFonts w:ascii="Arial" w:eastAsia="Arial" w:hAnsi="Arial" w:cs="Arial"/>
          <w:spacing w:val="3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tr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3"/>
          <w:sz w:val="22"/>
          <w:szCs w:val="22"/>
        </w:rPr>
        <w:t>v</w:t>
      </w:r>
      <w:r>
        <w:rPr>
          <w:rFonts w:ascii="Arial" w:eastAsia="Arial" w:hAnsi="Arial" w:cs="Arial"/>
          <w:sz w:val="22"/>
          <w:szCs w:val="22"/>
        </w:rPr>
        <w:t>ersal</w:t>
      </w:r>
      <w:r>
        <w:rPr>
          <w:rFonts w:ascii="Arial" w:eastAsia="Arial" w:hAnsi="Arial" w:cs="Arial"/>
          <w:spacing w:val="61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h</w:t>
      </w:r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>y</w:t>
      </w:r>
      <w:r>
        <w:rPr>
          <w:rFonts w:ascii="Arial" w:eastAsia="Arial" w:hAnsi="Arial" w:cs="Arial"/>
          <w:spacing w:val="61"/>
          <w:sz w:val="22"/>
          <w:szCs w:val="22"/>
        </w:rPr>
        <w:t xml:space="preserve"> </w:t>
      </w:r>
      <w:r>
        <w:rPr>
          <w:rFonts w:ascii="Arial" w:eastAsia="Arial" w:hAnsi="Arial" w:cs="Arial"/>
          <w:spacing w:val="-3"/>
          <w:sz w:val="22"/>
          <w:szCs w:val="22"/>
        </w:rPr>
        <w:t>a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e</w:t>
      </w:r>
    </w:p>
    <w:p w:rsidR="00691543" w:rsidRDefault="007B1AFE">
      <w:pPr>
        <w:spacing w:before="1" w:line="276" w:lineRule="auto"/>
        <w:ind w:left="2020" w:right="5362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pacing w:val="1"/>
          <w:sz w:val="22"/>
          <w:szCs w:val="22"/>
        </w:rPr>
        <w:t>(</w:t>
      </w:r>
      <w:r>
        <w:rPr>
          <w:rFonts w:ascii="Arial" w:eastAsia="Arial" w:hAnsi="Arial" w:cs="Arial"/>
          <w:sz w:val="22"/>
          <w:szCs w:val="22"/>
        </w:rPr>
        <w:t xml:space="preserve">a) </w:t>
      </w:r>
      <w:r>
        <w:rPr>
          <w:rFonts w:ascii="Arial" w:eastAsia="Arial" w:hAnsi="Arial" w:cs="Arial"/>
          <w:spacing w:val="30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n</w:t>
      </w:r>
      <w:r>
        <w:rPr>
          <w:rFonts w:ascii="Arial" w:eastAsia="Arial" w:hAnsi="Arial" w:cs="Arial"/>
          <w:spacing w:val="-3"/>
          <w:sz w:val="22"/>
          <w:szCs w:val="22"/>
        </w:rPr>
        <w:t>o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d</w:t>
      </w:r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 xml:space="preserve">r </w:t>
      </w:r>
      <w:r>
        <w:rPr>
          <w:rFonts w:ascii="Arial" w:eastAsia="Arial" w:hAnsi="Arial" w:cs="Arial"/>
          <w:spacing w:val="-1"/>
          <w:sz w:val="22"/>
          <w:szCs w:val="22"/>
        </w:rPr>
        <w:t>t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3"/>
          <w:sz w:val="22"/>
          <w:szCs w:val="22"/>
        </w:rPr>
        <w:t>v</w:t>
      </w:r>
      <w:r>
        <w:rPr>
          <w:rFonts w:ascii="Arial" w:eastAsia="Arial" w:hAnsi="Arial" w:cs="Arial"/>
          <w:sz w:val="22"/>
          <w:szCs w:val="22"/>
        </w:rPr>
        <w:t xml:space="preserve">ersal </w:t>
      </w:r>
      <w:r>
        <w:rPr>
          <w:rFonts w:ascii="Arial" w:eastAsia="Arial" w:hAnsi="Arial" w:cs="Arial"/>
          <w:spacing w:val="1"/>
          <w:sz w:val="22"/>
          <w:szCs w:val="22"/>
        </w:rPr>
        <w:t>(</w:t>
      </w:r>
      <w:r>
        <w:rPr>
          <w:rFonts w:ascii="Arial" w:eastAsia="Arial" w:hAnsi="Arial" w:cs="Arial"/>
          <w:sz w:val="22"/>
          <w:szCs w:val="22"/>
        </w:rPr>
        <w:t>b)</w:t>
      </w:r>
      <w:r>
        <w:rPr>
          <w:rFonts w:ascii="Arial" w:eastAsia="Arial" w:hAnsi="Arial" w:cs="Arial"/>
          <w:spacing w:val="29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P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1"/>
          <w:sz w:val="22"/>
          <w:szCs w:val="22"/>
        </w:rPr>
        <w:t>o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d</w:t>
      </w:r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 xml:space="preserve">r </w:t>
      </w:r>
      <w:r>
        <w:rPr>
          <w:rFonts w:ascii="Arial" w:eastAsia="Arial" w:hAnsi="Arial" w:cs="Arial"/>
          <w:spacing w:val="-1"/>
          <w:sz w:val="22"/>
          <w:szCs w:val="22"/>
        </w:rPr>
        <w:t>t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3"/>
          <w:sz w:val="22"/>
          <w:szCs w:val="22"/>
        </w:rPr>
        <w:t>v</w:t>
      </w:r>
      <w:r>
        <w:rPr>
          <w:rFonts w:ascii="Arial" w:eastAsia="Arial" w:hAnsi="Arial" w:cs="Arial"/>
          <w:sz w:val="22"/>
          <w:szCs w:val="22"/>
        </w:rPr>
        <w:t xml:space="preserve">ersal </w:t>
      </w:r>
      <w:r>
        <w:rPr>
          <w:rFonts w:ascii="Arial" w:eastAsia="Arial" w:hAnsi="Arial" w:cs="Arial"/>
          <w:spacing w:val="1"/>
          <w:sz w:val="22"/>
          <w:szCs w:val="22"/>
        </w:rPr>
        <w:t>(</w:t>
      </w:r>
      <w:r>
        <w:rPr>
          <w:rFonts w:ascii="Arial" w:eastAsia="Arial" w:hAnsi="Arial" w:cs="Arial"/>
          <w:sz w:val="22"/>
          <w:szCs w:val="22"/>
        </w:rPr>
        <w:t>c)</w:t>
      </w:r>
      <w:r>
        <w:rPr>
          <w:rFonts w:ascii="Arial" w:eastAsia="Arial" w:hAnsi="Arial" w:cs="Arial"/>
          <w:spacing w:val="41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P</w:t>
      </w:r>
      <w:r>
        <w:rPr>
          <w:rFonts w:ascii="Arial" w:eastAsia="Arial" w:hAnsi="Arial" w:cs="Arial"/>
          <w:sz w:val="22"/>
          <w:szCs w:val="22"/>
        </w:rPr>
        <w:t>ost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pacing w:val="-3"/>
          <w:sz w:val="22"/>
          <w:szCs w:val="22"/>
        </w:rPr>
        <w:t>o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d</w:t>
      </w:r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 xml:space="preserve">r </w:t>
      </w:r>
      <w:r>
        <w:rPr>
          <w:rFonts w:ascii="Arial" w:eastAsia="Arial" w:hAnsi="Arial" w:cs="Arial"/>
          <w:spacing w:val="-1"/>
          <w:sz w:val="22"/>
          <w:szCs w:val="22"/>
        </w:rPr>
        <w:t>t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3"/>
          <w:sz w:val="22"/>
          <w:szCs w:val="22"/>
        </w:rPr>
        <w:t>v</w:t>
      </w:r>
      <w:r>
        <w:rPr>
          <w:rFonts w:ascii="Arial" w:eastAsia="Arial" w:hAnsi="Arial" w:cs="Arial"/>
          <w:sz w:val="22"/>
          <w:szCs w:val="22"/>
        </w:rPr>
        <w:t>ersal</w:t>
      </w:r>
    </w:p>
    <w:p w:rsidR="00691543" w:rsidRDefault="00691543">
      <w:pPr>
        <w:spacing w:line="200" w:lineRule="exact"/>
      </w:pPr>
    </w:p>
    <w:p w:rsidR="00691543" w:rsidRDefault="00691543">
      <w:pPr>
        <w:spacing w:before="9" w:line="280" w:lineRule="exact"/>
        <w:rPr>
          <w:sz w:val="28"/>
          <w:szCs w:val="28"/>
        </w:rPr>
      </w:pPr>
    </w:p>
    <w:p w:rsidR="00691543" w:rsidRDefault="007B1AFE">
      <w:pPr>
        <w:ind w:left="160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b/>
          <w:spacing w:val="1"/>
          <w:sz w:val="22"/>
          <w:szCs w:val="22"/>
        </w:rPr>
        <w:t>(</w:t>
      </w:r>
      <w:r>
        <w:rPr>
          <w:rFonts w:ascii="Arial" w:eastAsia="Arial" w:hAnsi="Arial" w:cs="Arial"/>
          <w:b/>
          <w:sz w:val="22"/>
          <w:szCs w:val="22"/>
        </w:rPr>
        <w:t>a</w:t>
      </w:r>
      <w:r>
        <w:rPr>
          <w:rFonts w:ascii="Arial" w:eastAsia="Arial" w:hAnsi="Arial" w:cs="Arial"/>
          <w:b/>
          <w:spacing w:val="1"/>
          <w:sz w:val="22"/>
          <w:szCs w:val="22"/>
        </w:rPr>
        <w:t>)I</w:t>
      </w:r>
      <w:r>
        <w:rPr>
          <w:rFonts w:ascii="Arial" w:eastAsia="Arial" w:hAnsi="Arial" w:cs="Arial"/>
          <w:b/>
          <w:sz w:val="22"/>
          <w:szCs w:val="22"/>
        </w:rPr>
        <w:t>n</w:t>
      </w:r>
      <w:r>
        <w:rPr>
          <w:rFonts w:ascii="Arial" w:eastAsia="Arial" w:hAnsi="Arial" w:cs="Arial"/>
          <w:b/>
          <w:spacing w:val="-3"/>
          <w:sz w:val="22"/>
          <w:szCs w:val="22"/>
        </w:rPr>
        <w:t>o</w:t>
      </w:r>
      <w:r>
        <w:rPr>
          <w:rFonts w:ascii="Arial" w:eastAsia="Arial" w:hAnsi="Arial" w:cs="Arial"/>
          <w:b/>
          <w:sz w:val="22"/>
          <w:szCs w:val="22"/>
        </w:rPr>
        <w:t>rder</w:t>
      </w:r>
      <w:r>
        <w:rPr>
          <w:rFonts w:ascii="Arial" w:eastAsia="Arial" w:hAnsi="Arial" w:cs="Arial"/>
          <w:b/>
          <w:spacing w:val="59"/>
          <w:sz w:val="22"/>
          <w:szCs w:val="22"/>
        </w:rPr>
        <w:t xml:space="preserve"> </w:t>
      </w:r>
      <w:r>
        <w:rPr>
          <w:rFonts w:ascii="Arial" w:eastAsia="Arial" w:hAnsi="Arial" w:cs="Arial"/>
          <w:b/>
          <w:spacing w:val="1"/>
          <w:sz w:val="22"/>
          <w:szCs w:val="22"/>
        </w:rPr>
        <w:t>t</w:t>
      </w:r>
      <w:r>
        <w:rPr>
          <w:rFonts w:ascii="Arial" w:eastAsia="Arial" w:hAnsi="Arial" w:cs="Arial"/>
          <w:b/>
          <w:sz w:val="22"/>
          <w:szCs w:val="22"/>
        </w:rPr>
        <w:t>ra</w:t>
      </w:r>
      <w:r>
        <w:rPr>
          <w:rFonts w:ascii="Arial" w:eastAsia="Arial" w:hAnsi="Arial" w:cs="Arial"/>
          <w:b/>
          <w:spacing w:val="-3"/>
          <w:sz w:val="22"/>
          <w:szCs w:val="22"/>
        </w:rPr>
        <w:t>v</w:t>
      </w:r>
      <w:r>
        <w:rPr>
          <w:rFonts w:ascii="Arial" w:eastAsia="Arial" w:hAnsi="Arial" w:cs="Arial"/>
          <w:b/>
          <w:sz w:val="22"/>
          <w:szCs w:val="22"/>
        </w:rPr>
        <w:t xml:space="preserve">ersal </w:t>
      </w:r>
      <w:r>
        <w:rPr>
          <w:rFonts w:ascii="Arial" w:eastAsia="Arial" w:hAnsi="Arial" w:cs="Arial"/>
          <w:b/>
          <w:spacing w:val="1"/>
          <w:sz w:val="22"/>
          <w:szCs w:val="22"/>
        </w:rPr>
        <w:t>(</w:t>
      </w:r>
      <w:r>
        <w:rPr>
          <w:rFonts w:ascii="Arial" w:eastAsia="Arial" w:hAnsi="Arial" w:cs="Arial"/>
          <w:b/>
          <w:spacing w:val="-3"/>
          <w:sz w:val="22"/>
          <w:szCs w:val="22"/>
        </w:rPr>
        <w:t>L</w:t>
      </w:r>
      <w:r>
        <w:rPr>
          <w:rFonts w:ascii="Arial" w:eastAsia="Arial" w:hAnsi="Arial" w:cs="Arial"/>
          <w:b/>
          <w:spacing w:val="-1"/>
          <w:sz w:val="22"/>
          <w:szCs w:val="22"/>
        </w:rPr>
        <w:t>VR</w:t>
      </w:r>
      <w:r>
        <w:rPr>
          <w:rFonts w:ascii="Arial" w:eastAsia="Arial" w:hAnsi="Arial" w:cs="Arial"/>
          <w:b/>
          <w:sz w:val="22"/>
          <w:szCs w:val="22"/>
        </w:rPr>
        <w:t>)</w:t>
      </w:r>
    </w:p>
    <w:p w:rsidR="00691543" w:rsidRDefault="00691543">
      <w:pPr>
        <w:spacing w:before="19" w:line="220" w:lineRule="exact"/>
        <w:rPr>
          <w:sz w:val="22"/>
          <w:szCs w:val="22"/>
        </w:rPr>
      </w:pPr>
    </w:p>
    <w:p w:rsidR="00691543" w:rsidRDefault="007B1AFE">
      <w:pPr>
        <w:ind w:left="1005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pacing w:val="2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h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 xml:space="preserve">s  </w:t>
      </w:r>
      <w:r>
        <w:rPr>
          <w:rFonts w:ascii="Arial" w:eastAsia="Arial" w:hAnsi="Arial" w:cs="Arial"/>
          <w:spacing w:val="-1"/>
          <w:sz w:val="22"/>
          <w:szCs w:val="22"/>
        </w:rPr>
        <w:t>t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3"/>
          <w:sz w:val="22"/>
          <w:szCs w:val="22"/>
        </w:rPr>
        <w:t>v</w:t>
      </w:r>
      <w:r>
        <w:rPr>
          <w:rFonts w:ascii="Arial" w:eastAsia="Arial" w:hAnsi="Arial" w:cs="Arial"/>
          <w:sz w:val="22"/>
          <w:szCs w:val="22"/>
        </w:rPr>
        <w:t xml:space="preserve">ersal 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6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d</w:t>
      </w:r>
      <w:r>
        <w:rPr>
          <w:rFonts w:ascii="Arial" w:eastAsia="Arial" w:hAnsi="Arial" w:cs="Arial"/>
          <w:spacing w:val="-3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>n</w:t>
      </w:r>
      <w:r>
        <w:rPr>
          <w:rFonts w:ascii="Arial" w:eastAsia="Arial" w:hAnsi="Arial" w:cs="Arial"/>
          <w:spacing w:val="-1"/>
          <w:sz w:val="22"/>
          <w:szCs w:val="22"/>
        </w:rPr>
        <w:t>o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ed</w:t>
      </w:r>
      <w:r>
        <w:rPr>
          <w:rFonts w:ascii="Arial" w:eastAsia="Arial" w:hAnsi="Arial" w:cs="Arial"/>
          <w:spacing w:val="6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by</w:t>
      </w:r>
      <w:r>
        <w:rPr>
          <w:rFonts w:ascii="Arial" w:eastAsia="Arial" w:hAnsi="Arial" w:cs="Arial"/>
          <w:spacing w:val="61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 xml:space="preserve">he </w:t>
      </w:r>
      <w:r>
        <w:rPr>
          <w:rFonts w:ascii="Arial" w:eastAsia="Arial" w:hAnsi="Arial" w:cs="Arial"/>
          <w:spacing w:val="60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2"/>
          <w:sz w:val="22"/>
          <w:szCs w:val="22"/>
        </w:rPr>
        <w:t>t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 xml:space="preserve">ers 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pacing w:val="-3"/>
          <w:sz w:val="22"/>
          <w:szCs w:val="22"/>
        </w:rPr>
        <w:t>L</w:t>
      </w:r>
      <w:r>
        <w:rPr>
          <w:rFonts w:ascii="Arial" w:eastAsia="Arial" w:hAnsi="Arial" w:cs="Arial"/>
          <w:spacing w:val="-1"/>
          <w:sz w:val="22"/>
          <w:szCs w:val="22"/>
        </w:rPr>
        <w:t>V</w:t>
      </w:r>
      <w:r>
        <w:rPr>
          <w:rFonts w:ascii="Arial" w:eastAsia="Arial" w:hAnsi="Arial" w:cs="Arial"/>
          <w:sz w:val="22"/>
          <w:szCs w:val="22"/>
        </w:rPr>
        <w:t xml:space="preserve">R . </w:t>
      </w:r>
      <w:r>
        <w:rPr>
          <w:rFonts w:ascii="Arial" w:eastAsia="Arial" w:hAnsi="Arial" w:cs="Arial"/>
          <w:spacing w:val="2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he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-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1"/>
          <w:sz w:val="22"/>
          <w:szCs w:val="22"/>
        </w:rPr>
        <w:t>p</w:t>
      </w:r>
      <w:r>
        <w:rPr>
          <w:rFonts w:ascii="Arial" w:eastAsia="Arial" w:hAnsi="Arial" w:cs="Arial"/>
          <w:sz w:val="22"/>
          <w:szCs w:val="22"/>
        </w:rPr>
        <w:t xml:space="preserve">s  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 xml:space="preserve">o  be </w:t>
      </w:r>
      <w:r>
        <w:rPr>
          <w:rFonts w:ascii="Arial" w:eastAsia="Arial" w:hAnsi="Arial" w:cs="Arial"/>
          <w:spacing w:val="57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f</w:t>
      </w:r>
      <w:r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spacing w:val="-1"/>
          <w:sz w:val="22"/>
          <w:szCs w:val="22"/>
        </w:rPr>
        <w:t>ll</w:t>
      </w:r>
      <w:r>
        <w:rPr>
          <w:rFonts w:ascii="Arial" w:eastAsia="Arial" w:hAnsi="Arial" w:cs="Arial"/>
          <w:spacing w:val="2"/>
          <w:sz w:val="22"/>
          <w:szCs w:val="22"/>
        </w:rPr>
        <w:t>o</w:t>
      </w:r>
      <w:r>
        <w:rPr>
          <w:rFonts w:ascii="Arial" w:eastAsia="Arial" w:hAnsi="Arial" w:cs="Arial"/>
          <w:spacing w:val="-3"/>
          <w:sz w:val="22"/>
          <w:szCs w:val="22"/>
        </w:rPr>
        <w:t>w</w:t>
      </w:r>
      <w:r>
        <w:rPr>
          <w:rFonts w:ascii="Arial" w:eastAsia="Arial" w:hAnsi="Arial" w:cs="Arial"/>
          <w:sz w:val="22"/>
          <w:szCs w:val="22"/>
        </w:rPr>
        <w:t>ed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are</w:t>
      </w:r>
    </w:p>
    <w:p w:rsidR="00691543" w:rsidRDefault="00691543">
      <w:pPr>
        <w:spacing w:line="120" w:lineRule="exact"/>
        <w:rPr>
          <w:sz w:val="13"/>
          <w:szCs w:val="13"/>
        </w:rPr>
      </w:pPr>
    </w:p>
    <w:p w:rsidR="00691543" w:rsidRDefault="00691543">
      <w:pPr>
        <w:spacing w:line="200" w:lineRule="exact"/>
      </w:pPr>
    </w:p>
    <w:p w:rsidR="00691543" w:rsidRDefault="007B1AFE">
      <w:pPr>
        <w:ind w:left="1872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pacing w:val="1"/>
          <w:sz w:val="22"/>
          <w:szCs w:val="22"/>
        </w:rPr>
        <w:t>(</w:t>
      </w:r>
      <w:r>
        <w:rPr>
          <w:rFonts w:ascii="Arial" w:eastAsia="Arial" w:hAnsi="Arial" w:cs="Arial"/>
          <w:sz w:val="22"/>
          <w:szCs w:val="22"/>
        </w:rPr>
        <w:t xml:space="preserve">a) </w:t>
      </w:r>
      <w:r>
        <w:rPr>
          <w:rFonts w:ascii="Arial" w:eastAsia="Arial" w:hAnsi="Arial" w:cs="Arial"/>
          <w:spacing w:val="56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S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art</w:t>
      </w:r>
      <w:r>
        <w:rPr>
          <w:rFonts w:ascii="Arial" w:eastAsia="Arial" w:hAnsi="Arial" w:cs="Arial"/>
          <w:spacing w:val="61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fr</w:t>
      </w:r>
      <w:r>
        <w:rPr>
          <w:rFonts w:ascii="Arial" w:eastAsia="Arial" w:hAnsi="Arial" w:cs="Arial"/>
          <w:spacing w:val="-3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>m</w:t>
      </w:r>
      <w:r>
        <w:rPr>
          <w:rFonts w:ascii="Arial" w:eastAsia="Arial" w:hAnsi="Arial" w:cs="Arial"/>
          <w:spacing w:val="60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he</w:t>
      </w:r>
      <w:r>
        <w:rPr>
          <w:rFonts w:ascii="Arial" w:eastAsia="Arial" w:hAnsi="Arial" w:cs="Arial"/>
          <w:spacing w:val="61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spacing w:val="-3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 xml:space="preserve">t 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n</w:t>
      </w:r>
      <w:r>
        <w:rPr>
          <w:rFonts w:ascii="Arial" w:eastAsia="Arial" w:hAnsi="Arial" w:cs="Arial"/>
          <w:spacing w:val="-1"/>
          <w:sz w:val="22"/>
          <w:szCs w:val="22"/>
        </w:rPr>
        <w:t>o</w:t>
      </w:r>
      <w:r>
        <w:rPr>
          <w:rFonts w:ascii="Arial" w:eastAsia="Arial" w:hAnsi="Arial" w:cs="Arial"/>
          <w:spacing w:val="-3"/>
          <w:sz w:val="22"/>
          <w:szCs w:val="22"/>
        </w:rPr>
        <w:t>d</w:t>
      </w:r>
      <w:r>
        <w:rPr>
          <w:rFonts w:ascii="Arial" w:eastAsia="Arial" w:hAnsi="Arial" w:cs="Arial"/>
          <w:sz w:val="22"/>
          <w:szCs w:val="22"/>
        </w:rPr>
        <w:t xml:space="preserve">e  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 xml:space="preserve">d </w:t>
      </w:r>
      <w:r>
        <w:rPr>
          <w:rFonts w:ascii="Arial" w:eastAsia="Arial" w:hAnsi="Arial" w:cs="Arial"/>
          <w:spacing w:val="60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m</w:t>
      </w:r>
      <w:r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spacing w:val="-3"/>
          <w:sz w:val="22"/>
          <w:szCs w:val="22"/>
        </w:rPr>
        <w:t>v</w:t>
      </w:r>
      <w:r>
        <w:rPr>
          <w:rFonts w:ascii="Arial" w:eastAsia="Arial" w:hAnsi="Arial" w:cs="Arial"/>
          <w:sz w:val="22"/>
          <w:szCs w:val="22"/>
        </w:rPr>
        <w:t xml:space="preserve">e 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pacing w:val="-3"/>
          <w:sz w:val="22"/>
          <w:szCs w:val="22"/>
        </w:rPr>
        <w:t>e</w:t>
      </w:r>
      <w:r>
        <w:rPr>
          <w:rFonts w:ascii="Arial" w:eastAsia="Arial" w:hAnsi="Arial" w:cs="Arial"/>
          <w:spacing w:val="1"/>
          <w:sz w:val="22"/>
          <w:szCs w:val="22"/>
        </w:rPr>
        <w:t>f</w:t>
      </w:r>
      <w:r>
        <w:rPr>
          <w:rFonts w:ascii="Arial" w:eastAsia="Arial" w:hAnsi="Arial" w:cs="Arial"/>
          <w:sz w:val="22"/>
          <w:szCs w:val="22"/>
        </w:rPr>
        <w:t xml:space="preserve">t 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u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l</w:t>
      </w:r>
      <w:r>
        <w:rPr>
          <w:rFonts w:ascii="Arial" w:eastAsia="Arial" w:hAnsi="Arial" w:cs="Arial"/>
          <w:spacing w:val="60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h</w:t>
      </w:r>
      <w:r>
        <w:rPr>
          <w:rFonts w:ascii="Arial" w:eastAsia="Arial" w:hAnsi="Arial" w:cs="Arial"/>
          <w:spacing w:val="-3"/>
          <w:sz w:val="22"/>
          <w:szCs w:val="22"/>
        </w:rPr>
        <w:t>e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 xml:space="preserve">e  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 xml:space="preserve">s  no  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pacing w:val="-3"/>
          <w:sz w:val="22"/>
          <w:szCs w:val="22"/>
        </w:rPr>
        <w:t>e</w:t>
      </w:r>
      <w:r>
        <w:rPr>
          <w:rFonts w:ascii="Arial" w:eastAsia="Arial" w:hAnsi="Arial" w:cs="Arial"/>
          <w:spacing w:val="3"/>
          <w:sz w:val="22"/>
          <w:szCs w:val="22"/>
        </w:rPr>
        <w:t>f</w:t>
      </w:r>
      <w:r>
        <w:rPr>
          <w:rFonts w:ascii="Arial" w:eastAsia="Arial" w:hAnsi="Arial" w:cs="Arial"/>
          <w:sz w:val="22"/>
          <w:szCs w:val="22"/>
        </w:rPr>
        <w:t>t</w:t>
      </w:r>
      <w:r>
        <w:rPr>
          <w:rFonts w:ascii="Arial" w:eastAsia="Arial" w:hAnsi="Arial" w:cs="Arial"/>
          <w:spacing w:val="60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ch</w:t>
      </w:r>
      <w:r>
        <w:rPr>
          <w:rFonts w:ascii="Arial" w:eastAsia="Arial" w:hAnsi="Arial" w:cs="Arial"/>
          <w:spacing w:val="-1"/>
          <w:sz w:val="22"/>
          <w:szCs w:val="22"/>
        </w:rPr>
        <w:t>il</w:t>
      </w:r>
      <w:r>
        <w:rPr>
          <w:rFonts w:ascii="Arial" w:eastAsia="Arial" w:hAnsi="Arial" w:cs="Arial"/>
          <w:sz w:val="22"/>
          <w:szCs w:val="22"/>
        </w:rPr>
        <w:t>d</w:t>
      </w:r>
    </w:p>
    <w:p w:rsidR="00691543" w:rsidRDefault="007B1AFE">
      <w:pPr>
        <w:spacing w:before="37"/>
        <w:ind w:left="1240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pacing w:val="2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h</w:t>
      </w:r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 xml:space="preserve">n  </w:t>
      </w:r>
      <w:r>
        <w:rPr>
          <w:rFonts w:ascii="Arial" w:eastAsia="Arial" w:hAnsi="Arial" w:cs="Arial"/>
          <w:spacing w:val="-2"/>
          <w:sz w:val="22"/>
          <w:szCs w:val="22"/>
        </w:rPr>
        <w:t>v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 xml:space="preserve">t </w:t>
      </w:r>
      <w:r>
        <w:rPr>
          <w:rFonts w:ascii="Arial" w:eastAsia="Arial" w:hAnsi="Arial" w:cs="Arial"/>
          <w:spacing w:val="1"/>
          <w:sz w:val="22"/>
          <w:szCs w:val="22"/>
        </w:rPr>
        <w:t xml:space="preserve"> t</w:t>
      </w:r>
      <w:r>
        <w:rPr>
          <w:rFonts w:ascii="Arial" w:eastAsia="Arial" w:hAnsi="Arial" w:cs="Arial"/>
          <w:sz w:val="22"/>
          <w:szCs w:val="22"/>
        </w:rPr>
        <w:t>he</w:t>
      </w:r>
      <w:r>
        <w:rPr>
          <w:rFonts w:ascii="Arial" w:eastAsia="Arial" w:hAnsi="Arial" w:cs="Arial"/>
          <w:spacing w:val="61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 xml:space="preserve">ast 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n</w:t>
      </w:r>
      <w:r>
        <w:rPr>
          <w:rFonts w:ascii="Arial" w:eastAsia="Arial" w:hAnsi="Arial" w:cs="Arial"/>
          <w:spacing w:val="-1"/>
          <w:sz w:val="22"/>
          <w:szCs w:val="22"/>
        </w:rPr>
        <w:t>o</w:t>
      </w:r>
      <w:r>
        <w:rPr>
          <w:rFonts w:ascii="Arial" w:eastAsia="Arial" w:hAnsi="Arial" w:cs="Arial"/>
          <w:spacing w:val="-3"/>
          <w:sz w:val="22"/>
          <w:szCs w:val="22"/>
        </w:rPr>
        <w:t>d</w:t>
      </w:r>
      <w:r>
        <w:rPr>
          <w:rFonts w:ascii="Arial" w:eastAsia="Arial" w:hAnsi="Arial" w:cs="Arial"/>
          <w:sz w:val="22"/>
          <w:szCs w:val="22"/>
        </w:rPr>
        <w:t xml:space="preserve">e  </w:t>
      </w:r>
      <w:r>
        <w:rPr>
          <w:rFonts w:ascii="Arial" w:eastAsia="Arial" w:hAnsi="Arial" w:cs="Arial"/>
          <w:spacing w:val="1"/>
          <w:sz w:val="22"/>
          <w:szCs w:val="22"/>
        </w:rPr>
        <w:t>(</w:t>
      </w:r>
      <w:r>
        <w:rPr>
          <w:rFonts w:ascii="Arial" w:eastAsia="Arial" w:hAnsi="Arial" w:cs="Arial"/>
          <w:sz w:val="22"/>
          <w:szCs w:val="22"/>
        </w:rPr>
        <w:t>pri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>t</w:t>
      </w:r>
      <w:r>
        <w:rPr>
          <w:rFonts w:ascii="Arial" w:eastAsia="Arial" w:hAnsi="Arial" w:cs="Arial"/>
          <w:spacing w:val="60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 xml:space="preserve">he 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d</w:t>
      </w:r>
      <w:r>
        <w:rPr>
          <w:rFonts w:ascii="Arial" w:eastAsia="Arial" w:hAnsi="Arial" w:cs="Arial"/>
          <w:spacing w:val="-1"/>
          <w:sz w:val="22"/>
          <w:szCs w:val="22"/>
        </w:rPr>
        <w:t>a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pacing w:val="-3"/>
          <w:sz w:val="22"/>
          <w:szCs w:val="22"/>
        </w:rPr>
        <w:t>a</w:t>
      </w:r>
      <w:r>
        <w:rPr>
          <w:rFonts w:ascii="Arial" w:eastAsia="Arial" w:hAnsi="Arial" w:cs="Arial"/>
          <w:sz w:val="22"/>
          <w:szCs w:val="22"/>
        </w:rPr>
        <w:t>)</w:t>
      </w:r>
    </w:p>
    <w:p w:rsidR="00691543" w:rsidRDefault="007B1AFE">
      <w:pPr>
        <w:spacing w:before="37" w:line="275" w:lineRule="auto"/>
        <w:ind w:left="1240" w:right="348" w:firstLine="631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pacing w:val="1"/>
          <w:sz w:val="22"/>
          <w:szCs w:val="22"/>
        </w:rPr>
        <w:t>(</w:t>
      </w:r>
      <w:r>
        <w:rPr>
          <w:rFonts w:ascii="Arial" w:eastAsia="Arial" w:hAnsi="Arial" w:cs="Arial"/>
          <w:sz w:val="22"/>
          <w:szCs w:val="22"/>
        </w:rPr>
        <w:t xml:space="preserve">b) </w:t>
      </w:r>
      <w:r>
        <w:rPr>
          <w:rFonts w:ascii="Arial" w:eastAsia="Arial" w:hAnsi="Arial" w:cs="Arial"/>
          <w:spacing w:val="56"/>
          <w:sz w:val="22"/>
          <w:szCs w:val="22"/>
        </w:rPr>
        <w:t xml:space="preserve"> </w:t>
      </w:r>
      <w:r>
        <w:rPr>
          <w:rFonts w:ascii="Arial" w:eastAsia="Arial" w:hAnsi="Arial" w:cs="Arial"/>
          <w:spacing w:val="-4"/>
          <w:sz w:val="22"/>
          <w:szCs w:val="22"/>
        </w:rPr>
        <w:t>M</w:t>
      </w:r>
      <w:r>
        <w:rPr>
          <w:rFonts w:ascii="Arial" w:eastAsia="Arial" w:hAnsi="Arial" w:cs="Arial"/>
          <w:spacing w:val="2"/>
          <w:sz w:val="22"/>
          <w:szCs w:val="22"/>
        </w:rPr>
        <w:t>o</w:t>
      </w:r>
      <w:r>
        <w:rPr>
          <w:rFonts w:ascii="Arial" w:eastAsia="Arial" w:hAnsi="Arial" w:cs="Arial"/>
          <w:spacing w:val="-2"/>
          <w:sz w:val="22"/>
          <w:szCs w:val="22"/>
        </w:rPr>
        <w:t>v</w:t>
      </w:r>
      <w:r>
        <w:rPr>
          <w:rFonts w:ascii="Arial" w:eastAsia="Arial" w:hAnsi="Arial" w:cs="Arial"/>
          <w:sz w:val="22"/>
          <w:szCs w:val="22"/>
        </w:rPr>
        <w:t xml:space="preserve">e 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pacing w:val="2"/>
          <w:sz w:val="22"/>
          <w:szCs w:val="22"/>
        </w:rPr>
        <w:t>g</w:t>
      </w:r>
      <w:r>
        <w:rPr>
          <w:rFonts w:ascii="Arial" w:eastAsia="Arial" w:hAnsi="Arial" w:cs="Arial"/>
          <w:spacing w:val="-3"/>
          <w:sz w:val="22"/>
          <w:szCs w:val="22"/>
        </w:rPr>
        <w:t>h</w:t>
      </w:r>
      <w:r>
        <w:rPr>
          <w:rFonts w:ascii="Arial" w:eastAsia="Arial" w:hAnsi="Arial" w:cs="Arial"/>
          <w:sz w:val="22"/>
          <w:szCs w:val="22"/>
        </w:rPr>
        <w:t xml:space="preserve">t 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>d</w:t>
      </w:r>
      <w:r>
        <w:rPr>
          <w:rFonts w:ascii="Arial" w:eastAsia="Arial" w:hAnsi="Arial" w:cs="Arial"/>
          <w:spacing w:val="61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m</w:t>
      </w:r>
      <w:r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spacing w:val="-3"/>
          <w:sz w:val="22"/>
          <w:szCs w:val="22"/>
        </w:rPr>
        <w:t>v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61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pacing w:val="-3"/>
          <w:sz w:val="22"/>
          <w:szCs w:val="22"/>
        </w:rPr>
        <w:t>e</w:t>
      </w:r>
      <w:r>
        <w:rPr>
          <w:rFonts w:ascii="Arial" w:eastAsia="Arial" w:hAnsi="Arial" w:cs="Arial"/>
          <w:spacing w:val="3"/>
          <w:sz w:val="22"/>
          <w:szCs w:val="22"/>
        </w:rPr>
        <w:t>f</w:t>
      </w:r>
      <w:r>
        <w:rPr>
          <w:rFonts w:ascii="Arial" w:eastAsia="Arial" w:hAnsi="Arial" w:cs="Arial"/>
          <w:sz w:val="22"/>
          <w:szCs w:val="22"/>
        </w:rPr>
        <w:t xml:space="preserve">t 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u</w:t>
      </w:r>
      <w:r>
        <w:rPr>
          <w:rFonts w:ascii="Arial" w:eastAsia="Arial" w:hAnsi="Arial" w:cs="Arial"/>
          <w:spacing w:val="-3"/>
          <w:sz w:val="22"/>
          <w:szCs w:val="22"/>
        </w:rPr>
        <w:t>n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l</w:t>
      </w:r>
      <w:r>
        <w:rPr>
          <w:rFonts w:ascii="Arial" w:eastAsia="Arial" w:hAnsi="Arial" w:cs="Arial"/>
          <w:spacing w:val="60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h</w:t>
      </w:r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61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 xml:space="preserve">s  no  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pacing w:val="-3"/>
          <w:sz w:val="22"/>
          <w:szCs w:val="22"/>
        </w:rPr>
        <w:t>e</w:t>
      </w:r>
      <w:r>
        <w:rPr>
          <w:rFonts w:ascii="Arial" w:eastAsia="Arial" w:hAnsi="Arial" w:cs="Arial"/>
          <w:spacing w:val="1"/>
          <w:sz w:val="22"/>
          <w:szCs w:val="22"/>
        </w:rPr>
        <w:t>f</w:t>
      </w:r>
      <w:r>
        <w:rPr>
          <w:rFonts w:ascii="Arial" w:eastAsia="Arial" w:hAnsi="Arial" w:cs="Arial"/>
          <w:sz w:val="22"/>
          <w:szCs w:val="22"/>
        </w:rPr>
        <w:t xml:space="preserve">t 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ch</w:t>
      </w:r>
      <w:r>
        <w:rPr>
          <w:rFonts w:ascii="Arial" w:eastAsia="Arial" w:hAnsi="Arial" w:cs="Arial"/>
          <w:spacing w:val="-1"/>
          <w:sz w:val="22"/>
          <w:szCs w:val="22"/>
        </w:rPr>
        <w:t>il</w:t>
      </w:r>
      <w:r>
        <w:rPr>
          <w:rFonts w:ascii="Arial" w:eastAsia="Arial" w:hAnsi="Arial" w:cs="Arial"/>
          <w:sz w:val="22"/>
          <w:szCs w:val="22"/>
        </w:rPr>
        <w:t xml:space="preserve">d  </w:t>
      </w:r>
      <w:r>
        <w:rPr>
          <w:rFonts w:ascii="Arial" w:eastAsia="Arial" w:hAnsi="Arial" w:cs="Arial"/>
          <w:spacing w:val="2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h</w:t>
      </w:r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 xml:space="preserve">n  </w:t>
      </w:r>
      <w:r>
        <w:rPr>
          <w:rFonts w:ascii="Arial" w:eastAsia="Arial" w:hAnsi="Arial" w:cs="Arial"/>
          <w:spacing w:val="-2"/>
          <w:sz w:val="22"/>
          <w:szCs w:val="22"/>
        </w:rPr>
        <w:t>v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 xml:space="preserve">t </w:t>
      </w:r>
      <w:r>
        <w:rPr>
          <w:rFonts w:ascii="Arial" w:eastAsia="Arial" w:hAnsi="Arial" w:cs="Arial"/>
          <w:spacing w:val="1"/>
          <w:sz w:val="22"/>
          <w:szCs w:val="22"/>
        </w:rPr>
        <w:t xml:space="preserve"> t</w:t>
      </w:r>
      <w:r>
        <w:rPr>
          <w:rFonts w:ascii="Arial" w:eastAsia="Arial" w:hAnsi="Arial" w:cs="Arial"/>
          <w:sz w:val="22"/>
          <w:szCs w:val="22"/>
        </w:rPr>
        <w:t xml:space="preserve">he 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 xml:space="preserve">ast </w:t>
      </w:r>
      <w:r>
        <w:rPr>
          <w:rFonts w:ascii="Arial" w:eastAsia="Arial" w:hAnsi="Arial" w:cs="Arial"/>
          <w:spacing w:val="3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n</w:t>
      </w:r>
      <w:r>
        <w:rPr>
          <w:rFonts w:ascii="Arial" w:eastAsia="Arial" w:hAnsi="Arial" w:cs="Arial"/>
          <w:spacing w:val="-1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>de</w:t>
      </w:r>
    </w:p>
    <w:p w:rsidR="00691543" w:rsidRDefault="007B1AFE">
      <w:pPr>
        <w:spacing w:before="4"/>
        <w:ind w:left="1872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pacing w:val="1"/>
          <w:sz w:val="22"/>
          <w:szCs w:val="22"/>
        </w:rPr>
        <w:t>(</w:t>
      </w:r>
      <w:r>
        <w:rPr>
          <w:rFonts w:ascii="Arial" w:eastAsia="Arial" w:hAnsi="Arial" w:cs="Arial"/>
          <w:sz w:val="22"/>
          <w:szCs w:val="22"/>
        </w:rPr>
        <w:t xml:space="preserve">c)  </w:t>
      </w:r>
      <w:r>
        <w:rPr>
          <w:rFonts w:ascii="Arial" w:eastAsia="Arial" w:hAnsi="Arial" w:cs="Arial"/>
          <w:spacing w:val="8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 xml:space="preserve">f </w:t>
      </w:r>
      <w:r>
        <w:rPr>
          <w:rFonts w:ascii="Arial" w:eastAsia="Arial" w:hAnsi="Arial" w:cs="Arial"/>
          <w:spacing w:val="4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 xml:space="preserve">t 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6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p</w:t>
      </w:r>
      <w:r>
        <w:rPr>
          <w:rFonts w:ascii="Arial" w:eastAsia="Arial" w:hAnsi="Arial" w:cs="Arial"/>
          <w:spacing w:val="-1"/>
          <w:sz w:val="22"/>
          <w:szCs w:val="22"/>
        </w:rPr>
        <w:t>o</w:t>
      </w:r>
      <w:r>
        <w:rPr>
          <w:rFonts w:ascii="Arial" w:eastAsia="Arial" w:hAnsi="Arial" w:cs="Arial"/>
          <w:spacing w:val="-2"/>
          <w:sz w:val="22"/>
          <w:szCs w:val="22"/>
        </w:rPr>
        <w:t>s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b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 xml:space="preserve">e 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spacing w:val="59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m</w:t>
      </w:r>
      <w:r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spacing w:val="-3"/>
          <w:sz w:val="22"/>
          <w:szCs w:val="22"/>
        </w:rPr>
        <w:t>v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61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pacing w:val="2"/>
          <w:sz w:val="22"/>
          <w:szCs w:val="22"/>
        </w:rPr>
        <w:t>g</w:t>
      </w:r>
      <w:r>
        <w:rPr>
          <w:rFonts w:ascii="Arial" w:eastAsia="Arial" w:hAnsi="Arial" w:cs="Arial"/>
          <w:spacing w:val="-3"/>
          <w:sz w:val="22"/>
          <w:szCs w:val="22"/>
        </w:rPr>
        <w:t>h</w:t>
      </w:r>
      <w:r>
        <w:rPr>
          <w:rFonts w:ascii="Arial" w:eastAsia="Arial" w:hAnsi="Arial" w:cs="Arial"/>
          <w:sz w:val="22"/>
          <w:szCs w:val="22"/>
        </w:rPr>
        <w:t>t</w:t>
      </w:r>
      <w:r>
        <w:rPr>
          <w:rFonts w:ascii="Arial" w:eastAsia="Arial" w:hAnsi="Arial" w:cs="Arial"/>
          <w:spacing w:val="60"/>
          <w:sz w:val="22"/>
          <w:szCs w:val="22"/>
        </w:rPr>
        <w:t xml:space="preserve"> </w:t>
      </w:r>
      <w:r>
        <w:rPr>
          <w:rFonts w:ascii="Arial" w:eastAsia="Arial" w:hAnsi="Arial" w:cs="Arial"/>
          <w:spacing w:val="2"/>
          <w:sz w:val="22"/>
          <w:szCs w:val="22"/>
        </w:rPr>
        <w:t>g</w:t>
      </w:r>
      <w:r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spacing w:val="6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b</w:t>
      </w:r>
      <w:r>
        <w:rPr>
          <w:rFonts w:ascii="Arial" w:eastAsia="Arial" w:hAnsi="Arial" w:cs="Arial"/>
          <w:spacing w:val="-1"/>
          <w:sz w:val="22"/>
          <w:szCs w:val="22"/>
        </w:rPr>
        <w:t>a</w:t>
      </w:r>
      <w:r>
        <w:rPr>
          <w:rFonts w:ascii="Arial" w:eastAsia="Arial" w:hAnsi="Arial" w:cs="Arial"/>
          <w:spacing w:val="-2"/>
          <w:sz w:val="22"/>
          <w:szCs w:val="22"/>
        </w:rPr>
        <w:t>c</w:t>
      </w:r>
      <w:r>
        <w:rPr>
          <w:rFonts w:ascii="Arial" w:eastAsia="Arial" w:hAnsi="Arial" w:cs="Arial"/>
          <w:sz w:val="22"/>
          <w:szCs w:val="22"/>
        </w:rPr>
        <w:t xml:space="preserve">k </w:t>
      </w:r>
      <w:r>
        <w:rPr>
          <w:rFonts w:ascii="Arial" w:eastAsia="Arial" w:hAnsi="Arial" w:cs="Arial"/>
          <w:spacing w:val="3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61"/>
          <w:sz w:val="22"/>
          <w:szCs w:val="22"/>
        </w:rPr>
        <w:t xml:space="preserve"> </w:t>
      </w:r>
      <w:r>
        <w:rPr>
          <w:rFonts w:ascii="Arial" w:eastAsia="Arial" w:hAnsi="Arial" w:cs="Arial"/>
          <w:spacing w:val="-3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spacing w:val="-1"/>
          <w:sz w:val="22"/>
          <w:szCs w:val="22"/>
        </w:rPr>
        <w:t>d</w:t>
      </w:r>
      <w:r>
        <w:rPr>
          <w:rFonts w:ascii="Arial" w:eastAsia="Arial" w:hAnsi="Arial" w:cs="Arial"/>
          <w:sz w:val="22"/>
          <w:szCs w:val="22"/>
        </w:rPr>
        <w:t xml:space="preserve">e 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pacing w:val="-2"/>
          <w:sz w:val="22"/>
          <w:szCs w:val="22"/>
        </w:rPr>
        <w:t>v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 xml:space="preserve">t </w:t>
      </w:r>
      <w:r>
        <w:rPr>
          <w:rFonts w:ascii="Arial" w:eastAsia="Arial" w:hAnsi="Arial" w:cs="Arial"/>
          <w:spacing w:val="1"/>
          <w:sz w:val="22"/>
          <w:szCs w:val="22"/>
        </w:rPr>
        <w:t xml:space="preserve"> t</w:t>
      </w:r>
      <w:r>
        <w:rPr>
          <w:rFonts w:ascii="Arial" w:eastAsia="Arial" w:hAnsi="Arial" w:cs="Arial"/>
          <w:sz w:val="22"/>
          <w:szCs w:val="22"/>
        </w:rPr>
        <w:t>he  n</w:t>
      </w:r>
      <w:r>
        <w:rPr>
          <w:rFonts w:ascii="Arial" w:eastAsia="Arial" w:hAnsi="Arial" w:cs="Arial"/>
          <w:spacing w:val="-1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>de</w:t>
      </w:r>
    </w:p>
    <w:p w:rsidR="00691543" w:rsidRDefault="007B1AFE">
      <w:pPr>
        <w:spacing w:before="37" w:line="275" w:lineRule="auto"/>
        <w:ind w:left="1934" w:right="2906" w:hanging="694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pacing w:val="1"/>
          <w:sz w:val="22"/>
          <w:szCs w:val="22"/>
        </w:rPr>
        <w:t>(</w:t>
      </w:r>
      <w:r>
        <w:rPr>
          <w:rFonts w:ascii="Arial" w:eastAsia="Arial" w:hAnsi="Arial" w:cs="Arial"/>
          <w:sz w:val="22"/>
          <w:szCs w:val="22"/>
        </w:rPr>
        <w:t>pri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>t</w:t>
      </w:r>
      <w:r>
        <w:rPr>
          <w:rFonts w:ascii="Arial" w:eastAsia="Arial" w:hAnsi="Arial" w:cs="Arial"/>
          <w:spacing w:val="60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he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d</w:t>
      </w:r>
      <w:r>
        <w:rPr>
          <w:rFonts w:ascii="Arial" w:eastAsia="Arial" w:hAnsi="Arial" w:cs="Arial"/>
          <w:spacing w:val="-3"/>
          <w:sz w:val="22"/>
          <w:szCs w:val="22"/>
        </w:rPr>
        <w:t>a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a)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>d</w:t>
      </w:r>
      <w:r>
        <w:rPr>
          <w:rFonts w:ascii="Arial" w:eastAsia="Arial" w:hAnsi="Arial" w:cs="Arial"/>
          <w:spacing w:val="6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do</w:t>
      </w:r>
      <w:r>
        <w:rPr>
          <w:rFonts w:ascii="Arial" w:eastAsia="Arial" w:hAnsi="Arial" w:cs="Arial"/>
          <w:spacing w:val="58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1"/>
          <w:sz w:val="22"/>
          <w:szCs w:val="22"/>
        </w:rPr>
        <w:t>p</w:t>
      </w:r>
      <w:r>
        <w:rPr>
          <w:rFonts w:ascii="Arial" w:eastAsia="Arial" w:hAnsi="Arial" w:cs="Arial"/>
          <w:spacing w:val="1"/>
          <w:sz w:val="22"/>
          <w:szCs w:val="22"/>
        </w:rPr>
        <w:t>(</w:t>
      </w:r>
      <w:r>
        <w:rPr>
          <w:rFonts w:ascii="Arial" w:eastAsia="Arial" w:hAnsi="Arial" w:cs="Arial"/>
          <w:spacing w:val="-3"/>
          <w:sz w:val="22"/>
          <w:szCs w:val="22"/>
        </w:rPr>
        <w:t>b</w:t>
      </w:r>
      <w:r>
        <w:rPr>
          <w:rFonts w:ascii="Arial" w:eastAsia="Arial" w:hAnsi="Arial" w:cs="Arial"/>
          <w:spacing w:val="1"/>
          <w:sz w:val="22"/>
          <w:szCs w:val="22"/>
        </w:rPr>
        <w:t>)</w:t>
      </w:r>
      <w:r>
        <w:rPr>
          <w:rFonts w:ascii="Arial" w:eastAsia="Arial" w:hAnsi="Arial" w:cs="Arial"/>
          <w:spacing w:val="-1"/>
          <w:sz w:val="22"/>
          <w:szCs w:val="22"/>
        </w:rPr>
        <w:t>.</w:t>
      </w:r>
      <w:r>
        <w:rPr>
          <w:rFonts w:ascii="Arial" w:eastAsia="Arial" w:hAnsi="Arial" w:cs="Arial"/>
          <w:spacing w:val="2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h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59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tr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3"/>
          <w:sz w:val="22"/>
          <w:szCs w:val="22"/>
        </w:rPr>
        <w:t>v</w:t>
      </w:r>
      <w:r>
        <w:rPr>
          <w:rFonts w:ascii="Arial" w:eastAsia="Arial" w:hAnsi="Arial" w:cs="Arial"/>
          <w:sz w:val="22"/>
          <w:szCs w:val="22"/>
        </w:rPr>
        <w:t>ersal</w:t>
      </w:r>
      <w:r>
        <w:rPr>
          <w:rFonts w:ascii="Arial" w:eastAsia="Arial" w:hAnsi="Arial" w:cs="Arial"/>
          <w:spacing w:val="61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 xml:space="preserve">s </w:t>
      </w:r>
      <w:r>
        <w:rPr>
          <w:rFonts w:ascii="Arial" w:eastAsia="Arial" w:hAnsi="Arial" w:cs="Arial"/>
          <w:spacing w:val="3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ca</w:t>
      </w:r>
      <w:r>
        <w:rPr>
          <w:rFonts w:ascii="Arial" w:eastAsia="Arial" w:hAnsi="Arial" w:cs="Arial"/>
          <w:spacing w:val="-1"/>
          <w:sz w:val="22"/>
          <w:szCs w:val="22"/>
        </w:rPr>
        <w:t>ll</w:t>
      </w:r>
      <w:r>
        <w:rPr>
          <w:rFonts w:ascii="Arial" w:eastAsia="Arial" w:hAnsi="Arial" w:cs="Arial"/>
          <w:sz w:val="22"/>
          <w:szCs w:val="22"/>
        </w:rPr>
        <w:t xml:space="preserve">ed 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n</w:t>
      </w:r>
      <w:r>
        <w:rPr>
          <w:rFonts w:ascii="Arial" w:eastAsia="Arial" w:hAnsi="Arial" w:cs="Arial"/>
          <w:spacing w:val="-1"/>
          <w:sz w:val="22"/>
          <w:szCs w:val="22"/>
        </w:rPr>
        <w:t>o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d</w:t>
      </w:r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>r</w:t>
      </w:r>
      <w:r>
        <w:rPr>
          <w:rFonts w:ascii="Arial" w:eastAsia="Arial" w:hAnsi="Arial" w:cs="Arial"/>
          <w:spacing w:val="60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tr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2"/>
          <w:sz w:val="22"/>
          <w:szCs w:val="22"/>
        </w:rPr>
        <w:t>v</w:t>
      </w:r>
      <w:r>
        <w:rPr>
          <w:rFonts w:ascii="Arial" w:eastAsia="Arial" w:hAnsi="Arial" w:cs="Arial"/>
          <w:sz w:val="22"/>
          <w:szCs w:val="22"/>
        </w:rPr>
        <w:t>ersa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.</w:t>
      </w:r>
    </w:p>
    <w:p w:rsidR="00691543" w:rsidRDefault="00691543">
      <w:pPr>
        <w:spacing w:before="3" w:line="200" w:lineRule="exact"/>
      </w:pPr>
    </w:p>
    <w:p w:rsidR="00691543" w:rsidRDefault="007B1AFE">
      <w:pPr>
        <w:ind w:left="160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pacing w:val="-2"/>
          <w:sz w:val="22"/>
          <w:szCs w:val="22"/>
        </w:rPr>
        <w:t>x</w:t>
      </w:r>
      <w:r>
        <w:rPr>
          <w:rFonts w:ascii="Arial" w:eastAsia="Arial" w:hAnsi="Arial" w:cs="Arial"/>
          <w:sz w:val="22"/>
          <w:szCs w:val="22"/>
        </w:rPr>
        <w:t>amp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e</w:t>
      </w:r>
    </w:p>
    <w:p w:rsidR="00691543" w:rsidRDefault="00691543">
      <w:pPr>
        <w:spacing w:before="17" w:line="220" w:lineRule="exact"/>
        <w:rPr>
          <w:sz w:val="22"/>
          <w:szCs w:val="22"/>
        </w:rPr>
      </w:pPr>
    </w:p>
    <w:p w:rsidR="00691543" w:rsidRDefault="007B1AFE">
      <w:pPr>
        <w:spacing w:line="240" w:lineRule="exact"/>
        <w:ind w:left="1080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pacing w:val="-1"/>
          <w:position w:val="-1"/>
          <w:sz w:val="22"/>
          <w:szCs w:val="22"/>
        </w:rPr>
        <w:t>C</w:t>
      </w:r>
      <w:r>
        <w:rPr>
          <w:rFonts w:ascii="Arial" w:eastAsia="Arial" w:hAnsi="Arial" w:cs="Arial"/>
          <w:position w:val="-1"/>
          <w:sz w:val="22"/>
          <w:szCs w:val="22"/>
        </w:rPr>
        <w:t>o</w:t>
      </w:r>
      <w:r>
        <w:rPr>
          <w:rFonts w:ascii="Arial" w:eastAsia="Arial" w:hAnsi="Arial" w:cs="Arial"/>
          <w:spacing w:val="-1"/>
          <w:position w:val="-1"/>
          <w:sz w:val="22"/>
          <w:szCs w:val="22"/>
        </w:rPr>
        <w:t>n</w:t>
      </w:r>
      <w:r>
        <w:rPr>
          <w:rFonts w:ascii="Arial" w:eastAsia="Arial" w:hAnsi="Arial" w:cs="Arial"/>
          <w:position w:val="-1"/>
          <w:sz w:val="22"/>
          <w:szCs w:val="22"/>
        </w:rPr>
        <w:t>s</w:t>
      </w:r>
      <w:r>
        <w:rPr>
          <w:rFonts w:ascii="Arial" w:eastAsia="Arial" w:hAnsi="Arial" w:cs="Arial"/>
          <w:spacing w:val="-1"/>
          <w:position w:val="-1"/>
          <w:sz w:val="22"/>
          <w:szCs w:val="22"/>
        </w:rPr>
        <w:t>i</w:t>
      </w:r>
      <w:r>
        <w:rPr>
          <w:rFonts w:ascii="Arial" w:eastAsia="Arial" w:hAnsi="Arial" w:cs="Arial"/>
          <w:position w:val="-1"/>
          <w:sz w:val="22"/>
          <w:szCs w:val="22"/>
        </w:rPr>
        <w:t>d</w:t>
      </w:r>
      <w:r>
        <w:rPr>
          <w:rFonts w:ascii="Arial" w:eastAsia="Arial" w:hAnsi="Arial" w:cs="Arial"/>
          <w:spacing w:val="-1"/>
          <w:position w:val="-1"/>
          <w:sz w:val="22"/>
          <w:szCs w:val="22"/>
        </w:rPr>
        <w:t>e</w:t>
      </w:r>
      <w:r>
        <w:rPr>
          <w:rFonts w:ascii="Arial" w:eastAsia="Arial" w:hAnsi="Arial" w:cs="Arial"/>
          <w:position w:val="-1"/>
          <w:sz w:val="22"/>
          <w:szCs w:val="22"/>
        </w:rPr>
        <w:t xml:space="preserve">r </w:t>
      </w:r>
      <w:r>
        <w:rPr>
          <w:rFonts w:ascii="Arial" w:eastAsia="Arial" w:hAnsi="Arial" w:cs="Arial"/>
          <w:spacing w:val="1"/>
          <w:position w:val="-1"/>
          <w:sz w:val="22"/>
          <w:szCs w:val="22"/>
        </w:rPr>
        <w:t>t</w:t>
      </w:r>
      <w:r>
        <w:rPr>
          <w:rFonts w:ascii="Arial" w:eastAsia="Arial" w:hAnsi="Arial" w:cs="Arial"/>
          <w:position w:val="-1"/>
          <w:sz w:val="22"/>
          <w:szCs w:val="22"/>
        </w:rPr>
        <w:t>he</w:t>
      </w:r>
      <w:r>
        <w:rPr>
          <w:rFonts w:ascii="Arial" w:eastAsia="Arial" w:hAnsi="Arial" w:cs="Arial"/>
          <w:spacing w:val="-2"/>
          <w:position w:val="-1"/>
          <w:sz w:val="22"/>
          <w:szCs w:val="22"/>
        </w:rPr>
        <w:t xml:space="preserve"> </w:t>
      </w:r>
      <w:r>
        <w:rPr>
          <w:rFonts w:ascii="Arial" w:eastAsia="Arial" w:hAnsi="Arial" w:cs="Arial"/>
          <w:position w:val="-1"/>
          <w:sz w:val="22"/>
          <w:szCs w:val="22"/>
        </w:rPr>
        <w:t>b</w:t>
      </w:r>
      <w:r>
        <w:rPr>
          <w:rFonts w:ascii="Arial" w:eastAsia="Arial" w:hAnsi="Arial" w:cs="Arial"/>
          <w:spacing w:val="-1"/>
          <w:position w:val="-1"/>
          <w:sz w:val="22"/>
          <w:szCs w:val="22"/>
        </w:rPr>
        <w:t>i</w:t>
      </w:r>
      <w:r>
        <w:rPr>
          <w:rFonts w:ascii="Arial" w:eastAsia="Arial" w:hAnsi="Arial" w:cs="Arial"/>
          <w:position w:val="-1"/>
          <w:sz w:val="22"/>
          <w:szCs w:val="22"/>
        </w:rPr>
        <w:t>n</w:t>
      </w:r>
      <w:r>
        <w:rPr>
          <w:rFonts w:ascii="Arial" w:eastAsia="Arial" w:hAnsi="Arial" w:cs="Arial"/>
          <w:spacing w:val="-1"/>
          <w:position w:val="-1"/>
          <w:sz w:val="22"/>
          <w:szCs w:val="22"/>
        </w:rPr>
        <w:t>a</w:t>
      </w:r>
      <w:r>
        <w:rPr>
          <w:rFonts w:ascii="Arial" w:eastAsia="Arial" w:hAnsi="Arial" w:cs="Arial"/>
          <w:spacing w:val="1"/>
          <w:position w:val="-1"/>
          <w:sz w:val="22"/>
          <w:szCs w:val="22"/>
        </w:rPr>
        <w:t>r</w:t>
      </w:r>
      <w:r>
        <w:rPr>
          <w:rFonts w:ascii="Arial" w:eastAsia="Arial" w:hAnsi="Arial" w:cs="Arial"/>
          <w:position w:val="-1"/>
          <w:sz w:val="22"/>
          <w:szCs w:val="22"/>
        </w:rPr>
        <w:t>y</w:t>
      </w:r>
      <w:r>
        <w:rPr>
          <w:rFonts w:ascii="Arial" w:eastAsia="Arial" w:hAnsi="Arial" w:cs="Arial"/>
          <w:spacing w:val="-1"/>
          <w:position w:val="-1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position w:val="-1"/>
          <w:sz w:val="22"/>
          <w:szCs w:val="22"/>
        </w:rPr>
        <w:t>tr</w:t>
      </w:r>
      <w:r>
        <w:rPr>
          <w:rFonts w:ascii="Arial" w:eastAsia="Arial" w:hAnsi="Arial" w:cs="Arial"/>
          <w:position w:val="-1"/>
          <w:sz w:val="22"/>
          <w:szCs w:val="22"/>
        </w:rPr>
        <w:t>ee</w:t>
      </w:r>
    </w:p>
    <w:p w:rsidR="00691543" w:rsidRDefault="00691543">
      <w:pPr>
        <w:spacing w:before="5" w:line="160" w:lineRule="exact"/>
        <w:rPr>
          <w:sz w:val="17"/>
          <w:szCs w:val="17"/>
        </w:rPr>
      </w:pPr>
    </w:p>
    <w:p w:rsidR="00691543" w:rsidRDefault="00691543">
      <w:pPr>
        <w:spacing w:line="200" w:lineRule="exact"/>
      </w:pPr>
    </w:p>
    <w:p w:rsidR="00691543" w:rsidRDefault="00691543">
      <w:pPr>
        <w:spacing w:line="200" w:lineRule="exact"/>
      </w:pPr>
    </w:p>
    <w:p w:rsidR="00691543" w:rsidRDefault="007B1AFE">
      <w:pPr>
        <w:spacing w:before="15" w:line="380" w:lineRule="exact"/>
        <w:ind w:left="4318"/>
        <w:rPr>
          <w:rFonts w:ascii="Arial" w:eastAsia="Arial" w:hAnsi="Arial" w:cs="Arial"/>
          <w:sz w:val="22"/>
          <w:szCs w:val="22"/>
        </w:rPr>
      </w:pPr>
      <w:r>
        <w:rPr>
          <w:rFonts w:ascii="Calibri" w:eastAsia="Calibri" w:hAnsi="Calibri" w:cs="Calibri"/>
          <w:position w:val="10"/>
          <w:sz w:val="22"/>
          <w:szCs w:val="22"/>
        </w:rPr>
        <w:t xml:space="preserve">A                            </w:t>
      </w:r>
      <w:r>
        <w:rPr>
          <w:rFonts w:ascii="Calibri" w:eastAsia="Calibri" w:hAnsi="Calibri" w:cs="Calibri"/>
          <w:spacing w:val="34"/>
          <w:position w:val="10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position w:val="-4"/>
          <w:sz w:val="22"/>
          <w:szCs w:val="22"/>
        </w:rPr>
        <w:t>R</w:t>
      </w:r>
      <w:r>
        <w:rPr>
          <w:rFonts w:ascii="Arial" w:eastAsia="Arial" w:hAnsi="Arial" w:cs="Arial"/>
          <w:position w:val="-4"/>
          <w:sz w:val="22"/>
          <w:szCs w:val="22"/>
        </w:rPr>
        <w:t>o</w:t>
      </w:r>
      <w:r>
        <w:rPr>
          <w:rFonts w:ascii="Arial" w:eastAsia="Arial" w:hAnsi="Arial" w:cs="Arial"/>
          <w:spacing w:val="-1"/>
          <w:position w:val="-4"/>
          <w:sz w:val="22"/>
          <w:szCs w:val="22"/>
        </w:rPr>
        <w:t>o</w:t>
      </w:r>
      <w:r>
        <w:rPr>
          <w:rFonts w:ascii="Arial" w:eastAsia="Arial" w:hAnsi="Arial" w:cs="Arial"/>
          <w:position w:val="-4"/>
          <w:sz w:val="22"/>
          <w:szCs w:val="22"/>
        </w:rPr>
        <w:t>t</w:t>
      </w:r>
      <w:r>
        <w:rPr>
          <w:rFonts w:ascii="Arial" w:eastAsia="Arial" w:hAnsi="Arial" w:cs="Arial"/>
          <w:spacing w:val="2"/>
          <w:position w:val="-4"/>
          <w:sz w:val="22"/>
          <w:szCs w:val="22"/>
        </w:rPr>
        <w:t xml:space="preserve"> </w:t>
      </w:r>
      <w:r>
        <w:rPr>
          <w:rFonts w:ascii="Arial" w:eastAsia="Arial" w:hAnsi="Arial" w:cs="Arial"/>
          <w:position w:val="-4"/>
          <w:sz w:val="22"/>
          <w:szCs w:val="22"/>
        </w:rPr>
        <w:t>n</w:t>
      </w:r>
      <w:r>
        <w:rPr>
          <w:rFonts w:ascii="Arial" w:eastAsia="Arial" w:hAnsi="Arial" w:cs="Arial"/>
          <w:spacing w:val="-1"/>
          <w:position w:val="-4"/>
          <w:sz w:val="22"/>
          <w:szCs w:val="22"/>
        </w:rPr>
        <w:t>o</w:t>
      </w:r>
      <w:r>
        <w:rPr>
          <w:rFonts w:ascii="Arial" w:eastAsia="Arial" w:hAnsi="Arial" w:cs="Arial"/>
          <w:position w:val="-4"/>
          <w:sz w:val="22"/>
          <w:szCs w:val="22"/>
        </w:rPr>
        <w:t xml:space="preserve">de     </w:t>
      </w:r>
      <w:r>
        <w:rPr>
          <w:rFonts w:ascii="Arial" w:eastAsia="Arial" w:hAnsi="Arial" w:cs="Arial"/>
          <w:spacing w:val="56"/>
          <w:position w:val="-4"/>
          <w:sz w:val="22"/>
          <w:szCs w:val="22"/>
        </w:rPr>
        <w:t xml:space="preserve"> </w:t>
      </w:r>
      <w:r>
        <w:rPr>
          <w:rFonts w:ascii="Arial" w:eastAsia="Arial" w:hAnsi="Arial" w:cs="Arial"/>
          <w:position w:val="-4"/>
          <w:sz w:val="22"/>
          <w:szCs w:val="22"/>
        </w:rPr>
        <w:t>L</w:t>
      </w:r>
      <w:r>
        <w:rPr>
          <w:rFonts w:ascii="Arial" w:eastAsia="Arial" w:hAnsi="Arial" w:cs="Arial"/>
          <w:spacing w:val="-1"/>
          <w:position w:val="-4"/>
          <w:sz w:val="22"/>
          <w:szCs w:val="22"/>
        </w:rPr>
        <w:t>e</w:t>
      </w:r>
      <w:r>
        <w:rPr>
          <w:rFonts w:ascii="Arial" w:eastAsia="Arial" w:hAnsi="Arial" w:cs="Arial"/>
          <w:spacing w:val="-2"/>
          <w:position w:val="-4"/>
          <w:sz w:val="22"/>
          <w:szCs w:val="22"/>
        </w:rPr>
        <w:t>v</w:t>
      </w:r>
      <w:r>
        <w:rPr>
          <w:rFonts w:ascii="Arial" w:eastAsia="Arial" w:hAnsi="Arial" w:cs="Arial"/>
          <w:position w:val="-4"/>
          <w:sz w:val="22"/>
          <w:szCs w:val="22"/>
        </w:rPr>
        <w:t>el 0</w:t>
      </w:r>
    </w:p>
    <w:p w:rsidR="00691543" w:rsidRDefault="00691543">
      <w:pPr>
        <w:spacing w:before="1" w:line="160" w:lineRule="exact"/>
        <w:rPr>
          <w:sz w:val="17"/>
          <w:szCs w:val="17"/>
        </w:rPr>
      </w:pPr>
    </w:p>
    <w:p w:rsidR="00691543" w:rsidRDefault="00691543">
      <w:pPr>
        <w:spacing w:line="200" w:lineRule="exact"/>
      </w:pPr>
    </w:p>
    <w:p w:rsidR="00691543" w:rsidRDefault="00691543">
      <w:pPr>
        <w:spacing w:line="200" w:lineRule="exact"/>
        <w:sectPr w:rsidR="00691543">
          <w:pgSz w:w="12240" w:h="15840"/>
          <w:pgMar w:top="280" w:right="1260" w:bottom="280" w:left="1280" w:header="0" w:footer="679" w:gutter="0"/>
          <w:cols w:space="720"/>
        </w:sectPr>
      </w:pPr>
    </w:p>
    <w:p w:rsidR="00691543" w:rsidRDefault="00691543">
      <w:pPr>
        <w:spacing w:line="200" w:lineRule="exact"/>
      </w:pPr>
    </w:p>
    <w:p w:rsidR="00691543" w:rsidRDefault="00691543">
      <w:pPr>
        <w:spacing w:line="200" w:lineRule="exact"/>
      </w:pPr>
    </w:p>
    <w:p w:rsidR="00691543" w:rsidRDefault="00691543">
      <w:pPr>
        <w:spacing w:line="200" w:lineRule="exact"/>
      </w:pPr>
    </w:p>
    <w:p w:rsidR="00691543" w:rsidRDefault="00691543">
      <w:pPr>
        <w:spacing w:line="200" w:lineRule="exact"/>
      </w:pPr>
    </w:p>
    <w:p w:rsidR="00691543" w:rsidRDefault="00691543">
      <w:pPr>
        <w:spacing w:line="200" w:lineRule="exact"/>
      </w:pPr>
    </w:p>
    <w:p w:rsidR="00691543" w:rsidRDefault="00691543">
      <w:pPr>
        <w:spacing w:before="16" w:line="220" w:lineRule="exact"/>
        <w:rPr>
          <w:sz w:val="22"/>
          <w:szCs w:val="22"/>
        </w:rPr>
      </w:pPr>
    </w:p>
    <w:p w:rsidR="00691543" w:rsidRDefault="007B1AFE">
      <w:pPr>
        <w:spacing w:line="240" w:lineRule="exact"/>
        <w:ind w:left="880" w:right="-53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pacing w:val="-1"/>
          <w:position w:val="-1"/>
          <w:sz w:val="22"/>
          <w:szCs w:val="22"/>
        </w:rPr>
        <w:t>S</w:t>
      </w:r>
      <w:r>
        <w:rPr>
          <w:rFonts w:ascii="Arial" w:eastAsia="Arial" w:hAnsi="Arial" w:cs="Arial"/>
          <w:spacing w:val="1"/>
          <w:position w:val="-1"/>
          <w:sz w:val="22"/>
          <w:szCs w:val="22"/>
        </w:rPr>
        <w:t>t</w:t>
      </w:r>
      <w:r>
        <w:rPr>
          <w:rFonts w:ascii="Arial" w:eastAsia="Arial" w:hAnsi="Arial" w:cs="Arial"/>
          <w:position w:val="-1"/>
          <w:sz w:val="22"/>
          <w:szCs w:val="22"/>
        </w:rPr>
        <w:t>e</w:t>
      </w:r>
      <w:r>
        <w:rPr>
          <w:rFonts w:ascii="Arial" w:eastAsia="Arial" w:hAnsi="Arial" w:cs="Arial"/>
          <w:spacing w:val="-1"/>
          <w:position w:val="-1"/>
          <w:sz w:val="22"/>
          <w:szCs w:val="22"/>
        </w:rPr>
        <w:t>p</w:t>
      </w:r>
      <w:r>
        <w:rPr>
          <w:rFonts w:ascii="Arial" w:eastAsia="Arial" w:hAnsi="Arial" w:cs="Arial"/>
          <w:position w:val="-1"/>
          <w:sz w:val="22"/>
          <w:szCs w:val="22"/>
        </w:rPr>
        <w:t>s</w:t>
      </w:r>
    </w:p>
    <w:p w:rsidR="00691543" w:rsidRDefault="007B1AFE">
      <w:pPr>
        <w:spacing w:before="20"/>
        <w:ind w:left="-46" w:right="3024"/>
        <w:jc w:val="center"/>
        <w:rPr>
          <w:rFonts w:ascii="Arial" w:eastAsia="Arial" w:hAnsi="Arial" w:cs="Arial"/>
          <w:sz w:val="22"/>
          <w:szCs w:val="22"/>
        </w:rPr>
      </w:pPr>
      <w:r>
        <w:br w:type="column"/>
      </w:r>
      <w:r>
        <w:rPr>
          <w:rFonts w:ascii="Calibri" w:eastAsia="Calibri" w:hAnsi="Calibri" w:cs="Calibri"/>
          <w:position w:val="14"/>
          <w:sz w:val="22"/>
          <w:szCs w:val="22"/>
        </w:rPr>
        <w:lastRenderedPageBreak/>
        <w:t xml:space="preserve">B                           </w:t>
      </w:r>
      <w:r>
        <w:rPr>
          <w:rFonts w:ascii="Calibri" w:eastAsia="Calibri" w:hAnsi="Calibri" w:cs="Calibri"/>
          <w:spacing w:val="2"/>
          <w:position w:val="14"/>
          <w:sz w:val="22"/>
          <w:szCs w:val="22"/>
        </w:rPr>
        <w:t xml:space="preserve"> </w:t>
      </w:r>
      <w:r>
        <w:rPr>
          <w:rFonts w:ascii="Calibri" w:eastAsia="Calibri" w:hAnsi="Calibri" w:cs="Calibri"/>
          <w:position w:val="14"/>
          <w:sz w:val="22"/>
          <w:szCs w:val="22"/>
        </w:rPr>
        <w:t xml:space="preserve">C             </w:t>
      </w:r>
      <w:r>
        <w:rPr>
          <w:rFonts w:ascii="Calibri" w:eastAsia="Calibri" w:hAnsi="Calibri" w:cs="Calibri"/>
          <w:spacing w:val="15"/>
          <w:position w:val="14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L</w:t>
      </w:r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pacing w:val="-2"/>
          <w:sz w:val="22"/>
          <w:szCs w:val="22"/>
        </w:rPr>
        <w:t>v</w:t>
      </w:r>
      <w:r>
        <w:rPr>
          <w:rFonts w:ascii="Arial" w:eastAsia="Arial" w:hAnsi="Arial" w:cs="Arial"/>
          <w:sz w:val="22"/>
          <w:szCs w:val="22"/>
        </w:rPr>
        <w:t>el 1</w:t>
      </w:r>
    </w:p>
    <w:p w:rsidR="00691543" w:rsidRDefault="00691543">
      <w:pPr>
        <w:spacing w:line="120" w:lineRule="exact"/>
        <w:rPr>
          <w:sz w:val="13"/>
          <w:szCs w:val="13"/>
        </w:rPr>
      </w:pPr>
    </w:p>
    <w:p w:rsidR="00691543" w:rsidRDefault="00691543">
      <w:pPr>
        <w:spacing w:line="200" w:lineRule="exact"/>
      </w:pPr>
    </w:p>
    <w:p w:rsidR="00691543" w:rsidRDefault="007B1AFE">
      <w:pPr>
        <w:spacing w:line="220" w:lineRule="exact"/>
        <w:ind w:left="2995" w:right="2345"/>
        <w:jc w:val="center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position w:val="-3"/>
          <w:sz w:val="22"/>
          <w:szCs w:val="22"/>
        </w:rPr>
        <w:t>L</w:t>
      </w:r>
      <w:r>
        <w:rPr>
          <w:rFonts w:ascii="Arial" w:eastAsia="Arial" w:hAnsi="Arial" w:cs="Arial"/>
          <w:spacing w:val="-1"/>
          <w:position w:val="-3"/>
          <w:sz w:val="22"/>
          <w:szCs w:val="22"/>
        </w:rPr>
        <w:t>e</w:t>
      </w:r>
      <w:r>
        <w:rPr>
          <w:rFonts w:ascii="Arial" w:eastAsia="Arial" w:hAnsi="Arial" w:cs="Arial"/>
          <w:spacing w:val="-2"/>
          <w:position w:val="-3"/>
          <w:sz w:val="22"/>
          <w:szCs w:val="22"/>
        </w:rPr>
        <w:t>v</w:t>
      </w:r>
      <w:r>
        <w:rPr>
          <w:rFonts w:ascii="Arial" w:eastAsia="Arial" w:hAnsi="Arial" w:cs="Arial"/>
          <w:position w:val="-3"/>
          <w:sz w:val="22"/>
          <w:szCs w:val="22"/>
        </w:rPr>
        <w:t>el 2</w:t>
      </w:r>
    </w:p>
    <w:p w:rsidR="00691543" w:rsidRDefault="00E06362">
      <w:pPr>
        <w:spacing w:line="180" w:lineRule="exact"/>
        <w:ind w:left="998" w:right="4091"/>
        <w:jc w:val="center"/>
        <w:rPr>
          <w:rFonts w:ascii="Calibri" w:eastAsia="Calibri" w:hAnsi="Calibri" w:cs="Calibri"/>
          <w:sz w:val="22"/>
          <w:szCs w:val="22"/>
        </w:rPr>
        <w:sectPr w:rsidR="00691543">
          <w:type w:val="continuous"/>
          <w:pgSz w:w="12240" w:h="15840"/>
          <w:pgMar w:top="920" w:right="1260" w:bottom="280" w:left="1280" w:header="720" w:footer="720" w:gutter="0"/>
          <w:cols w:num="2" w:space="720" w:equalWidth="0">
            <w:col w:w="1445" w:space="2134"/>
            <w:col w:w="6121"/>
          </w:cols>
        </w:sectPr>
      </w:pPr>
      <w:r w:rsidRPr="00E06362">
        <w:pict>
          <v:group id="_x0000_s3543" style="position:absolute;left:0;text-align:left;margin-left:233.6pt;margin-top:-104.7pt;width:158.25pt;height:120.35pt;z-index:-12081;mso-position-horizontal-relative:page" coordorigin="4673,-2094" coordsize="3165,2407">
            <v:group id="_x0000_s3544" style="position:absolute;left:4680;top:-1088;width:480;height:510" coordorigin="4680,-1088" coordsize="480,510">
              <v:shape id="_x0000_s3573" style="position:absolute;left:4680;top:-1088;width:480;height:510" coordorigin="4680,-1088" coordsize="480,510" path="m4920,-1088r-22,1l4876,-1084r-22,6l4834,-1071r-20,9l4796,-1051r-18,12l4762,-1025r-15,16l4733,-993r-13,18l4709,-955r-9,20l4692,-914r-6,22l4682,-869r-2,24l4680,-833r1,24l4684,-786r5,22l4696,-742r8,21l4715,-701r11,18l4739,-665r15,16l4770,-634r17,13l4805,-609r19,10l4844,-591r21,6l4886,-581r23,3l4920,-578r22,-1l4964,-582r22,-6l5006,-595r20,-9l5044,-615r18,-12l5078,-641r15,-16l5107,-674r13,-18l5131,-711r9,-20l5148,-752r6,-22l5158,-797r2,-24l5160,-833r-1,-24l5156,-880r-5,-23l5144,-924r-8,-21l5125,-965r-11,-19l5101,-1001r-15,-16l5070,-1032r-17,-13l5035,-1057r-19,-10l4996,-1075r-21,-6l4954,-1086r-23,-2l4920,-1088xe" filled="f">
                <v:path arrowok="t"/>
              </v:shape>
              <v:group id="_x0000_s3545" style="position:absolute;left:5400;top:-2086;width:600;height:668" coordorigin="5400,-2086" coordsize="600,668">
                <v:shape id="_x0000_s3572" style="position:absolute;left:5400;top:-2086;width:600;height:668" coordorigin="5400,-2086" coordsize="600,668" path="m5700,-2086r-25,1l5651,-2082r-23,6l5605,-2069r-22,9l5562,-2049r-20,13l5523,-2022r-18,16l5488,-1988r-16,19l5458,-1949r-13,21l5434,-1906r-10,24l5415,-1858r-6,26l5404,-1806r-3,27l5400,-1752r1,27l5404,-1698r5,26l5415,-1647r9,25l5434,-1599r11,23l5458,-1555r14,20l5488,-1516r17,17l5523,-1483r19,15l5562,-1455r21,11l5605,-1435r23,7l5651,-1422r24,3l5700,-1418r25,-1l5749,-1422r23,-6l5795,-1435r22,-9l5838,-1455r20,-13l5877,-1483r18,-16l5912,-1516r16,-19l5942,-1555r13,-21l5966,-1599r10,-23l5985,-1647r6,-25l5996,-1698r3,-27l6000,-1752r-1,-27l5996,-1806r-5,-26l5985,-1858r-9,-24l5966,-1906r-11,-22l5942,-1949r-14,-20l5912,-1988r-17,-18l5877,-2022r-19,-14l5838,-2049r-21,-11l5795,-2069r-23,-7l5749,-2082r-24,-3l5700,-2086xe" filled="f">
                  <v:path arrowok="t"/>
                </v:shape>
                <v:group id="_x0000_s3546" style="position:absolute;left:4965;top:-1538;width:435;height:450" coordorigin="4965,-1538" coordsize="435,450">
                  <v:shape id="_x0000_s3571" style="position:absolute;left:4965;top:-1538;width:435;height:450" coordorigin="4965,-1538" coordsize="435,450" path="m5400,-1538r-435,450e" filled="f">
                    <v:path arrowok="t"/>
                  </v:shape>
                  <v:group id="_x0000_s3547" style="position:absolute;left:6195;top:-1088;width:480;height:510" coordorigin="6195,-1088" coordsize="480,510">
                    <v:shape id="_x0000_s3570" style="position:absolute;left:6195;top:-1088;width:480;height:510" coordorigin="6195,-1088" coordsize="480,510" path="m6435,-1088r-22,1l6391,-1084r-22,6l6349,-1071r-20,9l6311,-1051r-18,12l6277,-1025r-15,16l6248,-993r-13,18l6224,-955r-9,20l6207,-914r-6,22l6197,-869r-2,24l6195,-833r1,24l6199,-786r5,22l6211,-742r8,21l6230,-701r11,18l6254,-665r15,16l6285,-634r17,13l6320,-609r19,10l6359,-591r21,6l6401,-581r23,3l6435,-578r22,-1l6479,-582r22,-6l6521,-595r20,-9l6559,-615r18,-12l6593,-641r15,-16l6622,-674r13,-18l6646,-711r9,-20l6663,-752r6,-22l6673,-797r2,-24l6675,-833r-1,-24l6671,-880r-5,-23l6659,-924r-8,-21l6640,-965r-11,-19l6616,-1001r-15,-16l6585,-1032r-17,-13l6550,-1057r-19,-10l6511,-1075r-21,-6l6469,-1086r-23,-2l6435,-1088xe" filled="f">
                      <v:path arrowok="t"/>
                    </v:shape>
                    <v:group id="_x0000_s3548" style="position:absolute;left:5910;top:-1538;width:360;height:525" coordorigin="5910,-1538" coordsize="360,525">
                      <v:shape id="_x0000_s3569" style="position:absolute;left:5910;top:-1538;width:360;height:525" coordorigin="5910,-1538" coordsize="360,525" path="m5910,-1538r360,525e" filled="f">
                        <v:path arrowok="t"/>
                      </v:shape>
                      <v:group id="_x0000_s3549" style="position:absolute;left:5715;top:-203;width:480;height:509" coordorigin="5715,-203" coordsize="480,509">
                        <v:shape id="_x0000_s3568" style="position:absolute;left:5715;top:-203;width:480;height:509" coordorigin="5715,-203" coordsize="480,509" path="m5955,-203r-22,1l5911,-199r-22,6l5869,-186r-20,9l5831,-166r-18,12l5797,-140r-15,16l5768,-108r-13,18l5744,-70r-9,20l5727,-29r-6,22l5717,16r-2,24l5715,51r1,24l5719,98r5,23l5731,143r8,20l5750,183r11,19l5775,219r14,16l5805,250r17,13l5840,275r19,10l5879,293r21,6l5922,303r22,3l5955,306r22,-1l5999,302r22,-6l6041,289r20,-9l6079,269r18,-12l6113,243r16,-16l6142,210r13,-18l6166,173r9,-20l6183,132r6,-22l6193,87r2,-24l6195,51r-1,-23l6191,4r-5,-22l6179,-40r-8,-21l6160,-80r-11,-19l6135,-116r-14,-16l6105,-147r-17,-13l6070,-172r-19,-10l6031,-190r-21,-6l5988,-201r-22,-2l5955,-203xe" filled="f">
                          <v:path arrowok="t"/>
                        </v:shape>
                        <v:group id="_x0000_s3550" style="position:absolute;left:6000;top:-684;width:270;height:451" coordorigin="6000,-684" coordsize="270,451">
                          <v:shape id="_x0000_s3567" style="position:absolute;left:6000;top:-684;width:270;height:451" coordorigin="6000,-684" coordsize="270,451" path="m6270,-684r-270,451e" filled="f">
                            <v:path arrowok="t"/>
                          </v:shape>
                          <v:group id="_x0000_s3551" style="position:absolute;left:6555;top:-203;width:555;height:509" coordorigin="6555,-203" coordsize="555,509">
                            <v:shape id="_x0000_s3566" style="position:absolute;left:6555;top:-203;width:555;height:509" coordorigin="6555,-203" coordsize="555,509" path="m6833,-203r-25,1l6785,-199r-23,4l6740,-189r-22,8l6698,-171r-19,11l6660,-148r-17,13l6627,-120r-14,16l6600,-87r-12,18l6578,-50r-8,20l6563,-10r-5,21l6556,33r-1,18l6556,74r3,21l6564,116r7,21l6580,156r10,19l6602,193r13,16l6630,225r16,15l6663,253r19,12l6701,276r21,9l6743,292r23,6l6789,303r24,2l6833,306r24,-1l6880,302r23,-4l6925,291r22,-8l6967,274r20,-11l7005,251r17,-14l7038,222r15,-15l7066,190r11,-18l7087,153r8,-20l7102,113r5,-22l7109,70r1,-19l7109,29,7106,8r-5,-21l7094,-34r-8,-19l7075,-72r-12,-18l7050,-107r-15,-15l7019,-137r-17,-13l6983,-162r-19,-11l6943,-182r-21,-8l6899,-196r-23,-4l6853,-202r-20,-1xe" filled="f">
                              <v:path arrowok="t"/>
                            </v:shape>
                            <v:group id="_x0000_s3552" style="position:absolute;left:6555;top:-684;width:360;height:481" coordorigin="6555,-684" coordsize="360,481">
                              <v:shape id="_x0000_s3565" style="position:absolute;left:6555;top:-684;width:360;height:481" coordorigin="6555,-684" coordsize="360,481" path="m6555,-684r360,481e" filled="f">
                                <v:path arrowok="t"/>
                              </v:shape>
                              <v:group id="_x0000_s3553" style="position:absolute;left:5990;top:-1688;width:1015;height:120" coordorigin="5990,-1688" coordsize="1015,120">
                                <v:shape id="_x0000_s3564" style="position:absolute;left:5990;top:-1688;width:1015;height:120" coordorigin="5990,-1688" coordsize="1015,120" path="m6885,-1638r26,l6915,-1634r90,6l6885,-1688r,50xe" fillcolor="black" stroked="f">
                                  <v:path arrowok="t"/>
                                </v:shape>
                                <v:shape id="_x0000_s3563" style="position:absolute;left:5990;top:-1688;width:1015;height:120" coordorigin="5990,-1688" coordsize="1015,120" path="m6911,-1618r-26,l6885,-1568r120,-60l6911,-1618xe" fillcolor="black" stroked="f">
                                  <v:path arrowok="t"/>
                                </v:shape>
                                <v:shape id="_x0000_s3562" style="position:absolute;left:5990;top:-1688;width:1015;height:120" coordorigin="5990,-1688" coordsize="1015,120" path="m5990,-1634r,11l5994,-1618r917,l6915,-1623r,-5l6915,-1623r-4,5l7005,-1628r-90,-6l6911,-1638r-917,l5990,-1634xe" fillcolor="black" stroked="f">
                                  <v:path arrowok="t"/>
                                </v:shape>
                                <v:group id="_x0000_s3554" style="position:absolute;left:6665;top:-858;width:445;height:120" coordorigin="6665,-858" coordsize="445,120">
                                  <v:shape id="_x0000_s3561" style="position:absolute;left:6665;top:-858;width:445;height:120" coordorigin="6665,-858" coordsize="445,120" path="m6990,-808r26,l7020,-804r90,6l6990,-858r,50xe" fillcolor="black" stroked="f">
                                    <v:path arrowok="t"/>
                                  </v:shape>
                                  <v:shape id="_x0000_s3560" style="position:absolute;left:6665;top:-858;width:445;height:120" coordorigin="6665,-858" coordsize="445,120" path="m7016,-788r-26,l6990,-738r120,-60l7016,-788xe" fillcolor="black" stroked="f">
                                    <v:path arrowok="t"/>
                                  </v:shape>
                                  <v:shape id="_x0000_s3559" style="position:absolute;left:6665;top:-858;width:445;height:120" coordorigin="6665,-858" coordsize="445,120" path="m6665,-804r,11l6669,-788r347,l7020,-793r,-5l7020,-793r-4,5l7110,-798r-90,-6l7016,-808r-347,l6665,-804xe" fillcolor="black" stroked="f">
                                    <v:path arrowok="t"/>
                                  </v:shape>
                                  <v:group id="_x0000_s3555" style="position:absolute;left:7100;top:-54;width:730;height:120" coordorigin="7100,-54" coordsize="730,120">
                                    <v:shape id="_x0000_s3558" style="position:absolute;left:7100;top:-54;width:730;height:120" coordorigin="7100,-54" coordsize="730,120" path="m7710,-4r26,l7740,r90,6l7710,-54r,50xe" fillcolor="black" stroked="f">
                                      <v:path arrowok="t"/>
                                    </v:shape>
                                    <v:shape id="_x0000_s3557" style="position:absolute;left:7100;top:-54;width:730;height:120" coordorigin="7100,-54" coordsize="730,120" path="m7736,16r-26,l7710,66,7830,6r-94,10xe" fillcolor="black" stroked="f">
                                      <v:path arrowok="t"/>
                                    </v:shape>
                                    <v:shape id="_x0000_s3556" style="position:absolute;left:7100;top:-54;width:730;height:120" coordorigin="7100,-54" coordsize="730,120" path="m7100,r,11l7104,16r632,l7740,11r,-5l7740,11r-4,5l7830,6,7740,r-4,-4l7104,-4r-4,4xe" fillcolor="black" stroked="f">
                                      <v:path arrowok="t"/>
                                    </v:shape>
                                  </v:group>
                                </v:group>
                              </v:group>
                            </v:group>
                          </v:group>
                        </v:group>
                      </v:group>
                    </v:group>
                  </v:group>
                </v:group>
              </v:group>
            </v:group>
            <w10:wrap anchorx="page"/>
          </v:group>
        </w:pict>
      </w:r>
      <w:r w:rsidR="007B1AFE">
        <w:rPr>
          <w:rFonts w:ascii="Calibri" w:eastAsia="Calibri" w:hAnsi="Calibri" w:cs="Calibri"/>
          <w:position w:val="2"/>
          <w:sz w:val="22"/>
          <w:szCs w:val="22"/>
        </w:rPr>
        <w:t xml:space="preserve">D             </w:t>
      </w:r>
      <w:r w:rsidR="007B1AFE">
        <w:rPr>
          <w:rFonts w:ascii="Calibri" w:eastAsia="Calibri" w:hAnsi="Calibri" w:cs="Calibri"/>
          <w:spacing w:val="20"/>
          <w:position w:val="2"/>
          <w:sz w:val="22"/>
          <w:szCs w:val="22"/>
        </w:rPr>
        <w:t xml:space="preserve"> </w:t>
      </w:r>
      <w:r w:rsidR="007B1AFE">
        <w:rPr>
          <w:rFonts w:ascii="Calibri" w:eastAsia="Calibri" w:hAnsi="Calibri" w:cs="Calibri"/>
          <w:position w:val="2"/>
          <w:sz w:val="22"/>
          <w:szCs w:val="22"/>
        </w:rPr>
        <w:t>E</w:t>
      </w:r>
    </w:p>
    <w:p w:rsidR="00691543" w:rsidRDefault="00691543">
      <w:pPr>
        <w:spacing w:before="11" w:line="200" w:lineRule="exact"/>
      </w:pPr>
    </w:p>
    <w:p w:rsidR="00691543" w:rsidRDefault="007B1AFE">
      <w:pPr>
        <w:spacing w:before="32" w:line="464" w:lineRule="auto"/>
        <w:ind w:left="160" w:right="306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pacing w:val="1"/>
          <w:sz w:val="22"/>
          <w:szCs w:val="22"/>
        </w:rPr>
        <w:t>)</w:t>
      </w:r>
      <w:r>
        <w:rPr>
          <w:rFonts w:ascii="Arial" w:eastAsia="Arial" w:hAnsi="Arial" w:cs="Arial"/>
          <w:spacing w:val="-1"/>
          <w:sz w:val="22"/>
          <w:szCs w:val="22"/>
        </w:rPr>
        <w:t>S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2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 xml:space="preserve">t </w:t>
      </w:r>
      <w:r>
        <w:rPr>
          <w:rFonts w:ascii="Arial" w:eastAsia="Arial" w:hAnsi="Arial" w:cs="Arial"/>
          <w:spacing w:val="1"/>
          <w:sz w:val="22"/>
          <w:szCs w:val="22"/>
        </w:rPr>
        <w:t>fr</w:t>
      </w:r>
      <w:r>
        <w:rPr>
          <w:rFonts w:ascii="Arial" w:eastAsia="Arial" w:hAnsi="Arial" w:cs="Arial"/>
          <w:spacing w:val="-3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 xml:space="preserve">m 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he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spacing w:val="-1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>t n</w:t>
      </w:r>
      <w:r>
        <w:rPr>
          <w:rFonts w:ascii="Arial" w:eastAsia="Arial" w:hAnsi="Arial" w:cs="Arial"/>
          <w:spacing w:val="-1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>de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A a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>d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m</w:t>
      </w:r>
      <w:r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spacing w:val="-3"/>
          <w:sz w:val="22"/>
          <w:szCs w:val="22"/>
        </w:rPr>
        <w:t>v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4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pacing w:val="-3"/>
          <w:sz w:val="22"/>
          <w:szCs w:val="22"/>
        </w:rPr>
        <w:t>e</w:t>
      </w:r>
      <w:r>
        <w:rPr>
          <w:rFonts w:ascii="Arial" w:eastAsia="Arial" w:hAnsi="Arial" w:cs="Arial"/>
          <w:spacing w:val="1"/>
          <w:sz w:val="22"/>
          <w:szCs w:val="22"/>
        </w:rPr>
        <w:t>f</w:t>
      </w:r>
      <w:r>
        <w:rPr>
          <w:rFonts w:ascii="Arial" w:eastAsia="Arial" w:hAnsi="Arial" w:cs="Arial"/>
          <w:sz w:val="22"/>
          <w:szCs w:val="22"/>
        </w:rPr>
        <w:t xml:space="preserve">t 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pacing w:val="-1"/>
          <w:sz w:val="22"/>
          <w:szCs w:val="22"/>
        </w:rPr>
        <w:t>il</w:t>
      </w:r>
      <w:r>
        <w:rPr>
          <w:rFonts w:ascii="Arial" w:eastAsia="Arial" w:hAnsi="Arial" w:cs="Arial"/>
          <w:sz w:val="22"/>
          <w:szCs w:val="22"/>
        </w:rPr>
        <w:t xml:space="preserve">l 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ast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pacing w:val="-3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spacing w:val="-1"/>
          <w:sz w:val="22"/>
          <w:szCs w:val="22"/>
        </w:rPr>
        <w:t>d</w:t>
      </w:r>
      <w:r>
        <w:rPr>
          <w:rFonts w:ascii="Arial" w:eastAsia="Arial" w:hAnsi="Arial" w:cs="Arial"/>
          <w:sz w:val="22"/>
          <w:szCs w:val="22"/>
        </w:rPr>
        <w:t xml:space="preserve">e </w:t>
      </w:r>
      <w:r>
        <w:rPr>
          <w:rFonts w:ascii="Arial" w:eastAsia="Arial" w:hAnsi="Arial" w:cs="Arial"/>
          <w:spacing w:val="2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h</w:t>
      </w:r>
      <w:r>
        <w:rPr>
          <w:rFonts w:ascii="Arial" w:eastAsia="Arial" w:hAnsi="Arial" w:cs="Arial"/>
          <w:spacing w:val="-3"/>
          <w:sz w:val="22"/>
          <w:szCs w:val="22"/>
        </w:rPr>
        <w:t>a</w:t>
      </w:r>
      <w:r>
        <w:rPr>
          <w:rFonts w:ascii="Arial" w:eastAsia="Arial" w:hAnsi="Arial" w:cs="Arial"/>
          <w:sz w:val="22"/>
          <w:szCs w:val="22"/>
        </w:rPr>
        <w:t>t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u</w:t>
      </w:r>
      <w:r>
        <w:rPr>
          <w:rFonts w:ascii="Arial" w:eastAsia="Arial" w:hAnsi="Arial" w:cs="Arial"/>
          <w:spacing w:val="-1"/>
          <w:sz w:val="22"/>
          <w:szCs w:val="22"/>
        </w:rPr>
        <w:t>p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n</w:t>
      </w:r>
      <w:r>
        <w:rPr>
          <w:rFonts w:ascii="Arial" w:eastAsia="Arial" w:hAnsi="Arial" w:cs="Arial"/>
          <w:spacing w:val="-1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>de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B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pacing w:val="-3"/>
          <w:sz w:val="22"/>
          <w:szCs w:val="22"/>
        </w:rPr>
        <w:t>a</w:t>
      </w:r>
      <w:r>
        <w:rPr>
          <w:rFonts w:ascii="Arial" w:eastAsia="Arial" w:hAnsi="Arial" w:cs="Arial"/>
          <w:sz w:val="22"/>
          <w:szCs w:val="22"/>
        </w:rPr>
        <w:t>nd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pri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 xml:space="preserve">t 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he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d</w:t>
      </w:r>
      <w:r>
        <w:rPr>
          <w:rFonts w:ascii="Arial" w:eastAsia="Arial" w:hAnsi="Arial" w:cs="Arial"/>
          <w:spacing w:val="-1"/>
          <w:sz w:val="22"/>
          <w:szCs w:val="22"/>
        </w:rPr>
        <w:t>a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B</w:t>
      </w:r>
      <w:r>
        <w:rPr>
          <w:rFonts w:ascii="Arial" w:eastAsia="Arial" w:hAnsi="Arial" w:cs="Arial"/>
          <w:sz w:val="22"/>
          <w:szCs w:val="22"/>
        </w:rPr>
        <w:t xml:space="preserve">. </w:t>
      </w:r>
      <w:r>
        <w:rPr>
          <w:rFonts w:ascii="Arial" w:eastAsia="Arial" w:hAnsi="Arial" w:cs="Arial"/>
          <w:spacing w:val="-1"/>
          <w:sz w:val="22"/>
          <w:szCs w:val="22"/>
        </w:rPr>
        <w:t>ii</w:t>
      </w:r>
      <w:r>
        <w:rPr>
          <w:rFonts w:ascii="Arial" w:eastAsia="Arial" w:hAnsi="Arial" w:cs="Arial"/>
          <w:sz w:val="22"/>
          <w:szCs w:val="22"/>
        </w:rPr>
        <w:t>)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pacing w:val="-4"/>
          <w:sz w:val="22"/>
          <w:szCs w:val="22"/>
        </w:rPr>
        <w:t>M</w:t>
      </w:r>
      <w:r>
        <w:rPr>
          <w:rFonts w:ascii="Arial" w:eastAsia="Arial" w:hAnsi="Arial" w:cs="Arial"/>
          <w:spacing w:val="2"/>
          <w:sz w:val="22"/>
          <w:szCs w:val="22"/>
        </w:rPr>
        <w:t>o</w:t>
      </w:r>
      <w:r>
        <w:rPr>
          <w:rFonts w:ascii="Arial" w:eastAsia="Arial" w:hAnsi="Arial" w:cs="Arial"/>
          <w:spacing w:val="-2"/>
          <w:sz w:val="22"/>
          <w:szCs w:val="22"/>
        </w:rPr>
        <w:t>v</w:t>
      </w:r>
      <w:r>
        <w:rPr>
          <w:rFonts w:ascii="Arial" w:eastAsia="Arial" w:hAnsi="Arial" w:cs="Arial"/>
          <w:sz w:val="22"/>
          <w:szCs w:val="22"/>
        </w:rPr>
        <w:t>e one s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ep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b</w:t>
      </w:r>
      <w:r>
        <w:rPr>
          <w:rFonts w:ascii="Arial" w:eastAsia="Arial" w:hAnsi="Arial" w:cs="Arial"/>
          <w:spacing w:val="-3"/>
          <w:sz w:val="22"/>
          <w:szCs w:val="22"/>
        </w:rPr>
        <w:t>a</w:t>
      </w:r>
      <w:r>
        <w:rPr>
          <w:rFonts w:ascii="Arial" w:eastAsia="Arial" w:hAnsi="Arial" w:cs="Arial"/>
          <w:spacing w:val="-2"/>
          <w:sz w:val="22"/>
          <w:szCs w:val="22"/>
        </w:rPr>
        <w:t>c</w:t>
      </w:r>
      <w:r>
        <w:rPr>
          <w:rFonts w:ascii="Arial" w:eastAsia="Arial" w:hAnsi="Arial" w:cs="Arial"/>
          <w:sz w:val="22"/>
          <w:szCs w:val="22"/>
        </w:rPr>
        <w:t>k</w:t>
      </w:r>
      <w:r>
        <w:rPr>
          <w:rFonts w:ascii="Arial" w:eastAsia="Arial" w:hAnsi="Arial" w:cs="Arial"/>
          <w:spacing w:val="4"/>
          <w:sz w:val="22"/>
          <w:szCs w:val="22"/>
        </w:rPr>
        <w:t xml:space="preserve"> </w:t>
      </w:r>
      <w:r>
        <w:rPr>
          <w:rFonts w:ascii="Arial" w:eastAsia="Arial" w:hAnsi="Arial" w:cs="Arial"/>
          <w:spacing w:val="-3"/>
          <w:sz w:val="22"/>
          <w:szCs w:val="22"/>
        </w:rPr>
        <w:t>a</w:t>
      </w:r>
      <w:r>
        <w:rPr>
          <w:rFonts w:ascii="Arial" w:eastAsia="Arial" w:hAnsi="Arial" w:cs="Arial"/>
          <w:sz w:val="22"/>
          <w:szCs w:val="22"/>
        </w:rPr>
        <w:t>nd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pri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 xml:space="preserve">t 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he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d</w:t>
      </w:r>
      <w:r>
        <w:rPr>
          <w:rFonts w:ascii="Arial" w:eastAsia="Arial" w:hAnsi="Arial" w:cs="Arial"/>
          <w:spacing w:val="-1"/>
          <w:sz w:val="22"/>
          <w:szCs w:val="22"/>
        </w:rPr>
        <w:t>a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A</w:t>
      </w:r>
    </w:p>
    <w:p w:rsidR="00691543" w:rsidRDefault="007B1AFE">
      <w:pPr>
        <w:spacing w:before="9" w:line="465" w:lineRule="auto"/>
        <w:ind w:left="160" w:right="1033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pacing w:val="-1"/>
          <w:sz w:val="22"/>
          <w:szCs w:val="22"/>
        </w:rPr>
        <w:t>iii</w:t>
      </w:r>
      <w:r>
        <w:rPr>
          <w:rFonts w:ascii="Arial" w:eastAsia="Arial" w:hAnsi="Arial" w:cs="Arial"/>
          <w:spacing w:val="1"/>
          <w:sz w:val="22"/>
          <w:szCs w:val="22"/>
        </w:rPr>
        <w:t>)</w:t>
      </w:r>
      <w:r>
        <w:rPr>
          <w:rFonts w:ascii="Arial" w:eastAsia="Arial" w:hAnsi="Arial" w:cs="Arial"/>
          <w:spacing w:val="2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h</w:t>
      </w:r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>n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m</w:t>
      </w:r>
      <w:r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spacing w:val="-3"/>
          <w:sz w:val="22"/>
          <w:szCs w:val="22"/>
        </w:rPr>
        <w:t>v</w:t>
      </w:r>
      <w:r>
        <w:rPr>
          <w:rFonts w:ascii="Arial" w:eastAsia="Arial" w:hAnsi="Arial" w:cs="Arial"/>
          <w:sz w:val="22"/>
          <w:szCs w:val="22"/>
        </w:rPr>
        <w:t xml:space="preserve">e 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pacing w:val="2"/>
          <w:sz w:val="22"/>
          <w:szCs w:val="22"/>
        </w:rPr>
        <w:t>g</w:t>
      </w:r>
      <w:r>
        <w:rPr>
          <w:rFonts w:ascii="Arial" w:eastAsia="Arial" w:hAnsi="Arial" w:cs="Arial"/>
          <w:spacing w:val="-3"/>
          <w:sz w:val="22"/>
          <w:szCs w:val="22"/>
        </w:rPr>
        <w:t>h</w:t>
      </w:r>
      <w:r>
        <w:rPr>
          <w:rFonts w:ascii="Arial" w:eastAsia="Arial" w:hAnsi="Arial" w:cs="Arial"/>
          <w:sz w:val="22"/>
          <w:szCs w:val="22"/>
        </w:rPr>
        <w:t xml:space="preserve">t 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n</w:t>
      </w:r>
      <w:r>
        <w:rPr>
          <w:rFonts w:ascii="Arial" w:eastAsia="Arial" w:hAnsi="Arial" w:cs="Arial"/>
          <w:spacing w:val="-3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>de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C a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>d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m</w:t>
      </w:r>
      <w:r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spacing w:val="-3"/>
          <w:sz w:val="22"/>
          <w:szCs w:val="22"/>
        </w:rPr>
        <w:t>v</w:t>
      </w:r>
      <w:r>
        <w:rPr>
          <w:rFonts w:ascii="Arial" w:eastAsia="Arial" w:hAnsi="Arial" w:cs="Arial"/>
          <w:sz w:val="22"/>
          <w:szCs w:val="22"/>
        </w:rPr>
        <w:t>e l</w:t>
      </w:r>
      <w:r>
        <w:rPr>
          <w:rFonts w:ascii="Arial" w:eastAsia="Arial" w:hAnsi="Arial" w:cs="Arial"/>
          <w:spacing w:val="-3"/>
          <w:sz w:val="22"/>
          <w:szCs w:val="22"/>
        </w:rPr>
        <w:t>e</w:t>
      </w:r>
      <w:r>
        <w:rPr>
          <w:rFonts w:ascii="Arial" w:eastAsia="Arial" w:hAnsi="Arial" w:cs="Arial"/>
          <w:spacing w:val="1"/>
          <w:sz w:val="22"/>
          <w:szCs w:val="22"/>
        </w:rPr>
        <w:t>f</w:t>
      </w:r>
      <w:r>
        <w:rPr>
          <w:rFonts w:ascii="Arial" w:eastAsia="Arial" w:hAnsi="Arial" w:cs="Arial"/>
          <w:sz w:val="22"/>
          <w:szCs w:val="22"/>
        </w:rPr>
        <w:t xml:space="preserve">t 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pacing w:val="-1"/>
          <w:sz w:val="22"/>
          <w:szCs w:val="22"/>
        </w:rPr>
        <w:t>il</w:t>
      </w:r>
      <w:r>
        <w:rPr>
          <w:rFonts w:ascii="Arial" w:eastAsia="Arial" w:hAnsi="Arial" w:cs="Arial"/>
          <w:sz w:val="22"/>
          <w:szCs w:val="22"/>
        </w:rPr>
        <w:t xml:space="preserve">l 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ast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n</w:t>
      </w:r>
      <w:r>
        <w:rPr>
          <w:rFonts w:ascii="Arial" w:eastAsia="Arial" w:hAnsi="Arial" w:cs="Arial"/>
          <w:spacing w:val="-1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>de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h</w:t>
      </w:r>
      <w:r>
        <w:rPr>
          <w:rFonts w:ascii="Arial" w:eastAsia="Arial" w:hAnsi="Arial" w:cs="Arial"/>
          <w:spacing w:val="-3"/>
          <w:sz w:val="22"/>
          <w:szCs w:val="22"/>
        </w:rPr>
        <w:t>a</w:t>
      </w:r>
      <w:r>
        <w:rPr>
          <w:rFonts w:ascii="Arial" w:eastAsia="Arial" w:hAnsi="Arial" w:cs="Arial"/>
          <w:sz w:val="22"/>
          <w:szCs w:val="22"/>
        </w:rPr>
        <w:t>t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u</w:t>
      </w:r>
      <w:r>
        <w:rPr>
          <w:rFonts w:ascii="Arial" w:eastAsia="Arial" w:hAnsi="Arial" w:cs="Arial"/>
          <w:spacing w:val="-1"/>
          <w:sz w:val="22"/>
          <w:szCs w:val="22"/>
        </w:rPr>
        <w:t>p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D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,</w:t>
      </w:r>
      <w:r>
        <w:rPr>
          <w:rFonts w:ascii="Arial" w:eastAsia="Arial" w:hAnsi="Arial" w:cs="Arial"/>
          <w:sz w:val="22"/>
          <w:szCs w:val="22"/>
        </w:rPr>
        <w:t>pr</w:t>
      </w:r>
      <w:r>
        <w:rPr>
          <w:rFonts w:ascii="Arial" w:eastAsia="Arial" w:hAnsi="Arial" w:cs="Arial"/>
          <w:spacing w:val="-3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 xml:space="preserve">nt 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he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d</w:t>
      </w:r>
      <w:r>
        <w:rPr>
          <w:rFonts w:ascii="Arial" w:eastAsia="Arial" w:hAnsi="Arial" w:cs="Arial"/>
          <w:spacing w:val="-3"/>
          <w:sz w:val="22"/>
          <w:szCs w:val="22"/>
        </w:rPr>
        <w:t>a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 xml:space="preserve">a </w:t>
      </w:r>
      <w:r>
        <w:rPr>
          <w:rFonts w:ascii="Arial" w:eastAsia="Arial" w:hAnsi="Arial" w:cs="Arial"/>
          <w:spacing w:val="-3"/>
          <w:sz w:val="22"/>
          <w:szCs w:val="22"/>
        </w:rPr>
        <w:t>D</w:t>
      </w:r>
      <w:r>
        <w:rPr>
          <w:rFonts w:ascii="Arial" w:eastAsia="Arial" w:hAnsi="Arial" w:cs="Arial"/>
          <w:sz w:val="22"/>
          <w:szCs w:val="22"/>
        </w:rPr>
        <w:t xml:space="preserve">. 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pacing w:val="-2"/>
          <w:sz w:val="22"/>
          <w:szCs w:val="22"/>
        </w:rPr>
        <w:t>v</w:t>
      </w:r>
      <w:r>
        <w:rPr>
          <w:rFonts w:ascii="Arial" w:eastAsia="Arial" w:hAnsi="Arial" w:cs="Arial"/>
          <w:spacing w:val="3"/>
          <w:sz w:val="22"/>
          <w:szCs w:val="22"/>
        </w:rPr>
        <w:t>)</w:t>
      </w:r>
      <w:r>
        <w:rPr>
          <w:rFonts w:ascii="Arial" w:eastAsia="Arial" w:hAnsi="Arial" w:cs="Arial"/>
          <w:spacing w:val="-4"/>
          <w:sz w:val="22"/>
          <w:szCs w:val="22"/>
        </w:rPr>
        <w:t>M</w:t>
      </w:r>
      <w:r>
        <w:rPr>
          <w:rFonts w:ascii="Arial" w:eastAsia="Arial" w:hAnsi="Arial" w:cs="Arial"/>
          <w:spacing w:val="2"/>
          <w:sz w:val="22"/>
          <w:szCs w:val="22"/>
        </w:rPr>
        <w:t>o</w:t>
      </w:r>
      <w:r>
        <w:rPr>
          <w:rFonts w:ascii="Arial" w:eastAsia="Arial" w:hAnsi="Arial" w:cs="Arial"/>
          <w:spacing w:val="-2"/>
          <w:sz w:val="22"/>
          <w:szCs w:val="22"/>
        </w:rPr>
        <w:t>v</w:t>
      </w:r>
      <w:r>
        <w:rPr>
          <w:rFonts w:ascii="Arial" w:eastAsia="Arial" w:hAnsi="Arial" w:cs="Arial"/>
          <w:sz w:val="22"/>
          <w:szCs w:val="22"/>
        </w:rPr>
        <w:t>e one s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ep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b</w:t>
      </w:r>
      <w:r>
        <w:rPr>
          <w:rFonts w:ascii="Arial" w:eastAsia="Arial" w:hAnsi="Arial" w:cs="Arial"/>
          <w:spacing w:val="-3"/>
          <w:sz w:val="22"/>
          <w:szCs w:val="22"/>
        </w:rPr>
        <w:t>a</w:t>
      </w:r>
      <w:r>
        <w:rPr>
          <w:rFonts w:ascii="Arial" w:eastAsia="Arial" w:hAnsi="Arial" w:cs="Arial"/>
          <w:spacing w:val="-2"/>
          <w:sz w:val="22"/>
          <w:szCs w:val="22"/>
        </w:rPr>
        <w:t>c</w:t>
      </w:r>
      <w:r>
        <w:rPr>
          <w:rFonts w:ascii="Arial" w:eastAsia="Arial" w:hAnsi="Arial" w:cs="Arial"/>
          <w:sz w:val="22"/>
          <w:szCs w:val="22"/>
        </w:rPr>
        <w:t>k</w:t>
      </w:r>
      <w:r>
        <w:rPr>
          <w:rFonts w:ascii="Arial" w:eastAsia="Arial" w:hAnsi="Arial" w:cs="Arial"/>
          <w:spacing w:val="4"/>
          <w:sz w:val="22"/>
          <w:szCs w:val="22"/>
        </w:rPr>
        <w:t xml:space="preserve"> </w:t>
      </w:r>
      <w:r>
        <w:rPr>
          <w:rFonts w:ascii="Arial" w:eastAsia="Arial" w:hAnsi="Arial" w:cs="Arial"/>
          <w:spacing w:val="-3"/>
          <w:sz w:val="22"/>
          <w:szCs w:val="22"/>
        </w:rPr>
        <w:t>a</w:t>
      </w:r>
      <w:r>
        <w:rPr>
          <w:rFonts w:ascii="Arial" w:eastAsia="Arial" w:hAnsi="Arial" w:cs="Arial"/>
          <w:sz w:val="22"/>
          <w:szCs w:val="22"/>
        </w:rPr>
        <w:t>nd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pri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 xml:space="preserve">t 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he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d</w:t>
      </w:r>
      <w:r>
        <w:rPr>
          <w:rFonts w:ascii="Arial" w:eastAsia="Arial" w:hAnsi="Arial" w:cs="Arial"/>
          <w:spacing w:val="-1"/>
          <w:sz w:val="22"/>
          <w:szCs w:val="22"/>
        </w:rPr>
        <w:t>a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C</w:t>
      </w:r>
      <w:r>
        <w:rPr>
          <w:rFonts w:ascii="Arial" w:eastAsia="Arial" w:hAnsi="Arial" w:cs="Arial"/>
          <w:sz w:val="22"/>
          <w:szCs w:val="22"/>
        </w:rPr>
        <w:t>.</w:t>
      </w:r>
    </w:p>
    <w:p w:rsidR="00691543" w:rsidRDefault="007B1AFE">
      <w:pPr>
        <w:spacing w:before="8" w:line="466" w:lineRule="auto"/>
        <w:ind w:left="160" w:right="2776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pacing w:val="-2"/>
          <w:sz w:val="22"/>
          <w:szCs w:val="22"/>
        </w:rPr>
        <w:t>v</w:t>
      </w:r>
      <w:r>
        <w:rPr>
          <w:rFonts w:ascii="Arial" w:eastAsia="Arial" w:hAnsi="Arial" w:cs="Arial"/>
          <w:sz w:val="22"/>
          <w:szCs w:val="22"/>
        </w:rPr>
        <w:t>)</w:t>
      </w:r>
      <w:r>
        <w:rPr>
          <w:rFonts w:ascii="Arial" w:eastAsia="Arial" w:hAnsi="Arial" w:cs="Arial"/>
          <w:spacing w:val="2"/>
          <w:sz w:val="22"/>
          <w:szCs w:val="22"/>
        </w:rPr>
        <w:t xml:space="preserve"> T</w:t>
      </w:r>
      <w:r>
        <w:rPr>
          <w:rFonts w:ascii="Arial" w:eastAsia="Arial" w:hAnsi="Arial" w:cs="Arial"/>
          <w:sz w:val="22"/>
          <w:szCs w:val="22"/>
        </w:rPr>
        <w:t>h</w:t>
      </w:r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>n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m</w:t>
      </w:r>
      <w:r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spacing w:val="-3"/>
          <w:sz w:val="22"/>
          <w:szCs w:val="22"/>
        </w:rPr>
        <w:t>v</w:t>
      </w:r>
      <w:r>
        <w:rPr>
          <w:rFonts w:ascii="Arial" w:eastAsia="Arial" w:hAnsi="Arial" w:cs="Arial"/>
          <w:sz w:val="22"/>
          <w:szCs w:val="22"/>
        </w:rPr>
        <w:t xml:space="preserve">e 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pacing w:val="2"/>
          <w:sz w:val="22"/>
          <w:szCs w:val="22"/>
        </w:rPr>
        <w:t>g</w:t>
      </w:r>
      <w:r>
        <w:rPr>
          <w:rFonts w:ascii="Arial" w:eastAsia="Arial" w:hAnsi="Arial" w:cs="Arial"/>
          <w:spacing w:val="-3"/>
          <w:sz w:val="22"/>
          <w:szCs w:val="22"/>
        </w:rPr>
        <w:t>h</w:t>
      </w:r>
      <w:r>
        <w:rPr>
          <w:rFonts w:ascii="Arial" w:eastAsia="Arial" w:hAnsi="Arial" w:cs="Arial"/>
          <w:sz w:val="22"/>
          <w:szCs w:val="22"/>
        </w:rPr>
        <w:t xml:space="preserve">t 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o n</w:t>
      </w:r>
      <w:r>
        <w:rPr>
          <w:rFonts w:ascii="Arial" w:eastAsia="Arial" w:hAnsi="Arial" w:cs="Arial"/>
          <w:spacing w:val="-2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>de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E s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nce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no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p</w:t>
      </w:r>
      <w:r>
        <w:rPr>
          <w:rFonts w:ascii="Arial" w:eastAsia="Arial" w:hAnsi="Arial" w:cs="Arial"/>
          <w:spacing w:val="-3"/>
          <w:sz w:val="22"/>
          <w:szCs w:val="22"/>
        </w:rPr>
        <w:t>a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h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m</w:t>
      </w:r>
      <w:r>
        <w:rPr>
          <w:rFonts w:ascii="Arial" w:eastAsia="Arial" w:hAnsi="Arial" w:cs="Arial"/>
          <w:spacing w:val="-3"/>
          <w:sz w:val="22"/>
          <w:szCs w:val="22"/>
        </w:rPr>
        <w:t>o</w:t>
      </w:r>
      <w:r>
        <w:rPr>
          <w:rFonts w:ascii="Arial" w:eastAsia="Arial" w:hAnsi="Arial" w:cs="Arial"/>
          <w:spacing w:val="-2"/>
          <w:sz w:val="22"/>
          <w:szCs w:val="22"/>
        </w:rPr>
        <w:t>v</w:t>
      </w:r>
      <w:r>
        <w:rPr>
          <w:rFonts w:ascii="Arial" w:eastAsia="Arial" w:hAnsi="Arial" w:cs="Arial"/>
          <w:sz w:val="22"/>
          <w:szCs w:val="22"/>
        </w:rPr>
        <w:t xml:space="preserve">e </w:t>
      </w:r>
      <w:r>
        <w:rPr>
          <w:rFonts w:ascii="Arial" w:eastAsia="Arial" w:hAnsi="Arial" w:cs="Arial"/>
          <w:spacing w:val="2"/>
          <w:sz w:val="22"/>
          <w:szCs w:val="22"/>
        </w:rPr>
        <w:t>.</w:t>
      </w:r>
      <w:r>
        <w:rPr>
          <w:rFonts w:ascii="Arial" w:eastAsia="Arial" w:hAnsi="Arial" w:cs="Arial"/>
          <w:sz w:val="22"/>
          <w:szCs w:val="22"/>
        </w:rPr>
        <w:t>pri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 xml:space="preserve">t 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he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d</w:t>
      </w:r>
      <w:r>
        <w:rPr>
          <w:rFonts w:ascii="Arial" w:eastAsia="Arial" w:hAnsi="Arial" w:cs="Arial"/>
          <w:spacing w:val="-1"/>
          <w:sz w:val="22"/>
          <w:szCs w:val="22"/>
        </w:rPr>
        <w:t>a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 xml:space="preserve">. </w:t>
      </w:r>
      <w:r>
        <w:rPr>
          <w:rFonts w:ascii="Arial" w:eastAsia="Arial" w:hAnsi="Arial" w:cs="Arial"/>
          <w:spacing w:val="2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h</w:t>
      </w:r>
      <w:r>
        <w:rPr>
          <w:rFonts w:ascii="Arial" w:eastAsia="Arial" w:hAnsi="Arial" w:cs="Arial"/>
          <w:spacing w:val="-3"/>
          <w:sz w:val="22"/>
          <w:szCs w:val="22"/>
        </w:rPr>
        <w:t>e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pacing w:val="-3"/>
          <w:sz w:val="22"/>
          <w:szCs w:val="22"/>
        </w:rPr>
        <w:t>e</w:t>
      </w:r>
      <w:r>
        <w:rPr>
          <w:rFonts w:ascii="Arial" w:eastAsia="Arial" w:hAnsi="Arial" w:cs="Arial"/>
          <w:spacing w:val="3"/>
          <w:sz w:val="22"/>
          <w:szCs w:val="22"/>
        </w:rPr>
        <w:t>f</w:t>
      </w:r>
      <w:r>
        <w:rPr>
          <w:rFonts w:ascii="Arial" w:eastAsia="Arial" w:hAnsi="Arial" w:cs="Arial"/>
          <w:spacing w:val="-3"/>
          <w:sz w:val="22"/>
          <w:szCs w:val="22"/>
        </w:rPr>
        <w:t>o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2"/>
          <w:sz w:val="22"/>
          <w:szCs w:val="22"/>
        </w:rPr>
        <w:t>,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he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es</w:t>
      </w:r>
      <w:r>
        <w:rPr>
          <w:rFonts w:ascii="Arial" w:eastAsia="Arial" w:hAnsi="Arial" w:cs="Arial"/>
          <w:spacing w:val="-1"/>
          <w:sz w:val="22"/>
          <w:szCs w:val="22"/>
        </w:rPr>
        <w:t>ul</w:t>
      </w:r>
      <w:r>
        <w:rPr>
          <w:rFonts w:ascii="Arial" w:eastAsia="Arial" w:hAnsi="Arial" w:cs="Arial"/>
          <w:sz w:val="22"/>
          <w:szCs w:val="22"/>
        </w:rPr>
        <w:t xml:space="preserve">t </w:t>
      </w:r>
      <w:r>
        <w:rPr>
          <w:rFonts w:ascii="Arial" w:eastAsia="Arial" w:hAnsi="Arial" w:cs="Arial"/>
          <w:spacing w:val="-3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>f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pacing w:val="-3"/>
          <w:sz w:val="22"/>
          <w:szCs w:val="22"/>
        </w:rPr>
        <w:t>h</w:t>
      </w:r>
      <w:r>
        <w:rPr>
          <w:rFonts w:ascii="Arial" w:eastAsia="Arial" w:hAnsi="Arial" w:cs="Arial"/>
          <w:sz w:val="22"/>
          <w:szCs w:val="22"/>
        </w:rPr>
        <w:t>e i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 xml:space="preserve">order </w:t>
      </w:r>
      <w:r>
        <w:rPr>
          <w:rFonts w:ascii="Arial" w:eastAsia="Arial" w:hAnsi="Arial" w:cs="Arial"/>
          <w:spacing w:val="-1"/>
          <w:sz w:val="22"/>
          <w:szCs w:val="22"/>
        </w:rPr>
        <w:t>t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3"/>
          <w:sz w:val="22"/>
          <w:szCs w:val="22"/>
        </w:rPr>
        <w:t>v</w:t>
      </w:r>
      <w:r>
        <w:rPr>
          <w:rFonts w:ascii="Arial" w:eastAsia="Arial" w:hAnsi="Arial" w:cs="Arial"/>
          <w:sz w:val="22"/>
          <w:szCs w:val="22"/>
        </w:rPr>
        <w:t xml:space="preserve">ersal 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B A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D C E</w:t>
      </w:r>
    </w:p>
    <w:p w:rsidR="00691543" w:rsidRDefault="007B1AFE">
      <w:pPr>
        <w:spacing w:before="2"/>
        <w:ind w:left="160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b/>
          <w:spacing w:val="-1"/>
          <w:sz w:val="22"/>
          <w:szCs w:val="22"/>
        </w:rPr>
        <w:t>b</w:t>
      </w:r>
      <w:r>
        <w:rPr>
          <w:rFonts w:ascii="Arial" w:eastAsia="Arial" w:hAnsi="Arial" w:cs="Arial"/>
          <w:b/>
          <w:sz w:val="22"/>
          <w:szCs w:val="22"/>
        </w:rPr>
        <w:t>)</w:t>
      </w:r>
      <w:r>
        <w:rPr>
          <w:rFonts w:ascii="Arial" w:eastAsia="Arial" w:hAnsi="Arial" w:cs="Arial"/>
          <w:b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b/>
          <w:spacing w:val="-1"/>
          <w:sz w:val="22"/>
          <w:szCs w:val="22"/>
        </w:rPr>
        <w:t>P</w:t>
      </w:r>
      <w:r>
        <w:rPr>
          <w:rFonts w:ascii="Arial" w:eastAsia="Arial" w:hAnsi="Arial" w:cs="Arial"/>
          <w:b/>
          <w:sz w:val="22"/>
          <w:szCs w:val="22"/>
        </w:rPr>
        <w:t>re</w:t>
      </w:r>
      <w:r>
        <w:rPr>
          <w:rFonts w:ascii="Arial" w:eastAsia="Arial" w:hAnsi="Arial" w:cs="Arial"/>
          <w:b/>
          <w:spacing w:val="-1"/>
          <w:sz w:val="22"/>
          <w:szCs w:val="22"/>
        </w:rPr>
        <w:t xml:space="preserve"> </w:t>
      </w:r>
      <w:r>
        <w:rPr>
          <w:rFonts w:ascii="Arial" w:eastAsia="Arial" w:hAnsi="Arial" w:cs="Arial"/>
          <w:b/>
          <w:sz w:val="22"/>
          <w:szCs w:val="22"/>
        </w:rPr>
        <w:t>ord</w:t>
      </w:r>
      <w:r>
        <w:rPr>
          <w:rFonts w:ascii="Arial" w:eastAsia="Arial" w:hAnsi="Arial" w:cs="Arial"/>
          <w:b/>
          <w:spacing w:val="-1"/>
          <w:sz w:val="22"/>
          <w:szCs w:val="22"/>
        </w:rPr>
        <w:t>e</w:t>
      </w:r>
      <w:r>
        <w:rPr>
          <w:rFonts w:ascii="Arial" w:eastAsia="Arial" w:hAnsi="Arial" w:cs="Arial"/>
          <w:b/>
          <w:sz w:val="22"/>
          <w:szCs w:val="22"/>
        </w:rPr>
        <w:t>r</w:t>
      </w:r>
      <w:r>
        <w:rPr>
          <w:rFonts w:ascii="Arial" w:eastAsia="Arial" w:hAnsi="Arial" w:cs="Arial"/>
          <w:b/>
          <w:spacing w:val="-1"/>
          <w:sz w:val="22"/>
          <w:szCs w:val="22"/>
        </w:rPr>
        <w:t xml:space="preserve"> </w:t>
      </w:r>
      <w:r>
        <w:rPr>
          <w:rFonts w:ascii="Arial" w:eastAsia="Arial" w:hAnsi="Arial" w:cs="Arial"/>
          <w:b/>
          <w:spacing w:val="-2"/>
          <w:sz w:val="22"/>
          <w:szCs w:val="22"/>
        </w:rPr>
        <w:t>t</w:t>
      </w:r>
      <w:r>
        <w:rPr>
          <w:rFonts w:ascii="Arial" w:eastAsia="Arial" w:hAnsi="Arial" w:cs="Arial"/>
          <w:b/>
          <w:sz w:val="22"/>
          <w:szCs w:val="22"/>
        </w:rPr>
        <w:t>ra</w:t>
      </w:r>
      <w:r>
        <w:rPr>
          <w:rFonts w:ascii="Arial" w:eastAsia="Arial" w:hAnsi="Arial" w:cs="Arial"/>
          <w:b/>
          <w:spacing w:val="-3"/>
          <w:sz w:val="22"/>
          <w:szCs w:val="22"/>
        </w:rPr>
        <w:t>v</w:t>
      </w:r>
      <w:r>
        <w:rPr>
          <w:rFonts w:ascii="Arial" w:eastAsia="Arial" w:hAnsi="Arial" w:cs="Arial"/>
          <w:b/>
          <w:sz w:val="22"/>
          <w:szCs w:val="22"/>
        </w:rPr>
        <w:t xml:space="preserve">ersal </w:t>
      </w:r>
      <w:r>
        <w:rPr>
          <w:rFonts w:ascii="Arial" w:eastAsia="Arial" w:hAnsi="Arial" w:cs="Arial"/>
          <w:b/>
          <w:spacing w:val="-2"/>
          <w:sz w:val="22"/>
          <w:szCs w:val="22"/>
        </w:rPr>
        <w:t>(</w:t>
      </w:r>
      <w:r>
        <w:rPr>
          <w:rFonts w:ascii="Arial" w:eastAsia="Arial" w:hAnsi="Arial" w:cs="Arial"/>
          <w:b/>
          <w:spacing w:val="-1"/>
          <w:sz w:val="22"/>
          <w:szCs w:val="22"/>
        </w:rPr>
        <w:t>V</w:t>
      </w:r>
      <w:r>
        <w:rPr>
          <w:rFonts w:ascii="Arial" w:eastAsia="Arial" w:hAnsi="Arial" w:cs="Arial"/>
          <w:b/>
          <w:sz w:val="22"/>
          <w:szCs w:val="22"/>
        </w:rPr>
        <w:t>L</w:t>
      </w:r>
      <w:r>
        <w:rPr>
          <w:rFonts w:ascii="Arial" w:eastAsia="Arial" w:hAnsi="Arial" w:cs="Arial"/>
          <w:b/>
          <w:spacing w:val="-2"/>
          <w:sz w:val="22"/>
          <w:szCs w:val="22"/>
        </w:rPr>
        <w:t>R</w:t>
      </w:r>
      <w:r>
        <w:rPr>
          <w:rFonts w:ascii="Arial" w:eastAsia="Arial" w:hAnsi="Arial" w:cs="Arial"/>
          <w:b/>
          <w:sz w:val="22"/>
          <w:szCs w:val="22"/>
        </w:rPr>
        <w:t>)</w:t>
      </w:r>
    </w:p>
    <w:p w:rsidR="00691543" w:rsidRDefault="00691543">
      <w:pPr>
        <w:spacing w:before="1" w:line="240" w:lineRule="exact"/>
        <w:rPr>
          <w:sz w:val="24"/>
          <w:szCs w:val="24"/>
        </w:rPr>
      </w:pPr>
    </w:p>
    <w:p w:rsidR="00691543" w:rsidRDefault="007B1AFE">
      <w:pPr>
        <w:ind w:left="880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pacing w:val="2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h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tr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3"/>
          <w:sz w:val="22"/>
          <w:szCs w:val="22"/>
        </w:rPr>
        <w:t>v</w:t>
      </w:r>
      <w:r>
        <w:rPr>
          <w:rFonts w:ascii="Arial" w:eastAsia="Arial" w:hAnsi="Arial" w:cs="Arial"/>
          <w:sz w:val="22"/>
          <w:szCs w:val="22"/>
        </w:rPr>
        <w:t xml:space="preserve">ersal 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d</w:t>
      </w:r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>n</w:t>
      </w:r>
      <w:r>
        <w:rPr>
          <w:rFonts w:ascii="Arial" w:eastAsia="Arial" w:hAnsi="Arial" w:cs="Arial"/>
          <w:spacing w:val="-1"/>
          <w:sz w:val="22"/>
          <w:szCs w:val="22"/>
        </w:rPr>
        <w:t>o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ed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by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he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pacing w:val="-3"/>
          <w:sz w:val="22"/>
          <w:szCs w:val="22"/>
        </w:rPr>
        <w:t>e</w:t>
      </w:r>
      <w:r>
        <w:rPr>
          <w:rFonts w:ascii="Arial" w:eastAsia="Arial" w:hAnsi="Arial" w:cs="Arial"/>
          <w:spacing w:val="1"/>
          <w:sz w:val="22"/>
          <w:szCs w:val="22"/>
        </w:rPr>
        <w:t>tt</w:t>
      </w:r>
      <w:r>
        <w:rPr>
          <w:rFonts w:ascii="Arial" w:eastAsia="Arial" w:hAnsi="Arial" w:cs="Arial"/>
          <w:spacing w:val="-3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>r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V</w:t>
      </w:r>
      <w:r>
        <w:rPr>
          <w:rFonts w:ascii="Arial" w:eastAsia="Arial" w:hAnsi="Arial" w:cs="Arial"/>
          <w:sz w:val="22"/>
          <w:szCs w:val="22"/>
        </w:rPr>
        <w:t>LR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.</w:t>
      </w:r>
      <w:r>
        <w:rPr>
          <w:rFonts w:ascii="Arial" w:eastAsia="Arial" w:hAnsi="Arial" w:cs="Arial"/>
          <w:spacing w:val="2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he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-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1"/>
          <w:sz w:val="22"/>
          <w:szCs w:val="22"/>
        </w:rPr>
        <w:t>p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1"/>
          <w:sz w:val="22"/>
          <w:szCs w:val="22"/>
        </w:rPr>
        <w:t xml:space="preserve"> t</w:t>
      </w:r>
      <w:r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be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f</w:t>
      </w:r>
      <w:r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spacing w:val="-1"/>
          <w:sz w:val="22"/>
          <w:szCs w:val="22"/>
        </w:rPr>
        <w:t>ll</w:t>
      </w:r>
      <w:r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spacing w:val="-4"/>
          <w:sz w:val="22"/>
          <w:szCs w:val="22"/>
        </w:rPr>
        <w:t>w</w:t>
      </w:r>
      <w:r>
        <w:rPr>
          <w:rFonts w:ascii="Arial" w:eastAsia="Arial" w:hAnsi="Arial" w:cs="Arial"/>
          <w:sz w:val="22"/>
          <w:szCs w:val="22"/>
        </w:rPr>
        <w:t>ed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are</w:t>
      </w:r>
    </w:p>
    <w:p w:rsidR="00691543" w:rsidRDefault="00691543">
      <w:pPr>
        <w:spacing w:before="17" w:line="220" w:lineRule="exact"/>
        <w:rPr>
          <w:sz w:val="22"/>
          <w:szCs w:val="22"/>
        </w:rPr>
      </w:pPr>
    </w:p>
    <w:p w:rsidR="00691543" w:rsidRDefault="007B1AFE">
      <w:pPr>
        <w:spacing w:line="275" w:lineRule="auto"/>
        <w:ind w:left="2320" w:right="303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pacing w:val="1"/>
          <w:sz w:val="22"/>
          <w:szCs w:val="22"/>
        </w:rPr>
        <w:t>(</w:t>
      </w:r>
      <w:r>
        <w:rPr>
          <w:rFonts w:ascii="Arial" w:eastAsia="Arial" w:hAnsi="Arial" w:cs="Arial"/>
          <w:sz w:val="22"/>
          <w:szCs w:val="22"/>
        </w:rPr>
        <w:t xml:space="preserve">a) </w:t>
      </w:r>
      <w:r>
        <w:rPr>
          <w:rFonts w:ascii="Arial" w:eastAsia="Arial" w:hAnsi="Arial" w:cs="Arial"/>
          <w:spacing w:val="30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S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2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t</w:t>
      </w:r>
      <w:r>
        <w:rPr>
          <w:rFonts w:ascii="Arial" w:eastAsia="Arial" w:hAnsi="Arial" w:cs="Arial"/>
          <w:spacing w:val="60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fr</w:t>
      </w:r>
      <w:r>
        <w:rPr>
          <w:rFonts w:ascii="Arial" w:eastAsia="Arial" w:hAnsi="Arial" w:cs="Arial"/>
          <w:spacing w:val="-3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 xml:space="preserve">m </w:t>
      </w:r>
      <w:r>
        <w:rPr>
          <w:rFonts w:ascii="Arial" w:eastAsia="Arial" w:hAnsi="Arial" w:cs="Arial"/>
          <w:spacing w:val="1"/>
          <w:sz w:val="22"/>
          <w:szCs w:val="22"/>
        </w:rPr>
        <w:t xml:space="preserve"> t</w:t>
      </w:r>
      <w:r>
        <w:rPr>
          <w:rFonts w:ascii="Arial" w:eastAsia="Arial" w:hAnsi="Arial" w:cs="Arial"/>
          <w:sz w:val="22"/>
          <w:szCs w:val="22"/>
        </w:rPr>
        <w:t>he</w:t>
      </w:r>
      <w:r>
        <w:rPr>
          <w:rFonts w:ascii="Arial" w:eastAsia="Arial" w:hAnsi="Arial" w:cs="Arial"/>
          <w:spacing w:val="58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spacing w:val="-1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 xml:space="preserve">t 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n</w:t>
      </w:r>
      <w:r>
        <w:rPr>
          <w:rFonts w:ascii="Arial" w:eastAsia="Arial" w:hAnsi="Arial" w:cs="Arial"/>
          <w:spacing w:val="-3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 xml:space="preserve">de  </w:t>
      </w:r>
      <w:r>
        <w:rPr>
          <w:rFonts w:ascii="Arial" w:eastAsia="Arial" w:hAnsi="Arial" w:cs="Arial"/>
          <w:spacing w:val="4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 xml:space="preserve">d  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pacing w:val="-2"/>
          <w:sz w:val="22"/>
          <w:szCs w:val="22"/>
        </w:rPr>
        <w:t>v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t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h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 xml:space="preserve">s </w:t>
      </w:r>
      <w:r>
        <w:rPr>
          <w:rFonts w:ascii="Arial" w:eastAsia="Arial" w:hAnsi="Arial" w:cs="Arial"/>
          <w:spacing w:val="60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n</w:t>
      </w:r>
      <w:r>
        <w:rPr>
          <w:rFonts w:ascii="Arial" w:eastAsia="Arial" w:hAnsi="Arial" w:cs="Arial"/>
          <w:spacing w:val="-1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>de</w:t>
      </w:r>
      <w:r>
        <w:rPr>
          <w:rFonts w:ascii="Arial" w:eastAsia="Arial" w:hAnsi="Arial" w:cs="Arial"/>
          <w:spacing w:val="58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(</w:t>
      </w:r>
      <w:r>
        <w:rPr>
          <w:rFonts w:ascii="Arial" w:eastAsia="Arial" w:hAnsi="Arial" w:cs="Arial"/>
          <w:sz w:val="22"/>
          <w:szCs w:val="22"/>
        </w:rPr>
        <w:t>pri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>t</w:t>
      </w:r>
      <w:r>
        <w:rPr>
          <w:rFonts w:ascii="Arial" w:eastAsia="Arial" w:hAnsi="Arial" w:cs="Arial"/>
          <w:spacing w:val="60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he  d</w:t>
      </w:r>
      <w:r>
        <w:rPr>
          <w:rFonts w:ascii="Arial" w:eastAsia="Arial" w:hAnsi="Arial" w:cs="Arial"/>
          <w:spacing w:val="-1"/>
          <w:sz w:val="22"/>
          <w:szCs w:val="22"/>
        </w:rPr>
        <w:t>a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pacing w:val="-3"/>
          <w:sz w:val="22"/>
          <w:szCs w:val="22"/>
        </w:rPr>
        <w:t>a</w:t>
      </w:r>
      <w:r>
        <w:rPr>
          <w:rFonts w:ascii="Arial" w:eastAsia="Arial" w:hAnsi="Arial" w:cs="Arial"/>
          <w:sz w:val="22"/>
          <w:szCs w:val="22"/>
        </w:rPr>
        <w:t xml:space="preserve">) </w:t>
      </w:r>
      <w:r>
        <w:rPr>
          <w:rFonts w:ascii="Arial" w:eastAsia="Arial" w:hAnsi="Arial" w:cs="Arial"/>
          <w:spacing w:val="1"/>
          <w:sz w:val="22"/>
          <w:szCs w:val="22"/>
        </w:rPr>
        <w:t>(</w:t>
      </w:r>
      <w:r>
        <w:rPr>
          <w:rFonts w:ascii="Arial" w:eastAsia="Arial" w:hAnsi="Arial" w:cs="Arial"/>
          <w:sz w:val="22"/>
          <w:szCs w:val="22"/>
        </w:rPr>
        <w:t>b)</w:t>
      </w:r>
      <w:r>
        <w:rPr>
          <w:rFonts w:ascii="Arial" w:eastAsia="Arial" w:hAnsi="Arial" w:cs="Arial"/>
          <w:spacing w:val="29"/>
          <w:sz w:val="22"/>
          <w:szCs w:val="22"/>
        </w:rPr>
        <w:t xml:space="preserve"> </w:t>
      </w:r>
      <w:r>
        <w:rPr>
          <w:rFonts w:ascii="Arial" w:eastAsia="Arial" w:hAnsi="Arial" w:cs="Arial"/>
          <w:spacing w:val="-4"/>
          <w:sz w:val="22"/>
          <w:szCs w:val="22"/>
        </w:rPr>
        <w:t>M</w:t>
      </w:r>
      <w:r>
        <w:rPr>
          <w:rFonts w:ascii="Arial" w:eastAsia="Arial" w:hAnsi="Arial" w:cs="Arial"/>
          <w:spacing w:val="2"/>
          <w:sz w:val="22"/>
          <w:szCs w:val="22"/>
        </w:rPr>
        <w:t>o</w:t>
      </w:r>
      <w:r>
        <w:rPr>
          <w:rFonts w:ascii="Arial" w:eastAsia="Arial" w:hAnsi="Arial" w:cs="Arial"/>
          <w:spacing w:val="-2"/>
          <w:sz w:val="22"/>
          <w:szCs w:val="22"/>
        </w:rPr>
        <w:t>v</w:t>
      </w:r>
      <w:r>
        <w:rPr>
          <w:rFonts w:ascii="Arial" w:eastAsia="Arial" w:hAnsi="Arial" w:cs="Arial"/>
          <w:sz w:val="22"/>
          <w:szCs w:val="22"/>
        </w:rPr>
        <w:t xml:space="preserve">e 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eft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,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pacing w:val="-3"/>
          <w:sz w:val="22"/>
          <w:szCs w:val="22"/>
        </w:rPr>
        <w:t>p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 xml:space="preserve">nt 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he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pacing w:val="-3"/>
          <w:sz w:val="22"/>
          <w:szCs w:val="22"/>
        </w:rPr>
        <w:t>d</w:t>
      </w:r>
      <w:r>
        <w:rPr>
          <w:rFonts w:ascii="Arial" w:eastAsia="Arial" w:hAnsi="Arial" w:cs="Arial"/>
          <w:sz w:val="22"/>
          <w:szCs w:val="22"/>
        </w:rPr>
        <w:t>ata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>d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h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pr</w:t>
      </w:r>
      <w:r>
        <w:rPr>
          <w:rFonts w:ascii="Arial" w:eastAsia="Arial" w:hAnsi="Arial" w:cs="Arial"/>
          <w:spacing w:val="-2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>cess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co</w:t>
      </w:r>
      <w:r>
        <w:rPr>
          <w:rFonts w:ascii="Arial" w:eastAsia="Arial" w:hAnsi="Arial" w:cs="Arial"/>
          <w:spacing w:val="-3"/>
          <w:sz w:val="22"/>
          <w:szCs w:val="22"/>
        </w:rPr>
        <w:t>n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n</w:t>
      </w:r>
      <w:r>
        <w:rPr>
          <w:rFonts w:ascii="Arial" w:eastAsia="Arial" w:hAnsi="Arial" w:cs="Arial"/>
          <w:spacing w:val="-1"/>
          <w:sz w:val="22"/>
          <w:szCs w:val="22"/>
        </w:rPr>
        <w:t>u</w:t>
      </w:r>
      <w:r>
        <w:rPr>
          <w:rFonts w:ascii="Arial" w:eastAsia="Arial" w:hAnsi="Arial" w:cs="Arial"/>
          <w:sz w:val="22"/>
          <w:szCs w:val="22"/>
        </w:rPr>
        <w:t>ed</w:t>
      </w:r>
      <w:r>
        <w:rPr>
          <w:rFonts w:ascii="Arial" w:eastAsia="Arial" w:hAnsi="Arial" w:cs="Arial"/>
          <w:spacing w:val="1"/>
          <w:sz w:val="22"/>
          <w:szCs w:val="22"/>
        </w:rPr>
        <w:t xml:space="preserve"> t</w:t>
      </w:r>
      <w:r>
        <w:rPr>
          <w:rFonts w:ascii="Arial" w:eastAsia="Arial" w:hAnsi="Arial" w:cs="Arial"/>
          <w:spacing w:val="-1"/>
          <w:sz w:val="22"/>
          <w:szCs w:val="22"/>
        </w:rPr>
        <w:t>il</w:t>
      </w:r>
      <w:r>
        <w:rPr>
          <w:rFonts w:ascii="Arial" w:eastAsia="Arial" w:hAnsi="Arial" w:cs="Arial"/>
          <w:sz w:val="22"/>
          <w:szCs w:val="22"/>
        </w:rPr>
        <w:t xml:space="preserve">l 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h</w:t>
      </w:r>
      <w:r>
        <w:rPr>
          <w:rFonts w:ascii="Arial" w:eastAsia="Arial" w:hAnsi="Arial" w:cs="Arial"/>
          <w:spacing w:val="-3"/>
          <w:sz w:val="22"/>
          <w:szCs w:val="22"/>
        </w:rPr>
        <w:t>e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e is no</w:t>
      </w:r>
    </w:p>
    <w:p w:rsidR="00691543" w:rsidRDefault="007B1AFE">
      <w:pPr>
        <w:spacing w:before="4"/>
        <w:ind w:left="2680"/>
        <w:rPr>
          <w:rFonts w:ascii="Arial" w:eastAsia="Arial" w:hAnsi="Arial" w:cs="Arial"/>
          <w:sz w:val="22"/>
          <w:szCs w:val="22"/>
        </w:rPr>
        <w:sectPr w:rsidR="00691543">
          <w:type w:val="continuous"/>
          <w:pgSz w:w="12240" w:h="15840"/>
          <w:pgMar w:top="920" w:right="1260" w:bottom="280" w:left="1280" w:header="720" w:footer="720" w:gutter="0"/>
          <w:cols w:space="720"/>
        </w:sectPr>
      </w:pPr>
      <w:r>
        <w:rPr>
          <w:rFonts w:ascii="Arial" w:eastAsia="Arial" w:hAnsi="Arial" w:cs="Arial"/>
          <w:sz w:val="22"/>
          <w:szCs w:val="22"/>
        </w:rPr>
        <w:t>p</w:t>
      </w:r>
      <w:r>
        <w:rPr>
          <w:rFonts w:ascii="Arial" w:eastAsia="Arial" w:hAnsi="Arial" w:cs="Arial"/>
          <w:spacing w:val="-1"/>
          <w:sz w:val="22"/>
          <w:szCs w:val="22"/>
        </w:rPr>
        <w:t>a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h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m</w:t>
      </w:r>
      <w:r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spacing w:val="-3"/>
          <w:sz w:val="22"/>
          <w:szCs w:val="22"/>
        </w:rPr>
        <w:t>v</w:t>
      </w:r>
      <w:r>
        <w:rPr>
          <w:rFonts w:ascii="Arial" w:eastAsia="Arial" w:hAnsi="Arial" w:cs="Arial"/>
          <w:sz w:val="22"/>
          <w:szCs w:val="22"/>
        </w:rPr>
        <w:t>e.</w:t>
      </w:r>
    </w:p>
    <w:p w:rsidR="00691543" w:rsidRDefault="007B1AFE">
      <w:pPr>
        <w:spacing w:before="77" w:line="275" w:lineRule="auto"/>
        <w:ind w:left="2680" w:right="864" w:hanging="360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pacing w:val="1"/>
          <w:sz w:val="22"/>
          <w:szCs w:val="22"/>
        </w:rPr>
        <w:lastRenderedPageBreak/>
        <w:t>(</w:t>
      </w:r>
      <w:r>
        <w:rPr>
          <w:rFonts w:ascii="Arial" w:eastAsia="Arial" w:hAnsi="Arial" w:cs="Arial"/>
          <w:sz w:val="22"/>
          <w:szCs w:val="22"/>
        </w:rPr>
        <w:t>c)</w:t>
      </w:r>
      <w:r>
        <w:rPr>
          <w:rFonts w:ascii="Arial" w:eastAsia="Arial" w:hAnsi="Arial" w:cs="Arial"/>
          <w:spacing w:val="41"/>
          <w:sz w:val="22"/>
          <w:szCs w:val="22"/>
        </w:rPr>
        <w:t xml:space="preserve"> </w:t>
      </w:r>
      <w:r>
        <w:rPr>
          <w:rFonts w:ascii="Arial" w:eastAsia="Arial" w:hAnsi="Arial" w:cs="Arial"/>
          <w:spacing w:val="-4"/>
          <w:sz w:val="22"/>
          <w:szCs w:val="22"/>
        </w:rPr>
        <w:t>M</w:t>
      </w:r>
      <w:r>
        <w:rPr>
          <w:rFonts w:ascii="Arial" w:eastAsia="Arial" w:hAnsi="Arial" w:cs="Arial"/>
          <w:spacing w:val="2"/>
          <w:sz w:val="22"/>
          <w:szCs w:val="22"/>
        </w:rPr>
        <w:t>o</w:t>
      </w:r>
      <w:r>
        <w:rPr>
          <w:rFonts w:ascii="Arial" w:eastAsia="Arial" w:hAnsi="Arial" w:cs="Arial"/>
          <w:spacing w:val="-2"/>
          <w:sz w:val="22"/>
          <w:szCs w:val="22"/>
        </w:rPr>
        <w:t>v</w:t>
      </w:r>
      <w:r>
        <w:rPr>
          <w:rFonts w:ascii="Arial" w:eastAsia="Arial" w:hAnsi="Arial" w:cs="Arial"/>
          <w:sz w:val="22"/>
          <w:szCs w:val="22"/>
        </w:rPr>
        <w:t xml:space="preserve">e 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pacing w:val="2"/>
          <w:sz w:val="22"/>
          <w:szCs w:val="22"/>
        </w:rPr>
        <w:t>g</w:t>
      </w:r>
      <w:r>
        <w:rPr>
          <w:rFonts w:ascii="Arial" w:eastAsia="Arial" w:hAnsi="Arial" w:cs="Arial"/>
          <w:sz w:val="22"/>
          <w:szCs w:val="22"/>
        </w:rPr>
        <w:t>ht pri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 xml:space="preserve">t 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he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d</w:t>
      </w:r>
      <w:r>
        <w:rPr>
          <w:rFonts w:ascii="Arial" w:eastAsia="Arial" w:hAnsi="Arial" w:cs="Arial"/>
          <w:spacing w:val="-1"/>
          <w:sz w:val="22"/>
          <w:szCs w:val="22"/>
        </w:rPr>
        <w:t>a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and</w:t>
      </w:r>
      <w:r>
        <w:rPr>
          <w:rFonts w:ascii="Arial" w:eastAsia="Arial" w:hAnsi="Arial" w:cs="Arial"/>
          <w:spacing w:val="1"/>
          <w:sz w:val="22"/>
          <w:szCs w:val="22"/>
        </w:rPr>
        <w:t xml:space="preserve"> m</w:t>
      </w:r>
      <w:r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spacing w:val="-3"/>
          <w:sz w:val="22"/>
          <w:szCs w:val="22"/>
        </w:rPr>
        <w:t>v</w:t>
      </w:r>
      <w:r>
        <w:rPr>
          <w:rFonts w:ascii="Arial" w:eastAsia="Arial" w:hAnsi="Arial" w:cs="Arial"/>
          <w:sz w:val="22"/>
          <w:szCs w:val="22"/>
        </w:rPr>
        <w:t xml:space="preserve">e 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pacing w:val="-3"/>
          <w:sz w:val="22"/>
          <w:szCs w:val="22"/>
        </w:rPr>
        <w:t>e</w:t>
      </w:r>
      <w:r>
        <w:rPr>
          <w:rFonts w:ascii="Arial" w:eastAsia="Arial" w:hAnsi="Arial" w:cs="Arial"/>
          <w:spacing w:val="1"/>
          <w:sz w:val="22"/>
          <w:szCs w:val="22"/>
        </w:rPr>
        <w:t>f</w:t>
      </w:r>
      <w:r>
        <w:rPr>
          <w:rFonts w:ascii="Arial" w:eastAsia="Arial" w:hAnsi="Arial" w:cs="Arial"/>
          <w:sz w:val="22"/>
          <w:szCs w:val="22"/>
        </w:rPr>
        <w:t>t , pri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 xml:space="preserve">t </w:t>
      </w:r>
      <w:r>
        <w:rPr>
          <w:rFonts w:ascii="Arial" w:eastAsia="Arial" w:hAnsi="Arial" w:cs="Arial"/>
          <w:spacing w:val="-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he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d</w:t>
      </w:r>
      <w:r>
        <w:rPr>
          <w:rFonts w:ascii="Arial" w:eastAsia="Arial" w:hAnsi="Arial" w:cs="Arial"/>
          <w:spacing w:val="-1"/>
          <w:sz w:val="22"/>
          <w:szCs w:val="22"/>
        </w:rPr>
        <w:t>a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a and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h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s process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i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co</w:t>
      </w:r>
      <w:r>
        <w:rPr>
          <w:rFonts w:ascii="Arial" w:eastAsia="Arial" w:hAnsi="Arial" w:cs="Arial"/>
          <w:spacing w:val="-3"/>
          <w:sz w:val="22"/>
          <w:szCs w:val="22"/>
        </w:rPr>
        <w:t>n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n</w:t>
      </w:r>
      <w:r>
        <w:rPr>
          <w:rFonts w:ascii="Arial" w:eastAsia="Arial" w:hAnsi="Arial" w:cs="Arial"/>
          <w:spacing w:val="-1"/>
          <w:sz w:val="22"/>
          <w:szCs w:val="22"/>
        </w:rPr>
        <w:t>u</w:t>
      </w:r>
      <w:r>
        <w:rPr>
          <w:rFonts w:ascii="Arial" w:eastAsia="Arial" w:hAnsi="Arial" w:cs="Arial"/>
          <w:sz w:val="22"/>
          <w:szCs w:val="22"/>
        </w:rPr>
        <w:t>ed</w:t>
      </w:r>
      <w:r>
        <w:rPr>
          <w:rFonts w:ascii="Arial" w:eastAsia="Arial" w:hAnsi="Arial" w:cs="Arial"/>
          <w:spacing w:val="1"/>
          <w:sz w:val="22"/>
          <w:szCs w:val="22"/>
        </w:rPr>
        <w:t xml:space="preserve"> t</w:t>
      </w:r>
      <w:r>
        <w:rPr>
          <w:rFonts w:ascii="Arial" w:eastAsia="Arial" w:hAnsi="Arial" w:cs="Arial"/>
          <w:spacing w:val="-1"/>
          <w:sz w:val="22"/>
          <w:szCs w:val="22"/>
        </w:rPr>
        <w:t>il</w:t>
      </w:r>
      <w:r>
        <w:rPr>
          <w:rFonts w:ascii="Arial" w:eastAsia="Arial" w:hAnsi="Arial" w:cs="Arial"/>
          <w:sz w:val="22"/>
          <w:szCs w:val="22"/>
        </w:rPr>
        <w:t xml:space="preserve">l </w:t>
      </w:r>
      <w:r>
        <w:rPr>
          <w:rFonts w:ascii="Arial" w:eastAsia="Arial" w:hAnsi="Arial" w:cs="Arial"/>
          <w:spacing w:val="-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h</w:t>
      </w:r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e is no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p</w:t>
      </w:r>
      <w:r>
        <w:rPr>
          <w:rFonts w:ascii="Arial" w:eastAsia="Arial" w:hAnsi="Arial" w:cs="Arial"/>
          <w:spacing w:val="-1"/>
          <w:sz w:val="22"/>
          <w:szCs w:val="22"/>
        </w:rPr>
        <w:t>at</w:t>
      </w:r>
      <w:r>
        <w:rPr>
          <w:rFonts w:ascii="Arial" w:eastAsia="Arial" w:hAnsi="Arial" w:cs="Arial"/>
          <w:sz w:val="22"/>
          <w:szCs w:val="22"/>
        </w:rPr>
        <w:t>h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m</w:t>
      </w:r>
      <w:r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spacing w:val="-3"/>
          <w:sz w:val="22"/>
          <w:szCs w:val="22"/>
        </w:rPr>
        <w:t>v</w:t>
      </w:r>
      <w:r>
        <w:rPr>
          <w:rFonts w:ascii="Arial" w:eastAsia="Arial" w:hAnsi="Arial" w:cs="Arial"/>
          <w:sz w:val="22"/>
          <w:szCs w:val="22"/>
        </w:rPr>
        <w:t>e.</w:t>
      </w:r>
    </w:p>
    <w:p w:rsidR="00691543" w:rsidRDefault="007B1AFE">
      <w:pPr>
        <w:spacing w:before="1" w:line="240" w:lineRule="exact"/>
        <w:ind w:left="2320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pacing w:val="1"/>
          <w:position w:val="-1"/>
          <w:sz w:val="22"/>
          <w:szCs w:val="22"/>
        </w:rPr>
        <w:t>(</w:t>
      </w:r>
      <w:r>
        <w:rPr>
          <w:rFonts w:ascii="Arial" w:eastAsia="Arial" w:hAnsi="Arial" w:cs="Arial"/>
          <w:position w:val="-1"/>
          <w:sz w:val="22"/>
          <w:szCs w:val="22"/>
        </w:rPr>
        <w:t>d)</w:t>
      </w:r>
      <w:r>
        <w:rPr>
          <w:rFonts w:ascii="Arial" w:eastAsia="Arial" w:hAnsi="Arial" w:cs="Arial"/>
          <w:spacing w:val="29"/>
          <w:position w:val="-1"/>
          <w:sz w:val="22"/>
          <w:szCs w:val="22"/>
        </w:rPr>
        <w:t xml:space="preserve"> </w:t>
      </w:r>
      <w:r>
        <w:rPr>
          <w:rFonts w:ascii="Arial" w:eastAsia="Arial" w:hAnsi="Arial" w:cs="Arial"/>
          <w:spacing w:val="-4"/>
          <w:position w:val="-1"/>
          <w:sz w:val="22"/>
          <w:szCs w:val="22"/>
        </w:rPr>
        <w:t>M</w:t>
      </w:r>
      <w:r>
        <w:rPr>
          <w:rFonts w:ascii="Arial" w:eastAsia="Arial" w:hAnsi="Arial" w:cs="Arial"/>
          <w:spacing w:val="2"/>
          <w:position w:val="-1"/>
          <w:sz w:val="22"/>
          <w:szCs w:val="22"/>
        </w:rPr>
        <w:t>o</w:t>
      </w:r>
      <w:r>
        <w:rPr>
          <w:rFonts w:ascii="Arial" w:eastAsia="Arial" w:hAnsi="Arial" w:cs="Arial"/>
          <w:spacing w:val="-2"/>
          <w:position w:val="-1"/>
          <w:sz w:val="22"/>
          <w:szCs w:val="22"/>
        </w:rPr>
        <w:t>v</w:t>
      </w:r>
      <w:r>
        <w:rPr>
          <w:rFonts w:ascii="Arial" w:eastAsia="Arial" w:hAnsi="Arial" w:cs="Arial"/>
          <w:position w:val="-1"/>
          <w:sz w:val="22"/>
          <w:szCs w:val="22"/>
        </w:rPr>
        <w:t>e</w:t>
      </w:r>
      <w:r>
        <w:rPr>
          <w:rFonts w:ascii="Arial" w:eastAsia="Arial" w:hAnsi="Arial" w:cs="Arial"/>
          <w:spacing w:val="2"/>
          <w:position w:val="-1"/>
          <w:sz w:val="22"/>
          <w:szCs w:val="22"/>
        </w:rPr>
        <w:t xml:space="preserve"> </w:t>
      </w:r>
      <w:r>
        <w:rPr>
          <w:rFonts w:ascii="Arial" w:eastAsia="Arial" w:hAnsi="Arial" w:cs="Arial"/>
          <w:position w:val="-1"/>
          <w:sz w:val="22"/>
          <w:szCs w:val="22"/>
        </w:rPr>
        <w:t>o</w:t>
      </w:r>
      <w:r>
        <w:rPr>
          <w:rFonts w:ascii="Arial" w:eastAsia="Arial" w:hAnsi="Arial" w:cs="Arial"/>
          <w:spacing w:val="-1"/>
          <w:position w:val="-1"/>
          <w:sz w:val="22"/>
          <w:szCs w:val="22"/>
        </w:rPr>
        <w:t>n</w:t>
      </w:r>
      <w:r>
        <w:rPr>
          <w:rFonts w:ascii="Arial" w:eastAsia="Arial" w:hAnsi="Arial" w:cs="Arial"/>
          <w:position w:val="-1"/>
          <w:sz w:val="22"/>
          <w:szCs w:val="22"/>
        </w:rPr>
        <w:t>e node b</w:t>
      </w:r>
      <w:r>
        <w:rPr>
          <w:rFonts w:ascii="Arial" w:eastAsia="Arial" w:hAnsi="Arial" w:cs="Arial"/>
          <w:spacing w:val="-1"/>
          <w:position w:val="-1"/>
          <w:sz w:val="22"/>
          <w:szCs w:val="22"/>
        </w:rPr>
        <w:t>a</w:t>
      </w:r>
      <w:r>
        <w:rPr>
          <w:rFonts w:ascii="Arial" w:eastAsia="Arial" w:hAnsi="Arial" w:cs="Arial"/>
          <w:spacing w:val="-2"/>
          <w:position w:val="-1"/>
          <w:sz w:val="22"/>
          <w:szCs w:val="22"/>
        </w:rPr>
        <w:t>c</w:t>
      </w:r>
      <w:r>
        <w:rPr>
          <w:rFonts w:ascii="Arial" w:eastAsia="Arial" w:hAnsi="Arial" w:cs="Arial"/>
          <w:position w:val="-1"/>
          <w:sz w:val="22"/>
          <w:szCs w:val="22"/>
        </w:rPr>
        <w:t>k</w:t>
      </w:r>
      <w:r>
        <w:rPr>
          <w:rFonts w:ascii="Arial" w:eastAsia="Arial" w:hAnsi="Arial" w:cs="Arial"/>
          <w:spacing w:val="4"/>
          <w:position w:val="-1"/>
          <w:sz w:val="22"/>
          <w:szCs w:val="22"/>
        </w:rPr>
        <w:t xml:space="preserve"> </w:t>
      </w:r>
      <w:r>
        <w:rPr>
          <w:rFonts w:ascii="Arial" w:eastAsia="Arial" w:hAnsi="Arial" w:cs="Arial"/>
          <w:position w:val="-1"/>
          <w:sz w:val="22"/>
          <w:szCs w:val="22"/>
        </w:rPr>
        <w:t>a</w:t>
      </w:r>
      <w:r>
        <w:rPr>
          <w:rFonts w:ascii="Arial" w:eastAsia="Arial" w:hAnsi="Arial" w:cs="Arial"/>
          <w:spacing w:val="-3"/>
          <w:position w:val="-1"/>
          <w:sz w:val="22"/>
          <w:szCs w:val="22"/>
        </w:rPr>
        <w:t>n</w:t>
      </w:r>
      <w:r>
        <w:rPr>
          <w:rFonts w:ascii="Arial" w:eastAsia="Arial" w:hAnsi="Arial" w:cs="Arial"/>
          <w:position w:val="-1"/>
          <w:sz w:val="22"/>
          <w:szCs w:val="22"/>
        </w:rPr>
        <w:t>d do</w:t>
      </w:r>
      <w:r>
        <w:rPr>
          <w:rFonts w:ascii="Arial" w:eastAsia="Arial" w:hAnsi="Arial" w:cs="Arial"/>
          <w:spacing w:val="1"/>
          <w:position w:val="-1"/>
          <w:sz w:val="22"/>
          <w:szCs w:val="22"/>
        </w:rPr>
        <w:t xml:space="preserve"> </w:t>
      </w:r>
      <w:r>
        <w:rPr>
          <w:rFonts w:ascii="Arial" w:eastAsia="Arial" w:hAnsi="Arial" w:cs="Arial"/>
          <w:spacing w:val="-2"/>
          <w:position w:val="-1"/>
          <w:sz w:val="22"/>
          <w:szCs w:val="22"/>
        </w:rPr>
        <w:t>s</w:t>
      </w:r>
      <w:r>
        <w:rPr>
          <w:rFonts w:ascii="Arial" w:eastAsia="Arial" w:hAnsi="Arial" w:cs="Arial"/>
          <w:spacing w:val="1"/>
          <w:position w:val="-1"/>
          <w:sz w:val="22"/>
          <w:szCs w:val="22"/>
        </w:rPr>
        <w:t>t</w:t>
      </w:r>
      <w:r>
        <w:rPr>
          <w:rFonts w:ascii="Arial" w:eastAsia="Arial" w:hAnsi="Arial" w:cs="Arial"/>
          <w:position w:val="-1"/>
          <w:sz w:val="22"/>
          <w:szCs w:val="22"/>
        </w:rPr>
        <w:t>ep</w:t>
      </w:r>
      <w:r>
        <w:rPr>
          <w:rFonts w:ascii="Arial" w:eastAsia="Arial" w:hAnsi="Arial" w:cs="Arial"/>
          <w:spacing w:val="-2"/>
          <w:position w:val="-1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position w:val="-1"/>
          <w:sz w:val="22"/>
          <w:szCs w:val="22"/>
        </w:rPr>
        <w:t>(</w:t>
      </w:r>
      <w:r>
        <w:rPr>
          <w:rFonts w:ascii="Arial" w:eastAsia="Arial" w:hAnsi="Arial" w:cs="Arial"/>
          <w:position w:val="-1"/>
          <w:sz w:val="22"/>
          <w:szCs w:val="22"/>
        </w:rPr>
        <w:t>c)</w:t>
      </w:r>
    </w:p>
    <w:p w:rsidR="00691543" w:rsidRDefault="00691543">
      <w:pPr>
        <w:spacing w:line="200" w:lineRule="exact"/>
      </w:pPr>
    </w:p>
    <w:p w:rsidR="00691543" w:rsidRDefault="00691543">
      <w:pPr>
        <w:spacing w:line="200" w:lineRule="exact"/>
      </w:pPr>
    </w:p>
    <w:p w:rsidR="00691543" w:rsidRDefault="00691543">
      <w:pPr>
        <w:spacing w:line="200" w:lineRule="exact"/>
      </w:pPr>
    </w:p>
    <w:p w:rsidR="00691543" w:rsidRDefault="00691543">
      <w:pPr>
        <w:spacing w:before="4" w:line="280" w:lineRule="exact"/>
        <w:rPr>
          <w:sz w:val="28"/>
          <w:szCs w:val="28"/>
        </w:rPr>
      </w:pPr>
    </w:p>
    <w:p w:rsidR="00691543" w:rsidRDefault="007B1AFE">
      <w:pPr>
        <w:spacing w:before="32"/>
        <w:ind w:left="880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pacing w:val="-2"/>
          <w:sz w:val="22"/>
          <w:szCs w:val="22"/>
        </w:rPr>
        <w:t>x</w:t>
      </w:r>
      <w:r>
        <w:rPr>
          <w:rFonts w:ascii="Arial" w:eastAsia="Arial" w:hAnsi="Arial" w:cs="Arial"/>
          <w:sz w:val="22"/>
          <w:szCs w:val="22"/>
        </w:rPr>
        <w:t>amp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e</w:t>
      </w:r>
    </w:p>
    <w:p w:rsidR="00691543" w:rsidRDefault="00691543">
      <w:pPr>
        <w:spacing w:before="19" w:line="220" w:lineRule="exact"/>
        <w:rPr>
          <w:sz w:val="22"/>
          <w:szCs w:val="22"/>
        </w:rPr>
      </w:pPr>
    </w:p>
    <w:p w:rsidR="00691543" w:rsidRDefault="007B1AFE">
      <w:pPr>
        <w:spacing w:line="240" w:lineRule="exact"/>
        <w:ind w:left="1080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pacing w:val="-1"/>
          <w:position w:val="-1"/>
          <w:sz w:val="22"/>
          <w:szCs w:val="22"/>
        </w:rPr>
        <w:t>C</w:t>
      </w:r>
      <w:r>
        <w:rPr>
          <w:rFonts w:ascii="Arial" w:eastAsia="Arial" w:hAnsi="Arial" w:cs="Arial"/>
          <w:position w:val="-1"/>
          <w:sz w:val="22"/>
          <w:szCs w:val="22"/>
        </w:rPr>
        <w:t>o</w:t>
      </w:r>
      <w:r>
        <w:rPr>
          <w:rFonts w:ascii="Arial" w:eastAsia="Arial" w:hAnsi="Arial" w:cs="Arial"/>
          <w:spacing w:val="-1"/>
          <w:position w:val="-1"/>
          <w:sz w:val="22"/>
          <w:szCs w:val="22"/>
        </w:rPr>
        <w:t>n</w:t>
      </w:r>
      <w:r>
        <w:rPr>
          <w:rFonts w:ascii="Arial" w:eastAsia="Arial" w:hAnsi="Arial" w:cs="Arial"/>
          <w:position w:val="-1"/>
          <w:sz w:val="22"/>
          <w:szCs w:val="22"/>
        </w:rPr>
        <w:t>s</w:t>
      </w:r>
      <w:r>
        <w:rPr>
          <w:rFonts w:ascii="Arial" w:eastAsia="Arial" w:hAnsi="Arial" w:cs="Arial"/>
          <w:spacing w:val="-1"/>
          <w:position w:val="-1"/>
          <w:sz w:val="22"/>
          <w:szCs w:val="22"/>
        </w:rPr>
        <w:t>i</w:t>
      </w:r>
      <w:r>
        <w:rPr>
          <w:rFonts w:ascii="Arial" w:eastAsia="Arial" w:hAnsi="Arial" w:cs="Arial"/>
          <w:position w:val="-1"/>
          <w:sz w:val="22"/>
          <w:szCs w:val="22"/>
        </w:rPr>
        <w:t>d</w:t>
      </w:r>
      <w:r>
        <w:rPr>
          <w:rFonts w:ascii="Arial" w:eastAsia="Arial" w:hAnsi="Arial" w:cs="Arial"/>
          <w:spacing w:val="-1"/>
          <w:position w:val="-1"/>
          <w:sz w:val="22"/>
          <w:szCs w:val="22"/>
        </w:rPr>
        <w:t>e</w:t>
      </w:r>
      <w:r>
        <w:rPr>
          <w:rFonts w:ascii="Arial" w:eastAsia="Arial" w:hAnsi="Arial" w:cs="Arial"/>
          <w:position w:val="-1"/>
          <w:sz w:val="22"/>
          <w:szCs w:val="22"/>
        </w:rPr>
        <w:t xml:space="preserve">r </w:t>
      </w:r>
      <w:r>
        <w:rPr>
          <w:rFonts w:ascii="Arial" w:eastAsia="Arial" w:hAnsi="Arial" w:cs="Arial"/>
          <w:spacing w:val="1"/>
          <w:position w:val="-1"/>
          <w:sz w:val="22"/>
          <w:szCs w:val="22"/>
        </w:rPr>
        <w:t>t</w:t>
      </w:r>
      <w:r>
        <w:rPr>
          <w:rFonts w:ascii="Arial" w:eastAsia="Arial" w:hAnsi="Arial" w:cs="Arial"/>
          <w:position w:val="-1"/>
          <w:sz w:val="22"/>
          <w:szCs w:val="22"/>
        </w:rPr>
        <w:t>he</w:t>
      </w:r>
      <w:r>
        <w:rPr>
          <w:rFonts w:ascii="Arial" w:eastAsia="Arial" w:hAnsi="Arial" w:cs="Arial"/>
          <w:spacing w:val="-2"/>
          <w:position w:val="-1"/>
          <w:sz w:val="22"/>
          <w:szCs w:val="22"/>
        </w:rPr>
        <w:t xml:space="preserve"> </w:t>
      </w:r>
      <w:r>
        <w:rPr>
          <w:rFonts w:ascii="Arial" w:eastAsia="Arial" w:hAnsi="Arial" w:cs="Arial"/>
          <w:position w:val="-1"/>
          <w:sz w:val="22"/>
          <w:szCs w:val="22"/>
        </w:rPr>
        <w:t>b</w:t>
      </w:r>
      <w:r>
        <w:rPr>
          <w:rFonts w:ascii="Arial" w:eastAsia="Arial" w:hAnsi="Arial" w:cs="Arial"/>
          <w:spacing w:val="-1"/>
          <w:position w:val="-1"/>
          <w:sz w:val="22"/>
          <w:szCs w:val="22"/>
        </w:rPr>
        <w:t>i</w:t>
      </w:r>
      <w:r>
        <w:rPr>
          <w:rFonts w:ascii="Arial" w:eastAsia="Arial" w:hAnsi="Arial" w:cs="Arial"/>
          <w:position w:val="-1"/>
          <w:sz w:val="22"/>
          <w:szCs w:val="22"/>
        </w:rPr>
        <w:t>n</w:t>
      </w:r>
      <w:r>
        <w:rPr>
          <w:rFonts w:ascii="Arial" w:eastAsia="Arial" w:hAnsi="Arial" w:cs="Arial"/>
          <w:spacing w:val="-1"/>
          <w:position w:val="-1"/>
          <w:sz w:val="22"/>
          <w:szCs w:val="22"/>
        </w:rPr>
        <w:t>a</w:t>
      </w:r>
      <w:r>
        <w:rPr>
          <w:rFonts w:ascii="Arial" w:eastAsia="Arial" w:hAnsi="Arial" w:cs="Arial"/>
          <w:spacing w:val="1"/>
          <w:position w:val="-1"/>
          <w:sz w:val="22"/>
          <w:szCs w:val="22"/>
        </w:rPr>
        <w:t>r</w:t>
      </w:r>
      <w:r>
        <w:rPr>
          <w:rFonts w:ascii="Arial" w:eastAsia="Arial" w:hAnsi="Arial" w:cs="Arial"/>
          <w:position w:val="-1"/>
          <w:sz w:val="22"/>
          <w:szCs w:val="22"/>
        </w:rPr>
        <w:t>y</w:t>
      </w:r>
      <w:r>
        <w:rPr>
          <w:rFonts w:ascii="Arial" w:eastAsia="Arial" w:hAnsi="Arial" w:cs="Arial"/>
          <w:spacing w:val="-1"/>
          <w:position w:val="-1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position w:val="-1"/>
          <w:sz w:val="22"/>
          <w:szCs w:val="22"/>
        </w:rPr>
        <w:t>tr</w:t>
      </w:r>
      <w:r>
        <w:rPr>
          <w:rFonts w:ascii="Arial" w:eastAsia="Arial" w:hAnsi="Arial" w:cs="Arial"/>
          <w:position w:val="-1"/>
          <w:sz w:val="22"/>
          <w:szCs w:val="22"/>
        </w:rPr>
        <w:t>ee</w:t>
      </w:r>
    </w:p>
    <w:p w:rsidR="00691543" w:rsidRDefault="00691543">
      <w:pPr>
        <w:spacing w:line="200" w:lineRule="exact"/>
      </w:pPr>
    </w:p>
    <w:p w:rsidR="00691543" w:rsidRDefault="00691543">
      <w:pPr>
        <w:spacing w:line="200" w:lineRule="exact"/>
      </w:pPr>
    </w:p>
    <w:p w:rsidR="00691543" w:rsidRDefault="00691543">
      <w:pPr>
        <w:spacing w:line="200" w:lineRule="exact"/>
      </w:pPr>
    </w:p>
    <w:p w:rsidR="00691543" w:rsidRDefault="00691543">
      <w:pPr>
        <w:spacing w:line="200" w:lineRule="exact"/>
      </w:pPr>
    </w:p>
    <w:p w:rsidR="00691543" w:rsidRDefault="00691543">
      <w:pPr>
        <w:spacing w:before="5" w:line="260" w:lineRule="exact"/>
        <w:rPr>
          <w:sz w:val="26"/>
          <w:szCs w:val="26"/>
        </w:rPr>
      </w:pPr>
    </w:p>
    <w:p w:rsidR="00691543" w:rsidRDefault="007B1AFE">
      <w:pPr>
        <w:spacing w:before="17" w:line="380" w:lineRule="exact"/>
        <w:ind w:left="4318"/>
        <w:rPr>
          <w:rFonts w:ascii="Arial" w:eastAsia="Arial" w:hAnsi="Arial" w:cs="Arial"/>
          <w:sz w:val="22"/>
          <w:szCs w:val="22"/>
        </w:rPr>
      </w:pPr>
      <w:r>
        <w:rPr>
          <w:rFonts w:ascii="Calibri" w:eastAsia="Calibri" w:hAnsi="Calibri" w:cs="Calibri"/>
          <w:position w:val="11"/>
          <w:sz w:val="22"/>
          <w:szCs w:val="22"/>
        </w:rPr>
        <w:t xml:space="preserve">A                            </w:t>
      </w:r>
      <w:r>
        <w:rPr>
          <w:rFonts w:ascii="Calibri" w:eastAsia="Calibri" w:hAnsi="Calibri" w:cs="Calibri"/>
          <w:spacing w:val="34"/>
          <w:position w:val="11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position w:val="-4"/>
          <w:sz w:val="22"/>
          <w:szCs w:val="22"/>
        </w:rPr>
        <w:t>R</w:t>
      </w:r>
      <w:r>
        <w:rPr>
          <w:rFonts w:ascii="Arial" w:eastAsia="Arial" w:hAnsi="Arial" w:cs="Arial"/>
          <w:position w:val="-4"/>
          <w:sz w:val="22"/>
          <w:szCs w:val="22"/>
        </w:rPr>
        <w:t>o</w:t>
      </w:r>
      <w:r>
        <w:rPr>
          <w:rFonts w:ascii="Arial" w:eastAsia="Arial" w:hAnsi="Arial" w:cs="Arial"/>
          <w:spacing w:val="-1"/>
          <w:position w:val="-4"/>
          <w:sz w:val="22"/>
          <w:szCs w:val="22"/>
        </w:rPr>
        <w:t>o</w:t>
      </w:r>
      <w:r>
        <w:rPr>
          <w:rFonts w:ascii="Arial" w:eastAsia="Arial" w:hAnsi="Arial" w:cs="Arial"/>
          <w:position w:val="-4"/>
          <w:sz w:val="22"/>
          <w:szCs w:val="22"/>
        </w:rPr>
        <w:t>t</w:t>
      </w:r>
      <w:r>
        <w:rPr>
          <w:rFonts w:ascii="Arial" w:eastAsia="Arial" w:hAnsi="Arial" w:cs="Arial"/>
          <w:spacing w:val="2"/>
          <w:position w:val="-4"/>
          <w:sz w:val="22"/>
          <w:szCs w:val="22"/>
        </w:rPr>
        <w:t xml:space="preserve"> </w:t>
      </w:r>
      <w:r>
        <w:rPr>
          <w:rFonts w:ascii="Arial" w:eastAsia="Arial" w:hAnsi="Arial" w:cs="Arial"/>
          <w:position w:val="-4"/>
          <w:sz w:val="22"/>
          <w:szCs w:val="22"/>
        </w:rPr>
        <w:t>n</w:t>
      </w:r>
      <w:r>
        <w:rPr>
          <w:rFonts w:ascii="Arial" w:eastAsia="Arial" w:hAnsi="Arial" w:cs="Arial"/>
          <w:spacing w:val="-1"/>
          <w:position w:val="-4"/>
          <w:sz w:val="22"/>
          <w:szCs w:val="22"/>
        </w:rPr>
        <w:t>o</w:t>
      </w:r>
      <w:r>
        <w:rPr>
          <w:rFonts w:ascii="Arial" w:eastAsia="Arial" w:hAnsi="Arial" w:cs="Arial"/>
          <w:position w:val="-4"/>
          <w:sz w:val="22"/>
          <w:szCs w:val="22"/>
        </w:rPr>
        <w:t xml:space="preserve">de     </w:t>
      </w:r>
      <w:r>
        <w:rPr>
          <w:rFonts w:ascii="Arial" w:eastAsia="Arial" w:hAnsi="Arial" w:cs="Arial"/>
          <w:spacing w:val="56"/>
          <w:position w:val="-4"/>
          <w:sz w:val="22"/>
          <w:szCs w:val="22"/>
        </w:rPr>
        <w:t xml:space="preserve"> </w:t>
      </w:r>
      <w:r>
        <w:rPr>
          <w:rFonts w:ascii="Arial" w:eastAsia="Arial" w:hAnsi="Arial" w:cs="Arial"/>
          <w:position w:val="-4"/>
          <w:sz w:val="22"/>
          <w:szCs w:val="22"/>
        </w:rPr>
        <w:t>L</w:t>
      </w:r>
      <w:r>
        <w:rPr>
          <w:rFonts w:ascii="Arial" w:eastAsia="Arial" w:hAnsi="Arial" w:cs="Arial"/>
          <w:spacing w:val="-1"/>
          <w:position w:val="-4"/>
          <w:sz w:val="22"/>
          <w:szCs w:val="22"/>
        </w:rPr>
        <w:t>e</w:t>
      </w:r>
      <w:r>
        <w:rPr>
          <w:rFonts w:ascii="Arial" w:eastAsia="Arial" w:hAnsi="Arial" w:cs="Arial"/>
          <w:spacing w:val="-2"/>
          <w:position w:val="-4"/>
          <w:sz w:val="22"/>
          <w:szCs w:val="22"/>
        </w:rPr>
        <w:t>v</w:t>
      </w:r>
      <w:r>
        <w:rPr>
          <w:rFonts w:ascii="Arial" w:eastAsia="Arial" w:hAnsi="Arial" w:cs="Arial"/>
          <w:position w:val="-4"/>
          <w:sz w:val="22"/>
          <w:szCs w:val="22"/>
        </w:rPr>
        <w:t>el 0</w:t>
      </w:r>
    </w:p>
    <w:p w:rsidR="00691543" w:rsidRDefault="00691543">
      <w:pPr>
        <w:spacing w:before="1" w:line="160" w:lineRule="exact"/>
        <w:rPr>
          <w:sz w:val="17"/>
          <w:szCs w:val="17"/>
        </w:rPr>
      </w:pPr>
    </w:p>
    <w:p w:rsidR="00691543" w:rsidRDefault="00691543">
      <w:pPr>
        <w:spacing w:line="200" w:lineRule="exact"/>
      </w:pPr>
    </w:p>
    <w:p w:rsidR="00691543" w:rsidRDefault="00691543">
      <w:pPr>
        <w:spacing w:line="200" w:lineRule="exact"/>
      </w:pPr>
    </w:p>
    <w:p w:rsidR="00691543" w:rsidRDefault="007B1AFE">
      <w:pPr>
        <w:spacing w:before="20" w:line="380" w:lineRule="exact"/>
        <w:ind w:left="3579"/>
        <w:rPr>
          <w:rFonts w:ascii="Arial" w:eastAsia="Arial" w:hAnsi="Arial" w:cs="Arial"/>
          <w:sz w:val="22"/>
          <w:szCs w:val="22"/>
        </w:rPr>
      </w:pPr>
      <w:r>
        <w:rPr>
          <w:rFonts w:ascii="Calibri" w:eastAsia="Calibri" w:hAnsi="Calibri" w:cs="Calibri"/>
          <w:position w:val="11"/>
          <w:sz w:val="22"/>
          <w:szCs w:val="22"/>
        </w:rPr>
        <w:t xml:space="preserve">B                           </w:t>
      </w:r>
      <w:r>
        <w:rPr>
          <w:rFonts w:ascii="Calibri" w:eastAsia="Calibri" w:hAnsi="Calibri" w:cs="Calibri"/>
          <w:spacing w:val="2"/>
          <w:position w:val="11"/>
          <w:sz w:val="22"/>
          <w:szCs w:val="22"/>
        </w:rPr>
        <w:t xml:space="preserve"> </w:t>
      </w:r>
      <w:r>
        <w:rPr>
          <w:rFonts w:ascii="Calibri" w:eastAsia="Calibri" w:hAnsi="Calibri" w:cs="Calibri"/>
          <w:position w:val="11"/>
          <w:sz w:val="22"/>
          <w:szCs w:val="22"/>
        </w:rPr>
        <w:t xml:space="preserve">C             </w:t>
      </w:r>
      <w:r>
        <w:rPr>
          <w:rFonts w:ascii="Calibri" w:eastAsia="Calibri" w:hAnsi="Calibri" w:cs="Calibri"/>
          <w:spacing w:val="15"/>
          <w:position w:val="11"/>
          <w:sz w:val="22"/>
          <w:szCs w:val="22"/>
        </w:rPr>
        <w:t xml:space="preserve"> </w:t>
      </w:r>
      <w:r>
        <w:rPr>
          <w:rFonts w:ascii="Arial" w:eastAsia="Arial" w:hAnsi="Arial" w:cs="Arial"/>
          <w:position w:val="-4"/>
          <w:sz w:val="22"/>
          <w:szCs w:val="22"/>
        </w:rPr>
        <w:t>L</w:t>
      </w:r>
      <w:r>
        <w:rPr>
          <w:rFonts w:ascii="Arial" w:eastAsia="Arial" w:hAnsi="Arial" w:cs="Arial"/>
          <w:spacing w:val="-1"/>
          <w:position w:val="-4"/>
          <w:sz w:val="22"/>
          <w:szCs w:val="22"/>
        </w:rPr>
        <w:t>e</w:t>
      </w:r>
      <w:r>
        <w:rPr>
          <w:rFonts w:ascii="Arial" w:eastAsia="Arial" w:hAnsi="Arial" w:cs="Arial"/>
          <w:spacing w:val="-2"/>
          <w:position w:val="-4"/>
          <w:sz w:val="22"/>
          <w:szCs w:val="22"/>
        </w:rPr>
        <w:t>v</w:t>
      </w:r>
      <w:r>
        <w:rPr>
          <w:rFonts w:ascii="Arial" w:eastAsia="Arial" w:hAnsi="Arial" w:cs="Arial"/>
          <w:position w:val="-4"/>
          <w:sz w:val="22"/>
          <w:szCs w:val="22"/>
        </w:rPr>
        <w:t>el 1</w:t>
      </w:r>
    </w:p>
    <w:p w:rsidR="00691543" w:rsidRDefault="00691543">
      <w:pPr>
        <w:spacing w:before="20" w:line="280" w:lineRule="exact"/>
        <w:rPr>
          <w:sz w:val="28"/>
          <w:szCs w:val="28"/>
        </w:rPr>
        <w:sectPr w:rsidR="00691543">
          <w:pgSz w:w="12240" w:h="15840"/>
          <w:pgMar w:top="280" w:right="1260" w:bottom="280" w:left="1280" w:header="0" w:footer="679" w:gutter="0"/>
          <w:cols w:space="720"/>
        </w:sectPr>
      </w:pPr>
    </w:p>
    <w:p w:rsidR="00691543" w:rsidRDefault="00691543">
      <w:pPr>
        <w:spacing w:before="5" w:line="120" w:lineRule="exact"/>
        <w:rPr>
          <w:sz w:val="12"/>
          <w:szCs w:val="12"/>
        </w:rPr>
      </w:pPr>
    </w:p>
    <w:p w:rsidR="00691543" w:rsidRDefault="00691543">
      <w:pPr>
        <w:spacing w:line="200" w:lineRule="exact"/>
      </w:pPr>
    </w:p>
    <w:p w:rsidR="00691543" w:rsidRDefault="00691543">
      <w:pPr>
        <w:spacing w:line="200" w:lineRule="exact"/>
      </w:pPr>
    </w:p>
    <w:p w:rsidR="00691543" w:rsidRDefault="007B1AFE">
      <w:pPr>
        <w:spacing w:line="240" w:lineRule="exact"/>
        <w:ind w:left="880" w:right="-53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pacing w:val="-1"/>
          <w:position w:val="-1"/>
          <w:sz w:val="22"/>
          <w:szCs w:val="22"/>
        </w:rPr>
        <w:t>S</w:t>
      </w:r>
      <w:r>
        <w:rPr>
          <w:rFonts w:ascii="Arial" w:eastAsia="Arial" w:hAnsi="Arial" w:cs="Arial"/>
          <w:spacing w:val="1"/>
          <w:position w:val="-1"/>
          <w:sz w:val="22"/>
          <w:szCs w:val="22"/>
        </w:rPr>
        <w:t>t</w:t>
      </w:r>
      <w:r>
        <w:rPr>
          <w:rFonts w:ascii="Arial" w:eastAsia="Arial" w:hAnsi="Arial" w:cs="Arial"/>
          <w:position w:val="-1"/>
          <w:sz w:val="22"/>
          <w:szCs w:val="22"/>
        </w:rPr>
        <w:t>e</w:t>
      </w:r>
      <w:r>
        <w:rPr>
          <w:rFonts w:ascii="Arial" w:eastAsia="Arial" w:hAnsi="Arial" w:cs="Arial"/>
          <w:spacing w:val="-1"/>
          <w:position w:val="-1"/>
          <w:sz w:val="22"/>
          <w:szCs w:val="22"/>
        </w:rPr>
        <w:t>p</w:t>
      </w:r>
      <w:r>
        <w:rPr>
          <w:rFonts w:ascii="Arial" w:eastAsia="Arial" w:hAnsi="Arial" w:cs="Arial"/>
          <w:position w:val="-1"/>
          <w:sz w:val="22"/>
          <w:szCs w:val="22"/>
        </w:rPr>
        <w:t>s</w:t>
      </w:r>
    </w:p>
    <w:p w:rsidR="00691543" w:rsidRDefault="007B1AFE">
      <w:pPr>
        <w:spacing w:before="32" w:line="220" w:lineRule="exact"/>
        <w:ind w:left="1992" w:right="2314"/>
        <w:jc w:val="center"/>
        <w:rPr>
          <w:rFonts w:ascii="Arial" w:eastAsia="Arial" w:hAnsi="Arial" w:cs="Arial"/>
          <w:sz w:val="22"/>
          <w:szCs w:val="22"/>
        </w:rPr>
      </w:pPr>
      <w:r>
        <w:br w:type="column"/>
      </w:r>
      <w:r>
        <w:rPr>
          <w:rFonts w:ascii="Arial" w:eastAsia="Arial" w:hAnsi="Arial" w:cs="Arial"/>
          <w:position w:val="-2"/>
          <w:sz w:val="22"/>
          <w:szCs w:val="22"/>
        </w:rPr>
        <w:lastRenderedPageBreak/>
        <w:t>L</w:t>
      </w:r>
      <w:r>
        <w:rPr>
          <w:rFonts w:ascii="Arial" w:eastAsia="Arial" w:hAnsi="Arial" w:cs="Arial"/>
          <w:spacing w:val="-1"/>
          <w:position w:val="-2"/>
          <w:sz w:val="22"/>
          <w:szCs w:val="22"/>
        </w:rPr>
        <w:t>e</w:t>
      </w:r>
      <w:r>
        <w:rPr>
          <w:rFonts w:ascii="Arial" w:eastAsia="Arial" w:hAnsi="Arial" w:cs="Arial"/>
          <w:spacing w:val="-2"/>
          <w:position w:val="-2"/>
          <w:sz w:val="22"/>
          <w:szCs w:val="22"/>
        </w:rPr>
        <w:t>v</w:t>
      </w:r>
      <w:r>
        <w:rPr>
          <w:rFonts w:ascii="Arial" w:eastAsia="Arial" w:hAnsi="Arial" w:cs="Arial"/>
          <w:position w:val="-2"/>
          <w:sz w:val="22"/>
          <w:szCs w:val="22"/>
        </w:rPr>
        <w:t>el 2</w:t>
      </w:r>
    </w:p>
    <w:p w:rsidR="00691543" w:rsidRDefault="00E06362">
      <w:pPr>
        <w:spacing w:line="180" w:lineRule="exact"/>
        <w:rPr>
          <w:rFonts w:ascii="Calibri" w:eastAsia="Calibri" w:hAnsi="Calibri" w:cs="Calibri"/>
          <w:sz w:val="22"/>
          <w:szCs w:val="22"/>
        </w:rPr>
        <w:sectPr w:rsidR="00691543">
          <w:type w:val="continuous"/>
          <w:pgSz w:w="12240" w:h="15840"/>
          <w:pgMar w:top="920" w:right="1260" w:bottom="280" w:left="1280" w:header="720" w:footer="720" w:gutter="0"/>
          <w:cols w:num="2" w:space="720" w:equalWidth="0">
            <w:col w:w="1445" w:space="3168"/>
            <w:col w:w="5087"/>
          </w:cols>
        </w:sectPr>
      </w:pPr>
      <w:r w:rsidRPr="00E06362">
        <w:pict>
          <v:group id="_x0000_s3512" style="position:absolute;margin-left:233.6pt;margin-top:-104.7pt;width:158.25pt;height:120.4pt;z-index:-12080;mso-position-horizontal-relative:page" coordorigin="4673,-2094" coordsize="3165,2408">
            <v:group id="_x0000_s3513" style="position:absolute;left:4680;top:-1089;width:480;height:510" coordorigin="4680,-1089" coordsize="480,510">
              <v:shape id="_x0000_s3542" style="position:absolute;left:4680;top:-1089;width:480;height:510" coordorigin="4680,-1089" coordsize="480,510" path="m4920,-1089r-22,1l4876,-1084r-22,5l4834,-1072r-20,9l4796,-1052r-18,12l4762,-1026r-15,16l4733,-993r-13,18l4709,-956r-9,20l4692,-914r-6,22l4682,-869r-2,23l4680,-834r1,24l4684,-787r5,23l4696,-742r8,20l4715,-702r11,19l4739,-666r15,16l4770,-635r17,13l4805,-610r19,10l4844,-592r21,7l4886,-581r23,2l4920,-579r22,-1l4964,-583r22,-5l5006,-596r20,-9l5044,-615r18,-13l5078,-642r15,-15l5107,-674r13,-18l5131,-711r9,-21l5148,-753r6,-22l5158,-798r2,-24l5160,-834r-1,-24l5156,-881r-5,-22l5144,-925r-8,-21l5125,-966r-11,-18l5101,-1002r-15,-16l5070,-1033r-17,-13l5035,-1058r-19,-9l4996,-1076r-21,-6l4954,-1086r-23,-2l4920,-1089xe" filled="f">
                <v:path arrowok="t"/>
              </v:shape>
              <v:group id="_x0000_s3514" style="position:absolute;left:5400;top:-2087;width:600;height:668" coordorigin="5400,-2087" coordsize="600,668">
                <v:shape id="_x0000_s3541" style="position:absolute;left:5400;top:-2087;width:600;height:668" coordorigin="5400,-2087" coordsize="600,668" path="m5700,-2087r-25,1l5651,-2082r-23,5l5605,-2070r-22,10l5562,-2049r-20,12l5523,-2022r-18,16l5488,-1989r-16,19l5458,-1950r-13,21l5434,-1906r-10,23l5415,-1858r-6,25l5404,-1807r-3,27l5400,-1753r1,28l5404,-1699r5,27l5415,-1647r9,24l5434,-1599r11,22l5458,-1555r14,20l5488,-1517r17,18l5523,-1483r19,14l5562,-1456r21,11l5605,-1436r23,8l5651,-1423r24,3l5700,-1419r25,-1l5749,-1423r23,-5l5795,-1436r22,-9l5838,-1456r20,-13l5877,-1483r18,-16l5912,-1517r16,-18l5942,-1555r13,-22l5966,-1599r10,-24l5985,-1647r6,-25l5996,-1699r3,-26l6000,-1753r-1,-27l5996,-1807r-5,-26l5985,-1858r-9,-25l5966,-1906r-11,-23l5942,-1950r-14,-20l5912,-1989r-17,-17l5877,-2022r-19,-15l5838,-2049r-21,-11l5795,-2070r-23,-7l5749,-2082r-24,-4l5700,-2087xe" filled="f">
                  <v:path arrowok="t"/>
                </v:shape>
                <v:group id="_x0000_s3515" style="position:absolute;left:4965;top:-1539;width:435;height:450" coordorigin="4965,-1539" coordsize="435,450">
                  <v:shape id="_x0000_s3540" style="position:absolute;left:4965;top:-1539;width:435;height:450" coordorigin="4965,-1539" coordsize="435,450" path="m5400,-1539r-435,450e" filled="f">
                    <v:path arrowok="t"/>
                  </v:shape>
                  <v:group id="_x0000_s3516" style="position:absolute;left:6195;top:-1089;width:480;height:510" coordorigin="6195,-1089" coordsize="480,510">
                    <v:shape id="_x0000_s3539" style="position:absolute;left:6195;top:-1089;width:480;height:510" coordorigin="6195,-1089" coordsize="480,510" path="m6435,-1089r-22,1l6391,-1084r-22,5l6349,-1072r-20,9l6311,-1052r-18,12l6277,-1026r-15,16l6248,-993r-13,18l6224,-956r-9,20l6207,-914r-6,22l6197,-869r-2,23l6195,-834r1,24l6199,-787r5,23l6211,-742r8,20l6230,-702r11,19l6254,-666r15,16l6285,-635r17,13l6320,-610r19,10l6359,-592r21,7l6401,-581r23,2l6435,-579r22,-1l6479,-583r22,-5l6521,-596r20,-9l6559,-615r18,-13l6593,-642r15,-15l6622,-674r13,-18l6646,-711r9,-21l6663,-753r6,-22l6673,-798r2,-24l6675,-834r-1,-24l6671,-881r-5,-22l6659,-925r-8,-21l6640,-966r-11,-18l6616,-1002r-15,-16l6585,-1033r-17,-13l6550,-1058r-19,-9l6511,-1076r-21,-6l6469,-1086r-23,-2l6435,-1089xe" filled="f">
                      <v:path arrowok="t"/>
                    </v:shape>
                    <v:group id="_x0000_s3517" style="position:absolute;left:5910;top:-1539;width:360;height:525" coordorigin="5910,-1539" coordsize="360,525">
                      <v:shape id="_x0000_s3538" style="position:absolute;left:5910;top:-1539;width:360;height:525" coordorigin="5910,-1539" coordsize="360,525" path="m5910,-1539r360,525e" filled="f">
                        <v:path arrowok="t"/>
                      </v:shape>
                      <v:group id="_x0000_s3518" style="position:absolute;left:5715;top:-203;width:480;height:509" coordorigin="5715,-203" coordsize="480,509">
                        <v:shape id="_x0000_s3537" style="position:absolute;left:5715;top:-203;width:480;height:509" coordorigin="5715,-203" coordsize="480,509" path="m5955,-203r-22,1l5911,-198r-22,5l5869,-186r-20,9l5831,-166r-18,12l5797,-140r-15,16l5768,-107r-13,18l5744,-70r-9,20l5727,-28r-6,22l5717,16r-2,24l5715,52r1,24l5719,99r5,22l5731,143r8,21l5750,184r11,18l5775,220r14,16l5805,250r17,14l5840,275r19,10l5879,293r21,7l5922,304r22,2l5955,306r22,-1l5999,302r22,-5l6041,289r20,-9l6079,270r18,-13l6113,243r16,-15l6142,211r13,-18l6166,174r9,-21l6183,132r6,-22l6193,87r2,-23l6195,52r-1,-24l6191,5r-5,-23l6179,-39r-8,-21l6160,-80r-11,-19l6135,-116r-14,-16l6105,-147r-17,-13l6070,-172r-19,-10l6031,-190r-21,-6l5988,-200r-22,-2l5955,-203xe" filled="f">
                          <v:path arrowok="t"/>
                        </v:shape>
                        <v:group id="_x0000_s3519" style="position:absolute;left:6000;top:-684;width:270;height:451" coordorigin="6000,-684" coordsize="270,451">
                          <v:shape id="_x0000_s3536" style="position:absolute;left:6000;top:-684;width:270;height:451" coordorigin="6000,-684" coordsize="270,451" path="m6270,-684r-270,451e" filled="f">
                            <v:path arrowok="t"/>
                          </v:shape>
                          <v:group id="_x0000_s3520" style="position:absolute;left:6555;top:-203;width:555;height:509" coordorigin="6555,-203" coordsize="555,509">
                            <v:shape id="_x0000_s3535" style="position:absolute;left:6555;top:-203;width:555;height:509" coordorigin="6555,-203" coordsize="555,509" path="m6833,-203r-25,1l6785,-199r-23,5l6740,-188r-22,8l6698,-171r-19,11l6660,-148r-17,14l6627,-119r-14,16l6600,-86r-12,17l6578,-50r-8,20l6563,-9r-5,21l6556,33r-1,19l6556,74r3,22l6564,117r7,20l6580,157r10,18l6602,193r13,17l6630,226r16,14l6663,253r19,12l6701,276r21,9l6743,293r23,6l6789,303r24,3l6833,306r24,-1l6880,303r23,-5l6925,292r22,-8l6967,274r20,-11l7005,251r17,-13l7038,223r15,-16l7066,190r11,-18l7087,153r8,-20l7102,113r5,-21l7109,70r1,-18l7109,30,7106,8r-5,-21l7094,-33r-8,-20l7075,-72r-12,-17l7050,-106r-15,-16l7019,-137r-17,-13l6983,-162r-19,-11l6943,-182r-21,-7l6899,-195r-23,-5l6853,-202r-20,-1xe" filled="f">
                              <v:path arrowok="t"/>
                            </v:shape>
                            <v:group id="_x0000_s3521" style="position:absolute;left:6555;top:-684;width:360;height:481" coordorigin="6555,-684" coordsize="360,481">
                              <v:shape id="_x0000_s3534" style="position:absolute;left:6555;top:-684;width:360;height:481" coordorigin="6555,-684" coordsize="360,481" path="m6555,-684r360,481e" filled="f">
                                <v:path arrowok="t"/>
                              </v:shape>
                              <v:group id="_x0000_s3522" style="position:absolute;left:5990;top:-1689;width:1015;height:120" coordorigin="5990,-1689" coordsize="1015,120">
                                <v:shape id="_x0000_s3533" style="position:absolute;left:5990;top:-1689;width:1015;height:120" coordorigin="5990,-1689" coordsize="1015,120" path="m6885,-1639r26,l6915,-1634r90,5l6885,-1689r,50xe" fillcolor="black" stroked="f">
                                  <v:path arrowok="t"/>
                                </v:shape>
                                <v:shape id="_x0000_s3532" style="position:absolute;left:5990;top:-1689;width:1015;height:120" coordorigin="5990,-1689" coordsize="1015,120" path="m6911,-1619r-26,l6885,-1569r120,-60l6911,-1619xe" fillcolor="black" stroked="f">
                                  <v:path arrowok="t"/>
                                </v:shape>
                                <v:shape id="_x0000_s3531" style="position:absolute;left:5990;top:-1689;width:1015;height:120" coordorigin="5990,-1689" coordsize="1015,120" path="m5990,-1634r,11l5994,-1619r917,l6915,-1623r,-6l6915,-1623r-4,4l7005,-1629r-90,-5l6911,-1639r-917,l5990,-1634xe" fillcolor="black" stroked="f">
                                  <v:path arrowok="t"/>
                                </v:shape>
                                <v:group id="_x0000_s3523" style="position:absolute;left:6665;top:-858;width:445;height:120" coordorigin="6665,-858" coordsize="445,120">
                                  <v:shape id="_x0000_s3530" style="position:absolute;left:6665;top:-858;width:445;height:120" coordorigin="6665,-858" coordsize="445,120" path="m6990,-808r26,l7020,-803r90,5l6990,-858r,50xe" fillcolor="black" stroked="f">
                                    <v:path arrowok="t"/>
                                  </v:shape>
                                  <v:shape id="_x0000_s3529" style="position:absolute;left:6665;top:-858;width:445;height:120" coordorigin="6665,-858" coordsize="445,120" path="m7016,-788r-26,l6990,-738r120,-60l7016,-788xe" fillcolor="black" stroked="f">
                                    <v:path arrowok="t"/>
                                  </v:shape>
                                  <v:shape id="_x0000_s3528" style="position:absolute;left:6665;top:-858;width:445;height:120" coordorigin="6665,-858" coordsize="445,120" path="m6665,-803r,11l6669,-788r347,l7020,-792r,-6l7020,-792r-4,4l7110,-798r-90,-5l7016,-808r-347,l6665,-803xe" fillcolor="black" stroked="f">
                                    <v:path arrowok="t"/>
                                  </v:shape>
                                  <v:group id="_x0000_s3524" style="position:absolute;left:7100;top:-54;width:730;height:120" coordorigin="7100,-54" coordsize="730,120">
                                    <v:shape id="_x0000_s3527" style="position:absolute;left:7100;top:-54;width:730;height:120" coordorigin="7100,-54" coordsize="730,120" path="m7710,-4r26,l7740,1r90,5l7710,-54r,50xe" fillcolor="black" stroked="f">
                                      <v:path arrowok="t"/>
                                    </v:shape>
                                    <v:shape id="_x0000_s3526" style="position:absolute;left:7100;top:-54;width:730;height:120" coordorigin="7100,-54" coordsize="730,120" path="m7736,16r-26,l7710,66,7830,6r-94,10xe" fillcolor="black" stroked="f">
                                      <v:path arrowok="t"/>
                                    </v:shape>
                                    <v:shape id="_x0000_s3525" style="position:absolute;left:7100;top:-54;width:730;height:120" coordorigin="7100,-54" coordsize="730,120" path="m7100,1r,11l7104,16r632,l7740,12r,-6l7740,12r-4,4l7830,6,7740,1r-4,-5l7104,-4r-4,5xe" fillcolor="black" stroked="f">
                                      <v:path arrowok="t"/>
                                    </v:shape>
                                  </v:group>
                                </v:group>
                              </v:group>
                            </v:group>
                          </v:group>
                        </v:group>
                      </v:group>
                    </v:group>
                  </v:group>
                </v:group>
              </v:group>
            </v:group>
            <w10:wrap anchorx="page"/>
          </v:group>
        </w:pict>
      </w:r>
      <w:r w:rsidR="007B1AFE">
        <w:rPr>
          <w:rFonts w:ascii="Calibri" w:eastAsia="Calibri" w:hAnsi="Calibri" w:cs="Calibri"/>
          <w:position w:val="2"/>
          <w:sz w:val="22"/>
          <w:szCs w:val="22"/>
        </w:rPr>
        <w:t xml:space="preserve">D             </w:t>
      </w:r>
      <w:r w:rsidR="007B1AFE">
        <w:rPr>
          <w:rFonts w:ascii="Calibri" w:eastAsia="Calibri" w:hAnsi="Calibri" w:cs="Calibri"/>
          <w:spacing w:val="20"/>
          <w:position w:val="2"/>
          <w:sz w:val="22"/>
          <w:szCs w:val="22"/>
        </w:rPr>
        <w:t xml:space="preserve"> </w:t>
      </w:r>
      <w:r w:rsidR="007B1AFE">
        <w:rPr>
          <w:rFonts w:ascii="Calibri" w:eastAsia="Calibri" w:hAnsi="Calibri" w:cs="Calibri"/>
          <w:position w:val="2"/>
          <w:sz w:val="22"/>
          <w:szCs w:val="22"/>
        </w:rPr>
        <w:t>E</w:t>
      </w:r>
    </w:p>
    <w:p w:rsidR="00691543" w:rsidRDefault="00691543">
      <w:pPr>
        <w:spacing w:before="9" w:line="200" w:lineRule="exact"/>
      </w:pPr>
    </w:p>
    <w:p w:rsidR="00691543" w:rsidRDefault="007B1AFE">
      <w:pPr>
        <w:spacing w:before="32" w:line="466" w:lineRule="auto"/>
        <w:ind w:left="160" w:right="4744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pacing w:val="1"/>
          <w:sz w:val="22"/>
          <w:szCs w:val="22"/>
        </w:rPr>
        <w:t>)</w:t>
      </w:r>
      <w:r>
        <w:rPr>
          <w:rFonts w:ascii="Arial" w:eastAsia="Arial" w:hAnsi="Arial" w:cs="Arial"/>
          <w:spacing w:val="-1"/>
          <w:sz w:val="22"/>
          <w:szCs w:val="22"/>
        </w:rPr>
        <w:t>S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2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 xml:space="preserve">t </w:t>
      </w:r>
      <w:r>
        <w:rPr>
          <w:rFonts w:ascii="Arial" w:eastAsia="Arial" w:hAnsi="Arial" w:cs="Arial"/>
          <w:spacing w:val="1"/>
          <w:sz w:val="22"/>
          <w:szCs w:val="22"/>
        </w:rPr>
        <w:t>fr</w:t>
      </w:r>
      <w:r>
        <w:rPr>
          <w:rFonts w:ascii="Arial" w:eastAsia="Arial" w:hAnsi="Arial" w:cs="Arial"/>
          <w:spacing w:val="-3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 xml:space="preserve">m 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he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spacing w:val="-1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>t n</w:t>
      </w:r>
      <w:r>
        <w:rPr>
          <w:rFonts w:ascii="Arial" w:eastAsia="Arial" w:hAnsi="Arial" w:cs="Arial"/>
          <w:spacing w:val="-1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>de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 xml:space="preserve">A 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>d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pacing w:val="-3"/>
          <w:sz w:val="22"/>
          <w:szCs w:val="22"/>
        </w:rPr>
        <w:t>p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 xml:space="preserve">nt 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he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d</w:t>
      </w:r>
      <w:r>
        <w:rPr>
          <w:rFonts w:ascii="Arial" w:eastAsia="Arial" w:hAnsi="Arial" w:cs="Arial"/>
          <w:spacing w:val="-3"/>
          <w:sz w:val="22"/>
          <w:szCs w:val="22"/>
        </w:rPr>
        <w:t>a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 xml:space="preserve">a </w:t>
      </w:r>
      <w:r>
        <w:rPr>
          <w:rFonts w:ascii="Arial" w:eastAsia="Arial" w:hAnsi="Arial" w:cs="Arial"/>
          <w:spacing w:val="-3"/>
          <w:sz w:val="22"/>
          <w:szCs w:val="22"/>
        </w:rPr>
        <w:t>A</w:t>
      </w:r>
      <w:r>
        <w:rPr>
          <w:rFonts w:ascii="Arial" w:eastAsia="Arial" w:hAnsi="Arial" w:cs="Arial"/>
          <w:sz w:val="22"/>
          <w:szCs w:val="22"/>
        </w:rPr>
        <w:t xml:space="preserve">. </w:t>
      </w:r>
      <w:r>
        <w:rPr>
          <w:rFonts w:ascii="Arial" w:eastAsia="Arial" w:hAnsi="Arial" w:cs="Arial"/>
          <w:spacing w:val="-1"/>
          <w:sz w:val="22"/>
          <w:szCs w:val="22"/>
        </w:rPr>
        <w:t>ii</w:t>
      </w:r>
      <w:r>
        <w:rPr>
          <w:rFonts w:ascii="Arial" w:eastAsia="Arial" w:hAnsi="Arial" w:cs="Arial"/>
          <w:sz w:val="22"/>
          <w:szCs w:val="22"/>
        </w:rPr>
        <w:t>)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pacing w:val="-4"/>
          <w:sz w:val="22"/>
          <w:szCs w:val="22"/>
        </w:rPr>
        <w:t>M</w:t>
      </w:r>
      <w:r>
        <w:rPr>
          <w:rFonts w:ascii="Arial" w:eastAsia="Arial" w:hAnsi="Arial" w:cs="Arial"/>
          <w:spacing w:val="2"/>
          <w:sz w:val="22"/>
          <w:szCs w:val="22"/>
        </w:rPr>
        <w:t>o</w:t>
      </w:r>
      <w:r>
        <w:rPr>
          <w:rFonts w:ascii="Arial" w:eastAsia="Arial" w:hAnsi="Arial" w:cs="Arial"/>
          <w:spacing w:val="-2"/>
          <w:sz w:val="22"/>
          <w:szCs w:val="22"/>
        </w:rPr>
        <w:t>v</w:t>
      </w:r>
      <w:r>
        <w:rPr>
          <w:rFonts w:ascii="Arial" w:eastAsia="Arial" w:hAnsi="Arial" w:cs="Arial"/>
          <w:sz w:val="22"/>
          <w:szCs w:val="22"/>
        </w:rPr>
        <w:t>e l</w:t>
      </w:r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pacing w:val="3"/>
          <w:sz w:val="22"/>
          <w:szCs w:val="22"/>
        </w:rPr>
        <w:t>f</w:t>
      </w:r>
      <w:r>
        <w:rPr>
          <w:rFonts w:ascii="Arial" w:eastAsia="Arial" w:hAnsi="Arial" w:cs="Arial"/>
          <w:sz w:val="22"/>
          <w:szCs w:val="22"/>
        </w:rPr>
        <w:t xml:space="preserve">t 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n</w:t>
      </w:r>
      <w:r>
        <w:rPr>
          <w:rFonts w:ascii="Arial" w:eastAsia="Arial" w:hAnsi="Arial" w:cs="Arial"/>
          <w:spacing w:val="-1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>de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B a</w:t>
      </w:r>
      <w:r>
        <w:rPr>
          <w:rFonts w:ascii="Arial" w:eastAsia="Arial" w:hAnsi="Arial" w:cs="Arial"/>
          <w:spacing w:val="-3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>d p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 xml:space="preserve">nt 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he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d</w:t>
      </w:r>
      <w:r>
        <w:rPr>
          <w:rFonts w:ascii="Arial" w:eastAsia="Arial" w:hAnsi="Arial" w:cs="Arial"/>
          <w:spacing w:val="-1"/>
          <w:sz w:val="22"/>
          <w:szCs w:val="22"/>
        </w:rPr>
        <w:t>a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B</w:t>
      </w:r>
    </w:p>
    <w:p w:rsidR="00691543" w:rsidRDefault="007B1AFE">
      <w:pPr>
        <w:spacing w:before="4"/>
        <w:ind w:left="160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pacing w:val="-1"/>
          <w:sz w:val="22"/>
          <w:szCs w:val="22"/>
        </w:rPr>
        <w:t>iii</w:t>
      </w:r>
      <w:r>
        <w:rPr>
          <w:rFonts w:ascii="Arial" w:eastAsia="Arial" w:hAnsi="Arial" w:cs="Arial"/>
          <w:spacing w:val="1"/>
          <w:sz w:val="22"/>
          <w:szCs w:val="22"/>
        </w:rPr>
        <w:t>)</w:t>
      </w:r>
      <w:r>
        <w:rPr>
          <w:rFonts w:ascii="Arial" w:eastAsia="Arial" w:hAnsi="Arial" w:cs="Arial"/>
          <w:spacing w:val="-1"/>
          <w:sz w:val="22"/>
          <w:szCs w:val="22"/>
        </w:rPr>
        <w:t>Si</w:t>
      </w:r>
      <w:r>
        <w:rPr>
          <w:rFonts w:ascii="Arial" w:eastAsia="Arial" w:hAnsi="Arial" w:cs="Arial"/>
          <w:sz w:val="22"/>
          <w:szCs w:val="22"/>
        </w:rPr>
        <w:t>nce</w:t>
      </w:r>
      <w:r>
        <w:rPr>
          <w:rFonts w:ascii="Arial" w:eastAsia="Arial" w:hAnsi="Arial" w:cs="Arial"/>
          <w:spacing w:val="1"/>
          <w:sz w:val="22"/>
          <w:szCs w:val="22"/>
        </w:rPr>
        <w:t xml:space="preserve"> t</w:t>
      </w:r>
      <w:r>
        <w:rPr>
          <w:rFonts w:ascii="Arial" w:eastAsia="Arial" w:hAnsi="Arial" w:cs="Arial"/>
          <w:sz w:val="22"/>
          <w:szCs w:val="22"/>
        </w:rPr>
        <w:t>h</w:t>
      </w:r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e is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no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n</w:t>
      </w:r>
      <w:r>
        <w:rPr>
          <w:rFonts w:ascii="Arial" w:eastAsia="Arial" w:hAnsi="Arial" w:cs="Arial"/>
          <w:spacing w:val="-1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>de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m</w:t>
      </w:r>
      <w:r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spacing w:val="-3"/>
          <w:sz w:val="22"/>
          <w:szCs w:val="22"/>
        </w:rPr>
        <w:t>v</w:t>
      </w:r>
      <w:r>
        <w:rPr>
          <w:rFonts w:ascii="Arial" w:eastAsia="Arial" w:hAnsi="Arial" w:cs="Arial"/>
          <w:sz w:val="22"/>
          <w:szCs w:val="22"/>
        </w:rPr>
        <w:t>e l</w:t>
      </w:r>
      <w:r>
        <w:rPr>
          <w:rFonts w:ascii="Arial" w:eastAsia="Arial" w:hAnsi="Arial" w:cs="Arial"/>
          <w:spacing w:val="-3"/>
          <w:sz w:val="22"/>
          <w:szCs w:val="22"/>
        </w:rPr>
        <w:t>e</w:t>
      </w:r>
      <w:r>
        <w:rPr>
          <w:rFonts w:ascii="Arial" w:eastAsia="Arial" w:hAnsi="Arial" w:cs="Arial"/>
          <w:spacing w:val="1"/>
          <w:sz w:val="22"/>
          <w:szCs w:val="22"/>
        </w:rPr>
        <w:t>f</w:t>
      </w:r>
      <w:r>
        <w:rPr>
          <w:rFonts w:ascii="Arial" w:eastAsia="Arial" w:hAnsi="Arial" w:cs="Arial"/>
          <w:sz w:val="22"/>
          <w:szCs w:val="22"/>
        </w:rPr>
        <w:t>t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pacing w:val="-3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 xml:space="preserve">r 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pacing w:val="2"/>
          <w:sz w:val="22"/>
          <w:szCs w:val="22"/>
        </w:rPr>
        <w:t>g</w:t>
      </w:r>
      <w:r>
        <w:rPr>
          <w:rFonts w:ascii="Arial" w:eastAsia="Arial" w:hAnsi="Arial" w:cs="Arial"/>
          <w:spacing w:val="-3"/>
          <w:sz w:val="22"/>
          <w:szCs w:val="22"/>
        </w:rPr>
        <w:t>h</w:t>
      </w:r>
      <w:r>
        <w:rPr>
          <w:rFonts w:ascii="Arial" w:eastAsia="Arial" w:hAnsi="Arial" w:cs="Arial"/>
          <w:sz w:val="22"/>
          <w:szCs w:val="22"/>
        </w:rPr>
        <w:t xml:space="preserve">t </w:t>
      </w:r>
      <w:r>
        <w:rPr>
          <w:rFonts w:ascii="Arial" w:eastAsia="Arial" w:hAnsi="Arial" w:cs="Arial"/>
          <w:spacing w:val="1"/>
          <w:sz w:val="22"/>
          <w:szCs w:val="22"/>
        </w:rPr>
        <w:t>m</w:t>
      </w:r>
      <w:r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spacing w:val="-3"/>
          <w:sz w:val="22"/>
          <w:szCs w:val="22"/>
        </w:rPr>
        <w:t>v</w:t>
      </w:r>
      <w:r>
        <w:rPr>
          <w:rFonts w:ascii="Arial" w:eastAsia="Arial" w:hAnsi="Arial" w:cs="Arial"/>
          <w:sz w:val="22"/>
          <w:szCs w:val="22"/>
        </w:rPr>
        <w:t>e one node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b</w:t>
      </w:r>
      <w:r>
        <w:rPr>
          <w:rFonts w:ascii="Arial" w:eastAsia="Arial" w:hAnsi="Arial" w:cs="Arial"/>
          <w:spacing w:val="-1"/>
          <w:sz w:val="22"/>
          <w:szCs w:val="22"/>
        </w:rPr>
        <w:t>a</w:t>
      </w:r>
      <w:r>
        <w:rPr>
          <w:rFonts w:ascii="Arial" w:eastAsia="Arial" w:hAnsi="Arial" w:cs="Arial"/>
          <w:spacing w:val="-2"/>
          <w:sz w:val="22"/>
          <w:szCs w:val="22"/>
        </w:rPr>
        <w:t>c</w:t>
      </w:r>
      <w:r>
        <w:rPr>
          <w:rFonts w:ascii="Arial" w:eastAsia="Arial" w:hAnsi="Arial" w:cs="Arial"/>
          <w:sz w:val="22"/>
          <w:szCs w:val="22"/>
        </w:rPr>
        <w:t>k</w:t>
      </w:r>
      <w:r>
        <w:rPr>
          <w:rFonts w:ascii="Arial" w:eastAsia="Arial" w:hAnsi="Arial" w:cs="Arial"/>
          <w:spacing w:val="1"/>
          <w:sz w:val="22"/>
          <w:szCs w:val="22"/>
        </w:rPr>
        <w:t xml:space="preserve"> t</w:t>
      </w:r>
      <w:r>
        <w:rPr>
          <w:rFonts w:ascii="Arial" w:eastAsia="Arial" w:hAnsi="Arial" w:cs="Arial"/>
          <w:sz w:val="22"/>
          <w:szCs w:val="22"/>
        </w:rPr>
        <w:t>h</w:t>
      </w:r>
      <w:r>
        <w:rPr>
          <w:rFonts w:ascii="Arial" w:eastAsia="Arial" w:hAnsi="Arial" w:cs="Arial"/>
          <w:spacing w:val="-3"/>
          <w:sz w:val="22"/>
          <w:szCs w:val="22"/>
        </w:rPr>
        <w:t>a</w:t>
      </w:r>
      <w:r>
        <w:rPr>
          <w:rFonts w:ascii="Arial" w:eastAsia="Arial" w:hAnsi="Arial" w:cs="Arial"/>
          <w:sz w:val="22"/>
          <w:szCs w:val="22"/>
        </w:rPr>
        <w:t>t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t</w:t>
      </w:r>
      <w:r>
        <w:rPr>
          <w:rFonts w:ascii="Arial" w:eastAsia="Arial" w:hAnsi="Arial" w:cs="Arial"/>
          <w:sz w:val="22"/>
          <w:szCs w:val="22"/>
        </w:rPr>
        <w:t>o node A</w:t>
      </w:r>
    </w:p>
    <w:p w:rsidR="00691543" w:rsidRDefault="00691543">
      <w:pPr>
        <w:spacing w:before="19" w:line="220" w:lineRule="exact"/>
        <w:rPr>
          <w:sz w:val="22"/>
          <w:szCs w:val="22"/>
        </w:rPr>
      </w:pPr>
    </w:p>
    <w:p w:rsidR="00691543" w:rsidRDefault="007B1AFE">
      <w:pPr>
        <w:spacing w:line="275" w:lineRule="auto"/>
        <w:ind w:left="160" w:right="388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pacing w:val="-2"/>
          <w:sz w:val="22"/>
          <w:szCs w:val="22"/>
        </w:rPr>
        <w:t>v</w:t>
      </w:r>
      <w:r>
        <w:rPr>
          <w:rFonts w:ascii="Arial" w:eastAsia="Arial" w:hAnsi="Arial" w:cs="Arial"/>
          <w:spacing w:val="1"/>
          <w:sz w:val="22"/>
          <w:szCs w:val="22"/>
        </w:rPr>
        <w:t>)</w:t>
      </w:r>
      <w:r>
        <w:rPr>
          <w:rFonts w:ascii="Arial" w:eastAsia="Arial" w:hAnsi="Arial" w:cs="Arial"/>
          <w:sz w:val="22"/>
          <w:szCs w:val="22"/>
        </w:rPr>
        <w:t>From</w:t>
      </w:r>
      <w:r>
        <w:rPr>
          <w:rFonts w:ascii="Arial" w:eastAsia="Arial" w:hAnsi="Arial" w:cs="Arial"/>
          <w:spacing w:val="3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h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n</w:t>
      </w:r>
      <w:r>
        <w:rPr>
          <w:rFonts w:ascii="Arial" w:eastAsia="Arial" w:hAnsi="Arial" w:cs="Arial"/>
          <w:spacing w:val="-1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>de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m</w:t>
      </w:r>
      <w:r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spacing w:val="-3"/>
          <w:sz w:val="22"/>
          <w:szCs w:val="22"/>
        </w:rPr>
        <w:t>v</w:t>
      </w:r>
      <w:r>
        <w:rPr>
          <w:rFonts w:ascii="Arial" w:eastAsia="Arial" w:hAnsi="Arial" w:cs="Arial"/>
          <w:sz w:val="22"/>
          <w:szCs w:val="22"/>
        </w:rPr>
        <w:t xml:space="preserve">e </w:t>
      </w:r>
      <w:r>
        <w:rPr>
          <w:rFonts w:ascii="Arial" w:eastAsia="Arial" w:hAnsi="Arial" w:cs="Arial"/>
          <w:spacing w:val="-1"/>
          <w:sz w:val="22"/>
          <w:szCs w:val="22"/>
        </w:rPr>
        <w:t>ri</w:t>
      </w:r>
      <w:r>
        <w:rPr>
          <w:rFonts w:ascii="Arial" w:eastAsia="Arial" w:hAnsi="Arial" w:cs="Arial"/>
          <w:spacing w:val="2"/>
          <w:sz w:val="22"/>
          <w:szCs w:val="22"/>
        </w:rPr>
        <w:t>g</w:t>
      </w:r>
      <w:r>
        <w:rPr>
          <w:rFonts w:ascii="Arial" w:eastAsia="Arial" w:hAnsi="Arial" w:cs="Arial"/>
          <w:sz w:val="22"/>
          <w:szCs w:val="22"/>
        </w:rPr>
        <w:t xml:space="preserve">ht 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n</w:t>
      </w:r>
      <w:r>
        <w:rPr>
          <w:rFonts w:ascii="Arial" w:eastAsia="Arial" w:hAnsi="Arial" w:cs="Arial"/>
          <w:spacing w:val="-1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>de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C a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 xml:space="preserve">d </w:t>
      </w:r>
      <w:r>
        <w:rPr>
          <w:rFonts w:ascii="Arial" w:eastAsia="Arial" w:hAnsi="Arial" w:cs="Arial"/>
          <w:spacing w:val="-2"/>
          <w:sz w:val="22"/>
          <w:szCs w:val="22"/>
        </w:rPr>
        <w:t>p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 xml:space="preserve">nt </w:t>
      </w:r>
      <w:r>
        <w:rPr>
          <w:rFonts w:ascii="Arial" w:eastAsia="Arial" w:hAnsi="Arial" w:cs="Arial"/>
          <w:spacing w:val="-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he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d</w:t>
      </w:r>
      <w:r>
        <w:rPr>
          <w:rFonts w:ascii="Arial" w:eastAsia="Arial" w:hAnsi="Arial" w:cs="Arial"/>
          <w:spacing w:val="-1"/>
          <w:sz w:val="22"/>
          <w:szCs w:val="22"/>
        </w:rPr>
        <w:t>a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C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>d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m</w:t>
      </w:r>
      <w:r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spacing w:val="-3"/>
          <w:sz w:val="22"/>
          <w:szCs w:val="22"/>
        </w:rPr>
        <w:t>v</w:t>
      </w:r>
      <w:r>
        <w:rPr>
          <w:rFonts w:ascii="Arial" w:eastAsia="Arial" w:hAnsi="Arial" w:cs="Arial"/>
          <w:sz w:val="22"/>
          <w:szCs w:val="22"/>
        </w:rPr>
        <w:t>e l</w:t>
      </w:r>
      <w:r>
        <w:rPr>
          <w:rFonts w:ascii="Arial" w:eastAsia="Arial" w:hAnsi="Arial" w:cs="Arial"/>
          <w:spacing w:val="-3"/>
          <w:sz w:val="22"/>
          <w:szCs w:val="22"/>
        </w:rPr>
        <w:t>e</w:t>
      </w:r>
      <w:r>
        <w:rPr>
          <w:rFonts w:ascii="Arial" w:eastAsia="Arial" w:hAnsi="Arial" w:cs="Arial"/>
          <w:spacing w:val="1"/>
          <w:sz w:val="22"/>
          <w:szCs w:val="22"/>
        </w:rPr>
        <w:t>f</w:t>
      </w:r>
      <w:r>
        <w:rPr>
          <w:rFonts w:ascii="Arial" w:eastAsia="Arial" w:hAnsi="Arial" w:cs="Arial"/>
          <w:sz w:val="22"/>
          <w:szCs w:val="22"/>
        </w:rPr>
        <w:t xml:space="preserve">t 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o node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D a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>d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pri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>t d</w:t>
      </w:r>
      <w:r>
        <w:rPr>
          <w:rFonts w:ascii="Arial" w:eastAsia="Arial" w:hAnsi="Arial" w:cs="Arial"/>
          <w:spacing w:val="-1"/>
          <w:sz w:val="22"/>
          <w:szCs w:val="22"/>
        </w:rPr>
        <w:t>a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a D.</w:t>
      </w:r>
    </w:p>
    <w:p w:rsidR="00691543" w:rsidRDefault="00691543">
      <w:pPr>
        <w:spacing w:before="3" w:line="200" w:lineRule="exact"/>
      </w:pPr>
    </w:p>
    <w:p w:rsidR="00691543" w:rsidRDefault="007B1AFE">
      <w:pPr>
        <w:spacing w:line="275" w:lineRule="auto"/>
        <w:ind w:left="160" w:right="320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pacing w:val="-2"/>
          <w:sz w:val="22"/>
          <w:szCs w:val="22"/>
        </w:rPr>
        <w:t>v</w:t>
      </w:r>
      <w:r>
        <w:rPr>
          <w:rFonts w:ascii="Arial" w:eastAsia="Arial" w:hAnsi="Arial" w:cs="Arial"/>
          <w:sz w:val="22"/>
          <w:szCs w:val="22"/>
        </w:rPr>
        <w:t>)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From n</w:t>
      </w:r>
      <w:r>
        <w:rPr>
          <w:rFonts w:ascii="Arial" w:eastAsia="Arial" w:hAnsi="Arial" w:cs="Arial"/>
          <w:spacing w:val="-1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>de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D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h</w:t>
      </w:r>
      <w:r>
        <w:rPr>
          <w:rFonts w:ascii="Arial" w:eastAsia="Arial" w:hAnsi="Arial" w:cs="Arial"/>
          <w:spacing w:val="-3"/>
          <w:sz w:val="22"/>
          <w:szCs w:val="22"/>
        </w:rPr>
        <w:t>e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61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no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n</w:t>
      </w:r>
      <w:r>
        <w:rPr>
          <w:rFonts w:ascii="Arial" w:eastAsia="Arial" w:hAnsi="Arial" w:cs="Arial"/>
          <w:spacing w:val="-1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>de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m</w:t>
      </w:r>
      <w:r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spacing w:val="-3"/>
          <w:sz w:val="22"/>
          <w:szCs w:val="22"/>
        </w:rPr>
        <w:t>v</w:t>
      </w:r>
      <w:r>
        <w:rPr>
          <w:rFonts w:ascii="Arial" w:eastAsia="Arial" w:hAnsi="Arial" w:cs="Arial"/>
          <w:sz w:val="22"/>
          <w:szCs w:val="22"/>
        </w:rPr>
        <w:t>e l</w:t>
      </w:r>
      <w:r>
        <w:rPr>
          <w:rFonts w:ascii="Arial" w:eastAsia="Arial" w:hAnsi="Arial" w:cs="Arial"/>
          <w:spacing w:val="-3"/>
          <w:sz w:val="22"/>
          <w:szCs w:val="22"/>
        </w:rPr>
        <w:t>e</w:t>
      </w:r>
      <w:r>
        <w:rPr>
          <w:rFonts w:ascii="Arial" w:eastAsia="Arial" w:hAnsi="Arial" w:cs="Arial"/>
          <w:spacing w:val="3"/>
          <w:sz w:val="22"/>
          <w:szCs w:val="22"/>
        </w:rPr>
        <w:t>f</w:t>
      </w:r>
      <w:r>
        <w:rPr>
          <w:rFonts w:ascii="Arial" w:eastAsia="Arial" w:hAnsi="Arial" w:cs="Arial"/>
          <w:sz w:val="22"/>
          <w:szCs w:val="22"/>
        </w:rPr>
        <w:t xml:space="preserve">t 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pacing w:val="-3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 xml:space="preserve">r </w:t>
      </w:r>
      <w:r>
        <w:rPr>
          <w:rFonts w:ascii="Arial" w:eastAsia="Arial" w:hAnsi="Arial" w:cs="Arial"/>
          <w:spacing w:val="-2"/>
          <w:sz w:val="22"/>
          <w:szCs w:val="22"/>
        </w:rPr>
        <w:t>r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pacing w:val="2"/>
          <w:sz w:val="22"/>
          <w:szCs w:val="22"/>
        </w:rPr>
        <w:t>g</w:t>
      </w:r>
      <w:r>
        <w:rPr>
          <w:rFonts w:ascii="Arial" w:eastAsia="Arial" w:hAnsi="Arial" w:cs="Arial"/>
          <w:sz w:val="22"/>
          <w:szCs w:val="22"/>
        </w:rPr>
        <w:t xml:space="preserve">ht 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so</w:t>
      </w:r>
      <w:r>
        <w:rPr>
          <w:rFonts w:ascii="Arial" w:eastAsia="Arial" w:hAnsi="Arial" w:cs="Arial"/>
          <w:spacing w:val="-4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m</w:t>
      </w:r>
      <w:r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spacing w:val="-3"/>
          <w:sz w:val="22"/>
          <w:szCs w:val="22"/>
        </w:rPr>
        <w:t>v</w:t>
      </w:r>
      <w:r>
        <w:rPr>
          <w:rFonts w:ascii="Arial" w:eastAsia="Arial" w:hAnsi="Arial" w:cs="Arial"/>
          <w:sz w:val="22"/>
          <w:szCs w:val="22"/>
        </w:rPr>
        <w:t>e one node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b</w:t>
      </w:r>
      <w:r>
        <w:rPr>
          <w:rFonts w:ascii="Arial" w:eastAsia="Arial" w:hAnsi="Arial" w:cs="Arial"/>
          <w:spacing w:val="-1"/>
          <w:sz w:val="22"/>
          <w:szCs w:val="22"/>
        </w:rPr>
        <w:t>a</w:t>
      </w:r>
      <w:r>
        <w:rPr>
          <w:rFonts w:ascii="Arial" w:eastAsia="Arial" w:hAnsi="Arial" w:cs="Arial"/>
          <w:sz w:val="22"/>
          <w:szCs w:val="22"/>
        </w:rPr>
        <w:t>ck</w:t>
      </w:r>
      <w:r>
        <w:rPr>
          <w:rFonts w:ascii="Arial" w:eastAsia="Arial" w:hAnsi="Arial" w:cs="Arial"/>
          <w:spacing w:val="1"/>
          <w:sz w:val="22"/>
          <w:szCs w:val="22"/>
        </w:rPr>
        <w:t xml:space="preserve"> t</w:t>
      </w:r>
      <w:r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C a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>d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m</w:t>
      </w:r>
      <w:r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spacing w:val="-3"/>
          <w:sz w:val="22"/>
          <w:szCs w:val="22"/>
        </w:rPr>
        <w:t>v</w:t>
      </w:r>
      <w:r>
        <w:rPr>
          <w:rFonts w:ascii="Arial" w:eastAsia="Arial" w:hAnsi="Arial" w:cs="Arial"/>
          <w:sz w:val="22"/>
          <w:szCs w:val="22"/>
        </w:rPr>
        <w:t xml:space="preserve">e 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pacing w:val="2"/>
          <w:sz w:val="22"/>
          <w:szCs w:val="22"/>
        </w:rPr>
        <w:t>g</w:t>
      </w:r>
      <w:r>
        <w:rPr>
          <w:rFonts w:ascii="Arial" w:eastAsia="Arial" w:hAnsi="Arial" w:cs="Arial"/>
          <w:spacing w:val="-3"/>
          <w:sz w:val="22"/>
          <w:szCs w:val="22"/>
        </w:rPr>
        <w:t>h</w:t>
      </w:r>
      <w:r>
        <w:rPr>
          <w:rFonts w:ascii="Arial" w:eastAsia="Arial" w:hAnsi="Arial" w:cs="Arial"/>
          <w:sz w:val="22"/>
          <w:szCs w:val="22"/>
        </w:rPr>
        <w:t xml:space="preserve">t 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o node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E a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>d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pri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>t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he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d</w:t>
      </w:r>
      <w:r>
        <w:rPr>
          <w:rFonts w:ascii="Arial" w:eastAsia="Arial" w:hAnsi="Arial" w:cs="Arial"/>
          <w:spacing w:val="-3"/>
          <w:sz w:val="22"/>
          <w:szCs w:val="22"/>
        </w:rPr>
        <w:t>a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a E</w:t>
      </w:r>
    </w:p>
    <w:p w:rsidR="00691543" w:rsidRDefault="00691543">
      <w:pPr>
        <w:spacing w:line="200" w:lineRule="exact"/>
      </w:pPr>
    </w:p>
    <w:p w:rsidR="00691543" w:rsidRDefault="007B1AFE">
      <w:pPr>
        <w:ind w:left="160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pacing w:val="2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h</w:t>
      </w:r>
      <w:r>
        <w:rPr>
          <w:rFonts w:ascii="Arial" w:eastAsia="Arial" w:hAnsi="Arial" w:cs="Arial"/>
          <w:spacing w:val="-3"/>
          <w:sz w:val="22"/>
          <w:szCs w:val="22"/>
        </w:rPr>
        <w:t>e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pacing w:val="-3"/>
          <w:sz w:val="22"/>
          <w:szCs w:val="22"/>
        </w:rPr>
        <w:t>e</w:t>
      </w:r>
      <w:r>
        <w:rPr>
          <w:rFonts w:ascii="Arial" w:eastAsia="Arial" w:hAnsi="Arial" w:cs="Arial"/>
          <w:spacing w:val="3"/>
          <w:sz w:val="22"/>
          <w:szCs w:val="22"/>
        </w:rPr>
        <w:t>f</w:t>
      </w:r>
      <w:r>
        <w:rPr>
          <w:rFonts w:ascii="Arial" w:eastAsia="Arial" w:hAnsi="Arial" w:cs="Arial"/>
          <w:spacing w:val="-3"/>
          <w:sz w:val="22"/>
          <w:szCs w:val="22"/>
        </w:rPr>
        <w:t>o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1"/>
          <w:sz w:val="22"/>
          <w:szCs w:val="22"/>
        </w:rPr>
        <w:t>,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he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es</w:t>
      </w:r>
      <w:r>
        <w:rPr>
          <w:rFonts w:ascii="Arial" w:eastAsia="Arial" w:hAnsi="Arial" w:cs="Arial"/>
          <w:spacing w:val="-1"/>
          <w:sz w:val="22"/>
          <w:szCs w:val="22"/>
        </w:rPr>
        <w:t>ul</w:t>
      </w:r>
      <w:r>
        <w:rPr>
          <w:rFonts w:ascii="Arial" w:eastAsia="Arial" w:hAnsi="Arial" w:cs="Arial"/>
          <w:sz w:val="22"/>
          <w:szCs w:val="22"/>
        </w:rPr>
        <w:t xml:space="preserve">t </w:t>
      </w:r>
      <w:r>
        <w:rPr>
          <w:rFonts w:ascii="Arial" w:eastAsia="Arial" w:hAnsi="Arial" w:cs="Arial"/>
          <w:spacing w:val="-3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>f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pacing w:val="-3"/>
          <w:sz w:val="22"/>
          <w:szCs w:val="22"/>
        </w:rPr>
        <w:t>h</w:t>
      </w:r>
      <w:r>
        <w:rPr>
          <w:rFonts w:ascii="Arial" w:eastAsia="Arial" w:hAnsi="Arial" w:cs="Arial"/>
          <w:sz w:val="22"/>
          <w:szCs w:val="22"/>
        </w:rPr>
        <w:t>e p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3"/>
          <w:sz w:val="22"/>
          <w:szCs w:val="22"/>
        </w:rPr>
        <w:t>o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d</w:t>
      </w:r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 xml:space="preserve">r </w:t>
      </w:r>
      <w:r>
        <w:rPr>
          <w:rFonts w:ascii="Arial" w:eastAsia="Arial" w:hAnsi="Arial" w:cs="Arial"/>
          <w:spacing w:val="-1"/>
          <w:sz w:val="22"/>
          <w:szCs w:val="22"/>
        </w:rPr>
        <w:t>t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3"/>
          <w:sz w:val="22"/>
          <w:szCs w:val="22"/>
        </w:rPr>
        <w:t>v</w:t>
      </w:r>
      <w:r>
        <w:rPr>
          <w:rFonts w:ascii="Arial" w:eastAsia="Arial" w:hAnsi="Arial" w:cs="Arial"/>
          <w:sz w:val="22"/>
          <w:szCs w:val="22"/>
        </w:rPr>
        <w:t xml:space="preserve">ersal 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 xml:space="preserve">s </w:t>
      </w:r>
      <w:r>
        <w:rPr>
          <w:rFonts w:ascii="Arial" w:eastAsia="Arial" w:hAnsi="Arial" w:cs="Arial"/>
          <w:spacing w:val="5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B C D  E</w:t>
      </w:r>
    </w:p>
    <w:p w:rsidR="00691543" w:rsidRDefault="00691543">
      <w:pPr>
        <w:spacing w:before="17" w:line="220" w:lineRule="exact"/>
        <w:rPr>
          <w:sz w:val="22"/>
          <w:szCs w:val="22"/>
        </w:rPr>
      </w:pPr>
    </w:p>
    <w:p w:rsidR="00691543" w:rsidRDefault="007B1AFE">
      <w:pPr>
        <w:ind w:left="880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b/>
          <w:sz w:val="22"/>
          <w:szCs w:val="22"/>
        </w:rPr>
        <w:t>c</w:t>
      </w:r>
      <w:r>
        <w:rPr>
          <w:rFonts w:ascii="Arial" w:eastAsia="Arial" w:hAnsi="Arial" w:cs="Arial"/>
          <w:b/>
          <w:spacing w:val="1"/>
          <w:sz w:val="22"/>
          <w:szCs w:val="22"/>
        </w:rPr>
        <w:t>)</w:t>
      </w:r>
      <w:r>
        <w:rPr>
          <w:rFonts w:ascii="Arial" w:eastAsia="Arial" w:hAnsi="Arial" w:cs="Arial"/>
          <w:b/>
          <w:spacing w:val="-1"/>
          <w:sz w:val="22"/>
          <w:szCs w:val="22"/>
        </w:rPr>
        <w:t>P</w:t>
      </w:r>
      <w:r>
        <w:rPr>
          <w:rFonts w:ascii="Arial" w:eastAsia="Arial" w:hAnsi="Arial" w:cs="Arial"/>
          <w:b/>
          <w:sz w:val="22"/>
          <w:szCs w:val="22"/>
        </w:rPr>
        <w:t>o</w:t>
      </w:r>
      <w:r>
        <w:rPr>
          <w:rFonts w:ascii="Arial" w:eastAsia="Arial" w:hAnsi="Arial" w:cs="Arial"/>
          <w:b/>
          <w:spacing w:val="-1"/>
          <w:sz w:val="22"/>
          <w:szCs w:val="22"/>
        </w:rPr>
        <w:t>s</w:t>
      </w:r>
      <w:r>
        <w:rPr>
          <w:rFonts w:ascii="Arial" w:eastAsia="Arial" w:hAnsi="Arial" w:cs="Arial"/>
          <w:b/>
          <w:sz w:val="22"/>
          <w:szCs w:val="22"/>
        </w:rPr>
        <w:t>t</w:t>
      </w:r>
      <w:r>
        <w:rPr>
          <w:rFonts w:ascii="Arial" w:eastAsia="Arial" w:hAnsi="Arial" w:cs="Arial"/>
          <w:b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b/>
          <w:spacing w:val="-3"/>
          <w:sz w:val="22"/>
          <w:szCs w:val="22"/>
        </w:rPr>
        <w:t>o</w:t>
      </w:r>
      <w:r>
        <w:rPr>
          <w:rFonts w:ascii="Arial" w:eastAsia="Arial" w:hAnsi="Arial" w:cs="Arial"/>
          <w:b/>
          <w:sz w:val="22"/>
          <w:szCs w:val="22"/>
        </w:rPr>
        <w:t>rder</w:t>
      </w:r>
      <w:r>
        <w:rPr>
          <w:rFonts w:ascii="Arial" w:eastAsia="Arial" w:hAnsi="Arial" w:cs="Arial"/>
          <w:b/>
          <w:spacing w:val="-1"/>
          <w:sz w:val="22"/>
          <w:szCs w:val="22"/>
        </w:rPr>
        <w:t xml:space="preserve"> </w:t>
      </w:r>
      <w:r>
        <w:rPr>
          <w:rFonts w:ascii="Arial" w:eastAsia="Arial" w:hAnsi="Arial" w:cs="Arial"/>
          <w:b/>
          <w:spacing w:val="1"/>
          <w:sz w:val="22"/>
          <w:szCs w:val="22"/>
        </w:rPr>
        <w:t>t</w:t>
      </w:r>
      <w:r>
        <w:rPr>
          <w:rFonts w:ascii="Arial" w:eastAsia="Arial" w:hAnsi="Arial" w:cs="Arial"/>
          <w:b/>
          <w:sz w:val="22"/>
          <w:szCs w:val="22"/>
        </w:rPr>
        <w:t>ra</w:t>
      </w:r>
      <w:r>
        <w:rPr>
          <w:rFonts w:ascii="Arial" w:eastAsia="Arial" w:hAnsi="Arial" w:cs="Arial"/>
          <w:b/>
          <w:spacing w:val="-3"/>
          <w:sz w:val="22"/>
          <w:szCs w:val="22"/>
        </w:rPr>
        <w:t>v</w:t>
      </w:r>
      <w:r>
        <w:rPr>
          <w:rFonts w:ascii="Arial" w:eastAsia="Arial" w:hAnsi="Arial" w:cs="Arial"/>
          <w:b/>
          <w:sz w:val="22"/>
          <w:szCs w:val="22"/>
        </w:rPr>
        <w:t>ersal</w:t>
      </w:r>
      <w:r>
        <w:rPr>
          <w:rFonts w:ascii="Arial" w:eastAsia="Arial" w:hAnsi="Arial" w:cs="Arial"/>
          <w:b/>
          <w:spacing w:val="59"/>
          <w:sz w:val="22"/>
          <w:szCs w:val="22"/>
        </w:rPr>
        <w:t xml:space="preserve"> </w:t>
      </w:r>
      <w:r>
        <w:rPr>
          <w:rFonts w:ascii="Arial" w:eastAsia="Arial" w:hAnsi="Arial" w:cs="Arial"/>
          <w:b/>
          <w:spacing w:val="1"/>
          <w:sz w:val="22"/>
          <w:szCs w:val="22"/>
        </w:rPr>
        <w:t>(</w:t>
      </w:r>
      <w:r>
        <w:rPr>
          <w:rFonts w:ascii="Arial" w:eastAsia="Arial" w:hAnsi="Arial" w:cs="Arial"/>
          <w:b/>
          <w:sz w:val="22"/>
          <w:szCs w:val="22"/>
        </w:rPr>
        <w:t>L</w:t>
      </w:r>
      <w:r>
        <w:rPr>
          <w:rFonts w:ascii="Arial" w:eastAsia="Arial" w:hAnsi="Arial" w:cs="Arial"/>
          <w:b/>
          <w:spacing w:val="-2"/>
          <w:sz w:val="22"/>
          <w:szCs w:val="22"/>
        </w:rPr>
        <w:t>R</w:t>
      </w:r>
      <w:r>
        <w:rPr>
          <w:rFonts w:ascii="Arial" w:eastAsia="Arial" w:hAnsi="Arial" w:cs="Arial"/>
          <w:b/>
          <w:spacing w:val="-1"/>
          <w:sz w:val="22"/>
          <w:szCs w:val="22"/>
        </w:rPr>
        <w:t>V</w:t>
      </w:r>
      <w:r>
        <w:rPr>
          <w:rFonts w:ascii="Arial" w:eastAsia="Arial" w:hAnsi="Arial" w:cs="Arial"/>
          <w:b/>
          <w:sz w:val="22"/>
          <w:szCs w:val="22"/>
        </w:rPr>
        <w:t>)</w:t>
      </w:r>
    </w:p>
    <w:p w:rsidR="00691543" w:rsidRDefault="007B1AFE">
      <w:pPr>
        <w:spacing w:before="40"/>
        <w:ind w:left="940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pacing w:val="2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h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t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3"/>
          <w:sz w:val="22"/>
          <w:szCs w:val="22"/>
        </w:rPr>
        <w:t>v</w:t>
      </w:r>
      <w:r>
        <w:rPr>
          <w:rFonts w:ascii="Arial" w:eastAsia="Arial" w:hAnsi="Arial" w:cs="Arial"/>
          <w:sz w:val="22"/>
          <w:szCs w:val="22"/>
        </w:rPr>
        <w:t xml:space="preserve">ersal 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d</w:t>
      </w:r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>n</w:t>
      </w:r>
      <w:r>
        <w:rPr>
          <w:rFonts w:ascii="Arial" w:eastAsia="Arial" w:hAnsi="Arial" w:cs="Arial"/>
          <w:spacing w:val="-3"/>
          <w:sz w:val="22"/>
          <w:szCs w:val="22"/>
        </w:rPr>
        <w:t>o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pacing w:val="-3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>d by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he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pacing w:val="-3"/>
          <w:sz w:val="22"/>
          <w:szCs w:val="22"/>
        </w:rPr>
        <w:t>e</w:t>
      </w:r>
      <w:r>
        <w:rPr>
          <w:rFonts w:ascii="Arial" w:eastAsia="Arial" w:hAnsi="Arial" w:cs="Arial"/>
          <w:spacing w:val="1"/>
          <w:sz w:val="22"/>
          <w:szCs w:val="22"/>
        </w:rPr>
        <w:t>tt</w:t>
      </w:r>
      <w:r>
        <w:rPr>
          <w:rFonts w:ascii="Arial" w:eastAsia="Arial" w:hAnsi="Arial" w:cs="Arial"/>
          <w:spacing w:val="-3"/>
          <w:sz w:val="22"/>
          <w:szCs w:val="22"/>
        </w:rPr>
        <w:t>e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L</w:t>
      </w:r>
      <w:r>
        <w:rPr>
          <w:rFonts w:ascii="Arial" w:eastAsia="Arial" w:hAnsi="Arial" w:cs="Arial"/>
          <w:spacing w:val="-1"/>
          <w:sz w:val="22"/>
          <w:szCs w:val="22"/>
        </w:rPr>
        <w:t>RV</w:t>
      </w:r>
      <w:r>
        <w:rPr>
          <w:rFonts w:ascii="Arial" w:eastAsia="Arial" w:hAnsi="Arial" w:cs="Arial"/>
          <w:sz w:val="22"/>
          <w:szCs w:val="22"/>
        </w:rPr>
        <w:t>.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pacing w:val="2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he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1"/>
          <w:sz w:val="22"/>
          <w:szCs w:val="22"/>
        </w:rPr>
        <w:t>p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be</w:t>
      </w:r>
      <w:r>
        <w:rPr>
          <w:rFonts w:ascii="Arial" w:eastAsia="Arial" w:hAnsi="Arial" w:cs="Arial"/>
          <w:spacing w:val="-4"/>
          <w:sz w:val="22"/>
          <w:szCs w:val="22"/>
        </w:rPr>
        <w:t xml:space="preserve"> </w:t>
      </w:r>
      <w:r>
        <w:rPr>
          <w:rFonts w:ascii="Arial" w:eastAsia="Arial" w:hAnsi="Arial" w:cs="Arial"/>
          <w:spacing w:val="3"/>
          <w:sz w:val="22"/>
          <w:szCs w:val="22"/>
        </w:rPr>
        <w:t>f</w:t>
      </w:r>
      <w:r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spacing w:val="-1"/>
          <w:sz w:val="22"/>
          <w:szCs w:val="22"/>
        </w:rPr>
        <w:t>ll</w:t>
      </w:r>
      <w:r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spacing w:val="-4"/>
          <w:sz w:val="22"/>
          <w:szCs w:val="22"/>
        </w:rPr>
        <w:t>w</w:t>
      </w:r>
      <w:r>
        <w:rPr>
          <w:rFonts w:ascii="Arial" w:eastAsia="Arial" w:hAnsi="Arial" w:cs="Arial"/>
          <w:sz w:val="22"/>
          <w:szCs w:val="22"/>
        </w:rPr>
        <w:t>ed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are</w:t>
      </w:r>
    </w:p>
    <w:p w:rsidR="00691543" w:rsidRDefault="00691543">
      <w:pPr>
        <w:spacing w:line="200" w:lineRule="exact"/>
      </w:pPr>
    </w:p>
    <w:p w:rsidR="00691543" w:rsidRDefault="00691543">
      <w:pPr>
        <w:spacing w:line="200" w:lineRule="exact"/>
      </w:pPr>
    </w:p>
    <w:p w:rsidR="00691543" w:rsidRDefault="00691543">
      <w:pPr>
        <w:spacing w:line="200" w:lineRule="exact"/>
      </w:pPr>
    </w:p>
    <w:p w:rsidR="00691543" w:rsidRDefault="00691543">
      <w:pPr>
        <w:spacing w:line="220" w:lineRule="exact"/>
        <w:rPr>
          <w:sz w:val="22"/>
          <w:szCs w:val="22"/>
        </w:rPr>
      </w:pPr>
    </w:p>
    <w:p w:rsidR="00691543" w:rsidRDefault="007B1AFE">
      <w:pPr>
        <w:spacing w:line="275" w:lineRule="auto"/>
        <w:ind w:left="2320" w:right="710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pacing w:val="1"/>
          <w:sz w:val="22"/>
          <w:szCs w:val="22"/>
        </w:rPr>
        <w:t>(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1"/>
          <w:sz w:val="22"/>
          <w:szCs w:val="22"/>
        </w:rPr>
        <w:t>)</w:t>
      </w:r>
      <w:r>
        <w:rPr>
          <w:rFonts w:ascii="Arial" w:eastAsia="Arial" w:hAnsi="Arial" w:cs="Arial"/>
          <w:spacing w:val="-1"/>
          <w:sz w:val="22"/>
          <w:szCs w:val="22"/>
        </w:rPr>
        <w:t>S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pacing w:val="-3"/>
          <w:sz w:val="22"/>
          <w:szCs w:val="22"/>
        </w:rPr>
        <w:t>a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t</w:t>
      </w:r>
      <w:r>
        <w:rPr>
          <w:rFonts w:ascii="Arial" w:eastAsia="Arial" w:hAnsi="Arial" w:cs="Arial"/>
          <w:spacing w:val="60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fr</w:t>
      </w:r>
      <w:r>
        <w:rPr>
          <w:rFonts w:ascii="Arial" w:eastAsia="Arial" w:hAnsi="Arial" w:cs="Arial"/>
          <w:spacing w:val="-3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>m</w:t>
      </w:r>
      <w:r>
        <w:rPr>
          <w:rFonts w:ascii="Arial" w:eastAsia="Arial" w:hAnsi="Arial" w:cs="Arial"/>
          <w:spacing w:val="60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he</w:t>
      </w:r>
      <w:r>
        <w:rPr>
          <w:rFonts w:ascii="Arial" w:eastAsia="Arial" w:hAnsi="Arial" w:cs="Arial"/>
          <w:spacing w:val="61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spacing w:val="-3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>t</w:t>
      </w:r>
      <w:r>
        <w:rPr>
          <w:rFonts w:ascii="Arial" w:eastAsia="Arial" w:hAnsi="Arial" w:cs="Arial"/>
          <w:spacing w:val="60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n</w:t>
      </w:r>
      <w:r>
        <w:rPr>
          <w:rFonts w:ascii="Arial" w:eastAsia="Arial" w:hAnsi="Arial" w:cs="Arial"/>
          <w:spacing w:val="-1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 xml:space="preserve">de  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 xml:space="preserve">d </w:t>
      </w:r>
      <w:r>
        <w:rPr>
          <w:rFonts w:ascii="Arial" w:eastAsia="Arial" w:hAnsi="Arial" w:cs="Arial"/>
          <w:spacing w:val="60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m</w:t>
      </w:r>
      <w:r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spacing w:val="-3"/>
          <w:sz w:val="22"/>
          <w:szCs w:val="22"/>
        </w:rPr>
        <w:t>v</w:t>
      </w:r>
      <w:r>
        <w:rPr>
          <w:rFonts w:ascii="Arial" w:eastAsia="Arial" w:hAnsi="Arial" w:cs="Arial"/>
          <w:sz w:val="22"/>
          <w:szCs w:val="22"/>
        </w:rPr>
        <w:t xml:space="preserve">e 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pacing w:val="-3"/>
          <w:sz w:val="22"/>
          <w:szCs w:val="22"/>
        </w:rPr>
        <w:t>e</w:t>
      </w:r>
      <w:r>
        <w:rPr>
          <w:rFonts w:ascii="Arial" w:eastAsia="Arial" w:hAnsi="Arial" w:cs="Arial"/>
          <w:spacing w:val="1"/>
          <w:sz w:val="22"/>
          <w:szCs w:val="22"/>
        </w:rPr>
        <w:t>f</w:t>
      </w:r>
      <w:r>
        <w:rPr>
          <w:rFonts w:ascii="Arial" w:eastAsia="Arial" w:hAnsi="Arial" w:cs="Arial"/>
          <w:sz w:val="22"/>
          <w:szCs w:val="22"/>
        </w:rPr>
        <w:t xml:space="preserve">t 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pacing w:val="-3"/>
          <w:sz w:val="22"/>
          <w:szCs w:val="22"/>
        </w:rPr>
        <w:t>u</w:t>
      </w:r>
      <w:r>
        <w:rPr>
          <w:rFonts w:ascii="Arial" w:eastAsia="Arial" w:hAnsi="Arial" w:cs="Arial"/>
          <w:sz w:val="22"/>
          <w:szCs w:val="22"/>
        </w:rPr>
        <w:t xml:space="preserve">ntil 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 xml:space="preserve">no </w:t>
      </w:r>
      <w:r>
        <w:rPr>
          <w:rFonts w:ascii="Arial" w:eastAsia="Arial" w:hAnsi="Arial" w:cs="Arial"/>
          <w:spacing w:val="4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pacing w:val="-3"/>
          <w:sz w:val="22"/>
          <w:szCs w:val="22"/>
        </w:rPr>
        <w:t>e</w:t>
      </w:r>
      <w:r>
        <w:rPr>
          <w:rFonts w:ascii="Arial" w:eastAsia="Arial" w:hAnsi="Arial" w:cs="Arial"/>
          <w:spacing w:val="1"/>
          <w:sz w:val="22"/>
          <w:szCs w:val="22"/>
        </w:rPr>
        <w:t>f</w:t>
      </w:r>
      <w:r>
        <w:rPr>
          <w:rFonts w:ascii="Arial" w:eastAsia="Arial" w:hAnsi="Arial" w:cs="Arial"/>
          <w:sz w:val="22"/>
          <w:szCs w:val="22"/>
        </w:rPr>
        <w:t>t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n</w:t>
      </w:r>
      <w:r>
        <w:rPr>
          <w:rFonts w:ascii="Arial" w:eastAsia="Arial" w:hAnsi="Arial" w:cs="Arial"/>
          <w:spacing w:val="-1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>de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 xml:space="preserve">o </w:t>
      </w:r>
      <w:r>
        <w:rPr>
          <w:rFonts w:ascii="Arial" w:eastAsia="Arial" w:hAnsi="Arial" w:cs="Arial"/>
          <w:spacing w:val="1"/>
          <w:sz w:val="22"/>
          <w:szCs w:val="22"/>
        </w:rPr>
        <w:t>m</w:t>
      </w:r>
      <w:r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spacing w:val="-3"/>
          <w:sz w:val="22"/>
          <w:szCs w:val="22"/>
        </w:rPr>
        <w:t>v</w:t>
      </w:r>
      <w:r>
        <w:rPr>
          <w:rFonts w:ascii="Arial" w:eastAsia="Arial" w:hAnsi="Arial" w:cs="Arial"/>
          <w:sz w:val="22"/>
          <w:szCs w:val="22"/>
        </w:rPr>
        <w:t>e and p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pacing w:val="-3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 xml:space="preserve">t 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he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d</w:t>
      </w:r>
      <w:r>
        <w:rPr>
          <w:rFonts w:ascii="Arial" w:eastAsia="Arial" w:hAnsi="Arial" w:cs="Arial"/>
          <w:spacing w:val="-3"/>
          <w:sz w:val="22"/>
          <w:szCs w:val="22"/>
        </w:rPr>
        <w:t>a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a</w:t>
      </w:r>
    </w:p>
    <w:p w:rsidR="00691543" w:rsidRDefault="00691543">
      <w:pPr>
        <w:spacing w:before="3" w:line="200" w:lineRule="exact"/>
      </w:pPr>
    </w:p>
    <w:p w:rsidR="00691543" w:rsidRDefault="007B1AFE">
      <w:pPr>
        <w:spacing w:line="275" w:lineRule="auto"/>
        <w:ind w:left="2232" w:right="153" w:firstLine="62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pacing w:val="1"/>
          <w:sz w:val="22"/>
          <w:szCs w:val="22"/>
        </w:rPr>
        <w:t>(</w:t>
      </w:r>
      <w:r>
        <w:rPr>
          <w:rFonts w:ascii="Arial" w:eastAsia="Arial" w:hAnsi="Arial" w:cs="Arial"/>
          <w:sz w:val="22"/>
          <w:szCs w:val="22"/>
        </w:rPr>
        <w:t>b</w:t>
      </w:r>
      <w:r>
        <w:rPr>
          <w:rFonts w:ascii="Arial" w:eastAsia="Arial" w:hAnsi="Arial" w:cs="Arial"/>
          <w:spacing w:val="1"/>
          <w:sz w:val="22"/>
          <w:szCs w:val="22"/>
        </w:rPr>
        <w:t>)</w:t>
      </w:r>
      <w:r>
        <w:rPr>
          <w:rFonts w:ascii="Arial" w:eastAsia="Arial" w:hAnsi="Arial" w:cs="Arial"/>
          <w:spacing w:val="-4"/>
          <w:sz w:val="22"/>
          <w:szCs w:val="22"/>
        </w:rPr>
        <w:t>M</w:t>
      </w:r>
      <w:r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spacing w:val="-3"/>
          <w:sz w:val="22"/>
          <w:szCs w:val="22"/>
        </w:rPr>
        <w:t>v</w:t>
      </w:r>
      <w:r>
        <w:rPr>
          <w:rFonts w:ascii="Arial" w:eastAsia="Arial" w:hAnsi="Arial" w:cs="Arial"/>
          <w:sz w:val="22"/>
          <w:szCs w:val="22"/>
        </w:rPr>
        <w:t xml:space="preserve">e 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g</w:t>
      </w:r>
      <w:r>
        <w:rPr>
          <w:rFonts w:ascii="Arial" w:eastAsia="Arial" w:hAnsi="Arial" w:cs="Arial"/>
          <w:spacing w:val="-1"/>
          <w:sz w:val="22"/>
          <w:szCs w:val="22"/>
        </w:rPr>
        <w:t>h</w:t>
      </w:r>
      <w:r>
        <w:rPr>
          <w:rFonts w:ascii="Arial" w:eastAsia="Arial" w:hAnsi="Arial" w:cs="Arial"/>
          <w:sz w:val="22"/>
          <w:szCs w:val="22"/>
        </w:rPr>
        <w:t xml:space="preserve">t 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>d</w:t>
      </w:r>
      <w:r>
        <w:rPr>
          <w:rFonts w:ascii="Arial" w:eastAsia="Arial" w:hAnsi="Arial" w:cs="Arial"/>
          <w:spacing w:val="60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h</w:t>
      </w:r>
      <w:r>
        <w:rPr>
          <w:rFonts w:ascii="Arial" w:eastAsia="Arial" w:hAnsi="Arial" w:cs="Arial"/>
          <w:spacing w:val="-3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>n</w:t>
      </w:r>
      <w:r>
        <w:rPr>
          <w:rFonts w:ascii="Arial" w:eastAsia="Arial" w:hAnsi="Arial" w:cs="Arial"/>
          <w:spacing w:val="61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m</w:t>
      </w:r>
      <w:r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spacing w:val="-3"/>
          <w:sz w:val="22"/>
          <w:szCs w:val="22"/>
        </w:rPr>
        <w:t>v</w:t>
      </w:r>
      <w:r>
        <w:rPr>
          <w:rFonts w:ascii="Arial" w:eastAsia="Arial" w:hAnsi="Arial" w:cs="Arial"/>
          <w:sz w:val="22"/>
          <w:szCs w:val="22"/>
        </w:rPr>
        <w:t xml:space="preserve">e 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pacing w:val="-3"/>
          <w:sz w:val="22"/>
          <w:szCs w:val="22"/>
        </w:rPr>
        <w:t>e</w:t>
      </w:r>
      <w:r>
        <w:rPr>
          <w:rFonts w:ascii="Arial" w:eastAsia="Arial" w:hAnsi="Arial" w:cs="Arial"/>
          <w:spacing w:val="1"/>
          <w:sz w:val="22"/>
          <w:szCs w:val="22"/>
        </w:rPr>
        <w:t>f</w:t>
      </w:r>
      <w:r>
        <w:rPr>
          <w:rFonts w:ascii="Arial" w:eastAsia="Arial" w:hAnsi="Arial" w:cs="Arial"/>
          <w:sz w:val="22"/>
          <w:szCs w:val="22"/>
        </w:rPr>
        <w:t xml:space="preserve">t 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u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l</w:t>
      </w:r>
      <w:r>
        <w:rPr>
          <w:rFonts w:ascii="Arial" w:eastAsia="Arial" w:hAnsi="Arial" w:cs="Arial"/>
          <w:spacing w:val="60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h</w:t>
      </w:r>
      <w:r>
        <w:rPr>
          <w:rFonts w:ascii="Arial" w:eastAsia="Arial" w:hAnsi="Arial" w:cs="Arial"/>
          <w:spacing w:val="-3"/>
          <w:sz w:val="22"/>
          <w:szCs w:val="22"/>
        </w:rPr>
        <w:t>e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61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 xml:space="preserve">s </w:t>
      </w:r>
      <w:r>
        <w:rPr>
          <w:rFonts w:ascii="Arial" w:eastAsia="Arial" w:hAnsi="Arial" w:cs="Arial"/>
          <w:spacing w:val="3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 xml:space="preserve">no  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pacing w:val="-3"/>
          <w:sz w:val="22"/>
          <w:szCs w:val="22"/>
        </w:rPr>
        <w:t>e</w:t>
      </w:r>
      <w:r>
        <w:rPr>
          <w:rFonts w:ascii="Arial" w:eastAsia="Arial" w:hAnsi="Arial" w:cs="Arial"/>
          <w:spacing w:val="1"/>
          <w:sz w:val="22"/>
          <w:szCs w:val="22"/>
        </w:rPr>
        <w:t>f</w:t>
      </w:r>
      <w:r>
        <w:rPr>
          <w:rFonts w:ascii="Arial" w:eastAsia="Arial" w:hAnsi="Arial" w:cs="Arial"/>
          <w:sz w:val="22"/>
          <w:szCs w:val="22"/>
        </w:rPr>
        <w:t xml:space="preserve">t 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n</w:t>
      </w:r>
      <w:r>
        <w:rPr>
          <w:rFonts w:ascii="Arial" w:eastAsia="Arial" w:hAnsi="Arial" w:cs="Arial"/>
          <w:spacing w:val="-1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>de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and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pacing w:val="-3"/>
          <w:sz w:val="22"/>
          <w:szCs w:val="22"/>
        </w:rPr>
        <w:t>p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pacing w:val="-3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 xml:space="preserve">nt 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he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d</w:t>
      </w:r>
      <w:r>
        <w:rPr>
          <w:rFonts w:ascii="Arial" w:eastAsia="Arial" w:hAnsi="Arial" w:cs="Arial"/>
          <w:spacing w:val="-3"/>
          <w:sz w:val="22"/>
          <w:szCs w:val="22"/>
        </w:rPr>
        <w:t>a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a</w:t>
      </w:r>
    </w:p>
    <w:p w:rsidR="00691543" w:rsidRDefault="00691543">
      <w:pPr>
        <w:spacing w:before="3" w:line="200" w:lineRule="exact"/>
      </w:pPr>
    </w:p>
    <w:p w:rsidR="00691543" w:rsidRDefault="007B1AFE">
      <w:pPr>
        <w:spacing w:line="464" w:lineRule="auto"/>
        <w:ind w:left="2320" w:right="1793"/>
        <w:rPr>
          <w:rFonts w:ascii="Arial" w:eastAsia="Arial" w:hAnsi="Arial" w:cs="Arial"/>
          <w:sz w:val="22"/>
          <w:szCs w:val="22"/>
        </w:rPr>
        <w:sectPr w:rsidR="00691543">
          <w:type w:val="continuous"/>
          <w:pgSz w:w="12240" w:h="15840"/>
          <w:pgMar w:top="920" w:right="1260" w:bottom="280" w:left="1280" w:header="720" w:footer="720" w:gutter="0"/>
          <w:cols w:space="720"/>
        </w:sectPr>
      </w:pPr>
      <w:r>
        <w:rPr>
          <w:rFonts w:ascii="Arial" w:eastAsia="Arial" w:hAnsi="Arial" w:cs="Arial"/>
          <w:sz w:val="22"/>
          <w:szCs w:val="22"/>
        </w:rPr>
        <w:t>(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pacing w:val="-2"/>
          <w:sz w:val="22"/>
          <w:szCs w:val="22"/>
        </w:rPr>
        <w:t>c</w:t>
      </w:r>
      <w:r>
        <w:rPr>
          <w:rFonts w:ascii="Arial" w:eastAsia="Arial" w:hAnsi="Arial" w:cs="Arial"/>
          <w:sz w:val="22"/>
          <w:szCs w:val="22"/>
        </w:rPr>
        <w:t xml:space="preserve">) 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f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h</w:t>
      </w:r>
      <w:r>
        <w:rPr>
          <w:rFonts w:ascii="Arial" w:eastAsia="Arial" w:hAnsi="Arial" w:cs="Arial"/>
          <w:spacing w:val="-3"/>
          <w:sz w:val="22"/>
          <w:szCs w:val="22"/>
        </w:rPr>
        <w:t>e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e is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no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pacing w:val="2"/>
          <w:sz w:val="22"/>
          <w:szCs w:val="22"/>
        </w:rPr>
        <w:t>g</w:t>
      </w:r>
      <w:r>
        <w:rPr>
          <w:rFonts w:ascii="Arial" w:eastAsia="Arial" w:hAnsi="Arial" w:cs="Arial"/>
          <w:spacing w:val="-3"/>
          <w:sz w:val="22"/>
          <w:szCs w:val="22"/>
        </w:rPr>
        <w:t>h</w:t>
      </w:r>
      <w:r>
        <w:rPr>
          <w:rFonts w:ascii="Arial" w:eastAsia="Arial" w:hAnsi="Arial" w:cs="Arial"/>
          <w:sz w:val="22"/>
          <w:szCs w:val="22"/>
        </w:rPr>
        <w:t xml:space="preserve">t 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or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l</w:t>
      </w:r>
      <w:r>
        <w:rPr>
          <w:rFonts w:ascii="Arial" w:eastAsia="Arial" w:hAnsi="Arial" w:cs="Arial"/>
          <w:spacing w:val="-3"/>
          <w:sz w:val="22"/>
          <w:szCs w:val="22"/>
        </w:rPr>
        <w:t>e</w:t>
      </w:r>
      <w:r>
        <w:rPr>
          <w:rFonts w:ascii="Arial" w:eastAsia="Arial" w:hAnsi="Arial" w:cs="Arial"/>
          <w:spacing w:val="3"/>
          <w:sz w:val="22"/>
          <w:szCs w:val="22"/>
        </w:rPr>
        <w:t>f</w:t>
      </w:r>
      <w:r>
        <w:rPr>
          <w:rFonts w:ascii="Arial" w:eastAsia="Arial" w:hAnsi="Arial" w:cs="Arial"/>
          <w:sz w:val="22"/>
          <w:szCs w:val="22"/>
        </w:rPr>
        <w:t>t n</w:t>
      </w:r>
      <w:r>
        <w:rPr>
          <w:rFonts w:ascii="Arial" w:eastAsia="Arial" w:hAnsi="Arial" w:cs="Arial"/>
          <w:spacing w:val="-1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>de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m</w:t>
      </w:r>
      <w:r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spacing w:val="-3"/>
          <w:sz w:val="22"/>
          <w:szCs w:val="22"/>
        </w:rPr>
        <w:t>v</w:t>
      </w:r>
      <w:r>
        <w:rPr>
          <w:rFonts w:ascii="Arial" w:eastAsia="Arial" w:hAnsi="Arial" w:cs="Arial"/>
          <w:sz w:val="22"/>
          <w:szCs w:val="22"/>
        </w:rPr>
        <w:t>e p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nt</w:t>
      </w:r>
      <w:r>
        <w:rPr>
          <w:rFonts w:ascii="Arial" w:eastAsia="Arial" w:hAnsi="Arial" w:cs="Arial"/>
          <w:spacing w:val="-3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he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d</w:t>
      </w:r>
      <w:r>
        <w:rPr>
          <w:rFonts w:ascii="Arial" w:eastAsia="Arial" w:hAnsi="Arial" w:cs="Arial"/>
          <w:spacing w:val="-1"/>
          <w:sz w:val="22"/>
          <w:szCs w:val="22"/>
        </w:rPr>
        <w:t>a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pacing w:val="-3"/>
          <w:sz w:val="22"/>
          <w:szCs w:val="22"/>
        </w:rPr>
        <w:t>a</w:t>
      </w:r>
      <w:r>
        <w:rPr>
          <w:rFonts w:ascii="Arial" w:eastAsia="Arial" w:hAnsi="Arial" w:cs="Arial"/>
          <w:sz w:val="22"/>
          <w:szCs w:val="22"/>
        </w:rPr>
        <w:t xml:space="preserve">. </w:t>
      </w:r>
      <w:r>
        <w:rPr>
          <w:rFonts w:ascii="Arial" w:eastAsia="Arial" w:hAnsi="Arial" w:cs="Arial"/>
          <w:spacing w:val="1"/>
          <w:sz w:val="22"/>
          <w:szCs w:val="22"/>
        </w:rPr>
        <w:t>(</w:t>
      </w:r>
      <w:r>
        <w:rPr>
          <w:rFonts w:ascii="Arial" w:eastAsia="Arial" w:hAnsi="Arial" w:cs="Arial"/>
          <w:sz w:val="22"/>
          <w:szCs w:val="22"/>
        </w:rPr>
        <w:t>d)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pacing w:val="-4"/>
          <w:sz w:val="22"/>
          <w:szCs w:val="22"/>
        </w:rPr>
        <w:t>M</w:t>
      </w:r>
      <w:r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spacing w:val="-3"/>
          <w:sz w:val="22"/>
          <w:szCs w:val="22"/>
        </w:rPr>
        <w:t>v</w:t>
      </w:r>
      <w:r>
        <w:rPr>
          <w:rFonts w:ascii="Arial" w:eastAsia="Arial" w:hAnsi="Arial" w:cs="Arial"/>
          <w:sz w:val="22"/>
          <w:szCs w:val="22"/>
        </w:rPr>
        <w:t>e one node b</w:t>
      </w:r>
      <w:r>
        <w:rPr>
          <w:rFonts w:ascii="Arial" w:eastAsia="Arial" w:hAnsi="Arial" w:cs="Arial"/>
          <w:spacing w:val="-1"/>
          <w:sz w:val="22"/>
          <w:szCs w:val="22"/>
        </w:rPr>
        <w:t>a</w:t>
      </w:r>
      <w:r>
        <w:rPr>
          <w:rFonts w:ascii="Arial" w:eastAsia="Arial" w:hAnsi="Arial" w:cs="Arial"/>
          <w:spacing w:val="-2"/>
          <w:sz w:val="22"/>
          <w:szCs w:val="22"/>
        </w:rPr>
        <w:t>c</w:t>
      </w:r>
      <w:r>
        <w:rPr>
          <w:rFonts w:ascii="Arial" w:eastAsia="Arial" w:hAnsi="Arial" w:cs="Arial"/>
          <w:sz w:val="22"/>
          <w:szCs w:val="22"/>
        </w:rPr>
        <w:t>k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>d do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pacing w:val="-2"/>
          <w:sz w:val="22"/>
          <w:szCs w:val="22"/>
        </w:rPr>
        <w:t>s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ep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(</w:t>
      </w:r>
      <w:r>
        <w:rPr>
          <w:rFonts w:ascii="Arial" w:eastAsia="Arial" w:hAnsi="Arial" w:cs="Arial"/>
          <w:sz w:val="22"/>
          <w:szCs w:val="22"/>
        </w:rPr>
        <w:t>b)</w:t>
      </w:r>
    </w:p>
    <w:p w:rsidR="00691543" w:rsidRDefault="007B1AFE">
      <w:pPr>
        <w:spacing w:before="78"/>
        <w:ind w:left="880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pacing w:val="-1"/>
          <w:sz w:val="22"/>
          <w:szCs w:val="22"/>
        </w:rPr>
        <w:lastRenderedPageBreak/>
        <w:t>E</w:t>
      </w:r>
      <w:r>
        <w:rPr>
          <w:rFonts w:ascii="Arial" w:eastAsia="Arial" w:hAnsi="Arial" w:cs="Arial"/>
          <w:spacing w:val="-2"/>
          <w:sz w:val="22"/>
          <w:szCs w:val="22"/>
        </w:rPr>
        <w:t>x</w:t>
      </w:r>
      <w:r>
        <w:rPr>
          <w:rFonts w:ascii="Arial" w:eastAsia="Arial" w:hAnsi="Arial" w:cs="Arial"/>
          <w:sz w:val="22"/>
          <w:szCs w:val="22"/>
        </w:rPr>
        <w:t>amp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e</w:t>
      </w:r>
    </w:p>
    <w:p w:rsidR="00691543" w:rsidRDefault="00691543">
      <w:pPr>
        <w:spacing w:before="19" w:line="220" w:lineRule="exact"/>
        <w:rPr>
          <w:sz w:val="22"/>
          <w:szCs w:val="22"/>
        </w:rPr>
      </w:pPr>
    </w:p>
    <w:p w:rsidR="00691543" w:rsidRDefault="007B1AFE">
      <w:pPr>
        <w:spacing w:line="240" w:lineRule="exact"/>
        <w:ind w:left="1080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pacing w:val="-1"/>
          <w:position w:val="-1"/>
          <w:sz w:val="22"/>
          <w:szCs w:val="22"/>
        </w:rPr>
        <w:t>C</w:t>
      </w:r>
      <w:r>
        <w:rPr>
          <w:rFonts w:ascii="Arial" w:eastAsia="Arial" w:hAnsi="Arial" w:cs="Arial"/>
          <w:position w:val="-1"/>
          <w:sz w:val="22"/>
          <w:szCs w:val="22"/>
        </w:rPr>
        <w:t>o</w:t>
      </w:r>
      <w:r>
        <w:rPr>
          <w:rFonts w:ascii="Arial" w:eastAsia="Arial" w:hAnsi="Arial" w:cs="Arial"/>
          <w:spacing w:val="-1"/>
          <w:position w:val="-1"/>
          <w:sz w:val="22"/>
          <w:szCs w:val="22"/>
        </w:rPr>
        <w:t>n</w:t>
      </w:r>
      <w:r>
        <w:rPr>
          <w:rFonts w:ascii="Arial" w:eastAsia="Arial" w:hAnsi="Arial" w:cs="Arial"/>
          <w:position w:val="-1"/>
          <w:sz w:val="22"/>
          <w:szCs w:val="22"/>
        </w:rPr>
        <w:t>s</w:t>
      </w:r>
      <w:r>
        <w:rPr>
          <w:rFonts w:ascii="Arial" w:eastAsia="Arial" w:hAnsi="Arial" w:cs="Arial"/>
          <w:spacing w:val="-1"/>
          <w:position w:val="-1"/>
          <w:sz w:val="22"/>
          <w:szCs w:val="22"/>
        </w:rPr>
        <w:t>i</w:t>
      </w:r>
      <w:r>
        <w:rPr>
          <w:rFonts w:ascii="Arial" w:eastAsia="Arial" w:hAnsi="Arial" w:cs="Arial"/>
          <w:position w:val="-1"/>
          <w:sz w:val="22"/>
          <w:szCs w:val="22"/>
        </w:rPr>
        <w:t>d</w:t>
      </w:r>
      <w:r>
        <w:rPr>
          <w:rFonts w:ascii="Arial" w:eastAsia="Arial" w:hAnsi="Arial" w:cs="Arial"/>
          <w:spacing w:val="-1"/>
          <w:position w:val="-1"/>
          <w:sz w:val="22"/>
          <w:szCs w:val="22"/>
        </w:rPr>
        <w:t>e</w:t>
      </w:r>
      <w:r>
        <w:rPr>
          <w:rFonts w:ascii="Arial" w:eastAsia="Arial" w:hAnsi="Arial" w:cs="Arial"/>
          <w:position w:val="-1"/>
          <w:sz w:val="22"/>
          <w:szCs w:val="22"/>
        </w:rPr>
        <w:t xml:space="preserve">r </w:t>
      </w:r>
      <w:r>
        <w:rPr>
          <w:rFonts w:ascii="Arial" w:eastAsia="Arial" w:hAnsi="Arial" w:cs="Arial"/>
          <w:spacing w:val="1"/>
          <w:position w:val="-1"/>
          <w:sz w:val="22"/>
          <w:szCs w:val="22"/>
        </w:rPr>
        <w:t>t</w:t>
      </w:r>
      <w:r>
        <w:rPr>
          <w:rFonts w:ascii="Arial" w:eastAsia="Arial" w:hAnsi="Arial" w:cs="Arial"/>
          <w:position w:val="-1"/>
          <w:sz w:val="22"/>
          <w:szCs w:val="22"/>
        </w:rPr>
        <w:t>he</w:t>
      </w:r>
      <w:r>
        <w:rPr>
          <w:rFonts w:ascii="Arial" w:eastAsia="Arial" w:hAnsi="Arial" w:cs="Arial"/>
          <w:spacing w:val="-2"/>
          <w:position w:val="-1"/>
          <w:sz w:val="22"/>
          <w:szCs w:val="22"/>
        </w:rPr>
        <w:t xml:space="preserve"> </w:t>
      </w:r>
      <w:r>
        <w:rPr>
          <w:rFonts w:ascii="Arial" w:eastAsia="Arial" w:hAnsi="Arial" w:cs="Arial"/>
          <w:position w:val="-1"/>
          <w:sz w:val="22"/>
          <w:szCs w:val="22"/>
        </w:rPr>
        <w:t>b</w:t>
      </w:r>
      <w:r>
        <w:rPr>
          <w:rFonts w:ascii="Arial" w:eastAsia="Arial" w:hAnsi="Arial" w:cs="Arial"/>
          <w:spacing w:val="-1"/>
          <w:position w:val="-1"/>
          <w:sz w:val="22"/>
          <w:szCs w:val="22"/>
        </w:rPr>
        <w:t>i</w:t>
      </w:r>
      <w:r>
        <w:rPr>
          <w:rFonts w:ascii="Arial" w:eastAsia="Arial" w:hAnsi="Arial" w:cs="Arial"/>
          <w:position w:val="-1"/>
          <w:sz w:val="22"/>
          <w:szCs w:val="22"/>
        </w:rPr>
        <w:t>n</w:t>
      </w:r>
      <w:r>
        <w:rPr>
          <w:rFonts w:ascii="Arial" w:eastAsia="Arial" w:hAnsi="Arial" w:cs="Arial"/>
          <w:spacing w:val="-1"/>
          <w:position w:val="-1"/>
          <w:sz w:val="22"/>
          <w:szCs w:val="22"/>
        </w:rPr>
        <w:t>a</w:t>
      </w:r>
      <w:r>
        <w:rPr>
          <w:rFonts w:ascii="Arial" w:eastAsia="Arial" w:hAnsi="Arial" w:cs="Arial"/>
          <w:spacing w:val="1"/>
          <w:position w:val="-1"/>
          <w:sz w:val="22"/>
          <w:szCs w:val="22"/>
        </w:rPr>
        <w:t>r</w:t>
      </w:r>
      <w:r>
        <w:rPr>
          <w:rFonts w:ascii="Arial" w:eastAsia="Arial" w:hAnsi="Arial" w:cs="Arial"/>
          <w:position w:val="-1"/>
          <w:sz w:val="22"/>
          <w:szCs w:val="22"/>
        </w:rPr>
        <w:t>y</w:t>
      </w:r>
      <w:r>
        <w:rPr>
          <w:rFonts w:ascii="Arial" w:eastAsia="Arial" w:hAnsi="Arial" w:cs="Arial"/>
          <w:spacing w:val="-1"/>
          <w:position w:val="-1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position w:val="-1"/>
          <w:sz w:val="22"/>
          <w:szCs w:val="22"/>
        </w:rPr>
        <w:t>tr</w:t>
      </w:r>
      <w:r>
        <w:rPr>
          <w:rFonts w:ascii="Arial" w:eastAsia="Arial" w:hAnsi="Arial" w:cs="Arial"/>
          <w:position w:val="-1"/>
          <w:sz w:val="22"/>
          <w:szCs w:val="22"/>
        </w:rPr>
        <w:t>ee</w:t>
      </w:r>
    </w:p>
    <w:p w:rsidR="00691543" w:rsidRDefault="00691543">
      <w:pPr>
        <w:spacing w:line="200" w:lineRule="exact"/>
      </w:pPr>
    </w:p>
    <w:p w:rsidR="00691543" w:rsidRDefault="00691543">
      <w:pPr>
        <w:spacing w:line="200" w:lineRule="exact"/>
      </w:pPr>
    </w:p>
    <w:p w:rsidR="00691543" w:rsidRDefault="00691543">
      <w:pPr>
        <w:spacing w:line="200" w:lineRule="exact"/>
      </w:pPr>
    </w:p>
    <w:p w:rsidR="00691543" w:rsidRDefault="00691543">
      <w:pPr>
        <w:spacing w:line="200" w:lineRule="exact"/>
      </w:pPr>
    </w:p>
    <w:p w:rsidR="00691543" w:rsidRDefault="00691543">
      <w:pPr>
        <w:spacing w:before="7" w:line="260" w:lineRule="exact"/>
        <w:rPr>
          <w:sz w:val="26"/>
          <w:szCs w:val="26"/>
        </w:rPr>
      </w:pPr>
    </w:p>
    <w:p w:rsidR="00691543" w:rsidRDefault="007B1AFE">
      <w:pPr>
        <w:spacing w:before="15" w:line="380" w:lineRule="exact"/>
        <w:ind w:left="4318"/>
        <w:rPr>
          <w:rFonts w:ascii="Arial" w:eastAsia="Arial" w:hAnsi="Arial" w:cs="Arial"/>
          <w:sz w:val="22"/>
          <w:szCs w:val="22"/>
        </w:rPr>
      </w:pPr>
      <w:r>
        <w:rPr>
          <w:rFonts w:ascii="Calibri" w:eastAsia="Calibri" w:hAnsi="Calibri" w:cs="Calibri"/>
          <w:position w:val="10"/>
          <w:sz w:val="22"/>
          <w:szCs w:val="22"/>
        </w:rPr>
        <w:t xml:space="preserve">A                            </w:t>
      </w:r>
      <w:r>
        <w:rPr>
          <w:rFonts w:ascii="Calibri" w:eastAsia="Calibri" w:hAnsi="Calibri" w:cs="Calibri"/>
          <w:spacing w:val="34"/>
          <w:position w:val="10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position w:val="-4"/>
          <w:sz w:val="22"/>
          <w:szCs w:val="22"/>
        </w:rPr>
        <w:t>R</w:t>
      </w:r>
      <w:r>
        <w:rPr>
          <w:rFonts w:ascii="Arial" w:eastAsia="Arial" w:hAnsi="Arial" w:cs="Arial"/>
          <w:position w:val="-4"/>
          <w:sz w:val="22"/>
          <w:szCs w:val="22"/>
        </w:rPr>
        <w:t>o</w:t>
      </w:r>
      <w:r>
        <w:rPr>
          <w:rFonts w:ascii="Arial" w:eastAsia="Arial" w:hAnsi="Arial" w:cs="Arial"/>
          <w:spacing w:val="-1"/>
          <w:position w:val="-4"/>
          <w:sz w:val="22"/>
          <w:szCs w:val="22"/>
        </w:rPr>
        <w:t>o</w:t>
      </w:r>
      <w:r>
        <w:rPr>
          <w:rFonts w:ascii="Arial" w:eastAsia="Arial" w:hAnsi="Arial" w:cs="Arial"/>
          <w:position w:val="-4"/>
          <w:sz w:val="22"/>
          <w:szCs w:val="22"/>
        </w:rPr>
        <w:t>t</w:t>
      </w:r>
      <w:r>
        <w:rPr>
          <w:rFonts w:ascii="Arial" w:eastAsia="Arial" w:hAnsi="Arial" w:cs="Arial"/>
          <w:spacing w:val="2"/>
          <w:position w:val="-4"/>
          <w:sz w:val="22"/>
          <w:szCs w:val="22"/>
        </w:rPr>
        <w:t xml:space="preserve"> </w:t>
      </w:r>
      <w:r>
        <w:rPr>
          <w:rFonts w:ascii="Arial" w:eastAsia="Arial" w:hAnsi="Arial" w:cs="Arial"/>
          <w:position w:val="-4"/>
          <w:sz w:val="22"/>
          <w:szCs w:val="22"/>
        </w:rPr>
        <w:t>n</w:t>
      </w:r>
      <w:r>
        <w:rPr>
          <w:rFonts w:ascii="Arial" w:eastAsia="Arial" w:hAnsi="Arial" w:cs="Arial"/>
          <w:spacing w:val="-1"/>
          <w:position w:val="-4"/>
          <w:sz w:val="22"/>
          <w:szCs w:val="22"/>
        </w:rPr>
        <w:t>o</w:t>
      </w:r>
      <w:r>
        <w:rPr>
          <w:rFonts w:ascii="Arial" w:eastAsia="Arial" w:hAnsi="Arial" w:cs="Arial"/>
          <w:position w:val="-4"/>
          <w:sz w:val="22"/>
          <w:szCs w:val="22"/>
        </w:rPr>
        <w:t xml:space="preserve">de     </w:t>
      </w:r>
      <w:r>
        <w:rPr>
          <w:rFonts w:ascii="Arial" w:eastAsia="Arial" w:hAnsi="Arial" w:cs="Arial"/>
          <w:spacing w:val="56"/>
          <w:position w:val="-4"/>
          <w:sz w:val="22"/>
          <w:szCs w:val="22"/>
        </w:rPr>
        <w:t xml:space="preserve"> </w:t>
      </w:r>
      <w:r>
        <w:rPr>
          <w:rFonts w:ascii="Arial" w:eastAsia="Arial" w:hAnsi="Arial" w:cs="Arial"/>
          <w:position w:val="-4"/>
          <w:sz w:val="22"/>
          <w:szCs w:val="22"/>
        </w:rPr>
        <w:t>L</w:t>
      </w:r>
      <w:r>
        <w:rPr>
          <w:rFonts w:ascii="Arial" w:eastAsia="Arial" w:hAnsi="Arial" w:cs="Arial"/>
          <w:spacing w:val="-1"/>
          <w:position w:val="-4"/>
          <w:sz w:val="22"/>
          <w:szCs w:val="22"/>
        </w:rPr>
        <w:t>e</w:t>
      </w:r>
      <w:r>
        <w:rPr>
          <w:rFonts w:ascii="Arial" w:eastAsia="Arial" w:hAnsi="Arial" w:cs="Arial"/>
          <w:spacing w:val="-2"/>
          <w:position w:val="-4"/>
          <w:sz w:val="22"/>
          <w:szCs w:val="22"/>
        </w:rPr>
        <w:t>v</w:t>
      </w:r>
      <w:r>
        <w:rPr>
          <w:rFonts w:ascii="Arial" w:eastAsia="Arial" w:hAnsi="Arial" w:cs="Arial"/>
          <w:position w:val="-4"/>
          <w:sz w:val="22"/>
          <w:szCs w:val="22"/>
        </w:rPr>
        <w:t>el 0</w:t>
      </w:r>
    </w:p>
    <w:p w:rsidR="00691543" w:rsidRDefault="00691543">
      <w:pPr>
        <w:spacing w:before="8" w:line="160" w:lineRule="exact"/>
        <w:rPr>
          <w:sz w:val="16"/>
          <w:szCs w:val="16"/>
        </w:rPr>
      </w:pPr>
    </w:p>
    <w:p w:rsidR="00691543" w:rsidRDefault="00691543">
      <w:pPr>
        <w:spacing w:line="200" w:lineRule="exact"/>
      </w:pPr>
    </w:p>
    <w:p w:rsidR="00691543" w:rsidRDefault="00691543">
      <w:pPr>
        <w:spacing w:line="200" w:lineRule="exact"/>
      </w:pPr>
    </w:p>
    <w:p w:rsidR="00691543" w:rsidRDefault="007B1AFE">
      <w:pPr>
        <w:spacing w:before="12" w:line="400" w:lineRule="exact"/>
        <w:ind w:left="3579"/>
        <w:rPr>
          <w:rFonts w:ascii="Arial" w:eastAsia="Arial" w:hAnsi="Arial" w:cs="Arial"/>
          <w:sz w:val="22"/>
          <w:szCs w:val="22"/>
        </w:rPr>
      </w:pPr>
      <w:r>
        <w:rPr>
          <w:rFonts w:ascii="Calibri" w:eastAsia="Calibri" w:hAnsi="Calibri" w:cs="Calibri"/>
          <w:position w:val="11"/>
          <w:sz w:val="22"/>
          <w:szCs w:val="22"/>
        </w:rPr>
        <w:t xml:space="preserve">B                           </w:t>
      </w:r>
      <w:r>
        <w:rPr>
          <w:rFonts w:ascii="Calibri" w:eastAsia="Calibri" w:hAnsi="Calibri" w:cs="Calibri"/>
          <w:spacing w:val="2"/>
          <w:position w:val="11"/>
          <w:sz w:val="22"/>
          <w:szCs w:val="22"/>
        </w:rPr>
        <w:t xml:space="preserve"> </w:t>
      </w:r>
      <w:r>
        <w:rPr>
          <w:rFonts w:ascii="Calibri" w:eastAsia="Calibri" w:hAnsi="Calibri" w:cs="Calibri"/>
          <w:position w:val="11"/>
          <w:sz w:val="22"/>
          <w:szCs w:val="22"/>
        </w:rPr>
        <w:t xml:space="preserve">C             </w:t>
      </w:r>
      <w:r>
        <w:rPr>
          <w:rFonts w:ascii="Calibri" w:eastAsia="Calibri" w:hAnsi="Calibri" w:cs="Calibri"/>
          <w:spacing w:val="15"/>
          <w:position w:val="11"/>
          <w:sz w:val="22"/>
          <w:szCs w:val="22"/>
        </w:rPr>
        <w:t xml:space="preserve"> </w:t>
      </w:r>
      <w:r>
        <w:rPr>
          <w:rFonts w:ascii="Arial" w:eastAsia="Arial" w:hAnsi="Arial" w:cs="Arial"/>
          <w:position w:val="-4"/>
          <w:sz w:val="22"/>
          <w:szCs w:val="22"/>
        </w:rPr>
        <w:t>L</w:t>
      </w:r>
      <w:r>
        <w:rPr>
          <w:rFonts w:ascii="Arial" w:eastAsia="Arial" w:hAnsi="Arial" w:cs="Arial"/>
          <w:spacing w:val="-1"/>
          <w:position w:val="-4"/>
          <w:sz w:val="22"/>
          <w:szCs w:val="22"/>
        </w:rPr>
        <w:t>e</w:t>
      </w:r>
      <w:r>
        <w:rPr>
          <w:rFonts w:ascii="Arial" w:eastAsia="Arial" w:hAnsi="Arial" w:cs="Arial"/>
          <w:spacing w:val="-2"/>
          <w:position w:val="-4"/>
          <w:sz w:val="22"/>
          <w:szCs w:val="22"/>
        </w:rPr>
        <w:t>v</w:t>
      </w:r>
      <w:r>
        <w:rPr>
          <w:rFonts w:ascii="Arial" w:eastAsia="Arial" w:hAnsi="Arial" w:cs="Arial"/>
          <w:position w:val="-4"/>
          <w:sz w:val="22"/>
          <w:szCs w:val="22"/>
        </w:rPr>
        <w:t>el 1</w:t>
      </w:r>
    </w:p>
    <w:p w:rsidR="00691543" w:rsidRDefault="00691543">
      <w:pPr>
        <w:spacing w:line="300" w:lineRule="exact"/>
        <w:rPr>
          <w:sz w:val="30"/>
          <w:szCs w:val="30"/>
        </w:rPr>
        <w:sectPr w:rsidR="00691543">
          <w:pgSz w:w="12240" w:h="15840"/>
          <w:pgMar w:top="860" w:right="1260" w:bottom="280" w:left="1280" w:header="0" w:footer="679" w:gutter="0"/>
          <w:cols w:space="720"/>
        </w:sectPr>
      </w:pPr>
    </w:p>
    <w:p w:rsidR="00691543" w:rsidRDefault="00691543">
      <w:pPr>
        <w:spacing w:before="5" w:line="120" w:lineRule="exact"/>
        <w:rPr>
          <w:sz w:val="12"/>
          <w:szCs w:val="12"/>
        </w:rPr>
      </w:pPr>
    </w:p>
    <w:p w:rsidR="00691543" w:rsidRDefault="00691543">
      <w:pPr>
        <w:spacing w:line="200" w:lineRule="exact"/>
      </w:pPr>
    </w:p>
    <w:p w:rsidR="00691543" w:rsidRDefault="00691543">
      <w:pPr>
        <w:spacing w:line="200" w:lineRule="exact"/>
      </w:pPr>
    </w:p>
    <w:p w:rsidR="00691543" w:rsidRDefault="007B1AFE">
      <w:pPr>
        <w:spacing w:line="240" w:lineRule="exact"/>
        <w:ind w:left="880" w:right="-53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pacing w:val="-1"/>
          <w:position w:val="-1"/>
          <w:sz w:val="22"/>
          <w:szCs w:val="22"/>
        </w:rPr>
        <w:t>S</w:t>
      </w:r>
      <w:r>
        <w:rPr>
          <w:rFonts w:ascii="Arial" w:eastAsia="Arial" w:hAnsi="Arial" w:cs="Arial"/>
          <w:spacing w:val="1"/>
          <w:position w:val="-1"/>
          <w:sz w:val="22"/>
          <w:szCs w:val="22"/>
        </w:rPr>
        <w:t>t</w:t>
      </w:r>
      <w:r>
        <w:rPr>
          <w:rFonts w:ascii="Arial" w:eastAsia="Arial" w:hAnsi="Arial" w:cs="Arial"/>
          <w:position w:val="-1"/>
          <w:sz w:val="22"/>
          <w:szCs w:val="22"/>
        </w:rPr>
        <w:t>e</w:t>
      </w:r>
      <w:r>
        <w:rPr>
          <w:rFonts w:ascii="Arial" w:eastAsia="Arial" w:hAnsi="Arial" w:cs="Arial"/>
          <w:spacing w:val="-1"/>
          <w:position w:val="-1"/>
          <w:sz w:val="22"/>
          <w:szCs w:val="22"/>
        </w:rPr>
        <w:t>p</w:t>
      </w:r>
      <w:r>
        <w:rPr>
          <w:rFonts w:ascii="Arial" w:eastAsia="Arial" w:hAnsi="Arial" w:cs="Arial"/>
          <w:position w:val="-1"/>
          <w:sz w:val="22"/>
          <w:szCs w:val="22"/>
        </w:rPr>
        <w:t>s</w:t>
      </w:r>
    </w:p>
    <w:p w:rsidR="00691543" w:rsidRDefault="007B1AFE">
      <w:pPr>
        <w:spacing w:before="32" w:line="220" w:lineRule="exact"/>
        <w:ind w:left="1992" w:right="2314"/>
        <w:jc w:val="center"/>
        <w:rPr>
          <w:rFonts w:ascii="Arial" w:eastAsia="Arial" w:hAnsi="Arial" w:cs="Arial"/>
          <w:sz w:val="22"/>
          <w:szCs w:val="22"/>
        </w:rPr>
      </w:pPr>
      <w:r>
        <w:br w:type="column"/>
      </w:r>
      <w:r>
        <w:rPr>
          <w:rFonts w:ascii="Arial" w:eastAsia="Arial" w:hAnsi="Arial" w:cs="Arial"/>
          <w:position w:val="-2"/>
          <w:sz w:val="22"/>
          <w:szCs w:val="22"/>
        </w:rPr>
        <w:lastRenderedPageBreak/>
        <w:t>L</w:t>
      </w:r>
      <w:r>
        <w:rPr>
          <w:rFonts w:ascii="Arial" w:eastAsia="Arial" w:hAnsi="Arial" w:cs="Arial"/>
          <w:spacing w:val="-1"/>
          <w:position w:val="-2"/>
          <w:sz w:val="22"/>
          <w:szCs w:val="22"/>
        </w:rPr>
        <w:t>e</w:t>
      </w:r>
      <w:r>
        <w:rPr>
          <w:rFonts w:ascii="Arial" w:eastAsia="Arial" w:hAnsi="Arial" w:cs="Arial"/>
          <w:spacing w:val="-2"/>
          <w:position w:val="-2"/>
          <w:sz w:val="22"/>
          <w:szCs w:val="22"/>
        </w:rPr>
        <w:t>v</w:t>
      </w:r>
      <w:r>
        <w:rPr>
          <w:rFonts w:ascii="Arial" w:eastAsia="Arial" w:hAnsi="Arial" w:cs="Arial"/>
          <w:position w:val="-2"/>
          <w:sz w:val="22"/>
          <w:szCs w:val="22"/>
        </w:rPr>
        <w:t>el 2</w:t>
      </w:r>
    </w:p>
    <w:p w:rsidR="00691543" w:rsidRDefault="00E06362">
      <w:pPr>
        <w:spacing w:line="180" w:lineRule="exact"/>
        <w:rPr>
          <w:rFonts w:ascii="Calibri" w:eastAsia="Calibri" w:hAnsi="Calibri" w:cs="Calibri"/>
          <w:sz w:val="22"/>
          <w:szCs w:val="22"/>
        </w:rPr>
        <w:sectPr w:rsidR="00691543">
          <w:type w:val="continuous"/>
          <w:pgSz w:w="12240" w:h="15840"/>
          <w:pgMar w:top="920" w:right="1260" w:bottom="280" w:left="1280" w:header="720" w:footer="720" w:gutter="0"/>
          <w:cols w:num="2" w:space="720" w:equalWidth="0">
            <w:col w:w="1445" w:space="3168"/>
            <w:col w:w="5087"/>
          </w:cols>
        </w:sectPr>
      </w:pPr>
      <w:r w:rsidRPr="00E06362">
        <w:pict>
          <v:group id="_x0000_s3481" style="position:absolute;margin-left:233.6pt;margin-top:-104.65pt;width:158.25pt;height:120.35pt;z-index:-12078;mso-position-horizontal-relative:page" coordorigin="4673,-2093" coordsize="3165,2407">
            <v:group id="_x0000_s3482" style="position:absolute;left:4680;top:-1088;width:480;height:510" coordorigin="4680,-1088" coordsize="480,510">
              <v:shape id="_x0000_s3511" style="position:absolute;left:4680;top:-1088;width:480;height:510" coordorigin="4680,-1088" coordsize="480,510" path="m4920,-1088r-22,1l4876,-1084r-22,5l4834,-1072r-20,9l4796,-1052r-18,13l4762,-1025r-15,15l4733,-993r-13,18l4709,-956r-9,21l4692,-914r-6,22l4682,-869r-2,23l4680,-833r1,23l4684,-786r5,22l4696,-742r8,21l4715,-702r11,19l4739,-665r15,16l4770,-635r17,14l4805,-610r19,10l4844,-591r21,6l4886,-581r23,2l4920,-578r22,-2l4964,-583r22,-5l5006,-595r20,-9l5044,-615r18,-13l5078,-642r15,-15l5107,-674r13,-18l5131,-711r9,-20l5148,-753r6,-22l5158,-798r2,-23l5160,-833r-1,-24l5156,-880r-5,-23l5144,-925r-8,-20l5125,-965r-11,-19l5101,-1001r-15,-17l5070,-1032r-17,-14l5035,-1057r-19,-10l4996,-1075r-21,-7l4954,-1086r-23,-2l4920,-1088xe" filled="f">
                <v:path arrowok="t"/>
              </v:shape>
              <v:group id="_x0000_s3483" style="position:absolute;left:5400;top:-2085;width:600;height:668" coordorigin="5400,-2085" coordsize="600,668">
                <v:shape id="_x0000_s3510" style="position:absolute;left:5400;top:-2085;width:600;height:668" coordorigin="5400,-2085" coordsize="600,668" path="m5700,-2085r-25,1l5651,-2081r-23,5l5605,-2068r-22,9l5562,-2048r-20,13l5523,-2021r-18,16l5488,-1988r-16,19l5458,-1949r-13,22l5434,-1905r-10,24l5415,-1857r-6,25l5404,-1806r-3,27l5400,-1751r1,27l5404,-1697r5,26l5415,-1646r9,25l5434,-1598r11,22l5458,-1554r14,20l5488,-1515r17,17l5523,-1482r19,15l5562,-1455r21,11l5605,-1434r23,7l5651,-1422r24,3l5700,-1417r25,-2l5749,-1422r23,-5l5795,-1434r22,-10l5838,-1455r20,-12l5877,-1482r18,-16l5912,-1515r16,-19l5942,-1554r13,-22l5966,-1598r10,-23l5985,-1646r6,-25l5996,-1697r3,-27l6000,-1751r-1,-28l5996,-1806r-5,-26l5985,-1857r-9,-24l5966,-1905r-11,-22l5942,-1949r-14,-20l5912,-1988r-17,-17l5877,-2021r-19,-14l5838,-2048r-21,-11l5795,-2068r-23,-8l5749,-2081r-24,-3l5700,-2085xe" filled="f">
                  <v:path arrowok="t"/>
                </v:shape>
                <v:group id="_x0000_s3484" style="position:absolute;left:4965;top:-1537;width:435;height:450" coordorigin="4965,-1537" coordsize="435,450">
                  <v:shape id="_x0000_s3509" style="position:absolute;left:4965;top:-1537;width:435;height:450" coordorigin="4965,-1537" coordsize="435,450" path="m5400,-1537r-435,450e" filled="f">
                    <v:path arrowok="t"/>
                  </v:shape>
                  <v:group id="_x0000_s3485" style="position:absolute;left:6195;top:-1088;width:480;height:510" coordorigin="6195,-1088" coordsize="480,510">
                    <v:shape id="_x0000_s3508" style="position:absolute;left:6195;top:-1088;width:480;height:510" coordorigin="6195,-1088" coordsize="480,510" path="m6435,-1088r-22,1l6391,-1084r-22,5l6349,-1072r-20,9l6311,-1052r-18,13l6277,-1025r-15,15l6248,-993r-13,18l6224,-956r-9,21l6207,-914r-6,22l6197,-869r-2,23l6195,-833r1,23l6199,-786r5,22l6211,-742r8,21l6230,-702r11,19l6254,-665r15,16l6285,-635r17,14l6320,-610r19,10l6359,-591r21,6l6401,-581r23,2l6435,-578r22,-2l6479,-583r22,-5l6521,-595r20,-9l6559,-615r18,-13l6593,-642r15,-15l6622,-674r13,-18l6646,-711r9,-20l6663,-753r6,-22l6673,-798r2,-23l6675,-833r-1,-24l6671,-880r-5,-23l6659,-925r-8,-20l6640,-965r-11,-19l6616,-1001r-15,-17l6585,-1032r-17,-14l6550,-1057r-19,-10l6511,-1075r-21,-7l6469,-1086r-23,-2l6435,-1088xe" filled="f">
                      <v:path arrowok="t"/>
                    </v:shape>
                    <v:group id="_x0000_s3486" style="position:absolute;left:5910;top:-1537;width:360;height:525" coordorigin="5910,-1537" coordsize="360,525">
                      <v:shape id="_x0000_s3507" style="position:absolute;left:5910;top:-1537;width:360;height:525" coordorigin="5910,-1537" coordsize="360,525" path="m5910,-1537r360,525e" filled="f">
                        <v:path arrowok="t"/>
                      </v:shape>
                      <v:group id="_x0000_s3487" style="position:absolute;left:5715;top:-202;width:480;height:509" coordorigin="5715,-202" coordsize="480,509">
                        <v:shape id="_x0000_s3506" style="position:absolute;left:5715;top:-202;width:480;height:509" coordorigin="5715,-202" coordsize="480,509" path="m5955,-202r-22,1l5911,-198r-22,5l5869,-186r-20,10l5831,-166r-18,13l5797,-139r-16,15l5768,-107r-13,18l5744,-70r-9,21l5727,-28r-6,22l5717,17r-2,23l5715,52r1,24l5719,99r5,23l5731,143r8,21l5750,184r11,18l5775,220r14,16l5805,251r17,13l5840,276r19,9l5879,294r21,6l5922,304r22,2l5955,307r22,-2l5999,302r22,-5l6041,290r20,-9l6079,270r18,-13l6113,243r15,-15l6142,211r13,-18l6166,174r9,-20l6183,132r6,-22l6193,87r2,-23l6195,52r-1,-24l6191,5r-5,-22l6179,-39r-8,-21l6160,-80r-11,-18l6135,-116r-14,-16l6105,-147r-17,-13l6070,-171r-19,-10l6031,-190r-21,-6l5988,-200r-22,-2l5955,-202xe" filled="f">
                          <v:path arrowok="t"/>
                        </v:shape>
                        <v:group id="_x0000_s3488" style="position:absolute;left:6000;top:-683;width:270;height:451" coordorigin="6000,-683" coordsize="270,451">
                          <v:shape id="_x0000_s3505" style="position:absolute;left:6000;top:-683;width:270;height:451" coordorigin="6000,-683" coordsize="270,451" path="m6270,-683r-270,451e" filled="f">
                            <v:path arrowok="t"/>
                          </v:shape>
                          <v:group id="_x0000_s3489" style="position:absolute;left:6555;top:-202;width:555;height:509" coordorigin="6555,-202" coordsize="555,509">
                            <v:shape id="_x0000_s3504" style="position:absolute;left:6555;top:-202;width:555;height:509" coordorigin="6555,-202" coordsize="555,509" path="m6833,-202r-25,1l6785,-199r-23,5l6740,-188r-22,8l6698,-171r-20,11l6660,-147r-17,13l6627,-119r-14,16l6599,-86r-11,18l6578,-49r-8,19l6563,-9r-5,21l6556,34r-1,18l6556,74r3,22l6564,117r7,20l6579,157r11,18l6602,193r13,17l6630,226r16,14l6663,254r19,12l6701,276r21,10l6743,293r23,6l6789,303r23,3l6833,307r24,-1l6880,303r23,-5l6925,292r22,-8l6967,275r20,-11l7005,252r17,-14l7038,223r14,-16l7066,190r11,-18l7087,153r8,-19l7102,113r5,-21l7109,70r1,-18l7109,30,7106,8r-5,-21l7094,-33r-9,-20l7075,-71r-12,-18l7050,-106r-15,-16l7019,-136r-17,-14l6983,-162r-19,-10l6943,-181r-22,-8l6899,-195r-23,-4l6852,-202r-19,xe" filled="f">
                              <v:path arrowok="t"/>
                            </v:shape>
                            <v:group id="_x0000_s3490" style="position:absolute;left:6555;top:-683;width:360;height:481" coordorigin="6555,-683" coordsize="360,481">
                              <v:shape id="_x0000_s3503" style="position:absolute;left:6555;top:-683;width:360;height:481" coordorigin="6555,-683" coordsize="360,481" path="m6555,-683r360,481e" filled="f">
                                <v:path arrowok="t"/>
                              </v:shape>
                              <v:group id="_x0000_s3491" style="position:absolute;left:5990;top:-1687;width:1015;height:120" coordorigin="5990,-1687" coordsize="1015,120">
                                <v:shape id="_x0000_s3502" style="position:absolute;left:5990;top:-1687;width:1015;height:120" coordorigin="5990,-1687" coordsize="1015,120" path="m6885,-1637r26,l6915,-1633r90,6l6885,-1687r,50xe" fillcolor="black" stroked="f">
                                  <v:path arrowok="t"/>
                                </v:shape>
                                <v:shape id="_x0000_s3501" style="position:absolute;left:5990;top:-1687;width:1015;height:120" coordorigin="5990,-1687" coordsize="1015,120" path="m6911,-1617r-26,l6885,-1567r120,-60l6911,-1617xe" fillcolor="black" stroked="f">
                                  <v:path arrowok="t"/>
                                </v:shape>
                                <v:shape id="_x0000_s3500" style="position:absolute;left:5990;top:-1687;width:1015;height:120" coordorigin="5990,-1687" coordsize="1015,120" path="m5990,-1633r,11l5994,-1617r917,l6915,-1622r,-5l6915,-1622r-4,5l7005,-1627r-90,-6l6911,-1637r-917,l5990,-1633xe" fillcolor="black" stroked="f">
                                  <v:path arrowok="t"/>
                                </v:shape>
                                <v:group id="_x0000_s3492" style="position:absolute;left:6665;top:-857;width:445;height:120" coordorigin="6665,-857" coordsize="445,120">
                                  <v:shape id="_x0000_s3499" style="position:absolute;left:6665;top:-857;width:445;height:120" coordorigin="6665,-857" coordsize="445,120" path="m6990,-807r26,l7020,-803r90,6l6990,-857r,50xe" fillcolor="black" stroked="f">
                                    <v:path arrowok="t"/>
                                  </v:shape>
                                  <v:shape id="_x0000_s3498" style="position:absolute;left:6665;top:-857;width:445;height:120" coordorigin="6665,-857" coordsize="445,120" path="m7016,-787r-26,l6990,-737r120,-60l7016,-787xe" fillcolor="black" stroked="f">
                                    <v:path arrowok="t"/>
                                  </v:shape>
                                  <v:shape id="_x0000_s3497" style="position:absolute;left:6665;top:-857;width:445;height:120" coordorigin="6665,-857" coordsize="445,120" path="m6665,-803r,11l6669,-787r347,l7020,-792r,-5l7020,-792r-4,5l7110,-797r-90,-6l7016,-807r-347,l6665,-803xe" fillcolor="black" stroked="f">
                                    <v:path arrowok="t"/>
                                  </v:shape>
                                  <v:group id="_x0000_s3493" style="position:absolute;left:7100;top:-53;width:730;height:120" coordorigin="7100,-53" coordsize="730,120">
                                    <v:shape id="_x0000_s3496" style="position:absolute;left:7100;top:-53;width:730;height:120" coordorigin="7100,-53" coordsize="730,120" path="m7710,-3r26,l7740,1r90,6l7710,-53r,50xe" fillcolor="black" stroked="f">
                                      <v:path arrowok="t"/>
                                    </v:shape>
                                    <v:shape id="_x0000_s3495" style="position:absolute;left:7100;top:-53;width:730;height:120" coordorigin="7100,-53" coordsize="730,120" path="m7736,17r-26,l7710,67,7830,7r-94,10xe" fillcolor="black" stroked="f">
                                      <v:path arrowok="t"/>
                                    </v:shape>
                                    <v:shape id="_x0000_s3494" style="position:absolute;left:7100;top:-53;width:730;height:120" coordorigin="7100,-53" coordsize="730,120" path="m7100,1r,11l7104,17r632,l7740,12r,-5l7740,12r-4,5l7830,7,7740,1r-4,-4l7104,-3r-4,4xe" fillcolor="black" stroked="f">
                                      <v:path arrowok="t"/>
                                    </v:shape>
                                  </v:group>
                                </v:group>
                              </v:group>
                            </v:group>
                          </v:group>
                        </v:group>
                      </v:group>
                    </v:group>
                  </v:group>
                </v:group>
              </v:group>
            </v:group>
            <w10:wrap anchorx="page"/>
          </v:group>
        </w:pict>
      </w:r>
      <w:r w:rsidR="007B1AFE">
        <w:rPr>
          <w:rFonts w:ascii="Calibri" w:eastAsia="Calibri" w:hAnsi="Calibri" w:cs="Calibri"/>
          <w:position w:val="2"/>
          <w:sz w:val="22"/>
          <w:szCs w:val="22"/>
        </w:rPr>
        <w:t xml:space="preserve">D             </w:t>
      </w:r>
      <w:r w:rsidR="007B1AFE">
        <w:rPr>
          <w:rFonts w:ascii="Calibri" w:eastAsia="Calibri" w:hAnsi="Calibri" w:cs="Calibri"/>
          <w:spacing w:val="20"/>
          <w:position w:val="2"/>
          <w:sz w:val="22"/>
          <w:szCs w:val="22"/>
        </w:rPr>
        <w:t xml:space="preserve"> </w:t>
      </w:r>
      <w:r w:rsidR="007B1AFE">
        <w:rPr>
          <w:rFonts w:ascii="Calibri" w:eastAsia="Calibri" w:hAnsi="Calibri" w:cs="Calibri"/>
          <w:position w:val="2"/>
          <w:sz w:val="22"/>
          <w:szCs w:val="22"/>
        </w:rPr>
        <w:t>E</w:t>
      </w:r>
    </w:p>
    <w:p w:rsidR="00691543" w:rsidRDefault="00691543">
      <w:pPr>
        <w:spacing w:before="9" w:line="200" w:lineRule="exact"/>
      </w:pPr>
    </w:p>
    <w:p w:rsidR="00691543" w:rsidRDefault="007B1AFE">
      <w:pPr>
        <w:spacing w:before="32" w:line="277" w:lineRule="auto"/>
        <w:ind w:left="160" w:right="320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pacing w:val="1"/>
          <w:sz w:val="22"/>
          <w:szCs w:val="22"/>
        </w:rPr>
        <w:t>)</w:t>
      </w:r>
      <w:r>
        <w:rPr>
          <w:rFonts w:ascii="Arial" w:eastAsia="Arial" w:hAnsi="Arial" w:cs="Arial"/>
          <w:spacing w:val="-1"/>
          <w:sz w:val="22"/>
          <w:szCs w:val="22"/>
        </w:rPr>
        <w:t>S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2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 xml:space="preserve">t </w:t>
      </w:r>
      <w:r>
        <w:rPr>
          <w:rFonts w:ascii="Arial" w:eastAsia="Arial" w:hAnsi="Arial" w:cs="Arial"/>
          <w:spacing w:val="1"/>
          <w:sz w:val="22"/>
          <w:szCs w:val="22"/>
        </w:rPr>
        <w:t>fr</w:t>
      </w:r>
      <w:r>
        <w:rPr>
          <w:rFonts w:ascii="Arial" w:eastAsia="Arial" w:hAnsi="Arial" w:cs="Arial"/>
          <w:spacing w:val="-3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 xml:space="preserve">m 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he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spacing w:val="-1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>t n</w:t>
      </w:r>
      <w:r>
        <w:rPr>
          <w:rFonts w:ascii="Arial" w:eastAsia="Arial" w:hAnsi="Arial" w:cs="Arial"/>
          <w:spacing w:val="-1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>de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 xml:space="preserve">A 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>d</w:t>
      </w:r>
      <w:r>
        <w:rPr>
          <w:rFonts w:ascii="Arial" w:eastAsia="Arial" w:hAnsi="Arial" w:cs="Arial"/>
          <w:spacing w:val="-4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m</w:t>
      </w:r>
      <w:r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spacing w:val="-3"/>
          <w:sz w:val="22"/>
          <w:szCs w:val="22"/>
        </w:rPr>
        <w:t>v</w:t>
      </w:r>
      <w:r>
        <w:rPr>
          <w:rFonts w:ascii="Arial" w:eastAsia="Arial" w:hAnsi="Arial" w:cs="Arial"/>
          <w:sz w:val="22"/>
          <w:szCs w:val="22"/>
        </w:rPr>
        <w:t>e l</w:t>
      </w:r>
      <w:r>
        <w:rPr>
          <w:rFonts w:ascii="Arial" w:eastAsia="Arial" w:hAnsi="Arial" w:cs="Arial"/>
          <w:spacing w:val="-3"/>
          <w:sz w:val="22"/>
          <w:szCs w:val="22"/>
        </w:rPr>
        <w:t>e</w:t>
      </w:r>
      <w:r>
        <w:rPr>
          <w:rFonts w:ascii="Arial" w:eastAsia="Arial" w:hAnsi="Arial" w:cs="Arial"/>
          <w:spacing w:val="3"/>
          <w:sz w:val="22"/>
          <w:szCs w:val="22"/>
        </w:rPr>
        <w:t>f</w:t>
      </w:r>
      <w:r>
        <w:rPr>
          <w:rFonts w:ascii="Arial" w:eastAsia="Arial" w:hAnsi="Arial" w:cs="Arial"/>
          <w:sz w:val="22"/>
          <w:szCs w:val="22"/>
        </w:rPr>
        <w:t>t u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l no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pacing w:val="-3"/>
          <w:sz w:val="22"/>
          <w:szCs w:val="22"/>
        </w:rPr>
        <w:t>e</w:t>
      </w:r>
      <w:r>
        <w:rPr>
          <w:rFonts w:ascii="Arial" w:eastAsia="Arial" w:hAnsi="Arial" w:cs="Arial"/>
          <w:spacing w:val="3"/>
          <w:sz w:val="22"/>
          <w:szCs w:val="22"/>
        </w:rPr>
        <w:t>f</w:t>
      </w:r>
      <w:r>
        <w:rPr>
          <w:rFonts w:ascii="Arial" w:eastAsia="Arial" w:hAnsi="Arial" w:cs="Arial"/>
          <w:sz w:val="22"/>
          <w:szCs w:val="22"/>
        </w:rPr>
        <w:t>t n</w:t>
      </w:r>
      <w:r>
        <w:rPr>
          <w:rFonts w:ascii="Arial" w:eastAsia="Arial" w:hAnsi="Arial" w:cs="Arial"/>
          <w:spacing w:val="-1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>de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m</w:t>
      </w:r>
      <w:r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spacing w:val="-3"/>
          <w:sz w:val="22"/>
          <w:szCs w:val="22"/>
        </w:rPr>
        <w:t>v</w:t>
      </w:r>
      <w:r>
        <w:rPr>
          <w:rFonts w:ascii="Arial" w:eastAsia="Arial" w:hAnsi="Arial" w:cs="Arial"/>
          <w:sz w:val="22"/>
          <w:szCs w:val="22"/>
        </w:rPr>
        <w:t xml:space="preserve">e </w:t>
      </w:r>
      <w:r>
        <w:rPr>
          <w:rFonts w:ascii="Arial" w:eastAsia="Arial" w:hAnsi="Arial" w:cs="Arial"/>
          <w:spacing w:val="2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h</w:t>
      </w:r>
      <w:r>
        <w:rPr>
          <w:rFonts w:ascii="Arial" w:eastAsia="Arial" w:hAnsi="Arial" w:cs="Arial"/>
          <w:spacing w:val="-3"/>
          <w:sz w:val="22"/>
          <w:szCs w:val="22"/>
        </w:rPr>
        <w:t>a</w:t>
      </w:r>
      <w:r>
        <w:rPr>
          <w:rFonts w:ascii="Arial" w:eastAsia="Arial" w:hAnsi="Arial" w:cs="Arial"/>
          <w:sz w:val="22"/>
          <w:szCs w:val="22"/>
        </w:rPr>
        <w:t>t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n</w:t>
      </w:r>
      <w:r>
        <w:rPr>
          <w:rFonts w:ascii="Arial" w:eastAsia="Arial" w:hAnsi="Arial" w:cs="Arial"/>
          <w:spacing w:val="-1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>de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B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 xml:space="preserve">d </w:t>
      </w:r>
      <w:r>
        <w:rPr>
          <w:rFonts w:ascii="Arial" w:eastAsia="Arial" w:hAnsi="Arial" w:cs="Arial"/>
          <w:spacing w:val="-2"/>
          <w:sz w:val="22"/>
          <w:szCs w:val="22"/>
        </w:rPr>
        <w:t>p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 xml:space="preserve">nt 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he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d</w:t>
      </w:r>
      <w:r>
        <w:rPr>
          <w:rFonts w:ascii="Arial" w:eastAsia="Arial" w:hAnsi="Arial" w:cs="Arial"/>
          <w:spacing w:val="-3"/>
          <w:sz w:val="22"/>
          <w:szCs w:val="22"/>
        </w:rPr>
        <w:t>a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a B</w:t>
      </w:r>
    </w:p>
    <w:p w:rsidR="00691543" w:rsidRDefault="00691543">
      <w:pPr>
        <w:spacing w:before="8" w:line="180" w:lineRule="exact"/>
        <w:rPr>
          <w:sz w:val="19"/>
          <w:szCs w:val="19"/>
        </w:rPr>
      </w:pPr>
    </w:p>
    <w:p w:rsidR="00691543" w:rsidRDefault="007B1AFE">
      <w:pPr>
        <w:spacing w:line="275" w:lineRule="auto"/>
        <w:ind w:left="160" w:right="504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pacing w:val="-1"/>
          <w:sz w:val="22"/>
          <w:szCs w:val="22"/>
        </w:rPr>
        <w:t>ii</w:t>
      </w:r>
      <w:r>
        <w:rPr>
          <w:rFonts w:ascii="Arial" w:eastAsia="Arial" w:hAnsi="Arial" w:cs="Arial"/>
          <w:sz w:val="22"/>
          <w:szCs w:val="22"/>
        </w:rPr>
        <w:t>)</w:t>
      </w:r>
      <w:r>
        <w:rPr>
          <w:rFonts w:ascii="Arial" w:eastAsia="Arial" w:hAnsi="Arial" w:cs="Arial"/>
          <w:spacing w:val="2"/>
          <w:sz w:val="22"/>
          <w:szCs w:val="22"/>
        </w:rPr>
        <w:t xml:space="preserve"> T</w:t>
      </w:r>
      <w:r>
        <w:rPr>
          <w:rFonts w:ascii="Arial" w:eastAsia="Arial" w:hAnsi="Arial" w:cs="Arial"/>
          <w:sz w:val="22"/>
          <w:szCs w:val="22"/>
        </w:rPr>
        <w:t>h</w:t>
      </w:r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>n</w:t>
      </w:r>
      <w:r>
        <w:rPr>
          <w:rFonts w:ascii="Arial" w:eastAsia="Arial" w:hAnsi="Arial" w:cs="Arial"/>
          <w:spacing w:val="-4"/>
          <w:sz w:val="22"/>
          <w:szCs w:val="22"/>
        </w:rPr>
        <w:t xml:space="preserve"> </w:t>
      </w:r>
      <w:r>
        <w:rPr>
          <w:rFonts w:ascii="Arial" w:eastAsia="Arial" w:hAnsi="Arial" w:cs="Arial"/>
          <w:spacing w:val="2"/>
          <w:sz w:val="22"/>
          <w:szCs w:val="22"/>
        </w:rPr>
        <w:t>g</w:t>
      </w:r>
      <w:r>
        <w:rPr>
          <w:rFonts w:ascii="Arial" w:eastAsia="Arial" w:hAnsi="Arial" w:cs="Arial"/>
          <w:sz w:val="22"/>
          <w:szCs w:val="22"/>
        </w:rPr>
        <w:t>o b</w:t>
      </w:r>
      <w:r>
        <w:rPr>
          <w:rFonts w:ascii="Arial" w:eastAsia="Arial" w:hAnsi="Arial" w:cs="Arial"/>
          <w:spacing w:val="-2"/>
          <w:sz w:val="22"/>
          <w:szCs w:val="22"/>
        </w:rPr>
        <w:t>ac</w:t>
      </w:r>
      <w:r>
        <w:rPr>
          <w:rFonts w:ascii="Arial" w:eastAsia="Arial" w:hAnsi="Arial" w:cs="Arial"/>
          <w:sz w:val="22"/>
          <w:szCs w:val="22"/>
        </w:rPr>
        <w:t>k</w:t>
      </w:r>
      <w:r>
        <w:rPr>
          <w:rFonts w:ascii="Arial" w:eastAsia="Arial" w:hAnsi="Arial" w:cs="Arial"/>
          <w:spacing w:val="1"/>
          <w:sz w:val="22"/>
          <w:szCs w:val="22"/>
        </w:rPr>
        <w:t xml:space="preserve"> t</w:t>
      </w:r>
      <w:r>
        <w:rPr>
          <w:rFonts w:ascii="Arial" w:eastAsia="Arial" w:hAnsi="Arial" w:cs="Arial"/>
          <w:sz w:val="22"/>
          <w:szCs w:val="22"/>
        </w:rPr>
        <w:t>o node</w:t>
      </w:r>
      <w:r>
        <w:rPr>
          <w:rFonts w:ascii="Arial" w:eastAsia="Arial" w:hAnsi="Arial" w:cs="Arial"/>
          <w:spacing w:val="-4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A a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>d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m</w:t>
      </w:r>
      <w:r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spacing w:val="-3"/>
          <w:sz w:val="22"/>
          <w:szCs w:val="22"/>
        </w:rPr>
        <w:t>v</w:t>
      </w:r>
      <w:r>
        <w:rPr>
          <w:rFonts w:ascii="Arial" w:eastAsia="Arial" w:hAnsi="Arial" w:cs="Arial"/>
          <w:sz w:val="22"/>
          <w:szCs w:val="22"/>
        </w:rPr>
        <w:t xml:space="preserve">e 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pacing w:val="2"/>
          <w:sz w:val="22"/>
          <w:szCs w:val="22"/>
        </w:rPr>
        <w:t>g</w:t>
      </w:r>
      <w:r>
        <w:rPr>
          <w:rFonts w:ascii="Arial" w:eastAsia="Arial" w:hAnsi="Arial" w:cs="Arial"/>
          <w:spacing w:val="-3"/>
          <w:sz w:val="22"/>
          <w:szCs w:val="22"/>
        </w:rPr>
        <w:t>h</w:t>
      </w:r>
      <w:r>
        <w:rPr>
          <w:rFonts w:ascii="Arial" w:eastAsia="Arial" w:hAnsi="Arial" w:cs="Arial"/>
          <w:sz w:val="22"/>
          <w:szCs w:val="22"/>
        </w:rPr>
        <w:t xml:space="preserve">t 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n</w:t>
      </w:r>
      <w:r>
        <w:rPr>
          <w:rFonts w:ascii="Arial" w:eastAsia="Arial" w:hAnsi="Arial" w:cs="Arial"/>
          <w:spacing w:val="-1"/>
          <w:sz w:val="22"/>
          <w:szCs w:val="22"/>
        </w:rPr>
        <w:t>o</w:t>
      </w:r>
      <w:r>
        <w:rPr>
          <w:rFonts w:ascii="Arial" w:eastAsia="Arial" w:hAnsi="Arial" w:cs="Arial"/>
          <w:spacing w:val="-3"/>
          <w:sz w:val="22"/>
          <w:szCs w:val="22"/>
        </w:rPr>
        <w:t>d</w:t>
      </w:r>
      <w:r>
        <w:rPr>
          <w:rFonts w:ascii="Arial" w:eastAsia="Arial" w:hAnsi="Arial" w:cs="Arial"/>
          <w:sz w:val="22"/>
          <w:szCs w:val="22"/>
        </w:rPr>
        <w:t>e C and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m</w:t>
      </w:r>
      <w:r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spacing w:val="-3"/>
          <w:sz w:val="22"/>
          <w:szCs w:val="22"/>
        </w:rPr>
        <w:t>v</w:t>
      </w:r>
      <w:r>
        <w:rPr>
          <w:rFonts w:ascii="Arial" w:eastAsia="Arial" w:hAnsi="Arial" w:cs="Arial"/>
          <w:sz w:val="22"/>
          <w:szCs w:val="22"/>
        </w:rPr>
        <w:t>e l</w:t>
      </w:r>
      <w:r>
        <w:rPr>
          <w:rFonts w:ascii="Arial" w:eastAsia="Arial" w:hAnsi="Arial" w:cs="Arial"/>
          <w:spacing w:val="-3"/>
          <w:sz w:val="22"/>
          <w:szCs w:val="22"/>
        </w:rPr>
        <w:t>e</w:t>
      </w:r>
      <w:r>
        <w:rPr>
          <w:rFonts w:ascii="Arial" w:eastAsia="Arial" w:hAnsi="Arial" w:cs="Arial"/>
          <w:spacing w:val="1"/>
          <w:sz w:val="22"/>
          <w:szCs w:val="22"/>
        </w:rPr>
        <w:t>f</w:t>
      </w:r>
      <w:r>
        <w:rPr>
          <w:rFonts w:ascii="Arial" w:eastAsia="Arial" w:hAnsi="Arial" w:cs="Arial"/>
          <w:sz w:val="22"/>
          <w:szCs w:val="22"/>
        </w:rPr>
        <w:t>t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u</w:t>
      </w:r>
      <w:r>
        <w:rPr>
          <w:rFonts w:ascii="Arial" w:eastAsia="Arial" w:hAnsi="Arial" w:cs="Arial"/>
          <w:spacing w:val="-3"/>
          <w:sz w:val="22"/>
          <w:szCs w:val="22"/>
        </w:rPr>
        <w:t>n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l no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pacing w:val="-3"/>
          <w:sz w:val="22"/>
          <w:szCs w:val="22"/>
        </w:rPr>
        <w:t>e</w:t>
      </w:r>
      <w:r>
        <w:rPr>
          <w:rFonts w:ascii="Arial" w:eastAsia="Arial" w:hAnsi="Arial" w:cs="Arial"/>
          <w:spacing w:val="3"/>
          <w:sz w:val="22"/>
          <w:szCs w:val="22"/>
        </w:rPr>
        <w:t>f</w:t>
      </w:r>
      <w:r>
        <w:rPr>
          <w:rFonts w:ascii="Arial" w:eastAsia="Arial" w:hAnsi="Arial" w:cs="Arial"/>
          <w:sz w:val="22"/>
          <w:szCs w:val="22"/>
        </w:rPr>
        <w:t>t n</w:t>
      </w:r>
      <w:r>
        <w:rPr>
          <w:rFonts w:ascii="Arial" w:eastAsia="Arial" w:hAnsi="Arial" w:cs="Arial"/>
          <w:spacing w:val="-1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>de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m</w:t>
      </w:r>
      <w:r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spacing w:val="-3"/>
          <w:sz w:val="22"/>
          <w:szCs w:val="22"/>
        </w:rPr>
        <w:t>v</w:t>
      </w:r>
      <w:r>
        <w:rPr>
          <w:rFonts w:ascii="Arial" w:eastAsia="Arial" w:hAnsi="Arial" w:cs="Arial"/>
          <w:sz w:val="22"/>
          <w:szCs w:val="22"/>
        </w:rPr>
        <w:t xml:space="preserve">e 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h</w:t>
      </w:r>
      <w:r>
        <w:rPr>
          <w:rFonts w:ascii="Arial" w:eastAsia="Arial" w:hAnsi="Arial" w:cs="Arial"/>
          <w:spacing w:val="-1"/>
          <w:sz w:val="22"/>
          <w:szCs w:val="22"/>
        </w:rPr>
        <w:t>a</w:t>
      </w:r>
      <w:r>
        <w:rPr>
          <w:rFonts w:ascii="Arial" w:eastAsia="Arial" w:hAnsi="Arial" w:cs="Arial"/>
          <w:sz w:val="22"/>
          <w:szCs w:val="22"/>
        </w:rPr>
        <w:t xml:space="preserve">t 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1"/>
          <w:sz w:val="22"/>
          <w:szCs w:val="22"/>
        </w:rPr>
        <w:t xml:space="preserve"> t</w:t>
      </w:r>
      <w:r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n</w:t>
      </w:r>
      <w:r>
        <w:rPr>
          <w:rFonts w:ascii="Arial" w:eastAsia="Arial" w:hAnsi="Arial" w:cs="Arial"/>
          <w:spacing w:val="-1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>de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D a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>d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pr</w:t>
      </w:r>
      <w:r>
        <w:rPr>
          <w:rFonts w:ascii="Arial" w:eastAsia="Arial" w:hAnsi="Arial" w:cs="Arial"/>
          <w:spacing w:val="-3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 xml:space="preserve">nt 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he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d</w:t>
      </w:r>
      <w:r>
        <w:rPr>
          <w:rFonts w:ascii="Arial" w:eastAsia="Arial" w:hAnsi="Arial" w:cs="Arial"/>
          <w:spacing w:val="-3"/>
          <w:sz w:val="22"/>
          <w:szCs w:val="22"/>
        </w:rPr>
        <w:t>a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a D</w:t>
      </w:r>
    </w:p>
    <w:p w:rsidR="00691543" w:rsidRDefault="00691543">
      <w:pPr>
        <w:spacing w:before="3" w:line="200" w:lineRule="exact"/>
      </w:pPr>
    </w:p>
    <w:p w:rsidR="00691543" w:rsidRDefault="007B1AFE">
      <w:pPr>
        <w:spacing w:line="275" w:lineRule="auto"/>
        <w:ind w:left="160" w:right="573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pacing w:val="-1"/>
          <w:sz w:val="22"/>
          <w:szCs w:val="22"/>
        </w:rPr>
        <w:t>iii</w:t>
      </w:r>
      <w:r>
        <w:rPr>
          <w:rFonts w:ascii="Arial" w:eastAsia="Arial" w:hAnsi="Arial" w:cs="Arial"/>
          <w:spacing w:val="1"/>
          <w:sz w:val="22"/>
          <w:szCs w:val="22"/>
        </w:rPr>
        <w:t>)</w:t>
      </w:r>
      <w:r>
        <w:rPr>
          <w:rFonts w:ascii="Arial" w:eastAsia="Arial" w:hAnsi="Arial" w:cs="Arial"/>
          <w:spacing w:val="2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h</w:t>
      </w:r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>n</w:t>
      </w:r>
      <w:r>
        <w:rPr>
          <w:rFonts w:ascii="Arial" w:eastAsia="Arial" w:hAnsi="Arial" w:cs="Arial"/>
          <w:spacing w:val="6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go</w:t>
      </w:r>
      <w:r>
        <w:rPr>
          <w:rFonts w:ascii="Arial" w:eastAsia="Arial" w:hAnsi="Arial" w:cs="Arial"/>
          <w:spacing w:val="6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b</w:t>
      </w:r>
      <w:r>
        <w:rPr>
          <w:rFonts w:ascii="Arial" w:eastAsia="Arial" w:hAnsi="Arial" w:cs="Arial"/>
          <w:spacing w:val="-1"/>
          <w:sz w:val="22"/>
          <w:szCs w:val="22"/>
        </w:rPr>
        <w:t>a</w:t>
      </w:r>
      <w:r>
        <w:rPr>
          <w:rFonts w:ascii="Arial" w:eastAsia="Arial" w:hAnsi="Arial" w:cs="Arial"/>
          <w:spacing w:val="-2"/>
          <w:sz w:val="22"/>
          <w:szCs w:val="22"/>
        </w:rPr>
        <w:t>c</w:t>
      </w:r>
      <w:r>
        <w:rPr>
          <w:rFonts w:ascii="Arial" w:eastAsia="Arial" w:hAnsi="Arial" w:cs="Arial"/>
          <w:sz w:val="22"/>
          <w:szCs w:val="22"/>
        </w:rPr>
        <w:t>k</w:t>
      </w:r>
      <w:r>
        <w:rPr>
          <w:rFonts w:ascii="Arial" w:eastAsia="Arial" w:hAnsi="Arial" w:cs="Arial"/>
          <w:spacing w:val="1"/>
          <w:sz w:val="22"/>
          <w:szCs w:val="22"/>
        </w:rPr>
        <w:t xml:space="preserve"> t</w:t>
      </w:r>
      <w:r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n</w:t>
      </w:r>
      <w:r>
        <w:rPr>
          <w:rFonts w:ascii="Arial" w:eastAsia="Arial" w:hAnsi="Arial" w:cs="Arial"/>
          <w:spacing w:val="-1"/>
          <w:sz w:val="22"/>
          <w:szCs w:val="22"/>
        </w:rPr>
        <w:t>o</w:t>
      </w:r>
      <w:r>
        <w:rPr>
          <w:rFonts w:ascii="Arial" w:eastAsia="Arial" w:hAnsi="Arial" w:cs="Arial"/>
          <w:spacing w:val="-3"/>
          <w:sz w:val="22"/>
          <w:szCs w:val="22"/>
        </w:rPr>
        <w:t>d</w:t>
      </w:r>
      <w:r>
        <w:rPr>
          <w:rFonts w:ascii="Arial" w:eastAsia="Arial" w:hAnsi="Arial" w:cs="Arial"/>
          <w:sz w:val="22"/>
          <w:szCs w:val="22"/>
        </w:rPr>
        <w:t>e C and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m</w:t>
      </w:r>
      <w:r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spacing w:val="-3"/>
          <w:sz w:val="22"/>
          <w:szCs w:val="22"/>
        </w:rPr>
        <w:t>v</w:t>
      </w:r>
      <w:r>
        <w:rPr>
          <w:rFonts w:ascii="Arial" w:eastAsia="Arial" w:hAnsi="Arial" w:cs="Arial"/>
          <w:sz w:val="22"/>
          <w:szCs w:val="22"/>
        </w:rPr>
        <w:t xml:space="preserve">e 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pacing w:val="-3"/>
          <w:sz w:val="22"/>
          <w:szCs w:val="22"/>
        </w:rPr>
        <w:t>i</w:t>
      </w:r>
      <w:r>
        <w:rPr>
          <w:rFonts w:ascii="Arial" w:eastAsia="Arial" w:hAnsi="Arial" w:cs="Arial"/>
          <w:spacing w:val="2"/>
          <w:sz w:val="22"/>
          <w:szCs w:val="22"/>
        </w:rPr>
        <w:t>g</w:t>
      </w:r>
      <w:r>
        <w:rPr>
          <w:rFonts w:ascii="Arial" w:eastAsia="Arial" w:hAnsi="Arial" w:cs="Arial"/>
          <w:sz w:val="22"/>
          <w:szCs w:val="22"/>
        </w:rPr>
        <w:t>ht</w:t>
      </w:r>
      <w:r>
        <w:rPr>
          <w:rFonts w:ascii="Arial" w:eastAsia="Arial" w:hAnsi="Arial" w:cs="Arial"/>
          <w:spacing w:val="-3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o n</w:t>
      </w:r>
      <w:r>
        <w:rPr>
          <w:rFonts w:ascii="Arial" w:eastAsia="Arial" w:hAnsi="Arial" w:cs="Arial"/>
          <w:spacing w:val="-2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>de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pacing w:val="3"/>
          <w:sz w:val="22"/>
          <w:szCs w:val="22"/>
        </w:rPr>
        <w:t>.</w:t>
      </w:r>
      <w:r>
        <w:rPr>
          <w:rFonts w:ascii="Arial" w:eastAsia="Arial" w:hAnsi="Arial" w:cs="Arial"/>
          <w:spacing w:val="-1"/>
          <w:sz w:val="22"/>
          <w:szCs w:val="22"/>
        </w:rPr>
        <w:t>Si</w:t>
      </w:r>
      <w:r>
        <w:rPr>
          <w:rFonts w:ascii="Arial" w:eastAsia="Arial" w:hAnsi="Arial" w:cs="Arial"/>
          <w:sz w:val="22"/>
          <w:szCs w:val="22"/>
        </w:rPr>
        <w:t>nce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no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pacing w:val="-3"/>
          <w:sz w:val="22"/>
          <w:szCs w:val="22"/>
        </w:rPr>
        <w:t>e</w:t>
      </w:r>
      <w:r>
        <w:rPr>
          <w:rFonts w:ascii="Arial" w:eastAsia="Arial" w:hAnsi="Arial" w:cs="Arial"/>
          <w:spacing w:val="3"/>
          <w:sz w:val="22"/>
          <w:szCs w:val="22"/>
        </w:rPr>
        <w:t>f</w:t>
      </w:r>
      <w:r>
        <w:rPr>
          <w:rFonts w:ascii="Arial" w:eastAsia="Arial" w:hAnsi="Arial" w:cs="Arial"/>
          <w:sz w:val="22"/>
          <w:szCs w:val="22"/>
        </w:rPr>
        <w:t>t or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pacing w:val="-3"/>
          <w:sz w:val="22"/>
          <w:szCs w:val="22"/>
        </w:rPr>
        <w:t>i</w:t>
      </w:r>
      <w:r>
        <w:rPr>
          <w:rFonts w:ascii="Arial" w:eastAsia="Arial" w:hAnsi="Arial" w:cs="Arial"/>
          <w:spacing w:val="2"/>
          <w:sz w:val="22"/>
          <w:szCs w:val="22"/>
        </w:rPr>
        <w:t>g</w:t>
      </w:r>
      <w:r>
        <w:rPr>
          <w:rFonts w:ascii="Arial" w:eastAsia="Arial" w:hAnsi="Arial" w:cs="Arial"/>
          <w:spacing w:val="-3"/>
          <w:sz w:val="22"/>
          <w:szCs w:val="22"/>
        </w:rPr>
        <w:t>h</w:t>
      </w:r>
      <w:r>
        <w:rPr>
          <w:rFonts w:ascii="Arial" w:eastAsia="Arial" w:hAnsi="Arial" w:cs="Arial"/>
          <w:sz w:val="22"/>
          <w:szCs w:val="22"/>
        </w:rPr>
        <w:t xml:space="preserve">t 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m</w:t>
      </w:r>
      <w:r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spacing w:val="-3"/>
          <w:sz w:val="22"/>
          <w:szCs w:val="22"/>
        </w:rPr>
        <w:t>v</w:t>
      </w:r>
      <w:r>
        <w:rPr>
          <w:rFonts w:ascii="Arial" w:eastAsia="Arial" w:hAnsi="Arial" w:cs="Arial"/>
          <w:sz w:val="22"/>
          <w:szCs w:val="22"/>
        </w:rPr>
        <w:t>e p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 xml:space="preserve">nt 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he d</w:t>
      </w:r>
      <w:r>
        <w:rPr>
          <w:rFonts w:ascii="Arial" w:eastAsia="Arial" w:hAnsi="Arial" w:cs="Arial"/>
          <w:spacing w:val="-1"/>
          <w:sz w:val="22"/>
          <w:szCs w:val="22"/>
        </w:rPr>
        <w:t>a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a E</w:t>
      </w:r>
    </w:p>
    <w:p w:rsidR="00691543" w:rsidRDefault="00691543">
      <w:pPr>
        <w:spacing w:before="3" w:line="200" w:lineRule="exact"/>
      </w:pPr>
    </w:p>
    <w:p w:rsidR="00691543" w:rsidRDefault="007B1AFE">
      <w:pPr>
        <w:spacing w:line="275" w:lineRule="auto"/>
        <w:ind w:left="160" w:right="501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pacing w:val="-2"/>
          <w:sz w:val="22"/>
          <w:szCs w:val="22"/>
        </w:rPr>
        <w:t>v</w:t>
      </w:r>
      <w:r>
        <w:rPr>
          <w:rFonts w:ascii="Arial" w:eastAsia="Arial" w:hAnsi="Arial" w:cs="Arial"/>
          <w:sz w:val="22"/>
          <w:szCs w:val="22"/>
        </w:rPr>
        <w:t xml:space="preserve">)  </w:t>
      </w:r>
      <w:r>
        <w:rPr>
          <w:rFonts w:ascii="Arial" w:eastAsia="Arial" w:hAnsi="Arial" w:cs="Arial"/>
          <w:spacing w:val="5"/>
          <w:sz w:val="22"/>
          <w:szCs w:val="22"/>
        </w:rPr>
        <w:t xml:space="preserve"> </w:t>
      </w:r>
      <w:r>
        <w:rPr>
          <w:rFonts w:ascii="Arial" w:eastAsia="Arial" w:hAnsi="Arial" w:cs="Arial"/>
          <w:spacing w:val="-4"/>
          <w:sz w:val="22"/>
          <w:szCs w:val="22"/>
        </w:rPr>
        <w:t>M</w:t>
      </w:r>
      <w:r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spacing w:val="-3"/>
          <w:sz w:val="22"/>
          <w:szCs w:val="22"/>
        </w:rPr>
        <w:t>v</w:t>
      </w:r>
      <w:r>
        <w:rPr>
          <w:rFonts w:ascii="Arial" w:eastAsia="Arial" w:hAnsi="Arial" w:cs="Arial"/>
          <w:sz w:val="22"/>
          <w:szCs w:val="22"/>
        </w:rPr>
        <w:t>e one node b</w:t>
      </w:r>
      <w:r>
        <w:rPr>
          <w:rFonts w:ascii="Arial" w:eastAsia="Arial" w:hAnsi="Arial" w:cs="Arial"/>
          <w:spacing w:val="-1"/>
          <w:sz w:val="22"/>
          <w:szCs w:val="22"/>
        </w:rPr>
        <w:t>a</w:t>
      </w:r>
      <w:r>
        <w:rPr>
          <w:rFonts w:ascii="Arial" w:eastAsia="Arial" w:hAnsi="Arial" w:cs="Arial"/>
          <w:spacing w:val="-2"/>
          <w:sz w:val="22"/>
          <w:szCs w:val="22"/>
        </w:rPr>
        <w:t>c</w:t>
      </w:r>
      <w:r>
        <w:rPr>
          <w:rFonts w:ascii="Arial" w:eastAsia="Arial" w:hAnsi="Arial" w:cs="Arial"/>
          <w:sz w:val="22"/>
          <w:szCs w:val="22"/>
        </w:rPr>
        <w:t>k</w:t>
      </w:r>
      <w:r>
        <w:rPr>
          <w:rFonts w:ascii="Arial" w:eastAsia="Arial" w:hAnsi="Arial" w:cs="Arial"/>
          <w:spacing w:val="1"/>
          <w:sz w:val="22"/>
          <w:szCs w:val="22"/>
        </w:rPr>
        <w:t xml:space="preserve"> t</w:t>
      </w:r>
      <w:r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n</w:t>
      </w:r>
      <w:r>
        <w:rPr>
          <w:rFonts w:ascii="Arial" w:eastAsia="Arial" w:hAnsi="Arial" w:cs="Arial"/>
          <w:spacing w:val="-1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>de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C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pri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 xml:space="preserve">t 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he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d</w:t>
      </w:r>
      <w:r>
        <w:rPr>
          <w:rFonts w:ascii="Arial" w:eastAsia="Arial" w:hAnsi="Arial" w:cs="Arial"/>
          <w:spacing w:val="-3"/>
          <w:sz w:val="22"/>
          <w:szCs w:val="22"/>
        </w:rPr>
        <w:t>a</w:t>
      </w:r>
      <w:r>
        <w:rPr>
          <w:rFonts w:ascii="Arial" w:eastAsia="Arial" w:hAnsi="Arial" w:cs="Arial"/>
          <w:spacing w:val="-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a C and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m</w:t>
      </w:r>
      <w:r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spacing w:val="-3"/>
          <w:sz w:val="22"/>
          <w:szCs w:val="22"/>
        </w:rPr>
        <w:t>v</w:t>
      </w:r>
      <w:r>
        <w:rPr>
          <w:rFonts w:ascii="Arial" w:eastAsia="Arial" w:hAnsi="Arial" w:cs="Arial"/>
          <w:sz w:val="22"/>
          <w:szCs w:val="22"/>
        </w:rPr>
        <w:t>e one node</w:t>
      </w:r>
      <w:r>
        <w:rPr>
          <w:rFonts w:ascii="Arial" w:eastAsia="Arial" w:hAnsi="Arial" w:cs="Arial"/>
          <w:spacing w:val="-4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b</w:t>
      </w:r>
      <w:r>
        <w:rPr>
          <w:rFonts w:ascii="Arial" w:eastAsia="Arial" w:hAnsi="Arial" w:cs="Arial"/>
          <w:spacing w:val="-1"/>
          <w:sz w:val="22"/>
          <w:szCs w:val="22"/>
        </w:rPr>
        <w:t>a</w:t>
      </w:r>
      <w:r>
        <w:rPr>
          <w:rFonts w:ascii="Arial" w:eastAsia="Arial" w:hAnsi="Arial" w:cs="Arial"/>
          <w:sz w:val="22"/>
          <w:szCs w:val="22"/>
        </w:rPr>
        <w:t>ck</w:t>
      </w:r>
      <w:r>
        <w:rPr>
          <w:rFonts w:ascii="Arial" w:eastAsia="Arial" w:hAnsi="Arial" w:cs="Arial"/>
          <w:spacing w:val="1"/>
          <w:sz w:val="22"/>
          <w:szCs w:val="22"/>
        </w:rPr>
        <w:t xml:space="preserve"> t</w:t>
      </w:r>
      <w:r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n</w:t>
      </w:r>
      <w:r>
        <w:rPr>
          <w:rFonts w:ascii="Arial" w:eastAsia="Arial" w:hAnsi="Arial" w:cs="Arial"/>
          <w:spacing w:val="-1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>de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A a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>d pri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 xml:space="preserve">t 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he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d</w:t>
      </w:r>
      <w:r>
        <w:rPr>
          <w:rFonts w:ascii="Arial" w:eastAsia="Arial" w:hAnsi="Arial" w:cs="Arial"/>
          <w:spacing w:val="-3"/>
          <w:sz w:val="22"/>
          <w:szCs w:val="22"/>
        </w:rPr>
        <w:t>a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 xml:space="preserve">a </w:t>
      </w:r>
      <w:r>
        <w:rPr>
          <w:rFonts w:ascii="Arial" w:eastAsia="Arial" w:hAnsi="Arial" w:cs="Arial"/>
          <w:spacing w:val="-3"/>
          <w:sz w:val="22"/>
          <w:szCs w:val="22"/>
        </w:rPr>
        <w:t>A</w:t>
      </w:r>
      <w:r>
        <w:rPr>
          <w:rFonts w:ascii="Arial" w:eastAsia="Arial" w:hAnsi="Arial" w:cs="Arial"/>
          <w:sz w:val="22"/>
          <w:szCs w:val="22"/>
        </w:rPr>
        <w:t>.</w:t>
      </w:r>
    </w:p>
    <w:p w:rsidR="00691543" w:rsidRDefault="00691543">
      <w:pPr>
        <w:spacing w:line="200" w:lineRule="exact"/>
      </w:pPr>
    </w:p>
    <w:p w:rsidR="00691543" w:rsidRDefault="007B1AFE">
      <w:pPr>
        <w:ind w:left="160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pacing w:val="2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h</w:t>
      </w:r>
      <w:r>
        <w:rPr>
          <w:rFonts w:ascii="Arial" w:eastAsia="Arial" w:hAnsi="Arial" w:cs="Arial"/>
          <w:spacing w:val="-3"/>
          <w:sz w:val="22"/>
          <w:szCs w:val="22"/>
        </w:rPr>
        <w:t>e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pacing w:val="-3"/>
          <w:sz w:val="22"/>
          <w:szCs w:val="22"/>
        </w:rPr>
        <w:t>e</w:t>
      </w:r>
      <w:r>
        <w:rPr>
          <w:rFonts w:ascii="Arial" w:eastAsia="Arial" w:hAnsi="Arial" w:cs="Arial"/>
          <w:spacing w:val="4"/>
          <w:sz w:val="22"/>
          <w:szCs w:val="22"/>
        </w:rPr>
        <w:t>f</w:t>
      </w:r>
      <w:r>
        <w:rPr>
          <w:rFonts w:ascii="Arial" w:eastAsia="Arial" w:hAnsi="Arial" w:cs="Arial"/>
          <w:spacing w:val="-3"/>
          <w:sz w:val="22"/>
          <w:szCs w:val="22"/>
        </w:rPr>
        <w:t>o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2"/>
          <w:sz w:val="22"/>
          <w:szCs w:val="22"/>
        </w:rPr>
        <w:t>,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he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es</w:t>
      </w:r>
      <w:r>
        <w:rPr>
          <w:rFonts w:ascii="Arial" w:eastAsia="Arial" w:hAnsi="Arial" w:cs="Arial"/>
          <w:spacing w:val="-1"/>
          <w:sz w:val="22"/>
          <w:szCs w:val="22"/>
        </w:rPr>
        <w:t>ul</w:t>
      </w:r>
      <w:r>
        <w:rPr>
          <w:rFonts w:ascii="Arial" w:eastAsia="Arial" w:hAnsi="Arial" w:cs="Arial"/>
          <w:sz w:val="22"/>
          <w:szCs w:val="22"/>
        </w:rPr>
        <w:t xml:space="preserve">t </w:t>
      </w:r>
      <w:r>
        <w:rPr>
          <w:rFonts w:ascii="Arial" w:eastAsia="Arial" w:hAnsi="Arial" w:cs="Arial"/>
          <w:spacing w:val="-3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>f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pacing w:val="-3"/>
          <w:sz w:val="22"/>
          <w:szCs w:val="22"/>
        </w:rPr>
        <w:t>h</w:t>
      </w:r>
      <w:r>
        <w:rPr>
          <w:rFonts w:ascii="Arial" w:eastAsia="Arial" w:hAnsi="Arial" w:cs="Arial"/>
          <w:sz w:val="22"/>
          <w:szCs w:val="22"/>
        </w:rPr>
        <w:t>e p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3"/>
          <w:sz w:val="22"/>
          <w:szCs w:val="22"/>
        </w:rPr>
        <w:t>o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d</w:t>
      </w:r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 xml:space="preserve">r </w:t>
      </w:r>
      <w:r>
        <w:rPr>
          <w:rFonts w:ascii="Arial" w:eastAsia="Arial" w:hAnsi="Arial" w:cs="Arial"/>
          <w:spacing w:val="-1"/>
          <w:sz w:val="22"/>
          <w:szCs w:val="22"/>
        </w:rPr>
        <w:t>t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3"/>
          <w:sz w:val="22"/>
          <w:szCs w:val="22"/>
        </w:rPr>
        <w:t>v</w:t>
      </w:r>
      <w:r>
        <w:rPr>
          <w:rFonts w:ascii="Arial" w:eastAsia="Arial" w:hAnsi="Arial" w:cs="Arial"/>
          <w:sz w:val="22"/>
          <w:szCs w:val="22"/>
        </w:rPr>
        <w:t xml:space="preserve">ersal 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 xml:space="preserve">s </w:t>
      </w:r>
      <w:r>
        <w:rPr>
          <w:rFonts w:ascii="Arial" w:eastAsia="Arial" w:hAnsi="Arial" w:cs="Arial"/>
          <w:spacing w:val="6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B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D E C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A</w:t>
      </w:r>
      <w:r>
        <w:rPr>
          <w:rFonts w:ascii="Arial" w:eastAsia="Arial" w:hAnsi="Arial" w:cs="Arial"/>
          <w:sz w:val="22"/>
          <w:szCs w:val="22"/>
        </w:rPr>
        <w:t>.</w:t>
      </w:r>
    </w:p>
    <w:p w:rsidR="00691543" w:rsidRDefault="00691543">
      <w:pPr>
        <w:spacing w:line="200" w:lineRule="exact"/>
      </w:pPr>
    </w:p>
    <w:p w:rsidR="00691543" w:rsidRDefault="00691543">
      <w:pPr>
        <w:spacing w:line="200" w:lineRule="exact"/>
      </w:pPr>
    </w:p>
    <w:p w:rsidR="00691543" w:rsidRDefault="00691543">
      <w:pPr>
        <w:spacing w:line="200" w:lineRule="exact"/>
      </w:pPr>
    </w:p>
    <w:p w:rsidR="00691543" w:rsidRDefault="00691543">
      <w:pPr>
        <w:spacing w:line="200" w:lineRule="exact"/>
      </w:pPr>
    </w:p>
    <w:p w:rsidR="00691543" w:rsidRDefault="00691543">
      <w:pPr>
        <w:spacing w:line="200" w:lineRule="exact"/>
      </w:pPr>
    </w:p>
    <w:p w:rsidR="00691543" w:rsidRDefault="00691543">
      <w:pPr>
        <w:spacing w:line="200" w:lineRule="exact"/>
      </w:pPr>
    </w:p>
    <w:p w:rsidR="00691543" w:rsidRDefault="00691543">
      <w:pPr>
        <w:spacing w:line="200" w:lineRule="exact"/>
      </w:pPr>
    </w:p>
    <w:p w:rsidR="00691543" w:rsidRDefault="00691543">
      <w:pPr>
        <w:spacing w:before="3" w:line="200" w:lineRule="exact"/>
      </w:pPr>
    </w:p>
    <w:p w:rsidR="00691543" w:rsidRDefault="007B1AFE">
      <w:pPr>
        <w:ind w:left="16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spacing w:val="1"/>
          <w:sz w:val="24"/>
          <w:szCs w:val="24"/>
        </w:rPr>
        <w:t>4</w:t>
      </w:r>
      <w:r>
        <w:rPr>
          <w:rFonts w:ascii="Arial" w:eastAsia="Arial" w:hAnsi="Arial" w:cs="Arial"/>
          <w:b/>
          <w:sz w:val="24"/>
          <w:szCs w:val="24"/>
        </w:rPr>
        <w:t>.</w:t>
      </w:r>
      <w:r>
        <w:rPr>
          <w:rFonts w:ascii="Arial" w:eastAsia="Arial" w:hAnsi="Arial" w:cs="Arial"/>
          <w:b/>
          <w:spacing w:val="1"/>
          <w:sz w:val="24"/>
          <w:szCs w:val="24"/>
        </w:rPr>
        <w:t>1</w:t>
      </w:r>
      <w:r>
        <w:rPr>
          <w:rFonts w:ascii="Arial" w:eastAsia="Arial" w:hAnsi="Arial" w:cs="Arial"/>
          <w:b/>
          <w:spacing w:val="-2"/>
          <w:sz w:val="24"/>
          <w:szCs w:val="24"/>
        </w:rPr>
        <w:t>.</w:t>
      </w:r>
      <w:r>
        <w:rPr>
          <w:rFonts w:ascii="Arial" w:eastAsia="Arial" w:hAnsi="Arial" w:cs="Arial"/>
          <w:b/>
          <w:spacing w:val="1"/>
          <w:sz w:val="24"/>
          <w:szCs w:val="24"/>
        </w:rPr>
        <w:t>4</w:t>
      </w:r>
      <w:r>
        <w:rPr>
          <w:rFonts w:ascii="Arial" w:eastAsia="Arial" w:hAnsi="Arial" w:cs="Arial"/>
          <w:b/>
          <w:sz w:val="24"/>
          <w:szCs w:val="24"/>
        </w:rPr>
        <w:t>.</w:t>
      </w:r>
      <w:r>
        <w:rPr>
          <w:rFonts w:ascii="Arial" w:eastAsia="Arial" w:hAnsi="Arial" w:cs="Arial"/>
          <w:b/>
          <w:spacing w:val="1"/>
          <w:sz w:val="24"/>
          <w:szCs w:val="24"/>
        </w:rPr>
        <w:t>Ex</w:t>
      </w:r>
      <w:r>
        <w:rPr>
          <w:rFonts w:ascii="Arial" w:eastAsia="Arial" w:hAnsi="Arial" w:cs="Arial"/>
          <w:b/>
          <w:sz w:val="24"/>
          <w:szCs w:val="24"/>
        </w:rPr>
        <w:t>p</w:t>
      </w:r>
      <w:r>
        <w:rPr>
          <w:rFonts w:ascii="Arial" w:eastAsia="Arial" w:hAnsi="Arial" w:cs="Arial"/>
          <w:b/>
          <w:spacing w:val="-2"/>
          <w:sz w:val="24"/>
          <w:szCs w:val="24"/>
        </w:rPr>
        <w:t>r</w:t>
      </w:r>
      <w:r>
        <w:rPr>
          <w:rFonts w:ascii="Arial" w:eastAsia="Arial" w:hAnsi="Arial" w:cs="Arial"/>
          <w:b/>
          <w:spacing w:val="1"/>
          <w:sz w:val="24"/>
          <w:szCs w:val="24"/>
        </w:rPr>
        <w:t>e</w:t>
      </w:r>
      <w:r>
        <w:rPr>
          <w:rFonts w:ascii="Arial" w:eastAsia="Arial" w:hAnsi="Arial" w:cs="Arial"/>
          <w:b/>
          <w:spacing w:val="-1"/>
          <w:sz w:val="24"/>
          <w:szCs w:val="24"/>
        </w:rPr>
        <w:t>s</w:t>
      </w:r>
      <w:r>
        <w:rPr>
          <w:rFonts w:ascii="Arial" w:eastAsia="Arial" w:hAnsi="Arial" w:cs="Arial"/>
          <w:b/>
          <w:spacing w:val="1"/>
          <w:sz w:val="24"/>
          <w:szCs w:val="24"/>
        </w:rPr>
        <w:t>s</w:t>
      </w:r>
      <w:r>
        <w:rPr>
          <w:rFonts w:ascii="Arial" w:eastAsia="Arial" w:hAnsi="Arial" w:cs="Arial"/>
          <w:b/>
          <w:sz w:val="24"/>
          <w:szCs w:val="24"/>
        </w:rPr>
        <w:t>ion tr</w:t>
      </w:r>
      <w:r>
        <w:rPr>
          <w:rFonts w:ascii="Arial" w:eastAsia="Arial" w:hAnsi="Arial" w:cs="Arial"/>
          <w:b/>
          <w:spacing w:val="1"/>
          <w:sz w:val="24"/>
          <w:szCs w:val="24"/>
        </w:rPr>
        <w:t>e</w:t>
      </w:r>
      <w:r>
        <w:rPr>
          <w:rFonts w:ascii="Arial" w:eastAsia="Arial" w:hAnsi="Arial" w:cs="Arial"/>
          <w:b/>
          <w:sz w:val="24"/>
          <w:szCs w:val="24"/>
        </w:rPr>
        <w:t>e</w:t>
      </w:r>
    </w:p>
    <w:p w:rsidR="00691543" w:rsidRDefault="00691543">
      <w:pPr>
        <w:spacing w:before="3" w:line="240" w:lineRule="exact"/>
        <w:rPr>
          <w:sz w:val="24"/>
          <w:szCs w:val="24"/>
        </w:rPr>
      </w:pPr>
    </w:p>
    <w:p w:rsidR="00691543" w:rsidRDefault="007B1AFE">
      <w:pPr>
        <w:spacing w:line="275" w:lineRule="auto"/>
        <w:ind w:left="160" w:right="145" w:firstLine="720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pacing w:val="-2"/>
          <w:sz w:val="22"/>
          <w:szCs w:val="22"/>
        </w:rPr>
        <w:t>x</w:t>
      </w:r>
      <w:r>
        <w:rPr>
          <w:rFonts w:ascii="Arial" w:eastAsia="Arial" w:hAnsi="Arial" w:cs="Arial"/>
          <w:sz w:val="22"/>
          <w:szCs w:val="22"/>
        </w:rPr>
        <w:t>press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on</w:t>
      </w:r>
      <w:r>
        <w:rPr>
          <w:rFonts w:ascii="Arial" w:eastAsia="Arial" w:hAnsi="Arial" w:cs="Arial"/>
          <w:spacing w:val="3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tr</w:t>
      </w:r>
      <w:r>
        <w:rPr>
          <w:rFonts w:ascii="Arial" w:eastAsia="Arial" w:hAnsi="Arial" w:cs="Arial"/>
          <w:sz w:val="22"/>
          <w:szCs w:val="22"/>
        </w:rPr>
        <w:t>ee</w:t>
      </w:r>
      <w:r>
        <w:rPr>
          <w:rFonts w:ascii="Arial" w:eastAsia="Arial" w:hAnsi="Arial" w:cs="Arial"/>
          <w:spacing w:val="3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4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3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b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n</w:t>
      </w:r>
      <w:r>
        <w:rPr>
          <w:rFonts w:ascii="Arial" w:eastAsia="Arial" w:hAnsi="Arial" w:cs="Arial"/>
          <w:spacing w:val="-1"/>
          <w:sz w:val="22"/>
          <w:szCs w:val="22"/>
        </w:rPr>
        <w:t>a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y</w:t>
      </w:r>
      <w:r>
        <w:rPr>
          <w:rFonts w:ascii="Arial" w:eastAsia="Arial" w:hAnsi="Arial" w:cs="Arial"/>
          <w:spacing w:val="1"/>
          <w:sz w:val="22"/>
          <w:szCs w:val="22"/>
        </w:rPr>
        <w:t xml:space="preserve"> tr</w:t>
      </w:r>
      <w:r>
        <w:rPr>
          <w:rFonts w:ascii="Arial" w:eastAsia="Arial" w:hAnsi="Arial" w:cs="Arial"/>
          <w:sz w:val="22"/>
          <w:szCs w:val="22"/>
        </w:rPr>
        <w:t>ee</w:t>
      </w:r>
      <w:r>
        <w:rPr>
          <w:rFonts w:ascii="Arial" w:eastAsia="Arial" w:hAnsi="Arial" w:cs="Arial"/>
          <w:spacing w:val="3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n</w:t>
      </w:r>
      <w:r>
        <w:rPr>
          <w:rFonts w:ascii="Arial" w:eastAsia="Arial" w:hAnsi="Arial" w:cs="Arial"/>
          <w:spacing w:val="3"/>
          <w:sz w:val="22"/>
          <w:szCs w:val="22"/>
        </w:rPr>
        <w:t xml:space="preserve"> </w:t>
      </w:r>
      <w:r>
        <w:rPr>
          <w:rFonts w:ascii="Arial" w:eastAsia="Arial" w:hAnsi="Arial" w:cs="Arial"/>
          <w:spacing w:val="-3"/>
          <w:sz w:val="22"/>
          <w:szCs w:val="22"/>
        </w:rPr>
        <w:t>w</w:t>
      </w:r>
      <w:r>
        <w:rPr>
          <w:rFonts w:ascii="Arial" w:eastAsia="Arial" w:hAnsi="Arial" w:cs="Arial"/>
          <w:spacing w:val="2"/>
          <w:sz w:val="22"/>
          <w:szCs w:val="22"/>
        </w:rPr>
        <w:t>h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ch</w:t>
      </w:r>
      <w:r>
        <w:rPr>
          <w:rFonts w:ascii="Arial" w:eastAsia="Arial" w:hAnsi="Arial" w:cs="Arial"/>
          <w:spacing w:val="3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1"/>
          <w:sz w:val="22"/>
          <w:szCs w:val="22"/>
        </w:rPr>
        <w:t>a</w:t>
      </w:r>
      <w:r>
        <w:rPr>
          <w:rFonts w:ascii="Arial" w:eastAsia="Arial" w:hAnsi="Arial" w:cs="Arial"/>
          <w:sz w:val="22"/>
          <w:szCs w:val="22"/>
        </w:rPr>
        <w:t>ch</w:t>
      </w:r>
      <w:r>
        <w:rPr>
          <w:rFonts w:ascii="Arial" w:eastAsia="Arial" w:hAnsi="Arial" w:cs="Arial"/>
          <w:spacing w:val="3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nte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n</w:t>
      </w:r>
      <w:r>
        <w:rPr>
          <w:rFonts w:ascii="Arial" w:eastAsia="Arial" w:hAnsi="Arial" w:cs="Arial"/>
          <w:spacing w:val="-1"/>
          <w:sz w:val="22"/>
          <w:szCs w:val="22"/>
        </w:rPr>
        <w:t>a</w:t>
      </w:r>
      <w:r>
        <w:rPr>
          <w:rFonts w:ascii="Arial" w:eastAsia="Arial" w:hAnsi="Arial" w:cs="Arial"/>
          <w:sz w:val="22"/>
          <w:szCs w:val="22"/>
        </w:rPr>
        <w:t>l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n</w:t>
      </w:r>
      <w:r>
        <w:rPr>
          <w:rFonts w:ascii="Arial" w:eastAsia="Arial" w:hAnsi="Arial" w:cs="Arial"/>
          <w:spacing w:val="-1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>de</w:t>
      </w:r>
      <w:r>
        <w:rPr>
          <w:rFonts w:ascii="Arial" w:eastAsia="Arial" w:hAnsi="Arial" w:cs="Arial"/>
          <w:spacing w:val="3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cor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es</w:t>
      </w:r>
      <w:r>
        <w:rPr>
          <w:rFonts w:ascii="Arial" w:eastAsia="Arial" w:hAnsi="Arial" w:cs="Arial"/>
          <w:spacing w:val="-1"/>
          <w:sz w:val="22"/>
          <w:szCs w:val="22"/>
        </w:rPr>
        <w:t>p</w:t>
      </w:r>
      <w:r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pacing w:val="-3"/>
          <w:sz w:val="22"/>
          <w:szCs w:val="22"/>
        </w:rPr>
        <w:t>d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4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spacing w:val="-1"/>
          <w:sz w:val="22"/>
          <w:szCs w:val="22"/>
        </w:rPr>
        <w:t>p</w:t>
      </w:r>
      <w:r>
        <w:rPr>
          <w:rFonts w:ascii="Arial" w:eastAsia="Arial" w:hAnsi="Arial" w:cs="Arial"/>
          <w:sz w:val="22"/>
          <w:szCs w:val="22"/>
        </w:rPr>
        <w:t>era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or</w:t>
      </w:r>
      <w:r>
        <w:rPr>
          <w:rFonts w:ascii="Arial" w:eastAsia="Arial" w:hAnsi="Arial" w:cs="Arial"/>
          <w:spacing w:val="4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>d e</w:t>
      </w:r>
      <w:r>
        <w:rPr>
          <w:rFonts w:ascii="Arial" w:eastAsia="Arial" w:hAnsi="Arial" w:cs="Arial"/>
          <w:spacing w:val="-1"/>
          <w:sz w:val="22"/>
          <w:szCs w:val="22"/>
        </w:rPr>
        <w:t>a</w:t>
      </w:r>
      <w:r>
        <w:rPr>
          <w:rFonts w:ascii="Arial" w:eastAsia="Arial" w:hAnsi="Arial" w:cs="Arial"/>
          <w:sz w:val="22"/>
          <w:szCs w:val="22"/>
        </w:rPr>
        <w:t>ch l</w:t>
      </w:r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pacing w:val="-3"/>
          <w:sz w:val="22"/>
          <w:szCs w:val="22"/>
        </w:rPr>
        <w:t>a</w:t>
      </w:r>
      <w:r>
        <w:rPr>
          <w:rFonts w:ascii="Arial" w:eastAsia="Arial" w:hAnsi="Arial" w:cs="Arial"/>
          <w:sz w:val="22"/>
          <w:szCs w:val="22"/>
        </w:rPr>
        <w:t>f</w:t>
      </w:r>
      <w:r>
        <w:rPr>
          <w:rFonts w:ascii="Arial" w:eastAsia="Arial" w:hAnsi="Arial" w:cs="Arial"/>
          <w:spacing w:val="4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n</w:t>
      </w:r>
      <w:r>
        <w:rPr>
          <w:rFonts w:ascii="Arial" w:eastAsia="Arial" w:hAnsi="Arial" w:cs="Arial"/>
          <w:spacing w:val="-3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>de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c</w:t>
      </w:r>
      <w:r>
        <w:rPr>
          <w:rFonts w:ascii="Arial" w:eastAsia="Arial" w:hAnsi="Arial" w:cs="Arial"/>
          <w:spacing w:val="-3"/>
          <w:sz w:val="22"/>
          <w:szCs w:val="22"/>
        </w:rPr>
        <w:t>o</w:t>
      </w:r>
      <w:r>
        <w:rPr>
          <w:rFonts w:ascii="Arial" w:eastAsia="Arial" w:hAnsi="Arial" w:cs="Arial"/>
          <w:spacing w:val="1"/>
          <w:sz w:val="22"/>
          <w:szCs w:val="22"/>
        </w:rPr>
        <w:t>rr</w:t>
      </w:r>
      <w:r>
        <w:rPr>
          <w:rFonts w:ascii="Arial" w:eastAsia="Arial" w:hAnsi="Arial" w:cs="Arial"/>
          <w:sz w:val="22"/>
          <w:szCs w:val="22"/>
        </w:rPr>
        <w:t>es</w:t>
      </w:r>
      <w:r>
        <w:rPr>
          <w:rFonts w:ascii="Arial" w:eastAsia="Arial" w:hAnsi="Arial" w:cs="Arial"/>
          <w:spacing w:val="-1"/>
          <w:sz w:val="22"/>
          <w:szCs w:val="22"/>
        </w:rPr>
        <w:t>p</w:t>
      </w:r>
      <w:r>
        <w:rPr>
          <w:rFonts w:ascii="Arial" w:eastAsia="Arial" w:hAnsi="Arial" w:cs="Arial"/>
          <w:spacing w:val="-3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>n</w:t>
      </w:r>
      <w:r>
        <w:rPr>
          <w:rFonts w:ascii="Arial" w:eastAsia="Arial" w:hAnsi="Arial" w:cs="Arial"/>
          <w:spacing w:val="-1"/>
          <w:sz w:val="22"/>
          <w:szCs w:val="22"/>
        </w:rPr>
        <w:t>d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1"/>
          <w:sz w:val="22"/>
          <w:szCs w:val="22"/>
        </w:rPr>
        <w:t xml:space="preserve"> t</w:t>
      </w:r>
      <w:r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spacing w:val="-1"/>
          <w:sz w:val="22"/>
          <w:szCs w:val="22"/>
        </w:rPr>
        <w:t>p</w:t>
      </w:r>
      <w:r>
        <w:rPr>
          <w:rFonts w:ascii="Arial" w:eastAsia="Arial" w:hAnsi="Arial" w:cs="Arial"/>
          <w:sz w:val="22"/>
          <w:szCs w:val="22"/>
        </w:rPr>
        <w:t>erand such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as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co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1"/>
          <w:sz w:val="22"/>
          <w:szCs w:val="22"/>
        </w:rPr>
        <w:t>nt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pacing w:val="-3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>r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pacing w:val="-2"/>
          <w:sz w:val="22"/>
          <w:szCs w:val="22"/>
        </w:rPr>
        <w:t>v</w:t>
      </w:r>
      <w:r>
        <w:rPr>
          <w:rFonts w:ascii="Arial" w:eastAsia="Arial" w:hAnsi="Arial" w:cs="Arial"/>
          <w:sz w:val="22"/>
          <w:szCs w:val="22"/>
        </w:rPr>
        <w:t>ari</w:t>
      </w:r>
      <w:r>
        <w:rPr>
          <w:rFonts w:ascii="Arial" w:eastAsia="Arial" w:hAnsi="Arial" w:cs="Arial"/>
          <w:spacing w:val="-1"/>
          <w:sz w:val="22"/>
          <w:szCs w:val="22"/>
        </w:rPr>
        <w:t>a</w:t>
      </w:r>
      <w:r>
        <w:rPr>
          <w:rFonts w:ascii="Arial" w:eastAsia="Arial" w:hAnsi="Arial" w:cs="Arial"/>
          <w:sz w:val="22"/>
          <w:szCs w:val="22"/>
        </w:rPr>
        <w:t>b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e n</w:t>
      </w:r>
      <w:r>
        <w:rPr>
          <w:rFonts w:ascii="Arial" w:eastAsia="Arial" w:hAnsi="Arial" w:cs="Arial"/>
          <w:spacing w:val="-2"/>
          <w:sz w:val="22"/>
          <w:szCs w:val="22"/>
        </w:rPr>
        <w:t>a</w:t>
      </w:r>
      <w:r>
        <w:rPr>
          <w:rFonts w:ascii="Arial" w:eastAsia="Arial" w:hAnsi="Arial" w:cs="Arial"/>
          <w:spacing w:val="1"/>
          <w:sz w:val="22"/>
          <w:szCs w:val="22"/>
        </w:rPr>
        <w:t>m</w:t>
      </w:r>
      <w:r>
        <w:rPr>
          <w:rFonts w:ascii="Arial" w:eastAsia="Arial" w:hAnsi="Arial" w:cs="Arial"/>
          <w:sz w:val="22"/>
          <w:szCs w:val="22"/>
        </w:rPr>
        <w:t>es.</w:t>
      </w:r>
    </w:p>
    <w:p w:rsidR="00691543" w:rsidRDefault="007B1AFE">
      <w:pPr>
        <w:spacing w:before="1" w:line="275" w:lineRule="auto"/>
        <w:ind w:left="160" w:right="550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color w:val="242424"/>
          <w:spacing w:val="1"/>
          <w:sz w:val="22"/>
          <w:szCs w:val="22"/>
        </w:rPr>
        <w:t>I</w:t>
      </w:r>
      <w:r>
        <w:rPr>
          <w:rFonts w:ascii="Arial" w:eastAsia="Arial" w:hAnsi="Arial" w:cs="Arial"/>
          <w:color w:val="242424"/>
          <w:sz w:val="22"/>
          <w:szCs w:val="22"/>
        </w:rPr>
        <w:t xml:space="preserve">t </w:t>
      </w:r>
      <w:r>
        <w:rPr>
          <w:rFonts w:ascii="Arial" w:eastAsia="Arial" w:hAnsi="Arial" w:cs="Arial"/>
          <w:color w:val="242424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color w:val="242424"/>
          <w:spacing w:val="-1"/>
          <w:sz w:val="22"/>
          <w:szCs w:val="22"/>
        </w:rPr>
        <w:t>i</w:t>
      </w:r>
      <w:r>
        <w:rPr>
          <w:rFonts w:ascii="Arial" w:eastAsia="Arial" w:hAnsi="Arial" w:cs="Arial"/>
          <w:color w:val="242424"/>
          <w:sz w:val="22"/>
          <w:szCs w:val="22"/>
        </w:rPr>
        <w:t>s</w:t>
      </w:r>
      <w:r>
        <w:rPr>
          <w:rFonts w:ascii="Arial" w:eastAsia="Arial" w:hAnsi="Arial" w:cs="Arial"/>
          <w:color w:val="242424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color w:val="242424"/>
          <w:sz w:val="22"/>
          <w:szCs w:val="22"/>
        </w:rPr>
        <w:t>p</w:t>
      </w:r>
      <w:r>
        <w:rPr>
          <w:rFonts w:ascii="Arial" w:eastAsia="Arial" w:hAnsi="Arial" w:cs="Arial"/>
          <w:color w:val="242424"/>
          <w:spacing w:val="-3"/>
          <w:sz w:val="22"/>
          <w:szCs w:val="22"/>
        </w:rPr>
        <w:t>o</w:t>
      </w:r>
      <w:r>
        <w:rPr>
          <w:rFonts w:ascii="Arial" w:eastAsia="Arial" w:hAnsi="Arial" w:cs="Arial"/>
          <w:color w:val="242424"/>
          <w:sz w:val="22"/>
          <w:szCs w:val="22"/>
        </w:rPr>
        <w:t>ss</w:t>
      </w:r>
      <w:r>
        <w:rPr>
          <w:rFonts w:ascii="Arial" w:eastAsia="Arial" w:hAnsi="Arial" w:cs="Arial"/>
          <w:color w:val="242424"/>
          <w:spacing w:val="-1"/>
          <w:sz w:val="22"/>
          <w:szCs w:val="22"/>
        </w:rPr>
        <w:t>i</w:t>
      </w:r>
      <w:r>
        <w:rPr>
          <w:rFonts w:ascii="Arial" w:eastAsia="Arial" w:hAnsi="Arial" w:cs="Arial"/>
          <w:color w:val="242424"/>
          <w:sz w:val="22"/>
          <w:szCs w:val="22"/>
        </w:rPr>
        <w:t>b</w:t>
      </w:r>
      <w:r>
        <w:rPr>
          <w:rFonts w:ascii="Arial" w:eastAsia="Arial" w:hAnsi="Arial" w:cs="Arial"/>
          <w:color w:val="242424"/>
          <w:spacing w:val="-1"/>
          <w:sz w:val="22"/>
          <w:szCs w:val="22"/>
        </w:rPr>
        <w:t>l</w:t>
      </w:r>
      <w:r>
        <w:rPr>
          <w:rFonts w:ascii="Arial" w:eastAsia="Arial" w:hAnsi="Arial" w:cs="Arial"/>
          <w:color w:val="242424"/>
          <w:sz w:val="22"/>
          <w:szCs w:val="22"/>
        </w:rPr>
        <w:t>e</w:t>
      </w:r>
      <w:r>
        <w:rPr>
          <w:rFonts w:ascii="Arial" w:eastAsia="Arial" w:hAnsi="Arial" w:cs="Arial"/>
          <w:color w:val="242424"/>
          <w:spacing w:val="-1"/>
          <w:sz w:val="22"/>
          <w:szCs w:val="22"/>
        </w:rPr>
        <w:t xml:space="preserve"> </w:t>
      </w:r>
      <w:r>
        <w:rPr>
          <w:rFonts w:ascii="Arial" w:eastAsia="Arial" w:hAnsi="Arial" w:cs="Arial"/>
          <w:color w:val="242424"/>
          <w:spacing w:val="3"/>
          <w:sz w:val="22"/>
          <w:szCs w:val="22"/>
        </w:rPr>
        <w:t>f</w:t>
      </w:r>
      <w:r>
        <w:rPr>
          <w:rFonts w:ascii="Arial" w:eastAsia="Arial" w:hAnsi="Arial" w:cs="Arial"/>
          <w:color w:val="242424"/>
          <w:spacing w:val="-3"/>
          <w:sz w:val="22"/>
          <w:szCs w:val="22"/>
        </w:rPr>
        <w:t>o</w:t>
      </w:r>
      <w:r>
        <w:rPr>
          <w:rFonts w:ascii="Arial" w:eastAsia="Arial" w:hAnsi="Arial" w:cs="Arial"/>
          <w:color w:val="242424"/>
          <w:sz w:val="22"/>
          <w:szCs w:val="22"/>
        </w:rPr>
        <w:t>r</w:t>
      </w:r>
      <w:r>
        <w:rPr>
          <w:rFonts w:ascii="Arial" w:eastAsia="Arial" w:hAnsi="Arial" w:cs="Arial"/>
          <w:color w:val="242424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color w:val="242424"/>
          <w:sz w:val="22"/>
          <w:szCs w:val="22"/>
        </w:rPr>
        <w:t>n</w:t>
      </w:r>
      <w:r>
        <w:rPr>
          <w:rFonts w:ascii="Arial" w:eastAsia="Arial" w:hAnsi="Arial" w:cs="Arial"/>
          <w:color w:val="242424"/>
          <w:spacing w:val="-1"/>
          <w:sz w:val="22"/>
          <w:szCs w:val="22"/>
        </w:rPr>
        <w:t>o</w:t>
      </w:r>
      <w:r>
        <w:rPr>
          <w:rFonts w:ascii="Arial" w:eastAsia="Arial" w:hAnsi="Arial" w:cs="Arial"/>
          <w:color w:val="242424"/>
          <w:sz w:val="22"/>
          <w:szCs w:val="22"/>
        </w:rPr>
        <w:t>d</w:t>
      </w:r>
      <w:r>
        <w:rPr>
          <w:rFonts w:ascii="Arial" w:eastAsia="Arial" w:hAnsi="Arial" w:cs="Arial"/>
          <w:color w:val="242424"/>
          <w:spacing w:val="-1"/>
          <w:sz w:val="22"/>
          <w:szCs w:val="22"/>
        </w:rPr>
        <w:t>e</w:t>
      </w:r>
      <w:r>
        <w:rPr>
          <w:rFonts w:ascii="Arial" w:eastAsia="Arial" w:hAnsi="Arial" w:cs="Arial"/>
          <w:color w:val="242424"/>
          <w:sz w:val="22"/>
          <w:szCs w:val="22"/>
        </w:rPr>
        <w:t>s</w:t>
      </w:r>
      <w:r>
        <w:rPr>
          <w:rFonts w:ascii="Arial" w:eastAsia="Arial" w:hAnsi="Arial" w:cs="Arial"/>
          <w:color w:val="242424"/>
          <w:spacing w:val="-1"/>
          <w:sz w:val="22"/>
          <w:szCs w:val="22"/>
        </w:rPr>
        <w:t xml:space="preserve"> t</w:t>
      </w:r>
      <w:r>
        <w:rPr>
          <w:rFonts w:ascii="Arial" w:eastAsia="Arial" w:hAnsi="Arial" w:cs="Arial"/>
          <w:color w:val="242424"/>
          <w:sz w:val="22"/>
          <w:szCs w:val="22"/>
        </w:rPr>
        <w:t>o ha</w:t>
      </w:r>
      <w:r>
        <w:rPr>
          <w:rFonts w:ascii="Arial" w:eastAsia="Arial" w:hAnsi="Arial" w:cs="Arial"/>
          <w:color w:val="242424"/>
          <w:spacing w:val="-2"/>
          <w:sz w:val="22"/>
          <w:szCs w:val="22"/>
        </w:rPr>
        <w:t>v</w:t>
      </w:r>
      <w:r>
        <w:rPr>
          <w:rFonts w:ascii="Arial" w:eastAsia="Arial" w:hAnsi="Arial" w:cs="Arial"/>
          <w:color w:val="242424"/>
          <w:sz w:val="22"/>
          <w:szCs w:val="22"/>
        </w:rPr>
        <w:t xml:space="preserve">e </w:t>
      </w:r>
      <w:r>
        <w:rPr>
          <w:rFonts w:ascii="Arial" w:eastAsia="Arial" w:hAnsi="Arial" w:cs="Arial"/>
          <w:color w:val="242424"/>
          <w:spacing w:val="1"/>
          <w:sz w:val="22"/>
          <w:szCs w:val="22"/>
        </w:rPr>
        <w:t>m</w:t>
      </w:r>
      <w:r>
        <w:rPr>
          <w:rFonts w:ascii="Arial" w:eastAsia="Arial" w:hAnsi="Arial" w:cs="Arial"/>
          <w:color w:val="242424"/>
          <w:sz w:val="22"/>
          <w:szCs w:val="22"/>
        </w:rPr>
        <w:t>ore</w:t>
      </w:r>
      <w:r>
        <w:rPr>
          <w:rFonts w:ascii="Arial" w:eastAsia="Arial" w:hAnsi="Arial" w:cs="Arial"/>
          <w:color w:val="242424"/>
          <w:spacing w:val="-1"/>
          <w:sz w:val="22"/>
          <w:szCs w:val="22"/>
        </w:rPr>
        <w:t xml:space="preserve"> </w:t>
      </w:r>
      <w:r>
        <w:rPr>
          <w:rFonts w:ascii="Arial" w:eastAsia="Arial" w:hAnsi="Arial" w:cs="Arial"/>
          <w:color w:val="242424"/>
          <w:spacing w:val="1"/>
          <w:sz w:val="22"/>
          <w:szCs w:val="22"/>
        </w:rPr>
        <w:t>t</w:t>
      </w:r>
      <w:r>
        <w:rPr>
          <w:rFonts w:ascii="Arial" w:eastAsia="Arial" w:hAnsi="Arial" w:cs="Arial"/>
          <w:color w:val="242424"/>
          <w:spacing w:val="-3"/>
          <w:sz w:val="22"/>
          <w:szCs w:val="22"/>
        </w:rPr>
        <w:t>h</w:t>
      </w:r>
      <w:r>
        <w:rPr>
          <w:rFonts w:ascii="Arial" w:eastAsia="Arial" w:hAnsi="Arial" w:cs="Arial"/>
          <w:color w:val="242424"/>
          <w:sz w:val="22"/>
          <w:szCs w:val="22"/>
        </w:rPr>
        <w:t>an</w:t>
      </w:r>
      <w:r>
        <w:rPr>
          <w:rFonts w:ascii="Arial" w:eastAsia="Arial" w:hAnsi="Arial" w:cs="Arial"/>
          <w:color w:val="242424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color w:val="242424"/>
          <w:spacing w:val="1"/>
          <w:sz w:val="22"/>
          <w:szCs w:val="22"/>
        </w:rPr>
        <w:t>t</w:t>
      </w:r>
      <w:r>
        <w:rPr>
          <w:rFonts w:ascii="Arial" w:eastAsia="Arial" w:hAnsi="Arial" w:cs="Arial"/>
          <w:color w:val="242424"/>
          <w:spacing w:val="-3"/>
          <w:sz w:val="22"/>
          <w:szCs w:val="22"/>
        </w:rPr>
        <w:t>w</w:t>
      </w:r>
      <w:r>
        <w:rPr>
          <w:rFonts w:ascii="Arial" w:eastAsia="Arial" w:hAnsi="Arial" w:cs="Arial"/>
          <w:color w:val="242424"/>
          <w:sz w:val="22"/>
          <w:szCs w:val="22"/>
        </w:rPr>
        <w:t>o ch</w:t>
      </w:r>
      <w:r>
        <w:rPr>
          <w:rFonts w:ascii="Arial" w:eastAsia="Arial" w:hAnsi="Arial" w:cs="Arial"/>
          <w:color w:val="242424"/>
          <w:spacing w:val="-1"/>
          <w:sz w:val="22"/>
          <w:szCs w:val="22"/>
        </w:rPr>
        <w:t>il</w:t>
      </w:r>
      <w:r>
        <w:rPr>
          <w:rFonts w:ascii="Arial" w:eastAsia="Arial" w:hAnsi="Arial" w:cs="Arial"/>
          <w:color w:val="242424"/>
          <w:sz w:val="22"/>
          <w:szCs w:val="22"/>
        </w:rPr>
        <w:t>dren.</w:t>
      </w:r>
      <w:r>
        <w:rPr>
          <w:rFonts w:ascii="Arial" w:eastAsia="Arial" w:hAnsi="Arial" w:cs="Arial"/>
          <w:color w:val="242424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color w:val="242424"/>
          <w:spacing w:val="-1"/>
          <w:sz w:val="22"/>
          <w:szCs w:val="22"/>
        </w:rPr>
        <w:t>I</w:t>
      </w:r>
      <w:r>
        <w:rPr>
          <w:rFonts w:ascii="Arial" w:eastAsia="Arial" w:hAnsi="Arial" w:cs="Arial"/>
          <w:color w:val="242424"/>
          <w:sz w:val="22"/>
          <w:szCs w:val="22"/>
        </w:rPr>
        <w:t>t</w:t>
      </w:r>
      <w:r>
        <w:rPr>
          <w:rFonts w:ascii="Arial" w:eastAsia="Arial" w:hAnsi="Arial" w:cs="Arial"/>
          <w:color w:val="242424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color w:val="242424"/>
          <w:spacing w:val="-1"/>
          <w:sz w:val="22"/>
          <w:szCs w:val="22"/>
        </w:rPr>
        <w:t>i</w:t>
      </w:r>
      <w:r>
        <w:rPr>
          <w:rFonts w:ascii="Arial" w:eastAsia="Arial" w:hAnsi="Arial" w:cs="Arial"/>
          <w:color w:val="242424"/>
          <w:sz w:val="22"/>
          <w:szCs w:val="22"/>
        </w:rPr>
        <w:t>s</w:t>
      </w:r>
      <w:r>
        <w:rPr>
          <w:rFonts w:ascii="Arial" w:eastAsia="Arial" w:hAnsi="Arial" w:cs="Arial"/>
          <w:color w:val="242424"/>
          <w:spacing w:val="-1"/>
          <w:sz w:val="22"/>
          <w:szCs w:val="22"/>
        </w:rPr>
        <w:t xml:space="preserve"> </w:t>
      </w:r>
      <w:r>
        <w:rPr>
          <w:rFonts w:ascii="Arial" w:eastAsia="Arial" w:hAnsi="Arial" w:cs="Arial"/>
          <w:color w:val="242424"/>
          <w:sz w:val="22"/>
          <w:szCs w:val="22"/>
        </w:rPr>
        <w:t>a</w:t>
      </w:r>
      <w:r>
        <w:rPr>
          <w:rFonts w:ascii="Arial" w:eastAsia="Arial" w:hAnsi="Arial" w:cs="Arial"/>
          <w:color w:val="242424"/>
          <w:spacing w:val="-1"/>
          <w:sz w:val="22"/>
          <w:szCs w:val="22"/>
        </w:rPr>
        <w:t>l</w:t>
      </w:r>
      <w:r>
        <w:rPr>
          <w:rFonts w:ascii="Arial" w:eastAsia="Arial" w:hAnsi="Arial" w:cs="Arial"/>
          <w:color w:val="242424"/>
          <w:sz w:val="22"/>
          <w:szCs w:val="22"/>
        </w:rPr>
        <w:t>so poss</w:t>
      </w:r>
      <w:r>
        <w:rPr>
          <w:rFonts w:ascii="Arial" w:eastAsia="Arial" w:hAnsi="Arial" w:cs="Arial"/>
          <w:color w:val="242424"/>
          <w:spacing w:val="-1"/>
          <w:sz w:val="22"/>
          <w:szCs w:val="22"/>
        </w:rPr>
        <w:t>i</w:t>
      </w:r>
      <w:r>
        <w:rPr>
          <w:rFonts w:ascii="Arial" w:eastAsia="Arial" w:hAnsi="Arial" w:cs="Arial"/>
          <w:color w:val="242424"/>
          <w:sz w:val="22"/>
          <w:szCs w:val="22"/>
        </w:rPr>
        <w:t>b</w:t>
      </w:r>
      <w:r>
        <w:rPr>
          <w:rFonts w:ascii="Arial" w:eastAsia="Arial" w:hAnsi="Arial" w:cs="Arial"/>
          <w:color w:val="242424"/>
          <w:spacing w:val="-1"/>
          <w:sz w:val="22"/>
          <w:szCs w:val="22"/>
        </w:rPr>
        <w:t>l</w:t>
      </w:r>
      <w:r>
        <w:rPr>
          <w:rFonts w:ascii="Arial" w:eastAsia="Arial" w:hAnsi="Arial" w:cs="Arial"/>
          <w:color w:val="242424"/>
          <w:sz w:val="22"/>
          <w:szCs w:val="22"/>
        </w:rPr>
        <w:t>e</w:t>
      </w:r>
      <w:r>
        <w:rPr>
          <w:rFonts w:ascii="Arial" w:eastAsia="Arial" w:hAnsi="Arial" w:cs="Arial"/>
          <w:color w:val="242424"/>
          <w:spacing w:val="-1"/>
          <w:sz w:val="22"/>
          <w:szCs w:val="22"/>
        </w:rPr>
        <w:t xml:space="preserve"> </w:t>
      </w:r>
      <w:r>
        <w:rPr>
          <w:rFonts w:ascii="Arial" w:eastAsia="Arial" w:hAnsi="Arial" w:cs="Arial"/>
          <w:color w:val="242424"/>
          <w:spacing w:val="1"/>
          <w:sz w:val="22"/>
          <w:szCs w:val="22"/>
        </w:rPr>
        <w:t>f</w:t>
      </w:r>
      <w:r>
        <w:rPr>
          <w:rFonts w:ascii="Arial" w:eastAsia="Arial" w:hAnsi="Arial" w:cs="Arial"/>
          <w:color w:val="242424"/>
          <w:sz w:val="22"/>
          <w:szCs w:val="22"/>
        </w:rPr>
        <w:t>or</w:t>
      </w:r>
      <w:r>
        <w:rPr>
          <w:rFonts w:ascii="Arial" w:eastAsia="Arial" w:hAnsi="Arial" w:cs="Arial"/>
          <w:color w:val="242424"/>
          <w:spacing w:val="-1"/>
          <w:sz w:val="22"/>
          <w:szCs w:val="22"/>
        </w:rPr>
        <w:t xml:space="preserve"> </w:t>
      </w:r>
      <w:r>
        <w:rPr>
          <w:rFonts w:ascii="Arial" w:eastAsia="Arial" w:hAnsi="Arial" w:cs="Arial"/>
          <w:color w:val="242424"/>
          <w:sz w:val="22"/>
          <w:szCs w:val="22"/>
        </w:rPr>
        <w:t>a node</w:t>
      </w:r>
      <w:r>
        <w:rPr>
          <w:rFonts w:ascii="Arial" w:eastAsia="Arial" w:hAnsi="Arial" w:cs="Arial"/>
          <w:color w:val="242424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color w:val="242424"/>
          <w:spacing w:val="1"/>
          <w:sz w:val="22"/>
          <w:szCs w:val="22"/>
        </w:rPr>
        <w:t>t</w:t>
      </w:r>
      <w:r>
        <w:rPr>
          <w:rFonts w:ascii="Arial" w:eastAsia="Arial" w:hAnsi="Arial" w:cs="Arial"/>
          <w:color w:val="242424"/>
          <w:sz w:val="22"/>
          <w:szCs w:val="22"/>
        </w:rPr>
        <w:t>o</w:t>
      </w:r>
      <w:r>
        <w:rPr>
          <w:rFonts w:ascii="Arial" w:eastAsia="Arial" w:hAnsi="Arial" w:cs="Arial"/>
          <w:color w:val="242424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color w:val="242424"/>
          <w:sz w:val="22"/>
          <w:szCs w:val="22"/>
        </w:rPr>
        <w:t>h</w:t>
      </w:r>
      <w:r>
        <w:rPr>
          <w:rFonts w:ascii="Arial" w:eastAsia="Arial" w:hAnsi="Arial" w:cs="Arial"/>
          <w:color w:val="242424"/>
          <w:spacing w:val="-1"/>
          <w:sz w:val="22"/>
          <w:szCs w:val="22"/>
        </w:rPr>
        <w:t>a</w:t>
      </w:r>
      <w:r>
        <w:rPr>
          <w:rFonts w:ascii="Arial" w:eastAsia="Arial" w:hAnsi="Arial" w:cs="Arial"/>
          <w:color w:val="242424"/>
          <w:spacing w:val="-2"/>
          <w:sz w:val="22"/>
          <w:szCs w:val="22"/>
        </w:rPr>
        <w:t>v</w:t>
      </w:r>
      <w:r>
        <w:rPr>
          <w:rFonts w:ascii="Arial" w:eastAsia="Arial" w:hAnsi="Arial" w:cs="Arial"/>
          <w:color w:val="242424"/>
          <w:sz w:val="22"/>
          <w:szCs w:val="22"/>
        </w:rPr>
        <w:t>e o</w:t>
      </w:r>
      <w:r>
        <w:rPr>
          <w:rFonts w:ascii="Arial" w:eastAsia="Arial" w:hAnsi="Arial" w:cs="Arial"/>
          <w:color w:val="242424"/>
          <w:spacing w:val="-1"/>
          <w:sz w:val="22"/>
          <w:szCs w:val="22"/>
        </w:rPr>
        <w:t>nl</w:t>
      </w:r>
      <w:r>
        <w:rPr>
          <w:rFonts w:ascii="Arial" w:eastAsia="Arial" w:hAnsi="Arial" w:cs="Arial"/>
          <w:color w:val="242424"/>
          <w:sz w:val="22"/>
          <w:szCs w:val="22"/>
        </w:rPr>
        <w:t>y</w:t>
      </w:r>
      <w:r>
        <w:rPr>
          <w:rFonts w:ascii="Arial" w:eastAsia="Arial" w:hAnsi="Arial" w:cs="Arial"/>
          <w:color w:val="242424"/>
          <w:spacing w:val="-1"/>
          <w:sz w:val="22"/>
          <w:szCs w:val="22"/>
        </w:rPr>
        <w:t xml:space="preserve"> </w:t>
      </w:r>
      <w:r>
        <w:rPr>
          <w:rFonts w:ascii="Arial" w:eastAsia="Arial" w:hAnsi="Arial" w:cs="Arial"/>
          <w:color w:val="242424"/>
          <w:sz w:val="22"/>
          <w:szCs w:val="22"/>
        </w:rPr>
        <w:t>o</w:t>
      </w:r>
      <w:r>
        <w:rPr>
          <w:rFonts w:ascii="Arial" w:eastAsia="Arial" w:hAnsi="Arial" w:cs="Arial"/>
          <w:color w:val="242424"/>
          <w:spacing w:val="-1"/>
          <w:sz w:val="22"/>
          <w:szCs w:val="22"/>
        </w:rPr>
        <w:t>n</w:t>
      </w:r>
      <w:r>
        <w:rPr>
          <w:rFonts w:ascii="Arial" w:eastAsia="Arial" w:hAnsi="Arial" w:cs="Arial"/>
          <w:color w:val="242424"/>
          <w:sz w:val="22"/>
          <w:szCs w:val="22"/>
        </w:rPr>
        <w:t>e ch</w:t>
      </w:r>
      <w:r>
        <w:rPr>
          <w:rFonts w:ascii="Arial" w:eastAsia="Arial" w:hAnsi="Arial" w:cs="Arial"/>
          <w:color w:val="242424"/>
          <w:spacing w:val="-1"/>
          <w:sz w:val="22"/>
          <w:szCs w:val="22"/>
        </w:rPr>
        <w:t>il</w:t>
      </w:r>
      <w:r>
        <w:rPr>
          <w:rFonts w:ascii="Arial" w:eastAsia="Arial" w:hAnsi="Arial" w:cs="Arial"/>
          <w:color w:val="242424"/>
          <w:sz w:val="22"/>
          <w:szCs w:val="22"/>
        </w:rPr>
        <w:t>d,</w:t>
      </w:r>
      <w:r>
        <w:rPr>
          <w:rFonts w:ascii="Arial" w:eastAsia="Arial" w:hAnsi="Arial" w:cs="Arial"/>
          <w:color w:val="242424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color w:val="242424"/>
          <w:sz w:val="22"/>
          <w:szCs w:val="22"/>
        </w:rPr>
        <w:t>as is</w:t>
      </w:r>
      <w:r>
        <w:rPr>
          <w:rFonts w:ascii="Arial" w:eastAsia="Arial" w:hAnsi="Arial" w:cs="Arial"/>
          <w:color w:val="242424"/>
          <w:spacing w:val="-1"/>
          <w:sz w:val="22"/>
          <w:szCs w:val="22"/>
        </w:rPr>
        <w:t xml:space="preserve"> </w:t>
      </w:r>
      <w:r>
        <w:rPr>
          <w:rFonts w:ascii="Arial" w:eastAsia="Arial" w:hAnsi="Arial" w:cs="Arial"/>
          <w:color w:val="242424"/>
          <w:spacing w:val="1"/>
          <w:sz w:val="22"/>
          <w:szCs w:val="22"/>
        </w:rPr>
        <w:t>t</w:t>
      </w:r>
      <w:r>
        <w:rPr>
          <w:rFonts w:ascii="Arial" w:eastAsia="Arial" w:hAnsi="Arial" w:cs="Arial"/>
          <w:color w:val="242424"/>
          <w:sz w:val="22"/>
          <w:szCs w:val="22"/>
        </w:rPr>
        <w:t>he</w:t>
      </w:r>
      <w:r>
        <w:rPr>
          <w:rFonts w:ascii="Arial" w:eastAsia="Arial" w:hAnsi="Arial" w:cs="Arial"/>
          <w:color w:val="242424"/>
          <w:spacing w:val="-4"/>
          <w:sz w:val="22"/>
          <w:szCs w:val="22"/>
        </w:rPr>
        <w:t xml:space="preserve"> </w:t>
      </w:r>
      <w:r>
        <w:rPr>
          <w:rFonts w:ascii="Arial" w:eastAsia="Arial" w:hAnsi="Arial" w:cs="Arial"/>
          <w:color w:val="242424"/>
          <w:sz w:val="22"/>
          <w:szCs w:val="22"/>
        </w:rPr>
        <w:t>case</w:t>
      </w:r>
      <w:r>
        <w:rPr>
          <w:rFonts w:ascii="Arial" w:eastAsia="Arial" w:hAnsi="Arial" w:cs="Arial"/>
          <w:color w:val="242424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color w:val="242424"/>
          <w:spacing w:val="-3"/>
          <w:sz w:val="22"/>
          <w:szCs w:val="22"/>
        </w:rPr>
        <w:t>w</w:t>
      </w:r>
      <w:r>
        <w:rPr>
          <w:rFonts w:ascii="Arial" w:eastAsia="Arial" w:hAnsi="Arial" w:cs="Arial"/>
          <w:color w:val="242424"/>
          <w:spacing w:val="-1"/>
          <w:sz w:val="22"/>
          <w:szCs w:val="22"/>
        </w:rPr>
        <w:t>i</w:t>
      </w:r>
      <w:r>
        <w:rPr>
          <w:rFonts w:ascii="Arial" w:eastAsia="Arial" w:hAnsi="Arial" w:cs="Arial"/>
          <w:color w:val="242424"/>
          <w:spacing w:val="1"/>
          <w:sz w:val="22"/>
          <w:szCs w:val="22"/>
        </w:rPr>
        <w:t>t</w:t>
      </w:r>
      <w:r>
        <w:rPr>
          <w:rFonts w:ascii="Arial" w:eastAsia="Arial" w:hAnsi="Arial" w:cs="Arial"/>
          <w:color w:val="242424"/>
          <w:sz w:val="22"/>
          <w:szCs w:val="22"/>
        </w:rPr>
        <w:t xml:space="preserve">h </w:t>
      </w:r>
      <w:r>
        <w:rPr>
          <w:rFonts w:ascii="Arial" w:eastAsia="Arial" w:hAnsi="Arial" w:cs="Arial"/>
          <w:color w:val="242424"/>
          <w:spacing w:val="2"/>
          <w:sz w:val="22"/>
          <w:szCs w:val="22"/>
        </w:rPr>
        <w:t>t</w:t>
      </w:r>
      <w:r>
        <w:rPr>
          <w:rFonts w:ascii="Arial" w:eastAsia="Arial" w:hAnsi="Arial" w:cs="Arial"/>
          <w:color w:val="242424"/>
          <w:sz w:val="22"/>
          <w:szCs w:val="22"/>
        </w:rPr>
        <w:t>he</w:t>
      </w:r>
      <w:r>
        <w:rPr>
          <w:rFonts w:ascii="Arial" w:eastAsia="Arial" w:hAnsi="Arial" w:cs="Arial"/>
          <w:color w:val="242424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color w:val="242424"/>
          <w:spacing w:val="-3"/>
          <w:sz w:val="22"/>
          <w:szCs w:val="22"/>
        </w:rPr>
        <w:t>u</w:t>
      </w:r>
      <w:r>
        <w:rPr>
          <w:rFonts w:ascii="Arial" w:eastAsia="Arial" w:hAnsi="Arial" w:cs="Arial"/>
          <w:color w:val="242424"/>
          <w:sz w:val="22"/>
          <w:szCs w:val="22"/>
        </w:rPr>
        <w:t>n</w:t>
      </w:r>
      <w:r>
        <w:rPr>
          <w:rFonts w:ascii="Arial" w:eastAsia="Arial" w:hAnsi="Arial" w:cs="Arial"/>
          <w:color w:val="242424"/>
          <w:spacing w:val="-1"/>
          <w:sz w:val="22"/>
          <w:szCs w:val="22"/>
        </w:rPr>
        <w:t>a</w:t>
      </w:r>
      <w:r>
        <w:rPr>
          <w:rFonts w:ascii="Arial" w:eastAsia="Arial" w:hAnsi="Arial" w:cs="Arial"/>
          <w:color w:val="242424"/>
          <w:spacing w:val="1"/>
          <w:sz w:val="22"/>
          <w:szCs w:val="22"/>
        </w:rPr>
        <w:t>r</w:t>
      </w:r>
      <w:r>
        <w:rPr>
          <w:rFonts w:ascii="Arial" w:eastAsia="Arial" w:hAnsi="Arial" w:cs="Arial"/>
          <w:color w:val="242424"/>
          <w:sz w:val="22"/>
          <w:szCs w:val="22"/>
        </w:rPr>
        <w:t>y</w:t>
      </w:r>
      <w:r>
        <w:rPr>
          <w:rFonts w:ascii="Arial" w:eastAsia="Arial" w:hAnsi="Arial" w:cs="Arial"/>
          <w:color w:val="242424"/>
          <w:spacing w:val="-1"/>
          <w:sz w:val="22"/>
          <w:szCs w:val="22"/>
        </w:rPr>
        <w:t xml:space="preserve"> </w:t>
      </w:r>
      <w:r>
        <w:rPr>
          <w:rFonts w:ascii="Arial" w:eastAsia="Arial" w:hAnsi="Arial" w:cs="Arial"/>
          <w:color w:val="242424"/>
          <w:spacing w:val="1"/>
          <w:sz w:val="22"/>
          <w:szCs w:val="22"/>
        </w:rPr>
        <w:t>m</w:t>
      </w:r>
      <w:r>
        <w:rPr>
          <w:rFonts w:ascii="Arial" w:eastAsia="Arial" w:hAnsi="Arial" w:cs="Arial"/>
          <w:color w:val="242424"/>
          <w:spacing w:val="-1"/>
          <w:sz w:val="22"/>
          <w:szCs w:val="22"/>
        </w:rPr>
        <w:t>i</w:t>
      </w:r>
      <w:r>
        <w:rPr>
          <w:rFonts w:ascii="Arial" w:eastAsia="Arial" w:hAnsi="Arial" w:cs="Arial"/>
          <w:color w:val="242424"/>
          <w:sz w:val="22"/>
          <w:szCs w:val="22"/>
        </w:rPr>
        <w:t>n</w:t>
      </w:r>
      <w:r>
        <w:rPr>
          <w:rFonts w:ascii="Arial" w:eastAsia="Arial" w:hAnsi="Arial" w:cs="Arial"/>
          <w:color w:val="242424"/>
          <w:spacing w:val="-3"/>
          <w:sz w:val="22"/>
          <w:szCs w:val="22"/>
        </w:rPr>
        <w:t>u</w:t>
      </w:r>
      <w:r>
        <w:rPr>
          <w:rFonts w:ascii="Arial" w:eastAsia="Arial" w:hAnsi="Arial" w:cs="Arial"/>
          <w:color w:val="242424"/>
          <w:sz w:val="22"/>
          <w:szCs w:val="22"/>
        </w:rPr>
        <w:t>s</w:t>
      </w:r>
      <w:r>
        <w:rPr>
          <w:rFonts w:ascii="Arial" w:eastAsia="Arial" w:hAnsi="Arial" w:cs="Arial"/>
          <w:color w:val="242424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color w:val="242424"/>
          <w:sz w:val="22"/>
          <w:szCs w:val="22"/>
        </w:rPr>
        <w:t>o</w:t>
      </w:r>
      <w:r>
        <w:rPr>
          <w:rFonts w:ascii="Arial" w:eastAsia="Arial" w:hAnsi="Arial" w:cs="Arial"/>
          <w:color w:val="242424"/>
          <w:spacing w:val="-1"/>
          <w:sz w:val="22"/>
          <w:szCs w:val="22"/>
        </w:rPr>
        <w:t>p</w:t>
      </w:r>
      <w:r>
        <w:rPr>
          <w:rFonts w:ascii="Arial" w:eastAsia="Arial" w:hAnsi="Arial" w:cs="Arial"/>
          <w:color w:val="242424"/>
          <w:sz w:val="22"/>
          <w:szCs w:val="22"/>
        </w:rPr>
        <w:t>er</w:t>
      </w:r>
      <w:r>
        <w:rPr>
          <w:rFonts w:ascii="Arial" w:eastAsia="Arial" w:hAnsi="Arial" w:cs="Arial"/>
          <w:color w:val="242424"/>
          <w:spacing w:val="-2"/>
          <w:sz w:val="22"/>
          <w:szCs w:val="22"/>
        </w:rPr>
        <w:t>a</w:t>
      </w:r>
      <w:r>
        <w:rPr>
          <w:rFonts w:ascii="Arial" w:eastAsia="Arial" w:hAnsi="Arial" w:cs="Arial"/>
          <w:color w:val="242424"/>
          <w:spacing w:val="1"/>
          <w:sz w:val="22"/>
          <w:szCs w:val="22"/>
        </w:rPr>
        <w:t>t</w:t>
      </w:r>
      <w:r>
        <w:rPr>
          <w:rFonts w:ascii="Arial" w:eastAsia="Arial" w:hAnsi="Arial" w:cs="Arial"/>
          <w:color w:val="242424"/>
          <w:sz w:val="22"/>
          <w:szCs w:val="22"/>
        </w:rPr>
        <w:t>o</w:t>
      </w:r>
      <w:r>
        <w:rPr>
          <w:rFonts w:ascii="Arial" w:eastAsia="Arial" w:hAnsi="Arial" w:cs="Arial"/>
          <w:color w:val="242424"/>
          <w:spacing w:val="-2"/>
          <w:sz w:val="22"/>
          <w:szCs w:val="22"/>
        </w:rPr>
        <w:t>r</w:t>
      </w:r>
      <w:r>
        <w:rPr>
          <w:rFonts w:ascii="Arial" w:eastAsia="Arial" w:hAnsi="Arial" w:cs="Arial"/>
          <w:color w:val="242424"/>
          <w:sz w:val="22"/>
          <w:szCs w:val="22"/>
        </w:rPr>
        <w:t>.</w:t>
      </w:r>
    </w:p>
    <w:p w:rsidR="00691543" w:rsidRDefault="00691543">
      <w:pPr>
        <w:spacing w:before="3" w:line="200" w:lineRule="exact"/>
      </w:pPr>
    </w:p>
    <w:p w:rsidR="00691543" w:rsidRDefault="00E06362">
      <w:pPr>
        <w:spacing w:line="251" w:lineRule="auto"/>
        <w:ind w:left="160" w:right="767" w:firstLine="62"/>
        <w:rPr>
          <w:rFonts w:ascii="Arial" w:eastAsia="Arial" w:hAnsi="Arial" w:cs="Arial"/>
          <w:sz w:val="14"/>
          <w:szCs w:val="14"/>
        </w:rPr>
      </w:pPr>
      <w:r w:rsidRPr="00E06362">
        <w:pict>
          <v:group id="_x0000_s3479" style="position:absolute;left:0;text-align:left;margin-left:371.1pt;margin-top:20.75pt;width:1.9pt;height:0;z-index:-12079;mso-position-horizontal-relative:page" coordorigin="7422,415" coordsize="38,0">
            <v:shape id="_x0000_s3480" style="position:absolute;left:7422;top:415;width:38;height:0" coordorigin="7422,415" coordsize="38,0" path="m7422,415r39,e" filled="f" strokecolor="#0a0080" strokeweight=".58pt">
              <v:path arrowok="t"/>
            </v:shape>
            <w10:wrap anchorx="page"/>
          </v:group>
        </w:pict>
      </w:r>
      <w:r w:rsidR="007B1AFE">
        <w:rPr>
          <w:rFonts w:ascii="Arial" w:eastAsia="Arial" w:hAnsi="Arial" w:cs="Arial"/>
          <w:color w:val="242424"/>
          <w:spacing w:val="-1"/>
          <w:sz w:val="22"/>
          <w:szCs w:val="22"/>
        </w:rPr>
        <w:t>A</w:t>
      </w:r>
      <w:r w:rsidR="007B1AFE">
        <w:rPr>
          <w:rFonts w:ascii="Arial" w:eastAsia="Arial" w:hAnsi="Arial" w:cs="Arial"/>
          <w:color w:val="242424"/>
          <w:sz w:val="22"/>
          <w:szCs w:val="22"/>
        </w:rPr>
        <w:t>n e</w:t>
      </w:r>
      <w:r w:rsidR="007B1AFE">
        <w:rPr>
          <w:rFonts w:ascii="Arial" w:eastAsia="Arial" w:hAnsi="Arial" w:cs="Arial"/>
          <w:color w:val="242424"/>
          <w:spacing w:val="-2"/>
          <w:sz w:val="22"/>
          <w:szCs w:val="22"/>
        </w:rPr>
        <w:t>x</w:t>
      </w:r>
      <w:r w:rsidR="007B1AFE">
        <w:rPr>
          <w:rFonts w:ascii="Arial" w:eastAsia="Arial" w:hAnsi="Arial" w:cs="Arial"/>
          <w:color w:val="242424"/>
          <w:sz w:val="22"/>
          <w:szCs w:val="22"/>
        </w:rPr>
        <w:t>press</w:t>
      </w:r>
      <w:r w:rsidR="007B1AFE">
        <w:rPr>
          <w:rFonts w:ascii="Arial" w:eastAsia="Arial" w:hAnsi="Arial" w:cs="Arial"/>
          <w:color w:val="242424"/>
          <w:spacing w:val="-1"/>
          <w:sz w:val="22"/>
          <w:szCs w:val="22"/>
        </w:rPr>
        <w:t>i</w:t>
      </w:r>
      <w:r w:rsidR="007B1AFE">
        <w:rPr>
          <w:rFonts w:ascii="Arial" w:eastAsia="Arial" w:hAnsi="Arial" w:cs="Arial"/>
          <w:color w:val="242424"/>
          <w:sz w:val="22"/>
          <w:szCs w:val="22"/>
        </w:rPr>
        <w:t>on</w:t>
      </w:r>
      <w:r w:rsidR="007B1AFE">
        <w:rPr>
          <w:rFonts w:ascii="Arial" w:eastAsia="Arial" w:hAnsi="Arial" w:cs="Arial"/>
          <w:color w:val="242424"/>
          <w:spacing w:val="-2"/>
          <w:sz w:val="22"/>
          <w:szCs w:val="22"/>
        </w:rPr>
        <w:t xml:space="preserve"> </w:t>
      </w:r>
      <w:r w:rsidR="007B1AFE">
        <w:rPr>
          <w:rFonts w:ascii="Arial" w:eastAsia="Arial" w:hAnsi="Arial" w:cs="Arial"/>
          <w:color w:val="242424"/>
          <w:spacing w:val="1"/>
          <w:sz w:val="22"/>
          <w:szCs w:val="22"/>
        </w:rPr>
        <w:t>tr</w:t>
      </w:r>
      <w:r w:rsidR="007B1AFE">
        <w:rPr>
          <w:rFonts w:ascii="Arial" w:eastAsia="Arial" w:hAnsi="Arial" w:cs="Arial"/>
          <w:color w:val="242424"/>
          <w:sz w:val="22"/>
          <w:szCs w:val="22"/>
        </w:rPr>
        <w:t>e</w:t>
      </w:r>
      <w:r w:rsidR="007B1AFE">
        <w:rPr>
          <w:rFonts w:ascii="Arial" w:eastAsia="Arial" w:hAnsi="Arial" w:cs="Arial"/>
          <w:color w:val="242424"/>
          <w:spacing w:val="-3"/>
          <w:sz w:val="22"/>
          <w:szCs w:val="22"/>
        </w:rPr>
        <w:t>e</w:t>
      </w:r>
      <w:r w:rsidR="007B1AFE">
        <w:rPr>
          <w:rFonts w:ascii="Arial" w:eastAsia="Arial" w:hAnsi="Arial" w:cs="Arial"/>
          <w:color w:val="242424"/>
          <w:sz w:val="22"/>
          <w:szCs w:val="22"/>
        </w:rPr>
        <w:t>,</w:t>
      </w:r>
      <w:r w:rsidR="007B1AFE">
        <w:rPr>
          <w:rFonts w:ascii="Arial" w:eastAsia="Arial" w:hAnsi="Arial" w:cs="Arial"/>
          <w:color w:val="242424"/>
          <w:spacing w:val="3"/>
          <w:sz w:val="22"/>
          <w:szCs w:val="22"/>
        </w:rPr>
        <w:t xml:space="preserve"> </w:t>
      </w:r>
      <w:r w:rsidR="007B1AFE">
        <w:rPr>
          <w:rFonts w:ascii="Arial" w:eastAsia="Arial" w:hAnsi="Arial" w:cs="Arial"/>
          <w:i/>
          <w:color w:val="242424"/>
          <w:spacing w:val="-3"/>
          <w:sz w:val="22"/>
          <w:szCs w:val="22"/>
        </w:rPr>
        <w:t>T</w:t>
      </w:r>
      <w:r w:rsidR="007B1AFE">
        <w:rPr>
          <w:rFonts w:ascii="Arial" w:eastAsia="Arial" w:hAnsi="Arial" w:cs="Arial"/>
          <w:color w:val="242424"/>
          <w:sz w:val="22"/>
          <w:szCs w:val="22"/>
        </w:rPr>
        <w:t>,</w:t>
      </w:r>
      <w:r w:rsidR="007B1AFE">
        <w:rPr>
          <w:rFonts w:ascii="Arial" w:eastAsia="Arial" w:hAnsi="Arial" w:cs="Arial"/>
          <w:color w:val="242424"/>
          <w:spacing w:val="2"/>
          <w:sz w:val="22"/>
          <w:szCs w:val="22"/>
        </w:rPr>
        <w:t xml:space="preserve"> </w:t>
      </w:r>
      <w:r w:rsidR="007B1AFE">
        <w:rPr>
          <w:rFonts w:ascii="Arial" w:eastAsia="Arial" w:hAnsi="Arial" w:cs="Arial"/>
          <w:color w:val="242424"/>
          <w:spacing w:val="-2"/>
          <w:sz w:val="22"/>
          <w:szCs w:val="22"/>
        </w:rPr>
        <w:t>c</w:t>
      </w:r>
      <w:r w:rsidR="007B1AFE">
        <w:rPr>
          <w:rFonts w:ascii="Arial" w:eastAsia="Arial" w:hAnsi="Arial" w:cs="Arial"/>
          <w:color w:val="242424"/>
          <w:sz w:val="22"/>
          <w:szCs w:val="22"/>
        </w:rPr>
        <w:t>an</w:t>
      </w:r>
      <w:r w:rsidR="007B1AFE">
        <w:rPr>
          <w:rFonts w:ascii="Arial" w:eastAsia="Arial" w:hAnsi="Arial" w:cs="Arial"/>
          <w:color w:val="242424"/>
          <w:spacing w:val="1"/>
          <w:sz w:val="22"/>
          <w:szCs w:val="22"/>
        </w:rPr>
        <w:t xml:space="preserve"> </w:t>
      </w:r>
      <w:r w:rsidR="007B1AFE">
        <w:rPr>
          <w:rFonts w:ascii="Arial" w:eastAsia="Arial" w:hAnsi="Arial" w:cs="Arial"/>
          <w:color w:val="242424"/>
          <w:sz w:val="22"/>
          <w:szCs w:val="22"/>
        </w:rPr>
        <w:t>be</w:t>
      </w:r>
      <w:r w:rsidR="007B1AFE">
        <w:rPr>
          <w:rFonts w:ascii="Arial" w:eastAsia="Arial" w:hAnsi="Arial" w:cs="Arial"/>
          <w:color w:val="242424"/>
          <w:spacing w:val="1"/>
          <w:sz w:val="22"/>
          <w:szCs w:val="22"/>
        </w:rPr>
        <w:t xml:space="preserve"> </w:t>
      </w:r>
      <w:r w:rsidR="007B1AFE">
        <w:rPr>
          <w:rFonts w:ascii="Arial" w:eastAsia="Arial" w:hAnsi="Arial" w:cs="Arial"/>
          <w:color w:val="242424"/>
          <w:sz w:val="22"/>
          <w:szCs w:val="22"/>
        </w:rPr>
        <w:t>e</w:t>
      </w:r>
      <w:r w:rsidR="007B1AFE">
        <w:rPr>
          <w:rFonts w:ascii="Arial" w:eastAsia="Arial" w:hAnsi="Arial" w:cs="Arial"/>
          <w:color w:val="242424"/>
          <w:spacing w:val="-3"/>
          <w:sz w:val="22"/>
          <w:szCs w:val="22"/>
        </w:rPr>
        <w:t>v</w:t>
      </w:r>
      <w:r w:rsidR="007B1AFE">
        <w:rPr>
          <w:rFonts w:ascii="Arial" w:eastAsia="Arial" w:hAnsi="Arial" w:cs="Arial"/>
          <w:color w:val="242424"/>
          <w:sz w:val="22"/>
          <w:szCs w:val="22"/>
        </w:rPr>
        <w:t>a</w:t>
      </w:r>
      <w:r w:rsidR="007B1AFE">
        <w:rPr>
          <w:rFonts w:ascii="Arial" w:eastAsia="Arial" w:hAnsi="Arial" w:cs="Arial"/>
          <w:color w:val="242424"/>
          <w:spacing w:val="-1"/>
          <w:sz w:val="22"/>
          <w:szCs w:val="22"/>
        </w:rPr>
        <w:t>l</w:t>
      </w:r>
      <w:r w:rsidR="007B1AFE">
        <w:rPr>
          <w:rFonts w:ascii="Arial" w:eastAsia="Arial" w:hAnsi="Arial" w:cs="Arial"/>
          <w:color w:val="242424"/>
          <w:sz w:val="22"/>
          <w:szCs w:val="22"/>
        </w:rPr>
        <w:t>u</w:t>
      </w:r>
      <w:r w:rsidR="007B1AFE">
        <w:rPr>
          <w:rFonts w:ascii="Arial" w:eastAsia="Arial" w:hAnsi="Arial" w:cs="Arial"/>
          <w:color w:val="242424"/>
          <w:spacing w:val="-1"/>
          <w:sz w:val="22"/>
          <w:szCs w:val="22"/>
        </w:rPr>
        <w:t>a</w:t>
      </w:r>
      <w:r w:rsidR="007B1AFE">
        <w:rPr>
          <w:rFonts w:ascii="Arial" w:eastAsia="Arial" w:hAnsi="Arial" w:cs="Arial"/>
          <w:color w:val="242424"/>
          <w:spacing w:val="1"/>
          <w:sz w:val="22"/>
          <w:szCs w:val="22"/>
        </w:rPr>
        <w:t>t</w:t>
      </w:r>
      <w:r w:rsidR="007B1AFE">
        <w:rPr>
          <w:rFonts w:ascii="Arial" w:eastAsia="Arial" w:hAnsi="Arial" w:cs="Arial"/>
          <w:color w:val="242424"/>
          <w:sz w:val="22"/>
          <w:szCs w:val="22"/>
        </w:rPr>
        <w:t>ed</w:t>
      </w:r>
      <w:r w:rsidR="007B1AFE">
        <w:rPr>
          <w:rFonts w:ascii="Arial" w:eastAsia="Arial" w:hAnsi="Arial" w:cs="Arial"/>
          <w:color w:val="242424"/>
          <w:spacing w:val="1"/>
          <w:sz w:val="22"/>
          <w:szCs w:val="22"/>
        </w:rPr>
        <w:t xml:space="preserve"> </w:t>
      </w:r>
      <w:r w:rsidR="007B1AFE">
        <w:rPr>
          <w:rFonts w:ascii="Arial" w:eastAsia="Arial" w:hAnsi="Arial" w:cs="Arial"/>
          <w:color w:val="242424"/>
          <w:sz w:val="22"/>
          <w:szCs w:val="22"/>
        </w:rPr>
        <w:t>by</w:t>
      </w:r>
      <w:r w:rsidR="007B1AFE">
        <w:rPr>
          <w:rFonts w:ascii="Arial" w:eastAsia="Arial" w:hAnsi="Arial" w:cs="Arial"/>
          <w:color w:val="242424"/>
          <w:spacing w:val="-2"/>
          <w:sz w:val="22"/>
          <w:szCs w:val="22"/>
        </w:rPr>
        <w:t xml:space="preserve"> </w:t>
      </w:r>
      <w:r w:rsidR="007B1AFE">
        <w:rPr>
          <w:rFonts w:ascii="Arial" w:eastAsia="Arial" w:hAnsi="Arial" w:cs="Arial"/>
          <w:color w:val="242424"/>
          <w:sz w:val="22"/>
          <w:szCs w:val="22"/>
        </w:rPr>
        <w:t>a</w:t>
      </w:r>
      <w:r w:rsidR="007B1AFE">
        <w:rPr>
          <w:rFonts w:ascii="Arial" w:eastAsia="Arial" w:hAnsi="Arial" w:cs="Arial"/>
          <w:color w:val="242424"/>
          <w:spacing w:val="-1"/>
          <w:sz w:val="22"/>
          <w:szCs w:val="22"/>
        </w:rPr>
        <w:t>p</w:t>
      </w:r>
      <w:r w:rsidR="007B1AFE">
        <w:rPr>
          <w:rFonts w:ascii="Arial" w:eastAsia="Arial" w:hAnsi="Arial" w:cs="Arial"/>
          <w:color w:val="242424"/>
          <w:sz w:val="22"/>
          <w:szCs w:val="22"/>
        </w:rPr>
        <w:t>p</w:t>
      </w:r>
      <w:r w:rsidR="007B1AFE">
        <w:rPr>
          <w:rFonts w:ascii="Arial" w:eastAsia="Arial" w:hAnsi="Arial" w:cs="Arial"/>
          <w:color w:val="242424"/>
          <w:spacing w:val="-1"/>
          <w:sz w:val="22"/>
          <w:szCs w:val="22"/>
        </w:rPr>
        <w:t>l</w:t>
      </w:r>
      <w:r w:rsidR="007B1AFE">
        <w:rPr>
          <w:rFonts w:ascii="Arial" w:eastAsia="Arial" w:hAnsi="Arial" w:cs="Arial"/>
          <w:color w:val="242424"/>
          <w:spacing w:val="-2"/>
          <w:sz w:val="22"/>
          <w:szCs w:val="22"/>
        </w:rPr>
        <w:t>y</w:t>
      </w:r>
      <w:r w:rsidR="007B1AFE">
        <w:rPr>
          <w:rFonts w:ascii="Arial" w:eastAsia="Arial" w:hAnsi="Arial" w:cs="Arial"/>
          <w:color w:val="242424"/>
          <w:spacing w:val="-1"/>
          <w:sz w:val="22"/>
          <w:szCs w:val="22"/>
        </w:rPr>
        <w:t>i</w:t>
      </w:r>
      <w:r w:rsidR="007B1AFE">
        <w:rPr>
          <w:rFonts w:ascii="Arial" w:eastAsia="Arial" w:hAnsi="Arial" w:cs="Arial"/>
          <w:color w:val="242424"/>
          <w:sz w:val="22"/>
          <w:szCs w:val="22"/>
        </w:rPr>
        <w:t>ng</w:t>
      </w:r>
      <w:r w:rsidR="007B1AFE">
        <w:rPr>
          <w:rFonts w:ascii="Arial" w:eastAsia="Arial" w:hAnsi="Arial" w:cs="Arial"/>
          <w:color w:val="242424"/>
          <w:spacing w:val="1"/>
          <w:sz w:val="22"/>
          <w:szCs w:val="22"/>
        </w:rPr>
        <w:t xml:space="preserve"> t</w:t>
      </w:r>
      <w:r w:rsidR="007B1AFE">
        <w:rPr>
          <w:rFonts w:ascii="Arial" w:eastAsia="Arial" w:hAnsi="Arial" w:cs="Arial"/>
          <w:color w:val="242424"/>
          <w:sz w:val="22"/>
          <w:szCs w:val="22"/>
        </w:rPr>
        <w:t>he</w:t>
      </w:r>
      <w:r w:rsidR="007B1AFE">
        <w:rPr>
          <w:rFonts w:ascii="Arial" w:eastAsia="Arial" w:hAnsi="Arial" w:cs="Arial"/>
          <w:color w:val="242424"/>
          <w:spacing w:val="1"/>
          <w:sz w:val="22"/>
          <w:szCs w:val="22"/>
        </w:rPr>
        <w:t xml:space="preserve"> </w:t>
      </w:r>
      <w:r w:rsidR="007B1AFE">
        <w:rPr>
          <w:rFonts w:ascii="Arial" w:eastAsia="Arial" w:hAnsi="Arial" w:cs="Arial"/>
          <w:color w:val="242424"/>
          <w:sz w:val="22"/>
          <w:szCs w:val="22"/>
        </w:rPr>
        <w:t>o</w:t>
      </w:r>
      <w:r w:rsidR="007B1AFE">
        <w:rPr>
          <w:rFonts w:ascii="Arial" w:eastAsia="Arial" w:hAnsi="Arial" w:cs="Arial"/>
          <w:color w:val="242424"/>
          <w:spacing w:val="-1"/>
          <w:sz w:val="22"/>
          <w:szCs w:val="22"/>
        </w:rPr>
        <w:t>p</w:t>
      </w:r>
      <w:r w:rsidR="007B1AFE">
        <w:rPr>
          <w:rFonts w:ascii="Arial" w:eastAsia="Arial" w:hAnsi="Arial" w:cs="Arial"/>
          <w:color w:val="242424"/>
          <w:spacing w:val="-3"/>
          <w:sz w:val="22"/>
          <w:szCs w:val="22"/>
        </w:rPr>
        <w:t>e</w:t>
      </w:r>
      <w:r w:rsidR="007B1AFE">
        <w:rPr>
          <w:rFonts w:ascii="Arial" w:eastAsia="Arial" w:hAnsi="Arial" w:cs="Arial"/>
          <w:color w:val="242424"/>
          <w:spacing w:val="1"/>
          <w:sz w:val="22"/>
          <w:szCs w:val="22"/>
        </w:rPr>
        <w:t>r</w:t>
      </w:r>
      <w:r w:rsidR="007B1AFE">
        <w:rPr>
          <w:rFonts w:ascii="Arial" w:eastAsia="Arial" w:hAnsi="Arial" w:cs="Arial"/>
          <w:color w:val="242424"/>
          <w:sz w:val="22"/>
          <w:szCs w:val="22"/>
        </w:rPr>
        <w:t>at</w:t>
      </w:r>
      <w:r w:rsidR="007B1AFE">
        <w:rPr>
          <w:rFonts w:ascii="Arial" w:eastAsia="Arial" w:hAnsi="Arial" w:cs="Arial"/>
          <w:color w:val="242424"/>
          <w:spacing w:val="-2"/>
          <w:sz w:val="22"/>
          <w:szCs w:val="22"/>
        </w:rPr>
        <w:t>o</w:t>
      </w:r>
      <w:r w:rsidR="007B1AFE">
        <w:rPr>
          <w:rFonts w:ascii="Arial" w:eastAsia="Arial" w:hAnsi="Arial" w:cs="Arial"/>
          <w:color w:val="242424"/>
          <w:sz w:val="22"/>
          <w:szCs w:val="22"/>
        </w:rPr>
        <w:t>r</w:t>
      </w:r>
      <w:r w:rsidR="007B1AFE">
        <w:rPr>
          <w:rFonts w:ascii="Arial" w:eastAsia="Arial" w:hAnsi="Arial" w:cs="Arial"/>
          <w:color w:val="242424"/>
          <w:spacing w:val="2"/>
          <w:sz w:val="22"/>
          <w:szCs w:val="22"/>
        </w:rPr>
        <w:t xml:space="preserve"> </w:t>
      </w:r>
      <w:r w:rsidR="007B1AFE">
        <w:rPr>
          <w:rFonts w:ascii="Arial" w:eastAsia="Arial" w:hAnsi="Arial" w:cs="Arial"/>
          <w:color w:val="242424"/>
          <w:spacing w:val="-3"/>
          <w:sz w:val="22"/>
          <w:szCs w:val="22"/>
        </w:rPr>
        <w:t>a</w:t>
      </w:r>
      <w:r w:rsidR="007B1AFE">
        <w:rPr>
          <w:rFonts w:ascii="Arial" w:eastAsia="Arial" w:hAnsi="Arial" w:cs="Arial"/>
          <w:color w:val="242424"/>
          <w:sz w:val="22"/>
          <w:szCs w:val="22"/>
        </w:rPr>
        <w:t xml:space="preserve">t </w:t>
      </w:r>
      <w:r w:rsidR="007B1AFE">
        <w:rPr>
          <w:rFonts w:ascii="Arial" w:eastAsia="Arial" w:hAnsi="Arial" w:cs="Arial"/>
          <w:color w:val="242424"/>
          <w:spacing w:val="1"/>
          <w:sz w:val="22"/>
          <w:szCs w:val="22"/>
        </w:rPr>
        <w:t>t</w:t>
      </w:r>
      <w:r w:rsidR="007B1AFE">
        <w:rPr>
          <w:rFonts w:ascii="Arial" w:eastAsia="Arial" w:hAnsi="Arial" w:cs="Arial"/>
          <w:color w:val="242424"/>
          <w:sz w:val="22"/>
          <w:szCs w:val="22"/>
        </w:rPr>
        <w:t>he</w:t>
      </w:r>
      <w:r w:rsidR="007B1AFE">
        <w:rPr>
          <w:rFonts w:ascii="Arial" w:eastAsia="Arial" w:hAnsi="Arial" w:cs="Arial"/>
          <w:color w:val="242424"/>
          <w:spacing w:val="-2"/>
          <w:sz w:val="22"/>
          <w:szCs w:val="22"/>
        </w:rPr>
        <w:t xml:space="preserve"> </w:t>
      </w:r>
      <w:r w:rsidR="007B1AFE">
        <w:rPr>
          <w:rFonts w:ascii="Arial" w:eastAsia="Arial" w:hAnsi="Arial" w:cs="Arial"/>
          <w:color w:val="242424"/>
          <w:spacing w:val="1"/>
          <w:sz w:val="22"/>
          <w:szCs w:val="22"/>
        </w:rPr>
        <w:t>r</w:t>
      </w:r>
      <w:r w:rsidR="007B1AFE">
        <w:rPr>
          <w:rFonts w:ascii="Arial" w:eastAsia="Arial" w:hAnsi="Arial" w:cs="Arial"/>
          <w:color w:val="242424"/>
          <w:spacing w:val="-3"/>
          <w:sz w:val="22"/>
          <w:szCs w:val="22"/>
        </w:rPr>
        <w:t>o</w:t>
      </w:r>
      <w:r w:rsidR="007B1AFE">
        <w:rPr>
          <w:rFonts w:ascii="Arial" w:eastAsia="Arial" w:hAnsi="Arial" w:cs="Arial"/>
          <w:color w:val="242424"/>
          <w:sz w:val="22"/>
          <w:szCs w:val="22"/>
        </w:rPr>
        <w:t xml:space="preserve">ot </w:t>
      </w:r>
      <w:r w:rsidR="007B1AFE">
        <w:rPr>
          <w:rFonts w:ascii="Arial" w:eastAsia="Arial" w:hAnsi="Arial" w:cs="Arial"/>
          <w:color w:val="242424"/>
          <w:spacing w:val="1"/>
          <w:sz w:val="22"/>
          <w:szCs w:val="22"/>
        </w:rPr>
        <w:t>t</w:t>
      </w:r>
      <w:r w:rsidR="007B1AFE">
        <w:rPr>
          <w:rFonts w:ascii="Arial" w:eastAsia="Arial" w:hAnsi="Arial" w:cs="Arial"/>
          <w:color w:val="242424"/>
          <w:sz w:val="22"/>
          <w:szCs w:val="22"/>
        </w:rPr>
        <w:t>o</w:t>
      </w:r>
      <w:r w:rsidR="007B1AFE">
        <w:rPr>
          <w:rFonts w:ascii="Arial" w:eastAsia="Arial" w:hAnsi="Arial" w:cs="Arial"/>
          <w:color w:val="242424"/>
          <w:spacing w:val="-1"/>
          <w:sz w:val="22"/>
          <w:szCs w:val="22"/>
        </w:rPr>
        <w:t xml:space="preserve"> </w:t>
      </w:r>
      <w:r w:rsidR="007B1AFE">
        <w:rPr>
          <w:rFonts w:ascii="Arial" w:eastAsia="Arial" w:hAnsi="Arial" w:cs="Arial"/>
          <w:color w:val="242424"/>
          <w:spacing w:val="1"/>
          <w:sz w:val="22"/>
          <w:szCs w:val="22"/>
        </w:rPr>
        <w:t>t</w:t>
      </w:r>
      <w:r w:rsidR="007B1AFE">
        <w:rPr>
          <w:rFonts w:ascii="Arial" w:eastAsia="Arial" w:hAnsi="Arial" w:cs="Arial"/>
          <w:color w:val="242424"/>
          <w:sz w:val="22"/>
          <w:szCs w:val="22"/>
        </w:rPr>
        <w:t>he</w:t>
      </w:r>
      <w:r w:rsidR="007B1AFE">
        <w:rPr>
          <w:rFonts w:ascii="Arial" w:eastAsia="Arial" w:hAnsi="Arial" w:cs="Arial"/>
          <w:color w:val="242424"/>
          <w:spacing w:val="1"/>
          <w:sz w:val="22"/>
          <w:szCs w:val="22"/>
        </w:rPr>
        <w:t xml:space="preserve"> </w:t>
      </w:r>
      <w:r w:rsidR="007B1AFE">
        <w:rPr>
          <w:rFonts w:ascii="Arial" w:eastAsia="Arial" w:hAnsi="Arial" w:cs="Arial"/>
          <w:color w:val="242424"/>
          <w:spacing w:val="-2"/>
          <w:sz w:val="22"/>
          <w:szCs w:val="22"/>
        </w:rPr>
        <w:t>v</w:t>
      </w:r>
      <w:r w:rsidR="007B1AFE">
        <w:rPr>
          <w:rFonts w:ascii="Arial" w:eastAsia="Arial" w:hAnsi="Arial" w:cs="Arial"/>
          <w:color w:val="242424"/>
          <w:sz w:val="22"/>
          <w:szCs w:val="22"/>
        </w:rPr>
        <w:t>a</w:t>
      </w:r>
      <w:r w:rsidR="007B1AFE">
        <w:rPr>
          <w:rFonts w:ascii="Arial" w:eastAsia="Arial" w:hAnsi="Arial" w:cs="Arial"/>
          <w:color w:val="242424"/>
          <w:spacing w:val="-1"/>
          <w:sz w:val="22"/>
          <w:szCs w:val="22"/>
        </w:rPr>
        <w:t>l</w:t>
      </w:r>
      <w:r w:rsidR="007B1AFE">
        <w:rPr>
          <w:rFonts w:ascii="Arial" w:eastAsia="Arial" w:hAnsi="Arial" w:cs="Arial"/>
          <w:color w:val="242424"/>
          <w:sz w:val="22"/>
          <w:szCs w:val="22"/>
        </w:rPr>
        <w:t>u</w:t>
      </w:r>
      <w:r w:rsidR="007B1AFE">
        <w:rPr>
          <w:rFonts w:ascii="Arial" w:eastAsia="Arial" w:hAnsi="Arial" w:cs="Arial"/>
          <w:color w:val="242424"/>
          <w:spacing w:val="-1"/>
          <w:sz w:val="22"/>
          <w:szCs w:val="22"/>
        </w:rPr>
        <w:t>e</w:t>
      </w:r>
      <w:r w:rsidR="007B1AFE">
        <w:rPr>
          <w:rFonts w:ascii="Arial" w:eastAsia="Arial" w:hAnsi="Arial" w:cs="Arial"/>
          <w:color w:val="242424"/>
          <w:sz w:val="22"/>
          <w:szCs w:val="22"/>
        </w:rPr>
        <w:t>s o</w:t>
      </w:r>
      <w:r w:rsidR="007B1AFE">
        <w:rPr>
          <w:rFonts w:ascii="Arial" w:eastAsia="Arial" w:hAnsi="Arial" w:cs="Arial"/>
          <w:color w:val="242424"/>
          <w:spacing w:val="-1"/>
          <w:sz w:val="22"/>
          <w:szCs w:val="22"/>
        </w:rPr>
        <w:t>b</w:t>
      </w:r>
      <w:r w:rsidR="007B1AFE">
        <w:rPr>
          <w:rFonts w:ascii="Arial" w:eastAsia="Arial" w:hAnsi="Arial" w:cs="Arial"/>
          <w:color w:val="242424"/>
          <w:spacing w:val="1"/>
          <w:sz w:val="22"/>
          <w:szCs w:val="22"/>
        </w:rPr>
        <w:t>t</w:t>
      </w:r>
      <w:r w:rsidR="007B1AFE">
        <w:rPr>
          <w:rFonts w:ascii="Arial" w:eastAsia="Arial" w:hAnsi="Arial" w:cs="Arial"/>
          <w:color w:val="242424"/>
          <w:sz w:val="22"/>
          <w:szCs w:val="22"/>
        </w:rPr>
        <w:t>a</w:t>
      </w:r>
      <w:r w:rsidR="007B1AFE">
        <w:rPr>
          <w:rFonts w:ascii="Arial" w:eastAsia="Arial" w:hAnsi="Arial" w:cs="Arial"/>
          <w:color w:val="242424"/>
          <w:spacing w:val="-1"/>
          <w:sz w:val="22"/>
          <w:szCs w:val="22"/>
        </w:rPr>
        <w:t>i</w:t>
      </w:r>
      <w:r w:rsidR="007B1AFE">
        <w:rPr>
          <w:rFonts w:ascii="Arial" w:eastAsia="Arial" w:hAnsi="Arial" w:cs="Arial"/>
          <w:color w:val="242424"/>
          <w:sz w:val="22"/>
          <w:szCs w:val="22"/>
        </w:rPr>
        <w:t>n</w:t>
      </w:r>
      <w:r w:rsidR="007B1AFE">
        <w:rPr>
          <w:rFonts w:ascii="Arial" w:eastAsia="Arial" w:hAnsi="Arial" w:cs="Arial"/>
          <w:color w:val="242424"/>
          <w:spacing w:val="-1"/>
          <w:sz w:val="22"/>
          <w:szCs w:val="22"/>
        </w:rPr>
        <w:t>e</w:t>
      </w:r>
      <w:r w:rsidR="007B1AFE">
        <w:rPr>
          <w:rFonts w:ascii="Arial" w:eastAsia="Arial" w:hAnsi="Arial" w:cs="Arial"/>
          <w:color w:val="242424"/>
          <w:sz w:val="22"/>
          <w:szCs w:val="22"/>
        </w:rPr>
        <w:t>d</w:t>
      </w:r>
      <w:r w:rsidR="007B1AFE">
        <w:rPr>
          <w:rFonts w:ascii="Arial" w:eastAsia="Arial" w:hAnsi="Arial" w:cs="Arial"/>
          <w:color w:val="242424"/>
          <w:spacing w:val="1"/>
          <w:sz w:val="22"/>
          <w:szCs w:val="22"/>
        </w:rPr>
        <w:t xml:space="preserve"> </w:t>
      </w:r>
      <w:r w:rsidR="007B1AFE">
        <w:rPr>
          <w:rFonts w:ascii="Arial" w:eastAsia="Arial" w:hAnsi="Arial" w:cs="Arial"/>
          <w:color w:val="242424"/>
          <w:sz w:val="22"/>
          <w:szCs w:val="22"/>
        </w:rPr>
        <w:t>by</w:t>
      </w:r>
      <w:r w:rsidR="007B1AFE">
        <w:rPr>
          <w:rFonts w:ascii="Arial" w:eastAsia="Arial" w:hAnsi="Arial" w:cs="Arial"/>
          <w:color w:val="242424"/>
          <w:spacing w:val="-2"/>
          <w:sz w:val="22"/>
          <w:szCs w:val="22"/>
        </w:rPr>
        <w:t xml:space="preserve"> </w:t>
      </w:r>
      <w:r w:rsidR="007B1AFE">
        <w:rPr>
          <w:rFonts w:ascii="Arial" w:eastAsia="Arial" w:hAnsi="Arial" w:cs="Arial"/>
          <w:color w:val="242424"/>
          <w:spacing w:val="1"/>
          <w:sz w:val="22"/>
          <w:szCs w:val="22"/>
        </w:rPr>
        <w:t>r</w:t>
      </w:r>
      <w:r w:rsidR="007B1AFE">
        <w:rPr>
          <w:rFonts w:ascii="Arial" w:eastAsia="Arial" w:hAnsi="Arial" w:cs="Arial"/>
          <w:color w:val="242424"/>
          <w:sz w:val="22"/>
          <w:szCs w:val="22"/>
        </w:rPr>
        <w:t>ec</w:t>
      </w:r>
      <w:r w:rsidR="007B1AFE">
        <w:rPr>
          <w:rFonts w:ascii="Arial" w:eastAsia="Arial" w:hAnsi="Arial" w:cs="Arial"/>
          <w:color w:val="242424"/>
          <w:spacing w:val="-3"/>
          <w:sz w:val="22"/>
          <w:szCs w:val="22"/>
        </w:rPr>
        <w:t>u</w:t>
      </w:r>
      <w:r w:rsidR="007B1AFE">
        <w:rPr>
          <w:rFonts w:ascii="Arial" w:eastAsia="Arial" w:hAnsi="Arial" w:cs="Arial"/>
          <w:color w:val="242424"/>
          <w:spacing w:val="1"/>
          <w:sz w:val="22"/>
          <w:szCs w:val="22"/>
        </w:rPr>
        <w:t>r</w:t>
      </w:r>
      <w:r w:rsidR="007B1AFE">
        <w:rPr>
          <w:rFonts w:ascii="Arial" w:eastAsia="Arial" w:hAnsi="Arial" w:cs="Arial"/>
          <w:color w:val="242424"/>
          <w:sz w:val="22"/>
          <w:szCs w:val="22"/>
        </w:rPr>
        <w:t>s</w:t>
      </w:r>
      <w:r w:rsidR="007B1AFE">
        <w:rPr>
          <w:rFonts w:ascii="Arial" w:eastAsia="Arial" w:hAnsi="Arial" w:cs="Arial"/>
          <w:color w:val="242424"/>
          <w:spacing w:val="-1"/>
          <w:sz w:val="22"/>
          <w:szCs w:val="22"/>
        </w:rPr>
        <w:t>i</w:t>
      </w:r>
      <w:r w:rsidR="007B1AFE">
        <w:rPr>
          <w:rFonts w:ascii="Arial" w:eastAsia="Arial" w:hAnsi="Arial" w:cs="Arial"/>
          <w:color w:val="242424"/>
          <w:spacing w:val="-2"/>
          <w:sz w:val="22"/>
          <w:szCs w:val="22"/>
        </w:rPr>
        <w:t>v</w:t>
      </w:r>
      <w:r w:rsidR="007B1AFE">
        <w:rPr>
          <w:rFonts w:ascii="Arial" w:eastAsia="Arial" w:hAnsi="Arial" w:cs="Arial"/>
          <w:color w:val="242424"/>
          <w:sz w:val="22"/>
          <w:szCs w:val="22"/>
        </w:rPr>
        <w:t>e</w:t>
      </w:r>
      <w:r w:rsidR="007B1AFE">
        <w:rPr>
          <w:rFonts w:ascii="Arial" w:eastAsia="Arial" w:hAnsi="Arial" w:cs="Arial"/>
          <w:color w:val="242424"/>
          <w:spacing w:val="1"/>
          <w:sz w:val="22"/>
          <w:szCs w:val="22"/>
        </w:rPr>
        <w:t>l</w:t>
      </w:r>
      <w:r w:rsidR="007B1AFE">
        <w:rPr>
          <w:rFonts w:ascii="Arial" w:eastAsia="Arial" w:hAnsi="Arial" w:cs="Arial"/>
          <w:color w:val="242424"/>
          <w:sz w:val="22"/>
          <w:szCs w:val="22"/>
        </w:rPr>
        <w:t>y</w:t>
      </w:r>
      <w:r w:rsidR="007B1AFE">
        <w:rPr>
          <w:rFonts w:ascii="Arial" w:eastAsia="Arial" w:hAnsi="Arial" w:cs="Arial"/>
          <w:color w:val="242424"/>
          <w:spacing w:val="-1"/>
          <w:sz w:val="22"/>
          <w:szCs w:val="22"/>
        </w:rPr>
        <w:t xml:space="preserve"> </w:t>
      </w:r>
      <w:r w:rsidR="007B1AFE">
        <w:rPr>
          <w:rFonts w:ascii="Arial" w:eastAsia="Arial" w:hAnsi="Arial" w:cs="Arial"/>
          <w:color w:val="242424"/>
          <w:sz w:val="22"/>
          <w:szCs w:val="22"/>
        </w:rPr>
        <w:t>e</w:t>
      </w:r>
      <w:r w:rsidR="007B1AFE">
        <w:rPr>
          <w:rFonts w:ascii="Arial" w:eastAsia="Arial" w:hAnsi="Arial" w:cs="Arial"/>
          <w:color w:val="242424"/>
          <w:spacing w:val="-3"/>
          <w:sz w:val="22"/>
          <w:szCs w:val="22"/>
        </w:rPr>
        <w:t>v</w:t>
      </w:r>
      <w:r w:rsidR="007B1AFE">
        <w:rPr>
          <w:rFonts w:ascii="Arial" w:eastAsia="Arial" w:hAnsi="Arial" w:cs="Arial"/>
          <w:color w:val="242424"/>
          <w:sz w:val="22"/>
          <w:szCs w:val="22"/>
        </w:rPr>
        <w:t>a</w:t>
      </w:r>
      <w:r w:rsidR="007B1AFE">
        <w:rPr>
          <w:rFonts w:ascii="Arial" w:eastAsia="Arial" w:hAnsi="Arial" w:cs="Arial"/>
          <w:color w:val="242424"/>
          <w:spacing w:val="-1"/>
          <w:sz w:val="22"/>
          <w:szCs w:val="22"/>
        </w:rPr>
        <w:t>l</w:t>
      </w:r>
      <w:r w:rsidR="007B1AFE">
        <w:rPr>
          <w:rFonts w:ascii="Arial" w:eastAsia="Arial" w:hAnsi="Arial" w:cs="Arial"/>
          <w:color w:val="242424"/>
          <w:sz w:val="22"/>
          <w:szCs w:val="22"/>
        </w:rPr>
        <w:t>u</w:t>
      </w:r>
      <w:r w:rsidR="007B1AFE">
        <w:rPr>
          <w:rFonts w:ascii="Arial" w:eastAsia="Arial" w:hAnsi="Arial" w:cs="Arial"/>
          <w:color w:val="242424"/>
          <w:spacing w:val="-1"/>
          <w:sz w:val="22"/>
          <w:szCs w:val="22"/>
        </w:rPr>
        <w:t>a</w:t>
      </w:r>
      <w:r w:rsidR="007B1AFE">
        <w:rPr>
          <w:rFonts w:ascii="Arial" w:eastAsia="Arial" w:hAnsi="Arial" w:cs="Arial"/>
          <w:color w:val="242424"/>
          <w:spacing w:val="1"/>
          <w:sz w:val="22"/>
          <w:szCs w:val="22"/>
        </w:rPr>
        <w:t>t</w:t>
      </w:r>
      <w:r w:rsidR="007B1AFE">
        <w:rPr>
          <w:rFonts w:ascii="Arial" w:eastAsia="Arial" w:hAnsi="Arial" w:cs="Arial"/>
          <w:color w:val="242424"/>
          <w:spacing w:val="-1"/>
          <w:sz w:val="22"/>
          <w:szCs w:val="22"/>
        </w:rPr>
        <w:t>i</w:t>
      </w:r>
      <w:r w:rsidR="007B1AFE">
        <w:rPr>
          <w:rFonts w:ascii="Arial" w:eastAsia="Arial" w:hAnsi="Arial" w:cs="Arial"/>
          <w:color w:val="242424"/>
          <w:sz w:val="22"/>
          <w:szCs w:val="22"/>
        </w:rPr>
        <w:t>ng</w:t>
      </w:r>
      <w:r w:rsidR="007B1AFE">
        <w:rPr>
          <w:rFonts w:ascii="Arial" w:eastAsia="Arial" w:hAnsi="Arial" w:cs="Arial"/>
          <w:color w:val="242424"/>
          <w:spacing w:val="3"/>
          <w:sz w:val="22"/>
          <w:szCs w:val="22"/>
        </w:rPr>
        <w:t xml:space="preserve"> </w:t>
      </w:r>
      <w:r w:rsidR="007B1AFE">
        <w:rPr>
          <w:rFonts w:ascii="Arial" w:eastAsia="Arial" w:hAnsi="Arial" w:cs="Arial"/>
          <w:color w:val="242424"/>
          <w:spacing w:val="1"/>
          <w:sz w:val="22"/>
          <w:szCs w:val="22"/>
        </w:rPr>
        <w:t>t</w:t>
      </w:r>
      <w:r w:rsidR="007B1AFE">
        <w:rPr>
          <w:rFonts w:ascii="Arial" w:eastAsia="Arial" w:hAnsi="Arial" w:cs="Arial"/>
          <w:color w:val="242424"/>
          <w:sz w:val="22"/>
          <w:szCs w:val="22"/>
        </w:rPr>
        <w:t>he</w:t>
      </w:r>
      <w:r w:rsidR="007B1AFE">
        <w:rPr>
          <w:rFonts w:ascii="Arial" w:eastAsia="Arial" w:hAnsi="Arial" w:cs="Arial"/>
          <w:color w:val="242424"/>
          <w:spacing w:val="-2"/>
          <w:sz w:val="22"/>
          <w:szCs w:val="22"/>
        </w:rPr>
        <w:t xml:space="preserve"> </w:t>
      </w:r>
      <w:r w:rsidR="007B1AFE">
        <w:rPr>
          <w:rFonts w:ascii="Arial" w:eastAsia="Arial" w:hAnsi="Arial" w:cs="Arial"/>
          <w:color w:val="242424"/>
          <w:spacing w:val="-1"/>
          <w:sz w:val="22"/>
          <w:szCs w:val="22"/>
        </w:rPr>
        <w:t>l</w:t>
      </w:r>
      <w:r w:rsidR="007B1AFE">
        <w:rPr>
          <w:rFonts w:ascii="Arial" w:eastAsia="Arial" w:hAnsi="Arial" w:cs="Arial"/>
          <w:color w:val="242424"/>
          <w:spacing w:val="-3"/>
          <w:sz w:val="22"/>
          <w:szCs w:val="22"/>
        </w:rPr>
        <w:t>e</w:t>
      </w:r>
      <w:r w:rsidR="007B1AFE">
        <w:rPr>
          <w:rFonts w:ascii="Arial" w:eastAsia="Arial" w:hAnsi="Arial" w:cs="Arial"/>
          <w:color w:val="242424"/>
          <w:spacing w:val="3"/>
          <w:sz w:val="22"/>
          <w:szCs w:val="22"/>
        </w:rPr>
        <w:t>f</w:t>
      </w:r>
      <w:r w:rsidR="007B1AFE">
        <w:rPr>
          <w:rFonts w:ascii="Arial" w:eastAsia="Arial" w:hAnsi="Arial" w:cs="Arial"/>
          <w:color w:val="242424"/>
          <w:sz w:val="22"/>
          <w:szCs w:val="22"/>
        </w:rPr>
        <w:t>t a</w:t>
      </w:r>
      <w:r w:rsidR="007B1AFE">
        <w:rPr>
          <w:rFonts w:ascii="Arial" w:eastAsia="Arial" w:hAnsi="Arial" w:cs="Arial"/>
          <w:color w:val="242424"/>
          <w:spacing w:val="-1"/>
          <w:sz w:val="22"/>
          <w:szCs w:val="22"/>
        </w:rPr>
        <w:t>n</w:t>
      </w:r>
      <w:r w:rsidR="007B1AFE">
        <w:rPr>
          <w:rFonts w:ascii="Arial" w:eastAsia="Arial" w:hAnsi="Arial" w:cs="Arial"/>
          <w:color w:val="242424"/>
          <w:sz w:val="22"/>
          <w:szCs w:val="22"/>
        </w:rPr>
        <w:t>d</w:t>
      </w:r>
      <w:r w:rsidR="007B1AFE">
        <w:rPr>
          <w:rFonts w:ascii="Arial" w:eastAsia="Arial" w:hAnsi="Arial" w:cs="Arial"/>
          <w:color w:val="242424"/>
          <w:spacing w:val="-1"/>
          <w:sz w:val="22"/>
          <w:szCs w:val="22"/>
        </w:rPr>
        <w:t xml:space="preserve"> </w:t>
      </w:r>
      <w:r w:rsidR="007B1AFE">
        <w:rPr>
          <w:rFonts w:ascii="Arial" w:eastAsia="Arial" w:hAnsi="Arial" w:cs="Arial"/>
          <w:color w:val="242424"/>
          <w:spacing w:val="1"/>
          <w:sz w:val="22"/>
          <w:szCs w:val="22"/>
        </w:rPr>
        <w:t>r</w:t>
      </w:r>
      <w:r w:rsidR="007B1AFE">
        <w:rPr>
          <w:rFonts w:ascii="Arial" w:eastAsia="Arial" w:hAnsi="Arial" w:cs="Arial"/>
          <w:color w:val="242424"/>
          <w:spacing w:val="-3"/>
          <w:sz w:val="22"/>
          <w:szCs w:val="22"/>
        </w:rPr>
        <w:t>i</w:t>
      </w:r>
      <w:r w:rsidR="007B1AFE">
        <w:rPr>
          <w:rFonts w:ascii="Arial" w:eastAsia="Arial" w:hAnsi="Arial" w:cs="Arial"/>
          <w:color w:val="242424"/>
          <w:sz w:val="22"/>
          <w:szCs w:val="22"/>
        </w:rPr>
        <w:t>g</w:t>
      </w:r>
      <w:r w:rsidR="007B1AFE">
        <w:rPr>
          <w:rFonts w:ascii="Arial" w:eastAsia="Arial" w:hAnsi="Arial" w:cs="Arial"/>
          <w:color w:val="242424"/>
          <w:spacing w:val="-1"/>
          <w:sz w:val="22"/>
          <w:szCs w:val="22"/>
        </w:rPr>
        <w:t>h</w:t>
      </w:r>
      <w:r w:rsidR="007B1AFE">
        <w:rPr>
          <w:rFonts w:ascii="Arial" w:eastAsia="Arial" w:hAnsi="Arial" w:cs="Arial"/>
          <w:color w:val="242424"/>
          <w:sz w:val="22"/>
          <w:szCs w:val="22"/>
        </w:rPr>
        <w:t>t</w:t>
      </w:r>
      <w:r w:rsidR="007B1AFE">
        <w:rPr>
          <w:rFonts w:ascii="Arial" w:eastAsia="Arial" w:hAnsi="Arial" w:cs="Arial"/>
          <w:color w:val="242424"/>
          <w:spacing w:val="2"/>
          <w:sz w:val="22"/>
          <w:szCs w:val="22"/>
        </w:rPr>
        <w:t xml:space="preserve"> </w:t>
      </w:r>
      <w:r w:rsidR="007B1AFE">
        <w:rPr>
          <w:rFonts w:ascii="Arial" w:eastAsia="Arial" w:hAnsi="Arial" w:cs="Arial"/>
          <w:color w:val="242424"/>
          <w:sz w:val="22"/>
          <w:szCs w:val="22"/>
        </w:rPr>
        <w:t>sub</w:t>
      </w:r>
      <w:r w:rsidR="007B1AFE">
        <w:rPr>
          <w:rFonts w:ascii="Arial" w:eastAsia="Arial" w:hAnsi="Arial" w:cs="Arial"/>
          <w:color w:val="242424"/>
          <w:spacing w:val="2"/>
          <w:sz w:val="22"/>
          <w:szCs w:val="22"/>
        </w:rPr>
        <w:t xml:space="preserve"> </w:t>
      </w:r>
      <w:r w:rsidR="007B1AFE">
        <w:rPr>
          <w:rFonts w:ascii="Arial" w:eastAsia="Arial" w:hAnsi="Arial" w:cs="Arial"/>
          <w:color w:val="242424"/>
          <w:spacing w:val="-1"/>
          <w:sz w:val="22"/>
          <w:szCs w:val="22"/>
        </w:rPr>
        <w:t>t</w:t>
      </w:r>
      <w:r w:rsidR="007B1AFE">
        <w:rPr>
          <w:rFonts w:ascii="Arial" w:eastAsia="Arial" w:hAnsi="Arial" w:cs="Arial"/>
          <w:color w:val="242424"/>
          <w:spacing w:val="1"/>
          <w:sz w:val="22"/>
          <w:szCs w:val="22"/>
        </w:rPr>
        <w:t>r</w:t>
      </w:r>
      <w:r w:rsidR="007B1AFE">
        <w:rPr>
          <w:rFonts w:ascii="Arial" w:eastAsia="Arial" w:hAnsi="Arial" w:cs="Arial"/>
          <w:color w:val="242424"/>
          <w:sz w:val="22"/>
          <w:szCs w:val="22"/>
        </w:rPr>
        <w:t>e</w:t>
      </w:r>
      <w:r w:rsidR="007B1AFE">
        <w:rPr>
          <w:rFonts w:ascii="Arial" w:eastAsia="Arial" w:hAnsi="Arial" w:cs="Arial"/>
          <w:color w:val="242424"/>
          <w:spacing w:val="-1"/>
          <w:sz w:val="22"/>
          <w:szCs w:val="22"/>
        </w:rPr>
        <w:t>e</w:t>
      </w:r>
      <w:r w:rsidR="007B1AFE">
        <w:rPr>
          <w:rFonts w:ascii="Arial" w:eastAsia="Arial" w:hAnsi="Arial" w:cs="Arial"/>
          <w:color w:val="242424"/>
          <w:spacing w:val="-2"/>
          <w:sz w:val="22"/>
          <w:szCs w:val="22"/>
        </w:rPr>
        <w:t>s</w:t>
      </w:r>
      <w:r w:rsidR="007B1AFE">
        <w:rPr>
          <w:rFonts w:ascii="Arial" w:eastAsia="Arial" w:hAnsi="Arial" w:cs="Arial"/>
          <w:color w:val="242424"/>
          <w:spacing w:val="1"/>
          <w:sz w:val="22"/>
          <w:szCs w:val="22"/>
        </w:rPr>
        <w:t>.</w:t>
      </w:r>
      <w:hyperlink r:id="rId60" w:anchor="cite_note-Gopal2010-2">
        <w:r w:rsidR="007B1AFE">
          <w:rPr>
            <w:rFonts w:ascii="Arial" w:eastAsia="Arial" w:hAnsi="Arial" w:cs="Arial"/>
            <w:color w:val="0A0080"/>
            <w:position w:val="10"/>
            <w:sz w:val="14"/>
            <w:szCs w:val="14"/>
          </w:rPr>
          <w:t>[</w:t>
        </w:r>
      </w:hyperlink>
    </w:p>
    <w:p w:rsidR="00691543" w:rsidRDefault="00691543">
      <w:pPr>
        <w:spacing w:before="3" w:line="180" w:lineRule="exact"/>
        <w:rPr>
          <w:sz w:val="19"/>
          <w:szCs w:val="19"/>
        </w:rPr>
      </w:pPr>
    </w:p>
    <w:p w:rsidR="00691543" w:rsidRDefault="007B1AFE">
      <w:pPr>
        <w:spacing w:before="32"/>
        <w:ind w:left="220"/>
        <w:rPr>
          <w:rFonts w:ascii="Arial" w:eastAsia="Arial" w:hAnsi="Arial" w:cs="Arial"/>
          <w:sz w:val="22"/>
          <w:szCs w:val="22"/>
        </w:rPr>
        <w:sectPr w:rsidR="00691543">
          <w:type w:val="continuous"/>
          <w:pgSz w:w="12240" w:h="15840"/>
          <w:pgMar w:top="920" w:right="1260" w:bottom="280" w:left="1280" w:header="720" w:footer="720" w:gutter="0"/>
          <w:cols w:space="720"/>
        </w:sectPr>
      </w:pPr>
      <w:r>
        <w:rPr>
          <w:rFonts w:ascii="Arial" w:eastAsia="Arial" w:hAnsi="Arial" w:cs="Arial"/>
          <w:spacing w:val="3"/>
          <w:sz w:val="22"/>
          <w:szCs w:val="22"/>
        </w:rPr>
        <w:t>f</w:t>
      </w:r>
      <w:r>
        <w:rPr>
          <w:rFonts w:ascii="Arial" w:eastAsia="Arial" w:hAnsi="Arial" w:cs="Arial"/>
          <w:spacing w:val="-3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>r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3"/>
          <w:sz w:val="22"/>
          <w:szCs w:val="22"/>
        </w:rPr>
        <w:t>x</w:t>
      </w:r>
      <w:r>
        <w:rPr>
          <w:rFonts w:ascii="Arial" w:eastAsia="Arial" w:hAnsi="Arial" w:cs="Arial"/>
          <w:sz w:val="22"/>
          <w:szCs w:val="22"/>
        </w:rPr>
        <w:t>amp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e e</w:t>
      </w:r>
      <w:r>
        <w:rPr>
          <w:rFonts w:ascii="Arial" w:eastAsia="Arial" w:hAnsi="Arial" w:cs="Arial"/>
          <w:spacing w:val="-2"/>
          <w:sz w:val="22"/>
          <w:szCs w:val="22"/>
        </w:rPr>
        <w:t>x</w:t>
      </w:r>
      <w:r>
        <w:rPr>
          <w:rFonts w:ascii="Arial" w:eastAsia="Arial" w:hAnsi="Arial" w:cs="Arial"/>
          <w:sz w:val="22"/>
          <w:szCs w:val="22"/>
        </w:rPr>
        <w:t>press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on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tr</w:t>
      </w:r>
      <w:r>
        <w:rPr>
          <w:rFonts w:ascii="Arial" w:eastAsia="Arial" w:hAnsi="Arial" w:cs="Arial"/>
          <w:sz w:val="22"/>
          <w:szCs w:val="22"/>
        </w:rPr>
        <w:t>ee</w:t>
      </w:r>
      <w:r>
        <w:rPr>
          <w:rFonts w:ascii="Arial" w:eastAsia="Arial" w:hAnsi="Arial" w:cs="Arial"/>
          <w:spacing w:val="-4"/>
          <w:sz w:val="22"/>
          <w:szCs w:val="22"/>
        </w:rPr>
        <w:t xml:space="preserve"> </w:t>
      </w:r>
      <w:r>
        <w:rPr>
          <w:rFonts w:ascii="Arial" w:eastAsia="Arial" w:hAnsi="Arial" w:cs="Arial"/>
          <w:spacing w:val="3"/>
          <w:sz w:val="22"/>
          <w:szCs w:val="22"/>
        </w:rPr>
        <w:t>f</w:t>
      </w:r>
      <w:r>
        <w:rPr>
          <w:rFonts w:ascii="Arial" w:eastAsia="Arial" w:hAnsi="Arial" w:cs="Arial"/>
          <w:spacing w:val="-3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>r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3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 xml:space="preserve">+ </w:t>
      </w:r>
      <w:r>
        <w:rPr>
          <w:rFonts w:ascii="Arial" w:eastAsia="Arial" w:hAnsi="Arial" w:cs="Arial"/>
          <w:spacing w:val="-2"/>
          <w:sz w:val="22"/>
          <w:szCs w:val="22"/>
        </w:rPr>
        <w:t>(</w:t>
      </w:r>
      <w:r>
        <w:rPr>
          <w:rFonts w:ascii="Arial" w:eastAsia="Arial" w:hAnsi="Arial" w:cs="Arial"/>
          <w:spacing w:val="1"/>
          <w:sz w:val="22"/>
          <w:szCs w:val="22"/>
        </w:rPr>
        <w:t>(</w:t>
      </w:r>
      <w:r>
        <w:rPr>
          <w:rFonts w:ascii="Arial" w:eastAsia="Arial" w:hAnsi="Arial" w:cs="Arial"/>
          <w:sz w:val="22"/>
          <w:szCs w:val="22"/>
        </w:rPr>
        <w:t>5+</w:t>
      </w:r>
      <w:r>
        <w:rPr>
          <w:rFonts w:ascii="Arial" w:eastAsia="Arial" w:hAnsi="Arial" w:cs="Arial"/>
          <w:spacing w:val="-2"/>
          <w:sz w:val="22"/>
          <w:szCs w:val="22"/>
        </w:rPr>
        <w:t>9</w:t>
      </w:r>
      <w:r>
        <w:rPr>
          <w:rFonts w:ascii="Arial" w:eastAsia="Arial" w:hAnsi="Arial" w:cs="Arial"/>
          <w:spacing w:val="1"/>
          <w:sz w:val="22"/>
          <w:szCs w:val="22"/>
        </w:rPr>
        <w:t>)</w:t>
      </w:r>
      <w:r>
        <w:rPr>
          <w:rFonts w:ascii="Arial" w:eastAsia="Arial" w:hAnsi="Arial" w:cs="Arial"/>
          <w:sz w:val="22"/>
          <w:szCs w:val="22"/>
        </w:rPr>
        <w:t xml:space="preserve">*2) </w:t>
      </w:r>
      <w:r>
        <w:rPr>
          <w:rFonts w:ascii="Arial" w:eastAsia="Arial" w:hAnsi="Arial" w:cs="Arial"/>
          <w:spacing w:val="-3"/>
          <w:sz w:val="22"/>
          <w:szCs w:val="22"/>
        </w:rPr>
        <w:t>w</w:t>
      </w:r>
      <w:r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spacing w:val="-1"/>
          <w:sz w:val="22"/>
          <w:szCs w:val="22"/>
        </w:rPr>
        <w:t>ul</w:t>
      </w:r>
      <w:r>
        <w:rPr>
          <w:rFonts w:ascii="Arial" w:eastAsia="Arial" w:hAnsi="Arial" w:cs="Arial"/>
          <w:sz w:val="22"/>
          <w:szCs w:val="22"/>
        </w:rPr>
        <w:t>d be:</w:t>
      </w:r>
    </w:p>
    <w:p w:rsidR="00691543" w:rsidRDefault="00FD138D">
      <w:pPr>
        <w:spacing w:before="100"/>
        <w:ind w:left="2350"/>
      </w:pPr>
      <w:r>
        <w:lastRenderedPageBreak/>
        <w:pict>
          <v:shape id="_x0000_i1034" type="#_x0000_t75" style="width:159.7pt;height:144.6pt">
            <v:imagedata r:id="rId61" o:title=""/>
          </v:shape>
        </w:pict>
      </w:r>
    </w:p>
    <w:p w:rsidR="00691543" w:rsidRDefault="00691543">
      <w:pPr>
        <w:spacing w:line="200" w:lineRule="exact"/>
      </w:pPr>
    </w:p>
    <w:p w:rsidR="00691543" w:rsidRDefault="00691543">
      <w:pPr>
        <w:spacing w:before="20" w:line="240" w:lineRule="exact"/>
        <w:rPr>
          <w:sz w:val="24"/>
          <w:szCs w:val="24"/>
        </w:rPr>
      </w:pPr>
    </w:p>
    <w:p w:rsidR="00691543" w:rsidRDefault="007B1AFE">
      <w:pPr>
        <w:spacing w:before="29"/>
        <w:ind w:left="16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spacing w:val="1"/>
          <w:sz w:val="24"/>
          <w:szCs w:val="24"/>
        </w:rPr>
        <w:t>4</w:t>
      </w:r>
      <w:r>
        <w:rPr>
          <w:rFonts w:ascii="Arial" w:eastAsia="Arial" w:hAnsi="Arial" w:cs="Arial"/>
          <w:b/>
          <w:sz w:val="24"/>
          <w:szCs w:val="24"/>
        </w:rPr>
        <w:t>.</w:t>
      </w:r>
      <w:r>
        <w:rPr>
          <w:rFonts w:ascii="Arial" w:eastAsia="Arial" w:hAnsi="Arial" w:cs="Arial"/>
          <w:b/>
          <w:spacing w:val="1"/>
          <w:sz w:val="24"/>
          <w:szCs w:val="24"/>
        </w:rPr>
        <w:t>1</w:t>
      </w:r>
      <w:r>
        <w:rPr>
          <w:rFonts w:ascii="Arial" w:eastAsia="Arial" w:hAnsi="Arial" w:cs="Arial"/>
          <w:b/>
          <w:spacing w:val="-2"/>
          <w:sz w:val="24"/>
          <w:szCs w:val="24"/>
        </w:rPr>
        <w:t>.</w:t>
      </w:r>
      <w:r>
        <w:rPr>
          <w:rFonts w:ascii="Arial" w:eastAsia="Arial" w:hAnsi="Arial" w:cs="Arial"/>
          <w:b/>
          <w:spacing w:val="1"/>
          <w:sz w:val="24"/>
          <w:szCs w:val="24"/>
        </w:rPr>
        <w:t>5</w:t>
      </w:r>
      <w:r>
        <w:rPr>
          <w:rFonts w:ascii="Arial" w:eastAsia="Arial" w:hAnsi="Arial" w:cs="Arial"/>
          <w:b/>
          <w:sz w:val="24"/>
          <w:szCs w:val="24"/>
        </w:rPr>
        <w:t>Bina</w:t>
      </w:r>
      <w:r>
        <w:rPr>
          <w:rFonts w:ascii="Arial" w:eastAsia="Arial" w:hAnsi="Arial" w:cs="Arial"/>
          <w:b/>
          <w:spacing w:val="2"/>
          <w:sz w:val="24"/>
          <w:szCs w:val="24"/>
        </w:rPr>
        <w:t>r</w:t>
      </w:r>
      <w:r>
        <w:rPr>
          <w:rFonts w:ascii="Arial" w:eastAsia="Arial" w:hAnsi="Arial" w:cs="Arial"/>
          <w:b/>
          <w:sz w:val="24"/>
          <w:szCs w:val="24"/>
        </w:rPr>
        <w:t>y</w:t>
      </w:r>
      <w:r>
        <w:rPr>
          <w:rFonts w:ascii="Arial" w:eastAsia="Arial" w:hAnsi="Arial" w:cs="Arial"/>
          <w:b/>
          <w:spacing w:val="61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spacing w:val="1"/>
          <w:sz w:val="24"/>
          <w:szCs w:val="24"/>
        </w:rPr>
        <w:t>sea</w:t>
      </w:r>
      <w:r>
        <w:rPr>
          <w:rFonts w:ascii="Arial" w:eastAsia="Arial" w:hAnsi="Arial" w:cs="Arial"/>
          <w:b/>
          <w:sz w:val="24"/>
          <w:szCs w:val="24"/>
        </w:rPr>
        <w:t>r</w:t>
      </w:r>
      <w:r>
        <w:rPr>
          <w:rFonts w:ascii="Arial" w:eastAsia="Arial" w:hAnsi="Arial" w:cs="Arial"/>
          <w:b/>
          <w:spacing w:val="1"/>
          <w:sz w:val="24"/>
          <w:szCs w:val="24"/>
        </w:rPr>
        <w:t>c</w:t>
      </w:r>
      <w:r>
        <w:rPr>
          <w:rFonts w:ascii="Arial" w:eastAsia="Arial" w:hAnsi="Arial" w:cs="Arial"/>
          <w:b/>
          <w:sz w:val="24"/>
          <w:szCs w:val="24"/>
        </w:rPr>
        <w:t>h</w:t>
      </w:r>
      <w:r>
        <w:rPr>
          <w:rFonts w:ascii="Arial" w:eastAsia="Arial" w:hAnsi="Arial" w:cs="Arial"/>
          <w:b/>
          <w:spacing w:val="64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sz w:val="24"/>
          <w:szCs w:val="24"/>
        </w:rPr>
        <w:t>tr</w:t>
      </w:r>
      <w:r>
        <w:rPr>
          <w:rFonts w:ascii="Arial" w:eastAsia="Arial" w:hAnsi="Arial" w:cs="Arial"/>
          <w:b/>
          <w:spacing w:val="1"/>
          <w:sz w:val="24"/>
          <w:szCs w:val="24"/>
        </w:rPr>
        <w:t>e</w:t>
      </w:r>
      <w:r>
        <w:rPr>
          <w:rFonts w:ascii="Arial" w:eastAsia="Arial" w:hAnsi="Arial" w:cs="Arial"/>
          <w:b/>
          <w:sz w:val="24"/>
          <w:szCs w:val="24"/>
        </w:rPr>
        <w:t>e</w:t>
      </w:r>
    </w:p>
    <w:p w:rsidR="00691543" w:rsidRDefault="00691543">
      <w:pPr>
        <w:spacing w:before="2" w:line="240" w:lineRule="exact"/>
        <w:rPr>
          <w:sz w:val="24"/>
          <w:szCs w:val="24"/>
        </w:rPr>
      </w:pPr>
    </w:p>
    <w:p w:rsidR="00691543" w:rsidRDefault="007B1AFE">
      <w:pPr>
        <w:ind w:left="223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pacing w:val="-1"/>
          <w:sz w:val="22"/>
          <w:szCs w:val="22"/>
        </w:rPr>
        <w:t>D</w:t>
      </w:r>
      <w:r>
        <w:rPr>
          <w:rFonts w:ascii="Arial" w:eastAsia="Arial" w:hAnsi="Arial" w:cs="Arial"/>
          <w:spacing w:val="-3"/>
          <w:sz w:val="22"/>
          <w:szCs w:val="22"/>
        </w:rPr>
        <w:t>e</w:t>
      </w:r>
      <w:r>
        <w:rPr>
          <w:rFonts w:ascii="Arial" w:eastAsia="Arial" w:hAnsi="Arial" w:cs="Arial"/>
          <w:spacing w:val="3"/>
          <w:sz w:val="22"/>
          <w:szCs w:val="22"/>
        </w:rPr>
        <w:t>f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n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on</w:t>
      </w:r>
    </w:p>
    <w:p w:rsidR="00691543" w:rsidRDefault="00691543">
      <w:pPr>
        <w:spacing w:before="17" w:line="220" w:lineRule="exact"/>
        <w:rPr>
          <w:sz w:val="22"/>
          <w:szCs w:val="22"/>
        </w:rPr>
      </w:pPr>
    </w:p>
    <w:p w:rsidR="00691543" w:rsidRDefault="007B1AFE">
      <w:pPr>
        <w:ind w:left="1324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A    b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n</w:t>
      </w:r>
      <w:r>
        <w:rPr>
          <w:rFonts w:ascii="Arial" w:eastAsia="Arial" w:hAnsi="Arial" w:cs="Arial"/>
          <w:spacing w:val="-1"/>
          <w:sz w:val="22"/>
          <w:szCs w:val="22"/>
        </w:rPr>
        <w:t>a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y</w:t>
      </w:r>
      <w:r>
        <w:rPr>
          <w:rFonts w:ascii="Arial" w:eastAsia="Arial" w:hAnsi="Arial" w:cs="Arial"/>
          <w:spacing w:val="59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pacing w:val="-2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ee</w:t>
      </w:r>
      <w:r>
        <w:rPr>
          <w:rFonts w:ascii="Arial" w:eastAsia="Arial" w:hAnsi="Arial" w:cs="Arial"/>
          <w:spacing w:val="6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 xml:space="preserve">T 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6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sa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d</w:t>
      </w:r>
      <w:r>
        <w:rPr>
          <w:rFonts w:ascii="Arial" w:eastAsia="Arial" w:hAnsi="Arial" w:cs="Arial"/>
          <w:spacing w:val="61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spacing w:val="59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 xml:space="preserve">be  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b</w:t>
      </w:r>
      <w:r>
        <w:rPr>
          <w:rFonts w:ascii="Arial" w:eastAsia="Arial" w:hAnsi="Arial" w:cs="Arial"/>
          <w:spacing w:val="-4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n</w:t>
      </w:r>
      <w:r>
        <w:rPr>
          <w:rFonts w:ascii="Arial" w:eastAsia="Arial" w:hAnsi="Arial" w:cs="Arial"/>
          <w:spacing w:val="-1"/>
          <w:sz w:val="22"/>
          <w:szCs w:val="22"/>
        </w:rPr>
        <w:t>a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y</w:t>
      </w:r>
      <w:r>
        <w:rPr>
          <w:rFonts w:ascii="Arial" w:eastAsia="Arial" w:hAnsi="Arial" w:cs="Arial"/>
          <w:spacing w:val="6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se</w:t>
      </w:r>
      <w:r>
        <w:rPr>
          <w:rFonts w:ascii="Arial" w:eastAsia="Arial" w:hAnsi="Arial" w:cs="Arial"/>
          <w:spacing w:val="-1"/>
          <w:sz w:val="22"/>
          <w:szCs w:val="22"/>
        </w:rPr>
        <w:t>a</w:t>
      </w:r>
      <w:r>
        <w:rPr>
          <w:rFonts w:ascii="Arial" w:eastAsia="Arial" w:hAnsi="Arial" w:cs="Arial"/>
          <w:spacing w:val="-2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ch</w:t>
      </w:r>
      <w:r>
        <w:rPr>
          <w:rFonts w:ascii="Arial" w:eastAsia="Arial" w:hAnsi="Arial" w:cs="Arial"/>
          <w:spacing w:val="61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t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 xml:space="preserve">ee  </w:t>
      </w:r>
      <w:r>
        <w:rPr>
          <w:rFonts w:ascii="Arial" w:eastAsia="Arial" w:hAnsi="Arial" w:cs="Arial"/>
          <w:spacing w:val="-3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f</w:t>
      </w:r>
    </w:p>
    <w:p w:rsidR="00691543" w:rsidRDefault="00691543">
      <w:pPr>
        <w:spacing w:before="19" w:line="220" w:lineRule="exact"/>
        <w:rPr>
          <w:sz w:val="22"/>
          <w:szCs w:val="22"/>
        </w:rPr>
      </w:pPr>
    </w:p>
    <w:p w:rsidR="00691543" w:rsidRDefault="007B1AFE">
      <w:pPr>
        <w:tabs>
          <w:tab w:val="left" w:pos="1100"/>
        </w:tabs>
        <w:spacing w:line="275" w:lineRule="auto"/>
        <w:ind w:left="1046" w:right="434" w:hanging="360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1.</w:t>
      </w:r>
      <w:r>
        <w:rPr>
          <w:rFonts w:ascii="Arial" w:eastAsia="Arial" w:hAnsi="Arial" w:cs="Arial"/>
          <w:sz w:val="22"/>
          <w:szCs w:val="22"/>
        </w:rPr>
        <w:tab/>
      </w:r>
      <w:r>
        <w:rPr>
          <w:rFonts w:ascii="Arial" w:eastAsia="Arial" w:hAnsi="Arial" w:cs="Arial"/>
          <w:sz w:val="22"/>
          <w:szCs w:val="22"/>
        </w:rPr>
        <w:tab/>
      </w:r>
      <w:r>
        <w:rPr>
          <w:rFonts w:ascii="Arial" w:eastAsia="Arial" w:hAnsi="Arial" w:cs="Arial"/>
          <w:spacing w:val="-1"/>
          <w:sz w:val="22"/>
          <w:szCs w:val="22"/>
        </w:rPr>
        <w:t>Al</w:t>
      </w:r>
      <w:r>
        <w:rPr>
          <w:rFonts w:ascii="Arial" w:eastAsia="Arial" w:hAnsi="Arial" w:cs="Arial"/>
          <w:sz w:val="22"/>
          <w:szCs w:val="22"/>
        </w:rPr>
        <w:t xml:space="preserve">l  </w:t>
      </w:r>
      <w:r>
        <w:rPr>
          <w:rFonts w:ascii="Arial" w:eastAsia="Arial" w:hAnsi="Arial" w:cs="Arial"/>
          <w:spacing w:val="3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pacing w:val="-3"/>
          <w:sz w:val="22"/>
          <w:szCs w:val="22"/>
        </w:rPr>
        <w:t>e</w:t>
      </w:r>
      <w:r>
        <w:rPr>
          <w:rFonts w:ascii="Arial" w:eastAsia="Arial" w:hAnsi="Arial" w:cs="Arial"/>
          <w:spacing w:val="1"/>
          <w:sz w:val="22"/>
          <w:szCs w:val="22"/>
        </w:rPr>
        <w:t>m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61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n</w:t>
      </w:r>
      <w:r>
        <w:rPr>
          <w:rFonts w:ascii="Arial" w:eastAsia="Arial" w:hAnsi="Arial" w:cs="Arial"/>
          <w:spacing w:val="61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he</w:t>
      </w:r>
      <w:r>
        <w:rPr>
          <w:rFonts w:ascii="Arial" w:eastAsia="Arial" w:hAnsi="Arial" w:cs="Arial"/>
          <w:spacing w:val="61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 xml:space="preserve">eft 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sub</w:t>
      </w:r>
      <w:r>
        <w:rPr>
          <w:rFonts w:ascii="Arial" w:eastAsia="Arial" w:hAnsi="Arial" w:cs="Arial"/>
          <w:spacing w:val="58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tr</w:t>
      </w:r>
      <w:r>
        <w:rPr>
          <w:rFonts w:ascii="Arial" w:eastAsia="Arial" w:hAnsi="Arial" w:cs="Arial"/>
          <w:sz w:val="22"/>
          <w:szCs w:val="22"/>
        </w:rPr>
        <w:t>ee</w:t>
      </w:r>
      <w:r>
        <w:rPr>
          <w:rFonts w:ascii="Arial" w:eastAsia="Arial" w:hAnsi="Arial" w:cs="Arial"/>
          <w:spacing w:val="61"/>
          <w:sz w:val="22"/>
          <w:szCs w:val="22"/>
        </w:rPr>
        <w:t xml:space="preserve"> </w:t>
      </w:r>
      <w:r>
        <w:rPr>
          <w:rFonts w:ascii="Arial" w:eastAsia="Arial" w:hAnsi="Arial" w:cs="Arial"/>
          <w:spacing w:val="-3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 xml:space="preserve">f 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6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n</w:t>
      </w:r>
      <w:r>
        <w:rPr>
          <w:rFonts w:ascii="Arial" w:eastAsia="Arial" w:hAnsi="Arial" w:cs="Arial"/>
          <w:spacing w:val="-1"/>
          <w:sz w:val="22"/>
          <w:szCs w:val="22"/>
        </w:rPr>
        <w:t>o</w:t>
      </w:r>
      <w:r>
        <w:rPr>
          <w:rFonts w:ascii="Arial" w:eastAsia="Arial" w:hAnsi="Arial" w:cs="Arial"/>
          <w:spacing w:val="2"/>
          <w:sz w:val="22"/>
          <w:szCs w:val="22"/>
        </w:rPr>
        <w:t>d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59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 xml:space="preserve">n 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sh</w:t>
      </w:r>
      <w:r>
        <w:rPr>
          <w:rFonts w:ascii="Arial" w:eastAsia="Arial" w:hAnsi="Arial" w:cs="Arial"/>
          <w:spacing w:val="-1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>u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 xml:space="preserve">d  be  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ess</w:t>
      </w:r>
      <w:r>
        <w:rPr>
          <w:rFonts w:ascii="Arial" w:eastAsia="Arial" w:hAnsi="Arial" w:cs="Arial"/>
          <w:spacing w:val="59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h</w:t>
      </w:r>
      <w:r>
        <w:rPr>
          <w:rFonts w:ascii="Arial" w:eastAsia="Arial" w:hAnsi="Arial" w:cs="Arial"/>
          <w:spacing w:val="-1"/>
          <w:sz w:val="22"/>
          <w:szCs w:val="22"/>
        </w:rPr>
        <w:t>a</w:t>
      </w:r>
      <w:r>
        <w:rPr>
          <w:rFonts w:ascii="Arial" w:eastAsia="Arial" w:hAnsi="Arial" w:cs="Arial"/>
          <w:sz w:val="22"/>
          <w:szCs w:val="22"/>
        </w:rPr>
        <w:t>n</w:t>
      </w:r>
      <w:r>
        <w:rPr>
          <w:rFonts w:ascii="Arial" w:eastAsia="Arial" w:hAnsi="Arial" w:cs="Arial"/>
          <w:spacing w:val="59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 xml:space="preserve">he  </w:t>
      </w:r>
      <w:r>
        <w:rPr>
          <w:rFonts w:ascii="Arial" w:eastAsia="Arial" w:hAnsi="Arial" w:cs="Arial"/>
          <w:spacing w:val="-2"/>
          <w:sz w:val="22"/>
          <w:szCs w:val="22"/>
        </w:rPr>
        <w:t>v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 xml:space="preserve">ue </w:t>
      </w:r>
      <w:r>
        <w:rPr>
          <w:rFonts w:ascii="Arial" w:eastAsia="Arial" w:hAnsi="Arial" w:cs="Arial"/>
          <w:spacing w:val="-3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 xml:space="preserve">f </w:t>
      </w:r>
      <w:r>
        <w:rPr>
          <w:rFonts w:ascii="Arial" w:eastAsia="Arial" w:hAnsi="Arial" w:cs="Arial"/>
          <w:spacing w:val="4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he</w:t>
      </w:r>
      <w:r>
        <w:rPr>
          <w:rFonts w:ascii="Arial" w:eastAsia="Arial" w:hAnsi="Arial" w:cs="Arial"/>
          <w:spacing w:val="6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n</w:t>
      </w:r>
      <w:r>
        <w:rPr>
          <w:rFonts w:ascii="Arial" w:eastAsia="Arial" w:hAnsi="Arial" w:cs="Arial"/>
          <w:spacing w:val="-1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>de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n.</w:t>
      </w:r>
    </w:p>
    <w:p w:rsidR="00691543" w:rsidRDefault="007B1AFE">
      <w:pPr>
        <w:tabs>
          <w:tab w:val="left" w:pos="1100"/>
        </w:tabs>
        <w:spacing w:before="1" w:line="466" w:lineRule="auto"/>
        <w:ind w:left="1046" w:right="518" w:hanging="360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2.</w:t>
      </w:r>
      <w:r>
        <w:rPr>
          <w:rFonts w:ascii="Arial" w:eastAsia="Arial" w:hAnsi="Arial" w:cs="Arial"/>
          <w:sz w:val="22"/>
          <w:szCs w:val="22"/>
        </w:rPr>
        <w:tab/>
      </w:r>
      <w:r>
        <w:rPr>
          <w:rFonts w:ascii="Arial" w:eastAsia="Arial" w:hAnsi="Arial" w:cs="Arial"/>
          <w:sz w:val="22"/>
          <w:szCs w:val="22"/>
        </w:rPr>
        <w:tab/>
      </w:r>
      <w:r>
        <w:rPr>
          <w:rFonts w:ascii="Arial" w:eastAsia="Arial" w:hAnsi="Arial" w:cs="Arial"/>
          <w:spacing w:val="-1"/>
          <w:sz w:val="22"/>
          <w:szCs w:val="22"/>
        </w:rPr>
        <w:t>Al</w:t>
      </w:r>
      <w:r>
        <w:rPr>
          <w:rFonts w:ascii="Arial" w:eastAsia="Arial" w:hAnsi="Arial" w:cs="Arial"/>
          <w:sz w:val="22"/>
          <w:szCs w:val="22"/>
        </w:rPr>
        <w:t xml:space="preserve">l  </w:t>
      </w:r>
      <w:r>
        <w:rPr>
          <w:rFonts w:ascii="Arial" w:eastAsia="Arial" w:hAnsi="Arial" w:cs="Arial"/>
          <w:spacing w:val="3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pacing w:val="-3"/>
          <w:sz w:val="22"/>
          <w:szCs w:val="22"/>
        </w:rPr>
        <w:t>e</w:t>
      </w:r>
      <w:r>
        <w:rPr>
          <w:rFonts w:ascii="Arial" w:eastAsia="Arial" w:hAnsi="Arial" w:cs="Arial"/>
          <w:spacing w:val="1"/>
          <w:sz w:val="22"/>
          <w:szCs w:val="22"/>
        </w:rPr>
        <w:t>m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61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n</w:t>
      </w:r>
      <w:r>
        <w:rPr>
          <w:rFonts w:ascii="Arial" w:eastAsia="Arial" w:hAnsi="Arial" w:cs="Arial"/>
          <w:spacing w:val="59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pacing w:val="2"/>
          <w:sz w:val="22"/>
          <w:szCs w:val="22"/>
        </w:rPr>
        <w:t>h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61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pacing w:val="-3"/>
          <w:sz w:val="22"/>
          <w:szCs w:val="22"/>
        </w:rPr>
        <w:t>i</w:t>
      </w:r>
      <w:r>
        <w:rPr>
          <w:rFonts w:ascii="Arial" w:eastAsia="Arial" w:hAnsi="Arial" w:cs="Arial"/>
          <w:spacing w:val="2"/>
          <w:sz w:val="22"/>
          <w:szCs w:val="22"/>
        </w:rPr>
        <w:t>g</w:t>
      </w:r>
      <w:r>
        <w:rPr>
          <w:rFonts w:ascii="Arial" w:eastAsia="Arial" w:hAnsi="Arial" w:cs="Arial"/>
          <w:spacing w:val="-3"/>
          <w:sz w:val="22"/>
          <w:szCs w:val="22"/>
        </w:rPr>
        <w:t>h</w:t>
      </w:r>
      <w:r>
        <w:rPr>
          <w:rFonts w:ascii="Arial" w:eastAsia="Arial" w:hAnsi="Arial" w:cs="Arial"/>
          <w:sz w:val="22"/>
          <w:szCs w:val="22"/>
        </w:rPr>
        <w:t xml:space="preserve">t 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 xml:space="preserve">sub </w:t>
      </w:r>
      <w:r>
        <w:rPr>
          <w:rFonts w:ascii="Arial" w:eastAsia="Arial" w:hAnsi="Arial" w:cs="Arial"/>
          <w:spacing w:val="60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tr</w:t>
      </w:r>
      <w:r>
        <w:rPr>
          <w:rFonts w:ascii="Arial" w:eastAsia="Arial" w:hAnsi="Arial" w:cs="Arial"/>
          <w:sz w:val="22"/>
          <w:szCs w:val="22"/>
        </w:rPr>
        <w:t>ee</w:t>
      </w:r>
      <w:r>
        <w:rPr>
          <w:rFonts w:ascii="Arial" w:eastAsia="Arial" w:hAnsi="Arial" w:cs="Arial"/>
          <w:spacing w:val="58"/>
          <w:sz w:val="22"/>
          <w:szCs w:val="22"/>
        </w:rPr>
        <w:t xml:space="preserve"> </w:t>
      </w:r>
      <w:r>
        <w:rPr>
          <w:rFonts w:ascii="Arial" w:eastAsia="Arial" w:hAnsi="Arial" w:cs="Arial"/>
          <w:spacing w:val="-3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 xml:space="preserve">f </w:t>
      </w:r>
      <w:r>
        <w:rPr>
          <w:rFonts w:ascii="Arial" w:eastAsia="Arial" w:hAnsi="Arial" w:cs="Arial"/>
          <w:spacing w:val="4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6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n</w:t>
      </w:r>
      <w:r>
        <w:rPr>
          <w:rFonts w:ascii="Arial" w:eastAsia="Arial" w:hAnsi="Arial" w:cs="Arial"/>
          <w:spacing w:val="-1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 xml:space="preserve">de 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 xml:space="preserve">n </w:t>
      </w:r>
      <w:r>
        <w:rPr>
          <w:rFonts w:ascii="Arial" w:eastAsia="Arial" w:hAnsi="Arial" w:cs="Arial"/>
          <w:spacing w:val="60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sh</w:t>
      </w:r>
      <w:r>
        <w:rPr>
          <w:rFonts w:ascii="Arial" w:eastAsia="Arial" w:hAnsi="Arial" w:cs="Arial"/>
          <w:spacing w:val="-1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>u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d  be</w:t>
      </w:r>
      <w:r>
        <w:rPr>
          <w:rFonts w:ascii="Arial" w:eastAsia="Arial" w:hAnsi="Arial" w:cs="Arial"/>
          <w:spacing w:val="59"/>
          <w:sz w:val="22"/>
          <w:szCs w:val="22"/>
        </w:rPr>
        <w:t xml:space="preserve"> </w:t>
      </w:r>
      <w:r>
        <w:rPr>
          <w:rFonts w:ascii="Arial" w:eastAsia="Arial" w:hAnsi="Arial" w:cs="Arial"/>
          <w:spacing w:val="2"/>
          <w:sz w:val="22"/>
          <w:szCs w:val="22"/>
        </w:rPr>
        <w:t>g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3"/>
          <w:sz w:val="22"/>
          <w:szCs w:val="22"/>
        </w:rPr>
        <w:t>a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er</w:t>
      </w:r>
      <w:r>
        <w:rPr>
          <w:rFonts w:ascii="Arial" w:eastAsia="Arial" w:hAnsi="Arial" w:cs="Arial"/>
          <w:spacing w:val="59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h</w:t>
      </w:r>
      <w:r>
        <w:rPr>
          <w:rFonts w:ascii="Arial" w:eastAsia="Arial" w:hAnsi="Arial" w:cs="Arial"/>
          <w:spacing w:val="-1"/>
          <w:sz w:val="22"/>
          <w:szCs w:val="22"/>
        </w:rPr>
        <w:t>a</w:t>
      </w:r>
      <w:r>
        <w:rPr>
          <w:rFonts w:ascii="Arial" w:eastAsia="Arial" w:hAnsi="Arial" w:cs="Arial"/>
          <w:sz w:val="22"/>
          <w:szCs w:val="22"/>
        </w:rPr>
        <w:t>n</w:t>
      </w:r>
      <w:r>
        <w:rPr>
          <w:rFonts w:ascii="Arial" w:eastAsia="Arial" w:hAnsi="Arial" w:cs="Arial"/>
          <w:spacing w:val="59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 xml:space="preserve">he </w:t>
      </w:r>
      <w:r>
        <w:rPr>
          <w:rFonts w:ascii="Arial" w:eastAsia="Arial" w:hAnsi="Arial" w:cs="Arial"/>
          <w:spacing w:val="-2"/>
          <w:sz w:val="22"/>
          <w:szCs w:val="22"/>
        </w:rPr>
        <w:t>v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 xml:space="preserve">ue  </w:t>
      </w:r>
      <w:r>
        <w:rPr>
          <w:rFonts w:ascii="Arial" w:eastAsia="Arial" w:hAnsi="Arial" w:cs="Arial"/>
          <w:spacing w:val="3"/>
          <w:sz w:val="22"/>
          <w:szCs w:val="22"/>
        </w:rPr>
        <w:t xml:space="preserve"> </w:t>
      </w:r>
      <w:r>
        <w:rPr>
          <w:rFonts w:ascii="Arial" w:eastAsia="Arial" w:hAnsi="Arial" w:cs="Arial"/>
          <w:spacing w:val="-3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 xml:space="preserve">f  </w:t>
      </w:r>
      <w:r>
        <w:rPr>
          <w:rFonts w:ascii="Arial" w:eastAsia="Arial" w:hAnsi="Arial" w:cs="Arial"/>
          <w:spacing w:val="3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 xml:space="preserve">he </w:t>
      </w:r>
      <w:r>
        <w:rPr>
          <w:rFonts w:ascii="Arial" w:eastAsia="Arial" w:hAnsi="Arial" w:cs="Arial"/>
          <w:spacing w:val="60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n</w:t>
      </w:r>
      <w:r>
        <w:rPr>
          <w:rFonts w:ascii="Arial" w:eastAsia="Arial" w:hAnsi="Arial" w:cs="Arial"/>
          <w:spacing w:val="-1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>de</w:t>
      </w:r>
      <w:r>
        <w:rPr>
          <w:rFonts w:ascii="Arial" w:eastAsia="Arial" w:hAnsi="Arial" w:cs="Arial"/>
          <w:spacing w:val="6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n.</w:t>
      </w:r>
    </w:p>
    <w:p w:rsidR="00691543" w:rsidRDefault="007B1AFE">
      <w:pPr>
        <w:spacing w:before="78"/>
        <w:ind w:left="160"/>
        <w:rPr>
          <w:rFonts w:ascii="Arial" w:eastAsia="Arial" w:hAnsi="Arial" w:cs="Arial"/>
          <w:sz w:val="22"/>
          <w:szCs w:val="22"/>
        </w:rPr>
      </w:pPr>
      <w:r>
        <w:rPr>
          <w:sz w:val="27"/>
          <w:szCs w:val="27"/>
        </w:rPr>
        <w:t>.</w:t>
      </w:r>
      <w:r>
        <w:rPr>
          <w:spacing w:val="-1"/>
          <w:sz w:val="27"/>
          <w:szCs w:val="27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A b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n</w:t>
      </w:r>
      <w:r>
        <w:rPr>
          <w:rFonts w:ascii="Arial" w:eastAsia="Arial" w:hAnsi="Arial" w:cs="Arial"/>
          <w:spacing w:val="-1"/>
          <w:sz w:val="22"/>
          <w:szCs w:val="22"/>
        </w:rPr>
        <w:t>a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y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tr</w:t>
      </w:r>
      <w:r>
        <w:rPr>
          <w:rFonts w:ascii="Arial" w:eastAsia="Arial" w:hAnsi="Arial" w:cs="Arial"/>
          <w:sz w:val="22"/>
          <w:szCs w:val="22"/>
        </w:rPr>
        <w:t>ee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a B</w:t>
      </w:r>
      <w:r>
        <w:rPr>
          <w:rFonts w:ascii="Arial" w:eastAsia="Arial" w:hAnsi="Arial" w:cs="Arial"/>
          <w:spacing w:val="-4"/>
          <w:sz w:val="22"/>
          <w:szCs w:val="22"/>
        </w:rPr>
        <w:t>S</w:t>
      </w:r>
      <w:r>
        <w:rPr>
          <w:rFonts w:ascii="Arial" w:eastAsia="Arial" w:hAnsi="Arial" w:cs="Arial"/>
          <w:sz w:val="22"/>
          <w:szCs w:val="22"/>
        </w:rPr>
        <w:t xml:space="preserve">T </w:t>
      </w:r>
      <w:r>
        <w:rPr>
          <w:rFonts w:ascii="Arial" w:eastAsia="Arial" w:hAnsi="Arial" w:cs="Arial"/>
          <w:spacing w:val="-3"/>
          <w:sz w:val="22"/>
          <w:szCs w:val="22"/>
        </w:rPr>
        <w:t>i</w:t>
      </w:r>
      <w:r>
        <w:rPr>
          <w:rFonts w:ascii="Arial" w:eastAsia="Arial" w:hAnsi="Arial" w:cs="Arial"/>
          <w:spacing w:val="1"/>
          <w:sz w:val="22"/>
          <w:szCs w:val="22"/>
        </w:rPr>
        <w:t>ff</w:t>
      </w:r>
      <w:r>
        <w:rPr>
          <w:rFonts w:ascii="Arial" w:eastAsia="Arial" w:hAnsi="Arial" w:cs="Arial"/>
          <w:sz w:val="22"/>
          <w:szCs w:val="22"/>
        </w:rPr>
        <w:t>,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pacing w:val="3"/>
          <w:sz w:val="22"/>
          <w:szCs w:val="22"/>
        </w:rPr>
        <w:t>f</w:t>
      </w:r>
      <w:r>
        <w:rPr>
          <w:rFonts w:ascii="Arial" w:eastAsia="Arial" w:hAnsi="Arial" w:cs="Arial"/>
          <w:spacing w:val="-3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>r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3"/>
          <w:sz w:val="22"/>
          <w:szCs w:val="22"/>
        </w:rPr>
        <w:t>v</w:t>
      </w:r>
      <w:r>
        <w:rPr>
          <w:rFonts w:ascii="Arial" w:eastAsia="Arial" w:hAnsi="Arial" w:cs="Arial"/>
          <w:sz w:val="22"/>
          <w:szCs w:val="22"/>
        </w:rPr>
        <w:t>ery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n</w:t>
      </w:r>
      <w:r>
        <w:rPr>
          <w:rFonts w:ascii="Arial" w:eastAsia="Arial" w:hAnsi="Arial" w:cs="Arial"/>
          <w:spacing w:val="-1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>de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n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 xml:space="preserve">n </w:t>
      </w:r>
      <w:r>
        <w:rPr>
          <w:rFonts w:ascii="Arial" w:eastAsia="Arial" w:hAnsi="Arial" w:cs="Arial"/>
          <w:spacing w:val="2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he</w:t>
      </w:r>
      <w:r>
        <w:rPr>
          <w:rFonts w:ascii="Arial" w:eastAsia="Arial" w:hAnsi="Arial" w:cs="Arial"/>
          <w:spacing w:val="-4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tr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3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>:</w:t>
      </w:r>
    </w:p>
    <w:p w:rsidR="00691543" w:rsidRDefault="00691543">
      <w:pPr>
        <w:spacing w:before="7" w:line="280" w:lineRule="exact"/>
        <w:rPr>
          <w:sz w:val="28"/>
          <w:szCs w:val="28"/>
        </w:rPr>
      </w:pPr>
    </w:p>
    <w:p w:rsidR="00691543" w:rsidRDefault="007B1AFE">
      <w:pPr>
        <w:ind w:left="484" w:right="3314"/>
        <w:jc w:val="center"/>
        <w:rPr>
          <w:rFonts w:ascii="Arial" w:eastAsia="Arial" w:hAnsi="Arial" w:cs="Arial"/>
          <w:sz w:val="22"/>
          <w:szCs w:val="22"/>
        </w:rPr>
      </w:pPr>
      <w:r>
        <w:rPr>
          <w:rFonts w:ascii="Segoe MDL2 Assets" w:eastAsia="Segoe MDL2 Assets" w:hAnsi="Segoe MDL2 Assets" w:cs="Segoe MDL2 Assets"/>
          <w:w w:val="45"/>
        </w:rPr>
        <w:t xml:space="preserve">         </w:t>
      </w:r>
      <w:r>
        <w:rPr>
          <w:rFonts w:ascii="Segoe MDL2 Assets" w:eastAsia="Segoe MDL2 Assets" w:hAnsi="Segoe MDL2 Assets" w:cs="Segoe MDL2 Assets"/>
          <w:spacing w:val="22"/>
          <w:w w:val="45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Al</w:t>
      </w:r>
      <w:r>
        <w:rPr>
          <w:rFonts w:ascii="Arial" w:eastAsia="Arial" w:hAnsi="Arial" w:cs="Arial"/>
          <w:sz w:val="22"/>
          <w:szCs w:val="22"/>
        </w:rPr>
        <w:t xml:space="preserve">l </w:t>
      </w:r>
      <w:r>
        <w:rPr>
          <w:rFonts w:ascii="Arial" w:eastAsia="Arial" w:hAnsi="Arial" w:cs="Arial"/>
          <w:spacing w:val="2"/>
          <w:sz w:val="22"/>
          <w:szCs w:val="22"/>
        </w:rPr>
        <w:t>k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3"/>
          <w:sz w:val="22"/>
          <w:szCs w:val="22"/>
        </w:rPr>
        <w:t>y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n n</w:t>
      </w:r>
      <w:r>
        <w:rPr>
          <w:rFonts w:ascii="Arial" w:eastAsia="Arial" w:hAnsi="Arial" w:cs="Arial"/>
          <w:spacing w:val="-1"/>
          <w:sz w:val="22"/>
          <w:szCs w:val="22"/>
        </w:rPr>
        <w:t>'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pacing w:val="-3"/>
          <w:sz w:val="22"/>
          <w:szCs w:val="22"/>
        </w:rPr>
        <w:t>e</w:t>
      </w:r>
      <w:r>
        <w:rPr>
          <w:rFonts w:ascii="Arial" w:eastAsia="Arial" w:hAnsi="Arial" w:cs="Arial"/>
          <w:spacing w:val="1"/>
          <w:sz w:val="22"/>
          <w:szCs w:val="22"/>
        </w:rPr>
        <w:t>f</w:t>
      </w:r>
      <w:r>
        <w:rPr>
          <w:rFonts w:ascii="Arial" w:eastAsia="Arial" w:hAnsi="Arial" w:cs="Arial"/>
          <w:sz w:val="22"/>
          <w:szCs w:val="22"/>
        </w:rPr>
        <w:t>t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-3"/>
          <w:sz w:val="22"/>
          <w:szCs w:val="22"/>
        </w:rPr>
        <w:t>u</w:t>
      </w:r>
      <w:r>
        <w:rPr>
          <w:rFonts w:ascii="Arial" w:eastAsia="Arial" w:hAnsi="Arial" w:cs="Arial"/>
          <w:sz w:val="22"/>
          <w:szCs w:val="22"/>
        </w:rPr>
        <w:t>b</w:t>
      </w:r>
      <w:r>
        <w:rPr>
          <w:rFonts w:ascii="Arial" w:eastAsia="Arial" w:hAnsi="Arial" w:cs="Arial"/>
          <w:spacing w:val="-2"/>
          <w:sz w:val="22"/>
          <w:szCs w:val="22"/>
        </w:rPr>
        <w:t>t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pacing w:val="-3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>e a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ess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h</w:t>
      </w:r>
      <w:r>
        <w:rPr>
          <w:rFonts w:ascii="Arial" w:eastAsia="Arial" w:hAnsi="Arial" w:cs="Arial"/>
          <w:spacing w:val="-1"/>
          <w:sz w:val="22"/>
          <w:szCs w:val="22"/>
        </w:rPr>
        <w:t>a</w:t>
      </w:r>
      <w:r>
        <w:rPr>
          <w:rFonts w:ascii="Arial" w:eastAsia="Arial" w:hAnsi="Arial" w:cs="Arial"/>
          <w:sz w:val="22"/>
          <w:szCs w:val="22"/>
        </w:rPr>
        <w:t>n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he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pacing w:val="2"/>
          <w:sz w:val="22"/>
          <w:szCs w:val="22"/>
        </w:rPr>
        <w:t>k</w:t>
      </w:r>
      <w:r>
        <w:rPr>
          <w:rFonts w:ascii="Arial" w:eastAsia="Arial" w:hAnsi="Arial" w:cs="Arial"/>
          <w:sz w:val="22"/>
          <w:szCs w:val="22"/>
        </w:rPr>
        <w:t>ey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n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n, a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>d</w:t>
      </w:r>
    </w:p>
    <w:p w:rsidR="00691543" w:rsidRDefault="007B1AFE">
      <w:pPr>
        <w:spacing w:line="240" w:lineRule="exact"/>
        <w:ind w:left="484" w:right="3327"/>
        <w:jc w:val="center"/>
        <w:rPr>
          <w:rFonts w:ascii="Arial" w:eastAsia="Arial" w:hAnsi="Arial" w:cs="Arial"/>
          <w:sz w:val="22"/>
          <w:szCs w:val="22"/>
        </w:rPr>
      </w:pPr>
      <w:r>
        <w:rPr>
          <w:rFonts w:ascii="Segoe MDL2 Assets" w:eastAsia="Segoe MDL2 Assets" w:hAnsi="Segoe MDL2 Assets" w:cs="Segoe MDL2 Assets"/>
          <w:w w:val="45"/>
        </w:rPr>
        <w:t xml:space="preserve">         </w:t>
      </w:r>
      <w:r>
        <w:rPr>
          <w:rFonts w:ascii="Segoe MDL2 Assets" w:eastAsia="Segoe MDL2 Assets" w:hAnsi="Segoe MDL2 Assets" w:cs="Segoe MDL2 Assets"/>
          <w:spacing w:val="22"/>
          <w:w w:val="45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 xml:space="preserve">l </w:t>
      </w:r>
      <w:r>
        <w:rPr>
          <w:rFonts w:ascii="Arial" w:eastAsia="Arial" w:hAnsi="Arial" w:cs="Arial"/>
          <w:spacing w:val="2"/>
          <w:sz w:val="22"/>
          <w:szCs w:val="22"/>
        </w:rPr>
        <w:t>k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3"/>
          <w:sz w:val="22"/>
          <w:szCs w:val="22"/>
        </w:rPr>
        <w:t>y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 xml:space="preserve">n </w:t>
      </w:r>
      <w:r>
        <w:rPr>
          <w:rFonts w:ascii="Arial" w:eastAsia="Arial" w:hAnsi="Arial" w:cs="Arial"/>
          <w:spacing w:val="-2"/>
          <w:sz w:val="22"/>
          <w:szCs w:val="22"/>
        </w:rPr>
        <w:t>n</w:t>
      </w:r>
      <w:r>
        <w:rPr>
          <w:rFonts w:ascii="Arial" w:eastAsia="Arial" w:hAnsi="Arial" w:cs="Arial"/>
          <w:spacing w:val="1"/>
          <w:sz w:val="22"/>
          <w:szCs w:val="22"/>
        </w:rPr>
        <w:t>'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pacing w:val="2"/>
          <w:sz w:val="22"/>
          <w:szCs w:val="22"/>
        </w:rPr>
        <w:t>g</w:t>
      </w:r>
      <w:r>
        <w:rPr>
          <w:rFonts w:ascii="Arial" w:eastAsia="Arial" w:hAnsi="Arial" w:cs="Arial"/>
          <w:spacing w:val="-3"/>
          <w:sz w:val="22"/>
          <w:szCs w:val="22"/>
        </w:rPr>
        <w:t>h</w:t>
      </w:r>
      <w:r>
        <w:rPr>
          <w:rFonts w:ascii="Arial" w:eastAsia="Arial" w:hAnsi="Arial" w:cs="Arial"/>
          <w:sz w:val="22"/>
          <w:szCs w:val="22"/>
        </w:rPr>
        <w:t>t su</w:t>
      </w:r>
      <w:r>
        <w:rPr>
          <w:rFonts w:ascii="Arial" w:eastAsia="Arial" w:hAnsi="Arial" w:cs="Arial"/>
          <w:spacing w:val="-1"/>
          <w:sz w:val="22"/>
          <w:szCs w:val="22"/>
        </w:rPr>
        <w:t>bt</w:t>
      </w:r>
      <w:r>
        <w:rPr>
          <w:rFonts w:ascii="Arial" w:eastAsia="Arial" w:hAnsi="Arial" w:cs="Arial"/>
          <w:spacing w:val="-2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ee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are</w:t>
      </w:r>
      <w:r>
        <w:rPr>
          <w:rFonts w:ascii="Arial" w:eastAsia="Arial" w:hAnsi="Arial" w:cs="Arial"/>
          <w:spacing w:val="-3"/>
          <w:sz w:val="22"/>
          <w:szCs w:val="22"/>
        </w:rPr>
        <w:t xml:space="preserve"> </w:t>
      </w:r>
      <w:r>
        <w:rPr>
          <w:rFonts w:ascii="Arial" w:eastAsia="Arial" w:hAnsi="Arial" w:cs="Arial"/>
          <w:spacing w:val="2"/>
          <w:sz w:val="22"/>
          <w:szCs w:val="22"/>
        </w:rPr>
        <w:t>g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3"/>
          <w:sz w:val="22"/>
          <w:szCs w:val="22"/>
        </w:rPr>
        <w:t>a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er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h</w:t>
      </w:r>
      <w:r>
        <w:rPr>
          <w:rFonts w:ascii="Arial" w:eastAsia="Arial" w:hAnsi="Arial" w:cs="Arial"/>
          <w:spacing w:val="-1"/>
          <w:sz w:val="22"/>
          <w:szCs w:val="22"/>
        </w:rPr>
        <w:t>a</w:t>
      </w:r>
      <w:r>
        <w:rPr>
          <w:rFonts w:ascii="Arial" w:eastAsia="Arial" w:hAnsi="Arial" w:cs="Arial"/>
          <w:sz w:val="22"/>
          <w:szCs w:val="22"/>
        </w:rPr>
        <w:t>n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he</w:t>
      </w:r>
      <w:r>
        <w:rPr>
          <w:rFonts w:ascii="Arial" w:eastAsia="Arial" w:hAnsi="Arial" w:cs="Arial"/>
          <w:spacing w:val="-4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key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n n.</w:t>
      </w:r>
    </w:p>
    <w:p w:rsidR="00691543" w:rsidRDefault="00691543">
      <w:pPr>
        <w:spacing w:before="20" w:line="260" w:lineRule="exact"/>
        <w:rPr>
          <w:sz w:val="26"/>
          <w:szCs w:val="26"/>
        </w:rPr>
      </w:pPr>
    </w:p>
    <w:p w:rsidR="00691543" w:rsidRDefault="007B1AFE">
      <w:pPr>
        <w:ind w:left="160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pacing w:val="-1"/>
          <w:sz w:val="22"/>
          <w:szCs w:val="22"/>
        </w:rPr>
        <w:t>H</w:t>
      </w:r>
      <w:r>
        <w:rPr>
          <w:rFonts w:ascii="Arial" w:eastAsia="Arial" w:hAnsi="Arial" w:cs="Arial"/>
          <w:sz w:val="22"/>
          <w:szCs w:val="22"/>
        </w:rPr>
        <w:t>ere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-3"/>
          <w:sz w:val="22"/>
          <w:szCs w:val="22"/>
        </w:rPr>
        <w:t>o</w:t>
      </w:r>
      <w:r>
        <w:rPr>
          <w:rFonts w:ascii="Arial" w:eastAsia="Arial" w:hAnsi="Arial" w:cs="Arial"/>
          <w:spacing w:val="1"/>
          <w:sz w:val="22"/>
          <w:szCs w:val="22"/>
        </w:rPr>
        <w:t>m</w:t>
      </w:r>
      <w:r>
        <w:rPr>
          <w:rFonts w:ascii="Arial" w:eastAsia="Arial" w:hAnsi="Arial" w:cs="Arial"/>
          <w:sz w:val="22"/>
          <w:szCs w:val="22"/>
        </w:rPr>
        <w:t>e B</w:t>
      </w:r>
      <w:r>
        <w:rPr>
          <w:rFonts w:ascii="Arial" w:eastAsia="Arial" w:hAnsi="Arial" w:cs="Arial"/>
          <w:spacing w:val="-4"/>
          <w:sz w:val="22"/>
          <w:szCs w:val="22"/>
        </w:rPr>
        <w:t>S</w:t>
      </w:r>
      <w:r>
        <w:rPr>
          <w:rFonts w:ascii="Arial" w:eastAsia="Arial" w:hAnsi="Arial" w:cs="Arial"/>
          <w:spacing w:val="2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i</w:t>
      </w:r>
      <w:r>
        <w:rPr>
          <w:rFonts w:ascii="Arial" w:eastAsia="Arial" w:hAnsi="Arial" w:cs="Arial"/>
          <w:sz w:val="22"/>
          <w:szCs w:val="22"/>
        </w:rPr>
        <w:t>n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</w:t>
      </w:r>
      <w:r>
        <w:rPr>
          <w:rFonts w:ascii="Arial" w:eastAsia="Arial" w:hAnsi="Arial" w:cs="Arial"/>
          <w:spacing w:val="-3"/>
          <w:sz w:val="22"/>
          <w:szCs w:val="22"/>
        </w:rPr>
        <w:t>w</w:t>
      </w:r>
      <w:r>
        <w:rPr>
          <w:rFonts w:ascii="Arial" w:eastAsia="Arial" w:hAnsi="Arial" w:cs="Arial"/>
          <w:spacing w:val="2"/>
          <w:sz w:val="22"/>
          <w:szCs w:val="22"/>
        </w:rPr>
        <w:t>h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ch each node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j</w:t>
      </w:r>
      <w:r>
        <w:rPr>
          <w:rFonts w:ascii="Arial" w:eastAsia="Arial" w:hAnsi="Arial" w:cs="Arial"/>
          <w:sz w:val="22"/>
          <w:szCs w:val="22"/>
        </w:rPr>
        <w:t>u</w:t>
      </w:r>
      <w:r>
        <w:rPr>
          <w:rFonts w:ascii="Arial" w:eastAsia="Arial" w:hAnsi="Arial" w:cs="Arial"/>
          <w:spacing w:val="-3"/>
          <w:sz w:val="22"/>
          <w:szCs w:val="22"/>
        </w:rPr>
        <w:t>s</w:t>
      </w:r>
      <w:r>
        <w:rPr>
          <w:rFonts w:ascii="Arial" w:eastAsia="Arial" w:hAnsi="Arial" w:cs="Arial"/>
          <w:sz w:val="22"/>
          <w:szCs w:val="22"/>
        </w:rPr>
        <w:t>t s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pacing w:val="-3"/>
          <w:sz w:val="22"/>
          <w:szCs w:val="22"/>
        </w:rPr>
        <w:t>o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es an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i</w:t>
      </w:r>
      <w:r>
        <w:rPr>
          <w:rFonts w:ascii="Arial" w:eastAsia="Arial" w:hAnsi="Arial" w:cs="Arial"/>
          <w:sz w:val="22"/>
          <w:szCs w:val="22"/>
        </w:rPr>
        <w:t>nt</w:t>
      </w:r>
      <w:r>
        <w:rPr>
          <w:rFonts w:ascii="Arial" w:eastAsia="Arial" w:hAnsi="Arial" w:cs="Arial"/>
          <w:spacing w:val="-2"/>
          <w:sz w:val="22"/>
          <w:szCs w:val="22"/>
        </w:rPr>
        <w:t>e</w:t>
      </w:r>
      <w:r>
        <w:rPr>
          <w:rFonts w:ascii="Arial" w:eastAsia="Arial" w:hAnsi="Arial" w:cs="Arial"/>
          <w:spacing w:val="2"/>
          <w:sz w:val="22"/>
          <w:szCs w:val="22"/>
        </w:rPr>
        <w:t>g</w:t>
      </w:r>
      <w:r>
        <w:rPr>
          <w:rFonts w:ascii="Arial" w:eastAsia="Arial" w:hAnsi="Arial" w:cs="Arial"/>
          <w:sz w:val="22"/>
          <w:szCs w:val="22"/>
        </w:rPr>
        <w:t>er</w:t>
      </w:r>
      <w:r>
        <w:rPr>
          <w:rFonts w:ascii="Arial" w:eastAsia="Arial" w:hAnsi="Arial" w:cs="Arial"/>
          <w:spacing w:val="-3"/>
          <w:sz w:val="22"/>
          <w:szCs w:val="22"/>
        </w:rPr>
        <w:t xml:space="preserve"> </w:t>
      </w:r>
      <w:r>
        <w:rPr>
          <w:rFonts w:ascii="Arial" w:eastAsia="Arial" w:hAnsi="Arial" w:cs="Arial"/>
          <w:spacing w:val="2"/>
          <w:sz w:val="22"/>
          <w:szCs w:val="22"/>
        </w:rPr>
        <w:t>k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3"/>
          <w:sz w:val="22"/>
          <w:szCs w:val="22"/>
        </w:rPr>
        <w:t>y</w:t>
      </w:r>
      <w:r>
        <w:rPr>
          <w:rFonts w:ascii="Arial" w:eastAsia="Arial" w:hAnsi="Arial" w:cs="Arial"/>
          <w:sz w:val="22"/>
          <w:szCs w:val="22"/>
        </w:rPr>
        <w:t>:</w:t>
      </w:r>
    </w:p>
    <w:p w:rsidR="00691543" w:rsidRDefault="00691543">
      <w:pPr>
        <w:spacing w:before="1" w:line="280" w:lineRule="exact"/>
        <w:rPr>
          <w:sz w:val="28"/>
          <w:szCs w:val="28"/>
        </w:rPr>
      </w:pPr>
    </w:p>
    <w:p w:rsidR="00691543" w:rsidRDefault="00FD138D">
      <w:pPr>
        <w:ind w:left="190"/>
        <w:sectPr w:rsidR="00691543">
          <w:pgSz w:w="12240" w:h="15840"/>
          <w:pgMar w:top="260" w:right="1260" w:bottom="280" w:left="1280" w:header="0" w:footer="679" w:gutter="0"/>
          <w:cols w:space="720"/>
        </w:sectPr>
      </w:pPr>
      <w:r>
        <w:pict>
          <v:shape id="_x0000_i1035" type="#_x0000_t75" style="width:439.55pt;height:90.6pt">
            <v:imagedata r:id="rId62" o:title=""/>
          </v:shape>
        </w:pict>
      </w:r>
    </w:p>
    <w:p w:rsidR="00691543" w:rsidRDefault="007B1AFE">
      <w:pPr>
        <w:spacing w:before="77"/>
        <w:ind w:left="160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pacing w:val="2"/>
          <w:sz w:val="22"/>
          <w:szCs w:val="22"/>
        </w:rPr>
        <w:lastRenderedPageBreak/>
        <w:t>T</w:t>
      </w:r>
      <w:r>
        <w:rPr>
          <w:rFonts w:ascii="Arial" w:eastAsia="Arial" w:hAnsi="Arial" w:cs="Arial"/>
          <w:sz w:val="22"/>
          <w:szCs w:val="22"/>
        </w:rPr>
        <w:t>h</w:t>
      </w:r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>se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are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n</w:t>
      </w:r>
      <w:r>
        <w:rPr>
          <w:rFonts w:ascii="Arial" w:eastAsia="Arial" w:hAnsi="Arial" w:cs="Arial"/>
          <w:spacing w:val="-1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 xml:space="preserve">t </w:t>
      </w:r>
      <w:r>
        <w:rPr>
          <w:rFonts w:ascii="Arial" w:eastAsia="Arial" w:hAnsi="Arial" w:cs="Arial"/>
          <w:spacing w:val="-1"/>
          <w:sz w:val="22"/>
          <w:szCs w:val="22"/>
        </w:rPr>
        <w:t>B</w:t>
      </w:r>
      <w:r>
        <w:rPr>
          <w:rFonts w:ascii="Arial" w:eastAsia="Arial" w:hAnsi="Arial" w:cs="Arial"/>
          <w:spacing w:val="-3"/>
          <w:sz w:val="22"/>
          <w:szCs w:val="22"/>
        </w:rPr>
        <w:t>S</w:t>
      </w:r>
      <w:r>
        <w:rPr>
          <w:rFonts w:ascii="Arial" w:eastAsia="Arial" w:hAnsi="Arial" w:cs="Arial"/>
          <w:spacing w:val="2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s:</w:t>
      </w:r>
    </w:p>
    <w:p w:rsidR="00691543" w:rsidRDefault="00691543">
      <w:pPr>
        <w:spacing w:before="2" w:line="280" w:lineRule="exact"/>
        <w:rPr>
          <w:sz w:val="28"/>
          <w:szCs w:val="28"/>
        </w:rPr>
      </w:pPr>
    </w:p>
    <w:p w:rsidR="00691543" w:rsidRDefault="00FD138D">
      <w:pPr>
        <w:ind w:left="190"/>
      </w:pPr>
      <w:r>
        <w:pict>
          <v:shape id="_x0000_i1036" type="#_x0000_t75" style="width:439.55pt;height:90.6pt">
            <v:imagedata r:id="rId63" o:title=""/>
          </v:shape>
        </w:pict>
      </w:r>
    </w:p>
    <w:p w:rsidR="00691543" w:rsidRDefault="00691543">
      <w:pPr>
        <w:spacing w:before="13" w:line="260" w:lineRule="exact"/>
        <w:rPr>
          <w:sz w:val="26"/>
          <w:szCs w:val="26"/>
        </w:rPr>
      </w:pPr>
    </w:p>
    <w:p w:rsidR="00691543" w:rsidRDefault="007B1AFE">
      <w:pPr>
        <w:ind w:left="160"/>
        <w:rPr>
          <w:sz w:val="27"/>
          <w:szCs w:val="27"/>
        </w:rPr>
      </w:pPr>
      <w:r>
        <w:rPr>
          <w:spacing w:val="1"/>
          <w:sz w:val="27"/>
          <w:szCs w:val="27"/>
        </w:rPr>
        <w:t>I</w:t>
      </w:r>
      <w:r>
        <w:rPr>
          <w:sz w:val="27"/>
          <w:szCs w:val="27"/>
        </w:rPr>
        <w:t>n</w:t>
      </w:r>
      <w:r>
        <w:rPr>
          <w:spacing w:val="1"/>
          <w:sz w:val="27"/>
          <w:szCs w:val="27"/>
        </w:rPr>
        <w:t xml:space="preserve"> </w:t>
      </w:r>
      <w:r>
        <w:rPr>
          <w:spacing w:val="-4"/>
          <w:sz w:val="27"/>
          <w:szCs w:val="27"/>
        </w:rPr>
        <w:t>t</w:t>
      </w:r>
      <w:r>
        <w:rPr>
          <w:spacing w:val="1"/>
          <w:sz w:val="27"/>
          <w:szCs w:val="27"/>
        </w:rPr>
        <w:t>h</w:t>
      </w:r>
      <w:r>
        <w:rPr>
          <w:sz w:val="27"/>
          <w:szCs w:val="27"/>
        </w:rPr>
        <w:t>e</w:t>
      </w:r>
      <w:r>
        <w:rPr>
          <w:spacing w:val="-1"/>
          <w:sz w:val="27"/>
          <w:szCs w:val="27"/>
        </w:rPr>
        <w:t xml:space="preserve"> l</w:t>
      </w:r>
      <w:r>
        <w:rPr>
          <w:sz w:val="27"/>
          <w:szCs w:val="27"/>
        </w:rPr>
        <w:t>e</w:t>
      </w:r>
      <w:r>
        <w:rPr>
          <w:spacing w:val="-2"/>
          <w:sz w:val="27"/>
          <w:szCs w:val="27"/>
        </w:rPr>
        <w:t>f</w:t>
      </w:r>
      <w:r>
        <w:rPr>
          <w:sz w:val="27"/>
          <w:szCs w:val="27"/>
        </w:rPr>
        <w:t>t</w:t>
      </w:r>
      <w:r>
        <w:rPr>
          <w:spacing w:val="-1"/>
          <w:sz w:val="27"/>
          <w:szCs w:val="27"/>
        </w:rPr>
        <w:t xml:space="preserve"> </w:t>
      </w:r>
      <w:r>
        <w:rPr>
          <w:sz w:val="27"/>
          <w:szCs w:val="27"/>
        </w:rPr>
        <w:t>o</w:t>
      </w:r>
      <w:r>
        <w:rPr>
          <w:spacing w:val="2"/>
          <w:sz w:val="27"/>
          <w:szCs w:val="27"/>
        </w:rPr>
        <w:t>n</w:t>
      </w:r>
      <w:r>
        <w:rPr>
          <w:sz w:val="27"/>
          <w:szCs w:val="27"/>
        </w:rPr>
        <w:t>e</w:t>
      </w:r>
      <w:r>
        <w:rPr>
          <w:spacing w:val="-3"/>
          <w:sz w:val="27"/>
          <w:szCs w:val="27"/>
        </w:rPr>
        <w:t xml:space="preserve"> </w:t>
      </w:r>
      <w:r>
        <w:rPr>
          <w:sz w:val="27"/>
          <w:szCs w:val="27"/>
        </w:rPr>
        <w:t>5</w:t>
      </w:r>
      <w:r>
        <w:rPr>
          <w:spacing w:val="1"/>
          <w:sz w:val="27"/>
          <w:szCs w:val="27"/>
        </w:rPr>
        <w:t xml:space="preserve"> </w:t>
      </w:r>
      <w:r>
        <w:rPr>
          <w:spacing w:val="-2"/>
          <w:sz w:val="27"/>
          <w:szCs w:val="27"/>
        </w:rPr>
        <w:t>i</w:t>
      </w:r>
      <w:r>
        <w:rPr>
          <w:sz w:val="27"/>
          <w:szCs w:val="27"/>
        </w:rPr>
        <w:t xml:space="preserve">s </w:t>
      </w:r>
      <w:r>
        <w:rPr>
          <w:spacing w:val="-2"/>
          <w:sz w:val="27"/>
          <w:szCs w:val="27"/>
        </w:rPr>
        <w:t>n</w:t>
      </w:r>
      <w:r>
        <w:rPr>
          <w:spacing w:val="1"/>
          <w:sz w:val="27"/>
          <w:szCs w:val="27"/>
        </w:rPr>
        <w:t>o</w:t>
      </w:r>
      <w:r>
        <w:rPr>
          <w:sz w:val="27"/>
          <w:szCs w:val="27"/>
        </w:rPr>
        <w:t>t</w:t>
      </w:r>
      <w:r>
        <w:rPr>
          <w:spacing w:val="-4"/>
          <w:sz w:val="27"/>
          <w:szCs w:val="27"/>
        </w:rPr>
        <w:t xml:space="preserve"> </w:t>
      </w:r>
      <w:r>
        <w:rPr>
          <w:spacing w:val="1"/>
          <w:sz w:val="27"/>
          <w:szCs w:val="27"/>
        </w:rPr>
        <w:t>gr</w:t>
      </w:r>
      <w:r>
        <w:rPr>
          <w:sz w:val="27"/>
          <w:szCs w:val="27"/>
        </w:rPr>
        <w:t>e</w:t>
      </w:r>
      <w:r>
        <w:rPr>
          <w:spacing w:val="-1"/>
          <w:sz w:val="27"/>
          <w:szCs w:val="27"/>
        </w:rPr>
        <w:t>at</w:t>
      </w:r>
      <w:r>
        <w:rPr>
          <w:spacing w:val="-3"/>
          <w:sz w:val="27"/>
          <w:szCs w:val="27"/>
        </w:rPr>
        <w:t>e</w:t>
      </w:r>
      <w:r>
        <w:rPr>
          <w:sz w:val="27"/>
          <w:szCs w:val="27"/>
        </w:rPr>
        <w:t>r</w:t>
      </w:r>
      <w:r>
        <w:rPr>
          <w:spacing w:val="1"/>
          <w:sz w:val="27"/>
          <w:szCs w:val="27"/>
        </w:rPr>
        <w:t xml:space="preserve"> </w:t>
      </w:r>
      <w:r>
        <w:rPr>
          <w:spacing w:val="-2"/>
          <w:sz w:val="27"/>
          <w:szCs w:val="27"/>
        </w:rPr>
        <w:t>t</w:t>
      </w:r>
      <w:r>
        <w:rPr>
          <w:spacing w:val="1"/>
          <w:sz w:val="27"/>
          <w:szCs w:val="27"/>
        </w:rPr>
        <w:t>h</w:t>
      </w:r>
      <w:r>
        <w:rPr>
          <w:spacing w:val="-3"/>
          <w:sz w:val="27"/>
          <w:szCs w:val="27"/>
        </w:rPr>
        <w:t>a</w:t>
      </w:r>
      <w:r>
        <w:rPr>
          <w:sz w:val="27"/>
          <w:szCs w:val="27"/>
        </w:rPr>
        <w:t>n</w:t>
      </w:r>
      <w:r>
        <w:rPr>
          <w:spacing w:val="-2"/>
          <w:sz w:val="27"/>
          <w:szCs w:val="27"/>
        </w:rPr>
        <w:t xml:space="preserve"> </w:t>
      </w:r>
      <w:r>
        <w:rPr>
          <w:spacing w:val="1"/>
          <w:sz w:val="27"/>
          <w:szCs w:val="27"/>
        </w:rPr>
        <w:t>6</w:t>
      </w:r>
      <w:r>
        <w:rPr>
          <w:sz w:val="27"/>
          <w:szCs w:val="27"/>
        </w:rPr>
        <w:t>.</w:t>
      </w:r>
      <w:r>
        <w:rPr>
          <w:spacing w:val="-1"/>
          <w:sz w:val="27"/>
          <w:szCs w:val="27"/>
        </w:rPr>
        <w:t xml:space="preserve"> </w:t>
      </w:r>
      <w:r>
        <w:rPr>
          <w:spacing w:val="-2"/>
          <w:sz w:val="27"/>
          <w:szCs w:val="27"/>
        </w:rPr>
        <w:t>I</w:t>
      </w:r>
      <w:r>
        <w:rPr>
          <w:sz w:val="27"/>
          <w:szCs w:val="27"/>
        </w:rPr>
        <w:t>n</w:t>
      </w:r>
      <w:r>
        <w:rPr>
          <w:spacing w:val="1"/>
          <w:sz w:val="27"/>
          <w:szCs w:val="27"/>
        </w:rPr>
        <w:t xml:space="preserve"> </w:t>
      </w:r>
      <w:r>
        <w:rPr>
          <w:spacing w:val="-2"/>
          <w:sz w:val="27"/>
          <w:szCs w:val="27"/>
        </w:rPr>
        <w:t>t</w:t>
      </w:r>
      <w:r>
        <w:rPr>
          <w:spacing w:val="1"/>
          <w:sz w:val="27"/>
          <w:szCs w:val="27"/>
        </w:rPr>
        <w:t>h</w:t>
      </w:r>
      <w:r>
        <w:rPr>
          <w:sz w:val="27"/>
          <w:szCs w:val="27"/>
        </w:rPr>
        <w:t>e</w:t>
      </w:r>
      <w:r>
        <w:rPr>
          <w:spacing w:val="-1"/>
          <w:sz w:val="27"/>
          <w:szCs w:val="27"/>
        </w:rPr>
        <w:t xml:space="preserve"> </w:t>
      </w:r>
      <w:r>
        <w:rPr>
          <w:spacing w:val="-2"/>
          <w:sz w:val="27"/>
          <w:szCs w:val="27"/>
        </w:rPr>
        <w:t>r</w:t>
      </w:r>
      <w:r>
        <w:rPr>
          <w:spacing w:val="-1"/>
          <w:sz w:val="27"/>
          <w:szCs w:val="27"/>
        </w:rPr>
        <w:t>i</w:t>
      </w:r>
      <w:r>
        <w:rPr>
          <w:spacing w:val="1"/>
          <w:sz w:val="27"/>
          <w:szCs w:val="27"/>
        </w:rPr>
        <w:t>gh</w:t>
      </w:r>
      <w:r>
        <w:rPr>
          <w:sz w:val="27"/>
          <w:szCs w:val="27"/>
        </w:rPr>
        <w:t>t</w:t>
      </w:r>
      <w:r>
        <w:rPr>
          <w:spacing w:val="-4"/>
          <w:sz w:val="27"/>
          <w:szCs w:val="27"/>
        </w:rPr>
        <w:t xml:space="preserve"> </w:t>
      </w:r>
      <w:r>
        <w:rPr>
          <w:spacing w:val="1"/>
          <w:sz w:val="27"/>
          <w:szCs w:val="27"/>
        </w:rPr>
        <w:t>on</w:t>
      </w:r>
      <w:r>
        <w:rPr>
          <w:sz w:val="27"/>
          <w:szCs w:val="27"/>
        </w:rPr>
        <w:t>e</w:t>
      </w:r>
      <w:r>
        <w:rPr>
          <w:spacing w:val="-3"/>
          <w:sz w:val="27"/>
          <w:szCs w:val="27"/>
        </w:rPr>
        <w:t xml:space="preserve"> </w:t>
      </w:r>
      <w:r>
        <w:rPr>
          <w:sz w:val="27"/>
          <w:szCs w:val="27"/>
        </w:rPr>
        <w:t>6</w:t>
      </w:r>
      <w:r>
        <w:rPr>
          <w:spacing w:val="1"/>
          <w:sz w:val="27"/>
          <w:szCs w:val="27"/>
        </w:rPr>
        <w:t xml:space="preserve"> </w:t>
      </w:r>
      <w:r>
        <w:rPr>
          <w:spacing w:val="-2"/>
          <w:sz w:val="27"/>
          <w:szCs w:val="27"/>
        </w:rPr>
        <w:t>i</w:t>
      </w:r>
      <w:r>
        <w:rPr>
          <w:sz w:val="27"/>
          <w:szCs w:val="27"/>
        </w:rPr>
        <w:t xml:space="preserve">s </w:t>
      </w:r>
      <w:r>
        <w:rPr>
          <w:spacing w:val="-2"/>
          <w:sz w:val="27"/>
          <w:szCs w:val="27"/>
        </w:rPr>
        <w:t>n</w:t>
      </w:r>
      <w:r>
        <w:rPr>
          <w:spacing w:val="1"/>
          <w:sz w:val="27"/>
          <w:szCs w:val="27"/>
        </w:rPr>
        <w:t>o</w:t>
      </w:r>
      <w:r>
        <w:rPr>
          <w:sz w:val="27"/>
          <w:szCs w:val="27"/>
        </w:rPr>
        <w:t>t</w:t>
      </w:r>
      <w:r>
        <w:rPr>
          <w:spacing w:val="-4"/>
          <w:sz w:val="27"/>
          <w:szCs w:val="27"/>
        </w:rPr>
        <w:t xml:space="preserve"> </w:t>
      </w:r>
      <w:r>
        <w:rPr>
          <w:spacing w:val="1"/>
          <w:sz w:val="27"/>
          <w:szCs w:val="27"/>
        </w:rPr>
        <w:t>gr</w:t>
      </w:r>
      <w:r>
        <w:rPr>
          <w:sz w:val="27"/>
          <w:szCs w:val="27"/>
        </w:rPr>
        <w:t>e</w:t>
      </w:r>
      <w:r>
        <w:rPr>
          <w:spacing w:val="-1"/>
          <w:sz w:val="27"/>
          <w:szCs w:val="27"/>
        </w:rPr>
        <w:t>a</w:t>
      </w:r>
      <w:r>
        <w:rPr>
          <w:spacing w:val="-4"/>
          <w:sz w:val="27"/>
          <w:szCs w:val="27"/>
        </w:rPr>
        <w:t>t</w:t>
      </w:r>
      <w:r>
        <w:rPr>
          <w:sz w:val="27"/>
          <w:szCs w:val="27"/>
        </w:rPr>
        <w:t xml:space="preserve">er </w:t>
      </w:r>
      <w:r>
        <w:rPr>
          <w:spacing w:val="-1"/>
          <w:sz w:val="27"/>
          <w:szCs w:val="27"/>
        </w:rPr>
        <w:t>t</w:t>
      </w:r>
      <w:r>
        <w:rPr>
          <w:spacing w:val="1"/>
          <w:sz w:val="27"/>
          <w:szCs w:val="27"/>
        </w:rPr>
        <w:t>h</w:t>
      </w:r>
      <w:r>
        <w:rPr>
          <w:spacing w:val="-3"/>
          <w:sz w:val="27"/>
          <w:szCs w:val="27"/>
        </w:rPr>
        <w:t>a</w:t>
      </w:r>
      <w:r>
        <w:rPr>
          <w:sz w:val="27"/>
          <w:szCs w:val="27"/>
        </w:rPr>
        <w:t>n</w:t>
      </w:r>
      <w:r>
        <w:rPr>
          <w:spacing w:val="1"/>
          <w:sz w:val="27"/>
          <w:szCs w:val="27"/>
        </w:rPr>
        <w:t xml:space="preserve"> </w:t>
      </w:r>
      <w:r>
        <w:rPr>
          <w:sz w:val="27"/>
          <w:szCs w:val="27"/>
        </w:rPr>
        <w:t>7.</w:t>
      </w:r>
    </w:p>
    <w:p w:rsidR="00691543" w:rsidRDefault="00691543">
      <w:pPr>
        <w:spacing w:before="4" w:line="280" w:lineRule="exact"/>
        <w:rPr>
          <w:sz w:val="28"/>
          <w:szCs w:val="28"/>
        </w:rPr>
      </w:pPr>
    </w:p>
    <w:p w:rsidR="00691543" w:rsidRDefault="007B1AFE">
      <w:pPr>
        <w:spacing w:line="300" w:lineRule="exact"/>
        <w:ind w:left="160" w:right="477"/>
        <w:rPr>
          <w:sz w:val="27"/>
          <w:szCs w:val="27"/>
        </w:rPr>
      </w:pPr>
      <w:r>
        <w:rPr>
          <w:sz w:val="27"/>
          <w:szCs w:val="27"/>
        </w:rPr>
        <w:t>T</w:t>
      </w:r>
      <w:r>
        <w:rPr>
          <w:spacing w:val="1"/>
          <w:sz w:val="27"/>
          <w:szCs w:val="27"/>
        </w:rPr>
        <w:t>h</w:t>
      </w:r>
      <w:r>
        <w:rPr>
          <w:sz w:val="27"/>
          <w:szCs w:val="27"/>
        </w:rPr>
        <w:t>e</w:t>
      </w:r>
      <w:r>
        <w:rPr>
          <w:spacing w:val="-1"/>
          <w:sz w:val="27"/>
          <w:szCs w:val="27"/>
        </w:rPr>
        <w:t xml:space="preserve"> </w:t>
      </w:r>
      <w:r>
        <w:rPr>
          <w:spacing w:val="-2"/>
          <w:sz w:val="27"/>
          <w:szCs w:val="27"/>
        </w:rPr>
        <w:t>r</w:t>
      </w:r>
      <w:r>
        <w:rPr>
          <w:sz w:val="27"/>
          <w:szCs w:val="27"/>
        </w:rPr>
        <w:t>e</w:t>
      </w:r>
      <w:r>
        <w:rPr>
          <w:spacing w:val="-1"/>
          <w:sz w:val="27"/>
          <w:szCs w:val="27"/>
        </w:rPr>
        <w:t>a</w:t>
      </w:r>
      <w:r>
        <w:rPr>
          <w:spacing w:val="-2"/>
          <w:sz w:val="27"/>
          <w:szCs w:val="27"/>
        </w:rPr>
        <w:t>s</w:t>
      </w:r>
      <w:r>
        <w:rPr>
          <w:spacing w:val="1"/>
          <w:sz w:val="27"/>
          <w:szCs w:val="27"/>
        </w:rPr>
        <w:t>o</w:t>
      </w:r>
      <w:r>
        <w:rPr>
          <w:sz w:val="27"/>
          <w:szCs w:val="27"/>
        </w:rPr>
        <w:t>n</w:t>
      </w:r>
      <w:r>
        <w:rPr>
          <w:spacing w:val="-2"/>
          <w:sz w:val="27"/>
          <w:szCs w:val="27"/>
        </w:rPr>
        <w:t xml:space="preserve"> </w:t>
      </w:r>
      <w:r>
        <w:rPr>
          <w:spacing w:val="1"/>
          <w:sz w:val="27"/>
          <w:szCs w:val="27"/>
        </w:rPr>
        <w:t>b</w:t>
      </w:r>
      <w:r>
        <w:rPr>
          <w:spacing w:val="-1"/>
          <w:sz w:val="27"/>
          <w:szCs w:val="27"/>
        </w:rPr>
        <w:t>i</w:t>
      </w:r>
      <w:r>
        <w:rPr>
          <w:spacing w:val="1"/>
          <w:sz w:val="27"/>
          <w:szCs w:val="27"/>
        </w:rPr>
        <w:t>n</w:t>
      </w:r>
      <w:r>
        <w:rPr>
          <w:spacing w:val="-3"/>
          <w:sz w:val="27"/>
          <w:szCs w:val="27"/>
        </w:rPr>
        <w:t>a</w:t>
      </w:r>
      <w:r>
        <w:rPr>
          <w:spacing w:val="-2"/>
          <w:sz w:val="27"/>
          <w:szCs w:val="27"/>
        </w:rPr>
        <w:t>r</w:t>
      </w:r>
      <w:r>
        <w:rPr>
          <w:spacing w:val="3"/>
          <w:sz w:val="27"/>
          <w:szCs w:val="27"/>
        </w:rPr>
        <w:t>y</w:t>
      </w:r>
      <w:r>
        <w:rPr>
          <w:spacing w:val="-2"/>
          <w:sz w:val="27"/>
          <w:szCs w:val="27"/>
        </w:rPr>
        <w:t>-</w:t>
      </w:r>
      <w:r>
        <w:rPr>
          <w:sz w:val="27"/>
          <w:szCs w:val="27"/>
        </w:rPr>
        <w:t>se</w:t>
      </w:r>
      <w:r>
        <w:rPr>
          <w:spacing w:val="-3"/>
          <w:sz w:val="27"/>
          <w:szCs w:val="27"/>
        </w:rPr>
        <w:t>a</w:t>
      </w:r>
      <w:r>
        <w:rPr>
          <w:spacing w:val="1"/>
          <w:sz w:val="27"/>
          <w:szCs w:val="27"/>
        </w:rPr>
        <w:t>r</w:t>
      </w:r>
      <w:r>
        <w:rPr>
          <w:sz w:val="27"/>
          <w:szCs w:val="27"/>
        </w:rPr>
        <w:t>ch t</w:t>
      </w:r>
      <w:r>
        <w:rPr>
          <w:spacing w:val="-2"/>
          <w:sz w:val="27"/>
          <w:szCs w:val="27"/>
        </w:rPr>
        <w:t>r</w:t>
      </w:r>
      <w:r>
        <w:rPr>
          <w:sz w:val="27"/>
          <w:szCs w:val="27"/>
        </w:rPr>
        <w:t>e</w:t>
      </w:r>
      <w:r>
        <w:rPr>
          <w:spacing w:val="-1"/>
          <w:sz w:val="27"/>
          <w:szCs w:val="27"/>
        </w:rPr>
        <w:t>e</w:t>
      </w:r>
      <w:r>
        <w:rPr>
          <w:sz w:val="27"/>
          <w:szCs w:val="27"/>
        </w:rPr>
        <w:t xml:space="preserve">s </w:t>
      </w:r>
      <w:r>
        <w:rPr>
          <w:spacing w:val="-1"/>
          <w:sz w:val="27"/>
          <w:szCs w:val="27"/>
        </w:rPr>
        <w:t>a</w:t>
      </w:r>
      <w:r>
        <w:rPr>
          <w:spacing w:val="1"/>
          <w:sz w:val="27"/>
          <w:szCs w:val="27"/>
        </w:rPr>
        <w:t>r</w:t>
      </w:r>
      <w:r>
        <w:rPr>
          <w:sz w:val="27"/>
          <w:szCs w:val="27"/>
        </w:rPr>
        <w:t>e</w:t>
      </w:r>
      <w:r>
        <w:rPr>
          <w:spacing w:val="-1"/>
          <w:sz w:val="27"/>
          <w:szCs w:val="27"/>
        </w:rPr>
        <w:t xml:space="preserve"> i</w:t>
      </w:r>
      <w:r>
        <w:rPr>
          <w:spacing w:val="-2"/>
          <w:sz w:val="27"/>
          <w:szCs w:val="27"/>
        </w:rPr>
        <w:t>m</w:t>
      </w:r>
      <w:r>
        <w:rPr>
          <w:spacing w:val="-1"/>
          <w:sz w:val="27"/>
          <w:szCs w:val="27"/>
        </w:rPr>
        <w:t>p</w:t>
      </w:r>
      <w:r>
        <w:rPr>
          <w:spacing w:val="1"/>
          <w:sz w:val="27"/>
          <w:szCs w:val="27"/>
        </w:rPr>
        <w:t>or</w:t>
      </w:r>
      <w:r>
        <w:rPr>
          <w:spacing w:val="-1"/>
          <w:sz w:val="27"/>
          <w:szCs w:val="27"/>
        </w:rPr>
        <w:t>t</w:t>
      </w:r>
      <w:r>
        <w:rPr>
          <w:spacing w:val="-3"/>
          <w:sz w:val="27"/>
          <w:szCs w:val="27"/>
        </w:rPr>
        <w:t>a</w:t>
      </w:r>
      <w:r>
        <w:rPr>
          <w:spacing w:val="1"/>
          <w:sz w:val="27"/>
          <w:szCs w:val="27"/>
        </w:rPr>
        <w:t>n</w:t>
      </w:r>
      <w:r>
        <w:rPr>
          <w:sz w:val="27"/>
          <w:szCs w:val="27"/>
        </w:rPr>
        <w:t>t</w:t>
      </w:r>
      <w:r>
        <w:rPr>
          <w:spacing w:val="-3"/>
          <w:sz w:val="27"/>
          <w:szCs w:val="27"/>
        </w:rPr>
        <w:t xml:space="preserve"> </w:t>
      </w:r>
      <w:r>
        <w:rPr>
          <w:spacing w:val="-2"/>
          <w:sz w:val="27"/>
          <w:szCs w:val="27"/>
        </w:rPr>
        <w:t>i</w:t>
      </w:r>
      <w:r>
        <w:rPr>
          <w:sz w:val="27"/>
          <w:szCs w:val="27"/>
        </w:rPr>
        <w:t xml:space="preserve">s </w:t>
      </w:r>
      <w:r>
        <w:rPr>
          <w:spacing w:val="-1"/>
          <w:sz w:val="27"/>
          <w:szCs w:val="27"/>
        </w:rPr>
        <w:t>t</w:t>
      </w:r>
      <w:r>
        <w:rPr>
          <w:spacing w:val="1"/>
          <w:sz w:val="27"/>
          <w:szCs w:val="27"/>
        </w:rPr>
        <w:t>h</w:t>
      </w:r>
      <w:r>
        <w:rPr>
          <w:sz w:val="27"/>
          <w:szCs w:val="27"/>
        </w:rPr>
        <w:t>at</w:t>
      </w:r>
      <w:r>
        <w:rPr>
          <w:spacing w:val="-1"/>
          <w:sz w:val="27"/>
          <w:szCs w:val="27"/>
        </w:rPr>
        <w:t xml:space="preserve"> </w:t>
      </w:r>
      <w:r>
        <w:rPr>
          <w:spacing w:val="-2"/>
          <w:sz w:val="27"/>
          <w:szCs w:val="27"/>
        </w:rPr>
        <w:t>t</w:t>
      </w:r>
      <w:r>
        <w:rPr>
          <w:spacing w:val="1"/>
          <w:sz w:val="27"/>
          <w:szCs w:val="27"/>
        </w:rPr>
        <w:t>h</w:t>
      </w:r>
      <w:r>
        <w:rPr>
          <w:sz w:val="27"/>
          <w:szCs w:val="27"/>
        </w:rPr>
        <w:t>e</w:t>
      </w:r>
      <w:r>
        <w:rPr>
          <w:spacing w:val="-1"/>
          <w:sz w:val="27"/>
          <w:szCs w:val="27"/>
        </w:rPr>
        <w:t xml:space="preserve"> </w:t>
      </w:r>
      <w:r>
        <w:rPr>
          <w:spacing w:val="-2"/>
          <w:sz w:val="27"/>
          <w:szCs w:val="27"/>
        </w:rPr>
        <w:t>f</w:t>
      </w:r>
      <w:r>
        <w:rPr>
          <w:spacing w:val="1"/>
          <w:sz w:val="27"/>
          <w:szCs w:val="27"/>
        </w:rPr>
        <w:t>o</w:t>
      </w:r>
      <w:r>
        <w:rPr>
          <w:spacing w:val="-1"/>
          <w:sz w:val="27"/>
          <w:szCs w:val="27"/>
        </w:rPr>
        <w:t>llo</w:t>
      </w:r>
      <w:r>
        <w:rPr>
          <w:spacing w:val="1"/>
          <w:sz w:val="27"/>
          <w:szCs w:val="27"/>
        </w:rPr>
        <w:t>w</w:t>
      </w:r>
      <w:r>
        <w:rPr>
          <w:spacing w:val="-1"/>
          <w:sz w:val="27"/>
          <w:szCs w:val="27"/>
        </w:rPr>
        <w:t>in</w:t>
      </w:r>
      <w:r>
        <w:rPr>
          <w:sz w:val="27"/>
          <w:szCs w:val="27"/>
        </w:rPr>
        <w:t>g</w:t>
      </w:r>
      <w:r>
        <w:rPr>
          <w:spacing w:val="1"/>
          <w:sz w:val="27"/>
          <w:szCs w:val="27"/>
        </w:rPr>
        <w:t xml:space="preserve"> </w:t>
      </w:r>
      <w:r>
        <w:rPr>
          <w:spacing w:val="-2"/>
          <w:sz w:val="27"/>
          <w:szCs w:val="27"/>
        </w:rPr>
        <w:t>o</w:t>
      </w:r>
      <w:r>
        <w:rPr>
          <w:spacing w:val="1"/>
          <w:sz w:val="27"/>
          <w:szCs w:val="27"/>
        </w:rPr>
        <w:t>p</w:t>
      </w:r>
      <w:r>
        <w:rPr>
          <w:sz w:val="27"/>
          <w:szCs w:val="27"/>
        </w:rPr>
        <w:t>era</w:t>
      </w:r>
      <w:r>
        <w:rPr>
          <w:spacing w:val="-1"/>
          <w:sz w:val="27"/>
          <w:szCs w:val="27"/>
        </w:rPr>
        <w:t>t</w:t>
      </w:r>
      <w:r>
        <w:rPr>
          <w:spacing w:val="-4"/>
          <w:sz w:val="27"/>
          <w:szCs w:val="27"/>
        </w:rPr>
        <w:t>i</w:t>
      </w:r>
      <w:r>
        <w:rPr>
          <w:spacing w:val="1"/>
          <w:sz w:val="27"/>
          <w:szCs w:val="27"/>
        </w:rPr>
        <w:t>o</w:t>
      </w:r>
      <w:r>
        <w:rPr>
          <w:spacing w:val="-1"/>
          <w:sz w:val="27"/>
          <w:szCs w:val="27"/>
        </w:rPr>
        <w:t>n</w:t>
      </w:r>
      <w:r>
        <w:rPr>
          <w:sz w:val="27"/>
          <w:szCs w:val="27"/>
        </w:rPr>
        <w:t xml:space="preserve">s </w:t>
      </w:r>
      <w:r>
        <w:rPr>
          <w:spacing w:val="-1"/>
          <w:sz w:val="27"/>
          <w:szCs w:val="27"/>
        </w:rPr>
        <w:t>c</w:t>
      </w:r>
      <w:r>
        <w:rPr>
          <w:sz w:val="27"/>
          <w:szCs w:val="27"/>
        </w:rPr>
        <w:t>an</w:t>
      </w:r>
      <w:r>
        <w:rPr>
          <w:spacing w:val="4"/>
          <w:sz w:val="27"/>
          <w:szCs w:val="27"/>
        </w:rPr>
        <w:t xml:space="preserve"> </w:t>
      </w:r>
      <w:r>
        <w:rPr>
          <w:spacing w:val="1"/>
          <w:sz w:val="27"/>
          <w:szCs w:val="27"/>
        </w:rPr>
        <w:t>b</w:t>
      </w:r>
      <w:r>
        <w:rPr>
          <w:sz w:val="27"/>
          <w:szCs w:val="27"/>
        </w:rPr>
        <w:t xml:space="preserve">e </w:t>
      </w:r>
      <w:r>
        <w:rPr>
          <w:spacing w:val="-1"/>
          <w:sz w:val="27"/>
          <w:szCs w:val="27"/>
        </w:rPr>
        <w:t>i</w:t>
      </w:r>
      <w:r>
        <w:rPr>
          <w:spacing w:val="-2"/>
          <w:sz w:val="27"/>
          <w:szCs w:val="27"/>
        </w:rPr>
        <w:t>m</w:t>
      </w:r>
      <w:r>
        <w:rPr>
          <w:spacing w:val="1"/>
          <w:sz w:val="27"/>
          <w:szCs w:val="27"/>
        </w:rPr>
        <w:t>p</w:t>
      </w:r>
      <w:r>
        <w:rPr>
          <w:spacing w:val="-1"/>
          <w:sz w:val="27"/>
          <w:szCs w:val="27"/>
        </w:rPr>
        <w:t>l</w:t>
      </w:r>
      <w:r>
        <w:rPr>
          <w:sz w:val="27"/>
          <w:szCs w:val="27"/>
        </w:rPr>
        <w:t>e</w:t>
      </w:r>
      <w:r>
        <w:rPr>
          <w:spacing w:val="-3"/>
          <w:sz w:val="27"/>
          <w:szCs w:val="27"/>
        </w:rPr>
        <w:t>m</w:t>
      </w:r>
      <w:r>
        <w:rPr>
          <w:sz w:val="27"/>
          <w:szCs w:val="27"/>
        </w:rPr>
        <w:t>ented e</w:t>
      </w:r>
      <w:r>
        <w:rPr>
          <w:spacing w:val="-2"/>
          <w:sz w:val="27"/>
          <w:szCs w:val="27"/>
        </w:rPr>
        <w:t>ff</w:t>
      </w:r>
      <w:r>
        <w:rPr>
          <w:spacing w:val="-1"/>
          <w:sz w:val="27"/>
          <w:szCs w:val="27"/>
        </w:rPr>
        <w:t>i</w:t>
      </w:r>
      <w:r>
        <w:rPr>
          <w:sz w:val="27"/>
          <w:szCs w:val="27"/>
        </w:rPr>
        <w:t>c</w:t>
      </w:r>
      <w:r>
        <w:rPr>
          <w:spacing w:val="-1"/>
          <w:sz w:val="27"/>
          <w:szCs w:val="27"/>
        </w:rPr>
        <w:t>i</w:t>
      </w:r>
      <w:r>
        <w:rPr>
          <w:sz w:val="27"/>
          <w:szCs w:val="27"/>
        </w:rPr>
        <w:t>ent</w:t>
      </w:r>
      <w:r>
        <w:rPr>
          <w:spacing w:val="1"/>
          <w:sz w:val="27"/>
          <w:szCs w:val="27"/>
        </w:rPr>
        <w:t>l</w:t>
      </w:r>
      <w:r>
        <w:rPr>
          <w:sz w:val="27"/>
          <w:szCs w:val="27"/>
        </w:rPr>
        <w:t>y</w:t>
      </w:r>
      <w:r>
        <w:rPr>
          <w:spacing w:val="1"/>
          <w:sz w:val="27"/>
          <w:szCs w:val="27"/>
        </w:rPr>
        <w:t xml:space="preserve"> </w:t>
      </w:r>
      <w:r>
        <w:rPr>
          <w:spacing w:val="-2"/>
          <w:sz w:val="27"/>
          <w:szCs w:val="27"/>
        </w:rPr>
        <w:t>u</w:t>
      </w:r>
      <w:r>
        <w:rPr>
          <w:sz w:val="27"/>
          <w:szCs w:val="27"/>
        </w:rPr>
        <w:t>s</w:t>
      </w:r>
      <w:r>
        <w:rPr>
          <w:spacing w:val="-1"/>
          <w:sz w:val="27"/>
          <w:szCs w:val="27"/>
        </w:rPr>
        <w:t>in</w:t>
      </w:r>
      <w:r>
        <w:rPr>
          <w:sz w:val="27"/>
          <w:szCs w:val="27"/>
        </w:rPr>
        <w:t>g</w:t>
      </w:r>
      <w:r>
        <w:rPr>
          <w:spacing w:val="1"/>
          <w:sz w:val="27"/>
          <w:szCs w:val="27"/>
        </w:rPr>
        <w:t xml:space="preserve"> </w:t>
      </w:r>
      <w:r>
        <w:rPr>
          <w:sz w:val="27"/>
          <w:szCs w:val="27"/>
        </w:rPr>
        <w:t>a</w:t>
      </w:r>
      <w:r>
        <w:rPr>
          <w:spacing w:val="-1"/>
          <w:sz w:val="27"/>
          <w:szCs w:val="27"/>
        </w:rPr>
        <w:t xml:space="preserve"> B</w:t>
      </w:r>
      <w:r>
        <w:rPr>
          <w:sz w:val="27"/>
          <w:szCs w:val="27"/>
        </w:rPr>
        <w:t>ST:</w:t>
      </w:r>
    </w:p>
    <w:p w:rsidR="00691543" w:rsidRDefault="00691543">
      <w:pPr>
        <w:spacing w:before="16" w:line="260" w:lineRule="exact"/>
        <w:rPr>
          <w:sz w:val="26"/>
          <w:szCs w:val="26"/>
        </w:rPr>
      </w:pPr>
    </w:p>
    <w:p w:rsidR="00691543" w:rsidRDefault="007B1AFE">
      <w:pPr>
        <w:ind w:left="520"/>
        <w:rPr>
          <w:sz w:val="27"/>
          <w:szCs w:val="27"/>
        </w:rPr>
      </w:pPr>
      <w:r>
        <w:rPr>
          <w:rFonts w:ascii="Segoe MDL2 Assets" w:eastAsia="Segoe MDL2 Assets" w:hAnsi="Segoe MDL2 Assets" w:cs="Segoe MDL2 Assets"/>
          <w:w w:val="45"/>
        </w:rPr>
        <w:t xml:space="preserve">         </w:t>
      </w:r>
      <w:r>
        <w:rPr>
          <w:rFonts w:ascii="Segoe MDL2 Assets" w:eastAsia="Segoe MDL2 Assets" w:hAnsi="Segoe MDL2 Assets" w:cs="Segoe MDL2 Assets"/>
          <w:spacing w:val="22"/>
          <w:w w:val="45"/>
        </w:rPr>
        <w:t xml:space="preserve"> </w:t>
      </w:r>
      <w:r>
        <w:rPr>
          <w:spacing w:val="-1"/>
          <w:sz w:val="27"/>
          <w:szCs w:val="27"/>
        </w:rPr>
        <w:t>i</w:t>
      </w:r>
      <w:r>
        <w:rPr>
          <w:spacing w:val="1"/>
          <w:sz w:val="27"/>
          <w:szCs w:val="27"/>
        </w:rPr>
        <w:t>n</w:t>
      </w:r>
      <w:r>
        <w:rPr>
          <w:sz w:val="27"/>
          <w:szCs w:val="27"/>
        </w:rPr>
        <w:t>sert</w:t>
      </w:r>
      <w:r>
        <w:rPr>
          <w:spacing w:val="-1"/>
          <w:sz w:val="27"/>
          <w:szCs w:val="27"/>
        </w:rPr>
        <w:t xml:space="preserve"> </w:t>
      </w:r>
      <w:r>
        <w:rPr>
          <w:sz w:val="27"/>
          <w:szCs w:val="27"/>
        </w:rPr>
        <w:t>a</w:t>
      </w:r>
      <w:r>
        <w:rPr>
          <w:spacing w:val="-3"/>
          <w:sz w:val="27"/>
          <w:szCs w:val="27"/>
        </w:rPr>
        <w:t xml:space="preserve"> </w:t>
      </w:r>
      <w:r>
        <w:rPr>
          <w:spacing w:val="1"/>
          <w:sz w:val="27"/>
          <w:szCs w:val="27"/>
        </w:rPr>
        <w:t>k</w:t>
      </w:r>
      <w:r>
        <w:rPr>
          <w:sz w:val="27"/>
          <w:szCs w:val="27"/>
        </w:rPr>
        <w:t>ey</w:t>
      </w:r>
      <w:r>
        <w:rPr>
          <w:spacing w:val="-2"/>
          <w:sz w:val="27"/>
          <w:szCs w:val="27"/>
        </w:rPr>
        <w:t xml:space="preserve"> </w:t>
      </w:r>
      <w:r>
        <w:rPr>
          <w:spacing w:val="1"/>
          <w:sz w:val="27"/>
          <w:szCs w:val="27"/>
        </w:rPr>
        <w:t>v</w:t>
      </w:r>
      <w:r>
        <w:rPr>
          <w:sz w:val="27"/>
          <w:szCs w:val="27"/>
        </w:rPr>
        <w:t>a</w:t>
      </w:r>
      <w:r>
        <w:rPr>
          <w:spacing w:val="-4"/>
          <w:sz w:val="27"/>
          <w:szCs w:val="27"/>
        </w:rPr>
        <w:t>l</w:t>
      </w:r>
      <w:r>
        <w:rPr>
          <w:spacing w:val="1"/>
          <w:sz w:val="27"/>
          <w:szCs w:val="27"/>
        </w:rPr>
        <w:t>u</w:t>
      </w:r>
      <w:r>
        <w:rPr>
          <w:sz w:val="27"/>
          <w:szCs w:val="27"/>
        </w:rPr>
        <w:t>e</w:t>
      </w:r>
    </w:p>
    <w:p w:rsidR="00691543" w:rsidRDefault="007B1AFE">
      <w:pPr>
        <w:spacing w:before="2"/>
        <w:ind w:left="520"/>
        <w:rPr>
          <w:sz w:val="27"/>
          <w:szCs w:val="27"/>
        </w:rPr>
      </w:pPr>
      <w:r>
        <w:rPr>
          <w:rFonts w:ascii="Segoe MDL2 Assets" w:eastAsia="Segoe MDL2 Assets" w:hAnsi="Segoe MDL2 Assets" w:cs="Segoe MDL2 Assets"/>
          <w:w w:val="45"/>
        </w:rPr>
        <w:t xml:space="preserve">         </w:t>
      </w:r>
      <w:r>
        <w:rPr>
          <w:rFonts w:ascii="Segoe MDL2 Assets" w:eastAsia="Segoe MDL2 Assets" w:hAnsi="Segoe MDL2 Assets" w:cs="Segoe MDL2 Assets"/>
          <w:spacing w:val="22"/>
          <w:w w:val="45"/>
        </w:rPr>
        <w:t xml:space="preserve"> </w:t>
      </w:r>
      <w:r>
        <w:rPr>
          <w:spacing w:val="1"/>
          <w:sz w:val="27"/>
          <w:szCs w:val="27"/>
        </w:rPr>
        <w:t>d</w:t>
      </w:r>
      <w:r>
        <w:rPr>
          <w:sz w:val="27"/>
          <w:szCs w:val="27"/>
        </w:rPr>
        <w:t>e</w:t>
      </w:r>
      <w:r>
        <w:rPr>
          <w:spacing w:val="-1"/>
          <w:sz w:val="27"/>
          <w:szCs w:val="27"/>
        </w:rPr>
        <w:t>t</w:t>
      </w:r>
      <w:r>
        <w:rPr>
          <w:sz w:val="27"/>
          <w:szCs w:val="27"/>
        </w:rPr>
        <w:t>er</w:t>
      </w:r>
      <w:r>
        <w:rPr>
          <w:spacing w:val="-2"/>
          <w:sz w:val="27"/>
          <w:szCs w:val="27"/>
        </w:rPr>
        <w:t>m</w:t>
      </w:r>
      <w:r>
        <w:rPr>
          <w:spacing w:val="-1"/>
          <w:sz w:val="27"/>
          <w:szCs w:val="27"/>
        </w:rPr>
        <w:t>i</w:t>
      </w:r>
      <w:r>
        <w:rPr>
          <w:spacing w:val="1"/>
          <w:sz w:val="27"/>
          <w:szCs w:val="27"/>
        </w:rPr>
        <w:t>n</w:t>
      </w:r>
      <w:r>
        <w:rPr>
          <w:sz w:val="27"/>
          <w:szCs w:val="27"/>
        </w:rPr>
        <w:t>e</w:t>
      </w:r>
      <w:r>
        <w:rPr>
          <w:spacing w:val="-3"/>
          <w:sz w:val="27"/>
          <w:szCs w:val="27"/>
        </w:rPr>
        <w:t xml:space="preserve"> </w:t>
      </w:r>
      <w:r>
        <w:rPr>
          <w:spacing w:val="-1"/>
          <w:sz w:val="27"/>
          <w:szCs w:val="27"/>
        </w:rPr>
        <w:t>w</w:t>
      </w:r>
      <w:r>
        <w:rPr>
          <w:spacing w:val="1"/>
          <w:sz w:val="27"/>
          <w:szCs w:val="27"/>
        </w:rPr>
        <w:t>h</w:t>
      </w:r>
      <w:r>
        <w:rPr>
          <w:sz w:val="27"/>
          <w:szCs w:val="27"/>
        </w:rPr>
        <w:t>e</w:t>
      </w:r>
      <w:r>
        <w:rPr>
          <w:spacing w:val="-1"/>
          <w:sz w:val="27"/>
          <w:szCs w:val="27"/>
        </w:rPr>
        <w:t>t</w:t>
      </w:r>
      <w:r>
        <w:rPr>
          <w:spacing w:val="1"/>
          <w:sz w:val="27"/>
          <w:szCs w:val="27"/>
        </w:rPr>
        <w:t>h</w:t>
      </w:r>
      <w:r>
        <w:rPr>
          <w:spacing w:val="-3"/>
          <w:sz w:val="27"/>
          <w:szCs w:val="27"/>
        </w:rPr>
        <w:t>e</w:t>
      </w:r>
      <w:r>
        <w:rPr>
          <w:sz w:val="27"/>
          <w:szCs w:val="27"/>
        </w:rPr>
        <w:t>r</w:t>
      </w:r>
      <w:r>
        <w:rPr>
          <w:spacing w:val="1"/>
          <w:sz w:val="27"/>
          <w:szCs w:val="27"/>
        </w:rPr>
        <w:t xml:space="preserve"> </w:t>
      </w:r>
      <w:r>
        <w:rPr>
          <w:sz w:val="27"/>
          <w:szCs w:val="27"/>
        </w:rPr>
        <w:t>a</w:t>
      </w:r>
      <w:r>
        <w:rPr>
          <w:spacing w:val="-1"/>
          <w:sz w:val="27"/>
          <w:szCs w:val="27"/>
        </w:rPr>
        <w:t xml:space="preserve"> </w:t>
      </w:r>
      <w:r>
        <w:rPr>
          <w:spacing w:val="-2"/>
          <w:sz w:val="27"/>
          <w:szCs w:val="27"/>
        </w:rPr>
        <w:t>k</w:t>
      </w:r>
      <w:r>
        <w:rPr>
          <w:sz w:val="27"/>
          <w:szCs w:val="27"/>
        </w:rPr>
        <w:t xml:space="preserve">ey </w:t>
      </w:r>
      <w:r>
        <w:rPr>
          <w:spacing w:val="1"/>
          <w:sz w:val="27"/>
          <w:szCs w:val="27"/>
        </w:rPr>
        <w:t>v</w:t>
      </w:r>
      <w:r>
        <w:rPr>
          <w:sz w:val="27"/>
          <w:szCs w:val="27"/>
        </w:rPr>
        <w:t>a</w:t>
      </w:r>
      <w:r>
        <w:rPr>
          <w:spacing w:val="-4"/>
          <w:sz w:val="27"/>
          <w:szCs w:val="27"/>
        </w:rPr>
        <w:t>l</w:t>
      </w:r>
      <w:r>
        <w:rPr>
          <w:spacing w:val="1"/>
          <w:sz w:val="27"/>
          <w:szCs w:val="27"/>
        </w:rPr>
        <w:t>u</w:t>
      </w:r>
      <w:r>
        <w:rPr>
          <w:sz w:val="27"/>
          <w:szCs w:val="27"/>
        </w:rPr>
        <w:t>e</w:t>
      </w:r>
      <w:r>
        <w:rPr>
          <w:spacing w:val="-1"/>
          <w:sz w:val="27"/>
          <w:szCs w:val="27"/>
        </w:rPr>
        <w:t xml:space="preserve"> i</w:t>
      </w:r>
      <w:r>
        <w:rPr>
          <w:sz w:val="27"/>
          <w:szCs w:val="27"/>
        </w:rPr>
        <w:t xml:space="preserve">s </w:t>
      </w:r>
      <w:r>
        <w:rPr>
          <w:spacing w:val="-1"/>
          <w:sz w:val="27"/>
          <w:szCs w:val="27"/>
        </w:rPr>
        <w:t>i</w:t>
      </w:r>
      <w:r>
        <w:rPr>
          <w:sz w:val="27"/>
          <w:szCs w:val="27"/>
        </w:rPr>
        <w:t>n</w:t>
      </w:r>
      <w:r>
        <w:rPr>
          <w:spacing w:val="1"/>
          <w:sz w:val="27"/>
          <w:szCs w:val="27"/>
        </w:rPr>
        <w:t xml:space="preserve"> </w:t>
      </w:r>
      <w:r>
        <w:rPr>
          <w:spacing w:val="-4"/>
          <w:sz w:val="27"/>
          <w:szCs w:val="27"/>
        </w:rPr>
        <w:t>t</w:t>
      </w:r>
      <w:r>
        <w:rPr>
          <w:spacing w:val="1"/>
          <w:sz w:val="27"/>
          <w:szCs w:val="27"/>
        </w:rPr>
        <w:t>h</w:t>
      </w:r>
      <w:r>
        <w:rPr>
          <w:sz w:val="27"/>
          <w:szCs w:val="27"/>
        </w:rPr>
        <w:t>e</w:t>
      </w:r>
      <w:r>
        <w:rPr>
          <w:spacing w:val="-1"/>
          <w:sz w:val="27"/>
          <w:szCs w:val="27"/>
        </w:rPr>
        <w:t xml:space="preserve"> t</w:t>
      </w:r>
      <w:r>
        <w:rPr>
          <w:spacing w:val="1"/>
          <w:sz w:val="27"/>
          <w:szCs w:val="27"/>
        </w:rPr>
        <w:t>r</w:t>
      </w:r>
      <w:r>
        <w:rPr>
          <w:sz w:val="27"/>
          <w:szCs w:val="27"/>
        </w:rPr>
        <w:t>ee</w:t>
      </w:r>
    </w:p>
    <w:p w:rsidR="00691543" w:rsidRDefault="007B1AFE">
      <w:pPr>
        <w:spacing w:line="300" w:lineRule="exact"/>
        <w:ind w:left="520"/>
        <w:rPr>
          <w:sz w:val="27"/>
          <w:szCs w:val="27"/>
        </w:rPr>
      </w:pPr>
      <w:r>
        <w:rPr>
          <w:rFonts w:ascii="Segoe MDL2 Assets" w:eastAsia="Segoe MDL2 Assets" w:hAnsi="Segoe MDL2 Assets" w:cs="Segoe MDL2 Assets"/>
          <w:w w:val="45"/>
        </w:rPr>
        <w:t xml:space="preserve">         </w:t>
      </w:r>
      <w:r>
        <w:rPr>
          <w:rFonts w:ascii="Segoe MDL2 Assets" w:eastAsia="Segoe MDL2 Assets" w:hAnsi="Segoe MDL2 Assets" w:cs="Segoe MDL2 Assets"/>
          <w:spacing w:val="22"/>
          <w:w w:val="45"/>
        </w:rPr>
        <w:t xml:space="preserve"> </w:t>
      </w:r>
      <w:r>
        <w:rPr>
          <w:spacing w:val="1"/>
          <w:sz w:val="27"/>
          <w:szCs w:val="27"/>
        </w:rPr>
        <w:t>r</w:t>
      </w:r>
      <w:r>
        <w:rPr>
          <w:sz w:val="27"/>
          <w:szCs w:val="27"/>
        </w:rPr>
        <w:t>e</w:t>
      </w:r>
      <w:r>
        <w:rPr>
          <w:spacing w:val="-3"/>
          <w:sz w:val="27"/>
          <w:szCs w:val="27"/>
        </w:rPr>
        <w:t>m</w:t>
      </w:r>
      <w:r>
        <w:rPr>
          <w:spacing w:val="-1"/>
          <w:sz w:val="27"/>
          <w:szCs w:val="27"/>
        </w:rPr>
        <w:t>o</w:t>
      </w:r>
      <w:r>
        <w:rPr>
          <w:spacing w:val="1"/>
          <w:sz w:val="27"/>
          <w:szCs w:val="27"/>
        </w:rPr>
        <w:t>v</w:t>
      </w:r>
      <w:r>
        <w:rPr>
          <w:sz w:val="27"/>
          <w:szCs w:val="27"/>
        </w:rPr>
        <w:t>e</w:t>
      </w:r>
      <w:r>
        <w:rPr>
          <w:spacing w:val="-1"/>
          <w:sz w:val="27"/>
          <w:szCs w:val="27"/>
        </w:rPr>
        <w:t xml:space="preserve"> </w:t>
      </w:r>
      <w:r>
        <w:rPr>
          <w:sz w:val="27"/>
          <w:szCs w:val="27"/>
        </w:rPr>
        <w:t>a</w:t>
      </w:r>
      <w:r>
        <w:rPr>
          <w:spacing w:val="-1"/>
          <w:sz w:val="27"/>
          <w:szCs w:val="27"/>
        </w:rPr>
        <w:t xml:space="preserve"> </w:t>
      </w:r>
      <w:r>
        <w:rPr>
          <w:spacing w:val="1"/>
          <w:sz w:val="27"/>
          <w:szCs w:val="27"/>
        </w:rPr>
        <w:t>k</w:t>
      </w:r>
      <w:r>
        <w:rPr>
          <w:spacing w:val="-3"/>
          <w:sz w:val="27"/>
          <w:szCs w:val="27"/>
        </w:rPr>
        <w:t>e</w:t>
      </w:r>
      <w:r>
        <w:rPr>
          <w:sz w:val="27"/>
          <w:szCs w:val="27"/>
        </w:rPr>
        <w:t>y</w:t>
      </w:r>
      <w:r>
        <w:rPr>
          <w:spacing w:val="-2"/>
          <w:sz w:val="27"/>
          <w:szCs w:val="27"/>
        </w:rPr>
        <w:t xml:space="preserve"> </w:t>
      </w:r>
      <w:r>
        <w:rPr>
          <w:spacing w:val="1"/>
          <w:sz w:val="27"/>
          <w:szCs w:val="27"/>
        </w:rPr>
        <w:t>v</w:t>
      </w:r>
      <w:r>
        <w:rPr>
          <w:sz w:val="27"/>
          <w:szCs w:val="27"/>
        </w:rPr>
        <w:t>a</w:t>
      </w:r>
      <w:r>
        <w:rPr>
          <w:spacing w:val="-1"/>
          <w:sz w:val="27"/>
          <w:szCs w:val="27"/>
        </w:rPr>
        <w:t>l</w:t>
      </w:r>
      <w:r>
        <w:rPr>
          <w:spacing w:val="1"/>
          <w:sz w:val="27"/>
          <w:szCs w:val="27"/>
        </w:rPr>
        <w:t>u</w:t>
      </w:r>
      <w:r>
        <w:rPr>
          <w:sz w:val="27"/>
          <w:szCs w:val="27"/>
        </w:rPr>
        <w:t>e</w:t>
      </w:r>
      <w:r>
        <w:rPr>
          <w:spacing w:val="-1"/>
          <w:sz w:val="27"/>
          <w:szCs w:val="27"/>
        </w:rPr>
        <w:t xml:space="preserve"> </w:t>
      </w:r>
      <w:r>
        <w:rPr>
          <w:spacing w:val="-2"/>
          <w:sz w:val="27"/>
          <w:szCs w:val="27"/>
        </w:rPr>
        <w:t>fr</w:t>
      </w:r>
      <w:r>
        <w:rPr>
          <w:spacing w:val="1"/>
          <w:sz w:val="27"/>
          <w:szCs w:val="27"/>
        </w:rPr>
        <w:t>o</w:t>
      </w:r>
      <w:r>
        <w:rPr>
          <w:sz w:val="27"/>
          <w:szCs w:val="27"/>
        </w:rPr>
        <w:t>m</w:t>
      </w:r>
      <w:r>
        <w:rPr>
          <w:spacing w:val="-2"/>
          <w:sz w:val="27"/>
          <w:szCs w:val="27"/>
        </w:rPr>
        <w:t xml:space="preserve"> t</w:t>
      </w:r>
      <w:r>
        <w:rPr>
          <w:spacing w:val="1"/>
          <w:sz w:val="27"/>
          <w:szCs w:val="27"/>
        </w:rPr>
        <w:t>h</w:t>
      </w:r>
      <w:r>
        <w:rPr>
          <w:sz w:val="27"/>
          <w:szCs w:val="27"/>
        </w:rPr>
        <w:t>e</w:t>
      </w:r>
      <w:r>
        <w:rPr>
          <w:spacing w:val="-1"/>
          <w:sz w:val="27"/>
          <w:szCs w:val="27"/>
        </w:rPr>
        <w:t xml:space="preserve"> t</w:t>
      </w:r>
      <w:r>
        <w:rPr>
          <w:spacing w:val="1"/>
          <w:sz w:val="27"/>
          <w:szCs w:val="27"/>
        </w:rPr>
        <w:t>r</w:t>
      </w:r>
      <w:r>
        <w:rPr>
          <w:sz w:val="27"/>
          <w:szCs w:val="27"/>
        </w:rPr>
        <w:t>ee</w:t>
      </w:r>
    </w:p>
    <w:p w:rsidR="00691543" w:rsidRDefault="007B1AFE">
      <w:pPr>
        <w:spacing w:before="1"/>
        <w:ind w:left="520"/>
        <w:rPr>
          <w:sz w:val="27"/>
          <w:szCs w:val="27"/>
        </w:rPr>
      </w:pPr>
      <w:r>
        <w:rPr>
          <w:rFonts w:ascii="Segoe MDL2 Assets" w:eastAsia="Segoe MDL2 Assets" w:hAnsi="Segoe MDL2 Assets" w:cs="Segoe MDL2 Assets"/>
          <w:w w:val="45"/>
        </w:rPr>
        <w:t xml:space="preserve">         </w:t>
      </w:r>
      <w:r>
        <w:rPr>
          <w:rFonts w:ascii="Segoe MDL2 Assets" w:eastAsia="Segoe MDL2 Assets" w:hAnsi="Segoe MDL2 Assets" w:cs="Segoe MDL2 Assets"/>
          <w:spacing w:val="22"/>
          <w:w w:val="45"/>
        </w:rPr>
        <w:t xml:space="preserve"> </w:t>
      </w:r>
      <w:r>
        <w:rPr>
          <w:spacing w:val="1"/>
          <w:sz w:val="27"/>
          <w:szCs w:val="27"/>
        </w:rPr>
        <w:t>pr</w:t>
      </w:r>
      <w:r>
        <w:rPr>
          <w:spacing w:val="-4"/>
          <w:sz w:val="27"/>
          <w:szCs w:val="27"/>
        </w:rPr>
        <w:t>i</w:t>
      </w:r>
      <w:r>
        <w:rPr>
          <w:spacing w:val="1"/>
          <w:sz w:val="27"/>
          <w:szCs w:val="27"/>
        </w:rPr>
        <w:t>n</w:t>
      </w:r>
      <w:r>
        <w:rPr>
          <w:sz w:val="27"/>
          <w:szCs w:val="27"/>
        </w:rPr>
        <w:t>t</w:t>
      </w:r>
      <w:r>
        <w:rPr>
          <w:spacing w:val="-1"/>
          <w:sz w:val="27"/>
          <w:szCs w:val="27"/>
        </w:rPr>
        <w:t xml:space="preserve"> al</w:t>
      </w:r>
      <w:r>
        <w:rPr>
          <w:sz w:val="27"/>
          <w:szCs w:val="27"/>
        </w:rPr>
        <w:t>l</w:t>
      </w:r>
      <w:r>
        <w:rPr>
          <w:spacing w:val="-1"/>
          <w:sz w:val="27"/>
          <w:szCs w:val="27"/>
        </w:rPr>
        <w:t xml:space="preserve"> </w:t>
      </w:r>
      <w:r>
        <w:rPr>
          <w:sz w:val="27"/>
          <w:szCs w:val="27"/>
        </w:rPr>
        <w:t xml:space="preserve">of </w:t>
      </w:r>
      <w:r>
        <w:rPr>
          <w:spacing w:val="-2"/>
          <w:sz w:val="27"/>
          <w:szCs w:val="27"/>
        </w:rPr>
        <w:t>t</w:t>
      </w:r>
      <w:r>
        <w:rPr>
          <w:spacing w:val="1"/>
          <w:sz w:val="27"/>
          <w:szCs w:val="27"/>
        </w:rPr>
        <w:t>h</w:t>
      </w:r>
      <w:r>
        <w:rPr>
          <w:sz w:val="27"/>
          <w:szCs w:val="27"/>
        </w:rPr>
        <w:t>e</w:t>
      </w:r>
      <w:r>
        <w:rPr>
          <w:spacing w:val="-1"/>
          <w:sz w:val="27"/>
          <w:szCs w:val="27"/>
        </w:rPr>
        <w:t xml:space="preserve"> </w:t>
      </w:r>
      <w:r>
        <w:rPr>
          <w:spacing w:val="1"/>
          <w:sz w:val="27"/>
          <w:szCs w:val="27"/>
        </w:rPr>
        <w:t>k</w:t>
      </w:r>
      <w:r>
        <w:rPr>
          <w:spacing w:val="-3"/>
          <w:sz w:val="27"/>
          <w:szCs w:val="27"/>
        </w:rPr>
        <w:t>e</w:t>
      </w:r>
      <w:r>
        <w:rPr>
          <w:sz w:val="27"/>
          <w:szCs w:val="27"/>
        </w:rPr>
        <w:t>y</w:t>
      </w:r>
      <w:r>
        <w:rPr>
          <w:spacing w:val="-2"/>
          <w:sz w:val="27"/>
          <w:szCs w:val="27"/>
        </w:rPr>
        <w:t xml:space="preserve"> </w:t>
      </w:r>
      <w:r>
        <w:rPr>
          <w:spacing w:val="1"/>
          <w:sz w:val="27"/>
          <w:szCs w:val="27"/>
        </w:rPr>
        <w:t>v</w:t>
      </w:r>
      <w:r>
        <w:rPr>
          <w:sz w:val="27"/>
          <w:szCs w:val="27"/>
        </w:rPr>
        <w:t>a</w:t>
      </w:r>
      <w:r>
        <w:rPr>
          <w:spacing w:val="-1"/>
          <w:sz w:val="27"/>
          <w:szCs w:val="27"/>
        </w:rPr>
        <w:t>l</w:t>
      </w:r>
      <w:r>
        <w:rPr>
          <w:spacing w:val="1"/>
          <w:sz w:val="27"/>
          <w:szCs w:val="27"/>
        </w:rPr>
        <w:t>u</w:t>
      </w:r>
      <w:r>
        <w:rPr>
          <w:sz w:val="27"/>
          <w:szCs w:val="27"/>
        </w:rPr>
        <w:t xml:space="preserve">es </w:t>
      </w:r>
      <w:r>
        <w:rPr>
          <w:spacing w:val="-1"/>
          <w:sz w:val="27"/>
          <w:szCs w:val="27"/>
        </w:rPr>
        <w:t>i</w:t>
      </w:r>
      <w:r>
        <w:rPr>
          <w:sz w:val="27"/>
          <w:szCs w:val="27"/>
        </w:rPr>
        <w:t>n</w:t>
      </w:r>
      <w:r>
        <w:rPr>
          <w:spacing w:val="1"/>
          <w:sz w:val="27"/>
          <w:szCs w:val="27"/>
        </w:rPr>
        <w:t xml:space="preserve"> </w:t>
      </w:r>
      <w:r>
        <w:rPr>
          <w:spacing w:val="-3"/>
          <w:sz w:val="27"/>
          <w:szCs w:val="27"/>
        </w:rPr>
        <w:t>s</w:t>
      </w:r>
      <w:r>
        <w:rPr>
          <w:spacing w:val="-1"/>
          <w:sz w:val="27"/>
          <w:szCs w:val="27"/>
        </w:rPr>
        <w:t>o</w:t>
      </w:r>
      <w:r>
        <w:rPr>
          <w:spacing w:val="1"/>
          <w:sz w:val="27"/>
          <w:szCs w:val="27"/>
        </w:rPr>
        <w:t>r</w:t>
      </w:r>
      <w:r>
        <w:rPr>
          <w:spacing w:val="-1"/>
          <w:sz w:val="27"/>
          <w:szCs w:val="27"/>
        </w:rPr>
        <w:t>t</w:t>
      </w:r>
      <w:r>
        <w:rPr>
          <w:sz w:val="27"/>
          <w:szCs w:val="27"/>
        </w:rPr>
        <w:t>ed</w:t>
      </w:r>
      <w:r>
        <w:rPr>
          <w:spacing w:val="-2"/>
          <w:sz w:val="27"/>
          <w:szCs w:val="27"/>
        </w:rPr>
        <w:t xml:space="preserve"> </w:t>
      </w:r>
      <w:r>
        <w:rPr>
          <w:spacing w:val="1"/>
          <w:sz w:val="27"/>
          <w:szCs w:val="27"/>
        </w:rPr>
        <w:t>o</w:t>
      </w:r>
      <w:r>
        <w:rPr>
          <w:spacing w:val="-2"/>
          <w:sz w:val="27"/>
          <w:szCs w:val="27"/>
        </w:rPr>
        <w:t>r</w:t>
      </w:r>
      <w:r>
        <w:rPr>
          <w:spacing w:val="1"/>
          <w:sz w:val="27"/>
          <w:szCs w:val="27"/>
        </w:rPr>
        <w:t>d</w:t>
      </w:r>
      <w:r>
        <w:rPr>
          <w:spacing w:val="-3"/>
          <w:sz w:val="27"/>
          <w:szCs w:val="27"/>
        </w:rPr>
        <w:t>e</w:t>
      </w:r>
      <w:r>
        <w:rPr>
          <w:sz w:val="27"/>
          <w:szCs w:val="27"/>
        </w:rPr>
        <w:t>r</w:t>
      </w:r>
    </w:p>
    <w:p w:rsidR="00691543" w:rsidRDefault="00691543">
      <w:pPr>
        <w:spacing w:before="2" w:line="160" w:lineRule="exact"/>
        <w:rPr>
          <w:sz w:val="17"/>
          <w:szCs w:val="17"/>
        </w:rPr>
      </w:pPr>
    </w:p>
    <w:p w:rsidR="00691543" w:rsidRDefault="00691543">
      <w:pPr>
        <w:spacing w:line="200" w:lineRule="exact"/>
      </w:pPr>
    </w:p>
    <w:p w:rsidR="00691543" w:rsidRDefault="00691543">
      <w:pPr>
        <w:spacing w:line="200" w:lineRule="exact"/>
      </w:pPr>
    </w:p>
    <w:p w:rsidR="00691543" w:rsidRDefault="00691543">
      <w:pPr>
        <w:spacing w:line="200" w:lineRule="exact"/>
      </w:pPr>
    </w:p>
    <w:p w:rsidR="00691543" w:rsidRDefault="007B1AFE">
      <w:pPr>
        <w:ind w:left="160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b/>
          <w:sz w:val="22"/>
          <w:szCs w:val="22"/>
        </w:rPr>
        <w:t>4.1</w:t>
      </w:r>
      <w:r>
        <w:rPr>
          <w:rFonts w:ascii="Arial" w:eastAsia="Arial" w:hAnsi="Arial" w:cs="Arial"/>
          <w:b/>
          <w:spacing w:val="1"/>
          <w:sz w:val="22"/>
          <w:szCs w:val="22"/>
        </w:rPr>
        <w:t>.</w:t>
      </w:r>
      <w:r>
        <w:rPr>
          <w:rFonts w:ascii="Arial" w:eastAsia="Arial" w:hAnsi="Arial" w:cs="Arial"/>
          <w:b/>
          <w:sz w:val="22"/>
          <w:szCs w:val="22"/>
        </w:rPr>
        <w:t>6</w:t>
      </w:r>
      <w:r>
        <w:rPr>
          <w:rFonts w:ascii="Arial" w:eastAsia="Arial" w:hAnsi="Arial" w:cs="Arial"/>
          <w:b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b/>
          <w:spacing w:val="-1"/>
          <w:sz w:val="22"/>
          <w:szCs w:val="22"/>
        </w:rPr>
        <w:t>C</w:t>
      </w:r>
      <w:r>
        <w:rPr>
          <w:rFonts w:ascii="Arial" w:eastAsia="Arial" w:hAnsi="Arial" w:cs="Arial"/>
          <w:b/>
          <w:sz w:val="22"/>
          <w:szCs w:val="22"/>
        </w:rPr>
        <w:t>rea</w:t>
      </w:r>
      <w:r>
        <w:rPr>
          <w:rFonts w:ascii="Arial" w:eastAsia="Arial" w:hAnsi="Arial" w:cs="Arial"/>
          <w:b/>
          <w:spacing w:val="-2"/>
          <w:sz w:val="22"/>
          <w:szCs w:val="22"/>
        </w:rPr>
        <w:t>t</w:t>
      </w:r>
      <w:r>
        <w:rPr>
          <w:rFonts w:ascii="Arial" w:eastAsia="Arial" w:hAnsi="Arial" w:cs="Arial"/>
          <w:b/>
          <w:spacing w:val="1"/>
          <w:sz w:val="22"/>
          <w:szCs w:val="22"/>
        </w:rPr>
        <w:t>i</w:t>
      </w:r>
      <w:r>
        <w:rPr>
          <w:rFonts w:ascii="Arial" w:eastAsia="Arial" w:hAnsi="Arial" w:cs="Arial"/>
          <w:b/>
          <w:sz w:val="22"/>
          <w:szCs w:val="22"/>
        </w:rPr>
        <w:t>on</w:t>
      </w:r>
      <w:r>
        <w:rPr>
          <w:rFonts w:ascii="Arial" w:eastAsia="Arial" w:hAnsi="Arial" w:cs="Arial"/>
          <w:b/>
          <w:spacing w:val="60"/>
          <w:sz w:val="22"/>
          <w:szCs w:val="22"/>
        </w:rPr>
        <w:t xml:space="preserve"> </w:t>
      </w:r>
      <w:r>
        <w:rPr>
          <w:rFonts w:ascii="Arial" w:eastAsia="Arial" w:hAnsi="Arial" w:cs="Arial"/>
          <w:b/>
          <w:sz w:val="22"/>
          <w:szCs w:val="22"/>
        </w:rPr>
        <w:t xml:space="preserve">of </w:t>
      </w:r>
      <w:r>
        <w:rPr>
          <w:rFonts w:ascii="Arial" w:eastAsia="Arial" w:hAnsi="Arial" w:cs="Arial"/>
          <w:b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b/>
          <w:spacing w:val="-3"/>
          <w:sz w:val="22"/>
          <w:szCs w:val="22"/>
        </w:rPr>
        <w:t>b</w:t>
      </w:r>
      <w:r>
        <w:rPr>
          <w:rFonts w:ascii="Arial" w:eastAsia="Arial" w:hAnsi="Arial" w:cs="Arial"/>
          <w:b/>
          <w:spacing w:val="1"/>
          <w:sz w:val="22"/>
          <w:szCs w:val="22"/>
        </w:rPr>
        <w:t>i</w:t>
      </w:r>
      <w:r>
        <w:rPr>
          <w:rFonts w:ascii="Arial" w:eastAsia="Arial" w:hAnsi="Arial" w:cs="Arial"/>
          <w:b/>
          <w:sz w:val="22"/>
          <w:szCs w:val="22"/>
        </w:rPr>
        <w:t>n</w:t>
      </w:r>
      <w:r>
        <w:rPr>
          <w:rFonts w:ascii="Arial" w:eastAsia="Arial" w:hAnsi="Arial" w:cs="Arial"/>
          <w:b/>
          <w:spacing w:val="-1"/>
          <w:sz w:val="22"/>
          <w:szCs w:val="22"/>
        </w:rPr>
        <w:t>a</w:t>
      </w:r>
      <w:r>
        <w:rPr>
          <w:rFonts w:ascii="Arial" w:eastAsia="Arial" w:hAnsi="Arial" w:cs="Arial"/>
          <w:b/>
          <w:spacing w:val="-2"/>
          <w:sz w:val="22"/>
          <w:szCs w:val="22"/>
        </w:rPr>
        <w:t>r</w:t>
      </w:r>
      <w:r>
        <w:rPr>
          <w:rFonts w:ascii="Arial" w:eastAsia="Arial" w:hAnsi="Arial" w:cs="Arial"/>
          <w:b/>
          <w:sz w:val="22"/>
          <w:szCs w:val="22"/>
        </w:rPr>
        <w:t>y</w:t>
      </w:r>
      <w:r>
        <w:rPr>
          <w:rFonts w:ascii="Arial" w:eastAsia="Arial" w:hAnsi="Arial" w:cs="Arial"/>
          <w:b/>
          <w:spacing w:val="-4"/>
          <w:sz w:val="22"/>
          <w:szCs w:val="22"/>
        </w:rPr>
        <w:t xml:space="preserve"> </w:t>
      </w:r>
      <w:r>
        <w:rPr>
          <w:rFonts w:ascii="Arial" w:eastAsia="Arial" w:hAnsi="Arial" w:cs="Arial"/>
          <w:b/>
          <w:sz w:val="22"/>
          <w:szCs w:val="22"/>
        </w:rPr>
        <w:t>s</w:t>
      </w:r>
      <w:r>
        <w:rPr>
          <w:rFonts w:ascii="Arial" w:eastAsia="Arial" w:hAnsi="Arial" w:cs="Arial"/>
          <w:b/>
          <w:spacing w:val="-1"/>
          <w:sz w:val="22"/>
          <w:szCs w:val="22"/>
        </w:rPr>
        <w:t>e</w:t>
      </w:r>
      <w:r>
        <w:rPr>
          <w:rFonts w:ascii="Arial" w:eastAsia="Arial" w:hAnsi="Arial" w:cs="Arial"/>
          <w:b/>
          <w:sz w:val="22"/>
          <w:szCs w:val="22"/>
        </w:rPr>
        <w:t>arch</w:t>
      </w:r>
      <w:r>
        <w:rPr>
          <w:rFonts w:ascii="Arial" w:eastAsia="Arial" w:hAnsi="Arial" w:cs="Arial"/>
          <w:b/>
          <w:spacing w:val="1"/>
          <w:sz w:val="22"/>
          <w:szCs w:val="22"/>
        </w:rPr>
        <w:t xml:space="preserve"> t</w:t>
      </w:r>
      <w:r>
        <w:rPr>
          <w:rFonts w:ascii="Arial" w:eastAsia="Arial" w:hAnsi="Arial" w:cs="Arial"/>
          <w:b/>
          <w:sz w:val="22"/>
          <w:szCs w:val="22"/>
        </w:rPr>
        <w:t>ree</w:t>
      </w:r>
      <w:r>
        <w:rPr>
          <w:rFonts w:ascii="Arial" w:eastAsia="Arial" w:hAnsi="Arial" w:cs="Arial"/>
          <w:b/>
          <w:spacing w:val="1"/>
          <w:sz w:val="22"/>
          <w:szCs w:val="22"/>
        </w:rPr>
        <w:t xml:space="preserve"> f</w:t>
      </w:r>
      <w:r>
        <w:rPr>
          <w:rFonts w:ascii="Arial" w:eastAsia="Arial" w:hAnsi="Arial" w:cs="Arial"/>
          <w:b/>
          <w:spacing w:val="-3"/>
          <w:sz w:val="22"/>
          <w:szCs w:val="22"/>
        </w:rPr>
        <w:t>o</w:t>
      </w:r>
      <w:r>
        <w:rPr>
          <w:rFonts w:ascii="Arial" w:eastAsia="Arial" w:hAnsi="Arial" w:cs="Arial"/>
          <w:b/>
          <w:sz w:val="22"/>
          <w:szCs w:val="22"/>
        </w:rPr>
        <w:t xml:space="preserve">r </w:t>
      </w:r>
      <w:r>
        <w:rPr>
          <w:rFonts w:ascii="Arial" w:eastAsia="Arial" w:hAnsi="Arial" w:cs="Arial"/>
          <w:b/>
          <w:spacing w:val="1"/>
          <w:sz w:val="22"/>
          <w:szCs w:val="22"/>
        </w:rPr>
        <w:t>t</w:t>
      </w:r>
      <w:r>
        <w:rPr>
          <w:rFonts w:ascii="Arial" w:eastAsia="Arial" w:hAnsi="Arial" w:cs="Arial"/>
          <w:b/>
          <w:sz w:val="22"/>
          <w:szCs w:val="22"/>
        </w:rPr>
        <w:t xml:space="preserve">he </w:t>
      </w:r>
      <w:r>
        <w:rPr>
          <w:rFonts w:ascii="Arial" w:eastAsia="Arial" w:hAnsi="Arial" w:cs="Arial"/>
          <w:b/>
          <w:spacing w:val="-3"/>
          <w:sz w:val="22"/>
          <w:szCs w:val="22"/>
        </w:rPr>
        <w:t>g</w:t>
      </w:r>
      <w:r>
        <w:rPr>
          <w:rFonts w:ascii="Arial" w:eastAsia="Arial" w:hAnsi="Arial" w:cs="Arial"/>
          <w:b/>
          <w:spacing w:val="-1"/>
          <w:sz w:val="22"/>
          <w:szCs w:val="22"/>
        </w:rPr>
        <w:t>i</w:t>
      </w:r>
      <w:r>
        <w:rPr>
          <w:rFonts w:ascii="Arial" w:eastAsia="Arial" w:hAnsi="Arial" w:cs="Arial"/>
          <w:b/>
          <w:spacing w:val="-3"/>
          <w:sz w:val="22"/>
          <w:szCs w:val="22"/>
        </w:rPr>
        <w:t>v</w:t>
      </w:r>
      <w:r>
        <w:rPr>
          <w:rFonts w:ascii="Arial" w:eastAsia="Arial" w:hAnsi="Arial" w:cs="Arial"/>
          <w:b/>
          <w:sz w:val="22"/>
          <w:szCs w:val="22"/>
        </w:rPr>
        <w:t xml:space="preserve">en </w:t>
      </w:r>
      <w:r>
        <w:rPr>
          <w:rFonts w:ascii="Arial" w:eastAsia="Arial" w:hAnsi="Arial" w:cs="Arial"/>
          <w:b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b/>
          <w:sz w:val="22"/>
          <w:szCs w:val="22"/>
        </w:rPr>
        <w:t>s</w:t>
      </w:r>
      <w:r>
        <w:rPr>
          <w:rFonts w:ascii="Arial" w:eastAsia="Arial" w:hAnsi="Arial" w:cs="Arial"/>
          <w:b/>
          <w:spacing w:val="-1"/>
          <w:sz w:val="22"/>
          <w:szCs w:val="22"/>
        </w:rPr>
        <w:t>e</w:t>
      </w:r>
      <w:r>
        <w:rPr>
          <w:rFonts w:ascii="Arial" w:eastAsia="Arial" w:hAnsi="Arial" w:cs="Arial"/>
          <w:b/>
          <w:sz w:val="22"/>
          <w:szCs w:val="22"/>
        </w:rPr>
        <w:t>t</w:t>
      </w:r>
      <w:r>
        <w:rPr>
          <w:rFonts w:ascii="Arial" w:eastAsia="Arial" w:hAnsi="Arial" w:cs="Arial"/>
          <w:b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b/>
          <w:spacing w:val="-3"/>
          <w:sz w:val="22"/>
          <w:szCs w:val="22"/>
        </w:rPr>
        <w:t>o</w:t>
      </w:r>
      <w:r>
        <w:rPr>
          <w:rFonts w:ascii="Arial" w:eastAsia="Arial" w:hAnsi="Arial" w:cs="Arial"/>
          <w:b/>
          <w:sz w:val="22"/>
          <w:szCs w:val="22"/>
        </w:rPr>
        <w:t>f</w:t>
      </w:r>
      <w:r>
        <w:rPr>
          <w:rFonts w:ascii="Arial" w:eastAsia="Arial" w:hAnsi="Arial" w:cs="Arial"/>
          <w:b/>
          <w:spacing w:val="6"/>
          <w:sz w:val="22"/>
          <w:szCs w:val="22"/>
        </w:rPr>
        <w:t xml:space="preserve"> </w:t>
      </w:r>
      <w:r>
        <w:rPr>
          <w:rFonts w:ascii="Arial" w:eastAsia="Arial" w:hAnsi="Arial" w:cs="Arial"/>
          <w:b/>
          <w:sz w:val="22"/>
          <w:szCs w:val="22"/>
        </w:rPr>
        <w:t>d</w:t>
      </w:r>
      <w:r>
        <w:rPr>
          <w:rFonts w:ascii="Arial" w:eastAsia="Arial" w:hAnsi="Arial" w:cs="Arial"/>
          <w:b/>
          <w:spacing w:val="-3"/>
          <w:sz w:val="22"/>
          <w:szCs w:val="22"/>
        </w:rPr>
        <w:t>a</w:t>
      </w:r>
      <w:r>
        <w:rPr>
          <w:rFonts w:ascii="Arial" w:eastAsia="Arial" w:hAnsi="Arial" w:cs="Arial"/>
          <w:b/>
          <w:spacing w:val="1"/>
          <w:sz w:val="22"/>
          <w:szCs w:val="22"/>
        </w:rPr>
        <w:t>t</w:t>
      </w:r>
      <w:r>
        <w:rPr>
          <w:rFonts w:ascii="Arial" w:eastAsia="Arial" w:hAnsi="Arial" w:cs="Arial"/>
          <w:b/>
          <w:sz w:val="22"/>
          <w:szCs w:val="22"/>
        </w:rPr>
        <w:t>a  .</w:t>
      </w:r>
    </w:p>
    <w:p w:rsidR="00691543" w:rsidRDefault="00691543">
      <w:pPr>
        <w:spacing w:before="1" w:line="120" w:lineRule="exact"/>
        <w:rPr>
          <w:sz w:val="13"/>
          <w:szCs w:val="13"/>
        </w:rPr>
      </w:pPr>
    </w:p>
    <w:p w:rsidR="00691543" w:rsidRDefault="00691543">
      <w:pPr>
        <w:spacing w:line="200" w:lineRule="exact"/>
      </w:pPr>
    </w:p>
    <w:p w:rsidR="00691543" w:rsidRDefault="00691543">
      <w:pPr>
        <w:spacing w:line="200" w:lineRule="exact"/>
      </w:pPr>
    </w:p>
    <w:p w:rsidR="00691543" w:rsidRDefault="00691543">
      <w:pPr>
        <w:spacing w:line="200" w:lineRule="exact"/>
      </w:pPr>
    </w:p>
    <w:p w:rsidR="00691543" w:rsidRDefault="007B1AFE">
      <w:pPr>
        <w:spacing w:line="467" w:lineRule="auto"/>
        <w:ind w:left="343" w:right="683" w:firstLine="490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pacing w:val="2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he</w:t>
      </w:r>
      <w:r>
        <w:rPr>
          <w:rFonts w:ascii="Arial" w:eastAsia="Arial" w:hAnsi="Arial" w:cs="Arial"/>
          <w:spacing w:val="61"/>
          <w:sz w:val="22"/>
          <w:szCs w:val="22"/>
        </w:rPr>
        <w:t xml:space="preserve"> </w:t>
      </w:r>
      <w:r>
        <w:rPr>
          <w:rFonts w:ascii="Arial" w:eastAsia="Arial" w:hAnsi="Arial" w:cs="Arial"/>
          <w:spacing w:val="-2"/>
          <w:sz w:val="22"/>
          <w:szCs w:val="22"/>
        </w:rPr>
        <w:t>s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1"/>
          <w:sz w:val="22"/>
          <w:szCs w:val="22"/>
        </w:rPr>
        <w:t>p</w:t>
      </w:r>
      <w:r>
        <w:rPr>
          <w:rFonts w:ascii="Arial" w:eastAsia="Arial" w:hAnsi="Arial" w:cs="Arial"/>
          <w:sz w:val="22"/>
          <w:szCs w:val="22"/>
        </w:rPr>
        <w:t xml:space="preserve">s </w:t>
      </w:r>
      <w:r>
        <w:rPr>
          <w:rFonts w:ascii="Arial" w:eastAsia="Arial" w:hAnsi="Arial" w:cs="Arial"/>
          <w:spacing w:val="61"/>
          <w:sz w:val="22"/>
          <w:szCs w:val="22"/>
        </w:rPr>
        <w:t xml:space="preserve"> </w:t>
      </w:r>
      <w:r>
        <w:rPr>
          <w:rFonts w:ascii="Arial" w:eastAsia="Arial" w:hAnsi="Arial" w:cs="Arial"/>
          <w:spacing w:val="2"/>
          <w:sz w:val="22"/>
          <w:szCs w:val="22"/>
        </w:rPr>
        <w:t>g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pacing w:val="-2"/>
          <w:sz w:val="22"/>
          <w:szCs w:val="22"/>
        </w:rPr>
        <w:t>v</w:t>
      </w:r>
      <w:r>
        <w:rPr>
          <w:rFonts w:ascii="Arial" w:eastAsia="Arial" w:hAnsi="Arial" w:cs="Arial"/>
          <w:sz w:val="22"/>
          <w:szCs w:val="22"/>
        </w:rPr>
        <w:t xml:space="preserve">en  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b</w:t>
      </w:r>
      <w:r>
        <w:rPr>
          <w:rFonts w:ascii="Arial" w:eastAsia="Arial" w:hAnsi="Arial" w:cs="Arial"/>
          <w:spacing w:val="-1"/>
          <w:sz w:val="22"/>
          <w:szCs w:val="22"/>
        </w:rPr>
        <w:t>el</w:t>
      </w:r>
      <w:r>
        <w:rPr>
          <w:rFonts w:ascii="Arial" w:eastAsia="Arial" w:hAnsi="Arial" w:cs="Arial"/>
          <w:sz w:val="22"/>
          <w:szCs w:val="22"/>
        </w:rPr>
        <w:t xml:space="preserve">ow </w:t>
      </w:r>
      <w:r>
        <w:rPr>
          <w:rFonts w:ascii="Arial" w:eastAsia="Arial" w:hAnsi="Arial" w:cs="Arial"/>
          <w:spacing w:val="6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are</w:t>
      </w:r>
      <w:r>
        <w:rPr>
          <w:rFonts w:ascii="Arial" w:eastAsia="Arial" w:hAnsi="Arial" w:cs="Arial"/>
          <w:spacing w:val="59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f</w:t>
      </w:r>
      <w:r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spacing w:val="-1"/>
          <w:sz w:val="22"/>
          <w:szCs w:val="22"/>
        </w:rPr>
        <w:t>ll</w:t>
      </w:r>
      <w:r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spacing w:val="-4"/>
          <w:sz w:val="22"/>
          <w:szCs w:val="22"/>
        </w:rPr>
        <w:t>w</w:t>
      </w:r>
      <w:r>
        <w:rPr>
          <w:rFonts w:ascii="Arial" w:eastAsia="Arial" w:hAnsi="Arial" w:cs="Arial"/>
          <w:sz w:val="22"/>
          <w:szCs w:val="22"/>
        </w:rPr>
        <w:t xml:space="preserve">ed  </w:t>
      </w:r>
      <w:r>
        <w:rPr>
          <w:rFonts w:ascii="Arial" w:eastAsia="Arial" w:hAnsi="Arial" w:cs="Arial"/>
          <w:spacing w:val="3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 xml:space="preserve">o 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pacing w:val="-2"/>
          <w:sz w:val="22"/>
          <w:szCs w:val="22"/>
        </w:rPr>
        <w:t>c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1"/>
          <w:sz w:val="22"/>
          <w:szCs w:val="22"/>
        </w:rPr>
        <w:t>a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e  a  b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n</w:t>
      </w:r>
      <w:r>
        <w:rPr>
          <w:rFonts w:ascii="Arial" w:eastAsia="Arial" w:hAnsi="Arial" w:cs="Arial"/>
          <w:spacing w:val="-3"/>
          <w:sz w:val="22"/>
          <w:szCs w:val="22"/>
        </w:rPr>
        <w:t>a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y  se</w:t>
      </w:r>
      <w:r>
        <w:rPr>
          <w:rFonts w:ascii="Arial" w:eastAsia="Arial" w:hAnsi="Arial" w:cs="Arial"/>
          <w:spacing w:val="-1"/>
          <w:sz w:val="22"/>
          <w:szCs w:val="22"/>
        </w:rPr>
        <w:t>a</w:t>
      </w:r>
      <w:r>
        <w:rPr>
          <w:rFonts w:ascii="Arial" w:eastAsia="Arial" w:hAnsi="Arial" w:cs="Arial"/>
          <w:spacing w:val="-2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 xml:space="preserve">ch  </w:t>
      </w:r>
      <w:r>
        <w:rPr>
          <w:rFonts w:ascii="Arial" w:eastAsia="Arial" w:hAnsi="Arial" w:cs="Arial"/>
          <w:spacing w:val="1"/>
          <w:sz w:val="22"/>
          <w:szCs w:val="22"/>
        </w:rPr>
        <w:t>tr</w:t>
      </w:r>
      <w:r>
        <w:rPr>
          <w:rFonts w:ascii="Arial" w:eastAsia="Arial" w:hAnsi="Arial" w:cs="Arial"/>
          <w:sz w:val="22"/>
          <w:szCs w:val="22"/>
        </w:rPr>
        <w:t xml:space="preserve">ee </w:t>
      </w:r>
      <w:r>
        <w:rPr>
          <w:rFonts w:ascii="Arial" w:eastAsia="Arial" w:hAnsi="Arial" w:cs="Arial"/>
          <w:spacing w:val="57"/>
          <w:sz w:val="22"/>
          <w:szCs w:val="22"/>
        </w:rPr>
        <w:t xml:space="preserve"> </w:t>
      </w:r>
      <w:r>
        <w:rPr>
          <w:rFonts w:ascii="Arial" w:eastAsia="Arial" w:hAnsi="Arial" w:cs="Arial"/>
          <w:spacing w:val="3"/>
          <w:sz w:val="22"/>
          <w:szCs w:val="22"/>
        </w:rPr>
        <w:t>f</w:t>
      </w:r>
      <w:r>
        <w:rPr>
          <w:rFonts w:ascii="Arial" w:eastAsia="Arial" w:hAnsi="Arial" w:cs="Arial"/>
          <w:spacing w:val="-3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 xml:space="preserve">r </w:t>
      </w:r>
      <w:r>
        <w:rPr>
          <w:rFonts w:ascii="Arial" w:eastAsia="Arial" w:hAnsi="Arial" w:cs="Arial"/>
          <w:spacing w:val="1"/>
          <w:sz w:val="22"/>
          <w:szCs w:val="22"/>
        </w:rPr>
        <w:t xml:space="preserve"> t</w:t>
      </w:r>
      <w:r>
        <w:rPr>
          <w:rFonts w:ascii="Arial" w:eastAsia="Arial" w:hAnsi="Arial" w:cs="Arial"/>
          <w:sz w:val="22"/>
          <w:szCs w:val="22"/>
        </w:rPr>
        <w:t xml:space="preserve">he </w:t>
      </w:r>
      <w:r>
        <w:rPr>
          <w:rFonts w:ascii="Arial" w:eastAsia="Arial" w:hAnsi="Arial" w:cs="Arial"/>
          <w:spacing w:val="2"/>
          <w:sz w:val="22"/>
          <w:szCs w:val="22"/>
        </w:rPr>
        <w:t>g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pacing w:val="-2"/>
          <w:sz w:val="22"/>
          <w:szCs w:val="22"/>
        </w:rPr>
        <w:t>v</w:t>
      </w:r>
      <w:r>
        <w:rPr>
          <w:rFonts w:ascii="Arial" w:eastAsia="Arial" w:hAnsi="Arial" w:cs="Arial"/>
          <w:sz w:val="22"/>
          <w:szCs w:val="22"/>
        </w:rPr>
        <w:t xml:space="preserve">en 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 xml:space="preserve">set 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pacing w:val="-3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 xml:space="preserve">f 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d</w:t>
      </w:r>
      <w:r>
        <w:rPr>
          <w:rFonts w:ascii="Arial" w:eastAsia="Arial" w:hAnsi="Arial" w:cs="Arial"/>
          <w:spacing w:val="-1"/>
          <w:sz w:val="22"/>
          <w:szCs w:val="22"/>
        </w:rPr>
        <w:t>a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pacing w:val="-3"/>
          <w:sz w:val="22"/>
          <w:szCs w:val="22"/>
        </w:rPr>
        <w:t>a</w:t>
      </w:r>
      <w:r>
        <w:rPr>
          <w:rFonts w:ascii="Arial" w:eastAsia="Arial" w:hAnsi="Arial" w:cs="Arial"/>
          <w:sz w:val="22"/>
          <w:szCs w:val="22"/>
        </w:rPr>
        <w:t>.</w:t>
      </w:r>
    </w:p>
    <w:p w:rsidR="00691543" w:rsidRDefault="007B1AFE">
      <w:pPr>
        <w:tabs>
          <w:tab w:val="left" w:pos="940"/>
        </w:tabs>
        <w:spacing w:before="4" w:line="466" w:lineRule="auto"/>
        <w:ind w:left="880" w:right="860" w:hanging="360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1.</w:t>
      </w:r>
      <w:r>
        <w:rPr>
          <w:rFonts w:ascii="Arial" w:eastAsia="Arial" w:hAnsi="Arial" w:cs="Arial"/>
          <w:sz w:val="22"/>
          <w:szCs w:val="22"/>
        </w:rPr>
        <w:tab/>
      </w:r>
      <w:r>
        <w:rPr>
          <w:rFonts w:ascii="Arial" w:eastAsia="Arial" w:hAnsi="Arial" w:cs="Arial"/>
          <w:sz w:val="22"/>
          <w:szCs w:val="22"/>
        </w:rPr>
        <w:tab/>
      </w:r>
      <w:r>
        <w:rPr>
          <w:rFonts w:ascii="Arial" w:eastAsia="Arial" w:hAnsi="Arial" w:cs="Arial"/>
          <w:spacing w:val="1"/>
          <w:sz w:val="22"/>
          <w:szCs w:val="22"/>
        </w:rPr>
        <w:t>G</w:t>
      </w:r>
      <w:r>
        <w:rPr>
          <w:rFonts w:ascii="Arial" w:eastAsia="Arial" w:hAnsi="Arial" w:cs="Arial"/>
          <w:spacing w:val="-3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 xml:space="preserve">t </w:t>
      </w:r>
      <w:r>
        <w:rPr>
          <w:rFonts w:ascii="Arial" w:eastAsia="Arial" w:hAnsi="Arial" w:cs="Arial"/>
          <w:spacing w:val="1"/>
          <w:sz w:val="22"/>
          <w:szCs w:val="22"/>
        </w:rPr>
        <w:t xml:space="preserve"> t</w:t>
      </w:r>
      <w:r>
        <w:rPr>
          <w:rFonts w:ascii="Arial" w:eastAsia="Arial" w:hAnsi="Arial" w:cs="Arial"/>
          <w:sz w:val="22"/>
          <w:szCs w:val="22"/>
        </w:rPr>
        <w:t xml:space="preserve">he </w:t>
      </w:r>
      <w:r>
        <w:rPr>
          <w:rFonts w:ascii="Arial" w:eastAsia="Arial" w:hAnsi="Arial" w:cs="Arial"/>
          <w:spacing w:val="57"/>
          <w:sz w:val="22"/>
          <w:szCs w:val="22"/>
        </w:rPr>
        <w:t xml:space="preserve"> </w:t>
      </w:r>
      <w:r>
        <w:rPr>
          <w:rFonts w:ascii="Arial" w:eastAsia="Arial" w:hAnsi="Arial" w:cs="Arial"/>
          <w:spacing w:val="3"/>
          <w:sz w:val="22"/>
          <w:szCs w:val="22"/>
        </w:rPr>
        <w:t>f</w:t>
      </w:r>
      <w:r>
        <w:rPr>
          <w:rFonts w:ascii="Arial" w:eastAsia="Arial" w:hAnsi="Arial" w:cs="Arial"/>
          <w:spacing w:val="-3"/>
          <w:sz w:val="22"/>
          <w:szCs w:val="22"/>
        </w:rPr>
        <w:t>i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 xml:space="preserve">st 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d</w:t>
      </w:r>
      <w:r>
        <w:rPr>
          <w:rFonts w:ascii="Arial" w:eastAsia="Arial" w:hAnsi="Arial" w:cs="Arial"/>
          <w:spacing w:val="-3"/>
          <w:sz w:val="22"/>
          <w:szCs w:val="22"/>
        </w:rPr>
        <w:t>a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6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say</w:t>
      </w:r>
      <w:r>
        <w:rPr>
          <w:rFonts w:ascii="Arial" w:eastAsia="Arial" w:hAnsi="Arial" w:cs="Arial"/>
          <w:spacing w:val="6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d0</w:t>
      </w:r>
      <w:r>
        <w:rPr>
          <w:rFonts w:ascii="Arial" w:eastAsia="Arial" w:hAnsi="Arial" w:cs="Arial"/>
          <w:spacing w:val="6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>d</w:t>
      </w:r>
      <w:r>
        <w:rPr>
          <w:rFonts w:ascii="Arial" w:eastAsia="Arial" w:hAnsi="Arial" w:cs="Arial"/>
          <w:spacing w:val="6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p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ace</w:t>
      </w:r>
      <w:r>
        <w:rPr>
          <w:rFonts w:ascii="Arial" w:eastAsia="Arial" w:hAnsi="Arial" w:cs="Arial"/>
          <w:spacing w:val="61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 xml:space="preserve">t 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pacing w:val="-3"/>
          <w:sz w:val="22"/>
          <w:szCs w:val="22"/>
        </w:rPr>
        <w:t>a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6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61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spacing w:val="-3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 xml:space="preserve">t 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n</w:t>
      </w:r>
      <w:r>
        <w:rPr>
          <w:rFonts w:ascii="Arial" w:eastAsia="Arial" w:hAnsi="Arial" w:cs="Arial"/>
          <w:spacing w:val="-1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>de  d</w:t>
      </w:r>
      <w:r>
        <w:rPr>
          <w:rFonts w:ascii="Arial" w:eastAsia="Arial" w:hAnsi="Arial" w:cs="Arial"/>
          <w:spacing w:val="-1"/>
          <w:sz w:val="22"/>
          <w:szCs w:val="22"/>
        </w:rPr>
        <w:t>a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 xml:space="preserve">a  </w:t>
      </w:r>
      <w:r>
        <w:rPr>
          <w:rFonts w:ascii="Arial" w:eastAsia="Arial" w:hAnsi="Arial" w:cs="Arial"/>
          <w:spacing w:val="-3"/>
          <w:sz w:val="22"/>
          <w:szCs w:val="22"/>
        </w:rPr>
        <w:t>w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 xml:space="preserve">h </w:t>
      </w:r>
      <w:r>
        <w:rPr>
          <w:rFonts w:ascii="Arial" w:eastAsia="Arial" w:hAnsi="Arial" w:cs="Arial"/>
          <w:spacing w:val="-2"/>
          <w:sz w:val="22"/>
          <w:szCs w:val="22"/>
        </w:rPr>
        <w:t>e</w:t>
      </w:r>
      <w:r>
        <w:rPr>
          <w:rFonts w:ascii="Arial" w:eastAsia="Arial" w:hAnsi="Arial" w:cs="Arial"/>
          <w:spacing w:val="1"/>
          <w:sz w:val="22"/>
          <w:szCs w:val="22"/>
        </w:rPr>
        <w:t>m</w:t>
      </w:r>
      <w:r>
        <w:rPr>
          <w:rFonts w:ascii="Arial" w:eastAsia="Arial" w:hAnsi="Arial" w:cs="Arial"/>
          <w:sz w:val="22"/>
          <w:szCs w:val="22"/>
        </w:rPr>
        <w:t xml:space="preserve">pty 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pacing w:val="-3"/>
          <w:sz w:val="22"/>
          <w:szCs w:val="22"/>
        </w:rPr>
        <w:t>e</w:t>
      </w:r>
      <w:r>
        <w:rPr>
          <w:rFonts w:ascii="Arial" w:eastAsia="Arial" w:hAnsi="Arial" w:cs="Arial"/>
          <w:spacing w:val="1"/>
          <w:sz w:val="22"/>
          <w:szCs w:val="22"/>
        </w:rPr>
        <w:t>f</w:t>
      </w:r>
      <w:r>
        <w:rPr>
          <w:rFonts w:ascii="Arial" w:eastAsia="Arial" w:hAnsi="Arial" w:cs="Arial"/>
          <w:sz w:val="22"/>
          <w:szCs w:val="22"/>
        </w:rPr>
        <w:t xml:space="preserve">t and  </w:t>
      </w:r>
      <w:r>
        <w:rPr>
          <w:rFonts w:ascii="Arial" w:eastAsia="Arial" w:hAnsi="Arial" w:cs="Arial"/>
          <w:spacing w:val="1"/>
          <w:sz w:val="22"/>
          <w:szCs w:val="22"/>
        </w:rPr>
        <w:t xml:space="preserve"> r</w:t>
      </w:r>
      <w:r>
        <w:rPr>
          <w:rFonts w:ascii="Arial" w:eastAsia="Arial" w:hAnsi="Arial" w:cs="Arial"/>
          <w:spacing w:val="-3"/>
          <w:sz w:val="22"/>
          <w:szCs w:val="22"/>
        </w:rPr>
        <w:t>i</w:t>
      </w:r>
      <w:r>
        <w:rPr>
          <w:rFonts w:ascii="Arial" w:eastAsia="Arial" w:hAnsi="Arial" w:cs="Arial"/>
          <w:spacing w:val="2"/>
          <w:sz w:val="22"/>
          <w:szCs w:val="22"/>
        </w:rPr>
        <w:t>g</w:t>
      </w:r>
      <w:r>
        <w:rPr>
          <w:rFonts w:ascii="Arial" w:eastAsia="Arial" w:hAnsi="Arial" w:cs="Arial"/>
          <w:sz w:val="22"/>
          <w:szCs w:val="22"/>
        </w:rPr>
        <w:t xml:space="preserve">ht </w:t>
      </w:r>
      <w:r>
        <w:rPr>
          <w:rFonts w:ascii="Arial" w:eastAsia="Arial" w:hAnsi="Arial" w:cs="Arial"/>
          <w:spacing w:val="6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ch</w:t>
      </w:r>
      <w:r>
        <w:rPr>
          <w:rFonts w:ascii="Arial" w:eastAsia="Arial" w:hAnsi="Arial" w:cs="Arial"/>
          <w:spacing w:val="-1"/>
          <w:sz w:val="22"/>
          <w:szCs w:val="22"/>
        </w:rPr>
        <w:t>il</w:t>
      </w:r>
      <w:r>
        <w:rPr>
          <w:rFonts w:ascii="Arial" w:eastAsia="Arial" w:hAnsi="Arial" w:cs="Arial"/>
          <w:sz w:val="22"/>
          <w:szCs w:val="22"/>
        </w:rPr>
        <w:t xml:space="preserve">d 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pacing w:val="-3"/>
          <w:sz w:val="22"/>
          <w:szCs w:val="22"/>
        </w:rPr>
        <w:t>a</w:t>
      </w:r>
      <w:r>
        <w:rPr>
          <w:rFonts w:ascii="Arial" w:eastAsia="Arial" w:hAnsi="Arial" w:cs="Arial"/>
          <w:sz w:val="22"/>
          <w:szCs w:val="22"/>
        </w:rPr>
        <w:t>s.</w:t>
      </w:r>
    </w:p>
    <w:p w:rsidR="00691543" w:rsidRDefault="00E06362">
      <w:pPr>
        <w:spacing w:before="4"/>
        <w:ind w:left="3048" w:right="5945"/>
        <w:jc w:val="center"/>
        <w:rPr>
          <w:rFonts w:ascii="Arial" w:eastAsia="Arial" w:hAnsi="Arial" w:cs="Arial"/>
          <w:sz w:val="22"/>
          <w:szCs w:val="22"/>
        </w:rPr>
      </w:pPr>
      <w:r w:rsidRPr="00E06362">
        <w:pict>
          <v:group id="_x0000_s3467" style="position:absolute;left:0;text-align:left;margin-left:189.5pt;margin-top:11.3pt;width:119.9pt;height:26.95pt;z-index:-12077;mso-position-horizontal-relative:page" coordorigin="3790,226" coordsize="2398,539">
            <v:group id="_x0000_s3468" style="position:absolute;left:3800;top:236;width:2378;height:519" coordorigin="3800,236" coordsize="2378,519">
              <v:shape id="_x0000_s3475" style="position:absolute;left:3800;top:236;width:2378;height:519" coordorigin="3800,236" coordsize="2378,519" path="m3800,755r2378,l6178,236r-2378,l3800,755xe" stroked="f">
                <v:path arrowok="t"/>
              </v:shape>
              <v:group id="_x0000_s3469" style="position:absolute;left:3800;top:236;width:2378;height:519" coordorigin="3800,236" coordsize="2378,519">
                <v:shape id="_x0000_s3474" style="position:absolute;left:3800;top:236;width:2378;height:519" coordorigin="3800,236" coordsize="2378,519" path="m3800,755r2378,l6178,236r-2378,l3800,755xe" filled="f">
                  <v:path arrowok="t"/>
                </v:shape>
                <v:group id="_x0000_s3470" style="position:absolute;left:4487;top:236;width:0;height:519" coordorigin="4487,236" coordsize="0,519">
                  <v:shape id="_x0000_s3473" style="position:absolute;left:4487;top:236;width:0;height:519" coordorigin="4487,236" coordsize="0,519" path="m4487,236r,519e" filled="f">
                    <v:path arrowok="t"/>
                  </v:shape>
                  <v:group id="_x0000_s3471" style="position:absolute;left:5392;top:236;width:1;height:519" coordorigin="5392,236" coordsize="1,519">
                    <v:shape id="_x0000_s3472" style="position:absolute;left:5392;top:236;width:1;height:519" coordorigin="5392,236" coordsize="1,519" path="m5392,236r1,519e" filled="f">
                      <v:path arrowok="t"/>
                    </v:shape>
                  </v:group>
                </v:group>
              </v:group>
            </v:group>
            <w10:wrap anchorx="page"/>
          </v:group>
        </w:pict>
      </w:r>
      <w:r w:rsidR="007B1AFE">
        <w:rPr>
          <w:rFonts w:ascii="Arial" w:eastAsia="Arial" w:hAnsi="Arial" w:cs="Arial"/>
          <w:spacing w:val="-3"/>
          <w:sz w:val="22"/>
          <w:szCs w:val="22"/>
        </w:rPr>
        <w:t>R</w:t>
      </w:r>
      <w:r w:rsidR="007B1AFE">
        <w:rPr>
          <w:rFonts w:ascii="Arial" w:eastAsia="Arial" w:hAnsi="Arial" w:cs="Arial"/>
          <w:spacing w:val="1"/>
          <w:sz w:val="22"/>
          <w:szCs w:val="22"/>
        </w:rPr>
        <w:t>O</w:t>
      </w:r>
      <w:r w:rsidR="007B1AFE">
        <w:rPr>
          <w:rFonts w:ascii="Arial" w:eastAsia="Arial" w:hAnsi="Arial" w:cs="Arial"/>
          <w:spacing w:val="-1"/>
          <w:sz w:val="22"/>
          <w:szCs w:val="22"/>
        </w:rPr>
        <w:t>O</w:t>
      </w:r>
      <w:r w:rsidR="007B1AFE">
        <w:rPr>
          <w:rFonts w:ascii="Arial" w:eastAsia="Arial" w:hAnsi="Arial" w:cs="Arial"/>
          <w:sz w:val="22"/>
          <w:szCs w:val="22"/>
        </w:rPr>
        <w:t>T</w:t>
      </w:r>
    </w:p>
    <w:p w:rsidR="00691543" w:rsidRDefault="007B1AFE">
      <w:pPr>
        <w:spacing w:before="60" w:line="260" w:lineRule="exact"/>
        <w:ind w:left="2673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pacing w:val="-1"/>
          <w:sz w:val="22"/>
          <w:szCs w:val="22"/>
        </w:rPr>
        <w:t>Nu</w:t>
      </w:r>
      <w:r>
        <w:rPr>
          <w:rFonts w:ascii="Calibri" w:eastAsia="Calibri" w:hAnsi="Calibri" w:cs="Calibri"/>
          <w:sz w:val="22"/>
          <w:szCs w:val="22"/>
        </w:rPr>
        <w:t xml:space="preserve">ll      </w:t>
      </w:r>
      <w:r>
        <w:rPr>
          <w:rFonts w:ascii="Calibri" w:eastAsia="Calibri" w:hAnsi="Calibri" w:cs="Calibri"/>
          <w:spacing w:val="14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1"/>
          <w:sz w:val="22"/>
          <w:szCs w:val="22"/>
        </w:rPr>
        <w:t>d</w:t>
      </w:r>
      <w:r>
        <w:rPr>
          <w:rFonts w:ascii="Calibri" w:eastAsia="Calibri" w:hAnsi="Calibri" w:cs="Calibri"/>
          <w:sz w:val="22"/>
          <w:szCs w:val="22"/>
        </w:rPr>
        <w:t xml:space="preserve">0         </w:t>
      </w:r>
      <w:r>
        <w:rPr>
          <w:rFonts w:ascii="Calibri" w:eastAsia="Calibri" w:hAnsi="Calibri" w:cs="Calibri"/>
          <w:spacing w:val="46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1"/>
          <w:sz w:val="22"/>
          <w:szCs w:val="22"/>
        </w:rPr>
        <w:t>Nu</w:t>
      </w:r>
      <w:r>
        <w:rPr>
          <w:rFonts w:ascii="Calibri" w:eastAsia="Calibri" w:hAnsi="Calibri" w:cs="Calibri"/>
          <w:sz w:val="22"/>
          <w:szCs w:val="22"/>
        </w:rPr>
        <w:t>ll</w:t>
      </w:r>
    </w:p>
    <w:p w:rsidR="00691543" w:rsidRDefault="00691543">
      <w:pPr>
        <w:spacing w:before="3" w:line="160" w:lineRule="exact"/>
        <w:rPr>
          <w:sz w:val="17"/>
          <w:szCs w:val="17"/>
        </w:rPr>
      </w:pPr>
    </w:p>
    <w:p w:rsidR="00691543" w:rsidRDefault="00691543">
      <w:pPr>
        <w:spacing w:line="200" w:lineRule="exact"/>
      </w:pPr>
    </w:p>
    <w:p w:rsidR="00691543" w:rsidRDefault="007B1AFE">
      <w:pPr>
        <w:spacing w:before="32"/>
        <w:ind w:left="520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 xml:space="preserve">2.  </w:t>
      </w:r>
      <w:r>
        <w:rPr>
          <w:rFonts w:ascii="Arial" w:eastAsia="Arial" w:hAnsi="Arial" w:cs="Arial"/>
          <w:spacing w:val="56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G</w:t>
      </w:r>
      <w:r>
        <w:rPr>
          <w:rFonts w:ascii="Arial" w:eastAsia="Arial" w:hAnsi="Arial" w:cs="Arial"/>
          <w:spacing w:val="-3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 xml:space="preserve">t </w:t>
      </w:r>
      <w:r>
        <w:rPr>
          <w:rFonts w:ascii="Arial" w:eastAsia="Arial" w:hAnsi="Arial" w:cs="Arial"/>
          <w:spacing w:val="1"/>
          <w:sz w:val="22"/>
          <w:szCs w:val="22"/>
        </w:rPr>
        <w:t xml:space="preserve"> t</w:t>
      </w:r>
      <w:r>
        <w:rPr>
          <w:rFonts w:ascii="Arial" w:eastAsia="Arial" w:hAnsi="Arial" w:cs="Arial"/>
          <w:sz w:val="22"/>
          <w:szCs w:val="22"/>
        </w:rPr>
        <w:t>he</w:t>
      </w:r>
      <w:r>
        <w:rPr>
          <w:rFonts w:ascii="Arial" w:eastAsia="Arial" w:hAnsi="Arial" w:cs="Arial"/>
          <w:spacing w:val="6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n</w:t>
      </w:r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pacing w:val="-2"/>
          <w:sz w:val="22"/>
          <w:szCs w:val="22"/>
        </w:rPr>
        <w:t>x</w:t>
      </w:r>
      <w:r>
        <w:rPr>
          <w:rFonts w:ascii="Arial" w:eastAsia="Arial" w:hAnsi="Arial" w:cs="Arial"/>
          <w:sz w:val="22"/>
          <w:szCs w:val="22"/>
        </w:rPr>
        <w:t xml:space="preserve">t </w:t>
      </w:r>
      <w:r>
        <w:rPr>
          <w:rFonts w:ascii="Arial" w:eastAsia="Arial" w:hAnsi="Arial" w:cs="Arial"/>
          <w:spacing w:val="6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d</w:t>
      </w:r>
      <w:r>
        <w:rPr>
          <w:rFonts w:ascii="Arial" w:eastAsia="Arial" w:hAnsi="Arial" w:cs="Arial"/>
          <w:spacing w:val="-1"/>
          <w:sz w:val="22"/>
          <w:szCs w:val="22"/>
        </w:rPr>
        <w:t>a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61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n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 xml:space="preserve">he  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li</w:t>
      </w:r>
      <w:r>
        <w:rPr>
          <w:rFonts w:ascii="Arial" w:eastAsia="Arial" w:hAnsi="Arial" w:cs="Arial"/>
          <w:sz w:val="22"/>
          <w:szCs w:val="22"/>
        </w:rPr>
        <w:t xml:space="preserve">st  </w:t>
      </w:r>
      <w:r>
        <w:rPr>
          <w:rFonts w:ascii="Arial" w:eastAsia="Arial" w:hAnsi="Arial" w:cs="Arial"/>
          <w:spacing w:val="3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 xml:space="preserve">d </w:t>
      </w:r>
      <w:r>
        <w:rPr>
          <w:rFonts w:ascii="Arial" w:eastAsia="Arial" w:hAnsi="Arial" w:cs="Arial"/>
          <w:spacing w:val="60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c</w:t>
      </w:r>
      <w:r>
        <w:rPr>
          <w:rFonts w:ascii="Arial" w:eastAsia="Arial" w:hAnsi="Arial" w:cs="Arial"/>
          <w:spacing w:val="-3"/>
          <w:sz w:val="22"/>
          <w:szCs w:val="22"/>
        </w:rPr>
        <w:t>o</w:t>
      </w:r>
      <w:r>
        <w:rPr>
          <w:rFonts w:ascii="Arial" w:eastAsia="Arial" w:hAnsi="Arial" w:cs="Arial"/>
          <w:spacing w:val="1"/>
          <w:sz w:val="22"/>
          <w:szCs w:val="22"/>
        </w:rPr>
        <w:t>m</w:t>
      </w:r>
      <w:r>
        <w:rPr>
          <w:rFonts w:ascii="Arial" w:eastAsia="Arial" w:hAnsi="Arial" w:cs="Arial"/>
          <w:sz w:val="22"/>
          <w:szCs w:val="22"/>
        </w:rPr>
        <w:t>p</w:t>
      </w:r>
      <w:r>
        <w:rPr>
          <w:rFonts w:ascii="Arial" w:eastAsia="Arial" w:hAnsi="Arial" w:cs="Arial"/>
          <w:spacing w:val="-1"/>
          <w:sz w:val="22"/>
          <w:szCs w:val="22"/>
        </w:rPr>
        <w:t>a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 xml:space="preserve">e </w:t>
      </w:r>
      <w:r>
        <w:rPr>
          <w:rFonts w:ascii="Arial" w:eastAsia="Arial" w:hAnsi="Arial" w:cs="Arial"/>
          <w:spacing w:val="60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 xml:space="preserve">t  </w:t>
      </w:r>
      <w:r>
        <w:rPr>
          <w:rFonts w:ascii="Arial" w:eastAsia="Arial" w:hAnsi="Arial" w:cs="Arial"/>
          <w:spacing w:val="3"/>
          <w:sz w:val="22"/>
          <w:szCs w:val="22"/>
        </w:rPr>
        <w:t xml:space="preserve"> </w:t>
      </w:r>
      <w:r>
        <w:rPr>
          <w:rFonts w:ascii="Arial" w:eastAsia="Arial" w:hAnsi="Arial" w:cs="Arial"/>
          <w:spacing w:val="-3"/>
          <w:sz w:val="22"/>
          <w:szCs w:val="22"/>
        </w:rPr>
        <w:t>w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 xml:space="preserve">h  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he</w:t>
      </w:r>
      <w:r>
        <w:rPr>
          <w:rFonts w:ascii="Arial" w:eastAsia="Arial" w:hAnsi="Arial" w:cs="Arial"/>
          <w:spacing w:val="58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spacing w:val="-3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 xml:space="preserve">t  </w:t>
      </w:r>
      <w:r>
        <w:rPr>
          <w:rFonts w:ascii="Arial" w:eastAsia="Arial" w:hAnsi="Arial" w:cs="Arial"/>
          <w:spacing w:val="3"/>
          <w:sz w:val="22"/>
          <w:szCs w:val="22"/>
        </w:rPr>
        <w:t xml:space="preserve"> </w:t>
      </w:r>
      <w:r>
        <w:rPr>
          <w:rFonts w:ascii="Arial" w:eastAsia="Arial" w:hAnsi="Arial" w:cs="Arial"/>
          <w:spacing w:val="-2"/>
          <w:sz w:val="22"/>
          <w:szCs w:val="22"/>
        </w:rPr>
        <w:t>v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u</w:t>
      </w:r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>.</w:t>
      </w:r>
    </w:p>
    <w:p w:rsidR="00691543" w:rsidRDefault="00691543">
      <w:pPr>
        <w:spacing w:before="8" w:line="120" w:lineRule="exact"/>
        <w:rPr>
          <w:sz w:val="12"/>
          <w:szCs w:val="12"/>
        </w:rPr>
      </w:pPr>
    </w:p>
    <w:p w:rsidR="00691543" w:rsidRDefault="00691543">
      <w:pPr>
        <w:spacing w:line="200" w:lineRule="exact"/>
      </w:pPr>
    </w:p>
    <w:p w:rsidR="00691543" w:rsidRDefault="007B1AFE">
      <w:pPr>
        <w:spacing w:line="275" w:lineRule="auto"/>
        <w:ind w:left="1303" w:right="871" w:hanging="422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pacing w:val="1"/>
          <w:sz w:val="22"/>
          <w:szCs w:val="22"/>
        </w:rPr>
        <w:t>(</w:t>
      </w:r>
      <w:r>
        <w:rPr>
          <w:rFonts w:ascii="Arial" w:eastAsia="Arial" w:hAnsi="Arial" w:cs="Arial"/>
          <w:sz w:val="22"/>
          <w:szCs w:val="22"/>
        </w:rPr>
        <w:t xml:space="preserve">a) </w:t>
      </w:r>
      <w:r>
        <w:rPr>
          <w:rFonts w:ascii="Arial" w:eastAsia="Arial" w:hAnsi="Arial" w:cs="Arial"/>
          <w:spacing w:val="30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 xml:space="preserve">f </w:t>
      </w:r>
      <w:r>
        <w:rPr>
          <w:rFonts w:ascii="Arial" w:eastAsia="Arial" w:hAnsi="Arial" w:cs="Arial"/>
          <w:spacing w:val="1"/>
          <w:sz w:val="22"/>
          <w:szCs w:val="22"/>
        </w:rPr>
        <w:t xml:space="preserve"> t</w:t>
      </w:r>
      <w:r>
        <w:rPr>
          <w:rFonts w:ascii="Arial" w:eastAsia="Arial" w:hAnsi="Arial" w:cs="Arial"/>
          <w:sz w:val="22"/>
          <w:szCs w:val="22"/>
        </w:rPr>
        <w:t xml:space="preserve">he </w:t>
      </w:r>
      <w:r>
        <w:rPr>
          <w:rFonts w:ascii="Arial" w:eastAsia="Arial" w:hAnsi="Arial" w:cs="Arial"/>
          <w:spacing w:val="60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d</w:t>
      </w:r>
      <w:r>
        <w:rPr>
          <w:rFonts w:ascii="Arial" w:eastAsia="Arial" w:hAnsi="Arial" w:cs="Arial"/>
          <w:spacing w:val="-1"/>
          <w:sz w:val="22"/>
          <w:szCs w:val="22"/>
        </w:rPr>
        <w:t>a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 xml:space="preserve">a </w:t>
      </w:r>
      <w:r>
        <w:rPr>
          <w:rFonts w:ascii="Arial" w:eastAsia="Arial" w:hAnsi="Arial" w:cs="Arial"/>
          <w:spacing w:val="60"/>
          <w:sz w:val="22"/>
          <w:szCs w:val="22"/>
        </w:rPr>
        <w:t xml:space="preserve"> </w:t>
      </w:r>
      <w:r>
        <w:rPr>
          <w:rFonts w:ascii="Arial" w:eastAsia="Arial" w:hAnsi="Arial" w:cs="Arial"/>
          <w:spacing w:val="-2"/>
          <w:sz w:val="22"/>
          <w:szCs w:val="22"/>
        </w:rPr>
        <w:t>v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 xml:space="preserve">ue 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61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 xml:space="preserve">ess 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do</w:t>
      </w:r>
      <w:r>
        <w:rPr>
          <w:rFonts w:ascii="Arial" w:eastAsia="Arial" w:hAnsi="Arial" w:cs="Arial"/>
          <w:spacing w:val="58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ep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(</w:t>
      </w:r>
      <w:r>
        <w:rPr>
          <w:rFonts w:ascii="Arial" w:eastAsia="Arial" w:hAnsi="Arial" w:cs="Arial"/>
          <w:spacing w:val="-3"/>
          <w:sz w:val="22"/>
          <w:szCs w:val="22"/>
        </w:rPr>
        <w:t>b</w:t>
      </w:r>
      <w:r>
        <w:rPr>
          <w:rFonts w:ascii="Arial" w:eastAsia="Arial" w:hAnsi="Arial" w:cs="Arial"/>
          <w:sz w:val="22"/>
          <w:szCs w:val="22"/>
        </w:rPr>
        <w:t>)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 xml:space="preserve">se  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pacing w:val="-3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f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se da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 xml:space="preserve">a </w:t>
      </w:r>
      <w:r>
        <w:rPr>
          <w:rFonts w:ascii="Arial" w:eastAsia="Arial" w:hAnsi="Arial" w:cs="Arial"/>
          <w:spacing w:val="-2"/>
          <w:sz w:val="22"/>
          <w:szCs w:val="22"/>
        </w:rPr>
        <w:t>v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ue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grea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pacing w:val="-3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>r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do s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ep</w:t>
      </w:r>
      <w:r>
        <w:rPr>
          <w:rFonts w:ascii="Arial" w:eastAsia="Arial" w:hAnsi="Arial" w:cs="Arial"/>
          <w:spacing w:val="58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(</w:t>
      </w:r>
      <w:r>
        <w:rPr>
          <w:rFonts w:ascii="Arial" w:eastAsia="Arial" w:hAnsi="Arial" w:cs="Arial"/>
          <w:sz w:val="22"/>
          <w:szCs w:val="22"/>
        </w:rPr>
        <w:t>c) .</w:t>
      </w:r>
    </w:p>
    <w:p w:rsidR="00691543" w:rsidRDefault="007B1AFE">
      <w:pPr>
        <w:spacing w:before="1"/>
        <w:ind w:left="880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pacing w:val="1"/>
          <w:sz w:val="22"/>
          <w:szCs w:val="22"/>
        </w:rPr>
        <w:t>(</w:t>
      </w:r>
      <w:r>
        <w:rPr>
          <w:rFonts w:ascii="Arial" w:eastAsia="Arial" w:hAnsi="Arial" w:cs="Arial"/>
          <w:sz w:val="22"/>
          <w:szCs w:val="22"/>
        </w:rPr>
        <w:t>b)</w:t>
      </w:r>
      <w:r>
        <w:rPr>
          <w:rFonts w:ascii="Arial" w:eastAsia="Arial" w:hAnsi="Arial" w:cs="Arial"/>
          <w:spacing w:val="29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C</w:t>
      </w:r>
      <w:r>
        <w:rPr>
          <w:rFonts w:ascii="Arial" w:eastAsia="Arial" w:hAnsi="Arial" w:cs="Arial"/>
          <w:sz w:val="22"/>
          <w:szCs w:val="22"/>
        </w:rPr>
        <w:t>h</w:t>
      </w:r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 xml:space="preserve">ck </w:t>
      </w:r>
      <w:r>
        <w:rPr>
          <w:rFonts w:ascii="Arial" w:eastAsia="Arial" w:hAnsi="Arial" w:cs="Arial"/>
          <w:spacing w:val="3"/>
          <w:sz w:val="22"/>
          <w:szCs w:val="22"/>
        </w:rPr>
        <w:t xml:space="preserve"> </w:t>
      </w:r>
      <w:r>
        <w:rPr>
          <w:rFonts w:ascii="Arial" w:eastAsia="Arial" w:hAnsi="Arial" w:cs="Arial"/>
          <w:spacing w:val="-3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 xml:space="preserve">f </w:t>
      </w:r>
      <w:r>
        <w:rPr>
          <w:rFonts w:ascii="Arial" w:eastAsia="Arial" w:hAnsi="Arial" w:cs="Arial"/>
          <w:spacing w:val="4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pacing w:val="-3"/>
          <w:sz w:val="22"/>
          <w:szCs w:val="22"/>
        </w:rPr>
        <w:t>e</w:t>
      </w:r>
      <w:r>
        <w:rPr>
          <w:rFonts w:ascii="Arial" w:eastAsia="Arial" w:hAnsi="Arial" w:cs="Arial"/>
          <w:spacing w:val="1"/>
          <w:sz w:val="22"/>
          <w:szCs w:val="22"/>
        </w:rPr>
        <w:t>f</w:t>
      </w:r>
      <w:r>
        <w:rPr>
          <w:rFonts w:ascii="Arial" w:eastAsia="Arial" w:hAnsi="Arial" w:cs="Arial"/>
          <w:sz w:val="22"/>
          <w:szCs w:val="22"/>
        </w:rPr>
        <w:t xml:space="preserve">t  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ch</w:t>
      </w:r>
      <w:r>
        <w:rPr>
          <w:rFonts w:ascii="Arial" w:eastAsia="Arial" w:hAnsi="Arial" w:cs="Arial"/>
          <w:spacing w:val="-1"/>
          <w:sz w:val="22"/>
          <w:szCs w:val="22"/>
        </w:rPr>
        <w:t>il</w:t>
      </w:r>
      <w:r>
        <w:rPr>
          <w:rFonts w:ascii="Arial" w:eastAsia="Arial" w:hAnsi="Arial" w:cs="Arial"/>
          <w:sz w:val="22"/>
          <w:szCs w:val="22"/>
        </w:rPr>
        <w:t xml:space="preserve">d 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NU</w:t>
      </w:r>
      <w:r>
        <w:rPr>
          <w:rFonts w:ascii="Arial" w:eastAsia="Arial" w:hAnsi="Arial" w:cs="Arial"/>
          <w:sz w:val="22"/>
          <w:szCs w:val="22"/>
        </w:rPr>
        <w:t>LL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 xml:space="preserve">or 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n</w:t>
      </w:r>
      <w:r>
        <w:rPr>
          <w:rFonts w:ascii="Arial" w:eastAsia="Arial" w:hAnsi="Arial" w:cs="Arial"/>
          <w:spacing w:val="-1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>t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 xml:space="preserve">. 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pacing w:val="-3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 xml:space="preserve">f </w:t>
      </w:r>
      <w:r>
        <w:rPr>
          <w:rFonts w:ascii="Arial" w:eastAsia="Arial" w:hAnsi="Arial" w:cs="Arial"/>
          <w:spacing w:val="4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NU</w:t>
      </w:r>
      <w:r>
        <w:rPr>
          <w:rFonts w:ascii="Arial" w:eastAsia="Arial" w:hAnsi="Arial" w:cs="Arial"/>
          <w:sz w:val="22"/>
          <w:szCs w:val="22"/>
        </w:rPr>
        <w:t>LL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p</w:t>
      </w:r>
      <w:r>
        <w:rPr>
          <w:rFonts w:ascii="Arial" w:eastAsia="Arial" w:hAnsi="Arial" w:cs="Arial"/>
          <w:spacing w:val="-4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 xml:space="preserve">ace  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he  d</w:t>
      </w:r>
      <w:r>
        <w:rPr>
          <w:rFonts w:ascii="Arial" w:eastAsia="Arial" w:hAnsi="Arial" w:cs="Arial"/>
          <w:spacing w:val="-1"/>
          <w:sz w:val="22"/>
          <w:szCs w:val="22"/>
        </w:rPr>
        <w:t>a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59"/>
          <w:sz w:val="22"/>
          <w:szCs w:val="22"/>
        </w:rPr>
        <w:t xml:space="preserve"> </w:t>
      </w:r>
      <w:r>
        <w:rPr>
          <w:rFonts w:ascii="Arial" w:eastAsia="Arial" w:hAnsi="Arial" w:cs="Arial"/>
          <w:spacing w:val="-2"/>
          <w:sz w:val="22"/>
          <w:szCs w:val="22"/>
        </w:rPr>
        <w:t>v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 xml:space="preserve">ue 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as</w:t>
      </w:r>
    </w:p>
    <w:p w:rsidR="00691543" w:rsidRDefault="007B1AFE">
      <w:pPr>
        <w:spacing w:before="40" w:line="464" w:lineRule="auto"/>
        <w:ind w:left="880" w:right="6343" w:firstLine="360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pacing w:val="2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he</w:t>
      </w:r>
      <w:r>
        <w:rPr>
          <w:rFonts w:ascii="Arial" w:eastAsia="Arial" w:hAnsi="Arial" w:cs="Arial"/>
          <w:spacing w:val="6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n</w:t>
      </w:r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 xml:space="preserve">w </w:t>
      </w:r>
      <w:r>
        <w:rPr>
          <w:rFonts w:ascii="Arial" w:eastAsia="Arial" w:hAnsi="Arial" w:cs="Arial"/>
          <w:spacing w:val="59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pacing w:val="-3"/>
          <w:sz w:val="22"/>
          <w:szCs w:val="22"/>
        </w:rPr>
        <w:t>e</w:t>
      </w:r>
      <w:r>
        <w:rPr>
          <w:rFonts w:ascii="Arial" w:eastAsia="Arial" w:hAnsi="Arial" w:cs="Arial"/>
          <w:spacing w:val="3"/>
          <w:sz w:val="22"/>
          <w:szCs w:val="22"/>
        </w:rPr>
        <w:t>f</w:t>
      </w:r>
      <w:r>
        <w:rPr>
          <w:rFonts w:ascii="Arial" w:eastAsia="Arial" w:hAnsi="Arial" w:cs="Arial"/>
          <w:sz w:val="22"/>
          <w:szCs w:val="22"/>
        </w:rPr>
        <w:t xml:space="preserve">t </w:t>
      </w:r>
      <w:r>
        <w:rPr>
          <w:rFonts w:ascii="Arial" w:eastAsia="Arial" w:hAnsi="Arial" w:cs="Arial"/>
          <w:spacing w:val="6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ch</w:t>
      </w:r>
      <w:r>
        <w:rPr>
          <w:rFonts w:ascii="Arial" w:eastAsia="Arial" w:hAnsi="Arial" w:cs="Arial"/>
          <w:spacing w:val="-1"/>
          <w:sz w:val="22"/>
          <w:szCs w:val="22"/>
        </w:rPr>
        <w:t>il</w:t>
      </w:r>
      <w:r>
        <w:rPr>
          <w:rFonts w:ascii="Arial" w:eastAsia="Arial" w:hAnsi="Arial" w:cs="Arial"/>
          <w:sz w:val="22"/>
          <w:szCs w:val="22"/>
        </w:rPr>
        <w:t xml:space="preserve">d. </w:t>
      </w:r>
      <w:r>
        <w:rPr>
          <w:rFonts w:ascii="Arial" w:eastAsia="Arial" w:hAnsi="Arial" w:cs="Arial"/>
          <w:spacing w:val="-1"/>
          <w:sz w:val="22"/>
          <w:szCs w:val="22"/>
        </w:rPr>
        <w:t>El</w:t>
      </w:r>
      <w:r>
        <w:rPr>
          <w:rFonts w:ascii="Arial" w:eastAsia="Arial" w:hAnsi="Arial" w:cs="Arial"/>
          <w:sz w:val="22"/>
          <w:szCs w:val="22"/>
        </w:rPr>
        <w:t>se</w:t>
      </w:r>
    </w:p>
    <w:p w:rsidR="00691543" w:rsidRDefault="007B1AFE">
      <w:pPr>
        <w:spacing w:before="9"/>
        <w:ind w:left="1732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pacing w:val="-1"/>
          <w:sz w:val="22"/>
          <w:szCs w:val="22"/>
        </w:rPr>
        <w:t>C</w:t>
      </w:r>
      <w:r>
        <w:rPr>
          <w:rFonts w:ascii="Arial" w:eastAsia="Arial" w:hAnsi="Arial" w:cs="Arial"/>
          <w:spacing w:val="-3"/>
          <w:sz w:val="22"/>
          <w:szCs w:val="22"/>
        </w:rPr>
        <w:t>o</w:t>
      </w:r>
      <w:r>
        <w:rPr>
          <w:rFonts w:ascii="Arial" w:eastAsia="Arial" w:hAnsi="Arial" w:cs="Arial"/>
          <w:spacing w:val="1"/>
          <w:sz w:val="22"/>
          <w:szCs w:val="22"/>
        </w:rPr>
        <w:t>m</w:t>
      </w:r>
      <w:r>
        <w:rPr>
          <w:rFonts w:ascii="Arial" w:eastAsia="Arial" w:hAnsi="Arial" w:cs="Arial"/>
          <w:sz w:val="22"/>
          <w:szCs w:val="22"/>
        </w:rPr>
        <w:t>p</w:t>
      </w:r>
      <w:r>
        <w:rPr>
          <w:rFonts w:ascii="Arial" w:eastAsia="Arial" w:hAnsi="Arial" w:cs="Arial"/>
          <w:spacing w:val="-1"/>
          <w:sz w:val="22"/>
          <w:szCs w:val="22"/>
        </w:rPr>
        <w:t>a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 xml:space="preserve">e </w:t>
      </w:r>
      <w:r>
        <w:rPr>
          <w:rFonts w:ascii="Arial" w:eastAsia="Arial" w:hAnsi="Arial" w:cs="Arial"/>
          <w:spacing w:val="60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 xml:space="preserve">t 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pacing w:val="-3"/>
          <w:sz w:val="22"/>
          <w:szCs w:val="22"/>
        </w:rPr>
        <w:t>w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h</w:t>
      </w:r>
      <w:r>
        <w:rPr>
          <w:rFonts w:ascii="Arial" w:eastAsia="Arial" w:hAnsi="Arial" w:cs="Arial"/>
          <w:spacing w:val="61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 xml:space="preserve">he 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3"/>
          <w:sz w:val="22"/>
          <w:szCs w:val="22"/>
        </w:rPr>
        <w:t>x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 xml:space="preserve">ng  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pacing w:val="-3"/>
          <w:sz w:val="22"/>
          <w:szCs w:val="22"/>
        </w:rPr>
        <w:t>e</w:t>
      </w:r>
      <w:r>
        <w:rPr>
          <w:rFonts w:ascii="Arial" w:eastAsia="Arial" w:hAnsi="Arial" w:cs="Arial"/>
          <w:spacing w:val="1"/>
          <w:sz w:val="22"/>
          <w:szCs w:val="22"/>
        </w:rPr>
        <w:t>f</w:t>
      </w:r>
      <w:r>
        <w:rPr>
          <w:rFonts w:ascii="Arial" w:eastAsia="Arial" w:hAnsi="Arial" w:cs="Arial"/>
          <w:sz w:val="22"/>
          <w:szCs w:val="22"/>
        </w:rPr>
        <w:t xml:space="preserve">t  </w:t>
      </w:r>
      <w:r>
        <w:rPr>
          <w:rFonts w:ascii="Arial" w:eastAsia="Arial" w:hAnsi="Arial" w:cs="Arial"/>
          <w:spacing w:val="3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ch</w:t>
      </w:r>
      <w:r>
        <w:rPr>
          <w:rFonts w:ascii="Arial" w:eastAsia="Arial" w:hAnsi="Arial" w:cs="Arial"/>
          <w:spacing w:val="-1"/>
          <w:sz w:val="22"/>
          <w:szCs w:val="22"/>
        </w:rPr>
        <w:t>il</w:t>
      </w:r>
      <w:r>
        <w:rPr>
          <w:rFonts w:ascii="Arial" w:eastAsia="Arial" w:hAnsi="Arial" w:cs="Arial"/>
          <w:sz w:val="22"/>
          <w:szCs w:val="22"/>
        </w:rPr>
        <w:t xml:space="preserve">d </w:t>
      </w:r>
      <w:r>
        <w:rPr>
          <w:rFonts w:ascii="Arial" w:eastAsia="Arial" w:hAnsi="Arial" w:cs="Arial"/>
          <w:spacing w:val="60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d</w:t>
      </w:r>
      <w:r>
        <w:rPr>
          <w:rFonts w:ascii="Arial" w:eastAsia="Arial" w:hAnsi="Arial" w:cs="Arial"/>
          <w:spacing w:val="-1"/>
          <w:sz w:val="22"/>
          <w:szCs w:val="22"/>
        </w:rPr>
        <w:t>a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 xml:space="preserve">a  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pacing w:val="-2"/>
          <w:sz w:val="22"/>
          <w:szCs w:val="22"/>
        </w:rPr>
        <w:t>v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 xml:space="preserve">ue  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 xml:space="preserve">d  do  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pacing w:val="-2"/>
          <w:sz w:val="22"/>
          <w:szCs w:val="22"/>
        </w:rPr>
        <w:t>s</w:t>
      </w:r>
      <w:r>
        <w:rPr>
          <w:rFonts w:ascii="Arial" w:eastAsia="Arial" w:hAnsi="Arial" w:cs="Arial"/>
          <w:spacing w:val="-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 xml:space="preserve">ep  </w:t>
      </w:r>
      <w:r>
        <w:rPr>
          <w:rFonts w:ascii="Arial" w:eastAsia="Arial" w:hAnsi="Arial" w:cs="Arial"/>
          <w:spacing w:val="1"/>
          <w:sz w:val="22"/>
          <w:szCs w:val="22"/>
        </w:rPr>
        <w:t>(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2"/>
          <w:sz w:val="22"/>
          <w:szCs w:val="22"/>
        </w:rPr>
        <w:t>)</w:t>
      </w:r>
      <w:r>
        <w:rPr>
          <w:rFonts w:ascii="Arial" w:eastAsia="Arial" w:hAnsi="Arial" w:cs="Arial"/>
          <w:sz w:val="22"/>
          <w:szCs w:val="22"/>
        </w:rPr>
        <w:t>.</w:t>
      </w:r>
    </w:p>
    <w:p w:rsidR="00691543" w:rsidRDefault="00691543">
      <w:pPr>
        <w:spacing w:before="17" w:line="220" w:lineRule="exact"/>
        <w:rPr>
          <w:sz w:val="22"/>
          <w:szCs w:val="22"/>
        </w:rPr>
      </w:pPr>
    </w:p>
    <w:p w:rsidR="00691543" w:rsidRDefault="007B1AFE">
      <w:pPr>
        <w:ind w:left="880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pacing w:val="1"/>
          <w:sz w:val="22"/>
          <w:szCs w:val="22"/>
        </w:rPr>
        <w:t>(</w:t>
      </w:r>
      <w:r>
        <w:rPr>
          <w:rFonts w:ascii="Arial" w:eastAsia="Arial" w:hAnsi="Arial" w:cs="Arial"/>
          <w:sz w:val="22"/>
          <w:szCs w:val="22"/>
        </w:rPr>
        <w:t xml:space="preserve">c)   </w:t>
      </w:r>
      <w:r>
        <w:rPr>
          <w:rFonts w:ascii="Arial" w:eastAsia="Arial" w:hAnsi="Arial" w:cs="Arial"/>
          <w:spacing w:val="43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C</w:t>
      </w:r>
      <w:r>
        <w:rPr>
          <w:rFonts w:ascii="Arial" w:eastAsia="Arial" w:hAnsi="Arial" w:cs="Arial"/>
          <w:sz w:val="22"/>
          <w:szCs w:val="22"/>
        </w:rPr>
        <w:t>h</w:t>
      </w:r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pacing w:val="-2"/>
          <w:sz w:val="22"/>
          <w:szCs w:val="22"/>
        </w:rPr>
        <w:t>c</w:t>
      </w:r>
      <w:r>
        <w:rPr>
          <w:rFonts w:ascii="Arial" w:eastAsia="Arial" w:hAnsi="Arial" w:cs="Arial"/>
          <w:sz w:val="22"/>
          <w:szCs w:val="22"/>
        </w:rPr>
        <w:t xml:space="preserve">k  </w:t>
      </w:r>
      <w:r>
        <w:rPr>
          <w:rFonts w:ascii="Arial" w:eastAsia="Arial" w:hAnsi="Arial" w:cs="Arial"/>
          <w:spacing w:val="4"/>
          <w:sz w:val="22"/>
          <w:szCs w:val="22"/>
        </w:rPr>
        <w:t xml:space="preserve"> </w:t>
      </w:r>
      <w:r>
        <w:rPr>
          <w:rFonts w:ascii="Arial" w:eastAsia="Arial" w:hAnsi="Arial" w:cs="Arial"/>
          <w:spacing w:val="-3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 xml:space="preserve">f </w:t>
      </w:r>
      <w:r>
        <w:rPr>
          <w:rFonts w:ascii="Arial" w:eastAsia="Arial" w:hAnsi="Arial" w:cs="Arial"/>
          <w:spacing w:val="61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pacing w:val="2"/>
          <w:sz w:val="22"/>
          <w:szCs w:val="22"/>
        </w:rPr>
        <w:t>g</w:t>
      </w:r>
      <w:r>
        <w:rPr>
          <w:rFonts w:ascii="Arial" w:eastAsia="Arial" w:hAnsi="Arial" w:cs="Arial"/>
          <w:spacing w:val="-3"/>
          <w:sz w:val="22"/>
          <w:szCs w:val="22"/>
        </w:rPr>
        <w:t>h</w:t>
      </w:r>
      <w:r>
        <w:rPr>
          <w:rFonts w:ascii="Arial" w:eastAsia="Arial" w:hAnsi="Arial" w:cs="Arial"/>
          <w:sz w:val="22"/>
          <w:szCs w:val="22"/>
        </w:rPr>
        <w:t xml:space="preserve">t </w:t>
      </w:r>
      <w:r>
        <w:rPr>
          <w:rFonts w:ascii="Arial" w:eastAsia="Arial" w:hAnsi="Arial" w:cs="Arial"/>
          <w:spacing w:val="6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ch</w:t>
      </w:r>
      <w:r>
        <w:rPr>
          <w:rFonts w:ascii="Arial" w:eastAsia="Arial" w:hAnsi="Arial" w:cs="Arial"/>
          <w:spacing w:val="-1"/>
          <w:sz w:val="22"/>
          <w:szCs w:val="22"/>
        </w:rPr>
        <w:t>il</w:t>
      </w:r>
      <w:r>
        <w:rPr>
          <w:rFonts w:ascii="Arial" w:eastAsia="Arial" w:hAnsi="Arial" w:cs="Arial"/>
          <w:sz w:val="22"/>
          <w:szCs w:val="22"/>
        </w:rPr>
        <w:t xml:space="preserve">d  </w:t>
      </w:r>
      <w:r>
        <w:rPr>
          <w:rFonts w:ascii="Arial" w:eastAsia="Arial" w:hAnsi="Arial" w:cs="Arial"/>
          <w:spacing w:val="4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 xml:space="preserve">s  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NU</w:t>
      </w:r>
      <w:r>
        <w:rPr>
          <w:rFonts w:ascii="Arial" w:eastAsia="Arial" w:hAnsi="Arial" w:cs="Arial"/>
          <w:sz w:val="22"/>
          <w:szCs w:val="22"/>
        </w:rPr>
        <w:t>LL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 xml:space="preserve">or 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n</w:t>
      </w:r>
      <w:r>
        <w:rPr>
          <w:rFonts w:ascii="Arial" w:eastAsia="Arial" w:hAnsi="Arial" w:cs="Arial"/>
          <w:spacing w:val="-3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 xml:space="preserve">t . 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pacing w:val="-3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 xml:space="preserve">f </w:t>
      </w:r>
      <w:r>
        <w:rPr>
          <w:rFonts w:ascii="Arial" w:eastAsia="Arial" w:hAnsi="Arial" w:cs="Arial"/>
          <w:spacing w:val="4"/>
          <w:sz w:val="22"/>
          <w:szCs w:val="22"/>
        </w:rPr>
        <w:t xml:space="preserve"> </w:t>
      </w:r>
      <w:r>
        <w:rPr>
          <w:rFonts w:ascii="Arial" w:eastAsia="Arial" w:hAnsi="Arial" w:cs="Arial"/>
          <w:spacing w:val="-3"/>
          <w:sz w:val="22"/>
          <w:szCs w:val="22"/>
        </w:rPr>
        <w:t>N</w:t>
      </w:r>
      <w:r>
        <w:rPr>
          <w:rFonts w:ascii="Arial" w:eastAsia="Arial" w:hAnsi="Arial" w:cs="Arial"/>
          <w:spacing w:val="-1"/>
          <w:sz w:val="22"/>
          <w:szCs w:val="22"/>
        </w:rPr>
        <w:t>U</w:t>
      </w:r>
      <w:r>
        <w:rPr>
          <w:rFonts w:ascii="Arial" w:eastAsia="Arial" w:hAnsi="Arial" w:cs="Arial"/>
          <w:sz w:val="22"/>
          <w:szCs w:val="22"/>
        </w:rPr>
        <w:t xml:space="preserve">LL 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p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 xml:space="preserve">ace </w:t>
      </w:r>
      <w:r>
        <w:rPr>
          <w:rFonts w:ascii="Arial" w:eastAsia="Arial" w:hAnsi="Arial" w:cs="Arial"/>
          <w:spacing w:val="60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he  d</w:t>
      </w:r>
      <w:r>
        <w:rPr>
          <w:rFonts w:ascii="Arial" w:eastAsia="Arial" w:hAnsi="Arial" w:cs="Arial"/>
          <w:spacing w:val="-3"/>
          <w:sz w:val="22"/>
          <w:szCs w:val="22"/>
        </w:rPr>
        <w:t>a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 xml:space="preserve">a  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pacing w:val="-2"/>
          <w:sz w:val="22"/>
          <w:szCs w:val="22"/>
        </w:rPr>
        <w:t>v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 xml:space="preserve">ue 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as</w:t>
      </w:r>
    </w:p>
    <w:p w:rsidR="00691543" w:rsidRDefault="007B1AFE">
      <w:pPr>
        <w:spacing w:before="40" w:line="464" w:lineRule="auto"/>
        <w:ind w:left="880" w:right="5842" w:firstLine="605"/>
        <w:rPr>
          <w:rFonts w:ascii="Arial" w:eastAsia="Arial" w:hAnsi="Arial" w:cs="Arial"/>
          <w:sz w:val="22"/>
          <w:szCs w:val="22"/>
        </w:rPr>
        <w:sectPr w:rsidR="00691543">
          <w:pgSz w:w="12240" w:h="15840"/>
          <w:pgMar w:top="280" w:right="1260" w:bottom="280" w:left="1280" w:header="0" w:footer="679" w:gutter="0"/>
          <w:cols w:space="720"/>
        </w:sectPr>
      </w:pPr>
      <w:r>
        <w:rPr>
          <w:rFonts w:ascii="Arial" w:eastAsia="Arial" w:hAnsi="Arial" w:cs="Arial"/>
          <w:spacing w:val="2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 xml:space="preserve">he </w:t>
      </w:r>
      <w:r>
        <w:rPr>
          <w:rFonts w:ascii="Arial" w:eastAsia="Arial" w:hAnsi="Arial" w:cs="Arial"/>
          <w:spacing w:val="60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n</w:t>
      </w:r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>w</w:t>
      </w:r>
      <w:r>
        <w:rPr>
          <w:rFonts w:ascii="Arial" w:eastAsia="Arial" w:hAnsi="Arial" w:cs="Arial"/>
          <w:spacing w:val="60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pacing w:val="-3"/>
          <w:sz w:val="22"/>
          <w:szCs w:val="22"/>
        </w:rPr>
        <w:t>i</w:t>
      </w:r>
      <w:r>
        <w:rPr>
          <w:rFonts w:ascii="Arial" w:eastAsia="Arial" w:hAnsi="Arial" w:cs="Arial"/>
          <w:spacing w:val="2"/>
          <w:sz w:val="22"/>
          <w:szCs w:val="22"/>
        </w:rPr>
        <w:t>g</w:t>
      </w:r>
      <w:r>
        <w:rPr>
          <w:rFonts w:ascii="Arial" w:eastAsia="Arial" w:hAnsi="Arial" w:cs="Arial"/>
          <w:sz w:val="22"/>
          <w:szCs w:val="22"/>
        </w:rPr>
        <w:t xml:space="preserve">ht  </w:t>
      </w:r>
      <w:r>
        <w:rPr>
          <w:rFonts w:ascii="Arial" w:eastAsia="Arial" w:hAnsi="Arial" w:cs="Arial"/>
          <w:spacing w:val="60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ch</w:t>
      </w:r>
      <w:r>
        <w:rPr>
          <w:rFonts w:ascii="Arial" w:eastAsia="Arial" w:hAnsi="Arial" w:cs="Arial"/>
          <w:spacing w:val="-1"/>
          <w:sz w:val="22"/>
          <w:szCs w:val="22"/>
        </w:rPr>
        <w:t>il</w:t>
      </w:r>
      <w:r>
        <w:rPr>
          <w:rFonts w:ascii="Arial" w:eastAsia="Arial" w:hAnsi="Arial" w:cs="Arial"/>
          <w:sz w:val="22"/>
          <w:szCs w:val="22"/>
        </w:rPr>
        <w:t xml:space="preserve">d . </w:t>
      </w:r>
      <w:r>
        <w:rPr>
          <w:rFonts w:ascii="Arial" w:eastAsia="Arial" w:hAnsi="Arial" w:cs="Arial"/>
          <w:spacing w:val="-1"/>
          <w:sz w:val="22"/>
          <w:szCs w:val="22"/>
        </w:rPr>
        <w:t>El</w:t>
      </w:r>
      <w:r>
        <w:rPr>
          <w:rFonts w:ascii="Arial" w:eastAsia="Arial" w:hAnsi="Arial" w:cs="Arial"/>
          <w:sz w:val="22"/>
          <w:szCs w:val="22"/>
        </w:rPr>
        <w:t>se</w:t>
      </w:r>
    </w:p>
    <w:p w:rsidR="00691543" w:rsidRDefault="007B1AFE">
      <w:pPr>
        <w:spacing w:before="77"/>
        <w:ind w:left="1495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pacing w:val="-1"/>
          <w:sz w:val="22"/>
          <w:szCs w:val="22"/>
        </w:rPr>
        <w:lastRenderedPageBreak/>
        <w:t>C</w:t>
      </w:r>
      <w:r>
        <w:rPr>
          <w:rFonts w:ascii="Arial" w:eastAsia="Arial" w:hAnsi="Arial" w:cs="Arial"/>
          <w:spacing w:val="-3"/>
          <w:sz w:val="22"/>
          <w:szCs w:val="22"/>
        </w:rPr>
        <w:t>o</w:t>
      </w:r>
      <w:r>
        <w:rPr>
          <w:rFonts w:ascii="Arial" w:eastAsia="Arial" w:hAnsi="Arial" w:cs="Arial"/>
          <w:spacing w:val="1"/>
          <w:sz w:val="22"/>
          <w:szCs w:val="22"/>
        </w:rPr>
        <w:t>m</w:t>
      </w:r>
      <w:r>
        <w:rPr>
          <w:rFonts w:ascii="Arial" w:eastAsia="Arial" w:hAnsi="Arial" w:cs="Arial"/>
          <w:sz w:val="22"/>
          <w:szCs w:val="22"/>
        </w:rPr>
        <w:t>p</w:t>
      </w:r>
      <w:r>
        <w:rPr>
          <w:rFonts w:ascii="Arial" w:eastAsia="Arial" w:hAnsi="Arial" w:cs="Arial"/>
          <w:spacing w:val="-1"/>
          <w:sz w:val="22"/>
          <w:szCs w:val="22"/>
        </w:rPr>
        <w:t>a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 xml:space="preserve">e </w:t>
      </w:r>
      <w:r>
        <w:rPr>
          <w:rFonts w:ascii="Arial" w:eastAsia="Arial" w:hAnsi="Arial" w:cs="Arial"/>
          <w:spacing w:val="60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 xml:space="preserve">t 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pacing w:val="-3"/>
          <w:sz w:val="22"/>
          <w:szCs w:val="22"/>
        </w:rPr>
        <w:t>w</w:t>
      </w:r>
      <w:r>
        <w:rPr>
          <w:rFonts w:ascii="Arial" w:eastAsia="Arial" w:hAnsi="Arial" w:cs="Arial"/>
          <w:sz w:val="22"/>
          <w:szCs w:val="22"/>
        </w:rPr>
        <w:t>h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h</w:t>
      </w:r>
      <w:r>
        <w:rPr>
          <w:rFonts w:ascii="Arial" w:eastAsia="Arial" w:hAnsi="Arial" w:cs="Arial"/>
          <w:spacing w:val="61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 xml:space="preserve">he  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3"/>
          <w:sz w:val="22"/>
          <w:szCs w:val="22"/>
        </w:rPr>
        <w:t>x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ng</w:t>
      </w:r>
      <w:r>
        <w:rPr>
          <w:rFonts w:ascii="Arial" w:eastAsia="Arial" w:hAnsi="Arial" w:cs="Arial"/>
          <w:spacing w:val="61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pacing w:val="-3"/>
          <w:sz w:val="22"/>
          <w:szCs w:val="22"/>
        </w:rPr>
        <w:t>i</w:t>
      </w:r>
      <w:r>
        <w:rPr>
          <w:rFonts w:ascii="Arial" w:eastAsia="Arial" w:hAnsi="Arial" w:cs="Arial"/>
          <w:spacing w:val="2"/>
          <w:sz w:val="22"/>
          <w:szCs w:val="22"/>
        </w:rPr>
        <w:t>g</w:t>
      </w:r>
      <w:r>
        <w:rPr>
          <w:rFonts w:ascii="Arial" w:eastAsia="Arial" w:hAnsi="Arial" w:cs="Arial"/>
          <w:sz w:val="22"/>
          <w:szCs w:val="22"/>
        </w:rPr>
        <w:t xml:space="preserve">ht   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ch</w:t>
      </w:r>
      <w:r>
        <w:rPr>
          <w:rFonts w:ascii="Arial" w:eastAsia="Arial" w:hAnsi="Arial" w:cs="Arial"/>
          <w:spacing w:val="-4"/>
          <w:sz w:val="22"/>
          <w:szCs w:val="22"/>
        </w:rPr>
        <w:t>i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 xml:space="preserve">d 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d</w:t>
      </w:r>
      <w:r>
        <w:rPr>
          <w:rFonts w:ascii="Arial" w:eastAsia="Arial" w:hAnsi="Arial" w:cs="Arial"/>
          <w:spacing w:val="-1"/>
          <w:sz w:val="22"/>
          <w:szCs w:val="22"/>
        </w:rPr>
        <w:t>a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 xml:space="preserve">a </w:t>
      </w:r>
      <w:r>
        <w:rPr>
          <w:rFonts w:ascii="Arial" w:eastAsia="Arial" w:hAnsi="Arial" w:cs="Arial"/>
          <w:spacing w:val="60"/>
          <w:sz w:val="22"/>
          <w:szCs w:val="22"/>
        </w:rPr>
        <w:t xml:space="preserve"> </w:t>
      </w:r>
      <w:r>
        <w:rPr>
          <w:rFonts w:ascii="Arial" w:eastAsia="Arial" w:hAnsi="Arial" w:cs="Arial"/>
          <w:spacing w:val="-2"/>
          <w:sz w:val="22"/>
          <w:szCs w:val="22"/>
        </w:rPr>
        <w:t>v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 xml:space="preserve">ue  </w:t>
      </w:r>
      <w:r>
        <w:rPr>
          <w:rFonts w:ascii="Arial" w:eastAsia="Arial" w:hAnsi="Arial" w:cs="Arial"/>
          <w:spacing w:val="3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 xml:space="preserve">d </w:t>
      </w:r>
      <w:r>
        <w:rPr>
          <w:rFonts w:ascii="Arial" w:eastAsia="Arial" w:hAnsi="Arial" w:cs="Arial"/>
          <w:spacing w:val="60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 xml:space="preserve">do </w:t>
      </w:r>
      <w:r>
        <w:rPr>
          <w:rFonts w:ascii="Arial" w:eastAsia="Arial" w:hAnsi="Arial" w:cs="Arial"/>
          <w:spacing w:val="60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ep</w:t>
      </w:r>
      <w:r>
        <w:rPr>
          <w:rFonts w:ascii="Arial" w:eastAsia="Arial" w:hAnsi="Arial" w:cs="Arial"/>
          <w:spacing w:val="58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(</w:t>
      </w:r>
      <w:r>
        <w:rPr>
          <w:rFonts w:ascii="Arial" w:eastAsia="Arial" w:hAnsi="Arial" w:cs="Arial"/>
          <w:sz w:val="22"/>
          <w:szCs w:val="22"/>
        </w:rPr>
        <w:t>a)</w:t>
      </w:r>
    </w:p>
    <w:p w:rsidR="00691543" w:rsidRDefault="00691543">
      <w:pPr>
        <w:spacing w:before="9" w:line="120" w:lineRule="exact"/>
        <w:rPr>
          <w:sz w:val="12"/>
          <w:szCs w:val="12"/>
        </w:rPr>
      </w:pPr>
    </w:p>
    <w:p w:rsidR="00691543" w:rsidRDefault="00691543">
      <w:pPr>
        <w:spacing w:line="200" w:lineRule="exact"/>
      </w:pPr>
    </w:p>
    <w:p w:rsidR="00691543" w:rsidRDefault="00691543">
      <w:pPr>
        <w:spacing w:line="200" w:lineRule="exact"/>
      </w:pPr>
    </w:p>
    <w:p w:rsidR="00691543" w:rsidRDefault="00691543">
      <w:pPr>
        <w:spacing w:line="200" w:lineRule="exact"/>
      </w:pPr>
    </w:p>
    <w:p w:rsidR="00691543" w:rsidRDefault="007B1AFE">
      <w:pPr>
        <w:ind w:left="520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 xml:space="preserve">3.    </w:t>
      </w:r>
      <w:r>
        <w:rPr>
          <w:rFonts w:ascii="Arial" w:eastAsia="Arial" w:hAnsi="Arial" w:cs="Arial"/>
          <w:spacing w:val="56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1"/>
          <w:sz w:val="22"/>
          <w:szCs w:val="22"/>
        </w:rPr>
        <w:t>p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1"/>
          <w:sz w:val="22"/>
          <w:szCs w:val="22"/>
        </w:rPr>
        <w:t>a</w:t>
      </w:r>
      <w:r>
        <w:rPr>
          <w:rFonts w:ascii="Arial" w:eastAsia="Arial" w:hAnsi="Arial" w:cs="Arial"/>
          <w:sz w:val="22"/>
          <w:szCs w:val="22"/>
        </w:rPr>
        <w:t xml:space="preserve">t </w:t>
      </w:r>
      <w:r>
        <w:rPr>
          <w:rFonts w:ascii="Arial" w:eastAsia="Arial" w:hAnsi="Arial" w:cs="Arial"/>
          <w:spacing w:val="6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 xml:space="preserve">ep </w:t>
      </w:r>
      <w:r>
        <w:rPr>
          <w:rFonts w:ascii="Arial" w:eastAsia="Arial" w:hAnsi="Arial" w:cs="Arial"/>
          <w:spacing w:val="60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(</w:t>
      </w:r>
      <w:r>
        <w:rPr>
          <w:rFonts w:ascii="Arial" w:eastAsia="Arial" w:hAnsi="Arial" w:cs="Arial"/>
          <w:spacing w:val="-3"/>
          <w:sz w:val="22"/>
          <w:szCs w:val="22"/>
        </w:rPr>
        <w:t>2</w:t>
      </w:r>
      <w:r>
        <w:rPr>
          <w:rFonts w:ascii="Arial" w:eastAsia="Arial" w:hAnsi="Arial" w:cs="Arial"/>
          <w:sz w:val="22"/>
          <w:szCs w:val="22"/>
        </w:rPr>
        <w:t>)</w:t>
      </w:r>
      <w:r>
        <w:rPr>
          <w:rFonts w:ascii="Arial" w:eastAsia="Arial" w:hAnsi="Arial" w:cs="Arial"/>
          <w:spacing w:val="60"/>
          <w:sz w:val="22"/>
          <w:szCs w:val="22"/>
        </w:rPr>
        <w:t xml:space="preserve"> </w:t>
      </w:r>
      <w:r>
        <w:rPr>
          <w:rFonts w:ascii="Arial" w:eastAsia="Arial" w:hAnsi="Arial" w:cs="Arial"/>
          <w:spacing w:val="3"/>
          <w:sz w:val="22"/>
          <w:szCs w:val="22"/>
        </w:rPr>
        <w:t>f</w:t>
      </w:r>
      <w:r>
        <w:rPr>
          <w:rFonts w:ascii="Arial" w:eastAsia="Arial" w:hAnsi="Arial" w:cs="Arial"/>
          <w:spacing w:val="-3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>r</w:t>
      </w:r>
      <w:r>
        <w:rPr>
          <w:rFonts w:ascii="Arial" w:eastAsia="Arial" w:hAnsi="Arial" w:cs="Arial"/>
          <w:spacing w:val="60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 xml:space="preserve">l 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 xml:space="preserve">he </w:t>
      </w:r>
      <w:r>
        <w:rPr>
          <w:rFonts w:ascii="Arial" w:eastAsia="Arial" w:hAnsi="Arial" w:cs="Arial"/>
          <w:spacing w:val="60"/>
          <w:sz w:val="22"/>
          <w:szCs w:val="22"/>
        </w:rPr>
        <w:t xml:space="preserve"> </w:t>
      </w:r>
      <w:r>
        <w:rPr>
          <w:rFonts w:ascii="Arial" w:eastAsia="Arial" w:hAnsi="Arial" w:cs="Arial"/>
          <w:spacing w:val="2"/>
          <w:sz w:val="22"/>
          <w:szCs w:val="22"/>
        </w:rPr>
        <w:t>g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pacing w:val="-2"/>
          <w:sz w:val="22"/>
          <w:szCs w:val="22"/>
        </w:rPr>
        <w:t>v</w:t>
      </w:r>
      <w:r>
        <w:rPr>
          <w:rFonts w:ascii="Arial" w:eastAsia="Arial" w:hAnsi="Arial" w:cs="Arial"/>
          <w:sz w:val="22"/>
          <w:szCs w:val="22"/>
        </w:rPr>
        <w:t xml:space="preserve">en  </w:t>
      </w:r>
      <w:r>
        <w:rPr>
          <w:rFonts w:ascii="Arial" w:eastAsia="Arial" w:hAnsi="Arial" w:cs="Arial"/>
          <w:spacing w:val="3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n</w:t>
      </w:r>
      <w:r>
        <w:rPr>
          <w:rFonts w:ascii="Arial" w:eastAsia="Arial" w:hAnsi="Arial" w:cs="Arial"/>
          <w:spacing w:val="61"/>
          <w:sz w:val="22"/>
          <w:szCs w:val="22"/>
        </w:rPr>
        <w:t xml:space="preserve"> </w:t>
      </w:r>
      <w:r>
        <w:rPr>
          <w:rFonts w:ascii="Arial" w:eastAsia="Arial" w:hAnsi="Arial" w:cs="Arial"/>
          <w:spacing w:val="-3"/>
          <w:sz w:val="22"/>
          <w:szCs w:val="22"/>
        </w:rPr>
        <w:t>d</w:t>
      </w:r>
      <w:r>
        <w:rPr>
          <w:rFonts w:ascii="Arial" w:eastAsia="Arial" w:hAnsi="Arial" w:cs="Arial"/>
          <w:sz w:val="22"/>
          <w:szCs w:val="22"/>
        </w:rPr>
        <w:t>at</w:t>
      </w:r>
      <w:r>
        <w:rPr>
          <w:rFonts w:ascii="Arial" w:eastAsia="Arial" w:hAnsi="Arial" w:cs="Arial"/>
          <w:spacing w:val="-2"/>
          <w:sz w:val="22"/>
          <w:szCs w:val="22"/>
        </w:rPr>
        <w:t>a</w:t>
      </w:r>
      <w:r>
        <w:rPr>
          <w:rFonts w:ascii="Arial" w:eastAsia="Arial" w:hAnsi="Arial" w:cs="Arial"/>
          <w:sz w:val="22"/>
          <w:szCs w:val="22"/>
        </w:rPr>
        <w:t>.</w:t>
      </w:r>
    </w:p>
    <w:p w:rsidR="00691543" w:rsidRDefault="00691543">
      <w:pPr>
        <w:spacing w:before="7" w:line="120" w:lineRule="exact"/>
        <w:rPr>
          <w:sz w:val="12"/>
          <w:szCs w:val="12"/>
        </w:rPr>
      </w:pPr>
    </w:p>
    <w:p w:rsidR="00691543" w:rsidRDefault="00691543">
      <w:pPr>
        <w:spacing w:line="200" w:lineRule="exact"/>
      </w:pPr>
    </w:p>
    <w:p w:rsidR="00691543" w:rsidRDefault="00691543">
      <w:pPr>
        <w:spacing w:line="200" w:lineRule="exact"/>
      </w:pPr>
    </w:p>
    <w:p w:rsidR="00691543" w:rsidRDefault="00691543">
      <w:pPr>
        <w:spacing w:line="200" w:lineRule="exact"/>
      </w:pPr>
    </w:p>
    <w:p w:rsidR="00691543" w:rsidRDefault="007B1AFE">
      <w:pPr>
        <w:ind w:left="160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b/>
          <w:spacing w:val="-1"/>
          <w:sz w:val="22"/>
          <w:szCs w:val="22"/>
        </w:rPr>
        <w:t>E</w:t>
      </w:r>
      <w:r>
        <w:rPr>
          <w:rFonts w:ascii="Arial" w:eastAsia="Arial" w:hAnsi="Arial" w:cs="Arial"/>
          <w:b/>
          <w:sz w:val="22"/>
          <w:szCs w:val="22"/>
        </w:rPr>
        <w:t>x</w:t>
      </w:r>
      <w:r>
        <w:rPr>
          <w:rFonts w:ascii="Arial" w:eastAsia="Arial" w:hAnsi="Arial" w:cs="Arial"/>
          <w:b/>
          <w:spacing w:val="-1"/>
          <w:sz w:val="22"/>
          <w:szCs w:val="22"/>
        </w:rPr>
        <w:t>a</w:t>
      </w:r>
      <w:r>
        <w:rPr>
          <w:rFonts w:ascii="Arial" w:eastAsia="Arial" w:hAnsi="Arial" w:cs="Arial"/>
          <w:b/>
          <w:sz w:val="22"/>
          <w:szCs w:val="22"/>
        </w:rPr>
        <w:t>mp</w:t>
      </w:r>
      <w:r>
        <w:rPr>
          <w:rFonts w:ascii="Arial" w:eastAsia="Arial" w:hAnsi="Arial" w:cs="Arial"/>
          <w:b/>
          <w:spacing w:val="1"/>
          <w:sz w:val="22"/>
          <w:szCs w:val="22"/>
        </w:rPr>
        <w:t>l</w:t>
      </w:r>
      <w:r>
        <w:rPr>
          <w:rFonts w:ascii="Arial" w:eastAsia="Arial" w:hAnsi="Arial" w:cs="Arial"/>
          <w:b/>
          <w:sz w:val="22"/>
          <w:szCs w:val="22"/>
        </w:rPr>
        <w:t>e</w:t>
      </w:r>
    </w:p>
    <w:p w:rsidR="00691543" w:rsidRDefault="00691543">
      <w:pPr>
        <w:spacing w:before="1" w:line="240" w:lineRule="exact"/>
        <w:rPr>
          <w:sz w:val="24"/>
          <w:szCs w:val="24"/>
        </w:rPr>
      </w:pPr>
    </w:p>
    <w:p w:rsidR="00691543" w:rsidRDefault="007B1AFE">
      <w:pPr>
        <w:spacing w:line="464" w:lineRule="auto"/>
        <w:ind w:left="160" w:right="1689" w:firstLine="919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pacing w:val="-1"/>
          <w:sz w:val="22"/>
          <w:szCs w:val="22"/>
        </w:rPr>
        <w:t>C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3"/>
          <w:sz w:val="22"/>
          <w:szCs w:val="22"/>
        </w:rPr>
        <w:t>a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 xml:space="preserve">e  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6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b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n</w:t>
      </w:r>
      <w:r>
        <w:rPr>
          <w:rFonts w:ascii="Arial" w:eastAsia="Arial" w:hAnsi="Arial" w:cs="Arial"/>
          <w:spacing w:val="-3"/>
          <w:sz w:val="22"/>
          <w:szCs w:val="22"/>
        </w:rPr>
        <w:t>a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y</w:t>
      </w:r>
      <w:r>
        <w:rPr>
          <w:rFonts w:ascii="Arial" w:eastAsia="Arial" w:hAnsi="Arial" w:cs="Arial"/>
          <w:spacing w:val="6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se</w:t>
      </w:r>
      <w:r>
        <w:rPr>
          <w:rFonts w:ascii="Arial" w:eastAsia="Arial" w:hAnsi="Arial" w:cs="Arial"/>
          <w:spacing w:val="-1"/>
          <w:sz w:val="22"/>
          <w:szCs w:val="22"/>
        </w:rPr>
        <w:t>a</w:t>
      </w:r>
      <w:r>
        <w:rPr>
          <w:rFonts w:ascii="Arial" w:eastAsia="Arial" w:hAnsi="Arial" w:cs="Arial"/>
          <w:spacing w:val="-2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 xml:space="preserve">ch </w:t>
      </w:r>
      <w:r>
        <w:rPr>
          <w:rFonts w:ascii="Arial" w:eastAsia="Arial" w:hAnsi="Arial" w:cs="Arial"/>
          <w:spacing w:val="60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tr</w:t>
      </w:r>
      <w:r>
        <w:rPr>
          <w:rFonts w:ascii="Arial" w:eastAsia="Arial" w:hAnsi="Arial" w:cs="Arial"/>
          <w:sz w:val="22"/>
          <w:szCs w:val="22"/>
        </w:rPr>
        <w:t xml:space="preserve">ee </w:t>
      </w:r>
      <w:r>
        <w:rPr>
          <w:rFonts w:ascii="Arial" w:eastAsia="Arial" w:hAnsi="Arial" w:cs="Arial"/>
          <w:spacing w:val="57"/>
          <w:sz w:val="22"/>
          <w:szCs w:val="22"/>
        </w:rPr>
        <w:t xml:space="preserve"> </w:t>
      </w:r>
      <w:r>
        <w:rPr>
          <w:rFonts w:ascii="Arial" w:eastAsia="Arial" w:hAnsi="Arial" w:cs="Arial"/>
          <w:spacing w:val="3"/>
          <w:sz w:val="22"/>
          <w:szCs w:val="22"/>
        </w:rPr>
        <w:t>f</w:t>
      </w:r>
      <w:r>
        <w:rPr>
          <w:rFonts w:ascii="Arial" w:eastAsia="Arial" w:hAnsi="Arial" w:cs="Arial"/>
          <w:spacing w:val="-3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 xml:space="preserve">r </w:t>
      </w:r>
      <w:r>
        <w:rPr>
          <w:rFonts w:ascii="Arial" w:eastAsia="Arial" w:hAnsi="Arial" w:cs="Arial"/>
          <w:spacing w:val="61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pacing w:val="-3"/>
          <w:sz w:val="22"/>
          <w:szCs w:val="22"/>
        </w:rPr>
        <w:t>h</w:t>
      </w:r>
      <w:r>
        <w:rPr>
          <w:rFonts w:ascii="Arial" w:eastAsia="Arial" w:hAnsi="Arial" w:cs="Arial"/>
          <w:sz w:val="22"/>
          <w:szCs w:val="22"/>
        </w:rPr>
        <w:t xml:space="preserve">e </w:t>
      </w:r>
      <w:r>
        <w:rPr>
          <w:rFonts w:ascii="Arial" w:eastAsia="Arial" w:hAnsi="Arial" w:cs="Arial"/>
          <w:spacing w:val="60"/>
          <w:sz w:val="22"/>
          <w:szCs w:val="22"/>
        </w:rPr>
        <w:t xml:space="preserve"> </w:t>
      </w:r>
      <w:r>
        <w:rPr>
          <w:rFonts w:ascii="Arial" w:eastAsia="Arial" w:hAnsi="Arial" w:cs="Arial"/>
          <w:spacing w:val="2"/>
          <w:sz w:val="22"/>
          <w:szCs w:val="22"/>
        </w:rPr>
        <w:t>g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pacing w:val="-2"/>
          <w:sz w:val="22"/>
          <w:szCs w:val="22"/>
        </w:rPr>
        <w:t>v</w:t>
      </w:r>
      <w:r>
        <w:rPr>
          <w:rFonts w:ascii="Arial" w:eastAsia="Arial" w:hAnsi="Arial" w:cs="Arial"/>
          <w:sz w:val="22"/>
          <w:szCs w:val="22"/>
        </w:rPr>
        <w:t xml:space="preserve">en 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d</w:t>
      </w:r>
      <w:r>
        <w:rPr>
          <w:rFonts w:ascii="Arial" w:eastAsia="Arial" w:hAnsi="Arial" w:cs="Arial"/>
          <w:spacing w:val="-1"/>
          <w:sz w:val="22"/>
          <w:szCs w:val="22"/>
        </w:rPr>
        <w:t>a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{2</w:t>
      </w:r>
      <w:r>
        <w:rPr>
          <w:rFonts w:ascii="Arial" w:eastAsia="Arial" w:hAnsi="Arial" w:cs="Arial"/>
          <w:spacing w:val="-2"/>
          <w:sz w:val="22"/>
          <w:szCs w:val="22"/>
        </w:rPr>
        <w:t>5</w:t>
      </w:r>
      <w:r>
        <w:rPr>
          <w:rFonts w:ascii="Arial" w:eastAsia="Arial" w:hAnsi="Arial" w:cs="Arial"/>
          <w:spacing w:val="1"/>
          <w:sz w:val="22"/>
          <w:szCs w:val="22"/>
        </w:rPr>
        <w:t>,</w:t>
      </w:r>
      <w:r>
        <w:rPr>
          <w:rFonts w:ascii="Arial" w:eastAsia="Arial" w:hAnsi="Arial" w:cs="Arial"/>
          <w:sz w:val="22"/>
          <w:szCs w:val="22"/>
        </w:rPr>
        <w:t>1</w:t>
      </w:r>
      <w:r>
        <w:rPr>
          <w:rFonts w:ascii="Arial" w:eastAsia="Arial" w:hAnsi="Arial" w:cs="Arial"/>
          <w:spacing w:val="-1"/>
          <w:sz w:val="22"/>
          <w:szCs w:val="22"/>
        </w:rPr>
        <w:t>0</w:t>
      </w:r>
      <w:r>
        <w:rPr>
          <w:rFonts w:ascii="Arial" w:eastAsia="Arial" w:hAnsi="Arial" w:cs="Arial"/>
          <w:spacing w:val="1"/>
          <w:sz w:val="22"/>
          <w:szCs w:val="22"/>
        </w:rPr>
        <w:t>,</w:t>
      </w:r>
      <w:r>
        <w:rPr>
          <w:rFonts w:ascii="Arial" w:eastAsia="Arial" w:hAnsi="Arial" w:cs="Arial"/>
          <w:sz w:val="22"/>
          <w:szCs w:val="22"/>
        </w:rPr>
        <w:t>4</w:t>
      </w:r>
      <w:r>
        <w:rPr>
          <w:rFonts w:ascii="Arial" w:eastAsia="Arial" w:hAnsi="Arial" w:cs="Arial"/>
          <w:spacing w:val="-3"/>
          <w:sz w:val="22"/>
          <w:szCs w:val="22"/>
        </w:rPr>
        <w:t>0</w:t>
      </w:r>
      <w:r>
        <w:rPr>
          <w:rFonts w:ascii="Arial" w:eastAsia="Arial" w:hAnsi="Arial" w:cs="Arial"/>
          <w:spacing w:val="-1"/>
          <w:sz w:val="22"/>
          <w:szCs w:val="22"/>
        </w:rPr>
        <w:t>,</w:t>
      </w:r>
      <w:r>
        <w:rPr>
          <w:rFonts w:ascii="Arial" w:eastAsia="Arial" w:hAnsi="Arial" w:cs="Arial"/>
          <w:sz w:val="22"/>
          <w:szCs w:val="22"/>
        </w:rPr>
        <w:t>1</w:t>
      </w:r>
      <w:r>
        <w:rPr>
          <w:rFonts w:ascii="Arial" w:eastAsia="Arial" w:hAnsi="Arial" w:cs="Arial"/>
          <w:spacing w:val="-1"/>
          <w:sz w:val="22"/>
          <w:szCs w:val="22"/>
        </w:rPr>
        <w:t>7</w:t>
      </w:r>
      <w:r>
        <w:rPr>
          <w:rFonts w:ascii="Arial" w:eastAsia="Arial" w:hAnsi="Arial" w:cs="Arial"/>
          <w:spacing w:val="1"/>
          <w:sz w:val="22"/>
          <w:szCs w:val="22"/>
        </w:rPr>
        <w:t>,</w:t>
      </w:r>
      <w:r>
        <w:rPr>
          <w:rFonts w:ascii="Arial" w:eastAsia="Arial" w:hAnsi="Arial" w:cs="Arial"/>
          <w:sz w:val="22"/>
          <w:szCs w:val="22"/>
        </w:rPr>
        <w:t>2</w:t>
      </w:r>
      <w:r>
        <w:rPr>
          <w:rFonts w:ascii="Arial" w:eastAsia="Arial" w:hAnsi="Arial" w:cs="Arial"/>
          <w:spacing w:val="-1"/>
          <w:sz w:val="22"/>
          <w:szCs w:val="22"/>
        </w:rPr>
        <w:t>4</w:t>
      </w:r>
      <w:r>
        <w:rPr>
          <w:rFonts w:ascii="Arial" w:eastAsia="Arial" w:hAnsi="Arial" w:cs="Arial"/>
          <w:sz w:val="22"/>
          <w:szCs w:val="22"/>
        </w:rPr>
        <w:t xml:space="preserve">} </w:t>
      </w:r>
      <w:r>
        <w:rPr>
          <w:rFonts w:ascii="Arial" w:eastAsia="Arial" w:hAnsi="Arial" w:cs="Arial"/>
          <w:spacing w:val="-1"/>
          <w:sz w:val="22"/>
          <w:szCs w:val="22"/>
        </w:rPr>
        <w:t>S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1"/>
          <w:sz w:val="22"/>
          <w:szCs w:val="22"/>
        </w:rPr>
        <w:t>p</w:t>
      </w:r>
      <w:r>
        <w:rPr>
          <w:rFonts w:ascii="Arial" w:eastAsia="Arial" w:hAnsi="Arial" w:cs="Arial"/>
          <w:sz w:val="22"/>
          <w:szCs w:val="22"/>
        </w:rPr>
        <w:t>s</w:t>
      </w:r>
    </w:p>
    <w:p w:rsidR="00691543" w:rsidRDefault="007B1AFE">
      <w:pPr>
        <w:spacing w:before="9"/>
        <w:ind w:left="640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 xml:space="preserve">1.   </w:t>
      </w:r>
      <w:r>
        <w:rPr>
          <w:rFonts w:ascii="Arial" w:eastAsia="Arial" w:hAnsi="Arial" w:cs="Arial"/>
          <w:spacing w:val="55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G</w:t>
      </w:r>
      <w:r>
        <w:rPr>
          <w:rFonts w:ascii="Arial" w:eastAsia="Arial" w:hAnsi="Arial" w:cs="Arial"/>
          <w:sz w:val="22"/>
          <w:szCs w:val="22"/>
        </w:rPr>
        <w:t xml:space="preserve">et </w:t>
      </w:r>
      <w:r>
        <w:rPr>
          <w:rFonts w:ascii="Arial" w:eastAsia="Arial" w:hAnsi="Arial" w:cs="Arial"/>
          <w:spacing w:val="6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59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fr</w:t>
      </w:r>
      <w:r>
        <w:rPr>
          <w:rFonts w:ascii="Arial" w:eastAsia="Arial" w:hAnsi="Arial" w:cs="Arial"/>
          <w:sz w:val="22"/>
          <w:szCs w:val="22"/>
        </w:rPr>
        <w:t xml:space="preserve">ee </w:t>
      </w:r>
      <w:r>
        <w:rPr>
          <w:rFonts w:ascii="Arial" w:eastAsia="Arial" w:hAnsi="Arial" w:cs="Arial"/>
          <w:spacing w:val="60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n</w:t>
      </w:r>
      <w:r>
        <w:rPr>
          <w:rFonts w:ascii="Arial" w:eastAsia="Arial" w:hAnsi="Arial" w:cs="Arial"/>
          <w:spacing w:val="-1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 xml:space="preserve">de  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by</w:t>
      </w:r>
      <w:r>
        <w:rPr>
          <w:rFonts w:ascii="Arial" w:eastAsia="Arial" w:hAnsi="Arial" w:cs="Arial"/>
          <w:spacing w:val="59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ca</w:t>
      </w:r>
      <w:r>
        <w:rPr>
          <w:rFonts w:ascii="Arial" w:eastAsia="Arial" w:hAnsi="Arial" w:cs="Arial"/>
          <w:spacing w:val="-1"/>
          <w:sz w:val="22"/>
          <w:szCs w:val="22"/>
        </w:rPr>
        <w:t>lli</w:t>
      </w:r>
      <w:r>
        <w:rPr>
          <w:rFonts w:ascii="Arial" w:eastAsia="Arial" w:hAnsi="Arial" w:cs="Arial"/>
          <w:sz w:val="22"/>
          <w:szCs w:val="22"/>
        </w:rPr>
        <w:t xml:space="preserve">ng  </w:t>
      </w:r>
      <w:r>
        <w:rPr>
          <w:rFonts w:ascii="Arial" w:eastAsia="Arial" w:hAnsi="Arial" w:cs="Arial"/>
          <w:spacing w:val="1"/>
          <w:sz w:val="22"/>
          <w:szCs w:val="22"/>
        </w:rPr>
        <w:t xml:space="preserve"> t</w:t>
      </w:r>
      <w:r>
        <w:rPr>
          <w:rFonts w:ascii="Arial" w:eastAsia="Arial" w:hAnsi="Arial" w:cs="Arial"/>
          <w:sz w:val="22"/>
          <w:szCs w:val="22"/>
        </w:rPr>
        <w:t>he</w:t>
      </w:r>
      <w:r>
        <w:rPr>
          <w:rFonts w:ascii="Arial" w:eastAsia="Arial" w:hAnsi="Arial" w:cs="Arial"/>
          <w:spacing w:val="59"/>
          <w:sz w:val="22"/>
          <w:szCs w:val="22"/>
        </w:rPr>
        <w:t xml:space="preserve"> </w:t>
      </w:r>
      <w:r>
        <w:rPr>
          <w:rFonts w:ascii="Arial" w:eastAsia="Arial" w:hAnsi="Arial" w:cs="Arial"/>
          <w:spacing w:val="3"/>
          <w:sz w:val="22"/>
          <w:szCs w:val="22"/>
        </w:rPr>
        <w:t>f</w:t>
      </w:r>
      <w:r>
        <w:rPr>
          <w:rFonts w:ascii="Arial" w:eastAsia="Arial" w:hAnsi="Arial" w:cs="Arial"/>
          <w:sz w:val="22"/>
          <w:szCs w:val="22"/>
        </w:rPr>
        <w:t>u</w:t>
      </w:r>
      <w:r>
        <w:rPr>
          <w:rFonts w:ascii="Arial" w:eastAsia="Arial" w:hAnsi="Arial" w:cs="Arial"/>
          <w:spacing w:val="-3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>c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 xml:space="preserve">on </w:t>
      </w:r>
      <w:r>
        <w:rPr>
          <w:rFonts w:ascii="Arial" w:eastAsia="Arial" w:hAnsi="Arial" w:cs="Arial"/>
          <w:spacing w:val="60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g</w:t>
      </w:r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n</w:t>
      </w:r>
      <w:r>
        <w:rPr>
          <w:rFonts w:ascii="Arial" w:eastAsia="Arial" w:hAnsi="Arial" w:cs="Arial"/>
          <w:spacing w:val="-1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>de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(</w:t>
      </w:r>
      <w:r>
        <w:rPr>
          <w:rFonts w:ascii="Arial" w:eastAsia="Arial" w:hAnsi="Arial" w:cs="Arial"/>
          <w:sz w:val="22"/>
          <w:szCs w:val="22"/>
        </w:rPr>
        <w:t>) a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>d  s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pacing w:val="-3"/>
          <w:sz w:val="22"/>
          <w:szCs w:val="22"/>
        </w:rPr>
        <w:t>o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59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he</w:t>
      </w:r>
      <w:r>
        <w:rPr>
          <w:rFonts w:ascii="Arial" w:eastAsia="Arial" w:hAnsi="Arial" w:cs="Arial"/>
          <w:spacing w:val="59"/>
          <w:sz w:val="22"/>
          <w:szCs w:val="22"/>
        </w:rPr>
        <w:t xml:space="preserve"> </w:t>
      </w:r>
      <w:r>
        <w:rPr>
          <w:rFonts w:ascii="Arial" w:eastAsia="Arial" w:hAnsi="Arial" w:cs="Arial"/>
          <w:spacing w:val="3"/>
          <w:sz w:val="22"/>
          <w:szCs w:val="22"/>
        </w:rPr>
        <w:t>f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pacing w:val="-2"/>
          <w:sz w:val="22"/>
          <w:szCs w:val="22"/>
        </w:rPr>
        <w:t>s</w:t>
      </w:r>
      <w:r>
        <w:rPr>
          <w:rFonts w:ascii="Arial" w:eastAsia="Arial" w:hAnsi="Arial" w:cs="Arial"/>
          <w:sz w:val="22"/>
          <w:szCs w:val="22"/>
        </w:rPr>
        <w:t>t</w:t>
      </w:r>
    </w:p>
    <w:p w:rsidR="00691543" w:rsidRDefault="007B1AFE">
      <w:pPr>
        <w:spacing w:before="37" w:line="240" w:lineRule="exact"/>
        <w:ind w:left="1185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pacing w:val="-1"/>
          <w:position w:val="-1"/>
          <w:sz w:val="22"/>
          <w:szCs w:val="22"/>
        </w:rPr>
        <w:t>D</w:t>
      </w:r>
      <w:r>
        <w:rPr>
          <w:rFonts w:ascii="Arial" w:eastAsia="Arial" w:hAnsi="Arial" w:cs="Arial"/>
          <w:position w:val="-1"/>
          <w:sz w:val="22"/>
          <w:szCs w:val="22"/>
        </w:rPr>
        <w:t xml:space="preserve">ata </w:t>
      </w:r>
      <w:r>
        <w:rPr>
          <w:rFonts w:ascii="Arial" w:eastAsia="Arial" w:hAnsi="Arial" w:cs="Arial"/>
          <w:spacing w:val="1"/>
          <w:position w:val="-1"/>
          <w:sz w:val="22"/>
          <w:szCs w:val="22"/>
        </w:rPr>
        <w:t xml:space="preserve"> </w:t>
      </w:r>
      <w:r>
        <w:rPr>
          <w:rFonts w:ascii="Arial" w:eastAsia="Arial" w:hAnsi="Arial" w:cs="Arial"/>
          <w:position w:val="-1"/>
          <w:sz w:val="22"/>
          <w:szCs w:val="22"/>
        </w:rPr>
        <w:t xml:space="preserve">25 </w:t>
      </w:r>
      <w:r>
        <w:rPr>
          <w:rFonts w:ascii="Arial" w:eastAsia="Arial" w:hAnsi="Arial" w:cs="Arial"/>
          <w:spacing w:val="60"/>
          <w:position w:val="-1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position w:val="-1"/>
          <w:sz w:val="22"/>
          <w:szCs w:val="22"/>
        </w:rPr>
        <w:t>i</w:t>
      </w:r>
      <w:r>
        <w:rPr>
          <w:rFonts w:ascii="Arial" w:eastAsia="Arial" w:hAnsi="Arial" w:cs="Arial"/>
          <w:position w:val="-1"/>
          <w:sz w:val="22"/>
          <w:szCs w:val="22"/>
        </w:rPr>
        <w:t>n</w:t>
      </w:r>
      <w:r>
        <w:rPr>
          <w:rFonts w:ascii="Arial" w:eastAsia="Arial" w:hAnsi="Arial" w:cs="Arial"/>
          <w:spacing w:val="61"/>
          <w:position w:val="-1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position w:val="-1"/>
          <w:sz w:val="22"/>
          <w:szCs w:val="22"/>
        </w:rPr>
        <w:t>t</w:t>
      </w:r>
      <w:r>
        <w:rPr>
          <w:rFonts w:ascii="Arial" w:eastAsia="Arial" w:hAnsi="Arial" w:cs="Arial"/>
          <w:position w:val="-1"/>
          <w:sz w:val="22"/>
          <w:szCs w:val="22"/>
        </w:rPr>
        <w:t>he</w:t>
      </w:r>
      <w:r>
        <w:rPr>
          <w:rFonts w:ascii="Arial" w:eastAsia="Arial" w:hAnsi="Arial" w:cs="Arial"/>
          <w:spacing w:val="61"/>
          <w:position w:val="-1"/>
          <w:sz w:val="22"/>
          <w:szCs w:val="22"/>
        </w:rPr>
        <w:t xml:space="preserve"> </w:t>
      </w:r>
      <w:r>
        <w:rPr>
          <w:rFonts w:ascii="Arial" w:eastAsia="Arial" w:hAnsi="Arial" w:cs="Arial"/>
          <w:position w:val="-1"/>
          <w:sz w:val="22"/>
          <w:szCs w:val="22"/>
        </w:rPr>
        <w:t>d</w:t>
      </w:r>
      <w:r>
        <w:rPr>
          <w:rFonts w:ascii="Arial" w:eastAsia="Arial" w:hAnsi="Arial" w:cs="Arial"/>
          <w:spacing w:val="-3"/>
          <w:position w:val="-1"/>
          <w:sz w:val="22"/>
          <w:szCs w:val="22"/>
        </w:rPr>
        <w:t>a</w:t>
      </w:r>
      <w:r>
        <w:rPr>
          <w:rFonts w:ascii="Arial" w:eastAsia="Arial" w:hAnsi="Arial" w:cs="Arial"/>
          <w:spacing w:val="1"/>
          <w:position w:val="-1"/>
          <w:sz w:val="22"/>
          <w:szCs w:val="22"/>
        </w:rPr>
        <w:t>t</w:t>
      </w:r>
      <w:r>
        <w:rPr>
          <w:rFonts w:ascii="Arial" w:eastAsia="Arial" w:hAnsi="Arial" w:cs="Arial"/>
          <w:position w:val="-1"/>
          <w:sz w:val="22"/>
          <w:szCs w:val="22"/>
        </w:rPr>
        <w:t>a</w:t>
      </w:r>
      <w:r>
        <w:rPr>
          <w:rFonts w:ascii="Arial" w:eastAsia="Arial" w:hAnsi="Arial" w:cs="Arial"/>
          <w:spacing w:val="59"/>
          <w:position w:val="-1"/>
          <w:sz w:val="22"/>
          <w:szCs w:val="22"/>
        </w:rPr>
        <w:t xml:space="preserve"> </w:t>
      </w:r>
      <w:r>
        <w:rPr>
          <w:rFonts w:ascii="Arial" w:eastAsia="Arial" w:hAnsi="Arial" w:cs="Arial"/>
          <w:spacing w:val="3"/>
          <w:position w:val="-1"/>
          <w:sz w:val="22"/>
          <w:szCs w:val="22"/>
        </w:rPr>
        <w:t>f</w:t>
      </w:r>
      <w:r>
        <w:rPr>
          <w:rFonts w:ascii="Arial" w:eastAsia="Arial" w:hAnsi="Arial" w:cs="Arial"/>
          <w:spacing w:val="-1"/>
          <w:position w:val="-1"/>
          <w:sz w:val="22"/>
          <w:szCs w:val="22"/>
        </w:rPr>
        <w:t>i</w:t>
      </w:r>
      <w:r>
        <w:rPr>
          <w:rFonts w:ascii="Arial" w:eastAsia="Arial" w:hAnsi="Arial" w:cs="Arial"/>
          <w:position w:val="-1"/>
          <w:sz w:val="22"/>
          <w:szCs w:val="22"/>
        </w:rPr>
        <w:t>e</w:t>
      </w:r>
      <w:r>
        <w:rPr>
          <w:rFonts w:ascii="Arial" w:eastAsia="Arial" w:hAnsi="Arial" w:cs="Arial"/>
          <w:spacing w:val="-1"/>
          <w:position w:val="-1"/>
          <w:sz w:val="22"/>
          <w:szCs w:val="22"/>
        </w:rPr>
        <w:t>l</w:t>
      </w:r>
      <w:r>
        <w:rPr>
          <w:rFonts w:ascii="Arial" w:eastAsia="Arial" w:hAnsi="Arial" w:cs="Arial"/>
          <w:position w:val="-1"/>
          <w:sz w:val="22"/>
          <w:szCs w:val="22"/>
        </w:rPr>
        <w:t xml:space="preserve">d  </w:t>
      </w:r>
      <w:r>
        <w:rPr>
          <w:rFonts w:ascii="Arial" w:eastAsia="Arial" w:hAnsi="Arial" w:cs="Arial"/>
          <w:spacing w:val="2"/>
          <w:position w:val="-1"/>
          <w:sz w:val="22"/>
          <w:szCs w:val="22"/>
        </w:rPr>
        <w:t xml:space="preserve"> </w:t>
      </w:r>
      <w:r>
        <w:rPr>
          <w:rFonts w:ascii="Arial" w:eastAsia="Arial" w:hAnsi="Arial" w:cs="Arial"/>
          <w:position w:val="-1"/>
          <w:sz w:val="22"/>
          <w:szCs w:val="22"/>
        </w:rPr>
        <w:t>a</w:t>
      </w:r>
      <w:r>
        <w:rPr>
          <w:rFonts w:ascii="Arial" w:eastAsia="Arial" w:hAnsi="Arial" w:cs="Arial"/>
          <w:spacing w:val="-1"/>
          <w:position w:val="-1"/>
          <w:sz w:val="22"/>
          <w:szCs w:val="22"/>
        </w:rPr>
        <w:t>n</w:t>
      </w:r>
      <w:r>
        <w:rPr>
          <w:rFonts w:ascii="Arial" w:eastAsia="Arial" w:hAnsi="Arial" w:cs="Arial"/>
          <w:position w:val="-1"/>
          <w:sz w:val="22"/>
          <w:szCs w:val="22"/>
        </w:rPr>
        <w:t xml:space="preserve">d </w:t>
      </w:r>
      <w:r>
        <w:rPr>
          <w:rFonts w:ascii="Arial" w:eastAsia="Arial" w:hAnsi="Arial" w:cs="Arial"/>
          <w:spacing w:val="60"/>
          <w:position w:val="-1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position w:val="-1"/>
          <w:sz w:val="22"/>
          <w:szCs w:val="22"/>
        </w:rPr>
        <w:t>NU</w:t>
      </w:r>
      <w:r>
        <w:rPr>
          <w:rFonts w:ascii="Arial" w:eastAsia="Arial" w:hAnsi="Arial" w:cs="Arial"/>
          <w:position w:val="-1"/>
          <w:sz w:val="22"/>
          <w:szCs w:val="22"/>
        </w:rPr>
        <w:t xml:space="preserve">LL  </w:t>
      </w:r>
      <w:r>
        <w:rPr>
          <w:rFonts w:ascii="Arial" w:eastAsia="Arial" w:hAnsi="Arial" w:cs="Arial"/>
          <w:spacing w:val="1"/>
          <w:position w:val="-1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position w:val="-1"/>
          <w:sz w:val="22"/>
          <w:szCs w:val="22"/>
        </w:rPr>
        <w:t>i</w:t>
      </w:r>
      <w:r>
        <w:rPr>
          <w:rFonts w:ascii="Arial" w:eastAsia="Arial" w:hAnsi="Arial" w:cs="Arial"/>
          <w:position w:val="-1"/>
          <w:sz w:val="22"/>
          <w:szCs w:val="22"/>
        </w:rPr>
        <w:t>n</w:t>
      </w:r>
      <w:r>
        <w:rPr>
          <w:rFonts w:ascii="Arial" w:eastAsia="Arial" w:hAnsi="Arial" w:cs="Arial"/>
          <w:spacing w:val="61"/>
          <w:position w:val="-1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position w:val="-1"/>
          <w:sz w:val="22"/>
          <w:szCs w:val="22"/>
        </w:rPr>
        <w:t>t</w:t>
      </w:r>
      <w:r>
        <w:rPr>
          <w:rFonts w:ascii="Arial" w:eastAsia="Arial" w:hAnsi="Arial" w:cs="Arial"/>
          <w:spacing w:val="-3"/>
          <w:position w:val="-1"/>
          <w:sz w:val="22"/>
          <w:szCs w:val="22"/>
        </w:rPr>
        <w:t>h</w:t>
      </w:r>
      <w:r>
        <w:rPr>
          <w:rFonts w:ascii="Arial" w:eastAsia="Arial" w:hAnsi="Arial" w:cs="Arial"/>
          <w:position w:val="-1"/>
          <w:sz w:val="22"/>
          <w:szCs w:val="22"/>
        </w:rPr>
        <w:t xml:space="preserve">e  </w:t>
      </w:r>
      <w:r>
        <w:rPr>
          <w:rFonts w:ascii="Arial" w:eastAsia="Arial" w:hAnsi="Arial" w:cs="Arial"/>
          <w:spacing w:val="2"/>
          <w:position w:val="-1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position w:val="-1"/>
          <w:sz w:val="22"/>
          <w:szCs w:val="22"/>
        </w:rPr>
        <w:t>l</w:t>
      </w:r>
      <w:r>
        <w:rPr>
          <w:rFonts w:ascii="Arial" w:eastAsia="Arial" w:hAnsi="Arial" w:cs="Arial"/>
          <w:position w:val="-1"/>
          <w:sz w:val="22"/>
          <w:szCs w:val="22"/>
        </w:rPr>
        <w:t>ch</w:t>
      </w:r>
      <w:r>
        <w:rPr>
          <w:rFonts w:ascii="Arial" w:eastAsia="Arial" w:hAnsi="Arial" w:cs="Arial"/>
          <w:spacing w:val="-1"/>
          <w:position w:val="-1"/>
          <w:sz w:val="22"/>
          <w:szCs w:val="22"/>
        </w:rPr>
        <w:t>il</w:t>
      </w:r>
      <w:r>
        <w:rPr>
          <w:rFonts w:ascii="Arial" w:eastAsia="Arial" w:hAnsi="Arial" w:cs="Arial"/>
          <w:position w:val="-1"/>
          <w:sz w:val="22"/>
          <w:szCs w:val="22"/>
        </w:rPr>
        <w:t xml:space="preserve">d  </w:t>
      </w:r>
      <w:r>
        <w:rPr>
          <w:rFonts w:ascii="Arial" w:eastAsia="Arial" w:hAnsi="Arial" w:cs="Arial"/>
          <w:spacing w:val="4"/>
          <w:position w:val="-1"/>
          <w:sz w:val="22"/>
          <w:szCs w:val="22"/>
        </w:rPr>
        <w:t xml:space="preserve"> </w:t>
      </w:r>
      <w:r>
        <w:rPr>
          <w:rFonts w:ascii="Arial" w:eastAsia="Arial" w:hAnsi="Arial" w:cs="Arial"/>
          <w:spacing w:val="3"/>
          <w:position w:val="-1"/>
          <w:sz w:val="22"/>
          <w:szCs w:val="22"/>
        </w:rPr>
        <w:t>a</w:t>
      </w:r>
      <w:r>
        <w:rPr>
          <w:rFonts w:ascii="Arial" w:eastAsia="Arial" w:hAnsi="Arial" w:cs="Arial"/>
          <w:position w:val="-1"/>
          <w:sz w:val="22"/>
          <w:szCs w:val="22"/>
        </w:rPr>
        <w:t xml:space="preserve">nd </w:t>
      </w:r>
      <w:r>
        <w:rPr>
          <w:rFonts w:ascii="Arial" w:eastAsia="Arial" w:hAnsi="Arial" w:cs="Arial"/>
          <w:spacing w:val="60"/>
          <w:position w:val="-1"/>
          <w:sz w:val="22"/>
          <w:szCs w:val="22"/>
        </w:rPr>
        <w:t xml:space="preserve"> </w:t>
      </w:r>
      <w:r>
        <w:rPr>
          <w:rFonts w:ascii="Arial" w:eastAsia="Arial" w:hAnsi="Arial" w:cs="Arial"/>
          <w:spacing w:val="-2"/>
          <w:position w:val="-1"/>
          <w:sz w:val="22"/>
          <w:szCs w:val="22"/>
        </w:rPr>
        <w:t>r</w:t>
      </w:r>
      <w:r>
        <w:rPr>
          <w:rFonts w:ascii="Arial" w:eastAsia="Arial" w:hAnsi="Arial" w:cs="Arial"/>
          <w:position w:val="-1"/>
          <w:sz w:val="22"/>
          <w:szCs w:val="22"/>
        </w:rPr>
        <w:t>ch</w:t>
      </w:r>
      <w:r>
        <w:rPr>
          <w:rFonts w:ascii="Arial" w:eastAsia="Arial" w:hAnsi="Arial" w:cs="Arial"/>
          <w:spacing w:val="-1"/>
          <w:position w:val="-1"/>
          <w:sz w:val="22"/>
          <w:szCs w:val="22"/>
        </w:rPr>
        <w:t>il</w:t>
      </w:r>
      <w:r>
        <w:rPr>
          <w:rFonts w:ascii="Arial" w:eastAsia="Arial" w:hAnsi="Arial" w:cs="Arial"/>
          <w:position w:val="-1"/>
          <w:sz w:val="22"/>
          <w:szCs w:val="22"/>
        </w:rPr>
        <w:t xml:space="preserve">d  </w:t>
      </w:r>
      <w:r>
        <w:rPr>
          <w:rFonts w:ascii="Arial" w:eastAsia="Arial" w:hAnsi="Arial" w:cs="Arial"/>
          <w:spacing w:val="2"/>
          <w:position w:val="-1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position w:val="-1"/>
          <w:sz w:val="22"/>
          <w:szCs w:val="22"/>
        </w:rPr>
        <w:t>f</w:t>
      </w:r>
      <w:r>
        <w:rPr>
          <w:rFonts w:ascii="Arial" w:eastAsia="Arial" w:hAnsi="Arial" w:cs="Arial"/>
          <w:spacing w:val="-3"/>
          <w:position w:val="-1"/>
          <w:sz w:val="22"/>
          <w:szCs w:val="22"/>
        </w:rPr>
        <w:t>i</w:t>
      </w:r>
      <w:r>
        <w:rPr>
          <w:rFonts w:ascii="Arial" w:eastAsia="Arial" w:hAnsi="Arial" w:cs="Arial"/>
          <w:position w:val="-1"/>
          <w:sz w:val="22"/>
          <w:szCs w:val="22"/>
        </w:rPr>
        <w:t>e</w:t>
      </w:r>
      <w:r>
        <w:rPr>
          <w:rFonts w:ascii="Arial" w:eastAsia="Arial" w:hAnsi="Arial" w:cs="Arial"/>
          <w:spacing w:val="-1"/>
          <w:position w:val="-1"/>
          <w:sz w:val="22"/>
          <w:szCs w:val="22"/>
        </w:rPr>
        <w:t>l</w:t>
      </w:r>
      <w:r>
        <w:rPr>
          <w:rFonts w:ascii="Arial" w:eastAsia="Arial" w:hAnsi="Arial" w:cs="Arial"/>
          <w:position w:val="-1"/>
          <w:sz w:val="22"/>
          <w:szCs w:val="22"/>
        </w:rPr>
        <w:t xml:space="preserve">d </w:t>
      </w:r>
      <w:r>
        <w:rPr>
          <w:rFonts w:ascii="Arial" w:eastAsia="Arial" w:hAnsi="Arial" w:cs="Arial"/>
          <w:spacing w:val="2"/>
          <w:position w:val="-1"/>
          <w:sz w:val="22"/>
          <w:szCs w:val="22"/>
        </w:rPr>
        <w:t xml:space="preserve"> </w:t>
      </w:r>
      <w:r>
        <w:rPr>
          <w:rFonts w:ascii="Arial" w:eastAsia="Arial" w:hAnsi="Arial" w:cs="Arial"/>
          <w:position w:val="-1"/>
          <w:sz w:val="22"/>
          <w:szCs w:val="22"/>
        </w:rPr>
        <w:t>as.</w:t>
      </w:r>
    </w:p>
    <w:p w:rsidR="00691543" w:rsidRDefault="00691543">
      <w:pPr>
        <w:spacing w:line="200" w:lineRule="exact"/>
      </w:pPr>
    </w:p>
    <w:p w:rsidR="00691543" w:rsidRDefault="00691543">
      <w:pPr>
        <w:spacing w:line="200" w:lineRule="exact"/>
      </w:pPr>
    </w:p>
    <w:p w:rsidR="00691543" w:rsidRDefault="00691543">
      <w:pPr>
        <w:spacing w:line="200" w:lineRule="exact"/>
      </w:pPr>
    </w:p>
    <w:p w:rsidR="00691543" w:rsidRDefault="00691543">
      <w:pPr>
        <w:spacing w:before="10" w:line="220" w:lineRule="exact"/>
        <w:rPr>
          <w:sz w:val="22"/>
          <w:szCs w:val="22"/>
        </w:rPr>
      </w:pPr>
    </w:p>
    <w:p w:rsidR="00691543" w:rsidRDefault="00E06362">
      <w:pPr>
        <w:spacing w:before="16" w:line="260" w:lineRule="exact"/>
        <w:ind w:left="2791"/>
        <w:rPr>
          <w:rFonts w:ascii="Calibri" w:eastAsia="Calibri" w:hAnsi="Calibri" w:cs="Calibri"/>
          <w:sz w:val="22"/>
          <w:szCs w:val="22"/>
        </w:rPr>
      </w:pPr>
      <w:r w:rsidRPr="00E06362">
        <w:pict>
          <v:group id="_x0000_s3460" style="position:absolute;left:0;text-align:left;margin-left:195.5pt;margin-top:-3.6pt;width:119.65pt;height:26.7pt;z-index:-12076;mso-position-horizontal-relative:page" coordorigin="3911,-72" coordsize="2393,534">
            <v:group id="_x0000_s3461" style="position:absolute;left:3918;top:-65;width:2378;height:519" coordorigin="3918,-65" coordsize="2378,519">
              <v:shape id="_x0000_s3466" style="position:absolute;left:3918;top:-65;width:2378;height:519" coordorigin="3918,-65" coordsize="2378,519" path="m3918,454r2378,l6296,-65r-2378,l3918,454xe" filled="f">
                <v:path arrowok="t"/>
              </v:shape>
              <v:group id="_x0000_s3462" style="position:absolute;left:4487;top:-65;width:0;height:519" coordorigin="4487,-65" coordsize="0,519">
                <v:shape id="_x0000_s3465" style="position:absolute;left:4487;top:-65;width:0;height:519" coordorigin="4487,-65" coordsize="0,519" path="m4487,-65r,519e" filled="f">
                  <v:path arrowok="t"/>
                </v:shape>
                <v:group id="_x0000_s3463" style="position:absolute;left:5392;top:-65;width:1;height:519" coordorigin="5392,-65" coordsize="1,519">
                  <v:shape id="_x0000_s3464" style="position:absolute;left:5392;top:-65;width:1;height:519" coordorigin="5392,-65" coordsize="1,519" path="m5392,-65r1,519e" filled="f">
                    <v:path arrowok="t"/>
                  </v:shape>
                </v:group>
              </v:group>
            </v:group>
            <w10:wrap anchorx="page"/>
          </v:group>
        </w:pict>
      </w:r>
      <w:r w:rsidR="007B1AFE">
        <w:rPr>
          <w:rFonts w:ascii="Calibri" w:eastAsia="Calibri" w:hAnsi="Calibri" w:cs="Calibri"/>
          <w:spacing w:val="-1"/>
          <w:sz w:val="22"/>
          <w:szCs w:val="22"/>
        </w:rPr>
        <w:t>Nu</w:t>
      </w:r>
      <w:r w:rsidR="007B1AFE">
        <w:rPr>
          <w:rFonts w:ascii="Calibri" w:eastAsia="Calibri" w:hAnsi="Calibri" w:cs="Calibri"/>
          <w:sz w:val="22"/>
          <w:szCs w:val="22"/>
        </w:rPr>
        <w:t xml:space="preserve">ll      </w:t>
      </w:r>
      <w:r w:rsidR="007B1AFE">
        <w:rPr>
          <w:rFonts w:ascii="Calibri" w:eastAsia="Calibri" w:hAnsi="Calibri" w:cs="Calibri"/>
          <w:spacing w:val="14"/>
          <w:sz w:val="22"/>
          <w:szCs w:val="22"/>
        </w:rPr>
        <w:t xml:space="preserve"> </w:t>
      </w:r>
      <w:r w:rsidR="007B1AFE">
        <w:rPr>
          <w:rFonts w:ascii="Calibri" w:eastAsia="Calibri" w:hAnsi="Calibri" w:cs="Calibri"/>
          <w:spacing w:val="1"/>
          <w:sz w:val="22"/>
          <w:szCs w:val="22"/>
        </w:rPr>
        <w:t>2</w:t>
      </w:r>
      <w:r w:rsidR="007B1AFE">
        <w:rPr>
          <w:rFonts w:ascii="Calibri" w:eastAsia="Calibri" w:hAnsi="Calibri" w:cs="Calibri"/>
          <w:sz w:val="22"/>
          <w:szCs w:val="22"/>
        </w:rPr>
        <w:t xml:space="preserve">5         </w:t>
      </w:r>
      <w:r w:rsidR="007B1AFE">
        <w:rPr>
          <w:rFonts w:ascii="Calibri" w:eastAsia="Calibri" w:hAnsi="Calibri" w:cs="Calibri"/>
          <w:spacing w:val="49"/>
          <w:sz w:val="22"/>
          <w:szCs w:val="22"/>
        </w:rPr>
        <w:t xml:space="preserve"> </w:t>
      </w:r>
      <w:r w:rsidR="007B1AFE">
        <w:rPr>
          <w:rFonts w:ascii="Calibri" w:eastAsia="Calibri" w:hAnsi="Calibri" w:cs="Calibri"/>
          <w:spacing w:val="-1"/>
          <w:sz w:val="22"/>
          <w:szCs w:val="22"/>
        </w:rPr>
        <w:t>Nu</w:t>
      </w:r>
      <w:r w:rsidR="007B1AFE">
        <w:rPr>
          <w:rFonts w:ascii="Calibri" w:eastAsia="Calibri" w:hAnsi="Calibri" w:cs="Calibri"/>
          <w:sz w:val="22"/>
          <w:szCs w:val="22"/>
        </w:rPr>
        <w:t>ll</w:t>
      </w:r>
    </w:p>
    <w:p w:rsidR="00691543" w:rsidRDefault="00691543">
      <w:pPr>
        <w:spacing w:line="200" w:lineRule="exact"/>
      </w:pPr>
    </w:p>
    <w:p w:rsidR="00691543" w:rsidRDefault="00691543">
      <w:pPr>
        <w:spacing w:line="200" w:lineRule="exact"/>
      </w:pPr>
    </w:p>
    <w:p w:rsidR="00691543" w:rsidRDefault="00691543">
      <w:pPr>
        <w:spacing w:before="3" w:line="260" w:lineRule="exact"/>
        <w:rPr>
          <w:sz w:val="26"/>
          <w:szCs w:val="26"/>
        </w:rPr>
      </w:pPr>
    </w:p>
    <w:p w:rsidR="00691543" w:rsidRDefault="007B1AFE">
      <w:pPr>
        <w:spacing w:before="32"/>
        <w:ind w:left="604" w:right="956"/>
        <w:jc w:val="center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 xml:space="preserve">2.   </w:t>
      </w:r>
      <w:r>
        <w:rPr>
          <w:rFonts w:ascii="Arial" w:eastAsia="Arial" w:hAnsi="Arial" w:cs="Arial"/>
          <w:spacing w:val="55"/>
          <w:sz w:val="22"/>
          <w:szCs w:val="22"/>
        </w:rPr>
        <w:t xml:space="preserve"> </w:t>
      </w:r>
      <w:r>
        <w:rPr>
          <w:rFonts w:ascii="Arial" w:eastAsia="Arial" w:hAnsi="Arial" w:cs="Arial"/>
          <w:spacing w:val="2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he</w:t>
      </w:r>
      <w:r>
        <w:rPr>
          <w:rFonts w:ascii="Arial" w:eastAsia="Arial" w:hAnsi="Arial" w:cs="Arial"/>
          <w:spacing w:val="6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n</w:t>
      </w:r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pacing w:val="-2"/>
          <w:sz w:val="22"/>
          <w:szCs w:val="22"/>
        </w:rPr>
        <w:t>x</w:t>
      </w:r>
      <w:r>
        <w:rPr>
          <w:rFonts w:ascii="Arial" w:eastAsia="Arial" w:hAnsi="Arial" w:cs="Arial"/>
          <w:sz w:val="22"/>
          <w:szCs w:val="22"/>
        </w:rPr>
        <w:t xml:space="preserve">t 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d</w:t>
      </w:r>
      <w:r>
        <w:rPr>
          <w:rFonts w:ascii="Arial" w:eastAsia="Arial" w:hAnsi="Arial" w:cs="Arial"/>
          <w:spacing w:val="-1"/>
          <w:sz w:val="22"/>
          <w:szCs w:val="22"/>
        </w:rPr>
        <w:t>at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61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 xml:space="preserve">s </w:t>
      </w:r>
      <w:r>
        <w:rPr>
          <w:rFonts w:ascii="Arial" w:eastAsia="Arial" w:hAnsi="Arial" w:cs="Arial"/>
          <w:spacing w:val="3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1</w:t>
      </w:r>
      <w:r>
        <w:rPr>
          <w:rFonts w:ascii="Arial" w:eastAsia="Arial" w:hAnsi="Arial" w:cs="Arial"/>
          <w:spacing w:val="-3"/>
          <w:sz w:val="22"/>
          <w:szCs w:val="22"/>
        </w:rPr>
        <w:t>0</w:t>
      </w:r>
      <w:r>
        <w:rPr>
          <w:rFonts w:ascii="Arial" w:eastAsia="Arial" w:hAnsi="Arial" w:cs="Arial"/>
          <w:sz w:val="22"/>
          <w:szCs w:val="22"/>
        </w:rPr>
        <w:t>.</w:t>
      </w:r>
      <w:r>
        <w:rPr>
          <w:rFonts w:ascii="Arial" w:eastAsia="Arial" w:hAnsi="Arial" w:cs="Arial"/>
          <w:spacing w:val="60"/>
          <w:sz w:val="22"/>
          <w:szCs w:val="22"/>
        </w:rPr>
        <w:t xml:space="preserve"> </w:t>
      </w:r>
      <w:r>
        <w:rPr>
          <w:rFonts w:ascii="Arial" w:eastAsia="Arial" w:hAnsi="Arial" w:cs="Arial"/>
          <w:spacing w:val="2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h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61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6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c</w:t>
      </w:r>
      <w:r>
        <w:rPr>
          <w:rFonts w:ascii="Arial" w:eastAsia="Arial" w:hAnsi="Arial" w:cs="Arial"/>
          <w:spacing w:val="-3"/>
          <w:sz w:val="22"/>
          <w:szCs w:val="22"/>
        </w:rPr>
        <w:t>o</w:t>
      </w:r>
      <w:r>
        <w:rPr>
          <w:rFonts w:ascii="Arial" w:eastAsia="Arial" w:hAnsi="Arial" w:cs="Arial"/>
          <w:spacing w:val="1"/>
          <w:sz w:val="22"/>
          <w:szCs w:val="22"/>
        </w:rPr>
        <w:t>m</w:t>
      </w:r>
      <w:r>
        <w:rPr>
          <w:rFonts w:ascii="Arial" w:eastAsia="Arial" w:hAnsi="Arial" w:cs="Arial"/>
          <w:sz w:val="22"/>
          <w:szCs w:val="22"/>
        </w:rPr>
        <w:t>p</w:t>
      </w:r>
      <w:r>
        <w:rPr>
          <w:rFonts w:ascii="Arial" w:eastAsia="Arial" w:hAnsi="Arial" w:cs="Arial"/>
          <w:spacing w:val="-1"/>
          <w:sz w:val="22"/>
          <w:szCs w:val="22"/>
        </w:rPr>
        <w:t>a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 xml:space="preserve">ed </w:t>
      </w:r>
      <w:r>
        <w:rPr>
          <w:rFonts w:ascii="Arial" w:eastAsia="Arial" w:hAnsi="Arial" w:cs="Arial"/>
          <w:spacing w:val="60"/>
          <w:sz w:val="22"/>
          <w:szCs w:val="22"/>
        </w:rPr>
        <w:t xml:space="preserve"> </w:t>
      </w:r>
      <w:r>
        <w:rPr>
          <w:rFonts w:ascii="Arial" w:eastAsia="Arial" w:hAnsi="Arial" w:cs="Arial"/>
          <w:spacing w:val="-3"/>
          <w:sz w:val="22"/>
          <w:szCs w:val="22"/>
        </w:rPr>
        <w:t>w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 xml:space="preserve">h 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spacing w:val="-3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 xml:space="preserve">t 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 xml:space="preserve">d  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 xml:space="preserve">s </w:t>
      </w:r>
      <w:r>
        <w:rPr>
          <w:rFonts w:ascii="Arial" w:eastAsia="Arial" w:hAnsi="Arial" w:cs="Arial"/>
          <w:spacing w:val="60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 xml:space="preserve">ess  </w:t>
      </w:r>
      <w:r>
        <w:rPr>
          <w:rFonts w:ascii="Arial" w:eastAsia="Arial" w:hAnsi="Arial" w:cs="Arial"/>
          <w:spacing w:val="1"/>
          <w:sz w:val="22"/>
          <w:szCs w:val="22"/>
        </w:rPr>
        <w:t>(</w:t>
      </w:r>
      <w:r>
        <w:rPr>
          <w:rFonts w:ascii="Arial" w:eastAsia="Arial" w:hAnsi="Arial" w:cs="Arial"/>
          <w:sz w:val="22"/>
          <w:szCs w:val="22"/>
        </w:rPr>
        <w:t>1</w:t>
      </w:r>
      <w:r>
        <w:rPr>
          <w:rFonts w:ascii="Arial" w:eastAsia="Arial" w:hAnsi="Arial" w:cs="Arial"/>
          <w:spacing w:val="-3"/>
          <w:sz w:val="22"/>
          <w:szCs w:val="22"/>
        </w:rPr>
        <w:t>0</w:t>
      </w:r>
      <w:r>
        <w:rPr>
          <w:rFonts w:ascii="Arial" w:eastAsia="Arial" w:hAnsi="Arial" w:cs="Arial"/>
          <w:sz w:val="22"/>
          <w:szCs w:val="22"/>
        </w:rPr>
        <w:t>&lt; 2</w:t>
      </w:r>
      <w:r>
        <w:rPr>
          <w:rFonts w:ascii="Arial" w:eastAsia="Arial" w:hAnsi="Arial" w:cs="Arial"/>
          <w:spacing w:val="-1"/>
          <w:sz w:val="22"/>
          <w:szCs w:val="22"/>
        </w:rPr>
        <w:t>5</w:t>
      </w:r>
      <w:r>
        <w:rPr>
          <w:rFonts w:ascii="Arial" w:eastAsia="Arial" w:hAnsi="Arial" w:cs="Arial"/>
          <w:spacing w:val="-2"/>
          <w:sz w:val="22"/>
          <w:szCs w:val="22"/>
        </w:rPr>
        <w:t>)</w:t>
      </w:r>
      <w:r>
        <w:rPr>
          <w:rFonts w:ascii="Arial" w:eastAsia="Arial" w:hAnsi="Arial" w:cs="Arial"/>
          <w:sz w:val="22"/>
          <w:szCs w:val="22"/>
        </w:rPr>
        <w:t>.</w:t>
      </w:r>
    </w:p>
    <w:p w:rsidR="00691543" w:rsidRDefault="007B1AFE">
      <w:pPr>
        <w:spacing w:before="37"/>
        <w:ind w:left="1185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pacing w:val="-1"/>
          <w:sz w:val="22"/>
          <w:szCs w:val="22"/>
        </w:rPr>
        <w:t>Si</w:t>
      </w:r>
      <w:r>
        <w:rPr>
          <w:rFonts w:ascii="Arial" w:eastAsia="Arial" w:hAnsi="Arial" w:cs="Arial"/>
          <w:sz w:val="22"/>
          <w:szCs w:val="22"/>
        </w:rPr>
        <w:t xml:space="preserve">nce  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pacing w:val="-3"/>
          <w:sz w:val="22"/>
          <w:szCs w:val="22"/>
        </w:rPr>
        <w:t>e</w:t>
      </w:r>
      <w:r>
        <w:rPr>
          <w:rFonts w:ascii="Arial" w:eastAsia="Arial" w:hAnsi="Arial" w:cs="Arial"/>
          <w:spacing w:val="1"/>
          <w:sz w:val="22"/>
          <w:szCs w:val="22"/>
        </w:rPr>
        <w:t>f</w:t>
      </w:r>
      <w:r>
        <w:rPr>
          <w:rFonts w:ascii="Arial" w:eastAsia="Arial" w:hAnsi="Arial" w:cs="Arial"/>
          <w:sz w:val="22"/>
          <w:szCs w:val="22"/>
        </w:rPr>
        <w:t xml:space="preserve">t 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ch</w:t>
      </w:r>
      <w:r>
        <w:rPr>
          <w:rFonts w:ascii="Arial" w:eastAsia="Arial" w:hAnsi="Arial" w:cs="Arial"/>
          <w:spacing w:val="-1"/>
          <w:sz w:val="22"/>
          <w:szCs w:val="22"/>
        </w:rPr>
        <w:t>il</w:t>
      </w:r>
      <w:r>
        <w:rPr>
          <w:rFonts w:ascii="Arial" w:eastAsia="Arial" w:hAnsi="Arial" w:cs="Arial"/>
          <w:sz w:val="22"/>
          <w:szCs w:val="22"/>
        </w:rPr>
        <w:t xml:space="preserve">d 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 xml:space="preserve">s </w:t>
      </w:r>
      <w:r>
        <w:rPr>
          <w:rFonts w:ascii="Arial" w:eastAsia="Arial" w:hAnsi="Arial" w:cs="Arial"/>
          <w:spacing w:val="61"/>
          <w:sz w:val="22"/>
          <w:szCs w:val="22"/>
        </w:rPr>
        <w:t xml:space="preserve"> </w:t>
      </w:r>
      <w:r>
        <w:rPr>
          <w:rFonts w:ascii="Arial" w:eastAsia="Arial" w:hAnsi="Arial" w:cs="Arial"/>
          <w:spacing w:val="-3"/>
          <w:sz w:val="22"/>
          <w:szCs w:val="22"/>
        </w:rPr>
        <w:t>e</w:t>
      </w:r>
      <w:r>
        <w:rPr>
          <w:rFonts w:ascii="Arial" w:eastAsia="Arial" w:hAnsi="Arial" w:cs="Arial"/>
          <w:spacing w:val="1"/>
          <w:sz w:val="22"/>
          <w:szCs w:val="22"/>
        </w:rPr>
        <w:t>m</w:t>
      </w:r>
      <w:r>
        <w:rPr>
          <w:rFonts w:ascii="Arial" w:eastAsia="Arial" w:hAnsi="Arial" w:cs="Arial"/>
          <w:sz w:val="22"/>
          <w:szCs w:val="22"/>
        </w:rPr>
        <w:t xml:space="preserve">pty </w:t>
      </w:r>
      <w:r>
        <w:rPr>
          <w:rFonts w:ascii="Arial" w:eastAsia="Arial" w:hAnsi="Arial" w:cs="Arial"/>
          <w:spacing w:val="6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p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ace</w:t>
      </w:r>
      <w:r>
        <w:rPr>
          <w:rFonts w:ascii="Arial" w:eastAsia="Arial" w:hAnsi="Arial" w:cs="Arial"/>
          <w:spacing w:val="61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 xml:space="preserve">t 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as</w:t>
      </w:r>
      <w:r>
        <w:rPr>
          <w:rFonts w:ascii="Arial" w:eastAsia="Arial" w:hAnsi="Arial" w:cs="Arial"/>
          <w:spacing w:val="59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he</w:t>
      </w:r>
      <w:r>
        <w:rPr>
          <w:rFonts w:ascii="Arial" w:eastAsia="Arial" w:hAnsi="Arial" w:cs="Arial"/>
          <w:spacing w:val="61"/>
          <w:sz w:val="22"/>
          <w:szCs w:val="22"/>
        </w:rPr>
        <w:t xml:space="preserve"> </w:t>
      </w:r>
      <w:r>
        <w:rPr>
          <w:rFonts w:ascii="Arial" w:eastAsia="Arial" w:hAnsi="Arial" w:cs="Arial"/>
          <w:spacing w:val="-3"/>
          <w:sz w:val="22"/>
          <w:szCs w:val="22"/>
        </w:rPr>
        <w:t>le</w:t>
      </w:r>
      <w:r>
        <w:rPr>
          <w:rFonts w:ascii="Arial" w:eastAsia="Arial" w:hAnsi="Arial" w:cs="Arial"/>
          <w:spacing w:val="3"/>
          <w:sz w:val="22"/>
          <w:szCs w:val="22"/>
        </w:rPr>
        <w:t>f</w:t>
      </w:r>
      <w:r>
        <w:rPr>
          <w:rFonts w:ascii="Arial" w:eastAsia="Arial" w:hAnsi="Arial" w:cs="Arial"/>
          <w:sz w:val="22"/>
          <w:szCs w:val="22"/>
        </w:rPr>
        <w:t xml:space="preserve">t 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ch</w:t>
      </w:r>
      <w:r>
        <w:rPr>
          <w:rFonts w:ascii="Arial" w:eastAsia="Arial" w:hAnsi="Arial" w:cs="Arial"/>
          <w:spacing w:val="-1"/>
          <w:sz w:val="22"/>
          <w:szCs w:val="22"/>
        </w:rPr>
        <w:t>il</w:t>
      </w:r>
      <w:r>
        <w:rPr>
          <w:rFonts w:ascii="Arial" w:eastAsia="Arial" w:hAnsi="Arial" w:cs="Arial"/>
          <w:sz w:val="22"/>
          <w:szCs w:val="22"/>
        </w:rPr>
        <w:t xml:space="preserve">d  </w:t>
      </w:r>
      <w:r>
        <w:rPr>
          <w:rFonts w:ascii="Arial" w:eastAsia="Arial" w:hAnsi="Arial" w:cs="Arial"/>
          <w:spacing w:val="-3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 xml:space="preserve">f  </w:t>
      </w:r>
      <w:r>
        <w:rPr>
          <w:rFonts w:ascii="Arial" w:eastAsia="Arial" w:hAnsi="Arial" w:cs="Arial"/>
          <w:spacing w:val="3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spacing w:val="-3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 xml:space="preserve">t 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pacing w:val="-3"/>
          <w:sz w:val="22"/>
          <w:szCs w:val="22"/>
        </w:rPr>
        <w:t>w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 xml:space="preserve">h  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>u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 xml:space="preserve">l 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pacing w:val="-2"/>
          <w:sz w:val="22"/>
          <w:szCs w:val="22"/>
        </w:rPr>
        <w:t>v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ue</w:t>
      </w:r>
    </w:p>
    <w:p w:rsidR="00691543" w:rsidRDefault="007B1AFE">
      <w:pPr>
        <w:spacing w:before="40"/>
        <w:ind w:left="1185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pacing w:val="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 xml:space="preserve">n </w:t>
      </w:r>
      <w:r>
        <w:rPr>
          <w:rFonts w:ascii="Arial" w:eastAsia="Arial" w:hAnsi="Arial" w:cs="Arial"/>
          <w:spacing w:val="60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he</w:t>
      </w:r>
      <w:r>
        <w:rPr>
          <w:rFonts w:ascii="Arial" w:eastAsia="Arial" w:hAnsi="Arial" w:cs="Arial"/>
          <w:spacing w:val="61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ch</w:t>
      </w:r>
      <w:r>
        <w:rPr>
          <w:rFonts w:ascii="Arial" w:eastAsia="Arial" w:hAnsi="Arial" w:cs="Arial"/>
          <w:spacing w:val="-1"/>
          <w:sz w:val="22"/>
          <w:szCs w:val="22"/>
        </w:rPr>
        <w:t>il</w:t>
      </w:r>
      <w:r>
        <w:rPr>
          <w:rFonts w:ascii="Arial" w:eastAsia="Arial" w:hAnsi="Arial" w:cs="Arial"/>
          <w:sz w:val="22"/>
          <w:szCs w:val="22"/>
        </w:rPr>
        <w:t>d</w:t>
      </w:r>
      <w:r>
        <w:rPr>
          <w:rFonts w:ascii="Arial" w:eastAsia="Arial" w:hAnsi="Arial" w:cs="Arial"/>
          <w:spacing w:val="6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>d</w:t>
      </w:r>
      <w:r>
        <w:rPr>
          <w:rFonts w:ascii="Arial" w:eastAsia="Arial" w:hAnsi="Arial" w:cs="Arial"/>
          <w:spacing w:val="61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ch</w:t>
      </w:r>
      <w:r>
        <w:rPr>
          <w:rFonts w:ascii="Arial" w:eastAsia="Arial" w:hAnsi="Arial" w:cs="Arial"/>
          <w:spacing w:val="-4"/>
          <w:sz w:val="22"/>
          <w:szCs w:val="22"/>
        </w:rPr>
        <w:t>i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d</w:t>
      </w:r>
      <w:r>
        <w:rPr>
          <w:rFonts w:ascii="Arial" w:eastAsia="Arial" w:hAnsi="Arial" w:cs="Arial"/>
          <w:spacing w:val="61"/>
          <w:sz w:val="22"/>
          <w:szCs w:val="22"/>
        </w:rPr>
        <w:t xml:space="preserve"> </w:t>
      </w:r>
      <w:r>
        <w:rPr>
          <w:rFonts w:ascii="Arial" w:eastAsia="Arial" w:hAnsi="Arial" w:cs="Arial"/>
          <w:spacing w:val="3"/>
          <w:sz w:val="22"/>
          <w:szCs w:val="22"/>
        </w:rPr>
        <w:t>f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d</w:t>
      </w:r>
      <w:r>
        <w:rPr>
          <w:rFonts w:ascii="Arial" w:eastAsia="Arial" w:hAnsi="Arial" w:cs="Arial"/>
          <w:spacing w:val="6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as.</w:t>
      </w:r>
    </w:p>
    <w:p w:rsidR="00691543" w:rsidRDefault="00691543">
      <w:pPr>
        <w:spacing w:before="8" w:line="120" w:lineRule="exact"/>
        <w:rPr>
          <w:sz w:val="12"/>
          <w:szCs w:val="12"/>
        </w:rPr>
      </w:pPr>
    </w:p>
    <w:p w:rsidR="00691543" w:rsidRDefault="00691543">
      <w:pPr>
        <w:spacing w:line="200" w:lineRule="exact"/>
      </w:pPr>
    </w:p>
    <w:p w:rsidR="00691543" w:rsidRDefault="00E06362">
      <w:pPr>
        <w:ind w:left="4488" w:right="4677"/>
        <w:jc w:val="center"/>
        <w:rPr>
          <w:rFonts w:ascii="Arial" w:eastAsia="Arial" w:hAnsi="Arial" w:cs="Arial"/>
          <w:sz w:val="22"/>
          <w:szCs w:val="22"/>
        </w:rPr>
      </w:pPr>
      <w:r w:rsidRPr="00E06362">
        <w:pict>
          <v:group id="_x0000_s3451" style="position:absolute;left:0;text-align:left;margin-left:195.5pt;margin-top:11.2pt;width:119.65pt;height:26.7pt;z-index:-12075;mso-position-horizontal-relative:page" coordorigin="3911,224" coordsize="2393,534">
            <v:group id="_x0000_s3452" style="position:absolute;left:3918;top:232;width:2378;height:519" coordorigin="3918,232" coordsize="2378,519">
              <v:shape id="_x0000_s3459" style="position:absolute;left:3918;top:232;width:2378;height:519" coordorigin="3918,232" coordsize="2378,519" path="m3918,751r2378,l6296,232r-2378,l3918,751xe" stroked="f">
                <v:path arrowok="t"/>
              </v:shape>
              <v:group id="_x0000_s3453" style="position:absolute;left:3918;top:232;width:2378;height:519" coordorigin="3918,232" coordsize="2378,519">
                <v:shape id="_x0000_s3458" style="position:absolute;left:3918;top:232;width:2378;height:519" coordorigin="3918,232" coordsize="2378,519" path="m3918,751r2378,l6296,232r-2378,l3918,751xe" filled="f">
                  <v:path arrowok="t"/>
                </v:shape>
                <v:group id="_x0000_s3454" style="position:absolute;left:4487;top:232;width:0;height:519" coordorigin="4487,232" coordsize="0,519">
                  <v:shape id="_x0000_s3457" style="position:absolute;left:4487;top:232;width:0;height:519" coordorigin="4487,232" coordsize="0,519" path="m4487,232r,519e" filled="f">
                    <v:path arrowok="t"/>
                  </v:shape>
                  <v:group id="_x0000_s3455" style="position:absolute;left:5392;top:232;width:1;height:519" coordorigin="5392,232" coordsize="1,519">
                    <v:shape id="_x0000_s3456" style="position:absolute;left:5392;top:232;width:1;height:519" coordorigin="5392,232" coordsize="1,519" path="m5392,232r1,519e" filled="f">
                      <v:path arrowok="t"/>
                    </v:shape>
                  </v:group>
                </v:group>
              </v:group>
            </v:group>
            <w10:wrap anchorx="page"/>
          </v:group>
        </w:pict>
      </w:r>
      <w:r w:rsidR="007B1AFE">
        <w:rPr>
          <w:rFonts w:ascii="Arial" w:eastAsia="Arial" w:hAnsi="Arial" w:cs="Arial"/>
          <w:spacing w:val="-3"/>
          <w:sz w:val="22"/>
          <w:szCs w:val="22"/>
        </w:rPr>
        <w:t>R</w:t>
      </w:r>
      <w:r w:rsidR="007B1AFE">
        <w:rPr>
          <w:rFonts w:ascii="Arial" w:eastAsia="Arial" w:hAnsi="Arial" w:cs="Arial"/>
          <w:sz w:val="22"/>
          <w:szCs w:val="22"/>
        </w:rPr>
        <w:t>o</w:t>
      </w:r>
      <w:r w:rsidR="007B1AFE">
        <w:rPr>
          <w:rFonts w:ascii="Arial" w:eastAsia="Arial" w:hAnsi="Arial" w:cs="Arial"/>
          <w:spacing w:val="-1"/>
          <w:sz w:val="22"/>
          <w:szCs w:val="22"/>
        </w:rPr>
        <w:t>o</w:t>
      </w:r>
      <w:r w:rsidR="007B1AFE">
        <w:rPr>
          <w:rFonts w:ascii="Arial" w:eastAsia="Arial" w:hAnsi="Arial" w:cs="Arial"/>
          <w:sz w:val="22"/>
          <w:szCs w:val="22"/>
        </w:rPr>
        <w:t>t</w:t>
      </w:r>
    </w:p>
    <w:p w:rsidR="00691543" w:rsidRDefault="007B1AFE">
      <w:pPr>
        <w:spacing w:before="58" w:line="260" w:lineRule="exact"/>
        <w:ind w:left="3475" w:right="5024"/>
        <w:jc w:val="center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pacing w:val="1"/>
          <w:sz w:val="22"/>
          <w:szCs w:val="22"/>
        </w:rPr>
        <w:t>2</w:t>
      </w:r>
      <w:r>
        <w:rPr>
          <w:rFonts w:ascii="Calibri" w:eastAsia="Calibri" w:hAnsi="Calibri" w:cs="Calibri"/>
          <w:sz w:val="22"/>
          <w:szCs w:val="22"/>
        </w:rPr>
        <w:t xml:space="preserve">5         </w:t>
      </w:r>
      <w:r>
        <w:rPr>
          <w:rFonts w:ascii="Calibri" w:eastAsia="Calibri" w:hAnsi="Calibri" w:cs="Calibri"/>
          <w:spacing w:val="49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1"/>
          <w:sz w:val="22"/>
          <w:szCs w:val="22"/>
        </w:rPr>
        <w:t>Nu</w:t>
      </w:r>
      <w:r>
        <w:rPr>
          <w:rFonts w:ascii="Calibri" w:eastAsia="Calibri" w:hAnsi="Calibri" w:cs="Calibri"/>
          <w:sz w:val="22"/>
          <w:szCs w:val="22"/>
        </w:rPr>
        <w:t>ll</w:t>
      </w:r>
    </w:p>
    <w:p w:rsidR="00691543" w:rsidRDefault="00691543">
      <w:pPr>
        <w:spacing w:before="3" w:line="180" w:lineRule="exact"/>
        <w:rPr>
          <w:sz w:val="19"/>
          <w:szCs w:val="19"/>
        </w:rPr>
      </w:pPr>
    </w:p>
    <w:p w:rsidR="00691543" w:rsidRDefault="00691543">
      <w:pPr>
        <w:spacing w:line="200" w:lineRule="exact"/>
      </w:pPr>
    </w:p>
    <w:p w:rsidR="00691543" w:rsidRDefault="00691543">
      <w:pPr>
        <w:spacing w:line="200" w:lineRule="exact"/>
      </w:pPr>
    </w:p>
    <w:p w:rsidR="00691543" w:rsidRDefault="00691543">
      <w:pPr>
        <w:spacing w:line="200" w:lineRule="exact"/>
      </w:pPr>
    </w:p>
    <w:p w:rsidR="00691543" w:rsidRDefault="00691543">
      <w:pPr>
        <w:spacing w:line="200" w:lineRule="exact"/>
      </w:pPr>
    </w:p>
    <w:p w:rsidR="00691543" w:rsidRDefault="00691543">
      <w:pPr>
        <w:spacing w:line="200" w:lineRule="exact"/>
      </w:pPr>
    </w:p>
    <w:p w:rsidR="00691543" w:rsidRDefault="00E06362">
      <w:pPr>
        <w:spacing w:before="16" w:line="260" w:lineRule="exact"/>
        <w:ind w:left="1166"/>
        <w:rPr>
          <w:rFonts w:ascii="Calibri" w:eastAsia="Calibri" w:hAnsi="Calibri" w:cs="Calibri"/>
          <w:sz w:val="22"/>
          <w:szCs w:val="22"/>
        </w:rPr>
      </w:pPr>
      <w:r w:rsidRPr="00E06362">
        <w:pict>
          <v:group id="_x0000_s3440" style="position:absolute;left:0;text-align:left;margin-left:114.3pt;margin-top:-10.15pt;width:121.3pt;height:33.25pt;z-index:-12074;mso-position-horizontal-relative:page" coordorigin="2287,-203" coordsize="2426,665">
            <v:group id="_x0000_s3441" style="position:absolute;left:2294;top:-65;width:2411;height:519" coordorigin="2294,-65" coordsize="2411,519">
              <v:shape id="_x0000_s3450" style="position:absolute;left:2294;top:-65;width:2411;height:519" coordorigin="2294,-65" coordsize="2411,519" path="m2294,454r2411,l4705,-65r-2411,l2294,454xe" filled="f">
                <v:path arrowok="t"/>
              </v:shape>
              <v:group id="_x0000_s3442" style="position:absolute;left:3650;top:-65;width:0;height:519" coordorigin="3650,-65" coordsize="0,519">
                <v:shape id="_x0000_s3449" style="position:absolute;left:3650;top:-65;width:0;height:519" coordorigin="3650,-65" coordsize="0,519" path="m3650,-65r,519e" filled="f">
                  <v:path arrowok="t"/>
                </v:shape>
                <v:group id="_x0000_s3443" style="position:absolute;left:2979;top:-65;width:1;height:519" coordorigin="2979,-65" coordsize="1,519">
                  <v:shape id="_x0000_s3448" style="position:absolute;left:2979;top:-65;width:1;height:519" coordorigin="2979,-65" coordsize="1,519" path="m2979,-65r1,519e" filled="f">
                    <v:path arrowok="t"/>
                  </v:shape>
                  <v:group id="_x0000_s3444" style="position:absolute;left:3299;top:-196;width:70;height:1116" coordorigin="3299,-196" coordsize="70,1116">
                    <v:shape id="_x0000_s3447" style="position:absolute;left:3299;top:-196;width:70;height:1116" coordorigin="3299,-196" coordsize="70,1116" path="m3365,-165r,32l3369,-137r-4,-28xe" fillcolor="black" stroked="f">
                      <v:path arrowok="t"/>
                    </v:shape>
                    <v:shape id="_x0000_s3446" style="position:absolute;left:3299;top:-196;width:70;height:1116" coordorigin="3299,-196" coordsize="70,1116" path="m4161,-1176l3365,-165r4,28l3365,-133r,-32l3353,-149r-3,4l3353,-149r12,-16l3326,-196r24,57l3355,-135r4,3l3299,-65r121,-57l3381,-153r796,-1010l4180,-1168r,-6l4175,-1177r-4,-4l4165,-1180r-4,4xe" fillcolor="black" stroked="f">
                      <v:path arrowok="t"/>
                    </v:shape>
                    <v:shape id="_x0000_s3445" style="position:absolute;left:3299;top:-196;width:70;height:1116" coordorigin="3299,-196" coordsize="70,1116" path="m3350,-139r-24,-57l3299,-65r60,-67l3355,-135r-5,-4xe" fillcolor="black" stroked="f">
                      <v:path arrowok="t"/>
                    </v:shape>
                  </v:group>
                </v:group>
              </v:group>
            </v:group>
            <w10:wrap anchorx="page"/>
          </v:group>
        </w:pict>
      </w:r>
      <w:r w:rsidR="007B1AFE">
        <w:rPr>
          <w:rFonts w:ascii="Calibri" w:eastAsia="Calibri" w:hAnsi="Calibri" w:cs="Calibri"/>
          <w:spacing w:val="-1"/>
          <w:sz w:val="22"/>
          <w:szCs w:val="22"/>
        </w:rPr>
        <w:t>Nu</w:t>
      </w:r>
      <w:r w:rsidR="007B1AFE">
        <w:rPr>
          <w:rFonts w:ascii="Calibri" w:eastAsia="Calibri" w:hAnsi="Calibri" w:cs="Calibri"/>
          <w:sz w:val="22"/>
          <w:szCs w:val="22"/>
        </w:rPr>
        <w:t xml:space="preserve">ll      </w:t>
      </w:r>
      <w:r w:rsidR="007B1AFE">
        <w:rPr>
          <w:rFonts w:ascii="Calibri" w:eastAsia="Calibri" w:hAnsi="Calibri" w:cs="Calibri"/>
          <w:spacing w:val="14"/>
          <w:sz w:val="22"/>
          <w:szCs w:val="22"/>
        </w:rPr>
        <w:t xml:space="preserve"> </w:t>
      </w:r>
      <w:r w:rsidR="007B1AFE">
        <w:rPr>
          <w:rFonts w:ascii="Calibri" w:eastAsia="Calibri" w:hAnsi="Calibri" w:cs="Calibri"/>
          <w:spacing w:val="1"/>
          <w:sz w:val="22"/>
          <w:szCs w:val="22"/>
        </w:rPr>
        <w:t>1</w:t>
      </w:r>
      <w:r w:rsidR="007B1AFE">
        <w:rPr>
          <w:rFonts w:ascii="Calibri" w:eastAsia="Calibri" w:hAnsi="Calibri" w:cs="Calibri"/>
          <w:sz w:val="22"/>
          <w:szCs w:val="22"/>
        </w:rPr>
        <w:t xml:space="preserve">0         </w:t>
      </w:r>
      <w:r w:rsidR="007B1AFE">
        <w:rPr>
          <w:rFonts w:ascii="Calibri" w:eastAsia="Calibri" w:hAnsi="Calibri" w:cs="Calibri"/>
          <w:spacing w:val="49"/>
          <w:sz w:val="22"/>
          <w:szCs w:val="22"/>
        </w:rPr>
        <w:t xml:space="preserve"> </w:t>
      </w:r>
      <w:r w:rsidR="007B1AFE">
        <w:rPr>
          <w:rFonts w:ascii="Calibri" w:eastAsia="Calibri" w:hAnsi="Calibri" w:cs="Calibri"/>
          <w:spacing w:val="-1"/>
          <w:sz w:val="22"/>
          <w:szCs w:val="22"/>
        </w:rPr>
        <w:t>Nu</w:t>
      </w:r>
      <w:r w:rsidR="007B1AFE">
        <w:rPr>
          <w:rFonts w:ascii="Calibri" w:eastAsia="Calibri" w:hAnsi="Calibri" w:cs="Calibri"/>
          <w:sz w:val="22"/>
          <w:szCs w:val="22"/>
        </w:rPr>
        <w:t>ll</w:t>
      </w:r>
    </w:p>
    <w:p w:rsidR="00691543" w:rsidRDefault="00691543">
      <w:pPr>
        <w:spacing w:line="200" w:lineRule="exact"/>
      </w:pPr>
    </w:p>
    <w:p w:rsidR="00691543" w:rsidRDefault="00691543">
      <w:pPr>
        <w:spacing w:line="200" w:lineRule="exact"/>
      </w:pPr>
    </w:p>
    <w:p w:rsidR="00691543" w:rsidRDefault="00691543">
      <w:pPr>
        <w:spacing w:before="3" w:line="260" w:lineRule="exact"/>
        <w:rPr>
          <w:sz w:val="26"/>
          <w:szCs w:val="26"/>
        </w:rPr>
      </w:pPr>
    </w:p>
    <w:p w:rsidR="00691543" w:rsidRDefault="007B1AFE">
      <w:pPr>
        <w:tabs>
          <w:tab w:val="left" w:pos="1180"/>
        </w:tabs>
        <w:spacing w:before="7" w:line="280" w:lineRule="exact"/>
        <w:ind w:left="1248" w:right="713" w:hanging="607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3.</w:t>
      </w:r>
      <w:r>
        <w:rPr>
          <w:rFonts w:ascii="Arial" w:eastAsia="Arial" w:hAnsi="Arial" w:cs="Arial"/>
          <w:sz w:val="22"/>
          <w:szCs w:val="22"/>
        </w:rPr>
        <w:tab/>
      </w:r>
      <w:r>
        <w:rPr>
          <w:rFonts w:ascii="Arial" w:eastAsia="Arial" w:hAnsi="Arial" w:cs="Arial"/>
          <w:spacing w:val="2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he  n</w:t>
      </w:r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pacing w:val="-2"/>
          <w:sz w:val="22"/>
          <w:szCs w:val="22"/>
        </w:rPr>
        <w:t>x</w:t>
      </w:r>
      <w:r>
        <w:rPr>
          <w:rFonts w:ascii="Arial" w:eastAsia="Arial" w:hAnsi="Arial" w:cs="Arial"/>
          <w:sz w:val="22"/>
          <w:szCs w:val="22"/>
        </w:rPr>
        <w:t xml:space="preserve">t  </w:t>
      </w:r>
      <w:r>
        <w:rPr>
          <w:rFonts w:ascii="Arial" w:eastAsia="Arial" w:hAnsi="Arial" w:cs="Arial"/>
          <w:spacing w:val="3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d</w:t>
      </w:r>
      <w:r>
        <w:rPr>
          <w:rFonts w:ascii="Arial" w:eastAsia="Arial" w:hAnsi="Arial" w:cs="Arial"/>
          <w:spacing w:val="-3"/>
          <w:sz w:val="22"/>
          <w:szCs w:val="22"/>
        </w:rPr>
        <w:t>a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61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 xml:space="preserve">s  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4</w:t>
      </w:r>
      <w:r>
        <w:rPr>
          <w:rFonts w:ascii="Arial" w:eastAsia="Arial" w:hAnsi="Arial" w:cs="Arial"/>
          <w:spacing w:val="-3"/>
          <w:sz w:val="22"/>
          <w:szCs w:val="22"/>
        </w:rPr>
        <w:t>0</w:t>
      </w:r>
      <w:r>
        <w:rPr>
          <w:rFonts w:ascii="Arial" w:eastAsia="Arial" w:hAnsi="Arial" w:cs="Arial"/>
          <w:sz w:val="22"/>
          <w:szCs w:val="22"/>
        </w:rPr>
        <w:t xml:space="preserve">. 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C</w:t>
      </w:r>
      <w:r>
        <w:rPr>
          <w:rFonts w:ascii="Arial" w:eastAsia="Arial" w:hAnsi="Arial" w:cs="Arial"/>
          <w:sz w:val="22"/>
          <w:szCs w:val="22"/>
        </w:rPr>
        <w:t>omp</w:t>
      </w:r>
      <w:r>
        <w:rPr>
          <w:rFonts w:ascii="Arial" w:eastAsia="Arial" w:hAnsi="Arial" w:cs="Arial"/>
          <w:spacing w:val="-3"/>
          <w:sz w:val="22"/>
          <w:szCs w:val="22"/>
        </w:rPr>
        <w:t>a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61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 xml:space="preserve">t 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pacing w:val="-3"/>
          <w:sz w:val="22"/>
          <w:szCs w:val="22"/>
        </w:rPr>
        <w:t>w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 xml:space="preserve">h 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he</w:t>
      </w:r>
      <w:r>
        <w:rPr>
          <w:rFonts w:ascii="Arial" w:eastAsia="Arial" w:hAnsi="Arial" w:cs="Arial"/>
          <w:spacing w:val="58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spacing w:val="-1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 xml:space="preserve">t 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 xml:space="preserve">t 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 xml:space="preserve">s </w:t>
      </w:r>
      <w:r>
        <w:rPr>
          <w:rFonts w:ascii="Arial" w:eastAsia="Arial" w:hAnsi="Arial" w:cs="Arial"/>
          <w:spacing w:val="58"/>
          <w:sz w:val="22"/>
          <w:szCs w:val="22"/>
        </w:rPr>
        <w:t xml:space="preserve"> </w:t>
      </w:r>
      <w:r>
        <w:rPr>
          <w:rFonts w:ascii="Arial" w:eastAsia="Arial" w:hAnsi="Arial" w:cs="Arial"/>
          <w:spacing w:val="2"/>
          <w:sz w:val="22"/>
          <w:szCs w:val="22"/>
        </w:rPr>
        <w:t>g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3"/>
          <w:sz w:val="22"/>
          <w:szCs w:val="22"/>
        </w:rPr>
        <w:t>a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er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.</w:t>
      </w:r>
      <w:r>
        <w:rPr>
          <w:rFonts w:ascii="Arial" w:eastAsia="Arial" w:hAnsi="Arial" w:cs="Arial"/>
          <w:spacing w:val="60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 xml:space="preserve">nce  </w:t>
      </w:r>
      <w:r>
        <w:rPr>
          <w:rFonts w:ascii="Arial" w:eastAsia="Arial" w:hAnsi="Arial" w:cs="Arial"/>
          <w:spacing w:val="1"/>
          <w:sz w:val="22"/>
          <w:szCs w:val="22"/>
        </w:rPr>
        <w:t xml:space="preserve"> r</w:t>
      </w:r>
      <w:r>
        <w:rPr>
          <w:rFonts w:ascii="Arial" w:eastAsia="Arial" w:hAnsi="Arial" w:cs="Arial"/>
          <w:spacing w:val="-3"/>
          <w:sz w:val="22"/>
          <w:szCs w:val="22"/>
        </w:rPr>
        <w:t>i</w:t>
      </w:r>
      <w:r>
        <w:rPr>
          <w:rFonts w:ascii="Arial" w:eastAsia="Arial" w:hAnsi="Arial" w:cs="Arial"/>
          <w:spacing w:val="2"/>
          <w:sz w:val="22"/>
          <w:szCs w:val="22"/>
        </w:rPr>
        <w:t>g</w:t>
      </w:r>
      <w:r>
        <w:rPr>
          <w:rFonts w:ascii="Arial" w:eastAsia="Arial" w:hAnsi="Arial" w:cs="Arial"/>
          <w:sz w:val="22"/>
          <w:szCs w:val="22"/>
        </w:rPr>
        <w:t>ht ch</w:t>
      </w:r>
      <w:r>
        <w:rPr>
          <w:rFonts w:ascii="Arial" w:eastAsia="Arial" w:hAnsi="Arial" w:cs="Arial"/>
          <w:spacing w:val="-1"/>
          <w:sz w:val="22"/>
          <w:szCs w:val="22"/>
        </w:rPr>
        <w:t>il</w:t>
      </w:r>
      <w:r>
        <w:rPr>
          <w:rFonts w:ascii="Arial" w:eastAsia="Arial" w:hAnsi="Arial" w:cs="Arial"/>
          <w:sz w:val="22"/>
          <w:szCs w:val="22"/>
        </w:rPr>
        <w:t xml:space="preserve">d  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6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em</w:t>
      </w:r>
      <w:r>
        <w:rPr>
          <w:rFonts w:ascii="Arial" w:eastAsia="Arial" w:hAnsi="Arial" w:cs="Arial"/>
          <w:spacing w:val="-2"/>
          <w:sz w:val="22"/>
          <w:szCs w:val="22"/>
        </w:rPr>
        <w:t>p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y</w:t>
      </w:r>
      <w:r>
        <w:rPr>
          <w:rFonts w:ascii="Arial" w:eastAsia="Arial" w:hAnsi="Arial" w:cs="Arial"/>
          <w:spacing w:val="6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p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 xml:space="preserve">ace  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 xml:space="preserve">t 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as</w:t>
      </w:r>
      <w:r>
        <w:rPr>
          <w:rFonts w:ascii="Arial" w:eastAsia="Arial" w:hAnsi="Arial" w:cs="Arial"/>
          <w:spacing w:val="59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he</w:t>
      </w:r>
      <w:r>
        <w:rPr>
          <w:rFonts w:ascii="Arial" w:eastAsia="Arial" w:hAnsi="Arial" w:cs="Arial"/>
          <w:spacing w:val="58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pacing w:val="2"/>
          <w:sz w:val="22"/>
          <w:szCs w:val="22"/>
        </w:rPr>
        <w:t>g</w:t>
      </w:r>
      <w:r>
        <w:rPr>
          <w:rFonts w:ascii="Arial" w:eastAsia="Arial" w:hAnsi="Arial" w:cs="Arial"/>
          <w:spacing w:val="-3"/>
          <w:sz w:val="22"/>
          <w:szCs w:val="22"/>
        </w:rPr>
        <w:t>h</w:t>
      </w:r>
      <w:r>
        <w:rPr>
          <w:rFonts w:ascii="Arial" w:eastAsia="Arial" w:hAnsi="Arial" w:cs="Arial"/>
          <w:sz w:val="22"/>
          <w:szCs w:val="22"/>
        </w:rPr>
        <w:t xml:space="preserve">t </w:t>
      </w:r>
      <w:r>
        <w:rPr>
          <w:rFonts w:ascii="Arial" w:eastAsia="Arial" w:hAnsi="Arial" w:cs="Arial"/>
          <w:spacing w:val="6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ch</w:t>
      </w:r>
      <w:r>
        <w:rPr>
          <w:rFonts w:ascii="Arial" w:eastAsia="Arial" w:hAnsi="Arial" w:cs="Arial"/>
          <w:spacing w:val="-1"/>
          <w:sz w:val="22"/>
          <w:szCs w:val="22"/>
        </w:rPr>
        <w:t>il</w:t>
      </w:r>
      <w:r>
        <w:rPr>
          <w:rFonts w:ascii="Arial" w:eastAsia="Arial" w:hAnsi="Arial" w:cs="Arial"/>
          <w:sz w:val="22"/>
          <w:szCs w:val="22"/>
        </w:rPr>
        <w:t xml:space="preserve">d  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pacing w:val="-3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 xml:space="preserve">f </w:t>
      </w:r>
      <w:r>
        <w:rPr>
          <w:rFonts w:ascii="Arial" w:eastAsia="Arial" w:hAnsi="Arial" w:cs="Arial"/>
          <w:spacing w:val="4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spacing w:val="-3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 xml:space="preserve">t 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pacing w:val="-3"/>
          <w:sz w:val="22"/>
          <w:szCs w:val="22"/>
        </w:rPr>
        <w:t>w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 xml:space="preserve">h 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>u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 xml:space="preserve">l 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pacing w:val="-2"/>
          <w:sz w:val="22"/>
          <w:szCs w:val="22"/>
        </w:rPr>
        <w:t>v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 xml:space="preserve">ue 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 xml:space="preserve">n  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 xml:space="preserve">he 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ch</w:t>
      </w:r>
      <w:r>
        <w:rPr>
          <w:rFonts w:ascii="Arial" w:eastAsia="Arial" w:hAnsi="Arial" w:cs="Arial"/>
          <w:spacing w:val="-1"/>
          <w:sz w:val="22"/>
          <w:szCs w:val="22"/>
        </w:rPr>
        <w:t>il</w:t>
      </w:r>
      <w:r>
        <w:rPr>
          <w:rFonts w:ascii="Arial" w:eastAsia="Arial" w:hAnsi="Arial" w:cs="Arial"/>
          <w:sz w:val="22"/>
          <w:szCs w:val="22"/>
        </w:rPr>
        <w:t xml:space="preserve">d 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>d</w:t>
      </w:r>
      <w:r>
        <w:rPr>
          <w:rFonts w:ascii="Arial" w:eastAsia="Arial" w:hAnsi="Arial" w:cs="Arial"/>
          <w:spacing w:val="61"/>
          <w:sz w:val="22"/>
          <w:szCs w:val="22"/>
        </w:rPr>
        <w:t xml:space="preserve"> </w:t>
      </w:r>
      <w:r>
        <w:rPr>
          <w:rFonts w:ascii="Arial" w:eastAsia="Arial" w:hAnsi="Arial" w:cs="Arial"/>
          <w:spacing w:val="-2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ch</w:t>
      </w:r>
      <w:r>
        <w:rPr>
          <w:rFonts w:ascii="Arial" w:eastAsia="Arial" w:hAnsi="Arial" w:cs="Arial"/>
          <w:spacing w:val="-1"/>
          <w:sz w:val="22"/>
          <w:szCs w:val="22"/>
        </w:rPr>
        <w:t>il</w:t>
      </w:r>
      <w:r>
        <w:rPr>
          <w:rFonts w:ascii="Arial" w:eastAsia="Arial" w:hAnsi="Arial" w:cs="Arial"/>
          <w:sz w:val="22"/>
          <w:szCs w:val="22"/>
        </w:rPr>
        <w:t>d</w:t>
      </w:r>
      <w:r>
        <w:rPr>
          <w:rFonts w:ascii="Arial" w:eastAsia="Arial" w:hAnsi="Arial" w:cs="Arial"/>
          <w:spacing w:val="61"/>
          <w:sz w:val="22"/>
          <w:szCs w:val="22"/>
        </w:rPr>
        <w:t xml:space="preserve"> </w:t>
      </w:r>
      <w:r>
        <w:rPr>
          <w:rFonts w:ascii="Arial" w:eastAsia="Arial" w:hAnsi="Arial" w:cs="Arial"/>
          <w:spacing w:val="3"/>
          <w:sz w:val="22"/>
          <w:szCs w:val="22"/>
        </w:rPr>
        <w:t>f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4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 xml:space="preserve">d 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3"/>
          <w:sz w:val="22"/>
          <w:szCs w:val="22"/>
        </w:rPr>
        <w:t>s</w:t>
      </w:r>
      <w:r>
        <w:rPr>
          <w:rFonts w:ascii="Arial" w:eastAsia="Arial" w:hAnsi="Arial" w:cs="Arial"/>
          <w:sz w:val="22"/>
          <w:szCs w:val="22"/>
        </w:rPr>
        <w:t>.</w:t>
      </w:r>
    </w:p>
    <w:p w:rsidR="00691543" w:rsidRDefault="00691543">
      <w:pPr>
        <w:spacing w:before="7" w:line="160" w:lineRule="exact"/>
        <w:rPr>
          <w:sz w:val="17"/>
          <w:szCs w:val="17"/>
        </w:rPr>
      </w:pPr>
    </w:p>
    <w:p w:rsidR="00691543" w:rsidRDefault="00691543">
      <w:pPr>
        <w:spacing w:line="200" w:lineRule="exact"/>
      </w:pPr>
    </w:p>
    <w:p w:rsidR="00691543" w:rsidRDefault="00691543">
      <w:pPr>
        <w:spacing w:line="200" w:lineRule="exact"/>
      </w:pPr>
    </w:p>
    <w:p w:rsidR="00691543" w:rsidRDefault="007B1AFE">
      <w:pPr>
        <w:spacing w:before="32"/>
        <w:ind w:left="3768" w:right="5397"/>
        <w:jc w:val="center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pacing w:val="-3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spacing w:val="-1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>t</w:t>
      </w:r>
    </w:p>
    <w:p w:rsidR="00691543" w:rsidRDefault="00E06362">
      <w:pPr>
        <w:spacing w:before="58" w:line="260" w:lineRule="exact"/>
        <w:ind w:left="3475" w:right="5927"/>
        <w:jc w:val="center"/>
        <w:rPr>
          <w:rFonts w:ascii="Calibri" w:eastAsia="Calibri" w:hAnsi="Calibri" w:cs="Calibri"/>
          <w:sz w:val="22"/>
          <w:szCs w:val="22"/>
        </w:rPr>
      </w:pPr>
      <w:r w:rsidRPr="00E06362">
        <w:pict>
          <v:group id="_x0000_s3431" style="position:absolute;left:0;text-align:left;margin-left:195.5pt;margin-top:-1.5pt;width:119.65pt;height:26.7pt;z-index:-12073;mso-position-horizontal-relative:page" coordorigin="3911,-30" coordsize="2393,534">
            <v:group id="_x0000_s3432" style="position:absolute;left:3918;top:-23;width:2378;height:519" coordorigin="3918,-23" coordsize="2378,519">
              <v:shape id="_x0000_s3439" style="position:absolute;left:3918;top:-23;width:2378;height:519" coordorigin="3918,-23" coordsize="2378,519" path="m3918,496r2378,l6296,-23r-2378,l3918,496xe" stroked="f">
                <v:path arrowok="t"/>
              </v:shape>
              <v:group id="_x0000_s3433" style="position:absolute;left:3918;top:-23;width:2378;height:519" coordorigin="3918,-23" coordsize="2378,519">
                <v:shape id="_x0000_s3438" style="position:absolute;left:3918;top:-23;width:2378;height:519" coordorigin="3918,-23" coordsize="2378,519" path="m3918,496r2378,l6296,-23r-2378,l3918,496xe" filled="f">
                  <v:path arrowok="t"/>
                </v:shape>
                <v:group id="_x0000_s3434" style="position:absolute;left:4487;top:-23;width:0;height:519" coordorigin="4487,-23" coordsize="0,519">
                  <v:shape id="_x0000_s3437" style="position:absolute;left:4487;top:-23;width:0;height:519" coordorigin="4487,-23" coordsize="0,519" path="m4487,-23r,519e" filled="f">
                    <v:path arrowok="t"/>
                  </v:shape>
                  <v:group id="_x0000_s3435" style="position:absolute;left:5392;top:-23;width:1;height:519" coordorigin="5392,-23" coordsize="1,519">
                    <v:shape id="_x0000_s3436" style="position:absolute;left:5392;top:-23;width:1;height:519" coordorigin="5392,-23" coordsize="1,519" path="m5392,-23r1,519e" filled="f">
                      <v:path arrowok="t"/>
                    </v:shape>
                  </v:group>
                </v:group>
              </v:group>
            </v:group>
            <w10:wrap anchorx="page"/>
          </v:group>
        </w:pict>
      </w:r>
      <w:r w:rsidR="007B1AFE">
        <w:rPr>
          <w:rFonts w:ascii="Calibri" w:eastAsia="Calibri" w:hAnsi="Calibri" w:cs="Calibri"/>
          <w:spacing w:val="1"/>
          <w:sz w:val="22"/>
          <w:szCs w:val="22"/>
        </w:rPr>
        <w:t>25</w:t>
      </w:r>
    </w:p>
    <w:p w:rsidR="00691543" w:rsidRDefault="00691543">
      <w:pPr>
        <w:spacing w:before="3" w:line="180" w:lineRule="exact"/>
        <w:rPr>
          <w:sz w:val="19"/>
          <w:szCs w:val="19"/>
        </w:rPr>
      </w:pPr>
    </w:p>
    <w:p w:rsidR="00691543" w:rsidRDefault="00691543">
      <w:pPr>
        <w:spacing w:line="200" w:lineRule="exact"/>
      </w:pPr>
    </w:p>
    <w:p w:rsidR="00691543" w:rsidRDefault="00691543">
      <w:pPr>
        <w:spacing w:line="200" w:lineRule="exact"/>
      </w:pPr>
    </w:p>
    <w:p w:rsidR="00691543" w:rsidRDefault="00691543">
      <w:pPr>
        <w:spacing w:line="200" w:lineRule="exact"/>
      </w:pPr>
    </w:p>
    <w:p w:rsidR="00691543" w:rsidRDefault="00691543">
      <w:pPr>
        <w:spacing w:line="200" w:lineRule="exact"/>
      </w:pPr>
    </w:p>
    <w:p w:rsidR="00691543" w:rsidRDefault="00691543">
      <w:pPr>
        <w:spacing w:line="200" w:lineRule="exact"/>
      </w:pPr>
    </w:p>
    <w:p w:rsidR="00691543" w:rsidRDefault="00E06362">
      <w:pPr>
        <w:spacing w:before="16"/>
        <w:ind w:left="1166"/>
        <w:rPr>
          <w:rFonts w:ascii="Calibri" w:eastAsia="Calibri" w:hAnsi="Calibri" w:cs="Calibri"/>
          <w:sz w:val="22"/>
          <w:szCs w:val="22"/>
        </w:rPr>
        <w:sectPr w:rsidR="00691543">
          <w:pgSz w:w="12240" w:h="15840"/>
          <w:pgMar w:top="280" w:right="1260" w:bottom="280" w:left="1280" w:header="0" w:footer="679" w:gutter="0"/>
          <w:cols w:space="720"/>
        </w:sectPr>
      </w:pPr>
      <w:r w:rsidRPr="00E06362">
        <w:pict>
          <v:group id="_x0000_s3420" style="position:absolute;left:0;text-align:left;margin-left:114.3pt;margin-top:-10.2pt;width:121.3pt;height:33.25pt;z-index:-12072;mso-position-horizontal-relative:page" coordorigin="2287,-204" coordsize="2426,665">
            <v:group id="_x0000_s3421" style="position:absolute;left:2294;top:-65;width:2411;height:519" coordorigin="2294,-65" coordsize="2411,519">
              <v:shape id="_x0000_s3430" style="position:absolute;left:2294;top:-65;width:2411;height:519" coordorigin="2294,-65" coordsize="2411,519" path="m2294,454r2411,l4705,-65r-2411,l2294,454xe" filled="f">
                <v:path arrowok="t"/>
              </v:shape>
              <v:group id="_x0000_s3422" style="position:absolute;left:3650;top:-65;width:0;height:519" coordorigin="3650,-65" coordsize="0,519">
                <v:shape id="_x0000_s3429" style="position:absolute;left:3650;top:-65;width:0;height:519" coordorigin="3650,-65" coordsize="0,519" path="m3650,-65r,519e" filled="f">
                  <v:path arrowok="t"/>
                </v:shape>
                <v:group id="_x0000_s3423" style="position:absolute;left:2979;top:-65;width:1;height:519" coordorigin="2979,-65" coordsize="1,519">
                  <v:shape id="_x0000_s3428" style="position:absolute;left:2979;top:-65;width:1;height:519" coordorigin="2979,-65" coordsize="1,519" path="m2979,-65r1,519e" filled="f">
                    <v:path arrowok="t"/>
                  </v:shape>
                  <v:group id="_x0000_s3424" style="position:absolute;left:3299;top:-197;width:70;height:1116" coordorigin="3299,-197" coordsize="70,1116">
                    <v:shape id="_x0000_s3427" style="position:absolute;left:3299;top:-197;width:70;height:1116" coordorigin="3299,-197" coordsize="70,1116" path="m3365,-166r,33l3369,-138r-4,-28xe" fillcolor="black" stroked="f">
                      <v:path arrowok="t"/>
                    </v:shape>
                    <v:shape id="_x0000_s3426" style="position:absolute;left:3299;top:-197;width:70;height:1116" coordorigin="3299,-197" coordsize="70,1116" path="m4161,-1176l3365,-166r4,28l3365,-133r,-33l3353,-150r-3,4l3353,-150r12,-16l3326,-197r24,58l3355,-136r4,4l3299,-65r121,-57l3381,-153r796,-1011l4180,-1168r,-7l4175,-1178r-4,-3l4165,-1181r-4,5xe" fillcolor="black" stroked="f">
                      <v:path arrowok="t"/>
                    </v:shape>
                    <v:shape id="_x0000_s3425" style="position:absolute;left:3299;top:-197;width:70;height:1116" coordorigin="3299,-197" coordsize="70,1116" path="m3350,-139r-24,-58l3299,-65r60,-67l3355,-136r-5,-3xe" fillcolor="black" stroked="f">
                      <v:path arrowok="t"/>
                    </v:shape>
                  </v:group>
                </v:group>
              </v:group>
            </v:group>
            <w10:wrap anchorx="page"/>
          </v:group>
        </w:pict>
      </w:r>
      <w:r w:rsidRPr="00E06362">
        <w:pict>
          <v:group id="_x0000_s3409" style="position:absolute;left:0;text-align:left;margin-left:263.4pt;margin-top:-9.3pt;width:111.25pt;height:32.35pt;z-index:-12071;mso-position-horizontal-relative:page" coordorigin="5268,-186" coordsize="2225,647">
            <v:group id="_x0000_s3410" style="position:absolute;left:5275;top:-65;width:2210;height:519" coordorigin="5275,-65" coordsize="2210,519">
              <v:shape id="_x0000_s3419" style="position:absolute;left:5275;top:-65;width:2210;height:519" coordorigin="5275,-65" coordsize="2210,519" path="m5275,454r2210,l7485,-65r-2210,l5275,454xe" filled="f">
                <v:path arrowok="t"/>
              </v:shape>
              <v:group id="_x0000_s3411" style="position:absolute;left:6748;top:-65;width:0;height:519" coordorigin="6748,-65" coordsize="0,519">
                <v:shape id="_x0000_s3418" style="position:absolute;left:6748;top:-65;width:0;height:519" coordorigin="6748,-65" coordsize="0,519" path="m6748,-65r,519e" filled="f">
                  <v:path arrowok="t"/>
                </v:shape>
                <v:group id="_x0000_s3412" style="position:absolute;left:6011;top:-65;width:1;height:519" coordorigin="6011,-65" coordsize="1,519">
                  <v:shape id="_x0000_s3417" style="position:absolute;left:6011;top:-65;width:1;height:519" coordorigin="6011,-65" coordsize="1,519" path="m6011,-65r1,519e" filled="f">
                    <v:path arrowok="t"/>
                  </v:shape>
                  <v:group id="_x0000_s3413" style="position:absolute;left:5766;top:-178;width:499;height:1037" coordorigin="5766,-178" coordsize="499,1037">
                    <v:shape id="_x0000_s3416" style="position:absolute;left:5766;top:-178;width:499;height:1037" coordorigin="5766,-178" coordsize="499,1037" path="m6263,-160r,11l6265,-155r-2,-5xe" fillcolor="black" stroked="f">
                      <v:path arrowok="t"/>
                    </v:shape>
                    <v:shape id="_x0000_s3415" style="position:absolute;left:5766;top:-178;width:499;height:1037" coordorigin="5766,-178" coordsize="499,1037" path="m5768,-1166r468,996l6191,-148r105,83l6258,-147r5,-13l6265,-155r-2,6l6263,-160r-5,13l6296,-65r3,-134l6254,-178r-1,34l6247,-146r-3,-5l6254,-178r-468,-996l5784,-1179r-6,-3l5773,-1179r-5,2l5766,-1171r2,5xe" fillcolor="black" stroked="f">
                      <v:path arrowok="t"/>
                    </v:shape>
                    <v:shape id="_x0000_s3414" style="position:absolute;left:5766;top:-178;width:499;height:1037" coordorigin="5766,-178" coordsize="499,1037" path="m6254,-178r-10,27l6247,-146r6,2l6254,-178xe" fillcolor="black" stroked="f">
                      <v:path arrowok="t"/>
                    </v:shape>
                  </v:group>
                </v:group>
              </v:group>
            </v:group>
            <w10:wrap anchorx="page"/>
          </v:group>
        </w:pict>
      </w:r>
      <w:r w:rsidR="007B1AFE">
        <w:rPr>
          <w:rFonts w:ascii="Calibri" w:eastAsia="Calibri" w:hAnsi="Calibri" w:cs="Calibri"/>
          <w:spacing w:val="-1"/>
          <w:sz w:val="22"/>
          <w:szCs w:val="22"/>
        </w:rPr>
        <w:t>Nu</w:t>
      </w:r>
      <w:r w:rsidR="007B1AFE">
        <w:rPr>
          <w:rFonts w:ascii="Calibri" w:eastAsia="Calibri" w:hAnsi="Calibri" w:cs="Calibri"/>
          <w:sz w:val="22"/>
          <w:szCs w:val="22"/>
        </w:rPr>
        <w:t xml:space="preserve">ll      </w:t>
      </w:r>
      <w:r w:rsidR="007B1AFE">
        <w:rPr>
          <w:rFonts w:ascii="Calibri" w:eastAsia="Calibri" w:hAnsi="Calibri" w:cs="Calibri"/>
          <w:spacing w:val="14"/>
          <w:sz w:val="22"/>
          <w:szCs w:val="22"/>
        </w:rPr>
        <w:t xml:space="preserve"> </w:t>
      </w:r>
      <w:r w:rsidR="007B1AFE">
        <w:rPr>
          <w:rFonts w:ascii="Calibri" w:eastAsia="Calibri" w:hAnsi="Calibri" w:cs="Calibri"/>
          <w:spacing w:val="1"/>
          <w:sz w:val="22"/>
          <w:szCs w:val="22"/>
        </w:rPr>
        <w:t>1</w:t>
      </w:r>
      <w:r w:rsidR="007B1AFE">
        <w:rPr>
          <w:rFonts w:ascii="Calibri" w:eastAsia="Calibri" w:hAnsi="Calibri" w:cs="Calibri"/>
          <w:sz w:val="22"/>
          <w:szCs w:val="22"/>
        </w:rPr>
        <w:t xml:space="preserve">0         </w:t>
      </w:r>
      <w:r w:rsidR="007B1AFE">
        <w:rPr>
          <w:rFonts w:ascii="Calibri" w:eastAsia="Calibri" w:hAnsi="Calibri" w:cs="Calibri"/>
          <w:spacing w:val="49"/>
          <w:sz w:val="22"/>
          <w:szCs w:val="22"/>
        </w:rPr>
        <w:t xml:space="preserve"> </w:t>
      </w:r>
      <w:r w:rsidR="007B1AFE">
        <w:rPr>
          <w:rFonts w:ascii="Calibri" w:eastAsia="Calibri" w:hAnsi="Calibri" w:cs="Calibri"/>
          <w:spacing w:val="-1"/>
          <w:sz w:val="22"/>
          <w:szCs w:val="22"/>
        </w:rPr>
        <w:t>Nu</w:t>
      </w:r>
      <w:r w:rsidR="007B1AFE">
        <w:rPr>
          <w:rFonts w:ascii="Calibri" w:eastAsia="Calibri" w:hAnsi="Calibri" w:cs="Calibri"/>
          <w:sz w:val="22"/>
          <w:szCs w:val="22"/>
        </w:rPr>
        <w:t xml:space="preserve">ll                     </w:t>
      </w:r>
      <w:r w:rsidR="007B1AFE">
        <w:rPr>
          <w:rFonts w:ascii="Calibri" w:eastAsia="Calibri" w:hAnsi="Calibri" w:cs="Calibri"/>
          <w:spacing w:val="39"/>
          <w:sz w:val="22"/>
          <w:szCs w:val="22"/>
        </w:rPr>
        <w:t xml:space="preserve"> </w:t>
      </w:r>
      <w:r w:rsidR="007B1AFE">
        <w:rPr>
          <w:rFonts w:ascii="Calibri" w:eastAsia="Calibri" w:hAnsi="Calibri" w:cs="Calibri"/>
          <w:spacing w:val="-1"/>
          <w:sz w:val="22"/>
          <w:szCs w:val="22"/>
        </w:rPr>
        <w:t>Nu</w:t>
      </w:r>
      <w:r w:rsidR="007B1AFE">
        <w:rPr>
          <w:rFonts w:ascii="Calibri" w:eastAsia="Calibri" w:hAnsi="Calibri" w:cs="Calibri"/>
          <w:sz w:val="22"/>
          <w:szCs w:val="22"/>
        </w:rPr>
        <w:t xml:space="preserve">ll      </w:t>
      </w:r>
      <w:r w:rsidR="007B1AFE">
        <w:rPr>
          <w:rFonts w:ascii="Calibri" w:eastAsia="Calibri" w:hAnsi="Calibri" w:cs="Calibri"/>
          <w:spacing w:val="14"/>
          <w:sz w:val="22"/>
          <w:szCs w:val="22"/>
        </w:rPr>
        <w:t xml:space="preserve"> </w:t>
      </w:r>
      <w:r w:rsidR="007B1AFE">
        <w:rPr>
          <w:rFonts w:ascii="Calibri" w:eastAsia="Calibri" w:hAnsi="Calibri" w:cs="Calibri"/>
          <w:spacing w:val="1"/>
          <w:sz w:val="22"/>
          <w:szCs w:val="22"/>
        </w:rPr>
        <w:t>4</w:t>
      </w:r>
      <w:r w:rsidR="007B1AFE">
        <w:rPr>
          <w:rFonts w:ascii="Calibri" w:eastAsia="Calibri" w:hAnsi="Calibri" w:cs="Calibri"/>
          <w:sz w:val="22"/>
          <w:szCs w:val="22"/>
        </w:rPr>
        <w:t xml:space="preserve">0         </w:t>
      </w:r>
      <w:r w:rsidR="007B1AFE">
        <w:rPr>
          <w:rFonts w:ascii="Calibri" w:eastAsia="Calibri" w:hAnsi="Calibri" w:cs="Calibri"/>
          <w:spacing w:val="49"/>
          <w:sz w:val="22"/>
          <w:szCs w:val="22"/>
        </w:rPr>
        <w:t xml:space="preserve"> </w:t>
      </w:r>
      <w:r w:rsidR="007B1AFE">
        <w:rPr>
          <w:rFonts w:ascii="Calibri" w:eastAsia="Calibri" w:hAnsi="Calibri" w:cs="Calibri"/>
          <w:spacing w:val="-1"/>
          <w:sz w:val="22"/>
          <w:szCs w:val="22"/>
        </w:rPr>
        <w:t>Nu</w:t>
      </w:r>
      <w:r w:rsidR="007B1AFE">
        <w:rPr>
          <w:rFonts w:ascii="Calibri" w:eastAsia="Calibri" w:hAnsi="Calibri" w:cs="Calibri"/>
          <w:sz w:val="22"/>
          <w:szCs w:val="22"/>
        </w:rPr>
        <w:t>ll</w:t>
      </w:r>
    </w:p>
    <w:p w:rsidR="00691543" w:rsidRDefault="007B1AFE">
      <w:pPr>
        <w:tabs>
          <w:tab w:val="left" w:pos="1180"/>
        </w:tabs>
        <w:spacing w:before="77" w:line="275" w:lineRule="auto"/>
        <w:ind w:left="1248" w:right="687" w:hanging="607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lastRenderedPageBreak/>
        <w:t>4.</w:t>
      </w:r>
      <w:r>
        <w:rPr>
          <w:rFonts w:ascii="Arial" w:eastAsia="Arial" w:hAnsi="Arial" w:cs="Arial"/>
          <w:sz w:val="22"/>
          <w:szCs w:val="22"/>
        </w:rPr>
        <w:tab/>
      </w:r>
      <w:r>
        <w:rPr>
          <w:rFonts w:ascii="Arial" w:eastAsia="Arial" w:hAnsi="Arial" w:cs="Arial"/>
          <w:spacing w:val="2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he  n</w:t>
      </w:r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pacing w:val="-2"/>
          <w:sz w:val="22"/>
          <w:szCs w:val="22"/>
        </w:rPr>
        <w:t>x</w:t>
      </w:r>
      <w:r>
        <w:rPr>
          <w:rFonts w:ascii="Arial" w:eastAsia="Arial" w:hAnsi="Arial" w:cs="Arial"/>
          <w:sz w:val="22"/>
          <w:szCs w:val="22"/>
        </w:rPr>
        <w:t xml:space="preserve">t </w:t>
      </w:r>
      <w:r>
        <w:rPr>
          <w:rFonts w:ascii="Arial" w:eastAsia="Arial" w:hAnsi="Arial" w:cs="Arial"/>
          <w:spacing w:val="4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d</w:t>
      </w:r>
      <w:r>
        <w:rPr>
          <w:rFonts w:ascii="Arial" w:eastAsia="Arial" w:hAnsi="Arial" w:cs="Arial"/>
          <w:spacing w:val="-3"/>
          <w:sz w:val="22"/>
          <w:szCs w:val="22"/>
        </w:rPr>
        <w:t>a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61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17</w:t>
      </w:r>
      <w:r>
        <w:rPr>
          <w:rFonts w:ascii="Arial" w:eastAsia="Arial" w:hAnsi="Arial" w:cs="Arial"/>
          <w:spacing w:val="-4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 xml:space="preserve">. 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comp</w:t>
      </w:r>
      <w:r>
        <w:rPr>
          <w:rFonts w:ascii="Arial" w:eastAsia="Arial" w:hAnsi="Arial" w:cs="Arial"/>
          <w:spacing w:val="-3"/>
          <w:sz w:val="22"/>
          <w:szCs w:val="22"/>
        </w:rPr>
        <w:t>a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61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 xml:space="preserve">t 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pacing w:val="-3"/>
          <w:sz w:val="22"/>
          <w:szCs w:val="22"/>
        </w:rPr>
        <w:t>w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 xml:space="preserve">h </w:t>
      </w:r>
      <w:r>
        <w:rPr>
          <w:rFonts w:ascii="Arial" w:eastAsia="Arial" w:hAnsi="Arial" w:cs="Arial"/>
          <w:spacing w:val="2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he</w:t>
      </w:r>
      <w:r>
        <w:rPr>
          <w:rFonts w:ascii="Arial" w:eastAsia="Arial" w:hAnsi="Arial" w:cs="Arial"/>
          <w:spacing w:val="58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pacing w:val="-3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 xml:space="preserve">ot,  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 xml:space="preserve">t 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 xml:space="preserve">s  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ess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.   s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 xml:space="preserve">nce  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pacing w:val="-3"/>
          <w:sz w:val="22"/>
          <w:szCs w:val="22"/>
        </w:rPr>
        <w:t>le</w:t>
      </w:r>
      <w:r>
        <w:rPr>
          <w:rFonts w:ascii="Arial" w:eastAsia="Arial" w:hAnsi="Arial" w:cs="Arial"/>
          <w:spacing w:val="3"/>
          <w:sz w:val="22"/>
          <w:szCs w:val="22"/>
        </w:rPr>
        <w:t>f</w:t>
      </w:r>
      <w:r>
        <w:rPr>
          <w:rFonts w:ascii="Arial" w:eastAsia="Arial" w:hAnsi="Arial" w:cs="Arial"/>
          <w:sz w:val="22"/>
          <w:szCs w:val="22"/>
        </w:rPr>
        <w:t xml:space="preserve">t 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ch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pacing w:val="5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 xml:space="preserve">d </w:t>
      </w:r>
      <w:r>
        <w:rPr>
          <w:rFonts w:ascii="Arial" w:eastAsia="Arial" w:hAnsi="Arial" w:cs="Arial"/>
          <w:spacing w:val="-3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 xml:space="preserve">f </w:t>
      </w:r>
      <w:r>
        <w:rPr>
          <w:rFonts w:ascii="Arial" w:eastAsia="Arial" w:hAnsi="Arial" w:cs="Arial"/>
          <w:spacing w:val="1"/>
          <w:sz w:val="22"/>
          <w:szCs w:val="22"/>
        </w:rPr>
        <w:t xml:space="preserve"> r</w:t>
      </w:r>
      <w:r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spacing w:val="-3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 xml:space="preserve">t 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 xml:space="preserve">s  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n</w:t>
      </w:r>
      <w:r>
        <w:rPr>
          <w:rFonts w:ascii="Arial" w:eastAsia="Arial" w:hAnsi="Arial" w:cs="Arial"/>
          <w:spacing w:val="-3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 xml:space="preserve">t 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em</w:t>
      </w:r>
      <w:r>
        <w:rPr>
          <w:rFonts w:ascii="Arial" w:eastAsia="Arial" w:hAnsi="Arial" w:cs="Arial"/>
          <w:spacing w:val="-2"/>
          <w:sz w:val="22"/>
          <w:szCs w:val="22"/>
        </w:rPr>
        <w:t>p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 xml:space="preserve">y   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c</w:t>
      </w:r>
      <w:r>
        <w:rPr>
          <w:rFonts w:ascii="Arial" w:eastAsia="Arial" w:hAnsi="Arial" w:cs="Arial"/>
          <w:spacing w:val="-3"/>
          <w:sz w:val="22"/>
          <w:szCs w:val="22"/>
        </w:rPr>
        <w:t>o</w:t>
      </w:r>
      <w:r>
        <w:rPr>
          <w:rFonts w:ascii="Arial" w:eastAsia="Arial" w:hAnsi="Arial" w:cs="Arial"/>
          <w:spacing w:val="1"/>
          <w:sz w:val="22"/>
          <w:szCs w:val="22"/>
        </w:rPr>
        <w:t>m</w:t>
      </w:r>
      <w:r>
        <w:rPr>
          <w:rFonts w:ascii="Arial" w:eastAsia="Arial" w:hAnsi="Arial" w:cs="Arial"/>
          <w:sz w:val="22"/>
          <w:szCs w:val="22"/>
        </w:rPr>
        <w:t>p</w:t>
      </w:r>
      <w:r>
        <w:rPr>
          <w:rFonts w:ascii="Arial" w:eastAsia="Arial" w:hAnsi="Arial" w:cs="Arial"/>
          <w:spacing w:val="-1"/>
          <w:sz w:val="22"/>
          <w:szCs w:val="22"/>
        </w:rPr>
        <w:t>a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 xml:space="preserve">e </w:t>
      </w:r>
      <w:r>
        <w:rPr>
          <w:rFonts w:ascii="Arial" w:eastAsia="Arial" w:hAnsi="Arial" w:cs="Arial"/>
          <w:spacing w:val="60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 xml:space="preserve">t </w:t>
      </w:r>
      <w:r>
        <w:rPr>
          <w:rFonts w:ascii="Arial" w:eastAsia="Arial" w:hAnsi="Arial" w:cs="Arial"/>
          <w:spacing w:val="61"/>
          <w:sz w:val="22"/>
          <w:szCs w:val="22"/>
        </w:rPr>
        <w:t xml:space="preserve"> </w:t>
      </w:r>
      <w:r>
        <w:rPr>
          <w:rFonts w:ascii="Arial" w:eastAsia="Arial" w:hAnsi="Arial" w:cs="Arial"/>
          <w:spacing w:val="-3"/>
          <w:sz w:val="22"/>
          <w:szCs w:val="22"/>
        </w:rPr>
        <w:t>w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 xml:space="preserve">h  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pacing w:val="-3"/>
          <w:sz w:val="22"/>
          <w:szCs w:val="22"/>
        </w:rPr>
        <w:t>h</w:t>
      </w:r>
      <w:r>
        <w:rPr>
          <w:rFonts w:ascii="Arial" w:eastAsia="Arial" w:hAnsi="Arial" w:cs="Arial"/>
          <w:sz w:val="22"/>
          <w:szCs w:val="22"/>
        </w:rPr>
        <w:t xml:space="preserve">e  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pacing w:val="-2"/>
          <w:sz w:val="22"/>
          <w:szCs w:val="22"/>
        </w:rPr>
        <w:t>v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 xml:space="preserve">ue 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pacing w:val="-3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 xml:space="preserve">f </w:t>
      </w:r>
      <w:r>
        <w:rPr>
          <w:rFonts w:ascii="Arial" w:eastAsia="Arial" w:hAnsi="Arial" w:cs="Arial"/>
          <w:spacing w:val="1"/>
          <w:sz w:val="22"/>
          <w:szCs w:val="22"/>
        </w:rPr>
        <w:t xml:space="preserve"> t</w:t>
      </w:r>
      <w:r>
        <w:rPr>
          <w:rFonts w:ascii="Arial" w:eastAsia="Arial" w:hAnsi="Arial" w:cs="Arial"/>
          <w:sz w:val="22"/>
          <w:szCs w:val="22"/>
        </w:rPr>
        <w:t xml:space="preserve">he  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pacing w:val="-3"/>
          <w:sz w:val="22"/>
          <w:szCs w:val="22"/>
        </w:rPr>
        <w:t>e</w:t>
      </w:r>
      <w:r>
        <w:rPr>
          <w:rFonts w:ascii="Arial" w:eastAsia="Arial" w:hAnsi="Arial" w:cs="Arial"/>
          <w:spacing w:val="3"/>
          <w:sz w:val="22"/>
          <w:szCs w:val="22"/>
        </w:rPr>
        <w:t>f</w:t>
      </w:r>
      <w:r>
        <w:rPr>
          <w:rFonts w:ascii="Arial" w:eastAsia="Arial" w:hAnsi="Arial" w:cs="Arial"/>
          <w:sz w:val="22"/>
          <w:szCs w:val="22"/>
        </w:rPr>
        <w:t>t</w:t>
      </w:r>
      <w:r>
        <w:rPr>
          <w:rFonts w:ascii="Arial" w:eastAsia="Arial" w:hAnsi="Arial" w:cs="Arial"/>
          <w:spacing w:val="60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ch</w:t>
      </w:r>
      <w:r>
        <w:rPr>
          <w:rFonts w:ascii="Arial" w:eastAsia="Arial" w:hAnsi="Arial" w:cs="Arial"/>
          <w:spacing w:val="-1"/>
          <w:sz w:val="22"/>
          <w:szCs w:val="22"/>
        </w:rPr>
        <w:t>il</w:t>
      </w:r>
      <w:r>
        <w:rPr>
          <w:rFonts w:ascii="Arial" w:eastAsia="Arial" w:hAnsi="Arial" w:cs="Arial"/>
          <w:sz w:val="22"/>
          <w:szCs w:val="22"/>
        </w:rPr>
        <w:t xml:space="preserve">d 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1</w:t>
      </w:r>
      <w:r>
        <w:rPr>
          <w:rFonts w:ascii="Arial" w:eastAsia="Arial" w:hAnsi="Arial" w:cs="Arial"/>
          <w:spacing w:val="-3"/>
          <w:sz w:val="22"/>
          <w:szCs w:val="22"/>
        </w:rPr>
        <w:t>0</w:t>
      </w:r>
      <w:r>
        <w:rPr>
          <w:rFonts w:ascii="Arial" w:eastAsia="Arial" w:hAnsi="Arial" w:cs="Arial"/>
          <w:sz w:val="22"/>
          <w:szCs w:val="22"/>
        </w:rPr>
        <w:t>,</w:t>
      </w:r>
    </w:p>
    <w:p w:rsidR="00691543" w:rsidRDefault="007B1AFE">
      <w:pPr>
        <w:spacing w:before="1" w:line="240" w:lineRule="exact"/>
        <w:ind w:left="1308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pacing w:val="-1"/>
          <w:position w:val="-1"/>
          <w:sz w:val="22"/>
          <w:szCs w:val="22"/>
        </w:rPr>
        <w:t>I</w:t>
      </w:r>
      <w:r>
        <w:rPr>
          <w:rFonts w:ascii="Arial" w:eastAsia="Arial" w:hAnsi="Arial" w:cs="Arial"/>
          <w:position w:val="-1"/>
          <w:sz w:val="22"/>
          <w:szCs w:val="22"/>
        </w:rPr>
        <w:t xml:space="preserve">t </w:t>
      </w:r>
      <w:r>
        <w:rPr>
          <w:rFonts w:ascii="Arial" w:eastAsia="Arial" w:hAnsi="Arial" w:cs="Arial"/>
          <w:spacing w:val="1"/>
          <w:position w:val="-1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position w:val="-1"/>
          <w:sz w:val="22"/>
          <w:szCs w:val="22"/>
        </w:rPr>
        <w:t>i</w:t>
      </w:r>
      <w:r>
        <w:rPr>
          <w:rFonts w:ascii="Arial" w:eastAsia="Arial" w:hAnsi="Arial" w:cs="Arial"/>
          <w:position w:val="-1"/>
          <w:sz w:val="22"/>
          <w:szCs w:val="22"/>
        </w:rPr>
        <w:t>s</w:t>
      </w:r>
      <w:r>
        <w:rPr>
          <w:rFonts w:ascii="Arial" w:eastAsia="Arial" w:hAnsi="Arial" w:cs="Arial"/>
          <w:spacing w:val="59"/>
          <w:position w:val="-1"/>
          <w:sz w:val="22"/>
          <w:szCs w:val="22"/>
        </w:rPr>
        <w:t xml:space="preserve"> </w:t>
      </w:r>
      <w:r>
        <w:rPr>
          <w:rFonts w:ascii="Arial" w:eastAsia="Arial" w:hAnsi="Arial" w:cs="Arial"/>
          <w:spacing w:val="2"/>
          <w:position w:val="-1"/>
          <w:sz w:val="22"/>
          <w:szCs w:val="22"/>
        </w:rPr>
        <w:t>g</w:t>
      </w:r>
      <w:r>
        <w:rPr>
          <w:rFonts w:ascii="Arial" w:eastAsia="Arial" w:hAnsi="Arial" w:cs="Arial"/>
          <w:spacing w:val="1"/>
          <w:position w:val="-1"/>
          <w:sz w:val="22"/>
          <w:szCs w:val="22"/>
        </w:rPr>
        <w:t>r</w:t>
      </w:r>
      <w:r>
        <w:rPr>
          <w:rFonts w:ascii="Arial" w:eastAsia="Arial" w:hAnsi="Arial" w:cs="Arial"/>
          <w:position w:val="-1"/>
          <w:sz w:val="22"/>
          <w:szCs w:val="22"/>
        </w:rPr>
        <w:t>e</w:t>
      </w:r>
      <w:r>
        <w:rPr>
          <w:rFonts w:ascii="Arial" w:eastAsia="Arial" w:hAnsi="Arial" w:cs="Arial"/>
          <w:spacing w:val="-3"/>
          <w:position w:val="-1"/>
          <w:sz w:val="22"/>
          <w:szCs w:val="22"/>
        </w:rPr>
        <w:t>a</w:t>
      </w:r>
      <w:r>
        <w:rPr>
          <w:rFonts w:ascii="Arial" w:eastAsia="Arial" w:hAnsi="Arial" w:cs="Arial"/>
          <w:spacing w:val="1"/>
          <w:position w:val="-1"/>
          <w:sz w:val="22"/>
          <w:szCs w:val="22"/>
        </w:rPr>
        <w:t>t</w:t>
      </w:r>
      <w:r>
        <w:rPr>
          <w:rFonts w:ascii="Arial" w:eastAsia="Arial" w:hAnsi="Arial" w:cs="Arial"/>
          <w:position w:val="-1"/>
          <w:sz w:val="22"/>
          <w:szCs w:val="22"/>
        </w:rPr>
        <w:t>e</w:t>
      </w:r>
      <w:r>
        <w:rPr>
          <w:rFonts w:ascii="Arial" w:eastAsia="Arial" w:hAnsi="Arial" w:cs="Arial"/>
          <w:spacing w:val="-2"/>
          <w:position w:val="-1"/>
          <w:sz w:val="22"/>
          <w:szCs w:val="22"/>
        </w:rPr>
        <w:t>r</w:t>
      </w:r>
      <w:r>
        <w:rPr>
          <w:rFonts w:ascii="Arial" w:eastAsia="Arial" w:hAnsi="Arial" w:cs="Arial"/>
          <w:position w:val="-1"/>
          <w:sz w:val="22"/>
          <w:szCs w:val="22"/>
        </w:rPr>
        <w:t xml:space="preserve">.  </w:t>
      </w:r>
      <w:r>
        <w:rPr>
          <w:rFonts w:ascii="Arial" w:eastAsia="Arial" w:hAnsi="Arial" w:cs="Arial"/>
          <w:spacing w:val="3"/>
          <w:position w:val="-1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position w:val="-1"/>
          <w:sz w:val="22"/>
          <w:szCs w:val="22"/>
        </w:rPr>
        <w:t>Si</w:t>
      </w:r>
      <w:r>
        <w:rPr>
          <w:rFonts w:ascii="Arial" w:eastAsia="Arial" w:hAnsi="Arial" w:cs="Arial"/>
          <w:position w:val="-1"/>
          <w:sz w:val="22"/>
          <w:szCs w:val="22"/>
        </w:rPr>
        <w:t xml:space="preserve">nce </w:t>
      </w:r>
      <w:r>
        <w:rPr>
          <w:rFonts w:ascii="Arial" w:eastAsia="Arial" w:hAnsi="Arial" w:cs="Arial"/>
          <w:spacing w:val="60"/>
          <w:position w:val="-1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position w:val="-1"/>
          <w:sz w:val="22"/>
          <w:szCs w:val="22"/>
        </w:rPr>
        <w:t>r</w:t>
      </w:r>
      <w:r>
        <w:rPr>
          <w:rFonts w:ascii="Arial" w:eastAsia="Arial" w:hAnsi="Arial" w:cs="Arial"/>
          <w:spacing w:val="-3"/>
          <w:position w:val="-1"/>
          <w:sz w:val="22"/>
          <w:szCs w:val="22"/>
        </w:rPr>
        <w:t>i</w:t>
      </w:r>
      <w:r>
        <w:rPr>
          <w:rFonts w:ascii="Arial" w:eastAsia="Arial" w:hAnsi="Arial" w:cs="Arial"/>
          <w:spacing w:val="2"/>
          <w:position w:val="-1"/>
          <w:sz w:val="22"/>
          <w:szCs w:val="22"/>
        </w:rPr>
        <w:t>g</w:t>
      </w:r>
      <w:r>
        <w:rPr>
          <w:rFonts w:ascii="Arial" w:eastAsia="Arial" w:hAnsi="Arial" w:cs="Arial"/>
          <w:position w:val="-1"/>
          <w:sz w:val="22"/>
          <w:szCs w:val="22"/>
        </w:rPr>
        <w:t xml:space="preserve">ht </w:t>
      </w:r>
      <w:r>
        <w:rPr>
          <w:rFonts w:ascii="Arial" w:eastAsia="Arial" w:hAnsi="Arial" w:cs="Arial"/>
          <w:spacing w:val="61"/>
          <w:position w:val="-1"/>
          <w:sz w:val="22"/>
          <w:szCs w:val="22"/>
        </w:rPr>
        <w:t xml:space="preserve"> </w:t>
      </w:r>
      <w:r>
        <w:rPr>
          <w:rFonts w:ascii="Arial" w:eastAsia="Arial" w:hAnsi="Arial" w:cs="Arial"/>
          <w:position w:val="-1"/>
          <w:sz w:val="22"/>
          <w:szCs w:val="22"/>
        </w:rPr>
        <w:t>ch</w:t>
      </w:r>
      <w:r>
        <w:rPr>
          <w:rFonts w:ascii="Arial" w:eastAsia="Arial" w:hAnsi="Arial" w:cs="Arial"/>
          <w:spacing w:val="-1"/>
          <w:position w:val="-1"/>
          <w:sz w:val="22"/>
          <w:szCs w:val="22"/>
        </w:rPr>
        <w:t>il</w:t>
      </w:r>
      <w:r>
        <w:rPr>
          <w:rFonts w:ascii="Arial" w:eastAsia="Arial" w:hAnsi="Arial" w:cs="Arial"/>
          <w:position w:val="-1"/>
          <w:sz w:val="22"/>
          <w:szCs w:val="22"/>
        </w:rPr>
        <w:t xml:space="preserve">d </w:t>
      </w:r>
      <w:r>
        <w:rPr>
          <w:rFonts w:ascii="Arial" w:eastAsia="Arial" w:hAnsi="Arial" w:cs="Arial"/>
          <w:spacing w:val="2"/>
          <w:position w:val="-1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position w:val="-1"/>
          <w:sz w:val="22"/>
          <w:szCs w:val="22"/>
        </w:rPr>
        <w:t>i</w:t>
      </w:r>
      <w:r>
        <w:rPr>
          <w:rFonts w:ascii="Arial" w:eastAsia="Arial" w:hAnsi="Arial" w:cs="Arial"/>
          <w:position w:val="-1"/>
          <w:sz w:val="22"/>
          <w:szCs w:val="22"/>
        </w:rPr>
        <w:t>s</w:t>
      </w:r>
      <w:r>
        <w:rPr>
          <w:rFonts w:ascii="Arial" w:eastAsia="Arial" w:hAnsi="Arial" w:cs="Arial"/>
          <w:spacing w:val="61"/>
          <w:position w:val="-1"/>
          <w:sz w:val="22"/>
          <w:szCs w:val="22"/>
        </w:rPr>
        <w:t xml:space="preserve"> </w:t>
      </w:r>
      <w:r>
        <w:rPr>
          <w:rFonts w:ascii="Arial" w:eastAsia="Arial" w:hAnsi="Arial" w:cs="Arial"/>
          <w:spacing w:val="-3"/>
          <w:position w:val="-1"/>
          <w:sz w:val="22"/>
          <w:szCs w:val="22"/>
        </w:rPr>
        <w:t>e</w:t>
      </w:r>
      <w:r>
        <w:rPr>
          <w:rFonts w:ascii="Arial" w:eastAsia="Arial" w:hAnsi="Arial" w:cs="Arial"/>
          <w:spacing w:val="1"/>
          <w:position w:val="-1"/>
          <w:sz w:val="22"/>
          <w:szCs w:val="22"/>
        </w:rPr>
        <w:t>m</w:t>
      </w:r>
      <w:r>
        <w:rPr>
          <w:rFonts w:ascii="Arial" w:eastAsia="Arial" w:hAnsi="Arial" w:cs="Arial"/>
          <w:position w:val="-1"/>
          <w:sz w:val="22"/>
          <w:szCs w:val="22"/>
        </w:rPr>
        <w:t xml:space="preserve">pty </w:t>
      </w:r>
      <w:r>
        <w:rPr>
          <w:rFonts w:ascii="Arial" w:eastAsia="Arial" w:hAnsi="Arial" w:cs="Arial"/>
          <w:spacing w:val="61"/>
          <w:position w:val="-1"/>
          <w:sz w:val="22"/>
          <w:szCs w:val="22"/>
        </w:rPr>
        <w:t xml:space="preserve"> </w:t>
      </w:r>
      <w:r>
        <w:rPr>
          <w:rFonts w:ascii="Arial" w:eastAsia="Arial" w:hAnsi="Arial" w:cs="Arial"/>
          <w:spacing w:val="-3"/>
          <w:position w:val="-1"/>
          <w:sz w:val="22"/>
          <w:szCs w:val="22"/>
        </w:rPr>
        <w:t>p</w:t>
      </w:r>
      <w:r>
        <w:rPr>
          <w:rFonts w:ascii="Arial" w:eastAsia="Arial" w:hAnsi="Arial" w:cs="Arial"/>
          <w:spacing w:val="-1"/>
          <w:position w:val="-1"/>
          <w:sz w:val="22"/>
          <w:szCs w:val="22"/>
        </w:rPr>
        <w:t>l</w:t>
      </w:r>
      <w:r>
        <w:rPr>
          <w:rFonts w:ascii="Arial" w:eastAsia="Arial" w:hAnsi="Arial" w:cs="Arial"/>
          <w:position w:val="-1"/>
          <w:sz w:val="22"/>
          <w:szCs w:val="22"/>
        </w:rPr>
        <w:t xml:space="preserve">ace </w:t>
      </w:r>
      <w:r>
        <w:rPr>
          <w:rFonts w:ascii="Arial" w:eastAsia="Arial" w:hAnsi="Arial" w:cs="Arial"/>
          <w:spacing w:val="2"/>
          <w:position w:val="-1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position w:val="-1"/>
          <w:sz w:val="22"/>
          <w:szCs w:val="22"/>
        </w:rPr>
        <w:t>i</w:t>
      </w:r>
      <w:r>
        <w:rPr>
          <w:rFonts w:ascii="Arial" w:eastAsia="Arial" w:hAnsi="Arial" w:cs="Arial"/>
          <w:position w:val="-1"/>
          <w:sz w:val="22"/>
          <w:szCs w:val="22"/>
        </w:rPr>
        <w:t xml:space="preserve">t </w:t>
      </w:r>
      <w:r>
        <w:rPr>
          <w:rFonts w:ascii="Arial" w:eastAsia="Arial" w:hAnsi="Arial" w:cs="Arial"/>
          <w:spacing w:val="1"/>
          <w:position w:val="-1"/>
          <w:sz w:val="22"/>
          <w:szCs w:val="22"/>
        </w:rPr>
        <w:t xml:space="preserve"> </w:t>
      </w:r>
      <w:r>
        <w:rPr>
          <w:rFonts w:ascii="Arial" w:eastAsia="Arial" w:hAnsi="Arial" w:cs="Arial"/>
          <w:position w:val="-1"/>
          <w:sz w:val="22"/>
          <w:szCs w:val="22"/>
        </w:rPr>
        <w:t>as</w:t>
      </w:r>
      <w:r>
        <w:rPr>
          <w:rFonts w:ascii="Arial" w:eastAsia="Arial" w:hAnsi="Arial" w:cs="Arial"/>
          <w:spacing w:val="59"/>
          <w:position w:val="-1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position w:val="-1"/>
          <w:sz w:val="22"/>
          <w:szCs w:val="22"/>
        </w:rPr>
        <w:t>t</w:t>
      </w:r>
      <w:r>
        <w:rPr>
          <w:rFonts w:ascii="Arial" w:eastAsia="Arial" w:hAnsi="Arial" w:cs="Arial"/>
          <w:position w:val="-1"/>
          <w:sz w:val="22"/>
          <w:szCs w:val="22"/>
        </w:rPr>
        <w:t xml:space="preserve">he  </w:t>
      </w:r>
      <w:r>
        <w:rPr>
          <w:rFonts w:ascii="Arial" w:eastAsia="Arial" w:hAnsi="Arial" w:cs="Arial"/>
          <w:spacing w:val="1"/>
          <w:position w:val="-1"/>
          <w:sz w:val="22"/>
          <w:szCs w:val="22"/>
        </w:rPr>
        <w:t>r</w:t>
      </w:r>
      <w:r>
        <w:rPr>
          <w:rFonts w:ascii="Arial" w:eastAsia="Arial" w:hAnsi="Arial" w:cs="Arial"/>
          <w:spacing w:val="-3"/>
          <w:position w:val="-1"/>
          <w:sz w:val="22"/>
          <w:szCs w:val="22"/>
        </w:rPr>
        <w:t>i</w:t>
      </w:r>
      <w:r>
        <w:rPr>
          <w:rFonts w:ascii="Arial" w:eastAsia="Arial" w:hAnsi="Arial" w:cs="Arial"/>
          <w:spacing w:val="2"/>
          <w:position w:val="-1"/>
          <w:sz w:val="22"/>
          <w:szCs w:val="22"/>
        </w:rPr>
        <w:t>g</w:t>
      </w:r>
      <w:r>
        <w:rPr>
          <w:rFonts w:ascii="Arial" w:eastAsia="Arial" w:hAnsi="Arial" w:cs="Arial"/>
          <w:spacing w:val="-3"/>
          <w:position w:val="-1"/>
          <w:sz w:val="22"/>
          <w:szCs w:val="22"/>
        </w:rPr>
        <w:t>h</w:t>
      </w:r>
      <w:r>
        <w:rPr>
          <w:rFonts w:ascii="Arial" w:eastAsia="Arial" w:hAnsi="Arial" w:cs="Arial"/>
          <w:position w:val="-1"/>
          <w:sz w:val="22"/>
          <w:szCs w:val="22"/>
        </w:rPr>
        <w:t xml:space="preserve">t  </w:t>
      </w:r>
      <w:r>
        <w:rPr>
          <w:rFonts w:ascii="Arial" w:eastAsia="Arial" w:hAnsi="Arial" w:cs="Arial"/>
          <w:spacing w:val="3"/>
          <w:position w:val="-1"/>
          <w:sz w:val="22"/>
          <w:szCs w:val="22"/>
        </w:rPr>
        <w:t xml:space="preserve"> </w:t>
      </w:r>
      <w:r>
        <w:rPr>
          <w:rFonts w:ascii="Arial" w:eastAsia="Arial" w:hAnsi="Arial" w:cs="Arial"/>
          <w:position w:val="-1"/>
          <w:sz w:val="22"/>
          <w:szCs w:val="22"/>
        </w:rPr>
        <w:t>ch</w:t>
      </w:r>
      <w:r>
        <w:rPr>
          <w:rFonts w:ascii="Arial" w:eastAsia="Arial" w:hAnsi="Arial" w:cs="Arial"/>
          <w:spacing w:val="-4"/>
          <w:position w:val="-1"/>
          <w:sz w:val="22"/>
          <w:szCs w:val="22"/>
        </w:rPr>
        <w:t>i</w:t>
      </w:r>
      <w:r>
        <w:rPr>
          <w:rFonts w:ascii="Arial" w:eastAsia="Arial" w:hAnsi="Arial" w:cs="Arial"/>
          <w:spacing w:val="-1"/>
          <w:position w:val="-1"/>
          <w:sz w:val="22"/>
          <w:szCs w:val="22"/>
        </w:rPr>
        <w:t>l</w:t>
      </w:r>
      <w:r>
        <w:rPr>
          <w:rFonts w:ascii="Arial" w:eastAsia="Arial" w:hAnsi="Arial" w:cs="Arial"/>
          <w:position w:val="-1"/>
          <w:sz w:val="22"/>
          <w:szCs w:val="22"/>
        </w:rPr>
        <w:t xml:space="preserve">d </w:t>
      </w:r>
      <w:r>
        <w:rPr>
          <w:rFonts w:ascii="Arial" w:eastAsia="Arial" w:hAnsi="Arial" w:cs="Arial"/>
          <w:spacing w:val="2"/>
          <w:position w:val="-1"/>
          <w:sz w:val="22"/>
          <w:szCs w:val="22"/>
        </w:rPr>
        <w:t xml:space="preserve"> </w:t>
      </w:r>
      <w:r>
        <w:rPr>
          <w:rFonts w:ascii="Arial" w:eastAsia="Arial" w:hAnsi="Arial" w:cs="Arial"/>
          <w:position w:val="-1"/>
          <w:sz w:val="22"/>
          <w:szCs w:val="22"/>
        </w:rPr>
        <w:t>as</w:t>
      </w:r>
    </w:p>
    <w:p w:rsidR="00691543" w:rsidRDefault="00691543">
      <w:pPr>
        <w:spacing w:line="200" w:lineRule="exact"/>
      </w:pPr>
    </w:p>
    <w:p w:rsidR="00691543" w:rsidRDefault="00691543">
      <w:pPr>
        <w:spacing w:line="200" w:lineRule="exact"/>
      </w:pPr>
    </w:p>
    <w:p w:rsidR="00691543" w:rsidRDefault="00691543">
      <w:pPr>
        <w:spacing w:line="200" w:lineRule="exact"/>
      </w:pPr>
    </w:p>
    <w:p w:rsidR="00691543" w:rsidRDefault="00691543">
      <w:pPr>
        <w:spacing w:before="4" w:line="280" w:lineRule="exact"/>
        <w:rPr>
          <w:sz w:val="28"/>
          <w:szCs w:val="28"/>
        </w:rPr>
      </w:pPr>
    </w:p>
    <w:p w:rsidR="00691543" w:rsidRDefault="007B1AFE">
      <w:pPr>
        <w:spacing w:before="32"/>
        <w:ind w:left="3768" w:right="5397"/>
        <w:jc w:val="center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pacing w:val="-3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spacing w:val="-1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>t</w:t>
      </w:r>
    </w:p>
    <w:p w:rsidR="00691543" w:rsidRDefault="00E06362">
      <w:pPr>
        <w:spacing w:before="60" w:line="260" w:lineRule="exact"/>
        <w:ind w:left="3475" w:right="5927"/>
        <w:jc w:val="center"/>
        <w:rPr>
          <w:rFonts w:ascii="Calibri" w:eastAsia="Calibri" w:hAnsi="Calibri" w:cs="Calibri"/>
          <w:sz w:val="22"/>
          <w:szCs w:val="22"/>
        </w:rPr>
      </w:pPr>
      <w:r w:rsidRPr="00E06362">
        <w:pict>
          <v:group id="_x0000_s3400" style="position:absolute;left:0;text-align:left;margin-left:195.4pt;margin-top:-1.55pt;width:119.9pt;height:26.95pt;z-index:-12070;mso-position-horizontal-relative:page" coordorigin="3908,-31" coordsize="2398,539">
            <v:group id="_x0000_s3401" style="position:absolute;left:3918;top:-21;width:2378;height:519" coordorigin="3918,-21" coordsize="2378,519">
              <v:shape id="_x0000_s3408" style="position:absolute;left:3918;top:-21;width:2378;height:519" coordorigin="3918,-21" coordsize="2378,519" path="m3918,498r2378,l6296,-21r-2378,l3918,498xe" stroked="f">
                <v:path arrowok="t"/>
              </v:shape>
              <v:group id="_x0000_s3402" style="position:absolute;left:3918;top:-21;width:2378;height:519" coordorigin="3918,-21" coordsize="2378,519">
                <v:shape id="_x0000_s3407" style="position:absolute;left:3918;top:-21;width:2378;height:519" coordorigin="3918,-21" coordsize="2378,519" path="m3918,498r2378,l6296,-21r-2378,l3918,498xe" filled="f">
                  <v:path arrowok="t"/>
                </v:shape>
                <v:group id="_x0000_s3403" style="position:absolute;left:4487;top:-21;width:0;height:519" coordorigin="4487,-21" coordsize="0,519">
                  <v:shape id="_x0000_s3406" style="position:absolute;left:4487;top:-21;width:0;height:519" coordorigin="4487,-21" coordsize="0,519" path="m4487,-21r,519e" filled="f">
                    <v:path arrowok="t"/>
                  </v:shape>
                  <v:group id="_x0000_s3404" style="position:absolute;left:5392;top:-21;width:1;height:519" coordorigin="5392,-21" coordsize="1,519">
                    <v:shape id="_x0000_s3405" style="position:absolute;left:5392;top:-21;width:1;height:519" coordorigin="5392,-21" coordsize="1,519" path="m5392,-21r1,519e" filled="f">
                      <v:path arrowok="t"/>
                    </v:shape>
                  </v:group>
                </v:group>
              </v:group>
            </v:group>
            <w10:wrap anchorx="page"/>
          </v:group>
        </w:pict>
      </w:r>
      <w:r w:rsidR="007B1AFE">
        <w:rPr>
          <w:rFonts w:ascii="Calibri" w:eastAsia="Calibri" w:hAnsi="Calibri" w:cs="Calibri"/>
          <w:spacing w:val="1"/>
          <w:sz w:val="22"/>
          <w:szCs w:val="22"/>
        </w:rPr>
        <w:t>25</w:t>
      </w:r>
    </w:p>
    <w:p w:rsidR="00691543" w:rsidRDefault="00691543">
      <w:pPr>
        <w:spacing w:line="180" w:lineRule="exact"/>
        <w:rPr>
          <w:sz w:val="19"/>
          <w:szCs w:val="19"/>
        </w:rPr>
      </w:pPr>
    </w:p>
    <w:p w:rsidR="00691543" w:rsidRDefault="00691543">
      <w:pPr>
        <w:spacing w:line="200" w:lineRule="exact"/>
      </w:pPr>
    </w:p>
    <w:p w:rsidR="00691543" w:rsidRDefault="00691543">
      <w:pPr>
        <w:spacing w:line="200" w:lineRule="exact"/>
      </w:pPr>
    </w:p>
    <w:p w:rsidR="00691543" w:rsidRDefault="00691543">
      <w:pPr>
        <w:spacing w:line="200" w:lineRule="exact"/>
      </w:pPr>
    </w:p>
    <w:p w:rsidR="00691543" w:rsidRDefault="00691543">
      <w:pPr>
        <w:spacing w:line="200" w:lineRule="exact"/>
      </w:pPr>
    </w:p>
    <w:p w:rsidR="00691543" w:rsidRDefault="00691543">
      <w:pPr>
        <w:spacing w:line="200" w:lineRule="exact"/>
      </w:pPr>
    </w:p>
    <w:p w:rsidR="00691543" w:rsidRDefault="00E06362">
      <w:pPr>
        <w:spacing w:before="16" w:line="260" w:lineRule="exact"/>
        <w:ind w:left="1166"/>
        <w:rPr>
          <w:rFonts w:ascii="Calibri" w:eastAsia="Calibri" w:hAnsi="Calibri" w:cs="Calibri"/>
          <w:sz w:val="22"/>
          <w:szCs w:val="22"/>
        </w:rPr>
      </w:pPr>
      <w:r w:rsidRPr="00E06362">
        <w:pict>
          <v:group id="_x0000_s3389" style="position:absolute;left:0;text-align:left;margin-left:263.4pt;margin-top:-9.2pt;width:111.25pt;height:32.35pt;z-index:-12068;mso-position-horizontal-relative:page" coordorigin="5268,-184" coordsize="2225,647">
            <v:group id="_x0000_s3390" style="position:absolute;left:5275;top:-64;width:2210;height:519" coordorigin="5275,-64" coordsize="2210,519">
              <v:shape id="_x0000_s3399" style="position:absolute;left:5275;top:-64;width:2210;height:519" coordorigin="5275,-64" coordsize="2210,519" path="m5275,455r2210,l7485,-64r-2210,l5275,455xe" filled="f">
                <v:path arrowok="t"/>
              </v:shape>
              <v:group id="_x0000_s3391" style="position:absolute;left:6748;top:-64;width:0;height:519" coordorigin="6748,-64" coordsize="0,519">
                <v:shape id="_x0000_s3398" style="position:absolute;left:6748;top:-64;width:0;height:519" coordorigin="6748,-64" coordsize="0,519" path="m6748,-64r,519e" filled="f">
                  <v:path arrowok="t"/>
                </v:shape>
                <v:group id="_x0000_s3392" style="position:absolute;left:6011;top:-64;width:1;height:519" coordorigin="6011,-64" coordsize="1,519">
                  <v:shape id="_x0000_s3397" style="position:absolute;left:6011;top:-64;width:1;height:519" coordorigin="6011,-64" coordsize="1,519" path="m6011,-64r1,519e" filled="f">
                    <v:path arrowok="t"/>
                  </v:shape>
                  <v:group id="_x0000_s3393" style="position:absolute;left:5766;top:-177;width:499;height:1037" coordorigin="5766,-177" coordsize="499,1037">
                    <v:shape id="_x0000_s3396" style="position:absolute;left:5766;top:-177;width:499;height:1037" coordorigin="5766,-177" coordsize="499,1037" path="m6263,-159r,11l6265,-154r-2,-5xe" fillcolor="black" stroked="f">
                      <v:path arrowok="t"/>
                    </v:shape>
                    <v:shape id="_x0000_s3395" style="position:absolute;left:5766;top:-177;width:499;height:1037" coordorigin="5766,-177" coordsize="499,1037" path="m5768,-1165r468,997l6191,-147r105,83l6258,-145r5,-14l6265,-154r-2,6l6263,-159r-5,14l6296,-64r3,-134l6254,-177r-1,34l6247,-145r-3,-5l6254,-177r-468,-996l5784,-1178r-6,-2l5773,-1178r-5,2l5766,-1170r2,5xe" fillcolor="black" stroked="f">
                      <v:path arrowok="t"/>
                    </v:shape>
                    <v:shape id="_x0000_s3394" style="position:absolute;left:5766;top:-177;width:499;height:1037" coordorigin="5766,-177" coordsize="499,1037" path="m6254,-177r-10,27l6247,-145r6,2l6254,-177xe" fillcolor="black" stroked="f">
                      <v:path arrowok="t"/>
                    </v:shape>
                  </v:group>
                </v:group>
              </v:group>
            </v:group>
            <w10:wrap anchorx="page"/>
          </v:group>
        </w:pict>
      </w:r>
      <w:r w:rsidR="007B1AFE">
        <w:rPr>
          <w:rFonts w:ascii="Calibri" w:eastAsia="Calibri" w:hAnsi="Calibri" w:cs="Calibri"/>
          <w:spacing w:val="-1"/>
          <w:sz w:val="22"/>
          <w:szCs w:val="22"/>
        </w:rPr>
        <w:t>Nu</w:t>
      </w:r>
      <w:r w:rsidR="007B1AFE">
        <w:rPr>
          <w:rFonts w:ascii="Calibri" w:eastAsia="Calibri" w:hAnsi="Calibri" w:cs="Calibri"/>
          <w:sz w:val="22"/>
          <w:szCs w:val="22"/>
        </w:rPr>
        <w:t xml:space="preserve">ll      </w:t>
      </w:r>
      <w:r w:rsidR="007B1AFE">
        <w:rPr>
          <w:rFonts w:ascii="Calibri" w:eastAsia="Calibri" w:hAnsi="Calibri" w:cs="Calibri"/>
          <w:spacing w:val="14"/>
          <w:sz w:val="22"/>
          <w:szCs w:val="22"/>
        </w:rPr>
        <w:t xml:space="preserve"> </w:t>
      </w:r>
      <w:r w:rsidR="007B1AFE">
        <w:rPr>
          <w:rFonts w:ascii="Calibri" w:eastAsia="Calibri" w:hAnsi="Calibri" w:cs="Calibri"/>
          <w:spacing w:val="1"/>
          <w:sz w:val="22"/>
          <w:szCs w:val="22"/>
        </w:rPr>
        <w:t>1</w:t>
      </w:r>
      <w:r w:rsidR="007B1AFE">
        <w:rPr>
          <w:rFonts w:ascii="Calibri" w:eastAsia="Calibri" w:hAnsi="Calibri" w:cs="Calibri"/>
          <w:sz w:val="22"/>
          <w:szCs w:val="22"/>
        </w:rPr>
        <w:t xml:space="preserve">0                                       </w:t>
      </w:r>
      <w:r w:rsidR="007B1AFE">
        <w:rPr>
          <w:rFonts w:ascii="Calibri" w:eastAsia="Calibri" w:hAnsi="Calibri" w:cs="Calibri"/>
          <w:spacing w:val="48"/>
          <w:sz w:val="22"/>
          <w:szCs w:val="22"/>
        </w:rPr>
        <w:t xml:space="preserve"> </w:t>
      </w:r>
      <w:r w:rsidR="007B1AFE">
        <w:rPr>
          <w:rFonts w:ascii="Calibri" w:eastAsia="Calibri" w:hAnsi="Calibri" w:cs="Calibri"/>
          <w:spacing w:val="-1"/>
          <w:sz w:val="22"/>
          <w:szCs w:val="22"/>
        </w:rPr>
        <w:t>Nu</w:t>
      </w:r>
      <w:r w:rsidR="007B1AFE">
        <w:rPr>
          <w:rFonts w:ascii="Calibri" w:eastAsia="Calibri" w:hAnsi="Calibri" w:cs="Calibri"/>
          <w:sz w:val="22"/>
          <w:szCs w:val="22"/>
        </w:rPr>
        <w:t xml:space="preserve">ll      </w:t>
      </w:r>
      <w:r w:rsidR="007B1AFE">
        <w:rPr>
          <w:rFonts w:ascii="Calibri" w:eastAsia="Calibri" w:hAnsi="Calibri" w:cs="Calibri"/>
          <w:spacing w:val="14"/>
          <w:sz w:val="22"/>
          <w:szCs w:val="22"/>
        </w:rPr>
        <w:t xml:space="preserve"> </w:t>
      </w:r>
      <w:r w:rsidR="007B1AFE">
        <w:rPr>
          <w:rFonts w:ascii="Calibri" w:eastAsia="Calibri" w:hAnsi="Calibri" w:cs="Calibri"/>
          <w:spacing w:val="1"/>
          <w:sz w:val="22"/>
          <w:szCs w:val="22"/>
        </w:rPr>
        <w:t>4</w:t>
      </w:r>
      <w:r w:rsidR="007B1AFE">
        <w:rPr>
          <w:rFonts w:ascii="Calibri" w:eastAsia="Calibri" w:hAnsi="Calibri" w:cs="Calibri"/>
          <w:sz w:val="22"/>
          <w:szCs w:val="22"/>
        </w:rPr>
        <w:t xml:space="preserve">0         </w:t>
      </w:r>
      <w:r w:rsidR="007B1AFE">
        <w:rPr>
          <w:rFonts w:ascii="Calibri" w:eastAsia="Calibri" w:hAnsi="Calibri" w:cs="Calibri"/>
          <w:spacing w:val="49"/>
          <w:sz w:val="22"/>
          <w:szCs w:val="22"/>
        </w:rPr>
        <w:t xml:space="preserve"> </w:t>
      </w:r>
      <w:r w:rsidR="007B1AFE">
        <w:rPr>
          <w:rFonts w:ascii="Calibri" w:eastAsia="Calibri" w:hAnsi="Calibri" w:cs="Calibri"/>
          <w:spacing w:val="-1"/>
          <w:sz w:val="22"/>
          <w:szCs w:val="22"/>
        </w:rPr>
        <w:t>Nu</w:t>
      </w:r>
      <w:r w:rsidR="007B1AFE">
        <w:rPr>
          <w:rFonts w:ascii="Calibri" w:eastAsia="Calibri" w:hAnsi="Calibri" w:cs="Calibri"/>
          <w:sz w:val="22"/>
          <w:szCs w:val="22"/>
        </w:rPr>
        <w:t>ll</w:t>
      </w:r>
    </w:p>
    <w:p w:rsidR="00691543" w:rsidRDefault="00691543">
      <w:pPr>
        <w:spacing w:before="3" w:line="180" w:lineRule="exact"/>
        <w:rPr>
          <w:sz w:val="19"/>
          <w:szCs w:val="19"/>
        </w:rPr>
      </w:pPr>
    </w:p>
    <w:p w:rsidR="00691543" w:rsidRDefault="00691543">
      <w:pPr>
        <w:spacing w:line="200" w:lineRule="exact"/>
      </w:pPr>
    </w:p>
    <w:p w:rsidR="00691543" w:rsidRDefault="00691543">
      <w:pPr>
        <w:spacing w:line="200" w:lineRule="exact"/>
      </w:pPr>
    </w:p>
    <w:p w:rsidR="00691543" w:rsidRDefault="00691543">
      <w:pPr>
        <w:spacing w:line="200" w:lineRule="exact"/>
      </w:pPr>
    </w:p>
    <w:p w:rsidR="00691543" w:rsidRDefault="00691543">
      <w:pPr>
        <w:spacing w:line="200" w:lineRule="exact"/>
      </w:pPr>
    </w:p>
    <w:p w:rsidR="00691543" w:rsidRDefault="00691543">
      <w:pPr>
        <w:spacing w:line="200" w:lineRule="exact"/>
      </w:pPr>
    </w:p>
    <w:p w:rsidR="00691543" w:rsidRDefault="00E06362">
      <w:pPr>
        <w:spacing w:before="16" w:line="260" w:lineRule="exact"/>
        <w:ind w:left="2875"/>
        <w:rPr>
          <w:rFonts w:ascii="Calibri" w:eastAsia="Calibri" w:hAnsi="Calibri" w:cs="Calibri"/>
          <w:sz w:val="22"/>
          <w:szCs w:val="22"/>
        </w:rPr>
      </w:pPr>
      <w:r w:rsidRPr="00E06362">
        <w:pict>
          <v:group id="_x0000_s3368" style="position:absolute;left:0;text-align:left;margin-left:114.3pt;margin-top:-83.85pt;width:200.85pt;height:106.9pt;z-index:-12069;mso-position-horizontal-relative:page" coordorigin="2287,-1677" coordsize="4017,2138">
            <v:group id="_x0000_s3369" style="position:absolute;left:2294;top:-1538;width:2411;height:519" coordorigin="2294,-1538" coordsize="2411,519">
              <v:shape id="_x0000_s3388" style="position:absolute;left:2294;top:-1538;width:2411;height:519" coordorigin="2294,-1538" coordsize="2411,519" path="m2294,-1019r2411,l4705,-1538r-2411,l2294,-1019xe" filled="f">
                <v:path arrowok="t"/>
              </v:shape>
              <v:group id="_x0000_s3370" style="position:absolute;left:3650;top:-1538;width:0;height:519" coordorigin="3650,-1538" coordsize="0,519">
                <v:shape id="_x0000_s3387" style="position:absolute;left:3650;top:-1538;width:0;height:519" coordorigin="3650,-1538" coordsize="0,519" path="m3650,-1538r,519e" filled="f">
                  <v:path arrowok="t"/>
                </v:shape>
                <v:group id="_x0000_s3371" style="position:absolute;left:2979;top:-1538;width:1;height:519" coordorigin="2979,-1538" coordsize="1,519">
                  <v:shape id="_x0000_s3386" style="position:absolute;left:2979;top:-1538;width:1;height:519" coordorigin="2979,-1538" coordsize="1,519" path="m2979,-1538r1,519e" filled="f">
                    <v:path arrowok="t"/>
                  </v:shape>
                  <v:group id="_x0000_s3372" style="position:absolute;left:3299;top:-1669;width:70;height:1116" coordorigin="3299,-1669" coordsize="70,1116">
                    <v:shape id="_x0000_s3385" style="position:absolute;left:3299;top:-1669;width:70;height:1116" coordorigin="3299,-1669" coordsize="70,1116" path="m3365,-1638r,32l3369,-1610r-4,-28xe" fillcolor="black" stroked="f">
                      <v:path arrowok="t"/>
                    </v:shape>
                    <v:shape id="_x0000_s3384" style="position:absolute;left:3299;top:-1669;width:70;height:1116" coordorigin="3299,-1669" coordsize="70,1116" path="m4161,-2649r-796,1011l3369,-1610r-4,4l3365,-1638r-12,15l3350,-1618r3,-5l3365,-1638r-39,-31l3350,-1612r5,3l3359,-1605r-60,67l3420,-1595r-39,-31l4177,-2637r3,-4l4180,-2647r-5,-4l4171,-2654r-6,l4161,-2649xe" fillcolor="black" stroked="f">
                      <v:path arrowok="t"/>
                    </v:shape>
                    <v:shape id="_x0000_s3383" style="position:absolute;left:3299;top:-1669;width:70;height:1116" coordorigin="3299,-1669" coordsize="70,1116" path="m3350,-1612r-24,-57l3299,-1538r60,-67l3355,-1609r-5,-3xe" fillcolor="black" stroked="f">
                      <v:path arrowok="t"/>
                    </v:shape>
                    <v:group id="_x0000_s3373" style="position:absolute;left:4002;top:-65;width:2294;height:519" coordorigin="4002,-65" coordsize="2294,519">
                      <v:shape id="_x0000_s3382" style="position:absolute;left:4002;top:-65;width:2294;height:519" coordorigin="4002,-65" coordsize="2294,519" path="m4002,454r2294,l6296,-65r-2294,l4002,454xe" filled="f">
                        <v:path arrowok="t"/>
                      </v:shape>
                      <v:group id="_x0000_s3374" style="position:absolute;left:5275;top:-65;width:0;height:519" coordorigin="5275,-65" coordsize="0,519">
                        <v:shape id="_x0000_s3381" style="position:absolute;left:5275;top:-65;width:0;height:519" coordorigin="5275,-65" coordsize="0,519" path="m5275,-65r,519e" filled="f">
                          <v:path arrowok="t"/>
                        </v:shape>
                        <v:group id="_x0000_s3375" style="position:absolute;left:4704;top:-65;width:1;height:519" coordorigin="4704,-65" coordsize="1,519">
                          <v:shape id="_x0000_s3380" style="position:absolute;left:4704;top:-65;width:1;height:519" coordorigin="4704,-65" coordsize="1,519" path="m4704,-65r1,519e" filled="f">
                            <v:path arrowok="t"/>
                          </v:shape>
                          <v:group id="_x0000_s3376" style="position:absolute;left:4158;top:-1289;width:915;height:1224" coordorigin="4158,-1289" coordsize="915,1224">
                            <v:shape id="_x0000_s3379" style="position:absolute;left:4158;top:-1289;width:915;height:1224" coordorigin="4158,-1289" coordsize="915,1224" path="m5019,-137r54,72l5024,-140r-5,3xe" fillcolor="black" stroked="f">
                              <v:path arrowok="t"/>
                            </v:shape>
                            <v:shape id="_x0000_s3378" style="position:absolute;left:4158;top:-1289;width:915;height:1224" coordorigin="4158,-1289" coordsize="915,1224" path="m4159,-1283r-1,7l4161,-1272r832,1117l4953,-125r120,60l5019,-137r5,-3l5073,-65r-48,-82l5021,-151r-6,17l5009,-135r-4,-4l5009,-167,4177,-1284r-3,-4l4167,-1289r-4,3l4159,-1283xe" fillcolor="black" stroked="f">
                              <v:path arrowok="t"/>
                            </v:shape>
                            <v:shape id="_x0000_s3377" style="position:absolute;left:4158;top:-1289;width:915;height:1224" coordorigin="4158,-1289" coordsize="915,1224" path="m5009,-135r6,1l5021,-151r4,4l5073,-65r-24,-132l5009,-167r-4,28l5009,-135xe" fillcolor="black" stroked="f">
                              <v:path arrowok="t"/>
                            </v:shape>
                          </v:group>
                        </v:group>
                      </v:group>
                    </v:group>
                  </v:group>
                </v:group>
              </v:group>
            </v:group>
            <w10:wrap anchorx="page"/>
          </v:group>
        </w:pict>
      </w:r>
      <w:r w:rsidR="007B1AFE">
        <w:rPr>
          <w:rFonts w:ascii="Calibri" w:eastAsia="Calibri" w:hAnsi="Calibri" w:cs="Calibri"/>
          <w:spacing w:val="-1"/>
          <w:sz w:val="22"/>
          <w:szCs w:val="22"/>
        </w:rPr>
        <w:t>Nu</w:t>
      </w:r>
      <w:r w:rsidR="007B1AFE">
        <w:rPr>
          <w:rFonts w:ascii="Calibri" w:eastAsia="Calibri" w:hAnsi="Calibri" w:cs="Calibri"/>
          <w:sz w:val="22"/>
          <w:szCs w:val="22"/>
        </w:rPr>
        <w:t xml:space="preserve">ll      </w:t>
      </w:r>
      <w:r w:rsidR="007B1AFE">
        <w:rPr>
          <w:rFonts w:ascii="Calibri" w:eastAsia="Calibri" w:hAnsi="Calibri" w:cs="Calibri"/>
          <w:spacing w:val="14"/>
          <w:sz w:val="22"/>
          <w:szCs w:val="22"/>
        </w:rPr>
        <w:t xml:space="preserve"> </w:t>
      </w:r>
      <w:r w:rsidR="007B1AFE">
        <w:rPr>
          <w:rFonts w:ascii="Calibri" w:eastAsia="Calibri" w:hAnsi="Calibri" w:cs="Calibri"/>
          <w:spacing w:val="1"/>
          <w:sz w:val="22"/>
          <w:szCs w:val="22"/>
        </w:rPr>
        <w:t>1</w:t>
      </w:r>
      <w:r w:rsidR="007B1AFE">
        <w:rPr>
          <w:rFonts w:ascii="Calibri" w:eastAsia="Calibri" w:hAnsi="Calibri" w:cs="Calibri"/>
          <w:sz w:val="22"/>
          <w:szCs w:val="22"/>
        </w:rPr>
        <w:t xml:space="preserve">7         </w:t>
      </w:r>
      <w:r w:rsidR="007B1AFE">
        <w:rPr>
          <w:rFonts w:ascii="Calibri" w:eastAsia="Calibri" w:hAnsi="Calibri" w:cs="Calibri"/>
          <w:spacing w:val="49"/>
          <w:sz w:val="22"/>
          <w:szCs w:val="22"/>
        </w:rPr>
        <w:t xml:space="preserve"> </w:t>
      </w:r>
      <w:r w:rsidR="007B1AFE">
        <w:rPr>
          <w:rFonts w:ascii="Calibri" w:eastAsia="Calibri" w:hAnsi="Calibri" w:cs="Calibri"/>
          <w:spacing w:val="-1"/>
          <w:sz w:val="22"/>
          <w:szCs w:val="22"/>
        </w:rPr>
        <w:t>Nu</w:t>
      </w:r>
      <w:r w:rsidR="007B1AFE">
        <w:rPr>
          <w:rFonts w:ascii="Calibri" w:eastAsia="Calibri" w:hAnsi="Calibri" w:cs="Calibri"/>
          <w:sz w:val="22"/>
          <w:szCs w:val="22"/>
        </w:rPr>
        <w:t>ll</w:t>
      </w:r>
    </w:p>
    <w:p w:rsidR="00691543" w:rsidRDefault="00691543">
      <w:pPr>
        <w:spacing w:before="5" w:line="140" w:lineRule="exact"/>
        <w:rPr>
          <w:sz w:val="15"/>
          <w:szCs w:val="15"/>
        </w:rPr>
      </w:pPr>
    </w:p>
    <w:p w:rsidR="00691543" w:rsidRDefault="00691543">
      <w:pPr>
        <w:spacing w:line="200" w:lineRule="exact"/>
      </w:pPr>
    </w:p>
    <w:p w:rsidR="00691543" w:rsidRDefault="00691543">
      <w:pPr>
        <w:spacing w:line="200" w:lineRule="exact"/>
      </w:pPr>
    </w:p>
    <w:p w:rsidR="00691543" w:rsidRDefault="00691543">
      <w:pPr>
        <w:spacing w:line="200" w:lineRule="exact"/>
      </w:pPr>
    </w:p>
    <w:p w:rsidR="00691543" w:rsidRDefault="00691543">
      <w:pPr>
        <w:spacing w:line="200" w:lineRule="exact"/>
      </w:pPr>
    </w:p>
    <w:p w:rsidR="00691543" w:rsidRDefault="00691543">
      <w:pPr>
        <w:spacing w:line="200" w:lineRule="exact"/>
      </w:pPr>
    </w:p>
    <w:p w:rsidR="00691543" w:rsidRDefault="00691543">
      <w:pPr>
        <w:spacing w:line="200" w:lineRule="exact"/>
      </w:pPr>
    </w:p>
    <w:p w:rsidR="00691543" w:rsidRDefault="007B1AFE">
      <w:pPr>
        <w:tabs>
          <w:tab w:val="left" w:pos="1180"/>
        </w:tabs>
        <w:spacing w:before="32" w:line="275" w:lineRule="auto"/>
        <w:ind w:left="1248" w:right="687" w:hanging="607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5.</w:t>
      </w:r>
      <w:r>
        <w:rPr>
          <w:rFonts w:ascii="Arial" w:eastAsia="Arial" w:hAnsi="Arial" w:cs="Arial"/>
          <w:sz w:val="22"/>
          <w:szCs w:val="22"/>
        </w:rPr>
        <w:tab/>
      </w:r>
      <w:r>
        <w:rPr>
          <w:rFonts w:ascii="Arial" w:eastAsia="Arial" w:hAnsi="Arial" w:cs="Arial"/>
          <w:spacing w:val="2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he  n</w:t>
      </w:r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pacing w:val="-2"/>
          <w:sz w:val="22"/>
          <w:szCs w:val="22"/>
        </w:rPr>
        <w:t>x</w:t>
      </w:r>
      <w:r>
        <w:rPr>
          <w:rFonts w:ascii="Arial" w:eastAsia="Arial" w:hAnsi="Arial" w:cs="Arial"/>
          <w:sz w:val="22"/>
          <w:szCs w:val="22"/>
        </w:rPr>
        <w:t xml:space="preserve">t </w:t>
      </w:r>
      <w:r>
        <w:rPr>
          <w:rFonts w:ascii="Arial" w:eastAsia="Arial" w:hAnsi="Arial" w:cs="Arial"/>
          <w:spacing w:val="4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d</w:t>
      </w:r>
      <w:r>
        <w:rPr>
          <w:rFonts w:ascii="Arial" w:eastAsia="Arial" w:hAnsi="Arial" w:cs="Arial"/>
          <w:spacing w:val="-3"/>
          <w:sz w:val="22"/>
          <w:szCs w:val="22"/>
        </w:rPr>
        <w:t>a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61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24</w:t>
      </w:r>
      <w:r>
        <w:rPr>
          <w:rFonts w:ascii="Arial" w:eastAsia="Arial" w:hAnsi="Arial" w:cs="Arial"/>
          <w:spacing w:val="-4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 xml:space="preserve">. 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comp</w:t>
      </w:r>
      <w:r>
        <w:rPr>
          <w:rFonts w:ascii="Arial" w:eastAsia="Arial" w:hAnsi="Arial" w:cs="Arial"/>
          <w:spacing w:val="-3"/>
          <w:sz w:val="22"/>
          <w:szCs w:val="22"/>
        </w:rPr>
        <w:t>a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61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 xml:space="preserve">t 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pacing w:val="-3"/>
          <w:sz w:val="22"/>
          <w:szCs w:val="22"/>
        </w:rPr>
        <w:t>w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 xml:space="preserve">h </w:t>
      </w:r>
      <w:r>
        <w:rPr>
          <w:rFonts w:ascii="Arial" w:eastAsia="Arial" w:hAnsi="Arial" w:cs="Arial"/>
          <w:spacing w:val="2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he</w:t>
      </w:r>
      <w:r>
        <w:rPr>
          <w:rFonts w:ascii="Arial" w:eastAsia="Arial" w:hAnsi="Arial" w:cs="Arial"/>
          <w:spacing w:val="58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pacing w:val="-3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 xml:space="preserve">ot,  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 xml:space="preserve">t 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 xml:space="preserve">s  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ess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.   s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 xml:space="preserve">nce  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pacing w:val="-3"/>
          <w:sz w:val="22"/>
          <w:szCs w:val="22"/>
        </w:rPr>
        <w:t>le</w:t>
      </w:r>
      <w:r>
        <w:rPr>
          <w:rFonts w:ascii="Arial" w:eastAsia="Arial" w:hAnsi="Arial" w:cs="Arial"/>
          <w:spacing w:val="3"/>
          <w:sz w:val="22"/>
          <w:szCs w:val="22"/>
        </w:rPr>
        <w:t>f</w:t>
      </w:r>
      <w:r>
        <w:rPr>
          <w:rFonts w:ascii="Arial" w:eastAsia="Arial" w:hAnsi="Arial" w:cs="Arial"/>
          <w:sz w:val="22"/>
          <w:szCs w:val="22"/>
        </w:rPr>
        <w:t xml:space="preserve">t </w:t>
      </w:r>
      <w:r>
        <w:rPr>
          <w:rFonts w:ascii="Arial" w:eastAsia="Arial" w:hAnsi="Arial" w:cs="Arial"/>
          <w:spacing w:val="7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ch</w:t>
      </w:r>
      <w:r>
        <w:rPr>
          <w:rFonts w:ascii="Arial" w:eastAsia="Arial" w:hAnsi="Arial" w:cs="Arial"/>
          <w:spacing w:val="-1"/>
          <w:sz w:val="22"/>
          <w:szCs w:val="22"/>
        </w:rPr>
        <w:t>il</w:t>
      </w:r>
      <w:r>
        <w:rPr>
          <w:rFonts w:ascii="Arial" w:eastAsia="Arial" w:hAnsi="Arial" w:cs="Arial"/>
          <w:sz w:val="22"/>
          <w:szCs w:val="22"/>
        </w:rPr>
        <w:t xml:space="preserve">d </w:t>
      </w:r>
      <w:r>
        <w:rPr>
          <w:rFonts w:ascii="Arial" w:eastAsia="Arial" w:hAnsi="Arial" w:cs="Arial"/>
          <w:spacing w:val="-3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 xml:space="preserve">f </w:t>
      </w:r>
      <w:r>
        <w:rPr>
          <w:rFonts w:ascii="Arial" w:eastAsia="Arial" w:hAnsi="Arial" w:cs="Arial"/>
          <w:spacing w:val="1"/>
          <w:sz w:val="22"/>
          <w:szCs w:val="22"/>
        </w:rPr>
        <w:t xml:space="preserve"> r</w:t>
      </w:r>
      <w:r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spacing w:val="-3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 xml:space="preserve">t 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 xml:space="preserve">s  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n</w:t>
      </w:r>
      <w:r>
        <w:rPr>
          <w:rFonts w:ascii="Arial" w:eastAsia="Arial" w:hAnsi="Arial" w:cs="Arial"/>
          <w:spacing w:val="-3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 xml:space="preserve">t 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em</w:t>
      </w:r>
      <w:r>
        <w:rPr>
          <w:rFonts w:ascii="Arial" w:eastAsia="Arial" w:hAnsi="Arial" w:cs="Arial"/>
          <w:spacing w:val="-2"/>
          <w:sz w:val="22"/>
          <w:szCs w:val="22"/>
        </w:rPr>
        <w:t>p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 xml:space="preserve">y   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c</w:t>
      </w:r>
      <w:r>
        <w:rPr>
          <w:rFonts w:ascii="Arial" w:eastAsia="Arial" w:hAnsi="Arial" w:cs="Arial"/>
          <w:spacing w:val="-3"/>
          <w:sz w:val="22"/>
          <w:szCs w:val="22"/>
        </w:rPr>
        <w:t>o</w:t>
      </w:r>
      <w:r>
        <w:rPr>
          <w:rFonts w:ascii="Arial" w:eastAsia="Arial" w:hAnsi="Arial" w:cs="Arial"/>
          <w:spacing w:val="1"/>
          <w:sz w:val="22"/>
          <w:szCs w:val="22"/>
        </w:rPr>
        <w:t>m</w:t>
      </w:r>
      <w:r>
        <w:rPr>
          <w:rFonts w:ascii="Arial" w:eastAsia="Arial" w:hAnsi="Arial" w:cs="Arial"/>
          <w:sz w:val="22"/>
          <w:szCs w:val="22"/>
        </w:rPr>
        <w:t>p</w:t>
      </w:r>
      <w:r>
        <w:rPr>
          <w:rFonts w:ascii="Arial" w:eastAsia="Arial" w:hAnsi="Arial" w:cs="Arial"/>
          <w:spacing w:val="-1"/>
          <w:sz w:val="22"/>
          <w:szCs w:val="22"/>
        </w:rPr>
        <w:t>a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 xml:space="preserve">e </w:t>
      </w:r>
      <w:r>
        <w:rPr>
          <w:rFonts w:ascii="Arial" w:eastAsia="Arial" w:hAnsi="Arial" w:cs="Arial"/>
          <w:spacing w:val="60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 xml:space="preserve">t </w:t>
      </w:r>
      <w:r>
        <w:rPr>
          <w:rFonts w:ascii="Arial" w:eastAsia="Arial" w:hAnsi="Arial" w:cs="Arial"/>
          <w:spacing w:val="61"/>
          <w:sz w:val="22"/>
          <w:szCs w:val="22"/>
        </w:rPr>
        <w:t xml:space="preserve"> </w:t>
      </w:r>
      <w:r>
        <w:rPr>
          <w:rFonts w:ascii="Arial" w:eastAsia="Arial" w:hAnsi="Arial" w:cs="Arial"/>
          <w:spacing w:val="-3"/>
          <w:sz w:val="22"/>
          <w:szCs w:val="22"/>
        </w:rPr>
        <w:t>w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 xml:space="preserve">h  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pacing w:val="-3"/>
          <w:sz w:val="22"/>
          <w:szCs w:val="22"/>
        </w:rPr>
        <w:t>h</w:t>
      </w:r>
      <w:r>
        <w:rPr>
          <w:rFonts w:ascii="Arial" w:eastAsia="Arial" w:hAnsi="Arial" w:cs="Arial"/>
          <w:sz w:val="22"/>
          <w:szCs w:val="22"/>
        </w:rPr>
        <w:t xml:space="preserve">e  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pacing w:val="-2"/>
          <w:sz w:val="22"/>
          <w:szCs w:val="22"/>
        </w:rPr>
        <w:t>v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 xml:space="preserve">ue 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pacing w:val="-3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 xml:space="preserve">f </w:t>
      </w:r>
      <w:r>
        <w:rPr>
          <w:rFonts w:ascii="Arial" w:eastAsia="Arial" w:hAnsi="Arial" w:cs="Arial"/>
          <w:spacing w:val="1"/>
          <w:sz w:val="22"/>
          <w:szCs w:val="22"/>
        </w:rPr>
        <w:t xml:space="preserve"> t</w:t>
      </w:r>
      <w:r>
        <w:rPr>
          <w:rFonts w:ascii="Arial" w:eastAsia="Arial" w:hAnsi="Arial" w:cs="Arial"/>
          <w:sz w:val="22"/>
          <w:szCs w:val="22"/>
        </w:rPr>
        <w:t xml:space="preserve">he  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pacing w:val="-3"/>
          <w:sz w:val="22"/>
          <w:szCs w:val="22"/>
        </w:rPr>
        <w:t>e</w:t>
      </w:r>
      <w:r>
        <w:rPr>
          <w:rFonts w:ascii="Arial" w:eastAsia="Arial" w:hAnsi="Arial" w:cs="Arial"/>
          <w:spacing w:val="3"/>
          <w:sz w:val="22"/>
          <w:szCs w:val="22"/>
        </w:rPr>
        <w:t>f</w:t>
      </w:r>
      <w:r>
        <w:rPr>
          <w:rFonts w:ascii="Arial" w:eastAsia="Arial" w:hAnsi="Arial" w:cs="Arial"/>
          <w:sz w:val="22"/>
          <w:szCs w:val="22"/>
        </w:rPr>
        <w:t>t</w:t>
      </w:r>
      <w:r>
        <w:rPr>
          <w:rFonts w:ascii="Arial" w:eastAsia="Arial" w:hAnsi="Arial" w:cs="Arial"/>
          <w:spacing w:val="60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ch</w:t>
      </w:r>
      <w:r>
        <w:rPr>
          <w:rFonts w:ascii="Arial" w:eastAsia="Arial" w:hAnsi="Arial" w:cs="Arial"/>
          <w:spacing w:val="-1"/>
          <w:sz w:val="22"/>
          <w:szCs w:val="22"/>
        </w:rPr>
        <w:t>il</w:t>
      </w:r>
      <w:r>
        <w:rPr>
          <w:rFonts w:ascii="Arial" w:eastAsia="Arial" w:hAnsi="Arial" w:cs="Arial"/>
          <w:sz w:val="22"/>
          <w:szCs w:val="22"/>
        </w:rPr>
        <w:t xml:space="preserve">d 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1</w:t>
      </w:r>
      <w:r>
        <w:rPr>
          <w:rFonts w:ascii="Arial" w:eastAsia="Arial" w:hAnsi="Arial" w:cs="Arial"/>
          <w:spacing w:val="-3"/>
          <w:sz w:val="22"/>
          <w:szCs w:val="22"/>
        </w:rPr>
        <w:t>0</w:t>
      </w:r>
      <w:r>
        <w:rPr>
          <w:rFonts w:ascii="Arial" w:eastAsia="Arial" w:hAnsi="Arial" w:cs="Arial"/>
          <w:sz w:val="22"/>
          <w:szCs w:val="22"/>
        </w:rPr>
        <w:t>,</w:t>
      </w:r>
    </w:p>
    <w:p w:rsidR="00691543" w:rsidRDefault="007B1AFE">
      <w:pPr>
        <w:spacing w:before="1" w:line="278" w:lineRule="auto"/>
        <w:ind w:left="1000" w:right="186" w:firstLine="307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 xml:space="preserve">t 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59"/>
          <w:sz w:val="22"/>
          <w:szCs w:val="22"/>
        </w:rPr>
        <w:t xml:space="preserve"> </w:t>
      </w:r>
      <w:r>
        <w:rPr>
          <w:rFonts w:ascii="Arial" w:eastAsia="Arial" w:hAnsi="Arial" w:cs="Arial"/>
          <w:spacing w:val="2"/>
          <w:sz w:val="22"/>
          <w:szCs w:val="22"/>
        </w:rPr>
        <w:t>g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3"/>
          <w:sz w:val="22"/>
          <w:szCs w:val="22"/>
        </w:rPr>
        <w:t>a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2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 xml:space="preserve">.  </w:t>
      </w:r>
      <w:r>
        <w:rPr>
          <w:rFonts w:ascii="Arial" w:eastAsia="Arial" w:hAnsi="Arial" w:cs="Arial"/>
          <w:spacing w:val="3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Si</w:t>
      </w:r>
      <w:r>
        <w:rPr>
          <w:rFonts w:ascii="Arial" w:eastAsia="Arial" w:hAnsi="Arial" w:cs="Arial"/>
          <w:sz w:val="22"/>
          <w:szCs w:val="22"/>
        </w:rPr>
        <w:t xml:space="preserve">nce </w:t>
      </w:r>
      <w:r>
        <w:rPr>
          <w:rFonts w:ascii="Arial" w:eastAsia="Arial" w:hAnsi="Arial" w:cs="Arial"/>
          <w:spacing w:val="60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pacing w:val="-3"/>
          <w:sz w:val="22"/>
          <w:szCs w:val="22"/>
        </w:rPr>
        <w:t>i</w:t>
      </w:r>
      <w:r>
        <w:rPr>
          <w:rFonts w:ascii="Arial" w:eastAsia="Arial" w:hAnsi="Arial" w:cs="Arial"/>
          <w:spacing w:val="2"/>
          <w:sz w:val="22"/>
          <w:szCs w:val="22"/>
        </w:rPr>
        <w:t>g</w:t>
      </w:r>
      <w:r>
        <w:rPr>
          <w:rFonts w:ascii="Arial" w:eastAsia="Arial" w:hAnsi="Arial" w:cs="Arial"/>
          <w:sz w:val="22"/>
          <w:szCs w:val="22"/>
        </w:rPr>
        <w:t xml:space="preserve">ht </w:t>
      </w:r>
      <w:r>
        <w:rPr>
          <w:rFonts w:ascii="Arial" w:eastAsia="Arial" w:hAnsi="Arial" w:cs="Arial"/>
          <w:spacing w:val="6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ch</w:t>
      </w:r>
      <w:r>
        <w:rPr>
          <w:rFonts w:ascii="Arial" w:eastAsia="Arial" w:hAnsi="Arial" w:cs="Arial"/>
          <w:spacing w:val="-1"/>
          <w:sz w:val="22"/>
          <w:szCs w:val="22"/>
        </w:rPr>
        <w:t>il</w:t>
      </w:r>
      <w:r>
        <w:rPr>
          <w:rFonts w:ascii="Arial" w:eastAsia="Arial" w:hAnsi="Arial" w:cs="Arial"/>
          <w:sz w:val="22"/>
          <w:szCs w:val="22"/>
        </w:rPr>
        <w:t xml:space="preserve">d </w:t>
      </w:r>
      <w:r>
        <w:rPr>
          <w:rFonts w:ascii="Arial" w:eastAsia="Arial" w:hAnsi="Arial" w:cs="Arial"/>
          <w:spacing w:val="-2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>f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n</w:t>
      </w:r>
      <w:r>
        <w:rPr>
          <w:rFonts w:ascii="Arial" w:eastAsia="Arial" w:hAnsi="Arial" w:cs="Arial"/>
          <w:spacing w:val="-1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>de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10</w:t>
      </w:r>
      <w:r>
        <w:rPr>
          <w:rFonts w:ascii="Arial" w:eastAsia="Arial" w:hAnsi="Arial" w:cs="Arial"/>
          <w:spacing w:val="58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n</w:t>
      </w:r>
      <w:r>
        <w:rPr>
          <w:rFonts w:ascii="Arial" w:eastAsia="Arial" w:hAnsi="Arial" w:cs="Arial"/>
          <w:spacing w:val="-1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 xml:space="preserve">t 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pacing w:val="-3"/>
          <w:sz w:val="22"/>
          <w:szCs w:val="22"/>
        </w:rPr>
        <w:t>e</w:t>
      </w:r>
      <w:r>
        <w:rPr>
          <w:rFonts w:ascii="Arial" w:eastAsia="Arial" w:hAnsi="Arial" w:cs="Arial"/>
          <w:spacing w:val="1"/>
          <w:sz w:val="22"/>
          <w:szCs w:val="22"/>
        </w:rPr>
        <w:t>m</w:t>
      </w:r>
      <w:r>
        <w:rPr>
          <w:rFonts w:ascii="Arial" w:eastAsia="Arial" w:hAnsi="Arial" w:cs="Arial"/>
          <w:spacing w:val="-3"/>
          <w:sz w:val="22"/>
          <w:szCs w:val="22"/>
        </w:rPr>
        <w:t>p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pacing w:val="-2"/>
          <w:sz w:val="22"/>
          <w:szCs w:val="22"/>
        </w:rPr>
        <w:t>y</w:t>
      </w:r>
      <w:r>
        <w:rPr>
          <w:rFonts w:ascii="Arial" w:eastAsia="Arial" w:hAnsi="Arial" w:cs="Arial"/>
          <w:spacing w:val="1"/>
          <w:sz w:val="22"/>
          <w:szCs w:val="22"/>
        </w:rPr>
        <w:t>,</w:t>
      </w:r>
      <w:r>
        <w:rPr>
          <w:rFonts w:ascii="Arial" w:eastAsia="Arial" w:hAnsi="Arial" w:cs="Arial"/>
          <w:sz w:val="22"/>
          <w:szCs w:val="22"/>
        </w:rPr>
        <w:t>comp</w:t>
      </w:r>
      <w:r>
        <w:rPr>
          <w:rFonts w:ascii="Arial" w:eastAsia="Arial" w:hAnsi="Arial" w:cs="Arial"/>
          <w:spacing w:val="-3"/>
          <w:sz w:val="22"/>
          <w:szCs w:val="22"/>
        </w:rPr>
        <w:t>a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e it</w:t>
      </w:r>
      <w:r>
        <w:rPr>
          <w:rFonts w:ascii="Arial" w:eastAsia="Arial" w:hAnsi="Arial" w:cs="Arial"/>
          <w:spacing w:val="-3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wi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 xml:space="preserve">h </w:t>
      </w:r>
      <w:r>
        <w:rPr>
          <w:rFonts w:ascii="Arial" w:eastAsia="Arial" w:hAnsi="Arial" w:cs="Arial"/>
          <w:spacing w:val="2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he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pacing w:val="-3"/>
          <w:sz w:val="22"/>
          <w:szCs w:val="22"/>
        </w:rPr>
        <w:t>i</w:t>
      </w:r>
      <w:r>
        <w:rPr>
          <w:rFonts w:ascii="Arial" w:eastAsia="Arial" w:hAnsi="Arial" w:cs="Arial"/>
          <w:spacing w:val="2"/>
          <w:sz w:val="22"/>
          <w:szCs w:val="22"/>
        </w:rPr>
        <w:t>g</w:t>
      </w:r>
      <w:r>
        <w:rPr>
          <w:rFonts w:ascii="Arial" w:eastAsia="Arial" w:hAnsi="Arial" w:cs="Arial"/>
          <w:sz w:val="22"/>
          <w:szCs w:val="22"/>
        </w:rPr>
        <w:t>ht ch</w:t>
      </w:r>
      <w:r>
        <w:rPr>
          <w:rFonts w:ascii="Arial" w:eastAsia="Arial" w:hAnsi="Arial" w:cs="Arial"/>
          <w:spacing w:val="-1"/>
          <w:sz w:val="22"/>
          <w:szCs w:val="22"/>
        </w:rPr>
        <w:t>il</w:t>
      </w:r>
      <w:r>
        <w:rPr>
          <w:rFonts w:ascii="Arial" w:eastAsia="Arial" w:hAnsi="Arial" w:cs="Arial"/>
          <w:sz w:val="22"/>
          <w:szCs w:val="22"/>
        </w:rPr>
        <w:t xml:space="preserve">d </w:t>
      </w:r>
      <w:r>
        <w:rPr>
          <w:rFonts w:ascii="Arial" w:eastAsia="Arial" w:hAnsi="Arial" w:cs="Arial"/>
          <w:spacing w:val="-2"/>
          <w:sz w:val="22"/>
          <w:szCs w:val="22"/>
        </w:rPr>
        <w:t>v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ue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1</w:t>
      </w:r>
      <w:r>
        <w:rPr>
          <w:rFonts w:ascii="Arial" w:eastAsia="Arial" w:hAnsi="Arial" w:cs="Arial"/>
          <w:spacing w:val="-1"/>
          <w:sz w:val="22"/>
          <w:szCs w:val="22"/>
        </w:rPr>
        <w:t>7</w:t>
      </w:r>
      <w:r>
        <w:rPr>
          <w:rFonts w:ascii="Arial" w:eastAsia="Arial" w:hAnsi="Arial" w:cs="Arial"/>
          <w:spacing w:val="1"/>
          <w:sz w:val="22"/>
          <w:szCs w:val="22"/>
        </w:rPr>
        <w:t>,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t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</w:t>
      </w:r>
      <w:r>
        <w:rPr>
          <w:rFonts w:ascii="Arial" w:eastAsia="Arial" w:hAnsi="Arial" w:cs="Arial"/>
          <w:spacing w:val="2"/>
          <w:sz w:val="22"/>
          <w:szCs w:val="22"/>
        </w:rPr>
        <w:t>g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3"/>
          <w:sz w:val="22"/>
          <w:szCs w:val="22"/>
        </w:rPr>
        <w:t>a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pacing w:val="-3"/>
          <w:sz w:val="22"/>
          <w:szCs w:val="22"/>
        </w:rPr>
        <w:t>e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 xml:space="preserve">. 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Si</w:t>
      </w:r>
      <w:r>
        <w:rPr>
          <w:rFonts w:ascii="Arial" w:eastAsia="Arial" w:hAnsi="Arial" w:cs="Arial"/>
          <w:sz w:val="22"/>
          <w:szCs w:val="22"/>
        </w:rPr>
        <w:t xml:space="preserve">nce </w:t>
      </w:r>
      <w:r>
        <w:rPr>
          <w:rFonts w:ascii="Arial" w:eastAsia="Arial" w:hAnsi="Arial" w:cs="Arial"/>
          <w:spacing w:val="60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pacing w:val="2"/>
          <w:sz w:val="22"/>
          <w:szCs w:val="22"/>
        </w:rPr>
        <w:t>g</w:t>
      </w:r>
      <w:r>
        <w:rPr>
          <w:rFonts w:ascii="Arial" w:eastAsia="Arial" w:hAnsi="Arial" w:cs="Arial"/>
          <w:spacing w:val="-3"/>
          <w:sz w:val="22"/>
          <w:szCs w:val="22"/>
        </w:rPr>
        <w:t>h</w:t>
      </w:r>
      <w:r>
        <w:rPr>
          <w:rFonts w:ascii="Arial" w:eastAsia="Arial" w:hAnsi="Arial" w:cs="Arial"/>
          <w:sz w:val="22"/>
          <w:szCs w:val="22"/>
        </w:rPr>
        <w:t xml:space="preserve">t </w:t>
      </w:r>
      <w:r>
        <w:rPr>
          <w:rFonts w:ascii="Arial" w:eastAsia="Arial" w:hAnsi="Arial" w:cs="Arial"/>
          <w:spacing w:val="6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ch</w:t>
      </w:r>
      <w:r>
        <w:rPr>
          <w:rFonts w:ascii="Arial" w:eastAsia="Arial" w:hAnsi="Arial" w:cs="Arial"/>
          <w:spacing w:val="-1"/>
          <w:sz w:val="22"/>
          <w:szCs w:val="22"/>
        </w:rPr>
        <w:t>il</w:t>
      </w:r>
      <w:r>
        <w:rPr>
          <w:rFonts w:ascii="Arial" w:eastAsia="Arial" w:hAnsi="Arial" w:cs="Arial"/>
          <w:sz w:val="22"/>
          <w:szCs w:val="22"/>
        </w:rPr>
        <w:t xml:space="preserve">d </w:t>
      </w:r>
      <w:r>
        <w:rPr>
          <w:rFonts w:ascii="Arial" w:eastAsia="Arial" w:hAnsi="Arial" w:cs="Arial"/>
          <w:spacing w:val="-2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 xml:space="preserve">f </w:t>
      </w:r>
      <w:r>
        <w:rPr>
          <w:rFonts w:ascii="Arial" w:eastAsia="Arial" w:hAnsi="Arial" w:cs="Arial"/>
          <w:spacing w:val="3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spacing w:val="-1"/>
          <w:sz w:val="22"/>
          <w:szCs w:val="22"/>
        </w:rPr>
        <w:t>d</w:t>
      </w:r>
      <w:r>
        <w:rPr>
          <w:rFonts w:ascii="Arial" w:eastAsia="Arial" w:hAnsi="Arial" w:cs="Arial"/>
          <w:sz w:val="22"/>
          <w:szCs w:val="22"/>
        </w:rPr>
        <w:t xml:space="preserve">e 17  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s  n</w:t>
      </w:r>
      <w:r>
        <w:rPr>
          <w:rFonts w:ascii="Arial" w:eastAsia="Arial" w:hAnsi="Arial" w:cs="Arial"/>
          <w:spacing w:val="-1"/>
          <w:sz w:val="22"/>
          <w:szCs w:val="22"/>
        </w:rPr>
        <w:t>ull</w:t>
      </w:r>
      <w:r>
        <w:rPr>
          <w:rFonts w:ascii="Arial" w:eastAsia="Arial" w:hAnsi="Arial" w:cs="Arial"/>
          <w:spacing w:val="1"/>
          <w:sz w:val="22"/>
          <w:szCs w:val="22"/>
        </w:rPr>
        <w:t>,</w:t>
      </w:r>
      <w:r>
        <w:rPr>
          <w:rFonts w:ascii="Arial" w:eastAsia="Arial" w:hAnsi="Arial" w:cs="Arial"/>
          <w:sz w:val="22"/>
          <w:szCs w:val="22"/>
        </w:rPr>
        <w:t>p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 xml:space="preserve">ace 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t</w:t>
      </w:r>
      <w:r>
        <w:rPr>
          <w:rFonts w:ascii="Arial" w:eastAsia="Arial" w:hAnsi="Arial" w:cs="Arial"/>
          <w:spacing w:val="60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 xml:space="preserve">as  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he</w:t>
      </w:r>
      <w:r>
        <w:rPr>
          <w:rFonts w:ascii="Arial" w:eastAsia="Arial" w:hAnsi="Arial" w:cs="Arial"/>
          <w:spacing w:val="58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pacing w:val="-3"/>
          <w:sz w:val="22"/>
          <w:szCs w:val="22"/>
        </w:rPr>
        <w:t>i</w:t>
      </w:r>
      <w:r>
        <w:rPr>
          <w:rFonts w:ascii="Arial" w:eastAsia="Arial" w:hAnsi="Arial" w:cs="Arial"/>
          <w:spacing w:val="2"/>
          <w:sz w:val="22"/>
          <w:szCs w:val="22"/>
        </w:rPr>
        <w:t>g</w:t>
      </w:r>
      <w:r>
        <w:rPr>
          <w:rFonts w:ascii="Arial" w:eastAsia="Arial" w:hAnsi="Arial" w:cs="Arial"/>
          <w:sz w:val="22"/>
          <w:szCs w:val="22"/>
        </w:rPr>
        <w:t>ht</w:t>
      </w:r>
    </w:p>
    <w:p w:rsidR="00691543" w:rsidRDefault="007B1AFE">
      <w:pPr>
        <w:spacing w:line="240" w:lineRule="exact"/>
        <w:ind w:left="1000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position w:val="-1"/>
          <w:sz w:val="22"/>
          <w:szCs w:val="22"/>
        </w:rPr>
        <w:t>ch</w:t>
      </w:r>
      <w:r>
        <w:rPr>
          <w:rFonts w:ascii="Arial" w:eastAsia="Arial" w:hAnsi="Arial" w:cs="Arial"/>
          <w:spacing w:val="-1"/>
          <w:position w:val="-1"/>
          <w:sz w:val="22"/>
          <w:szCs w:val="22"/>
        </w:rPr>
        <w:t>il</w:t>
      </w:r>
      <w:r>
        <w:rPr>
          <w:rFonts w:ascii="Arial" w:eastAsia="Arial" w:hAnsi="Arial" w:cs="Arial"/>
          <w:position w:val="-1"/>
          <w:sz w:val="22"/>
          <w:szCs w:val="22"/>
        </w:rPr>
        <w:t xml:space="preserve">d </w:t>
      </w:r>
      <w:r>
        <w:rPr>
          <w:rFonts w:ascii="Arial" w:eastAsia="Arial" w:hAnsi="Arial" w:cs="Arial"/>
          <w:spacing w:val="2"/>
          <w:position w:val="-1"/>
          <w:sz w:val="22"/>
          <w:szCs w:val="22"/>
        </w:rPr>
        <w:t xml:space="preserve"> </w:t>
      </w:r>
      <w:r>
        <w:rPr>
          <w:rFonts w:ascii="Arial" w:eastAsia="Arial" w:hAnsi="Arial" w:cs="Arial"/>
          <w:position w:val="-1"/>
          <w:sz w:val="22"/>
          <w:szCs w:val="22"/>
        </w:rPr>
        <w:t>as</w:t>
      </w:r>
    </w:p>
    <w:p w:rsidR="00691543" w:rsidRDefault="007B1AFE">
      <w:pPr>
        <w:spacing w:before="42"/>
        <w:ind w:left="3768" w:right="5397"/>
        <w:jc w:val="center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pacing w:val="-3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spacing w:val="-1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>t</w:t>
      </w:r>
    </w:p>
    <w:p w:rsidR="00691543" w:rsidRDefault="00E06362">
      <w:pPr>
        <w:spacing w:before="58" w:line="260" w:lineRule="exact"/>
        <w:ind w:left="3475" w:right="5927"/>
        <w:jc w:val="center"/>
        <w:rPr>
          <w:rFonts w:ascii="Calibri" w:eastAsia="Calibri" w:hAnsi="Calibri" w:cs="Calibri"/>
          <w:sz w:val="22"/>
          <w:szCs w:val="22"/>
        </w:rPr>
      </w:pPr>
      <w:r w:rsidRPr="00E06362">
        <w:pict>
          <v:group id="_x0000_s3359" style="position:absolute;left:0;text-align:left;margin-left:195.5pt;margin-top:-1.5pt;width:119.65pt;height:26.7pt;z-index:-12067;mso-position-horizontal-relative:page" coordorigin="3911,-30" coordsize="2393,534">
            <v:group id="_x0000_s3360" style="position:absolute;left:3918;top:-23;width:2378;height:519" coordorigin="3918,-23" coordsize="2378,519">
              <v:shape id="_x0000_s3367" style="position:absolute;left:3918;top:-23;width:2378;height:519" coordorigin="3918,-23" coordsize="2378,519" path="m3918,496r2378,l6296,-23r-2378,l3918,496xe" stroked="f">
                <v:path arrowok="t"/>
              </v:shape>
              <v:group id="_x0000_s3361" style="position:absolute;left:3918;top:-23;width:2378;height:519" coordorigin="3918,-23" coordsize="2378,519">
                <v:shape id="_x0000_s3366" style="position:absolute;left:3918;top:-23;width:2378;height:519" coordorigin="3918,-23" coordsize="2378,519" path="m3918,496r2378,l6296,-23r-2378,l3918,496xe" filled="f">
                  <v:path arrowok="t"/>
                </v:shape>
                <v:group id="_x0000_s3362" style="position:absolute;left:4487;top:-23;width:0;height:519" coordorigin="4487,-23" coordsize="0,519">
                  <v:shape id="_x0000_s3365" style="position:absolute;left:4487;top:-23;width:0;height:519" coordorigin="4487,-23" coordsize="0,519" path="m4487,-23r,519e" filled="f">
                    <v:path arrowok="t"/>
                  </v:shape>
                  <v:group id="_x0000_s3363" style="position:absolute;left:5392;top:-23;width:1;height:519" coordorigin="5392,-23" coordsize="1,519">
                    <v:shape id="_x0000_s3364" style="position:absolute;left:5392;top:-23;width:1;height:519" coordorigin="5392,-23" coordsize="1,519" path="m5392,-23r1,519e" filled="f">
                      <v:path arrowok="t"/>
                    </v:shape>
                  </v:group>
                </v:group>
              </v:group>
            </v:group>
            <w10:wrap anchorx="page"/>
          </v:group>
        </w:pict>
      </w:r>
      <w:r w:rsidR="007B1AFE">
        <w:rPr>
          <w:rFonts w:ascii="Calibri" w:eastAsia="Calibri" w:hAnsi="Calibri" w:cs="Calibri"/>
          <w:spacing w:val="1"/>
          <w:sz w:val="22"/>
          <w:szCs w:val="22"/>
        </w:rPr>
        <w:t>25</w:t>
      </w:r>
    </w:p>
    <w:p w:rsidR="00691543" w:rsidRDefault="00691543">
      <w:pPr>
        <w:spacing w:before="3" w:line="180" w:lineRule="exact"/>
        <w:rPr>
          <w:sz w:val="19"/>
          <w:szCs w:val="19"/>
        </w:rPr>
      </w:pPr>
    </w:p>
    <w:p w:rsidR="00691543" w:rsidRDefault="00691543">
      <w:pPr>
        <w:spacing w:line="200" w:lineRule="exact"/>
      </w:pPr>
    </w:p>
    <w:p w:rsidR="00691543" w:rsidRDefault="00691543">
      <w:pPr>
        <w:spacing w:line="200" w:lineRule="exact"/>
      </w:pPr>
    </w:p>
    <w:p w:rsidR="00691543" w:rsidRDefault="00691543">
      <w:pPr>
        <w:spacing w:line="200" w:lineRule="exact"/>
      </w:pPr>
    </w:p>
    <w:p w:rsidR="00691543" w:rsidRDefault="00691543">
      <w:pPr>
        <w:spacing w:line="200" w:lineRule="exact"/>
      </w:pPr>
    </w:p>
    <w:p w:rsidR="00691543" w:rsidRDefault="00691543">
      <w:pPr>
        <w:spacing w:line="200" w:lineRule="exact"/>
      </w:pPr>
    </w:p>
    <w:p w:rsidR="00691543" w:rsidRDefault="00E06362">
      <w:pPr>
        <w:spacing w:before="16" w:line="260" w:lineRule="exact"/>
        <w:ind w:left="1166"/>
        <w:rPr>
          <w:rFonts w:ascii="Calibri" w:eastAsia="Calibri" w:hAnsi="Calibri" w:cs="Calibri"/>
          <w:sz w:val="22"/>
          <w:szCs w:val="22"/>
        </w:rPr>
      </w:pPr>
      <w:r w:rsidRPr="00E06362">
        <w:pict>
          <v:group id="_x0000_s3348" style="position:absolute;left:0;text-align:left;margin-left:263.4pt;margin-top:-9.3pt;width:111.25pt;height:32.35pt;z-index:-12065;mso-position-horizontal-relative:page" coordorigin="5268,-186" coordsize="2225,647">
            <v:group id="_x0000_s3349" style="position:absolute;left:5275;top:-66;width:2210;height:519" coordorigin="5275,-66" coordsize="2210,519">
              <v:shape id="_x0000_s3358" style="position:absolute;left:5275;top:-66;width:2210;height:519" coordorigin="5275,-66" coordsize="2210,519" path="m5275,453r2210,l7485,-66r-2210,l5275,453xe" filled="f">
                <v:path arrowok="t"/>
              </v:shape>
              <v:group id="_x0000_s3350" style="position:absolute;left:6748;top:-66;width:0;height:519" coordorigin="6748,-66" coordsize="0,519">
                <v:shape id="_x0000_s3357" style="position:absolute;left:6748;top:-66;width:0;height:519" coordorigin="6748,-66" coordsize="0,519" path="m6748,-66r,519e" filled="f">
                  <v:path arrowok="t"/>
                </v:shape>
                <v:group id="_x0000_s3351" style="position:absolute;left:6011;top:-66;width:1;height:519" coordorigin="6011,-66" coordsize="1,519">
                  <v:shape id="_x0000_s3356" style="position:absolute;left:6011;top:-66;width:1;height:519" coordorigin="6011,-66" coordsize="1,519" path="m6011,-66r1,519e" filled="f">
                    <v:path arrowok="t"/>
                  </v:shape>
                  <v:group id="_x0000_s3352" style="position:absolute;left:5766;top:-179;width:499;height:1037" coordorigin="5766,-179" coordsize="499,1037">
                    <v:shape id="_x0000_s3355" style="position:absolute;left:5766;top:-179;width:499;height:1037" coordorigin="5766,-179" coordsize="499,1037" path="m6263,-160r,11l6265,-155r-2,-5xe" fillcolor="black" stroked="f">
                      <v:path arrowok="t"/>
                    </v:shape>
                    <v:shape id="_x0000_s3354" style="position:absolute;left:5766;top:-179;width:499;height:1037" coordorigin="5766,-179" coordsize="499,1037" path="m5768,-1166r468,996l6191,-149r105,83l6258,-147r5,-13l6265,-155r-2,6l6263,-160r-5,13l6296,-66r3,-134l6254,-179r-1,34l6247,-147r-3,-5l6254,-179r-468,-996l5784,-1180r-6,-2l5773,-1180r-5,3l5766,-1171r2,5xe" fillcolor="black" stroked="f">
                      <v:path arrowok="t"/>
                    </v:shape>
                    <v:shape id="_x0000_s3353" style="position:absolute;left:5766;top:-179;width:499;height:1037" coordorigin="5766,-179" coordsize="499,1037" path="m6254,-179r-10,27l6247,-147r6,2l6254,-179xe" fillcolor="black" stroked="f">
                      <v:path arrowok="t"/>
                    </v:shape>
                  </v:group>
                </v:group>
              </v:group>
            </v:group>
            <w10:wrap anchorx="page"/>
          </v:group>
        </w:pict>
      </w:r>
      <w:r w:rsidR="007B1AFE">
        <w:rPr>
          <w:rFonts w:ascii="Calibri" w:eastAsia="Calibri" w:hAnsi="Calibri" w:cs="Calibri"/>
          <w:spacing w:val="-1"/>
          <w:sz w:val="22"/>
          <w:szCs w:val="22"/>
        </w:rPr>
        <w:t>Nu</w:t>
      </w:r>
      <w:r w:rsidR="007B1AFE">
        <w:rPr>
          <w:rFonts w:ascii="Calibri" w:eastAsia="Calibri" w:hAnsi="Calibri" w:cs="Calibri"/>
          <w:sz w:val="22"/>
          <w:szCs w:val="22"/>
        </w:rPr>
        <w:t xml:space="preserve">ll      </w:t>
      </w:r>
      <w:r w:rsidR="007B1AFE">
        <w:rPr>
          <w:rFonts w:ascii="Calibri" w:eastAsia="Calibri" w:hAnsi="Calibri" w:cs="Calibri"/>
          <w:spacing w:val="14"/>
          <w:sz w:val="22"/>
          <w:szCs w:val="22"/>
        </w:rPr>
        <w:t xml:space="preserve"> </w:t>
      </w:r>
      <w:r w:rsidR="007B1AFE">
        <w:rPr>
          <w:rFonts w:ascii="Calibri" w:eastAsia="Calibri" w:hAnsi="Calibri" w:cs="Calibri"/>
          <w:spacing w:val="1"/>
          <w:sz w:val="22"/>
          <w:szCs w:val="22"/>
        </w:rPr>
        <w:t>1</w:t>
      </w:r>
      <w:r w:rsidR="007B1AFE">
        <w:rPr>
          <w:rFonts w:ascii="Calibri" w:eastAsia="Calibri" w:hAnsi="Calibri" w:cs="Calibri"/>
          <w:sz w:val="22"/>
          <w:szCs w:val="22"/>
        </w:rPr>
        <w:t xml:space="preserve">0                                       </w:t>
      </w:r>
      <w:r w:rsidR="007B1AFE">
        <w:rPr>
          <w:rFonts w:ascii="Calibri" w:eastAsia="Calibri" w:hAnsi="Calibri" w:cs="Calibri"/>
          <w:spacing w:val="48"/>
          <w:sz w:val="22"/>
          <w:szCs w:val="22"/>
        </w:rPr>
        <w:t xml:space="preserve"> </w:t>
      </w:r>
      <w:r w:rsidR="007B1AFE">
        <w:rPr>
          <w:rFonts w:ascii="Calibri" w:eastAsia="Calibri" w:hAnsi="Calibri" w:cs="Calibri"/>
          <w:spacing w:val="-1"/>
          <w:sz w:val="22"/>
          <w:szCs w:val="22"/>
        </w:rPr>
        <w:t>Nu</w:t>
      </w:r>
      <w:r w:rsidR="007B1AFE">
        <w:rPr>
          <w:rFonts w:ascii="Calibri" w:eastAsia="Calibri" w:hAnsi="Calibri" w:cs="Calibri"/>
          <w:sz w:val="22"/>
          <w:szCs w:val="22"/>
        </w:rPr>
        <w:t xml:space="preserve">ll      </w:t>
      </w:r>
      <w:r w:rsidR="007B1AFE">
        <w:rPr>
          <w:rFonts w:ascii="Calibri" w:eastAsia="Calibri" w:hAnsi="Calibri" w:cs="Calibri"/>
          <w:spacing w:val="14"/>
          <w:sz w:val="22"/>
          <w:szCs w:val="22"/>
        </w:rPr>
        <w:t xml:space="preserve"> </w:t>
      </w:r>
      <w:r w:rsidR="007B1AFE">
        <w:rPr>
          <w:rFonts w:ascii="Calibri" w:eastAsia="Calibri" w:hAnsi="Calibri" w:cs="Calibri"/>
          <w:spacing w:val="1"/>
          <w:sz w:val="22"/>
          <w:szCs w:val="22"/>
        </w:rPr>
        <w:t>4</w:t>
      </w:r>
      <w:r w:rsidR="007B1AFE">
        <w:rPr>
          <w:rFonts w:ascii="Calibri" w:eastAsia="Calibri" w:hAnsi="Calibri" w:cs="Calibri"/>
          <w:sz w:val="22"/>
          <w:szCs w:val="22"/>
        </w:rPr>
        <w:t xml:space="preserve">0         </w:t>
      </w:r>
      <w:r w:rsidR="007B1AFE">
        <w:rPr>
          <w:rFonts w:ascii="Calibri" w:eastAsia="Calibri" w:hAnsi="Calibri" w:cs="Calibri"/>
          <w:spacing w:val="49"/>
          <w:sz w:val="22"/>
          <w:szCs w:val="22"/>
        </w:rPr>
        <w:t xml:space="preserve"> </w:t>
      </w:r>
      <w:r w:rsidR="007B1AFE">
        <w:rPr>
          <w:rFonts w:ascii="Calibri" w:eastAsia="Calibri" w:hAnsi="Calibri" w:cs="Calibri"/>
          <w:spacing w:val="-1"/>
          <w:sz w:val="22"/>
          <w:szCs w:val="22"/>
        </w:rPr>
        <w:t>Nu</w:t>
      </w:r>
      <w:r w:rsidR="007B1AFE">
        <w:rPr>
          <w:rFonts w:ascii="Calibri" w:eastAsia="Calibri" w:hAnsi="Calibri" w:cs="Calibri"/>
          <w:sz w:val="22"/>
          <w:szCs w:val="22"/>
        </w:rPr>
        <w:t>ll</w:t>
      </w:r>
    </w:p>
    <w:p w:rsidR="00691543" w:rsidRDefault="00691543">
      <w:pPr>
        <w:spacing w:before="1" w:line="180" w:lineRule="exact"/>
        <w:rPr>
          <w:sz w:val="19"/>
          <w:szCs w:val="19"/>
        </w:rPr>
      </w:pPr>
    </w:p>
    <w:p w:rsidR="00691543" w:rsidRDefault="00691543">
      <w:pPr>
        <w:spacing w:line="200" w:lineRule="exact"/>
      </w:pPr>
    </w:p>
    <w:p w:rsidR="00691543" w:rsidRDefault="00691543">
      <w:pPr>
        <w:spacing w:line="200" w:lineRule="exact"/>
      </w:pPr>
    </w:p>
    <w:p w:rsidR="00691543" w:rsidRDefault="00691543">
      <w:pPr>
        <w:spacing w:line="200" w:lineRule="exact"/>
      </w:pPr>
    </w:p>
    <w:p w:rsidR="00691543" w:rsidRDefault="00691543">
      <w:pPr>
        <w:spacing w:line="200" w:lineRule="exact"/>
      </w:pPr>
    </w:p>
    <w:p w:rsidR="00691543" w:rsidRDefault="00691543">
      <w:pPr>
        <w:spacing w:line="200" w:lineRule="exact"/>
      </w:pPr>
    </w:p>
    <w:p w:rsidR="00691543" w:rsidRDefault="00E06362">
      <w:pPr>
        <w:spacing w:before="16" w:line="260" w:lineRule="exact"/>
        <w:ind w:left="2875"/>
        <w:rPr>
          <w:rFonts w:ascii="Calibri" w:eastAsia="Calibri" w:hAnsi="Calibri" w:cs="Calibri"/>
          <w:sz w:val="22"/>
          <w:szCs w:val="22"/>
        </w:rPr>
      </w:pPr>
      <w:r w:rsidRPr="00E06362">
        <w:pict>
          <v:group id="_x0000_s3317" style="position:absolute;left:0;text-align:left;margin-left:114.3pt;margin-top:-83.8pt;width:256.1pt;height:156pt;z-index:-12066;mso-position-horizontal-relative:page" coordorigin="2287,-1676" coordsize="5122,3120">
            <v:group id="_x0000_s3318" style="position:absolute;left:2294;top:-1537;width:2411;height:519" coordorigin="2294,-1537" coordsize="2411,519">
              <v:shape id="_x0000_s3347" style="position:absolute;left:2294;top:-1537;width:2411;height:519" coordorigin="2294,-1537" coordsize="2411,519" path="m2294,-1018r2411,l4705,-1537r-2411,l2294,-1018xe" filled="f">
                <v:path arrowok="t"/>
              </v:shape>
              <v:group id="_x0000_s3319" style="position:absolute;left:3650;top:-1537;width:0;height:519" coordorigin="3650,-1537" coordsize="0,519">
                <v:shape id="_x0000_s3346" style="position:absolute;left:3650;top:-1537;width:0;height:519" coordorigin="3650,-1537" coordsize="0,519" path="m3650,-1537r,519e" filled="f">
                  <v:path arrowok="t"/>
                </v:shape>
                <v:group id="_x0000_s3320" style="position:absolute;left:2979;top:-1537;width:1;height:519" coordorigin="2979,-1537" coordsize="1,519">
                  <v:shape id="_x0000_s3345" style="position:absolute;left:2979;top:-1537;width:1;height:519" coordorigin="2979,-1537" coordsize="1,519" path="m2979,-1537r1,519e" filled="f">
                    <v:path arrowok="t"/>
                  </v:shape>
                  <v:group id="_x0000_s3321" style="position:absolute;left:3299;top:-1669;width:70;height:1116" coordorigin="3299,-1669" coordsize="70,1116">
                    <v:shape id="_x0000_s3344" style="position:absolute;left:3299;top:-1669;width:70;height:1116" coordorigin="3299,-1669" coordsize="70,1116" path="m3365,-1638r,33l3369,-1610r-4,-28xe" fillcolor="black" stroked="f">
                      <v:path arrowok="t"/>
                    </v:shape>
                    <v:shape id="_x0000_s3343" style="position:absolute;left:3299;top:-1669;width:70;height:1116" coordorigin="3299,-1669" coordsize="70,1116" path="m4161,-2649r-796,1011l3369,-1610r-4,5l3365,-1638r-12,16l3350,-1618r3,-4l3365,-1638r-39,-31l3350,-1612r5,4l3359,-1605r-60,68l3420,-1595r-39,-30l4177,-2636r3,-5l4180,-2647r-5,-3l4171,-2654r-6,1l4161,-2649xe" fillcolor="black" stroked="f">
                      <v:path arrowok="t"/>
                    </v:shape>
                    <v:shape id="_x0000_s3342" style="position:absolute;left:3299;top:-1669;width:70;height:1116" coordorigin="3299,-1669" coordsize="70,1116" path="m3350,-1612r-24,-57l3299,-1537r60,-68l3355,-1608r-5,-4xe" fillcolor="black" stroked="f">
                      <v:path arrowok="t"/>
                    </v:shape>
                    <v:group id="_x0000_s3322" style="position:absolute;left:4002;top:-64;width:2294;height:519" coordorigin="4002,-64" coordsize="2294,519">
                      <v:shape id="_x0000_s3341" style="position:absolute;left:4002;top:-64;width:2294;height:519" coordorigin="4002,-64" coordsize="2294,519" path="m4002,455r2294,l6296,-64r-2294,l4002,455xe" filled="f">
                        <v:path arrowok="t"/>
                      </v:shape>
                      <v:group id="_x0000_s3323" style="position:absolute;left:5275;top:-64;width:0;height:519" coordorigin="5275,-64" coordsize="0,519">
                        <v:shape id="_x0000_s3340" style="position:absolute;left:5275;top:-64;width:0;height:519" coordorigin="5275,-64" coordsize="0,519" path="m5275,-64r,519e" filled="f">
                          <v:path arrowok="t"/>
                        </v:shape>
                        <v:group id="_x0000_s3324" style="position:absolute;left:4704;top:-64;width:1;height:519" coordorigin="4704,-64" coordsize="1,519">
                          <v:shape id="_x0000_s3339" style="position:absolute;left:4704;top:-64;width:1;height:519" coordorigin="4704,-64" coordsize="1,519" path="m4704,-64r1,519e" filled="f">
                            <v:path arrowok="t"/>
                          </v:shape>
                          <v:group id="_x0000_s3325" style="position:absolute;left:4158;top:-1289;width:915;height:1224" coordorigin="4158,-1289" coordsize="915,1224">
                            <v:shape id="_x0000_s3338" style="position:absolute;left:4158;top:-1289;width:915;height:1224" coordorigin="4158,-1289" coordsize="915,1224" path="m5019,-137r54,73l5024,-140r-5,3xe" fillcolor="black" stroked="f">
                              <v:path arrowok="t"/>
                            </v:shape>
                            <v:shape id="_x0000_s3337" style="position:absolute;left:4158;top:-1289;width:915;height:1224" coordorigin="4158,-1289" coordsize="915,1224" path="m4159,-1282r-1,6l4161,-1271r832,1116l4953,-125r120,61l5019,-137r5,-3l5073,-64r-48,-82l5021,-151r-6,18l5009,-134r-4,-5l5009,-166,4177,-1283r-3,-5l4167,-1289r-4,4l4159,-1282xe" fillcolor="black" stroked="f">
                              <v:path arrowok="t"/>
                            </v:shape>
                            <v:shape id="_x0000_s3336" style="position:absolute;left:4158;top:-1289;width:915;height:1224" coordorigin="4158,-1289" coordsize="915,1224" path="m5009,-134r6,1l5021,-151r4,5l5073,-64r-24,-132l5009,-166r-4,27l5009,-134xe" fillcolor="black" stroked="f">
                              <v:path arrowok="t"/>
                            </v:shape>
                            <v:group id="_x0000_s3326" style="position:absolute;left:4956;top:918;width:2445;height:519" coordorigin="4956,918" coordsize="2445,519">
                              <v:shape id="_x0000_s3335" style="position:absolute;left:4956;top:918;width:2445;height:519" coordorigin="4956,918" coordsize="2445,519" path="m4956,1437r2445,l7401,918r-2445,l4956,1437xe" filled="f">
                                <v:path arrowok="t"/>
                              </v:shape>
                              <v:group id="_x0000_s3327" style="position:absolute;left:6463;top:918;width:0;height:519" coordorigin="6463,918" coordsize="0,519">
                                <v:shape id="_x0000_s3334" style="position:absolute;left:6463;top:918;width:0;height:519" coordorigin="6463,918" coordsize="0,519" path="m6463,918r,519e" filled="f">
                                  <v:path arrowok="t"/>
                                </v:shape>
                                <v:group id="_x0000_s3328" style="position:absolute;left:5609;top:918;width:1;height:519" coordorigin="5609,918" coordsize="1,519">
                                  <v:shape id="_x0000_s3333" style="position:absolute;left:5609;top:918;width:1;height:519" coordorigin="5609,918" coordsize="1,519" path="m5609,918r1,519e" filled="f">
                                    <v:path arrowok="t"/>
                                  </v:shape>
                                  <v:group id="_x0000_s3329" style="position:absolute;left:5766;top:200;width:396;height:717" coordorigin="5766,200" coordsize="396,717">
                                    <v:shape id="_x0000_s3332" style="position:absolute;left:5766;top:200;width:396;height:717" coordorigin="5766,200" coordsize="396,717" path="m6096,817r-44,24l6162,918r-43,-79l6114,841r-6,-2l6096,817xe" fillcolor="black" stroked="f">
                                      <v:path arrowok="t"/>
                                    </v:shape>
                                    <v:shape id="_x0000_s3331" style="position:absolute;left:5766;top:200;width:396;height:717" coordorigin="5766,200" coordsize="396,717" path="m6123,825r1,11l6126,830r-3,-5xe" fillcolor="black" stroked="f">
                                      <v:path arrowok="t"/>
                                    </v:shape>
                                    <v:shape id="_x0000_s3330" style="position:absolute;left:5766;top:200;width:396;height:717" coordorigin="5766,200" coordsize="396,717" path="m5767,205r-1,7l5768,216r328,601l6108,839r6,2l6119,839r43,79l6157,784r-44,24l6123,825r3,5l6124,836r-1,-11l6113,808r-8,27l6113,808,5786,207r-3,-5l5777,200r-5,3l5767,205xe" fillcolor="black" stroked="f">
                                      <v:path arrowok="t"/>
                                    </v:shape>
                                  </v:group>
                                </v:group>
                              </v:group>
                            </v:group>
                          </v:group>
                        </v:group>
                      </v:group>
                    </v:group>
                  </v:group>
                </v:group>
              </v:group>
            </v:group>
            <w10:wrap anchorx="page"/>
          </v:group>
        </w:pict>
      </w:r>
      <w:r w:rsidR="007B1AFE">
        <w:rPr>
          <w:rFonts w:ascii="Calibri" w:eastAsia="Calibri" w:hAnsi="Calibri" w:cs="Calibri"/>
          <w:spacing w:val="-1"/>
          <w:sz w:val="22"/>
          <w:szCs w:val="22"/>
        </w:rPr>
        <w:t>Nu</w:t>
      </w:r>
      <w:r w:rsidR="007B1AFE">
        <w:rPr>
          <w:rFonts w:ascii="Calibri" w:eastAsia="Calibri" w:hAnsi="Calibri" w:cs="Calibri"/>
          <w:sz w:val="22"/>
          <w:szCs w:val="22"/>
        </w:rPr>
        <w:t xml:space="preserve">ll      </w:t>
      </w:r>
      <w:r w:rsidR="007B1AFE">
        <w:rPr>
          <w:rFonts w:ascii="Calibri" w:eastAsia="Calibri" w:hAnsi="Calibri" w:cs="Calibri"/>
          <w:spacing w:val="14"/>
          <w:sz w:val="22"/>
          <w:szCs w:val="22"/>
        </w:rPr>
        <w:t xml:space="preserve"> </w:t>
      </w:r>
      <w:r w:rsidR="007B1AFE">
        <w:rPr>
          <w:rFonts w:ascii="Calibri" w:eastAsia="Calibri" w:hAnsi="Calibri" w:cs="Calibri"/>
          <w:spacing w:val="1"/>
          <w:sz w:val="22"/>
          <w:szCs w:val="22"/>
        </w:rPr>
        <w:t>17</w:t>
      </w:r>
    </w:p>
    <w:p w:rsidR="00691543" w:rsidRDefault="00691543">
      <w:pPr>
        <w:spacing w:before="3" w:line="100" w:lineRule="exact"/>
        <w:rPr>
          <w:sz w:val="10"/>
          <w:szCs w:val="10"/>
        </w:rPr>
      </w:pPr>
    </w:p>
    <w:p w:rsidR="00691543" w:rsidRDefault="00691543">
      <w:pPr>
        <w:spacing w:line="200" w:lineRule="exact"/>
      </w:pPr>
    </w:p>
    <w:p w:rsidR="00691543" w:rsidRDefault="00691543">
      <w:pPr>
        <w:spacing w:line="200" w:lineRule="exact"/>
      </w:pPr>
    </w:p>
    <w:p w:rsidR="00691543" w:rsidRDefault="00691543">
      <w:pPr>
        <w:spacing w:line="200" w:lineRule="exact"/>
      </w:pPr>
    </w:p>
    <w:p w:rsidR="00691543" w:rsidRDefault="007B1AFE">
      <w:pPr>
        <w:spacing w:before="16"/>
        <w:ind w:left="3792" w:right="3987"/>
        <w:jc w:val="center"/>
        <w:rPr>
          <w:rFonts w:ascii="Calibri" w:eastAsia="Calibri" w:hAnsi="Calibri" w:cs="Calibri"/>
          <w:sz w:val="22"/>
          <w:szCs w:val="22"/>
        </w:rPr>
        <w:sectPr w:rsidR="00691543">
          <w:pgSz w:w="12240" w:h="15840"/>
          <w:pgMar w:top="280" w:right="1260" w:bottom="280" w:left="1280" w:header="0" w:footer="679" w:gutter="0"/>
          <w:cols w:space="720"/>
        </w:sectPr>
      </w:pPr>
      <w:r>
        <w:rPr>
          <w:rFonts w:ascii="Calibri" w:eastAsia="Calibri" w:hAnsi="Calibri" w:cs="Calibri"/>
          <w:spacing w:val="-1"/>
          <w:sz w:val="22"/>
          <w:szCs w:val="22"/>
        </w:rPr>
        <w:t>Nu</w:t>
      </w:r>
      <w:r>
        <w:rPr>
          <w:rFonts w:ascii="Calibri" w:eastAsia="Calibri" w:hAnsi="Calibri" w:cs="Calibri"/>
          <w:sz w:val="22"/>
          <w:szCs w:val="22"/>
        </w:rPr>
        <w:t xml:space="preserve">ll      </w:t>
      </w:r>
      <w:r>
        <w:rPr>
          <w:rFonts w:ascii="Calibri" w:eastAsia="Calibri" w:hAnsi="Calibri" w:cs="Calibri"/>
          <w:spacing w:val="14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2</w:t>
      </w:r>
      <w:r>
        <w:rPr>
          <w:rFonts w:ascii="Calibri" w:eastAsia="Calibri" w:hAnsi="Calibri" w:cs="Calibri"/>
          <w:sz w:val="22"/>
          <w:szCs w:val="22"/>
        </w:rPr>
        <w:t xml:space="preserve">4         </w:t>
      </w:r>
      <w:r>
        <w:rPr>
          <w:rFonts w:ascii="Calibri" w:eastAsia="Calibri" w:hAnsi="Calibri" w:cs="Calibri"/>
          <w:spacing w:val="49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1"/>
          <w:sz w:val="22"/>
          <w:szCs w:val="22"/>
        </w:rPr>
        <w:t>Nu</w:t>
      </w:r>
      <w:r>
        <w:rPr>
          <w:rFonts w:ascii="Calibri" w:eastAsia="Calibri" w:hAnsi="Calibri" w:cs="Calibri"/>
          <w:sz w:val="22"/>
          <w:szCs w:val="22"/>
        </w:rPr>
        <w:t>ll</w:t>
      </w:r>
    </w:p>
    <w:p w:rsidR="00691543" w:rsidRDefault="007B1AFE">
      <w:pPr>
        <w:spacing w:before="75"/>
        <w:ind w:left="160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b/>
          <w:spacing w:val="-1"/>
          <w:sz w:val="22"/>
          <w:szCs w:val="22"/>
        </w:rPr>
        <w:lastRenderedPageBreak/>
        <w:t>R</w:t>
      </w:r>
      <w:r>
        <w:rPr>
          <w:rFonts w:ascii="Arial" w:eastAsia="Arial" w:hAnsi="Arial" w:cs="Arial"/>
          <w:b/>
          <w:sz w:val="22"/>
          <w:szCs w:val="22"/>
        </w:rPr>
        <w:t>e</w:t>
      </w:r>
      <w:r>
        <w:rPr>
          <w:rFonts w:ascii="Arial" w:eastAsia="Arial" w:hAnsi="Arial" w:cs="Arial"/>
          <w:b/>
          <w:spacing w:val="-3"/>
          <w:sz w:val="22"/>
          <w:szCs w:val="22"/>
        </w:rPr>
        <w:t>v</w:t>
      </w:r>
      <w:r>
        <w:rPr>
          <w:rFonts w:ascii="Arial" w:eastAsia="Arial" w:hAnsi="Arial" w:cs="Arial"/>
          <w:b/>
          <w:spacing w:val="1"/>
          <w:sz w:val="22"/>
          <w:szCs w:val="22"/>
        </w:rPr>
        <w:t>i</w:t>
      </w:r>
      <w:r>
        <w:rPr>
          <w:rFonts w:ascii="Arial" w:eastAsia="Arial" w:hAnsi="Arial" w:cs="Arial"/>
          <w:b/>
          <w:spacing w:val="-3"/>
          <w:sz w:val="22"/>
          <w:szCs w:val="22"/>
        </w:rPr>
        <w:t>e</w:t>
      </w:r>
      <w:r>
        <w:rPr>
          <w:rFonts w:ascii="Arial" w:eastAsia="Arial" w:hAnsi="Arial" w:cs="Arial"/>
          <w:b/>
          <w:sz w:val="22"/>
          <w:szCs w:val="22"/>
        </w:rPr>
        <w:t>w</w:t>
      </w:r>
      <w:r>
        <w:rPr>
          <w:rFonts w:ascii="Arial" w:eastAsia="Arial" w:hAnsi="Arial" w:cs="Arial"/>
          <w:b/>
          <w:spacing w:val="4"/>
          <w:sz w:val="22"/>
          <w:szCs w:val="22"/>
        </w:rPr>
        <w:t xml:space="preserve"> </w:t>
      </w:r>
      <w:r>
        <w:rPr>
          <w:rFonts w:ascii="Arial" w:eastAsia="Arial" w:hAnsi="Arial" w:cs="Arial"/>
          <w:b/>
          <w:sz w:val="22"/>
          <w:szCs w:val="22"/>
        </w:rPr>
        <w:t>q</w:t>
      </w:r>
      <w:r>
        <w:rPr>
          <w:rFonts w:ascii="Arial" w:eastAsia="Arial" w:hAnsi="Arial" w:cs="Arial"/>
          <w:b/>
          <w:spacing w:val="-1"/>
          <w:sz w:val="22"/>
          <w:szCs w:val="22"/>
        </w:rPr>
        <w:t>u</w:t>
      </w:r>
      <w:r>
        <w:rPr>
          <w:rFonts w:ascii="Arial" w:eastAsia="Arial" w:hAnsi="Arial" w:cs="Arial"/>
          <w:b/>
          <w:sz w:val="22"/>
          <w:szCs w:val="22"/>
        </w:rPr>
        <w:t>e</w:t>
      </w:r>
      <w:r>
        <w:rPr>
          <w:rFonts w:ascii="Arial" w:eastAsia="Arial" w:hAnsi="Arial" w:cs="Arial"/>
          <w:b/>
          <w:spacing w:val="-1"/>
          <w:sz w:val="22"/>
          <w:szCs w:val="22"/>
        </w:rPr>
        <w:t>s</w:t>
      </w:r>
      <w:r>
        <w:rPr>
          <w:rFonts w:ascii="Arial" w:eastAsia="Arial" w:hAnsi="Arial" w:cs="Arial"/>
          <w:b/>
          <w:spacing w:val="-2"/>
          <w:sz w:val="22"/>
          <w:szCs w:val="22"/>
        </w:rPr>
        <w:t>t</w:t>
      </w:r>
      <w:r>
        <w:rPr>
          <w:rFonts w:ascii="Arial" w:eastAsia="Arial" w:hAnsi="Arial" w:cs="Arial"/>
          <w:b/>
          <w:spacing w:val="1"/>
          <w:sz w:val="22"/>
          <w:szCs w:val="22"/>
        </w:rPr>
        <w:t>i</w:t>
      </w:r>
      <w:r>
        <w:rPr>
          <w:rFonts w:ascii="Arial" w:eastAsia="Arial" w:hAnsi="Arial" w:cs="Arial"/>
          <w:b/>
          <w:sz w:val="22"/>
          <w:szCs w:val="22"/>
        </w:rPr>
        <w:t>o</w:t>
      </w:r>
      <w:r>
        <w:rPr>
          <w:rFonts w:ascii="Arial" w:eastAsia="Arial" w:hAnsi="Arial" w:cs="Arial"/>
          <w:b/>
          <w:spacing w:val="-1"/>
          <w:sz w:val="22"/>
          <w:szCs w:val="22"/>
        </w:rPr>
        <w:t>n</w:t>
      </w:r>
      <w:r>
        <w:rPr>
          <w:rFonts w:ascii="Arial" w:eastAsia="Arial" w:hAnsi="Arial" w:cs="Arial"/>
          <w:b/>
          <w:sz w:val="22"/>
          <w:szCs w:val="22"/>
        </w:rPr>
        <w:t>s</w:t>
      </w:r>
    </w:p>
    <w:p w:rsidR="00691543" w:rsidRDefault="007B1AFE">
      <w:pPr>
        <w:spacing w:before="1"/>
        <w:ind w:left="160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pacing w:val="-1"/>
          <w:sz w:val="22"/>
          <w:szCs w:val="22"/>
        </w:rPr>
        <w:t>P</w:t>
      </w:r>
      <w:r>
        <w:rPr>
          <w:rFonts w:ascii="Arial" w:eastAsia="Arial" w:hAnsi="Arial" w:cs="Arial"/>
          <w:sz w:val="22"/>
          <w:szCs w:val="22"/>
        </w:rPr>
        <w:t xml:space="preserve">art  </w:t>
      </w:r>
      <w:r>
        <w:rPr>
          <w:rFonts w:ascii="Arial" w:eastAsia="Arial" w:hAnsi="Arial" w:cs="Arial"/>
          <w:spacing w:val="3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A</w:t>
      </w:r>
    </w:p>
    <w:p w:rsidR="00691543" w:rsidRDefault="00691543">
      <w:pPr>
        <w:spacing w:before="13" w:line="240" w:lineRule="exact"/>
        <w:rPr>
          <w:sz w:val="24"/>
          <w:szCs w:val="24"/>
        </w:rPr>
      </w:pPr>
    </w:p>
    <w:p w:rsidR="00691543" w:rsidRDefault="007B1AFE">
      <w:pPr>
        <w:ind w:left="160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1.D</w:t>
      </w:r>
      <w:r>
        <w:rPr>
          <w:rFonts w:ascii="Arial" w:eastAsia="Arial" w:hAnsi="Arial" w:cs="Arial"/>
          <w:spacing w:val="-3"/>
          <w:sz w:val="22"/>
          <w:szCs w:val="22"/>
        </w:rPr>
        <w:t>e</w:t>
      </w:r>
      <w:r>
        <w:rPr>
          <w:rFonts w:ascii="Arial" w:eastAsia="Arial" w:hAnsi="Arial" w:cs="Arial"/>
          <w:spacing w:val="3"/>
          <w:sz w:val="22"/>
          <w:szCs w:val="22"/>
        </w:rPr>
        <w:t>f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ne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tr</w:t>
      </w:r>
      <w:r>
        <w:rPr>
          <w:rFonts w:ascii="Arial" w:eastAsia="Arial" w:hAnsi="Arial" w:cs="Arial"/>
          <w:sz w:val="22"/>
          <w:szCs w:val="22"/>
        </w:rPr>
        <w:t>ee</w:t>
      </w:r>
    </w:p>
    <w:p w:rsidR="00691543" w:rsidRDefault="007B1AFE">
      <w:pPr>
        <w:spacing w:before="1"/>
        <w:ind w:left="160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2</w:t>
      </w:r>
      <w:r>
        <w:rPr>
          <w:rFonts w:ascii="Arial" w:eastAsia="Arial" w:hAnsi="Arial" w:cs="Arial"/>
          <w:spacing w:val="-4"/>
          <w:sz w:val="22"/>
          <w:szCs w:val="22"/>
        </w:rPr>
        <w:t>.</w:t>
      </w:r>
      <w:r>
        <w:rPr>
          <w:rFonts w:ascii="Arial" w:eastAsia="Arial" w:hAnsi="Arial" w:cs="Arial"/>
          <w:spacing w:val="7"/>
          <w:sz w:val="22"/>
          <w:szCs w:val="22"/>
        </w:rPr>
        <w:t>W</w:t>
      </w:r>
      <w:r>
        <w:rPr>
          <w:rFonts w:ascii="Arial" w:eastAsia="Arial" w:hAnsi="Arial" w:cs="Arial"/>
          <w:spacing w:val="-3"/>
          <w:sz w:val="22"/>
          <w:szCs w:val="22"/>
        </w:rPr>
        <w:t>ha</w:t>
      </w:r>
      <w:r>
        <w:rPr>
          <w:rFonts w:ascii="Arial" w:eastAsia="Arial" w:hAnsi="Arial" w:cs="Arial"/>
          <w:sz w:val="22"/>
          <w:szCs w:val="22"/>
        </w:rPr>
        <w:t>t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n</w:t>
      </w:r>
      <w:r>
        <w:rPr>
          <w:rFonts w:ascii="Arial" w:eastAsia="Arial" w:hAnsi="Arial" w:cs="Arial"/>
          <w:spacing w:val="-1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>d</w:t>
      </w:r>
      <w:r>
        <w:rPr>
          <w:rFonts w:ascii="Arial" w:eastAsia="Arial" w:hAnsi="Arial" w:cs="Arial"/>
          <w:spacing w:val="-3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>?</w:t>
      </w:r>
    </w:p>
    <w:p w:rsidR="00691543" w:rsidRDefault="007B1AFE">
      <w:pPr>
        <w:spacing w:line="240" w:lineRule="exact"/>
        <w:ind w:left="160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3</w:t>
      </w:r>
      <w:r>
        <w:rPr>
          <w:rFonts w:ascii="Arial" w:eastAsia="Arial" w:hAnsi="Arial" w:cs="Arial"/>
          <w:spacing w:val="-4"/>
          <w:sz w:val="22"/>
          <w:szCs w:val="22"/>
        </w:rPr>
        <w:t>.</w:t>
      </w:r>
      <w:r>
        <w:rPr>
          <w:rFonts w:ascii="Arial" w:eastAsia="Arial" w:hAnsi="Arial" w:cs="Arial"/>
          <w:spacing w:val="7"/>
          <w:sz w:val="22"/>
          <w:szCs w:val="22"/>
        </w:rPr>
        <w:t>W</w:t>
      </w:r>
      <w:r>
        <w:rPr>
          <w:rFonts w:ascii="Arial" w:eastAsia="Arial" w:hAnsi="Arial" w:cs="Arial"/>
          <w:spacing w:val="-3"/>
          <w:sz w:val="22"/>
          <w:szCs w:val="22"/>
        </w:rPr>
        <w:t>ha</w:t>
      </w:r>
      <w:r>
        <w:rPr>
          <w:rFonts w:ascii="Arial" w:eastAsia="Arial" w:hAnsi="Arial" w:cs="Arial"/>
          <w:sz w:val="22"/>
          <w:szCs w:val="22"/>
        </w:rPr>
        <w:t>t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do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y</w:t>
      </w:r>
      <w:r>
        <w:rPr>
          <w:rFonts w:ascii="Arial" w:eastAsia="Arial" w:hAnsi="Arial" w:cs="Arial"/>
          <w:sz w:val="22"/>
          <w:szCs w:val="22"/>
        </w:rPr>
        <w:t>ou</w:t>
      </w:r>
      <w:r>
        <w:rPr>
          <w:rFonts w:ascii="Arial" w:eastAsia="Arial" w:hAnsi="Arial" w:cs="Arial"/>
          <w:spacing w:val="1"/>
          <w:sz w:val="22"/>
          <w:szCs w:val="22"/>
        </w:rPr>
        <w:t xml:space="preserve"> m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1"/>
          <w:sz w:val="22"/>
          <w:szCs w:val="22"/>
        </w:rPr>
        <w:t>a</w:t>
      </w:r>
      <w:r>
        <w:rPr>
          <w:rFonts w:ascii="Arial" w:eastAsia="Arial" w:hAnsi="Arial" w:cs="Arial"/>
          <w:sz w:val="22"/>
          <w:szCs w:val="22"/>
        </w:rPr>
        <w:t>n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by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spacing w:val="-1"/>
          <w:sz w:val="22"/>
          <w:szCs w:val="22"/>
        </w:rPr>
        <w:t>o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?</w:t>
      </w:r>
    </w:p>
    <w:p w:rsidR="00691543" w:rsidRDefault="007B1AFE">
      <w:pPr>
        <w:spacing w:line="240" w:lineRule="exact"/>
        <w:ind w:left="160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4</w:t>
      </w:r>
      <w:r>
        <w:rPr>
          <w:rFonts w:ascii="Arial" w:eastAsia="Arial" w:hAnsi="Arial" w:cs="Arial"/>
          <w:spacing w:val="-4"/>
          <w:sz w:val="22"/>
          <w:szCs w:val="22"/>
        </w:rPr>
        <w:t>.</w:t>
      </w:r>
      <w:r>
        <w:rPr>
          <w:rFonts w:ascii="Arial" w:eastAsia="Arial" w:hAnsi="Arial" w:cs="Arial"/>
          <w:spacing w:val="7"/>
          <w:sz w:val="22"/>
          <w:szCs w:val="22"/>
        </w:rPr>
        <w:t>W</w:t>
      </w:r>
      <w:r>
        <w:rPr>
          <w:rFonts w:ascii="Arial" w:eastAsia="Arial" w:hAnsi="Arial" w:cs="Arial"/>
          <w:spacing w:val="-3"/>
          <w:sz w:val="22"/>
          <w:szCs w:val="22"/>
        </w:rPr>
        <w:t>ha</w:t>
      </w:r>
      <w:r>
        <w:rPr>
          <w:rFonts w:ascii="Arial" w:eastAsia="Arial" w:hAnsi="Arial" w:cs="Arial"/>
          <w:sz w:val="22"/>
          <w:szCs w:val="22"/>
        </w:rPr>
        <w:t>t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b</w:t>
      </w:r>
      <w:r>
        <w:rPr>
          <w:rFonts w:ascii="Arial" w:eastAsia="Arial" w:hAnsi="Arial" w:cs="Arial"/>
          <w:spacing w:val="-1"/>
          <w:sz w:val="22"/>
          <w:szCs w:val="22"/>
        </w:rPr>
        <w:t>li</w:t>
      </w:r>
      <w:r>
        <w:rPr>
          <w:rFonts w:ascii="Arial" w:eastAsia="Arial" w:hAnsi="Arial" w:cs="Arial"/>
          <w:sz w:val="22"/>
          <w:szCs w:val="22"/>
        </w:rPr>
        <w:t>n</w:t>
      </w:r>
      <w:r>
        <w:rPr>
          <w:rFonts w:ascii="Arial" w:eastAsia="Arial" w:hAnsi="Arial" w:cs="Arial"/>
          <w:spacing w:val="2"/>
          <w:sz w:val="22"/>
          <w:szCs w:val="22"/>
        </w:rPr>
        <w:t>g</w:t>
      </w:r>
      <w:r>
        <w:rPr>
          <w:rFonts w:ascii="Arial" w:eastAsia="Arial" w:hAnsi="Arial" w:cs="Arial"/>
          <w:sz w:val="22"/>
          <w:szCs w:val="22"/>
        </w:rPr>
        <w:t>?</w:t>
      </w:r>
    </w:p>
    <w:p w:rsidR="00691543" w:rsidRDefault="007B1AFE">
      <w:pPr>
        <w:spacing w:before="1"/>
        <w:ind w:left="160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5.D</w:t>
      </w:r>
      <w:r>
        <w:rPr>
          <w:rFonts w:ascii="Arial" w:eastAsia="Arial" w:hAnsi="Arial" w:cs="Arial"/>
          <w:spacing w:val="-3"/>
          <w:sz w:val="22"/>
          <w:szCs w:val="22"/>
        </w:rPr>
        <w:t>e</w:t>
      </w:r>
      <w:r>
        <w:rPr>
          <w:rFonts w:ascii="Arial" w:eastAsia="Arial" w:hAnsi="Arial" w:cs="Arial"/>
          <w:spacing w:val="3"/>
          <w:sz w:val="22"/>
          <w:szCs w:val="22"/>
        </w:rPr>
        <w:t>f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ne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3"/>
          <w:sz w:val="22"/>
          <w:szCs w:val="22"/>
        </w:rPr>
        <w:t>v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?</w:t>
      </w:r>
    </w:p>
    <w:p w:rsidR="00691543" w:rsidRDefault="007B1AFE">
      <w:pPr>
        <w:spacing w:line="240" w:lineRule="exact"/>
        <w:ind w:left="160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6.D</w:t>
      </w:r>
      <w:r>
        <w:rPr>
          <w:rFonts w:ascii="Arial" w:eastAsia="Arial" w:hAnsi="Arial" w:cs="Arial"/>
          <w:spacing w:val="-3"/>
          <w:sz w:val="22"/>
          <w:szCs w:val="22"/>
        </w:rPr>
        <w:t>e</w:t>
      </w:r>
      <w:r>
        <w:rPr>
          <w:rFonts w:ascii="Arial" w:eastAsia="Arial" w:hAnsi="Arial" w:cs="Arial"/>
          <w:spacing w:val="3"/>
          <w:sz w:val="22"/>
          <w:szCs w:val="22"/>
        </w:rPr>
        <w:t>f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ne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h</w:t>
      </w:r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pacing w:val="-3"/>
          <w:sz w:val="22"/>
          <w:szCs w:val="22"/>
        </w:rPr>
        <w:t>i</w:t>
      </w:r>
      <w:r>
        <w:rPr>
          <w:rFonts w:ascii="Arial" w:eastAsia="Arial" w:hAnsi="Arial" w:cs="Arial"/>
          <w:spacing w:val="2"/>
          <w:sz w:val="22"/>
          <w:szCs w:val="22"/>
        </w:rPr>
        <w:t>g</w:t>
      </w:r>
      <w:r>
        <w:rPr>
          <w:rFonts w:ascii="Arial" w:eastAsia="Arial" w:hAnsi="Arial" w:cs="Arial"/>
          <w:sz w:val="22"/>
          <w:szCs w:val="22"/>
        </w:rPr>
        <w:t>ht?</w:t>
      </w:r>
    </w:p>
    <w:p w:rsidR="00691543" w:rsidRDefault="007B1AFE">
      <w:pPr>
        <w:spacing w:before="1"/>
        <w:ind w:left="160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7.</w:t>
      </w:r>
      <w:r>
        <w:rPr>
          <w:rFonts w:ascii="Arial" w:eastAsia="Arial" w:hAnsi="Arial" w:cs="Arial"/>
          <w:spacing w:val="-3"/>
          <w:sz w:val="22"/>
          <w:szCs w:val="22"/>
        </w:rPr>
        <w:t>w</w:t>
      </w:r>
      <w:r>
        <w:rPr>
          <w:rFonts w:ascii="Arial" w:eastAsia="Arial" w:hAnsi="Arial" w:cs="Arial"/>
          <w:sz w:val="22"/>
          <w:szCs w:val="22"/>
        </w:rPr>
        <w:t>h</w:t>
      </w:r>
      <w:r>
        <w:rPr>
          <w:rFonts w:ascii="Arial" w:eastAsia="Arial" w:hAnsi="Arial" w:cs="Arial"/>
          <w:spacing w:val="-1"/>
          <w:sz w:val="22"/>
          <w:szCs w:val="22"/>
        </w:rPr>
        <w:t>a</w:t>
      </w:r>
      <w:r>
        <w:rPr>
          <w:rFonts w:ascii="Arial" w:eastAsia="Arial" w:hAnsi="Arial" w:cs="Arial"/>
          <w:sz w:val="22"/>
          <w:szCs w:val="22"/>
        </w:rPr>
        <w:t>t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d</w:t>
      </w:r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>pth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</w:t>
      </w:r>
      <w:r>
        <w:rPr>
          <w:rFonts w:ascii="Arial" w:eastAsia="Arial" w:hAnsi="Arial" w:cs="Arial"/>
          <w:spacing w:val="-3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>f</w:t>
      </w:r>
      <w:r>
        <w:rPr>
          <w:rFonts w:ascii="Arial" w:eastAsia="Arial" w:hAnsi="Arial" w:cs="Arial"/>
          <w:spacing w:val="3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t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3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>?</w:t>
      </w:r>
    </w:p>
    <w:p w:rsidR="00691543" w:rsidRDefault="007B1AFE">
      <w:pPr>
        <w:spacing w:line="240" w:lineRule="exact"/>
        <w:ind w:left="160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8</w:t>
      </w:r>
      <w:r>
        <w:rPr>
          <w:rFonts w:ascii="Arial" w:eastAsia="Arial" w:hAnsi="Arial" w:cs="Arial"/>
          <w:spacing w:val="-4"/>
          <w:sz w:val="22"/>
          <w:szCs w:val="22"/>
        </w:rPr>
        <w:t>.</w:t>
      </w:r>
      <w:r>
        <w:rPr>
          <w:rFonts w:ascii="Arial" w:eastAsia="Arial" w:hAnsi="Arial" w:cs="Arial"/>
          <w:spacing w:val="7"/>
          <w:sz w:val="22"/>
          <w:szCs w:val="22"/>
        </w:rPr>
        <w:t>W</w:t>
      </w:r>
      <w:r>
        <w:rPr>
          <w:rFonts w:ascii="Arial" w:eastAsia="Arial" w:hAnsi="Arial" w:cs="Arial"/>
          <w:spacing w:val="-3"/>
          <w:sz w:val="22"/>
          <w:szCs w:val="22"/>
        </w:rPr>
        <w:t>ha</w:t>
      </w:r>
      <w:r>
        <w:rPr>
          <w:rFonts w:ascii="Arial" w:eastAsia="Arial" w:hAnsi="Arial" w:cs="Arial"/>
          <w:sz w:val="22"/>
          <w:szCs w:val="22"/>
        </w:rPr>
        <w:t>t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d</w:t>
      </w:r>
      <w:r>
        <w:rPr>
          <w:rFonts w:ascii="Arial" w:eastAsia="Arial" w:hAnsi="Arial" w:cs="Arial"/>
          <w:spacing w:val="-3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>gree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</w:t>
      </w:r>
      <w:r>
        <w:rPr>
          <w:rFonts w:ascii="Arial" w:eastAsia="Arial" w:hAnsi="Arial" w:cs="Arial"/>
          <w:spacing w:val="-3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>f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tr</w:t>
      </w:r>
      <w:r>
        <w:rPr>
          <w:rFonts w:ascii="Arial" w:eastAsia="Arial" w:hAnsi="Arial" w:cs="Arial"/>
          <w:spacing w:val="-3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>e?</w:t>
      </w:r>
    </w:p>
    <w:p w:rsidR="00691543" w:rsidRDefault="007B1AFE">
      <w:pPr>
        <w:spacing w:line="240" w:lineRule="exact"/>
        <w:ind w:left="160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9</w:t>
      </w:r>
      <w:r>
        <w:rPr>
          <w:rFonts w:ascii="Arial" w:eastAsia="Arial" w:hAnsi="Arial" w:cs="Arial"/>
          <w:spacing w:val="-4"/>
          <w:sz w:val="22"/>
          <w:szCs w:val="22"/>
        </w:rPr>
        <w:t>.</w:t>
      </w:r>
      <w:r>
        <w:rPr>
          <w:rFonts w:ascii="Arial" w:eastAsia="Arial" w:hAnsi="Arial" w:cs="Arial"/>
          <w:spacing w:val="7"/>
          <w:sz w:val="22"/>
          <w:szCs w:val="22"/>
        </w:rPr>
        <w:t>W</w:t>
      </w:r>
      <w:r>
        <w:rPr>
          <w:rFonts w:ascii="Arial" w:eastAsia="Arial" w:hAnsi="Arial" w:cs="Arial"/>
          <w:spacing w:val="-3"/>
          <w:sz w:val="22"/>
          <w:szCs w:val="22"/>
        </w:rPr>
        <w:t>ha</w:t>
      </w:r>
      <w:r>
        <w:rPr>
          <w:rFonts w:ascii="Arial" w:eastAsia="Arial" w:hAnsi="Arial" w:cs="Arial"/>
          <w:sz w:val="22"/>
          <w:szCs w:val="22"/>
        </w:rPr>
        <w:t>t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b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n</w:t>
      </w:r>
      <w:r>
        <w:rPr>
          <w:rFonts w:ascii="Arial" w:eastAsia="Arial" w:hAnsi="Arial" w:cs="Arial"/>
          <w:spacing w:val="-3"/>
          <w:sz w:val="22"/>
          <w:szCs w:val="22"/>
        </w:rPr>
        <w:t>a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y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tr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>?</w:t>
      </w:r>
    </w:p>
    <w:p w:rsidR="00691543" w:rsidRDefault="007B1AFE">
      <w:pPr>
        <w:spacing w:before="1"/>
        <w:ind w:left="160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1</w:t>
      </w:r>
      <w:r>
        <w:rPr>
          <w:rFonts w:ascii="Arial" w:eastAsia="Arial" w:hAnsi="Arial" w:cs="Arial"/>
          <w:spacing w:val="-1"/>
          <w:sz w:val="22"/>
          <w:szCs w:val="22"/>
        </w:rPr>
        <w:t>0</w:t>
      </w:r>
      <w:r>
        <w:rPr>
          <w:rFonts w:ascii="Arial" w:eastAsia="Arial" w:hAnsi="Arial" w:cs="Arial"/>
          <w:spacing w:val="-4"/>
          <w:sz w:val="22"/>
          <w:szCs w:val="22"/>
        </w:rPr>
        <w:t>.</w:t>
      </w:r>
      <w:r>
        <w:rPr>
          <w:rFonts w:ascii="Arial" w:eastAsia="Arial" w:hAnsi="Arial" w:cs="Arial"/>
          <w:spacing w:val="7"/>
          <w:sz w:val="22"/>
          <w:szCs w:val="22"/>
        </w:rPr>
        <w:t>W</w:t>
      </w:r>
      <w:r>
        <w:rPr>
          <w:rFonts w:ascii="Arial" w:eastAsia="Arial" w:hAnsi="Arial" w:cs="Arial"/>
          <w:spacing w:val="-3"/>
          <w:sz w:val="22"/>
          <w:szCs w:val="22"/>
        </w:rPr>
        <w:t>ha</w:t>
      </w:r>
      <w:r>
        <w:rPr>
          <w:rFonts w:ascii="Arial" w:eastAsia="Arial" w:hAnsi="Arial" w:cs="Arial"/>
          <w:sz w:val="22"/>
          <w:szCs w:val="22"/>
        </w:rPr>
        <w:t>t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p</w:t>
      </w:r>
      <w:r>
        <w:rPr>
          <w:rFonts w:ascii="Arial" w:eastAsia="Arial" w:hAnsi="Arial" w:cs="Arial"/>
          <w:spacing w:val="-3"/>
          <w:sz w:val="22"/>
          <w:szCs w:val="22"/>
        </w:rPr>
        <w:t>a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h?</w:t>
      </w:r>
    </w:p>
    <w:p w:rsidR="00691543" w:rsidRDefault="00691543">
      <w:pPr>
        <w:spacing w:before="13" w:line="240" w:lineRule="exact"/>
        <w:rPr>
          <w:sz w:val="24"/>
          <w:szCs w:val="24"/>
        </w:rPr>
      </w:pPr>
    </w:p>
    <w:p w:rsidR="00691543" w:rsidRDefault="007B1AFE">
      <w:pPr>
        <w:ind w:left="160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pacing w:val="-1"/>
          <w:sz w:val="22"/>
          <w:szCs w:val="22"/>
        </w:rPr>
        <w:t>P</w:t>
      </w:r>
      <w:r>
        <w:rPr>
          <w:rFonts w:ascii="Arial" w:eastAsia="Arial" w:hAnsi="Arial" w:cs="Arial"/>
          <w:sz w:val="22"/>
          <w:szCs w:val="22"/>
        </w:rPr>
        <w:t xml:space="preserve">art  </w:t>
      </w:r>
      <w:r>
        <w:rPr>
          <w:rFonts w:ascii="Arial" w:eastAsia="Arial" w:hAnsi="Arial" w:cs="Arial"/>
          <w:spacing w:val="3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B</w:t>
      </w:r>
    </w:p>
    <w:p w:rsidR="00691543" w:rsidRDefault="007B1AFE">
      <w:pPr>
        <w:spacing w:line="240" w:lineRule="exact"/>
        <w:ind w:left="160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1</w:t>
      </w:r>
      <w:r>
        <w:rPr>
          <w:rFonts w:ascii="Arial" w:eastAsia="Arial" w:hAnsi="Arial" w:cs="Arial"/>
          <w:spacing w:val="-4"/>
          <w:sz w:val="22"/>
          <w:szCs w:val="22"/>
        </w:rPr>
        <w:t>.</w:t>
      </w:r>
      <w:r>
        <w:rPr>
          <w:rFonts w:ascii="Arial" w:eastAsia="Arial" w:hAnsi="Arial" w:cs="Arial"/>
          <w:spacing w:val="7"/>
          <w:sz w:val="22"/>
          <w:szCs w:val="22"/>
        </w:rPr>
        <w:t>W</w:t>
      </w:r>
      <w:r>
        <w:rPr>
          <w:rFonts w:ascii="Arial" w:eastAsia="Arial" w:hAnsi="Arial" w:cs="Arial"/>
          <w:spacing w:val="-3"/>
          <w:sz w:val="22"/>
          <w:szCs w:val="22"/>
        </w:rPr>
        <w:t>ha</w:t>
      </w:r>
      <w:r>
        <w:rPr>
          <w:rFonts w:ascii="Arial" w:eastAsia="Arial" w:hAnsi="Arial" w:cs="Arial"/>
          <w:sz w:val="22"/>
          <w:szCs w:val="22"/>
        </w:rPr>
        <w:t>t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n</w:t>
      </w:r>
      <w:r>
        <w:rPr>
          <w:rFonts w:ascii="Arial" w:eastAsia="Arial" w:hAnsi="Arial" w:cs="Arial"/>
          <w:spacing w:val="-1"/>
          <w:sz w:val="22"/>
          <w:szCs w:val="22"/>
        </w:rPr>
        <w:t>d</w:t>
      </w:r>
      <w:r>
        <w:rPr>
          <w:rFonts w:ascii="Arial" w:eastAsia="Arial" w:hAnsi="Arial" w:cs="Arial"/>
          <w:spacing w:val="-3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>gree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>d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pacing w:val="-3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>ut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d</w:t>
      </w:r>
      <w:r>
        <w:rPr>
          <w:rFonts w:ascii="Arial" w:eastAsia="Arial" w:hAnsi="Arial" w:cs="Arial"/>
          <w:spacing w:val="-3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>gree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?</w:t>
      </w:r>
    </w:p>
    <w:p w:rsidR="00691543" w:rsidRDefault="007B1AFE">
      <w:pPr>
        <w:spacing w:before="1"/>
        <w:ind w:left="160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2.D</w:t>
      </w:r>
      <w:r>
        <w:rPr>
          <w:rFonts w:ascii="Arial" w:eastAsia="Arial" w:hAnsi="Arial" w:cs="Arial"/>
          <w:spacing w:val="-3"/>
          <w:sz w:val="22"/>
          <w:szCs w:val="22"/>
        </w:rPr>
        <w:t>e</w:t>
      </w:r>
      <w:r>
        <w:rPr>
          <w:rFonts w:ascii="Arial" w:eastAsia="Arial" w:hAnsi="Arial" w:cs="Arial"/>
          <w:spacing w:val="3"/>
          <w:sz w:val="22"/>
          <w:szCs w:val="22"/>
        </w:rPr>
        <w:t>f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ne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>ce</w:t>
      </w:r>
      <w:r>
        <w:rPr>
          <w:rFonts w:ascii="Arial" w:eastAsia="Arial" w:hAnsi="Arial" w:cs="Arial"/>
          <w:spacing w:val="-3"/>
          <w:sz w:val="22"/>
          <w:szCs w:val="22"/>
        </w:rPr>
        <w:t>s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or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>d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pacing w:val="-3"/>
          <w:sz w:val="22"/>
          <w:szCs w:val="22"/>
        </w:rPr>
        <w:t>d</w:t>
      </w:r>
      <w:r>
        <w:rPr>
          <w:rFonts w:ascii="Arial" w:eastAsia="Arial" w:hAnsi="Arial" w:cs="Arial"/>
          <w:sz w:val="22"/>
          <w:szCs w:val="22"/>
        </w:rPr>
        <w:t>esc</w:t>
      </w:r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>n</w:t>
      </w:r>
      <w:r>
        <w:rPr>
          <w:rFonts w:ascii="Arial" w:eastAsia="Arial" w:hAnsi="Arial" w:cs="Arial"/>
          <w:spacing w:val="-1"/>
          <w:sz w:val="22"/>
          <w:szCs w:val="22"/>
        </w:rPr>
        <w:t>d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>t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pacing w:val="-3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spacing w:val="-1"/>
          <w:sz w:val="22"/>
          <w:szCs w:val="22"/>
        </w:rPr>
        <w:t>d</w:t>
      </w:r>
      <w:r>
        <w:rPr>
          <w:rFonts w:ascii="Arial" w:eastAsia="Arial" w:hAnsi="Arial" w:cs="Arial"/>
          <w:sz w:val="22"/>
          <w:szCs w:val="22"/>
        </w:rPr>
        <w:t>es</w:t>
      </w:r>
    </w:p>
    <w:p w:rsidR="00691543" w:rsidRDefault="007B1AFE">
      <w:pPr>
        <w:spacing w:line="240" w:lineRule="exact"/>
        <w:ind w:left="160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3</w:t>
      </w:r>
      <w:r>
        <w:rPr>
          <w:rFonts w:ascii="Arial" w:eastAsia="Arial" w:hAnsi="Arial" w:cs="Arial"/>
          <w:spacing w:val="-4"/>
          <w:sz w:val="22"/>
          <w:szCs w:val="22"/>
        </w:rPr>
        <w:t>.</w:t>
      </w:r>
      <w:r>
        <w:rPr>
          <w:rFonts w:ascii="Arial" w:eastAsia="Arial" w:hAnsi="Arial" w:cs="Arial"/>
          <w:spacing w:val="7"/>
          <w:sz w:val="22"/>
          <w:szCs w:val="22"/>
        </w:rPr>
        <w:t>W</w:t>
      </w:r>
      <w:r>
        <w:rPr>
          <w:rFonts w:ascii="Arial" w:eastAsia="Arial" w:hAnsi="Arial" w:cs="Arial"/>
          <w:spacing w:val="-3"/>
          <w:sz w:val="22"/>
          <w:szCs w:val="22"/>
        </w:rPr>
        <w:t>ha</w:t>
      </w:r>
      <w:r>
        <w:rPr>
          <w:rFonts w:ascii="Arial" w:eastAsia="Arial" w:hAnsi="Arial" w:cs="Arial"/>
          <w:sz w:val="22"/>
          <w:szCs w:val="22"/>
        </w:rPr>
        <w:t>t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pacing w:val="-3"/>
          <w:sz w:val="22"/>
          <w:szCs w:val="22"/>
        </w:rPr>
        <w:t>a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he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d</w:t>
      </w:r>
      <w:r>
        <w:rPr>
          <w:rFonts w:ascii="Arial" w:eastAsia="Arial" w:hAnsi="Arial" w:cs="Arial"/>
          <w:spacing w:val="-4"/>
          <w:sz w:val="22"/>
          <w:szCs w:val="22"/>
        </w:rPr>
        <w:t>i</w:t>
      </w:r>
      <w:r>
        <w:rPr>
          <w:rFonts w:ascii="Arial" w:eastAsia="Arial" w:hAnsi="Arial" w:cs="Arial"/>
          <w:spacing w:val="1"/>
          <w:sz w:val="22"/>
          <w:szCs w:val="22"/>
        </w:rPr>
        <w:t>ff</w:t>
      </w:r>
      <w:r>
        <w:rPr>
          <w:rFonts w:ascii="Arial" w:eastAsia="Arial" w:hAnsi="Arial" w:cs="Arial"/>
          <w:sz w:val="22"/>
          <w:szCs w:val="22"/>
        </w:rPr>
        <w:t>ere</w:t>
      </w:r>
      <w:r>
        <w:rPr>
          <w:rFonts w:ascii="Arial" w:eastAsia="Arial" w:hAnsi="Arial" w:cs="Arial"/>
          <w:spacing w:val="-3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 xml:space="preserve">t </w:t>
      </w:r>
      <w:r>
        <w:rPr>
          <w:rFonts w:ascii="Arial" w:eastAsia="Arial" w:hAnsi="Arial" w:cs="Arial"/>
          <w:spacing w:val="-1"/>
          <w:sz w:val="22"/>
          <w:szCs w:val="22"/>
        </w:rPr>
        <w:t>t</w:t>
      </w:r>
      <w:r>
        <w:rPr>
          <w:rFonts w:ascii="Arial" w:eastAsia="Arial" w:hAnsi="Arial" w:cs="Arial"/>
          <w:spacing w:val="-2"/>
          <w:sz w:val="22"/>
          <w:szCs w:val="22"/>
        </w:rPr>
        <w:t>y</w:t>
      </w:r>
      <w:r>
        <w:rPr>
          <w:rFonts w:ascii="Arial" w:eastAsia="Arial" w:hAnsi="Arial" w:cs="Arial"/>
          <w:sz w:val="22"/>
          <w:szCs w:val="22"/>
        </w:rPr>
        <w:t>p</w:t>
      </w:r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of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t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3"/>
          <w:sz w:val="22"/>
          <w:szCs w:val="22"/>
        </w:rPr>
        <w:t>v</w:t>
      </w:r>
      <w:r>
        <w:rPr>
          <w:rFonts w:ascii="Arial" w:eastAsia="Arial" w:hAnsi="Arial" w:cs="Arial"/>
          <w:sz w:val="22"/>
          <w:szCs w:val="22"/>
        </w:rPr>
        <w:t>ersa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?</w:t>
      </w:r>
    </w:p>
    <w:p w:rsidR="00691543" w:rsidRDefault="007B1AFE">
      <w:pPr>
        <w:spacing w:line="240" w:lineRule="exact"/>
        <w:ind w:left="160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4.D</w:t>
      </w:r>
      <w:r>
        <w:rPr>
          <w:rFonts w:ascii="Arial" w:eastAsia="Arial" w:hAnsi="Arial" w:cs="Arial"/>
          <w:spacing w:val="-3"/>
          <w:sz w:val="22"/>
          <w:szCs w:val="22"/>
        </w:rPr>
        <w:t>e</w:t>
      </w:r>
      <w:r>
        <w:rPr>
          <w:rFonts w:ascii="Arial" w:eastAsia="Arial" w:hAnsi="Arial" w:cs="Arial"/>
          <w:spacing w:val="3"/>
          <w:sz w:val="22"/>
          <w:szCs w:val="22"/>
        </w:rPr>
        <w:t>f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ne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b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n</w:t>
      </w:r>
      <w:r>
        <w:rPr>
          <w:rFonts w:ascii="Arial" w:eastAsia="Arial" w:hAnsi="Arial" w:cs="Arial"/>
          <w:spacing w:val="-1"/>
          <w:sz w:val="22"/>
          <w:szCs w:val="22"/>
        </w:rPr>
        <w:t>a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y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se</w:t>
      </w:r>
      <w:r>
        <w:rPr>
          <w:rFonts w:ascii="Arial" w:eastAsia="Arial" w:hAnsi="Arial" w:cs="Arial"/>
          <w:spacing w:val="-3"/>
          <w:sz w:val="22"/>
          <w:szCs w:val="22"/>
        </w:rPr>
        <w:t>a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ch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pacing w:val="-2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ee</w:t>
      </w:r>
      <w:r>
        <w:rPr>
          <w:rFonts w:ascii="Arial" w:eastAsia="Arial" w:hAnsi="Arial" w:cs="Arial"/>
          <w:spacing w:val="1"/>
          <w:sz w:val="22"/>
          <w:szCs w:val="22"/>
        </w:rPr>
        <w:t xml:space="preserve"> G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pacing w:val="-2"/>
          <w:sz w:val="22"/>
          <w:szCs w:val="22"/>
        </w:rPr>
        <w:t>v</w:t>
      </w:r>
      <w:r>
        <w:rPr>
          <w:rFonts w:ascii="Arial" w:eastAsia="Arial" w:hAnsi="Arial" w:cs="Arial"/>
          <w:sz w:val="22"/>
          <w:szCs w:val="22"/>
        </w:rPr>
        <w:t>e e</w:t>
      </w:r>
      <w:r>
        <w:rPr>
          <w:rFonts w:ascii="Arial" w:eastAsia="Arial" w:hAnsi="Arial" w:cs="Arial"/>
          <w:spacing w:val="-2"/>
          <w:sz w:val="22"/>
          <w:szCs w:val="22"/>
        </w:rPr>
        <w:t>x</w:t>
      </w:r>
      <w:r>
        <w:rPr>
          <w:rFonts w:ascii="Arial" w:eastAsia="Arial" w:hAnsi="Arial" w:cs="Arial"/>
          <w:sz w:val="22"/>
          <w:szCs w:val="22"/>
        </w:rPr>
        <w:t>amp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e</w:t>
      </w:r>
    </w:p>
    <w:p w:rsidR="00691543" w:rsidRDefault="007B1AFE">
      <w:pPr>
        <w:spacing w:before="1"/>
        <w:ind w:left="160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5.</w:t>
      </w:r>
      <w:r>
        <w:rPr>
          <w:rFonts w:ascii="Arial" w:eastAsia="Arial" w:hAnsi="Arial" w:cs="Arial"/>
          <w:spacing w:val="-3"/>
          <w:sz w:val="22"/>
          <w:szCs w:val="22"/>
        </w:rPr>
        <w:t>w</w:t>
      </w:r>
      <w:r>
        <w:rPr>
          <w:rFonts w:ascii="Arial" w:eastAsia="Arial" w:hAnsi="Arial" w:cs="Arial"/>
          <w:sz w:val="22"/>
          <w:szCs w:val="22"/>
        </w:rPr>
        <w:t>h</w:t>
      </w:r>
      <w:r>
        <w:rPr>
          <w:rFonts w:ascii="Arial" w:eastAsia="Arial" w:hAnsi="Arial" w:cs="Arial"/>
          <w:spacing w:val="-1"/>
          <w:sz w:val="22"/>
          <w:szCs w:val="22"/>
        </w:rPr>
        <w:t>a</w:t>
      </w:r>
      <w:r>
        <w:rPr>
          <w:rFonts w:ascii="Arial" w:eastAsia="Arial" w:hAnsi="Arial" w:cs="Arial"/>
          <w:sz w:val="22"/>
          <w:szCs w:val="22"/>
        </w:rPr>
        <w:t>t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3"/>
          <w:sz w:val="22"/>
          <w:szCs w:val="22"/>
        </w:rPr>
        <w:t>x</w:t>
      </w:r>
      <w:r>
        <w:rPr>
          <w:rFonts w:ascii="Arial" w:eastAsia="Arial" w:hAnsi="Arial" w:cs="Arial"/>
          <w:sz w:val="22"/>
          <w:szCs w:val="22"/>
        </w:rPr>
        <w:t>press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on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t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ee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.</w:t>
      </w:r>
      <w:r>
        <w:rPr>
          <w:rFonts w:ascii="Arial" w:eastAsia="Arial" w:hAnsi="Arial" w:cs="Arial"/>
          <w:spacing w:val="1"/>
          <w:sz w:val="22"/>
          <w:szCs w:val="22"/>
        </w:rPr>
        <w:t>G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pacing w:val="-2"/>
          <w:sz w:val="22"/>
          <w:szCs w:val="22"/>
        </w:rPr>
        <w:t>v</w:t>
      </w:r>
      <w:r>
        <w:rPr>
          <w:rFonts w:ascii="Arial" w:eastAsia="Arial" w:hAnsi="Arial" w:cs="Arial"/>
          <w:sz w:val="22"/>
          <w:szCs w:val="22"/>
        </w:rPr>
        <w:t>e e</w:t>
      </w:r>
      <w:r>
        <w:rPr>
          <w:rFonts w:ascii="Arial" w:eastAsia="Arial" w:hAnsi="Arial" w:cs="Arial"/>
          <w:spacing w:val="-2"/>
          <w:sz w:val="22"/>
          <w:szCs w:val="22"/>
        </w:rPr>
        <w:t>x</w:t>
      </w:r>
      <w:r>
        <w:rPr>
          <w:rFonts w:ascii="Arial" w:eastAsia="Arial" w:hAnsi="Arial" w:cs="Arial"/>
          <w:sz w:val="22"/>
          <w:szCs w:val="22"/>
        </w:rPr>
        <w:t>amp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e.</w:t>
      </w:r>
    </w:p>
    <w:p w:rsidR="00691543" w:rsidRDefault="00691543">
      <w:pPr>
        <w:spacing w:before="13" w:line="240" w:lineRule="exact"/>
        <w:rPr>
          <w:sz w:val="24"/>
          <w:szCs w:val="24"/>
        </w:rPr>
      </w:pPr>
    </w:p>
    <w:p w:rsidR="00691543" w:rsidRDefault="007B1AFE">
      <w:pPr>
        <w:ind w:left="160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pacing w:val="-1"/>
          <w:sz w:val="22"/>
          <w:szCs w:val="22"/>
        </w:rPr>
        <w:t>P</w:t>
      </w:r>
      <w:r>
        <w:rPr>
          <w:rFonts w:ascii="Arial" w:eastAsia="Arial" w:hAnsi="Arial" w:cs="Arial"/>
          <w:sz w:val="22"/>
          <w:szCs w:val="22"/>
        </w:rPr>
        <w:t>art</w:t>
      </w:r>
      <w:r>
        <w:rPr>
          <w:rFonts w:ascii="Arial" w:eastAsia="Arial" w:hAnsi="Arial" w:cs="Arial"/>
          <w:spacing w:val="3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C</w:t>
      </w:r>
    </w:p>
    <w:p w:rsidR="00691543" w:rsidRDefault="007B1AFE">
      <w:pPr>
        <w:spacing w:line="240" w:lineRule="exact"/>
        <w:ind w:left="160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1</w:t>
      </w:r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pacing w:val="-2"/>
          <w:sz w:val="22"/>
          <w:szCs w:val="22"/>
        </w:rPr>
        <w:t>x</w:t>
      </w:r>
      <w:r>
        <w:rPr>
          <w:rFonts w:ascii="Arial" w:eastAsia="Arial" w:hAnsi="Arial" w:cs="Arial"/>
          <w:sz w:val="22"/>
          <w:szCs w:val="22"/>
        </w:rPr>
        <w:t>p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pacing w:val="2"/>
          <w:sz w:val="22"/>
          <w:szCs w:val="22"/>
        </w:rPr>
        <w:t>a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n any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</w:t>
      </w:r>
      <w:r>
        <w:rPr>
          <w:rFonts w:ascii="Arial" w:eastAsia="Arial" w:hAnsi="Arial" w:cs="Arial"/>
          <w:spacing w:val="3"/>
          <w:sz w:val="22"/>
          <w:szCs w:val="22"/>
        </w:rPr>
        <w:t>f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pacing w:val="-2"/>
          <w:sz w:val="22"/>
          <w:szCs w:val="22"/>
        </w:rPr>
        <w:t>v</w:t>
      </w:r>
      <w:r>
        <w:rPr>
          <w:rFonts w:ascii="Arial" w:eastAsia="Arial" w:hAnsi="Arial" w:cs="Arial"/>
          <w:sz w:val="22"/>
          <w:szCs w:val="22"/>
        </w:rPr>
        <w:t>e bas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c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t</w:t>
      </w:r>
      <w:r>
        <w:rPr>
          <w:rFonts w:ascii="Arial" w:eastAsia="Arial" w:hAnsi="Arial" w:cs="Arial"/>
          <w:sz w:val="22"/>
          <w:szCs w:val="22"/>
        </w:rPr>
        <w:t>er</w:t>
      </w:r>
      <w:r>
        <w:rPr>
          <w:rFonts w:ascii="Arial" w:eastAsia="Arial" w:hAnsi="Arial" w:cs="Arial"/>
          <w:spacing w:val="1"/>
          <w:sz w:val="22"/>
          <w:szCs w:val="22"/>
        </w:rPr>
        <w:t>m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n</w:t>
      </w:r>
      <w:r>
        <w:rPr>
          <w:rFonts w:ascii="Arial" w:eastAsia="Arial" w:hAnsi="Arial" w:cs="Arial"/>
          <w:spacing w:val="-1"/>
          <w:sz w:val="22"/>
          <w:szCs w:val="22"/>
        </w:rPr>
        <w:t>ol</w:t>
      </w:r>
      <w:r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spacing w:val="2"/>
          <w:sz w:val="22"/>
          <w:szCs w:val="22"/>
        </w:rPr>
        <w:t>g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es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pacing w:val="-3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>f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t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ee</w:t>
      </w:r>
    </w:p>
    <w:p w:rsidR="00691543" w:rsidRDefault="007B1AFE">
      <w:pPr>
        <w:spacing w:line="240" w:lineRule="exact"/>
        <w:ind w:left="160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2.E</w:t>
      </w:r>
      <w:r>
        <w:rPr>
          <w:rFonts w:ascii="Arial" w:eastAsia="Arial" w:hAnsi="Arial" w:cs="Arial"/>
          <w:spacing w:val="-3"/>
          <w:sz w:val="22"/>
          <w:szCs w:val="22"/>
        </w:rPr>
        <w:t>x</w:t>
      </w:r>
      <w:r>
        <w:rPr>
          <w:rFonts w:ascii="Arial" w:eastAsia="Arial" w:hAnsi="Arial" w:cs="Arial"/>
          <w:sz w:val="22"/>
          <w:szCs w:val="22"/>
        </w:rPr>
        <w:t>p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n i)b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n</w:t>
      </w:r>
      <w:r>
        <w:rPr>
          <w:rFonts w:ascii="Arial" w:eastAsia="Arial" w:hAnsi="Arial" w:cs="Arial"/>
          <w:spacing w:val="-1"/>
          <w:sz w:val="22"/>
          <w:szCs w:val="22"/>
        </w:rPr>
        <w:t>a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y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tr</w:t>
      </w:r>
      <w:r>
        <w:rPr>
          <w:rFonts w:ascii="Arial" w:eastAsia="Arial" w:hAnsi="Arial" w:cs="Arial"/>
          <w:sz w:val="22"/>
          <w:szCs w:val="22"/>
        </w:rPr>
        <w:t xml:space="preserve">ee 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ii</w:t>
      </w:r>
      <w:r>
        <w:rPr>
          <w:rFonts w:ascii="Arial" w:eastAsia="Arial" w:hAnsi="Arial" w:cs="Arial"/>
          <w:sz w:val="22"/>
          <w:szCs w:val="22"/>
        </w:rPr>
        <w:t xml:space="preserve">) </w:t>
      </w:r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pacing w:val="-2"/>
          <w:sz w:val="22"/>
          <w:szCs w:val="22"/>
        </w:rPr>
        <w:t>x</w:t>
      </w:r>
      <w:r>
        <w:rPr>
          <w:rFonts w:ascii="Arial" w:eastAsia="Arial" w:hAnsi="Arial" w:cs="Arial"/>
          <w:sz w:val="22"/>
          <w:szCs w:val="22"/>
        </w:rPr>
        <w:t>press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on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t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ee</w:t>
      </w:r>
    </w:p>
    <w:p w:rsidR="00691543" w:rsidRDefault="007B1AFE">
      <w:pPr>
        <w:spacing w:before="1"/>
        <w:ind w:left="160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3.E</w:t>
      </w:r>
      <w:r>
        <w:rPr>
          <w:rFonts w:ascii="Arial" w:eastAsia="Arial" w:hAnsi="Arial" w:cs="Arial"/>
          <w:spacing w:val="-3"/>
          <w:sz w:val="22"/>
          <w:szCs w:val="22"/>
        </w:rPr>
        <w:t>x</w:t>
      </w:r>
      <w:r>
        <w:rPr>
          <w:rFonts w:ascii="Arial" w:eastAsia="Arial" w:hAnsi="Arial" w:cs="Arial"/>
          <w:sz w:val="22"/>
          <w:szCs w:val="22"/>
        </w:rPr>
        <w:t>p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n l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st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1"/>
          <w:sz w:val="22"/>
          <w:szCs w:val="22"/>
        </w:rPr>
        <w:t>p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es</w:t>
      </w:r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pacing w:val="-3"/>
          <w:sz w:val="22"/>
          <w:szCs w:val="22"/>
        </w:rPr>
        <w:t>n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2"/>
          <w:sz w:val="22"/>
          <w:szCs w:val="22"/>
        </w:rPr>
        <w:t>t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on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pacing w:val="-3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>f</w:t>
      </w:r>
      <w:r>
        <w:rPr>
          <w:rFonts w:ascii="Arial" w:eastAsia="Arial" w:hAnsi="Arial" w:cs="Arial"/>
          <w:spacing w:val="4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b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n</w:t>
      </w:r>
      <w:r>
        <w:rPr>
          <w:rFonts w:ascii="Arial" w:eastAsia="Arial" w:hAnsi="Arial" w:cs="Arial"/>
          <w:spacing w:val="-1"/>
          <w:sz w:val="22"/>
          <w:szCs w:val="22"/>
        </w:rPr>
        <w:t>a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y</w:t>
      </w:r>
      <w:r>
        <w:rPr>
          <w:rFonts w:ascii="Arial" w:eastAsia="Arial" w:hAnsi="Arial" w:cs="Arial"/>
          <w:spacing w:val="-3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tr</w:t>
      </w:r>
      <w:r>
        <w:rPr>
          <w:rFonts w:ascii="Arial" w:eastAsia="Arial" w:hAnsi="Arial" w:cs="Arial"/>
          <w:sz w:val="22"/>
          <w:szCs w:val="22"/>
        </w:rPr>
        <w:t>ee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pacing w:val="-3"/>
          <w:sz w:val="22"/>
          <w:szCs w:val="22"/>
        </w:rPr>
        <w:t>w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h exa</w:t>
      </w:r>
      <w:r>
        <w:rPr>
          <w:rFonts w:ascii="Arial" w:eastAsia="Arial" w:hAnsi="Arial" w:cs="Arial"/>
          <w:spacing w:val="1"/>
          <w:sz w:val="22"/>
          <w:szCs w:val="22"/>
        </w:rPr>
        <w:t>m</w:t>
      </w:r>
      <w:r>
        <w:rPr>
          <w:rFonts w:ascii="Arial" w:eastAsia="Arial" w:hAnsi="Arial" w:cs="Arial"/>
          <w:sz w:val="22"/>
          <w:szCs w:val="22"/>
        </w:rPr>
        <w:t>p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e</w:t>
      </w:r>
    </w:p>
    <w:p w:rsidR="00691543" w:rsidRDefault="007B1AFE">
      <w:pPr>
        <w:spacing w:line="240" w:lineRule="exact"/>
        <w:ind w:left="160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4.E</w:t>
      </w:r>
      <w:r>
        <w:rPr>
          <w:rFonts w:ascii="Arial" w:eastAsia="Arial" w:hAnsi="Arial" w:cs="Arial"/>
          <w:spacing w:val="-3"/>
          <w:sz w:val="22"/>
          <w:szCs w:val="22"/>
        </w:rPr>
        <w:t>x</w:t>
      </w:r>
      <w:r>
        <w:rPr>
          <w:rFonts w:ascii="Arial" w:eastAsia="Arial" w:hAnsi="Arial" w:cs="Arial"/>
          <w:sz w:val="22"/>
          <w:szCs w:val="22"/>
        </w:rPr>
        <w:t>p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n i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>order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t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3"/>
          <w:sz w:val="22"/>
          <w:szCs w:val="22"/>
        </w:rPr>
        <w:t>v</w:t>
      </w:r>
      <w:r>
        <w:rPr>
          <w:rFonts w:ascii="Arial" w:eastAsia="Arial" w:hAnsi="Arial" w:cs="Arial"/>
          <w:sz w:val="22"/>
          <w:szCs w:val="22"/>
        </w:rPr>
        <w:t xml:space="preserve">ersal </w:t>
      </w:r>
      <w:r>
        <w:rPr>
          <w:rFonts w:ascii="Arial" w:eastAsia="Arial" w:hAnsi="Arial" w:cs="Arial"/>
          <w:spacing w:val="-3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>f</w:t>
      </w:r>
      <w:r>
        <w:rPr>
          <w:rFonts w:ascii="Arial" w:eastAsia="Arial" w:hAnsi="Arial" w:cs="Arial"/>
          <w:spacing w:val="4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b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n</w:t>
      </w:r>
      <w:r>
        <w:rPr>
          <w:rFonts w:ascii="Arial" w:eastAsia="Arial" w:hAnsi="Arial" w:cs="Arial"/>
          <w:spacing w:val="-1"/>
          <w:sz w:val="22"/>
          <w:szCs w:val="22"/>
        </w:rPr>
        <w:t>a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y</w:t>
      </w:r>
      <w:r>
        <w:rPr>
          <w:rFonts w:ascii="Arial" w:eastAsia="Arial" w:hAnsi="Arial" w:cs="Arial"/>
          <w:spacing w:val="-3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tr</w:t>
      </w:r>
      <w:r>
        <w:rPr>
          <w:rFonts w:ascii="Arial" w:eastAsia="Arial" w:hAnsi="Arial" w:cs="Arial"/>
          <w:sz w:val="22"/>
          <w:szCs w:val="22"/>
        </w:rPr>
        <w:t>ee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pacing w:val="-3"/>
          <w:sz w:val="22"/>
          <w:szCs w:val="22"/>
        </w:rPr>
        <w:t>w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h e</w:t>
      </w:r>
      <w:r>
        <w:rPr>
          <w:rFonts w:ascii="Arial" w:eastAsia="Arial" w:hAnsi="Arial" w:cs="Arial"/>
          <w:spacing w:val="-2"/>
          <w:sz w:val="22"/>
          <w:szCs w:val="22"/>
        </w:rPr>
        <w:t>x</w:t>
      </w:r>
      <w:r>
        <w:rPr>
          <w:rFonts w:ascii="Arial" w:eastAsia="Arial" w:hAnsi="Arial" w:cs="Arial"/>
          <w:spacing w:val="2"/>
          <w:sz w:val="22"/>
          <w:szCs w:val="22"/>
        </w:rPr>
        <w:t>a</w:t>
      </w:r>
      <w:r>
        <w:rPr>
          <w:rFonts w:ascii="Arial" w:eastAsia="Arial" w:hAnsi="Arial" w:cs="Arial"/>
          <w:spacing w:val="1"/>
          <w:sz w:val="22"/>
          <w:szCs w:val="22"/>
        </w:rPr>
        <w:t>m</w:t>
      </w:r>
      <w:r>
        <w:rPr>
          <w:rFonts w:ascii="Arial" w:eastAsia="Arial" w:hAnsi="Arial" w:cs="Arial"/>
          <w:sz w:val="22"/>
          <w:szCs w:val="22"/>
        </w:rPr>
        <w:t>p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e</w:t>
      </w:r>
    </w:p>
    <w:p w:rsidR="00691543" w:rsidRDefault="007B1AFE">
      <w:pPr>
        <w:spacing w:before="1"/>
        <w:ind w:left="160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5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pacing w:val="-2"/>
          <w:sz w:val="22"/>
          <w:szCs w:val="22"/>
        </w:rPr>
        <w:t>x</w:t>
      </w:r>
      <w:r>
        <w:rPr>
          <w:rFonts w:ascii="Arial" w:eastAsia="Arial" w:hAnsi="Arial" w:cs="Arial"/>
          <w:sz w:val="22"/>
          <w:szCs w:val="22"/>
        </w:rPr>
        <w:t>p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n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 xml:space="preserve">preorder </w:t>
      </w:r>
      <w:r>
        <w:rPr>
          <w:rFonts w:ascii="Arial" w:eastAsia="Arial" w:hAnsi="Arial" w:cs="Arial"/>
          <w:spacing w:val="1"/>
          <w:sz w:val="22"/>
          <w:szCs w:val="22"/>
        </w:rPr>
        <w:t>tr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3"/>
          <w:sz w:val="22"/>
          <w:szCs w:val="22"/>
        </w:rPr>
        <w:t>v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2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 xml:space="preserve">sal </w:t>
      </w:r>
      <w:r>
        <w:rPr>
          <w:rFonts w:ascii="Arial" w:eastAsia="Arial" w:hAnsi="Arial" w:cs="Arial"/>
          <w:spacing w:val="-3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>f</w:t>
      </w:r>
      <w:r>
        <w:rPr>
          <w:rFonts w:ascii="Arial" w:eastAsia="Arial" w:hAnsi="Arial" w:cs="Arial"/>
          <w:spacing w:val="4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b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n</w:t>
      </w:r>
      <w:r>
        <w:rPr>
          <w:rFonts w:ascii="Arial" w:eastAsia="Arial" w:hAnsi="Arial" w:cs="Arial"/>
          <w:spacing w:val="-3"/>
          <w:sz w:val="22"/>
          <w:szCs w:val="22"/>
        </w:rPr>
        <w:t>a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y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tr</w:t>
      </w:r>
      <w:r>
        <w:rPr>
          <w:rFonts w:ascii="Arial" w:eastAsia="Arial" w:hAnsi="Arial" w:cs="Arial"/>
          <w:sz w:val="22"/>
          <w:szCs w:val="22"/>
        </w:rPr>
        <w:t>ee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pacing w:val="-3"/>
          <w:sz w:val="22"/>
          <w:szCs w:val="22"/>
        </w:rPr>
        <w:t>w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h e</w:t>
      </w:r>
      <w:r>
        <w:rPr>
          <w:rFonts w:ascii="Arial" w:eastAsia="Arial" w:hAnsi="Arial" w:cs="Arial"/>
          <w:spacing w:val="-2"/>
          <w:sz w:val="22"/>
          <w:szCs w:val="22"/>
        </w:rPr>
        <w:t>x</w:t>
      </w:r>
      <w:r>
        <w:rPr>
          <w:rFonts w:ascii="Arial" w:eastAsia="Arial" w:hAnsi="Arial" w:cs="Arial"/>
          <w:sz w:val="22"/>
          <w:szCs w:val="22"/>
        </w:rPr>
        <w:t>amp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e</w:t>
      </w:r>
    </w:p>
    <w:p w:rsidR="00691543" w:rsidRDefault="007B1AFE">
      <w:pPr>
        <w:spacing w:line="240" w:lineRule="exact"/>
        <w:ind w:left="160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6.E</w:t>
      </w:r>
      <w:r>
        <w:rPr>
          <w:rFonts w:ascii="Arial" w:eastAsia="Arial" w:hAnsi="Arial" w:cs="Arial"/>
          <w:spacing w:val="-3"/>
          <w:sz w:val="22"/>
          <w:szCs w:val="22"/>
        </w:rPr>
        <w:t>x</w:t>
      </w:r>
      <w:r>
        <w:rPr>
          <w:rFonts w:ascii="Arial" w:eastAsia="Arial" w:hAnsi="Arial" w:cs="Arial"/>
          <w:sz w:val="22"/>
          <w:szCs w:val="22"/>
        </w:rPr>
        <w:t>p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n post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ord</w:t>
      </w:r>
      <w:r>
        <w:rPr>
          <w:rFonts w:ascii="Arial" w:eastAsia="Arial" w:hAnsi="Arial" w:cs="Arial"/>
          <w:spacing w:val="-3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 xml:space="preserve">r </w:t>
      </w:r>
      <w:r>
        <w:rPr>
          <w:rFonts w:ascii="Arial" w:eastAsia="Arial" w:hAnsi="Arial" w:cs="Arial"/>
          <w:spacing w:val="1"/>
          <w:sz w:val="22"/>
          <w:szCs w:val="22"/>
        </w:rPr>
        <w:t>tr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3"/>
          <w:sz w:val="22"/>
          <w:szCs w:val="22"/>
        </w:rPr>
        <w:t>v</w:t>
      </w:r>
      <w:r>
        <w:rPr>
          <w:rFonts w:ascii="Arial" w:eastAsia="Arial" w:hAnsi="Arial" w:cs="Arial"/>
          <w:sz w:val="22"/>
          <w:szCs w:val="22"/>
        </w:rPr>
        <w:t xml:space="preserve">ersal </w:t>
      </w:r>
      <w:r>
        <w:rPr>
          <w:rFonts w:ascii="Arial" w:eastAsia="Arial" w:hAnsi="Arial" w:cs="Arial"/>
          <w:spacing w:val="-3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>f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b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n</w:t>
      </w:r>
      <w:r>
        <w:rPr>
          <w:rFonts w:ascii="Arial" w:eastAsia="Arial" w:hAnsi="Arial" w:cs="Arial"/>
          <w:spacing w:val="-1"/>
          <w:sz w:val="22"/>
          <w:szCs w:val="22"/>
        </w:rPr>
        <w:t>a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y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t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ee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pacing w:val="-3"/>
          <w:sz w:val="22"/>
          <w:szCs w:val="22"/>
        </w:rPr>
        <w:t>w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h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3"/>
          <w:sz w:val="22"/>
          <w:szCs w:val="22"/>
        </w:rPr>
        <w:t>x</w:t>
      </w:r>
      <w:r>
        <w:rPr>
          <w:rFonts w:ascii="Arial" w:eastAsia="Arial" w:hAnsi="Arial" w:cs="Arial"/>
          <w:sz w:val="22"/>
          <w:szCs w:val="22"/>
        </w:rPr>
        <w:t>amp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e</w:t>
      </w:r>
    </w:p>
    <w:p w:rsidR="00691543" w:rsidRDefault="007B1AFE">
      <w:pPr>
        <w:spacing w:line="240" w:lineRule="exact"/>
        <w:ind w:left="160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7.E</w:t>
      </w:r>
      <w:r>
        <w:rPr>
          <w:rFonts w:ascii="Arial" w:eastAsia="Arial" w:hAnsi="Arial" w:cs="Arial"/>
          <w:spacing w:val="-3"/>
          <w:sz w:val="22"/>
          <w:szCs w:val="22"/>
        </w:rPr>
        <w:t>x</w:t>
      </w:r>
      <w:r>
        <w:rPr>
          <w:rFonts w:ascii="Arial" w:eastAsia="Arial" w:hAnsi="Arial" w:cs="Arial"/>
          <w:sz w:val="22"/>
          <w:szCs w:val="22"/>
        </w:rPr>
        <w:t>p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n h</w:t>
      </w:r>
      <w:r>
        <w:rPr>
          <w:rFonts w:ascii="Arial" w:eastAsia="Arial" w:hAnsi="Arial" w:cs="Arial"/>
          <w:spacing w:val="2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>w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o c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pacing w:val="-3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>ate</w:t>
      </w:r>
      <w:r>
        <w:rPr>
          <w:rFonts w:ascii="Arial" w:eastAsia="Arial" w:hAnsi="Arial" w:cs="Arial"/>
          <w:spacing w:val="-3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a b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n</w:t>
      </w:r>
      <w:r>
        <w:rPr>
          <w:rFonts w:ascii="Arial" w:eastAsia="Arial" w:hAnsi="Arial" w:cs="Arial"/>
          <w:spacing w:val="-1"/>
          <w:sz w:val="22"/>
          <w:szCs w:val="22"/>
        </w:rPr>
        <w:t>a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y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se</w:t>
      </w:r>
      <w:r>
        <w:rPr>
          <w:rFonts w:ascii="Arial" w:eastAsia="Arial" w:hAnsi="Arial" w:cs="Arial"/>
          <w:spacing w:val="-1"/>
          <w:sz w:val="22"/>
          <w:szCs w:val="22"/>
        </w:rPr>
        <w:t>a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ch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t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ee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pacing w:val="-3"/>
          <w:sz w:val="22"/>
          <w:szCs w:val="22"/>
        </w:rPr>
        <w:t>w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h e</w:t>
      </w:r>
      <w:r>
        <w:rPr>
          <w:rFonts w:ascii="Arial" w:eastAsia="Arial" w:hAnsi="Arial" w:cs="Arial"/>
          <w:spacing w:val="-2"/>
          <w:sz w:val="22"/>
          <w:szCs w:val="22"/>
        </w:rPr>
        <w:t>x</w:t>
      </w:r>
      <w:r>
        <w:rPr>
          <w:rFonts w:ascii="Arial" w:eastAsia="Arial" w:hAnsi="Arial" w:cs="Arial"/>
          <w:sz w:val="22"/>
          <w:szCs w:val="22"/>
        </w:rPr>
        <w:t>amp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e</w:t>
      </w:r>
    </w:p>
    <w:p w:rsidR="00691543" w:rsidRDefault="007B1AFE">
      <w:pPr>
        <w:spacing w:before="2"/>
        <w:ind w:left="160"/>
        <w:rPr>
          <w:rFonts w:ascii="Arial" w:eastAsia="Arial" w:hAnsi="Arial" w:cs="Arial"/>
          <w:sz w:val="22"/>
          <w:szCs w:val="22"/>
        </w:rPr>
        <w:sectPr w:rsidR="00691543">
          <w:pgSz w:w="12240" w:h="15840"/>
          <w:pgMar w:top="280" w:right="1260" w:bottom="280" w:left="1280" w:header="0" w:footer="679" w:gutter="0"/>
          <w:cols w:space="720"/>
        </w:sectPr>
      </w:pPr>
      <w:r>
        <w:rPr>
          <w:rFonts w:ascii="Arial" w:eastAsia="Arial" w:hAnsi="Arial" w:cs="Arial"/>
          <w:sz w:val="22"/>
          <w:szCs w:val="22"/>
        </w:rPr>
        <w:t>.</w:t>
      </w:r>
    </w:p>
    <w:p w:rsidR="00691543" w:rsidRDefault="00691543">
      <w:pPr>
        <w:spacing w:line="200" w:lineRule="exact"/>
      </w:pPr>
    </w:p>
    <w:p w:rsidR="00691543" w:rsidRDefault="00691543">
      <w:pPr>
        <w:spacing w:before="12" w:line="220" w:lineRule="exact"/>
        <w:rPr>
          <w:sz w:val="22"/>
          <w:szCs w:val="22"/>
        </w:rPr>
      </w:pPr>
    </w:p>
    <w:p w:rsidR="00691543" w:rsidRDefault="007B1AFE">
      <w:pPr>
        <w:spacing w:line="260" w:lineRule="exact"/>
        <w:ind w:left="160" w:right="-56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position w:val="-1"/>
          <w:sz w:val="24"/>
          <w:szCs w:val="24"/>
        </w:rPr>
        <w:t>Ob</w:t>
      </w:r>
      <w:r>
        <w:rPr>
          <w:rFonts w:ascii="Arial" w:eastAsia="Arial" w:hAnsi="Arial" w:cs="Arial"/>
          <w:b/>
          <w:spacing w:val="-2"/>
          <w:position w:val="-1"/>
          <w:sz w:val="24"/>
          <w:szCs w:val="24"/>
        </w:rPr>
        <w:t>j</w:t>
      </w:r>
      <w:r>
        <w:rPr>
          <w:rFonts w:ascii="Arial" w:eastAsia="Arial" w:hAnsi="Arial" w:cs="Arial"/>
          <w:b/>
          <w:spacing w:val="1"/>
          <w:position w:val="-1"/>
          <w:sz w:val="24"/>
          <w:szCs w:val="24"/>
        </w:rPr>
        <w:t>ec</w:t>
      </w:r>
      <w:r>
        <w:rPr>
          <w:rFonts w:ascii="Arial" w:eastAsia="Arial" w:hAnsi="Arial" w:cs="Arial"/>
          <w:b/>
          <w:position w:val="-1"/>
          <w:sz w:val="24"/>
          <w:szCs w:val="24"/>
        </w:rPr>
        <w:t>t</w:t>
      </w:r>
      <w:r>
        <w:rPr>
          <w:rFonts w:ascii="Arial" w:eastAsia="Arial" w:hAnsi="Arial" w:cs="Arial"/>
          <w:b/>
          <w:spacing w:val="2"/>
          <w:position w:val="-1"/>
          <w:sz w:val="24"/>
          <w:szCs w:val="24"/>
        </w:rPr>
        <w:t>i</w:t>
      </w:r>
      <w:r>
        <w:rPr>
          <w:rFonts w:ascii="Arial" w:eastAsia="Arial" w:hAnsi="Arial" w:cs="Arial"/>
          <w:b/>
          <w:spacing w:val="-4"/>
          <w:position w:val="-1"/>
          <w:sz w:val="24"/>
          <w:szCs w:val="24"/>
        </w:rPr>
        <w:t>v</w:t>
      </w:r>
      <w:r>
        <w:rPr>
          <w:rFonts w:ascii="Arial" w:eastAsia="Arial" w:hAnsi="Arial" w:cs="Arial"/>
          <w:b/>
          <w:spacing w:val="1"/>
          <w:position w:val="-1"/>
          <w:sz w:val="24"/>
          <w:szCs w:val="24"/>
        </w:rPr>
        <w:t>e</w:t>
      </w:r>
      <w:r>
        <w:rPr>
          <w:rFonts w:ascii="Arial" w:eastAsia="Arial" w:hAnsi="Arial" w:cs="Arial"/>
          <w:b/>
          <w:position w:val="-1"/>
          <w:sz w:val="24"/>
          <w:szCs w:val="24"/>
        </w:rPr>
        <w:t>s</w:t>
      </w:r>
    </w:p>
    <w:p w:rsidR="00691543" w:rsidRDefault="007B1AFE">
      <w:pPr>
        <w:spacing w:before="60"/>
        <w:rPr>
          <w:rFonts w:ascii="Arial" w:eastAsia="Arial" w:hAnsi="Arial" w:cs="Arial"/>
          <w:sz w:val="28"/>
          <w:szCs w:val="28"/>
        </w:rPr>
        <w:sectPr w:rsidR="00691543">
          <w:headerReference w:type="even" r:id="rId64"/>
          <w:headerReference w:type="default" r:id="rId65"/>
          <w:footerReference w:type="default" r:id="rId66"/>
          <w:headerReference w:type="first" r:id="rId67"/>
          <w:pgSz w:w="11920" w:h="16840"/>
          <w:pgMar w:top="880" w:right="1260" w:bottom="280" w:left="1280" w:header="0" w:footer="979" w:gutter="0"/>
          <w:pgNumType w:start="1"/>
          <w:cols w:num="2" w:space="720" w:equalWidth="0">
            <w:col w:w="1373" w:space="810"/>
            <w:col w:w="7197"/>
          </w:cols>
        </w:sectPr>
      </w:pPr>
      <w:r>
        <w:br w:type="column"/>
      </w:r>
      <w:r>
        <w:rPr>
          <w:rFonts w:ascii="Arial" w:eastAsia="Arial" w:hAnsi="Arial" w:cs="Arial"/>
          <w:b/>
          <w:spacing w:val="-1"/>
          <w:sz w:val="28"/>
          <w:szCs w:val="28"/>
        </w:rPr>
        <w:lastRenderedPageBreak/>
        <w:t>Un</w:t>
      </w:r>
      <w:r>
        <w:rPr>
          <w:rFonts w:ascii="Arial" w:eastAsia="Arial" w:hAnsi="Arial" w:cs="Arial"/>
          <w:b/>
          <w:spacing w:val="1"/>
          <w:sz w:val="28"/>
          <w:szCs w:val="28"/>
        </w:rPr>
        <w:t>i</w:t>
      </w:r>
      <w:r>
        <w:rPr>
          <w:rFonts w:ascii="Arial" w:eastAsia="Arial" w:hAnsi="Arial" w:cs="Arial"/>
          <w:b/>
          <w:sz w:val="28"/>
          <w:szCs w:val="28"/>
        </w:rPr>
        <w:t>t</w:t>
      </w:r>
      <w:r>
        <w:rPr>
          <w:rFonts w:ascii="Arial" w:eastAsia="Arial" w:hAnsi="Arial" w:cs="Arial"/>
          <w:b/>
          <w:spacing w:val="1"/>
          <w:sz w:val="28"/>
          <w:szCs w:val="28"/>
        </w:rPr>
        <w:t xml:space="preserve"> </w:t>
      </w:r>
      <w:r>
        <w:rPr>
          <w:rFonts w:ascii="Arial" w:eastAsia="Arial" w:hAnsi="Arial" w:cs="Arial"/>
          <w:b/>
          <w:sz w:val="28"/>
          <w:szCs w:val="28"/>
        </w:rPr>
        <w:t>5</w:t>
      </w:r>
      <w:r>
        <w:rPr>
          <w:rFonts w:ascii="Arial" w:eastAsia="Arial" w:hAnsi="Arial" w:cs="Arial"/>
          <w:b/>
          <w:spacing w:val="1"/>
          <w:sz w:val="28"/>
          <w:szCs w:val="28"/>
        </w:rPr>
        <w:t xml:space="preserve"> </w:t>
      </w:r>
      <w:r>
        <w:rPr>
          <w:rFonts w:ascii="Arial" w:eastAsia="Arial" w:hAnsi="Arial" w:cs="Arial"/>
          <w:b/>
          <w:sz w:val="28"/>
          <w:szCs w:val="28"/>
        </w:rPr>
        <w:t>:</w:t>
      </w:r>
      <w:r>
        <w:rPr>
          <w:rFonts w:ascii="Arial" w:eastAsia="Arial" w:hAnsi="Arial" w:cs="Arial"/>
          <w:b/>
          <w:spacing w:val="-1"/>
          <w:sz w:val="28"/>
          <w:szCs w:val="28"/>
        </w:rPr>
        <w:t xml:space="preserve"> </w:t>
      </w:r>
      <w:r>
        <w:rPr>
          <w:rFonts w:ascii="Arial" w:eastAsia="Arial" w:hAnsi="Arial" w:cs="Arial"/>
          <w:b/>
          <w:sz w:val="28"/>
          <w:szCs w:val="28"/>
        </w:rPr>
        <w:t>S</w:t>
      </w:r>
      <w:r>
        <w:rPr>
          <w:rFonts w:ascii="Arial" w:eastAsia="Arial" w:hAnsi="Arial" w:cs="Arial"/>
          <w:b/>
          <w:spacing w:val="-4"/>
          <w:sz w:val="28"/>
          <w:szCs w:val="28"/>
        </w:rPr>
        <w:t>o</w:t>
      </w:r>
      <w:r>
        <w:rPr>
          <w:rFonts w:ascii="Arial" w:eastAsia="Arial" w:hAnsi="Arial" w:cs="Arial"/>
          <w:b/>
          <w:spacing w:val="1"/>
          <w:sz w:val="28"/>
          <w:szCs w:val="28"/>
        </w:rPr>
        <w:t>r</w:t>
      </w:r>
      <w:r>
        <w:rPr>
          <w:rFonts w:ascii="Arial" w:eastAsia="Arial" w:hAnsi="Arial" w:cs="Arial"/>
          <w:b/>
          <w:sz w:val="28"/>
          <w:szCs w:val="28"/>
        </w:rPr>
        <w:t>t</w:t>
      </w:r>
      <w:r>
        <w:rPr>
          <w:rFonts w:ascii="Arial" w:eastAsia="Arial" w:hAnsi="Arial" w:cs="Arial"/>
          <w:b/>
          <w:spacing w:val="1"/>
          <w:sz w:val="28"/>
          <w:szCs w:val="28"/>
        </w:rPr>
        <w:t>i</w:t>
      </w:r>
      <w:r>
        <w:rPr>
          <w:rFonts w:ascii="Arial" w:eastAsia="Arial" w:hAnsi="Arial" w:cs="Arial"/>
          <w:b/>
          <w:spacing w:val="-1"/>
          <w:sz w:val="28"/>
          <w:szCs w:val="28"/>
        </w:rPr>
        <w:t>ng</w:t>
      </w:r>
      <w:r>
        <w:rPr>
          <w:rFonts w:ascii="Arial" w:eastAsia="Arial" w:hAnsi="Arial" w:cs="Arial"/>
          <w:b/>
          <w:sz w:val="28"/>
          <w:szCs w:val="28"/>
        </w:rPr>
        <w:t xml:space="preserve">, </w:t>
      </w:r>
      <w:r>
        <w:rPr>
          <w:rFonts w:ascii="Arial" w:eastAsia="Arial" w:hAnsi="Arial" w:cs="Arial"/>
          <w:b/>
          <w:spacing w:val="-3"/>
          <w:sz w:val="28"/>
          <w:szCs w:val="28"/>
        </w:rPr>
        <w:t>S</w:t>
      </w:r>
      <w:r>
        <w:rPr>
          <w:rFonts w:ascii="Arial" w:eastAsia="Arial" w:hAnsi="Arial" w:cs="Arial"/>
          <w:b/>
          <w:sz w:val="28"/>
          <w:szCs w:val="28"/>
        </w:rPr>
        <w:t>ea</w:t>
      </w:r>
      <w:r>
        <w:rPr>
          <w:rFonts w:ascii="Arial" w:eastAsia="Arial" w:hAnsi="Arial" w:cs="Arial"/>
          <w:b/>
          <w:spacing w:val="1"/>
          <w:sz w:val="28"/>
          <w:szCs w:val="28"/>
        </w:rPr>
        <w:t>r</w:t>
      </w:r>
      <w:r>
        <w:rPr>
          <w:rFonts w:ascii="Arial" w:eastAsia="Arial" w:hAnsi="Arial" w:cs="Arial"/>
          <w:b/>
          <w:sz w:val="28"/>
          <w:szCs w:val="28"/>
        </w:rPr>
        <w:t>c</w:t>
      </w:r>
      <w:r>
        <w:rPr>
          <w:rFonts w:ascii="Arial" w:eastAsia="Arial" w:hAnsi="Arial" w:cs="Arial"/>
          <w:b/>
          <w:spacing w:val="-1"/>
          <w:sz w:val="28"/>
          <w:szCs w:val="28"/>
        </w:rPr>
        <w:t>h</w:t>
      </w:r>
      <w:r>
        <w:rPr>
          <w:rFonts w:ascii="Arial" w:eastAsia="Arial" w:hAnsi="Arial" w:cs="Arial"/>
          <w:b/>
          <w:spacing w:val="1"/>
          <w:sz w:val="28"/>
          <w:szCs w:val="28"/>
        </w:rPr>
        <w:t>i</w:t>
      </w:r>
      <w:r>
        <w:rPr>
          <w:rFonts w:ascii="Arial" w:eastAsia="Arial" w:hAnsi="Arial" w:cs="Arial"/>
          <w:b/>
          <w:spacing w:val="-1"/>
          <w:sz w:val="28"/>
          <w:szCs w:val="28"/>
        </w:rPr>
        <w:t>n</w:t>
      </w:r>
      <w:r>
        <w:rPr>
          <w:rFonts w:ascii="Arial" w:eastAsia="Arial" w:hAnsi="Arial" w:cs="Arial"/>
          <w:b/>
          <w:sz w:val="28"/>
          <w:szCs w:val="28"/>
        </w:rPr>
        <w:t>g &amp;</w:t>
      </w:r>
      <w:r>
        <w:rPr>
          <w:rFonts w:ascii="Arial" w:eastAsia="Arial" w:hAnsi="Arial" w:cs="Arial"/>
          <w:b/>
          <w:spacing w:val="-2"/>
          <w:sz w:val="28"/>
          <w:szCs w:val="28"/>
        </w:rPr>
        <w:t xml:space="preserve"> </w:t>
      </w:r>
      <w:r>
        <w:rPr>
          <w:rFonts w:ascii="Arial" w:eastAsia="Arial" w:hAnsi="Arial" w:cs="Arial"/>
          <w:b/>
          <w:spacing w:val="-1"/>
          <w:sz w:val="28"/>
          <w:szCs w:val="28"/>
        </w:rPr>
        <w:t>H</w:t>
      </w:r>
      <w:r>
        <w:rPr>
          <w:rFonts w:ascii="Arial" w:eastAsia="Arial" w:hAnsi="Arial" w:cs="Arial"/>
          <w:b/>
          <w:sz w:val="28"/>
          <w:szCs w:val="28"/>
        </w:rPr>
        <w:t>as</w:t>
      </w:r>
      <w:r>
        <w:rPr>
          <w:rFonts w:ascii="Arial" w:eastAsia="Arial" w:hAnsi="Arial" w:cs="Arial"/>
          <w:b/>
          <w:spacing w:val="-1"/>
          <w:sz w:val="28"/>
          <w:szCs w:val="28"/>
        </w:rPr>
        <w:t>hin</w:t>
      </w:r>
      <w:r>
        <w:rPr>
          <w:rFonts w:ascii="Arial" w:eastAsia="Arial" w:hAnsi="Arial" w:cs="Arial"/>
          <w:b/>
          <w:sz w:val="28"/>
          <w:szCs w:val="28"/>
        </w:rPr>
        <w:t>g</w:t>
      </w:r>
    </w:p>
    <w:p w:rsidR="00691543" w:rsidRDefault="007B1AFE">
      <w:pPr>
        <w:spacing w:before="47"/>
        <w:ind w:left="520"/>
        <w:rPr>
          <w:rFonts w:ascii="Arial" w:eastAsia="Arial" w:hAnsi="Arial" w:cs="Arial"/>
          <w:sz w:val="22"/>
          <w:szCs w:val="22"/>
        </w:rPr>
      </w:pPr>
      <w:r>
        <w:rPr>
          <w:rFonts w:ascii="Segoe MDL2 Assets" w:eastAsia="Segoe MDL2 Assets" w:hAnsi="Segoe MDL2 Assets" w:cs="Segoe MDL2 Assets"/>
          <w:w w:val="46"/>
          <w:sz w:val="22"/>
          <w:szCs w:val="22"/>
        </w:rPr>
        <w:lastRenderedPageBreak/>
        <w:t xml:space="preserve">        </w:t>
      </w:r>
      <w:r>
        <w:rPr>
          <w:rFonts w:ascii="Segoe MDL2 Assets" w:eastAsia="Segoe MDL2 Assets" w:hAnsi="Segoe MDL2 Assets" w:cs="Segoe MDL2 Assets"/>
          <w:spacing w:val="10"/>
          <w:w w:val="46"/>
          <w:sz w:val="22"/>
          <w:szCs w:val="22"/>
        </w:rPr>
        <w:t xml:space="preserve"> </w:t>
      </w:r>
      <w:r>
        <w:rPr>
          <w:rFonts w:ascii="Arial" w:eastAsia="Arial" w:hAnsi="Arial" w:cs="Arial"/>
          <w:spacing w:val="2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d</w:t>
      </w:r>
      <w:r>
        <w:rPr>
          <w:rFonts w:ascii="Arial" w:eastAsia="Arial" w:hAnsi="Arial" w:cs="Arial"/>
          <w:spacing w:val="-3"/>
          <w:sz w:val="22"/>
          <w:szCs w:val="22"/>
        </w:rPr>
        <w:t>e</w:t>
      </w:r>
      <w:r>
        <w:rPr>
          <w:rFonts w:ascii="Arial" w:eastAsia="Arial" w:hAnsi="Arial" w:cs="Arial"/>
          <w:spacing w:val="3"/>
          <w:sz w:val="22"/>
          <w:szCs w:val="22"/>
        </w:rPr>
        <w:t>f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ne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-3"/>
          <w:sz w:val="22"/>
          <w:szCs w:val="22"/>
        </w:rPr>
        <w:t>o</w:t>
      </w:r>
      <w:r>
        <w:rPr>
          <w:rFonts w:ascii="Arial" w:eastAsia="Arial" w:hAnsi="Arial" w:cs="Arial"/>
          <w:spacing w:val="1"/>
          <w:sz w:val="22"/>
          <w:szCs w:val="22"/>
        </w:rPr>
        <w:t>rt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pacing w:val="-3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>g and s</w:t>
      </w:r>
      <w:r>
        <w:rPr>
          <w:rFonts w:ascii="Arial" w:eastAsia="Arial" w:hAnsi="Arial" w:cs="Arial"/>
          <w:spacing w:val="-2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>arch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ng</w:t>
      </w:r>
    </w:p>
    <w:p w:rsidR="00691543" w:rsidRDefault="007B1AFE">
      <w:pPr>
        <w:spacing w:before="40"/>
        <w:ind w:left="520"/>
        <w:rPr>
          <w:rFonts w:ascii="Arial" w:eastAsia="Arial" w:hAnsi="Arial" w:cs="Arial"/>
          <w:sz w:val="22"/>
          <w:szCs w:val="22"/>
        </w:rPr>
      </w:pPr>
      <w:r>
        <w:rPr>
          <w:rFonts w:ascii="Segoe MDL2 Assets" w:eastAsia="Segoe MDL2 Assets" w:hAnsi="Segoe MDL2 Assets" w:cs="Segoe MDL2 Assets"/>
          <w:w w:val="46"/>
          <w:sz w:val="22"/>
          <w:szCs w:val="22"/>
        </w:rPr>
        <w:t xml:space="preserve">        </w:t>
      </w:r>
      <w:r>
        <w:rPr>
          <w:rFonts w:ascii="Segoe MDL2 Assets" w:eastAsia="Segoe MDL2 Assets" w:hAnsi="Segoe MDL2 Assets" w:cs="Segoe MDL2 Assets"/>
          <w:spacing w:val="10"/>
          <w:w w:val="46"/>
          <w:sz w:val="22"/>
          <w:szCs w:val="22"/>
        </w:rPr>
        <w:t xml:space="preserve"> </w:t>
      </w:r>
      <w:r>
        <w:rPr>
          <w:rFonts w:ascii="Arial" w:eastAsia="Arial" w:hAnsi="Arial" w:cs="Arial"/>
          <w:spacing w:val="2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li</w:t>
      </w:r>
      <w:r>
        <w:rPr>
          <w:rFonts w:ascii="Arial" w:eastAsia="Arial" w:hAnsi="Arial" w:cs="Arial"/>
          <w:sz w:val="22"/>
          <w:szCs w:val="22"/>
        </w:rPr>
        <w:t xml:space="preserve">st 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pacing w:val="-2"/>
          <w:sz w:val="22"/>
          <w:szCs w:val="22"/>
        </w:rPr>
        <w:t>y</w:t>
      </w:r>
      <w:r>
        <w:rPr>
          <w:rFonts w:ascii="Arial" w:eastAsia="Arial" w:hAnsi="Arial" w:cs="Arial"/>
          <w:sz w:val="22"/>
          <w:szCs w:val="22"/>
        </w:rPr>
        <w:t>p</w:t>
      </w:r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pacing w:val="-3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>f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so</w:t>
      </w:r>
      <w:r>
        <w:rPr>
          <w:rFonts w:ascii="Arial" w:eastAsia="Arial" w:hAnsi="Arial" w:cs="Arial"/>
          <w:spacing w:val="-2"/>
          <w:sz w:val="22"/>
          <w:szCs w:val="22"/>
        </w:rPr>
        <w:t>r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ng</w:t>
      </w:r>
      <w:r>
        <w:rPr>
          <w:rFonts w:ascii="Arial" w:eastAsia="Arial" w:hAnsi="Arial" w:cs="Arial"/>
          <w:spacing w:val="3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3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>d sea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ch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pacing w:val="-3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>g</w:t>
      </w:r>
    </w:p>
    <w:p w:rsidR="00691543" w:rsidRDefault="007B1AFE">
      <w:pPr>
        <w:spacing w:before="38"/>
        <w:ind w:left="520"/>
        <w:rPr>
          <w:rFonts w:ascii="Arial" w:eastAsia="Arial" w:hAnsi="Arial" w:cs="Arial"/>
          <w:sz w:val="22"/>
          <w:szCs w:val="22"/>
        </w:rPr>
      </w:pPr>
      <w:r>
        <w:rPr>
          <w:rFonts w:ascii="Segoe MDL2 Assets" w:eastAsia="Segoe MDL2 Assets" w:hAnsi="Segoe MDL2 Assets" w:cs="Segoe MDL2 Assets"/>
          <w:w w:val="46"/>
          <w:sz w:val="22"/>
          <w:szCs w:val="22"/>
        </w:rPr>
        <w:t xml:space="preserve">        </w:t>
      </w:r>
      <w:r>
        <w:rPr>
          <w:rFonts w:ascii="Segoe MDL2 Assets" w:eastAsia="Segoe MDL2 Assets" w:hAnsi="Segoe MDL2 Assets" w:cs="Segoe MDL2 Assets"/>
          <w:spacing w:val="10"/>
          <w:w w:val="46"/>
          <w:sz w:val="22"/>
          <w:szCs w:val="22"/>
        </w:rPr>
        <w:t xml:space="preserve"> </w:t>
      </w:r>
      <w:r>
        <w:rPr>
          <w:rFonts w:ascii="Arial" w:eastAsia="Arial" w:hAnsi="Arial" w:cs="Arial"/>
          <w:spacing w:val="2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3"/>
          <w:sz w:val="22"/>
          <w:szCs w:val="22"/>
        </w:rPr>
        <w:t>x</w:t>
      </w:r>
      <w:r>
        <w:rPr>
          <w:rFonts w:ascii="Arial" w:eastAsia="Arial" w:hAnsi="Arial" w:cs="Arial"/>
          <w:sz w:val="22"/>
          <w:szCs w:val="22"/>
        </w:rPr>
        <w:t>p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 xml:space="preserve">n </w:t>
      </w:r>
      <w:r>
        <w:rPr>
          <w:rFonts w:ascii="Arial" w:eastAsia="Arial" w:hAnsi="Arial" w:cs="Arial"/>
          <w:spacing w:val="2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he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d</w:t>
      </w:r>
      <w:r>
        <w:rPr>
          <w:rFonts w:ascii="Arial" w:eastAsia="Arial" w:hAnsi="Arial" w:cs="Arial"/>
          <w:spacing w:val="-4"/>
          <w:sz w:val="22"/>
          <w:szCs w:val="22"/>
        </w:rPr>
        <w:t>i</w:t>
      </w:r>
      <w:r>
        <w:rPr>
          <w:rFonts w:ascii="Arial" w:eastAsia="Arial" w:hAnsi="Arial" w:cs="Arial"/>
          <w:spacing w:val="1"/>
          <w:sz w:val="22"/>
          <w:szCs w:val="22"/>
        </w:rPr>
        <w:t>f</w:t>
      </w:r>
      <w:r>
        <w:rPr>
          <w:rFonts w:ascii="Arial" w:eastAsia="Arial" w:hAnsi="Arial" w:cs="Arial"/>
          <w:spacing w:val="3"/>
          <w:sz w:val="22"/>
          <w:szCs w:val="22"/>
        </w:rPr>
        <w:t>f</w:t>
      </w:r>
      <w:r>
        <w:rPr>
          <w:rFonts w:ascii="Arial" w:eastAsia="Arial" w:hAnsi="Arial" w:cs="Arial"/>
          <w:spacing w:val="-3"/>
          <w:sz w:val="22"/>
          <w:szCs w:val="22"/>
        </w:rPr>
        <w:t>e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>ce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b</w:t>
      </w:r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pacing w:val="-3"/>
          <w:sz w:val="22"/>
          <w:szCs w:val="22"/>
        </w:rPr>
        <w:t>w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>n d</w:t>
      </w:r>
      <w:r>
        <w:rPr>
          <w:rFonts w:ascii="Arial" w:eastAsia="Arial" w:hAnsi="Arial" w:cs="Arial"/>
          <w:spacing w:val="-3"/>
          <w:sz w:val="22"/>
          <w:szCs w:val="22"/>
        </w:rPr>
        <w:t>i</w:t>
      </w:r>
      <w:r>
        <w:rPr>
          <w:rFonts w:ascii="Arial" w:eastAsia="Arial" w:hAnsi="Arial" w:cs="Arial"/>
          <w:spacing w:val="1"/>
          <w:sz w:val="22"/>
          <w:szCs w:val="22"/>
        </w:rPr>
        <w:t>f</w:t>
      </w:r>
      <w:r>
        <w:rPr>
          <w:rFonts w:ascii="Arial" w:eastAsia="Arial" w:hAnsi="Arial" w:cs="Arial"/>
          <w:spacing w:val="3"/>
          <w:sz w:val="22"/>
          <w:szCs w:val="22"/>
        </w:rPr>
        <w:t>f</w:t>
      </w:r>
      <w:r>
        <w:rPr>
          <w:rFonts w:ascii="Arial" w:eastAsia="Arial" w:hAnsi="Arial" w:cs="Arial"/>
          <w:spacing w:val="-3"/>
          <w:sz w:val="22"/>
          <w:szCs w:val="22"/>
        </w:rPr>
        <w:t>e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 xml:space="preserve">t </w:t>
      </w:r>
      <w:r>
        <w:rPr>
          <w:rFonts w:ascii="Arial" w:eastAsia="Arial" w:hAnsi="Arial" w:cs="Arial"/>
          <w:spacing w:val="1"/>
          <w:sz w:val="22"/>
          <w:szCs w:val="22"/>
        </w:rPr>
        <w:t>m</w:t>
      </w:r>
      <w:r>
        <w:rPr>
          <w:rFonts w:ascii="Arial" w:eastAsia="Arial" w:hAnsi="Arial" w:cs="Arial"/>
          <w:spacing w:val="-3"/>
          <w:sz w:val="22"/>
          <w:szCs w:val="22"/>
        </w:rPr>
        <w:t>e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h</w:t>
      </w:r>
      <w:r>
        <w:rPr>
          <w:rFonts w:ascii="Arial" w:eastAsia="Arial" w:hAnsi="Arial" w:cs="Arial"/>
          <w:spacing w:val="-3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 xml:space="preserve">ds </w:t>
      </w:r>
      <w:r>
        <w:rPr>
          <w:rFonts w:ascii="Arial" w:eastAsia="Arial" w:hAnsi="Arial" w:cs="Arial"/>
          <w:spacing w:val="-2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>f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so</w:t>
      </w:r>
      <w:r>
        <w:rPr>
          <w:rFonts w:ascii="Arial" w:eastAsia="Arial" w:hAnsi="Arial" w:cs="Arial"/>
          <w:spacing w:val="-2"/>
          <w:sz w:val="22"/>
          <w:szCs w:val="22"/>
        </w:rPr>
        <w:t>r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pacing w:val="-3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>g</w:t>
      </w:r>
      <w:r>
        <w:rPr>
          <w:rFonts w:ascii="Arial" w:eastAsia="Arial" w:hAnsi="Arial" w:cs="Arial"/>
          <w:spacing w:val="8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>d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se</w:t>
      </w:r>
      <w:r>
        <w:rPr>
          <w:rFonts w:ascii="Arial" w:eastAsia="Arial" w:hAnsi="Arial" w:cs="Arial"/>
          <w:spacing w:val="-1"/>
          <w:sz w:val="22"/>
          <w:szCs w:val="22"/>
        </w:rPr>
        <w:t>a</w:t>
      </w:r>
      <w:r>
        <w:rPr>
          <w:rFonts w:ascii="Arial" w:eastAsia="Arial" w:hAnsi="Arial" w:cs="Arial"/>
          <w:spacing w:val="-2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ch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ng</w:t>
      </w:r>
    </w:p>
    <w:p w:rsidR="00691543" w:rsidRDefault="007B1AFE">
      <w:pPr>
        <w:spacing w:before="38"/>
        <w:ind w:left="520"/>
        <w:rPr>
          <w:rFonts w:ascii="Arial" w:eastAsia="Arial" w:hAnsi="Arial" w:cs="Arial"/>
          <w:sz w:val="22"/>
          <w:szCs w:val="22"/>
        </w:rPr>
      </w:pPr>
      <w:r>
        <w:rPr>
          <w:rFonts w:ascii="Segoe MDL2 Assets" w:eastAsia="Segoe MDL2 Assets" w:hAnsi="Segoe MDL2 Assets" w:cs="Segoe MDL2 Assets"/>
          <w:w w:val="46"/>
          <w:sz w:val="22"/>
          <w:szCs w:val="22"/>
        </w:rPr>
        <w:t xml:space="preserve">        </w:t>
      </w:r>
      <w:r>
        <w:rPr>
          <w:rFonts w:ascii="Segoe MDL2 Assets" w:eastAsia="Segoe MDL2 Assets" w:hAnsi="Segoe MDL2 Assets" w:cs="Segoe MDL2 Assets"/>
          <w:spacing w:val="10"/>
          <w:w w:val="46"/>
          <w:sz w:val="22"/>
          <w:szCs w:val="22"/>
        </w:rPr>
        <w:t xml:space="preserve"> </w:t>
      </w:r>
      <w:r>
        <w:rPr>
          <w:rFonts w:ascii="Arial" w:eastAsia="Arial" w:hAnsi="Arial" w:cs="Arial"/>
          <w:spacing w:val="2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u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>d</w:t>
      </w:r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pacing w:val="-2"/>
          <w:sz w:val="22"/>
          <w:szCs w:val="22"/>
        </w:rPr>
        <w:t>s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>d a</w:t>
      </w:r>
      <w:r>
        <w:rPr>
          <w:rFonts w:ascii="Arial" w:eastAsia="Arial" w:hAnsi="Arial" w:cs="Arial"/>
          <w:spacing w:val="-3"/>
          <w:sz w:val="22"/>
          <w:szCs w:val="22"/>
        </w:rPr>
        <w:t>l</w:t>
      </w:r>
      <w:r>
        <w:rPr>
          <w:rFonts w:ascii="Arial" w:eastAsia="Arial" w:hAnsi="Arial" w:cs="Arial"/>
          <w:spacing w:val="2"/>
          <w:sz w:val="22"/>
          <w:szCs w:val="22"/>
        </w:rPr>
        <w:t>g</w:t>
      </w:r>
      <w:r>
        <w:rPr>
          <w:rFonts w:ascii="Arial" w:eastAsia="Arial" w:hAnsi="Arial" w:cs="Arial"/>
          <w:spacing w:val="-3"/>
          <w:sz w:val="22"/>
          <w:szCs w:val="22"/>
        </w:rPr>
        <w:t>o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h</w:t>
      </w:r>
      <w:r>
        <w:rPr>
          <w:rFonts w:ascii="Arial" w:eastAsia="Arial" w:hAnsi="Arial" w:cs="Arial"/>
          <w:spacing w:val="-2"/>
          <w:sz w:val="22"/>
          <w:szCs w:val="22"/>
        </w:rPr>
        <w:t>m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pacing w:val="-3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>f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pacing w:val="-2"/>
          <w:sz w:val="22"/>
          <w:szCs w:val="22"/>
        </w:rPr>
        <w:t>v</w:t>
      </w:r>
      <w:r>
        <w:rPr>
          <w:rFonts w:ascii="Arial" w:eastAsia="Arial" w:hAnsi="Arial" w:cs="Arial"/>
          <w:sz w:val="22"/>
          <w:szCs w:val="22"/>
        </w:rPr>
        <w:t>ari</w:t>
      </w:r>
      <w:r>
        <w:rPr>
          <w:rFonts w:ascii="Arial" w:eastAsia="Arial" w:hAnsi="Arial" w:cs="Arial"/>
          <w:spacing w:val="-1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>us so</w:t>
      </w:r>
      <w:r>
        <w:rPr>
          <w:rFonts w:ascii="Arial" w:eastAsia="Arial" w:hAnsi="Arial" w:cs="Arial"/>
          <w:spacing w:val="-1"/>
          <w:sz w:val="22"/>
          <w:szCs w:val="22"/>
        </w:rPr>
        <w:t>r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pacing w:val="-3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>g</w:t>
      </w:r>
      <w:r>
        <w:rPr>
          <w:rFonts w:ascii="Arial" w:eastAsia="Arial" w:hAnsi="Arial" w:cs="Arial"/>
          <w:spacing w:val="3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>d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s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1"/>
          <w:sz w:val="22"/>
          <w:szCs w:val="22"/>
        </w:rPr>
        <w:t>a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ch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ng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pacing w:val="5"/>
          <w:sz w:val="22"/>
          <w:szCs w:val="22"/>
        </w:rPr>
        <w:t>m</w:t>
      </w:r>
      <w:r>
        <w:rPr>
          <w:rFonts w:ascii="Arial" w:eastAsia="Arial" w:hAnsi="Arial" w:cs="Arial"/>
          <w:sz w:val="22"/>
          <w:szCs w:val="22"/>
        </w:rPr>
        <w:t>ethods</w:t>
      </w:r>
    </w:p>
    <w:p w:rsidR="00691543" w:rsidRDefault="007B1AFE">
      <w:pPr>
        <w:spacing w:before="40"/>
        <w:ind w:left="520"/>
        <w:rPr>
          <w:rFonts w:ascii="Arial" w:eastAsia="Arial" w:hAnsi="Arial" w:cs="Arial"/>
          <w:sz w:val="22"/>
          <w:szCs w:val="22"/>
        </w:rPr>
      </w:pPr>
      <w:r>
        <w:rPr>
          <w:rFonts w:ascii="Segoe MDL2 Assets" w:eastAsia="Segoe MDL2 Assets" w:hAnsi="Segoe MDL2 Assets" w:cs="Segoe MDL2 Assets"/>
          <w:w w:val="46"/>
          <w:sz w:val="22"/>
          <w:szCs w:val="22"/>
        </w:rPr>
        <w:t xml:space="preserve">        </w:t>
      </w:r>
      <w:r>
        <w:rPr>
          <w:rFonts w:ascii="Segoe MDL2 Assets" w:eastAsia="Segoe MDL2 Assets" w:hAnsi="Segoe MDL2 Assets" w:cs="Segoe MDL2 Assets"/>
          <w:spacing w:val="10"/>
          <w:w w:val="46"/>
          <w:sz w:val="22"/>
          <w:szCs w:val="22"/>
        </w:rPr>
        <w:t xml:space="preserve"> </w:t>
      </w:r>
      <w:r>
        <w:rPr>
          <w:rFonts w:ascii="Arial" w:eastAsia="Arial" w:hAnsi="Arial" w:cs="Arial"/>
          <w:spacing w:val="2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ch</w:t>
      </w:r>
      <w:r>
        <w:rPr>
          <w:rFonts w:ascii="Arial" w:eastAsia="Arial" w:hAnsi="Arial" w:cs="Arial"/>
          <w:spacing w:val="-1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>ose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he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1"/>
          <w:sz w:val="22"/>
          <w:szCs w:val="22"/>
        </w:rPr>
        <w:t>p</w:t>
      </w:r>
      <w:r>
        <w:rPr>
          <w:rFonts w:ascii="Arial" w:eastAsia="Arial" w:hAnsi="Arial" w:cs="Arial"/>
          <w:sz w:val="22"/>
          <w:szCs w:val="22"/>
        </w:rPr>
        <w:t>pro</w:t>
      </w:r>
      <w:r>
        <w:rPr>
          <w:rFonts w:ascii="Arial" w:eastAsia="Arial" w:hAnsi="Arial" w:cs="Arial"/>
          <w:spacing w:val="-3"/>
          <w:sz w:val="22"/>
          <w:szCs w:val="22"/>
        </w:rPr>
        <w:t>p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2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 xml:space="preserve">e </w:t>
      </w:r>
      <w:r>
        <w:rPr>
          <w:rFonts w:ascii="Arial" w:eastAsia="Arial" w:hAnsi="Arial" w:cs="Arial"/>
          <w:spacing w:val="1"/>
          <w:sz w:val="22"/>
          <w:szCs w:val="22"/>
        </w:rPr>
        <w:t>m</w:t>
      </w:r>
      <w:r>
        <w:rPr>
          <w:rFonts w:ascii="Arial" w:eastAsia="Arial" w:hAnsi="Arial" w:cs="Arial"/>
          <w:spacing w:val="-3"/>
          <w:sz w:val="22"/>
          <w:szCs w:val="22"/>
        </w:rPr>
        <w:t>e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h</w:t>
      </w:r>
      <w:r>
        <w:rPr>
          <w:rFonts w:ascii="Arial" w:eastAsia="Arial" w:hAnsi="Arial" w:cs="Arial"/>
          <w:spacing w:val="-1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 xml:space="preserve">d </w:t>
      </w:r>
      <w:r>
        <w:rPr>
          <w:rFonts w:ascii="Arial" w:eastAsia="Arial" w:hAnsi="Arial" w:cs="Arial"/>
          <w:spacing w:val="-2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>f so</w:t>
      </w:r>
      <w:r>
        <w:rPr>
          <w:rFonts w:ascii="Arial" w:eastAsia="Arial" w:hAnsi="Arial" w:cs="Arial"/>
          <w:spacing w:val="-2"/>
          <w:sz w:val="22"/>
          <w:szCs w:val="22"/>
        </w:rPr>
        <w:t>r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ng</w:t>
      </w:r>
      <w:r>
        <w:rPr>
          <w:rFonts w:ascii="Arial" w:eastAsia="Arial" w:hAnsi="Arial" w:cs="Arial"/>
          <w:spacing w:val="3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>d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se</w:t>
      </w:r>
      <w:r>
        <w:rPr>
          <w:rFonts w:ascii="Arial" w:eastAsia="Arial" w:hAnsi="Arial" w:cs="Arial"/>
          <w:spacing w:val="-1"/>
          <w:sz w:val="22"/>
          <w:szCs w:val="22"/>
        </w:rPr>
        <w:t>a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ch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pacing w:val="-3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>g</w:t>
      </w:r>
    </w:p>
    <w:p w:rsidR="00691543" w:rsidRDefault="007B1AFE">
      <w:pPr>
        <w:tabs>
          <w:tab w:val="left" w:pos="880"/>
        </w:tabs>
        <w:spacing w:before="38" w:line="275" w:lineRule="auto"/>
        <w:ind w:left="880" w:right="890" w:hanging="360"/>
        <w:rPr>
          <w:rFonts w:ascii="Arial" w:eastAsia="Arial" w:hAnsi="Arial" w:cs="Arial"/>
          <w:sz w:val="22"/>
          <w:szCs w:val="22"/>
        </w:rPr>
      </w:pPr>
      <w:r>
        <w:rPr>
          <w:rFonts w:ascii="Segoe MDL2 Assets" w:eastAsia="Segoe MDL2 Assets" w:hAnsi="Segoe MDL2 Assets" w:cs="Segoe MDL2 Assets"/>
          <w:w w:val="46"/>
          <w:sz w:val="22"/>
          <w:szCs w:val="22"/>
        </w:rPr>
        <w:t></w:t>
      </w:r>
      <w:r>
        <w:rPr>
          <w:rFonts w:ascii="Segoe MDL2 Assets" w:eastAsia="Segoe MDL2 Assets" w:hAnsi="Segoe MDL2 Assets" w:cs="Segoe MDL2 Assets"/>
          <w:sz w:val="22"/>
          <w:szCs w:val="22"/>
        </w:rPr>
        <w:tab/>
      </w:r>
      <w:r>
        <w:rPr>
          <w:rFonts w:ascii="Arial" w:eastAsia="Arial" w:hAnsi="Arial" w:cs="Arial"/>
          <w:spacing w:val="2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pacing w:val="-3"/>
          <w:sz w:val="22"/>
          <w:szCs w:val="22"/>
        </w:rPr>
        <w:t>w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e p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pacing w:val="-3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>gram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pacing w:val="3"/>
          <w:sz w:val="22"/>
          <w:szCs w:val="22"/>
        </w:rPr>
        <w:t>f</w:t>
      </w:r>
      <w:r>
        <w:rPr>
          <w:rFonts w:ascii="Arial" w:eastAsia="Arial" w:hAnsi="Arial" w:cs="Arial"/>
          <w:spacing w:val="-3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>r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se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pacing w:val="-3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>c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>,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ns</w:t>
      </w:r>
      <w:r>
        <w:rPr>
          <w:rFonts w:ascii="Arial" w:eastAsia="Arial" w:hAnsi="Arial" w:cs="Arial"/>
          <w:spacing w:val="-3"/>
          <w:sz w:val="22"/>
          <w:szCs w:val="22"/>
        </w:rPr>
        <w:t>e</w:t>
      </w:r>
      <w:r>
        <w:rPr>
          <w:rFonts w:ascii="Arial" w:eastAsia="Arial" w:hAnsi="Arial" w:cs="Arial"/>
          <w:spacing w:val="1"/>
          <w:sz w:val="22"/>
          <w:szCs w:val="22"/>
        </w:rPr>
        <w:t>rt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on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>d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b</w:t>
      </w:r>
      <w:r>
        <w:rPr>
          <w:rFonts w:ascii="Arial" w:eastAsia="Arial" w:hAnsi="Arial" w:cs="Arial"/>
          <w:spacing w:val="-1"/>
          <w:sz w:val="22"/>
          <w:szCs w:val="22"/>
        </w:rPr>
        <w:t>u</w:t>
      </w:r>
      <w:r>
        <w:rPr>
          <w:rFonts w:ascii="Arial" w:eastAsia="Arial" w:hAnsi="Arial" w:cs="Arial"/>
          <w:sz w:val="22"/>
          <w:szCs w:val="22"/>
        </w:rPr>
        <w:t>b</w:t>
      </w:r>
      <w:r>
        <w:rPr>
          <w:rFonts w:ascii="Arial" w:eastAsia="Arial" w:hAnsi="Arial" w:cs="Arial"/>
          <w:spacing w:val="-1"/>
          <w:sz w:val="22"/>
          <w:szCs w:val="22"/>
        </w:rPr>
        <w:t>b</w:t>
      </w:r>
      <w:r>
        <w:rPr>
          <w:rFonts w:ascii="Arial" w:eastAsia="Arial" w:hAnsi="Arial" w:cs="Arial"/>
          <w:spacing w:val="-3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e so</w:t>
      </w:r>
      <w:r>
        <w:rPr>
          <w:rFonts w:ascii="Arial" w:eastAsia="Arial" w:hAnsi="Arial" w:cs="Arial"/>
          <w:spacing w:val="-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t</w:t>
      </w:r>
      <w:r>
        <w:rPr>
          <w:rFonts w:ascii="Arial" w:eastAsia="Arial" w:hAnsi="Arial" w:cs="Arial"/>
          <w:spacing w:val="6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>d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li</w:t>
      </w:r>
      <w:r>
        <w:rPr>
          <w:rFonts w:ascii="Arial" w:eastAsia="Arial" w:hAnsi="Arial" w:cs="Arial"/>
          <w:sz w:val="22"/>
          <w:szCs w:val="22"/>
        </w:rPr>
        <w:t>n</w:t>
      </w:r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>ar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>d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b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n</w:t>
      </w:r>
      <w:r>
        <w:rPr>
          <w:rFonts w:ascii="Arial" w:eastAsia="Arial" w:hAnsi="Arial" w:cs="Arial"/>
          <w:spacing w:val="-1"/>
          <w:sz w:val="22"/>
          <w:szCs w:val="22"/>
        </w:rPr>
        <w:t>a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y se</w:t>
      </w:r>
      <w:r>
        <w:rPr>
          <w:rFonts w:ascii="Arial" w:eastAsia="Arial" w:hAnsi="Arial" w:cs="Arial"/>
          <w:spacing w:val="-1"/>
          <w:sz w:val="22"/>
          <w:szCs w:val="22"/>
        </w:rPr>
        <w:t>a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ch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pacing w:val="-3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>g</w:t>
      </w:r>
    </w:p>
    <w:p w:rsidR="00691543" w:rsidRDefault="007B1AFE">
      <w:pPr>
        <w:spacing w:before="1"/>
        <w:ind w:left="520"/>
        <w:rPr>
          <w:rFonts w:ascii="Arial" w:eastAsia="Arial" w:hAnsi="Arial" w:cs="Arial"/>
          <w:sz w:val="22"/>
          <w:szCs w:val="22"/>
        </w:rPr>
      </w:pPr>
      <w:r>
        <w:rPr>
          <w:rFonts w:ascii="Segoe MDL2 Assets" w:eastAsia="Segoe MDL2 Assets" w:hAnsi="Segoe MDL2 Assets" w:cs="Segoe MDL2 Assets"/>
          <w:w w:val="46"/>
          <w:sz w:val="22"/>
          <w:szCs w:val="22"/>
        </w:rPr>
        <w:t xml:space="preserve">        </w:t>
      </w:r>
      <w:r>
        <w:rPr>
          <w:rFonts w:ascii="Segoe MDL2 Assets" w:eastAsia="Segoe MDL2 Assets" w:hAnsi="Segoe MDL2 Assets" w:cs="Segoe MDL2 Assets"/>
          <w:spacing w:val="10"/>
          <w:w w:val="46"/>
          <w:sz w:val="22"/>
          <w:szCs w:val="22"/>
        </w:rPr>
        <w:t xml:space="preserve"> </w:t>
      </w:r>
      <w:r>
        <w:rPr>
          <w:rFonts w:ascii="Arial" w:eastAsia="Arial" w:hAnsi="Arial" w:cs="Arial"/>
          <w:spacing w:val="2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d</w:t>
      </w:r>
      <w:r>
        <w:rPr>
          <w:rFonts w:ascii="Arial" w:eastAsia="Arial" w:hAnsi="Arial" w:cs="Arial"/>
          <w:spacing w:val="-3"/>
          <w:sz w:val="22"/>
          <w:szCs w:val="22"/>
        </w:rPr>
        <w:t>e</w:t>
      </w:r>
      <w:r>
        <w:rPr>
          <w:rFonts w:ascii="Arial" w:eastAsia="Arial" w:hAnsi="Arial" w:cs="Arial"/>
          <w:spacing w:val="3"/>
          <w:sz w:val="22"/>
          <w:szCs w:val="22"/>
        </w:rPr>
        <w:t>f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ne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h</w:t>
      </w:r>
      <w:r>
        <w:rPr>
          <w:rFonts w:ascii="Arial" w:eastAsia="Arial" w:hAnsi="Arial" w:cs="Arial"/>
          <w:spacing w:val="-1"/>
          <w:sz w:val="22"/>
          <w:szCs w:val="22"/>
        </w:rPr>
        <w:t>a</w:t>
      </w:r>
      <w:r>
        <w:rPr>
          <w:rFonts w:ascii="Arial" w:eastAsia="Arial" w:hAnsi="Arial" w:cs="Arial"/>
          <w:spacing w:val="-2"/>
          <w:sz w:val="22"/>
          <w:szCs w:val="22"/>
        </w:rPr>
        <w:t>s</w:t>
      </w:r>
      <w:r>
        <w:rPr>
          <w:rFonts w:ascii="Arial" w:eastAsia="Arial" w:hAnsi="Arial" w:cs="Arial"/>
          <w:sz w:val="22"/>
          <w:szCs w:val="22"/>
        </w:rPr>
        <w:t>h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ng</w:t>
      </w:r>
    </w:p>
    <w:p w:rsidR="00691543" w:rsidRDefault="007B1AFE">
      <w:pPr>
        <w:spacing w:before="38"/>
        <w:ind w:left="520"/>
        <w:rPr>
          <w:rFonts w:ascii="Arial" w:eastAsia="Arial" w:hAnsi="Arial" w:cs="Arial"/>
          <w:sz w:val="22"/>
          <w:szCs w:val="22"/>
        </w:rPr>
      </w:pPr>
      <w:r>
        <w:rPr>
          <w:rFonts w:ascii="Segoe MDL2 Assets" w:eastAsia="Segoe MDL2 Assets" w:hAnsi="Segoe MDL2 Assets" w:cs="Segoe MDL2 Assets"/>
          <w:w w:val="46"/>
          <w:sz w:val="22"/>
          <w:szCs w:val="22"/>
        </w:rPr>
        <w:t xml:space="preserve">        </w:t>
      </w:r>
      <w:r>
        <w:rPr>
          <w:rFonts w:ascii="Segoe MDL2 Assets" w:eastAsia="Segoe MDL2 Assets" w:hAnsi="Segoe MDL2 Assets" w:cs="Segoe MDL2 Assets"/>
          <w:spacing w:val="10"/>
          <w:w w:val="46"/>
          <w:sz w:val="22"/>
          <w:szCs w:val="22"/>
        </w:rPr>
        <w:t xml:space="preserve"> </w:t>
      </w:r>
      <w:r>
        <w:rPr>
          <w:rFonts w:ascii="Arial" w:eastAsia="Arial" w:hAnsi="Arial" w:cs="Arial"/>
          <w:spacing w:val="2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u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>d</w:t>
      </w:r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pacing w:val="-2"/>
          <w:sz w:val="22"/>
          <w:szCs w:val="22"/>
        </w:rPr>
        <w:t>s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>d h</w:t>
      </w:r>
      <w:r>
        <w:rPr>
          <w:rFonts w:ascii="Arial" w:eastAsia="Arial" w:hAnsi="Arial" w:cs="Arial"/>
          <w:spacing w:val="-2"/>
          <w:sz w:val="22"/>
          <w:szCs w:val="22"/>
        </w:rPr>
        <w:t>a</w:t>
      </w:r>
      <w:r>
        <w:rPr>
          <w:rFonts w:ascii="Arial" w:eastAsia="Arial" w:hAnsi="Arial" w:cs="Arial"/>
          <w:sz w:val="22"/>
          <w:szCs w:val="22"/>
        </w:rPr>
        <w:t>sh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1"/>
          <w:sz w:val="22"/>
          <w:szCs w:val="22"/>
        </w:rPr>
        <w:t>bl</w:t>
      </w:r>
      <w:r>
        <w:rPr>
          <w:rFonts w:ascii="Arial" w:eastAsia="Arial" w:hAnsi="Arial" w:cs="Arial"/>
          <w:sz w:val="22"/>
          <w:szCs w:val="22"/>
        </w:rPr>
        <w:t>e</w:t>
      </w:r>
    </w:p>
    <w:p w:rsidR="00691543" w:rsidRDefault="007B1AFE">
      <w:pPr>
        <w:spacing w:before="40"/>
        <w:ind w:left="520"/>
        <w:rPr>
          <w:rFonts w:ascii="Arial" w:eastAsia="Arial" w:hAnsi="Arial" w:cs="Arial"/>
          <w:sz w:val="22"/>
          <w:szCs w:val="22"/>
        </w:rPr>
      </w:pPr>
      <w:r>
        <w:rPr>
          <w:rFonts w:ascii="Segoe MDL2 Assets" w:eastAsia="Segoe MDL2 Assets" w:hAnsi="Segoe MDL2 Assets" w:cs="Segoe MDL2 Assets"/>
          <w:w w:val="46"/>
          <w:sz w:val="22"/>
          <w:szCs w:val="22"/>
        </w:rPr>
        <w:t xml:space="preserve">        </w:t>
      </w:r>
      <w:r>
        <w:rPr>
          <w:rFonts w:ascii="Segoe MDL2 Assets" w:eastAsia="Segoe MDL2 Assets" w:hAnsi="Segoe MDL2 Assets" w:cs="Segoe MDL2 Assets"/>
          <w:spacing w:val="10"/>
          <w:w w:val="46"/>
          <w:sz w:val="22"/>
          <w:szCs w:val="22"/>
        </w:rPr>
        <w:t xml:space="preserve"> </w:t>
      </w:r>
      <w:r>
        <w:rPr>
          <w:rFonts w:ascii="Arial" w:eastAsia="Arial" w:hAnsi="Arial" w:cs="Arial"/>
          <w:spacing w:val="2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use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1"/>
          <w:sz w:val="22"/>
          <w:szCs w:val="22"/>
        </w:rPr>
        <w:t>p</w:t>
      </w:r>
      <w:r>
        <w:rPr>
          <w:rFonts w:ascii="Arial" w:eastAsia="Arial" w:hAnsi="Arial" w:cs="Arial"/>
          <w:spacing w:val="-3"/>
          <w:sz w:val="22"/>
          <w:szCs w:val="22"/>
        </w:rPr>
        <w:t>p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spacing w:val="-1"/>
          <w:sz w:val="22"/>
          <w:szCs w:val="22"/>
        </w:rPr>
        <w:t>p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ate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h</w:t>
      </w:r>
      <w:r>
        <w:rPr>
          <w:rFonts w:ascii="Arial" w:eastAsia="Arial" w:hAnsi="Arial" w:cs="Arial"/>
          <w:spacing w:val="-1"/>
          <w:sz w:val="22"/>
          <w:szCs w:val="22"/>
        </w:rPr>
        <w:t>a</w:t>
      </w:r>
      <w:r>
        <w:rPr>
          <w:rFonts w:ascii="Arial" w:eastAsia="Arial" w:hAnsi="Arial" w:cs="Arial"/>
          <w:sz w:val="22"/>
          <w:szCs w:val="22"/>
        </w:rPr>
        <w:t>sh</w:t>
      </w:r>
      <w:r>
        <w:rPr>
          <w:rFonts w:ascii="Arial" w:eastAsia="Arial" w:hAnsi="Arial" w:cs="Arial"/>
          <w:spacing w:val="-4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ng</w:t>
      </w:r>
      <w:r>
        <w:rPr>
          <w:rFonts w:ascii="Arial" w:eastAsia="Arial" w:hAnsi="Arial" w:cs="Arial"/>
          <w:spacing w:val="1"/>
          <w:sz w:val="22"/>
          <w:szCs w:val="22"/>
        </w:rPr>
        <w:t xml:space="preserve"> t</w:t>
      </w:r>
      <w:r>
        <w:rPr>
          <w:rFonts w:ascii="Arial" w:eastAsia="Arial" w:hAnsi="Arial" w:cs="Arial"/>
          <w:sz w:val="22"/>
          <w:szCs w:val="22"/>
        </w:rPr>
        <w:t>ec</w:t>
      </w:r>
      <w:r>
        <w:rPr>
          <w:rFonts w:ascii="Arial" w:eastAsia="Arial" w:hAnsi="Arial" w:cs="Arial"/>
          <w:spacing w:val="-1"/>
          <w:sz w:val="22"/>
          <w:szCs w:val="22"/>
        </w:rPr>
        <w:t>h</w:t>
      </w:r>
      <w:r>
        <w:rPr>
          <w:rFonts w:ascii="Arial" w:eastAsia="Arial" w:hAnsi="Arial" w:cs="Arial"/>
          <w:sz w:val="22"/>
          <w:szCs w:val="22"/>
        </w:rPr>
        <w:t>n</w:t>
      </w:r>
      <w:r>
        <w:rPr>
          <w:rFonts w:ascii="Arial" w:eastAsia="Arial" w:hAnsi="Arial" w:cs="Arial"/>
          <w:spacing w:val="-4"/>
          <w:sz w:val="22"/>
          <w:szCs w:val="22"/>
        </w:rPr>
        <w:t>i</w:t>
      </w:r>
      <w:r>
        <w:rPr>
          <w:rFonts w:ascii="Arial" w:eastAsia="Arial" w:hAnsi="Arial" w:cs="Arial"/>
          <w:spacing w:val="2"/>
          <w:sz w:val="22"/>
          <w:szCs w:val="22"/>
        </w:rPr>
        <w:t>q</w:t>
      </w:r>
      <w:r>
        <w:rPr>
          <w:rFonts w:ascii="Arial" w:eastAsia="Arial" w:hAnsi="Arial" w:cs="Arial"/>
          <w:sz w:val="22"/>
          <w:szCs w:val="22"/>
        </w:rPr>
        <w:t>ue</w:t>
      </w:r>
    </w:p>
    <w:p w:rsidR="00691543" w:rsidRDefault="007B1AFE">
      <w:pPr>
        <w:spacing w:before="38"/>
        <w:ind w:left="520"/>
        <w:rPr>
          <w:rFonts w:ascii="Arial" w:eastAsia="Arial" w:hAnsi="Arial" w:cs="Arial"/>
          <w:sz w:val="22"/>
          <w:szCs w:val="22"/>
        </w:rPr>
      </w:pPr>
      <w:r>
        <w:rPr>
          <w:rFonts w:ascii="Segoe MDL2 Assets" w:eastAsia="Segoe MDL2 Assets" w:hAnsi="Segoe MDL2 Assets" w:cs="Segoe MDL2 Assets"/>
          <w:w w:val="46"/>
          <w:sz w:val="22"/>
          <w:szCs w:val="22"/>
        </w:rPr>
        <w:t xml:space="preserve">        </w:t>
      </w:r>
      <w:r>
        <w:rPr>
          <w:rFonts w:ascii="Segoe MDL2 Assets" w:eastAsia="Segoe MDL2 Assets" w:hAnsi="Segoe MDL2 Assets" w:cs="Segoe MDL2 Assets"/>
          <w:spacing w:val="10"/>
          <w:w w:val="46"/>
          <w:sz w:val="22"/>
          <w:szCs w:val="22"/>
        </w:rPr>
        <w:t xml:space="preserve"> </w:t>
      </w:r>
      <w:r>
        <w:rPr>
          <w:rFonts w:ascii="Arial" w:eastAsia="Arial" w:hAnsi="Arial" w:cs="Arial"/>
          <w:spacing w:val="2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es</w:t>
      </w:r>
      <w:r>
        <w:rPr>
          <w:rFonts w:ascii="Arial" w:eastAsia="Arial" w:hAnsi="Arial" w:cs="Arial"/>
          <w:spacing w:val="-1"/>
          <w:sz w:val="22"/>
          <w:szCs w:val="22"/>
        </w:rPr>
        <w:t>ol</w:t>
      </w:r>
      <w:r>
        <w:rPr>
          <w:rFonts w:ascii="Arial" w:eastAsia="Arial" w:hAnsi="Arial" w:cs="Arial"/>
          <w:spacing w:val="-2"/>
          <w:sz w:val="22"/>
          <w:szCs w:val="22"/>
        </w:rPr>
        <w:t>v</w:t>
      </w:r>
      <w:r>
        <w:rPr>
          <w:rFonts w:ascii="Arial" w:eastAsia="Arial" w:hAnsi="Arial" w:cs="Arial"/>
          <w:sz w:val="22"/>
          <w:szCs w:val="22"/>
        </w:rPr>
        <w:t>e co</w:t>
      </w:r>
      <w:r>
        <w:rPr>
          <w:rFonts w:ascii="Arial" w:eastAsia="Arial" w:hAnsi="Arial" w:cs="Arial"/>
          <w:spacing w:val="-1"/>
          <w:sz w:val="22"/>
          <w:szCs w:val="22"/>
        </w:rPr>
        <w:t>lli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on</w:t>
      </w:r>
    </w:p>
    <w:p w:rsidR="00691543" w:rsidRDefault="00691543">
      <w:pPr>
        <w:spacing w:before="10" w:line="120" w:lineRule="exact"/>
        <w:rPr>
          <w:sz w:val="12"/>
          <w:szCs w:val="12"/>
        </w:rPr>
      </w:pPr>
    </w:p>
    <w:p w:rsidR="00691543" w:rsidRDefault="00691543">
      <w:pPr>
        <w:spacing w:line="200" w:lineRule="exact"/>
      </w:pPr>
    </w:p>
    <w:p w:rsidR="00691543" w:rsidRDefault="007B1AFE">
      <w:pPr>
        <w:ind w:left="160"/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b/>
          <w:sz w:val="28"/>
          <w:szCs w:val="28"/>
        </w:rPr>
        <w:t>5</w:t>
      </w:r>
      <w:r>
        <w:rPr>
          <w:rFonts w:ascii="Arial" w:eastAsia="Arial" w:hAnsi="Arial" w:cs="Arial"/>
          <w:b/>
          <w:spacing w:val="1"/>
          <w:sz w:val="28"/>
          <w:szCs w:val="28"/>
        </w:rPr>
        <w:t>.</w:t>
      </w:r>
      <w:r>
        <w:rPr>
          <w:rFonts w:ascii="Arial" w:eastAsia="Arial" w:hAnsi="Arial" w:cs="Arial"/>
          <w:b/>
          <w:sz w:val="28"/>
          <w:szCs w:val="28"/>
        </w:rPr>
        <w:t>1 S</w:t>
      </w:r>
      <w:r>
        <w:rPr>
          <w:rFonts w:ascii="Arial" w:eastAsia="Arial" w:hAnsi="Arial" w:cs="Arial"/>
          <w:b/>
          <w:spacing w:val="-1"/>
          <w:sz w:val="28"/>
          <w:szCs w:val="28"/>
        </w:rPr>
        <w:t>o</w:t>
      </w:r>
      <w:r>
        <w:rPr>
          <w:rFonts w:ascii="Arial" w:eastAsia="Arial" w:hAnsi="Arial" w:cs="Arial"/>
          <w:b/>
          <w:spacing w:val="1"/>
          <w:sz w:val="28"/>
          <w:szCs w:val="28"/>
        </w:rPr>
        <w:t>r</w:t>
      </w:r>
      <w:r>
        <w:rPr>
          <w:rFonts w:ascii="Arial" w:eastAsia="Arial" w:hAnsi="Arial" w:cs="Arial"/>
          <w:b/>
          <w:spacing w:val="-2"/>
          <w:sz w:val="28"/>
          <w:szCs w:val="28"/>
        </w:rPr>
        <w:t>t</w:t>
      </w:r>
      <w:r>
        <w:rPr>
          <w:rFonts w:ascii="Arial" w:eastAsia="Arial" w:hAnsi="Arial" w:cs="Arial"/>
          <w:b/>
          <w:spacing w:val="1"/>
          <w:sz w:val="28"/>
          <w:szCs w:val="28"/>
        </w:rPr>
        <w:t>i</w:t>
      </w:r>
      <w:r>
        <w:rPr>
          <w:rFonts w:ascii="Arial" w:eastAsia="Arial" w:hAnsi="Arial" w:cs="Arial"/>
          <w:b/>
          <w:spacing w:val="-1"/>
          <w:sz w:val="28"/>
          <w:szCs w:val="28"/>
        </w:rPr>
        <w:t>n</w:t>
      </w:r>
      <w:r>
        <w:rPr>
          <w:rFonts w:ascii="Arial" w:eastAsia="Arial" w:hAnsi="Arial" w:cs="Arial"/>
          <w:b/>
          <w:sz w:val="28"/>
          <w:szCs w:val="28"/>
        </w:rPr>
        <w:t>g</w:t>
      </w:r>
    </w:p>
    <w:p w:rsidR="00691543" w:rsidRDefault="007B1AFE">
      <w:pPr>
        <w:spacing w:before="49"/>
        <w:ind w:left="16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sz w:val="24"/>
          <w:szCs w:val="24"/>
        </w:rPr>
        <w:t>Intro</w:t>
      </w:r>
      <w:r>
        <w:rPr>
          <w:rFonts w:ascii="Arial" w:eastAsia="Arial" w:hAnsi="Arial" w:cs="Arial"/>
          <w:b/>
          <w:spacing w:val="-1"/>
          <w:sz w:val="24"/>
          <w:szCs w:val="24"/>
        </w:rPr>
        <w:t>d</w:t>
      </w:r>
      <w:r>
        <w:rPr>
          <w:rFonts w:ascii="Arial" w:eastAsia="Arial" w:hAnsi="Arial" w:cs="Arial"/>
          <w:b/>
          <w:sz w:val="24"/>
          <w:szCs w:val="24"/>
        </w:rPr>
        <w:t>uction</w:t>
      </w:r>
    </w:p>
    <w:p w:rsidR="00691543" w:rsidRDefault="007B1AFE">
      <w:pPr>
        <w:spacing w:before="40" w:line="276" w:lineRule="auto"/>
        <w:ind w:left="160" w:right="140" w:firstLine="720"/>
        <w:jc w:val="both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pacing w:val="-1"/>
          <w:sz w:val="22"/>
          <w:szCs w:val="22"/>
        </w:rPr>
        <w:t>S</w:t>
      </w:r>
      <w:r>
        <w:rPr>
          <w:rFonts w:ascii="Arial" w:eastAsia="Arial" w:hAnsi="Arial" w:cs="Arial"/>
          <w:sz w:val="22"/>
          <w:szCs w:val="22"/>
        </w:rPr>
        <w:t>or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pacing w:val="-3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>g</w:t>
      </w:r>
      <w:r>
        <w:rPr>
          <w:rFonts w:ascii="Arial" w:eastAsia="Arial" w:hAnsi="Arial" w:cs="Arial"/>
          <w:spacing w:val="4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pacing w:val="3"/>
          <w:sz w:val="22"/>
          <w:szCs w:val="22"/>
        </w:rPr>
        <w:t>f</w:t>
      </w:r>
      <w:r>
        <w:rPr>
          <w:rFonts w:ascii="Arial" w:eastAsia="Arial" w:hAnsi="Arial" w:cs="Arial"/>
          <w:sz w:val="22"/>
          <w:szCs w:val="22"/>
        </w:rPr>
        <w:t>u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>d</w:t>
      </w:r>
      <w:r>
        <w:rPr>
          <w:rFonts w:ascii="Arial" w:eastAsia="Arial" w:hAnsi="Arial" w:cs="Arial"/>
          <w:spacing w:val="-3"/>
          <w:sz w:val="22"/>
          <w:szCs w:val="22"/>
        </w:rPr>
        <w:t>a</w:t>
      </w:r>
      <w:r>
        <w:rPr>
          <w:rFonts w:ascii="Arial" w:eastAsia="Arial" w:hAnsi="Arial" w:cs="Arial"/>
          <w:spacing w:val="1"/>
          <w:sz w:val="22"/>
          <w:szCs w:val="22"/>
        </w:rPr>
        <w:t>m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3"/>
          <w:sz w:val="22"/>
          <w:szCs w:val="22"/>
        </w:rPr>
        <w:t>n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al o</w:t>
      </w:r>
      <w:r>
        <w:rPr>
          <w:rFonts w:ascii="Arial" w:eastAsia="Arial" w:hAnsi="Arial" w:cs="Arial"/>
          <w:spacing w:val="-1"/>
          <w:sz w:val="22"/>
          <w:szCs w:val="22"/>
        </w:rPr>
        <w:t>p</w:t>
      </w:r>
      <w:r>
        <w:rPr>
          <w:rFonts w:ascii="Arial" w:eastAsia="Arial" w:hAnsi="Arial" w:cs="Arial"/>
          <w:sz w:val="22"/>
          <w:szCs w:val="22"/>
        </w:rPr>
        <w:t>era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 xml:space="preserve">on 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n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C</w:t>
      </w:r>
      <w:r>
        <w:rPr>
          <w:rFonts w:ascii="Arial" w:eastAsia="Arial" w:hAnsi="Arial" w:cs="Arial"/>
          <w:sz w:val="22"/>
          <w:szCs w:val="22"/>
        </w:rPr>
        <w:t>ompu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2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.</w:t>
      </w:r>
      <w:r>
        <w:rPr>
          <w:rFonts w:ascii="Arial" w:eastAsia="Arial" w:hAnsi="Arial" w:cs="Arial"/>
          <w:spacing w:val="3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S</w:t>
      </w:r>
      <w:r>
        <w:rPr>
          <w:rFonts w:ascii="Arial" w:eastAsia="Arial" w:hAnsi="Arial" w:cs="Arial"/>
          <w:sz w:val="22"/>
          <w:szCs w:val="22"/>
        </w:rPr>
        <w:t>or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pacing w:val="-3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>g</w:t>
      </w:r>
      <w:r>
        <w:rPr>
          <w:rFonts w:ascii="Arial" w:eastAsia="Arial" w:hAnsi="Arial" w:cs="Arial"/>
          <w:spacing w:val="4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m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1"/>
          <w:sz w:val="22"/>
          <w:szCs w:val="22"/>
        </w:rPr>
        <w:t>a</w:t>
      </w:r>
      <w:r>
        <w:rPr>
          <w:rFonts w:ascii="Arial" w:eastAsia="Arial" w:hAnsi="Arial" w:cs="Arial"/>
          <w:sz w:val="22"/>
          <w:szCs w:val="22"/>
        </w:rPr>
        <w:t>ns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2"/>
          <w:sz w:val="22"/>
          <w:szCs w:val="22"/>
        </w:rPr>
        <w:t>r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3"/>
          <w:sz w:val="22"/>
          <w:szCs w:val="22"/>
        </w:rPr>
        <w:t>n</w:t>
      </w:r>
      <w:r>
        <w:rPr>
          <w:rFonts w:ascii="Arial" w:eastAsia="Arial" w:hAnsi="Arial" w:cs="Arial"/>
          <w:spacing w:val="2"/>
          <w:sz w:val="22"/>
          <w:szCs w:val="22"/>
        </w:rPr>
        <w:t>g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pacing w:val="-3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>g</w:t>
      </w:r>
      <w:r>
        <w:rPr>
          <w:rFonts w:ascii="Arial" w:eastAsia="Arial" w:hAnsi="Arial" w:cs="Arial"/>
          <w:spacing w:val="1"/>
          <w:sz w:val="22"/>
          <w:szCs w:val="22"/>
        </w:rPr>
        <w:t xml:space="preserve"> t</w:t>
      </w:r>
      <w:r>
        <w:rPr>
          <w:rFonts w:ascii="Arial" w:eastAsia="Arial" w:hAnsi="Arial" w:cs="Arial"/>
          <w:sz w:val="22"/>
          <w:szCs w:val="22"/>
        </w:rPr>
        <w:t>he d</w:t>
      </w:r>
      <w:r>
        <w:rPr>
          <w:rFonts w:ascii="Arial" w:eastAsia="Arial" w:hAnsi="Arial" w:cs="Arial"/>
          <w:spacing w:val="-1"/>
          <w:sz w:val="22"/>
          <w:szCs w:val="22"/>
        </w:rPr>
        <w:t>a</w:t>
      </w:r>
      <w:r>
        <w:rPr>
          <w:rFonts w:ascii="Arial" w:eastAsia="Arial" w:hAnsi="Arial" w:cs="Arial"/>
          <w:spacing w:val="3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n some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-3"/>
          <w:sz w:val="22"/>
          <w:szCs w:val="22"/>
        </w:rPr>
        <w:t>e</w:t>
      </w:r>
      <w:r>
        <w:rPr>
          <w:rFonts w:ascii="Arial" w:eastAsia="Arial" w:hAnsi="Arial" w:cs="Arial"/>
          <w:spacing w:val="2"/>
          <w:sz w:val="22"/>
          <w:szCs w:val="22"/>
        </w:rPr>
        <w:t>q</w:t>
      </w:r>
      <w:r>
        <w:rPr>
          <w:rFonts w:ascii="Arial" w:eastAsia="Arial" w:hAnsi="Arial" w:cs="Arial"/>
          <w:sz w:val="22"/>
          <w:szCs w:val="22"/>
        </w:rPr>
        <w:t>u</w:t>
      </w:r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>nce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e,</w:t>
      </w:r>
      <w:r>
        <w:rPr>
          <w:rFonts w:ascii="Arial" w:eastAsia="Arial" w:hAnsi="Arial" w:cs="Arial"/>
          <w:spacing w:val="3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n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ncreas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ng</w:t>
      </w:r>
      <w:r>
        <w:rPr>
          <w:rFonts w:ascii="Arial" w:eastAsia="Arial" w:hAnsi="Arial" w:cs="Arial"/>
          <w:spacing w:val="3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order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pacing w:val="-3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>r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d</w:t>
      </w:r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>c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1"/>
          <w:sz w:val="22"/>
          <w:szCs w:val="22"/>
        </w:rPr>
        <w:t>a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pacing w:val="-3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>g</w:t>
      </w:r>
      <w:r>
        <w:rPr>
          <w:rFonts w:ascii="Arial" w:eastAsia="Arial" w:hAnsi="Arial" w:cs="Arial"/>
          <w:spacing w:val="3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order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pacing w:val="3"/>
          <w:sz w:val="22"/>
          <w:szCs w:val="22"/>
        </w:rPr>
        <w:t>f</w:t>
      </w:r>
      <w:r>
        <w:rPr>
          <w:rFonts w:ascii="Arial" w:eastAsia="Arial" w:hAnsi="Arial" w:cs="Arial"/>
          <w:spacing w:val="-3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>r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n</w:t>
      </w:r>
      <w:r>
        <w:rPr>
          <w:rFonts w:ascii="Arial" w:eastAsia="Arial" w:hAnsi="Arial" w:cs="Arial"/>
          <w:spacing w:val="-1"/>
          <w:sz w:val="22"/>
          <w:szCs w:val="22"/>
        </w:rPr>
        <w:t>u</w:t>
      </w:r>
      <w:r>
        <w:rPr>
          <w:rFonts w:ascii="Arial" w:eastAsia="Arial" w:hAnsi="Arial" w:cs="Arial"/>
          <w:spacing w:val="1"/>
          <w:sz w:val="22"/>
          <w:szCs w:val="22"/>
        </w:rPr>
        <w:t>m</w:t>
      </w:r>
      <w:r>
        <w:rPr>
          <w:rFonts w:ascii="Arial" w:eastAsia="Arial" w:hAnsi="Arial" w:cs="Arial"/>
          <w:sz w:val="22"/>
          <w:szCs w:val="22"/>
        </w:rPr>
        <w:t>eric</w:t>
      </w:r>
      <w:r>
        <w:rPr>
          <w:rFonts w:ascii="Arial" w:eastAsia="Arial" w:hAnsi="Arial" w:cs="Arial"/>
          <w:spacing w:val="-1"/>
          <w:sz w:val="22"/>
          <w:szCs w:val="22"/>
        </w:rPr>
        <w:t>a</w:t>
      </w:r>
      <w:r>
        <w:rPr>
          <w:rFonts w:ascii="Arial" w:eastAsia="Arial" w:hAnsi="Arial" w:cs="Arial"/>
          <w:sz w:val="22"/>
          <w:szCs w:val="22"/>
        </w:rPr>
        <w:t>l d</w:t>
      </w:r>
      <w:r>
        <w:rPr>
          <w:rFonts w:ascii="Arial" w:eastAsia="Arial" w:hAnsi="Arial" w:cs="Arial"/>
          <w:spacing w:val="-1"/>
          <w:sz w:val="22"/>
          <w:szCs w:val="22"/>
        </w:rPr>
        <w:t>a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pacing w:val="-3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>r a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p</w:t>
      </w:r>
      <w:r>
        <w:rPr>
          <w:rFonts w:ascii="Arial" w:eastAsia="Arial" w:hAnsi="Arial" w:cs="Arial"/>
          <w:spacing w:val="-1"/>
          <w:sz w:val="22"/>
          <w:szCs w:val="22"/>
        </w:rPr>
        <w:t>h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1"/>
          <w:sz w:val="22"/>
          <w:szCs w:val="22"/>
        </w:rPr>
        <w:t>b</w:t>
      </w:r>
      <w:r>
        <w:rPr>
          <w:rFonts w:ascii="Arial" w:eastAsia="Arial" w:hAnsi="Arial" w:cs="Arial"/>
          <w:sz w:val="22"/>
          <w:szCs w:val="22"/>
        </w:rPr>
        <w:t>etic</w:t>
      </w:r>
      <w:r>
        <w:rPr>
          <w:rFonts w:ascii="Arial" w:eastAsia="Arial" w:hAnsi="Arial" w:cs="Arial"/>
          <w:spacing w:val="-1"/>
          <w:sz w:val="22"/>
          <w:szCs w:val="22"/>
        </w:rPr>
        <w:t>al</w:t>
      </w:r>
      <w:r>
        <w:rPr>
          <w:rFonts w:ascii="Arial" w:eastAsia="Arial" w:hAnsi="Arial" w:cs="Arial"/>
          <w:spacing w:val="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 xml:space="preserve">y </w:t>
      </w:r>
      <w:r>
        <w:rPr>
          <w:rFonts w:ascii="Arial" w:eastAsia="Arial" w:hAnsi="Arial" w:cs="Arial"/>
          <w:spacing w:val="3"/>
          <w:sz w:val="22"/>
          <w:szCs w:val="22"/>
        </w:rPr>
        <w:t>f</w:t>
      </w:r>
      <w:r>
        <w:rPr>
          <w:rFonts w:ascii="Arial" w:eastAsia="Arial" w:hAnsi="Arial" w:cs="Arial"/>
          <w:sz w:val="22"/>
          <w:szCs w:val="22"/>
        </w:rPr>
        <w:t>or</w:t>
      </w:r>
      <w:r>
        <w:rPr>
          <w:rFonts w:ascii="Arial" w:eastAsia="Arial" w:hAnsi="Arial" w:cs="Arial"/>
          <w:spacing w:val="3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ch</w:t>
      </w:r>
      <w:r>
        <w:rPr>
          <w:rFonts w:ascii="Arial" w:eastAsia="Arial" w:hAnsi="Arial" w:cs="Arial"/>
          <w:spacing w:val="-3"/>
          <w:sz w:val="22"/>
          <w:szCs w:val="22"/>
        </w:rPr>
        <w:t>a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pacing w:val="-3"/>
          <w:sz w:val="22"/>
          <w:szCs w:val="22"/>
        </w:rPr>
        <w:t>a</w:t>
      </w:r>
      <w:r>
        <w:rPr>
          <w:rFonts w:ascii="Arial" w:eastAsia="Arial" w:hAnsi="Arial" w:cs="Arial"/>
          <w:sz w:val="22"/>
          <w:szCs w:val="22"/>
        </w:rPr>
        <w:t>c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er</w:t>
      </w:r>
      <w:r>
        <w:rPr>
          <w:rFonts w:ascii="Arial" w:eastAsia="Arial" w:hAnsi="Arial" w:cs="Arial"/>
          <w:spacing w:val="3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d</w:t>
      </w:r>
      <w:r>
        <w:rPr>
          <w:rFonts w:ascii="Arial" w:eastAsia="Arial" w:hAnsi="Arial" w:cs="Arial"/>
          <w:spacing w:val="-3"/>
          <w:sz w:val="22"/>
          <w:szCs w:val="22"/>
        </w:rPr>
        <w:t>a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a.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pacing w:val="2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h</w:t>
      </w:r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pacing w:val="-3"/>
          <w:sz w:val="22"/>
          <w:szCs w:val="22"/>
        </w:rPr>
        <w:t>a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pacing w:val="-2"/>
          <w:sz w:val="22"/>
          <w:szCs w:val="22"/>
        </w:rPr>
        <w:t>m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>y sor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ng</w:t>
      </w:r>
      <w:r>
        <w:rPr>
          <w:rFonts w:ascii="Arial" w:eastAsia="Arial" w:hAnsi="Arial" w:cs="Arial"/>
          <w:spacing w:val="4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pacing w:val="2"/>
          <w:sz w:val="22"/>
          <w:szCs w:val="22"/>
        </w:rPr>
        <w:t>g</w:t>
      </w:r>
      <w:r>
        <w:rPr>
          <w:rFonts w:ascii="Arial" w:eastAsia="Arial" w:hAnsi="Arial" w:cs="Arial"/>
          <w:spacing w:val="-3"/>
          <w:sz w:val="22"/>
          <w:szCs w:val="22"/>
        </w:rPr>
        <w:t>o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pacing w:val="4"/>
          <w:sz w:val="22"/>
          <w:szCs w:val="22"/>
        </w:rPr>
        <w:t>i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pacing w:val="-3"/>
          <w:sz w:val="22"/>
          <w:szCs w:val="22"/>
        </w:rPr>
        <w:t>h</w:t>
      </w:r>
      <w:r>
        <w:rPr>
          <w:rFonts w:ascii="Arial" w:eastAsia="Arial" w:hAnsi="Arial" w:cs="Arial"/>
          <w:spacing w:val="1"/>
          <w:sz w:val="22"/>
          <w:szCs w:val="22"/>
        </w:rPr>
        <w:t>m</w:t>
      </w:r>
      <w:r>
        <w:rPr>
          <w:rFonts w:ascii="Arial" w:eastAsia="Arial" w:hAnsi="Arial" w:cs="Arial"/>
          <w:sz w:val="22"/>
          <w:szCs w:val="22"/>
        </w:rPr>
        <w:t>s a</w:t>
      </w:r>
      <w:r>
        <w:rPr>
          <w:rFonts w:ascii="Arial" w:eastAsia="Arial" w:hAnsi="Arial" w:cs="Arial"/>
          <w:spacing w:val="-3"/>
          <w:sz w:val="22"/>
          <w:szCs w:val="22"/>
        </w:rPr>
        <w:t>v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1"/>
          <w:sz w:val="22"/>
          <w:szCs w:val="22"/>
        </w:rPr>
        <w:t>i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1"/>
          <w:sz w:val="22"/>
          <w:szCs w:val="22"/>
        </w:rPr>
        <w:t>bl</w:t>
      </w:r>
      <w:r>
        <w:rPr>
          <w:rFonts w:ascii="Arial" w:eastAsia="Arial" w:hAnsi="Arial" w:cs="Arial"/>
          <w:sz w:val="22"/>
          <w:szCs w:val="22"/>
        </w:rPr>
        <w:t>e.</w:t>
      </w:r>
      <w:r>
        <w:rPr>
          <w:rFonts w:ascii="Arial" w:eastAsia="Arial" w:hAnsi="Arial" w:cs="Arial"/>
          <w:spacing w:val="3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>ne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m</w:t>
      </w:r>
      <w:r>
        <w:rPr>
          <w:rFonts w:ascii="Arial" w:eastAsia="Arial" w:hAnsi="Arial" w:cs="Arial"/>
          <w:sz w:val="22"/>
          <w:szCs w:val="22"/>
        </w:rPr>
        <w:t>ay ch</w:t>
      </w:r>
      <w:r>
        <w:rPr>
          <w:rFonts w:ascii="Arial" w:eastAsia="Arial" w:hAnsi="Arial" w:cs="Arial"/>
          <w:spacing w:val="-1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>ose</w:t>
      </w:r>
      <w:r>
        <w:rPr>
          <w:rFonts w:ascii="Arial" w:eastAsia="Arial" w:hAnsi="Arial" w:cs="Arial"/>
          <w:spacing w:val="2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p</w:t>
      </w:r>
      <w:r>
        <w:rPr>
          <w:rFonts w:ascii="Arial" w:eastAsia="Arial" w:hAnsi="Arial" w:cs="Arial"/>
          <w:spacing w:val="-1"/>
          <w:sz w:val="22"/>
          <w:szCs w:val="22"/>
        </w:rPr>
        <w:t>a</w:t>
      </w:r>
      <w:r>
        <w:rPr>
          <w:rFonts w:ascii="Arial" w:eastAsia="Arial" w:hAnsi="Arial" w:cs="Arial"/>
          <w:spacing w:val="-2"/>
          <w:sz w:val="22"/>
          <w:szCs w:val="22"/>
        </w:rPr>
        <w:t>r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cu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ar</w:t>
      </w:r>
      <w:r>
        <w:rPr>
          <w:rFonts w:ascii="Arial" w:eastAsia="Arial" w:hAnsi="Arial" w:cs="Arial"/>
          <w:spacing w:val="23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pacing w:val="2"/>
          <w:sz w:val="22"/>
          <w:szCs w:val="22"/>
        </w:rPr>
        <w:t>g</w:t>
      </w:r>
      <w:r>
        <w:rPr>
          <w:rFonts w:ascii="Arial" w:eastAsia="Arial" w:hAnsi="Arial" w:cs="Arial"/>
          <w:spacing w:val="-3"/>
          <w:sz w:val="22"/>
          <w:szCs w:val="22"/>
        </w:rPr>
        <w:t>o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pacing w:val="-1"/>
          <w:sz w:val="22"/>
          <w:szCs w:val="22"/>
        </w:rPr>
        <w:t>it</w:t>
      </w:r>
      <w:r>
        <w:rPr>
          <w:rFonts w:ascii="Arial" w:eastAsia="Arial" w:hAnsi="Arial" w:cs="Arial"/>
          <w:sz w:val="22"/>
          <w:szCs w:val="22"/>
        </w:rPr>
        <w:t xml:space="preserve">hm,   </w:t>
      </w:r>
      <w:r>
        <w:rPr>
          <w:rFonts w:ascii="Arial" w:eastAsia="Arial" w:hAnsi="Arial" w:cs="Arial"/>
          <w:spacing w:val="-3"/>
          <w:sz w:val="22"/>
          <w:szCs w:val="22"/>
        </w:rPr>
        <w:t>d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1"/>
          <w:sz w:val="22"/>
          <w:szCs w:val="22"/>
        </w:rPr>
        <w:t>p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>ds</w:t>
      </w:r>
      <w:r>
        <w:rPr>
          <w:rFonts w:ascii="Arial" w:eastAsia="Arial" w:hAnsi="Arial" w:cs="Arial"/>
          <w:spacing w:val="2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u</w:t>
      </w:r>
      <w:r>
        <w:rPr>
          <w:rFonts w:ascii="Arial" w:eastAsia="Arial" w:hAnsi="Arial" w:cs="Arial"/>
          <w:spacing w:val="-1"/>
          <w:sz w:val="22"/>
          <w:szCs w:val="22"/>
        </w:rPr>
        <w:t>p</w:t>
      </w:r>
      <w:r>
        <w:rPr>
          <w:rFonts w:ascii="Arial" w:eastAsia="Arial" w:hAnsi="Arial" w:cs="Arial"/>
          <w:sz w:val="22"/>
          <w:szCs w:val="22"/>
        </w:rPr>
        <w:t>on</w:t>
      </w:r>
      <w:r>
        <w:rPr>
          <w:rFonts w:ascii="Arial" w:eastAsia="Arial" w:hAnsi="Arial" w:cs="Arial"/>
          <w:spacing w:val="19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he</w:t>
      </w:r>
      <w:r>
        <w:rPr>
          <w:rFonts w:ascii="Arial" w:eastAsia="Arial" w:hAnsi="Arial" w:cs="Arial"/>
          <w:spacing w:val="19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prope</w:t>
      </w:r>
      <w:r>
        <w:rPr>
          <w:rFonts w:ascii="Arial" w:eastAsia="Arial" w:hAnsi="Arial" w:cs="Arial"/>
          <w:spacing w:val="-2"/>
          <w:sz w:val="22"/>
          <w:szCs w:val="22"/>
        </w:rPr>
        <w:t>r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es</w:t>
      </w:r>
      <w:r>
        <w:rPr>
          <w:rFonts w:ascii="Arial" w:eastAsia="Arial" w:hAnsi="Arial" w:cs="Arial"/>
          <w:spacing w:val="22"/>
          <w:sz w:val="22"/>
          <w:szCs w:val="22"/>
        </w:rPr>
        <w:t xml:space="preserve"> </w:t>
      </w:r>
      <w:r>
        <w:rPr>
          <w:rFonts w:ascii="Arial" w:eastAsia="Arial" w:hAnsi="Arial" w:cs="Arial"/>
          <w:spacing w:val="-3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>f</w:t>
      </w:r>
      <w:r>
        <w:rPr>
          <w:rFonts w:ascii="Arial" w:eastAsia="Arial" w:hAnsi="Arial" w:cs="Arial"/>
          <w:spacing w:val="25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d</w:t>
      </w:r>
      <w:r>
        <w:rPr>
          <w:rFonts w:ascii="Arial" w:eastAsia="Arial" w:hAnsi="Arial" w:cs="Arial"/>
          <w:spacing w:val="-3"/>
          <w:sz w:val="22"/>
          <w:szCs w:val="22"/>
        </w:rPr>
        <w:t>a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2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>d</w:t>
      </w:r>
      <w:r>
        <w:rPr>
          <w:rFonts w:ascii="Arial" w:eastAsia="Arial" w:hAnsi="Arial" w:cs="Arial"/>
          <w:spacing w:val="20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he</w:t>
      </w:r>
      <w:r>
        <w:rPr>
          <w:rFonts w:ascii="Arial" w:eastAsia="Arial" w:hAnsi="Arial" w:cs="Arial"/>
          <w:spacing w:val="2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spacing w:val="-1"/>
          <w:sz w:val="22"/>
          <w:szCs w:val="22"/>
        </w:rPr>
        <w:t>p</w:t>
      </w:r>
      <w:r>
        <w:rPr>
          <w:rFonts w:ascii="Arial" w:eastAsia="Arial" w:hAnsi="Arial" w:cs="Arial"/>
          <w:sz w:val="22"/>
          <w:szCs w:val="22"/>
        </w:rPr>
        <w:t>er</w:t>
      </w:r>
      <w:r>
        <w:rPr>
          <w:rFonts w:ascii="Arial" w:eastAsia="Arial" w:hAnsi="Arial" w:cs="Arial"/>
          <w:spacing w:val="-2"/>
          <w:sz w:val="22"/>
          <w:szCs w:val="22"/>
        </w:rPr>
        <w:t>a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2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 xml:space="preserve">he </w:t>
      </w:r>
      <w:r>
        <w:rPr>
          <w:rFonts w:ascii="Arial" w:eastAsia="Arial" w:hAnsi="Arial" w:cs="Arial"/>
          <w:spacing w:val="-3"/>
          <w:sz w:val="22"/>
          <w:szCs w:val="22"/>
        </w:rPr>
        <w:t>w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1"/>
          <w:sz w:val="22"/>
          <w:szCs w:val="22"/>
        </w:rPr>
        <w:t xml:space="preserve"> t</w:t>
      </w:r>
      <w:r>
        <w:rPr>
          <w:rFonts w:ascii="Arial" w:eastAsia="Arial" w:hAnsi="Arial" w:cs="Arial"/>
          <w:sz w:val="22"/>
          <w:szCs w:val="22"/>
        </w:rPr>
        <w:t>o p</w:t>
      </w:r>
      <w:r>
        <w:rPr>
          <w:rFonts w:ascii="Arial" w:eastAsia="Arial" w:hAnsi="Arial" w:cs="Arial"/>
          <w:spacing w:val="-2"/>
          <w:sz w:val="22"/>
          <w:szCs w:val="22"/>
        </w:rPr>
        <w:t>er</w:t>
      </w:r>
      <w:r>
        <w:rPr>
          <w:rFonts w:ascii="Arial" w:eastAsia="Arial" w:hAnsi="Arial" w:cs="Arial"/>
          <w:spacing w:val="3"/>
          <w:sz w:val="22"/>
          <w:szCs w:val="22"/>
        </w:rPr>
        <w:t>f</w:t>
      </w:r>
      <w:r>
        <w:rPr>
          <w:rFonts w:ascii="Arial" w:eastAsia="Arial" w:hAnsi="Arial" w:cs="Arial"/>
          <w:spacing w:val="-3"/>
          <w:sz w:val="22"/>
          <w:szCs w:val="22"/>
        </w:rPr>
        <w:t>o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m on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he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d</w:t>
      </w:r>
      <w:r>
        <w:rPr>
          <w:rFonts w:ascii="Arial" w:eastAsia="Arial" w:hAnsi="Arial" w:cs="Arial"/>
          <w:spacing w:val="-1"/>
          <w:sz w:val="22"/>
          <w:szCs w:val="22"/>
        </w:rPr>
        <w:t>a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a.</w:t>
      </w:r>
    </w:p>
    <w:p w:rsidR="00691543" w:rsidRDefault="007B1AFE">
      <w:pPr>
        <w:spacing w:before="1"/>
        <w:ind w:left="16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sz w:val="24"/>
          <w:szCs w:val="24"/>
        </w:rPr>
        <w:t>Definition</w:t>
      </w:r>
    </w:p>
    <w:p w:rsidR="00691543" w:rsidRDefault="007B1AFE">
      <w:pPr>
        <w:spacing w:before="42" w:line="275" w:lineRule="auto"/>
        <w:ind w:left="520" w:right="1085" w:firstLine="360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pacing w:val="-1"/>
          <w:sz w:val="22"/>
          <w:szCs w:val="22"/>
        </w:rPr>
        <w:t>S</w:t>
      </w:r>
      <w:r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spacing w:val="1"/>
          <w:sz w:val="22"/>
          <w:szCs w:val="22"/>
        </w:rPr>
        <w:t>rt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pacing w:val="-3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>g</w:t>
      </w:r>
      <w:r>
        <w:rPr>
          <w:rFonts w:ascii="Arial" w:eastAsia="Arial" w:hAnsi="Arial" w:cs="Arial"/>
          <w:spacing w:val="1"/>
          <w:sz w:val="22"/>
          <w:szCs w:val="22"/>
        </w:rPr>
        <w:t xml:space="preserve"> m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1"/>
          <w:sz w:val="22"/>
          <w:szCs w:val="22"/>
        </w:rPr>
        <w:t>a</w:t>
      </w:r>
      <w:r>
        <w:rPr>
          <w:rFonts w:ascii="Arial" w:eastAsia="Arial" w:hAnsi="Arial" w:cs="Arial"/>
          <w:sz w:val="22"/>
          <w:szCs w:val="22"/>
        </w:rPr>
        <w:t xml:space="preserve">ns </w:t>
      </w:r>
      <w:r>
        <w:rPr>
          <w:rFonts w:ascii="Arial" w:eastAsia="Arial" w:hAnsi="Arial" w:cs="Arial"/>
          <w:spacing w:val="-2"/>
          <w:sz w:val="22"/>
          <w:szCs w:val="22"/>
        </w:rPr>
        <w:t>a</w:t>
      </w:r>
      <w:r>
        <w:rPr>
          <w:rFonts w:ascii="Arial" w:eastAsia="Arial" w:hAnsi="Arial" w:cs="Arial"/>
          <w:spacing w:val="1"/>
          <w:sz w:val="22"/>
          <w:szCs w:val="22"/>
        </w:rPr>
        <w:t>rr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3"/>
          <w:sz w:val="22"/>
          <w:szCs w:val="22"/>
        </w:rPr>
        <w:t>n</w:t>
      </w:r>
      <w:r>
        <w:rPr>
          <w:rFonts w:ascii="Arial" w:eastAsia="Arial" w:hAnsi="Arial" w:cs="Arial"/>
          <w:spacing w:val="2"/>
          <w:sz w:val="22"/>
          <w:szCs w:val="22"/>
        </w:rPr>
        <w:t>g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pacing w:val="-3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 xml:space="preserve">g </w:t>
      </w:r>
      <w:r>
        <w:rPr>
          <w:rFonts w:ascii="Arial" w:eastAsia="Arial" w:hAnsi="Arial" w:cs="Arial"/>
          <w:spacing w:val="2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he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d</w:t>
      </w:r>
      <w:r>
        <w:rPr>
          <w:rFonts w:ascii="Arial" w:eastAsia="Arial" w:hAnsi="Arial" w:cs="Arial"/>
          <w:spacing w:val="-1"/>
          <w:sz w:val="22"/>
          <w:szCs w:val="22"/>
        </w:rPr>
        <w:t>a</w:t>
      </w:r>
      <w:r>
        <w:rPr>
          <w:rFonts w:ascii="Arial" w:eastAsia="Arial" w:hAnsi="Arial" w:cs="Arial"/>
          <w:spacing w:val="3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i</w:t>
      </w:r>
      <w:r>
        <w:rPr>
          <w:rFonts w:ascii="Arial" w:eastAsia="Arial" w:hAnsi="Arial" w:cs="Arial"/>
          <w:sz w:val="22"/>
          <w:szCs w:val="22"/>
        </w:rPr>
        <w:t>n s</w:t>
      </w:r>
      <w:r>
        <w:rPr>
          <w:rFonts w:ascii="Arial" w:eastAsia="Arial" w:hAnsi="Arial" w:cs="Arial"/>
          <w:spacing w:val="-2"/>
          <w:sz w:val="22"/>
          <w:szCs w:val="22"/>
        </w:rPr>
        <w:t>o</w:t>
      </w:r>
      <w:r>
        <w:rPr>
          <w:rFonts w:ascii="Arial" w:eastAsia="Arial" w:hAnsi="Arial" w:cs="Arial"/>
          <w:spacing w:val="1"/>
          <w:sz w:val="22"/>
          <w:szCs w:val="22"/>
        </w:rPr>
        <w:t>m</w:t>
      </w:r>
      <w:r>
        <w:rPr>
          <w:rFonts w:ascii="Arial" w:eastAsia="Arial" w:hAnsi="Arial" w:cs="Arial"/>
          <w:sz w:val="22"/>
          <w:szCs w:val="22"/>
        </w:rPr>
        <w:t>e s</w:t>
      </w:r>
      <w:r>
        <w:rPr>
          <w:rFonts w:ascii="Arial" w:eastAsia="Arial" w:hAnsi="Arial" w:cs="Arial"/>
          <w:spacing w:val="-2"/>
          <w:sz w:val="22"/>
          <w:szCs w:val="22"/>
        </w:rPr>
        <w:t>e</w:t>
      </w:r>
      <w:r>
        <w:rPr>
          <w:rFonts w:ascii="Arial" w:eastAsia="Arial" w:hAnsi="Arial" w:cs="Arial"/>
          <w:spacing w:val="2"/>
          <w:sz w:val="22"/>
          <w:szCs w:val="22"/>
        </w:rPr>
        <w:t>q</w:t>
      </w:r>
      <w:r>
        <w:rPr>
          <w:rFonts w:ascii="Arial" w:eastAsia="Arial" w:hAnsi="Arial" w:cs="Arial"/>
          <w:sz w:val="22"/>
          <w:szCs w:val="22"/>
        </w:rPr>
        <w:t>u</w:t>
      </w:r>
      <w:r>
        <w:rPr>
          <w:rFonts w:ascii="Arial" w:eastAsia="Arial" w:hAnsi="Arial" w:cs="Arial"/>
          <w:spacing w:val="-3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>nce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i</w:t>
      </w:r>
      <w:r>
        <w:rPr>
          <w:rFonts w:ascii="Arial" w:eastAsia="Arial" w:hAnsi="Arial" w:cs="Arial"/>
          <w:spacing w:val="1"/>
          <w:sz w:val="22"/>
          <w:szCs w:val="22"/>
        </w:rPr>
        <w:t>.</w:t>
      </w:r>
      <w:r>
        <w:rPr>
          <w:rFonts w:ascii="Arial" w:eastAsia="Arial" w:hAnsi="Arial" w:cs="Arial"/>
          <w:sz w:val="22"/>
          <w:szCs w:val="22"/>
        </w:rPr>
        <w:t xml:space="preserve">e. 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ncreas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pacing w:val="-3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>g o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d</w:t>
      </w:r>
      <w:r>
        <w:rPr>
          <w:rFonts w:ascii="Arial" w:eastAsia="Arial" w:hAnsi="Arial" w:cs="Arial"/>
          <w:spacing w:val="-3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>r or d</w:t>
      </w:r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>c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1"/>
          <w:sz w:val="22"/>
          <w:szCs w:val="22"/>
        </w:rPr>
        <w:t>a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pacing w:val="-3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>g</w:t>
      </w:r>
      <w:r>
        <w:rPr>
          <w:rFonts w:ascii="Arial" w:eastAsia="Arial" w:hAnsi="Arial" w:cs="Arial"/>
          <w:spacing w:val="3"/>
          <w:sz w:val="22"/>
          <w:szCs w:val="22"/>
        </w:rPr>
        <w:t xml:space="preserve"> </w:t>
      </w:r>
      <w:r>
        <w:rPr>
          <w:rFonts w:ascii="Arial" w:eastAsia="Arial" w:hAnsi="Arial" w:cs="Arial"/>
          <w:spacing w:val="-3"/>
          <w:sz w:val="22"/>
          <w:szCs w:val="22"/>
        </w:rPr>
        <w:t>o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d</w:t>
      </w:r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pacing w:val="-2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.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S</w:t>
      </w:r>
      <w:r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spacing w:val="-2"/>
          <w:sz w:val="22"/>
          <w:szCs w:val="22"/>
        </w:rPr>
        <w:t>r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pacing w:val="-3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>g is</w:t>
      </w:r>
      <w:r>
        <w:rPr>
          <w:rFonts w:ascii="Arial" w:eastAsia="Arial" w:hAnsi="Arial" w:cs="Arial"/>
          <w:spacing w:val="3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d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pacing w:val="-2"/>
          <w:sz w:val="22"/>
          <w:szCs w:val="22"/>
        </w:rPr>
        <w:t>v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d</w:t>
      </w:r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>d i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 xml:space="preserve">o </w:t>
      </w:r>
      <w:r>
        <w:rPr>
          <w:rFonts w:ascii="Arial" w:eastAsia="Arial" w:hAnsi="Arial" w:cs="Arial"/>
          <w:spacing w:val="2"/>
          <w:sz w:val="22"/>
          <w:szCs w:val="22"/>
        </w:rPr>
        <w:t>t</w:t>
      </w:r>
      <w:r>
        <w:rPr>
          <w:rFonts w:ascii="Arial" w:eastAsia="Arial" w:hAnsi="Arial" w:cs="Arial"/>
          <w:spacing w:val="-3"/>
          <w:sz w:val="22"/>
          <w:szCs w:val="22"/>
        </w:rPr>
        <w:t>w</w:t>
      </w:r>
      <w:r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</w:t>
      </w:r>
      <w:r>
        <w:rPr>
          <w:rFonts w:ascii="Arial" w:eastAsia="Arial" w:hAnsi="Arial" w:cs="Arial"/>
          <w:spacing w:val="2"/>
          <w:sz w:val="22"/>
          <w:szCs w:val="22"/>
        </w:rPr>
        <w:t>g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spacing w:val="-3"/>
          <w:sz w:val="22"/>
          <w:szCs w:val="22"/>
        </w:rPr>
        <w:t>u</w:t>
      </w:r>
      <w:r>
        <w:rPr>
          <w:rFonts w:ascii="Arial" w:eastAsia="Arial" w:hAnsi="Arial" w:cs="Arial"/>
          <w:sz w:val="22"/>
          <w:szCs w:val="22"/>
        </w:rPr>
        <w:t>ps.</w:t>
      </w:r>
    </w:p>
    <w:p w:rsidR="00691543" w:rsidRDefault="007B1AFE">
      <w:pPr>
        <w:spacing w:before="2"/>
        <w:ind w:left="520"/>
        <w:rPr>
          <w:rFonts w:ascii="Arial" w:eastAsia="Arial" w:hAnsi="Arial" w:cs="Arial"/>
          <w:sz w:val="22"/>
          <w:szCs w:val="22"/>
        </w:rPr>
      </w:pPr>
      <w:r>
        <w:rPr>
          <w:rFonts w:ascii="Segoe MDL2 Assets" w:eastAsia="Segoe MDL2 Assets" w:hAnsi="Segoe MDL2 Assets" w:cs="Segoe MDL2 Assets"/>
          <w:w w:val="46"/>
          <w:sz w:val="22"/>
          <w:szCs w:val="22"/>
        </w:rPr>
        <w:t xml:space="preserve">        </w:t>
      </w:r>
      <w:r>
        <w:rPr>
          <w:rFonts w:ascii="Segoe MDL2 Assets" w:eastAsia="Segoe MDL2 Assets" w:hAnsi="Segoe MDL2 Assets" w:cs="Segoe MDL2 Assets"/>
          <w:spacing w:val="10"/>
          <w:w w:val="46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nt</w:t>
      </w:r>
      <w:r>
        <w:rPr>
          <w:rFonts w:ascii="Arial" w:eastAsia="Arial" w:hAnsi="Arial" w:cs="Arial"/>
          <w:spacing w:val="-2"/>
          <w:sz w:val="22"/>
          <w:szCs w:val="22"/>
        </w:rPr>
        <w:t>e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n</w:t>
      </w:r>
      <w:r>
        <w:rPr>
          <w:rFonts w:ascii="Arial" w:eastAsia="Arial" w:hAnsi="Arial" w:cs="Arial"/>
          <w:spacing w:val="-1"/>
          <w:sz w:val="22"/>
          <w:szCs w:val="22"/>
        </w:rPr>
        <w:t>a</w:t>
      </w:r>
      <w:r>
        <w:rPr>
          <w:rFonts w:ascii="Arial" w:eastAsia="Arial" w:hAnsi="Arial" w:cs="Arial"/>
          <w:sz w:val="22"/>
          <w:szCs w:val="22"/>
        </w:rPr>
        <w:t>l so</w:t>
      </w:r>
      <w:r>
        <w:rPr>
          <w:rFonts w:ascii="Arial" w:eastAsia="Arial" w:hAnsi="Arial" w:cs="Arial"/>
          <w:spacing w:val="-2"/>
          <w:sz w:val="22"/>
          <w:szCs w:val="22"/>
        </w:rPr>
        <w:t>r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pacing w:val="-3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>g</w:t>
      </w:r>
    </w:p>
    <w:p w:rsidR="00691543" w:rsidRDefault="007B1AFE">
      <w:pPr>
        <w:spacing w:before="38"/>
        <w:ind w:left="520"/>
        <w:rPr>
          <w:rFonts w:ascii="Arial" w:eastAsia="Arial" w:hAnsi="Arial" w:cs="Arial"/>
          <w:sz w:val="22"/>
          <w:szCs w:val="22"/>
        </w:rPr>
      </w:pPr>
      <w:r>
        <w:rPr>
          <w:rFonts w:ascii="Segoe MDL2 Assets" w:eastAsia="Segoe MDL2 Assets" w:hAnsi="Segoe MDL2 Assets" w:cs="Segoe MDL2 Assets"/>
          <w:w w:val="46"/>
          <w:sz w:val="22"/>
          <w:szCs w:val="22"/>
        </w:rPr>
        <w:t xml:space="preserve">        </w:t>
      </w:r>
      <w:r>
        <w:rPr>
          <w:rFonts w:ascii="Segoe MDL2 Assets" w:eastAsia="Segoe MDL2 Assets" w:hAnsi="Segoe MDL2 Assets" w:cs="Segoe MDL2 Assets"/>
          <w:spacing w:val="10"/>
          <w:w w:val="46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pacing w:val="-2"/>
          <w:sz w:val="22"/>
          <w:szCs w:val="22"/>
        </w:rPr>
        <w:t>x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ernal sor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pacing w:val="-3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>g</w:t>
      </w:r>
    </w:p>
    <w:p w:rsidR="00691543" w:rsidRDefault="007B1AFE">
      <w:pPr>
        <w:spacing w:before="40"/>
        <w:ind w:left="520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pacing w:val="1"/>
          <w:sz w:val="22"/>
          <w:szCs w:val="22"/>
          <w:u w:val="single" w:color="000000"/>
        </w:rPr>
        <w:t>I</w:t>
      </w:r>
      <w:r>
        <w:rPr>
          <w:rFonts w:ascii="Arial" w:eastAsia="Arial" w:hAnsi="Arial" w:cs="Arial"/>
          <w:sz w:val="22"/>
          <w:szCs w:val="22"/>
          <w:u w:val="single" w:color="000000"/>
        </w:rPr>
        <w:t>nt</w:t>
      </w:r>
      <w:r>
        <w:rPr>
          <w:rFonts w:ascii="Arial" w:eastAsia="Arial" w:hAnsi="Arial" w:cs="Arial"/>
          <w:spacing w:val="-2"/>
          <w:sz w:val="22"/>
          <w:szCs w:val="22"/>
          <w:u w:val="single" w:color="000000"/>
        </w:rPr>
        <w:t>e</w:t>
      </w:r>
      <w:r>
        <w:rPr>
          <w:rFonts w:ascii="Arial" w:eastAsia="Arial" w:hAnsi="Arial" w:cs="Arial"/>
          <w:spacing w:val="1"/>
          <w:sz w:val="22"/>
          <w:szCs w:val="22"/>
          <w:u w:val="single" w:color="000000"/>
        </w:rPr>
        <w:t>r</w:t>
      </w:r>
      <w:r>
        <w:rPr>
          <w:rFonts w:ascii="Arial" w:eastAsia="Arial" w:hAnsi="Arial" w:cs="Arial"/>
          <w:sz w:val="22"/>
          <w:szCs w:val="22"/>
          <w:u w:val="single" w:color="000000"/>
        </w:rPr>
        <w:t>n</w:t>
      </w:r>
      <w:r>
        <w:rPr>
          <w:rFonts w:ascii="Arial" w:eastAsia="Arial" w:hAnsi="Arial" w:cs="Arial"/>
          <w:spacing w:val="-1"/>
          <w:sz w:val="22"/>
          <w:szCs w:val="22"/>
          <w:u w:val="single" w:color="000000"/>
        </w:rPr>
        <w:t>a</w:t>
      </w:r>
      <w:r>
        <w:rPr>
          <w:rFonts w:ascii="Arial" w:eastAsia="Arial" w:hAnsi="Arial" w:cs="Arial"/>
          <w:sz w:val="22"/>
          <w:szCs w:val="22"/>
          <w:u w:val="single" w:color="000000"/>
        </w:rPr>
        <w:t>l so</w:t>
      </w:r>
      <w:r>
        <w:rPr>
          <w:rFonts w:ascii="Arial" w:eastAsia="Arial" w:hAnsi="Arial" w:cs="Arial"/>
          <w:spacing w:val="-2"/>
          <w:sz w:val="22"/>
          <w:szCs w:val="22"/>
          <w:u w:val="single" w:color="000000"/>
        </w:rPr>
        <w:t>r</w:t>
      </w:r>
      <w:r>
        <w:rPr>
          <w:rFonts w:ascii="Arial" w:eastAsia="Arial" w:hAnsi="Arial" w:cs="Arial"/>
          <w:spacing w:val="1"/>
          <w:sz w:val="22"/>
          <w:szCs w:val="22"/>
          <w:u w:val="single" w:color="000000"/>
        </w:rPr>
        <w:t>t</w:t>
      </w:r>
      <w:r>
        <w:rPr>
          <w:rFonts w:ascii="Arial" w:eastAsia="Arial" w:hAnsi="Arial" w:cs="Arial"/>
          <w:spacing w:val="-1"/>
          <w:sz w:val="22"/>
          <w:szCs w:val="22"/>
          <w:u w:val="single" w:color="000000"/>
        </w:rPr>
        <w:t>i</w:t>
      </w:r>
      <w:r>
        <w:rPr>
          <w:rFonts w:ascii="Arial" w:eastAsia="Arial" w:hAnsi="Arial" w:cs="Arial"/>
          <w:spacing w:val="-3"/>
          <w:sz w:val="22"/>
          <w:szCs w:val="22"/>
          <w:u w:val="single" w:color="000000"/>
        </w:rPr>
        <w:t>n</w:t>
      </w:r>
      <w:r>
        <w:rPr>
          <w:rFonts w:ascii="Arial" w:eastAsia="Arial" w:hAnsi="Arial" w:cs="Arial"/>
          <w:sz w:val="22"/>
          <w:szCs w:val="22"/>
          <w:u w:val="single" w:color="000000"/>
        </w:rPr>
        <w:t>g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m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1"/>
          <w:sz w:val="22"/>
          <w:szCs w:val="22"/>
        </w:rPr>
        <w:t>a</w:t>
      </w:r>
      <w:r>
        <w:rPr>
          <w:rFonts w:ascii="Arial" w:eastAsia="Arial" w:hAnsi="Arial" w:cs="Arial"/>
          <w:sz w:val="22"/>
          <w:szCs w:val="22"/>
        </w:rPr>
        <w:t>ns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2"/>
          <w:sz w:val="22"/>
          <w:szCs w:val="22"/>
        </w:rPr>
        <w:t>r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3"/>
          <w:sz w:val="22"/>
          <w:szCs w:val="22"/>
        </w:rPr>
        <w:t>n</w:t>
      </w:r>
      <w:r>
        <w:rPr>
          <w:rFonts w:ascii="Arial" w:eastAsia="Arial" w:hAnsi="Arial" w:cs="Arial"/>
          <w:spacing w:val="2"/>
          <w:sz w:val="22"/>
          <w:szCs w:val="22"/>
        </w:rPr>
        <w:t>g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ng</w:t>
      </w:r>
      <w:r>
        <w:rPr>
          <w:rFonts w:ascii="Arial" w:eastAsia="Arial" w:hAnsi="Arial" w:cs="Arial"/>
          <w:spacing w:val="1"/>
          <w:sz w:val="22"/>
          <w:szCs w:val="22"/>
        </w:rPr>
        <w:t xml:space="preserve"> t</w:t>
      </w:r>
      <w:r>
        <w:rPr>
          <w:rFonts w:ascii="Arial" w:eastAsia="Arial" w:hAnsi="Arial" w:cs="Arial"/>
          <w:sz w:val="22"/>
          <w:szCs w:val="22"/>
        </w:rPr>
        <w:t>he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n</w:t>
      </w:r>
      <w:r>
        <w:rPr>
          <w:rFonts w:ascii="Arial" w:eastAsia="Arial" w:hAnsi="Arial" w:cs="Arial"/>
          <w:spacing w:val="-1"/>
          <w:sz w:val="22"/>
          <w:szCs w:val="22"/>
        </w:rPr>
        <w:t>u</w:t>
      </w:r>
      <w:r>
        <w:rPr>
          <w:rFonts w:ascii="Arial" w:eastAsia="Arial" w:hAnsi="Arial" w:cs="Arial"/>
          <w:spacing w:val="1"/>
          <w:sz w:val="22"/>
          <w:szCs w:val="22"/>
        </w:rPr>
        <w:t>m</w:t>
      </w:r>
      <w:r>
        <w:rPr>
          <w:rFonts w:ascii="Arial" w:eastAsia="Arial" w:hAnsi="Arial" w:cs="Arial"/>
          <w:sz w:val="22"/>
          <w:szCs w:val="22"/>
        </w:rPr>
        <w:t>b</w:t>
      </w:r>
      <w:r>
        <w:rPr>
          <w:rFonts w:ascii="Arial" w:eastAsia="Arial" w:hAnsi="Arial" w:cs="Arial"/>
          <w:spacing w:val="-3"/>
          <w:sz w:val="22"/>
          <w:szCs w:val="22"/>
        </w:rPr>
        <w:t>e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 xml:space="preserve">n </w:t>
      </w:r>
      <w:r>
        <w:rPr>
          <w:rFonts w:ascii="Arial" w:eastAsia="Arial" w:hAnsi="Arial" w:cs="Arial"/>
          <w:spacing w:val="-2"/>
          <w:sz w:val="22"/>
          <w:szCs w:val="22"/>
        </w:rPr>
        <w:t>o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d</w:t>
      </w:r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 xml:space="preserve">r </w:t>
      </w:r>
      <w:r>
        <w:rPr>
          <w:rFonts w:ascii="Arial" w:eastAsia="Arial" w:hAnsi="Arial" w:cs="Arial"/>
          <w:spacing w:val="-3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f</w:t>
      </w:r>
      <w:r>
        <w:rPr>
          <w:rFonts w:ascii="Arial" w:eastAsia="Arial" w:hAnsi="Arial" w:cs="Arial"/>
          <w:spacing w:val="4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l d</w:t>
      </w:r>
      <w:r>
        <w:rPr>
          <w:rFonts w:ascii="Arial" w:eastAsia="Arial" w:hAnsi="Arial" w:cs="Arial"/>
          <w:spacing w:val="-3"/>
          <w:sz w:val="22"/>
          <w:szCs w:val="22"/>
        </w:rPr>
        <w:t>a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pacing w:val="-3"/>
          <w:sz w:val="22"/>
          <w:szCs w:val="22"/>
        </w:rPr>
        <w:t>a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e in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pacing w:val="-3"/>
          <w:sz w:val="22"/>
          <w:szCs w:val="22"/>
        </w:rPr>
        <w:t>p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pacing w:val="-2"/>
          <w:sz w:val="22"/>
          <w:szCs w:val="22"/>
        </w:rPr>
        <w:t>m</w:t>
      </w:r>
      <w:r>
        <w:rPr>
          <w:rFonts w:ascii="Arial" w:eastAsia="Arial" w:hAnsi="Arial" w:cs="Arial"/>
          <w:sz w:val="22"/>
          <w:szCs w:val="22"/>
        </w:rPr>
        <w:t>ary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m</w:t>
      </w:r>
      <w:r>
        <w:rPr>
          <w:rFonts w:ascii="Arial" w:eastAsia="Arial" w:hAnsi="Arial" w:cs="Arial"/>
          <w:sz w:val="22"/>
          <w:szCs w:val="22"/>
        </w:rPr>
        <w:t>em</w:t>
      </w:r>
      <w:r>
        <w:rPr>
          <w:rFonts w:ascii="Arial" w:eastAsia="Arial" w:hAnsi="Arial" w:cs="Arial"/>
          <w:spacing w:val="-2"/>
          <w:sz w:val="22"/>
          <w:szCs w:val="22"/>
        </w:rPr>
        <w:t>o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pacing w:val="-2"/>
          <w:sz w:val="22"/>
          <w:szCs w:val="22"/>
        </w:rPr>
        <w:t>y</w:t>
      </w:r>
      <w:r>
        <w:rPr>
          <w:rFonts w:ascii="Arial" w:eastAsia="Arial" w:hAnsi="Arial" w:cs="Arial"/>
          <w:sz w:val="22"/>
          <w:szCs w:val="22"/>
        </w:rPr>
        <w:t>.</w:t>
      </w:r>
    </w:p>
    <w:p w:rsidR="00691543" w:rsidRDefault="00691543">
      <w:pPr>
        <w:spacing w:before="7" w:line="140" w:lineRule="exact"/>
        <w:rPr>
          <w:sz w:val="15"/>
          <w:szCs w:val="15"/>
        </w:rPr>
      </w:pPr>
    </w:p>
    <w:p w:rsidR="00691543" w:rsidRDefault="007B1AFE">
      <w:pPr>
        <w:spacing w:line="275" w:lineRule="auto"/>
        <w:ind w:left="520" w:right="141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pacing w:val="-1"/>
          <w:sz w:val="22"/>
          <w:szCs w:val="22"/>
          <w:u w:val="single" w:color="000000"/>
        </w:rPr>
        <w:t>E</w:t>
      </w:r>
      <w:r>
        <w:rPr>
          <w:rFonts w:ascii="Arial" w:eastAsia="Arial" w:hAnsi="Arial" w:cs="Arial"/>
          <w:spacing w:val="-2"/>
          <w:sz w:val="22"/>
          <w:szCs w:val="22"/>
          <w:u w:val="single" w:color="000000"/>
        </w:rPr>
        <w:t>x</w:t>
      </w:r>
      <w:r>
        <w:rPr>
          <w:rFonts w:ascii="Arial" w:eastAsia="Arial" w:hAnsi="Arial" w:cs="Arial"/>
          <w:spacing w:val="1"/>
          <w:sz w:val="22"/>
          <w:szCs w:val="22"/>
          <w:u w:val="single" w:color="000000"/>
        </w:rPr>
        <w:t>t</w:t>
      </w:r>
      <w:r>
        <w:rPr>
          <w:rFonts w:ascii="Arial" w:eastAsia="Arial" w:hAnsi="Arial" w:cs="Arial"/>
          <w:sz w:val="22"/>
          <w:szCs w:val="22"/>
          <w:u w:val="single" w:color="000000"/>
        </w:rPr>
        <w:t>ernal</w:t>
      </w:r>
      <w:r>
        <w:rPr>
          <w:rFonts w:ascii="Arial" w:eastAsia="Arial" w:hAnsi="Arial" w:cs="Arial"/>
          <w:spacing w:val="9"/>
          <w:sz w:val="22"/>
          <w:szCs w:val="22"/>
          <w:u w:val="single" w:color="000000"/>
        </w:rPr>
        <w:t xml:space="preserve"> </w:t>
      </w:r>
      <w:r>
        <w:rPr>
          <w:rFonts w:ascii="Arial" w:eastAsia="Arial" w:hAnsi="Arial" w:cs="Arial"/>
          <w:sz w:val="22"/>
          <w:szCs w:val="22"/>
          <w:u w:val="single" w:color="000000"/>
        </w:rPr>
        <w:t>sor</w:t>
      </w:r>
      <w:r>
        <w:rPr>
          <w:rFonts w:ascii="Arial" w:eastAsia="Arial" w:hAnsi="Arial" w:cs="Arial"/>
          <w:spacing w:val="1"/>
          <w:sz w:val="22"/>
          <w:szCs w:val="22"/>
          <w:u w:val="single" w:color="000000"/>
        </w:rPr>
        <w:t>t</w:t>
      </w:r>
      <w:r>
        <w:rPr>
          <w:rFonts w:ascii="Arial" w:eastAsia="Arial" w:hAnsi="Arial" w:cs="Arial"/>
          <w:spacing w:val="-1"/>
          <w:sz w:val="22"/>
          <w:szCs w:val="22"/>
          <w:u w:val="single" w:color="000000"/>
        </w:rPr>
        <w:t>i</w:t>
      </w:r>
      <w:r>
        <w:rPr>
          <w:rFonts w:ascii="Arial" w:eastAsia="Arial" w:hAnsi="Arial" w:cs="Arial"/>
          <w:spacing w:val="-3"/>
          <w:sz w:val="22"/>
          <w:szCs w:val="22"/>
          <w:u w:val="single" w:color="000000"/>
        </w:rPr>
        <w:t>n</w:t>
      </w:r>
      <w:r>
        <w:rPr>
          <w:rFonts w:ascii="Arial" w:eastAsia="Arial" w:hAnsi="Arial" w:cs="Arial"/>
          <w:sz w:val="22"/>
          <w:szCs w:val="22"/>
          <w:u w:val="single" w:color="000000"/>
        </w:rPr>
        <w:t>g</w:t>
      </w:r>
      <w:r>
        <w:rPr>
          <w:rFonts w:ascii="Arial" w:eastAsia="Arial" w:hAnsi="Arial" w:cs="Arial"/>
          <w:spacing w:val="12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m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1"/>
          <w:sz w:val="22"/>
          <w:szCs w:val="22"/>
        </w:rPr>
        <w:t>a</w:t>
      </w:r>
      <w:r>
        <w:rPr>
          <w:rFonts w:ascii="Arial" w:eastAsia="Arial" w:hAnsi="Arial" w:cs="Arial"/>
          <w:sz w:val="22"/>
          <w:szCs w:val="22"/>
        </w:rPr>
        <w:t>ns</w:t>
      </w:r>
      <w:r>
        <w:rPr>
          <w:rFonts w:ascii="Arial" w:eastAsia="Arial" w:hAnsi="Arial" w:cs="Arial"/>
          <w:spacing w:val="8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ar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3"/>
          <w:sz w:val="22"/>
          <w:szCs w:val="22"/>
        </w:rPr>
        <w:t>n</w:t>
      </w:r>
      <w:r>
        <w:rPr>
          <w:rFonts w:ascii="Arial" w:eastAsia="Arial" w:hAnsi="Arial" w:cs="Arial"/>
          <w:spacing w:val="2"/>
          <w:sz w:val="22"/>
          <w:szCs w:val="22"/>
        </w:rPr>
        <w:t>g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pacing w:val="-3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>g</w:t>
      </w:r>
      <w:r>
        <w:rPr>
          <w:rFonts w:ascii="Arial" w:eastAsia="Arial" w:hAnsi="Arial" w:cs="Arial"/>
          <w:spacing w:val="13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he</w:t>
      </w:r>
      <w:r>
        <w:rPr>
          <w:rFonts w:ascii="Arial" w:eastAsia="Arial" w:hAnsi="Arial" w:cs="Arial"/>
          <w:spacing w:val="8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n</w:t>
      </w:r>
      <w:r>
        <w:rPr>
          <w:rFonts w:ascii="Arial" w:eastAsia="Arial" w:hAnsi="Arial" w:cs="Arial"/>
          <w:spacing w:val="-1"/>
          <w:sz w:val="22"/>
          <w:szCs w:val="22"/>
        </w:rPr>
        <w:t>u</w:t>
      </w:r>
      <w:r>
        <w:rPr>
          <w:rFonts w:ascii="Arial" w:eastAsia="Arial" w:hAnsi="Arial" w:cs="Arial"/>
          <w:spacing w:val="1"/>
          <w:sz w:val="22"/>
          <w:szCs w:val="22"/>
        </w:rPr>
        <w:t>m</w:t>
      </w:r>
      <w:r>
        <w:rPr>
          <w:rFonts w:ascii="Arial" w:eastAsia="Arial" w:hAnsi="Arial" w:cs="Arial"/>
          <w:sz w:val="22"/>
          <w:szCs w:val="22"/>
        </w:rPr>
        <w:t>b</w:t>
      </w:r>
      <w:r>
        <w:rPr>
          <w:rFonts w:ascii="Arial" w:eastAsia="Arial" w:hAnsi="Arial" w:cs="Arial"/>
          <w:spacing w:val="-3"/>
          <w:sz w:val="22"/>
          <w:szCs w:val="22"/>
        </w:rPr>
        <w:t>e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14"/>
          <w:sz w:val="22"/>
          <w:szCs w:val="22"/>
        </w:rPr>
        <w:t xml:space="preserve"> </w:t>
      </w:r>
      <w:r>
        <w:rPr>
          <w:rFonts w:ascii="Arial" w:eastAsia="Arial" w:hAnsi="Arial" w:cs="Arial"/>
          <w:spacing w:val="-3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n</w:t>
      </w:r>
      <w:r>
        <w:rPr>
          <w:rFonts w:ascii="Arial" w:eastAsia="Arial" w:hAnsi="Arial" w:cs="Arial"/>
          <w:spacing w:val="10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order</w:t>
      </w:r>
      <w:r>
        <w:rPr>
          <w:rFonts w:ascii="Arial" w:eastAsia="Arial" w:hAnsi="Arial" w:cs="Arial"/>
          <w:spacing w:val="11"/>
          <w:sz w:val="22"/>
          <w:szCs w:val="22"/>
        </w:rPr>
        <w:t xml:space="preserve"> </w:t>
      </w:r>
      <w:r>
        <w:rPr>
          <w:rFonts w:ascii="Arial" w:eastAsia="Arial" w:hAnsi="Arial" w:cs="Arial"/>
          <w:spacing w:val="-3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f</w:t>
      </w:r>
      <w:r>
        <w:rPr>
          <w:rFonts w:ascii="Arial" w:eastAsia="Arial" w:hAnsi="Arial" w:cs="Arial"/>
          <w:spacing w:val="1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d</w:t>
      </w:r>
      <w:r>
        <w:rPr>
          <w:rFonts w:ascii="Arial" w:eastAsia="Arial" w:hAnsi="Arial" w:cs="Arial"/>
          <w:spacing w:val="-1"/>
          <w:sz w:val="22"/>
          <w:szCs w:val="22"/>
        </w:rPr>
        <w:t>a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8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are</w:t>
      </w:r>
      <w:r>
        <w:rPr>
          <w:rFonts w:ascii="Arial" w:eastAsia="Arial" w:hAnsi="Arial" w:cs="Arial"/>
          <w:spacing w:val="11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n</w:t>
      </w:r>
      <w:r>
        <w:rPr>
          <w:rFonts w:ascii="Arial" w:eastAsia="Arial" w:hAnsi="Arial" w:cs="Arial"/>
          <w:spacing w:val="8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se</w:t>
      </w:r>
      <w:r>
        <w:rPr>
          <w:rFonts w:ascii="Arial" w:eastAsia="Arial" w:hAnsi="Arial" w:cs="Arial"/>
          <w:spacing w:val="-3"/>
          <w:sz w:val="22"/>
          <w:szCs w:val="22"/>
        </w:rPr>
        <w:t>c</w:t>
      </w:r>
      <w:r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>d</w:t>
      </w:r>
      <w:r>
        <w:rPr>
          <w:rFonts w:ascii="Arial" w:eastAsia="Arial" w:hAnsi="Arial" w:cs="Arial"/>
          <w:spacing w:val="-1"/>
          <w:sz w:val="22"/>
          <w:szCs w:val="22"/>
        </w:rPr>
        <w:t>a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y</w:t>
      </w:r>
      <w:r>
        <w:rPr>
          <w:rFonts w:ascii="Arial" w:eastAsia="Arial" w:hAnsi="Arial" w:cs="Arial"/>
          <w:spacing w:val="8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m</w:t>
      </w:r>
      <w:r>
        <w:rPr>
          <w:rFonts w:ascii="Arial" w:eastAsia="Arial" w:hAnsi="Arial" w:cs="Arial"/>
          <w:sz w:val="22"/>
          <w:szCs w:val="22"/>
        </w:rPr>
        <w:t>em</w:t>
      </w:r>
      <w:r>
        <w:rPr>
          <w:rFonts w:ascii="Arial" w:eastAsia="Arial" w:hAnsi="Arial" w:cs="Arial"/>
          <w:spacing w:val="-2"/>
          <w:sz w:val="22"/>
          <w:szCs w:val="22"/>
        </w:rPr>
        <w:t>o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y a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-1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>.</w:t>
      </w:r>
    </w:p>
    <w:p w:rsidR="00691543" w:rsidRDefault="00691543">
      <w:pPr>
        <w:spacing w:before="4" w:line="120" w:lineRule="exact"/>
        <w:rPr>
          <w:sz w:val="13"/>
          <w:szCs w:val="13"/>
        </w:rPr>
      </w:pPr>
    </w:p>
    <w:p w:rsidR="00691543" w:rsidRDefault="00691543">
      <w:pPr>
        <w:spacing w:line="200" w:lineRule="exact"/>
      </w:pPr>
    </w:p>
    <w:p w:rsidR="00691543" w:rsidRDefault="00691543">
      <w:pPr>
        <w:spacing w:line="200" w:lineRule="exact"/>
      </w:pPr>
    </w:p>
    <w:p w:rsidR="00691543" w:rsidRDefault="007B1AFE">
      <w:pPr>
        <w:ind w:left="16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spacing w:val="1"/>
          <w:sz w:val="24"/>
          <w:szCs w:val="24"/>
        </w:rPr>
        <w:t>5</w:t>
      </w:r>
      <w:r>
        <w:rPr>
          <w:rFonts w:ascii="Arial" w:eastAsia="Arial" w:hAnsi="Arial" w:cs="Arial"/>
          <w:b/>
          <w:sz w:val="24"/>
          <w:szCs w:val="24"/>
        </w:rPr>
        <w:t>.</w:t>
      </w:r>
      <w:r>
        <w:rPr>
          <w:rFonts w:ascii="Arial" w:eastAsia="Arial" w:hAnsi="Arial" w:cs="Arial"/>
          <w:b/>
          <w:spacing w:val="1"/>
          <w:sz w:val="24"/>
          <w:szCs w:val="24"/>
        </w:rPr>
        <w:t>1</w:t>
      </w:r>
      <w:r>
        <w:rPr>
          <w:rFonts w:ascii="Arial" w:eastAsia="Arial" w:hAnsi="Arial" w:cs="Arial"/>
          <w:b/>
          <w:spacing w:val="-2"/>
          <w:sz w:val="24"/>
          <w:szCs w:val="24"/>
        </w:rPr>
        <w:t>.</w:t>
      </w:r>
      <w:r>
        <w:rPr>
          <w:rFonts w:ascii="Arial" w:eastAsia="Arial" w:hAnsi="Arial" w:cs="Arial"/>
          <w:b/>
          <w:sz w:val="24"/>
          <w:szCs w:val="24"/>
        </w:rPr>
        <w:t>1</w:t>
      </w:r>
      <w:r>
        <w:rPr>
          <w:rFonts w:ascii="Arial" w:eastAsia="Arial" w:hAnsi="Arial" w:cs="Arial"/>
          <w:b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sz w:val="24"/>
          <w:szCs w:val="24"/>
        </w:rPr>
        <w:t>Bu</w:t>
      </w:r>
      <w:r>
        <w:rPr>
          <w:rFonts w:ascii="Arial" w:eastAsia="Arial" w:hAnsi="Arial" w:cs="Arial"/>
          <w:b/>
          <w:spacing w:val="-1"/>
          <w:sz w:val="24"/>
          <w:szCs w:val="24"/>
        </w:rPr>
        <w:t>b</w:t>
      </w:r>
      <w:r>
        <w:rPr>
          <w:rFonts w:ascii="Arial" w:eastAsia="Arial" w:hAnsi="Arial" w:cs="Arial"/>
          <w:b/>
          <w:sz w:val="24"/>
          <w:szCs w:val="24"/>
        </w:rPr>
        <w:t>ble</w:t>
      </w:r>
      <w:r>
        <w:rPr>
          <w:rFonts w:ascii="Arial" w:eastAsia="Arial" w:hAnsi="Arial" w:cs="Arial"/>
          <w:b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spacing w:val="2"/>
          <w:sz w:val="24"/>
          <w:szCs w:val="24"/>
        </w:rPr>
        <w:t>s</w:t>
      </w:r>
      <w:r>
        <w:rPr>
          <w:rFonts w:ascii="Arial" w:eastAsia="Arial" w:hAnsi="Arial" w:cs="Arial"/>
          <w:b/>
          <w:sz w:val="24"/>
          <w:szCs w:val="24"/>
        </w:rPr>
        <w:t>ort</w:t>
      </w:r>
    </w:p>
    <w:p w:rsidR="00691543" w:rsidRDefault="00691543">
      <w:pPr>
        <w:spacing w:line="160" w:lineRule="exact"/>
        <w:rPr>
          <w:sz w:val="16"/>
          <w:szCs w:val="16"/>
        </w:rPr>
      </w:pPr>
    </w:p>
    <w:p w:rsidR="00691543" w:rsidRDefault="007B1AFE">
      <w:pPr>
        <w:spacing w:line="275" w:lineRule="auto"/>
        <w:ind w:left="160" w:right="141" w:firstLine="720"/>
        <w:jc w:val="both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pacing w:val="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n   b</w:t>
      </w:r>
      <w:r>
        <w:rPr>
          <w:rFonts w:ascii="Arial" w:eastAsia="Arial" w:hAnsi="Arial" w:cs="Arial"/>
          <w:spacing w:val="-1"/>
          <w:sz w:val="22"/>
          <w:szCs w:val="22"/>
        </w:rPr>
        <w:t>u</w:t>
      </w:r>
      <w:r>
        <w:rPr>
          <w:rFonts w:ascii="Arial" w:eastAsia="Arial" w:hAnsi="Arial" w:cs="Arial"/>
          <w:sz w:val="22"/>
          <w:szCs w:val="22"/>
        </w:rPr>
        <w:t>b</w:t>
      </w:r>
      <w:r>
        <w:rPr>
          <w:rFonts w:ascii="Arial" w:eastAsia="Arial" w:hAnsi="Arial" w:cs="Arial"/>
          <w:spacing w:val="-1"/>
          <w:sz w:val="22"/>
          <w:szCs w:val="22"/>
        </w:rPr>
        <w:t>bl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9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so</w:t>
      </w:r>
      <w:r>
        <w:rPr>
          <w:rFonts w:ascii="Arial" w:eastAsia="Arial" w:hAnsi="Arial" w:cs="Arial"/>
          <w:spacing w:val="-2"/>
          <w:sz w:val="22"/>
          <w:szCs w:val="22"/>
        </w:rPr>
        <w:t>r</w:t>
      </w:r>
      <w:r>
        <w:rPr>
          <w:rFonts w:ascii="Arial" w:eastAsia="Arial" w:hAnsi="Arial" w:cs="Arial"/>
          <w:spacing w:val="2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,</w:t>
      </w:r>
      <w:r>
        <w:rPr>
          <w:rFonts w:ascii="Arial" w:eastAsia="Arial" w:hAnsi="Arial" w:cs="Arial"/>
          <w:spacing w:val="12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he</w:t>
      </w:r>
      <w:r>
        <w:rPr>
          <w:rFonts w:ascii="Arial" w:eastAsia="Arial" w:hAnsi="Arial" w:cs="Arial"/>
          <w:spacing w:val="12"/>
          <w:sz w:val="22"/>
          <w:szCs w:val="22"/>
        </w:rPr>
        <w:t xml:space="preserve"> </w:t>
      </w:r>
      <w:r>
        <w:rPr>
          <w:rFonts w:ascii="Arial" w:eastAsia="Arial" w:hAnsi="Arial" w:cs="Arial"/>
          <w:spacing w:val="-3"/>
          <w:sz w:val="22"/>
          <w:szCs w:val="22"/>
        </w:rPr>
        <w:t>a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pacing w:val="-2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ay</w:t>
      </w:r>
      <w:r>
        <w:rPr>
          <w:rFonts w:ascii="Arial" w:eastAsia="Arial" w:hAnsi="Arial" w:cs="Arial"/>
          <w:spacing w:val="9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14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sca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>n</w:t>
      </w:r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>d</w:t>
      </w:r>
      <w:r>
        <w:rPr>
          <w:rFonts w:ascii="Arial" w:eastAsia="Arial" w:hAnsi="Arial" w:cs="Arial"/>
          <w:spacing w:val="1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-3"/>
          <w:sz w:val="22"/>
          <w:szCs w:val="22"/>
        </w:rPr>
        <w:t>e</w:t>
      </w:r>
      <w:r>
        <w:rPr>
          <w:rFonts w:ascii="Arial" w:eastAsia="Arial" w:hAnsi="Arial" w:cs="Arial"/>
          <w:spacing w:val="3"/>
          <w:sz w:val="22"/>
          <w:szCs w:val="22"/>
        </w:rPr>
        <w:t>q</w:t>
      </w:r>
      <w:r>
        <w:rPr>
          <w:rFonts w:ascii="Arial" w:eastAsia="Arial" w:hAnsi="Arial" w:cs="Arial"/>
          <w:sz w:val="22"/>
          <w:szCs w:val="22"/>
        </w:rPr>
        <w:t>u</w:t>
      </w:r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>nt</w:t>
      </w:r>
      <w:r>
        <w:rPr>
          <w:rFonts w:ascii="Arial" w:eastAsia="Arial" w:hAnsi="Arial" w:cs="Arial"/>
          <w:spacing w:val="-3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pacing w:val="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y</w:t>
      </w:r>
      <w:r>
        <w:rPr>
          <w:rFonts w:ascii="Arial" w:eastAsia="Arial" w:hAnsi="Arial" w:cs="Arial"/>
          <w:spacing w:val="10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by</w:t>
      </w:r>
      <w:r>
        <w:rPr>
          <w:rFonts w:ascii="Arial" w:eastAsia="Arial" w:hAnsi="Arial" w:cs="Arial"/>
          <w:spacing w:val="9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compari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>g</w:t>
      </w:r>
      <w:r>
        <w:rPr>
          <w:rFonts w:ascii="Arial" w:eastAsia="Arial" w:hAnsi="Arial" w:cs="Arial"/>
          <w:spacing w:val="1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co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pacing w:val="-2"/>
          <w:sz w:val="22"/>
          <w:szCs w:val="22"/>
        </w:rPr>
        <w:t>s</w:t>
      </w:r>
      <w:r>
        <w:rPr>
          <w:rFonts w:ascii="Arial" w:eastAsia="Arial" w:hAnsi="Arial" w:cs="Arial"/>
          <w:sz w:val="22"/>
          <w:szCs w:val="22"/>
        </w:rPr>
        <w:t>ec</w:t>
      </w:r>
      <w:r>
        <w:rPr>
          <w:rFonts w:ascii="Arial" w:eastAsia="Arial" w:hAnsi="Arial" w:cs="Arial"/>
          <w:spacing w:val="-1"/>
          <w:sz w:val="22"/>
          <w:szCs w:val="22"/>
        </w:rPr>
        <w:t>u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pacing w:val="-2"/>
          <w:sz w:val="22"/>
          <w:szCs w:val="22"/>
        </w:rPr>
        <w:t>v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12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pacing w:val="-3"/>
          <w:sz w:val="22"/>
          <w:szCs w:val="22"/>
        </w:rPr>
        <w:t>w</w:t>
      </w:r>
      <w:r>
        <w:rPr>
          <w:rFonts w:ascii="Arial" w:eastAsia="Arial" w:hAnsi="Arial" w:cs="Arial"/>
          <w:sz w:val="22"/>
          <w:szCs w:val="22"/>
        </w:rPr>
        <w:t>o e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emen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 xml:space="preserve">s </w:t>
      </w:r>
      <w:r>
        <w:rPr>
          <w:rFonts w:ascii="Arial" w:eastAsia="Arial" w:hAnsi="Arial" w:cs="Arial"/>
          <w:spacing w:val="16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 xml:space="preserve">and 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he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2"/>
          <w:sz w:val="22"/>
          <w:szCs w:val="22"/>
        </w:rPr>
        <w:t>m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are</w:t>
      </w:r>
      <w:r>
        <w:rPr>
          <w:rFonts w:ascii="Arial" w:eastAsia="Arial" w:hAnsi="Arial" w:cs="Arial"/>
          <w:spacing w:val="4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pacing w:val="-3"/>
          <w:sz w:val="22"/>
          <w:szCs w:val="22"/>
        </w:rPr>
        <w:t>n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ercha</w:t>
      </w:r>
      <w:r>
        <w:rPr>
          <w:rFonts w:ascii="Arial" w:eastAsia="Arial" w:hAnsi="Arial" w:cs="Arial"/>
          <w:spacing w:val="-3"/>
          <w:sz w:val="22"/>
          <w:szCs w:val="22"/>
        </w:rPr>
        <w:t>n</w:t>
      </w:r>
      <w:r>
        <w:rPr>
          <w:rFonts w:ascii="Arial" w:eastAsia="Arial" w:hAnsi="Arial" w:cs="Arial"/>
          <w:spacing w:val="2"/>
          <w:sz w:val="22"/>
          <w:szCs w:val="22"/>
        </w:rPr>
        <w:t>g</w:t>
      </w:r>
      <w:r>
        <w:rPr>
          <w:rFonts w:ascii="Arial" w:eastAsia="Arial" w:hAnsi="Arial" w:cs="Arial"/>
          <w:sz w:val="22"/>
          <w:szCs w:val="22"/>
        </w:rPr>
        <w:t xml:space="preserve">ed </w:t>
      </w:r>
      <w:r>
        <w:rPr>
          <w:rFonts w:ascii="Arial" w:eastAsia="Arial" w:hAnsi="Arial" w:cs="Arial"/>
          <w:spacing w:val="16"/>
          <w:sz w:val="22"/>
          <w:szCs w:val="22"/>
        </w:rPr>
        <w:t xml:space="preserve"> </w:t>
      </w:r>
      <w:r>
        <w:rPr>
          <w:rFonts w:ascii="Arial" w:eastAsia="Arial" w:hAnsi="Arial" w:cs="Arial"/>
          <w:spacing w:val="-3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f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n</w:t>
      </w:r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1"/>
          <w:sz w:val="22"/>
          <w:szCs w:val="22"/>
        </w:rPr>
        <w:t>d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1"/>
          <w:sz w:val="22"/>
          <w:szCs w:val="22"/>
        </w:rPr>
        <w:t>d</w:t>
      </w:r>
      <w:r>
        <w:rPr>
          <w:rFonts w:ascii="Arial" w:eastAsia="Arial" w:hAnsi="Arial" w:cs="Arial"/>
          <w:sz w:val="22"/>
          <w:szCs w:val="22"/>
        </w:rPr>
        <w:t>.</w:t>
      </w:r>
      <w:r>
        <w:rPr>
          <w:rFonts w:ascii="Arial" w:eastAsia="Arial" w:hAnsi="Arial" w:cs="Arial"/>
          <w:spacing w:val="4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A</w:t>
      </w:r>
      <w:r>
        <w:rPr>
          <w:rFonts w:ascii="Arial" w:eastAsia="Arial" w:hAnsi="Arial" w:cs="Arial"/>
          <w:sz w:val="22"/>
          <w:szCs w:val="22"/>
        </w:rPr>
        <w:t>t</w:t>
      </w:r>
      <w:r>
        <w:rPr>
          <w:rFonts w:ascii="Arial" w:eastAsia="Arial" w:hAnsi="Arial" w:cs="Arial"/>
          <w:spacing w:val="1"/>
          <w:sz w:val="22"/>
          <w:szCs w:val="22"/>
        </w:rPr>
        <w:t xml:space="preserve"> t</w:t>
      </w:r>
      <w:r>
        <w:rPr>
          <w:rFonts w:ascii="Arial" w:eastAsia="Arial" w:hAnsi="Arial" w:cs="Arial"/>
          <w:sz w:val="22"/>
          <w:szCs w:val="22"/>
        </w:rPr>
        <w:t>he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>d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pacing w:val="-3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>f</w:t>
      </w:r>
      <w:r>
        <w:rPr>
          <w:rFonts w:ascii="Arial" w:eastAsia="Arial" w:hAnsi="Arial" w:cs="Arial"/>
          <w:spacing w:val="5"/>
          <w:sz w:val="22"/>
          <w:szCs w:val="22"/>
        </w:rPr>
        <w:t xml:space="preserve"> </w:t>
      </w:r>
      <w:r>
        <w:rPr>
          <w:rFonts w:ascii="Arial" w:eastAsia="Arial" w:hAnsi="Arial" w:cs="Arial"/>
          <w:spacing w:val="-3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>ach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scan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(</w:t>
      </w:r>
      <w:r>
        <w:rPr>
          <w:rFonts w:ascii="Arial" w:eastAsia="Arial" w:hAnsi="Arial" w:cs="Arial"/>
          <w:spacing w:val="-3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>r</w:t>
      </w:r>
      <w:r>
        <w:rPr>
          <w:rFonts w:ascii="Arial" w:eastAsia="Arial" w:hAnsi="Arial" w:cs="Arial"/>
          <w:spacing w:val="3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p</w:t>
      </w:r>
      <w:r>
        <w:rPr>
          <w:rFonts w:ascii="Arial" w:eastAsia="Arial" w:hAnsi="Arial" w:cs="Arial"/>
          <w:spacing w:val="-1"/>
          <w:sz w:val="22"/>
          <w:szCs w:val="22"/>
        </w:rPr>
        <w:t>a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-2"/>
          <w:sz w:val="22"/>
          <w:szCs w:val="22"/>
        </w:rPr>
        <w:t>s</w:t>
      </w:r>
      <w:r>
        <w:rPr>
          <w:rFonts w:ascii="Arial" w:eastAsia="Arial" w:hAnsi="Arial" w:cs="Arial"/>
          <w:sz w:val="22"/>
          <w:szCs w:val="22"/>
        </w:rPr>
        <w:t xml:space="preserve">) 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he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b</w:t>
      </w:r>
      <w:r>
        <w:rPr>
          <w:rFonts w:ascii="Arial" w:eastAsia="Arial" w:hAnsi="Arial" w:cs="Arial"/>
          <w:spacing w:val="-4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g</w:t>
      </w:r>
      <w:r>
        <w:rPr>
          <w:rFonts w:ascii="Arial" w:eastAsia="Arial" w:hAnsi="Arial" w:cs="Arial"/>
          <w:spacing w:val="2"/>
          <w:sz w:val="22"/>
          <w:szCs w:val="22"/>
        </w:rPr>
        <w:t>g</w:t>
      </w:r>
      <w:r>
        <w:rPr>
          <w:rFonts w:ascii="Arial" w:eastAsia="Arial" w:hAnsi="Arial" w:cs="Arial"/>
          <w:sz w:val="22"/>
          <w:szCs w:val="22"/>
        </w:rPr>
        <w:t>est e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eme</w:t>
      </w:r>
      <w:r>
        <w:rPr>
          <w:rFonts w:ascii="Arial" w:eastAsia="Arial" w:hAnsi="Arial" w:cs="Arial"/>
          <w:spacing w:val="-3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>t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pacing w:val="-3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>cc</w:t>
      </w:r>
      <w:r>
        <w:rPr>
          <w:rFonts w:ascii="Arial" w:eastAsia="Arial" w:hAnsi="Arial" w:cs="Arial"/>
          <w:spacing w:val="-3"/>
          <w:sz w:val="22"/>
          <w:szCs w:val="22"/>
        </w:rPr>
        <w:t>u</w:t>
      </w:r>
      <w:r>
        <w:rPr>
          <w:rFonts w:ascii="Arial" w:eastAsia="Arial" w:hAnsi="Arial" w:cs="Arial"/>
          <w:sz w:val="22"/>
          <w:szCs w:val="22"/>
        </w:rPr>
        <w:t>p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 xml:space="preserve">es </w:t>
      </w:r>
      <w:r>
        <w:rPr>
          <w:rFonts w:ascii="Arial" w:eastAsia="Arial" w:hAnsi="Arial" w:cs="Arial"/>
          <w:spacing w:val="2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he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>d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pacing w:val="-3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>f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pacing w:val="-3"/>
          <w:sz w:val="22"/>
          <w:szCs w:val="22"/>
        </w:rPr>
        <w:t>a</w:t>
      </w:r>
      <w:r>
        <w:rPr>
          <w:rFonts w:ascii="Arial" w:eastAsia="Arial" w:hAnsi="Arial" w:cs="Arial"/>
          <w:spacing w:val="1"/>
          <w:sz w:val="22"/>
          <w:szCs w:val="22"/>
        </w:rPr>
        <w:t>rr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3"/>
          <w:sz w:val="22"/>
          <w:szCs w:val="22"/>
        </w:rPr>
        <w:t>y</w:t>
      </w:r>
      <w:r>
        <w:rPr>
          <w:rFonts w:ascii="Arial" w:eastAsia="Arial" w:hAnsi="Arial" w:cs="Arial"/>
          <w:sz w:val="22"/>
          <w:szCs w:val="22"/>
        </w:rPr>
        <w:t>.</w:t>
      </w:r>
    </w:p>
    <w:p w:rsidR="00691543" w:rsidRDefault="00691543">
      <w:pPr>
        <w:spacing w:before="2" w:line="120" w:lineRule="exact"/>
        <w:rPr>
          <w:sz w:val="12"/>
          <w:szCs w:val="12"/>
        </w:rPr>
      </w:pPr>
    </w:p>
    <w:p w:rsidR="00691543" w:rsidRDefault="007B1AFE">
      <w:pPr>
        <w:ind w:left="160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b/>
          <w:spacing w:val="-6"/>
          <w:sz w:val="22"/>
          <w:szCs w:val="22"/>
        </w:rPr>
        <w:t>A</w:t>
      </w:r>
      <w:r>
        <w:rPr>
          <w:rFonts w:ascii="Arial" w:eastAsia="Arial" w:hAnsi="Arial" w:cs="Arial"/>
          <w:b/>
          <w:spacing w:val="3"/>
          <w:sz w:val="22"/>
          <w:szCs w:val="22"/>
        </w:rPr>
        <w:t>l</w:t>
      </w:r>
      <w:r>
        <w:rPr>
          <w:rFonts w:ascii="Arial" w:eastAsia="Arial" w:hAnsi="Arial" w:cs="Arial"/>
          <w:b/>
          <w:sz w:val="22"/>
          <w:szCs w:val="22"/>
        </w:rPr>
        <w:t>g</w:t>
      </w:r>
      <w:r>
        <w:rPr>
          <w:rFonts w:ascii="Arial" w:eastAsia="Arial" w:hAnsi="Arial" w:cs="Arial"/>
          <w:b/>
          <w:spacing w:val="-1"/>
          <w:sz w:val="22"/>
          <w:szCs w:val="22"/>
        </w:rPr>
        <w:t>o</w:t>
      </w:r>
      <w:r>
        <w:rPr>
          <w:rFonts w:ascii="Arial" w:eastAsia="Arial" w:hAnsi="Arial" w:cs="Arial"/>
          <w:b/>
          <w:sz w:val="22"/>
          <w:szCs w:val="22"/>
        </w:rPr>
        <w:t>r</w:t>
      </w:r>
      <w:r>
        <w:rPr>
          <w:rFonts w:ascii="Arial" w:eastAsia="Arial" w:hAnsi="Arial" w:cs="Arial"/>
          <w:b/>
          <w:spacing w:val="1"/>
          <w:sz w:val="22"/>
          <w:szCs w:val="22"/>
        </w:rPr>
        <w:t>it</w:t>
      </w:r>
      <w:r>
        <w:rPr>
          <w:rFonts w:ascii="Arial" w:eastAsia="Arial" w:hAnsi="Arial" w:cs="Arial"/>
          <w:b/>
          <w:sz w:val="22"/>
          <w:szCs w:val="22"/>
        </w:rPr>
        <w:t>hm</w:t>
      </w:r>
    </w:p>
    <w:p w:rsidR="00691543" w:rsidRDefault="007B1AFE">
      <w:pPr>
        <w:spacing w:before="40" w:line="275" w:lineRule="auto"/>
        <w:ind w:left="160" w:right="330" w:firstLine="720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L</w:t>
      </w:r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>t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be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an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2"/>
          <w:sz w:val="22"/>
          <w:szCs w:val="22"/>
        </w:rPr>
        <w:t>r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ay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 xml:space="preserve">f </w:t>
      </w:r>
      <w:r>
        <w:rPr>
          <w:rFonts w:ascii="Arial" w:eastAsia="Arial" w:hAnsi="Arial" w:cs="Arial"/>
          <w:spacing w:val="4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n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pacing w:val="-3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>umber</w:t>
      </w:r>
      <w:r>
        <w:rPr>
          <w:rFonts w:ascii="Arial" w:eastAsia="Arial" w:hAnsi="Arial" w:cs="Arial"/>
          <w:spacing w:val="-2"/>
          <w:sz w:val="22"/>
          <w:szCs w:val="22"/>
        </w:rPr>
        <w:t>s</w:t>
      </w:r>
      <w:r>
        <w:rPr>
          <w:rFonts w:ascii="Arial" w:eastAsia="Arial" w:hAnsi="Arial" w:cs="Arial"/>
          <w:sz w:val="22"/>
          <w:szCs w:val="22"/>
        </w:rPr>
        <w:t xml:space="preserve">. </w:t>
      </w:r>
      <w:r>
        <w:rPr>
          <w:rFonts w:ascii="Arial" w:eastAsia="Arial" w:hAnsi="Arial" w:cs="Arial"/>
          <w:spacing w:val="2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he</w:t>
      </w:r>
      <w:r>
        <w:rPr>
          <w:rFonts w:ascii="Arial" w:eastAsia="Arial" w:hAnsi="Arial" w:cs="Arial"/>
          <w:spacing w:val="-4"/>
          <w:sz w:val="22"/>
          <w:szCs w:val="22"/>
        </w:rPr>
        <w:t xml:space="preserve"> </w:t>
      </w:r>
      <w:r>
        <w:rPr>
          <w:rFonts w:ascii="Arial" w:eastAsia="Arial" w:hAnsi="Arial" w:cs="Arial"/>
          <w:spacing w:val="3"/>
          <w:sz w:val="22"/>
          <w:szCs w:val="22"/>
        </w:rPr>
        <w:t>f</w:t>
      </w:r>
      <w:r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spacing w:val="-1"/>
          <w:sz w:val="22"/>
          <w:szCs w:val="22"/>
        </w:rPr>
        <w:t>ll</w:t>
      </w:r>
      <w:r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spacing w:val="-4"/>
          <w:sz w:val="22"/>
          <w:szCs w:val="22"/>
        </w:rPr>
        <w:t>w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ng</w:t>
      </w:r>
      <w:r>
        <w:rPr>
          <w:rFonts w:ascii="Arial" w:eastAsia="Arial" w:hAnsi="Arial" w:cs="Arial"/>
          <w:spacing w:val="3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-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1"/>
          <w:sz w:val="22"/>
          <w:szCs w:val="22"/>
        </w:rPr>
        <w:t>p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are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us</w:t>
      </w:r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>d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2"/>
          <w:sz w:val="22"/>
          <w:szCs w:val="22"/>
        </w:rPr>
        <w:t>r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3"/>
          <w:sz w:val="22"/>
          <w:szCs w:val="22"/>
        </w:rPr>
        <w:t>n</w:t>
      </w:r>
      <w:r>
        <w:rPr>
          <w:rFonts w:ascii="Arial" w:eastAsia="Arial" w:hAnsi="Arial" w:cs="Arial"/>
          <w:spacing w:val="2"/>
          <w:sz w:val="22"/>
          <w:szCs w:val="22"/>
        </w:rPr>
        <w:t>g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he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pacing w:val="-2"/>
          <w:sz w:val="22"/>
          <w:szCs w:val="22"/>
        </w:rPr>
        <w:t>v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u</w:t>
      </w:r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 xml:space="preserve">s 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n ascen</w:t>
      </w:r>
      <w:r>
        <w:rPr>
          <w:rFonts w:ascii="Arial" w:eastAsia="Arial" w:hAnsi="Arial" w:cs="Arial"/>
          <w:spacing w:val="-1"/>
          <w:sz w:val="22"/>
          <w:szCs w:val="22"/>
        </w:rPr>
        <w:t>di</w:t>
      </w:r>
      <w:r>
        <w:rPr>
          <w:rFonts w:ascii="Arial" w:eastAsia="Arial" w:hAnsi="Arial" w:cs="Arial"/>
          <w:sz w:val="22"/>
          <w:szCs w:val="22"/>
        </w:rPr>
        <w:t>ng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ord</w:t>
      </w:r>
      <w:r>
        <w:rPr>
          <w:rFonts w:ascii="Arial" w:eastAsia="Arial" w:hAnsi="Arial" w:cs="Arial"/>
          <w:spacing w:val="-3"/>
          <w:sz w:val="22"/>
          <w:szCs w:val="22"/>
        </w:rPr>
        <w:t>e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.</w:t>
      </w:r>
    </w:p>
    <w:p w:rsidR="00691543" w:rsidRDefault="007B1AFE">
      <w:pPr>
        <w:spacing w:before="1" w:line="240" w:lineRule="exact"/>
        <w:ind w:left="160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pacing w:val="-1"/>
          <w:position w:val="-1"/>
          <w:sz w:val="22"/>
          <w:szCs w:val="22"/>
        </w:rPr>
        <w:t>P</w:t>
      </w:r>
      <w:r>
        <w:rPr>
          <w:rFonts w:ascii="Arial" w:eastAsia="Arial" w:hAnsi="Arial" w:cs="Arial"/>
          <w:position w:val="-1"/>
          <w:sz w:val="22"/>
          <w:szCs w:val="22"/>
        </w:rPr>
        <w:t>ass 1</w:t>
      </w:r>
    </w:p>
    <w:p w:rsidR="00691543" w:rsidRDefault="007B1AFE">
      <w:pPr>
        <w:spacing w:before="42" w:line="277" w:lineRule="auto"/>
        <w:ind w:left="1152" w:right="338" w:hanging="271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 xml:space="preserve">. </w:t>
      </w:r>
      <w:r>
        <w:rPr>
          <w:rFonts w:ascii="Arial" w:eastAsia="Arial" w:hAnsi="Arial" w:cs="Arial"/>
          <w:spacing w:val="2"/>
          <w:sz w:val="22"/>
          <w:szCs w:val="22"/>
        </w:rPr>
        <w:t>T</w:t>
      </w:r>
      <w:r>
        <w:rPr>
          <w:rFonts w:ascii="Arial" w:eastAsia="Arial" w:hAnsi="Arial" w:cs="Arial"/>
          <w:spacing w:val="-3"/>
          <w:sz w:val="22"/>
          <w:szCs w:val="22"/>
        </w:rPr>
        <w:t>a</w:t>
      </w:r>
      <w:r>
        <w:rPr>
          <w:rFonts w:ascii="Arial" w:eastAsia="Arial" w:hAnsi="Arial" w:cs="Arial"/>
          <w:spacing w:val="2"/>
          <w:sz w:val="22"/>
          <w:szCs w:val="22"/>
        </w:rPr>
        <w:t>k</w:t>
      </w:r>
      <w:r>
        <w:rPr>
          <w:rFonts w:ascii="Arial" w:eastAsia="Arial" w:hAnsi="Arial" w:cs="Arial"/>
          <w:sz w:val="22"/>
          <w:szCs w:val="22"/>
        </w:rPr>
        <w:t xml:space="preserve">e </w:t>
      </w:r>
      <w:r>
        <w:rPr>
          <w:rFonts w:ascii="Arial" w:eastAsia="Arial" w:hAnsi="Arial" w:cs="Arial"/>
          <w:spacing w:val="-2"/>
          <w:sz w:val="22"/>
          <w:szCs w:val="22"/>
        </w:rPr>
        <w:t>a</w:t>
      </w:r>
      <w:r>
        <w:rPr>
          <w:rFonts w:ascii="Arial" w:eastAsia="Arial" w:hAnsi="Arial" w:cs="Arial"/>
          <w:spacing w:val="1"/>
          <w:sz w:val="22"/>
          <w:szCs w:val="22"/>
        </w:rPr>
        <w:t>[</w:t>
      </w:r>
      <w:r>
        <w:rPr>
          <w:rFonts w:ascii="Arial" w:eastAsia="Arial" w:hAnsi="Arial" w:cs="Arial"/>
          <w:spacing w:val="-3"/>
          <w:sz w:val="22"/>
          <w:szCs w:val="22"/>
        </w:rPr>
        <w:t>0</w:t>
      </w:r>
      <w:r>
        <w:rPr>
          <w:rFonts w:ascii="Arial" w:eastAsia="Arial" w:hAnsi="Arial" w:cs="Arial"/>
          <w:sz w:val="22"/>
          <w:szCs w:val="22"/>
        </w:rPr>
        <w:t xml:space="preserve">] 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i</w:t>
      </w:r>
      <w:r>
        <w:rPr>
          <w:rFonts w:ascii="Arial" w:eastAsia="Arial" w:hAnsi="Arial" w:cs="Arial"/>
          <w:spacing w:val="1"/>
          <w:sz w:val="22"/>
          <w:szCs w:val="22"/>
        </w:rPr>
        <w:t>.</w:t>
      </w:r>
      <w:r>
        <w:rPr>
          <w:rFonts w:ascii="Arial" w:eastAsia="Arial" w:hAnsi="Arial" w:cs="Arial"/>
          <w:sz w:val="22"/>
          <w:szCs w:val="22"/>
        </w:rPr>
        <w:t>e.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pacing w:val="3"/>
          <w:sz w:val="22"/>
          <w:szCs w:val="22"/>
        </w:rPr>
        <w:t>f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pacing w:val="-2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st e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emen</w:t>
      </w:r>
      <w:r>
        <w:rPr>
          <w:rFonts w:ascii="Arial" w:eastAsia="Arial" w:hAnsi="Arial" w:cs="Arial"/>
          <w:spacing w:val="-2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.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C</w:t>
      </w:r>
      <w:r>
        <w:rPr>
          <w:rFonts w:ascii="Arial" w:eastAsia="Arial" w:hAnsi="Arial" w:cs="Arial"/>
          <w:spacing w:val="-3"/>
          <w:sz w:val="22"/>
          <w:szCs w:val="22"/>
        </w:rPr>
        <w:t>o</w:t>
      </w:r>
      <w:r>
        <w:rPr>
          <w:rFonts w:ascii="Arial" w:eastAsia="Arial" w:hAnsi="Arial" w:cs="Arial"/>
          <w:spacing w:val="1"/>
          <w:sz w:val="22"/>
          <w:szCs w:val="22"/>
        </w:rPr>
        <w:t>m</w:t>
      </w:r>
      <w:r>
        <w:rPr>
          <w:rFonts w:ascii="Arial" w:eastAsia="Arial" w:hAnsi="Arial" w:cs="Arial"/>
          <w:sz w:val="22"/>
          <w:szCs w:val="22"/>
        </w:rPr>
        <w:t>p</w:t>
      </w:r>
      <w:r>
        <w:rPr>
          <w:rFonts w:ascii="Arial" w:eastAsia="Arial" w:hAnsi="Arial" w:cs="Arial"/>
          <w:spacing w:val="-1"/>
          <w:sz w:val="22"/>
          <w:szCs w:val="22"/>
        </w:rPr>
        <w:t>a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t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pacing w:val="-3"/>
          <w:sz w:val="22"/>
          <w:szCs w:val="22"/>
        </w:rPr>
        <w:t>w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h a</w:t>
      </w:r>
      <w:r>
        <w:rPr>
          <w:rFonts w:ascii="Arial" w:eastAsia="Arial" w:hAnsi="Arial" w:cs="Arial"/>
          <w:spacing w:val="-1"/>
          <w:sz w:val="22"/>
          <w:szCs w:val="22"/>
        </w:rPr>
        <w:t>[</w:t>
      </w:r>
      <w:r>
        <w:rPr>
          <w:rFonts w:ascii="Arial" w:eastAsia="Arial" w:hAnsi="Arial" w:cs="Arial"/>
          <w:sz w:val="22"/>
          <w:szCs w:val="22"/>
        </w:rPr>
        <w:t>1]</w:t>
      </w:r>
      <w:r>
        <w:rPr>
          <w:rFonts w:ascii="Arial" w:eastAsia="Arial" w:hAnsi="Arial" w:cs="Arial"/>
          <w:spacing w:val="2"/>
          <w:sz w:val="22"/>
          <w:szCs w:val="22"/>
        </w:rPr>
        <w:t xml:space="preserve"> i</w:t>
      </w:r>
      <w:r>
        <w:rPr>
          <w:rFonts w:ascii="Arial" w:eastAsia="Arial" w:hAnsi="Arial" w:cs="Arial"/>
          <w:spacing w:val="1"/>
          <w:sz w:val="22"/>
          <w:szCs w:val="22"/>
        </w:rPr>
        <w:t>.</w:t>
      </w:r>
      <w:r>
        <w:rPr>
          <w:rFonts w:ascii="Arial" w:eastAsia="Arial" w:hAnsi="Arial" w:cs="Arial"/>
          <w:spacing w:val="-3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>.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-3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>co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>d e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pacing w:val="-3"/>
          <w:sz w:val="22"/>
          <w:szCs w:val="22"/>
        </w:rPr>
        <w:t>e</w:t>
      </w:r>
      <w:r>
        <w:rPr>
          <w:rFonts w:ascii="Arial" w:eastAsia="Arial" w:hAnsi="Arial" w:cs="Arial"/>
          <w:spacing w:val="1"/>
          <w:sz w:val="22"/>
          <w:szCs w:val="22"/>
        </w:rPr>
        <w:t>m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1"/>
          <w:sz w:val="22"/>
          <w:szCs w:val="22"/>
        </w:rPr>
        <w:t>nt</w:t>
      </w:r>
      <w:r>
        <w:rPr>
          <w:rFonts w:ascii="Arial" w:eastAsia="Arial" w:hAnsi="Arial" w:cs="Arial"/>
          <w:sz w:val="22"/>
          <w:szCs w:val="22"/>
        </w:rPr>
        <w:t xml:space="preserve">. 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 xml:space="preserve">f </w:t>
      </w:r>
      <w:r>
        <w:rPr>
          <w:rFonts w:ascii="Arial" w:eastAsia="Arial" w:hAnsi="Arial" w:cs="Arial"/>
          <w:spacing w:val="4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 xml:space="preserve">t 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n</w:t>
      </w:r>
      <w:r>
        <w:rPr>
          <w:rFonts w:ascii="Arial" w:eastAsia="Arial" w:hAnsi="Arial" w:cs="Arial"/>
          <w:spacing w:val="-3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>t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n orde</w:t>
      </w:r>
      <w:r>
        <w:rPr>
          <w:rFonts w:ascii="Arial" w:eastAsia="Arial" w:hAnsi="Arial" w:cs="Arial"/>
          <w:spacing w:val="-2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,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nt</w:t>
      </w:r>
      <w:r>
        <w:rPr>
          <w:rFonts w:ascii="Arial" w:eastAsia="Arial" w:hAnsi="Arial" w:cs="Arial"/>
          <w:spacing w:val="-2"/>
          <w:sz w:val="22"/>
          <w:szCs w:val="22"/>
        </w:rPr>
        <w:t>e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ch</w:t>
      </w:r>
      <w:r>
        <w:rPr>
          <w:rFonts w:ascii="Arial" w:eastAsia="Arial" w:hAnsi="Arial" w:cs="Arial"/>
          <w:spacing w:val="-1"/>
          <w:sz w:val="22"/>
          <w:szCs w:val="22"/>
        </w:rPr>
        <w:t>a</w:t>
      </w:r>
      <w:r>
        <w:rPr>
          <w:rFonts w:ascii="Arial" w:eastAsia="Arial" w:hAnsi="Arial" w:cs="Arial"/>
          <w:spacing w:val="-3"/>
          <w:sz w:val="22"/>
          <w:szCs w:val="22"/>
        </w:rPr>
        <w:t>n</w:t>
      </w:r>
      <w:r>
        <w:rPr>
          <w:rFonts w:ascii="Arial" w:eastAsia="Arial" w:hAnsi="Arial" w:cs="Arial"/>
          <w:spacing w:val="2"/>
          <w:sz w:val="22"/>
          <w:szCs w:val="22"/>
        </w:rPr>
        <w:t>g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.</w:t>
      </w:r>
    </w:p>
    <w:p w:rsidR="00691543" w:rsidRDefault="007B1AFE">
      <w:pPr>
        <w:spacing w:line="240" w:lineRule="exact"/>
        <w:ind w:left="880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pacing w:val="-1"/>
          <w:sz w:val="22"/>
          <w:szCs w:val="22"/>
        </w:rPr>
        <w:t>ii</w:t>
      </w:r>
      <w:r>
        <w:rPr>
          <w:rFonts w:ascii="Arial" w:eastAsia="Arial" w:hAnsi="Arial" w:cs="Arial"/>
          <w:sz w:val="22"/>
          <w:szCs w:val="22"/>
        </w:rPr>
        <w:t>.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C</w:t>
      </w:r>
      <w:r>
        <w:rPr>
          <w:rFonts w:ascii="Arial" w:eastAsia="Arial" w:hAnsi="Arial" w:cs="Arial"/>
          <w:sz w:val="22"/>
          <w:szCs w:val="22"/>
        </w:rPr>
        <w:t>ompare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a[</w:t>
      </w:r>
      <w:r>
        <w:rPr>
          <w:rFonts w:ascii="Arial" w:eastAsia="Arial" w:hAnsi="Arial" w:cs="Arial"/>
          <w:spacing w:val="-2"/>
          <w:sz w:val="22"/>
          <w:szCs w:val="22"/>
        </w:rPr>
        <w:t>1</w:t>
      </w:r>
      <w:r>
        <w:rPr>
          <w:rFonts w:ascii="Arial" w:eastAsia="Arial" w:hAnsi="Arial" w:cs="Arial"/>
          <w:sz w:val="22"/>
          <w:szCs w:val="22"/>
        </w:rPr>
        <w:t xml:space="preserve">] 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eme</w:t>
      </w:r>
      <w:r>
        <w:rPr>
          <w:rFonts w:ascii="Arial" w:eastAsia="Arial" w:hAnsi="Arial" w:cs="Arial"/>
          <w:spacing w:val="-3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>t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pacing w:val="-3"/>
          <w:sz w:val="22"/>
          <w:szCs w:val="22"/>
        </w:rPr>
        <w:t>w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h a</w:t>
      </w:r>
      <w:r>
        <w:rPr>
          <w:rFonts w:ascii="Arial" w:eastAsia="Arial" w:hAnsi="Arial" w:cs="Arial"/>
          <w:spacing w:val="1"/>
          <w:sz w:val="22"/>
          <w:szCs w:val="22"/>
        </w:rPr>
        <w:t>[</w:t>
      </w:r>
      <w:r>
        <w:rPr>
          <w:rFonts w:ascii="Arial" w:eastAsia="Arial" w:hAnsi="Arial" w:cs="Arial"/>
          <w:spacing w:val="-3"/>
          <w:sz w:val="22"/>
          <w:szCs w:val="22"/>
        </w:rPr>
        <w:t>2</w:t>
      </w:r>
      <w:r>
        <w:rPr>
          <w:rFonts w:ascii="Arial" w:eastAsia="Arial" w:hAnsi="Arial" w:cs="Arial"/>
          <w:sz w:val="22"/>
          <w:szCs w:val="22"/>
        </w:rPr>
        <w:t>]</w:t>
      </w:r>
      <w:r>
        <w:rPr>
          <w:rFonts w:ascii="Arial" w:eastAsia="Arial" w:hAnsi="Arial" w:cs="Arial"/>
          <w:spacing w:val="2"/>
          <w:sz w:val="22"/>
          <w:szCs w:val="22"/>
        </w:rPr>
        <w:t xml:space="preserve"> i</w:t>
      </w:r>
      <w:r>
        <w:rPr>
          <w:rFonts w:ascii="Arial" w:eastAsia="Arial" w:hAnsi="Arial" w:cs="Arial"/>
          <w:spacing w:val="1"/>
          <w:sz w:val="22"/>
          <w:szCs w:val="22"/>
        </w:rPr>
        <w:t>.</w:t>
      </w:r>
      <w:r>
        <w:rPr>
          <w:rFonts w:ascii="Arial" w:eastAsia="Arial" w:hAnsi="Arial" w:cs="Arial"/>
          <w:spacing w:val="-3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 xml:space="preserve">. 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h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d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e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em</w:t>
      </w:r>
      <w:r>
        <w:rPr>
          <w:rFonts w:ascii="Arial" w:eastAsia="Arial" w:hAnsi="Arial" w:cs="Arial"/>
          <w:spacing w:val="-2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>nt.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f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 xml:space="preserve">t 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n</w:t>
      </w:r>
      <w:r>
        <w:rPr>
          <w:rFonts w:ascii="Arial" w:eastAsia="Arial" w:hAnsi="Arial" w:cs="Arial"/>
          <w:spacing w:val="-3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>t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 xml:space="preserve">n </w:t>
      </w:r>
      <w:r>
        <w:rPr>
          <w:rFonts w:ascii="Arial" w:eastAsia="Arial" w:hAnsi="Arial" w:cs="Arial"/>
          <w:spacing w:val="-2"/>
          <w:sz w:val="22"/>
          <w:szCs w:val="22"/>
        </w:rPr>
        <w:t>o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d</w:t>
      </w:r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pacing w:val="-2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 xml:space="preserve">, 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n</w:t>
      </w:r>
      <w:r>
        <w:rPr>
          <w:rFonts w:ascii="Arial" w:eastAsia="Arial" w:hAnsi="Arial" w:cs="Arial"/>
          <w:spacing w:val="-2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ercha</w:t>
      </w:r>
      <w:r>
        <w:rPr>
          <w:rFonts w:ascii="Arial" w:eastAsia="Arial" w:hAnsi="Arial" w:cs="Arial"/>
          <w:spacing w:val="-3"/>
          <w:sz w:val="22"/>
          <w:szCs w:val="22"/>
        </w:rPr>
        <w:t>n</w:t>
      </w:r>
      <w:r>
        <w:rPr>
          <w:rFonts w:ascii="Arial" w:eastAsia="Arial" w:hAnsi="Arial" w:cs="Arial"/>
          <w:spacing w:val="2"/>
          <w:sz w:val="22"/>
          <w:szCs w:val="22"/>
        </w:rPr>
        <w:t>g</w:t>
      </w:r>
      <w:r>
        <w:rPr>
          <w:rFonts w:ascii="Arial" w:eastAsia="Arial" w:hAnsi="Arial" w:cs="Arial"/>
          <w:sz w:val="22"/>
          <w:szCs w:val="22"/>
        </w:rPr>
        <w:t>e.</w:t>
      </w:r>
    </w:p>
    <w:p w:rsidR="00691543" w:rsidRDefault="007B1AFE">
      <w:pPr>
        <w:spacing w:before="3" w:line="274" w:lineRule="auto"/>
        <w:ind w:left="880" w:right="985"/>
        <w:rPr>
          <w:rFonts w:ascii="Arial" w:eastAsia="Arial" w:hAnsi="Arial" w:cs="Arial"/>
          <w:sz w:val="22"/>
          <w:szCs w:val="22"/>
        </w:rPr>
        <w:sectPr w:rsidR="00691543">
          <w:type w:val="continuous"/>
          <w:pgSz w:w="11920" w:h="16840"/>
          <w:pgMar w:top="920" w:right="1260" w:bottom="280" w:left="1280" w:header="720" w:footer="720" w:gutter="0"/>
          <w:cols w:space="720"/>
        </w:sectPr>
      </w:pPr>
      <w:r>
        <w:rPr>
          <w:rFonts w:ascii="Arial" w:eastAsia="Arial" w:hAnsi="Arial" w:cs="Arial"/>
          <w:spacing w:val="-1"/>
          <w:sz w:val="22"/>
          <w:szCs w:val="22"/>
        </w:rPr>
        <w:t>iii</w:t>
      </w:r>
      <w:r>
        <w:rPr>
          <w:rFonts w:ascii="Arial" w:eastAsia="Arial" w:hAnsi="Arial" w:cs="Arial"/>
          <w:sz w:val="22"/>
          <w:szCs w:val="22"/>
        </w:rPr>
        <w:t>.</w:t>
      </w:r>
      <w:r>
        <w:rPr>
          <w:rFonts w:ascii="Arial" w:eastAsia="Arial" w:hAnsi="Arial" w:cs="Arial"/>
          <w:spacing w:val="2"/>
          <w:sz w:val="22"/>
          <w:szCs w:val="22"/>
        </w:rPr>
        <w:t xml:space="preserve"> T</w:t>
      </w:r>
      <w:r>
        <w:rPr>
          <w:rFonts w:ascii="Arial" w:eastAsia="Arial" w:hAnsi="Arial" w:cs="Arial"/>
          <w:sz w:val="22"/>
          <w:szCs w:val="22"/>
        </w:rPr>
        <w:t>h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pacing w:val="-3"/>
          <w:sz w:val="22"/>
          <w:szCs w:val="22"/>
        </w:rPr>
        <w:t>p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oc</w:t>
      </w:r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>ss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i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1"/>
          <w:sz w:val="22"/>
          <w:szCs w:val="22"/>
        </w:rPr>
        <w:t>p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1"/>
          <w:sz w:val="22"/>
          <w:szCs w:val="22"/>
        </w:rPr>
        <w:t>at</w:t>
      </w:r>
      <w:r>
        <w:rPr>
          <w:rFonts w:ascii="Arial" w:eastAsia="Arial" w:hAnsi="Arial" w:cs="Arial"/>
          <w:sz w:val="22"/>
          <w:szCs w:val="22"/>
        </w:rPr>
        <w:t>ed</w:t>
      </w:r>
      <w:r>
        <w:rPr>
          <w:rFonts w:ascii="Arial" w:eastAsia="Arial" w:hAnsi="Arial" w:cs="Arial"/>
          <w:spacing w:val="1"/>
          <w:sz w:val="22"/>
          <w:szCs w:val="22"/>
        </w:rPr>
        <w:t xml:space="preserve"> t</w:t>
      </w:r>
      <w:r>
        <w:rPr>
          <w:rFonts w:ascii="Arial" w:eastAsia="Arial" w:hAnsi="Arial" w:cs="Arial"/>
          <w:spacing w:val="-1"/>
          <w:sz w:val="22"/>
          <w:szCs w:val="22"/>
        </w:rPr>
        <w:t>il</w:t>
      </w:r>
      <w:r>
        <w:rPr>
          <w:rFonts w:ascii="Arial" w:eastAsia="Arial" w:hAnsi="Arial" w:cs="Arial"/>
          <w:sz w:val="22"/>
          <w:szCs w:val="22"/>
        </w:rPr>
        <w:t>l</w:t>
      </w:r>
      <w:r>
        <w:rPr>
          <w:rFonts w:ascii="Arial" w:eastAsia="Arial" w:hAnsi="Arial" w:cs="Arial"/>
          <w:spacing w:val="3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  <w:u w:val="single" w:color="000000"/>
        </w:rPr>
        <w:t>n</w:t>
      </w:r>
      <w:r>
        <w:rPr>
          <w:rFonts w:ascii="Arial" w:eastAsia="Arial" w:hAnsi="Arial" w:cs="Arial"/>
          <w:spacing w:val="1"/>
          <w:sz w:val="22"/>
          <w:szCs w:val="22"/>
          <w:u w:val="single" w:color="000000"/>
        </w:rPr>
        <w:t>-</w:t>
      </w:r>
      <w:r>
        <w:rPr>
          <w:rFonts w:ascii="Arial" w:eastAsia="Arial" w:hAnsi="Arial" w:cs="Arial"/>
          <w:sz w:val="22"/>
          <w:szCs w:val="22"/>
          <w:u w:val="single" w:color="000000"/>
        </w:rPr>
        <w:t>2</w:t>
      </w:r>
      <w:r>
        <w:rPr>
          <w:rFonts w:ascii="Arial" w:eastAsia="Arial" w:hAnsi="Arial" w:cs="Arial"/>
          <w:spacing w:val="1"/>
          <w:position w:val="11"/>
          <w:sz w:val="16"/>
          <w:szCs w:val="16"/>
          <w:u w:val="single" w:color="000000"/>
        </w:rPr>
        <w:t>th</w:t>
      </w:r>
      <w:r>
        <w:rPr>
          <w:rFonts w:ascii="Arial" w:eastAsia="Arial" w:hAnsi="Arial" w:cs="Arial"/>
          <w:spacing w:val="13"/>
          <w:position w:val="11"/>
          <w:sz w:val="16"/>
          <w:szCs w:val="16"/>
          <w:u w:val="single" w:color="000000"/>
        </w:rPr>
        <w:t xml:space="preserve"> </w:t>
      </w:r>
      <w:r>
        <w:rPr>
          <w:rFonts w:ascii="Arial" w:eastAsia="Arial" w:hAnsi="Arial" w:cs="Arial"/>
          <w:sz w:val="22"/>
          <w:szCs w:val="22"/>
          <w:u w:val="single" w:color="000000"/>
        </w:rPr>
        <w:t>e</w:t>
      </w:r>
      <w:r>
        <w:rPr>
          <w:rFonts w:ascii="Arial" w:eastAsia="Arial" w:hAnsi="Arial" w:cs="Arial"/>
          <w:spacing w:val="-1"/>
          <w:sz w:val="22"/>
          <w:szCs w:val="22"/>
          <w:u w:val="single" w:color="000000"/>
        </w:rPr>
        <w:t>l</w:t>
      </w:r>
      <w:r>
        <w:rPr>
          <w:rFonts w:ascii="Arial" w:eastAsia="Arial" w:hAnsi="Arial" w:cs="Arial"/>
          <w:sz w:val="22"/>
          <w:szCs w:val="22"/>
          <w:u w:val="single" w:color="000000"/>
        </w:rPr>
        <w:t>eme</w:t>
      </w:r>
      <w:r>
        <w:rPr>
          <w:rFonts w:ascii="Arial" w:eastAsia="Arial" w:hAnsi="Arial" w:cs="Arial"/>
          <w:spacing w:val="-3"/>
          <w:sz w:val="22"/>
          <w:szCs w:val="22"/>
          <w:u w:val="single" w:color="000000"/>
        </w:rPr>
        <w:t>n</w:t>
      </w:r>
      <w:r>
        <w:rPr>
          <w:rFonts w:ascii="Arial" w:eastAsia="Arial" w:hAnsi="Arial" w:cs="Arial"/>
          <w:sz w:val="22"/>
          <w:szCs w:val="22"/>
          <w:u w:val="single" w:color="000000"/>
        </w:rPr>
        <w:t>t</w:t>
      </w:r>
      <w:r>
        <w:rPr>
          <w:rFonts w:ascii="Arial" w:eastAsia="Arial" w:hAnsi="Arial" w:cs="Arial"/>
          <w:spacing w:val="2"/>
          <w:sz w:val="22"/>
          <w:szCs w:val="22"/>
          <w:u w:val="single" w:color="000000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  <w:u w:val="single" w:color="000000"/>
        </w:rPr>
        <w:t>i</w:t>
      </w:r>
      <w:r>
        <w:rPr>
          <w:rFonts w:ascii="Arial" w:eastAsia="Arial" w:hAnsi="Arial" w:cs="Arial"/>
          <w:sz w:val="22"/>
          <w:szCs w:val="22"/>
          <w:u w:val="single" w:color="000000"/>
        </w:rPr>
        <w:t>s</w:t>
      </w:r>
      <w:r>
        <w:rPr>
          <w:rFonts w:ascii="Arial" w:eastAsia="Arial" w:hAnsi="Arial" w:cs="Arial"/>
          <w:spacing w:val="-2"/>
          <w:sz w:val="22"/>
          <w:szCs w:val="22"/>
          <w:u w:val="single" w:color="000000"/>
        </w:rPr>
        <w:t xml:space="preserve"> </w:t>
      </w:r>
      <w:r>
        <w:rPr>
          <w:rFonts w:ascii="Arial" w:eastAsia="Arial" w:hAnsi="Arial" w:cs="Arial"/>
          <w:sz w:val="22"/>
          <w:szCs w:val="22"/>
          <w:u w:val="single" w:color="000000"/>
        </w:rPr>
        <w:t>c</w:t>
      </w:r>
      <w:r>
        <w:rPr>
          <w:rFonts w:ascii="Arial" w:eastAsia="Arial" w:hAnsi="Arial" w:cs="Arial"/>
          <w:spacing w:val="-3"/>
          <w:sz w:val="22"/>
          <w:szCs w:val="22"/>
          <w:u w:val="single" w:color="000000"/>
        </w:rPr>
        <w:t>o</w:t>
      </w:r>
      <w:r>
        <w:rPr>
          <w:rFonts w:ascii="Arial" w:eastAsia="Arial" w:hAnsi="Arial" w:cs="Arial"/>
          <w:spacing w:val="1"/>
          <w:sz w:val="22"/>
          <w:szCs w:val="22"/>
          <w:u w:val="single" w:color="000000"/>
        </w:rPr>
        <w:t>m</w:t>
      </w:r>
      <w:r>
        <w:rPr>
          <w:rFonts w:ascii="Arial" w:eastAsia="Arial" w:hAnsi="Arial" w:cs="Arial"/>
          <w:sz w:val="22"/>
          <w:szCs w:val="22"/>
          <w:u w:val="single" w:color="000000"/>
        </w:rPr>
        <w:t>p</w:t>
      </w:r>
      <w:r>
        <w:rPr>
          <w:rFonts w:ascii="Arial" w:eastAsia="Arial" w:hAnsi="Arial" w:cs="Arial"/>
          <w:spacing w:val="-1"/>
          <w:sz w:val="22"/>
          <w:szCs w:val="22"/>
          <w:u w:val="single" w:color="000000"/>
        </w:rPr>
        <w:t>a</w:t>
      </w:r>
      <w:r>
        <w:rPr>
          <w:rFonts w:ascii="Arial" w:eastAsia="Arial" w:hAnsi="Arial" w:cs="Arial"/>
          <w:spacing w:val="1"/>
          <w:sz w:val="22"/>
          <w:szCs w:val="22"/>
          <w:u w:val="single" w:color="000000"/>
        </w:rPr>
        <w:t>r</w:t>
      </w:r>
      <w:r>
        <w:rPr>
          <w:rFonts w:ascii="Arial" w:eastAsia="Arial" w:hAnsi="Arial" w:cs="Arial"/>
          <w:sz w:val="22"/>
          <w:szCs w:val="22"/>
          <w:u w:val="single" w:color="000000"/>
        </w:rPr>
        <w:t>ed</w:t>
      </w:r>
      <w:r>
        <w:rPr>
          <w:rFonts w:ascii="Arial" w:eastAsia="Arial" w:hAnsi="Arial" w:cs="Arial"/>
          <w:spacing w:val="-2"/>
          <w:sz w:val="22"/>
          <w:szCs w:val="22"/>
          <w:u w:val="single" w:color="000000"/>
        </w:rPr>
        <w:t xml:space="preserve"> </w:t>
      </w:r>
      <w:r>
        <w:rPr>
          <w:rFonts w:ascii="Arial" w:eastAsia="Arial" w:hAnsi="Arial" w:cs="Arial"/>
          <w:spacing w:val="-3"/>
          <w:sz w:val="22"/>
          <w:szCs w:val="22"/>
          <w:u w:val="single" w:color="000000"/>
        </w:rPr>
        <w:t>w</w:t>
      </w:r>
      <w:r>
        <w:rPr>
          <w:rFonts w:ascii="Arial" w:eastAsia="Arial" w:hAnsi="Arial" w:cs="Arial"/>
          <w:spacing w:val="-1"/>
          <w:sz w:val="22"/>
          <w:szCs w:val="22"/>
          <w:u w:val="single" w:color="000000"/>
        </w:rPr>
        <w:t>i</w:t>
      </w:r>
      <w:r>
        <w:rPr>
          <w:rFonts w:ascii="Arial" w:eastAsia="Arial" w:hAnsi="Arial" w:cs="Arial"/>
          <w:spacing w:val="1"/>
          <w:sz w:val="22"/>
          <w:szCs w:val="22"/>
          <w:u w:val="single" w:color="000000"/>
        </w:rPr>
        <w:t>t</w:t>
      </w:r>
      <w:r>
        <w:rPr>
          <w:rFonts w:ascii="Arial" w:eastAsia="Arial" w:hAnsi="Arial" w:cs="Arial"/>
          <w:sz w:val="22"/>
          <w:szCs w:val="22"/>
          <w:u w:val="single" w:color="000000"/>
        </w:rPr>
        <w:t xml:space="preserve">h </w:t>
      </w:r>
      <w:r>
        <w:rPr>
          <w:rFonts w:ascii="Arial" w:eastAsia="Arial" w:hAnsi="Arial" w:cs="Arial"/>
          <w:spacing w:val="2"/>
          <w:sz w:val="22"/>
          <w:szCs w:val="22"/>
          <w:u w:val="single" w:color="000000"/>
        </w:rPr>
        <w:t>n</w:t>
      </w:r>
      <w:r>
        <w:rPr>
          <w:rFonts w:ascii="Arial" w:eastAsia="Arial" w:hAnsi="Arial" w:cs="Arial"/>
          <w:spacing w:val="1"/>
          <w:sz w:val="22"/>
          <w:szCs w:val="22"/>
          <w:u w:val="single" w:color="000000"/>
        </w:rPr>
        <w:t>-</w:t>
      </w:r>
      <w:r>
        <w:rPr>
          <w:rFonts w:ascii="Arial" w:eastAsia="Arial" w:hAnsi="Arial" w:cs="Arial"/>
          <w:sz w:val="22"/>
          <w:szCs w:val="22"/>
          <w:u w:val="single" w:color="000000"/>
        </w:rPr>
        <w:t>1</w:t>
      </w:r>
      <w:r>
        <w:rPr>
          <w:rFonts w:ascii="Arial" w:eastAsia="Arial" w:hAnsi="Arial" w:cs="Arial"/>
          <w:spacing w:val="1"/>
          <w:position w:val="11"/>
          <w:sz w:val="16"/>
          <w:szCs w:val="16"/>
          <w:u w:val="single" w:color="000000"/>
        </w:rPr>
        <w:t>th</w:t>
      </w:r>
      <w:r>
        <w:rPr>
          <w:rFonts w:ascii="Arial" w:eastAsia="Arial" w:hAnsi="Arial" w:cs="Arial"/>
          <w:position w:val="11"/>
          <w:sz w:val="16"/>
          <w:szCs w:val="16"/>
          <w:u w:val="single" w:color="000000"/>
        </w:rPr>
        <w:t xml:space="preserve"> </w:t>
      </w:r>
      <w:r>
        <w:rPr>
          <w:rFonts w:ascii="Arial" w:eastAsia="Arial" w:hAnsi="Arial" w:cs="Arial"/>
          <w:spacing w:val="10"/>
          <w:position w:val="11"/>
          <w:sz w:val="16"/>
          <w:szCs w:val="16"/>
          <w:u w:val="single" w:color="000000"/>
        </w:rPr>
        <w:t xml:space="preserve"> </w:t>
      </w:r>
      <w:r>
        <w:rPr>
          <w:rFonts w:ascii="Arial" w:eastAsia="Arial" w:hAnsi="Arial" w:cs="Arial"/>
          <w:sz w:val="22"/>
          <w:szCs w:val="22"/>
          <w:u w:val="single" w:color="000000"/>
        </w:rPr>
        <w:t>e</w:t>
      </w:r>
      <w:r>
        <w:rPr>
          <w:rFonts w:ascii="Arial" w:eastAsia="Arial" w:hAnsi="Arial" w:cs="Arial"/>
          <w:spacing w:val="-1"/>
          <w:sz w:val="22"/>
          <w:szCs w:val="22"/>
          <w:u w:val="single" w:color="000000"/>
        </w:rPr>
        <w:t>l</w:t>
      </w:r>
      <w:r>
        <w:rPr>
          <w:rFonts w:ascii="Arial" w:eastAsia="Arial" w:hAnsi="Arial" w:cs="Arial"/>
          <w:spacing w:val="-3"/>
          <w:sz w:val="22"/>
          <w:szCs w:val="22"/>
          <w:u w:val="single" w:color="000000"/>
        </w:rPr>
        <w:t>e</w:t>
      </w:r>
      <w:r>
        <w:rPr>
          <w:rFonts w:ascii="Arial" w:eastAsia="Arial" w:hAnsi="Arial" w:cs="Arial"/>
          <w:spacing w:val="1"/>
          <w:sz w:val="22"/>
          <w:szCs w:val="22"/>
          <w:u w:val="single" w:color="000000"/>
        </w:rPr>
        <w:t>m</w:t>
      </w:r>
      <w:r>
        <w:rPr>
          <w:rFonts w:ascii="Arial" w:eastAsia="Arial" w:hAnsi="Arial" w:cs="Arial"/>
          <w:spacing w:val="-3"/>
          <w:sz w:val="22"/>
          <w:szCs w:val="22"/>
          <w:u w:val="single" w:color="000000"/>
        </w:rPr>
        <w:t>e</w:t>
      </w:r>
      <w:r>
        <w:rPr>
          <w:rFonts w:ascii="Arial" w:eastAsia="Arial" w:hAnsi="Arial" w:cs="Arial"/>
          <w:sz w:val="22"/>
          <w:szCs w:val="22"/>
          <w:u w:val="single" w:color="000000"/>
        </w:rPr>
        <w:t>nt.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pacing w:val="-2"/>
          <w:sz w:val="22"/>
          <w:szCs w:val="22"/>
        </w:rPr>
        <w:t>v</w:t>
      </w:r>
      <w:r>
        <w:rPr>
          <w:rFonts w:ascii="Arial" w:eastAsia="Arial" w:hAnsi="Arial" w:cs="Arial"/>
          <w:sz w:val="22"/>
          <w:szCs w:val="22"/>
        </w:rPr>
        <w:t>.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A</w:t>
      </w:r>
      <w:r>
        <w:rPr>
          <w:rFonts w:ascii="Arial" w:eastAsia="Arial" w:hAnsi="Arial" w:cs="Arial"/>
          <w:sz w:val="22"/>
          <w:szCs w:val="22"/>
        </w:rPr>
        <w:t>t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he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 xml:space="preserve">d </w:t>
      </w:r>
      <w:r>
        <w:rPr>
          <w:rFonts w:ascii="Arial" w:eastAsia="Arial" w:hAnsi="Arial" w:cs="Arial"/>
          <w:spacing w:val="-2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 xml:space="preserve">f 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he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P</w:t>
      </w:r>
      <w:r>
        <w:rPr>
          <w:rFonts w:ascii="Arial" w:eastAsia="Arial" w:hAnsi="Arial" w:cs="Arial"/>
          <w:sz w:val="22"/>
          <w:szCs w:val="22"/>
        </w:rPr>
        <w:t>ass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1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he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b</w:t>
      </w:r>
      <w:r>
        <w:rPr>
          <w:rFonts w:ascii="Arial" w:eastAsia="Arial" w:hAnsi="Arial" w:cs="Arial"/>
          <w:spacing w:val="-4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g</w:t>
      </w:r>
      <w:r>
        <w:rPr>
          <w:rFonts w:ascii="Arial" w:eastAsia="Arial" w:hAnsi="Arial" w:cs="Arial"/>
          <w:spacing w:val="2"/>
          <w:sz w:val="22"/>
          <w:szCs w:val="22"/>
        </w:rPr>
        <w:t>g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3"/>
          <w:sz w:val="22"/>
          <w:szCs w:val="22"/>
        </w:rPr>
        <w:t>s</w:t>
      </w:r>
      <w:r>
        <w:rPr>
          <w:rFonts w:ascii="Arial" w:eastAsia="Arial" w:hAnsi="Arial" w:cs="Arial"/>
          <w:sz w:val="22"/>
          <w:szCs w:val="22"/>
        </w:rPr>
        <w:t>t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eme</w:t>
      </w:r>
      <w:r>
        <w:rPr>
          <w:rFonts w:ascii="Arial" w:eastAsia="Arial" w:hAnsi="Arial" w:cs="Arial"/>
          <w:spacing w:val="-3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 xml:space="preserve">t </w:t>
      </w:r>
      <w:r>
        <w:rPr>
          <w:rFonts w:ascii="Arial" w:eastAsia="Arial" w:hAnsi="Arial" w:cs="Arial"/>
          <w:spacing w:val="-2"/>
          <w:sz w:val="22"/>
          <w:szCs w:val="22"/>
        </w:rPr>
        <w:t>c</w:t>
      </w:r>
      <w:r>
        <w:rPr>
          <w:rFonts w:ascii="Arial" w:eastAsia="Arial" w:hAnsi="Arial" w:cs="Arial"/>
          <w:sz w:val="22"/>
          <w:szCs w:val="22"/>
        </w:rPr>
        <w:t>omes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 xml:space="preserve">o </w:t>
      </w:r>
      <w:r>
        <w:rPr>
          <w:rFonts w:ascii="Arial" w:eastAsia="Arial" w:hAnsi="Arial" w:cs="Arial"/>
          <w:spacing w:val="1"/>
          <w:sz w:val="22"/>
          <w:szCs w:val="22"/>
        </w:rPr>
        <w:t>n-</w:t>
      </w:r>
      <w:r>
        <w:rPr>
          <w:rFonts w:ascii="Arial" w:eastAsia="Arial" w:hAnsi="Arial" w:cs="Arial"/>
          <w:sz w:val="22"/>
          <w:szCs w:val="22"/>
        </w:rPr>
        <w:t>1  p</w:t>
      </w:r>
      <w:r>
        <w:rPr>
          <w:rFonts w:ascii="Arial" w:eastAsia="Arial" w:hAnsi="Arial" w:cs="Arial"/>
          <w:spacing w:val="-1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spacing w:val="-3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>.</w:t>
      </w:r>
    </w:p>
    <w:p w:rsidR="00691543" w:rsidRDefault="007B1AFE">
      <w:pPr>
        <w:spacing w:before="81"/>
        <w:ind w:left="160" w:right="-53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pacing w:val="-1"/>
          <w:sz w:val="22"/>
          <w:szCs w:val="22"/>
        </w:rPr>
        <w:lastRenderedPageBreak/>
        <w:t>P</w:t>
      </w:r>
      <w:r>
        <w:rPr>
          <w:rFonts w:ascii="Arial" w:eastAsia="Arial" w:hAnsi="Arial" w:cs="Arial"/>
          <w:sz w:val="22"/>
          <w:szCs w:val="22"/>
        </w:rPr>
        <w:t>ass 2</w:t>
      </w:r>
    </w:p>
    <w:p w:rsidR="00691543" w:rsidRDefault="007B1AFE">
      <w:pPr>
        <w:spacing w:before="2" w:line="160" w:lineRule="exact"/>
        <w:rPr>
          <w:sz w:val="17"/>
          <w:szCs w:val="17"/>
        </w:rPr>
      </w:pPr>
      <w:r>
        <w:br w:type="column"/>
      </w:r>
    </w:p>
    <w:p w:rsidR="00691543" w:rsidRDefault="00691543">
      <w:pPr>
        <w:spacing w:line="200" w:lineRule="exact"/>
      </w:pPr>
    </w:p>
    <w:p w:rsidR="00691543" w:rsidRDefault="007B1AFE">
      <w:pPr>
        <w:spacing w:line="276" w:lineRule="auto"/>
        <w:ind w:left="271" w:right="338" w:hanging="271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 xml:space="preserve">. </w:t>
      </w:r>
      <w:r>
        <w:rPr>
          <w:rFonts w:ascii="Arial" w:eastAsia="Arial" w:hAnsi="Arial" w:cs="Arial"/>
          <w:spacing w:val="2"/>
          <w:sz w:val="22"/>
          <w:szCs w:val="22"/>
        </w:rPr>
        <w:t>T</w:t>
      </w:r>
      <w:r>
        <w:rPr>
          <w:rFonts w:ascii="Arial" w:eastAsia="Arial" w:hAnsi="Arial" w:cs="Arial"/>
          <w:spacing w:val="-3"/>
          <w:sz w:val="22"/>
          <w:szCs w:val="22"/>
        </w:rPr>
        <w:t>a</w:t>
      </w:r>
      <w:r>
        <w:rPr>
          <w:rFonts w:ascii="Arial" w:eastAsia="Arial" w:hAnsi="Arial" w:cs="Arial"/>
          <w:spacing w:val="2"/>
          <w:sz w:val="22"/>
          <w:szCs w:val="22"/>
        </w:rPr>
        <w:t>k</w:t>
      </w:r>
      <w:r>
        <w:rPr>
          <w:rFonts w:ascii="Arial" w:eastAsia="Arial" w:hAnsi="Arial" w:cs="Arial"/>
          <w:sz w:val="22"/>
          <w:szCs w:val="22"/>
        </w:rPr>
        <w:t xml:space="preserve">e </w:t>
      </w:r>
      <w:r>
        <w:rPr>
          <w:rFonts w:ascii="Arial" w:eastAsia="Arial" w:hAnsi="Arial" w:cs="Arial"/>
          <w:spacing w:val="-2"/>
          <w:sz w:val="22"/>
          <w:szCs w:val="22"/>
        </w:rPr>
        <w:t>a</w:t>
      </w:r>
      <w:r>
        <w:rPr>
          <w:rFonts w:ascii="Arial" w:eastAsia="Arial" w:hAnsi="Arial" w:cs="Arial"/>
          <w:spacing w:val="1"/>
          <w:sz w:val="22"/>
          <w:szCs w:val="22"/>
        </w:rPr>
        <w:t>[</w:t>
      </w:r>
      <w:r>
        <w:rPr>
          <w:rFonts w:ascii="Arial" w:eastAsia="Arial" w:hAnsi="Arial" w:cs="Arial"/>
          <w:spacing w:val="-3"/>
          <w:sz w:val="22"/>
          <w:szCs w:val="22"/>
        </w:rPr>
        <w:t>0</w:t>
      </w:r>
      <w:r>
        <w:rPr>
          <w:rFonts w:ascii="Arial" w:eastAsia="Arial" w:hAnsi="Arial" w:cs="Arial"/>
          <w:sz w:val="22"/>
          <w:szCs w:val="22"/>
        </w:rPr>
        <w:t xml:space="preserve">] 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i</w:t>
      </w:r>
      <w:r>
        <w:rPr>
          <w:rFonts w:ascii="Arial" w:eastAsia="Arial" w:hAnsi="Arial" w:cs="Arial"/>
          <w:spacing w:val="1"/>
          <w:sz w:val="22"/>
          <w:szCs w:val="22"/>
        </w:rPr>
        <w:t>.</w:t>
      </w:r>
      <w:r>
        <w:rPr>
          <w:rFonts w:ascii="Arial" w:eastAsia="Arial" w:hAnsi="Arial" w:cs="Arial"/>
          <w:sz w:val="22"/>
          <w:szCs w:val="22"/>
        </w:rPr>
        <w:t>e.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pacing w:val="3"/>
          <w:sz w:val="22"/>
          <w:szCs w:val="22"/>
        </w:rPr>
        <w:t>f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pacing w:val="-2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st e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emen</w:t>
      </w:r>
      <w:r>
        <w:rPr>
          <w:rFonts w:ascii="Arial" w:eastAsia="Arial" w:hAnsi="Arial" w:cs="Arial"/>
          <w:spacing w:val="-2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.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C</w:t>
      </w:r>
      <w:r>
        <w:rPr>
          <w:rFonts w:ascii="Arial" w:eastAsia="Arial" w:hAnsi="Arial" w:cs="Arial"/>
          <w:spacing w:val="-3"/>
          <w:sz w:val="22"/>
          <w:szCs w:val="22"/>
        </w:rPr>
        <w:t>o</w:t>
      </w:r>
      <w:r>
        <w:rPr>
          <w:rFonts w:ascii="Arial" w:eastAsia="Arial" w:hAnsi="Arial" w:cs="Arial"/>
          <w:spacing w:val="1"/>
          <w:sz w:val="22"/>
          <w:szCs w:val="22"/>
        </w:rPr>
        <w:t>m</w:t>
      </w:r>
      <w:r>
        <w:rPr>
          <w:rFonts w:ascii="Arial" w:eastAsia="Arial" w:hAnsi="Arial" w:cs="Arial"/>
          <w:sz w:val="22"/>
          <w:szCs w:val="22"/>
        </w:rPr>
        <w:t>p</w:t>
      </w:r>
      <w:r>
        <w:rPr>
          <w:rFonts w:ascii="Arial" w:eastAsia="Arial" w:hAnsi="Arial" w:cs="Arial"/>
          <w:spacing w:val="-1"/>
          <w:sz w:val="22"/>
          <w:szCs w:val="22"/>
        </w:rPr>
        <w:t>a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t</w:t>
      </w:r>
      <w:r>
        <w:rPr>
          <w:rFonts w:ascii="Arial" w:eastAsia="Arial" w:hAnsi="Arial" w:cs="Arial"/>
          <w:spacing w:val="5"/>
          <w:sz w:val="22"/>
          <w:szCs w:val="22"/>
        </w:rPr>
        <w:t xml:space="preserve"> </w:t>
      </w:r>
      <w:r>
        <w:rPr>
          <w:rFonts w:ascii="Arial" w:eastAsia="Arial" w:hAnsi="Arial" w:cs="Arial"/>
          <w:spacing w:val="-3"/>
          <w:sz w:val="22"/>
          <w:szCs w:val="22"/>
        </w:rPr>
        <w:t>w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h a</w:t>
      </w:r>
      <w:r>
        <w:rPr>
          <w:rFonts w:ascii="Arial" w:eastAsia="Arial" w:hAnsi="Arial" w:cs="Arial"/>
          <w:spacing w:val="-1"/>
          <w:sz w:val="22"/>
          <w:szCs w:val="22"/>
        </w:rPr>
        <w:t>[</w:t>
      </w:r>
      <w:r>
        <w:rPr>
          <w:rFonts w:ascii="Arial" w:eastAsia="Arial" w:hAnsi="Arial" w:cs="Arial"/>
          <w:sz w:val="22"/>
          <w:szCs w:val="22"/>
        </w:rPr>
        <w:t>1]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i</w:t>
      </w:r>
      <w:r>
        <w:rPr>
          <w:rFonts w:ascii="Arial" w:eastAsia="Arial" w:hAnsi="Arial" w:cs="Arial"/>
          <w:spacing w:val="1"/>
          <w:sz w:val="22"/>
          <w:szCs w:val="22"/>
        </w:rPr>
        <w:t>.</w:t>
      </w:r>
      <w:r>
        <w:rPr>
          <w:rFonts w:ascii="Arial" w:eastAsia="Arial" w:hAnsi="Arial" w:cs="Arial"/>
          <w:spacing w:val="-3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>.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-3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>co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>d e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pacing w:val="-3"/>
          <w:sz w:val="22"/>
          <w:szCs w:val="22"/>
        </w:rPr>
        <w:t>e</w:t>
      </w:r>
      <w:r>
        <w:rPr>
          <w:rFonts w:ascii="Arial" w:eastAsia="Arial" w:hAnsi="Arial" w:cs="Arial"/>
          <w:spacing w:val="1"/>
          <w:sz w:val="22"/>
          <w:szCs w:val="22"/>
        </w:rPr>
        <w:t>m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1"/>
          <w:sz w:val="22"/>
          <w:szCs w:val="22"/>
        </w:rPr>
        <w:t>nt</w:t>
      </w:r>
      <w:r>
        <w:rPr>
          <w:rFonts w:ascii="Arial" w:eastAsia="Arial" w:hAnsi="Arial" w:cs="Arial"/>
          <w:sz w:val="22"/>
          <w:szCs w:val="22"/>
        </w:rPr>
        <w:t xml:space="preserve">. 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 xml:space="preserve">f </w:t>
      </w:r>
      <w:r>
        <w:rPr>
          <w:rFonts w:ascii="Arial" w:eastAsia="Arial" w:hAnsi="Arial" w:cs="Arial"/>
          <w:spacing w:val="4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 xml:space="preserve">t 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n</w:t>
      </w:r>
      <w:r>
        <w:rPr>
          <w:rFonts w:ascii="Arial" w:eastAsia="Arial" w:hAnsi="Arial" w:cs="Arial"/>
          <w:spacing w:val="-3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>t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n orde</w:t>
      </w:r>
      <w:r>
        <w:rPr>
          <w:rFonts w:ascii="Arial" w:eastAsia="Arial" w:hAnsi="Arial" w:cs="Arial"/>
          <w:spacing w:val="-2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,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nt</w:t>
      </w:r>
      <w:r>
        <w:rPr>
          <w:rFonts w:ascii="Arial" w:eastAsia="Arial" w:hAnsi="Arial" w:cs="Arial"/>
          <w:spacing w:val="-2"/>
          <w:sz w:val="22"/>
          <w:szCs w:val="22"/>
        </w:rPr>
        <w:t>e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ch</w:t>
      </w:r>
      <w:r>
        <w:rPr>
          <w:rFonts w:ascii="Arial" w:eastAsia="Arial" w:hAnsi="Arial" w:cs="Arial"/>
          <w:spacing w:val="-1"/>
          <w:sz w:val="22"/>
          <w:szCs w:val="22"/>
        </w:rPr>
        <w:t>a</w:t>
      </w:r>
      <w:r>
        <w:rPr>
          <w:rFonts w:ascii="Arial" w:eastAsia="Arial" w:hAnsi="Arial" w:cs="Arial"/>
          <w:spacing w:val="-3"/>
          <w:sz w:val="22"/>
          <w:szCs w:val="22"/>
        </w:rPr>
        <w:t>n</w:t>
      </w:r>
      <w:r>
        <w:rPr>
          <w:rFonts w:ascii="Arial" w:eastAsia="Arial" w:hAnsi="Arial" w:cs="Arial"/>
          <w:spacing w:val="2"/>
          <w:sz w:val="22"/>
          <w:szCs w:val="22"/>
        </w:rPr>
        <w:t>g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.</w:t>
      </w:r>
    </w:p>
    <w:p w:rsidR="00691543" w:rsidRDefault="007B1AFE">
      <w:pPr>
        <w:spacing w:line="245" w:lineRule="auto"/>
        <w:ind w:right="273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pacing w:val="-1"/>
          <w:sz w:val="22"/>
          <w:szCs w:val="22"/>
        </w:rPr>
        <w:t>ii</w:t>
      </w:r>
      <w:r>
        <w:rPr>
          <w:rFonts w:ascii="Arial" w:eastAsia="Arial" w:hAnsi="Arial" w:cs="Arial"/>
          <w:sz w:val="22"/>
          <w:szCs w:val="22"/>
        </w:rPr>
        <w:t>.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C</w:t>
      </w:r>
      <w:r>
        <w:rPr>
          <w:rFonts w:ascii="Arial" w:eastAsia="Arial" w:hAnsi="Arial" w:cs="Arial"/>
          <w:sz w:val="22"/>
          <w:szCs w:val="22"/>
        </w:rPr>
        <w:t>ompare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a[</w:t>
      </w:r>
      <w:r>
        <w:rPr>
          <w:rFonts w:ascii="Arial" w:eastAsia="Arial" w:hAnsi="Arial" w:cs="Arial"/>
          <w:spacing w:val="-2"/>
          <w:sz w:val="22"/>
          <w:szCs w:val="22"/>
        </w:rPr>
        <w:t>1</w:t>
      </w:r>
      <w:r>
        <w:rPr>
          <w:rFonts w:ascii="Arial" w:eastAsia="Arial" w:hAnsi="Arial" w:cs="Arial"/>
          <w:sz w:val="22"/>
          <w:szCs w:val="22"/>
        </w:rPr>
        <w:t xml:space="preserve">] 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eme</w:t>
      </w:r>
      <w:r>
        <w:rPr>
          <w:rFonts w:ascii="Arial" w:eastAsia="Arial" w:hAnsi="Arial" w:cs="Arial"/>
          <w:spacing w:val="-3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>t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pacing w:val="-3"/>
          <w:sz w:val="22"/>
          <w:szCs w:val="22"/>
        </w:rPr>
        <w:t>w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h a</w:t>
      </w:r>
      <w:r>
        <w:rPr>
          <w:rFonts w:ascii="Arial" w:eastAsia="Arial" w:hAnsi="Arial" w:cs="Arial"/>
          <w:spacing w:val="1"/>
          <w:sz w:val="22"/>
          <w:szCs w:val="22"/>
        </w:rPr>
        <w:t>[</w:t>
      </w:r>
      <w:r>
        <w:rPr>
          <w:rFonts w:ascii="Arial" w:eastAsia="Arial" w:hAnsi="Arial" w:cs="Arial"/>
          <w:spacing w:val="-3"/>
          <w:sz w:val="22"/>
          <w:szCs w:val="22"/>
        </w:rPr>
        <w:t>2</w:t>
      </w:r>
      <w:r>
        <w:rPr>
          <w:rFonts w:ascii="Arial" w:eastAsia="Arial" w:hAnsi="Arial" w:cs="Arial"/>
          <w:sz w:val="22"/>
          <w:szCs w:val="22"/>
        </w:rPr>
        <w:t>]</w:t>
      </w:r>
      <w:r>
        <w:rPr>
          <w:rFonts w:ascii="Arial" w:eastAsia="Arial" w:hAnsi="Arial" w:cs="Arial"/>
          <w:spacing w:val="2"/>
          <w:sz w:val="22"/>
          <w:szCs w:val="22"/>
        </w:rPr>
        <w:t xml:space="preserve"> i</w:t>
      </w:r>
      <w:r>
        <w:rPr>
          <w:rFonts w:ascii="Arial" w:eastAsia="Arial" w:hAnsi="Arial" w:cs="Arial"/>
          <w:spacing w:val="1"/>
          <w:sz w:val="22"/>
          <w:szCs w:val="22"/>
        </w:rPr>
        <w:t>.</w:t>
      </w:r>
      <w:r>
        <w:rPr>
          <w:rFonts w:ascii="Arial" w:eastAsia="Arial" w:hAnsi="Arial" w:cs="Arial"/>
          <w:spacing w:val="-3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 xml:space="preserve">. 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h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d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em</w:t>
      </w:r>
      <w:r>
        <w:rPr>
          <w:rFonts w:ascii="Arial" w:eastAsia="Arial" w:hAnsi="Arial" w:cs="Arial"/>
          <w:spacing w:val="-2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>nt.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f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 xml:space="preserve">t 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n</w:t>
      </w:r>
      <w:r>
        <w:rPr>
          <w:rFonts w:ascii="Arial" w:eastAsia="Arial" w:hAnsi="Arial" w:cs="Arial"/>
          <w:spacing w:val="-3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>t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 xml:space="preserve">n </w:t>
      </w:r>
      <w:r>
        <w:rPr>
          <w:rFonts w:ascii="Arial" w:eastAsia="Arial" w:hAnsi="Arial" w:cs="Arial"/>
          <w:spacing w:val="-2"/>
          <w:sz w:val="22"/>
          <w:szCs w:val="22"/>
        </w:rPr>
        <w:t>o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d</w:t>
      </w:r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pacing w:val="-2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 xml:space="preserve">, 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n</w:t>
      </w:r>
      <w:r>
        <w:rPr>
          <w:rFonts w:ascii="Arial" w:eastAsia="Arial" w:hAnsi="Arial" w:cs="Arial"/>
          <w:spacing w:val="-2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ercha</w:t>
      </w:r>
      <w:r>
        <w:rPr>
          <w:rFonts w:ascii="Arial" w:eastAsia="Arial" w:hAnsi="Arial" w:cs="Arial"/>
          <w:spacing w:val="-3"/>
          <w:sz w:val="22"/>
          <w:szCs w:val="22"/>
        </w:rPr>
        <w:t>n</w:t>
      </w:r>
      <w:r>
        <w:rPr>
          <w:rFonts w:ascii="Arial" w:eastAsia="Arial" w:hAnsi="Arial" w:cs="Arial"/>
          <w:spacing w:val="2"/>
          <w:sz w:val="22"/>
          <w:szCs w:val="22"/>
        </w:rPr>
        <w:t>g</w:t>
      </w:r>
      <w:r>
        <w:rPr>
          <w:rFonts w:ascii="Arial" w:eastAsia="Arial" w:hAnsi="Arial" w:cs="Arial"/>
          <w:sz w:val="22"/>
          <w:szCs w:val="22"/>
        </w:rPr>
        <w:t xml:space="preserve">e. </w:t>
      </w:r>
      <w:r>
        <w:rPr>
          <w:rFonts w:ascii="Arial" w:eastAsia="Arial" w:hAnsi="Arial" w:cs="Arial"/>
          <w:spacing w:val="-1"/>
          <w:sz w:val="22"/>
          <w:szCs w:val="22"/>
        </w:rPr>
        <w:t>iii</w:t>
      </w:r>
      <w:r>
        <w:rPr>
          <w:rFonts w:ascii="Arial" w:eastAsia="Arial" w:hAnsi="Arial" w:cs="Arial"/>
          <w:sz w:val="22"/>
          <w:szCs w:val="22"/>
        </w:rPr>
        <w:t>.</w:t>
      </w:r>
      <w:r>
        <w:rPr>
          <w:rFonts w:ascii="Arial" w:eastAsia="Arial" w:hAnsi="Arial" w:cs="Arial"/>
          <w:spacing w:val="2"/>
          <w:sz w:val="22"/>
          <w:szCs w:val="22"/>
        </w:rPr>
        <w:t xml:space="preserve"> T</w:t>
      </w:r>
      <w:r>
        <w:rPr>
          <w:rFonts w:ascii="Arial" w:eastAsia="Arial" w:hAnsi="Arial" w:cs="Arial"/>
          <w:sz w:val="22"/>
          <w:szCs w:val="22"/>
        </w:rPr>
        <w:t>h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pacing w:val="-3"/>
          <w:sz w:val="22"/>
          <w:szCs w:val="22"/>
        </w:rPr>
        <w:t>p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oc</w:t>
      </w:r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>ss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i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1"/>
          <w:sz w:val="22"/>
          <w:szCs w:val="22"/>
        </w:rPr>
        <w:t>p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1"/>
          <w:sz w:val="22"/>
          <w:szCs w:val="22"/>
        </w:rPr>
        <w:t>at</w:t>
      </w:r>
      <w:r>
        <w:rPr>
          <w:rFonts w:ascii="Arial" w:eastAsia="Arial" w:hAnsi="Arial" w:cs="Arial"/>
          <w:sz w:val="22"/>
          <w:szCs w:val="22"/>
        </w:rPr>
        <w:t>ed</w:t>
      </w:r>
      <w:r>
        <w:rPr>
          <w:rFonts w:ascii="Arial" w:eastAsia="Arial" w:hAnsi="Arial" w:cs="Arial"/>
          <w:spacing w:val="1"/>
          <w:sz w:val="22"/>
          <w:szCs w:val="22"/>
        </w:rPr>
        <w:t xml:space="preserve"> t</w:t>
      </w:r>
      <w:r>
        <w:rPr>
          <w:rFonts w:ascii="Arial" w:eastAsia="Arial" w:hAnsi="Arial" w:cs="Arial"/>
          <w:spacing w:val="-1"/>
          <w:sz w:val="22"/>
          <w:szCs w:val="22"/>
        </w:rPr>
        <w:t>il</w:t>
      </w:r>
      <w:r>
        <w:rPr>
          <w:rFonts w:ascii="Arial" w:eastAsia="Arial" w:hAnsi="Arial" w:cs="Arial"/>
          <w:sz w:val="22"/>
          <w:szCs w:val="22"/>
        </w:rPr>
        <w:t>l</w:t>
      </w:r>
      <w:r>
        <w:rPr>
          <w:rFonts w:ascii="Arial" w:eastAsia="Arial" w:hAnsi="Arial" w:cs="Arial"/>
          <w:spacing w:val="3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  <w:u w:val="single" w:color="000000"/>
        </w:rPr>
        <w:t>(</w:t>
      </w:r>
      <w:r>
        <w:rPr>
          <w:rFonts w:ascii="Arial" w:eastAsia="Arial" w:hAnsi="Arial" w:cs="Arial"/>
          <w:sz w:val="22"/>
          <w:szCs w:val="22"/>
          <w:u w:val="single" w:color="000000"/>
        </w:rPr>
        <w:t>n</w:t>
      </w:r>
      <w:r>
        <w:rPr>
          <w:rFonts w:ascii="Arial" w:eastAsia="Arial" w:hAnsi="Arial" w:cs="Arial"/>
          <w:spacing w:val="1"/>
          <w:sz w:val="22"/>
          <w:szCs w:val="22"/>
          <w:u w:val="single" w:color="000000"/>
        </w:rPr>
        <w:t>-</w:t>
      </w:r>
      <w:r>
        <w:rPr>
          <w:rFonts w:ascii="Arial" w:eastAsia="Arial" w:hAnsi="Arial" w:cs="Arial"/>
          <w:spacing w:val="-3"/>
          <w:sz w:val="22"/>
          <w:szCs w:val="22"/>
          <w:u w:val="single" w:color="000000"/>
        </w:rPr>
        <w:t>3</w:t>
      </w:r>
      <w:r>
        <w:rPr>
          <w:rFonts w:ascii="Arial" w:eastAsia="Arial" w:hAnsi="Arial" w:cs="Arial"/>
          <w:spacing w:val="1"/>
          <w:sz w:val="22"/>
          <w:szCs w:val="22"/>
          <w:u w:val="single" w:color="000000"/>
        </w:rPr>
        <w:t>)</w:t>
      </w:r>
      <w:r>
        <w:rPr>
          <w:rFonts w:ascii="Arial" w:eastAsia="Arial" w:hAnsi="Arial" w:cs="Arial"/>
          <w:spacing w:val="1"/>
          <w:position w:val="11"/>
          <w:sz w:val="16"/>
          <w:szCs w:val="16"/>
          <w:u w:val="single" w:color="000000"/>
        </w:rPr>
        <w:t>th</w:t>
      </w:r>
      <w:r>
        <w:rPr>
          <w:rFonts w:ascii="Arial" w:eastAsia="Arial" w:hAnsi="Arial" w:cs="Arial"/>
          <w:spacing w:val="13"/>
          <w:position w:val="11"/>
          <w:sz w:val="16"/>
          <w:szCs w:val="16"/>
          <w:u w:val="single" w:color="000000"/>
        </w:rPr>
        <w:t xml:space="preserve"> </w:t>
      </w:r>
      <w:r>
        <w:rPr>
          <w:rFonts w:ascii="Arial" w:eastAsia="Arial" w:hAnsi="Arial" w:cs="Arial"/>
          <w:sz w:val="22"/>
          <w:szCs w:val="22"/>
          <w:u w:val="single" w:color="000000"/>
        </w:rPr>
        <w:t>e</w:t>
      </w:r>
      <w:r>
        <w:rPr>
          <w:rFonts w:ascii="Arial" w:eastAsia="Arial" w:hAnsi="Arial" w:cs="Arial"/>
          <w:spacing w:val="-1"/>
          <w:sz w:val="22"/>
          <w:szCs w:val="22"/>
          <w:u w:val="single" w:color="000000"/>
        </w:rPr>
        <w:t>l</w:t>
      </w:r>
      <w:r>
        <w:rPr>
          <w:rFonts w:ascii="Arial" w:eastAsia="Arial" w:hAnsi="Arial" w:cs="Arial"/>
          <w:sz w:val="22"/>
          <w:szCs w:val="22"/>
          <w:u w:val="single" w:color="000000"/>
        </w:rPr>
        <w:t>eme</w:t>
      </w:r>
      <w:r>
        <w:rPr>
          <w:rFonts w:ascii="Arial" w:eastAsia="Arial" w:hAnsi="Arial" w:cs="Arial"/>
          <w:spacing w:val="-3"/>
          <w:sz w:val="22"/>
          <w:szCs w:val="22"/>
          <w:u w:val="single" w:color="000000"/>
        </w:rPr>
        <w:t>n</w:t>
      </w:r>
      <w:r>
        <w:rPr>
          <w:rFonts w:ascii="Arial" w:eastAsia="Arial" w:hAnsi="Arial" w:cs="Arial"/>
          <w:sz w:val="22"/>
          <w:szCs w:val="22"/>
          <w:u w:val="single" w:color="000000"/>
        </w:rPr>
        <w:t>t</w:t>
      </w:r>
      <w:r>
        <w:rPr>
          <w:rFonts w:ascii="Arial" w:eastAsia="Arial" w:hAnsi="Arial" w:cs="Arial"/>
          <w:spacing w:val="2"/>
          <w:sz w:val="22"/>
          <w:szCs w:val="22"/>
          <w:u w:val="single" w:color="000000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  <w:u w:val="single" w:color="000000"/>
        </w:rPr>
        <w:t>i</w:t>
      </w:r>
      <w:r>
        <w:rPr>
          <w:rFonts w:ascii="Arial" w:eastAsia="Arial" w:hAnsi="Arial" w:cs="Arial"/>
          <w:sz w:val="22"/>
          <w:szCs w:val="22"/>
          <w:u w:val="single" w:color="000000"/>
        </w:rPr>
        <w:t>s</w:t>
      </w:r>
      <w:r>
        <w:rPr>
          <w:rFonts w:ascii="Arial" w:eastAsia="Arial" w:hAnsi="Arial" w:cs="Arial"/>
          <w:spacing w:val="-2"/>
          <w:sz w:val="22"/>
          <w:szCs w:val="22"/>
          <w:u w:val="single" w:color="000000"/>
        </w:rPr>
        <w:t xml:space="preserve"> c</w:t>
      </w:r>
      <w:r>
        <w:rPr>
          <w:rFonts w:ascii="Arial" w:eastAsia="Arial" w:hAnsi="Arial" w:cs="Arial"/>
          <w:sz w:val="22"/>
          <w:szCs w:val="22"/>
          <w:u w:val="single" w:color="000000"/>
        </w:rPr>
        <w:t>ompared</w:t>
      </w:r>
      <w:r>
        <w:rPr>
          <w:rFonts w:ascii="Arial" w:eastAsia="Arial" w:hAnsi="Arial" w:cs="Arial"/>
          <w:spacing w:val="-2"/>
          <w:sz w:val="22"/>
          <w:szCs w:val="22"/>
          <w:u w:val="single" w:color="000000"/>
        </w:rPr>
        <w:t xml:space="preserve"> </w:t>
      </w:r>
      <w:r>
        <w:rPr>
          <w:rFonts w:ascii="Arial" w:eastAsia="Arial" w:hAnsi="Arial" w:cs="Arial"/>
          <w:spacing w:val="-3"/>
          <w:sz w:val="22"/>
          <w:szCs w:val="22"/>
          <w:u w:val="single" w:color="000000"/>
        </w:rPr>
        <w:t>w</w:t>
      </w:r>
      <w:r>
        <w:rPr>
          <w:rFonts w:ascii="Arial" w:eastAsia="Arial" w:hAnsi="Arial" w:cs="Arial"/>
          <w:spacing w:val="-1"/>
          <w:sz w:val="22"/>
          <w:szCs w:val="22"/>
          <w:u w:val="single" w:color="000000"/>
        </w:rPr>
        <w:t>i</w:t>
      </w:r>
      <w:r>
        <w:rPr>
          <w:rFonts w:ascii="Arial" w:eastAsia="Arial" w:hAnsi="Arial" w:cs="Arial"/>
          <w:spacing w:val="1"/>
          <w:sz w:val="22"/>
          <w:szCs w:val="22"/>
          <w:u w:val="single" w:color="000000"/>
        </w:rPr>
        <w:t>t</w:t>
      </w:r>
      <w:r>
        <w:rPr>
          <w:rFonts w:ascii="Arial" w:eastAsia="Arial" w:hAnsi="Arial" w:cs="Arial"/>
          <w:sz w:val="22"/>
          <w:szCs w:val="22"/>
          <w:u w:val="single" w:color="000000"/>
        </w:rPr>
        <w:t xml:space="preserve">h </w:t>
      </w:r>
      <w:r>
        <w:rPr>
          <w:rFonts w:ascii="Arial" w:eastAsia="Arial" w:hAnsi="Arial" w:cs="Arial"/>
          <w:spacing w:val="1"/>
          <w:sz w:val="22"/>
          <w:szCs w:val="22"/>
          <w:u w:val="single" w:color="000000"/>
        </w:rPr>
        <w:t>(n-</w:t>
      </w:r>
      <w:r>
        <w:rPr>
          <w:rFonts w:ascii="Arial" w:eastAsia="Arial" w:hAnsi="Arial" w:cs="Arial"/>
          <w:spacing w:val="-3"/>
          <w:sz w:val="22"/>
          <w:szCs w:val="22"/>
          <w:u w:val="single" w:color="000000"/>
        </w:rPr>
        <w:t>2</w:t>
      </w:r>
      <w:r>
        <w:rPr>
          <w:rFonts w:ascii="Arial" w:eastAsia="Arial" w:hAnsi="Arial" w:cs="Arial"/>
          <w:spacing w:val="1"/>
          <w:sz w:val="22"/>
          <w:szCs w:val="22"/>
          <w:u w:val="single" w:color="000000"/>
        </w:rPr>
        <w:t>)</w:t>
      </w:r>
      <w:r>
        <w:rPr>
          <w:rFonts w:ascii="Arial" w:eastAsia="Arial" w:hAnsi="Arial" w:cs="Arial"/>
          <w:spacing w:val="1"/>
          <w:position w:val="11"/>
          <w:sz w:val="16"/>
          <w:szCs w:val="16"/>
          <w:u w:val="single" w:color="000000"/>
        </w:rPr>
        <w:t>th</w:t>
      </w:r>
      <w:r>
        <w:rPr>
          <w:rFonts w:ascii="Arial" w:eastAsia="Arial" w:hAnsi="Arial" w:cs="Arial"/>
          <w:position w:val="11"/>
          <w:sz w:val="16"/>
          <w:szCs w:val="16"/>
          <w:u w:val="single" w:color="000000"/>
        </w:rPr>
        <w:t xml:space="preserve"> </w:t>
      </w:r>
      <w:r>
        <w:rPr>
          <w:rFonts w:ascii="Arial" w:eastAsia="Arial" w:hAnsi="Arial" w:cs="Arial"/>
          <w:spacing w:val="10"/>
          <w:position w:val="11"/>
          <w:sz w:val="16"/>
          <w:szCs w:val="16"/>
          <w:u w:val="single" w:color="000000"/>
        </w:rPr>
        <w:t xml:space="preserve"> </w:t>
      </w:r>
      <w:r>
        <w:rPr>
          <w:rFonts w:ascii="Arial" w:eastAsia="Arial" w:hAnsi="Arial" w:cs="Arial"/>
          <w:sz w:val="22"/>
          <w:szCs w:val="22"/>
          <w:u w:val="single" w:color="000000"/>
        </w:rPr>
        <w:t>e</w:t>
      </w:r>
      <w:r>
        <w:rPr>
          <w:rFonts w:ascii="Arial" w:eastAsia="Arial" w:hAnsi="Arial" w:cs="Arial"/>
          <w:spacing w:val="-1"/>
          <w:sz w:val="22"/>
          <w:szCs w:val="22"/>
          <w:u w:val="single" w:color="000000"/>
        </w:rPr>
        <w:t>l</w:t>
      </w:r>
      <w:r>
        <w:rPr>
          <w:rFonts w:ascii="Arial" w:eastAsia="Arial" w:hAnsi="Arial" w:cs="Arial"/>
          <w:spacing w:val="-3"/>
          <w:sz w:val="22"/>
          <w:szCs w:val="22"/>
          <w:u w:val="single" w:color="000000"/>
        </w:rPr>
        <w:t>e</w:t>
      </w:r>
      <w:r>
        <w:rPr>
          <w:rFonts w:ascii="Arial" w:eastAsia="Arial" w:hAnsi="Arial" w:cs="Arial"/>
          <w:spacing w:val="1"/>
          <w:sz w:val="22"/>
          <w:szCs w:val="22"/>
          <w:u w:val="single" w:color="000000"/>
        </w:rPr>
        <w:t>m</w:t>
      </w:r>
      <w:r>
        <w:rPr>
          <w:rFonts w:ascii="Arial" w:eastAsia="Arial" w:hAnsi="Arial" w:cs="Arial"/>
          <w:sz w:val="22"/>
          <w:szCs w:val="22"/>
          <w:u w:val="single" w:color="000000"/>
        </w:rPr>
        <w:t>e</w:t>
      </w:r>
      <w:r>
        <w:rPr>
          <w:rFonts w:ascii="Arial" w:eastAsia="Arial" w:hAnsi="Arial" w:cs="Arial"/>
          <w:spacing w:val="-1"/>
          <w:sz w:val="22"/>
          <w:szCs w:val="22"/>
          <w:u w:val="single" w:color="000000"/>
        </w:rPr>
        <w:t>nt</w:t>
      </w:r>
      <w:r>
        <w:rPr>
          <w:rFonts w:ascii="Arial" w:eastAsia="Arial" w:hAnsi="Arial" w:cs="Arial"/>
          <w:sz w:val="22"/>
          <w:szCs w:val="22"/>
        </w:rPr>
        <w:t>.</w:t>
      </w:r>
    </w:p>
    <w:p w:rsidR="00691543" w:rsidRDefault="007B1AFE">
      <w:pPr>
        <w:spacing w:before="38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pacing w:val="-2"/>
          <w:sz w:val="22"/>
          <w:szCs w:val="22"/>
        </w:rPr>
        <w:t>v</w:t>
      </w:r>
      <w:r>
        <w:rPr>
          <w:rFonts w:ascii="Arial" w:eastAsia="Arial" w:hAnsi="Arial" w:cs="Arial"/>
          <w:sz w:val="22"/>
          <w:szCs w:val="22"/>
        </w:rPr>
        <w:t>.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A</w:t>
      </w:r>
      <w:r>
        <w:rPr>
          <w:rFonts w:ascii="Arial" w:eastAsia="Arial" w:hAnsi="Arial" w:cs="Arial"/>
          <w:sz w:val="22"/>
          <w:szCs w:val="22"/>
        </w:rPr>
        <w:t>t</w:t>
      </w:r>
      <w:r>
        <w:rPr>
          <w:rFonts w:ascii="Arial" w:eastAsia="Arial" w:hAnsi="Arial" w:cs="Arial"/>
          <w:spacing w:val="3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he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 xml:space="preserve">d </w:t>
      </w:r>
      <w:r>
        <w:rPr>
          <w:rFonts w:ascii="Arial" w:eastAsia="Arial" w:hAnsi="Arial" w:cs="Arial"/>
          <w:spacing w:val="-2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 xml:space="preserve">f 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P</w:t>
      </w:r>
      <w:r>
        <w:rPr>
          <w:rFonts w:ascii="Arial" w:eastAsia="Arial" w:hAnsi="Arial" w:cs="Arial"/>
          <w:sz w:val="22"/>
          <w:szCs w:val="22"/>
        </w:rPr>
        <w:t>ass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2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t</w:t>
      </w:r>
      <w:r>
        <w:rPr>
          <w:rFonts w:ascii="Arial" w:eastAsia="Arial" w:hAnsi="Arial" w:cs="Arial"/>
          <w:sz w:val="22"/>
          <w:szCs w:val="22"/>
        </w:rPr>
        <w:t>he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sec</w:t>
      </w:r>
      <w:r>
        <w:rPr>
          <w:rFonts w:ascii="Arial" w:eastAsia="Arial" w:hAnsi="Arial" w:cs="Arial"/>
          <w:spacing w:val="-1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>nd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b</w:t>
      </w:r>
      <w:r>
        <w:rPr>
          <w:rFonts w:ascii="Arial" w:eastAsia="Arial" w:hAnsi="Arial" w:cs="Arial"/>
          <w:spacing w:val="-4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g</w:t>
      </w:r>
      <w:r>
        <w:rPr>
          <w:rFonts w:ascii="Arial" w:eastAsia="Arial" w:hAnsi="Arial" w:cs="Arial"/>
          <w:spacing w:val="2"/>
          <w:sz w:val="22"/>
          <w:szCs w:val="22"/>
        </w:rPr>
        <w:t>g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3"/>
          <w:sz w:val="22"/>
          <w:szCs w:val="22"/>
        </w:rPr>
        <w:t>s</w:t>
      </w:r>
      <w:r>
        <w:rPr>
          <w:rFonts w:ascii="Arial" w:eastAsia="Arial" w:hAnsi="Arial" w:cs="Arial"/>
          <w:sz w:val="22"/>
          <w:szCs w:val="22"/>
        </w:rPr>
        <w:t>t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pacing w:val="-3"/>
          <w:sz w:val="22"/>
          <w:szCs w:val="22"/>
        </w:rPr>
        <w:t>e</w:t>
      </w:r>
      <w:r>
        <w:rPr>
          <w:rFonts w:ascii="Arial" w:eastAsia="Arial" w:hAnsi="Arial" w:cs="Arial"/>
          <w:spacing w:val="1"/>
          <w:sz w:val="22"/>
          <w:szCs w:val="22"/>
        </w:rPr>
        <w:t>m</w:t>
      </w:r>
      <w:r>
        <w:rPr>
          <w:rFonts w:ascii="Arial" w:eastAsia="Arial" w:hAnsi="Arial" w:cs="Arial"/>
          <w:spacing w:val="-3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>nt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c</w:t>
      </w:r>
      <w:r>
        <w:rPr>
          <w:rFonts w:ascii="Arial" w:eastAsia="Arial" w:hAnsi="Arial" w:cs="Arial"/>
          <w:spacing w:val="-3"/>
          <w:sz w:val="22"/>
          <w:szCs w:val="22"/>
        </w:rPr>
        <w:t>o</w:t>
      </w:r>
      <w:r>
        <w:rPr>
          <w:rFonts w:ascii="Arial" w:eastAsia="Arial" w:hAnsi="Arial" w:cs="Arial"/>
          <w:spacing w:val="1"/>
          <w:sz w:val="22"/>
          <w:szCs w:val="22"/>
        </w:rPr>
        <w:t>m</w:t>
      </w:r>
      <w:r>
        <w:rPr>
          <w:rFonts w:ascii="Arial" w:eastAsia="Arial" w:hAnsi="Arial" w:cs="Arial"/>
          <w:sz w:val="22"/>
          <w:szCs w:val="22"/>
        </w:rPr>
        <w:t>es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pacing w:val="2"/>
          <w:sz w:val="22"/>
          <w:szCs w:val="22"/>
        </w:rPr>
        <w:t>n</w:t>
      </w:r>
      <w:r>
        <w:rPr>
          <w:rFonts w:ascii="Arial" w:eastAsia="Arial" w:hAnsi="Arial" w:cs="Arial"/>
          <w:spacing w:val="1"/>
          <w:sz w:val="22"/>
          <w:szCs w:val="22"/>
        </w:rPr>
        <w:t>-</w:t>
      </w:r>
      <w:r>
        <w:rPr>
          <w:rFonts w:ascii="Arial" w:eastAsia="Arial" w:hAnsi="Arial" w:cs="Arial"/>
          <w:sz w:val="22"/>
          <w:szCs w:val="22"/>
        </w:rPr>
        <w:t>2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p</w:t>
      </w:r>
      <w:r>
        <w:rPr>
          <w:rFonts w:ascii="Arial" w:eastAsia="Arial" w:hAnsi="Arial" w:cs="Arial"/>
          <w:spacing w:val="-1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on</w:t>
      </w:r>
    </w:p>
    <w:p w:rsidR="00691543" w:rsidRDefault="007B1AFE">
      <w:pPr>
        <w:spacing w:before="37"/>
        <w:ind w:left="2844" w:right="5092"/>
        <w:jc w:val="center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-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- - -</w:t>
      </w:r>
    </w:p>
    <w:p w:rsidR="00691543" w:rsidRDefault="007B1AFE">
      <w:pPr>
        <w:spacing w:before="37"/>
        <w:ind w:left="2844" w:right="5092"/>
        <w:jc w:val="center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-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- - -</w:t>
      </w:r>
    </w:p>
    <w:p w:rsidR="00691543" w:rsidRDefault="007B1AFE">
      <w:pPr>
        <w:spacing w:before="40" w:line="240" w:lineRule="exact"/>
        <w:ind w:left="2844" w:right="5092"/>
        <w:jc w:val="center"/>
        <w:rPr>
          <w:rFonts w:ascii="Arial" w:eastAsia="Arial" w:hAnsi="Arial" w:cs="Arial"/>
          <w:sz w:val="22"/>
          <w:szCs w:val="22"/>
        </w:rPr>
        <w:sectPr w:rsidR="00691543">
          <w:pgSz w:w="11920" w:h="16840"/>
          <w:pgMar w:top="860" w:right="1260" w:bottom="280" w:left="1280" w:header="0" w:footer="979" w:gutter="0"/>
          <w:cols w:num="2" w:space="720" w:equalWidth="0">
            <w:col w:w="835" w:space="45"/>
            <w:col w:w="8500"/>
          </w:cols>
        </w:sectPr>
      </w:pPr>
      <w:r>
        <w:rPr>
          <w:rFonts w:ascii="Arial" w:eastAsia="Arial" w:hAnsi="Arial" w:cs="Arial"/>
          <w:position w:val="-1"/>
          <w:sz w:val="22"/>
          <w:szCs w:val="22"/>
        </w:rPr>
        <w:t>-</w:t>
      </w:r>
      <w:r>
        <w:rPr>
          <w:rFonts w:ascii="Arial" w:eastAsia="Arial" w:hAnsi="Arial" w:cs="Arial"/>
          <w:spacing w:val="2"/>
          <w:position w:val="-1"/>
          <w:sz w:val="22"/>
          <w:szCs w:val="22"/>
        </w:rPr>
        <w:t xml:space="preserve"> </w:t>
      </w:r>
      <w:r>
        <w:rPr>
          <w:rFonts w:ascii="Arial" w:eastAsia="Arial" w:hAnsi="Arial" w:cs="Arial"/>
          <w:position w:val="-1"/>
          <w:sz w:val="22"/>
          <w:szCs w:val="22"/>
        </w:rPr>
        <w:t>- - -</w:t>
      </w:r>
    </w:p>
    <w:p w:rsidR="00691543" w:rsidRDefault="007B1AFE">
      <w:pPr>
        <w:spacing w:before="42"/>
        <w:ind w:left="160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pacing w:val="-1"/>
          <w:sz w:val="22"/>
          <w:szCs w:val="22"/>
        </w:rPr>
        <w:lastRenderedPageBreak/>
        <w:t>P</w:t>
      </w:r>
      <w:r>
        <w:rPr>
          <w:rFonts w:ascii="Arial" w:eastAsia="Arial" w:hAnsi="Arial" w:cs="Arial"/>
          <w:sz w:val="22"/>
          <w:szCs w:val="22"/>
        </w:rPr>
        <w:t>ass n</w:t>
      </w:r>
      <w:r>
        <w:rPr>
          <w:rFonts w:ascii="Arial" w:eastAsia="Arial" w:hAnsi="Arial" w:cs="Arial"/>
          <w:spacing w:val="1"/>
          <w:sz w:val="22"/>
          <w:szCs w:val="22"/>
        </w:rPr>
        <w:t>-</w:t>
      </w:r>
      <w:r>
        <w:rPr>
          <w:rFonts w:ascii="Arial" w:eastAsia="Arial" w:hAnsi="Arial" w:cs="Arial"/>
          <w:sz w:val="22"/>
          <w:szCs w:val="22"/>
        </w:rPr>
        <w:t>1</w:t>
      </w:r>
    </w:p>
    <w:p w:rsidR="00691543" w:rsidRDefault="007B1AFE">
      <w:pPr>
        <w:spacing w:before="37" w:line="275" w:lineRule="auto"/>
        <w:ind w:left="160" w:right="278" w:firstLine="720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 xml:space="preserve">. 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pacing w:val="2"/>
          <w:sz w:val="22"/>
          <w:szCs w:val="22"/>
        </w:rPr>
        <w:t>T</w:t>
      </w:r>
      <w:r>
        <w:rPr>
          <w:rFonts w:ascii="Arial" w:eastAsia="Arial" w:hAnsi="Arial" w:cs="Arial"/>
          <w:spacing w:val="-3"/>
          <w:sz w:val="22"/>
          <w:szCs w:val="22"/>
        </w:rPr>
        <w:t>a</w:t>
      </w:r>
      <w:r>
        <w:rPr>
          <w:rFonts w:ascii="Arial" w:eastAsia="Arial" w:hAnsi="Arial" w:cs="Arial"/>
          <w:spacing w:val="2"/>
          <w:sz w:val="22"/>
          <w:szCs w:val="22"/>
        </w:rPr>
        <w:t>k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2"/>
          <w:sz w:val="22"/>
          <w:szCs w:val="22"/>
        </w:rPr>
        <w:t>[</w:t>
      </w:r>
      <w:r>
        <w:rPr>
          <w:rFonts w:ascii="Arial" w:eastAsia="Arial" w:hAnsi="Arial" w:cs="Arial"/>
          <w:sz w:val="22"/>
          <w:szCs w:val="22"/>
        </w:rPr>
        <w:t xml:space="preserve">0] 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i</w:t>
      </w:r>
      <w:r>
        <w:rPr>
          <w:rFonts w:ascii="Arial" w:eastAsia="Arial" w:hAnsi="Arial" w:cs="Arial"/>
          <w:spacing w:val="1"/>
          <w:sz w:val="22"/>
          <w:szCs w:val="22"/>
        </w:rPr>
        <w:t>.</w:t>
      </w:r>
      <w:r>
        <w:rPr>
          <w:rFonts w:ascii="Arial" w:eastAsia="Arial" w:hAnsi="Arial" w:cs="Arial"/>
          <w:spacing w:val="-3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>.</w:t>
      </w:r>
      <w:r>
        <w:rPr>
          <w:rFonts w:ascii="Arial" w:eastAsia="Arial" w:hAnsi="Arial" w:cs="Arial"/>
          <w:spacing w:val="1"/>
          <w:sz w:val="22"/>
          <w:szCs w:val="22"/>
        </w:rPr>
        <w:t xml:space="preserve"> f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pacing w:val="-2"/>
          <w:sz w:val="22"/>
          <w:szCs w:val="22"/>
        </w:rPr>
        <w:t>s</w:t>
      </w:r>
      <w:r>
        <w:rPr>
          <w:rFonts w:ascii="Arial" w:eastAsia="Arial" w:hAnsi="Arial" w:cs="Arial"/>
          <w:sz w:val="22"/>
          <w:szCs w:val="22"/>
        </w:rPr>
        <w:t>t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pacing w:val="-3"/>
          <w:sz w:val="22"/>
          <w:szCs w:val="22"/>
        </w:rPr>
        <w:t>e</w:t>
      </w:r>
      <w:r>
        <w:rPr>
          <w:rFonts w:ascii="Arial" w:eastAsia="Arial" w:hAnsi="Arial" w:cs="Arial"/>
          <w:spacing w:val="1"/>
          <w:sz w:val="22"/>
          <w:szCs w:val="22"/>
        </w:rPr>
        <w:t>m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1"/>
          <w:sz w:val="22"/>
          <w:szCs w:val="22"/>
        </w:rPr>
        <w:t>nt</w:t>
      </w:r>
      <w:r>
        <w:rPr>
          <w:rFonts w:ascii="Arial" w:eastAsia="Arial" w:hAnsi="Arial" w:cs="Arial"/>
          <w:sz w:val="22"/>
          <w:szCs w:val="22"/>
        </w:rPr>
        <w:t>.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C</w:t>
      </w:r>
      <w:r>
        <w:rPr>
          <w:rFonts w:ascii="Arial" w:eastAsia="Arial" w:hAnsi="Arial" w:cs="Arial"/>
          <w:spacing w:val="-3"/>
          <w:sz w:val="22"/>
          <w:szCs w:val="22"/>
        </w:rPr>
        <w:t>o</w:t>
      </w:r>
      <w:r>
        <w:rPr>
          <w:rFonts w:ascii="Arial" w:eastAsia="Arial" w:hAnsi="Arial" w:cs="Arial"/>
          <w:spacing w:val="1"/>
          <w:sz w:val="22"/>
          <w:szCs w:val="22"/>
        </w:rPr>
        <w:t>m</w:t>
      </w:r>
      <w:r>
        <w:rPr>
          <w:rFonts w:ascii="Arial" w:eastAsia="Arial" w:hAnsi="Arial" w:cs="Arial"/>
          <w:sz w:val="22"/>
          <w:szCs w:val="22"/>
        </w:rPr>
        <w:t>p</w:t>
      </w:r>
      <w:r>
        <w:rPr>
          <w:rFonts w:ascii="Arial" w:eastAsia="Arial" w:hAnsi="Arial" w:cs="Arial"/>
          <w:spacing w:val="-1"/>
          <w:sz w:val="22"/>
          <w:szCs w:val="22"/>
        </w:rPr>
        <w:t>a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t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pacing w:val="-3"/>
          <w:sz w:val="22"/>
          <w:szCs w:val="22"/>
        </w:rPr>
        <w:t>w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h a</w:t>
      </w:r>
      <w:r>
        <w:rPr>
          <w:rFonts w:ascii="Arial" w:eastAsia="Arial" w:hAnsi="Arial" w:cs="Arial"/>
          <w:spacing w:val="-1"/>
          <w:sz w:val="22"/>
          <w:szCs w:val="22"/>
        </w:rPr>
        <w:t>[</w:t>
      </w:r>
      <w:r>
        <w:rPr>
          <w:rFonts w:ascii="Arial" w:eastAsia="Arial" w:hAnsi="Arial" w:cs="Arial"/>
          <w:sz w:val="22"/>
          <w:szCs w:val="22"/>
        </w:rPr>
        <w:t>1]</w:t>
      </w:r>
      <w:r>
        <w:rPr>
          <w:rFonts w:ascii="Arial" w:eastAsia="Arial" w:hAnsi="Arial" w:cs="Arial"/>
          <w:spacing w:val="2"/>
          <w:sz w:val="22"/>
          <w:szCs w:val="22"/>
        </w:rPr>
        <w:t xml:space="preserve"> i</w:t>
      </w:r>
      <w:r>
        <w:rPr>
          <w:rFonts w:ascii="Arial" w:eastAsia="Arial" w:hAnsi="Arial" w:cs="Arial"/>
          <w:spacing w:val="1"/>
          <w:sz w:val="22"/>
          <w:szCs w:val="22"/>
        </w:rPr>
        <w:t>.</w:t>
      </w:r>
      <w:r>
        <w:rPr>
          <w:rFonts w:ascii="Arial" w:eastAsia="Arial" w:hAnsi="Arial" w:cs="Arial"/>
          <w:spacing w:val="-3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>.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-3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>co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>d e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pacing w:val="-3"/>
          <w:sz w:val="22"/>
          <w:szCs w:val="22"/>
        </w:rPr>
        <w:t>e</w:t>
      </w:r>
      <w:r>
        <w:rPr>
          <w:rFonts w:ascii="Arial" w:eastAsia="Arial" w:hAnsi="Arial" w:cs="Arial"/>
          <w:spacing w:val="1"/>
          <w:sz w:val="22"/>
          <w:szCs w:val="22"/>
        </w:rPr>
        <w:t>m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1"/>
          <w:sz w:val="22"/>
          <w:szCs w:val="22"/>
        </w:rPr>
        <w:t>nt</w:t>
      </w:r>
      <w:r>
        <w:rPr>
          <w:rFonts w:ascii="Arial" w:eastAsia="Arial" w:hAnsi="Arial" w:cs="Arial"/>
          <w:sz w:val="22"/>
          <w:szCs w:val="22"/>
        </w:rPr>
        <w:t xml:space="preserve">. 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 xml:space="preserve">f </w:t>
      </w:r>
      <w:r>
        <w:rPr>
          <w:rFonts w:ascii="Arial" w:eastAsia="Arial" w:hAnsi="Arial" w:cs="Arial"/>
          <w:spacing w:val="4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 xml:space="preserve">t 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n</w:t>
      </w:r>
      <w:r>
        <w:rPr>
          <w:rFonts w:ascii="Arial" w:eastAsia="Arial" w:hAnsi="Arial" w:cs="Arial"/>
          <w:spacing w:val="-3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>t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n orde</w:t>
      </w:r>
      <w:r>
        <w:rPr>
          <w:rFonts w:ascii="Arial" w:eastAsia="Arial" w:hAnsi="Arial" w:cs="Arial"/>
          <w:spacing w:val="-2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,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nt</w:t>
      </w:r>
      <w:r>
        <w:rPr>
          <w:rFonts w:ascii="Arial" w:eastAsia="Arial" w:hAnsi="Arial" w:cs="Arial"/>
          <w:spacing w:val="-2"/>
          <w:sz w:val="22"/>
          <w:szCs w:val="22"/>
        </w:rPr>
        <w:t>e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ch</w:t>
      </w:r>
      <w:r>
        <w:rPr>
          <w:rFonts w:ascii="Arial" w:eastAsia="Arial" w:hAnsi="Arial" w:cs="Arial"/>
          <w:spacing w:val="-1"/>
          <w:sz w:val="22"/>
          <w:szCs w:val="22"/>
        </w:rPr>
        <w:t>a</w:t>
      </w:r>
      <w:r>
        <w:rPr>
          <w:rFonts w:ascii="Arial" w:eastAsia="Arial" w:hAnsi="Arial" w:cs="Arial"/>
          <w:spacing w:val="-3"/>
          <w:sz w:val="22"/>
          <w:szCs w:val="22"/>
        </w:rPr>
        <w:t>n</w:t>
      </w:r>
      <w:r>
        <w:rPr>
          <w:rFonts w:ascii="Arial" w:eastAsia="Arial" w:hAnsi="Arial" w:cs="Arial"/>
          <w:spacing w:val="2"/>
          <w:sz w:val="22"/>
          <w:szCs w:val="22"/>
        </w:rPr>
        <w:t>g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.</w:t>
      </w:r>
    </w:p>
    <w:p w:rsidR="00691543" w:rsidRDefault="007B1AFE">
      <w:pPr>
        <w:spacing w:before="1"/>
        <w:ind w:left="880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pacing w:val="-1"/>
          <w:sz w:val="22"/>
          <w:szCs w:val="22"/>
        </w:rPr>
        <w:t>ii</w:t>
      </w:r>
      <w:r>
        <w:rPr>
          <w:rFonts w:ascii="Arial" w:eastAsia="Arial" w:hAnsi="Arial" w:cs="Arial"/>
          <w:sz w:val="22"/>
          <w:szCs w:val="22"/>
        </w:rPr>
        <w:t>.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A</w:t>
      </w:r>
      <w:r>
        <w:rPr>
          <w:rFonts w:ascii="Arial" w:eastAsia="Arial" w:hAnsi="Arial" w:cs="Arial"/>
          <w:sz w:val="22"/>
          <w:szCs w:val="22"/>
        </w:rPr>
        <w:t xml:space="preserve">t 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he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>d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pacing w:val="-3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 xml:space="preserve">f 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he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P</w:t>
      </w:r>
      <w:r>
        <w:rPr>
          <w:rFonts w:ascii="Arial" w:eastAsia="Arial" w:hAnsi="Arial" w:cs="Arial"/>
          <w:spacing w:val="2"/>
          <w:sz w:val="22"/>
          <w:szCs w:val="22"/>
        </w:rPr>
        <w:t>a</w:t>
      </w:r>
      <w:r>
        <w:rPr>
          <w:rFonts w:ascii="Arial" w:eastAsia="Arial" w:hAnsi="Arial" w:cs="Arial"/>
          <w:sz w:val="22"/>
          <w:szCs w:val="22"/>
        </w:rPr>
        <w:t>ss</w:t>
      </w:r>
      <w:r>
        <w:rPr>
          <w:rFonts w:ascii="Arial" w:eastAsia="Arial" w:hAnsi="Arial" w:cs="Arial"/>
          <w:spacing w:val="-3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n</w:t>
      </w:r>
      <w:r>
        <w:rPr>
          <w:rFonts w:ascii="Arial" w:eastAsia="Arial" w:hAnsi="Arial" w:cs="Arial"/>
          <w:spacing w:val="1"/>
          <w:sz w:val="22"/>
          <w:szCs w:val="22"/>
        </w:rPr>
        <w:t>-</w:t>
      </w:r>
      <w:r>
        <w:rPr>
          <w:rFonts w:ascii="Arial" w:eastAsia="Arial" w:hAnsi="Arial" w:cs="Arial"/>
          <w:sz w:val="22"/>
          <w:szCs w:val="22"/>
        </w:rPr>
        <w:t xml:space="preserve">1, 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l e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eme</w:t>
      </w:r>
      <w:r>
        <w:rPr>
          <w:rFonts w:ascii="Arial" w:eastAsia="Arial" w:hAnsi="Arial" w:cs="Arial"/>
          <w:spacing w:val="-3"/>
          <w:sz w:val="22"/>
          <w:szCs w:val="22"/>
        </w:rPr>
        <w:t>n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pacing w:val="-3"/>
          <w:sz w:val="22"/>
          <w:szCs w:val="22"/>
        </w:rPr>
        <w:t>w</w:t>
      </w:r>
      <w:r>
        <w:rPr>
          <w:rFonts w:ascii="Arial" w:eastAsia="Arial" w:hAnsi="Arial" w:cs="Arial"/>
          <w:spacing w:val="-1"/>
          <w:sz w:val="22"/>
          <w:szCs w:val="22"/>
        </w:rPr>
        <w:t>il</w:t>
      </w:r>
      <w:r>
        <w:rPr>
          <w:rFonts w:ascii="Arial" w:eastAsia="Arial" w:hAnsi="Arial" w:cs="Arial"/>
          <w:sz w:val="22"/>
          <w:szCs w:val="22"/>
        </w:rPr>
        <w:t>l be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ar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3"/>
          <w:sz w:val="22"/>
          <w:szCs w:val="22"/>
        </w:rPr>
        <w:t>n</w:t>
      </w:r>
      <w:r>
        <w:rPr>
          <w:rFonts w:ascii="Arial" w:eastAsia="Arial" w:hAnsi="Arial" w:cs="Arial"/>
          <w:spacing w:val="2"/>
          <w:sz w:val="22"/>
          <w:szCs w:val="22"/>
        </w:rPr>
        <w:t>g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1"/>
          <w:sz w:val="22"/>
          <w:szCs w:val="22"/>
        </w:rPr>
        <w:t>d</w:t>
      </w:r>
      <w:r>
        <w:rPr>
          <w:rFonts w:ascii="Arial" w:eastAsia="Arial" w:hAnsi="Arial" w:cs="Arial"/>
          <w:sz w:val="22"/>
          <w:szCs w:val="22"/>
        </w:rPr>
        <w:t>.</w:t>
      </w:r>
    </w:p>
    <w:p w:rsidR="00691543" w:rsidRDefault="00691543">
      <w:pPr>
        <w:spacing w:before="8" w:line="120" w:lineRule="exact"/>
        <w:rPr>
          <w:sz w:val="12"/>
          <w:szCs w:val="12"/>
        </w:rPr>
      </w:pPr>
    </w:p>
    <w:p w:rsidR="00691543" w:rsidRDefault="00691543">
      <w:pPr>
        <w:spacing w:line="200" w:lineRule="exact"/>
      </w:pPr>
    </w:p>
    <w:p w:rsidR="00691543" w:rsidRDefault="007B1AFE">
      <w:pPr>
        <w:ind w:left="160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b/>
          <w:spacing w:val="-1"/>
          <w:sz w:val="22"/>
          <w:szCs w:val="22"/>
        </w:rPr>
        <w:t>E</w:t>
      </w:r>
      <w:r>
        <w:rPr>
          <w:rFonts w:ascii="Arial" w:eastAsia="Arial" w:hAnsi="Arial" w:cs="Arial"/>
          <w:b/>
          <w:sz w:val="22"/>
          <w:szCs w:val="22"/>
        </w:rPr>
        <w:t>x</w:t>
      </w:r>
      <w:r>
        <w:rPr>
          <w:rFonts w:ascii="Arial" w:eastAsia="Arial" w:hAnsi="Arial" w:cs="Arial"/>
          <w:b/>
          <w:spacing w:val="-1"/>
          <w:sz w:val="22"/>
          <w:szCs w:val="22"/>
        </w:rPr>
        <w:t>a</w:t>
      </w:r>
      <w:r>
        <w:rPr>
          <w:rFonts w:ascii="Arial" w:eastAsia="Arial" w:hAnsi="Arial" w:cs="Arial"/>
          <w:b/>
          <w:sz w:val="22"/>
          <w:szCs w:val="22"/>
        </w:rPr>
        <w:t>mp</w:t>
      </w:r>
      <w:r>
        <w:rPr>
          <w:rFonts w:ascii="Arial" w:eastAsia="Arial" w:hAnsi="Arial" w:cs="Arial"/>
          <w:b/>
          <w:spacing w:val="1"/>
          <w:sz w:val="22"/>
          <w:szCs w:val="22"/>
        </w:rPr>
        <w:t>l</w:t>
      </w:r>
      <w:r>
        <w:rPr>
          <w:rFonts w:ascii="Arial" w:eastAsia="Arial" w:hAnsi="Arial" w:cs="Arial"/>
          <w:b/>
          <w:sz w:val="22"/>
          <w:szCs w:val="22"/>
        </w:rPr>
        <w:t>e</w:t>
      </w:r>
    </w:p>
    <w:p w:rsidR="00691543" w:rsidRDefault="007B1AFE">
      <w:pPr>
        <w:spacing w:before="40"/>
        <w:ind w:left="880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pacing w:val="-1"/>
          <w:sz w:val="22"/>
          <w:szCs w:val="22"/>
        </w:rPr>
        <w:t>C</w:t>
      </w:r>
      <w:r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d</w:t>
      </w:r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>r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he</w:t>
      </w:r>
      <w:r>
        <w:rPr>
          <w:rFonts w:ascii="Arial" w:eastAsia="Arial" w:hAnsi="Arial" w:cs="Arial"/>
          <w:spacing w:val="-4"/>
          <w:sz w:val="22"/>
          <w:szCs w:val="22"/>
        </w:rPr>
        <w:t xml:space="preserve"> </w:t>
      </w:r>
      <w:r>
        <w:rPr>
          <w:rFonts w:ascii="Arial" w:eastAsia="Arial" w:hAnsi="Arial" w:cs="Arial"/>
          <w:spacing w:val="3"/>
          <w:sz w:val="22"/>
          <w:szCs w:val="22"/>
        </w:rPr>
        <w:t>f</w:t>
      </w:r>
      <w:r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spacing w:val="-1"/>
          <w:sz w:val="22"/>
          <w:szCs w:val="22"/>
        </w:rPr>
        <w:t>ll</w:t>
      </w:r>
      <w:r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spacing w:val="-4"/>
          <w:sz w:val="22"/>
          <w:szCs w:val="22"/>
        </w:rPr>
        <w:t>w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ng</w:t>
      </w:r>
      <w:r>
        <w:rPr>
          <w:rFonts w:ascii="Arial" w:eastAsia="Arial" w:hAnsi="Arial" w:cs="Arial"/>
          <w:spacing w:val="3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2"/>
          <w:sz w:val="22"/>
          <w:szCs w:val="22"/>
        </w:rPr>
        <w:t>r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ay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pacing w:val="-3"/>
          <w:sz w:val="22"/>
          <w:szCs w:val="22"/>
        </w:rPr>
        <w:t>w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h 5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emen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( 5 e</w:t>
      </w:r>
      <w:r>
        <w:rPr>
          <w:rFonts w:ascii="Arial" w:eastAsia="Arial" w:hAnsi="Arial" w:cs="Arial"/>
          <w:spacing w:val="-3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emen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n</w:t>
      </w:r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>ed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4 Pas</w:t>
      </w:r>
      <w:r>
        <w:rPr>
          <w:rFonts w:ascii="Arial" w:eastAsia="Arial" w:hAnsi="Arial" w:cs="Arial"/>
          <w:spacing w:val="-3"/>
          <w:sz w:val="22"/>
          <w:szCs w:val="22"/>
        </w:rPr>
        <w:t>s</w:t>
      </w:r>
      <w:r>
        <w:rPr>
          <w:rFonts w:ascii="Arial" w:eastAsia="Arial" w:hAnsi="Arial" w:cs="Arial"/>
          <w:sz w:val="22"/>
          <w:szCs w:val="22"/>
        </w:rPr>
        <w:t>)</w:t>
      </w:r>
    </w:p>
    <w:p w:rsidR="00691543" w:rsidRDefault="00691543">
      <w:pPr>
        <w:spacing w:line="120" w:lineRule="exact"/>
        <w:rPr>
          <w:sz w:val="13"/>
          <w:szCs w:val="13"/>
        </w:rPr>
      </w:pPr>
    </w:p>
    <w:p w:rsidR="00691543" w:rsidRDefault="00691543">
      <w:pPr>
        <w:spacing w:line="200" w:lineRule="exact"/>
      </w:pPr>
    </w:p>
    <w:p w:rsidR="00691543" w:rsidRDefault="007B1AFE">
      <w:pPr>
        <w:ind w:left="160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pacing w:val="-1"/>
          <w:sz w:val="22"/>
          <w:szCs w:val="22"/>
        </w:rPr>
        <w:t>P</w:t>
      </w:r>
      <w:r>
        <w:rPr>
          <w:rFonts w:ascii="Arial" w:eastAsia="Arial" w:hAnsi="Arial" w:cs="Arial"/>
          <w:sz w:val="22"/>
          <w:szCs w:val="22"/>
        </w:rPr>
        <w:t>ass 1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 xml:space="preserve">( 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4 C</w:t>
      </w:r>
      <w:r>
        <w:rPr>
          <w:rFonts w:ascii="Arial" w:eastAsia="Arial" w:hAnsi="Arial" w:cs="Arial"/>
          <w:spacing w:val="-3"/>
          <w:sz w:val="22"/>
          <w:szCs w:val="22"/>
        </w:rPr>
        <w:t>o</w:t>
      </w:r>
      <w:r>
        <w:rPr>
          <w:rFonts w:ascii="Arial" w:eastAsia="Arial" w:hAnsi="Arial" w:cs="Arial"/>
          <w:spacing w:val="1"/>
          <w:sz w:val="22"/>
          <w:szCs w:val="22"/>
        </w:rPr>
        <w:t>m</w:t>
      </w:r>
      <w:r>
        <w:rPr>
          <w:rFonts w:ascii="Arial" w:eastAsia="Arial" w:hAnsi="Arial" w:cs="Arial"/>
          <w:sz w:val="22"/>
          <w:szCs w:val="22"/>
        </w:rPr>
        <w:t>p</w:t>
      </w:r>
      <w:r>
        <w:rPr>
          <w:rFonts w:ascii="Arial" w:eastAsia="Arial" w:hAnsi="Arial" w:cs="Arial"/>
          <w:spacing w:val="-1"/>
          <w:sz w:val="22"/>
          <w:szCs w:val="22"/>
        </w:rPr>
        <w:t>a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spacing w:val="-3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>s)</w:t>
      </w:r>
    </w:p>
    <w:p w:rsidR="00691543" w:rsidRDefault="007B1AFE">
      <w:pPr>
        <w:spacing w:before="37"/>
        <w:ind w:left="880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 xml:space="preserve">a[0]     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pacing w:val="-3"/>
          <w:sz w:val="22"/>
          <w:szCs w:val="22"/>
        </w:rPr>
        <w:t>a</w:t>
      </w:r>
      <w:r>
        <w:rPr>
          <w:rFonts w:ascii="Arial" w:eastAsia="Arial" w:hAnsi="Arial" w:cs="Arial"/>
          <w:spacing w:val="1"/>
          <w:sz w:val="22"/>
          <w:szCs w:val="22"/>
        </w:rPr>
        <w:t>[</w:t>
      </w:r>
      <w:r>
        <w:rPr>
          <w:rFonts w:ascii="Arial" w:eastAsia="Arial" w:hAnsi="Arial" w:cs="Arial"/>
          <w:sz w:val="22"/>
          <w:szCs w:val="22"/>
        </w:rPr>
        <w:t xml:space="preserve">1]   </w:t>
      </w:r>
      <w:r>
        <w:rPr>
          <w:rFonts w:ascii="Arial" w:eastAsia="Arial" w:hAnsi="Arial" w:cs="Arial"/>
          <w:spacing w:val="61"/>
          <w:sz w:val="22"/>
          <w:szCs w:val="22"/>
        </w:rPr>
        <w:t xml:space="preserve"> </w:t>
      </w:r>
      <w:r>
        <w:rPr>
          <w:rFonts w:ascii="Arial" w:eastAsia="Arial" w:hAnsi="Arial" w:cs="Arial"/>
          <w:spacing w:val="-3"/>
          <w:sz w:val="22"/>
          <w:szCs w:val="22"/>
        </w:rPr>
        <w:t>a</w:t>
      </w:r>
      <w:r>
        <w:rPr>
          <w:rFonts w:ascii="Arial" w:eastAsia="Arial" w:hAnsi="Arial" w:cs="Arial"/>
          <w:spacing w:val="1"/>
          <w:sz w:val="22"/>
          <w:szCs w:val="22"/>
        </w:rPr>
        <w:t>[</w:t>
      </w:r>
      <w:r>
        <w:rPr>
          <w:rFonts w:ascii="Arial" w:eastAsia="Arial" w:hAnsi="Arial" w:cs="Arial"/>
          <w:sz w:val="22"/>
          <w:szCs w:val="22"/>
        </w:rPr>
        <w:t xml:space="preserve">2]      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2"/>
          <w:sz w:val="22"/>
          <w:szCs w:val="22"/>
        </w:rPr>
        <w:t>[</w:t>
      </w:r>
      <w:r>
        <w:rPr>
          <w:rFonts w:ascii="Arial" w:eastAsia="Arial" w:hAnsi="Arial" w:cs="Arial"/>
          <w:sz w:val="22"/>
          <w:szCs w:val="22"/>
        </w:rPr>
        <w:t xml:space="preserve">3]    </w:t>
      </w:r>
      <w:r>
        <w:rPr>
          <w:rFonts w:ascii="Arial" w:eastAsia="Arial" w:hAnsi="Arial" w:cs="Arial"/>
          <w:spacing w:val="3"/>
          <w:sz w:val="22"/>
          <w:szCs w:val="22"/>
        </w:rPr>
        <w:t xml:space="preserve"> </w:t>
      </w:r>
      <w:r>
        <w:rPr>
          <w:rFonts w:ascii="Arial" w:eastAsia="Arial" w:hAnsi="Arial" w:cs="Arial"/>
          <w:spacing w:val="-3"/>
          <w:sz w:val="22"/>
          <w:szCs w:val="22"/>
        </w:rPr>
        <w:t>a</w:t>
      </w:r>
      <w:r>
        <w:rPr>
          <w:rFonts w:ascii="Arial" w:eastAsia="Arial" w:hAnsi="Arial" w:cs="Arial"/>
          <w:spacing w:val="1"/>
          <w:sz w:val="22"/>
          <w:szCs w:val="22"/>
        </w:rPr>
        <w:t>[</w:t>
      </w:r>
      <w:r>
        <w:rPr>
          <w:rFonts w:ascii="Arial" w:eastAsia="Arial" w:hAnsi="Arial" w:cs="Arial"/>
          <w:sz w:val="22"/>
          <w:szCs w:val="22"/>
        </w:rPr>
        <w:t>4]</w:t>
      </w:r>
    </w:p>
    <w:p w:rsidR="00691543" w:rsidRDefault="00E06362">
      <w:pPr>
        <w:spacing w:before="37"/>
        <w:ind w:left="880"/>
        <w:rPr>
          <w:rFonts w:ascii="Arial" w:eastAsia="Arial" w:hAnsi="Arial" w:cs="Arial"/>
          <w:sz w:val="22"/>
          <w:szCs w:val="22"/>
        </w:rPr>
      </w:pPr>
      <w:r w:rsidRPr="00E06362">
        <w:pict>
          <v:group id="_x0000_s2985" style="position:absolute;left:0;text-align:left;margin-left:111.4pt;margin-top:13.6pt;width:39.7pt;height:14.45pt;z-index:-12015;mso-position-horizontal-relative:page" coordorigin="2229,272" coordsize="794,289">
            <v:group id="_x0000_s2986" style="position:absolute;left:2295;top:354;width:1;height:1" coordorigin="2295,354" coordsize="1,1">
              <v:shape id="_x0000_s3000" style="position:absolute;left:2295;top:354;width:1;height:1" coordorigin="2295,354" coordsize="1,1" path="m2295,354r1,1e" filled="f">
                <v:path arrowok="t"/>
              </v:shape>
              <v:group id="_x0000_s2987" style="position:absolute;left:2236;top:279;width:120;height:273" coordorigin="2236,279" coordsize="120,273">
                <v:shape id="_x0000_s2999" style="position:absolute;left:2236;top:279;width:120;height:273" coordorigin="2236,279" coordsize="120,273" path="m2306,399r50,l2306,379r,-5l2302,369r-12,l2286,374r,174l2290,552r12,l2306,548r,-149xe" fillcolor="black" stroked="f">
                  <v:path arrowok="t"/>
                </v:shape>
                <v:shape id="_x0000_s2998" style="position:absolute;left:2236;top:279;width:120;height:273" coordorigin="2236,279" coordsize="120,273" path="m2290,369r12,l2306,374r,5l2356,399,2296,279r-60,120l2286,399r,-25l2290,369xe" fillcolor="black" stroked="f">
                  <v:path arrowok="t"/>
                </v:shape>
                <v:group id="_x0000_s2988" style="position:absolute;left:3015;top:550;width:0;height:0" coordorigin="3015,550" coordsize="0,0">
                  <v:shape id="_x0000_s2997" style="position:absolute;left:3015;top:550;width:0;height:0" coordorigin="3015,550" coordsize="0,0" path="m3015,550r,e" filled="f">
                    <v:path arrowok="t"/>
                  </v:shape>
                  <v:group id="_x0000_s2989" style="position:absolute;left:3015;top:279;width:0;height:0" coordorigin="3015,279" coordsize="0,0">
                    <v:shape id="_x0000_s2996" style="position:absolute;left:3015;top:279;width:0;height:0" coordorigin="3015,279" coordsize="0,0" path="m3015,279r,e" filled="f">
                      <v:path arrowok="t"/>
                    </v:shape>
                    <v:group id="_x0000_s2990" style="position:absolute;left:2881;top:281;width:120;height:272" coordorigin="2881,281" coordsize="120,272">
                      <v:shape id="_x0000_s2995" style="position:absolute;left:2881;top:281;width:120;height:272" coordorigin="2881,281" coordsize="120,272" path="m2946,371r-5,l2951,401r,-25l2946,371xe" fillcolor="black" stroked="f">
                        <v:path arrowok="t"/>
                      </v:shape>
                      <v:shape id="_x0000_s2994" style="position:absolute;left:2881;top:281;width:120;height:272" coordorigin="2881,281" coordsize="120,272" path="m2931,376r4,-5l2941,281r-60,120l2931,401r,-25xe" fillcolor="black" stroked="f">
                        <v:path arrowok="t"/>
                      </v:shape>
                      <v:shape id="_x0000_s2993" style="position:absolute;left:2881;top:281;width:120;height:272" coordorigin="2881,281" coordsize="120,272" path="m2930,543r,6l2934,553r11,l2950,549r,-6l2951,401r-20,-20l2951,401r-10,-30l2946,371r5,5l2951,401r50,l2951,381r50,20l2941,281r-6,90l2931,376r,25l2930,543xe" fillcolor="black" stroked="f">
                        <v:path arrowok="t"/>
                      </v:shape>
                      <v:group id="_x0000_s2991" style="position:absolute;left:2296;top:548;width:645;height:1" coordorigin="2296,548" coordsize="645,1">
                        <v:shape id="_x0000_s2992" style="position:absolute;left:2296;top:548;width:645;height:1" coordorigin="2296,548" coordsize="645,1" path="m2296,549r645,-1e" filled="f">
                          <v:path arrowok="t"/>
                        </v:shape>
                      </v:group>
                    </v:group>
                  </v:group>
                </v:group>
              </v:group>
            </v:group>
            <w10:wrap anchorx="page"/>
          </v:group>
        </w:pict>
      </w:r>
      <w:r w:rsidR="007B1AFE">
        <w:rPr>
          <w:rFonts w:ascii="Arial" w:eastAsia="Arial" w:hAnsi="Arial" w:cs="Arial"/>
          <w:sz w:val="22"/>
          <w:szCs w:val="22"/>
        </w:rPr>
        <w:t xml:space="preserve">38      </w:t>
      </w:r>
      <w:r w:rsidR="007B1AFE">
        <w:rPr>
          <w:rFonts w:ascii="Arial" w:eastAsia="Arial" w:hAnsi="Arial" w:cs="Arial"/>
          <w:spacing w:val="48"/>
          <w:sz w:val="22"/>
          <w:szCs w:val="22"/>
        </w:rPr>
        <w:t xml:space="preserve"> </w:t>
      </w:r>
      <w:r w:rsidR="007B1AFE">
        <w:rPr>
          <w:rFonts w:ascii="Arial" w:eastAsia="Arial" w:hAnsi="Arial" w:cs="Arial"/>
          <w:sz w:val="22"/>
          <w:szCs w:val="22"/>
        </w:rPr>
        <w:t xml:space="preserve">65      </w:t>
      </w:r>
      <w:r w:rsidR="007B1AFE">
        <w:rPr>
          <w:rFonts w:ascii="Arial" w:eastAsia="Arial" w:hAnsi="Arial" w:cs="Arial"/>
          <w:spacing w:val="48"/>
          <w:sz w:val="22"/>
          <w:szCs w:val="22"/>
        </w:rPr>
        <w:t xml:space="preserve"> </w:t>
      </w:r>
      <w:r w:rsidR="007B1AFE">
        <w:rPr>
          <w:rFonts w:ascii="Arial" w:eastAsia="Arial" w:hAnsi="Arial" w:cs="Arial"/>
          <w:sz w:val="22"/>
          <w:szCs w:val="22"/>
        </w:rPr>
        <w:t xml:space="preserve">12      </w:t>
      </w:r>
      <w:r w:rsidR="007B1AFE">
        <w:rPr>
          <w:rFonts w:ascii="Arial" w:eastAsia="Arial" w:hAnsi="Arial" w:cs="Arial"/>
          <w:spacing w:val="49"/>
          <w:sz w:val="22"/>
          <w:szCs w:val="22"/>
        </w:rPr>
        <w:t xml:space="preserve"> </w:t>
      </w:r>
      <w:r w:rsidR="007B1AFE">
        <w:rPr>
          <w:rFonts w:ascii="Arial" w:eastAsia="Arial" w:hAnsi="Arial" w:cs="Arial"/>
          <w:sz w:val="22"/>
          <w:szCs w:val="22"/>
        </w:rPr>
        <w:t xml:space="preserve">27      </w:t>
      </w:r>
      <w:r w:rsidR="007B1AFE">
        <w:rPr>
          <w:rFonts w:ascii="Arial" w:eastAsia="Arial" w:hAnsi="Arial" w:cs="Arial"/>
          <w:spacing w:val="48"/>
          <w:sz w:val="22"/>
          <w:szCs w:val="22"/>
        </w:rPr>
        <w:t xml:space="preserve"> </w:t>
      </w:r>
      <w:r w:rsidR="007B1AFE">
        <w:rPr>
          <w:rFonts w:ascii="Arial" w:eastAsia="Arial" w:hAnsi="Arial" w:cs="Arial"/>
          <w:sz w:val="22"/>
          <w:szCs w:val="22"/>
        </w:rPr>
        <w:t>8</w:t>
      </w:r>
    </w:p>
    <w:p w:rsidR="00691543" w:rsidRDefault="007B1AFE">
      <w:pPr>
        <w:spacing w:before="37"/>
        <w:ind w:left="1936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n</w:t>
      </w:r>
      <w:r>
        <w:rPr>
          <w:rFonts w:ascii="Arial" w:eastAsia="Arial" w:hAnsi="Arial" w:cs="Arial"/>
          <w:spacing w:val="-2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ercha</w:t>
      </w:r>
      <w:r>
        <w:rPr>
          <w:rFonts w:ascii="Arial" w:eastAsia="Arial" w:hAnsi="Arial" w:cs="Arial"/>
          <w:spacing w:val="-3"/>
          <w:sz w:val="22"/>
          <w:szCs w:val="22"/>
        </w:rPr>
        <w:t>n</w:t>
      </w:r>
      <w:r>
        <w:rPr>
          <w:rFonts w:ascii="Arial" w:eastAsia="Arial" w:hAnsi="Arial" w:cs="Arial"/>
          <w:spacing w:val="2"/>
          <w:sz w:val="22"/>
          <w:szCs w:val="22"/>
        </w:rPr>
        <w:t>g</w:t>
      </w:r>
      <w:r>
        <w:rPr>
          <w:rFonts w:ascii="Arial" w:eastAsia="Arial" w:hAnsi="Arial" w:cs="Arial"/>
          <w:sz w:val="22"/>
          <w:szCs w:val="22"/>
        </w:rPr>
        <w:t>e</w:t>
      </w:r>
    </w:p>
    <w:p w:rsidR="00691543" w:rsidRDefault="00691543">
      <w:pPr>
        <w:spacing w:line="120" w:lineRule="exact"/>
        <w:rPr>
          <w:sz w:val="13"/>
          <w:szCs w:val="13"/>
        </w:rPr>
      </w:pPr>
    </w:p>
    <w:p w:rsidR="00691543" w:rsidRDefault="00691543">
      <w:pPr>
        <w:spacing w:line="200" w:lineRule="exact"/>
      </w:pPr>
    </w:p>
    <w:p w:rsidR="00691543" w:rsidRDefault="00E06362">
      <w:pPr>
        <w:ind w:left="880"/>
        <w:rPr>
          <w:rFonts w:ascii="Arial" w:eastAsia="Arial" w:hAnsi="Arial" w:cs="Arial"/>
          <w:sz w:val="22"/>
          <w:szCs w:val="22"/>
        </w:rPr>
      </w:pPr>
      <w:r w:rsidRPr="00E06362">
        <w:pict>
          <v:group id="_x0000_s2975" style="position:absolute;left:0;text-align:left;margin-left:147.4pt;margin-top:9.7pt;width:39pt;height:14.5pt;z-index:-12014;mso-position-horizontal-relative:page" coordorigin="2948,194" coordsize="780,290">
            <v:group id="_x0000_s2976" style="position:absolute;left:2955;top:202;width:120;height:273" coordorigin="2955,202" coordsize="120,273">
              <v:shape id="_x0000_s2984" style="position:absolute;left:2955;top:202;width:120;height:273" coordorigin="2955,202" coordsize="120,273" path="m3025,322r50,l3025,302r,-6l3021,292r-12,l3005,296r,174l3009,475r12,l3025,470r,-148xe" fillcolor="black" stroked="f">
                <v:path arrowok="t"/>
              </v:shape>
              <v:shape id="_x0000_s2983" style="position:absolute;left:2955;top:202;width:120;height:273" coordorigin="2955,202" coordsize="120,273" path="m3009,292r12,l3025,296r,6l3075,322,3015,202r-60,120l3005,322r,-26l3009,292xe" fillcolor="black" stroked="f">
                <v:path arrowok="t"/>
              </v:shape>
              <v:group id="_x0000_s2977" style="position:absolute;left:3600;top:204;width:120;height:273" coordorigin="3600,204" coordsize="120,273">
                <v:shape id="_x0000_s2982" style="position:absolute;left:3600;top:204;width:120;height:273" coordorigin="3600,204" coordsize="120,273" path="m3665,294r-5,l3670,324r,-26l3665,294xe" fillcolor="black" stroked="f">
                  <v:path arrowok="t"/>
                </v:shape>
                <v:shape id="_x0000_s2981" style="position:absolute;left:3600;top:204;width:120;height:273" coordorigin="3600,204" coordsize="120,273" path="m3650,298r4,-4l3660,204r-60,119l3650,324r,-26xe" fillcolor="black" stroked="f">
                  <v:path arrowok="t"/>
                </v:shape>
                <v:shape id="_x0000_s2980" style="position:absolute;left:3600;top:204;width:120;height:273" coordorigin="3600,204" coordsize="120,273" path="m3649,467r,5l3653,477r11,l3669,472r,-5l3670,324r-20,-20l3670,324r-10,-30l3665,294r5,4l3670,324r50,l3670,304r50,20l3660,204r-6,90l3650,298r,26l3649,467xe" fillcolor="black" stroked="f">
                  <v:path arrowok="t"/>
                </v:shape>
                <v:group id="_x0000_s2978" style="position:absolute;left:3015;top:472;width:645;height:1" coordorigin="3015,472" coordsize="645,1">
                  <v:shape id="_x0000_s2979" style="position:absolute;left:3015;top:472;width:645;height:1" coordorigin="3015,472" coordsize="645,1" path="m3015,473r645,-1e" filled="f">
                    <v:path arrowok="t"/>
                  </v:shape>
                </v:group>
              </v:group>
            </v:group>
            <w10:wrap anchorx="page"/>
          </v:group>
        </w:pict>
      </w:r>
      <w:r w:rsidR="007B1AFE">
        <w:rPr>
          <w:rFonts w:ascii="Arial" w:eastAsia="Arial" w:hAnsi="Arial" w:cs="Arial"/>
          <w:sz w:val="22"/>
          <w:szCs w:val="22"/>
        </w:rPr>
        <w:t xml:space="preserve">38      </w:t>
      </w:r>
      <w:r w:rsidR="007B1AFE">
        <w:rPr>
          <w:rFonts w:ascii="Arial" w:eastAsia="Arial" w:hAnsi="Arial" w:cs="Arial"/>
          <w:spacing w:val="48"/>
          <w:sz w:val="22"/>
          <w:szCs w:val="22"/>
        </w:rPr>
        <w:t xml:space="preserve"> </w:t>
      </w:r>
      <w:r w:rsidR="007B1AFE">
        <w:rPr>
          <w:rFonts w:ascii="Arial" w:eastAsia="Arial" w:hAnsi="Arial" w:cs="Arial"/>
          <w:sz w:val="22"/>
          <w:szCs w:val="22"/>
        </w:rPr>
        <w:t xml:space="preserve">65      </w:t>
      </w:r>
      <w:r w:rsidR="007B1AFE">
        <w:rPr>
          <w:rFonts w:ascii="Arial" w:eastAsia="Arial" w:hAnsi="Arial" w:cs="Arial"/>
          <w:spacing w:val="48"/>
          <w:sz w:val="22"/>
          <w:szCs w:val="22"/>
        </w:rPr>
        <w:t xml:space="preserve"> </w:t>
      </w:r>
      <w:r w:rsidR="007B1AFE">
        <w:rPr>
          <w:rFonts w:ascii="Arial" w:eastAsia="Arial" w:hAnsi="Arial" w:cs="Arial"/>
          <w:sz w:val="22"/>
          <w:szCs w:val="22"/>
        </w:rPr>
        <w:t xml:space="preserve">12      </w:t>
      </w:r>
      <w:r w:rsidR="007B1AFE">
        <w:rPr>
          <w:rFonts w:ascii="Arial" w:eastAsia="Arial" w:hAnsi="Arial" w:cs="Arial"/>
          <w:spacing w:val="49"/>
          <w:sz w:val="22"/>
          <w:szCs w:val="22"/>
        </w:rPr>
        <w:t xml:space="preserve"> </w:t>
      </w:r>
      <w:r w:rsidR="007B1AFE">
        <w:rPr>
          <w:rFonts w:ascii="Arial" w:eastAsia="Arial" w:hAnsi="Arial" w:cs="Arial"/>
          <w:sz w:val="22"/>
          <w:szCs w:val="22"/>
        </w:rPr>
        <w:t xml:space="preserve">27      </w:t>
      </w:r>
      <w:r w:rsidR="007B1AFE">
        <w:rPr>
          <w:rFonts w:ascii="Arial" w:eastAsia="Arial" w:hAnsi="Arial" w:cs="Arial"/>
          <w:spacing w:val="48"/>
          <w:sz w:val="22"/>
          <w:szCs w:val="22"/>
        </w:rPr>
        <w:t xml:space="preserve"> </w:t>
      </w:r>
      <w:r w:rsidR="007B1AFE">
        <w:rPr>
          <w:rFonts w:ascii="Arial" w:eastAsia="Arial" w:hAnsi="Arial" w:cs="Arial"/>
          <w:sz w:val="22"/>
          <w:szCs w:val="22"/>
        </w:rPr>
        <w:t>8</w:t>
      </w:r>
    </w:p>
    <w:p w:rsidR="00691543" w:rsidRDefault="007B1AFE">
      <w:pPr>
        <w:spacing w:before="37"/>
        <w:ind w:left="2669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pacing w:val="1"/>
          <w:sz w:val="22"/>
          <w:szCs w:val="22"/>
        </w:rPr>
        <w:t>I</w:t>
      </w:r>
      <w:r>
        <w:rPr>
          <w:rFonts w:ascii="Arial" w:eastAsia="Arial" w:hAnsi="Arial" w:cs="Arial"/>
          <w:spacing w:val="-3"/>
          <w:sz w:val="22"/>
          <w:szCs w:val="22"/>
        </w:rPr>
        <w:t>n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ercha</w:t>
      </w:r>
      <w:r>
        <w:rPr>
          <w:rFonts w:ascii="Arial" w:eastAsia="Arial" w:hAnsi="Arial" w:cs="Arial"/>
          <w:spacing w:val="-3"/>
          <w:sz w:val="22"/>
          <w:szCs w:val="22"/>
        </w:rPr>
        <w:t>n</w:t>
      </w:r>
      <w:r>
        <w:rPr>
          <w:rFonts w:ascii="Arial" w:eastAsia="Arial" w:hAnsi="Arial" w:cs="Arial"/>
          <w:spacing w:val="2"/>
          <w:sz w:val="22"/>
          <w:szCs w:val="22"/>
        </w:rPr>
        <w:t>g</w:t>
      </w:r>
      <w:r>
        <w:rPr>
          <w:rFonts w:ascii="Arial" w:eastAsia="Arial" w:hAnsi="Arial" w:cs="Arial"/>
          <w:sz w:val="22"/>
          <w:szCs w:val="22"/>
        </w:rPr>
        <w:t>e</w:t>
      </w:r>
    </w:p>
    <w:p w:rsidR="00691543" w:rsidRDefault="00691543">
      <w:pPr>
        <w:spacing w:before="8" w:line="120" w:lineRule="exact"/>
        <w:rPr>
          <w:sz w:val="12"/>
          <w:szCs w:val="12"/>
        </w:rPr>
      </w:pPr>
    </w:p>
    <w:p w:rsidR="00691543" w:rsidRDefault="00691543">
      <w:pPr>
        <w:spacing w:line="200" w:lineRule="exact"/>
      </w:pPr>
    </w:p>
    <w:p w:rsidR="00691543" w:rsidRDefault="00E06362">
      <w:pPr>
        <w:ind w:left="880"/>
        <w:rPr>
          <w:rFonts w:ascii="Arial" w:eastAsia="Arial" w:hAnsi="Arial" w:cs="Arial"/>
          <w:sz w:val="22"/>
          <w:szCs w:val="22"/>
        </w:rPr>
      </w:pPr>
      <w:r w:rsidRPr="00E06362">
        <w:pict>
          <v:group id="_x0000_s2965" style="position:absolute;left:0;text-align:left;margin-left:185.6pt;margin-top:9.9pt;width:39pt;height:14.5pt;z-index:-12013;mso-position-horizontal-relative:page" coordorigin="3713,198" coordsize="780,290">
            <v:group id="_x0000_s2966" style="position:absolute;left:3720;top:205;width:120;height:273" coordorigin="3720,205" coordsize="120,273">
              <v:shape id="_x0000_s2974" style="position:absolute;left:3720;top:205;width:120;height:273" coordorigin="3720,205" coordsize="120,273" path="m3790,325r50,l3790,305r,-5l3786,295r-12,l3770,300r,174l3774,478r12,l3790,474r,-149xe" fillcolor="black" stroked="f">
                <v:path arrowok="t"/>
              </v:shape>
              <v:shape id="_x0000_s2973" style="position:absolute;left:3720;top:205;width:120;height:273" coordorigin="3720,205" coordsize="120,273" path="m3774,295r12,l3790,300r,5l3840,325,3780,205r-60,120l3770,325r,-25l3774,295xe" fillcolor="black" stroked="f">
                <v:path arrowok="t"/>
              </v:shape>
              <v:group id="_x0000_s2967" style="position:absolute;left:4365;top:207;width:120;height:273" coordorigin="4365,207" coordsize="120,273">
                <v:shape id="_x0000_s2972" style="position:absolute;left:4365;top:207;width:120;height:273" coordorigin="4365,207" coordsize="120,273" path="m4430,297r-5,l4435,327r,-25l4430,297xe" fillcolor="black" stroked="f">
                  <v:path arrowok="t"/>
                </v:shape>
                <v:shape id="_x0000_s2971" style="position:absolute;left:4365;top:207;width:120;height:273" coordorigin="4365,207" coordsize="120,273" path="m4415,302r4,-5l4425,207r-60,120l4415,327r,-25xe" fillcolor="black" stroked="f">
                  <v:path arrowok="t"/>
                </v:shape>
                <v:shape id="_x0000_s2970" style="position:absolute;left:4365;top:207;width:120;height:273" coordorigin="4365,207" coordsize="120,273" path="m4414,470r,6l4418,480r11,l4434,476r,-6l4435,327r-20,-20l4435,327r-10,-30l4430,297r5,5l4435,327r50,1l4435,307r50,21l4425,207r-6,90l4415,302r,25l4414,470xe" fillcolor="black" stroked="f">
                  <v:path arrowok="t"/>
                </v:shape>
                <v:group id="_x0000_s2968" style="position:absolute;left:3780;top:475;width:645;height:1" coordorigin="3780,475" coordsize="645,1">
                  <v:shape id="_x0000_s2969" style="position:absolute;left:3780;top:475;width:645;height:1" coordorigin="3780,475" coordsize="645,1" path="m3780,476r645,-1e" filled="f">
                    <v:path arrowok="t"/>
                  </v:shape>
                </v:group>
              </v:group>
            </v:group>
            <w10:wrap anchorx="page"/>
          </v:group>
        </w:pict>
      </w:r>
      <w:r w:rsidR="007B1AFE">
        <w:rPr>
          <w:rFonts w:ascii="Arial" w:eastAsia="Arial" w:hAnsi="Arial" w:cs="Arial"/>
          <w:sz w:val="22"/>
          <w:szCs w:val="22"/>
        </w:rPr>
        <w:t xml:space="preserve">38      </w:t>
      </w:r>
      <w:r w:rsidR="007B1AFE">
        <w:rPr>
          <w:rFonts w:ascii="Arial" w:eastAsia="Arial" w:hAnsi="Arial" w:cs="Arial"/>
          <w:spacing w:val="48"/>
          <w:sz w:val="22"/>
          <w:szCs w:val="22"/>
        </w:rPr>
        <w:t xml:space="preserve"> </w:t>
      </w:r>
      <w:r w:rsidR="007B1AFE">
        <w:rPr>
          <w:rFonts w:ascii="Arial" w:eastAsia="Arial" w:hAnsi="Arial" w:cs="Arial"/>
          <w:sz w:val="22"/>
          <w:szCs w:val="22"/>
        </w:rPr>
        <w:t xml:space="preserve">12      </w:t>
      </w:r>
      <w:r w:rsidR="007B1AFE">
        <w:rPr>
          <w:rFonts w:ascii="Arial" w:eastAsia="Arial" w:hAnsi="Arial" w:cs="Arial"/>
          <w:spacing w:val="48"/>
          <w:sz w:val="22"/>
          <w:szCs w:val="22"/>
        </w:rPr>
        <w:t xml:space="preserve"> </w:t>
      </w:r>
      <w:r w:rsidR="007B1AFE">
        <w:rPr>
          <w:rFonts w:ascii="Arial" w:eastAsia="Arial" w:hAnsi="Arial" w:cs="Arial"/>
          <w:sz w:val="22"/>
          <w:szCs w:val="22"/>
        </w:rPr>
        <w:t xml:space="preserve">65      </w:t>
      </w:r>
      <w:r w:rsidR="007B1AFE">
        <w:rPr>
          <w:rFonts w:ascii="Arial" w:eastAsia="Arial" w:hAnsi="Arial" w:cs="Arial"/>
          <w:spacing w:val="49"/>
          <w:sz w:val="22"/>
          <w:szCs w:val="22"/>
        </w:rPr>
        <w:t xml:space="preserve"> </w:t>
      </w:r>
      <w:r w:rsidR="007B1AFE">
        <w:rPr>
          <w:rFonts w:ascii="Arial" w:eastAsia="Arial" w:hAnsi="Arial" w:cs="Arial"/>
          <w:sz w:val="22"/>
          <w:szCs w:val="22"/>
        </w:rPr>
        <w:t xml:space="preserve">27      </w:t>
      </w:r>
      <w:r w:rsidR="007B1AFE">
        <w:rPr>
          <w:rFonts w:ascii="Arial" w:eastAsia="Arial" w:hAnsi="Arial" w:cs="Arial"/>
          <w:spacing w:val="48"/>
          <w:sz w:val="22"/>
          <w:szCs w:val="22"/>
        </w:rPr>
        <w:t xml:space="preserve"> </w:t>
      </w:r>
      <w:r w:rsidR="007B1AFE">
        <w:rPr>
          <w:rFonts w:ascii="Arial" w:eastAsia="Arial" w:hAnsi="Arial" w:cs="Arial"/>
          <w:sz w:val="22"/>
          <w:szCs w:val="22"/>
        </w:rPr>
        <w:t>8</w:t>
      </w:r>
    </w:p>
    <w:p w:rsidR="00691543" w:rsidRDefault="007B1AFE">
      <w:pPr>
        <w:spacing w:before="38" w:line="240" w:lineRule="exact"/>
        <w:ind w:left="3472" w:right="4660"/>
        <w:jc w:val="center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pacing w:val="1"/>
          <w:position w:val="-1"/>
          <w:sz w:val="22"/>
          <w:szCs w:val="22"/>
        </w:rPr>
        <w:t>I</w:t>
      </w:r>
      <w:r>
        <w:rPr>
          <w:rFonts w:ascii="Arial" w:eastAsia="Arial" w:hAnsi="Arial" w:cs="Arial"/>
          <w:spacing w:val="-3"/>
          <w:position w:val="-1"/>
          <w:sz w:val="22"/>
          <w:szCs w:val="22"/>
        </w:rPr>
        <w:t>n</w:t>
      </w:r>
      <w:r>
        <w:rPr>
          <w:rFonts w:ascii="Arial" w:eastAsia="Arial" w:hAnsi="Arial" w:cs="Arial"/>
          <w:spacing w:val="1"/>
          <w:position w:val="-1"/>
          <w:sz w:val="22"/>
          <w:szCs w:val="22"/>
        </w:rPr>
        <w:t>t</w:t>
      </w:r>
      <w:r>
        <w:rPr>
          <w:rFonts w:ascii="Arial" w:eastAsia="Arial" w:hAnsi="Arial" w:cs="Arial"/>
          <w:position w:val="-1"/>
          <w:sz w:val="22"/>
          <w:szCs w:val="22"/>
        </w:rPr>
        <w:t>ercha</w:t>
      </w:r>
      <w:r>
        <w:rPr>
          <w:rFonts w:ascii="Arial" w:eastAsia="Arial" w:hAnsi="Arial" w:cs="Arial"/>
          <w:spacing w:val="-3"/>
          <w:position w:val="-1"/>
          <w:sz w:val="22"/>
          <w:szCs w:val="22"/>
        </w:rPr>
        <w:t>n</w:t>
      </w:r>
      <w:r>
        <w:rPr>
          <w:rFonts w:ascii="Arial" w:eastAsia="Arial" w:hAnsi="Arial" w:cs="Arial"/>
          <w:spacing w:val="2"/>
          <w:position w:val="-1"/>
          <w:sz w:val="22"/>
          <w:szCs w:val="22"/>
        </w:rPr>
        <w:t>g</w:t>
      </w:r>
      <w:r>
        <w:rPr>
          <w:rFonts w:ascii="Arial" w:eastAsia="Arial" w:hAnsi="Arial" w:cs="Arial"/>
          <w:position w:val="-1"/>
          <w:sz w:val="22"/>
          <w:szCs w:val="22"/>
        </w:rPr>
        <w:t>e</w:t>
      </w:r>
    </w:p>
    <w:p w:rsidR="00691543" w:rsidRDefault="00691543">
      <w:pPr>
        <w:spacing w:before="2" w:line="100" w:lineRule="exact"/>
        <w:rPr>
          <w:sz w:val="10"/>
          <w:szCs w:val="10"/>
        </w:rPr>
      </w:pPr>
    </w:p>
    <w:p w:rsidR="00691543" w:rsidRDefault="00691543">
      <w:pPr>
        <w:spacing w:line="200" w:lineRule="exact"/>
        <w:sectPr w:rsidR="00691543">
          <w:type w:val="continuous"/>
          <w:pgSz w:w="11920" w:h="16840"/>
          <w:pgMar w:top="920" w:right="1260" w:bottom="280" w:left="1280" w:header="720" w:footer="720" w:gutter="0"/>
          <w:cols w:space="720"/>
        </w:sectPr>
      </w:pPr>
    </w:p>
    <w:p w:rsidR="00691543" w:rsidRDefault="00E06362">
      <w:pPr>
        <w:spacing w:before="32"/>
        <w:ind w:left="880" w:right="-53"/>
        <w:rPr>
          <w:rFonts w:ascii="Arial" w:eastAsia="Arial" w:hAnsi="Arial" w:cs="Arial"/>
          <w:sz w:val="22"/>
          <w:szCs w:val="22"/>
        </w:rPr>
      </w:pPr>
      <w:r w:rsidRPr="00E06362">
        <w:lastRenderedPageBreak/>
        <w:pict>
          <v:group id="_x0000_s2955" style="position:absolute;left:0;text-align:left;margin-left:217.8pt;margin-top:11.5pt;width:39pt;height:14.5pt;z-index:-12012;mso-position-horizontal-relative:page" coordorigin="4357,230" coordsize="780,290">
            <v:group id="_x0000_s2956" style="position:absolute;left:4364;top:237;width:120;height:273" coordorigin="4364,237" coordsize="120,273">
              <v:shape id="_x0000_s2964" style="position:absolute;left:4364;top:237;width:120;height:273" coordorigin="4364,237" coordsize="120,273" path="m4434,357r50,l4434,337r,-5l4430,327r-12,l4414,332r,174l4418,510r12,l4434,506r,-149xe" fillcolor="black" stroked="f">
                <v:path arrowok="t"/>
              </v:shape>
              <v:shape id="_x0000_s2963" style="position:absolute;left:4364;top:237;width:120;height:273" coordorigin="4364,237" coordsize="120,273" path="m4418,327r12,l4434,332r,5l4484,357,4424,237r-60,120l4414,357r,-25l4418,327xe" fillcolor="black" stroked="f">
                <v:path arrowok="t"/>
              </v:shape>
              <v:group id="_x0000_s2957" style="position:absolute;left:5009;top:239;width:120;height:273" coordorigin="5009,239" coordsize="120,273">
                <v:shape id="_x0000_s2962" style="position:absolute;left:5009;top:239;width:120;height:273" coordorigin="5009,239" coordsize="120,273" path="m5074,329r-5,l5079,359r,-25l5074,329xe" fillcolor="black" stroked="f">
                  <v:path arrowok="t"/>
                </v:shape>
                <v:shape id="_x0000_s2961" style="position:absolute;left:5009;top:239;width:120;height:273" coordorigin="5009,239" coordsize="120,273" path="m5059,334r4,-5l5069,239r-60,120l5059,359r,-25xe" fillcolor="black" stroked="f">
                  <v:path arrowok="t"/>
                </v:shape>
                <v:shape id="_x0000_s2960" style="position:absolute;left:5009;top:239;width:120;height:273" coordorigin="5009,239" coordsize="120,273" path="m5058,502r,6l5062,512r11,l5078,508r,-6l5079,359r-20,-20l5079,359r-10,-30l5074,329r5,5l5079,359r50,1l5079,339r50,21l5069,239r-6,90l5059,334r,25l5058,502xe" fillcolor="black" stroked="f">
                  <v:path arrowok="t"/>
                </v:shape>
                <v:group id="_x0000_s2958" style="position:absolute;left:4424;top:507;width:645;height:1" coordorigin="4424,507" coordsize="645,1">
                  <v:shape id="_x0000_s2959" style="position:absolute;left:4424;top:507;width:645;height:1" coordorigin="4424,507" coordsize="645,1" path="m4424,508r645,-1e" filled="f">
                    <v:path arrowok="t"/>
                  </v:shape>
                </v:group>
              </v:group>
            </v:group>
            <w10:wrap anchorx="page"/>
          </v:group>
        </w:pict>
      </w:r>
      <w:r w:rsidR="007B1AFE">
        <w:rPr>
          <w:rFonts w:ascii="Arial" w:eastAsia="Arial" w:hAnsi="Arial" w:cs="Arial"/>
          <w:sz w:val="22"/>
          <w:szCs w:val="22"/>
        </w:rPr>
        <w:t xml:space="preserve">38      </w:t>
      </w:r>
      <w:r w:rsidR="007B1AFE">
        <w:rPr>
          <w:rFonts w:ascii="Arial" w:eastAsia="Arial" w:hAnsi="Arial" w:cs="Arial"/>
          <w:spacing w:val="48"/>
          <w:sz w:val="22"/>
          <w:szCs w:val="22"/>
        </w:rPr>
        <w:t xml:space="preserve"> </w:t>
      </w:r>
      <w:r w:rsidR="007B1AFE">
        <w:rPr>
          <w:rFonts w:ascii="Arial" w:eastAsia="Arial" w:hAnsi="Arial" w:cs="Arial"/>
          <w:sz w:val="22"/>
          <w:szCs w:val="22"/>
        </w:rPr>
        <w:t xml:space="preserve">12      </w:t>
      </w:r>
      <w:r w:rsidR="007B1AFE">
        <w:rPr>
          <w:rFonts w:ascii="Arial" w:eastAsia="Arial" w:hAnsi="Arial" w:cs="Arial"/>
          <w:spacing w:val="48"/>
          <w:sz w:val="22"/>
          <w:szCs w:val="22"/>
        </w:rPr>
        <w:t xml:space="preserve"> </w:t>
      </w:r>
      <w:r w:rsidR="007B1AFE">
        <w:rPr>
          <w:rFonts w:ascii="Arial" w:eastAsia="Arial" w:hAnsi="Arial" w:cs="Arial"/>
          <w:sz w:val="22"/>
          <w:szCs w:val="22"/>
        </w:rPr>
        <w:t xml:space="preserve">27      </w:t>
      </w:r>
      <w:r w:rsidR="007B1AFE">
        <w:rPr>
          <w:rFonts w:ascii="Arial" w:eastAsia="Arial" w:hAnsi="Arial" w:cs="Arial"/>
          <w:spacing w:val="2"/>
          <w:sz w:val="22"/>
          <w:szCs w:val="22"/>
        </w:rPr>
        <w:t xml:space="preserve"> </w:t>
      </w:r>
      <w:r w:rsidR="007B1AFE">
        <w:rPr>
          <w:rFonts w:ascii="Arial" w:eastAsia="Arial" w:hAnsi="Arial" w:cs="Arial"/>
          <w:sz w:val="22"/>
          <w:szCs w:val="22"/>
        </w:rPr>
        <w:t xml:space="preserve">65       </w:t>
      </w:r>
      <w:r w:rsidR="007B1AFE">
        <w:rPr>
          <w:rFonts w:ascii="Arial" w:eastAsia="Arial" w:hAnsi="Arial" w:cs="Arial"/>
          <w:spacing w:val="34"/>
          <w:sz w:val="22"/>
          <w:szCs w:val="22"/>
        </w:rPr>
        <w:t xml:space="preserve"> </w:t>
      </w:r>
      <w:r w:rsidR="007B1AFE">
        <w:rPr>
          <w:rFonts w:ascii="Arial" w:eastAsia="Arial" w:hAnsi="Arial" w:cs="Arial"/>
          <w:sz w:val="22"/>
          <w:szCs w:val="22"/>
        </w:rPr>
        <w:t>8</w:t>
      </w:r>
    </w:p>
    <w:p w:rsidR="00691543" w:rsidRDefault="007B1AFE">
      <w:pPr>
        <w:spacing w:before="3" w:line="120" w:lineRule="exact"/>
        <w:rPr>
          <w:sz w:val="12"/>
          <w:szCs w:val="12"/>
        </w:rPr>
      </w:pPr>
      <w:r>
        <w:br w:type="column"/>
      </w:r>
    </w:p>
    <w:p w:rsidR="00691543" w:rsidRDefault="00691543">
      <w:pPr>
        <w:spacing w:line="200" w:lineRule="exact"/>
      </w:pPr>
    </w:p>
    <w:p w:rsidR="00691543" w:rsidRDefault="007B1AFE">
      <w:pPr>
        <w:spacing w:line="240" w:lineRule="exact"/>
        <w:rPr>
          <w:rFonts w:ascii="Arial" w:eastAsia="Arial" w:hAnsi="Arial" w:cs="Arial"/>
          <w:sz w:val="22"/>
          <w:szCs w:val="22"/>
        </w:rPr>
        <w:sectPr w:rsidR="00691543">
          <w:type w:val="continuous"/>
          <w:pgSz w:w="11920" w:h="16840"/>
          <w:pgMar w:top="920" w:right="1260" w:bottom="280" w:left="1280" w:header="720" w:footer="720" w:gutter="0"/>
          <w:cols w:num="2" w:space="720" w:equalWidth="0">
            <w:col w:w="3884" w:space="184"/>
            <w:col w:w="5312"/>
          </w:cols>
        </w:sectPr>
      </w:pPr>
      <w:r>
        <w:rPr>
          <w:rFonts w:ascii="Arial" w:eastAsia="Arial" w:hAnsi="Arial" w:cs="Arial"/>
          <w:spacing w:val="1"/>
          <w:position w:val="-1"/>
          <w:sz w:val="22"/>
          <w:szCs w:val="22"/>
        </w:rPr>
        <w:t>I</w:t>
      </w:r>
      <w:r>
        <w:rPr>
          <w:rFonts w:ascii="Arial" w:eastAsia="Arial" w:hAnsi="Arial" w:cs="Arial"/>
          <w:spacing w:val="-3"/>
          <w:position w:val="-1"/>
          <w:sz w:val="22"/>
          <w:szCs w:val="22"/>
        </w:rPr>
        <w:t>n</w:t>
      </w:r>
      <w:r>
        <w:rPr>
          <w:rFonts w:ascii="Arial" w:eastAsia="Arial" w:hAnsi="Arial" w:cs="Arial"/>
          <w:spacing w:val="1"/>
          <w:position w:val="-1"/>
          <w:sz w:val="22"/>
          <w:szCs w:val="22"/>
        </w:rPr>
        <w:t>t</w:t>
      </w:r>
      <w:r>
        <w:rPr>
          <w:rFonts w:ascii="Arial" w:eastAsia="Arial" w:hAnsi="Arial" w:cs="Arial"/>
          <w:position w:val="-1"/>
          <w:sz w:val="22"/>
          <w:szCs w:val="22"/>
        </w:rPr>
        <w:t>ercha</w:t>
      </w:r>
      <w:r>
        <w:rPr>
          <w:rFonts w:ascii="Arial" w:eastAsia="Arial" w:hAnsi="Arial" w:cs="Arial"/>
          <w:spacing w:val="-3"/>
          <w:position w:val="-1"/>
          <w:sz w:val="22"/>
          <w:szCs w:val="22"/>
        </w:rPr>
        <w:t>n</w:t>
      </w:r>
      <w:r>
        <w:rPr>
          <w:rFonts w:ascii="Arial" w:eastAsia="Arial" w:hAnsi="Arial" w:cs="Arial"/>
          <w:spacing w:val="2"/>
          <w:position w:val="-1"/>
          <w:sz w:val="22"/>
          <w:szCs w:val="22"/>
        </w:rPr>
        <w:t>g</w:t>
      </w:r>
      <w:r>
        <w:rPr>
          <w:rFonts w:ascii="Arial" w:eastAsia="Arial" w:hAnsi="Arial" w:cs="Arial"/>
          <w:position w:val="-1"/>
          <w:sz w:val="22"/>
          <w:szCs w:val="22"/>
        </w:rPr>
        <w:t>e</w:t>
      </w:r>
    </w:p>
    <w:p w:rsidR="00691543" w:rsidRDefault="00691543">
      <w:pPr>
        <w:spacing w:before="2" w:line="100" w:lineRule="exact"/>
        <w:rPr>
          <w:sz w:val="11"/>
          <w:szCs w:val="11"/>
        </w:rPr>
      </w:pPr>
    </w:p>
    <w:p w:rsidR="00691543" w:rsidRDefault="00691543">
      <w:pPr>
        <w:spacing w:line="200" w:lineRule="exact"/>
      </w:pPr>
    </w:p>
    <w:p w:rsidR="00691543" w:rsidRDefault="00E06362">
      <w:pPr>
        <w:spacing w:before="32" w:line="240" w:lineRule="exact"/>
        <w:ind w:left="880"/>
        <w:rPr>
          <w:rFonts w:ascii="Arial" w:eastAsia="Arial" w:hAnsi="Arial" w:cs="Arial"/>
          <w:sz w:val="22"/>
          <w:szCs w:val="22"/>
        </w:rPr>
      </w:pPr>
      <w:r w:rsidRPr="00E06362">
        <w:pict>
          <v:group id="_x0000_s2946" style="position:absolute;left:0;text-align:left;margin-left:241.2pt;margin-top:.95pt;width:22.4pt;height:14.15pt;z-index:-12021;mso-position-horizontal-relative:page" coordorigin="4824,19" coordsize="448,283">
            <v:group id="_x0000_s2947" style="position:absolute;left:4835;top:30;width:427;height:0" coordorigin="4835,30" coordsize="427,0">
              <v:shape id="_x0000_s2954" style="position:absolute;left:4835;top:30;width:427;height:0" coordorigin="4835,30" coordsize="427,0" path="m4835,30r427,e" filled="f" strokeweight=".58pt">
                <v:path arrowok="t"/>
              </v:shape>
              <v:group id="_x0000_s2948" style="position:absolute;left:4830;top:25;width:0;height:271" coordorigin="4830,25" coordsize="0,271">
                <v:shape id="_x0000_s2953" style="position:absolute;left:4830;top:25;width:0;height:271" coordorigin="4830,25" coordsize="0,271" path="m4830,25r,271e" filled="f" strokeweight=".58pt">
                  <v:path arrowok="t"/>
                </v:shape>
                <v:group id="_x0000_s2949" style="position:absolute;left:5267;top:25;width:0;height:271" coordorigin="5267,25" coordsize="0,271">
                  <v:shape id="_x0000_s2952" style="position:absolute;left:5267;top:25;width:0;height:271" coordorigin="5267,25" coordsize="0,271" path="m5267,25r,271e" filled="f" strokeweight=".58pt">
                    <v:path arrowok="t"/>
                  </v:shape>
                  <v:group id="_x0000_s2950" style="position:absolute;left:4835;top:291;width:427;height:0" coordorigin="4835,291" coordsize="427,0">
                    <v:shape id="_x0000_s2951" style="position:absolute;left:4835;top:291;width:427;height:0" coordorigin="4835,291" coordsize="427,0" path="m4835,291r427,e" filled="f" strokeweight=".58pt">
                      <v:path arrowok="t"/>
                    </v:shape>
                  </v:group>
                </v:group>
              </v:group>
            </v:group>
            <w10:wrap anchorx="page"/>
          </v:group>
        </w:pict>
      </w:r>
      <w:r w:rsidR="007B1AFE">
        <w:rPr>
          <w:rFonts w:ascii="Arial" w:eastAsia="Arial" w:hAnsi="Arial" w:cs="Arial"/>
          <w:position w:val="-1"/>
          <w:sz w:val="22"/>
          <w:szCs w:val="22"/>
        </w:rPr>
        <w:t xml:space="preserve">38      </w:t>
      </w:r>
      <w:r w:rsidR="007B1AFE">
        <w:rPr>
          <w:rFonts w:ascii="Arial" w:eastAsia="Arial" w:hAnsi="Arial" w:cs="Arial"/>
          <w:spacing w:val="48"/>
          <w:position w:val="-1"/>
          <w:sz w:val="22"/>
          <w:szCs w:val="22"/>
        </w:rPr>
        <w:t xml:space="preserve"> </w:t>
      </w:r>
      <w:r w:rsidR="007B1AFE">
        <w:rPr>
          <w:rFonts w:ascii="Arial" w:eastAsia="Arial" w:hAnsi="Arial" w:cs="Arial"/>
          <w:position w:val="-1"/>
          <w:sz w:val="22"/>
          <w:szCs w:val="22"/>
        </w:rPr>
        <w:t xml:space="preserve">12      </w:t>
      </w:r>
      <w:r w:rsidR="007B1AFE">
        <w:rPr>
          <w:rFonts w:ascii="Arial" w:eastAsia="Arial" w:hAnsi="Arial" w:cs="Arial"/>
          <w:spacing w:val="48"/>
          <w:position w:val="-1"/>
          <w:sz w:val="22"/>
          <w:szCs w:val="22"/>
        </w:rPr>
        <w:t xml:space="preserve"> </w:t>
      </w:r>
      <w:r w:rsidR="007B1AFE">
        <w:rPr>
          <w:rFonts w:ascii="Arial" w:eastAsia="Arial" w:hAnsi="Arial" w:cs="Arial"/>
          <w:position w:val="-1"/>
          <w:sz w:val="22"/>
          <w:szCs w:val="22"/>
        </w:rPr>
        <w:t xml:space="preserve">27       </w:t>
      </w:r>
      <w:r w:rsidR="007B1AFE">
        <w:rPr>
          <w:rFonts w:ascii="Arial" w:eastAsia="Arial" w:hAnsi="Arial" w:cs="Arial"/>
          <w:spacing w:val="3"/>
          <w:position w:val="-1"/>
          <w:sz w:val="22"/>
          <w:szCs w:val="22"/>
        </w:rPr>
        <w:t xml:space="preserve"> </w:t>
      </w:r>
      <w:r w:rsidR="007B1AFE">
        <w:rPr>
          <w:rFonts w:ascii="Arial" w:eastAsia="Arial" w:hAnsi="Arial" w:cs="Arial"/>
          <w:position w:val="-1"/>
          <w:sz w:val="22"/>
          <w:szCs w:val="22"/>
        </w:rPr>
        <w:t xml:space="preserve">8       </w:t>
      </w:r>
      <w:r w:rsidR="007B1AFE">
        <w:rPr>
          <w:rFonts w:ascii="Arial" w:eastAsia="Arial" w:hAnsi="Arial" w:cs="Arial"/>
          <w:spacing w:val="10"/>
          <w:position w:val="-1"/>
          <w:sz w:val="22"/>
          <w:szCs w:val="22"/>
        </w:rPr>
        <w:t xml:space="preserve"> </w:t>
      </w:r>
      <w:r w:rsidR="007B1AFE">
        <w:rPr>
          <w:rFonts w:ascii="Arial" w:eastAsia="Arial" w:hAnsi="Arial" w:cs="Arial"/>
          <w:position w:val="-1"/>
          <w:sz w:val="22"/>
          <w:szCs w:val="22"/>
        </w:rPr>
        <w:t>65</w:t>
      </w:r>
    </w:p>
    <w:p w:rsidR="00691543" w:rsidRDefault="00691543">
      <w:pPr>
        <w:spacing w:before="4" w:line="100" w:lineRule="exact"/>
        <w:rPr>
          <w:sz w:val="11"/>
          <w:szCs w:val="11"/>
        </w:rPr>
      </w:pPr>
    </w:p>
    <w:p w:rsidR="00691543" w:rsidRDefault="00691543">
      <w:pPr>
        <w:spacing w:line="200" w:lineRule="exact"/>
      </w:pPr>
    </w:p>
    <w:p w:rsidR="00691543" w:rsidRDefault="007B1AFE">
      <w:pPr>
        <w:spacing w:before="32"/>
        <w:ind w:left="160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pacing w:val="-1"/>
          <w:sz w:val="22"/>
          <w:szCs w:val="22"/>
        </w:rPr>
        <w:t>P</w:t>
      </w:r>
      <w:r>
        <w:rPr>
          <w:rFonts w:ascii="Arial" w:eastAsia="Arial" w:hAnsi="Arial" w:cs="Arial"/>
          <w:sz w:val="22"/>
          <w:szCs w:val="22"/>
        </w:rPr>
        <w:t>ass 2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 xml:space="preserve">( 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3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C</w:t>
      </w:r>
      <w:r>
        <w:rPr>
          <w:rFonts w:ascii="Arial" w:eastAsia="Arial" w:hAnsi="Arial" w:cs="Arial"/>
          <w:spacing w:val="-3"/>
          <w:sz w:val="22"/>
          <w:szCs w:val="22"/>
        </w:rPr>
        <w:t>o</w:t>
      </w:r>
      <w:r>
        <w:rPr>
          <w:rFonts w:ascii="Arial" w:eastAsia="Arial" w:hAnsi="Arial" w:cs="Arial"/>
          <w:spacing w:val="1"/>
          <w:sz w:val="22"/>
          <w:szCs w:val="22"/>
        </w:rPr>
        <w:t>m</w:t>
      </w:r>
      <w:r>
        <w:rPr>
          <w:rFonts w:ascii="Arial" w:eastAsia="Arial" w:hAnsi="Arial" w:cs="Arial"/>
          <w:sz w:val="22"/>
          <w:szCs w:val="22"/>
        </w:rPr>
        <w:t>p</w:t>
      </w:r>
      <w:r>
        <w:rPr>
          <w:rFonts w:ascii="Arial" w:eastAsia="Arial" w:hAnsi="Arial" w:cs="Arial"/>
          <w:spacing w:val="-1"/>
          <w:sz w:val="22"/>
          <w:szCs w:val="22"/>
        </w:rPr>
        <w:t>a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spacing w:val="-3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>s)</w:t>
      </w:r>
    </w:p>
    <w:p w:rsidR="00691543" w:rsidRDefault="007B1AFE">
      <w:pPr>
        <w:spacing w:before="37"/>
        <w:ind w:left="844" w:right="5208"/>
        <w:jc w:val="center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 xml:space="preserve">a[0]     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pacing w:val="-3"/>
          <w:sz w:val="22"/>
          <w:szCs w:val="22"/>
        </w:rPr>
        <w:t>a</w:t>
      </w:r>
      <w:r>
        <w:rPr>
          <w:rFonts w:ascii="Arial" w:eastAsia="Arial" w:hAnsi="Arial" w:cs="Arial"/>
          <w:spacing w:val="1"/>
          <w:sz w:val="22"/>
          <w:szCs w:val="22"/>
        </w:rPr>
        <w:t>[</w:t>
      </w:r>
      <w:r>
        <w:rPr>
          <w:rFonts w:ascii="Arial" w:eastAsia="Arial" w:hAnsi="Arial" w:cs="Arial"/>
          <w:sz w:val="22"/>
          <w:szCs w:val="22"/>
        </w:rPr>
        <w:t xml:space="preserve">1]   </w:t>
      </w:r>
      <w:r>
        <w:rPr>
          <w:rFonts w:ascii="Arial" w:eastAsia="Arial" w:hAnsi="Arial" w:cs="Arial"/>
          <w:spacing w:val="61"/>
          <w:sz w:val="22"/>
          <w:szCs w:val="22"/>
        </w:rPr>
        <w:t xml:space="preserve"> </w:t>
      </w:r>
      <w:r>
        <w:rPr>
          <w:rFonts w:ascii="Arial" w:eastAsia="Arial" w:hAnsi="Arial" w:cs="Arial"/>
          <w:spacing w:val="-3"/>
          <w:sz w:val="22"/>
          <w:szCs w:val="22"/>
        </w:rPr>
        <w:t>a</w:t>
      </w:r>
      <w:r>
        <w:rPr>
          <w:rFonts w:ascii="Arial" w:eastAsia="Arial" w:hAnsi="Arial" w:cs="Arial"/>
          <w:spacing w:val="1"/>
          <w:sz w:val="22"/>
          <w:szCs w:val="22"/>
        </w:rPr>
        <w:t>[</w:t>
      </w:r>
      <w:r>
        <w:rPr>
          <w:rFonts w:ascii="Arial" w:eastAsia="Arial" w:hAnsi="Arial" w:cs="Arial"/>
          <w:sz w:val="22"/>
          <w:szCs w:val="22"/>
        </w:rPr>
        <w:t xml:space="preserve">2]      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2"/>
          <w:sz w:val="22"/>
          <w:szCs w:val="22"/>
        </w:rPr>
        <w:t>[</w:t>
      </w:r>
      <w:r>
        <w:rPr>
          <w:rFonts w:ascii="Arial" w:eastAsia="Arial" w:hAnsi="Arial" w:cs="Arial"/>
          <w:sz w:val="22"/>
          <w:szCs w:val="22"/>
        </w:rPr>
        <w:t xml:space="preserve">3]    </w:t>
      </w:r>
      <w:r>
        <w:rPr>
          <w:rFonts w:ascii="Arial" w:eastAsia="Arial" w:hAnsi="Arial" w:cs="Arial"/>
          <w:spacing w:val="3"/>
          <w:sz w:val="22"/>
          <w:szCs w:val="22"/>
        </w:rPr>
        <w:t xml:space="preserve"> </w:t>
      </w:r>
      <w:r>
        <w:rPr>
          <w:rFonts w:ascii="Arial" w:eastAsia="Arial" w:hAnsi="Arial" w:cs="Arial"/>
          <w:spacing w:val="-3"/>
          <w:sz w:val="22"/>
          <w:szCs w:val="22"/>
        </w:rPr>
        <w:t>a</w:t>
      </w:r>
      <w:r>
        <w:rPr>
          <w:rFonts w:ascii="Arial" w:eastAsia="Arial" w:hAnsi="Arial" w:cs="Arial"/>
          <w:spacing w:val="4"/>
          <w:sz w:val="22"/>
          <w:szCs w:val="22"/>
        </w:rPr>
        <w:t>[</w:t>
      </w:r>
      <w:r>
        <w:rPr>
          <w:rFonts w:ascii="Arial" w:eastAsia="Arial" w:hAnsi="Arial" w:cs="Arial"/>
          <w:sz w:val="22"/>
          <w:szCs w:val="22"/>
        </w:rPr>
        <w:t>4]</w:t>
      </w:r>
    </w:p>
    <w:p w:rsidR="00691543" w:rsidRDefault="00691543">
      <w:pPr>
        <w:spacing w:before="7" w:line="120" w:lineRule="exact"/>
        <w:rPr>
          <w:sz w:val="13"/>
          <w:szCs w:val="13"/>
        </w:rPr>
      </w:pPr>
    </w:p>
    <w:p w:rsidR="00691543" w:rsidRDefault="00691543">
      <w:pPr>
        <w:spacing w:line="200" w:lineRule="exact"/>
      </w:pPr>
    </w:p>
    <w:p w:rsidR="00691543" w:rsidRDefault="00E06362">
      <w:pPr>
        <w:ind w:left="844" w:right="5226"/>
        <w:jc w:val="center"/>
        <w:rPr>
          <w:rFonts w:ascii="Arial" w:eastAsia="Arial" w:hAnsi="Arial" w:cs="Arial"/>
          <w:sz w:val="22"/>
          <w:szCs w:val="22"/>
        </w:rPr>
      </w:pPr>
      <w:r w:rsidRPr="00E06362">
        <w:pict>
          <v:group id="_x0000_s2937" style="position:absolute;left:0;text-align:left;margin-left:250.3pt;margin-top:-.65pt;width:19.4pt;height:14.15pt;z-index:-12020;mso-position-horizontal-relative:page" coordorigin="5006,-13" coordsize="388,283">
            <v:group id="_x0000_s2938" style="position:absolute;left:5017;top:-2;width:367;height:0" coordorigin="5017,-2" coordsize="367,0">
              <v:shape id="_x0000_s2945" style="position:absolute;left:5017;top:-2;width:367;height:0" coordorigin="5017,-2" coordsize="367,0" path="m5017,-2r367,e" filled="f" strokeweight=".20464mm">
                <v:path arrowok="t"/>
              </v:shape>
              <v:group id="_x0000_s2939" style="position:absolute;left:5012;top:-7;width:0;height:271" coordorigin="5012,-7" coordsize="0,271">
                <v:shape id="_x0000_s2944" style="position:absolute;left:5012;top:-7;width:0;height:271" coordorigin="5012,-7" coordsize="0,271" path="m5012,-7r,271e" filled="f" strokeweight=".58pt">
                  <v:path arrowok="t"/>
                </v:shape>
                <v:group id="_x0000_s2940" style="position:absolute;left:5389;top:-7;width:0;height:271" coordorigin="5389,-7" coordsize="0,271">
                  <v:shape id="_x0000_s2943" style="position:absolute;left:5389;top:-7;width:0;height:271" coordorigin="5389,-7" coordsize="0,271" path="m5389,-7r,271e" filled="f" strokeweight=".58pt">
                    <v:path arrowok="t"/>
                  </v:shape>
                  <v:group id="_x0000_s2941" style="position:absolute;left:5017;top:259;width:367;height:0" coordorigin="5017,259" coordsize="367,0">
                    <v:shape id="_x0000_s2942" style="position:absolute;left:5017;top:259;width:367;height:0" coordorigin="5017,259" coordsize="367,0" path="m5017,259r367,e" filled="f" strokeweight=".58pt">
                      <v:path arrowok="t"/>
                    </v:shape>
                  </v:group>
                </v:group>
              </v:group>
            </v:group>
            <w10:wrap anchorx="page"/>
          </v:group>
        </w:pict>
      </w:r>
      <w:r w:rsidRPr="00E06362">
        <w:pict>
          <v:group id="_x0000_s2923" style="position:absolute;left:0;text-align:left;margin-left:111.4pt;margin-top:11.3pt;width:39.7pt;height:14.45pt;z-index:-12011;mso-position-horizontal-relative:page" coordorigin="2229,226" coordsize="794,289">
            <v:group id="_x0000_s2924" style="position:absolute;left:2295;top:331;width:1;height:1" coordorigin="2295,331" coordsize="1,1">
              <v:shape id="_x0000_s2936" style="position:absolute;left:2295;top:331;width:1;height:1" coordorigin="2295,331" coordsize="1,1" path="m2295,331r1,1e" filled="f">
                <v:path arrowok="t"/>
              </v:shape>
              <v:group id="_x0000_s2925" style="position:absolute;left:2236;top:233;width:120;height:273" coordorigin="2236,233" coordsize="120,273">
                <v:shape id="_x0000_s2935" style="position:absolute;left:2236;top:233;width:120;height:273" coordorigin="2236,233" coordsize="120,273" path="m2306,353r50,l2306,333r,-5l2302,323r-12,l2286,328r,174l2290,506r12,l2306,502r,-149xe" fillcolor="black" stroked="f">
                  <v:path arrowok="t"/>
                </v:shape>
                <v:shape id="_x0000_s2934" style="position:absolute;left:2236;top:233;width:120;height:273" coordorigin="2236,233" coordsize="120,273" path="m2290,323r12,l2306,328r,5l2356,353,2296,233r-60,120l2286,353r,-25l2290,323xe" fillcolor="black" stroked="f">
                  <v:path arrowok="t"/>
                </v:shape>
                <v:group id="_x0000_s2926" style="position:absolute;left:3015;top:233;width:0;height:0" coordorigin="3015,233" coordsize="0,0">
                  <v:shape id="_x0000_s2933" style="position:absolute;left:3015;top:233;width:0;height:0" coordorigin="3015,233" coordsize="0,0" path="m3015,233r,e" filled="f">
                    <v:path arrowok="t"/>
                  </v:shape>
                  <v:group id="_x0000_s2927" style="position:absolute;left:2881;top:235;width:120;height:272" coordorigin="2881,235" coordsize="120,272">
                    <v:shape id="_x0000_s2932" style="position:absolute;left:2881;top:235;width:120;height:272" coordorigin="2881,235" coordsize="120,272" path="m2946,325r-5,l2951,355r,-25l2946,325xe" fillcolor="black" stroked="f">
                      <v:path arrowok="t"/>
                    </v:shape>
                    <v:shape id="_x0000_s2931" style="position:absolute;left:2881;top:235;width:120;height:272" coordorigin="2881,235" coordsize="120,272" path="m2931,330r4,-5l2941,235r-60,120l2931,355r,-25xe" fillcolor="black" stroked="f">
                      <v:path arrowok="t"/>
                    </v:shape>
                    <v:shape id="_x0000_s2930" style="position:absolute;left:2881;top:235;width:120;height:272" coordorigin="2881,235" coordsize="120,272" path="m2930,497r,6l2934,507r11,l2950,503r,-6l2951,355r-20,-20l2951,355r-10,-30l2946,325r5,5l2951,355r50,l2951,335r50,20l2941,235r-6,90l2931,330r,25l2930,497xe" fillcolor="black" stroked="f">
                      <v:path arrowok="t"/>
                    </v:shape>
                    <v:group id="_x0000_s2928" style="position:absolute;left:2296;top:502;width:645;height:1" coordorigin="2296,502" coordsize="645,1">
                      <v:shape id="_x0000_s2929" style="position:absolute;left:2296;top:502;width:645;height:1" coordorigin="2296,502" coordsize="645,1" path="m2296,503r645,-1e" filled="f">
                        <v:path arrowok="t"/>
                      </v:shape>
                    </v:group>
                  </v:group>
                </v:group>
              </v:group>
            </v:group>
            <w10:wrap anchorx="page"/>
          </v:group>
        </w:pict>
      </w:r>
      <w:r w:rsidR="007B1AFE">
        <w:rPr>
          <w:rFonts w:ascii="Arial" w:eastAsia="Arial" w:hAnsi="Arial" w:cs="Arial"/>
          <w:sz w:val="22"/>
          <w:szCs w:val="22"/>
        </w:rPr>
        <w:t xml:space="preserve">38      </w:t>
      </w:r>
      <w:r w:rsidR="007B1AFE">
        <w:rPr>
          <w:rFonts w:ascii="Arial" w:eastAsia="Arial" w:hAnsi="Arial" w:cs="Arial"/>
          <w:spacing w:val="48"/>
          <w:sz w:val="22"/>
          <w:szCs w:val="22"/>
        </w:rPr>
        <w:t xml:space="preserve"> </w:t>
      </w:r>
      <w:r w:rsidR="007B1AFE">
        <w:rPr>
          <w:rFonts w:ascii="Arial" w:eastAsia="Arial" w:hAnsi="Arial" w:cs="Arial"/>
          <w:sz w:val="22"/>
          <w:szCs w:val="22"/>
        </w:rPr>
        <w:t xml:space="preserve">12      </w:t>
      </w:r>
      <w:r w:rsidR="007B1AFE">
        <w:rPr>
          <w:rFonts w:ascii="Arial" w:eastAsia="Arial" w:hAnsi="Arial" w:cs="Arial"/>
          <w:spacing w:val="48"/>
          <w:sz w:val="22"/>
          <w:szCs w:val="22"/>
        </w:rPr>
        <w:t xml:space="preserve"> </w:t>
      </w:r>
      <w:r w:rsidR="007B1AFE">
        <w:rPr>
          <w:rFonts w:ascii="Arial" w:eastAsia="Arial" w:hAnsi="Arial" w:cs="Arial"/>
          <w:sz w:val="22"/>
          <w:szCs w:val="22"/>
        </w:rPr>
        <w:t xml:space="preserve">27        </w:t>
      </w:r>
      <w:r w:rsidR="007B1AFE">
        <w:rPr>
          <w:rFonts w:ascii="Arial" w:eastAsia="Arial" w:hAnsi="Arial" w:cs="Arial"/>
          <w:spacing w:val="2"/>
          <w:sz w:val="22"/>
          <w:szCs w:val="22"/>
        </w:rPr>
        <w:t xml:space="preserve"> </w:t>
      </w:r>
      <w:r w:rsidR="007B1AFE">
        <w:rPr>
          <w:rFonts w:ascii="Arial" w:eastAsia="Arial" w:hAnsi="Arial" w:cs="Arial"/>
          <w:sz w:val="22"/>
          <w:szCs w:val="22"/>
        </w:rPr>
        <w:t xml:space="preserve">8         </w:t>
      </w:r>
      <w:r w:rsidR="007B1AFE">
        <w:rPr>
          <w:rFonts w:ascii="Arial" w:eastAsia="Arial" w:hAnsi="Arial" w:cs="Arial"/>
          <w:spacing w:val="13"/>
          <w:sz w:val="22"/>
          <w:szCs w:val="22"/>
        </w:rPr>
        <w:t xml:space="preserve"> </w:t>
      </w:r>
      <w:r w:rsidR="007B1AFE">
        <w:rPr>
          <w:rFonts w:ascii="Arial" w:eastAsia="Arial" w:hAnsi="Arial" w:cs="Arial"/>
          <w:sz w:val="22"/>
          <w:szCs w:val="22"/>
        </w:rPr>
        <w:t>65</w:t>
      </w:r>
    </w:p>
    <w:p w:rsidR="00691543" w:rsidRDefault="00E06362">
      <w:pPr>
        <w:spacing w:before="52"/>
        <w:ind w:left="1960" w:right="6174"/>
        <w:jc w:val="center"/>
        <w:rPr>
          <w:rFonts w:ascii="Arial" w:eastAsia="Arial" w:hAnsi="Arial" w:cs="Arial"/>
          <w:sz w:val="22"/>
          <w:szCs w:val="22"/>
        </w:rPr>
      </w:pPr>
      <w:r w:rsidRPr="00E06362">
        <w:pict>
          <v:group id="_x0000_s2921" style="position:absolute;left:0;text-align:left;margin-left:150.75pt;margin-top:13.7pt;width:0;height:0;z-index:-12010;mso-position-horizontal-relative:page" coordorigin="3015,274" coordsize="0,0">
            <v:shape id="_x0000_s2922" style="position:absolute;left:3015;top:274;width:0;height:0" coordorigin="3015,274" coordsize="0,0" path="m3015,274r,e" filled="f">
              <v:path arrowok="t"/>
            </v:shape>
            <w10:wrap anchorx="page"/>
          </v:group>
        </w:pict>
      </w:r>
      <w:r w:rsidR="007B1AFE">
        <w:rPr>
          <w:rFonts w:ascii="Arial" w:eastAsia="Arial" w:hAnsi="Arial" w:cs="Arial"/>
          <w:spacing w:val="1"/>
          <w:sz w:val="22"/>
          <w:szCs w:val="22"/>
        </w:rPr>
        <w:t>I</w:t>
      </w:r>
      <w:r w:rsidR="007B1AFE">
        <w:rPr>
          <w:rFonts w:ascii="Arial" w:eastAsia="Arial" w:hAnsi="Arial" w:cs="Arial"/>
          <w:spacing w:val="-3"/>
          <w:sz w:val="22"/>
          <w:szCs w:val="22"/>
        </w:rPr>
        <w:t>n</w:t>
      </w:r>
      <w:r w:rsidR="007B1AFE">
        <w:rPr>
          <w:rFonts w:ascii="Arial" w:eastAsia="Arial" w:hAnsi="Arial" w:cs="Arial"/>
          <w:spacing w:val="1"/>
          <w:sz w:val="22"/>
          <w:szCs w:val="22"/>
        </w:rPr>
        <w:t>t</w:t>
      </w:r>
      <w:r w:rsidR="007B1AFE">
        <w:rPr>
          <w:rFonts w:ascii="Arial" w:eastAsia="Arial" w:hAnsi="Arial" w:cs="Arial"/>
          <w:sz w:val="22"/>
          <w:szCs w:val="22"/>
        </w:rPr>
        <w:t>e</w:t>
      </w:r>
      <w:r w:rsidR="007B1AFE">
        <w:rPr>
          <w:rFonts w:ascii="Arial" w:eastAsia="Arial" w:hAnsi="Arial" w:cs="Arial"/>
          <w:spacing w:val="-2"/>
          <w:sz w:val="22"/>
          <w:szCs w:val="22"/>
        </w:rPr>
        <w:t>rc</w:t>
      </w:r>
      <w:r w:rsidR="007B1AFE">
        <w:rPr>
          <w:rFonts w:ascii="Arial" w:eastAsia="Arial" w:hAnsi="Arial" w:cs="Arial"/>
          <w:sz w:val="22"/>
          <w:szCs w:val="22"/>
        </w:rPr>
        <w:t>h</w:t>
      </w:r>
      <w:r w:rsidR="007B1AFE">
        <w:rPr>
          <w:rFonts w:ascii="Arial" w:eastAsia="Arial" w:hAnsi="Arial" w:cs="Arial"/>
          <w:spacing w:val="-1"/>
          <w:sz w:val="22"/>
          <w:szCs w:val="22"/>
        </w:rPr>
        <w:t>a</w:t>
      </w:r>
      <w:r w:rsidR="007B1AFE">
        <w:rPr>
          <w:rFonts w:ascii="Arial" w:eastAsia="Arial" w:hAnsi="Arial" w:cs="Arial"/>
          <w:sz w:val="22"/>
          <w:szCs w:val="22"/>
        </w:rPr>
        <w:t>n</w:t>
      </w:r>
      <w:r w:rsidR="007B1AFE">
        <w:rPr>
          <w:rFonts w:ascii="Arial" w:eastAsia="Arial" w:hAnsi="Arial" w:cs="Arial"/>
          <w:spacing w:val="2"/>
          <w:sz w:val="22"/>
          <w:szCs w:val="22"/>
        </w:rPr>
        <w:t>g</w:t>
      </w:r>
      <w:r w:rsidR="007B1AFE">
        <w:rPr>
          <w:rFonts w:ascii="Arial" w:eastAsia="Arial" w:hAnsi="Arial" w:cs="Arial"/>
          <w:sz w:val="22"/>
          <w:szCs w:val="22"/>
        </w:rPr>
        <w:t>e</w:t>
      </w:r>
    </w:p>
    <w:p w:rsidR="00691543" w:rsidRDefault="00691543">
      <w:pPr>
        <w:spacing w:before="10" w:line="120" w:lineRule="exact"/>
        <w:rPr>
          <w:sz w:val="13"/>
          <w:szCs w:val="13"/>
        </w:rPr>
      </w:pPr>
    </w:p>
    <w:p w:rsidR="00691543" w:rsidRDefault="00691543">
      <w:pPr>
        <w:spacing w:line="200" w:lineRule="exact"/>
      </w:pPr>
    </w:p>
    <w:p w:rsidR="00691543" w:rsidRDefault="00E06362">
      <w:pPr>
        <w:ind w:left="844" w:right="5240"/>
        <w:jc w:val="center"/>
        <w:rPr>
          <w:rFonts w:ascii="Arial" w:eastAsia="Arial" w:hAnsi="Arial" w:cs="Arial"/>
          <w:sz w:val="22"/>
          <w:szCs w:val="22"/>
        </w:rPr>
      </w:pPr>
      <w:r w:rsidRPr="00E06362">
        <w:pict>
          <v:group id="_x0000_s2912" style="position:absolute;left:0;text-align:left;margin-left:249.7pt;margin-top:-.65pt;width:19.3pt;height:14.15pt;z-index:-12019;mso-position-horizontal-relative:page" coordorigin="4994,-13" coordsize="386,283">
            <v:group id="_x0000_s2913" style="position:absolute;left:5005;top:-2;width:365;height:0" coordorigin="5005,-2" coordsize="365,0">
              <v:shape id="_x0000_s2920" style="position:absolute;left:5005;top:-2;width:365;height:0" coordorigin="5005,-2" coordsize="365,0" path="m5005,-2r365,e" filled="f" strokeweight=".58pt">
                <v:path arrowok="t"/>
              </v:shape>
              <v:group id="_x0000_s2914" style="position:absolute;left:5000;top:-7;width:0;height:271" coordorigin="5000,-7" coordsize="0,271">
                <v:shape id="_x0000_s2919" style="position:absolute;left:5000;top:-7;width:0;height:271" coordorigin="5000,-7" coordsize="0,271" path="m5000,-7r,271e" filled="f" strokeweight=".58pt">
                  <v:path arrowok="t"/>
                </v:shape>
                <v:group id="_x0000_s2915" style="position:absolute;left:5375;top:-7;width:0;height:271" coordorigin="5375,-7" coordsize="0,271">
                  <v:shape id="_x0000_s2918" style="position:absolute;left:5375;top:-7;width:0;height:271" coordorigin="5375,-7" coordsize="0,271" path="m5375,-7r,271e" filled="f" strokeweight=".58pt">
                    <v:path arrowok="t"/>
                  </v:shape>
                  <v:group id="_x0000_s2916" style="position:absolute;left:5005;top:259;width:365;height:0" coordorigin="5005,259" coordsize="365,0">
                    <v:shape id="_x0000_s2917" style="position:absolute;left:5005;top:259;width:365;height:0" coordorigin="5005,259" coordsize="365,0" path="m5005,259r365,e" filled="f" strokeweight=".20464mm">
                      <v:path arrowok="t"/>
                    </v:shape>
                  </v:group>
                </v:group>
              </v:group>
            </v:group>
            <w10:wrap anchorx="page"/>
          </v:group>
        </w:pict>
      </w:r>
      <w:r w:rsidRPr="00E06362">
        <w:pict>
          <v:group id="_x0000_s2902" style="position:absolute;left:0;text-align:left;margin-left:147.4pt;margin-top:9.15pt;width:39pt;height:14.5pt;z-index:-12009;mso-position-horizontal-relative:page" coordorigin="2948,183" coordsize="780,290">
            <v:group id="_x0000_s2903" style="position:absolute;left:2955;top:191;width:120;height:273" coordorigin="2955,191" coordsize="120,273">
              <v:shape id="_x0000_s2911" style="position:absolute;left:2955;top:191;width:120;height:273" coordorigin="2955,191" coordsize="120,273" path="m3025,311r50,l3025,291r,-6l3021,281r-12,l3005,285r,175l3009,464r12,l3025,460r,-149xe" fillcolor="black" stroked="f">
                <v:path arrowok="t"/>
              </v:shape>
              <v:shape id="_x0000_s2910" style="position:absolute;left:2955;top:191;width:120;height:273" coordorigin="2955,191" coordsize="120,273" path="m3009,281r12,l3025,285r,6l3075,311,3015,191r-60,120l3005,311r,-26l3009,281xe" fillcolor="black" stroked="f">
                <v:path arrowok="t"/>
              </v:shape>
              <v:group id="_x0000_s2904" style="position:absolute;left:3600;top:193;width:120;height:273" coordorigin="3600,193" coordsize="120,273">
                <v:shape id="_x0000_s2909" style="position:absolute;left:3600;top:193;width:120;height:273" coordorigin="3600,193" coordsize="120,273" path="m3665,283r-5,l3670,313r,-25l3665,283xe" fillcolor="black" stroked="f">
                  <v:path arrowok="t"/>
                </v:shape>
                <v:shape id="_x0000_s2908" style="position:absolute;left:3600;top:193;width:120;height:273" coordorigin="3600,193" coordsize="120,273" path="m3650,287r4,-4l3660,193r-60,120l3650,313r,-26xe" fillcolor="black" stroked="f">
                  <v:path arrowok="t"/>
                </v:shape>
                <v:shape id="_x0000_s2907" style="position:absolute;left:3600;top:193;width:120;height:273" coordorigin="3600,193" coordsize="120,273" path="m3649,456r,5l3653,466r11,l3669,462r,-6l3670,313r-20,-20l3670,313r-10,-30l3665,283r5,5l3670,313r50,l3670,293r50,20l3660,193r-6,90l3650,287r,26l3649,456xe" fillcolor="black" stroked="f">
                  <v:path arrowok="t"/>
                </v:shape>
                <v:group id="_x0000_s2905" style="position:absolute;left:3015;top:461;width:645;height:1" coordorigin="3015,461" coordsize="645,1">
                  <v:shape id="_x0000_s2906" style="position:absolute;left:3015;top:461;width:645;height:1" coordorigin="3015,461" coordsize="645,1" path="m3015,462r645,-1e" filled="f">
                    <v:path arrowok="t"/>
                  </v:shape>
                </v:group>
              </v:group>
            </v:group>
            <w10:wrap anchorx="page"/>
          </v:group>
        </w:pict>
      </w:r>
      <w:r w:rsidR="007B1AFE">
        <w:rPr>
          <w:rFonts w:ascii="Arial" w:eastAsia="Arial" w:hAnsi="Arial" w:cs="Arial"/>
          <w:sz w:val="22"/>
          <w:szCs w:val="22"/>
        </w:rPr>
        <w:t xml:space="preserve">12      </w:t>
      </w:r>
      <w:r w:rsidR="007B1AFE">
        <w:rPr>
          <w:rFonts w:ascii="Arial" w:eastAsia="Arial" w:hAnsi="Arial" w:cs="Arial"/>
          <w:spacing w:val="48"/>
          <w:sz w:val="22"/>
          <w:szCs w:val="22"/>
        </w:rPr>
        <w:t xml:space="preserve"> </w:t>
      </w:r>
      <w:r w:rsidR="007B1AFE">
        <w:rPr>
          <w:rFonts w:ascii="Arial" w:eastAsia="Arial" w:hAnsi="Arial" w:cs="Arial"/>
          <w:sz w:val="22"/>
          <w:szCs w:val="22"/>
        </w:rPr>
        <w:t xml:space="preserve">38      </w:t>
      </w:r>
      <w:r w:rsidR="007B1AFE">
        <w:rPr>
          <w:rFonts w:ascii="Arial" w:eastAsia="Arial" w:hAnsi="Arial" w:cs="Arial"/>
          <w:spacing w:val="48"/>
          <w:sz w:val="22"/>
          <w:szCs w:val="22"/>
        </w:rPr>
        <w:t xml:space="preserve"> </w:t>
      </w:r>
      <w:r w:rsidR="007B1AFE">
        <w:rPr>
          <w:rFonts w:ascii="Arial" w:eastAsia="Arial" w:hAnsi="Arial" w:cs="Arial"/>
          <w:sz w:val="22"/>
          <w:szCs w:val="22"/>
        </w:rPr>
        <w:t xml:space="preserve">27       </w:t>
      </w:r>
      <w:r w:rsidR="007B1AFE">
        <w:rPr>
          <w:rFonts w:ascii="Arial" w:eastAsia="Arial" w:hAnsi="Arial" w:cs="Arial"/>
          <w:spacing w:val="50"/>
          <w:sz w:val="22"/>
          <w:szCs w:val="22"/>
        </w:rPr>
        <w:t xml:space="preserve"> </w:t>
      </w:r>
      <w:r w:rsidR="007B1AFE">
        <w:rPr>
          <w:rFonts w:ascii="Arial" w:eastAsia="Arial" w:hAnsi="Arial" w:cs="Arial"/>
          <w:sz w:val="22"/>
          <w:szCs w:val="22"/>
        </w:rPr>
        <w:t xml:space="preserve">8         </w:t>
      </w:r>
      <w:r w:rsidR="007B1AFE">
        <w:rPr>
          <w:rFonts w:ascii="Arial" w:eastAsia="Arial" w:hAnsi="Arial" w:cs="Arial"/>
          <w:spacing w:val="12"/>
          <w:sz w:val="22"/>
          <w:szCs w:val="22"/>
        </w:rPr>
        <w:t xml:space="preserve"> </w:t>
      </w:r>
      <w:r w:rsidR="007B1AFE">
        <w:rPr>
          <w:rFonts w:ascii="Arial" w:eastAsia="Arial" w:hAnsi="Arial" w:cs="Arial"/>
          <w:sz w:val="22"/>
          <w:szCs w:val="22"/>
        </w:rPr>
        <w:t>65</w:t>
      </w:r>
    </w:p>
    <w:p w:rsidR="00691543" w:rsidRDefault="007B1AFE">
      <w:pPr>
        <w:spacing w:before="49"/>
        <w:ind w:left="2727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pacing w:val="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nt</w:t>
      </w:r>
      <w:r>
        <w:rPr>
          <w:rFonts w:ascii="Arial" w:eastAsia="Arial" w:hAnsi="Arial" w:cs="Arial"/>
          <w:spacing w:val="-2"/>
          <w:sz w:val="22"/>
          <w:szCs w:val="22"/>
        </w:rPr>
        <w:t>e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ch</w:t>
      </w:r>
      <w:r>
        <w:rPr>
          <w:rFonts w:ascii="Arial" w:eastAsia="Arial" w:hAnsi="Arial" w:cs="Arial"/>
          <w:spacing w:val="-1"/>
          <w:sz w:val="22"/>
          <w:szCs w:val="22"/>
        </w:rPr>
        <w:t>a</w:t>
      </w:r>
      <w:r>
        <w:rPr>
          <w:rFonts w:ascii="Arial" w:eastAsia="Arial" w:hAnsi="Arial" w:cs="Arial"/>
          <w:spacing w:val="-3"/>
          <w:sz w:val="22"/>
          <w:szCs w:val="22"/>
        </w:rPr>
        <w:t>n</w:t>
      </w:r>
      <w:r>
        <w:rPr>
          <w:rFonts w:ascii="Arial" w:eastAsia="Arial" w:hAnsi="Arial" w:cs="Arial"/>
          <w:spacing w:val="2"/>
          <w:sz w:val="22"/>
          <w:szCs w:val="22"/>
        </w:rPr>
        <w:t>g</w:t>
      </w:r>
      <w:r>
        <w:rPr>
          <w:rFonts w:ascii="Arial" w:eastAsia="Arial" w:hAnsi="Arial" w:cs="Arial"/>
          <w:sz w:val="22"/>
          <w:szCs w:val="22"/>
        </w:rPr>
        <w:t>e</w:t>
      </w:r>
    </w:p>
    <w:p w:rsidR="00691543" w:rsidRDefault="00691543">
      <w:pPr>
        <w:spacing w:before="10" w:line="120" w:lineRule="exact"/>
        <w:rPr>
          <w:sz w:val="13"/>
          <w:szCs w:val="13"/>
        </w:rPr>
      </w:pPr>
    </w:p>
    <w:p w:rsidR="00691543" w:rsidRDefault="00691543">
      <w:pPr>
        <w:spacing w:line="200" w:lineRule="exact"/>
      </w:pPr>
    </w:p>
    <w:p w:rsidR="00691543" w:rsidRDefault="00E06362">
      <w:pPr>
        <w:ind w:left="844" w:right="5240"/>
        <w:jc w:val="center"/>
        <w:rPr>
          <w:rFonts w:ascii="Arial" w:eastAsia="Arial" w:hAnsi="Arial" w:cs="Arial"/>
          <w:sz w:val="22"/>
          <w:szCs w:val="22"/>
        </w:rPr>
      </w:pPr>
      <w:r w:rsidRPr="00E06362">
        <w:pict>
          <v:group id="_x0000_s2893" style="position:absolute;left:0;text-align:left;margin-left:249.7pt;margin-top:-.65pt;width:19.3pt;height:14.15pt;z-index:-12018;mso-position-horizontal-relative:page" coordorigin="4994,-13" coordsize="386,283">
            <v:group id="_x0000_s2894" style="position:absolute;left:5005;top:-2;width:365;height:0" coordorigin="5005,-2" coordsize="365,0">
              <v:shape id="_x0000_s2901" style="position:absolute;left:5005;top:-2;width:365;height:0" coordorigin="5005,-2" coordsize="365,0" path="m5005,-2r365,e" filled="f" strokeweight=".20464mm">
                <v:path arrowok="t"/>
              </v:shape>
              <v:group id="_x0000_s2895" style="position:absolute;left:5000;top:-7;width:0;height:271" coordorigin="5000,-7" coordsize="0,271">
                <v:shape id="_x0000_s2900" style="position:absolute;left:5000;top:-7;width:0;height:271" coordorigin="5000,-7" coordsize="0,271" path="m5000,-7r,271e" filled="f" strokeweight=".58pt">
                  <v:path arrowok="t"/>
                </v:shape>
                <v:group id="_x0000_s2896" style="position:absolute;left:5375;top:-7;width:0;height:271" coordorigin="5375,-7" coordsize="0,271">
                  <v:shape id="_x0000_s2899" style="position:absolute;left:5375;top:-7;width:0;height:271" coordorigin="5375,-7" coordsize="0,271" path="m5375,-7r,271e" filled="f" strokeweight=".58pt">
                    <v:path arrowok="t"/>
                  </v:shape>
                  <v:group id="_x0000_s2897" style="position:absolute;left:5005;top:259;width:365;height:0" coordorigin="5005,259" coordsize="365,0">
                    <v:shape id="_x0000_s2898" style="position:absolute;left:5005;top:259;width:365;height:0" coordorigin="5005,259" coordsize="365,0" path="m5005,259r365,e" filled="f" strokeweight=".58pt">
                      <v:path arrowok="t"/>
                    </v:shape>
                  </v:group>
                </v:group>
              </v:group>
            </v:group>
            <w10:wrap anchorx="page"/>
          </v:group>
        </w:pict>
      </w:r>
      <w:r w:rsidRPr="00E06362">
        <w:pict>
          <v:group id="_x0000_s2883" style="position:absolute;left:0;text-align:left;margin-left:185.6pt;margin-top:9.25pt;width:39pt;height:14.5pt;z-index:-12008;mso-position-horizontal-relative:page" coordorigin="3712,185" coordsize="780,290">
            <v:group id="_x0000_s2884" style="position:absolute;left:3719;top:193;width:120;height:273" coordorigin="3719,193" coordsize="120,273">
              <v:shape id="_x0000_s2892" style="position:absolute;left:3719;top:193;width:120;height:273" coordorigin="3719,193" coordsize="120,273" path="m3789,313r50,l3789,293r,-6l3785,283r-12,l3769,287r,174l3773,466r12,l3789,461r,-148xe" fillcolor="black" stroked="f">
                <v:path arrowok="t"/>
              </v:shape>
              <v:shape id="_x0000_s2891" style="position:absolute;left:3719;top:193;width:120;height:273" coordorigin="3719,193" coordsize="120,273" path="m3773,283r12,l3789,287r,6l3839,313,3779,193r-60,120l3769,313r,-26l3773,283xe" fillcolor="black" stroked="f">
                <v:path arrowok="t"/>
              </v:shape>
              <v:group id="_x0000_s2885" style="position:absolute;left:4364;top:195;width:120;height:273" coordorigin="4364,195" coordsize="120,273">
                <v:shape id="_x0000_s2890" style="position:absolute;left:4364;top:195;width:120;height:273" coordorigin="4364,195" coordsize="120,273" path="m4429,285r-5,l4434,315r,-26l4429,285xe" fillcolor="black" stroked="f">
                  <v:path arrowok="t"/>
                </v:shape>
                <v:shape id="_x0000_s2889" style="position:absolute;left:4364;top:195;width:120;height:273" coordorigin="4364,195" coordsize="120,273" path="m4414,289r4,-4l4424,195r-60,120l4414,315r,-26xe" fillcolor="black" stroked="f">
                  <v:path arrowok="t"/>
                </v:shape>
                <v:shape id="_x0000_s2888" style="position:absolute;left:4364;top:195;width:120;height:273" coordorigin="4364,195" coordsize="120,273" path="m4413,458r,5l4417,468r11,l4433,463r,-5l4434,315r-20,-20l4434,315r-10,-30l4429,285r5,4l4434,315r50,l4434,295r50,20l4424,195r-6,90l4414,289r,26l4413,458xe" fillcolor="black" stroked="f">
                  <v:path arrowok="t"/>
                </v:shape>
                <v:group id="_x0000_s2886" style="position:absolute;left:3779;top:463;width:645;height:1" coordorigin="3779,463" coordsize="645,1">
                  <v:shape id="_x0000_s2887" style="position:absolute;left:3779;top:463;width:645;height:1" coordorigin="3779,463" coordsize="645,1" path="m3779,464r645,-1e" filled="f">
                    <v:path arrowok="t"/>
                  </v:shape>
                </v:group>
              </v:group>
            </v:group>
            <w10:wrap anchorx="page"/>
          </v:group>
        </w:pict>
      </w:r>
      <w:r w:rsidR="007B1AFE">
        <w:rPr>
          <w:rFonts w:ascii="Arial" w:eastAsia="Arial" w:hAnsi="Arial" w:cs="Arial"/>
          <w:sz w:val="22"/>
          <w:szCs w:val="22"/>
        </w:rPr>
        <w:t xml:space="preserve">12      </w:t>
      </w:r>
      <w:r w:rsidR="007B1AFE">
        <w:rPr>
          <w:rFonts w:ascii="Arial" w:eastAsia="Arial" w:hAnsi="Arial" w:cs="Arial"/>
          <w:spacing w:val="48"/>
          <w:sz w:val="22"/>
          <w:szCs w:val="22"/>
        </w:rPr>
        <w:t xml:space="preserve"> </w:t>
      </w:r>
      <w:r w:rsidR="007B1AFE">
        <w:rPr>
          <w:rFonts w:ascii="Arial" w:eastAsia="Arial" w:hAnsi="Arial" w:cs="Arial"/>
          <w:sz w:val="22"/>
          <w:szCs w:val="22"/>
        </w:rPr>
        <w:t xml:space="preserve">27      </w:t>
      </w:r>
      <w:r w:rsidR="007B1AFE">
        <w:rPr>
          <w:rFonts w:ascii="Arial" w:eastAsia="Arial" w:hAnsi="Arial" w:cs="Arial"/>
          <w:spacing w:val="48"/>
          <w:sz w:val="22"/>
          <w:szCs w:val="22"/>
        </w:rPr>
        <w:t xml:space="preserve"> </w:t>
      </w:r>
      <w:r w:rsidR="007B1AFE">
        <w:rPr>
          <w:rFonts w:ascii="Arial" w:eastAsia="Arial" w:hAnsi="Arial" w:cs="Arial"/>
          <w:sz w:val="22"/>
          <w:szCs w:val="22"/>
        </w:rPr>
        <w:t xml:space="preserve">38       </w:t>
      </w:r>
      <w:r w:rsidR="007B1AFE">
        <w:rPr>
          <w:rFonts w:ascii="Arial" w:eastAsia="Arial" w:hAnsi="Arial" w:cs="Arial"/>
          <w:spacing w:val="50"/>
          <w:sz w:val="22"/>
          <w:szCs w:val="22"/>
        </w:rPr>
        <w:t xml:space="preserve"> </w:t>
      </w:r>
      <w:r w:rsidR="007B1AFE">
        <w:rPr>
          <w:rFonts w:ascii="Arial" w:eastAsia="Arial" w:hAnsi="Arial" w:cs="Arial"/>
          <w:sz w:val="22"/>
          <w:szCs w:val="22"/>
        </w:rPr>
        <w:t xml:space="preserve">8         </w:t>
      </w:r>
      <w:r w:rsidR="007B1AFE">
        <w:rPr>
          <w:rFonts w:ascii="Arial" w:eastAsia="Arial" w:hAnsi="Arial" w:cs="Arial"/>
          <w:spacing w:val="12"/>
          <w:sz w:val="22"/>
          <w:szCs w:val="22"/>
        </w:rPr>
        <w:t xml:space="preserve"> </w:t>
      </w:r>
      <w:r w:rsidR="007B1AFE">
        <w:rPr>
          <w:rFonts w:ascii="Arial" w:eastAsia="Arial" w:hAnsi="Arial" w:cs="Arial"/>
          <w:sz w:val="22"/>
          <w:szCs w:val="22"/>
        </w:rPr>
        <w:t>65</w:t>
      </w:r>
    </w:p>
    <w:p w:rsidR="00691543" w:rsidRDefault="007B1AFE">
      <w:pPr>
        <w:spacing w:before="52"/>
        <w:ind w:left="3434" w:right="4700"/>
        <w:jc w:val="center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pacing w:val="1"/>
          <w:sz w:val="22"/>
          <w:szCs w:val="22"/>
        </w:rPr>
        <w:t>I</w:t>
      </w:r>
      <w:r>
        <w:rPr>
          <w:rFonts w:ascii="Arial" w:eastAsia="Arial" w:hAnsi="Arial" w:cs="Arial"/>
          <w:spacing w:val="-3"/>
          <w:sz w:val="22"/>
          <w:szCs w:val="22"/>
        </w:rPr>
        <w:t>n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ercha</w:t>
      </w:r>
      <w:r>
        <w:rPr>
          <w:rFonts w:ascii="Arial" w:eastAsia="Arial" w:hAnsi="Arial" w:cs="Arial"/>
          <w:spacing w:val="-3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>ge</w:t>
      </w:r>
    </w:p>
    <w:p w:rsidR="00691543" w:rsidRDefault="00691543">
      <w:pPr>
        <w:spacing w:before="7" w:line="120" w:lineRule="exact"/>
        <w:rPr>
          <w:sz w:val="13"/>
          <w:szCs w:val="13"/>
        </w:rPr>
      </w:pPr>
    </w:p>
    <w:p w:rsidR="00691543" w:rsidRDefault="00691543">
      <w:pPr>
        <w:spacing w:line="200" w:lineRule="exact"/>
      </w:pPr>
    </w:p>
    <w:p w:rsidR="00691543" w:rsidRDefault="00E06362">
      <w:pPr>
        <w:ind w:left="844" w:right="5206"/>
        <w:jc w:val="center"/>
        <w:rPr>
          <w:rFonts w:ascii="Arial" w:eastAsia="Arial" w:hAnsi="Arial" w:cs="Arial"/>
          <w:sz w:val="22"/>
          <w:szCs w:val="22"/>
        </w:rPr>
        <w:sectPr w:rsidR="00691543">
          <w:type w:val="continuous"/>
          <w:pgSz w:w="11920" w:h="16840"/>
          <w:pgMar w:top="920" w:right="1260" w:bottom="280" w:left="1280" w:header="720" w:footer="720" w:gutter="0"/>
          <w:cols w:space="720"/>
        </w:sectPr>
      </w:pPr>
      <w:r w:rsidRPr="00E06362">
        <w:pict>
          <v:group id="_x0000_s2874" style="position:absolute;left:0;text-align:left;margin-left:210.6pt;margin-top:-.65pt;width:22.55pt;height:14.15pt;z-index:-12017;mso-position-horizontal-relative:page" coordorigin="4212,-13" coordsize="451,283">
            <v:group id="_x0000_s2875" style="position:absolute;left:4223;top:-2;width:430;height:0" coordorigin="4223,-2" coordsize="430,0">
              <v:shape id="_x0000_s2882" style="position:absolute;left:4223;top:-2;width:430;height:0" coordorigin="4223,-2" coordsize="430,0" path="m4223,-2r429,e" filled="f" strokeweight=".20464mm">
                <v:path arrowok="t"/>
              </v:shape>
              <v:group id="_x0000_s2876" style="position:absolute;left:4218;top:-7;width:0;height:271" coordorigin="4218,-7" coordsize="0,271">
                <v:shape id="_x0000_s2881" style="position:absolute;left:4218;top:-7;width:0;height:271" coordorigin="4218,-7" coordsize="0,271" path="m4218,-7r,271e" filled="f" strokeweight=".58pt">
                  <v:path arrowok="t"/>
                </v:shape>
                <v:group id="_x0000_s2877" style="position:absolute;left:4657;top:-7;width:0;height:271" coordorigin="4657,-7" coordsize="0,271">
                  <v:shape id="_x0000_s2880" style="position:absolute;left:4657;top:-7;width:0;height:271" coordorigin="4657,-7" coordsize="0,271" path="m4657,-7r,271e" filled="f" strokeweight=".58pt">
                    <v:path arrowok="t"/>
                  </v:shape>
                  <v:group id="_x0000_s2878" style="position:absolute;left:4223;top:259;width:430;height:0" coordorigin="4223,259" coordsize="430,0">
                    <v:shape id="_x0000_s2879" style="position:absolute;left:4223;top:259;width:430;height:0" coordorigin="4223,259" coordsize="430,0" path="m4223,259r429,e" filled="f" strokeweight=".58pt">
                      <v:path arrowok="t"/>
                    </v:shape>
                  </v:group>
                </v:group>
              </v:group>
            </v:group>
            <w10:wrap anchorx="page"/>
          </v:group>
        </w:pict>
      </w:r>
      <w:r w:rsidRPr="00E06362">
        <w:pict>
          <v:group id="_x0000_s2865" style="position:absolute;left:0;text-align:left;margin-left:251.3pt;margin-top:-.65pt;width:19.4pt;height:14.15pt;z-index:-12016;mso-position-horizontal-relative:page" coordorigin="5026,-13" coordsize="388,283">
            <v:group id="_x0000_s2866" style="position:absolute;left:5036;top:-2;width:367;height:0" coordorigin="5036,-2" coordsize="367,0">
              <v:shape id="_x0000_s2873" style="position:absolute;left:5036;top:-2;width:367;height:0" coordorigin="5036,-2" coordsize="367,0" path="m5036,-2r367,e" filled="f" strokeweight=".20464mm">
                <v:path arrowok="t"/>
              </v:shape>
              <v:group id="_x0000_s2867" style="position:absolute;left:5031;top:-7;width:0;height:271" coordorigin="5031,-7" coordsize="0,271">
                <v:shape id="_x0000_s2872" style="position:absolute;left:5031;top:-7;width:0;height:271" coordorigin="5031,-7" coordsize="0,271" path="m5031,-7r,271e" filled="f" strokeweight=".58pt">
                  <v:path arrowok="t"/>
                </v:shape>
                <v:group id="_x0000_s2868" style="position:absolute;left:5408;top:-7;width:0;height:271" coordorigin="5408,-7" coordsize="0,271">
                  <v:shape id="_x0000_s2871" style="position:absolute;left:5408;top:-7;width:0;height:271" coordorigin="5408,-7" coordsize="0,271" path="m5408,-7r,271e" filled="f" strokeweight=".58pt">
                    <v:path arrowok="t"/>
                  </v:shape>
                  <v:group id="_x0000_s2869" style="position:absolute;left:5036;top:259;width:367;height:0" coordorigin="5036,259" coordsize="367,0">
                    <v:shape id="_x0000_s2870" style="position:absolute;left:5036;top:259;width:367;height:0" coordorigin="5036,259" coordsize="367,0" path="m5036,259r367,e" filled="f" strokeweight=".58pt">
                      <v:path arrowok="t"/>
                    </v:shape>
                  </v:group>
                </v:group>
              </v:group>
            </v:group>
            <w10:wrap anchorx="page"/>
          </v:group>
        </w:pict>
      </w:r>
      <w:r w:rsidR="007B1AFE">
        <w:rPr>
          <w:rFonts w:ascii="Arial" w:eastAsia="Arial" w:hAnsi="Arial" w:cs="Arial"/>
          <w:sz w:val="22"/>
          <w:szCs w:val="22"/>
        </w:rPr>
        <w:t xml:space="preserve">12      </w:t>
      </w:r>
      <w:r w:rsidR="007B1AFE">
        <w:rPr>
          <w:rFonts w:ascii="Arial" w:eastAsia="Arial" w:hAnsi="Arial" w:cs="Arial"/>
          <w:spacing w:val="48"/>
          <w:sz w:val="22"/>
          <w:szCs w:val="22"/>
        </w:rPr>
        <w:t xml:space="preserve"> </w:t>
      </w:r>
      <w:r w:rsidR="007B1AFE">
        <w:rPr>
          <w:rFonts w:ascii="Arial" w:eastAsia="Arial" w:hAnsi="Arial" w:cs="Arial"/>
          <w:sz w:val="22"/>
          <w:szCs w:val="22"/>
        </w:rPr>
        <w:t xml:space="preserve">27      </w:t>
      </w:r>
      <w:r w:rsidR="007B1AFE">
        <w:rPr>
          <w:rFonts w:ascii="Arial" w:eastAsia="Arial" w:hAnsi="Arial" w:cs="Arial"/>
          <w:spacing w:val="48"/>
          <w:sz w:val="22"/>
          <w:szCs w:val="22"/>
        </w:rPr>
        <w:t xml:space="preserve"> </w:t>
      </w:r>
      <w:r w:rsidR="007B1AFE">
        <w:rPr>
          <w:rFonts w:ascii="Arial" w:eastAsia="Arial" w:hAnsi="Arial" w:cs="Arial"/>
          <w:sz w:val="22"/>
          <w:szCs w:val="22"/>
        </w:rPr>
        <w:t xml:space="preserve">8         </w:t>
      </w:r>
      <w:r w:rsidR="007B1AFE">
        <w:rPr>
          <w:rFonts w:ascii="Arial" w:eastAsia="Arial" w:hAnsi="Arial" w:cs="Arial"/>
          <w:spacing w:val="15"/>
          <w:sz w:val="22"/>
          <w:szCs w:val="22"/>
        </w:rPr>
        <w:t xml:space="preserve"> </w:t>
      </w:r>
      <w:r w:rsidR="007B1AFE">
        <w:rPr>
          <w:rFonts w:ascii="Arial" w:eastAsia="Arial" w:hAnsi="Arial" w:cs="Arial"/>
          <w:sz w:val="22"/>
          <w:szCs w:val="22"/>
        </w:rPr>
        <w:t xml:space="preserve">38        </w:t>
      </w:r>
      <w:r w:rsidR="007B1AFE">
        <w:rPr>
          <w:rFonts w:ascii="Arial" w:eastAsia="Arial" w:hAnsi="Arial" w:cs="Arial"/>
          <w:spacing w:val="20"/>
          <w:sz w:val="22"/>
          <w:szCs w:val="22"/>
        </w:rPr>
        <w:t xml:space="preserve"> </w:t>
      </w:r>
      <w:r w:rsidR="007B1AFE">
        <w:rPr>
          <w:rFonts w:ascii="Arial" w:eastAsia="Arial" w:hAnsi="Arial" w:cs="Arial"/>
          <w:sz w:val="22"/>
          <w:szCs w:val="22"/>
        </w:rPr>
        <w:t>65</w:t>
      </w:r>
    </w:p>
    <w:p w:rsidR="00691543" w:rsidRDefault="00E06362">
      <w:pPr>
        <w:spacing w:before="81" w:line="240" w:lineRule="exact"/>
        <w:ind w:left="160"/>
        <w:rPr>
          <w:rFonts w:ascii="Arial" w:eastAsia="Arial" w:hAnsi="Arial" w:cs="Arial"/>
          <w:sz w:val="22"/>
          <w:szCs w:val="22"/>
        </w:rPr>
      </w:pPr>
      <w:r w:rsidRPr="00E06362">
        <w:lastRenderedPageBreak/>
        <w:pict>
          <v:group id="_x0000_s2863" style="position:absolute;left:0;text-align:left;margin-left:232.85pt;margin-top:33.2pt;width:0;height:13.6pt;z-index:-12007;mso-position-horizontal-relative:page" coordorigin="4657,664" coordsize="0,272">
            <v:shape id="_x0000_s2864" style="position:absolute;left:4657;top:664;width:0;height:272" coordorigin="4657,664" coordsize="0,272" path="m4657,664r,272e" filled="f" strokeweight=".58pt">
              <v:path arrowok="t"/>
            </v:shape>
            <w10:wrap anchorx="page"/>
          </v:group>
        </w:pict>
      </w:r>
      <w:r w:rsidR="007B1AFE">
        <w:rPr>
          <w:rFonts w:ascii="Arial" w:eastAsia="Arial" w:hAnsi="Arial" w:cs="Arial"/>
          <w:spacing w:val="-1"/>
          <w:position w:val="-1"/>
          <w:sz w:val="22"/>
          <w:szCs w:val="22"/>
        </w:rPr>
        <w:t>P</w:t>
      </w:r>
      <w:r w:rsidR="007B1AFE">
        <w:rPr>
          <w:rFonts w:ascii="Arial" w:eastAsia="Arial" w:hAnsi="Arial" w:cs="Arial"/>
          <w:position w:val="-1"/>
          <w:sz w:val="22"/>
          <w:szCs w:val="22"/>
        </w:rPr>
        <w:t>ass 3</w:t>
      </w:r>
      <w:r w:rsidR="007B1AFE">
        <w:rPr>
          <w:rFonts w:ascii="Arial" w:eastAsia="Arial" w:hAnsi="Arial" w:cs="Arial"/>
          <w:spacing w:val="-1"/>
          <w:position w:val="-1"/>
          <w:sz w:val="22"/>
          <w:szCs w:val="22"/>
        </w:rPr>
        <w:t xml:space="preserve"> </w:t>
      </w:r>
      <w:r w:rsidR="007B1AFE">
        <w:rPr>
          <w:rFonts w:ascii="Arial" w:eastAsia="Arial" w:hAnsi="Arial" w:cs="Arial"/>
          <w:position w:val="-1"/>
          <w:sz w:val="22"/>
          <w:szCs w:val="22"/>
        </w:rPr>
        <w:t xml:space="preserve">( </w:t>
      </w:r>
      <w:r w:rsidR="007B1AFE">
        <w:rPr>
          <w:rFonts w:ascii="Arial" w:eastAsia="Arial" w:hAnsi="Arial" w:cs="Arial"/>
          <w:spacing w:val="1"/>
          <w:position w:val="-1"/>
          <w:sz w:val="22"/>
          <w:szCs w:val="22"/>
        </w:rPr>
        <w:t xml:space="preserve"> </w:t>
      </w:r>
      <w:r w:rsidR="007B1AFE">
        <w:rPr>
          <w:rFonts w:ascii="Arial" w:eastAsia="Arial" w:hAnsi="Arial" w:cs="Arial"/>
          <w:position w:val="-1"/>
          <w:sz w:val="22"/>
          <w:szCs w:val="22"/>
        </w:rPr>
        <w:t>2 C</w:t>
      </w:r>
      <w:r w:rsidR="007B1AFE">
        <w:rPr>
          <w:rFonts w:ascii="Arial" w:eastAsia="Arial" w:hAnsi="Arial" w:cs="Arial"/>
          <w:spacing w:val="-3"/>
          <w:position w:val="-1"/>
          <w:sz w:val="22"/>
          <w:szCs w:val="22"/>
        </w:rPr>
        <w:t>o</w:t>
      </w:r>
      <w:r w:rsidR="007B1AFE">
        <w:rPr>
          <w:rFonts w:ascii="Arial" w:eastAsia="Arial" w:hAnsi="Arial" w:cs="Arial"/>
          <w:spacing w:val="1"/>
          <w:position w:val="-1"/>
          <w:sz w:val="22"/>
          <w:szCs w:val="22"/>
        </w:rPr>
        <w:t>m</w:t>
      </w:r>
      <w:r w:rsidR="007B1AFE">
        <w:rPr>
          <w:rFonts w:ascii="Arial" w:eastAsia="Arial" w:hAnsi="Arial" w:cs="Arial"/>
          <w:position w:val="-1"/>
          <w:sz w:val="22"/>
          <w:szCs w:val="22"/>
        </w:rPr>
        <w:t>p</w:t>
      </w:r>
      <w:r w:rsidR="007B1AFE">
        <w:rPr>
          <w:rFonts w:ascii="Arial" w:eastAsia="Arial" w:hAnsi="Arial" w:cs="Arial"/>
          <w:spacing w:val="-1"/>
          <w:position w:val="-1"/>
          <w:sz w:val="22"/>
          <w:szCs w:val="22"/>
        </w:rPr>
        <w:t>a</w:t>
      </w:r>
      <w:r w:rsidR="007B1AFE">
        <w:rPr>
          <w:rFonts w:ascii="Arial" w:eastAsia="Arial" w:hAnsi="Arial" w:cs="Arial"/>
          <w:spacing w:val="1"/>
          <w:position w:val="-1"/>
          <w:sz w:val="22"/>
          <w:szCs w:val="22"/>
        </w:rPr>
        <w:t>r</w:t>
      </w:r>
      <w:r w:rsidR="007B1AFE">
        <w:rPr>
          <w:rFonts w:ascii="Arial" w:eastAsia="Arial" w:hAnsi="Arial" w:cs="Arial"/>
          <w:spacing w:val="-1"/>
          <w:position w:val="-1"/>
          <w:sz w:val="22"/>
          <w:szCs w:val="22"/>
        </w:rPr>
        <w:t>i</w:t>
      </w:r>
      <w:r w:rsidR="007B1AFE">
        <w:rPr>
          <w:rFonts w:ascii="Arial" w:eastAsia="Arial" w:hAnsi="Arial" w:cs="Arial"/>
          <w:position w:val="-1"/>
          <w:sz w:val="22"/>
          <w:szCs w:val="22"/>
        </w:rPr>
        <w:t>s</w:t>
      </w:r>
      <w:r w:rsidR="007B1AFE">
        <w:rPr>
          <w:rFonts w:ascii="Arial" w:eastAsia="Arial" w:hAnsi="Arial" w:cs="Arial"/>
          <w:spacing w:val="-1"/>
          <w:position w:val="-1"/>
          <w:sz w:val="22"/>
          <w:szCs w:val="22"/>
        </w:rPr>
        <w:t>i</w:t>
      </w:r>
      <w:r w:rsidR="007B1AFE">
        <w:rPr>
          <w:rFonts w:ascii="Arial" w:eastAsia="Arial" w:hAnsi="Arial" w:cs="Arial"/>
          <w:position w:val="-1"/>
          <w:sz w:val="22"/>
          <w:szCs w:val="22"/>
        </w:rPr>
        <w:t>o</w:t>
      </w:r>
      <w:r w:rsidR="007B1AFE">
        <w:rPr>
          <w:rFonts w:ascii="Arial" w:eastAsia="Arial" w:hAnsi="Arial" w:cs="Arial"/>
          <w:spacing w:val="-3"/>
          <w:position w:val="-1"/>
          <w:sz w:val="22"/>
          <w:szCs w:val="22"/>
        </w:rPr>
        <w:t>n</w:t>
      </w:r>
      <w:r w:rsidR="007B1AFE">
        <w:rPr>
          <w:rFonts w:ascii="Arial" w:eastAsia="Arial" w:hAnsi="Arial" w:cs="Arial"/>
          <w:position w:val="-1"/>
          <w:sz w:val="22"/>
          <w:szCs w:val="22"/>
        </w:rPr>
        <w:t>s)</w:t>
      </w:r>
    </w:p>
    <w:tbl>
      <w:tblPr>
        <w:tblW w:w="0" w:type="auto"/>
        <w:tblInd w:w="840" w:type="dxa"/>
        <w:tblLayout w:type="fixed"/>
        <w:tblCellMar>
          <w:left w:w="0" w:type="dxa"/>
          <w:right w:w="0" w:type="dxa"/>
        </w:tblCellMar>
        <w:tblLook w:val="01E0"/>
      </w:tblPr>
      <w:tblGrid>
        <w:gridCol w:w="584"/>
        <w:gridCol w:w="711"/>
        <w:gridCol w:w="802"/>
        <w:gridCol w:w="553"/>
        <w:gridCol w:w="228"/>
        <w:gridCol w:w="447"/>
      </w:tblGrid>
      <w:tr w:rsidR="00691543">
        <w:trPr>
          <w:trHeight w:hRule="exact" w:val="346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</w:tcPr>
          <w:p w:rsidR="00691543" w:rsidRDefault="007B1AFE">
            <w:pPr>
              <w:spacing w:before="42"/>
              <w:ind w:left="40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a[0]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</w:tcPr>
          <w:p w:rsidR="00691543" w:rsidRDefault="007B1AFE">
            <w:pPr>
              <w:spacing w:before="42"/>
              <w:ind w:left="192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pacing w:val="-3"/>
                <w:sz w:val="22"/>
                <w:szCs w:val="22"/>
              </w:rPr>
              <w:t>a</w:t>
            </w:r>
            <w:r>
              <w:rPr>
                <w:rFonts w:ascii="Arial" w:eastAsia="Arial" w:hAnsi="Arial" w:cs="Arial"/>
                <w:spacing w:val="1"/>
                <w:sz w:val="22"/>
                <w:szCs w:val="22"/>
              </w:rPr>
              <w:t>[</w:t>
            </w:r>
            <w:r>
              <w:rPr>
                <w:rFonts w:ascii="Arial" w:eastAsia="Arial" w:hAnsi="Arial" w:cs="Arial"/>
                <w:sz w:val="22"/>
                <w:szCs w:val="22"/>
              </w:rPr>
              <w:t>1]</w:t>
            </w:r>
          </w:p>
        </w:tc>
        <w:tc>
          <w:tcPr>
            <w:tcW w:w="802" w:type="dxa"/>
            <w:tcBorders>
              <w:top w:val="nil"/>
              <w:left w:val="nil"/>
              <w:bottom w:val="nil"/>
              <w:right w:val="nil"/>
            </w:tcBorders>
          </w:tcPr>
          <w:p w:rsidR="00691543" w:rsidRDefault="007B1AFE">
            <w:pPr>
              <w:spacing w:before="42"/>
              <w:ind w:left="153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pacing w:val="-3"/>
                <w:sz w:val="22"/>
                <w:szCs w:val="22"/>
              </w:rPr>
              <w:t>a</w:t>
            </w:r>
            <w:r>
              <w:rPr>
                <w:rFonts w:ascii="Arial" w:eastAsia="Arial" w:hAnsi="Arial" w:cs="Arial"/>
                <w:spacing w:val="1"/>
                <w:sz w:val="22"/>
                <w:szCs w:val="22"/>
              </w:rPr>
              <w:t>[</w:t>
            </w:r>
            <w:r>
              <w:rPr>
                <w:rFonts w:ascii="Arial" w:eastAsia="Arial" w:hAnsi="Arial" w:cs="Arial"/>
                <w:sz w:val="22"/>
                <w:szCs w:val="22"/>
              </w:rPr>
              <w:t>2]</w:t>
            </w:r>
          </w:p>
        </w:tc>
        <w:tc>
          <w:tcPr>
            <w:tcW w:w="553" w:type="dxa"/>
            <w:tcBorders>
              <w:top w:val="nil"/>
              <w:left w:val="nil"/>
              <w:bottom w:val="single" w:sz="5" w:space="0" w:color="000000"/>
              <w:right w:val="nil"/>
            </w:tcBorders>
          </w:tcPr>
          <w:p w:rsidR="00691543" w:rsidRDefault="007B1AFE">
            <w:pPr>
              <w:spacing w:before="42"/>
              <w:ind w:left="146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a</w:t>
            </w:r>
            <w:r>
              <w:rPr>
                <w:rFonts w:ascii="Arial" w:eastAsia="Arial" w:hAnsi="Arial" w:cs="Arial"/>
                <w:spacing w:val="-2"/>
                <w:sz w:val="22"/>
                <w:szCs w:val="22"/>
              </w:rPr>
              <w:t>[</w:t>
            </w:r>
            <w:r>
              <w:rPr>
                <w:rFonts w:ascii="Arial" w:eastAsia="Arial" w:hAnsi="Arial" w:cs="Arial"/>
                <w:sz w:val="22"/>
                <w:szCs w:val="22"/>
              </w:rPr>
              <w:t>3]</w:t>
            </w:r>
          </w:p>
        </w:tc>
        <w:tc>
          <w:tcPr>
            <w:tcW w:w="228" w:type="dxa"/>
            <w:tcBorders>
              <w:top w:val="nil"/>
              <w:left w:val="nil"/>
              <w:bottom w:val="nil"/>
              <w:right w:val="nil"/>
            </w:tcBorders>
          </w:tcPr>
          <w:p w:rsidR="00691543" w:rsidRDefault="00691543"/>
        </w:tc>
        <w:tc>
          <w:tcPr>
            <w:tcW w:w="447" w:type="dxa"/>
            <w:tcBorders>
              <w:top w:val="nil"/>
              <w:left w:val="nil"/>
              <w:bottom w:val="single" w:sz="5" w:space="0" w:color="000000"/>
              <w:right w:val="nil"/>
            </w:tcBorders>
          </w:tcPr>
          <w:p w:rsidR="00691543" w:rsidRDefault="007B1AFE">
            <w:pPr>
              <w:spacing w:before="42"/>
              <w:ind w:left="40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pacing w:val="-3"/>
                <w:sz w:val="22"/>
                <w:szCs w:val="22"/>
              </w:rPr>
              <w:t>a</w:t>
            </w:r>
            <w:r>
              <w:rPr>
                <w:rFonts w:ascii="Arial" w:eastAsia="Arial" w:hAnsi="Arial" w:cs="Arial"/>
                <w:spacing w:val="1"/>
                <w:sz w:val="22"/>
                <w:szCs w:val="22"/>
              </w:rPr>
              <w:t>[</w:t>
            </w:r>
            <w:r>
              <w:rPr>
                <w:rFonts w:ascii="Arial" w:eastAsia="Arial" w:hAnsi="Arial" w:cs="Arial"/>
                <w:sz w:val="22"/>
                <w:szCs w:val="22"/>
              </w:rPr>
              <w:t>4]</w:t>
            </w:r>
          </w:p>
        </w:tc>
      </w:tr>
      <w:tr w:rsidR="00691543">
        <w:trPr>
          <w:trHeight w:hRule="exact" w:val="262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</w:tcPr>
          <w:p w:rsidR="00691543" w:rsidRDefault="007B1AFE">
            <w:pPr>
              <w:spacing w:line="240" w:lineRule="exact"/>
              <w:ind w:left="40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12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</w:tcPr>
          <w:p w:rsidR="00691543" w:rsidRDefault="007B1AFE">
            <w:pPr>
              <w:spacing w:line="240" w:lineRule="exact"/>
              <w:ind w:left="176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27</w:t>
            </w:r>
          </w:p>
        </w:tc>
        <w:tc>
          <w:tcPr>
            <w:tcW w:w="802" w:type="dxa"/>
            <w:tcBorders>
              <w:top w:val="nil"/>
              <w:left w:val="nil"/>
              <w:bottom w:val="nil"/>
              <w:right w:val="single" w:sz="5" w:space="0" w:color="000000"/>
            </w:tcBorders>
          </w:tcPr>
          <w:p w:rsidR="00691543" w:rsidRDefault="007B1AFE">
            <w:pPr>
              <w:spacing w:line="240" w:lineRule="exact"/>
              <w:ind w:left="185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8</w:t>
            </w:r>
          </w:p>
        </w:tc>
        <w:tc>
          <w:tcPr>
            <w:tcW w:w="55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/>
            </w:tcBorders>
          </w:tcPr>
          <w:p w:rsidR="00691543" w:rsidRDefault="007B1AFE">
            <w:pPr>
              <w:spacing w:line="240" w:lineRule="exact"/>
              <w:ind w:left="124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38</w:t>
            </w:r>
          </w:p>
        </w:tc>
        <w:tc>
          <w:tcPr>
            <w:tcW w:w="228" w:type="dxa"/>
            <w:tcBorders>
              <w:top w:val="nil"/>
              <w:left w:val="nil"/>
              <w:bottom w:val="nil"/>
              <w:right w:val="nil"/>
            </w:tcBorders>
          </w:tcPr>
          <w:p w:rsidR="00691543" w:rsidRDefault="00691543"/>
        </w:tc>
        <w:tc>
          <w:tcPr>
            <w:tcW w:w="447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691543" w:rsidRDefault="007B1AFE">
            <w:pPr>
              <w:spacing w:line="240" w:lineRule="exact"/>
              <w:ind w:left="163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65</w:t>
            </w:r>
          </w:p>
        </w:tc>
      </w:tr>
    </w:tbl>
    <w:p w:rsidR="00691543" w:rsidRDefault="00E06362">
      <w:pPr>
        <w:spacing w:before="28"/>
        <w:ind w:left="1996"/>
        <w:rPr>
          <w:rFonts w:ascii="Arial" w:eastAsia="Arial" w:hAnsi="Arial" w:cs="Arial"/>
          <w:sz w:val="22"/>
          <w:szCs w:val="22"/>
        </w:rPr>
      </w:pPr>
      <w:r w:rsidRPr="00E06362">
        <w:pict>
          <v:group id="_x0000_s2861" style="position:absolute;left:0;text-align:left;margin-left:270.4pt;margin-top:-14.2pt;width:0;height:13.6pt;z-index:-12005;mso-position-horizontal-relative:page;mso-position-vertical-relative:text" coordorigin="5408,-284" coordsize="0,272">
            <v:shape id="_x0000_s2862" style="position:absolute;left:5408;top:-284;width:0;height:272" coordorigin="5408,-284" coordsize="0,272" path="m5408,-284r,271e" filled="f" strokeweight=".58pt">
              <v:path arrowok="t"/>
            </v:shape>
            <w10:wrap anchorx="page"/>
          </v:group>
        </w:pict>
      </w:r>
      <w:r w:rsidRPr="00E06362">
        <w:pict>
          <v:group id="_x0000_s2849" style="position:absolute;left:0;text-align:left;margin-left:111.4pt;margin-top:-2.5pt;width:39pt;height:14.45pt;z-index:-11991;mso-position-horizontal-relative:page;mso-position-vertical-relative:text" coordorigin="2229,-50" coordsize="780,289">
            <v:group id="_x0000_s2850" style="position:absolute;left:2295;top:55;width:1;height:1" coordorigin="2295,55" coordsize="1,1">
              <v:shape id="_x0000_s2860" style="position:absolute;left:2295;top:55;width:1;height:1" coordorigin="2295,55" coordsize="1,1" path="m2295,55r1,1e" filled="f">
                <v:path arrowok="t"/>
              </v:shape>
              <v:group id="_x0000_s2851" style="position:absolute;left:2236;top:-43;width:120;height:273" coordorigin="2236,-43" coordsize="120,273">
                <v:shape id="_x0000_s2859" style="position:absolute;left:2236;top:-43;width:120;height:273" coordorigin="2236,-43" coordsize="120,273" path="m2306,77r50,l2306,57r,-5l2302,47r-12,l2286,52r,174l2290,230r12,l2306,226r,-149xe" fillcolor="black" stroked="f">
                  <v:path arrowok="t"/>
                </v:shape>
                <v:shape id="_x0000_s2858" style="position:absolute;left:2236;top:-43;width:120;height:273" coordorigin="2236,-43" coordsize="120,273" path="m2290,47r12,l2306,52r,5l2356,77,2296,-43,2236,77r50,l2286,52r4,-5xe" fillcolor="black" stroked="f">
                  <v:path arrowok="t"/>
                </v:shape>
                <v:group id="_x0000_s2852" style="position:absolute;left:2881;top:-41;width:120;height:272" coordorigin="2881,-41" coordsize="120,272">
                  <v:shape id="_x0000_s2857" style="position:absolute;left:2881;top:-41;width:120;height:272" coordorigin="2881,-41" coordsize="120,272" path="m2946,49r-5,l2951,79r,-25l2946,49xe" fillcolor="black" stroked="f">
                    <v:path arrowok="t"/>
                  </v:shape>
                  <v:shape id="_x0000_s2856" style="position:absolute;left:2881;top:-41;width:120;height:272" coordorigin="2881,-41" coordsize="120,272" path="m2931,54r4,-5l2941,-41,2881,79r50,l2931,54xe" fillcolor="black" stroked="f">
                    <v:path arrowok="t"/>
                  </v:shape>
                  <v:shape id="_x0000_s2855" style="position:absolute;left:2881;top:-41;width:120;height:272" coordorigin="2881,-41" coordsize="120,272" path="m2930,221r,6l2934,231r11,l2950,227r,-6l2951,79,2931,59r20,20l2941,49r5,l2951,54r,25l3001,79,2951,59r50,20l2941,-41r-6,90l2931,54r,25l2930,221xe" fillcolor="black" stroked="f">
                    <v:path arrowok="t"/>
                  </v:shape>
                  <v:group id="_x0000_s2853" style="position:absolute;left:2296;top:226;width:645;height:1" coordorigin="2296,226" coordsize="645,1">
                    <v:shape id="_x0000_s2854" style="position:absolute;left:2296;top:226;width:645;height:1" coordorigin="2296,226" coordsize="645,1" path="m2296,227r645,-1e" filled="f">
                      <v:path arrowok="t"/>
                    </v:shape>
                  </v:group>
                </v:group>
              </v:group>
            </v:group>
            <w10:wrap anchorx="page"/>
          </v:group>
        </w:pict>
      </w:r>
      <w:r w:rsidRPr="00E06362">
        <w:pict>
          <v:group id="_x0000_s2847" style="position:absolute;left:0;text-align:left;margin-left:150.75pt;margin-top:12.55pt;width:0;height:0;z-index:-11990;mso-position-horizontal-relative:page;mso-position-vertical-relative:text" coordorigin="3015,251" coordsize="0,0">
            <v:shape id="_x0000_s2848" style="position:absolute;left:3015;top:251;width:0;height:0" coordorigin="3015,251" coordsize="0,0" path="m3015,251r,e" filled="f">
              <v:path arrowok="t"/>
            </v:shape>
            <w10:wrap anchorx="page"/>
          </v:group>
        </w:pict>
      </w:r>
      <w:r w:rsidR="007B1AFE">
        <w:rPr>
          <w:rFonts w:ascii="Arial" w:eastAsia="Arial" w:hAnsi="Arial" w:cs="Arial"/>
          <w:spacing w:val="-1"/>
          <w:sz w:val="22"/>
          <w:szCs w:val="22"/>
        </w:rPr>
        <w:t>N</w:t>
      </w:r>
      <w:r w:rsidR="007B1AFE">
        <w:rPr>
          <w:rFonts w:ascii="Arial" w:eastAsia="Arial" w:hAnsi="Arial" w:cs="Arial"/>
          <w:sz w:val="22"/>
          <w:szCs w:val="22"/>
        </w:rPr>
        <w:t>o</w:t>
      </w:r>
      <w:r w:rsidR="007B1AFE">
        <w:rPr>
          <w:rFonts w:ascii="Arial" w:eastAsia="Arial" w:hAnsi="Arial" w:cs="Arial"/>
          <w:spacing w:val="-1"/>
          <w:sz w:val="22"/>
          <w:szCs w:val="22"/>
        </w:rPr>
        <w:t xml:space="preserve"> </w:t>
      </w:r>
      <w:r w:rsidR="007B1AFE">
        <w:rPr>
          <w:rFonts w:ascii="Arial" w:eastAsia="Arial" w:hAnsi="Arial" w:cs="Arial"/>
          <w:spacing w:val="1"/>
          <w:sz w:val="22"/>
          <w:szCs w:val="22"/>
        </w:rPr>
        <w:t>I</w:t>
      </w:r>
      <w:r w:rsidR="007B1AFE">
        <w:rPr>
          <w:rFonts w:ascii="Arial" w:eastAsia="Arial" w:hAnsi="Arial" w:cs="Arial"/>
          <w:sz w:val="22"/>
          <w:szCs w:val="22"/>
        </w:rPr>
        <w:t>n</w:t>
      </w:r>
      <w:r w:rsidR="007B1AFE">
        <w:rPr>
          <w:rFonts w:ascii="Arial" w:eastAsia="Arial" w:hAnsi="Arial" w:cs="Arial"/>
          <w:spacing w:val="-2"/>
          <w:sz w:val="22"/>
          <w:szCs w:val="22"/>
        </w:rPr>
        <w:t>t</w:t>
      </w:r>
      <w:r w:rsidR="007B1AFE">
        <w:rPr>
          <w:rFonts w:ascii="Arial" w:eastAsia="Arial" w:hAnsi="Arial" w:cs="Arial"/>
          <w:sz w:val="22"/>
          <w:szCs w:val="22"/>
        </w:rPr>
        <w:t>ercha</w:t>
      </w:r>
      <w:r w:rsidR="007B1AFE">
        <w:rPr>
          <w:rFonts w:ascii="Arial" w:eastAsia="Arial" w:hAnsi="Arial" w:cs="Arial"/>
          <w:spacing w:val="-3"/>
          <w:sz w:val="22"/>
          <w:szCs w:val="22"/>
        </w:rPr>
        <w:t>n</w:t>
      </w:r>
      <w:r w:rsidR="007B1AFE">
        <w:rPr>
          <w:rFonts w:ascii="Arial" w:eastAsia="Arial" w:hAnsi="Arial" w:cs="Arial"/>
          <w:spacing w:val="2"/>
          <w:sz w:val="22"/>
          <w:szCs w:val="22"/>
        </w:rPr>
        <w:t>g</w:t>
      </w:r>
      <w:r w:rsidR="007B1AFE">
        <w:rPr>
          <w:rFonts w:ascii="Arial" w:eastAsia="Arial" w:hAnsi="Arial" w:cs="Arial"/>
          <w:sz w:val="22"/>
          <w:szCs w:val="22"/>
        </w:rPr>
        <w:t>e</w:t>
      </w:r>
    </w:p>
    <w:p w:rsidR="00691543" w:rsidRDefault="00691543">
      <w:pPr>
        <w:spacing w:before="7" w:line="120" w:lineRule="exact"/>
        <w:rPr>
          <w:sz w:val="13"/>
          <w:szCs w:val="13"/>
        </w:rPr>
      </w:pPr>
    </w:p>
    <w:p w:rsidR="00691543" w:rsidRDefault="00691543">
      <w:pPr>
        <w:spacing w:line="200" w:lineRule="exact"/>
      </w:pPr>
    </w:p>
    <w:p w:rsidR="00691543" w:rsidRDefault="00E06362">
      <w:pPr>
        <w:ind w:left="880"/>
        <w:rPr>
          <w:rFonts w:ascii="Arial" w:eastAsia="Arial" w:hAnsi="Arial" w:cs="Arial"/>
          <w:sz w:val="22"/>
          <w:szCs w:val="22"/>
        </w:rPr>
      </w:pPr>
      <w:r w:rsidRPr="00E06362">
        <w:pict>
          <v:group id="_x0000_s2838" style="position:absolute;left:0;text-align:left;margin-left:210.6pt;margin-top:-.65pt;width:22.55pt;height:14.15pt;z-index:-12004;mso-position-horizontal-relative:page" coordorigin="4212,-13" coordsize="451,283">
            <v:group id="_x0000_s2839" style="position:absolute;left:4223;top:-2;width:430;height:0" coordorigin="4223,-2" coordsize="430,0">
              <v:shape id="_x0000_s2846" style="position:absolute;left:4223;top:-2;width:430;height:0" coordorigin="4223,-2" coordsize="430,0" path="m4223,-2r429,e" filled="f" strokeweight=".58pt">
                <v:path arrowok="t"/>
              </v:shape>
              <v:group id="_x0000_s2840" style="position:absolute;left:4218;top:-7;width:0;height:271" coordorigin="4218,-7" coordsize="0,271">
                <v:shape id="_x0000_s2845" style="position:absolute;left:4218;top:-7;width:0;height:271" coordorigin="4218,-7" coordsize="0,271" path="m4218,-7r,271e" filled="f" strokeweight=".58pt">
                  <v:path arrowok="t"/>
                </v:shape>
                <v:group id="_x0000_s2841" style="position:absolute;left:4657;top:-7;width:0;height:271" coordorigin="4657,-7" coordsize="0,271">
                  <v:shape id="_x0000_s2844" style="position:absolute;left:4657;top:-7;width:0;height:271" coordorigin="4657,-7" coordsize="0,271" path="m4657,-7r,271e" filled="f" strokeweight=".58pt">
                    <v:path arrowok="t"/>
                  </v:shape>
                  <v:group id="_x0000_s2842" style="position:absolute;left:4223;top:259;width:430;height:0" coordorigin="4223,259" coordsize="430,0">
                    <v:shape id="_x0000_s2843" style="position:absolute;left:4223;top:259;width:430;height:0" coordorigin="4223,259" coordsize="430,0" path="m4223,259r429,e" filled="f" strokeweight=".58pt">
                      <v:path arrowok="t"/>
                    </v:shape>
                  </v:group>
                </v:group>
              </v:group>
            </v:group>
            <w10:wrap anchorx="page"/>
          </v:group>
        </w:pict>
      </w:r>
      <w:r w:rsidRPr="00E06362">
        <w:pict>
          <v:group id="_x0000_s2829" style="position:absolute;left:0;text-align:left;margin-left:251.3pt;margin-top:-.65pt;width:19.4pt;height:14.15pt;z-index:-12003;mso-position-horizontal-relative:page" coordorigin="5026,-13" coordsize="388,283">
            <v:group id="_x0000_s2830" style="position:absolute;left:5036;top:-2;width:367;height:0" coordorigin="5036,-2" coordsize="367,0">
              <v:shape id="_x0000_s2837" style="position:absolute;left:5036;top:-2;width:367;height:0" coordorigin="5036,-2" coordsize="367,0" path="m5036,-2r367,e" filled="f" strokeweight=".58pt">
                <v:path arrowok="t"/>
              </v:shape>
              <v:group id="_x0000_s2831" style="position:absolute;left:5031;top:-7;width:0;height:271" coordorigin="5031,-7" coordsize="0,271">
                <v:shape id="_x0000_s2836" style="position:absolute;left:5031;top:-7;width:0;height:271" coordorigin="5031,-7" coordsize="0,271" path="m5031,-7r,271e" filled="f" strokeweight=".58pt">
                  <v:path arrowok="t"/>
                </v:shape>
                <v:group id="_x0000_s2832" style="position:absolute;left:5408;top:-7;width:0;height:271" coordorigin="5408,-7" coordsize="0,271">
                  <v:shape id="_x0000_s2835" style="position:absolute;left:5408;top:-7;width:0;height:271" coordorigin="5408,-7" coordsize="0,271" path="m5408,-7r,271e" filled="f" strokeweight=".58pt">
                    <v:path arrowok="t"/>
                  </v:shape>
                  <v:group id="_x0000_s2833" style="position:absolute;left:5036;top:259;width:367;height:0" coordorigin="5036,259" coordsize="367,0">
                    <v:shape id="_x0000_s2834" style="position:absolute;left:5036;top:259;width:367;height:0" coordorigin="5036,259" coordsize="367,0" path="m5036,259r367,e" filled="f" strokeweight=".58pt">
                      <v:path arrowok="t"/>
                    </v:shape>
                  </v:group>
                </v:group>
              </v:group>
            </v:group>
            <w10:wrap anchorx="page"/>
          </v:group>
        </w:pict>
      </w:r>
      <w:r w:rsidRPr="00E06362">
        <w:pict>
          <v:group id="_x0000_s2817" style="position:absolute;left:0;text-align:left;margin-left:147.3pt;margin-top:11.35pt;width:39pt;height:14.55pt;z-index:-11989;mso-position-horizontal-relative:page" coordorigin="2947,227" coordsize="780,291">
            <v:group id="_x0000_s2818" style="position:absolute;left:3015;top:235;width:0;height:0" coordorigin="3015,235" coordsize="0,0">
              <v:shape id="_x0000_s2828" style="position:absolute;left:3015;top:235;width:0;height:0" coordorigin="3015,235" coordsize="0,0" path="m3015,235r,e" filled="f">
                <v:path arrowok="t"/>
              </v:shape>
              <v:group id="_x0000_s2819" style="position:absolute;left:2954;top:237;width:120;height:273" coordorigin="2954,237" coordsize="120,273">
                <v:shape id="_x0000_s2827" style="position:absolute;left:2954;top:237;width:120;height:273" coordorigin="2954,237" coordsize="120,273" path="m3024,357r50,l3024,337r,-6l3020,327r-12,l3004,331r,174l3008,510r12,l3024,505r,-148xe" fillcolor="black" stroked="f">
                  <v:path arrowok="t"/>
                </v:shape>
                <v:shape id="_x0000_s2826" style="position:absolute;left:2954;top:237;width:120;height:273" coordorigin="2954,237" coordsize="120,273" path="m3008,327r12,l3024,331r,6l3074,357,3014,237r-60,120l3004,357r,-26l3008,327xe" fillcolor="black" stroked="f">
                  <v:path arrowok="t"/>
                </v:shape>
                <v:group id="_x0000_s2820" style="position:absolute;left:3599;top:239;width:120;height:272" coordorigin="3599,239" coordsize="120,272">
                  <v:shape id="_x0000_s2825" style="position:absolute;left:3599;top:239;width:120;height:272" coordorigin="3599,239" coordsize="120,272" path="m3664,329r-5,l3669,359r,-26l3664,329xe" fillcolor="black" stroked="f">
                    <v:path arrowok="t"/>
                  </v:shape>
                  <v:shape id="_x0000_s2824" style="position:absolute;left:3599;top:239;width:120;height:272" coordorigin="3599,239" coordsize="120,272" path="m3649,333r4,-4l3659,239r-60,120l3649,359r,-26xe" fillcolor="black" stroked="f">
                    <v:path arrowok="t"/>
                  </v:shape>
                  <v:shape id="_x0000_s2823" style="position:absolute;left:3599;top:239;width:120;height:272" coordorigin="3599,239" coordsize="120,272" path="m3648,501r,5l3652,511r11,l3668,506r,-5l3669,359r-20,-20l3669,359r-10,-30l3664,329r5,4l3669,359r50,l3669,339r50,20l3659,239r-6,90l3649,333r,26l3648,501xe" fillcolor="black" stroked="f">
                    <v:path arrowok="t"/>
                  </v:shape>
                  <v:group id="_x0000_s2821" style="position:absolute;left:3014;top:506;width:645;height:1" coordorigin="3014,506" coordsize="645,1">
                    <v:shape id="_x0000_s2822" style="position:absolute;left:3014;top:506;width:645;height:1" coordorigin="3014,506" coordsize="645,1" path="m3014,507r645,-1e" filled="f">
                      <v:path arrowok="t"/>
                    </v:shape>
                  </v:group>
                </v:group>
              </v:group>
            </v:group>
            <w10:wrap anchorx="page"/>
          </v:group>
        </w:pict>
      </w:r>
      <w:r w:rsidR="007B1AFE">
        <w:rPr>
          <w:rFonts w:ascii="Arial" w:eastAsia="Arial" w:hAnsi="Arial" w:cs="Arial"/>
          <w:sz w:val="22"/>
          <w:szCs w:val="22"/>
        </w:rPr>
        <w:t xml:space="preserve">12      </w:t>
      </w:r>
      <w:r w:rsidR="007B1AFE">
        <w:rPr>
          <w:rFonts w:ascii="Arial" w:eastAsia="Arial" w:hAnsi="Arial" w:cs="Arial"/>
          <w:spacing w:val="48"/>
          <w:sz w:val="22"/>
          <w:szCs w:val="22"/>
        </w:rPr>
        <w:t xml:space="preserve"> </w:t>
      </w:r>
      <w:r w:rsidR="007B1AFE">
        <w:rPr>
          <w:rFonts w:ascii="Arial" w:eastAsia="Arial" w:hAnsi="Arial" w:cs="Arial"/>
          <w:sz w:val="22"/>
          <w:szCs w:val="22"/>
        </w:rPr>
        <w:t xml:space="preserve">27      </w:t>
      </w:r>
      <w:r w:rsidR="007B1AFE">
        <w:rPr>
          <w:rFonts w:ascii="Arial" w:eastAsia="Arial" w:hAnsi="Arial" w:cs="Arial"/>
          <w:spacing w:val="48"/>
          <w:sz w:val="22"/>
          <w:szCs w:val="22"/>
        </w:rPr>
        <w:t xml:space="preserve"> </w:t>
      </w:r>
      <w:r w:rsidR="007B1AFE">
        <w:rPr>
          <w:rFonts w:ascii="Arial" w:eastAsia="Arial" w:hAnsi="Arial" w:cs="Arial"/>
          <w:sz w:val="22"/>
          <w:szCs w:val="22"/>
        </w:rPr>
        <w:t xml:space="preserve">8         </w:t>
      </w:r>
      <w:r w:rsidR="007B1AFE">
        <w:rPr>
          <w:rFonts w:ascii="Arial" w:eastAsia="Arial" w:hAnsi="Arial" w:cs="Arial"/>
          <w:spacing w:val="15"/>
          <w:sz w:val="22"/>
          <w:szCs w:val="22"/>
        </w:rPr>
        <w:t xml:space="preserve"> </w:t>
      </w:r>
      <w:r w:rsidR="007B1AFE">
        <w:rPr>
          <w:rFonts w:ascii="Arial" w:eastAsia="Arial" w:hAnsi="Arial" w:cs="Arial"/>
          <w:sz w:val="22"/>
          <w:szCs w:val="22"/>
        </w:rPr>
        <w:t xml:space="preserve">38        </w:t>
      </w:r>
      <w:r w:rsidR="007B1AFE">
        <w:rPr>
          <w:rFonts w:ascii="Arial" w:eastAsia="Arial" w:hAnsi="Arial" w:cs="Arial"/>
          <w:spacing w:val="20"/>
          <w:sz w:val="22"/>
          <w:szCs w:val="22"/>
        </w:rPr>
        <w:t xml:space="preserve"> </w:t>
      </w:r>
      <w:r w:rsidR="007B1AFE">
        <w:rPr>
          <w:rFonts w:ascii="Arial" w:eastAsia="Arial" w:hAnsi="Arial" w:cs="Arial"/>
          <w:sz w:val="22"/>
          <w:szCs w:val="22"/>
        </w:rPr>
        <w:t>65</w:t>
      </w:r>
    </w:p>
    <w:p w:rsidR="00691543" w:rsidRDefault="00E06362">
      <w:pPr>
        <w:spacing w:before="52"/>
        <w:ind w:left="2727"/>
        <w:rPr>
          <w:rFonts w:ascii="Arial" w:eastAsia="Arial" w:hAnsi="Arial" w:cs="Arial"/>
          <w:sz w:val="22"/>
          <w:szCs w:val="22"/>
        </w:rPr>
      </w:pPr>
      <w:r w:rsidRPr="00E06362">
        <w:pict>
          <v:group id="_x0000_s2815" style="position:absolute;left:0;text-align:left;margin-left:251.55pt;margin-top:-57.8pt;width:0;height:13.6pt;z-index:-12006;mso-position-horizontal-relative:page" coordorigin="5031,-1156" coordsize="0,272">
            <v:shape id="_x0000_s2816" style="position:absolute;left:5031;top:-1156;width:0;height:272" coordorigin="5031,-1156" coordsize="0,272" path="m5031,-1156r,272e" filled="f" strokeweight=".58pt">
              <v:path arrowok="t"/>
            </v:shape>
            <w10:wrap anchorx="page"/>
          </v:group>
        </w:pict>
      </w:r>
      <w:r w:rsidR="007B1AFE">
        <w:rPr>
          <w:rFonts w:ascii="Arial" w:eastAsia="Arial" w:hAnsi="Arial" w:cs="Arial"/>
          <w:spacing w:val="1"/>
          <w:sz w:val="22"/>
          <w:szCs w:val="22"/>
        </w:rPr>
        <w:t>I</w:t>
      </w:r>
      <w:r w:rsidR="007B1AFE">
        <w:rPr>
          <w:rFonts w:ascii="Arial" w:eastAsia="Arial" w:hAnsi="Arial" w:cs="Arial"/>
          <w:sz w:val="22"/>
          <w:szCs w:val="22"/>
        </w:rPr>
        <w:t>nt</w:t>
      </w:r>
      <w:r w:rsidR="007B1AFE">
        <w:rPr>
          <w:rFonts w:ascii="Arial" w:eastAsia="Arial" w:hAnsi="Arial" w:cs="Arial"/>
          <w:spacing w:val="-2"/>
          <w:sz w:val="22"/>
          <w:szCs w:val="22"/>
        </w:rPr>
        <w:t>e</w:t>
      </w:r>
      <w:r w:rsidR="007B1AFE">
        <w:rPr>
          <w:rFonts w:ascii="Arial" w:eastAsia="Arial" w:hAnsi="Arial" w:cs="Arial"/>
          <w:spacing w:val="1"/>
          <w:sz w:val="22"/>
          <w:szCs w:val="22"/>
        </w:rPr>
        <w:t>r</w:t>
      </w:r>
      <w:r w:rsidR="007B1AFE">
        <w:rPr>
          <w:rFonts w:ascii="Arial" w:eastAsia="Arial" w:hAnsi="Arial" w:cs="Arial"/>
          <w:sz w:val="22"/>
          <w:szCs w:val="22"/>
        </w:rPr>
        <w:t>ch</w:t>
      </w:r>
      <w:r w:rsidR="007B1AFE">
        <w:rPr>
          <w:rFonts w:ascii="Arial" w:eastAsia="Arial" w:hAnsi="Arial" w:cs="Arial"/>
          <w:spacing w:val="-1"/>
          <w:sz w:val="22"/>
          <w:szCs w:val="22"/>
        </w:rPr>
        <w:t>a</w:t>
      </w:r>
      <w:r w:rsidR="007B1AFE">
        <w:rPr>
          <w:rFonts w:ascii="Arial" w:eastAsia="Arial" w:hAnsi="Arial" w:cs="Arial"/>
          <w:spacing w:val="-3"/>
          <w:sz w:val="22"/>
          <w:szCs w:val="22"/>
        </w:rPr>
        <w:t>n</w:t>
      </w:r>
      <w:r w:rsidR="007B1AFE">
        <w:rPr>
          <w:rFonts w:ascii="Arial" w:eastAsia="Arial" w:hAnsi="Arial" w:cs="Arial"/>
          <w:spacing w:val="2"/>
          <w:sz w:val="22"/>
          <w:szCs w:val="22"/>
        </w:rPr>
        <w:t>g</w:t>
      </w:r>
      <w:r w:rsidR="007B1AFE">
        <w:rPr>
          <w:rFonts w:ascii="Arial" w:eastAsia="Arial" w:hAnsi="Arial" w:cs="Arial"/>
          <w:sz w:val="22"/>
          <w:szCs w:val="22"/>
        </w:rPr>
        <w:t>e</w:t>
      </w:r>
    </w:p>
    <w:p w:rsidR="00691543" w:rsidRDefault="00691543">
      <w:pPr>
        <w:spacing w:before="10" w:line="120" w:lineRule="exact"/>
        <w:rPr>
          <w:sz w:val="13"/>
          <w:szCs w:val="13"/>
        </w:rPr>
      </w:pPr>
    </w:p>
    <w:p w:rsidR="00691543" w:rsidRDefault="00691543">
      <w:pPr>
        <w:spacing w:line="200" w:lineRule="exact"/>
      </w:pPr>
    </w:p>
    <w:p w:rsidR="00691543" w:rsidRDefault="00E06362">
      <w:pPr>
        <w:spacing w:line="240" w:lineRule="exact"/>
        <w:ind w:left="880"/>
        <w:rPr>
          <w:rFonts w:ascii="Arial" w:eastAsia="Arial" w:hAnsi="Arial" w:cs="Arial"/>
          <w:sz w:val="22"/>
          <w:szCs w:val="22"/>
        </w:rPr>
      </w:pPr>
      <w:r w:rsidRPr="00E06362">
        <w:pict>
          <v:group id="_x0000_s2806" style="position:absolute;left:0;text-align:left;margin-left:174.55pt;margin-top:-.65pt;width:19.45pt;height:14.15pt;z-index:-12002;mso-position-horizontal-relative:page" coordorigin="3491,-13" coordsize="389,283">
            <v:group id="_x0000_s2807" style="position:absolute;left:3502;top:-2;width:368;height:0" coordorigin="3502,-2" coordsize="368,0">
              <v:shape id="_x0000_s2814" style="position:absolute;left:3502;top:-2;width:368;height:0" coordorigin="3502,-2" coordsize="368,0" path="m3502,-2r368,e" filled="f" strokeweight=".58pt">
                <v:path arrowok="t"/>
              </v:shape>
              <v:group id="_x0000_s2808" style="position:absolute;left:3497;top:-7;width:0;height:271" coordorigin="3497,-7" coordsize="0,271">
                <v:shape id="_x0000_s2813" style="position:absolute;left:3497;top:-7;width:0;height:271" coordorigin="3497,-7" coordsize="0,271" path="m3497,-7r,271e" filled="f" strokeweight=".58pt">
                  <v:path arrowok="t"/>
                </v:shape>
                <v:group id="_x0000_s2809" style="position:absolute;left:3875;top:-7;width:0;height:271" coordorigin="3875,-7" coordsize="0,271">
                  <v:shape id="_x0000_s2812" style="position:absolute;left:3875;top:-7;width:0;height:271" coordorigin="3875,-7" coordsize="0,271" path="m3875,-7r,271e" filled="f" strokeweight=".58pt">
                    <v:path arrowok="t"/>
                  </v:shape>
                  <v:group id="_x0000_s2810" style="position:absolute;left:3502;top:259;width:368;height:0" coordorigin="3502,259" coordsize="368,0">
                    <v:shape id="_x0000_s2811" style="position:absolute;left:3502;top:259;width:368;height:0" coordorigin="3502,259" coordsize="368,0" path="m3502,259r368,e" filled="f" strokeweight=".58pt">
                      <v:path arrowok="t"/>
                    </v:shape>
                  </v:group>
                </v:group>
              </v:group>
            </v:group>
            <w10:wrap anchorx="page"/>
          </v:group>
        </w:pict>
      </w:r>
      <w:r w:rsidRPr="00E06362">
        <w:pict>
          <v:group id="_x0000_s2797" style="position:absolute;left:0;text-align:left;margin-left:212.3pt;margin-top:-.65pt;width:19.4pt;height:14.15pt;z-index:-12001;mso-position-horizontal-relative:page" coordorigin="4246,-13" coordsize="388,283">
            <v:group id="_x0000_s2798" style="position:absolute;left:4256;top:-2;width:367;height:0" coordorigin="4256,-2" coordsize="367,0">
              <v:shape id="_x0000_s2805" style="position:absolute;left:4256;top:-2;width:367;height:0" coordorigin="4256,-2" coordsize="367,0" path="m4256,-2r367,e" filled="f" strokeweight=".58pt">
                <v:path arrowok="t"/>
              </v:shape>
              <v:group id="_x0000_s2799" style="position:absolute;left:4251;top:-7;width:0;height:271" coordorigin="4251,-7" coordsize="0,271">
                <v:shape id="_x0000_s2804" style="position:absolute;left:4251;top:-7;width:0;height:271" coordorigin="4251,-7" coordsize="0,271" path="m4251,-7r,271e" filled="f" strokeweight=".58pt">
                  <v:path arrowok="t"/>
                </v:shape>
                <v:group id="_x0000_s2800" style="position:absolute;left:4628;top:-7;width:0;height:271" coordorigin="4628,-7" coordsize="0,271">
                  <v:shape id="_x0000_s2803" style="position:absolute;left:4628;top:-7;width:0;height:271" coordorigin="4628,-7" coordsize="0,271" path="m4628,-7r,271e" filled="f" strokeweight=".58pt">
                    <v:path arrowok="t"/>
                  </v:shape>
                  <v:group id="_x0000_s2801" style="position:absolute;left:4256;top:259;width:367;height:0" coordorigin="4256,259" coordsize="367,0">
                    <v:shape id="_x0000_s2802" style="position:absolute;left:4256;top:259;width:367;height:0" coordorigin="4256,259" coordsize="367,0" path="m4256,259r367,e" filled="f" strokeweight=".58pt">
                      <v:path arrowok="t"/>
                    </v:shape>
                  </v:group>
                </v:group>
              </v:group>
            </v:group>
            <w10:wrap anchorx="page"/>
          </v:group>
        </w:pict>
      </w:r>
      <w:r w:rsidRPr="00E06362">
        <w:pict>
          <v:group id="_x0000_s2788" style="position:absolute;left:0;text-align:left;margin-left:249.95pt;margin-top:-.65pt;width:19.3pt;height:14.15pt;z-index:-12000;mso-position-horizontal-relative:page" coordorigin="4999,-13" coordsize="386,283">
            <v:group id="_x0000_s2789" style="position:absolute;left:5010;top:-2;width:365;height:0" coordorigin="5010,-2" coordsize="365,0">
              <v:shape id="_x0000_s2796" style="position:absolute;left:5010;top:-2;width:365;height:0" coordorigin="5010,-2" coordsize="365,0" path="m5010,-2r365,e" filled="f" strokeweight=".58pt">
                <v:path arrowok="t"/>
              </v:shape>
              <v:group id="_x0000_s2790" style="position:absolute;left:5005;top:-7;width:0;height:271" coordorigin="5005,-7" coordsize="0,271">
                <v:shape id="_x0000_s2795" style="position:absolute;left:5005;top:-7;width:0;height:271" coordorigin="5005,-7" coordsize="0,271" path="m5005,-7r,271e" filled="f" strokeweight=".58pt">
                  <v:path arrowok="t"/>
                </v:shape>
                <v:group id="_x0000_s2791" style="position:absolute;left:5379;top:-7;width:0;height:271" coordorigin="5379,-7" coordsize="0,271">
                  <v:shape id="_x0000_s2794" style="position:absolute;left:5379;top:-7;width:0;height:271" coordorigin="5379,-7" coordsize="0,271" path="m5379,-7r,271e" filled="f" strokeweight=".58pt">
                    <v:path arrowok="t"/>
                  </v:shape>
                  <v:group id="_x0000_s2792" style="position:absolute;left:5010;top:259;width:365;height:0" coordorigin="5010,259" coordsize="365,0">
                    <v:shape id="_x0000_s2793" style="position:absolute;left:5010;top:259;width:365;height:0" coordorigin="5010,259" coordsize="365,0" path="m5010,259r365,e" filled="f" strokeweight=".58pt">
                      <v:path arrowok="t"/>
                    </v:shape>
                  </v:group>
                </v:group>
              </v:group>
            </v:group>
            <w10:wrap anchorx="page"/>
          </v:group>
        </w:pict>
      </w:r>
      <w:r w:rsidRPr="00E06362">
        <w:pict>
          <v:group id="_x0000_s2786" style="position:absolute;left:0;text-align:left;margin-left:268.95pt;margin-top:58.9pt;width:0;height:13.55pt;z-index:-11997;mso-position-horizontal-relative:page" coordorigin="5379,1178" coordsize="0,271">
            <v:shape id="_x0000_s2787" style="position:absolute;left:5379;top:1178;width:0;height:271" coordorigin="5379,1178" coordsize="0,271" path="m5379,1178r,272e" filled="f" strokeweight=".58pt">
              <v:path arrowok="t"/>
            </v:shape>
            <w10:wrap anchorx="page"/>
          </v:group>
        </w:pict>
      </w:r>
      <w:r w:rsidRPr="00E06362">
        <w:pict>
          <v:group id="_x0000_s2784" style="position:absolute;left:0;text-align:left;margin-left:150.75pt;margin-top:11.6pt;width:0;height:0;z-index:-11988;mso-position-horizontal-relative:page" coordorigin="3015,232" coordsize="0,0">
            <v:shape id="_x0000_s2785" style="position:absolute;left:3015;top:232;width:0;height:0" coordorigin="3015,232" coordsize="0,0" path="m3015,232r,e" filled="f">
              <v:path arrowok="t"/>
            </v:shape>
            <w10:wrap anchorx="page"/>
          </v:group>
        </w:pict>
      </w:r>
      <w:r w:rsidR="007B1AFE">
        <w:rPr>
          <w:rFonts w:ascii="Arial" w:eastAsia="Arial" w:hAnsi="Arial" w:cs="Arial"/>
          <w:position w:val="-1"/>
          <w:sz w:val="22"/>
          <w:szCs w:val="22"/>
        </w:rPr>
        <w:t xml:space="preserve">12      </w:t>
      </w:r>
      <w:r w:rsidR="007B1AFE">
        <w:rPr>
          <w:rFonts w:ascii="Arial" w:eastAsia="Arial" w:hAnsi="Arial" w:cs="Arial"/>
          <w:spacing w:val="48"/>
          <w:position w:val="-1"/>
          <w:sz w:val="22"/>
          <w:szCs w:val="22"/>
        </w:rPr>
        <w:t xml:space="preserve"> </w:t>
      </w:r>
      <w:r w:rsidR="007B1AFE">
        <w:rPr>
          <w:rFonts w:ascii="Arial" w:eastAsia="Arial" w:hAnsi="Arial" w:cs="Arial"/>
          <w:position w:val="-1"/>
          <w:sz w:val="22"/>
          <w:szCs w:val="22"/>
        </w:rPr>
        <w:t xml:space="preserve">8        </w:t>
      </w:r>
      <w:r w:rsidR="007B1AFE">
        <w:rPr>
          <w:rFonts w:ascii="Arial" w:eastAsia="Arial" w:hAnsi="Arial" w:cs="Arial"/>
          <w:spacing w:val="13"/>
          <w:position w:val="-1"/>
          <w:sz w:val="22"/>
          <w:szCs w:val="22"/>
        </w:rPr>
        <w:t xml:space="preserve"> </w:t>
      </w:r>
      <w:r w:rsidR="007B1AFE">
        <w:rPr>
          <w:rFonts w:ascii="Arial" w:eastAsia="Arial" w:hAnsi="Arial" w:cs="Arial"/>
          <w:position w:val="-1"/>
          <w:sz w:val="22"/>
          <w:szCs w:val="22"/>
        </w:rPr>
        <w:t xml:space="preserve">27       </w:t>
      </w:r>
      <w:r w:rsidR="007B1AFE">
        <w:rPr>
          <w:rFonts w:ascii="Arial" w:eastAsia="Arial" w:hAnsi="Arial" w:cs="Arial"/>
          <w:spacing w:val="22"/>
          <w:position w:val="-1"/>
          <w:sz w:val="22"/>
          <w:szCs w:val="22"/>
        </w:rPr>
        <w:t xml:space="preserve"> </w:t>
      </w:r>
      <w:r w:rsidR="007B1AFE">
        <w:rPr>
          <w:rFonts w:ascii="Arial" w:eastAsia="Arial" w:hAnsi="Arial" w:cs="Arial"/>
          <w:position w:val="-1"/>
          <w:sz w:val="22"/>
          <w:szCs w:val="22"/>
        </w:rPr>
        <w:t xml:space="preserve">38        </w:t>
      </w:r>
      <w:r w:rsidR="007B1AFE">
        <w:rPr>
          <w:rFonts w:ascii="Arial" w:eastAsia="Arial" w:hAnsi="Arial" w:cs="Arial"/>
          <w:spacing w:val="20"/>
          <w:position w:val="-1"/>
          <w:sz w:val="22"/>
          <w:szCs w:val="22"/>
        </w:rPr>
        <w:t xml:space="preserve"> </w:t>
      </w:r>
      <w:r w:rsidR="007B1AFE">
        <w:rPr>
          <w:rFonts w:ascii="Arial" w:eastAsia="Arial" w:hAnsi="Arial" w:cs="Arial"/>
          <w:position w:val="-1"/>
          <w:sz w:val="22"/>
          <w:szCs w:val="22"/>
        </w:rPr>
        <w:t>65</w:t>
      </w:r>
    </w:p>
    <w:p w:rsidR="00691543" w:rsidRDefault="00691543">
      <w:pPr>
        <w:spacing w:before="4" w:line="100" w:lineRule="exact"/>
        <w:rPr>
          <w:sz w:val="11"/>
          <w:szCs w:val="11"/>
        </w:rPr>
      </w:pPr>
    </w:p>
    <w:p w:rsidR="00691543" w:rsidRDefault="00691543">
      <w:pPr>
        <w:spacing w:line="200" w:lineRule="exact"/>
      </w:pPr>
    </w:p>
    <w:p w:rsidR="00691543" w:rsidRDefault="00E06362">
      <w:pPr>
        <w:spacing w:before="32" w:line="240" w:lineRule="exact"/>
        <w:ind w:left="160"/>
        <w:rPr>
          <w:rFonts w:ascii="Arial" w:eastAsia="Arial" w:hAnsi="Arial" w:cs="Arial"/>
          <w:sz w:val="22"/>
          <w:szCs w:val="22"/>
        </w:rPr>
      </w:pPr>
      <w:r w:rsidRPr="00E06362">
        <w:pict>
          <v:group id="_x0000_s2782" style="position:absolute;left:0;text-align:left;margin-left:193.75pt;margin-top:30.75pt;width:0;height:13.55pt;z-index:-11999;mso-position-horizontal-relative:page" coordorigin="3875,615" coordsize="0,271">
            <v:shape id="_x0000_s2783" style="position:absolute;left:3875;top:615;width:0;height:271" coordorigin="3875,615" coordsize="0,271" path="m3875,615r,271e" filled="f" strokeweight=".58pt">
              <v:path arrowok="t"/>
            </v:shape>
            <w10:wrap anchorx="page"/>
          </v:group>
        </w:pict>
      </w:r>
      <w:r w:rsidRPr="00E06362">
        <w:pict>
          <v:group id="_x0000_s2780" style="position:absolute;left:0;text-align:left;margin-left:231.4pt;margin-top:30.75pt;width:0;height:13.55pt;z-index:-11998;mso-position-horizontal-relative:page" coordorigin="4628,615" coordsize="0,271">
            <v:shape id="_x0000_s2781" style="position:absolute;left:4628;top:615;width:0;height:271" coordorigin="4628,615" coordsize="0,271" path="m4628,615r,271e" filled="f" strokeweight=".58pt">
              <v:path arrowok="t"/>
            </v:shape>
            <w10:wrap anchorx="page"/>
          </v:group>
        </w:pict>
      </w:r>
      <w:r w:rsidR="007B1AFE">
        <w:rPr>
          <w:rFonts w:ascii="Arial" w:eastAsia="Arial" w:hAnsi="Arial" w:cs="Arial"/>
          <w:spacing w:val="-1"/>
          <w:position w:val="-1"/>
          <w:sz w:val="22"/>
          <w:szCs w:val="22"/>
        </w:rPr>
        <w:t>P</w:t>
      </w:r>
      <w:r w:rsidR="007B1AFE">
        <w:rPr>
          <w:rFonts w:ascii="Arial" w:eastAsia="Arial" w:hAnsi="Arial" w:cs="Arial"/>
          <w:position w:val="-1"/>
          <w:sz w:val="22"/>
          <w:szCs w:val="22"/>
        </w:rPr>
        <w:t>ass 4</w:t>
      </w:r>
      <w:r w:rsidR="007B1AFE">
        <w:rPr>
          <w:rFonts w:ascii="Arial" w:eastAsia="Arial" w:hAnsi="Arial" w:cs="Arial"/>
          <w:spacing w:val="-1"/>
          <w:position w:val="-1"/>
          <w:sz w:val="22"/>
          <w:szCs w:val="22"/>
        </w:rPr>
        <w:t xml:space="preserve"> </w:t>
      </w:r>
      <w:r w:rsidR="007B1AFE">
        <w:rPr>
          <w:rFonts w:ascii="Arial" w:eastAsia="Arial" w:hAnsi="Arial" w:cs="Arial"/>
          <w:position w:val="-1"/>
          <w:sz w:val="22"/>
          <w:szCs w:val="22"/>
        </w:rPr>
        <w:t xml:space="preserve">( </w:t>
      </w:r>
      <w:r w:rsidR="007B1AFE">
        <w:rPr>
          <w:rFonts w:ascii="Arial" w:eastAsia="Arial" w:hAnsi="Arial" w:cs="Arial"/>
          <w:spacing w:val="1"/>
          <w:position w:val="-1"/>
          <w:sz w:val="22"/>
          <w:szCs w:val="22"/>
        </w:rPr>
        <w:t xml:space="preserve"> </w:t>
      </w:r>
      <w:r w:rsidR="007B1AFE">
        <w:rPr>
          <w:rFonts w:ascii="Arial" w:eastAsia="Arial" w:hAnsi="Arial" w:cs="Arial"/>
          <w:position w:val="-1"/>
          <w:sz w:val="22"/>
          <w:szCs w:val="22"/>
        </w:rPr>
        <w:t>1 C</w:t>
      </w:r>
      <w:r w:rsidR="007B1AFE">
        <w:rPr>
          <w:rFonts w:ascii="Arial" w:eastAsia="Arial" w:hAnsi="Arial" w:cs="Arial"/>
          <w:spacing w:val="-3"/>
          <w:position w:val="-1"/>
          <w:sz w:val="22"/>
          <w:szCs w:val="22"/>
        </w:rPr>
        <w:t>o</w:t>
      </w:r>
      <w:r w:rsidR="007B1AFE">
        <w:rPr>
          <w:rFonts w:ascii="Arial" w:eastAsia="Arial" w:hAnsi="Arial" w:cs="Arial"/>
          <w:spacing w:val="1"/>
          <w:position w:val="-1"/>
          <w:sz w:val="22"/>
          <w:szCs w:val="22"/>
        </w:rPr>
        <w:t>m</w:t>
      </w:r>
      <w:r w:rsidR="007B1AFE">
        <w:rPr>
          <w:rFonts w:ascii="Arial" w:eastAsia="Arial" w:hAnsi="Arial" w:cs="Arial"/>
          <w:position w:val="-1"/>
          <w:sz w:val="22"/>
          <w:szCs w:val="22"/>
        </w:rPr>
        <w:t>p</w:t>
      </w:r>
      <w:r w:rsidR="007B1AFE">
        <w:rPr>
          <w:rFonts w:ascii="Arial" w:eastAsia="Arial" w:hAnsi="Arial" w:cs="Arial"/>
          <w:spacing w:val="-1"/>
          <w:position w:val="-1"/>
          <w:sz w:val="22"/>
          <w:szCs w:val="22"/>
        </w:rPr>
        <w:t>a</w:t>
      </w:r>
      <w:r w:rsidR="007B1AFE">
        <w:rPr>
          <w:rFonts w:ascii="Arial" w:eastAsia="Arial" w:hAnsi="Arial" w:cs="Arial"/>
          <w:spacing w:val="1"/>
          <w:position w:val="-1"/>
          <w:sz w:val="22"/>
          <w:szCs w:val="22"/>
        </w:rPr>
        <w:t>r</w:t>
      </w:r>
      <w:r w:rsidR="007B1AFE">
        <w:rPr>
          <w:rFonts w:ascii="Arial" w:eastAsia="Arial" w:hAnsi="Arial" w:cs="Arial"/>
          <w:spacing w:val="-1"/>
          <w:position w:val="-1"/>
          <w:sz w:val="22"/>
          <w:szCs w:val="22"/>
        </w:rPr>
        <w:t>i</w:t>
      </w:r>
      <w:r w:rsidR="007B1AFE">
        <w:rPr>
          <w:rFonts w:ascii="Arial" w:eastAsia="Arial" w:hAnsi="Arial" w:cs="Arial"/>
          <w:position w:val="-1"/>
          <w:sz w:val="22"/>
          <w:szCs w:val="22"/>
        </w:rPr>
        <w:t>s</w:t>
      </w:r>
      <w:r w:rsidR="007B1AFE">
        <w:rPr>
          <w:rFonts w:ascii="Arial" w:eastAsia="Arial" w:hAnsi="Arial" w:cs="Arial"/>
          <w:spacing w:val="-1"/>
          <w:position w:val="-1"/>
          <w:sz w:val="22"/>
          <w:szCs w:val="22"/>
        </w:rPr>
        <w:t>i</w:t>
      </w:r>
      <w:r w:rsidR="007B1AFE">
        <w:rPr>
          <w:rFonts w:ascii="Arial" w:eastAsia="Arial" w:hAnsi="Arial" w:cs="Arial"/>
          <w:position w:val="-1"/>
          <w:sz w:val="22"/>
          <w:szCs w:val="22"/>
        </w:rPr>
        <w:t>o</w:t>
      </w:r>
      <w:r w:rsidR="007B1AFE">
        <w:rPr>
          <w:rFonts w:ascii="Arial" w:eastAsia="Arial" w:hAnsi="Arial" w:cs="Arial"/>
          <w:spacing w:val="-1"/>
          <w:position w:val="-1"/>
          <w:sz w:val="22"/>
          <w:szCs w:val="22"/>
        </w:rPr>
        <w:t>n</w:t>
      </w:r>
      <w:r w:rsidR="007B1AFE">
        <w:rPr>
          <w:rFonts w:ascii="Arial" w:eastAsia="Arial" w:hAnsi="Arial" w:cs="Arial"/>
          <w:position w:val="-1"/>
          <w:sz w:val="22"/>
          <w:szCs w:val="22"/>
        </w:rPr>
        <w:t>)</w:t>
      </w:r>
    </w:p>
    <w:tbl>
      <w:tblPr>
        <w:tblW w:w="0" w:type="auto"/>
        <w:tblInd w:w="840" w:type="dxa"/>
        <w:tblLayout w:type="fixed"/>
        <w:tblCellMar>
          <w:left w:w="0" w:type="dxa"/>
          <w:right w:w="0" w:type="dxa"/>
        </w:tblCellMar>
        <w:tblLook w:val="01E0"/>
      </w:tblPr>
      <w:tblGrid>
        <w:gridCol w:w="584"/>
        <w:gridCol w:w="793"/>
        <w:gridCol w:w="477"/>
        <w:gridCol w:w="277"/>
        <w:gridCol w:w="517"/>
        <w:gridCol w:w="236"/>
        <w:gridCol w:w="437"/>
      </w:tblGrid>
      <w:tr w:rsidR="00691543">
        <w:trPr>
          <w:trHeight w:hRule="exact" w:val="346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</w:tcPr>
          <w:p w:rsidR="00691543" w:rsidRDefault="007B1AFE">
            <w:pPr>
              <w:spacing w:before="42"/>
              <w:ind w:left="40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a[0]</w:t>
            </w:r>
          </w:p>
        </w:tc>
        <w:tc>
          <w:tcPr>
            <w:tcW w:w="793" w:type="dxa"/>
            <w:tcBorders>
              <w:top w:val="nil"/>
              <w:left w:val="nil"/>
              <w:bottom w:val="nil"/>
              <w:right w:val="nil"/>
            </w:tcBorders>
          </w:tcPr>
          <w:p w:rsidR="00691543" w:rsidRDefault="007B1AFE">
            <w:pPr>
              <w:spacing w:before="42"/>
              <w:ind w:left="192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pacing w:val="-3"/>
                <w:sz w:val="22"/>
                <w:szCs w:val="22"/>
              </w:rPr>
              <w:t>a</w:t>
            </w:r>
            <w:r>
              <w:rPr>
                <w:rFonts w:ascii="Arial" w:eastAsia="Arial" w:hAnsi="Arial" w:cs="Arial"/>
                <w:spacing w:val="1"/>
                <w:sz w:val="22"/>
                <w:szCs w:val="22"/>
              </w:rPr>
              <w:t>[</w:t>
            </w:r>
            <w:r>
              <w:rPr>
                <w:rFonts w:ascii="Arial" w:eastAsia="Arial" w:hAnsi="Arial" w:cs="Arial"/>
                <w:sz w:val="22"/>
                <w:szCs w:val="22"/>
              </w:rPr>
              <w:t>1]</w:t>
            </w:r>
          </w:p>
        </w:tc>
        <w:tc>
          <w:tcPr>
            <w:tcW w:w="477" w:type="dxa"/>
            <w:tcBorders>
              <w:top w:val="nil"/>
              <w:left w:val="nil"/>
              <w:bottom w:val="single" w:sz="5" w:space="0" w:color="000000"/>
              <w:right w:val="nil"/>
            </w:tcBorders>
          </w:tcPr>
          <w:p w:rsidR="00691543" w:rsidRDefault="007B1AFE">
            <w:pPr>
              <w:spacing w:before="42"/>
              <w:ind w:left="71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pacing w:val="-3"/>
                <w:sz w:val="22"/>
                <w:szCs w:val="22"/>
              </w:rPr>
              <w:t>a</w:t>
            </w:r>
            <w:r>
              <w:rPr>
                <w:rFonts w:ascii="Arial" w:eastAsia="Arial" w:hAnsi="Arial" w:cs="Arial"/>
                <w:spacing w:val="1"/>
                <w:sz w:val="22"/>
                <w:szCs w:val="22"/>
              </w:rPr>
              <w:t>[</w:t>
            </w:r>
            <w:r>
              <w:rPr>
                <w:rFonts w:ascii="Arial" w:eastAsia="Arial" w:hAnsi="Arial" w:cs="Arial"/>
                <w:sz w:val="22"/>
                <w:szCs w:val="22"/>
              </w:rPr>
              <w:t>2]</w:t>
            </w: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</w:tcPr>
          <w:p w:rsidR="00691543" w:rsidRDefault="00691543"/>
        </w:tc>
        <w:tc>
          <w:tcPr>
            <w:tcW w:w="517" w:type="dxa"/>
            <w:tcBorders>
              <w:top w:val="nil"/>
              <w:left w:val="nil"/>
              <w:bottom w:val="nil"/>
              <w:right w:val="nil"/>
            </w:tcBorders>
          </w:tcPr>
          <w:p w:rsidR="00691543" w:rsidRDefault="007B1AFE">
            <w:pPr>
              <w:spacing w:before="42"/>
              <w:ind w:left="111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a</w:t>
            </w:r>
            <w:r>
              <w:rPr>
                <w:rFonts w:ascii="Arial" w:eastAsia="Arial" w:hAnsi="Arial" w:cs="Arial"/>
                <w:spacing w:val="-2"/>
                <w:sz w:val="22"/>
                <w:szCs w:val="22"/>
              </w:rPr>
              <w:t>[</w:t>
            </w:r>
            <w:r>
              <w:rPr>
                <w:rFonts w:ascii="Arial" w:eastAsia="Arial" w:hAnsi="Arial" w:cs="Arial"/>
                <w:sz w:val="22"/>
                <w:szCs w:val="22"/>
              </w:rPr>
              <w:t>3]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691543" w:rsidRDefault="00691543"/>
        </w:tc>
        <w:tc>
          <w:tcPr>
            <w:tcW w:w="437" w:type="dxa"/>
            <w:tcBorders>
              <w:top w:val="nil"/>
              <w:left w:val="nil"/>
              <w:bottom w:val="single" w:sz="5" w:space="0" w:color="000000"/>
              <w:right w:val="nil"/>
            </w:tcBorders>
          </w:tcPr>
          <w:p w:rsidR="00691543" w:rsidRDefault="007B1AFE">
            <w:pPr>
              <w:spacing w:before="42"/>
              <w:ind w:left="31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pacing w:val="-3"/>
                <w:sz w:val="22"/>
                <w:szCs w:val="22"/>
              </w:rPr>
              <w:t>a</w:t>
            </w:r>
            <w:r>
              <w:rPr>
                <w:rFonts w:ascii="Arial" w:eastAsia="Arial" w:hAnsi="Arial" w:cs="Arial"/>
                <w:spacing w:val="1"/>
                <w:sz w:val="22"/>
                <w:szCs w:val="22"/>
              </w:rPr>
              <w:t>[</w:t>
            </w:r>
            <w:r>
              <w:rPr>
                <w:rFonts w:ascii="Arial" w:eastAsia="Arial" w:hAnsi="Arial" w:cs="Arial"/>
                <w:sz w:val="22"/>
                <w:szCs w:val="22"/>
              </w:rPr>
              <w:t>4]</w:t>
            </w:r>
          </w:p>
        </w:tc>
      </w:tr>
      <w:tr w:rsidR="00691543">
        <w:trPr>
          <w:trHeight w:hRule="exact" w:val="262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</w:tcPr>
          <w:p w:rsidR="00691543" w:rsidRDefault="007B1AFE">
            <w:pPr>
              <w:spacing w:line="240" w:lineRule="exact"/>
              <w:ind w:left="40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12</w:t>
            </w:r>
          </w:p>
        </w:tc>
        <w:tc>
          <w:tcPr>
            <w:tcW w:w="793" w:type="dxa"/>
            <w:tcBorders>
              <w:top w:val="nil"/>
              <w:left w:val="nil"/>
              <w:bottom w:val="nil"/>
              <w:right w:val="single" w:sz="5" w:space="0" w:color="000000"/>
            </w:tcBorders>
          </w:tcPr>
          <w:p w:rsidR="00691543" w:rsidRDefault="007B1AFE">
            <w:pPr>
              <w:spacing w:line="240" w:lineRule="exact"/>
              <w:ind w:left="176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8</w:t>
            </w:r>
          </w:p>
        </w:tc>
        <w:tc>
          <w:tcPr>
            <w:tcW w:w="47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91543" w:rsidRDefault="007B1AFE">
            <w:pPr>
              <w:spacing w:line="240" w:lineRule="exact"/>
              <w:ind w:left="61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27</w:t>
            </w: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</w:tcPr>
          <w:p w:rsidR="00691543" w:rsidRDefault="00691543"/>
        </w:tc>
        <w:tc>
          <w:tcPr>
            <w:tcW w:w="517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:rsidR="00691543" w:rsidRDefault="007B1AFE">
            <w:pPr>
              <w:spacing w:line="240" w:lineRule="exact"/>
              <w:ind w:left="61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38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691543" w:rsidRDefault="00691543"/>
        </w:tc>
        <w:tc>
          <w:tcPr>
            <w:tcW w:w="43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/>
            </w:tcBorders>
          </w:tcPr>
          <w:p w:rsidR="00691543" w:rsidRDefault="007B1AFE">
            <w:pPr>
              <w:spacing w:line="240" w:lineRule="exact"/>
              <w:ind w:left="121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65</w:t>
            </w:r>
          </w:p>
        </w:tc>
      </w:tr>
    </w:tbl>
    <w:p w:rsidR="00691543" w:rsidRDefault="00E06362">
      <w:pPr>
        <w:spacing w:before="28"/>
        <w:ind w:left="1960" w:right="6174"/>
        <w:jc w:val="center"/>
        <w:rPr>
          <w:rFonts w:ascii="Arial" w:eastAsia="Arial" w:hAnsi="Arial" w:cs="Arial"/>
          <w:sz w:val="22"/>
          <w:szCs w:val="22"/>
        </w:rPr>
      </w:pPr>
      <w:r w:rsidRPr="00E06362">
        <w:pict>
          <v:group id="_x0000_s2768" style="position:absolute;left:0;text-align:left;margin-left:111.4pt;margin-top:-2.55pt;width:39pt;height:14.45pt;z-index:-11987;mso-position-horizontal-relative:page;mso-position-vertical-relative:text" coordorigin="2229,-51" coordsize="780,289">
            <v:group id="_x0000_s2769" style="position:absolute;left:2295;top:55;width:1;height:1" coordorigin="2295,55" coordsize="1,1">
              <v:shape id="_x0000_s2779" style="position:absolute;left:2295;top:55;width:1;height:1" coordorigin="2295,55" coordsize="1,1" path="m2295,55r1,1e" filled="f">
                <v:path arrowok="t"/>
              </v:shape>
              <v:group id="_x0000_s2770" style="position:absolute;left:2236;top:-43;width:120;height:273" coordorigin="2236,-43" coordsize="120,273">
                <v:shape id="_x0000_s2778" style="position:absolute;left:2236;top:-43;width:120;height:273" coordorigin="2236,-43" coordsize="120,273" path="m2306,77r50,l2306,57r,-6l2302,47r-12,l2286,51r,174l2290,230r12,l2306,225r,-148xe" fillcolor="black" stroked="f">
                  <v:path arrowok="t"/>
                </v:shape>
                <v:shape id="_x0000_s2777" style="position:absolute;left:2236;top:-43;width:120;height:273" coordorigin="2236,-43" coordsize="120,273" path="m2290,47r12,l2306,51r,6l2356,77,2296,-43,2236,77r50,l2286,51r4,-4xe" fillcolor="black" stroked="f">
                  <v:path arrowok="t"/>
                </v:shape>
                <v:group id="_x0000_s2771" style="position:absolute;left:2881;top:-41;width:120;height:272" coordorigin="2881,-41" coordsize="120,272">
                  <v:shape id="_x0000_s2776" style="position:absolute;left:2881;top:-41;width:120;height:272" coordorigin="2881,-41" coordsize="120,272" path="m2946,49r-5,l2951,79r,-26l2946,49xe" fillcolor="black" stroked="f">
                    <v:path arrowok="t"/>
                  </v:shape>
                  <v:shape id="_x0000_s2775" style="position:absolute;left:2881;top:-41;width:120;height:272" coordorigin="2881,-41" coordsize="120,272" path="m2931,53r4,-4l2941,-41,2881,79r50,l2931,53xe" fillcolor="black" stroked="f">
                    <v:path arrowok="t"/>
                  </v:shape>
                  <v:shape id="_x0000_s2774" style="position:absolute;left:2881;top:-41;width:120;height:272" coordorigin="2881,-41" coordsize="120,272" path="m2930,221r,5l2934,231r11,l2950,226r,-5l2951,79,2931,59r20,20l2941,49r5,l2951,53r,26l3001,79,2951,59r50,20l2941,-41r-6,90l2931,53r,26l2930,221xe" fillcolor="black" stroked="f">
                    <v:path arrowok="t"/>
                  </v:shape>
                  <v:group id="_x0000_s2772" style="position:absolute;left:2296;top:226;width:645;height:1" coordorigin="2296,226" coordsize="645,1">
                    <v:shape id="_x0000_s2773" style="position:absolute;left:2296;top:226;width:645;height:1" coordorigin="2296,226" coordsize="645,1" path="m2296,227r645,-1e" filled="f">
                      <v:path arrowok="t"/>
                    </v:shape>
                  </v:group>
                </v:group>
              </v:group>
            </v:group>
            <w10:wrap anchorx="page"/>
          </v:group>
        </w:pict>
      </w:r>
      <w:r w:rsidRPr="00E06362">
        <w:pict>
          <v:group id="_x0000_s2766" style="position:absolute;left:0;text-align:left;margin-left:150.75pt;margin-top:12.55pt;width:0;height:0;z-index:-11986;mso-position-horizontal-relative:page;mso-position-vertical-relative:text" coordorigin="3015,251" coordsize="0,0">
            <v:shape id="_x0000_s2767" style="position:absolute;left:3015;top:251;width:0;height:0" coordorigin="3015,251" coordsize="0,0" path="m3015,251r,e" filled="f">
              <v:path arrowok="t"/>
            </v:shape>
            <w10:wrap anchorx="page"/>
          </v:group>
        </w:pict>
      </w:r>
      <w:r w:rsidR="007B1AFE">
        <w:rPr>
          <w:rFonts w:ascii="Arial" w:eastAsia="Arial" w:hAnsi="Arial" w:cs="Arial"/>
          <w:spacing w:val="1"/>
          <w:sz w:val="22"/>
          <w:szCs w:val="22"/>
        </w:rPr>
        <w:t>I</w:t>
      </w:r>
      <w:r w:rsidR="007B1AFE">
        <w:rPr>
          <w:rFonts w:ascii="Arial" w:eastAsia="Arial" w:hAnsi="Arial" w:cs="Arial"/>
          <w:spacing w:val="-3"/>
          <w:sz w:val="22"/>
          <w:szCs w:val="22"/>
        </w:rPr>
        <w:t>n</w:t>
      </w:r>
      <w:r w:rsidR="007B1AFE">
        <w:rPr>
          <w:rFonts w:ascii="Arial" w:eastAsia="Arial" w:hAnsi="Arial" w:cs="Arial"/>
          <w:spacing w:val="1"/>
          <w:sz w:val="22"/>
          <w:szCs w:val="22"/>
        </w:rPr>
        <w:t>t</w:t>
      </w:r>
      <w:r w:rsidR="007B1AFE">
        <w:rPr>
          <w:rFonts w:ascii="Arial" w:eastAsia="Arial" w:hAnsi="Arial" w:cs="Arial"/>
          <w:sz w:val="22"/>
          <w:szCs w:val="22"/>
        </w:rPr>
        <w:t>e</w:t>
      </w:r>
      <w:r w:rsidR="007B1AFE">
        <w:rPr>
          <w:rFonts w:ascii="Arial" w:eastAsia="Arial" w:hAnsi="Arial" w:cs="Arial"/>
          <w:spacing w:val="-2"/>
          <w:sz w:val="22"/>
          <w:szCs w:val="22"/>
        </w:rPr>
        <w:t>rc</w:t>
      </w:r>
      <w:r w:rsidR="007B1AFE">
        <w:rPr>
          <w:rFonts w:ascii="Arial" w:eastAsia="Arial" w:hAnsi="Arial" w:cs="Arial"/>
          <w:sz w:val="22"/>
          <w:szCs w:val="22"/>
        </w:rPr>
        <w:t>h</w:t>
      </w:r>
      <w:r w:rsidR="007B1AFE">
        <w:rPr>
          <w:rFonts w:ascii="Arial" w:eastAsia="Arial" w:hAnsi="Arial" w:cs="Arial"/>
          <w:spacing w:val="-1"/>
          <w:sz w:val="22"/>
          <w:szCs w:val="22"/>
        </w:rPr>
        <w:t>a</w:t>
      </w:r>
      <w:r w:rsidR="007B1AFE">
        <w:rPr>
          <w:rFonts w:ascii="Arial" w:eastAsia="Arial" w:hAnsi="Arial" w:cs="Arial"/>
          <w:sz w:val="22"/>
          <w:szCs w:val="22"/>
        </w:rPr>
        <w:t>n</w:t>
      </w:r>
      <w:r w:rsidR="007B1AFE">
        <w:rPr>
          <w:rFonts w:ascii="Arial" w:eastAsia="Arial" w:hAnsi="Arial" w:cs="Arial"/>
          <w:spacing w:val="2"/>
          <w:sz w:val="22"/>
          <w:szCs w:val="22"/>
        </w:rPr>
        <w:t>g</w:t>
      </w:r>
      <w:r w:rsidR="007B1AFE">
        <w:rPr>
          <w:rFonts w:ascii="Arial" w:eastAsia="Arial" w:hAnsi="Arial" w:cs="Arial"/>
          <w:sz w:val="22"/>
          <w:szCs w:val="22"/>
        </w:rPr>
        <w:t>e</w:t>
      </w:r>
    </w:p>
    <w:p w:rsidR="00691543" w:rsidRDefault="00691543">
      <w:pPr>
        <w:spacing w:before="8" w:line="120" w:lineRule="exact"/>
        <w:rPr>
          <w:sz w:val="13"/>
          <w:szCs w:val="13"/>
        </w:rPr>
      </w:pPr>
    </w:p>
    <w:p w:rsidR="00691543" w:rsidRDefault="00691543">
      <w:pPr>
        <w:spacing w:line="200" w:lineRule="exact"/>
      </w:pPr>
    </w:p>
    <w:p w:rsidR="00691543" w:rsidRDefault="00E06362">
      <w:pPr>
        <w:ind w:left="916" w:right="5245"/>
        <w:jc w:val="center"/>
        <w:rPr>
          <w:rFonts w:ascii="Arial" w:eastAsia="Arial" w:hAnsi="Arial" w:cs="Arial"/>
          <w:sz w:val="22"/>
          <w:szCs w:val="22"/>
        </w:rPr>
      </w:pPr>
      <w:r w:rsidRPr="00E06362">
        <w:pict>
          <v:group id="_x0000_s2757" style="position:absolute;left:0;text-align:left;margin-left:107.95pt;margin-top:-.65pt;width:13.3pt;height:14.15pt;z-index:-11996;mso-position-horizontal-relative:page" coordorigin="2159,-13" coordsize="266,283">
            <v:group id="_x0000_s2758" style="position:absolute;left:2170;top:-2;width:245;height:0" coordorigin="2170,-2" coordsize="245,0">
              <v:shape id="_x0000_s2765" style="position:absolute;left:2170;top:-2;width:245;height:0" coordorigin="2170,-2" coordsize="245,0" path="m2170,-2r245,e" filled="f" strokeweight=".58pt">
                <v:path arrowok="t"/>
              </v:shape>
              <v:group id="_x0000_s2759" style="position:absolute;left:2165;top:-7;width:0;height:271" coordorigin="2165,-7" coordsize="0,271">
                <v:shape id="_x0000_s2764" style="position:absolute;left:2165;top:-7;width:0;height:271" coordorigin="2165,-7" coordsize="0,271" path="m2165,-7r,271e" filled="f" strokeweight=".58pt">
                  <v:path arrowok="t"/>
                </v:shape>
                <v:group id="_x0000_s2760" style="position:absolute;left:2420;top:-7;width:0;height:271" coordorigin="2420,-7" coordsize="0,271">
                  <v:shape id="_x0000_s2763" style="position:absolute;left:2420;top:-7;width:0;height:271" coordorigin="2420,-7" coordsize="0,271" path="m2420,-7r,271e" filled="f" strokeweight=".58pt">
                    <v:path arrowok="t"/>
                  </v:shape>
                  <v:group id="_x0000_s2761" style="position:absolute;left:2170;top:259;width:245;height:0" coordorigin="2170,259" coordsize="245,0">
                    <v:shape id="_x0000_s2762" style="position:absolute;left:2170;top:259;width:245;height:0" coordorigin="2170,259" coordsize="245,0" path="m2170,259r245,e" filled="f" strokeweight=".58pt">
                      <v:path arrowok="t"/>
                    </v:shape>
                  </v:group>
                </v:group>
              </v:group>
            </v:group>
            <w10:wrap anchorx="page"/>
          </v:group>
        </w:pict>
      </w:r>
      <w:r w:rsidRPr="00E06362">
        <w:pict>
          <v:group id="_x0000_s2748" style="position:absolute;left:0;text-align:left;margin-left:139.55pt;margin-top:-.65pt;width:19.4pt;height:14.15pt;z-index:-11995;mso-position-horizontal-relative:page" coordorigin="2791,-13" coordsize="388,283">
            <v:group id="_x0000_s2749" style="position:absolute;left:2801;top:-2;width:367;height:0" coordorigin="2801,-2" coordsize="367,0">
              <v:shape id="_x0000_s2756" style="position:absolute;left:2801;top:-2;width:367;height:0" coordorigin="2801,-2" coordsize="367,0" path="m2801,-2r367,e" filled="f" strokeweight=".58pt">
                <v:path arrowok="t"/>
              </v:shape>
              <v:group id="_x0000_s2750" style="position:absolute;left:2796;top:-7;width:0;height:271" coordorigin="2796,-7" coordsize="0,271">
                <v:shape id="_x0000_s2755" style="position:absolute;left:2796;top:-7;width:0;height:271" coordorigin="2796,-7" coordsize="0,271" path="m2796,-7r,271e" filled="f" strokeweight=".58pt">
                  <v:path arrowok="t"/>
                </v:shape>
                <v:group id="_x0000_s2751" style="position:absolute;left:3173;top:-7;width:0;height:271" coordorigin="3173,-7" coordsize="0,271">
                  <v:shape id="_x0000_s2754" style="position:absolute;left:3173;top:-7;width:0;height:271" coordorigin="3173,-7" coordsize="0,271" path="m3173,-7r,271e" filled="f" strokeweight=".58pt">
                    <v:path arrowok="t"/>
                  </v:shape>
                  <v:group id="_x0000_s2752" style="position:absolute;left:2801;top:259;width:367;height:0" coordorigin="2801,259" coordsize="367,0">
                    <v:shape id="_x0000_s2753" style="position:absolute;left:2801;top:259;width:367;height:0" coordorigin="2801,259" coordsize="367,0" path="m2801,259r367,e" filled="f" strokeweight=".58pt">
                      <v:path arrowok="t"/>
                    </v:shape>
                  </v:group>
                </v:group>
              </v:group>
            </v:group>
            <w10:wrap anchorx="page"/>
          </v:group>
        </w:pict>
      </w:r>
      <w:r w:rsidRPr="00E06362">
        <w:pict>
          <v:group id="_x0000_s2739" style="position:absolute;left:0;text-align:left;margin-left:174.1pt;margin-top:-.65pt;width:19.45pt;height:14.15pt;z-index:-11994;mso-position-horizontal-relative:page" coordorigin="3482,-13" coordsize="389,283">
            <v:group id="_x0000_s2740" style="position:absolute;left:3492;top:-2;width:368;height:0" coordorigin="3492,-2" coordsize="368,0">
              <v:shape id="_x0000_s2747" style="position:absolute;left:3492;top:-2;width:368;height:0" coordorigin="3492,-2" coordsize="368,0" path="m3492,-2r368,e" filled="f" strokeweight=".58pt">
                <v:path arrowok="t"/>
              </v:shape>
              <v:group id="_x0000_s2741" style="position:absolute;left:3488;top:-7;width:0;height:271" coordorigin="3488,-7" coordsize="0,271">
                <v:shape id="_x0000_s2746" style="position:absolute;left:3488;top:-7;width:0;height:271" coordorigin="3488,-7" coordsize="0,271" path="m3488,-7r,271e" filled="f" strokeweight=".58pt">
                  <v:path arrowok="t"/>
                </v:shape>
                <v:group id="_x0000_s2742" style="position:absolute;left:3865;top:-7;width:0;height:271" coordorigin="3865,-7" coordsize="0,271">
                  <v:shape id="_x0000_s2745" style="position:absolute;left:3865;top:-7;width:0;height:271" coordorigin="3865,-7" coordsize="0,271" path="m3865,-7r,271e" filled="f" strokeweight=".58pt">
                    <v:path arrowok="t"/>
                  </v:shape>
                  <v:group id="_x0000_s2743" style="position:absolute;left:3492;top:259;width:368;height:0" coordorigin="3492,259" coordsize="368,0">
                    <v:shape id="_x0000_s2744" style="position:absolute;left:3492;top:259;width:368;height:0" coordorigin="3492,259" coordsize="368,0" path="m3492,259r368,e" filled="f" strokeweight=".58pt">
                      <v:path arrowok="t"/>
                    </v:shape>
                  </v:group>
                </v:group>
              </v:group>
            </v:group>
            <w10:wrap anchorx="page"/>
          </v:group>
        </w:pict>
      </w:r>
      <w:r w:rsidRPr="00E06362">
        <w:pict>
          <v:group id="_x0000_s2730" style="position:absolute;left:0;text-align:left;margin-left:208.8pt;margin-top:-.65pt;width:22.4pt;height:14.15pt;z-index:-11993;mso-position-horizontal-relative:page" coordorigin="4176,-13" coordsize="448,283">
            <v:group id="_x0000_s2731" style="position:absolute;left:4187;top:-2;width:427;height:0" coordorigin="4187,-2" coordsize="427,0">
              <v:shape id="_x0000_s2738" style="position:absolute;left:4187;top:-2;width:427;height:0" coordorigin="4187,-2" coordsize="427,0" path="m4187,-2r427,e" filled="f" strokeweight=".58pt">
                <v:path arrowok="t"/>
              </v:shape>
              <v:group id="_x0000_s2732" style="position:absolute;left:4182;top:-7;width:0;height:271" coordorigin="4182,-7" coordsize="0,271">
                <v:shape id="_x0000_s2737" style="position:absolute;left:4182;top:-7;width:0;height:271" coordorigin="4182,-7" coordsize="0,271" path="m4182,-7r,271e" filled="f" strokeweight=".58pt">
                  <v:path arrowok="t"/>
                </v:shape>
                <v:group id="_x0000_s2733" style="position:absolute;left:4619;top:-7;width:0;height:271" coordorigin="4619,-7" coordsize="0,271">
                  <v:shape id="_x0000_s2736" style="position:absolute;left:4619;top:-7;width:0;height:271" coordorigin="4619,-7" coordsize="0,271" path="m4619,-7r,271e" filled="f" strokeweight=".58pt">
                    <v:path arrowok="t"/>
                  </v:shape>
                  <v:group id="_x0000_s2734" style="position:absolute;left:4187;top:259;width:427;height:0" coordorigin="4187,259" coordsize="427,0">
                    <v:shape id="_x0000_s2735" style="position:absolute;left:4187;top:259;width:427;height:0" coordorigin="4187,259" coordsize="427,0" path="m4187,259r427,e" filled="f" strokeweight=".58pt">
                      <v:path arrowok="t"/>
                    </v:shape>
                  </v:group>
                </v:group>
              </v:group>
            </v:group>
            <w10:wrap anchorx="page"/>
          </v:group>
        </w:pict>
      </w:r>
      <w:r w:rsidRPr="00E06362">
        <w:pict>
          <v:group id="_x0000_s2721" style="position:absolute;left:0;text-align:left;margin-left:249.5pt;margin-top:-.65pt;width:19.4pt;height:14.15pt;z-index:-11992;mso-position-horizontal-relative:page" coordorigin="4990,-13" coordsize="388,283">
            <v:group id="_x0000_s2722" style="position:absolute;left:5000;top:-2;width:367;height:0" coordorigin="5000,-2" coordsize="367,0">
              <v:shape id="_x0000_s2729" style="position:absolute;left:5000;top:-2;width:367;height:0" coordorigin="5000,-2" coordsize="367,0" path="m5000,-2r367,e" filled="f" strokeweight=".58pt">
                <v:path arrowok="t"/>
              </v:shape>
              <v:group id="_x0000_s2723" style="position:absolute;left:4995;top:-7;width:0;height:271" coordorigin="4995,-7" coordsize="0,271">
                <v:shape id="_x0000_s2728" style="position:absolute;left:4995;top:-7;width:0;height:271" coordorigin="4995,-7" coordsize="0,271" path="m4995,-7r,271e" filled="f" strokeweight=".58pt">
                  <v:path arrowok="t"/>
                </v:shape>
                <v:group id="_x0000_s2724" style="position:absolute;left:5372;top:-7;width:0;height:271" coordorigin="5372,-7" coordsize="0,271">
                  <v:shape id="_x0000_s2727" style="position:absolute;left:5372;top:-7;width:0;height:271" coordorigin="5372,-7" coordsize="0,271" path="m5372,-7r,271e" filled="f" strokeweight=".58pt">
                    <v:path arrowok="t"/>
                  </v:shape>
                  <v:group id="_x0000_s2725" style="position:absolute;left:5000;top:259;width:367;height:0" coordorigin="5000,259" coordsize="367,0">
                    <v:shape id="_x0000_s2726" style="position:absolute;left:5000;top:259;width:367;height:0" coordorigin="5000,259" coordsize="367,0" path="m5000,259r367,e" filled="f" strokeweight=".58pt">
                      <v:path arrowok="t"/>
                    </v:shape>
                  </v:group>
                </v:group>
              </v:group>
            </v:group>
            <w10:wrap anchorx="page"/>
          </v:group>
        </w:pict>
      </w:r>
      <w:r w:rsidRPr="00E06362">
        <w:pict>
          <v:group id="_x0000_s2719" style="position:absolute;left:0;text-align:left;margin-left:150.75pt;margin-top:11.7pt;width:0;height:0;z-index:-11985;mso-position-horizontal-relative:page" coordorigin="3015,234" coordsize="0,0">
            <v:shape id="_x0000_s2720" style="position:absolute;left:3015;top:234;width:0;height:0" coordorigin="3015,234" coordsize="0,0" path="m3015,234r,e" filled="f">
              <v:path arrowok="t"/>
            </v:shape>
            <w10:wrap anchorx="page"/>
          </v:group>
        </w:pict>
      </w:r>
      <w:r w:rsidR="007B1AFE">
        <w:rPr>
          <w:rFonts w:ascii="Arial" w:eastAsia="Arial" w:hAnsi="Arial" w:cs="Arial"/>
          <w:sz w:val="22"/>
          <w:szCs w:val="22"/>
        </w:rPr>
        <w:t xml:space="preserve">8       </w:t>
      </w:r>
      <w:r w:rsidR="007B1AFE">
        <w:rPr>
          <w:rFonts w:ascii="Arial" w:eastAsia="Arial" w:hAnsi="Arial" w:cs="Arial"/>
          <w:spacing w:val="21"/>
          <w:sz w:val="22"/>
          <w:szCs w:val="22"/>
        </w:rPr>
        <w:t xml:space="preserve"> </w:t>
      </w:r>
      <w:r w:rsidR="007B1AFE">
        <w:rPr>
          <w:rFonts w:ascii="Arial" w:eastAsia="Arial" w:hAnsi="Arial" w:cs="Arial"/>
          <w:sz w:val="22"/>
          <w:szCs w:val="22"/>
        </w:rPr>
        <w:t xml:space="preserve">12      </w:t>
      </w:r>
      <w:r w:rsidR="007B1AFE">
        <w:rPr>
          <w:rFonts w:ascii="Arial" w:eastAsia="Arial" w:hAnsi="Arial" w:cs="Arial"/>
          <w:spacing w:val="19"/>
          <w:sz w:val="22"/>
          <w:szCs w:val="22"/>
        </w:rPr>
        <w:t xml:space="preserve"> </w:t>
      </w:r>
      <w:r w:rsidR="007B1AFE">
        <w:rPr>
          <w:rFonts w:ascii="Arial" w:eastAsia="Arial" w:hAnsi="Arial" w:cs="Arial"/>
          <w:sz w:val="22"/>
          <w:szCs w:val="22"/>
        </w:rPr>
        <w:t xml:space="preserve">27       </w:t>
      </w:r>
      <w:r w:rsidR="007B1AFE">
        <w:rPr>
          <w:rFonts w:ascii="Arial" w:eastAsia="Arial" w:hAnsi="Arial" w:cs="Arial"/>
          <w:spacing w:val="22"/>
          <w:sz w:val="22"/>
          <w:szCs w:val="22"/>
        </w:rPr>
        <w:t xml:space="preserve"> </w:t>
      </w:r>
      <w:r w:rsidR="007B1AFE">
        <w:rPr>
          <w:rFonts w:ascii="Arial" w:eastAsia="Arial" w:hAnsi="Arial" w:cs="Arial"/>
          <w:sz w:val="22"/>
          <w:szCs w:val="22"/>
        </w:rPr>
        <w:t xml:space="preserve">38        </w:t>
      </w:r>
      <w:r w:rsidR="007B1AFE">
        <w:rPr>
          <w:rFonts w:ascii="Arial" w:eastAsia="Arial" w:hAnsi="Arial" w:cs="Arial"/>
          <w:spacing w:val="20"/>
          <w:sz w:val="22"/>
          <w:szCs w:val="22"/>
        </w:rPr>
        <w:t xml:space="preserve"> </w:t>
      </w:r>
      <w:r w:rsidR="007B1AFE">
        <w:rPr>
          <w:rFonts w:ascii="Arial" w:eastAsia="Arial" w:hAnsi="Arial" w:cs="Arial"/>
          <w:sz w:val="22"/>
          <w:szCs w:val="22"/>
        </w:rPr>
        <w:t>65</w:t>
      </w:r>
    </w:p>
    <w:p w:rsidR="00691543" w:rsidRDefault="007B1AFE">
      <w:pPr>
        <w:spacing w:before="52"/>
        <w:ind w:left="160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pacing w:val="-1"/>
          <w:sz w:val="22"/>
          <w:szCs w:val="22"/>
        </w:rPr>
        <w:t>A</w:t>
      </w:r>
      <w:r>
        <w:rPr>
          <w:rFonts w:ascii="Arial" w:eastAsia="Arial" w:hAnsi="Arial" w:cs="Arial"/>
          <w:sz w:val="22"/>
          <w:szCs w:val="22"/>
        </w:rPr>
        <w:t>t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he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>d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pacing w:val="-3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>f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P</w:t>
      </w:r>
      <w:r>
        <w:rPr>
          <w:rFonts w:ascii="Arial" w:eastAsia="Arial" w:hAnsi="Arial" w:cs="Arial"/>
          <w:sz w:val="22"/>
          <w:szCs w:val="22"/>
        </w:rPr>
        <w:t xml:space="preserve">ass </w:t>
      </w:r>
      <w:r>
        <w:rPr>
          <w:rFonts w:ascii="Arial" w:eastAsia="Arial" w:hAnsi="Arial" w:cs="Arial"/>
          <w:spacing w:val="-2"/>
          <w:sz w:val="22"/>
          <w:szCs w:val="22"/>
        </w:rPr>
        <w:t>4</w:t>
      </w:r>
      <w:r>
        <w:rPr>
          <w:rFonts w:ascii="Arial" w:eastAsia="Arial" w:hAnsi="Arial" w:cs="Arial"/>
          <w:sz w:val="22"/>
          <w:szCs w:val="22"/>
        </w:rPr>
        <w:t>,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l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emen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are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2"/>
          <w:sz w:val="22"/>
          <w:szCs w:val="22"/>
        </w:rPr>
        <w:t>r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3"/>
          <w:sz w:val="22"/>
          <w:szCs w:val="22"/>
        </w:rPr>
        <w:t>n</w:t>
      </w:r>
      <w:r>
        <w:rPr>
          <w:rFonts w:ascii="Arial" w:eastAsia="Arial" w:hAnsi="Arial" w:cs="Arial"/>
          <w:spacing w:val="2"/>
          <w:sz w:val="22"/>
          <w:szCs w:val="22"/>
        </w:rPr>
        <w:t>g</w:t>
      </w:r>
      <w:r>
        <w:rPr>
          <w:rFonts w:ascii="Arial" w:eastAsia="Arial" w:hAnsi="Arial" w:cs="Arial"/>
          <w:sz w:val="22"/>
          <w:szCs w:val="22"/>
        </w:rPr>
        <w:t>ed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n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asc</w:t>
      </w:r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>n</w:t>
      </w:r>
      <w:r>
        <w:rPr>
          <w:rFonts w:ascii="Arial" w:eastAsia="Arial" w:hAnsi="Arial" w:cs="Arial"/>
          <w:spacing w:val="-1"/>
          <w:sz w:val="22"/>
          <w:szCs w:val="22"/>
        </w:rPr>
        <w:t>di</w:t>
      </w:r>
      <w:r>
        <w:rPr>
          <w:rFonts w:ascii="Arial" w:eastAsia="Arial" w:hAnsi="Arial" w:cs="Arial"/>
          <w:spacing w:val="-3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>g</w:t>
      </w:r>
      <w:r>
        <w:rPr>
          <w:rFonts w:ascii="Arial" w:eastAsia="Arial" w:hAnsi="Arial" w:cs="Arial"/>
          <w:spacing w:val="3"/>
          <w:sz w:val="22"/>
          <w:szCs w:val="22"/>
        </w:rPr>
        <w:t xml:space="preserve"> </w:t>
      </w:r>
      <w:r>
        <w:rPr>
          <w:rFonts w:ascii="Arial" w:eastAsia="Arial" w:hAnsi="Arial" w:cs="Arial"/>
          <w:spacing w:val="-3"/>
          <w:sz w:val="22"/>
          <w:szCs w:val="22"/>
        </w:rPr>
        <w:t>o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d</w:t>
      </w:r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pacing w:val="-2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.</w:t>
      </w:r>
    </w:p>
    <w:p w:rsidR="00691543" w:rsidRDefault="00691543">
      <w:pPr>
        <w:spacing w:before="8" w:line="120" w:lineRule="exact"/>
        <w:rPr>
          <w:sz w:val="12"/>
          <w:szCs w:val="12"/>
        </w:rPr>
      </w:pPr>
    </w:p>
    <w:p w:rsidR="00691543" w:rsidRDefault="00691543">
      <w:pPr>
        <w:spacing w:line="200" w:lineRule="exact"/>
      </w:pPr>
    </w:p>
    <w:p w:rsidR="00691543" w:rsidRDefault="007B1AFE">
      <w:pPr>
        <w:ind w:left="160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b/>
          <w:sz w:val="22"/>
          <w:szCs w:val="22"/>
        </w:rPr>
        <w:t xml:space="preserve">C </w:t>
      </w:r>
      <w:r>
        <w:rPr>
          <w:rFonts w:ascii="Arial" w:eastAsia="Arial" w:hAnsi="Arial" w:cs="Arial"/>
          <w:b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b/>
          <w:spacing w:val="-1"/>
          <w:sz w:val="22"/>
          <w:szCs w:val="22"/>
        </w:rPr>
        <w:t>P</w:t>
      </w:r>
      <w:r>
        <w:rPr>
          <w:rFonts w:ascii="Arial" w:eastAsia="Arial" w:hAnsi="Arial" w:cs="Arial"/>
          <w:b/>
          <w:sz w:val="22"/>
          <w:szCs w:val="22"/>
        </w:rPr>
        <w:t>rogr</w:t>
      </w:r>
      <w:r>
        <w:rPr>
          <w:rFonts w:ascii="Arial" w:eastAsia="Arial" w:hAnsi="Arial" w:cs="Arial"/>
          <w:b/>
          <w:spacing w:val="-3"/>
          <w:sz w:val="22"/>
          <w:szCs w:val="22"/>
        </w:rPr>
        <w:t>a</w:t>
      </w:r>
      <w:r>
        <w:rPr>
          <w:rFonts w:ascii="Arial" w:eastAsia="Arial" w:hAnsi="Arial" w:cs="Arial"/>
          <w:b/>
          <w:sz w:val="22"/>
          <w:szCs w:val="22"/>
        </w:rPr>
        <w:t>m:</w:t>
      </w:r>
    </w:p>
    <w:p w:rsidR="00691543" w:rsidRDefault="007B1AFE">
      <w:pPr>
        <w:spacing w:before="40"/>
        <w:ind w:left="160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# i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>c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u</w:t>
      </w:r>
      <w:r>
        <w:rPr>
          <w:rFonts w:ascii="Arial" w:eastAsia="Arial" w:hAnsi="Arial" w:cs="Arial"/>
          <w:spacing w:val="-1"/>
          <w:sz w:val="22"/>
          <w:szCs w:val="22"/>
        </w:rPr>
        <w:t>d</w:t>
      </w:r>
      <w:r>
        <w:rPr>
          <w:rFonts w:ascii="Arial" w:eastAsia="Arial" w:hAnsi="Arial" w:cs="Arial"/>
          <w:sz w:val="22"/>
          <w:szCs w:val="22"/>
        </w:rPr>
        <w:t>e&lt;s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d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o.</w:t>
      </w:r>
      <w:r>
        <w:rPr>
          <w:rFonts w:ascii="Arial" w:eastAsia="Arial" w:hAnsi="Arial" w:cs="Arial"/>
          <w:spacing w:val="-2"/>
          <w:sz w:val="22"/>
          <w:szCs w:val="22"/>
        </w:rPr>
        <w:t>h</w:t>
      </w:r>
      <w:r>
        <w:rPr>
          <w:rFonts w:ascii="Arial" w:eastAsia="Arial" w:hAnsi="Arial" w:cs="Arial"/>
          <w:sz w:val="22"/>
          <w:szCs w:val="22"/>
        </w:rPr>
        <w:t>&gt;</w:t>
      </w:r>
    </w:p>
    <w:p w:rsidR="00691543" w:rsidRDefault="007B1AFE">
      <w:pPr>
        <w:spacing w:before="37"/>
        <w:ind w:left="160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#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nc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u</w:t>
      </w:r>
      <w:r>
        <w:rPr>
          <w:rFonts w:ascii="Arial" w:eastAsia="Arial" w:hAnsi="Arial" w:cs="Arial"/>
          <w:spacing w:val="-1"/>
          <w:sz w:val="22"/>
          <w:szCs w:val="22"/>
        </w:rPr>
        <w:t>d</w:t>
      </w:r>
      <w:r>
        <w:rPr>
          <w:rFonts w:ascii="Arial" w:eastAsia="Arial" w:hAnsi="Arial" w:cs="Arial"/>
          <w:sz w:val="22"/>
          <w:szCs w:val="22"/>
        </w:rPr>
        <w:t xml:space="preserve">e </w:t>
      </w:r>
      <w:r>
        <w:rPr>
          <w:rFonts w:ascii="Arial" w:eastAsia="Arial" w:hAnsi="Arial" w:cs="Arial"/>
          <w:spacing w:val="1"/>
          <w:sz w:val="22"/>
          <w:szCs w:val="22"/>
        </w:rPr>
        <w:t>&lt;</w:t>
      </w:r>
      <w:r>
        <w:rPr>
          <w:rFonts w:ascii="Arial" w:eastAsia="Arial" w:hAnsi="Arial" w:cs="Arial"/>
          <w:sz w:val="22"/>
          <w:szCs w:val="22"/>
        </w:rPr>
        <w:t>co</w:t>
      </w:r>
      <w:r>
        <w:rPr>
          <w:rFonts w:ascii="Arial" w:eastAsia="Arial" w:hAnsi="Arial" w:cs="Arial"/>
          <w:spacing w:val="-1"/>
          <w:sz w:val="22"/>
          <w:szCs w:val="22"/>
        </w:rPr>
        <w:t>ni</w:t>
      </w:r>
      <w:r>
        <w:rPr>
          <w:rFonts w:ascii="Arial" w:eastAsia="Arial" w:hAnsi="Arial" w:cs="Arial"/>
          <w:sz w:val="22"/>
          <w:szCs w:val="22"/>
        </w:rPr>
        <w:t>o.h&gt;</w:t>
      </w:r>
    </w:p>
    <w:p w:rsidR="00691543" w:rsidRDefault="007B1AFE">
      <w:pPr>
        <w:spacing w:before="37"/>
        <w:ind w:left="160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pacing w:val="-2"/>
          <w:sz w:val="22"/>
          <w:szCs w:val="22"/>
        </w:rPr>
        <w:t>v</w:t>
      </w:r>
      <w:r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 xml:space="preserve">d </w:t>
      </w:r>
      <w:r>
        <w:rPr>
          <w:rFonts w:ascii="Arial" w:eastAsia="Arial" w:hAnsi="Arial" w:cs="Arial"/>
          <w:spacing w:val="1"/>
          <w:sz w:val="22"/>
          <w:szCs w:val="22"/>
        </w:rPr>
        <w:t>m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n()</w:t>
      </w:r>
    </w:p>
    <w:p w:rsidR="00691543" w:rsidRDefault="007B1AFE">
      <w:pPr>
        <w:spacing w:before="40" w:line="240" w:lineRule="exact"/>
        <w:ind w:left="160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position w:val="-1"/>
          <w:sz w:val="22"/>
          <w:szCs w:val="22"/>
        </w:rPr>
        <w:t>{</w:t>
      </w:r>
    </w:p>
    <w:p w:rsidR="00691543" w:rsidRDefault="007B1AFE">
      <w:pPr>
        <w:spacing w:before="42"/>
        <w:ind w:left="520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nt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a[10</w:t>
      </w:r>
      <w:r>
        <w:rPr>
          <w:rFonts w:ascii="Arial" w:eastAsia="Arial" w:hAnsi="Arial" w:cs="Arial"/>
          <w:spacing w:val="-3"/>
          <w:sz w:val="22"/>
          <w:szCs w:val="22"/>
        </w:rPr>
        <w:t>0</w:t>
      </w:r>
      <w:r>
        <w:rPr>
          <w:rFonts w:ascii="Arial" w:eastAsia="Arial" w:hAnsi="Arial" w:cs="Arial"/>
          <w:spacing w:val="1"/>
          <w:sz w:val="22"/>
          <w:szCs w:val="22"/>
        </w:rPr>
        <w:t>]</w:t>
      </w:r>
      <w:r>
        <w:rPr>
          <w:rFonts w:ascii="Arial" w:eastAsia="Arial" w:hAnsi="Arial" w:cs="Arial"/>
          <w:sz w:val="22"/>
          <w:szCs w:val="22"/>
        </w:rPr>
        <w:t>, n</w:t>
      </w:r>
      <w:r>
        <w:rPr>
          <w:rFonts w:ascii="Arial" w:eastAsia="Arial" w:hAnsi="Arial" w:cs="Arial"/>
          <w:spacing w:val="1"/>
          <w:sz w:val="22"/>
          <w:szCs w:val="22"/>
        </w:rPr>
        <w:t>,</w:t>
      </w:r>
      <w:r>
        <w:rPr>
          <w:rFonts w:ascii="Arial" w:eastAsia="Arial" w:hAnsi="Arial" w:cs="Arial"/>
          <w:spacing w:val="-3"/>
          <w:sz w:val="22"/>
          <w:szCs w:val="22"/>
        </w:rPr>
        <w:t>i</w:t>
      </w:r>
      <w:r>
        <w:rPr>
          <w:rFonts w:ascii="Arial" w:eastAsia="Arial" w:hAnsi="Arial" w:cs="Arial"/>
          <w:spacing w:val="1"/>
          <w:sz w:val="22"/>
          <w:szCs w:val="22"/>
        </w:rPr>
        <w:t>,</w:t>
      </w:r>
      <w:r>
        <w:rPr>
          <w:rFonts w:ascii="Arial" w:eastAsia="Arial" w:hAnsi="Arial" w:cs="Arial"/>
          <w:spacing w:val="-1"/>
          <w:sz w:val="22"/>
          <w:szCs w:val="22"/>
        </w:rPr>
        <w:t>j</w:t>
      </w:r>
      <w:r>
        <w:rPr>
          <w:rFonts w:ascii="Arial" w:eastAsia="Arial" w:hAnsi="Arial" w:cs="Arial"/>
          <w:spacing w:val="1"/>
          <w:sz w:val="22"/>
          <w:szCs w:val="22"/>
        </w:rPr>
        <w:t>,t</w:t>
      </w:r>
      <w:r>
        <w:rPr>
          <w:rFonts w:ascii="Arial" w:eastAsia="Arial" w:hAnsi="Arial" w:cs="Arial"/>
          <w:spacing w:val="-3"/>
          <w:sz w:val="22"/>
          <w:szCs w:val="22"/>
        </w:rPr>
        <w:t>e</w:t>
      </w:r>
      <w:r>
        <w:rPr>
          <w:rFonts w:ascii="Arial" w:eastAsia="Arial" w:hAnsi="Arial" w:cs="Arial"/>
          <w:spacing w:val="1"/>
          <w:sz w:val="22"/>
          <w:szCs w:val="22"/>
        </w:rPr>
        <w:t>m</w:t>
      </w:r>
      <w:r>
        <w:rPr>
          <w:rFonts w:ascii="Arial" w:eastAsia="Arial" w:hAnsi="Arial" w:cs="Arial"/>
          <w:sz w:val="22"/>
          <w:szCs w:val="22"/>
        </w:rPr>
        <w:t>p;</w:t>
      </w:r>
    </w:p>
    <w:p w:rsidR="00691543" w:rsidRDefault="007B1AFE">
      <w:pPr>
        <w:spacing w:before="37"/>
        <w:ind w:left="530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c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pacing w:val="-2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sc</w:t>
      </w:r>
      <w:r>
        <w:rPr>
          <w:rFonts w:ascii="Arial" w:eastAsia="Arial" w:hAnsi="Arial" w:cs="Arial"/>
          <w:spacing w:val="-2"/>
          <w:sz w:val="22"/>
          <w:szCs w:val="22"/>
        </w:rPr>
        <w:t>r</w:t>
      </w:r>
      <w:r>
        <w:rPr>
          <w:rFonts w:ascii="Arial" w:eastAsia="Arial" w:hAnsi="Arial" w:cs="Arial"/>
          <w:spacing w:val="1"/>
          <w:sz w:val="22"/>
          <w:szCs w:val="22"/>
        </w:rPr>
        <w:t>(</w:t>
      </w:r>
      <w:r>
        <w:rPr>
          <w:rFonts w:ascii="Arial" w:eastAsia="Arial" w:hAnsi="Arial" w:cs="Arial"/>
          <w:spacing w:val="-2"/>
          <w:sz w:val="22"/>
          <w:szCs w:val="22"/>
        </w:rPr>
        <w:t>)</w:t>
      </w:r>
      <w:r>
        <w:rPr>
          <w:rFonts w:ascii="Arial" w:eastAsia="Arial" w:hAnsi="Arial" w:cs="Arial"/>
          <w:sz w:val="22"/>
          <w:szCs w:val="22"/>
        </w:rPr>
        <w:t>;</w:t>
      </w:r>
    </w:p>
    <w:p w:rsidR="00691543" w:rsidRDefault="007B1AFE">
      <w:pPr>
        <w:spacing w:before="38"/>
        <w:ind w:left="520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p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n</w:t>
      </w:r>
      <w:r>
        <w:rPr>
          <w:rFonts w:ascii="Arial" w:eastAsia="Arial" w:hAnsi="Arial" w:cs="Arial"/>
          <w:spacing w:val="-1"/>
          <w:sz w:val="22"/>
          <w:szCs w:val="22"/>
        </w:rPr>
        <w:t>t</w:t>
      </w:r>
      <w:r>
        <w:rPr>
          <w:rFonts w:ascii="Arial" w:eastAsia="Arial" w:hAnsi="Arial" w:cs="Arial"/>
          <w:spacing w:val="1"/>
          <w:sz w:val="22"/>
          <w:szCs w:val="22"/>
        </w:rPr>
        <w:t>f(“</w:t>
      </w:r>
      <w:r>
        <w:rPr>
          <w:rFonts w:ascii="Arial" w:eastAsia="Arial" w:hAnsi="Arial" w:cs="Arial"/>
          <w:spacing w:val="-1"/>
          <w:sz w:val="22"/>
          <w:szCs w:val="22"/>
        </w:rPr>
        <w:t>H</w:t>
      </w:r>
      <w:r>
        <w:rPr>
          <w:rFonts w:ascii="Arial" w:eastAsia="Arial" w:hAnsi="Arial" w:cs="Arial"/>
          <w:sz w:val="22"/>
          <w:szCs w:val="22"/>
        </w:rPr>
        <w:t>ow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m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>y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em</w:t>
      </w:r>
      <w:r>
        <w:rPr>
          <w:rFonts w:ascii="Arial" w:eastAsia="Arial" w:hAnsi="Arial" w:cs="Arial"/>
          <w:spacing w:val="-2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>n</w:t>
      </w:r>
      <w:r>
        <w:rPr>
          <w:rFonts w:ascii="Arial" w:eastAsia="Arial" w:hAnsi="Arial" w:cs="Arial"/>
          <w:spacing w:val="2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 xml:space="preserve">n </w:t>
      </w:r>
      <w:r>
        <w:rPr>
          <w:rFonts w:ascii="Arial" w:eastAsia="Arial" w:hAnsi="Arial" w:cs="Arial"/>
          <w:spacing w:val="-2"/>
          <w:sz w:val="22"/>
          <w:szCs w:val="22"/>
        </w:rPr>
        <w:t>a</w:t>
      </w:r>
      <w:r>
        <w:rPr>
          <w:rFonts w:ascii="Arial" w:eastAsia="Arial" w:hAnsi="Arial" w:cs="Arial"/>
          <w:spacing w:val="1"/>
          <w:sz w:val="22"/>
          <w:szCs w:val="22"/>
        </w:rPr>
        <w:t>rr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3"/>
          <w:sz w:val="22"/>
          <w:szCs w:val="22"/>
        </w:rPr>
        <w:t>y</w:t>
      </w:r>
      <w:r>
        <w:rPr>
          <w:rFonts w:ascii="Arial" w:eastAsia="Arial" w:hAnsi="Arial" w:cs="Arial"/>
          <w:spacing w:val="1"/>
          <w:sz w:val="22"/>
          <w:szCs w:val="22"/>
        </w:rPr>
        <w:t>”</w:t>
      </w:r>
      <w:r>
        <w:rPr>
          <w:rFonts w:ascii="Arial" w:eastAsia="Arial" w:hAnsi="Arial" w:cs="Arial"/>
          <w:spacing w:val="-2"/>
          <w:sz w:val="22"/>
          <w:szCs w:val="22"/>
        </w:rPr>
        <w:t>)</w:t>
      </w:r>
      <w:r>
        <w:rPr>
          <w:rFonts w:ascii="Arial" w:eastAsia="Arial" w:hAnsi="Arial" w:cs="Arial"/>
          <w:sz w:val="22"/>
          <w:szCs w:val="22"/>
        </w:rPr>
        <w:t>;</w:t>
      </w:r>
    </w:p>
    <w:p w:rsidR="00691543" w:rsidRDefault="007B1AFE">
      <w:pPr>
        <w:spacing w:before="37"/>
        <w:ind w:left="520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sca</w:t>
      </w:r>
      <w:r>
        <w:rPr>
          <w:rFonts w:ascii="Arial" w:eastAsia="Arial" w:hAnsi="Arial" w:cs="Arial"/>
          <w:spacing w:val="-3"/>
          <w:sz w:val="22"/>
          <w:szCs w:val="22"/>
        </w:rPr>
        <w:t>n</w:t>
      </w:r>
      <w:r>
        <w:rPr>
          <w:rFonts w:ascii="Arial" w:eastAsia="Arial" w:hAnsi="Arial" w:cs="Arial"/>
          <w:spacing w:val="3"/>
          <w:sz w:val="22"/>
          <w:szCs w:val="22"/>
        </w:rPr>
        <w:t>f</w:t>
      </w:r>
      <w:r>
        <w:rPr>
          <w:rFonts w:ascii="Arial" w:eastAsia="Arial" w:hAnsi="Arial" w:cs="Arial"/>
          <w:spacing w:val="-2"/>
          <w:sz w:val="22"/>
          <w:szCs w:val="22"/>
        </w:rPr>
        <w:t>(</w:t>
      </w:r>
      <w:r>
        <w:rPr>
          <w:rFonts w:ascii="Arial" w:eastAsia="Arial" w:hAnsi="Arial" w:cs="Arial"/>
          <w:sz w:val="22"/>
          <w:szCs w:val="22"/>
        </w:rPr>
        <w:t>%d</w:t>
      </w:r>
      <w:r>
        <w:rPr>
          <w:rFonts w:ascii="Arial" w:eastAsia="Arial" w:hAnsi="Arial" w:cs="Arial"/>
          <w:spacing w:val="-1"/>
          <w:sz w:val="22"/>
          <w:szCs w:val="22"/>
        </w:rPr>
        <w:t>”</w:t>
      </w:r>
      <w:r>
        <w:rPr>
          <w:rFonts w:ascii="Arial" w:eastAsia="Arial" w:hAnsi="Arial" w:cs="Arial"/>
          <w:spacing w:val="1"/>
          <w:sz w:val="22"/>
          <w:szCs w:val="22"/>
        </w:rPr>
        <w:t>,</w:t>
      </w:r>
      <w:r>
        <w:rPr>
          <w:rFonts w:ascii="Arial" w:eastAsia="Arial" w:hAnsi="Arial" w:cs="Arial"/>
          <w:spacing w:val="-1"/>
          <w:sz w:val="22"/>
          <w:szCs w:val="22"/>
        </w:rPr>
        <w:t>&amp;</w:t>
      </w:r>
      <w:r>
        <w:rPr>
          <w:rFonts w:ascii="Arial" w:eastAsia="Arial" w:hAnsi="Arial" w:cs="Arial"/>
          <w:sz w:val="22"/>
          <w:szCs w:val="22"/>
        </w:rPr>
        <w:t>n</w:t>
      </w:r>
      <w:r>
        <w:rPr>
          <w:rFonts w:ascii="Arial" w:eastAsia="Arial" w:hAnsi="Arial" w:cs="Arial"/>
          <w:spacing w:val="-2"/>
          <w:sz w:val="22"/>
          <w:szCs w:val="22"/>
        </w:rPr>
        <w:t>)</w:t>
      </w:r>
      <w:r>
        <w:rPr>
          <w:rFonts w:ascii="Arial" w:eastAsia="Arial" w:hAnsi="Arial" w:cs="Arial"/>
          <w:sz w:val="22"/>
          <w:szCs w:val="22"/>
        </w:rPr>
        <w:t>;</w:t>
      </w:r>
    </w:p>
    <w:p w:rsidR="00691543" w:rsidRDefault="007B1AFE">
      <w:pPr>
        <w:spacing w:before="40"/>
        <w:ind w:left="520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pacing w:val="1"/>
          <w:sz w:val="22"/>
          <w:szCs w:val="22"/>
        </w:rPr>
        <w:t>f</w:t>
      </w:r>
      <w:r>
        <w:rPr>
          <w:rFonts w:ascii="Arial" w:eastAsia="Arial" w:hAnsi="Arial" w:cs="Arial"/>
          <w:sz w:val="22"/>
          <w:szCs w:val="22"/>
        </w:rPr>
        <w:t>or</w:t>
      </w:r>
      <w:r>
        <w:rPr>
          <w:rFonts w:ascii="Arial" w:eastAsia="Arial" w:hAnsi="Arial" w:cs="Arial"/>
          <w:spacing w:val="1"/>
          <w:sz w:val="22"/>
          <w:szCs w:val="22"/>
        </w:rPr>
        <w:t>(</w:t>
      </w:r>
      <w:r>
        <w:rPr>
          <w:rFonts w:ascii="Arial" w:eastAsia="Arial" w:hAnsi="Arial" w:cs="Arial"/>
          <w:spacing w:val="-3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=0</w:t>
      </w:r>
      <w:r>
        <w:rPr>
          <w:rFonts w:ascii="Arial" w:eastAsia="Arial" w:hAnsi="Arial" w:cs="Arial"/>
          <w:spacing w:val="1"/>
          <w:sz w:val="22"/>
          <w:szCs w:val="22"/>
        </w:rPr>
        <w:t>;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&lt;</w:t>
      </w:r>
      <w:r>
        <w:rPr>
          <w:rFonts w:ascii="Arial" w:eastAsia="Arial" w:hAnsi="Arial" w:cs="Arial"/>
          <w:spacing w:val="-2"/>
          <w:sz w:val="22"/>
          <w:szCs w:val="22"/>
        </w:rPr>
        <w:t>n</w:t>
      </w:r>
      <w:r>
        <w:rPr>
          <w:rFonts w:ascii="Arial" w:eastAsia="Arial" w:hAnsi="Arial" w:cs="Arial"/>
          <w:spacing w:val="1"/>
          <w:sz w:val="22"/>
          <w:szCs w:val="22"/>
        </w:rPr>
        <w:t>;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+</w:t>
      </w:r>
      <w:r>
        <w:rPr>
          <w:rFonts w:ascii="Arial" w:eastAsia="Arial" w:hAnsi="Arial" w:cs="Arial"/>
          <w:spacing w:val="-1"/>
          <w:sz w:val="22"/>
          <w:szCs w:val="22"/>
        </w:rPr>
        <w:t>+</w:t>
      </w:r>
      <w:r>
        <w:rPr>
          <w:rFonts w:ascii="Arial" w:eastAsia="Arial" w:hAnsi="Arial" w:cs="Arial"/>
          <w:sz w:val="22"/>
          <w:szCs w:val="22"/>
        </w:rPr>
        <w:t>)</w:t>
      </w:r>
    </w:p>
    <w:p w:rsidR="00691543" w:rsidRDefault="007B1AFE">
      <w:pPr>
        <w:spacing w:before="37"/>
        <w:ind w:left="880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sca</w:t>
      </w:r>
      <w:r>
        <w:rPr>
          <w:rFonts w:ascii="Arial" w:eastAsia="Arial" w:hAnsi="Arial" w:cs="Arial"/>
          <w:spacing w:val="-3"/>
          <w:sz w:val="22"/>
          <w:szCs w:val="22"/>
        </w:rPr>
        <w:t>n</w:t>
      </w:r>
      <w:r>
        <w:rPr>
          <w:rFonts w:ascii="Arial" w:eastAsia="Arial" w:hAnsi="Arial" w:cs="Arial"/>
          <w:spacing w:val="3"/>
          <w:sz w:val="22"/>
          <w:szCs w:val="22"/>
        </w:rPr>
        <w:t>f</w:t>
      </w:r>
      <w:r>
        <w:rPr>
          <w:rFonts w:ascii="Arial" w:eastAsia="Arial" w:hAnsi="Arial" w:cs="Arial"/>
          <w:spacing w:val="-1"/>
          <w:sz w:val="22"/>
          <w:szCs w:val="22"/>
        </w:rPr>
        <w:t>(</w:t>
      </w:r>
      <w:r>
        <w:rPr>
          <w:rFonts w:ascii="Arial" w:eastAsia="Arial" w:hAnsi="Arial" w:cs="Arial"/>
          <w:spacing w:val="1"/>
          <w:sz w:val="22"/>
          <w:szCs w:val="22"/>
        </w:rPr>
        <w:t>“</w:t>
      </w:r>
      <w:r>
        <w:rPr>
          <w:rFonts w:ascii="Arial" w:eastAsia="Arial" w:hAnsi="Arial" w:cs="Arial"/>
          <w:sz w:val="22"/>
          <w:szCs w:val="22"/>
        </w:rPr>
        <w:t>%</w:t>
      </w:r>
      <w:r>
        <w:rPr>
          <w:rFonts w:ascii="Arial" w:eastAsia="Arial" w:hAnsi="Arial" w:cs="Arial"/>
          <w:spacing w:val="-2"/>
          <w:sz w:val="22"/>
          <w:szCs w:val="22"/>
        </w:rPr>
        <w:t>d</w:t>
      </w:r>
      <w:r>
        <w:rPr>
          <w:rFonts w:ascii="Arial" w:eastAsia="Arial" w:hAnsi="Arial" w:cs="Arial"/>
          <w:spacing w:val="1"/>
          <w:sz w:val="22"/>
          <w:szCs w:val="22"/>
        </w:rPr>
        <w:t>”,</w:t>
      </w:r>
      <w:r>
        <w:rPr>
          <w:rFonts w:ascii="Arial" w:eastAsia="Arial" w:hAnsi="Arial" w:cs="Arial"/>
          <w:spacing w:val="-1"/>
          <w:sz w:val="22"/>
          <w:szCs w:val="22"/>
        </w:rPr>
        <w:t>&amp;</w:t>
      </w:r>
      <w:r>
        <w:rPr>
          <w:rFonts w:ascii="Arial" w:eastAsia="Arial" w:hAnsi="Arial" w:cs="Arial"/>
          <w:spacing w:val="-3"/>
          <w:sz w:val="22"/>
          <w:szCs w:val="22"/>
        </w:rPr>
        <w:t>a</w:t>
      </w:r>
      <w:r>
        <w:rPr>
          <w:rFonts w:ascii="Arial" w:eastAsia="Arial" w:hAnsi="Arial" w:cs="Arial"/>
          <w:spacing w:val="1"/>
          <w:sz w:val="22"/>
          <w:szCs w:val="22"/>
        </w:rPr>
        <w:t>[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pacing w:val="1"/>
          <w:sz w:val="22"/>
          <w:szCs w:val="22"/>
        </w:rPr>
        <w:t>]</w:t>
      </w:r>
      <w:r>
        <w:rPr>
          <w:rFonts w:ascii="Arial" w:eastAsia="Arial" w:hAnsi="Arial" w:cs="Arial"/>
          <w:spacing w:val="-2"/>
          <w:sz w:val="22"/>
          <w:szCs w:val="22"/>
        </w:rPr>
        <w:t>)</w:t>
      </w:r>
      <w:r>
        <w:rPr>
          <w:rFonts w:ascii="Arial" w:eastAsia="Arial" w:hAnsi="Arial" w:cs="Arial"/>
          <w:sz w:val="22"/>
          <w:szCs w:val="22"/>
        </w:rPr>
        <w:t>;</w:t>
      </w:r>
    </w:p>
    <w:p w:rsidR="00691543" w:rsidRDefault="007B1AFE">
      <w:pPr>
        <w:spacing w:before="37"/>
        <w:ind w:left="528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pacing w:val="1"/>
          <w:sz w:val="22"/>
          <w:szCs w:val="22"/>
        </w:rPr>
        <w:t>f</w:t>
      </w:r>
      <w:r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spacing w:val="-2"/>
          <w:sz w:val="22"/>
          <w:szCs w:val="22"/>
        </w:rPr>
        <w:t>r</w:t>
      </w:r>
      <w:r>
        <w:rPr>
          <w:rFonts w:ascii="Arial" w:eastAsia="Arial" w:hAnsi="Arial" w:cs="Arial"/>
          <w:spacing w:val="1"/>
          <w:sz w:val="22"/>
          <w:szCs w:val="22"/>
        </w:rPr>
        <w:t>(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=</w:t>
      </w:r>
      <w:r>
        <w:rPr>
          <w:rFonts w:ascii="Arial" w:eastAsia="Arial" w:hAnsi="Arial" w:cs="Arial"/>
          <w:spacing w:val="1"/>
          <w:sz w:val="22"/>
          <w:szCs w:val="22"/>
        </w:rPr>
        <w:t>1;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pacing w:val="-2"/>
          <w:sz w:val="22"/>
          <w:szCs w:val="22"/>
        </w:rPr>
        <w:t>&lt;</w:t>
      </w:r>
      <w:r>
        <w:rPr>
          <w:rFonts w:ascii="Arial" w:eastAsia="Arial" w:hAnsi="Arial" w:cs="Arial"/>
          <w:spacing w:val="1"/>
          <w:sz w:val="22"/>
          <w:szCs w:val="22"/>
        </w:rPr>
        <w:t>=</w:t>
      </w:r>
      <w:r>
        <w:rPr>
          <w:rFonts w:ascii="Arial" w:eastAsia="Arial" w:hAnsi="Arial" w:cs="Arial"/>
          <w:sz w:val="22"/>
          <w:szCs w:val="22"/>
        </w:rPr>
        <w:t>n</w:t>
      </w:r>
      <w:r>
        <w:rPr>
          <w:rFonts w:ascii="Arial" w:eastAsia="Arial" w:hAnsi="Arial" w:cs="Arial"/>
          <w:spacing w:val="1"/>
          <w:sz w:val="22"/>
          <w:szCs w:val="22"/>
        </w:rPr>
        <w:t>-</w:t>
      </w:r>
      <w:r>
        <w:rPr>
          <w:rFonts w:ascii="Arial" w:eastAsia="Arial" w:hAnsi="Arial" w:cs="Arial"/>
          <w:spacing w:val="-3"/>
          <w:sz w:val="22"/>
          <w:szCs w:val="22"/>
        </w:rPr>
        <w:t>1</w:t>
      </w:r>
      <w:r>
        <w:rPr>
          <w:rFonts w:ascii="Arial" w:eastAsia="Arial" w:hAnsi="Arial" w:cs="Arial"/>
          <w:spacing w:val="1"/>
          <w:sz w:val="22"/>
          <w:szCs w:val="22"/>
        </w:rPr>
        <w:t>;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+</w:t>
      </w:r>
      <w:r>
        <w:rPr>
          <w:rFonts w:ascii="Arial" w:eastAsia="Arial" w:hAnsi="Arial" w:cs="Arial"/>
          <w:spacing w:val="-1"/>
          <w:sz w:val="22"/>
          <w:szCs w:val="22"/>
        </w:rPr>
        <w:t>+</w:t>
      </w:r>
      <w:r>
        <w:rPr>
          <w:rFonts w:ascii="Arial" w:eastAsia="Arial" w:hAnsi="Arial" w:cs="Arial"/>
          <w:sz w:val="22"/>
          <w:szCs w:val="22"/>
        </w:rPr>
        <w:t xml:space="preserve">)  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/</w:t>
      </w:r>
      <w:r>
        <w:rPr>
          <w:rFonts w:ascii="Arial" w:eastAsia="Arial" w:hAnsi="Arial" w:cs="Arial"/>
          <w:sz w:val="22"/>
          <w:szCs w:val="22"/>
        </w:rPr>
        <w:t>/ n</w:t>
      </w:r>
      <w:r>
        <w:rPr>
          <w:rFonts w:ascii="Arial" w:eastAsia="Arial" w:hAnsi="Arial" w:cs="Arial"/>
          <w:spacing w:val="1"/>
          <w:sz w:val="22"/>
          <w:szCs w:val="22"/>
        </w:rPr>
        <w:t>-</w:t>
      </w:r>
      <w:r>
        <w:rPr>
          <w:rFonts w:ascii="Arial" w:eastAsia="Arial" w:hAnsi="Arial" w:cs="Arial"/>
          <w:sz w:val="22"/>
          <w:szCs w:val="22"/>
        </w:rPr>
        <w:t>1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scan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f</w:t>
      </w:r>
      <w:r>
        <w:rPr>
          <w:rFonts w:ascii="Arial" w:eastAsia="Arial" w:hAnsi="Arial" w:cs="Arial"/>
          <w:sz w:val="22"/>
          <w:szCs w:val="22"/>
        </w:rPr>
        <w:t>or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n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d</w:t>
      </w:r>
      <w:r>
        <w:rPr>
          <w:rFonts w:ascii="Arial" w:eastAsia="Arial" w:hAnsi="Arial" w:cs="Arial"/>
          <w:spacing w:val="-1"/>
          <w:sz w:val="22"/>
          <w:szCs w:val="22"/>
        </w:rPr>
        <w:t>a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a</w:t>
      </w:r>
    </w:p>
    <w:p w:rsidR="00691543" w:rsidRDefault="007B1AFE">
      <w:pPr>
        <w:spacing w:before="37" w:line="240" w:lineRule="exact"/>
        <w:ind w:left="528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position w:val="-1"/>
          <w:sz w:val="22"/>
          <w:szCs w:val="22"/>
        </w:rPr>
        <w:t>{</w:t>
      </w:r>
    </w:p>
    <w:p w:rsidR="00691543" w:rsidRDefault="007B1AFE">
      <w:pPr>
        <w:spacing w:before="42"/>
        <w:ind w:left="880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pacing w:val="1"/>
          <w:sz w:val="22"/>
          <w:szCs w:val="22"/>
        </w:rPr>
        <w:t>f</w:t>
      </w:r>
      <w:r>
        <w:rPr>
          <w:rFonts w:ascii="Arial" w:eastAsia="Arial" w:hAnsi="Arial" w:cs="Arial"/>
          <w:sz w:val="22"/>
          <w:szCs w:val="22"/>
        </w:rPr>
        <w:t>or</w:t>
      </w:r>
      <w:r>
        <w:rPr>
          <w:rFonts w:ascii="Arial" w:eastAsia="Arial" w:hAnsi="Arial" w:cs="Arial"/>
          <w:spacing w:val="-1"/>
          <w:sz w:val="22"/>
          <w:szCs w:val="22"/>
        </w:rPr>
        <w:t>(j</w:t>
      </w:r>
      <w:r>
        <w:rPr>
          <w:rFonts w:ascii="Arial" w:eastAsia="Arial" w:hAnsi="Arial" w:cs="Arial"/>
          <w:sz w:val="22"/>
          <w:szCs w:val="22"/>
        </w:rPr>
        <w:t>=0</w:t>
      </w:r>
      <w:r>
        <w:rPr>
          <w:rFonts w:ascii="Arial" w:eastAsia="Arial" w:hAnsi="Arial" w:cs="Arial"/>
          <w:spacing w:val="-1"/>
          <w:sz w:val="22"/>
          <w:szCs w:val="22"/>
        </w:rPr>
        <w:t>;</w:t>
      </w:r>
      <w:r>
        <w:rPr>
          <w:rFonts w:ascii="Arial" w:eastAsia="Arial" w:hAnsi="Arial" w:cs="Arial"/>
          <w:spacing w:val="1"/>
          <w:sz w:val="22"/>
          <w:szCs w:val="22"/>
        </w:rPr>
        <w:t>j</w:t>
      </w:r>
      <w:r>
        <w:rPr>
          <w:rFonts w:ascii="Arial" w:eastAsia="Arial" w:hAnsi="Arial" w:cs="Arial"/>
          <w:sz w:val="22"/>
          <w:szCs w:val="22"/>
        </w:rPr>
        <w:t>&lt; n</w:t>
      </w:r>
      <w:r>
        <w:rPr>
          <w:rFonts w:ascii="Arial" w:eastAsia="Arial" w:hAnsi="Arial" w:cs="Arial"/>
          <w:spacing w:val="1"/>
          <w:sz w:val="22"/>
          <w:szCs w:val="22"/>
        </w:rPr>
        <w:t>-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;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j</w:t>
      </w:r>
      <w:r>
        <w:rPr>
          <w:rFonts w:ascii="Arial" w:eastAsia="Arial" w:hAnsi="Arial" w:cs="Arial"/>
          <w:sz w:val="22"/>
          <w:szCs w:val="22"/>
        </w:rPr>
        <w:t>+</w:t>
      </w:r>
      <w:r>
        <w:rPr>
          <w:rFonts w:ascii="Arial" w:eastAsia="Arial" w:hAnsi="Arial" w:cs="Arial"/>
          <w:spacing w:val="-1"/>
          <w:sz w:val="22"/>
          <w:szCs w:val="22"/>
        </w:rPr>
        <w:t>+</w:t>
      </w:r>
      <w:r>
        <w:rPr>
          <w:rFonts w:ascii="Arial" w:eastAsia="Arial" w:hAnsi="Arial" w:cs="Arial"/>
          <w:sz w:val="22"/>
          <w:szCs w:val="22"/>
        </w:rPr>
        <w:t>)</w:t>
      </w:r>
    </w:p>
    <w:p w:rsidR="00691543" w:rsidRDefault="007B1AFE">
      <w:pPr>
        <w:spacing w:before="40" w:line="240" w:lineRule="exact"/>
        <w:ind w:left="880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position w:val="-1"/>
          <w:sz w:val="22"/>
          <w:szCs w:val="22"/>
        </w:rPr>
        <w:t>{</w:t>
      </w:r>
    </w:p>
    <w:p w:rsidR="00691543" w:rsidRDefault="007B1AFE">
      <w:pPr>
        <w:spacing w:before="42"/>
        <w:ind w:left="1065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pacing w:val="-3"/>
          <w:sz w:val="22"/>
          <w:szCs w:val="22"/>
        </w:rPr>
        <w:t>i</w:t>
      </w:r>
      <w:r>
        <w:rPr>
          <w:rFonts w:ascii="Arial" w:eastAsia="Arial" w:hAnsi="Arial" w:cs="Arial"/>
          <w:spacing w:val="3"/>
          <w:sz w:val="22"/>
          <w:szCs w:val="22"/>
        </w:rPr>
        <w:t>f</w:t>
      </w:r>
      <w:r>
        <w:rPr>
          <w:rFonts w:ascii="Arial" w:eastAsia="Arial" w:hAnsi="Arial" w:cs="Arial"/>
          <w:spacing w:val="1"/>
          <w:sz w:val="22"/>
          <w:szCs w:val="22"/>
        </w:rPr>
        <w:t>(</w:t>
      </w:r>
      <w:r>
        <w:rPr>
          <w:rFonts w:ascii="Arial" w:eastAsia="Arial" w:hAnsi="Arial" w:cs="Arial"/>
          <w:spacing w:val="-3"/>
          <w:sz w:val="22"/>
          <w:szCs w:val="22"/>
        </w:rPr>
        <w:t>a</w:t>
      </w:r>
      <w:r>
        <w:rPr>
          <w:rFonts w:ascii="Arial" w:eastAsia="Arial" w:hAnsi="Arial" w:cs="Arial"/>
          <w:spacing w:val="1"/>
          <w:sz w:val="22"/>
          <w:szCs w:val="22"/>
        </w:rPr>
        <w:t>[</w:t>
      </w:r>
      <w:r>
        <w:rPr>
          <w:rFonts w:ascii="Arial" w:eastAsia="Arial" w:hAnsi="Arial" w:cs="Arial"/>
          <w:spacing w:val="-1"/>
          <w:sz w:val="22"/>
          <w:szCs w:val="22"/>
        </w:rPr>
        <w:t>j</w:t>
      </w:r>
      <w:r>
        <w:rPr>
          <w:rFonts w:ascii="Arial" w:eastAsia="Arial" w:hAnsi="Arial" w:cs="Arial"/>
          <w:spacing w:val="1"/>
          <w:sz w:val="22"/>
          <w:szCs w:val="22"/>
        </w:rPr>
        <w:t>]</w:t>
      </w:r>
      <w:r>
        <w:rPr>
          <w:rFonts w:ascii="Arial" w:eastAsia="Arial" w:hAnsi="Arial" w:cs="Arial"/>
          <w:sz w:val="22"/>
          <w:szCs w:val="22"/>
        </w:rPr>
        <w:t>&gt;</w:t>
      </w:r>
      <w:r>
        <w:rPr>
          <w:rFonts w:ascii="Arial" w:eastAsia="Arial" w:hAnsi="Arial" w:cs="Arial"/>
          <w:spacing w:val="-2"/>
          <w:sz w:val="22"/>
          <w:szCs w:val="22"/>
        </w:rPr>
        <w:t>a</w:t>
      </w:r>
      <w:r>
        <w:rPr>
          <w:rFonts w:ascii="Arial" w:eastAsia="Arial" w:hAnsi="Arial" w:cs="Arial"/>
          <w:spacing w:val="-1"/>
          <w:sz w:val="22"/>
          <w:szCs w:val="22"/>
        </w:rPr>
        <w:t>[</w:t>
      </w:r>
      <w:r>
        <w:rPr>
          <w:rFonts w:ascii="Arial" w:eastAsia="Arial" w:hAnsi="Arial" w:cs="Arial"/>
          <w:spacing w:val="1"/>
          <w:sz w:val="22"/>
          <w:szCs w:val="22"/>
        </w:rPr>
        <w:t>j</w:t>
      </w:r>
      <w:r>
        <w:rPr>
          <w:rFonts w:ascii="Arial" w:eastAsia="Arial" w:hAnsi="Arial" w:cs="Arial"/>
          <w:sz w:val="22"/>
          <w:szCs w:val="22"/>
        </w:rPr>
        <w:t>+</w:t>
      </w:r>
      <w:r>
        <w:rPr>
          <w:rFonts w:ascii="Arial" w:eastAsia="Arial" w:hAnsi="Arial" w:cs="Arial"/>
          <w:spacing w:val="-2"/>
          <w:sz w:val="22"/>
          <w:szCs w:val="22"/>
        </w:rPr>
        <w:t>1</w:t>
      </w:r>
      <w:r>
        <w:rPr>
          <w:rFonts w:ascii="Arial" w:eastAsia="Arial" w:hAnsi="Arial" w:cs="Arial"/>
          <w:sz w:val="22"/>
          <w:szCs w:val="22"/>
        </w:rPr>
        <w:t>]</w:t>
      </w:r>
    </w:p>
    <w:p w:rsidR="00691543" w:rsidRDefault="007B1AFE">
      <w:pPr>
        <w:spacing w:before="37"/>
        <w:ind w:left="1065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{</w:t>
      </w:r>
    </w:p>
    <w:p w:rsidR="00691543" w:rsidRDefault="007B1AFE">
      <w:pPr>
        <w:spacing w:before="37" w:line="276" w:lineRule="auto"/>
        <w:ind w:left="1092" w:right="6892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emp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= a</w:t>
      </w:r>
      <w:r>
        <w:rPr>
          <w:rFonts w:ascii="Arial" w:eastAsia="Arial" w:hAnsi="Arial" w:cs="Arial"/>
          <w:spacing w:val="-2"/>
          <w:sz w:val="22"/>
          <w:szCs w:val="22"/>
        </w:rPr>
        <w:t>[</w:t>
      </w:r>
      <w:r>
        <w:rPr>
          <w:rFonts w:ascii="Arial" w:eastAsia="Arial" w:hAnsi="Arial" w:cs="Arial"/>
          <w:spacing w:val="1"/>
          <w:sz w:val="22"/>
          <w:szCs w:val="22"/>
        </w:rPr>
        <w:t>j</w:t>
      </w:r>
      <w:r>
        <w:rPr>
          <w:rFonts w:ascii="Arial" w:eastAsia="Arial" w:hAnsi="Arial" w:cs="Arial"/>
          <w:spacing w:val="-1"/>
          <w:sz w:val="22"/>
          <w:szCs w:val="22"/>
        </w:rPr>
        <w:t>]</w:t>
      </w:r>
      <w:r>
        <w:rPr>
          <w:rFonts w:ascii="Arial" w:eastAsia="Arial" w:hAnsi="Arial" w:cs="Arial"/>
          <w:sz w:val="22"/>
          <w:szCs w:val="22"/>
        </w:rPr>
        <w:t>; a[j] =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pacing w:val="-3"/>
          <w:sz w:val="22"/>
          <w:szCs w:val="22"/>
        </w:rPr>
        <w:t>a</w:t>
      </w:r>
      <w:r>
        <w:rPr>
          <w:rFonts w:ascii="Arial" w:eastAsia="Arial" w:hAnsi="Arial" w:cs="Arial"/>
          <w:spacing w:val="1"/>
          <w:sz w:val="22"/>
          <w:szCs w:val="22"/>
        </w:rPr>
        <w:t>[</w:t>
      </w:r>
      <w:r>
        <w:rPr>
          <w:rFonts w:ascii="Arial" w:eastAsia="Arial" w:hAnsi="Arial" w:cs="Arial"/>
          <w:spacing w:val="-1"/>
          <w:sz w:val="22"/>
          <w:szCs w:val="22"/>
        </w:rPr>
        <w:t>j</w:t>
      </w:r>
      <w:r>
        <w:rPr>
          <w:rFonts w:ascii="Arial" w:eastAsia="Arial" w:hAnsi="Arial" w:cs="Arial"/>
          <w:sz w:val="22"/>
          <w:szCs w:val="22"/>
        </w:rPr>
        <w:t>+1</w:t>
      </w:r>
      <w:r>
        <w:rPr>
          <w:rFonts w:ascii="Arial" w:eastAsia="Arial" w:hAnsi="Arial" w:cs="Arial"/>
          <w:spacing w:val="-1"/>
          <w:sz w:val="22"/>
          <w:szCs w:val="22"/>
        </w:rPr>
        <w:t>]</w:t>
      </w:r>
      <w:r>
        <w:rPr>
          <w:rFonts w:ascii="Arial" w:eastAsia="Arial" w:hAnsi="Arial" w:cs="Arial"/>
          <w:sz w:val="22"/>
          <w:szCs w:val="22"/>
        </w:rPr>
        <w:t xml:space="preserve">; a[j+1] = 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pacing w:val="-3"/>
          <w:sz w:val="22"/>
          <w:szCs w:val="22"/>
        </w:rPr>
        <w:t>e</w:t>
      </w:r>
      <w:r>
        <w:rPr>
          <w:rFonts w:ascii="Arial" w:eastAsia="Arial" w:hAnsi="Arial" w:cs="Arial"/>
          <w:spacing w:val="1"/>
          <w:sz w:val="22"/>
          <w:szCs w:val="22"/>
        </w:rPr>
        <w:t>m</w:t>
      </w:r>
      <w:r>
        <w:rPr>
          <w:rFonts w:ascii="Arial" w:eastAsia="Arial" w:hAnsi="Arial" w:cs="Arial"/>
          <w:sz w:val="22"/>
          <w:szCs w:val="22"/>
        </w:rPr>
        <w:t>p;</w:t>
      </w:r>
    </w:p>
    <w:p w:rsidR="00691543" w:rsidRDefault="007B1AFE">
      <w:pPr>
        <w:spacing w:line="240" w:lineRule="exact"/>
        <w:ind w:left="1065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}</w:t>
      </w:r>
    </w:p>
    <w:p w:rsidR="00691543" w:rsidRDefault="007B1AFE">
      <w:pPr>
        <w:spacing w:before="37"/>
        <w:ind w:left="895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}</w:t>
      </w:r>
    </w:p>
    <w:p w:rsidR="00691543" w:rsidRDefault="007B1AFE">
      <w:pPr>
        <w:spacing w:before="37" w:line="240" w:lineRule="exact"/>
        <w:ind w:left="528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position w:val="-1"/>
          <w:sz w:val="22"/>
          <w:szCs w:val="22"/>
        </w:rPr>
        <w:t>}</w:t>
      </w:r>
    </w:p>
    <w:p w:rsidR="00691543" w:rsidRDefault="007B1AFE">
      <w:pPr>
        <w:spacing w:before="44"/>
        <w:ind w:left="530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pacing w:val="-3"/>
          <w:sz w:val="22"/>
          <w:szCs w:val="22"/>
        </w:rPr>
        <w:t>p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n</w:t>
      </w:r>
      <w:r>
        <w:rPr>
          <w:rFonts w:ascii="Arial" w:eastAsia="Arial" w:hAnsi="Arial" w:cs="Arial"/>
          <w:spacing w:val="-2"/>
          <w:sz w:val="22"/>
          <w:szCs w:val="22"/>
        </w:rPr>
        <w:t>t</w:t>
      </w:r>
      <w:r>
        <w:rPr>
          <w:rFonts w:ascii="Arial" w:eastAsia="Arial" w:hAnsi="Arial" w:cs="Arial"/>
          <w:spacing w:val="1"/>
          <w:sz w:val="22"/>
          <w:szCs w:val="22"/>
        </w:rPr>
        <w:t>f(</w:t>
      </w:r>
      <w:r>
        <w:rPr>
          <w:rFonts w:ascii="Arial" w:eastAsia="Arial" w:hAnsi="Arial" w:cs="Arial"/>
          <w:spacing w:val="-1"/>
          <w:sz w:val="22"/>
          <w:szCs w:val="22"/>
        </w:rPr>
        <w:t>“</w:t>
      </w:r>
      <w:r>
        <w:rPr>
          <w:rFonts w:ascii="Arial" w:eastAsia="Arial" w:hAnsi="Arial" w:cs="Arial"/>
          <w:spacing w:val="1"/>
          <w:sz w:val="22"/>
          <w:szCs w:val="22"/>
        </w:rPr>
        <w:t>\</w:t>
      </w:r>
      <w:r>
        <w:rPr>
          <w:rFonts w:ascii="Arial" w:eastAsia="Arial" w:hAnsi="Arial" w:cs="Arial"/>
          <w:sz w:val="22"/>
          <w:szCs w:val="22"/>
        </w:rPr>
        <w:t>n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</w:t>
      </w:r>
      <w:r>
        <w:rPr>
          <w:rFonts w:ascii="Arial" w:eastAsia="Arial" w:hAnsi="Arial" w:cs="Arial"/>
          <w:spacing w:val="2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he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S</w:t>
      </w:r>
      <w:r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spacing w:val="-2"/>
          <w:sz w:val="22"/>
          <w:szCs w:val="22"/>
        </w:rPr>
        <w:t>r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ed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ar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ay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1"/>
          <w:sz w:val="22"/>
          <w:szCs w:val="22"/>
        </w:rPr>
        <w:t>”</w:t>
      </w:r>
      <w:r>
        <w:rPr>
          <w:rFonts w:ascii="Arial" w:eastAsia="Arial" w:hAnsi="Arial" w:cs="Arial"/>
          <w:spacing w:val="-2"/>
          <w:sz w:val="22"/>
          <w:szCs w:val="22"/>
        </w:rPr>
        <w:t>)</w:t>
      </w:r>
      <w:r>
        <w:rPr>
          <w:rFonts w:ascii="Arial" w:eastAsia="Arial" w:hAnsi="Arial" w:cs="Arial"/>
          <w:sz w:val="22"/>
          <w:szCs w:val="22"/>
        </w:rPr>
        <w:t>;</w:t>
      </w:r>
    </w:p>
    <w:p w:rsidR="00691543" w:rsidRDefault="00691543">
      <w:pPr>
        <w:spacing w:before="7" w:line="140" w:lineRule="exact"/>
        <w:rPr>
          <w:sz w:val="15"/>
          <w:szCs w:val="15"/>
        </w:rPr>
      </w:pPr>
    </w:p>
    <w:p w:rsidR="00691543" w:rsidRDefault="007B1AFE">
      <w:pPr>
        <w:ind w:left="528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pacing w:val="1"/>
          <w:sz w:val="22"/>
          <w:szCs w:val="22"/>
        </w:rPr>
        <w:t>f</w:t>
      </w:r>
      <w:r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spacing w:val="-2"/>
          <w:sz w:val="22"/>
          <w:szCs w:val="22"/>
        </w:rPr>
        <w:t>r</w:t>
      </w:r>
      <w:r>
        <w:rPr>
          <w:rFonts w:ascii="Arial" w:eastAsia="Arial" w:hAnsi="Arial" w:cs="Arial"/>
          <w:spacing w:val="1"/>
          <w:sz w:val="22"/>
          <w:szCs w:val="22"/>
        </w:rPr>
        <w:t>(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=0</w:t>
      </w:r>
      <w:r>
        <w:rPr>
          <w:rFonts w:ascii="Arial" w:eastAsia="Arial" w:hAnsi="Arial" w:cs="Arial"/>
          <w:spacing w:val="1"/>
          <w:sz w:val="22"/>
          <w:szCs w:val="22"/>
        </w:rPr>
        <w:t>;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&lt;</w:t>
      </w:r>
      <w:r>
        <w:rPr>
          <w:rFonts w:ascii="Arial" w:eastAsia="Arial" w:hAnsi="Arial" w:cs="Arial"/>
          <w:spacing w:val="-2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>;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pacing w:val="-3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+</w:t>
      </w:r>
      <w:r>
        <w:rPr>
          <w:rFonts w:ascii="Arial" w:eastAsia="Arial" w:hAnsi="Arial" w:cs="Arial"/>
          <w:spacing w:val="-1"/>
          <w:sz w:val="22"/>
          <w:szCs w:val="22"/>
        </w:rPr>
        <w:t>+</w:t>
      </w:r>
      <w:r>
        <w:rPr>
          <w:rFonts w:ascii="Arial" w:eastAsia="Arial" w:hAnsi="Arial" w:cs="Arial"/>
          <w:sz w:val="22"/>
          <w:szCs w:val="22"/>
        </w:rPr>
        <w:t>)</w:t>
      </w:r>
    </w:p>
    <w:p w:rsidR="00691543" w:rsidRDefault="00691543">
      <w:pPr>
        <w:spacing w:before="7" w:line="140" w:lineRule="exact"/>
        <w:rPr>
          <w:sz w:val="15"/>
          <w:szCs w:val="15"/>
        </w:rPr>
      </w:pPr>
    </w:p>
    <w:p w:rsidR="00691543" w:rsidRDefault="007B1AFE">
      <w:pPr>
        <w:ind w:left="775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pacing w:val="-3"/>
          <w:sz w:val="22"/>
          <w:szCs w:val="22"/>
        </w:rPr>
        <w:t>p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n</w:t>
      </w:r>
      <w:r>
        <w:rPr>
          <w:rFonts w:ascii="Arial" w:eastAsia="Arial" w:hAnsi="Arial" w:cs="Arial"/>
          <w:spacing w:val="-2"/>
          <w:sz w:val="22"/>
          <w:szCs w:val="22"/>
        </w:rPr>
        <w:t>t</w:t>
      </w:r>
      <w:r>
        <w:rPr>
          <w:rFonts w:ascii="Arial" w:eastAsia="Arial" w:hAnsi="Arial" w:cs="Arial"/>
          <w:spacing w:val="1"/>
          <w:sz w:val="22"/>
          <w:szCs w:val="22"/>
        </w:rPr>
        <w:t>f(</w:t>
      </w:r>
      <w:r>
        <w:rPr>
          <w:rFonts w:ascii="Arial" w:eastAsia="Arial" w:hAnsi="Arial" w:cs="Arial"/>
          <w:spacing w:val="-2"/>
          <w:sz w:val="22"/>
          <w:szCs w:val="22"/>
        </w:rPr>
        <w:t>“</w:t>
      </w:r>
      <w:r>
        <w:rPr>
          <w:rFonts w:ascii="Arial" w:eastAsia="Arial" w:hAnsi="Arial" w:cs="Arial"/>
          <w:sz w:val="22"/>
          <w:szCs w:val="22"/>
        </w:rPr>
        <w:t>%d</w:t>
      </w:r>
      <w:r>
        <w:rPr>
          <w:rFonts w:ascii="Arial" w:eastAsia="Arial" w:hAnsi="Arial" w:cs="Arial"/>
          <w:spacing w:val="-1"/>
          <w:sz w:val="22"/>
          <w:szCs w:val="22"/>
        </w:rPr>
        <w:t>”</w:t>
      </w:r>
      <w:r>
        <w:rPr>
          <w:rFonts w:ascii="Arial" w:eastAsia="Arial" w:hAnsi="Arial" w:cs="Arial"/>
          <w:spacing w:val="1"/>
          <w:sz w:val="22"/>
          <w:szCs w:val="22"/>
        </w:rPr>
        <w:t>,</w:t>
      </w:r>
      <w:r>
        <w:rPr>
          <w:rFonts w:ascii="Arial" w:eastAsia="Arial" w:hAnsi="Arial" w:cs="Arial"/>
          <w:sz w:val="22"/>
          <w:szCs w:val="22"/>
        </w:rPr>
        <w:t>a[</w:t>
      </w:r>
      <w:r>
        <w:rPr>
          <w:rFonts w:ascii="Arial" w:eastAsia="Arial" w:hAnsi="Arial" w:cs="Arial"/>
          <w:spacing w:val="-3"/>
          <w:sz w:val="22"/>
          <w:szCs w:val="22"/>
        </w:rPr>
        <w:t>i</w:t>
      </w:r>
      <w:r>
        <w:rPr>
          <w:rFonts w:ascii="Arial" w:eastAsia="Arial" w:hAnsi="Arial" w:cs="Arial"/>
          <w:spacing w:val="1"/>
          <w:sz w:val="22"/>
          <w:szCs w:val="22"/>
        </w:rPr>
        <w:t>]</w:t>
      </w:r>
      <w:r>
        <w:rPr>
          <w:rFonts w:ascii="Arial" w:eastAsia="Arial" w:hAnsi="Arial" w:cs="Arial"/>
          <w:spacing w:val="-2"/>
          <w:sz w:val="22"/>
          <w:szCs w:val="22"/>
        </w:rPr>
        <w:t>)</w:t>
      </w:r>
      <w:r>
        <w:rPr>
          <w:rFonts w:ascii="Arial" w:eastAsia="Arial" w:hAnsi="Arial" w:cs="Arial"/>
          <w:sz w:val="22"/>
          <w:szCs w:val="22"/>
        </w:rPr>
        <w:t>;</w:t>
      </w:r>
    </w:p>
    <w:p w:rsidR="00691543" w:rsidRDefault="00691543">
      <w:pPr>
        <w:spacing w:before="7" w:line="140" w:lineRule="exact"/>
        <w:rPr>
          <w:sz w:val="15"/>
          <w:szCs w:val="15"/>
        </w:rPr>
      </w:pPr>
    </w:p>
    <w:p w:rsidR="00691543" w:rsidRDefault="007B1AFE">
      <w:pPr>
        <w:ind w:left="528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pacing w:val="2"/>
          <w:sz w:val="22"/>
          <w:szCs w:val="22"/>
        </w:rPr>
        <w:t>g</w:t>
      </w:r>
      <w:r>
        <w:rPr>
          <w:rFonts w:ascii="Arial" w:eastAsia="Arial" w:hAnsi="Arial" w:cs="Arial"/>
          <w:spacing w:val="-3"/>
          <w:sz w:val="22"/>
          <w:szCs w:val="22"/>
        </w:rPr>
        <w:t>e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ch</w:t>
      </w:r>
      <w:r>
        <w:rPr>
          <w:rFonts w:ascii="Arial" w:eastAsia="Arial" w:hAnsi="Arial" w:cs="Arial"/>
          <w:spacing w:val="-2"/>
          <w:sz w:val="22"/>
          <w:szCs w:val="22"/>
        </w:rPr>
        <w:t>(</w:t>
      </w:r>
      <w:r>
        <w:rPr>
          <w:rFonts w:ascii="Arial" w:eastAsia="Arial" w:hAnsi="Arial" w:cs="Arial"/>
          <w:spacing w:val="1"/>
          <w:sz w:val="22"/>
          <w:szCs w:val="22"/>
        </w:rPr>
        <w:t>)</w:t>
      </w:r>
      <w:r>
        <w:rPr>
          <w:rFonts w:ascii="Arial" w:eastAsia="Arial" w:hAnsi="Arial" w:cs="Arial"/>
          <w:sz w:val="22"/>
          <w:szCs w:val="22"/>
        </w:rPr>
        <w:t>;</w:t>
      </w:r>
    </w:p>
    <w:p w:rsidR="00691543" w:rsidRDefault="007B1AFE">
      <w:pPr>
        <w:spacing w:before="40"/>
        <w:ind w:left="160"/>
        <w:rPr>
          <w:rFonts w:ascii="Arial" w:eastAsia="Arial" w:hAnsi="Arial" w:cs="Arial"/>
          <w:sz w:val="22"/>
          <w:szCs w:val="22"/>
        </w:rPr>
        <w:sectPr w:rsidR="00691543">
          <w:pgSz w:w="11920" w:h="16840"/>
          <w:pgMar w:top="860" w:right="1260" w:bottom="280" w:left="1280" w:header="0" w:footer="979" w:gutter="0"/>
          <w:cols w:space="720"/>
        </w:sectPr>
      </w:pPr>
      <w:r>
        <w:rPr>
          <w:rFonts w:ascii="Arial" w:eastAsia="Arial" w:hAnsi="Arial" w:cs="Arial"/>
          <w:sz w:val="22"/>
          <w:szCs w:val="22"/>
        </w:rPr>
        <w:t>}</w:t>
      </w:r>
    </w:p>
    <w:p w:rsidR="00691543" w:rsidRDefault="007B1AFE">
      <w:pPr>
        <w:spacing w:before="79"/>
        <w:ind w:left="220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b/>
          <w:sz w:val="22"/>
          <w:szCs w:val="22"/>
        </w:rPr>
        <w:lastRenderedPageBreak/>
        <w:t>5.1</w:t>
      </w:r>
      <w:r>
        <w:rPr>
          <w:rFonts w:ascii="Arial" w:eastAsia="Arial" w:hAnsi="Arial" w:cs="Arial"/>
          <w:b/>
          <w:spacing w:val="1"/>
          <w:sz w:val="22"/>
          <w:szCs w:val="22"/>
        </w:rPr>
        <w:t>.</w:t>
      </w:r>
      <w:r>
        <w:rPr>
          <w:rFonts w:ascii="Arial" w:eastAsia="Arial" w:hAnsi="Arial" w:cs="Arial"/>
          <w:b/>
          <w:sz w:val="22"/>
          <w:szCs w:val="22"/>
        </w:rPr>
        <w:t>2</w:t>
      </w:r>
      <w:r>
        <w:rPr>
          <w:rFonts w:ascii="Arial" w:eastAsia="Arial" w:hAnsi="Arial" w:cs="Arial"/>
          <w:b/>
          <w:spacing w:val="-1"/>
          <w:sz w:val="22"/>
          <w:szCs w:val="22"/>
        </w:rPr>
        <w:t xml:space="preserve"> S</w:t>
      </w:r>
      <w:r>
        <w:rPr>
          <w:rFonts w:ascii="Arial" w:eastAsia="Arial" w:hAnsi="Arial" w:cs="Arial"/>
          <w:b/>
          <w:sz w:val="22"/>
          <w:szCs w:val="22"/>
        </w:rPr>
        <w:t>ele</w:t>
      </w:r>
      <w:r>
        <w:rPr>
          <w:rFonts w:ascii="Arial" w:eastAsia="Arial" w:hAnsi="Arial" w:cs="Arial"/>
          <w:b/>
          <w:spacing w:val="-2"/>
          <w:sz w:val="22"/>
          <w:szCs w:val="22"/>
        </w:rPr>
        <w:t>c</w:t>
      </w:r>
      <w:r>
        <w:rPr>
          <w:rFonts w:ascii="Arial" w:eastAsia="Arial" w:hAnsi="Arial" w:cs="Arial"/>
          <w:b/>
          <w:spacing w:val="1"/>
          <w:sz w:val="22"/>
          <w:szCs w:val="22"/>
        </w:rPr>
        <w:t>ti</w:t>
      </w:r>
      <w:r>
        <w:rPr>
          <w:rFonts w:ascii="Arial" w:eastAsia="Arial" w:hAnsi="Arial" w:cs="Arial"/>
          <w:b/>
          <w:sz w:val="22"/>
          <w:szCs w:val="22"/>
        </w:rPr>
        <w:t>on</w:t>
      </w:r>
      <w:r>
        <w:rPr>
          <w:rFonts w:ascii="Arial" w:eastAsia="Arial" w:hAnsi="Arial" w:cs="Arial"/>
          <w:b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b/>
          <w:spacing w:val="-1"/>
          <w:sz w:val="22"/>
          <w:szCs w:val="22"/>
        </w:rPr>
        <w:t>S</w:t>
      </w:r>
      <w:r>
        <w:rPr>
          <w:rFonts w:ascii="Arial" w:eastAsia="Arial" w:hAnsi="Arial" w:cs="Arial"/>
          <w:b/>
          <w:sz w:val="22"/>
          <w:szCs w:val="22"/>
        </w:rPr>
        <w:t>ort</w:t>
      </w:r>
    </w:p>
    <w:p w:rsidR="00691543" w:rsidRDefault="00691543">
      <w:pPr>
        <w:spacing w:before="10" w:line="140" w:lineRule="exact"/>
        <w:rPr>
          <w:sz w:val="15"/>
          <w:szCs w:val="15"/>
        </w:rPr>
      </w:pPr>
    </w:p>
    <w:p w:rsidR="00691543" w:rsidRDefault="007B1AFE">
      <w:pPr>
        <w:spacing w:line="276" w:lineRule="auto"/>
        <w:ind w:left="220" w:right="179" w:firstLine="720"/>
        <w:jc w:val="both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pacing w:val="2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he</w:t>
      </w:r>
      <w:r>
        <w:rPr>
          <w:rFonts w:ascii="Arial" w:eastAsia="Arial" w:hAnsi="Arial" w:cs="Arial"/>
          <w:spacing w:val="24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se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3"/>
          <w:sz w:val="22"/>
          <w:szCs w:val="22"/>
        </w:rPr>
        <w:t>c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on</w:t>
      </w:r>
      <w:r>
        <w:rPr>
          <w:rFonts w:ascii="Arial" w:eastAsia="Arial" w:hAnsi="Arial" w:cs="Arial"/>
          <w:spacing w:val="24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sort</w:t>
      </w:r>
      <w:r>
        <w:rPr>
          <w:rFonts w:ascii="Arial" w:eastAsia="Arial" w:hAnsi="Arial" w:cs="Arial"/>
          <w:spacing w:val="23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ec</w:t>
      </w:r>
      <w:r>
        <w:rPr>
          <w:rFonts w:ascii="Arial" w:eastAsia="Arial" w:hAnsi="Arial" w:cs="Arial"/>
          <w:spacing w:val="-1"/>
          <w:sz w:val="22"/>
          <w:szCs w:val="22"/>
        </w:rPr>
        <w:t>h</w:t>
      </w:r>
      <w:r>
        <w:rPr>
          <w:rFonts w:ascii="Arial" w:eastAsia="Arial" w:hAnsi="Arial" w:cs="Arial"/>
          <w:spacing w:val="-3"/>
          <w:sz w:val="22"/>
          <w:szCs w:val="22"/>
        </w:rPr>
        <w:t>n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pacing w:val="2"/>
          <w:sz w:val="22"/>
          <w:szCs w:val="22"/>
        </w:rPr>
        <w:t>q</w:t>
      </w:r>
      <w:r>
        <w:rPr>
          <w:rFonts w:ascii="Arial" w:eastAsia="Arial" w:hAnsi="Arial" w:cs="Arial"/>
          <w:sz w:val="22"/>
          <w:szCs w:val="22"/>
        </w:rPr>
        <w:t>ue</w:t>
      </w:r>
      <w:r>
        <w:rPr>
          <w:rFonts w:ascii="Arial" w:eastAsia="Arial" w:hAnsi="Arial" w:cs="Arial"/>
          <w:spacing w:val="24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24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b</w:t>
      </w:r>
      <w:r>
        <w:rPr>
          <w:rFonts w:ascii="Arial" w:eastAsia="Arial" w:hAnsi="Arial" w:cs="Arial"/>
          <w:spacing w:val="-1"/>
          <w:sz w:val="22"/>
          <w:szCs w:val="22"/>
        </w:rPr>
        <w:t>a</w:t>
      </w:r>
      <w:r>
        <w:rPr>
          <w:rFonts w:ascii="Arial" w:eastAsia="Arial" w:hAnsi="Arial" w:cs="Arial"/>
          <w:sz w:val="22"/>
          <w:szCs w:val="22"/>
        </w:rPr>
        <w:t>sed</w:t>
      </w:r>
      <w:r>
        <w:rPr>
          <w:rFonts w:ascii="Arial" w:eastAsia="Arial" w:hAnsi="Arial" w:cs="Arial"/>
          <w:spacing w:val="24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u</w:t>
      </w:r>
      <w:r>
        <w:rPr>
          <w:rFonts w:ascii="Arial" w:eastAsia="Arial" w:hAnsi="Arial" w:cs="Arial"/>
          <w:spacing w:val="-1"/>
          <w:sz w:val="22"/>
          <w:szCs w:val="22"/>
        </w:rPr>
        <w:t>p</w:t>
      </w:r>
      <w:r>
        <w:rPr>
          <w:rFonts w:ascii="Arial" w:eastAsia="Arial" w:hAnsi="Arial" w:cs="Arial"/>
          <w:sz w:val="22"/>
          <w:szCs w:val="22"/>
        </w:rPr>
        <w:t>on</w:t>
      </w:r>
      <w:r>
        <w:rPr>
          <w:rFonts w:ascii="Arial" w:eastAsia="Arial" w:hAnsi="Arial" w:cs="Arial"/>
          <w:spacing w:val="26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se</w:t>
      </w:r>
      <w:r>
        <w:rPr>
          <w:rFonts w:ascii="Arial" w:eastAsia="Arial" w:hAnsi="Arial" w:cs="Arial"/>
          <w:spacing w:val="-4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ecti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 xml:space="preserve">g  </w:t>
      </w:r>
      <w:r>
        <w:rPr>
          <w:rFonts w:ascii="Arial" w:eastAsia="Arial" w:hAnsi="Arial" w:cs="Arial"/>
          <w:spacing w:val="1"/>
          <w:sz w:val="22"/>
          <w:szCs w:val="22"/>
        </w:rPr>
        <w:t xml:space="preserve"> t</w:t>
      </w:r>
      <w:r>
        <w:rPr>
          <w:rFonts w:ascii="Arial" w:eastAsia="Arial" w:hAnsi="Arial" w:cs="Arial"/>
          <w:sz w:val="22"/>
          <w:szCs w:val="22"/>
        </w:rPr>
        <w:t>he</w:t>
      </w:r>
      <w:r>
        <w:rPr>
          <w:rFonts w:ascii="Arial" w:eastAsia="Arial" w:hAnsi="Arial" w:cs="Arial"/>
          <w:spacing w:val="21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m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n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pacing w:val="1"/>
          <w:sz w:val="22"/>
          <w:szCs w:val="22"/>
        </w:rPr>
        <w:t>m</w:t>
      </w:r>
      <w:r>
        <w:rPr>
          <w:rFonts w:ascii="Arial" w:eastAsia="Arial" w:hAnsi="Arial" w:cs="Arial"/>
          <w:sz w:val="22"/>
          <w:szCs w:val="22"/>
        </w:rPr>
        <w:t>um</w:t>
      </w:r>
      <w:r>
        <w:rPr>
          <w:rFonts w:ascii="Arial" w:eastAsia="Arial" w:hAnsi="Arial" w:cs="Arial"/>
          <w:spacing w:val="26"/>
          <w:sz w:val="22"/>
          <w:szCs w:val="22"/>
        </w:rPr>
        <w:t xml:space="preserve"> </w:t>
      </w:r>
      <w:r>
        <w:rPr>
          <w:rFonts w:ascii="Arial" w:eastAsia="Arial" w:hAnsi="Arial" w:cs="Arial"/>
          <w:spacing w:val="-3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 xml:space="preserve">r   </w:t>
      </w:r>
      <w:r>
        <w:rPr>
          <w:rFonts w:ascii="Arial" w:eastAsia="Arial" w:hAnsi="Arial" w:cs="Arial"/>
          <w:spacing w:val="1"/>
          <w:sz w:val="22"/>
          <w:szCs w:val="22"/>
        </w:rPr>
        <w:t>m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3"/>
          <w:sz w:val="22"/>
          <w:szCs w:val="22"/>
        </w:rPr>
        <w:t>x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pacing w:val="1"/>
          <w:sz w:val="22"/>
          <w:szCs w:val="22"/>
        </w:rPr>
        <w:t>m</w:t>
      </w:r>
      <w:r>
        <w:rPr>
          <w:rFonts w:ascii="Arial" w:eastAsia="Arial" w:hAnsi="Arial" w:cs="Arial"/>
          <w:sz w:val="22"/>
          <w:szCs w:val="22"/>
        </w:rPr>
        <w:t xml:space="preserve">um </w:t>
      </w:r>
      <w:r>
        <w:rPr>
          <w:rFonts w:ascii="Arial" w:eastAsia="Arial" w:hAnsi="Arial" w:cs="Arial"/>
          <w:spacing w:val="-2"/>
          <w:sz w:val="22"/>
          <w:szCs w:val="22"/>
        </w:rPr>
        <w:t>v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ue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n ar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3"/>
          <w:sz w:val="22"/>
          <w:szCs w:val="22"/>
        </w:rPr>
        <w:t>y</w:t>
      </w:r>
      <w:r>
        <w:rPr>
          <w:rFonts w:ascii="Arial" w:eastAsia="Arial" w:hAnsi="Arial" w:cs="Arial"/>
          <w:sz w:val="22"/>
          <w:szCs w:val="22"/>
        </w:rPr>
        <w:t>.</w:t>
      </w:r>
      <w:r>
        <w:rPr>
          <w:rFonts w:ascii="Arial" w:eastAsia="Arial" w:hAnsi="Arial" w:cs="Arial"/>
          <w:spacing w:val="3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A</w:t>
      </w:r>
      <w:r>
        <w:rPr>
          <w:rFonts w:ascii="Arial" w:eastAsia="Arial" w:hAnsi="Arial" w:cs="Arial"/>
          <w:spacing w:val="1"/>
          <w:sz w:val="22"/>
          <w:szCs w:val="22"/>
        </w:rPr>
        <w:t>rr</w:t>
      </w:r>
      <w:r>
        <w:rPr>
          <w:rFonts w:ascii="Arial" w:eastAsia="Arial" w:hAnsi="Arial" w:cs="Arial"/>
          <w:sz w:val="22"/>
          <w:szCs w:val="22"/>
        </w:rPr>
        <w:t xml:space="preserve">ay 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pacing w:val="2"/>
          <w:sz w:val="22"/>
          <w:szCs w:val="22"/>
        </w:rPr>
        <w:t>s</w:t>
      </w:r>
      <w:r>
        <w:rPr>
          <w:rFonts w:ascii="Arial" w:eastAsia="Arial" w:hAnsi="Arial" w:cs="Arial"/>
          <w:sz w:val="22"/>
          <w:szCs w:val="22"/>
        </w:rPr>
        <w:t>ca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>n</w:t>
      </w:r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 xml:space="preserve">d </w:t>
      </w:r>
      <w:r>
        <w:rPr>
          <w:rFonts w:ascii="Arial" w:eastAsia="Arial" w:hAnsi="Arial" w:cs="Arial"/>
          <w:spacing w:val="6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 xml:space="preserve">o 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oc</w:t>
      </w:r>
      <w:r>
        <w:rPr>
          <w:rFonts w:ascii="Arial" w:eastAsia="Arial" w:hAnsi="Arial" w:cs="Arial"/>
          <w:spacing w:val="-1"/>
          <w:sz w:val="22"/>
          <w:szCs w:val="22"/>
        </w:rPr>
        <w:t>a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 xml:space="preserve">e 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 xml:space="preserve">he </w:t>
      </w:r>
      <w:r>
        <w:rPr>
          <w:rFonts w:ascii="Arial" w:eastAsia="Arial" w:hAnsi="Arial" w:cs="Arial"/>
          <w:spacing w:val="1"/>
          <w:sz w:val="22"/>
          <w:szCs w:val="22"/>
        </w:rPr>
        <w:t>m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n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pacing w:val="1"/>
          <w:sz w:val="22"/>
          <w:szCs w:val="22"/>
        </w:rPr>
        <w:t>m</w:t>
      </w:r>
      <w:r>
        <w:rPr>
          <w:rFonts w:ascii="Arial" w:eastAsia="Arial" w:hAnsi="Arial" w:cs="Arial"/>
          <w:sz w:val="22"/>
          <w:szCs w:val="22"/>
        </w:rPr>
        <w:t>um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pacing w:val="-2"/>
          <w:sz w:val="22"/>
          <w:szCs w:val="22"/>
        </w:rPr>
        <w:t>v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u</w:t>
      </w:r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>,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 xml:space="preserve">ce 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t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3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f</w:t>
      </w:r>
      <w:r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spacing w:val="-1"/>
          <w:sz w:val="22"/>
          <w:szCs w:val="22"/>
        </w:rPr>
        <w:t>u</w:t>
      </w:r>
      <w:r>
        <w:rPr>
          <w:rFonts w:ascii="Arial" w:eastAsia="Arial" w:hAnsi="Arial" w:cs="Arial"/>
          <w:sz w:val="22"/>
          <w:szCs w:val="22"/>
        </w:rPr>
        <w:t>n</w:t>
      </w:r>
      <w:r>
        <w:rPr>
          <w:rFonts w:ascii="Arial" w:eastAsia="Arial" w:hAnsi="Arial" w:cs="Arial"/>
          <w:spacing w:val="-1"/>
          <w:sz w:val="22"/>
          <w:szCs w:val="22"/>
        </w:rPr>
        <w:t>d</w:t>
      </w:r>
      <w:r>
        <w:rPr>
          <w:rFonts w:ascii="Arial" w:eastAsia="Arial" w:hAnsi="Arial" w:cs="Arial"/>
          <w:sz w:val="22"/>
          <w:szCs w:val="22"/>
        </w:rPr>
        <w:t>,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t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p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ac</w:t>
      </w:r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>d</w:t>
      </w:r>
      <w:r>
        <w:rPr>
          <w:rFonts w:ascii="Arial" w:eastAsia="Arial" w:hAnsi="Arial" w:cs="Arial"/>
          <w:spacing w:val="3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 xml:space="preserve">n 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 xml:space="preserve">he </w:t>
      </w:r>
      <w:r>
        <w:rPr>
          <w:rFonts w:ascii="Arial" w:eastAsia="Arial" w:hAnsi="Arial" w:cs="Arial"/>
          <w:spacing w:val="3"/>
          <w:sz w:val="22"/>
          <w:szCs w:val="22"/>
        </w:rPr>
        <w:t>f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pacing w:val="-2"/>
          <w:sz w:val="22"/>
          <w:szCs w:val="22"/>
        </w:rPr>
        <w:t>s</w:t>
      </w:r>
      <w:r>
        <w:rPr>
          <w:rFonts w:ascii="Arial" w:eastAsia="Arial" w:hAnsi="Arial" w:cs="Arial"/>
          <w:sz w:val="22"/>
          <w:szCs w:val="22"/>
        </w:rPr>
        <w:t>t</w:t>
      </w:r>
      <w:r>
        <w:rPr>
          <w:rFonts w:ascii="Arial" w:eastAsia="Arial" w:hAnsi="Arial" w:cs="Arial"/>
          <w:spacing w:val="4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p</w:t>
      </w:r>
      <w:r>
        <w:rPr>
          <w:rFonts w:ascii="Arial" w:eastAsia="Arial" w:hAnsi="Arial" w:cs="Arial"/>
          <w:spacing w:val="-1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-3"/>
          <w:sz w:val="22"/>
          <w:szCs w:val="22"/>
        </w:rPr>
        <w:t>i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on</w:t>
      </w:r>
      <w:r>
        <w:rPr>
          <w:rFonts w:ascii="Arial" w:eastAsia="Arial" w:hAnsi="Arial" w:cs="Arial"/>
          <w:spacing w:val="3"/>
          <w:sz w:val="22"/>
          <w:szCs w:val="22"/>
        </w:rPr>
        <w:t xml:space="preserve"> </w:t>
      </w:r>
      <w:r>
        <w:rPr>
          <w:rFonts w:ascii="Arial" w:eastAsia="Arial" w:hAnsi="Arial" w:cs="Arial"/>
          <w:spacing w:val="-3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>f</w:t>
      </w:r>
      <w:r>
        <w:rPr>
          <w:rFonts w:ascii="Arial" w:eastAsia="Arial" w:hAnsi="Arial" w:cs="Arial"/>
          <w:spacing w:val="4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he</w:t>
      </w:r>
      <w:r>
        <w:rPr>
          <w:rFonts w:ascii="Arial" w:eastAsia="Arial" w:hAnsi="Arial" w:cs="Arial"/>
          <w:spacing w:val="3"/>
          <w:sz w:val="22"/>
          <w:szCs w:val="22"/>
        </w:rPr>
        <w:t xml:space="preserve"> </w:t>
      </w:r>
      <w:r>
        <w:rPr>
          <w:rFonts w:ascii="Arial" w:eastAsia="Arial" w:hAnsi="Arial" w:cs="Arial"/>
          <w:spacing w:val="-3"/>
          <w:sz w:val="22"/>
          <w:szCs w:val="22"/>
        </w:rPr>
        <w:t>a</w:t>
      </w:r>
      <w:r>
        <w:rPr>
          <w:rFonts w:ascii="Arial" w:eastAsia="Arial" w:hAnsi="Arial" w:cs="Arial"/>
          <w:spacing w:val="1"/>
          <w:sz w:val="22"/>
          <w:szCs w:val="22"/>
        </w:rPr>
        <w:t>rr</w:t>
      </w:r>
      <w:r>
        <w:rPr>
          <w:rFonts w:ascii="Arial" w:eastAsia="Arial" w:hAnsi="Arial" w:cs="Arial"/>
          <w:sz w:val="22"/>
          <w:szCs w:val="22"/>
        </w:rPr>
        <w:t>ay</w:t>
      </w:r>
      <w:r>
        <w:rPr>
          <w:rFonts w:ascii="Arial" w:eastAsia="Arial" w:hAnsi="Arial" w:cs="Arial"/>
          <w:spacing w:val="1"/>
          <w:sz w:val="22"/>
          <w:szCs w:val="22"/>
        </w:rPr>
        <w:t xml:space="preserve"> (</w:t>
      </w:r>
      <w:r>
        <w:rPr>
          <w:rFonts w:ascii="Arial" w:eastAsia="Arial" w:hAnsi="Arial" w:cs="Arial"/>
          <w:sz w:val="22"/>
          <w:szCs w:val="22"/>
        </w:rPr>
        <w:t>p</w:t>
      </w:r>
      <w:r>
        <w:rPr>
          <w:rFonts w:ascii="Arial" w:eastAsia="Arial" w:hAnsi="Arial" w:cs="Arial"/>
          <w:spacing w:val="-1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on</w:t>
      </w:r>
      <w:r>
        <w:rPr>
          <w:rFonts w:ascii="Arial" w:eastAsia="Arial" w:hAnsi="Arial" w:cs="Arial"/>
          <w:spacing w:val="3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0</w:t>
      </w:r>
      <w:r>
        <w:rPr>
          <w:rFonts w:ascii="Arial" w:eastAsia="Arial" w:hAnsi="Arial" w:cs="Arial"/>
          <w:spacing w:val="1"/>
          <w:sz w:val="22"/>
          <w:szCs w:val="22"/>
        </w:rPr>
        <w:t xml:space="preserve"> )</w:t>
      </w:r>
      <w:r>
        <w:rPr>
          <w:rFonts w:ascii="Arial" w:eastAsia="Arial" w:hAnsi="Arial" w:cs="Arial"/>
          <w:sz w:val="22"/>
          <w:szCs w:val="22"/>
        </w:rPr>
        <w:t>.</w:t>
      </w:r>
      <w:r>
        <w:rPr>
          <w:rFonts w:ascii="Arial" w:eastAsia="Arial" w:hAnsi="Arial" w:cs="Arial"/>
          <w:spacing w:val="2"/>
          <w:sz w:val="22"/>
          <w:szCs w:val="22"/>
        </w:rPr>
        <w:t xml:space="preserve"> T</w:t>
      </w:r>
      <w:r>
        <w:rPr>
          <w:rFonts w:ascii="Arial" w:eastAsia="Arial" w:hAnsi="Arial" w:cs="Arial"/>
          <w:sz w:val="22"/>
          <w:szCs w:val="22"/>
        </w:rPr>
        <w:t xml:space="preserve">he 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pacing w:val="-3"/>
          <w:sz w:val="22"/>
          <w:szCs w:val="22"/>
        </w:rPr>
        <w:t>e</w:t>
      </w:r>
      <w:r>
        <w:rPr>
          <w:rFonts w:ascii="Arial" w:eastAsia="Arial" w:hAnsi="Arial" w:cs="Arial"/>
          <w:spacing w:val="1"/>
          <w:sz w:val="22"/>
          <w:szCs w:val="22"/>
        </w:rPr>
        <w:t>m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n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ng</w:t>
      </w:r>
      <w:r>
        <w:rPr>
          <w:rFonts w:ascii="Arial" w:eastAsia="Arial" w:hAnsi="Arial" w:cs="Arial"/>
          <w:spacing w:val="5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eme</w:t>
      </w:r>
      <w:r>
        <w:rPr>
          <w:rFonts w:ascii="Arial" w:eastAsia="Arial" w:hAnsi="Arial" w:cs="Arial"/>
          <w:spacing w:val="-3"/>
          <w:sz w:val="22"/>
          <w:szCs w:val="22"/>
        </w:rPr>
        <w:t>n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10"/>
          <w:sz w:val="22"/>
          <w:szCs w:val="22"/>
        </w:rPr>
        <w:t xml:space="preserve"> </w:t>
      </w:r>
      <w:r>
        <w:rPr>
          <w:rFonts w:ascii="Arial" w:eastAsia="Arial" w:hAnsi="Arial" w:cs="Arial"/>
          <w:spacing w:val="-3"/>
          <w:sz w:val="22"/>
          <w:szCs w:val="22"/>
        </w:rPr>
        <w:t>a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3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-2"/>
          <w:sz w:val="22"/>
          <w:szCs w:val="22"/>
        </w:rPr>
        <w:t>c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>n</w:t>
      </w:r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>d</w:t>
      </w:r>
      <w:r>
        <w:rPr>
          <w:rFonts w:ascii="Arial" w:eastAsia="Arial" w:hAnsi="Arial" w:cs="Arial"/>
          <w:spacing w:val="3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pacing w:val="3"/>
          <w:sz w:val="22"/>
          <w:szCs w:val="22"/>
        </w:rPr>
        <w:t>f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 xml:space="preserve">nd 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he sec</w:t>
      </w:r>
      <w:r>
        <w:rPr>
          <w:rFonts w:ascii="Arial" w:eastAsia="Arial" w:hAnsi="Arial" w:cs="Arial"/>
          <w:spacing w:val="-1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>nd</w:t>
      </w:r>
      <w:r>
        <w:rPr>
          <w:rFonts w:ascii="Arial" w:eastAsia="Arial" w:hAnsi="Arial" w:cs="Arial"/>
          <w:spacing w:val="3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1"/>
          <w:sz w:val="22"/>
          <w:szCs w:val="22"/>
        </w:rPr>
        <w:t>m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1"/>
          <w:sz w:val="22"/>
          <w:szCs w:val="22"/>
        </w:rPr>
        <w:t>ll</w:t>
      </w:r>
      <w:r>
        <w:rPr>
          <w:rFonts w:ascii="Arial" w:eastAsia="Arial" w:hAnsi="Arial" w:cs="Arial"/>
          <w:sz w:val="22"/>
          <w:szCs w:val="22"/>
        </w:rPr>
        <w:t xml:space="preserve">est </w:t>
      </w:r>
      <w:r>
        <w:rPr>
          <w:rFonts w:ascii="Arial" w:eastAsia="Arial" w:hAnsi="Arial" w:cs="Arial"/>
          <w:spacing w:val="18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pacing w:val="-3"/>
          <w:sz w:val="22"/>
          <w:szCs w:val="22"/>
        </w:rPr>
        <w:t>e</w:t>
      </w:r>
      <w:r>
        <w:rPr>
          <w:rFonts w:ascii="Arial" w:eastAsia="Arial" w:hAnsi="Arial" w:cs="Arial"/>
          <w:spacing w:val="1"/>
          <w:sz w:val="22"/>
          <w:szCs w:val="22"/>
        </w:rPr>
        <w:t>m</w:t>
      </w:r>
      <w:r>
        <w:rPr>
          <w:rFonts w:ascii="Arial" w:eastAsia="Arial" w:hAnsi="Arial" w:cs="Arial"/>
          <w:spacing w:val="-3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>nt</w:t>
      </w:r>
      <w:r>
        <w:rPr>
          <w:rFonts w:ascii="Arial" w:eastAsia="Arial" w:hAnsi="Arial" w:cs="Arial"/>
          <w:spacing w:val="5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>d</w:t>
      </w:r>
      <w:r>
        <w:rPr>
          <w:rFonts w:ascii="Arial" w:eastAsia="Arial" w:hAnsi="Arial" w:cs="Arial"/>
          <w:spacing w:val="3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 xml:space="preserve">s </w:t>
      </w:r>
      <w:r>
        <w:rPr>
          <w:rFonts w:ascii="Arial" w:eastAsia="Arial" w:hAnsi="Arial" w:cs="Arial"/>
          <w:spacing w:val="17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p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ac</w:t>
      </w:r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>d</w:t>
      </w:r>
      <w:r>
        <w:rPr>
          <w:rFonts w:ascii="Arial" w:eastAsia="Arial" w:hAnsi="Arial" w:cs="Arial"/>
          <w:spacing w:val="3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n</w:t>
      </w:r>
      <w:r>
        <w:rPr>
          <w:rFonts w:ascii="Arial" w:eastAsia="Arial" w:hAnsi="Arial" w:cs="Arial"/>
          <w:spacing w:val="3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he sec</w:t>
      </w:r>
      <w:r>
        <w:rPr>
          <w:rFonts w:ascii="Arial" w:eastAsia="Arial" w:hAnsi="Arial" w:cs="Arial"/>
          <w:spacing w:val="-1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>nd</w:t>
      </w:r>
      <w:r>
        <w:rPr>
          <w:rFonts w:ascii="Arial" w:eastAsia="Arial" w:hAnsi="Arial" w:cs="Arial"/>
          <w:spacing w:val="3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p</w:t>
      </w:r>
      <w:r>
        <w:rPr>
          <w:rFonts w:ascii="Arial" w:eastAsia="Arial" w:hAnsi="Arial" w:cs="Arial"/>
          <w:spacing w:val="-1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on</w:t>
      </w:r>
      <w:r>
        <w:rPr>
          <w:rFonts w:ascii="Arial" w:eastAsia="Arial" w:hAnsi="Arial" w:cs="Arial"/>
          <w:spacing w:val="3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(</w:t>
      </w:r>
      <w:r>
        <w:rPr>
          <w:rFonts w:ascii="Arial" w:eastAsia="Arial" w:hAnsi="Arial" w:cs="Arial"/>
          <w:sz w:val="22"/>
          <w:szCs w:val="22"/>
        </w:rPr>
        <w:t>p</w:t>
      </w:r>
      <w:r>
        <w:rPr>
          <w:rFonts w:ascii="Arial" w:eastAsia="Arial" w:hAnsi="Arial" w:cs="Arial"/>
          <w:spacing w:val="-1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on 1</w:t>
      </w:r>
      <w:r>
        <w:rPr>
          <w:rFonts w:ascii="Arial" w:eastAsia="Arial" w:hAnsi="Arial" w:cs="Arial"/>
          <w:spacing w:val="3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)</w:t>
      </w:r>
      <w:r>
        <w:rPr>
          <w:rFonts w:ascii="Arial" w:eastAsia="Arial" w:hAnsi="Arial" w:cs="Arial"/>
          <w:spacing w:val="4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>d</w:t>
      </w:r>
      <w:r>
        <w:rPr>
          <w:rFonts w:ascii="Arial" w:eastAsia="Arial" w:hAnsi="Arial" w:cs="Arial"/>
          <w:spacing w:val="3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so</w:t>
      </w:r>
      <w:r>
        <w:rPr>
          <w:rFonts w:ascii="Arial" w:eastAsia="Arial" w:hAnsi="Arial" w:cs="Arial"/>
          <w:spacing w:val="3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on</w:t>
      </w:r>
      <w:r>
        <w:rPr>
          <w:rFonts w:ascii="Arial" w:eastAsia="Arial" w:hAnsi="Arial" w:cs="Arial"/>
          <w:spacing w:val="3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u</w:t>
      </w:r>
      <w:r>
        <w:rPr>
          <w:rFonts w:ascii="Arial" w:eastAsia="Arial" w:hAnsi="Arial" w:cs="Arial"/>
          <w:spacing w:val="-3"/>
          <w:sz w:val="22"/>
          <w:szCs w:val="22"/>
        </w:rPr>
        <w:t>n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 xml:space="preserve">l 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he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pacing w:val="-3"/>
          <w:sz w:val="22"/>
          <w:szCs w:val="22"/>
        </w:rPr>
        <w:t>a</w:t>
      </w:r>
      <w:r>
        <w:rPr>
          <w:rFonts w:ascii="Arial" w:eastAsia="Arial" w:hAnsi="Arial" w:cs="Arial"/>
          <w:spacing w:val="1"/>
          <w:sz w:val="22"/>
          <w:szCs w:val="22"/>
        </w:rPr>
        <w:t>rr</w:t>
      </w:r>
      <w:r>
        <w:rPr>
          <w:rFonts w:ascii="Arial" w:eastAsia="Arial" w:hAnsi="Arial" w:cs="Arial"/>
          <w:sz w:val="22"/>
          <w:szCs w:val="22"/>
        </w:rPr>
        <w:t>ay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-3"/>
          <w:sz w:val="22"/>
          <w:szCs w:val="22"/>
        </w:rPr>
        <w:t>o</w:t>
      </w:r>
      <w:r>
        <w:rPr>
          <w:rFonts w:ascii="Arial" w:eastAsia="Arial" w:hAnsi="Arial" w:cs="Arial"/>
          <w:spacing w:val="1"/>
          <w:sz w:val="22"/>
          <w:szCs w:val="22"/>
        </w:rPr>
        <w:t>rt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3"/>
          <w:sz w:val="22"/>
          <w:szCs w:val="22"/>
        </w:rPr>
        <w:t>d</w:t>
      </w:r>
      <w:r>
        <w:rPr>
          <w:rFonts w:ascii="Arial" w:eastAsia="Arial" w:hAnsi="Arial" w:cs="Arial"/>
          <w:sz w:val="22"/>
          <w:szCs w:val="22"/>
        </w:rPr>
        <w:t>.</w:t>
      </w:r>
    </w:p>
    <w:p w:rsidR="00691543" w:rsidRDefault="00691543">
      <w:pPr>
        <w:spacing w:before="8" w:line="100" w:lineRule="exact"/>
        <w:rPr>
          <w:sz w:val="11"/>
          <w:szCs w:val="11"/>
        </w:rPr>
      </w:pPr>
    </w:p>
    <w:p w:rsidR="00691543" w:rsidRDefault="007B1AFE">
      <w:pPr>
        <w:ind w:left="220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b/>
          <w:spacing w:val="-6"/>
          <w:sz w:val="22"/>
          <w:szCs w:val="22"/>
        </w:rPr>
        <w:t>A</w:t>
      </w:r>
      <w:r>
        <w:rPr>
          <w:rFonts w:ascii="Arial" w:eastAsia="Arial" w:hAnsi="Arial" w:cs="Arial"/>
          <w:b/>
          <w:spacing w:val="3"/>
          <w:sz w:val="22"/>
          <w:szCs w:val="22"/>
        </w:rPr>
        <w:t>l</w:t>
      </w:r>
      <w:r>
        <w:rPr>
          <w:rFonts w:ascii="Arial" w:eastAsia="Arial" w:hAnsi="Arial" w:cs="Arial"/>
          <w:b/>
          <w:sz w:val="22"/>
          <w:szCs w:val="22"/>
        </w:rPr>
        <w:t>g</w:t>
      </w:r>
      <w:r>
        <w:rPr>
          <w:rFonts w:ascii="Arial" w:eastAsia="Arial" w:hAnsi="Arial" w:cs="Arial"/>
          <w:b/>
          <w:spacing w:val="-1"/>
          <w:sz w:val="22"/>
          <w:szCs w:val="22"/>
        </w:rPr>
        <w:t>o</w:t>
      </w:r>
      <w:r>
        <w:rPr>
          <w:rFonts w:ascii="Arial" w:eastAsia="Arial" w:hAnsi="Arial" w:cs="Arial"/>
          <w:b/>
          <w:sz w:val="22"/>
          <w:szCs w:val="22"/>
        </w:rPr>
        <w:t>r</w:t>
      </w:r>
      <w:r>
        <w:rPr>
          <w:rFonts w:ascii="Arial" w:eastAsia="Arial" w:hAnsi="Arial" w:cs="Arial"/>
          <w:b/>
          <w:spacing w:val="1"/>
          <w:sz w:val="22"/>
          <w:szCs w:val="22"/>
        </w:rPr>
        <w:t>it</w:t>
      </w:r>
      <w:r>
        <w:rPr>
          <w:rFonts w:ascii="Arial" w:eastAsia="Arial" w:hAnsi="Arial" w:cs="Arial"/>
          <w:b/>
          <w:sz w:val="22"/>
          <w:szCs w:val="22"/>
        </w:rPr>
        <w:t>hm</w:t>
      </w:r>
    </w:p>
    <w:p w:rsidR="00691543" w:rsidRDefault="00691543">
      <w:pPr>
        <w:spacing w:before="10" w:line="140" w:lineRule="exact"/>
        <w:rPr>
          <w:sz w:val="15"/>
          <w:szCs w:val="15"/>
        </w:rPr>
      </w:pPr>
    </w:p>
    <w:p w:rsidR="00691543" w:rsidRDefault="007B1AFE">
      <w:pPr>
        <w:ind w:left="940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pacing w:val="2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h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4"/>
          <w:sz w:val="22"/>
          <w:szCs w:val="22"/>
        </w:rPr>
        <w:t>l</w:t>
      </w:r>
      <w:r>
        <w:rPr>
          <w:rFonts w:ascii="Arial" w:eastAsia="Arial" w:hAnsi="Arial" w:cs="Arial"/>
          <w:spacing w:val="2"/>
          <w:sz w:val="22"/>
          <w:szCs w:val="22"/>
        </w:rPr>
        <w:t>g</w:t>
      </w:r>
      <w:r>
        <w:rPr>
          <w:rFonts w:ascii="Arial" w:eastAsia="Arial" w:hAnsi="Arial" w:cs="Arial"/>
          <w:sz w:val="22"/>
          <w:szCs w:val="22"/>
        </w:rPr>
        <w:t>or</w:t>
      </w:r>
      <w:r>
        <w:rPr>
          <w:rFonts w:ascii="Arial" w:eastAsia="Arial" w:hAnsi="Arial" w:cs="Arial"/>
          <w:spacing w:val="-3"/>
          <w:sz w:val="22"/>
          <w:szCs w:val="22"/>
        </w:rPr>
        <w:t>i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hm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so</w:t>
      </w:r>
      <w:r>
        <w:rPr>
          <w:rFonts w:ascii="Arial" w:eastAsia="Arial" w:hAnsi="Arial" w:cs="Arial"/>
          <w:spacing w:val="-2"/>
          <w:sz w:val="22"/>
          <w:szCs w:val="22"/>
        </w:rPr>
        <w:t>r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an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pacing w:val="-3"/>
          <w:sz w:val="22"/>
          <w:szCs w:val="22"/>
        </w:rPr>
        <w:t>a</w:t>
      </w:r>
      <w:r>
        <w:rPr>
          <w:rFonts w:ascii="Arial" w:eastAsia="Arial" w:hAnsi="Arial" w:cs="Arial"/>
          <w:spacing w:val="1"/>
          <w:sz w:val="22"/>
          <w:szCs w:val="22"/>
        </w:rPr>
        <w:t>rr</w:t>
      </w:r>
      <w:r>
        <w:rPr>
          <w:rFonts w:ascii="Arial" w:eastAsia="Arial" w:hAnsi="Arial" w:cs="Arial"/>
          <w:sz w:val="22"/>
          <w:szCs w:val="22"/>
        </w:rPr>
        <w:t>ay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 xml:space="preserve">a </w:t>
      </w:r>
      <w:r>
        <w:rPr>
          <w:rFonts w:ascii="Arial" w:eastAsia="Arial" w:hAnsi="Arial" w:cs="Arial"/>
          <w:spacing w:val="-3"/>
          <w:sz w:val="22"/>
          <w:szCs w:val="22"/>
        </w:rPr>
        <w:t>w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h n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pacing w:val="-3"/>
          <w:sz w:val="22"/>
          <w:szCs w:val="22"/>
        </w:rPr>
        <w:t>e</w:t>
      </w:r>
      <w:r>
        <w:rPr>
          <w:rFonts w:ascii="Arial" w:eastAsia="Arial" w:hAnsi="Arial" w:cs="Arial"/>
          <w:spacing w:val="1"/>
          <w:sz w:val="22"/>
          <w:szCs w:val="22"/>
        </w:rPr>
        <w:t>m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s.</w:t>
      </w:r>
    </w:p>
    <w:p w:rsidR="00691543" w:rsidRDefault="00691543">
      <w:pPr>
        <w:spacing w:before="10" w:line="140" w:lineRule="exact"/>
        <w:rPr>
          <w:sz w:val="15"/>
          <w:szCs w:val="15"/>
        </w:rPr>
      </w:pPr>
    </w:p>
    <w:p w:rsidR="00691543" w:rsidRDefault="007B1AFE">
      <w:pPr>
        <w:ind w:left="940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 xml:space="preserve">1. </w:t>
      </w:r>
      <w:r>
        <w:rPr>
          <w:rFonts w:ascii="Arial" w:eastAsia="Arial" w:hAnsi="Arial" w:cs="Arial"/>
          <w:spacing w:val="54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S</w:t>
      </w:r>
      <w:r>
        <w:rPr>
          <w:rFonts w:ascii="Arial" w:eastAsia="Arial" w:hAnsi="Arial" w:cs="Arial"/>
          <w:sz w:val="22"/>
          <w:szCs w:val="22"/>
        </w:rPr>
        <w:t>et k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= 0</w:t>
      </w:r>
    </w:p>
    <w:p w:rsidR="00691543" w:rsidRDefault="00691543">
      <w:pPr>
        <w:spacing w:before="2" w:line="120" w:lineRule="exact"/>
        <w:rPr>
          <w:sz w:val="13"/>
          <w:szCs w:val="13"/>
        </w:rPr>
      </w:pPr>
    </w:p>
    <w:p w:rsidR="00691543" w:rsidRDefault="007B1AFE">
      <w:pPr>
        <w:ind w:left="940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 xml:space="preserve">2. </w:t>
      </w:r>
      <w:r>
        <w:rPr>
          <w:rFonts w:ascii="Arial" w:eastAsia="Arial" w:hAnsi="Arial" w:cs="Arial"/>
          <w:spacing w:val="54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F</w:t>
      </w:r>
      <w:r>
        <w:rPr>
          <w:rFonts w:ascii="Arial" w:eastAsia="Arial" w:hAnsi="Arial" w:cs="Arial"/>
          <w:spacing w:val="-2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 xml:space="preserve">nd 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he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p</w:t>
      </w:r>
      <w:r>
        <w:rPr>
          <w:rFonts w:ascii="Arial" w:eastAsia="Arial" w:hAnsi="Arial" w:cs="Arial"/>
          <w:spacing w:val="-1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on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pacing w:val="-3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>f</w:t>
      </w:r>
      <w:r>
        <w:rPr>
          <w:rFonts w:ascii="Arial" w:eastAsia="Arial" w:hAnsi="Arial" w:cs="Arial"/>
          <w:spacing w:val="61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m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n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pacing w:val="1"/>
          <w:sz w:val="22"/>
          <w:szCs w:val="22"/>
        </w:rPr>
        <w:t>m</w:t>
      </w:r>
      <w:r>
        <w:rPr>
          <w:rFonts w:ascii="Arial" w:eastAsia="Arial" w:hAnsi="Arial" w:cs="Arial"/>
          <w:sz w:val="22"/>
          <w:szCs w:val="22"/>
        </w:rPr>
        <w:t xml:space="preserve">um </w:t>
      </w:r>
      <w:r>
        <w:rPr>
          <w:rFonts w:ascii="Arial" w:eastAsia="Arial" w:hAnsi="Arial" w:cs="Arial"/>
          <w:spacing w:val="-2"/>
          <w:sz w:val="22"/>
          <w:szCs w:val="22"/>
        </w:rPr>
        <w:t>v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ue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pacing w:val="-3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>f</w:t>
      </w:r>
      <w:r>
        <w:rPr>
          <w:rFonts w:ascii="Arial" w:eastAsia="Arial" w:hAnsi="Arial" w:cs="Arial"/>
          <w:spacing w:val="4"/>
          <w:sz w:val="22"/>
          <w:szCs w:val="22"/>
        </w:rPr>
        <w:t xml:space="preserve"> </w:t>
      </w:r>
      <w:r>
        <w:rPr>
          <w:rFonts w:ascii="Arial" w:eastAsia="Arial" w:hAnsi="Arial" w:cs="Arial"/>
          <w:spacing w:val="-3"/>
          <w:sz w:val="22"/>
          <w:szCs w:val="22"/>
        </w:rPr>
        <w:t>a</w:t>
      </w:r>
      <w:r>
        <w:rPr>
          <w:rFonts w:ascii="Arial" w:eastAsia="Arial" w:hAnsi="Arial" w:cs="Arial"/>
          <w:spacing w:val="1"/>
          <w:sz w:val="22"/>
          <w:szCs w:val="22"/>
        </w:rPr>
        <w:t>rr</w:t>
      </w:r>
      <w:r>
        <w:rPr>
          <w:rFonts w:ascii="Arial" w:eastAsia="Arial" w:hAnsi="Arial" w:cs="Arial"/>
          <w:sz w:val="22"/>
          <w:szCs w:val="22"/>
        </w:rPr>
        <w:t>ay</w:t>
      </w:r>
      <w:r>
        <w:rPr>
          <w:rFonts w:ascii="Arial" w:eastAsia="Arial" w:hAnsi="Arial" w:cs="Arial"/>
          <w:spacing w:val="-4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fr</w:t>
      </w:r>
      <w:r>
        <w:rPr>
          <w:rFonts w:ascii="Arial" w:eastAsia="Arial" w:hAnsi="Arial" w:cs="Arial"/>
          <w:spacing w:val="-3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 xml:space="preserve">m </w:t>
      </w:r>
      <w:r>
        <w:rPr>
          <w:rFonts w:ascii="Arial" w:eastAsia="Arial" w:hAnsi="Arial" w:cs="Arial"/>
          <w:spacing w:val="5"/>
          <w:sz w:val="22"/>
          <w:szCs w:val="22"/>
        </w:rPr>
        <w:t>k</w:t>
      </w:r>
      <w:r>
        <w:rPr>
          <w:rFonts w:ascii="Arial" w:eastAsia="Arial" w:hAnsi="Arial" w:cs="Arial"/>
          <w:position w:val="10"/>
          <w:sz w:val="14"/>
          <w:szCs w:val="14"/>
        </w:rPr>
        <w:t xml:space="preserve">th  </w:t>
      </w:r>
      <w:r>
        <w:rPr>
          <w:rFonts w:ascii="Arial" w:eastAsia="Arial" w:hAnsi="Arial" w:cs="Arial"/>
          <w:spacing w:val="4"/>
          <w:position w:val="10"/>
          <w:sz w:val="14"/>
          <w:szCs w:val="14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oc</w:t>
      </w:r>
      <w:r>
        <w:rPr>
          <w:rFonts w:ascii="Arial" w:eastAsia="Arial" w:hAnsi="Arial" w:cs="Arial"/>
          <w:spacing w:val="-1"/>
          <w:sz w:val="22"/>
          <w:szCs w:val="22"/>
        </w:rPr>
        <w:t>a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on, a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 xml:space="preserve">d </w:t>
      </w:r>
      <w:r>
        <w:rPr>
          <w:rFonts w:ascii="Arial" w:eastAsia="Arial" w:hAnsi="Arial" w:cs="Arial"/>
          <w:spacing w:val="1"/>
          <w:sz w:val="22"/>
          <w:szCs w:val="22"/>
        </w:rPr>
        <w:t xml:space="preserve"> m</w:t>
      </w:r>
      <w:r>
        <w:rPr>
          <w:rFonts w:ascii="Arial" w:eastAsia="Arial" w:hAnsi="Arial" w:cs="Arial"/>
          <w:spacing w:val="-3"/>
          <w:sz w:val="22"/>
          <w:szCs w:val="22"/>
        </w:rPr>
        <w:t>a</w:t>
      </w:r>
      <w:r>
        <w:rPr>
          <w:rFonts w:ascii="Arial" w:eastAsia="Arial" w:hAnsi="Arial" w:cs="Arial"/>
          <w:spacing w:val="-2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k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t as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oc</w:t>
      </w:r>
    </w:p>
    <w:p w:rsidR="00691543" w:rsidRDefault="00691543">
      <w:pPr>
        <w:spacing w:before="7" w:line="140" w:lineRule="exact"/>
        <w:rPr>
          <w:sz w:val="15"/>
          <w:szCs w:val="15"/>
        </w:rPr>
      </w:pPr>
    </w:p>
    <w:p w:rsidR="00691543" w:rsidRDefault="007B1AFE">
      <w:pPr>
        <w:ind w:left="940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 xml:space="preserve">3. </w:t>
      </w:r>
      <w:r>
        <w:rPr>
          <w:rFonts w:ascii="Arial" w:eastAsia="Arial" w:hAnsi="Arial" w:cs="Arial"/>
          <w:spacing w:val="54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nt</w:t>
      </w:r>
      <w:r>
        <w:rPr>
          <w:rFonts w:ascii="Arial" w:eastAsia="Arial" w:hAnsi="Arial" w:cs="Arial"/>
          <w:spacing w:val="-2"/>
          <w:sz w:val="22"/>
          <w:szCs w:val="22"/>
        </w:rPr>
        <w:t>e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ch</w:t>
      </w:r>
      <w:r>
        <w:rPr>
          <w:rFonts w:ascii="Arial" w:eastAsia="Arial" w:hAnsi="Arial" w:cs="Arial"/>
          <w:spacing w:val="-1"/>
          <w:sz w:val="22"/>
          <w:szCs w:val="22"/>
        </w:rPr>
        <w:t>a</w:t>
      </w:r>
      <w:r>
        <w:rPr>
          <w:rFonts w:ascii="Arial" w:eastAsia="Arial" w:hAnsi="Arial" w:cs="Arial"/>
          <w:spacing w:val="-3"/>
          <w:sz w:val="22"/>
          <w:szCs w:val="22"/>
        </w:rPr>
        <w:t>n</w:t>
      </w:r>
      <w:r>
        <w:rPr>
          <w:rFonts w:ascii="Arial" w:eastAsia="Arial" w:hAnsi="Arial" w:cs="Arial"/>
          <w:spacing w:val="2"/>
          <w:sz w:val="22"/>
          <w:szCs w:val="22"/>
        </w:rPr>
        <w:t>g</w:t>
      </w:r>
      <w:r>
        <w:rPr>
          <w:rFonts w:ascii="Arial" w:eastAsia="Arial" w:hAnsi="Arial" w:cs="Arial"/>
          <w:sz w:val="22"/>
          <w:szCs w:val="22"/>
        </w:rPr>
        <w:t xml:space="preserve">e </w:t>
      </w:r>
      <w:r>
        <w:rPr>
          <w:rFonts w:ascii="Arial" w:eastAsia="Arial" w:hAnsi="Arial" w:cs="Arial"/>
          <w:spacing w:val="-2"/>
          <w:sz w:val="22"/>
          <w:szCs w:val="22"/>
        </w:rPr>
        <w:t>a</w:t>
      </w:r>
      <w:r>
        <w:rPr>
          <w:rFonts w:ascii="Arial" w:eastAsia="Arial" w:hAnsi="Arial" w:cs="Arial"/>
          <w:spacing w:val="-1"/>
          <w:sz w:val="22"/>
          <w:szCs w:val="22"/>
        </w:rPr>
        <w:t>[</w:t>
      </w:r>
      <w:r>
        <w:rPr>
          <w:rFonts w:ascii="Arial" w:eastAsia="Arial" w:hAnsi="Arial" w:cs="Arial"/>
          <w:sz w:val="22"/>
          <w:szCs w:val="22"/>
        </w:rPr>
        <w:t>k]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>d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2"/>
          <w:sz w:val="22"/>
          <w:szCs w:val="22"/>
        </w:rPr>
        <w:t>[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pacing w:val="-3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>c]</w:t>
      </w:r>
    </w:p>
    <w:p w:rsidR="00691543" w:rsidRDefault="00691543">
      <w:pPr>
        <w:spacing w:before="8" w:line="140" w:lineRule="exact"/>
        <w:rPr>
          <w:sz w:val="15"/>
          <w:szCs w:val="15"/>
        </w:rPr>
      </w:pPr>
    </w:p>
    <w:p w:rsidR="00691543" w:rsidRDefault="00E06362">
      <w:pPr>
        <w:ind w:left="940"/>
        <w:rPr>
          <w:rFonts w:ascii="Arial" w:eastAsia="Arial" w:hAnsi="Arial" w:cs="Arial"/>
          <w:sz w:val="22"/>
          <w:szCs w:val="22"/>
        </w:rPr>
      </w:pPr>
      <w:r w:rsidRPr="00E06362">
        <w:pict>
          <v:shape id="_x0000_s2718" type="#_x0000_t75" style="position:absolute;left:0;text-align:left;margin-left:347.7pt;margin-top:147.2pt;width:36.8pt;height:21.8pt;z-index:-11982;mso-position-horizontal-relative:page">
            <v:imagedata r:id="rId68" o:title=""/>
            <w10:wrap anchorx="page"/>
          </v:shape>
        </w:pict>
      </w:r>
      <w:r w:rsidR="007B1AFE">
        <w:rPr>
          <w:rFonts w:ascii="Arial" w:eastAsia="Arial" w:hAnsi="Arial" w:cs="Arial"/>
          <w:sz w:val="22"/>
          <w:szCs w:val="22"/>
        </w:rPr>
        <w:t xml:space="preserve">4. </w:t>
      </w:r>
      <w:r w:rsidR="007B1AFE">
        <w:rPr>
          <w:rFonts w:ascii="Arial" w:eastAsia="Arial" w:hAnsi="Arial" w:cs="Arial"/>
          <w:spacing w:val="54"/>
          <w:sz w:val="22"/>
          <w:szCs w:val="22"/>
        </w:rPr>
        <w:t xml:space="preserve"> </w:t>
      </w:r>
      <w:r w:rsidR="007B1AFE">
        <w:rPr>
          <w:rFonts w:ascii="Arial" w:eastAsia="Arial" w:hAnsi="Arial" w:cs="Arial"/>
          <w:spacing w:val="-1"/>
          <w:sz w:val="22"/>
          <w:szCs w:val="22"/>
        </w:rPr>
        <w:t>S</w:t>
      </w:r>
      <w:r w:rsidR="007B1AFE">
        <w:rPr>
          <w:rFonts w:ascii="Arial" w:eastAsia="Arial" w:hAnsi="Arial" w:cs="Arial"/>
          <w:sz w:val="22"/>
          <w:szCs w:val="22"/>
        </w:rPr>
        <w:t>et k</w:t>
      </w:r>
      <w:r w:rsidR="007B1AFE">
        <w:rPr>
          <w:rFonts w:ascii="Arial" w:eastAsia="Arial" w:hAnsi="Arial" w:cs="Arial"/>
          <w:spacing w:val="1"/>
          <w:sz w:val="22"/>
          <w:szCs w:val="22"/>
        </w:rPr>
        <w:t xml:space="preserve"> </w:t>
      </w:r>
      <w:r w:rsidR="007B1AFE">
        <w:rPr>
          <w:rFonts w:ascii="Arial" w:eastAsia="Arial" w:hAnsi="Arial" w:cs="Arial"/>
          <w:sz w:val="22"/>
          <w:szCs w:val="22"/>
        </w:rPr>
        <w:t>=</w:t>
      </w:r>
      <w:r w:rsidR="007B1AFE">
        <w:rPr>
          <w:rFonts w:ascii="Arial" w:eastAsia="Arial" w:hAnsi="Arial" w:cs="Arial"/>
          <w:spacing w:val="-3"/>
          <w:sz w:val="22"/>
          <w:szCs w:val="22"/>
        </w:rPr>
        <w:t xml:space="preserve"> </w:t>
      </w:r>
      <w:r w:rsidR="007B1AFE">
        <w:rPr>
          <w:rFonts w:ascii="Arial" w:eastAsia="Arial" w:hAnsi="Arial" w:cs="Arial"/>
          <w:spacing w:val="2"/>
          <w:sz w:val="22"/>
          <w:szCs w:val="22"/>
        </w:rPr>
        <w:t>k</w:t>
      </w:r>
      <w:r w:rsidR="007B1AFE">
        <w:rPr>
          <w:rFonts w:ascii="Arial" w:eastAsia="Arial" w:hAnsi="Arial" w:cs="Arial"/>
          <w:sz w:val="22"/>
          <w:szCs w:val="22"/>
        </w:rPr>
        <w:t>+</w:t>
      </w:r>
      <w:r w:rsidR="007B1AFE">
        <w:rPr>
          <w:rFonts w:ascii="Arial" w:eastAsia="Arial" w:hAnsi="Arial" w:cs="Arial"/>
          <w:spacing w:val="-2"/>
          <w:sz w:val="22"/>
          <w:szCs w:val="22"/>
        </w:rPr>
        <w:t>1</w:t>
      </w:r>
      <w:r w:rsidR="007B1AFE">
        <w:rPr>
          <w:rFonts w:ascii="Arial" w:eastAsia="Arial" w:hAnsi="Arial" w:cs="Arial"/>
          <w:sz w:val="22"/>
          <w:szCs w:val="22"/>
        </w:rPr>
        <w:t>;</w:t>
      </w:r>
      <w:r w:rsidR="007B1AFE">
        <w:rPr>
          <w:rFonts w:ascii="Arial" w:eastAsia="Arial" w:hAnsi="Arial" w:cs="Arial"/>
          <w:spacing w:val="2"/>
          <w:sz w:val="22"/>
          <w:szCs w:val="22"/>
        </w:rPr>
        <w:t xml:space="preserve"> </w:t>
      </w:r>
      <w:r w:rsidR="007B1AFE">
        <w:rPr>
          <w:rFonts w:ascii="Arial" w:eastAsia="Arial" w:hAnsi="Arial" w:cs="Arial"/>
          <w:spacing w:val="-1"/>
          <w:sz w:val="22"/>
          <w:szCs w:val="22"/>
        </w:rPr>
        <w:t>R</w:t>
      </w:r>
      <w:r w:rsidR="007B1AFE">
        <w:rPr>
          <w:rFonts w:ascii="Arial" w:eastAsia="Arial" w:hAnsi="Arial" w:cs="Arial"/>
          <w:sz w:val="22"/>
          <w:szCs w:val="22"/>
        </w:rPr>
        <w:t>e</w:t>
      </w:r>
      <w:r w:rsidR="007B1AFE">
        <w:rPr>
          <w:rFonts w:ascii="Arial" w:eastAsia="Arial" w:hAnsi="Arial" w:cs="Arial"/>
          <w:spacing w:val="-1"/>
          <w:sz w:val="22"/>
          <w:szCs w:val="22"/>
        </w:rPr>
        <w:t>p</w:t>
      </w:r>
      <w:r w:rsidR="007B1AFE">
        <w:rPr>
          <w:rFonts w:ascii="Arial" w:eastAsia="Arial" w:hAnsi="Arial" w:cs="Arial"/>
          <w:sz w:val="22"/>
          <w:szCs w:val="22"/>
        </w:rPr>
        <w:t>e</w:t>
      </w:r>
      <w:r w:rsidR="007B1AFE">
        <w:rPr>
          <w:rFonts w:ascii="Arial" w:eastAsia="Arial" w:hAnsi="Arial" w:cs="Arial"/>
          <w:spacing w:val="-3"/>
          <w:sz w:val="22"/>
          <w:szCs w:val="22"/>
        </w:rPr>
        <w:t>a</w:t>
      </w:r>
      <w:r w:rsidR="007B1AFE">
        <w:rPr>
          <w:rFonts w:ascii="Arial" w:eastAsia="Arial" w:hAnsi="Arial" w:cs="Arial"/>
          <w:sz w:val="22"/>
          <w:szCs w:val="22"/>
        </w:rPr>
        <w:t>t</w:t>
      </w:r>
      <w:r w:rsidR="007B1AFE">
        <w:rPr>
          <w:rFonts w:ascii="Arial" w:eastAsia="Arial" w:hAnsi="Arial" w:cs="Arial"/>
          <w:spacing w:val="2"/>
          <w:sz w:val="22"/>
          <w:szCs w:val="22"/>
        </w:rPr>
        <w:t xml:space="preserve"> </w:t>
      </w:r>
      <w:r w:rsidR="007B1AFE">
        <w:rPr>
          <w:rFonts w:ascii="Arial" w:eastAsia="Arial" w:hAnsi="Arial" w:cs="Arial"/>
          <w:spacing w:val="-2"/>
          <w:sz w:val="22"/>
          <w:szCs w:val="22"/>
        </w:rPr>
        <w:t>s</w:t>
      </w:r>
      <w:r w:rsidR="007B1AFE">
        <w:rPr>
          <w:rFonts w:ascii="Arial" w:eastAsia="Arial" w:hAnsi="Arial" w:cs="Arial"/>
          <w:spacing w:val="1"/>
          <w:sz w:val="22"/>
          <w:szCs w:val="22"/>
        </w:rPr>
        <w:t>t</w:t>
      </w:r>
      <w:r w:rsidR="007B1AFE">
        <w:rPr>
          <w:rFonts w:ascii="Arial" w:eastAsia="Arial" w:hAnsi="Arial" w:cs="Arial"/>
          <w:sz w:val="22"/>
          <w:szCs w:val="22"/>
        </w:rPr>
        <w:t>ep</w:t>
      </w:r>
      <w:r w:rsidR="007B1AFE"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 w:rsidR="007B1AFE">
        <w:rPr>
          <w:rFonts w:ascii="Arial" w:eastAsia="Arial" w:hAnsi="Arial" w:cs="Arial"/>
          <w:sz w:val="22"/>
          <w:szCs w:val="22"/>
        </w:rPr>
        <w:t>2 &amp;</w:t>
      </w:r>
      <w:r w:rsidR="007B1AFE">
        <w:rPr>
          <w:rFonts w:ascii="Arial" w:eastAsia="Arial" w:hAnsi="Arial" w:cs="Arial"/>
          <w:spacing w:val="1"/>
          <w:sz w:val="22"/>
          <w:szCs w:val="22"/>
        </w:rPr>
        <w:t xml:space="preserve"> </w:t>
      </w:r>
      <w:r w:rsidR="007B1AFE">
        <w:rPr>
          <w:rFonts w:ascii="Arial" w:eastAsia="Arial" w:hAnsi="Arial" w:cs="Arial"/>
          <w:sz w:val="22"/>
          <w:szCs w:val="22"/>
        </w:rPr>
        <w:t>3</w:t>
      </w:r>
      <w:r w:rsidR="007B1AFE"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 w:rsidR="007B1AFE">
        <w:rPr>
          <w:rFonts w:ascii="Arial" w:eastAsia="Arial" w:hAnsi="Arial" w:cs="Arial"/>
          <w:sz w:val="22"/>
          <w:szCs w:val="22"/>
        </w:rPr>
        <w:t>u</w:t>
      </w:r>
      <w:r w:rsidR="007B1AFE">
        <w:rPr>
          <w:rFonts w:ascii="Arial" w:eastAsia="Arial" w:hAnsi="Arial" w:cs="Arial"/>
          <w:spacing w:val="-3"/>
          <w:sz w:val="22"/>
          <w:szCs w:val="22"/>
        </w:rPr>
        <w:t>n</w:t>
      </w:r>
      <w:r w:rsidR="007B1AFE">
        <w:rPr>
          <w:rFonts w:ascii="Arial" w:eastAsia="Arial" w:hAnsi="Arial" w:cs="Arial"/>
          <w:spacing w:val="1"/>
          <w:sz w:val="22"/>
          <w:szCs w:val="22"/>
        </w:rPr>
        <w:t>t</w:t>
      </w:r>
      <w:r w:rsidR="007B1AFE">
        <w:rPr>
          <w:rFonts w:ascii="Arial" w:eastAsia="Arial" w:hAnsi="Arial" w:cs="Arial"/>
          <w:spacing w:val="-1"/>
          <w:sz w:val="22"/>
          <w:szCs w:val="22"/>
        </w:rPr>
        <w:t>i</w:t>
      </w:r>
      <w:r w:rsidR="007B1AFE">
        <w:rPr>
          <w:rFonts w:ascii="Arial" w:eastAsia="Arial" w:hAnsi="Arial" w:cs="Arial"/>
          <w:sz w:val="22"/>
          <w:szCs w:val="22"/>
        </w:rPr>
        <w:t>l</w:t>
      </w:r>
      <w:r w:rsidR="007B1AFE"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 w:rsidR="007B1AFE">
        <w:rPr>
          <w:rFonts w:ascii="Arial" w:eastAsia="Arial" w:hAnsi="Arial" w:cs="Arial"/>
          <w:spacing w:val="2"/>
          <w:sz w:val="22"/>
          <w:szCs w:val="22"/>
        </w:rPr>
        <w:t>k</w:t>
      </w:r>
      <w:r w:rsidR="007B1AFE">
        <w:rPr>
          <w:rFonts w:ascii="Arial" w:eastAsia="Arial" w:hAnsi="Arial" w:cs="Arial"/>
          <w:sz w:val="22"/>
          <w:szCs w:val="22"/>
        </w:rPr>
        <w:t>&lt;</w:t>
      </w:r>
      <w:r w:rsidR="007B1AFE">
        <w:rPr>
          <w:rFonts w:ascii="Arial" w:eastAsia="Arial" w:hAnsi="Arial" w:cs="Arial"/>
          <w:spacing w:val="3"/>
          <w:sz w:val="22"/>
          <w:szCs w:val="22"/>
        </w:rPr>
        <w:t>n</w:t>
      </w:r>
      <w:r w:rsidR="007B1AFE">
        <w:rPr>
          <w:rFonts w:ascii="Arial" w:eastAsia="Arial" w:hAnsi="Arial" w:cs="Arial"/>
          <w:spacing w:val="1"/>
          <w:sz w:val="22"/>
          <w:szCs w:val="22"/>
        </w:rPr>
        <w:t>-</w:t>
      </w:r>
      <w:r w:rsidR="007B1AFE">
        <w:rPr>
          <w:rFonts w:ascii="Arial" w:eastAsia="Arial" w:hAnsi="Arial" w:cs="Arial"/>
          <w:sz w:val="22"/>
          <w:szCs w:val="22"/>
        </w:rPr>
        <w:t>1</w:t>
      </w:r>
    </w:p>
    <w:p w:rsidR="00691543" w:rsidRDefault="00691543">
      <w:pPr>
        <w:spacing w:before="7" w:line="140" w:lineRule="exact"/>
        <w:rPr>
          <w:sz w:val="15"/>
          <w:szCs w:val="15"/>
        </w:rPr>
      </w:pPr>
    </w:p>
    <w:p w:rsidR="00691543" w:rsidRDefault="007B1AFE">
      <w:pPr>
        <w:ind w:left="940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 xml:space="preserve">5. </w:t>
      </w:r>
      <w:r>
        <w:rPr>
          <w:rFonts w:ascii="Arial" w:eastAsia="Arial" w:hAnsi="Arial" w:cs="Arial"/>
          <w:spacing w:val="54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pacing w:val="-2"/>
          <w:sz w:val="22"/>
          <w:szCs w:val="22"/>
        </w:rPr>
        <w:t>x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t</w:t>
      </w:r>
    </w:p>
    <w:p w:rsidR="00691543" w:rsidRDefault="00691543">
      <w:pPr>
        <w:spacing w:before="17" w:line="260" w:lineRule="exact"/>
        <w:rPr>
          <w:sz w:val="26"/>
          <w:szCs w:val="26"/>
        </w:rPr>
      </w:pPr>
    </w:p>
    <w:p w:rsidR="00691543" w:rsidRDefault="007B1AFE">
      <w:pPr>
        <w:ind w:left="220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b/>
          <w:spacing w:val="-1"/>
          <w:sz w:val="22"/>
          <w:szCs w:val="22"/>
        </w:rPr>
        <w:t>E</w:t>
      </w:r>
      <w:r>
        <w:rPr>
          <w:rFonts w:ascii="Arial" w:eastAsia="Arial" w:hAnsi="Arial" w:cs="Arial"/>
          <w:b/>
          <w:sz w:val="22"/>
          <w:szCs w:val="22"/>
        </w:rPr>
        <w:t>x</w:t>
      </w:r>
      <w:r>
        <w:rPr>
          <w:rFonts w:ascii="Arial" w:eastAsia="Arial" w:hAnsi="Arial" w:cs="Arial"/>
          <w:b/>
          <w:spacing w:val="-1"/>
          <w:sz w:val="22"/>
          <w:szCs w:val="22"/>
        </w:rPr>
        <w:t>a</w:t>
      </w:r>
      <w:r>
        <w:rPr>
          <w:rFonts w:ascii="Arial" w:eastAsia="Arial" w:hAnsi="Arial" w:cs="Arial"/>
          <w:b/>
          <w:sz w:val="22"/>
          <w:szCs w:val="22"/>
        </w:rPr>
        <w:t>mp</w:t>
      </w:r>
      <w:r>
        <w:rPr>
          <w:rFonts w:ascii="Arial" w:eastAsia="Arial" w:hAnsi="Arial" w:cs="Arial"/>
          <w:b/>
          <w:spacing w:val="1"/>
          <w:sz w:val="22"/>
          <w:szCs w:val="22"/>
        </w:rPr>
        <w:t>l</w:t>
      </w:r>
      <w:r>
        <w:rPr>
          <w:rFonts w:ascii="Arial" w:eastAsia="Arial" w:hAnsi="Arial" w:cs="Arial"/>
          <w:b/>
          <w:sz w:val="22"/>
          <w:szCs w:val="22"/>
        </w:rPr>
        <w:t>e</w:t>
      </w:r>
    </w:p>
    <w:p w:rsidR="00691543" w:rsidRDefault="00691543">
      <w:pPr>
        <w:spacing w:before="9" w:line="120" w:lineRule="exact"/>
        <w:rPr>
          <w:sz w:val="12"/>
          <w:szCs w:val="12"/>
        </w:rPr>
      </w:pPr>
    </w:p>
    <w:p w:rsidR="00691543" w:rsidRDefault="00E06362">
      <w:pPr>
        <w:spacing w:line="240" w:lineRule="exact"/>
        <w:ind w:left="432"/>
        <w:rPr>
          <w:rFonts w:ascii="Arial" w:eastAsia="Arial" w:hAnsi="Arial" w:cs="Arial"/>
          <w:sz w:val="22"/>
          <w:szCs w:val="22"/>
        </w:rPr>
      </w:pPr>
      <w:r w:rsidRPr="00E06362">
        <w:pict>
          <v:group id="_x0000_s2711" style="position:absolute;left:0;text-align:left;margin-left:66.1pt;margin-top:-1.6pt;width:463.4pt;height:217.7pt;z-index:-11984;mso-position-horizontal-relative:page" coordorigin="1322,-32" coordsize="9268,4354">
            <v:group id="_x0000_s2712" style="position:absolute;left:1332;top:-22;width:9246;height:0" coordorigin="1332,-22" coordsize="9246,0">
              <v:shape id="_x0000_s2717" style="position:absolute;left:1332;top:-22;width:9246;height:0" coordorigin="1332,-22" coordsize="9246,0" path="m1332,-22r9247,e" filled="f" strokeweight=".58pt">
                <v:path arrowok="t"/>
              </v:shape>
              <v:group id="_x0000_s2713" style="position:absolute;left:1328;top:-26;width:0;height:4342" coordorigin="1328,-26" coordsize="0,4342">
                <v:shape id="_x0000_s2716" style="position:absolute;left:1328;top:-26;width:0;height:4342" coordorigin="1328,-26" coordsize="0,4342" path="m1328,-26r,4342e" filled="f" strokeweight=".58pt">
                  <v:path arrowok="t"/>
                </v:shape>
                <v:group id="_x0000_s2714" style="position:absolute;left:10584;top:-26;width:0;height:4342" coordorigin="10584,-26" coordsize="0,4342">
                  <v:shape id="_x0000_s2715" style="position:absolute;left:10584;top:-26;width:0;height:4342" coordorigin="10584,-26" coordsize="0,4342" path="m10584,-26r,4342e" filled="f" strokeweight=".20464mm">
                    <v:path arrowok="t"/>
                  </v:shape>
                </v:group>
              </v:group>
            </v:group>
            <w10:wrap anchorx="page"/>
          </v:group>
        </w:pict>
      </w:r>
      <w:r w:rsidRPr="00E06362">
        <w:pict>
          <v:group id="_x0000_s2686" style="position:absolute;left:0;text-align:left;margin-left:163.45pt;margin-top:44.7pt;width:116.4pt;height:51.15pt;z-index:-11983;mso-position-horizontal-relative:page" coordorigin="3269,894" coordsize="2328,1023">
            <v:group id="_x0000_s2687" style="position:absolute;left:4883;top:916;width:692;height:392" coordorigin="4883,916" coordsize="692,392">
              <v:shape id="_x0000_s2710" style="position:absolute;left:4883;top:916;width:692;height:392" coordorigin="4883,916" coordsize="692,392" path="m4883,1112r5,-32l4901,1050r21,-28l4951,996r34,-23l5026,953r23,-8l5072,937r25,-6l5122,926r27,-5l5176,918r28,-1l5229,916r29,1l5285,919r28,3l5339,926r25,6l5389,938r23,8l5434,954r41,20l5509,997r28,26l5558,1052r13,30l5575,1112r-1,16l5570,1144r-5,16l5557,1175r-9,14l5536,1203r-13,13l5508,1229r-17,11l5473,1251r-20,11l5432,1271r-22,8l5386,1287r-24,6l5336,1299r-26,4l5282,1306r-28,2l5229,1308r-29,l5173,1306r-28,-4l5119,1298r-25,-5l5069,1286r-23,-8l5024,1270r-21,-9l4983,1250r-18,-11l4949,1227r-15,-13l4921,1201r-12,-14l4900,1173r-8,-15l4887,1142r-3,-16l4883,1112xe" filled="f" strokeweight=".14pt">
                <v:path arrowok="t"/>
              </v:shape>
              <v:group id="_x0000_s2688" style="position:absolute;left:4862;top:895;width:685;height:343" coordorigin="4862,895" coordsize="685,343">
                <v:shape id="_x0000_s2709" style="position:absolute;left:4862;top:895;width:685;height:343" coordorigin="4862,895" coordsize="685,343" path="m4974,1003r21,-13l5018,979r25,-11l5070,958r29,-7l5130,944r32,-4l5195,937r34,-1l5263,937r34,3l5329,944r30,7l5388,959r27,9l5441,979r23,12l5485,1004r18,14l5519,1033r13,16l5542,1064r-1,-2l5542,1065r5,-62l5528,986r-22,-16l5483,955r-26,-13l5429,930r-30,-11l5367,911r-33,-7l5300,899r-36,-3l5228,895r-37,1l5156,899r-34,5l5088,911r-31,9l5027,930r-28,12l4973,956r-24,15l4928,987r-19,18l4892,1024r-13,21l4870,1067r-8,34l4862,1113r1,12l4870,1157r9,21l4894,1201r16,19l4929,1238r-13,-76l4915,1159r1,1l4909,1146r-1,-3l4909,1145r-5,-19l4903,1119r,-8l4903,1103r1,-9l4908,1081r1,-3l4909,1079r7,-16l4915,1065r1,-3l4916,1063r11,-16l4940,1031r15,-14l4974,1003xe" fillcolor="#f79546" stroked="f">
                  <v:path arrowok="t"/>
                </v:shape>
                <v:group id="_x0000_s2689" style="position:absolute;left:5542;top:1003;width:53;height:215" coordorigin="5542,1003" coordsize="53,215">
                  <v:shape id="_x0000_s2708" style="position:absolute;left:5542;top:1003;width:53;height:215" coordorigin="5542,1003" coordsize="53,215" path="m5594,1099r-1,-13l5587,1067r-1,-3l5578,1045r-15,-23l5547,1003r-5,62l5542,1064r6,14l5548,1078r1,3l5553,1097r1,7l5554,1113r,8l5553,1129r-5,15l5549,1143r-1,3l5548,1218r17,-19l5576,1181r10,-21l5593,1135r2,-12l5595,1111r-1,-12xe" fillcolor="#f79546" stroked="f">
                    <v:path arrowok="t"/>
                  </v:shape>
                  <v:group id="_x0000_s2690" style="position:absolute;left:4916;top:1144;width:633;height:184" coordorigin="4916,1144" coordsize="633,184">
                    <v:shape id="_x0000_s2707" style="position:absolute;left:4916;top:1144;width:633;height:184" coordorigin="4916,1144" coordsize="633,184" path="m5484,1268r24,-15l5529,1236r19,-18l5548,1146r,-2l5542,1159r-1,3l5541,1160r-11,17l5502,1207r-19,13l5462,1233r-23,12l5414,1256r-27,9l5358,1273r-31,6l5295,1284r-33,3l5228,1288r-34,-1l5160,1284r-31,-5l5098,1273r-29,-8l5042,1255r-26,-11l4993,1232r-21,-13l4954,1205r-16,-15l4916,1160r,2l4929,1238r22,16l4974,1269r27,13l5028,1294r30,10l5090,1312r33,7l5157,1324r35,3l5229,1328r37,-1l5301,1324r34,-5l5369,1312r31,-8l5430,1293r28,-12l5484,1268xe" fillcolor="#f79546" stroked="f">
                      <v:path arrowok="t"/>
                    </v:shape>
                    <v:group id="_x0000_s2691" style="position:absolute;left:4862;top:895;width:733;height:433" coordorigin="4862,895" coordsize="733,433">
                      <v:shape id="_x0000_s2706" style="position:absolute;left:4862;top:895;width:733;height:433" coordorigin="4862,895" coordsize="733,433" path="m4862,1113r,-12l4864,1089r6,-22l4870,1065r1,-1l4879,1045r1,-1l4880,1043r29,-38l4928,987r21,-16l4973,956r26,-14l5027,930r30,-10l5088,911r34,-7l5156,899r35,-3l5228,895r36,1l5300,899r34,5l5367,911r32,8l5429,930r28,12l5483,955r23,15l5528,986r19,17l5563,1022r13,20l5577,1043r,1l5578,1045r8,19l5587,1065r6,21l5594,1099r1,12l5595,1123r-2,12l5587,1157r,1l5587,1159r-1,1l5578,1178r-1,1l5577,1180r-1,1l5565,1199r-17,19l5529,1236r-21,17l5484,1268r-26,13l5430,1293r-30,11l5369,1312r-34,7l5301,1324r-35,3l5229,1328r-37,-1l5157,1324r-34,-5l5090,1312r-32,-8l5028,1294r-27,-12l4974,1269r-23,-15l4929,1238r-19,-18l4894,1201r-13,-20l4880,1180r,-1l4879,1178r-8,-18l4870,1159r,-1l4870,1157r-6,-20l4863,1125r-1,-12xe" filled="f" strokecolor="#f79546" strokeweight=".14pt">
                        <v:path arrowok="t"/>
                      </v:shape>
                      <v:group id="_x0000_s2692" style="position:absolute;left:4903;top:936;width:652;height:352" coordorigin="4903,936" coordsize="652,352">
                        <v:shape id="_x0000_s2705" style="position:absolute;left:4903;top:936;width:652;height:352" coordorigin="4903,936" coordsize="652,352" path="m4903,1119r1,7l4909,1146r-1,-3l4916,1162r-1,-3l4925,1175r13,15l4954,1205r18,14l4993,1232r23,12l5042,1255r27,10l5098,1273r31,6l5160,1284r34,3l5228,1288r34,-1l5295,1284r32,-5l5358,1273r29,-8l5414,1256r25,-11l5462,1233r21,-13l5502,1207r15,-15l5542,1159r-1,3l5549,1143r-1,3l5553,1129r1,-8l5554,1113r,-9l5553,1097r-5,-19l5549,1081r-8,-19l5542,1065r-10,-16l5519,1033r-16,-15l5485,1004r-21,-13l5441,979r-26,-11l5388,959r-29,-8l5329,944r-32,-4l5263,937r-34,-1l5195,937r-33,3l5130,944r-31,7l5070,958r-27,10l5018,979r-23,11l4974,1003r-19,14l4940,1031r-25,34l4916,1062r-8,19l4909,1078r-5,16l4903,1103r,8l4903,1119xe" filled="f" strokecolor="#f79546" strokeweight=".14pt">
                          <v:path arrowok="t"/>
                        </v:shape>
                        <v:group id="_x0000_s2693" style="position:absolute;left:3347;top:1166;width:1804;height:750" coordorigin="3347,1166" coordsize="1804,750">
                          <v:shape id="_x0000_s2704" style="position:absolute;left:3347;top:1166;width:1804;height:750" coordorigin="3347,1166" coordsize="1804,750" path="m3349,1184r5,2l5036,1869r19,8l5060,1879r91,26l5070,1866r81,39l5062,1804r5,56l5068,1871r-2,5l5062,1858r-18,-7l3362,1168r-5,-2l3351,1168r-2,5l3347,1179r2,5xe" fillcolor="black" stroked="f">
                            <v:path arrowok="t"/>
                          </v:shape>
                          <v:shape id="_x0000_s2703" style="position:absolute;left:3347;top:1166;width:1804;height:750" coordorigin="3347,1166" coordsize="1804,750" path="m5062,1858r4,18l5068,1871r-1,-11l5062,1804r-18,47l5062,1858xe" fillcolor="black" stroked="f">
                            <v:path arrowok="t"/>
                          </v:shape>
                          <v:shape id="_x0000_s2702" style="position:absolute;left:3347;top:1166;width:1804;height:750" coordorigin="3347,1166" coordsize="1804,750" path="m5060,1879r-5,-2l5036,1869r-19,47l5151,1905r-91,-26xe" fillcolor="black" stroked="f">
                            <v:path arrowok="t"/>
                          </v:shape>
                          <v:group id="_x0000_s2694" style="position:absolute;left:3270;top:1261;width:1736;height:628" coordorigin="3270,1261" coordsize="1736,628">
                            <v:shape id="_x0000_s2701" style="position:absolute;left:3270;top:1261;width:1736;height:628" coordorigin="3270,1261" coordsize="1736,628" path="m5003,1264r-6,-3l4992,1263,3380,1823r-12,26l3387,1842,4998,1282r6,-2l5006,1274r-2,-5l5003,1264xe" fillcolor="black" stroked="f">
                              <v:path arrowok="t"/>
                            </v:shape>
                            <v:shape id="_x0000_s2700" style="position:absolute;left:3270;top:1261;width:1736;height:628" coordorigin="3270,1261" coordsize="1736,628" path="m3361,1830r-5,2l3355,1843r1,-11l3361,1830r2,21l3403,1889r-16,-47l3368,1849r12,-26l3364,1776r-11,61l3357,1848r4,-18xe" fillcolor="black" stroked="f">
                              <v:path arrowok="t"/>
                            </v:shape>
                            <v:shape id="_x0000_s2699" style="position:absolute;left:3270;top:1261;width:1736;height:628" coordorigin="3270,1261" coordsize="1736,628" path="m3270,1872r133,17l3363,1851r-2,-21l3357,1848r-4,-11l3364,1776r-94,96xe" fillcolor="black" stroked="f">
                              <v:path arrowok="t"/>
                            </v:shape>
                            <v:group id="_x0000_s2695" style="position:absolute;left:3270;top:1261;width:1736;height:628" coordorigin="3270,1261" coordsize="1736,628">
                              <v:shape id="_x0000_s2698" style="position:absolute;left:3270;top:1261;width:1736;height:628" coordorigin="3270,1261" coordsize="1736,628" path="m5003,1264r-6,-3l4992,1263,3380,1823r-12,26l3387,1842,4998,1282r6,-2l5006,1274r-2,-5l5003,1264xe" fillcolor="black" stroked="f">
                                <v:path arrowok="t"/>
                              </v:shape>
                              <v:shape id="_x0000_s2697" style="position:absolute;left:3270;top:1261;width:1736;height:628" coordorigin="3270,1261" coordsize="1736,628" path="m3361,1830r-5,2l3355,1843r1,-11l3361,1830r2,21l3403,1889r-16,-47l3368,1849r12,-26l3364,1776r-11,61l3357,1848r4,-18xe" fillcolor="black" stroked="f">
                                <v:path arrowok="t"/>
                              </v:shape>
                              <v:shape id="_x0000_s2696" style="position:absolute;left:3270;top:1261;width:1736;height:628" coordorigin="3270,1261" coordsize="1736,628" path="m3270,1872r133,17l3363,1851r-2,-21l3357,1848r-4,-11l3364,1776r-94,96xe" fillcolor="black" stroked="f">
                                <v:path arrowok="t"/>
                              </v:shape>
                            </v:group>
                          </v:group>
                        </v:group>
                      </v:group>
                    </v:group>
                  </v:group>
                </v:group>
              </v:group>
            </v:group>
            <w10:wrap anchorx="page"/>
          </v:group>
        </w:pict>
      </w:r>
      <w:r w:rsidRPr="00E06362">
        <w:pict>
          <v:group id="_x0000_s2676" style="position:absolute;left:0;text-align:left;margin-left:293pt;margin-top:117.45pt;width:44.8pt;height:20.35pt;z-index:-11981;mso-position-horizontal-relative:page" coordorigin="5860,2349" coordsize="896,407">
            <v:group id="_x0000_s2677" style="position:absolute;left:5881;top:2370;width:852;height:364" coordorigin="5881,2370" coordsize="852,364">
              <v:shape id="_x0000_s2685" style="position:absolute;left:5881;top:2370;width:852;height:364" coordorigin="5881,2370" coordsize="852,364" path="m5881,2552r6,-29l5903,2495r26,-26l5963,2445r43,-21l6055,2405r56,-14l6141,2385r31,-6l6205,2375r33,-2l6272,2371r35,-1l6342,2371r34,2l6409,2375r33,4l6473,2385r30,6l6531,2398r53,16l6630,2434r39,22l6700,2481r21,28l6732,2537r1,15l6732,2567r-5,15l6721,2596r-10,14l6700,2623r-15,13l6669,2648r-18,12l6630,2671r-22,10l6584,2690r-25,9l6531,2707r-28,7l6473,2720r-31,5l6409,2729r-33,3l6342,2734r-35,l6272,2734r-34,-2l6205,2729r-33,-4l6141,2720r-30,-6l6083,2707r-28,-8l6030,2690r-24,-9l5984,2671r-21,-11l5945,2648r-16,-12l5914,2623r-11,-13l5893,2596r-6,-14l5882,2567r-1,-15xe" filled="f" strokeweight=".14pt">
                <v:path arrowok="t"/>
              </v:shape>
              <v:group id="_x0000_s2678" style="position:absolute;left:5861;top:2587;width:109;height:336" coordorigin="5861,2587" coordsize="109,336">
                <v:shape id="_x0000_s2684" style="position:absolute;left:5861;top:2587;width:109;height:336" coordorigin="5861,2587" coordsize="109,336" path="m5944,2622r-8,-6l5929,2608r-7,-7l5916,2594r-4,-7l5921,2656r23,16l5970,2686r-6,-50l5944,2622xe" fillcolor="#f79546" stroked="f">
                  <v:path arrowok="t"/>
                </v:shape>
                <v:shape id="_x0000_s2683" style="position:absolute;left:5861;top:2587;width:109;height:336" coordorigin="5861,2587" coordsize="109,336" path="m6307,2714r-43,-1l6223,2710r-40,-4l6145,2700r-37,-8l6074,2683r-31,-10l6013,2662r-26,-12l5964,2636r6,50l5999,2700r31,12l6064,2723r36,9l6138,2740r41,6l6220,2751r44,2l6308,2754r44,-1l6396,2751r41,-5l6477,2740r39,-8l6552,2722r34,-10l6617,2699r29,-13l6673,2671r22,-16l6705,2646r10,-9l6724,2628r7,-10l6738,2607r6,-10l6748,2586r3,-11l6753,2563r1,-12l6753,2539r-2,-11l6747,2517r-4,-11l6737,2496r-7,-10l6723,2476r-9,-9l6704,2458r-10,-9l6671,2433r-26,-15l6616,2405r-31,-12l6551,2382r-36,-10l6476,2365r-40,-7l6395,2354r-44,-3l6307,2350r-45,1l6219,2354r-41,5l6138,2365r-39,8l6063,2382r-34,11l5997,2405r-29,14l5942,2434r-22,16l5900,2468r-9,9l5883,2487r-6,10l5871,2508r-4,11l5863,2530r-1,12l5861,2554r1,11l5864,2577r3,11l5872,2599r6,10l5884,2619r8,9l5901,2638r9,9l5921,2656r-9,-69l5908,2579r-3,-7l5903,2565r-1,-7l5901,2551r1,-7l5903,2538r3,-8l5909,2523r3,-6l5917,2510r6,-7l5929,2495r37,-28l5989,2454r26,-12l6044,2431r31,-10l6109,2412r37,-7l6184,2399r40,-4l6265,2392r43,-1l6351,2392r41,3l6432,2399r38,6l6507,2412r33,9l6572,2431r29,12l6627,2455r24,13l6679,2489r19,22l6712,2540r1,6l6713,2561r-2,6l6709,2574r-7,14l6692,2602r-14,14l6649,2637r-23,13l6600,2663r-29,11l6539,2684r-34,8l6469,2700r-38,6l6391,2710r-42,3l6307,2714xe" fillcolor="#f79546" stroked="f">
                  <v:path arrowok="t"/>
                </v:shape>
                <v:group id="_x0000_s2679" style="position:absolute;left:5861;top:2350;width:893;height:404" coordorigin="5861,2350" coordsize="893,404">
                  <v:shape id="_x0000_s2682" style="position:absolute;left:5861;top:2350;width:893;height:404" coordorigin="5861,2350" coordsize="893,404" path="m5861,2554r1,-12l5863,2530r4,-11l5871,2508r6,-11l5883,2487r8,-10l5900,2468r9,-9l5942,2434r26,-15l5997,2405r32,-12l6063,2382r36,-9l6138,2365r40,-6l6219,2354r43,-3l6307,2350r44,1l6395,2354r41,4l6476,2365r39,7l6551,2382r34,11l6616,2405r29,13l6671,2433r23,16l6704,2458r10,9l6723,2476r7,10l6737,2496r6,10l6747,2517r4,11l6753,2539r1,12l6753,2563r-2,12l6748,2586r-4,11l6738,2607r-7,11l6724,2628r-9,9l6705,2646r-10,9l6646,2686r-29,13l6586,2712r-34,10l6516,2732r-39,8l6437,2746r-41,5l6352,2753r-44,1l6264,2753r-44,-2l6179,2746r-41,-6l6100,2732r-36,-9l6030,2712r-31,-12l5970,2686r-26,-14l5921,2656r-29,-28l5872,2599r-10,-34l5861,2554xe" filled="f" strokecolor="#f79546" strokeweight=".14pt">
                    <v:path arrowok="t"/>
                  </v:shape>
                  <v:group id="_x0000_s2680" style="position:absolute;left:5901;top:2391;width:812;height:323" coordorigin="5901,2391" coordsize="812,323">
                    <v:shape id="_x0000_s2681" style="position:absolute;left:5901;top:2391;width:812;height:323" coordorigin="5901,2391" coordsize="812,323" path="m5902,2558r1,7l5905,2572r3,7l5912,2587r4,7l5922,2601r7,7l5936,2616r28,20l5987,2650r26,12l6043,2673r31,10l6108,2692r37,8l6183,2706r40,4l6264,2713r43,1l6349,2713r42,-3l6431,2706r38,-6l6505,2692r34,-8l6571,2674r29,-11l6626,2650r23,-13l6678,2616r20,-21l6711,2567r2,-6l6713,2554r,-8l6712,2540r-14,-29l6679,2489r-28,-21l6627,2455r-26,-12l6572,2431r-32,-10l6507,2412r-37,-7l6432,2399r-40,-4l6351,2392r-43,-1l6265,2392r-41,3l6184,2399r-38,6l6109,2412r-34,9l6044,2431r-29,11l5989,2454r-23,13l5937,2488r-14,15l5917,2510r-5,7l5909,2523r-3,7l5903,2538r-1,6l5901,2551r1,7xe" filled="f" strokecolor="#f79546" strokeweight=".14pt">
                      <v:path arrowok="t"/>
                    </v:shape>
                  </v:group>
                </v:group>
              </v:group>
            </v:group>
            <w10:wrap anchorx="page"/>
          </v:group>
        </w:pict>
      </w:r>
      <w:r w:rsidRPr="00E06362">
        <w:pict>
          <v:group id="_x0000_s2665" style="position:absolute;left:0;text-align:left;margin-left:338.85pt;margin-top:153.8pt;width:44.8pt;height:20.4pt;z-index:-11980;mso-position-horizontal-relative:page" coordorigin="6777,3076" coordsize="896,408">
            <v:group id="_x0000_s2666" style="position:absolute;left:6798;top:3098;width:853;height:363" coordorigin="6798,3098" coordsize="853,363">
              <v:shape id="_x0000_s2675" style="position:absolute;left:6798;top:3098;width:853;height:363" coordorigin="6798,3098" coordsize="853,363" path="m6798,3280r6,-30l6820,3222r26,-26l6880,3173r43,-22l6973,3133r55,-15l7058,3112r32,-5l7122,3103r33,-2l7189,3099r35,-1l7259,3099r35,2l7327,3103r32,4l7391,3112r30,6l7449,3125r53,17l7548,3162r39,22l7618,3209r21,27l7650,3265r1,15l7650,3294r-5,15l7639,3323r-10,14l7618,3350r-15,13l7587,3375r-18,12l7548,3398r-22,10l7502,3417r-26,9l7449,3434r-28,7l7391,3447r-32,5l7327,3456r-33,3l7259,3461r-35,l7189,3461r-34,-2l7122,3456r-32,-4l7058,3447r-30,-6l7000,3434r-27,-8l6947,3417r-24,-9l6901,3398r-21,-11l6862,3375r-16,-12l6832,3350r-12,-13l6810,3323r-6,-14l6799,3294r-1,-14xe" filled="f" strokeweight=".14pt">
                <v:path arrowok="t"/>
              </v:shape>
              <v:group id="_x0000_s2667" style="position:absolute;left:6778;top:3077;width:893;height:405" coordorigin="6778,3077" coordsize="893,405">
                <v:shape id="_x0000_s2674" style="position:absolute;left:6778;top:3077;width:893;height:405" coordorigin="6778,3077" coordsize="893,405" path="m7661,3324r4,-11l7668,3302r2,-12l7671,3278r-1,-11l7660,3234r-20,-31l7611,3177r-23,-17l7562,3146r-29,-14l7502,3120r-34,-11l7432,3100r-39,-8l7353,3086r-41,-5l7268,3078r-44,-1l7179,3079r-43,2l7095,3086r-40,6l7016,3100r-36,10l6946,3120r-32,13l6885,3146r-26,15l6837,3178r-11,8l6817,3195r-9,10l6800,3214r-6,11l6788,3235r-4,11l6780,3257r-1,12l6778,3281r1,12l6781,3304r3,11l6789,3326r6,10l6801,3347r8,9l6818,3365r9,9l6838,3383r-9,-69l6825,3307r-3,-7l6820,3292r-1,-6l6818,3278r1,-7l6821,3265r2,-7l6826,3251r4,-7l6834,3237r6,-7l6847,3223r7,-7l6883,3195r23,-13l6932,3170r29,-12l6992,3148r34,-8l7063,3132r38,-6l7141,3122r41,-3l7225,3118r43,1l7309,3122r40,4l7387,3132r37,8l7457,3149r32,10l7519,3170r26,12l7568,3196r19,14l7596,3216r7,8l7610,3231r5,7l7620,3245r4,8l7627,3260r2,7l7630,3274r,14l7628,3295r-2,7l7623,3309r-4,6l7615,3323r-6,7l7602,3337r-7,7l7566,3365r-23,13l7517,3390r-29,11l7457,3411r-35,9l7386,3427r-38,6l7308,3437r-42,3l7224,3441r-43,-1l7140,3437r-40,-4l7062,3427r-36,-7l6991,3411r-31,-10l6930,3389r-26,-12l6881,3364r6,50l6916,3427r31,12l6981,3450r36,10l7055,3467r41,7l7137,3478r44,3l7225,3482r44,-1l7313,3478r41,-5l7394,3467r39,-8l7469,3450r34,-11l7534,3427r29,-14l7590,3398r22,-16l7622,3373r10,-9l7641,3355r7,-10l7655,3335r6,-11xe" fillcolor="#f79546" stroked="f">
                  <v:path arrowok="t"/>
                </v:shape>
                <v:group id="_x0000_s2668" style="position:absolute;left:6829;top:3314;width:58;height:100" coordorigin="6829,3314" coordsize="58,100">
                  <v:shape id="_x0000_s2673" style="position:absolute;left:6829;top:3314;width:58;height:100" coordorigin="6829,3314" coordsize="58,100" path="m6861,3350r-8,-7l6846,3336r-7,-7l6833,3321r-4,-7l6838,3383r23,16l6887,3414r-6,-50l6861,3350xe" fillcolor="#f79546" stroked="f">
                    <v:path arrowok="t"/>
                  </v:shape>
                  <v:group id="_x0000_s2669" style="position:absolute;left:6778;top:3077;width:893;height:405" coordorigin="6778,3077" coordsize="893,405">
                    <v:shape id="_x0000_s2672" style="position:absolute;left:6778;top:3077;width:893;height:405" coordorigin="6778,3077" coordsize="893,405" path="m6778,3281r1,-12l6780,3257r4,-11l6788,3235r6,-10l6800,3214r8,-9l6817,3195r9,-9l6837,3178r22,-17l6885,3146r29,-13l6946,3120r34,-10l7016,3100r39,-8l7095,3086r41,-5l7179,3079r45,-2l7268,3078r44,3l7353,3086r40,6l7432,3100r36,9l7502,3120r31,12l7562,3146r26,14l7611,3177r29,26l7660,3234r10,33l7671,3278r-1,12l7661,3324r-13,21l7641,3355r-9,9l7622,3373r-10,9l7563,3413r-29,14l7503,3439r-34,11l7433,3459r-39,8l7354,3473r-41,5l7269,3481r-44,1l7181,3481r-44,-3l7096,3474r-41,-7l7017,3460r-36,-10l6947,3439r-31,-12l6887,3414r-26,-15l6838,3383r-29,-27l6795,3336r-6,-10l6784,3315r-3,-11l6779,3293r-1,-12xe" filled="f" strokecolor="#f79546" strokeweight=".14pt">
                      <v:path arrowok="t"/>
                    </v:shape>
                    <v:group id="_x0000_s2670" style="position:absolute;left:6818;top:3118;width:812;height:323" coordorigin="6818,3118" coordsize="812,323">
                      <v:shape id="_x0000_s2671" style="position:absolute;left:6818;top:3118;width:812;height:323" coordorigin="6818,3118" coordsize="812,323" path="m6819,3286r1,6l6822,3300r3,7l6829,3314r4,7l6839,3329r7,7l6853,3343r28,21l6904,3377r26,12l6960,3401r31,10l7026,3420r36,7l7100,3433r40,4l7181,3440r43,1l7266,3440r42,-3l7348,3433r38,-6l7422,3420r35,-9l7488,3401r29,-11l7543,3378r23,-13l7595,3344r7,-7l7609,3330r6,-7l7619,3315r4,-6l7626,3302r2,-7l7630,3288r,-7l7630,3274r-1,-7l7627,3260r-3,-7l7620,3245r-5,-7l7610,3231r-7,-7l7596,3216r-9,-6l7545,3182r-26,-12l7489,3159r-32,-10l7424,3140r-37,-8l7349,3126r-40,-4l7268,3119r-43,-1l7182,3119r-41,3l7101,3126r-38,6l7026,3140r-34,8l6961,3158r-29,12l6906,3182r-23,13l6854,3216r-7,7l6840,3230r-6,7l6830,3244r-4,7l6823,3258r-2,7l6819,3271r-1,7l6819,3286xe" filled="f" strokecolor="#f79546" strokeweight=".14pt">
                        <v:path arrowok="t"/>
                      </v:shape>
                    </v:group>
                  </v:group>
                </v:group>
              </v:group>
            </v:group>
            <w10:wrap anchorx="page"/>
          </v:group>
        </w:pict>
      </w:r>
      <w:r w:rsidR="007B1AFE">
        <w:rPr>
          <w:rFonts w:ascii="Arial" w:eastAsia="Arial" w:hAnsi="Arial" w:cs="Arial"/>
          <w:spacing w:val="-1"/>
          <w:position w:val="-1"/>
          <w:sz w:val="22"/>
          <w:szCs w:val="22"/>
        </w:rPr>
        <w:t>C</w:t>
      </w:r>
      <w:r w:rsidR="007B1AFE">
        <w:rPr>
          <w:rFonts w:ascii="Arial" w:eastAsia="Arial" w:hAnsi="Arial" w:cs="Arial"/>
          <w:position w:val="-1"/>
          <w:sz w:val="22"/>
          <w:szCs w:val="22"/>
        </w:rPr>
        <w:t>o</w:t>
      </w:r>
      <w:r w:rsidR="007B1AFE">
        <w:rPr>
          <w:rFonts w:ascii="Arial" w:eastAsia="Arial" w:hAnsi="Arial" w:cs="Arial"/>
          <w:spacing w:val="-1"/>
          <w:position w:val="-1"/>
          <w:sz w:val="22"/>
          <w:szCs w:val="22"/>
        </w:rPr>
        <w:t>n</w:t>
      </w:r>
      <w:r w:rsidR="007B1AFE">
        <w:rPr>
          <w:rFonts w:ascii="Arial" w:eastAsia="Arial" w:hAnsi="Arial" w:cs="Arial"/>
          <w:position w:val="-1"/>
          <w:sz w:val="22"/>
          <w:szCs w:val="22"/>
        </w:rPr>
        <w:t>s</w:t>
      </w:r>
      <w:r w:rsidR="007B1AFE">
        <w:rPr>
          <w:rFonts w:ascii="Arial" w:eastAsia="Arial" w:hAnsi="Arial" w:cs="Arial"/>
          <w:spacing w:val="-1"/>
          <w:position w:val="-1"/>
          <w:sz w:val="22"/>
          <w:szCs w:val="22"/>
        </w:rPr>
        <w:t>i</w:t>
      </w:r>
      <w:r w:rsidR="007B1AFE">
        <w:rPr>
          <w:rFonts w:ascii="Arial" w:eastAsia="Arial" w:hAnsi="Arial" w:cs="Arial"/>
          <w:position w:val="-1"/>
          <w:sz w:val="22"/>
          <w:szCs w:val="22"/>
        </w:rPr>
        <w:t>d</w:t>
      </w:r>
      <w:r w:rsidR="007B1AFE">
        <w:rPr>
          <w:rFonts w:ascii="Arial" w:eastAsia="Arial" w:hAnsi="Arial" w:cs="Arial"/>
          <w:spacing w:val="-1"/>
          <w:position w:val="-1"/>
          <w:sz w:val="22"/>
          <w:szCs w:val="22"/>
        </w:rPr>
        <w:t>e</w:t>
      </w:r>
      <w:r w:rsidR="007B1AFE">
        <w:rPr>
          <w:rFonts w:ascii="Arial" w:eastAsia="Arial" w:hAnsi="Arial" w:cs="Arial"/>
          <w:position w:val="-1"/>
          <w:sz w:val="22"/>
          <w:szCs w:val="22"/>
        </w:rPr>
        <w:t>r</w:t>
      </w:r>
      <w:r w:rsidR="007B1AFE">
        <w:rPr>
          <w:rFonts w:ascii="Arial" w:eastAsia="Arial" w:hAnsi="Arial" w:cs="Arial"/>
          <w:spacing w:val="2"/>
          <w:position w:val="-1"/>
          <w:sz w:val="22"/>
          <w:szCs w:val="22"/>
        </w:rPr>
        <w:t xml:space="preserve"> </w:t>
      </w:r>
      <w:r w:rsidR="007B1AFE">
        <w:rPr>
          <w:rFonts w:ascii="Arial" w:eastAsia="Arial" w:hAnsi="Arial" w:cs="Arial"/>
          <w:position w:val="-1"/>
          <w:sz w:val="22"/>
          <w:szCs w:val="22"/>
        </w:rPr>
        <w:t>a</w:t>
      </w:r>
      <w:r w:rsidR="007B1AFE">
        <w:rPr>
          <w:rFonts w:ascii="Arial" w:eastAsia="Arial" w:hAnsi="Arial" w:cs="Arial"/>
          <w:spacing w:val="-1"/>
          <w:position w:val="-1"/>
          <w:sz w:val="22"/>
          <w:szCs w:val="22"/>
        </w:rPr>
        <w:t xml:space="preserve"> </w:t>
      </w:r>
      <w:r w:rsidR="007B1AFE">
        <w:rPr>
          <w:rFonts w:ascii="Arial" w:eastAsia="Arial" w:hAnsi="Arial" w:cs="Arial"/>
          <w:position w:val="-1"/>
          <w:sz w:val="22"/>
          <w:szCs w:val="22"/>
        </w:rPr>
        <w:t>= {16</w:t>
      </w:r>
      <w:r w:rsidR="007B1AFE">
        <w:rPr>
          <w:rFonts w:ascii="Arial" w:eastAsia="Arial" w:hAnsi="Arial" w:cs="Arial"/>
          <w:spacing w:val="-1"/>
          <w:position w:val="-1"/>
          <w:sz w:val="22"/>
          <w:szCs w:val="22"/>
        </w:rPr>
        <w:t>,</w:t>
      </w:r>
      <w:r w:rsidR="007B1AFE">
        <w:rPr>
          <w:rFonts w:ascii="Arial" w:eastAsia="Arial" w:hAnsi="Arial" w:cs="Arial"/>
          <w:spacing w:val="1"/>
          <w:position w:val="-1"/>
          <w:sz w:val="22"/>
          <w:szCs w:val="22"/>
        </w:rPr>
        <w:t>,</w:t>
      </w:r>
      <w:r w:rsidR="007B1AFE">
        <w:rPr>
          <w:rFonts w:ascii="Arial" w:eastAsia="Arial" w:hAnsi="Arial" w:cs="Arial"/>
          <w:position w:val="-1"/>
          <w:sz w:val="22"/>
          <w:szCs w:val="22"/>
        </w:rPr>
        <w:t>15</w:t>
      </w:r>
      <w:r w:rsidR="007B1AFE">
        <w:rPr>
          <w:rFonts w:ascii="Arial" w:eastAsia="Arial" w:hAnsi="Arial" w:cs="Arial"/>
          <w:spacing w:val="-1"/>
          <w:position w:val="-1"/>
          <w:sz w:val="22"/>
          <w:szCs w:val="22"/>
        </w:rPr>
        <w:t>,</w:t>
      </w:r>
      <w:r w:rsidR="007B1AFE">
        <w:rPr>
          <w:rFonts w:ascii="Arial" w:eastAsia="Arial" w:hAnsi="Arial" w:cs="Arial"/>
          <w:spacing w:val="2"/>
          <w:position w:val="-1"/>
          <w:sz w:val="22"/>
          <w:szCs w:val="22"/>
        </w:rPr>
        <w:t>,</w:t>
      </w:r>
      <w:r w:rsidR="007B1AFE">
        <w:rPr>
          <w:rFonts w:ascii="Arial" w:eastAsia="Arial" w:hAnsi="Arial" w:cs="Arial"/>
          <w:position w:val="-1"/>
          <w:sz w:val="22"/>
          <w:szCs w:val="22"/>
        </w:rPr>
        <w:t>2</w:t>
      </w:r>
      <w:r w:rsidR="007B1AFE">
        <w:rPr>
          <w:rFonts w:ascii="Arial" w:eastAsia="Arial" w:hAnsi="Arial" w:cs="Arial"/>
          <w:spacing w:val="-1"/>
          <w:position w:val="-1"/>
          <w:sz w:val="22"/>
          <w:szCs w:val="22"/>
        </w:rPr>
        <w:t>,,</w:t>
      </w:r>
      <w:r w:rsidR="007B1AFE">
        <w:rPr>
          <w:rFonts w:ascii="Arial" w:eastAsia="Arial" w:hAnsi="Arial" w:cs="Arial"/>
          <w:position w:val="-1"/>
          <w:sz w:val="22"/>
          <w:szCs w:val="22"/>
        </w:rPr>
        <w:t>10,</w:t>
      </w:r>
      <w:r w:rsidR="007B1AFE">
        <w:rPr>
          <w:rFonts w:ascii="Arial" w:eastAsia="Arial" w:hAnsi="Arial" w:cs="Arial"/>
          <w:spacing w:val="2"/>
          <w:position w:val="-1"/>
          <w:sz w:val="22"/>
          <w:szCs w:val="22"/>
        </w:rPr>
        <w:t xml:space="preserve"> </w:t>
      </w:r>
      <w:r w:rsidR="007B1AFE">
        <w:rPr>
          <w:rFonts w:ascii="Arial" w:eastAsia="Arial" w:hAnsi="Arial" w:cs="Arial"/>
          <w:position w:val="-1"/>
          <w:sz w:val="22"/>
          <w:szCs w:val="22"/>
        </w:rPr>
        <w:t>7}</w:t>
      </w:r>
    </w:p>
    <w:p w:rsidR="00691543" w:rsidRDefault="00691543">
      <w:pPr>
        <w:spacing w:before="12" w:line="220" w:lineRule="exact"/>
        <w:rPr>
          <w:sz w:val="22"/>
          <w:szCs w:val="22"/>
        </w:rPr>
      </w:pPr>
    </w:p>
    <w:tbl>
      <w:tblPr>
        <w:tblW w:w="0" w:type="auto"/>
        <w:tblInd w:w="101" w:type="dxa"/>
        <w:tblLayout w:type="fixed"/>
        <w:tblCellMar>
          <w:left w:w="0" w:type="dxa"/>
          <w:right w:w="0" w:type="dxa"/>
        </w:tblCellMar>
        <w:tblLook w:val="01E0"/>
      </w:tblPr>
      <w:tblGrid>
        <w:gridCol w:w="1404"/>
        <w:gridCol w:w="1014"/>
        <w:gridCol w:w="1030"/>
        <w:gridCol w:w="1030"/>
        <w:gridCol w:w="1007"/>
        <w:gridCol w:w="903"/>
        <w:gridCol w:w="2869"/>
      </w:tblGrid>
      <w:tr w:rsidR="00691543">
        <w:trPr>
          <w:trHeight w:hRule="exact" w:val="1043"/>
        </w:trPr>
        <w:tc>
          <w:tcPr>
            <w:tcW w:w="1404" w:type="dxa"/>
            <w:tcBorders>
              <w:top w:val="nil"/>
              <w:left w:val="single" w:sz="5" w:space="0" w:color="000000"/>
              <w:bottom w:val="nil"/>
              <w:right w:val="nil"/>
            </w:tcBorders>
          </w:tcPr>
          <w:p w:rsidR="00691543" w:rsidRDefault="00691543">
            <w:pPr>
              <w:spacing w:before="7" w:line="120" w:lineRule="exact"/>
              <w:rPr>
                <w:sz w:val="13"/>
                <w:szCs w:val="13"/>
              </w:rPr>
            </w:pPr>
          </w:p>
          <w:p w:rsidR="00691543" w:rsidRDefault="00691543">
            <w:pPr>
              <w:spacing w:line="200" w:lineRule="exact"/>
            </w:pPr>
          </w:p>
          <w:p w:rsidR="00691543" w:rsidRDefault="00691543">
            <w:pPr>
              <w:spacing w:line="200" w:lineRule="exact"/>
            </w:pPr>
          </w:p>
          <w:p w:rsidR="00691543" w:rsidRDefault="007B1AFE">
            <w:pPr>
              <w:ind w:left="366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P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a</w:t>
            </w:r>
            <w:r>
              <w:rPr>
                <w:rFonts w:ascii="Arial" w:eastAsia="Arial" w:hAnsi="Arial" w:cs="Arial"/>
                <w:sz w:val="24"/>
                <w:szCs w:val="24"/>
              </w:rPr>
              <w:t>ss 1</w:t>
            </w:r>
          </w:p>
        </w:tc>
        <w:tc>
          <w:tcPr>
            <w:tcW w:w="1014" w:type="dxa"/>
            <w:tcBorders>
              <w:top w:val="nil"/>
              <w:left w:val="nil"/>
              <w:bottom w:val="nil"/>
              <w:right w:val="nil"/>
            </w:tcBorders>
          </w:tcPr>
          <w:p w:rsidR="00691543" w:rsidRDefault="007B1AFE">
            <w:pPr>
              <w:spacing w:before="69"/>
              <w:ind w:left="259" w:right="276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a</w:t>
            </w:r>
            <w:r>
              <w:rPr>
                <w:rFonts w:ascii="Arial" w:eastAsia="Arial" w:hAnsi="Arial" w:cs="Arial"/>
                <w:sz w:val="24"/>
                <w:szCs w:val="24"/>
              </w:rPr>
              <w:t>[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0</w:t>
            </w:r>
            <w:r>
              <w:rPr>
                <w:rFonts w:ascii="Arial" w:eastAsia="Arial" w:hAnsi="Arial" w:cs="Arial"/>
                <w:sz w:val="24"/>
                <w:szCs w:val="24"/>
              </w:rPr>
              <w:t>]</w:t>
            </w:r>
          </w:p>
          <w:p w:rsidR="00691543" w:rsidRDefault="00691543">
            <w:pPr>
              <w:spacing w:before="2" w:line="180" w:lineRule="exact"/>
              <w:rPr>
                <w:sz w:val="19"/>
                <w:szCs w:val="19"/>
              </w:rPr>
            </w:pPr>
          </w:p>
          <w:p w:rsidR="00691543" w:rsidRDefault="007B1AFE">
            <w:pPr>
              <w:ind w:left="322" w:right="347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16</w:t>
            </w: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</w:tcPr>
          <w:p w:rsidR="00691543" w:rsidRDefault="007B1AFE">
            <w:pPr>
              <w:spacing w:before="69"/>
              <w:ind w:left="276" w:right="276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a</w:t>
            </w:r>
            <w:r>
              <w:rPr>
                <w:rFonts w:ascii="Arial" w:eastAsia="Arial" w:hAnsi="Arial" w:cs="Arial"/>
                <w:sz w:val="24"/>
                <w:szCs w:val="24"/>
              </w:rPr>
              <w:t>[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1</w:t>
            </w:r>
            <w:r>
              <w:rPr>
                <w:rFonts w:ascii="Arial" w:eastAsia="Arial" w:hAnsi="Arial" w:cs="Arial"/>
                <w:sz w:val="24"/>
                <w:szCs w:val="24"/>
              </w:rPr>
              <w:t>]</w:t>
            </w:r>
          </w:p>
          <w:p w:rsidR="00691543" w:rsidRDefault="00691543">
            <w:pPr>
              <w:spacing w:before="2" w:line="180" w:lineRule="exact"/>
              <w:rPr>
                <w:sz w:val="19"/>
                <w:szCs w:val="19"/>
              </w:rPr>
            </w:pPr>
          </w:p>
          <w:p w:rsidR="00691543" w:rsidRDefault="007B1AFE">
            <w:pPr>
              <w:ind w:left="338" w:right="347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15</w:t>
            </w: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</w:tcPr>
          <w:p w:rsidR="00691543" w:rsidRDefault="007B1AFE">
            <w:pPr>
              <w:spacing w:before="69"/>
              <w:ind w:left="276" w:right="276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a</w:t>
            </w:r>
            <w:r>
              <w:rPr>
                <w:rFonts w:ascii="Arial" w:eastAsia="Arial" w:hAnsi="Arial" w:cs="Arial"/>
                <w:sz w:val="24"/>
                <w:szCs w:val="24"/>
              </w:rPr>
              <w:t>[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2</w:t>
            </w:r>
            <w:r>
              <w:rPr>
                <w:rFonts w:ascii="Arial" w:eastAsia="Arial" w:hAnsi="Arial" w:cs="Arial"/>
                <w:sz w:val="24"/>
                <w:szCs w:val="24"/>
              </w:rPr>
              <w:t>]</w:t>
            </w:r>
          </w:p>
          <w:p w:rsidR="00691543" w:rsidRDefault="00691543">
            <w:pPr>
              <w:spacing w:before="5" w:line="140" w:lineRule="exact"/>
              <w:rPr>
                <w:sz w:val="14"/>
                <w:szCs w:val="14"/>
              </w:rPr>
            </w:pPr>
          </w:p>
          <w:p w:rsidR="00691543" w:rsidRDefault="007B1AFE">
            <w:pPr>
              <w:ind w:left="360" w:right="472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2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</w:tcPr>
          <w:p w:rsidR="00691543" w:rsidRDefault="007B1AFE">
            <w:pPr>
              <w:spacing w:before="69"/>
              <w:ind w:left="276" w:right="253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a</w:t>
            </w:r>
            <w:r>
              <w:rPr>
                <w:rFonts w:ascii="Arial" w:eastAsia="Arial" w:hAnsi="Arial" w:cs="Arial"/>
                <w:sz w:val="24"/>
                <w:szCs w:val="24"/>
              </w:rPr>
              <w:t>[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3</w:t>
            </w:r>
            <w:r>
              <w:rPr>
                <w:rFonts w:ascii="Arial" w:eastAsia="Arial" w:hAnsi="Arial" w:cs="Arial"/>
                <w:sz w:val="24"/>
                <w:szCs w:val="24"/>
              </w:rPr>
              <w:t>]</w:t>
            </w:r>
          </w:p>
          <w:p w:rsidR="00691543" w:rsidRDefault="00691543">
            <w:pPr>
              <w:spacing w:before="2" w:line="180" w:lineRule="exact"/>
              <w:rPr>
                <w:sz w:val="19"/>
                <w:szCs w:val="19"/>
              </w:rPr>
            </w:pPr>
          </w:p>
          <w:p w:rsidR="00691543" w:rsidRDefault="007B1AFE">
            <w:pPr>
              <w:ind w:left="338" w:right="324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10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</w:tcPr>
          <w:p w:rsidR="00691543" w:rsidRDefault="007B1AFE">
            <w:pPr>
              <w:spacing w:before="69"/>
              <w:ind w:left="299" w:right="126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a</w:t>
            </w:r>
            <w:r>
              <w:rPr>
                <w:rFonts w:ascii="Arial" w:eastAsia="Arial" w:hAnsi="Arial" w:cs="Arial"/>
                <w:sz w:val="24"/>
                <w:szCs w:val="24"/>
              </w:rPr>
              <w:t>[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4</w:t>
            </w:r>
            <w:r>
              <w:rPr>
                <w:rFonts w:ascii="Arial" w:eastAsia="Arial" w:hAnsi="Arial" w:cs="Arial"/>
                <w:sz w:val="24"/>
                <w:szCs w:val="24"/>
              </w:rPr>
              <w:t>]</w:t>
            </w:r>
          </w:p>
          <w:p w:rsidR="00691543" w:rsidRDefault="00691543">
            <w:pPr>
              <w:spacing w:before="2" w:line="180" w:lineRule="exact"/>
              <w:rPr>
                <w:sz w:val="19"/>
                <w:szCs w:val="19"/>
              </w:rPr>
            </w:pPr>
          </w:p>
          <w:p w:rsidR="00691543" w:rsidRDefault="007B1AFE">
            <w:pPr>
              <w:ind w:left="421" w:right="272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7</w:t>
            </w:r>
          </w:p>
        </w:tc>
        <w:tc>
          <w:tcPr>
            <w:tcW w:w="2869" w:type="dxa"/>
            <w:tcBorders>
              <w:top w:val="nil"/>
              <w:left w:val="nil"/>
              <w:bottom w:val="nil"/>
              <w:right w:val="single" w:sz="5" w:space="0" w:color="000000"/>
            </w:tcBorders>
          </w:tcPr>
          <w:p w:rsidR="00691543" w:rsidRDefault="00691543">
            <w:pPr>
              <w:spacing w:before="7" w:line="120" w:lineRule="exact"/>
              <w:rPr>
                <w:sz w:val="12"/>
                <w:szCs w:val="12"/>
              </w:rPr>
            </w:pPr>
          </w:p>
          <w:p w:rsidR="00691543" w:rsidRDefault="00691543">
            <w:pPr>
              <w:spacing w:line="200" w:lineRule="exact"/>
            </w:pPr>
          </w:p>
          <w:p w:rsidR="00691543" w:rsidRDefault="00691543">
            <w:pPr>
              <w:spacing w:line="200" w:lineRule="exact"/>
            </w:pPr>
          </w:p>
          <w:p w:rsidR="00691543" w:rsidRDefault="007B1AFE">
            <w:pPr>
              <w:ind w:left="164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In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erc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[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0] &amp; a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[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2]</w:t>
            </w:r>
          </w:p>
        </w:tc>
      </w:tr>
      <w:tr w:rsidR="00691543">
        <w:trPr>
          <w:trHeight w:hRule="exact" w:val="719"/>
        </w:trPr>
        <w:tc>
          <w:tcPr>
            <w:tcW w:w="1404" w:type="dxa"/>
            <w:tcBorders>
              <w:top w:val="nil"/>
              <w:left w:val="single" w:sz="5" w:space="0" w:color="000000"/>
              <w:bottom w:val="nil"/>
              <w:right w:val="nil"/>
            </w:tcBorders>
          </w:tcPr>
          <w:p w:rsidR="00691543" w:rsidRDefault="00691543">
            <w:pPr>
              <w:spacing w:before="1" w:line="220" w:lineRule="exact"/>
              <w:rPr>
                <w:sz w:val="22"/>
                <w:szCs w:val="22"/>
              </w:rPr>
            </w:pPr>
          </w:p>
          <w:p w:rsidR="00691543" w:rsidRDefault="007B1AFE">
            <w:pPr>
              <w:ind w:left="366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P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a</w:t>
            </w:r>
            <w:r>
              <w:rPr>
                <w:rFonts w:ascii="Arial" w:eastAsia="Arial" w:hAnsi="Arial" w:cs="Arial"/>
                <w:sz w:val="24"/>
                <w:szCs w:val="24"/>
              </w:rPr>
              <w:t>ss 2</w:t>
            </w:r>
          </w:p>
        </w:tc>
        <w:tc>
          <w:tcPr>
            <w:tcW w:w="1014" w:type="dxa"/>
            <w:tcBorders>
              <w:top w:val="nil"/>
              <w:left w:val="nil"/>
              <w:bottom w:val="nil"/>
              <w:right w:val="nil"/>
            </w:tcBorders>
          </w:tcPr>
          <w:p w:rsidR="00691543" w:rsidRDefault="00691543">
            <w:pPr>
              <w:spacing w:before="1" w:line="220" w:lineRule="exact"/>
              <w:rPr>
                <w:sz w:val="22"/>
                <w:szCs w:val="22"/>
              </w:rPr>
            </w:pPr>
          </w:p>
          <w:p w:rsidR="00691543" w:rsidRDefault="007B1AFE">
            <w:pPr>
              <w:ind w:left="382" w:right="422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  <w:u w:val="double" w:color="000000"/>
              </w:rPr>
              <w:t>2</w:t>
            </w: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</w:tcPr>
          <w:p w:rsidR="00691543" w:rsidRDefault="00691543">
            <w:pPr>
              <w:spacing w:before="1" w:line="220" w:lineRule="exact"/>
              <w:rPr>
                <w:sz w:val="22"/>
                <w:szCs w:val="22"/>
              </w:rPr>
            </w:pPr>
          </w:p>
          <w:p w:rsidR="00691543" w:rsidRDefault="007B1AFE">
            <w:pPr>
              <w:ind w:left="338" w:right="347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15</w:t>
            </w: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</w:tcPr>
          <w:p w:rsidR="00691543" w:rsidRDefault="00691543">
            <w:pPr>
              <w:spacing w:before="1" w:line="220" w:lineRule="exact"/>
              <w:rPr>
                <w:sz w:val="22"/>
                <w:szCs w:val="22"/>
              </w:rPr>
            </w:pPr>
          </w:p>
          <w:p w:rsidR="00691543" w:rsidRDefault="007B1AFE">
            <w:pPr>
              <w:ind w:left="338" w:right="347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16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</w:tcPr>
          <w:p w:rsidR="00691543" w:rsidRDefault="00691543">
            <w:pPr>
              <w:spacing w:before="1" w:line="220" w:lineRule="exact"/>
              <w:rPr>
                <w:sz w:val="22"/>
                <w:szCs w:val="22"/>
              </w:rPr>
            </w:pPr>
          </w:p>
          <w:p w:rsidR="00691543" w:rsidRDefault="007B1AFE">
            <w:pPr>
              <w:ind w:left="338" w:right="324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10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</w:tcPr>
          <w:p w:rsidR="00691543" w:rsidRDefault="00691543">
            <w:pPr>
              <w:spacing w:before="9" w:line="160" w:lineRule="exact"/>
              <w:rPr>
                <w:sz w:val="17"/>
                <w:szCs w:val="17"/>
              </w:rPr>
            </w:pPr>
          </w:p>
          <w:p w:rsidR="00691543" w:rsidRDefault="007B1AFE">
            <w:pPr>
              <w:ind w:left="414" w:right="291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7</w:t>
            </w:r>
          </w:p>
        </w:tc>
        <w:tc>
          <w:tcPr>
            <w:tcW w:w="2869" w:type="dxa"/>
            <w:tcBorders>
              <w:top w:val="nil"/>
              <w:left w:val="nil"/>
              <w:bottom w:val="nil"/>
              <w:right w:val="single" w:sz="5" w:space="0" w:color="000000"/>
            </w:tcBorders>
          </w:tcPr>
          <w:p w:rsidR="00691543" w:rsidRDefault="00691543">
            <w:pPr>
              <w:spacing w:before="11" w:line="200" w:lineRule="exact"/>
            </w:pPr>
          </w:p>
          <w:p w:rsidR="00691543" w:rsidRDefault="007B1AFE">
            <w:pPr>
              <w:ind w:left="164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In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erc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[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1] &amp; a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[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4]</w:t>
            </w:r>
          </w:p>
        </w:tc>
      </w:tr>
      <w:tr w:rsidR="00691543">
        <w:trPr>
          <w:trHeight w:hRule="exact" w:val="729"/>
        </w:trPr>
        <w:tc>
          <w:tcPr>
            <w:tcW w:w="1404" w:type="dxa"/>
            <w:tcBorders>
              <w:top w:val="nil"/>
              <w:left w:val="single" w:sz="5" w:space="0" w:color="000000"/>
              <w:bottom w:val="nil"/>
              <w:right w:val="nil"/>
            </w:tcBorders>
          </w:tcPr>
          <w:p w:rsidR="00691543" w:rsidRDefault="00691543">
            <w:pPr>
              <w:spacing w:before="10" w:line="220" w:lineRule="exact"/>
              <w:rPr>
                <w:sz w:val="22"/>
                <w:szCs w:val="22"/>
              </w:rPr>
            </w:pPr>
          </w:p>
          <w:p w:rsidR="00691543" w:rsidRDefault="007B1AFE">
            <w:pPr>
              <w:ind w:left="366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P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a</w:t>
            </w:r>
            <w:r>
              <w:rPr>
                <w:rFonts w:ascii="Arial" w:eastAsia="Arial" w:hAnsi="Arial" w:cs="Arial"/>
                <w:sz w:val="24"/>
                <w:szCs w:val="24"/>
              </w:rPr>
              <w:t>ss 3</w:t>
            </w:r>
          </w:p>
        </w:tc>
        <w:tc>
          <w:tcPr>
            <w:tcW w:w="1014" w:type="dxa"/>
            <w:tcBorders>
              <w:top w:val="nil"/>
              <w:left w:val="nil"/>
              <w:bottom w:val="nil"/>
              <w:right w:val="nil"/>
            </w:tcBorders>
          </w:tcPr>
          <w:p w:rsidR="00691543" w:rsidRDefault="00691543">
            <w:pPr>
              <w:spacing w:before="10" w:line="220" w:lineRule="exact"/>
              <w:rPr>
                <w:sz w:val="22"/>
                <w:szCs w:val="22"/>
              </w:rPr>
            </w:pPr>
          </w:p>
          <w:p w:rsidR="00691543" w:rsidRDefault="007B1AFE">
            <w:pPr>
              <w:ind w:left="382" w:right="422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  <w:u w:val="double" w:color="000000"/>
              </w:rPr>
              <w:t>2</w:t>
            </w: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</w:tcPr>
          <w:p w:rsidR="00691543" w:rsidRDefault="00691543">
            <w:pPr>
              <w:spacing w:before="10" w:line="220" w:lineRule="exact"/>
              <w:rPr>
                <w:sz w:val="22"/>
                <w:szCs w:val="22"/>
              </w:rPr>
            </w:pPr>
          </w:p>
          <w:p w:rsidR="00691543" w:rsidRDefault="007B1AFE">
            <w:pPr>
              <w:ind w:left="398" w:right="422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  <w:u w:val="single" w:color="000000"/>
              </w:rPr>
              <w:t>7</w:t>
            </w: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</w:tcPr>
          <w:p w:rsidR="00691543" w:rsidRDefault="00691543">
            <w:pPr>
              <w:spacing w:before="10" w:line="220" w:lineRule="exact"/>
              <w:rPr>
                <w:sz w:val="22"/>
                <w:szCs w:val="22"/>
              </w:rPr>
            </w:pPr>
          </w:p>
          <w:p w:rsidR="00691543" w:rsidRDefault="007B1AFE">
            <w:pPr>
              <w:ind w:left="338" w:right="347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16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</w:tcPr>
          <w:p w:rsidR="00691543" w:rsidRDefault="00691543">
            <w:pPr>
              <w:spacing w:before="9" w:line="180" w:lineRule="exact"/>
              <w:rPr>
                <w:sz w:val="18"/>
                <w:szCs w:val="18"/>
              </w:rPr>
            </w:pPr>
          </w:p>
          <w:p w:rsidR="00691543" w:rsidRDefault="007B1AFE">
            <w:pPr>
              <w:ind w:left="343" w:right="332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pacing w:val="-11"/>
                <w:sz w:val="24"/>
                <w:szCs w:val="24"/>
              </w:rPr>
              <w:t>1</w:t>
            </w:r>
            <w:r>
              <w:rPr>
                <w:rFonts w:ascii="Arial" w:eastAsia="Arial" w:hAnsi="Arial" w:cs="Arial"/>
                <w:sz w:val="24"/>
                <w:szCs w:val="24"/>
              </w:rPr>
              <w:t>0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</w:tcPr>
          <w:p w:rsidR="00691543" w:rsidRDefault="00691543">
            <w:pPr>
              <w:spacing w:before="10" w:line="220" w:lineRule="exact"/>
              <w:rPr>
                <w:sz w:val="22"/>
                <w:szCs w:val="22"/>
              </w:rPr>
            </w:pPr>
          </w:p>
          <w:p w:rsidR="00691543" w:rsidRDefault="007B1AFE">
            <w:pPr>
              <w:ind w:left="399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15</w:t>
            </w:r>
          </w:p>
        </w:tc>
        <w:tc>
          <w:tcPr>
            <w:tcW w:w="2869" w:type="dxa"/>
            <w:tcBorders>
              <w:top w:val="nil"/>
              <w:left w:val="nil"/>
              <w:bottom w:val="nil"/>
              <w:right w:val="single" w:sz="5" w:space="0" w:color="000000"/>
            </w:tcBorders>
          </w:tcPr>
          <w:p w:rsidR="00691543" w:rsidRDefault="00691543">
            <w:pPr>
              <w:spacing w:before="19" w:line="200" w:lineRule="exact"/>
            </w:pPr>
          </w:p>
          <w:p w:rsidR="00691543" w:rsidRDefault="007B1AFE">
            <w:pPr>
              <w:ind w:left="164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In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erc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[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2] &amp;a[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3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]</w:t>
            </w:r>
          </w:p>
        </w:tc>
      </w:tr>
      <w:tr w:rsidR="00691543">
        <w:trPr>
          <w:trHeight w:hRule="exact" w:val="745"/>
        </w:trPr>
        <w:tc>
          <w:tcPr>
            <w:tcW w:w="1404" w:type="dxa"/>
            <w:tcBorders>
              <w:top w:val="nil"/>
              <w:left w:val="single" w:sz="5" w:space="0" w:color="000000"/>
              <w:bottom w:val="nil"/>
              <w:right w:val="nil"/>
            </w:tcBorders>
          </w:tcPr>
          <w:p w:rsidR="00691543" w:rsidRDefault="00691543">
            <w:pPr>
              <w:spacing w:before="9" w:line="220" w:lineRule="exact"/>
              <w:rPr>
                <w:sz w:val="22"/>
                <w:szCs w:val="22"/>
              </w:rPr>
            </w:pPr>
          </w:p>
          <w:p w:rsidR="00691543" w:rsidRDefault="007B1AFE">
            <w:pPr>
              <w:ind w:left="366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P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a</w:t>
            </w:r>
            <w:r>
              <w:rPr>
                <w:rFonts w:ascii="Arial" w:eastAsia="Arial" w:hAnsi="Arial" w:cs="Arial"/>
                <w:sz w:val="24"/>
                <w:szCs w:val="24"/>
              </w:rPr>
              <w:t>ss 4</w:t>
            </w:r>
          </w:p>
        </w:tc>
        <w:tc>
          <w:tcPr>
            <w:tcW w:w="1014" w:type="dxa"/>
            <w:tcBorders>
              <w:top w:val="nil"/>
              <w:left w:val="nil"/>
              <w:bottom w:val="nil"/>
              <w:right w:val="nil"/>
            </w:tcBorders>
          </w:tcPr>
          <w:p w:rsidR="00691543" w:rsidRDefault="00691543">
            <w:pPr>
              <w:spacing w:before="9" w:line="220" w:lineRule="exact"/>
              <w:rPr>
                <w:sz w:val="22"/>
                <w:szCs w:val="22"/>
              </w:rPr>
            </w:pPr>
          </w:p>
          <w:p w:rsidR="00691543" w:rsidRDefault="007B1AFE">
            <w:pPr>
              <w:ind w:left="382" w:right="422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  <w:u w:val="double" w:color="000000"/>
              </w:rPr>
              <w:t>2</w:t>
            </w: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</w:tcPr>
          <w:p w:rsidR="00691543" w:rsidRDefault="00691543">
            <w:pPr>
              <w:spacing w:before="9" w:line="220" w:lineRule="exact"/>
              <w:rPr>
                <w:sz w:val="22"/>
                <w:szCs w:val="22"/>
              </w:rPr>
            </w:pPr>
          </w:p>
          <w:p w:rsidR="00691543" w:rsidRDefault="007B1AFE">
            <w:pPr>
              <w:ind w:left="398" w:right="422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  <w:u w:val="single" w:color="000000"/>
              </w:rPr>
              <w:t>7</w:t>
            </w: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</w:tcPr>
          <w:p w:rsidR="00691543" w:rsidRDefault="00691543">
            <w:pPr>
              <w:spacing w:before="9" w:line="220" w:lineRule="exact"/>
              <w:rPr>
                <w:sz w:val="22"/>
                <w:szCs w:val="22"/>
              </w:rPr>
            </w:pPr>
          </w:p>
          <w:p w:rsidR="00691543" w:rsidRDefault="007B1AFE">
            <w:pPr>
              <w:ind w:left="338" w:right="347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pacing w:val="1"/>
                <w:sz w:val="24"/>
                <w:szCs w:val="24"/>
                <w:u w:val="single" w:color="000000"/>
              </w:rPr>
              <w:t>10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</w:tcPr>
          <w:p w:rsidR="00691543" w:rsidRDefault="00691543">
            <w:pPr>
              <w:spacing w:before="9" w:line="220" w:lineRule="exact"/>
              <w:rPr>
                <w:sz w:val="22"/>
                <w:szCs w:val="22"/>
              </w:rPr>
            </w:pPr>
          </w:p>
          <w:p w:rsidR="00691543" w:rsidRDefault="007B1AFE">
            <w:pPr>
              <w:ind w:left="338" w:right="324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16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</w:tcPr>
          <w:p w:rsidR="00691543" w:rsidRDefault="00691543">
            <w:pPr>
              <w:spacing w:line="180" w:lineRule="exact"/>
              <w:rPr>
                <w:sz w:val="19"/>
                <w:szCs w:val="19"/>
              </w:rPr>
            </w:pPr>
          </w:p>
          <w:p w:rsidR="00691543" w:rsidRDefault="007B1AFE">
            <w:pPr>
              <w:ind w:left="291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15</w:t>
            </w:r>
          </w:p>
        </w:tc>
        <w:tc>
          <w:tcPr>
            <w:tcW w:w="2869" w:type="dxa"/>
            <w:tcBorders>
              <w:top w:val="nil"/>
              <w:left w:val="nil"/>
              <w:bottom w:val="nil"/>
              <w:right w:val="single" w:sz="5" w:space="0" w:color="000000"/>
            </w:tcBorders>
          </w:tcPr>
          <w:p w:rsidR="00691543" w:rsidRDefault="00691543">
            <w:pPr>
              <w:spacing w:before="16" w:line="200" w:lineRule="exact"/>
            </w:pPr>
          </w:p>
          <w:p w:rsidR="00691543" w:rsidRDefault="007B1AFE">
            <w:pPr>
              <w:ind w:left="164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In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ch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[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3] &amp; a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[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4]</w:t>
            </w:r>
          </w:p>
        </w:tc>
      </w:tr>
      <w:tr w:rsidR="00691543">
        <w:trPr>
          <w:trHeight w:hRule="exact" w:val="600"/>
        </w:trPr>
        <w:tc>
          <w:tcPr>
            <w:tcW w:w="1404" w:type="dxa"/>
            <w:tcBorders>
              <w:top w:val="nil"/>
              <w:left w:val="single" w:sz="5" w:space="0" w:color="000000"/>
              <w:bottom w:val="single" w:sz="5" w:space="0" w:color="000000"/>
              <w:right w:val="nil"/>
            </w:tcBorders>
          </w:tcPr>
          <w:p w:rsidR="00691543" w:rsidRDefault="00691543">
            <w:pPr>
              <w:spacing w:before="11" w:line="200" w:lineRule="exact"/>
            </w:pPr>
          </w:p>
          <w:p w:rsidR="00691543" w:rsidRDefault="007B1AFE">
            <w:pPr>
              <w:ind w:left="366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P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a</w:t>
            </w:r>
            <w:r>
              <w:rPr>
                <w:rFonts w:ascii="Arial" w:eastAsia="Arial" w:hAnsi="Arial" w:cs="Arial"/>
                <w:sz w:val="24"/>
                <w:szCs w:val="24"/>
              </w:rPr>
              <w:t>ss 4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5" w:space="0" w:color="000000"/>
              <w:right w:val="nil"/>
            </w:tcBorders>
          </w:tcPr>
          <w:p w:rsidR="00691543" w:rsidRDefault="00691543">
            <w:pPr>
              <w:spacing w:before="11" w:line="200" w:lineRule="exact"/>
            </w:pPr>
          </w:p>
          <w:p w:rsidR="00691543" w:rsidRDefault="007B1AFE">
            <w:pPr>
              <w:ind w:left="382" w:right="422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  <w:u w:val="double" w:color="000000"/>
              </w:rPr>
              <w:t>2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5" w:space="0" w:color="000000"/>
              <w:right w:val="nil"/>
            </w:tcBorders>
          </w:tcPr>
          <w:p w:rsidR="00691543" w:rsidRDefault="00691543">
            <w:pPr>
              <w:spacing w:before="11" w:line="200" w:lineRule="exact"/>
            </w:pPr>
          </w:p>
          <w:p w:rsidR="00691543" w:rsidRDefault="007B1AFE">
            <w:pPr>
              <w:ind w:left="398" w:right="422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  <w:u w:val="single" w:color="000000"/>
              </w:rPr>
              <w:t>7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5" w:space="0" w:color="000000"/>
              <w:right w:val="nil"/>
            </w:tcBorders>
          </w:tcPr>
          <w:p w:rsidR="00691543" w:rsidRDefault="00691543">
            <w:pPr>
              <w:spacing w:before="11" w:line="200" w:lineRule="exact"/>
            </w:pPr>
          </w:p>
          <w:p w:rsidR="00691543" w:rsidRDefault="007B1AFE">
            <w:pPr>
              <w:ind w:left="338" w:right="347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pacing w:val="1"/>
                <w:sz w:val="24"/>
                <w:szCs w:val="24"/>
                <w:u w:val="single" w:color="000000"/>
              </w:rPr>
              <w:t>10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5" w:space="0" w:color="000000"/>
              <w:right w:val="nil"/>
            </w:tcBorders>
          </w:tcPr>
          <w:p w:rsidR="00691543" w:rsidRDefault="00691543">
            <w:pPr>
              <w:spacing w:before="11" w:line="200" w:lineRule="exact"/>
            </w:pPr>
          </w:p>
          <w:p w:rsidR="00691543" w:rsidRDefault="007B1AFE">
            <w:pPr>
              <w:ind w:left="338" w:right="324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pacing w:val="1"/>
                <w:sz w:val="24"/>
                <w:szCs w:val="24"/>
                <w:u w:val="single" w:color="000000"/>
              </w:rPr>
              <w:t>15</w:t>
            </w:r>
          </w:p>
        </w:tc>
        <w:tc>
          <w:tcPr>
            <w:tcW w:w="903" w:type="dxa"/>
            <w:tcBorders>
              <w:top w:val="nil"/>
              <w:left w:val="nil"/>
              <w:bottom w:val="single" w:sz="5" w:space="0" w:color="000000"/>
              <w:right w:val="nil"/>
            </w:tcBorders>
          </w:tcPr>
          <w:p w:rsidR="00691543" w:rsidRDefault="00691543">
            <w:pPr>
              <w:spacing w:before="11" w:line="200" w:lineRule="exact"/>
            </w:pPr>
          </w:p>
          <w:p w:rsidR="00691543" w:rsidRDefault="007B1AFE">
            <w:pPr>
              <w:ind w:left="399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pacing w:val="1"/>
                <w:sz w:val="24"/>
                <w:szCs w:val="24"/>
                <w:u w:val="single" w:color="000000"/>
              </w:rPr>
              <w:t>16</w:t>
            </w:r>
          </w:p>
        </w:tc>
        <w:tc>
          <w:tcPr>
            <w:tcW w:w="2869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</w:tcPr>
          <w:p w:rsidR="00691543" w:rsidRDefault="00691543"/>
        </w:tc>
      </w:tr>
    </w:tbl>
    <w:p w:rsidR="00691543" w:rsidRDefault="00691543">
      <w:pPr>
        <w:spacing w:line="160" w:lineRule="exact"/>
        <w:rPr>
          <w:sz w:val="16"/>
          <w:szCs w:val="16"/>
        </w:rPr>
      </w:pPr>
    </w:p>
    <w:p w:rsidR="00691543" w:rsidRDefault="00691543">
      <w:pPr>
        <w:spacing w:line="200" w:lineRule="exact"/>
      </w:pPr>
    </w:p>
    <w:p w:rsidR="00691543" w:rsidRDefault="007B1AFE">
      <w:pPr>
        <w:spacing w:before="32"/>
        <w:ind w:left="220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b/>
          <w:sz w:val="22"/>
          <w:szCs w:val="22"/>
        </w:rPr>
        <w:t xml:space="preserve">C </w:t>
      </w:r>
      <w:r>
        <w:rPr>
          <w:rFonts w:ascii="Arial" w:eastAsia="Arial" w:hAnsi="Arial" w:cs="Arial"/>
          <w:b/>
          <w:spacing w:val="-1"/>
          <w:sz w:val="22"/>
          <w:szCs w:val="22"/>
        </w:rPr>
        <w:t>P</w:t>
      </w:r>
      <w:r>
        <w:rPr>
          <w:rFonts w:ascii="Arial" w:eastAsia="Arial" w:hAnsi="Arial" w:cs="Arial"/>
          <w:b/>
          <w:sz w:val="22"/>
          <w:szCs w:val="22"/>
        </w:rPr>
        <w:t>rogram</w:t>
      </w:r>
    </w:p>
    <w:p w:rsidR="00691543" w:rsidRDefault="00691543">
      <w:pPr>
        <w:spacing w:before="10" w:line="140" w:lineRule="exact"/>
        <w:rPr>
          <w:sz w:val="15"/>
          <w:szCs w:val="15"/>
        </w:rPr>
      </w:pPr>
    </w:p>
    <w:p w:rsidR="00691543" w:rsidRDefault="007B1AFE">
      <w:pPr>
        <w:ind w:left="220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#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nc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u</w:t>
      </w:r>
      <w:r>
        <w:rPr>
          <w:rFonts w:ascii="Arial" w:eastAsia="Arial" w:hAnsi="Arial" w:cs="Arial"/>
          <w:spacing w:val="-1"/>
          <w:sz w:val="22"/>
          <w:szCs w:val="22"/>
        </w:rPr>
        <w:t>d</w:t>
      </w:r>
      <w:r>
        <w:rPr>
          <w:rFonts w:ascii="Arial" w:eastAsia="Arial" w:hAnsi="Arial" w:cs="Arial"/>
          <w:sz w:val="22"/>
          <w:szCs w:val="22"/>
        </w:rPr>
        <w:t xml:space="preserve">e </w:t>
      </w:r>
      <w:r>
        <w:rPr>
          <w:rFonts w:ascii="Arial" w:eastAsia="Arial" w:hAnsi="Arial" w:cs="Arial"/>
          <w:spacing w:val="1"/>
          <w:sz w:val="22"/>
          <w:szCs w:val="22"/>
        </w:rPr>
        <w:t>&lt;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d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o.</w:t>
      </w:r>
      <w:r>
        <w:rPr>
          <w:rFonts w:ascii="Arial" w:eastAsia="Arial" w:hAnsi="Arial" w:cs="Arial"/>
          <w:spacing w:val="-2"/>
          <w:sz w:val="22"/>
          <w:szCs w:val="22"/>
        </w:rPr>
        <w:t>h</w:t>
      </w:r>
      <w:r>
        <w:rPr>
          <w:rFonts w:ascii="Arial" w:eastAsia="Arial" w:hAnsi="Arial" w:cs="Arial"/>
          <w:sz w:val="22"/>
          <w:szCs w:val="22"/>
        </w:rPr>
        <w:t>&gt;</w:t>
      </w:r>
    </w:p>
    <w:p w:rsidR="00691543" w:rsidRDefault="007B1AFE">
      <w:pPr>
        <w:spacing w:before="40"/>
        <w:ind w:left="220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#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nc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u</w:t>
      </w:r>
      <w:r>
        <w:rPr>
          <w:rFonts w:ascii="Arial" w:eastAsia="Arial" w:hAnsi="Arial" w:cs="Arial"/>
          <w:spacing w:val="-1"/>
          <w:sz w:val="22"/>
          <w:szCs w:val="22"/>
        </w:rPr>
        <w:t>d</w:t>
      </w:r>
      <w:r>
        <w:rPr>
          <w:rFonts w:ascii="Arial" w:eastAsia="Arial" w:hAnsi="Arial" w:cs="Arial"/>
          <w:sz w:val="22"/>
          <w:szCs w:val="22"/>
        </w:rPr>
        <w:t xml:space="preserve">e </w:t>
      </w:r>
      <w:r>
        <w:rPr>
          <w:rFonts w:ascii="Arial" w:eastAsia="Arial" w:hAnsi="Arial" w:cs="Arial"/>
          <w:spacing w:val="1"/>
          <w:sz w:val="22"/>
          <w:szCs w:val="22"/>
        </w:rPr>
        <w:t>&lt;</w:t>
      </w:r>
      <w:r>
        <w:rPr>
          <w:rFonts w:ascii="Arial" w:eastAsia="Arial" w:hAnsi="Arial" w:cs="Arial"/>
          <w:sz w:val="22"/>
          <w:szCs w:val="22"/>
        </w:rPr>
        <w:t>co</w:t>
      </w:r>
      <w:r>
        <w:rPr>
          <w:rFonts w:ascii="Arial" w:eastAsia="Arial" w:hAnsi="Arial" w:cs="Arial"/>
          <w:spacing w:val="-1"/>
          <w:sz w:val="22"/>
          <w:szCs w:val="22"/>
        </w:rPr>
        <w:t>ni</w:t>
      </w:r>
      <w:r>
        <w:rPr>
          <w:rFonts w:ascii="Arial" w:eastAsia="Arial" w:hAnsi="Arial" w:cs="Arial"/>
          <w:sz w:val="22"/>
          <w:szCs w:val="22"/>
        </w:rPr>
        <w:t>o.h&gt;</w:t>
      </w:r>
    </w:p>
    <w:p w:rsidR="00691543" w:rsidRDefault="007B1AFE">
      <w:pPr>
        <w:spacing w:before="37"/>
        <w:ind w:left="220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pacing w:val="-2"/>
          <w:sz w:val="22"/>
          <w:szCs w:val="22"/>
        </w:rPr>
        <w:t>v</w:t>
      </w:r>
      <w:r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 xml:space="preserve">d </w:t>
      </w:r>
      <w:r>
        <w:rPr>
          <w:rFonts w:ascii="Arial" w:eastAsia="Arial" w:hAnsi="Arial" w:cs="Arial"/>
          <w:spacing w:val="1"/>
          <w:sz w:val="22"/>
          <w:szCs w:val="22"/>
        </w:rPr>
        <w:t>m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n()</w:t>
      </w:r>
    </w:p>
    <w:p w:rsidR="00691543" w:rsidRDefault="007B1AFE">
      <w:pPr>
        <w:spacing w:before="37" w:line="240" w:lineRule="exact"/>
        <w:ind w:left="220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position w:val="-1"/>
          <w:sz w:val="22"/>
          <w:szCs w:val="22"/>
        </w:rPr>
        <w:t>{</w:t>
      </w:r>
    </w:p>
    <w:p w:rsidR="00691543" w:rsidRDefault="007B1AFE">
      <w:pPr>
        <w:spacing w:before="42"/>
        <w:ind w:left="405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nt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pacing w:val="-3"/>
          <w:sz w:val="22"/>
          <w:szCs w:val="22"/>
        </w:rPr>
        <w:t>a</w:t>
      </w:r>
      <w:r>
        <w:rPr>
          <w:rFonts w:ascii="Arial" w:eastAsia="Arial" w:hAnsi="Arial" w:cs="Arial"/>
          <w:spacing w:val="1"/>
          <w:sz w:val="22"/>
          <w:szCs w:val="22"/>
        </w:rPr>
        <w:t>[</w:t>
      </w:r>
      <w:r>
        <w:rPr>
          <w:rFonts w:ascii="Arial" w:eastAsia="Arial" w:hAnsi="Arial" w:cs="Arial"/>
          <w:sz w:val="22"/>
          <w:szCs w:val="22"/>
        </w:rPr>
        <w:t>1</w:t>
      </w:r>
      <w:r>
        <w:rPr>
          <w:rFonts w:ascii="Arial" w:eastAsia="Arial" w:hAnsi="Arial" w:cs="Arial"/>
          <w:spacing w:val="-1"/>
          <w:sz w:val="22"/>
          <w:szCs w:val="22"/>
        </w:rPr>
        <w:t>0</w:t>
      </w:r>
      <w:r>
        <w:rPr>
          <w:rFonts w:ascii="Arial" w:eastAsia="Arial" w:hAnsi="Arial" w:cs="Arial"/>
          <w:sz w:val="22"/>
          <w:szCs w:val="22"/>
        </w:rPr>
        <w:t>0</w:t>
      </w:r>
      <w:r>
        <w:rPr>
          <w:rFonts w:ascii="Arial" w:eastAsia="Arial" w:hAnsi="Arial" w:cs="Arial"/>
          <w:spacing w:val="-2"/>
          <w:sz w:val="22"/>
          <w:szCs w:val="22"/>
        </w:rPr>
        <w:t>]</w:t>
      </w:r>
      <w:r>
        <w:rPr>
          <w:rFonts w:ascii="Arial" w:eastAsia="Arial" w:hAnsi="Arial" w:cs="Arial"/>
          <w:sz w:val="22"/>
          <w:szCs w:val="22"/>
        </w:rPr>
        <w:t>,</w:t>
      </w:r>
      <w:r>
        <w:rPr>
          <w:rFonts w:ascii="Arial" w:eastAsia="Arial" w:hAnsi="Arial" w:cs="Arial"/>
          <w:spacing w:val="3"/>
          <w:sz w:val="22"/>
          <w:szCs w:val="22"/>
        </w:rPr>
        <w:t xml:space="preserve"> </w:t>
      </w:r>
      <w:r>
        <w:rPr>
          <w:rFonts w:ascii="Arial" w:eastAsia="Arial" w:hAnsi="Arial" w:cs="Arial"/>
          <w:spacing w:val="-3"/>
          <w:sz w:val="22"/>
          <w:szCs w:val="22"/>
        </w:rPr>
        <w:t>i</w:t>
      </w:r>
      <w:r>
        <w:rPr>
          <w:rFonts w:ascii="Arial" w:eastAsia="Arial" w:hAnsi="Arial" w:cs="Arial"/>
          <w:spacing w:val="1"/>
          <w:sz w:val="22"/>
          <w:szCs w:val="22"/>
        </w:rPr>
        <w:t>,</w:t>
      </w:r>
      <w:r>
        <w:rPr>
          <w:rFonts w:ascii="Arial" w:eastAsia="Arial" w:hAnsi="Arial" w:cs="Arial"/>
          <w:spacing w:val="-1"/>
          <w:sz w:val="22"/>
          <w:szCs w:val="22"/>
        </w:rPr>
        <w:t>j</w:t>
      </w:r>
      <w:r>
        <w:rPr>
          <w:rFonts w:ascii="Arial" w:eastAsia="Arial" w:hAnsi="Arial" w:cs="Arial"/>
          <w:spacing w:val="1"/>
          <w:sz w:val="22"/>
          <w:szCs w:val="22"/>
        </w:rPr>
        <w:t>,</w:t>
      </w:r>
      <w:r>
        <w:rPr>
          <w:rFonts w:ascii="Arial" w:eastAsia="Arial" w:hAnsi="Arial" w:cs="Arial"/>
          <w:sz w:val="22"/>
          <w:szCs w:val="22"/>
        </w:rPr>
        <w:t>n</w:t>
      </w:r>
      <w:r>
        <w:rPr>
          <w:rFonts w:ascii="Arial" w:eastAsia="Arial" w:hAnsi="Arial" w:cs="Arial"/>
          <w:spacing w:val="-1"/>
          <w:sz w:val="22"/>
          <w:szCs w:val="22"/>
        </w:rPr>
        <w:t>,</w:t>
      </w:r>
      <w:r>
        <w:rPr>
          <w:rFonts w:ascii="Arial" w:eastAsia="Arial" w:hAnsi="Arial" w:cs="Arial"/>
          <w:spacing w:val="1"/>
          <w:sz w:val="22"/>
          <w:szCs w:val="22"/>
        </w:rPr>
        <w:t>m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n</w:t>
      </w:r>
      <w:r>
        <w:rPr>
          <w:rFonts w:ascii="Arial" w:eastAsia="Arial" w:hAnsi="Arial" w:cs="Arial"/>
          <w:spacing w:val="1"/>
          <w:sz w:val="22"/>
          <w:szCs w:val="22"/>
        </w:rPr>
        <w:t>,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spacing w:val="-3"/>
          <w:sz w:val="22"/>
          <w:szCs w:val="22"/>
        </w:rPr>
        <w:t>c</w:t>
      </w:r>
      <w:r>
        <w:rPr>
          <w:rFonts w:ascii="Arial" w:eastAsia="Arial" w:hAnsi="Arial" w:cs="Arial"/>
          <w:sz w:val="22"/>
          <w:szCs w:val="22"/>
        </w:rPr>
        <w:t>;</w:t>
      </w:r>
    </w:p>
    <w:p w:rsidR="00691543" w:rsidRDefault="007B1AFE">
      <w:pPr>
        <w:spacing w:before="37"/>
        <w:ind w:left="405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c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-2"/>
          <w:sz w:val="22"/>
          <w:szCs w:val="22"/>
        </w:rPr>
        <w:t>c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pacing w:val="-2"/>
          <w:sz w:val="22"/>
          <w:szCs w:val="22"/>
        </w:rPr>
        <w:t>(</w:t>
      </w:r>
      <w:r>
        <w:rPr>
          <w:rFonts w:ascii="Arial" w:eastAsia="Arial" w:hAnsi="Arial" w:cs="Arial"/>
          <w:spacing w:val="1"/>
          <w:sz w:val="22"/>
          <w:szCs w:val="22"/>
        </w:rPr>
        <w:t>)</w:t>
      </w:r>
      <w:r>
        <w:rPr>
          <w:rFonts w:ascii="Arial" w:eastAsia="Arial" w:hAnsi="Arial" w:cs="Arial"/>
          <w:sz w:val="22"/>
          <w:szCs w:val="22"/>
        </w:rPr>
        <w:t>;</w:t>
      </w:r>
    </w:p>
    <w:p w:rsidR="00691543" w:rsidRDefault="007B1AFE">
      <w:pPr>
        <w:spacing w:before="40"/>
        <w:ind w:left="405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pri</w:t>
      </w:r>
      <w:r>
        <w:rPr>
          <w:rFonts w:ascii="Arial" w:eastAsia="Arial" w:hAnsi="Arial" w:cs="Arial"/>
          <w:spacing w:val="-1"/>
          <w:sz w:val="22"/>
          <w:szCs w:val="22"/>
        </w:rPr>
        <w:t>nt</w:t>
      </w:r>
      <w:r>
        <w:rPr>
          <w:rFonts w:ascii="Arial" w:eastAsia="Arial" w:hAnsi="Arial" w:cs="Arial"/>
          <w:spacing w:val="1"/>
          <w:sz w:val="22"/>
          <w:szCs w:val="22"/>
        </w:rPr>
        <w:t>f</w:t>
      </w:r>
      <w:r>
        <w:rPr>
          <w:rFonts w:ascii="Arial" w:eastAsia="Arial" w:hAnsi="Arial" w:cs="Arial"/>
          <w:spacing w:val="-2"/>
          <w:sz w:val="22"/>
          <w:szCs w:val="22"/>
        </w:rPr>
        <w:t>(</w:t>
      </w:r>
      <w:r>
        <w:rPr>
          <w:rFonts w:ascii="Arial" w:eastAsia="Arial" w:hAnsi="Arial" w:cs="Arial"/>
          <w:spacing w:val="1"/>
          <w:sz w:val="22"/>
          <w:szCs w:val="22"/>
        </w:rPr>
        <w:t>"</w:t>
      </w:r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>nt</w:t>
      </w:r>
      <w:r>
        <w:rPr>
          <w:rFonts w:ascii="Arial" w:eastAsia="Arial" w:hAnsi="Arial" w:cs="Arial"/>
          <w:spacing w:val="-2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>r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n</w:t>
      </w:r>
      <w:r>
        <w:rPr>
          <w:rFonts w:ascii="Arial" w:eastAsia="Arial" w:hAnsi="Arial" w:cs="Arial"/>
          <w:spacing w:val="-3"/>
          <w:sz w:val="22"/>
          <w:szCs w:val="22"/>
        </w:rPr>
        <w:t>u</w:t>
      </w:r>
      <w:r>
        <w:rPr>
          <w:rFonts w:ascii="Arial" w:eastAsia="Arial" w:hAnsi="Arial" w:cs="Arial"/>
          <w:spacing w:val="1"/>
          <w:sz w:val="22"/>
          <w:szCs w:val="22"/>
        </w:rPr>
        <w:t>m</w:t>
      </w:r>
      <w:r>
        <w:rPr>
          <w:rFonts w:ascii="Arial" w:eastAsia="Arial" w:hAnsi="Arial" w:cs="Arial"/>
          <w:sz w:val="22"/>
          <w:szCs w:val="22"/>
        </w:rPr>
        <w:t xml:space="preserve">ber </w:t>
      </w:r>
      <w:r>
        <w:rPr>
          <w:rFonts w:ascii="Arial" w:eastAsia="Arial" w:hAnsi="Arial" w:cs="Arial"/>
          <w:spacing w:val="-3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>f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emen</w:t>
      </w:r>
      <w:r>
        <w:rPr>
          <w:rFonts w:ascii="Arial" w:eastAsia="Arial" w:hAnsi="Arial" w:cs="Arial"/>
          <w:spacing w:val="-2"/>
          <w:sz w:val="22"/>
          <w:szCs w:val="22"/>
        </w:rPr>
        <w:t>t</w:t>
      </w:r>
      <w:r>
        <w:rPr>
          <w:rFonts w:ascii="Arial" w:eastAsia="Arial" w:hAnsi="Arial" w:cs="Arial"/>
          <w:spacing w:val="1"/>
          <w:sz w:val="22"/>
          <w:szCs w:val="22"/>
        </w:rPr>
        <w:t>s\</w:t>
      </w:r>
      <w:r>
        <w:rPr>
          <w:rFonts w:ascii="Arial" w:eastAsia="Arial" w:hAnsi="Arial" w:cs="Arial"/>
          <w:spacing w:val="-3"/>
          <w:sz w:val="22"/>
          <w:szCs w:val="22"/>
        </w:rPr>
        <w:t>n</w:t>
      </w:r>
      <w:r>
        <w:rPr>
          <w:rFonts w:ascii="Arial" w:eastAsia="Arial" w:hAnsi="Arial" w:cs="Arial"/>
          <w:spacing w:val="1"/>
          <w:sz w:val="22"/>
          <w:szCs w:val="22"/>
        </w:rPr>
        <w:t>"</w:t>
      </w:r>
      <w:r>
        <w:rPr>
          <w:rFonts w:ascii="Arial" w:eastAsia="Arial" w:hAnsi="Arial" w:cs="Arial"/>
          <w:spacing w:val="-2"/>
          <w:sz w:val="22"/>
          <w:szCs w:val="22"/>
        </w:rPr>
        <w:t>)</w:t>
      </w:r>
      <w:r>
        <w:rPr>
          <w:rFonts w:ascii="Arial" w:eastAsia="Arial" w:hAnsi="Arial" w:cs="Arial"/>
          <w:sz w:val="22"/>
          <w:szCs w:val="22"/>
        </w:rPr>
        <w:t>;</w:t>
      </w:r>
    </w:p>
    <w:p w:rsidR="00691543" w:rsidRDefault="007B1AFE">
      <w:pPr>
        <w:spacing w:before="37"/>
        <w:ind w:left="405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sca</w:t>
      </w:r>
      <w:r>
        <w:rPr>
          <w:rFonts w:ascii="Arial" w:eastAsia="Arial" w:hAnsi="Arial" w:cs="Arial"/>
          <w:spacing w:val="-3"/>
          <w:sz w:val="22"/>
          <w:szCs w:val="22"/>
        </w:rPr>
        <w:t>n</w:t>
      </w:r>
      <w:r>
        <w:rPr>
          <w:rFonts w:ascii="Arial" w:eastAsia="Arial" w:hAnsi="Arial" w:cs="Arial"/>
          <w:spacing w:val="1"/>
          <w:sz w:val="22"/>
          <w:szCs w:val="22"/>
        </w:rPr>
        <w:t>f(</w:t>
      </w:r>
      <w:r>
        <w:rPr>
          <w:rFonts w:ascii="Arial" w:eastAsia="Arial" w:hAnsi="Arial" w:cs="Arial"/>
          <w:spacing w:val="-2"/>
          <w:sz w:val="22"/>
          <w:szCs w:val="22"/>
        </w:rPr>
        <w:t>"</w:t>
      </w:r>
      <w:r>
        <w:rPr>
          <w:rFonts w:ascii="Arial" w:eastAsia="Arial" w:hAnsi="Arial" w:cs="Arial"/>
          <w:sz w:val="22"/>
          <w:szCs w:val="22"/>
        </w:rPr>
        <w:t>%d</w:t>
      </w:r>
      <w:r>
        <w:rPr>
          <w:rFonts w:ascii="Arial" w:eastAsia="Arial" w:hAnsi="Arial" w:cs="Arial"/>
          <w:spacing w:val="-2"/>
          <w:sz w:val="22"/>
          <w:szCs w:val="22"/>
        </w:rPr>
        <w:t>"</w:t>
      </w:r>
      <w:r>
        <w:rPr>
          <w:rFonts w:ascii="Arial" w:eastAsia="Arial" w:hAnsi="Arial" w:cs="Arial"/>
          <w:sz w:val="22"/>
          <w:szCs w:val="22"/>
        </w:rPr>
        <w:t>,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&amp;</w:t>
      </w:r>
      <w:r>
        <w:rPr>
          <w:rFonts w:ascii="Arial" w:eastAsia="Arial" w:hAnsi="Arial" w:cs="Arial"/>
          <w:spacing w:val="-3"/>
          <w:sz w:val="22"/>
          <w:szCs w:val="22"/>
        </w:rPr>
        <w:t>n</w:t>
      </w:r>
      <w:r>
        <w:rPr>
          <w:rFonts w:ascii="Arial" w:eastAsia="Arial" w:hAnsi="Arial" w:cs="Arial"/>
          <w:spacing w:val="1"/>
          <w:sz w:val="22"/>
          <w:szCs w:val="22"/>
        </w:rPr>
        <w:t>)</w:t>
      </w:r>
      <w:r>
        <w:rPr>
          <w:rFonts w:ascii="Arial" w:eastAsia="Arial" w:hAnsi="Arial" w:cs="Arial"/>
          <w:sz w:val="22"/>
          <w:szCs w:val="22"/>
        </w:rPr>
        <w:t>;</w:t>
      </w:r>
    </w:p>
    <w:p w:rsidR="00691543" w:rsidRDefault="007B1AFE">
      <w:pPr>
        <w:spacing w:before="37"/>
        <w:ind w:left="405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pri</w:t>
      </w:r>
      <w:r>
        <w:rPr>
          <w:rFonts w:ascii="Arial" w:eastAsia="Arial" w:hAnsi="Arial" w:cs="Arial"/>
          <w:spacing w:val="-1"/>
          <w:sz w:val="22"/>
          <w:szCs w:val="22"/>
        </w:rPr>
        <w:t>nt</w:t>
      </w:r>
      <w:r>
        <w:rPr>
          <w:rFonts w:ascii="Arial" w:eastAsia="Arial" w:hAnsi="Arial" w:cs="Arial"/>
          <w:spacing w:val="1"/>
          <w:sz w:val="22"/>
          <w:szCs w:val="22"/>
        </w:rPr>
        <w:t>f</w:t>
      </w:r>
      <w:r>
        <w:rPr>
          <w:rFonts w:ascii="Arial" w:eastAsia="Arial" w:hAnsi="Arial" w:cs="Arial"/>
          <w:spacing w:val="-2"/>
          <w:sz w:val="22"/>
          <w:szCs w:val="22"/>
        </w:rPr>
        <w:t>(</w:t>
      </w:r>
      <w:r>
        <w:rPr>
          <w:rFonts w:ascii="Arial" w:eastAsia="Arial" w:hAnsi="Arial" w:cs="Arial"/>
          <w:spacing w:val="1"/>
          <w:sz w:val="22"/>
          <w:szCs w:val="22"/>
        </w:rPr>
        <w:t>"</w:t>
      </w:r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>nt</w:t>
      </w:r>
      <w:r>
        <w:rPr>
          <w:rFonts w:ascii="Arial" w:eastAsia="Arial" w:hAnsi="Arial" w:cs="Arial"/>
          <w:spacing w:val="-2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>r %d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nt</w:t>
      </w:r>
      <w:r>
        <w:rPr>
          <w:rFonts w:ascii="Arial" w:eastAsia="Arial" w:hAnsi="Arial" w:cs="Arial"/>
          <w:spacing w:val="-2"/>
          <w:sz w:val="22"/>
          <w:szCs w:val="22"/>
        </w:rPr>
        <w:t>e</w:t>
      </w:r>
      <w:r>
        <w:rPr>
          <w:rFonts w:ascii="Arial" w:eastAsia="Arial" w:hAnsi="Arial" w:cs="Arial"/>
          <w:spacing w:val="2"/>
          <w:sz w:val="22"/>
          <w:szCs w:val="22"/>
        </w:rPr>
        <w:t>g</w:t>
      </w:r>
      <w:r>
        <w:rPr>
          <w:rFonts w:ascii="Arial" w:eastAsia="Arial" w:hAnsi="Arial" w:cs="Arial"/>
          <w:spacing w:val="-3"/>
          <w:sz w:val="22"/>
          <w:szCs w:val="22"/>
        </w:rPr>
        <w:t>e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pacing w:val="2"/>
          <w:sz w:val="22"/>
          <w:szCs w:val="22"/>
        </w:rPr>
        <w:t>s</w:t>
      </w:r>
      <w:r>
        <w:rPr>
          <w:rFonts w:ascii="Arial" w:eastAsia="Arial" w:hAnsi="Arial" w:cs="Arial"/>
          <w:spacing w:val="1"/>
          <w:sz w:val="22"/>
          <w:szCs w:val="22"/>
        </w:rPr>
        <w:t>\</w:t>
      </w:r>
      <w:r>
        <w:rPr>
          <w:rFonts w:ascii="Arial" w:eastAsia="Arial" w:hAnsi="Arial" w:cs="Arial"/>
          <w:spacing w:val="-3"/>
          <w:sz w:val="22"/>
          <w:szCs w:val="22"/>
        </w:rPr>
        <w:t>n</w:t>
      </w:r>
      <w:r>
        <w:rPr>
          <w:rFonts w:ascii="Arial" w:eastAsia="Arial" w:hAnsi="Arial" w:cs="Arial"/>
          <w:spacing w:val="1"/>
          <w:sz w:val="22"/>
          <w:szCs w:val="22"/>
        </w:rPr>
        <w:t>"</w:t>
      </w:r>
      <w:r>
        <w:rPr>
          <w:rFonts w:ascii="Arial" w:eastAsia="Arial" w:hAnsi="Arial" w:cs="Arial"/>
          <w:sz w:val="22"/>
          <w:szCs w:val="22"/>
        </w:rPr>
        <w:t>, n</w:t>
      </w:r>
      <w:r>
        <w:rPr>
          <w:rFonts w:ascii="Arial" w:eastAsia="Arial" w:hAnsi="Arial" w:cs="Arial"/>
          <w:spacing w:val="-2"/>
          <w:sz w:val="22"/>
          <w:szCs w:val="22"/>
        </w:rPr>
        <w:t>)</w:t>
      </w:r>
      <w:r>
        <w:rPr>
          <w:rFonts w:ascii="Arial" w:eastAsia="Arial" w:hAnsi="Arial" w:cs="Arial"/>
          <w:sz w:val="22"/>
          <w:szCs w:val="22"/>
        </w:rPr>
        <w:t>;</w:t>
      </w:r>
    </w:p>
    <w:p w:rsidR="00691543" w:rsidRDefault="007B1AFE">
      <w:pPr>
        <w:spacing w:before="37"/>
        <w:ind w:left="403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pacing w:val="3"/>
          <w:sz w:val="22"/>
          <w:szCs w:val="22"/>
        </w:rPr>
        <w:t>f</w:t>
      </w:r>
      <w:r>
        <w:rPr>
          <w:rFonts w:ascii="Arial" w:eastAsia="Arial" w:hAnsi="Arial" w:cs="Arial"/>
          <w:spacing w:val="-3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 xml:space="preserve">r </w:t>
      </w:r>
      <w:r>
        <w:rPr>
          <w:rFonts w:ascii="Arial" w:eastAsia="Arial" w:hAnsi="Arial" w:cs="Arial"/>
          <w:spacing w:val="1"/>
          <w:sz w:val="22"/>
          <w:szCs w:val="22"/>
        </w:rPr>
        <w:t>(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=0</w:t>
      </w:r>
      <w:r>
        <w:rPr>
          <w:rFonts w:ascii="Arial" w:eastAsia="Arial" w:hAnsi="Arial" w:cs="Arial"/>
          <w:spacing w:val="1"/>
          <w:sz w:val="22"/>
          <w:szCs w:val="22"/>
        </w:rPr>
        <w:t>;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&lt;</w:t>
      </w:r>
      <w:r>
        <w:rPr>
          <w:rFonts w:ascii="Arial" w:eastAsia="Arial" w:hAnsi="Arial" w:cs="Arial"/>
          <w:spacing w:val="-2"/>
          <w:sz w:val="22"/>
          <w:szCs w:val="22"/>
        </w:rPr>
        <w:t>n</w:t>
      </w:r>
      <w:r>
        <w:rPr>
          <w:rFonts w:ascii="Arial" w:eastAsia="Arial" w:hAnsi="Arial" w:cs="Arial"/>
          <w:spacing w:val="1"/>
          <w:sz w:val="22"/>
          <w:szCs w:val="22"/>
        </w:rPr>
        <w:t>;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+</w:t>
      </w:r>
      <w:r>
        <w:rPr>
          <w:rFonts w:ascii="Arial" w:eastAsia="Arial" w:hAnsi="Arial" w:cs="Arial"/>
          <w:spacing w:val="-1"/>
          <w:sz w:val="22"/>
          <w:szCs w:val="22"/>
        </w:rPr>
        <w:t>+</w:t>
      </w:r>
      <w:r>
        <w:rPr>
          <w:rFonts w:ascii="Arial" w:eastAsia="Arial" w:hAnsi="Arial" w:cs="Arial"/>
          <w:sz w:val="22"/>
          <w:szCs w:val="22"/>
        </w:rPr>
        <w:t>)</w:t>
      </w:r>
    </w:p>
    <w:p w:rsidR="00691543" w:rsidRDefault="007B1AFE">
      <w:pPr>
        <w:spacing w:before="40"/>
        <w:ind w:left="772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sca</w:t>
      </w:r>
      <w:r>
        <w:rPr>
          <w:rFonts w:ascii="Arial" w:eastAsia="Arial" w:hAnsi="Arial" w:cs="Arial"/>
          <w:spacing w:val="-3"/>
          <w:sz w:val="22"/>
          <w:szCs w:val="22"/>
        </w:rPr>
        <w:t>n</w:t>
      </w:r>
      <w:r>
        <w:rPr>
          <w:rFonts w:ascii="Arial" w:eastAsia="Arial" w:hAnsi="Arial" w:cs="Arial"/>
          <w:spacing w:val="1"/>
          <w:sz w:val="22"/>
          <w:szCs w:val="22"/>
        </w:rPr>
        <w:t>f</w:t>
      </w:r>
      <w:r>
        <w:rPr>
          <w:rFonts w:ascii="Arial" w:eastAsia="Arial" w:hAnsi="Arial" w:cs="Arial"/>
          <w:spacing w:val="-2"/>
          <w:sz w:val="22"/>
          <w:szCs w:val="22"/>
        </w:rPr>
        <w:t>(</w:t>
      </w:r>
      <w:r>
        <w:rPr>
          <w:rFonts w:ascii="Arial" w:eastAsia="Arial" w:hAnsi="Arial" w:cs="Arial"/>
          <w:spacing w:val="1"/>
          <w:sz w:val="22"/>
          <w:szCs w:val="22"/>
        </w:rPr>
        <w:t>"</w:t>
      </w:r>
      <w:r>
        <w:rPr>
          <w:rFonts w:ascii="Arial" w:eastAsia="Arial" w:hAnsi="Arial" w:cs="Arial"/>
          <w:sz w:val="22"/>
          <w:szCs w:val="22"/>
        </w:rPr>
        <w:t>%</w:t>
      </w:r>
      <w:r>
        <w:rPr>
          <w:rFonts w:ascii="Arial" w:eastAsia="Arial" w:hAnsi="Arial" w:cs="Arial"/>
          <w:spacing w:val="-2"/>
          <w:sz w:val="22"/>
          <w:szCs w:val="22"/>
        </w:rPr>
        <w:t>d</w:t>
      </w:r>
      <w:r>
        <w:rPr>
          <w:rFonts w:ascii="Arial" w:eastAsia="Arial" w:hAnsi="Arial" w:cs="Arial"/>
          <w:spacing w:val="1"/>
          <w:sz w:val="22"/>
          <w:szCs w:val="22"/>
        </w:rPr>
        <w:t>"</w:t>
      </w:r>
      <w:r>
        <w:rPr>
          <w:rFonts w:ascii="Arial" w:eastAsia="Arial" w:hAnsi="Arial" w:cs="Arial"/>
          <w:sz w:val="22"/>
          <w:szCs w:val="22"/>
        </w:rPr>
        <w:t xml:space="preserve">, </w:t>
      </w:r>
      <w:r>
        <w:rPr>
          <w:rFonts w:ascii="Arial" w:eastAsia="Arial" w:hAnsi="Arial" w:cs="Arial"/>
          <w:spacing w:val="-1"/>
          <w:sz w:val="22"/>
          <w:szCs w:val="22"/>
        </w:rPr>
        <w:t>&amp;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1"/>
          <w:sz w:val="22"/>
          <w:szCs w:val="22"/>
        </w:rPr>
        <w:t>[</w:t>
      </w:r>
      <w:r>
        <w:rPr>
          <w:rFonts w:ascii="Arial" w:eastAsia="Arial" w:hAnsi="Arial" w:cs="Arial"/>
          <w:spacing w:val="-1"/>
          <w:sz w:val="22"/>
          <w:szCs w:val="22"/>
        </w:rPr>
        <w:t>i]</w:t>
      </w:r>
      <w:r>
        <w:rPr>
          <w:rFonts w:ascii="Arial" w:eastAsia="Arial" w:hAnsi="Arial" w:cs="Arial"/>
          <w:spacing w:val="1"/>
          <w:sz w:val="22"/>
          <w:szCs w:val="22"/>
        </w:rPr>
        <w:t>)</w:t>
      </w:r>
      <w:r>
        <w:rPr>
          <w:rFonts w:ascii="Arial" w:eastAsia="Arial" w:hAnsi="Arial" w:cs="Arial"/>
          <w:sz w:val="22"/>
          <w:szCs w:val="22"/>
        </w:rPr>
        <w:t>;</w:t>
      </w:r>
    </w:p>
    <w:p w:rsidR="00691543" w:rsidRDefault="007B1AFE">
      <w:pPr>
        <w:spacing w:before="37"/>
        <w:ind w:left="403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pacing w:val="3"/>
          <w:sz w:val="22"/>
          <w:szCs w:val="22"/>
        </w:rPr>
        <w:t>f</w:t>
      </w:r>
      <w:r>
        <w:rPr>
          <w:rFonts w:ascii="Arial" w:eastAsia="Arial" w:hAnsi="Arial" w:cs="Arial"/>
          <w:spacing w:val="-3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 xml:space="preserve">r </w:t>
      </w:r>
      <w:r>
        <w:rPr>
          <w:rFonts w:ascii="Arial" w:eastAsia="Arial" w:hAnsi="Arial" w:cs="Arial"/>
          <w:spacing w:val="1"/>
          <w:sz w:val="22"/>
          <w:szCs w:val="22"/>
        </w:rPr>
        <w:t>(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=0</w:t>
      </w:r>
      <w:r>
        <w:rPr>
          <w:rFonts w:ascii="Arial" w:eastAsia="Arial" w:hAnsi="Arial" w:cs="Arial"/>
          <w:spacing w:val="1"/>
          <w:sz w:val="22"/>
          <w:szCs w:val="22"/>
        </w:rPr>
        <w:t>;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pacing w:val="1"/>
          <w:sz w:val="22"/>
          <w:szCs w:val="22"/>
        </w:rPr>
        <w:t>&lt;</w:t>
      </w:r>
      <w:r>
        <w:rPr>
          <w:rFonts w:ascii="Arial" w:eastAsia="Arial" w:hAnsi="Arial" w:cs="Arial"/>
          <w:spacing w:val="-3"/>
          <w:sz w:val="22"/>
          <w:szCs w:val="22"/>
        </w:rPr>
        <w:t>n</w:t>
      </w:r>
      <w:r>
        <w:rPr>
          <w:rFonts w:ascii="Arial" w:eastAsia="Arial" w:hAnsi="Arial" w:cs="Arial"/>
          <w:spacing w:val="1"/>
          <w:sz w:val="22"/>
          <w:szCs w:val="22"/>
        </w:rPr>
        <w:t>-</w:t>
      </w:r>
      <w:r>
        <w:rPr>
          <w:rFonts w:ascii="Arial" w:eastAsia="Arial" w:hAnsi="Arial" w:cs="Arial"/>
          <w:sz w:val="22"/>
          <w:szCs w:val="22"/>
        </w:rPr>
        <w:t>1</w:t>
      </w:r>
      <w:r>
        <w:rPr>
          <w:rFonts w:ascii="Arial" w:eastAsia="Arial" w:hAnsi="Arial" w:cs="Arial"/>
          <w:spacing w:val="1"/>
          <w:sz w:val="22"/>
          <w:szCs w:val="22"/>
        </w:rPr>
        <w:t>;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pacing w:val="-2"/>
          <w:sz w:val="22"/>
          <w:szCs w:val="22"/>
        </w:rPr>
        <w:t>+</w:t>
      </w:r>
      <w:r>
        <w:rPr>
          <w:rFonts w:ascii="Arial" w:eastAsia="Arial" w:hAnsi="Arial" w:cs="Arial"/>
          <w:sz w:val="22"/>
          <w:szCs w:val="22"/>
        </w:rPr>
        <w:t>+)</w:t>
      </w:r>
    </w:p>
    <w:p w:rsidR="00691543" w:rsidRDefault="007B1AFE">
      <w:pPr>
        <w:spacing w:before="37"/>
        <w:ind w:left="405"/>
        <w:rPr>
          <w:rFonts w:ascii="Arial" w:eastAsia="Arial" w:hAnsi="Arial" w:cs="Arial"/>
          <w:sz w:val="22"/>
          <w:szCs w:val="22"/>
        </w:rPr>
        <w:sectPr w:rsidR="00691543">
          <w:pgSz w:w="11920" w:h="16840"/>
          <w:pgMar w:top="860" w:right="1220" w:bottom="280" w:left="1220" w:header="0" w:footer="979" w:gutter="0"/>
          <w:cols w:space="720"/>
        </w:sectPr>
      </w:pPr>
      <w:r>
        <w:rPr>
          <w:rFonts w:ascii="Arial" w:eastAsia="Arial" w:hAnsi="Arial" w:cs="Arial"/>
          <w:sz w:val="22"/>
          <w:szCs w:val="22"/>
        </w:rPr>
        <w:t>{</w:t>
      </w:r>
    </w:p>
    <w:p w:rsidR="00691543" w:rsidRDefault="007B1AFE">
      <w:pPr>
        <w:spacing w:before="81"/>
        <w:ind w:left="528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pacing w:val="1"/>
          <w:sz w:val="22"/>
          <w:szCs w:val="22"/>
        </w:rPr>
        <w:lastRenderedPageBreak/>
        <w:t>m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 xml:space="preserve">n = </w:t>
      </w:r>
      <w:r>
        <w:rPr>
          <w:rFonts w:ascii="Arial" w:eastAsia="Arial" w:hAnsi="Arial" w:cs="Arial"/>
          <w:spacing w:val="-3"/>
          <w:sz w:val="22"/>
          <w:szCs w:val="22"/>
        </w:rPr>
        <w:t>a</w:t>
      </w:r>
      <w:r>
        <w:rPr>
          <w:rFonts w:ascii="Arial" w:eastAsia="Arial" w:hAnsi="Arial" w:cs="Arial"/>
          <w:spacing w:val="1"/>
          <w:sz w:val="22"/>
          <w:szCs w:val="22"/>
        </w:rPr>
        <w:t>[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pacing w:val="1"/>
          <w:sz w:val="22"/>
          <w:szCs w:val="22"/>
        </w:rPr>
        <w:t>]</w:t>
      </w:r>
      <w:r>
        <w:rPr>
          <w:rFonts w:ascii="Arial" w:eastAsia="Arial" w:hAnsi="Arial" w:cs="Arial"/>
          <w:sz w:val="22"/>
          <w:szCs w:val="22"/>
        </w:rPr>
        <w:t>;</w:t>
      </w:r>
    </w:p>
    <w:p w:rsidR="00691543" w:rsidRDefault="007B1AFE">
      <w:pPr>
        <w:spacing w:before="37"/>
        <w:ind w:left="530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oc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= i</w:t>
      </w:r>
    </w:p>
    <w:p w:rsidR="00691543" w:rsidRDefault="007B1AFE">
      <w:pPr>
        <w:spacing w:before="38"/>
        <w:ind w:left="528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pacing w:val="1"/>
          <w:sz w:val="22"/>
          <w:szCs w:val="22"/>
        </w:rPr>
        <w:t>f</w:t>
      </w:r>
      <w:r>
        <w:rPr>
          <w:rFonts w:ascii="Arial" w:eastAsia="Arial" w:hAnsi="Arial" w:cs="Arial"/>
          <w:sz w:val="22"/>
          <w:szCs w:val="22"/>
        </w:rPr>
        <w:t>or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(</w:t>
      </w:r>
      <w:r>
        <w:rPr>
          <w:rFonts w:ascii="Arial" w:eastAsia="Arial" w:hAnsi="Arial" w:cs="Arial"/>
          <w:spacing w:val="1"/>
          <w:sz w:val="22"/>
          <w:szCs w:val="22"/>
        </w:rPr>
        <w:t>j=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+</w:t>
      </w:r>
      <w:r>
        <w:rPr>
          <w:rFonts w:ascii="Arial" w:eastAsia="Arial" w:hAnsi="Arial" w:cs="Arial"/>
          <w:spacing w:val="-2"/>
          <w:sz w:val="22"/>
          <w:szCs w:val="22"/>
        </w:rPr>
        <w:t>1</w:t>
      </w:r>
      <w:r>
        <w:rPr>
          <w:rFonts w:ascii="Arial" w:eastAsia="Arial" w:hAnsi="Arial" w:cs="Arial"/>
          <w:spacing w:val="-1"/>
          <w:sz w:val="22"/>
          <w:szCs w:val="22"/>
        </w:rPr>
        <w:t>;</w:t>
      </w:r>
      <w:r>
        <w:rPr>
          <w:rFonts w:ascii="Arial" w:eastAsia="Arial" w:hAnsi="Arial" w:cs="Arial"/>
          <w:spacing w:val="1"/>
          <w:sz w:val="22"/>
          <w:szCs w:val="22"/>
        </w:rPr>
        <w:t>j</w:t>
      </w:r>
      <w:r>
        <w:rPr>
          <w:rFonts w:ascii="Arial" w:eastAsia="Arial" w:hAnsi="Arial" w:cs="Arial"/>
          <w:sz w:val="22"/>
          <w:szCs w:val="22"/>
        </w:rPr>
        <w:t>&lt;</w:t>
      </w:r>
      <w:r>
        <w:rPr>
          <w:rFonts w:ascii="Arial" w:eastAsia="Arial" w:hAnsi="Arial" w:cs="Arial"/>
          <w:spacing w:val="-2"/>
          <w:sz w:val="22"/>
          <w:szCs w:val="22"/>
        </w:rPr>
        <w:t>n</w:t>
      </w:r>
      <w:r>
        <w:rPr>
          <w:rFonts w:ascii="Arial" w:eastAsia="Arial" w:hAnsi="Arial" w:cs="Arial"/>
          <w:spacing w:val="1"/>
          <w:sz w:val="22"/>
          <w:szCs w:val="22"/>
        </w:rPr>
        <w:t>;</w:t>
      </w:r>
      <w:r>
        <w:rPr>
          <w:rFonts w:ascii="Arial" w:eastAsia="Arial" w:hAnsi="Arial" w:cs="Arial"/>
          <w:spacing w:val="-1"/>
          <w:sz w:val="22"/>
          <w:szCs w:val="22"/>
        </w:rPr>
        <w:t>j</w:t>
      </w:r>
      <w:r>
        <w:rPr>
          <w:rFonts w:ascii="Arial" w:eastAsia="Arial" w:hAnsi="Arial" w:cs="Arial"/>
          <w:sz w:val="22"/>
          <w:szCs w:val="22"/>
        </w:rPr>
        <w:t>+</w:t>
      </w:r>
      <w:r>
        <w:rPr>
          <w:rFonts w:ascii="Arial" w:eastAsia="Arial" w:hAnsi="Arial" w:cs="Arial"/>
          <w:spacing w:val="-1"/>
          <w:sz w:val="22"/>
          <w:szCs w:val="22"/>
        </w:rPr>
        <w:t>+</w:t>
      </w:r>
      <w:r>
        <w:rPr>
          <w:rFonts w:ascii="Arial" w:eastAsia="Arial" w:hAnsi="Arial" w:cs="Arial"/>
          <w:sz w:val="22"/>
          <w:szCs w:val="22"/>
        </w:rPr>
        <w:t>)</w:t>
      </w:r>
    </w:p>
    <w:p w:rsidR="00691543" w:rsidRDefault="007B1AFE">
      <w:pPr>
        <w:spacing w:before="37" w:line="240" w:lineRule="exact"/>
        <w:ind w:left="528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position w:val="-1"/>
          <w:sz w:val="22"/>
          <w:szCs w:val="22"/>
        </w:rPr>
        <w:t>{</w:t>
      </w:r>
    </w:p>
    <w:p w:rsidR="00691543" w:rsidRDefault="007B1AFE">
      <w:pPr>
        <w:spacing w:before="44"/>
        <w:ind w:left="943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pacing w:val="-3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f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(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pacing w:val="-3"/>
          <w:sz w:val="22"/>
          <w:szCs w:val="22"/>
        </w:rPr>
        <w:t>a</w:t>
      </w:r>
      <w:r>
        <w:rPr>
          <w:rFonts w:ascii="Arial" w:eastAsia="Arial" w:hAnsi="Arial" w:cs="Arial"/>
          <w:spacing w:val="1"/>
          <w:sz w:val="22"/>
          <w:szCs w:val="22"/>
        </w:rPr>
        <w:t>[</w:t>
      </w:r>
      <w:r>
        <w:rPr>
          <w:rFonts w:ascii="Arial" w:eastAsia="Arial" w:hAnsi="Arial" w:cs="Arial"/>
          <w:spacing w:val="-1"/>
          <w:sz w:val="22"/>
          <w:szCs w:val="22"/>
        </w:rPr>
        <w:t>j</w:t>
      </w:r>
      <w:r>
        <w:rPr>
          <w:rFonts w:ascii="Arial" w:eastAsia="Arial" w:hAnsi="Arial" w:cs="Arial"/>
          <w:sz w:val="22"/>
          <w:szCs w:val="22"/>
        </w:rPr>
        <w:t xml:space="preserve">] &lt; </w:t>
      </w:r>
      <w:r>
        <w:rPr>
          <w:rFonts w:ascii="Arial" w:eastAsia="Arial" w:hAnsi="Arial" w:cs="Arial"/>
          <w:spacing w:val="1"/>
          <w:sz w:val="22"/>
          <w:szCs w:val="22"/>
        </w:rPr>
        <w:t>m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n</w:t>
      </w:r>
      <w:r>
        <w:rPr>
          <w:rFonts w:ascii="Arial" w:eastAsia="Arial" w:hAnsi="Arial" w:cs="Arial"/>
          <w:spacing w:val="6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)</w:t>
      </w:r>
    </w:p>
    <w:p w:rsidR="00691543" w:rsidRDefault="007B1AFE">
      <w:pPr>
        <w:spacing w:before="37"/>
        <w:ind w:left="904" w:right="7171"/>
        <w:jc w:val="center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 xml:space="preserve">{   </w:t>
      </w:r>
      <w:r>
        <w:rPr>
          <w:rFonts w:ascii="Arial" w:eastAsia="Arial" w:hAnsi="Arial" w:cs="Arial"/>
          <w:spacing w:val="1"/>
          <w:sz w:val="22"/>
          <w:szCs w:val="22"/>
        </w:rPr>
        <w:t>m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n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=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pacing w:val="-3"/>
          <w:sz w:val="22"/>
          <w:szCs w:val="22"/>
        </w:rPr>
        <w:t>a</w:t>
      </w:r>
      <w:r>
        <w:rPr>
          <w:rFonts w:ascii="Arial" w:eastAsia="Arial" w:hAnsi="Arial" w:cs="Arial"/>
          <w:spacing w:val="2"/>
          <w:sz w:val="22"/>
          <w:szCs w:val="22"/>
        </w:rPr>
        <w:t>[</w:t>
      </w:r>
      <w:r>
        <w:rPr>
          <w:rFonts w:ascii="Arial" w:eastAsia="Arial" w:hAnsi="Arial" w:cs="Arial"/>
          <w:spacing w:val="-1"/>
          <w:sz w:val="22"/>
          <w:szCs w:val="22"/>
        </w:rPr>
        <w:t>j]</w:t>
      </w:r>
      <w:r>
        <w:rPr>
          <w:rFonts w:ascii="Arial" w:eastAsia="Arial" w:hAnsi="Arial" w:cs="Arial"/>
          <w:sz w:val="22"/>
          <w:szCs w:val="22"/>
        </w:rPr>
        <w:t>;</w:t>
      </w:r>
    </w:p>
    <w:p w:rsidR="00691543" w:rsidRDefault="007B1AFE">
      <w:pPr>
        <w:spacing w:before="37" w:line="240" w:lineRule="exact"/>
        <w:ind w:left="1105" w:right="7551"/>
        <w:jc w:val="center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pacing w:val="-1"/>
          <w:position w:val="-1"/>
          <w:sz w:val="22"/>
          <w:szCs w:val="22"/>
        </w:rPr>
        <w:t>l</w:t>
      </w:r>
      <w:r>
        <w:rPr>
          <w:rFonts w:ascii="Arial" w:eastAsia="Arial" w:hAnsi="Arial" w:cs="Arial"/>
          <w:position w:val="-1"/>
          <w:sz w:val="22"/>
          <w:szCs w:val="22"/>
        </w:rPr>
        <w:t>oc</w:t>
      </w:r>
      <w:r>
        <w:rPr>
          <w:rFonts w:ascii="Arial" w:eastAsia="Arial" w:hAnsi="Arial" w:cs="Arial"/>
          <w:spacing w:val="-2"/>
          <w:position w:val="-1"/>
          <w:sz w:val="22"/>
          <w:szCs w:val="22"/>
        </w:rPr>
        <w:t xml:space="preserve"> </w:t>
      </w:r>
      <w:r>
        <w:rPr>
          <w:rFonts w:ascii="Arial" w:eastAsia="Arial" w:hAnsi="Arial" w:cs="Arial"/>
          <w:position w:val="-1"/>
          <w:sz w:val="22"/>
          <w:szCs w:val="22"/>
        </w:rPr>
        <w:t xml:space="preserve">= </w:t>
      </w:r>
      <w:r>
        <w:rPr>
          <w:rFonts w:ascii="Arial" w:eastAsia="Arial" w:hAnsi="Arial" w:cs="Arial"/>
          <w:spacing w:val="-1"/>
          <w:position w:val="-1"/>
          <w:sz w:val="22"/>
          <w:szCs w:val="22"/>
        </w:rPr>
        <w:t>j</w:t>
      </w:r>
      <w:r>
        <w:rPr>
          <w:rFonts w:ascii="Arial" w:eastAsia="Arial" w:hAnsi="Arial" w:cs="Arial"/>
          <w:position w:val="-1"/>
          <w:sz w:val="22"/>
          <w:szCs w:val="22"/>
        </w:rPr>
        <w:t>;</w:t>
      </w:r>
    </w:p>
    <w:p w:rsidR="00691543" w:rsidRDefault="007B1AFE">
      <w:pPr>
        <w:spacing w:before="42"/>
        <w:ind w:left="957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}</w:t>
      </w:r>
    </w:p>
    <w:p w:rsidR="00691543" w:rsidRDefault="007B1AFE">
      <w:pPr>
        <w:spacing w:before="40"/>
        <w:ind w:left="590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}</w:t>
      </w:r>
    </w:p>
    <w:p w:rsidR="00691543" w:rsidRDefault="007B1AFE">
      <w:pPr>
        <w:spacing w:before="37"/>
        <w:ind w:left="957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a[l</w:t>
      </w:r>
      <w:r>
        <w:rPr>
          <w:rFonts w:ascii="Arial" w:eastAsia="Arial" w:hAnsi="Arial" w:cs="Arial"/>
          <w:spacing w:val="-1"/>
          <w:sz w:val="22"/>
          <w:szCs w:val="22"/>
        </w:rPr>
        <w:t>o</w:t>
      </w:r>
      <w:r>
        <w:rPr>
          <w:rFonts w:ascii="Arial" w:eastAsia="Arial" w:hAnsi="Arial" w:cs="Arial"/>
          <w:spacing w:val="-2"/>
          <w:sz w:val="22"/>
          <w:szCs w:val="22"/>
        </w:rPr>
        <w:t>c</w:t>
      </w:r>
      <w:r>
        <w:rPr>
          <w:rFonts w:ascii="Arial" w:eastAsia="Arial" w:hAnsi="Arial" w:cs="Arial"/>
          <w:sz w:val="22"/>
          <w:szCs w:val="22"/>
        </w:rPr>
        <w:t>] =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pacing w:val="-3"/>
          <w:sz w:val="22"/>
          <w:szCs w:val="22"/>
        </w:rPr>
        <w:t>a</w:t>
      </w:r>
      <w:r>
        <w:rPr>
          <w:rFonts w:ascii="Arial" w:eastAsia="Arial" w:hAnsi="Arial" w:cs="Arial"/>
          <w:spacing w:val="1"/>
          <w:sz w:val="22"/>
          <w:szCs w:val="22"/>
        </w:rPr>
        <w:t>[</w:t>
      </w:r>
      <w:r>
        <w:rPr>
          <w:rFonts w:ascii="Arial" w:eastAsia="Arial" w:hAnsi="Arial" w:cs="Arial"/>
          <w:spacing w:val="-1"/>
          <w:sz w:val="22"/>
          <w:szCs w:val="22"/>
        </w:rPr>
        <w:t>i]</w:t>
      </w:r>
      <w:r>
        <w:rPr>
          <w:rFonts w:ascii="Arial" w:eastAsia="Arial" w:hAnsi="Arial" w:cs="Arial"/>
          <w:sz w:val="22"/>
          <w:szCs w:val="22"/>
        </w:rPr>
        <w:t>;</w:t>
      </w:r>
    </w:p>
    <w:p w:rsidR="00691543" w:rsidRDefault="007B1AFE">
      <w:pPr>
        <w:spacing w:before="37"/>
        <w:ind w:left="943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 xml:space="preserve">a[i] = </w:t>
      </w:r>
      <w:r>
        <w:rPr>
          <w:rFonts w:ascii="Arial" w:eastAsia="Arial" w:hAnsi="Arial" w:cs="Arial"/>
          <w:spacing w:val="1"/>
          <w:sz w:val="22"/>
          <w:szCs w:val="22"/>
        </w:rPr>
        <w:t>m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pacing w:val="-3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>;</w:t>
      </w:r>
    </w:p>
    <w:p w:rsidR="00691543" w:rsidRDefault="007B1AFE">
      <w:pPr>
        <w:spacing w:before="37" w:line="240" w:lineRule="exact"/>
        <w:ind w:left="405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position w:val="-1"/>
          <w:sz w:val="22"/>
          <w:szCs w:val="22"/>
        </w:rPr>
        <w:t>}</w:t>
      </w:r>
    </w:p>
    <w:p w:rsidR="00691543" w:rsidRDefault="007B1AFE">
      <w:pPr>
        <w:spacing w:before="42"/>
        <w:ind w:left="408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pacing w:val="-3"/>
          <w:sz w:val="22"/>
          <w:szCs w:val="22"/>
        </w:rPr>
        <w:t>p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n</w:t>
      </w:r>
      <w:r>
        <w:rPr>
          <w:rFonts w:ascii="Arial" w:eastAsia="Arial" w:hAnsi="Arial" w:cs="Arial"/>
          <w:spacing w:val="-2"/>
          <w:sz w:val="22"/>
          <w:szCs w:val="22"/>
        </w:rPr>
        <w:t>t</w:t>
      </w:r>
      <w:r>
        <w:rPr>
          <w:rFonts w:ascii="Arial" w:eastAsia="Arial" w:hAnsi="Arial" w:cs="Arial"/>
          <w:spacing w:val="1"/>
          <w:sz w:val="22"/>
          <w:szCs w:val="22"/>
        </w:rPr>
        <w:t>f("</w:t>
      </w:r>
      <w:r>
        <w:rPr>
          <w:rFonts w:ascii="Arial" w:eastAsia="Arial" w:hAnsi="Arial" w:cs="Arial"/>
          <w:spacing w:val="-1"/>
          <w:sz w:val="22"/>
          <w:szCs w:val="22"/>
        </w:rPr>
        <w:t>S</w:t>
      </w:r>
      <w:r>
        <w:rPr>
          <w:rFonts w:ascii="Arial" w:eastAsia="Arial" w:hAnsi="Arial" w:cs="Arial"/>
          <w:spacing w:val="-3"/>
          <w:sz w:val="22"/>
          <w:szCs w:val="22"/>
        </w:rPr>
        <w:t>o</w:t>
      </w:r>
      <w:r>
        <w:rPr>
          <w:rFonts w:ascii="Arial" w:eastAsia="Arial" w:hAnsi="Arial" w:cs="Arial"/>
          <w:spacing w:val="1"/>
          <w:sz w:val="22"/>
          <w:szCs w:val="22"/>
        </w:rPr>
        <w:t>rt</w:t>
      </w:r>
      <w:r>
        <w:rPr>
          <w:rFonts w:ascii="Arial" w:eastAsia="Arial" w:hAnsi="Arial" w:cs="Arial"/>
          <w:sz w:val="22"/>
          <w:szCs w:val="22"/>
        </w:rPr>
        <w:t>ed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li</w:t>
      </w:r>
      <w:r>
        <w:rPr>
          <w:rFonts w:ascii="Arial" w:eastAsia="Arial" w:hAnsi="Arial" w:cs="Arial"/>
          <w:sz w:val="22"/>
          <w:szCs w:val="22"/>
        </w:rPr>
        <w:t>st</w:t>
      </w:r>
      <w:r>
        <w:rPr>
          <w:rFonts w:ascii="Arial" w:eastAsia="Arial" w:hAnsi="Arial" w:cs="Arial"/>
          <w:spacing w:val="4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\</w:t>
      </w:r>
      <w:r>
        <w:rPr>
          <w:rFonts w:ascii="Arial" w:eastAsia="Arial" w:hAnsi="Arial" w:cs="Arial"/>
          <w:sz w:val="22"/>
          <w:szCs w:val="22"/>
        </w:rPr>
        <w:t>n</w:t>
      </w:r>
      <w:r>
        <w:rPr>
          <w:rFonts w:ascii="Arial" w:eastAsia="Arial" w:hAnsi="Arial" w:cs="Arial"/>
          <w:spacing w:val="-2"/>
          <w:sz w:val="22"/>
          <w:szCs w:val="22"/>
        </w:rPr>
        <w:t>"</w:t>
      </w:r>
      <w:r>
        <w:rPr>
          <w:rFonts w:ascii="Arial" w:eastAsia="Arial" w:hAnsi="Arial" w:cs="Arial"/>
          <w:spacing w:val="1"/>
          <w:sz w:val="22"/>
          <w:szCs w:val="22"/>
        </w:rPr>
        <w:t>)</w:t>
      </w:r>
      <w:r>
        <w:rPr>
          <w:rFonts w:ascii="Arial" w:eastAsia="Arial" w:hAnsi="Arial" w:cs="Arial"/>
          <w:sz w:val="22"/>
          <w:szCs w:val="22"/>
        </w:rPr>
        <w:t>;</w:t>
      </w:r>
    </w:p>
    <w:p w:rsidR="00691543" w:rsidRDefault="007B1AFE">
      <w:pPr>
        <w:spacing w:before="40"/>
        <w:ind w:left="465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pacing w:val="3"/>
          <w:sz w:val="22"/>
          <w:szCs w:val="22"/>
        </w:rPr>
        <w:t>f</w:t>
      </w:r>
      <w:r>
        <w:rPr>
          <w:rFonts w:ascii="Arial" w:eastAsia="Arial" w:hAnsi="Arial" w:cs="Arial"/>
          <w:spacing w:val="-3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 xml:space="preserve">r </w:t>
      </w:r>
      <w:r>
        <w:rPr>
          <w:rFonts w:ascii="Arial" w:eastAsia="Arial" w:hAnsi="Arial" w:cs="Arial"/>
          <w:spacing w:val="1"/>
          <w:sz w:val="22"/>
          <w:szCs w:val="22"/>
        </w:rPr>
        <w:t>(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=0</w:t>
      </w:r>
      <w:r>
        <w:rPr>
          <w:rFonts w:ascii="Arial" w:eastAsia="Arial" w:hAnsi="Arial" w:cs="Arial"/>
          <w:spacing w:val="1"/>
          <w:sz w:val="22"/>
          <w:szCs w:val="22"/>
        </w:rPr>
        <w:t>;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&lt;</w:t>
      </w:r>
      <w:r>
        <w:rPr>
          <w:rFonts w:ascii="Arial" w:eastAsia="Arial" w:hAnsi="Arial" w:cs="Arial"/>
          <w:spacing w:val="-2"/>
          <w:sz w:val="22"/>
          <w:szCs w:val="22"/>
        </w:rPr>
        <w:t>n</w:t>
      </w:r>
      <w:r>
        <w:rPr>
          <w:rFonts w:ascii="Arial" w:eastAsia="Arial" w:hAnsi="Arial" w:cs="Arial"/>
          <w:spacing w:val="1"/>
          <w:sz w:val="22"/>
          <w:szCs w:val="22"/>
        </w:rPr>
        <w:t>;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pacing w:val="-2"/>
          <w:sz w:val="22"/>
          <w:szCs w:val="22"/>
        </w:rPr>
        <w:t>+</w:t>
      </w:r>
      <w:r>
        <w:rPr>
          <w:rFonts w:ascii="Arial" w:eastAsia="Arial" w:hAnsi="Arial" w:cs="Arial"/>
          <w:sz w:val="22"/>
          <w:szCs w:val="22"/>
        </w:rPr>
        <w:t>+)</w:t>
      </w:r>
    </w:p>
    <w:p w:rsidR="00691543" w:rsidRDefault="007B1AFE">
      <w:pPr>
        <w:spacing w:before="38"/>
        <w:ind w:left="897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pacing w:val="-3"/>
          <w:sz w:val="22"/>
          <w:szCs w:val="22"/>
        </w:rPr>
        <w:t>p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n</w:t>
      </w:r>
      <w:r>
        <w:rPr>
          <w:rFonts w:ascii="Arial" w:eastAsia="Arial" w:hAnsi="Arial" w:cs="Arial"/>
          <w:spacing w:val="-2"/>
          <w:sz w:val="22"/>
          <w:szCs w:val="22"/>
        </w:rPr>
        <w:t>t</w:t>
      </w:r>
      <w:r>
        <w:rPr>
          <w:rFonts w:ascii="Arial" w:eastAsia="Arial" w:hAnsi="Arial" w:cs="Arial"/>
          <w:spacing w:val="1"/>
          <w:sz w:val="22"/>
          <w:szCs w:val="22"/>
        </w:rPr>
        <w:t>f(</w:t>
      </w:r>
      <w:r>
        <w:rPr>
          <w:rFonts w:ascii="Arial" w:eastAsia="Arial" w:hAnsi="Arial" w:cs="Arial"/>
          <w:spacing w:val="-2"/>
          <w:sz w:val="22"/>
          <w:szCs w:val="22"/>
        </w:rPr>
        <w:t>"</w:t>
      </w:r>
      <w:r>
        <w:rPr>
          <w:rFonts w:ascii="Arial" w:eastAsia="Arial" w:hAnsi="Arial" w:cs="Arial"/>
          <w:sz w:val="22"/>
          <w:szCs w:val="22"/>
        </w:rPr>
        <w:t>%</w:t>
      </w:r>
      <w:r>
        <w:rPr>
          <w:rFonts w:ascii="Arial" w:eastAsia="Arial" w:hAnsi="Arial" w:cs="Arial"/>
          <w:spacing w:val="-2"/>
          <w:sz w:val="22"/>
          <w:szCs w:val="22"/>
        </w:rPr>
        <w:t>d</w:t>
      </w:r>
      <w:r>
        <w:rPr>
          <w:rFonts w:ascii="Arial" w:eastAsia="Arial" w:hAnsi="Arial" w:cs="Arial"/>
          <w:spacing w:val="1"/>
          <w:sz w:val="22"/>
          <w:szCs w:val="22"/>
        </w:rPr>
        <w:t>\</w:t>
      </w:r>
      <w:r>
        <w:rPr>
          <w:rFonts w:ascii="Arial" w:eastAsia="Arial" w:hAnsi="Arial" w:cs="Arial"/>
          <w:sz w:val="22"/>
          <w:szCs w:val="22"/>
        </w:rPr>
        <w:t>n</w:t>
      </w:r>
      <w:r>
        <w:rPr>
          <w:rFonts w:ascii="Arial" w:eastAsia="Arial" w:hAnsi="Arial" w:cs="Arial"/>
          <w:spacing w:val="-2"/>
          <w:sz w:val="22"/>
          <w:szCs w:val="22"/>
        </w:rPr>
        <w:t>"</w:t>
      </w:r>
      <w:r>
        <w:rPr>
          <w:rFonts w:ascii="Arial" w:eastAsia="Arial" w:hAnsi="Arial" w:cs="Arial"/>
          <w:sz w:val="22"/>
          <w:szCs w:val="22"/>
        </w:rPr>
        <w:t>,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pacing w:val="-3"/>
          <w:sz w:val="22"/>
          <w:szCs w:val="22"/>
        </w:rPr>
        <w:t>a</w:t>
      </w:r>
      <w:r>
        <w:rPr>
          <w:rFonts w:ascii="Arial" w:eastAsia="Arial" w:hAnsi="Arial" w:cs="Arial"/>
          <w:spacing w:val="1"/>
          <w:sz w:val="22"/>
          <w:szCs w:val="22"/>
        </w:rPr>
        <w:t>[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pacing w:val="1"/>
          <w:sz w:val="22"/>
          <w:szCs w:val="22"/>
        </w:rPr>
        <w:t>]</w:t>
      </w:r>
      <w:r>
        <w:rPr>
          <w:rFonts w:ascii="Arial" w:eastAsia="Arial" w:hAnsi="Arial" w:cs="Arial"/>
          <w:spacing w:val="-2"/>
          <w:sz w:val="22"/>
          <w:szCs w:val="22"/>
        </w:rPr>
        <w:t>)</w:t>
      </w:r>
      <w:r>
        <w:rPr>
          <w:rFonts w:ascii="Arial" w:eastAsia="Arial" w:hAnsi="Arial" w:cs="Arial"/>
          <w:sz w:val="22"/>
          <w:szCs w:val="22"/>
        </w:rPr>
        <w:t>;</w:t>
      </w:r>
    </w:p>
    <w:p w:rsidR="00691543" w:rsidRDefault="007B1AFE">
      <w:pPr>
        <w:spacing w:before="37"/>
        <w:ind w:left="528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pacing w:val="2"/>
          <w:sz w:val="22"/>
          <w:szCs w:val="22"/>
        </w:rPr>
        <w:t>g</w:t>
      </w:r>
      <w:r>
        <w:rPr>
          <w:rFonts w:ascii="Arial" w:eastAsia="Arial" w:hAnsi="Arial" w:cs="Arial"/>
          <w:spacing w:val="-3"/>
          <w:sz w:val="22"/>
          <w:szCs w:val="22"/>
        </w:rPr>
        <w:t>e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ch</w:t>
      </w:r>
      <w:r>
        <w:rPr>
          <w:rFonts w:ascii="Arial" w:eastAsia="Arial" w:hAnsi="Arial" w:cs="Arial"/>
          <w:spacing w:val="-2"/>
          <w:sz w:val="22"/>
          <w:szCs w:val="22"/>
        </w:rPr>
        <w:t>(</w:t>
      </w:r>
      <w:r>
        <w:rPr>
          <w:rFonts w:ascii="Arial" w:eastAsia="Arial" w:hAnsi="Arial" w:cs="Arial"/>
          <w:spacing w:val="1"/>
          <w:sz w:val="22"/>
          <w:szCs w:val="22"/>
        </w:rPr>
        <w:t>)</w:t>
      </w:r>
      <w:r>
        <w:rPr>
          <w:rFonts w:ascii="Arial" w:eastAsia="Arial" w:hAnsi="Arial" w:cs="Arial"/>
          <w:sz w:val="22"/>
          <w:szCs w:val="22"/>
        </w:rPr>
        <w:t>;</w:t>
      </w:r>
    </w:p>
    <w:p w:rsidR="00691543" w:rsidRDefault="007B1AFE">
      <w:pPr>
        <w:spacing w:before="37" w:line="240" w:lineRule="exact"/>
        <w:ind w:left="160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position w:val="-1"/>
          <w:sz w:val="22"/>
          <w:szCs w:val="22"/>
        </w:rPr>
        <w:t>}</w:t>
      </w:r>
    </w:p>
    <w:p w:rsidR="00691543" w:rsidRDefault="00691543">
      <w:pPr>
        <w:spacing w:line="200" w:lineRule="exact"/>
      </w:pPr>
    </w:p>
    <w:p w:rsidR="00691543" w:rsidRDefault="00691543">
      <w:pPr>
        <w:spacing w:line="200" w:lineRule="exact"/>
      </w:pPr>
    </w:p>
    <w:p w:rsidR="00691543" w:rsidRDefault="00691543">
      <w:pPr>
        <w:spacing w:line="200" w:lineRule="exact"/>
      </w:pPr>
    </w:p>
    <w:p w:rsidR="00691543" w:rsidRDefault="00691543">
      <w:pPr>
        <w:spacing w:before="1" w:line="280" w:lineRule="exact"/>
        <w:rPr>
          <w:sz w:val="28"/>
          <w:szCs w:val="28"/>
        </w:rPr>
      </w:pPr>
    </w:p>
    <w:p w:rsidR="00691543" w:rsidRDefault="007B1AFE">
      <w:pPr>
        <w:spacing w:before="32"/>
        <w:ind w:left="160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b/>
          <w:sz w:val="22"/>
          <w:szCs w:val="22"/>
        </w:rPr>
        <w:t>5.1</w:t>
      </w:r>
      <w:r>
        <w:rPr>
          <w:rFonts w:ascii="Arial" w:eastAsia="Arial" w:hAnsi="Arial" w:cs="Arial"/>
          <w:b/>
          <w:spacing w:val="1"/>
          <w:sz w:val="22"/>
          <w:szCs w:val="22"/>
        </w:rPr>
        <w:t>.</w:t>
      </w:r>
      <w:r>
        <w:rPr>
          <w:rFonts w:ascii="Arial" w:eastAsia="Arial" w:hAnsi="Arial" w:cs="Arial"/>
          <w:b/>
          <w:sz w:val="22"/>
          <w:szCs w:val="22"/>
        </w:rPr>
        <w:t>3</w:t>
      </w:r>
      <w:r>
        <w:rPr>
          <w:rFonts w:ascii="Arial" w:eastAsia="Arial" w:hAnsi="Arial" w:cs="Arial"/>
          <w:b/>
          <w:spacing w:val="-1"/>
          <w:sz w:val="22"/>
          <w:szCs w:val="22"/>
        </w:rPr>
        <w:t xml:space="preserve"> </w:t>
      </w:r>
      <w:r>
        <w:rPr>
          <w:rFonts w:ascii="Arial" w:eastAsia="Arial" w:hAnsi="Arial" w:cs="Arial"/>
          <w:b/>
          <w:spacing w:val="1"/>
          <w:sz w:val="22"/>
          <w:szCs w:val="22"/>
        </w:rPr>
        <w:t>I</w:t>
      </w:r>
      <w:r>
        <w:rPr>
          <w:rFonts w:ascii="Arial" w:eastAsia="Arial" w:hAnsi="Arial" w:cs="Arial"/>
          <w:b/>
          <w:sz w:val="22"/>
          <w:szCs w:val="22"/>
        </w:rPr>
        <w:t>n</w:t>
      </w:r>
      <w:r>
        <w:rPr>
          <w:rFonts w:ascii="Arial" w:eastAsia="Arial" w:hAnsi="Arial" w:cs="Arial"/>
          <w:b/>
          <w:spacing w:val="-1"/>
          <w:sz w:val="22"/>
          <w:szCs w:val="22"/>
        </w:rPr>
        <w:t>s</w:t>
      </w:r>
      <w:r>
        <w:rPr>
          <w:rFonts w:ascii="Arial" w:eastAsia="Arial" w:hAnsi="Arial" w:cs="Arial"/>
          <w:b/>
          <w:spacing w:val="-3"/>
          <w:sz w:val="22"/>
          <w:szCs w:val="22"/>
        </w:rPr>
        <w:t>e</w:t>
      </w:r>
      <w:r>
        <w:rPr>
          <w:rFonts w:ascii="Arial" w:eastAsia="Arial" w:hAnsi="Arial" w:cs="Arial"/>
          <w:b/>
          <w:sz w:val="22"/>
          <w:szCs w:val="22"/>
        </w:rPr>
        <w:t>r</w:t>
      </w:r>
      <w:r>
        <w:rPr>
          <w:rFonts w:ascii="Arial" w:eastAsia="Arial" w:hAnsi="Arial" w:cs="Arial"/>
          <w:b/>
          <w:spacing w:val="-1"/>
          <w:sz w:val="22"/>
          <w:szCs w:val="22"/>
        </w:rPr>
        <w:t>t</w:t>
      </w:r>
      <w:r>
        <w:rPr>
          <w:rFonts w:ascii="Arial" w:eastAsia="Arial" w:hAnsi="Arial" w:cs="Arial"/>
          <w:b/>
          <w:spacing w:val="1"/>
          <w:sz w:val="22"/>
          <w:szCs w:val="22"/>
        </w:rPr>
        <w:t>i</w:t>
      </w:r>
      <w:r>
        <w:rPr>
          <w:rFonts w:ascii="Arial" w:eastAsia="Arial" w:hAnsi="Arial" w:cs="Arial"/>
          <w:b/>
          <w:sz w:val="22"/>
          <w:szCs w:val="22"/>
        </w:rPr>
        <w:t xml:space="preserve">on </w:t>
      </w:r>
      <w:r>
        <w:rPr>
          <w:rFonts w:ascii="Arial" w:eastAsia="Arial" w:hAnsi="Arial" w:cs="Arial"/>
          <w:b/>
          <w:spacing w:val="-1"/>
          <w:sz w:val="22"/>
          <w:szCs w:val="22"/>
        </w:rPr>
        <w:t>S</w:t>
      </w:r>
      <w:r>
        <w:rPr>
          <w:rFonts w:ascii="Arial" w:eastAsia="Arial" w:hAnsi="Arial" w:cs="Arial"/>
          <w:b/>
          <w:sz w:val="22"/>
          <w:szCs w:val="22"/>
        </w:rPr>
        <w:t>o</w:t>
      </w:r>
      <w:r>
        <w:rPr>
          <w:rFonts w:ascii="Arial" w:eastAsia="Arial" w:hAnsi="Arial" w:cs="Arial"/>
          <w:b/>
          <w:spacing w:val="-2"/>
          <w:sz w:val="22"/>
          <w:szCs w:val="22"/>
        </w:rPr>
        <w:t>r</w:t>
      </w:r>
      <w:r>
        <w:rPr>
          <w:rFonts w:ascii="Arial" w:eastAsia="Arial" w:hAnsi="Arial" w:cs="Arial"/>
          <w:b/>
          <w:sz w:val="22"/>
          <w:szCs w:val="22"/>
        </w:rPr>
        <w:t>t</w:t>
      </w:r>
    </w:p>
    <w:p w:rsidR="00691543" w:rsidRDefault="00691543">
      <w:pPr>
        <w:spacing w:before="10" w:line="140" w:lineRule="exact"/>
        <w:rPr>
          <w:sz w:val="15"/>
          <w:szCs w:val="15"/>
        </w:rPr>
      </w:pPr>
    </w:p>
    <w:p w:rsidR="00691543" w:rsidRDefault="007B1AFE">
      <w:pPr>
        <w:spacing w:line="360" w:lineRule="auto"/>
        <w:ind w:left="160" w:right="140" w:firstLine="720"/>
        <w:jc w:val="both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pacing w:val="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n</w:t>
      </w:r>
      <w:r>
        <w:rPr>
          <w:rFonts w:ascii="Arial" w:eastAsia="Arial" w:hAnsi="Arial" w:cs="Arial"/>
          <w:spacing w:val="3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h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3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so</w:t>
      </w:r>
      <w:r>
        <w:rPr>
          <w:rFonts w:ascii="Arial" w:eastAsia="Arial" w:hAnsi="Arial" w:cs="Arial"/>
          <w:spacing w:val="-2"/>
          <w:sz w:val="22"/>
          <w:szCs w:val="22"/>
        </w:rPr>
        <w:t>r</w:t>
      </w:r>
      <w:r>
        <w:rPr>
          <w:rFonts w:ascii="Arial" w:eastAsia="Arial" w:hAnsi="Arial" w:cs="Arial"/>
          <w:spacing w:val="2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 xml:space="preserve">, </w:t>
      </w:r>
      <w:r>
        <w:rPr>
          <w:rFonts w:ascii="Arial" w:eastAsia="Arial" w:hAnsi="Arial" w:cs="Arial"/>
          <w:spacing w:val="27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he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-3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>t</w:t>
      </w:r>
      <w:r>
        <w:rPr>
          <w:rFonts w:ascii="Arial" w:eastAsia="Arial" w:hAnsi="Arial" w:cs="Arial"/>
          <w:spacing w:val="4"/>
          <w:sz w:val="22"/>
          <w:szCs w:val="22"/>
        </w:rPr>
        <w:t xml:space="preserve"> </w:t>
      </w:r>
      <w:r>
        <w:rPr>
          <w:rFonts w:ascii="Arial" w:eastAsia="Arial" w:hAnsi="Arial" w:cs="Arial"/>
          <w:spacing w:val="-3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>f</w:t>
      </w:r>
      <w:r>
        <w:rPr>
          <w:rFonts w:ascii="Arial" w:eastAsia="Arial" w:hAnsi="Arial" w:cs="Arial"/>
          <w:spacing w:val="8"/>
          <w:sz w:val="22"/>
          <w:szCs w:val="22"/>
        </w:rPr>
        <w:t xml:space="preserve"> </w:t>
      </w:r>
      <w:r>
        <w:rPr>
          <w:rFonts w:ascii="Arial" w:eastAsia="Arial" w:hAnsi="Arial" w:cs="Arial"/>
          <w:spacing w:val="-2"/>
          <w:sz w:val="22"/>
          <w:szCs w:val="22"/>
        </w:rPr>
        <w:t>v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u</w:t>
      </w:r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3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are</w:t>
      </w:r>
      <w:r>
        <w:rPr>
          <w:rFonts w:ascii="Arial" w:eastAsia="Arial" w:hAnsi="Arial" w:cs="Arial"/>
          <w:spacing w:val="3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sor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ed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 xml:space="preserve">by 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ns</w:t>
      </w:r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pacing w:val="1"/>
          <w:sz w:val="22"/>
          <w:szCs w:val="22"/>
        </w:rPr>
        <w:t>rt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pacing w:val="-3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>g</w:t>
      </w:r>
      <w:r>
        <w:rPr>
          <w:rFonts w:ascii="Arial" w:eastAsia="Arial" w:hAnsi="Arial" w:cs="Arial"/>
          <w:spacing w:val="5"/>
          <w:sz w:val="22"/>
          <w:szCs w:val="22"/>
        </w:rPr>
        <w:t xml:space="preserve"> </w:t>
      </w:r>
      <w:r>
        <w:rPr>
          <w:rFonts w:ascii="Arial" w:eastAsia="Arial" w:hAnsi="Arial" w:cs="Arial"/>
          <w:spacing w:val="-2"/>
          <w:sz w:val="22"/>
          <w:szCs w:val="22"/>
        </w:rPr>
        <w:t>v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u</w:t>
      </w:r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3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nto</w:t>
      </w:r>
      <w:r>
        <w:rPr>
          <w:rFonts w:ascii="Arial" w:eastAsia="Arial" w:hAnsi="Arial" w:cs="Arial"/>
          <w:spacing w:val="3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an</w:t>
      </w:r>
      <w:r>
        <w:rPr>
          <w:rFonts w:ascii="Arial" w:eastAsia="Arial" w:hAnsi="Arial" w:cs="Arial"/>
          <w:spacing w:val="2"/>
          <w:sz w:val="22"/>
          <w:szCs w:val="22"/>
        </w:rPr>
        <w:t xml:space="preserve"> e</w:t>
      </w:r>
      <w:r>
        <w:rPr>
          <w:rFonts w:ascii="Arial" w:eastAsia="Arial" w:hAnsi="Arial" w:cs="Arial"/>
          <w:spacing w:val="-2"/>
          <w:sz w:val="22"/>
          <w:szCs w:val="22"/>
        </w:rPr>
        <w:t>x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ng</w:t>
      </w:r>
      <w:r>
        <w:rPr>
          <w:rFonts w:ascii="Arial" w:eastAsia="Arial" w:hAnsi="Arial" w:cs="Arial"/>
          <w:spacing w:val="4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so</w:t>
      </w:r>
      <w:r>
        <w:rPr>
          <w:rFonts w:ascii="Arial" w:eastAsia="Arial" w:hAnsi="Arial" w:cs="Arial"/>
          <w:spacing w:val="-2"/>
          <w:sz w:val="22"/>
          <w:szCs w:val="22"/>
        </w:rPr>
        <w:t>r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ed ar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2"/>
          <w:sz w:val="22"/>
          <w:szCs w:val="22"/>
        </w:rPr>
        <w:t>y</w:t>
      </w:r>
      <w:r>
        <w:rPr>
          <w:rFonts w:ascii="Arial" w:eastAsia="Arial" w:hAnsi="Arial" w:cs="Arial"/>
          <w:sz w:val="22"/>
          <w:szCs w:val="22"/>
        </w:rPr>
        <w:t xml:space="preserve">. </w:t>
      </w:r>
      <w:r>
        <w:rPr>
          <w:rFonts w:ascii="Arial" w:eastAsia="Arial" w:hAnsi="Arial" w:cs="Arial"/>
          <w:spacing w:val="2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he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ns</w:t>
      </w:r>
      <w:r>
        <w:rPr>
          <w:rFonts w:ascii="Arial" w:eastAsia="Arial" w:hAnsi="Arial" w:cs="Arial"/>
          <w:spacing w:val="-3"/>
          <w:sz w:val="22"/>
          <w:szCs w:val="22"/>
        </w:rPr>
        <w:t>e</w:t>
      </w:r>
      <w:r>
        <w:rPr>
          <w:rFonts w:ascii="Arial" w:eastAsia="Arial" w:hAnsi="Arial" w:cs="Arial"/>
          <w:spacing w:val="1"/>
          <w:sz w:val="22"/>
          <w:szCs w:val="22"/>
        </w:rPr>
        <w:t>rt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on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so</w:t>
      </w:r>
      <w:r>
        <w:rPr>
          <w:rFonts w:ascii="Arial" w:eastAsia="Arial" w:hAnsi="Arial" w:cs="Arial"/>
          <w:spacing w:val="-2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t a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pacing w:val="2"/>
          <w:sz w:val="22"/>
          <w:szCs w:val="22"/>
        </w:rPr>
        <w:t>g</w:t>
      </w:r>
      <w:r>
        <w:rPr>
          <w:rFonts w:ascii="Arial" w:eastAsia="Arial" w:hAnsi="Arial" w:cs="Arial"/>
          <w:sz w:val="22"/>
          <w:szCs w:val="22"/>
        </w:rPr>
        <w:t>orit</w:t>
      </w:r>
      <w:r>
        <w:rPr>
          <w:rFonts w:ascii="Arial" w:eastAsia="Arial" w:hAnsi="Arial" w:cs="Arial"/>
          <w:spacing w:val="-2"/>
          <w:sz w:val="22"/>
          <w:szCs w:val="22"/>
        </w:rPr>
        <w:t>h</w:t>
      </w:r>
      <w:r>
        <w:rPr>
          <w:rFonts w:ascii="Arial" w:eastAsia="Arial" w:hAnsi="Arial" w:cs="Arial"/>
          <w:spacing w:val="2"/>
          <w:sz w:val="22"/>
          <w:szCs w:val="22"/>
        </w:rPr>
        <w:t>m</w:t>
      </w:r>
      <w:r>
        <w:rPr>
          <w:rFonts w:ascii="Arial" w:eastAsia="Arial" w:hAnsi="Arial" w:cs="Arial"/>
          <w:sz w:val="22"/>
          <w:szCs w:val="22"/>
        </w:rPr>
        <w:t>, sca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2"/>
          <w:sz w:val="22"/>
          <w:szCs w:val="22"/>
        </w:rPr>
        <w:t>r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ay</w:t>
      </w:r>
      <w:r>
        <w:rPr>
          <w:rFonts w:ascii="Arial" w:eastAsia="Arial" w:hAnsi="Arial" w:cs="Arial"/>
          <w:spacing w:val="61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‘</w:t>
      </w:r>
      <w:r>
        <w:rPr>
          <w:rFonts w:ascii="Arial" w:eastAsia="Arial" w:hAnsi="Arial" w:cs="Arial"/>
          <w:sz w:val="22"/>
          <w:szCs w:val="22"/>
        </w:rPr>
        <w:t>a’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pacing w:val="3"/>
          <w:sz w:val="22"/>
          <w:szCs w:val="22"/>
        </w:rPr>
        <w:t>f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pacing w:val="-3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>m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pacing w:val="-3"/>
          <w:sz w:val="22"/>
          <w:szCs w:val="22"/>
        </w:rPr>
        <w:t>a</w:t>
      </w:r>
      <w:r>
        <w:rPr>
          <w:rFonts w:ascii="Arial" w:eastAsia="Arial" w:hAnsi="Arial" w:cs="Arial"/>
          <w:spacing w:val="2"/>
          <w:sz w:val="22"/>
          <w:szCs w:val="22"/>
        </w:rPr>
        <w:t>[</w:t>
      </w:r>
      <w:r>
        <w:rPr>
          <w:rFonts w:ascii="Arial" w:eastAsia="Arial" w:hAnsi="Arial" w:cs="Arial"/>
          <w:sz w:val="22"/>
          <w:szCs w:val="22"/>
        </w:rPr>
        <w:t xml:space="preserve">0] 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a[</w:t>
      </w:r>
      <w:r>
        <w:rPr>
          <w:rFonts w:ascii="Arial" w:eastAsia="Arial" w:hAnsi="Arial" w:cs="Arial"/>
          <w:spacing w:val="-2"/>
          <w:sz w:val="22"/>
          <w:szCs w:val="22"/>
        </w:rPr>
        <w:t>n</w:t>
      </w:r>
      <w:r>
        <w:rPr>
          <w:rFonts w:ascii="Arial" w:eastAsia="Arial" w:hAnsi="Arial" w:cs="Arial"/>
          <w:spacing w:val="1"/>
          <w:sz w:val="22"/>
          <w:szCs w:val="22"/>
        </w:rPr>
        <w:t>-</w:t>
      </w:r>
      <w:r>
        <w:rPr>
          <w:rFonts w:ascii="Arial" w:eastAsia="Arial" w:hAnsi="Arial" w:cs="Arial"/>
          <w:sz w:val="22"/>
          <w:szCs w:val="22"/>
        </w:rPr>
        <w:t>1</w:t>
      </w:r>
      <w:r>
        <w:rPr>
          <w:rFonts w:ascii="Arial" w:eastAsia="Arial" w:hAnsi="Arial" w:cs="Arial"/>
          <w:spacing w:val="-1"/>
          <w:sz w:val="22"/>
          <w:szCs w:val="22"/>
        </w:rPr>
        <w:t>]</w:t>
      </w:r>
      <w:r>
        <w:rPr>
          <w:rFonts w:ascii="Arial" w:eastAsia="Arial" w:hAnsi="Arial" w:cs="Arial"/>
          <w:sz w:val="22"/>
          <w:szCs w:val="22"/>
        </w:rPr>
        <w:t>,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n</w:t>
      </w:r>
      <w:r>
        <w:rPr>
          <w:rFonts w:ascii="Arial" w:eastAsia="Arial" w:hAnsi="Arial" w:cs="Arial"/>
          <w:spacing w:val="-3"/>
          <w:sz w:val="22"/>
          <w:szCs w:val="22"/>
        </w:rPr>
        <w:t>s</w:t>
      </w:r>
      <w:r>
        <w:rPr>
          <w:rFonts w:ascii="Arial" w:eastAsia="Arial" w:hAnsi="Arial" w:cs="Arial"/>
          <w:sz w:val="22"/>
          <w:szCs w:val="22"/>
        </w:rPr>
        <w:t>er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pacing w:val="-3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>g</w:t>
      </w:r>
      <w:r>
        <w:rPr>
          <w:rFonts w:ascii="Arial" w:eastAsia="Arial" w:hAnsi="Arial" w:cs="Arial"/>
          <w:spacing w:val="3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1"/>
          <w:sz w:val="22"/>
          <w:szCs w:val="22"/>
        </w:rPr>
        <w:t>a</w:t>
      </w:r>
      <w:r>
        <w:rPr>
          <w:rFonts w:ascii="Arial" w:eastAsia="Arial" w:hAnsi="Arial" w:cs="Arial"/>
          <w:sz w:val="22"/>
          <w:szCs w:val="22"/>
        </w:rPr>
        <w:t>ch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eme</w:t>
      </w:r>
      <w:r>
        <w:rPr>
          <w:rFonts w:ascii="Arial" w:eastAsia="Arial" w:hAnsi="Arial" w:cs="Arial"/>
          <w:spacing w:val="-3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>t a</w:t>
      </w:r>
      <w:r>
        <w:rPr>
          <w:rFonts w:ascii="Arial" w:eastAsia="Arial" w:hAnsi="Arial" w:cs="Arial"/>
          <w:spacing w:val="1"/>
          <w:sz w:val="22"/>
          <w:szCs w:val="22"/>
        </w:rPr>
        <w:t>[</w:t>
      </w:r>
      <w:r>
        <w:rPr>
          <w:rFonts w:ascii="Arial" w:eastAsia="Arial" w:hAnsi="Arial" w:cs="Arial"/>
          <w:spacing w:val="-2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]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nto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i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prop</w:t>
      </w:r>
      <w:r>
        <w:rPr>
          <w:rFonts w:ascii="Arial" w:eastAsia="Arial" w:hAnsi="Arial" w:cs="Arial"/>
          <w:spacing w:val="-3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>r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p</w:t>
      </w:r>
      <w:r>
        <w:rPr>
          <w:rFonts w:ascii="Arial" w:eastAsia="Arial" w:hAnsi="Arial" w:cs="Arial"/>
          <w:spacing w:val="-1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-3"/>
          <w:sz w:val="22"/>
          <w:szCs w:val="22"/>
        </w:rPr>
        <w:t>i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on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 xml:space="preserve">n </w:t>
      </w:r>
      <w:r>
        <w:rPr>
          <w:rFonts w:ascii="Arial" w:eastAsia="Arial" w:hAnsi="Arial" w:cs="Arial"/>
          <w:spacing w:val="2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he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pre</w:t>
      </w:r>
      <w:r>
        <w:rPr>
          <w:rFonts w:ascii="Arial" w:eastAsia="Arial" w:hAnsi="Arial" w:cs="Arial"/>
          <w:spacing w:val="-2"/>
          <w:sz w:val="22"/>
          <w:szCs w:val="22"/>
        </w:rPr>
        <w:t>v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spacing w:val="-1"/>
          <w:sz w:val="22"/>
          <w:szCs w:val="22"/>
        </w:rPr>
        <w:t>u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y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sor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ed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su</w:t>
      </w:r>
      <w:r>
        <w:rPr>
          <w:rFonts w:ascii="Arial" w:eastAsia="Arial" w:hAnsi="Arial" w:cs="Arial"/>
          <w:spacing w:val="-1"/>
          <w:sz w:val="22"/>
          <w:szCs w:val="22"/>
        </w:rPr>
        <w:t>b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2"/>
          <w:sz w:val="22"/>
          <w:szCs w:val="22"/>
        </w:rPr>
        <w:t>r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ay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a[1</w:t>
      </w:r>
      <w:r>
        <w:rPr>
          <w:rFonts w:ascii="Arial" w:eastAsia="Arial" w:hAnsi="Arial" w:cs="Arial"/>
          <w:spacing w:val="-1"/>
          <w:sz w:val="22"/>
          <w:szCs w:val="22"/>
        </w:rPr>
        <w:t>]</w:t>
      </w:r>
      <w:r>
        <w:rPr>
          <w:rFonts w:ascii="Arial" w:eastAsia="Arial" w:hAnsi="Arial" w:cs="Arial"/>
          <w:spacing w:val="1"/>
          <w:sz w:val="22"/>
          <w:szCs w:val="22"/>
        </w:rPr>
        <w:t>,</w:t>
      </w:r>
      <w:r>
        <w:rPr>
          <w:rFonts w:ascii="Arial" w:eastAsia="Arial" w:hAnsi="Arial" w:cs="Arial"/>
          <w:spacing w:val="-3"/>
          <w:sz w:val="22"/>
          <w:szCs w:val="22"/>
        </w:rPr>
        <w:t>a</w:t>
      </w:r>
      <w:r>
        <w:rPr>
          <w:rFonts w:ascii="Arial" w:eastAsia="Arial" w:hAnsi="Arial" w:cs="Arial"/>
          <w:spacing w:val="1"/>
          <w:sz w:val="22"/>
          <w:szCs w:val="22"/>
        </w:rPr>
        <w:t>[</w:t>
      </w:r>
      <w:r>
        <w:rPr>
          <w:rFonts w:ascii="Arial" w:eastAsia="Arial" w:hAnsi="Arial" w:cs="Arial"/>
          <w:sz w:val="22"/>
          <w:szCs w:val="22"/>
        </w:rPr>
        <w:t>2</w:t>
      </w:r>
      <w:r>
        <w:rPr>
          <w:rFonts w:ascii="Arial" w:eastAsia="Arial" w:hAnsi="Arial" w:cs="Arial"/>
          <w:spacing w:val="-2"/>
          <w:sz w:val="22"/>
          <w:szCs w:val="22"/>
        </w:rPr>
        <w:t>]</w:t>
      </w:r>
      <w:r>
        <w:rPr>
          <w:rFonts w:ascii="Arial" w:eastAsia="Arial" w:hAnsi="Arial" w:cs="Arial"/>
          <w:spacing w:val="1"/>
          <w:sz w:val="22"/>
          <w:szCs w:val="22"/>
        </w:rPr>
        <w:t>,</w:t>
      </w:r>
      <w:r>
        <w:rPr>
          <w:rFonts w:ascii="Arial" w:eastAsia="Arial" w:hAnsi="Arial" w:cs="Arial"/>
          <w:sz w:val="22"/>
          <w:szCs w:val="22"/>
        </w:rPr>
        <w:t>…</w:t>
      </w:r>
      <w:r>
        <w:rPr>
          <w:rFonts w:ascii="Arial" w:eastAsia="Arial" w:hAnsi="Arial" w:cs="Arial"/>
          <w:spacing w:val="-1"/>
          <w:sz w:val="22"/>
          <w:szCs w:val="22"/>
        </w:rPr>
        <w:t>.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2"/>
          <w:sz w:val="22"/>
          <w:szCs w:val="22"/>
        </w:rPr>
        <w:t>[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pacing w:val="-2"/>
          <w:sz w:val="22"/>
          <w:szCs w:val="22"/>
        </w:rPr>
        <w:t>-</w:t>
      </w:r>
      <w:r>
        <w:rPr>
          <w:rFonts w:ascii="Arial" w:eastAsia="Arial" w:hAnsi="Arial" w:cs="Arial"/>
          <w:sz w:val="22"/>
          <w:szCs w:val="22"/>
        </w:rPr>
        <w:t>1</w:t>
      </w:r>
      <w:r>
        <w:rPr>
          <w:rFonts w:ascii="Arial" w:eastAsia="Arial" w:hAnsi="Arial" w:cs="Arial"/>
          <w:spacing w:val="1"/>
          <w:sz w:val="22"/>
          <w:szCs w:val="22"/>
        </w:rPr>
        <w:t>].</w:t>
      </w:r>
    </w:p>
    <w:p w:rsidR="00691543" w:rsidRDefault="00691543">
      <w:pPr>
        <w:spacing w:line="120" w:lineRule="exact"/>
        <w:rPr>
          <w:sz w:val="12"/>
          <w:szCs w:val="12"/>
        </w:rPr>
      </w:pPr>
    </w:p>
    <w:p w:rsidR="00691543" w:rsidRDefault="007B1AFE">
      <w:pPr>
        <w:ind w:left="372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b/>
          <w:spacing w:val="-6"/>
          <w:sz w:val="22"/>
          <w:szCs w:val="22"/>
        </w:rPr>
        <w:t>A</w:t>
      </w:r>
      <w:r>
        <w:rPr>
          <w:rFonts w:ascii="Arial" w:eastAsia="Arial" w:hAnsi="Arial" w:cs="Arial"/>
          <w:b/>
          <w:spacing w:val="3"/>
          <w:sz w:val="22"/>
          <w:szCs w:val="22"/>
        </w:rPr>
        <w:t>l</w:t>
      </w:r>
      <w:r>
        <w:rPr>
          <w:rFonts w:ascii="Arial" w:eastAsia="Arial" w:hAnsi="Arial" w:cs="Arial"/>
          <w:b/>
          <w:sz w:val="22"/>
          <w:szCs w:val="22"/>
        </w:rPr>
        <w:t>g</w:t>
      </w:r>
      <w:r>
        <w:rPr>
          <w:rFonts w:ascii="Arial" w:eastAsia="Arial" w:hAnsi="Arial" w:cs="Arial"/>
          <w:b/>
          <w:spacing w:val="-1"/>
          <w:sz w:val="22"/>
          <w:szCs w:val="22"/>
        </w:rPr>
        <w:t>o</w:t>
      </w:r>
      <w:r>
        <w:rPr>
          <w:rFonts w:ascii="Arial" w:eastAsia="Arial" w:hAnsi="Arial" w:cs="Arial"/>
          <w:b/>
          <w:sz w:val="22"/>
          <w:szCs w:val="22"/>
        </w:rPr>
        <w:t>r</w:t>
      </w:r>
      <w:r>
        <w:rPr>
          <w:rFonts w:ascii="Arial" w:eastAsia="Arial" w:hAnsi="Arial" w:cs="Arial"/>
          <w:b/>
          <w:spacing w:val="1"/>
          <w:sz w:val="22"/>
          <w:szCs w:val="22"/>
        </w:rPr>
        <w:t>it</w:t>
      </w:r>
      <w:r>
        <w:rPr>
          <w:rFonts w:ascii="Arial" w:eastAsia="Arial" w:hAnsi="Arial" w:cs="Arial"/>
          <w:b/>
          <w:sz w:val="22"/>
          <w:szCs w:val="22"/>
        </w:rPr>
        <w:t>hm</w:t>
      </w:r>
    </w:p>
    <w:p w:rsidR="00691543" w:rsidRDefault="00691543">
      <w:pPr>
        <w:spacing w:before="9" w:line="240" w:lineRule="exact"/>
        <w:rPr>
          <w:sz w:val="24"/>
          <w:szCs w:val="24"/>
        </w:rPr>
      </w:pPr>
    </w:p>
    <w:p w:rsidR="00691543" w:rsidRDefault="007B1AFE">
      <w:pPr>
        <w:spacing w:line="359" w:lineRule="auto"/>
        <w:ind w:left="160" w:right="139" w:firstLine="780"/>
        <w:jc w:val="both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pacing w:val="-1"/>
          <w:sz w:val="22"/>
          <w:szCs w:val="22"/>
        </w:rPr>
        <w:t>S</w:t>
      </w:r>
      <w:r>
        <w:rPr>
          <w:rFonts w:ascii="Arial" w:eastAsia="Arial" w:hAnsi="Arial" w:cs="Arial"/>
          <w:sz w:val="22"/>
          <w:szCs w:val="22"/>
        </w:rPr>
        <w:t>can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he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ar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ay a</w:t>
      </w:r>
      <w:r>
        <w:rPr>
          <w:rFonts w:ascii="Arial" w:eastAsia="Arial" w:hAnsi="Arial" w:cs="Arial"/>
          <w:spacing w:val="3"/>
          <w:sz w:val="22"/>
          <w:szCs w:val="22"/>
        </w:rPr>
        <w:t xml:space="preserve"> f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pacing w:val="-3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>m</w:t>
      </w:r>
      <w:r>
        <w:rPr>
          <w:rFonts w:ascii="Arial" w:eastAsia="Arial" w:hAnsi="Arial" w:cs="Arial"/>
          <w:spacing w:val="4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a[0]</w:t>
      </w:r>
      <w:r>
        <w:rPr>
          <w:rFonts w:ascii="Arial" w:eastAsia="Arial" w:hAnsi="Arial" w:cs="Arial"/>
          <w:spacing w:val="4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spacing w:val="3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2"/>
          <w:sz w:val="22"/>
          <w:szCs w:val="22"/>
        </w:rPr>
        <w:t>[</w:t>
      </w:r>
      <w:r>
        <w:rPr>
          <w:rFonts w:ascii="Arial" w:eastAsia="Arial" w:hAnsi="Arial" w:cs="Arial"/>
          <w:spacing w:val="4"/>
          <w:sz w:val="22"/>
          <w:szCs w:val="22"/>
        </w:rPr>
        <w:t>n</w:t>
      </w:r>
      <w:r>
        <w:rPr>
          <w:rFonts w:ascii="Arial" w:eastAsia="Arial" w:hAnsi="Arial" w:cs="Arial"/>
          <w:spacing w:val="1"/>
          <w:sz w:val="22"/>
          <w:szCs w:val="22"/>
        </w:rPr>
        <w:t>-</w:t>
      </w:r>
      <w:r>
        <w:rPr>
          <w:rFonts w:ascii="Arial" w:eastAsia="Arial" w:hAnsi="Arial" w:cs="Arial"/>
          <w:spacing w:val="-3"/>
          <w:sz w:val="22"/>
          <w:szCs w:val="22"/>
        </w:rPr>
        <w:t>1</w:t>
      </w:r>
      <w:r>
        <w:rPr>
          <w:rFonts w:ascii="Arial" w:eastAsia="Arial" w:hAnsi="Arial" w:cs="Arial"/>
          <w:sz w:val="22"/>
          <w:szCs w:val="22"/>
        </w:rPr>
        <w:t>]</w:t>
      </w:r>
      <w:r>
        <w:rPr>
          <w:rFonts w:ascii="Arial" w:eastAsia="Arial" w:hAnsi="Arial" w:cs="Arial"/>
          <w:spacing w:val="4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>d</w:t>
      </w:r>
      <w:r>
        <w:rPr>
          <w:rFonts w:ascii="Arial" w:eastAsia="Arial" w:hAnsi="Arial" w:cs="Arial"/>
          <w:spacing w:val="3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ns</w:t>
      </w:r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t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a[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]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pacing w:val="3"/>
          <w:sz w:val="22"/>
          <w:szCs w:val="22"/>
        </w:rPr>
        <w:t>f</w:t>
      </w:r>
      <w:r>
        <w:rPr>
          <w:rFonts w:ascii="Arial" w:eastAsia="Arial" w:hAnsi="Arial" w:cs="Arial"/>
          <w:spacing w:val="-3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>r</w:t>
      </w:r>
      <w:r>
        <w:rPr>
          <w:rFonts w:ascii="Arial" w:eastAsia="Arial" w:hAnsi="Arial" w:cs="Arial"/>
          <w:spacing w:val="4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r</w:t>
      </w:r>
      <w:r>
        <w:rPr>
          <w:rFonts w:ascii="Arial" w:eastAsia="Arial" w:hAnsi="Arial" w:cs="Arial"/>
          <w:spacing w:val="4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=</w:t>
      </w:r>
      <w:r>
        <w:rPr>
          <w:rFonts w:ascii="Arial" w:eastAsia="Arial" w:hAnsi="Arial" w:cs="Arial"/>
          <w:spacing w:val="4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0</w:t>
      </w:r>
      <w:r>
        <w:rPr>
          <w:rFonts w:ascii="Arial" w:eastAsia="Arial" w:hAnsi="Arial" w:cs="Arial"/>
          <w:spacing w:val="3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spacing w:val="3"/>
          <w:sz w:val="22"/>
          <w:szCs w:val="22"/>
        </w:rPr>
        <w:t xml:space="preserve"> </w:t>
      </w:r>
      <w:r>
        <w:rPr>
          <w:rFonts w:ascii="Arial" w:eastAsia="Arial" w:hAnsi="Arial" w:cs="Arial"/>
          <w:spacing w:val="5"/>
          <w:sz w:val="22"/>
          <w:szCs w:val="22"/>
        </w:rPr>
        <w:t>n</w:t>
      </w:r>
      <w:r>
        <w:rPr>
          <w:rFonts w:ascii="Arial" w:eastAsia="Arial" w:hAnsi="Arial" w:cs="Arial"/>
          <w:spacing w:val="1"/>
          <w:sz w:val="22"/>
          <w:szCs w:val="22"/>
        </w:rPr>
        <w:t>-</w:t>
      </w:r>
      <w:r>
        <w:rPr>
          <w:rFonts w:ascii="Arial" w:eastAsia="Arial" w:hAnsi="Arial" w:cs="Arial"/>
          <w:sz w:val="22"/>
          <w:szCs w:val="22"/>
        </w:rPr>
        <w:t>1</w:t>
      </w:r>
      <w:r>
        <w:rPr>
          <w:rFonts w:ascii="Arial" w:eastAsia="Arial" w:hAnsi="Arial" w:cs="Arial"/>
          <w:spacing w:val="3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n</w:t>
      </w:r>
      <w:r>
        <w:rPr>
          <w:rFonts w:ascii="Arial" w:eastAsia="Arial" w:hAnsi="Arial" w:cs="Arial"/>
          <w:spacing w:val="-2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spacing w:val="3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3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proper p</w:t>
      </w:r>
      <w:r>
        <w:rPr>
          <w:rFonts w:ascii="Arial" w:eastAsia="Arial" w:hAnsi="Arial" w:cs="Arial"/>
          <w:spacing w:val="-1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on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nto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he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pacing w:val="-3"/>
          <w:sz w:val="22"/>
          <w:szCs w:val="22"/>
        </w:rPr>
        <w:t>p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3"/>
          <w:sz w:val="22"/>
          <w:szCs w:val="22"/>
        </w:rPr>
        <w:t>v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spacing w:val="-1"/>
          <w:sz w:val="22"/>
          <w:szCs w:val="22"/>
        </w:rPr>
        <w:t>u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y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sor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ed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sub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2"/>
          <w:sz w:val="22"/>
          <w:szCs w:val="22"/>
        </w:rPr>
        <w:t>r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3"/>
          <w:sz w:val="22"/>
          <w:szCs w:val="22"/>
        </w:rPr>
        <w:t>y</w:t>
      </w:r>
      <w:r>
        <w:rPr>
          <w:rFonts w:ascii="Arial" w:eastAsia="Arial" w:hAnsi="Arial" w:cs="Arial"/>
          <w:spacing w:val="1"/>
          <w:sz w:val="22"/>
          <w:szCs w:val="22"/>
        </w:rPr>
        <w:t>.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e</w:t>
      </w:r>
    </w:p>
    <w:p w:rsidR="00691543" w:rsidRDefault="00691543">
      <w:pPr>
        <w:spacing w:before="4" w:line="120" w:lineRule="exact"/>
        <w:rPr>
          <w:sz w:val="12"/>
          <w:szCs w:val="12"/>
        </w:rPr>
      </w:pPr>
    </w:p>
    <w:p w:rsidR="00691543" w:rsidRDefault="007B1AFE">
      <w:pPr>
        <w:ind w:left="372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pacing w:val="-1"/>
          <w:sz w:val="22"/>
          <w:szCs w:val="22"/>
        </w:rPr>
        <w:t>P</w:t>
      </w:r>
      <w:r>
        <w:rPr>
          <w:rFonts w:ascii="Arial" w:eastAsia="Arial" w:hAnsi="Arial" w:cs="Arial"/>
          <w:sz w:val="22"/>
          <w:szCs w:val="22"/>
        </w:rPr>
        <w:t>ass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1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: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pacing w:val="-3"/>
          <w:sz w:val="22"/>
          <w:szCs w:val="22"/>
        </w:rPr>
        <w:t>a</w:t>
      </w:r>
      <w:r>
        <w:rPr>
          <w:rFonts w:ascii="Arial" w:eastAsia="Arial" w:hAnsi="Arial" w:cs="Arial"/>
          <w:spacing w:val="1"/>
          <w:sz w:val="22"/>
          <w:szCs w:val="22"/>
        </w:rPr>
        <w:t>[</w:t>
      </w:r>
      <w:r>
        <w:rPr>
          <w:rFonts w:ascii="Arial" w:eastAsia="Arial" w:hAnsi="Arial" w:cs="Arial"/>
          <w:sz w:val="22"/>
          <w:szCs w:val="22"/>
        </w:rPr>
        <w:t xml:space="preserve">0] 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it</w:t>
      </w:r>
      <w:r>
        <w:rPr>
          <w:rFonts w:ascii="Arial" w:eastAsia="Arial" w:hAnsi="Arial" w:cs="Arial"/>
          <w:sz w:val="22"/>
          <w:szCs w:val="22"/>
        </w:rPr>
        <w:t>se</w:t>
      </w:r>
      <w:r>
        <w:rPr>
          <w:rFonts w:ascii="Arial" w:eastAsia="Arial" w:hAnsi="Arial" w:cs="Arial"/>
          <w:spacing w:val="-4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f</w:t>
      </w:r>
      <w:r>
        <w:rPr>
          <w:rFonts w:ascii="Arial" w:eastAsia="Arial" w:hAnsi="Arial" w:cs="Arial"/>
          <w:spacing w:val="4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-3"/>
          <w:sz w:val="22"/>
          <w:szCs w:val="22"/>
        </w:rPr>
        <w:t>o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pacing w:val="-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1"/>
          <w:sz w:val="22"/>
          <w:szCs w:val="22"/>
        </w:rPr>
        <w:t>d</w:t>
      </w:r>
      <w:r>
        <w:rPr>
          <w:rFonts w:ascii="Arial" w:eastAsia="Arial" w:hAnsi="Arial" w:cs="Arial"/>
          <w:sz w:val="22"/>
          <w:szCs w:val="22"/>
        </w:rPr>
        <w:t>.</w:t>
      </w:r>
    </w:p>
    <w:p w:rsidR="00691543" w:rsidRDefault="00691543">
      <w:pPr>
        <w:spacing w:before="6" w:line="240" w:lineRule="exact"/>
        <w:rPr>
          <w:sz w:val="24"/>
          <w:szCs w:val="24"/>
        </w:rPr>
      </w:pPr>
    </w:p>
    <w:p w:rsidR="00691543" w:rsidRDefault="007B1AFE">
      <w:pPr>
        <w:ind w:left="372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pacing w:val="-1"/>
          <w:sz w:val="22"/>
          <w:szCs w:val="22"/>
        </w:rPr>
        <w:t>P</w:t>
      </w:r>
      <w:r>
        <w:rPr>
          <w:rFonts w:ascii="Arial" w:eastAsia="Arial" w:hAnsi="Arial" w:cs="Arial"/>
          <w:sz w:val="22"/>
          <w:szCs w:val="22"/>
        </w:rPr>
        <w:t>ass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2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: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pacing w:val="-3"/>
          <w:sz w:val="22"/>
          <w:szCs w:val="22"/>
        </w:rPr>
        <w:t>a</w:t>
      </w:r>
      <w:r>
        <w:rPr>
          <w:rFonts w:ascii="Arial" w:eastAsia="Arial" w:hAnsi="Arial" w:cs="Arial"/>
          <w:spacing w:val="1"/>
          <w:sz w:val="22"/>
          <w:szCs w:val="22"/>
        </w:rPr>
        <w:t>[</w:t>
      </w:r>
      <w:r>
        <w:rPr>
          <w:rFonts w:ascii="Arial" w:eastAsia="Arial" w:hAnsi="Arial" w:cs="Arial"/>
          <w:sz w:val="22"/>
          <w:szCs w:val="22"/>
        </w:rPr>
        <w:t xml:space="preserve">1] 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n</w:t>
      </w:r>
      <w:r>
        <w:rPr>
          <w:rFonts w:ascii="Arial" w:eastAsia="Arial" w:hAnsi="Arial" w:cs="Arial"/>
          <w:spacing w:val="1"/>
          <w:sz w:val="22"/>
          <w:szCs w:val="22"/>
        </w:rPr>
        <w:t>s</w:t>
      </w:r>
      <w:r>
        <w:rPr>
          <w:rFonts w:ascii="Arial" w:eastAsia="Arial" w:hAnsi="Arial" w:cs="Arial"/>
          <w:spacing w:val="-3"/>
          <w:sz w:val="22"/>
          <w:szCs w:val="22"/>
        </w:rPr>
        <w:t>e</w:t>
      </w:r>
      <w:r>
        <w:rPr>
          <w:rFonts w:ascii="Arial" w:eastAsia="Arial" w:hAnsi="Arial" w:cs="Arial"/>
          <w:spacing w:val="1"/>
          <w:sz w:val="22"/>
          <w:szCs w:val="22"/>
        </w:rPr>
        <w:t>rt</w:t>
      </w:r>
      <w:r>
        <w:rPr>
          <w:rFonts w:ascii="Arial" w:eastAsia="Arial" w:hAnsi="Arial" w:cs="Arial"/>
          <w:sz w:val="22"/>
          <w:szCs w:val="22"/>
        </w:rPr>
        <w:t>ed</w:t>
      </w:r>
      <w:r>
        <w:rPr>
          <w:rFonts w:ascii="Arial" w:eastAsia="Arial" w:hAnsi="Arial" w:cs="Arial"/>
          <w:spacing w:val="-4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h</w:t>
      </w:r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>r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b</w:t>
      </w:r>
      <w:r>
        <w:rPr>
          <w:rFonts w:ascii="Arial" w:eastAsia="Arial" w:hAnsi="Arial" w:cs="Arial"/>
          <w:spacing w:val="-3"/>
          <w:sz w:val="22"/>
          <w:szCs w:val="22"/>
        </w:rPr>
        <w:t>e</w:t>
      </w:r>
      <w:r>
        <w:rPr>
          <w:rFonts w:ascii="Arial" w:eastAsia="Arial" w:hAnsi="Arial" w:cs="Arial"/>
          <w:spacing w:val="1"/>
          <w:sz w:val="22"/>
          <w:szCs w:val="22"/>
        </w:rPr>
        <w:t>f</w:t>
      </w:r>
      <w:r>
        <w:rPr>
          <w:rFonts w:ascii="Arial" w:eastAsia="Arial" w:hAnsi="Arial" w:cs="Arial"/>
          <w:sz w:val="22"/>
          <w:szCs w:val="22"/>
        </w:rPr>
        <w:t>ore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or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</w:t>
      </w:r>
      <w:r>
        <w:rPr>
          <w:rFonts w:ascii="Arial" w:eastAsia="Arial" w:hAnsi="Arial" w:cs="Arial"/>
          <w:spacing w:val="-3"/>
          <w:sz w:val="22"/>
          <w:szCs w:val="22"/>
        </w:rPr>
        <w:t>a</w:t>
      </w:r>
      <w:r>
        <w:rPr>
          <w:rFonts w:ascii="Arial" w:eastAsia="Arial" w:hAnsi="Arial" w:cs="Arial"/>
          <w:spacing w:val="1"/>
          <w:sz w:val="22"/>
          <w:szCs w:val="22"/>
        </w:rPr>
        <w:t>ft</w:t>
      </w:r>
      <w:r>
        <w:rPr>
          <w:rFonts w:ascii="Arial" w:eastAsia="Arial" w:hAnsi="Arial" w:cs="Arial"/>
          <w:sz w:val="22"/>
          <w:szCs w:val="22"/>
        </w:rPr>
        <w:t>er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a[</w:t>
      </w:r>
      <w:r>
        <w:rPr>
          <w:rFonts w:ascii="Arial" w:eastAsia="Arial" w:hAnsi="Arial" w:cs="Arial"/>
          <w:spacing w:val="1"/>
          <w:sz w:val="22"/>
          <w:szCs w:val="22"/>
        </w:rPr>
        <w:t>0</w:t>
      </w:r>
      <w:r>
        <w:rPr>
          <w:rFonts w:ascii="Arial" w:eastAsia="Arial" w:hAnsi="Arial" w:cs="Arial"/>
          <w:sz w:val="22"/>
          <w:szCs w:val="22"/>
        </w:rPr>
        <w:t>]</w:t>
      </w:r>
    </w:p>
    <w:p w:rsidR="00691543" w:rsidRDefault="00691543">
      <w:pPr>
        <w:spacing w:before="6" w:line="240" w:lineRule="exact"/>
        <w:rPr>
          <w:sz w:val="24"/>
          <w:szCs w:val="24"/>
        </w:rPr>
      </w:pPr>
    </w:p>
    <w:p w:rsidR="00691543" w:rsidRDefault="007B1AFE">
      <w:pPr>
        <w:ind w:left="372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pacing w:val="-1"/>
          <w:sz w:val="22"/>
          <w:szCs w:val="22"/>
        </w:rPr>
        <w:t>P</w:t>
      </w:r>
      <w:r>
        <w:rPr>
          <w:rFonts w:ascii="Arial" w:eastAsia="Arial" w:hAnsi="Arial" w:cs="Arial"/>
          <w:sz w:val="22"/>
          <w:szCs w:val="22"/>
        </w:rPr>
        <w:t>ass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3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: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pacing w:val="-3"/>
          <w:sz w:val="22"/>
          <w:szCs w:val="22"/>
        </w:rPr>
        <w:t>a</w:t>
      </w:r>
      <w:r>
        <w:rPr>
          <w:rFonts w:ascii="Arial" w:eastAsia="Arial" w:hAnsi="Arial" w:cs="Arial"/>
          <w:spacing w:val="1"/>
          <w:sz w:val="22"/>
          <w:szCs w:val="22"/>
        </w:rPr>
        <w:t>[</w:t>
      </w:r>
      <w:r>
        <w:rPr>
          <w:rFonts w:ascii="Arial" w:eastAsia="Arial" w:hAnsi="Arial" w:cs="Arial"/>
          <w:sz w:val="22"/>
          <w:szCs w:val="22"/>
        </w:rPr>
        <w:t xml:space="preserve">2] 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ns</w:t>
      </w:r>
      <w:r>
        <w:rPr>
          <w:rFonts w:ascii="Arial" w:eastAsia="Arial" w:hAnsi="Arial" w:cs="Arial"/>
          <w:spacing w:val="-3"/>
          <w:sz w:val="22"/>
          <w:szCs w:val="22"/>
        </w:rPr>
        <w:t>e</w:t>
      </w:r>
      <w:r>
        <w:rPr>
          <w:rFonts w:ascii="Arial" w:eastAsia="Arial" w:hAnsi="Arial" w:cs="Arial"/>
          <w:spacing w:val="1"/>
          <w:sz w:val="22"/>
          <w:szCs w:val="22"/>
        </w:rPr>
        <w:t>rt</w:t>
      </w:r>
      <w:r>
        <w:rPr>
          <w:rFonts w:ascii="Arial" w:eastAsia="Arial" w:hAnsi="Arial" w:cs="Arial"/>
          <w:sz w:val="22"/>
          <w:szCs w:val="22"/>
        </w:rPr>
        <w:t>ed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n</w:t>
      </w:r>
      <w:r>
        <w:rPr>
          <w:rFonts w:ascii="Arial" w:eastAsia="Arial" w:hAnsi="Arial" w:cs="Arial"/>
          <w:spacing w:val="3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o its prop</w:t>
      </w:r>
      <w:r>
        <w:rPr>
          <w:rFonts w:ascii="Arial" w:eastAsia="Arial" w:hAnsi="Arial" w:cs="Arial"/>
          <w:spacing w:val="-3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>r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p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ace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such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h</w:t>
      </w:r>
      <w:r>
        <w:rPr>
          <w:rFonts w:ascii="Arial" w:eastAsia="Arial" w:hAnsi="Arial" w:cs="Arial"/>
          <w:spacing w:val="-3"/>
          <w:sz w:val="22"/>
          <w:szCs w:val="22"/>
        </w:rPr>
        <w:t>a</w:t>
      </w:r>
      <w:r>
        <w:rPr>
          <w:rFonts w:ascii="Arial" w:eastAsia="Arial" w:hAnsi="Arial" w:cs="Arial"/>
          <w:sz w:val="22"/>
          <w:szCs w:val="22"/>
        </w:rPr>
        <w:t>t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pacing w:val="-3"/>
          <w:sz w:val="22"/>
          <w:szCs w:val="22"/>
        </w:rPr>
        <w:t>a</w:t>
      </w:r>
      <w:r>
        <w:rPr>
          <w:rFonts w:ascii="Arial" w:eastAsia="Arial" w:hAnsi="Arial" w:cs="Arial"/>
          <w:spacing w:val="1"/>
          <w:sz w:val="22"/>
          <w:szCs w:val="22"/>
        </w:rPr>
        <w:t>[</w:t>
      </w:r>
      <w:r>
        <w:rPr>
          <w:rFonts w:ascii="Arial" w:eastAsia="Arial" w:hAnsi="Arial" w:cs="Arial"/>
          <w:sz w:val="22"/>
          <w:szCs w:val="22"/>
        </w:rPr>
        <w:t>0</w:t>
      </w:r>
      <w:r>
        <w:rPr>
          <w:rFonts w:ascii="Arial" w:eastAsia="Arial" w:hAnsi="Arial" w:cs="Arial"/>
          <w:spacing w:val="-2"/>
          <w:sz w:val="22"/>
          <w:szCs w:val="22"/>
        </w:rPr>
        <w:t>]</w:t>
      </w:r>
      <w:r>
        <w:rPr>
          <w:rFonts w:ascii="Arial" w:eastAsia="Arial" w:hAnsi="Arial" w:cs="Arial"/>
          <w:spacing w:val="1"/>
          <w:sz w:val="22"/>
          <w:szCs w:val="22"/>
        </w:rPr>
        <w:t>,</w:t>
      </w:r>
      <w:r>
        <w:rPr>
          <w:rFonts w:ascii="Arial" w:eastAsia="Arial" w:hAnsi="Arial" w:cs="Arial"/>
          <w:sz w:val="22"/>
          <w:szCs w:val="22"/>
        </w:rPr>
        <w:t>a[</w:t>
      </w:r>
      <w:r>
        <w:rPr>
          <w:rFonts w:ascii="Arial" w:eastAsia="Arial" w:hAnsi="Arial" w:cs="Arial"/>
          <w:spacing w:val="-2"/>
          <w:sz w:val="22"/>
          <w:szCs w:val="22"/>
        </w:rPr>
        <w:t>1</w:t>
      </w:r>
      <w:r>
        <w:rPr>
          <w:rFonts w:ascii="Arial" w:eastAsia="Arial" w:hAnsi="Arial" w:cs="Arial"/>
          <w:sz w:val="22"/>
          <w:szCs w:val="22"/>
        </w:rPr>
        <w:t>]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&amp;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a[</w:t>
      </w:r>
      <w:r>
        <w:rPr>
          <w:rFonts w:ascii="Arial" w:eastAsia="Arial" w:hAnsi="Arial" w:cs="Arial"/>
          <w:spacing w:val="-2"/>
          <w:sz w:val="22"/>
          <w:szCs w:val="22"/>
        </w:rPr>
        <w:t>2</w:t>
      </w:r>
      <w:r>
        <w:rPr>
          <w:rFonts w:ascii="Arial" w:eastAsia="Arial" w:hAnsi="Arial" w:cs="Arial"/>
          <w:sz w:val="22"/>
          <w:szCs w:val="22"/>
        </w:rPr>
        <w:t>]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pacing w:val="-3"/>
          <w:sz w:val="22"/>
          <w:szCs w:val="22"/>
        </w:rPr>
        <w:t>a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 xml:space="preserve">e </w:t>
      </w:r>
      <w:r>
        <w:rPr>
          <w:rFonts w:ascii="Arial" w:eastAsia="Arial" w:hAnsi="Arial" w:cs="Arial"/>
          <w:spacing w:val="-3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n o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d</w:t>
      </w:r>
      <w:r>
        <w:rPr>
          <w:rFonts w:ascii="Arial" w:eastAsia="Arial" w:hAnsi="Arial" w:cs="Arial"/>
          <w:spacing w:val="-3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>r</w:t>
      </w:r>
    </w:p>
    <w:p w:rsidR="00691543" w:rsidRDefault="00691543">
      <w:pPr>
        <w:spacing w:before="6" w:line="240" w:lineRule="exact"/>
        <w:rPr>
          <w:sz w:val="24"/>
          <w:szCs w:val="24"/>
        </w:rPr>
      </w:pPr>
    </w:p>
    <w:p w:rsidR="00691543" w:rsidRDefault="007B1AFE">
      <w:pPr>
        <w:ind w:left="372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pacing w:val="-1"/>
          <w:sz w:val="22"/>
          <w:szCs w:val="22"/>
        </w:rPr>
        <w:t>P</w:t>
      </w:r>
      <w:r>
        <w:rPr>
          <w:rFonts w:ascii="Arial" w:eastAsia="Arial" w:hAnsi="Arial" w:cs="Arial"/>
          <w:sz w:val="22"/>
          <w:szCs w:val="22"/>
        </w:rPr>
        <w:t>ass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4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: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pacing w:val="-3"/>
          <w:sz w:val="22"/>
          <w:szCs w:val="22"/>
        </w:rPr>
        <w:t>a</w:t>
      </w:r>
      <w:r>
        <w:rPr>
          <w:rFonts w:ascii="Arial" w:eastAsia="Arial" w:hAnsi="Arial" w:cs="Arial"/>
          <w:spacing w:val="1"/>
          <w:sz w:val="22"/>
          <w:szCs w:val="22"/>
        </w:rPr>
        <w:t>[</w:t>
      </w:r>
      <w:r>
        <w:rPr>
          <w:rFonts w:ascii="Arial" w:eastAsia="Arial" w:hAnsi="Arial" w:cs="Arial"/>
          <w:sz w:val="22"/>
          <w:szCs w:val="22"/>
        </w:rPr>
        <w:t xml:space="preserve">3] 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ns</w:t>
      </w:r>
      <w:r>
        <w:rPr>
          <w:rFonts w:ascii="Arial" w:eastAsia="Arial" w:hAnsi="Arial" w:cs="Arial"/>
          <w:spacing w:val="-3"/>
          <w:sz w:val="22"/>
          <w:szCs w:val="22"/>
        </w:rPr>
        <w:t>e</w:t>
      </w:r>
      <w:r>
        <w:rPr>
          <w:rFonts w:ascii="Arial" w:eastAsia="Arial" w:hAnsi="Arial" w:cs="Arial"/>
          <w:spacing w:val="1"/>
          <w:sz w:val="22"/>
          <w:szCs w:val="22"/>
        </w:rPr>
        <w:t>rt</w:t>
      </w:r>
      <w:r>
        <w:rPr>
          <w:rFonts w:ascii="Arial" w:eastAsia="Arial" w:hAnsi="Arial" w:cs="Arial"/>
          <w:sz w:val="22"/>
          <w:szCs w:val="22"/>
        </w:rPr>
        <w:t>ed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nto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prop</w:t>
      </w:r>
      <w:r>
        <w:rPr>
          <w:rFonts w:ascii="Arial" w:eastAsia="Arial" w:hAnsi="Arial" w:cs="Arial"/>
          <w:spacing w:val="-3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>r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p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ace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nto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t</w:t>
      </w:r>
      <w:r>
        <w:rPr>
          <w:rFonts w:ascii="Arial" w:eastAsia="Arial" w:hAnsi="Arial" w:cs="Arial"/>
          <w:sz w:val="22"/>
          <w:szCs w:val="22"/>
        </w:rPr>
        <w:t>he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pre</w:t>
      </w:r>
      <w:r>
        <w:rPr>
          <w:rFonts w:ascii="Arial" w:eastAsia="Arial" w:hAnsi="Arial" w:cs="Arial"/>
          <w:spacing w:val="-2"/>
          <w:sz w:val="22"/>
          <w:szCs w:val="22"/>
        </w:rPr>
        <w:t>v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spacing w:val="-1"/>
          <w:sz w:val="22"/>
          <w:szCs w:val="22"/>
        </w:rPr>
        <w:t>u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so</w:t>
      </w:r>
      <w:r>
        <w:rPr>
          <w:rFonts w:ascii="Arial" w:eastAsia="Arial" w:hAnsi="Arial" w:cs="Arial"/>
          <w:spacing w:val="-2"/>
          <w:sz w:val="22"/>
          <w:szCs w:val="22"/>
        </w:rPr>
        <w:t>r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ed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pacing w:val="-2"/>
          <w:sz w:val="22"/>
          <w:szCs w:val="22"/>
        </w:rPr>
        <w:t>s</w:t>
      </w:r>
      <w:r>
        <w:rPr>
          <w:rFonts w:ascii="Arial" w:eastAsia="Arial" w:hAnsi="Arial" w:cs="Arial"/>
          <w:sz w:val="22"/>
          <w:szCs w:val="22"/>
        </w:rPr>
        <w:t>ub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pacing w:val="-3"/>
          <w:sz w:val="22"/>
          <w:szCs w:val="22"/>
        </w:rPr>
        <w:t>a</w:t>
      </w:r>
      <w:r>
        <w:rPr>
          <w:rFonts w:ascii="Arial" w:eastAsia="Arial" w:hAnsi="Arial" w:cs="Arial"/>
          <w:spacing w:val="1"/>
          <w:sz w:val="22"/>
          <w:szCs w:val="22"/>
        </w:rPr>
        <w:t>rr</w:t>
      </w:r>
      <w:r>
        <w:rPr>
          <w:rFonts w:ascii="Arial" w:eastAsia="Arial" w:hAnsi="Arial" w:cs="Arial"/>
          <w:sz w:val="22"/>
          <w:szCs w:val="22"/>
        </w:rPr>
        <w:t>ay</w:t>
      </w:r>
    </w:p>
    <w:p w:rsidR="00691543" w:rsidRDefault="00691543">
      <w:pPr>
        <w:spacing w:before="6" w:line="120" w:lineRule="exact"/>
        <w:rPr>
          <w:sz w:val="12"/>
          <w:szCs w:val="12"/>
        </w:rPr>
      </w:pPr>
    </w:p>
    <w:p w:rsidR="00691543" w:rsidRDefault="007B1AFE">
      <w:pPr>
        <w:ind w:left="3724" w:right="5092"/>
        <w:jc w:val="center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-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- - -</w:t>
      </w:r>
    </w:p>
    <w:p w:rsidR="00691543" w:rsidRDefault="007B1AFE">
      <w:pPr>
        <w:spacing w:before="40"/>
        <w:ind w:left="3724" w:right="5092"/>
        <w:jc w:val="center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-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- - -</w:t>
      </w:r>
    </w:p>
    <w:p w:rsidR="00691543" w:rsidRDefault="007B1AFE">
      <w:pPr>
        <w:spacing w:before="37"/>
        <w:ind w:left="3724" w:right="5092"/>
        <w:jc w:val="center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-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- - -</w:t>
      </w:r>
    </w:p>
    <w:p w:rsidR="00691543" w:rsidRDefault="007B1AFE">
      <w:pPr>
        <w:spacing w:before="37"/>
        <w:ind w:left="372"/>
        <w:rPr>
          <w:rFonts w:ascii="Arial" w:eastAsia="Arial" w:hAnsi="Arial" w:cs="Arial"/>
          <w:sz w:val="22"/>
          <w:szCs w:val="22"/>
        </w:rPr>
        <w:sectPr w:rsidR="00691543">
          <w:pgSz w:w="11920" w:h="16840"/>
          <w:pgMar w:top="860" w:right="1260" w:bottom="280" w:left="1280" w:header="0" w:footer="979" w:gutter="0"/>
          <w:cols w:space="720"/>
        </w:sectPr>
      </w:pPr>
      <w:r>
        <w:rPr>
          <w:rFonts w:ascii="Arial" w:eastAsia="Arial" w:hAnsi="Arial" w:cs="Arial"/>
          <w:spacing w:val="-1"/>
          <w:sz w:val="22"/>
          <w:szCs w:val="22"/>
        </w:rPr>
        <w:t>P</w:t>
      </w:r>
      <w:r>
        <w:rPr>
          <w:rFonts w:ascii="Arial" w:eastAsia="Arial" w:hAnsi="Arial" w:cs="Arial"/>
          <w:sz w:val="22"/>
          <w:szCs w:val="22"/>
        </w:rPr>
        <w:t>ass n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: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pacing w:val="-3"/>
          <w:sz w:val="22"/>
          <w:szCs w:val="22"/>
        </w:rPr>
        <w:t>a</w:t>
      </w:r>
      <w:r>
        <w:rPr>
          <w:rFonts w:ascii="Arial" w:eastAsia="Arial" w:hAnsi="Arial" w:cs="Arial"/>
          <w:spacing w:val="1"/>
          <w:sz w:val="22"/>
          <w:szCs w:val="22"/>
        </w:rPr>
        <w:t>[</w:t>
      </w:r>
      <w:r>
        <w:rPr>
          <w:rFonts w:ascii="Arial" w:eastAsia="Arial" w:hAnsi="Arial" w:cs="Arial"/>
          <w:sz w:val="22"/>
          <w:szCs w:val="22"/>
        </w:rPr>
        <w:t>n</w:t>
      </w:r>
      <w:r>
        <w:rPr>
          <w:rFonts w:ascii="Arial" w:eastAsia="Arial" w:hAnsi="Arial" w:cs="Arial"/>
          <w:spacing w:val="1"/>
          <w:sz w:val="22"/>
          <w:szCs w:val="22"/>
        </w:rPr>
        <w:t>-</w:t>
      </w:r>
      <w:r>
        <w:rPr>
          <w:rFonts w:ascii="Arial" w:eastAsia="Arial" w:hAnsi="Arial" w:cs="Arial"/>
          <w:spacing w:val="-3"/>
          <w:sz w:val="22"/>
          <w:szCs w:val="22"/>
        </w:rPr>
        <w:t>1</w:t>
      </w:r>
      <w:r>
        <w:rPr>
          <w:rFonts w:ascii="Arial" w:eastAsia="Arial" w:hAnsi="Arial" w:cs="Arial"/>
          <w:sz w:val="22"/>
          <w:szCs w:val="22"/>
        </w:rPr>
        <w:t>]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i</w:t>
      </w:r>
      <w:r>
        <w:rPr>
          <w:rFonts w:ascii="Arial" w:eastAsia="Arial" w:hAnsi="Arial" w:cs="Arial"/>
          <w:sz w:val="22"/>
          <w:szCs w:val="22"/>
        </w:rPr>
        <w:t>ns</w:t>
      </w:r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pacing w:val="-2"/>
          <w:sz w:val="22"/>
          <w:szCs w:val="22"/>
        </w:rPr>
        <w:t>r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pacing w:val="-3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>d i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o i</w:t>
      </w:r>
      <w:r>
        <w:rPr>
          <w:rFonts w:ascii="Arial" w:eastAsia="Arial" w:hAnsi="Arial" w:cs="Arial"/>
          <w:spacing w:val="-2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pacing w:val="-3"/>
          <w:sz w:val="22"/>
          <w:szCs w:val="22"/>
        </w:rPr>
        <w:t>p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spacing w:val="-1"/>
          <w:sz w:val="22"/>
          <w:szCs w:val="22"/>
        </w:rPr>
        <w:t>p</w:t>
      </w:r>
      <w:r>
        <w:rPr>
          <w:rFonts w:ascii="Arial" w:eastAsia="Arial" w:hAnsi="Arial" w:cs="Arial"/>
          <w:sz w:val="22"/>
          <w:szCs w:val="22"/>
        </w:rPr>
        <w:t>er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p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ace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so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h</w:t>
      </w:r>
      <w:r>
        <w:rPr>
          <w:rFonts w:ascii="Arial" w:eastAsia="Arial" w:hAnsi="Arial" w:cs="Arial"/>
          <w:spacing w:val="-3"/>
          <w:sz w:val="22"/>
          <w:szCs w:val="22"/>
        </w:rPr>
        <w:t>a</w:t>
      </w:r>
      <w:r>
        <w:rPr>
          <w:rFonts w:ascii="Arial" w:eastAsia="Arial" w:hAnsi="Arial" w:cs="Arial"/>
          <w:sz w:val="22"/>
          <w:szCs w:val="22"/>
        </w:rPr>
        <w:t>t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l e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eme</w:t>
      </w:r>
      <w:r>
        <w:rPr>
          <w:rFonts w:ascii="Arial" w:eastAsia="Arial" w:hAnsi="Arial" w:cs="Arial"/>
          <w:spacing w:val="-3"/>
          <w:sz w:val="22"/>
          <w:szCs w:val="22"/>
        </w:rPr>
        <w:t>n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are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i</w:t>
      </w:r>
      <w:r>
        <w:rPr>
          <w:rFonts w:ascii="Arial" w:eastAsia="Arial" w:hAnsi="Arial" w:cs="Arial"/>
          <w:sz w:val="22"/>
          <w:szCs w:val="22"/>
        </w:rPr>
        <w:t>n</w:t>
      </w:r>
      <w:r>
        <w:rPr>
          <w:rFonts w:ascii="Arial" w:eastAsia="Arial" w:hAnsi="Arial" w:cs="Arial"/>
          <w:spacing w:val="5"/>
          <w:sz w:val="22"/>
          <w:szCs w:val="22"/>
        </w:rPr>
        <w:t xml:space="preserve"> </w:t>
      </w:r>
      <w:r>
        <w:rPr>
          <w:rFonts w:ascii="Arial" w:eastAsia="Arial" w:hAnsi="Arial" w:cs="Arial"/>
          <w:spacing w:val="-2"/>
          <w:sz w:val="22"/>
          <w:szCs w:val="22"/>
        </w:rPr>
        <w:t>s</w:t>
      </w:r>
      <w:r>
        <w:rPr>
          <w:rFonts w:ascii="Arial" w:eastAsia="Arial" w:hAnsi="Arial" w:cs="Arial"/>
          <w:sz w:val="22"/>
          <w:szCs w:val="22"/>
        </w:rPr>
        <w:t>or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ed</w:t>
      </w:r>
      <w:r>
        <w:rPr>
          <w:rFonts w:ascii="Arial" w:eastAsia="Arial" w:hAnsi="Arial" w:cs="Arial"/>
          <w:spacing w:val="-4"/>
          <w:sz w:val="22"/>
          <w:szCs w:val="22"/>
        </w:rPr>
        <w:t xml:space="preserve"> </w:t>
      </w:r>
      <w:r>
        <w:rPr>
          <w:rFonts w:ascii="Arial" w:eastAsia="Arial" w:hAnsi="Arial" w:cs="Arial"/>
          <w:spacing w:val="3"/>
          <w:sz w:val="22"/>
          <w:szCs w:val="22"/>
        </w:rPr>
        <w:t>f</w:t>
      </w:r>
      <w:r>
        <w:rPr>
          <w:rFonts w:ascii="Arial" w:eastAsia="Arial" w:hAnsi="Arial" w:cs="Arial"/>
          <w:spacing w:val="-3"/>
          <w:sz w:val="22"/>
          <w:szCs w:val="22"/>
        </w:rPr>
        <w:t>o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m</w:t>
      </w:r>
    </w:p>
    <w:p w:rsidR="00691543" w:rsidRDefault="007B1AFE">
      <w:pPr>
        <w:spacing w:before="79"/>
        <w:ind w:left="160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b/>
          <w:spacing w:val="-1"/>
          <w:sz w:val="22"/>
          <w:szCs w:val="22"/>
        </w:rPr>
        <w:lastRenderedPageBreak/>
        <w:t>E</w:t>
      </w:r>
      <w:r>
        <w:rPr>
          <w:rFonts w:ascii="Arial" w:eastAsia="Arial" w:hAnsi="Arial" w:cs="Arial"/>
          <w:b/>
          <w:sz w:val="22"/>
          <w:szCs w:val="22"/>
        </w:rPr>
        <w:t>x</w:t>
      </w:r>
      <w:r>
        <w:rPr>
          <w:rFonts w:ascii="Arial" w:eastAsia="Arial" w:hAnsi="Arial" w:cs="Arial"/>
          <w:b/>
          <w:spacing w:val="-1"/>
          <w:sz w:val="22"/>
          <w:szCs w:val="22"/>
        </w:rPr>
        <w:t>a</w:t>
      </w:r>
      <w:r>
        <w:rPr>
          <w:rFonts w:ascii="Arial" w:eastAsia="Arial" w:hAnsi="Arial" w:cs="Arial"/>
          <w:b/>
          <w:sz w:val="22"/>
          <w:szCs w:val="22"/>
        </w:rPr>
        <w:t>mp</w:t>
      </w:r>
      <w:r>
        <w:rPr>
          <w:rFonts w:ascii="Arial" w:eastAsia="Arial" w:hAnsi="Arial" w:cs="Arial"/>
          <w:b/>
          <w:spacing w:val="1"/>
          <w:sz w:val="22"/>
          <w:szCs w:val="22"/>
        </w:rPr>
        <w:t>l</w:t>
      </w:r>
      <w:r>
        <w:rPr>
          <w:rFonts w:ascii="Arial" w:eastAsia="Arial" w:hAnsi="Arial" w:cs="Arial"/>
          <w:b/>
          <w:sz w:val="22"/>
          <w:szCs w:val="22"/>
        </w:rPr>
        <w:t>e</w:t>
      </w:r>
    </w:p>
    <w:p w:rsidR="00691543" w:rsidRDefault="00691543">
      <w:pPr>
        <w:spacing w:before="10" w:line="140" w:lineRule="exact"/>
        <w:rPr>
          <w:sz w:val="15"/>
          <w:szCs w:val="15"/>
        </w:rPr>
      </w:pPr>
    </w:p>
    <w:p w:rsidR="00691543" w:rsidRDefault="007B1AFE">
      <w:pPr>
        <w:spacing w:line="240" w:lineRule="exact"/>
        <w:ind w:left="880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pacing w:val="-1"/>
          <w:position w:val="-1"/>
          <w:sz w:val="22"/>
          <w:szCs w:val="22"/>
        </w:rPr>
        <w:t>C</w:t>
      </w:r>
      <w:r>
        <w:rPr>
          <w:rFonts w:ascii="Arial" w:eastAsia="Arial" w:hAnsi="Arial" w:cs="Arial"/>
          <w:position w:val="-1"/>
          <w:sz w:val="22"/>
          <w:szCs w:val="22"/>
        </w:rPr>
        <w:t>o</w:t>
      </w:r>
      <w:r>
        <w:rPr>
          <w:rFonts w:ascii="Arial" w:eastAsia="Arial" w:hAnsi="Arial" w:cs="Arial"/>
          <w:spacing w:val="-1"/>
          <w:position w:val="-1"/>
          <w:sz w:val="22"/>
          <w:szCs w:val="22"/>
        </w:rPr>
        <w:t>n</w:t>
      </w:r>
      <w:r>
        <w:rPr>
          <w:rFonts w:ascii="Arial" w:eastAsia="Arial" w:hAnsi="Arial" w:cs="Arial"/>
          <w:position w:val="-1"/>
          <w:sz w:val="22"/>
          <w:szCs w:val="22"/>
        </w:rPr>
        <w:t>s</w:t>
      </w:r>
      <w:r>
        <w:rPr>
          <w:rFonts w:ascii="Arial" w:eastAsia="Arial" w:hAnsi="Arial" w:cs="Arial"/>
          <w:spacing w:val="-1"/>
          <w:position w:val="-1"/>
          <w:sz w:val="22"/>
          <w:szCs w:val="22"/>
        </w:rPr>
        <w:t>i</w:t>
      </w:r>
      <w:r>
        <w:rPr>
          <w:rFonts w:ascii="Arial" w:eastAsia="Arial" w:hAnsi="Arial" w:cs="Arial"/>
          <w:position w:val="-1"/>
          <w:sz w:val="22"/>
          <w:szCs w:val="22"/>
        </w:rPr>
        <w:t>d</w:t>
      </w:r>
      <w:r>
        <w:rPr>
          <w:rFonts w:ascii="Arial" w:eastAsia="Arial" w:hAnsi="Arial" w:cs="Arial"/>
          <w:spacing w:val="-1"/>
          <w:position w:val="-1"/>
          <w:sz w:val="22"/>
          <w:szCs w:val="22"/>
        </w:rPr>
        <w:t>e</w:t>
      </w:r>
      <w:r>
        <w:rPr>
          <w:rFonts w:ascii="Arial" w:eastAsia="Arial" w:hAnsi="Arial" w:cs="Arial"/>
          <w:position w:val="-1"/>
          <w:sz w:val="22"/>
          <w:szCs w:val="22"/>
        </w:rPr>
        <w:t xml:space="preserve">r </w:t>
      </w:r>
      <w:r>
        <w:rPr>
          <w:rFonts w:ascii="Arial" w:eastAsia="Arial" w:hAnsi="Arial" w:cs="Arial"/>
          <w:spacing w:val="3"/>
          <w:position w:val="-1"/>
          <w:sz w:val="22"/>
          <w:szCs w:val="22"/>
        </w:rPr>
        <w:t>f</w:t>
      </w:r>
      <w:r>
        <w:rPr>
          <w:rFonts w:ascii="Arial" w:eastAsia="Arial" w:hAnsi="Arial" w:cs="Arial"/>
          <w:position w:val="-1"/>
          <w:sz w:val="22"/>
          <w:szCs w:val="22"/>
        </w:rPr>
        <w:t>o</w:t>
      </w:r>
      <w:r>
        <w:rPr>
          <w:rFonts w:ascii="Arial" w:eastAsia="Arial" w:hAnsi="Arial" w:cs="Arial"/>
          <w:spacing w:val="-1"/>
          <w:position w:val="-1"/>
          <w:sz w:val="22"/>
          <w:szCs w:val="22"/>
        </w:rPr>
        <w:t>ll</w:t>
      </w:r>
      <w:r>
        <w:rPr>
          <w:rFonts w:ascii="Arial" w:eastAsia="Arial" w:hAnsi="Arial" w:cs="Arial"/>
          <w:position w:val="-1"/>
          <w:sz w:val="22"/>
          <w:szCs w:val="22"/>
        </w:rPr>
        <w:t>o</w:t>
      </w:r>
      <w:r>
        <w:rPr>
          <w:rFonts w:ascii="Arial" w:eastAsia="Arial" w:hAnsi="Arial" w:cs="Arial"/>
          <w:spacing w:val="-4"/>
          <w:position w:val="-1"/>
          <w:sz w:val="22"/>
          <w:szCs w:val="22"/>
        </w:rPr>
        <w:t>w</w:t>
      </w:r>
      <w:r>
        <w:rPr>
          <w:rFonts w:ascii="Arial" w:eastAsia="Arial" w:hAnsi="Arial" w:cs="Arial"/>
          <w:spacing w:val="-1"/>
          <w:position w:val="-1"/>
          <w:sz w:val="22"/>
          <w:szCs w:val="22"/>
        </w:rPr>
        <w:t>i</w:t>
      </w:r>
      <w:r>
        <w:rPr>
          <w:rFonts w:ascii="Arial" w:eastAsia="Arial" w:hAnsi="Arial" w:cs="Arial"/>
          <w:position w:val="-1"/>
          <w:sz w:val="22"/>
          <w:szCs w:val="22"/>
        </w:rPr>
        <w:t>ng</w:t>
      </w:r>
      <w:r>
        <w:rPr>
          <w:rFonts w:ascii="Arial" w:eastAsia="Arial" w:hAnsi="Arial" w:cs="Arial"/>
          <w:spacing w:val="3"/>
          <w:position w:val="-1"/>
          <w:sz w:val="22"/>
          <w:szCs w:val="22"/>
        </w:rPr>
        <w:t xml:space="preserve"> </w:t>
      </w:r>
      <w:r>
        <w:rPr>
          <w:rFonts w:ascii="Arial" w:eastAsia="Arial" w:hAnsi="Arial" w:cs="Arial"/>
          <w:position w:val="-1"/>
          <w:sz w:val="22"/>
          <w:szCs w:val="22"/>
        </w:rPr>
        <w:t xml:space="preserve">set </w:t>
      </w:r>
      <w:r>
        <w:rPr>
          <w:rFonts w:ascii="Arial" w:eastAsia="Arial" w:hAnsi="Arial" w:cs="Arial"/>
          <w:spacing w:val="-3"/>
          <w:position w:val="-1"/>
          <w:sz w:val="22"/>
          <w:szCs w:val="22"/>
        </w:rPr>
        <w:t>o</w:t>
      </w:r>
      <w:r>
        <w:rPr>
          <w:rFonts w:ascii="Arial" w:eastAsia="Arial" w:hAnsi="Arial" w:cs="Arial"/>
          <w:position w:val="-1"/>
          <w:sz w:val="22"/>
          <w:szCs w:val="22"/>
        </w:rPr>
        <w:t>f</w:t>
      </w:r>
      <w:r>
        <w:rPr>
          <w:rFonts w:ascii="Arial" w:eastAsia="Arial" w:hAnsi="Arial" w:cs="Arial"/>
          <w:spacing w:val="2"/>
          <w:position w:val="-1"/>
          <w:sz w:val="22"/>
          <w:szCs w:val="22"/>
        </w:rPr>
        <w:t xml:space="preserve"> </w:t>
      </w:r>
      <w:r>
        <w:rPr>
          <w:rFonts w:ascii="Arial" w:eastAsia="Arial" w:hAnsi="Arial" w:cs="Arial"/>
          <w:spacing w:val="-2"/>
          <w:position w:val="-1"/>
          <w:sz w:val="22"/>
          <w:szCs w:val="22"/>
        </w:rPr>
        <w:t>v</w:t>
      </w:r>
      <w:r>
        <w:rPr>
          <w:rFonts w:ascii="Arial" w:eastAsia="Arial" w:hAnsi="Arial" w:cs="Arial"/>
          <w:position w:val="-1"/>
          <w:sz w:val="22"/>
          <w:szCs w:val="22"/>
        </w:rPr>
        <w:t>a</w:t>
      </w:r>
      <w:r>
        <w:rPr>
          <w:rFonts w:ascii="Arial" w:eastAsia="Arial" w:hAnsi="Arial" w:cs="Arial"/>
          <w:spacing w:val="-1"/>
          <w:position w:val="-1"/>
          <w:sz w:val="22"/>
          <w:szCs w:val="22"/>
        </w:rPr>
        <w:t>l</w:t>
      </w:r>
      <w:r>
        <w:rPr>
          <w:rFonts w:ascii="Arial" w:eastAsia="Arial" w:hAnsi="Arial" w:cs="Arial"/>
          <w:position w:val="-1"/>
          <w:sz w:val="22"/>
          <w:szCs w:val="22"/>
        </w:rPr>
        <w:t>u</w:t>
      </w:r>
      <w:r>
        <w:rPr>
          <w:rFonts w:ascii="Arial" w:eastAsia="Arial" w:hAnsi="Arial" w:cs="Arial"/>
          <w:spacing w:val="-1"/>
          <w:position w:val="-1"/>
          <w:sz w:val="22"/>
          <w:szCs w:val="22"/>
        </w:rPr>
        <w:t>e</w:t>
      </w:r>
      <w:r>
        <w:rPr>
          <w:rFonts w:ascii="Arial" w:eastAsia="Arial" w:hAnsi="Arial" w:cs="Arial"/>
          <w:position w:val="-1"/>
          <w:sz w:val="22"/>
          <w:szCs w:val="22"/>
        </w:rPr>
        <w:t>s</w:t>
      </w:r>
      <w:r>
        <w:rPr>
          <w:rFonts w:ascii="Arial" w:eastAsia="Arial" w:hAnsi="Arial" w:cs="Arial"/>
          <w:spacing w:val="3"/>
          <w:position w:val="-1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position w:val="-1"/>
          <w:sz w:val="22"/>
          <w:szCs w:val="22"/>
        </w:rPr>
        <w:t>t</w:t>
      </w:r>
      <w:r>
        <w:rPr>
          <w:rFonts w:ascii="Arial" w:eastAsia="Arial" w:hAnsi="Arial" w:cs="Arial"/>
          <w:position w:val="-1"/>
          <w:sz w:val="22"/>
          <w:szCs w:val="22"/>
        </w:rPr>
        <w:t>o s</w:t>
      </w:r>
      <w:r>
        <w:rPr>
          <w:rFonts w:ascii="Arial" w:eastAsia="Arial" w:hAnsi="Arial" w:cs="Arial"/>
          <w:spacing w:val="-2"/>
          <w:position w:val="-1"/>
          <w:sz w:val="22"/>
          <w:szCs w:val="22"/>
        </w:rPr>
        <w:t>o</w:t>
      </w:r>
      <w:r>
        <w:rPr>
          <w:rFonts w:ascii="Arial" w:eastAsia="Arial" w:hAnsi="Arial" w:cs="Arial"/>
          <w:spacing w:val="1"/>
          <w:position w:val="-1"/>
          <w:sz w:val="22"/>
          <w:szCs w:val="22"/>
        </w:rPr>
        <w:t>r</w:t>
      </w:r>
      <w:r>
        <w:rPr>
          <w:rFonts w:ascii="Arial" w:eastAsia="Arial" w:hAnsi="Arial" w:cs="Arial"/>
          <w:position w:val="-1"/>
          <w:sz w:val="22"/>
          <w:szCs w:val="22"/>
        </w:rPr>
        <w:t>t</w:t>
      </w:r>
    </w:p>
    <w:p w:rsidR="00691543" w:rsidRDefault="00691543">
      <w:pPr>
        <w:spacing w:before="5" w:line="40" w:lineRule="exact"/>
        <w:rPr>
          <w:sz w:val="5"/>
          <w:szCs w:val="5"/>
        </w:rPr>
      </w:pPr>
    </w:p>
    <w:tbl>
      <w:tblPr>
        <w:tblW w:w="0" w:type="auto"/>
        <w:tblInd w:w="401" w:type="dxa"/>
        <w:tblLayout w:type="fixed"/>
        <w:tblCellMar>
          <w:left w:w="0" w:type="dxa"/>
          <w:right w:w="0" w:type="dxa"/>
        </w:tblCellMar>
        <w:tblLook w:val="01E0"/>
      </w:tblPr>
      <w:tblGrid>
        <w:gridCol w:w="2041"/>
        <w:gridCol w:w="960"/>
        <w:gridCol w:w="969"/>
        <w:gridCol w:w="960"/>
        <w:gridCol w:w="960"/>
        <w:gridCol w:w="825"/>
        <w:gridCol w:w="2182"/>
      </w:tblGrid>
      <w:tr w:rsidR="00691543">
        <w:trPr>
          <w:trHeight w:hRule="exact" w:val="697"/>
        </w:trPr>
        <w:tc>
          <w:tcPr>
            <w:tcW w:w="2041" w:type="dxa"/>
            <w:vMerge w:val="restart"/>
            <w:tcBorders>
              <w:top w:val="single" w:sz="5" w:space="0" w:color="000000"/>
              <w:left w:val="single" w:sz="5" w:space="0" w:color="000000"/>
              <w:right w:val="nil"/>
            </w:tcBorders>
          </w:tcPr>
          <w:p w:rsidR="00691543" w:rsidRDefault="00691543"/>
        </w:tc>
        <w:tc>
          <w:tcPr>
            <w:tcW w:w="960" w:type="dxa"/>
            <w:tcBorders>
              <w:top w:val="single" w:sz="5" w:space="0" w:color="000000"/>
              <w:left w:val="nil"/>
              <w:bottom w:val="nil"/>
              <w:right w:val="nil"/>
            </w:tcBorders>
          </w:tcPr>
          <w:p w:rsidR="00691543" w:rsidRDefault="00691543">
            <w:pPr>
              <w:spacing w:line="140" w:lineRule="exact"/>
              <w:rPr>
                <w:sz w:val="14"/>
                <w:szCs w:val="14"/>
              </w:rPr>
            </w:pPr>
          </w:p>
          <w:p w:rsidR="00691543" w:rsidRDefault="00691543">
            <w:pPr>
              <w:spacing w:line="200" w:lineRule="exact"/>
            </w:pPr>
          </w:p>
          <w:p w:rsidR="00691543" w:rsidRDefault="007B1AFE">
            <w:pPr>
              <w:ind w:left="307"/>
              <w:rPr>
                <w:rFonts w:ascii="Arial" w:eastAsia="Arial" w:hAnsi="Arial" w:cs="Arial"/>
                <w:sz w:val="21"/>
                <w:szCs w:val="21"/>
              </w:rPr>
            </w:pPr>
            <w:r>
              <w:rPr>
                <w:rFonts w:ascii="Arial" w:eastAsia="Arial" w:hAnsi="Arial" w:cs="Arial"/>
                <w:spacing w:val="-5"/>
                <w:w w:val="107"/>
                <w:sz w:val="21"/>
                <w:szCs w:val="21"/>
              </w:rPr>
              <w:t>a</w:t>
            </w:r>
            <w:r>
              <w:rPr>
                <w:rFonts w:ascii="Arial" w:eastAsia="Arial" w:hAnsi="Arial" w:cs="Arial"/>
                <w:spacing w:val="-3"/>
                <w:w w:val="107"/>
                <w:sz w:val="21"/>
                <w:szCs w:val="21"/>
              </w:rPr>
              <w:t>[</w:t>
            </w:r>
            <w:r>
              <w:rPr>
                <w:rFonts w:ascii="Arial" w:eastAsia="Arial" w:hAnsi="Arial" w:cs="Arial"/>
                <w:spacing w:val="-5"/>
                <w:w w:val="107"/>
                <w:sz w:val="21"/>
                <w:szCs w:val="21"/>
              </w:rPr>
              <w:t>0</w:t>
            </w:r>
            <w:r>
              <w:rPr>
                <w:rFonts w:ascii="Arial" w:eastAsia="Arial" w:hAnsi="Arial" w:cs="Arial"/>
                <w:w w:val="107"/>
                <w:sz w:val="21"/>
                <w:szCs w:val="21"/>
              </w:rPr>
              <w:t>]</w:t>
            </w:r>
          </w:p>
        </w:tc>
        <w:tc>
          <w:tcPr>
            <w:tcW w:w="969" w:type="dxa"/>
            <w:tcBorders>
              <w:top w:val="single" w:sz="5" w:space="0" w:color="000000"/>
              <w:left w:val="nil"/>
              <w:bottom w:val="nil"/>
              <w:right w:val="nil"/>
            </w:tcBorders>
          </w:tcPr>
          <w:p w:rsidR="00691543" w:rsidRDefault="00691543">
            <w:pPr>
              <w:spacing w:line="140" w:lineRule="exact"/>
              <w:rPr>
                <w:sz w:val="14"/>
                <w:szCs w:val="14"/>
              </w:rPr>
            </w:pPr>
          </w:p>
          <w:p w:rsidR="00691543" w:rsidRDefault="00691543">
            <w:pPr>
              <w:spacing w:line="200" w:lineRule="exact"/>
            </w:pPr>
          </w:p>
          <w:p w:rsidR="00691543" w:rsidRDefault="007B1AFE">
            <w:pPr>
              <w:ind w:left="307"/>
              <w:rPr>
                <w:rFonts w:ascii="Arial" w:eastAsia="Arial" w:hAnsi="Arial" w:cs="Arial"/>
                <w:sz w:val="21"/>
                <w:szCs w:val="21"/>
              </w:rPr>
            </w:pPr>
            <w:r>
              <w:rPr>
                <w:rFonts w:ascii="Arial" w:eastAsia="Arial" w:hAnsi="Arial" w:cs="Arial"/>
                <w:spacing w:val="-5"/>
                <w:w w:val="107"/>
                <w:sz w:val="21"/>
                <w:szCs w:val="21"/>
              </w:rPr>
              <w:t>a</w:t>
            </w:r>
            <w:r>
              <w:rPr>
                <w:rFonts w:ascii="Arial" w:eastAsia="Arial" w:hAnsi="Arial" w:cs="Arial"/>
                <w:spacing w:val="-3"/>
                <w:w w:val="107"/>
                <w:sz w:val="21"/>
                <w:szCs w:val="21"/>
              </w:rPr>
              <w:t>[</w:t>
            </w:r>
            <w:r>
              <w:rPr>
                <w:rFonts w:ascii="Arial" w:eastAsia="Arial" w:hAnsi="Arial" w:cs="Arial"/>
                <w:spacing w:val="-5"/>
                <w:w w:val="107"/>
                <w:sz w:val="21"/>
                <w:szCs w:val="21"/>
              </w:rPr>
              <w:t>1</w:t>
            </w:r>
            <w:r>
              <w:rPr>
                <w:rFonts w:ascii="Arial" w:eastAsia="Arial" w:hAnsi="Arial" w:cs="Arial"/>
                <w:w w:val="107"/>
                <w:sz w:val="21"/>
                <w:szCs w:val="21"/>
              </w:rPr>
              <w:t>]</w:t>
            </w:r>
          </w:p>
        </w:tc>
        <w:tc>
          <w:tcPr>
            <w:tcW w:w="960" w:type="dxa"/>
            <w:tcBorders>
              <w:top w:val="single" w:sz="5" w:space="0" w:color="000000"/>
              <w:left w:val="nil"/>
              <w:bottom w:val="nil"/>
              <w:right w:val="nil"/>
            </w:tcBorders>
          </w:tcPr>
          <w:p w:rsidR="00691543" w:rsidRDefault="00691543">
            <w:pPr>
              <w:spacing w:line="140" w:lineRule="exact"/>
              <w:rPr>
                <w:sz w:val="14"/>
                <w:szCs w:val="14"/>
              </w:rPr>
            </w:pPr>
          </w:p>
          <w:p w:rsidR="00691543" w:rsidRDefault="00691543">
            <w:pPr>
              <w:spacing w:line="200" w:lineRule="exact"/>
            </w:pPr>
          </w:p>
          <w:p w:rsidR="00691543" w:rsidRDefault="007B1AFE">
            <w:pPr>
              <w:ind w:left="299"/>
              <w:rPr>
                <w:rFonts w:ascii="Arial" w:eastAsia="Arial" w:hAnsi="Arial" w:cs="Arial"/>
                <w:sz w:val="21"/>
                <w:szCs w:val="21"/>
              </w:rPr>
            </w:pPr>
            <w:r>
              <w:rPr>
                <w:rFonts w:ascii="Arial" w:eastAsia="Arial" w:hAnsi="Arial" w:cs="Arial"/>
                <w:spacing w:val="-5"/>
                <w:w w:val="107"/>
                <w:sz w:val="21"/>
                <w:szCs w:val="21"/>
              </w:rPr>
              <w:t>a</w:t>
            </w:r>
            <w:r>
              <w:rPr>
                <w:rFonts w:ascii="Arial" w:eastAsia="Arial" w:hAnsi="Arial" w:cs="Arial"/>
                <w:spacing w:val="-3"/>
                <w:w w:val="107"/>
                <w:sz w:val="21"/>
                <w:szCs w:val="21"/>
              </w:rPr>
              <w:t>[</w:t>
            </w:r>
            <w:r>
              <w:rPr>
                <w:rFonts w:ascii="Arial" w:eastAsia="Arial" w:hAnsi="Arial" w:cs="Arial"/>
                <w:spacing w:val="-5"/>
                <w:w w:val="107"/>
                <w:sz w:val="21"/>
                <w:szCs w:val="21"/>
              </w:rPr>
              <w:t>2</w:t>
            </w:r>
            <w:r>
              <w:rPr>
                <w:rFonts w:ascii="Arial" w:eastAsia="Arial" w:hAnsi="Arial" w:cs="Arial"/>
                <w:w w:val="107"/>
                <w:sz w:val="21"/>
                <w:szCs w:val="21"/>
              </w:rPr>
              <w:t>]</w:t>
            </w:r>
          </w:p>
        </w:tc>
        <w:tc>
          <w:tcPr>
            <w:tcW w:w="960" w:type="dxa"/>
            <w:tcBorders>
              <w:top w:val="single" w:sz="5" w:space="0" w:color="000000"/>
              <w:left w:val="nil"/>
              <w:bottom w:val="nil"/>
              <w:right w:val="nil"/>
            </w:tcBorders>
          </w:tcPr>
          <w:p w:rsidR="00691543" w:rsidRDefault="00691543">
            <w:pPr>
              <w:spacing w:line="140" w:lineRule="exact"/>
              <w:rPr>
                <w:sz w:val="14"/>
                <w:szCs w:val="14"/>
              </w:rPr>
            </w:pPr>
          </w:p>
          <w:p w:rsidR="00691543" w:rsidRDefault="00691543">
            <w:pPr>
              <w:spacing w:line="200" w:lineRule="exact"/>
            </w:pPr>
          </w:p>
          <w:p w:rsidR="00691543" w:rsidRDefault="007B1AFE">
            <w:pPr>
              <w:ind w:left="299"/>
              <w:rPr>
                <w:rFonts w:ascii="Arial" w:eastAsia="Arial" w:hAnsi="Arial" w:cs="Arial"/>
                <w:sz w:val="21"/>
                <w:szCs w:val="21"/>
              </w:rPr>
            </w:pPr>
            <w:r>
              <w:rPr>
                <w:rFonts w:ascii="Arial" w:eastAsia="Arial" w:hAnsi="Arial" w:cs="Arial"/>
                <w:spacing w:val="-5"/>
                <w:w w:val="107"/>
                <w:sz w:val="21"/>
                <w:szCs w:val="21"/>
              </w:rPr>
              <w:t>a</w:t>
            </w:r>
            <w:r>
              <w:rPr>
                <w:rFonts w:ascii="Arial" w:eastAsia="Arial" w:hAnsi="Arial" w:cs="Arial"/>
                <w:spacing w:val="-3"/>
                <w:w w:val="107"/>
                <w:sz w:val="21"/>
                <w:szCs w:val="21"/>
              </w:rPr>
              <w:t>[</w:t>
            </w:r>
            <w:r>
              <w:rPr>
                <w:rFonts w:ascii="Arial" w:eastAsia="Arial" w:hAnsi="Arial" w:cs="Arial"/>
                <w:spacing w:val="-5"/>
                <w:w w:val="107"/>
                <w:sz w:val="21"/>
                <w:szCs w:val="21"/>
              </w:rPr>
              <w:t>3</w:t>
            </w:r>
            <w:r>
              <w:rPr>
                <w:rFonts w:ascii="Arial" w:eastAsia="Arial" w:hAnsi="Arial" w:cs="Arial"/>
                <w:w w:val="107"/>
                <w:sz w:val="21"/>
                <w:szCs w:val="21"/>
              </w:rPr>
              <w:t>]</w:t>
            </w:r>
          </w:p>
        </w:tc>
        <w:tc>
          <w:tcPr>
            <w:tcW w:w="825" w:type="dxa"/>
            <w:tcBorders>
              <w:top w:val="single" w:sz="5" w:space="0" w:color="000000"/>
              <w:left w:val="nil"/>
              <w:bottom w:val="nil"/>
              <w:right w:val="nil"/>
            </w:tcBorders>
          </w:tcPr>
          <w:p w:rsidR="00691543" w:rsidRDefault="00691543">
            <w:pPr>
              <w:spacing w:line="140" w:lineRule="exact"/>
              <w:rPr>
                <w:sz w:val="14"/>
                <w:szCs w:val="14"/>
              </w:rPr>
            </w:pPr>
          </w:p>
          <w:p w:rsidR="00691543" w:rsidRDefault="00691543">
            <w:pPr>
              <w:spacing w:line="200" w:lineRule="exact"/>
            </w:pPr>
          </w:p>
          <w:p w:rsidR="00691543" w:rsidRDefault="007B1AFE">
            <w:pPr>
              <w:ind w:left="299"/>
              <w:rPr>
                <w:rFonts w:ascii="Arial" w:eastAsia="Arial" w:hAnsi="Arial" w:cs="Arial"/>
                <w:sz w:val="21"/>
                <w:szCs w:val="21"/>
              </w:rPr>
            </w:pPr>
            <w:r>
              <w:rPr>
                <w:rFonts w:ascii="Arial" w:eastAsia="Arial" w:hAnsi="Arial" w:cs="Arial"/>
                <w:spacing w:val="-5"/>
                <w:w w:val="107"/>
                <w:sz w:val="21"/>
                <w:szCs w:val="21"/>
              </w:rPr>
              <w:t>a</w:t>
            </w:r>
            <w:r>
              <w:rPr>
                <w:rFonts w:ascii="Arial" w:eastAsia="Arial" w:hAnsi="Arial" w:cs="Arial"/>
                <w:spacing w:val="-3"/>
                <w:w w:val="107"/>
                <w:sz w:val="21"/>
                <w:szCs w:val="21"/>
              </w:rPr>
              <w:t>[</w:t>
            </w:r>
            <w:r>
              <w:rPr>
                <w:rFonts w:ascii="Arial" w:eastAsia="Arial" w:hAnsi="Arial" w:cs="Arial"/>
                <w:spacing w:val="-5"/>
                <w:w w:val="107"/>
                <w:sz w:val="21"/>
                <w:szCs w:val="21"/>
              </w:rPr>
              <w:t>4</w:t>
            </w:r>
            <w:r>
              <w:rPr>
                <w:rFonts w:ascii="Arial" w:eastAsia="Arial" w:hAnsi="Arial" w:cs="Arial"/>
                <w:w w:val="107"/>
                <w:sz w:val="21"/>
                <w:szCs w:val="21"/>
              </w:rPr>
              <w:t>]</w:t>
            </w:r>
          </w:p>
        </w:tc>
        <w:tc>
          <w:tcPr>
            <w:tcW w:w="2182" w:type="dxa"/>
            <w:tcBorders>
              <w:top w:val="single" w:sz="5" w:space="0" w:color="000000"/>
              <w:left w:val="nil"/>
              <w:bottom w:val="nil"/>
              <w:right w:val="single" w:sz="5" w:space="0" w:color="000000"/>
            </w:tcBorders>
          </w:tcPr>
          <w:p w:rsidR="00691543" w:rsidRDefault="00691543">
            <w:pPr>
              <w:spacing w:line="140" w:lineRule="exact"/>
              <w:rPr>
                <w:sz w:val="14"/>
                <w:szCs w:val="14"/>
              </w:rPr>
            </w:pPr>
          </w:p>
          <w:p w:rsidR="00691543" w:rsidRDefault="00691543">
            <w:pPr>
              <w:spacing w:line="200" w:lineRule="exact"/>
            </w:pPr>
          </w:p>
          <w:p w:rsidR="00691543" w:rsidRDefault="007B1AFE">
            <w:pPr>
              <w:ind w:left="164"/>
              <w:rPr>
                <w:rFonts w:ascii="Arial" w:eastAsia="Arial" w:hAnsi="Arial" w:cs="Arial"/>
                <w:sz w:val="21"/>
                <w:szCs w:val="21"/>
              </w:rPr>
            </w:pPr>
            <w:r>
              <w:rPr>
                <w:rFonts w:ascii="Arial" w:eastAsia="Arial" w:hAnsi="Arial" w:cs="Arial"/>
                <w:spacing w:val="2"/>
                <w:w w:val="107"/>
                <w:sz w:val="21"/>
                <w:szCs w:val="21"/>
              </w:rPr>
              <w:t>R</w:t>
            </w:r>
            <w:r>
              <w:rPr>
                <w:rFonts w:ascii="Arial" w:eastAsia="Arial" w:hAnsi="Arial" w:cs="Arial"/>
                <w:spacing w:val="-5"/>
                <w:w w:val="107"/>
                <w:sz w:val="21"/>
                <w:szCs w:val="21"/>
              </w:rPr>
              <w:t>e</w:t>
            </w:r>
            <w:r>
              <w:rPr>
                <w:rFonts w:ascii="Arial" w:eastAsia="Arial" w:hAnsi="Arial" w:cs="Arial"/>
                <w:spacing w:val="7"/>
                <w:w w:val="107"/>
                <w:sz w:val="21"/>
                <w:szCs w:val="21"/>
              </w:rPr>
              <w:t>m</w:t>
            </w:r>
            <w:r>
              <w:rPr>
                <w:rFonts w:ascii="Arial" w:eastAsia="Arial" w:hAnsi="Arial" w:cs="Arial"/>
                <w:spacing w:val="-5"/>
                <w:w w:val="107"/>
                <w:sz w:val="21"/>
                <w:szCs w:val="21"/>
              </w:rPr>
              <w:t>a</w:t>
            </w:r>
            <w:r>
              <w:rPr>
                <w:rFonts w:ascii="Arial" w:eastAsia="Arial" w:hAnsi="Arial" w:cs="Arial"/>
                <w:w w:val="107"/>
                <w:sz w:val="21"/>
                <w:szCs w:val="21"/>
              </w:rPr>
              <w:t>r</w:t>
            </w:r>
            <w:r>
              <w:rPr>
                <w:rFonts w:ascii="Arial" w:eastAsia="Arial" w:hAnsi="Arial" w:cs="Arial"/>
                <w:spacing w:val="-8"/>
                <w:w w:val="107"/>
                <w:sz w:val="21"/>
                <w:szCs w:val="21"/>
              </w:rPr>
              <w:t>k</w:t>
            </w:r>
            <w:r>
              <w:rPr>
                <w:rFonts w:ascii="Arial" w:eastAsia="Arial" w:hAnsi="Arial" w:cs="Arial"/>
                <w:w w:val="107"/>
                <w:sz w:val="21"/>
                <w:szCs w:val="21"/>
              </w:rPr>
              <w:t>s</w:t>
            </w:r>
          </w:p>
        </w:tc>
      </w:tr>
      <w:tr w:rsidR="00691543">
        <w:trPr>
          <w:trHeight w:hRule="exact" w:val="517"/>
        </w:trPr>
        <w:tc>
          <w:tcPr>
            <w:tcW w:w="2041" w:type="dxa"/>
            <w:vMerge/>
            <w:tcBorders>
              <w:left w:val="single" w:sz="5" w:space="0" w:color="000000"/>
              <w:bottom w:val="nil"/>
              <w:right w:val="nil"/>
            </w:tcBorders>
          </w:tcPr>
          <w:p w:rsidR="00691543" w:rsidRDefault="00691543"/>
        </w:tc>
        <w:tc>
          <w:tcPr>
            <w:tcW w:w="960" w:type="dxa"/>
            <w:tcBorders>
              <w:top w:val="nil"/>
              <w:left w:val="nil"/>
              <w:bottom w:val="single" w:sz="6" w:space="0" w:color="000000"/>
              <w:right w:val="nil"/>
            </w:tcBorders>
          </w:tcPr>
          <w:p w:rsidR="00691543" w:rsidRDefault="007B1AFE">
            <w:pPr>
              <w:spacing w:before="93"/>
              <w:ind w:left="332" w:right="317"/>
              <w:jc w:val="center"/>
              <w:rPr>
                <w:rFonts w:ascii="Arial" w:eastAsia="Arial" w:hAnsi="Arial" w:cs="Arial"/>
                <w:sz w:val="21"/>
                <w:szCs w:val="21"/>
              </w:rPr>
            </w:pPr>
            <w:r>
              <w:rPr>
                <w:rFonts w:ascii="Arial" w:eastAsia="Arial" w:hAnsi="Arial" w:cs="Arial"/>
                <w:spacing w:val="-5"/>
                <w:w w:val="107"/>
                <w:sz w:val="21"/>
                <w:szCs w:val="21"/>
              </w:rPr>
              <w:t>38</w:t>
            </w:r>
          </w:p>
        </w:tc>
        <w:tc>
          <w:tcPr>
            <w:tcW w:w="969" w:type="dxa"/>
            <w:tcBorders>
              <w:top w:val="nil"/>
              <w:left w:val="nil"/>
              <w:bottom w:val="nil"/>
              <w:right w:val="nil"/>
            </w:tcBorders>
          </w:tcPr>
          <w:p w:rsidR="00691543" w:rsidRDefault="007B1AFE">
            <w:pPr>
              <w:spacing w:before="93"/>
              <w:ind w:left="331" w:right="326"/>
              <w:jc w:val="center"/>
              <w:rPr>
                <w:rFonts w:ascii="Arial" w:eastAsia="Arial" w:hAnsi="Arial" w:cs="Arial"/>
                <w:sz w:val="21"/>
                <w:szCs w:val="21"/>
              </w:rPr>
            </w:pPr>
            <w:r>
              <w:rPr>
                <w:rFonts w:ascii="Arial" w:eastAsia="Arial" w:hAnsi="Arial" w:cs="Arial"/>
                <w:spacing w:val="-5"/>
                <w:w w:val="107"/>
                <w:sz w:val="21"/>
                <w:szCs w:val="21"/>
              </w:rPr>
              <w:t>22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</w:tcPr>
          <w:p w:rsidR="00691543" w:rsidRDefault="007B1AFE">
            <w:pPr>
              <w:spacing w:before="93"/>
              <w:ind w:left="323" w:right="326"/>
              <w:jc w:val="center"/>
              <w:rPr>
                <w:rFonts w:ascii="Arial" w:eastAsia="Arial" w:hAnsi="Arial" w:cs="Arial"/>
                <w:sz w:val="21"/>
                <w:szCs w:val="21"/>
              </w:rPr>
            </w:pPr>
            <w:r>
              <w:rPr>
                <w:rFonts w:ascii="Arial" w:eastAsia="Arial" w:hAnsi="Arial" w:cs="Arial"/>
                <w:spacing w:val="-5"/>
                <w:w w:val="107"/>
                <w:sz w:val="21"/>
                <w:szCs w:val="21"/>
              </w:rPr>
              <w:t>12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</w:tcPr>
          <w:p w:rsidR="00691543" w:rsidRDefault="007B1AFE">
            <w:pPr>
              <w:spacing w:before="93"/>
              <w:ind w:left="323" w:right="326"/>
              <w:jc w:val="center"/>
              <w:rPr>
                <w:rFonts w:ascii="Arial" w:eastAsia="Arial" w:hAnsi="Arial" w:cs="Arial"/>
                <w:sz w:val="21"/>
                <w:szCs w:val="21"/>
              </w:rPr>
            </w:pPr>
            <w:r>
              <w:rPr>
                <w:rFonts w:ascii="Arial" w:eastAsia="Arial" w:hAnsi="Arial" w:cs="Arial"/>
                <w:spacing w:val="-5"/>
                <w:w w:val="107"/>
                <w:sz w:val="21"/>
                <w:szCs w:val="21"/>
              </w:rPr>
              <w:t>27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</w:tcPr>
          <w:p w:rsidR="00691543" w:rsidRDefault="007B1AFE">
            <w:pPr>
              <w:spacing w:before="93"/>
              <w:ind w:left="383" w:right="245"/>
              <w:jc w:val="center"/>
              <w:rPr>
                <w:rFonts w:ascii="Arial" w:eastAsia="Arial" w:hAnsi="Arial" w:cs="Arial"/>
                <w:sz w:val="21"/>
                <w:szCs w:val="21"/>
              </w:rPr>
            </w:pPr>
            <w:r>
              <w:rPr>
                <w:rFonts w:ascii="Arial" w:eastAsia="Arial" w:hAnsi="Arial" w:cs="Arial"/>
                <w:w w:val="107"/>
                <w:sz w:val="21"/>
                <w:szCs w:val="21"/>
              </w:rPr>
              <w:t>8</w:t>
            </w:r>
          </w:p>
        </w:tc>
        <w:tc>
          <w:tcPr>
            <w:tcW w:w="2182" w:type="dxa"/>
            <w:tcBorders>
              <w:top w:val="nil"/>
              <w:left w:val="nil"/>
              <w:bottom w:val="nil"/>
              <w:right w:val="single" w:sz="5" w:space="0" w:color="000000"/>
            </w:tcBorders>
          </w:tcPr>
          <w:p w:rsidR="00691543" w:rsidRDefault="00691543"/>
        </w:tc>
      </w:tr>
      <w:tr w:rsidR="00691543">
        <w:trPr>
          <w:trHeight w:hRule="exact" w:val="281"/>
        </w:trPr>
        <w:tc>
          <w:tcPr>
            <w:tcW w:w="2041" w:type="dxa"/>
            <w:tcBorders>
              <w:top w:val="nil"/>
              <w:left w:val="single" w:sz="5" w:space="0" w:color="000000"/>
              <w:bottom w:val="nil"/>
              <w:right w:val="single" w:sz="7" w:space="0" w:color="000000"/>
            </w:tcBorders>
          </w:tcPr>
          <w:p w:rsidR="00691543" w:rsidRDefault="007B1AFE">
            <w:pPr>
              <w:spacing w:before="13"/>
              <w:ind w:left="1113"/>
              <w:rPr>
                <w:rFonts w:ascii="Arial" w:eastAsia="Arial" w:hAnsi="Arial" w:cs="Arial"/>
                <w:sz w:val="21"/>
                <w:szCs w:val="21"/>
              </w:rPr>
            </w:pPr>
            <w:r>
              <w:rPr>
                <w:rFonts w:ascii="Arial" w:eastAsia="Arial" w:hAnsi="Arial" w:cs="Arial"/>
                <w:sz w:val="21"/>
                <w:szCs w:val="21"/>
              </w:rPr>
              <w:t>P</w:t>
            </w:r>
            <w:r>
              <w:rPr>
                <w:rFonts w:ascii="Arial" w:eastAsia="Arial" w:hAnsi="Arial" w:cs="Arial"/>
                <w:spacing w:val="-5"/>
                <w:sz w:val="21"/>
                <w:szCs w:val="21"/>
              </w:rPr>
              <w:t>a</w:t>
            </w:r>
            <w:r>
              <w:rPr>
                <w:rFonts w:ascii="Arial" w:eastAsia="Arial" w:hAnsi="Arial" w:cs="Arial"/>
                <w:spacing w:val="7"/>
                <w:sz w:val="21"/>
                <w:szCs w:val="21"/>
              </w:rPr>
              <w:t>s</w:t>
            </w:r>
            <w:r>
              <w:rPr>
                <w:rFonts w:ascii="Arial" w:eastAsia="Arial" w:hAnsi="Arial" w:cs="Arial"/>
                <w:sz w:val="21"/>
                <w:szCs w:val="21"/>
              </w:rPr>
              <w:t>s</w:t>
            </w:r>
            <w:r>
              <w:rPr>
                <w:rFonts w:ascii="Arial" w:eastAsia="Arial" w:hAnsi="Arial" w:cs="Arial"/>
                <w:spacing w:val="42"/>
                <w:sz w:val="21"/>
                <w:szCs w:val="21"/>
              </w:rPr>
              <w:t xml:space="preserve"> </w:t>
            </w:r>
            <w:r>
              <w:rPr>
                <w:rFonts w:ascii="Arial" w:eastAsia="Arial" w:hAnsi="Arial" w:cs="Arial"/>
                <w:w w:val="107"/>
                <w:sz w:val="21"/>
                <w:szCs w:val="21"/>
              </w:rPr>
              <w:t>1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7" w:space="0" w:color="000000"/>
              <w:bottom w:val="single" w:sz="6" w:space="0" w:color="000000"/>
              <w:right w:val="single" w:sz="7" w:space="0" w:color="000000"/>
            </w:tcBorders>
          </w:tcPr>
          <w:p w:rsidR="00691543" w:rsidRDefault="007B1AFE">
            <w:pPr>
              <w:spacing w:before="13"/>
              <w:ind w:left="323" w:right="309"/>
              <w:jc w:val="center"/>
              <w:rPr>
                <w:rFonts w:ascii="Arial" w:eastAsia="Arial" w:hAnsi="Arial" w:cs="Arial"/>
                <w:sz w:val="21"/>
                <w:szCs w:val="21"/>
              </w:rPr>
            </w:pPr>
            <w:r>
              <w:rPr>
                <w:rFonts w:ascii="Arial" w:eastAsia="Arial" w:hAnsi="Arial" w:cs="Arial"/>
                <w:spacing w:val="-5"/>
                <w:w w:val="107"/>
                <w:sz w:val="21"/>
                <w:szCs w:val="21"/>
              </w:rPr>
              <w:t>38</w:t>
            </w:r>
          </w:p>
        </w:tc>
        <w:tc>
          <w:tcPr>
            <w:tcW w:w="969" w:type="dxa"/>
            <w:tcBorders>
              <w:top w:val="nil"/>
              <w:left w:val="single" w:sz="7" w:space="0" w:color="000000"/>
              <w:bottom w:val="nil"/>
              <w:right w:val="nil"/>
            </w:tcBorders>
          </w:tcPr>
          <w:p w:rsidR="00691543" w:rsidRDefault="007B1AFE">
            <w:pPr>
              <w:spacing w:before="21"/>
              <w:ind w:left="323" w:right="326"/>
              <w:jc w:val="center"/>
              <w:rPr>
                <w:rFonts w:ascii="Arial" w:eastAsia="Arial" w:hAnsi="Arial" w:cs="Arial"/>
                <w:sz w:val="21"/>
                <w:szCs w:val="21"/>
              </w:rPr>
            </w:pPr>
            <w:r>
              <w:rPr>
                <w:rFonts w:ascii="Arial" w:eastAsia="Arial" w:hAnsi="Arial" w:cs="Arial"/>
                <w:spacing w:val="-5"/>
                <w:w w:val="107"/>
                <w:sz w:val="21"/>
                <w:szCs w:val="21"/>
              </w:rPr>
              <w:t>22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</w:tcPr>
          <w:p w:rsidR="00691543" w:rsidRDefault="007B1AFE">
            <w:pPr>
              <w:spacing w:before="13"/>
              <w:ind w:left="323" w:right="326"/>
              <w:jc w:val="center"/>
              <w:rPr>
                <w:rFonts w:ascii="Arial" w:eastAsia="Arial" w:hAnsi="Arial" w:cs="Arial"/>
                <w:sz w:val="21"/>
                <w:szCs w:val="21"/>
              </w:rPr>
            </w:pPr>
            <w:r>
              <w:rPr>
                <w:rFonts w:ascii="Arial" w:eastAsia="Arial" w:hAnsi="Arial" w:cs="Arial"/>
                <w:spacing w:val="-5"/>
                <w:w w:val="107"/>
                <w:sz w:val="21"/>
                <w:szCs w:val="21"/>
              </w:rPr>
              <w:t>12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</w:tcPr>
          <w:p w:rsidR="00691543" w:rsidRDefault="007B1AFE">
            <w:pPr>
              <w:spacing w:before="13"/>
              <w:ind w:left="323" w:right="326"/>
              <w:jc w:val="center"/>
              <w:rPr>
                <w:rFonts w:ascii="Arial" w:eastAsia="Arial" w:hAnsi="Arial" w:cs="Arial"/>
                <w:sz w:val="21"/>
                <w:szCs w:val="21"/>
              </w:rPr>
            </w:pPr>
            <w:r>
              <w:rPr>
                <w:rFonts w:ascii="Arial" w:eastAsia="Arial" w:hAnsi="Arial" w:cs="Arial"/>
                <w:spacing w:val="-5"/>
                <w:w w:val="107"/>
                <w:sz w:val="21"/>
                <w:szCs w:val="21"/>
              </w:rPr>
              <w:t>27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</w:tcPr>
          <w:p w:rsidR="00691543" w:rsidRDefault="007B1AFE">
            <w:pPr>
              <w:spacing w:before="13"/>
              <w:ind w:left="383" w:right="245"/>
              <w:jc w:val="center"/>
              <w:rPr>
                <w:rFonts w:ascii="Arial" w:eastAsia="Arial" w:hAnsi="Arial" w:cs="Arial"/>
                <w:sz w:val="21"/>
                <w:szCs w:val="21"/>
              </w:rPr>
            </w:pPr>
            <w:r>
              <w:rPr>
                <w:rFonts w:ascii="Arial" w:eastAsia="Arial" w:hAnsi="Arial" w:cs="Arial"/>
                <w:w w:val="107"/>
                <w:sz w:val="21"/>
                <w:szCs w:val="21"/>
              </w:rPr>
              <w:t>8</w:t>
            </w:r>
          </w:p>
        </w:tc>
        <w:tc>
          <w:tcPr>
            <w:tcW w:w="2182" w:type="dxa"/>
            <w:tcBorders>
              <w:top w:val="nil"/>
              <w:left w:val="nil"/>
              <w:bottom w:val="nil"/>
              <w:right w:val="single" w:sz="5" w:space="0" w:color="000000"/>
            </w:tcBorders>
          </w:tcPr>
          <w:p w:rsidR="00691543" w:rsidRDefault="007B1AFE">
            <w:pPr>
              <w:spacing w:before="13"/>
              <w:ind w:left="164"/>
              <w:rPr>
                <w:rFonts w:ascii="Arial" w:eastAsia="Arial" w:hAnsi="Arial" w:cs="Arial"/>
                <w:sz w:val="21"/>
                <w:szCs w:val="21"/>
              </w:rPr>
            </w:pPr>
            <w:r>
              <w:rPr>
                <w:rFonts w:ascii="Arial" w:eastAsia="Arial" w:hAnsi="Arial" w:cs="Arial"/>
                <w:spacing w:val="-5"/>
                <w:sz w:val="21"/>
                <w:szCs w:val="21"/>
              </w:rPr>
              <w:t>3</w:t>
            </w:r>
            <w:r>
              <w:rPr>
                <w:rFonts w:ascii="Arial" w:eastAsia="Arial" w:hAnsi="Arial" w:cs="Arial"/>
                <w:sz w:val="21"/>
                <w:szCs w:val="21"/>
              </w:rPr>
              <w:t>8</w:t>
            </w:r>
            <w:r>
              <w:rPr>
                <w:rFonts w:ascii="Arial" w:eastAsia="Arial" w:hAnsi="Arial" w:cs="Arial"/>
                <w:spacing w:val="12"/>
                <w:sz w:val="21"/>
                <w:szCs w:val="21"/>
              </w:rPr>
              <w:t xml:space="preserve"> </w:t>
            </w:r>
            <w:r>
              <w:rPr>
                <w:rFonts w:ascii="Arial" w:eastAsia="Arial" w:hAnsi="Arial" w:cs="Arial"/>
                <w:spacing w:val="-5"/>
                <w:sz w:val="21"/>
                <w:szCs w:val="21"/>
              </w:rPr>
              <w:t>i</w:t>
            </w:r>
            <w:r>
              <w:rPr>
                <w:rFonts w:ascii="Arial" w:eastAsia="Arial" w:hAnsi="Arial" w:cs="Arial"/>
                <w:sz w:val="21"/>
                <w:szCs w:val="21"/>
              </w:rPr>
              <w:t>s</w:t>
            </w:r>
            <w:r>
              <w:rPr>
                <w:rFonts w:ascii="Arial" w:eastAsia="Arial" w:hAnsi="Arial" w:cs="Arial"/>
                <w:spacing w:val="20"/>
                <w:sz w:val="21"/>
                <w:szCs w:val="21"/>
              </w:rPr>
              <w:t xml:space="preserve"> </w:t>
            </w:r>
            <w:r>
              <w:rPr>
                <w:rFonts w:ascii="Arial" w:eastAsia="Arial" w:hAnsi="Arial" w:cs="Arial"/>
                <w:spacing w:val="7"/>
                <w:sz w:val="21"/>
                <w:szCs w:val="21"/>
              </w:rPr>
              <w:t>s</w:t>
            </w:r>
            <w:r>
              <w:rPr>
                <w:rFonts w:ascii="Arial" w:eastAsia="Arial" w:hAnsi="Arial" w:cs="Arial"/>
                <w:spacing w:val="-5"/>
                <w:sz w:val="21"/>
                <w:szCs w:val="21"/>
              </w:rPr>
              <w:t>el</w:t>
            </w:r>
            <w:r>
              <w:rPr>
                <w:rFonts w:ascii="Arial" w:eastAsia="Arial" w:hAnsi="Arial" w:cs="Arial"/>
                <w:sz w:val="21"/>
                <w:szCs w:val="21"/>
              </w:rPr>
              <w:t>f</w:t>
            </w:r>
            <w:r>
              <w:rPr>
                <w:rFonts w:ascii="Arial" w:eastAsia="Arial" w:hAnsi="Arial" w:cs="Arial"/>
                <w:spacing w:val="22"/>
                <w:sz w:val="21"/>
                <w:szCs w:val="21"/>
              </w:rPr>
              <w:t xml:space="preserve"> </w:t>
            </w:r>
            <w:r>
              <w:rPr>
                <w:rFonts w:ascii="Arial" w:eastAsia="Arial" w:hAnsi="Arial" w:cs="Arial"/>
                <w:spacing w:val="7"/>
                <w:w w:val="107"/>
                <w:sz w:val="21"/>
                <w:szCs w:val="21"/>
              </w:rPr>
              <w:t>s</w:t>
            </w:r>
            <w:r>
              <w:rPr>
                <w:rFonts w:ascii="Arial" w:eastAsia="Arial" w:hAnsi="Arial" w:cs="Arial"/>
                <w:spacing w:val="-5"/>
                <w:w w:val="107"/>
                <w:sz w:val="21"/>
                <w:szCs w:val="21"/>
              </w:rPr>
              <w:t>o</w:t>
            </w:r>
            <w:r>
              <w:rPr>
                <w:rFonts w:ascii="Arial" w:eastAsia="Arial" w:hAnsi="Arial" w:cs="Arial"/>
                <w:w w:val="107"/>
                <w:sz w:val="21"/>
                <w:szCs w:val="21"/>
              </w:rPr>
              <w:t>r</w:t>
            </w:r>
            <w:r>
              <w:rPr>
                <w:rFonts w:ascii="Arial" w:eastAsia="Arial" w:hAnsi="Arial" w:cs="Arial"/>
                <w:spacing w:val="-3"/>
                <w:w w:val="107"/>
                <w:sz w:val="21"/>
                <w:szCs w:val="21"/>
              </w:rPr>
              <w:t>t</w:t>
            </w:r>
            <w:r>
              <w:rPr>
                <w:rFonts w:ascii="Arial" w:eastAsia="Arial" w:hAnsi="Arial" w:cs="Arial"/>
                <w:spacing w:val="-5"/>
                <w:w w:val="107"/>
                <w:sz w:val="21"/>
                <w:szCs w:val="21"/>
              </w:rPr>
              <w:t>e</w:t>
            </w:r>
            <w:r>
              <w:rPr>
                <w:rFonts w:ascii="Arial" w:eastAsia="Arial" w:hAnsi="Arial" w:cs="Arial"/>
                <w:w w:val="107"/>
                <w:sz w:val="21"/>
                <w:szCs w:val="21"/>
              </w:rPr>
              <w:t>d</w:t>
            </w:r>
          </w:p>
        </w:tc>
      </w:tr>
    </w:tbl>
    <w:p w:rsidR="00691543" w:rsidRDefault="00E06362">
      <w:pPr>
        <w:spacing w:line="240" w:lineRule="exact"/>
        <w:ind w:left="566"/>
        <w:rPr>
          <w:rFonts w:ascii="Calibri" w:eastAsia="Calibri" w:hAnsi="Calibri" w:cs="Calibri"/>
          <w:sz w:val="21"/>
          <w:szCs w:val="21"/>
        </w:rPr>
      </w:pPr>
      <w:r w:rsidRPr="00E06362">
        <w:pict>
          <v:group id="_x0000_s2658" style="position:absolute;left:0;text-align:left;margin-left:167.55pt;margin-top:-1.7pt;width:44.9pt;height:12.45pt;z-index:-11975;mso-position-horizontal-relative:page;mso-position-vertical-relative:text" coordorigin="3351,-34" coordsize="898,249">
            <v:shape id="_x0000_s2664" style="position:absolute;left:3351;top:-34;width:898;height:249" coordorigin="3351,-34" coordsize="898,249" path="m4062,134r-669,l4062,141r,-7xe" fillcolor="#497dba" stroked="f">
              <v:path arrowok="t"/>
            </v:shape>
            <v:shape id="_x0000_s2663" style="position:absolute;left:3351;top:-34;width:898;height:249" coordorigin="3351,-34" coordsize="898,249" path="m3393,134r-24,1l3381,141r12,-7xe" fillcolor="#497dba" stroked="f">
              <v:path arrowok="t"/>
            </v:shape>
            <v:shape id="_x0000_s2662" style="position:absolute;left:3351;top:-34;width:898;height:249" coordorigin="3351,-34" coordsize="898,249" path="m4062,-27r,168l3393,134r-12,7l3369,135r24,-1l3489,82r4,-3l3494,75r-4,-6l3485,67r-3,2l3351,141r15,-7l3369,147r24,1l4070,148r,-14l4062,-27xe" fillcolor="#497dba" stroked="f">
              <v:path arrowok="t"/>
            </v:shape>
            <v:shape id="_x0000_s2661" style="position:absolute;left:3351;top:-34;width:898;height:249" coordorigin="3351,-34" coordsize="898,249" path="m3482,213r3,1l3490,213r4,-6l3493,202r-4,-2l3393,148r-27,l3393,148r-24,-1l3366,134r-15,7l3482,213xe" fillcolor="#497dba" stroked="f">
              <v:path arrowok="t"/>
            </v:shape>
            <v:shape id="_x0000_s2660" style="position:absolute;left:3351;top:-34;width:898;height:249" coordorigin="3351,-34" coordsize="898,249" path="m4077,-20r172,l4077,-27r-7,7l4070,-34r-5,l4062,-31r,4l4070,134r,14l4074,148r3,-3l4077,-20xe" fillcolor="#497dba" stroked="f">
              <v:path arrowok="t"/>
            </v:shape>
            <v:shape id="_x0000_s2659" style="position:absolute;left:3351;top:-34;width:898;height:249" coordorigin="3351,-34" coordsize="898,249" path="m4077,-27r172,7l4249,-34r-179,l4070,-20r7,-7xe" fillcolor="#497dba" stroked="f">
              <v:path arrowok="t"/>
            </v:shape>
            <w10:wrap anchorx="page"/>
          </v:group>
        </w:pict>
      </w:r>
      <w:r w:rsidR="007B1AFE">
        <w:rPr>
          <w:rFonts w:ascii="Calibri" w:eastAsia="Calibri" w:hAnsi="Calibri" w:cs="Calibri"/>
          <w:spacing w:val="1"/>
          <w:position w:val="1"/>
          <w:sz w:val="21"/>
          <w:szCs w:val="21"/>
        </w:rPr>
        <w:t>So</w:t>
      </w:r>
      <w:r w:rsidR="007B1AFE">
        <w:rPr>
          <w:rFonts w:ascii="Calibri" w:eastAsia="Calibri" w:hAnsi="Calibri" w:cs="Calibri"/>
          <w:spacing w:val="-4"/>
          <w:position w:val="1"/>
          <w:sz w:val="21"/>
          <w:szCs w:val="21"/>
        </w:rPr>
        <w:t>r</w:t>
      </w:r>
      <w:r w:rsidR="007B1AFE">
        <w:rPr>
          <w:rFonts w:ascii="Calibri" w:eastAsia="Calibri" w:hAnsi="Calibri" w:cs="Calibri"/>
          <w:position w:val="1"/>
          <w:sz w:val="21"/>
          <w:szCs w:val="21"/>
        </w:rPr>
        <w:t>t</w:t>
      </w:r>
      <w:r w:rsidR="007B1AFE">
        <w:rPr>
          <w:rFonts w:ascii="Calibri" w:eastAsia="Calibri" w:hAnsi="Calibri" w:cs="Calibri"/>
          <w:spacing w:val="7"/>
          <w:position w:val="1"/>
          <w:sz w:val="21"/>
          <w:szCs w:val="21"/>
        </w:rPr>
        <w:t>e</w:t>
      </w:r>
      <w:r w:rsidR="007B1AFE">
        <w:rPr>
          <w:rFonts w:ascii="Calibri" w:eastAsia="Calibri" w:hAnsi="Calibri" w:cs="Calibri"/>
          <w:position w:val="1"/>
          <w:sz w:val="21"/>
          <w:szCs w:val="21"/>
        </w:rPr>
        <w:t>d</w:t>
      </w:r>
      <w:r w:rsidR="007B1AFE">
        <w:rPr>
          <w:rFonts w:ascii="Calibri" w:eastAsia="Calibri" w:hAnsi="Calibri" w:cs="Calibri"/>
          <w:spacing w:val="39"/>
          <w:position w:val="1"/>
          <w:sz w:val="21"/>
          <w:szCs w:val="21"/>
        </w:rPr>
        <w:t xml:space="preserve"> </w:t>
      </w:r>
      <w:r w:rsidR="007B1AFE">
        <w:rPr>
          <w:rFonts w:ascii="Calibri" w:eastAsia="Calibri" w:hAnsi="Calibri" w:cs="Calibri"/>
          <w:spacing w:val="1"/>
          <w:w w:val="107"/>
          <w:position w:val="1"/>
          <w:sz w:val="21"/>
          <w:szCs w:val="21"/>
        </w:rPr>
        <w:t>Sub</w:t>
      </w:r>
      <w:r w:rsidR="007B1AFE">
        <w:rPr>
          <w:rFonts w:ascii="Calibri" w:eastAsia="Calibri" w:hAnsi="Calibri" w:cs="Calibri"/>
          <w:spacing w:val="-3"/>
          <w:w w:val="107"/>
          <w:position w:val="1"/>
          <w:sz w:val="21"/>
          <w:szCs w:val="21"/>
        </w:rPr>
        <w:t>a</w:t>
      </w:r>
      <w:r w:rsidR="007B1AFE">
        <w:rPr>
          <w:rFonts w:ascii="Calibri" w:eastAsia="Calibri" w:hAnsi="Calibri" w:cs="Calibri"/>
          <w:spacing w:val="-4"/>
          <w:w w:val="107"/>
          <w:position w:val="1"/>
          <w:sz w:val="21"/>
          <w:szCs w:val="21"/>
        </w:rPr>
        <w:t>rr</w:t>
      </w:r>
      <w:r w:rsidR="007B1AFE">
        <w:rPr>
          <w:rFonts w:ascii="Calibri" w:eastAsia="Calibri" w:hAnsi="Calibri" w:cs="Calibri"/>
          <w:spacing w:val="-3"/>
          <w:w w:val="107"/>
          <w:position w:val="1"/>
          <w:sz w:val="21"/>
          <w:szCs w:val="21"/>
        </w:rPr>
        <w:t>a</w:t>
      </w:r>
      <w:r w:rsidR="007B1AFE">
        <w:rPr>
          <w:rFonts w:ascii="Calibri" w:eastAsia="Calibri" w:hAnsi="Calibri" w:cs="Calibri"/>
          <w:w w:val="107"/>
          <w:position w:val="1"/>
          <w:sz w:val="21"/>
          <w:szCs w:val="21"/>
        </w:rPr>
        <w:t>y</w:t>
      </w:r>
    </w:p>
    <w:p w:rsidR="00691543" w:rsidRDefault="00691543">
      <w:pPr>
        <w:spacing w:before="7" w:line="260" w:lineRule="exact"/>
        <w:rPr>
          <w:sz w:val="26"/>
          <w:szCs w:val="26"/>
        </w:rPr>
      </w:pPr>
    </w:p>
    <w:p w:rsidR="00691543" w:rsidRDefault="00E06362">
      <w:pPr>
        <w:ind w:left="1526"/>
        <w:rPr>
          <w:rFonts w:ascii="Arial" w:eastAsia="Arial" w:hAnsi="Arial" w:cs="Arial"/>
          <w:sz w:val="21"/>
          <w:szCs w:val="21"/>
        </w:rPr>
      </w:pPr>
      <w:r w:rsidRPr="00E06362">
        <w:pict>
          <v:group id="_x0000_s2630" style="position:absolute;left:0;text-align:left;margin-left:169.3pt;margin-top:-32.15pt;width:113.9pt;height:58.15pt;z-index:-11978;mso-position-horizontal-relative:page" coordorigin="3386,-643" coordsize="2278,1163">
            <v:group id="_x0000_s2631" style="position:absolute;left:3729;top:-21;width:0;height:281" coordorigin="3729,-21" coordsize="0,281">
              <v:shape id="_x0000_s2657" style="position:absolute;left:3729;top:-21;width:0;height:281" coordorigin="3729,-21" coordsize="0,281" path="m3729,-21r,281e" filled="f" strokeweight=".26408mm">
                <v:path arrowok="t"/>
              </v:shape>
              <v:group id="_x0000_s2632" style="position:absolute;left:3729;top:-28;width:0;height:295" coordorigin="3729,-28" coordsize="0,295">
                <v:shape id="_x0000_s2656" style="position:absolute;left:3729;top:-28;width:0;height:295" coordorigin="3729,-28" coordsize="0,295" path="m3729,-28r,295e" filled="f" strokeweight=".29936mm">
                  <v:path arrowok="t"/>
                </v:shape>
                <v:group id="_x0000_s2633" style="position:absolute;left:5649;top:-7;width:0;height:267" coordorigin="5649,-7" coordsize="0,267">
                  <v:shape id="_x0000_s2655" style="position:absolute;left:5649;top:-7;width:0;height:267" coordorigin="5649,-7" coordsize="0,267" path="m5649,-7r,267e" filled="f" strokeweight=".26408mm">
                    <v:path arrowok="t"/>
                  </v:shape>
                  <v:group id="_x0000_s2634" style="position:absolute;left:5649;top:-14;width:0;height:281" coordorigin="5649,-14" coordsize="0,281">
                    <v:shape id="_x0000_s2654" style="position:absolute;left:5649;top:-14;width:0;height:281" coordorigin="5649,-14" coordsize="0,281" path="m5649,-14r,281e" filled="f" strokeweight=".29936mm">
                      <v:path arrowok="t"/>
                    </v:shape>
                    <v:group id="_x0000_s2635" style="position:absolute;left:3744;top:-21;width:1905;height:0" coordorigin="3744,-21" coordsize="1905,0">
                      <v:shape id="_x0000_s2653" style="position:absolute;left:3744;top:-21;width:1905;height:0" coordorigin="3744,-21" coordsize="1905,0" path="m3744,-21r1905,e" filled="f" strokeweight=".24736mm">
                        <v:path arrowok="t"/>
                      </v:shape>
                      <v:group id="_x0000_s2636" style="position:absolute;left:3736;top:-21;width:1920;height:0" coordorigin="3736,-21" coordsize="1920,0">
                        <v:shape id="_x0000_s2652" style="position:absolute;left:3736;top:-21;width:1920;height:0" coordorigin="3736,-21" coordsize="1920,0" path="m3736,-21r1920,e" filled="f" strokeweight=".29089mm">
                          <v:path arrowok="t"/>
                        </v:shape>
                        <v:group id="_x0000_s2637" style="position:absolute;left:3744;top:260;width:1905;height:0" coordorigin="3744,260" coordsize="1905,0">
                          <v:shape id="_x0000_s2651" style="position:absolute;left:3744;top:260;width:1905;height:0" coordorigin="3744,260" coordsize="1905,0" path="m3744,260r1905,e" filled="f" strokeweight=".24736mm">
                            <v:path arrowok="t"/>
                          </v:shape>
                          <v:group id="_x0000_s2638" style="position:absolute;left:3736;top:260;width:1920;height:0" coordorigin="3736,260" coordsize="1920,0">
                            <v:shape id="_x0000_s2650" style="position:absolute;left:3736;top:260;width:1920;height:0" coordorigin="3736,260" coordsize="1920,0" path="m3736,260r1920,e" filled="f" strokeweight=".28264mm">
                              <v:path arrowok="t"/>
                            </v:shape>
                            <v:group id="_x0000_s2639" style="position:absolute;left:4399;top:-634;width:620;height:664" coordorigin="4399,-634" coordsize="620,664">
                              <v:shape id="_x0000_s2649" style="position:absolute;left:4399;top:-634;width:620;height:664" coordorigin="4399,-634" coordsize="620,664" path="m4542,-30r-4,1l4433,5r-17,16l4418,9r15,-4l5018,-624r-11,-10l4421,-4r-15,17l4414,24r-11,-9l4427,-109,4399,30r144,-45l4547,-17r2,-3l4547,-24r-1,-4l4542,-30xe" fillcolor="#497dba" stroked="f">
                                <v:path arrowok="t"/>
                              </v:shape>
                              <v:shape id="_x0000_s2648" style="position:absolute;left:4399;top:-634;width:620;height:664" coordorigin="4399,-634" coordsize="620,664" path="m4432,-116r-4,3l4427,-109,4403,15r11,9l4406,13r15,-17l4442,-107r1,-3l4440,-114r-4,-1l4432,-116xe" fillcolor="#497dba" stroked="f">
                                <v:path arrowok="t"/>
                              </v:shape>
                              <v:shape id="_x0000_s2647" style="position:absolute;left:4399;top:-634;width:620;height:664" coordorigin="4399,-634" coordsize="620,664" path="m4416,21l4433,5r-15,4l4416,21xe" fillcolor="#497dba" stroked="f">
                                <v:path arrowok="t"/>
                              </v:shape>
                              <v:group id="_x0000_s2640" style="position:absolute;left:3396;top:247;width:1228;height:263" coordorigin="3396,247" coordsize="1228,263">
                                <v:shape id="_x0000_s2646" style="position:absolute;left:3396;top:247;width:1228;height:263" coordorigin="3396,247" coordsize="1228,263" path="m4077,430r-639,l4077,437r,-7xe" fillcolor="#497dba" stroked="f">
                                  <v:path arrowok="t"/>
                                </v:shape>
                                <v:shape id="_x0000_s2645" style="position:absolute;left:3396;top:247;width:1228;height:263" coordorigin="3396,247" coordsize="1228,263" path="m3438,430r-24,1l3425,437r13,-7xe" fillcolor="#497dba" stroked="f">
                                  <v:path arrowok="t"/>
                                </v:shape>
                                <v:shape id="_x0000_s2644" style="position:absolute;left:3396;top:247;width:1228;height:263" coordorigin="3396,247" coordsize="1228,263" path="m4077,255r,182l3438,430r-13,7l3414,431r24,-1l3534,377r4,-2l3539,371r-4,-6l3530,363r-3,2l3396,437r15,-7l3414,443r24,1l4085,444r,-14l4077,255xe" fillcolor="#497dba" stroked="f">
                                  <v:path arrowok="t"/>
                                </v:shape>
                                <v:shape id="_x0000_s2643" style="position:absolute;left:3396;top:247;width:1228;height:263" coordorigin="3396,247" coordsize="1228,263" path="m3527,508r3,2l3535,509r4,-6l3538,498r-4,-2l3438,444r-27,l3438,444r-24,-1l3411,430r-15,7l3527,508xe" fillcolor="#497dba" stroked="f">
                                  <v:path arrowok="t"/>
                                </v:shape>
                                <v:shape id="_x0000_s2642" style="position:absolute;left:3396;top:247;width:1228;height:263" coordorigin="3396,247" coordsize="1228,263" path="m4092,261r532,l4092,255r-7,6l4085,247r-5,l4077,251r,4l4085,430r,14l4089,444r3,-3l4092,261xe" fillcolor="#497dba" stroked="f">
                                  <v:path arrowok="t"/>
                                </v:shape>
                                <v:shape id="_x0000_s2641" style="position:absolute;left:3396;top:247;width:1228;height:263" coordorigin="3396,247" coordsize="1228,263" path="m4092,255r532,6l4624,247r-539,l4085,261r7,-6xe" fillcolor="#497dba" stroked="f">
                                  <v:path arrowok="t"/>
                                </v:shape>
                              </v:group>
                            </v:group>
                          </v:group>
                        </v:group>
                      </v:group>
                    </v:group>
                  </v:group>
                </v:group>
              </v:group>
            </v:group>
            <w10:wrap anchorx="page"/>
          </v:group>
        </w:pict>
      </w:r>
      <w:r w:rsidR="007B1AFE">
        <w:rPr>
          <w:rFonts w:ascii="Arial" w:eastAsia="Arial" w:hAnsi="Arial" w:cs="Arial"/>
          <w:sz w:val="21"/>
          <w:szCs w:val="21"/>
        </w:rPr>
        <w:t>P</w:t>
      </w:r>
      <w:r w:rsidR="007B1AFE">
        <w:rPr>
          <w:rFonts w:ascii="Arial" w:eastAsia="Arial" w:hAnsi="Arial" w:cs="Arial"/>
          <w:spacing w:val="-5"/>
          <w:sz w:val="21"/>
          <w:szCs w:val="21"/>
        </w:rPr>
        <w:t>a</w:t>
      </w:r>
      <w:r w:rsidR="007B1AFE">
        <w:rPr>
          <w:rFonts w:ascii="Arial" w:eastAsia="Arial" w:hAnsi="Arial" w:cs="Arial"/>
          <w:spacing w:val="7"/>
          <w:sz w:val="21"/>
          <w:szCs w:val="21"/>
        </w:rPr>
        <w:t>s</w:t>
      </w:r>
      <w:r w:rsidR="007B1AFE">
        <w:rPr>
          <w:rFonts w:ascii="Arial" w:eastAsia="Arial" w:hAnsi="Arial" w:cs="Arial"/>
          <w:sz w:val="21"/>
          <w:szCs w:val="21"/>
        </w:rPr>
        <w:t>s</w:t>
      </w:r>
      <w:r w:rsidR="007B1AFE">
        <w:rPr>
          <w:rFonts w:ascii="Arial" w:eastAsia="Arial" w:hAnsi="Arial" w:cs="Arial"/>
          <w:spacing w:val="42"/>
          <w:sz w:val="21"/>
          <w:szCs w:val="21"/>
        </w:rPr>
        <w:t xml:space="preserve"> </w:t>
      </w:r>
      <w:r w:rsidR="007B1AFE">
        <w:rPr>
          <w:rFonts w:ascii="Arial" w:eastAsia="Arial" w:hAnsi="Arial" w:cs="Arial"/>
          <w:sz w:val="21"/>
          <w:szCs w:val="21"/>
        </w:rPr>
        <w:t xml:space="preserve">2         </w:t>
      </w:r>
      <w:r w:rsidR="007B1AFE">
        <w:rPr>
          <w:rFonts w:ascii="Arial" w:eastAsia="Arial" w:hAnsi="Arial" w:cs="Arial"/>
          <w:spacing w:val="22"/>
          <w:sz w:val="21"/>
          <w:szCs w:val="21"/>
        </w:rPr>
        <w:t xml:space="preserve"> </w:t>
      </w:r>
      <w:r w:rsidR="007B1AFE">
        <w:rPr>
          <w:rFonts w:ascii="Arial" w:eastAsia="Arial" w:hAnsi="Arial" w:cs="Arial"/>
          <w:spacing w:val="-5"/>
          <w:sz w:val="21"/>
          <w:szCs w:val="21"/>
        </w:rPr>
        <w:t>2</w:t>
      </w:r>
      <w:r w:rsidR="007B1AFE">
        <w:rPr>
          <w:rFonts w:ascii="Arial" w:eastAsia="Arial" w:hAnsi="Arial" w:cs="Arial"/>
          <w:sz w:val="21"/>
          <w:szCs w:val="21"/>
        </w:rPr>
        <w:t xml:space="preserve">2           </w:t>
      </w:r>
      <w:r w:rsidR="007B1AFE">
        <w:rPr>
          <w:rFonts w:ascii="Arial" w:eastAsia="Arial" w:hAnsi="Arial" w:cs="Arial"/>
          <w:spacing w:val="33"/>
          <w:sz w:val="21"/>
          <w:szCs w:val="21"/>
        </w:rPr>
        <w:t xml:space="preserve"> </w:t>
      </w:r>
      <w:r w:rsidR="007B1AFE">
        <w:rPr>
          <w:rFonts w:ascii="Arial" w:eastAsia="Arial" w:hAnsi="Arial" w:cs="Arial"/>
          <w:spacing w:val="-5"/>
          <w:sz w:val="21"/>
          <w:szCs w:val="21"/>
        </w:rPr>
        <w:t>3</w:t>
      </w:r>
      <w:r w:rsidR="007B1AFE">
        <w:rPr>
          <w:rFonts w:ascii="Arial" w:eastAsia="Arial" w:hAnsi="Arial" w:cs="Arial"/>
          <w:sz w:val="21"/>
          <w:szCs w:val="21"/>
        </w:rPr>
        <w:t xml:space="preserve">8           </w:t>
      </w:r>
      <w:r w:rsidR="007B1AFE">
        <w:rPr>
          <w:rFonts w:ascii="Arial" w:eastAsia="Arial" w:hAnsi="Arial" w:cs="Arial"/>
          <w:spacing w:val="33"/>
          <w:sz w:val="21"/>
          <w:szCs w:val="21"/>
        </w:rPr>
        <w:t xml:space="preserve"> </w:t>
      </w:r>
      <w:r w:rsidR="007B1AFE">
        <w:rPr>
          <w:rFonts w:ascii="Arial" w:eastAsia="Arial" w:hAnsi="Arial" w:cs="Arial"/>
          <w:spacing w:val="-5"/>
          <w:sz w:val="21"/>
          <w:szCs w:val="21"/>
        </w:rPr>
        <w:t>1</w:t>
      </w:r>
      <w:r w:rsidR="007B1AFE">
        <w:rPr>
          <w:rFonts w:ascii="Arial" w:eastAsia="Arial" w:hAnsi="Arial" w:cs="Arial"/>
          <w:sz w:val="21"/>
          <w:szCs w:val="21"/>
        </w:rPr>
        <w:t xml:space="preserve">2           </w:t>
      </w:r>
      <w:r w:rsidR="007B1AFE">
        <w:rPr>
          <w:rFonts w:ascii="Arial" w:eastAsia="Arial" w:hAnsi="Arial" w:cs="Arial"/>
          <w:spacing w:val="33"/>
          <w:sz w:val="21"/>
          <w:szCs w:val="21"/>
        </w:rPr>
        <w:t xml:space="preserve"> </w:t>
      </w:r>
      <w:r w:rsidR="007B1AFE">
        <w:rPr>
          <w:rFonts w:ascii="Arial" w:eastAsia="Arial" w:hAnsi="Arial" w:cs="Arial"/>
          <w:spacing w:val="-5"/>
          <w:sz w:val="21"/>
          <w:szCs w:val="21"/>
        </w:rPr>
        <w:t>2</w:t>
      </w:r>
      <w:r w:rsidR="007B1AFE">
        <w:rPr>
          <w:rFonts w:ascii="Arial" w:eastAsia="Arial" w:hAnsi="Arial" w:cs="Arial"/>
          <w:sz w:val="21"/>
          <w:szCs w:val="21"/>
        </w:rPr>
        <w:t xml:space="preserve">7            </w:t>
      </w:r>
      <w:r w:rsidR="007B1AFE">
        <w:rPr>
          <w:rFonts w:ascii="Arial" w:eastAsia="Arial" w:hAnsi="Arial" w:cs="Arial"/>
          <w:spacing w:val="35"/>
          <w:sz w:val="21"/>
          <w:szCs w:val="21"/>
        </w:rPr>
        <w:t xml:space="preserve"> </w:t>
      </w:r>
      <w:r w:rsidR="007B1AFE">
        <w:rPr>
          <w:rFonts w:ascii="Arial" w:eastAsia="Arial" w:hAnsi="Arial" w:cs="Arial"/>
          <w:sz w:val="21"/>
          <w:szCs w:val="21"/>
        </w:rPr>
        <w:t xml:space="preserve">8      </w:t>
      </w:r>
      <w:r w:rsidR="007B1AFE">
        <w:rPr>
          <w:rFonts w:ascii="Arial" w:eastAsia="Arial" w:hAnsi="Arial" w:cs="Arial"/>
          <w:spacing w:val="45"/>
          <w:sz w:val="21"/>
          <w:szCs w:val="21"/>
        </w:rPr>
        <w:t xml:space="preserve"> </w:t>
      </w:r>
      <w:r w:rsidR="007B1AFE">
        <w:rPr>
          <w:rFonts w:ascii="Arial" w:eastAsia="Arial" w:hAnsi="Arial" w:cs="Arial"/>
          <w:spacing w:val="-5"/>
          <w:sz w:val="21"/>
          <w:szCs w:val="21"/>
        </w:rPr>
        <w:t>2</w:t>
      </w:r>
      <w:r w:rsidR="007B1AFE">
        <w:rPr>
          <w:rFonts w:ascii="Arial" w:eastAsia="Arial" w:hAnsi="Arial" w:cs="Arial"/>
          <w:sz w:val="21"/>
          <w:szCs w:val="21"/>
        </w:rPr>
        <w:t>2</w:t>
      </w:r>
      <w:r w:rsidR="007B1AFE">
        <w:rPr>
          <w:rFonts w:ascii="Arial" w:eastAsia="Arial" w:hAnsi="Arial" w:cs="Arial"/>
          <w:spacing w:val="12"/>
          <w:sz w:val="21"/>
          <w:szCs w:val="21"/>
        </w:rPr>
        <w:t xml:space="preserve"> </w:t>
      </w:r>
      <w:r w:rsidR="007B1AFE">
        <w:rPr>
          <w:rFonts w:ascii="Arial" w:eastAsia="Arial" w:hAnsi="Arial" w:cs="Arial"/>
          <w:spacing w:val="-5"/>
          <w:sz w:val="21"/>
          <w:szCs w:val="21"/>
        </w:rPr>
        <w:t>i</w:t>
      </w:r>
      <w:r w:rsidR="007B1AFE">
        <w:rPr>
          <w:rFonts w:ascii="Arial" w:eastAsia="Arial" w:hAnsi="Arial" w:cs="Arial"/>
          <w:sz w:val="21"/>
          <w:szCs w:val="21"/>
        </w:rPr>
        <w:t>s</w:t>
      </w:r>
      <w:r w:rsidR="007B1AFE">
        <w:rPr>
          <w:rFonts w:ascii="Arial" w:eastAsia="Arial" w:hAnsi="Arial" w:cs="Arial"/>
          <w:spacing w:val="20"/>
          <w:sz w:val="21"/>
          <w:szCs w:val="21"/>
        </w:rPr>
        <w:t xml:space="preserve"> </w:t>
      </w:r>
      <w:r w:rsidR="007B1AFE">
        <w:rPr>
          <w:rFonts w:ascii="Arial" w:eastAsia="Arial" w:hAnsi="Arial" w:cs="Arial"/>
          <w:spacing w:val="-5"/>
          <w:w w:val="107"/>
          <w:sz w:val="21"/>
          <w:szCs w:val="21"/>
        </w:rPr>
        <w:t>in</w:t>
      </w:r>
      <w:r w:rsidR="007B1AFE">
        <w:rPr>
          <w:rFonts w:ascii="Arial" w:eastAsia="Arial" w:hAnsi="Arial" w:cs="Arial"/>
          <w:spacing w:val="7"/>
          <w:w w:val="107"/>
          <w:sz w:val="21"/>
          <w:szCs w:val="21"/>
        </w:rPr>
        <w:t>s</w:t>
      </w:r>
      <w:r w:rsidR="007B1AFE">
        <w:rPr>
          <w:rFonts w:ascii="Arial" w:eastAsia="Arial" w:hAnsi="Arial" w:cs="Arial"/>
          <w:spacing w:val="-5"/>
          <w:w w:val="107"/>
          <w:sz w:val="21"/>
          <w:szCs w:val="21"/>
        </w:rPr>
        <w:t>e</w:t>
      </w:r>
      <w:r w:rsidR="007B1AFE">
        <w:rPr>
          <w:rFonts w:ascii="Arial" w:eastAsia="Arial" w:hAnsi="Arial" w:cs="Arial"/>
          <w:w w:val="107"/>
          <w:sz w:val="21"/>
          <w:szCs w:val="21"/>
        </w:rPr>
        <w:t>r</w:t>
      </w:r>
      <w:r w:rsidR="007B1AFE">
        <w:rPr>
          <w:rFonts w:ascii="Arial" w:eastAsia="Arial" w:hAnsi="Arial" w:cs="Arial"/>
          <w:spacing w:val="-3"/>
          <w:w w:val="107"/>
          <w:sz w:val="21"/>
          <w:szCs w:val="21"/>
        </w:rPr>
        <w:t>t</w:t>
      </w:r>
      <w:r w:rsidR="007B1AFE">
        <w:rPr>
          <w:rFonts w:ascii="Arial" w:eastAsia="Arial" w:hAnsi="Arial" w:cs="Arial"/>
          <w:spacing w:val="-5"/>
          <w:w w:val="107"/>
          <w:sz w:val="21"/>
          <w:szCs w:val="21"/>
        </w:rPr>
        <w:t>e</w:t>
      </w:r>
      <w:r w:rsidR="007B1AFE">
        <w:rPr>
          <w:rFonts w:ascii="Arial" w:eastAsia="Arial" w:hAnsi="Arial" w:cs="Arial"/>
          <w:w w:val="107"/>
          <w:sz w:val="21"/>
          <w:szCs w:val="21"/>
        </w:rPr>
        <w:t>d</w:t>
      </w:r>
    </w:p>
    <w:p w:rsidR="00691543" w:rsidRDefault="007B1AFE">
      <w:pPr>
        <w:spacing w:before="37"/>
        <w:ind w:left="566"/>
        <w:rPr>
          <w:rFonts w:ascii="Calibri" w:eastAsia="Calibri" w:hAnsi="Calibri" w:cs="Calibri"/>
          <w:sz w:val="21"/>
          <w:szCs w:val="21"/>
        </w:rPr>
      </w:pPr>
      <w:r>
        <w:rPr>
          <w:rFonts w:ascii="Calibri" w:eastAsia="Calibri" w:hAnsi="Calibri" w:cs="Calibri"/>
          <w:spacing w:val="1"/>
          <w:sz w:val="21"/>
          <w:szCs w:val="21"/>
        </w:rPr>
        <w:t>So</w:t>
      </w:r>
      <w:r>
        <w:rPr>
          <w:rFonts w:ascii="Calibri" w:eastAsia="Calibri" w:hAnsi="Calibri" w:cs="Calibri"/>
          <w:spacing w:val="-4"/>
          <w:sz w:val="21"/>
          <w:szCs w:val="21"/>
        </w:rPr>
        <w:t>r</w:t>
      </w:r>
      <w:r>
        <w:rPr>
          <w:rFonts w:ascii="Calibri" w:eastAsia="Calibri" w:hAnsi="Calibri" w:cs="Calibri"/>
          <w:sz w:val="21"/>
          <w:szCs w:val="21"/>
        </w:rPr>
        <w:t>t</w:t>
      </w:r>
      <w:r>
        <w:rPr>
          <w:rFonts w:ascii="Calibri" w:eastAsia="Calibri" w:hAnsi="Calibri" w:cs="Calibri"/>
          <w:spacing w:val="7"/>
          <w:sz w:val="21"/>
          <w:szCs w:val="21"/>
        </w:rPr>
        <w:t>e</w:t>
      </w:r>
      <w:r>
        <w:rPr>
          <w:rFonts w:ascii="Calibri" w:eastAsia="Calibri" w:hAnsi="Calibri" w:cs="Calibri"/>
          <w:sz w:val="21"/>
          <w:szCs w:val="21"/>
        </w:rPr>
        <w:t>d</w:t>
      </w:r>
      <w:r>
        <w:rPr>
          <w:rFonts w:ascii="Calibri" w:eastAsia="Calibri" w:hAnsi="Calibri" w:cs="Calibri"/>
          <w:spacing w:val="39"/>
          <w:sz w:val="21"/>
          <w:szCs w:val="21"/>
        </w:rPr>
        <w:t xml:space="preserve"> </w:t>
      </w:r>
      <w:r>
        <w:rPr>
          <w:rFonts w:ascii="Calibri" w:eastAsia="Calibri" w:hAnsi="Calibri" w:cs="Calibri"/>
          <w:spacing w:val="1"/>
          <w:w w:val="107"/>
          <w:sz w:val="21"/>
          <w:szCs w:val="21"/>
        </w:rPr>
        <w:t>Sub</w:t>
      </w:r>
      <w:r>
        <w:rPr>
          <w:rFonts w:ascii="Calibri" w:eastAsia="Calibri" w:hAnsi="Calibri" w:cs="Calibri"/>
          <w:spacing w:val="-3"/>
          <w:w w:val="107"/>
          <w:sz w:val="21"/>
          <w:szCs w:val="21"/>
        </w:rPr>
        <w:t>a</w:t>
      </w:r>
      <w:r>
        <w:rPr>
          <w:rFonts w:ascii="Calibri" w:eastAsia="Calibri" w:hAnsi="Calibri" w:cs="Calibri"/>
          <w:spacing w:val="-4"/>
          <w:w w:val="107"/>
          <w:sz w:val="21"/>
          <w:szCs w:val="21"/>
        </w:rPr>
        <w:t>rr</w:t>
      </w:r>
      <w:r>
        <w:rPr>
          <w:rFonts w:ascii="Calibri" w:eastAsia="Calibri" w:hAnsi="Calibri" w:cs="Calibri"/>
          <w:spacing w:val="-3"/>
          <w:w w:val="107"/>
          <w:sz w:val="21"/>
          <w:szCs w:val="21"/>
        </w:rPr>
        <w:t>a</w:t>
      </w:r>
      <w:r>
        <w:rPr>
          <w:rFonts w:ascii="Calibri" w:eastAsia="Calibri" w:hAnsi="Calibri" w:cs="Calibri"/>
          <w:w w:val="107"/>
          <w:sz w:val="21"/>
          <w:szCs w:val="21"/>
        </w:rPr>
        <w:t>y</w:t>
      </w:r>
    </w:p>
    <w:p w:rsidR="00691543" w:rsidRDefault="00691543">
      <w:pPr>
        <w:spacing w:before="7" w:line="260" w:lineRule="exact"/>
        <w:rPr>
          <w:sz w:val="26"/>
          <w:szCs w:val="26"/>
        </w:rPr>
      </w:pPr>
    </w:p>
    <w:p w:rsidR="00691543" w:rsidRDefault="00E06362">
      <w:pPr>
        <w:ind w:left="1526"/>
        <w:rPr>
          <w:rFonts w:ascii="Arial" w:eastAsia="Arial" w:hAnsi="Arial" w:cs="Arial"/>
          <w:sz w:val="21"/>
          <w:szCs w:val="21"/>
        </w:rPr>
      </w:pPr>
      <w:r w:rsidRPr="00E06362">
        <w:pict>
          <v:group id="_x0000_s2623" style="position:absolute;left:0;text-align:left;margin-left:84.1pt;margin-top:82.65pt;width:445.4pt;height:265.6pt;z-index:-11979;mso-position-horizontal-relative:page;mso-position-vertical-relative:page" coordorigin="1682,1653" coordsize="8908,5312">
            <v:group id="_x0000_s2624" style="position:absolute;left:1692;top:6954;width:8886;height:0" coordorigin="1692,6954" coordsize="8886,0">
              <v:shape id="_x0000_s2629" style="position:absolute;left:1692;top:6954;width:8886;height:0" coordorigin="1692,6954" coordsize="8886,0" path="m1692,6954r8887,e" filled="f" strokeweight=".58pt">
                <v:path arrowok="t"/>
              </v:shape>
              <v:group id="_x0000_s2625" style="position:absolute;left:1688;top:1658;width:0;height:5300" coordorigin="1688,1658" coordsize="0,5300">
                <v:shape id="_x0000_s2628" style="position:absolute;left:1688;top:1658;width:0;height:5300" coordorigin="1688,1658" coordsize="0,5300" path="m1688,1658r,5301e" filled="f" strokeweight=".58pt">
                  <v:path arrowok="t"/>
                </v:shape>
                <v:group id="_x0000_s2626" style="position:absolute;left:10584;top:1658;width:0;height:5300" coordorigin="10584,1658" coordsize="0,5300">
                  <v:shape id="_x0000_s2627" style="position:absolute;left:10584;top:1658;width:0;height:5300" coordorigin="10584,1658" coordsize="0,5300" path="m10584,1658r,5301e" filled="f" strokeweight=".20464mm">
                    <v:path arrowok="t"/>
                  </v:shape>
                </v:group>
              </v:group>
            </v:group>
            <w10:wrap anchorx="page" anchory="page"/>
          </v:group>
        </w:pict>
      </w:r>
      <w:r w:rsidR="007B1AFE">
        <w:rPr>
          <w:rFonts w:ascii="Arial" w:eastAsia="Arial" w:hAnsi="Arial" w:cs="Arial"/>
          <w:sz w:val="21"/>
          <w:szCs w:val="21"/>
        </w:rPr>
        <w:t>P</w:t>
      </w:r>
      <w:r w:rsidR="007B1AFE">
        <w:rPr>
          <w:rFonts w:ascii="Arial" w:eastAsia="Arial" w:hAnsi="Arial" w:cs="Arial"/>
          <w:spacing w:val="-5"/>
          <w:sz w:val="21"/>
          <w:szCs w:val="21"/>
        </w:rPr>
        <w:t>a</w:t>
      </w:r>
      <w:r w:rsidR="007B1AFE">
        <w:rPr>
          <w:rFonts w:ascii="Arial" w:eastAsia="Arial" w:hAnsi="Arial" w:cs="Arial"/>
          <w:spacing w:val="7"/>
          <w:sz w:val="21"/>
          <w:szCs w:val="21"/>
        </w:rPr>
        <w:t>s</w:t>
      </w:r>
      <w:r w:rsidR="007B1AFE">
        <w:rPr>
          <w:rFonts w:ascii="Arial" w:eastAsia="Arial" w:hAnsi="Arial" w:cs="Arial"/>
          <w:sz w:val="21"/>
          <w:szCs w:val="21"/>
        </w:rPr>
        <w:t>s</w:t>
      </w:r>
      <w:r w:rsidR="007B1AFE">
        <w:rPr>
          <w:rFonts w:ascii="Arial" w:eastAsia="Arial" w:hAnsi="Arial" w:cs="Arial"/>
          <w:spacing w:val="42"/>
          <w:sz w:val="21"/>
          <w:szCs w:val="21"/>
        </w:rPr>
        <w:t xml:space="preserve"> </w:t>
      </w:r>
      <w:r w:rsidR="007B1AFE">
        <w:rPr>
          <w:rFonts w:ascii="Arial" w:eastAsia="Arial" w:hAnsi="Arial" w:cs="Arial"/>
          <w:sz w:val="21"/>
          <w:szCs w:val="21"/>
        </w:rPr>
        <w:t xml:space="preserve">3         </w:t>
      </w:r>
      <w:r w:rsidR="007B1AFE">
        <w:rPr>
          <w:rFonts w:ascii="Arial" w:eastAsia="Arial" w:hAnsi="Arial" w:cs="Arial"/>
          <w:spacing w:val="22"/>
          <w:sz w:val="21"/>
          <w:szCs w:val="21"/>
        </w:rPr>
        <w:t xml:space="preserve"> </w:t>
      </w:r>
      <w:r w:rsidR="007B1AFE">
        <w:rPr>
          <w:rFonts w:ascii="Arial" w:eastAsia="Arial" w:hAnsi="Arial" w:cs="Arial"/>
          <w:spacing w:val="-5"/>
          <w:sz w:val="21"/>
          <w:szCs w:val="21"/>
        </w:rPr>
        <w:t>1</w:t>
      </w:r>
      <w:r w:rsidR="007B1AFE">
        <w:rPr>
          <w:rFonts w:ascii="Arial" w:eastAsia="Arial" w:hAnsi="Arial" w:cs="Arial"/>
          <w:sz w:val="21"/>
          <w:szCs w:val="21"/>
        </w:rPr>
        <w:t xml:space="preserve">2           </w:t>
      </w:r>
      <w:r w:rsidR="007B1AFE">
        <w:rPr>
          <w:rFonts w:ascii="Arial" w:eastAsia="Arial" w:hAnsi="Arial" w:cs="Arial"/>
          <w:spacing w:val="33"/>
          <w:sz w:val="21"/>
          <w:szCs w:val="21"/>
        </w:rPr>
        <w:t xml:space="preserve"> </w:t>
      </w:r>
      <w:r w:rsidR="007B1AFE">
        <w:rPr>
          <w:rFonts w:ascii="Arial" w:eastAsia="Arial" w:hAnsi="Arial" w:cs="Arial"/>
          <w:spacing w:val="-5"/>
          <w:sz w:val="21"/>
          <w:szCs w:val="21"/>
        </w:rPr>
        <w:t>2</w:t>
      </w:r>
      <w:r w:rsidR="007B1AFE">
        <w:rPr>
          <w:rFonts w:ascii="Arial" w:eastAsia="Arial" w:hAnsi="Arial" w:cs="Arial"/>
          <w:sz w:val="21"/>
          <w:szCs w:val="21"/>
        </w:rPr>
        <w:t xml:space="preserve">2           </w:t>
      </w:r>
      <w:r w:rsidR="007B1AFE">
        <w:rPr>
          <w:rFonts w:ascii="Arial" w:eastAsia="Arial" w:hAnsi="Arial" w:cs="Arial"/>
          <w:spacing w:val="33"/>
          <w:sz w:val="21"/>
          <w:szCs w:val="21"/>
        </w:rPr>
        <w:t xml:space="preserve"> </w:t>
      </w:r>
      <w:r w:rsidR="007B1AFE">
        <w:rPr>
          <w:rFonts w:ascii="Arial" w:eastAsia="Arial" w:hAnsi="Arial" w:cs="Arial"/>
          <w:spacing w:val="-5"/>
          <w:sz w:val="21"/>
          <w:szCs w:val="21"/>
        </w:rPr>
        <w:t>3</w:t>
      </w:r>
      <w:r w:rsidR="007B1AFE">
        <w:rPr>
          <w:rFonts w:ascii="Arial" w:eastAsia="Arial" w:hAnsi="Arial" w:cs="Arial"/>
          <w:sz w:val="21"/>
          <w:szCs w:val="21"/>
        </w:rPr>
        <w:t xml:space="preserve">8           </w:t>
      </w:r>
      <w:r w:rsidR="007B1AFE">
        <w:rPr>
          <w:rFonts w:ascii="Arial" w:eastAsia="Arial" w:hAnsi="Arial" w:cs="Arial"/>
          <w:spacing w:val="33"/>
          <w:sz w:val="21"/>
          <w:szCs w:val="21"/>
        </w:rPr>
        <w:t xml:space="preserve"> </w:t>
      </w:r>
      <w:r w:rsidR="007B1AFE">
        <w:rPr>
          <w:rFonts w:ascii="Arial" w:eastAsia="Arial" w:hAnsi="Arial" w:cs="Arial"/>
          <w:spacing w:val="-5"/>
          <w:sz w:val="21"/>
          <w:szCs w:val="21"/>
        </w:rPr>
        <w:t>2</w:t>
      </w:r>
      <w:r w:rsidR="007B1AFE">
        <w:rPr>
          <w:rFonts w:ascii="Arial" w:eastAsia="Arial" w:hAnsi="Arial" w:cs="Arial"/>
          <w:sz w:val="21"/>
          <w:szCs w:val="21"/>
        </w:rPr>
        <w:t xml:space="preserve">7            </w:t>
      </w:r>
      <w:r w:rsidR="007B1AFE">
        <w:rPr>
          <w:rFonts w:ascii="Arial" w:eastAsia="Arial" w:hAnsi="Arial" w:cs="Arial"/>
          <w:spacing w:val="35"/>
          <w:sz w:val="21"/>
          <w:szCs w:val="21"/>
        </w:rPr>
        <w:t xml:space="preserve"> </w:t>
      </w:r>
      <w:r w:rsidR="007B1AFE">
        <w:rPr>
          <w:rFonts w:ascii="Arial" w:eastAsia="Arial" w:hAnsi="Arial" w:cs="Arial"/>
          <w:sz w:val="21"/>
          <w:szCs w:val="21"/>
        </w:rPr>
        <w:t xml:space="preserve">8      </w:t>
      </w:r>
      <w:r w:rsidR="007B1AFE">
        <w:rPr>
          <w:rFonts w:ascii="Arial" w:eastAsia="Arial" w:hAnsi="Arial" w:cs="Arial"/>
          <w:spacing w:val="45"/>
          <w:sz w:val="21"/>
          <w:szCs w:val="21"/>
        </w:rPr>
        <w:t xml:space="preserve"> </w:t>
      </w:r>
      <w:r w:rsidR="007B1AFE">
        <w:rPr>
          <w:rFonts w:ascii="Arial" w:eastAsia="Arial" w:hAnsi="Arial" w:cs="Arial"/>
          <w:spacing w:val="-5"/>
          <w:sz w:val="21"/>
          <w:szCs w:val="21"/>
        </w:rPr>
        <w:t>1</w:t>
      </w:r>
      <w:r w:rsidR="007B1AFE">
        <w:rPr>
          <w:rFonts w:ascii="Arial" w:eastAsia="Arial" w:hAnsi="Arial" w:cs="Arial"/>
          <w:sz w:val="21"/>
          <w:szCs w:val="21"/>
        </w:rPr>
        <w:t>2</w:t>
      </w:r>
      <w:r w:rsidR="007B1AFE">
        <w:rPr>
          <w:rFonts w:ascii="Arial" w:eastAsia="Arial" w:hAnsi="Arial" w:cs="Arial"/>
          <w:spacing w:val="12"/>
          <w:sz w:val="21"/>
          <w:szCs w:val="21"/>
        </w:rPr>
        <w:t xml:space="preserve"> </w:t>
      </w:r>
      <w:r w:rsidR="007B1AFE">
        <w:rPr>
          <w:rFonts w:ascii="Arial" w:eastAsia="Arial" w:hAnsi="Arial" w:cs="Arial"/>
          <w:spacing w:val="-5"/>
          <w:sz w:val="21"/>
          <w:szCs w:val="21"/>
        </w:rPr>
        <w:t>i</w:t>
      </w:r>
      <w:r w:rsidR="007B1AFE">
        <w:rPr>
          <w:rFonts w:ascii="Arial" w:eastAsia="Arial" w:hAnsi="Arial" w:cs="Arial"/>
          <w:sz w:val="21"/>
          <w:szCs w:val="21"/>
        </w:rPr>
        <w:t>s</w:t>
      </w:r>
      <w:r w:rsidR="007B1AFE">
        <w:rPr>
          <w:rFonts w:ascii="Arial" w:eastAsia="Arial" w:hAnsi="Arial" w:cs="Arial"/>
          <w:spacing w:val="20"/>
          <w:sz w:val="21"/>
          <w:szCs w:val="21"/>
        </w:rPr>
        <w:t xml:space="preserve"> </w:t>
      </w:r>
      <w:r w:rsidR="007B1AFE">
        <w:rPr>
          <w:rFonts w:ascii="Arial" w:eastAsia="Arial" w:hAnsi="Arial" w:cs="Arial"/>
          <w:spacing w:val="-5"/>
          <w:w w:val="107"/>
          <w:sz w:val="21"/>
          <w:szCs w:val="21"/>
        </w:rPr>
        <w:t>in</w:t>
      </w:r>
      <w:r w:rsidR="007B1AFE">
        <w:rPr>
          <w:rFonts w:ascii="Arial" w:eastAsia="Arial" w:hAnsi="Arial" w:cs="Arial"/>
          <w:spacing w:val="7"/>
          <w:w w:val="107"/>
          <w:sz w:val="21"/>
          <w:szCs w:val="21"/>
        </w:rPr>
        <w:t>s</w:t>
      </w:r>
      <w:r w:rsidR="007B1AFE">
        <w:rPr>
          <w:rFonts w:ascii="Arial" w:eastAsia="Arial" w:hAnsi="Arial" w:cs="Arial"/>
          <w:spacing w:val="-5"/>
          <w:w w:val="107"/>
          <w:sz w:val="21"/>
          <w:szCs w:val="21"/>
        </w:rPr>
        <w:t>e</w:t>
      </w:r>
      <w:r w:rsidR="007B1AFE">
        <w:rPr>
          <w:rFonts w:ascii="Arial" w:eastAsia="Arial" w:hAnsi="Arial" w:cs="Arial"/>
          <w:w w:val="107"/>
          <w:sz w:val="21"/>
          <w:szCs w:val="21"/>
        </w:rPr>
        <w:t>r</w:t>
      </w:r>
      <w:r w:rsidR="007B1AFE">
        <w:rPr>
          <w:rFonts w:ascii="Arial" w:eastAsia="Arial" w:hAnsi="Arial" w:cs="Arial"/>
          <w:spacing w:val="-3"/>
          <w:w w:val="107"/>
          <w:sz w:val="21"/>
          <w:szCs w:val="21"/>
        </w:rPr>
        <w:t>t</w:t>
      </w:r>
      <w:r w:rsidR="007B1AFE">
        <w:rPr>
          <w:rFonts w:ascii="Arial" w:eastAsia="Arial" w:hAnsi="Arial" w:cs="Arial"/>
          <w:spacing w:val="-5"/>
          <w:w w:val="107"/>
          <w:sz w:val="21"/>
          <w:szCs w:val="21"/>
        </w:rPr>
        <w:t>e</w:t>
      </w:r>
      <w:r w:rsidR="007B1AFE">
        <w:rPr>
          <w:rFonts w:ascii="Arial" w:eastAsia="Arial" w:hAnsi="Arial" w:cs="Arial"/>
          <w:w w:val="107"/>
          <w:sz w:val="21"/>
          <w:szCs w:val="21"/>
        </w:rPr>
        <w:t>d</w:t>
      </w:r>
    </w:p>
    <w:p w:rsidR="00691543" w:rsidRDefault="007B1AFE">
      <w:pPr>
        <w:spacing w:before="37"/>
        <w:ind w:left="566"/>
        <w:rPr>
          <w:rFonts w:ascii="Calibri" w:eastAsia="Calibri" w:hAnsi="Calibri" w:cs="Calibri"/>
          <w:sz w:val="21"/>
          <w:szCs w:val="21"/>
        </w:rPr>
      </w:pPr>
      <w:r>
        <w:rPr>
          <w:rFonts w:ascii="Calibri" w:eastAsia="Calibri" w:hAnsi="Calibri" w:cs="Calibri"/>
          <w:spacing w:val="1"/>
          <w:sz w:val="21"/>
          <w:szCs w:val="21"/>
        </w:rPr>
        <w:t>So</w:t>
      </w:r>
      <w:r>
        <w:rPr>
          <w:rFonts w:ascii="Calibri" w:eastAsia="Calibri" w:hAnsi="Calibri" w:cs="Calibri"/>
          <w:spacing w:val="-4"/>
          <w:sz w:val="21"/>
          <w:szCs w:val="21"/>
        </w:rPr>
        <w:t>r</w:t>
      </w:r>
      <w:r>
        <w:rPr>
          <w:rFonts w:ascii="Calibri" w:eastAsia="Calibri" w:hAnsi="Calibri" w:cs="Calibri"/>
          <w:sz w:val="21"/>
          <w:szCs w:val="21"/>
        </w:rPr>
        <w:t>t</w:t>
      </w:r>
      <w:r>
        <w:rPr>
          <w:rFonts w:ascii="Calibri" w:eastAsia="Calibri" w:hAnsi="Calibri" w:cs="Calibri"/>
          <w:spacing w:val="7"/>
          <w:sz w:val="21"/>
          <w:szCs w:val="21"/>
        </w:rPr>
        <w:t>e</w:t>
      </w:r>
      <w:r>
        <w:rPr>
          <w:rFonts w:ascii="Calibri" w:eastAsia="Calibri" w:hAnsi="Calibri" w:cs="Calibri"/>
          <w:sz w:val="21"/>
          <w:szCs w:val="21"/>
        </w:rPr>
        <w:t>d</w:t>
      </w:r>
      <w:r>
        <w:rPr>
          <w:rFonts w:ascii="Calibri" w:eastAsia="Calibri" w:hAnsi="Calibri" w:cs="Calibri"/>
          <w:spacing w:val="39"/>
          <w:sz w:val="21"/>
          <w:szCs w:val="21"/>
        </w:rPr>
        <w:t xml:space="preserve"> </w:t>
      </w:r>
      <w:r>
        <w:rPr>
          <w:rFonts w:ascii="Calibri" w:eastAsia="Calibri" w:hAnsi="Calibri" w:cs="Calibri"/>
          <w:spacing w:val="1"/>
          <w:w w:val="107"/>
          <w:sz w:val="21"/>
          <w:szCs w:val="21"/>
        </w:rPr>
        <w:t>Sub</w:t>
      </w:r>
      <w:r>
        <w:rPr>
          <w:rFonts w:ascii="Calibri" w:eastAsia="Calibri" w:hAnsi="Calibri" w:cs="Calibri"/>
          <w:spacing w:val="-3"/>
          <w:w w:val="107"/>
          <w:sz w:val="21"/>
          <w:szCs w:val="21"/>
        </w:rPr>
        <w:t>a</w:t>
      </w:r>
      <w:r>
        <w:rPr>
          <w:rFonts w:ascii="Calibri" w:eastAsia="Calibri" w:hAnsi="Calibri" w:cs="Calibri"/>
          <w:spacing w:val="-4"/>
          <w:w w:val="107"/>
          <w:sz w:val="21"/>
          <w:szCs w:val="21"/>
        </w:rPr>
        <w:t>rr</w:t>
      </w:r>
      <w:r>
        <w:rPr>
          <w:rFonts w:ascii="Calibri" w:eastAsia="Calibri" w:hAnsi="Calibri" w:cs="Calibri"/>
          <w:spacing w:val="-3"/>
          <w:w w:val="107"/>
          <w:sz w:val="21"/>
          <w:szCs w:val="21"/>
        </w:rPr>
        <w:t>a</w:t>
      </w:r>
      <w:r>
        <w:rPr>
          <w:rFonts w:ascii="Calibri" w:eastAsia="Calibri" w:hAnsi="Calibri" w:cs="Calibri"/>
          <w:w w:val="107"/>
          <w:sz w:val="21"/>
          <w:szCs w:val="21"/>
        </w:rPr>
        <w:t>y</w:t>
      </w:r>
    </w:p>
    <w:p w:rsidR="00691543" w:rsidRDefault="00691543">
      <w:pPr>
        <w:spacing w:before="7" w:line="260" w:lineRule="exact"/>
        <w:rPr>
          <w:sz w:val="26"/>
          <w:szCs w:val="26"/>
        </w:rPr>
      </w:pPr>
    </w:p>
    <w:p w:rsidR="00691543" w:rsidRDefault="00E06362">
      <w:pPr>
        <w:ind w:left="1526"/>
        <w:rPr>
          <w:rFonts w:ascii="Arial" w:eastAsia="Arial" w:hAnsi="Arial" w:cs="Arial"/>
          <w:sz w:val="21"/>
          <w:szCs w:val="21"/>
        </w:rPr>
      </w:pPr>
      <w:r w:rsidRPr="00E06362">
        <w:pict>
          <v:group id="_x0000_s2568" style="position:absolute;left:0;text-align:left;margin-left:169.3pt;margin-top:-41.9pt;width:209.9pt;height:68.4pt;z-index:-11977;mso-position-horizontal-relative:page" coordorigin="3386,-838" coordsize="4198,1368">
            <v:group id="_x0000_s2569" style="position:absolute;left:3729;top:-823;width:0;height:281" coordorigin="3729,-823" coordsize="0,281">
              <v:shape id="_x0000_s2622" style="position:absolute;left:3729;top:-823;width:0;height:281" coordorigin="3729,-823" coordsize="0,281" path="m3729,-823r,281e" filled="f" strokeweight=".26408mm">
                <v:path arrowok="t"/>
              </v:shape>
              <v:group id="_x0000_s2570" style="position:absolute;left:3729;top:-830;width:0;height:295" coordorigin="3729,-830" coordsize="0,295">
                <v:shape id="_x0000_s2621" style="position:absolute;left:3729;top:-830;width:0;height:295" coordorigin="3729,-830" coordsize="0,295" path="m3729,-830r,295e" filled="f" strokeweight=".29936mm">
                  <v:path arrowok="t"/>
                </v:shape>
                <v:group id="_x0000_s2571" style="position:absolute;left:6608;top:-808;width:0;height:267" coordorigin="6608,-808" coordsize="0,267">
                  <v:shape id="_x0000_s2620" style="position:absolute;left:6608;top:-808;width:0;height:267" coordorigin="6608,-808" coordsize="0,267" path="m6608,-808r,266e" filled="f" strokeweight=".26408mm">
                    <v:path arrowok="t"/>
                  </v:shape>
                  <v:group id="_x0000_s2572" style="position:absolute;left:6608;top:-815;width:0;height:281" coordorigin="6608,-815" coordsize="0,281">
                    <v:shape id="_x0000_s2619" style="position:absolute;left:6608;top:-815;width:0;height:281" coordorigin="6608,-815" coordsize="0,281" path="m6608,-815r,280e" filled="f" strokeweight=".29936mm">
                      <v:path arrowok="t"/>
                    </v:shape>
                    <v:group id="_x0000_s2573" style="position:absolute;left:3744;top:-823;width:2865;height:0" coordorigin="3744,-823" coordsize="2865,0">
                      <v:shape id="_x0000_s2618" style="position:absolute;left:3744;top:-823;width:2865;height:0" coordorigin="3744,-823" coordsize="2865,0" path="m3744,-823r2864,e" filled="f" strokeweight=".24736mm">
                        <v:path arrowok="t"/>
                      </v:shape>
                      <v:group id="_x0000_s2574" style="position:absolute;left:3736;top:-823;width:2880;height:0" coordorigin="3736,-823" coordsize="2880,0">
                        <v:shape id="_x0000_s2617" style="position:absolute;left:3736;top:-823;width:2880;height:0" coordorigin="3736,-823" coordsize="2880,0" path="m3736,-823r2880,e" filled="f" strokeweight=".29089mm">
                          <v:path arrowok="t"/>
                        </v:shape>
                        <v:group id="_x0000_s2575" style="position:absolute;left:3744;top:-542;width:2865;height:0" coordorigin="3744,-542" coordsize="2865,0">
                          <v:shape id="_x0000_s2616" style="position:absolute;left:3744;top:-542;width:2865;height:0" coordorigin="3744,-542" coordsize="2865,0" path="m3744,-542r2864,e" filled="f" strokeweight=".24736mm">
                            <v:path arrowok="t"/>
                          </v:shape>
                          <v:group id="_x0000_s2576" style="position:absolute;left:3736;top:-542;width:2880;height:0" coordorigin="3736,-542" coordsize="2880,0">
                            <v:shape id="_x0000_s2615" style="position:absolute;left:3736;top:-542;width:2880;height:0" coordorigin="3736,-542" coordsize="2880,0" path="m3736,-542r2880,e" filled="f" strokeweight=".28264mm">
                              <v:path arrowok="t"/>
                            </v:shape>
                            <v:group id="_x0000_s2577" style="position:absolute;left:4384;top:-811;width:100;height:736" coordorigin="4384,-811" coordsize="100,736">
                              <v:shape id="_x0000_s2614" style="position:absolute;left:4384;top:-811;width:100;height:736" coordorigin="4384,-811" coordsize="100,736" path="m4404,-692r22,-9l4411,-702r-7,10xe" fillcolor="#497dba" stroked="f">
                                <v:path arrowok="t"/>
                              </v:shape>
                              <v:shape id="_x0000_s2613" style="position:absolute;left:4384;top:-811;width:100;height:736" coordorigin="4384,-811" coordsize="100,736" path="m6004,-1413r-6,-12l4419,-713r-21,10l4401,-690r-7,-12l4469,-808r-85,118l4535,-679r4,1l4543,-685r1,-4l4540,-692r-4,-1l4426,-701r-22,9l4411,-702r15,1l6004,-1413xe" fillcolor="#497dba" stroked="f">
                                <v:path arrowok="t"/>
                              </v:shape>
                              <v:shape id="_x0000_s2612" style="position:absolute;left:4384;top:-811;width:100;height:736" coordorigin="4384,-811" coordsize="100,736" path="m4476,-811r-5,l4469,-808r-75,106l4401,-690r-3,-13l4419,-713r62,-87l4483,-803r,-4l4476,-811xe" fillcolor="#497dba" stroked="f">
                                <v:path arrowok="t"/>
                              </v:shape>
                              <v:group id="_x0000_s2578" style="position:absolute;left:3729;top:-21;width:0;height:281" coordorigin="3729,-21" coordsize="0,281">
                                <v:shape id="_x0000_s2611" style="position:absolute;left:3729;top:-21;width:0;height:281" coordorigin="3729,-21" coordsize="0,281" path="m3729,-21r,281e" filled="f" strokeweight=".26408mm">
                                  <v:path arrowok="t"/>
                                </v:shape>
                                <v:group id="_x0000_s2579" style="position:absolute;left:3729;top:-28;width:0;height:295" coordorigin="3729,-28" coordsize="0,295">
                                  <v:shape id="_x0000_s2610" style="position:absolute;left:3729;top:-28;width:0;height:295" coordorigin="3729,-28" coordsize="0,295" path="m3729,-28r,295e" filled="f" strokeweight=".29936mm">
                                    <v:path arrowok="t"/>
                                  </v:shape>
                                  <v:group id="_x0000_s2580" style="position:absolute;left:7568;top:-7;width:0;height:267" coordorigin="7568,-7" coordsize="0,267">
                                    <v:shape id="_x0000_s2609" style="position:absolute;left:7568;top:-7;width:0;height:267" coordorigin="7568,-7" coordsize="0,267" path="m7568,-7r,267e" filled="f" strokeweight=".26408mm">
                                      <v:path arrowok="t"/>
                                    </v:shape>
                                    <v:group id="_x0000_s2581" style="position:absolute;left:7568;top:-14;width:0;height:281" coordorigin="7568,-14" coordsize="0,281">
                                      <v:shape id="_x0000_s2608" style="position:absolute;left:7568;top:-14;width:0;height:281" coordorigin="7568,-14" coordsize="0,281" path="m7568,-14r,281e" filled="f" strokeweight=".29936mm">
                                        <v:path arrowok="t"/>
                                      </v:shape>
                                      <v:group id="_x0000_s2582" style="position:absolute;left:3744;top:-21;width:3825;height:0" coordorigin="3744,-21" coordsize="3825,0">
                                        <v:shape id="_x0000_s2607" style="position:absolute;left:3744;top:-21;width:3825;height:0" coordorigin="3744,-21" coordsize="3825,0" path="m3744,-21r3824,e" filled="f" strokeweight=".24736mm">
                                          <v:path arrowok="t"/>
                                        </v:shape>
                                        <v:group id="_x0000_s2583" style="position:absolute;left:3736;top:-21;width:3840;height:0" coordorigin="3736,-21" coordsize="3840,0">
                                          <v:shape id="_x0000_s2606" style="position:absolute;left:3736;top:-21;width:3840;height:0" coordorigin="3736,-21" coordsize="3840,0" path="m3736,-21r3840,e" filled="f" strokeweight=".29089mm">
                                            <v:path arrowok="t"/>
                                          </v:shape>
                                          <v:group id="_x0000_s2584" style="position:absolute;left:3744;top:260;width:3825;height:0" coordorigin="3744,260" coordsize="3825,0">
                                            <v:shape id="_x0000_s2605" style="position:absolute;left:3744;top:260;width:3825;height:0" coordorigin="3744,260" coordsize="3825,0" path="m3744,260r3824,e" filled="f" strokeweight=".24736mm">
                                              <v:path arrowok="t"/>
                                            </v:shape>
                                            <v:group id="_x0000_s2585" style="position:absolute;left:3736;top:260;width:3840;height:0" coordorigin="3736,260" coordsize="3840,0">
                                              <v:shape id="_x0000_s2604" style="position:absolute;left:3736;top:260;width:3840;height:0" coordorigin="3736,260" coordsize="3840,0" path="m3736,260r3840,e" filled="f" strokeweight=".28264mm">
                                                <v:path arrowok="t"/>
                                              </v:shape>
                                              <v:group id="_x0000_s2586" style="position:absolute;left:6285;top:-666;width:695;height:762" coordorigin="6285,-666" coordsize="695,762">
                                                <v:shape id="_x0000_s2603" style="position:absolute;left:6285;top:-666;width:695;height:762" coordorigin="6285,-666" coordsize="695,762" path="m6427,34r-4,1l6319,70r-16,16l6305,74r14,-4l6980,-657r-12,-9l6307,61r-14,17l6301,90,6289,80r23,-124l6285,96,6428,49r4,-2l6434,43r-2,-7l6427,34xe" fillcolor="#497dba" stroked="f">
                                                  <v:path arrowok="t"/>
                                                </v:shape>
                                                <v:shape id="_x0000_s2602" style="position:absolute;left:6285;top:-666;width:695;height:762" coordorigin="6285,-666" coordsize="695,762" path="m6317,-51r-4,3l6312,-44,6289,80r12,10l6293,78r14,-17l6327,-42r1,-4l6321,-50r-4,-1xe" fillcolor="#497dba" stroked="f">
                                                  <v:path arrowok="t"/>
                                                </v:shape>
                                                <v:shape id="_x0000_s2601" style="position:absolute;left:6285;top:-666;width:695;height:762" coordorigin="6285,-666" coordsize="695,762" path="m6303,86r16,-16l6305,74r-2,12xe" fillcolor="#497dba" stroked="f">
                                                  <v:path arrowok="t"/>
                                                </v:shape>
                                                <v:group id="_x0000_s2587" style="position:absolute;left:3396;top:-557;width:1557;height:291" coordorigin="3396,-557" coordsize="1557,291">
                                                  <v:shape id="_x0000_s2600" style="position:absolute;left:3396;top:-557;width:1557;height:291" coordorigin="3396,-557" coordsize="1557,291" path="m4092,-346r-654,l4092,-339r,-7xe" fillcolor="#497dba" stroked="f">
                                                    <v:path arrowok="t"/>
                                                  </v:shape>
                                                  <v:shape id="_x0000_s2599" style="position:absolute;left:3396;top:-557;width:1557;height:291" coordorigin="3396,-557" coordsize="1557,291" path="m3438,-346r-24,1l3425,-339r13,-7xe" fillcolor="#497dba" stroked="f">
                                                    <v:path arrowok="t"/>
                                                  </v:shape>
                                                  <v:shape id="_x0000_s2598" style="position:absolute;left:3396;top:-557;width:1557;height:291" coordorigin="3396,-557" coordsize="1557,291" path="m4092,-550r,211l3438,-346r-13,7l3414,-345r24,-1l3534,-399r4,-2l3539,-405r-4,-7l3530,-413r-3,2l3396,-339r15,-7l3414,-333r24,1l4099,-332r,-14l4092,-550xe" fillcolor="#497dba" stroked="f">
                                                    <v:path arrowok="t"/>
                                                  </v:shape>
                                                  <v:shape id="_x0000_s2597" style="position:absolute;left:3396;top:-557;width:1557;height:291" coordorigin="3396,-557" coordsize="1557,291" path="m3527,-268r3,2l3535,-267r4,-6l3538,-278r-4,-2l3438,-332r-27,l3438,-332r-24,-1l3411,-346r-15,7l3527,-268xe" fillcolor="#497dba" stroked="f">
                                                    <v:path arrowok="t"/>
                                                  </v:shape>
                                                  <v:shape id="_x0000_s2596" style="position:absolute;left:3396;top:-557;width:1557;height:291" coordorigin="3396,-557" coordsize="1557,291" path="m4107,-543r846,l4107,-550r-8,7l4099,-557r-4,l4092,-553r,3l4099,-346r,14l4104,-332r3,-3l4107,-543xe" fillcolor="#497dba" stroked="f">
                                                    <v:path arrowok="t"/>
                                                  </v:shape>
                                                  <v:shape id="_x0000_s2595" style="position:absolute;left:3396;top:-557;width:1557;height:291" coordorigin="3396,-557" coordsize="1557,291" path="m4107,-550r846,7l4953,-557r-854,l4099,-543r8,-7xe" fillcolor="#497dba" stroked="f">
                                                    <v:path arrowok="t"/>
                                                  </v:shape>
                                                  <v:group id="_x0000_s2588" style="position:absolute;left:3426;top:243;width:1857;height:277" coordorigin="3426,243" coordsize="1857,277">
                                                    <v:shape id="_x0000_s2594" style="position:absolute;left:3426;top:243;width:1857;height:277" coordorigin="3426,243" coordsize="1857,277" path="m4347,439r-879,l4347,446r,-7xe" fillcolor="#497dba" stroked="f">
                                                      <v:path arrowok="t"/>
                                                    </v:shape>
                                                    <v:shape id="_x0000_s2593" style="position:absolute;left:3426;top:243;width:1857;height:277" coordorigin="3426,243" coordsize="1857,277" path="m3468,439r-24,1l3455,446r13,-7xe" fillcolor="#497dba" stroked="f">
                                                      <v:path arrowok="t"/>
                                                    </v:shape>
                                                    <v:shape id="_x0000_s2592" style="position:absolute;left:3426;top:243;width:1857;height:277" coordorigin="3426,243" coordsize="1857,277" path="m4347,250r,196l3468,439r-13,7l3444,440r24,-1l3564,387r4,-2l3569,380r-4,-6l3560,373r-3,2l3426,446r15,-7l3444,452r24,1l4354,453r,-14l4347,250xe" fillcolor="#497dba" stroked="f">
                                                      <v:path arrowok="t"/>
                                                    </v:shape>
                                                    <v:shape id="_x0000_s2591" style="position:absolute;left:3426;top:243;width:1857;height:277" coordorigin="3426,243" coordsize="1857,277" path="m3557,518r3,2l3565,519r4,-7l3568,508r-4,-2l3468,453r-27,l3468,453r-24,-1l3441,439r-15,7l3557,518xe" fillcolor="#497dba" stroked="f">
                                                      <v:path arrowok="t"/>
                                                    </v:shape>
                                                    <v:shape id="_x0000_s2590" style="position:absolute;left:3426;top:243;width:1857;height:277" coordorigin="3426,243" coordsize="1857,277" path="m4361,257r921,l4361,250r-7,7l4354,243r-4,l4347,246r,4l4354,439r,14l4358,453r3,-3l4361,257xe" fillcolor="#497dba" stroked="f">
                                                      <v:path arrowok="t"/>
                                                    </v:shape>
                                                    <v:shape id="_x0000_s2589" style="position:absolute;left:3426;top:243;width:1857;height:277" coordorigin="3426,243" coordsize="1857,277" path="m4361,250r921,7l5282,243r-928,l4354,257r7,-7xe" fillcolor="#497dba" stroked="f">
                                                      <v:path arrowok="t"/>
                                                    </v:shape>
                                                  </v:group>
                                                </v:group>
                                              </v:group>
                                            </v:group>
                                          </v:group>
                                        </v:group>
                                      </v:group>
                                    </v:group>
                                  </v:group>
                                </v:group>
                              </v:group>
                            </v:group>
                          </v:group>
                        </v:group>
                      </v:group>
                    </v:group>
                  </v:group>
                </v:group>
              </v:group>
            </v:group>
            <w10:wrap anchorx="page"/>
          </v:group>
        </w:pict>
      </w:r>
      <w:r w:rsidR="007B1AFE">
        <w:rPr>
          <w:rFonts w:ascii="Arial" w:eastAsia="Arial" w:hAnsi="Arial" w:cs="Arial"/>
          <w:sz w:val="21"/>
          <w:szCs w:val="21"/>
        </w:rPr>
        <w:t>P</w:t>
      </w:r>
      <w:r w:rsidR="007B1AFE">
        <w:rPr>
          <w:rFonts w:ascii="Arial" w:eastAsia="Arial" w:hAnsi="Arial" w:cs="Arial"/>
          <w:spacing w:val="-5"/>
          <w:sz w:val="21"/>
          <w:szCs w:val="21"/>
        </w:rPr>
        <w:t>a</w:t>
      </w:r>
      <w:r w:rsidR="007B1AFE">
        <w:rPr>
          <w:rFonts w:ascii="Arial" w:eastAsia="Arial" w:hAnsi="Arial" w:cs="Arial"/>
          <w:spacing w:val="7"/>
          <w:sz w:val="21"/>
          <w:szCs w:val="21"/>
        </w:rPr>
        <w:t>s</w:t>
      </w:r>
      <w:r w:rsidR="007B1AFE">
        <w:rPr>
          <w:rFonts w:ascii="Arial" w:eastAsia="Arial" w:hAnsi="Arial" w:cs="Arial"/>
          <w:sz w:val="21"/>
          <w:szCs w:val="21"/>
        </w:rPr>
        <w:t>s</w:t>
      </w:r>
      <w:r w:rsidR="007B1AFE">
        <w:rPr>
          <w:rFonts w:ascii="Arial" w:eastAsia="Arial" w:hAnsi="Arial" w:cs="Arial"/>
          <w:spacing w:val="42"/>
          <w:sz w:val="21"/>
          <w:szCs w:val="21"/>
        </w:rPr>
        <w:t xml:space="preserve"> </w:t>
      </w:r>
      <w:r w:rsidR="007B1AFE">
        <w:rPr>
          <w:rFonts w:ascii="Arial" w:eastAsia="Arial" w:hAnsi="Arial" w:cs="Arial"/>
          <w:sz w:val="21"/>
          <w:szCs w:val="21"/>
        </w:rPr>
        <w:t xml:space="preserve">4         </w:t>
      </w:r>
      <w:r w:rsidR="007B1AFE">
        <w:rPr>
          <w:rFonts w:ascii="Arial" w:eastAsia="Arial" w:hAnsi="Arial" w:cs="Arial"/>
          <w:spacing w:val="22"/>
          <w:sz w:val="21"/>
          <w:szCs w:val="21"/>
        </w:rPr>
        <w:t xml:space="preserve"> </w:t>
      </w:r>
      <w:r w:rsidR="007B1AFE">
        <w:rPr>
          <w:rFonts w:ascii="Arial" w:eastAsia="Arial" w:hAnsi="Arial" w:cs="Arial"/>
          <w:spacing w:val="-5"/>
          <w:sz w:val="21"/>
          <w:szCs w:val="21"/>
        </w:rPr>
        <w:t>1</w:t>
      </w:r>
      <w:r w:rsidR="007B1AFE">
        <w:rPr>
          <w:rFonts w:ascii="Arial" w:eastAsia="Arial" w:hAnsi="Arial" w:cs="Arial"/>
          <w:sz w:val="21"/>
          <w:szCs w:val="21"/>
        </w:rPr>
        <w:t xml:space="preserve">2           </w:t>
      </w:r>
      <w:r w:rsidR="007B1AFE">
        <w:rPr>
          <w:rFonts w:ascii="Arial" w:eastAsia="Arial" w:hAnsi="Arial" w:cs="Arial"/>
          <w:spacing w:val="33"/>
          <w:sz w:val="21"/>
          <w:szCs w:val="21"/>
        </w:rPr>
        <w:t xml:space="preserve"> </w:t>
      </w:r>
      <w:r w:rsidR="007B1AFE">
        <w:rPr>
          <w:rFonts w:ascii="Arial" w:eastAsia="Arial" w:hAnsi="Arial" w:cs="Arial"/>
          <w:spacing w:val="-5"/>
          <w:sz w:val="21"/>
          <w:szCs w:val="21"/>
        </w:rPr>
        <w:t>2</w:t>
      </w:r>
      <w:r w:rsidR="007B1AFE">
        <w:rPr>
          <w:rFonts w:ascii="Arial" w:eastAsia="Arial" w:hAnsi="Arial" w:cs="Arial"/>
          <w:sz w:val="21"/>
          <w:szCs w:val="21"/>
        </w:rPr>
        <w:t xml:space="preserve">2           </w:t>
      </w:r>
      <w:r w:rsidR="007B1AFE">
        <w:rPr>
          <w:rFonts w:ascii="Arial" w:eastAsia="Arial" w:hAnsi="Arial" w:cs="Arial"/>
          <w:spacing w:val="33"/>
          <w:sz w:val="21"/>
          <w:szCs w:val="21"/>
        </w:rPr>
        <w:t xml:space="preserve"> </w:t>
      </w:r>
      <w:r w:rsidR="007B1AFE">
        <w:rPr>
          <w:rFonts w:ascii="Arial" w:eastAsia="Arial" w:hAnsi="Arial" w:cs="Arial"/>
          <w:spacing w:val="-5"/>
          <w:sz w:val="21"/>
          <w:szCs w:val="21"/>
        </w:rPr>
        <w:t>2</w:t>
      </w:r>
      <w:r w:rsidR="007B1AFE">
        <w:rPr>
          <w:rFonts w:ascii="Arial" w:eastAsia="Arial" w:hAnsi="Arial" w:cs="Arial"/>
          <w:sz w:val="21"/>
          <w:szCs w:val="21"/>
        </w:rPr>
        <w:t xml:space="preserve">7           </w:t>
      </w:r>
      <w:r w:rsidR="007B1AFE">
        <w:rPr>
          <w:rFonts w:ascii="Arial" w:eastAsia="Arial" w:hAnsi="Arial" w:cs="Arial"/>
          <w:spacing w:val="33"/>
          <w:sz w:val="21"/>
          <w:szCs w:val="21"/>
        </w:rPr>
        <w:t xml:space="preserve"> </w:t>
      </w:r>
      <w:r w:rsidR="007B1AFE">
        <w:rPr>
          <w:rFonts w:ascii="Arial" w:eastAsia="Arial" w:hAnsi="Arial" w:cs="Arial"/>
          <w:spacing w:val="-5"/>
          <w:sz w:val="21"/>
          <w:szCs w:val="21"/>
        </w:rPr>
        <w:t>3</w:t>
      </w:r>
      <w:r w:rsidR="007B1AFE">
        <w:rPr>
          <w:rFonts w:ascii="Arial" w:eastAsia="Arial" w:hAnsi="Arial" w:cs="Arial"/>
          <w:sz w:val="21"/>
          <w:szCs w:val="21"/>
        </w:rPr>
        <w:t xml:space="preserve">8            </w:t>
      </w:r>
      <w:r w:rsidR="007B1AFE">
        <w:rPr>
          <w:rFonts w:ascii="Arial" w:eastAsia="Arial" w:hAnsi="Arial" w:cs="Arial"/>
          <w:spacing w:val="35"/>
          <w:sz w:val="21"/>
          <w:szCs w:val="21"/>
        </w:rPr>
        <w:t xml:space="preserve"> </w:t>
      </w:r>
      <w:r w:rsidR="007B1AFE">
        <w:rPr>
          <w:rFonts w:ascii="Arial" w:eastAsia="Arial" w:hAnsi="Arial" w:cs="Arial"/>
          <w:sz w:val="21"/>
          <w:szCs w:val="21"/>
        </w:rPr>
        <w:t xml:space="preserve">8      </w:t>
      </w:r>
      <w:r w:rsidR="007B1AFE">
        <w:rPr>
          <w:rFonts w:ascii="Arial" w:eastAsia="Arial" w:hAnsi="Arial" w:cs="Arial"/>
          <w:spacing w:val="45"/>
          <w:sz w:val="21"/>
          <w:szCs w:val="21"/>
        </w:rPr>
        <w:t xml:space="preserve"> </w:t>
      </w:r>
      <w:r w:rsidR="007B1AFE">
        <w:rPr>
          <w:rFonts w:ascii="Arial" w:eastAsia="Arial" w:hAnsi="Arial" w:cs="Arial"/>
          <w:spacing w:val="-5"/>
          <w:sz w:val="21"/>
          <w:szCs w:val="21"/>
        </w:rPr>
        <w:t>2</w:t>
      </w:r>
      <w:r w:rsidR="007B1AFE">
        <w:rPr>
          <w:rFonts w:ascii="Arial" w:eastAsia="Arial" w:hAnsi="Arial" w:cs="Arial"/>
          <w:sz w:val="21"/>
          <w:szCs w:val="21"/>
        </w:rPr>
        <w:t>7</w:t>
      </w:r>
      <w:r w:rsidR="007B1AFE">
        <w:rPr>
          <w:rFonts w:ascii="Arial" w:eastAsia="Arial" w:hAnsi="Arial" w:cs="Arial"/>
          <w:spacing w:val="12"/>
          <w:sz w:val="21"/>
          <w:szCs w:val="21"/>
        </w:rPr>
        <w:t xml:space="preserve"> </w:t>
      </w:r>
      <w:r w:rsidR="007B1AFE">
        <w:rPr>
          <w:rFonts w:ascii="Arial" w:eastAsia="Arial" w:hAnsi="Arial" w:cs="Arial"/>
          <w:spacing w:val="-5"/>
          <w:sz w:val="21"/>
          <w:szCs w:val="21"/>
        </w:rPr>
        <w:t>i</w:t>
      </w:r>
      <w:r w:rsidR="007B1AFE">
        <w:rPr>
          <w:rFonts w:ascii="Arial" w:eastAsia="Arial" w:hAnsi="Arial" w:cs="Arial"/>
          <w:sz w:val="21"/>
          <w:szCs w:val="21"/>
        </w:rPr>
        <w:t>s</w:t>
      </w:r>
      <w:r w:rsidR="007B1AFE">
        <w:rPr>
          <w:rFonts w:ascii="Arial" w:eastAsia="Arial" w:hAnsi="Arial" w:cs="Arial"/>
          <w:spacing w:val="20"/>
          <w:sz w:val="21"/>
          <w:szCs w:val="21"/>
        </w:rPr>
        <w:t xml:space="preserve"> </w:t>
      </w:r>
      <w:r w:rsidR="007B1AFE">
        <w:rPr>
          <w:rFonts w:ascii="Arial" w:eastAsia="Arial" w:hAnsi="Arial" w:cs="Arial"/>
          <w:spacing w:val="-5"/>
          <w:w w:val="107"/>
          <w:sz w:val="21"/>
          <w:szCs w:val="21"/>
        </w:rPr>
        <w:t>in</w:t>
      </w:r>
      <w:r w:rsidR="007B1AFE">
        <w:rPr>
          <w:rFonts w:ascii="Arial" w:eastAsia="Arial" w:hAnsi="Arial" w:cs="Arial"/>
          <w:spacing w:val="7"/>
          <w:w w:val="107"/>
          <w:sz w:val="21"/>
          <w:szCs w:val="21"/>
        </w:rPr>
        <w:t>s</w:t>
      </w:r>
      <w:r w:rsidR="007B1AFE">
        <w:rPr>
          <w:rFonts w:ascii="Arial" w:eastAsia="Arial" w:hAnsi="Arial" w:cs="Arial"/>
          <w:spacing w:val="-5"/>
          <w:w w:val="107"/>
          <w:sz w:val="21"/>
          <w:szCs w:val="21"/>
        </w:rPr>
        <w:t>e</w:t>
      </w:r>
      <w:r w:rsidR="007B1AFE">
        <w:rPr>
          <w:rFonts w:ascii="Arial" w:eastAsia="Arial" w:hAnsi="Arial" w:cs="Arial"/>
          <w:w w:val="107"/>
          <w:sz w:val="21"/>
          <w:szCs w:val="21"/>
        </w:rPr>
        <w:t>r</w:t>
      </w:r>
      <w:r w:rsidR="007B1AFE">
        <w:rPr>
          <w:rFonts w:ascii="Arial" w:eastAsia="Arial" w:hAnsi="Arial" w:cs="Arial"/>
          <w:spacing w:val="-3"/>
          <w:w w:val="107"/>
          <w:sz w:val="21"/>
          <w:szCs w:val="21"/>
        </w:rPr>
        <w:t>t</w:t>
      </w:r>
      <w:r w:rsidR="007B1AFE">
        <w:rPr>
          <w:rFonts w:ascii="Arial" w:eastAsia="Arial" w:hAnsi="Arial" w:cs="Arial"/>
          <w:spacing w:val="-5"/>
          <w:w w:val="107"/>
          <w:sz w:val="21"/>
          <w:szCs w:val="21"/>
        </w:rPr>
        <w:t>e</w:t>
      </w:r>
      <w:r w:rsidR="007B1AFE">
        <w:rPr>
          <w:rFonts w:ascii="Arial" w:eastAsia="Arial" w:hAnsi="Arial" w:cs="Arial"/>
          <w:w w:val="107"/>
          <w:sz w:val="21"/>
          <w:szCs w:val="21"/>
        </w:rPr>
        <w:t>d</w:t>
      </w:r>
    </w:p>
    <w:p w:rsidR="00691543" w:rsidRDefault="007B1AFE">
      <w:pPr>
        <w:spacing w:before="37"/>
        <w:ind w:left="566"/>
        <w:rPr>
          <w:rFonts w:ascii="Calibri" w:eastAsia="Calibri" w:hAnsi="Calibri" w:cs="Calibri"/>
          <w:sz w:val="21"/>
          <w:szCs w:val="21"/>
        </w:rPr>
      </w:pPr>
      <w:r>
        <w:rPr>
          <w:rFonts w:ascii="Calibri" w:eastAsia="Calibri" w:hAnsi="Calibri" w:cs="Calibri"/>
          <w:spacing w:val="1"/>
          <w:sz w:val="21"/>
          <w:szCs w:val="21"/>
        </w:rPr>
        <w:t>So</w:t>
      </w:r>
      <w:r>
        <w:rPr>
          <w:rFonts w:ascii="Calibri" w:eastAsia="Calibri" w:hAnsi="Calibri" w:cs="Calibri"/>
          <w:spacing w:val="-4"/>
          <w:sz w:val="21"/>
          <w:szCs w:val="21"/>
        </w:rPr>
        <w:t>r</w:t>
      </w:r>
      <w:r>
        <w:rPr>
          <w:rFonts w:ascii="Calibri" w:eastAsia="Calibri" w:hAnsi="Calibri" w:cs="Calibri"/>
          <w:sz w:val="21"/>
          <w:szCs w:val="21"/>
        </w:rPr>
        <w:t>t</w:t>
      </w:r>
      <w:r>
        <w:rPr>
          <w:rFonts w:ascii="Calibri" w:eastAsia="Calibri" w:hAnsi="Calibri" w:cs="Calibri"/>
          <w:spacing w:val="7"/>
          <w:sz w:val="21"/>
          <w:szCs w:val="21"/>
        </w:rPr>
        <w:t>e</w:t>
      </w:r>
      <w:r>
        <w:rPr>
          <w:rFonts w:ascii="Calibri" w:eastAsia="Calibri" w:hAnsi="Calibri" w:cs="Calibri"/>
          <w:sz w:val="21"/>
          <w:szCs w:val="21"/>
        </w:rPr>
        <w:t>d</w:t>
      </w:r>
      <w:r>
        <w:rPr>
          <w:rFonts w:ascii="Calibri" w:eastAsia="Calibri" w:hAnsi="Calibri" w:cs="Calibri"/>
          <w:spacing w:val="39"/>
          <w:sz w:val="21"/>
          <w:szCs w:val="21"/>
        </w:rPr>
        <w:t xml:space="preserve"> </w:t>
      </w:r>
      <w:r>
        <w:rPr>
          <w:rFonts w:ascii="Calibri" w:eastAsia="Calibri" w:hAnsi="Calibri" w:cs="Calibri"/>
          <w:spacing w:val="1"/>
          <w:w w:val="107"/>
          <w:sz w:val="21"/>
          <w:szCs w:val="21"/>
        </w:rPr>
        <w:t>Sub</w:t>
      </w:r>
      <w:r>
        <w:rPr>
          <w:rFonts w:ascii="Calibri" w:eastAsia="Calibri" w:hAnsi="Calibri" w:cs="Calibri"/>
          <w:spacing w:val="-3"/>
          <w:w w:val="107"/>
          <w:sz w:val="21"/>
          <w:szCs w:val="21"/>
        </w:rPr>
        <w:t>a</w:t>
      </w:r>
      <w:r>
        <w:rPr>
          <w:rFonts w:ascii="Calibri" w:eastAsia="Calibri" w:hAnsi="Calibri" w:cs="Calibri"/>
          <w:spacing w:val="-4"/>
          <w:w w:val="107"/>
          <w:sz w:val="21"/>
          <w:szCs w:val="21"/>
        </w:rPr>
        <w:t>rr</w:t>
      </w:r>
      <w:r>
        <w:rPr>
          <w:rFonts w:ascii="Calibri" w:eastAsia="Calibri" w:hAnsi="Calibri" w:cs="Calibri"/>
          <w:spacing w:val="-3"/>
          <w:w w:val="107"/>
          <w:sz w:val="21"/>
          <w:szCs w:val="21"/>
        </w:rPr>
        <w:t>a</w:t>
      </w:r>
      <w:r>
        <w:rPr>
          <w:rFonts w:ascii="Calibri" w:eastAsia="Calibri" w:hAnsi="Calibri" w:cs="Calibri"/>
          <w:w w:val="107"/>
          <w:sz w:val="21"/>
          <w:szCs w:val="21"/>
        </w:rPr>
        <w:t>y</w:t>
      </w:r>
    </w:p>
    <w:p w:rsidR="00691543" w:rsidRDefault="00691543">
      <w:pPr>
        <w:spacing w:before="7" w:line="260" w:lineRule="exact"/>
        <w:rPr>
          <w:sz w:val="26"/>
          <w:szCs w:val="26"/>
        </w:rPr>
      </w:pPr>
    </w:p>
    <w:p w:rsidR="00691543" w:rsidRDefault="00E06362">
      <w:pPr>
        <w:ind w:left="1526"/>
        <w:rPr>
          <w:rFonts w:ascii="Arial" w:eastAsia="Arial" w:hAnsi="Arial" w:cs="Arial"/>
          <w:sz w:val="21"/>
          <w:szCs w:val="21"/>
        </w:rPr>
      </w:pPr>
      <w:r w:rsidRPr="00E06362">
        <w:pict>
          <v:group id="_x0000_s2539" style="position:absolute;left:0;text-align:left;margin-left:150.6pt;margin-top:-2.1pt;width:276.6pt;height:27.75pt;z-index:-11976;mso-position-horizontal-relative:page" coordorigin="3012,-42" coordsize="5532,555">
            <v:group id="_x0000_s2540" style="position:absolute;left:3729;top:-21;width:0;height:281" coordorigin="3729,-21" coordsize="0,281">
              <v:shape id="_x0000_s2567" style="position:absolute;left:3729;top:-21;width:0;height:281" coordorigin="3729,-21" coordsize="0,281" path="m3729,-21r,281e" filled="f" strokeweight=".26408mm">
                <v:path arrowok="t"/>
              </v:shape>
              <v:group id="_x0000_s2541" style="position:absolute;left:3729;top:-28;width:0;height:295" coordorigin="3729,-28" coordsize="0,295">
                <v:shape id="_x0000_s2566" style="position:absolute;left:3729;top:-28;width:0;height:295" coordorigin="3729,-28" coordsize="0,295" path="m3729,-28r,295e" filled="f" strokeweight=".29936mm">
                  <v:path arrowok="t"/>
                </v:shape>
                <v:group id="_x0000_s2542" style="position:absolute;left:8528;top:-7;width:0;height:267" coordorigin="8528,-7" coordsize="0,267">
                  <v:shape id="_x0000_s2565" style="position:absolute;left:8528;top:-7;width:0;height:267" coordorigin="8528,-7" coordsize="0,267" path="m8528,-7r,267e" filled="f" strokeweight=".26408mm">
                    <v:path arrowok="t"/>
                  </v:shape>
                  <v:group id="_x0000_s2543" style="position:absolute;left:8528;top:-14;width:0;height:281" coordorigin="8528,-14" coordsize="0,281">
                    <v:shape id="_x0000_s2564" style="position:absolute;left:8528;top:-14;width:0;height:281" coordorigin="8528,-14" coordsize="0,281" path="m8528,-14r,281e" filled="f" strokeweight=".29936mm">
                      <v:path arrowok="t"/>
                    </v:shape>
                    <v:group id="_x0000_s2544" style="position:absolute;left:3744;top:-21;width:4785;height:0" coordorigin="3744,-21" coordsize="4785,0">
                      <v:shape id="_x0000_s2563" style="position:absolute;left:3744;top:-21;width:4785;height:0" coordorigin="3744,-21" coordsize="4785,0" path="m3744,-21r4784,e" filled="f" strokeweight=".24736mm">
                        <v:path arrowok="t"/>
                      </v:shape>
                      <v:group id="_x0000_s2545" style="position:absolute;left:3736;top:-21;width:4800;height:0" coordorigin="3736,-21" coordsize="4800,0">
                        <v:shape id="_x0000_s2562" style="position:absolute;left:3736;top:-21;width:4800;height:0" coordorigin="3736,-21" coordsize="4800,0" path="m3736,-21r4800,e" filled="f" strokeweight=".29089mm">
                          <v:path arrowok="t"/>
                        </v:shape>
                        <v:group id="_x0000_s2546" style="position:absolute;left:3744;top:260;width:4785;height:0" coordorigin="3744,260" coordsize="4785,0">
                          <v:shape id="_x0000_s2561" style="position:absolute;left:3744;top:260;width:4785;height:0" coordorigin="3744,260" coordsize="4785,0" path="m3744,260r4784,e" filled="f" strokeweight=".24736mm">
                            <v:path arrowok="t"/>
                          </v:shape>
                          <v:group id="_x0000_s2547" style="position:absolute;left:3736;top:260;width:4800;height:0" coordorigin="3736,260" coordsize="4800,0">
                            <v:shape id="_x0000_s2560" style="position:absolute;left:3736;top:260;width:4800;height:0" coordorigin="3736,260" coordsize="4800,0" path="m3736,260r4800,e" filled="f" strokeweight=".28264mm">
                              <v:path arrowok="t"/>
                            </v:shape>
                            <v:group id="_x0000_s2548" style="position:absolute;left:4369;top:-33;width:155;height:754" coordorigin="4369,-33" coordsize="155,754">
                              <v:shape id="_x0000_s2559" style="position:absolute;left:4369;top:-33;width:155;height:754" coordorigin="4369,-33" coordsize="155,754" path="m4398,59r-12,-3l4388,68r10,-9xe" fillcolor="#497dba" stroked="f">
                                <v:path arrowok="t"/>
                              </v:shape>
                              <v:shape id="_x0000_s2558" style="position:absolute;left:4369;top:-33;width:155;height:754" coordorigin="4369,-33" coordsize="155,754" path="m4386,56r-1,13l4412,64,7964,-629r-3,-14l4409,50r-27,5l4369,65r144,45l4385,69r1,-13l4398,59r-10,9l4386,56xe" fillcolor="#497dba" stroked="f">
                                <v:path arrowok="t"/>
                              </v:shape>
                              <v:shape id="_x0000_s2557" style="position:absolute;left:4369;top:-33;width:155;height:754" coordorigin="4369,-33" coordsize="155,754" path="m4492,-19r3,-3l4495,-27r-6,-5l4485,-33r-3,3l4369,65r13,-10l4409,50r83,-69xe" fillcolor="#497dba" stroked="f">
                                <v:path arrowok="t"/>
                              </v:shape>
                              <v:shape id="_x0000_s2556" style="position:absolute;left:4369;top:-33;width:155;height:754" coordorigin="4369,-33" coordsize="155,754" path="m4513,110r4,1l4521,109r3,-7l4521,98r-3,-1l4412,64r-27,5l4513,110xe" fillcolor="#497dba" stroked="f">
                                <v:path arrowok="t"/>
                              </v:shape>
                              <v:group id="_x0000_s2549" style="position:absolute;left:3021;top:240;width:2590;height:263" coordorigin="3021,240" coordsize="2590,263">
                                <v:shape id="_x0000_s2555" style="position:absolute;left:3021;top:240;width:2590;height:263" coordorigin="3021,240" coordsize="2590,263" path="m4324,247r1288,7l5612,240r-1295,l4317,254r7,-7xe" fillcolor="#497dba" stroked="f">
                                  <v:path arrowok="t"/>
                                </v:shape>
                                <v:shape id="_x0000_s2554" style="position:absolute;left:3021;top:240;width:2590;height:263" coordorigin="3021,240" coordsize="2590,263" path="m4317,437r-8,-7l3064,437r1253,xe" fillcolor="#497dba" stroked="f">
                                  <v:path arrowok="t"/>
                                </v:shape>
                                <v:shape id="_x0000_s2553" style="position:absolute;left:3021;top:240;width:2590;height:263" coordorigin="3021,240" coordsize="2590,263" path="m4317,437r,-14l3064,423r-24,1l3036,423r116,-65l3021,430r131,71l3036,437r4,-1l3051,430r13,7l4309,430r8,7xe" fillcolor="#497dba" stroked="f">
                                  <v:path arrowok="t"/>
                                </v:shape>
                                <v:shape id="_x0000_s2552" style="position:absolute;left:3021;top:240;width:2590;height:263" coordorigin="3021,240" coordsize="2590,263" path="m3064,437r-13,-7l3040,436r-4,1l3152,501r4,2l3161,502r4,-7l3164,491r-4,-2l3064,437xe" fillcolor="#497dba" stroked="f">
                                  <v:path arrowok="t"/>
                                </v:shape>
                                <v:shape id="_x0000_s2551" style="position:absolute;left:3021;top:240;width:2590;height:263" coordorigin="3021,240" coordsize="2590,263" path="m3161,357r-5,-1l3152,358r-116,65l3040,424r24,-1l3160,370r4,-2l3165,364r-4,-7xe" fillcolor="#497dba" stroked="f">
                                  <v:path arrowok="t"/>
                                </v:shape>
                                <v:shape id="_x0000_s2550" style="position:absolute;left:3021;top:240;width:2590;height:263" coordorigin="3021,240" coordsize="2590,263" path="m4324,254r1288,l4324,247r-7,7l4317,240r-5,l4309,244r,179l4317,423r,14l4321,437r3,-3l4324,254xe" fillcolor="#497dba" stroked="f">
                                  <v:path arrowok="t"/>
                                </v:shape>
                              </v:group>
                            </v:group>
                          </v:group>
                        </v:group>
                      </v:group>
                    </v:group>
                  </v:group>
                </v:group>
              </v:group>
            </v:group>
            <w10:wrap anchorx="page"/>
          </v:group>
        </w:pict>
      </w:r>
      <w:r w:rsidR="007B1AFE">
        <w:rPr>
          <w:rFonts w:ascii="Arial" w:eastAsia="Arial" w:hAnsi="Arial" w:cs="Arial"/>
          <w:sz w:val="21"/>
          <w:szCs w:val="21"/>
        </w:rPr>
        <w:t>P</w:t>
      </w:r>
      <w:r w:rsidR="007B1AFE">
        <w:rPr>
          <w:rFonts w:ascii="Arial" w:eastAsia="Arial" w:hAnsi="Arial" w:cs="Arial"/>
          <w:spacing w:val="-5"/>
          <w:sz w:val="21"/>
          <w:szCs w:val="21"/>
        </w:rPr>
        <w:t>a</w:t>
      </w:r>
      <w:r w:rsidR="007B1AFE">
        <w:rPr>
          <w:rFonts w:ascii="Arial" w:eastAsia="Arial" w:hAnsi="Arial" w:cs="Arial"/>
          <w:spacing w:val="7"/>
          <w:sz w:val="21"/>
          <w:szCs w:val="21"/>
        </w:rPr>
        <w:t>s</w:t>
      </w:r>
      <w:r w:rsidR="007B1AFE">
        <w:rPr>
          <w:rFonts w:ascii="Arial" w:eastAsia="Arial" w:hAnsi="Arial" w:cs="Arial"/>
          <w:sz w:val="21"/>
          <w:szCs w:val="21"/>
        </w:rPr>
        <w:t>s</w:t>
      </w:r>
      <w:r w:rsidR="007B1AFE">
        <w:rPr>
          <w:rFonts w:ascii="Arial" w:eastAsia="Arial" w:hAnsi="Arial" w:cs="Arial"/>
          <w:spacing w:val="42"/>
          <w:sz w:val="21"/>
          <w:szCs w:val="21"/>
        </w:rPr>
        <w:t xml:space="preserve"> </w:t>
      </w:r>
      <w:r w:rsidR="007B1AFE">
        <w:rPr>
          <w:rFonts w:ascii="Arial" w:eastAsia="Arial" w:hAnsi="Arial" w:cs="Arial"/>
          <w:sz w:val="21"/>
          <w:szCs w:val="21"/>
        </w:rPr>
        <w:t xml:space="preserve">5          </w:t>
      </w:r>
      <w:r w:rsidR="007B1AFE">
        <w:rPr>
          <w:rFonts w:ascii="Arial" w:eastAsia="Arial" w:hAnsi="Arial" w:cs="Arial"/>
          <w:spacing w:val="23"/>
          <w:sz w:val="21"/>
          <w:szCs w:val="21"/>
        </w:rPr>
        <w:t xml:space="preserve"> </w:t>
      </w:r>
      <w:r w:rsidR="007B1AFE">
        <w:rPr>
          <w:rFonts w:ascii="Arial" w:eastAsia="Arial" w:hAnsi="Arial" w:cs="Arial"/>
          <w:sz w:val="21"/>
          <w:szCs w:val="21"/>
        </w:rPr>
        <w:t xml:space="preserve">8            </w:t>
      </w:r>
      <w:r w:rsidR="007B1AFE">
        <w:rPr>
          <w:rFonts w:ascii="Arial" w:eastAsia="Arial" w:hAnsi="Arial" w:cs="Arial"/>
          <w:spacing w:val="26"/>
          <w:sz w:val="21"/>
          <w:szCs w:val="21"/>
        </w:rPr>
        <w:t xml:space="preserve"> </w:t>
      </w:r>
      <w:r w:rsidR="007B1AFE">
        <w:rPr>
          <w:rFonts w:ascii="Arial" w:eastAsia="Arial" w:hAnsi="Arial" w:cs="Arial"/>
          <w:spacing w:val="-5"/>
          <w:sz w:val="21"/>
          <w:szCs w:val="21"/>
        </w:rPr>
        <w:t>1</w:t>
      </w:r>
      <w:r w:rsidR="007B1AFE">
        <w:rPr>
          <w:rFonts w:ascii="Arial" w:eastAsia="Arial" w:hAnsi="Arial" w:cs="Arial"/>
          <w:sz w:val="21"/>
          <w:szCs w:val="21"/>
        </w:rPr>
        <w:t xml:space="preserve">2           </w:t>
      </w:r>
      <w:r w:rsidR="007B1AFE">
        <w:rPr>
          <w:rFonts w:ascii="Arial" w:eastAsia="Arial" w:hAnsi="Arial" w:cs="Arial"/>
          <w:spacing w:val="33"/>
          <w:sz w:val="21"/>
          <w:szCs w:val="21"/>
        </w:rPr>
        <w:t xml:space="preserve"> </w:t>
      </w:r>
      <w:r w:rsidR="007B1AFE">
        <w:rPr>
          <w:rFonts w:ascii="Arial" w:eastAsia="Arial" w:hAnsi="Arial" w:cs="Arial"/>
          <w:spacing w:val="-5"/>
          <w:sz w:val="21"/>
          <w:szCs w:val="21"/>
        </w:rPr>
        <w:t>2</w:t>
      </w:r>
      <w:r w:rsidR="007B1AFE">
        <w:rPr>
          <w:rFonts w:ascii="Arial" w:eastAsia="Arial" w:hAnsi="Arial" w:cs="Arial"/>
          <w:sz w:val="21"/>
          <w:szCs w:val="21"/>
        </w:rPr>
        <w:t xml:space="preserve">2           </w:t>
      </w:r>
      <w:r w:rsidR="007B1AFE">
        <w:rPr>
          <w:rFonts w:ascii="Arial" w:eastAsia="Arial" w:hAnsi="Arial" w:cs="Arial"/>
          <w:spacing w:val="33"/>
          <w:sz w:val="21"/>
          <w:szCs w:val="21"/>
        </w:rPr>
        <w:t xml:space="preserve"> </w:t>
      </w:r>
      <w:r w:rsidR="007B1AFE">
        <w:rPr>
          <w:rFonts w:ascii="Arial" w:eastAsia="Arial" w:hAnsi="Arial" w:cs="Arial"/>
          <w:spacing w:val="-5"/>
          <w:sz w:val="21"/>
          <w:szCs w:val="21"/>
        </w:rPr>
        <w:t>2</w:t>
      </w:r>
      <w:r w:rsidR="007B1AFE">
        <w:rPr>
          <w:rFonts w:ascii="Arial" w:eastAsia="Arial" w:hAnsi="Arial" w:cs="Arial"/>
          <w:sz w:val="21"/>
          <w:szCs w:val="21"/>
        </w:rPr>
        <w:t xml:space="preserve">7           </w:t>
      </w:r>
      <w:r w:rsidR="007B1AFE">
        <w:rPr>
          <w:rFonts w:ascii="Arial" w:eastAsia="Arial" w:hAnsi="Arial" w:cs="Arial"/>
          <w:spacing w:val="33"/>
          <w:sz w:val="21"/>
          <w:szCs w:val="21"/>
        </w:rPr>
        <w:t xml:space="preserve"> </w:t>
      </w:r>
      <w:r w:rsidR="007B1AFE">
        <w:rPr>
          <w:rFonts w:ascii="Arial" w:eastAsia="Arial" w:hAnsi="Arial" w:cs="Arial"/>
          <w:spacing w:val="-5"/>
          <w:sz w:val="21"/>
          <w:szCs w:val="21"/>
        </w:rPr>
        <w:t>3</w:t>
      </w:r>
      <w:r w:rsidR="007B1AFE">
        <w:rPr>
          <w:rFonts w:ascii="Arial" w:eastAsia="Arial" w:hAnsi="Arial" w:cs="Arial"/>
          <w:sz w:val="21"/>
          <w:szCs w:val="21"/>
        </w:rPr>
        <w:t xml:space="preserve">8     </w:t>
      </w:r>
      <w:r w:rsidR="007B1AFE">
        <w:rPr>
          <w:rFonts w:ascii="Arial" w:eastAsia="Arial" w:hAnsi="Arial" w:cs="Arial"/>
          <w:spacing w:val="53"/>
          <w:sz w:val="21"/>
          <w:szCs w:val="21"/>
        </w:rPr>
        <w:t xml:space="preserve"> </w:t>
      </w:r>
      <w:r w:rsidR="007B1AFE">
        <w:rPr>
          <w:rFonts w:ascii="Arial" w:eastAsia="Arial" w:hAnsi="Arial" w:cs="Arial"/>
          <w:sz w:val="21"/>
          <w:szCs w:val="21"/>
        </w:rPr>
        <w:t>8</w:t>
      </w:r>
      <w:r w:rsidR="007B1AFE">
        <w:rPr>
          <w:rFonts w:ascii="Arial" w:eastAsia="Arial" w:hAnsi="Arial" w:cs="Arial"/>
          <w:spacing w:val="4"/>
          <w:sz w:val="21"/>
          <w:szCs w:val="21"/>
        </w:rPr>
        <w:t xml:space="preserve"> </w:t>
      </w:r>
      <w:r w:rsidR="007B1AFE">
        <w:rPr>
          <w:rFonts w:ascii="Arial" w:eastAsia="Arial" w:hAnsi="Arial" w:cs="Arial"/>
          <w:spacing w:val="-5"/>
          <w:sz w:val="21"/>
          <w:szCs w:val="21"/>
        </w:rPr>
        <w:t>i</w:t>
      </w:r>
      <w:r w:rsidR="007B1AFE">
        <w:rPr>
          <w:rFonts w:ascii="Arial" w:eastAsia="Arial" w:hAnsi="Arial" w:cs="Arial"/>
          <w:sz w:val="21"/>
          <w:szCs w:val="21"/>
        </w:rPr>
        <w:t>s</w:t>
      </w:r>
      <w:r w:rsidR="007B1AFE">
        <w:rPr>
          <w:rFonts w:ascii="Arial" w:eastAsia="Arial" w:hAnsi="Arial" w:cs="Arial"/>
          <w:spacing w:val="20"/>
          <w:sz w:val="21"/>
          <w:szCs w:val="21"/>
        </w:rPr>
        <w:t xml:space="preserve"> </w:t>
      </w:r>
      <w:r w:rsidR="007B1AFE">
        <w:rPr>
          <w:rFonts w:ascii="Arial" w:eastAsia="Arial" w:hAnsi="Arial" w:cs="Arial"/>
          <w:spacing w:val="-5"/>
          <w:w w:val="107"/>
          <w:sz w:val="21"/>
          <w:szCs w:val="21"/>
        </w:rPr>
        <w:t>in</w:t>
      </w:r>
      <w:r w:rsidR="007B1AFE">
        <w:rPr>
          <w:rFonts w:ascii="Arial" w:eastAsia="Arial" w:hAnsi="Arial" w:cs="Arial"/>
          <w:spacing w:val="7"/>
          <w:w w:val="107"/>
          <w:sz w:val="21"/>
          <w:szCs w:val="21"/>
        </w:rPr>
        <w:t>s</w:t>
      </w:r>
      <w:r w:rsidR="007B1AFE">
        <w:rPr>
          <w:rFonts w:ascii="Arial" w:eastAsia="Arial" w:hAnsi="Arial" w:cs="Arial"/>
          <w:spacing w:val="-5"/>
          <w:w w:val="107"/>
          <w:sz w:val="21"/>
          <w:szCs w:val="21"/>
        </w:rPr>
        <w:t>e</w:t>
      </w:r>
      <w:r w:rsidR="007B1AFE">
        <w:rPr>
          <w:rFonts w:ascii="Arial" w:eastAsia="Arial" w:hAnsi="Arial" w:cs="Arial"/>
          <w:w w:val="107"/>
          <w:sz w:val="21"/>
          <w:szCs w:val="21"/>
        </w:rPr>
        <w:t>r</w:t>
      </w:r>
      <w:r w:rsidR="007B1AFE">
        <w:rPr>
          <w:rFonts w:ascii="Arial" w:eastAsia="Arial" w:hAnsi="Arial" w:cs="Arial"/>
          <w:spacing w:val="-3"/>
          <w:w w:val="107"/>
          <w:sz w:val="21"/>
          <w:szCs w:val="21"/>
        </w:rPr>
        <w:t>t</w:t>
      </w:r>
      <w:r w:rsidR="007B1AFE">
        <w:rPr>
          <w:rFonts w:ascii="Arial" w:eastAsia="Arial" w:hAnsi="Arial" w:cs="Arial"/>
          <w:spacing w:val="-5"/>
          <w:w w:val="107"/>
          <w:sz w:val="21"/>
          <w:szCs w:val="21"/>
        </w:rPr>
        <w:t>e</w:t>
      </w:r>
      <w:r w:rsidR="007B1AFE">
        <w:rPr>
          <w:rFonts w:ascii="Arial" w:eastAsia="Arial" w:hAnsi="Arial" w:cs="Arial"/>
          <w:w w:val="107"/>
          <w:sz w:val="21"/>
          <w:szCs w:val="21"/>
        </w:rPr>
        <w:t>d</w:t>
      </w:r>
    </w:p>
    <w:p w:rsidR="00691543" w:rsidRDefault="007B1AFE">
      <w:pPr>
        <w:spacing w:before="37" w:line="240" w:lineRule="exact"/>
        <w:ind w:left="566"/>
        <w:rPr>
          <w:rFonts w:ascii="Calibri" w:eastAsia="Calibri" w:hAnsi="Calibri" w:cs="Calibri"/>
          <w:sz w:val="21"/>
          <w:szCs w:val="21"/>
        </w:rPr>
      </w:pPr>
      <w:r>
        <w:rPr>
          <w:rFonts w:ascii="Calibri" w:eastAsia="Calibri" w:hAnsi="Calibri" w:cs="Calibri"/>
          <w:spacing w:val="1"/>
          <w:sz w:val="21"/>
          <w:szCs w:val="21"/>
        </w:rPr>
        <w:t>So</w:t>
      </w:r>
      <w:r>
        <w:rPr>
          <w:rFonts w:ascii="Calibri" w:eastAsia="Calibri" w:hAnsi="Calibri" w:cs="Calibri"/>
          <w:spacing w:val="-4"/>
          <w:sz w:val="21"/>
          <w:szCs w:val="21"/>
        </w:rPr>
        <w:t>r</w:t>
      </w:r>
      <w:r>
        <w:rPr>
          <w:rFonts w:ascii="Calibri" w:eastAsia="Calibri" w:hAnsi="Calibri" w:cs="Calibri"/>
          <w:sz w:val="21"/>
          <w:szCs w:val="21"/>
        </w:rPr>
        <w:t>t</w:t>
      </w:r>
      <w:r>
        <w:rPr>
          <w:rFonts w:ascii="Calibri" w:eastAsia="Calibri" w:hAnsi="Calibri" w:cs="Calibri"/>
          <w:spacing w:val="7"/>
          <w:sz w:val="21"/>
          <w:szCs w:val="21"/>
        </w:rPr>
        <w:t>e</w:t>
      </w:r>
      <w:r>
        <w:rPr>
          <w:rFonts w:ascii="Calibri" w:eastAsia="Calibri" w:hAnsi="Calibri" w:cs="Calibri"/>
          <w:sz w:val="21"/>
          <w:szCs w:val="21"/>
        </w:rPr>
        <w:t>d</w:t>
      </w:r>
      <w:r>
        <w:rPr>
          <w:rFonts w:ascii="Calibri" w:eastAsia="Calibri" w:hAnsi="Calibri" w:cs="Calibri"/>
          <w:spacing w:val="39"/>
          <w:sz w:val="21"/>
          <w:szCs w:val="21"/>
        </w:rPr>
        <w:t xml:space="preserve"> </w:t>
      </w:r>
      <w:r>
        <w:rPr>
          <w:rFonts w:ascii="Calibri" w:eastAsia="Calibri" w:hAnsi="Calibri" w:cs="Calibri"/>
          <w:spacing w:val="-3"/>
          <w:w w:val="107"/>
          <w:sz w:val="21"/>
          <w:szCs w:val="21"/>
        </w:rPr>
        <w:t>a</w:t>
      </w:r>
      <w:r>
        <w:rPr>
          <w:rFonts w:ascii="Calibri" w:eastAsia="Calibri" w:hAnsi="Calibri" w:cs="Calibri"/>
          <w:spacing w:val="-4"/>
          <w:w w:val="107"/>
          <w:sz w:val="21"/>
          <w:szCs w:val="21"/>
        </w:rPr>
        <w:t>rr</w:t>
      </w:r>
      <w:r>
        <w:rPr>
          <w:rFonts w:ascii="Calibri" w:eastAsia="Calibri" w:hAnsi="Calibri" w:cs="Calibri"/>
          <w:spacing w:val="-3"/>
          <w:w w:val="107"/>
          <w:sz w:val="21"/>
          <w:szCs w:val="21"/>
        </w:rPr>
        <w:t>a</w:t>
      </w:r>
      <w:r>
        <w:rPr>
          <w:rFonts w:ascii="Calibri" w:eastAsia="Calibri" w:hAnsi="Calibri" w:cs="Calibri"/>
          <w:w w:val="107"/>
          <w:sz w:val="21"/>
          <w:szCs w:val="21"/>
        </w:rPr>
        <w:t>y</w:t>
      </w:r>
    </w:p>
    <w:p w:rsidR="00691543" w:rsidRDefault="00691543">
      <w:pPr>
        <w:spacing w:before="9" w:line="160" w:lineRule="exact"/>
        <w:rPr>
          <w:sz w:val="17"/>
          <w:szCs w:val="17"/>
        </w:rPr>
      </w:pPr>
    </w:p>
    <w:p w:rsidR="00691543" w:rsidRDefault="00691543">
      <w:pPr>
        <w:spacing w:line="200" w:lineRule="exact"/>
      </w:pPr>
    </w:p>
    <w:p w:rsidR="00691543" w:rsidRDefault="00691543">
      <w:pPr>
        <w:spacing w:line="200" w:lineRule="exact"/>
      </w:pPr>
    </w:p>
    <w:p w:rsidR="00691543" w:rsidRDefault="007B1AFE">
      <w:pPr>
        <w:spacing w:before="32"/>
        <w:ind w:left="160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b/>
          <w:sz w:val="22"/>
          <w:szCs w:val="22"/>
        </w:rPr>
        <w:t xml:space="preserve">C </w:t>
      </w:r>
      <w:r>
        <w:rPr>
          <w:rFonts w:ascii="Arial" w:eastAsia="Arial" w:hAnsi="Arial" w:cs="Arial"/>
          <w:b/>
          <w:spacing w:val="-1"/>
          <w:sz w:val="22"/>
          <w:szCs w:val="22"/>
        </w:rPr>
        <w:t>P</w:t>
      </w:r>
      <w:r>
        <w:rPr>
          <w:rFonts w:ascii="Arial" w:eastAsia="Arial" w:hAnsi="Arial" w:cs="Arial"/>
          <w:b/>
          <w:sz w:val="22"/>
          <w:szCs w:val="22"/>
        </w:rPr>
        <w:t>rogram</w:t>
      </w:r>
    </w:p>
    <w:p w:rsidR="00691543" w:rsidRDefault="00691543">
      <w:pPr>
        <w:spacing w:before="2" w:line="160" w:lineRule="exact"/>
        <w:rPr>
          <w:sz w:val="16"/>
          <w:szCs w:val="16"/>
        </w:rPr>
      </w:pPr>
    </w:p>
    <w:p w:rsidR="00691543" w:rsidRDefault="007B1AFE">
      <w:pPr>
        <w:ind w:left="160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#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nc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u</w:t>
      </w:r>
      <w:r>
        <w:rPr>
          <w:rFonts w:ascii="Arial" w:eastAsia="Arial" w:hAnsi="Arial" w:cs="Arial"/>
          <w:spacing w:val="-1"/>
          <w:sz w:val="22"/>
          <w:szCs w:val="22"/>
        </w:rPr>
        <w:t>d</w:t>
      </w:r>
      <w:r>
        <w:rPr>
          <w:rFonts w:ascii="Arial" w:eastAsia="Arial" w:hAnsi="Arial" w:cs="Arial"/>
          <w:sz w:val="22"/>
          <w:szCs w:val="22"/>
        </w:rPr>
        <w:t xml:space="preserve">e </w:t>
      </w:r>
      <w:r>
        <w:rPr>
          <w:rFonts w:ascii="Arial" w:eastAsia="Arial" w:hAnsi="Arial" w:cs="Arial"/>
          <w:spacing w:val="1"/>
          <w:sz w:val="22"/>
          <w:szCs w:val="22"/>
        </w:rPr>
        <w:t>&lt;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d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o.</w:t>
      </w:r>
      <w:r>
        <w:rPr>
          <w:rFonts w:ascii="Arial" w:eastAsia="Arial" w:hAnsi="Arial" w:cs="Arial"/>
          <w:spacing w:val="-2"/>
          <w:sz w:val="22"/>
          <w:szCs w:val="22"/>
        </w:rPr>
        <w:t>h</w:t>
      </w:r>
      <w:r>
        <w:rPr>
          <w:rFonts w:ascii="Arial" w:eastAsia="Arial" w:hAnsi="Arial" w:cs="Arial"/>
          <w:sz w:val="22"/>
          <w:szCs w:val="22"/>
        </w:rPr>
        <w:t>&gt;</w:t>
      </w:r>
    </w:p>
    <w:p w:rsidR="00691543" w:rsidRDefault="007B1AFE">
      <w:pPr>
        <w:spacing w:before="37"/>
        <w:ind w:left="160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#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nc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u</w:t>
      </w:r>
      <w:r>
        <w:rPr>
          <w:rFonts w:ascii="Arial" w:eastAsia="Arial" w:hAnsi="Arial" w:cs="Arial"/>
          <w:spacing w:val="-1"/>
          <w:sz w:val="22"/>
          <w:szCs w:val="22"/>
        </w:rPr>
        <w:t>d</w:t>
      </w:r>
      <w:r>
        <w:rPr>
          <w:rFonts w:ascii="Arial" w:eastAsia="Arial" w:hAnsi="Arial" w:cs="Arial"/>
          <w:sz w:val="22"/>
          <w:szCs w:val="22"/>
        </w:rPr>
        <w:t xml:space="preserve">e </w:t>
      </w:r>
      <w:r>
        <w:rPr>
          <w:rFonts w:ascii="Arial" w:eastAsia="Arial" w:hAnsi="Arial" w:cs="Arial"/>
          <w:spacing w:val="1"/>
          <w:sz w:val="22"/>
          <w:szCs w:val="22"/>
        </w:rPr>
        <w:t>&lt;</w:t>
      </w:r>
      <w:r>
        <w:rPr>
          <w:rFonts w:ascii="Arial" w:eastAsia="Arial" w:hAnsi="Arial" w:cs="Arial"/>
          <w:sz w:val="22"/>
          <w:szCs w:val="22"/>
        </w:rPr>
        <w:t>co</w:t>
      </w:r>
      <w:r>
        <w:rPr>
          <w:rFonts w:ascii="Arial" w:eastAsia="Arial" w:hAnsi="Arial" w:cs="Arial"/>
          <w:spacing w:val="-1"/>
          <w:sz w:val="22"/>
          <w:szCs w:val="22"/>
        </w:rPr>
        <w:t>ni</w:t>
      </w:r>
      <w:r>
        <w:rPr>
          <w:rFonts w:ascii="Arial" w:eastAsia="Arial" w:hAnsi="Arial" w:cs="Arial"/>
          <w:sz w:val="22"/>
          <w:szCs w:val="22"/>
        </w:rPr>
        <w:t>o.h&gt;</w:t>
      </w:r>
    </w:p>
    <w:p w:rsidR="00691543" w:rsidRDefault="007B1AFE">
      <w:pPr>
        <w:spacing w:before="37"/>
        <w:ind w:left="160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pacing w:val="-2"/>
          <w:sz w:val="22"/>
          <w:szCs w:val="22"/>
        </w:rPr>
        <w:t>v</w:t>
      </w:r>
      <w:r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 xml:space="preserve">d 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m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n()</w:t>
      </w:r>
    </w:p>
    <w:p w:rsidR="00691543" w:rsidRDefault="007B1AFE">
      <w:pPr>
        <w:spacing w:before="38" w:line="240" w:lineRule="exact"/>
        <w:ind w:left="160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position w:val="-1"/>
          <w:sz w:val="22"/>
          <w:szCs w:val="22"/>
        </w:rPr>
        <w:t>{</w:t>
      </w:r>
    </w:p>
    <w:p w:rsidR="00691543" w:rsidRDefault="007B1AFE">
      <w:pPr>
        <w:spacing w:before="44"/>
        <w:ind w:left="520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nt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a[10</w:t>
      </w:r>
      <w:r>
        <w:rPr>
          <w:rFonts w:ascii="Arial" w:eastAsia="Arial" w:hAnsi="Arial" w:cs="Arial"/>
          <w:spacing w:val="-3"/>
          <w:sz w:val="22"/>
          <w:szCs w:val="22"/>
        </w:rPr>
        <w:t>0</w:t>
      </w:r>
      <w:r>
        <w:rPr>
          <w:rFonts w:ascii="Arial" w:eastAsia="Arial" w:hAnsi="Arial" w:cs="Arial"/>
          <w:spacing w:val="1"/>
          <w:sz w:val="22"/>
          <w:szCs w:val="22"/>
        </w:rPr>
        <w:t>],</w:t>
      </w:r>
      <w:r>
        <w:rPr>
          <w:rFonts w:ascii="Arial" w:eastAsia="Arial" w:hAnsi="Arial" w:cs="Arial"/>
          <w:spacing w:val="-3"/>
          <w:sz w:val="22"/>
          <w:szCs w:val="22"/>
        </w:rPr>
        <w:t>n</w:t>
      </w:r>
      <w:r>
        <w:rPr>
          <w:rFonts w:ascii="Arial" w:eastAsia="Arial" w:hAnsi="Arial" w:cs="Arial"/>
          <w:spacing w:val="1"/>
          <w:sz w:val="22"/>
          <w:szCs w:val="22"/>
        </w:rPr>
        <w:t>,</w:t>
      </w:r>
      <w:r>
        <w:rPr>
          <w:rFonts w:ascii="Arial" w:eastAsia="Arial" w:hAnsi="Arial" w:cs="Arial"/>
          <w:spacing w:val="2"/>
          <w:sz w:val="22"/>
          <w:szCs w:val="22"/>
        </w:rPr>
        <w:t>,</w:t>
      </w:r>
      <w:r>
        <w:rPr>
          <w:rFonts w:ascii="Arial" w:eastAsia="Arial" w:hAnsi="Arial" w:cs="Arial"/>
          <w:spacing w:val="-3"/>
          <w:sz w:val="22"/>
          <w:szCs w:val="22"/>
        </w:rPr>
        <w:t>i</w:t>
      </w:r>
      <w:r>
        <w:rPr>
          <w:rFonts w:ascii="Arial" w:eastAsia="Arial" w:hAnsi="Arial" w:cs="Arial"/>
          <w:spacing w:val="1"/>
          <w:sz w:val="22"/>
          <w:szCs w:val="22"/>
        </w:rPr>
        <w:t>,</w:t>
      </w:r>
      <w:r>
        <w:rPr>
          <w:rFonts w:ascii="Arial" w:eastAsia="Arial" w:hAnsi="Arial" w:cs="Arial"/>
          <w:spacing w:val="-1"/>
          <w:sz w:val="22"/>
          <w:szCs w:val="22"/>
        </w:rPr>
        <w:t>j,</w:t>
      </w:r>
      <w:r>
        <w:rPr>
          <w:rFonts w:ascii="Arial" w:eastAsia="Arial" w:hAnsi="Arial" w:cs="Arial"/>
          <w:spacing w:val="2"/>
          <w:sz w:val="22"/>
          <w:szCs w:val="22"/>
        </w:rPr>
        <w:t>k</w:t>
      </w:r>
      <w:r>
        <w:rPr>
          <w:rFonts w:ascii="Arial" w:eastAsia="Arial" w:hAnsi="Arial" w:cs="Arial"/>
          <w:spacing w:val="-1"/>
          <w:sz w:val="22"/>
          <w:szCs w:val="22"/>
        </w:rPr>
        <w:t>,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pacing w:val="-3"/>
          <w:sz w:val="22"/>
          <w:szCs w:val="22"/>
        </w:rPr>
        <w:t>e</w:t>
      </w:r>
      <w:r>
        <w:rPr>
          <w:rFonts w:ascii="Arial" w:eastAsia="Arial" w:hAnsi="Arial" w:cs="Arial"/>
          <w:spacing w:val="1"/>
          <w:sz w:val="22"/>
          <w:szCs w:val="22"/>
        </w:rPr>
        <w:t>m</w:t>
      </w:r>
      <w:r>
        <w:rPr>
          <w:rFonts w:ascii="Arial" w:eastAsia="Arial" w:hAnsi="Arial" w:cs="Arial"/>
          <w:sz w:val="22"/>
          <w:szCs w:val="22"/>
        </w:rPr>
        <w:t>p;</w:t>
      </w:r>
    </w:p>
    <w:p w:rsidR="00691543" w:rsidRDefault="007B1AFE">
      <w:pPr>
        <w:spacing w:before="37"/>
        <w:ind w:left="520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c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sc</w:t>
      </w:r>
      <w:r>
        <w:rPr>
          <w:rFonts w:ascii="Arial" w:eastAsia="Arial" w:hAnsi="Arial" w:cs="Arial"/>
          <w:spacing w:val="-2"/>
          <w:sz w:val="22"/>
          <w:szCs w:val="22"/>
        </w:rPr>
        <w:t>r</w:t>
      </w:r>
      <w:r>
        <w:rPr>
          <w:rFonts w:ascii="Arial" w:eastAsia="Arial" w:hAnsi="Arial" w:cs="Arial"/>
          <w:spacing w:val="1"/>
          <w:sz w:val="22"/>
          <w:szCs w:val="22"/>
        </w:rPr>
        <w:t>(</w:t>
      </w:r>
      <w:r>
        <w:rPr>
          <w:rFonts w:ascii="Arial" w:eastAsia="Arial" w:hAnsi="Arial" w:cs="Arial"/>
          <w:spacing w:val="-2"/>
          <w:sz w:val="22"/>
          <w:szCs w:val="22"/>
        </w:rPr>
        <w:t>)</w:t>
      </w:r>
      <w:r>
        <w:rPr>
          <w:rFonts w:ascii="Arial" w:eastAsia="Arial" w:hAnsi="Arial" w:cs="Arial"/>
          <w:sz w:val="22"/>
          <w:szCs w:val="22"/>
        </w:rPr>
        <w:t>;</w:t>
      </w:r>
    </w:p>
    <w:p w:rsidR="00691543" w:rsidRDefault="007B1AFE">
      <w:pPr>
        <w:spacing w:before="37"/>
        <w:ind w:left="520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pri</w:t>
      </w:r>
      <w:r>
        <w:rPr>
          <w:rFonts w:ascii="Arial" w:eastAsia="Arial" w:hAnsi="Arial" w:cs="Arial"/>
          <w:spacing w:val="-1"/>
          <w:sz w:val="22"/>
          <w:szCs w:val="22"/>
        </w:rPr>
        <w:t>nt</w:t>
      </w:r>
      <w:r>
        <w:rPr>
          <w:rFonts w:ascii="Arial" w:eastAsia="Arial" w:hAnsi="Arial" w:cs="Arial"/>
          <w:spacing w:val="1"/>
          <w:sz w:val="22"/>
          <w:szCs w:val="22"/>
        </w:rPr>
        <w:t>f(“</w:t>
      </w:r>
      <w:r>
        <w:rPr>
          <w:rFonts w:ascii="Arial" w:eastAsia="Arial" w:hAnsi="Arial" w:cs="Arial"/>
          <w:spacing w:val="-1"/>
          <w:sz w:val="22"/>
          <w:szCs w:val="22"/>
        </w:rPr>
        <w:t>H</w:t>
      </w:r>
      <w:r>
        <w:rPr>
          <w:rFonts w:ascii="Arial" w:eastAsia="Arial" w:hAnsi="Arial" w:cs="Arial"/>
          <w:sz w:val="22"/>
          <w:szCs w:val="22"/>
        </w:rPr>
        <w:t>ow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m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>y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n</w:t>
      </w:r>
      <w:r>
        <w:rPr>
          <w:rFonts w:ascii="Arial" w:eastAsia="Arial" w:hAnsi="Arial" w:cs="Arial"/>
          <w:spacing w:val="-1"/>
          <w:sz w:val="22"/>
          <w:szCs w:val="22"/>
        </w:rPr>
        <w:t>u</w:t>
      </w:r>
      <w:r>
        <w:rPr>
          <w:rFonts w:ascii="Arial" w:eastAsia="Arial" w:hAnsi="Arial" w:cs="Arial"/>
          <w:spacing w:val="1"/>
          <w:sz w:val="22"/>
          <w:szCs w:val="22"/>
        </w:rPr>
        <w:t>m</w:t>
      </w:r>
      <w:r>
        <w:rPr>
          <w:rFonts w:ascii="Arial" w:eastAsia="Arial" w:hAnsi="Arial" w:cs="Arial"/>
          <w:sz w:val="22"/>
          <w:szCs w:val="22"/>
        </w:rPr>
        <w:t>b</w:t>
      </w:r>
      <w:r>
        <w:rPr>
          <w:rFonts w:ascii="Arial" w:eastAsia="Arial" w:hAnsi="Arial" w:cs="Arial"/>
          <w:spacing w:val="-3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>r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pacing w:val="-3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>f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eme</w:t>
      </w:r>
      <w:r>
        <w:rPr>
          <w:rFonts w:ascii="Arial" w:eastAsia="Arial" w:hAnsi="Arial" w:cs="Arial"/>
          <w:spacing w:val="-3"/>
          <w:sz w:val="22"/>
          <w:szCs w:val="22"/>
        </w:rPr>
        <w:t>n</w:t>
      </w:r>
      <w:r>
        <w:rPr>
          <w:rFonts w:ascii="Arial" w:eastAsia="Arial" w:hAnsi="Arial" w:cs="Arial"/>
          <w:spacing w:val="3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\</w:t>
      </w:r>
      <w:r>
        <w:rPr>
          <w:rFonts w:ascii="Arial" w:eastAsia="Arial" w:hAnsi="Arial" w:cs="Arial"/>
          <w:spacing w:val="-3"/>
          <w:sz w:val="22"/>
          <w:szCs w:val="22"/>
        </w:rPr>
        <w:t>n</w:t>
      </w:r>
      <w:r>
        <w:rPr>
          <w:rFonts w:ascii="Arial" w:eastAsia="Arial" w:hAnsi="Arial" w:cs="Arial"/>
          <w:spacing w:val="1"/>
          <w:sz w:val="22"/>
          <w:szCs w:val="22"/>
        </w:rPr>
        <w:t>”</w:t>
      </w:r>
      <w:r>
        <w:rPr>
          <w:rFonts w:ascii="Arial" w:eastAsia="Arial" w:hAnsi="Arial" w:cs="Arial"/>
          <w:spacing w:val="-2"/>
          <w:sz w:val="22"/>
          <w:szCs w:val="22"/>
        </w:rPr>
        <w:t>)</w:t>
      </w:r>
      <w:r>
        <w:rPr>
          <w:rFonts w:ascii="Arial" w:eastAsia="Arial" w:hAnsi="Arial" w:cs="Arial"/>
          <w:sz w:val="22"/>
          <w:szCs w:val="22"/>
        </w:rPr>
        <w:t>;</w:t>
      </w:r>
    </w:p>
    <w:p w:rsidR="00691543" w:rsidRDefault="007B1AFE">
      <w:pPr>
        <w:spacing w:before="37"/>
        <w:ind w:left="520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sca</w:t>
      </w:r>
      <w:r>
        <w:rPr>
          <w:rFonts w:ascii="Arial" w:eastAsia="Arial" w:hAnsi="Arial" w:cs="Arial"/>
          <w:spacing w:val="-3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>f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(</w:t>
      </w:r>
      <w:r>
        <w:rPr>
          <w:rFonts w:ascii="Arial" w:eastAsia="Arial" w:hAnsi="Arial" w:cs="Arial"/>
          <w:sz w:val="22"/>
          <w:szCs w:val="22"/>
        </w:rPr>
        <w:t>%</w:t>
      </w:r>
      <w:r>
        <w:rPr>
          <w:rFonts w:ascii="Arial" w:eastAsia="Arial" w:hAnsi="Arial" w:cs="Arial"/>
          <w:spacing w:val="-2"/>
          <w:sz w:val="22"/>
          <w:szCs w:val="22"/>
        </w:rPr>
        <w:t>d</w:t>
      </w:r>
      <w:r>
        <w:rPr>
          <w:rFonts w:ascii="Arial" w:eastAsia="Arial" w:hAnsi="Arial" w:cs="Arial"/>
          <w:spacing w:val="1"/>
          <w:sz w:val="22"/>
          <w:szCs w:val="22"/>
        </w:rPr>
        <w:t>”,</w:t>
      </w:r>
      <w:r>
        <w:rPr>
          <w:rFonts w:ascii="Arial" w:eastAsia="Arial" w:hAnsi="Arial" w:cs="Arial"/>
          <w:spacing w:val="-1"/>
          <w:sz w:val="22"/>
          <w:szCs w:val="22"/>
        </w:rPr>
        <w:t>&amp;</w:t>
      </w:r>
      <w:r>
        <w:rPr>
          <w:rFonts w:ascii="Arial" w:eastAsia="Arial" w:hAnsi="Arial" w:cs="Arial"/>
          <w:spacing w:val="-3"/>
          <w:sz w:val="22"/>
          <w:szCs w:val="22"/>
        </w:rPr>
        <w:t>n</w:t>
      </w:r>
      <w:r>
        <w:rPr>
          <w:rFonts w:ascii="Arial" w:eastAsia="Arial" w:hAnsi="Arial" w:cs="Arial"/>
          <w:spacing w:val="1"/>
          <w:sz w:val="22"/>
          <w:szCs w:val="22"/>
        </w:rPr>
        <w:t>)</w:t>
      </w:r>
      <w:r>
        <w:rPr>
          <w:rFonts w:ascii="Arial" w:eastAsia="Arial" w:hAnsi="Arial" w:cs="Arial"/>
          <w:sz w:val="22"/>
          <w:szCs w:val="22"/>
        </w:rPr>
        <w:t>;</w:t>
      </w:r>
    </w:p>
    <w:p w:rsidR="00691543" w:rsidRDefault="007B1AFE">
      <w:pPr>
        <w:spacing w:before="37"/>
        <w:ind w:left="520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p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n</w:t>
      </w:r>
      <w:r>
        <w:rPr>
          <w:rFonts w:ascii="Arial" w:eastAsia="Arial" w:hAnsi="Arial" w:cs="Arial"/>
          <w:spacing w:val="-2"/>
          <w:sz w:val="22"/>
          <w:szCs w:val="22"/>
        </w:rPr>
        <w:t>t</w:t>
      </w:r>
      <w:r>
        <w:rPr>
          <w:rFonts w:ascii="Arial" w:eastAsia="Arial" w:hAnsi="Arial" w:cs="Arial"/>
          <w:spacing w:val="1"/>
          <w:sz w:val="22"/>
          <w:szCs w:val="22"/>
        </w:rPr>
        <w:t>f(“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3"/>
          <w:sz w:val="22"/>
          <w:szCs w:val="22"/>
        </w:rPr>
        <w:t>n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er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eme</w:t>
      </w:r>
      <w:r>
        <w:rPr>
          <w:rFonts w:ascii="Arial" w:eastAsia="Arial" w:hAnsi="Arial" w:cs="Arial"/>
          <w:spacing w:val="-3"/>
          <w:sz w:val="22"/>
          <w:szCs w:val="22"/>
        </w:rPr>
        <w:t>n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n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t</w:t>
      </w:r>
      <w:r>
        <w:rPr>
          <w:rFonts w:ascii="Arial" w:eastAsia="Arial" w:hAnsi="Arial" w:cs="Arial"/>
          <w:sz w:val="22"/>
          <w:szCs w:val="22"/>
        </w:rPr>
        <w:t>he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2"/>
          <w:sz w:val="22"/>
          <w:szCs w:val="22"/>
        </w:rPr>
        <w:t>r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ay</w:t>
      </w:r>
      <w:r>
        <w:rPr>
          <w:rFonts w:ascii="Arial" w:eastAsia="Arial" w:hAnsi="Arial" w:cs="Arial"/>
          <w:spacing w:val="1"/>
          <w:sz w:val="22"/>
          <w:szCs w:val="22"/>
        </w:rPr>
        <w:t xml:space="preserve"> \</w:t>
      </w:r>
      <w:r>
        <w:rPr>
          <w:rFonts w:ascii="Arial" w:eastAsia="Arial" w:hAnsi="Arial" w:cs="Arial"/>
          <w:sz w:val="22"/>
          <w:szCs w:val="22"/>
        </w:rPr>
        <w:t>n</w:t>
      </w:r>
      <w:r>
        <w:rPr>
          <w:rFonts w:ascii="Arial" w:eastAsia="Arial" w:hAnsi="Arial" w:cs="Arial"/>
          <w:spacing w:val="-2"/>
          <w:sz w:val="22"/>
          <w:szCs w:val="22"/>
        </w:rPr>
        <w:t>”</w:t>
      </w:r>
      <w:r>
        <w:rPr>
          <w:rFonts w:ascii="Arial" w:eastAsia="Arial" w:hAnsi="Arial" w:cs="Arial"/>
          <w:spacing w:val="1"/>
          <w:sz w:val="22"/>
          <w:szCs w:val="22"/>
        </w:rPr>
        <w:t>)</w:t>
      </w:r>
      <w:r>
        <w:rPr>
          <w:rFonts w:ascii="Arial" w:eastAsia="Arial" w:hAnsi="Arial" w:cs="Arial"/>
          <w:sz w:val="22"/>
          <w:szCs w:val="22"/>
        </w:rPr>
        <w:t>;</w:t>
      </w:r>
    </w:p>
    <w:p w:rsidR="00691543" w:rsidRDefault="007B1AFE">
      <w:pPr>
        <w:spacing w:before="40"/>
        <w:ind w:left="520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pacing w:val="1"/>
          <w:sz w:val="22"/>
          <w:szCs w:val="22"/>
        </w:rPr>
        <w:t>f</w:t>
      </w:r>
      <w:r>
        <w:rPr>
          <w:rFonts w:ascii="Arial" w:eastAsia="Arial" w:hAnsi="Arial" w:cs="Arial"/>
          <w:sz w:val="22"/>
          <w:szCs w:val="22"/>
        </w:rPr>
        <w:t>or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(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=</w:t>
      </w:r>
      <w:r>
        <w:rPr>
          <w:rFonts w:ascii="Arial" w:eastAsia="Arial" w:hAnsi="Arial" w:cs="Arial"/>
          <w:spacing w:val="-2"/>
          <w:sz w:val="22"/>
          <w:szCs w:val="22"/>
        </w:rPr>
        <w:t>0</w:t>
      </w:r>
      <w:r>
        <w:rPr>
          <w:rFonts w:ascii="Arial" w:eastAsia="Arial" w:hAnsi="Arial" w:cs="Arial"/>
          <w:sz w:val="22"/>
          <w:szCs w:val="22"/>
        </w:rPr>
        <w:t>;</w:t>
      </w:r>
      <w:r>
        <w:rPr>
          <w:rFonts w:ascii="Arial" w:eastAsia="Arial" w:hAnsi="Arial" w:cs="Arial"/>
          <w:spacing w:val="3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&lt;</w:t>
      </w:r>
      <w:r>
        <w:rPr>
          <w:rFonts w:ascii="Arial" w:eastAsia="Arial" w:hAnsi="Arial" w:cs="Arial"/>
          <w:spacing w:val="-2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>;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pacing w:val="-2"/>
          <w:sz w:val="22"/>
          <w:szCs w:val="22"/>
        </w:rPr>
        <w:t>+</w:t>
      </w:r>
      <w:r>
        <w:rPr>
          <w:rFonts w:ascii="Arial" w:eastAsia="Arial" w:hAnsi="Arial" w:cs="Arial"/>
          <w:sz w:val="22"/>
          <w:szCs w:val="22"/>
        </w:rPr>
        <w:t>+)</w:t>
      </w:r>
    </w:p>
    <w:p w:rsidR="00691543" w:rsidRDefault="007B1AFE">
      <w:pPr>
        <w:spacing w:before="37"/>
        <w:ind w:left="841" w:right="6861"/>
        <w:jc w:val="center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sca</w:t>
      </w:r>
      <w:r>
        <w:rPr>
          <w:rFonts w:ascii="Arial" w:eastAsia="Arial" w:hAnsi="Arial" w:cs="Arial"/>
          <w:spacing w:val="-3"/>
          <w:sz w:val="22"/>
          <w:szCs w:val="22"/>
        </w:rPr>
        <w:t>n</w:t>
      </w:r>
      <w:r>
        <w:rPr>
          <w:rFonts w:ascii="Arial" w:eastAsia="Arial" w:hAnsi="Arial" w:cs="Arial"/>
          <w:spacing w:val="3"/>
          <w:sz w:val="22"/>
          <w:szCs w:val="22"/>
        </w:rPr>
        <w:t>f</w:t>
      </w:r>
      <w:r>
        <w:rPr>
          <w:rFonts w:ascii="Arial" w:eastAsia="Arial" w:hAnsi="Arial" w:cs="Arial"/>
          <w:spacing w:val="-2"/>
          <w:sz w:val="22"/>
          <w:szCs w:val="22"/>
        </w:rPr>
        <w:t>(</w:t>
      </w:r>
      <w:r>
        <w:rPr>
          <w:rFonts w:ascii="Arial" w:eastAsia="Arial" w:hAnsi="Arial" w:cs="Arial"/>
          <w:sz w:val="22"/>
          <w:szCs w:val="22"/>
        </w:rPr>
        <w:t>%d</w:t>
      </w:r>
      <w:r>
        <w:rPr>
          <w:rFonts w:ascii="Arial" w:eastAsia="Arial" w:hAnsi="Arial" w:cs="Arial"/>
          <w:spacing w:val="-1"/>
          <w:sz w:val="22"/>
          <w:szCs w:val="22"/>
        </w:rPr>
        <w:t>”</w:t>
      </w:r>
      <w:r>
        <w:rPr>
          <w:rFonts w:ascii="Arial" w:eastAsia="Arial" w:hAnsi="Arial" w:cs="Arial"/>
          <w:spacing w:val="1"/>
          <w:sz w:val="22"/>
          <w:szCs w:val="22"/>
        </w:rPr>
        <w:t>,</w:t>
      </w:r>
      <w:r>
        <w:rPr>
          <w:rFonts w:ascii="Arial" w:eastAsia="Arial" w:hAnsi="Arial" w:cs="Arial"/>
          <w:spacing w:val="-1"/>
          <w:sz w:val="22"/>
          <w:szCs w:val="22"/>
        </w:rPr>
        <w:t>&amp;</w:t>
      </w:r>
      <w:r>
        <w:rPr>
          <w:rFonts w:ascii="Arial" w:eastAsia="Arial" w:hAnsi="Arial" w:cs="Arial"/>
          <w:sz w:val="22"/>
          <w:szCs w:val="22"/>
        </w:rPr>
        <w:t>a[i</w:t>
      </w:r>
      <w:r>
        <w:rPr>
          <w:rFonts w:ascii="Arial" w:eastAsia="Arial" w:hAnsi="Arial" w:cs="Arial"/>
          <w:spacing w:val="-2"/>
          <w:sz w:val="22"/>
          <w:szCs w:val="22"/>
        </w:rPr>
        <w:t>]</w:t>
      </w:r>
      <w:r>
        <w:rPr>
          <w:rFonts w:ascii="Arial" w:eastAsia="Arial" w:hAnsi="Arial" w:cs="Arial"/>
          <w:spacing w:val="1"/>
          <w:sz w:val="22"/>
          <w:szCs w:val="22"/>
        </w:rPr>
        <w:t>)</w:t>
      </w:r>
      <w:r>
        <w:rPr>
          <w:rFonts w:ascii="Arial" w:eastAsia="Arial" w:hAnsi="Arial" w:cs="Arial"/>
          <w:sz w:val="22"/>
          <w:szCs w:val="22"/>
        </w:rPr>
        <w:t>;</w:t>
      </w:r>
    </w:p>
    <w:p w:rsidR="00691543" w:rsidRDefault="007B1AFE">
      <w:pPr>
        <w:spacing w:before="37"/>
        <w:ind w:left="528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pacing w:val="1"/>
          <w:sz w:val="22"/>
          <w:szCs w:val="22"/>
        </w:rPr>
        <w:t>f</w:t>
      </w:r>
      <w:r>
        <w:rPr>
          <w:rFonts w:ascii="Arial" w:eastAsia="Arial" w:hAnsi="Arial" w:cs="Arial"/>
          <w:sz w:val="22"/>
          <w:szCs w:val="22"/>
        </w:rPr>
        <w:t>or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(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pacing w:val="1"/>
          <w:sz w:val="22"/>
          <w:szCs w:val="22"/>
        </w:rPr>
        <w:t>=</w:t>
      </w:r>
      <w:r>
        <w:rPr>
          <w:rFonts w:ascii="Arial" w:eastAsia="Arial" w:hAnsi="Arial" w:cs="Arial"/>
          <w:spacing w:val="-3"/>
          <w:sz w:val="22"/>
          <w:szCs w:val="22"/>
        </w:rPr>
        <w:t>0</w:t>
      </w:r>
      <w:r>
        <w:rPr>
          <w:rFonts w:ascii="Arial" w:eastAsia="Arial" w:hAnsi="Arial" w:cs="Arial"/>
          <w:spacing w:val="1"/>
          <w:sz w:val="22"/>
          <w:szCs w:val="22"/>
        </w:rPr>
        <w:t>;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&lt;n</w:t>
      </w:r>
      <w:r>
        <w:rPr>
          <w:rFonts w:ascii="Arial" w:eastAsia="Arial" w:hAnsi="Arial" w:cs="Arial"/>
          <w:spacing w:val="1"/>
          <w:sz w:val="22"/>
          <w:szCs w:val="22"/>
        </w:rPr>
        <w:t>;</w:t>
      </w:r>
      <w:r>
        <w:rPr>
          <w:rFonts w:ascii="Arial" w:eastAsia="Arial" w:hAnsi="Arial" w:cs="Arial"/>
          <w:spacing w:val="-3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+</w:t>
      </w:r>
      <w:r>
        <w:rPr>
          <w:rFonts w:ascii="Arial" w:eastAsia="Arial" w:hAnsi="Arial" w:cs="Arial"/>
          <w:spacing w:val="-1"/>
          <w:sz w:val="22"/>
          <w:szCs w:val="22"/>
        </w:rPr>
        <w:t>+</w:t>
      </w:r>
      <w:r>
        <w:rPr>
          <w:rFonts w:ascii="Arial" w:eastAsia="Arial" w:hAnsi="Arial" w:cs="Arial"/>
          <w:sz w:val="22"/>
          <w:szCs w:val="22"/>
        </w:rPr>
        <w:t>)</w:t>
      </w:r>
    </w:p>
    <w:p w:rsidR="00691543" w:rsidRDefault="007B1AFE">
      <w:pPr>
        <w:spacing w:before="37" w:line="240" w:lineRule="exact"/>
        <w:ind w:left="528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position w:val="-1"/>
          <w:sz w:val="22"/>
          <w:szCs w:val="22"/>
        </w:rPr>
        <w:t>{</w:t>
      </w:r>
    </w:p>
    <w:p w:rsidR="00691543" w:rsidRDefault="007B1AFE">
      <w:pPr>
        <w:spacing w:before="44"/>
        <w:ind w:left="712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pacing w:val="-3"/>
          <w:sz w:val="22"/>
          <w:szCs w:val="22"/>
        </w:rPr>
        <w:t>e</w:t>
      </w:r>
      <w:r>
        <w:rPr>
          <w:rFonts w:ascii="Arial" w:eastAsia="Arial" w:hAnsi="Arial" w:cs="Arial"/>
          <w:spacing w:val="1"/>
          <w:sz w:val="22"/>
          <w:szCs w:val="22"/>
        </w:rPr>
        <w:t>m</w:t>
      </w:r>
      <w:r>
        <w:rPr>
          <w:rFonts w:ascii="Arial" w:eastAsia="Arial" w:hAnsi="Arial" w:cs="Arial"/>
          <w:sz w:val="22"/>
          <w:szCs w:val="22"/>
        </w:rPr>
        <w:t>p=</w:t>
      </w:r>
      <w:r>
        <w:rPr>
          <w:rFonts w:ascii="Arial" w:eastAsia="Arial" w:hAnsi="Arial" w:cs="Arial"/>
          <w:spacing w:val="-2"/>
          <w:sz w:val="22"/>
          <w:szCs w:val="22"/>
        </w:rPr>
        <w:t>a</w:t>
      </w:r>
      <w:r>
        <w:rPr>
          <w:rFonts w:ascii="Arial" w:eastAsia="Arial" w:hAnsi="Arial" w:cs="Arial"/>
          <w:spacing w:val="1"/>
          <w:sz w:val="22"/>
          <w:szCs w:val="22"/>
        </w:rPr>
        <w:t>[</w:t>
      </w:r>
      <w:r>
        <w:rPr>
          <w:rFonts w:ascii="Arial" w:eastAsia="Arial" w:hAnsi="Arial" w:cs="Arial"/>
          <w:spacing w:val="-1"/>
          <w:sz w:val="22"/>
          <w:szCs w:val="22"/>
        </w:rPr>
        <w:t>i];</w:t>
      </w:r>
    </w:p>
    <w:p w:rsidR="00691543" w:rsidRDefault="007B1AFE">
      <w:pPr>
        <w:spacing w:before="38"/>
        <w:ind w:left="712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pacing w:val="-1"/>
          <w:sz w:val="22"/>
          <w:szCs w:val="22"/>
        </w:rPr>
        <w:t>j</w:t>
      </w:r>
      <w:r>
        <w:rPr>
          <w:rFonts w:ascii="Arial" w:eastAsia="Arial" w:hAnsi="Arial" w:cs="Arial"/>
          <w:spacing w:val="1"/>
          <w:sz w:val="22"/>
          <w:szCs w:val="22"/>
        </w:rPr>
        <w:t>=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;</w:t>
      </w:r>
    </w:p>
    <w:p w:rsidR="00691543" w:rsidRDefault="007B1AFE">
      <w:pPr>
        <w:spacing w:before="37"/>
        <w:ind w:left="652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pacing w:val="-3"/>
          <w:sz w:val="22"/>
          <w:szCs w:val="22"/>
        </w:rPr>
        <w:t>w</w:t>
      </w:r>
      <w:r>
        <w:rPr>
          <w:rFonts w:ascii="Arial" w:eastAsia="Arial" w:hAnsi="Arial" w:cs="Arial"/>
          <w:sz w:val="22"/>
          <w:szCs w:val="22"/>
        </w:rPr>
        <w:t>h</w:t>
      </w:r>
      <w:r>
        <w:rPr>
          <w:rFonts w:ascii="Arial" w:eastAsia="Arial" w:hAnsi="Arial" w:cs="Arial"/>
          <w:spacing w:val="-1"/>
          <w:sz w:val="22"/>
          <w:szCs w:val="22"/>
        </w:rPr>
        <w:t>il</w:t>
      </w:r>
      <w:r>
        <w:rPr>
          <w:rFonts w:ascii="Arial" w:eastAsia="Arial" w:hAnsi="Arial" w:cs="Arial"/>
          <w:sz w:val="22"/>
          <w:szCs w:val="22"/>
        </w:rPr>
        <w:t>e(</w:t>
      </w:r>
      <w:r>
        <w:rPr>
          <w:rFonts w:ascii="Arial" w:eastAsia="Arial" w:hAnsi="Arial" w:cs="Arial"/>
          <w:spacing w:val="1"/>
          <w:sz w:val="22"/>
          <w:szCs w:val="22"/>
        </w:rPr>
        <w:t>(t</w:t>
      </w:r>
      <w:r>
        <w:rPr>
          <w:rFonts w:ascii="Arial" w:eastAsia="Arial" w:hAnsi="Arial" w:cs="Arial"/>
          <w:sz w:val="22"/>
          <w:szCs w:val="22"/>
        </w:rPr>
        <w:t>em</w:t>
      </w:r>
      <w:r>
        <w:rPr>
          <w:rFonts w:ascii="Arial" w:eastAsia="Arial" w:hAnsi="Arial" w:cs="Arial"/>
          <w:spacing w:val="-2"/>
          <w:sz w:val="22"/>
          <w:szCs w:val="22"/>
        </w:rPr>
        <w:t>p</w:t>
      </w:r>
      <w:r>
        <w:rPr>
          <w:rFonts w:ascii="Arial" w:eastAsia="Arial" w:hAnsi="Arial" w:cs="Arial"/>
          <w:sz w:val="22"/>
          <w:szCs w:val="22"/>
        </w:rPr>
        <w:t>&lt;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pacing w:val="-3"/>
          <w:sz w:val="22"/>
          <w:szCs w:val="22"/>
        </w:rPr>
        <w:t>a</w:t>
      </w:r>
      <w:r>
        <w:rPr>
          <w:rFonts w:ascii="Arial" w:eastAsia="Arial" w:hAnsi="Arial" w:cs="Arial"/>
          <w:spacing w:val="-1"/>
          <w:sz w:val="22"/>
          <w:szCs w:val="22"/>
        </w:rPr>
        <w:t>[</w:t>
      </w:r>
      <w:r>
        <w:rPr>
          <w:rFonts w:ascii="Arial" w:eastAsia="Arial" w:hAnsi="Arial" w:cs="Arial"/>
          <w:spacing w:val="2"/>
          <w:sz w:val="22"/>
          <w:szCs w:val="22"/>
        </w:rPr>
        <w:t>j</w:t>
      </w:r>
      <w:r>
        <w:rPr>
          <w:rFonts w:ascii="Arial" w:eastAsia="Arial" w:hAnsi="Arial" w:cs="Arial"/>
          <w:spacing w:val="1"/>
          <w:sz w:val="22"/>
          <w:szCs w:val="22"/>
        </w:rPr>
        <w:t>-</w:t>
      </w:r>
      <w:r>
        <w:rPr>
          <w:rFonts w:ascii="Arial" w:eastAsia="Arial" w:hAnsi="Arial" w:cs="Arial"/>
          <w:spacing w:val="-3"/>
          <w:sz w:val="22"/>
          <w:szCs w:val="22"/>
        </w:rPr>
        <w:t>1</w:t>
      </w:r>
      <w:r>
        <w:rPr>
          <w:rFonts w:ascii="Arial" w:eastAsia="Arial" w:hAnsi="Arial" w:cs="Arial"/>
          <w:spacing w:val="1"/>
          <w:sz w:val="22"/>
          <w:szCs w:val="22"/>
        </w:rPr>
        <w:t>]</w:t>
      </w:r>
      <w:r>
        <w:rPr>
          <w:rFonts w:ascii="Arial" w:eastAsia="Arial" w:hAnsi="Arial" w:cs="Arial"/>
          <w:sz w:val="22"/>
          <w:szCs w:val="22"/>
        </w:rPr>
        <w:t>)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&amp;</w:t>
      </w:r>
      <w:r>
        <w:rPr>
          <w:rFonts w:ascii="Arial" w:eastAsia="Arial" w:hAnsi="Arial" w:cs="Arial"/>
          <w:sz w:val="22"/>
          <w:szCs w:val="22"/>
        </w:rPr>
        <w:t xml:space="preserve">&amp; </w:t>
      </w:r>
      <w:r>
        <w:rPr>
          <w:rFonts w:ascii="Arial" w:eastAsia="Arial" w:hAnsi="Arial" w:cs="Arial"/>
          <w:spacing w:val="1"/>
          <w:sz w:val="22"/>
          <w:szCs w:val="22"/>
        </w:rPr>
        <w:t>(</w:t>
      </w:r>
      <w:r>
        <w:rPr>
          <w:rFonts w:ascii="Arial" w:eastAsia="Arial" w:hAnsi="Arial" w:cs="Arial"/>
          <w:spacing w:val="-1"/>
          <w:sz w:val="22"/>
          <w:szCs w:val="22"/>
        </w:rPr>
        <w:t>j</w:t>
      </w:r>
      <w:r>
        <w:rPr>
          <w:rFonts w:ascii="Arial" w:eastAsia="Arial" w:hAnsi="Arial" w:cs="Arial"/>
          <w:spacing w:val="1"/>
          <w:sz w:val="22"/>
          <w:szCs w:val="22"/>
        </w:rPr>
        <w:t>-</w:t>
      </w:r>
      <w:r>
        <w:rPr>
          <w:rFonts w:ascii="Arial" w:eastAsia="Arial" w:hAnsi="Arial" w:cs="Arial"/>
          <w:sz w:val="22"/>
          <w:szCs w:val="22"/>
        </w:rPr>
        <w:t>1</w:t>
      </w:r>
      <w:r>
        <w:rPr>
          <w:rFonts w:ascii="Arial" w:eastAsia="Arial" w:hAnsi="Arial" w:cs="Arial"/>
          <w:spacing w:val="-2"/>
          <w:sz w:val="22"/>
          <w:szCs w:val="22"/>
        </w:rPr>
        <w:t>&gt;</w:t>
      </w:r>
      <w:r>
        <w:rPr>
          <w:rFonts w:ascii="Arial" w:eastAsia="Arial" w:hAnsi="Arial" w:cs="Arial"/>
          <w:sz w:val="22"/>
          <w:szCs w:val="22"/>
        </w:rPr>
        <w:t>=0</w:t>
      </w:r>
      <w:r>
        <w:rPr>
          <w:rFonts w:ascii="Arial" w:eastAsia="Arial" w:hAnsi="Arial" w:cs="Arial"/>
          <w:spacing w:val="-1"/>
          <w:sz w:val="22"/>
          <w:szCs w:val="22"/>
        </w:rPr>
        <w:t>)</w:t>
      </w:r>
      <w:r>
        <w:rPr>
          <w:rFonts w:ascii="Arial" w:eastAsia="Arial" w:hAnsi="Arial" w:cs="Arial"/>
          <w:sz w:val="22"/>
          <w:szCs w:val="22"/>
        </w:rPr>
        <w:t>)</w:t>
      </w:r>
    </w:p>
    <w:p w:rsidR="00691543" w:rsidRDefault="007B1AFE">
      <w:pPr>
        <w:spacing w:before="37"/>
        <w:ind w:left="895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pacing w:val="1"/>
          <w:sz w:val="22"/>
          <w:szCs w:val="22"/>
        </w:rPr>
        <w:t>j</w:t>
      </w:r>
      <w:r>
        <w:rPr>
          <w:rFonts w:ascii="Arial" w:eastAsia="Arial" w:hAnsi="Arial" w:cs="Arial"/>
          <w:spacing w:val="-2"/>
          <w:sz w:val="22"/>
          <w:szCs w:val="22"/>
        </w:rPr>
        <w:t>-</w:t>
      </w:r>
      <w:r>
        <w:rPr>
          <w:rFonts w:ascii="Arial" w:eastAsia="Arial" w:hAnsi="Arial" w:cs="Arial"/>
          <w:spacing w:val="1"/>
          <w:sz w:val="22"/>
          <w:szCs w:val="22"/>
        </w:rPr>
        <w:t>-</w:t>
      </w:r>
      <w:r>
        <w:rPr>
          <w:rFonts w:ascii="Arial" w:eastAsia="Arial" w:hAnsi="Arial" w:cs="Arial"/>
          <w:sz w:val="22"/>
          <w:szCs w:val="22"/>
        </w:rPr>
        <w:t>;</w:t>
      </w:r>
    </w:p>
    <w:p w:rsidR="00691543" w:rsidRDefault="007B1AFE">
      <w:pPr>
        <w:spacing w:before="37"/>
        <w:ind w:left="650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pacing w:val="1"/>
          <w:sz w:val="22"/>
          <w:szCs w:val="22"/>
        </w:rPr>
        <w:t>f</w:t>
      </w:r>
      <w:r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spacing w:val="-2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( k</w:t>
      </w:r>
      <w:r>
        <w:rPr>
          <w:rFonts w:ascii="Arial" w:eastAsia="Arial" w:hAnsi="Arial" w:cs="Arial"/>
          <w:spacing w:val="1"/>
          <w:sz w:val="22"/>
          <w:szCs w:val="22"/>
        </w:rPr>
        <w:t xml:space="preserve"> =</w:t>
      </w:r>
      <w:r>
        <w:rPr>
          <w:rFonts w:ascii="Arial" w:eastAsia="Arial" w:hAnsi="Arial" w:cs="Arial"/>
          <w:sz w:val="22"/>
          <w:szCs w:val="22"/>
        </w:rPr>
        <w:t>i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 xml:space="preserve">; </w:t>
      </w:r>
      <w:r>
        <w:rPr>
          <w:rFonts w:ascii="Arial" w:eastAsia="Arial" w:hAnsi="Arial" w:cs="Arial"/>
          <w:spacing w:val="-1"/>
          <w:sz w:val="22"/>
          <w:szCs w:val="22"/>
        </w:rPr>
        <w:t>j</w:t>
      </w:r>
      <w:r>
        <w:rPr>
          <w:rFonts w:ascii="Arial" w:eastAsia="Arial" w:hAnsi="Arial" w:cs="Arial"/>
          <w:spacing w:val="-2"/>
          <w:sz w:val="22"/>
          <w:szCs w:val="22"/>
        </w:rPr>
        <w:t>&lt;</w:t>
      </w:r>
      <w:r>
        <w:rPr>
          <w:rFonts w:ascii="Arial" w:eastAsia="Arial" w:hAnsi="Arial" w:cs="Arial"/>
          <w:spacing w:val="2"/>
          <w:sz w:val="22"/>
          <w:szCs w:val="22"/>
        </w:rPr>
        <w:t>k</w:t>
      </w:r>
      <w:r>
        <w:rPr>
          <w:rFonts w:ascii="Arial" w:eastAsia="Arial" w:hAnsi="Arial" w:cs="Arial"/>
          <w:sz w:val="22"/>
          <w:szCs w:val="22"/>
        </w:rPr>
        <w:t>;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k</w:t>
      </w:r>
      <w:r>
        <w:rPr>
          <w:rFonts w:ascii="Arial" w:eastAsia="Arial" w:hAnsi="Arial" w:cs="Arial"/>
          <w:spacing w:val="1"/>
          <w:sz w:val="22"/>
          <w:szCs w:val="22"/>
        </w:rPr>
        <w:t>-</w:t>
      </w:r>
      <w:r>
        <w:rPr>
          <w:rFonts w:ascii="Arial" w:eastAsia="Arial" w:hAnsi="Arial" w:cs="Arial"/>
          <w:spacing w:val="-2"/>
          <w:sz w:val="22"/>
          <w:szCs w:val="22"/>
        </w:rPr>
        <w:t>-</w:t>
      </w:r>
      <w:r>
        <w:rPr>
          <w:rFonts w:ascii="Arial" w:eastAsia="Arial" w:hAnsi="Arial" w:cs="Arial"/>
          <w:sz w:val="22"/>
          <w:szCs w:val="22"/>
        </w:rPr>
        <w:t>)</w:t>
      </w:r>
    </w:p>
    <w:p w:rsidR="00691543" w:rsidRDefault="007B1AFE">
      <w:pPr>
        <w:spacing w:before="40" w:line="240" w:lineRule="exact"/>
        <w:ind w:left="650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position w:val="-1"/>
          <w:sz w:val="22"/>
          <w:szCs w:val="22"/>
        </w:rPr>
        <w:t>{</w:t>
      </w:r>
    </w:p>
    <w:p w:rsidR="00691543" w:rsidRDefault="007B1AFE">
      <w:pPr>
        <w:spacing w:before="42"/>
        <w:ind w:left="835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1"/>
          <w:sz w:val="22"/>
          <w:szCs w:val="22"/>
        </w:rPr>
        <w:t>[</w:t>
      </w:r>
      <w:r>
        <w:rPr>
          <w:rFonts w:ascii="Arial" w:eastAsia="Arial" w:hAnsi="Arial" w:cs="Arial"/>
          <w:sz w:val="22"/>
          <w:szCs w:val="22"/>
        </w:rPr>
        <w:t>k</w:t>
      </w:r>
      <w:r>
        <w:rPr>
          <w:rFonts w:ascii="Arial" w:eastAsia="Arial" w:hAnsi="Arial" w:cs="Arial"/>
          <w:spacing w:val="-1"/>
          <w:sz w:val="22"/>
          <w:szCs w:val="22"/>
        </w:rPr>
        <w:t>]</w:t>
      </w:r>
      <w:r>
        <w:rPr>
          <w:rFonts w:ascii="Arial" w:eastAsia="Arial" w:hAnsi="Arial" w:cs="Arial"/>
          <w:sz w:val="22"/>
          <w:szCs w:val="22"/>
        </w:rPr>
        <w:t>=a</w:t>
      </w:r>
      <w:r>
        <w:rPr>
          <w:rFonts w:ascii="Arial" w:eastAsia="Arial" w:hAnsi="Arial" w:cs="Arial"/>
          <w:spacing w:val="-1"/>
          <w:sz w:val="22"/>
          <w:szCs w:val="22"/>
        </w:rPr>
        <w:t>[</w:t>
      </w:r>
      <w:r>
        <w:rPr>
          <w:rFonts w:ascii="Arial" w:eastAsia="Arial" w:hAnsi="Arial" w:cs="Arial"/>
          <w:sz w:val="22"/>
          <w:szCs w:val="22"/>
        </w:rPr>
        <w:t>k</w:t>
      </w:r>
      <w:r>
        <w:rPr>
          <w:rFonts w:ascii="Arial" w:eastAsia="Arial" w:hAnsi="Arial" w:cs="Arial"/>
          <w:spacing w:val="1"/>
          <w:sz w:val="22"/>
          <w:szCs w:val="22"/>
        </w:rPr>
        <w:t>-</w:t>
      </w:r>
      <w:r>
        <w:rPr>
          <w:rFonts w:ascii="Arial" w:eastAsia="Arial" w:hAnsi="Arial" w:cs="Arial"/>
          <w:sz w:val="22"/>
          <w:szCs w:val="22"/>
        </w:rPr>
        <w:t>1</w:t>
      </w:r>
      <w:r>
        <w:rPr>
          <w:rFonts w:ascii="Arial" w:eastAsia="Arial" w:hAnsi="Arial" w:cs="Arial"/>
          <w:spacing w:val="-1"/>
          <w:sz w:val="22"/>
          <w:szCs w:val="22"/>
        </w:rPr>
        <w:t>]</w:t>
      </w:r>
      <w:r>
        <w:rPr>
          <w:rFonts w:ascii="Arial" w:eastAsia="Arial" w:hAnsi="Arial" w:cs="Arial"/>
          <w:sz w:val="22"/>
          <w:szCs w:val="22"/>
        </w:rPr>
        <w:t>;</w:t>
      </w:r>
    </w:p>
    <w:p w:rsidR="00691543" w:rsidRDefault="007B1AFE">
      <w:pPr>
        <w:spacing w:before="37" w:line="240" w:lineRule="exact"/>
        <w:ind w:left="650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position w:val="-1"/>
          <w:sz w:val="22"/>
          <w:szCs w:val="22"/>
        </w:rPr>
        <w:t>}</w:t>
      </w:r>
    </w:p>
    <w:p w:rsidR="00691543" w:rsidRDefault="007B1AFE">
      <w:pPr>
        <w:spacing w:before="42"/>
        <w:ind w:left="652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pacing w:val="-3"/>
          <w:sz w:val="22"/>
          <w:szCs w:val="22"/>
        </w:rPr>
        <w:t>a</w:t>
      </w:r>
      <w:r>
        <w:rPr>
          <w:rFonts w:ascii="Arial" w:eastAsia="Arial" w:hAnsi="Arial" w:cs="Arial"/>
          <w:spacing w:val="1"/>
          <w:sz w:val="22"/>
          <w:szCs w:val="22"/>
        </w:rPr>
        <w:t>[</w:t>
      </w:r>
      <w:r>
        <w:rPr>
          <w:rFonts w:ascii="Arial" w:eastAsia="Arial" w:hAnsi="Arial" w:cs="Arial"/>
          <w:spacing w:val="-1"/>
          <w:sz w:val="22"/>
          <w:szCs w:val="22"/>
        </w:rPr>
        <w:t>j</w:t>
      </w:r>
      <w:r>
        <w:rPr>
          <w:rFonts w:ascii="Arial" w:eastAsia="Arial" w:hAnsi="Arial" w:cs="Arial"/>
          <w:sz w:val="22"/>
          <w:szCs w:val="22"/>
        </w:rPr>
        <w:t xml:space="preserve">] = 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pacing w:val="-3"/>
          <w:sz w:val="22"/>
          <w:szCs w:val="22"/>
        </w:rPr>
        <w:t>e</w:t>
      </w:r>
      <w:r>
        <w:rPr>
          <w:rFonts w:ascii="Arial" w:eastAsia="Arial" w:hAnsi="Arial" w:cs="Arial"/>
          <w:spacing w:val="1"/>
          <w:sz w:val="22"/>
          <w:szCs w:val="22"/>
        </w:rPr>
        <w:t>m</w:t>
      </w:r>
      <w:r>
        <w:rPr>
          <w:rFonts w:ascii="Arial" w:eastAsia="Arial" w:hAnsi="Arial" w:cs="Arial"/>
          <w:sz w:val="22"/>
          <w:szCs w:val="22"/>
        </w:rPr>
        <w:t>p;</w:t>
      </w:r>
    </w:p>
    <w:p w:rsidR="00691543" w:rsidRDefault="00691543">
      <w:pPr>
        <w:spacing w:before="10" w:line="140" w:lineRule="exact"/>
        <w:rPr>
          <w:sz w:val="15"/>
          <w:szCs w:val="15"/>
        </w:rPr>
      </w:pPr>
    </w:p>
    <w:p w:rsidR="00691543" w:rsidRDefault="007B1AFE">
      <w:pPr>
        <w:spacing w:line="240" w:lineRule="exact"/>
        <w:ind w:left="528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position w:val="-1"/>
          <w:sz w:val="22"/>
          <w:szCs w:val="22"/>
        </w:rPr>
        <w:t>}</w:t>
      </w:r>
    </w:p>
    <w:p w:rsidR="00691543" w:rsidRDefault="007B1AFE">
      <w:pPr>
        <w:spacing w:before="42"/>
        <w:ind w:left="530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pacing w:val="-3"/>
          <w:sz w:val="22"/>
          <w:szCs w:val="22"/>
        </w:rPr>
        <w:t>p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n</w:t>
      </w:r>
      <w:r>
        <w:rPr>
          <w:rFonts w:ascii="Arial" w:eastAsia="Arial" w:hAnsi="Arial" w:cs="Arial"/>
          <w:spacing w:val="-2"/>
          <w:sz w:val="22"/>
          <w:szCs w:val="22"/>
        </w:rPr>
        <w:t>t</w:t>
      </w:r>
      <w:r>
        <w:rPr>
          <w:rFonts w:ascii="Arial" w:eastAsia="Arial" w:hAnsi="Arial" w:cs="Arial"/>
          <w:spacing w:val="1"/>
          <w:sz w:val="22"/>
          <w:szCs w:val="22"/>
        </w:rPr>
        <w:t>f(</w:t>
      </w:r>
      <w:r>
        <w:rPr>
          <w:rFonts w:ascii="Arial" w:eastAsia="Arial" w:hAnsi="Arial" w:cs="Arial"/>
          <w:spacing w:val="2"/>
          <w:sz w:val="22"/>
          <w:szCs w:val="22"/>
        </w:rPr>
        <w:t>“</w:t>
      </w:r>
      <w:r>
        <w:rPr>
          <w:rFonts w:ascii="Arial" w:eastAsia="Arial" w:hAnsi="Arial" w:cs="Arial"/>
          <w:spacing w:val="-1"/>
          <w:sz w:val="22"/>
          <w:szCs w:val="22"/>
        </w:rPr>
        <w:t>S</w:t>
      </w:r>
      <w:r>
        <w:rPr>
          <w:rFonts w:ascii="Arial" w:eastAsia="Arial" w:hAnsi="Arial" w:cs="Arial"/>
          <w:spacing w:val="-3"/>
          <w:sz w:val="22"/>
          <w:szCs w:val="22"/>
        </w:rPr>
        <w:t>o</w:t>
      </w:r>
      <w:r>
        <w:rPr>
          <w:rFonts w:ascii="Arial" w:eastAsia="Arial" w:hAnsi="Arial" w:cs="Arial"/>
          <w:spacing w:val="1"/>
          <w:sz w:val="22"/>
          <w:szCs w:val="22"/>
        </w:rPr>
        <w:t>rt</w:t>
      </w:r>
      <w:r>
        <w:rPr>
          <w:rFonts w:ascii="Arial" w:eastAsia="Arial" w:hAnsi="Arial" w:cs="Arial"/>
          <w:sz w:val="22"/>
          <w:szCs w:val="22"/>
        </w:rPr>
        <w:t>ed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2"/>
          <w:sz w:val="22"/>
          <w:szCs w:val="22"/>
        </w:rPr>
        <w:t>r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ay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i</w:t>
      </w:r>
      <w:r>
        <w:rPr>
          <w:rFonts w:ascii="Arial" w:eastAsia="Arial" w:hAnsi="Arial" w:cs="Arial"/>
          <w:sz w:val="22"/>
          <w:szCs w:val="22"/>
        </w:rPr>
        <w:t xml:space="preserve">s </w:t>
      </w:r>
      <w:r>
        <w:rPr>
          <w:rFonts w:ascii="Arial" w:eastAsia="Arial" w:hAnsi="Arial" w:cs="Arial"/>
          <w:spacing w:val="1"/>
          <w:sz w:val="22"/>
          <w:szCs w:val="22"/>
        </w:rPr>
        <w:t xml:space="preserve"> \</w:t>
      </w:r>
      <w:r>
        <w:rPr>
          <w:rFonts w:ascii="Arial" w:eastAsia="Arial" w:hAnsi="Arial" w:cs="Arial"/>
          <w:sz w:val="22"/>
          <w:szCs w:val="22"/>
        </w:rPr>
        <w:t>n</w:t>
      </w:r>
      <w:r>
        <w:rPr>
          <w:rFonts w:ascii="Arial" w:eastAsia="Arial" w:hAnsi="Arial" w:cs="Arial"/>
          <w:spacing w:val="-2"/>
          <w:sz w:val="22"/>
          <w:szCs w:val="22"/>
        </w:rPr>
        <w:t>”</w:t>
      </w:r>
      <w:r>
        <w:rPr>
          <w:rFonts w:ascii="Arial" w:eastAsia="Arial" w:hAnsi="Arial" w:cs="Arial"/>
          <w:spacing w:val="1"/>
          <w:sz w:val="22"/>
          <w:szCs w:val="22"/>
        </w:rPr>
        <w:t>)</w:t>
      </w:r>
      <w:r>
        <w:rPr>
          <w:rFonts w:ascii="Arial" w:eastAsia="Arial" w:hAnsi="Arial" w:cs="Arial"/>
          <w:sz w:val="22"/>
          <w:szCs w:val="22"/>
        </w:rPr>
        <w:t>;</w:t>
      </w:r>
    </w:p>
    <w:p w:rsidR="00691543" w:rsidRDefault="007B1AFE">
      <w:pPr>
        <w:spacing w:before="37"/>
        <w:ind w:left="465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pacing w:val="3"/>
          <w:sz w:val="22"/>
          <w:szCs w:val="22"/>
        </w:rPr>
        <w:t>f</w:t>
      </w:r>
      <w:r>
        <w:rPr>
          <w:rFonts w:ascii="Arial" w:eastAsia="Arial" w:hAnsi="Arial" w:cs="Arial"/>
          <w:spacing w:val="-3"/>
          <w:sz w:val="22"/>
          <w:szCs w:val="22"/>
        </w:rPr>
        <w:t>o</w:t>
      </w:r>
      <w:r>
        <w:rPr>
          <w:rFonts w:ascii="Arial" w:eastAsia="Arial" w:hAnsi="Arial" w:cs="Arial"/>
          <w:spacing w:val="1"/>
          <w:sz w:val="22"/>
          <w:szCs w:val="22"/>
        </w:rPr>
        <w:t>r(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=</w:t>
      </w:r>
      <w:r>
        <w:rPr>
          <w:rFonts w:ascii="Arial" w:eastAsia="Arial" w:hAnsi="Arial" w:cs="Arial"/>
          <w:spacing w:val="-2"/>
          <w:sz w:val="22"/>
          <w:szCs w:val="22"/>
        </w:rPr>
        <w:t>0</w:t>
      </w:r>
      <w:r>
        <w:rPr>
          <w:rFonts w:ascii="Arial" w:eastAsia="Arial" w:hAnsi="Arial" w:cs="Arial"/>
          <w:spacing w:val="1"/>
          <w:sz w:val="22"/>
          <w:szCs w:val="22"/>
        </w:rPr>
        <w:t>;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&lt;n</w:t>
      </w:r>
      <w:r>
        <w:rPr>
          <w:rFonts w:ascii="Arial" w:eastAsia="Arial" w:hAnsi="Arial" w:cs="Arial"/>
          <w:spacing w:val="1"/>
          <w:sz w:val="22"/>
          <w:szCs w:val="22"/>
        </w:rPr>
        <w:t>;</w:t>
      </w:r>
      <w:r>
        <w:rPr>
          <w:rFonts w:ascii="Arial" w:eastAsia="Arial" w:hAnsi="Arial" w:cs="Arial"/>
          <w:spacing w:val="-3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+</w:t>
      </w:r>
      <w:r>
        <w:rPr>
          <w:rFonts w:ascii="Arial" w:eastAsia="Arial" w:hAnsi="Arial" w:cs="Arial"/>
          <w:spacing w:val="1"/>
          <w:sz w:val="22"/>
          <w:szCs w:val="22"/>
        </w:rPr>
        <w:t>+</w:t>
      </w:r>
      <w:r>
        <w:rPr>
          <w:rFonts w:ascii="Arial" w:eastAsia="Arial" w:hAnsi="Arial" w:cs="Arial"/>
          <w:sz w:val="22"/>
          <w:szCs w:val="22"/>
        </w:rPr>
        <w:t>)</w:t>
      </w:r>
    </w:p>
    <w:p w:rsidR="00691543" w:rsidRDefault="007B1AFE">
      <w:pPr>
        <w:spacing w:before="37"/>
        <w:ind w:left="775"/>
        <w:rPr>
          <w:rFonts w:ascii="Arial" w:eastAsia="Arial" w:hAnsi="Arial" w:cs="Arial"/>
          <w:sz w:val="22"/>
          <w:szCs w:val="22"/>
        </w:rPr>
        <w:sectPr w:rsidR="00691543">
          <w:pgSz w:w="11920" w:h="16840"/>
          <w:pgMar w:top="860" w:right="1220" w:bottom="280" w:left="1280" w:header="0" w:footer="979" w:gutter="0"/>
          <w:cols w:space="720"/>
        </w:sectPr>
      </w:pPr>
      <w:r>
        <w:rPr>
          <w:rFonts w:ascii="Arial" w:eastAsia="Arial" w:hAnsi="Arial" w:cs="Arial"/>
          <w:spacing w:val="-3"/>
          <w:sz w:val="22"/>
          <w:szCs w:val="22"/>
        </w:rPr>
        <w:t>p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n</w:t>
      </w:r>
      <w:r>
        <w:rPr>
          <w:rFonts w:ascii="Arial" w:eastAsia="Arial" w:hAnsi="Arial" w:cs="Arial"/>
          <w:spacing w:val="-2"/>
          <w:sz w:val="22"/>
          <w:szCs w:val="22"/>
        </w:rPr>
        <w:t>t</w:t>
      </w:r>
      <w:r>
        <w:rPr>
          <w:rFonts w:ascii="Arial" w:eastAsia="Arial" w:hAnsi="Arial" w:cs="Arial"/>
          <w:spacing w:val="1"/>
          <w:sz w:val="22"/>
          <w:szCs w:val="22"/>
        </w:rPr>
        <w:t>f(</w:t>
      </w:r>
      <w:r>
        <w:rPr>
          <w:rFonts w:ascii="Arial" w:eastAsia="Arial" w:hAnsi="Arial" w:cs="Arial"/>
          <w:sz w:val="22"/>
          <w:szCs w:val="22"/>
        </w:rPr>
        <w:t>%</w:t>
      </w:r>
      <w:r>
        <w:rPr>
          <w:rFonts w:ascii="Arial" w:eastAsia="Arial" w:hAnsi="Arial" w:cs="Arial"/>
          <w:spacing w:val="-1"/>
          <w:sz w:val="22"/>
          <w:szCs w:val="22"/>
        </w:rPr>
        <w:t>d</w:t>
      </w:r>
      <w:r>
        <w:rPr>
          <w:rFonts w:ascii="Arial" w:eastAsia="Arial" w:hAnsi="Arial" w:cs="Arial"/>
          <w:spacing w:val="1"/>
          <w:sz w:val="22"/>
          <w:szCs w:val="22"/>
        </w:rPr>
        <w:t>\</w:t>
      </w:r>
      <w:r>
        <w:rPr>
          <w:rFonts w:ascii="Arial" w:eastAsia="Arial" w:hAnsi="Arial" w:cs="Arial"/>
          <w:sz w:val="22"/>
          <w:szCs w:val="22"/>
        </w:rPr>
        <w:t>n</w:t>
      </w:r>
      <w:r>
        <w:rPr>
          <w:rFonts w:ascii="Arial" w:eastAsia="Arial" w:hAnsi="Arial" w:cs="Arial"/>
          <w:spacing w:val="-2"/>
          <w:sz w:val="22"/>
          <w:szCs w:val="22"/>
        </w:rPr>
        <w:t>”</w:t>
      </w:r>
      <w:r>
        <w:rPr>
          <w:rFonts w:ascii="Arial" w:eastAsia="Arial" w:hAnsi="Arial" w:cs="Arial"/>
          <w:spacing w:val="1"/>
          <w:sz w:val="22"/>
          <w:szCs w:val="22"/>
        </w:rPr>
        <w:t>,</w:t>
      </w:r>
      <w:r>
        <w:rPr>
          <w:rFonts w:ascii="Arial" w:eastAsia="Arial" w:hAnsi="Arial" w:cs="Arial"/>
          <w:spacing w:val="-3"/>
          <w:sz w:val="22"/>
          <w:szCs w:val="22"/>
        </w:rPr>
        <w:t>a</w:t>
      </w:r>
      <w:r>
        <w:rPr>
          <w:rFonts w:ascii="Arial" w:eastAsia="Arial" w:hAnsi="Arial" w:cs="Arial"/>
          <w:spacing w:val="1"/>
          <w:sz w:val="22"/>
          <w:szCs w:val="22"/>
        </w:rPr>
        <w:t>[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pacing w:val="1"/>
          <w:sz w:val="22"/>
          <w:szCs w:val="22"/>
        </w:rPr>
        <w:t>]</w:t>
      </w:r>
      <w:r>
        <w:rPr>
          <w:rFonts w:ascii="Arial" w:eastAsia="Arial" w:hAnsi="Arial" w:cs="Arial"/>
          <w:spacing w:val="-2"/>
          <w:sz w:val="22"/>
          <w:szCs w:val="22"/>
        </w:rPr>
        <w:t>)</w:t>
      </w:r>
      <w:r>
        <w:rPr>
          <w:rFonts w:ascii="Arial" w:eastAsia="Arial" w:hAnsi="Arial" w:cs="Arial"/>
          <w:sz w:val="22"/>
          <w:szCs w:val="22"/>
        </w:rPr>
        <w:t>;</w:t>
      </w:r>
    </w:p>
    <w:p w:rsidR="00691543" w:rsidRDefault="00E06362">
      <w:pPr>
        <w:spacing w:before="81"/>
        <w:ind w:left="405"/>
        <w:rPr>
          <w:rFonts w:ascii="Arial" w:eastAsia="Arial" w:hAnsi="Arial" w:cs="Arial"/>
          <w:sz w:val="22"/>
          <w:szCs w:val="22"/>
        </w:rPr>
      </w:pPr>
      <w:r w:rsidRPr="00E06362">
        <w:lastRenderedPageBreak/>
        <w:pict>
          <v:group id="_x0000_s2537" style="position:absolute;left:0;text-align:left;margin-left:0;margin-top:841.7pt;width:0;height:0;z-index:-11951;mso-position-horizontal-relative:page;mso-position-vertical-relative:page" coordorigin=",16834" coordsize="0,0">
            <v:shape id="_x0000_s2538" style="position:absolute;top:16834;width:0;height:0" coordorigin=",16834" coordsize="0,0" path="m,16834r,e" filled="f" strokecolor="#497dba" strokeweight=".1pt">
              <v:path arrowok="t"/>
            </v:shape>
            <w10:wrap anchorx="page" anchory="page"/>
          </v:group>
        </w:pict>
      </w:r>
      <w:r w:rsidRPr="00E06362">
        <w:pict>
          <v:group id="_x0000_s2535" style="position:absolute;left:0;text-align:left;margin-left:0;margin-top:841.7pt;width:0;height:0;z-index:-11952;mso-position-horizontal-relative:page;mso-position-vertical-relative:page" coordorigin=",16834" coordsize="0,0">
            <v:shape id="_x0000_s2536" style="position:absolute;top:16834;width:0;height:0" coordorigin=",16834" coordsize="0,0" path="m,16834r,e" filled="f" strokecolor="#497dba" strokeweight=".1pt">
              <v:path arrowok="t"/>
            </v:shape>
            <w10:wrap anchorx="page" anchory="page"/>
          </v:group>
        </w:pict>
      </w:r>
      <w:r w:rsidRPr="00E06362">
        <w:pict>
          <v:group id="_x0000_s2533" style="position:absolute;left:0;text-align:left;margin-left:0;margin-top:841.7pt;width:0;height:0;z-index:-11953;mso-position-horizontal-relative:page;mso-position-vertical-relative:page" coordorigin=",16834" coordsize="0,0">
            <v:shape id="_x0000_s2534" style="position:absolute;top:16834;width:0;height:0" coordorigin=",16834" coordsize="0,0" path="m,16834r,e" filled="f" strokecolor="#497dba" strokeweight=".1pt">
              <v:path arrowok="t"/>
            </v:shape>
            <w10:wrap anchorx="page" anchory="page"/>
          </v:group>
        </w:pict>
      </w:r>
      <w:r w:rsidRPr="00E06362">
        <w:pict>
          <v:group id="_x0000_s2531" style="position:absolute;left:0;text-align:left;margin-left:0;margin-top:841.7pt;width:0;height:0;z-index:-11954;mso-position-horizontal-relative:page;mso-position-vertical-relative:page" coordorigin=",16834" coordsize="0,0">
            <v:shape id="_x0000_s2532" style="position:absolute;top:16834;width:0;height:0" coordorigin=",16834" coordsize="0,0" path="m,16834r,e" filled="f" strokecolor="#497dba" strokeweight=".1pt">
              <v:path arrowok="t"/>
            </v:shape>
            <w10:wrap anchorx="page" anchory="page"/>
          </v:group>
        </w:pict>
      </w:r>
      <w:r w:rsidRPr="00E06362">
        <w:pict>
          <v:group id="_x0000_s2529" style="position:absolute;left:0;text-align:left;margin-left:0;margin-top:841.7pt;width:0;height:0;z-index:-11955;mso-position-horizontal-relative:page;mso-position-vertical-relative:page" coordorigin=",16834" coordsize="0,0">
            <v:shape id="_x0000_s2530" style="position:absolute;top:16834;width:0;height:0" coordorigin=",16834" coordsize="0,0" path="m,16834r,e" filled="f" strokecolor="#497dba" strokeweight=".1pt">
              <v:path arrowok="t"/>
            </v:shape>
            <w10:wrap anchorx="page" anchory="page"/>
          </v:group>
        </w:pict>
      </w:r>
      <w:r w:rsidRPr="00E06362">
        <w:pict>
          <v:group id="_x0000_s2527" style="position:absolute;left:0;text-align:left;margin-left:0;margin-top:841.7pt;width:0;height:0;z-index:-11956;mso-position-horizontal-relative:page;mso-position-vertical-relative:page" coordorigin=",16834" coordsize="0,0">
            <v:shape id="_x0000_s2528" style="position:absolute;top:16834;width:0;height:0" coordorigin=",16834" coordsize="0,0" path="m,16834r,e" filled="f" strokecolor="#497dba" strokeweight=".1pt">
              <v:path arrowok="t"/>
            </v:shape>
            <w10:wrap anchorx="page" anchory="page"/>
          </v:group>
        </w:pict>
      </w:r>
      <w:r w:rsidRPr="00E06362">
        <w:pict>
          <v:group id="_x0000_s2525" style="position:absolute;left:0;text-align:left;margin-left:0;margin-top:841.7pt;width:0;height:0;z-index:-11957;mso-position-horizontal-relative:page;mso-position-vertical-relative:page" coordorigin=",16834" coordsize="0,0">
            <v:shape id="_x0000_s2526" style="position:absolute;top:16834;width:0;height:0" coordorigin=",16834" coordsize="0,0" path="m,16834r,e" filled="f" strokecolor="#497dba" strokeweight=".1pt">
              <v:path arrowok="t"/>
            </v:shape>
            <w10:wrap anchorx="page" anchory="page"/>
          </v:group>
        </w:pict>
      </w:r>
      <w:r w:rsidRPr="00E06362">
        <w:pict>
          <v:group id="_x0000_s2523" style="position:absolute;left:0;text-align:left;margin-left:0;margin-top:841.7pt;width:0;height:0;z-index:-11958;mso-position-horizontal-relative:page;mso-position-vertical-relative:page" coordorigin=",16834" coordsize="0,0">
            <v:shape id="_x0000_s2524" style="position:absolute;top:16834;width:0;height:0" coordorigin=",16834" coordsize="0,0" path="m,16834r,e" filled="f" strokecolor="#497dba" strokeweight=".1pt">
              <v:path arrowok="t"/>
            </v:shape>
            <w10:wrap anchorx="page" anchory="page"/>
          </v:group>
        </w:pict>
      </w:r>
      <w:r w:rsidRPr="00E06362">
        <w:pict>
          <v:group id="_x0000_s2521" style="position:absolute;left:0;text-align:left;margin-left:0;margin-top:841.7pt;width:0;height:0;z-index:-11959;mso-position-horizontal-relative:page;mso-position-vertical-relative:page" coordorigin=",16834" coordsize="0,0">
            <v:shape id="_x0000_s2522" style="position:absolute;top:16834;width:0;height:0" coordorigin=",16834" coordsize="0,0" path="m,16834r,e" filled="f" strokecolor="#497dba" strokeweight=".1pt">
              <v:path arrowok="t"/>
            </v:shape>
            <w10:wrap anchorx="page" anchory="page"/>
          </v:group>
        </w:pict>
      </w:r>
      <w:r w:rsidRPr="00E06362">
        <w:pict>
          <v:group id="_x0000_s2519" style="position:absolute;left:0;text-align:left;margin-left:0;margin-top:841.7pt;width:0;height:0;z-index:-11960;mso-position-horizontal-relative:page;mso-position-vertical-relative:page" coordorigin=",16834" coordsize="0,0">
            <v:shape id="_x0000_s2520" style="position:absolute;top:16834;width:0;height:0" coordorigin=",16834" coordsize="0,0" path="m,16834r,e" filled="f" strokecolor="#497dba" strokeweight=".1pt">
              <v:path arrowok="t"/>
            </v:shape>
            <w10:wrap anchorx="page" anchory="page"/>
          </v:group>
        </w:pict>
      </w:r>
      <w:r w:rsidRPr="00E06362">
        <w:pict>
          <v:group id="_x0000_s2517" style="position:absolute;left:0;text-align:left;margin-left:0;margin-top:841.7pt;width:0;height:0;z-index:-11961;mso-position-horizontal-relative:page;mso-position-vertical-relative:page" coordorigin=",16834" coordsize="0,0">
            <v:shape id="_x0000_s2518" style="position:absolute;top:16834;width:0;height:0" coordorigin=",16834" coordsize="0,0" path="m,16834r,e" filled="f" strokecolor="#497dba" strokeweight=".1pt">
              <v:path arrowok="t"/>
            </v:shape>
            <w10:wrap anchorx="page" anchory="page"/>
          </v:group>
        </w:pict>
      </w:r>
      <w:r w:rsidRPr="00E06362">
        <w:pict>
          <v:group id="_x0000_s2515" style="position:absolute;left:0;text-align:left;margin-left:0;margin-top:841.7pt;width:0;height:0;z-index:-11962;mso-position-horizontal-relative:page;mso-position-vertical-relative:page" coordorigin=",16834" coordsize="0,0">
            <v:shape id="_x0000_s2516" style="position:absolute;top:16834;width:0;height:0" coordorigin=",16834" coordsize="0,0" path="m,16834r,e" filled="f" strokecolor="#497dba" strokeweight=".1pt">
              <v:path arrowok="t"/>
            </v:shape>
            <w10:wrap anchorx="page" anchory="page"/>
          </v:group>
        </w:pict>
      </w:r>
      <w:r w:rsidRPr="00E06362">
        <w:pict>
          <v:group id="_x0000_s2513" style="position:absolute;left:0;text-align:left;margin-left:0;margin-top:841.7pt;width:0;height:0;z-index:-11963;mso-position-horizontal-relative:page;mso-position-vertical-relative:page" coordorigin=",16834" coordsize="0,0">
            <v:shape id="_x0000_s2514" style="position:absolute;top:16834;width:0;height:0" coordorigin=",16834" coordsize="0,0" path="m,16834r,e" filled="f" strokecolor="#497dba" strokeweight=".1pt">
              <v:path arrowok="t"/>
            </v:shape>
            <w10:wrap anchorx="page" anchory="page"/>
          </v:group>
        </w:pict>
      </w:r>
      <w:r w:rsidRPr="00E06362">
        <w:pict>
          <v:group id="_x0000_s2511" style="position:absolute;left:0;text-align:left;margin-left:0;margin-top:841.7pt;width:0;height:0;z-index:-11964;mso-position-horizontal-relative:page;mso-position-vertical-relative:page" coordorigin=",16834" coordsize="0,0">
            <v:shape id="_x0000_s2512" style="position:absolute;top:16834;width:0;height:0" coordorigin=",16834" coordsize="0,0" path="m,16834r,e" filled="f" strokecolor="#497dba" strokeweight=".1pt">
              <v:path arrowok="t"/>
            </v:shape>
            <w10:wrap anchorx="page" anchory="page"/>
          </v:group>
        </w:pict>
      </w:r>
      <w:r w:rsidRPr="00E06362">
        <w:pict>
          <v:group id="_x0000_s2509" style="position:absolute;left:0;text-align:left;margin-left:0;margin-top:841.7pt;width:0;height:0;z-index:-11965;mso-position-horizontal-relative:page;mso-position-vertical-relative:page" coordorigin=",16834" coordsize="0,0">
            <v:shape id="_x0000_s2510" style="position:absolute;top:16834;width:0;height:0" coordorigin=",16834" coordsize="0,0" path="m,16834r,e" filled="f" strokecolor="#497dba" strokeweight=".1pt">
              <v:path arrowok="t"/>
            </v:shape>
            <w10:wrap anchorx="page" anchory="page"/>
          </v:group>
        </w:pict>
      </w:r>
      <w:r w:rsidRPr="00E06362">
        <w:pict>
          <v:group id="_x0000_s2507" style="position:absolute;left:0;text-align:left;margin-left:0;margin-top:841.7pt;width:0;height:0;z-index:-11966;mso-position-horizontal-relative:page;mso-position-vertical-relative:page" coordorigin=",16834" coordsize="0,0">
            <v:shape id="_x0000_s2508" style="position:absolute;top:16834;width:0;height:0" coordorigin=",16834" coordsize="0,0" path="m,16834r,e" filled="f" strokecolor="#497dba" strokeweight=".1pt">
              <v:path arrowok="t"/>
            </v:shape>
            <w10:wrap anchorx="page" anchory="page"/>
          </v:group>
        </w:pict>
      </w:r>
      <w:r w:rsidRPr="00E06362">
        <w:pict>
          <v:group id="_x0000_s2505" style="position:absolute;left:0;text-align:left;margin-left:0;margin-top:841.7pt;width:0;height:0;z-index:-11967;mso-position-horizontal-relative:page;mso-position-vertical-relative:page" coordorigin=",16834" coordsize="0,0">
            <v:shape id="_x0000_s2506" style="position:absolute;top:16834;width:0;height:0" coordorigin=",16834" coordsize="0,0" path="m,16834r,e" filled="f" strokecolor="#497dba" strokeweight=".1pt">
              <v:path arrowok="t"/>
            </v:shape>
            <w10:wrap anchorx="page" anchory="page"/>
          </v:group>
        </w:pict>
      </w:r>
      <w:r w:rsidRPr="00E06362">
        <w:pict>
          <v:group id="_x0000_s2503" style="position:absolute;left:0;text-align:left;margin-left:0;margin-top:841.7pt;width:0;height:0;z-index:-11968;mso-position-horizontal-relative:page;mso-position-vertical-relative:page" coordorigin=",16834" coordsize="0,0">
            <v:shape id="_x0000_s2504" style="position:absolute;top:16834;width:0;height:0" coordorigin=",16834" coordsize="0,0" path="m,16834r,e" filled="f" strokecolor="#497dba" strokeweight=".1pt">
              <v:path arrowok="t"/>
            </v:shape>
            <w10:wrap anchorx="page" anchory="page"/>
          </v:group>
        </w:pict>
      </w:r>
      <w:r w:rsidRPr="00E06362">
        <w:pict>
          <v:group id="_x0000_s2501" style="position:absolute;left:0;text-align:left;margin-left:0;margin-top:841.7pt;width:0;height:0;z-index:-11969;mso-position-horizontal-relative:page;mso-position-vertical-relative:page" coordorigin=",16834" coordsize="0,0">
            <v:shape id="_x0000_s2502" style="position:absolute;top:16834;width:0;height:0" coordorigin=",16834" coordsize="0,0" path="m,16834r,e" filled="f" strokecolor="#497dba" strokeweight=".1pt">
              <v:path arrowok="t"/>
            </v:shape>
            <w10:wrap anchorx="page" anchory="page"/>
          </v:group>
        </w:pict>
      </w:r>
      <w:r w:rsidRPr="00E06362">
        <w:pict>
          <v:group id="_x0000_s2499" style="position:absolute;left:0;text-align:left;margin-left:0;margin-top:841.7pt;width:0;height:0;z-index:-11970;mso-position-horizontal-relative:page;mso-position-vertical-relative:page" coordorigin=",16834" coordsize="0,0">
            <v:shape id="_x0000_s2500" style="position:absolute;top:16834;width:0;height:0" coordorigin=",16834" coordsize="0,0" path="m,16834r,e" filled="f" strokecolor="#497dba" strokeweight=".1pt">
              <v:path arrowok="t"/>
            </v:shape>
            <w10:wrap anchorx="page" anchory="page"/>
          </v:group>
        </w:pict>
      </w:r>
      <w:r w:rsidRPr="00E06362">
        <w:pict>
          <v:group id="_x0000_s2497" style="position:absolute;left:0;text-align:left;margin-left:0;margin-top:841.7pt;width:0;height:0;z-index:-11971;mso-position-horizontal-relative:page;mso-position-vertical-relative:page" coordorigin=",16834" coordsize="0,0">
            <v:shape id="_x0000_s2498" style="position:absolute;top:16834;width:0;height:0" coordorigin=",16834" coordsize="0,0" path="m,16834r,e" filled="f" strokecolor="#497dba" strokeweight=".1pt">
              <v:path arrowok="t"/>
            </v:shape>
            <w10:wrap anchorx="page" anchory="page"/>
          </v:group>
        </w:pict>
      </w:r>
      <w:r w:rsidRPr="00E06362">
        <w:pict>
          <v:group id="_x0000_s2495" style="position:absolute;left:0;text-align:left;margin-left:0;margin-top:841.7pt;width:0;height:0;z-index:-11972;mso-position-horizontal-relative:page;mso-position-vertical-relative:page" coordorigin=",16834" coordsize="0,0">
            <v:shape id="_x0000_s2496" style="position:absolute;top:16834;width:0;height:0" coordorigin=",16834" coordsize="0,0" path="m,16834r,e" filled="f" strokecolor="#497dba" strokeweight=".1pt">
              <v:path arrowok="t"/>
            </v:shape>
            <w10:wrap anchorx="page" anchory="page"/>
          </v:group>
        </w:pict>
      </w:r>
      <w:r w:rsidR="007B1AFE">
        <w:rPr>
          <w:rFonts w:ascii="Arial" w:eastAsia="Arial" w:hAnsi="Arial" w:cs="Arial"/>
          <w:spacing w:val="2"/>
          <w:sz w:val="22"/>
          <w:szCs w:val="22"/>
        </w:rPr>
        <w:t>g</w:t>
      </w:r>
      <w:r w:rsidR="007B1AFE">
        <w:rPr>
          <w:rFonts w:ascii="Arial" w:eastAsia="Arial" w:hAnsi="Arial" w:cs="Arial"/>
          <w:sz w:val="22"/>
          <w:szCs w:val="22"/>
        </w:rPr>
        <w:t>etc</w:t>
      </w:r>
      <w:r w:rsidR="007B1AFE">
        <w:rPr>
          <w:rFonts w:ascii="Arial" w:eastAsia="Arial" w:hAnsi="Arial" w:cs="Arial"/>
          <w:spacing w:val="-2"/>
          <w:sz w:val="22"/>
          <w:szCs w:val="22"/>
        </w:rPr>
        <w:t>h</w:t>
      </w:r>
      <w:r w:rsidR="007B1AFE">
        <w:rPr>
          <w:rFonts w:ascii="Arial" w:eastAsia="Arial" w:hAnsi="Arial" w:cs="Arial"/>
          <w:spacing w:val="1"/>
          <w:sz w:val="22"/>
          <w:szCs w:val="22"/>
        </w:rPr>
        <w:t>(</w:t>
      </w:r>
      <w:r w:rsidR="007B1AFE">
        <w:rPr>
          <w:rFonts w:ascii="Arial" w:eastAsia="Arial" w:hAnsi="Arial" w:cs="Arial"/>
          <w:spacing w:val="-2"/>
          <w:sz w:val="22"/>
          <w:szCs w:val="22"/>
        </w:rPr>
        <w:t>)</w:t>
      </w:r>
      <w:r w:rsidR="007B1AFE">
        <w:rPr>
          <w:rFonts w:ascii="Arial" w:eastAsia="Arial" w:hAnsi="Arial" w:cs="Arial"/>
          <w:sz w:val="22"/>
          <w:szCs w:val="22"/>
        </w:rPr>
        <w:t>;</w:t>
      </w:r>
    </w:p>
    <w:p w:rsidR="00691543" w:rsidRDefault="007B1AFE">
      <w:pPr>
        <w:spacing w:before="37" w:line="240" w:lineRule="exact"/>
        <w:ind w:left="100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position w:val="-1"/>
          <w:sz w:val="22"/>
          <w:szCs w:val="22"/>
        </w:rPr>
        <w:t>}</w:t>
      </w:r>
    </w:p>
    <w:p w:rsidR="00691543" w:rsidRDefault="00691543">
      <w:pPr>
        <w:spacing w:before="1" w:line="180" w:lineRule="exact"/>
        <w:rPr>
          <w:sz w:val="19"/>
          <w:szCs w:val="19"/>
        </w:rPr>
      </w:pPr>
    </w:p>
    <w:p w:rsidR="00691543" w:rsidRDefault="00691543">
      <w:pPr>
        <w:spacing w:line="200" w:lineRule="exact"/>
      </w:pPr>
    </w:p>
    <w:p w:rsidR="00691543" w:rsidRDefault="00691543">
      <w:pPr>
        <w:spacing w:line="200" w:lineRule="exact"/>
      </w:pPr>
    </w:p>
    <w:p w:rsidR="00691543" w:rsidRDefault="007B1AFE">
      <w:pPr>
        <w:spacing w:before="32"/>
        <w:ind w:left="100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b/>
          <w:sz w:val="22"/>
          <w:szCs w:val="22"/>
        </w:rPr>
        <w:t>5.1</w:t>
      </w:r>
      <w:r>
        <w:rPr>
          <w:rFonts w:ascii="Arial" w:eastAsia="Arial" w:hAnsi="Arial" w:cs="Arial"/>
          <w:b/>
          <w:spacing w:val="1"/>
          <w:sz w:val="22"/>
          <w:szCs w:val="22"/>
        </w:rPr>
        <w:t>.</w:t>
      </w:r>
      <w:r>
        <w:rPr>
          <w:rFonts w:ascii="Arial" w:eastAsia="Arial" w:hAnsi="Arial" w:cs="Arial"/>
          <w:b/>
          <w:sz w:val="22"/>
          <w:szCs w:val="22"/>
        </w:rPr>
        <w:t xml:space="preserve">4  </w:t>
      </w:r>
      <w:r>
        <w:rPr>
          <w:rFonts w:ascii="Arial" w:eastAsia="Arial" w:hAnsi="Arial" w:cs="Arial"/>
          <w:b/>
          <w:spacing w:val="45"/>
          <w:sz w:val="22"/>
          <w:szCs w:val="22"/>
        </w:rPr>
        <w:t xml:space="preserve"> </w:t>
      </w:r>
      <w:r>
        <w:rPr>
          <w:rFonts w:ascii="Arial" w:eastAsia="Arial" w:hAnsi="Arial" w:cs="Arial"/>
          <w:b/>
          <w:spacing w:val="1"/>
          <w:sz w:val="22"/>
          <w:szCs w:val="22"/>
        </w:rPr>
        <w:t>M</w:t>
      </w:r>
      <w:r>
        <w:rPr>
          <w:rFonts w:ascii="Arial" w:eastAsia="Arial" w:hAnsi="Arial" w:cs="Arial"/>
          <w:b/>
          <w:sz w:val="22"/>
          <w:szCs w:val="22"/>
        </w:rPr>
        <w:t>erge</w:t>
      </w:r>
      <w:r>
        <w:rPr>
          <w:rFonts w:ascii="Arial" w:eastAsia="Arial" w:hAnsi="Arial" w:cs="Arial"/>
          <w:b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b/>
          <w:spacing w:val="-1"/>
          <w:sz w:val="22"/>
          <w:szCs w:val="22"/>
        </w:rPr>
        <w:t>S</w:t>
      </w:r>
      <w:r>
        <w:rPr>
          <w:rFonts w:ascii="Arial" w:eastAsia="Arial" w:hAnsi="Arial" w:cs="Arial"/>
          <w:b/>
          <w:sz w:val="22"/>
          <w:szCs w:val="22"/>
        </w:rPr>
        <w:t>ort</w:t>
      </w:r>
    </w:p>
    <w:p w:rsidR="00691543" w:rsidRDefault="007B1AFE">
      <w:pPr>
        <w:spacing w:before="40" w:line="275" w:lineRule="auto"/>
        <w:ind w:left="100" w:right="1059" w:firstLine="720"/>
        <w:jc w:val="both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pacing w:val="-4"/>
          <w:sz w:val="22"/>
          <w:szCs w:val="22"/>
        </w:rPr>
        <w:t>M</w:t>
      </w:r>
      <w:r>
        <w:rPr>
          <w:rFonts w:ascii="Arial" w:eastAsia="Arial" w:hAnsi="Arial" w:cs="Arial"/>
          <w:sz w:val="22"/>
          <w:szCs w:val="22"/>
        </w:rPr>
        <w:t>er</w:t>
      </w:r>
      <w:r>
        <w:rPr>
          <w:rFonts w:ascii="Arial" w:eastAsia="Arial" w:hAnsi="Arial" w:cs="Arial"/>
          <w:spacing w:val="2"/>
          <w:sz w:val="22"/>
          <w:szCs w:val="22"/>
        </w:rPr>
        <w:t>g</w:t>
      </w:r>
      <w:r>
        <w:rPr>
          <w:rFonts w:ascii="Arial" w:eastAsia="Arial" w:hAnsi="Arial" w:cs="Arial"/>
          <w:sz w:val="22"/>
          <w:szCs w:val="22"/>
        </w:rPr>
        <w:t>e so</w:t>
      </w:r>
      <w:r>
        <w:rPr>
          <w:rFonts w:ascii="Arial" w:eastAsia="Arial" w:hAnsi="Arial" w:cs="Arial"/>
          <w:spacing w:val="-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 xml:space="preserve">t </w:t>
      </w:r>
      <w:r>
        <w:rPr>
          <w:rFonts w:ascii="Arial" w:eastAsia="Arial" w:hAnsi="Arial" w:cs="Arial"/>
          <w:spacing w:val="1"/>
          <w:sz w:val="22"/>
          <w:szCs w:val="22"/>
        </w:rPr>
        <w:t>m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2"/>
          <w:sz w:val="22"/>
          <w:szCs w:val="22"/>
        </w:rPr>
        <w:t>r</w:t>
      </w:r>
      <w:r>
        <w:rPr>
          <w:rFonts w:ascii="Arial" w:eastAsia="Arial" w:hAnsi="Arial" w:cs="Arial"/>
          <w:spacing w:val="2"/>
          <w:sz w:val="22"/>
          <w:szCs w:val="22"/>
        </w:rPr>
        <w:t>g</w:t>
      </w:r>
      <w:r>
        <w:rPr>
          <w:rFonts w:ascii="Arial" w:eastAsia="Arial" w:hAnsi="Arial" w:cs="Arial"/>
          <w:sz w:val="22"/>
          <w:szCs w:val="22"/>
        </w:rPr>
        <w:t>es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he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pacing w:val="-3"/>
          <w:sz w:val="22"/>
          <w:szCs w:val="22"/>
        </w:rPr>
        <w:t>p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r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pacing w:val="-3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>f</w:t>
      </w:r>
      <w:r>
        <w:rPr>
          <w:rFonts w:ascii="Arial" w:eastAsia="Arial" w:hAnsi="Arial" w:cs="Arial"/>
          <w:spacing w:val="4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pacing w:val="-3"/>
          <w:sz w:val="22"/>
          <w:szCs w:val="22"/>
        </w:rPr>
        <w:t>e</w:t>
      </w:r>
      <w:r>
        <w:rPr>
          <w:rFonts w:ascii="Arial" w:eastAsia="Arial" w:hAnsi="Arial" w:cs="Arial"/>
          <w:spacing w:val="1"/>
          <w:sz w:val="22"/>
          <w:szCs w:val="22"/>
        </w:rPr>
        <w:t>m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 xml:space="preserve">at 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he</w:t>
      </w:r>
      <w:r>
        <w:rPr>
          <w:rFonts w:ascii="Arial" w:eastAsia="Arial" w:hAnsi="Arial" w:cs="Arial"/>
          <w:spacing w:val="-4"/>
          <w:sz w:val="22"/>
          <w:szCs w:val="22"/>
        </w:rPr>
        <w:t xml:space="preserve"> </w:t>
      </w:r>
      <w:r>
        <w:rPr>
          <w:rFonts w:ascii="Arial" w:eastAsia="Arial" w:hAnsi="Arial" w:cs="Arial"/>
          <w:spacing w:val="3"/>
          <w:sz w:val="22"/>
          <w:szCs w:val="22"/>
        </w:rPr>
        <w:t>f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pacing w:val="-2"/>
          <w:sz w:val="22"/>
          <w:szCs w:val="22"/>
        </w:rPr>
        <w:t>s</w:t>
      </w:r>
      <w:r>
        <w:rPr>
          <w:rFonts w:ascii="Arial" w:eastAsia="Arial" w:hAnsi="Arial" w:cs="Arial"/>
          <w:sz w:val="22"/>
          <w:szCs w:val="22"/>
        </w:rPr>
        <w:t>t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>d s</w:t>
      </w:r>
      <w:r>
        <w:rPr>
          <w:rFonts w:ascii="Arial" w:eastAsia="Arial" w:hAnsi="Arial" w:cs="Arial"/>
          <w:spacing w:val="-2"/>
          <w:sz w:val="22"/>
          <w:szCs w:val="22"/>
        </w:rPr>
        <w:t>o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t us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pacing w:val="-3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>g</w:t>
      </w:r>
      <w:r>
        <w:rPr>
          <w:rFonts w:ascii="Arial" w:eastAsia="Arial" w:hAnsi="Arial" w:cs="Arial"/>
          <w:spacing w:val="3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>y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so</w:t>
      </w:r>
      <w:r>
        <w:rPr>
          <w:rFonts w:ascii="Arial" w:eastAsia="Arial" w:hAnsi="Arial" w:cs="Arial"/>
          <w:spacing w:val="-2"/>
          <w:sz w:val="22"/>
          <w:szCs w:val="22"/>
        </w:rPr>
        <w:t>r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pacing w:val="6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>g</w:t>
      </w:r>
      <w:r>
        <w:rPr>
          <w:rFonts w:ascii="Arial" w:eastAsia="Arial" w:hAnsi="Arial" w:cs="Arial"/>
          <w:spacing w:val="1"/>
          <w:sz w:val="22"/>
          <w:szCs w:val="22"/>
        </w:rPr>
        <w:t xml:space="preserve"> m</w:t>
      </w:r>
      <w:r>
        <w:rPr>
          <w:rFonts w:ascii="Arial" w:eastAsia="Arial" w:hAnsi="Arial" w:cs="Arial"/>
          <w:spacing w:val="-3"/>
          <w:sz w:val="22"/>
          <w:szCs w:val="22"/>
        </w:rPr>
        <w:t>e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h</w:t>
      </w:r>
      <w:r>
        <w:rPr>
          <w:rFonts w:ascii="Arial" w:eastAsia="Arial" w:hAnsi="Arial" w:cs="Arial"/>
          <w:spacing w:val="-1"/>
          <w:sz w:val="22"/>
          <w:szCs w:val="22"/>
        </w:rPr>
        <w:t>o</w:t>
      </w:r>
      <w:r>
        <w:rPr>
          <w:rFonts w:ascii="Arial" w:eastAsia="Arial" w:hAnsi="Arial" w:cs="Arial"/>
          <w:spacing w:val="-3"/>
          <w:sz w:val="22"/>
          <w:szCs w:val="22"/>
        </w:rPr>
        <w:t>d</w:t>
      </w:r>
      <w:r>
        <w:rPr>
          <w:rFonts w:ascii="Arial" w:eastAsia="Arial" w:hAnsi="Arial" w:cs="Arial"/>
          <w:sz w:val="22"/>
          <w:szCs w:val="22"/>
        </w:rPr>
        <w:t xml:space="preserve">. 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3"/>
          <w:sz w:val="22"/>
          <w:szCs w:val="22"/>
        </w:rPr>
        <w:t>x</w:t>
      </w:r>
      <w:r>
        <w:rPr>
          <w:rFonts w:ascii="Arial" w:eastAsia="Arial" w:hAnsi="Arial" w:cs="Arial"/>
          <w:sz w:val="22"/>
          <w:szCs w:val="22"/>
        </w:rPr>
        <w:t>t</w:t>
      </w:r>
      <w:r>
        <w:rPr>
          <w:rFonts w:ascii="Arial" w:eastAsia="Arial" w:hAnsi="Arial" w:cs="Arial"/>
          <w:spacing w:val="31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t</w:t>
      </w:r>
      <w:r>
        <w:rPr>
          <w:rFonts w:ascii="Arial" w:eastAsia="Arial" w:hAnsi="Arial" w:cs="Arial"/>
          <w:spacing w:val="31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m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2"/>
          <w:sz w:val="22"/>
          <w:szCs w:val="22"/>
        </w:rPr>
        <w:t>r</w:t>
      </w:r>
      <w:r>
        <w:rPr>
          <w:rFonts w:ascii="Arial" w:eastAsia="Arial" w:hAnsi="Arial" w:cs="Arial"/>
          <w:spacing w:val="2"/>
          <w:sz w:val="22"/>
          <w:szCs w:val="22"/>
        </w:rPr>
        <w:t>g</w:t>
      </w:r>
      <w:r>
        <w:rPr>
          <w:rFonts w:ascii="Arial" w:eastAsia="Arial" w:hAnsi="Arial" w:cs="Arial"/>
          <w:sz w:val="22"/>
          <w:szCs w:val="22"/>
        </w:rPr>
        <w:t>es</w:t>
      </w:r>
      <w:r>
        <w:rPr>
          <w:rFonts w:ascii="Arial" w:eastAsia="Arial" w:hAnsi="Arial" w:cs="Arial"/>
          <w:spacing w:val="27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f</w:t>
      </w:r>
      <w:r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spacing w:val="-1"/>
          <w:sz w:val="22"/>
          <w:szCs w:val="22"/>
        </w:rPr>
        <w:t>u</w:t>
      </w:r>
      <w:r>
        <w:rPr>
          <w:rFonts w:ascii="Arial" w:eastAsia="Arial" w:hAnsi="Arial" w:cs="Arial"/>
          <w:sz w:val="22"/>
          <w:szCs w:val="22"/>
        </w:rPr>
        <w:t>r</w:t>
      </w:r>
      <w:r>
        <w:rPr>
          <w:rFonts w:ascii="Arial" w:eastAsia="Arial" w:hAnsi="Arial" w:cs="Arial"/>
          <w:spacing w:val="3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pacing w:val="-3"/>
          <w:sz w:val="22"/>
          <w:szCs w:val="22"/>
        </w:rPr>
        <w:t>e</w:t>
      </w:r>
      <w:r>
        <w:rPr>
          <w:rFonts w:ascii="Arial" w:eastAsia="Arial" w:hAnsi="Arial" w:cs="Arial"/>
          <w:spacing w:val="1"/>
          <w:sz w:val="22"/>
          <w:szCs w:val="22"/>
        </w:rPr>
        <w:t>m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pacing w:val="1"/>
          <w:sz w:val="22"/>
          <w:szCs w:val="22"/>
        </w:rPr>
        <w:t>ts</w:t>
      </w:r>
      <w:r>
        <w:rPr>
          <w:rFonts w:ascii="Arial" w:eastAsia="Arial" w:hAnsi="Arial" w:cs="Arial"/>
          <w:spacing w:val="-2"/>
          <w:sz w:val="22"/>
          <w:szCs w:val="22"/>
        </w:rPr>
        <w:t>(</w:t>
      </w:r>
      <w:r>
        <w:rPr>
          <w:rFonts w:ascii="Arial" w:eastAsia="Arial" w:hAnsi="Arial" w:cs="Arial"/>
          <w:spacing w:val="2"/>
          <w:sz w:val="22"/>
          <w:szCs w:val="22"/>
        </w:rPr>
        <w:t>q</w:t>
      </w:r>
      <w:r>
        <w:rPr>
          <w:rFonts w:ascii="Arial" w:eastAsia="Arial" w:hAnsi="Arial" w:cs="Arial"/>
          <w:sz w:val="22"/>
          <w:szCs w:val="22"/>
        </w:rPr>
        <w:t>u</w:t>
      </w:r>
      <w:r>
        <w:rPr>
          <w:rFonts w:ascii="Arial" w:eastAsia="Arial" w:hAnsi="Arial" w:cs="Arial"/>
          <w:spacing w:val="-1"/>
          <w:sz w:val="22"/>
          <w:szCs w:val="22"/>
        </w:rPr>
        <w:t>a</w:t>
      </w:r>
      <w:r>
        <w:rPr>
          <w:rFonts w:ascii="Arial" w:eastAsia="Arial" w:hAnsi="Arial" w:cs="Arial"/>
          <w:sz w:val="22"/>
          <w:szCs w:val="22"/>
        </w:rPr>
        <w:t>drup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pacing w:val="-3"/>
          <w:sz w:val="22"/>
          <w:szCs w:val="22"/>
        </w:rPr>
        <w:t>e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s)</w:t>
      </w:r>
      <w:r>
        <w:rPr>
          <w:rFonts w:ascii="Arial" w:eastAsia="Arial" w:hAnsi="Arial" w:cs="Arial"/>
          <w:spacing w:val="3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>d</w:t>
      </w:r>
      <w:r>
        <w:rPr>
          <w:rFonts w:ascii="Arial" w:eastAsia="Arial" w:hAnsi="Arial" w:cs="Arial"/>
          <w:spacing w:val="27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sor</w:t>
      </w:r>
      <w:r>
        <w:rPr>
          <w:rFonts w:ascii="Arial" w:eastAsia="Arial" w:hAnsi="Arial" w:cs="Arial"/>
          <w:spacing w:val="-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.</w:t>
      </w:r>
      <w:r>
        <w:rPr>
          <w:rFonts w:ascii="Arial" w:eastAsia="Arial" w:hAnsi="Arial" w:cs="Arial"/>
          <w:spacing w:val="28"/>
          <w:sz w:val="22"/>
          <w:szCs w:val="22"/>
        </w:rPr>
        <w:t xml:space="preserve"> </w:t>
      </w:r>
      <w:r>
        <w:rPr>
          <w:rFonts w:ascii="Arial" w:eastAsia="Arial" w:hAnsi="Arial" w:cs="Arial"/>
          <w:spacing w:val="2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h</w:t>
      </w:r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>n</w:t>
      </w:r>
      <w:r>
        <w:rPr>
          <w:rFonts w:ascii="Arial" w:eastAsia="Arial" w:hAnsi="Arial" w:cs="Arial"/>
          <w:spacing w:val="30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t</w:t>
      </w:r>
      <w:r>
        <w:rPr>
          <w:rFonts w:ascii="Arial" w:eastAsia="Arial" w:hAnsi="Arial" w:cs="Arial"/>
          <w:spacing w:val="28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m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2"/>
          <w:sz w:val="22"/>
          <w:szCs w:val="22"/>
        </w:rPr>
        <w:t>r</w:t>
      </w:r>
      <w:r>
        <w:rPr>
          <w:rFonts w:ascii="Arial" w:eastAsia="Arial" w:hAnsi="Arial" w:cs="Arial"/>
          <w:spacing w:val="2"/>
          <w:sz w:val="22"/>
          <w:szCs w:val="22"/>
        </w:rPr>
        <w:t>g</w:t>
      </w:r>
      <w:r>
        <w:rPr>
          <w:rFonts w:ascii="Arial" w:eastAsia="Arial" w:hAnsi="Arial" w:cs="Arial"/>
          <w:sz w:val="22"/>
          <w:szCs w:val="22"/>
        </w:rPr>
        <w:t xml:space="preserve">es </w:t>
      </w:r>
      <w:r>
        <w:rPr>
          <w:rFonts w:ascii="Arial" w:eastAsia="Arial" w:hAnsi="Arial" w:cs="Arial"/>
          <w:spacing w:val="60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8</w:t>
      </w:r>
      <w:r>
        <w:rPr>
          <w:rFonts w:ascii="Arial" w:eastAsia="Arial" w:hAnsi="Arial" w:cs="Arial"/>
          <w:spacing w:val="27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emen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30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>d</w:t>
      </w:r>
      <w:r>
        <w:rPr>
          <w:rFonts w:ascii="Arial" w:eastAsia="Arial" w:hAnsi="Arial" w:cs="Arial"/>
          <w:spacing w:val="30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-3"/>
          <w:sz w:val="22"/>
          <w:szCs w:val="22"/>
        </w:rPr>
        <w:t>o</w:t>
      </w:r>
      <w:r>
        <w:rPr>
          <w:rFonts w:ascii="Arial" w:eastAsia="Arial" w:hAnsi="Arial" w:cs="Arial"/>
          <w:spacing w:val="-2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t a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>d so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spacing w:val="-3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>.</w:t>
      </w:r>
    </w:p>
    <w:p w:rsidR="00691543" w:rsidRDefault="00691543">
      <w:pPr>
        <w:spacing w:before="11" w:line="280" w:lineRule="exact"/>
        <w:rPr>
          <w:sz w:val="28"/>
          <w:szCs w:val="28"/>
        </w:rPr>
      </w:pPr>
    </w:p>
    <w:p w:rsidR="00691543" w:rsidRDefault="007B1AFE">
      <w:pPr>
        <w:ind w:left="192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b/>
          <w:spacing w:val="-6"/>
          <w:sz w:val="22"/>
          <w:szCs w:val="22"/>
        </w:rPr>
        <w:t>A</w:t>
      </w:r>
      <w:r>
        <w:rPr>
          <w:rFonts w:ascii="Arial" w:eastAsia="Arial" w:hAnsi="Arial" w:cs="Arial"/>
          <w:b/>
          <w:spacing w:val="3"/>
          <w:sz w:val="22"/>
          <w:szCs w:val="22"/>
        </w:rPr>
        <w:t>l</w:t>
      </w:r>
      <w:r>
        <w:rPr>
          <w:rFonts w:ascii="Arial" w:eastAsia="Arial" w:hAnsi="Arial" w:cs="Arial"/>
          <w:b/>
          <w:sz w:val="22"/>
          <w:szCs w:val="22"/>
        </w:rPr>
        <w:t>g</w:t>
      </w:r>
      <w:r>
        <w:rPr>
          <w:rFonts w:ascii="Arial" w:eastAsia="Arial" w:hAnsi="Arial" w:cs="Arial"/>
          <w:b/>
          <w:spacing w:val="-1"/>
          <w:sz w:val="22"/>
          <w:szCs w:val="22"/>
        </w:rPr>
        <w:t>o</w:t>
      </w:r>
      <w:r>
        <w:rPr>
          <w:rFonts w:ascii="Arial" w:eastAsia="Arial" w:hAnsi="Arial" w:cs="Arial"/>
          <w:b/>
          <w:sz w:val="22"/>
          <w:szCs w:val="22"/>
        </w:rPr>
        <w:t>r</w:t>
      </w:r>
      <w:r>
        <w:rPr>
          <w:rFonts w:ascii="Arial" w:eastAsia="Arial" w:hAnsi="Arial" w:cs="Arial"/>
          <w:b/>
          <w:spacing w:val="1"/>
          <w:sz w:val="22"/>
          <w:szCs w:val="22"/>
        </w:rPr>
        <w:t>it</w:t>
      </w:r>
      <w:r>
        <w:rPr>
          <w:rFonts w:ascii="Arial" w:eastAsia="Arial" w:hAnsi="Arial" w:cs="Arial"/>
          <w:b/>
          <w:sz w:val="22"/>
          <w:szCs w:val="22"/>
        </w:rPr>
        <w:t>hm</w:t>
      </w:r>
    </w:p>
    <w:p w:rsidR="00691543" w:rsidRDefault="007B1AFE">
      <w:pPr>
        <w:spacing w:before="40"/>
        <w:ind w:left="820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pacing w:val="-1"/>
          <w:sz w:val="22"/>
          <w:szCs w:val="22"/>
        </w:rPr>
        <w:t>A</w:t>
      </w:r>
      <w:r>
        <w:rPr>
          <w:rFonts w:ascii="Arial" w:eastAsia="Arial" w:hAnsi="Arial" w:cs="Arial"/>
          <w:sz w:val="22"/>
          <w:szCs w:val="22"/>
        </w:rPr>
        <w:t>ssume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he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pacing w:val="-3"/>
          <w:sz w:val="22"/>
          <w:szCs w:val="22"/>
        </w:rPr>
        <w:t>a</w:t>
      </w:r>
      <w:r>
        <w:rPr>
          <w:rFonts w:ascii="Arial" w:eastAsia="Arial" w:hAnsi="Arial" w:cs="Arial"/>
          <w:spacing w:val="1"/>
          <w:sz w:val="22"/>
          <w:szCs w:val="22"/>
        </w:rPr>
        <w:t>rr</w:t>
      </w:r>
      <w:r>
        <w:rPr>
          <w:rFonts w:ascii="Arial" w:eastAsia="Arial" w:hAnsi="Arial" w:cs="Arial"/>
          <w:sz w:val="22"/>
          <w:szCs w:val="22"/>
        </w:rPr>
        <w:t>ay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h</w:t>
      </w:r>
      <w:r>
        <w:rPr>
          <w:rFonts w:ascii="Arial" w:eastAsia="Arial" w:hAnsi="Arial" w:cs="Arial"/>
          <w:spacing w:val="-1"/>
          <w:sz w:val="22"/>
          <w:szCs w:val="22"/>
        </w:rPr>
        <w:t>a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n e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emen</w:t>
      </w:r>
      <w:r>
        <w:rPr>
          <w:rFonts w:ascii="Arial" w:eastAsia="Arial" w:hAnsi="Arial" w:cs="Arial"/>
          <w:spacing w:val="-2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>d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m</w:t>
      </w:r>
      <w:r>
        <w:rPr>
          <w:rFonts w:ascii="Arial" w:eastAsia="Arial" w:hAnsi="Arial" w:cs="Arial"/>
          <w:spacing w:val="-3"/>
          <w:sz w:val="22"/>
          <w:szCs w:val="22"/>
        </w:rPr>
        <w:t>e</w:t>
      </w:r>
      <w:r>
        <w:rPr>
          <w:rFonts w:ascii="Arial" w:eastAsia="Arial" w:hAnsi="Arial" w:cs="Arial"/>
          <w:spacing w:val="-2"/>
          <w:sz w:val="22"/>
          <w:szCs w:val="22"/>
        </w:rPr>
        <w:t>r</w:t>
      </w:r>
      <w:r>
        <w:rPr>
          <w:rFonts w:ascii="Arial" w:eastAsia="Arial" w:hAnsi="Arial" w:cs="Arial"/>
          <w:spacing w:val="2"/>
          <w:sz w:val="22"/>
          <w:szCs w:val="22"/>
        </w:rPr>
        <w:t>g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</w:t>
      </w:r>
      <w:r>
        <w:rPr>
          <w:rFonts w:ascii="Arial" w:eastAsia="Arial" w:hAnsi="Arial" w:cs="Arial"/>
          <w:spacing w:val="-2"/>
          <w:sz w:val="22"/>
          <w:szCs w:val="22"/>
        </w:rPr>
        <w:t>s</w:t>
      </w:r>
      <w:r>
        <w:rPr>
          <w:rFonts w:ascii="Arial" w:eastAsia="Arial" w:hAnsi="Arial" w:cs="Arial"/>
          <w:sz w:val="22"/>
          <w:szCs w:val="22"/>
        </w:rPr>
        <w:t>ort us</w:t>
      </w:r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an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1"/>
          <w:sz w:val="22"/>
          <w:szCs w:val="22"/>
        </w:rPr>
        <w:t>u</w:t>
      </w:r>
      <w:r>
        <w:rPr>
          <w:rFonts w:ascii="Arial" w:eastAsia="Arial" w:hAnsi="Arial" w:cs="Arial"/>
          <w:spacing w:val="-2"/>
          <w:sz w:val="22"/>
          <w:szCs w:val="22"/>
        </w:rPr>
        <w:t>x</w:t>
      </w:r>
      <w:r>
        <w:rPr>
          <w:rFonts w:ascii="Arial" w:eastAsia="Arial" w:hAnsi="Arial" w:cs="Arial"/>
          <w:spacing w:val="-1"/>
          <w:sz w:val="22"/>
          <w:szCs w:val="22"/>
        </w:rPr>
        <w:t>ili</w:t>
      </w:r>
      <w:r>
        <w:rPr>
          <w:rFonts w:ascii="Arial" w:eastAsia="Arial" w:hAnsi="Arial" w:cs="Arial"/>
          <w:sz w:val="22"/>
          <w:szCs w:val="22"/>
        </w:rPr>
        <w:t>ary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ar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ay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B</w:t>
      </w:r>
    </w:p>
    <w:p w:rsidR="00691543" w:rsidRDefault="007B1AFE">
      <w:pPr>
        <w:spacing w:before="37"/>
        <w:ind w:left="820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1.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S</w:t>
      </w:r>
      <w:r>
        <w:rPr>
          <w:rFonts w:ascii="Arial" w:eastAsia="Arial" w:hAnsi="Arial" w:cs="Arial"/>
          <w:sz w:val="22"/>
          <w:szCs w:val="22"/>
        </w:rPr>
        <w:t>et L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= 1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(I</w:t>
      </w:r>
      <w:r>
        <w:rPr>
          <w:rFonts w:ascii="Arial" w:eastAsia="Arial" w:hAnsi="Arial" w:cs="Arial"/>
          <w:sz w:val="22"/>
          <w:szCs w:val="22"/>
        </w:rPr>
        <w:t>n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1"/>
          <w:sz w:val="22"/>
          <w:szCs w:val="22"/>
        </w:rPr>
        <w:t>li</w:t>
      </w:r>
      <w:r>
        <w:rPr>
          <w:rFonts w:ascii="Arial" w:eastAsia="Arial" w:hAnsi="Arial" w:cs="Arial"/>
          <w:spacing w:val="-2"/>
          <w:sz w:val="22"/>
          <w:szCs w:val="22"/>
        </w:rPr>
        <w:t>z</w:t>
      </w:r>
      <w:r>
        <w:rPr>
          <w:rFonts w:ascii="Arial" w:eastAsia="Arial" w:hAnsi="Arial" w:cs="Arial"/>
          <w:sz w:val="22"/>
          <w:szCs w:val="22"/>
        </w:rPr>
        <w:t xml:space="preserve">e </w:t>
      </w:r>
      <w:r>
        <w:rPr>
          <w:rFonts w:ascii="Arial" w:eastAsia="Arial" w:hAnsi="Arial" w:cs="Arial"/>
          <w:spacing w:val="2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he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n</w:t>
      </w:r>
      <w:r>
        <w:rPr>
          <w:rFonts w:ascii="Arial" w:eastAsia="Arial" w:hAnsi="Arial" w:cs="Arial"/>
          <w:spacing w:val="-1"/>
          <w:sz w:val="22"/>
          <w:szCs w:val="22"/>
        </w:rPr>
        <w:t>u</w:t>
      </w:r>
      <w:r>
        <w:rPr>
          <w:rFonts w:ascii="Arial" w:eastAsia="Arial" w:hAnsi="Arial" w:cs="Arial"/>
          <w:spacing w:val="1"/>
          <w:sz w:val="22"/>
          <w:szCs w:val="22"/>
        </w:rPr>
        <w:t>m</w:t>
      </w:r>
      <w:r>
        <w:rPr>
          <w:rFonts w:ascii="Arial" w:eastAsia="Arial" w:hAnsi="Arial" w:cs="Arial"/>
          <w:sz w:val="22"/>
          <w:szCs w:val="22"/>
        </w:rPr>
        <w:t>b</w:t>
      </w:r>
      <w:r>
        <w:rPr>
          <w:rFonts w:ascii="Arial" w:eastAsia="Arial" w:hAnsi="Arial" w:cs="Arial"/>
          <w:spacing w:val="-3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>r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pacing w:val="-3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>f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pacing w:val="-3"/>
          <w:sz w:val="22"/>
          <w:szCs w:val="22"/>
        </w:rPr>
        <w:t>e</w:t>
      </w:r>
      <w:r>
        <w:rPr>
          <w:rFonts w:ascii="Arial" w:eastAsia="Arial" w:hAnsi="Arial" w:cs="Arial"/>
          <w:spacing w:val="1"/>
          <w:sz w:val="22"/>
          <w:szCs w:val="22"/>
        </w:rPr>
        <w:t>m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i</w:t>
      </w:r>
      <w:r>
        <w:rPr>
          <w:rFonts w:ascii="Arial" w:eastAsia="Arial" w:hAnsi="Arial" w:cs="Arial"/>
          <w:sz w:val="22"/>
          <w:szCs w:val="22"/>
        </w:rPr>
        <w:t>n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t</w:t>
      </w:r>
      <w:r>
        <w:rPr>
          <w:rFonts w:ascii="Arial" w:eastAsia="Arial" w:hAnsi="Arial" w:cs="Arial"/>
          <w:sz w:val="22"/>
          <w:szCs w:val="22"/>
        </w:rPr>
        <w:t>he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su</w:t>
      </w:r>
      <w:r>
        <w:rPr>
          <w:rFonts w:ascii="Arial" w:eastAsia="Arial" w:hAnsi="Arial" w:cs="Arial"/>
          <w:spacing w:val="-1"/>
          <w:sz w:val="22"/>
          <w:szCs w:val="22"/>
        </w:rPr>
        <w:t>b</w:t>
      </w:r>
      <w:r>
        <w:rPr>
          <w:rFonts w:ascii="Arial" w:eastAsia="Arial" w:hAnsi="Arial" w:cs="Arial"/>
          <w:spacing w:val="3"/>
          <w:sz w:val="22"/>
          <w:szCs w:val="22"/>
        </w:rPr>
        <w:t>a</w:t>
      </w:r>
      <w:r>
        <w:rPr>
          <w:rFonts w:ascii="Arial" w:eastAsia="Arial" w:hAnsi="Arial" w:cs="Arial"/>
          <w:spacing w:val="-2"/>
          <w:sz w:val="22"/>
          <w:szCs w:val="22"/>
        </w:rPr>
        <w:t>r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3"/>
          <w:sz w:val="22"/>
          <w:szCs w:val="22"/>
        </w:rPr>
        <w:t>y</w:t>
      </w:r>
      <w:r>
        <w:rPr>
          <w:rFonts w:ascii="Arial" w:eastAsia="Arial" w:hAnsi="Arial" w:cs="Arial"/>
          <w:sz w:val="22"/>
          <w:szCs w:val="22"/>
        </w:rPr>
        <w:t>s)</w:t>
      </w:r>
    </w:p>
    <w:p w:rsidR="00691543" w:rsidRDefault="007B1AFE">
      <w:pPr>
        <w:spacing w:before="37"/>
        <w:ind w:left="820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2.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1"/>
          <w:sz w:val="22"/>
          <w:szCs w:val="22"/>
        </w:rPr>
        <w:t>p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1"/>
          <w:sz w:val="22"/>
          <w:szCs w:val="22"/>
        </w:rPr>
        <w:t>a</w:t>
      </w:r>
      <w:r>
        <w:rPr>
          <w:rFonts w:ascii="Arial" w:eastAsia="Arial" w:hAnsi="Arial" w:cs="Arial"/>
          <w:sz w:val="22"/>
          <w:szCs w:val="22"/>
        </w:rPr>
        <w:t xml:space="preserve">t </w:t>
      </w:r>
      <w:r>
        <w:rPr>
          <w:rFonts w:ascii="Arial" w:eastAsia="Arial" w:hAnsi="Arial" w:cs="Arial"/>
          <w:spacing w:val="-2"/>
          <w:sz w:val="22"/>
          <w:szCs w:val="22"/>
        </w:rPr>
        <w:t>s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ep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3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 xml:space="preserve">4 </w:t>
      </w:r>
      <w:r>
        <w:rPr>
          <w:rFonts w:ascii="Arial" w:eastAsia="Arial" w:hAnsi="Arial" w:cs="Arial"/>
          <w:spacing w:val="-3"/>
          <w:sz w:val="22"/>
          <w:szCs w:val="22"/>
        </w:rPr>
        <w:t>w</w:t>
      </w:r>
      <w:r>
        <w:rPr>
          <w:rFonts w:ascii="Arial" w:eastAsia="Arial" w:hAnsi="Arial" w:cs="Arial"/>
          <w:sz w:val="22"/>
          <w:szCs w:val="22"/>
        </w:rPr>
        <w:t>h</w:t>
      </w:r>
      <w:r>
        <w:rPr>
          <w:rFonts w:ascii="Arial" w:eastAsia="Arial" w:hAnsi="Arial" w:cs="Arial"/>
          <w:spacing w:val="-1"/>
          <w:sz w:val="22"/>
          <w:szCs w:val="22"/>
        </w:rPr>
        <w:t>il</w:t>
      </w:r>
      <w:r>
        <w:rPr>
          <w:rFonts w:ascii="Arial" w:eastAsia="Arial" w:hAnsi="Arial" w:cs="Arial"/>
          <w:sz w:val="22"/>
          <w:szCs w:val="22"/>
        </w:rPr>
        <w:t>e L</w:t>
      </w:r>
      <w:r>
        <w:rPr>
          <w:rFonts w:ascii="Arial" w:eastAsia="Arial" w:hAnsi="Arial" w:cs="Arial"/>
          <w:spacing w:val="1"/>
          <w:sz w:val="22"/>
          <w:szCs w:val="22"/>
        </w:rPr>
        <w:t>&lt;</w:t>
      </w:r>
      <w:r>
        <w:rPr>
          <w:rFonts w:ascii="Arial" w:eastAsia="Arial" w:hAnsi="Arial" w:cs="Arial"/>
          <w:sz w:val="22"/>
          <w:szCs w:val="22"/>
        </w:rPr>
        <w:t>N</w:t>
      </w:r>
    </w:p>
    <w:p w:rsidR="00691543" w:rsidRDefault="007B1AFE">
      <w:pPr>
        <w:spacing w:before="40"/>
        <w:ind w:left="820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3.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pacing w:val="-4"/>
          <w:sz w:val="22"/>
          <w:szCs w:val="22"/>
        </w:rPr>
        <w:t>M</w:t>
      </w:r>
      <w:r>
        <w:rPr>
          <w:rFonts w:ascii="Arial" w:eastAsia="Arial" w:hAnsi="Arial" w:cs="Arial"/>
          <w:sz w:val="22"/>
          <w:szCs w:val="22"/>
        </w:rPr>
        <w:t>er</w:t>
      </w:r>
      <w:r>
        <w:rPr>
          <w:rFonts w:ascii="Arial" w:eastAsia="Arial" w:hAnsi="Arial" w:cs="Arial"/>
          <w:spacing w:val="2"/>
          <w:sz w:val="22"/>
          <w:szCs w:val="22"/>
        </w:rPr>
        <w:t>g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2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*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L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eme</w:t>
      </w:r>
      <w:r>
        <w:rPr>
          <w:rFonts w:ascii="Arial" w:eastAsia="Arial" w:hAnsi="Arial" w:cs="Arial"/>
          <w:spacing w:val="-3"/>
          <w:sz w:val="22"/>
          <w:szCs w:val="22"/>
        </w:rPr>
        <w:t>n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>d so</w:t>
      </w:r>
      <w:r>
        <w:rPr>
          <w:rFonts w:ascii="Arial" w:eastAsia="Arial" w:hAnsi="Arial" w:cs="Arial"/>
          <w:spacing w:val="-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 xml:space="preserve">t 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h</w:t>
      </w:r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>m us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pacing w:val="-3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>g</w:t>
      </w:r>
      <w:r>
        <w:rPr>
          <w:rFonts w:ascii="Arial" w:eastAsia="Arial" w:hAnsi="Arial" w:cs="Arial"/>
          <w:spacing w:val="3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>y</w:t>
      </w:r>
      <w:r>
        <w:rPr>
          <w:rFonts w:ascii="Arial" w:eastAsia="Arial" w:hAnsi="Arial" w:cs="Arial"/>
          <w:spacing w:val="-3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sor</w:t>
      </w:r>
      <w:r>
        <w:rPr>
          <w:rFonts w:ascii="Arial" w:eastAsia="Arial" w:hAnsi="Arial" w:cs="Arial"/>
          <w:spacing w:val="-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 xml:space="preserve">. </w:t>
      </w:r>
      <w:r>
        <w:rPr>
          <w:rFonts w:ascii="Arial" w:eastAsia="Arial" w:hAnsi="Arial" w:cs="Arial"/>
          <w:spacing w:val="1"/>
          <w:sz w:val="22"/>
          <w:szCs w:val="22"/>
        </w:rPr>
        <w:t>(</w:t>
      </w:r>
      <w:r>
        <w:rPr>
          <w:rFonts w:ascii="Arial" w:eastAsia="Arial" w:hAnsi="Arial" w:cs="Arial"/>
          <w:spacing w:val="-1"/>
          <w:sz w:val="22"/>
          <w:szCs w:val="22"/>
        </w:rPr>
        <w:t>U</w:t>
      </w:r>
      <w:r>
        <w:rPr>
          <w:rFonts w:ascii="Arial" w:eastAsia="Arial" w:hAnsi="Arial" w:cs="Arial"/>
          <w:sz w:val="22"/>
          <w:szCs w:val="22"/>
        </w:rPr>
        <w:t>su</w:t>
      </w:r>
      <w:r>
        <w:rPr>
          <w:rFonts w:ascii="Arial" w:eastAsia="Arial" w:hAnsi="Arial" w:cs="Arial"/>
          <w:spacing w:val="-1"/>
          <w:sz w:val="22"/>
          <w:szCs w:val="22"/>
        </w:rPr>
        <w:t>all</w:t>
      </w:r>
      <w:r>
        <w:rPr>
          <w:rFonts w:ascii="Arial" w:eastAsia="Arial" w:hAnsi="Arial" w:cs="Arial"/>
          <w:sz w:val="22"/>
          <w:szCs w:val="22"/>
        </w:rPr>
        <w:t>y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i</w:t>
      </w:r>
      <w:r>
        <w:rPr>
          <w:rFonts w:ascii="Arial" w:eastAsia="Arial" w:hAnsi="Arial" w:cs="Arial"/>
          <w:sz w:val="22"/>
          <w:szCs w:val="22"/>
        </w:rPr>
        <w:t>ns</w:t>
      </w:r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pacing w:val="1"/>
          <w:sz w:val="22"/>
          <w:szCs w:val="22"/>
        </w:rPr>
        <w:t>rt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on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pacing w:val="-2"/>
          <w:sz w:val="22"/>
          <w:szCs w:val="22"/>
        </w:rPr>
        <w:t>s</w:t>
      </w:r>
      <w:r>
        <w:rPr>
          <w:rFonts w:ascii="Arial" w:eastAsia="Arial" w:hAnsi="Arial" w:cs="Arial"/>
          <w:sz w:val="22"/>
          <w:szCs w:val="22"/>
        </w:rPr>
        <w:t>or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)</w:t>
      </w:r>
    </w:p>
    <w:p w:rsidR="00691543" w:rsidRDefault="007B1AFE">
      <w:pPr>
        <w:spacing w:before="38"/>
        <w:ind w:left="806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pacing w:val="-3"/>
          <w:sz w:val="22"/>
          <w:szCs w:val="22"/>
        </w:rPr>
        <w:t>4</w:t>
      </w:r>
      <w:r>
        <w:rPr>
          <w:rFonts w:ascii="Arial" w:eastAsia="Arial" w:hAnsi="Arial" w:cs="Arial"/>
          <w:sz w:val="22"/>
          <w:szCs w:val="22"/>
        </w:rPr>
        <w:t>. set L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=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L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*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2.</w:t>
      </w:r>
    </w:p>
    <w:p w:rsidR="00691543" w:rsidRDefault="007B1AFE">
      <w:pPr>
        <w:spacing w:before="37"/>
        <w:ind w:left="806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pacing w:val="-3"/>
          <w:sz w:val="22"/>
          <w:szCs w:val="22"/>
        </w:rPr>
        <w:t>5</w:t>
      </w:r>
      <w:r>
        <w:rPr>
          <w:rFonts w:ascii="Arial" w:eastAsia="Arial" w:hAnsi="Arial" w:cs="Arial"/>
          <w:sz w:val="22"/>
          <w:szCs w:val="22"/>
        </w:rPr>
        <w:t>.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pacing w:val="-2"/>
          <w:sz w:val="22"/>
          <w:szCs w:val="22"/>
        </w:rPr>
        <w:t>x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.</w:t>
      </w:r>
    </w:p>
    <w:p w:rsidR="00691543" w:rsidRDefault="00691543">
      <w:pPr>
        <w:spacing w:line="200" w:lineRule="exact"/>
      </w:pPr>
    </w:p>
    <w:p w:rsidR="00691543" w:rsidRDefault="00691543">
      <w:pPr>
        <w:spacing w:line="200" w:lineRule="exact"/>
      </w:pPr>
    </w:p>
    <w:p w:rsidR="00691543" w:rsidRDefault="00691543">
      <w:pPr>
        <w:spacing w:before="18" w:line="200" w:lineRule="exact"/>
      </w:pPr>
    </w:p>
    <w:p w:rsidR="00691543" w:rsidRDefault="007B1AFE">
      <w:pPr>
        <w:ind w:left="100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b/>
          <w:spacing w:val="-1"/>
          <w:sz w:val="22"/>
          <w:szCs w:val="22"/>
        </w:rPr>
        <w:t>E</w:t>
      </w:r>
      <w:r>
        <w:rPr>
          <w:rFonts w:ascii="Arial" w:eastAsia="Arial" w:hAnsi="Arial" w:cs="Arial"/>
          <w:b/>
          <w:sz w:val="22"/>
          <w:szCs w:val="22"/>
        </w:rPr>
        <w:t>x</w:t>
      </w:r>
      <w:r>
        <w:rPr>
          <w:rFonts w:ascii="Arial" w:eastAsia="Arial" w:hAnsi="Arial" w:cs="Arial"/>
          <w:b/>
          <w:spacing w:val="-1"/>
          <w:sz w:val="22"/>
          <w:szCs w:val="22"/>
        </w:rPr>
        <w:t>a</w:t>
      </w:r>
      <w:r>
        <w:rPr>
          <w:rFonts w:ascii="Arial" w:eastAsia="Arial" w:hAnsi="Arial" w:cs="Arial"/>
          <w:b/>
          <w:sz w:val="22"/>
          <w:szCs w:val="22"/>
        </w:rPr>
        <w:t>mp</w:t>
      </w:r>
      <w:r>
        <w:rPr>
          <w:rFonts w:ascii="Arial" w:eastAsia="Arial" w:hAnsi="Arial" w:cs="Arial"/>
          <w:b/>
          <w:spacing w:val="1"/>
          <w:sz w:val="22"/>
          <w:szCs w:val="22"/>
        </w:rPr>
        <w:t>l</w:t>
      </w:r>
      <w:r>
        <w:rPr>
          <w:rFonts w:ascii="Arial" w:eastAsia="Arial" w:hAnsi="Arial" w:cs="Arial"/>
          <w:b/>
          <w:sz w:val="22"/>
          <w:szCs w:val="22"/>
        </w:rPr>
        <w:t>e</w:t>
      </w:r>
    </w:p>
    <w:p w:rsidR="00691543" w:rsidRDefault="007B1AFE">
      <w:pPr>
        <w:spacing w:before="40" w:line="275" w:lineRule="auto"/>
        <w:ind w:left="100" w:right="1358" w:firstLine="720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pacing w:val="-1"/>
          <w:sz w:val="22"/>
          <w:szCs w:val="22"/>
        </w:rPr>
        <w:t>C</w:t>
      </w:r>
      <w:r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d</w:t>
      </w:r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 xml:space="preserve">r </w:t>
      </w:r>
      <w:r>
        <w:rPr>
          <w:rFonts w:ascii="Arial" w:eastAsia="Arial" w:hAnsi="Arial" w:cs="Arial"/>
          <w:spacing w:val="3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an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2"/>
          <w:sz w:val="22"/>
          <w:szCs w:val="22"/>
        </w:rPr>
        <w:t>r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ay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 xml:space="preserve">A </w:t>
      </w:r>
      <w:r>
        <w:rPr>
          <w:rFonts w:ascii="Arial" w:eastAsia="Arial" w:hAnsi="Arial" w:cs="Arial"/>
          <w:spacing w:val="-3"/>
          <w:sz w:val="22"/>
          <w:szCs w:val="22"/>
        </w:rPr>
        <w:t>w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h n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eme</w:t>
      </w:r>
      <w:r>
        <w:rPr>
          <w:rFonts w:ascii="Arial" w:eastAsia="Arial" w:hAnsi="Arial" w:cs="Arial"/>
          <w:spacing w:val="-3"/>
          <w:sz w:val="22"/>
          <w:szCs w:val="22"/>
        </w:rPr>
        <w:t>n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a[</w:t>
      </w:r>
      <w:r>
        <w:rPr>
          <w:rFonts w:ascii="Arial" w:eastAsia="Arial" w:hAnsi="Arial" w:cs="Arial"/>
          <w:spacing w:val="-2"/>
          <w:sz w:val="22"/>
          <w:szCs w:val="22"/>
        </w:rPr>
        <w:t>1</w:t>
      </w:r>
      <w:r>
        <w:rPr>
          <w:rFonts w:ascii="Arial" w:eastAsia="Arial" w:hAnsi="Arial" w:cs="Arial"/>
          <w:sz w:val="22"/>
          <w:szCs w:val="22"/>
        </w:rPr>
        <w:t>]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pacing w:val="-3"/>
          <w:sz w:val="22"/>
          <w:szCs w:val="22"/>
        </w:rPr>
        <w:t>a</w:t>
      </w:r>
      <w:r>
        <w:rPr>
          <w:rFonts w:ascii="Arial" w:eastAsia="Arial" w:hAnsi="Arial" w:cs="Arial"/>
          <w:spacing w:val="1"/>
          <w:sz w:val="22"/>
          <w:szCs w:val="22"/>
        </w:rPr>
        <w:t>[</w:t>
      </w:r>
      <w:r>
        <w:rPr>
          <w:rFonts w:ascii="Arial" w:eastAsia="Arial" w:hAnsi="Arial" w:cs="Arial"/>
          <w:sz w:val="22"/>
          <w:szCs w:val="22"/>
        </w:rPr>
        <w:t xml:space="preserve">2] </w:t>
      </w:r>
      <w:r>
        <w:rPr>
          <w:rFonts w:ascii="Arial" w:eastAsia="Arial" w:hAnsi="Arial" w:cs="Arial"/>
          <w:spacing w:val="-2"/>
          <w:sz w:val="22"/>
          <w:szCs w:val="22"/>
        </w:rPr>
        <w:t>…</w:t>
      </w:r>
      <w:r>
        <w:rPr>
          <w:rFonts w:ascii="Arial" w:eastAsia="Arial" w:hAnsi="Arial" w:cs="Arial"/>
          <w:sz w:val="22"/>
          <w:szCs w:val="22"/>
        </w:rPr>
        <w:t>.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…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a[</w:t>
      </w:r>
      <w:r>
        <w:rPr>
          <w:rFonts w:ascii="Arial" w:eastAsia="Arial" w:hAnsi="Arial" w:cs="Arial"/>
          <w:spacing w:val="-2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 xml:space="preserve">] 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n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m</w:t>
      </w:r>
      <w:r>
        <w:rPr>
          <w:rFonts w:ascii="Arial" w:eastAsia="Arial" w:hAnsi="Arial" w:cs="Arial"/>
          <w:sz w:val="22"/>
          <w:szCs w:val="22"/>
        </w:rPr>
        <w:t>em</w:t>
      </w:r>
      <w:r>
        <w:rPr>
          <w:rFonts w:ascii="Arial" w:eastAsia="Arial" w:hAnsi="Arial" w:cs="Arial"/>
          <w:spacing w:val="-2"/>
          <w:sz w:val="22"/>
          <w:szCs w:val="22"/>
        </w:rPr>
        <w:t>o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pacing w:val="-2"/>
          <w:sz w:val="22"/>
          <w:szCs w:val="22"/>
        </w:rPr>
        <w:t>y</w:t>
      </w:r>
      <w:r>
        <w:rPr>
          <w:rFonts w:ascii="Arial" w:eastAsia="Arial" w:hAnsi="Arial" w:cs="Arial"/>
          <w:sz w:val="22"/>
          <w:szCs w:val="22"/>
        </w:rPr>
        <w:t>. T</w:t>
      </w:r>
      <w:r>
        <w:rPr>
          <w:rFonts w:ascii="Arial" w:eastAsia="Arial" w:hAnsi="Arial" w:cs="Arial"/>
          <w:spacing w:val="5"/>
          <w:sz w:val="22"/>
          <w:szCs w:val="22"/>
        </w:rPr>
        <w:t>h</w:t>
      </w:r>
      <w:r>
        <w:rPr>
          <w:rFonts w:ascii="Arial" w:eastAsia="Arial" w:hAnsi="Arial" w:cs="Arial"/>
          <w:sz w:val="22"/>
          <w:szCs w:val="22"/>
        </w:rPr>
        <w:t xml:space="preserve">e </w:t>
      </w:r>
      <w:r>
        <w:rPr>
          <w:rFonts w:ascii="Arial" w:eastAsia="Arial" w:hAnsi="Arial" w:cs="Arial"/>
          <w:spacing w:val="1"/>
          <w:sz w:val="22"/>
          <w:szCs w:val="22"/>
        </w:rPr>
        <w:t>m</w:t>
      </w:r>
      <w:r>
        <w:rPr>
          <w:rFonts w:ascii="Arial" w:eastAsia="Arial" w:hAnsi="Arial" w:cs="Arial"/>
          <w:spacing w:val="-3"/>
          <w:sz w:val="22"/>
          <w:szCs w:val="22"/>
        </w:rPr>
        <w:t>e</w:t>
      </w:r>
      <w:r>
        <w:rPr>
          <w:rFonts w:ascii="Arial" w:eastAsia="Arial" w:hAnsi="Arial" w:cs="Arial"/>
          <w:spacing w:val="-2"/>
          <w:sz w:val="22"/>
          <w:szCs w:val="22"/>
        </w:rPr>
        <w:t>r</w:t>
      </w:r>
      <w:r>
        <w:rPr>
          <w:rFonts w:ascii="Arial" w:eastAsia="Arial" w:hAnsi="Arial" w:cs="Arial"/>
          <w:spacing w:val="2"/>
          <w:sz w:val="22"/>
          <w:szCs w:val="22"/>
        </w:rPr>
        <w:t>g</w:t>
      </w:r>
      <w:r>
        <w:rPr>
          <w:rFonts w:ascii="Arial" w:eastAsia="Arial" w:hAnsi="Arial" w:cs="Arial"/>
          <w:sz w:val="22"/>
          <w:szCs w:val="22"/>
        </w:rPr>
        <w:t>e sort a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pacing w:val="2"/>
          <w:sz w:val="22"/>
          <w:szCs w:val="22"/>
        </w:rPr>
        <w:t>g</w:t>
      </w:r>
      <w:r>
        <w:rPr>
          <w:rFonts w:ascii="Arial" w:eastAsia="Arial" w:hAnsi="Arial" w:cs="Arial"/>
          <w:spacing w:val="-3"/>
          <w:sz w:val="22"/>
          <w:szCs w:val="22"/>
        </w:rPr>
        <w:t>o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pacing w:val="-3"/>
          <w:sz w:val="22"/>
          <w:szCs w:val="22"/>
        </w:rPr>
        <w:t>h</w:t>
      </w:r>
      <w:r>
        <w:rPr>
          <w:rFonts w:ascii="Arial" w:eastAsia="Arial" w:hAnsi="Arial" w:cs="Arial"/>
          <w:sz w:val="22"/>
          <w:szCs w:val="22"/>
        </w:rPr>
        <w:t>m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-3"/>
          <w:sz w:val="22"/>
          <w:szCs w:val="22"/>
        </w:rPr>
        <w:t>o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pacing w:val="-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he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pacing w:val="-3"/>
          <w:sz w:val="22"/>
          <w:szCs w:val="22"/>
        </w:rPr>
        <w:t>d</w:t>
      </w:r>
      <w:r>
        <w:rPr>
          <w:rFonts w:ascii="Arial" w:eastAsia="Arial" w:hAnsi="Arial" w:cs="Arial"/>
          <w:sz w:val="22"/>
          <w:szCs w:val="22"/>
        </w:rPr>
        <w:t>ata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as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d</w:t>
      </w:r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-2"/>
          <w:sz w:val="22"/>
          <w:szCs w:val="22"/>
        </w:rPr>
        <w:t>c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b</w:t>
      </w:r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>d be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spacing w:val="-4"/>
          <w:sz w:val="22"/>
          <w:szCs w:val="22"/>
        </w:rPr>
        <w:t>w</w:t>
      </w:r>
      <w:r>
        <w:rPr>
          <w:rFonts w:ascii="Arial" w:eastAsia="Arial" w:hAnsi="Arial" w:cs="Arial"/>
          <w:sz w:val="22"/>
          <w:szCs w:val="22"/>
        </w:rPr>
        <w:t>.</w:t>
      </w:r>
    </w:p>
    <w:p w:rsidR="00691543" w:rsidRDefault="007B1AFE">
      <w:pPr>
        <w:spacing w:before="1"/>
        <w:ind w:left="100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pacing w:val="-1"/>
          <w:sz w:val="22"/>
          <w:szCs w:val="22"/>
        </w:rPr>
        <w:t>S</w:t>
      </w:r>
      <w:r>
        <w:rPr>
          <w:rFonts w:ascii="Arial" w:eastAsia="Arial" w:hAnsi="Arial" w:cs="Arial"/>
          <w:sz w:val="22"/>
          <w:szCs w:val="22"/>
        </w:rPr>
        <w:t>u</w:t>
      </w:r>
      <w:r>
        <w:rPr>
          <w:rFonts w:ascii="Arial" w:eastAsia="Arial" w:hAnsi="Arial" w:cs="Arial"/>
          <w:spacing w:val="-1"/>
          <w:sz w:val="22"/>
          <w:szCs w:val="22"/>
        </w:rPr>
        <w:t>p</w:t>
      </w:r>
      <w:r>
        <w:rPr>
          <w:rFonts w:ascii="Arial" w:eastAsia="Arial" w:hAnsi="Arial" w:cs="Arial"/>
          <w:sz w:val="22"/>
          <w:szCs w:val="22"/>
        </w:rPr>
        <w:t>p</w:t>
      </w:r>
      <w:r>
        <w:rPr>
          <w:rFonts w:ascii="Arial" w:eastAsia="Arial" w:hAnsi="Arial" w:cs="Arial"/>
          <w:spacing w:val="-1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 xml:space="preserve">se </w:t>
      </w:r>
      <w:r>
        <w:rPr>
          <w:rFonts w:ascii="Arial" w:eastAsia="Arial" w:hAnsi="Arial" w:cs="Arial"/>
          <w:spacing w:val="2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he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2"/>
          <w:sz w:val="22"/>
          <w:szCs w:val="22"/>
        </w:rPr>
        <w:t>r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ay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a co</w:t>
      </w:r>
      <w:r>
        <w:rPr>
          <w:rFonts w:ascii="Arial" w:eastAsia="Arial" w:hAnsi="Arial" w:cs="Arial"/>
          <w:spacing w:val="-2"/>
          <w:sz w:val="22"/>
          <w:szCs w:val="22"/>
        </w:rPr>
        <w:t>n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ns 14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pacing w:val="-3"/>
          <w:sz w:val="22"/>
          <w:szCs w:val="22"/>
        </w:rPr>
        <w:t>e</w:t>
      </w:r>
      <w:r>
        <w:rPr>
          <w:rFonts w:ascii="Arial" w:eastAsia="Arial" w:hAnsi="Arial" w:cs="Arial"/>
          <w:spacing w:val="1"/>
          <w:sz w:val="22"/>
          <w:szCs w:val="22"/>
        </w:rPr>
        <w:t>m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as</w:t>
      </w:r>
      <w:r>
        <w:rPr>
          <w:rFonts w:ascii="Arial" w:eastAsia="Arial" w:hAnsi="Arial" w:cs="Arial"/>
          <w:spacing w:val="-4"/>
          <w:sz w:val="22"/>
          <w:szCs w:val="22"/>
        </w:rPr>
        <w:t xml:space="preserve"> </w:t>
      </w:r>
      <w:r>
        <w:rPr>
          <w:rFonts w:ascii="Arial" w:eastAsia="Arial" w:hAnsi="Arial" w:cs="Arial"/>
          <w:spacing w:val="3"/>
          <w:sz w:val="22"/>
          <w:szCs w:val="22"/>
        </w:rPr>
        <w:t>f</w:t>
      </w:r>
      <w:r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pacing w:val="-3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spacing w:val="-4"/>
          <w:sz w:val="22"/>
          <w:szCs w:val="22"/>
        </w:rPr>
        <w:t>w</w:t>
      </w:r>
      <w:r>
        <w:rPr>
          <w:rFonts w:ascii="Arial" w:eastAsia="Arial" w:hAnsi="Arial" w:cs="Arial"/>
          <w:sz w:val="22"/>
          <w:szCs w:val="22"/>
        </w:rPr>
        <w:t>s</w:t>
      </w:r>
    </w:p>
    <w:p w:rsidR="00691543" w:rsidRDefault="007B1AFE">
      <w:pPr>
        <w:spacing w:before="40" w:line="240" w:lineRule="exact"/>
        <w:ind w:left="1324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position w:val="-1"/>
          <w:sz w:val="22"/>
          <w:szCs w:val="22"/>
        </w:rPr>
        <w:t xml:space="preserve">66  </w:t>
      </w:r>
      <w:r>
        <w:rPr>
          <w:rFonts w:ascii="Arial" w:eastAsia="Arial" w:hAnsi="Arial" w:cs="Arial"/>
          <w:spacing w:val="1"/>
          <w:position w:val="-1"/>
          <w:sz w:val="22"/>
          <w:szCs w:val="22"/>
        </w:rPr>
        <w:t xml:space="preserve"> </w:t>
      </w:r>
      <w:r>
        <w:rPr>
          <w:rFonts w:ascii="Arial" w:eastAsia="Arial" w:hAnsi="Arial" w:cs="Arial"/>
          <w:position w:val="-1"/>
          <w:sz w:val="22"/>
          <w:szCs w:val="22"/>
        </w:rPr>
        <w:t xml:space="preserve">33 </w:t>
      </w:r>
      <w:r>
        <w:rPr>
          <w:rFonts w:ascii="Arial" w:eastAsia="Arial" w:hAnsi="Arial" w:cs="Arial"/>
          <w:spacing w:val="60"/>
          <w:position w:val="-1"/>
          <w:sz w:val="22"/>
          <w:szCs w:val="22"/>
        </w:rPr>
        <w:t xml:space="preserve"> </w:t>
      </w:r>
      <w:r>
        <w:rPr>
          <w:rFonts w:ascii="Arial" w:eastAsia="Arial" w:hAnsi="Arial" w:cs="Arial"/>
          <w:position w:val="-1"/>
          <w:sz w:val="22"/>
          <w:szCs w:val="22"/>
        </w:rPr>
        <w:t xml:space="preserve">40 </w:t>
      </w:r>
      <w:r>
        <w:rPr>
          <w:rFonts w:ascii="Arial" w:eastAsia="Arial" w:hAnsi="Arial" w:cs="Arial"/>
          <w:spacing w:val="60"/>
          <w:position w:val="-1"/>
          <w:sz w:val="22"/>
          <w:szCs w:val="22"/>
        </w:rPr>
        <w:t xml:space="preserve"> </w:t>
      </w:r>
      <w:r>
        <w:rPr>
          <w:rFonts w:ascii="Arial" w:eastAsia="Arial" w:hAnsi="Arial" w:cs="Arial"/>
          <w:position w:val="-1"/>
          <w:sz w:val="22"/>
          <w:szCs w:val="22"/>
        </w:rPr>
        <w:t xml:space="preserve">22  </w:t>
      </w:r>
      <w:r>
        <w:rPr>
          <w:rFonts w:ascii="Arial" w:eastAsia="Arial" w:hAnsi="Arial" w:cs="Arial"/>
          <w:spacing w:val="1"/>
          <w:position w:val="-1"/>
          <w:sz w:val="22"/>
          <w:szCs w:val="22"/>
        </w:rPr>
        <w:t xml:space="preserve"> </w:t>
      </w:r>
      <w:r>
        <w:rPr>
          <w:rFonts w:ascii="Arial" w:eastAsia="Arial" w:hAnsi="Arial" w:cs="Arial"/>
          <w:position w:val="-1"/>
          <w:sz w:val="22"/>
          <w:szCs w:val="22"/>
        </w:rPr>
        <w:t xml:space="preserve">55 </w:t>
      </w:r>
      <w:r>
        <w:rPr>
          <w:rFonts w:ascii="Arial" w:eastAsia="Arial" w:hAnsi="Arial" w:cs="Arial"/>
          <w:spacing w:val="60"/>
          <w:position w:val="-1"/>
          <w:sz w:val="22"/>
          <w:szCs w:val="22"/>
        </w:rPr>
        <w:t xml:space="preserve"> </w:t>
      </w:r>
      <w:r>
        <w:rPr>
          <w:rFonts w:ascii="Arial" w:eastAsia="Arial" w:hAnsi="Arial" w:cs="Arial"/>
          <w:position w:val="-1"/>
          <w:sz w:val="22"/>
          <w:szCs w:val="22"/>
        </w:rPr>
        <w:t xml:space="preserve">88  </w:t>
      </w:r>
      <w:r>
        <w:rPr>
          <w:rFonts w:ascii="Arial" w:eastAsia="Arial" w:hAnsi="Arial" w:cs="Arial"/>
          <w:spacing w:val="1"/>
          <w:position w:val="-1"/>
          <w:sz w:val="22"/>
          <w:szCs w:val="22"/>
        </w:rPr>
        <w:t xml:space="preserve"> </w:t>
      </w:r>
      <w:r>
        <w:rPr>
          <w:rFonts w:ascii="Arial" w:eastAsia="Arial" w:hAnsi="Arial" w:cs="Arial"/>
          <w:position w:val="-1"/>
          <w:sz w:val="22"/>
          <w:szCs w:val="22"/>
        </w:rPr>
        <w:t xml:space="preserve">60 </w:t>
      </w:r>
      <w:r>
        <w:rPr>
          <w:rFonts w:ascii="Arial" w:eastAsia="Arial" w:hAnsi="Arial" w:cs="Arial"/>
          <w:spacing w:val="60"/>
          <w:position w:val="-1"/>
          <w:sz w:val="22"/>
          <w:szCs w:val="22"/>
        </w:rPr>
        <w:t xml:space="preserve"> </w:t>
      </w:r>
      <w:r>
        <w:rPr>
          <w:rFonts w:ascii="Arial" w:eastAsia="Arial" w:hAnsi="Arial" w:cs="Arial"/>
          <w:position w:val="-1"/>
          <w:sz w:val="22"/>
          <w:szCs w:val="22"/>
        </w:rPr>
        <w:t xml:space="preserve">11 </w:t>
      </w:r>
      <w:r>
        <w:rPr>
          <w:rFonts w:ascii="Arial" w:eastAsia="Arial" w:hAnsi="Arial" w:cs="Arial"/>
          <w:spacing w:val="60"/>
          <w:position w:val="-1"/>
          <w:sz w:val="22"/>
          <w:szCs w:val="22"/>
        </w:rPr>
        <w:t xml:space="preserve"> </w:t>
      </w:r>
      <w:r>
        <w:rPr>
          <w:rFonts w:ascii="Arial" w:eastAsia="Arial" w:hAnsi="Arial" w:cs="Arial"/>
          <w:position w:val="-1"/>
          <w:sz w:val="22"/>
          <w:szCs w:val="22"/>
        </w:rPr>
        <w:t xml:space="preserve">80 </w:t>
      </w:r>
      <w:r>
        <w:rPr>
          <w:rFonts w:ascii="Arial" w:eastAsia="Arial" w:hAnsi="Arial" w:cs="Arial"/>
          <w:spacing w:val="60"/>
          <w:position w:val="-1"/>
          <w:sz w:val="22"/>
          <w:szCs w:val="22"/>
        </w:rPr>
        <w:t xml:space="preserve"> </w:t>
      </w:r>
      <w:r>
        <w:rPr>
          <w:rFonts w:ascii="Arial" w:eastAsia="Arial" w:hAnsi="Arial" w:cs="Arial"/>
          <w:position w:val="-1"/>
          <w:sz w:val="22"/>
          <w:szCs w:val="22"/>
        </w:rPr>
        <w:t xml:space="preserve">20  </w:t>
      </w:r>
      <w:r>
        <w:rPr>
          <w:rFonts w:ascii="Arial" w:eastAsia="Arial" w:hAnsi="Arial" w:cs="Arial"/>
          <w:spacing w:val="1"/>
          <w:position w:val="-1"/>
          <w:sz w:val="22"/>
          <w:szCs w:val="22"/>
        </w:rPr>
        <w:t xml:space="preserve"> </w:t>
      </w:r>
      <w:r>
        <w:rPr>
          <w:rFonts w:ascii="Arial" w:eastAsia="Arial" w:hAnsi="Arial" w:cs="Arial"/>
          <w:position w:val="-1"/>
          <w:sz w:val="22"/>
          <w:szCs w:val="22"/>
        </w:rPr>
        <w:t xml:space="preserve">50 </w:t>
      </w:r>
      <w:r>
        <w:rPr>
          <w:rFonts w:ascii="Arial" w:eastAsia="Arial" w:hAnsi="Arial" w:cs="Arial"/>
          <w:spacing w:val="60"/>
          <w:position w:val="-1"/>
          <w:sz w:val="22"/>
          <w:szCs w:val="22"/>
        </w:rPr>
        <w:t xml:space="preserve"> </w:t>
      </w:r>
      <w:r>
        <w:rPr>
          <w:rFonts w:ascii="Arial" w:eastAsia="Arial" w:hAnsi="Arial" w:cs="Arial"/>
          <w:position w:val="-1"/>
          <w:sz w:val="22"/>
          <w:szCs w:val="22"/>
        </w:rPr>
        <w:t xml:space="preserve">44  </w:t>
      </w:r>
      <w:r>
        <w:rPr>
          <w:rFonts w:ascii="Arial" w:eastAsia="Arial" w:hAnsi="Arial" w:cs="Arial"/>
          <w:spacing w:val="1"/>
          <w:position w:val="-1"/>
          <w:sz w:val="22"/>
          <w:szCs w:val="22"/>
        </w:rPr>
        <w:t xml:space="preserve"> </w:t>
      </w:r>
      <w:r>
        <w:rPr>
          <w:rFonts w:ascii="Arial" w:eastAsia="Arial" w:hAnsi="Arial" w:cs="Arial"/>
          <w:position w:val="-1"/>
          <w:sz w:val="22"/>
          <w:szCs w:val="22"/>
        </w:rPr>
        <w:t xml:space="preserve">70 </w:t>
      </w:r>
      <w:r>
        <w:rPr>
          <w:rFonts w:ascii="Arial" w:eastAsia="Arial" w:hAnsi="Arial" w:cs="Arial"/>
          <w:spacing w:val="60"/>
          <w:position w:val="-1"/>
          <w:sz w:val="22"/>
          <w:szCs w:val="22"/>
        </w:rPr>
        <w:t xml:space="preserve"> </w:t>
      </w:r>
      <w:r>
        <w:rPr>
          <w:rFonts w:ascii="Arial" w:eastAsia="Arial" w:hAnsi="Arial" w:cs="Arial"/>
          <w:position w:val="-1"/>
          <w:sz w:val="22"/>
          <w:szCs w:val="22"/>
        </w:rPr>
        <w:t>30</w:t>
      </w:r>
    </w:p>
    <w:p w:rsidR="00691543" w:rsidRDefault="00691543">
      <w:pPr>
        <w:spacing w:before="3" w:line="140" w:lineRule="exact"/>
        <w:rPr>
          <w:sz w:val="15"/>
          <w:szCs w:val="15"/>
        </w:rPr>
      </w:pPr>
    </w:p>
    <w:p w:rsidR="00691543" w:rsidRDefault="00691543">
      <w:pPr>
        <w:spacing w:line="200" w:lineRule="exact"/>
      </w:pPr>
    </w:p>
    <w:p w:rsidR="00691543" w:rsidRDefault="007B1AFE">
      <w:pPr>
        <w:spacing w:before="32"/>
        <w:ind w:left="196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pacing w:val="-1"/>
          <w:sz w:val="22"/>
          <w:szCs w:val="22"/>
        </w:rPr>
        <w:t>P</w:t>
      </w:r>
      <w:r>
        <w:rPr>
          <w:rFonts w:ascii="Arial" w:eastAsia="Arial" w:hAnsi="Arial" w:cs="Arial"/>
          <w:sz w:val="22"/>
          <w:szCs w:val="22"/>
        </w:rPr>
        <w:t xml:space="preserve">ass 1. </w:t>
      </w:r>
      <w:r>
        <w:rPr>
          <w:rFonts w:ascii="Arial" w:eastAsia="Arial" w:hAnsi="Arial" w:cs="Arial"/>
          <w:spacing w:val="-4"/>
          <w:sz w:val="22"/>
          <w:szCs w:val="22"/>
        </w:rPr>
        <w:t>M</w:t>
      </w:r>
      <w:r>
        <w:rPr>
          <w:rFonts w:ascii="Arial" w:eastAsia="Arial" w:hAnsi="Arial" w:cs="Arial"/>
          <w:sz w:val="22"/>
          <w:szCs w:val="22"/>
        </w:rPr>
        <w:t>er</w:t>
      </w:r>
      <w:r>
        <w:rPr>
          <w:rFonts w:ascii="Arial" w:eastAsia="Arial" w:hAnsi="Arial" w:cs="Arial"/>
          <w:spacing w:val="2"/>
          <w:sz w:val="22"/>
          <w:szCs w:val="22"/>
        </w:rPr>
        <w:t>g</w:t>
      </w:r>
      <w:r>
        <w:rPr>
          <w:rFonts w:ascii="Arial" w:eastAsia="Arial" w:hAnsi="Arial" w:cs="Arial"/>
          <w:sz w:val="22"/>
          <w:szCs w:val="22"/>
        </w:rPr>
        <w:t xml:space="preserve">e </w:t>
      </w:r>
      <w:r>
        <w:rPr>
          <w:rFonts w:ascii="Arial" w:eastAsia="Arial" w:hAnsi="Arial" w:cs="Arial"/>
          <w:spacing w:val="-2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>ach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p</w:t>
      </w:r>
      <w:r>
        <w:rPr>
          <w:rFonts w:ascii="Arial" w:eastAsia="Arial" w:hAnsi="Arial" w:cs="Arial"/>
          <w:spacing w:val="-1"/>
          <w:sz w:val="22"/>
          <w:szCs w:val="22"/>
        </w:rPr>
        <w:t>ai</w:t>
      </w:r>
      <w:r>
        <w:rPr>
          <w:rFonts w:ascii="Arial" w:eastAsia="Arial" w:hAnsi="Arial" w:cs="Arial"/>
          <w:sz w:val="22"/>
          <w:szCs w:val="22"/>
        </w:rPr>
        <w:t>r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pacing w:val="-3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>f</w:t>
      </w:r>
      <w:r>
        <w:rPr>
          <w:rFonts w:ascii="Arial" w:eastAsia="Arial" w:hAnsi="Arial" w:cs="Arial"/>
          <w:spacing w:val="4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eme</w:t>
      </w:r>
      <w:r>
        <w:rPr>
          <w:rFonts w:ascii="Arial" w:eastAsia="Arial" w:hAnsi="Arial" w:cs="Arial"/>
          <w:spacing w:val="-3"/>
          <w:sz w:val="22"/>
          <w:szCs w:val="22"/>
        </w:rPr>
        <w:t>n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spacing w:val="-1"/>
          <w:sz w:val="22"/>
          <w:szCs w:val="22"/>
        </w:rPr>
        <w:t>b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n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he</w:t>
      </w:r>
      <w:r>
        <w:rPr>
          <w:rFonts w:ascii="Arial" w:eastAsia="Arial" w:hAnsi="Arial" w:cs="Arial"/>
          <w:spacing w:val="-4"/>
          <w:sz w:val="22"/>
          <w:szCs w:val="22"/>
        </w:rPr>
        <w:t xml:space="preserve"> </w:t>
      </w:r>
      <w:r>
        <w:rPr>
          <w:rFonts w:ascii="Arial" w:eastAsia="Arial" w:hAnsi="Arial" w:cs="Arial"/>
          <w:spacing w:val="3"/>
          <w:sz w:val="22"/>
          <w:szCs w:val="22"/>
        </w:rPr>
        <w:t>f</w:t>
      </w:r>
      <w:r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spacing w:val="-1"/>
          <w:sz w:val="22"/>
          <w:szCs w:val="22"/>
        </w:rPr>
        <w:t>ll</w:t>
      </w:r>
      <w:r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spacing w:val="-4"/>
          <w:sz w:val="22"/>
          <w:szCs w:val="22"/>
        </w:rPr>
        <w:t>w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ng</w:t>
      </w:r>
      <w:r>
        <w:rPr>
          <w:rFonts w:ascii="Arial" w:eastAsia="Arial" w:hAnsi="Arial" w:cs="Arial"/>
          <w:spacing w:val="3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li</w:t>
      </w:r>
      <w:r>
        <w:rPr>
          <w:rFonts w:ascii="Arial" w:eastAsia="Arial" w:hAnsi="Arial" w:cs="Arial"/>
          <w:sz w:val="22"/>
          <w:szCs w:val="22"/>
        </w:rPr>
        <w:t>st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pacing w:val="-3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>f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-3"/>
          <w:sz w:val="22"/>
          <w:szCs w:val="22"/>
        </w:rPr>
        <w:t>o</w:t>
      </w:r>
      <w:r>
        <w:rPr>
          <w:rFonts w:ascii="Arial" w:eastAsia="Arial" w:hAnsi="Arial" w:cs="Arial"/>
          <w:spacing w:val="1"/>
          <w:sz w:val="22"/>
          <w:szCs w:val="22"/>
        </w:rPr>
        <w:t>rt</w:t>
      </w:r>
      <w:r>
        <w:rPr>
          <w:rFonts w:ascii="Arial" w:eastAsia="Arial" w:hAnsi="Arial" w:cs="Arial"/>
          <w:sz w:val="22"/>
          <w:szCs w:val="22"/>
        </w:rPr>
        <w:t>ed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pacing w:val="-3"/>
          <w:sz w:val="22"/>
          <w:szCs w:val="22"/>
        </w:rPr>
        <w:t>p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s</w:t>
      </w:r>
    </w:p>
    <w:p w:rsidR="00691543" w:rsidRDefault="007B1AFE">
      <w:pPr>
        <w:spacing w:before="39" w:line="260" w:lineRule="exact"/>
        <w:ind w:left="283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pacing w:val="1"/>
          <w:position w:val="-1"/>
          <w:sz w:val="24"/>
          <w:szCs w:val="24"/>
        </w:rPr>
        <w:t>3</w:t>
      </w:r>
      <w:r>
        <w:rPr>
          <w:rFonts w:ascii="Arial" w:eastAsia="Arial" w:hAnsi="Arial" w:cs="Arial"/>
          <w:position w:val="-1"/>
          <w:sz w:val="24"/>
          <w:szCs w:val="24"/>
        </w:rPr>
        <w:t xml:space="preserve">3  </w:t>
      </w:r>
      <w:r>
        <w:rPr>
          <w:rFonts w:ascii="Arial" w:eastAsia="Arial" w:hAnsi="Arial" w:cs="Arial"/>
          <w:spacing w:val="17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position w:val="1"/>
          <w:sz w:val="22"/>
          <w:szCs w:val="22"/>
        </w:rPr>
        <w:t xml:space="preserve">66          </w:t>
      </w:r>
      <w:r>
        <w:rPr>
          <w:rFonts w:ascii="Arial" w:eastAsia="Arial" w:hAnsi="Arial" w:cs="Arial"/>
          <w:spacing w:val="57"/>
          <w:position w:val="1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position w:val="-1"/>
          <w:sz w:val="24"/>
          <w:szCs w:val="24"/>
        </w:rPr>
        <w:t>2</w:t>
      </w:r>
      <w:r>
        <w:rPr>
          <w:rFonts w:ascii="Arial" w:eastAsia="Arial" w:hAnsi="Arial" w:cs="Arial"/>
          <w:position w:val="-1"/>
          <w:sz w:val="24"/>
          <w:szCs w:val="24"/>
        </w:rPr>
        <w:t xml:space="preserve">2  </w:t>
      </w:r>
      <w:r>
        <w:rPr>
          <w:rFonts w:ascii="Arial" w:eastAsia="Arial" w:hAnsi="Arial" w:cs="Arial"/>
          <w:spacing w:val="18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position w:val="-1"/>
          <w:sz w:val="24"/>
          <w:szCs w:val="24"/>
        </w:rPr>
        <w:t>4</w:t>
      </w:r>
      <w:r>
        <w:rPr>
          <w:rFonts w:ascii="Arial" w:eastAsia="Arial" w:hAnsi="Arial" w:cs="Arial"/>
          <w:position w:val="-1"/>
          <w:sz w:val="24"/>
          <w:szCs w:val="24"/>
        </w:rPr>
        <w:t xml:space="preserve">0         </w:t>
      </w:r>
      <w:r>
        <w:rPr>
          <w:rFonts w:ascii="Arial" w:eastAsia="Arial" w:hAnsi="Arial" w:cs="Arial"/>
          <w:spacing w:val="39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position w:val="-1"/>
          <w:sz w:val="24"/>
          <w:szCs w:val="24"/>
        </w:rPr>
        <w:t>5</w:t>
      </w:r>
      <w:r>
        <w:rPr>
          <w:rFonts w:ascii="Arial" w:eastAsia="Arial" w:hAnsi="Arial" w:cs="Arial"/>
          <w:position w:val="-1"/>
          <w:sz w:val="24"/>
          <w:szCs w:val="24"/>
        </w:rPr>
        <w:t xml:space="preserve">5  </w:t>
      </w:r>
      <w:r>
        <w:rPr>
          <w:rFonts w:ascii="Arial" w:eastAsia="Arial" w:hAnsi="Arial" w:cs="Arial"/>
          <w:spacing w:val="20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position w:val="-1"/>
          <w:sz w:val="24"/>
          <w:szCs w:val="24"/>
        </w:rPr>
        <w:t>8</w:t>
      </w:r>
      <w:r>
        <w:rPr>
          <w:rFonts w:ascii="Arial" w:eastAsia="Arial" w:hAnsi="Arial" w:cs="Arial"/>
          <w:position w:val="-1"/>
          <w:sz w:val="24"/>
          <w:szCs w:val="24"/>
        </w:rPr>
        <w:t xml:space="preserve">8         </w:t>
      </w:r>
      <w:r>
        <w:rPr>
          <w:rFonts w:ascii="Arial" w:eastAsia="Arial" w:hAnsi="Arial" w:cs="Arial"/>
          <w:spacing w:val="36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position w:val="-1"/>
          <w:sz w:val="24"/>
          <w:szCs w:val="24"/>
        </w:rPr>
        <w:t>1</w:t>
      </w:r>
      <w:r>
        <w:rPr>
          <w:rFonts w:ascii="Arial" w:eastAsia="Arial" w:hAnsi="Arial" w:cs="Arial"/>
          <w:position w:val="-1"/>
          <w:sz w:val="24"/>
          <w:szCs w:val="24"/>
        </w:rPr>
        <w:t xml:space="preserve">1  </w:t>
      </w:r>
      <w:r>
        <w:rPr>
          <w:rFonts w:ascii="Arial" w:eastAsia="Arial" w:hAnsi="Arial" w:cs="Arial"/>
          <w:spacing w:val="20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position w:val="-1"/>
          <w:sz w:val="24"/>
          <w:szCs w:val="24"/>
        </w:rPr>
        <w:t>6</w:t>
      </w:r>
      <w:r>
        <w:rPr>
          <w:rFonts w:ascii="Arial" w:eastAsia="Arial" w:hAnsi="Arial" w:cs="Arial"/>
          <w:position w:val="-1"/>
          <w:sz w:val="24"/>
          <w:szCs w:val="24"/>
        </w:rPr>
        <w:t xml:space="preserve">0         </w:t>
      </w:r>
      <w:r>
        <w:rPr>
          <w:rFonts w:ascii="Arial" w:eastAsia="Arial" w:hAnsi="Arial" w:cs="Arial"/>
          <w:spacing w:val="39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position w:val="-1"/>
          <w:sz w:val="24"/>
          <w:szCs w:val="24"/>
        </w:rPr>
        <w:t>2</w:t>
      </w:r>
      <w:r>
        <w:rPr>
          <w:rFonts w:ascii="Arial" w:eastAsia="Arial" w:hAnsi="Arial" w:cs="Arial"/>
          <w:position w:val="-1"/>
          <w:sz w:val="24"/>
          <w:szCs w:val="24"/>
        </w:rPr>
        <w:t xml:space="preserve">0  </w:t>
      </w:r>
      <w:r>
        <w:rPr>
          <w:rFonts w:ascii="Arial" w:eastAsia="Arial" w:hAnsi="Arial" w:cs="Arial"/>
          <w:spacing w:val="18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position w:val="-1"/>
          <w:sz w:val="24"/>
          <w:szCs w:val="24"/>
        </w:rPr>
        <w:t>8</w:t>
      </w:r>
      <w:r>
        <w:rPr>
          <w:rFonts w:ascii="Arial" w:eastAsia="Arial" w:hAnsi="Arial" w:cs="Arial"/>
          <w:position w:val="-1"/>
          <w:sz w:val="24"/>
          <w:szCs w:val="24"/>
        </w:rPr>
        <w:t xml:space="preserve">0         </w:t>
      </w:r>
      <w:r>
        <w:rPr>
          <w:rFonts w:ascii="Arial" w:eastAsia="Arial" w:hAnsi="Arial" w:cs="Arial"/>
          <w:spacing w:val="39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position w:val="-1"/>
          <w:sz w:val="24"/>
          <w:szCs w:val="24"/>
        </w:rPr>
        <w:t>4</w:t>
      </w:r>
      <w:r>
        <w:rPr>
          <w:rFonts w:ascii="Arial" w:eastAsia="Arial" w:hAnsi="Arial" w:cs="Arial"/>
          <w:position w:val="-1"/>
          <w:sz w:val="24"/>
          <w:szCs w:val="24"/>
        </w:rPr>
        <w:t xml:space="preserve">4  </w:t>
      </w:r>
      <w:r>
        <w:rPr>
          <w:rFonts w:ascii="Arial" w:eastAsia="Arial" w:hAnsi="Arial" w:cs="Arial"/>
          <w:spacing w:val="18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position w:val="-1"/>
          <w:sz w:val="24"/>
          <w:szCs w:val="24"/>
        </w:rPr>
        <w:t>5</w:t>
      </w:r>
      <w:r>
        <w:rPr>
          <w:rFonts w:ascii="Arial" w:eastAsia="Arial" w:hAnsi="Arial" w:cs="Arial"/>
          <w:position w:val="-1"/>
          <w:sz w:val="24"/>
          <w:szCs w:val="24"/>
        </w:rPr>
        <w:t xml:space="preserve">0         </w:t>
      </w:r>
      <w:r>
        <w:rPr>
          <w:rFonts w:ascii="Arial" w:eastAsia="Arial" w:hAnsi="Arial" w:cs="Arial"/>
          <w:spacing w:val="39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position w:val="-1"/>
          <w:sz w:val="24"/>
          <w:szCs w:val="24"/>
        </w:rPr>
        <w:t>3</w:t>
      </w:r>
      <w:r>
        <w:rPr>
          <w:rFonts w:ascii="Arial" w:eastAsia="Arial" w:hAnsi="Arial" w:cs="Arial"/>
          <w:position w:val="-1"/>
          <w:sz w:val="24"/>
          <w:szCs w:val="24"/>
        </w:rPr>
        <w:t xml:space="preserve">0  </w:t>
      </w:r>
      <w:r>
        <w:rPr>
          <w:rFonts w:ascii="Arial" w:eastAsia="Arial" w:hAnsi="Arial" w:cs="Arial"/>
          <w:spacing w:val="18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position w:val="-1"/>
          <w:sz w:val="24"/>
          <w:szCs w:val="24"/>
        </w:rPr>
        <w:t>70</w:t>
      </w:r>
    </w:p>
    <w:p w:rsidR="00691543" w:rsidRDefault="00691543">
      <w:pPr>
        <w:spacing w:before="20" w:line="260" w:lineRule="exact"/>
        <w:rPr>
          <w:sz w:val="26"/>
          <w:szCs w:val="26"/>
        </w:rPr>
      </w:pPr>
    </w:p>
    <w:p w:rsidR="00691543" w:rsidRDefault="007B1AFE">
      <w:pPr>
        <w:spacing w:before="32"/>
        <w:ind w:left="283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pacing w:val="-1"/>
          <w:sz w:val="22"/>
          <w:szCs w:val="22"/>
        </w:rPr>
        <w:t>P</w:t>
      </w:r>
      <w:r>
        <w:rPr>
          <w:rFonts w:ascii="Arial" w:eastAsia="Arial" w:hAnsi="Arial" w:cs="Arial"/>
          <w:sz w:val="22"/>
          <w:szCs w:val="22"/>
        </w:rPr>
        <w:t xml:space="preserve">ass 2. 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pacing w:val="-4"/>
          <w:sz w:val="22"/>
          <w:szCs w:val="22"/>
        </w:rPr>
        <w:t>M</w:t>
      </w:r>
      <w:r>
        <w:rPr>
          <w:rFonts w:ascii="Arial" w:eastAsia="Arial" w:hAnsi="Arial" w:cs="Arial"/>
          <w:sz w:val="22"/>
          <w:szCs w:val="22"/>
        </w:rPr>
        <w:t>er</w:t>
      </w:r>
      <w:r>
        <w:rPr>
          <w:rFonts w:ascii="Arial" w:eastAsia="Arial" w:hAnsi="Arial" w:cs="Arial"/>
          <w:spacing w:val="2"/>
          <w:sz w:val="22"/>
          <w:szCs w:val="22"/>
        </w:rPr>
        <w:t>g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1"/>
          <w:sz w:val="22"/>
          <w:szCs w:val="22"/>
        </w:rPr>
        <w:t>a</w:t>
      </w:r>
      <w:r>
        <w:rPr>
          <w:rFonts w:ascii="Arial" w:eastAsia="Arial" w:hAnsi="Arial" w:cs="Arial"/>
          <w:sz w:val="22"/>
          <w:szCs w:val="22"/>
        </w:rPr>
        <w:t>ch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p</w:t>
      </w:r>
      <w:r>
        <w:rPr>
          <w:rFonts w:ascii="Arial" w:eastAsia="Arial" w:hAnsi="Arial" w:cs="Arial"/>
          <w:spacing w:val="-1"/>
          <w:sz w:val="22"/>
          <w:szCs w:val="22"/>
        </w:rPr>
        <w:t>ai</w:t>
      </w:r>
      <w:r>
        <w:rPr>
          <w:rFonts w:ascii="Arial" w:eastAsia="Arial" w:hAnsi="Arial" w:cs="Arial"/>
          <w:sz w:val="22"/>
          <w:szCs w:val="22"/>
        </w:rPr>
        <w:t xml:space="preserve">r </w:t>
      </w:r>
      <w:r>
        <w:rPr>
          <w:rFonts w:ascii="Arial" w:eastAsia="Arial" w:hAnsi="Arial" w:cs="Arial"/>
          <w:spacing w:val="-3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>f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emen</w:t>
      </w:r>
      <w:r>
        <w:rPr>
          <w:rFonts w:ascii="Arial" w:eastAsia="Arial" w:hAnsi="Arial" w:cs="Arial"/>
          <w:spacing w:val="-2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o o</w:t>
      </w:r>
      <w:r>
        <w:rPr>
          <w:rFonts w:ascii="Arial" w:eastAsia="Arial" w:hAnsi="Arial" w:cs="Arial"/>
          <w:spacing w:val="-2"/>
          <w:sz w:val="22"/>
          <w:szCs w:val="22"/>
        </w:rPr>
        <w:t>b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n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pacing w:val="-3"/>
          <w:sz w:val="22"/>
          <w:szCs w:val="22"/>
        </w:rPr>
        <w:t>h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</w:t>
      </w:r>
      <w:r>
        <w:rPr>
          <w:rFonts w:ascii="Arial" w:eastAsia="Arial" w:hAnsi="Arial" w:cs="Arial"/>
          <w:spacing w:val="3"/>
          <w:sz w:val="22"/>
          <w:szCs w:val="22"/>
        </w:rPr>
        <w:t>f</w:t>
      </w:r>
      <w:r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spacing w:val="-1"/>
          <w:sz w:val="22"/>
          <w:szCs w:val="22"/>
        </w:rPr>
        <w:t>ll</w:t>
      </w:r>
      <w:r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spacing w:val="-4"/>
          <w:sz w:val="22"/>
          <w:szCs w:val="22"/>
        </w:rPr>
        <w:t>w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ng</w:t>
      </w:r>
      <w:r>
        <w:rPr>
          <w:rFonts w:ascii="Arial" w:eastAsia="Arial" w:hAnsi="Arial" w:cs="Arial"/>
          <w:spacing w:val="3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li</w:t>
      </w:r>
      <w:r>
        <w:rPr>
          <w:rFonts w:ascii="Arial" w:eastAsia="Arial" w:hAnsi="Arial" w:cs="Arial"/>
          <w:sz w:val="22"/>
          <w:szCs w:val="22"/>
        </w:rPr>
        <w:t>st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pacing w:val="-3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>f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-3"/>
          <w:sz w:val="22"/>
          <w:szCs w:val="22"/>
        </w:rPr>
        <w:t>o</w:t>
      </w:r>
      <w:r>
        <w:rPr>
          <w:rFonts w:ascii="Arial" w:eastAsia="Arial" w:hAnsi="Arial" w:cs="Arial"/>
          <w:spacing w:val="1"/>
          <w:sz w:val="22"/>
          <w:szCs w:val="22"/>
        </w:rPr>
        <w:t>rt</w:t>
      </w:r>
      <w:r>
        <w:rPr>
          <w:rFonts w:ascii="Arial" w:eastAsia="Arial" w:hAnsi="Arial" w:cs="Arial"/>
          <w:sz w:val="22"/>
          <w:szCs w:val="22"/>
        </w:rPr>
        <w:t>ed</w:t>
      </w:r>
      <w:r>
        <w:rPr>
          <w:rFonts w:ascii="Arial" w:eastAsia="Arial" w:hAnsi="Arial" w:cs="Arial"/>
          <w:spacing w:val="-4"/>
          <w:sz w:val="22"/>
          <w:szCs w:val="22"/>
        </w:rPr>
        <w:t xml:space="preserve"> </w:t>
      </w:r>
      <w:r>
        <w:rPr>
          <w:rFonts w:ascii="Arial" w:eastAsia="Arial" w:hAnsi="Arial" w:cs="Arial"/>
          <w:spacing w:val="2"/>
          <w:sz w:val="22"/>
          <w:szCs w:val="22"/>
        </w:rPr>
        <w:t>q</w:t>
      </w:r>
      <w:r>
        <w:rPr>
          <w:rFonts w:ascii="Arial" w:eastAsia="Arial" w:hAnsi="Arial" w:cs="Arial"/>
          <w:sz w:val="22"/>
          <w:szCs w:val="22"/>
        </w:rPr>
        <w:t>u</w:t>
      </w:r>
      <w:r>
        <w:rPr>
          <w:rFonts w:ascii="Arial" w:eastAsia="Arial" w:hAnsi="Arial" w:cs="Arial"/>
          <w:spacing w:val="-1"/>
          <w:sz w:val="22"/>
          <w:szCs w:val="22"/>
        </w:rPr>
        <w:t>a</w:t>
      </w:r>
      <w:r>
        <w:rPr>
          <w:rFonts w:ascii="Arial" w:eastAsia="Arial" w:hAnsi="Arial" w:cs="Arial"/>
          <w:spacing w:val="-3"/>
          <w:sz w:val="22"/>
          <w:szCs w:val="22"/>
        </w:rPr>
        <w:t>d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u</w:t>
      </w:r>
      <w:r>
        <w:rPr>
          <w:rFonts w:ascii="Arial" w:eastAsia="Arial" w:hAnsi="Arial" w:cs="Arial"/>
          <w:spacing w:val="-1"/>
          <w:sz w:val="22"/>
          <w:szCs w:val="22"/>
        </w:rPr>
        <w:t>pl</w:t>
      </w:r>
      <w:r>
        <w:rPr>
          <w:rFonts w:ascii="Arial" w:eastAsia="Arial" w:hAnsi="Arial" w:cs="Arial"/>
          <w:sz w:val="22"/>
          <w:szCs w:val="22"/>
        </w:rPr>
        <w:t>ets</w:t>
      </w:r>
    </w:p>
    <w:p w:rsidR="00691543" w:rsidRDefault="007B1AFE">
      <w:pPr>
        <w:spacing w:before="40" w:line="260" w:lineRule="exact"/>
        <w:ind w:left="768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pacing w:val="1"/>
          <w:position w:val="-1"/>
          <w:sz w:val="24"/>
          <w:szCs w:val="24"/>
        </w:rPr>
        <w:t>2</w:t>
      </w:r>
      <w:r>
        <w:rPr>
          <w:rFonts w:ascii="Arial" w:eastAsia="Arial" w:hAnsi="Arial" w:cs="Arial"/>
          <w:position w:val="-1"/>
          <w:sz w:val="24"/>
          <w:szCs w:val="24"/>
        </w:rPr>
        <w:t xml:space="preserve">2  </w:t>
      </w:r>
      <w:r>
        <w:rPr>
          <w:rFonts w:ascii="Arial" w:eastAsia="Arial" w:hAnsi="Arial" w:cs="Arial"/>
          <w:spacing w:val="18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position w:val="-1"/>
          <w:sz w:val="24"/>
          <w:szCs w:val="24"/>
        </w:rPr>
        <w:t>3</w:t>
      </w:r>
      <w:r>
        <w:rPr>
          <w:rFonts w:ascii="Arial" w:eastAsia="Arial" w:hAnsi="Arial" w:cs="Arial"/>
          <w:position w:val="-1"/>
          <w:sz w:val="24"/>
          <w:szCs w:val="24"/>
        </w:rPr>
        <w:t xml:space="preserve">3  </w:t>
      </w:r>
      <w:r>
        <w:rPr>
          <w:rFonts w:ascii="Arial" w:eastAsia="Arial" w:hAnsi="Arial" w:cs="Arial"/>
          <w:spacing w:val="20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position w:val="-1"/>
          <w:sz w:val="24"/>
          <w:szCs w:val="24"/>
        </w:rPr>
        <w:t>4</w:t>
      </w:r>
      <w:r>
        <w:rPr>
          <w:rFonts w:ascii="Arial" w:eastAsia="Arial" w:hAnsi="Arial" w:cs="Arial"/>
          <w:position w:val="-1"/>
          <w:sz w:val="24"/>
          <w:szCs w:val="24"/>
        </w:rPr>
        <w:t xml:space="preserve">0  </w:t>
      </w:r>
      <w:r>
        <w:rPr>
          <w:rFonts w:ascii="Arial" w:eastAsia="Arial" w:hAnsi="Arial" w:cs="Arial"/>
          <w:spacing w:val="18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position w:val="-1"/>
          <w:sz w:val="24"/>
          <w:szCs w:val="24"/>
        </w:rPr>
        <w:t>6</w:t>
      </w:r>
      <w:r>
        <w:rPr>
          <w:rFonts w:ascii="Arial" w:eastAsia="Arial" w:hAnsi="Arial" w:cs="Arial"/>
          <w:position w:val="-1"/>
          <w:sz w:val="24"/>
          <w:szCs w:val="24"/>
        </w:rPr>
        <w:t xml:space="preserve">6         </w:t>
      </w:r>
      <w:r>
        <w:rPr>
          <w:rFonts w:ascii="Arial" w:eastAsia="Arial" w:hAnsi="Arial" w:cs="Arial"/>
          <w:spacing w:val="39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position w:val="-1"/>
          <w:sz w:val="24"/>
          <w:szCs w:val="24"/>
        </w:rPr>
        <w:t>1</w:t>
      </w:r>
      <w:r>
        <w:rPr>
          <w:rFonts w:ascii="Arial" w:eastAsia="Arial" w:hAnsi="Arial" w:cs="Arial"/>
          <w:position w:val="-1"/>
          <w:sz w:val="24"/>
          <w:szCs w:val="24"/>
        </w:rPr>
        <w:t xml:space="preserve">1  </w:t>
      </w:r>
      <w:r>
        <w:rPr>
          <w:rFonts w:ascii="Arial" w:eastAsia="Arial" w:hAnsi="Arial" w:cs="Arial"/>
          <w:spacing w:val="20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position w:val="-1"/>
          <w:sz w:val="24"/>
          <w:szCs w:val="24"/>
        </w:rPr>
        <w:t>5</w:t>
      </w:r>
      <w:r>
        <w:rPr>
          <w:rFonts w:ascii="Arial" w:eastAsia="Arial" w:hAnsi="Arial" w:cs="Arial"/>
          <w:position w:val="-1"/>
          <w:sz w:val="24"/>
          <w:szCs w:val="24"/>
        </w:rPr>
        <w:t xml:space="preserve">5  </w:t>
      </w:r>
      <w:r>
        <w:rPr>
          <w:rFonts w:ascii="Arial" w:eastAsia="Arial" w:hAnsi="Arial" w:cs="Arial"/>
          <w:spacing w:val="18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position w:val="-1"/>
          <w:sz w:val="24"/>
          <w:szCs w:val="24"/>
        </w:rPr>
        <w:t>6</w:t>
      </w:r>
      <w:r>
        <w:rPr>
          <w:rFonts w:ascii="Arial" w:eastAsia="Arial" w:hAnsi="Arial" w:cs="Arial"/>
          <w:position w:val="-1"/>
          <w:sz w:val="24"/>
          <w:szCs w:val="24"/>
        </w:rPr>
        <w:t xml:space="preserve">0  </w:t>
      </w:r>
      <w:r>
        <w:rPr>
          <w:rFonts w:ascii="Arial" w:eastAsia="Arial" w:hAnsi="Arial" w:cs="Arial"/>
          <w:spacing w:val="18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position w:val="-1"/>
          <w:sz w:val="24"/>
          <w:szCs w:val="24"/>
        </w:rPr>
        <w:t>8</w:t>
      </w:r>
      <w:r>
        <w:rPr>
          <w:rFonts w:ascii="Arial" w:eastAsia="Arial" w:hAnsi="Arial" w:cs="Arial"/>
          <w:position w:val="-1"/>
          <w:sz w:val="24"/>
          <w:szCs w:val="24"/>
        </w:rPr>
        <w:t xml:space="preserve">8         </w:t>
      </w:r>
      <w:r>
        <w:rPr>
          <w:rFonts w:ascii="Arial" w:eastAsia="Arial" w:hAnsi="Arial" w:cs="Arial"/>
          <w:spacing w:val="39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position w:val="-1"/>
          <w:sz w:val="24"/>
          <w:szCs w:val="24"/>
        </w:rPr>
        <w:t>2</w:t>
      </w:r>
      <w:r>
        <w:rPr>
          <w:rFonts w:ascii="Arial" w:eastAsia="Arial" w:hAnsi="Arial" w:cs="Arial"/>
          <w:position w:val="-1"/>
          <w:sz w:val="24"/>
          <w:szCs w:val="24"/>
        </w:rPr>
        <w:t xml:space="preserve">0  </w:t>
      </w:r>
      <w:r>
        <w:rPr>
          <w:rFonts w:ascii="Arial" w:eastAsia="Arial" w:hAnsi="Arial" w:cs="Arial"/>
          <w:spacing w:val="20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position w:val="-1"/>
          <w:sz w:val="24"/>
          <w:szCs w:val="24"/>
        </w:rPr>
        <w:t>4</w:t>
      </w:r>
      <w:r>
        <w:rPr>
          <w:rFonts w:ascii="Arial" w:eastAsia="Arial" w:hAnsi="Arial" w:cs="Arial"/>
          <w:position w:val="-1"/>
          <w:sz w:val="24"/>
          <w:szCs w:val="24"/>
        </w:rPr>
        <w:t xml:space="preserve">4  </w:t>
      </w:r>
      <w:r>
        <w:rPr>
          <w:rFonts w:ascii="Arial" w:eastAsia="Arial" w:hAnsi="Arial" w:cs="Arial"/>
          <w:spacing w:val="18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position w:val="-1"/>
          <w:sz w:val="24"/>
          <w:szCs w:val="24"/>
        </w:rPr>
        <w:t>5</w:t>
      </w:r>
      <w:r>
        <w:rPr>
          <w:rFonts w:ascii="Arial" w:eastAsia="Arial" w:hAnsi="Arial" w:cs="Arial"/>
          <w:position w:val="-1"/>
          <w:sz w:val="24"/>
          <w:szCs w:val="24"/>
        </w:rPr>
        <w:t xml:space="preserve">0  </w:t>
      </w:r>
      <w:r>
        <w:rPr>
          <w:rFonts w:ascii="Arial" w:eastAsia="Arial" w:hAnsi="Arial" w:cs="Arial"/>
          <w:spacing w:val="20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position w:val="-1"/>
          <w:sz w:val="24"/>
          <w:szCs w:val="24"/>
        </w:rPr>
        <w:t>8</w:t>
      </w:r>
      <w:r>
        <w:rPr>
          <w:rFonts w:ascii="Arial" w:eastAsia="Arial" w:hAnsi="Arial" w:cs="Arial"/>
          <w:position w:val="-1"/>
          <w:sz w:val="24"/>
          <w:szCs w:val="24"/>
        </w:rPr>
        <w:t xml:space="preserve">0         </w:t>
      </w:r>
      <w:r>
        <w:rPr>
          <w:rFonts w:ascii="Arial" w:eastAsia="Arial" w:hAnsi="Arial" w:cs="Arial"/>
          <w:spacing w:val="37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position w:val="-1"/>
          <w:sz w:val="24"/>
          <w:szCs w:val="24"/>
        </w:rPr>
        <w:t>3</w:t>
      </w:r>
      <w:r>
        <w:rPr>
          <w:rFonts w:ascii="Arial" w:eastAsia="Arial" w:hAnsi="Arial" w:cs="Arial"/>
          <w:position w:val="-1"/>
          <w:sz w:val="24"/>
          <w:szCs w:val="24"/>
        </w:rPr>
        <w:t xml:space="preserve">0  </w:t>
      </w:r>
      <w:r>
        <w:rPr>
          <w:rFonts w:ascii="Arial" w:eastAsia="Arial" w:hAnsi="Arial" w:cs="Arial"/>
          <w:spacing w:val="20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position w:val="-1"/>
          <w:sz w:val="24"/>
          <w:szCs w:val="24"/>
        </w:rPr>
        <w:t>70</w:t>
      </w:r>
    </w:p>
    <w:p w:rsidR="00691543" w:rsidRDefault="00691543">
      <w:pPr>
        <w:spacing w:before="1" w:line="280" w:lineRule="exact"/>
        <w:rPr>
          <w:sz w:val="28"/>
          <w:szCs w:val="28"/>
        </w:rPr>
      </w:pPr>
    </w:p>
    <w:p w:rsidR="00691543" w:rsidRDefault="007B1AFE">
      <w:pPr>
        <w:spacing w:before="29"/>
        <w:ind w:left="196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P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 xml:space="preserve">ss </w:t>
      </w:r>
      <w:r>
        <w:rPr>
          <w:rFonts w:ascii="Arial" w:eastAsia="Arial" w:hAnsi="Arial" w:cs="Arial"/>
          <w:spacing w:val="1"/>
          <w:sz w:val="24"/>
          <w:szCs w:val="24"/>
        </w:rPr>
        <w:t>3</w:t>
      </w:r>
      <w:r>
        <w:rPr>
          <w:rFonts w:ascii="Arial" w:eastAsia="Arial" w:hAnsi="Arial" w:cs="Arial"/>
          <w:sz w:val="24"/>
          <w:szCs w:val="24"/>
        </w:rPr>
        <w:t>.</w:t>
      </w:r>
      <w:r>
        <w:rPr>
          <w:rFonts w:ascii="Arial" w:eastAsia="Arial" w:hAnsi="Arial" w:cs="Arial"/>
          <w:spacing w:val="65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-2"/>
          <w:sz w:val="24"/>
          <w:szCs w:val="24"/>
        </w:rPr>
        <w:t>g</w:t>
      </w:r>
      <w:r>
        <w:rPr>
          <w:rFonts w:ascii="Arial" w:eastAsia="Arial" w:hAnsi="Arial" w:cs="Arial"/>
          <w:sz w:val="24"/>
          <w:szCs w:val="24"/>
        </w:rPr>
        <w:t>e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ea</w:t>
      </w:r>
      <w:r>
        <w:rPr>
          <w:rFonts w:ascii="Arial" w:eastAsia="Arial" w:hAnsi="Arial" w:cs="Arial"/>
          <w:spacing w:val="-2"/>
          <w:sz w:val="24"/>
          <w:szCs w:val="24"/>
        </w:rPr>
        <w:t>c</w:t>
      </w:r>
      <w:r>
        <w:rPr>
          <w:rFonts w:ascii="Arial" w:eastAsia="Arial" w:hAnsi="Arial" w:cs="Arial"/>
          <w:sz w:val="24"/>
          <w:szCs w:val="24"/>
        </w:rPr>
        <w:t>h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p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ir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o</w:t>
      </w:r>
      <w:r>
        <w:rPr>
          <w:rFonts w:ascii="Arial" w:eastAsia="Arial" w:hAnsi="Arial" w:cs="Arial"/>
          <w:sz w:val="24"/>
          <w:szCs w:val="24"/>
        </w:rPr>
        <w:t>f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-3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d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q</w:t>
      </w:r>
      <w:r>
        <w:rPr>
          <w:rFonts w:ascii="Arial" w:eastAsia="Arial" w:hAnsi="Arial" w:cs="Arial"/>
          <w:spacing w:val="1"/>
          <w:sz w:val="24"/>
          <w:szCs w:val="24"/>
        </w:rPr>
        <w:t>u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d</w:t>
      </w:r>
      <w:r>
        <w:rPr>
          <w:rFonts w:ascii="Arial" w:eastAsia="Arial" w:hAnsi="Arial" w:cs="Arial"/>
          <w:sz w:val="24"/>
          <w:szCs w:val="24"/>
        </w:rPr>
        <w:t>ru</w:t>
      </w:r>
      <w:r>
        <w:rPr>
          <w:rFonts w:ascii="Arial" w:eastAsia="Arial" w:hAnsi="Arial" w:cs="Arial"/>
          <w:spacing w:val="1"/>
          <w:sz w:val="24"/>
          <w:szCs w:val="24"/>
        </w:rPr>
        <w:t>p</w:t>
      </w:r>
      <w:r>
        <w:rPr>
          <w:rFonts w:ascii="Arial" w:eastAsia="Arial" w:hAnsi="Arial" w:cs="Arial"/>
          <w:sz w:val="24"/>
          <w:szCs w:val="24"/>
        </w:rPr>
        <w:t>l</w:t>
      </w:r>
      <w:r>
        <w:rPr>
          <w:rFonts w:ascii="Arial" w:eastAsia="Arial" w:hAnsi="Arial" w:cs="Arial"/>
          <w:spacing w:val="-2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ts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 xml:space="preserve">to </w:t>
      </w:r>
      <w:r>
        <w:rPr>
          <w:rFonts w:ascii="Arial" w:eastAsia="Arial" w:hAnsi="Arial" w:cs="Arial"/>
          <w:spacing w:val="1"/>
          <w:sz w:val="24"/>
          <w:szCs w:val="24"/>
        </w:rPr>
        <w:t>ob</w:t>
      </w:r>
      <w:r>
        <w:rPr>
          <w:rFonts w:ascii="Arial" w:eastAsia="Arial" w:hAnsi="Arial" w:cs="Arial"/>
          <w:spacing w:val="-2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in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2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h</w:t>
      </w:r>
      <w:r>
        <w:rPr>
          <w:rFonts w:ascii="Arial" w:eastAsia="Arial" w:hAnsi="Arial" w:cs="Arial"/>
          <w:sz w:val="24"/>
          <w:szCs w:val="24"/>
        </w:rPr>
        <w:t>e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f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>l</w:t>
      </w:r>
      <w:r>
        <w:rPr>
          <w:rFonts w:ascii="Arial" w:eastAsia="Arial" w:hAnsi="Arial" w:cs="Arial"/>
          <w:spacing w:val="-1"/>
          <w:sz w:val="24"/>
          <w:szCs w:val="24"/>
        </w:rPr>
        <w:t>l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pacing w:val="-3"/>
          <w:sz w:val="24"/>
          <w:szCs w:val="24"/>
        </w:rPr>
        <w:t>w</w:t>
      </w:r>
      <w:r>
        <w:rPr>
          <w:rFonts w:ascii="Arial" w:eastAsia="Arial" w:hAnsi="Arial" w:cs="Arial"/>
          <w:sz w:val="24"/>
          <w:szCs w:val="24"/>
        </w:rPr>
        <w:t>ing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 xml:space="preserve">list 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>f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pacing w:val="-2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>rted s</w:t>
      </w:r>
      <w:r>
        <w:rPr>
          <w:rFonts w:ascii="Arial" w:eastAsia="Arial" w:hAnsi="Arial" w:cs="Arial"/>
          <w:spacing w:val="1"/>
          <w:sz w:val="24"/>
          <w:szCs w:val="24"/>
        </w:rPr>
        <w:t>u</w:t>
      </w:r>
      <w:r>
        <w:rPr>
          <w:rFonts w:ascii="Arial" w:eastAsia="Arial" w:hAnsi="Arial" w:cs="Arial"/>
          <w:sz w:val="24"/>
          <w:szCs w:val="24"/>
        </w:rPr>
        <w:t>b</w:t>
      </w:r>
      <w:r>
        <w:rPr>
          <w:rFonts w:ascii="Arial" w:eastAsia="Arial" w:hAnsi="Arial" w:cs="Arial"/>
          <w:spacing w:val="7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-1"/>
          <w:sz w:val="24"/>
          <w:szCs w:val="24"/>
        </w:rPr>
        <w:t>ra</w:t>
      </w:r>
      <w:r>
        <w:rPr>
          <w:rFonts w:ascii="Arial" w:eastAsia="Arial" w:hAnsi="Arial" w:cs="Arial"/>
          <w:spacing w:val="-2"/>
          <w:sz w:val="24"/>
          <w:szCs w:val="24"/>
        </w:rPr>
        <w:t>y</w:t>
      </w:r>
      <w:r>
        <w:rPr>
          <w:rFonts w:ascii="Arial" w:eastAsia="Arial" w:hAnsi="Arial" w:cs="Arial"/>
          <w:sz w:val="24"/>
          <w:szCs w:val="24"/>
        </w:rPr>
        <w:t>s</w:t>
      </w:r>
    </w:p>
    <w:p w:rsidR="00691543" w:rsidRDefault="00E06362">
      <w:pPr>
        <w:spacing w:before="19" w:line="260" w:lineRule="exact"/>
        <w:ind w:left="1252"/>
        <w:rPr>
          <w:rFonts w:ascii="Arial" w:eastAsia="Arial" w:hAnsi="Arial" w:cs="Arial"/>
          <w:sz w:val="24"/>
          <w:szCs w:val="24"/>
        </w:rPr>
      </w:pPr>
      <w:r w:rsidRPr="00E06362">
        <w:pict>
          <v:group id="_x0000_s2362" style="position:absolute;left:0;text-align:left;margin-left:73.2pt;margin-top:-103.3pt;width:503.5pt;height:179.3pt;z-index:-11973;mso-position-horizontal-relative:page" coordorigin="1464,-2066" coordsize="10070,3586">
            <v:group id="_x0000_s2363" style="position:absolute;left:1469;top:-2061;width:10060;height:3576" coordorigin="1469,-2061" coordsize="10060,3576">
              <v:shape id="_x0000_s2494" style="position:absolute;left:1469;top:-2061;width:10060;height:3576" coordorigin="1469,-2061" coordsize="10060,3576" path="m1469,1515r10060,l11529,-2061r-10060,l1469,1515xe" filled="f" strokeweight=".5pt">
                <v:path arrowok="t"/>
              </v:shape>
              <v:group id="_x0000_s2364" style="position:absolute;left:5535;top:-1471;width:20;height:58" coordorigin="5535,-1471" coordsize="20,58">
                <v:shape id="_x0000_s2493" style="position:absolute;left:5535;top:-1471;width:20;height:58" coordorigin="5535,-1471" coordsize="20,58" path="m5555,-1471r-15,l5540,-1461r,9l5539,-1444r-1,8l5537,-1431r-1,3l5539,-1428r-4,3l5539,-1413r3,l5547,-1418r3,-4l5551,-1427r2,-7l5553,-1442r1,-9l5555,-1461r,-10xe" fillcolor="#497dba" stroked="f">
                  <v:path arrowok="t"/>
                </v:shape>
                <v:group id="_x0000_s2365" style="position:absolute;left:5054;top:-1424;width:1;height:4" coordorigin="5054,-1424" coordsize="1,4">
                  <v:shape id="_x0000_s2492" style="position:absolute;left:5054;top:-1424;width:1;height:4" coordorigin="5054,-1424" coordsize="1,4" path="m5055,-1420r,-4l5054,-1422r1,2xe" fillcolor="#497dba" stroked="f">
                    <v:path arrowok="t"/>
                  </v:shape>
                  <v:group id="_x0000_s2366" style="position:absolute;left:5042;top:-1413;width:3;height:16" coordorigin="5042,-1413" coordsize="3,16">
                    <v:shape id="_x0000_s2491" style="position:absolute;left:5042;top:-1413;width:3;height:16" coordorigin="5042,-1413" coordsize="3,16" path="m5045,-1413r-3,l5043,-1410r1,5l5045,-1397r,-16xe" fillcolor="#497dba" stroked="f">
                      <v:path arrowok="t"/>
                    </v:shape>
                    <v:group id="_x0000_s2367" style="position:absolute;left:4552;top:-1471;width:984;height:109" coordorigin="4552,-1471" coordsize="984,109">
                      <v:shape id="_x0000_s2490" style="position:absolute;left:4552;top:-1471;width:984;height:109" coordorigin="4552,-1471" coordsize="984,109" path="m5060,-1390r1,20l5046,-1370r1,-20l5048,-1399r1,-8l5050,-1414r2,-5l5054,-1422r-3,-3l5045,-1428r-474,2l4568,-1428r3,l4570,-1431r-1,-6l4568,-1444r-1,-8l4567,-1461r,-10l4552,-1471r1,20l4555,-1434r7,19l4568,-1413r474,l5041,-1415r4,2l5045,-1397r1,8l5046,-1369r,4l5053,-1362r4,l5061,-1365r,-4l5062,-1389r,-8l5063,-1404r1,-5l5065,-1413r-3,l5067,-1416r469,-12l5062,-1428r-3,1l5055,-1424r,4l5055,-1418r2,5l5058,-1406r1,7l5060,-1390xe" fillcolor="#497dba" stroked="f">
                        <v:path arrowok="t"/>
                      </v:shape>
                      <v:group id="_x0000_s2368" style="position:absolute;left:4552;top:-1471;width:1003;height:109" coordorigin="4552,-1471" coordsize="1003,109">
                        <v:shape id="_x0000_s2489" style="position:absolute;left:4552;top:-1471;width:1003;height:109" coordorigin="4552,-1471" coordsize="1003,109" path="m5555,-1471r,10l5554,-1451r-1,9l5553,-1434r-2,7l5550,-1422r-1,l5549,-1421r,l5547,-1418r,1l5546,-1416r-1,1l5543,-1414r-1,1l5541,-1413r-2,l5062,-1413r4,-1l5064,-1413r3,-3l5065,-1413r1,-1l5064,-1409r-1,5l5062,-1397r,8l5061,-1369r,4l5057,-1362r-4,l5050,-1362r-4,-3l5046,-1369r,-20l5045,-1397r-1,-8l5043,-1410r-2,-5l5042,-1413r-1,-3l5043,-1413r-2,-1l5045,-1413r-477,l4566,-1413r-1,l4564,-1414r-2,-1l4561,-1416r-1,-1l4560,-1418r-2,-3l4558,-1421r,-1l4558,-1422r-2,-5l4555,-1434r-1,-8l4553,-1451r-1,-9l4552,-1471r15,l4567,-1461r,9l4568,-1444r1,7l4570,-1431r1,5l4571,-1428r2,3l4570,-1428r2,2l4568,-1428r477,l5047,-1428r1,1l5049,-1426r2,1l5052,-1425r,1l5053,-1423r2,3l5055,-1419r,l5055,-1418r2,5l5058,-1406r1,7l5060,-1390r1,20l5046,-1370r1,-20l5048,-1399r1,-8l5050,-1414r2,-5l5052,-1419r,l5052,-1420r2,-3l5055,-1424r,-1l5057,-1425r1,-1l5059,-1427r2,-1l5062,-1428r477,l5536,-1426r1,-2l5535,-1425r1,-3l5536,-1426r1,-5l5538,-1436r1,-8l5540,-1452r,-9l5540,-1471r15,xe" filled="f" strokecolor="#497dba" strokeweight=".14pt">
                          <v:path arrowok="t"/>
                        </v:shape>
                        <v:group id="_x0000_s2369" style="position:absolute;left:6430;top:-1424;width:2;height:5" coordorigin="6430,-1424" coordsize="2,5">
                          <v:shape id="_x0000_s2488" style="position:absolute;left:6430;top:-1424;width:2;height:5" coordorigin="6430,-1424" coordsize="2,5" path="m6431,-1424r-1,2l6431,-1420r1,2l6431,-1424xe" fillcolor="#497dba" stroked="f">
                            <v:path arrowok="t"/>
                          </v:shape>
                          <v:group id="_x0000_s2370" style="position:absolute;left:6910;top:-1471;width:20;height:58" coordorigin="6910,-1471" coordsize="20,58">
                            <v:shape id="_x0000_s2487" style="position:absolute;left:6910;top:-1471;width:20;height:58" coordorigin="6910,-1471" coordsize="20,58" path="m6930,-1471r-14,l6916,-1461r-1,9l6914,-1443r-1,7l6912,-1430r-1,2l6914,-1428r-4,3l6914,-1413r4,-1l6922,-1418r3,-4l6926,-1427r2,-7l6928,-1442r1,-9l6930,-1461r,-10xe" fillcolor="#497dba" stroked="f">
                              <v:path arrowok="t"/>
                            </v:shape>
                            <v:group id="_x0000_s2371" style="position:absolute;left:6418;top:-1413;width:3;height:16" coordorigin="6418,-1413" coordsize="3,16">
                              <v:shape id="_x0000_s2486" style="position:absolute;left:6418;top:-1413;width:3;height:16" coordorigin="6418,-1413" coordsize="3,16" path="m6422,-1413r-4,l6419,-1410r2,6l6422,-1397r,-16xe" fillcolor="#497dba" stroked="f">
                                <v:path arrowok="t"/>
                              </v:shape>
                              <v:group id="_x0000_s2372" style="position:absolute;left:5930;top:-1471;width:981;height:109" coordorigin="5930,-1471" coordsize="981,109">
                                <v:shape id="_x0000_s2485" style="position:absolute;left:5930;top:-1471;width:981;height:109" coordorigin="5930,-1471" coordsize="981,109" path="m6437,-1390r,20l6423,-1370r1,-20l6425,-1399r,-8l6427,-1414r1,-5l6430,-1422r-3,-3l6422,-1428r-472,1l5946,-1428r3,l5948,-1431r-1,-5l5946,-1444r-1,-8l5945,-1461r-1,-10l5930,-1471r1,20l5933,-1434r7,19l5946,-1413r472,l6418,-1414r4,1l6422,-1397r,8l6423,-1369r3,6l6434,-1362r3,-7l6438,-1389r1,-8l6440,-1404r1,-5l6442,-1413r-4,l6443,-1416r468,-12l6438,-1428r-2,1l6431,-1424r1,6l6433,-1413r2,7l6436,-1399r1,9xe" fillcolor="#497dba" stroked="f">
                                  <v:path arrowok="t"/>
                                </v:shape>
                                <v:group id="_x0000_s2373" style="position:absolute;left:5930;top:-1471;width:1000;height:109" coordorigin="5930,-1471" coordsize=",109">
                                  <v:shape id="_x0000_s2484" style="position:absolute;left:5930;top:-1471;width:1000;height:109" coordorigin="5930,-1471" coordsize=",109" path="m6930,-1471r,10l6929,-1451r-1,9l6928,-1434r-2,7l6925,-1422r,l6924,-1421r-2,3l6922,-1417r-1,1l6920,-1415r-2,1l6917,-1414r-1,1l6914,-1413r-476,l6442,-1414r-1,1l6443,-1416r-1,3l6442,-1414r-1,5l6440,-1404r-1,7l6438,-1389r-1,20l6437,-1366r-3,4l6430,-1363r-4,l6423,-1366r,-3l6422,-1389r,-8l6421,-1404r-2,-6l6418,-1414r1,1l6417,-1416r2,3l6418,-1414r4,1l5946,-1413r-2,l5943,-1414r-1,l5940,-1415r-1,-1l5938,-1417r,-1l5936,-1421r,l5936,-1422r-2,-5l5933,-1434r-1,-8l5931,-1451r-1,-9l5930,-1471r14,l5945,-1461r,9l5946,-1444r1,8l5948,-1431r2,4l5949,-1428r2,3l5948,-1427r2,l5946,-1428r476,l6423,-1428r1,1l6425,-1427r2,2l6428,-1425r1,1l6430,-1423r1,3l6432,-1420r,1l6432,-1418r1,5l6435,-1406r1,7l6437,-1390r,20l6423,-1370r1,-20l6425,-1399r,-8l6427,-1414r1,-5l6428,-1419r1,l6429,-1420r2,-3l6431,-1424r1,-1l6433,-1425r2,-2l6436,-1427r1,-1l6438,-1428r476,l6911,-1427r1,l6910,-1425r2,-3l6911,-1426r1,-4l6913,-1436r1,-7l6915,-1452r1,-9l6916,-1471r14,xe" filled="f" strokecolor="#497dba" strokeweight=".14pt">
                                    <v:path arrowok="t"/>
                                  </v:shape>
                                  <v:group id="_x0000_s2374" style="position:absolute;left:7795;top:-1413;width:3;height:16" coordorigin="7795,-1413" coordsize="3,16">
                                    <v:shape id="_x0000_s2483" style="position:absolute;left:7795;top:-1413;width:3;height:16" coordorigin="7795,-1413" coordsize="3,16" path="m7798,-1413r-3,l7796,-1410r1,6l7798,-1397r,-16xe" fillcolor="#497dba" stroked="f">
                                      <v:path arrowok="t"/>
                                    </v:shape>
                                    <v:group id="_x0000_s2375" style="position:absolute;left:7807;top:-1427;width:5;height:21" coordorigin="7807,-1427" coordsize="5,21">
                                      <v:shape id="_x0000_s2482" style="position:absolute;left:7807;top:-1427;width:5;height:21" coordorigin="7807,-1427" coordsize="5,21" path="m7812,-1427r-4,3l7807,-1422r2,4l7810,-1413r1,7l7812,-1427xe" fillcolor="#497dba" stroked="f">
                                        <v:path arrowok="t"/>
                                      </v:shape>
                                      <v:group id="_x0000_s2376" style="position:absolute;left:8288;top:-1471;width:20;height:58" coordorigin="8288,-1471" coordsize="20,58">
                                        <v:shape id="_x0000_s2481" style="position:absolute;left:8288;top:-1471;width:20;height:58" coordorigin="8288,-1471" coordsize="20,58" path="m8308,-1471r-15,l8293,-1461r,9l8292,-1443r-1,7l8290,-1430r-1,2l8292,-1428r-4,3l8292,-1413r4,-1l8300,-1418r3,-4l8304,-1427r2,-7l8306,-1442r1,-9l8308,-1461r,-10xe" fillcolor="#497dba" stroked="f">
                                          <v:path arrowok="t"/>
                                        </v:shape>
                                        <v:group id="_x0000_s2377" style="position:absolute;left:7305;top:-1471;width:984;height:109" coordorigin="7305,-1471" coordsize="984,109">
                                          <v:shape id="_x0000_s2480" style="position:absolute;left:7305;top:-1471;width:984;height:109" coordorigin="7305,-1471" coordsize="984,109" path="m7320,-1471r-15,l7305,-1460r1,9l7308,-1434r7,19l7321,-1413r474,l7794,-1414r4,1l7798,-1397r1,8l7799,-1369r4,6l7810,-1362r4,-7l7815,-1389r,-8l7816,-1404r1,-5l7819,-1413r-4,l7820,-1416r469,-12l7815,-1428r-3,1l7811,-1406r1,7l7813,-1390r1,20l7799,-1370r1,-20l7801,-1399r1,-8l7803,-1414r2,-5l7807,-1422r-1,-1l7802,-1427r-4,-1l7325,-1427r-4,-1l7324,-1428r-1,-3l7322,-1436r-1,-8l7320,-1452r,-9l7320,-1471xe" fillcolor="#497dba" stroked="f">
                                            <v:path arrowok="t"/>
                                          </v:shape>
                                          <v:group id="_x0000_s2378" style="position:absolute;left:7305;top:-1471;width:1003;height:109" coordorigin="7305,-1471" coordsize="1003,109">
                                            <v:shape id="_x0000_s2479" style="position:absolute;left:7305;top:-1471;width:1003;height:109" coordorigin="7305,-1471" coordsize="1003,109" path="m8308,-1471r,10l8307,-1451r-1,9l8306,-1434r-2,7l8303,-1422r,l8302,-1421r-2,3l8300,-1417r-1,1l8298,-1415r-2,1l8295,-1414r-1,1l8292,-1413r-477,l7819,-1414r-2,1l7820,-1416r-2,3l7819,-1414r-2,5l7816,-1404r-1,7l7815,-1389r-1,20l7814,-1366r-4,4l7806,-1363r-3,l7800,-1366r-1,-3l7799,-1389r-1,-8l7797,-1404r-1,-6l7794,-1414r1,1l7794,-1416r2,3l7794,-1414r4,1l7321,-1413r-1,l7318,-1414r-1,l7315,-1415r-1,-1l7313,-1417r,-1l7311,-1421r,l7311,-1422r-2,-5l7308,-1434r-1,-8l7306,-1451r-1,-9l7305,-1471r15,l7320,-1461r,9l7321,-1444r1,8l7323,-1431r2,4l7324,-1428r2,3l7323,-1427r2,l7321,-1428r477,l7800,-1428r1,1l7802,-1427r2,2l7805,-1425r1,1l7806,-1423r2,3l7808,-1420r,1l7809,-1418r1,5l7811,-1406r1,7l7813,-1390r1,20l7799,-1370r1,-20l7801,-1399r1,-8l7803,-1414r2,-5l7805,-1419r1,-1l7807,-1423r1,-1l7809,-1425r1,l7811,-1427r1,l7814,-1428r1,l8292,-1428r-3,1l8290,-1427r-2,2l8290,-1428r-1,2l8290,-1430r1,-6l8292,-1443r1,-9l8293,-1461r,-10l8308,-1471xe" filled="f" strokecolor="#497dba" strokeweight=".14pt">
                                              <v:path arrowok="t"/>
                                            </v:shape>
                                            <v:group id="_x0000_s2379" style="position:absolute;left:9252;top:-1413;width:3;height:16" coordorigin="9252,-1413" coordsize="3,16">
                                              <v:shape id="_x0000_s2478" style="position:absolute;left:9252;top:-1413;width:3;height:16" coordorigin="9252,-1413" coordsize="3,16" path="m9255,-1413r-3,l9253,-1410r1,6l9255,-1397r,-16xe" fillcolor="#497dba" stroked="f">
                                                <v:path arrowok="t"/>
                                              </v:shape>
                                              <v:group id="_x0000_s2380" style="position:absolute;left:8762;top:-1471;width:984;height:109" coordorigin="8762,-1471" coordsize="984,109">
                                                <v:shape id="_x0000_s2477" style="position:absolute;left:8762;top:-1471;width:984;height:109" coordorigin="8762,-1471" coordsize="984,109" path="m9272,-1413r5,-3l9746,-1428r-474,l9269,-1427r-1,21l9269,-1399r1,9l9271,-1370r-15,l9257,-1390r1,-9l9259,-1407r1,-7l9262,-1419r2,-3l9261,-1425r-6,-3l8782,-1427r-4,-1l8781,-1428r-1,-3l8779,-1436r-1,-8l8777,-1452r,-9l8777,-1471r-15,l8763,-1451r2,17l8772,-1415r6,2l9252,-1413r-1,-1l9255,-1413r,16l9256,-1389r,20l9260,-1363r7,1l9271,-1369r1,-20l9272,-1397r1,-7l9274,-1409r2,-4l9272,-1413xe" fillcolor="#497dba" stroked="f">
                                                  <v:path arrowok="t"/>
                                                </v:shape>
                                                <v:group id="_x0000_s2381" style="position:absolute;left:9264;top:-1427;width:6;height:21" coordorigin="9264,-1427" coordsize="6,21">
                                                  <v:shape id="_x0000_s2476" style="position:absolute;left:9264;top:-1427;width:6;height:21" coordorigin="9264,-1427" coordsize="6,21" path="m9264,-1422r1,2l9266,-1418r1,5l9268,-1406r1,-21l9265,-1424r-1,2xe" fillcolor="#497dba" stroked="f">
                                                    <v:path arrowok="t"/>
                                                  </v:shape>
                                                  <v:group id="_x0000_s2382" style="position:absolute;left:9745;top:-1471;width:20;height:58" coordorigin="9745,-1471" coordsize="20,58">
                                                    <v:shape id="_x0000_s2475" style="position:absolute;left:9745;top:-1471;width:20;height:58" coordorigin="9745,-1471" coordsize="20,58" path="m9765,-1471r-15,l9750,-1461r,9l9749,-1443r-1,7l9747,-1430r-1,2l9749,-1428r-4,3l9749,-1413r4,-1l9757,-1418r3,-4l9761,-1427r2,-7l9763,-1442r1,-9l9765,-1461r,-10xe" fillcolor="#497dba" stroked="f">
                                                      <v:path arrowok="t"/>
                                                    </v:shape>
                                                    <v:group id="_x0000_s2383" style="position:absolute;left:8762;top:-1471;width:1003;height:109" coordorigin="8762,-1471" coordsize="1003,109">
                                                      <v:shape id="_x0000_s2474" style="position:absolute;left:8762;top:-1471;width:1003;height:109" coordorigin="8762,-1471" coordsize="1003,109" path="m9765,-1471r,10l9764,-1451r-1,9l9763,-1434r-2,7l9760,-1422r,l9759,-1421r-2,3l9757,-1417r-1,1l9755,-1415r-2,1l9752,-1414r-1,1l9749,-1413r-477,l9276,-1414r-2,1l9277,-1416r-2,3l9276,-1414r-2,5l9273,-1404r-1,7l9272,-1389r-1,20l9271,-1366r-4,4l9263,-1363r-3,l9257,-1366r-1,-3l9256,-1389r-1,-8l9254,-1404r-1,-6l9251,-1414r1,1l9251,-1416r2,3l9251,-1414r4,1l8778,-1413r-1,l8775,-1414r-1,l8772,-1415r-1,-1l8770,-1417r,-1l8768,-1421r,l8768,-1422r-2,-5l8765,-1434r-1,-8l8763,-1451r-1,-9l8762,-1471r15,l8777,-1461r,9l8778,-1444r1,8l8780,-1431r2,4l8781,-1428r2,3l8780,-1427r2,l8778,-1428r477,l9257,-1428r1,1l9259,-1427r2,2l9262,-1425r1,1l9263,-1423r2,3l9265,-1420r,1l9266,-1418r1,5l9268,-1406r1,7l9270,-1390r1,20l9256,-1370r1,-20l9258,-1399r1,-8l9260,-1414r2,-5l9262,-1419r1,-1l9264,-1423r1,-1l9266,-1425r1,l9268,-1427r1,l9271,-1428r1,l9749,-1428r-3,1l9747,-1427r-2,2l9747,-1428r-1,2l9747,-1430r1,-6l9749,-1443r1,-9l9750,-1461r,-10l9765,-1471xe" filled="f" strokecolor="#497dba" strokeweight=".14pt">
                                                        <v:path arrowok="t"/>
                                                      </v:shape>
                                                      <v:group id="_x0000_s2384" style="position:absolute;left:10709;top:-1413;width:3;height:16" coordorigin="10709,-1413" coordsize="3,16">
                                                        <v:shape id="_x0000_s2473" style="position:absolute;left:10709;top:-1413;width:3;height:16" coordorigin="10709,-1413" coordsize="3,16" path="m10712,-1413r-3,l10710,-1410r1,6l10712,-1397r,-16xe" fillcolor="#497dba" stroked="f">
                                                          <v:path arrowok="t"/>
                                                        </v:shape>
                                                        <v:group id="_x0000_s2385" style="position:absolute;left:10721;top:-1428;width:483;height:58" coordorigin="10721,-1428" coordsize="483,58">
                                                          <v:shape id="_x0000_s2472" style="position:absolute;left:10721;top:-1428;width:483;height:58" coordorigin="10721,-1428" coordsize="483,58" path="m10721,-1422r1,2l10723,-1418r1,5l10725,-1406r1,7l10727,-1390r1,20l10728,-1369r1,-20l10729,-1397r1,-7l10731,-1409r2,-4l10729,-1413r5,-3l11203,-1428r-474,l10726,-1427r-4,3l10721,-1422xe" fillcolor="#497dba" stroked="f">
                                                            <v:path arrowok="t"/>
                                                          </v:shape>
                                                          <v:group id="_x0000_s2386" style="position:absolute;left:11202;top:-1471;width:20;height:58" coordorigin="11202,-1471" coordsize="20,58">
                                                            <v:shape id="_x0000_s2471" style="position:absolute;left:11202;top:-1471;width:20;height:58" coordorigin="11202,-1471" coordsize="20,58" path="m11222,-1471r-15,l11207,-1461r,9l11206,-1443r-1,7l11204,-1430r-1,2l11206,-1428r-4,3l11206,-1413r4,-1l11214,-1418r3,-4l11218,-1427r2,-7l11220,-1442r1,-9l11222,-1461r,-10xe" fillcolor="#497dba" stroked="f">
                                                              <v:path arrowok="t"/>
                                                            </v:shape>
                                                            <v:group id="_x0000_s2387" style="position:absolute;left:10219;top:-1471;width:509;height:109" coordorigin="10219,-1471" coordsize="509,109">
                                                              <v:shape id="_x0000_s2470" style="position:absolute;left:10219;top:-1471;width:509;height:109" coordorigin="10219,-1471" coordsize="509,109" path="m10713,-1389r,20l10714,-1366r6,3l10724,-1362r4,-7l10728,-1370r-15,l10714,-1390r1,-9l10716,-1407r1,-7l10719,-1419r2,-3l10718,-1425r-6,-3l10239,-1427r-4,-1l10238,-1428r-1,-3l10236,-1436r-1,-8l10234,-1452r,-9l10234,-1471r-15,l10220,-1451r2,17l10229,-1415r6,2l10709,-1413r-1,-1l10712,-1413r,16l10713,-1389xe" fillcolor="#497dba" stroked="f">
                                                                <v:path arrowok="t"/>
                                                              </v:shape>
                                                              <v:group id="_x0000_s2388" style="position:absolute;left:10219;top:-1471;width:1003;height:109" coordorigin="10219,-1471" coordsize="1003,109">
                                                                <v:shape id="_x0000_s2469" style="position:absolute;left:10219;top:-1471;width:1003;height:109" coordorigin="10219,-1471" coordsize="1003,109" path="m11222,-1471r,10l11221,-1451r-1,9l11220,-1434r-2,7l11217,-1422r,l11216,-1421r-2,3l11214,-1417r-1,1l11212,-1415r-2,1l11209,-1414r-1,1l11206,-1413r-477,l10733,-1414r-2,1l10734,-1416r-2,3l10733,-1414r-2,5l10730,-1404r-1,7l10729,-1389r-1,20l10728,-1366r-4,4l10720,-1363r-3,l10714,-1366r-1,-3l10713,-1389r-1,-8l10711,-1404r-1,-6l10708,-1414r1,1l10708,-1416r2,3l10708,-1414r4,1l10235,-1413r-1,l10232,-1414r-1,l10229,-1415r-1,-1l10227,-1417r,-1l10225,-1421r,l10225,-1422r-2,-5l10222,-1434r-1,-8l10220,-1451r-1,-9l10219,-1471r15,l10234,-1461r,9l10235,-1444r1,8l10237,-1431r2,4l10238,-1428r2,3l10237,-1427r2,l10235,-1428r477,l10714,-1428r1,1l10716,-1427r2,2l10719,-1425r1,1l10720,-1423r2,3l10722,-1420r,1l10723,-1418r1,5l10725,-1406r1,7l10727,-1390r1,20l10713,-1370r1,-20l10715,-1399r1,-8l10717,-1414r2,-5l10719,-1419r1,-1l10721,-1423r1,-1l10723,-1425r1,l10725,-1427r1,l10728,-1428r1,l11206,-1428r-3,1l11204,-1427r-2,2l11204,-1428r-1,2l11204,-1430r1,-6l11206,-1443r1,-9l11207,-1461r,-10l11222,-1471xe" filled="f" strokecolor="#497dba" strokeweight=".14pt">
                                                                  <v:path arrowok="t"/>
                                                                </v:shape>
                                                                <v:group id="_x0000_s2389" style="position:absolute;left:3916;top:-1471;width:20;height:58" coordorigin="3916,-1471" coordsize="20,58">
                                                                  <v:shape id="_x0000_s2468" style="position:absolute;left:3916;top:-1471;width:20;height:58" coordorigin="3916,-1471" coordsize="20,58" path="m3936,-1471r-15,l3921,-1461r,9l3920,-1444r-1,8l3918,-1431r-1,3l3920,-1428r-4,3l3920,-1413r3,l3928,-1418r3,-4l3932,-1427r2,-7l3934,-1442r1,-9l3936,-1461r,-10xe" fillcolor="#497dba" stroked="f">
                                                                    <v:path arrowok="t"/>
                                                                  </v:shape>
                                                                  <v:group id="_x0000_s2390" style="position:absolute;left:3435;top:-1424;width:1;height:4" coordorigin="3435,-1424" coordsize="1,4">
                                                                    <v:shape id="_x0000_s2467" style="position:absolute;left:3435;top:-1424;width:1;height:4" coordorigin="3435,-1424" coordsize="1,4" path="m3436,-1420r,-4l3435,-1422r1,2xe" fillcolor="#497dba" stroked="f">
                                                                      <v:path arrowok="t"/>
                                                                    </v:shape>
                                                                    <v:group id="_x0000_s2391" style="position:absolute;left:3423;top:-1413;width:3;height:16" coordorigin="3423,-1413" coordsize="3,16">
                                                                      <v:shape id="_x0000_s2466" style="position:absolute;left:3423;top:-1413;width:3;height:16" coordorigin="3423,-1413" coordsize="3,16" path="m3426,-1413r-3,l3424,-1410r1,5l3426,-1397r,-16xe" fillcolor="#497dba" stroked="f">
                                                                        <v:path arrowok="t"/>
                                                                      </v:shape>
                                                                      <v:group id="_x0000_s2392" style="position:absolute;left:2933;top:-1471;width:984;height:109" coordorigin="2933,-1471" coordsize="984,109">
                                                                        <v:shape id="_x0000_s2465" style="position:absolute;left:2933;top:-1471;width:984;height:109" coordorigin="2933,-1471" coordsize="984,109" path="m3441,-1390r1,20l3427,-1370r1,-20l3429,-1399r1,-8l3431,-1414r2,-5l3435,-1422r-3,-3l3426,-1428r-474,2l2949,-1428r3,l2951,-1431r-1,-6l2949,-1444r-1,-8l2948,-1461r,-10l2933,-1471r1,20l2936,-1434r7,19l2949,-1413r474,l3422,-1415r4,2l3426,-1397r1,8l3427,-1369r,4l3435,-1362r7,-3l3442,-1369r1,-20l3443,-1397r1,-7l3445,-1409r1,-4l3443,-1413r5,-3l3917,-1428r-474,l3440,-1427r-4,3l3436,-1420r,2l3438,-1413r1,7l3440,-1399r1,9xe" fillcolor="#497dba" stroked="f">
                                                                          <v:path arrowok="t"/>
                                                                        </v:shape>
                                                                        <v:group id="_x0000_s2393" style="position:absolute;left:2933;top:-1471;width:1003;height:109" coordorigin="2933,-1471" coordsize="1003,109">
                                                                          <v:shape id="_x0000_s2464" style="position:absolute;left:2933;top:-1471;width:1003;height:109" coordorigin="2933,-1471" coordsize="1003,109" path="m3936,-1471r,10l3935,-1451r-1,9l3934,-1434r-2,7l3931,-1422r-1,l3930,-1421r,l3928,-1418r,1l3927,-1416r-1,1l3924,-1414r-1,1l3922,-1413r-2,l3443,-1413r4,-1l3445,-1413r3,-3l3446,-1413r1,-1l3445,-1409r-1,5l3443,-1397r,8l3442,-1369r,4l3438,-1362r-3,l3431,-1362r-4,-3l3427,-1369r,-20l3426,-1397r-1,-8l3424,-1410r-2,-5l3423,-1413r-1,-3l3424,-1413r-2,-1l3426,-1413r-477,l2947,-1413r-1,l2945,-1414r-2,-1l2942,-1416r-1,-1l2941,-1418r-2,-3l2939,-1421r,-1l2937,-1427r-1,-7l2935,-1442r-1,-9l2933,-1460r,-11l2948,-1471r,10l2948,-1452r1,8l2950,-1437r1,6l2952,-1426r,-2l2954,-1425r-3,-3l2953,-1426r-4,-2l3426,-1428r2,l3429,-1427r1,1l3432,-1425r1,l3433,-1424r1,1l3436,-1420r,1l3436,-1419r,1l3438,-1413r1,7l3440,-1399r1,9l3442,-1370r-15,l3428,-1390r1,-9l3430,-1407r1,-7l3433,-1419r,l3433,-1419r,-1l3435,-1423r1,-1l3436,-1425r2,l3439,-1426r1,-1l3442,-1428r1,l3920,-1428r-3,2l3918,-1428r-2,3l3917,-1428r,2l3918,-1431r1,-5l3920,-1444r1,-8l3921,-1461r,-10l3936,-1471xe" filled="f" strokecolor="#497dba" strokeweight=".14pt">
                                                                            <v:path arrowok="t"/>
                                                                          </v:shape>
                                                                          <v:group id="_x0000_s2394" style="position:absolute;left:1476;top:-1471;width:984;height:109" coordorigin="1476,-1471" coordsize="984,109">
                                                                            <v:shape id="_x0000_s2463" style="position:absolute;left:1476;top:-1471;width:984;height:109" coordorigin="1476,-1471" coordsize="984,109" path="m1986,-1413r5,-3l2460,-1428r-474,l1983,-1427r-1,21l1983,-1399r1,9l1985,-1370r-15,l1971,-1390r1,-9l1973,-1407r1,-7l1976,-1419r2,-3l1975,-1425r-6,-3l1495,-1426r-3,-2l1495,-1428r-1,-3l1493,-1437r-1,-7l1491,-1452r,-9l1491,-1471r-15,l1477,-1451r2,17l1486,-1415r6,2l1966,-1413r-1,-2l1969,-1413r,16l1970,-1389r,20l1970,-1365r8,3l1985,-1365r,-4l1986,-1389r,-8l1987,-1404r1,-5l1989,-1413r-3,xe" fillcolor="#497dba" stroked="f">
                                                                              <v:path arrowok="t"/>
                                                                            </v:shape>
                                                                            <v:group id="_x0000_s2395" style="position:absolute;left:1978;top:-1427;width:6;height:21" coordorigin="1978,-1427" coordsize="6,21">
                                                                              <v:shape id="_x0000_s2462" style="position:absolute;left:1978;top:-1427;width:6;height:21" coordorigin="1978,-1427" coordsize="6,21" path="m1983,-1427r-4,3l1978,-1422r1,2l1979,-1418r2,5l1982,-1406r1,-21xe" fillcolor="#497dba" stroked="f">
                                                                                <v:path arrowok="t"/>
                                                                              </v:shape>
                                                                              <v:group id="_x0000_s2396" style="position:absolute;left:2459;top:-1471;width:20;height:58" coordorigin="2459,-1471" coordsize="20,58">
                                                                                <v:shape id="_x0000_s2461" style="position:absolute;left:2459;top:-1471;width:20;height:58" coordorigin="2459,-1471" coordsize="20,58" path="m2479,-1471r-15,l2464,-1461r,9l2463,-1444r-1,8l2461,-1431r-1,3l2463,-1428r-4,3l2463,-1413r4,-1l2471,-1418r3,-4l2475,-1427r2,-7l2477,-1442r1,-9l2479,-1461r,-10xe" fillcolor="#497dba" stroked="f">
                                                                                  <v:path arrowok="t"/>
                                                                                </v:shape>
                                                                                <v:group id="_x0000_s2397" style="position:absolute;left:1966;top:-1413;width:3;height:16" coordorigin="1966,-1413" coordsize="3,16">
                                                                                  <v:shape id="_x0000_s2460" style="position:absolute;left:1966;top:-1413;width:3;height:16" coordorigin="1966,-1413" coordsize="3,16" path="m1969,-1413r-3,l1967,-1410r1,5l1969,-1397r,-16xe" fillcolor="#497dba" stroked="f">
                                                                                    <v:path arrowok="t"/>
                                                                                  </v:shape>
                                                                                  <v:group id="_x0000_s2398" style="position:absolute;left:1476;top:-1471;width:1003;height:109" coordorigin="1476,-1471" coordsize="1003,109">
                                                                                    <v:shape id="_x0000_s2459" style="position:absolute;left:1476;top:-1471;width:1003;height:109" coordorigin="1476,-1471" coordsize="1003,109" path="m2479,-1471r,10l2478,-1451r-1,9l2477,-1434r-2,7l2474,-1422r-1,l2473,-1421r,l2471,-1418r,1l2470,-1416r-1,1l2467,-1414r-1,1l2465,-1413r-2,l1986,-1413r4,-1l1988,-1413r3,-3l1989,-1413r1,-1l1988,-1409r-1,5l1986,-1397r,8l1985,-1369r,4l1981,-1362r-3,l1974,-1362r-4,-3l1970,-1369r,-20l1969,-1397r-1,-8l1967,-1410r-2,-5l1966,-1413r-1,-3l1967,-1413r-2,-1l1969,-1413r-477,l1490,-1413r-1,l1488,-1414r-2,-1l1485,-1416r-1,-1l1484,-1418r-2,-3l1482,-1421r-2,-6l1479,-1434r-1,-8l1477,-1451r-1,-9l1476,-1471r15,l1491,-1461r,9l1492,-1444r1,7l1494,-1431r1,5l1495,-1428r2,3l1494,-1428r2,2l1492,-1428r477,l1971,-1428r1,1l1973,-1426r2,1l1976,-1425r,1l1977,-1423r2,3l1979,-1419r,l1981,-1413r1,7l1983,-1399r1,9l1985,-1370r-15,l1971,-1390r1,-9l1973,-1407r1,-7l1976,-1419r,l1976,-1419r,-1l1978,-1423r1,-1l1979,-1425r2,l1982,-1426r1,-1l1985,-1428r1,l2463,-1428r-3,2l2461,-1428r-2,3l2460,-1428r,2l2461,-1431r1,-5l2463,-1444r1,-8l2464,-1461r,-10l2479,-1471xe" filled="f" strokecolor="#497dba" strokeweight=".14pt">
                                                                                      <v:path arrowok="t"/>
                                                                                    </v:shape>
                                                                                    <v:group id="_x0000_s2399" style="position:absolute;left:1964;top:-595;width:970;height:85" coordorigin="1964,-595" coordsize="970,85">
                                                                                      <v:shape id="_x0000_s2458" style="position:absolute;left:1964;top:-595;width:970;height:85" coordorigin="1964,-595" coordsize="970,85" path="m1978,-560r4,l1981,-562r-1,-4l1980,-572r-1,-7l1979,-595r-15,l1968,-558r10,13l2923,-545r-1,-3l2927,-545r,34l2928,-528r,-7l2929,-542r1,-6l2932,-552r2,-4l2931,-559r-4,-1l1983,-557r-1,-2l1978,-560xe" fillcolor="#497dba" stroked="f">
                                                                                        <v:path arrowok="t"/>
                                                                                      </v:shape>
                                                                                      <v:group id="_x0000_s2400" style="position:absolute;left:2923;top:-595;width:981;height:92" coordorigin="2923,-595" coordsize="981,92">
                                                                                        <v:shape id="_x0000_s2457" style="position:absolute;left:2923;top:-595;width:981;height:92" coordorigin="2923,-595" coordsize="981,92" path="m2936,-553r1,1l2938,-547r1,6l2940,-535r1,8l2941,-511r-14,l2927,-545r-4,l2924,-544r1,5l2926,-533r,6l2927,-510r,4l2934,-503r4,l2941,-510r1,-16l2942,-533r1,-6l2944,-543r1,-2l2941,-545r4,-2l3890,-545r3,-1l3897,-549r2,-5l3901,-558r1,-6l3903,-571r,-7l3904,-595r-14,35l3886,-559r,-1l2941,-560r-3,l2934,-556r,l2936,-553xe" fillcolor="#497dba" stroked="f">
                                                                                          <v:path arrowok="t"/>
                                                                                        </v:shape>
                                                                                        <v:group id="_x0000_s2401" style="position:absolute;left:3886;top:-595;width:18;height:35" coordorigin="3886,-595" coordsize="18,35">
                                                                                          <v:shape id="_x0000_s2456" style="position:absolute;left:3886;top:-595;width:18;height:35" coordorigin="3886,-595" coordsize="18,35" path="m3890,-560r14,-35l3890,-595r-1,16l3888,-572r,6l3887,-561r-1,1l3890,-560xe" fillcolor="#497dba" stroked="f">
                                                                                            <v:path arrowok="t"/>
                                                                                          </v:shape>
                                                                                          <v:group id="_x0000_s2402" style="position:absolute;left:1964;top:-595;width:1940;height:92" coordorigin="1964,-595" coordsize="1940,92">
                                                                                            <v:shape id="_x0000_s2455" style="position:absolute;left:1964;top:-595;width:1940;height:92" coordorigin="1964,-595" coordsize="1940,92" path="m3904,-595r-1,17l3903,-571r-1,7l3901,-558r-2,4l3899,-553r,l3899,-552r-1,2l3897,-549r-1,1l3895,-548r-1,1l3893,-546r-2,1l3890,-545r-949,l2945,-547r-1,1l2946,-548r-1,2l2945,-547r-1,4l2943,-539r-1,6l2942,-526r-1,16l2941,-506r-3,3l2934,-503r-4,l2927,-506r,-4l2926,-527r,-6l2925,-539r-1,-5l2923,-547r1,1l2922,-548r2,2l2923,-547r4,2l1978,-545r-1,l1976,-546r-2,-1l1973,-548r-1,l1971,-549r,-1l1969,-552r,-2l1968,-558r-2,-6l1965,-570r,-8l1964,-595r15,l1979,-579r1,7l1980,-566r1,4l1983,-558r-1,-2l1983,-557r-2,-3l1982,-559r-4,-1l2927,-560r2,l2930,-560r1,1l2932,-558r1,1l2934,-556r1,1l2936,-553r,1l2937,-552r,l2938,-547r1,6l2940,-535r1,8l2941,-511r-14,l2928,-528r,-7l2929,-542r1,-6l2932,-552r,l2932,-552r,-1l2934,-555r,-1l2935,-557r1,-1l2937,-559r1,-1l2940,-560r1,l3890,-560r-4,1l3887,-560r-2,3l3886,-560r,2l3887,-561r1,-5l3888,-572r1,-7l3890,-595r14,xe" filled="f" strokecolor="#497dba" strokeweight=".14pt">
                                                                                              <v:path arrowok="t"/>
                                                                                            </v:shape>
                                                                                            <v:group id="_x0000_s2403" style="position:absolute;left:5351;top:-560;width:10;height:50" coordorigin="5351,-560" coordsize="10,50">
                                                                                              <v:shape id="_x0000_s2454" style="position:absolute;left:5351;top:-560;width:10;height:50" coordorigin="5351,-560" coordsize="10,50" path="m5355,-545r-4,l5351,-544r1,5l5353,-533r1,6l5354,-510r,-1l5355,-528r1,-7l5357,-542r1,-6l5359,-552r2,-4l5360,-558r-5,-2l5355,-545xe" fillcolor="#497dba" stroked="f">
                                                                                                <v:path arrowok="t"/>
                                                                                              </v:shape>
                                                                                              <v:group id="_x0000_s2404" style="position:absolute;left:6315;top:-595;width:18;height:35" coordorigin="6315,-595" coordsize="18,35">
                                                                                                <v:shape id="_x0000_s2453" style="position:absolute;left:6315;top:-595;width:18;height:35" coordorigin="6315,-595" coordsize="18,35" path="m6319,-560r14,-35l6318,-595r,16l6317,-572r,6l6316,-561r-1,1l6319,-560xe" fillcolor="#497dba" stroked="f">
                                                                                                  <v:path arrowok="t"/>
                                                                                                </v:shape>
                                                                                                <v:group id="_x0000_s2405" style="position:absolute;left:5354;top:-595;width:979;height:92" coordorigin="5354,-595" coordsize="979,92">
                                                                                                  <v:shape id="_x0000_s2452" style="position:absolute;left:5354;top:-595;width:979;height:92" coordorigin="5354,-595" coordsize="979,92" path="m5358,-503r7,l5369,-510r,-16l5370,-533r1,-6l5372,-543r,-2l5369,-545r5,-3l6319,-545r3,-1l6326,-549r2,-5l6330,-558r1,-6l6332,-571r,-7l6333,-595r-14,35l6314,-557r1,-3l5369,-560r-3,l5361,-556r,l5364,-553r,1l5366,-547r1,6l5368,-535r,8l5369,-511r-15,l5354,-510r4,7xe" fillcolor="#497dba" stroked="f">
                                                                                                    <v:path arrowok="t"/>
                                                                                                  </v:shape>
                                                                                                  <v:group id="_x0000_s2406" style="position:absolute;left:4390;top:-595;width:965;height:50" coordorigin="4390,-595" coordsize="965,50">
                                                                                                    <v:shape id="_x0000_s2451" style="position:absolute;left:4390;top:-595;width:965;height:50" coordorigin="4390,-595" coordsize="965,50" path="m4404,-560r4,l4407,-562r-1,-4l4406,-572r-1,-7l4404,-595r-14,l4394,-558r10,13l5351,-545r-1,-3l5351,-547r4,2l5355,-560r-946,3l4404,-560xe" fillcolor="#497dba" stroked="f">
                                                                                                      <v:path arrowok="t"/>
                                                                                                    </v:shape>
                                                                                                    <v:group id="_x0000_s2407" style="position:absolute;left:4390;top:-595;width:1943;height:92" coordorigin="4390,-595" coordsize="1943,92">
                                                                                                      <v:shape id="_x0000_s2450" style="position:absolute;left:4390;top:-595;width:1943;height:92" coordorigin="4390,-595" coordsize="1943,92" path="m6333,-595r-1,17l6332,-571r-1,7l6330,-558r-2,4l6328,-553r,l6328,-552r-1,2l6326,-549r-1,1l6324,-548r-1,1l6322,-546r-2,1l6319,-545r-950,l5373,-547r-2,1l5374,-548r-2,2l5373,-547r-1,4l5371,-539r-1,6l5369,-526r,16l5369,-506r-4,3l5361,-503r-3,l5354,-506r,-4l5354,-527r-1,-6l5352,-539r-1,-5l5350,-547r1,1l5350,-548r2,2l5351,-547r4,2l4404,-545r-1,l4402,-546r-2,-1l4399,-548r-1,l4397,-549r,-1l4395,-552r,-1l4395,-553r,-1l4394,-558r-2,-6l4391,-570r,-8l4390,-595r14,l4405,-579r1,7l4406,-566r1,4l4409,-558r-1,-2l4409,-557r-2,-3l4408,-559r-4,-1l5355,-560r1,l5357,-560r2,1l5360,-558r1,1l5362,-556r,1l5364,-553r,1l5364,-552r,l5366,-547r1,6l5368,-535r,8l5369,-511r-15,l5355,-528r1,-7l5357,-542r1,-6l5359,-552r,l5360,-553r1,-2l5361,-556r1,-1l5363,-558r2,-1l5366,-560r1,l5369,-560r950,l6315,-559r1,-1l6314,-557r1,-3l6315,-558r1,-3l6317,-566r,-6l6318,-579r,-16l6333,-595xe" filled="f" strokecolor="#497dba" strokeweight=".14pt">
                                                                                                        <v:path arrowok="t"/>
                                                                                                      </v:shape>
                                                                                                      <v:group id="_x0000_s2408" style="position:absolute;left:6819;top:-594;width:971;height:84" coordorigin="6819,-594" coordsize="971,84">
                                                                                                        <v:shape id="_x0000_s2449" style="position:absolute;left:6819;top:-594;width:971;height:84" coordorigin="6819,-594" coordsize="971,84" path="m6833,-559r4,l6837,-562r-1,-4l6835,-572r-1,-6l6833,-594r-14,l6823,-557r10,12l7780,-545r-1,-3l7784,-545r-1,35l7784,-527r1,-8l7786,-541r1,-6l7788,-551r2,-4l7788,-558r-4,-1l6838,-556r-5,-3xe" fillcolor="#497dba" stroked="f">
                                                                                                          <v:path arrowok="t"/>
                                                                                                        </v:shape>
                                                                                                        <v:group id="_x0000_s2409" style="position:absolute;left:7780;top:-594;width:982;height:91" coordorigin="7780,-594" coordsize="982,91">
                                                                                                          <v:shape id="_x0000_s2448" style="position:absolute;left:7780;top:-594;width:982;height:91" coordorigin="7780,-594" coordsize="982,91" path="m7795,-559r-5,3l7790,-555r3,3l7793,-551r2,5l7796,-541r1,7l7797,-527r1,17l7783,-510r1,-35l7780,-545r1,1l7781,-539r1,6l7783,-526r,16l7784,-506r6,3l7794,-503r4,-7l7798,-526r1,-7l7800,-539r1,-4l7802,-545r-4,l7803,-548r945,3l8751,-545r4,-3l8757,-553r2,-5l8760,-564r1,-6l8761,-577r1,-17l8748,-559r-5,3l8744,-559r-946,l7795,-559xe" fillcolor="#497dba" stroked="f">
                                                                                                            <v:path arrowok="t"/>
                                                                                                          </v:shape>
                                                                                                          <v:group id="_x0000_s2410" style="position:absolute;left:8744;top:-594;width:18;height:35" coordorigin="8744,-594" coordsize="18,35">
                                                                                                            <v:shape id="_x0000_s2447" style="position:absolute;left:8744;top:-594;width:18;height:35" coordorigin="8744,-594" coordsize="18,35" path="m8748,-559r14,-35l8748,-594r-1,16l8747,-571r-1,6l8745,-561r-1,2l8748,-559xe" fillcolor="#497dba" stroked="f">
                                                                                                              <v:path arrowok="t"/>
                                                                                                            </v:shape>
                                                                                                            <v:group id="_x0000_s2411" style="position:absolute;left:6819;top:-594;width:1943;height:91" coordorigin="6819,-594" coordsize="1943,91">
                                                                                                              <v:shape id="_x0000_s2446" style="position:absolute;left:6819;top:-594;width:1943;height:91" coordorigin="6819,-594" coordsize="1943,91" path="m8762,-594r-1,17l8761,-570r-1,6l8759,-558r-2,5l8757,-553r,1l8757,-552r-1,2l8755,-548r-1,l8753,-547r-1,1l8751,-545r-2,l8748,-545r-950,l7802,-546r-2,1l7803,-548r-2,3l7802,-547r-1,4l7800,-539r-1,6l7798,-526r,16l7798,-506r-4,3l7790,-503r-3,l7784,-506r-1,-4l7783,-526r-1,-7l7781,-539r,-5l7780,-547r,2l7779,-548r2,3l7780,-546r4,1l6833,-545r-1,l6831,-545r-1,-1l6828,-547r-1,-1l6826,-548r,-2l6824,-552r,l6824,-553r-1,-4l6821,-563r,-7l6820,-577r-1,-17l6833,-594r1,16l6835,-572r1,6l6837,-562r1,4l6837,-559r1,3l6836,-559r1,1l6833,-559r951,l7785,-559r2,l7788,-558r1,1l7790,-556r1,l7791,-555r2,3l7793,-552r,1l7793,-551r2,5l7796,-541r1,7l7797,-527r1,17l7783,-510r1,-17l7785,-535r1,-6l7787,-547r1,-4l7788,-551r,-1l7790,-555r,-1l7791,-556r1,-1l7794,-558r1,-1l7796,-559r2,l8748,-559r-4,1l8745,-559r-2,3l8744,-559r,1l8745,-561r1,-4l8747,-571r,-7l8748,-594r14,xe" filled="f" strokecolor="#497dba" strokeweight=".14pt">
                                                                                                                <v:path arrowok="t"/>
                                                                                                              </v:shape>
                                                                                                              <v:group id="_x0000_s2412" style="position:absolute;left:9722;top:-566;width:434;height:15" coordorigin="9722,-566" coordsize="434,15">
                                                                                                                <v:shape id="_x0000_s2445" style="position:absolute;left:9722;top:-566;width:434;height:15" coordorigin="9722,-566" coordsize="434,15" path="m10152,-564r,-2l9723,-554r-1,2l9722,-551r433,l10151,-563r1,-1xe" fillcolor="#497dba" stroked="f">
                                                                                                                  <v:path arrowok="t"/>
                                                                                                                </v:shape>
                                                                                                                <v:group id="_x0000_s2413" style="position:absolute;left:9710;top:-566;width:443;height:58" coordorigin="9710,-566" coordsize="443,58">
                                                                                                                  <v:shape id="_x0000_s2444" style="position:absolute;left:9710;top:-566;width:443;height:58" coordorigin="9710,-566" coordsize="443,58" path="m9714,-565r-4,4l9710,-560r1,2l9712,-556r1,5l9714,-544r1,7l9716,-528r1,20l9718,-527r,-8l9719,-542r1,-5l9722,-551r-4,l9723,-554r429,-12l9718,-566r-4,1xe" fillcolor="#497dba" stroked="f">
                                                                                                                    <v:path arrowok="t"/>
                                                                                                                  </v:shape>
                                                                                                                  <v:group id="_x0000_s2414" style="position:absolute;left:10151;top:-609;width:20;height:58" coordorigin="10151,-609" coordsize="20,58">
                                                                                                                    <v:shape id="_x0000_s2443" style="position:absolute;left:10151;top:-609;width:20;height:58" coordorigin="10151,-609" coordsize="20,58" path="m10171,-609r-14,l10157,-599r-1,9l10155,-581r-1,7l10153,-568r-1,2l10155,-566r-4,3l10155,-551r4,-1l10163,-556r3,-4l10167,-565r2,-7l10169,-580r1,-9l10171,-599r,-10xe" fillcolor="#497dba" stroked="f">
                                                                                                                      <v:path arrowok="t"/>
                                                                                                                    </v:shape>
                                                                                                                    <v:group id="_x0000_s2415" style="position:absolute;left:9267;top:-566;width:434;height:1" coordorigin="9267,-566" coordsize="434,1">
                                                                                                                      <v:shape id="_x0000_s2442" style="position:absolute;left:9267;top:-566;width:434;height:1" coordorigin="9267,-566" coordsize="434,1" path="m9268,-565r433,-1l9267,-566r1,1xe" fillcolor="#497dba" stroked="f">
                                                                                                                        <v:path arrowok="t"/>
                                                                                                                      </v:shape>
                                                                                                                      <v:group id="_x0000_s2416" style="position:absolute;left:9248;top:-609;width:470;height:109" coordorigin="9248,-609" coordsize="470,109">
                                                                                                                        <v:shape id="_x0000_s2441" style="position:absolute;left:9248;top:-609;width:470;height:109" coordorigin="9248,-609" coordsize="470,109" path="m9702,-527r,20l9706,-501r7,1l9717,-507r1,-20l9717,-508r-15,l9703,-528r1,-9l9705,-545r1,-7l9708,-557r2,-3l9707,-563r-6,-3l9268,-565r-4,-1l9267,-566r-1,-3l9265,-574r-1,-8l9263,-590r,-9l9262,-609r-14,l9249,-589r2,17l9258,-553r6,2l9698,-551r-1,-1l9701,-551r,16l9702,-527xe" fillcolor="#497dba" stroked="f">
                                                                                                                          <v:path arrowok="t"/>
                                                                                                                        </v:shape>
                                                                                                                        <v:group id="_x0000_s2417" style="position:absolute;left:9698;top:-551;width:3;height:16" coordorigin="9698,-551" coordsize="3,16">
                                                                                                                          <v:shape id="_x0000_s2440" style="position:absolute;left:9698;top:-551;width:3;height:16" coordorigin="9698,-551" coordsize="3,16" path="m9701,-551r-3,l9699,-548r1,6l9701,-535r,-16xe" fillcolor="#497dba" stroked="f">
                                                                                                                            <v:path arrowok="t"/>
                                                                                                                          </v:shape>
                                                                                                                          <v:group id="_x0000_s2418" style="position:absolute;left:9248;top:-609;width:923;height:109" coordorigin="9248,-609" coordsize="923,109">
                                                                                                                            <v:shape id="_x0000_s2439" style="position:absolute;left:9248;top:-609;width:923;height:109" coordorigin="9248,-609" coordsize="923,109" path="m10171,-609r,10l10170,-589r-1,9l10169,-572r-2,7l10166,-560r,l10165,-559r-2,3l10163,-555r-1,1l10161,-553r-2,1l10158,-552r-1,1l10155,-551r-437,l9722,-552r-2,1l9723,-554r-2,3l9722,-552r-2,5l9719,-542r-1,7l9718,-527r-1,20l9717,-504r-4,4l9709,-501r-3,l9703,-504r-1,-3l9702,-527r-1,-8l9700,-542r-1,-6l9697,-552r1,1l9697,-554r2,3l9697,-552r4,1l9264,-551r-2,l9261,-552r-1,l9258,-553r-1,-1l9256,-555r,-1l9254,-559r,l9254,-560r-2,-5l9251,-572r-1,-8l9249,-589r-1,-9l9248,-609r14,l9263,-599r,9l9264,-582r1,8l9266,-569r2,4l9267,-566r2,3l9266,-565r2,l9264,-566r437,l9703,-566r1,1l9705,-565r2,2l9708,-563r1,1l9709,-561r2,3l9711,-558r,1l9712,-556r1,5l9714,-544r1,7l9716,-528r1,20l9702,-508r1,-20l9704,-537r1,-8l9706,-552r2,-5l9708,-557r,l9709,-558r1,-3l9711,-562r1,-1l9713,-563r1,-2l9715,-565r2,-1l9718,-566r437,l10152,-565r1,l10151,-563r2,-3l10152,-564r1,-4l10154,-574r1,-7l10156,-590r1,-9l10157,-609r14,xe" filled="f" strokecolor="#497dba" strokeweight=".14pt">
                                                                                                                              <v:path arrowok="t"/>
                                                                                                                            </v:shape>
                                                                                                                            <v:group id="_x0000_s2419" style="position:absolute;left:2447;top:296;width:1943;height:52" coordorigin="2447,296" coordsize="1943,52">
                                                                                                                              <v:shape id="_x0000_s2438" style="position:absolute;left:2447;top:296;width:1943;height:52" coordorigin="2447,296" coordsize="1943,52" path="m4385,342r1,-5l4387,332r3,-4l4389,327r-5,-2l2465,328r-5,-3l2464,325r-1,-5l2463,315r-1,-5l2461,296r-14,l2460,340r1920,l4380,337r4,3l4384,347r1,-5xe" fillcolor="#497dba" stroked="f">
                                                                                                                                <v:path arrowok="t"/>
                                                                                                                              </v:shape>
                                                                                                                              <v:group id="_x0000_s2420" style="position:absolute;left:4396;top:296;width:1937;height:43" coordorigin="4396,296" coordsize="1937,43">
                                                                                                                                <v:shape id="_x0000_s2437" style="position:absolute;left:4396;top:296;width:1937;height:43" coordorigin="4396,296" coordsize="1937,43" path="m6316,325r-1920,l4396,340r5,-3l4400,340r1920,l6333,296r-13,29l6315,328r1,-3xe" fillcolor="#497dba" stroked="f">
                                                                                                                                  <v:path arrowok="t"/>
                                                                                                                                </v:shape>
                                                                                                                                <v:group id="_x0000_s2421" style="position:absolute;left:4380;top:325;width:20;height:51" coordorigin="4380,325" coordsize="20,51">
                                                                                                                                  <v:shape id="_x0000_s2436" style="position:absolute;left:4380;top:325;width:20;height:51" coordorigin="4380,325" coordsize="20,51" path="m4395,325r-5,3l4390,328r3,4l4395,337r1,5l4396,348r1,6l4397,368r-14,l4383,354r1,-7l4384,340r-4,l4381,344r1,5l4382,355r1,14l4386,376r8,l4397,369r1,-14l4398,349r1,-5l4400,340r-4,l4396,325r-1,xe" fillcolor="#497dba" stroked="f">
                                                                                                                                    <v:path arrowok="t"/>
                                                                                                                                  </v:shape>
                                                                                                                                  <v:group id="_x0000_s2422" style="position:absolute;left:6316;top:296;width:17;height:29" coordorigin="6316,296" coordsize="17,29">
                                                                                                                                    <v:shape id="_x0000_s2435" style="position:absolute;left:6316;top:296;width:17;height:29" coordorigin="6316,296" coordsize="17,29" path="m6320,325r13,-29l6318,296r,14l6318,316r-1,5l6316,325r4,xe" fillcolor="#497dba" stroked="f">
                                                                                                                                      <v:path arrowok="t"/>
                                                                                                                                    </v:shape>
                                                                                                                                    <v:group id="_x0000_s2423" style="position:absolute;left:2447;top:296;width:3886;height:80" coordorigin="2447,296" coordsize="3886,80">
                                                                                                                                      <v:shape id="_x0000_s2434" style="position:absolute;left:2447;top:296;width:3886;height:80" coordorigin="2447,296" coordsize="3886,80" path="m6333,296r,14l6332,317r-1,6l6330,328r-1,4l6329,332r,1l6328,333r-1,2l6327,336r-1,1l6325,338r-1,l6322,339r-1,1l6320,340r-1924,l4400,338r-1,1l4401,337r-1,2l4401,337r-1,3l4399,344r-1,5l4398,355r-1,14l4397,373r-3,3l4390,376r-4,l4383,373r,-4l4382,355r,-6l4381,344r-1,-4l4380,337r,2l4379,337r2,2l4380,338r4,2l2460,340r-1,l2458,339r-1,-1l2455,338r-1,-1l2453,336r,-1l2452,333r-1,l2451,332r,-1l2450,328r-1,-5l2448,317r,-6l2447,296r14,l2462,310r1,5l2463,320r1,4l2465,328r-1,-2l2465,328r-2,-3l2464,326r-4,-1l4384,325r1,l4387,325r1,1l4389,327r1,1l4391,328r1,2l4393,332r,l4393,333r,l4395,337r1,5l4396,348r1,6l4397,368r-14,l4383,354r1,-7l4385,342r1,-5l4387,333r,l4387,332r,l4389,330r,-2l4390,328r1,-1l4392,326r1,-1l4395,325r1,l6320,325r-4,1l6317,325r-2,3l6316,326r-1,1l6316,325r1,-4l6318,316r,-6l6318,296r15,xe" filled="f" strokecolor="#497dba" strokeweight=".14pt">
                                                                                                                                        <v:path arrowok="t"/>
                                                                                                                                      </v:shape>
                                                                                                                                      <v:group id="_x0000_s2424" style="position:absolute;left:6819;top:282;width:1440;height:52" coordorigin="6819,282" coordsize="1440,52">
                                                                                                                                        <v:shape id="_x0000_s2433" style="position:absolute;left:6819;top:282;width:1440;height:52" coordorigin="6819,282" coordsize="1440,52" path="m6832,311r5,l6835,306r,-5l6834,295r,-13l6819,282r1,15l6820,303r1,6l6822,314r2,5l6827,324r5,1l8250,325r-1,-2l8253,325r,8l8254,328r1,-5l8257,318r2,-4l8259,313r-6,-2l6837,314r-5,-3xe" fillcolor="#497dba" stroked="f">
                                                                                                                                          <v:path arrowok="t"/>
                                                                                                                                        </v:shape>
                                                                                                                                        <v:group id="_x0000_s2425" style="position:absolute;left:8266;top:282;width:1434;height:43" coordorigin="8266,282" coordsize="1434,43">
                                                                                                                                          <v:shape id="_x0000_s2432" style="position:absolute;left:8266;top:282;width:1434;height:43" coordorigin="8266,282" coordsize="1434,43" path="m9683,311r-1417,l8266,325r5,-2l8270,325r1419,l9700,282r-13,29l9682,314r1,-3xe" fillcolor="#497dba" stroked="f">
                                                                                                                                            <v:path arrowok="t"/>
                                                                                                                                          </v:shape>
                                                                                                                                          <v:group id="_x0000_s2426" style="position:absolute;left:8250;top:311;width:20;height:51" coordorigin="8250,311" coordsize="20,51">
                                                                                                                                            <v:shape id="_x0000_s2431" style="position:absolute;left:8250;top:311;width:20;height:51" coordorigin="8250,311" coordsize="20,51" path="m8264,311r-5,3l8259,314r3,4l8264,323r1,5l8266,334r,6l8267,355r-11,7l8252,355r1,-15l8253,333r,-8l8250,325r1,5l8252,341r,14l8267,355r,-14l8268,335r1,-4l8269,326r1,-1l8266,325r,-14l8264,311xe" fillcolor="#497dba" stroked="f">
                                                                                                                                              <v:path arrowok="t"/>
                                                                                                                                            </v:shape>
                                                                                                                                            <v:group id="_x0000_s2427" style="position:absolute;left:9683;top:282;width:17;height:29" coordorigin="9683,282" coordsize="17,29">
                                                                                                                                              <v:shape id="_x0000_s2430" style="position:absolute;left:9683;top:282;width:17;height:29" coordorigin="9683,282" coordsize="17,29" path="m9687,311r13,-29l9685,282r,14l9685,301r-1,6l9683,311r4,xe" fillcolor="#497dba" stroked="f">
                                                                                                                                                <v:path arrowok="t"/>
                                                                                                                                              </v:shape>
                                                                                                                                              <v:group id="_x0000_s2428" style="position:absolute;left:6819;top:282;width:2881;height:80" coordorigin="6819,282" coordsize="2881,80">
                                                                                                                                                <v:shape id="_x0000_s2429" style="position:absolute;left:6819;top:282;width:2881;height:80" coordorigin="6819,282" coordsize="2881,80" path="m9700,282r,14l9699,303r-1,5l9697,314r-1,4l9696,318r,l9695,319r-1,2l9694,322r-1,1l9692,324r-1,1l9689,325r-1,l9687,325r-1421,l8269,325r-1,l8271,323r-2,2l8270,323r-1,3l8269,331r-1,4l8267,341r,14l8267,359r-4,3l8259,362r-3,l8253,359r-1,-4l8252,341r-1,-6l8251,330r-1,-4l8249,323r1,2l8249,323r2,2l8250,325r3,l6832,325r-1,l6830,325r-1,l6827,324r-1,-1l6826,322r-1,-1l6824,319r,-1l6823,318r,-1l6822,314r-1,-5l6820,303r,-6l6819,282r15,l6834,295r1,6l6835,306r1,4l6837,314r-1,-2l6837,314r-2,-3l6836,312r-4,-1l8253,311r2,l8256,311r1,1l8259,313r1,1l8260,315r1,l8262,318r1,l8263,318r,1l8264,323r1,5l8266,334r,6l8267,355r-15,l8253,340r,-7l8254,328r1,-5l8256,319r,l8257,318r,l8258,315r1,l8259,314r2,-1l8262,312r1,-1l8264,311r2,l9687,311r-4,1l9684,311r-2,3l9683,312r-1,1l9683,311r1,-4l9685,301r,-5l9685,282r15,xe" filled="f" strokecolor="#497dba" strokeweight=".14pt">
                                                                                                                                                  <v:path arrowok="t"/>
                                                                                                                                                </v:shape>
                                                                                                                                              </v:group>
                                                                                                                                            </v:group>
                                                                                                                                          </v:group>
                                                                                                                                        </v:group>
                                                                                                                                      </v:group>
                                                                                                                                    </v:group>
                                                                                                                                  </v:group>
                                                                                                                                </v:group>
                                                                                                                              </v:group>
                                                                                                                            </v:group>
                                                                                                                          </v:group>
                                                                                                                        </v:group>
                                                                                                                      </v:group>
                                                                                                                    </v:group>
                                                                                                                  </v:group>
                                                                                                                </v:group>
                                                                                                              </v:group>
                                                                                                            </v:group>
                                                                                                          </v:group>
                                                                                                        </v:group>
                                                                                                      </v:group>
                                                                                                    </v:group>
                                                                                                  </v:group>
                                                                                                </v:group>
                                                                                              </v:group>
                                                                                            </v:group>
                                                                                          </v:group>
                                                                                        </v:group>
                                                                                      </v:group>
                                                                                    </v:group>
                                                                                  </v:group>
                                                                                </v:group>
                                                                              </v:group>
                                                                            </v:group>
                                                                          </v:group>
                                                                        </v:group>
                                                                      </v:group>
                                                                    </v:group>
                                                                  </v:group>
                                                                </v:group>
                                                              </v:group>
                                                            </v:group>
                                                          </v:group>
                                                        </v:group>
                                                      </v:group>
                                                    </v:group>
                                                  </v:group>
                                                </v:group>
                                              </v:group>
                                            </v:group>
                                          </v:group>
                                        </v:group>
                                      </v:group>
                                    </v:group>
                                  </v:group>
                                </v:group>
                              </v:group>
                            </v:group>
                          </v:group>
                        </v:group>
                      </v:group>
                    </v:group>
                  </v:group>
                </v:group>
              </v:group>
            </v:group>
            <w10:wrap anchorx="page"/>
          </v:group>
        </w:pict>
      </w:r>
      <w:r w:rsidR="007B1AFE">
        <w:rPr>
          <w:rFonts w:ascii="Arial" w:eastAsia="Arial" w:hAnsi="Arial" w:cs="Arial"/>
          <w:spacing w:val="1"/>
          <w:position w:val="-1"/>
          <w:sz w:val="24"/>
          <w:szCs w:val="24"/>
        </w:rPr>
        <w:t>1</w:t>
      </w:r>
      <w:r w:rsidR="007B1AFE">
        <w:rPr>
          <w:rFonts w:ascii="Arial" w:eastAsia="Arial" w:hAnsi="Arial" w:cs="Arial"/>
          <w:position w:val="-1"/>
          <w:sz w:val="24"/>
          <w:szCs w:val="24"/>
        </w:rPr>
        <w:t xml:space="preserve">1  </w:t>
      </w:r>
      <w:r w:rsidR="007B1AFE">
        <w:rPr>
          <w:rFonts w:ascii="Arial" w:eastAsia="Arial" w:hAnsi="Arial" w:cs="Arial"/>
          <w:spacing w:val="20"/>
          <w:position w:val="-1"/>
          <w:sz w:val="24"/>
          <w:szCs w:val="24"/>
        </w:rPr>
        <w:t xml:space="preserve"> </w:t>
      </w:r>
      <w:r w:rsidR="007B1AFE">
        <w:rPr>
          <w:rFonts w:ascii="Arial" w:eastAsia="Arial" w:hAnsi="Arial" w:cs="Arial"/>
          <w:spacing w:val="1"/>
          <w:position w:val="-1"/>
          <w:sz w:val="24"/>
          <w:szCs w:val="24"/>
        </w:rPr>
        <w:t>2</w:t>
      </w:r>
      <w:r w:rsidR="007B1AFE">
        <w:rPr>
          <w:rFonts w:ascii="Arial" w:eastAsia="Arial" w:hAnsi="Arial" w:cs="Arial"/>
          <w:position w:val="-1"/>
          <w:sz w:val="24"/>
          <w:szCs w:val="24"/>
        </w:rPr>
        <w:t xml:space="preserve">2  </w:t>
      </w:r>
      <w:r w:rsidR="007B1AFE">
        <w:rPr>
          <w:rFonts w:ascii="Arial" w:eastAsia="Arial" w:hAnsi="Arial" w:cs="Arial"/>
          <w:spacing w:val="18"/>
          <w:position w:val="-1"/>
          <w:sz w:val="24"/>
          <w:szCs w:val="24"/>
        </w:rPr>
        <w:t xml:space="preserve"> </w:t>
      </w:r>
      <w:r w:rsidR="007B1AFE">
        <w:rPr>
          <w:rFonts w:ascii="Arial" w:eastAsia="Arial" w:hAnsi="Arial" w:cs="Arial"/>
          <w:spacing w:val="1"/>
          <w:position w:val="-1"/>
          <w:sz w:val="24"/>
          <w:szCs w:val="24"/>
        </w:rPr>
        <w:t>3</w:t>
      </w:r>
      <w:r w:rsidR="007B1AFE">
        <w:rPr>
          <w:rFonts w:ascii="Arial" w:eastAsia="Arial" w:hAnsi="Arial" w:cs="Arial"/>
          <w:position w:val="-1"/>
          <w:sz w:val="24"/>
          <w:szCs w:val="24"/>
        </w:rPr>
        <w:t xml:space="preserve">3  </w:t>
      </w:r>
      <w:r w:rsidR="007B1AFE">
        <w:rPr>
          <w:rFonts w:ascii="Arial" w:eastAsia="Arial" w:hAnsi="Arial" w:cs="Arial"/>
          <w:spacing w:val="21"/>
          <w:position w:val="-1"/>
          <w:sz w:val="24"/>
          <w:szCs w:val="24"/>
        </w:rPr>
        <w:t xml:space="preserve"> </w:t>
      </w:r>
      <w:r w:rsidR="007B1AFE">
        <w:rPr>
          <w:rFonts w:ascii="Arial" w:eastAsia="Arial" w:hAnsi="Arial" w:cs="Arial"/>
          <w:spacing w:val="1"/>
          <w:position w:val="-1"/>
          <w:sz w:val="24"/>
          <w:szCs w:val="24"/>
        </w:rPr>
        <w:t>4</w:t>
      </w:r>
      <w:r w:rsidR="007B1AFE">
        <w:rPr>
          <w:rFonts w:ascii="Arial" w:eastAsia="Arial" w:hAnsi="Arial" w:cs="Arial"/>
          <w:position w:val="-1"/>
          <w:sz w:val="24"/>
          <w:szCs w:val="24"/>
        </w:rPr>
        <w:t xml:space="preserve">0  </w:t>
      </w:r>
      <w:r w:rsidR="007B1AFE">
        <w:rPr>
          <w:rFonts w:ascii="Arial" w:eastAsia="Arial" w:hAnsi="Arial" w:cs="Arial"/>
          <w:spacing w:val="18"/>
          <w:position w:val="-1"/>
          <w:sz w:val="24"/>
          <w:szCs w:val="24"/>
        </w:rPr>
        <w:t xml:space="preserve"> </w:t>
      </w:r>
      <w:r w:rsidR="007B1AFE">
        <w:rPr>
          <w:rFonts w:ascii="Arial" w:eastAsia="Arial" w:hAnsi="Arial" w:cs="Arial"/>
          <w:spacing w:val="1"/>
          <w:position w:val="-1"/>
          <w:sz w:val="24"/>
          <w:szCs w:val="24"/>
        </w:rPr>
        <w:t>5</w:t>
      </w:r>
      <w:r w:rsidR="007B1AFE">
        <w:rPr>
          <w:rFonts w:ascii="Arial" w:eastAsia="Arial" w:hAnsi="Arial" w:cs="Arial"/>
          <w:position w:val="-1"/>
          <w:sz w:val="24"/>
          <w:szCs w:val="24"/>
        </w:rPr>
        <w:t xml:space="preserve">5  </w:t>
      </w:r>
      <w:r w:rsidR="007B1AFE">
        <w:rPr>
          <w:rFonts w:ascii="Arial" w:eastAsia="Arial" w:hAnsi="Arial" w:cs="Arial"/>
          <w:spacing w:val="20"/>
          <w:position w:val="-1"/>
          <w:sz w:val="24"/>
          <w:szCs w:val="24"/>
        </w:rPr>
        <w:t xml:space="preserve"> </w:t>
      </w:r>
      <w:r w:rsidR="007B1AFE">
        <w:rPr>
          <w:rFonts w:ascii="Arial" w:eastAsia="Arial" w:hAnsi="Arial" w:cs="Arial"/>
          <w:spacing w:val="1"/>
          <w:position w:val="-1"/>
          <w:sz w:val="24"/>
          <w:szCs w:val="24"/>
        </w:rPr>
        <w:t>6</w:t>
      </w:r>
      <w:r w:rsidR="007B1AFE">
        <w:rPr>
          <w:rFonts w:ascii="Arial" w:eastAsia="Arial" w:hAnsi="Arial" w:cs="Arial"/>
          <w:position w:val="-1"/>
          <w:sz w:val="24"/>
          <w:szCs w:val="24"/>
        </w:rPr>
        <w:t xml:space="preserve">0  </w:t>
      </w:r>
      <w:r w:rsidR="007B1AFE">
        <w:rPr>
          <w:rFonts w:ascii="Arial" w:eastAsia="Arial" w:hAnsi="Arial" w:cs="Arial"/>
          <w:spacing w:val="18"/>
          <w:position w:val="-1"/>
          <w:sz w:val="24"/>
          <w:szCs w:val="24"/>
        </w:rPr>
        <w:t xml:space="preserve"> </w:t>
      </w:r>
      <w:r w:rsidR="007B1AFE">
        <w:rPr>
          <w:rFonts w:ascii="Arial" w:eastAsia="Arial" w:hAnsi="Arial" w:cs="Arial"/>
          <w:spacing w:val="1"/>
          <w:position w:val="-1"/>
          <w:sz w:val="24"/>
          <w:szCs w:val="24"/>
        </w:rPr>
        <w:t>6</w:t>
      </w:r>
      <w:r w:rsidR="007B1AFE">
        <w:rPr>
          <w:rFonts w:ascii="Arial" w:eastAsia="Arial" w:hAnsi="Arial" w:cs="Arial"/>
          <w:position w:val="-1"/>
          <w:sz w:val="24"/>
          <w:szCs w:val="24"/>
        </w:rPr>
        <w:t xml:space="preserve">6  </w:t>
      </w:r>
      <w:r w:rsidR="007B1AFE">
        <w:rPr>
          <w:rFonts w:ascii="Arial" w:eastAsia="Arial" w:hAnsi="Arial" w:cs="Arial"/>
          <w:spacing w:val="18"/>
          <w:position w:val="-1"/>
          <w:sz w:val="24"/>
          <w:szCs w:val="24"/>
        </w:rPr>
        <w:t xml:space="preserve"> </w:t>
      </w:r>
      <w:r w:rsidR="007B1AFE">
        <w:rPr>
          <w:rFonts w:ascii="Arial" w:eastAsia="Arial" w:hAnsi="Arial" w:cs="Arial"/>
          <w:spacing w:val="1"/>
          <w:position w:val="-1"/>
          <w:sz w:val="24"/>
          <w:szCs w:val="24"/>
        </w:rPr>
        <w:t>8</w:t>
      </w:r>
      <w:r w:rsidR="007B1AFE">
        <w:rPr>
          <w:rFonts w:ascii="Arial" w:eastAsia="Arial" w:hAnsi="Arial" w:cs="Arial"/>
          <w:position w:val="-1"/>
          <w:sz w:val="24"/>
          <w:szCs w:val="24"/>
        </w:rPr>
        <w:t xml:space="preserve">8         </w:t>
      </w:r>
      <w:r w:rsidR="007B1AFE">
        <w:rPr>
          <w:rFonts w:ascii="Arial" w:eastAsia="Arial" w:hAnsi="Arial" w:cs="Arial"/>
          <w:spacing w:val="39"/>
          <w:position w:val="-1"/>
          <w:sz w:val="24"/>
          <w:szCs w:val="24"/>
        </w:rPr>
        <w:t xml:space="preserve"> </w:t>
      </w:r>
      <w:r w:rsidR="007B1AFE">
        <w:rPr>
          <w:rFonts w:ascii="Arial" w:eastAsia="Arial" w:hAnsi="Arial" w:cs="Arial"/>
          <w:spacing w:val="1"/>
          <w:position w:val="-1"/>
          <w:sz w:val="24"/>
          <w:szCs w:val="24"/>
        </w:rPr>
        <w:t>2</w:t>
      </w:r>
      <w:r w:rsidR="007B1AFE">
        <w:rPr>
          <w:rFonts w:ascii="Arial" w:eastAsia="Arial" w:hAnsi="Arial" w:cs="Arial"/>
          <w:position w:val="-1"/>
          <w:sz w:val="24"/>
          <w:szCs w:val="24"/>
        </w:rPr>
        <w:t xml:space="preserve">0  </w:t>
      </w:r>
      <w:r w:rsidR="007B1AFE">
        <w:rPr>
          <w:rFonts w:ascii="Arial" w:eastAsia="Arial" w:hAnsi="Arial" w:cs="Arial"/>
          <w:spacing w:val="20"/>
          <w:position w:val="-1"/>
          <w:sz w:val="24"/>
          <w:szCs w:val="24"/>
        </w:rPr>
        <w:t xml:space="preserve"> </w:t>
      </w:r>
      <w:r w:rsidR="007B1AFE">
        <w:rPr>
          <w:rFonts w:ascii="Arial" w:eastAsia="Arial" w:hAnsi="Arial" w:cs="Arial"/>
          <w:spacing w:val="1"/>
          <w:position w:val="-1"/>
          <w:sz w:val="24"/>
          <w:szCs w:val="24"/>
        </w:rPr>
        <w:t>3</w:t>
      </w:r>
      <w:r w:rsidR="007B1AFE">
        <w:rPr>
          <w:rFonts w:ascii="Arial" w:eastAsia="Arial" w:hAnsi="Arial" w:cs="Arial"/>
          <w:position w:val="-1"/>
          <w:sz w:val="24"/>
          <w:szCs w:val="24"/>
        </w:rPr>
        <w:t xml:space="preserve">0  </w:t>
      </w:r>
      <w:r w:rsidR="007B1AFE">
        <w:rPr>
          <w:rFonts w:ascii="Arial" w:eastAsia="Arial" w:hAnsi="Arial" w:cs="Arial"/>
          <w:spacing w:val="18"/>
          <w:position w:val="-1"/>
          <w:sz w:val="24"/>
          <w:szCs w:val="24"/>
        </w:rPr>
        <w:t xml:space="preserve"> </w:t>
      </w:r>
      <w:r w:rsidR="007B1AFE">
        <w:rPr>
          <w:rFonts w:ascii="Arial" w:eastAsia="Arial" w:hAnsi="Arial" w:cs="Arial"/>
          <w:spacing w:val="1"/>
          <w:position w:val="-1"/>
          <w:sz w:val="24"/>
          <w:szCs w:val="24"/>
        </w:rPr>
        <w:t>4</w:t>
      </w:r>
      <w:r w:rsidR="007B1AFE">
        <w:rPr>
          <w:rFonts w:ascii="Arial" w:eastAsia="Arial" w:hAnsi="Arial" w:cs="Arial"/>
          <w:position w:val="-1"/>
          <w:sz w:val="24"/>
          <w:szCs w:val="24"/>
        </w:rPr>
        <w:t xml:space="preserve">4  </w:t>
      </w:r>
      <w:r w:rsidR="007B1AFE">
        <w:rPr>
          <w:rFonts w:ascii="Arial" w:eastAsia="Arial" w:hAnsi="Arial" w:cs="Arial"/>
          <w:spacing w:val="20"/>
          <w:position w:val="-1"/>
          <w:sz w:val="24"/>
          <w:szCs w:val="24"/>
        </w:rPr>
        <w:t xml:space="preserve"> </w:t>
      </w:r>
      <w:r w:rsidR="007B1AFE">
        <w:rPr>
          <w:rFonts w:ascii="Arial" w:eastAsia="Arial" w:hAnsi="Arial" w:cs="Arial"/>
          <w:spacing w:val="1"/>
          <w:position w:val="-1"/>
          <w:sz w:val="24"/>
          <w:szCs w:val="24"/>
        </w:rPr>
        <w:t>5</w:t>
      </w:r>
      <w:r w:rsidR="007B1AFE">
        <w:rPr>
          <w:rFonts w:ascii="Arial" w:eastAsia="Arial" w:hAnsi="Arial" w:cs="Arial"/>
          <w:position w:val="-1"/>
          <w:sz w:val="24"/>
          <w:szCs w:val="24"/>
        </w:rPr>
        <w:t xml:space="preserve">0  </w:t>
      </w:r>
      <w:r w:rsidR="007B1AFE">
        <w:rPr>
          <w:rFonts w:ascii="Arial" w:eastAsia="Arial" w:hAnsi="Arial" w:cs="Arial"/>
          <w:spacing w:val="18"/>
          <w:position w:val="-1"/>
          <w:sz w:val="24"/>
          <w:szCs w:val="24"/>
        </w:rPr>
        <w:t xml:space="preserve"> </w:t>
      </w:r>
      <w:r w:rsidR="007B1AFE">
        <w:rPr>
          <w:rFonts w:ascii="Arial" w:eastAsia="Arial" w:hAnsi="Arial" w:cs="Arial"/>
          <w:spacing w:val="1"/>
          <w:position w:val="-1"/>
          <w:sz w:val="24"/>
          <w:szCs w:val="24"/>
        </w:rPr>
        <w:t>7</w:t>
      </w:r>
      <w:r w:rsidR="007B1AFE">
        <w:rPr>
          <w:rFonts w:ascii="Arial" w:eastAsia="Arial" w:hAnsi="Arial" w:cs="Arial"/>
          <w:position w:val="-1"/>
          <w:sz w:val="24"/>
          <w:szCs w:val="24"/>
        </w:rPr>
        <w:t xml:space="preserve">0  </w:t>
      </w:r>
      <w:r w:rsidR="007B1AFE">
        <w:rPr>
          <w:rFonts w:ascii="Arial" w:eastAsia="Arial" w:hAnsi="Arial" w:cs="Arial"/>
          <w:spacing w:val="18"/>
          <w:position w:val="-1"/>
          <w:sz w:val="24"/>
          <w:szCs w:val="24"/>
        </w:rPr>
        <w:t xml:space="preserve"> </w:t>
      </w:r>
      <w:r w:rsidR="007B1AFE">
        <w:rPr>
          <w:rFonts w:ascii="Arial" w:eastAsia="Arial" w:hAnsi="Arial" w:cs="Arial"/>
          <w:spacing w:val="1"/>
          <w:position w:val="-1"/>
          <w:sz w:val="24"/>
          <w:szCs w:val="24"/>
        </w:rPr>
        <w:t>80</w:t>
      </w:r>
    </w:p>
    <w:p w:rsidR="00691543" w:rsidRDefault="00691543">
      <w:pPr>
        <w:spacing w:before="1" w:line="280" w:lineRule="exact"/>
        <w:rPr>
          <w:sz w:val="28"/>
          <w:szCs w:val="28"/>
        </w:rPr>
      </w:pPr>
    </w:p>
    <w:p w:rsidR="00691543" w:rsidRDefault="007B1AFE">
      <w:pPr>
        <w:spacing w:before="29"/>
        <w:ind w:left="196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P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 xml:space="preserve">ss </w:t>
      </w:r>
      <w:r>
        <w:rPr>
          <w:rFonts w:ascii="Arial" w:eastAsia="Arial" w:hAnsi="Arial" w:cs="Arial"/>
          <w:spacing w:val="1"/>
          <w:sz w:val="24"/>
          <w:szCs w:val="24"/>
        </w:rPr>
        <w:t>3</w:t>
      </w:r>
      <w:r>
        <w:rPr>
          <w:rFonts w:ascii="Arial" w:eastAsia="Arial" w:hAnsi="Arial" w:cs="Arial"/>
          <w:sz w:val="24"/>
          <w:szCs w:val="24"/>
        </w:rPr>
        <w:t>.</w:t>
      </w:r>
      <w:r>
        <w:rPr>
          <w:rFonts w:ascii="Arial" w:eastAsia="Arial" w:hAnsi="Arial" w:cs="Arial"/>
          <w:spacing w:val="65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-2"/>
          <w:sz w:val="24"/>
          <w:szCs w:val="24"/>
        </w:rPr>
        <w:t>g</w:t>
      </w:r>
      <w:r>
        <w:rPr>
          <w:rFonts w:ascii="Arial" w:eastAsia="Arial" w:hAnsi="Arial" w:cs="Arial"/>
          <w:sz w:val="24"/>
          <w:szCs w:val="24"/>
        </w:rPr>
        <w:t>e</w:t>
      </w:r>
      <w:r>
        <w:rPr>
          <w:rFonts w:ascii="Arial" w:eastAsia="Arial" w:hAnsi="Arial" w:cs="Arial"/>
          <w:spacing w:val="1"/>
          <w:sz w:val="24"/>
          <w:szCs w:val="24"/>
        </w:rPr>
        <w:t xml:space="preserve"> t</w:t>
      </w:r>
      <w:r>
        <w:rPr>
          <w:rFonts w:ascii="Arial" w:eastAsia="Arial" w:hAnsi="Arial" w:cs="Arial"/>
          <w:spacing w:val="-3"/>
          <w:sz w:val="24"/>
          <w:szCs w:val="24"/>
        </w:rPr>
        <w:t>w</w:t>
      </w:r>
      <w:r>
        <w:rPr>
          <w:rFonts w:ascii="Arial" w:eastAsia="Arial" w:hAnsi="Arial" w:cs="Arial"/>
          <w:sz w:val="24"/>
          <w:szCs w:val="24"/>
        </w:rPr>
        <w:t>o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>rted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pacing w:val="-2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>u</w:t>
      </w:r>
      <w:r>
        <w:rPr>
          <w:rFonts w:ascii="Arial" w:eastAsia="Arial" w:hAnsi="Arial" w:cs="Arial"/>
          <w:sz w:val="24"/>
          <w:szCs w:val="24"/>
        </w:rPr>
        <w:t>b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-1"/>
          <w:sz w:val="24"/>
          <w:szCs w:val="24"/>
        </w:rPr>
        <w:t>r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pacing w:val="-2"/>
          <w:sz w:val="24"/>
          <w:szCs w:val="24"/>
        </w:rPr>
        <w:t>y</w:t>
      </w:r>
      <w:r>
        <w:rPr>
          <w:rFonts w:ascii="Arial" w:eastAsia="Arial" w:hAnsi="Arial" w:cs="Arial"/>
          <w:sz w:val="24"/>
          <w:szCs w:val="24"/>
        </w:rPr>
        <w:t xml:space="preserve">s </w:t>
      </w:r>
      <w:r>
        <w:rPr>
          <w:rFonts w:ascii="Arial" w:eastAsia="Arial" w:hAnsi="Arial" w:cs="Arial"/>
          <w:spacing w:val="1"/>
          <w:sz w:val="24"/>
          <w:szCs w:val="24"/>
        </w:rPr>
        <w:t>t</w:t>
      </w:r>
      <w:r>
        <w:rPr>
          <w:rFonts w:ascii="Arial" w:eastAsia="Arial" w:hAnsi="Arial" w:cs="Arial"/>
          <w:sz w:val="24"/>
          <w:szCs w:val="24"/>
        </w:rPr>
        <w:t>o</w:t>
      </w:r>
      <w:r>
        <w:rPr>
          <w:rFonts w:ascii="Arial" w:eastAsia="Arial" w:hAnsi="Arial" w:cs="Arial"/>
          <w:spacing w:val="1"/>
          <w:sz w:val="24"/>
          <w:szCs w:val="24"/>
        </w:rPr>
        <w:t xml:space="preserve"> ob</w:t>
      </w:r>
      <w:r>
        <w:rPr>
          <w:rFonts w:ascii="Arial" w:eastAsia="Arial" w:hAnsi="Arial" w:cs="Arial"/>
          <w:spacing w:val="-2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in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-1"/>
          <w:sz w:val="24"/>
          <w:szCs w:val="24"/>
        </w:rPr>
        <w:t>h</w:t>
      </w:r>
      <w:r>
        <w:rPr>
          <w:rFonts w:ascii="Arial" w:eastAsia="Arial" w:hAnsi="Arial" w:cs="Arial"/>
          <w:sz w:val="24"/>
          <w:szCs w:val="24"/>
        </w:rPr>
        <w:t>e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pacing w:val="3"/>
          <w:sz w:val="24"/>
          <w:szCs w:val="24"/>
        </w:rPr>
        <w:t>f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>l</w:t>
      </w:r>
      <w:r>
        <w:rPr>
          <w:rFonts w:ascii="Arial" w:eastAsia="Arial" w:hAnsi="Arial" w:cs="Arial"/>
          <w:spacing w:val="-1"/>
          <w:sz w:val="24"/>
          <w:szCs w:val="24"/>
        </w:rPr>
        <w:t>l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pacing w:val="-3"/>
          <w:sz w:val="24"/>
          <w:szCs w:val="24"/>
        </w:rPr>
        <w:t>w</w:t>
      </w:r>
      <w:r>
        <w:rPr>
          <w:rFonts w:ascii="Arial" w:eastAsia="Arial" w:hAnsi="Arial" w:cs="Arial"/>
          <w:sz w:val="24"/>
          <w:szCs w:val="24"/>
        </w:rPr>
        <w:t>ing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si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pacing w:val="-1"/>
          <w:sz w:val="24"/>
          <w:szCs w:val="24"/>
        </w:rPr>
        <w:t>g</w:t>
      </w:r>
      <w:r>
        <w:rPr>
          <w:rFonts w:ascii="Arial" w:eastAsia="Arial" w:hAnsi="Arial" w:cs="Arial"/>
          <w:sz w:val="24"/>
          <w:szCs w:val="24"/>
        </w:rPr>
        <w:t>le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 xml:space="preserve">rted 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-1"/>
          <w:sz w:val="24"/>
          <w:szCs w:val="24"/>
        </w:rPr>
        <w:t>r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y</w:t>
      </w:r>
    </w:p>
    <w:p w:rsidR="00691543" w:rsidRDefault="007B1AFE">
      <w:pPr>
        <w:spacing w:before="19"/>
        <w:ind w:left="1324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pacing w:val="1"/>
          <w:sz w:val="24"/>
          <w:szCs w:val="24"/>
        </w:rPr>
        <w:t>1</w:t>
      </w:r>
      <w:r>
        <w:rPr>
          <w:rFonts w:ascii="Arial" w:eastAsia="Arial" w:hAnsi="Arial" w:cs="Arial"/>
          <w:sz w:val="24"/>
          <w:szCs w:val="24"/>
        </w:rPr>
        <w:t xml:space="preserve">1  </w:t>
      </w:r>
      <w:r>
        <w:rPr>
          <w:rFonts w:ascii="Arial" w:eastAsia="Arial" w:hAnsi="Arial" w:cs="Arial"/>
          <w:spacing w:val="18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2</w:t>
      </w:r>
      <w:r>
        <w:rPr>
          <w:rFonts w:ascii="Arial" w:eastAsia="Arial" w:hAnsi="Arial" w:cs="Arial"/>
          <w:sz w:val="24"/>
          <w:szCs w:val="24"/>
        </w:rPr>
        <w:t xml:space="preserve">0  </w:t>
      </w:r>
      <w:r>
        <w:rPr>
          <w:rFonts w:ascii="Arial" w:eastAsia="Arial" w:hAnsi="Arial" w:cs="Arial"/>
          <w:spacing w:val="20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2</w:t>
      </w:r>
      <w:r>
        <w:rPr>
          <w:rFonts w:ascii="Arial" w:eastAsia="Arial" w:hAnsi="Arial" w:cs="Arial"/>
          <w:sz w:val="24"/>
          <w:szCs w:val="24"/>
        </w:rPr>
        <w:t xml:space="preserve">2  </w:t>
      </w:r>
      <w:r>
        <w:rPr>
          <w:rFonts w:ascii="Arial" w:eastAsia="Arial" w:hAnsi="Arial" w:cs="Arial"/>
          <w:spacing w:val="18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3</w:t>
      </w:r>
      <w:r>
        <w:rPr>
          <w:rFonts w:ascii="Arial" w:eastAsia="Arial" w:hAnsi="Arial" w:cs="Arial"/>
          <w:sz w:val="24"/>
          <w:szCs w:val="24"/>
        </w:rPr>
        <w:t xml:space="preserve">0  </w:t>
      </w:r>
      <w:r>
        <w:rPr>
          <w:rFonts w:ascii="Arial" w:eastAsia="Arial" w:hAnsi="Arial" w:cs="Arial"/>
          <w:spacing w:val="18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3</w:t>
      </w:r>
      <w:r>
        <w:rPr>
          <w:rFonts w:ascii="Arial" w:eastAsia="Arial" w:hAnsi="Arial" w:cs="Arial"/>
          <w:sz w:val="24"/>
          <w:szCs w:val="24"/>
        </w:rPr>
        <w:t xml:space="preserve">3  </w:t>
      </w:r>
      <w:r>
        <w:rPr>
          <w:rFonts w:ascii="Arial" w:eastAsia="Arial" w:hAnsi="Arial" w:cs="Arial"/>
          <w:spacing w:val="20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4</w:t>
      </w:r>
      <w:r>
        <w:rPr>
          <w:rFonts w:ascii="Arial" w:eastAsia="Arial" w:hAnsi="Arial" w:cs="Arial"/>
          <w:sz w:val="24"/>
          <w:szCs w:val="24"/>
        </w:rPr>
        <w:t xml:space="preserve">0  </w:t>
      </w:r>
      <w:r>
        <w:rPr>
          <w:rFonts w:ascii="Arial" w:eastAsia="Arial" w:hAnsi="Arial" w:cs="Arial"/>
          <w:spacing w:val="18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4</w:t>
      </w:r>
      <w:r>
        <w:rPr>
          <w:rFonts w:ascii="Arial" w:eastAsia="Arial" w:hAnsi="Arial" w:cs="Arial"/>
          <w:sz w:val="24"/>
          <w:szCs w:val="24"/>
        </w:rPr>
        <w:t xml:space="preserve">4  </w:t>
      </w:r>
      <w:r>
        <w:rPr>
          <w:rFonts w:ascii="Arial" w:eastAsia="Arial" w:hAnsi="Arial" w:cs="Arial"/>
          <w:spacing w:val="20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5</w:t>
      </w:r>
      <w:r>
        <w:rPr>
          <w:rFonts w:ascii="Arial" w:eastAsia="Arial" w:hAnsi="Arial" w:cs="Arial"/>
          <w:sz w:val="24"/>
          <w:szCs w:val="24"/>
        </w:rPr>
        <w:t xml:space="preserve">0  </w:t>
      </w:r>
      <w:r>
        <w:rPr>
          <w:rFonts w:ascii="Arial" w:eastAsia="Arial" w:hAnsi="Arial" w:cs="Arial"/>
          <w:spacing w:val="18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5</w:t>
      </w:r>
      <w:r>
        <w:rPr>
          <w:rFonts w:ascii="Arial" w:eastAsia="Arial" w:hAnsi="Arial" w:cs="Arial"/>
          <w:sz w:val="24"/>
          <w:szCs w:val="24"/>
        </w:rPr>
        <w:t xml:space="preserve">5  </w:t>
      </w:r>
      <w:r>
        <w:rPr>
          <w:rFonts w:ascii="Arial" w:eastAsia="Arial" w:hAnsi="Arial" w:cs="Arial"/>
          <w:spacing w:val="18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6</w:t>
      </w:r>
      <w:r>
        <w:rPr>
          <w:rFonts w:ascii="Arial" w:eastAsia="Arial" w:hAnsi="Arial" w:cs="Arial"/>
          <w:sz w:val="24"/>
          <w:szCs w:val="24"/>
        </w:rPr>
        <w:t xml:space="preserve">0  </w:t>
      </w:r>
      <w:r>
        <w:rPr>
          <w:rFonts w:ascii="Arial" w:eastAsia="Arial" w:hAnsi="Arial" w:cs="Arial"/>
          <w:spacing w:val="20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6</w:t>
      </w:r>
      <w:r>
        <w:rPr>
          <w:rFonts w:ascii="Arial" w:eastAsia="Arial" w:hAnsi="Arial" w:cs="Arial"/>
          <w:sz w:val="24"/>
          <w:szCs w:val="24"/>
        </w:rPr>
        <w:t xml:space="preserve">6  </w:t>
      </w:r>
      <w:r>
        <w:rPr>
          <w:rFonts w:ascii="Arial" w:eastAsia="Arial" w:hAnsi="Arial" w:cs="Arial"/>
          <w:spacing w:val="18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7</w:t>
      </w:r>
      <w:r>
        <w:rPr>
          <w:rFonts w:ascii="Arial" w:eastAsia="Arial" w:hAnsi="Arial" w:cs="Arial"/>
          <w:sz w:val="24"/>
          <w:szCs w:val="24"/>
        </w:rPr>
        <w:t xml:space="preserve">0  </w:t>
      </w:r>
      <w:r>
        <w:rPr>
          <w:rFonts w:ascii="Arial" w:eastAsia="Arial" w:hAnsi="Arial" w:cs="Arial"/>
          <w:spacing w:val="20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8</w:t>
      </w:r>
      <w:r>
        <w:rPr>
          <w:rFonts w:ascii="Arial" w:eastAsia="Arial" w:hAnsi="Arial" w:cs="Arial"/>
          <w:sz w:val="24"/>
          <w:szCs w:val="24"/>
        </w:rPr>
        <w:t xml:space="preserve">0  </w:t>
      </w:r>
      <w:r>
        <w:rPr>
          <w:rFonts w:ascii="Arial" w:eastAsia="Arial" w:hAnsi="Arial" w:cs="Arial"/>
          <w:spacing w:val="18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88</w:t>
      </w:r>
    </w:p>
    <w:p w:rsidR="00691543" w:rsidRDefault="007B1AFE">
      <w:pPr>
        <w:spacing w:before="17" w:line="260" w:lineRule="exact"/>
        <w:ind w:left="196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pacing w:val="2"/>
          <w:position w:val="-1"/>
          <w:sz w:val="24"/>
          <w:szCs w:val="24"/>
        </w:rPr>
        <w:t>T</w:t>
      </w:r>
      <w:r>
        <w:rPr>
          <w:rFonts w:ascii="Arial" w:eastAsia="Arial" w:hAnsi="Arial" w:cs="Arial"/>
          <w:spacing w:val="-1"/>
          <w:position w:val="-1"/>
          <w:sz w:val="24"/>
          <w:szCs w:val="24"/>
        </w:rPr>
        <w:t>h</w:t>
      </w:r>
      <w:r>
        <w:rPr>
          <w:rFonts w:ascii="Arial" w:eastAsia="Arial" w:hAnsi="Arial" w:cs="Arial"/>
          <w:position w:val="-1"/>
          <w:sz w:val="24"/>
          <w:szCs w:val="24"/>
        </w:rPr>
        <w:t>e</w:t>
      </w:r>
      <w:r>
        <w:rPr>
          <w:rFonts w:ascii="Arial" w:eastAsia="Arial" w:hAnsi="Arial" w:cs="Arial"/>
          <w:spacing w:val="1"/>
          <w:position w:val="-1"/>
          <w:sz w:val="24"/>
          <w:szCs w:val="24"/>
        </w:rPr>
        <w:t xml:space="preserve"> o</w:t>
      </w:r>
      <w:r>
        <w:rPr>
          <w:rFonts w:ascii="Arial" w:eastAsia="Arial" w:hAnsi="Arial" w:cs="Arial"/>
          <w:position w:val="-1"/>
          <w:sz w:val="24"/>
          <w:szCs w:val="24"/>
        </w:rPr>
        <w:t>r</w:t>
      </w:r>
      <w:r>
        <w:rPr>
          <w:rFonts w:ascii="Arial" w:eastAsia="Arial" w:hAnsi="Arial" w:cs="Arial"/>
          <w:spacing w:val="-1"/>
          <w:position w:val="-1"/>
          <w:sz w:val="24"/>
          <w:szCs w:val="24"/>
        </w:rPr>
        <w:t>ig</w:t>
      </w:r>
      <w:r>
        <w:rPr>
          <w:rFonts w:ascii="Arial" w:eastAsia="Arial" w:hAnsi="Arial" w:cs="Arial"/>
          <w:position w:val="-1"/>
          <w:sz w:val="24"/>
          <w:szCs w:val="24"/>
        </w:rPr>
        <w:t>in</w:t>
      </w:r>
      <w:r>
        <w:rPr>
          <w:rFonts w:ascii="Arial" w:eastAsia="Arial" w:hAnsi="Arial" w:cs="Arial"/>
          <w:spacing w:val="1"/>
          <w:position w:val="-1"/>
          <w:sz w:val="24"/>
          <w:szCs w:val="24"/>
        </w:rPr>
        <w:t>a</w:t>
      </w:r>
      <w:r>
        <w:rPr>
          <w:rFonts w:ascii="Arial" w:eastAsia="Arial" w:hAnsi="Arial" w:cs="Arial"/>
          <w:position w:val="-1"/>
          <w:sz w:val="24"/>
          <w:szCs w:val="24"/>
        </w:rPr>
        <w:t xml:space="preserve">l </w:t>
      </w:r>
      <w:r>
        <w:rPr>
          <w:rFonts w:ascii="Arial" w:eastAsia="Arial" w:hAnsi="Arial" w:cs="Arial"/>
          <w:spacing w:val="1"/>
          <w:position w:val="-1"/>
          <w:sz w:val="24"/>
          <w:szCs w:val="24"/>
        </w:rPr>
        <w:t>a</w:t>
      </w:r>
      <w:r>
        <w:rPr>
          <w:rFonts w:ascii="Arial" w:eastAsia="Arial" w:hAnsi="Arial" w:cs="Arial"/>
          <w:position w:val="-1"/>
          <w:sz w:val="24"/>
          <w:szCs w:val="24"/>
        </w:rPr>
        <w:t>r</w:t>
      </w:r>
      <w:r>
        <w:rPr>
          <w:rFonts w:ascii="Arial" w:eastAsia="Arial" w:hAnsi="Arial" w:cs="Arial"/>
          <w:spacing w:val="-1"/>
          <w:position w:val="-1"/>
          <w:sz w:val="24"/>
          <w:szCs w:val="24"/>
        </w:rPr>
        <w:t>r</w:t>
      </w:r>
      <w:r>
        <w:rPr>
          <w:rFonts w:ascii="Arial" w:eastAsia="Arial" w:hAnsi="Arial" w:cs="Arial"/>
          <w:spacing w:val="1"/>
          <w:position w:val="-1"/>
          <w:sz w:val="24"/>
          <w:szCs w:val="24"/>
        </w:rPr>
        <w:t>a</w:t>
      </w:r>
      <w:r>
        <w:rPr>
          <w:rFonts w:ascii="Arial" w:eastAsia="Arial" w:hAnsi="Arial" w:cs="Arial"/>
          <w:position w:val="-1"/>
          <w:sz w:val="24"/>
          <w:szCs w:val="24"/>
        </w:rPr>
        <w:t>y</w:t>
      </w:r>
      <w:r>
        <w:rPr>
          <w:rFonts w:ascii="Arial" w:eastAsia="Arial" w:hAnsi="Arial" w:cs="Arial"/>
          <w:spacing w:val="-2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position w:val="-1"/>
          <w:sz w:val="24"/>
          <w:szCs w:val="24"/>
        </w:rPr>
        <w:t>a</w:t>
      </w:r>
      <w:r>
        <w:rPr>
          <w:rFonts w:ascii="Arial" w:eastAsia="Arial" w:hAnsi="Arial" w:cs="Arial"/>
          <w:spacing w:val="1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position w:val="-1"/>
          <w:sz w:val="24"/>
          <w:szCs w:val="24"/>
        </w:rPr>
        <w:t>is</w:t>
      </w:r>
      <w:r>
        <w:rPr>
          <w:rFonts w:ascii="Arial" w:eastAsia="Arial" w:hAnsi="Arial" w:cs="Arial"/>
          <w:spacing w:val="-2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position w:val="-1"/>
          <w:sz w:val="24"/>
          <w:szCs w:val="24"/>
        </w:rPr>
        <w:t>no</w:t>
      </w:r>
      <w:r>
        <w:rPr>
          <w:rFonts w:ascii="Arial" w:eastAsia="Arial" w:hAnsi="Arial" w:cs="Arial"/>
          <w:position w:val="-1"/>
          <w:sz w:val="24"/>
          <w:szCs w:val="24"/>
        </w:rPr>
        <w:t>w</w:t>
      </w:r>
      <w:r>
        <w:rPr>
          <w:rFonts w:ascii="Arial" w:eastAsia="Arial" w:hAnsi="Arial" w:cs="Arial"/>
          <w:spacing w:val="-3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position w:val="-1"/>
          <w:sz w:val="24"/>
          <w:szCs w:val="24"/>
        </w:rPr>
        <w:t>s</w:t>
      </w:r>
      <w:r>
        <w:rPr>
          <w:rFonts w:ascii="Arial" w:eastAsia="Arial" w:hAnsi="Arial" w:cs="Arial"/>
          <w:spacing w:val="1"/>
          <w:position w:val="-1"/>
          <w:sz w:val="24"/>
          <w:szCs w:val="24"/>
        </w:rPr>
        <w:t>o</w:t>
      </w:r>
      <w:r>
        <w:rPr>
          <w:rFonts w:ascii="Arial" w:eastAsia="Arial" w:hAnsi="Arial" w:cs="Arial"/>
          <w:position w:val="-1"/>
          <w:sz w:val="24"/>
          <w:szCs w:val="24"/>
        </w:rPr>
        <w:t>rted</w:t>
      </w:r>
    </w:p>
    <w:p w:rsidR="00691543" w:rsidRDefault="00691543">
      <w:pPr>
        <w:spacing w:before="9" w:line="140" w:lineRule="exact"/>
        <w:rPr>
          <w:sz w:val="15"/>
          <w:szCs w:val="15"/>
        </w:rPr>
      </w:pPr>
    </w:p>
    <w:p w:rsidR="00691543" w:rsidRDefault="00691543">
      <w:pPr>
        <w:spacing w:line="200" w:lineRule="exact"/>
      </w:pPr>
    </w:p>
    <w:p w:rsidR="00691543" w:rsidRDefault="007B1AFE">
      <w:pPr>
        <w:spacing w:before="32" w:line="242" w:lineRule="auto"/>
        <w:ind w:left="820" w:right="1435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pacing w:val="-1"/>
          <w:sz w:val="22"/>
          <w:szCs w:val="22"/>
        </w:rPr>
        <w:t>A</w:t>
      </w:r>
      <w:r>
        <w:rPr>
          <w:rFonts w:ascii="Arial" w:eastAsia="Arial" w:hAnsi="Arial" w:cs="Arial"/>
          <w:spacing w:val="1"/>
          <w:sz w:val="22"/>
          <w:szCs w:val="22"/>
        </w:rPr>
        <w:t>ft</w:t>
      </w:r>
      <w:r>
        <w:rPr>
          <w:rFonts w:ascii="Arial" w:eastAsia="Arial" w:hAnsi="Arial" w:cs="Arial"/>
          <w:sz w:val="22"/>
          <w:szCs w:val="22"/>
        </w:rPr>
        <w:t>er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p</w:t>
      </w:r>
      <w:r>
        <w:rPr>
          <w:rFonts w:ascii="Arial" w:eastAsia="Arial" w:hAnsi="Arial" w:cs="Arial"/>
          <w:spacing w:val="-1"/>
          <w:sz w:val="22"/>
          <w:szCs w:val="22"/>
        </w:rPr>
        <w:t>a</w:t>
      </w:r>
      <w:r>
        <w:rPr>
          <w:rFonts w:ascii="Arial" w:eastAsia="Arial" w:hAnsi="Arial" w:cs="Arial"/>
          <w:sz w:val="22"/>
          <w:szCs w:val="22"/>
        </w:rPr>
        <w:t>ss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K</w:t>
      </w:r>
      <w:r>
        <w:rPr>
          <w:rFonts w:ascii="Arial" w:eastAsia="Arial" w:hAnsi="Arial" w:cs="Arial"/>
          <w:sz w:val="22"/>
          <w:szCs w:val="22"/>
        </w:rPr>
        <w:t xml:space="preserve">, 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he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2"/>
          <w:sz w:val="22"/>
          <w:szCs w:val="22"/>
        </w:rPr>
        <w:t>r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ay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w</w:t>
      </w:r>
      <w:r>
        <w:rPr>
          <w:rFonts w:ascii="Arial" w:eastAsia="Arial" w:hAnsi="Arial" w:cs="Arial"/>
          <w:spacing w:val="-1"/>
          <w:sz w:val="22"/>
          <w:szCs w:val="22"/>
        </w:rPr>
        <w:t>il</w:t>
      </w:r>
      <w:r>
        <w:rPr>
          <w:rFonts w:ascii="Arial" w:eastAsia="Arial" w:hAnsi="Arial" w:cs="Arial"/>
          <w:sz w:val="22"/>
          <w:szCs w:val="22"/>
        </w:rPr>
        <w:t>l be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p</w:t>
      </w:r>
      <w:r>
        <w:rPr>
          <w:rFonts w:ascii="Arial" w:eastAsia="Arial" w:hAnsi="Arial" w:cs="Arial"/>
          <w:spacing w:val="-1"/>
          <w:sz w:val="22"/>
          <w:szCs w:val="22"/>
        </w:rPr>
        <w:t>a</w:t>
      </w:r>
      <w:r>
        <w:rPr>
          <w:rFonts w:ascii="Arial" w:eastAsia="Arial" w:hAnsi="Arial" w:cs="Arial"/>
          <w:spacing w:val="1"/>
          <w:sz w:val="22"/>
          <w:szCs w:val="22"/>
        </w:rPr>
        <w:t>rt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>ed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nto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-3"/>
          <w:sz w:val="22"/>
          <w:szCs w:val="22"/>
        </w:rPr>
        <w:t>o</w:t>
      </w:r>
      <w:r>
        <w:rPr>
          <w:rFonts w:ascii="Arial" w:eastAsia="Arial" w:hAnsi="Arial" w:cs="Arial"/>
          <w:spacing w:val="1"/>
          <w:sz w:val="22"/>
          <w:szCs w:val="22"/>
        </w:rPr>
        <w:t>rt</w:t>
      </w:r>
      <w:r>
        <w:rPr>
          <w:rFonts w:ascii="Arial" w:eastAsia="Arial" w:hAnsi="Arial" w:cs="Arial"/>
          <w:sz w:val="22"/>
          <w:szCs w:val="22"/>
        </w:rPr>
        <w:t>ed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sub</w:t>
      </w:r>
      <w:r>
        <w:rPr>
          <w:rFonts w:ascii="Arial" w:eastAsia="Arial" w:hAnsi="Arial" w:cs="Arial"/>
          <w:spacing w:val="3"/>
          <w:sz w:val="22"/>
          <w:szCs w:val="22"/>
        </w:rPr>
        <w:t xml:space="preserve"> </w:t>
      </w:r>
      <w:r>
        <w:rPr>
          <w:rFonts w:ascii="Arial" w:eastAsia="Arial" w:hAnsi="Arial" w:cs="Arial"/>
          <w:spacing w:val="-3"/>
          <w:sz w:val="22"/>
          <w:szCs w:val="22"/>
        </w:rPr>
        <w:t>a</w:t>
      </w:r>
      <w:r>
        <w:rPr>
          <w:rFonts w:ascii="Arial" w:eastAsia="Arial" w:hAnsi="Arial" w:cs="Arial"/>
          <w:spacing w:val="1"/>
          <w:sz w:val="22"/>
          <w:szCs w:val="22"/>
        </w:rPr>
        <w:t>rr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3"/>
          <w:sz w:val="22"/>
          <w:szCs w:val="22"/>
        </w:rPr>
        <w:t>y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pacing w:val="-3"/>
          <w:sz w:val="22"/>
          <w:szCs w:val="22"/>
        </w:rPr>
        <w:t>w</w:t>
      </w:r>
      <w:r>
        <w:rPr>
          <w:rFonts w:ascii="Arial" w:eastAsia="Arial" w:hAnsi="Arial" w:cs="Arial"/>
          <w:sz w:val="22"/>
          <w:szCs w:val="22"/>
        </w:rPr>
        <w:t>h</w:t>
      </w:r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e e</w:t>
      </w:r>
      <w:r>
        <w:rPr>
          <w:rFonts w:ascii="Arial" w:eastAsia="Arial" w:hAnsi="Arial" w:cs="Arial"/>
          <w:spacing w:val="-2"/>
          <w:sz w:val="22"/>
          <w:szCs w:val="22"/>
        </w:rPr>
        <w:t>a</w:t>
      </w:r>
      <w:r>
        <w:rPr>
          <w:rFonts w:ascii="Arial" w:eastAsia="Arial" w:hAnsi="Arial" w:cs="Arial"/>
          <w:sz w:val="22"/>
          <w:szCs w:val="22"/>
        </w:rPr>
        <w:t>ch sub ar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ay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3"/>
          <w:sz w:val="22"/>
          <w:szCs w:val="22"/>
        </w:rPr>
        <w:t>x</w:t>
      </w:r>
      <w:r>
        <w:rPr>
          <w:rFonts w:ascii="Arial" w:eastAsia="Arial" w:hAnsi="Arial" w:cs="Arial"/>
          <w:sz w:val="22"/>
          <w:szCs w:val="22"/>
        </w:rPr>
        <w:t>ce</w:t>
      </w:r>
      <w:r>
        <w:rPr>
          <w:rFonts w:ascii="Arial" w:eastAsia="Arial" w:hAnsi="Arial" w:cs="Arial"/>
          <w:spacing w:val="-1"/>
          <w:sz w:val="22"/>
          <w:szCs w:val="22"/>
        </w:rPr>
        <w:t>p</w:t>
      </w:r>
      <w:r>
        <w:rPr>
          <w:rFonts w:ascii="Arial" w:eastAsia="Arial" w:hAnsi="Arial" w:cs="Arial"/>
          <w:sz w:val="22"/>
          <w:szCs w:val="22"/>
        </w:rPr>
        <w:t>t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p</w:t>
      </w:r>
      <w:r>
        <w:rPr>
          <w:rFonts w:ascii="Arial" w:eastAsia="Arial" w:hAnsi="Arial" w:cs="Arial"/>
          <w:spacing w:val="-1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>ss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b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y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he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ast,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pacing w:val="-3"/>
          <w:sz w:val="22"/>
          <w:szCs w:val="22"/>
        </w:rPr>
        <w:t>w</w:t>
      </w:r>
      <w:r>
        <w:rPr>
          <w:rFonts w:ascii="Arial" w:eastAsia="Arial" w:hAnsi="Arial" w:cs="Arial"/>
          <w:spacing w:val="-1"/>
          <w:sz w:val="22"/>
          <w:szCs w:val="22"/>
        </w:rPr>
        <w:t>il</w:t>
      </w:r>
      <w:r>
        <w:rPr>
          <w:rFonts w:ascii="Arial" w:eastAsia="Arial" w:hAnsi="Arial" w:cs="Arial"/>
          <w:sz w:val="22"/>
          <w:szCs w:val="22"/>
        </w:rPr>
        <w:t>l co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n e</w:t>
      </w:r>
      <w:r>
        <w:rPr>
          <w:rFonts w:ascii="Arial" w:eastAsia="Arial" w:hAnsi="Arial" w:cs="Arial"/>
          <w:spacing w:val="-2"/>
          <w:sz w:val="22"/>
          <w:szCs w:val="22"/>
        </w:rPr>
        <w:t>x</w:t>
      </w:r>
      <w:r>
        <w:rPr>
          <w:rFonts w:ascii="Arial" w:eastAsia="Arial" w:hAnsi="Arial" w:cs="Arial"/>
          <w:sz w:val="22"/>
          <w:szCs w:val="22"/>
        </w:rPr>
        <w:t>actly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pacing w:val="3"/>
          <w:sz w:val="22"/>
          <w:szCs w:val="22"/>
        </w:rPr>
        <w:t>2</w:t>
      </w:r>
      <w:r>
        <w:rPr>
          <w:rFonts w:ascii="Arial" w:eastAsia="Arial" w:hAnsi="Arial" w:cs="Arial"/>
          <w:position w:val="11"/>
          <w:sz w:val="16"/>
          <w:szCs w:val="16"/>
        </w:rPr>
        <w:t xml:space="preserve">K </w:t>
      </w:r>
      <w:r>
        <w:rPr>
          <w:rFonts w:ascii="Arial" w:eastAsia="Arial" w:hAnsi="Arial" w:cs="Arial"/>
          <w:spacing w:val="13"/>
          <w:position w:val="11"/>
          <w:sz w:val="16"/>
          <w:szCs w:val="16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eme</w:t>
      </w:r>
      <w:r>
        <w:rPr>
          <w:rFonts w:ascii="Arial" w:eastAsia="Arial" w:hAnsi="Arial" w:cs="Arial"/>
          <w:spacing w:val="-3"/>
          <w:sz w:val="22"/>
          <w:szCs w:val="22"/>
        </w:rPr>
        <w:t>n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s.</w:t>
      </w:r>
    </w:p>
    <w:p w:rsidR="00691543" w:rsidRDefault="00691543">
      <w:pPr>
        <w:spacing w:line="200" w:lineRule="exact"/>
      </w:pPr>
    </w:p>
    <w:p w:rsidR="00691543" w:rsidRDefault="00691543">
      <w:pPr>
        <w:spacing w:line="200" w:lineRule="exact"/>
      </w:pPr>
    </w:p>
    <w:p w:rsidR="00691543" w:rsidRDefault="00691543">
      <w:pPr>
        <w:spacing w:before="2" w:line="220" w:lineRule="exact"/>
        <w:rPr>
          <w:sz w:val="22"/>
          <w:szCs w:val="22"/>
        </w:rPr>
      </w:pPr>
    </w:p>
    <w:p w:rsidR="00691543" w:rsidRDefault="007B1AFE">
      <w:pPr>
        <w:ind w:left="100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b/>
          <w:sz w:val="22"/>
          <w:szCs w:val="22"/>
        </w:rPr>
        <w:t>5.1</w:t>
      </w:r>
      <w:r>
        <w:rPr>
          <w:rFonts w:ascii="Arial" w:eastAsia="Arial" w:hAnsi="Arial" w:cs="Arial"/>
          <w:b/>
          <w:spacing w:val="1"/>
          <w:sz w:val="22"/>
          <w:szCs w:val="22"/>
        </w:rPr>
        <w:t>.</w:t>
      </w:r>
      <w:r>
        <w:rPr>
          <w:rFonts w:ascii="Arial" w:eastAsia="Arial" w:hAnsi="Arial" w:cs="Arial"/>
          <w:b/>
          <w:sz w:val="22"/>
          <w:szCs w:val="22"/>
        </w:rPr>
        <w:t xml:space="preserve">5  </w:t>
      </w:r>
      <w:r>
        <w:rPr>
          <w:rFonts w:ascii="Arial" w:eastAsia="Arial" w:hAnsi="Arial" w:cs="Arial"/>
          <w:b/>
          <w:spacing w:val="45"/>
          <w:sz w:val="22"/>
          <w:szCs w:val="22"/>
        </w:rPr>
        <w:t xml:space="preserve"> </w:t>
      </w:r>
      <w:r>
        <w:rPr>
          <w:rFonts w:ascii="Arial" w:eastAsia="Arial" w:hAnsi="Arial" w:cs="Arial"/>
          <w:b/>
          <w:spacing w:val="-1"/>
          <w:sz w:val="22"/>
          <w:szCs w:val="22"/>
        </w:rPr>
        <w:t>B</w:t>
      </w:r>
      <w:r>
        <w:rPr>
          <w:rFonts w:ascii="Arial" w:eastAsia="Arial" w:hAnsi="Arial" w:cs="Arial"/>
          <w:b/>
          <w:sz w:val="22"/>
          <w:szCs w:val="22"/>
        </w:rPr>
        <w:t>u</w:t>
      </w:r>
      <w:r>
        <w:rPr>
          <w:rFonts w:ascii="Arial" w:eastAsia="Arial" w:hAnsi="Arial" w:cs="Arial"/>
          <w:b/>
          <w:spacing w:val="-1"/>
          <w:sz w:val="22"/>
          <w:szCs w:val="22"/>
        </w:rPr>
        <w:t>c</w:t>
      </w:r>
      <w:r>
        <w:rPr>
          <w:rFonts w:ascii="Arial" w:eastAsia="Arial" w:hAnsi="Arial" w:cs="Arial"/>
          <w:b/>
          <w:sz w:val="22"/>
          <w:szCs w:val="22"/>
        </w:rPr>
        <w:t>k</w:t>
      </w:r>
      <w:r>
        <w:rPr>
          <w:rFonts w:ascii="Arial" w:eastAsia="Arial" w:hAnsi="Arial" w:cs="Arial"/>
          <w:b/>
          <w:spacing w:val="-1"/>
          <w:sz w:val="22"/>
          <w:szCs w:val="22"/>
        </w:rPr>
        <w:t>e</w:t>
      </w:r>
      <w:r>
        <w:rPr>
          <w:rFonts w:ascii="Arial" w:eastAsia="Arial" w:hAnsi="Arial" w:cs="Arial"/>
          <w:b/>
          <w:sz w:val="22"/>
          <w:szCs w:val="22"/>
        </w:rPr>
        <w:t>t</w:t>
      </w:r>
      <w:r>
        <w:rPr>
          <w:rFonts w:ascii="Arial" w:eastAsia="Arial" w:hAnsi="Arial" w:cs="Arial"/>
          <w:b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b/>
          <w:sz w:val="22"/>
          <w:szCs w:val="22"/>
        </w:rPr>
        <w:t>or</w:t>
      </w:r>
      <w:r>
        <w:rPr>
          <w:rFonts w:ascii="Arial" w:eastAsia="Arial" w:hAnsi="Arial" w:cs="Arial"/>
          <w:b/>
          <w:spacing w:val="-1"/>
          <w:sz w:val="22"/>
          <w:szCs w:val="22"/>
        </w:rPr>
        <w:t xml:space="preserve"> R</w:t>
      </w:r>
      <w:r>
        <w:rPr>
          <w:rFonts w:ascii="Arial" w:eastAsia="Arial" w:hAnsi="Arial" w:cs="Arial"/>
          <w:b/>
          <w:sz w:val="22"/>
          <w:szCs w:val="22"/>
        </w:rPr>
        <w:t>a</w:t>
      </w:r>
      <w:r>
        <w:rPr>
          <w:rFonts w:ascii="Arial" w:eastAsia="Arial" w:hAnsi="Arial" w:cs="Arial"/>
          <w:b/>
          <w:spacing w:val="-1"/>
          <w:sz w:val="22"/>
          <w:szCs w:val="22"/>
        </w:rPr>
        <w:t>d</w:t>
      </w:r>
      <w:r>
        <w:rPr>
          <w:rFonts w:ascii="Arial" w:eastAsia="Arial" w:hAnsi="Arial" w:cs="Arial"/>
          <w:b/>
          <w:spacing w:val="1"/>
          <w:sz w:val="22"/>
          <w:szCs w:val="22"/>
        </w:rPr>
        <w:t>i</w:t>
      </w:r>
      <w:r>
        <w:rPr>
          <w:rFonts w:ascii="Arial" w:eastAsia="Arial" w:hAnsi="Arial" w:cs="Arial"/>
          <w:b/>
          <w:sz w:val="22"/>
          <w:szCs w:val="22"/>
        </w:rPr>
        <w:t>x</w:t>
      </w:r>
      <w:r>
        <w:rPr>
          <w:rFonts w:ascii="Arial" w:eastAsia="Arial" w:hAnsi="Arial" w:cs="Arial"/>
          <w:b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b/>
          <w:spacing w:val="-1"/>
          <w:sz w:val="22"/>
          <w:szCs w:val="22"/>
        </w:rPr>
        <w:t>S</w:t>
      </w:r>
      <w:r>
        <w:rPr>
          <w:rFonts w:ascii="Arial" w:eastAsia="Arial" w:hAnsi="Arial" w:cs="Arial"/>
          <w:b/>
          <w:sz w:val="22"/>
          <w:szCs w:val="22"/>
        </w:rPr>
        <w:t>ort</w:t>
      </w:r>
    </w:p>
    <w:p w:rsidR="00691543" w:rsidRDefault="007B1AFE">
      <w:pPr>
        <w:spacing w:before="40" w:line="276" w:lineRule="auto"/>
        <w:ind w:left="100" w:right="1058" w:firstLine="720"/>
        <w:jc w:val="both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pacing w:val="-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1"/>
          <w:sz w:val="22"/>
          <w:szCs w:val="22"/>
        </w:rPr>
        <w:t>di</w:t>
      </w:r>
      <w:r>
        <w:rPr>
          <w:rFonts w:ascii="Arial" w:eastAsia="Arial" w:hAnsi="Arial" w:cs="Arial"/>
          <w:sz w:val="22"/>
          <w:szCs w:val="22"/>
        </w:rPr>
        <w:t>x</w:t>
      </w:r>
      <w:r>
        <w:rPr>
          <w:rFonts w:ascii="Arial" w:eastAsia="Arial" w:hAnsi="Arial" w:cs="Arial"/>
          <w:spacing w:val="30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sor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ng</w:t>
      </w:r>
      <w:r>
        <w:rPr>
          <w:rFonts w:ascii="Arial" w:eastAsia="Arial" w:hAnsi="Arial" w:cs="Arial"/>
          <w:spacing w:val="34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33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32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ec</w:t>
      </w:r>
      <w:r>
        <w:rPr>
          <w:rFonts w:ascii="Arial" w:eastAsia="Arial" w:hAnsi="Arial" w:cs="Arial"/>
          <w:spacing w:val="-1"/>
          <w:sz w:val="22"/>
          <w:szCs w:val="22"/>
        </w:rPr>
        <w:t>h</w:t>
      </w:r>
      <w:r>
        <w:rPr>
          <w:rFonts w:ascii="Arial" w:eastAsia="Arial" w:hAnsi="Arial" w:cs="Arial"/>
          <w:spacing w:val="-3"/>
          <w:sz w:val="22"/>
          <w:szCs w:val="22"/>
        </w:rPr>
        <w:t>n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pacing w:val="2"/>
          <w:sz w:val="22"/>
          <w:szCs w:val="22"/>
        </w:rPr>
        <w:t>q</w:t>
      </w:r>
      <w:r>
        <w:rPr>
          <w:rFonts w:ascii="Arial" w:eastAsia="Arial" w:hAnsi="Arial" w:cs="Arial"/>
          <w:sz w:val="22"/>
          <w:szCs w:val="22"/>
        </w:rPr>
        <w:t>ue</w:t>
      </w:r>
      <w:r>
        <w:rPr>
          <w:rFonts w:ascii="Arial" w:eastAsia="Arial" w:hAnsi="Arial" w:cs="Arial"/>
          <w:spacing w:val="29"/>
          <w:sz w:val="22"/>
          <w:szCs w:val="22"/>
        </w:rPr>
        <w:t xml:space="preserve"> </w:t>
      </w:r>
      <w:r>
        <w:rPr>
          <w:rFonts w:ascii="Arial" w:eastAsia="Arial" w:hAnsi="Arial" w:cs="Arial"/>
          <w:spacing w:val="3"/>
          <w:sz w:val="22"/>
          <w:szCs w:val="22"/>
        </w:rPr>
        <w:t>f</w:t>
      </w:r>
      <w:r>
        <w:rPr>
          <w:rFonts w:ascii="Arial" w:eastAsia="Arial" w:hAnsi="Arial" w:cs="Arial"/>
          <w:spacing w:val="-3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>r</w:t>
      </w:r>
      <w:r>
        <w:rPr>
          <w:rFonts w:ascii="Arial" w:eastAsia="Arial" w:hAnsi="Arial" w:cs="Arial"/>
          <w:spacing w:val="33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orderi</w:t>
      </w:r>
      <w:r>
        <w:rPr>
          <w:rFonts w:ascii="Arial" w:eastAsia="Arial" w:hAnsi="Arial" w:cs="Arial"/>
          <w:spacing w:val="-3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>g</w:t>
      </w:r>
      <w:r>
        <w:rPr>
          <w:rFonts w:ascii="Arial" w:eastAsia="Arial" w:hAnsi="Arial" w:cs="Arial"/>
          <w:spacing w:val="34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32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li</w:t>
      </w:r>
      <w:r>
        <w:rPr>
          <w:rFonts w:ascii="Arial" w:eastAsia="Arial" w:hAnsi="Arial" w:cs="Arial"/>
          <w:sz w:val="22"/>
          <w:szCs w:val="22"/>
        </w:rPr>
        <w:t>st</w:t>
      </w:r>
      <w:r>
        <w:rPr>
          <w:rFonts w:ascii="Arial" w:eastAsia="Arial" w:hAnsi="Arial" w:cs="Arial"/>
          <w:spacing w:val="31"/>
          <w:sz w:val="22"/>
          <w:szCs w:val="22"/>
        </w:rPr>
        <w:t xml:space="preserve"> </w:t>
      </w:r>
      <w:r>
        <w:rPr>
          <w:rFonts w:ascii="Arial" w:eastAsia="Arial" w:hAnsi="Arial" w:cs="Arial"/>
          <w:spacing w:val="-3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>f</w:t>
      </w:r>
      <w:r>
        <w:rPr>
          <w:rFonts w:ascii="Arial" w:eastAsia="Arial" w:hAnsi="Arial" w:cs="Arial"/>
          <w:spacing w:val="36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p</w:t>
      </w:r>
      <w:r>
        <w:rPr>
          <w:rFonts w:ascii="Arial" w:eastAsia="Arial" w:hAnsi="Arial" w:cs="Arial"/>
          <w:spacing w:val="-1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pacing w:val="-2"/>
          <w:sz w:val="22"/>
          <w:szCs w:val="22"/>
        </w:rPr>
        <w:t>v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32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nte</w:t>
      </w:r>
      <w:r>
        <w:rPr>
          <w:rFonts w:ascii="Arial" w:eastAsia="Arial" w:hAnsi="Arial" w:cs="Arial"/>
          <w:spacing w:val="2"/>
          <w:sz w:val="22"/>
          <w:szCs w:val="22"/>
        </w:rPr>
        <w:t>g</w:t>
      </w:r>
      <w:r>
        <w:rPr>
          <w:rFonts w:ascii="Arial" w:eastAsia="Arial" w:hAnsi="Arial" w:cs="Arial"/>
          <w:sz w:val="22"/>
          <w:szCs w:val="22"/>
        </w:rPr>
        <w:t>er</w:t>
      </w:r>
      <w:r>
        <w:rPr>
          <w:rFonts w:ascii="Arial" w:eastAsia="Arial" w:hAnsi="Arial" w:cs="Arial"/>
          <w:spacing w:val="33"/>
          <w:sz w:val="22"/>
          <w:szCs w:val="22"/>
        </w:rPr>
        <w:t xml:space="preserve"> </w:t>
      </w:r>
      <w:r>
        <w:rPr>
          <w:rFonts w:ascii="Arial" w:eastAsia="Arial" w:hAnsi="Arial" w:cs="Arial"/>
          <w:spacing w:val="-2"/>
          <w:sz w:val="22"/>
          <w:szCs w:val="22"/>
        </w:rPr>
        <w:t>v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u</w:t>
      </w:r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40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b</w:t>
      </w:r>
      <w:r>
        <w:rPr>
          <w:rFonts w:ascii="Arial" w:eastAsia="Arial" w:hAnsi="Arial" w:cs="Arial"/>
          <w:spacing w:val="-1"/>
          <w:sz w:val="22"/>
          <w:szCs w:val="22"/>
        </w:rPr>
        <w:t>a</w:t>
      </w:r>
      <w:r>
        <w:rPr>
          <w:rFonts w:ascii="Arial" w:eastAsia="Arial" w:hAnsi="Arial" w:cs="Arial"/>
          <w:sz w:val="22"/>
          <w:szCs w:val="22"/>
        </w:rPr>
        <w:t>sed</w:t>
      </w:r>
      <w:r>
        <w:rPr>
          <w:rFonts w:ascii="Arial" w:eastAsia="Arial" w:hAnsi="Arial" w:cs="Arial"/>
          <w:spacing w:val="3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on d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pacing w:val="2"/>
          <w:sz w:val="22"/>
          <w:szCs w:val="22"/>
        </w:rPr>
        <w:t>g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t</w:t>
      </w:r>
      <w:r>
        <w:rPr>
          <w:rFonts w:ascii="Arial" w:eastAsia="Arial" w:hAnsi="Arial" w:cs="Arial"/>
          <w:spacing w:val="3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p</w:t>
      </w:r>
      <w:r>
        <w:rPr>
          <w:rFonts w:ascii="Arial" w:eastAsia="Arial" w:hAnsi="Arial" w:cs="Arial"/>
          <w:spacing w:val="-1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spacing w:val="-3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>.</w:t>
      </w:r>
      <w:r>
        <w:rPr>
          <w:rFonts w:ascii="Arial" w:eastAsia="Arial" w:hAnsi="Arial" w:cs="Arial"/>
          <w:spacing w:val="2"/>
          <w:sz w:val="22"/>
          <w:szCs w:val="22"/>
        </w:rPr>
        <w:t xml:space="preserve"> T</w:t>
      </w:r>
      <w:r>
        <w:rPr>
          <w:rFonts w:ascii="Arial" w:eastAsia="Arial" w:hAnsi="Arial" w:cs="Arial"/>
          <w:sz w:val="22"/>
          <w:szCs w:val="22"/>
        </w:rPr>
        <w:t>he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pacing w:val="-2"/>
          <w:sz w:val="22"/>
          <w:szCs w:val="22"/>
        </w:rPr>
        <w:t>v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u</w:t>
      </w:r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are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su</w:t>
      </w:r>
      <w:r>
        <w:rPr>
          <w:rFonts w:ascii="Arial" w:eastAsia="Arial" w:hAnsi="Arial" w:cs="Arial"/>
          <w:spacing w:val="-3"/>
          <w:sz w:val="22"/>
          <w:szCs w:val="22"/>
        </w:rPr>
        <w:t>c</w:t>
      </w:r>
      <w:r>
        <w:rPr>
          <w:rFonts w:ascii="Arial" w:eastAsia="Arial" w:hAnsi="Arial" w:cs="Arial"/>
          <w:sz w:val="22"/>
          <w:szCs w:val="22"/>
        </w:rPr>
        <w:t>cess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pacing w:val="-2"/>
          <w:sz w:val="22"/>
          <w:szCs w:val="22"/>
        </w:rPr>
        <w:t>v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y orde</w:t>
      </w:r>
      <w:r>
        <w:rPr>
          <w:rFonts w:ascii="Arial" w:eastAsia="Arial" w:hAnsi="Arial" w:cs="Arial"/>
          <w:spacing w:val="-2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ed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on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d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pacing w:val="2"/>
          <w:sz w:val="22"/>
          <w:szCs w:val="22"/>
        </w:rPr>
        <w:t>g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t</w:t>
      </w:r>
      <w:r>
        <w:rPr>
          <w:rFonts w:ascii="Arial" w:eastAsia="Arial" w:hAnsi="Arial" w:cs="Arial"/>
          <w:spacing w:val="3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p</w:t>
      </w:r>
      <w:r>
        <w:rPr>
          <w:rFonts w:ascii="Arial" w:eastAsia="Arial" w:hAnsi="Arial" w:cs="Arial"/>
          <w:spacing w:val="-3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pacing w:val="3"/>
          <w:sz w:val="22"/>
          <w:szCs w:val="22"/>
        </w:rPr>
        <w:t>s</w:t>
      </w:r>
      <w:r>
        <w:rPr>
          <w:rFonts w:ascii="Arial" w:eastAsia="Arial" w:hAnsi="Arial" w:cs="Arial"/>
          <w:spacing w:val="1"/>
          <w:sz w:val="22"/>
          <w:szCs w:val="22"/>
        </w:rPr>
        <w:t>(</w:t>
      </w:r>
      <w:r>
        <w:rPr>
          <w:rFonts w:ascii="Arial" w:eastAsia="Arial" w:hAnsi="Arial" w:cs="Arial"/>
          <w:sz w:val="22"/>
          <w:szCs w:val="22"/>
        </w:rPr>
        <w:t>ca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pacing w:val="-3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ed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b</w:t>
      </w:r>
      <w:r>
        <w:rPr>
          <w:rFonts w:ascii="Arial" w:eastAsia="Arial" w:hAnsi="Arial" w:cs="Arial"/>
          <w:spacing w:val="-1"/>
          <w:sz w:val="22"/>
          <w:szCs w:val="22"/>
        </w:rPr>
        <w:t>a</w:t>
      </w:r>
      <w:r>
        <w:rPr>
          <w:rFonts w:ascii="Arial" w:eastAsia="Arial" w:hAnsi="Arial" w:cs="Arial"/>
          <w:sz w:val="22"/>
          <w:szCs w:val="22"/>
        </w:rPr>
        <w:t>se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 xml:space="preserve">or 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1"/>
          <w:sz w:val="22"/>
          <w:szCs w:val="22"/>
        </w:rPr>
        <w:t>di</w:t>
      </w:r>
      <w:r>
        <w:rPr>
          <w:rFonts w:ascii="Arial" w:eastAsia="Arial" w:hAnsi="Arial" w:cs="Arial"/>
          <w:spacing w:val="-2"/>
          <w:sz w:val="22"/>
          <w:szCs w:val="22"/>
        </w:rPr>
        <w:t>x</w:t>
      </w:r>
      <w:r>
        <w:rPr>
          <w:rFonts w:ascii="Arial" w:eastAsia="Arial" w:hAnsi="Arial" w:cs="Arial"/>
          <w:spacing w:val="2"/>
          <w:sz w:val="22"/>
          <w:szCs w:val="22"/>
        </w:rPr>
        <w:t>)</w:t>
      </w:r>
      <w:r>
        <w:rPr>
          <w:rFonts w:ascii="Arial" w:eastAsia="Arial" w:hAnsi="Arial" w:cs="Arial"/>
          <w:sz w:val="22"/>
          <w:szCs w:val="22"/>
        </w:rPr>
        <w:t xml:space="preserve">, </w:t>
      </w:r>
      <w:r>
        <w:rPr>
          <w:rFonts w:ascii="Arial" w:eastAsia="Arial" w:hAnsi="Arial" w:cs="Arial"/>
          <w:spacing w:val="1"/>
          <w:sz w:val="22"/>
          <w:szCs w:val="22"/>
        </w:rPr>
        <w:t>fr</w:t>
      </w:r>
      <w:r>
        <w:rPr>
          <w:rFonts w:ascii="Arial" w:eastAsia="Arial" w:hAnsi="Arial" w:cs="Arial"/>
          <w:spacing w:val="-3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>m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pacing w:val="-3"/>
          <w:sz w:val="22"/>
          <w:szCs w:val="22"/>
        </w:rPr>
        <w:t>i</w:t>
      </w:r>
      <w:r>
        <w:rPr>
          <w:rFonts w:ascii="Arial" w:eastAsia="Arial" w:hAnsi="Arial" w:cs="Arial"/>
          <w:spacing w:val="2"/>
          <w:sz w:val="22"/>
          <w:szCs w:val="22"/>
        </w:rPr>
        <w:t>g</w:t>
      </w:r>
      <w:r>
        <w:rPr>
          <w:rFonts w:ascii="Arial" w:eastAsia="Arial" w:hAnsi="Arial" w:cs="Arial"/>
          <w:sz w:val="22"/>
          <w:szCs w:val="22"/>
        </w:rPr>
        <w:t>ht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pacing w:val="-3"/>
          <w:sz w:val="22"/>
          <w:szCs w:val="22"/>
        </w:rPr>
        <w:t>e</w:t>
      </w:r>
      <w:r>
        <w:rPr>
          <w:rFonts w:ascii="Arial" w:eastAsia="Arial" w:hAnsi="Arial" w:cs="Arial"/>
          <w:spacing w:val="1"/>
          <w:sz w:val="22"/>
          <w:szCs w:val="22"/>
        </w:rPr>
        <w:t>ft</w:t>
      </w:r>
      <w:r>
        <w:rPr>
          <w:rFonts w:ascii="Arial" w:eastAsia="Arial" w:hAnsi="Arial" w:cs="Arial"/>
          <w:sz w:val="22"/>
          <w:szCs w:val="22"/>
        </w:rPr>
        <w:t xml:space="preserve">. </w:t>
      </w:r>
      <w:r>
        <w:rPr>
          <w:rFonts w:ascii="Arial" w:eastAsia="Arial" w:hAnsi="Arial" w:cs="Arial"/>
          <w:spacing w:val="2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h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acc</w:t>
      </w:r>
      <w:r>
        <w:rPr>
          <w:rFonts w:ascii="Arial" w:eastAsia="Arial" w:hAnsi="Arial" w:cs="Arial"/>
          <w:spacing w:val="-1"/>
          <w:sz w:val="22"/>
          <w:szCs w:val="22"/>
        </w:rPr>
        <w:t>o</w:t>
      </w:r>
      <w:r>
        <w:rPr>
          <w:rFonts w:ascii="Arial" w:eastAsia="Arial" w:hAnsi="Arial" w:cs="Arial"/>
          <w:spacing w:val="1"/>
          <w:sz w:val="22"/>
          <w:szCs w:val="22"/>
        </w:rPr>
        <w:t>m</w:t>
      </w:r>
      <w:r>
        <w:rPr>
          <w:rFonts w:ascii="Arial" w:eastAsia="Arial" w:hAnsi="Arial" w:cs="Arial"/>
          <w:sz w:val="22"/>
          <w:szCs w:val="22"/>
        </w:rPr>
        <w:t>p</w:t>
      </w:r>
      <w:r>
        <w:rPr>
          <w:rFonts w:ascii="Arial" w:eastAsia="Arial" w:hAnsi="Arial" w:cs="Arial"/>
          <w:spacing w:val="-1"/>
          <w:sz w:val="22"/>
          <w:szCs w:val="22"/>
        </w:rPr>
        <w:t>li</w:t>
      </w:r>
      <w:r>
        <w:rPr>
          <w:rFonts w:ascii="Arial" w:eastAsia="Arial" w:hAnsi="Arial" w:cs="Arial"/>
          <w:sz w:val="22"/>
          <w:szCs w:val="22"/>
        </w:rPr>
        <w:t>sh</w:t>
      </w:r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>d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by</w:t>
      </w:r>
      <w:r>
        <w:rPr>
          <w:rFonts w:ascii="Arial" w:eastAsia="Arial" w:hAnsi="Arial" w:cs="Arial"/>
          <w:spacing w:val="3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d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1"/>
          <w:sz w:val="22"/>
          <w:szCs w:val="22"/>
        </w:rPr>
        <w:t>tr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b</w:t>
      </w:r>
      <w:r>
        <w:rPr>
          <w:rFonts w:ascii="Arial" w:eastAsia="Arial" w:hAnsi="Arial" w:cs="Arial"/>
          <w:spacing w:val="-1"/>
          <w:sz w:val="22"/>
          <w:szCs w:val="22"/>
        </w:rPr>
        <w:t>u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ng</w:t>
      </w:r>
      <w:r>
        <w:rPr>
          <w:rFonts w:ascii="Arial" w:eastAsia="Arial" w:hAnsi="Arial" w:cs="Arial"/>
          <w:spacing w:val="3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pacing w:val="-3"/>
          <w:sz w:val="22"/>
          <w:szCs w:val="22"/>
        </w:rPr>
        <w:t>h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emen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 xml:space="preserve">s </w:t>
      </w:r>
      <w:r>
        <w:rPr>
          <w:rFonts w:ascii="Arial" w:eastAsia="Arial" w:hAnsi="Arial" w:cs="Arial"/>
          <w:spacing w:val="12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nto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pacing w:val="-3"/>
          <w:sz w:val="22"/>
          <w:szCs w:val="22"/>
        </w:rPr>
        <w:t>a</w:t>
      </w:r>
      <w:r>
        <w:rPr>
          <w:rFonts w:ascii="Arial" w:eastAsia="Arial" w:hAnsi="Arial" w:cs="Arial"/>
          <w:sz w:val="22"/>
          <w:szCs w:val="22"/>
        </w:rPr>
        <w:t>p</w:t>
      </w:r>
      <w:r>
        <w:rPr>
          <w:rFonts w:ascii="Arial" w:eastAsia="Arial" w:hAnsi="Arial" w:cs="Arial"/>
          <w:spacing w:val="-1"/>
          <w:sz w:val="22"/>
          <w:szCs w:val="22"/>
        </w:rPr>
        <w:t>p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spacing w:val="-1"/>
          <w:sz w:val="22"/>
          <w:szCs w:val="22"/>
        </w:rPr>
        <w:t>p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ate</w:t>
      </w:r>
      <w:r>
        <w:rPr>
          <w:rFonts w:ascii="Arial" w:eastAsia="Arial" w:hAnsi="Arial" w:cs="Arial"/>
          <w:spacing w:val="3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b</w:t>
      </w:r>
      <w:r>
        <w:rPr>
          <w:rFonts w:ascii="Arial" w:eastAsia="Arial" w:hAnsi="Arial" w:cs="Arial"/>
          <w:spacing w:val="-1"/>
          <w:sz w:val="22"/>
          <w:szCs w:val="22"/>
        </w:rPr>
        <w:t>u</w:t>
      </w:r>
      <w:r>
        <w:rPr>
          <w:rFonts w:ascii="Arial" w:eastAsia="Arial" w:hAnsi="Arial" w:cs="Arial"/>
          <w:spacing w:val="-2"/>
          <w:sz w:val="22"/>
          <w:szCs w:val="22"/>
        </w:rPr>
        <w:t>c</w:t>
      </w:r>
      <w:r>
        <w:rPr>
          <w:rFonts w:ascii="Arial" w:eastAsia="Arial" w:hAnsi="Arial" w:cs="Arial"/>
          <w:spacing w:val="2"/>
          <w:sz w:val="22"/>
          <w:szCs w:val="22"/>
        </w:rPr>
        <w:t>k</w:t>
      </w:r>
      <w:r>
        <w:rPr>
          <w:rFonts w:ascii="Arial" w:eastAsia="Arial" w:hAnsi="Arial" w:cs="Arial"/>
          <w:spacing w:val="-3"/>
          <w:sz w:val="22"/>
          <w:szCs w:val="22"/>
        </w:rPr>
        <w:t>e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s acc</w:t>
      </w:r>
      <w:r>
        <w:rPr>
          <w:rFonts w:ascii="Arial" w:eastAsia="Arial" w:hAnsi="Arial" w:cs="Arial"/>
          <w:spacing w:val="-1"/>
          <w:sz w:val="22"/>
          <w:szCs w:val="22"/>
        </w:rPr>
        <w:t>o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d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pacing w:val="-3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>g</w:t>
      </w:r>
      <w:r>
        <w:rPr>
          <w:rFonts w:ascii="Arial" w:eastAsia="Arial" w:hAnsi="Arial" w:cs="Arial"/>
          <w:spacing w:val="7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spacing w:val="3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d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pacing w:val="2"/>
          <w:sz w:val="22"/>
          <w:szCs w:val="22"/>
        </w:rPr>
        <w:t>g</w:t>
      </w:r>
      <w:r>
        <w:rPr>
          <w:rFonts w:ascii="Arial" w:eastAsia="Arial" w:hAnsi="Arial" w:cs="Arial"/>
          <w:spacing w:val="-1"/>
          <w:sz w:val="22"/>
          <w:szCs w:val="22"/>
        </w:rPr>
        <w:t>it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7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and</w:t>
      </w:r>
      <w:r>
        <w:rPr>
          <w:rFonts w:ascii="Arial" w:eastAsia="Arial" w:hAnsi="Arial" w:cs="Arial"/>
          <w:spacing w:val="3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co</w:t>
      </w:r>
      <w:r>
        <w:rPr>
          <w:rFonts w:ascii="Arial" w:eastAsia="Arial" w:hAnsi="Arial" w:cs="Arial"/>
          <w:spacing w:val="-1"/>
          <w:sz w:val="22"/>
          <w:szCs w:val="22"/>
        </w:rPr>
        <w:t>ll</w:t>
      </w:r>
      <w:r>
        <w:rPr>
          <w:rFonts w:ascii="Arial" w:eastAsia="Arial" w:hAnsi="Arial" w:cs="Arial"/>
          <w:sz w:val="22"/>
          <w:szCs w:val="22"/>
        </w:rPr>
        <w:t>ecti</w:t>
      </w:r>
      <w:r>
        <w:rPr>
          <w:rFonts w:ascii="Arial" w:eastAsia="Arial" w:hAnsi="Arial" w:cs="Arial"/>
          <w:spacing w:val="-3"/>
          <w:sz w:val="22"/>
          <w:szCs w:val="22"/>
        </w:rPr>
        <w:t>v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y</w:t>
      </w:r>
      <w:r>
        <w:rPr>
          <w:rFonts w:ascii="Arial" w:eastAsia="Arial" w:hAnsi="Arial" w:cs="Arial"/>
          <w:spacing w:val="3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ordered</w:t>
      </w:r>
      <w:r>
        <w:rPr>
          <w:rFonts w:ascii="Arial" w:eastAsia="Arial" w:hAnsi="Arial" w:cs="Arial"/>
          <w:spacing w:val="7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t</w:t>
      </w:r>
      <w:r>
        <w:rPr>
          <w:rFonts w:ascii="Arial" w:eastAsia="Arial" w:hAnsi="Arial" w:cs="Arial"/>
          <w:spacing w:val="7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 xml:space="preserve">on </w:t>
      </w:r>
      <w:r>
        <w:rPr>
          <w:rFonts w:ascii="Arial" w:eastAsia="Arial" w:hAnsi="Arial" w:cs="Arial"/>
          <w:spacing w:val="3"/>
          <w:sz w:val="22"/>
          <w:szCs w:val="22"/>
        </w:rPr>
        <w:t>f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pacing w:val="-2"/>
          <w:sz w:val="22"/>
          <w:szCs w:val="22"/>
        </w:rPr>
        <w:t>s</w:t>
      </w:r>
      <w:r>
        <w:rPr>
          <w:rFonts w:ascii="Arial" w:eastAsia="Arial" w:hAnsi="Arial" w:cs="Arial"/>
          <w:sz w:val="22"/>
          <w:szCs w:val="22"/>
        </w:rPr>
        <w:t>t</w:t>
      </w:r>
      <w:r>
        <w:rPr>
          <w:rFonts w:ascii="Arial" w:eastAsia="Arial" w:hAnsi="Arial" w:cs="Arial"/>
          <w:spacing w:val="6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n</w:t>
      </w:r>
      <w:r>
        <w:rPr>
          <w:rFonts w:ascii="Arial" w:eastAsia="Arial" w:hAnsi="Arial" w:cs="Arial"/>
          <w:spacing w:val="3"/>
          <w:sz w:val="22"/>
          <w:szCs w:val="22"/>
        </w:rPr>
        <w:t xml:space="preserve"> f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pacing w:val="-2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st</w:t>
      </w:r>
      <w:r>
        <w:rPr>
          <w:rFonts w:ascii="Arial" w:eastAsia="Arial" w:hAnsi="Arial" w:cs="Arial"/>
          <w:spacing w:val="6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spacing w:val="-3"/>
          <w:sz w:val="22"/>
          <w:szCs w:val="22"/>
        </w:rPr>
        <w:t>u</w:t>
      </w:r>
      <w:r>
        <w:rPr>
          <w:rFonts w:ascii="Arial" w:eastAsia="Arial" w:hAnsi="Arial" w:cs="Arial"/>
          <w:sz w:val="22"/>
          <w:szCs w:val="22"/>
        </w:rPr>
        <w:t>t</w:t>
      </w:r>
      <w:r>
        <w:rPr>
          <w:rFonts w:ascii="Arial" w:eastAsia="Arial" w:hAnsi="Arial" w:cs="Arial"/>
          <w:spacing w:val="6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b</w:t>
      </w:r>
      <w:r>
        <w:rPr>
          <w:rFonts w:ascii="Arial" w:eastAsia="Arial" w:hAnsi="Arial" w:cs="Arial"/>
          <w:spacing w:val="-1"/>
          <w:sz w:val="22"/>
          <w:szCs w:val="22"/>
        </w:rPr>
        <w:t>a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3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(</w:t>
      </w:r>
      <w:r>
        <w:rPr>
          <w:rFonts w:ascii="Arial" w:eastAsia="Arial" w:hAnsi="Arial" w:cs="Arial"/>
          <w:spacing w:val="-3"/>
          <w:sz w:val="22"/>
          <w:szCs w:val="22"/>
        </w:rPr>
        <w:t>F</w:t>
      </w:r>
      <w:r>
        <w:rPr>
          <w:rFonts w:ascii="Arial" w:eastAsia="Arial" w:hAnsi="Arial" w:cs="Arial"/>
          <w:spacing w:val="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F</w:t>
      </w:r>
      <w:r>
        <w:rPr>
          <w:rFonts w:ascii="Arial" w:eastAsia="Arial" w:hAnsi="Arial" w:cs="Arial"/>
          <w:spacing w:val="-2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>)</w:t>
      </w:r>
      <w:r>
        <w:rPr>
          <w:rFonts w:ascii="Arial" w:eastAsia="Arial" w:hAnsi="Arial" w:cs="Arial"/>
          <w:spacing w:val="4"/>
          <w:sz w:val="22"/>
          <w:szCs w:val="22"/>
        </w:rPr>
        <w:t xml:space="preserve"> </w:t>
      </w:r>
      <w:r>
        <w:rPr>
          <w:rFonts w:ascii="Arial" w:eastAsia="Arial" w:hAnsi="Arial" w:cs="Arial"/>
          <w:spacing w:val="3"/>
          <w:sz w:val="22"/>
          <w:szCs w:val="22"/>
        </w:rPr>
        <w:t>f</w:t>
      </w:r>
      <w:r>
        <w:rPr>
          <w:rFonts w:ascii="Arial" w:eastAsia="Arial" w:hAnsi="Arial" w:cs="Arial"/>
          <w:spacing w:val="-3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>r</w:t>
      </w:r>
      <w:r>
        <w:rPr>
          <w:rFonts w:ascii="Arial" w:eastAsia="Arial" w:hAnsi="Arial" w:cs="Arial"/>
          <w:spacing w:val="6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n</w:t>
      </w:r>
      <w:r>
        <w:rPr>
          <w:rFonts w:ascii="Arial" w:eastAsia="Arial" w:hAnsi="Arial" w:cs="Arial"/>
          <w:spacing w:val="5"/>
          <w:sz w:val="22"/>
          <w:szCs w:val="22"/>
        </w:rPr>
        <w:t>e</w:t>
      </w:r>
      <w:r>
        <w:rPr>
          <w:rFonts w:ascii="Arial" w:eastAsia="Arial" w:hAnsi="Arial" w:cs="Arial"/>
          <w:spacing w:val="-2"/>
          <w:sz w:val="22"/>
          <w:szCs w:val="22"/>
        </w:rPr>
        <w:t>x</w:t>
      </w:r>
      <w:r>
        <w:rPr>
          <w:rFonts w:ascii="Arial" w:eastAsia="Arial" w:hAnsi="Arial" w:cs="Arial"/>
          <w:sz w:val="22"/>
          <w:szCs w:val="22"/>
        </w:rPr>
        <w:t>t</w:t>
      </w:r>
      <w:r>
        <w:rPr>
          <w:rFonts w:ascii="Arial" w:eastAsia="Arial" w:hAnsi="Arial" w:cs="Arial"/>
          <w:spacing w:val="6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d</w:t>
      </w:r>
      <w:r>
        <w:rPr>
          <w:rFonts w:ascii="Arial" w:eastAsia="Arial" w:hAnsi="Arial" w:cs="Arial"/>
          <w:spacing w:val="-4"/>
          <w:sz w:val="22"/>
          <w:szCs w:val="22"/>
        </w:rPr>
        <w:t>i</w:t>
      </w:r>
      <w:r>
        <w:rPr>
          <w:rFonts w:ascii="Arial" w:eastAsia="Arial" w:hAnsi="Arial" w:cs="Arial"/>
          <w:spacing w:val="2"/>
          <w:sz w:val="22"/>
          <w:szCs w:val="22"/>
        </w:rPr>
        <w:t>g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t p</w:t>
      </w:r>
      <w:r>
        <w:rPr>
          <w:rFonts w:ascii="Arial" w:eastAsia="Arial" w:hAnsi="Arial" w:cs="Arial"/>
          <w:spacing w:val="-1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 xml:space="preserve">. </w:t>
      </w:r>
      <w:r>
        <w:rPr>
          <w:rFonts w:ascii="Arial" w:eastAsia="Arial" w:hAnsi="Arial" w:cs="Arial"/>
          <w:spacing w:val="1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>nce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l d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pacing w:val="2"/>
          <w:sz w:val="22"/>
          <w:szCs w:val="22"/>
        </w:rPr>
        <w:t>g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 xml:space="preserve">t </w:t>
      </w:r>
      <w:r>
        <w:rPr>
          <w:rFonts w:ascii="Arial" w:eastAsia="Arial" w:hAnsi="Arial" w:cs="Arial"/>
          <w:spacing w:val="-3"/>
          <w:sz w:val="22"/>
          <w:szCs w:val="22"/>
        </w:rPr>
        <w:t>p</w:t>
      </w:r>
      <w:r>
        <w:rPr>
          <w:rFonts w:ascii="Arial" w:eastAsia="Arial" w:hAnsi="Arial" w:cs="Arial"/>
          <w:sz w:val="22"/>
          <w:szCs w:val="22"/>
        </w:rPr>
        <w:t>os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are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3"/>
          <w:sz w:val="22"/>
          <w:szCs w:val="22"/>
        </w:rPr>
        <w:t>x</w:t>
      </w:r>
      <w:r>
        <w:rPr>
          <w:rFonts w:ascii="Arial" w:eastAsia="Arial" w:hAnsi="Arial" w:cs="Arial"/>
          <w:sz w:val="22"/>
          <w:szCs w:val="22"/>
        </w:rPr>
        <w:t>ami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1"/>
          <w:sz w:val="22"/>
          <w:szCs w:val="22"/>
        </w:rPr>
        <w:t>d</w:t>
      </w:r>
      <w:r>
        <w:rPr>
          <w:rFonts w:ascii="Arial" w:eastAsia="Arial" w:hAnsi="Arial" w:cs="Arial"/>
          <w:sz w:val="22"/>
          <w:szCs w:val="22"/>
        </w:rPr>
        <w:t xml:space="preserve">, 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pacing w:val="-3"/>
          <w:sz w:val="22"/>
          <w:szCs w:val="22"/>
        </w:rPr>
        <w:t>h</w:t>
      </w:r>
      <w:r>
        <w:rPr>
          <w:rFonts w:ascii="Arial" w:eastAsia="Arial" w:hAnsi="Arial" w:cs="Arial"/>
          <w:sz w:val="22"/>
          <w:szCs w:val="22"/>
        </w:rPr>
        <w:t>e l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 xml:space="preserve">st </w:t>
      </w:r>
      <w:r>
        <w:rPr>
          <w:rFonts w:ascii="Arial" w:eastAsia="Arial" w:hAnsi="Arial" w:cs="Arial"/>
          <w:spacing w:val="1"/>
          <w:sz w:val="22"/>
          <w:szCs w:val="22"/>
        </w:rPr>
        <w:t>m</w:t>
      </w:r>
      <w:r>
        <w:rPr>
          <w:rFonts w:ascii="Arial" w:eastAsia="Arial" w:hAnsi="Arial" w:cs="Arial"/>
          <w:sz w:val="22"/>
          <w:szCs w:val="22"/>
        </w:rPr>
        <w:t>ust be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so</w:t>
      </w:r>
      <w:r>
        <w:rPr>
          <w:rFonts w:ascii="Arial" w:eastAsia="Arial" w:hAnsi="Arial" w:cs="Arial"/>
          <w:spacing w:val="-2"/>
          <w:sz w:val="22"/>
          <w:szCs w:val="22"/>
        </w:rPr>
        <w:t>r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1"/>
          <w:sz w:val="22"/>
          <w:szCs w:val="22"/>
        </w:rPr>
        <w:t>d</w:t>
      </w:r>
      <w:r>
        <w:rPr>
          <w:rFonts w:ascii="Arial" w:eastAsia="Arial" w:hAnsi="Arial" w:cs="Arial"/>
          <w:sz w:val="22"/>
          <w:szCs w:val="22"/>
        </w:rPr>
        <w:t>.</w:t>
      </w:r>
    </w:p>
    <w:p w:rsidR="00691543" w:rsidRDefault="007B1AFE">
      <w:pPr>
        <w:spacing w:line="275" w:lineRule="auto"/>
        <w:ind w:left="100" w:right="1270" w:firstLine="720"/>
        <w:rPr>
          <w:rFonts w:ascii="Arial" w:eastAsia="Arial" w:hAnsi="Arial" w:cs="Arial"/>
          <w:sz w:val="22"/>
          <w:szCs w:val="22"/>
        </w:rPr>
        <w:sectPr w:rsidR="00691543">
          <w:pgSz w:w="11920" w:h="16840"/>
          <w:pgMar w:top="860" w:right="340" w:bottom="280" w:left="1340" w:header="0" w:footer="979" w:gutter="0"/>
          <w:cols w:space="720"/>
        </w:sectPr>
      </w:pPr>
      <w:r>
        <w:rPr>
          <w:rFonts w:ascii="Arial" w:eastAsia="Arial" w:hAnsi="Arial" w:cs="Arial"/>
          <w:spacing w:val="-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1"/>
          <w:sz w:val="22"/>
          <w:szCs w:val="22"/>
        </w:rPr>
        <w:t>di</w:t>
      </w:r>
      <w:r>
        <w:rPr>
          <w:rFonts w:ascii="Arial" w:eastAsia="Arial" w:hAnsi="Arial" w:cs="Arial"/>
          <w:sz w:val="22"/>
          <w:szCs w:val="22"/>
        </w:rPr>
        <w:t>x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sort</w:t>
      </w:r>
      <w:r>
        <w:rPr>
          <w:rFonts w:ascii="Arial" w:eastAsia="Arial" w:hAnsi="Arial" w:cs="Arial"/>
          <w:spacing w:val="3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can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be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us</w:t>
      </w:r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>d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o so</w:t>
      </w:r>
      <w:r>
        <w:rPr>
          <w:rFonts w:ascii="Arial" w:eastAsia="Arial" w:hAnsi="Arial" w:cs="Arial"/>
          <w:spacing w:val="-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t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li</w:t>
      </w:r>
      <w:r>
        <w:rPr>
          <w:rFonts w:ascii="Arial" w:eastAsia="Arial" w:hAnsi="Arial" w:cs="Arial"/>
          <w:sz w:val="22"/>
          <w:szCs w:val="22"/>
        </w:rPr>
        <w:t>st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pacing w:val="-3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>f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n</w:t>
      </w:r>
      <w:r>
        <w:rPr>
          <w:rFonts w:ascii="Arial" w:eastAsia="Arial" w:hAnsi="Arial" w:cs="Arial"/>
          <w:spacing w:val="-3"/>
          <w:sz w:val="22"/>
          <w:szCs w:val="22"/>
        </w:rPr>
        <w:t>a</w:t>
      </w:r>
      <w:r>
        <w:rPr>
          <w:rFonts w:ascii="Arial" w:eastAsia="Arial" w:hAnsi="Arial" w:cs="Arial"/>
          <w:spacing w:val="1"/>
          <w:sz w:val="22"/>
          <w:szCs w:val="22"/>
        </w:rPr>
        <w:t>m</w:t>
      </w:r>
      <w:r>
        <w:rPr>
          <w:rFonts w:ascii="Arial" w:eastAsia="Arial" w:hAnsi="Arial" w:cs="Arial"/>
          <w:sz w:val="22"/>
          <w:szCs w:val="22"/>
        </w:rPr>
        <w:t>es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p</w:t>
      </w:r>
      <w:r>
        <w:rPr>
          <w:rFonts w:ascii="Arial" w:eastAsia="Arial" w:hAnsi="Arial" w:cs="Arial"/>
          <w:spacing w:val="-1"/>
          <w:sz w:val="22"/>
          <w:szCs w:val="22"/>
        </w:rPr>
        <w:t>h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1"/>
          <w:sz w:val="22"/>
          <w:szCs w:val="22"/>
        </w:rPr>
        <w:t>b</w:t>
      </w:r>
      <w:r>
        <w:rPr>
          <w:rFonts w:ascii="Arial" w:eastAsia="Arial" w:hAnsi="Arial" w:cs="Arial"/>
          <w:sz w:val="22"/>
          <w:szCs w:val="22"/>
        </w:rPr>
        <w:t>etic</w:t>
      </w:r>
      <w:r>
        <w:rPr>
          <w:rFonts w:ascii="Arial" w:eastAsia="Arial" w:hAnsi="Arial" w:cs="Arial"/>
          <w:spacing w:val="-1"/>
          <w:sz w:val="22"/>
          <w:szCs w:val="22"/>
        </w:rPr>
        <w:t>all</w:t>
      </w:r>
      <w:r>
        <w:rPr>
          <w:rFonts w:ascii="Arial" w:eastAsia="Arial" w:hAnsi="Arial" w:cs="Arial"/>
          <w:spacing w:val="-2"/>
          <w:sz w:val="22"/>
          <w:szCs w:val="22"/>
        </w:rPr>
        <w:t>y</w:t>
      </w:r>
      <w:r>
        <w:rPr>
          <w:rFonts w:ascii="Arial" w:eastAsia="Arial" w:hAnsi="Arial" w:cs="Arial"/>
          <w:sz w:val="22"/>
          <w:szCs w:val="22"/>
        </w:rPr>
        <w:t>.</w:t>
      </w:r>
      <w:r>
        <w:rPr>
          <w:rFonts w:ascii="Arial" w:eastAsia="Arial" w:hAnsi="Arial" w:cs="Arial"/>
          <w:spacing w:val="6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H</w:t>
      </w:r>
      <w:r>
        <w:rPr>
          <w:rFonts w:ascii="Arial" w:eastAsia="Arial" w:hAnsi="Arial" w:cs="Arial"/>
          <w:sz w:val="22"/>
          <w:szCs w:val="22"/>
        </w:rPr>
        <w:t>ere</w:t>
      </w:r>
      <w:r>
        <w:rPr>
          <w:rFonts w:ascii="Arial" w:eastAsia="Arial" w:hAnsi="Arial" w:cs="Arial"/>
          <w:spacing w:val="1"/>
          <w:sz w:val="22"/>
          <w:szCs w:val="22"/>
        </w:rPr>
        <w:t xml:space="preserve"> t</w:t>
      </w:r>
      <w:r>
        <w:rPr>
          <w:rFonts w:ascii="Arial" w:eastAsia="Arial" w:hAnsi="Arial" w:cs="Arial"/>
          <w:sz w:val="22"/>
          <w:szCs w:val="22"/>
        </w:rPr>
        <w:t>he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b</w:t>
      </w:r>
      <w:r>
        <w:rPr>
          <w:rFonts w:ascii="Arial" w:eastAsia="Arial" w:hAnsi="Arial" w:cs="Arial"/>
          <w:spacing w:val="-1"/>
          <w:sz w:val="22"/>
          <w:szCs w:val="22"/>
        </w:rPr>
        <w:t>a</w:t>
      </w:r>
      <w:r>
        <w:rPr>
          <w:rFonts w:ascii="Arial" w:eastAsia="Arial" w:hAnsi="Arial" w:cs="Arial"/>
          <w:spacing w:val="-2"/>
          <w:sz w:val="22"/>
          <w:szCs w:val="22"/>
        </w:rPr>
        <w:t>s</w:t>
      </w:r>
      <w:r>
        <w:rPr>
          <w:rFonts w:ascii="Arial" w:eastAsia="Arial" w:hAnsi="Arial" w:cs="Arial"/>
          <w:sz w:val="22"/>
          <w:szCs w:val="22"/>
        </w:rPr>
        <w:t xml:space="preserve">e or 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1"/>
          <w:sz w:val="22"/>
          <w:szCs w:val="22"/>
        </w:rPr>
        <w:t>di</w:t>
      </w:r>
      <w:r>
        <w:rPr>
          <w:rFonts w:ascii="Arial" w:eastAsia="Arial" w:hAnsi="Arial" w:cs="Arial"/>
          <w:sz w:val="22"/>
          <w:szCs w:val="22"/>
        </w:rPr>
        <w:t xml:space="preserve">x 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 xml:space="preserve">a </w:t>
      </w:r>
      <w:r>
        <w:rPr>
          <w:rFonts w:ascii="Arial" w:eastAsia="Arial" w:hAnsi="Arial" w:cs="Arial"/>
          <w:spacing w:val="2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z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</w:t>
      </w:r>
      <w:r>
        <w:rPr>
          <w:rFonts w:ascii="Arial" w:eastAsia="Arial" w:hAnsi="Arial" w:cs="Arial"/>
          <w:spacing w:val="-2"/>
          <w:sz w:val="22"/>
          <w:szCs w:val="22"/>
        </w:rPr>
        <w:t>(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he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26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et</w:t>
      </w:r>
      <w:r>
        <w:rPr>
          <w:rFonts w:ascii="Arial" w:eastAsia="Arial" w:hAnsi="Arial" w:cs="Arial"/>
          <w:spacing w:val="2"/>
          <w:sz w:val="22"/>
          <w:szCs w:val="22"/>
        </w:rPr>
        <w:t>t</w:t>
      </w:r>
      <w:r>
        <w:rPr>
          <w:rFonts w:ascii="Arial" w:eastAsia="Arial" w:hAnsi="Arial" w:cs="Arial"/>
          <w:spacing w:val="-3"/>
          <w:sz w:val="22"/>
          <w:szCs w:val="22"/>
        </w:rPr>
        <w:t>e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</w:t>
      </w:r>
      <w:r>
        <w:rPr>
          <w:rFonts w:ascii="Arial" w:eastAsia="Arial" w:hAnsi="Arial" w:cs="Arial"/>
          <w:spacing w:val="-3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>f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he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p</w:t>
      </w:r>
      <w:r>
        <w:rPr>
          <w:rFonts w:ascii="Arial" w:eastAsia="Arial" w:hAnsi="Arial" w:cs="Arial"/>
          <w:spacing w:val="-1"/>
          <w:sz w:val="22"/>
          <w:szCs w:val="22"/>
        </w:rPr>
        <w:t>h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1"/>
          <w:sz w:val="22"/>
          <w:szCs w:val="22"/>
        </w:rPr>
        <w:t>b</w:t>
      </w:r>
      <w:r>
        <w:rPr>
          <w:rFonts w:ascii="Arial" w:eastAsia="Arial" w:hAnsi="Arial" w:cs="Arial"/>
          <w:sz w:val="22"/>
          <w:szCs w:val="22"/>
        </w:rPr>
        <w:t>et)</w:t>
      </w:r>
    </w:p>
    <w:p w:rsidR="00691543" w:rsidRDefault="007B1AFE">
      <w:pPr>
        <w:spacing w:before="79"/>
        <w:ind w:left="165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b/>
          <w:spacing w:val="-8"/>
          <w:sz w:val="22"/>
          <w:szCs w:val="22"/>
        </w:rPr>
        <w:lastRenderedPageBreak/>
        <w:t>A</w:t>
      </w:r>
      <w:r>
        <w:rPr>
          <w:rFonts w:ascii="Arial" w:eastAsia="Arial" w:hAnsi="Arial" w:cs="Arial"/>
          <w:b/>
          <w:spacing w:val="1"/>
          <w:sz w:val="22"/>
          <w:szCs w:val="22"/>
        </w:rPr>
        <w:t>l</w:t>
      </w:r>
      <w:r>
        <w:rPr>
          <w:rFonts w:ascii="Arial" w:eastAsia="Arial" w:hAnsi="Arial" w:cs="Arial"/>
          <w:b/>
          <w:sz w:val="22"/>
          <w:szCs w:val="22"/>
        </w:rPr>
        <w:t>g</w:t>
      </w:r>
      <w:r>
        <w:rPr>
          <w:rFonts w:ascii="Arial" w:eastAsia="Arial" w:hAnsi="Arial" w:cs="Arial"/>
          <w:b/>
          <w:spacing w:val="-1"/>
          <w:sz w:val="22"/>
          <w:szCs w:val="22"/>
        </w:rPr>
        <w:t>o</w:t>
      </w:r>
      <w:r>
        <w:rPr>
          <w:rFonts w:ascii="Arial" w:eastAsia="Arial" w:hAnsi="Arial" w:cs="Arial"/>
          <w:b/>
          <w:sz w:val="22"/>
          <w:szCs w:val="22"/>
        </w:rPr>
        <w:t>r</w:t>
      </w:r>
      <w:r>
        <w:rPr>
          <w:rFonts w:ascii="Arial" w:eastAsia="Arial" w:hAnsi="Arial" w:cs="Arial"/>
          <w:b/>
          <w:spacing w:val="1"/>
          <w:sz w:val="22"/>
          <w:szCs w:val="22"/>
        </w:rPr>
        <w:t>it</w:t>
      </w:r>
      <w:r>
        <w:rPr>
          <w:rFonts w:ascii="Arial" w:eastAsia="Arial" w:hAnsi="Arial" w:cs="Arial"/>
          <w:b/>
          <w:sz w:val="22"/>
          <w:szCs w:val="22"/>
        </w:rPr>
        <w:t>hm</w:t>
      </w:r>
    </w:p>
    <w:p w:rsidR="00691543" w:rsidRDefault="007B1AFE">
      <w:pPr>
        <w:spacing w:before="40" w:line="276" w:lineRule="auto"/>
        <w:ind w:left="820" w:right="4451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pacing w:val="1"/>
          <w:sz w:val="22"/>
          <w:szCs w:val="22"/>
        </w:rPr>
        <w:t>/</w:t>
      </w:r>
      <w:r>
        <w:rPr>
          <w:rFonts w:ascii="Arial" w:eastAsia="Arial" w:hAnsi="Arial" w:cs="Arial"/>
          <w:sz w:val="22"/>
          <w:szCs w:val="22"/>
        </w:rPr>
        <w:t xml:space="preserve">* </w:t>
      </w:r>
      <w:r>
        <w:rPr>
          <w:rFonts w:ascii="Arial" w:eastAsia="Arial" w:hAnsi="Arial" w:cs="Arial"/>
          <w:spacing w:val="1"/>
          <w:sz w:val="22"/>
          <w:szCs w:val="22"/>
        </w:rPr>
        <w:t>f</w:t>
      </w:r>
      <w:r>
        <w:rPr>
          <w:rFonts w:ascii="Arial" w:eastAsia="Arial" w:hAnsi="Arial" w:cs="Arial"/>
          <w:sz w:val="22"/>
          <w:szCs w:val="22"/>
        </w:rPr>
        <w:t>or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1"/>
          <w:sz w:val="22"/>
          <w:szCs w:val="22"/>
        </w:rPr>
        <w:t>a</w:t>
      </w:r>
      <w:r>
        <w:rPr>
          <w:rFonts w:ascii="Arial" w:eastAsia="Arial" w:hAnsi="Arial" w:cs="Arial"/>
          <w:sz w:val="22"/>
          <w:szCs w:val="22"/>
        </w:rPr>
        <w:t>ch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b</w:t>
      </w:r>
      <w:r>
        <w:rPr>
          <w:rFonts w:ascii="Arial" w:eastAsia="Arial" w:hAnsi="Arial" w:cs="Arial"/>
          <w:spacing w:val="-1"/>
          <w:sz w:val="22"/>
          <w:szCs w:val="22"/>
        </w:rPr>
        <w:t>a</w:t>
      </w:r>
      <w:r>
        <w:rPr>
          <w:rFonts w:ascii="Arial" w:eastAsia="Arial" w:hAnsi="Arial" w:cs="Arial"/>
          <w:sz w:val="22"/>
          <w:szCs w:val="22"/>
        </w:rPr>
        <w:t>se in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he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n</w:t>
      </w:r>
      <w:r>
        <w:rPr>
          <w:rFonts w:ascii="Arial" w:eastAsia="Arial" w:hAnsi="Arial" w:cs="Arial"/>
          <w:spacing w:val="-3"/>
          <w:sz w:val="22"/>
          <w:szCs w:val="22"/>
        </w:rPr>
        <w:t>u</w:t>
      </w:r>
      <w:r>
        <w:rPr>
          <w:rFonts w:ascii="Arial" w:eastAsia="Arial" w:hAnsi="Arial" w:cs="Arial"/>
          <w:spacing w:val="1"/>
          <w:sz w:val="22"/>
          <w:szCs w:val="22"/>
        </w:rPr>
        <w:t>m</w:t>
      </w:r>
      <w:r>
        <w:rPr>
          <w:rFonts w:ascii="Arial" w:eastAsia="Arial" w:hAnsi="Arial" w:cs="Arial"/>
          <w:sz w:val="22"/>
          <w:szCs w:val="22"/>
        </w:rPr>
        <w:t>b</w:t>
      </w:r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>r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-2"/>
          <w:sz w:val="22"/>
          <w:szCs w:val="22"/>
        </w:rPr>
        <w:t>y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em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</w:t>
      </w:r>
      <w:r>
        <w:rPr>
          <w:rFonts w:ascii="Arial" w:eastAsia="Arial" w:hAnsi="Arial" w:cs="Arial"/>
          <w:spacing w:val="-2"/>
          <w:sz w:val="22"/>
          <w:szCs w:val="22"/>
        </w:rPr>
        <w:t>*</w:t>
      </w:r>
      <w:r>
        <w:rPr>
          <w:rFonts w:ascii="Arial" w:eastAsia="Arial" w:hAnsi="Arial" w:cs="Arial"/>
          <w:sz w:val="22"/>
          <w:szCs w:val="22"/>
        </w:rPr>
        <w:t xml:space="preserve">/ </w:t>
      </w:r>
      <w:r>
        <w:rPr>
          <w:rFonts w:ascii="Arial" w:eastAsia="Arial" w:hAnsi="Arial" w:cs="Arial"/>
          <w:spacing w:val="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n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1"/>
          <w:sz w:val="22"/>
          <w:szCs w:val="22"/>
        </w:rPr>
        <w:t>li</w:t>
      </w:r>
      <w:r>
        <w:rPr>
          <w:rFonts w:ascii="Arial" w:eastAsia="Arial" w:hAnsi="Arial" w:cs="Arial"/>
          <w:spacing w:val="-2"/>
          <w:sz w:val="22"/>
          <w:szCs w:val="22"/>
        </w:rPr>
        <w:t>z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9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pacing w:val="2"/>
          <w:sz w:val="22"/>
          <w:szCs w:val="22"/>
        </w:rPr>
        <w:t>q</w:t>
      </w:r>
      <w:r>
        <w:rPr>
          <w:rFonts w:ascii="Arial" w:eastAsia="Arial" w:hAnsi="Arial" w:cs="Arial"/>
          <w:sz w:val="22"/>
          <w:szCs w:val="22"/>
        </w:rPr>
        <w:t>u</w:t>
      </w:r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>u</w:t>
      </w:r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>s a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 xml:space="preserve">d </w:t>
      </w:r>
      <w:r>
        <w:rPr>
          <w:rFonts w:ascii="Arial" w:eastAsia="Arial" w:hAnsi="Arial" w:cs="Arial"/>
          <w:spacing w:val="-2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>ame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t as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0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 xml:space="preserve">o </w:t>
      </w:r>
      <w:r>
        <w:rPr>
          <w:rFonts w:ascii="Arial" w:eastAsia="Arial" w:hAnsi="Arial" w:cs="Arial"/>
          <w:spacing w:val="-2"/>
          <w:sz w:val="22"/>
          <w:szCs w:val="22"/>
        </w:rPr>
        <w:t>9</w:t>
      </w:r>
      <w:r>
        <w:rPr>
          <w:rFonts w:ascii="Arial" w:eastAsia="Arial" w:hAnsi="Arial" w:cs="Arial"/>
          <w:sz w:val="22"/>
          <w:szCs w:val="22"/>
        </w:rPr>
        <w:t>.</w:t>
      </w:r>
    </w:p>
    <w:p w:rsidR="00691543" w:rsidRDefault="007B1AFE">
      <w:pPr>
        <w:spacing w:line="277" w:lineRule="auto"/>
        <w:ind w:left="1005" w:right="3052" w:hanging="185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F</w:t>
      </w:r>
      <w:r>
        <w:rPr>
          <w:rFonts w:ascii="Arial" w:eastAsia="Arial" w:hAnsi="Arial" w:cs="Arial"/>
          <w:spacing w:val="-1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>r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i</w:t>
      </w:r>
      <w:r>
        <w:rPr>
          <w:rFonts w:ascii="Arial" w:eastAsia="Arial" w:hAnsi="Arial" w:cs="Arial"/>
          <w:spacing w:val="60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= 1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m</w:t>
      </w:r>
      <w:r>
        <w:rPr>
          <w:rFonts w:ascii="Arial" w:eastAsia="Arial" w:hAnsi="Arial" w:cs="Arial"/>
          <w:sz w:val="22"/>
          <w:szCs w:val="22"/>
        </w:rPr>
        <w:t>sb ( u</w:t>
      </w:r>
      <w:r>
        <w:rPr>
          <w:rFonts w:ascii="Arial" w:eastAsia="Arial" w:hAnsi="Arial" w:cs="Arial"/>
          <w:spacing w:val="-1"/>
          <w:sz w:val="22"/>
          <w:szCs w:val="22"/>
        </w:rPr>
        <w:t>ni</w:t>
      </w:r>
      <w:r>
        <w:rPr>
          <w:rFonts w:ascii="Arial" w:eastAsia="Arial" w:hAnsi="Arial" w:cs="Arial"/>
          <w:sz w:val="22"/>
          <w:szCs w:val="22"/>
        </w:rPr>
        <w:t>t - Ls</w:t>
      </w:r>
      <w:r>
        <w:rPr>
          <w:rFonts w:ascii="Arial" w:eastAsia="Arial" w:hAnsi="Arial" w:cs="Arial"/>
          <w:spacing w:val="-1"/>
          <w:sz w:val="22"/>
          <w:szCs w:val="22"/>
        </w:rPr>
        <w:t>b</w:t>
      </w:r>
      <w:r>
        <w:rPr>
          <w:rFonts w:ascii="Arial" w:eastAsia="Arial" w:hAnsi="Arial" w:cs="Arial"/>
          <w:spacing w:val="1"/>
          <w:sz w:val="22"/>
          <w:szCs w:val="22"/>
        </w:rPr>
        <w:t>,</w:t>
      </w:r>
      <w:r>
        <w:rPr>
          <w:rFonts w:ascii="Arial" w:eastAsia="Arial" w:hAnsi="Arial" w:cs="Arial"/>
          <w:sz w:val="22"/>
          <w:szCs w:val="22"/>
        </w:rPr>
        <w:t>1</w:t>
      </w:r>
      <w:r>
        <w:rPr>
          <w:rFonts w:ascii="Arial" w:eastAsia="Arial" w:hAnsi="Arial" w:cs="Arial"/>
          <w:spacing w:val="-1"/>
          <w:sz w:val="22"/>
          <w:szCs w:val="22"/>
        </w:rPr>
        <w:t>0</w:t>
      </w:r>
      <w:r>
        <w:rPr>
          <w:rFonts w:ascii="Arial" w:eastAsia="Arial" w:hAnsi="Arial" w:cs="Arial"/>
          <w:spacing w:val="1"/>
          <w:sz w:val="22"/>
          <w:szCs w:val="22"/>
        </w:rPr>
        <w:t>,</w:t>
      </w:r>
      <w:r>
        <w:rPr>
          <w:rFonts w:ascii="Arial" w:eastAsia="Arial" w:hAnsi="Arial" w:cs="Arial"/>
          <w:sz w:val="22"/>
          <w:szCs w:val="22"/>
        </w:rPr>
        <w:t>1</w:t>
      </w:r>
      <w:r>
        <w:rPr>
          <w:rFonts w:ascii="Arial" w:eastAsia="Arial" w:hAnsi="Arial" w:cs="Arial"/>
          <w:spacing w:val="-1"/>
          <w:sz w:val="22"/>
          <w:szCs w:val="22"/>
        </w:rPr>
        <w:t>0</w:t>
      </w:r>
      <w:r>
        <w:rPr>
          <w:rFonts w:ascii="Arial" w:eastAsia="Arial" w:hAnsi="Arial" w:cs="Arial"/>
          <w:spacing w:val="-3"/>
          <w:sz w:val="22"/>
          <w:szCs w:val="22"/>
        </w:rPr>
        <w:t>0</w:t>
      </w:r>
      <w:r>
        <w:rPr>
          <w:rFonts w:ascii="Arial" w:eastAsia="Arial" w:hAnsi="Arial" w:cs="Arial"/>
          <w:spacing w:val="1"/>
          <w:sz w:val="22"/>
          <w:szCs w:val="22"/>
        </w:rPr>
        <w:t>,</w:t>
      </w:r>
      <w:r>
        <w:rPr>
          <w:rFonts w:ascii="Arial" w:eastAsia="Arial" w:hAnsi="Arial" w:cs="Arial"/>
          <w:sz w:val="22"/>
          <w:szCs w:val="22"/>
        </w:rPr>
        <w:t>1</w:t>
      </w:r>
      <w:r>
        <w:rPr>
          <w:rFonts w:ascii="Arial" w:eastAsia="Arial" w:hAnsi="Arial" w:cs="Arial"/>
          <w:spacing w:val="-1"/>
          <w:sz w:val="22"/>
          <w:szCs w:val="22"/>
        </w:rPr>
        <w:t>0</w:t>
      </w:r>
      <w:r>
        <w:rPr>
          <w:rFonts w:ascii="Arial" w:eastAsia="Arial" w:hAnsi="Arial" w:cs="Arial"/>
          <w:sz w:val="22"/>
          <w:szCs w:val="22"/>
        </w:rPr>
        <w:t>00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d</w:t>
      </w:r>
      <w:r>
        <w:rPr>
          <w:rFonts w:ascii="Arial" w:eastAsia="Arial" w:hAnsi="Arial" w:cs="Arial"/>
          <w:spacing w:val="-4"/>
          <w:sz w:val="22"/>
          <w:szCs w:val="22"/>
        </w:rPr>
        <w:t>i</w:t>
      </w:r>
      <w:r>
        <w:rPr>
          <w:rFonts w:ascii="Arial" w:eastAsia="Arial" w:hAnsi="Arial" w:cs="Arial"/>
          <w:spacing w:val="2"/>
          <w:sz w:val="22"/>
          <w:szCs w:val="22"/>
        </w:rPr>
        <w:t>g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t p</w:t>
      </w:r>
      <w:r>
        <w:rPr>
          <w:rFonts w:ascii="Arial" w:eastAsia="Arial" w:hAnsi="Arial" w:cs="Arial"/>
          <w:spacing w:val="-3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>) F</w:t>
      </w:r>
      <w:r>
        <w:rPr>
          <w:rFonts w:ascii="Arial" w:eastAsia="Arial" w:hAnsi="Arial" w:cs="Arial"/>
          <w:spacing w:val="-1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>r j</w:t>
      </w:r>
      <w:r>
        <w:rPr>
          <w:rFonts w:ascii="Arial" w:eastAsia="Arial" w:hAnsi="Arial" w:cs="Arial"/>
          <w:spacing w:val="60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=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0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n</w:t>
      </w:r>
      <w:r>
        <w:rPr>
          <w:rFonts w:ascii="Arial" w:eastAsia="Arial" w:hAnsi="Arial" w:cs="Arial"/>
          <w:spacing w:val="1"/>
          <w:sz w:val="22"/>
          <w:szCs w:val="22"/>
        </w:rPr>
        <w:t>-</w:t>
      </w:r>
      <w:r>
        <w:rPr>
          <w:rFonts w:ascii="Arial" w:eastAsia="Arial" w:hAnsi="Arial" w:cs="Arial"/>
          <w:sz w:val="22"/>
          <w:szCs w:val="22"/>
        </w:rPr>
        <w:t>1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(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 xml:space="preserve">l </w:t>
      </w:r>
      <w:r>
        <w:rPr>
          <w:rFonts w:ascii="Arial" w:eastAsia="Arial" w:hAnsi="Arial" w:cs="Arial"/>
          <w:spacing w:val="-3"/>
          <w:sz w:val="22"/>
          <w:szCs w:val="22"/>
        </w:rPr>
        <w:t>A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pacing w:val="-2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ay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v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u</w:t>
      </w:r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>s)</w:t>
      </w:r>
    </w:p>
    <w:p w:rsidR="00691543" w:rsidRDefault="007B1AFE">
      <w:pPr>
        <w:spacing w:line="240" w:lineRule="exact"/>
        <w:ind w:left="1065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pacing w:val="1"/>
          <w:sz w:val="22"/>
          <w:szCs w:val="22"/>
        </w:rPr>
        <w:t>G</w:t>
      </w:r>
      <w:r>
        <w:rPr>
          <w:rFonts w:ascii="Arial" w:eastAsia="Arial" w:hAnsi="Arial" w:cs="Arial"/>
          <w:sz w:val="22"/>
          <w:szCs w:val="22"/>
        </w:rPr>
        <w:t>et x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 xml:space="preserve">= 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he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i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h comp</w:t>
      </w:r>
      <w:r>
        <w:rPr>
          <w:rFonts w:ascii="Arial" w:eastAsia="Arial" w:hAnsi="Arial" w:cs="Arial"/>
          <w:spacing w:val="-3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>n</w:t>
      </w:r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>nt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n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he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j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h e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eme</w:t>
      </w:r>
      <w:r>
        <w:rPr>
          <w:rFonts w:ascii="Arial" w:eastAsia="Arial" w:hAnsi="Arial" w:cs="Arial"/>
          <w:spacing w:val="-3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>t</w:t>
      </w:r>
      <w:r>
        <w:rPr>
          <w:rFonts w:ascii="Arial" w:eastAsia="Arial" w:hAnsi="Arial" w:cs="Arial"/>
          <w:spacing w:val="3"/>
          <w:sz w:val="22"/>
          <w:szCs w:val="22"/>
        </w:rPr>
        <w:t xml:space="preserve"> </w:t>
      </w:r>
      <w:r>
        <w:rPr>
          <w:rFonts w:ascii="Arial" w:eastAsia="Arial" w:hAnsi="Arial" w:cs="Arial"/>
          <w:spacing w:val="-3"/>
          <w:sz w:val="22"/>
          <w:szCs w:val="22"/>
        </w:rPr>
        <w:t>a</w:t>
      </w:r>
      <w:r>
        <w:rPr>
          <w:rFonts w:ascii="Arial" w:eastAsia="Arial" w:hAnsi="Arial" w:cs="Arial"/>
          <w:sz w:val="22"/>
          <w:szCs w:val="22"/>
        </w:rPr>
        <w:t xml:space="preserve">nd 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A</w:t>
      </w:r>
      <w:r>
        <w:rPr>
          <w:rFonts w:ascii="Arial" w:eastAsia="Arial" w:hAnsi="Arial" w:cs="Arial"/>
          <w:sz w:val="22"/>
          <w:szCs w:val="22"/>
        </w:rPr>
        <w:t>dd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2"/>
          <w:sz w:val="22"/>
          <w:szCs w:val="22"/>
        </w:rPr>
        <w:t>[</w:t>
      </w:r>
      <w:r>
        <w:rPr>
          <w:rFonts w:ascii="Arial" w:eastAsia="Arial" w:hAnsi="Arial" w:cs="Arial"/>
          <w:spacing w:val="1"/>
          <w:sz w:val="22"/>
          <w:szCs w:val="22"/>
        </w:rPr>
        <w:t>j</w:t>
      </w:r>
      <w:r>
        <w:rPr>
          <w:rFonts w:ascii="Arial" w:eastAsia="Arial" w:hAnsi="Arial" w:cs="Arial"/>
          <w:sz w:val="22"/>
          <w:szCs w:val="22"/>
        </w:rPr>
        <w:t xml:space="preserve">] 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nto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</w:t>
      </w:r>
      <w:r>
        <w:rPr>
          <w:rFonts w:ascii="Arial" w:eastAsia="Arial" w:hAnsi="Arial" w:cs="Arial"/>
          <w:spacing w:val="2"/>
          <w:sz w:val="22"/>
          <w:szCs w:val="22"/>
        </w:rPr>
        <w:t>q</w:t>
      </w:r>
      <w:r>
        <w:rPr>
          <w:rFonts w:ascii="Arial" w:eastAsia="Arial" w:hAnsi="Arial" w:cs="Arial"/>
          <w:spacing w:val="-3"/>
          <w:sz w:val="22"/>
          <w:szCs w:val="22"/>
        </w:rPr>
        <w:t>u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1"/>
          <w:sz w:val="22"/>
          <w:szCs w:val="22"/>
        </w:rPr>
        <w:t>u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3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x</w:t>
      </w:r>
    </w:p>
    <w:p w:rsidR="00691543" w:rsidRDefault="007B1AFE">
      <w:pPr>
        <w:spacing w:before="37"/>
        <w:ind w:left="820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pacing w:val="5"/>
          <w:sz w:val="22"/>
          <w:szCs w:val="22"/>
        </w:rPr>
        <w:t>W</w:t>
      </w:r>
      <w:r>
        <w:rPr>
          <w:rFonts w:ascii="Arial" w:eastAsia="Arial" w:hAnsi="Arial" w:cs="Arial"/>
          <w:spacing w:val="-3"/>
          <w:sz w:val="22"/>
          <w:szCs w:val="22"/>
        </w:rPr>
        <w:t>h</w:t>
      </w:r>
      <w:r>
        <w:rPr>
          <w:rFonts w:ascii="Arial" w:eastAsia="Arial" w:hAnsi="Arial" w:cs="Arial"/>
          <w:spacing w:val="-1"/>
          <w:sz w:val="22"/>
          <w:szCs w:val="22"/>
        </w:rPr>
        <w:t>il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</w:t>
      </w:r>
      <w:r>
        <w:rPr>
          <w:rFonts w:ascii="Arial" w:eastAsia="Arial" w:hAnsi="Arial" w:cs="Arial"/>
          <w:spacing w:val="2"/>
          <w:sz w:val="22"/>
          <w:szCs w:val="22"/>
        </w:rPr>
        <w:t>q</w:t>
      </w:r>
      <w:r>
        <w:rPr>
          <w:rFonts w:ascii="Arial" w:eastAsia="Arial" w:hAnsi="Arial" w:cs="Arial"/>
          <w:sz w:val="22"/>
          <w:szCs w:val="22"/>
        </w:rPr>
        <w:t>u</w:t>
      </w:r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>ue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n</w:t>
      </w:r>
      <w:r>
        <w:rPr>
          <w:rFonts w:ascii="Arial" w:eastAsia="Arial" w:hAnsi="Arial" w:cs="Arial"/>
          <w:spacing w:val="-3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>t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pacing w:val="-3"/>
          <w:sz w:val="22"/>
          <w:szCs w:val="22"/>
        </w:rPr>
        <w:t>e</w:t>
      </w:r>
      <w:r>
        <w:rPr>
          <w:rFonts w:ascii="Arial" w:eastAsia="Arial" w:hAnsi="Arial" w:cs="Arial"/>
          <w:spacing w:val="1"/>
          <w:sz w:val="22"/>
          <w:szCs w:val="22"/>
        </w:rPr>
        <w:t>m</w:t>
      </w:r>
      <w:r>
        <w:rPr>
          <w:rFonts w:ascii="Arial" w:eastAsia="Arial" w:hAnsi="Arial" w:cs="Arial"/>
          <w:spacing w:val="-3"/>
          <w:sz w:val="22"/>
          <w:szCs w:val="22"/>
        </w:rPr>
        <w:t>p</w:t>
      </w:r>
      <w:r>
        <w:rPr>
          <w:rFonts w:ascii="Arial" w:eastAsia="Arial" w:hAnsi="Arial" w:cs="Arial"/>
          <w:spacing w:val="-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y</w:t>
      </w:r>
    </w:p>
    <w:p w:rsidR="00691543" w:rsidRDefault="007B1AFE">
      <w:pPr>
        <w:spacing w:before="37"/>
        <w:ind w:left="1250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pacing w:val="-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emo</w:t>
      </w:r>
      <w:r>
        <w:rPr>
          <w:rFonts w:ascii="Arial" w:eastAsia="Arial" w:hAnsi="Arial" w:cs="Arial"/>
          <w:spacing w:val="-2"/>
          <w:sz w:val="22"/>
          <w:szCs w:val="22"/>
        </w:rPr>
        <w:t>v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Q</w:t>
      </w:r>
      <w:r>
        <w:rPr>
          <w:rFonts w:ascii="Arial" w:eastAsia="Arial" w:hAnsi="Arial" w:cs="Arial"/>
          <w:sz w:val="22"/>
          <w:szCs w:val="22"/>
        </w:rPr>
        <w:t>u</w:t>
      </w:r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>ue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pacing w:val="-3"/>
          <w:sz w:val="22"/>
          <w:szCs w:val="22"/>
        </w:rPr>
        <w:t>e</w:t>
      </w:r>
      <w:r>
        <w:rPr>
          <w:rFonts w:ascii="Arial" w:eastAsia="Arial" w:hAnsi="Arial" w:cs="Arial"/>
          <w:spacing w:val="1"/>
          <w:sz w:val="22"/>
          <w:szCs w:val="22"/>
        </w:rPr>
        <w:t>m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>d a</w:t>
      </w:r>
      <w:r>
        <w:rPr>
          <w:rFonts w:ascii="Arial" w:eastAsia="Arial" w:hAnsi="Arial" w:cs="Arial"/>
          <w:spacing w:val="-2"/>
          <w:sz w:val="22"/>
          <w:szCs w:val="22"/>
        </w:rPr>
        <w:t>d</w:t>
      </w:r>
      <w:r>
        <w:rPr>
          <w:rFonts w:ascii="Arial" w:eastAsia="Arial" w:hAnsi="Arial" w:cs="Arial"/>
          <w:sz w:val="22"/>
          <w:szCs w:val="22"/>
        </w:rPr>
        <w:t xml:space="preserve">d it 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2"/>
          <w:sz w:val="22"/>
          <w:szCs w:val="22"/>
        </w:rPr>
        <w:t>r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ay</w:t>
      </w:r>
    </w:p>
    <w:p w:rsidR="00691543" w:rsidRDefault="007B1AFE">
      <w:pPr>
        <w:spacing w:before="40"/>
        <w:ind w:left="820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pacing w:val="-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1"/>
          <w:sz w:val="22"/>
          <w:szCs w:val="22"/>
        </w:rPr>
        <w:t>p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1"/>
          <w:sz w:val="22"/>
          <w:szCs w:val="22"/>
        </w:rPr>
        <w:t>a</w:t>
      </w:r>
      <w:r>
        <w:rPr>
          <w:rFonts w:ascii="Arial" w:eastAsia="Arial" w:hAnsi="Arial" w:cs="Arial"/>
          <w:sz w:val="22"/>
          <w:szCs w:val="22"/>
        </w:rPr>
        <w:t xml:space="preserve">t </w:t>
      </w:r>
      <w:r>
        <w:rPr>
          <w:rFonts w:ascii="Arial" w:eastAsia="Arial" w:hAnsi="Arial" w:cs="Arial"/>
          <w:spacing w:val="4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spacing w:val="-1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>p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pacing w:val="-3"/>
          <w:sz w:val="22"/>
          <w:szCs w:val="22"/>
        </w:rPr>
        <w:t>w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h i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>d</w:t>
      </w:r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>x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i</w:t>
      </w:r>
    </w:p>
    <w:p w:rsidR="00691543" w:rsidRDefault="00691543">
      <w:pPr>
        <w:spacing w:before="5" w:line="120" w:lineRule="exact"/>
        <w:rPr>
          <w:sz w:val="12"/>
          <w:szCs w:val="12"/>
        </w:rPr>
      </w:pPr>
    </w:p>
    <w:p w:rsidR="00691543" w:rsidRDefault="00691543">
      <w:pPr>
        <w:spacing w:line="200" w:lineRule="exact"/>
      </w:pPr>
    </w:p>
    <w:p w:rsidR="00691543" w:rsidRDefault="007B1AFE">
      <w:pPr>
        <w:ind w:left="100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b/>
          <w:spacing w:val="-1"/>
          <w:sz w:val="22"/>
          <w:szCs w:val="22"/>
        </w:rPr>
        <w:t>E</w:t>
      </w:r>
      <w:r>
        <w:rPr>
          <w:rFonts w:ascii="Arial" w:eastAsia="Arial" w:hAnsi="Arial" w:cs="Arial"/>
          <w:b/>
          <w:sz w:val="22"/>
          <w:szCs w:val="22"/>
        </w:rPr>
        <w:t>x</w:t>
      </w:r>
      <w:r>
        <w:rPr>
          <w:rFonts w:ascii="Arial" w:eastAsia="Arial" w:hAnsi="Arial" w:cs="Arial"/>
          <w:b/>
          <w:spacing w:val="-1"/>
          <w:sz w:val="22"/>
          <w:szCs w:val="22"/>
        </w:rPr>
        <w:t>a</w:t>
      </w:r>
      <w:r>
        <w:rPr>
          <w:rFonts w:ascii="Arial" w:eastAsia="Arial" w:hAnsi="Arial" w:cs="Arial"/>
          <w:b/>
          <w:sz w:val="22"/>
          <w:szCs w:val="22"/>
        </w:rPr>
        <w:t>mp</w:t>
      </w:r>
      <w:r>
        <w:rPr>
          <w:rFonts w:ascii="Arial" w:eastAsia="Arial" w:hAnsi="Arial" w:cs="Arial"/>
          <w:b/>
          <w:spacing w:val="1"/>
          <w:sz w:val="22"/>
          <w:szCs w:val="22"/>
        </w:rPr>
        <w:t>l</w:t>
      </w:r>
      <w:r>
        <w:rPr>
          <w:rFonts w:ascii="Arial" w:eastAsia="Arial" w:hAnsi="Arial" w:cs="Arial"/>
          <w:b/>
          <w:sz w:val="22"/>
          <w:szCs w:val="22"/>
        </w:rPr>
        <w:t>e</w:t>
      </w:r>
    </w:p>
    <w:p w:rsidR="00691543" w:rsidRDefault="007B1AFE">
      <w:pPr>
        <w:spacing w:before="40"/>
        <w:ind w:left="100" w:right="916" w:firstLine="720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pacing w:val="-1"/>
          <w:sz w:val="22"/>
          <w:szCs w:val="22"/>
        </w:rPr>
        <w:t>A</w:t>
      </w:r>
      <w:r>
        <w:rPr>
          <w:rFonts w:ascii="Arial" w:eastAsia="Arial" w:hAnsi="Arial" w:cs="Arial"/>
          <w:sz w:val="22"/>
          <w:szCs w:val="22"/>
        </w:rPr>
        <w:t>ssume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he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d</w:t>
      </w:r>
      <w:r>
        <w:rPr>
          <w:rFonts w:ascii="Arial" w:eastAsia="Arial" w:hAnsi="Arial" w:cs="Arial"/>
          <w:spacing w:val="-3"/>
          <w:sz w:val="22"/>
          <w:szCs w:val="22"/>
        </w:rPr>
        <w:t>a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are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 xml:space="preserve">: </w:t>
      </w:r>
      <w:r>
        <w:rPr>
          <w:rFonts w:ascii="Arial" w:eastAsia="Arial" w:hAnsi="Arial" w:cs="Arial"/>
          <w:spacing w:val="3"/>
          <w:sz w:val="22"/>
          <w:szCs w:val="22"/>
        </w:rPr>
        <w:t xml:space="preserve"> </w:t>
      </w:r>
      <w:r>
        <w:rPr>
          <w:rFonts w:ascii="Arial" w:eastAsia="Arial" w:hAnsi="Arial" w:cs="Arial"/>
          <w:spacing w:val="-3"/>
          <w:sz w:val="22"/>
          <w:szCs w:val="22"/>
        </w:rPr>
        <w:t>6</w:t>
      </w:r>
      <w:r>
        <w:rPr>
          <w:rFonts w:ascii="Arial" w:eastAsia="Arial" w:hAnsi="Arial" w:cs="Arial"/>
          <w:sz w:val="22"/>
          <w:szCs w:val="22"/>
        </w:rPr>
        <w:t xml:space="preserve">24 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852</w:t>
      </w:r>
      <w:r>
        <w:rPr>
          <w:rFonts w:ascii="Arial" w:eastAsia="Arial" w:hAnsi="Arial" w:cs="Arial"/>
          <w:spacing w:val="6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426</w:t>
      </w:r>
      <w:r>
        <w:rPr>
          <w:rFonts w:ascii="Arial" w:eastAsia="Arial" w:hAnsi="Arial" w:cs="Arial"/>
          <w:spacing w:val="6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987</w:t>
      </w:r>
      <w:r>
        <w:rPr>
          <w:rFonts w:ascii="Arial" w:eastAsia="Arial" w:hAnsi="Arial" w:cs="Arial"/>
          <w:spacing w:val="6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2</w:t>
      </w:r>
      <w:r>
        <w:rPr>
          <w:rFonts w:ascii="Arial" w:eastAsia="Arial" w:hAnsi="Arial" w:cs="Arial"/>
          <w:spacing w:val="-1"/>
          <w:sz w:val="22"/>
          <w:szCs w:val="22"/>
        </w:rPr>
        <w:t>6</w:t>
      </w:r>
      <w:r>
        <w:rPr>
          <w:rFonts w:ascii="Arial" w:eastAsia="Arial" w:hAnsi="Arial" w:cs="Arial"/>
          <w:sz w:val="22"/>
          <w:szCs w:val="22"/>
        </w:rPr>
        <w:t>9</w:t>
      </w:r>
      <w:r>
        <w:rPr>
          <w:rFonts w:ascii="Arial" w:eastAsia="Arial" w:hAnsi="Arial" w:cs="Arial"/>
          <w:spacing w:val="59"/>
          <w:sz w:val="22"/>
          <w:szCs w:val="22"/>
        </w:rPr>
        <w:t xml:space="preserve"> </w:t>
      </w:r>
      <w:r>
        <w:rPr>
          <w:rFonts w:ascii="Arial" w:eastAsia="Arial" w:hAnsi="Arial" w:cs="Arial"/>
          <w:spacing w:val="-3"/>
          <w:sz w:val="22"/>
          <w:szCs w:val="22"/>
        </w:rPr>
        <w:t>1</w:t>
      </w:r>
      <w:r>
        <w:rPr>
          <w:rFonts w:ascii="Arial" w:eastAsia="Arial" w:hAnsi="Arial" w:cs="Arial"/>
          <w:sz w:val="22"/>
          <w:szCs w:val="22"/>
        </w:rPr>
        <w:t xml:space="preserve">46 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 xml:space="preserve">415  301  730 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78</w:t>
      </w:r>
      <w:r>
        <w:rPr>
          <w:rFonts w:ascii="Arial" w:eastAsia="Arial" w:hAnsi="Arial" w:cs="Arial"/>
          <w:spacing w:val="59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5</w:t>
      </w:r>
      <w:r>
        <w:rPr>
          <w:rFonts w:ascii="Arial" w:eastAsia="Arial" w:hAnsi="Arial" w:cs="Arial"/>
          <w:spacing w:val="-3"/>
          <w:sz w:val="22"/>
          <w:szCs w:val="22"/>
        </w:rPr>
        <w:t>9</w:t>
      </w:r>
      <w:r>
        <w:rPr>
          <w:rFonts w:ascii="Arial" w:eastAsia="Arial" w:hAnsi="Arial" w:cs="Arial"/>
          <w:sz w:val="22"/>
          <w:szCs w:val="22"/>
        </w:rPr>
        <w:t xml:space="preserve">3. </w:t>
      </w:r>
      <w:r>
        <w:rPr>
          <w:rFonts w:ascii="Arial" w:eastAsia="Arial" w:hAnsi="Arial" w:cs="Arial"/>
          <w:spacing w:val="-1"/>
          <w:sz w:val="22"/>
          <w:szCs w:val="22"/>
        </w:rPr>
        <w:t>H</w:t>
      </w:r>
      <w:r>
        <w:rPr>
          <w:rFonts w:ascii="Arial" w:eastAsia="Arial" w:hAnsi="Arial" w:cs="Arial"/>
          <w:sz w:val="22"/>
          <w:szCs w:val="22"/>
        </w:rPr>
        <w:t>ere</w:t>
      </w:r>
      <w:r>
        <w:rPr>
          <w:rFonts w:ascii="Arial" w:eastAsia="Arial" w:hAnsi="Arial" w:cs="Arial"/>
          <w:spacing w:val="1"/>
          <w:sz w:val="22"/>
          <w:szCs w:val="22"/>
        </w:rPr>
        <w:t xml:space="preserve"> t</w:t>
      </w:r>
      <w:r>
        <w:rPr>
          <w:rFonts w:ascii="Arial" w:eastAsia="Arial" w:hAnsi="Arial" w:cs="Arial"/>
          <w:sz w:val="22"/>
          <w:szCs w:val="22"/>
        </w:rPr>
        <w:t>he</w:t>
      </w:r>
      <w:r>
        <w:rPr>
          <w:rFonts w:ascii="Arial" w:eastAsia="Arial" w:hAnsi="Arial" w:cs="Arial"/>
          <w:spacing w:val="-4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m</w:t>
      </w:r>
      <w:r>
        <w:rPr>
          <w:rFonts w:ascii="Arial" w:eastAsia="Arial" w:hAnsi="Arial" w:cs="Arial"/>
          <w:sz w:val="22"/>
          <w:szCs w:val="22"/>
        </w:rPr>
        <w:t>sb pos</w:t>
      </w:r>
      <w:r>
        <w:rPr>
          <w:rFonts w:ascii="Arial" w:eastAsia="Arial" w:hAnsi="Arial" w:cs="Arial"/>
          <w:spacing w:val="-4"/>
          <w:sz w:val="22"/>
          <w:szCs w:val="22"/>
        </w:rPr>
        <w:t>i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on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1</w:t>
      </w:r>
      <w:r>
        <w:rPr>
          <w:rFonts w:ascii="Arial" w:eastAsia="Arial" w:hAnsi="Arial" w:cs="Arial"/>
          <w:spacing w:val="-1"/>
          <w:sz w:val="22"/>
          <w:szCs w:val="22"/>
        </w:rPr>
        <w:t>0</w:t>
      </w:r>
      <w:r>
        <w:rPr>
          <w:rFonts w:ascii="Arial" w:eastAsia="Arial" w:hAnsi="Arial" w:cs="Arial"/>
          <w:sz w:val="22"/>
          <w:szCs w:val="22"/>
        </w:rPr>
        <w:t>0.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H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>ce</w:t>
      </w:r>
    </w:p>
    <w:p w:rsidR="00691543" w:rsidRDefault="00691543">
      <w:pPr>
        <w:spacing w:before="5" w:line="120" w:lineRule="exact"/>
        <w:rPr>
          <w:sz w:val="12"/>
          <w:szCs w:val="12"/>
        </w:rPr>
      </w:pPr>
    </w:p>
    <w:p w:rsidR="00691543" w:rsidRDefault="007B1AFE">
      <w:pPr>
        <w:ind w:left="100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pacing w:val="-1"/>
          <w:sz w:val="22"/>
          <w:szCs w:val="22"/>
        </w:rPr>
        <w:t>D</w:t>
      </w:r>
      <w:r>
        <w:rPr>
          <w:rFonts w:ascii="Arial" w:eastAsia="Arial" w:hAnsi="Arial" w:cs="Arial"/>
          <w:sz w:val="22"/>
          <w:szCs w:val="22"/>
        </w:rPr>
        <w:t>uri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>g</w:t>
      </w:r>
      <w:r>
        <w:rPr>
          <w:rFonts w:ascii="Arial" w:eastAsia="Arial" w:hAnsi="Arial" w:cs="Arial"/>
          <w:spacing w:val="3"/>
          <w:sz w:val="22"/>
          <w:szCs w:val="22"/>
        </w:rPr>
        <w:t xml:space="preserve"> </w:t>
      </w:r>
      <w:r>
        <w:rPr>
          <w:rFonts w:ascii="Arial" w:eastAsia="Arial" w:hAnsi="Arial" w:cs="Arial"/>
          <w:spacing w:val="-3"/>
          <w:sz w:val="22"/>
          <w:szCs w:val="22"/>
        </w:rPr>
        <w:t>p</w:t>
      </w:r>
      <w:r>
        <w:rPr>
          <w:rFonts w:ascii="Arial" w:eastAsia="Arial" w:hAnsi="Arial" w:cs="Arial"/>
          <w:sz w:val="22"/>
          <w:szCs w:val="22"/>
        </w:rPr>
        <w:t xml:space="preserve">ass </w:t>
      </w:r>
      <w:r>
        <w:rPr>
          <w:rFonts w:ascii="Arial" w:eastAsia="Arial" w:hAnsi="Arial" w:cs="Arial"/>
          <w:spacing w:val="-2"/>
          <w:sz w:val="22"/>
          <w:szCs w:val="22"/>
        </w:rPr>
        <w:t>1</w:t>
      </w:r>
      <w:r>
        <w:rPr>
          <w:rFonts w:ascii="Arial" w:eastAsia="Arial" w:hAnsi="Arial" w:cs="Arial"/>
          <w:sz w:val="22"/>
          <w:szCs w:val="22"/>
        </w:rPr>
        <w:t xml:space="preserve">, 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he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>es or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u</w:t>
      </w:r>
      <w:r>
        <w:rPr>
          <w:rFonts w:ascii="Arial" w:eastAsia="Arial" w:hAnsi="Arial" w:cs="Arial"/>
          <w:spacing w:val="-1"/>
          <w:sz w:val="22"/>
          <w:szCs w:val="22"/>
        </w:rPr>
        <w:t>ni</w:t>
      </w:r>
      <w:r>
        <w:rPr>
          <w:rFonts w:ascii="Arial" w:eastAsia="Arial" w:hAnsi="Arial" w:cs="Arial"/>
          <w:sz w:val="22"/>
          <w:szCs w:val="22"/>
        </w:rPr>
        <w:t xml:space="preserve">t 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p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ace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d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pacing w:val="2"/>
          <w:sz w:val="22"/>
          <w:szCs w:val="22"/>
        </w:rPr>
        <w:t>g</w:t>
      </w:r>
      <w:r>
        <w:rPr>
          <w:rFonts w:ascii="Arial" w:eastAsia="Arial" w:hAnsi="Arial" w:cs="Arial"/>
          <w:spacing w:val="-1"/>
          <w:sz w:val="22"/>
          <w:szCs w:val="22"/>
        </w:rPr>
        <w:t>it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pacing w:val="-3"/>
          <w:sz w:val="22"/>
          <w:szCs w:val="22"/>
        </w:rPr>
        <w:t>a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 xml:space="preserve">e </w:t>
      </w:r>
      <w:r>
        <w:rPr>
          <w:rFonts w:ascii="Arial" w:eastAsia="Arial" w:hAnsi="Arial" w:cs="Arial"/>
          <w:spacing w:val="-2"/>
          <w:sz w:val="22"/>
          <w:szCs w:val="22"/>
        </w:rPr>
        <w:t>o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d</w:t>
      </w:r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3"/>
          <w:sz w:val="22"/>
          <w:szCs w:val="22"/>
        </w:rPr>
        <w:t>d</w:t>
      </w:r>
      <w:r>
        <w:rPr>
          <w:rFonts w:ascii="Arial" w:eastAsia="Arial" w:hAnsi="Arial" w:cs="Arial"/>
          <w:sz w:val="22"/>
          <w:szCs w:val="22"/>
        </w:rPr>
        <w:t>.</w:t>
      </w:r>
    </w:p>
    <w:p w:rsidR="00691543" w:rsidRDefault="00691543">
      <w:pPr>
        <w:spacing w:before="7" w:line="120" w:lineRule="exact"/>
        <w:rPr>
          <w:sz w:val="12"/>
          <w:szCs w:val="12"/>
        </w:rPr>
      </w:pPr>
    </w:p>
    <w:p w:rsidR="00691543" w:rsidRDefault="007B1AFE">
      <w:pPr>
        <w:spacing w:line="275" w:lineRule="auto"/>
        <w:ind w:left="100" w:right="97" w:firstLine="62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pacing w:val="-1"/>
          <w:sz w:val="22"/>
          <w:szCs w:val="22"/>
        </w:rPr>
        <w:t>D</w:t>
      </w:r>
      <w:r>
        <w:rPr>
          <w:rFonts w:ascii="Arial" w:eastAsia="Arial" w:hAnsi="Arial" w:cs="Arial"/>
          <w:sz w:val="22"/>
          <w:szCs w:val="22"/>
        </w:rPr>
        <w:t>uri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>g pass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 xml:space="preserve">2, </w:t>
      </w:r>
      <w:r>
        <w:rPr>
          <w:rFonts w:ascii="Arial" w:eastAsia="Arial" w:hAnsi="Arial" w:cs="Arial"/>
          <w:spacing w:val="-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he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p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ace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d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pacing w:val="2"/>
          <w:sz w:val="22"/>
          <w:szCs w:val="22"/>
        </w:rPr>
        <w:t>g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are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ord</w:t>
      </w:r>
      <w:r>
        <w:rPr>
          <w:rFonts w:ascii="Arial" w:eastAsia="Arial" w:hAnsi="Arial" w:cs="Arial"/>
          <w:spacing w:val="-3"/>
          <w:sz w:val="22"/>
          <w:szCs w:val="22"/>
        </w:rPr>
        <w:t>e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1"/>
          <w:sz w:val="22"/>
          <w:szCs w:val="22"/>
        </w:rPr>
        <w:t>d</w:t>
      </w:r>
      <w:r>
        <w:rPr>
          <w:rFonts w:ascii="Arial" w:eastAsia="Arial" w:hAnsi="Arial" w:cs="Arial"/>
          <w:sz w:val="22"/>
          <w:szCs w:val="22"/>
        </w:rPr>
        <w:t>,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eta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n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ng</w:t>
      </w:r>
      <w:r>
        <w:rPr>
          <w:rFonts w:ascii="Arial" w:eastAsia="Arial" w:hAnsi="Arial" w:cs="Arial"/>
          <w:spacing w:val="1"/>
          <w:sz w:val="22"/>
          <w:szCs w:val="22"/>
        </w:rPr>
        <w:t xml:space="preserve"> t</w:t>
      </w:r>
      <w:r>
        <w:rPr>
          <w:rFonts w:ascii="Arial" w:eastAsia="Arial" w:hAnsi="Arial" w:cs="Arial"/>
          <w:sz w:val="22"/>
          <w:szCs w:val="22"/>
        </w:rPr>
        <w:t>he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pacing w:val="-3"/>
          <w:sz w:val="22"/>
          <w:szCs w:val="22"/>
        </w:rPr>
        <w:t>a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pacing w:val="-2"/>
          <w:sz w:val="22"/>
          <w:szCs w:val="22"/>
        </w:rPr>
        <w:t>v</w:t>
      </w:r>
      <w:r>
        <w:rPr>
          <w:rFonts w:ascii="Arial" w:eastAsia="Arial" w:hAnsi="Arial" w:cs="Arial"/>
          <w:sz w:val="22"/>
          <w:szCs w:val="22"/>
        </w:rPr>
        <w:t>e pos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pacing w:val="-3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>f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pacing w:val="-2"/>
          <w:sz w:val="22"/>
          <w:szCs w:val="22"/>
        </w:rPr>
        <w:t>v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u</w:t>
      </w:r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set by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he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1"/>
          <w:sz w:val="22"/>
          <w:szCs w:val="22"/>
        </w:rPr>
        <w:t>a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pacing w:val="-1"/>
          <w:sz w:val="22"/>
          <w:szCs w:val="22"/>
        </w:rPr>
        <w:t>li</w:t>
      </w:r>
      <w:r>
        <w:rPr>
          <w:rFonts w:ascii="Arial" w:eastAsia="Arial" w:hAnsi="Arial" w:cs="Arial"/>
          <w:sz w:val="22"/>
          <w:szCs w:val="22"/>
        </w:rPr>
        <w:t>er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p</w:t>
      </w:r>
      <w:r>
        <w:rPr>
          <w:rFonts w:ascii="Arial" w:eastAsia="Arial" w:hAnsi="Arial" w:cs="Arial"/>
          <w:spacing w:val="-1"/>
          <w:sz w:val="22"/>
          <w:szCs w:val="22"/>
        </w:rPr>
        <w:t>a</w:t>
      </w:r>
      <w:r>
        <w:rPr>
          <w:rFonts w:ascii="Arial" w:eastAsia="Arial" w:hAnsi="Arial" w:cs="Arial"/>
          <w:sz w:val="22"/>
          <w:szCs w:val="22"/>
        </w:rPr>
        <w:t>ss.</w:t>
      </w:r>
    </w:p>
    <w:p w:rsidR="00691543" w:rsidRDefault="007B1AFE">
      <w:pPr>
        <w:spacing w:before="1" w:line="275" w:lineRule="auto"/>
        <w:ind w:left="100" w:right="802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pacing w:val="1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>n pa</w:t>
      </w:r>
      <w:r>
        <w:rPr>
          <w:rFonts w:ascii="Arial" w:eastAsia="Arial" w:hAnsi="Arial" w:cs="Arial"/>
          <w:spacing w:val="-2"/>
          <w:sz w:val="22"/>
          <w:szCs w:val="22"/>
        </w:rPr>
        <w:t>s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3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he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h</w:t>
      </w:r>
      <w:r>
        <w:rPr>
          <w:rFonts w:ascii="Arial" w:eastAsia="Arial" w:hAnsi="Arial" w:cs="Arial"/>
          <w:spacing w:val="-1"/>
          <w:sz w:val="22"/>
          <w:szCs w:val="22"/>
        </w:rPr>
        <w:t>u</w:t>
      </w:r>
      <w:r>
        <w:rPr>
          <w:rFonts w:ascii="Arial" w:eastAsia="Arial" w:hAnsi="Arial" w:cs="Arial"/>
          <w:sz w:val="22"/>
          <w:szCs w:val="22"/>
        </w:rPr>
        <w:t>n</w:t>
      </w:r>
      <w:r>
        <w:rPr>
          <w:rFonts w:ascii="Arial" w:eastAsia="Arial" w:hAnsi="Arial" w:cs="Arial"/>
          <w:spacing w:val="-1"/>
          <w:sz w:val="22"/>
          <w:szCs w:val="22"/>
        </w:rPr>
        <w:t>d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1"/>
          <w:sz w:val="22"/>
          <w:szCs w:val="22"/>
        </w:rPr>
        <w:t>d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-3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p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ace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d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pacing w:val="2"/>
          <w:sz w:val="22"/>
          <w:szCs w:val="22"/>
        </w:rPr>
        <w:t>g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are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ord</w:t>
      </w:r>
      <w:r>
        <w:rPr>
          <w:rFonts w:ascii="Arial" w:eastAsia="Arial" w:hAnsi="Arial" w:cs="Arial"/>
          <w:spacing w:val="-3"/>
          <w:sz w:val="22"/>
          <w:szCs w:val="22"/>
        </w:rPr>
        <w:t>e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1"/>
          <w:sz w:val="22"/>
          <w:szCs w:val="22"/>
        </w:rPr>
        <w:t>d</w:t>
      </w:r>
      <w:r>
        <w:rPr>
          <w:rFonts w:ascii="Arial" w:eastAsia="Arial" w:hAnsi="Arial" w:cs="Arial"/>
          <w:sz w:val="22"/>
          <w:szCs w:val="22"/>
        </w:rPr>
        <w:t>,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2"/>
          <w:sz w:val="22"/>
          <w:szCs w:val="22"/>
        </w:rPr>
        <w:t>g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n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eta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n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pacing w:val="-3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>g</w:t>
      </w:r>
      <w:r>
        <w:rPr>
          <w:rFonts w:ascii="Arial" w:eastAsia="Arial" w:hAnsi="Arial" w:cs="Arial"/>
          <w:spacing w:val="1"/>
          <w:sz w:val="22"/>
          <w:szCs w:val="22"/>
        </w:rPr>
        <w:t xml:space="preserve"> t</w:t>
      </w:r>
      <w:r>
        <w:rPr>
          <w:rFonts w:ascii="Arial" w:eastAsia="Arial" w:hAnsi="Arial" w:cs="Arial"/>
          <w:sz w:val="22"/>
          <w:szCs w:val="22"/>
        </w:rPr>
        <w:t>he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pacing w:val="-3"/>
          <w:sz w:val="22"/>
          <w:szCs w:val="22"/>
        </w:rPr>
        <w:t>p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3"/>
          <w:sz w:val="22"/>
          <w:szCs w:val="22"/>
        </w:rPr>
        <w:t>v</w:t>
      </w:r>
      <w:r>
        <w:rPr>
          <w:rFonts w:ascii="Arial" w:eastAsia="Arial" w:hAnsi="Arial" w:cs="Arial"/>
          <w:spacing w:val="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spacing w:val="-1"/>
          <w:sz w:val="22"/>
          <w:szCs w:val="22"/>
        </w:rPr>
        <w:t>u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1"/>
          <w:sz w:val="22"/>
          <w:szCs w:val="22"/>
        </w:rPr>
        <w:t xml:space="preserve"> r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at</w:t>
      </w:r>
      <w:r>
        <w:rPr>
          <w:rFonts w:ascii="Arial" w:eastAsia="Arial" w:hAnsi="Arial" w:cs="Arial"/>
          <w:spacing w:val="4"/>
          <w:sz w:val="22"/>
          <w:szCs w:val="22"/>
        </w:rPr>
        <w:t>i</w:t>
      </w:r>
      <w:r>
        <w:rPr>
          <w:rFonts w:ascii="Arial" w:eastAsia="Arial" w:hAnsi="Arial" w:cs="Arial"/>
          <w:spacing w:val="-2"/>
          <w:sz w:val="22"/>
          <w:szCs w:val="22"/>
        </w:rPr>
        <w:t>v</w:t>
      </w:r>
      <w:r>
        <w:rPr>
          <w:rFonts w:ascii="Arial" w:eastAsia="Arial" w:hAnsi="Arial" w:cs="Arial"/>
          <w:sz w:val="22"/>
          <w:szCs w:val="22"/>
        </w:rPr>
        <w:t>e orderi</w:t>
      </w:r>
      <w:r>
        <w:rPr>
          <w:rFonts w:ascii="Arial" w:eastAsia="Arial" w:hAnsi="Arial" w:cs="Arial"/>
          <w:spacing w:val="-3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>g</w:t>
      </w:r>
    </w:p>
    <w:p w:rsidR="00691543" w:rsidRDefault="007B1AFE">
      <w:pPr>
        <w:spacing w:before="3"/>
        <w:ind w:left="100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pacing w:val="-1"/>
          <w:sz w:val="22"/>
          <w:szCs w:val="22"/>
        </w:rPr>
        <w:t>A</w:t>
      </w:r>
      <w:r>
        <w:rPr>
          <w:rFonts w:ascii="Arial" w:eastAsia="Arial" w:hAnsi="Arial" w:cs="Arial"/>
          <w:spacing w:val="1"/>
          <w:sz w:val="22"/>
          <w:szCs w:val="22"/>
        </w:rPr>
        <w:t>ft</w:t>
      </w:r>
      <w:r>
        <w:rPr>
          <w:rFonts w:ascii="Arial" w:eastAsia="Arial" w:hAnsi="Arial" w:cs="Arial"/>
          <w:sz w:val="22"/>
          <w:szCs w:val="22"/>
        </w:rPr>
        <w:t>er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pacing w:val="-3"/>
          <w:sz w:val="22"/>
          <w:szCs w:val="22"/>
        </w:rPr>
        <w:t>h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ee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p</w:t>
      </w:r>
      <w:r>
        <w:rPr>
          <w:rFonts w:ascii="Arial" w:eastAsia="Arial" w:hAnsi="Arial" w:cs="Arial"/>
          <w:spacing w:val="-1"/>
          <w:sz w:val="22"/>
          <w:szCs w:val="22"/>
        </w:rPr>
        <w:t>a</w:t>
      </w:r>
      <w:r>
        <w:rPr>
          <w:rFonts w:ascii="Arial" w:eastAsia="Arial" w:hAnsi="Arial" w:cs="Arial"/>
          <w:sz w:val="22"/>
          <w:szCs w:val="22"/>
        </w:rPr>
        <w:t>sses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he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pacing w:val="-3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>su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t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an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spacing w:val="3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d</w:t>
      </w:r>
      <w:r>
        <w:rPr>
          <w:rFonts w:ascii="Arial" w:eastAsia="Arial" w:hAnsi="Arial" w:cs="Arial"/>
          <w:spacing w:val="-3"/>
          <w:sz w:val="22"/>
          <w:szCs w:val="22"/>
        </w:rPr>
        <w:t>e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ed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li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-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.</w:t>
      </w:r>
    </w:p>
    <w:p w:rsidR="00691543" w:rsidRDefault="00E06362">
      <w:pPr>
        <w:spacing w:before="35" w:line="240" w:lineRule="exact"/>
        <w:ind w:left="163"/>
        <w:rPr>
          <w:rFonts w:ascii="Arial" w:eastAsia="Arial" w:hAnsi="Arial" w:cs="Arial"/>
          <w:sz w:val="22"/>
          <w:szCs w:val="22"/>
        </w:rPr>
      </w:pPr>
      <w:r w:rsidRPr="00E06362">
        <w:pict>
          <v:group id="_x0000_s2355" style="position:absolute;left:0;text-align:left;margin-left:342.45pt;margin-top:45.2pt;width:0;height:18.7pt;z-index:-11949;mso-position-horizontal-relative:page" coordorigin="6849,904" coordsize="0,374">
            <v:shape id="_x0000_s2356" style="position:absolute;left:6849;top:904;width:0;height:374" coordorigin="6849,904" coordsize="0,374" path="m6849,904r,374e" filled="f" strokecolor="#9f9f9f" strokeweight=".82pt">
              <v:path arrowok="t"/>
            </v:shape>
            <w10:wrap anchorx="page"/>
          </v:group>
        </w:pict>
      </w:r>
      <w:r w:rsidRPr="00E06362">
        <w:pict>
          <v:group id="_x0000_s2353" style="position:absolute;left:0;text-align:left;margin-left:342.45pt;margin-top:68pt;width:0;height:18.6pt;z-index:-11948;mso-position-horizontal-relative:page" coordorigin="6849,1360" coordsize="0,372">
            <v:shape id="_x0000_s2354" style="position:absolute;left:6849;top:1360;width:0;height:372" coordorigin="6849,1360" coordsize="0,372" path="m6849,1360r,372e" filled="f" strokecolor="#9f9f9f" strokeweight=".82pt">
              <v:path arrowok="t"/>
            </v:shape>
            <w10:wrap anchorx="page"/>
          </v:group>
        </w:pict>
      </w:r>
      <w:r w:rsidRPr="00E06362">
        <w:pict>
          <v:group id="_x0000_s2351" style="position:absolute;left:0;text-align:left;margin-left:342.45pt;margin-top:90.65pt;width:0;height:18.75pt;z-index:-11947;mso-position-horizontal-relative:page" coordorigin="6849,1813" coordsize="0,375">
            <v:shape id="_x0000_s2352" style="position:absolute;left:6849;top:1813;width:0;height:375" coordorigin="6849,1813" coordsize="0,375" path="m6849,1813r,375e" filled="f" strokecolor="#9f9f9f" strokeweight=".82pt">
              <v:path arrowok="t"/>
            </v:shape>
            <w10:wrap anchorx="page"/>
          </v:group>
        </w:pict>
      </w:r>
      <w:r w:rsidRPr="00E06362">
        <w:pict>
          <v:group id="_x0000_s2349" style="position:absolute;left:0;text-align:left;margin-left:342.45pt;margin-top:113.5pt;width:0;height:18.6pt;z-index:-11946;mso-position-horizontal-relative:page" coordorigin="6849,2270" coordsize="0,372">
            <v:shape id="_x0000_s2350" style="position:absolute;left:6849;top:2270;width:0;height:372" coordorigin="6849,2270" coordsize="0,372" path="m6849,2270r,372e" filled="f" strokecolor="#9f9f9f" strokeweight=".82pt">
              <v:path arrowok="t"/>
            </v:shape>
            <w10:wrap anchorx="page"/>
          </v:group>
        </w:pict>
      </w:r>
      <w:r w:rsidRPr="00E06362">
        <w:pict>
          <v:group id="_x0000_s2347" style="position:absolute;left:0;text-align:left;margin-left:342.45pt;margin-top:136.15pt;width:0;height:18.7pt;z-index:-11945;mso-position-horizontal-relative:page" coordorigin="6849,2723" coordsize="0,374">
            <v:shape id="_x0000_s2348" style="position:absolute;left:6849;top:2723;width:0;height:374" coordorigin="6849,2723" coordsize="0,374" path="m6849,2723r,375e" filled="f" strokecolor="#9f9f9f" strokeweight=".82pt">
              <v:path arrowok="t"/>
            </v:shape>
            <w10:wrap anchorx="page"/>
          </v:group>
        </w:pict>
      </w:r>
      <w:r w:rsidRPr="00E06362">
        <w:pict>
          <v:group id="_x0000_s2345" style="position:absolute;left:0;text-align:left;margin-left:342.45pt;margin-top:158.95pt;width:0;height:18.6pt;z-index:-11944;mso-position-horizontal-relative:page" coordorigin="6849,3179" coordsize="0,372">
            <v:shape id="_x0000_s2346" style="position:absolute;left:6849;top:3179;width:0;height:372" coordorigin="6849,3179" coordsize="0,372" path="m6849,3179r,372e" filled="f" strokecolor="#9f9f9f" strokeweight=".82pt">
              <v:path arrowok="t"/>
            </v:shape>
            <w10:wrap anchorx="page"/>
          </v:group>
        </w:pict>
      </w:r>
      <w:r w:rsidRPr="00E06362">
        <w:pict>
          <v:group id="_x0000_s2343" style="position:absolute;left:0;text-align:left;margin-left:342.45pt;margin-top:181.65pt;width:0;height:18.7pt;z-index:-11943;mso-position-horizontal-relative:page" coordorigin="6849,3633" coordsize="0,374">
            <v:shape id="_x0000_s2344" style="position:absolute;left:6849;top:3633;width:0;height:374" coordorigin="6849,3633" coordsize="0,374" path="m6849,3633r,374e" filled="f" strokecolor="#9f9f9f" strokeweight=".82pt">
              <v:path arrowok="t"/>
            </v:shape>
            <w10:wrap anchorx="page"/>
          </v:group>
        </w:pict>
      </w:r>
      <w:r w:rsidRPr="00E06362">
        <w:pict>
          <v:group id="_x0000_s2341" style="position:absolute;left:0;text-align:left;margin-left:342.45pt;margin-top:204.45pt;width:0;height:18.7pt;z-index:-11942;mso-position-horizontal-relative:page" coordorigin="6849,4089" coordsize="0,374">
            <v:shape id="_x0000_s2342" style="position:absolute;left:6849;top:4089;width:0;height:374" coordorigin="6849,4089" coordsize="0,374" path="m6849,4089r,374e" filled="f" strokecolor="#9f9f9f" strokeweight=".82pt">
              <v:path arrowok="t"/>
            </v:shape>
            <w10:wrap anchorx="page"/>
          </v:group>
        </w:pict>
      </w:r>
      <w:r w:rsidRPr="00E06362">
        <w:pict>
          <v:group id="_x0000_s2339" style="position:absolute;left:0;text-align:left;margin-left:342.45pt;margin-top:227.25pt;width:0;height:18.6pt;z-index:-11941;mso-position-horizontal-relative:page" coordorigin="6849,4545" coordsize="0,372">
            <v:shape id="_x0000_s2340" style="position:absolute;left:6849;top:4545;width:0;height:372" coordorigin="6849,4545" coordsize="0,372" path="m6849,4545r,372e" filled="f" strokecolor="#9f9f9f" strokeweight=".82pt">
              <v:path arrowok="t"/>
            </v:shape>
            <w10:wrap anchorx="page"/>
          </v:group>
        </w:pict>
      </w:r>
      <w:r w:rsidR="007B1AFE">
        <w:rPr>
          <w:rFonts w:ascii="Arial" w:eastAsia="Arial" w:hAnsi="Arial" w:cs="Arial"/>
          <w:b/>
          <w:spacing w:val="-1"/>
          <w:position w:val="-1"/>
          <w:sz w:val="22"/>
          <w:szCs w:val="22"/>
        </w:rPr>
        <w:t>S</w:t>
      </w:r>
      <w:r w:rsidR="007B1AFE">
        <w:rPr>
          <w:rFonts w:ascii="Arial" w:eastAsia="Arial" w:hAnsi="Arial" w:cs="Arial"/>
          <w:b/>
          <w:position w:val="-1"/>
          <w:sz w:val="22"/>
          <w:szCs w:val="22"/>
        </w:rPr>
        <w:t>e</w:t>
      </w:r>
      <w:r w:rsidR="007B1AFE">
        <w:rPr>
          <w:rFonts w:ascii="Arial" w:eastAsia="Arial" w:hAnsi="Arial" w:cs="Arial"/>
          <w:b/>
          <w:spacing w:val="-1"/>
          <w:position w:val="-1"/>
          <w:sz w:val="22"/>
          <w:szCs w:val="22"/>
        </w:rPr>
        <w:t>q</w:t>
      </w:r>
      <w:r w:rsidR="007B1AFE">
        <w:rPr>
          <w:rFonts w:ascii="Arial" w:eastAsia="Arial" w:hAnsi="Arial" w:cs="Arial"/>
          <w:b/>
          <w:position w:val="-1"/>
          <w:sz w:val="22"/>
          <w:szCs w:val="22"/>
        </w:rPr>
        <w:t>u</w:t>
      </w:r>
      <w:r w:rsidR="007B1AFE">
        <w:rPr>
          <w:rFonts w:ascii="Arial" w:eastAsia="Arial" w:hAnsi="Arial" w:cs="Arial"/>
          <w:b/>
          <w:spacing w:val="-1"/>
          <w:position w:val="-1"/>
          <w:sz w:val="22"/>
          <w:szCs w:val="22"/>
        </w:rPr>
        <w:t>e</w:t>
      </w:r>
      <w:r w:rsidR="007B1AFE">
        <w:rPr>
          <w:rFonts w:ascii="Arial" w:eastAsia="Arial" w:hAnsi="Arial" w:cs="Arial"/>
          <w:b/>
          <w:position w:val="-1"/>
          <w:sz w:val="22"/>
          <w:szCs w:val="22"/>
        </w:rPr>
        <w:t>n</w:t>
      </w:r>
      <w:r w:rsidR="007B1AFE">
        <w:rPr>
          <w:rFonts w:ascii="Arial" w:eastAsia="Arial" w:hAnsi="Arial" w:cs="Arial"/>
          <w:b/>
          <w:spacing w:val="-1"/>
          <w:position w:val="-1"/>
          <w:sz w:val="22"/>
          <w:szCs w:val="22"/>
        </w:rPr>
        <w:t>c</w:t>
      </w:r>
      <w:r w:rsidR="007B1AFE">
        <w:rPr>
          <w:rFonts w:ascii="Arial" w:eastAsia="Arial" w:hAnsi="Arial" w:cs="Arial"/>
          <w:b/>
          <w:position w:val="-1"/>
          <w:sz w:val="22"/>
          <w:szCs w:val="22"/>
        </w:rPr>
        <w:t xml:space="preserve">e of </w:t>
      </w:r>
      <w:r w:rsidR="007B1AFE">
        <w:rPr>
          <w:rFonts w:ascii="Arial" w:eastAsia="Arial" w:hAnsi="Arial" w:cs="Arial"/>
          <w:b/>
          <w:spacing w:val="-3"/>
          <w:position w:val="-1"/>
          <w:sz w:val="22"/>
          <w:szCs w:val="22"/>
        </w:rPr>
        <w:t>v</w:t>
      </w:r>
      <w:r w:rsidR="007B1AFE">
        <w:rPr>
          <w:rFonts w:ascii="Arial" w:eastAsia="Arial" w:hAnsi="Arial" w:cs="Arial"/>
          <w:b/>
          <w:position w:val="-1"/>
          <w:sz w:val="22"/>
          <w:szCs w:val="22"/>
        </w:rPr>
        <w:t>alues</w:t>
      </w:r>
      <w:r w:rsidR="007B1AFE">
        <w:rPr>
          <w:rFonts w:ascii="Arial" w:eastAsia="Arial" w:hAnsi="Arial" w:cs="Arial"/>
          <w:b/>
          <w:spacing w:val="-2"/>
          <w:position w:val="-1"/>
          <w:sz w:val="22"/>
          <w:szCs w:val="22"/>
        </w:rPr>
        <w:t xml:space="preserve"> </w:t>
      </w:r>
      <w:r w:rsidR="007B1AFE">
        <w:rPr>
          <w:rFonts w:ascii="Arial" w:eastAsia="Arial" w:hAnsi="Arial" w:cs="Arial"/>
          <w:b/>
          <w:spacing w:val="1"/>
          <w:position w:val="-1"/>
          <w:sz w:val="22"/>
          <w:szCs w:val="22"/>
        </w:rPr>
        <w:t>i</w:t>
      </w:r>
      <w:r w:rsidR="007B1AFE">
        <w:rPr>
          <w:rFonts w:ascii="Arial" w:eastAsia="Arial" w:hAnsi="Arial" w:cs="Arial"/>
          <w:b/>
          <w:position w:val="-1"/>
          <w:sz w:val="22"/>
          <w:szCs w:val="22"/>
        </w:rPr>
        <w:t>n</w:t>
      </w:r>
      <w:r w:rsidR="007B1AFE">
        <w:rPr>
          <w:rFonts w:ascii="Arial" w:eastAsia="Arial" w:hAnsi="Arial" w:cs="Arial"/>
          <w:b/>
          <w:spacing w:val="-2"/>
          <w:position w:val="-1"/>
          <w:sz w:val="22"/>
          <w:szCs w:val="22"/>
        </w:rPr>
        <w:t xml:space="preserve"> </w:t>
      </w:r>
      <w:r w:rsidR="007B1AFE">
        <w:rPr>
          <w:rFonts w:ascii="Arial" w:eastAsia="Arial" w:hAnsi="Arial" w:cs="Arial"/>
          <w:b/>
          <w:position w:val="-1"/>
          <w:sz w:val="22"/>
          <w:szCs w:val="22"/>
        </w:rPr>
        <w:t>e</w:t>
      </w:r>
      <w:r w:rsidR="007B1AFE">
        <w:rPr>
          <w:rFonts w:ascii="Arial" w:eastAsia="Arial" w:hAnsi="Arial" w:cs="Arial"/>
          <w:b/>
          <w:spacing w:val="-1"/>
          <w:position w:val="-1"/>
          <w:sz w:val="22"/>
          <w:szCs w:val="22"/>
        </w:rPr>
        <w:t>a</w:t>
      </w:r>
      <w:r w:rsidR="007B1AFE">
        <w:rPr>
          <w:rFonts w:ascii="Arial" w:eastAsia="Arial" w:hAnsi="Arial" w:cs="Arial"/>
          <w:b/>
          <w:position w:val="-1"/>
          <w:sz w:val="22"/>
          <w:szCs w:val="22"/>
        </w:rPr>
        <w:t>ch</w:t>
      </w:r>
      <w:r w:rsidR="007B1AFE">
        <w:rPr>
          <w:rFonts w:ascii="Arial" w:eastAsia="Arial" w:hAnsi="Arial" w:cs="Arial"/>
          <w:b/>
          <w:spacing w:val="2"/>
          <w:position w:val="-1"/>
          <w:sz w:val="22"/>
          <w:szCs w:val="22"/>
        </w:rPr>
        <w:t xml:space="preserve"> </w:t>
      </w:r>
      <w:r w:rsidR="007B1AFE">
        <w:rPr>
          <w:rFonts w:ascii="Arial" w:eastAsia="Arial" w:hAnsi="Arial" w:cs="Arial"/>
          <w:b/>
          <w:spacing w:val="1"/>
          <w:position w:val="-1"/>
          <w:sz w:val="22"/>
          <w:szCs w:val="22"/>
        </w:rPr>
        <w:t>Q</w:t>
      </w:r>
      <w:r w:rsidR="007B1AFE">
        <w:rPr>
          <w:rFonts w:ascii="Arial" w:eastAsia="Arial" w:hAnsi="Arial" w:cs="Arial"/>
          <w:b/>
          <w:position w:val="-1"/>
          <w:sz w:val="22"/>
          <w:szCs w:val="22"/>
        </w:rPr>
        <w:t>u</w:t>
      </w:r>
      <w:r w:rsidR="007B1AFE">
        <w:rPr>
          <w:rFonts w:ascii="Arial" w:eastAsia="Arial" w:hAnsi="Arial" w:cs="Arial"/>
          <w:b/>
          <w:spacing w:val="-1"/>
          <w:position w:val="-1"/>
          <w:sz w:val="22"/>
          <w:szCs w:val="22"/>
        </w:rPr>
        <w:t>e</w:t>
      </w:r>
      <w:r w:rsidR="007B1AFE">
        <w:rPr>
          <w:rFonts w:ascii="Arial" w:eastAsia="Arial" w:hAnsi="Arial" w:cs="Arial"/>
          <w:b/>
          <w:position w:val="-1"/>
          <w:sz w:val="22"/>
          <w:szCs w:val="22"/>
        </w:rPr>
        <w:t>ue</w:t>
      </w:r>
      <w:r w:rsidR="007B1AFE">
        <w:rPr>
          <w:rFonts w:ascii="Arial" w:eastAsia="Arial" w:hAnsi="Arial" w:cs="Arial"/>
          <w:b/>
          <w:spacing w:val="-2"/>
          <w:position w:val="-1"/>
          <w:sz w:val="22"/>
          <w:szCs w:val="22"/>
        </w:rPr>
        <w:t xml:space="preserve"> </w:t>
      </w:r>
      <w:r w:rsidR="007B1AFE">
        <w:rPr>
          <w:rFonts w:ascii="Arial" w:eastAsia="Arial" w:hAnsi="Arial" w:cs="Arial"/>
          <w:b/>
          <w:position w:val="-1"/>
          <w:sz w:val="22"/>
          <w:szCs w:val="22"/>
        </w:rPr>
        <w:t>d</w:t>
      </w:r>
      <w:r w:rsidR="007B1AFE">
        <w:rPr>
          <w:rFonts w:ascii="Arial" w:eastAsia="Arial" w:hAnsi="Arial" w:cs="Arial"/>
          <w:b/>
          <w:spacing w:val="-1"/>
          <w:position w:val="-1"/>
          <w:sz w:val="22"/>
          <w:szCs w:val="22"/>
        </w:rPr>
        <w:t>u</w:t>
      </w:r>
      <w:r w:rsidR="007B1AFE">
        <w:rPr>
          <w:rFonts w:ascii="Arial" w:eastAsia="Arial" w:hAnsi="Arial" w:cs="Arial"/>
          <w:b/>
          <w:spacing w:val="-2"/>
          <w:position w:val="-1"/>
          <w:sz w:val="22"/>
          <w:szCs w:val="22"/>
        </w:rPr>
        <w:t>r</w:t>
      </w:r>
      <w:r w:rsidR="007B1AFE">
        <w:rPr>
          <w:rFonts w:ascii="Arial" w:eastAsia="Arial" w:hAnsi="Arial" w:cs="Arial"/>
          <w:b/>
          <w:spacing w:val="1"/>
          <w:position w:val="-1"/>
          <w:sz w:val="22"/>
          <w:szCs w:val="22"/>
        </w:rPr>
        <w:t>i</w:t>
      </w:r>
      <w:r w:rsidR="007B1AFE">
        <w:rPr>
          <w:rFonts w:ascii="Arial" w:eastAsia="Arial" w:hAnsi="Arial" w:cs="Arial"/>
          <w:b/>
          <w:position w:val="-1"/>
          <w:sz w:val="22"/>
          <w:szCs w:val="22"/>
        </w:rPr>
        <w:t>ng</w:t>
      </w:r>
      <w:r w:rsidR="007B1AFE">
        <w:rPr>
          <w:rFonts w:ascii="Arial" w:eastAsia="Arial" w:hAnsi="Arial" w:cs="Arial"/>
          <w:b/>
          <w:spacing w:val="-2"/>
          <w:position w:val="-1"/>
          <w:sz w:val="22"/>
          <w:szCs w:val="22"/>
        </w:rPr>
        <w:t xml:space="preserve"> </w:t>
      </w:r>
      <w:r w:rsidR="007B1AFE">
        <w:rPr>
          <w:rFonts w:ascii="Arial" w:eastAsia="Arial" w:hAnsi="Arial" w:cs="Arial"/>
          <w:b/>
          <w:position w:val="-1"/>
          <w:sz w:val="22"/>
          <w:szCs w:val="22"/>
        </w:rPr>
        <w:t>ra</w:t>
      </w:r>
      <w:r w:rsidR="007B1AFE">
        <w:rPr>
          <w:rFonts w:ascii="Arial" w:eastAsia="Arial" w:hAnsi="Arial" w:cs="Arial"/>
          <w:b/>
          <w:spacing w:val="-3"/>
          <w:position w:val="-1"/>
          <w:sz w:val="22"/>
          <w:szCs w:val="22"/>
        </w:rPr>
        <w:t>d</w:t>
      </w:r>
      <w:r w:rsidR="007B1AFE">
        <w:rPr>
          <w:rFonts w:ascii="Arial" w:eastAsia="Arial" w:hAnsi="Arial" w:cs="Arial"/>
          <w:b/>
          <w:spacing w:val="1"/>
          <w:position w:val="-1"/>
          <w:sz w:val="22"/>
          <w:szCs w:val="22"/>
        </w:rPr>
        <w:t>i</w:t>
      </w:r>
      <w:r w:rsidR="007B1AFE">
        <w:rPr>
          <w:rFonts w:ascii="Arial" w:eastAsia="Arial" w:hAnsi="Arial" w:cs="Arial"/>
          <w:b/>
          <w:position w:val="-1"/>
          <w:sz w:val="22"/>
          <w:szCs w:val="22"/>
        </w:rPr>
        <w:t>x so</w:t>
      </w:r>
      <w:r w:rsidR="007B1AFE">
        <w:rPr>
          <w:rFonts w:ascii="Arial" w:eastAsia="Arial" w:hAnsi="Arial" w:cs="Arial"/>
          <w:b/>
          <w:spacing w:val="-2"/>
          <w:position w:val="-1"/>
          <w:sz w:val="22"/>
          <w:szCs w:val="22"/>
        </w:rPr>
        <w:t>r</w:t>
      </w:r>
      <w:r w:rsidR="007B1AFE">
        <w:rPr>
          <w:rFonts w:ascii="Arial" w:eastAsia="Arial" w:hAnsi="Arial" w:cs="Arial"/>
          <w:b/>
          <w:position w:val="-1"/>
          <w:sz w:val="22"/>
          <w:szCs w:val="22"/>
        </w:rPr>
        <w:t>t</w:t>
      </w:r>
    </w:p>
    <w:p w:rsidR="00691543" w:rsidRDefault="00691543">
      <w:pPr>
        <w:spacing w:before="9" w:line="20" w:lineRule="exact"/>
        <w:rPr>
          <w:sz w:val="3"/>
          <w:szCs w:val="3"/>
        </w:rPr>
      </w:pPr>
    </w:p>
    <w:tbl>
      <w:tblPr>
        <w:tblW w:w="0" w:type="auto"/>
        <w:tblInd w:w="368" w:type="dxa"/>
        <w:tblLayout w:type="fixed"/>
        <w:tblCellMar>
          <w:left w:w="0" w:type="dxa"/>
          <w:right w:w="0" w:type="dxa"/>
        </w:tblCellMar>
        <w:tblLook w:val="01E0"/>
      </w:tblPr>
      <w:tblGrid>
        <w:gridCol w:w="967"/>
        <w:gridCol w:w="1297"/>
        <w:gridCol w:w="1462"/>
        <w:gridCol w:w="1323"/>
        <w:gridCol w:w="58"/>
      </w:tblGrid>
      <w:tr w:rsidR="00691543">
        <w:trPr>
          <w:trHeight w:hRule="exact" w:val="60"/>
        </w:trPr>
        <w:tc>
          <w:tcPr>
            <w:tcW w:w="5048" w:type="dxa"/>
            <w:gridSpan w:val="4"/>
            <w:tcBorders>
              <w:top w:val="nil"/>
              <w:left w:val="single" w:sz="7" w:space="0" w:color="EFEFEF"/>
              <w:bottom w:val="nil"/>
              <w:right w:val="single" w:sz="7" w:space="0" w:color="9F9F9F"/>
            </w:tcBorders>
          </w:tcPr>
          <w:p w:rsidR="00691543" w:rsidRDefault="00691543"/>
        </w:tc>
        <w:tc>
          <w:tcPr>
            <w:tcW w:w="58" w:type="dxa"/>
            <w:vMerge w:val="restart"/>
            <w:tcBorders>
              <w:top w:val="single" w:sz="7" w:space="0" w:color="EFEFEF"/>
              <w:left w:val="single" w:sz="7" w:space="0" w:color="EFEFEF"/>
              <w:right w:val="nil"/>
            </w:tcBorders>
          </w:tcPr>
          <w:p w:rsidR="00691543" w:rsidRDefault="00691543"/>
        </w:tc>
      </w:tr>
      <w:tr w:rsidR="00691543">
        <w:trPr>
          <w:trHeight w:hRule="exact" w:val="396"/>
        </w:trPr>
        <w:tc>
          <w:tcPr>
            <w:tcW w:w="967" w:type="dxa"/>
            <w:tcBorders>
              <w:top w:val="single" w:sz="7" w:space="0" w:color="9F9F9F"/>
              <w:left w:val="single" w:sz="7" w:space="0" w:color="EFEFEF"/>
              <w:bottom w:val="single" w:sz="7" w:space="0" w:color="9F9F9F"/>
              <w:right w:val="single" w:sz="7" w:space="0" w:color="9F9F9F"/>
            </w:tcBorders>
          </w:tcPr>
          <w:p w:rsidR="00691543" w:rsidRDefault="007B1AFE">
            <w:pPr>
              <w:spacing w:before="40"/>
              <w:ind w:left="71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spacing w:val="1"/>
                <w:sz w:val="22"/>
                <w:szCs w:val="22"/>
              </w:rPr>
              <w:t>Q</w:t>
            </w:r>
            <w:r>
              <w:rPr>
                <w:rFonts w:ascii="Arial" w:eastAsia="Arial" w:hAnsi="Arial" w:cs="Arial"/>
                <w:b/>
                <w:sz w:val="22"/>
                <w:szCs w:val="22"/>
              </w:rPr>
              <w:t>u</w:t>
            </w:r>
            <w:r>
              <w:rPr>
                <w:rFonts w:ascii="Arial" w:eastAsia="Arial" w:hAnsi="Arial" w:cs="Arial"/>
                <w:b/>
                <w:spacing w:val="-1"/>
                <w:sz w:val="22"/>
                <w:szCs w:val="22"/>
              </w:rPr>
              <w:t>e</w:t>
            </w:r>
            <w:r>
              <w:rPr>
                <w:rFonts w:ascii="Arial" w:eastAsia="Arial" w:hAnsi="Arial" w:cs="Arial"/>
                <w:b/>
                <w:sz w:val="22"/>
                <w:szCs w:val="22"/>
              </w:rPr>
              <w:t>ue</w:t>
            </w:r>
          </w:p>
        </w:tc>
        <w:tc>
          <w:tcPr>
            <w:tcW w:w="1297" w:type="dxa"/>
            <w:tcBorders>
              <w:top w:val="single" w:sz="7" w:space="0" w:color="9F9F9F"/>
              <w:left w:val="single" w:sz="7" w:space="0" w:color="9F9F9F"/>
              <w:bottom w:val="single" w:sz="7" w:space="0" w:color="9F9F9F"/>
              <w:right w:val="single" w:sz="7" w:space="0" w:color="9F9F9F"/>
            </w:tcBorders>
          </w:tcPr>
          <w:p w:rsidR="00691543" w:rsidRDefault="007B1AFE">
            <w:pPr>
              <w:spacing w:before="40"/>
              <w:ind w:left="73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spacing w:val="-1"/>
                <w:sz w:val="22"/>
                <w:szCs w:val="22"/>
              </w:rPr>
              <w:t>P</w:t>
            </w:r>
            <w:r>
              <w:rPr>
                <w:rFonts w:ascii="Arial" w:eastAsia="Arial" w:hAnsi="Arial" w:cs="Arial"/>
                <w:b/>
                <w:sz w:val="22"/>
                <w:szCs w:val="22"/>
              </w:rPr>
              <w:t>a</w:t>
            </w:r>
            <w:r>
              <w:rPr>
                <w:rFonts w:ascii="Arial" w:eastAsia="Arial" w:hAnsi="Arial" w:cs="Arial"/>
                <w:b/>
                <w:spacing w:val="-1"/>
                <w:sz w:val="22"/>
                <w:szCs w:val="22"/>
              </w:rPr>
              <w:t>s</w:t>
            </w:r>
            <w:r>
              <w:rPr>
                <w:rFonts w:ascii="Arial" w:eastAsia="Arial" w:hAnsi="Arial" w:cs="Arial"/>
                <w:b/>
                <w:sz w:val="22"/>
                <w:szCs w:val="22"/>
              </w:rPr>
              <w:t>s 1</w:t>
            </w:r>
          </w:p>
        </w:tc>
        <w:tc>
          <w:tcPr>
            <w:tcW w:w="1462" w:type="dxa"/>
            <w:tcBorders>
              <w:top w:val="single" w:sz="7" w:space="0" w:color="9F9F9F"/>
              <w:left w:val="single" w:sz="7" w:space="0" w:color="9F9F9F"/>
              <w:bottom w:val="single" w:sz="7" w:space="0" w:color="9F9F9F"/>
              <w:right w:val="single" w:sz="7" w:space="0" w:color="9F9F9F"/>
            </w:tcBorders>
          </w:tcPr>
          <w:p w:rsidR="00691543" w:rsidRDefault="007B1AFE">
            <w:pPr>
              <w:spacing w:before="40"/>
              <w:ind w:left="73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spacing w:val="-1"/>
                <w:sz w:val="22"/>
                <w:szCs w:val="22"/>
              </w:rPr>
              <w:t>P</w:t>
            </w:r>
            <w:r>
              <w:rPr>
                <w:rFonts w:ascii="Arial" w:eastAsia="Arial" w:hAnsi="Arial" w:cs="Arial"/>
                <w:b/>
                <w:sz w:val="22"/>
                <w:szCs w:val="22"/>
              </w:rPr>
              <w:t>a</w:t>
            </w:r>
            <w:r>
              <w:rPr>
                <w:rFonts w:ascii="Arial" w:eastAsia="Arial" w:hAnsi="Arial" w:cs="Arial"/>
                <w:b/>
                <w:spacing w:val="-1"/>
                <w:sz w:val="22"/>
                <w:szCs w:val="22"/>
              </w:rPr>
              <w:t>s</w:t>
            </w:r>
            <w:r>
              <w:rPr>
                <w:rFonts w:ascii="Arial" w:eastAsia="Arial" w:hAnsi="Arial" w:cs="Arial"/>
                <w:b/>
                <w:sz w:val="22"/>
                <w:szCs w:val="22"/>
              </w:rPr>
              <w:t>s 2</w:t>
            </w:r>
          </w:p>
        </w:tc>
        <w:tc>
          <w:tcPr>
            <w:tcW w:w="1323" w:type="dxa"/>
            <w:tcBorders>
              <w:top w:val="single" w:sz="7" w:space="0" w:color="9F9F9F"/>
              <w:left w:val="single" w:sz="7" w:space="0" w:color="9F9F9F"/>
              <w:bottom w:val="single" w:sz="7" w:space="0" w:color="9F9F9F"/>
              <w:right w:val="single" w:sz="7" w:space="0" w:color="EFEFEF"/>
            </w:tcBorders>
          </w:tcPr>
          <w:p w:rsidR="00691543" w:rsidRDefault="007B1AFE">
            <w:pPr>
              <w:spacing w:before="40"/>
              <w:ind w:left="73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spacing w:val="-1"/>
                <w:sz w:val="22"/>
                <w:szCs w:val="22"/>
              </w:rPr>
              <w:t>P</w:t>
            </w:r>
            <w:r>
              <w:rPr>
                <w:rFonts w:ascii="Arial" w:eastAsia="Arial" w:hAnsi="Arial" w:cs="Arial"/>
                <w:b/>
                <w:sz w:val="22"/>
                <w:szCs w:val="22"/>
              </w:rPr>
              <w:t>a</w:t>
            </w:r>
            <w:r>
              <w:rPr>
                <w:rFonts w:ascii="Arial" w:eastAsia="Arial" w:hAnsi="Arial" w:cs="Arial"/>
                <w:b/>
                <w:spacing w:val="-1"/>
                <w:sz w:val="22"/>
                <w:szCs w:val="22"/>
              </w:rPr>
              <w:t>s</w:t>
            </w:r>
            <w:r>
              <w:rPr>
                <w:rFonts w:ascii="Arial" w:eastAsia="Arial" w:hAnsi="Arial" w:cs="Arial"/>
                <w:b/>
                <w:sz w:val="22"/>
                <w:szCs w:val="22"/>
              </w:rPr>
              <w:t>s 3</w:t>
            </w:r>
          </w:p>
        </w:tc>
        <w:tc>
          <w:tcPr>
            <w:tcW w:w="58" w:type="dxa"/>
            <w:vMerge/>
            <w:tcBorders>
              <w:left w:val="single" w:sz="7" w:space="0" w:color="EFEFEF"/>
              <w:right w:val="nil"/>
            </w:tcBorders>
          </w:tcPr>
          <w:p w:rsidR="00691543" w:rsidRDefault="00691543"/>
        </w:tc>
      </w:tr>
      <w:tr w:rsidR="00691543">
        <w:trPr>
          <w:trHeight w:hRule="exact" w:val="456"/>
        </w:trPr>
        <w:tc>
          <w:tcPr>
            <w:tcW w:w="967" w:type="dxa"/>
            <w:tcBorders>
              <w:top w:val="single" w:sz="7" w:space="0" w:color="9F9F9F"/>
              <w:left w:val="single" w:sz="7" w:space="0" w:color="EFEFEF"/>
              <w:bottom w:val="single" w:sz="7" w:space="0" w:color="9F9F9F"/>
              <w:right w:val="single" w:sz="7" w:space="0" w:color="9F9F9F"/>
            </w:tcBorders>
          </w:tcPr>
          <w:p w:rsidR="00691543" w:rsidRDefault="007B1AFE">
            <w:pPr>
              <w:spacing w:before="100"/>
              <w:ind w:left="71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0</w:t>
            </w:r>
          </w:p>
        </w:tc>
        <w:tc>
          <w:tcPr>
            <w:tcW w:w="1297" w:type="dxa"/>
            <w:tcBorders>
              <w:top w:val="single" w:sz="7" w:space="0" w:color="9F9F9F"/>
              <w:left w:val="single" w:sz="7" w:space="0" w:color="9F9F9F"/>
              <w:bottom w:val="single" w:sz="7" w:space="0" w:color="9F9F9F"/>
              <w:right w:val="single" w:sz="7" w:space="0" w:color="9F9F9F"/>
            </w:tcBorders>
          </w:tcPr>
          <w:p w:rsidR="00691543" w:rsidRDefault="007B1AFE">
            <w:pPr>
              <w:spacing w:before="100"/>
              <w:ind w:left="73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730</w:t>
            </w:r>
          </w:p>
        </w:tc>
        <w:tc>
          <w:tcPr>
            <w:tcW w:w="1462" w:type="dxa"/>
            <w:tcBorders>
              <w:top w:val="single" w:sz="7" w:space="0" w:color="9F9F9F"/>
              <w:left w:val="single" w:sz="7" w:space="0" w:color="9F9F9F"/>
              <w:bottom w:val="single" w:sz="7" w:space="0" w:color="9F9F9F"/>
              <w:right w:val="single" w:sz="7" w:space="0" w:color="9F9F9F"/>
            </w:tcBorders>
          </w:tcPr>
          <w:p w:rsidR="00691543" w:rsidRDefault="007B1AFE">
            <w:pPr>
              <w:spacing w:before="100"/>
              <w:ind w:left="73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301</w:t>
            </w:r>
          </w:p>
        </w:tc>
        <w:tc>
          <w:tcPr>
            <w:tcW w:w="1323" w:type="dxa"/>
            <w:tcBorders>
              <w:top w:val="single" w:sz="7" w:space="0" w:color="9F9F9F"/>
              <w:left w:val="single" w:sz="7" w:space="0" w:color="9F9F9F"/>
              <w:bottom w:val="single" w:sz="7" w:space="0" w:color="9F9F9F"/>
              <w:right w:val="single" w:sz="7" w:space="0" w:color="EFEFEF"/>
            </w:tcBorders>
          </w:tcPr>
          <w:p w:rsidR="00691543" w:rsidRDefault="007B1AFE">
            <w:pPr>
              <w:spacing w:before="100"/>
              <w:ind w:left="73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78</w:t>
            </w:r>
          </w:p>
        </w:tc>
        <w:tc>
          <w:tcPr>
            <w:tcW w:w="58" w:type="dxa"/>
            <w:vMerge/>
            <w:tcBorders>
              <w:left w:val="single" w:sz="7" w:space="0" w:color="EFEFEF"/>
              <w:right w:val="nil"/>
            </w:tcBorders>
          </w:tcPr>
          <w:p w:rsidR="00691543" w:rsidRDefault="00691543"/>
        </w:tc>
      </w:tr>
      <w:tr w:rsidR="00691543">
        <w:trPr>
          <w:trHeight w:hRule="exact" w:val="454"/>
        </w:trPr>
        <w:tc>
          <w:tcPr>
            <w:tcW w:w="967" w:type="dxa"/>
            <w:tcBorders>
              <w:top w:val="single" w:sz="7" w:space="0" w:color="9F9F9F"/>
              <w:left w:val="single" w:sz="7" w:space="0" w:color="EFEFEF"/>
              <w:bottom w:val="single" w:sz="7" w:space="0" w:color="9F9F9F"/>
              <w:right w:val="single" w:sz="7" w:space="0" w:color="9F9F9F"/>
            </w:tcBorders>
          </w:tcPr>
          <w:p w:rsidR="00691543" w:rsidRDefault="007B1AFE">
            <w:pPr>
              <w:spacing w:before="100"/>
              <w:ind w:left="71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1</w:t>
            </w:r>
          </w:p>
        </w:tc>
        <w:tc>
          <w:tcPr>
            <w:tcW w:w="1297" w:type="dxa"/>
            <w:tcBorders>
              <w:top w:val="single" w:sz="7" w:space="0" w:color="9F9F9F"/>
              <w:left w:val="single" w:sz="7" w:space="0" w:color="9F9F9F"/>
              <w:bottom w:val="single" w:sz="7" w:space="0" w:color="9F9F9F"/>
              <w:right w:val="single" w:sz="7" w:space="0" w:color="9F9F9F"/>
            </w:tcBorders>
          </w:tcPr>
          <w:p w:rsidR="00691543" w:rsidRDefault="007B1AFE">
            <w:pPr>
              <w:spacing w:before="100"/>
              <w:ind w:left="73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301</w:t>
            </w:r>
          </w:p>
        </w:tc>
        <w:tc>
          <w:tcPr>
            <w:tcW w:w="1462" w:type="dxa"/>
            <w:tcBorders>
              <w:top w:val="single" w:sz="7" w:space="0" w:color="9F9F9F"/>
              <w:left w:val="single" w:sz="7" w:space="0" w:color="9F9F9F"/>
              <w:bottom w:val="single" w:sz="7" w:space="0" w:color="9F9F9F"/>
              <w:right w:val="single" w:sz="7" w:space="0" w:color="9F9F9F"/>
            </w:tcBorders>
          </w:tcPr>
          <w:p w:rsidR="00691543" w:rsidRDefault="007B1AFE">
            <w:pPr>
              <w:spacing w:before="100"/>
              <w:ind w:left="73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415</w:t>
            </w:r>
          </w:p>
        </w:tc>
        <w:tc>
          <w:tcPr>
            <w:tcW w:w="1323" w:type="dxa"/>
            <w:tcBorders>
              <w:top w:val="single" w:sz="7" w:space="0" w:color="9F9F9F"/>
              <w:left w:val="single" w:sz="7" w:space="0" w:color="9F9F9F"/>
              <w:bottom w:val="single" w:sz="7" w:space="0" w:color="9F9F9F"/>
              <w:right w:val="single" w:sz="7" w:space="0" w:color="EFEFEF"/>
            </w:tcBorders>
          </w:tcPr>
          <w:p w:rsidR="00691543" w:rsidRDefault="007B1AFE">
            <w:pPr>
              <w:spacing w:before="100"/>
              <w:ind w:left="73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146</w:t>
            </w:r>
          </w:p>
        </w:tc>
        <w:tc>
          <w:tcPr>
            <w:tcW w:w="58" w:type="dxa"/>
            <w:vMerge/>
            <w:tcBorders>
              <w:left w:val="single" w:sz="7" w:space="0" w:color="EFEFEF"/>
              <w:right w:val="nil"/>
            </w:tcBorders>
          </w:tcPr>
          <w:p w:rsidR="00691543" w:rsidRDefault="00691543"/>
        </w:tc>
      </w:tr>
      <w:tr w:rsidR="00691543">
        <w:trPr>
          <w:trHeight w:hRule="exact" w:val="456"/>
        </w:trPr>
        <w:tc>
          <w:tcPr>
            <w:tcW w:w="967" w:type="dxa"/>
            <w:tcBorders>
              <w:top w:val="single" w:sz="7" w:space="0" w:color="9F9F9F"/>
              <w:left w:val="single" w:sz="7" w:space="0" w:color="EFEFEF"/>
              <w:bottom w:val="single" w:sz="7" w:space="0" w:color="9F9F9F"/>
              <w:right w:val="single" w:sz="7" w:space="0" w:color="9F9F9F"/>
            </w:tcBorders>
          </w:tcPr>
          <w:p w:rsidR="00691543" w:rsidRDefault="00691543">
            <w:pPr>
              <w:spacing w:line="100" w:lineRule="exact"/>
              <w:rPr>
                <w:sz w:val="10"/>
                <w:szCs w:val="10"/>
              </w:rPr>
            </w:pPr>
          </w:p>
          <w:p w:rsidR="00691543" w:rsidRDefault="007B1AFE">
            <w:pPr>
              <w:ind w:left="71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2</w:t>
            </w:r>
          </w:p>
        </w:tc>
        <w:tc>
          <w:tcPr>
            <w:tcW w:w="1297" w:type="dxa"/>
            <w:tcBorders>
              <w:top w:val="single" w:sz="7" w:space="0" w:color="9F9F9F"/>
              <w:left w:val="single" w:sz="7" w:space="0" w:color="9F9F9F"/>
              <w:bottom w:val="single" w:sz="7" w:space="0" w:color="9F9F9F"/>
              <w:right w:val="single" w:sz="7" w:space="0" w:color="9F9F9F"/>
            </w:tcBorders>
          </w:tcPr>
          <w:p w:rsidR="00691543" w:rsidRDefault="00691543">
            <w:pPr>
              <w:spacing w:line="100" w:lineRule="exact"/>
              <w:rPr>
                <w:sz w:val="10"/>
                <w:szCs w:val="10"/>
              </w:rPr>
            </w:pPr>
          </w:p>
          <w:p w:rsidR="00691543" w:rsidRDefault="007B1AFE">
            <w:pPr>
              <w:ind w:left="73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852</w:t>
            </w:r>
          </w:p>
        </w:tc>
        <w:tc>
          <w:tcPr>
            <w:tcW w:w="1462" w:type="dxa"/>
            <w:tcBorders>
              <w:top w:val="single" w:sz="7" w:space="0" w:color="9F9F9F"/>
              <w:left w:val="single" w:sz="7" w:space="0" w:color="9F9F9F"/>
              <w:bottom w:val="single" w:sz="7" w:space="0" w:color="9F9F9F"/>
              <w:right w:val="single" w:sz="7" w:space="0" w:color="9F9F9F"/>
            </w:tcBorders>
          </w:tcPr>
          <w:p w:rsidR="00691543" w:rsidRDefault="00691543">
            <w:pPr>
              <w:spacing w:line="100" w:lineRule="exact"/>
              <w:rPr>
                <w:sz w:val="10"/>
                <w:szCs w:val="10"/>
              </w:rPr>
            </w:pPr>
          </w:p>
          <w:p w:rsidR="00691543" w:rsidRDefault="007B1AFE">
            <w:pPr>
              <w:ind w:left="73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6</w:t>
            </w:r>
            <w:r>
              <w:rPr>
                <w:rFonts w:ascii="Arial" w:eastAsia="Arial" w:hAnsi="Arial" w:cs="Arial"/>
                <w:spacing w:val="-1"/>
                <w:sz w:val="22"/>
                <w:szCs w:val="22"/>
              </w:rPr>
              <w:t>2</w:t>
            </w:r>
            <w:r>
              <w:rPr>
                <w:rFonts w:ascii="Arial" w:eastAsia="Arial" w:hAnsi="Arial" w:cs="Arial"/>
                <w:sz w:val="22"/>
                <w:szCs w:val="22"/>
              </w:rPr>
              <w:t>4,</w:t>
            </w:r>
            <w:r>
              <w:rPr>
                <w:rFonts w:ascii="Arial" w:eastAsia="Arial" w:hAnsi="Arial" w:cs="Arial"/>
                <w:spacing w:val="2"/>
                <w:sz w:val="22"/>
                <w:szCs w:val="22"/>
              </w:rPr>
              <w:t xml:space="preserve"> </w:t>
            </w:r>
            <w:r>
              <w:rPr>
                <w:rFonts w:ascii="Arial" w:eastAsia="Arial" w:hAnsi="Arial" w:cs="Arial"/>
                <w:sz w:val="22"/>
                <w:szCs w:val="22"/>
              </w:rPr>
              <w:t>4</w:t>
            </w:r>
            <w:r>
              <w:rPr>
                <w:rFonts w:ascii="Arial" w:eastAsia="Arial" w:hAnsi="Arial" w:cs="Arial"/>
                <w:spacing w:val="-1"/>
                <w:sz w:val="22"/>
                <w:szCs w:val="22"/>
              </w:rPr>
              <w:t>2</w:t>
            </w:r>
            <w:r>
              <w:rPr>
                <w:rFonts w:ascii="Arial" w:eastAsia="Arial" w:hAnsi="Arial" w:cs="Arial"/>
                <w:sz w:val="22"/>
                <w:szCs w:val="22"/>
              </w:rPr>
              <w:t>6</w:t>
            </w:r>
          </w:p>
        </w:tc>
        <w:tc>
          <w:tcPr>
            <w:tcW w:w="1323" w:type="dxa"/>
            <w:tcBorders>
              <w:top w:val="single" w:sz="7" w:space="0" w:color="9F9F9F"/>
              <w:left w:val="single" w:sz="7" w:space="0" w:color="9F9F9F"/>
              <w:bottom w:val="single" w:sz="7" w:space="0" w:color="9F9F9F"/>
              <w:right w:val="single" w:sz="7" w:space="0" w:color="EFEFEF"/>
            </w:tcBorders>
          </w:tcPr>
          <w:p w:rsidR="00691543" w:rsidRDefault="00691543">
            <w:pPr>
              <w:spacing w:line="100" w:lineRule="exact"/>
              <w:rPr>
                <w:sz w:val="10"/>
                <w:szCs w:val="10"/>
              </w:rPr>
            </w:pPr>
          </w:p>
          <w:p w:rsidR="00691543" w:rsidRDefault="007B1AFE">
            <w:pPr>
              <w:ind w:left="73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269</w:t>
            </w:r>
          </w:p>
        </w:tc>
        <w:tc>
          <w:tcPr>
            <w:tcW w:w="58" w:type="dxa"/>
            <w:vMerge/>
            <w:tcBorders>
              <w:left w:val="single" w:sz="7" w:space="0" w:color="EFEFEF"/>
              <w:right w:val="nil"/>
            </w:tcBorders>
          </w:tcPr>
          <w:p w:rsidR="00691543" w:rsidRDefault="00691543"/>
        </w:tc>
      </w:tr>
      <w:tr w:rsidR="00691543">
        <w:trPr>
          <w:trHeight w:hRule="exact" w:val="454"/>
        </w:trPr>
        <w:tc>
          <w:tcPr>
            <w:tcW w:w="967" w:type="dxa"/>
            <w:tcBorders>
              <w:top w:val="single" w:sz="7" w:space="0" w:color="9F9F9F"/>
              <w:left w:val="single" w:sz="7" w:space="0" w:color="EFEFEF"/>
              <w:bottom w:val="single" w:sz="7" w:space="0" w:color="9F9F9F"/>
              <w:right w:val="single" w:sz="7" w:space="0" w:color="9F9F9F"/>
            </w:tcBorders>
          </w:tcPr>
          <w:p w:rsidR="00691543" w:rsidRDefault="007B1AFE">
            <w:pPr>
              <w:spacing w:before="100"/>
              <w:ind w:left="71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3</w:t>
            </w:r>
          </w:p>
        </w:tc>
        <w:tc>
          <w:tcPr>
            <w:tcW w:w="1297" w:type="dxa"/>
            <w:tcBorders>
              <w:top w:val="single" w:sz="7" w:space="0" w:color="9F9F9F"/>
              <w:left w:val="single" w:sz="7" w:space="0" w:color="9F9F9F"/>
              <w:bottom w:val="single" w:sz="7" w:space="0" w:color="9F9F9F"/>
              <w:right w:val="single" w:sz="7" w:space="0" w:color="9F9F9F"/>
            </w:tcBorders>
          </w:tcPr>
          <w:p w:rsidR="00691543" w:rsidRDefault="007B1AFE">
            <w:pPr>
              <w:spacing w:before="100"/>
              <w:ind w:left="73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593</w:t>
            </w:r>
          </w:p>
        </w:tc>
        <w:tc>
          <w:tcPr>
            <w:tcW w:w="1462" w:type="dxa"/>
            <w:tcBorders>
              <w:top w:val="single" w:sz="7" w:space="0" w:color="9F9F9F"/>
              <w:left w:val="single" w:sz="7" w:space="0" w:color="9F9F9F"/>
              <w:bottom w:val="single" w:sz="7" w:space="0" w:color="9F9F9F"/>
              <w:right w:val="single" w:sz="7" w:space="0" w:color="9F9F9F"/>
            </w:tcBorders>
          </w:tcPr>
          <w:p w:rsidR="00691543" w:rsidRDefault="007B1AFE">
            <w:pPr>
              <w:spacing w:before="100"/>
              <w:ind w:left="73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730</w:t>
            </w:r>
          </w:p>
        </w:tc>
        <w:tc>
          <w:tcPr>
            <w:tcW w:w="1323" w:type="dxa"/>
            <w:tcBorders>
              <w:top w:val="single" w:sz="7" w:space="0" w:color="9F9F9F"/>
              <w:left w:val="single" w:sz="7" w:space="0" w:color="9F9F9F"/>
              <w:bottom w:val="single" w:sz="7" w:space="0" w:color="9F9F9F"/>
              <w:right w:val="single" w:sz="7" w:space="0" w:color="EFEFEF"/>
            </w:tcBorders>
          </w:tcPr>
          <w:p w:rsidR="00691543" w:rsidRDefault="007B1AFE">
            <w:pPr>
              <w:spacing w:before="100"/>
              <w:ind w:left="73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301</w:t>
            </w:r>
          </w:p>
        </w:tc>
        <w:tc>
          <w:tcPr>
            <w:tcW w:w="58" w:type="dxa"/>
            <w:vMerge/>
            <w:tcBorders>
              <w:left w:val="single" w:sz="7" w:space="0" w:color="EFEFEF"/>
              <w:right w:val="nil"/>
            </w:tcBorders>
          </w:tcPr>
          <w:p w:rsidR="00691543" w:rsidRDefault="00691543"/>
        </w:tc>
      </w:tr>
      <w:tr w:rsidR="00691543">
        <w:trPr>
          <w:trHeight w:hRule="exact" w:val="456"/>
        </w:trPr>
        <w:tc>
          <w:tcPr>
            <w:tcW w:w="967" w:type="dxa"/>
            <w:tcBorders>
              <w:top w:val="single" w:sz="7" w:space="0" w:color="9F9F9F"/>
              <w:left w:val="single" w:sz="7" w:space="0" w:color="EFEFEF"/>
              <w:bottom w:val="single" w:sz="7" w:space="0" w:color="9F9F9F"/>
              <w:right w:val="single" w:sz="7" w:space="0" w:color="9F9F9F"/>
            </w:tcBorders>
          </w:tcPr>
          <w:p w:rsidR="00691543" w:rsidRDefault="007B1AFE">
            <w:pPr>
              <w:spacing w:before="100"/>
              <w:ind w:left="71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4</w:t>
            </w:r>
          </w:p>
        </w:tc>
        <w:tc>
          <w:tcPr>
            <w:tcW w:w="1297" w:type="dxa"/>
            <w:tcBorders>
              <w:top w:val="single" w:sz="7" w:space="0" w:color="9F9F9F"/>
              <w:left w:val="single" w:sz="7" w:space="0" w:color="9F9F9F"/>
              <w:bottom w:val="single" w:sz="7" w:space="0" w:color="9F9F9F"/>
              <w:right w:val="single" w:sz="7" w:space="0" w:color="9F9F9F"/>
            </w:tcBorders>
          </w:tcPr>
          <w:p w:rsidR="00691543" w:rsidRDefault="007B1AFE">
            <w:pPr>
              <w:spacing w:before="100"/>
              <w:ind w:left="73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624</w:t>
            </w:r>
          </w:p>
        </w:tc>
        <w:tc>
          <w:tcPr>
            <w:tcW w:w="1462" w:type="dxa"/>
            <w:tcBorders>
              <w:top w:val="single" w:sz="7" w:space="0" w:color="9F9F9F"/>
              <w:left w:val="single" w:sz="7" w:space="0" w:color="9F9F9F"/>
              <w:bottom w:val="single" w:sz="7" w:space="0" w:color="9F9F9F"/>
              <w:right w:val="single" w:sz="7" w:space="0" w:color="9F9F9F"/>
            </w:tcBorders>
          </w:tcPr>
          <w:p w:rsidR="00691543" w:rsidRDefault="007B1AFE">
            <w:pPr>
              <w:spacing w:before="100"/>
              <w:ind w:left="73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146</w:t>
            </w:r>
          </w:p>
        </w:tc>
        <w:tc>
          <w:tcPr>
            <w:tcW w:w="1323" w:type="dxa"/>
            <w:tcBorders>
              <w:top w:val="single" w:sz="7" w:space="0" w:color="9F9F9F"/>
              <w:left w:val="single" w:sz="7" w:space="0" w:color="9F9F9F"/>
              <w:bottom w:val="single" w:sz="7" w:space="0" w:color="9F9F9F"/>
              <w:right w:val="single" w:sz="7" w:space="0" w:color="EFEFEF"/>
            </w:tcBorders>
          </w:tcPr>
          <w:p w:rsidR="00691543" w:rsidRDefault="007B1AFE">
            <w:pPr>
              <w:spacing w:before="100"/>
              <w:ind w:left="73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4</w:t>
            </w:r>
            <w:r>
              <w:rPr>
                <w:rFonts w:ascii="Arial" w:eastAsia="Arial" w:hAnsi="Arial" w:cs="Arial"/>
                <w:spacing w:val="-1"/>
                <w:sz w:val="22"/>
                <w:szCs w:val="22"/>
              </w:rPr>
              <w:t>1</w:t>
            </w:r>
            <w:r>
              <w:rPr>
                <w:rFonts w:ascii="Arial" w:eastAsia="Arial" w:hAnsi="Arial" w:cs="Arial"/>
                <w:sz w:val="22"/>
                <w:szCs w:val="22"/>
              </w:rPr>
              <w:t>5,</w:t>
            </w:r>
            <w:r>
              <w:rPr>
                <w:rFonts w:ascii="Arial" w:eastAsia="Arial" w:hAnsi="Arial" w:cs="Arial"/>
                <w:spacing w:val="2"/>
                <w:sz w:val="22"/>
                <w:szCs w:val="22"/>
              </w:rPr>
              <w:t xml:space="preserve"> </w:t>
            </w:r>
            <w:r>
              <w:rPr>
                <w:rFonts w:ascii="Arial" w:eastAsia="Arial" w:hAnsi="Arial" w:cs="Arial"/>
                <w:sz w:val="22"/>
                <w:szCs w:val="22"/>
              </w:rPr>
              <w:t>4</w:t>
            </w:r>
            <w:r>
              <w:rPr>
                <w:rFonts w:ascii="Arial" w:eastAsia="Arial" w:hAnsi="Arial" w:cs="Arial"/>
                <w:spacing w:val="-1"/>
                <w:sz w:val="22"/>
                <w:szCs w:val="22"/>
              </w:rPr>
              <w:t>2</w:t>
            </w:r>
            <w:r>
              <w:rPr>
                <w:rFonts w:ascii="Arial" w:eastAsia="Arial" w:hAnsi="Arial" w:cs="Arial"/>
                <w:sz w:val="22"/>
                <w:szCs w:val="22"/>
              </w:rPr>
              <w:t>6</w:t>
            </w:r>
          </w:p>
        </w:tc>
        <w:tc>
          <w:tcPr>
            <w:tcW w:w="58" w:type="dxa"/>
            <w:vMerge/>
            <w:tcBorders>
              <w:left w:val="single" w:sz="7" w:space="0" w:color="EFEFEF"/>
              <w:right w:val="nil"/>
            </w:tcBorders>
          </w:tcPr>
          <w:p w:rsidR="00691543" w:rsidRDefault="00691543"/>
        </w:tc>
      </w:tr>
      <w:tr w:rsidR="00691543">
        <w:trPr>
          <w:trHeight w:hRule="exact" w:val="454"/>
        </w:trPr>
        <w:tc>
          <w:tcPr>
            <w:tcW w:w="967" w:type="dxa"/>
            <w:tcBorders>
              <w:top w:val="single" w:sz="7" w:space="0" w:color="9F9F9F"/>
              <w:left w:val="single" w:sz="7" w:space="0" w:color="EFEFEF"/>
              <w:bottom w:val="single" w:sz="7" w:space="0" w:color="9F9F9F"/>
              <w:right w:val="single" w:sz="7" w:space="0" w:color="9F9F9F"/>
            </w:tcBorders>
          </w:tcPr>
          <w:p w:rsidR="00691543" w:rsidRDefault="007B1AFE">
            <w:pPr>
              <w:spacing w:before="100"/>
              <w:ind w:left="71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5</w:t>
            </w:r>
          </w:p>
        </w:tc>
        <w:tc>
          <w:tcPr>
            <w:tcW w:w="1297" w:type="dxa"/>
            <w:tcBorders>
              <w:top w:val="single" w:sz="7" w:space="0" w:color="9F9F9F"/>
              <w:left w:val="single" w:sz="7" w:space="0" w:color="9F9F9F"/>
              <w:bottom w:val="single" w:sz="7" w:space="0" w:color="9F9F9F"/>
              <w:right w:val="single" w:sz="7" w:space="0" w:color="9F9F9F"/>
            </w:tcBorders>
          </w:tcPr>
          <w:p w:rsidR="00691543" w:rsidRDefault="007B1AFE">
            <w:pPr>
              <w:spacing w:before="100"/>
              <w:ind w:left="73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415</w:t>
            </w:r>
          </w:p>
        </w:tc>
        <w:tc>
          <w:tcPr>
            <w:tcW w:w="1462" w:type="dxa"/>
            <w:tcBorders>
              <w:top w:val="single" w:sz="7" w:space="0" w:color="9F9F9F"/>
              <w:left w:val="single" w:sz="7" w:space="0" w:color="9F9F9F"/>
              <w:bottom w:val="single" w:sz="7" w:space="0" w:color="9F9F9F"/>
              <w:right w:val="single" w:sz="7" w:space="0" w:color="9F9F9F"/>
            </w:tcBorders>
          </w:tcPr>
          <w:p w:rsidR="00691543" w:rsidRDefault="007B1AFE">
            <w:pPr>
              <w:spacing w:before="100"/>
              <w:ind w:left="73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852</w:t>
            </w:r>
          </w:p>
        </w:tc>
        <w:tc>
          <w:tcPr>
            <w:tcW w:w="1323" w:type="dxa"/>
            <w:tcBorders>
              <w:top w:val="single" w:sz="7" w:space="0" w:color="9F9F9F"/>
              <w:left w:val="single" w:sz="7" w:space="0" w:color="9F9F9F"/>
              <w:bottom w:val="single" w:sz="7" w:space="0" w:color="9F9F9F"/>
              <w:right w:val="single" w:sz="7" w:space="0" w:color="EFEFEF"/>
            </w:tcBorders>
          </w:tcPr>
          <w:p w:rsidR="00691543" w:rsidRDefault="007B1AFE">
            <w:pPr>
              <w:spacing w:before="100"/>
              <w:ind w:left="73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593</w:t>
            </w:r>
          </w:p>
        </w:tc>
        <w:tc>
          <w:tcPr>
            <w:tcW w:w="58" w:type="dxa"/>
            <w:vMerge/>
            <w:tcBorders>
              <w:left w:val="single" w:sz="7" w:space="0" w:color="EFEFEF"/>
              <w:right w:val="nil"/>
            </w:tcBorders>
          </w:tcPr>
          <w:p w:rsidR="00691543" w:rsidRDefault="00691543"/>
        </w:tc>
      </w:tr>
      <w:tr w:rsidR="00691543">
        <w:trPr>
          <w:trHeight w:hRule="exact" w:val="456"/>
        </w:trPr>
        <w:tc>
          <w:tcPr>
            <w:tcW w:w="967" w:type="dxa"/>
            <w:tcBorders>
              <w:top w:val="single" w:sz="7" w:space="0" w:color="9F9F9F"/>
              <w:left w:val="single" w:sz="7" w:space="0" w:color="EFEFEF"/>
              <w:bottom w:val="single" w:sz="7" w:space="0" w:color="9F9F9F"/>
              <w:right w:val="single" w:sz="7" w:space="0" w:color="9F9F9F"/>
            </w:tcBorders>
          </w:tcPr>
          <w:p w:rsidR="00691543" w:rsidRDefault="00691543">
            <w:pPr>
              <w:spacing w:before="2" w:line="100" w:lineRule="exact"/>
              <w:rPr>
                <w:sz w:val="10"/>
                <w:szCs w:val="10"/>
              </w:rPr>
            </w:pPr>
          </w:p>
          <w:p w:rsidR="00691543" w:rsidRDefault="007B1AFE">
            <w:pPr>
              <w:ind w:left="71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6</w:t>
            </w:r>
          </w:p>
        </w:tc>
        <w:tc>
          <w:tcPr>
            <w:tcW w:w="1297" w:type="dxa"/>
            <w:tcBorders>
              <w:top w:val="single" w:sz="7" w:space="0" w:color="9F9F9F"/>
              <w:left w:val="single" w:sz="7" w:space="0" w:color="9F9F9F"/>
              <w:bottom w:val="single" w:sz="7" w:space="0" w:color="9F9F9F"/>
              <w:right w:val="single" w:sz="7" w:space="0" w:color="9F9F9F"/>
            </w:tcBorders>
          </w:tcPr>
          <w:p w:rsidR="00691543" w:rsidRDefault="00691543">
            <w:pPr>
              <w:spacing w:before="2" w:line="100" w:lineRule="exact"/>
              <w:rPr>
                <w:sz w:val="10"/>
                <w:szCs w:val="10"/>
              </w:rPr>
            </w:pPr>
          </w:p>
          <w:p w:rsidR="00691543" w:rsidRDefault="007B1AFE">
            <w:pPr>
              <w:ind w:left="73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4</w:t>
            </w:r>
            <w:r>
              <w:rPr>
                <w:rFonts w:ascii="Arial" w:eastAsia="Arial" w:hAnsi="Arial" w:cs="Arial"/>
                <w:spacing w:val="-1"/>
                <w:sz w:val="22"/>
                <w:szCs w:val="22"/>
              </w:rPr>
              <w:t>2</w:t>
            </w:r>
            <w:r>
              <w:rPr>
                <w:rFonts w:ascii="Arial" w:eastAsia="Arial" w:hAnsi="Arial" w:cs="Arial"/>
                <w:sz w:val="22"/>
                <w:szCs w:val="22"/>
              </w:rPr>
              <w:t>6,</w:t>
            </w:r>
            <w:r>
              <w:rPr>
                <w:rFonts w:ascii="Arial" w:eastAsia="Arial" w:hAnsi="Arial" w:cs="Arial"/>
                <w:spacing w:val="2"/>
                <w:sz w:val="22"/>
                <w:szCs w:val="22"/>
              </w:rPr>
              <w:t xml:space="preserve"> </w:t>
            </w:r>
            <w:r>
              <w:rPr>
                <w:rFonts w:ascii="Arial" w:eastAsia="Arial" w:hAnsi="Arial" w:cs="Arial"/>
                <w:sz w:val="22"/>
                <w:szCs w:val="22"/>
              </w:rPr>
              <w:t>1</w:t>
            </w:r>
            <w:r>
              <w:rPr>
                <w:rFonts w:ascii="Arial" w:eastAsia="Arial" w:hAnsi="Arial" w:cs="Arial"/>
                <w:spacing w:val="-1"/>
                <w:sz w:val="22"/>
                <w:szCs w:val="22"/>
              </w:rPr>
              <w:t>4</w:t>
            </w:r>
            <w:r>
              <w:rPr>
                <w:rFonts w:ascii="Arial" w:eastAsia="Arial" w:hAnsi="Arial" w:cs="Arial"/>
                <w:sz w:val="22"/>
                <w:szCs w:val="22"/>
              </w:rPr>
              <w:t>6</w:t>
            </w:r>
          </w:p>
        </w:tc>
        <w:tc>
          <w:tcPr>
            <w:tcW w:w="1462" w:type="dxa"/>
            <w:tcBorders>
              <w:top w:val="single" w:sz="7" w:space="0" w:color="9F9F9F"/>
              <w:left w:val="single" w:sz="7" w:space="0" w:color="9F9F9F"/>
              <w:bottom w:val="single" w:sz="7" w:space="0" w:color="9F9F9F"/>
              <w:right w:val="single" w:sz="7" w:space="0" w:color="9F9F9F"/>
            </w:tcBorders>
          </w:tcPr>
          <w:p w:rsidR="00691543" w:rsidRDefault="00691543">
            <w:pPr>
              <w:spacing w:before="2" w:line="100" w:lineRule="exact"/>
              <w:rPr>
                <w:sz w:val="10"/>
                <w:szCs w:val="10"/>
              </w:rPr>
            </w:pPr>
          </w:p>
          <w:p w:rsidR="00691543" w:rsidRDefault="007B1AFE">
            <w:pPr>
              <w:ind w:left="73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269</w:t>
            </w:r>
          </w:p>
        </w:tc>
        <w:tc>
          <w:tcPr>
            <w:tcW w:w="1323" w:type="dxa"/>
            <w:tcBorders>
              <w:top w:val="single" w:sz="7" w:space="0" w:color="9F9F9F"/>
              <w:left w:val="single" w:sz="7" w:space="0" w:color="9F9F9F"/>
              <w:bottom w:val="single" w:sz="7" w:space="0" w:color="9F9F9F"/>
              <w:right w:val="single" w:sz="7" w:space="0" w:color="EFEFEF"/>
            </w:tcBorders>
          </w:tcPr>
          <w:p w:rsidR="00691543" w:rsidRDefault="00691543">
            <w:pPr>
              <w:spacing w:before="2" w:line="100" w:lineRule="exact"/>
              <w:rPr>
                <w:sz w:val="10"/>
                <w:szCs w:val="10"/>
              </w:rPr>
            </w:pPr>
          </w:p>
          <w:p w:rsidR="00691543" w:rsidRDefault="007B1AFE">
            <w:pPr>
              <w:ind w:left="73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624</w:t>
            </w:r>
          </w:p>
        </w:tc>
        <w:tc>
          <w:tcPr>
            <w:tcW w:w="58" w:type="dxa"/>
            <w:vMerge/>
            <w:tcBorders>
              <w:left w:val="single" w:sz="7" w:space="0" w:color="EFEFEF"/>
              <w:right w:val="nil"/>
            </w:tcBorders>
          </w:tcPr>
          <w:p w:rsidR="00691543" w:rsidRDefault="00691543"/>
        </w:tc>
      </w:tr>
      <w:tr w:rsidR="00691543">
        <w:trPr>
          <w:trHeight w:hRule="exact" w:val="456"/>
        </w:trPr>
        <w:tc>
          <w:tcPr>
            <w:tcW w:w="967" w:type="dxa"/>
            <w:tcBorders>
              <w:top w:val="single" w:sz="7" w:space="0" w:color="9F9F9F"/>
              <w:left w:val="single" w:sz="7" w:space="0" w:color="EFEFEF"/>
              <w:bottom w:val="single" w:sz="7" w:space="0" w:color="9F9F9F"/>
              <w:right w:val="single" w:sz="7" w:space="0" w:color="9F9F9F"/>
            </w:tcBorders>
          </w:tcPr>
          <w:p w:rsidR="00691543" w:rsidRDefault="007B1AFE">
            <w:pPr>
              <w:spacing w:before="100"/>
              <w:ind w:left="71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7</w:t>
            </w:r>
          </w:p>
        </w:tc>
        <w:tc>
          <w:tcPr>
            <w:tcW w:w="1297" w:type="dxa"/>
            <w:tcBorders>
              <w:top w:val="single" w:sz="7" w:space="0" w:color="9F9F9F"/>
              <w:left w:val="single" w:sz="7" w:space="0" w:color="9F9F9F"/>
              <w:bottom w:val="single" w:sz="7" w:space="0" w:color="9F9F9F"/>
              <w:right w:val="single" w:sz="7" w:space="0" w:color="9F9F9F"/>
            </w:tcBorders>
          </w:tcPr>
          <w:p w:rsidR="00691543" w:rsidRDefault="007B1AFE">
            <w:pPr>
              <w:spacing w:before="100"/>
              <w:ind w:left="73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987</w:t>
            </w:r>
          </w:p>
        </w:tc>
        <w:tc>
          <w:tcPr>
            <w:tcW w:w="1462" w:type="dxa"/>
            <w:tcBorders>
              <w:top w:val="single" w:sz="7" w:space="0" w:color="9F9F9F"/>
              <w:left w:val="single" w:sz="7" w:space="0" w:color="9F9F9F"/>
              <w:bottom w:val="single" w:sz="7" w:space="0" w:color="9F9F9F"/>
              <w:right w:val="single" w:sz="7" w:space="0" w:color="9F9F9F"/>
            </w:tcBorders>
          </w:tcPr>
          <w:p w:rsidR="00691543" w:rsidRDefault="007B1AFE">
            <w:pPr>
              <w:spacing w:before="100"/>
              <w:ind w:left="73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78</w:t>
            </w:r>
          </w:p>
        </w:tc>
        <w:tc>
          <w:tcPr>
            <w:tcW w:w="1323" w:type="dxa"/>
            <w:tcBorders>
              <w:top w:val="single" w:sz="7" w:space="0" w:color="9F9F9F"/>
              <w:left w:val="single" w:sz="7" w:space="0" w:color="9F9F9F"/>
              <w:bottom w:val="single" w:sz="7" w:space="0" w:color="9F9F9F"/>
              <w:right w:val="single" w:sz="7" w:space="0" w:color="EFEFEF"/>
            </w:tcBorders>
          </w:tcPr>
          <w:p w:rsidR="00691543" w:rsidRDefault="007B1AFE">
            <w:pPr>
              <w:spacing w:before="100"/>
              <w:ind w:left="73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730</w:t>
            </w:r>
          </w:p>
        </w:tc>
        <w:tc>
          <w:tcPr>
            <w:tcW w:w="58" w:type="dxa"/>
            <w:vMerge/>
            <w:tcBorders>
              <w:left w:val="single" w:sz="7" w:space="0" w:color="EFEFEF"/>
              <w:right w:val="nil"/>
            </w:tcBorders>
          </w:tcPr>
          <w:p w:rsidR="00691543" w:rsidRDefault="00691543"/>
        </w:tc>
      </w:tr>
      <w:tr w:rsidR="00691543">
        <w:trPr>
          <w:trHeight w:hRule="exact" w:val="454"/>
        </w:trPr>
        <w:tc>
          <w:tcPr>
            <w:tcW w:w="967" w:type="dxa"/>
            <w:tcBorders>
              <w:top w:val="single" w:sz="7" w:space="0" w:color="9F9F9F"/>
              <w:left w:val="single" w:sz="7" w:space="0" w:color="EFEFEF"/>
              <w:bottom w:val="single" w:sz="7" w:space="0" w:color="9F9F9F"/>
              <w:right w:val="single" w:sz="7" w:space="0" w:color="9F9F9F"/>
            </w:tcBorders>
          </w:tcPr>
          <w:p w:rsidR="00691543" w:rsidRDefault="007B1AFE">
            <w:pPr>
              <w:spacing w:before="100"/>
              <w:ind w:left="71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8</w:t>
            </w:r>
          </w:p>
        </w:tc>
        <w:tc>
          <w:tcPr>
            <w:tcW w:w="1297" w:type="dxa"/>
            <w:tcBorders>
              <w:top w:val="single" w:sz="7" w:space="0" w:color="9F9F9F"/>
              <w:left w:val="single" w:sz="7" w:space="0" w:color="9F9F9F"/>
              <w:bottom w:val="single" w:sz="7" w:space="0" w:color="9F9F9F"/>
              <w:right w:val="single" w:sz="7" w:space="0" w:color="9F9F9F"/>
            </w:tcBorders>
          </w:tcPr>
          <w:p w:rsidR="00691543" w:rsidRDefault="007B1AFE">
            <w:pPr>
              <w:spacing w:before="100"/>
              <w:ind w:left="73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78</w:t>
            </w:r>
          </w:p>
        </w:tc>
        <w:tc>
          <w:tcPr>
            <w:tcW w:w="1462" w:type="dxa"/>
            <w:tcBorders>
              <w:top w:val="single" w:sz="7" w:space="0" w:color="9F9F9F"/>
              <w:left w:val="single" w:sz="7" w:space="0" w:color="9F9F9F"/>
              <w:bottom w:val="single" w:sz="7" w:space="0" w:color="9F9F9F"/>
              <w:right w:val="single" w:sz="7" w:space="0" w:color="9F9F9F"/>
            </w:tcBorders>
          </w:tcPr>
          <w:p w:rsidR="00691543" w:rsidRDefault="007B1AFE">
            <w:pPr>
              <w:spacing w:before="100"/>
              <w:ind w:left="73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987</w:t>
            </w:r>
          </w:p>
        </w:tc>
        <w:tc>
          <w:tcPr>
            <w:tcW w:w="1323" w:type="dxa"/>
            <w:tcBorders>
              <w:top w:val="single" w:sz="7" w:space="0" w:color="9F9F9F"/>
              <w:left w:val="single" w:sz="7" w:space="0" w:color="9F9F9F"/>
              <w:bottom w:val="single" w:sz="7" w:space="0" w:color="9F9F9F"/>
              <w:right w:val="single" w:sz="7" w:space="0" w:color="EFEFEF"/>
            </w:tcBorders>
          </w:tcPr>
          <w:p w:rsidR="00691543" w:rsidRDefault="007B1AFE">
            <w:pPr>
              <w:spacing w:before="100"/>
              <w:ind w:left="73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852</w:t>
            </w:r>
          </w:p>
        </w:tc>
        <w:tc>
          <w:tcPr>
            <w:tcW w:w="58" w:type="dxa"/>
            <w:vMerge/>
            <w:tcBorders>
              <w:left w:val="single" w:sz="7" w:space="0" w:color="EFEFEF"/>
              <w:right w:val="nil"/>
            </w:tcBorders>
          </w:tcPr>
          <w:p w:rsidR="00691543" w:rsidRDefault="00691543"/>
        </w:tc>
      </w:tr>
      <w:tr w:rsidR="00691543">
        <w:trPr>
          <w:trHeight w:hRule="exact" w:val="454"/>
        </w:trPr>
        <w:tc>
          <w:tcPr>
            <w:tcW w:w="967" w:type="dxa"/>
            <w:tcBorders>
              <w:top w:val="single" w:sz="7" w:space="0" w:color="9F9F9F"/>
              <w:left w:val="single" w:sz="7" w:space="0" w:color="EFEFEF"/>
              <w:bottom w:val="single" w:sz="7" w:space="0" w:color="EFEFEF"/>
              <w:right w:val="single" w:sz="7" w:space="0" w:color="9F9F9F"/>
            </w:tcBorders>
          </w:tcPr>
          <w:p w:rsidR="00691543" w:rsidRDefault="007B1AFE">
            <w:pPr>
              <w:spacing w:before="100"/>
              <w:ind w:left="71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9</w:t>
            </w:r>
          </w:p>
        </w:tc>
        <w:tc>
          <w:tcPr>
            <w:tcW w:w="1297" w:type="dxa"/>
            <w:tcBorders>
              <w:top w:val="single" w:sz="7" w:space="0" w:color="9F9F9F"/>
              <w:left w:val="single" w:sz="7" w:space="0" w:color="9F9F9F"/>
              <w:bottom w:val="single" w:sz="7" w:space="0" w:color="EFEFEF"/>
              <w:right w:val="single" w:sz="7" w:space="0" w:color="9F9F9F"/>
            </w:tcBorders>
          </w:tcPr>
          <w:p w:rsidR="00691543" w:rsidRDefault="007B1AFE">
            <w:pPr>
              <w:spacing w:before="100"/>
              <w:ind w:left="73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269</w:t>
            </w:r>
          </w:p>
        </w:tc>
        <w:tc>
          <w:tcPr>
            <w:tcW w:w="1462" w:type="dxa"/>
            <w:tcBorders>
              <w:top w:val="single" w:sz="7" w:space="0" w:color="9F9F9F"/>
              <w:left w:val="single" w:sz="7" w:space="0" w:color="9F9F9F"/>
              <w:bottom w:val="single" w:sz="7" w:space="0" w:color="EFEFEF"/>
              <w:right w:val="single" w:sz="7" w:space="0" w:color="9F9F9F"/>
            </w:tcBorders>
          </w:tcPr>
          <w:p w:rsidR="00691543" w:rsidRDefault="007B1AFE">
            <w:pPr>
              <w:spacing w:before="100"/>
              <w:ind w:left="73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593</w:t>
            </w:r>
          </w:p>
        </w:tc>
        <w:tc>
          <w:tcPr>
            <w:tcW w:w="1323" w:type="dxa"/>
            <w:tcBorders>
              <w:top w:val="single" w:sz="7" w:space="0" w:color="9F9F9F"/>
              <w:left w:val="single" w:sz="7" w:space="0" w:color="9F9F9F"/>
              <w:bottom w:val="single" w:sz="7" w:space="0" w:color="EFEFEF"/>
              <w:right w:val="single" w:sz="7" w:space="0" w:color="9F9F9F"/>
            </w:tcBorders>
          </w:tcPr>
          <w:p w:rsidR="00691543" w:rsidRDefault="007B1AFE">
            <w:pPr>
              <w:spacing w:before="100"/>
              <w:ind w:left="73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987</w:t>
            </w:r>
          </w:p>
        </w:tc>
        <w:tc>
          <w:tcPr>
            <w:tcW w:w="58" w:type="dxa"/>
            <w:vMerge/>
            <w:tcBorders>
              <w:left w:val="single" w:sz="7" w:space="0" w:color="EFEFEF"/>
              <w:right w:val="nil"/>
            </w:tcBorders>
          </w:tcPr>
          <w:p w:rsidR="00691543" w:rsidRDefault="00691543"/>
        </w:tc>
      </w:tr>
      <w:tr w:rsidR="00691543">
        <w:trPr>
          <w:trHeight w:hRule="exact" w:val="61"/>
        </w:trPr>
        <w:tc>
          <w:tcPr>
            <w:tcW w:w="5048" w:type="dxa"/>
            <w:gridSpan w:val="4"/>
            <w:tcBorders>
              <w:top w:val="nil"/>
              <w:left w:val="single" w:sz="7" w:space="0" w:color="EFEFEF"/>
              <w:bottom w:val="nil"/>
              <w:right w:val="single" w:sz="7" w:space="0" w:color="9F9F9F"/>
            </w:tcBorders>
          </w:tcPr>
          <w:p w:rsidR="00691543" w:rsidRDefault="00691543"/>
        </w:tc>
        <w:tc>
          <w:tcPr>
            <w:tcW w:w="58" w:type="dxa"/>
            <w:vMerge/>
            <w:tcBorders>
              <w:left w:val="single" w:sz="7" w:space="0" w:color="EFEFEF"/>
              <w:bottom w:val="nil"/>
              <w:right w:val="nil"/>
            </w:tcBorders>
          </w:tcPr>
          <w:p w:rsidR="00691543" w:rsidRDefault="00691543"/>
        </w:tc>
      </w:tr>
    </w:tbl>
    <w:p w:rsidR="00691543" w:rsidRDefault="00691543">
      <w:pPr>
        <w:spacing w:before="8" w:line="120" w:lineRule="exact"/>
        <w:rPr>
          <w:sz w:val="13"/>
          <w:szCs w:val="13"/>
        </w:rPr>
      </w:pPr>
    </w:p>
    <w:p w:rsidR="00691543" w:rsidRDefault="00691543">
      <w:pPr>
        <w:spacing w:line="200" w:lineRule="exact"/>
      </w:pPr>
    </w:p>
    <w:p w:rsidR="00691543" w:rsidRDefault="00691543">
      <w:pPr>
        <w:spacing w:line="200" w:lineRule="exact"/>
      </w:pPr>
    </w:p>
    <w:p w:rsidR="00691543" w:rsidRDefault="007B1AFE">
      <w:pPr>
        <w:spacing w:before="32"/>
        <w:ind w:left="820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pacing w:val="-1"/>
          <w:sz w:val="22"/>
          <w:szCs w:val="22"/>
        </w:rPr>
        <w:t>C</w:t>
      </w:r>
      <w:r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spacing w:val="-1"/>
          <w:sz w:val="22"/>
          <w:szCs w:val="22"/>
        </w:rPr>
        <w:t>ll</w:t>
      </w:r>
      <w:r>
        <w:rPr>
          <w:rFonts w:ascii="Arial" w:eastAsia="Arial" w:hAnsi="Arial" w:cs="Arial"/>
          <w:sz w:val="22"/>
          <w:szCs w:val="22"/>
        </w:rPr>
        <w:t>ect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 xml:space="preserve">l 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he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d</w:t>
      </w:r>
      <w:r>
        <w:rPr>
          <w:rFonts w:ascii="Arial" w:eastAsia="Arial" w:hAnsi="Arial" w:cs="Arial"/>
          <w:spacing w:val="-3"/>
          <w:sz w:val="22"/>
          <w:szCs w:val="22"/>
        </w:rPr>
        <w:t>a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 xml:space="preserve">a </w:t>
      </w:r>
      <w:r>
        <w:rPr>
          <w:rFonts w:ascii="Arial" w:eastAsia="Arial" w:hAnsi="Arial" w:cs="Arial"/>
          <w:spacing w:val="1"/>
          <w:sz w:val="22"/>
          <w:szCs w:val="22"/>
        </w:rPr>
        <w:t>Q</w:t>
      </w:r>
      <w:r>
        <w:rPr>
          <w:rFonts w:ascii="Arial" w:eastAsia="Arial" w:hAnsi="Arial" w:cs="Arial"/>
          <w:sz w:val="22"/>
          <w:szCs w:val="22"/>
        </w:rPr>
        <w:t>u</w:t>
      </w:r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pacing w:val="-3"/>
          <w:sz w:val="22"/>
          <w:szCs w:val="22"/>
        </w:rPr>
        <w:t>u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pacing w:val="-3"/>
          <w:sz w:val="22"/>
          <w:szCs w:val="22"/>
        </w:rPr>
        <w:t>w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se.</w:t>
      </w:r>
      <w:r>
        <w:rPr>
          <w:rFonts w:ascii="Arial" w:eastAsia="Arial" w:hAnsi="Arial" w:cs="Arial"/>
          <w:spacing w:val="-3"/>
          <w:sz w:val="22"/>
          <w:szCs w:val="22"/>
        </w:rPr>
        <w:t xml:space="preserve"> </w:t>
      </w:r>
      <w:r>
        <w:rPr>
          <w:rFonts w:ascii="Arial" w:eastAsia="Arial" w:hAnsi="Arial" w:cs="Arial"/>
          <w:spacing w:val="7"/>
          <w:sz w:val="22"/>
          <w:szCs w:val="22"/>
        </w:rPr>
        <w:t>W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4"/>
          <w:sz w:val="22"/>
          <w:szCs w:val="22"/>
        </w:rPr>
        <w:t xml:space="preserve"> </w:t>
      </w:r>
      <w:r>
        <w:rPr>
          <w:rFonts w:ascii="Arial" w:eastAsia="Arial" w:hAnsi="Arial" w:cs="Arial"/>
          <w:spacing w:val="2"/>
          <w:sz w:val="22"/>
          <w:szCs w:val="22"/>
        </w:rPr>
        <w:t>g</w:t>
      </w:r>
      <w:r>
        <w:rPr>
          <w:rFonts w:ascii="Arial" w:eastAsia="Arial" w:hAnsi="Arial" w:cs="Arial"/>
          <w:spacing w:val="-3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 xml:space="preserve">t 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he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f</w:t>
      </w:r>
      <w:r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spacing w:val="-1"/>
          <w:sz w:val="22"/>
          <w:szCs w:val="22"/>
        </w:rPr>
        <w:t>ll</w:t>
      </w:r>
      <w:r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spacing w:val="-1"/>
          <w:sz w:val="22"/>
          <w:szCs w:val="22"/>
        </w:rPr>
        <w:t>wi</w:t>
      </w:r>
      <w:r>
        <w:rPr>
          <w:rFonts w:ascii="Arial" w:eastAsia="Arial" w:hAnsi="Arial" w:cs="Arial"/>
          <w:sz w:val="22"/>
          <w:szCs w:val="22"/>
        </w:rPr>
        <w:t>ng</w:t>
      </w:r>
      <w:r>
        <w:rPr>
          <w:rFonts w:ascii="Arial" w:eastAsia="Arial" w:hAnsi="Arial" w:cs="Arial"/>
          <w:spacing w:val="3"/>
          <w:sz w:val="22"/>
          <w:szCs w:val="22"/>
        </w:rPr>
        <w:t xml:space="preserve"> </w:t>
      </w:r>
      <w:r>
        <w:rPr>
          <w:rFonts w:ascii="Arial" w:eastAsia="Arial" w:hAnsi="Arial" w:cs="Arial"/>
          <w:spacing w:val="-3"/>
          <w:sz w:val="22"/>
          <w:szCs w:val="22"/>
        </w:rPr>
        <w:t>o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d</w:t>
      </w:r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ed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li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.</w:t>
      </w:r>
    </w:p>
    <w:p w:rsidR="00691543" w:rsidRDefault="007B1AFE">
      <w:pPr>
        <w:spacing w:before="40"/>
        <w:ind w:left="820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 xml:space="preserve">78 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1</w:t>
      </w:r>
      <w:r>
        <w:rPr>
          <w:rFonts w:ascii="Arial" w:eastAsia="Arial" w:hAnsi="Arial" w:cs="Arial"/>
          <w:spacing w:val="-1"/>
          <w:sz w:val="22"/>
          <w:szCs w:val="22"/>
        </w:rPr>
        <w:t>4</w:t>
      </w:r>
      <w:r>
        <w:rPr>
          <w:rFonts w:ascii="Arial" w:eastAsia="Arial" w:hAnsi="Arial" w:cs="Arial"/>
          <w:sz w:val="22"/>
          <w:szCs w:val="22"/>
        </w:rPr>
        <w:t>6</w:t>
      </w:r>
      <w:r>
        <w:rPr>
          <w:rFonts w:ascii="Arial" w:eastAsia="Arial" w:hAnsi="Arial" w:cs="Arial"/>
          <w:spacing w:val="6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2</w:t>
      </w:r>
      <w:r>
        <w:rPr>
          <w:rFonts w:ascii="Arial" w:eastAsia="Arial" w:hAnsi="Arial" w:cs="Arial"/>
          <w:spacing w:val="-1"/>
          <w:sz w:val="22"/>
          <w:szCs w:val="22"/>
        </w:rPr>
        <w:t>6</w:t>
      </w:r>
      <w:r>
        <w:rPr>
          <w:rFonts w:ascii="Arial" w:eastAsia="Arial" w:hAnsi="Arial" w:cs="Arial"/>
          <w:sz w:val="22"/>
          <w:szCs w:val="22"/>
        </w:rPr>
        <w:t>9</w:t>
      </w:r>
      <w:r>
        <w:rPr>
          <w:rFonts w:ascii="Arial" w:eastAsia="Arial" w:hAnsi="Arial" w:cs="Arial"/>
          <w:spacing w:val="6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3</w:t>
      </w:r>
      <w:r>
        <w:rPr>
          <w:rFonts w:ascii="Arial" w:eastAsia="Arial" w:hAnsi="Arial" w:cs="Arial"/>
          <w:spacing w:val="-1"/>
          <w:sz w:val="22"/>
          <w:szCs w:val="22"/>
        </w:rPr>
        <w:t>0</w:t>
      </w:r>
      <w:r>
        <w:rPr>
          <w:rFonts w:ascii="Arial" w:eastAsia="Arial" w:hAnsi="Arial" w:cs="Arial"/>
          <w:sz w:val="22"/>
          <w:szCs w:val="22"/>
        </w:rPr>
        <w:t>1</w:t>
      </w:r>
      <w:r>
        <w:rPr>
          <w:rFonts w:ascii="Arial" w:eastAsia="Arial" w:hAnsi="Arial" w:cs="Arial"/>
          <w:spacing w:val="6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4</w:t>
      </w:r>
      <w:r>
        <w:rPr>
          <w:rFonts w:ascii="Arial" w:eastAsia="Arial" w:hAnsi="Arial" w:cs="Arial"/>
          <w:spacing w:val="-1"/>
          <w:sz w:val="22"/>
          <w:szCs w:val="22"/>
        </w:rPr>
        <w:t>1</w:t>
      </w:r>
      <w:r>
        <w:rPr>
          <w:rFonts w:ascii="Arial" w:eastAsia="Arial" w:hAnsi="Arial" w:cs="Arial"/>
          <w:sz w:val="22"/>
          <w:szCs w:val="22"/>
        </w:rPr>
        <w:t>5</w:t>
      </w:r>
      <w:r>
        <w:rPr>
          <w:rFonts w:ascii="Arial" w:eastAsia="Arial" w:hAnsi="Arial" w:cs="Arial"/>
          <w:spacing w:val="59"/>
          <w:sz w:val="22"/>
          <w:szCs w:val="22"/>
        </w:rPr>
        <w:t xml:space="preserve"> </w:t>
      </w:r>
      <w:r>
        <w:rPr>
          <w:rFonts w:ascii="Arial" w:eastAsia="Arial" w:hAnsi="Arial" w:cs="Arial"/>
          <w:spacing w:val="-3"/>
          <w:sz w:val="22"/>
          <w:szCs w:val="22"/>
        </w:rPr>
        <w:t>4</w:t>
      </w:r>
      <w:r>
        <w:rPr>
          <w:rFonts w:ascii="Arial" w:eastAsia="Arial" w:hAnsi="Arial" w:cs="Arial"/>
          <w:sz w:val="22"/>
          <w:szCs w:val="22"/>
        </w:rPr>
        <w:t xml:space="preserve">26 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5</w:t>
      </w:r>
      <w:r>
        <w:rPr>
          <w:rFonts w:ascii="Arial" w:eastAsia="Arial" w:hAnsi="Arial" w:cs="Arial"/>
          <w:spacing w:val="-1"/>
          <w:sz w:val="22"/>
          <w:szCs w:val="22"/>
        </w:rPr>
        <w:t>9</w:t>
      </w:r>
      <w:r>
        <w:rPr>
          <w:rFonts w:ascii="Arial" w:eastAsia="Arial" w:hAnsi="Arial" w:cs="Arial"/>
          <w:sz w:val="22"/>
          <w:szCs w:val="22"/>
        </w:rPr>
        <w:t>3</w:t>
      </w:r>
      <w:r>
        <w:rPr>
          <w:rFonts w:ascii="Arial" w:eastAsia="Arial" w:hAnsi="Arial" w:cs="Arial"/>
          <w:spacing w:val="6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6</w:t>
      </w:r>
      <w:r>
        <w:rPr>
          <w:rFonts w:ascii="Arial" w:eastAsia="Arial" w:hAnsi="Arial" w:cs="Arial"/>
          <w:spacing w:val="-1"/>
          <w:sz w:val="22"/>
          <w:szCs w:val="22"/>
        </w:rPr>
        <w:t>2</w:t>
      </w:r>
      <w:r>
        <w:rPr>
          <w:rFonts w:ascii="Arial" w:eastAsia="Arial" w:hAnsi="Arial" w:cs="Arial"/>
          <w:sz w:val="22"/>
          <w:szCs w:val="22"/>
        </w:rPr>
        <w:t>4</w:t>
      </w:r>
      <w:r>
        <w:rPr>
          <w:rFonts w:ascii="Arial" w:eastAsia="Arial" w:hAnsi="Arial" w:cs="Arial"/>
          <w:spacing w:val="6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7</w:t>
      </w:r>
      <w:r>
        <w:rPr>
          <w:rFonts w:ascii="Arial" w:eastAsia="Arial" w:hAnsi="Arial" w:cs="Arial"/>
          <w:spacing w:val="-1"/>
          <w:sz w:val="22"/>
          <w:szCs w:val="22"/>
        </w:rPr>
        <w:t>3</w:t>
      </w:r>
      <w:r>
        <w:rPr>
          <w:rFonts w:ascii="Arial" w:eastAsia="Arial" w:hAnsi="Arial" w:cs="Arial"/>
          <w:sz w:val="22"/>
          <w:szCs w:val="22"/>
        </w:rPr>
        <w:t>0</w:t>
      </w:r>
      <w:r>
        <w:rPr>
          <w:rFonts w:ascii="Arial" w:eastAsia="Arial" w:hAnsi="Arial" w:cs="Arial"/>
          <w:spacing w:val="6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6</w:t>
      </w:r>
      <w:r>
        <w:rPr>
          <w:rFonts w:ascii="Arial" w:eastAsia="Arial" w:hAnsi="Arial" w:cs="Arial"/>
          <w:spacing w:val="-1"/>
          <w:sz w:val="22"/>
          <w:szCs w:val="22"/>
        </w:rPr>
        <w:t>5</w:t>
      </w:r>
      <w:r>
        <w:rPr>
          <w:rFonts w:ascii="Arial" w:eastAsia="Arial" w:hAnsi="Arial" w:cs="Arial"/>
          <w:sz w:val="22"/>
          <w:szCs w:val="22"/>
        </w:rPr>
        <w:t xml:space="preserve">2 </w:t>
      </w:r>
      <w:r>
        <w:rPr>
          <w:rFonts w:ascii="Arial" w:eastAsia="Arial" w:hAnsi="Arial" w:cs="Arial"/>
          <w:spacing w:val="58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9</w:t>
      </w:r>
      <w:r>
        <w:rPr>
          <w:rFonts w:ascii="Arial" w:eastAsia="Arial" w:hAnsi="Arial" w:cs="Arial"/>
          <w:spacing w:val="-1"/>
          <w:sz w:val="22"/>
          <w:szCs w:val="22"/>
        </w:rPr>
        <w:t>8</w:t>
      </w:r>
      <w:r>
        <w:rPr>
          <w:rFonts w:ascii="Arial" w:eastAsia="Arial" w:hAnsi="Arial" w:cs="Arial"/>
          <w:sz w:val="22"/>
          <w:szCs w:val="22"/>
        </w:rPr>
        <w:t>7</w:t>
      </w:r>
    </w:p>
    <w:p w:rsidR="00691543" w:rsidRDefault="00691543">
      <w:pPr>
        <w:spacing w:before="9" w:line="180" w:lineRule="exact"/>
        <w:rPr>
          <w:sz w:val="18"/>
          <w:szCs w:val="18"/>
        </w:rPr>
      </w:pPr>
    </w:p>
    <w:p w:rsidR="00691543" w:rsidRDefault="00691543">
      <w:pPr>
        <w:spacing w:line="200" w:lineRule="exact"/>
      </w:pPr>
    </w:p>
    <w:p w:rsidR="00691543" w:rsidRDefault="00691543">
      <w:pPr>
        <w:spacing w:line="200" w:lineRule="exact"/>
      </w:pPr>
    </w:p>
    <w:p w:rsidR="00691543" w:rsidRDefault="007B1AFE">
      <w:pPr>
        <w:ind w:left="192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b/>
          <w:sz w:val="22"/>
          <w:szCs w:val="22"/>
        </w:rPr>
        <w:t>5.1</w:t>
      </w:r>
      <w:r>
        <w:rPr>
          <w:rFonts w:ascii="Arial" w:eastAsia="Arial" w:hAnsi="Arial" w:cs="Arial"/>
          <w:b/>
          <w:spacing w:val="1"/>
          <w:sz w:val="22"/>
          <w:szCs w:val="22"/>
        </w:rPr>
        <w:t>.</w:t>
      </w:r>
      <w:r>
        <w:rPr>
          <w:rFonts w:ascii="Arial" w:eastAsia="Arial" w:hAnsi="Arial" w:cs="Arial"/>
          <w:b/>
          <w:sz w:val="22"/>
          <w:szCs w:val="22"/>
        </w:rPr>
        <w:t>6</w:t>
      </w:r>
      <w:r>
        <w:rPr>
          <w:rFonts w:ascii="Arial" w:eastAsia="Arial" w:hAnsi="Arial" w:cs="Arial"/>
          <w:b/>
          <w:spacing w:val="-1"/>
          <w:sz w:val="22"/>
          <w:szCs w:val="22"/>
        </w:rPr>
        <w:t xml:space="preserve"> S</w:t>
      </w:r>
      <w:r>
        <w:rPr>
          <w:rFonts w:ascii="Arial" w:eastAsia="Arial" w:hAnsi="Arial" w:cs="Arial"/>
          <w:b/>
          <w:sz w:val="22"/>
          <w:szCs w:val="22"/>
        </w:rPr>
        <w:t>h</w:t>
      </w:r>
      <w:r>
        <w:rPr>
          <w:rFonts w:ascii="Arial" w:eastAsia="Arial" w:hAnsi="Arial" w:cs="Arial"/>
          <w:b/>
          <w:spacing w:val="-1"/>
          <w:sz w:val="22"/>
          <w:szCs w:val="22"/>
        </w:rPr>
        <w:t>el</w:t>
      </w:r>
      <w:r>
        <w:rPr>
          <w:rFonts w:ascii="Arial" w:eastAsia="Arial" w:hAnsi="Arial" w:cs="Arial"/>
          <w:b/>
          <w:sz w:val="22"/>
          <w:szCs w:val="22"/>
        </w:rPr>
        <w:t>l</w:t>
      </w:r>
      <w:r>
        <w:rPr>
          <w:rFonts w:ascii="Arial" w:eastAsia="Arial" w:hAnsi="Arial" w:cs="Arial"/>
          <w:b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b/>
          <w:sz w:val="22"/>
          <w:szCs w:val="22"/>
        </w:rPr>
        <w:t>s</w:t>
      </w:r>
      <w:r>
        <w:rPr>
          <w:rFonts w:ascii="Arial" w:eastAsia="Arial" w:hAnsi="Arial" w:cs="Arial"/>
          <w:b/>
          <w:spacing w:val="-1"/>
          <w:sz w:val="22"/>
          <w:szCs w:val="22"/>
        </w:rPr>
        <w:t>o</w:t>
      </w:r>
      <w:r>
        <w:rPr>
          <w:rFonts w:ascii="Arial" w:eastAsia="Arial" w:hAnsi="Arial" w:cs="Arial"/>
          <w:b/>
          <w:spacing w:val="-2"/>
          <w:sz w:val="22"/>
          <w:szCs w:val="22"/>
        </w:rPr>
        <w:t>r</w:t>
      </w:r>
      <w:r>
        <w:rPr>
          <w:rFonts w:ascii="Arial" w:eastAsia="Arial" w:hAnsi="Arial" w:cs="Arial"/>
          <w:b/>
          <w:sz w:val="22"/>
          <w:szCs w:val="22"/>
        </w:rPr>
        <w:t>t</w:t>
      </w:r>
    </w:p>
    <w:p w:rsidR="00691543" w:rsidRDefault="00691543">
      <w:pPr>
        <w:spacing w:before="3" w:line="120" w:lineRule="exact"/>
        <w:rPr>
          <w:sz w:val="13"/>
          <w:szCs w:val="13"/>
        </w:rPr>
      </w:pPr>
    </w:p>
    <w:p w:rsidR="00691543" w:rsidRDefault="007B1AFE">
      <w:pPr>
        <w:spacing w:line="276" w:lineRule="auto"/>
        <w:ind w:left="192" w:right="75" w:firstLine="629"/>
        <w:jc w:val="both"/>
        <w:rPr>
          <w:rFonts w:ascii="Arial" w:eastAsia="Arial" w:hAnsi="Arial" w:cs="Arial"/>
          <w:sz w:val="22"/>
          <w:szCs w:val="22"/>
        </w:rPr>
        <w:sectPr w:rsidR="00691543">
          <w:pgSz w:w="11920" w:h="16840"/>
          <w:pgMar w:top="860" w:right="1320" w:bottom="280" w:left="1340" w:header="0" w:footer="979" w:gutter="0"/>
          <w:cols w:space="720"/>
        </w:sectPr>
      </w:pPr>
      <w:r>
        <w:rPr>
          <w:rFonts w:ascii="Arial" w:eastAsia="Arial" w:hAnsi="Arial" w:cs="Arial"/>
          <w:spacing w:val="2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he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-3"/>
          <w:sz w:val="22"/>
          <w:szCs w:val="22"/>
        </w:rPr>
        <w:t>h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l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sort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d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pacing w:val="-2"/>
          <w:sz w:val="22"/>
          <w:szCs w:val="22"/>
        </w:rPr>
        <w:t>v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d</w:t>
      </w:r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3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he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ar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 xml:space="preserve">ay 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nto</w:t>
      </w:r>
      <w:r>
        <w:rPr>
          <w:rFonts w:ascii="Arial" w:eastAsia="Arial" w:hAnsi="Arial" w:cs="Arial"/>
          <w:spacing w:val="3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se</w:t>
      </w:r>
      <w:r>
        <w:rPr>
          <w:rFonts w:ascii="Arial" w:eastAsia="Arial" w:hAnsi="Arial" w:cs="Arial"/>
          <w:spacing w:val="-3"/>
          <w:sz w:val="22"/>
          <w:szCs w:val="22"/>
        </w:rPr>
        <w:t>v</w:t>
      </w:r>
      <w:r>
        <w:rPr>
          <w:rFonts w:ascii="Arial" w:eastAsia="Arial" w:hAnsi="Arial" w:cs="Arial"/>
          <w:sz w:val="22"/>
          <w:szCs w:val="22"/>
        </w:rPr>
        <w:t>eral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sub</w:t>
      </w:r>
      <w:r>
        <w:rPr>
          <w:rFonts w:ascii="Arial" w:eastAsia="Arial" w:hAnsi="Arial" w:cs="Arial"/>
          <w:spacing w:val="4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ar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3"/>
          <w:sz w:val="22"/>
          <w:szCs w:val="22"/>
        </w:rPr>
        <w:t>y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3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by p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c</w:t>
      </w:r>
      <w:r>
        <w:rPr>
          <w:rFonts w:ascii="Arial" w:eastAsia="Arial" w:hAnsi="Arial" w:cs="Arial"/>
          <w:spacing w:val="2"/>
          <w:sz w:val="22"/>
          <w:szCs w:val="22"/>
        </w:rPr>
        <w:t>k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pacing w:val="-3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>g</w:t>
      </w:r>
      <w:r>
        <w:rPr>
          <w:rFonts w:ascii="Arial" w:eastAsia="Arial" w:hAnsi="Arial" w:cs="Arial"/>
          <w:spacing w:val="5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every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h</w:t>
      </w:r>
      <w:r>
        <w:rPr>
          <w:rFonts w:ascii="Arial" w:eastAsia="Arial" w:hAnsi="Arial" w:cs="Arial"/>
          <w:spacing w:val="1"/>
          <w:position w:val="-4"/>
          <w:sz w:val="21"/>
          <w:szCs w:val="21"/>
        </w:rPr>
        <w:t>i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h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pacing w:val="-3"/>
          <w:sz w:val="22"/>
          <w:szCs w:val="22"/>
        </w:rPr>
        <w:t>e</w:t>
      </w:r>
      <w:r>
        <w:rPr>
          <w:rFonts w:ascii="Arial" w:eastAsia="Arial" w:hAnsi="Arial" w:cs="Arial"/>
          <w:spacing w:val="1"/>
          <w:sz w:val="22"/>
          <w:szCs w:val="22"/>
        </w:rPr>
        <w:t>m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3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>t as</w:t>
      </w:r>
      <w:r>
        <w:rPr>
          <w:rFonts w:ascii="Arial" w:eastAsia="Arial" w:hAnsi="Arial" w:cs="Arial"/>
          <w:spacing w:val="4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p</w:t>
      </w:r>
      <w:r>
        <w:rPr>
          <w:rFonts w:ascii="Arial" w:eastAsia="Arial" w:hAnsi="Arial" w:cs="Arial"/>
          <w:spacing w:val="-1"/>
          <w:sz w:val="22"/>
          <w:szCs w:val="22"/>
        </w:rPr>
        <w:t>a</w:t>
      </w:r>
      <w:r>
        <w:rPr>
          <w:rFonts w:ascii="Arial" w:eastAsia="Arial" w:hAnsi="Arial" w:cs="Arial"/>
          <w:spacing w:val="-2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t</w:t>
      </w:r>
      <w:r>
        <w:rPr>
          <w:rFonts w:ascii="Arial" w:eastAsia="Arial" w:hAnsi="Arial" w:cs="Arial"/>
          <w:spacing w:val="6"/>
          <w:sz w:val="22"/>
          <w:szCs w:val="22"/>
        </w:rPr>
        <w:t xml:space="preserve"> </w:t>
      </w:r>
      <w:r>
        <w:rPr>
          <w:rFonts w:ascii="Arial" w:eastAsia="Arial" w:hAnsi="Arial" w:cs="Arial"/>
          <w:spacing w:val="-3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>f</w:t>
      </w:r>
      <w:r>
        <w:rPr>
          <w:rFonts w:ascii="Arial" w:eastAsia="Arial" w:hAnsi="Arial" w:cs="Arial"/>
          <w:spacing w:val="6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sub</w:t>
      </w:r>
      <w:r>
        <w:rPr>
          <w:rFonts w:ascii="Arial" w:eastAsia="Arial" w:hAnsi="Arial" w:cs="Arial"/>
          <w:spacing w:val="3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2"/>
          <w:sz w:val="22"/>
          <w:szCs w:val="22"/>
        </w:rPr>
        <w:t>r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3"/>
          <w:sz w:val="22"/>
          <w:szCs w:val="22"/>
        </w:rPr>
        <w:t>y</w:t>
      </w:r>
      <w:r>
        <w:rPr>
          <w:rFonts w:ascii="Arial" w:eastAsia="Arial" w:hAnsi="Arial" w:cs="Arial"/>
          <w:sz w:val="22"/>
          <w:szCs w:val="22"/>
        </w:rPr>
        <w:t>.</w:t>
      </w:r>
      <w:r>
        <w:rPr>
          <w:rFonts w:ascii="Arial" w:eastAsia="Arial" w:hAnsi="Arial" w:cs="Arial"/>
          <w:spacing w:val="6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f</w:t>
      </w:r>
      <w:r>
        <w:rPr>
          <w:rFonts w:ascii="Arial" w:eastAsia="Arial" w:hAnsi="Arial" w:cs="Arial"/>
          <w:spacing w:val="6"/>
          <w:sz w:val="22"/>
          <w:szCs w:val="22"/>
        </w:rPr>
        <w:t xml:space="preserve"> </w:t>
      </w:r>
      <w:r>
        <w:rPr>
          <w:rFonts w:ascii="Arial" w:eastAsia="Arial" w:hAnsi="Arial" w:cs="Arial"/>
          <w:spacing w:val="-3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n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pacing w:val="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y</w:t>
      </w:r>
      <w:r>
        <w:rPr>
          <w:rFonts w:ascii="Arial" w:eastAsia="Arial" w:hAnsi="Arial" w:cs="Arial"/>
          <w:spacing w:val="2"/>
          <w:sz w:val="22"/>
          <w:szCs w:val="22"/>
        </w:rPr>
        <w:t xml:space="preserve"> h</w:t>
      </w:r>
      <w:r>
        <w:rPr>
          <w:rFonts w:ascii="Arial" w:eastAsia="Arial" w:hAnsi="Arial" w:cs="Arial"/>
          <w:position w:val="-3"/>
          <w:sz w:val="16"/>
          <w:szCs w:val="16"/>
        </w:rPr>
        <w:t>i</w:t>
      </w:r>
      <w:r>
        <w:rPr>
          <w:rFonts w:ascii="Arial" w:eastAsia="Arial" w:hAnsi="Arial" w:cs="Arial"/>
          <w:spacing w:val="21"/>
          <w:position w:val="-3"/>
          <w:sz w:val="16"/>
          <w:szCs w:val="16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=</w:t>
      </w:r>
      <w:r>
        <w:rPr>
          <w:rFonts w:ascii="Arial" w:eastAsia="Arial" w:hAnsi="Arial" w:cs="Arial"/>
          <w:spacing w:val="5"/>
          <w:sz w:val="22"/>
          <w:szCs w:val="22"/>
        </w:rPr>
        <w:t xml:space="preserve"> </w:t>
      </w:r>
      <w:r>
        <w:rPr>
          <w:rFonts w:ascii="Arial" w:eastAsia="Arial" w:hAnsi="Arial" w:cs="Arial"/>
          <w:spacing w:val="-3"/>
          <w:sz w:val="22"/>
          <w:szCs w:val="22"/>
        </w:rPr>
        <w:t>3</w:t>
      </w:r>
      <w:r>
        <w:rPr>
          <w:rFonts w:ascii="Arial" w:eastAsia="Arial" w:hAnsi="Arial" w:cs="Arial"/>
          <w:sz w:val="22"/>
          <w:szCs w:val="22"/>
        </w:rPr>
        <w:t>,</w:t>
      </w:r>
      <w:r>
        <w:rPr>
          <w:rFonts w:ascii="Arial" w:eastAsia="Arial" w:hAnsi="Arial" w:cs="Arial"/>
          <w:spacing w:val="3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h</w:t>
      </w:r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>n</w:t>
      </w:r>
      <w:r>
        <w:rPr>
          <w:rFonts w:ascii="Arial" w:eastAsia="Arial" w:hAnsi="Arial" w:cs="Arial"/>
          <w:spacing w:val="4"/>
          <w:sz w:val="22"/>
          <w:szCs w:val="22"/>
        </w:rPr>
        <w:t xml:space="preserve"> </w:t>
      </w:r>
      <w:r>
        <w:rPr>
          <w:rFonts w:ascii="Arial" w:eastAsia="Arial" w:hAnsi="Arial" w:cs="Arial"/>
          <w:spacing w:val="-3"/>
          <w:sz w:val="22"/>
          <w:szCs w:val="22"/>
        </w:rPr>
        <w:t>a</w:t>
      </w:r>
      <w:r>
        <w:rPr>
          <w:rFonts w:ascii="Arial" w:eastAsia="Arial" w:hAnsi="Arial" w:cs="Arial"/>
          <w:spacing w:val="1"/>
          <w:sz w:val="22"/>
          <w:szCs w:val="22"/>
        </w:rPr>
        <w:t>rr</w:t>
      </w:r>
      <w:r>
        <w:rPr>
          <w:rFonts w:ascii="Arial" w:eastAsia="Arial" w:hAnsi="Arial" w:cs="Arial"/>
          <w:sz w:val="22"/>
          <w:szCs w:val="22"/>
        </w:rPr>
        <w:t xml:space="preserve">ay 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5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d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pacing w:val="-2"/>
          <w:sz w:val="22"/>
          <w:szCs w:val="22"/>
        </w:rPr>
        <w:t>v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d</w:t>
      </w:r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>d</w:t>
      </w:r>
      <w:r>
        <w:rPr>
          <w:rFonts w:ascii="Arial" w:eastAsia="Arial" w:hAnsi="Arial" w:cs="Arial"/>
          <w:spacing w:val="4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nto</w:t>
      </w:r>
      <w:r>
        <w:rPr>
          <w:rFonts w:ascii="Arial" w:eastAsia="Arial" w:hAnsi="Arial" w:cs="Arial"/>
          <w:spacing w:val="5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3</w:t>
      </w:r>
      <w:r>
        <w:rPr>
          <w:rFonts w:ascii="Arial" w:eastAsia="Arial" w:hAnsi="Arial" w:cs="Arial"/>
          <w:spacing w:val="4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sub</w:t>
      </w:r>
      <w:r>
        <w:rPr>
          <w:rFonts w:ascii="Arial" w:eastAsia="Arial" w:hAnsi="Arial" w:cs="Arial"/>
          <w:spacing w:val="5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ar</w:t>
      </w:r>
      <w:r>
        <w:rPr>
          <w:rFonts w:ascii="Arial" w:eastAsia="Arial" w:hAnsi="Arial" w:cs="Arial"/>
          <w:spacing w:val="-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3"/>
          <w:sz w:val="22"/>
          <w:szCs w:val="22"/>
        </w:rPr>
        <w:t>y</w:t>
      </w:r>
      <w:r>
        <w:rPr>
          <w:rFonts w:ascii="Arial" w:eastAsia="Arial" w:hAnsi="Arial" w:cs="Arial"/>
          <w:sz w:val="22"/>
          <w:szCs w:val="22"/>
        </w:rPr>
        <w:t>s.</w:t>
      </w:r>
      <w:r>
        <w:rPr>
          <w:rFonts w:ascii="Arial" w:eastAsia="Arial" w:hAnsi="Arial" w:cs="Arial"/>
          <w:spacing w:val="6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f</w:t>
      </w:r>
      <w:r>
        <w:rPr>
          <w:rFonts w:ascii="Arial" w:eastAsia="Arial" w:hAnsi="Arial" w:cs="Arial"/>
          <w:spacing w:val="6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h</w:t>
      </w:r>
      <w:r>
        <w:rPr>
          <w:rFonts w:ascii="Arial" w:eastAsia="Arial" w:hAnsi="Arial" w:cs="Arial"/>
          <w:position w:val="-3"/>
          <w:sz w:val="16"/>
          <w:szCs w:val="16"/>
        </w:rPr>
        <w:t>i</w:t>
      </w:r>
      <w:r>
        <w:rPr>
          <w:rFonts w:ascii="Arial" w:eastAsia="Arial" w:hAnsi="Arial" w:cs="Arial"/>
          <w:spacing w:val="19"/>
          <w:position w:val="-3"/>
          <w:sz w:val="16"/>
          <w:szCs w:val="16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=</w:t>
      </w:r>
      <w:r>
        <w:rPr>
          <w:rFonts w:ascii="Arial" w:eastAsia="Arial" w:hAnsi="Arial" w:cs="Arial"/>
          <w:spacing w:val="5"/>
          <w:sz w:val="22"/>
          <w:szCs w:val="22"/>
        </w:rPr>
        <w:t xml:space="preserve"> </w:t>
      </w:r>
      <w:r>
        <w:rPr>
          <w:rFonts w:ascii="Arial" w:eastAsia="Arial" w:hAnsi="Arial" w:cs="Arial"/>
          <w:spacing w:val="-3"/>
          <w:sz w:val="22"/>
          <w:szCs w:val="22"/>
        </w:rPr>
        <w:t>5</w:t>
      </w:r>
      <w:r>
        <w:rPr>
          <w:rFonts w:ascii="Arial" w:eastAsia="Arial" w:hAnsi="Arial" w:cs="Arial"/>
          <w:sz w:val="22"/>
          <w:szCs w:val="22"/>
        </w:rPr>
        <w:t>,</w:t>
      </w:r>
      <w:r>
        <w:rPr>
          <w:rFonts w:ascii="Arial" w:eastAsia="Arial" w:hAnsi="Arial" w:cs="Arial"/>
          <w:spacing w:val="3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h</w:t>
      </w:r>
      <w:r>
        <w:rPr>
          <w:rFonts w:ascii="Arial" w:eastAsia="Arial" w:hAnsi="Arial" w:cs="Arial"/>
          <w:spacing w:val="-3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>n ar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 xml:space="preserve">ay 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3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d</w:t>
      </w:r>
      <w:r>
        <w:rPr>
          <w:rFonts w:ascii="Arial" w:eastAsia="Arial" w:hAnsi="Arial" w:cs="Arial"/>
          <w:spacing w:val="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v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d</w:t>
      </w:r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>d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nto</w:t>
      </w:r>
      <w:r>
        <w:rPr>
          <w:rFonts w:ascii="Arial" w:eastAsia="Arial" w:hAnsi="Arial" w:cs="Arial"/>
          <w:spacing w:val="3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5</w:t>
      </w:r>
      <w:r>
        <w:rPr>
          <w:rFonts w:ascii="Arial" w:eastAsia="Arial" w:hAnsi="Arial" w:cs="Arial"/>
          <w:spacing w:val="4"/>
          <w:sz w:val="22"/>
          <w:szCs w:val="22"/>
        </w:rPr>
        <w:t xml:space="preserve"> </w:t>
      </w:r>
      <w:r>
        <w:rPr>
          <w:rFonts w:ascii="Arial" w:eastAsia="Arial" w:hAnsi="Arial" w:cs="Arial"/>
          <w:spacing w:val="2"/>
          <w:sz w:val="22"/>
          <w:szCs w:val="22"/>
        </w:rPr>
        <w:t>s</w:t>
      </w:r>
      <w:r>
        <w:rPr>
          <w:rFonts w:ascii="Arial" w:eastAsia="Arial" w:hAnsi="Arial" w:cs="Arial"/>
          <w:sz w:val="22"/>
          <w:szCs w:val="22"/>
        </w:rPr>
        <w:t>ub</w:t>
      </w:r>
      <w:r>
        <w:rPr>
          <w:rFonts w:ascii="Arial" w:eastAsia="Arial" w:hAnsi="Arial" w:cs="Arial"/>
          <w:spacing w:val="5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ar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3"/>
          <w:sz w:val="22"/>
          <w:szCs w:val="22"/>
        </w:rPr>
        <w:t>y</w:t>
      </w:r>
      <w:r>
        <w:rPr>
          <w:rFonts w:ascii="Arial" w:eastAsia="Arial" w:hAnsi="Arial" w:cs="Arial"/>
          <w:sz w:val="22"/>
          <w:szCs w:val="22"/>
        </w:rPr>
        <w:t xml:space="preserve">s. </w:t>
      </w:r>
      <w:r>
        <w:rPr>
          <w:rFonts w:ascii="Arial" w:eastAsia="Arial" w:hAnsi="Arial" w:cs="Arial"/>
          <w:spacing w:val="19"/>
          <w:sz w:val="22"/>
          <w:szCs w:val="22"/>
        </w:rPr>
        <w:t xml:space="preserve"> </w:t>
      </w:r>
      <w:r>
        <w:rPr>
          <w:rFonts w:ascii="Arial" w:eastAsia="Arial" w:hAnsi="Arial" w:cs="Arial"/>
          <w:spacing w:val="2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he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sub</w:t>
      </w:r>
      <w:r>
        <w:rPr>
          <w:rFonts w:ascii="Arial" w:eastAsia="Arial" w:hAnsi="Arial" w:cs="Arial"/>
          <w:spacing w:val="3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ar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pacing w:val="-3"/>
          <w:sz w:val="22"/>
          <w:szCs w:val="22"/>
        </w:rPr>
        <w:t>a</w:t>
      </w:r>
      <w:r>
        <w:rPr>
          <w:rFonts w:ascii="Arial" w:eastAsia="Arial" w:hAnsi="Arial" w:cs="Arial"/>
          <w:spacing w:val="-2"/>
          <w:sz w:val="22"/>
          <w:szCs w:val="22"/>
        </w:rPr>
        <w:t>y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3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are</w:t>
      </w:r>
      <w:r>
        <w:rPr>
          <w:rFonts w:ascii="Arial" w:eastAsia="Arial" w:hAnsi="Arial" w:cs="Arial"/>
          <w:spacing w:val="3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sor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ed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se</w:t>
      </w:r>
      <w:r>
        <w:rPr>
          <w:rFonts w:ascii="Arial" w:eastAsia="Arial" w:hAnsi="Arial" w:cs="Arial"/>
          <w:spacing w:val="-1"/>
          <w:sz w:val="22"/>
          <w:szCs w:val="22"/>
        </w:rPr>
        <w:t>p</w:t>
      </w:r>
      <w:r>
        <w:rPr>
          <w:rFonts w:ascii="Arial" w:eastAsia="Arial" w:hAnsi="Arial" w:cs="Arial"/>
          <w:sz w:val="22"/>
          <w:szCs w:val="22"/>
        </w:rPr>
        <w:t>ara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y us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ng</w:t>
      </w:r>
      <w:r>
        <w:rPr>
          <w:rFonts w:ascii="Arial" w:eastAsia="Arial" w:hAnsi="Arial" w:cs="Arial"/>
          <w:spacing w:val="4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>y sor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 xml:space="preserve">ng 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ec</w:t>
      </w:r>
      <w:r>
        <w:rPr>
          <w:rFonts w:ascii="Arial" w:eastAsia="Arial" w:hAnsi="Arial" w:cs="Arial"/>
          <w:spacing w:val="-1"/>
          <w:sz w:val="22"/>
          <w:szCs w:val="22"/>
        </w:rPr>
        <w:t>h</w:t>
      </w:r>
      <w:r>
        <w:rPr>
          <w:rFonts w:ascii="Arial" w:eastAsia="Arial" w:hAnsi="Arial" w:cs="Arial"/>
          <w:sz w:val="22"/>
          <w:szCs w:val="22"/>
        </w:rPr>
        <w:t>n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pacing w:val="2"/>
          <w:sz w:val="22"/>
          <w:szCs w:val="22"/>
        </w:rPr>
        <w:t>q</w:t>
      </w:r>
      <w:r>
        <w:rPr>
          <w:rFonts w:ascii="Arial" w:eastAsia="Arial" w:hAnsi="Arial" w:cs="Arial"/>
          <w:sz w:val="22"/>
          <w:szCs w:val="22"/>
        </w:rPr>
        <w:t>u</w:t>
      </w:r>
      <w:r>
        <w:rPr>
          <w:rFonts w:ascii="Arial" w:eastAsia="Arial" w:hAnsi="Arial" w:cs="Arial"/>
          <w:spacing w:val="-3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>.</w:t>
      </w:r>
    </w:p>
    <w:p w:rsidR="00691543" w:rsidRDefault="007B1AFE">
      <w:pPr>
        <w:spacing w:before="79"/>
        <w:ind w:left="192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b/>
          <w:spacing w:val="-6"/>
          <w:sz w:val="22"/>
          <w:szCs w:val="22"/>
        </w:rPr>
        <w:lastRenderedPageBreak/>
        <w:t>A</w:t>
      </w:r>
      <w:r>
        <w:rPr>
          <w:rFonts w:ascii="Arial" w:eastAsia="Arial" w:hAnsi="Arial" w:cs="Arial"/>
          <w:b/>
          <w:spacing w:val="3"/>
          <w:sz w:val="22"/>
          <w:szCs w:val="22"/>
        </w:rPr>
        <w:t>l</w:t>
      </w:r>
      <w:r>
        <w:rPr>
          <w:rFonts w:ascii="Arial" w:eastAsia="Arial" w:hAnsi="Arial" w:cs="Arial"/>
          <w:b/>
          <w:sz w:val="22"/>
          <w:szCs w:val="22"/>
        </w:rPr>
        <w:t>g</w:t>
      </w:r>
      <w:r>
        <w:rPr>
          <w:rFonts w:ascii="Arial" w:eastAsia="Arial" w:hAnsi="Arial" w:cs="Arial"/>
          <w:b/>
          <w:spacing w:val="-1"/>
          <w:sz w:val="22"/>
          <w:szCs w:val="22"/>
        </w:rPr>
        <w:t>o</w:t>
      </w:r>
      <w:r>
        <w:rPr>
          <w:rFonts w:ascii="Arial" w:eastAsia="Arial" w:hAnsi="Arial" w:cs="Arial"/>
          <w:b/>
          <w:sz w:val="22"/>
          <w:szCs w:val="22"/>
        </w:rPr>
        <w:t>r</w:t>
      </w:r>
      <w:r>
        <w:rPr>
          <w:rFonts w:ascii="Arial" w:eastAsia="Arial" w:hAnsi="Arial" w:cs="Arial"/>
          <w:b/>
          <w:spacing w:val="1"/>
          <w:sz w:val="22"/>
          <w:szCs w:val="22"/>
        </w:rPr>
        <w:t>it</w:t>
      </w:r>
      <w:r>
        <w:rPr>
          <w:rFonts w:ascii="Arial" w:eastAsia="Arial" w:hAnsi="Arial" w:cs="Arial"/>
          <w:b/>
          <w:sz w:val="22"/>
          <w:szCs w:val="22"/>
        </w:rPr>
        <w:t>hm</w:t>
      </w:r>
    </w:p>
    <w:p w:rsidR="00691543" w:rsidRDefault="007B1AFE">
      <w:pPr>
        <w:spacing w:before="37"/>
        <w:ind w:left="1017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b/>
          <w:spacing w:val="-1"/>
          <w:sz w:val="22"/>
          <w:szCs w:val="22"/>
        </w:rPr>
        <w:t>S</w:t>
      </w:r>
      <w:r>
        <w:rPr>
          <w:rFonts w:ascii="Arial" w:eastAsia="Arial" w:hAnsi="Arial" w:cs="Arial"/>
          <w:b/>
          <w:spacing w:val="1"/>
          <w:sz w:val="22"/>
          <w:szCs w:val="22"/>
        </w:rPr>
        <w:t>t</w:t>
      </w:r>
      <w:r>
        <w:rPr>
          <w:rFonts w:ascii="Arial" w:eastAsia="Arial" w:hAnsi="Arial" w:cs="Arial"/>
          <w:b/>
          <w:sz w:val="22"/>
          <w:szCs w:val="22"/>
        </w:rPr>
        <w:t>ep 1</w:t>
      </w:r>
      <w:r>
        <w:rPr>
          <w:rFonts w:ascii="Arial" w:eastAsia="Arial" w:hAnsi="Arial" w:cs="Arial"/>
          <w:b/>
          <w:spacing w:val="-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 xml:space="preserve">− </w:t>
      </w:r>
      <w:r>
        <w:rPr>
          <w:rFonts w:ascii="Arial" w:eastAsia="Arial" w:hAnsi="Arial" w:cs="Arial"/>
          <w:spacing w:val="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n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1"/>
          <w:sz w:val="22"/>
          <w:szCs w:val="22"/>
        </w:rPr>
        <w:t>li</w:t>
      </w:r>
      <w:r>
        <w:rPr>
          <w:rFonts w:ascii="Arial" w:eastAsia="Arial" w:hAnsi="Arial" w:cs="Arial"/>
          <w:spacing w:val="-2"/>
          <w:sz w:val="22"/>
          <w:szCs w:val="22"/>
        </w:rPr>
        <w:t>z</w:t>
      </w:r>
      <w:r>
        <w:rPr>
          <w:rFonts w:ascii="Arial" w:eastAsia="Arial" w:hAnsi="Arial" w:cs="Arial"/>
          <w:sz w:val="22"/>
          <w:szCs w:val="22"/>
        </w:rPr>
        <w:t xml:space="preserve">e </w:t>
      </w:r>
      <w:r>
        <w:rPr>
          <w:rFonts w:ascii="Arial" w:eastAsia="Arial" w:hAnsi="Arial" w:cs="Arial"/>
          <w:spacing w:val="2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he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pacing w:val="-2"/>
          <w:sz w:val="22"/>
          <w:szCs w:val="22"/>
        </w:rPr>
        <w:t>v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ue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pacing w:val="-3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>f</w:t>
      </w:r>
      <w:r>
        <w:rPr>
          <w:rFonts w:ascii="Arial" w:eastAsia="Arial" w:hAnsi="Arial" w:cs="Arial"/>
          <w:spacing w:val="4"/>
          <w:sz w:val="22"/>
          <w:szCs w:val="22"/>
        </w:rPr>
        <w:t xml:space="preserve"> </w:t>
      </w:r>
      <w:r>
        <w:rPr>
          <w:rFonts w:ascii="Arial" w:eastAsia="Arial" w:hAnsi="Arial" w:cs="Arial"/>
          <w:i/>
          <w:sz w:val="22"/>
          <w:szCs w:val="22"/>
        </w:rPr>
        <w:t>h</w:t>
      </w:r>
    </w:p>
    <w:p w:rsidR="00691543" w:rsidRDefault="007B1AFE">
      <w:pPr>
        <w:spacing w:before="38"/>
        <w:ind w:left="1017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b/>
          <w:spacing w:val="-1"/>
          <w:sz w:val="22"/>
          <w:szCs w:val="22"/>
        </w:rPr>
        <w:t>S</w:t>
      </w:r>
      <w:r>
        <w:rPr>
          <w:rFonts w:ascii="Arial" w:eastAsia="Arial" w:hAnsi="Arial" w:cs="Arial"/>
          <w:b/>
          <w:spacing w:val="1"/>
          <w:sz w:val="22"/>
          <w:szCs w:val="22"/>
        </w:rPr>
        <w:t>t</w:t>
      </w:r>
      <w:r>
        <w:rPr>
          <w:rFonts w:ascii="Arial" w:eastAsia="Arial" w:hAnsi="Arial" w:cs="Arial"/>
          <w:b/>
          <w:sz w:val="22"/>
          <w:szCs w:val="22"/>
        </w:rPr>
        <w:t>ep 2</w:t>
      </w:r>
      <w:r>
        <w:rPr>
          <w:rFonts w:ascii="Arial" w:eastAsia="Arial" w:hAnsi="Arial" w:cs="Arial"/>
          <w:b/>
          <w:spacing w:val="-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−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Di</w:t>
      </w:r>
      <w:r>
        <w:rPr>
          <w:rFonts w:ascii="Arial" w:eastAsia="Arial" w:hAnsi="Arial" w:cs="Arial"/>
          <w:spacing w:val="-2"/>
          <w:sz w:val="22"/>
          <w:szCs w:val="22"/>
        </w:rPr>
        <w:t>v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de</w:t>
      </w:r>
      <w:r>
        <w:rPr>
          <w:rFonts w:ascii="Arial" w:eastAsia="Arial" w:hAnsi="Arial" w:cs="Arial"/>
          <w:spacing w:val="1"/>
          <w:sz w:val="22"/>
          <w:szCs w:val="22"/>
        </w:rPr>
        <w:t xml:space="preserve"> t</w:t>
      </w:r>
      <w:r>
        <w:rPr>
          <w:rFonts w:ascii="Arial" w:eastAsia="Arial" w:hAnsi="Arial" w:cs="Arial"/>
          <w:sz w:val="22"/>
          <w:szCs w:val="22"/>
        </w:rPr>
        <w:t>he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li</w:t>
      </w:r>
      <w:r>
        <w:rPr>
          <w:rFonts w:ascii="Arial" w:eastAsia="Arial" w:hAnsi="Arial" w:cs="Arial"/>
          <w:sz w:val="22"/>
          <w:szCs w:val="22"/>
        </w:rPr>
        <w:t xml:space="preserve">st 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nto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pacing w:val="-2"/>
          <w:sz w:val="22"/>
          <w:szCs w:val="22"/>
        </w:rPr>
        <w:t>s</w:t>
      </w:r>
      <w:r>
        <w:rPr>
          <w:rFonts w:ascii="Arial" w:eastAsia="Arial" w:hAnsi="Arial" w:cs="Arial"/>
          <w:spacing w:val="1"/>
          <w:sz w:val="22"/>
          <w:szCs w:val="22"/>
        </w:rPr>
        <w:t>m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1"/>
          <w:sz w:val="22"/>
          <w:szCs w:val="22"/>
        </w:rPr>
        <w:t>ll</w:t>
      </w:r>
      <w:r>
        <w:rPr>
          <w:rFonts w:ascii="Arial" w:eastAsia="Arial" w:hAnsi="Arial" w:cs="Arial"/>
          <w:sz w:val="22"/>
          <w:szCs w:val="22"/>
        </w:rPr>
        <w:t>er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su</w:t>
      </w:r>
      <w:r>
        <w:rPr>
          <w:rFonts w:ascii="Arial" w:eastAsia="Arial" w:hAnsi="Arial" w:cs="Arial"/>
          <w:spacing w:val="-1"/>
          <w:sz w:val="22"/>
          <w:szCs w:val="22"/>
        </w:rPr>
        <w:t>b</w:t>
      </w:r>
      <w:r>
        <w:rPr>
          <w:rFonts w:ascii="Arial" w:eastAsia="Arial" w:hAnsi="Arial" w:cs="Arial"/>
          <w:spacing w:val="1"/>
          <w:sz w:val="22"/>
          <w:szCs w:val="22"/>
        </w:rPr>
        <w:t>-</w:t>
      </w:r>
      <w:r>
        <w:rPr>
          <w:rFonts w:ascii="Arial" w:eastAsia="Arial" w:hAnsi="Arial" w:cs="Arial"/>
          <w:spacing w:val="-1"/>
          <w:sz w:val="22"/>
          <w:szCs w:val="22"/>
        </w:rPr>
        <w:t>li</w:t>
      </w:r>
      <w:r>
        <w:rPr>
          <w:rFonts w:ascii="Arial" w:eastAsia="Arial" w:hAnsi="Arial" w:cs="Arial"/>
          <w:sz w:val="22"/>
          <w:szCs w:val="22"/>
        </w:rPr>
        <w:t>st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pacing w:val="-3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>f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pacing w:val="-3"/>
          <w:sz w:val="22"/>
          <w:szCs w:val="22"/>
        </w:rPr>
        <w:t>e</w:t>
      </w:r>
      <w:r>
        <w:rPr>
          <w:rFonts w:ascii="Arial" w:eastAsia="Arial" w:hAnsi="Arial" w:cs="Arial"/>
          <w:spacing w:val="2"/>
          <w:sz w:val="22"/>
          <w:szCs w:val="22"/>
        </w:rPr>
        <w:t>q</w:t>
      </w:r>
      <w:r>
        <w:rPr>
          <w:rFonts w:ascii="Arial" w:eastAsia="Arial" w:hAnsi="Arial" w:cs="Arial"/>
          <w:spacing w:val="-3"/>
          <w:sz w:val="22"/>
          <w:szCs w:val="22"/>
        </w:rPr>
        <w:t>u</w:t>
      </w:r>
      <w:r>
        <w:rPr>
          <w:rFonts w:ascii="Arial" w:eastAsia="Arial" w:hAnsi="Arial" w:cs="Arial"/>
          <w:sz w:val="22"/>
          <w:szCs w:val="22"/>
        </w:rPr>
        <w:t xml:space="preserve">al 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nte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pacing w:val="-2"/>
          <w:sz w:val="22"/>
          <w:szCs w:val="22"/>
        </w:rPr>
        <w:t>v</w:t>
      </w:r>
      <w:r>
        <w:rPr>
          <w:rFonts w:ascii="Arial" w:eastAsia="Arial" w:hAnsi="Arial" w:cs="Arial"/>
          <w:sz w:val="22"/>
          <w:szCs w:val="22"/>
        </w:rPr>
        <w:t>al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i/>
          <w:sz w:val="22"/>
          <w:szCs w:val="22"/>
        </w:rPr>
        <w:t>h</w:t>
      </w:r>
    </w:p>
    <w:p w:rsidR="00691543" w:rsidRDefault="007B1AFE">
      <w:pPr>
        <w:spacing w:before="37"/>
        <w:ind w:left="1017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b/>
          <w:spacing w:val="-1"/>
          <w:sz w:val="22"/>
          <w:szCs w:val="22"/>
        </w:rPr>
        <w:t>S</w:t>
      </w:r>
      <w:r>
        <w:rPr>
          <w:rFonts w:ascii="Arial" w:eastAsia="Arial" w:hAnsi="Arial" w:cs="Arial"/>
          <w:b/>
          <w:spacing w:val="1"/>
          <w:sz w:val="22"/>
          <w:szCs w:val="22"/>
        </w:rPr>
        <w:t>t</w:t>
      </w:r>
      <w:r>
        <w:rPr>
          <w:rFonts w:ascii="Arial" w:eastAsia="Arial" w:hAnsi="Arial" w:cs="Arial"/>
          <w:b/>
          <w:sz w:val="22"/>
          <w:szCs w:val="22"/>
        </w:rPr>
        <w:t>ep 3</w:t>
      </w:r>
      <w:r>
        <w:rPr>
          <w:rFonts w:ascii="Arial" w:eastAsia="Arial" w:hAnsi="Arial" w:cs="Arial"/>
          <w:b/>
          <w:spacing w:val="-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−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S</w:t>
      </w:r>
      <w:r>
        <w:rPr>
          <w:rFonts w:ascii="Arial" w:eastAsia="Arial" w:hAnsi="Arial" w:cs="Arial"/>
          <w:spacing w:val="-3"/>
          <w:sz w:val="22"/>
          <w:szCs w:val="22"/>
        </w:rPr>
        <w:t>o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 xml:space="preserve">t 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h</w:t>
      </w:r>
      <w:r>
        <w:rPr>
          <w:rFonts w:ascii="Arial" w:eastAsia="Arial" w:hAnsi="Arial" w:cs="Arial"/>
          <w:spacing w:val="-3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>se su</w:t>
      </w:r>
      <w:r>
        <w:rPr>
          <w:rFonts w:ascii="Arial" w:eastAsia="Arial" w:hAnsi="Arial" w:cs="Arial"/>
          <w:spacing w:val="-1"/>
          <w:sz w:val="22"/>
          <w:szCs w:val="22"/>
        </w:rPr>
        <w:t>b</w:t>
      </w:r>
      <w:r>
        <w:rPr>
          <w:rFonts w:ascii="Arial" w:eastAsia="Arial" w:hAnsi="Arial" w:cs="Arial"/>
          <w:spacing w:val="1"/>
          <w:sz w:val="22"/>
          <w:szCs w:val="22"/>
        </w:rPr>
        <w:t>-</w:t>
      </w:r>
      <w:r>
        <w:rPr>
          <w:rFonts w:ascii="Arial" w:eastAsia="Arial" w:hAnsi="Arial" w:cs="Arial"/>
          <w:spacing w:val="-1"/>
          <w:sz w:val="22"/>
          <w:szCs w:val="22"/>
        </w:rPr>
        <w:t>li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us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pacing w:val="-3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>g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b/>
          <w:spacing w:val="1"/>
          <w:sz w:val="22"/>
          <w:szCs w:val="22"/>
        </w:rPr>
        <w:t>i</w:t>
      </w:r>
      <w:r>
        <w:rPr>
          <w:rFonts w:ascii="Arial" w:eastAsia="Arial" w:hAnsi="Arial" w:cs="Arial"/>
          <w:b/>
          <w:sz w:val="22"/>
          <w:szCs w:val="22"/>
        </w:rPr>
        <w:t>n</w:t>
      </w:r>
      <w:r>
        <w:rPr>
          <w:rFonts w:ascii="Arial" w:eastAsia="Arial" w:hAnsi="Arial" w:cs="Arial"/>
          <w:b/>
          <w:spacing w:val="-1"/>
          <w:sz w:val="22"/>
          <w:szCs w:val="22"/>
        </w:rPr>
        <w:t>s</w:t>
      </w:r>
      <w:r>
        <w:rPr>
          <w:rFonts w:ascii="Arial" w:eastAsia="Arial" w:hAnsi="Arial" w:cs="Arial"/>
          <w:b/>
          <w:sz w:val="22"/>
          <w:szCs w:val="22"/>
        </w:rPr>
        <w:t>e</w:t>
      </w:r>
      <w:r>
        <w:rPr>
          <w:rFonts w:ascii="Arial" w:eastAsia="Arial" w:hAnsi="Arial" w:cs="Arial"/>
          <w:b/>
          <w:spacing w:val="-2"/>
          <w:sz w:val="22"/>
          <w:szCs w:val="22"/>
        </w:rPr>
        <w:t>r</w:t>
      </w:r>
      <w:r>
        <w:rPr>
          <w:rFonts w:ascii="Arial" w:eastAsia="Arial" w:hAnsi="Arial" w:cs="Arial"/>
          <w:b/>
          <w:spacing w:val="1"/>
          <w:sz w:val="22"/>
          <w:szCs w:val="22"/>
        </w:rPr>
        <w:t>ti</w:t>
      </w:r>
      <w:r>
        <w:rPr>
          <w:rFonts w:ascii="Arial" w:eastAsia="Arial" w:hAnsi="Arial" w:cs="Arial"/>
          <w:b/>
          <w:sz w:val="22"/>
          <w:szCs w:val="22"/>
        </w:rPr>
        <w:t>on</w:t>
      </w:r>
      <w:r>
        <w:rPr>
          <w:rFonts w:ascii="Arial" w:eastAsia="Arial" w:hAnsi="Arial" w:cs="Arial"/>
          <w:b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b/>
          <w:sz w:val="22"/>
          <w:szCs w:val="22"/>
        </w:rPr>
        <w:t>s</w:t>
      </w:r>
      <w:r>
        <w:rPr>
          <w:rFonts w:ascii="Arial" w:eastAsia="Arial" w:hAnsi="Arial" w:cs="Arial"/>
          <w:b/>
          <w:spacing w:val="-1"/>
          <w:sz w:val="22"/>
          <w:szCs w:val="22"/>
        </w:rPr>
        <w:t>o</w:t>
      </w:r>
      <w:r>
        <w:rPr>
          <w:rFonts w:ascii="Arial" w:eastAsia="Arial" w:hAnsi="Arial" w:cs="Arial"/>
          <w:b/>
          <w:spacing w:val="-2"/>
          <w:sz w:val="22"/>
          <w:szCs w:val="22"/>
        </w:rPr>
        <w:t>r</w:t>
      </w:r>
      <w:r>
        <w:rPr>
          <w:rFonts w:ascii="Arial" w:eastAsia="Arial" w:hAnsi="Arial" w:cs="Arial"/>
          <w:b/>
          <w:sz w:val="22"/>
          <w:szCs w:val="22"/>
        </w:rPr>
        <w:t>t</w:t>
      </w:r>
    </w:p>
    <w:p w:rsidR="00691543" w:rsidRDefault="007B1AFE">
      <w:pPr>
        <w:spacing w:before="40"/>
        <w:ind w:left="1017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b/>
          <w:spacing w:val="-1"/>
          <w:sz w:val="22"/>
          <w:szCs w:val="22"/>
        </w:rPr>
        <w:t>S</w:t>
      </w:r>
      <w:r>
        <w:rPr>
          <w:rFonts w:ascii="Arial" w:eastAsia="Arial" w:hAnsi="Arial" w:cs="Arial"/>
          <w:b/>
          <w:spacing w:val="1"/>
          <w:sz w:val="22"/>
          <w:szCs w:val="22"/>
        </w:rPr>
        <w:t>t</w:t>
      </w:r>
      <w:r>
        <w:rPr>
          <w:rFonts w:ascii="Arial" w:eastAsia="Arial" w:hAnsi="Arial" w:cs="Arial"/>
          <w:b/>
          <w:sz w:val="22"/>
          <w:szCs w:val="22"/>
        </w:rPr>
        <w:t>ep 3</w:t>
      </w:r>
      <w:r>
        <w:rPr>
          <w:rFonts w:ascii="Arial" w:eastAsia="Arial" w:hAnsi="Arial" w:cs="Arial"/>
          <w:b/>
          <w:spacing w:val="-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−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1"/>
          <w:sz w:val="22"/>
          <w:szCs w:val="22"/>
        </w:rPr>
        <w:t>p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3"/>
          <w:sz w:val="22"/>
          <w:szCs w:val="22"/>
        </w:rPr>
        <w:t>a</w:t>
      </w:r>
      <w:r>
        <w:rPr>
          <w:rFonts w:ascii="Arial" w:eastAsia="Arial" w:hAnsi="Arial" w:cs="Arial"/>
          <w:sz w:val="22"/>
          <w:szCs w:val="22"/>
        </w:rPr>
        <w:t>t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u</w:t>
      </w:r>
      <w:r>
        <w:rPr>
          <w:rFonts w:ascii="Arial" w:eastAsia="Arial" w:hAnsi="Arial" w:cs="Arial"/>
          <w:spacing w:val="-3"/>
          <w:sz w:val="22"/>
          <w:szCs w:val="22"/>
        </w:rPr>
        <w:t>n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l c</w:t>
      </w:r>
      <w:r>
        <w:rPr>
          <w:rFonts w:ascii="Arial" w:eastAsia="Arial" w:hAnsi="Arial" w:cs="Arial"/>
          <w:spacing w:val="-3"/>
          <w:sz w:val="22"/>
          <w:szCs w:val="22"/>
        </w:rPr>
        <w:t>o</w:t>
      </w:r>
      <w:r>
        <w:rPr>
          <w:rFonts w:ascii="Arial" w:eastAsia="Arial" w:hAnsi="Arial" w:cs="Arial"/>
          <w:spacing w:val="1"/>
          <w:sz w:val="22"/>
          <w:szCs w:val="22"/>
        </w:rPr>
        <w:t>m</w:t>
      </w:r>
      <w:r>
        <w:rPr>
          <w:rFonts w:ascii="Arial" w:eastAsia="Arial" w:hAnsi="Arial" w:cs="Arial"/>
          <w:sz w:val="22"/>
          <w:szCs w:val="22"/>
        </w:rPr>
        <w:t>p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ete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li</w:t>
      </w:r>
      <w:r>
        <w:rPr>
          <w:rFonts w:ascii="Arial" w:eastAsia="Arial" w:hAnsi="Arial" w:cs="Arial"/>
          <w:sz w:val="22"/>
          <w:szCs w:val="22"/>
        </w:rPr>
        <w:t xml:space="preserve">st 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-3"/>
          <w:sz w:val="22"/>
          <w:szCs w:val="22"/>
        </w:rPr>
        <w:t>o</w:t>
      </w:r>
      <w:r>
        <w:rPr>
          <w:rFonts w:ascii="Arial" w:eastAsia="Arial" w:hAnsi="Arial" w:cs="Arial"/>
          <w:spacing w:val="1"/>
          <w:sz w:val="22"/>
          <w:szCs w:val="22"/>
        </w:rPr>
        <w:t>rt</w:t>
      </w:r>
      <w:r>
        <w:rPr>
          <w:rFonts w:ascii="Arial" w:eastAsia="Arial" w:hAnsi="Arial" w:cs="Arial"/>
          <w:sz w:val="22"/>
          <w:szCs w:val="22"/>
        </w:rPr>
        <w:t>ed</w:t>
      </w:r>
    </w:p>
    <w:p w:rsidR="00691543" w:rsidRDefault="007B1AFE">
      <w:pPr>
        <w:spacing w:before="37"/>
        <w:ind w:left="192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b/>
          <w:spacing w:val="-1"/>
          <w:sz w:val="22"/>
          <w:szCs w:val="22"/>
        </w:rPr>
        <w:t>E</w:t>
      </w:r>
      <w:r>
        <w:rPr>
          <w:rFonts w:ascii="Arial" w:eastAsia="Arial" w:hAnsi="Arial" w:cs="Arial"/>
          <w:b/>
          <w:sz w:val="22"/>
          <w:szCs w:val="22"/>
        </w:rPr>
        <w:t>x</w:t>
      </w:r>
      <w:r>
        <w:rPr>
          <w:rFonts w:ascii="Arial" w:eastAsia="Arial" w:hAnsi="Arial" w:cs="Arial"/>
          <w:b/>
          <w:spacing w:val="-1"/>
          <w:sz w:val="22"/>
          <w:szCs w:val="22"/>
        </w:rPr>
        <w:t>a</w:t>
      </w:r>
      <w:r>
        <w:rPr>
          <w:rFonts w:ascii="Arial" w:eastAsia="Arial" w:hAnsi="Arial" w:cs="Arial"/>
          <w:b/>
          <w:sz w:val="22"/>
          <w:szCs w:val="22"/>
        </w:rPr>
        <w:t>mp</w:t>
      </w:r>
      <w:r>
        <w:rPr>
          <w:rFonts w:ascii="Arial" w:eastAsia="Arial" w:hAnsi="Arial" w:cs="Arial"/>
          <w:b/>
          <w:spacing w:val="1"/>
          <w:sz w:val="22"/>
          <w:szCs w:val="22"/>
        </w:rPr>
        <w:t>l</w:t>
      </w:r>
      <w:r>
        <w:rPr>
          <w:rFonts w:ascii="Arial" w:eastAsia="Arial" w:hAnsi="Arial" w:cs="Arial"/>
          <w:b/>
          <w:sz w:val="22"/>
          <w:szCs w:val="22"/>
        </w:rPr>
        <w:t>e</w:t>
      </w:r>
    </w:p>
    <w:p w:rsidR="00691543" w:rsidRDefault="00691543">
      <w:pPr>
        <w:spacing w:line="120" w:lineRule="exact"/>
        <w:rPr>
          <w:sz w:val="13"/>
          <w:szCs w:val="13"/>
        </w:rPr>
      </w:pPr>
    </w:p>
    <w:p w:rsidR="00691543" w:rsidRDefault="00691543">
      <w:pPr>
        <w:spacing w:line="200" w:lineRule="exact"/>
      </w:pPr>
    </w:p>
    <w:p w:rsidR="00691543" w:rsidRDefault="00E06362">
      <w:pPr>
        <w:ind w:left="820"/>
        <w:rPr>
          <w:rFonts w:ascii="Arial" w:eastAsia="Arial" w:hAnsi="Arial" w:cs="Arial"/>
          <w:sz w:val="22"/>
          <w:szCs w:val="22"/>
        </w:rPr>
      </w:pPr>
      <w:r w:rsidRPr="00E06362">
        <w:pict>
          <v:group id="_x0000_s2325" style="position:absolute;left:0;text-align:left;margin-left:72.55pt;margin-top:29.95pt;width:451.65pt;height:377.4pt;z-index:-11939;mso-position-horizontal-relative:page" coordorigin="1451,599" coordsize="9033,7548">
            <v:group id="_x0000_s2326" style="position:absolute;left:1452;top:600;width:1;height:7545" coordorigin="1452,600" coordsize="1,7545">
              <v:shape id="_x0000_s2333" style="position:absolute;left:1452;top:600;width:1;height:7545" coordorigin="1452,600" coordsize="1,7545" path="m1452,600r1,7545e" filled="f" strokeweight=".14pt">
                <v:path arrowok="t"/>
              </v:shape>
              <v:group id="_x0000_s2327" style="position:absolute;left:10464;top:617;width:1;height:7528" coordorigin="10464,617" coordsize="1,7528">
                <v:shape id="_x0000_s2332" style="position:absolute;left:10464;top:617;width:1;height:7528" coordorigin="10464,617" coordsize="1,7528" path="m10464,617r1,7528e" filled="f" strokeweight=".14pt">
                  <v:path arrowok="t"/>
                </v:shape>
                <v:group id="_x0000_s2328" style="position:absolute;left:1469;top:600;width:9013;height:1" coordorigin="1469,600" coordsize="9013,1">
                  <v:shape id="_x0000_s2331" style="position:absolute;left:1469;top:600;width:9013;height:1" coordorigin="1469,600" coordsize="9013,1" path="m1469,600r9013,1e" filled="f" strokeweight=".14pt">
                    <v:path arrowok="t"/>
                  </v:shape>
                  <v:group id="_x0000_s2329" style="position:absolute;left:1469;top:8128;width:9013;height:1" coordorigin="1469,8128" coordsize="9013,1">
                    <v:shape id="_x0000_s2330" style="position:absolute;left:1469;top:8128;width:9013;height:1" coordorigin="1469,8128" coordsize="9013,1" path="m1469,8128r9013,1e" filled="f" strokeweight=".14pt">
                      <v:path arrowok="t"/>
                    </v:shape>
                  </v:group>
                </v:group>
              </v:group>
            </v:group>
            <w10:wrap anchorx="page"/>
          </v:group>
        </w:pict>
      </w:r>
      <w:r w:rsidR="007B1AFE">
        <w:rPr>
          <w:rFonts w:ascii="Arial" w:eastAsia="Arial" w:hAnsi="Arial" w:cs="Arial"/>
          <w:spacing w:val="2"/>
          <w:sz w:val="22"/>
          <w:szCs w:val="22"/>
        </w:rPr>
        <w:t>T</w:t>
      </w:r>
      <w:r w:rsidR="007B1AFE">
        <w:rPr>
          <w:rFonts w:ascii="Arial" w:eastAsia="Arial" w:hAnsi="Arial" w:cs="Arial"/>
          <w:sz w:val="22"/>
          <w:szCs w:val="22"/>
        </w:rPr>
        <w:t>he</w:t>
      </w:r>
      <w:r w:rsidR="007B1AFE">
        <w:rPr>
          <w:rFonts w:ascii="Arial" w:eastAsia="Arial" w:hAnsi="Arial" w:cs="Arial"/>
          <w:spacing w:val="-4"/>
          <w:sz w:val="22"/>
          <w:szCs w:val="22"/>
        </w:rPr>
        <w:t xml:space="preserve"> </w:t>
      </w:r>
      <w:r w:rsidR="007B1AFE">
        <w:rPr>
          <w:rFonts w:ascii="Arial" w:eastAsia="Arial" w:hAnsi="Arial" w:cs="Arial"/>
          <w:spacing w:val="3"/>
          <w:sz w:val="22"/>
          <w:szCs w:val="22"/>
        </w:rPr>
        <w:t>f</w:t>
      </w:r>
      <w:r w:rsidR="007B1AFE">
        <w:rPr>
          <w:rFonts w:ascii="Arial" w:eastAsia="Arial" w:hAnsi="Arial" w:cs="Arial"/>
          <w:sz w:val="22"/>
          <w:szCs w:val="22"/>
        </w:rPr>
        <w:t>o</w:t>
      </w:r>
      <w:r w:rsidR="007B1AFE">
        <w:rPr>
          <w:rFonts w:ascii="Arial" w:eastAsia="Arial" w:hAnsi="Arial" w:cs="Arial"/>
          <w:spacing w:val="-1"/>
          <w:sz w:val="22"/>
          <w:szCs w:val="22"/>
        </w:rPr>
        <w:t>ll</w:t>
      </w:r>
      <w:r w:rsidR="007B1AFE">
        <w:rPr>
          <w:rFonts w:ascii="Arial" w:eastAsia="Arial" w:hAnsi="Arial" w:cs="Arial"/>
          <w:sz w:val="22"/>
          <w:szCs w:val="22"/>
        </w:rPr>
        <w:t>o</w:t>
      </w:r>
      <w:r w:rsidR="007B1AFE">
        <w:rPr>
          <w:rFonts w:ascii="Arial" w:eastAsia="Arial" w:hAnsi="Arial" w:cs="Arial"/>
          <w:spacing w:val="-4"/>
          <w:sz w:val="22"/>
          <w:szCs w:val="22"/>
        </w:rPr>
        <w:t>w</w:t>
      </w:r>
      <w:r w:rsidR="007B1AFE">
        <w:rPr>
          <w:rFonts w:ascii="Arial" w:eastAsia="Arial" w:hAnsi="Arial" w:cs="Arial"/>
          <w:spacing w:val="-1"/>
          <w:sz w:val="22"/>
          <w:szCs w:val="22"/>
        </w:rPr>
        <w:t>i</w:t>
      </w:r>
      <w:r w:rsidR="007B1AFE">
        <w:rPr>
          <w:rFonts w:ascii="Arial" w:eastAsia="Arial" w:hAnsi="Arial" w:cs="Arial"/>
          <w:sz w:val="22"/>
          <w:szCs w:val="22"/>
        </w:rPr>
        <w:t>ng</w:t>
      </w:r>
      <w:r w:rsidR="007B1AFE">
        <w:rPr>
          <w:rFonts w:ascii="Arial" w:eastAsia="Arial" w:hAnsi="Arial" w:cs="Arial"/>
          <w:spacing w:val="3"/>
          <w:sz w:val="22"/>
          <w:szCs w:val="22"/>
        </w:rPr>
        <w:t xml:space="preserve"> </w:t>
      </w:r>
      <w:r w:rsidR="007B1AFE">
        <w:rPr>
          <w:rFonts w:ascii="Arial" w:eastAsia="Arial" w:hAnsi="Arial" w:cs="Arial"/>
          <w:sz w:val="22"/>
          <w:szCs w:val="22"/>
        </w:rPr>
        <w:t>e</w:t>
      </w:r>
      <w:r w:rsidR="007B1AFE">
        <w:rPr>
          <w:rFonts w:ascii="Arial" w:eastAsia="Arial" w:hAnsi="Arial" w:cs="Arial"/>
          <w:spacing w:val="-3"/>
          <w:sz w:val="22"/>
          <w:szCs w:val="22"/>
        </w:rPr>
        <w:t>x</w:t>
      </w:r>
      <w:r w:rsidR="007B1AFE">
        <w:rPr>
          <w:rFonts w:ascii="Arial" w:eastAsia="Arial" w:hAnsi="Arial" w:cs="Arial"/>
          <w:sz w:val="22"/>
          <w:szCs w:val="22"/>
        </w:rPr>
        <w:t>amp</w:t>
      </w:r>
      <w:r w:rsidR="007B1AFE">
        <w:rPr>
          <w:rFonts w:ascii="Arial" w:eastAsia="Arial" w:hAnsi="Arial" w:cs="Arial"/>
          <w:spacing w:val="-1"/>
          <w:sz w:val="22"/>
          <w:szCs w:val="22"/>
        </w:rPr>
        <w:t>l</w:t>
      </w:r>
      <w:r w:rsidR="007B1AFE">
        <w:rPr>
          <w:rFonts w:ascii="Arial" w:eastAsia="Arial" w:hAnsi="Arial" w:cs="Arial"/>
          <w:sz w:val="22"/>
          <w:szCs w:val="22"/>
        </w:rPr>
        <w:t xml:space="preserve">e </w:t>
      </w:r>
      <w:r w:rsidR="007B1AFE">
        <w:rPr>
          <w:rFonts w:ascii="Arial" w:eastAsia="Arial" w:hAnsi="Arial" w:cs="Arial"/>
          <w:spacing w:val="-2"/>
          <w:sz w:val="22"/>
          <w:szCs w:val="22"/>
        </w:rPr>
        <w:t>s</w:t>
      </w:r>
      <w:r w:rsidR="007B1AFE">
        <w:rPr>
          <w:rFonts w:ascii="Arial" w:eastAsia="Arial" w:hAnsi="Arial" w:cs="Arial"/>
          <w:sz w:val="22"/>
          <w:szCs w:val="22"/>
        </w:rPr>
        <w:t>or</w:t>
      </w:r>
      <w:r w:rsidR="007B1AFE">
        <w:rPr>
          <w:rFonts w:ascii="Arial" w:eastAsia="Arial" w:hAnsi="Arial" w:cs="Arial"/>
          <w:spacing w:val="1"/>
          <w:sz w:val="22"/>
          <w:szCs w:val="22"/>
        </w:rPr>
        <w:t>t</w:t>
      </w:r>
      <w:r w:rsidR="007B1AFE">
        <w:rPr>
          <w:rFonts w:ascii="Arial" w:eastAsia="Arial" w:hAnsi="Arial" w:cs="Arial"/>
          <w:sz w:val="22"/>
          <w:szCs w:val="22"/>
        </w:rPr>
        <w:t>s</w:t>
      </w:r>
      <w:r w:rsidR="007B1AFE">
        <w:rPr>
          <w:rFonts w:ascii="Arial" w:eastAsia="Arial" w:hAnsi="Arial" w:cs="Arial"/>
          <w:spacing w:val="-1"/>
          <w:sz w:val="22"/>
          <w:szCs w:val="22"/>
        </w:rPr>
        <w:t xml:space="preserve"> </w:t>
      </w:r>
      <w:r w:rsidR="007B1AFE">
        <w:rPr>
          <w:rFonts w:ascii="Arial" w:eastAsia="Arial" w:hAnsi="Arial" w:cs="Arial"/>
          <w:spacing w:val="1"/>
          <w:sz w:val="22"/>
          <w:szCs w:val="22"/>
        </w:rPr>
        <w:t>t</w:t>
      </w:r>
      <w:r w:rsidR="007B1AFE">
        <w:rPr>
          <w:rFonts w:ascii="Arial" w:eastAsia="Arial" w:hAnsi="Arial" w:cs="Arial"/>
          <w:sz w:val="22"/>
          <w:szCs w:val="22"/>
        </w:rPr>
        <w:t>he</w:t>
      </w:r>
      <w:r w:rsidR="007B1AFE"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 w:rsidR="007B1AFE">
        <w:rPr>
          <w:rFonts w:ascii="Arial" w:eastAsia="Arial" w:hAnsi="Arial" w:cs="Arial"/>
          <w:sz w:val="22"/>
          <w:szCs w:val="22"/>
        </w:rPr>
        <w:t>a</w:t>
      </w:r>
      <w:r w:rsidR="007B1AFE">
        <w:rPr>
          <w:rFonts w:ascii="Arial" w:eastAsia="Arial" w:hAnsi="Arial" w:cs="Arial"/>
          <w:spacing w:val="-2"/>
          <w:sz w:val="22"/>
          <w:szCs w:val="22"/>
        </w:rPr>
        <w:t>r</w:t>
      </w:r>
      <w:r w:rsidR="007B1AFE">
        <w:rPr>
          <w:rFonts w:ascii="Arial" w:eastAsia="Arial" w:hAnsi="Arial" w:cs="Arial"/>
          <w:spacing w:val="1"/>
          <w:sz w:val="22"/>
          <w:szCs w:val="22"/>
        </w:rPr>
        <w:t>r</w:t>
      </w:r>
      <w:r w:rsidR="007B1AFE">
        <w:rPr>
          <w:rFonts w:ascii="Arial" w:eastAsia="Arial" w:hAnsi="Arial" w:cs="Arial"/>
          <w:sz w:val="22"/>
          <w:szCs w:val="22"/>
        </w:rPr>
        <w:t xml:space="preserve">ay </w:t>
      </w:r>
      <w:r w:rsidR="007B1AFE">
        <w:rPr>
          <w:rFonts w:ascii="Arial" w:eastAsia="Arial" w:hAnsi="Arial" w:cs="Arial"/>
          <w:spacing w:val="60"/>
          <w:sz w:val="22"/>
          <w:szCs w:val="22"/>
        </w:rPr>
        <w:t xml:space="preserve"> </w:t>
      </w:r>
      <w:r w:rsidR="007B1AFE">
        <w:rPr>
          <w:rFonts w:ascii="Arial" w:eastAsia="Arial" w:hAnsi="Arial" w:cs="Arial"/>
          <w:sz w:val="22"/>
          <w:szCs w:val="22"/>
        </w:rPr>
        <w:t>us</w:t>
      </w:r>
      <w:r w:rsidR="007B1AFE">
        <w:rPr>
          <w:rFonts w:ascii="Arial" w:eastAsia="Arial" w:hAnsi="Arial" w:cs="Arial"/>
          <w:spacing w:val="-1"/>
          <w:sz w:val="22"/>
          <w:szCs w:val="22"/>
        </w:rPr>
        <w:t>i</w:t>
      </w:r>
      <w:r w:rsidR="007B1AFE">
        <w:rPr>
          <w:rFonts w:ascii="Arial" w:eastAsia="Arial" w:hAnsi="Arial" w:cs="Arial"/>
          <w:sz w:val="22"/>
          <w:szCs w:val="22"/>
        </w:rPr>
        <w:t>ng</w:t>
      </w:r>
      <w:r w:rsidR="007B1AFE">
        <w:rPr>
          <w:rFonts w:ascii="Arial" w:eastAsia="Arial" w:hAnsi="Arial" w:cs="Arial"/>
          <w:spacing w:val="1"/>
          <w:sz w:val="22"/>
          <w:szCs w:val="22"/>
        </w:rPr>
        <w:t xml:space="preserve"> </w:t>
      </w:r>
      <w:r w:rsidR="007B1AFE">
        <w:rPr>
          <w:rFonts w:ascii="Arial" w:eastAsia="Arial" w:hAnsi="Arial" w:cs="Arial"/>
          <w:sz w:val="22"/>
          <w:szCs w:val="22"/>
        </w:rPr>
        <w:t>h</w:t>
      </w:r>
      <w:r w:rsidR="007B1AFE">
        <w:rPr>
          <w:rFonts w:ascii="Arial" w:eastAsia="Arial" w:hAnsi="Arial" w:cs="Arial"/>
          <w:spacing w:val="-1"/>
          <w:sz w:val="22"/>
          <w:szCs w:val="22"/>
        </w:rPr>
        <w:t xml:space="preserve"> </w:t>
      </w:r>
      <w:r w:rsidR="007B1AFE">
        <w:rPr>
          <w:rFonts w:ascii="Arial" w:eastAsia="Arial" w:hAnsi="Arial" w:cs="Arial"/>
          <w:sz w:val="22"/>
          <w:szCs w:val="22"/>
        </w:rPr>
        <w:t>=</w:t>
      </w:r>
      <w:r w:rsidR="007B1AFE">
        <w:rPr>
          <w:rFonts w:ascii="Arial" w:eastAsia="Arial" w:hAnsi="Arial" w:cs="Arial"/>
          <w:spacing w:val="3"/>
          <w:sz w:val="22"/>
          <w:szCs w:val="22"/>
        </w:rPr>
        <w:t xml:space="preserve"> </w:t>
      </w:r>
      <w:r w:rsidR="007B1AFE">
        <w:rPr>
          <w:rFonts w:ascii="Arial" w:eastAsia="Arial" w:hAnsi="Arial" w:cs="Arial"/>
          <w:sz w:val="22"/>
          <w:szCs w:val="22"/>
        </w:rPr>
        <w:t>5</w:t>
      </w:r>
    </w:p>
    <w:p w:rsidR="00691543" w:rsidRDefault="00691543">
      <w:pPr>
        <w:spacing w:before="5" w:line="160" w:lineRule="exact"/>
        <w:rPr>
          <w:sz w:val="16"/>
          <w:szCs w:val="16"/>
        </w:rPr>
      </w:pPr>
    </w:p>
    <w:p w:rsidR="00691543" w:rsidRDefault="00691543">
      <w:pPr>
        <w:spacing w:line="200" w:lineRule="exact"/>
      </w:pPr>
    </w:p>
    <w:tbl>
      <w:tblPr>
        <w:tblW w:w="0" w:type="auto"/>
        <w:tblInd w:w="110" w:type="dxa"/>
        <w:tblLayout w:type="fixed"/>
        <w:tblCellMar>
          <w:left w:w="0" w:type="dxa"/>
          <w:right w:w="0" w:type="dxa"/>
        </w:tblCellMar>
        <w:tblLook w:val="01E0"/>
      </w:tblPr>
      <w:tblGrid>
        <w:gridCol w:w="2566"/>
        <w:gridCol w:w="608"/>
        <w:gridCol w:w="562"/>
        <w:gridCol w:w="559"/>
        <w:gridCol w:w="642"/>
        <w:gridCol w:w="532"/>
        <w:gridCol w:w="614"/>
        <w:gridCol w:w="588"/>
        <w:gridCol w:w="588"/>
        <w:gridCol w:w="587"/>
        <w:gridCol w:w="587"/>
        <w:gridCol w:w="579"/>
      </w:tblGrid>
      <w:tr w:rsidR="00691543">
        <w:trPr>
          <w:trHeight w:hRule="exact" w:val="382"/>
        </w:trPr>
        <w:tc>
          <w:tcPr>
            <w:tcW w:w="2566" w:type="dxa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</w:tcPr>
          <w:p w:rsidR="00691543" w:rsidRDefault="007B1AFE">
            <w:pPr>
              <w:spacing w:before="5"/>
              <w:ind w:left="28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pacing w:val="3"/>
              </w:rPr>
              <w:t>T</w:t>
            </w:r>
            <w:r>
              <w:rPr>
                <w:rFonts w:ascii="Arial" w:eastAsia="Arial" w:hAnsi="Arial" w:cs="Arial"/>
              </w:rPr>
              <w:t>he</w:t>
            </w:r>
            <w:r>
              <w:rPr>
                <w:rFonts w:ascii="Arial" w:eastAsia="Arial" w:hAnsi="Arial" w:cs="Arial"/>
                <w:spacing w:val="-4"/>
              </w:rPr>
              <w:t xml:space="preserve"> </w:t>
            </w:r>
            <w:r>
              <w:rPr>
                <w:rFonts w:ascii="Arial" w:eastAsia="Arial" w:hAnsi="Arial" w:cs="Arial"/>
              </w:rPr>
              <w:t>g</w:t>
            </w:r>
            <w:r>
              <w:rPr>
                <w:rFonts w:ascii="Arial" w:eastAsia="Arial" w:hAnsi="Arial" w:cs="Arial"/>
                <w:spacing w:val="-2"/>
              </w:rPr>
              <w:t>i</w:t>
            </w:r>
            <w:r>
              <w:rPr>
                <w:rFonts w:ascii="Arial" w:eastAsia="Arial" w:hAnsi="Arial" w:cs="Arial"/>
                <w:spacing w:val="1"/>
              </w:rPr>
              <w:t>v</w:t>
            </w:r>
            <w:r>
              <w:rPr>
                <w:rFonts w:ascii="Arial" w:eastAsia="Arial" w:hAnsi="Arial" w:cs="Arial"/>
              </w:rPr>
              <w:t>en</w:t>
            </w:r>
            <w:r>
              <w:rPr>
                <w:rFonts w:ascii="Arial" w:eastAsia="Arial" w:hAnsi="Arial" w:cs="Arial"/>
                <w:spacing w:val="-6"/>
              </w:rPr>
              <w:t xml:space="preserve"> </w:t>
            </w:r>
            <w:r>
              <w:rPr>
                <w:rFonts w:ascii="Arial" w:eastAsia="Arial" w:hAnsi="Arial" w:cs="Arial"/>
              </w:rPr>
              <w:t>ar</w:t>
            </w:r>
            <w:r>
              <w:rPr>
                <w:rFonts w:ascii="Arial" w:eastAsia="Arial" w:hAnsi="Arial" w:cs="Arial"/>
                <w:spacing w:val="1"/>
              </w:rPr>
              <w:t>r</w:t>
            </w:r>
            <w:r>
              <w:rPr>
                <w:rFonts w:ascii="Arial" w:eastAsia="Arial" w:hAnsi="Arial" w:cs="Arial"/>
                <w:spacing w:val="4"/>
              </w:rPr>
              <w:t>a</w:t>
            </w:r>
            <w:r>
              <w:rPr>
                <w:rFonts w:ascii="Arial" w:eastAsia="Arial" w:hAnsi="Arial" w:cs="Arial"/>
              </w:rPr>
              <w:t>y</w:t>
            </w:r>
          </w:p>
        </w:tc>
        <w:tc>
          <w:tcPr>
            <w:tcW w:w="608" w:type="dxa"/>
            <w:tcBorders>
              <w:top w:val="single" w:sz="8" w:space="0" w:color="000000"/>
              <w:left w:val="nil"/>
              <w:bottom w:val="nil"/>
              <w:right w:val="nil"/>
            </w:tcBorders>
          </w:tcPr>
          <w:p w:rsidR="00691543" w:rsidRDefault="007B1AFE">
            <w:pPr>
              <w:spacing w:before="5"/>
              <w:ind w:left="175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10</w:t>
            </w:r>
          </w:p>
        </w:tc>
        <w:tc>
          <w:tcPr>
            <w:tcW w:w="562" w:type="dxa"/>
            <w:tcBorders>
              <w:top w:val="single" w:sz="8" w:space="0" w:color="000000"/>
              <w:left w:val="nil"/>
              <w:bottom w:val="nil"/>
              <w:right w:val="nil"/>
            </w:tcBorders>
          </w:tcPr>
          <w:p w:rsidR="00691543" w:rsidRDefault="007B1AFE">
            <w:pPr>
              <w:spacing w:before="5"/>
              <w:ind w:left="177" w:right="204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w w:val="99"/>
              </w:rPr>
              <w:t>8</w:t>
            </w:r>
          </w:p>
        </w:tc>
        <w:tc>
          <w:tcPr>
            <w:tcW w:w="559" w:type="dxa"/>
            <w:tcBorders>
              <w:top w:val="single" w:sz="8" w:space="0" w:color="000000"/>
              <w:left w:val="nil"/>
              <w:bottom w:val="nil"/>
              <w:right w:val="nil"/>
            </w:tcBorders>
          </w:tcPr>
          <w:p w:rsidR="00691543" w:rsidRDefault="007B1AFE">
            <w:pPr>
              <w:spacing w:before="5"/>
              <w:ind w:left="204" w:right="175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w w:val="99"/>
              </w:rPr>
              <w:t>6</w:t>
            </w:r>
          </w:p>
        </w:tc>
        <w:tc>
          <w:tcPr>
            <w:tcW w:w="642" w:type="dxa"/>
            <w:tcBorders>
              <w:top w:val="single" w:sz="8" w:space="0" w:color="000000"/>
              <w:left w:val="nil"/>
              <w:bottom w:val="nil"/>
              <w:right w:val="nil"/>
            </w:tcBorders>
          </w:tcPr>
          <w:p w:rsidR="00691543" w:rsidRDefault="007B1AFE">
            <w:pPr>
              <w:spacing w:before="5"/>
              <w:ind w:left="21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20</w:t>
            </w:r>
          </w:p>
        </w:tc>
        <w:tc>
          <w:tcPr>
            <w:tcW w:w="532" w:type="dxa"/>
            <w:tcBorders>
              <w:top w:val="single" w:sz="8" w:space="0" w:color="000000"/>
              <w:left w:val="nil"/>
              <w:bottom w:val="nil"/>
              <w:right w:val="nil"/>
            </w:tcBorders>
          </w:tcPr>
          <w:p w:rsidR="00691543" w:rsidRDefault="007B1AFE">
            <w:pPr>
              <w:spacing w:before="5"/>
              <w:ind w:left="176" w:right="175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w w:val="99"/>
              </w:rPr>
              <w:t>4</w:t>
            </w:r>
          </w:p>
        </w:tc>
        <w:tc>
          <w:tcPr>
            <w:tcW w:w="614" w:type="dxa"/>
            <w:tcBorders>
              <w:top w:val="single" w:sz="8" w:space="0" w:color="000000"/>
              <w:left w:val="nil"/>
              <w:bottom w:val="nil"/>
              <w:right w:val="nil"/>
            </w:tcBorders>
          </w:tcPr>
          <w:p w:rsidR="00691543" w:rsidRDefault="007B1AFE">
            <w:pPr>
              <w:spacing w:before="5"/>
              <w:ind w:left="232" w:right="201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w w:val="99"/>
              </w:rPr>
              <w:t>3</w:t>
            </w:r>
          </w:p>
        </w:tc>
        <w:tc>
          <w:tcPr>
            <w:tcW w:w="588" w:type="dxa"/>
            <w:tcBorders>
              <w:top w:val="single" w:sz="8" w:space="0" w:color="000000"/>
              <w:left w:val="nil"/>
              <w:bottom w:val="nil"/>
              <w:right w:val="nil"/>
            </w:tcBorders>
          </w:tcPr>
          <w:p w:rsidR="00691543" w:rsidRDefault="007B1AFE">
            <w:pPr>
              <w:spacing w:before="5"/>
              <w:ind w:left="184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22</w:t>
            </w:r>
          </w:p>
        </w:tc>
        <w:tc>
          <w:tcPr>
            <w:tcW w:w="588" w:type="dxa"/>
            <w:tcBorders>
              <w:top w:val="single" w:sz="8" w:space="0" w:color="000000"/>
              <w:left w:val="nil"/>
              <w:bottom w:val="nil"/>
              <w:right w:val="nil"/>
            </w:tcBorders>
          </w:tcPr>
          <w:p w:rsidR="00691543" w:rsidRDefault="007B1AFE">
            <w:pPr>
              <w:spacing w:before="5"/>
              <w:ind w:left="206" w:right="201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w w:val="99"/>
              </w:rPr>
              <w:t>1</w:t>
            </w:r>
          </w:p>
        </w:tc>
        <w:tc>
          <w:tcPr>
            <w:tcW w:w="587" w:type="dxa"/>
            <w:tcBorders>
              <w:top w:val="single" w:sz="8" w:space="0" w:color="000000"/>
              <w:left w:val="nil"/>
              <w:bottom w:val="nil"/>
              <w:right w:val="nil"/>
            </w:tcBorders>
          </w:tcPr>
          <w:p w:rsidR="00691543" w:rsidRDefault="007B1AFE">
            <w:pPr>
              <w:spacing w:before="5"/>
              <w:ind w:left="204" w:right="202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w w:val="99"/>
              </w:rPr>
              <w:t>0</w:t>
            </w:r>
          </w:p>
        </w:tc>
        <w:tc>
          <w:tcPr>
            <w:tcW w:w="587" w:type="dxa"/>
            <w:tcBorders>
              <w:top w:val="single" w:sz="8" w:space="0" w:color="000000"/>
              <w:left w:val="nil"/>
              <w:bottom w:val="nil"/>
              <w:right w:val="nil"/>
            </w:tcBorders>
          </w:tcPr>
          <w:p w:rsidR="00691543" w:rsidRDefault="007B1AFE">
            <w:pPr>
              <w:spacing w:before="5"/>
              <w:ind w:left="182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15</w:t>
            </w:r>
          </w:p>
        </w:tc>
        <w:tc>
          <w:tcPr>
            <w:tcW w:w="579" w:type="dxa"/>
            <w:tcBorders>
              <w:top w:val="single" w:sz="8" w:space="0" w:color="000000"/>
              <w:left w:val="nil"/>
              <w:bottom w:val="nil"/>
              <w:right w:val="single" w:sz="8" w:space="0" w:color="000000"/>
            </w:tcBorders>
          </w:tcPr>
          <w:p w:rsidR="00691543" w:rsidRDefault="007B1AFE">
            <w:pPr>
              <w:spacing w:before="5"/>
              <w:ind w:left="184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16</w:t>
            </w:r>
          </w:p>
        </w:tc>
      </w:tr>
      <w:tr w:rsidR="00691543">
        <w:trPr>
          <w:trHeight w:hRule="exact" w:val="377"/>
        </w:trPr>
        <w:tc>
          <w:tcPr>
            <w:tcW w:w="2566" w:type="dxa"/>
            <w:tcBorders>
              <w:top w:val="nil"/>
              <w:left w:val="single" w:sz="8" w:space="0" w:color="000000"/>
              <w:bottom w:val="nil"/>
              <w:right w:val="nil"/>
            </w:tcBorders>
          </w:tcPr>
          <w:p w:rsidR="00691543" w:rsidRDefault="00691543">
            <w:pPr>
              <w:spacing w:before="5" w:line="120" w:lineRule="exact"/>
              <w:rPr>
                <w:sz w:val="12"/>
                <w:szCs w:val="12"/>
              </w:rPr>
            </w:pPr>
          </w:p>
          <w:p w:rsidR="00691543" w:rsidRDefault="007B1AFE">
            <w:pPr>
              <w:ind w:left="28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Data</w:t>
            </w:r>
            <w:r>
              <w:rPr>
                <w:rFonts w:ascii="Arial" w:eastAsia="Arial" w:hAnsi="Arial" w:cs="Arial"/>
                <w:spacing w:val="-3"/>
              </w:rPr>
              <w:t xml:space="preserve"> </w:t>
            </w:r>
            <w:r>
              <w:rPr>
                <w:rFonts w:ascii="Arial" w:eastAsia="Arial" w:hAnsi="Arial" w:cs="Arial"/>
              </w:rPr>
              <w:t>b</w:t>
            </w:r>
            <w:r>
              <w:rPr>
                <w:rFonts w:ascii="Arial" w:eastAsia="Arial" w:hAnsi="Arial" w:cs="Arial"/>
                <w:spacing w:val="-1"/>
              </w:rPr>
              <w:t>e</w:t>
            </w:r>
            <w:r>
              <w:rPr>
                <w:rFonts w:ascii="Arial" w:eastAsia="Arial" w:hAnsi="Arial" w:cs="Arial"/>
                <w:spacing w:val="2"/>
              </w:rPr>
              <w:t>f</w:t>
            </w:r>
            <w:r>
              <w:rPr>
                <w:rFonts w:ascii="Arial" w:eastAsia="Arial" w:hAnsi="Arial" w:cs="Arial"/>
              </w:rPr>
              <w:t>ore</w:t>
            </w:r>
            <w:r>
              <w:rPr>
                <w:rFonts w:ascii="Arial" w:eastAsia="Arial" w:hAnsi="Arial" w:cs="Arial"/>
                <w:spacing w:val="-6"/>
              </w:rPr>
              <w:t xml:space="preserve"> </w:t>
            </w:r>
            <w:r>
              <w:rPr>
                <w:rFonts w:ascii="Arial" w:eastAsia="Arial" w:hAnsi="Arial" w:cs="Arial"/>
              </w:rPr>
              <w:t>5</w:t>
            </w:r>
            <w:r>
              <w:rPr>
                <w:rFonts w:ascii="Arial" w:eastAsia="Arial" w:hAnsi="Arial" w:cs="Arial"/>
                <w:spacing w:val="-1"/>
              </w:rPr>
              <w:t xml:space="preserve"> </w:t>
            </w:r>
            <w:r>
              <w:rPr>
                <w:rFonts w:ascii="Arial" w:eastAsia="Arial" w:hAnsi="Arial" w:cs="Arial"/>
              </w:rPr>
              <w:t xml:space="preserve">- </w:t>
            </w:r>
            <w:r>
              <w:rPr>
                <w:rFonts w:ascii="Arial" w:eastAsia="Arial" w:hAnsi="Arial" w:cs="Arial"/>
                <w:spacing w:val="1"/>
              </w:rPr>
              <w:t>s</w:t>
            </w:r>
            <w:r>
              <w:rPr>
                <w:rFonts w:ascii="Arial" w:eastAsia="Arial" w:hAnsi="Arial" w:cs="Arial"/>
              </w:rPr>
              <w:t>ort</w:t>
            </w:r>
          </w:p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</w:tcPr>
          <w:p w:rsidR="00691543" w:rsidRDefault="00691543">
            <w:pPr>
              <w:spacing w:before="5" w:line="120" w:lineRule="exact"/>
              <w:rPr>
                <w:sz w:val="12"/>
                <w:szCs w:val="12"/>
              </w:rPr>
            </w:pPr>
          </w:p>
          <w:p w:rsidR="00691543" w:rsidRDefault="007B1AFE">
            <w:pPr>
              <w:ind w:left="175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10</w:t>
            </w:r>
          </w:p>
        </w:tc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</w:tcPr>
          <w:p w:rsidR="00691543" w:rsidRDefault="00691543">
            <w:pPr>
              <w:spacing w:before="5" w:line="120" w:lineRule="exact"/>
              <w:rPr>
                <w:sz w:val="12"/>
                <w:szCs w:val="12"/>
              </w:rPr>
            </w:pPr>
          </w:p>
          <w:p w:rsidR="00691543" w:rsidRDefault="007B1AFE">
            <w:pPr>
              <w:ind w:left="177" w:right="204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w w:val="99"/>
              </w:rPr>
              <w:t>8</w:t>
            </w: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</w:tcPr>
          <w:p w:rsidR="00691543" w:rsidRDefault="00691543">
            <w:pPr>
              <w:spacing w:before="5" w:line="120" w:lineRule="exact"/>
              <w:rPr>
                <w:sz w:val="12"/>
                <w:szCs w:val="12"/>
              </w:rPr>
            </w:pPr>
          </w:p>
          <w:p w:rsidR="00691543" w:rsidRDefault="007B1AFE">
            <w:pPr>
              <w:ind w:left="204" w:right="175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w w:val="99"/>
              </w:rPr>
              <w:t>6</w:t>
            </w:r>
          </w:p>
        </w:tc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</w:tcPr>
          <w:p w:rsidR="00691543" w:rsidRDefault="00691543">
            <w:pPr>
              <w:spacing w:before="5" w:line="120" w:lineRule="exact"/>
              <w:rPr>
                <w:sz w:val="12"/>
                <w:szCs w:val="12"/>
              </w:rPr>
            </w:pPr>
          </w:p>
          <w:p w:rsidR="00691543" w:rsidRDefault="007B1AFE">
            <w:pPr>
              <w:ind w:left="21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20</w:t>
            </w:r>
          </w:p>
        </w:tc>
        <w:tc>
          <w:tcPr>
            <w:tcW w:w="532" w:type="dxa"/>
            <w:tcBorders>
              <w:top w:val="nil"/>
              <w:left w:val="nil"/>
              <w:bottom w:val="nil"/>
              <w:right w:val="nil"/>
            </w:tcBorders>
          </w:tcPr>
          <w:p w:rsidR="00691543" w:rsidRDefault="00691543">
            <w:pPr>
              <w:spacing w:before="5" w:line="120" w:lineRule="exact"/>
              <w:rPr>
                <w:sz w:val="12"/>
                <w:szCs w:val="12"/>
              </w:rPr>
            </w:pPr>
          </w:p>
          <w:p w:rsidR="00691543" w:rsidRDefault="007B1AFE">
            <w:pPr>
              <w:ind w:left="176" w:right="175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w w:val="99"/>
              </w:rPr>
              <w:t>4</w:t>
            </w:r>
          </w:p>
        </w:tc>
        <w:tc>
          <w:tcPr>
            <w:tcW w:w="614" w:type="dxa"/>
            <w:tcBorders>
              <w:top w:val="nil"/>
              <w:left w:val="nil"/>
              <w:bottom w:val="nil"/>
              <w:right w:val="nil"/>
            </w:tcBorders>
          </w:tcPr>
          <w:p w:rsidR="00691543" w:rsidRDefault="00691543">
            <w:pPr>
              <w:spacing w:before="5" w:line="120" w:lineRule="exact"/>
              <w:rPr>
                <w:sz w:val="12"/>
                <w:szCs w:val="12"/>
              </w:rPr>
            </w:pPr>
          </w:p>
          <w:p w:rsidR="00691543" w:rsidRDefault="007B1AFE">
            <w:pPr>
              <w:ind w:left="232" w:right="201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w w:val="99"/>
              </w:rPr>
              <w:t>3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</w:tcPr>
          <w:p w:rsidR="00691543" w:rsidRDefault="00691543">
            <w:pPr>
              <w:spacing w:before="5" w:line="120" w:lineRule="exact"/>
              <w:rPr>
                <w:sz w:val="12"/>
                <w:szCs w:val="12"/>
              </w:rPr>
            </w:pPr>
          </w:p>
          <w:p w:rsidR="00691543" w:rsidRDefault="007B1AFE">
            <w:pPr>
              <w:ind w:left="184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22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</w:tcPr>
          <w:p w:rsidR="00691543" w:rsidRDefault="00691543">
            <w:pPr>
              <w:spacing w:before="5" w:line="120" w:lineRule="exact"/>
              <w:rPr>
                <w:sz w:val="12"/>
                <w:szCs w:val="12"/>
              </w:rPr>
            </w:pPr>
          </w:p>
          <w:p w:rsidR="00691543" w:rsidRDefault="007B1AFE">
            <w:pPr>
              <w:ind w:left="206" w:right="201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w w:val="99"/>
              </w:rPr>
              <w:t>1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</w:tcPr>
          <w:p w:rsidR="00691543" w:rsidRDefault="00691543">
            <w:pPr>
              <w:spacing w:before="5" w:line="120" w:lineRule="exact"/>
              <w:rPr>
                <w:sz w:val="12"/>
                <w:szCs w:val="12"/>
              </w:rPr>
            </w:pPr>
          </w:p>
          <w:p w:rsidR="00691543" w:rsidRDefault="007B1AFE">
            <w:pPr>
              <w:ind w:left="204" w:right="202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w w:val="99"/>
              </w:rPr>
              <w:t>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</w:tcPr>
          <w:p w:rsidR="00691543" w:rsidRDefault="00691543">
            <w:pPr>
              <w:spacing w:before="5" w:line="120" w:lineRule="exact"/>
              <w:rPr>
                <w:sz w:val="12"/>
                <w:szCs w:val="12"/>
              </w:rPr>
            </w:pPr>
          </w:p>
          <w:p w:rsidR="00691543" w:rsidRDefault="007B1AFE">
            <w:pPr>
              <w:ind w:left="182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15</w:t>
            </w:r>
          </w:p>
        </w:tc>
        <w:tc>
          <w:tcPr>
            <w:tcW w:w="579" w:type="dxa"/>
            <w:tcBorders>
              <w:top w:val="nil"/>
              <w:left w:val="nil"/>
              <w:bottom w:val="nil"/>
              <w:right w:val="single" w:sz="8" w:space="0" w:color="000000"/>
            </w:tcBorders>
          </w:tcPr>
          <w:p w:rsidR="00691543" w:rsidRDefault="00691543">
            <w:pPr>
              <w:spacing w:before="5" w:line="120" w:lineRule="exact"/>
              <w:rPr>
                <w:sz w:val="12"/>
                <w:szCs w:val="12"/>
              </w:rPr>
            </w:pPr>
          </w:p>
          <w:p w:rsidR="00691543" w:rsidRDefault="007B1AFE">
            <w:pPr>
              <w:ind w:left="184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16</w:t>
            </w:r>
          </w:p>
        </w:tc>
      </w:tr>
      <w:tr w:rsidR="00691543">
        <w:trPr>
          <w:trHeight w:hRule="exact" w:val="250"/>
        </w:trPr>
        <w:tc>
          <w:tcPr>
            <w:tcW w:w="2566" w:type="dxa"/>
            <w:tcBorders>
              <w:top w:val="nil"/>
              <w:left w:val="single" w:sz="8" w:space="0" w:color="000000"/>
              <w:bottom w:val="nil"/>
              <w:right w:val="nil"/>
            </w:tcBorders>
          </w:tcPr>
          <w:p w:rsidR="00691543" w:rsidRDefault="007B1AFE">
            <w:pPr>
              <w:ind w:left="28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5</w:t>
            </w:r>
            <w:r>
              <w:rPr>
                <w:rFonts w:ascii="Arial" w:eastAsia="Arial" w:hAnsi="Arial" w:cs="Arial"/>
                <w:spacing w:val="-1"/>
              </w:rPr>
              <w:t xml:space="preserve"> S</w:t>
            </w:r>
            <w:r>
              <w:rPr>
                <w:rFonts w:ascii="Arial" w:eastAsia="Arial" w:hAnsi="Arial" w:cs="Arial"/>
                <w:spacing w:val="2"/>
              </w:rPr>
              <w:t>u</w:t>
            </w:r>
            <w:r>
              <w:rPr>
                <w:rFonts w:ascii="Arial" w:eastAsia="Arial" w:hAnsi="Arial" w:cs="Arial"/>
              </w:rPr>
              <w:t>b</w:t>
            </w:r>
            <w:r>
              <w:rPr>
                <w:rFonts w:ascii="Arial" w:eastAsia="Arial" w:hAnsi="Arial" w:cs="Arial"/>
                <w:spacing w:val="-1"/>
              </w:rPr>
              <w:t>a</w:t>
            </w:r>
            <w:r>
              <w:rPr>
                <w:rFonts w:ascii="Arial" w:eastAsia="Arial" w:hAnsi="Arial" w:cs="Arial"/>
                <w:spacing w:val="1"/>
              </w:rPr>
              <w:t>rr</w:t>
            </w:r>
            <w:r>
              <w:rPr>
                <w:rFonts w:ascii="Arial" w:eastAsia="Arial" w:hAnsi="Arial" w:cs="Arial"/>
                <w:spacing w:val="4"/>
              </w:rPr>
              <w:t>a</w:t>
            </w:r>
            <w:r>
              <w:rPr>
                <w:rFonts w:ascii="Arial" w:eastAsia="Arial" w:hAnsi="Arial" w:cs="Arial"/>
                <w:spacing w:val="-6"/>
              </w:rPr>
              <w:t>y</w:t>
            </w:r>
            <w:r>
              <w:rPr>
                <w:rFonts w:ascii="Arial" w:eastAsia="Arial" w:hAnsi="Arial" w:cs="Arial"/>
              </w:rPr>
              <w:t>s</w:t>
            </w:r>
            <w:r>
              <w:rPr>
                <w:rFonts w:ascii="Arial" w:eastAsia="Arial" w:hAnsi="Arial" w:cs="Arial"/>
                <w:spacing w:val="-6"/>
              </w:rPr>
              <w:t xml:space="preserve"> </w:t>
            </w:r>
            <w:r>
              <w:rPr>
                <w:rFonts w:ascii="Arial" w:eastAsia="Arial" w:hAnsi="Arial" w:cs="Arial"/>
              </w:rPr>
              <w:t>b</w:t>
            </w:r>
            <w:r>
              <w:rPr>
                <w:rFonts w:ascii="Arial" w:eastAsia="Arial" w:hAnsi="Arial" w:cs="Arial"/>
                <w:spacing w:val="-1"/>
              </w:rPr>
              <w:t>e</w:t>
            </w:r>
            <w:r>
              <w:rPr>
                <w:rFonts w:ascii="Arial" w:eastAsia="Arial" w:hAnsi="Arial" w:cs="Arial"/>
                <w:spacing w:val="2"/>
              </w:rPr>
              <w:t>f</w:t>
            </w:r>
            <w:r>
              <w:rPr>
                <w:rFonts w:ascii="Arial" w:eastAsia="Arial" w:hAnsi="Arial" w:cs="Arial"/>
              </w:rPr>
              <w:t>ore</w:t>
            </w:r>
            <w:r>
              <w:rPr>
                <w:rFonts w:ascii="Arial" w:eastAsia="Arial" w:hAnsi="Arial" w:cs="Arial"/>
                <w:spacing w:val="-6"/>
              </w:rPr>
              <w:t xml:space="preserve"> </w:t>
            </w:r>
            <w:r>
              <w:rPr>
                <w:rFonts w:ascii="Arial" w:eastAsia="Arial" w:hAnsi="Arial" w:cs="Arial"/>
                <w:spacing w:val="1"/>
              </w:rPr>
              <w:t>s</w:t>
            </w:r>
            <w:r>
              <w:rPr>
                <w:rFonts w:ascii="Arial" w:eastAsia="Arial" w:hAnsi="Arial" w:cs="Arial"/>
              </w:rPr>
              <w:t>ort</w:t>
            </w:r>
            <w:r>
              <w:rPr>
                <w:rFonts w:ascii="Arial" w:eastAsia="Arial" w:hAnsi="Arial" w:cs="Arial"/>
                <w:spacing w:val="2"/>
              </w:rPr>
              <w:t>i</w:t>
            </w:r>
            <w:r>
              <w:rPr>
                <w:rFonts w:ascii="Arial" w:eastAsia="Arial" w:hAnsi="Arial" w:cs="Arial"/>
              </w:rPr>
              <w:t>ng</w:t>
            </w:r>
          </w:p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</w:tcPr>
          <w:p w:rsidR="00691543" w:rsidRDefault="007B1AFE">
            <w:pPr>
              <w:ind w:left="175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10</w:t>
            </w:r>
          </w:p>
        </w:tc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</w:tcPr>
          <w:p w:rsidR="00691543" w:rsidRDefault="007B1AFE">
            <w:pPr>
              <w:ind w:left="199" w:right="227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w w:val="99"/>
              </w:rPr>
              <w:t>-</w:t>
            </w: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</w:tcPr>
          <w:p w:rsidR="00691543" w:rsidRDefault="007B1AFE">
            <w:pPr>
              <w:ind w:left="225" w:right="198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w w:val="99"/>
              </w:rPr>
              <w:t>-</w:t>
            </w:r>
          </w:p>
        </w:tc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</w:tcPr>
          <w:p w:rsidR="00691543" w:rsidRDefault="007B1AFE">
            <w:pPr>
              <w:ind w:left="254" w:right="252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w w:val="99"/>
              </w:rPr>
              <w:t>-</w:t>
            </w:r>
          </w:p>
        </w:tc>
        <w:tc>
          <w:tcPr>
            <w:tcW w:w="532" w:type="dxa"/>
            <w:tcBorders>
              <w:top w:val="nil"/>
              <w:left w:val="nil"/>
              <w:bottom w:val="nil"/>
              <w:right w:val="nil"/>
            </w:tcBorders>
          </w:tcPr>
          <w:p w:rsidR="00691543" w:rsidRDefault="007B1AFE">
            <w:pPr>
              <w:ind w:left="200" w:right="195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w w:val="99"/>
              </w:rPr>
              <w:t>-</w:t>
            </w:r>
          </w:p>
        </w:tc>
        <w:tc>
          <w:tcPr>
            <w:tcW w:w="614" w:type="dxa"/>
            <w:tcBorders>
              <w:top w:val="nil"/>
              <w:left w:val="nil"/>
              <w:bottom w:val="nil"/>
              <w:right w:val="nil"/>
            </w:tcBorders>
          </w:tcPr>
          <w:p w:rsidR="00691543" w:rsidRDefault="007B1AFE">
            <w:pPr>
              <w:ind w:left="232" w:right="201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w w:val="99"/>
              </w:rPr>
              <w:t>3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</w:tcPr>
          <w:p w:rsidR="00691543" w:rsidRDefault="007B1AFE">
            <w:pPr>
              <w:ind w:left="228" w:right="224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w w:val="99"/>
              </w:rPr>
              <w:t>-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</w:tcPr>
          <w:p w:rsidR="00691543" w:rsidRDefault="007B1AFE">
            <w:pPr>
              <w:ind w:left="228" w:right="224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w w:val="99"/>
              </w:rPr>
              <w:t>-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</w:tcPr>
          <w:p w:rsidR="00691543" w:rsidRDefault="007B1AFE">
            <w:pPr>
              <w:ind w:left="226" w:right="225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w w:val="99"/>
              </w:rPr>
              <w:t>-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</w:tcPr>
          <w:p w:rsidR="00691543" w:rsidRDefault="007B1AFE">
            <w:pPr>
              <w:ind w:left="227" w:right="224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w w:val="99"/>
              </w:rPr>
              <w:t>-</w:t>
            </w:r>
          </w:p>
        </w:tc>
        <w:tc>
          <w:tcPr>
            <w:tcW w:w="579" w:type="dxa"/>
            <w:tcBorders>
              <w:top w:val="nil"/>
              <w:left w:val="nil"/>
              <w:bottom w:val="nil"/>
              <w:right w:val="single" w:sz="8" w:space="0" w:color="000000"/>
            </w:tcBorders>
          </w:tcPr>
          <w:p w:rsidR="00691543" w:rsidRDefault="007B1AFE">
            <w:pPr>
              <w:ind w:left="184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16</w:t>
            </w:r>
          </w:p>
        </w:tc>
      </w:tr>
      <w:tr w:rsidR="00691543">
        <w:trPr>
          <w:trHeight w:hRule="exact" w:val="251"/>
        </w:trPr>
        <w:tc>
          <w:tcPr>
            <w:tcW w:w="2566" w:type="dxa"/>
            <w:tcBorders>
              <w:top w:val="nil"/>
              <w:left w:val="single" w:sz="8" w:space="0" w:color="000000"/>
              <w:bottom w:val="nil"/>
              <w:right w:val="nil"/>
            </w:tcBorders>
          </w:tcPr>
          <w:p w:rsidR="00691543" w:rsidRDefault="00691543"/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</w:tcPr>
          <w:p w:rsidR="00691543" w:rsidRDefault="00691543"/>
        </w:tc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</w:tcPr>
          <w:p w:rsidR="00691543" w:rsidRDefault="007B1AFE">
            <w:pPr>
              <w:spacing w:line="220" w:lineRule="exact"/>
              <w:ind w:left="177" w:right="204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w w:val="99"/>
              </w:rPr>
              <w:t>8</w:t>
            </w: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</w:tcPr>
          <w:p w:rsidR="00691543" w:rsidRDefault="007B1AFE">
            <w:pPr>
              <w:spacing w:line="220" w:lineRule="exact"/>
              <w:ind w:left="225" w:right="198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w w:val="99"/>
              </w:rPr>
              <w:t>-</w:t>
            </w:r>
          </w:p>
        </w:tc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</w:tcPr>
          <w:p w:rsidR="00691543" w:rsidRDefault="007B1AFE">
            <w:pPr>
              <w:spacing w:line="220" w:lineRule="exact"/>
              <w:ind w:left="254" w:right="252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w w:val="99"/>
              </w:rPr>
              <w:t>-</w:t>
            </w:r>
          </w:p>
        </w:tc>
        <w:tc>
          <w:tcPr>
            <w:tcW w:w="532" w:type="dxa"/>
            <w:tcBorders>
              <w:top w:val="nil"/>
              <w:left w:val="nil"/>
              <w:bottom w:val="nil"/>
              <w:right w:val="nil"/>
            </w:tcBorders>
          </w:tcPr>
          <w:p w:rsidR="00691543" w:rsidRDefault="007B1AFE">
            <w:pPr>
              <w:spacing w:line="220" w:lineRule="exact"/>
              <w:ind w:left="200" w:right="195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w w:val="99"/>
              </w:rPr>
              <w:t>-</w:t>
            </w:r>
          </w:p>
        </w:tc>
        <w:tc>
          <w:tcPr>
            <w:tcW w:w="614" w:type="dxa"/>
            <w:tcBorders>
              <w:top w:val="nil"/>
              <w:left w:val="nil"/>
              <w:bottom w:val="nil"/>
              <w:right w:val="nil"/>
            </w:tcBorders>
          </w:tcPr>
          <w:p w:rsidR="00691543" w:rsidRDefault="007B1AFE">
            <w:pPr>
              <w:spacing w:line="220" w:lineRule="exact"/>
              <w:ind w:left="254" w:right="224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w w:val="99"/>
              </w:rPr>
              <w:t>-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</w:tcPr>
          <w:p w:rsidR="00691543" w:rsidRDefault="007B1AFE">
            <w:pPr>
              <w:spacing w:line="220" w:lineRule="exact"/>
              <w:ind w:left="184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22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</w:tcPr>
          <w:p w:rsidR="00691543" w:rsidRDefault="007B1AFE">
            <w:pPr>
              <w:spacing w:line="220" w:lineRule="exact"/>
              <w:ind w:left="228" w:right="224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w w:val="99"/>
              </w:rPr>
              <w:t>-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</w:tcPr>
          <w:p w:rsidR="00691543" w:rsidRDefault="007B1AFE">
            <w:pPr>
              <w:spacing w:line="220" w:lineRule="exact"/>
              <w:ind w:left="226" w:right="225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w w:val="99"/>
              </w:rPr>
              <w:t>-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</w:tcPr>
          <w:p w:rsidR="00691543" w:rsidRDefault="007B1AFE">
            <w:pPr>
              <w:spacing w:line="220" w:lineRule="exact"/>
              <w:ind w:left="227" w:right="224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w w:val="99"/>
              </w:rPr>
              <w:t>-</w:t>
            </w:r>
          </w:p>
        </w:tc>
        <w:tc>
          <w:tcPr>
            <w:tcW w:w="579" w:type="dxa"/>
            <w:tcBorders>
              <w:top w:val="nil"/>
              <w:left w:val="nil"/>
              <w:bottom w:val="nil"/>
              <w:right w:val="single" w:sz="8" w:space="0" w:color="000000"/>
            </w:tcBorders>
          </w:tcPr>
          <w:p w:rsidR="00691543" w:rsidRDefault="007B1AFE">
            <w:pPr>
              <w:spacing w:line="220" w:lineRule="exact"/>
              <w:ind w:left="228" w:right="205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w w:val="99"/>
              </w:rPr>
              <w:t>-</w:t>
            </w:r>
          </w:p>
        </w:tc>
      </w:tr>
      <w:tr w:rsidR="00691543">
        <w:trPr>
          <w:trHeight w:hRule="exact" w:val="253"/>
        </w:trPr>
        <w:tc>
          <w:tcPr>
            <w:tcW w:w="2566" w:type="dxa"/>
            <w:tcBorders>
              <w:top w:val="nil"/>
              <w:left w:val="single" w:sz="8" w:space="0" w:color="000000"/>
              <w:bottom w:val="nil"/>
              <w:right w:val="nil"/>
            </w:tcBorders>
          </w:tcPr>
          <w:p w:rsidR="00691543" w:rsidRDefault="00691543"/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</w:tcPr>
          <w:p w:rsidR="00691543" w:rsidRDefault="00691543"/>
        </w:tc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</w:tcPr>
          <w:p w:rsidR="00691543" w:rsidRDefault="00691543"/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</w:tcPr>
          <w:p w:rsidR="00691543" w:rsidRDefault="007B1AFE">
            <w:pPr>
              <w:spacing w:before="1"/>
              <w:ind w:left="204" w:right="175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w w:val="99"/>
              </w:rPr>
              <w:t>6</w:t>
            </w:r>
          </w:p>
        </w:tc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</w:tcPr>
          <w:p w:rsidR="00691543" w:rsidRDefault="007B1AFE">
            <w:pPr>
              <w:spacing w:before="1"/>
              <w:ind w:left="254" w:right="252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w w:val="99"/>
              </w:rPr>
              <w:t>-</w:t>
            </w:r>
          </w:p>
        </w:tc>
        <w:tc>
          <w:tcPr>
            <w:tcW w:w="532" w:type="dxa"/>
            <w:tcBorders>
              <w:top w:val="nil"/>
              <w:left w:val="nil"/>
              <w:bottom w:val="nil"/>
              <w:right w:val="nil"/>
            </w:tcBorders>
          </w:tcPr>
          <w:p w:rsidR="00691543" w:rsidRDefault="007B1AFE">
            <w:pPr>
              <w:spacing w:before="1"/>
              <w:ind w:left="200" w:right="195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w w:val="99"/>
              </w:rPr>
              <w:t>-</w:t>
            </w:r>
          </w:p>
        </w:tc>
        <w:tc>
          <w:tcPr>
            <w:tcW w:w="614" w:type="dxa"/>
            <w:tcBorders>
              <w:top w:val="nil"/>
              <w:left w:val="nil"/>
              <w:bottom w:val="nil"/>
              <w:right w:val="nil"/>
            </w:tcBorders>
          </w:tcPr>
          <w:p w:rsidR="00691543" w:rsidRDefault="007B1AFE">
            <w:pPr>
              <w:spacing w:before="1"/>
              <w:ind w:left="254" w:right="224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w w:val="99"/>
              </w:rPr>
              <w:t>-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</w:tcPr>
          <w:p w:rsidR="00691543" w:rsidRDefault="007B1AFE">
            <w:pPr>
              <w:spacing w:before="1"/>
              <w:ind w:left="228" w:right="224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w w:val="99"/>
              </w:rPr>
              <w:t>-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</w:tcPr>
          <w:p w:rsidR="00691543" w:rsidRDefault="007B1AFE">
            <w:pPr>
              <w:spacing w:before="1"/>
              <w:ind w:left="206" w:right="201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w w:val="99"/>
              </w:rPr>
              <w:t>1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</w:tcPr>
          <w:p w:rsidR="00691543" w:rsidRDefault="007B1AFE">
            <w:pPr>
              <w:spacing w:before="1"/>
              <w:ind w:left="226" w:right="225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w w:val="99"/>
              </w:rPr>
              <w:t>-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</w:tcPr>
          <w:p w:rsidR="00691543" w:rsidRDefault="007B1AFE">
            <w:pPr>
              <w:spacing w:before="1"/>
              <w:ind w:left="227" w:right="224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w w:val="99"/>
              </w:rPr>
              <w:t>-</w:t>
            </w:r>
          </w:p>
        </w:tc>
        <w:tc>
          <w:tcPr>
            <w:tcW w:w="579" w:type="dxa"/>
            <w:tcBorders>
              <w:top w:val="nil"/>
              <w:left w:val="nil"/>
              <w:bottom w:val="nil"/>
              <w:right w:val="single" w:sz="8" w:space="0" w:color="000000"/>
            </w:tcBorders>
          </w:tcPr>
          <w:p w:rsidR="00691543" w:rsidRDefault="007B1AFE">
            <w:pPr>
              <w:spacing w:before="1"/>
              <w:ind w:left="228" w:right="205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w w:val="99"/>
              </w:rPr>
              <w:t>-</w:t>
            </w:r>
          </w:p>
        </w:tc>
      </w:tr>
      <w:tr w:rsidR="00691543">
        <w:trPr>
          <w:trHeight w:hRule="exact" w:val="251"/>
        </w:trPr>
        <w:tc>
          <w:tcPr>
            <w:tcW w:w="2566" w:type="dxa"/>
            <w:tcBorders>
              <w:top w:val="nil"/>
              <w:left w:val="single" w:sz="8" w:space="0" w:color="000000"/>
              <w:bottom w:val="nil"/>
              <w:right w:val="nil"/>
            </w:tcBorders>
          </w:tcPr>
          <w:p w:rsidR="00691543" w:rsidRDefault="00691543"/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</w:tcPr>
          <w:p w:rsidR="00691543" w:rsidRDefault="00691543"/>
        </w:tc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</w:tcPr>
          <w:p w:rsidR="00691543" w:rsidRDefault="00691543"/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</w:tcPr>
          <w:p w:rsidR="00691543" w:rsidRDefault="00691543"/>
        </w:tc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</w:tcPr>
          <w:p w:rsidR="00691543" w:rsidRDefault="007B1AFE">
            <w:pPr>
              <w:ind w:left="21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20</w:t>
            </w:r>
          </w:p>
        </w:tc>
        <w:tc>
          <w:tcPr>
            <w:tcW w:w="532" w:type="dxa"/>
            <w:tcBorders>
              <w:top w:val="nil"/>
              <w:left w:val="nil"/>
              <w:bottom w:val="nil"/>
              <w:right w:val="nil"/>
            </w:tcBorders>
          </w:tcPr>
          <w:p w:rsidR="00691543" w:rsidRDefault="007B1AFE">
            <w:pPr>
              <w:ind w:left="200" w:right="195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w w:val="99"/>
              </w:rPr>
              <w:t>-</w:t>
            </w:r>
          </w:p>
        </w:tc>
        <w:tc>
          <w:tcPr>
            <w:tcW w:w="614" w:type="dxa"/>
            <w:tcBorders>
              <w:top w:val="nil"/>
              <w:left w:val="nil"/>
              <w:bottom w:val="nil"/>
              <w:right w:val="nil"/>
            </w:tcBorders>
          </w:tcPr>
          <w:p w:rsidR="00691543" w:rsidRDefault="007B1AFE">
            <w:pPr>
              <w:ind w:left="254" w:right="224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w w:val="99"/>
              </w:rPr>
              <w:t>-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</w:tcPr>
          <w:p w:rsidR="00691543" w:rsidRDefault="007B1AFE">
            <w:pPr>
              <w:ind w:left="228" w:right="224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w w:val="99"/>
              </w:rPr>
              <w:t>-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</w:tcPr>
          <w:p w:rsidR="00691543" w:rsidRDefault="007B1AFE">
            <w:pPr>
              <w:ind w:left="228" w:right="224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w w:val="99"/>
              </w:rPr>
              <w:t>-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</w:tcPr>
          <w:p w:rsidR="00691543" w:rsidRDefault="007B1AFE">
            <w:pPr>
              <w:ind w:left="204" w:right="202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w w:val="99"/>
              </w:rPr>
              <w:t>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</w:tcPr>
          <w:p w:rsidR="00691543" w:rsidRDefault="007B1AFE">
            <w:pPr>
              <w:ind w:left="227" w:right="224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w w:val="99"/>
              </w:rPr>
              <w:t>-</w:t>
            </w:r>
          </w:p>
        </w:tc>
        <w:tc>
          <w:tcPr>
            <w:tcW w:w="579" w:type="dxa"/>
            <w:tcBorders>
              <w:top w:val="nil"/>
              <w:left w:val="nil"/>
              <w:bottom w:val="nil"/>
              <w:right w:val="single" w:sz="8" w:space="0" w:color="000000"/>
            </w:tcBorders>
          </w:tcPr>
          <w:p w:rsidR="00691543" w:rsidRDefault="007B1AFE">
            <w:pPr>
              <w:ind w:left="228" w:right="205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w w:val="99"/>
              </w:rPr>
              <w:t>-</w:t>
            </w:r>
          </w:p>
        </w:tc>
      </w:tr>
      <w:tr w:rsidR="00691543">
        <w:trPr>
          <w:trHeight w:hRule="exact" w:val="374"/>
        </w:trPr>
        <w:tc>
          <w:tcPr>
            <w:tcW w:w="2566" w:type="dxa"/>
            <w:tcBorders>
              <w:top w:val="nil"/>
              <w:left w:val="single" w:sz="8" w:space="0" w:color="000000"/>
              <w:bottom w:val="nil"/>
              <w:right w:val="nil"/>
            </w:tcBorders>
          </w:tcPr>
          <w:p w:rsidR="00691543" w:rsidRDefault="00691543"/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</w:tcPr>
          <w:p w:rsidR="00691543" w:rsidRDefault="00691543"/>
        </w:tc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</w:tcPr>
          <w:p w:rsidR="00691543" w:rsidRDefault="00691543"/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</w:tcPr>
          <w:p w:rsidR="00691543" w:rsidRDefault="00691543"/>
        </w:tc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</w:tcPr>
          <w:p w:rsidR="00691543" w:rsidRDefault="00691543"/>
        </w:tc>
        <w:tc>
          <w:tcPr>
            <w:tcW w:w="532" w:type="dxa"/>
            <w:tcBorders>
              <w:top w:val="nil"/>
              <w:left w:val="nil"/>
              <w:bottom w:val="nil"/>
              <w:right w:val="nil"/>
            </w:tcBorders>
          </w:tcPr>
          <w:p w:rsidR="00691543" w:rsidRDefault="007B1AFE">
            <w:pPr>
              <w:spacing w:line="220" w:lineRule="exact"/>
              <w:ind w:left="176" w:right="175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w w:val="99"/>
              </w:rPr>
              <w:t>4</w:t>
            </w:r>
          </w:p>
        </w:tc>
        <w:tc>
          <w:tcPr>
            <w:tcW w:w="614" w:type="dxa"/>
            <w:tcBorders>
              <w:top w:val="nil"/>
              <w:left w:val="nil"/>
              <w:bottom w:val="nil"/>
              <w:right w:val="nil"/>
            </w:tcBorders>
          </w:tcPr>
          <w:p w:rsidR="00691543" w:rsidRDefault="007B1AFE">
            <w:pPr>
              <w:spacing w:line="220" w:lineRule="exact"/>
              <w:ind w:left="254" w:right="224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w w:val="99"/>
              </w:rPr>
              <w:t>-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</w:tcPr>
          <w:p w:rsidR="00691543" w:rsidRDefault="007B1AFE">
            <w:pPr>
              <w:spacing w:line="220" w:lineRule="exact"/>
              <w:ind w:left="228" w:right="224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w w:val="99"/>
              </w:rPr>
              <w:t>-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</w:tcPr>
          <w:p w:rsidR="00691543" w:rsidRDefault="007B1AFE">
            <w:pPr>
              <w:spacing w:line="220" w:lineRule="exact"/>
              <w:ind w:left="228" w:right="224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w w:val="99"/>
              </w:rPr>
              <w:t>-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</w:tcPr>
          <w:p w:rsidR="00691543" w:rsidRDefault="007B1AFE">
            <w:pPr>
              <w:spacing w:line="220" w:lineRule="exact"/>
              <w:ind w:left="226" w:right="225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w w:val="99"/>
              </w:rPr>
              <w:t>-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</w:tcPr>
          <w:p w:rsidR="00691543" w:rsidRDefault="007B1AFE">
            <w:pPr>
              <w:spacing w:line="220" w:lineRule="exact"/>
              <w:ind w:left="182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15</w:t>
            </w:r>
          </w:p>
        </w:tc>
        <w:tc>
          <w:tcPr>
            <w:tcW w:w="579" w:type="dxa"/>
            <w:tcBorders>
              <w:top w:val="nil"/>
              <w:left w:val="nil"/>
              <w:bottom w:val="nil"/>
              <w:right w:val="single" w:sz="8" w:space="0" w:color="000000"/>
            </w:tcBorders>
          </w:tcPr>
          <w:p w:rsidR="00691543" w:rsidRDefault="007B1AFE">
            <w:pPr>
              <w:spacing w:line="220" w:lineRule="exact"/>
              <w:ind w:left="228" w:right="205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w w:val="99"/>
              </w:rPr>
              <w:t>-</w:t>
            </w:r>
          </w:p>
        </w:tc>
      </w:tr>
      <w:tr w:rsidR="00691543">
        <w:trPr>
          <w:trHeight w:hRule="exact" w:val="377"/>
        </w:trPr>
        <w:tc>
          <w:tcPr>
            <w:tcW w:w="2566" w:type="dxa"/>
            <w:tcBorders>
              <w:top w:val="nil"/>
              <w:left w:val="single" w:sz="8" w:space="0" w:color="000000"/>
              <w:bottom w:val="nil"/>
              <w:right w:val="nil"/>
            </w:tcBorders>
          </w:tcPr>
          <w:p w:rsidR="00691543" w:rsidRDefault="00691543">
            <w:pPr>
              <w:spacing w:before="4" w:line="120" w:lineRule="exact"/>
              <w:rPr>
                <w:sz w:val="12"/>
                <w:szCs w:val="12"/>
              </w:rPr>
            </w:pPr>
          </w:p>
          <w:p w:rsidR="00691543" w:rsidRDefault="007B1AFE">
            <w:pPr>
              <w:ind w:left="28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5</w:t>
            </w:r>
            <w:r>
              <w:rPr>
                <w:rFonts w:ascii="Arial" w:eastAsia="Arial" w:hAnsi="Arial" w:cs="Arial"/>
                <w:spacing w:val="-1"/>
              </w:rPr>
              <w:t xml:space="preserve"> S</w:t>
            </w:r>
            <w:r>
              <w:rPr>
                <w:rFonts w:ascii="Arial" w:eastAsia="Arial" w:hAnsi="Arial" w:cs="Arial"/>
                <w:spacing w:val="2"/>
              </w:rPr>
              <w:t>u</w:t>
            </w:r>
            <w:r>
              <w:rPr>
                <w:rFonts w:ascii="Arial" w:eastAsia="Arial" w:hAnsi="Arial" w:cs="Arial"/>
              </w:rPr>
              <w:t>b</w:t>
            </w:r>
            <w:r>
              <w:rPr>
                <w:rFonts w:ascii="Arial" w:eastAsia="Arial" w:hAnsi="Arial" w:cs="Arial"/>
                <w:spacing w:val="-1"/>
              </w:rPr>
              <w:t>a</w:t>
            </w:r>
            <w:r>
              <w:rPr>
                <w:rFonts w:ascii="Arial" w:eastAsia="Arial" w:hAnsi="Arial" w:cs="Arial"/>
                <w:spacing w:val="1"/>
              </w:rPr>
              <w:t>rr</w:t>
            </w:r>
            <w:r>
              <w:rPr>
                <w:rFonts w:ascii="Arial" w:eastAsia="Arial" w:hAnsi="Arial" w:cs="Arial"/>
                <w:spacing w:val="4"/>
              </w:rPr>
              <w:t>a</w:t>
            </w:r>
            <w:r>
              <w:rPr>
                <w:rFonts w:ascii="Arial" w:eastAsia="Arial" w:hAnsi="Arial" w:cs="Arial"/>
                <w:spacing w:val="-6"/>
              </w:rPr>
              <w:t>y</w:t>
            </w:r>
            <w:r>
              <w:rPr>
                <w:rFonts w:ascii="Arial" w:eastAsia="Arial" w:hAnsi="Arial" w:cs="Arial"/>
              </w:rPr>
              <w:t>s</w:t>
            </w:r>
            <w:r>
              <w:rPr>
                <w:rFonts w:ascii="Arial" w:eastAsia="Arial" w:hAnsi="Arial" w:cs="Arial"/>
                <w:spacing w:val="-6"/>
              </w:rPr>
              <w:t xml:space="preserve"> </w:t>
            </w:r>
            <w:r>
              <w:rPr>
                <w:rFonts w:ascii="Arial" w:eastAsia="Arial" w:hAnsi="Arial" w:cs="Arial"/>
              </w:rPr>
              <w:t>a</w:t>
            </w:r>
            <w:r>
              <w:rPr>
                <w:rFonts w:ascii="Arial" w:eastAsia="Arial" w:hAnsi="Arial" w:cs="Arial"/>
                <w:spacing w:val="2"/>
              </w:rPr>
              <w:t>f</w:t>
            </w:r>
            <w:r>
              <w:rPr>
                <w:rFonts w:ascii="Arial" w:eastAsia="Arial" w:hAnsi="Arial" w:cs="Arial"/>
              </w:rPr>
              <w:t>ter</w:t>
            </w:r>
            <w:r>
              <w:rPr>
                <w:rFonts w:ascii="Arial" w:eastAsia="Arial" w:hAnsi="Arial" w:cs="Arial"/>
                <w:spacing w:val="-4"/>
              </w:rPr>
              <w:t xml:space="preserve"> </w:t>
            </w:r>
            <w:r>
              <w:rPr>
                <w:rFonts w:ascii="Arial" w:eastAsia="Arial" w:hAnsi="Arial" w:cs="Arial"/>
                <w:spacing w:val="1"/>
              </w:rPr>
              <w:t>s</w:t>
            </w:r>
            <w:r>
              <w:rPr>
                <w:rFonts w:ascii="Arial" w:eastAsia="Arial" w:hAnsi="Arial" w:cs="Arial"/>
              </w:rPr>
              <w:t>ort</w:t>
            </w:r>
            <w:r>
              <w:rPr>
                <w:rFonts w:ascii="Arial" w:eastAsia="Arial" w:hAnsi="Arial" w:cs="Arial"/>
                <w:spacing w:val="-1"/>
              </w:rPr>
              <w:t>i</w:t>
            </w:r>
            <w:r>
              <w:rPr>
                <w:rFonts w:ascii="Arial" w:eastAsia="Arial" w:hAnsi="Arial" w:cs="Arial"/>
                <w:spacing w:val="2"/>
              </w:rPr>
              <w:t>n</w:t>
            </w:r>
            <w:r>
              <w:rPr>
                <w:rFonts w:ascii="Arial" w:eastAsia="Arial" w:hAnsi="Arial" w:cs="Arial"/>
              </w:rPr>
              <w:t>g</w:t>
            </w:r>
          </w:p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</w:tcPr>
          <w:p w:rsidR="00691543" w:rsidRDefault="00691543">
            <w:pPr>
              <w:spacing w:before="4" w:line="120" w:lineRule="exact"/>
              <w:rPr>
                <w:sz w:val="12"/>
                <w:szCs w:val="12"/>
              </w:rPr>
            </w:pPr>
          </w:p>
          <w:p w:rsidR="00691543" w:rsidRDefault="007B1AFE">
            <w:pPr>
              <w:ind w:left="198" w:right="230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w w:val="99"/>
              </w:rPr>
              <w:t>3</w:t>
            </w:r>
          </w:p>
        </w:tc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</w:tcPr>
          <w:p w:rsidR="00691543" w:rsidRDefault="00691543">
            <w:pPr>
              <w:spacing w:before="4" w:line="120" w:lineRule="exact"/>
              <w:rPr>
                <w:sz w:val="12"/>
                <w:szCs w:val="12"/>
              </w:rPr>
            </w:pPr>
          </w:p>
          <w:p w:rsidR="00691543" w:rsidRDefault="007B1AFE">
            <w:pPr>
              <w:ind w:left="199" w:right="227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w w:val="99"/>
              </w:rPr>
              <w:t>-</w:t>
            </w: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</w:tcPr>
          <w:p w:rsidR="00691543" w:rsidRDefault="00691543">
            <w:pPr>
              <w:spacing w:before="4" w:line="120" w:lineRule="exact"/>
              <w:rPr>
                <w:sz w:val="12"/>
                <w:szCs w:val="12"/>
              </w:rPr>
            </w:pPr>
          </w:p>
          <w:p w:rsidR="00691543" w:rsidRDefault="007B1AFE">
            <w:pPr>
              <w:ind w:left="225" w:right="198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w w:val="99"/>
              </w:rPr>
              <w:t>-</w:t>
            </w:r>
          </w:p>
        </w:tc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</w:tcPr>
          <w:p w:rsidR="00691543" w:rsidRDefault="00691543">
            <w:pPr>
              <w:spacing w:before="4" w:line="120" w:lineRule="exact"/>
              <w:rPr>
                <w:sz w:val="12"/>
                <w:szCs w:val="12"/>
              </w:rPr>
            </w:pPr>
          </w:p>
          <w:p w:rsidR="00691543" w:rsidRDefault="007B1AFE">
            <w:pPr>
              <w:ind w:left="254" w:right="252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w w:val="99"/>
              </w:rPr>
              <w:t>-</w:t>
            </w:r>
          </w:p>
        </w:tc>
        <w:tc>
          <w:tcPr>
            <w:tcW w:w="532" w:type="dxa"/>
            <w:tcBorders>
              <w:top w:val="nil"/>
              <w:left w:val="nil"/>
              <w:bottom w:val="nil"/>
              <w:right w:val="nil"/>
            </w:tcBorders>
          </w:tcPr>
          <w:p w:rsidR="00691543" w:rsidRDefault="00691543">
            <w:pPr>
              <w:spacing w:before="4" w:line="120" w:lineRule="exact"/>
              <w:rPr>
                <w:sz w:val="12"/>
                <w:szCs w:val="12"/>
              </w:rPr>
            </w:pPr>
          </w:p>
          <w:p w:rsidR="00691543" w:rsidRDefault="007B1AFE">
            <w:pPr>
              <w:ind w:left="200" w:right="195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w w:val="99"/>
              </w:rPr>
              <w:t>-</w:t>
            </w:r>
          </w:p>
        </w:tc>
        <w:tc>
          <w:tcPr>
            <w:tcW w:w="614" w:type="dxa"/>
            <w:tcBorders>
              <w:top w:val="nil"/>
              <w:left w:val="nil"/>
              <w:bottom w:val="nil"/>
              <w:right w:val="nil"/>
            </w:tcBorders>
          </w:tcPr>
          <w:p w:rsidR="00691543" w:rsidRDefault="00691543">
            <w:pPr>
              <w:spacing w:before="4" w:line="120" w:lineRule="exact"/>
              <w:rPr>
                <w:sz w:val="12"/>
                <w:szCs w:val="12"/>
              </w:rPr>
            </w:pPr>
          </w:p>
          <w:p w:rsidR="00691543" w:rsidRDefault="007B1AFE">
            <w:pPr>
              <w:ind w:left="21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10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</w:tcPr>
          <w:p w:rsidR="00691543" w:rsidRDefault="00691543">
            <w:pPr>
              <w:spacing w:before="4" w:line="120" w:lineRule="exact"/>
              <w:rPr>
                <w:sz w:val="12"/>
                <w:szCs w:val="12"/>
              </w:rPr>
            </w:pPr>
          </w:p>
          <w:p w:rsidR="00691543" w:rsidRDefault="007B1AFE">
            <w:pPr>
              <w:ind w:left="228" w:right="224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w w:val="99"/>
              </w:rPr>
              <w:t>-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</w:tcPr>
          <w:p w:rsidR="00691543" w:rsidRDefault="00691543">
            <w:pPr>
              <w:spacing w:before="4" w:line="120" w:lineRule="exact"/>
              <w:rPr>
                <w:sz w:val="12"/>
                <w:szCs w:val="12"/>
              </w:rPr>
            </w:pPr>
          </w:p>
          <w:p w:rsidR="00691543" w:rsidRDefault="007B1AFE">
            <w:pPr>
              <w:ind w:left="228" w:right="224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w w:val="99"/>
              </w:rPr>
              <w:t>-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</w:tcPr>
          <w:p w:rsidR="00691543" w:rsidRDefault="00691543">
            <w:pPr>
              <w:spacing w:before="4" w:line="120" w:lineRule="exact"/>
              <w:rPr>
                <w:sz w:val="12"/>
                <w:szCs w:val="12"/>
              </w:rPr>
            </w:pPr>
          </w:p>
          <w:p w:rsidR="00691543" w:rsidRDefault="007B1AFE">
            <w:pPr>
              <w:ind w:left="226" w:right="225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w w:val="99"/>
              </w:rPr>
              <w:t>-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</w:tcPr>
          <w:p w:rsidR="00691543" w:rsidRDefault="00691543">
            <w:pPr>
              <w:spacing w:before="4" w:line="120" w:lineRule="exact"/>
              <w:rPr>
                <w:sz w:val="12"/>
                <w:szCs w:val="12"/>
              </w:rPr>
            </w:pPr>
          </w:p>
          <w:p w:rsidR="00691543" w:rsidRDefault="007B1AFE">
            <w:pPr>
              <w:ind w:left="227" w:right="224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w w:val="99"/>
              </w:rPr>
              <w:t>-</w:t>
            </w:r>
          </w:p>
        </w:tc>
        <w:tc>
          <w:tcPr>
            <w:tcW w:w="579" w:type="dxa"/>
            <w:tcBorders>
              <w:top w:val="nil"/>
              <w:left w:val="nil"/>
              <w:bottom w:val="nil"/>
              <w:right w:val="single" w:sz="8" w:space="0" w:color="000000"/>
            </w:tcBorders>
          </w:tcPr>
          <w:p w:rsidR="00691543" w:rsidRDefault="00691543">
            <w:pPr>
              <w:spacing w:before="4" w:line="120" w:lineRule="exact"/>
              <w:rPr>
                <w:sz w:val="12"/>
                <w:szCs w:val="12"/>
              </w:rPr>
            </w:pPr>
          </w:p>
          <w:p w:rsidR="00691543" w:rsidRDefault="007B1AFE">
            <w:pPr>
              <w:ind w:left="184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16</w:t>
            </w:r>
          </w:p>
        </w:tc>
      </w:tr>
      <w:tr w:rsidR="00691543">
        <w:trPr>
          <w:trHeight w:hRule="exact" w:val="252"/>
        </w:trPr>
        <w:tc>
          <w:tcPr>
            <w:tcW w:w="2566" w:type="dxa"/>
            <w:tcBorders>
              <w:top w:val="nil"/>
              <w:left w:val="single" w:sz="8" w:space="0" w:color="000000"/>
              <w:bottom w:val="nil"/>
              <w:right w:val="nil"/>
            </w:tcBorders>
          </w:tcPr>
          <w:p w:rsidR="00691543" w:rsidRDefault="00691543"/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</w:tcPr>
          <w:p w:rsidR="00691543" w:rsidRDefault="00691543"/>
        </w:tc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</w:tcPr>
          <w:p w:rsidR="00691543" w:rsidRDefault="007B1AFE">
            <w:pPr>
              <w:spacing w:before="1"/>
              <w:ind w:left="177" w:right="204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w w:val="99"/>
              </w:rPr>
              <w:t>8</w:t>
            </w: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</w:tcPr>
          <w:p w:rsidR="00691543" w:rsidRDefault="007B1AFE">
            <w:pPr>
              <w:spacing w:before="1"/>
              <w:ind w:left="225" w:right="198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w w:val="99"/>
              </w:rPr>
              <w:t>-</w:t>
            </w:r>
          </w:p>
        </w:tc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</w:tcPr>
          <w:p w:rsidR="00691543" w:rsidRDefault="007B1AFE">
            <w:pPr>
              <w:spacing w:before="1"/>
              <w:ind w:left="254" w:right="252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w w:val="99"/>
              </w:rPr>
              <w:t>-</w:t>
            </w:r>
          </w:p>
        </w:tc>
        <w:tc>
          <w:tcPr>
            <w:tcW w:w="532" w:type="dxa"/>
            <w:tcBorders>
              <w:top w:val="nil"/>
              <w:left w:val="nil"/>
              <w:bottom w:val="nil"/>
              <w:right w:val="nil"/>
            </w:tcBorders>
          </w:tcPr>
          <w:p w:rsidR="00691543" w:rsidRDefault="007B1AFE">
            <w:pPr>
              <w:spacing w:before="1"/>
              <w:ind w:left="200" w:right="195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w w:val="99"/>
              </w:rPr>
              <w:t>-</w:t>
            </w:r>
          </w:p>
        </w:tc>
        <w:tc>
          <w:tcPr>
            <w:tcW w:w="614" w:type="dxa"/>
            <w:tcBorders>
              <w:top w:val="nil"/>
              <w:left w:val="nil"/>
              <w:bottom w:val="nil"/>
              <w:right w:val="nil"/>
            </w:tcBorders>
          </w:tcPr>
          <w:p w:rsidR="00691543" w:rsidRDefault="007B1AFE">
            <w:pPr>
              <w:spacing w:before="1"/>
              <w:ind w:left="254" w:right="224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w w:val="99"/>
              </w:rPr>
              <w:t>-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</w:tcPr>
          <w:p w:rsidR="00691543" w:rsidRDefault="007B1AFE">
            <w:pPr>
              <w:spacing w:before="1"/>
              <w:ind w:left="184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22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</w:tcPr>
          <w:p w:rsidR="00691543" w:rsidRDefault="007B1AFE">
            <w:pPr>
              <w:spacing w:before="1"/>
              <w:ind w:left="228" w:right="224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w w:val="99"/>
              </w:rPr>
              <w:t>-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</w:tcPr>
          <w:p w:rsidR="00691543" w:rsidRDefault="007B1AFE">
            <w:pPr>
              <w:spacing w:before="1"/>
              <w:ind w:left="226" w:right="225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w w:val="99"/>
              </w:rPr>
              <w:t>-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</w:tcPr>
          <w:p w:rsidR="00691543" w:rsidRDefault="007B1AFE">
            <w:pPr>
              <w:spacing w:before="1"/>
              <w:ind w:left="227" w:right="224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w w:val="99"/>
              </w:rPr>
              <w:t>-</w:t>
            </w:r>
          </w:p>
        </w:tc>
        <w:tc>
          <w:tcPr>
            <w:tcW w:w="579" w:type="dxa"/>
            <w:tcBorders>
              <w:top w:val="nil"/>
              <w:left w:val="nil"/>
              <w:bottom w:val="nil"/>
              <w:right w:val="single" w:sz="8" w:space="0" w:color="000000"/>
            </w:tcBorders>
          </w:tcPr>
          <w:p w:rsidR="00691543" w:rsidRDefault="007B1AFE">
            <w:pPr>
              <w:spacing w:before="1"/>
              <w:ind w:left="228" w:right="205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w w:val="99"/>
              </w:rPr>
              <w:t>-</w:t>
            </w:r>
          </w:p>
        </w:tc>
      </w:tr>
      <w:tr w:rsidR="00691543">
        <w:trPr>
          <w:trHeight w:hRule="exact" w:val="251"/>
        </w:trPr>
        <w:tc>
          <w:tcPr>
            <w:tcW w:w="2566" w:type="dxa"/>
            <w:tcBorders>
              <w:top w:val="nil"/>
              <w:left w:val="single" w:sz="8" w:space="0" w:color="000000"/>
              <w:bottom w:val="nil"/>
              <w:right w:val="nil"/>
            </w:tcBorders>
          </w:tcPr>
          <w:p w:rsidR="00691543" w:rsidRDefault="00691543"/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</w:tcPr>
          <w:p w:rsidR="00691543" w:rsidRDefault="00691543"/>
        </w:tc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</w:tcPr>
          <w:p w:rsidR="00691543" w:rsidRDefault="00691543"/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</w:tcPr>
          <w:p w:rsidR="00691543" w:rsidRDefault="007B1AFE">
            <w:pPr>
              <w:spacing w:line="220" w:lineRule="exact"/>
              <w:ind w:left="204" w:right="175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w w:val="99"/>
              </w:rPr>
              <w:t>1</w:t>
            </w:r>
          </w:p>
        </w:tc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</w:tcPr>
          <w:p w:rsidR="00691543" w:rsidRDefault="007B1AFE">
            <w:pPr>
              <w:spacing w:line="220" w:lineRule="exact"/>
              <w:ind w:left="254" w:right="252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w w:val="99"/>
              </w:rPr>
              <w:t>-</w:t>
            </w:r>
          </w:p>
        </w:tc>
        <w:tc>
          <w:tcPr>
            <w:tcW w:w="532" w:type="dxa"/>
            <w:tcBorders>
              <w:top w:val="nil"/>
              <w:left w:val="nil"/>
              <w:bottom w:val="nil"/>
              <w:right w:val="nil"/>
            </w:tcBorders>
          </w:tcPr>
          <w:p w:rsidR="00691543" w:rsidRDefault="007B1AFE">
            <w:pPr>
              <w:spacing w:line="220" w:lineRule="exact"/>
              <w:ind w:left="200" w:right="195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w w:val="99"/>
              </w:rPr>
              <w:t>-</w:t>
            </w:r>
          </w:p>
        </w:tc>
        <w:tc>
          <w:tcPr>
            <w:tcW w:w="614" w:type="dxa"/>
            <w:tcBorders>
              <w:top w:val="nil"/>
              <w:left w:val="nil"/>
              <w:bottom w:val="nil"/>
              <w:right w:val="nil"/>
            </w:tcBorders>
          </w:tcPr>
          <w:p w:rsidR="00691543" w:rsidRDefault="007B1AFE">
            <w:pPr>
              <w:spacing w:line="220" w:lineRule="exact"/>
              <w:ind w:left="254" w:right="224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w w:val="99"/>
              </w:rPr>
              <w:t>-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</w:tcPr>
          <w:p w:rsidR="00691543" w:rsidRDefault="007B1AFE">
            <w:pPr>
              <w:spacing w:line="220" w:lineRule="exact"/>
              <w:ind w:left="228" w:right="224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w w:val="99"/>
              </w:rPr>
              <w:t>-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</w:tcPr>
          <w:p w:rsidR="00691543" w:rsidRDefault="007B1AFE">
            <w:pPr>
              <w:spacing w:line="220" w:lineRule="exact"/>
              <w:ind w:left="206" w:right="201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w w:val="99"/>
              </w:rPr>
              <w:t>6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</w:tcPr>
          <w:p w:rsidR="00691543" w:rsidRDefault="007B1AFE">
            <w:pPr>
              <w:spacing w:line="220" w:lineRule="exact"/>
              <w:ind w:left="226" w:right="225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w w:val="99"/>
              </w:rPr>
              <w:t>-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</w:tcPr>
          <w:p w:rsidR="00691543" w:rsidRDefault="007B1AFE">
            <w:pPr>
              <w:spacing w:line="220" w:lineRule="exact"/>
              <w:ind w:left="227" w:right="224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w w:val="99"/>
              </w:rPr>
              <w:t>-</w:t>
            </w:r>
          </w:p>
        </w:tc>
        <w:tc>
          <w:tcPr>
            <w:tcW w:w="579" w:type="dxa"/>
            <w:tcBorders>
              <w:top w:val="nil"/>
              <w:left w:val="nil"/>
              <w:bottom w:val="nil"/>
              <w:right w:val="single" w:sz="8" w:space="0" w:color="000000"/>
            </w:tcBorders>
          </w:tcPr>
          <w:p w:rsidR="00691543" w:rsidRDefault="007B1AFE">
            <w:pPr>
              <w:spacing w:line="220" w:lineRule="exact"/>
              <w:ind w:left="228" w:right="205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w w:val="99"/>
              </w:rPr>
              <w:t>-</w:t>
            </w:r>
          </w:p>
        </w:tc>
      </w:tr>
      <w:tr w:rsidR="00691543">
        <w:trPr>
          <w:trHeight w:hRule="exact" w:val="251"/>
        </w:trPr>
        <w:tc>
          <w:tcPr>
            <w:tcW w:w="2566" w:type="dxa"/>
            <w:tcBorders>
              <w:top w:val="nil"/>
              <w:left w:val="single" w:sz="8" w:space="0" w:color="000000"/>
              <w:bottom w:val="nil"/>
              <w:right w:val="nil"/>
            </w:tcBorders>
          </w:tcPr>
          <w:p w:rsidR="00691543" w:rsidRDefault="00691543"/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</w:tcPr>
          <w:p w:rsidR="00691543" w:rsidRDefault="00691543"/>
        </w:tc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</w:tcPr>
          <w:p w:rsidR="00691543" w:rsidRDefault="00691543"/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</w:tcPr>
          <w:p w:rsidR="00691543" w:rsidRDefault="00691543"/>
        </w:tc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</w:tcPr>
          <w:p w:rsidR="00691543" w:rsidRDefault="007B1AFE">
            <w:pPr>
              <w:ind w:left="230" w:right="231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w w:val="99"/>
              </w:rPr>
              <w:t>0</w:t>
            </w:r>
          </w:p>
        </w:tc>
        <w:tc>
          <w:tcPr>
            <w:tcW w:w="532" w:type="dxa"/>
            <w:tcBorders>
              <w:top w:val="nil"/>
              <w:left w:val="nil"/>
              <w:bottom w:val="nil"/>
              <w:right w:val="nil"/>
            </w:tcBorders>
          </w:tcPr>
          <w:p w:rsidR="00691543" w:rsidRDefault="007B1AFE">
            <w:pPr>
              <w:ind w:left="200" w:right="195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w w:val="99"/>
              </w:rPr>
              <w:t>-</w:t>
            </w:r>
          </w:p>
        </w:tc>
        <w:tc>
          <w:tcPr>
            <w:tcW w:w="614" w:type="dxa"/>
            <w:tcBorders>
              <w:top w:val="nil"/>
              <w:left w:val="nil"/>
              <w:bottom w:val="nil"/>
              <w:right w:val="nil"/>
            </w:tcBorders>
          </w:tcPr>
          <w:p w:rsidR="00691543" w:rsidRDefault="007B1AFE">
            <w:pPr>
              <w:ind w:left="254" w:right="224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w w:val="99"/>
              </w:rPr>
              <w:t>-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</w:tcPr>
          <w:p w:rsidR="00691543" w:rsidRDefault="007B1AFE">
            <w:pPr>
              <w:ind w:left="228" w:right="224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w w:val="99"/>
              </w:rPr>
              <w:t>-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</w:tcPr>
          <w:p w:rsidR="00691543" w:rsidRDefault="007B1AFE">
            <w:pPr>
              <w:ind w:left="228" w:right="224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w w:val="99"/>
              </w:rPr>
              <w:t>-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</w:tcPr>
          <w:p w:rsidR="00691543" w:rsidRDefault="007B1AFE">
            <w:pPr>
              <w:ind w:left="184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20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</w:tcPr>
          <w:p w:rsidR="00691543" w:rsidRDefault="007B1AFE">
            <w:pPr>
              <w:ind w:left="227" w:right="224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w w:val="99"/>
              </w:rPr>
              <w:t>-</w:t>
            </w:r>
          </w:p>
        </w:tc>
        <w:tc>
          <w:tcPr>
            <w:tcW w:w="579" w:type="dxa"/>
            <w:tcBorders>
              <w:top w:val="nil"/>
              <w:left w:val="nil"/>
              <w:bottom w:val="nil"/>
              <w:right w:val="single" w:sz="8" w:space="0" w:color="000000"/>
            </w:tcBorders>
          </w:tcPr>
          <w:p w:rsidR="00691543" w:rsidRDefault="007B1AFE">
            <w:pPr>
              <w:ind w:left="228" w:right="205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w w:val="99"/>
              </w:rPr>
              <w:t>-</w:t>
            </w:r>
          </w:p>
        </w:tc>
      </w:tr>
      <w:tr w:rsidR="00691543">
        <w:trPr>
          <w:trHeight w:hRule="exact" w:val="377"/>
        </w:trPr>
        <w:tc>
          <w:tcPr>
            <w:tcW w:w="2566" w:type="dxa"/>
            <w:tcBorders>
              <w:top w:val="nil"/>
              <w:left w:val="single" w:sz="8" w:space="0" w:color="000000"/>
              <w:bottom w:val="nil"/>
              <w:right w:val="nil"/>
            </w:tcBorders>
          </w:tcPr>
          <w:p w:rsidR="00691543" w:rsidRDefault="00691543"/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</w:tcPr>
          <w:p w:rsidR="00691543" w:rsidRDefault="00691543"/>
        </w:tc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</w:tcPr>
          <w:p w:rsidR="00691543" w:rsidRDefault="00691543"/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</w:tcPr>
          <w:p w:rsidR="00691543" w:rsidRDefault="00691543"/>
        </w:tc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</w:tcPr>
          <w:p w:rsidR="00691543" w:rsidRDefault="00691543"/>
        </w:tc>
        <w:tc>
          <w:tcPr>
            <w:tcW w:w="532" w:type="dxa"/>
            <w:tcBorders>
              <w:top w:val="nil"/>
              <w:left w:val="nil"/>
              <w:bottom w:val="nil"/>
              <w:right w:val="nil"/>
            </w:tcBorders>
          </w:tcPr>
          <w:p w:rsidR="00691543" w:rsidRDefault="007B1AFE">
            <w:pPr>
              <w:spacing w:line="220" w:lineRule="exact"/>
              <w:ind w:left="176" w:right="175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w w:val="99"/>
              </w:rPr>
              <w:t>4</w:t>
            </w:r>
          </w:p>
        </w:tc>
        <w:tc>
          <w:tcPr>
            <w:tcW w:w="614" w:type="dxa"/>
            <w:tcBorders>
              <w:top w:val="nil"/>
              <w:left w:val="nil"/>
              <w:bottom w:val="nil"/>
              <w:right w:val="nil"/>
            </w:tcBorders>
          </w:tcPr>
          <w:p w:rsidR="00691543" w:rsidRDefault="007B1AFE">
            <w:pPr>
              <w:spacing w:line="220" w:lineRule="exact"/>
              <w:ind w:left="254" w:right="224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w w:val="99"/>
              </w:rPr>
              <w:t>-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</w:tcPr>
          <w:p w:rsidR="00691543" w:rsidRDefault="007B1AFE">
            <w:pPr>
              <w:spacing w:line="220" w:lineRule="exact"/>
              <w:ind w:left="228" w:right="224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w w:val="99"/>
              </w:rPr>
              <w:t>-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</w:tcPr>
          <w:p w:rsidR="00691543" w:rsidRDefault="007B1AFE">
            <w:pPr>
              <w:spacing w:line="220" w:lineRule="exact"/>
              <w:ind w:left="228" w:right="224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w w:val="99"/>
              </w:rPr>
              <w:t>-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</w:tcPr>
          <w:p w:rsidR="00691543" w:rsidRDefault="007B1AFE">
            <w:pPr>
              <w:spacing w:line="220" w:lineRule="exact"/>
              <w:ind w:left="226" w:right="225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w w:val="99"/>
              </w:rPr>
              <w:t>-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</w:tcPr>
          <w:p w:rsidR="00691543" w:rsidRDefault="007B1AFE">
            <w:pPr>
              <w:spacing w:line="220" w:lineRule="exact"/>
              <w:ind w:left="182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15</w:t>
            </w:r>
          </w:p>
        </w:tc>
        <w:tc>
          <w:tcPr>
            <w:tcW w:w="579" w:type="dxa"/>
            <w:tcBorders>
              <w:top w:val="nil"/>
              <w:left w:val="nil"/>
              <w:bottom w:val="nil"/>
              <w:right w:val="single" w:sz="8" w:space="0" w:color="000000"/>
            </w:tcBorders>
          </w:tcPr>
          <w:p w:rsidR="00691543" w:rsidRDefault="007B1AFE">
            <w:pPr>
              <w:spacing w:line="220" w:lineRule="exact"/>
              <w:ind w:left="228" w:right="205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w w:val="99"/>
              </w:rPr>
              <w:t>-</w:t>
            </w:r>
          </w:p>
        </w:tc>
      </w:tr>
      <w:tr w:rsidR="00691543">
        <w:trPr>
          <w:trHeight w:hRule="exact" w:val="628"/>
        </w:trPr>
        <w:tc>
          <w:tcPr>
            <w:tcW w:w="2566" w:type="dxa"/>
            <w:tcBorders>
              <w:top w:val="nil"/>
              <w:left w:val="single" w:sz="8" w:space="0" w:color="000000"/>
              <w:bottom w:val="nil"/>
              <w:right w:val="nil"/>
            </w:tcBorders>
          </w:tcPr>
          <w:p w:rsidR="00691543" w:rsidRDefault="00691543">
            <w:pPr>
              <w:spacing w:before="6" w:line="120" w:lineRule="exact"/>
              <w:rPr>
                <w:sz w:val="12"/>
                <w:szCs w:val="12"/>
              </w:rPr>
            </w:pPr>
          </w:p>
          <w:p w:rsidR="00691543" w:rsidRDefault="007B1AFE">
            <w:pPr>
              <w:ind w:left="28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Data</w:t>
            </w:r>
            <w:r>
              <w:rPr>
                <w:rFonts w:ascii="Arial" w:eastAsia="Arial" w:hAnsi="Arial" w:cs="Arial"/>
                <w:spacing w:val="-3"/>
              </w:rPr>
              <w:t xml:space="preserve"> </w:t>
            </w:r>
            <w:r>
              <w:rPr>
                <w:rFonts w:ascii="Arial" w:eastAsia="Arial" w:hAnsi="Arial" w:cs="Arial"/>
              </w:rPr>
              <w:t>a</w:t>
            </w:r>
            <w:r>
              <w:rPr>
                <w:rFonts w:ascii="Arial" w:eastAsia="Arial" w:hAnsi="Arial" w:cs="Arial"/>
                <w:spacing w:val="2"/>
              </w:rPr>
              <w:t>f</w:t>
            </w:r>
            <w:r>
              <w:rPr>
                <w:rFonts w:ascii="Arial" w:eastAsia="Arial" w:hAnsi="Arial" w:cs="Arial"/>
              </w:rPr>
              <w:t>ter</w:t>
            </w:r>
            <w:r>
              <w:rPr>
                <w:rFonts w:ascii="Arial" w:eastAsia="Arial" w:hAnsi="Arial" w:cs="Arial"/>
                <w:spacing w:val="-4"/>
              </w:rPr>
              <w:t xml:space="preserve"> </w:t>
            </w:r>
            <w:r>
              <w:rPr>
                <w:rFonts w:ascii="Arial" w:eastAsia="Arial" w:hAnsi="Arial" w:cs="Arial"/>
              </w:rPr>
              <w:t>5</w:t>
            </w:r>
            <w:r>
              <w:rPr>
                <w:rFonts w:ascii="Arial" w:eastAsia="Arial" w:hAnsi="Arial" w:cs="Arial"/>
                <w:spacing w:val="-1"/>
              </w:rPr>
              <w:t xml:space="preserve"> </w:t>
            </w:r>
            <w:r>
              <w:rPr>
                <w:rFonts w:ascii="Arial" w:eastAsia="Arial" w:hAnsi="Arial" w:cs="Arial"/>
              </w:rPr>
              <w:t xml:space="preserve">- </w:t>
            </w:r>
            <w:r>
              <w:rPr>
                <w:rFonts w:ascii="Arial" w:eastAsia="Arial" w:hAnsi="Arial" w:cs="Arial"/>
                <w:spacing w:val="1"/>
              </w:rPr>
              <w:t>s</w:t>
            </w:r>
            <w:r>
              <w:rPr>
                <w:rFonts w:ascii="Arial" w:eastAsia="Arial" w:hAnsi="Arial" w:cs="Arial"/>
              </w:rPr>
              <w:t>ort</w:t>
            </w:r>
            <w:r>
              <w:rPr>
                <w:rFonts w:ascii="Arial" w:eastAsia="Arial" w:hAnsi="Arial" w:cs="Arial"/>
                <w:spacing w:val="-3"/>
              </w:rPr>
              <w:t xml:space="preserve"> </w:t>
            </w:r>
            <w:r>
              <w:rPr>
                <w:rFonts w:ascii="Arial" w:eastAsia="Arial" w:hAnsi="Arial" w:cs="Arial"/>
              </w:rPr>
              <w:t>&amp;</w:t>
            </w:r>
          </w:p>
          <w:p w:rsidR="00691543" w:rsidRDefault="007B1AFE">
            <w:pPr>
              <w:spacing w:before="19"/>
              <w:ind w:left="28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b</w:t>
            </w:r>
            <w:r>
              <w:rPr>
                <w:rFonts w:ascii="Arial" w:eastAsia="Arial" w:hAnsi="Arial" w:cs="Arial"/>
                <w:spacing w:val="-1"/>
              </w:rPr>
              <w:t>e</w:t>
            </w:r>
            <w:r>
              <w:rPr>
                <w:rFonts w:ascii="Arial" w:eastAsia="Arial" w:hAnsi="Arial" w:cs="Arial"/>
                <w:spacing w:val="2"/>
              </w:rPr>
              <w:t>f</w:t>
            </w:r>
            <w:r>
              <w:rPr>
                <w:rFonts w:ascii="Arial" w:eastAsia="Arial" w:hAnsi="Arial" w:cs="Arial"/>
              </w:rPr>
              <w:t>ore</w:t>
            </w:r>
            <w:r>
              <w:rPr>
                <w:rFonts w:ascii="Arial" w:eastAsia="Arial" w:hAnsi="Arial" w:cs="Arial"/>
                <w:spacing w:val="-6"/>
              </w:rPr>
              <w:t xml:space="preserve"> </w:t>
            </w:r>
            <w:r>
              <w:rPr>
                <w:rFonts w:ascii="Arial" w:eastAsia="Arial" w:hAnsi="Arial" w:cs="Arial"/>
              </w:rPr>
              <w:t>3</w:t>
            </w:r>
            <w:r>
              <w:rPr>
                <w:rFonts w:ascii="Arial" w:eastAsia="Arial" w:hAnsi="Arial" w:cs="Arial"/>
                <w:spacing w:val="-1"/>
              </w:rPr>
              <w:t xml:space="preserve"> </w:t>
            </w:r>
            <w:r>
              <w:rPr>
                <w:rFonts w:ascii="Arial" w:eastAsia="Arial" w:hAnsi="Arial" w:cs="Arial"/>
              </w:rPr>
              <w:t>sort</w:t>
            </w:r>
          </w:p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</w:tcPr>
          <w:p w:rsidR="00691543" w:rsidRDefault="00691543">
            <w:pPr>
              <w:spacing w:before="6" w:line="160" w:lineRule="exact"/>
              <w:rPr>
                <w:sz w:val="17"/>
                <w:szCs w:val="17"/>
              </w:rPr>
            </w:pPr>
          </w:p>
          <w:p w:rsidR="00691543" w:rsidRDefault="00691543">
            <w:pPr>
              <w:spacing w:line="200" w:lineRule="exact"/>
            </w:pPr>
          </w:p>
          <w:p w:rsidR="00691543" w:rsidRDefault="007B1AFE">
            <w:pPr>
              <w:ind w:left="198" w:right="230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w w:val="99"/>
              </w:rPr>
              <w:t>3</w:t>
            </w:r>
          </w:p>
        </w:tc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</w:tcPr>
          <w:p w:rsidR="00691543" w:rsidRDefault="00691543">
            <w:pPr>
              <w:spacing w:before="6" w:line="160" w:lineRule="exact"/>
              <w:rPr>
                <w:sz w:val="17"/>
                <w:szCs w:val="17"/>
              </w:rPr>
            </w:pPr>
          </w:p>
          <w:p w:rsidR="00691543" w:rsidRDefault="00691543">
            <w:pPr>
              <w:spacing w:line="200" w:lineRule="exact"/>
            </w:pPr>
          </w:p>
          <w:p w:rsidR="00691543" w:rsidRDefault="007B1AFE">
            <w:pPr>
              <w:ind w:left="177" w:right="204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w w:val="99"/>
              </w:rPr>
              <w:t>8</w:t>
            </w: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</w:tcPr>
          <w:p w:rsidR="00691543" w:rsidRDefault="00691543">
            <w:pPr>
              <w:spacing w:before="6" w:line="160" w:lineRule="exact"/>
              <w:rPr>
                <w:sz w:val="17"/>
                <w:szCs w:val="17"/>
              </w:rPr>
            </w:pPr>
          </w:p>
          <w:p w:rsidR="00691543" w:rsidRDefault="00691543">
            <w:pPr>
              <w:spacing w:line="200" w:lineRule="exact"/>
            </w:pPr>
          </w:p>
          <w:p w:rsidR="00691543" w:rsidRDefault="007B1AFE">
            <w:pPr>
              <w:ind w:left="204" w:right="175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w w:val="99"/>
              </w:rPr>
              <w:t>1</w:t>
            </w:r>
          </w:p>
        </w:tc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</w:tcPr>
          <w:p w:rsidR="00691543" w:rsidRDefault="00691543">
            <w:pPr>
              <w:spacing w:before="6" w:line="160" w:lineRule="exact"/>
              <w:rPr>
                <w:sz w:val="17"/>
                <w:szCs w:val="17"/>
              </w:rPr>
            </w:pPr>
          </w:p>
          <w:p w:rsidR="00691543" w:rsidRDefault="00691543">
            <w:pPr>
              <w:spacing w:line="200" w:lineRule="exact"/>
            </w:pPr>
          </w:p>
          <w:p w:rsidR="00691543" w:rsidRDefault="007B1AFE">
            <w:pPr>
              <w:ind w:left="230" w:right="231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w w:val="99"/>
              </w:rPr>
              <w:t>0</w:t>
            </w:r>
          </w:p>
        </w:tc>
        <w:tc>
          <w:tcPr>
            <w:tcW w:w="532" w:type="dxa"/>
            <w:tcBorders>
              <w:top w:val="nil"/>
              <w:left w:val="nil"/>
              <w:bottom w:val="nil"/>
              <w:right w:val="nil"/>
            </w:tcBorders>
          </w:tcPr>
          <w:p w:rsidR="00691543" w:rsidRDefault="00691543">
            <w:pPr>
              <w:spacing w:before="6" w:line="160" w:lineRule="exact"/>
              <w:rPr>
                <w:sz w:val="17"/>
                <w:szCs w:val="17"/>
              </w:rPr>
            </w:pPr>
          </w:p>
          <w:p w:rsidR="00691543" w:rsidRDefault="00691543">
            <w:pPr>
              <w:spacing w:line="200" w:lineRule="exact"/>
            </w:pPr>
          </w:p>
          <w:p w:rsidR="00691543" w:rsidRDefault="007B1AFE">
            <w:pPr>
              <w:ind w:left="176" w:right="175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w w:val="99"/>
              </w:rPr>
              <w:t>4</w:t>
            </w:r>
          </w:p>
        </w:tc>
        <w:tc>
          <w:tcPr>
            <w:tcW w:w="614" w:type="dxa"/>
            <w:tcBorders>
              <w:top w:val="nil"/>
              <w:left w:val="nil"/>
              <w:bottom w:val="nil"/>
              <w:right w:val="nil"/>
            </w:tcBorders>
          </w:tcPr>
          <w:p w:rsidR="00691543" w:rsidRDefault="00691543">
            <w:pPr>
              <w:spacing w:before="6" w:line="160" w:lineRule="exact"/>
              <w:rPr>
                <w:sz w:val="17"/>
                <w:szCs w:val="17"/>
              </w:rPr>
            </w:pPr>
          </w:p>
          <w:p w:rsidR="00691543" w:rsidRDefault="00691543">
            <w:pPr>
              <w:spacing w:line="200" w:lineRule="exact"/>
            </w:pPr>
          </w:p>
          <w:p w:rsidR="00691543" w:rsidRDefault="007B1AFE">
            <w:pPr>
              <w:ind w:left="21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10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</w:tcPr>
          <w:p w:rsidR="00691543" w:rsidRDefault="00691543">
            <w:pPr>
              <w:spacing w:before="6" w:line="160" w:lineRule="exact"/>
              <w:rPr>
                <w:sz w:val="17"/>
                <w:szCs w:val="17"/>
              </w:rPr>
            </w:pPr>
          </w:p>
          <w:p w:rsidR="00691543" w:rsidRDefault="00691543">
            <w:pPr>
              <w:spacing w:line="200" w:lineRule="exact"/>
            </w:pPr>
          </w:p>
          <w:p w:rsidR="00691543" w:rsidRDefault="007B1AFE">
            <w:pPr>
              <w:ind w:left="184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22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</w:tcPr>
          <w:p w:rsidR="00691543" w:rsidRDefault="00691543">
            <w:pPr>
              <w:spacing w:before="6" w:line="160" w:lineRule="exact"/>
              <w:rPr>
                <w:sz w:val="17"/>
                <w:szCs w:val="17"/>
              </w:rPr>
            </w:pPr>
          </w:p>
          <w:p w:rsidR="00691543" w:rsidRDefault="00691543">
            <w:pPr>
              <w:spacing w:line="200" w:lineRule="exact"/>
            </w:pPr>
          </w:p>
          <w:p w:rsidR="00691543" w:rsidRDefault="007B1AFE">
            <w:pPr>
              <w:ind w:left="206" w:right="201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w w:val="99"/>
              </w:rPr>
              <w:t>6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</w:tcPr>
          <w:p w:rsidR="00691543" w:rsidRDefault="00691543">
            <w:pPr>
              <w:spacing w:before="6" w:line="160" w:lineRule="exact"/>
              <w:rPr>
                <w:sz w:val="17"/>
                <w:szCs w:val="17"/>
              </w:rPr>
            </w:pPr>
          </w:p>
          <w:p w:rsidR="00691543" w:rsidRDefault="00691543">
            <w:pPr>
              <w:spacing w:line="200" w:lineRule="exact"/>
            </w:pPr>
          </w:p>
          <w:p w:rsidR="00691543" w:rsidRDefault="007B1AFE">
            <w:pPr>
              <w:ind w:left="184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20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</w:tcPr>
          <w:p w:rsidR="00691543" w:rsidRDefault="00691543">
            <w:pPr>
              <w:spacing w:before="6" w:line="160" w:lineRule="exact"/>
              <w:rPr>
                <w:sz w:val="17"/>
                <w:szCs w:val="17"/>
              </w:rPr>
            </w:pPr>
          </w:p>
          <w:p w:rsidR="00691543" w:rsidRDefault="00691543">
            <w:pPr>
              <w:spacing w:line="200" w:lineRule="exact"/>
            </w:pPr>
          </w:p>
          <w:p w:rsidR="00691543" w:rsidRDefault="007B1AFE">
            <w:pPr>
              <w:ind w:left="182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15</w:t>
            </w:r>
          </w:p>
        </w:tc>
        <w:tc>
          <w:tcPr>
            <w:tcW w:w="579" w:type="dxa"/>
            <w:tcBorders>
              <w:top w:val="nil"/>
              <w:left w:val="nil"/>
              <w:bottom w:val="nil"/>
              <w:right w:val="single" w:sz="8" w:space="0" w:color="000000"/>
            </w:tcBorders>
          </w:tcPr>
          <w:p w:rsidR="00691543" w:rsidRDefault="00691543">
            <w:pPr>
              <w:spacing w:before="6" w:line="160" w:lineRule="exact"/>
              <w:rPr>
                <w:sz w:val="17"/>
                <w:szCs w:val="17"/>
              </w:rPr>
            </w:pPr>
          </w:p>
          <w:p w:rsidR="00691543" w:rsidRDefault="00691543">
            <w:pPr>
              <w:spacing w:line="200" w:lineRule="exact"/>
            </w:pPr>
          </w:p>
          <w:p w:rsidR="00691543" w:rsidRDefault="007B1AFE">
            <w:pPr>
              <w:ind w:left="184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16</w:t>
            </w:r>
          </w:p>
        </w:tc>
      </w:tr>
      <w:tr w:rsidR="00691543">
        <w:trPr>
          <w:trHeight w:hRule="exact" w:val="251"/>
        </w:trPr>
        <w:tc>
          <w:tcPr>
            <w:tcW w:w="2566" w:type="dxa"/>
            <w:tcBorders>
              <w:top w:val="nil"/>
              <w:left w:val="single" w:sz="8" w:space="0" w:color="000000"/>
              <w:bottom w:val="nil"/>
              <w:right w:val="nil"/>
            </w:tcBorders>
          </w:tcPr>
          <w:p w:rsidR="00691543" w:rsidRDefault="007B1AFE">
            <w:pPr>
              <w:ind w:left="28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3</w:t>
            </w:r>
            <w:r>
              <w:rPr>
                <w:rFonts w:ascii="Arial" w:eastAsia="Arial" w:hAnsi="Arial" w:cs="Arial"/>
                <w:spacing w:val="-1"/>
              </w:rPr>
              <w:t xml:space="preserve"> S</w:t>
            </w:r>
            <w:r>
              <w:rPr>
                <w:rFonts w:ascii="Arial" w:eastAsia="Arial" w:hAnsi="Arial" w:cs="Arial"/>
                <w:spacing w:val="2"/>
              </w:rPr>
              <w:t>u</w:t>
            </w:r>
            <w:r>
              <w:rPr>
                <w:rFonts w:ascii="Arial" w:eastAsia="Arial" w:hAnsi="Arial" w:cs="Arial"/>
              </w:rPr>
              <w:t>b</w:t>
            </w:r>
            <w:r>
              <w:rPr>
                <w:rFonts w:ascii="Arial" w:eastAsia="Arial" w:hAnsi="Arial" w:cs="Arial"/>
                <w:spacing w:val="-1"/>
              </w:rPr>
              <w:t>a</w:t>
            </w:r>
            <w:r>
              <w:rPr>
                <w:rFonts w:ascii="Arial" w:eastAsia="Arial" w:hAnsi="Arial" w:cs="Arial"/>
                <w:spacing w:val="1"/>
              </w:rPr>
              <w:t>rr</w:t>
            </w:r>
            <w:r>
              <w:rPr>
                <w:rFonts w:ascii="Arial" w:eastAsia="Arial" w:hAnsi="Arial" w:cs="Arial"/>
                <w:spacing w:val="4"/>
              </w:rPr>
              <w:t>a</w:t>
            </w:r>
            <w:r>
              <w:rPr>
                <w:rFonts w:ascii="Arial" w:eastAsia="Arial" w:hAnsi="Arial" w:cs="Arial"/>
                <w:spacing w:val="-6"/>
              </w:rPr>
              <w:t>y</w:t>
            </w:r>
            <w:r>
              <w:rPr>
                <w:rFonts w:ascii="Arial" w:eastAsia="Arial" w:hAnsi="Arial" w:cs="Arial"/>
              </w:rPr>
              <w:t>s</w:t>
            </w:r>
            <w:r>
              <w:rPr>
                <w:rFonts w:ascii="Arial" w:eastAsia="Arial" w:hAnsi="Arial" w:cs="Arial"/>
                <w:spacing w:val="-6"/>
              </w:rPr>
              <w:t xml:space="preserve"> </w:t>
            </w:r>
            <w:r>
              <w:rPr>
                <w:rFonts w:ascii="Arial" w:eastAsia="Arial" w:hAnsi="Arial" w:cs="Arial"/>
              </w:rPr>
              <w:t>b</w:t>
            </w:r>
            <w:r>
              <w:rPr>
                <w:rFonts w:ascii="Arial" w:eastAsia="Arial" w:hAnsi="Arial" w:cs="Arial"/>
                <w:spacing w:val="-1"/>
              </w:rPr>
              <w:t>e</w:t>
            </w:r>
            <w:r>
              <w:rPr>
                <w:rFonts w:ascii="Arial" w:eastAsia="Arial" w:hAnsi="Arial" w:cs="Arial"/>
                <w:spacing w:val="2"/>
              </w:rPr>
              <w:t>f</w:t>
            </w:r>
            <w:r>
              <w:rPr>
                <w:rFonts w:ascii="Arial" w:eastAsia="Arial" w:hAnsi="Arial" w:cs="Arial"/>
              </w:rPr>
              <w:t>ore</w:t>
            </w:r>
            <w:r>
              <w:rPr>
                <w:rFonts w:ascii="Arial" w:eastAsia="Arial" w:hAnsi="Arial" w:cs="Arial"/>
                <w:spacing w:val="-6"/>
              </w:rPr>
              <w:t xml:space="preserve"> </w:t>
            </w:r>
            <w:r>
              <w:rPr>
                <w:rFonts w:ascii="Arial" w:eastAsia="Arial" w:hAnsi="Arial" w:cs="Arial"/>
                <w:spacing w:val="1"/>
              </w:rPr>
              <w:t>s</w:t>
            </w:r>
            <w:r>
              <w:rPr>
                <w:rFonts w:ascii="Arial" w:eastAsia="Arial" w:hAnsi="Arial" w:cs="Arial"/>
              </w:rPr>
              <w:t>ort</w:t>
            </w:r>
            <w:r>
              <w:rPr>
                <w:rFonts w:ascii="Arial" w:eastAsia="Arial" w:hAnsi="Arial" w:cs="Arial"/>
                <w:spacing w:val="2"/>
              </w:rPr>
              <w:t>i</w:t>
            </w:r>
            <w:r>
              <w:rPr>
                <w:rFonts w:ascii="Arial" w:eastAsia="Arial" w:hAnsi="Arial" w:cs="Arial"/>
              </w:rPr>
              <w:t>ng</w:t>
            </w:r>
          </w:p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</w:tcPr>
          <w:p w:rsidR="00691543" w:rsidRDefault="007B1AFE">
            <w:pPr>
              <w:ind w:left="198" w:right="230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w w:val="99"/>
              </w:rPr>
              <w:t>3</w:t>
            </w:r>
          </w:p>
        </w:tc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</w:tcPr>
          <w:p w:rsidR="00691543" w:rsidRDefault="007B1AFE">
            <w:pPr>
              <w:ind w:left="199" w:right="227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w w:val="99"/>
              </w:rPr>
              <w:t>-</w:t>
            </w: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</w:tcPr>
          <w:p w:rsidR="00691543" w:rsidRDefault="007B1AFE">
            <w:pPr>
              <w:ind w:left="225" w:right="198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w w:val="99"/>
              </w:rPr>
              <w:t>-</w:t>
            </w:r>
          </w:p>
        </w:tc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</w:tcPr>
          <w:p w:rsidR="00691543" w:rsidRDefault="007B1AFE">
            <w:pPr>
              <w:ind w:left="230" w:right="231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w w:val="99"/>
              </w:rPr>
              <w:t>0</w:t>
            </w:r>
          </w:p>
        </w:tc>
        <w:tc>
          <w:tcPr>
            <w:tcW w:w="532" w:type="dxa"/>
            <w:tcBorders>
              <w:top w:val="nil"/>
              <w:left w:val="nil"/>
              <w:bottom w:val="nil"/>
              <w:right w:val="nil"/>
            </w:tcBorders>
          </w:tcPr>
          <w:p w:rsidR="00691543" w:rsidRDefault="007B1AFE">
            <w:pPr>
              <w:ind w:left="200" w:right="195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w w:val="99"/>
              </w:rPr>
              <w:t>-</w:t>
            </w:r>
          </w:p>
        </w:tc>
        <w:tc>
          <w:tcPr>
            <w:tcW w:w="614" w:type="dxa"/>
            <w:tcBorders>
              <w:top w:val="nil"/>
              <w:left w:val="nil"/>
              <w:bottom w:val="nil"/>
              <w:right w:val="nil"/>
            </w:tcBorders>
          </w:tcPr>
          <w:p w:rsidR="00691543" w:rsidRDefault="007B1AFE">
            <w:pPr>
              <w:ind w:left="254" w:right="224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w w:val="99"/>
              </w:rPr>
              <w:t>-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</w:tcPr>
          <w:p w:rsidR="00691543" w:rsidRDefault="007B1AFE">
            <w:pPr>
              <w:ind w:left="184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22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</w:tcPr>
          <w:p w:rsidR="00691543" w:rsidRDefault="007B1AFE">
            <w:pPr>
              <w:ind w:left="228" w:right="224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w w:val="99"/>
              </w:rPr>
              <w:t>-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</w:tcPr>
          <w:p w:rsidR="00691543" w:rsidRDefault="007B1AFE">
            <w:pPr>
              <w:ind w:left="226" w:right="225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w w:val="99"/>
              </w:rPr>
              <w:t>-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</w:tcPr>
          <w:p w:rsidR="00691543" w:rsidRDefault="007B1AFE">
            <w:pPr>
              <w:ind w:left="182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15</w:t>
            </w:r>
          </w:p>
        </w:tc>
        <w:tc>
          <w:tcPr>
            <w:tcW w:w="579" w:type="dxa"/>
            <w:tcBorders>
              <w:top w:val="nil"/>
              <w:left w:val="nil"/>
              <w:bottom w:val="nil"/>
              <w:right w:val="single" w:sz="8" w:space="0" w:color="000000"/>
            </w:tcBorders>
          </w:tcPr>
          <w:p w:rsidR="00691543" w:rsidRDefault="00691543"/>
        </w:tc>
      </w:tr>
      <w:tr w:rsidR="00691543">
        <w:trPr>
          <w:trHeight w:hRule="exact" w:val="251"/>
        </w:trPr>
        <w:tc>
          <w:tcPr>
            <w:tcW w:w="2566" w:type="dxa"/>
            <w:tcBorders>
              <w:top w:val="nil"/>
              <w:left w:val="single" w:sz="8" w:space="0" w:color="000000"/>
              <w:bottom w:val="nil"/>
              <w:right w:val="nil"/>
            </w:tcBorders>
          </w:tcPr>
          <w:p w:rsidR="00691543" w:rsidRDefault="00691543"/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</w:tcPr>
          <w:p w:rsidR="00691543" w:rsidRDefault="00691543"/>
        </w:tc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</w:tcPr>
          <w:p w:rsidR="00691543" w:rsidRDefault="007B1AFE">
            <w:pPr>
              <w:spacing w:line="220" w:lineRule="exact"/>
              <w:ind w:left="177" w:right="204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w w:val="99"/>
              </w:rPr>
              <w:t>8</w:t>
            </w: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</w:tcPr>
          <w:p w:rsidR="00691543" w:rsidRDefault="007B1AFE">
            <w:pPr>
              <w:spacing w:line="220" w:lineRule="exact"/>
              <w:ind w:left="225" w:right="198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w w:val="99"/>
              </w:rPr>
              <w:t>-</w:t>
            </w:r>
          </w:p>
        </w:tc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</w:tcPr>
          <w:p w:rsidR="00691543" w:rsidRDefault="007B1AFE">
            <w:pPr>
              <w:spacing w:line="220" w:lineRule="exact"/>
              <w:ind w:left="254" w:right="252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w w:val="99"/>
              </w:rPr>
              <w:t>-</w:t>
            </w:r>
          </w:p>
        </w:tc>
        <w:tc>
          <w:tcPr>
            <w:tcW w:w="532" w:type="dxa"/>
            <w:tcBorders>
              <w:top w:val="nil"/>
              <w:left w:val="nil"/>
              <w:bottom w:val="nil"/>
              <w:right w:val="nil"/>
            </w:tcBorders>
          </w:tcPr>
          <w:p w:rsidR="00691543" w:rsidRDefault="007B1AFE">
            <w:pPr>
              <w:spacing w:line="220" w:lineRule="exact"/>
              <w:ind w:left="176" w:right="175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w w:val="99"/>
              </w:rPr>
              <w:t>4</w:t>
            </w:r>
          </w:p>
        </w:tc>
        <w:tc>
          <w:tcPr>
            <w:tcW w:w="614" w:type="dxa"/>
            <w:tcBorders>
              <w:top w:val="nil"/>
              <w:left w:val="nil"/>
              <w:bottom w:val="nil"/>
              <w:right w:val="nil"/>
            </w:tcBorders>
          </w:tcPr>
          <w:p w:rsidR="00691543" w:rsidRDefault="007B1AFE">
            <w:pPr>
              <w:spacing w:line="220" w:lineRule="exact"/>
              <w:ind w:left="254" w:right="224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w w:val="99"/>
              </w:rPr>
              <w:t>-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</w:tcPr>
          <w:p w:rsidR="00691543" w:rsidRDefault="007B1AFE">
            <w:pPr>
              <w:spacing w:line="220" w:lineRule="exact"/>
              <w:ind w:left="228" w:right="224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w w:val="99"/>
              </w:rPr>
              <w:t>-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</w:tcPr>
          <w:p w:rsidR="00691543" w:rsidRDefault="007B1AFE">
            <w:pPr>
              <w:spacing w:line="220" w:lineRule="exact"/>
              <w:ind w:left="206" w:right="201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w w:val="99"/>
              </w:rPr>
              <w:t>6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</w:tcPr>
          <w:p w:rsidR="00691543" w:rsidRDefault="007B1AFE">
            <w:pPr>
              <w:spacing w:line="220" w:lineRule="exact"/>
              <w:ind w:left="226" w:right="225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w w:val="99"/>
              </w:rPr>
              <w:t>-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</w:tcPr>
          <w:p w:rsidR="00691543" w:rsidRDefault="007B1AFE">
            <w:pPr>
              <w:spacing w:line="220" w:lineRule="exact"/>
              <w:ind w:left="227" w:right="224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w w:val="99"/>
              </w:rPr>
              <w:t>-</w:t>
            </w:r>
          </w:p>
        </w:tc>
        <w:tc>
          <w:tcPr>
            <w:tcW w:w="579" w:type="dxa"/>
            <w:tcBorders>
              <w:top w:val="nil"/>
              <w:left w:val="nil"/>
              <w:bottom w:val="nil"/>
              <w:right w:val="single" w:sz="8" w:space="0" w:color="000000"/>
            </w:tcBorders>
          </w:tcPr>
          <w:p w:rsidR="00691543" w:rsidRDefault="007B1AFE">
            <w:pPr>
              <w:spacing w:line="220" w:lineRule="exact"/>
              <w:ind w:left="184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16</w:t>
            </w:r>
          </w:p>
        </w:tc>
      </w:tr>
      <w:tr w:rsidR="00691543">
        <w:trPr>
          <w:trHeight w:hRule="exact" w:val="377"/>
        </w:trPr>
        <w:tc>
          <w:tcPr>
            <w:tcW w:w="2566" w:type="dxa"/>
            <w:tcBorders>
              <w:top w:val="nil"/>
              <w:left w:val="single" w:sz="8" w:space="0" w:color="000000"/>
              <w:bottom w:val="nil"/>
              <w:right w:val="nil"/>
            </w:tcBorders>
          </w:tcPr>
          <w:p w:rsidR="00691543" w:rsidRDefault="00691543"/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</w:tcPr>
          <w:p w:rsidR="00691543" w:rsidRDefault="00691543"/>
        </w:tc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</w:tcPr>
          <w:p w:rsidR="00691543" w:rsidRDefault="00691543"/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</w:tcPr>
          <w:p w:rsidR="00691543" w:rsidRDefault="007B1AFE">
            <w:pPr>
              <w:ind w:left="204" w:right="175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w w:val="99"/>
              </w:rPr>
              <w:t>1</w:t>
            </w:r>
          </w:p>
        </w:tc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</w:tcPr>
          <w:p w:rsidR="00691543" w:rsidRDefault="007B1AFE">
            <w:pPr>
              <w:ind w:left="254" w:right="252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w w:val="99"/>
              </w:rPr>
              <w:t>-</w:t>
            </w:r>
          </w:p>
        </w:tc>
        <w:tc>
          <w:tcPr>
            <w:tcW w:w="532" w:type="dxa"/>
            <w:tcBorders>
              <w:top w:val="nil"/>
              <w:left w:val="nil"/>
              <w:bottom w:val="nil"/>
              <w:right w:val="nil"/>
            </w:tcBorders>
          </w:tcPr>
          <w:p w:rsidR="00691543" w:rsidRDefault="007B1AFE">
            <w:pPr>
              <w:ind w:left="200" w:right="195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w w:val="99"/>
              </w:rPr>
              <w:t>-</w:t>
            </w:r>
          </w:p>
        </w:tc>
        <w:tc>
          <w:tcPr>
            <w:tcW w:w="614" w:type="dxa"/>
            <w:tcBorders>
              <w:top w:val="nil"/>
              <w:left w:val="nil"/>
              <w:bottom w:val="nil"/>
              <w:right w:val="nil"/>
            </w:tcBorders>
          </w:tcPr>
          <w:p w:rsidR="00691543" w:rsidRDefault="007B1AFE">
            <w:pPr>
              <w:ind w:left="21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10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</w:tcPr>
          <w:p w:rsidR="00691543" w:rsidRDefault="007B1AFE">
            <w:pPr>
              <w:ind w:left="228" w:right="224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w w:val="99"/>
              </w:rPr>
              <w:t>-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</w:tcPr>
          <w:p w:rsidR="00691543" w:rsidRDefault="007B1AFE">
            <w:pPr>
              <w:ind w:left="228" w:right="224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w w:val="99"/>
              </w:rPr>
              <w:t>-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</w:tcPr>
          <w:p w:rsidR="00691543" w:rsidRDefault="007B1AFE">
            <w:pPr>
              <w:ind w:left="184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20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</w:tcPr>
          <w:p w:rsidR="00691543" w:rsidRDefault="007B1AFE">
            <w:pPr>
              <w:ind w:left="227" w:right="224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w w:val="99"/>
              </w:rPr>
              <w:t>-</w:t>
            </w:r>
          </w:p>
        </w:tc>
        <w:tc>
          <w:tcPr>
            <w:tcW w:w="579" w:type="dxa"/>
            <w:tcBorders>
              <w:top w:val="nil"/>
              <w:left w:val="nil"/>
              <w:bottom w:val="nil"/>
              <w:right w:val="single" w:sz="8" w:space="0" w:color="000000"/>
            </w:tcBorders>
          </w:tcPr>
          <w:p w:rsidR="00691543" w:rsidRDefault="007B1AFE">
            <w:pPr>
              <w:ind w:left="228" w:right="205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w w:val="99"/>
              </w:rPr>
              <w:t>-</w:t>
            </w:r>
          </w:p>
        </w:tc>
      </w:tr>
      <w:tr w:rsidR="00691543">
        <w:trPr>
          <w:trHeight w:hRule="exact" w:val="374"/>
        </w:trPr>
        <w:tc>
          <w:tcPr>
            <w:tcW w:w="2566" w:type="dxa"/>
            <w:tcBorders>
              <w:top w:val="nil"/>
              <w:left w:val="single" w:sz="8" w:space="0" w:color="000000"/>
              <w:bottom w:val="nil"/>
              <w:right w:val="nil"/>
            </w:tcBorders>
          </w:tcPr>
          <w:p w:rsidR="00691543" w:rsidRDefault="00691543">
            <w:pPr>
              <w:spacing w:before="5" w:line="120" w:lineRule="exact"/>
              <w:rPr>
                <w:sz w:val="12"/>
                <w:szCs w:val="12"/>
              </w:rPr>
            </w:pPr>
          </w:p>
          <w:p w:rsidR="00691543" w:rsidRDefault="007B1AFE">
            <w:pPr>
              <w:ind w:left="28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3</w:t>
            </w:r>
            <w:r>
              <w:rPr>
                <w:rFonts w:ascii="Arial" w:eastAsia="Arial" w:hAnsi="Arial" w:cs="Arial"/>
                <w:spacing w:val="-1"/>
              </w:rPr>
              <w:t xml:space="preserve"> S</w:t>
            </w:r>
            <w:r>
              <w:rPr>
                <w:rFonts w:ascii="Arial" w:eastAsia="Arial" w:hAnsi="Arial" w:cs="Arial"/>
                <w:spacing w:val="2"/>
              </w:rPr>
              <w:t>u</w:t>
            </w:r>
            <w:r>
              <w:rPr>
                <w:rFonts w:ascii="Arial" w:eastAsia="Arial" w:hAnsi="Arial" w:cs="Arial"/>
              </w:rPr>
              <w:t>b</w:t>
            </w:r>
            <w:r>
              <w:rPr>
                <w:rFonts w:ascii="Arial" w:eastAsia="Arial" w:hAnsi="Arial" w:cs="Arial"/>
                <w:spacing w:val="-1"/>
              </w:rPr>
              <w:t>a</w:t>
            </w:r>
            <w:r>
              <w:rPr>
                <w:rFonts w:ascii="Arial" w:eastAsia="Arial" w:hAnsi="Arial" w:cs="Arial"/>
                <w:spacing w:val="1"/>
              </w:rPr>
              <w:t>rr</w:t>
            </w:r>
            <w:r>
              <w:rPr>
                <w:rFonts w:ascii="Arial" w:eastAsia="Arial" w:hAnsi="Arial" w:cs="Arial"/>
                <w:spacing w:val="4"/>
              </w:rPr>
              <w:t>a</w:t>
            </w:r>
            <w:r>
              <w:rPr>
                <w:rFonts w:ascii="Arial" w:eastAsia="Arial" w:hAnsi="Arial" w:cs="Arial"/>
                <w:spacing w:val="-6"/>
              </w:rPr>
              <w:t>y</w:t>
            </w:r>
            <w:r>
              <w:rPr>
                <w:rFonts w:ascii="Arial" w:eastAsia="Arial" w:hAnsi="Arial" w:cs="Arial"/>
              </w:rPr>
              <w:t>s</w:t>
            </w:r>
            <w:r>
              <w:rPr>
                <w:rFonts w:ascii="Arial" w:eastAsia="Arial" w:hAnsi="Arial" w:cs="Arial"/>
                <w:spacing w:val="-6"/>
              </w:rPr>
              <w:t xml:space="preserve"> </w:t>
            </w:r>
            <w:r>
              <w:rPr>
                <w:rFonts w:ascii="Arial" w:eastAsia="Arial" w:hAnsi="Arial" w:cs="Arial"/>
              </w:rPr>
              <w:t>a</w:t>
            </w:r>
            <w:r>
              <w:rPr>
                <w:rFonts w:ascii="Arial" w:eastAsia="Arial" w:hAnsi="Arial" w:cs="Arial"/>
                <w:spacing w:val="2"/>
              </w:rPr>
              <w:t>f</w:t>
            </w:r>
            <w:r>
              <w:rPr>
                <w:rFonts w:ascii="Arial" w:eastAsia="Arial" w:hAnsi="Arial" w:cs="Arial"/>
              </w:rPr>
              <w:t>ter</w:t>
            </w:r>
            <w:r>
              <w:rPr>
                <w:rFonts w:ascii="Arial" w:eastAsia="Arial" w:hAnsi="Arial" w:cs="Arial"/>
                <w:spacing w:val="-4"/>
              </w:rPr>
              <w:t xml:space="preserve"> </w:t>
            </w:r>
            <w:r>
              <w:rPr>
                <w:rFonts w:ascii="Arial" w:eastAsia="Arial" w:hAnsi="Arial" w:cs="Arial"/>
                <w:spacing w:val="1"/>
              </w:rPr>
              <w:t>s</w:t>
            </w:r>
            <w:r>
              <w:rPr>
                <w:rFonts w:ascii="Arial" w:eastAsia="Arial" w:hAnsi="Arial" w:cs="Arial"/>
              </w:rPr>
              <w:t>ort</w:t>
            </w:r>
            <w:r>
              <w:rPr>
                <w:rFonts w:ascii="Arial" w:eastAsia="Arial" w:hAnsi="Arial" w:cs="Arial"/>
                <w:spacing w:val="-1"/>
              </w:rPr>
              <w:t>i</w:t>
            </w:r>
            <w:r>
              <w:rPr>
                <w:rFonts w:ascii="Arial" w:eastAsia="Arial" w:hAnsi="Arial" w:cs="Arial"/>
                <w:spacing w:val="2"/>
              </w:rPr>
              <w:t>n</w:t>
            </w:r>
            <w:r>
              <w:rPr>
                <w:rFonts w:ascii="Arial" w:eastAsia="Arial" w:hAnsi="Arial" w:cs="Arial"/>
              </w:rPr>
              <w:t>g</w:t>
            </w:r>
          </w:p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</w:tcPr>
          <w:p w:rsidR="00691543" w:rsidRDefault="00691543">
            <w:pPr>
              <w:spacing w:before="5" w:line="120" w:lineRule="exact"/>
              <w:rPr>
                <w:sz w:val="12"/>
                <w:szCs w:val="12"/>
              </w:rPr>
            </w:pPr>
          </w:p>
          <w:p w:rsidR="00691543" w:rsidRDefault="007B1AFE">
            <w:pPr>
              <w:ind w:left="198" w:right="230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w w:val="99"/>
              </w:rPr>
              <w:t>0</w:t>
            </w:r>
          </w:p>
        </w:tc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</w:tcPr>
          <w:p w:rsidR="00691543" w:rsidRDefault="00691543">
            <w:pPr>
              <w:spacing w:before="5" w:line="120" w:lineRule="exact"/>
              <w:rPr>
                <w:sz w:val="12"/>
                <w:szCs w:val="12"/>
              </w:rPr>
            </w:pPr>
          </w:p>
          <w:p w:rsidR="00691543" w:rsidRDefault="007B1AFE">
            <w:pPr>
              <w:ind w:left="199" w:right="227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w w:val="99"/>
              </w:rPr>
              <w:t>-</w:t>
            </w: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</w:tcPr>
          <w:p w:rsidR="00691543" w:rsidRDefault="00691543">
            <w:pPr>
              <w:spacing w:before="5" w:line="120" w:lineRule="exact"/>
              <w:rPr>
                <w:sz w:val="12"/>
                <w:szCs w:val="12"/>
              </w:rPr>
            </w:pPr>
          </w:p>
          <w:p w:rsidR="00691543" w:rsidRDefault="007B1AFE">
            <w:pPr>
              <w:ind w:left="225" w:right="198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w w:val="99"/>
              </w:rPr>
              <w:t>-</w:t>
            </w:r>
          </w:p>
        </w:tc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</w:tcPr>
          <w:p w:rsidR="00691543" w:rsidRDefault="00691543">
            <w:pPr>
              <w:spacing w:before="5" w:line="120" w:lineRule="exact"/>
              <w:rPr>
                <w:sz w:val="12"/>
                <w:szCs w:val="12"/>
              </w:rPr>
            </w:pPr>
          </w:p>
          <w:p w:rsidR="00691543" w:rsidRDefault="007B1AFE">
            <w:pPr>
              <w:ind w:left="230" w:right="231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w w:val="99"/>
              </w:rPr>
              <w:t>3</w:t>
            </w:r>
          </w:p>
        </w:tc>
        <w:tc>
          <w:tcPr>
            <w:tcW w:w="532" w:type="dxa"/>
            <w:tcBorders>
              <w:top w:val="nil"/>
              <w:left w:val="nil"/>
              <w:bottom w:val="nil"/>
              <w:right w:val="nil"/>
            </w:tcBorders>
          </w:tcPr>
          <w:p w:rsidR="00691543" w:rsidRDefault="00691543">
            <w:pPr>
              <w:spacing w:before="5" w:line="120" w:lineRule="exact"/>
              <w:rPr>
                <w:sz w:val="12"/>
                <w:szCs w:val="12"/>
              </w:rPr>
            </w:pPr>
          </w:p>
          <w:p w:rsidR="00691543" w:rsidRDefault="007B1AFE">
            <w:pPr>
              <w:ind w:left="200" w:right="195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w w:val="99"/>
              </w:rPr>
              <w:t>-</w:t>
            </w:r>
          </w:p>
        </w:tc>
        <w:tc>
          <w:tcPr>
            <w:tcW w:w="614" w:type="dxa"/>
            <w:tcBorders>
              <w:top w:val="nil"/>
              <w:left w:val="nil"/>
              <w:bottom w:val="nil"/>
              <w:right w:val="nil"/>
            </w:tcBorders>
          </w:tcPr>
          <w:p w:rsidR="00691543" w:rsidRDefault="00691543">
            <w:pPr>
              <w:spacing w:before="5" w:line="120" w:lineRule="exact"/>
              <w:rPr>
                <w:sz w:val="12"/>
                <w:szCs w:val="12"/>
              </w:rPr>
            </w:pPr>
          </w:p>
          <w:p w:rsidR="00691543" w:rsidRDefault="007B1AFE">
            <w:pPr>
              <w:ind w:left="254" w:right="224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w w:val="99"/>
              </w:rPr>
              <w:t>-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</w:tcPr>
          <w:p w:rsidR="00691543" w:rsidRDefault="00691543">
            <w:pPr>
              <w:spacing w:before="5" w:line="120" w:lineRule="exact"/>
              <w:rPr>
                <w:sz w:val="12"/>
                <w:szCs w:val="12"/>
              </w:rPr>
            </w:pPr>
          </w:p>
          <w:p w:rsidR="00691543" w:rsidRDefault="007B1AFE">
            <w:pPr>
              <w:ind w:left="184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15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</w:tcPr>
          <w:p w:rsidR="00691543" w:rsidRDefault="00691543">
            <w:pPr>
              <w:spacing w:before="5" w:line="120" w:lineRule="exact"/>
              <w:rPr>
                <w:sz w:val="12"/>
                <w:szCs w:val="12"/>
              </w:rPr>
            </w:pPr>
          </w:p>
          <w:p w:rsidR="00691543" w:rsidRDefault="007B1AFE">
            <w:pPr>
              <w:ind w:left="228" w:right="224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w w:val="99"/>
              </w:rPr>
              <w:t>-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</w:tcPr>
          <w:p w:rsidR="00691543" w:rsidRDefault="00691543">
            <w:pPr>
              <w:spacing w:before="5" w:line="120" w:lineRule="exact"/>
              <w:rPr>
                <w:sz w:val="12"/>
                <w:szCs w:val="12"/>
              </w:rPr>
            </w:pPr>
          </w:p>
          <w:p w:rsidR="00691543" w:rsidRDefault="007B1AFE">
            <w:pPr>
              <w:ind w:left="226" w:right="225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w w:val="99"/>
              </w:rPr>
              <w:t>-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</w:tcPr>
          <w:p w:rsidR="00691543" w:rsidRDefault="00691543">
            <w:pPr>
              <w:spacing w:before="5" w:line="120" w:lineRule="exact"/>
              <w:rPr>
                <w:sz w:val="12"/>
                <w:szCs w:val="12"/>
              </w:rPr>
            </w:pPr>
          </w:p>
          <w:p w:rsidR="00691543" w:rsidRDefault="007B1AFE">
            <w:pPr>
              <w:ind w:left="182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22</w:t>
            </w:r>
          </w:p>
        </w:tc>
        <w:tc>
          <w:tcPr>
            <w:tcW w:w="579" w:type="dxa"/>
            <w:tcBorders>
              <w:top w:val="nil"/>
              <w:left w:val="nil"/>
              <w:bottom w:val="nil"/>
              <w:right w:val="single" w:sz="8" w:space="0" w:color="000000"/>
            </w:tcBorders>
          </w:tcPr>
          <w:p w:rsidR="00691543" w:rsidRDefault="00691543">
            <w:pPr>
              <w:spacing w:before="5" w:line="120" w:lineRule="exact"/>
              <w:rPr>
                <w:sz w:val="12"/>
                <w:szCs w:val="12"/>
              </w:rPr>
            </w:pPr>
          </w:p>
          <w:p w:rsidR="00691543" w:rsidRDefault="007B1AFE">
            <w:pPr>
              <w:ind w:left="228" w:right="205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w w:val="99"/>
              </w:rPr>
              <w:t>-</w:t>
            </w:r>
          </w:p>
        </w:tc>
      </w:tr>
      <w:tr w:rsidR="00691543">
        <w:trPr>
          <w:trHeight w:hRule="exact" w:val="251"/>
        </w:trPr>
        <w:tc>
          <w:tcPr>
            <w:tcW w:w="2566" w:type="dxa"/>
            <w:tcBorders>
              <w:top w:val="nil"/>
              <w:left w:val="single" w:sz="8" w:space="0" w:color="000000"/>
              <w:bottom w:val="nil"/>
              <w:right w:val="nil"/>
            </w:tcBorders>
          </w:tcPr>
          <w:p w:rsidR="00691543" w:rsidRDefault="00691543"/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</w:tcPr>
          <w:p w:rsidR="00691543" w:rsidRDefault="00691543"/>
        </w:tc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</w:tcPr>
          <w:p w:rsidR="00691543" w:rsidRDefault="007B1AFE">
            <w:pPr>
              <w:spacing w:line="220" w:lineRule="exact"/>
              <w:ind w:left="177" w:right="204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w w:val="99"/>
              </w:rPr>
              <w:t>4</w:t>
            </w: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</w:tcPr>
          <w:p w:rsidR="00691543" w:rsidRDefault="007B1AFE">
            <w:pPr>
              <w:spacing w:line="220" w:lineRule="exact"/>
              <w:ind w:left="225" w:right="198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w w:val="99"/>
              </w:rPr>
              <w:t>-</w:t>
            </w:r>
          </w:p>
        </w:tc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</w:tcPr>
          <w:p w:rsidR="00691543" w:rsidRDefault="007B1AFE">
            <w:pPr>
              <w:spacing w:line="220" w:lineRule="exact"/>
              <w:ind w:left="254" w:right="252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w w:val="99"/>
              </w:rPr>
              <w:t>-</w:t>
            </w:r>
          </w:p>
        </w:tc>
        <w:tc>
          <w:tcPr>
            <w:tcW w:w="532" w:type="dxa"/>
            <w:tcBorders>
              <w:top w:val="nil"/>
              <w:left w:val="nil"/>
              <w:bottom w:val="nil"/>
              <w:right w:val="nil"/>
            </w:tcBorders>
          </w:tcPr>
          <w:p w:rsidR="00691543" w:rsidRDefault="007B1AFE">
            <w:pPr>
              <w:spacing w:line="220" w:lineRule="exact"/>
              <w:ind w:left="176" w:right="175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w w:val="99"/>
              </w:rPr>
              <w:t>6</w:t>
            </w:r>
          </w:p>
        </w:tc>
        <w:tc>
          <w:tcPr>
            <w:tcW w:w="614" w:type="dxa"/>
            <w:tcBorders>
              <w:top w:val="nil"/>
              <w:left w:val="nil"/>
              <w:bottom w:val="nil"/>
              <w:right w:val="nil"/>
            </w:tcBorders>
          </w:tcPr>
          <w:p w:rsidR="00691543" w:rsidRDefault="007B1AFE">
            <w:pPr>
              <w:spacing w:line="220" w:lineRule="exact"/>
              <w:ind w:left="254" w:right="224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w w:val="99"/>
              </w:rPr>
              <w:t>-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</w:tcPr>
          <w:p w:rsidR="00691543" w:rsidRDefault="007B1AFE">
            <w:pPr>
              <w:spacing w:line="220" w:lineRule="exact"/>
              <w:ind w:left="228" w:right="224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w w:val="99"/>
              </w:rPr>
              <w:t>-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</w:tcPr>
          <w:p w:rsidR="00691543" w:rsidRDefault="007B1AFE">
            <w:pPr>
              <w:spacing w:line="220" w:lineRule="exact"/>
              <w:ind w:left="206" w:right="201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w w:val="99"/>
              </w:rPr>
              <w:t>8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</w:tcPr>
          <w:p w:rsidR="00691543" w:rsidRDefault="007B1AFE">
            <w:pPr>
              <w:spacing w:line="220" w:lineRule="exact"/>
              <w:ind w:left="226" w:right="225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w w:val="99"/>
              </w:rPr>
              <w:t>-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</w:tcPr>
          <w:p w:rsidR="00691543" w:rsidRDefault="007B1AFE">
            <w:pPr>
              <w:spacing w:line="220" w:lineRule="exact"/>
              <w:ind w:left="227" w:right="224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w w:val="99"/>
              </w:rPr>
              <w:t>-</w:t>
            </w:r>
          </w:p>
        </w:tc>
        <w:tc>
          <w:tcPr>
            <w:tcW w:w="579" w:type="dxa"/>
            <w:tcBorders>
              <w:top w:val="nil"/>
              <w:left w:val="nil"/>
              <w:bottom w:val="nil"/>
              <w:right w:val="single" w:sz="8" w:space="0" w:color="000000"/>
            </w:tcBorders>
          </w:tcPr>
          <w:p w:rsidR="00691543" w:rsidRDefault="007B1AFE">
            <w:pPr>
              <w:spacing w:line="220" w:lineRule="exact"/>
              <w:ind w:left="184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16</w:t>
            </w:r>
          </w:p>
        </w:tc>
      </w:tr>
      <w:tr w:rsidR="00691543">
        <w:trPr>
          <w:trHeight w:hRule="exact" w:val="379"/>
        </w:trPr>
        <w:tc>
          <w:tcPr>
            <w:tcW w:w="2566" w:type="dxa"/>
            <w:tcBorders>
              <w:top w:val="nil"/>
              <w:left w:val="single" w:sz="8" w:space="0" w:color="000000"/>
              <w:bottom w:val="nil"/>
              <w:right w:val="nil"/>
            </w:tcBorders>
          </w:tcPr>
          <w:p w:rsidR="00691543" w:rsidRDefault="00691543"/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</w:tcPr>
          <w:p w:rsidR="00691543" w:rsidRDefault="00691543"/>
        </w:tc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</w:tcPr>
          <w:p w:rsidR="00691543" w:rsidRDefault="00691543"/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</w:tcPr>
          <w:p w:rsidR="00691543" w:rsidRDefault="007B1AFE">
            <w:pPr>
              <w:spacing w:before="1"/>
              <w:ind w:left="204" w:right="175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w w:val="99"/>
              </w:rPr>
              <w:t>1</w:t>
            </w:r>
          </w:p>
        </w:tc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</w:tcPr>
          <w:p w:rsidR="00691543" w:rsidRDefault="007B1AFE">
            <w:pPr>
              <w:spacing w:before="1"/>
              <w:ind w:left="254" w:right="252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w w:val="99"/>
              </w:rPr>
              <w:t>-</w:t>
            </w:r>
          </w:p>
        </w:tc>
        <w:tc>
          <w:tcPr>
            <w:tcW w:w="532" w:type="dxa"/>
            <w:tcBorders>
              <w:top w:val="nil"/>
              <w:left w:val="nil"/>
              <w:bottom w:val="nil"/>
              <w:right w:val="nil"/>
            </w:tcBorders>
          </w:tcPr>
          <w:p w:rsidR="00691543" w:rsidRDefault="007B1AFE">
            <w:pPr>
              <w:spacing w:before="1"/>
              <w:ind w:left="200" w:right="195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w w:val="99"/>
              </w:rPr>
              <w:t>-</w:t>
            </w:r>
          </w:p>
        </w:tc>
        <w:tc>
          <w:tcPr>
            <w:tcW w:w="614" w:type="dxa"/>
            <w:tcBorders>
              <w:top w:val="nil"/>
              <w:left w:val="nil"/>
              <w:bottom w:val="nil"/>
              <w:right w:val="nil"/>
            </w:tcBorders>
          </w:tcPr>
          <w:p w:rsidR="00691543" w:rsidRDefault="007B1AFE">
            <w:pPr>
              <w:spacing w:before="1"/>
              <w:ind w:left="21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10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</w:tcPr>
          <w:p w:rsidR="00691543" w:rsidRDefault="007B1AFE">
            <w:pPr>
              <w:spacing w:before="1"/>
              <w:ind w:left="228" w:right="224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w w:val="99"/>
              </w:rPr>
              <w:t>-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</w:tcPr>
          <w:p w:rsidR="00691543" w:rsidRDefault="007B1AFE">
            <w:pPr>
              <w:spacing w:before="1"/>
              <w:ind w:left="228" w:right="224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w w:val="99"/>
              </w:rPr>
              <w:t>-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</w:tcPr>
          <w:p w:rsidR="00691543" w:rsidRDefault="007B1AFE">
            <w:pPr>
              <w:spacing w:before="1"/>
              <w:ind w:left="184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20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</w:tcPr>
          <w:p w:rsidR="00691543" w:rsidRDefault="007B1AFE">
            <w:pPr>
              <w:spacing w:before="1"/>
              <w:ind w:left="227" w:right="224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w w:val="99"/>
              </w:rPr>
              <w:t>-</w:t>
            </w:r>
          </w:p>
        </w:tc>
        <w:tc>
          <w:tcPr>
            <w:tcW w:w="579" w:type="dxa"/>
            <w:tcBorders>
              <w:top w:val="nil"/>
              <w:left w:val="nil"/>
              <w:bottom w:val="nil"/>
              <w:right w:val="single" w:sz="8" w:space="0" w:color="000000"/>
            </w:tcBorders>
          </w:tcPr>
          <w:p w:rsidR="00691543" w:rsidRDefault="007B1AFE">
            <w:pPr>
              <w:spacing w:before="1"/>
              <w:ind w:left="228" w:right="205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w w:val="99"/>
              </w:rPr>
              <w:t>-</w:t>
            </w:r>
          </w:p>
        </w:tc>
      </w:tr>
      <w:tr w:rsidR="00691543">
        <w:trPr>
          <w:trHeight w:hRule="exact" w:val="750"/>
        </w:trPr>
        <w:tc>
          <w:tcPr>
            <w:tcW w:w="2566" w:type="dxa"/>
            <w:tcBorders>
              <w:top w:val="nil"/>
              <w:left w:val="single" w:sz="8" w:space="0" w:color="000000"/>
              <w:bottom w:val="nil"/>
              <w:right w:val="nil"/>
            </w:tcBorders>
          </w:tcPr>
          <w:p w:rsidR="00691543" w:rsidRDefault="00691543">
            <w:pPr>
              <w:spacing w:before="6" w:line="120" w:lineRule="exact"/>
              <w:rPr>
                <w:sz w:val="12"/>
                <w:szCs w:val="12"/>
              </w:rPr>
            </w:pPr>
          </w:p>
          <w:p w:rsidR="00691543" w:rsidRDefault="007B1AFE">
            <w:pPr>
              <w:ind w:left="28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Data</w:t>
            </w:r>
            <w:r>
              <w:rPr>
                <w:rFonts w:ascii="Arial" w:eastAsia="Arial" w:hAnsi="Arial" w:cs="Arial"/>
                <w:spacing w:val="-3"/>
              </w:rPr>
              <w:t xml:space="preserve"> </w:t>
            </w:r>
            <w:r>
              <w:rPr>
                <w:rFonts w:ascii="Arial" w:eastAsia="Arial" w:hAnsi="Arial" w:cs="Arial"/>
              </w:rPr>
              <w:t>a</w:t>
            </w:r>
            <w:r>
              <w:rPr>
                <w:rFonts w:ascii="Arial" w:eastAsia="Arial" w:hAnsi="Arial" w:cs="Arial"/>
                <w:spacing w:val="2"/>
              </w:rPr>
              <w:t>f</w:t>
            </w:r>
            <w:r>
              <w:rPr>
                <w:rFonts w:ascii="Arial" w:eastAsia="Arial" w:hAnsi="Arial" w:cs="Arial"/>
              </w:rPr>
              <w:t>ter</w:t>
            </w:r>
            <w:r>
              <w:rPr>
                <w:rFonts w:ascii="Arial" w:eastAsia="Arial" w:hAnsi="Arial" w:cs="Arial"/>
                <w:spacing w:val="-4"/>
              </w:rPr>
              <w:t xml:space="preserve"> </w:t>
            </w:r>
            <w:r>
              <w:rPr>
                <w:rFonts w:ascii="Arial" w:eastAsia="Arial" w:hAnsi="Arial" w:cs="Arial"/>
              </w:rPr>
              <w:t>3</w:t>
            </w:r>
            <w:r>
              <w:rPr>
                <w:rFonts w:ascii="Arial" w:eastAsia="Arial" w:hAnsi="Arial" w:cs="Arial"/>
                <w:spacing w:val="-1"/>
              </w:rPr>
              <w:t xml:space="preserve"> </w:t>
            </w:r>
            <w:r>
              <w:rPr>
                <w:rFonts w:ascii="Arial" w:eastAsia="Arial" w:hAnsi="Arial" w:cs="Arial"/>
              </w:rPr>
              <w:t xml:space="preserve">- </w:t>
            </w:r>
            <w:r>
              <w:rPr>
                <w:rFonts w:ascii="Arial" w:eastAsia="Arial" w:hAnsi="Arial" w:cs="Arial"/>
                <w:spacing w:val="1"/>
              </w:rPr>
              <w:t>s</w:t>
            </w:r>
            <w:r>
              <w:rPr>
                <w:rFonts w:ascii="Arial" w:eastAsia="Arial" w:hAnsi="Arial" w:cs="Arial"/>
              </w:rPr>
              <w:t>ort</w:t>
            </w:r>
            <w:r>
              <w:rPr>
                <w:rFonts w:ascii="Arial" w:eastAsia="Arial" w:hAnsi="Arial" w:cs="Arial"/>
                <w:spacing w:val="-3"/>
              </w:rPr>
              <w:t xml:space="preserve"> </w:t>
            </w:r>
            <w:r>
              <w:rPr>
                <w:rFonts w:ascii="Arial" w:eastAsia="Arial" w:hAnsi="Arial" w:cs="Arial"/>
              </w:rPr>
              <w:t>&amp;</w:t>
            </w:r>
          </w:p>
          <w:p w:rsidR="00691543" w:rsidRDefault="007B1AFE">
            <w:pPr>
              <w:spacing w:before="15"/>
              <w:ind w:left="28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b</w:t>
            </w:r>
            <w:r>
              <w:rPr>
                <w:rFonts w:ascii="Arial" w:eastAsia="Arial" w:hAnsi="Arial" w:cs="Arial"/>
                <w:spacing w:val="-1"/>
              </w:rPr>
              <w:t>e</w:t>
            </w:r>
            <w:r>
              <w:rPr>
                <w:rFonts w:ascii="Arial" w:eastAsia="Arial" w:hAnsi="Arial" w:cs="Arial"/>
                <w:spacing w:val="2"/>
              </w:rPr>
              <w:t>f</w:t>
            </w:r>
            <w:r>
              <w:rPr>
                <w:rFonts w:ascii="Arial" w:eastAsia="Arial" w:hAnsi="Arial" w:cs="Arial"/>
              </w:rPr>
              <w:t>ore</w:t>
            </w:r>
            <w:r>
              <w:rPr>
                <w:rFonts w:ascii="Arial" w:eastAsia="Arial" w:hAnsi="Arial" w:cs="Arial"/>
                <w:spacing w:val="-6"/>
              </w:rPr>
              <w:t xml:space="preserve"> </w:t>
            </w:r>
            <w:r>
              <w:rPr>
                <w:rFonts w:ascii="Arial" w:eastAsia="Arial" w:hAnsi="Arial" w:cs="Arial"/>
              </w:rPr>
              <w:t>1</w:t>
            </w:r>
            <w:r>
              <w:rPr>
                <w:rFonts w:ascii="Arial" w:eastAsia="Arial" w:hAnsi="Arial" w:cs="Arial"/>
                <w:spacing w:val="-1"/>
              </w:rPr>
              <w:t xml:space="preserve"> </w:t>
            </w:r>
            <w:r>
              <w:rPr>
                <w:rFonts w:ascii="Arial" w:eastAsia="Arial" w:hAnsi="Arial" w:cs="Arial"/>
              </w:rPr>
              <w:t>sort</w:t>
            </w:r>
          </w:p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</w:tcPr>
          <w:p w:rsidR="00691543" w:rsidRDefault="00691543">
            <w:pPr>
              <w:spacing w:before="1" w:line="160" w:lineRule="exact"/>
              <w:rPr>
                <w:sz w:val="17"/>
                <w:szCs w:val="17"/>
              </w:rPr>
            </w:pPr>
          </w:p>
          <w:p w:rsidR="00691543" w:rsidRDefault="00691543">
            <w:pPr>
              <w:spacing w:line="200" w:lineRule="exact"/>
            </w:pPr>
          </w:p>
          <w:p w:rsidR="00691543" w:rsidRDefault="007B1AFE">
            <w:pPr>
              <w:ind w:left="198" w:right="230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w w:val="99"/>
              </w:rPr>
              <w:t>0</w:t>
            </w:r>
          </w:p>
        </w:tc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</w:tcPr>
          <w:p w:rsidR="00691543" w:rsidRDefault="00691543">
            <w:pPr>
              <w:spacing w:before="1" w:line="160" w:lineRule="exact"/>
              <w:rPr>
                <w:sz w:val="17"/>
                <w:szCs w:val="17"/>
              </w:rPr>
            </w:pPr>
          </w:p>
          <w:p w:rsidR="00691543" w:rsidRDefault="00691543">
            <w:pPr>
              <w:spacing w:line="200" w:lineRule="exact"/>
            </w:pPr>
          </w:p>
          <w:p w:rsidR="00691543" w:rsidRDefault="007B1AFE">
            <w:pPr>
              <w:ind w:left="177" w:right="204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w w:val="99"/>
              </w:rPr>
              <w:t>4</w:t>
            </w: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</w:tcPr>
          <w:p w:rsidR="00691543" w:rsidRDefault="00691543">
            <w:pPr>
              <w:spacing w:before="1" w:line="160" w:lineRule="exact"/>
              <w:rPr>
                <w:sz w:val="17"/>
                <w:szCs w:val="17"/>
              </w:rPr>
            </w:pPr>
          </w:p>
          <w:p w:rsidR="00691543" w:rsidRDefault="00691543">
            <w:pPr>
              <w:spacing w:line="200" w:lineRule="exact"/>
            </w:pPr>
          </w:p>
          <w:p w:rsidR="00691543" w:rsidRDefault="007B1AFE">
            <w:pPr>
              <w:ind w:left="204" w:right="175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w w:val="99"/>
              </w:rPr>
              <w:t>1</w:t>
            </w:r>
          </w:p>
        </w:tc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</w:tcPr>
          <w:p w:rsidR="00691543" w:rsidRDefault="00691543">
            <w:pPr>
              <w:spacing w:before="1" w:line="160" w:lineRule="exact"/>
              <w:rPr>
                <w:sz w:val="17"/>
                <w:szCs w:val="17"/>
              </w:rPr>
            </w:pPr>
          </w:p>
          <w:p w:rsidR="00691543" w:rsidRDefault="00691543">
            <w:pPr>
              <w:spacing w:line="200" w:lineRule="exact"/>
            </w:pPr>
          </w:p>
          <w:p w:rsidR="00691543" w:rsidRDefault="007B1AFE">
            <w:pPr>
              <w:ind w:left="230" w:right="231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w w:val="99"/>
              </w:rPr>
              <w:t>3</w:t>
            </w:r>
          </w:p>
        </w:tc>
        <w:tc>
          <w:tcPr>
            <w:tcW w:w="532" w:type="dxa"/>
            <w:tcBorders>
              <w:top w:val="nil"/>
              <w:left w:val="nil"/>
              <w:bottom w:val="nil"/>
              <w:right w:val="nil"/>
            </w:tcBorders>
          </w:tcPr>
          <w:p w:rsidR="00691543" w:rsidRDefault="00691543">
            <w:pPr>
              <w:spacing w:before="1" w:line="160" w:lineRule="exact"/>
              <w:rPr>
                <w:sz w:val="17"/>
                <w:szCs w:val="17"/>
              </w:rPr>
            </w:pPr>
          </w:p>
          <w:p w:rsidR="00691543" w:rsidRDefault="00691543">
            <w:pPr>
              <w:spacing w:line="200" w:lineRule="exact"/>
            </w:pPr>
          </w:p>
          <w:p w:rsidR="00691543" w:rsidRDefault="007B1AFE">
            <w:pPr>
              <w:ind w:left="176" w:right="175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w w:val="99"/>
              </w:rPr>
              <w:t>6</w:t>
            </w:r>
          </w:p>
        </w:tc>
        <w:tc>
          <w:tcPr>
            <w:tcW w:w="614" w:type="dxa"/>
            <w:tcBorders>
              <w:top w:val="nil"/>
              <w:left w:val="nil"/>
              <w:bottom w:val="nil"/>
              <w:right w:val="nil"/>
            </w:tcBorders>
          </w:tcPr>
          <w:p w:rsidR="00691543" w:rsidRDefault="00691543">
            <w:pPr>
              <w:spacing w:before="1" w:line="160" w:lineRule="exact"/>
              <w:rPr>
                <w:sz w:val="17"/>
                <w:szCs w:val="17"/>
              </w:rPr>
            </w:pPr>
          </w:p>
          <w:p w:rsidR="00691543" w:rsidRDefault="00691543">
            <w:pPr>
              <w:spacing w:line="200" w:lineRule="exact"/>
            </w:pPr>
          </w:p>
          <w:p w:rsidR="00691543" w:rsidRDefault="007B1AFE">
            <w:pPr>
              <w:ind w:left="21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10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</w:tcPr>
          <w:p w:rsidR="00691543" w:rsidRDefault="00691543">
            <w:pPr>
              <w:spacing w:before="1" w:line="160" w:lineRule="exact"/>
              <w:rPr>
                <w:sz w:val="17"/>
                <w:szCs w:val="17"/>
              </w:rPr>
            </w:pPr>
          </w:p>
          <w:p w:rsidR="00691543" w:rsidRDefault="00691543">
            <w:pPr>
              <w:spacing w:line="200" w:lineRule="exact"/>
            </w:pPr>
          </w:p>
          <w:p w:rsidR="00691543" w:rsidRDefault="007B1AFE">
            <w:pPr>
              <w:ind w:left="184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15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</w:tcPr>
          <w:p w:rsidR="00691543" w:rsidRDefault="00691543">
            <w:pPr>
              <w:spacing w:before="1" w:line="160" w:lineRule="exact"/>
              <w:rPr>
                <w:sz w:val="17"/>
                <w:szCs w:val="17"/>
              </w:rPr>
            </w:pPr>
          </w:p>
          <w:p w:rsidR="00691543" w:rsidRDefault="00691543">
            <w:pPr>
              <w:spacing w:line="200" w:lineRule="exact"/>
            </w:pPr>
          </w:p>
          <w:p w:rsidR="00691543" w:rsidRDefault="007B1AFE">
            <w:pPr>
              <w:ind w:left="206" w:right="201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w w:val="99"/>
              </w:rPr>
              <w:t>8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</w:tcPr>
          <w:p w:rsidR="00691543" w:rsidRDefault="00691543">
            <w:pPr>
              <w:spacing w:before="1" w:line="160" w:lineRule="exact"/>
              <w:rPr>
                <w:sz w:val="17"/>
                <w:szCs w:val="17"/>
              </w:rPr>
            </w:pPr>
          </w:p>
          <w:p w:rsidR="00691543" w:rsidRDefault="00691543">
            <w:pPr>
              <w:spacing w:line="200" w:lineRule="exact"/>
            </w:pPr>
          </w:p>
          <w:p w:rsidR="00691543" w:rsidRDefault="007B1AFE">
            <w:pPr>
              <w:ind w:left="184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20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</w:tcPr>
          <w:p w:rsidR="00691543" w:rsidRDefault="00691543">
            <w:pPr>
              <w:spacing w:before="1" w:line="160" w:lineRule="exact"/>
              <w:rPr>
                <w:sz w:val="17"/>
                <w:szCs w:val="17"/>
              </w:rPr>
            </w:pPr>
          </w:p>
          <w:p w:rsidR="00691543" w:rsidRDefault="00691543">
            <w:pPr>
              <w:spacing w:line="200" w:lineRule="exact"/>
            </w:pPr>
          </w:p>
          <w:p w:rsidR="00691543" w:rsidRDefault="007B1AFE">
            <w:pPr>
              <w:ind w:left="182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22</w:t>
            </w:r>
          </w:p>
        </w:tc>
        <w:tc>
          <w:tcPr>
            <w:tcW w:w="579" w:type="dxa"/>
            <w:tcBorders>
              <w:top w:val="nil"/>
              <w:left w:val="nil"/>
              <w:bottom w:val="nil"/>
              <w:right w:val="single" w:sz="8" w:space="0" w:color="000000"/>
            </w:tcBorders>
          </w:tcPr>
          <w:p w:rsidR="00691543" w:rsidRDefault="00691543">
            <w:pPr>
              <w:spacing w:before="1" w:line="160" w:lineRule="exact"/>
              <w:rPr>
                <w:sz w:val="17"/>
                <w:szCs w:val="17"/>
              </w:rPr>
            </w:pPr>
          </w:p>
          <w:p w:rsidR="00691543" w:rsidRDefault="00691543">
            <w:pPr>
              <w:spacing w:line="200" w:lineRule="exact"/>
            </w:pPr>
          </w:p>
          <w:p w:rsidR="00691543" w:rsidRDefault="007B1AFE">
            <w:pPr>
              <w:ind w:left="184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16</w:t>
            </w:r>
          </w:p>
        </w:tc>
      </w:tr>
      <w:tr w:rsidR="00691543">
        <w:trPr>
          <w:trHeight w:hRule="exact" w:val="622"/>
        </w:trPr>
        <w:tc>
          <w:tcPr>
            <w:tcW w:w="2566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</w:tcPr>
          <w:p w:rsidR="00691543" w:rsidRDefault="00691543">
            <w:pPr>
              <w:spacing w:before="7" w:line="120" w:lineRule="exact"/>
              <w:rPr>
                <w:sz w:val="12"/>
                <w:szCs w:val="12"/>
              </w:rPr>
            </w:pPr>
          </w:p>
          <w:p w:rsidR="00691543" w:rsidRDefault="007B1AFE">
            <w:pPr>
              <w:ind w:left="28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Data</w:t>
            </w:r>
            <w:r>
              <w:rPr>
                <w:rFonts w:ascii="Arial" w:eastAsia="Arial" w:hAnsi="Arial" w:cs="Arial"/>
                <w:spacing w:val="-3"/>
              </w:rPr>
              <w:t xml:space="preserve"> </w:t>
            </w:r>
            <w:r>
              <w:rPr>
                <w:rFonts w:ascii="Arial" w:eastAsia="Arial" w:hAnsi="Arial" w:cs="Arial"/>
              </w:rPr>
              <w:t>a</w:t>
            </w:r>
            <w:r>
              <w:rPr>
                <w:rFonts w:ascii="Arial" w:eastAsia="Arial" w:hAnsi="Arial" w:cs="Arial"/>
                <w:spacing w:val="2"/>
              </w:rPr>
              <w:t>f</w:t>
            </w:r>
            <w:r>
              <w:rPr>
                <w:rFonts w:ascii="Arial" w:eastAsia="Arial" w:hAnsi="Arial" w:cs="Arial"/>
              </w:rPr>
              <w:t>ter</w:t>
            </w:r>
            <w:r>
              <w:rPr>
                <w:rFonts w:ascii="Arial" w:eastAsia="Arial" w:hAnsi="Arial" w:cs="Arial"/>
                <w:spacing w:val="-3"/>
              </w:rPr>
              <w:t xml:space="preserve"> </w:t>
            </w:r>
            <w:r>
              <w:rPr>
                <w:rFonts w:ascii="Arial" w:eastAsia="Arial" w:hAnsi="Arial" w:cs="Arial"/>
              </w:rPr>
              <w:t>1</w:t>
            </w:r>
            <w:r>
              <w:rPr>
                <w:rFonts w:ascii="Arial" w:eastAsia="Arial" w:hAnsi="Arial" w:cs="Arial"/>
                <w:spacing w:val="-1"/>
              </w:rPr>
              <w:t xml:space="preserve"> </w:t>
            </w:r>
            <w:r>
              <w:rPr>
                <w:rFonts w:ascii="Arial" w:eastAsia="Arial" w:hAnsi="Arial" w:cs="Arial"/>
              </w:rPr>
              <w:t>sort</w:t>
            </w:r>
          </w:p>
        </w:tc>
        <w:tc>
          <w:tcPr>
            <w:tcW w:w="608" w:type="dxa"/>
            <w:tcBorders>
              <w:top w:val="nil"/>
              <w:left w:val="nil"/>
              <w:bottom w:val="single" w:sz="8" w:space="0" w:color="000000"/>
              <w:right w:val="nil"/>
            </w:tcBorders>
          </w:tcPr>
          <w:p w:rsidR="00691543" w:rsidRDefault="00691543">
            <w:pPr>
              <w:spacing w:before="7" w:line="120" w:lineRule="exact"/>
              <w:rPr>
                <w:sz w:val="12"/>
                <w:szCs w:val="12"/>
              </w:rPr>
            </w:pPr>
          </w:p>
          <w:p w:rsidR="00691543" w:rsidRDefault="007B1AFE">
            <w:pPr>
              <w:ind w:left="198" w:right="230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w w:val="99"/>
              </w:rPr>
              <w:t>0</w:t>
            </w:r>
          </w:p>
        </w:tc>
        <w:tc>
          <w:tcPr>
            <w:tcW w:w="562" w:type="dxa"/>
            <w:tcBorders>
              <w:top w:val="nil"/>
              <w:left w:val="nil"/>
              <w:bottom w:val="single" w:sz="8" w:space="0" w:color="000000"/>
              <w:right w:val="nil"/>
            </w:tcBorders>
          </w:tcPr>
          <w:p w:rsidR="00691543" w:rsidRDefault="00691543">
            <w:pPr>
              <w:spacing w:before="7" w:line="120" w:lineRule="exact"/>
              <w:rPr>
                <w:sz w:val="12"/>
                <w:szCs w:val="12"/>
              </w:rPr>
            </w:pPr>
          </w:p>
          <w:p w:rsidR="00691543" w:rsidRDefault="007B1AFE">
            <w:pPr>
              <w:ind w:left="177" w:right="204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w w:val="99"/>
              </w:rPr>
              <w:t>1</w:t>
            </w:r>
          </w:p>
        </w:tc>
        <w:tc>
          <w:tcPr>
            <w:tcW w:w="559" w:type="dxa"/>
            <w:tcBorders>
              <w:top w:val="nil"/>
              <w:left w:val="nil"/>
              <w:bottom w:val="single" w:sz="8" w:space="0" w:color="000000"/>
              <w:right w:val="nil"/>
            </w:tcBorders>
          </w:tcPr>
          <w:p w:rsidR="00691543" w:rsidRDefault="00691543">
            <w:pPr>
              <w:spacing w:before="7" w:line="120" w:lineRule="exact"/>
              <w:rPr>
                <w:sz w:val="12"/>
                <w:szCs w:val="12"/>
              </w:rPr>
            </w:pPr>
          </w:p>
          <w:p w:rsidR="00691543" w:rsidRDefault="007B1AFE">
            <w:pPr>
              <w:ind w:left="204" w:right="175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w w:val="99"/>
              </w:rPr>
              <w:t>3</w:t>
            </w:r>
          </w:p>
        </w:tc>
        <w:tc>
          <w:tcPr>
            <w:tcW w:w="642" w:type="dxa"/>
            <w:tcBorders>
              <w:top w:val="nil"/>
              <w:left w:val="nil"/>
              <w:bottom w:val="single" w:sz="8" w:space="0" w:color="000000"/>
              <w:right w:val="nil"/>
            </w:tcBorders>
          </w:tcPr>
          <w:p w:rsidR="00691543" w:rsidRDefault="00691543">
            <w:pPr>
              <w:spacing w:before="7" w:line="120" w:lineRule="exact"/>
              <w:rPr>
                <w:sz w:val="12"/>
                <w:szCs w:val="12"/>
              </w:rPr>
            </w:pPr>
          </w:p>
          <w:p w:rsidR="00691543" w:rsidRDefault="007B1AFE">
            <w:pPr>
              <w:ind w:left="230" w:right="231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w w:val="99"/>
              </w:rPr>
              <w:t>4</w:t>
            </w:r>
          </w:p>
        </w:tc>
        <w:tc>
          <w:tcPr>
            <w:tcW w:w="532" w:type="dxa"/>
            <w:tcBorders>
              <w:top w:val="nil"/>
              <w:left w:val="nil"/>
              <w:bottom w:val="single" w:sz="8" w:space="0" w:color="000000"/>
              <w:right w:val="nil"/>
            </w:tcBorders>
          </w:tcPr>
          <w:p w:rsidR="00691543" w:rsidRDefault="00691543">
            <w:pPr>
              <w:spacing w:before="7" w:line="120" w:lineRule="exact"/>
              <w:rPr>
                <w:sz w:val="12"/>
                <w:szCs w:val="12"/>
              </w:rPr>
            </w:pPr>
          </w:p>
          <w:p w:rsidR="00691543" w:rsidRDefault="007B1AFE">
            <w:pPr>
              <w:ind w:left="176" w:right="175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w w:val="99"/>
              </w:rPr>
              <w:t>6</w:t>
            </w:r>
          </w:p>
        </w:tc>
        <w:tc>
          <w:tcPr>
            <w:tcW w:w="614" w:type="dxa"/>
            <w:tcBorders>
              <w:top w:val="nil"/>
              <w:left w:val="nil"/>
              <w:bottom w:val="single" w:sz="8" w:space="0" w:color="000000"/>
              <w:right w:val="nil"/>
            </w:tcBorders>
          </w:tcPr>
          <w:p w:rsidR="00691543" w:rsidRDefault="00691543">
            <w:pPr>
              <w:spacing w:before="7" w:line="120" w:lineRule="exact"/>
              <w:rPr>
                <w:sz w:val="12"/>
                <w:szCs w:val="12"/>
              </w:rPr>
            </w:pPr>
          </w:p>
          <w:p w:rsidR="00691543" w:rsidRDefault="007B1AFE">
            <w:pPr>
              <w:ind w:left="232" w:right="201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w w:val="99"/>
              </w:rPr>
              <w:t>8</w:t>
            </w:r>
          </w:p>
        </w:tc>
        <w:tc>
          <w:tcPr>
            <w:tcW w:w="588" w:type="dxa"/>
            <w:tcBorders>
              <w:top w:val="nil"/>
              <w:left w:val="nil"/>
              <w:bottom w:val="single" w:sz="8" w:space="0" w:color="000000"/>
              <w:right w:val="nil"/>
            </w:tcBorders>
          </w:tcPr>
          <w:p w:rsidR="00691543" w:rsidRDefault="00691543">
            <w:pPr>
              <w:spacing w:before="7" w:line="120" w:lineRule="exact"/>
              <w:rPr>
                <w:sz w:val="12"/>
                <w:szCs w:val="12"/>
              </w:rPr>
            </w:pPr>
          </w:p>
          <w:p w:rsidR="00691543" w:rsidRDefault="007B1AFE">
            <w:pPr>
              <w:ind w:left="184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10</w:t>
            </w:r>
          </w:p>
        </w:tc>
        <w:tc>
          <w:tcPr>
            <w:tcW w:w="588" w:type="dxa"/>
            <w:tcBorders>
              <w:top w:val="nil"/>
              <w:left w:val="nil"/>
              <w:bottom w:val="single" w:sz="8" w:space="0" w:color="000000"/>
              <w:right w:val="nil"/>
            </w:tcBorders>
          </w:tcPr>
          <w:p w:rsidR="00691543" w:rsidRDefault="00691543">
            <w:pPr>
              <w:spacing w:before="7" w:line="120" w:lineRule="exact"/>
              <w:rPr>
                <w:sz w:val="12"/>
                <w:szCs w:val="12"/>
              </w:rPr>
            </w:pPr>
          </w:p>
          <w:p w:rsidR="00691543" w:rsidRDefault="007B1AFE">
            <w:pPr>
              <w:ind w:left="184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15</w:t>
            </w:r>
          </w:p>
        </w:tc>
        <w:tc>
          <w:tcPr>
            <w:tcW w:w="587" w:type="dxa"/>
            <w:tcBorders>
              <w:top w:val="nil"/>
              <w:left w:val="nil"/>
              <w:bottom w:val="single" w:sz="8" w:space="0" w:color="000000"/>
              <w:right w:val="nil"/>
            </w:tcBorders>
          </w:tcPr>
          <w:p w:rsidR="00691543" w:rsidRDefault="00691543">
            <w:pPr>
              <w:spacing w:before="7" w:line="120" w:lineRule="exact"/>
              <w:rPr>
                <w:sz w:val="12"/>
                <w:szCs w:val="12"/>
              </w:rPr>
            </w:pPr>
          </w:p>
          <w:p w:rsidR="00691543" w:rsidRDefault="007B1AFE">
            <w:pPr>
              <w:ind w:left="184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16</w:t>
            </w:r>
          </w:p>
        </w:tc>
        <w:tc>
          <w:tcPr>
            <w:tcW w:w="587" w:type="dxa"/>
            <w:tcBorders>
              <w:top w:val="nil"/>
              <w:left w:val="nil"/>
              <w:bottom w:val="single" w:sz="8" w:space="0" w:color="000000"/>
              <w:right w:val="nil"/>
            </w:tcBorders>
          </w:tcPr>
          <w:p w:rsidR="00691543" w:rsidRDefault="00691543">
            <w:pPr>
              <w:spacing w:before="7" w:line="120" w:lineRule="exact"/>
              <w:rPr>
                <w:sz w:val="12"/>
                <w:szCs w:val="12"/>
              </w:rPr>
            </w:pPr>
          </w:p>
          <w:p w:rsidR="00691543" w:rsidRDefault="007B1AFE">
            <w:pPr>
              <w:ind w:left="182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20</w:t>
            </w:r>
          </w:p>
        </w:tc>
        <w:tc>
          <w:tcPr>
            <w:tcW w:w="57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691543" w:rsidRDefault="00691543">
            <w:pPr>
              <w:spacing w:before="7" w:line="120" w:lineRule="exact"/>
              <w:rPr>
                <w:sz w:val="12"/>
                <w:szCs w:val="12"/>
              </w:rPr>
            </w:pPr>
          </w:p>
          <w:p w:rsidR="00691543" w:rsidRDefault="007B1AFE">
            <w:pPr>
              <w:ind w:left="184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22</w:t>
            </w:r>
          </w:p>
        </w:tc>
      </w:tr>
    </w:tbl>
    <w:p w:rsidR="00691543" w:rsidRDefault="00691543">
      <w:pPr>
        <w:spacing w:before="4" w:line="100" w:lineRule="exact"/>
        <w:rPr>
          <w:sz w:val="10"/>
          <w:szCs w:val="10"/>
        </w:rPr>
      </w:pPr>
    </w:p>
    <w:p w:rsidR="00691543" w:rsidRDefault="00691543">
      <w:pPr>
        <w:spacing w:line="200" w:lineRule="exact"/>
      </w:pPr>
    </w:p>
    <w:p w:rsidR="00691543" w:rsidRDefault="00691543">
      <w:pPr>
        <w:spacing w:line="200" w:lineRule="exact"/>
      </w:pPr>
    </w:p>
    <w:p w:rsidR="00691543" w:rsidRDefault="00691543">
      <w:pPr>
        <w:spacing w:line="200" w:lineRule="exact"/>
      </w:pPr>
    </w:p>
    <w:p w:rsidR="00691543" w:rsidRDefault="00691543">
      <w:pPr>
        <w:spacing w:line="200" w:lineRule="exact"/>
      </w:pPr>
    </w:p>
    <w:p w:rsidR="00691543" w:rsidRDefault="007B1AFE">
      <w:pPr>
        <w:ind w:left="100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b/>
          <w:sz w:val="22"/>
          <w:szCs w:val="22"/>
        </w:rPr>
        <w:t>5.1</w:t>
      </w:r>
      <w:r>
        <w:rPr>
          <w:rFonts w:ascii="Arial" w:eastAsia="Arial" w:hAnsi="Arial" w:cs="Arial"/>
          <w:b/>
          <w:spacing w:val="1"/>
          <w:sz w:val="22"/>
          <w:szCs w:val="22"/>
        </w:rPr>
        <w:t>.</w:t>
      </w:r>
      <w:r>
        <w:rPr>
          <w:rFonts w:ascii="Arial" w:eastAsia="Arial" w:hAnsi="Arial" w:cs="Arial"/>
          <w:b/>
          <w:sz w:val="22"/>
          <w:szCs w:val="22"/>
        </w:rPr>
        <w:t>7</w:t>
      </w:r>
      <w:r>
        <w:rPr>
          <w:rFonts w:ascii="Arial" w:eastAsia="Arial" w:hAnsi="Arial" w:cs="Arial"/>
          <w:b/>
          <w:spacing w:val="59"/>
          <w:sz w:val="22"/>
          <w:szCs w:val="22"/>
        </w:rPr>
        <w:t xml:space="preserve"> </w:t>
      </w:r>
      <w:r>
        <w:rPr>
          <w:rFonts w:ascii="Arial" w:eastAsia="Arial" w:hAnsi="Arial" w:cs="Arial"/>
          <w:b/>
          <w:spacing w:val="1"/>
          <w:sz w:val="22"/>
          <w:szCs w:val="22"/>
        </w:rPr>
        <w:t>Q</w:t>
      </w:r>
      <w:r>
        <w:rPr>
          <w:rFonts w:ascii="Arial" w:eastAsia="Arial" w:hAnsi="Arial" w:cs="Arial"/>
          <w:b/>
          <w:sz w:val="22"/>
          <w:szCs w:val="22"/>
        </w:rPr>
        <w:t>uick</w:t>
      </w:r>
      <w:r>
        <w:rPr>
          <w:rFonts w:ascii="Arial" w:eastAsia="Arial" w:hAnsi="Arial" w:cs="Arial"/>
          <w:b/>
          <w:spacing w:val="-1"/>
          <w:sz w:val="22"/>
          <w:szCs w:val="22"/>
        </w:rPr>
        <w:t xml:space="preserve"> S</w:t>
      </w:r>
      <w:r>
        <w:rPr>
          <w:rFonts w:ascii="Arial" w:eastAsia="Arial" w:hAnsi="Arial" w:cs="Arial"/>
          <w:b/>
          <w:sz w:val="22"/>
          <w:szCs w:val="22"/>
        </w:rPr>
        <w:t>o</w:t>
      </w:r>
      <w:r>
        <w:rPr>
          <w:rFonts w:ascii="Arial" w:eastAsia="Arial" w:hAnsi="Arial" w:cs="Arial"/>
          <w:b/>
          <w:spacing w:val="-2"/>
          <w:sz w:val="22"/>
          <w:szCs w:val="22"/>
        </w:rPr>
        <w:t>r</w:t>
      </w:r>
      <w:r>
        <w:rPr>
          <w:rFonts w:ascii="Arial" w:eastAsia="Arial" w:hAnsi="Arial" w:cs="Arial"/>
          <w:b/>
          <w:sz w:val="22"/>
          <w:szCs w:val="22"/>
        </w:rPr>
        <w:t>t</w:t>
      </w:r>
    </w:p>
    <w:p w:rsidR="00691543" w:rsidRDefault="007B1AFE">
      <w:pPr>
        <w:spacing w:before="40"/>
        <w:ind w:left="820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pacing w:val="2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he</w:t>
      </w:r>
      <w:r>
        <w:rPr>
          <w:rFonts w:ascii="Arial" w:eastAsia="Arial" w:hAnsi="Arial" w:cs="Arial"/>
          <w:spacing w:val="-4"/>
          <w:sz w:val="22"/>
          <w:szCs w:val="22"/>
        </w:rPr>
        <w:t xml:space="preserve"> </w:t>
      </w:r>
      <w:r>
        <w:rPr>
          <w:rFonts w:ascii="Arial" w:eastAsia="Arial" w:hAnsi="Arial" w:cs="Arial"/>
          <w:spacing w:val="2"/>
          <w:sz w:val="22"/>
          <w:szCs w:val="22"/>
        </w:rPr>
        <w:t>q</w:t>
      </w:r>
      <w:r>
        <w:rPr>
          <w:rFonts w:ascii="Arial" w:eastAsia="Arial" w:hAnsi="Arial" w:cs="Arial"/>
          <w:sz w:val="22"/>
          <w:szCs w:val="22"/>
        </w:rPr>
        <w:t>u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pacing w:val="-2"/>
          <w:sz w:val="22"/>
          <w:szCs w:val="22"/>
        </w:rPr>
        <w:t>c</w:t>
      </w:r>
      <w:r>
        <w:rPr>
          <w:rFonts w:ascii="Arial" w:eastAsia="Arial" w:hAnsi="Arial" w:cs="Arial"/>
          <w:sz w:val="22"/>
          <w:szCs w:val="22"/>
        </w:rPr>
        <w:t>k</w:t>
      </w:r>
      <w:r>
        <w:rPr>
          <w:rFonts w:ascii="Arial" w:eastAsia="Arial" w:hAnsi="Arial" w:cs="Arial"/>
          <w:spacing w:val="4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-3"/>
          <w:sz w:val="22"/>
          <w:szCs w:val="22"/>
        </w:rPr>
        <w:t>o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t a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pacing w:val="2"/>
          <w:sz w:val="22"/>
          <w:szCs w:val="22"/>
        </w:rPr>
        <w:t>g</w:t>
      </w:r>
      <w:r>
        <w:rPr>
          <w:rFonts w:ascii="Arial" w:eastAsia="Arial" w:hAnsi="Arial" w:cs="Arial"/>
          <w:spacing w:val="-3"/>
          <w:sz w:val="22"/>
          <w:szCs w:val="22"/>
        </w:rPr>
        <w:t>o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pacing w:val="-3"/>
          <w:sz w:val="22"/>
          <w:szCs w:val="22"/>
        </w:rPr>
        <w:t>h</w:t>
      </w:r>
      <w:r>
        <w:rPr>
          <w:rFonts w:ascii="Arial" w:eastAsia="Arial" w:hAnsi="Arial" w:cs="Arial"/>
          <w:sz w:val="22"/>
          <w:szCs w:val="22"/>
        </w:rPr>
        <w:t xml:space="preserve">m </w:t>
      </w:r>
      <w:r>
        <w:rPr>
          <w:rFonts w:ascii="Arial" w:eastAsia="Arial" w:hAnsi="Arial" w:cs="Arial"/>
          <w:spacing w:val="-3"/>
          <w:sz w:val="22"/>
          <w:szCs w:val="22"/>
        </w:rPr>
        <w:t>w</w:t>
      </w:r>
      <w:r>
        <w:rPr>
          <w:rFonts w:ascii="Arial" w:eastAsia="Arial" w:hAnsi="Arial" w:cs="Arial"/>
          <w:sz w:val="22"/>
          <w:szCs w:val="22"/>
        </w:rPr>
        <w:t>or</w:t>
      </w:r>
      <w:r>
        <w:rPr>
          <w:rFonts w:ascii="Arial" w:eastAsia="Arial" w:hAnsi="Arial" w:cs="Arial"/>
          <w:spacing w:val="3"/>
          <w:sz w:val="22"/>
          <w:szCs w:val="22"/>
        </w:rPr>
        <w:t>k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by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p</w:t>
      </w:r>
      <w:r>
        <w:rPr>
          <w:rFonts w:ascii="Arial" w:eastAsia="Arial" w:hAnsi="Arial" w:cs="Arial"/>
          <w:spacing w:val="-1"/>
          <w:sz w:val="22"/>
          <w:szCs w:val="22"/>
        </w:rPr>
        <w:t>a</w:t>
      </w:r>
      <w:r>
        <w:rPr>
          <w:rFonts w:ascii="Arial" w:eastAsia="Arial" w:hAnsi="Arial" w:cs="Arial"/>
          <w:spacing w:val="-2"/>
          <w:sz w:val="22"/>
          <w:szCs w:val="22"/>
        </w:rPr>
        <w:t>r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spacing w:val="-1"/>
          <w:sz w:val="22"/>
          <w:szCs w:val="22"/>
        </w:rPr>
        <w:t>ni</w:t>
      </w:r>
      <w:r>
        <w:rPr>
          <w:rFonts w:ascii="Arial" w:eastAsia="Arial" w:hAnsi="Arial" w:cs="Arial"/>
          <w:sz w:val="22"/>
          <w:szCs w:val="22"/>
        </w:rPr>
        <w:t>ng</w:t>
      </w:r>
      <w:r>
        <w:rPr>
          <w:rFonts w:ascii="Arial" w:eastAsia="Arial" w:hAnsi="Arial" w:cs="Arial"/>
          <w:spacing w:val="1"/>
          <w:sz w:val="22"/>
          <w:szCs w:val="22"/>
        </w:rPr>
        <w:t xml:space="preserve"> t</w:t>
      </w:r>
      <w:r>
        <w:rPr>
          <w:rFonts w:ascii="Arial" w:eastAsia="Arial" w:hAnsi="Arial" w:cs="Arial"/>
          <w:sz w:val="22"/>
          <w:szCs w:val="22"/>
        </w:rPr>
        <w:t>he</w:t>
      </w:r>
      <w:r>
        <w:rPr>
          <w:rFonts w:ascii="Arial" w:eastAsia="Arial" w:hAnsi="Arial" w:cs="Arial"/>
          <w:spacing w:val="-4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ar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ay</w:t>
      </w:r>
      <w:r>
        <w:rPr>
          <w:rFonts w:ascii="Arial" w:eastAsia="Arial" w:hAnsi="Arial" w:cs="Arial"/>
          <w:spacing w:val="3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nto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su</w:t>
      </w:r>
      <w:r>
        <w:rPr>
          <w:rFonts w:ascii="Arial" w:eastAsia="Arial" w:hAnsi="Arial" w:cs="Arial"/>
          <w:spacing w:val="-1"/>
          <w:sz w:val="22"/>
          <w:szCs w:val="22"/>
        </w:rPr>
        <w:t>b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2"/>
          <w:sz w:val="22"/>
          <w:szCs w:val="22"/>
        </w:rPr>
        <w:t>r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3"/>
          <w:sz w:val="22"/>
          <w:szCs w:val="22"/>
        </w:rPr>
        <w:t>y</w:t>
      </w:r>
      <w:r>
        <w:rPr>
          <w:rFonts w:ascii="Arial" w:eastAsia="Arial" w:hAnsi="Arial" w:cs="Arial"/>
          <w:sz w:val="22"/>
          <w:szCs w:val="22"/>
        </w:rPr>
        <w:t>s.</w:t>
      </w:r>
    </w:p>
    <w:p w:rsidR="00691543" w:rsidRDefault="00691543">
      <w:pPr>
        <w:spacing w:before="8" w:line="120" w:lineRule="exact"/>
        <w:rPr>
          <w:sz w:val="12"/>
          <w:szCs w:val="12"/>
        </w:rPr>
      </w:pPr>
    </w:p>
    <w:p w:rsidR="00691543" w:rsidRDefault="00691543">
      <w:pPr>
        <w:spacing w:line="200" w:lineRule="exact"/>
      </w:pPr>
    </w:p>
    <w:p w:rsidR="00691543" w:rsidRDefault="007B1AFE">
      <w:pPr>
        <w:ind w:left="100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b/>
          <w:spacing w:val="-1"/>
          <w:sz w:val="22"/>
          <w:szCs w:val="22"/>
        </w:rPr>
        <w:t>P</w:t>
      </w:r>
      <w:r>
        <w:rPr>
          <w:rFonts w:ascii="Arial" w:eastAsia="Arial" w:hAnsi="Arial" w:cs="Arial"/>
          <w:b/>
          <w:sz w:val="22"/>
          <w:szCs w:val="22"/>
        </w:rPr>
        <w:t>r</w:t>
      </w:r>
      <w:r>
        <w:rPr>
          <w:rFonts w:ascii="Arial" w:eastAsia="Arial" w:hAnsi="Arial" w:cs="Arial"/>
          <w:b/>
          <w:spacing w:val="1"/>
          <w:sz w:val="22"/>
          <w:szCs w:val="22"/>
        </w:rPr>
        <w:t>i</w:t>
      </w:r>
      <w:r>
        <w:rPr>
          <w:rFonts w:ascii="Arial" w:eastAsia="Arial" w:hAnsi="Arial" w:cs="Arial"/>
          <w:b/>
          <w:sz w:val="22"/>
          <w:szCs w:val="22"/>
        </w:rPr>
        <w:t>n</w:t>
      </w:r>
      <w:r>
        <w:rPr>
          <w:rFonts w:ascii="Arial" w:eastAsia="Arial" w:hAnsi="Arial" w:cs="Arial"/>
          <w:b/>
          <w:spacing w:val="-1"/>
          <w:sz w:val="22"/>
          <w:szCs w:val="22"/>
        </w:rPr>
        <w:t>c</w:t>
      </w:r>
      <w:r>
        <w:rPr>
          <w:rFonts w:ascii="Arial" w:eastAsia="Arial" w:hAnsi="Arial" w:cs="Arial"/>
          <w:b/>
          <w:spacing w:val="1"/>
          <w:sz w:val="22"/>
          <w:szCs w:val="22"/>
        </w:rPr>
        <w:t>i</w:t>
      </w:r>
      <w:r>
        <w:rPr>
          <w:rFonts w:ascii="Arial" w:eastAsia="Arial" w:hAnsi="Arial" w:cs="Arial"/>
          <w:b/>
          <w:spacing w:val="-3"/>
          <w:sz w:val="22"/>
          <w:szCs w:val="22"/>
        </w:rPr>
        <w:t>p</w:t>
      </w:r>
      <w:r>
        <w:rPr>
          <w:rFonts w:ascii="Arial" w:eastAsia="Arial" w:hAnsi="Arial" w:cs="Arial"/>
          <w:b/>
          <w:spacing w:val="1"/>
          <w:sz w:val="22"/>
          <w:szCs w:val="22"/>
        </w:rPr>
        <w:t>l</w:t>
      </w:r>
      <w:r>
        <w:rPr>
          <w:rFonts w:ascii="Arial" w:eastAsia="Arial" w:hAnsi="Arial" w:cs="Arial"/>
          <w:b/>
          <w:sz w:val="22"/>
          <w:szCs w:val="22"/>
        </w:rPr>
        <w:t>e:</w:t>
      </w:r>
    </w:p>
    <w:p w:rsidR="00691543" w:rsidRDefault="007B1AFE">
      <w:pPr>
        <w:tabs>
          <w:tab w:val="left" w:pos="820"/>
        </w:tabs>
        <w:spacing w:before="40" w:line="273" w:lineRule="auto"/>
        <w:ind w:left="820" w:right="441" w:hanging="360"/>
        <w:rPr>
          <w:rFonts w:ascii="Arial" w:eastAsia="Arial" w:hAnsi="Arial" w:cs="Arial"/>
          <w:sz w:val="22"/>
          <w:szCs w:val="22"/>
        </w:rPr>
      </w:pPr>
      <w:r>
        <w:rPr>
          <w:rFonts w:ascii="Segoe MDL2 Assets" w:eastAsia="Segoe MDL2 Assets" w:hAnsi="Segoe MDL2 Assets" w:cs="Segoe MDL2 Assets"/>
          <w:w w:val="46"/>
          <w:sz w:val="22"/>
          <w:szCs w:val="22"/>
        </w:rPr>
        <w:t></w:t>
      </w:r>
      <w:r>
        <w:rPr>
          <w:rFonts w:ascii="Segoe MDL2 Assets" w:eastAsia="Segoe MDL2 Assets" w:hAnsi="Segoe MDL2 Assets" w:cs="Segoe MDL2 Assets"/>
          <w:sz w:val="22"/>
          <w:szCs w:val="22"/>
        </w:rPr>
        <w:tab/>
      </w:r>
      <w:r>
        <w:rPr>
          <w:rFonts w:ascii="Arial" w:eastAsia="Arial" w:hAnsi="Arial" w:cs="Arial"/>
          <w:spacing w:val="-1"/>
          <w:sz w:val="22"/>
          <w:szCs w:val="22"/>
        </w:rPr>
        <w:t>C</w:t>
      </w:r>
      <w:r>
        <w:rPr>
          <w:rFonts w:ascii="Arial" w:eastAsia="Arial" w:hAnsi="Arial" w:cs="Arial"/>
          <w:sz w:val="22"/>
          <w:szCs w:val="22"/>
        </w:rPr>
        <w:t>h</w:t>
      </w:r>
      <w:r>
        <w:rPr>
          <w:rFonts w:ascii="Arial" w:eastAsia="Arial" w:hAnsi="Arial" w:cs="Arial"/>
          <w:spacing w:val="-1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>ose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>y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n</w:t>
      </w:r>
      <w:r>
        <w:rPr>
          <w:rFonts w:ascii="Arial" w:eastAsia="Arial" w:hAnsi="Arial" w:cs="Arial"/>
          <w:spacing w:val="-1"/>
          <w:sz w:val="22"/>
          <w:szCs w:val="22"/>
        </w:rPr>
        <w:t>u</w:t>
      </w:r>
      <w:r>
        <w:rPr>
          <w:rFonts w:ascii="Arial" w:eastAsia="Arial" w:hAnsi="Arial" w:cs="Arial"/>
          <w:spacing w:val="1"/>
          <w:sz w:val="22"/>
          <w:szCs w:val="22"/>
        </w:rPr>
        <w:t>m</w:t>
      </w:r>
      <w:r>
        <w:rPr>
          <w:rFonts w:ascii="Arial" w:eastAsia="Arial" w:hAnsi="Arial" w:cs="Arial"/>
          <w:sz w:val="22"/>
          <w:szCs w:val="22"/>
        </w:rPr>
        <w:t>b</w:t>
      </w:r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 xml:space="preserve">r 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n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t</w:t>
      </w:r>
      <w:r>
        <w:rPr>
          <w:rFonts w:ascii="Arial" w:eastAsia="Arial" w:hAnsi="Arial" w:cs="Arial"/>
          <w:sz w:val="22"/>
          <w:szCs w:val="22"/>
        </w:rPr>
        <w:t>he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2"/>
          <w:sz w:val="22"/>
          <w:szCs w:val="22"/>
        </w:rPr>
        <w:t>r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ay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>d na</w:t>
      </w:r>
      <w:r>
        <w:rPr>
          <w:rFonts w:ascii="Arial" w:eastAsia="Arial" w:hAnsi="Arial" w:cs="Arial"/>
          <w:spacing w:val="1"/>
          <w:sz w:val="22"/>
          <w:szCs w:val="22"/>
        </w:rPr>
        <w:t>m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t as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p</w:t>
      </w:r>
      <w:r>
        <w:rPr>
          <w:rFonts w:ascii="Arial" w:eastAsia="Arial" w:hAnsi="Arial" w:cs="Arial"/>
          <w:spacing w:val="-1"/>
          <w:sz w:val="22"/>
          <w:szCs w:val="22"/>
        </w:rPr>
        <w:t>a</w:t>
      </w:r>
      <w:r>
        <w:rPr>
          <w:rFonts w:ascii="Arial" w:eastAsia="Arial" w:hAnsi="Arial" w:cs="Arial"/>
          <w:spacing w:val="1"/>
          <w:sz w:val="22"/>
          <w:szCs w:val="22"/>
        </w:rPr>
        <w:t>rt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on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pacing w:val="-3"/>
          <w:sz w:val="22"/>
          <w:szCs w:val="22"/>
        </w:rPr>
        <w:t>e</w:t>
      </w:r>
      <w:r>
        <w:rPr>
          <w:rFonts w:ascii="Arial" w:eastAsia="Arial" w:hAnsi="Arial" w:cs="Arial"/>
          <w:spacing w:val="1"/>
          <w:sz w:val="22"/>
          <w:szCs w:val="22"/>
        </w:rPr>
        <w:t>m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 xml:space="preserve">t </w:t>
      </w:r>
      <w:r>
        <w:rPr>
          <w:rFonts w:ascii="Arial" w:eastAsia="Arial" w:hAnsi="Arial" w:cs="Arial"/>
          <w:spacing w:val="-1"/>
          <w:sz w:val="22"/>
          <w:szCs w:val="22"/>
        </w:rPr>
        <w:t>P</w:t>
      </w:r>
      <w:r>
        <w:rPr>
          <w:rFonts w:ascii="Arial" w:eastAsia="Arial" w:hAnsi="Arial" w:cs="Arial"/>
          <w:sz w:val="22"/>
          <w:szCs w:val="22"/>
        </w:rPr>
        <w:t>. F</w:t>
      </w:r>
      <w:r>
        <w:rPr>
          <w:rFonts w:ascii="Arial" w:eastAsia="Arial" w:hAnsi="Arial" w:cs="Arial"/>
          <w:spacing w:val="-1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>r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pacing w:val="4"/>
          <w:sz w:val="22"/>
          <w:szCs w:val="22"/>
        </w:rPr>
        <w:t>s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pacing w:val="1"/>
          <w:sz w:val="22"/>
          <w:szCs w:val="22"/>
        </w:rPr>
        <w:t>m</w:t>
      </w:r>
      <w:r>
        <w:rPr>
          <w:rFonts w:ascii="Arial" w:eastAsia="Arial" w:hAnsi="Arial" w:cs="Arial"/>
          <w:sz w:val="22"/>
          <w:szCs w:val="22"/>
        </w:rPr>
        <w:t>p</w:t>
      </w:r>
      <w:r>
        <w:rPr>
          <w:rFonts w:ascii="Arial" w:eastAsia="Arial" w:hAnsi="Arial" w:cs="Arial"/>
          <w:spacing w:val="-1"/>
          <w:sz w:val="22"/>
          <w:szCs w:val="22"/>
        </w:rPr>
        <w:t>li</w:t>
      </w:r>
      <w:r>
        <w:rPr>
          <w:rFonts w:ascii="Arial" w:eastAsia="Arial" w:hAnsi="Arial" w:cs="Arial"/>
          <w:sz w:val="22"/>
          <w:szCs w:val="22"/>
        </w:rPr>
        <w:t>c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 xml:space="preserve">y 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pacing w:val="-3"/>
          <w:sz w:val="22"/>
          <w:szCs w:val="22"/>
        </w:rPr>
        <w:t>a</w:t>
      </w:r>
      <w:r>
        <w:rPr>
          <w:rFonts w:ascii="Arial" w:eastAsia="Arial" w:hAnsi="Arial" w:cs="Arial"/>
          <w:spacing w:val="2"/>
          <w:sz w:val="22"/>
          <w:szCs w:val="22"/>
        </w:rPr>
        <w:t>k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</w:t>
      </w:r>
      <w:r>
        <w:rPr>
          <w:rFonts w:ascii="Arial" w:eastAsia="Arial" w:hAnsi="Arial" w:cs="Arial"/>
          <w:spacing w:val="3"/>
          <w:sz w:val="22"/>
          <w:szCs w:val="22"/>
        </w:rPr>
        <w:t>f</w:t>
      </w:r>
      <w:r>
        <w:rPr>
          <w:rFonts w:ascii="Arial" w:eastAsia="Arial" w:hAnsi="Arial" w:cs="Arial"/>
          <w:spacing w:val="-3"/>
          <w:sz w:val="22"/>
          <w:szCs w:val="22"/>
        </w:rPr>
        <w:t>i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pacing w:val="-2"/>
          <w:sz w:val="22"/>
          <w:szCs w:val="22"/>
        </w:rPr>
        <w:t>s</w:t>
      </w:r>
      <w:r>
        <w:rPr>
          <w:rFonts w:ascii="Arial" w:eastAsia="Arial" w:hAnsi="Arial" w:cs="Arial"/>
          <w:sz w:val="22"/>
          <w:szCs w:val="22"/>
        </w:rPr>
        <w:t>t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eme</w:t>
      </w:r>
      <w:r>
        <w:rPr>
          <w:rFonts w:ascii="Arial" w:eastAsia="Arial" w:hAnsi="Arial" w:cs="Arial"/>
          <w:spacing w:val="-3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>t a[0]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as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he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p</w:t>
      </w:r>
      <w:r>
        <w:rPr>
          <w:rFonts w:ascii="Arial" w:eastAsia="Arial" w:hAnsi="Arial" w:cs="Arial"/>
          <w:spacing w:val="-1"/>
          <w:sz w:val="22"/>
          <w:szCs w:val="22"/>
        </w:rPr>
        <w:t>a</w:t>
      </w:r>
      <w:r>
        <w:rPr>
          <w:rFonts w:ascii="Arial" w:eastAsia="Arial" w:hAnsi="Arial" w:cs="Arial"/>
          <w:spacing w:val="-2"/>
          <w:sz w:val="22"/>
          <w:szCs w:val="22"/>
        </w:rPr>
        <w:t>r</w:t>
      </w:r>
      <w:r>
        <w:rPr>
          <w:rFonts w:ascii="Arial" w:eastAsia="Arial" w:hAnsi="Arial" w:cs="Arial"/>
          <w:spacing w:val="2"/>
          <w:sz w:val="22"/>
          <w:szCs w:val="22"/>
        </w:rPr>
        <w:t>t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on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eme</w:t>
      </w:r>
      <w:r>
        <w:rPr>
          <w:rFonts w:ascii="Arial" w:eastAsia="Arial" w:hAnsi="Arial" w:cs="Arial"/>
          <w:spacing w:val="-3"/>
          <w:sz w:val="22"/>
          <w:szCs w:val="22"/>
        </w:rPr>
        <w:t>n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.</w:t>
      </w:r>
    </w:p>
    <w:p w:rsidR="00691543" w:rsidRDefault="00691543">
      <w:pPr>
        <w:spacing w:before="5" w:line="200" w:lineRule="exact"/>
      </w:pPr>
    </w:p>
    <w:p w:rsidR="00691543" w:rsidRDefault="007B1AFE">
      <w:pPr>
        <w:tabs>
          <w:tab w:val="left" w:pos="820"/>
        </w:tabs>
        <w:spacing w:line="274" w:lineRule="auto"/>
        <w:ind w:left="820" w:right="295" w:hanging="360"/>
        <w:rPr>
          <w:rFonts w:ascii="Arial" w:eastAsia="Arial" w:hAnsi="Arial" w:cs="Arial"/>
          <w:sz w:val="22"/>
          <w:szCs w:val="22"/>
        </w:rPr>
        <w:sectPr w:rsidR="00691543">
          <w:pgSz w:w="11920" w:h="16840"/>
          <w:pgMar w:top="860" w:right="1320" w:bottom="280" w:left="1340" w:header="0" w:footer="979" w:gutter="0"/>
          <w:cols w:space="720"/>
        </w:sectPr>
      </w:pPr>
      <w:r>
        <w:rPr>
          <w:rFonts w:ascii="Segoe MDL2 Assets" w:eastAsia="Segoe MDL2 Assets" w:hAnsi="Segoe MDL2 Assets" w:cs="Segoe MDL2 Assets"/>
          <w:w w:val="46"/>
          <w:sz w:val="22"/>
          <w:szCs w:val="22"/>
        </w:rPr>
        <w:t></w:t>
      </w:r>
      <w:r>
        <w:rPr>
          <w:rFonts w:ascii="Segoe MDL2 Assets" w:eastAsia="Segoe MDL2 Assets" w:hAnsi="Segoe MDL2 Assets" w:cs="Segoe MDL2 Assets"/>
          <w:sz w:val="22"/>
          <w:szCs w:val="22"/>
        </w:rPr>
        <w:tab/>
      </w:r>
      <w:r>
        <w:rPr>
          <w:rFonts w:ascii="Arial" w:eastAsia="Arial" w:hAnsi="Arial" w:cs="Arial"/>
          <w:spacing w:val="5"/>
          <w:sz w:val="22"/>
          <w:szCs w:val="22"/>
        </w:rPr>
        <w:t>W</w:t>
      </w:r>
      <w:r>
        <w:rPr>
          <w:rFonts w:ascii="Arial" w:eastAsia="Arial" w:hAnsi="Arial" w:cs="Arial"/>
          <w:spacing w:val="-3"/>
          <w:sz w:val="22"/>
          <w:szCs w:val="22"/>
        </w:rPr>
        <w:t>i</w:t>
      </w:r>
      <w:r>
        <w:rPr>
          <w:rFonts w:ascii="Arial" w:eastAsia="Arial" w:hAnsi="Arial" w:cs="Arial"/>
          <w:spacing w:val="-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h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esp</w:t>
      </w:r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pacing w:val="-2"/>
          <w:sz w:val="22"/>
          <w:szCs w:val="22"/>
        </w:rPr>
        <w:t>c</w:t>
      </w:r>
      <w:r>
        <w:rPr>
          <w:rFonts w:ascii="Arial" w:eastAsia="Arial" w:hAnsi="Arial" w:cs="Arial"/>
          <w:sz w:val="22"/>
          <w:szCs w:val="22"/>
        </w:rPr>
        <w:t xml:space="preserve">t 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he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pacing w:val="-2"/>
          <w:sz w:val="22"/>
          <w:szCs w:val="22"/>
        </w:rPr>
        <w:t>v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ue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pacing w:val="-3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>f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 xml:space="preserve">P </w:t>
      </w:r>
      <w:r>
        <w:rPr>
          <w:rFonts w:ascii="Arial" w:eastAsia="Arial" w:hAnsi="Arial" w:cs="Arial"/>
          <w:spacing w:val="1"/>
          <w:sz w:val="22"/>
          <w:szCs w:val="22"/>
        </w:rPr>
        <w:t>(</w:t>
      </w:r>
      <w:r>
        <w:rPr>
          <w:rFonts w:ascii="Arial" w:eastAsia="Arial" w:hAnsi="Arial" w:cs="Arial"/>
          <w:spacing w:val="-3"/>
          <w:sz w:val="22"/>
          <w:szCs w:val="22"/>
        </w:rPr>
        <w:t>i</w:t>
      </w:r>
      <w:r>
        <w:rPr>
          <w:rFonts w:ascii="Arial" w:eastAsia="Arial" w:hAnsi="Arial" w:cs="Arial"/>
          <w:spacing w:val="1"/>
          <w:sz w:val="22"/>
          <w:szCs w:val="22"/>
        </w:rPr>
        <w:t>.</w:t>
      </w:r>
      <w:r>
        <w:rPr>
          <w:rFonts w:ascii="Arial" w:eastAsia="Arial" w:hAnsi="Arial" w:cs="Arial"/>
          <w:sz w:val="22"/>
          <w:szCs w:val="22"/>
        </w:rPr>
        <w:t>e. a[0</w:t>
      </w:r>
      <w:r>
        <w:rPr>
          <w:rFonts w:ascii="Arial" w:eastAsia="Arial" w:hAnsi="Arial" w:cs="Arial"/>
          <w:spacing w:val="1"/>
          <w:sz w:val="22"/>
          <w:szCs w:val="22"/>
        </w:rPr>
        <w:t>]</w:t>
      </w:r>
      <w:r>
        <w:rPr>
          <w:rFonts w:ascii="Arial" w:eastAsia="Arial" w:hAnsi="Arial" w:cs="Arial"/>
          <w:sz w:val="22"/>
          <w:szCs w:val="22"/>
        </w:rPr>
        <w:t>) d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pacing w:val="-2"/>
          <w:sz w:val="22"/>
          <w:szCs w:val="22"/>
        </w:rPr>
        <w:t>v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de</w:t>
      </w:r>
      <w:r>
        <w:rPr>
          <w:rFonts w:ascii="Arial" w:eastAsia="Arial" w:hAnsi="Arial" w:cs="Arial"/>
          <w:spacing w:val="1"/>
          <w:sz w:val="22"/>
          <w:szCs w:val="22"/>
        </w:rPr>
        <w:t xml:space="preserve"> t</w:t>
      </w:r>
      <w:r>
        <w:rPr>
          <w:rFonts w:ascii="Arial" w:eastAsia="Arial" w:hAnsi="Arial" w:cs="Arial"/>
          <w:sz w:val="22"/>
          <w:szCs w:val="22"/>
        </w:rPr>
        <w:t>he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ar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ay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nto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pacing w:val="-3"/>
          <w:sz w:val="22"/>
          <w:szCs w:val="22"/>
        </w:rPr>
        <w:t>w</w:t>
      </w:r>
      <w:r>
        <w:rPr>
          <w:rFonts w:ascii="Arial" w:eastAsia="Arial" w:hAnsi="Arial" w:cs="Arial"/>
          <w:sz w:val="22"/>
          <w:szCs w:val="22"/>
        </w:rPr>
        <w:t>o pa</w:t>
      </w:r>
      <w:r>
        <w:rPr>
          <w:rFonts w:ascii="Arial" w:eastAsia="Arial" w:hAnsi="Arial" w:cs="Arial"/>
          <w:spacing w:val="1"/>
          <w:sz w:val="22"/>
          <w:szCs w:val="22"/>
        </w:rPr>
        <w:t>rt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</w:t>
      </w:r>
      <w:r>
        <w:rPr>
          <w:rFonts w:ascii="Arial" w:eastAsia="Arial" w:hAnsi="Arial" w:cs="Arial"/>
          <w:spacing w:val="-2"/>
          <w:sz w:val="22"/>
          <w:szCs w:val="22"/>
        </w:rPr>
        <w:t>s</w:t>
      </w:r>
      <w:r>
        <w:rPr>
          <w:rFonts w:ascii="Arial" w:eastAsia="Arial" w:hAnsi="Arial" w:cs="Arial"/>
          <w:sz w:val="22"/>
          <w:szCs w:val="22"/>
        </w:rPr>
        <w:t>uch</w:t>
      </w:r>
      <w:r>
        <w:rPr>
          <w:rFonts w:ascii="Arial" w:eastAsia="Arial" w:hAnsi="Arial" w:cs="Arial"/>
          <w:spacing w:val="1"/>
          <w:sz w:val="22"/>
          <w:szCs w:val="22"/>
        </w:rPr>
        <w:t xml:space="preserve"> t</w:t>
      </w:r>
      <w:r>
        <w:rPr>
          <w:rFonts w:ascii="Arial" w:eastAsia="Arial" w:hAnsi="Arial" w:cs="Arial"/>
          <w:sz w:val="22"/>
          <w:szCs w:val="22"/>
        </w:rPr>
        <w:t>h</w:t>
      </w:r>
      <w:r>
        <w:rPr>
          <w:rFonts w:ascii="Arial" w:eastAsia="Arial" w:hAnsi="Arial" w:cs="Arial"/>
          <w:spacing w:val="-3"/>
          <w:sz w:val="22"/>
          <w:szCs w:val="22"/>
        </w:rPr>
        <w:t>a</w:t>
      </w:r>
      <w:r>
        <w:rPr>
          <w:rFonts w:ascii="Arial" w:eastAsia="Arial" w:hAnsi="Arial" w:cs="Arial"/>
          <w:sz w:val="22"/>
          <w:szCs w:val="22"/>
        </w:rPr>
        <w:t xml:space="preserve">t 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he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n</w:t>
      </w:r>
      <w:r>
        <w:rPr>
          <w:rFonts w:ascii="Arial" w:eastAsia="Arial" w:hAnsi="Arial" w:cs="Arial"/>
          <w:spacing w:val="-3"/>
          <w:sz w:val="22"/>
          <w:szCs w:val="22"/>
        </w:rPr>
        <w:t>u</w:t>
      </w:r>
      <w:r>
        <w:rPr>
          <w:rFonts w:ascii="Arial" w:eastAsia="Arial" w:hAnsi="Arial" w:cs="Arial"/>
          <w:spacing w:val="1"/>
          <w:sz w:val="22"/>
          <w:szCs w:val="22"/>
        </w:rPr>
        <w:t>m</w:t>
      </w:r>
      <w:r>
        <w:rPr>
          <w:rFonts w:ascii="Arial" w:eastAsia="Arial" w:hAnsi="Arial" w:cs="Arial"/>
          <w:sz w:val="22"/>
          <w:szCs w:val="22"/>
        </w:rPr>
        <w:t>b</w:t>
      </w:r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 xml:space="preserve">r </w:t>
      </w:r>
      <w:r>
        <w:rPr>
          <w:rFonts w:ascii="Arial" w:eastAsia="Arial" w:hAnsi="Arial" w:cs="Arial"/>
          <w:spacing w:val="-3"/>
          <w:sz w:val="22"/>
          <w:szCs w:val="22"/>
        </w:rPr>
        <w:t>w</w:t>
      </w:r>
      <w:r>
        <w:rPr>
          <w:rFonts w:ascii="Arial" w:eastAsia="Arial" w:hAnsi="Arial" w:cs="Arial"/>
          <w:sz w:val="22"/>
          <w:szCs w:val="22"/>
        </w:rPr>
        <w:t>h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ch a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e l</w:t>
      </w:r>
      <w:r>
        <w:rPr>
          <w:rFonts w:ascii="Arial" w:eastAsia="Arial" w:hAnsi="Arial" w:cs="Arial"/>
          <w:spacing w:val="-3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>ss</w:t>
      </w:r>
      <w:r>
        <w:rPr>
          <w:rFonts w:ascii="Arial" w:eastAsia="Arial" w:hAnsi="Arial" w:cs="Arial"/>
          <w:spacing w:val="1"/>
          <w:sz w:val="22"/>
          <w:szCs w:val="22"/>
        </w:rPr>
        <w:t xml:space="preserve"> t</w:t>
      </w:r>
      <w:r>
        <w:rPr>
          <w:rFonts w:ascii="Arial" w:eastAsia="Arial" w:hAnsi="Arial" w:cs="Arial"/>
          <w:sz w:val="22"/>
          <w:szCs w:val="22"/>
        </w:rPr>
        <w:t>h</w:t>
      </w:r>
      <w:r>
        <w:rPr>
          <w:rFonts w:ascii="Arial" w:eastAsia="Arial" w:hAnsi="Arial" w:cs="Arial"/>
          <w:spacing w:val="-1"/>
          <w:sz w:val="22"/>
          <w:szCs w:val="22"/>
        </w:rPr>
        <w:t>a</w:t>
      </w:r>
      <w:r>
        <w:rPr>
          <w:rFonts w:ascii="Arial" w:eastAsia="Arial" w:hAnsi="Arial" w:cs="Arial"/>
          <w:sz w:val="22"/>
          <w:szCs w:val="22"/>
        </w:rPr>
        <w:t>n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 xml:space="preserve">P </w:t>
      </w:r>
      <w:r>
        <w:rPr>
          <w:rFonts w:ascii="Arial" w:eastAsia="Arial" w:hAnsi="Arial" w:cs="Arial"/>
          <w:spacing w:val="-3"/>
          <w:sz w:val="22"/>
          <w:szCs w:val="22"/>
        </w:rPr>
        <w:t>a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e p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ac</w:t>
      </w:r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>d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 xml:space="preserve">n </w:t>
      </w:r>
      <w:r>
        <w:rPr>
          <w:rFonts w:ascii="Arial" w:eastAsia="Arial" w:hAnsi="Arial" w:cs="Arial"/>
          <w:spacing w:val="-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he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pacing w:val="-3"/>
          <w:sz w:val="22"/>
          <w:szCs w:val="22"/>
        </w:rPr>
        <w:t>e</w:t>
      </w:r>
      <w:r>
        <w:rPr>
          <w:rFonts w:ascii="Arial" w:eastAsia="Arial" w:hAnsi="Arial" w:cs="Arial"/>
          <w:spacing w:val="3"/>
          <w:sz w:val="22"/>
          <w:szCs w:val="22"/>
        </w:rPr>
        <w:t>f</w:t>
      </w:r>
      <w:r>
        <w:rPr>
          <w:rFonts w:ascii="Arial" w:eastAsia="Arial" w:hAnsi="Arial" w:cs="Arial"/>
          <w:sz w:val="22"/>
          <w:szCs w:val="22"/>
        </w:rPr>
        <w:t>t s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de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pacing w:val="-3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>f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P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>d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he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n</w:t>
      </w:r>
      <w:r>
        <w:rPr>
          <w:rFonts w:ascii="Arial" w:eastAsia="Arial" w:hAnsi="Arial" w:cs="Arial"/>
          <w:spacing w:val="-1"/>
          <w:sz w:val="22"/>
          <w:szCs w:val="22"/>
        </w:rPr>
        <w:t>u</w:t>
      </w:r>
      <w:r>
        <w:rPr>
          <w:rFonts w:ascii="Arial" w:eastAsia="Arial" w:hAnsi="Arial" w:cs="Arial"/>
          <w:spacing w:val="1"/>
          <w:sz w:val="22"/>
          <w:szCs w:val="22"/>
        </w:rPr>
        <w:t>m</w:t>
      </w:r>
      <w:r>
        <w:rPr>
          <w:rFonts w:ascii="Arial" w:eastAsia="Arial" w:hAnsi="Arial" w:cs="Arial"/>
          <w:sz w:val="22"/>
          <w:szCs w:val="22"/>
        </w:rPr>
        <w:t>b</w:t>
      </w:r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 xml:space="preserve">s </w:t>
      </w:r>
      <w:r>
        <w:rPr>
          <w:rFonts w:ascii="Arial" w:eastAsia="Arial" w:hAnsi="Arial" w:cs="Arial"/>
          <w:spacing w:val="-3"/>
          <w:sz w:val="22"/>
          <w:szCs w:val="22"/>
        </w:rPr>
        <w:t>w</w:t>
      </w:r>
      <w:r>
        <w:rPr>
          <w:rFonts w:ascii="Arial" w:eastAsia="Arial" w:hAnsi="Arial" w:cs="Arial"/>
          <w:spacing w:val="2"/>
          <w:sz w:val="22"/>
          <w:szCs w:val="22"/>
        </w:rPr>
        <w:t>h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ch a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grea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pacing w:val="-3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 xml:space="preserve">r 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h</w:t>
      </w:r>
      <w:r>
        <w:rPr>
          <w:rFonts w:ascii="Arial" w:eastAsia="Arial" w:hAnsi="Arial" w:cs="Arial"/>
          <w:spacing w:val="-1"/>
          <w:sz w:val="22"/>
          <w:szCs w:val="22"/>
        </w:rPr>
        <w:t>a</w:t>
      </w:r>
      <w:r>
        <w:rPr>
          <w:rFonts w:ascii="Arial" w:eastAsia="Arial" w:hAnsi="Arial" w:cs="Arial"/>
          <w:sz w:val="22"/>
          <w:szCs w:val="22"/>
        </w:rPr>
        <w:t>n P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are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p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ac</w:t>
      </w:r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>d in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he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pacing w:val="2"/>
          <w:sz w:val="22"/>
          <w:szCs w:val="22"/>
        </w:rPr>
        <w:t>g</w:t>
      </w:r>
      <w:r>
        <w:rPr>
          <w:rFonts w:ascii="Arial" w:eastAsia="Arial" w:hAnsi="Arial" w:cs="Arial"/>
          <w:spacing w:val="-3"/>
          <w:sz w:val="22"/>
          <w:szCs w:val="22"/>
        </w:rPr>
        <w:t>h</w:t>
      </w:r>
      <w:r>
        <w:rPr>
          <w:rFonts w:ascii="Arial" w:eastAsia="Arial" w:hAnsi="Arial" w:cs="Arial"/>
          <w:sz w:val="22"/>
          <w:szCs w:val="22"/>
        </w:rPr>
        <w:t>t s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de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pacing w:val="-3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>f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P</w:t>
      </w:r>
      <w:r>
        <w:rPr>
          <w:rFonts w:ascii="Arial" w:eastAsia="Arial" w:hAnsi="Arial" w:cs="Arial"/>
          <w:sz w:val="22"/>
          <w:szCs w:val="22"/>
        </w:rPr>
        <w:t>.</w:t>
      </w:r>
    </w:p>
    <w:p w:rsidR="00691543" w:rsidRDefault="007B1AFE">
      <w:pPr>
        <w:spacing w:before="87" w:line="274" w:lineRule="auto"/>
        <w:ind w:left="520" w:right="1055" w:firstLine="720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pacing w:val="-1"/>
          <w:sz w:val="22"/>
          <w:szCs w:val="22"/>
        </w:rPr>
        <w:lastRenderedPageBreak/>
        <w:t>S</w:t>
      </w:r>
      <w:r>
        <w:rPr>
          <w:rFonts w:ascii="Arial" w:eastAsia="Arial" w:hAnsi="Arial" w:cs="Arial"/>
          <w:sz w:val="22"/>
          <w:szCs w:val="22"/>
        </w:rPr>
        <w:t>u</w:t>
      </w:r>
      <w:r>
        <w:rPr>
          <w:rFonts w:ascii="Arial" w:eastAsia="Arial" w:hAnsi="Arial" w:cs="Arial"/>
          <w:spacing w:val="-1"/>
          <w:sz w:val="22"/>
          <w:szCs w:val="22"/>
        </w:rPr>
        <w:t>p</w:t>
      </w:r>
      <w:r>
        <w:rPr>
          <w:rFonts w:ascii="Arial" w:eastAsia="Arial" w:hAnsi="Arial" w:cs="Arial"/>
          <w:sz w:val="22"/>
          <w:szCs w:val="22"/>
        </w:rPr>
        <w:t>p</w:t>
      </w:r>
      <w:r>
        <w:rPr>
          <w:rFonts w:ascii="Arial" w:eastAsia="Arial" w:hAnsi="Arial" w:cs="Arial"/>
          <w:spacing w:val="-1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 xml:space="preserve">se </w:t>
      </w:r>
      <w:r>
        <w:rPr>
          <w:rFonts w:ascii="Arial" w:eastAsia="Arial" w:hAnsi="Arial" w:cs="Arial"/>
          <w:spacing w:val="-3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f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he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p</w:t>
      </w:r>
      <w:r>
        <w:rPr>
          <w:rFonts w:ascii="Arial" w:eastAsia="Arial" w:hAnsi="Arial" w:cs="Arial"/>
          <w:spacing w:val="-3"/>
          <w:sz w:val="22"/>
          <w:szCs w:val="22"/>
        </w:rPr>
        <w:t>a</w:t>
      </w:r>
      <w:r>
        <w:rPr>
          <w:rFonts w:ascii="Arial" w:eastAsia="Arial" w:hAnsi="Arial" w:cs="Arial"/>
          <w:spacing w:val="1"/>
          <w:sz w:val="22"/>
          <w:szCs w:val="22"/>
        </w:rPr>
        <w:t>rt</w:t>
      </w:r>
      <w:r>
        <w:rPr>
          <w:rFonts w:ascii="Arial" w:eastAsia="Arial" w:hAnsi="Arial" w:cs="Arial"/>
          <w:spacing w:val="-3"/>
          <w:sz w:val="22"/>
          <w:szCs w:val="22"/>
        </w:rPr>
        <w:t>i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on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pacing w:val="-3"/>
          <w:sz w:val="22"/>
          <w:szCs w:val="22"/>
        </w:rPr>
        <w:t>e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ement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p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ac</w:t>
      </w:r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>d in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he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pacing w:val="4"/>
          <w:sz w:val="22"/>
          <w:szCs w:val="22"/>
        </w:rPr>
        <w:t>j</w:t>
      </w:r>
      <w:r>
        <w:rPr>
          <w:rFonts w:ascii="Arial" w:eastAsia="Arial" w:hAnsi="Arial" w:cs="Arial"/>
          <w:spacing w:val="1"/>
          <w:position w:val="11"/>
          <w:sz w:val="16"/>
          <w:szCs w:val="16"/>
        </w:rPr>
        <w:t>t</w:t>
      </w:r>
      <w:r>
        <w:rPr>
          <w:rFonts w:ascii="Arial" w:eastAsia="Arial" w:hAnsi="Arial" w:cs="Arial"/>
          <w:position w:val="11"/>
          <w:sz w:val="16"/>
          <w:szCs w:val="16"/>
        </w:rPr>
        <w:t>h</w:t>
      </w:r>
      <w:r>
        <w:rPr>
          <w:rFonts w:ascii="Arial" w:eastAsia="Arial" w:hAnsi="Arial" w:cs="Arial"/>
          <w:spacing w:val="15"/>
          <w:position w:val="11"/>
          <w:sz w:val="16"/>
          <w:szCs w:val="16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p</w:t>
      </w:r>
      <w:r>
        <w:rPr>
          <w:rFonts w:ascii="Arial" w:eastAsia="Arial" w:hAnsi="Arial" w:cs="Arial"/>
          <w:spacing w:val="-1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 xml:space="preserve">on, 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he</w:t>
      </w:r>
      <w:r>
        <w:rPr>
          <w:rFonts w:ascii="Arial" w:eastAsia="Arial" w:hAnsi="Arial" w:cs="Arial"/>
          <w:spacing w:val="-4"/>
          <w:sz w:val="22"/>
          <w:szCs w:val="22"/>
        </w:rPr>
        <w:t xml:space="preserve"> </w:t>
      </w:r>
      <w:r>
        <w:rPr>
          <w:rFonts w:ascii="Arial" w:eastAsia="Arial" w:hAnsi="Arial" w:cs="Arial"/>
          <w:spacing w:val="3"/>
          <w:sz w:val="22"/>
          <w:szCs w:val="22"/>
        </w:rPr>
        <w:t>f</w:t>
      </w:r>
      <w:r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spacing w:val="-1"/>
          <w:sz w:val="22"/>
          <w:szCs w:val="22"/>
        </w:rPr>
        <w:t>ll</w:t>
      </w:r>
      <w:r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spacing w:val="-4"/>
          <w:sz w:val="22"/>
          <w:szCs w:val="22"/>
        </w:rPr>
        <w:t>w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ng co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>d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are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sati</w:t>
      </w:r>
      <w:r>
        <w:rPr>
          <w:rFonts w:ascii="Arial" w:eastAsia="Arial" w:hAnsi="Arial" w:cs="Arial"/>
          <w:spacing w:val="-3"/>
          <w:sz w:val="22"/>
          <w:szCs w:val="22"/>
        </w:rPr>
        <w:t>s</w:t>
      </w:r>
      <w:r>
        <w:rPr>
          <w:rFonts w:ascii="Arial" w:eastAsia="Arial" w:hAnsi="Arial" w:cs="Arial"/>
          <w:spacing w:val="3"/>
          <w:sz w:val="22"/>
          <w:szCs w:val="22"/>
        </w:rPr>
        <w:t>f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3"/>
          <w:sz w:val="22"/>
          <w:szCs w:val="22"/>
        </w:rPr>
        <w:t>d</w:t>
      </w:r>
      <w:r>
        <w:rPr>
          <w:rFonts w:ascii="Arial" w:eastAsia="Arial" w:hAnsi="Arial" w:cs="Arial"/>
          <w:sz w:val="22"/>
          <w:szCs w:val="22"/>
        </w:rPr>
        <w:t>.</w:t>
      </w:r>
    </w:p>
    <w:p w:rsidR="00691543" w:rsidRDefault="007B1AFE">
      <w:pPr>
        <w:spacing w:before="2" w:line="275" w:lineRule="auto"/>
        <w:ind w:left="1960" w:right="449" w:hanging="360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 xml:space="preserve">a) </w:t>
      </w:r>
      <w:r>
        <w:rPr>
          <w:rFonts w:ascii="Arial" w:eastAsia="Arial" w:hAnsi="Arial" w:cs="Arial"/>
          <w:spacing w:val="42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>ach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n</w:t>
      </w:r>
      <w:r>
        <w:rPr>
          <w:rFonts w:ascii="Arial" w:eastAsia="Arial" w:hAnsi="Arial" w:cs="Arial"/>
          <w:spacing w:val="-1"/>
          <w:sz w:val="22"/>
          <w:szCs w:val="22"/>
        </w:rPr>
        <w:t>u</w:t>
      </w:r>
      <w:r>
        <w:rPr>
          <w:rFonts w:ascii="Arial" w:eastAsia="Arial" w:hAnsi="Arial" w:cs="Arial"/>
          <w:spacing w:val="1"/>
          <w:sz w:val="22"/>
          <w:szCs w:val="22"/>
        </w:rPr>
        <w:t>m</w:t>
      </w:r>
      <w:r>
        <w:rPr>
          <w:rFonts w:ascii="Arial" w:eastAsia="Arial" w:hAnsi="Arial" w:cs="Arial"/>
          <w:sz w:val="22"/>
          <w:szCs w:val="22"/>
        </w:rPr>
        <w:t>b</w:t>
      </w:r>
      <w:r>
        <w:rPr>
          <w:rFonts w:ascii="Arial" w:eastAsia="Arial" w:hAnsi="Arial" w:cs="Arial"/>
          <w:spacing w:val="-3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>r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n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he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p</w:t>
      </w:r>
      <w:r>
        <w:rPr>
          <w:rFonts w:ascii="Arial" w:eastAsia="Arial" w:hAnsi="Arial" w:cs="Arial"/>
          <w:spacing w:val="-1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-1"/>
          <w:sz w:val="22"/>
          <w:szCs w:val="22"/>
        </w:rPr>
        <w:t>iti</w:t>
      </w:r>
      <w:r>
        <w:rPr>
          <w:rFonts w:ascii="Arial" w:eastAsia="Arial" w:hAnsi="Arial" w:cs="Arial"/>
          <w:sz w:val="22"/>
          <w:szCs w:val="22"/>
        </w:rPr>
        <w:t>on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0</w:t>
      </w:r>
      <w:r>
        <w:rPr>
          <w:rFonts w:ascii="Arial" w:eastAsia="Arial" w:hAnsi="Arial" w:cs="Arial"/>
          <w:spacing w:val="1"/>
          <w:sz w:val="22"/>
          <w:szCs w:val="22"/>
        </w:rPr>
        <w:t xml:space="preserve"> t</w:t>
      </w:r>
      <w:r>
        <w:rPr>
          <w:rFonts w:ascii="Arial" w:eastAsia="Arial" w:hAnsi="Arial" w:cs="Arial"/>
          <w:spacing w:val="-3"/>
          <w:sz w:val="22"/>
          <w:szCs w:val="22"/>
        </w:rPr>
        <w:t>h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spacing w:val="-3"/>
          <w:sz w:val="22"/>
          <w:szCs w:val="22"/>
        </w:rPr>
        <w:t>u</w:t>
      </w:r>
      <w:r>
        <w:rPr>
          <w:rFonts w:ascii="Arial" w:eastAsia="Arial" w:hAnsi="Arial" w:cs="Arial"/>
          <w:spacing w:val="2"/>
          <w:sz w:val="22"/>
          <w:szCs w:val="22"/>
        </w:rPr>
        <w:t>g</w:t>
      </w:r>
      <w:r>
        <w:rPr>
          <w:rFonts w:ascii="Arial" w:eastAsia="Arial" w:hAnsi="Arial" w:cs="Arial"/>
          <w:sz w:val="22"/>
          <w:szCs w:val="22"/>
        </w:rPr>
        <w:t>h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j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-</w:t>
      </w:r>
      <w:r>
        <w:rPr>
          <w:rFonts w:ascii="Arial" w:eastAsia="Arial" w:hAnsi="Arial" w:cs="Arial"/>
          <w:sz w:val="22"/>
          <w:szCs w:val="22"/>
        </w:rPr>
        <w:t>1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ess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t</w:t>
      </w:r>
      <w:r>
        <w:rPr>
          <w:rFonts w:ascii="Arial" w:eastAsia="Arial" w:hAnsi="Arial" w:cs="Arial"/>
          <w:sz w:val="22"/>
          <w:szCs w:val="22"/>
        </w:rPr>
        <w:t>h</w:t>
      </w:r>
      <w:r>
        <w:rPr>
          <w:rFonts w:ascii="Arial" w:eastAsia="Arial" w:hAnsi="Arial" w:cs="Arial"/>
          <w:spacing w:val="-1"/>
          <w:sz w:val="22"/>
          <w:szCs w:val="22"/>
        </w:rPr>
        <w:t>a</w:t>
      </w:r>
      <w:r>
        <w:rPr>
          <w:rFonts w:ascii="Arial" w:eastAsia="Arial" w:hAnsi="Arial" w:cs="Arial"/>
          <w:sz w:val="22"/>
          <w:szCs w:val="22"/>
        </w:rPr>
        <w:t xml:space="preserve">n or </w:t>
      </w:r>
      <w:r>
        <w:rPr>
          <w:rFonts w:ascii="Arial" w:eastAsia="Arial" w:hAnsi="Arial" w:cs="Arial"/>
          <w:spacing w:val="-3"/>
          <w:sz w:val="22"/>
          <w:szCs w:val="22"/>
        </w:rPr>
        <w:t>e</w:t>
      </w:r>
      <w:r>
        <w:rPr>
          <w:rFonts w:ascii="Arial" w:eastAsia="Arial" w:hAnsi="Arial" w:cs="Arial"/>
          <w:spacing w:val="2"/>
          <w:sz w:val="22"/>
          <w:szCs w:val="22"/>
        </w:rPr>
        <w:t>q</w:t>
      </w:r>
      <w:r>
        <w:rPr>
          <w:rFonts w:ascii="Arial" w:eastAsia="Arial" w:hAnsi="Arial" w:cs="Arial"/>
          <w:sz w:val="22"/>
          <w:szCs w:val="22"/>
        </w:rPr>
        <w:t>u</w:t>
      </w:r>
      <w:r>
        <w:rPr>
          <w:rFonts w:ascii="Arial" w:eastAsia="Arial" w:hAnsi="Arial" w:cs="Arial"/>
          <w:spacing w:val="-1"/>
          <w:sz w:val="22"/>
          <w:szCs w:val="22"/>
        </w:rPr>
        <w:t>a</w:t>
      </w:r>
      <w:r>
        <w:rPr>
          <w:rFonts w:ascii="Arial" w:eastAsia="Arial" w:hAnsi="Arial" w:cs="Arial"/>
          <w:sz w:val="22"/>
          <w:szCs w:val="22"/>
        </w:rPr>
        <w:t xml:space="preserve">l 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P</w:t>
      </w:r>
      <w:r>
        <w:rPr>
          <w:rFonts w:ascii="Arial" w:eastAsia="Arial" w:hAnsi="Arial" w:cs="Arial"/>
          <w:spacing w:val="1"/>
          <w:sz w:val="22"/>
          <w:szCs w:val="22"/>
        </w:rPr>
        <w:t>(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pacing w:val="1"/>
          <w:sz w:val="22"/>
          <w:szCs w:val="22"/>
        </w:rPr>
        <w:t>.</w:t>
      </w:r>
      <w:r>
        <w:rPr>
          <w:rFonts w:ascii="Arial" w:eastAsia="Arial" w:hAnsi="Arial" w:cs="Arial"/>
          <w:spacing w:val="-3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>. a</w:t>
      </w:r>
      <w:r>
        <w:rPr>
          <w:rFonts w:ascii="Arial" w:eastAsia="Arial" w:hAnsi="Arial" w:cs="Arial"/>
          <w:spacing w:val="1"/>
          <w:sz w:val="22"/>
          <w:szCs w:val="22"/>
        </w:rPr>
        <w:t>[</w:t>
      </w:r>
      <w:r>
        <w:rPr>
          <w:rFonts w:ascii="Arial" w:eastAsia="Arial" w:hAnsi="Arial" w:cs="Arial"/>
          <w:sz w:val="22"/>
          <w:szCs w:val="22"/>
        </w:rPr>
        <w:t>0</w:t>
      </w:r>
      <w:r>
        <w:rPr>
          <w:rFonts w:ascii="Arial" w:eastAsia="Arial" w:hAnsi="Arial" w:cs="Arial"/>
          <w:spacing w:val="-1"/>
          <w:sz w:val="22"/>
          <w:szCs w:val="22"/>
        </w:rPr>
        <w:t>]</w:t>
      </w:r>
      <w:r>
        <w:rPr>
          <w:rFonts w:ascii="Arial" w:eastAsia="Arial" w:hAnsi="Arial" w:cs="Arial"/>
          <w:spacing w:val="1"/>
          <w:sz w:val="22"/>
          <w:szCs w:val="22"/>
        </w:rPr>
        <w:t>)</w:t>
      </w:r>
      <w:r>
        <w:rPr>
          <w:rFonts w:ascii="Arial" w:eastAsia="Arial" w:hAnsi="Arial" w:cs="Arial"/>
          <w:sz w:val="22"/>
          <w:szCs w:val="22"/>
        </w:rPr>
        <w:t>.</w:t>
      </w:r>
    </w:p>
    <w:p w:rsidR="00691543" w:rsidRDefault="007B1AFE">
      <w:pPr>
        <w:spacing w:before="3"/>
        <w:ind w:left="1600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 xml:space="preserve">b) </w:t>
      </w:r>
      <w:r>
        <w:rPr>
          <w:rFonts w:ascii="Arial" w:eastAsia="Arial" w:hAnsi="Arial" w:cs="Arial"/>
          <w:spacing w:val="42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>ach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n</w:t>
      </w:r>
      <w:r>
        <w:rPr>
          <w:rFonts w:ascii="Arial" w:eastAsia="Arial" w:hAnsi="Arial" w:cs="Arial"/>
          <w:spacing w:val="-1"/>
          <w:sz w:val="22"/>
          <w:szCs w:val="22"/>
        </w:rPr>
        <w:t>u</w:t>
      </w:r>
      <w:r>
        <w:rPr>
          <w:rFonts w:ascii="Arial" w:eastAsia="Arial" w:hAnsi="Arial" w:cs="Arial"/>
          <w:spacing w:val="1"/>
          <w:sz w:val="22"/>
          <w:szCs w:val="22"/>
        </w:rPr>
        <w:t>m</w:t>
      </w:r>
      <w:r>
        <w:rPr>
          <w:rFonts w:ascii="Arial" w:eastAsia="Arial" w:hAnsi="Arial" w:cs="Arial"/>
          <w:sz w:val="22"/>
          <w:szCs w:val="22"/>
        </w:rPr>
        <w:t>b</w:t>
      </w:r>
      <w:r>
        <w:rPr>
          <w:rFonts w:ascii="Arial" w:eastAsia="Arial" w:hAnsi="Arial" w:cs="Arial"/>
          <w:spacing w:val="-3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>r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n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he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p</w:t>
      </w:r>
      <w:r>
        <w:rPr>
          <w:rFonts w:ascii="Arial" w:eastAsia="Arial" w:hAnsi="Arial" w:cs="Arial"/>
          <w:spacing w:val="-1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-1"/>
          <w:sz w:val="22"/>
          <w:szCs w:val="22"/>
        </w:rPr>
        <w:t>iti</w:t>
      </w:r>
      <w:r>
        <w:rPr>
          <w:rFonts w:ascii="Arial" w:eastAsia="Arial" w:hAnsi="Arial" w:cs="Arial"/>
          <w:sz w:val="22"/>
          <w:szCs w:val="22"/>
        </w:rPr>
        <w:t>on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j +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1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pacing w:val="-3"/>
          <w:sz w:val="22"/>
          <w:szCs w:val="22"/>
        </w:rPr>
        <w:t>h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spacing w:val="-3"/>
          <w:sz w:val="22"/>
          <w:szCs w:val="22"/>
        </w:rPr>
        <w:t>u</w:t>
      </w:r>
      <w:r>
        <w:rPr>
          <w:rFonts w:ascii="Arial" w:eastAsia="Arial" w:hAnsi="Arial" w:cs="Arial"/>
          <w:spacing w:val="2"/>
          <w:sz w:val="22"/>
          <w:szCs w:val="22"/>
        </w:rPr>
        <w:t>g</w:t>
      </w:r>
      <w:r>
        <w:rPr>
          <w:rFonts w:ascii="Arial" w:eastAsia="Arial" w:hAnsi="Arial" w:cs="Arial"/>
          <w:sz w:val="22"/>
          <w:szCs w:val="22"/>
        </w:rPr>
        <w:t>h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n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-</w:t>
      </w:r>
      <w:r>
        <w:rPr>
          <w:rFonts w:ascii="Arial" w:eastAsia="Arial" w:hAnsi="Arial" w:cs="Arial"/>
          <w:sz w:val="22"/>
          <w:szCs w:val="22"/>
        </w:rPr>
        <w:t>1 is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grea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pacing w:val="-3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 xml:space="preserve">r 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h</w:t>
      </w:r>
      <w:r>
        <w:rPr>
          <w:rFonts w:ascii="Arial" w:eastAsia="Arial" w:hAnsi="Arial" w:cs="Arial"/>
          <w:spacing w:val="-1"/>
          <w:sz w:val="22"/>
          <w:szCs w:val="22"/>
        </w:rPr>
        <w:t>a</w:t>
      </w:r>
      <w:r>
        <w:rPr>
          <w:rFonts w:ascii="Arial" w:eastAsia="Arial" w:hAnsi="Arial" w:cs="Arial"/>
          <w:sz w:val="22"/>
          <w:szCs w:val="22"/>
        </w:rPr>
        <w:t xml:space="preserve">n </w:t>
      </w:r>
      <w:r>
        <w:rPr>
          <w:rFonts w:ascii="Arial" w:eastAsia="Arial" w:hAnsi="Arial" w:cs="Arial"/>
          <w:spacing w:val="-2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>r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pacing w:val="-3"/>
          <w:sz w:val="22"/>
          <w:szCs w:val="22"/>
        </w:rPr>
        <w:t>e</w:t>
      </w:r>
      <w:r>
        <w:rPr>
          <w:rFonts w:ascii="Arial" w:eastAsia="Arial" w:hAnsi="Arial" w:cs="Arial"/>
          <w:spacing w:val="2"/>
          <w:sz w:val="22"/>
          <w:szCs w:val="22"/>
        </w:rPr>
        <w:t>q</w:t>
      </w:r>
      <w:r>
        <w:rPr>
          <w:rFonts w:ascii="Arial" w:eastAsia="Arial" w:hAnsi="Arial" w:cs="Arial"/>
          <w:sz w:val="22"/>
          <w:szCs w:val="22"/>
        </w:rPr>
        <w:t>u</w:t>
      </w:r>
      <w:r>
        <w:rPr>
          <w:rFonts w:ascii="Arial" w:eastAsia="Arial" w:hAnsi="Arial" w:cs="Arial"/>
          <w:spacing w:val="-1"/>
          <w:sz w:val="22"/>
          <w:szCs w:val="22"/>
        </w:rPr>
        <w:t>a</w:t>
      </w:r>
      <w:r>
        <w:rPr>
          <w:rFonts w:ascii="Arial" w:eastAsia="Arial" w:hAnsi="Arial" w:cs="Arial"/>
          <w:sz w:val="22"/>
          <w:szCs w:val="22"/>
        </w:rPr>
        <w:t>l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o</w:t>
      </w:r>
    </w:p>
    <w:p w:rsidR="00691543" w:rsidRDefault="007B1AFE">
      <w:pPr>
        <w:spacing w:before="37"/>
        <w:ind w:left="1960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pacing w:val="-1"/>
          <w:sz w:val="22"/>
          <w:szCs w:val="22"/>
        </w:rPr>
        <w:t>P.</w:t>
      </w:r>
    </w:p>
    <w:p w:rsidR="00691543" w:rsidRDefault="007B1AFE">
      <w:pPr>
        <w:spacing w:before="37"/>
        <w:ind w:left="1600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 xml:space="preserve">c) </w:t>
      </w:r>
      <w:r>
        <w:rPr>
          <w:rFonts w:ascii="Arial" w:eastAsia="Arial" w:hAnsi="Arial" w:cs="Arial"/>
          <w:spacing w:val="54"/>
          <w:sz w:val="22"/>
          <w:szCs w:val="22"/>
        </w:rPr>
        <w:t xml:space="preserve"> </w:t>
      </w:r>
      <w:r>
        <w:rPr>
          <w:rFonts w:ascii="Arial" w:eastAsia="Arial" w:hAnsi="Arial" w:cs="Arial"/>
          <w:spacing w:val="2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he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p</w:t>
      </w:r>
      <w:r>
        <w:rPr>
          <w:rFonts w:ascii="Arial" w:eastAsia="Arial" w:hAnsi="Arial" w:cs="Arial"/>
          <w:spacing w:val="-1"/>
          <w:sz w:val="22"/>
          <w:szCs w:val="22"/>
        </w:rPr>
        <w:t>a</w:t>
      </w:r>
      <w:r>
        <w:rPr>
          <w:rFonts w:ascii="Arial" w:eastAsia="Arial" w:hAnsi="Arial" w:cs="Arial"/>
          <w:spacing w:val="-2"/>
          <w:sz w:val="22"/>
          <w:szCs w:val="22"/>
        </w:rPr>
        <w:t>r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on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eme</w:t>
      </w:r>
      <w:r>
        <w:rPr>
          <w:rFonts w:ascii="Arial" w:eastAsia="Arial" w:hAnsi="Arial" w:cs="Arial"/>
          <w:spacing w:val="-3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>t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P</w:t>
      </w:r>
      <w:r>
        <w:rPr>
          <w:rFonts w:ascii="Arial" w:eastAsia="Arial" w:hAnsi="Arial" w:cs="Arial"/>
          <w:spacing w:val="-4"/>
          <w:sz w:val="22"/>
          <w:szCs w:val="22"/>
        </w:rPr>
        <w:t xml:space="preserve"> </w:t>
      </w:r>
      <w:r>
        <w:rPr>
          <w:rFonts w:ascii="Arial" w:eastAsia="Arial" w:hAnsi="Arial" w:cs="Arial"/>
          <w:spacing w:val="3"/>
          <w:sz w:val="22"/>
          <w:szCs w:val="22"/>
        </w:rPr>
        <w:t>f</w:t>
      </w:r>
      <w:r>
        <w:rPr>
          <w:rFonts w:ascii="Arial" w:eastAsia="Arial" w:hAnsi="Arial" w:cs="Arial"/>
          <w:spacing w:val="-3"/>
          <w:sz w:val="22"/>
          <w:szCs w:val="22"/>
        </w:rPr>
        <w:t>i</w:t>
      </w:r>
      <w:r>
        <w:rPr>
          <w:rFonts w:ascii="Arial" w:eastAsia="Arial" w:hAnsi="Arial" w:cs="Arial"/>
          <w:spacing w:val="-2"/>
          <w:sz w:val="22"/>
          <w:szCs w:val="22"/>
        </w:rPr>
        <w:t>x</w:t>
      </w:r>
      <w:r>
        <w:rPr>
          <w:rFonts w:ascii="Arial" w:eastAsia="Arial" w:hAnsi="Arial" w:cs="Arial"/>
          <w:sz w:val="22"/>
          <w:szCs w:val="22"/>
        </w:rPr>
        <w:t>es its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so</w:t>
      </w:r>
      <w:r>
        <w:rPr>
          <w:rFonts w:ascii="Arial" w:eastAsia="Arial" w:hAnsi="Arial" w:cs="Arial"/>
          <w:spacing w:val="-2"/>
          <w:sz w:val="22"/>
          <w:szCs w:val="22"/>
        </w:rPr>
        <w:t>r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ed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p</w:t>
      </w:r>
      <w:r>
        <w:rPr>
          <w:rFonts w:ascii="Arial" w:eastAsia="Arial" w:hAnsi="Arial" w:cs="Arial"/>
          <w:spacing w:val="-3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>.</w:t>
      </w:r>
    </w:p>
    <w:p w:rsidR="00691543" w:rsidRDefault="00691543">
      <w:pPr>
        <w:spacing w:before="19" w:line="220" w:lineRule="exact"/>
        <w:rPr>
          <w:sz w:val="22"/>
          <w:szCs w:val="22"/>
        </w:rPr>
      </w:pPr>
    </w:p>
    <w:p w:rsidR="00691543" w:rsidRDefault="007B1AFE">
      <w:pPr>
        <w:spacing w:line="275" w:lineRule="auto"/>
        <w:ind w:left="880" w:right="168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pacing w:val="2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he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1"/>
          <w:sz w:val="22"/>
          <w:szCs w:val="22"/>
        </w:rPr>
        <w:t>b</w:t>
      </w:r>
      <w:r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spacing w:val="-3"/>
          <w:sz w:val="22"/>
          <w:szCs w:val="22"/>
        </w:rPr>
        <w:t>v</w:t>
      </w:r>
      <w:r>
        <w:rPr>
          <w:rFonts w:ascii="Arial" w:eastAsia="Arial" w:hAnsi="Arial" w:cs="Arial"/>
          <w:sz w:val="22"/>
          <w:szCs w:val="22"/>
        </w:rPr>
        <w:t>e s</w:t>
      </w:r>
      <w:r>
        <w:rPr>
          <w:rFonts w:ascii="Arial" w:eastAsia="Arial" w:hAnsi="Arial" w:cs="Arial"/>
          <w:spacing w:val="2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1"/>
          <w:sz w:val="22"/>
          <w:szCs w:val="22"/>
        </w:rPr>
        <w:t>p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are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3"/>
          <w:sz w:val="22"/>
          <w:szCs w:val="22"/>
        </w:rPr>
        <w:t>p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1"/>
          <w:sz w:val="22"/>
          <w:szCs w:val="22"/>
        </w:rPr>
        <w:t>a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ed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n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he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pacing w:val="-3"/>
          <w:sz w:val="22"/>
          <w:szCs w:val="22"/>
        </w:rPr>
        <w:t>e</w:t>
      </w:r>
      <w:r>
        <w:rPr>
          <w:rFonts w:ascii="Arial" w:eastAsia="Arial" w:hAnsi="Arial" w:cs="Arial"/>
          <w:spacing w:val="1"/>
          <w:sz w:val="22"/>
          <w:szCs w:val="22"/>
        </w:rPr>
        <w:t>f</w:t>
      </w:r>
      <w:r>
        <w:rPr>
          <w:rFonts w:ascii="Arial" w:eastAsia="Arial" w:hAnsi="Arial" w:cs="Arial"/>
          <w:sz w:val="22"/>
          <w:szCs w:val="22"/>
        </w:rPr>
        <w:t>t p</w:t>
      </w:r>
      <w:r>
        <w:rPr>
          <w:rFonts w:ascii="Arial" w:eastAsia="Arial" w:hAnsi="Arial" w:cs="Arial"/>
          <w:spacing w:val="-1"/>
          <w:sz w:val="22"/>
          <w:szCs w:val="22"/>
        </w:rPr>
        <w:t>a</w:t>
      </w:r>
      <w:r>
        <w:rPr>
          <w:rFonts w:ascii="Arial" w:eastAsia="Arial" w:hAnsi="Arial" w:cs="Arial"/>
          <w:spacing w:val="-2"/>
          <w:sz w:val="22"/>
          <w:szCs w:val="22"/>
        </w:rPr>
        <w:t>r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on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4"/>
          <w:sz w:val="22"/>
          <w:szCs w:val="22"/>
        </w:rPr>
        <w:t>[</w:t>
      </w:r>
      <w:r>
        <w:rPr>
          <w:rFonts w:ascii="Arial" w:eastAsia="Arial" w:hAnsi="Arial" w:cs="Arial"/>
          <w:sz w:val="22"/>
          <w:szCs w:val="22"/>
        </w:rPr>
        <w:t xml:space="preserve">0] 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pacing w:val="-3"/>
          <w:sz w:val="22"/>
          <w:szCs w:val="22"/>
        </w:rPr>
        <w:t>h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spacing w:val="-3"/>
          <w:sz w:val="22"/>
          <w:szCs w:val="22"/>
        </w:rPr>
        <w:t>u</w:t>
      </w:r>
      <w:r>
        <w:rPr>
          <w:rFonts w:ascii="Arial" w:eastAsia="Arial" w:hAnsi="Arial" w:cs="Arial"/>
          <w:spacing w:val="2"/>
          <w:sz w:val="22"/>
          <w:szCs w:val="22"/>
        </w:rPr>
        <w:t>g</w:t>
      </w:r>
      <w:r>
        <w:rPr>
          <w:rFonts w:ascii="Arial" w:eastAsia="Arial" w:hAnsi="Arial" w:cs="Arial"/>
          <w:sz w:val="22"/>
          <w:szCs w:val="22"/>
        </w:rPr>
        <w:t xml:space="preserve">h </w:t>
      </w:r>
      <w:r>
        <w:rPr>
          <w:rFonts w:ascii="Arial" w:eastAsia="Arial" w:hAnsi="Arial" w:cs="Arial"/>
          <w:spacing w:val="-2"/>
          <w:sz w:val="22"/>
          <w:szCs w:val="22"/>
        </w:rPr>
        <w:t>a</w:t>
      </w:r>
      <w:r>
        <w:rPr>
          <w:rFonts w:ascii="Arial" w:eastAsia="Arial" w:hAnsi="Arial" w:cs="Arial"/>
          <w:spacing w:val="2"/>
          <w:sz w:val="22"/>
          <w:szCs w:val="22"/>
        </w:rPr>
        <w:t>[</w:t>
      </w:r>
      <w:r>
        <w:rPr>
          <w:rFonts w:ascii="Arial" w:eastAsia="Arial" w:hAnsi="Arial" w:cs="Arial"/>
          <w:spacing w:val="-1"/>
          <w:sz w:val="22"/>
          <w:szCs w:val="22"/>
        </w:rPr>
        <w:t>j</w:t>
      </w:r>
      <w:r>
        <w:rPr>
          <w:rFonts w:ascii="Arial" w:eastAsia="Arial" w:hAnsi="Arial" w:cs="Arial"/>
          <w:spacing w:val="1"/>
          <w:sz w:val="22"/>
          <w:szCs w:val="22"/>
        </w:rPr>
        <w:t>-</w:t>
      </w:r>
      <w:r>
        <w:rPr>
          <w:rFonts w:ascii="Arial" w:eastAsia="Arial" w:hAnsi="Arial" w:cs="Arial"/>
          <w:sz w:val="22"/>
          <w:szCs w:val="22"/>
        </w:rPr>
        <w:t>1] a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>d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pacing w:val="-3"/>
          <w:sz w:val="22"/>
          <w:szCs w:val="22"/>
        </w:rPr>
        <w:t>i</w:t>
      </w:r>
      <w:r>
        <w:rPr>
          <w:rFonts w:ascii="Arial" w:eastAsia="Arial" w:hAnsi="Arial" w:cs="Arial"/>
          <w:spacing w:val="2"/>
          <w:sz w:val="22"/>
          <w:szCs w:val="22"/>
        </w:rPr>
        <w:t>g</w:t>
      </w:r>
      <w:r>
        <w:rPr>
          <w:rFonts w:ascii="Arial" w:eastAsia="Arial" w:hAnsi="Arial" w:cs="Arial"/>
          <w:spacing w:val="-3"/>
          <w:sz w:val="22"/>
          <w:szCs w:val="22"/>
        </w:rPr>
        <w:t>h</w:t>
      </w:r>
      <w:r>
        <w:rPr>
          <w:rFonts w:ascii="Arial" w:eastAsia="Arial" w:hAnsi="Arial" w:cs="Arial"/>
          <w:sz w:val="22"/>
          <w:szCs w:val="22"/>
        </w:rPr>
        <w:t>t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p</w:t>
      </w:r>
      <w:r>
        <w:rPr>
          <w:rFonts w:ascii="Arial" w:eastAsia="Arial" w:hAnsi="Arial" w:cs="Arial"/>
          <w:spacing w:val="-3"/>
          <w:sz w:val="22"/>
          <w:szCs w:val="22"/>
        </w:rPr>
        <w:t>a</w:t>
      </w:r>
      <w:r>
        <w:rPr>
          <w:rFonts w:ascii="Arial" w:eastAsia="Arial" w:hAnsi="Arial" w:cs="Arial"/>
          <w:spacing w:val="1"/>
          <w:sz w:val="22"/>
          <w:szCs w:val="22"/>
        </w:rPr>
        <w:t>rt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on a[j</w:t>
      </w:r>
      <w:r>
        <w:rPr>
          <w:rFonts w:ascii="Arial" w:eastAsia="Arial" w:hAnsi="Arial" w:cs="Arial"/>
          <w:spacing w:val="1"/>
          <w:sz w:val="22"/>
          <w:szCs w:val="22"/>
        </w:rPr>
        <w:t>+</w:t>
      </w:r>
      <w:r>
        <w:rPr>
          <w:rFonts w:ascii="Arial" w:eastAsia="Arial" w:hAnsi="Arial" w:cs="Arial"/>
          <w:sz w:val="22"/>
          <w:szCs w:val="22"/>
        </w:rPr>
        <w:t xml:space="preserve">1] 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pacing w:val="-3"/>
          <w:sz w:val="22"/>
          <w:szCs w:val="22"/>
        </w:rPr>
        <w:t>h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spacing w:val="-3"/>
          <w:sz w:val="22"/>
          <w:szCs w:val="22"/>
        </w:rPr>
        <w:t>u</w:t>
      </w:r>
      <w:r>
        <w:rPr>
          <w:rFonts w:ascii="Arial" w:eastAsia="Arial" w:hAnsi="Arial" w:cs="Arial"/>
          <w:spacing w:val="2"/>
          <w:sz w:val="22"/>
          <w:szCs w:val="22"/>
        </w:rPr>
        <w:t>g</w:t>
      </w:r>
      <w:r>
        <w:rPr>
          <w:rFonts w:ascii="Arial" w:eastAsia="Arial" w:hAnsi="Arial" w:cs="Arial"/>
          <w:sz w:val="22"/>
          <w:szCs w:val="22"/>
        </w:rPr>
        <w:t xml:space="preserve">h </w:t>
      </w:r>
      <w:r>
        <w:rPr>
          <w:rFonts w:ascii="Arial" w:eastAsia="Arial" w:hAnsi="Arial" w:cs="Arial"/>
          <w:spacing w:val="-2"/>
          <w:sz w:val="22"/>
          <w:szCs w:val="22"/>
        </w:rPr>
        <w:t>a</w:t>
      </w:r>
      <w:r>
        <w:rPr>
          <w:rFonts w:ascii="Arial" w:eastAsia="Arial" w:hAnsi="Arial" w:cs="Arial"/>
          <w:spacing w:val="1"/>
          <w:sz w:val="22"/>
          <w:szCs w:val="22"/>
        </w:rPr>
        <w:t>[n-</w:t>
      </w:r>
      <w:r>
        <w:rPr>
          <w:rFonts w:ascii="Arial" w:eastAsia="Arial" w:hAnsi="Arial" w:cs="Arial"/>
          <w:spacing w:val="-3"/>
          <w:sz w:val="22"/>
          <w:szCs w:val="22"/>
        </w:rPr>
        <w:t>1</w:t>
      </w:r>
      <w:r>
        <w:rPr>
          <w:rFonts w:ascii="Arial" w:eastAsia="Arial" w:hAnsi="Arial" w:cs="Arial"/>
          <w:spacing w:val="1"/>
          <w:sz w:val="22"/>
          <w:szCs w:val="22"/>
        </w:rPr>
        <w:t>].</w:t>
      </w:r>
    </w:p>
    <w:p w:rsidR="00691543" w:rsidRDefault="00691543">
      <w:pPr>
        <w:spacing w:line="200" w:lineRule="exact"/>
      </w:pPr>
    </w:p>
    <w:p w:rsidR="00691543" w:rsidRDefault="00691543">
      <w:pPr>
        <w:spacing w:before="11" w:line="280" w:lineRule="exact"/>
        <w:rPr>
          <w:sz w:val="28"/>
          <w:szCs w:val="28"/>
        </w:rPr>
      </w:pPr>
    </w:p>
    <w:p w:rsidR="00691543" w:rsidRDefault="007B1AFE">
      <w:pPr>
        <w:ind w:left="160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b/>
          <w:spacing w:val="-6"/>
          <w:sz w:val="22"/>
          <w:szCs w:val="22"/>
        </w:rPr>
        <w:t>A</w:t>
      </w:r>
      <w:r>
        <w:rPr>
          <w:rFonts w:ascii="Arial" w:eastAsia="Arial" w:hAnsi="Arial" w:cs="Arial"/>
          <w:b/>
          <w:spacing w:val="3"/>
          <w:sz w:val="22"/>
          <w:szCs w:val="22"/>
        </w:rPr>
        <w:t>l</w:t>
      </w:r>
      <w:r>
        <w:rPr>
          <w:rFonts w:ascii="Arial" w:eastAsia="Arial" w:hAnsi="Arial" w:cs="Arial"/>
          <w:b/>
          <w:sz w:val="22"/>
          <w:szCs w:val="22"/>
        </w:rPr>
        <w:t>g</w:t>
      </w:r>
      <w:r>
        <w:rPr>
          <w:rFonts w:ascii="Arial" w:eastAsia="Arial" w:hAnsi="Arial" w:cs="Arial"/>
          <w:b/>
          <w:spacing w:val="-1"/>
          <w:sz w:val="22"/>
          <w:szCs w:val="22"/>
        </w:rPr>
        <w:t>o</w:t>
      </w:r>
      <w:r>
        <w:rPr>
          <w:rFonts w:ascii="Arial" w:eastAsia="Arial" w:hAnsi="Arial" w:cs="Arial"/>
          <w:b/>
          <w:sz w:val="22"/>
          <w:szCs w:val="22"/>
        </w:rPr>
        <w:t>r</w:t>
      </w:r>
      <w:r>
        <w:rPr>
          <w:rFonts w:ascii="Arial" w:eastAsia="Arial" w:hAnsi="Arial" w:cs="Arial"/>
          <w:b/>
          <w:spacing w:val="1"/>
          <w:sz w:val="22"/>
          <w:szCs w:val="22"/>
        </w:rPr>
        <w:t>it</w:t>
      </w:r>
      <w:r>
        <w:rPr>
          <w:rFonts w:ascii="Arial" w:eastAsia="Arial" w:hAnsi="Arial" w:cs="Arial"/>
          <w:b/>
          <w:sz w:val="22"/>
          <w:szCs w:val="22"/>
        </w:rPr>
        <w:t>h</w:t>
      </w:r>
      <w:r>
        <w:rPr>
          <w:rFonts w:ascii="Arial" w:eastAsia="Arial" w:hAnsi="Arial" w:cs="Arial"/>
          <w:b/>
          <w:spacing w:val="-2"/>
          <w:sz w:val="22"/>
          <w:szCs w:val="22"/>
        </w:rPr>
        <w:t>m</w:t>
      </w:r>
      <w:r>
        <w:rPr>
          <w:rFonts w:ascii="Arial" w:eastAsia="Arial" w:hAnsi="Arial" w:cs="Arial"/>
          <w:b/>
          <w:sz w:val="22"/>
          <w:szCs w:val="22"/>
        </w:rPr>
        <w:t>:</w:t>
      </w:r>
    </w:p>
    <w:p w:rsidR="00691543" w:rsidRDefault="007B1AFE">
      <w:pPr>
        <w:spacing w:before="40" w:line="275" w:lineRule="auto"/>
        <w:ind w:left="1082" w:right="376" w:firstLine="48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 xml:space="preserve">.    </w:t>
      </w:r>
      <w:r>
        <w:rPr>
          <w:rFonts w:ascii="Arial" w:eastAsia="Arial" w:hAnsi="Arial" w:cs="Arial"/>
          <w:spacing w:val="56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n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1"/>
          <w:sz w:val="22"/>
          <w:szCs w:val="22"/>
        </w:rPr>
        <w:t>li</w:t>
      </w:r>
      <w:r>
        <w:rPr>
          <w:rFonts w:ascii="Arial" w:eastAsia="Arial" w:hAnsi="Arial" w:cs="Arial"/>
          <w:spacing w:val="-2"/>
          <w:sz w:val="22"/>
          <w:szCs w:val="22"/>
        </w:rPr>
        <w:t>z</w:t>
      </w:r>
      <w:r>
        <w:rPr>
          <w:rFonts w:ascii="Arial" w:eastAsia="Arial" w:hAnsi="Arial" w:cs="Arial"/>
          <w:sz w:val="22"/>
          <w:szCs w:val="22"/>
        </w:rPr>
        <w:t xml:space="preserve">e </w:t>
      </w:r>
      <w:r>
        <w:rPr>
          <w:rFonts w:ascii="Arial" w:eastAsia="Arial" w:hAnsi="Arial" w:cs="Arial"/>
          <w:spacing w:val="2"/>
          <w:sz w:val="22"/>
          <w:szCs w:val="22"/>
        </w:rPr>
        <w:t>t</w:t>
      </w:r>
      <w:r>
        <w:rPr>
          <w:rFonts w:ascii="Arial" w:eastAsia="Arial" w:hAnsi="Arial" w:cs="Arial"/>
          <w:spacing w:val="-3"/>
          <w:sz w:val="22"/>
          <w:szCs w:val="22"/>
        </w:rPr>
        <w:t>w</w:t>
      </w:r>
      <w:r>
        <w:rPr>
          <w:rFonts w:ascii="Arial" w:eastAsia="Arial" w:hAnsi="Arial" w:cs="Arial"/>
          <w:sz w:val="22"/>
          <w:szCs w:val="22"/>
        </w:rPr>
        <w:t>o po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nte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ow a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>d h</w:t>
      </w:r>
      <w:r>
        <w:rPr>
          <w:rFonts w:ascii="Arial" w:eastAsia="Arial" w:hAnsi="Arial" w:cs="Arial"/>
          <w:spacing w:val="-3"/>
          <w:sz w:val="22"/>
          <w:szCs w:val="22"/>
        </w:rPr>
        <w:t>i</w:t>
      </w:r>
      <w:r>
        <w:rPr>
          <w:rFonts w:ascii="Arial" w:eastAsia="Arial" w:hAnsi="Arial" w:cs="Arial"/>
          <w:spacing w:val="2"/>
          <w:sz w:val="22"/>
          <w:szCs w:val="22"/>
        </w:rPr>
        <w:t>g</w:t>
      </w:r>
      <w:r>
        <w:rPr>
          <w:rFonts w:ascii="Arial" w:eastAsia="Arial" w:hAnsi="Arial" w:cs="Arial"/>
          <w:spacing w:val="1"/>
          <w:sz w:val="22"/>
          <w:szCs w:val="22"/>
        </w:rPr>
        <w:t>h</w:t>
      </w:r>
      <w:r>
        <w:rPr>
          <w:rFonts w:ascii="Arial" w:eastAsia="Arial" w:hAnsi="Arial" w:cs="Arial"/>
          <w:sz w:val="22"/>
          <w:szCs w:val="22"/>
        </w:rPr>
        <w:t xml:space="preserve">. </w:t>
      </w:r>
      <w:r>
        <w:rPr>
          <w:rFonts w:ascii="Arial" w:eastAsia="Arial" w:hAnsi="Arial" w:cs="Arial"/>
          <w:spacing w:val="-1"/>
          <w:sz w:val="22"/>
          <w:szCs w:val="22"/>
        </w:rPr>
        <w:t>A</w:t>
      </w:r>
      <w:r>
        <w:rPr>
          <w:rFonts w:ascii="Arial" w:eastAsia="Arial" w:hAnsi="Arial" w:cs="Arial"/>
          <w:sz w:val="22"/>
          <w:szCs w:val="22"/>
        </w:rPr>
        <w:t xml:space="preserve">t 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he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b</w:t>
      </w:r>
      <w:r>
        <w:rPr>
          <w:rFonts w:ascii="Arial" w:eastAsia="Arial" w:hAnsi="Arial" w:cs="Arial"/>
          <w:spacing w:val="-3"/>
          <w:sz w:val="22"/>
          <w:szCs w:val="22"/>
        </w:rPr>
        <w:t>e</w:t>
      </w:r>
      <w:r>
        <w:rPr>
          <w:rFonts w:ascii="Arial" w:eastAsia="Arial" w:hAnsi="Arial" w:cs="Arial"/>
          <w:spacing w:val="2"/>
          <w:sz w:val="22"/>
          <w:szCs w:val="22"/>
        </w:rPr>
        <w:t>g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n</w:t>
      </w:r>
      <w:r>
        <w:rPr>
          <w:rFonts w:ascii="Arial" w:eastAsia="Arial" w:hAnsi="Arial" w:cs="Arial"/>
          <w:spacing w:val="-1"/>
          <w:sz w:val="22"/>
          <w:szCs w:val="22"/>
        </w:rPr>
        <w:t>ni</w:t>
      </w:r>
      <w:r>
        <w:rPr>
          <w:rFonts w:ascii="Arial" w:eastAsia="Arial" w:hAnsi="Arial" w:cs="Arial"/>
          <w:sz w:val="22"/>
          <w:szCs w:val="22"/>
        </w:rPr>
        <w:t>ng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ow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=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0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>d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h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pacing w:val="2"/>
          <w:sz w:val="22"/>
          <w:szCs w:val="22"/>
        </w:rPr>
        <w:t>g</w:t>
      </w:r>
      <w:r>
        <w:rPr>
          <w:rFonts w:ascii="Arial" w:eastAsia="Arial" w:hAnsi="Arial" w:cs="Arial"/>
          <w:sz w:val="22"/>
          <w:szCs w:val="22"/>
        </w:rPr>
        <w:t>h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 xml:space="preserve">= </w:t>
      </w:r>
      <w:r>
        <w:rPr>
          <w:rFonts w:ascii="Arial" w:eastAsia="Arial" w:hAnsi="Arial" w:cs="Arial"/>
          <w:spacing w:val="1"/>
          <w:sz w:val="22"/>
          <w:szCs w:val="22"/>
        </w:rPr>
        <w:t>n</w:t>
      </w:r>
      <w:r>
        <w:rPr>
          <w:rFonts w:ascii="Arial" w:eastAsia="Arial" w:hAnsi="Arial" w:cs="Arial"/>
          <w:spacing w:val="-2"/>
          <w:sz w:val="22"/>
          <w:szCs w:val="22"/>
        </w:rPr>
        <w:t>-</w:t>
      </w:r>
      <w:r>
        <w:rPr>
          <w:rFonts w:ascii="Arial" w:eastAsia="Arial" w:hAnsi="Arial" w:cs="Arial"/>
          <w:sz w:val="22"/>
          <w:szCs w:val="22"/>
        </w:rPr>
        <w:t xml:space="preserve">1. </w:t>
      </w:r>
      <w:r>
        <w:rPr>
          <w:rFonts w:ascii="Arial" w:eastAsia="Arial" w:hAnsi="Arial" w:cs="Arial"/>
          <w:spacing w:val="-1"/>
          <w:sz w:val="22"/>
          <w:szCs w:val="22"/>
        </w:rPr>
        <w:t>ii</w:t>
      </w:r>
      <w:r>
        <w:rPr>
          <w:rFonts w:ascii="Arial" w:eastAsia="Arial" w:hAnsi="Arial" w:cs="Arial"/>
          <w:sz w:val="22"/>
          <w:szCs w:val="22"/>
        </w:rPr>
        <w:t xml:space="preserve">.    </w:t>
      </w:r>
      <w:r>
        <w:rPr>
          <w:rFonts w:ascii="Arial" w:eastAsia="Arial" w:hAnsi="Arial" w:cs="Arial"/>
          <w:spacing w:val="56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Fi</w:t>
      </w:r>
      <w:r>
        <w:rPr>
          <w:rFonts w:ascii="Arial" w:eastAsia="Arial" w:hAnsi="Arial" w:cs="Arial"/>
          <w:sz w:val="22"/>
          <w:szCs w:val="22"/>
        </w:rPr>
        <w:t>x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he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p</w:t>
      </w:r>
      <w:r>
        <w:rPr>
          <w:rFonts w:ascii="Arial" w:eastAsia="Arial" w:hAnsi="Arial" w:cs="Arial"/>
          <w:spacing w:val="-1"/>
          <w:sz w:val="22"/>
          <w:szCs w:val="22"/>
        </w:rPr>
        <w:t>a</w:t>
      </w:r>
      <w:r>
        <w:rPr>
          <w:rFonts w:ascii="Arial" w:eastAsia="Arial" w:hAnsi="Arial" w:cs="Arial"/>
          <w:spacing w:val="1"/>
          <w:sz w:val="22"/>
          <w:szCs w:val="22"/>
        </w:rPr>
        <w:t>rt</w:t>
      </w:r>
      <w:r>
        <w:rPr>
          <w:rFonts w:ascii="Arial" w:eastAsia="Arial" w:hAnsi="Arial" w:cs="Arial"/>
          <w:spacing w:val="-3"/>
          <w:sz w:val="22"/>
          <w:szCs w:val="22"/>
        </w:rPr>
        <w:t>i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on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eme</w:t>
      </w:r>
      <w:r>
        <w:rPr>
          <w:rFonts w:ascii="Arial" w:eastAsia="Arial" w:hAnsi="Arial" w:cs="Arial"/>
          <w:spacing w:val="-3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>t P =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pacing w:val="-3"/>
          <w:sz w:val="22"/>
          <w:szCs w:val="22"/>
        </w:rPr>
        <w:t>a</w:t>
      </w:r>
      <w:r>
        <w:rPr>
          <w:rFonts w:ascii="Arial" w:eastAsia="Arial" w:hAnsi="Arial" w:cs="Arial"/>
          <w:spacing w:val="3"/>
          <w:sz w:val="22"/>
          <w:szCs w:val="22"/>
        </w:rPr>
        <w:t>[</w:t>
      </w:r>
      <w:r>
        <w:rPr>
          <w:rFonts w:ascii="Arial" w:eastAsia="Arial" w:hAnsi="Arial" w:cs="Arial"/>
          <w:sz w:val="22"/>
          <w:szCs w:val="22"/>
        </w:rPr>
        <w:t>0</w:t>
      </w:r>
      <w:r>
        <w:rPr>
          <w:rFonts w:ascii="Arial" w:eastAsia="Arial" w:hAnsi="Arial" w:cs="Arial"/>
          <w:spacing w:val="-1"/>
          <w:sz w:val="22"/>
          <w:szCs w:val="22"/>
        </w:rPr>
        <w:t>].</w:t>
      </w:r>
    </w:p>
    <w:p w:rsidR="00691543" w:rsidRDefault="007B1AFE">
      <w:pPr>
        <w:spacing w:line="260" w:lineRule="exact"/>
        <w:ind w:left="1032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pacing w:val="-1"/>
          <w:position w:val="-1"/>
          <w:sz w:val="22"/>
          <w:szCs w:val="22"/>
        </w:rPr>
        <w:t>iii</w:t>
      </w:r>
      <w:r>
        <w:rPr>
          <w:rFonts w:ascii="Arial" w:eastAsia="Arial" w:hAnsi="Arial" w:cs="Arial"/>
          <w:position w:val="-1"/>
          <w:sz w:val="22"/>
          <w:szCs w:val="22"/>
        </w:rPr>
        <w:t xml:space="preserve">.    </w:t>
      </w:r>
      <w:r>
        <w:rPr>
          <w:rFonts w:ascii="Arial" w:eastAsia="Arial" w:hAnsi="Arial" w:cs="Arial"/>
          <w:spacing w:val="59"/>
          <w:position w:val="-1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position w:val="-1"/>
          <w:sz w:val="22"/>
          <w:szCs w:val="22"/>
        </w:rPr>
        <w:t>S</w:t>
      </w:r>
      <w:r>
        <w:rPr>
          <w:rFonts w:ascii="Arial" w:eastAsia="Arial" w:hAnsi="Arial" w:cs="Arial"/>
          <w:position w:val="-1"/>
          <w:sz w:val="22"/>
          <w:szCs w:val="22"/>
        </w:rPr>
        <w:t>can</w:t>
      </w:r>
      <w:r>
        <w:rPr>
          <w:rFonts w:ascii="Arial" w:eastAsia="Arial" w:hAnsi="Arial" w:cs="Arial"/>
          <w:spacing w:val="1"/>
          <w:position w:val="-1"/>
          <w:sz w:val="22"/>
          <w:szCs w:val="22"/>
        </w:rPr>
        <w:t xml:space="preserve"> t</w:t>
      </w:r>
      <w:r>
        <w:rPr>
          <w:rFonts w:ascii="Arial" w:eastAsia="Arial" w:hAnsi="Arial" w:cs="Arial"/>
          <w:position w:val="-1"/>
          <w:sz w:val="22"/>
          <w:szCs w:val="22"/>
        </w:rPr>
        <w:t>he</w:t>
      </w:r>
      <w:r>
        <w:rPr>
          <w:rFonts w:ascii="Arial" w:eastAsia="Arial" w:hAnsi="Arial" w:cs="Arial"/>
          <w:spacing w:val="-2"/>
          <w:position w:val="-1"/>
          <w:sz w:val="22"/>
          <w:szCs w:val="22"/>
        </w:rPr>
        <w:t xml:space="preserve"> </w:t>
      </w:r>
      <w:r>
        <w:rPr>
          <w:rFonts w:ascii="Arial" w:eastAsia="Arial" w:hAnsi="Arial" w:cs="Arial"/>
          <w:position w:val="-1"/>
          <w:sz w:val="22"/>
          <w:szCs w:val="22"/>
        </w:rPr>
        <w:t>a</w:t>
      </w:r>
      <w:r>
        <w:rPr>
          <w:rFonts w:ascii="Arial" w:eastAsia="Arial" w:hAnsi="Arial" w:cs="Arial"/>
          <w:spacing w:val="-2"/>
          <w:position w:val="-1"/>
          <w:sz w:val="22"/>
          <w:szCs w:val="22"/>
        </w:rPr>
        <w:t>r</w:t>
      </w:r>
      <w:r>
        <w:rPr>
          <w:rFonts w:ascii="Arial" w:eastAsia="Arial" w:hAnsi="Arial" w:cs="Arial"/>
          <w:spacing w:val="1"/>
          <w:position w:val="-1"/>
          <w:sz w:val="22"/>
          <w:szCs w:val="22"/>
        </w:rPr>
        <w:t>r</w:t>
      </w:r>
      <w:r>
        <w:rPr>
          <w:rFonts w:ascii="Arial" w:eastAsia="Arial" w:hAnsi="Arial" w:cs="Arial"/>
          <w:position w:val="-1"/>
          <w:sz w:val="22"/>
          <w:szCs w:val="22"/>
        </w:rPr>
        <w:t>ay</w:t>
      </w:r>
      <w:r>
        <w:rPr>
          <w:rFonts w:ascii="Arial" w:eastAsia="Arial" w:hAnsi="Arial" w:cs="Arial"/>
          <w:spacing w:val="-4"/>
          <w:position w:val="-1"/>
          <w:sz w:val="22"/>
          <w:szCs w:val="22"/>
        </w:rPr>
        <w:t xml:space="preserve"> </w:t>
      </w:r>
      <w:r>
        <w:rPr>
          <w:rFonts w:ascii="Arial" w:eastAsia="Arial" w:hAnsi="Arial" w:cs="Arial"/>
          <w:spacing w:val="3"/>
          <w:position w:val="-1"/>
          <w:sz w:val="22"/>
          <w:szCs w:val="22"/>
        </w:rPr>
        <w:t>f</w:t>
      </w:r>
      <w:r>
        <w:rPr>
          <w:rFonts w:ascii="Arial" w:eastAsia="Arial" w:hAnsi="Arial" w:cs="Arial"/>
          <w:spacing w:val="1"/>
          <w:position w:val="-1"/>
          <w:sz w:val="22"/>
          <w:szCs w:val="22"/>
        </w:rPr>
        <w:t>r</w:t>
      </w:r>
      <w:r>
        <w:rPr>
          <w:rFonts w:ascii="Arial" w:eastAsia="Arial" w:hAnsi="Arial" w:cs="Arial"/>
          <w:spacing w:val="-3"/>
          <w:position w:val="-1"/>
          <w:sz w:val="22"/>
          <w:szCs w:val="22"/>
        </w:rPr>
        <w:t>o</w:t>
      </w:r>
      <w:r>
        <w:rPr>
          <w:rFonts w:ascii="Arial" w:eastAsia="Arial" w:hAnsi="Arial" w:cs="Arial"/>
          <w:position w:val="-1"/>
          <w:sz w:val="22"/>
          <w:szCs w:val="22"/>
        </w:rPr>
        <w:t xml:space="preserve">m </w:t>
      </w:r>
      <w:r>
        <w:rPr>
          <w:rFonts w:ascii="Arial" w:eastAsia="Arial" w:hAnsi="Arial" w:cs="Arial"/>
          <w:spacing w:val="-1"/>
          <w:position w:val="-1"/>
          <w:sz w:val="22"/>
          <w:szCs w:val="22"/>
        </w:rPr>
        <w:t>l</w:t>
      </w:r>
      <w:r>
        <w:rPr>
          <w:rFonts w:ascii="Arial" w:eastAsia="Arial" w:hAnsi="Arial" w:cs="Arial"/>
          <w:spacing w:val="-3"/>
          <w:position w:val="-1"/>
          <w:sz w:val="22"/>
          <w:szCs w:val="22"/>
        </w:rPr>
        <w:t>e</w:t>
      </w:r>
      <w:r>
        <w:rPr>
          <w:rFonts w:ascii="Arial" w:eastAsia="Arial" w:hAnsi="Arial" w:cs="Arial"/>
          <w:spacing w:val="3"/>
          <w:position w:val="-1"/>
          <w:sz w:val="22"/>
          <w:szCs w:val="22"/>
        </w:rPr>
        <w:t>f</w:t>
      </w:r>
      <w:r>
        <w:rPr>
          <w:rFonts w:ascii="Arial" w:eastAsia="Arial" w:hAnsi="Arial" w:cs="Arial"/>
          <w:position w:val="-1"/>
          <w:sz w:val="22"/>
          <w:szCs w:val="22"/>
        </w:rPr>
        <w:t xml:space="preserve">t </w:t>
      </w:r>
      <w:r>
        <w:rPr>
          <w:rFonts w:ascii="Arial" w:eastAsia="Arial" w:hAnsi="Arial" w:cs="Arial"/>
          <w:spacing w:val="-1"/>
          <w:position w:val="-1"/>
          <w:sz w:val="22"/>
          <w:szCs w:val="22"/>
        </w:rPr>
        <w:t>t</w:t>
      </w:r>
      <w:r>
        <w:rPr>
          <w:rFonts w:ascii="Arial" w:eastAsia="Arial" w:hAnsi="Arial" w:cs="Arial"/>
          <w:position w:val="-1"/>
          <w:sz w:val="22"/>
          <w:szCs w:val="22"/>
        </w:rPr>
        <w:t xml:space="preserve">o </w:t>
      </w:r>
      <w:r>
        <w:rPr>
          <w:rFonts w:ascii="Arial" w:eastAsia="Arial" w:hAnsi="Arial" w:cs="Arial"/>
          <w:spacing w:val="1"/>
          <w:position w:val="-1"/>
          <w:sz w:val="22"/>
          <w:szCs w:val="22"/>
        </w:rPr>
        <w:t>r</w:t>
      </w:r>
      <w:r>
        <w:rPr>
          <w:rFonts w:ascii="Arial" w:eastAsia="Arial" w:hAnsi="Arial" w:cs="Arial"/>
          <w:spacing w:val="-3"/>
          <w:position w:val="-1"/>
          <w:sz w:val="22"/>
          <w:szCs w:val="22"/>
        </w:rPr>
        <w:t>i</w:t>
      </w:r>
      <w:r>
        <w:rPr>
          <w:rFonts w:ascii="Arial" w:eastAsia="Arial" w:hAnsi="Arial" w:cs="Arial"/>
          <w:spacing w:val="2"/>
          <w:position w:val="-1"/>
          <w:sz w:val="22"/>
          <w:szCs w:val="22"/>
        </w:rPr>
        <w:t>g</w:t>
      </w:r>
      <w:r>
        <w:rPr>
          <w:rFonts w:ascii="Arial" w:eastAsia="Arial" w:hAnsi="Arial" w:cs="Arial"/>
          <w:position w:val="-1"/>
          <w:sz w:val="22"/>
          <w:szCs w:val="22"/>
        </w:rPr>
        <w:t>ht a</w:t>
      </w:r>
      <w:r>
        <w:rPr>
          <w:rFonts w:ascii="Arial" w:eastAsia="Arial" w:hAnsi="Arial" w:cs="Arial"/>
          <w:spacing w:val="-1"/>
          <w:position w:val="-1"/>
          <w:sz w:val="22"/>
          <w:szCs w:val="22"/>
        </w:rPr>
        <w:t>n</w:t>
      </w:r>
      <w:r>
        <w:rPr>
          <w:rFonts w:ascii="Arial" w:eastAsia="Arial" w:hAnsi="Arial" w:cs="Arial"/>
          <w:position w:val="-1"/>
          <w:sz w:val="22"/>
          <w:szCs w:val="22"/>
        </w:rPr>
        <w:t>d c</w:t>
      </w:r>
      <w:r>
        <w:rPr>
          <w:rFonts w:ascii="Arial" w:eastAsia="Arial" w:hAnsi="Arial" w:cs="Arial"/>
          <w:spacing w:val="-2"/>
          <w:position w:val="-1"/>
          <w:sz w:val="22"/>
          <w:szCs w:val="22"/>
        </w:rPr>
        <w:t>o</w:t>
      </w:r>
      <w:r>
        <w:rPr>
          <w:rFonts w:ascii="Arial" w:eastAsia="Arial" w:hAnsi="Arial" w:cs="Arial"/>
          <w:spacing w:val="1"/>
          <w:position w:val="-1"/>
          <w:sz w:val="22"/>
          <w:szCs w:val="22"/>
        </w:rPr>
        <w:t>m</w:t>
      </w:r>
      <w:r>
        <w:rPr>
          <w:rFonts w:ascii="Arial" w:eastAsia="Arial" w:hAnsi="Arial" w:cs="Arial"/>
          <w:position w:val="-1"/>
          <w:sz w:val="22"/>
          <w:szCs w:val="22"/>
        </w:rPr>
        <w:t>p</w:t>
      </w:r>
      <w:r>
        <w:rPr>
          <w:rFonts w:ascii="Arial" w:eastAsia="Arial" w:hAnsi="Arial" w:cs="Arial"/>
          <w:spacing w:val="-3"/>
          <w:position w:val="-1"/>
          <w:sz w:val="22"/>
          <w:szCs w:val="22"/>
        </w:rPr>
        <w:t>a</w:t>
      </w:r>
      <w:r>
        <w:rPr>
          <w:rFonts w:ascii="Arial" w:eastAsia="Arial" w:hAnsi="Arial" w:cs="Arial"/>
          <w:spacing w:val="1"/>
          <w:position w:val="-1"/>
          <w:sz w:val="22"/>
          <w:szCs w:val="22"/>
        </w:rPr>
        <w:t>r</w:t>
      </w:r>
      <w:r>
        <w:rPr>
          <w:rFonts w:ascii="Arial" w:eastAsia="Arial" w:hAnsi="Arial" w:cs="Arial"/>
          <w:position w:val="-1"/>
          <w:sz w:val="22"/>
          <w:szCs w:val="22"/>
        </w:rPr>
        <w:t>e P</w:t>
      </w:r>
      <w:r>
        <w:rPr>
          <w:rFonts w:ascii="Arial" w:eastAsia="Arial" w:hAnsi="Arial" w:cs="Arial"/>
          <w:spacing w:val="-1"/>
          <w:position w:val="-1"/>
          <w:sz w:val="22"/>
          <w:szCs w:val="22"/>
        </w:rPr>
        <w:t xml:space="preserve"> </w:t>
      </w:r>
      <w:r>
        <w:rPr>
          <w:rFonts w:ascii="Arial" w:eastAsia="Arial" w:hAnsi="Arial" w:cs="Arial"/>
          <w:spacing w:val="-3"/>
          <w:position w:val="-1"/>
          <w:sz w:val="22"/>
          <w:szCs w:val="22"/>
        </w:rPr>
        <w:t>w</w:t>
      </w:r>
      <w:r>
        <w:rPr>
          <w:rFonts w:ascii="Arial" w:eastAsia="Arial" w:hAnsi="Arial" w:cs="Arial"/>
          <w:spacing w:val="1"/>
          <w:position w:val="-1"/>
          <w:sz w:val="22"/>
          <w:szCs w:val="22"/>
        </w:rPr>
        <w:t>it</w:t>
      </w:r>
      <w:r>
        <w:rPr>
          <w:rFonts w:ascii="Arial" w:eastAsia="Arial" w:hAnsi="Arial" w:cs="Arial"/>
          <w:position w:val="-1"/>
          <w:sz w:val="22"/>
          <w:szCs w:val="22"/>
        </w:rPr>
        <w:t xml:space="preserve">h </w:t>
      </w:r>
      <w:r>
        <w:rPr>
          <w:rFonts w:ascii="Arial" w:eastAsia="Arial" w:hAnsi="Arial" w:cs="Arial"/>
          <w:spacing w:val="5"/>
          <w:position w:val="-1"/>
          <w:sz w:val="22"/>
          <w:szCs w:val="22"/>
        </w:rPr>
        <w:t>2</w:t>
      </w:r>
      <w:r>
        <w:rPr>
          <w:rFonts w:ascii="Arial" w:eastAsia="Arial" w:hAnsi="Arial" w:cs="Arial"/>
          <w:spacing w:val="-1"/>
          <w:position w:val="10"/>
          <w:sz w:val="16"/>
          <w:szCs w:val="16"/>
        </w:rPr>
        <w:t>n</w:t>
      </w:r>
      <w:r>
        <w:rPr>
          <w:rFonts w:ascii="Arial" w:eastAsia="Arial" w:hAnsi="Arial" w:cs="Arial"/>
          <w:position w:val="10"/>
          <w:sz w:val="16"/>
          <w:szCs w:val="16"/>
        </w:rPr>
        <w:t xml:space="preserve">d  </w:t>
      </w:r>
      <w:r>
        <w:rPr>
          <w:rFonts w:ascii="Arial" w:eastAsia="Arial" w:hAnsi="Arial" w:cs="Arial"/>
          <w:spacing w:val="20"/>
          <w:position w:val="10"/>
          <w:sz w:val="16"/>
          <w:szCs w:val="16"/>
        </w:rPr>
        <w:t xml:space="preserve"> </w:t>
      </w:r>
      <w:r>
        <w:rPr>
          <w:rFonts w:ascii="Arial" w:eastAsia="Arial" w:hAnsi="Arial" w:cs="Arial"/>
          <w:position w:val="-1"/>
          <w:sz w:val="22"/>
          <w:szCs w:val="22"/>
        </w:rPr>
        <w:t>e</w:t>
      </w:r>
      <w:r>
        <w:rPr>
          <w:rFonts w:ascii="Arial" w:eastAsia="Arial" w:hAnsi="Arial" w:cs="Arial"/>
          <w:spacing w:val="-1"/>
          <w:position w:val="-1"/>
          <w:sz w:val="22"/>
          <w:szCs w:val="22"/>
        </w:rPr>
        <w:t>l</w:t>
      </w:r>
      <w:r>
        <w:rPr>
          <w:rFonts w:ascii="Arial" w:eastAsia="Arial" w:hAnsi="Arial" w:cs="Arial"/>
          <w:position w:val="-1"/>
          <w:sz w:val="22"/>
          <w:szCs w:val="22"/>
        </w:rPr>
        <w:t>ement</w:t>
      </w:r>
      <w:r>
        <w:rPr>
          <w:rFonts w:ascii="Arial" w:eastAsia="Arial" w:hAnsi="Arial" w:cs="Arial"/>
          <w:spacing w:val="2"/>
          <w:position w:val="-1"/>
          <w:sz w:val="22"/>
          <w:szCs w:val="22"/>
        </w:rPr>
        <w:t xml:space="preserve"> </w:t>
      </w:r>
      <w:r>
        <w:rPr>
          <w:rFonts w:ascii="Arial" w:eastAsia="Arial" w:hAnsi="Arial" w:cs="Arial"/>
          <w:spacing w:val="-3"/>
          <w:position w:val="-1"/>
          <w:sz w:val="22"/>
          <w:szCs w:val="22"/>
        </w:rPr>
        <w:t>i</w:t>
      </w:r>
      <w:r>
        <w:rPr>
          <w:rFonts w:ascii="Arial" w:eastAsia="Arial" w:hAnsi="Arial" w:cs="Arial"/>
          <w:spacing w:val="1"/>
          <w:position w:val="-1"/>
          <w:sz w:val="22"/>
          <w:szCs w:val="22"/>
        </w:rPr>
        <w:t>.</w:t>
      </w:r>
      <w:r>
        <w:rPr>
          <w:rFonts w:ascii="Arial" w:eastAsia="Arial" w:hAnsi="Arial" w:cs="Arial"/>
          <w:position w:val="-1"/>
          <w:sz w:val="22"/>
          <w:szCs w:val="22"/>
        </w:rPr>
        <w:t>e. a</w:t>
      </w:r>
      <w:r>
        <w:rPr>
          <w:rFonts w:ascii="Arial" w:eastAsia="Arial" w:hAnsi="Arial" w:cs="Arial"/>
          <w:spacing w:val="2"/>
          <w:position w:val="-1"/>
          <w:sz w:val="22"/>
          <w:szCs w:val="22"/>
        </w:rPr>
        <w:t>[</w:t>
      </w:r>
      <w:r>
        <w:rPr>
          <w:rFonts w:ascii="Arial" w:eastAsia="Arial" w:hAnsi="Arial" w:cs="Arial"/>
          <w:spacing w:val="-3"/>
          <w:position w:val="-1"/>
          <w:sz w:val="22"/>
          <w:szCs w:val="22"/>
        </w:rPr>
        <w:t>1</w:t>
      </w:r>
      <w:r>
        <w:rPr>
          <w:rFonts w:ascii="Arial" w:eastAsia="Arial" w:hAnsi="Arial" w:cs="Arial"/>
          <w:spacing w:val="1"/>
          <w:position w:val="-1"/>
          <w:sz w:val="22"/>
          <w:szCs w:val="22"/>
        </w:rPr>
        <w:t>]</w:t>
      </w:r>
      <w:r>
        <w:rPr>
          <w:rFonts w:ascii="Arial" w:eastAsia="Arial" w:hAnsi="Arial" w:cs="Arial"/>
          <w:position w:val="-1"/>
          <w:sz w:val="22"/>
          <w:szCs w:val="22"/>
        </w:rPr>
        <w:t xml:space="preserve">. </w:t>
      </w:r>
      <w:r>
        <w:rPr>
          <w:rFonts w:ascii="Arial" w:eastAsia="Arial" w:hAnsi="Arial" w:cs="Arial"/>
          <w:spacing w:val="-1"/>
          <w:position w:val="-1"/>
          <w:sz w:val="22"/>
          <w:szCs w:val="22"/>
        </w:rPr>
        <w:t>I</w:t>
      </w:r>
      <w:r>
        <w:rPr>
          <w:rFonts w:ascii="Arial" w:eastAsia="Arial" w:hAnsi="Arial" w:cs="Arial"/>
          <w:position w:val="-1"/>
          <w:sz w:val="22"/>
          <w:szCs w:val="22"/>
        </w:rPr>
        <w:t>f</w:t>
      </w:r>
      <w:r>
        <w:rPr>
          <w:rFonts w:ascii="Arial" w:eastAsia="Arial" w:hAnsi="Arial" w:cs="Arial"/>
          <w:spacing w:val="2"/>
          <w:position w:val="-1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position w:val="-1"/>
          <w:sz w:val="22"/>
          <w:szCs w:val="22"/>
        </w:rPr>
        <w:t>i</w:t>
      </w:r>
      <w:r>
        <w:rPr>
          <w:rFonts w:ascii="Arial" w:eastAsia="Arial" w:hAnsi="Arial" w:cs="Arial"/>
          <w:position w:val="-1"/>
          <w:sz w:val="22"/>
          <w:szCs w:val="22"/>
        </w:rPr>
        <w:t>t</w:t>
      </w:r>
    </w:p>
    <w:p w:rsidR="00691543" w:rsidRDefault="007B1AFE">
      <w:pPr>
        <w:spacing w:before="47" w:line="275" w:lineRule="auto"/>
        <w:ind w:left="1600" w:right="295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grea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pacing w:val="-3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 xml:space="preserve">r 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h</w:t>
      </w:r>
      <w:r>
        <w:rPr>
          <w:rFonts w:ascii="Arial" w:eastAsia="Arial" w:hAnsi="Arial" w:cs="Arial"/>
          <w:spacing w:val="-1"/>
          <w:sz w:val="22"/>
          <w:szCs w:val="22"/>
        </w:rPr>
        <w:t>a</w:t>
      </w:r>
      <w:r>
        <w:rPr>
          <w:rFonts w:ascii="Arial" w:eastAsia="Arial" w:hAnsi="Arial" w:cs="Arial"/>
          <w:sz w:val="22"/>
          <w:szCs w:val="22"/>
        </w:rPr>
        <w:t xml:space="preserve">n </w:t>
      </w:r>
      <w:r>
        <w:rPr>
          <w:rFonts w:ascii="Arial" w:eastAsia="Arial" w:hAnsi="Arial" w:cs="Arial"/>
          <w:spacing w:val="-1"/>
          <w:sz w:val="22"/>
          <w:szCs w:val="22"/>
        </w:rPr>
        <w:t>P</w:t>
      </w:r>
      <w:r>
        <w:rPr>
          <w:rFonts w:ascii="Arial" w:eastAsia="Arial" w:hAnsi="Arial" w:cs="Arial"/>
          <w:sz w:val="22"/>
          <w:szCs w:val="22"/>
        </w:rPr>
        <w:t>, s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op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-2"/>
          <w:sz w:val="22"/>
          <w:szCs w:val="22"/>
        </w:rPr>
        <w:t>c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>n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ng</w:t>
      </w:r>
      <w:r>
        <w:rPr>
          <w:rFonts w:ascii="Arial" w:eastAsia="Arial" w:hAnsi="Arial" w:cs="Arial"/>
          <w:spacing w:val="3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>d</w:t>
      </w:r>
      <w:r>
        <w:rPr>
          <w:rFonts w:ascii="Arial" w:eastAsia="Arial" w:hAnsi="Arial" w:cs="Arial"/>
          <w:spacing w:val="59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ke</w:t>
      </w:r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>p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he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spacing w:val="-3"/>
          <w:sz w:val="22"/>
          <w:szCs w:val="22"/>
        </w:rPr>
        <w:t>c</w:t>
      </w:r>
      <w:r>
        <w:rPr>
          <w:rFonts w:ascii="Arial" w:eastAsia="Arial" w:hAnsi="Arial" w:cs="Arial"/>
          <w:sz w:val="22"/>
          <w:szCs w:val="22"/>
        </w:rPr>
        <w:t>ati</w:t>
      </w:r>
      <w:r>
        <w:rPr>
          <w:rFonts w:ascii="Arial" w:eastAsia="Arial" w:hAnsi="Arial" w:cs="Arial"/>
          <w:spacing w:val="-1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 xml:space="preserve">n </w:t>
      </w:r>
      <w:r>
        <w:rPr>
          <w:rFonts w:ascii="Arial" w:eastAsia="Arial" w:hAnsi="Arial" w:cs="Arial"/>
          <w:spacing w:val="-2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>f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he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h</w:t>
      </w:r>
      <w:r>
        <w:rPr>
          <w:rFonts w:ascii="Arial" w:eastAsia="Arial" w:hAnsi="Arial" w:cs="Arial"/>
          <w:spacing w:val="-4"/>
          <w:sz w:val="22"/>
          <w:szCs w:val="22"/>
        </w:rPr>
        <w:t>i</w:t>
      </w:r>
      <w:r>
        <w:rPr>
          <w:rFonts w:ascii="Arial" w:eastAsia="Arial" w:hAnsi="Arial" w:cs="Arial"/>
          <w:spacing w:val="2"/>
          <w:sz w:val="22"/>
          <w:szCs w:val="22"/>
        </w:rPr>
        <w:t>g</w:t>
      </w:r>
      <w:r>
        <w:rPr>
          <w:rFonts w:ascii="Arial" w:eastAsia="Arial" w:hAnsi="Arial" w:cs="Arial"/>
          <w:sz w:val="22"/>
          <w:szCs w:val="22"/>
        </w:rPr>
        <w:t>h</w:t>
      </w:r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>r e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em</w:t>
      </w:r>
      <w:r>
        <w:rPr>
          <w:rFonts w:ascii="Arial" w:eastAsia="Arial" w:hAnsi="Arial" w:cs="Arial"/>
          <w:spacing w:val="-2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 xml:space="preserve">nt 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n l</w:t>
      </w:r>
      <w:r>
        <w:rPr>
          <w:rFonts w:ascii="Arial" w:eastAsia="Arial" w:hAnsi="Arial" w:cs="Arial"/>
          <w:spacing w:val="-1"/>
          <w:sz w:val="22"/>
          <w:szCs w:val="22"/>
        </w:rPr>
        <w:t>o</w:t>
      </w:r>
      <w:r>
        <w:rPr>
          <w:rFonts w:ascii="Arial" w:eastAsia="Arial" w:hAnsi="Arial" w:cs="Arial"/>
          <w:spacing w:val="-3"/>
          <w:sz w:val="22"/>
          <w:szCs w:val="22"/>
        </w:rPr>
        <w:t>w</w:t>
      </w:r>
      <w:r>
        <w:rPr>
          <w:rFonts w:ascii="Arial" w:eastAsia="Arial" w:hAnsi="Arial" w:cs="Arial"/>
          <w:sz w:val="22"/>
          <w:szCs w:val="22"/>
        </w:rPr>
        <w:t>.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El</w:t>
      </w:r>
      <w:r>
        <w:rPr>
          <w:rFonts w:ascii="Arial" w:eastAsia="Arial" w:hAnsi="Arial" w:cs="Arial"/>
          <w:sz w:val="22"/>
          <w:szCs w:val="22"/>
        </w:rPr>
        <w:t>se,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comp</w:t>
      </w:r>
      <w:r>
        <w:rPr>
          <w:rFonts w:ascii="Arial" w:eastAsia="Arial" w:hAnsi="Arial" w:cs="Arial"/>
          <w:spacing w:val="-3"/>
          <w:sz w:val="22"/>
          <w:szCs w:val="22"/>
        </w:rPr>
        <w:t>a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e n</w:t>
      </w:r>
      <w:r>
        <w:rPr>
          <w:rFonts w:ascii="Arial" w:eastAsia="Arial" w:hAnsi="Arial" w:cs="Arial"/>
          <w:spacing w:val="-2"/>
          <w:sz w:val="22"/>
          <w:szCs w:val="22"/>
        </w:rPr>
        <w:t>ex</w:t>
      </w:r>
      <w:r>
        <w:rPr>
          <w:rFonts w:ascii="Arial" w:eastAsia="Arial" w:hAnsi="Arial" w:cs="Arial"/>
          <w:sz w:val="22"/>
          <w:szCs w:val="22"/>
        </w:rPr>
        <w:t>t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ement a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>d so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>.</w:t>
      </w:r>
    </w:p>
    <w:p w:rsidR="00691543" w:rsidRDefault="007B1AFE">
      <w:pPr>
        <w:spacing w:before="1" w:line="275" w:lineRule="auto"/>
        <w:ind w:left="1600" w:right="344" w:hanging="581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pacing w:val="-2"/>
          <w:sz w:val="22"/>
          <w:szCs w:val="22"/>
        </w:rPr>
        <w:t>v</w:t>
      </w:r>
      <w:r>
        <w:rPr>
          <w:rFonts w:ascii="Arial" w:eastAsia="Arial" w:hAnsi="Arial" w:cs="Arial"/>
          <w:sz w:val="22"/>
          <w:szCs w:val="22"/>
        </w:rPr>
        <w:t xml:space="preserve">.    </w:t>
      </w:r>
      <w:r>
        <w:rPr>
          <w:rFonts w:ascii="Arial" w:eastAsia="Arial" w:hAnsi="Arial" w:cs="Arial"/>
          <w:spacing w:val="59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S</w:t>
      </w:r>
      <w:r>
        <w:rPr>
          <w:rFonts w:ascii="Arial" w:eastAsia="Arial" w:hAnsi="Arial" w:cs="Arial"/>
          <w:sz w:val="22"/>
          <w:szCs w:val="22"/>
        </w:rPr>
        <w:t xml:space="preserve">can  </w:t>
      </w:r>
      <w:r>
        <w:rPr>
          <w:rFonts w:ascii="Arial" w:eastAsia="Arial" w:hAnsi="Arial" w:cs="Arial"/>
          <w:spacing w:val="1"/>
          <w:sz w:val="22"/>
          <w:szCs w:val="22"/>
        </w:rPr>
        <w:t xml:space="preserve"> t</w:t>
      </w:r>
      <w:r>
        <w:rPr>
          <w:rFonts w:ascii="Arial" w:eastAsia="Arial" w:hAnsi="Arial" w:cs="Arial"/>
          <w:sz w:val="22"/>
          <w:szCs w:val="22"/>
        </w:rPr>
        <w:t>he</w:t>
      </w:r>
      <w:r>
        <w:rPr>
          <w:rFonts w:ascii="Arial" w:eastAsia="Arial" w:hAnsi="Arial" w:cs="Arial"/>
          <w:spacing w:val="61"/>
          <w:sz w:val="22"/>
          <w:szCs w:val="22"/>
        </w:rPr>
        <w:t xml:space="preserve"> </w:t>
      </w:r>
      <w:r>
        <w:rPr>
          <w:rFonts w:ascii="Arial" w:eastAsia="Arial" w:hAnsi="Arial" w:cs="Arial"/>
          <w:spacing w:val="-3"/>
          <w:sz w:val="22"/>
          <w:szCs w:val="22"/>
        </w:rPr>
        <w:t>a</w:t>
      </w:r>
      <w:r>
        <w:rPr>
          <w:rFonts w:ascii="Arial" w:eastAsia="Arial" w:hAnsi="Arial" w:cs="Arial"/>
          <w:spacing w:val="1"/>
          <w:sz w:val="22"/>
          <w:szCs w:val="22"/>
        </w:rPr>
        <w:t>rr</w:t>
      </w:r>
      <w:r>
        <w:rPr>
          <w:rFonts w:ascii="Arial" w:eastAsia="Arial" w:hAnsi="Arial" w:cs="Arial"/>
          <w:sz w:val="22"/>
          <w:szCs w:val="22"/>
        </w:rPr>
        <w:t>ay</w:t>
      </w:r>
      <w:r>
        <w:rPr>
          <w:rFonts w:ascii="Arial" w:eastAsia="Arial" w:hAnsi="Arial" w:cs="Arial"/>
          <w:spacing w:val="-4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fr</w:t>
      </w:r>
      <w:r>
        <w:rPr>
          <w:rFonts w:ascii="Arial" w:eastAsia="Arial" w:hAnsi="Arial" w:cs="Arial"/>
          <w:spacing w:val="-3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 xml:space="preserve">m 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g</w:t>
      </w:r>
      <w:r>
        <w:rPr>
          <w:rFonts w:ascii="Arial" w:eastAsia="Arial" w:hAnsi="Arial" w:cs="Arial"/>
          <w:spacing w:val="-1"/>
          <w:sz w:val="22"/>
          <w:szCs w:val="22"/>
        </w:rPr>
        <w:t>h</w:t>
      </w:r>
      <w:r>
        <w:rPr>
          <w:rFonts w:ascii="Arial" w:eastAsia="Arial" w:hAnsi="Arial" w:cs="Arial"/>
          <w:sz w:val="22"/>
          <w:szCs w:val="22"/>
        </w:rPr>
        <w:t xml:space="preserve">t 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o l</w:t>
      </w:r>
      <w:r>
        <w:rPr>
          <w:rFonts w:ascii="Arial" w:eastAsia="Arial" w:hAnsi="Arial" w:cs="Arial"/>
          <w:spacing w:val="-3"/>
          <w:sz w:val="22"/>
          <w:szCs w:val="22"/>
        </w:rPr>
        <w:t>e</w:t>
      </w:r>
      <w:r>
        <w:rPr>
          <w:rFonts w:ascii="Arial" w:eastAsia="Arial" w:hAnsi="Arial" w:cs="Arial"/>
          <w:spacing w:val="1"/>
          <w:sz w:val="22"/>
          <w:szCs w:val="22"/>
        </w:rPr>
        <w:t>f</w:t>
      </w:r>
      <w:r>
        <w:rPr>
          <w:rFonts w:ascii="Arial" w:eastAsia="Arial" w:hAnsi="Arial" w:cs="Arial"/>
          <w:sz w:val="22"/>
          <w:szCs w:val="22"/>
        </w:rPr>
        <w:t>t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>d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c</w:t>
      </w:r>
      <w:r>
        <w:rPr>
          <w:rFonts w:ascii="Arial" w:eastAsia="Arial" w:hAnsi="Arial" w:cs="Arial"/>
          <w:spacing w:val="-3"/>
          <w:sz w:val="22"/>
          <w:szCs w:val="22"/>
        </w:rPr>
        <w:t>o</w:t>
      </w:r>
      <w:r>
        <w:rPr>
          <w:rFonts w:ascii="Arial" w:eastAsia="Arial" w:hAnsi="Arial" w:cs="Arial"/>
          <w:spacing w:val="1"/>
          <w:sz w:val="22"/>
          <w:szCs w:val="22"/>
        </w:rPr>
        <w:t>m</w:t>
      </w:r>
      <w:r>
        <w:rPr>
          <w:rFonts w:ascii="Arial" w:eastAsia="Arial" w:hAnsi="Arial" w:cs="Arial"/>
          <w:sz w:val="22"/>
          <w:szCs w:val="22"/>
        </w:rPr>
        <w:t>p</w:t>
      </w:r>
      <w:r>
        <w:rPr>
          <w:rFonts w:ascii="Arial" w:eastAsia="Arial" w:hAnsi="Arial" w:cs="Arial"/>
          <w:spacing w:val="-1"/>
          <w:sz w:val="22"/>
          <w:szCs w:val="22"/>
        </w:rPr>
        <w:t>a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P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wi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 xml:space="preserve">h </w:t>
      </w:r>
      <w:r>
        <w:rPr>
          <w:rFonts w:ascii="Arial" w:eastAsia="Arial" w:hAnsi="Arial" w:cs="Arial"/>
          <w:spacing w:val="2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he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ast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pacing w:val="-3"/>
          <w:sz w:val="22"/>
          <w:szCs w:val="22"/>
        </w:rPr>
        <w:t>e</w:t>
      </w:r>
      <w:r>
        <w:rPr>
          <w:rFonts w:ascii="Arial" w:eastAsia="Arial" w:hAnsi="Arial" w:cs="Arial"/>
          <w:spacing w:val="1"/>
          <w:sz w:val="22"/>
          <w:szCs w:val="22"/>
        </w:rPr>
        <w:t>m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 xml:space="preserve">t 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pacing w:val="1"/>
          <w:sz w:val="22"/>
          <w:szCs w:val="22"/>
        </w:rPr>
        <w:t>.</w:t>
      </w:r>
      <w:r>
        <w:rPr>
          <w:rFonts w:ascii="Arial" w:eastAsia="Arial" w:hAnsi="Arial" w:cs="Arial"/>
          <w:spacing w:val="-3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>. a[n</w:t>
      </w:r>
      <w:r>
        <w:rPr>
          <w:rFonts w:ascii="Arial" w:eastAsia="Arial" w:hAnsi="Arial" w:cs="Arial"/>
          <w:spacing w:val="1"/>
          <w:sz w:val="22"/>
          <w:szCs w:val="22"/>
        </w:rPr>
        <w:t>-</w:t>
      </w:r>
      <w:r>
        <w:rPr>
          <w:rFonts w:ascii="Arial" w:eastAsia="Arial" w:hAnsi="Arial" w:cs="Arial"/>
          <w:spacing w:val="-3"/>
          <w:sz w:val="22"/>
          <w:szCs w:val="22"/>
        </w:rPr>
        <w:t>1</w:t>
      </w:r>
      <w:r>
        <w:rPr>
          <w:rFonts w:ascii="Arial" w:eastAsia="Arial" w:hAnsi="Arial" w:cs="Arial"/>
          <w:spacing w:val="1"/>
          <w:sz w:val="22"/>
          <w:szCs w:val="22"/>
        </w:rPr>
        <w:t>]</w:t>
      </w:r>
      <w:r>
        <w:rPr>
          <w:rFonts w:ascii="Arial" w:eastAsia="Arial" w:hAnsi="Arial" w:cs="Arial"/>
          <w:sz w:val="22"/>
          <w:szCs w:val="22"/>
        </w:rPr>
        <w:t xml:space="preserve">. 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f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 xml:space="preserve">t 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ess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h</w:t>
      </w:r>
      <w:r>
        <w:rPr>
          <w:rFonts w:ascii="Arial" w:eastAsia="Arial" w:hAnsi="Arial" w:cs="Arial"/>
          <w:spacing w:val="-1"/>
          <w:sz w:val="22"/>
          <w:szCs w:val="22"/>
        </w:rPr>
        <w:t>a</w:t>
      </w:r>
      <w:r>
        <w:rPr>
          <w:rFonts w:ascii="Arial" w:eastAsia="Arial" w:hAnsi="Arial" w:cs="Arial"/>
          <w:sz w:val="22"/>
          <w:szCs w:val="22"/>
        </w:rPr>
        <w:t>n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or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</w:t>
      </w:r>
      <w:r>
        <w:rPr>
          <w:rFonts w:ascii="Arial" w:eastAsia="Arial" w:hAnsi="Arial" w:cs="Arial"/>
          <w:spacing w:val="-3"/>
          <w:sz w:val="22"/>
          <w:szCs w:val="22"/>
        </w:rPr>
        <w:t>e</w:t>
      </w:r>
      <w:r>
        <w:rPr>
          <w:rFonts w:ascii="Arial" w:eastAsia="Arial" w:hAnsi="Arial" w:cs="Arial"/>
          <w:spacing w:val="2"/>
          <w:sz w:val="22"/>
          <w:szCs w:val="22"/>
        </w:rPr>
        <w:t>q</w:t>
      </w:r>
      <w:r>
        <w:rPr>
          <w:rFonts w:ascii="Arial" w:eastAsia="Arial" w:hAnsi="Arial" w:cs="Arial"/>
          <w:sz w:val="22"/>
          <w:szCs w:val="22"/>
        </w:rPr>
        <w:t>u</w:t>
      </w:r>
      <w:r>
        <w:rPr>
          <w:rFonts w:ascii="Arial" w:eastAsia="Arial" w:hAnsi="Arial" w:cs="Arial"/>
          <w:spacing w:val="-1"/>
          <w:sz w:val="22"/>
          <w:szCs w:val="22"/>
        </w:rPr>
        <w:t>a</w:t>
      </w:r>
      <w:r>
        <w:rPr>
          <w:rFonts w:ascii="Arial" w:eastAsia="Arial" w:hAnsi="Arial" w:cs="Arial"/>
          <w:sz w:val="22"/>
          <w:szCs w:val="22"/>
        </w:rPr>
        <w:t xml:space="preserve">l 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pacing w:val="3"/>
          <w:sz w:val="22"/>
          <w:szCs w:val="22"/>
        </w:rPr>
        <w:t>P</w:t>
      </w:r>
      <w:r>
        <w:rPr>
          <w:rFonts w:ascii="Arial" w:eastAsia="Arial" w:hAnsi="Arial" w:cs="Arial"/>
          <w:sz w:val="22"/>
          <w:szCs w:val="22"/>
        </w:rPr>
        <w:t>, s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op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sca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>n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pacing w:val="-3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>g and</w:t>
      </w:r>
      <w:r>
        <w:rPr>
          <w:rFonts w:ascii="Arial" w:eastAsia="Arial" w:hAnsi="Arial" w:cs="Arial"/>
          <w:spacing w:val="59"/>
          <w:sz w:val="22"/>
          <w:szCs w:val="22"/>
        </w:rPr>
        <w:t xml:space="preserve"> </w:t>
      </w:r>
      <w:r>
        <w:rPr>
          <w:rFonts w:ascii="Arial" w:eastAsia="Arial" w:hAnsi="Arial" w:cs="Arial"/>
          <w:spacing w:val="2"/>
          <w:sz w:val="22"/>
          <w:szCs w:val="22"/>
        </w:rPr>
        <w:t>k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>p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he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oc</w:t>
      </w:r>
      <w:r>
        <w:rPr>
          <w:rFonts w:ascii="Arial" w:eastAsia="Arial" w:hAnsi="Arial" w:cs="Arial"/>
          <w:spacing w:val="-3"/>
          <w:sz w:val="22"/>
          <w:szCs w:val="22"/>
        </w:rPr>
        <w:t>a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on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pacing w:val="-3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 xml:space="preserve">f 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he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pacing w:val="-2"/>
          <w:sz w:val="22"/>
          <w:szCs w:val="22"/>
        </w:rPr>
        <w:t>s</w:t>
      </w:r>
      <w:r>
        <w:rPr>
          <w:rFonts w:ascii="Arial" w:eastAsia="Arial" w:hAnsi="Arial" w:cs="Arial"/>
          <w:spacing w:val="1"/>
          <w:sz w:val="22"/>
          <w:szCs w:val="22"/>
        </w:rPr>
        <w:t>m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1"/>
          <w:sz w:val="22"/>
          <w:szCs w:val="22"/>
        </w:rPr>
        <w:t>ll</w:t>
      </w:r>
      <w:r>
        <w:rPr>
          <w:rFonts w:ascii="Arial" w:eastAsia="Arial" w:hAnsi="Arial" w:cs="Arial"/>
          <w:sz w:val="22"/>
          <w:szCs w:val="22"/>
        </w:rPr>
        <w:t>er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2"/>
          <w:sz w:val="22"/>
          <w:szCs w:val="22"/>
        </w:rPr>
        <w:t>m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 xml:space="preserve">t 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n h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pacing w:val="2"/>
          <w:sz w:val="22"/>
          <w:szCs w:val="22"/>
        </w:rPr>
        <w:t>g</w:t>
      </w:r>
      <w:r>
        <w:rPr>
          <w:rFonts w:ascii="Arial" w:eastAsia="Arial" w:hAnsi="Arial" w:cs="Arial"/>
          <w:spacing w:val="-3"/>
          <w:sz w:val="22"/>
          <w:szCs w:val="22"/>
        </w:rPr>
        <w:t>h</w:t>
      </w:r>
      <w:r>
        <w:rPr>
          <w:rFonts w:ascii="Arial" w:eastAsia="Arial" w:hAnsi="Arial" w:cs="Arial"/>
          <w:sz w:val="22"/>
          <w:szCs w:val="22"/>
        </w:rPr>
        <w:t>.</w:t>
      </w:r>
      <w:r>
        <w:rPr>
          <w:rFonts w:ascii="Arial" w:eastAsia="Arial" w:hAnsi="Arial" w:cs="Arial"/>
          <w:spacing w:val="4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El</w:t>
      </w:r>
      <w:r>
        <w:rPr>
          <w:rFonts w:ascii="Arial" w:eastAsia="Arial" w:hAnsi="Arial" w:cs="Arial"/>
          <w:sz w:val="22"/>
          <w:szCs w:val="22"/>
        </w:rPr>
        <w:t xml:space="preserve">se </w:t>
      </w:r>
      <w:r>
        <w:rPr>
          <w:rFonts w:ascii="Arial" w:eastAsia="Arial" w:hAnsi="Arial" w:cs="Arial"/>
          <w:spacing w:val="1"/>
          <w:sz w:val="22"/>
          <w:szCs w:val="22"/>
        </w:rPr>
        <w:t>c</w:t>
      </w:r>
      <w:r>
        <w:rPr>
          <w:rFonts w:ascii="Arial" w:eastAsia="Arial" w:hAnsi="Arial" w:cs="Arial"/>
          <w:spacing w:val="-3"/>
          <w:sz w:val="22"/>
          <w:szCs w:val="22"/>
        </w:rPr>
        <w:t>o</w:t>
      </w:r>
      <w:r>
        <w:rPr>
          <w:rFonts w:ascii="Arial" w:eastAsia="Arial" w:hAnsi="Arial" w:cs="Arial"/>
          <w:spacing w:val="1"/>
          <w:sz w:val="22"/>
          <w:szCs w:val="22"/>
        </w:rPr>
        <w:t>m</w:t>
      </w:r>
      <w:r>
        <w:rPr>
          <w:rFonts w:ascii="Arial" w:eastAsia="Arial" w:hAnsi="Arial" w:cs="Arial"/>
          <w:sz w:val="22"/>
          <w:szCs w:val="22"/>
        </w:rPr>
        <w:t>p</w:t>
      </w:r>
      <w:r>
        <w:rPr>
          <w:rFonts w:ascii="Arial" w:eastAsia="Arial" w:hAnsi="Arial" w:cs="Arial"/>
          <w:spacing w:val="-3"/>
          <w:sz w:val="22"/>
          <w:szCs w:val="22"/>
        </w:rPr>
        <w:t>a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e ne</w:t>
      </w:r>
      <w:r>
        <w:rPr>
          <w:rFonts w:ascii="Arial" w:eastAsia="Arial" w:hAnsi="Arial" w:cs="Arial"/>
          <w:spacing w:val="-2"/>
          <w:sz w:val="22"/>
          <w:szCs w:val="22"/>
        </w:rPr>
        <w:t>x</w:t>
      </w:r>
      <w:r>
        <w:rPr>
          <w:rFonts w:ascii="Arial" w:eastAsia="Arial" w:hAnsi="Arial" w:cs="Arial"/>
          <w:sz w:val="22"/>
          <w:szCs w:val="22"/>
        </w:rPr>
        <w:t>t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4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ement a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>d so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spacing w:val="-3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>.</w:t>
      </w:r>
    </w:p>
    <w:p w:rsidR="00691543" w:rsidRDefault="007B1AFE">
      <w:pPr>
        <w:tabs>
          <w:tab w:val="left" w:pos="1600"/>
        </w:tabs>
        <w:spacing w:before="3" w:line="275" w:lineRule="auto"/>
        <w:ind w:left="1600" w:right="727" w:hanging="530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pacing w:val="-2"/>
          <w:sz w:val="22"/>
          <w:szCs w:val="22"/>
        </w:rPr>
        <w:t>v</w:t>
      </w:r>
      <w:r>
        <w:rPr>
          <w:rFonts w:ascii="Arial" w:eastAsia="Arial" w:hAnsi="Arial" w:cs="Arial"/>
          <w:sz w:val="22"/>
          <w:szCs w:val="22"/>
        </w:rPr>
        <w:t>.</w:t>
      </w:r>
      <w:r>
        <w:rPr>
          <w:rFonts w:ascii="Arial" w:eastAsia="Arial" w:hAnsi="Arial" w:cs="Arial"/>
          <w:sz w:val="22"/>
          <w:szCs w:val="22"/>
        </w:rPr>
        <w:tab/>
      </w:r>
      <w:r>
        <w:rPr>
          <w:rFonts w:ascii="Arial" w:eastAsia="Arial" w:hAnsi="Arial" w:cs="Arial"/>
          <w:spacing w:val="-1"/>
          <w:sz w:val="22"/>
          <w:szCs w:val="22"/>
        </w:rPr>
        <w:t>C</w:t>
      </w:r>
      <w:r>
        <w:rPr>
          <w:rFonts w:ascii="Arial" w:eastAsia="Arial" w:hAnsi="Arial" w:cs="Arial"/>
          <w:sz w:val="22"/>
          <w:szCs w:val="22"/>
        </w:rPr>
        <w:t>h</w:t>
      </w:r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>ck</w:t>
      </w:r>
      <w:r>
        <w:rPr>
          <w:rFonts w:ascii="Arial" w:eastAsia="Arial" w:hAnsi="Arial" w:cs="Arial"/>
          <w:spacing w:val="1"/>
          <w:sz w:val="22"/>
          <w:szCs w:val="22"/>
        </w:rPr>
        <w:t xml:space="preserve"> t</w:t>
      </w:r>
      <w:r>
        <w:rPr>
          <w:rFonts w:ascii="Arial" w:eastAsia="Arial" w:hAnsi="Arial" w:cs="Arial"/>
          <w:sz w:val="22"/>
          <w:szCs w:val="22"/>
        </w:rPr>
        <w:t>he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v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ue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pacing w:val="-3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>f</w:t>
      </w:r>
      <w:r>
        <w:rPr>
          <w:rFonts w:ascii="Arial" w:eastAsia="Arial" w:hAnsi="Arial" w:cs="Arial"/>
          <w:spacing w:val="4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ow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>d h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pacing w:val="2"/>
          <w:sz w:val="22"/>
          <w:szCs w:val="22"/>
        </w:rPr>
        <w:t>g</w:t>
      </w:r>
      <w:r>
        <w:rPr>
          <w:rFonts w:ascii="Arial" w:eastAsia="Arial" w:hAnsi="Arial" w:cs="Arial"/>
          <w:spacing w:val="-3"/>
          <w:sz w:val="22"/>
          <w:szCs w:val="22"/>
        </w:rPr>
        <w:t>h</w:t>
      </w:r>
      <w:r>
        <w:rPr>
          <w:rFonts w:ascii="Arial" w:eastAsia="Arial" w:hAnsi="Arial" w:cs="Arial"/>
          <w:sz w:val="22"/>
          <w:szCs w:val="22"/>
        </w:rPr>
        <w:t xml:space="preserve">. 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f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pacing w:val="2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>w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&lt;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h</w:t>
      </w:r>
      <w:r>
        <w:rPr>
          <w:rFonts w:ascii="Arial" w:eastAsia="Arial" w:hAnsi="Arial" w:cs="Arial"/>
          <w:spacing w:val="-4"/>
          <w:sz w:val="22"/>
          <w:szCs w:val="22"/>
        </w:rPr>
        <w:t>i</w:t>
      </w:r>
      <w:r>
        <w:rPr>
          <w:rFonts w:ascii="Arial" w:eastAsia="Arial" w:hAnsi="Arial" w:cs="Arial"/>
          <w:spacing w:val="2"/>
          <w:sz w:val="22"/>
          <w:szCs w:val="22"/>
        </w:rPr>
        <w:t>g</w:t>
      </w:r>
      <w:r>
        <w:rPr>
          <w:rFonts w:ascii="Arial" w:eastAsia="Arial" w:hAnsi="Arial" w:cs="Arial"/>
          <w:sz w:val="22"/>
          <w:szCs w:val="22"/>
        </w:rPr>
        <w:t>h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 xml:space="preserve">, 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pacing w:val="-3"/>
          <w:sz w:val="22"/>
          <w:szCs w:val="22"/>
        </w:rPr>
        <w:t>h</w:t>
      </w:r>
      <w:r>
        <w:rPr>
          <w:rFonts w:ascii="Arial" w:eastAsia="Arial" w:hAnsi="Arial" w:cs="Arial"/>
          <w:sz w:val="22"/>
          <w:szCs w:val="22"/>
        </w:rPr>
        <w:t>en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nte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ch</w:t>
      </w:r>
      <w:r>
        <w:rPr>
          <w:rFonts w:ascii="Arial" w:eastAsia="Arial" w:hAnsi="Arial" w:cs="Arial"/>
          <w:spacing w:val="-1"/>
          <w:sz w:val="22"/>
          <w:szCs w:val="22"/>
        </w:rPr>
        <w:t>a</w:t>
      </w:r>
      <w:r>
        <w:rPr>
          <w:rFonts w:ascii="Arial" w:eastAsia="Arial" w:hAnsi="Arial" w:cs="Arial"/>
          <w:spacing w:val="-3"/>
          <w:sz w:val="22"/>
          <w:szCs w:val="22"/>
        </w:rPr>
        <w:t>n</w:t>
      </w:r>
      <w:r>
        <w:rPr>
          <w:rFonts w:ascii="Arial" w:eastAsia="Arial" w:hAnsi="Arial" w:cs="Arial"/>
          <w:spacing w:val="2"/>
          <w:sz w:val="22"/>
          <w:szCs w:val="22"/>
        </w:rPr>
        <w:t>g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4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he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ow p</w:t>
      </w:r>
      <w:r>
        <w:rPr>
          <w:rFonts w:ascii="Arial" w:eastAsia="Arial" w:hAnsi="Arial" w:cs="Arial"/>
          <w:spacing w:val="-1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on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d</w:t>
      </w:r>
      <w:r>
        <w:rPr>
          <w:rFonts w:ascii="Arial" w:eastAsia="Arial" w:hAnsi="Arial" w:cs="Arial"/>
          <w:spacing w:val="-1"/>
          <w:sz w:val="22"/>
          <w:szCs w:val="22"/>
        </w:rPr>
        <w:t>a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>d h</w:t>
      </w:r>
      <w:r>
        <w:rPr>
          <w:rFonts w:ascii="Arial" w:eastAsia="Arial" w:hAnsi="Arial" w:cs="Arial"/>
          <w:spacing w:val="-3"/>
          <w:sz w:val="22"/>
          <w:szCs w:val="22"/>
        </w:rPr>
        <w:t>i</w:t>
      </w:r>
      <w:r>
        <w:rPr>
          <w:rFonts w:ascii="Arial" w:eastAsia="Arial" w:hAnsi="Arial" w:cs="Arial"/>
          <w:spacing w:val="2"/>
          <w:sz w:val="22"/>
          <w:szCs w:val="22"/>
        </w:rPr>
        <w:t>g</w:t>
      </w:r>
      <w:r>
        <w:rPr>
          <w:rFonts w:ascii="Arial" w:eastAsia="Arial" w:hAnsi="Arial" w:cs="Arial"/>
          <w:sz w:val="22"/>
          <w:szCs w:val="22"/>
        </w:rPr>
        <w:t xml:space="preserve">h </w:t>
      </w:r>
      <w:r>
        <w:rPr>
          <w:rFonts w:ascii="Arial" w:eastAsia="Arial" w:hAnsi="Arial" w:cs="Arial"/>
          <w:spacing w:val="-2"/>
          <w:sz w:val="22"/>
          <w:szCs w:val="22"/>
        </w:rPr>
        <w:t>p</w:t>
      </w:r>
      <w:r>
        <w:rPr>
          <w:rFonts w:ascii="Arial" w:eastAsia="Arial" w:hAnsi="Arial" w:cs="Arial"/>
          <w:sz w:val="22"/>
          <w:szCs w:val="22"/>
        </w:rPr>
        <w:t>os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on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d</w:t>
      </w:r>
      <w:r>
        <w:rPr>
          <w:rFonts w:ascii="Arial" w:eastAsia="Arial" w:hAnsi="Arial" w:cs="Arial"/>
          <w:spacing w:val="-1"/>
          <w:sz w:val="22"/>
          <w:szCs w:val="22"/>
        </w:rPr>
        <w:t>a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pacing w:val="2"/>
          <w:sz w:val="22"/>
          <w:szCs w:val="22"/>
        </w:rPr>
        <w:t>a</w:t>
      </w:r>
      <w:r>
        <w:rPr>
          <w:rFonts w:ascii="Arial" w:eastAsia="Arial" w:hAnsi="Arial" w:cs="Arial"/>
          <w:sz w:val="22"/>
          <w:szCs w:val="22"/>
        </w:rPr>
        <w:t>nd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1"/>
          <w:sz w:val="22"/>
          <w:szCs w:val="22"/>
        </w:rPr>
        <w:t>p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1"/>
          <w:sz w:val="22"/>
          <w:szCs w:val="22"/>
        </w:rPr>
        <w:t>a</w:t>
      </w:r>
      <w:r>
        <w:rPr>
          <w:rFonts w:ascii="Arial" w:eastAsia="Arial" w:hAnsi="Arial" w:cs="Arial"/>
          <w:sz w:val="22"/>
          <w:szCs w:val="22"/>
        </w:rPr>
        <w:t xml:space="preserve">t </w:t>
      </w:r>
      <w:r>
        <w:rPr>
          <w:rFonts w:ascii="Arial" w:eastAsia="Arial" w:hAnsi="Arial" w:cs="Arial"/>
          <w:spacing w:val="-2"/>
          <w:sz w:val="22"/>
          <w:szCs w:val="22"/>
        </w:rPr>
        <w:t>s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1"/>
          <w:sz w:val="22"/>
          <w:szCs w:val="22"/>
        </w:rPr>
        <w:t>p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(</w:t>
      </w:r>
      <w:r>
        <w:rPr>
          <w:rFonts w:ascii="Arial" w:eastAsia="Arial" w:hAnsi="Arial" w:cs="Arial"/>
          <w:spacing w:val="-1"/>
          <w:sz w:val="22"/>
          <w:szCs w:val="22"/>
        </w:rPr>
        <w:t>iii</w:t>
      </w:r>
      <w:r>
        <w:rPr>
          <w:rFonts w:ascii="Arial" w:eastAsia="Arial" w:hAnsi="Arial" w:cs="Arial"/>
          <w:sz w:val="22"/>
          <w:szCs w:val="22"/>
        </w:rPr>
        <w:t>)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>d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(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pacing w:val="-2"/>
          <w:sz w:val="22"/>
          <w:szCs w:val="22"/>
        </w:rPr>
        <w:t>v</w:t>
      </w:r>
      <w:r>
        <w:rPr>
          <w:rFonts w:ascii="Arial" w:eastAsia="Arial" w:hAnsi="Arial" w:cs="Arial"/>
          <w:spacing w:val="1"/>
          <w:sz w:val="22"/>
          <w:szCs w:val="22"/>
        </w:rPr>
        <w:t>)</w:t>
      </w:r>
      <w:r>
        <w:rPr>
          <w:rFonts w:ascii="Arial" w:eastAsia="Arial" w:hAnsi="Arial" w:cs="Arial"/>
          <w:sz w:val="22"/>
          <w:szCs w:val="22"/>
        </w:rPr>
        <w:t>.</w:t>
      </w:r>
    </w:p>
    <w:p w:rsidR="00691543" w:rsidRDefault="007B1AFE">
      <w:pPr>
        <w:spacing w:before="1" w:line="275" w:lineRule="auto"/>
        <w:ind w:left="1600" w:right="892" w:hanging="581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pacing w:val="-2"/>
          <w:sz w:val="22"/>
          <w:szCs w:val="22"/>
        </w:rPr>
        <w:t>v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 xml:space="preserve">.    </w:t>
      </w:r>
      <w:r>
        <w:rPr>
          <w:rFonts w:ascii="Arial" w:eastAsia="Arial" w:hAnsi="Arial" w:cs="Arial"/>
          <w:spacing w:val="59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El</w:t>
      </w:r>
      <w:r>
        <w:rPr>
          <w:rFonts w:ascii="Arial" w:eastAsia="Arial" w:hAnsi="Arial" w:cs="Arial"/>
          <w:sz w:val="22"/>
          <w:szCs w:val="22"/>
        </w:rPr>
        <w:t>se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f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ow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&gt;=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h</w:t>
      </w:r>
      <w:r>
        <w:rPr>
          <w:rFonts w:ascii="Arial" w:eastAsia="Arial" w:hAnsi="Arial" w:cs="Arial"/>
          <w:spacing w:val="-4"/>
          <w:sz w:val="22"/>
          <w:szCs w:val="22"/>
        </w:rPr>
        <w:t>i</w:t>
      </w:r>
      <w:r>
        <w:rPr>
          <w:rFonts w:ascii="Arial" w:eastAsia="Arial" w:hAnsi="Arial" w:cs="Arial"/>
          <w:spacing w:val="2"/>
          <w:sz w:val="22"/>
          <w:szCs w:val="22"/>
        </w:rPr>
        <w:t>g</w:t>
      </w:r>
      <w:r>
        <w:rPr>
          <w:rFonts w:ascii="Arial" w:eastAsia="Arial" w:hAnsi="Arial" w:cs="Arial"/>
          <w:spacing w:val="-3"/>
          <w:sz w:val="22"/>
          <w:szCs w:val="22"/>
        </w:rPr>
        <w:t>h</w:t>
      </w:r>
      <w:r>
        <w:rPr>
          <w:rFonts w:ascii="Arial" w:eastAsia="Arial" w:hAnsi="Arial" w:cs="Arial"/>
          <w:sz w:val="22"/>
          <w:szCs w:val="22"/>
        </w:rPr>
        <w:t>,</w:t>
      </w:r>
      <w:r>
        <w:rPr>
          <w:rFonts w:ascii="Arial" w:eastAsia="Arial" w:hAnsi="Arial" w:cs="Arial"/>
          <w:spacing w:val="4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nt</w:t>
      </w:r>
      <w:r>
        <w:rPr>
          <w:rFonts w:ascii="Arial" w:eastAsia="Arial" w:hAnsi="Arial" w:cs="Arial"/>
          <w:spacing w:val="-2"/>
          <w:sz w:val="22"/>
          <w:szCs w:val="22"/>
        </w:rPr>
        <w:t>e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pacing w:val="-2"/>
          <w:sz w:val="22"/>
          <w:szCs w:val="22"/>
        </w:rPr>
        <w:t>c</w:t>
      </w:r>
      <w:r>
        <w:rPr>
          <w:rFonts w:ascii="Arial" w:eastAsia="Arial" w:hAnsi="Arial" w:cs="Arial"/>
          <w:sz w:val="22"/>
          <w:szCs w:val="22"/>
        </w:rPr>
        <w:t>h</w:t>
      </w:r>
      <w:r>
        <w:rPr>
          <w:rFonts w:ascii="Arial" w:eastAsia="Arial" w:hAnsi="Arial" w:cs="Arial"/>
          <w:spacing w:val="-1"/>
          <w:sz w:val="22"/>
          <w:szCs w:val="22"/>
        </w:rPr>
        <w:t>a</w:t>
      </w:r>
      <w:r>
        <w:rPr>
          <w:rFonts w:ascii="Arial" w:eastAsia="Arial" w:hAnsi="Arial" w:cs="Arial"/>
          <w:sz w:val="22"/>
          <w:szCs w:val="22"/>
        </w:rPr>
        <w:t>n</w:t>
      </w:r>
      <w:r>
        <w:rPr>
          <w:rFonts w:ascii="Arial" w:eastAsia="Arial" w:hAnsi="Arial" w:cs="Arial"/>
          <w:spacing w:val="2"/>
          <w:sz w:val="22"/>
          <w:szCs w:val="22"/>
        </w:rPr>
        <w:t>g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he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p</w:t>
      </w:r>
      <w:r>
        <w:rPr>
          <w:rFonts w:ascii="Arial" w:eastAsia="Arial" w:hAnsi="Arial" w:cs="Arial"/>
          <w:spacing w:val="-1"/>
          <w:sz w:val="22"/>
          <w:szCs w:val="22"/>
        </w:rPr>
        <w:t>a</w:t>
      </w:r>
      <w:r>
        <w:rPr>
          <w:rFonts w:ascii="Arial" w:eastAsia="Arial" w:hAnsi="Arial" w:cs="Arial"/>
          <w:spacing w:val="-2"/>
          <w:sz w:val="22"/>
          <w:szCs w:val="22"/>
        </w:rPr>
        <w:t>r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on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2"/>
          <w:sz w:val="22"/>
          <w:szCs w:val="22"/>
        </w:rPr>
        <w:t>m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>t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>d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h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pacing w:val="2"/>
          <w:sz w:val="22"/>
          <w:szCs w:val="22"/>
        </w:rPr>
        <w:t>g</w:t>
      </w:r>
      <w:r>
        <w:rPr>
          <w:rFonts w:ascii="Arial" w:eastAsia="Arial" w:hAnsi="Arial" w:cs="Arial"/>
          <w:sz w:val="22"/>
          <w:szCs w:val="22"/>
        </w:rPr>
        <w:t>h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p</w:t>
      </w:r>
      <w:r>
        <w:rPr>
          <w:rFonts w:ascii="Arial" w:eastAsia="Arial" w:hAnsi="Arial" w:cs="Arial"/>
          <w:spacing w:val="-1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on e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emen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.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spacing w:val="-4"/>
          <w:sz w:val="22"/>
          <w:szCs w:val="22"/>
        </w:rPr>
        <w:t>w</w:t>
      </w:r>
      <w:r>
        <w:rPr>
          <w:rFonts w:ascii="Arial" w:eastAsia="Arial" w:hAnsi="Arial" w:cs="Arial"/>
          <w:sz w:val="22"/>
          <w:szCs w:val="22"/>
        </w:rPr>
        <w:t>,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he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p</w:t>
      </w:r>
      <w:r>
        <w:rPr>
          <w:rFonts w:ascii="Arial" w:eastAsia="Arial" w:hAnsi="Arial" w:cs="Arial"/>
          <w:spacing w:val="-1"/>
          <w:sz w:val="22"/>
          <w:szCs w:val="22"/>
        </w:rPr>
        <w:t>a</w:t>
      </w:r>
      <w:r>
        <w:rPr>
          <w:rFonts w:ascii="Arial" w:eastAsia="Arial" w:hAnsi="Arial" w:cs="Arial"/>
          <w:spacing w:val="-2"/>
          <w:sz w:val="22"/>
          <w:szCs w:val="22"/>
        </w:rPr>
        <w:t>r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pacing w:val="-3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on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ement P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pacing w:val="3"/>
          <w:sz w:val="22"/>
          <w:szCs w:val="22"/>
        </w:rPr>
        <w:t>f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pacing w:val="-2"/>
          <w:sz w:val="22"/>
          <w:szCs w:val="22"/>
        </w:rPr>
        <w:t>x</w:t>
      </w:r>
      <w:r>
        <w:rPr>
          <w:rFonts w:ascii="Arial" w:eastAsia="Arial" w:hAnsi="Arial" w:cs="Arial"/>
          <w:sz w:val="22"/>
          <w:szCs w:val="22"/>
        </w:rPr>
        <w:t xml:space="preserve">es </w:t>
      </w:r>
      <w:r>
        <w:rPr>
          <w:rFonts w:ascii="Arial" w:eastAsia="Arial" w:hAnsi="Arial" w:cs="Arial"/>
          <w:spacing w:val="-3"/>
          <w:sz w:val="22"/>
          <w:szCs w:val="22"/>
        </w:rPr>
        <w:t>i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pacing w:val="-3"/>
          <w:sz w:val="22"/>
          <w:szCs w:val="22"/>
        </w:rPr>
        <w:t>p</w:t>
      </w:r>
      <w:r>
        <w:rPr>
          <w:rFonts w:ascii="Arial" w:eastAsia="Arial" w:hAnsi="Arial" w:cs="Arial"/>
          <w:spacing w:val="-2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spacing w:val="-1"/>
          <w:sz w:val="22"/>
          <w:szCs w:val="22"/>
        </w:rPr>
        <w:t>p</w:t>
      </w:r>
      <w:r>
        <w:rPr>
          <w:rFonts w:ascii="Arial" w:eastAsia="Arial" w:hAnsi="Arial" w:cs="Arial"/>
          <w:sz w:val="22"/>
          <w:szCs w:val="22"/>
        </w:rPr>
        <w:t>er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oc</w:t>
      </w:r>
      <w:r>
        <w:rPr>
          <w:rFonts w:ascii="Arial" w:eastAsia="Arial" w:hAnsi="Arial" w:cs="Arial"/>
          <w:spacing w:val="-1"/>
          <w:sz w:val="22"/>
          <w:szCs w:val="22"/>
        </w:rPr>
        <w:t>a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spacing w:val="-3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>.</w:t>
      </w:r>
    </w:p>
    <w:p w:rsidR="00691543" w:rsidRDefault="00691543">
      <w:pPr>
        <w:spacing w:before="3" w:line="200" w:lineRule="exact"/>
      </w:pPr>
    </w:p>
    <w:p w:rsidR="00691543" w:rsidRDefault="007B1AFE">
      <w:pPr>
        <w:ind w:left="972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pacing w:val="-2"/>
          <w:sz w:val="22"/>
          <w:szCs w:val="22"/>
        </w:rPr>
        <w:t>v</w:t>
      </w:r>
      <w:r>
        <w:rPr>
          <w:rFonts w:ascii="Arial" w:eastAsia="Arial" w:hAnsi="Arial" w:cs="Arial"/>
          <w:spacing w:val="1"/>
          <w:sz w:val="22"/>
          <w:szCs w:val="22"/>
        </w:rPr>
        <w:t>i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 xml:space="preserve">.    </w:t>
      </w:r>
      <w:r>
        <w:rPr>
          <w:rFonts w:ascii="Arial" w:eastAsia="Arial" w:hAnsi="Arial" w:cs="Arial"/>
          <w:spacing w:val="57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pacing w:val="-2"/>
          <w:sz w:val="22"/>
          <w:szCs w:val="22"/>
        </w:rPr>
        <w:t>v</w:t>
      </w:r>
      <w:r>
        <w:rPr>
          <w:rFonts w:ascii="Arial" w:eastAsia="Arial" w:hAnsi="Arial" w:cs="Arial"/>
          <w:sz w:val="22"/>
          <w:szCs w:val="22"/>
        </w:rPr>
        <w:t>ery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ement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l</w:t>
      </w:r>
      <w:r>
        <w:rPr>
          <w:rFonts w:ascii="Arial" w:eastAsia="Arial" w:hAnsi="Arial" w:cs="Arial"/>
          <w:spacing w:val="-3"/>
          <w:sz w:val="22"/>
          <w:szCs w:val="22"/>
        </w:rPr>
        <w:t>e</w:t>
      </w:r>
      <w:r>
        <w:rPr>
          <w:rFonts w:ascii="Arial" w:eastAsia="Arial" w:hAnsi="Arial" w:cs="Arial"/>
          <w:spacing w:val="3"/>
          <w:sz w:val="22"/>
          <w:szCs w:val="22"/>
        </w:rPr>
        <w:t>f</w:t>
      </w:r>
      <w:r>
        <w:rPr>
          <w:rFonts w:ascii="Arial" w:eastAsia="Arial" w:hAnsi="Arial" w:cs="Arial"/>
          <w:sz w:val="22"/>
          <w:szCs w:val="22"/>
        </w:rPr>
        <w:t xml:space="preserve">t </w:t>
      </w:r>
      <w:r>
        <w:rPr>
          <w:rFonts w:ascii="Arial" w:eastAsia="Arial" w:hAnsi="Arial" w:cs="Arial"/>
          <w:spacing w:val="-3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>f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 xml:space="preserve">P 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l</w:t>
      </w:r>
      <w:r>
        <w:rPr>
          <w:rFonts w:ascii="Arial" w:eastAsia="Arial" w:hAnsi="Arial" w:cs="Arial"/>
          <w:sz w:val="22"/>
          <w:szCs w:val="22"/>
        </w:rPr>
        <w:t>ess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h</w:t>
      </w:r>
      <w:r>
        <w:rPr>
          <w:rFonts w:ascii="Arial" w:eastAsia="Arial" w:hAnsi="Arial" w:cs="Arial"/>
          <w:spacing w:val="-1"/>
          <w:sz w:val="22"/>
          <w:szCs w:val="22"/>
        </w:rPr>
        <w:t>a</w:t>
      </w:r>
      <w:r>
        <w:rPr>
          <w:rFonts w:ascii="Arial" w:eastAsia="Arial" w:hAnsi="Arial" w:cs="Arial"/>
          <w:sz w:val="22"/>
          <w:szCs w:val="22"/>
        </w:rPr>
        <w:t xml:space="preserve">n </w:t>
      </w:r>
      <w:r>
        <w:rPr>
          <w:rFonts w:ascii="Arial" w:eastAsia="Arial" w:hAnsi="Arial" w:cs="Arial"/>
          <w:spacing w:val="-2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>r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pacing w:val="-3"/>
          <w:sz w:val="22"/>
          <w:szCs w:val="22"/>
        </w:rPr>
        <w:t>e</w:t>
      </w:r>
      <w:r>
        <w:rPr>
          <w:rFonts w:ascii="Arial" w:eastAsia="Arial" w:hAnsi="Arial" w:cs="Arial"/>
          <w:spacing w:val="2"/>
          <w:sz w:val="22"/>
          <w:szCs w:val="22"/>
        </w:rPr>
        <w:t>q</w:t>
      </w:r>
      <w:r>
        <w:rPr>
          <w:rFonts w:ascii="Arial" w:eastAsia="Arial" w:hAnsi="Arial" w:cs="Arial"/>
          <w:sz w:val="22"/>
          <w:szCs w:val="22"/>
        </w:rPr>
        <w:t>u</w:t>
      </w:r>
      <w:r>
        <w:rPr>
          <w:rFonts w:ascii="Arial" w:eastAsia="Arial" w:hAnsi="Arial" w:cs="Arial"/>
          <w:spacing w:val="-1"/>
          <w:sz w:val="22"/>
          <w:szCs w:val="22"/>
        </w:rPr>
        <w:t>a</w:t>
      </w:r>
      <w:r>
        <w:rPr>
          <w:rFonts w:ascii="Arial" w:eastAsia="Arial" w:hAnsi="Arial" w:cs="Arial"/>
          <w:sz w:val="22"/>
          <w:szCs w:val="22"/>
        </w:rPr>
        <w:t>l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o P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</w:t>
      </w:r>
      <w:r>
        <w:rPr>
          <w:rFonts w:ascii="Arial" w:eastAsia="Arial" w:hAnsi="Arial" w:cs="Arial"/>
          <w:spacing w:val="-3"/>
          <w:sz w:val="22"/>
          <w:szCs w:val="22"/>
        </w:rPr>
        <w:t>a</w:t>
      </w:r>
      <w:r>
        <w:rPr>
          <w:rFonts w:ascii="Arial" w:eastAsia="Arial" w:hAnsi="Arial" w:cs="Arial"/>
          <w:sz w:val="22"/>
          <w:szCs w:val="22"/>
        </w:rPr>
        <w:t>nd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3"/>
          <w:sz w:val="22"/>
          <w:szCs w:val="22"/>
        </w:rPr>
        <w:t>v</w:t>
      </w:r>
      <w:r>
        <w:rPr>
          <w:rFonts w:ascii="Arial" w:eastAsia="Arial" w:hAnsi="Arial" w:cs="Arial"/>
          <w:sz w:val="22"/>
          <w:szCs w:val="22"/>
        </w:rPr>
        <w:t>ery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 xml:space="preserve">ement 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pacing w:val="2"/>
          <w:sz w:val="22"/>
          <w:szCs w:val="22"/>
        </w:rPr>
        <w:t>g</w:t>
      </w:r>
      <w:r>
        <w:rPr>
          <w:rFonts w:ascii="Arial" w:eastAsia="Arial" w:hAnsi="Arial" w:cs="Arial"/>
          <w:spacing w:val="-3"/>
          <w:sz w:val="22"/>
          <w:szCs w:val="22"/>
        </w:rPr>
        <w:t>h</w:t>
      </w:r>
      <w:r>
        <w:rPr>
          <w:rFonts w:ascii="Arial" w:eastAsia="Arial" w:hAnsi="Arial" w:cs="Arial"/>
          <w:sz w:val="22"/>
          <w:szCs w:val="22"/>
        </w:rPr>
        <w:t xml:space="preserve">t </w:t>
      </w:r>
      <w:r>
        <w:rPr>
          <w:rFonts w:ascii="Arial" w:eastAsia="Arial" w:hAnsi="Arial" w:cs="Arial"/>
          <w:spacing w:val="-3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>f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P</w:t>
      </w:r>
    </w:p>
    <w:p w:rsidR="00691543" w:rsidRDefault="007B1AFE">
      <w:pPr>
        <w:spacing w:before="38"/>
        <w:ind w:left="1600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grea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pacing w:val="-3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 xml:space="preserve">r 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h</w:t>
      </w:r>
      <w:r>
        <w:rPr>
          <w:rFonts w:ascii="Arial" w:eastAsia="Arial" w:hAnsi="Arial" w:cs="Arial"/>
          <w:spacing w:val="-1"/>
          <w:sz w:val="22"/>
          <w:szCs w:val="22"/>
        </w:rPr>
        <w:t>a</w:t>
      </w:r>
      <w:r>
        <w:rPr>
          <w:rFonts w:ascii="Arial" w:eastAsia="Arial" w:hAnsi="Arial" w:cs="Arial"/>
          <w:sz w:val="22"/>
          <w:szCs w:val="22"/>
        </w:rPr>
        <w:t xml:space="preserve">n </w:t>
      </w:r>
      <w:r>
        <w:rPr>
          <w:rFonts w:ascii="Arial" w:eastAsia="Arial" w:hAnsi="Arial" w:cs="Arial"/>
          <w:spacing w:val="-3"/>
          <w:sz w:val="22"/>
          <w:szCs w:val="22"/>
        </w:rPr>
        <w:t>P</w:t>
      </w:r>
      <w:r>
        <w:rPr>
          <w:rFonts w:ascii="Arial" w:eastAsia="Arial" w:hAnsi="Arial" w:cs="Arial"/>
          <w:sz w:val="22"/>
          <w:szCs w:val="22"/>
        </w:rPr>
        <w:t>.</w:t>
      </w:r>
    </w:p>
    <w:p w:rsidR="00691543" w:rsidRDefault="00691543">
      <w:pPr>
        <w:spacing w:before="19" w:line="220" w:lineRule="exact"/>
        <w:rPr>
          <w:sz w:val="22"/>
          <w:szCs w:val="22"/>
        </w:rPr>
      </w:pPr>
    </w:p>
    <w:p w:rsidR="00691543" w:rsidRDefault="007B1AFE">
      <w:pPr>
        <w:spacing w:line="275" w:lineRule="auto"/>
        <w:ind w:left="1600" w:right="370" w:hanging="677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pacing w:val="-2"/>
          <w:sz w:val="22"/>
          <w:szCs w:val="22"/>
        </w:rPr>
        <w:t>v</w:t>
      </w:r>
      <w:r>
        <w:rPr>
          <w:rFonts w:ascii="Arial" w:eastAsia="Arial" w:hAnsi="Arial" w:cs="Arial"/>
          <w:spacing w:val="1"/>
          <w:sz w:val="22"/>
          <w:szCs w:val="22"/>
        </w:rPr>
        <w:t>i</w:t>
      </w:r>
      <w:r>
        <w:rPr>
          <w:rFonts w:ascii="Arial" w:eastAsia="Arial" w:hAnsi="Arial" w:cs="Arial"/>
          <w:spacing w:val="-1"/>
          <w:sz w:val="22"/>
          <w:szCs w:val="22"/>
        </w:rPr>
        <w:t>ii</w:t>
      </w:r>
      <w:r>
        <w:rPr>
          <w:rFonts w:ascii="Arial" w:eastAsia="Arial" w:hAnsi="Arial" w:cs="Arial"/>
          <w:sz w:val="22"/>
          <w:szCs w:val="22"/>
        </w:rPr>
        <w:t xml:space="preserve">.    </w:t>
      </w:r>
      <w:r>
        <w:rPr>
          <w:rFonts w:ascii="Arial" w:eastAsia="Arial" w:hAnsi="Arial" w:cs="Arial"/>
          <w:spacing w:val="57"/>
          <w:sz w:val="22"/>
          <w:szCs w:val="22"/>
        </w:rPr>
        <w:t xml:space="preserve"> </w:t>
      </w:r>
      <w:r>
        <w:rPr>
          <w:rFonts w:ascii="Arial" w:eastAsia="Arial" w:hAnsi="Arial" w:cs="Arial"/>
          <w:spacing w:val="2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he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1"/>
          <w:sz w:val="22"/>
          <w:szCs w:val="22"/>
        </w:rPr>
        <w:t>b</w:t>
      </w:r>
      <w:r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spacing w:val="-3"/>
          <w:sz w:val="22"/>
          <w:szCs w:val="22"/>
        </w:rPr>
        <w:t>v</w:t>
      </w:r>
      <w:r>
        <w:rPr>
          <w:rFonts w:ascii="Arial" w:eastAsia="Arial" w:hAnsi="Arial" w:cs="Arial"/>
          <w:sz w:val="22"/>
          <w:szCs w:val="22"/>
        </w:rPr>
        <w:t>e s</w:t>
      </w:r>
      <w:r>
        <w:rPr>
          <w:rFonts w:ascii="Arial" w:eastAsia="Arial" w:hAnsi="Arial" w:cs="Arial"/>
          <w:spacing w:val="2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1"/>
          <w:sz w:val="22"/>
          <w:szCs w:val="22"/>
        </w:rPr>
        <w:t>p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(</w:t>
      </w:r>
      <w:r>
        <w:rPr>
          <w:rFonts w:ascii="Arial" w:eastAsia="Arial" w:hAnsi="Arial" w:cs="Arial"/>
          <w:spacing w:val="-1"/>
          <w:sz w:val="22"/>
          <w:szCs w:val="22"/>
        </w:rPr>
        <w:t>ii</w:t>
      </w:r>
      <w:r>
        <w:rPr>
          <w:rFonts w:ascii="Arial" w:eastAsia="Arial" w:hAnsi="Arial" w:cs="Arial"/>
          <w:sz w:val="22"/>
          <w:szCs w:val="22"/>
        </w:rPr>
        <w:t>)</w:t>
      </w:r>
      <w:r>
        <w:rPr>
          <w:rFonts w:ascii="Arial" w:eastAsia="Arial" w:hAnsi="Arial" w:cs="Arial"/>
          <w:spacing w:val="1"/>
          <w:sz w:val="22"/>
          <w:szCs w:val="22"/>
        </w:rPr>
        <w:t xml:space="preserve"> t</w:t>
      </w:r>
      <w:r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(</w:t>
      </w:r>
      <w:r>
        <w:rPr>
          <w:rFonts w:ascii="Arial" w:eastAsia="Arial" w:hAnsi="Arial" w:cs="Arial"/>
          <w:spacing w:val="-2"/>
          <w:sz w:val="22"/>
          <w:szCs w:val="22"/>
        </w:rPr>
        <w:t>v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)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are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1"/>
          <w:sz w:val="22"/>
          <w:szCs w:val="22"/>
        </w:rPr>
        <w:t>p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3"/>
          <w:sz w:val="22"/>
          <w:szCs w:val="22"/>
        </w:rPr>
        <w:t>a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ed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se</w:t>
      </w:r>
      <w:r>
        <w:rPr>
          <w:rFonts w:ascii="Arial" w:eastAsia="Arial" w:hAnsi="Arial" w:cs="Arial"/>
          <w:spacing w:val="-3"/>
          <w:sz w:val="22"/>
          <w:szCs w:val="22"/>
        </w:rPr>
        <w:t>p</w:t>
      </w:r>
      <w:r>
        <w:rPr>
          <w:rFonts w:ascii="Arial" w:eastAsia="Arial" w:hAnsi="Arial" w:cs="Arial"/>
          <w:sz w:val="22"/>
          <w:szCs w:val="22"/>
        </w:rPr>
        <w:t>ar</w:t>
      </w:r>
      <w:r>
        <w:rPr>
          <w:rFonts w:ascii="Arial" w:eastAsia="Arial" w:hAnsi="Arial" w:cs="Arial"/>
          <w:spacing w:val="-2"/>
          <w:sz w:val="22"/>
          <w:szCs w:val="22"/>
        </w:rPr>
        <w:t>a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y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</w:t>
      </w:r>
      <w:r>
        <w:rPr>
          <w:rFonts w:ascii="Arial" w:eastAsia="Arial" w:hAnsi="Arial" w:cs="Arial"/>
          <w:spacing w:val="3"/>
          <w:sz w:val="22"/>
          <w:szCs w:val="22"/>
        </w:rPr>
        <w:t>f</w:t>
      </w:r>
      <w:r>
        <w:rPr>
          <w:rFonts w:ascii="Arial" w:eastAsia="Arial" w:hAnsi="Arial" w:cs="Arial"/>
          <w:spacing w:val="-3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>r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pacing w:val="-3"/>
          <w:sz w:val="22"/>
          <w:szCs w:val="22"/>
        </w:rPr>
        <w:t>e</w:t>
      </w:r>
      <w:r>
        <w:rPr>
          <w:rFonts w:ascii="Arial" w:eastAsia="Arial" w:hAnsi="Arial" w:cs="Arial"/>
          <w:spacing w:val="1"/>
          <w:sz w:val="22"/>
          <w:szCs w:val="22"/>
        </w:rPr>
        <w:t>f</w:t>
      </w:r>
      <w:r>
        <w:rPr>
          <w:rFonts w:ascii="Arial" w:eastAsia="Arial" w:hAnsi="Arial" w:cs="Arial"/>
          <w:sz w:val="22"/>
          <w:szCs w:val="22"/>
        </w:rPr>
        <w:t>t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pacing w:val="-3"/>
          <w:sz w:val="22"/>
          <w:szCs w:val="22"/>
        </w:rPr>
        <w:t>a</w:t>
      </w:r>
      <w:r>
        <w:rPr>
          <w:rFonts w:ascii="Arial" w:eastAsia="Arial" w:hAnsi="Arial" w:cs="Arial"/>
          <w:sz w:val="22"/>
          <w:szCs w:val="22"/>
        </w:rPr>
        <w:t>nd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pacing w:val="2"/>
          <w:sz w:val="22"/>
          <w:szCs w:val="22"/>
        </w:rPr>
        <w:t>g</w:t>
      </w:r>
      <w:r>
        <w:rPr>
          <w:rFonts w:ascii="Arial" w:eastAsia="Arial" w:hAnsi="Arial" w:cs="Arial"/>
          <w:spacing w:val="-3"/>
          <w:sz w:val="22"/>
          <w:szCs w:val="22"/>
        </w:rPr>
        <w:t>h</w:t>
      </w:r>
      <w:r>
        <w:rPr>
          <w:rFonts w:ascii="Arial" w:eastAsia="Arial" w:hAnsi="Arial" w:cs="Arial"/>
          <w:sz w:val="22"/>
          <w:szCs w:val="22"/>
        </w:rPr>
        <w:t>t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p</w:t>
      </w:r>
      <w:r>
        <w:rPr>
          <w:rFonts w:ascii="Arial" w:eastAsia="Arial" w:hAnsi="Arial" w:cs="Arial"/>
          <w:spacing w:val="-3"/>
          <w:sz w:val="22"/>
          <w:szCs w:val="22"/>
        </w:rPr>
        <w:t>a</w:t>
      </w:r>
      <w:r>
        <w:rPr>
          <w:rFonts w:ascii="Arial" w:eastAsia="Arial" w:hAnsi="Arial" w:cs="Arial"/>
          <w:spacing w:val="1"/>
          <w:sz w:val="22"/>
          <w:szCs w:val="22"/>
        </w:rPr>
        <w:t>rt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pacing w:val="-3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>n sub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2"/>
          <w:sz w:val="22"/>
          <w:szCs w:val="22"/>
        </w:rPr>
        <w:t>r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3"/>
          <w:sz w:val="22"/>
          <w:szCs w:val="22"/>
        </w:rPr>
        <w:t>y</w:t>
      </w:r>
      <w:r>
        <w:rPr>
          <w:rFonts w:ascii="Arial" w:eastAsia="Arial" w:hAnsi="Arial" w:cs="Arial"/>
          <w:spacing w:val="1"/>
          <w:sz w:val="22"/>
          <w:szCs w:val="22"/>
        </w:rPr>
        <w:t>s</w:t>
      </w:r>
      <w:r>
        <w:rPr>
          <w:rFonts w:ascii="Arial" w:eastAsia="Arial" w:hAnsi="Arial" w:cs="Arial"/>
          <w:sz w:val="22"/>
          <w:szCs w:val="22"/>
        </w:rPr>
        <w:t>.</w:t>
      </w:r>
    </w:p>
    <w:p w:rsidR="00691543" w:rsidRDefault="00691543">
      <w:pPr>
        <w:spacing w:line="200" w:lineRule="exact"/>
      </w:pPr>
    </w:p>
    <w:p w:rsidR="00691543" w:rsidRDefault="00691543">
      <w:pPr>
        <w:spacing w:before="11" w:line="280" w:lineRule="exact"/>
        <w:rPr>
          <w:sz w:val="28"/>
          <w:szCs w:val="28"/>
        </w:rPr>
      </w:pPr>
    </w:p>
    <w:p w:rsidR="00691543" w:rsidRDefault="00E06362">
      <w:pPr>
        <w:ind w:left="160"/>
        <w:rPr>
          <w:rFonts w:ascii="Arial" w:eastAsia="Arial" w:hAnsi="Arial" w:cs="Arial"/>
          <w:sz w:val="22"/>
          <w:szCs w:val="22"/>
        </w:rPr>
      </w:pPr>
      <w:r w:rsidRPr="00E06362">
        <w:pict>
          <v:group id="_x0000_s2307" style="position:absolute;left:0;text-align:left;margin-left:1in;margin-top:51.2pt;width:452pt;height:77.2pt;z-index:-11938;mso-position-horizontal-relative:page" coordorigin="1440,1024" coordsize="9040,1544">
            <v:group id="_x0000_s2308" style="position:absolute;left:1442;top:1035;width:0;height:1523" coordorigin="1442,1035" coordsize="0,1523">
              <v:shape id="_x0000_s2319" style="position:absolute;left:1442;top:1035;width:0;height:1523" coordorigin="1442,1035" coordsize="0,1523" path="m1442,1035r,1523e" filled="f" strokeweight=".04494mm">
                <v:path arrowok="t"/>
              </v:shape>
              <v:group id="_x0000_s2309" style="position:absolute;left:1450;top:1034;width:0;height:1525" coordorigin="1450,1034" coordsize="0,1525">
                <v:shape id="_x0000_s2318" style="position:absolute;left:1450;top:1034;width:0;height:1525" coordorigin="1450,1034" coordsize="0,1525" path="m1450,1034r,1525e" filled="f" strokeweight=".34347mm">
                  <v:path arrowok="t"/>
                </v:shape>
                <v:group id="_x0000_s2310" style="position:absolute;left:10454;top:1052;width:0;height:1505" coordorigin="10454,1052" coordsize="0,1505">
                  <v:shape id="_x0000_s2317" style="position:absolute;left:10454;top:1052;width:0;height:1505" coordorigin="10454,1052" coordsize="0,1505" path="m10454,1052r,1506e" filled="f" strokeweight=".04494mm">
                    <v:path arrowok="t"/>
                  </v:shape>
                  <v:group id="_x0000_s2311" style="position:absolute;left:10462;top:1051;width:0;height:1507" coordorigin="10462,1051" coordsize="0,1507">
                    <v:shape id="_x0000_s2316" style="position:absolute;left:10462;top:1051;width:0;height:1507" coordorigin="10462,1051" coordsize="0,1507" path="m10462,1051r,1508e" filled="f" strokeweight=".34347mm">
                      <v:path arrowok="t"/>
                    </v:shape>
                    <v:group id="_x0000_s2312" style="position:absolute;left:1460;top:2542;width:9009;height:0" coordorigin="1460,2542" coordsize="9009,0">
                      <v:shape id="_x0000_s2315" style="position:absolute;left:1460;top:2542;width:9009;height:0" coordorigin="1460,2542" coordsize="9009,0" path="m1460,2542r9009,e" filled="f" strokeweight=".04494mm">
                        <v:path arrowok="t"/>
                      </v:shape>
                      <v:group id="_x0000_s2313" style="position:absolute;left:1459;top:2550;width:9012;height:0" coordorigin="1459,2550" coordsize="9012,0">
                        <v:shape id="_x0000_s2314" style="position:absolute;left:1459;top:2550;width:9012;height:0" coordorigin="1459,2550" coordsize="9012,0" path="m1459,2550r9011,e" filled="f" strokeweight=".34339mm">
                          <v:path arrowok="t"/>
                        </v:shape>
                      </v:group>
                    </v:group>
                  </v:group>
                </v:group>
              </v:group>
            </v:group>
            <w10:wrap anchorx="page"/>
          </v:group>
        </w:pict>
      </w:r>
      <w:r w:rsidR="007B1AFE">
        <w:rPr>
          <w:rFonts w:ascii="Arial" w:eastAsia="Arial" w:hAnsi="Arial" w:cs="Arial"/>
          <w:b/>
          <w:spacing w:val="-1"/>
          <w:sz w:val="22"/>
          <w:szCs w:val="22"/>
        </w:rPr>
        <w:t>E</w:t>
      </w:r>
      <w:r w:rsidR="007B1AFE">
        <w:rPr>
          <w:rFonts w:ascii="Arial" w:eastAsia="Arial" w:hAnsi="Arial" w:cs="Arial"/>
          <w:b/>
          <w:sz w:val="22"/>
          <w:szCs w:val="22"/>
        </w:rPr>
        <w:t>x</w:t>
      </w:r>
      <w:r w:rsidR="007B1AFE">
        <w:rPr>
          <w:rFonts w:ascii="Arial" w:eastAsia="Arial" w:hAnsi="Arial" w:cs="Arial"/>
          <w:b/>
          <w:spacing w:val="-1"/>
          <w:sz w:val="22"/>
          <w:szCs w:val="22"/>
        </w:rPr>
        <w:t>a</w:t>
      </w:r>
      <w:r w:rsidR="007B1AFE">
        <w:rPr>
          <w:rFonts w:ascii="Arial" w:eastAsia="Arial" w:hAnsi="Arial" w:cs="Arial"/>
          <w:b/>
          <w:sz w:val="22"/>
          <w:szCs w:val="22"/>
        </w:rPr>
        <w:t>mp</w:t>
      </w:r>
      <w:r w:rsidR="007B1AFE">
        <w:rPr>
          <w:rFonts w:ascii="Arial" w:eastAsia="Arial" w:hAnsi="Arial" w:cs="Arial"/>
          <w:b/>
          <w:spacing w:val="1"/>
          <w:sz w:val="22"/>
          <w:szCs w:val="22"/>
        </w:rPr>
        <w:t>l</w:t>
      </w:r>
      <w:r w:rsidR="007B1AFE">
        <w:rPr>
          <w:rFonts w:ascii="Arial" w:eastAsia="Arial" w:hAnsi="Arial" w:cs="Arial"/>
          <w:b/>
          <w:sz w:val="22"/>
          <w:szCs w:val="22"/>
        </w:rPr>
        <w:t>e</w:t>
      </w:r>
    </w:p>
    <w:p w:rsidR="00691543" w:rsidRDefault="00E06362">
      <w:pPr>
        <w:spacing w:before="40" w:line="240" w:lineRule="exact"/>
        <w:ind w:left="880"/>
        <w:rPr>
          <w:rFonts w:ascii="Arial" w:eastAsia="Arial" w:hAnsi="Arial" w:cs="Arial"/>
          <w:sz w:val="22"/>
          <w:szCs w:val="22"/>
        </w:rPr>
      </w:pPr>
      <w:r w:rsidRPr="00E06362">
        <w:pict>
          <v:group id="_x0000_s2294" style="position:absolute;left:0;text-align:left;margin-left:85.95pt;margin-top:50.55pt;width:33.1pt;height:7.25pt;z-index:-11937;mso-position-horizontal-relative:page" coordorigin="1719,1011" coordsize="662,145">
            <v:group id="_x0000_s2295" style="position:absolute;left:1720;top:1012;width:660;height:142" coordorigin="1720,1012" coordsize="660,142">
              <v:shape id="_x0000_s2306" style="position:absolute;left:1720;top:1012;width:660;height:142" coordorigin="1720,1012" coordsize="660,142" path="m1746,1084r-10,-6l1736,1089r10,-5xe" fillcolor="#497dba" stroked="f">
                <v:path arrowok="t"/>
              </v:shape>
              <v:shape id="_x0000_s2305" style="position:absolute;left:1720;top:1012;width:660;height:142" coordorigin="1720,1012" coordsize="660,142" path="m2363,1078r-9,6l2363,1089r,-11xe" fillcolor="#497dba" stroked="f">
                <v:path arrowok="t"/>
              </v:shape>
              <v:shape id="_x0000_s2304" style="position:absolute;left:1720;top:1012;width:660;height:142" coordorigin="1720,1012" coordsize="660,142" path="m1720,1084r119,69l1733,1090r,-13l1720,1084xe" fillcolor="#497dba" stroked="f">
                <v:path arrowok="t"/>
              </v:shape>
              <v:shape id="_x0000_s2303" style="position:absolute;left:1720;top:1012;width:660;height:142" coordorigin="1720,1012" coordsize="660,142" path="m2250,1020r1,4l2254,1025r88,52l2366,1077r,13l2342,1090r-88,52l2251,1143r-1,5l2254,1154r4,1l2261,1153r118,-69l2261,1014r-3,-2l2254,1013r-4,7xe" fillcolor="#497dba" stroked="f">
                <v:path arrowok="t"/>
              </v:shape>
              <v:shape id="_x0000_s2302" style="position:absolute;left:1720;top:1012;width:660;height:142" coordorigin="1720,1012" coordsize="660,142" path="m2366,1077r-3,1l2363,1089r-9,-5l2363,1078r3,-1l1757,1077r88,-52l1848,1024r2,-4l1846,1013r-4,-1l1839,1014r-119,70l1733,1077r,13l1839,1153r3,2l1846,1154r4,-6l1848,1143r-3,-1l1757,1090r-21,-1l1736,1078r10,6l1736,1089r21,1l2366,1090r,-13xe" fillcolor="#497dba" stroked="f">
                <v:path arrowok="t"/>
              </v:shape>
              <v:group id="_x0000_s2296" style="position:absolute;left:1733;top:1077;width:634;height:13" coordorigin="1733,1077" coordsize="634,13">
                <v:shape id="_x0000_s2301" style="position:absolute;left:1733;top:1077;width:634;height:13" coordorigin="1733,1077" coordsize="634,13" path="m1733,1077r633,l2366,1090r-633,l1733,1077xe" filled="f" strokecolor="#497dba" strokeweight=".04494mm">
                  <v:path arrowok="t"/>
                </v:shape>
                <v:group id="_x0000_s2297" style="position:absolute;left:1720;top:1012;width:130;height:142" coordorigin="1720,1012" coordsize="130,142">
                  <v:shape id="_x0000_s2300" style="position:absolute;left:1720;top:1012;width:130;height:142" coordorigin="1720,1012" coordsize="130,142" path="m1839,1153r-119,-69l1839,1014r3,-2l1846,1013r2,4l1850,1020r-2,4l1845,1025r-109,64l1736,1078r109,64l1848,1143r2,5l1848,1150r-2,4l1842,1155r-3,-2xe" filled="f" strokecolor="#497dba" strokeweight=".04494mm">
                    <v:path arrowok="t"/>
                  </v:shape>
                  <v:group id="_x0000_s2298" style="position:absolute;left:2250;top:1012;width:130;height:142" coordorigin="2250,1012" coordsize="130,142">
                    <v:shape id="_x0000_s2299" style="position:absolute;left:2250;top:1012;width:130;height:142" coordorigin="2250,1012" coordsize="130,142" path="m2261,1014r118,70l2261,1153r-3,2l2254,1154r-2,-3l2250,1148r1,-5l2254,1142r109,-64l2363,1089r-109,-64l2251,1024r-1,-4l2252,1017r2,-4l2258,1012r3,2xe" filled="f" strokecolor="#497dba" strokeweight=".04494mm">
                      <v:path arrowok="t"/>
                    </v:shape>
                  </v:group>
                </v:group>
              </v:group>
            </v:group>
            <w10:wrap anchorx="page"/>
          </v:group>
        </w:pict>
      </w:r>
      <w:r w:rsidRPr="00E06362">
        <w:pict>
          <v:group id="_x0000_s2283" style="position:absolute;left:0;text-align:left;margin-left:83pt;margin-top:75.7pt;width:155.95pt;height:7.25pt;z-index:-11936;mso-position-horizontal-relative:page" coordorigin="1660,1514" coordsize="3119,145">
            <v:group id="_x0000_s2284" style="position:absolute;left:1661;top:1515;width:3116;height:142" coordorigin="1661,1515" coordsize="3116,142">
              <v:shape id="_x0000_s2293" style="position:absolute;left:1661;top:1515;width:3116;height:142" coordorigin="1661,1515" coordsize="3116,142" path="m1687,1586r-10,-5l1677,1592r10,-6xe" fillcolor="#497dba" stroked="f">
                <v:path arrowok="t"/>
              </v:shape>
              <v:shape id="_x0000_s2292" style="position:absolute;left:1661;top:1515;width:3116;height:142" coordorigin="1661,1515" coordsize="3116,142" path="m4761,1581r-10,5l4761,1592r,-11xe" fillcolor="#497dba" stroked="f">
                <v:path arrowok="t"/>
              </v:shape>
              <v:shape id="_x0000_s2291" style="position:absolute;left:1661;top:1515;width:3116;height:142" coordorigin="1661,1515" coordsize="3116,142" path="m1661,1586r119,70l1674,1593r,-13l1661,1586xe" fillcolor="#497dba" stroked="f">
                <v:path arrowok="t"/>
              </v:shape>
              <v:shape id="_x0000_s2290" style="position:absolute;left:1661;top:1515;width:3116;height:142" coordorigin="1661,1515" coordsize="3116,142" path="m4647,1522r1,4l4652,1528r88,52l4764,1580r,13l4740,1593r-88,51l4648,1646r-1,4l4651,1656r4,1l4658,1656r119,-70l4658,1517r-3,-2l4651,1516r-4,6xe" fillcolor="#497dba" stroked="f">
                <v:path arrowok="t"/>
              </v:shape>
              <v:shape id="_x0000_s2289" style="position:absolute;left:1661;top:1515;width:3116;height:142" coordorigin="1661,1515" coordsize="3116,142" path="m4764,1580r-3,1l4761,1592r-10,-6l4761,1581r3,-1l1698,1580r88,-52l1789,1526r2,-4l1787,1516r-4,-1l1780,1517r-119,69l1674,1580r,13l1780,1656r3,1l1787,1656r4,-6l1789,1646r-3,-2l1698,1593r-21,-1l1677,1581r10,5l1677,1592r21,1l4764,1593r,-13xe" fillcolor="#497dba" stroked="f">
                <v:path arrowok="t"/>
              </v:shape>
              <v:group id="_x0000_s2285" style="position:absolute;left:1661;top:1515;width:130;height:142" coordorigin="1661,1515" coordsize="130,142">
                <v:shape id="_x0000_s2288" style="position:absolute;left:1661;top:1515;width:130;height:142" coordorigin="1661,1515" coordsize="130,142" path="m1780,1656r-119,-70l1780,1517r3,-2l1787,1516r2,3l1791,1522r-2,4l1786,1528r-109,64l1677,1581r109,63l1789,1646r2,4l1789,1653r-2,3l1783,1657r-3,-1xe" filled="f" strokecolor="#497dba" strokeweight=".04494mm">
                  <v:path arrowok="t"/>
                </v:shape>
                <v:group id="_x0000_s2286" style="position:absolute;left:4647;top:1515;width:130;height:142" coordorigin="4647,1515" coordsize="130,142">
                  <v:shape id="_x0000_s2287" style="position:absolute;left:4647;top:1515;width:130;height:142" coordorigin="4647,1515" coordsize="130,142" path="m4658,1517r119,69l4658,1656r-3,1l4651,1656r-2,-3l4647,1650r1,-4l4652,1644r109,-63l4761,1592r-109,-64l4648,1526r-1,-4l4649,1519r2,-3l4655,1515r3,2xe" filled="f" strokecolor="#497dba" strokeweight=".04494mm">
                    <v:path arrowok="t"/>
                  </v:shape>
                </v:group>
              </v:group>
            </v:group>
            <w10:wrap anchorx="page"/>
          </v:group>
        </w:pict>
      </w:r>
      <w:r w:rsidRPr="00E06362">
        <w:pict>
          <v:group id="_x0000_s2271" style="position:absolute;left:0;text-align:left;margin-left:86.6pt;margin-top:103.45pt;width:131.8pt;height:7.25pt;z-index:-11935;mso-position-horizontal-relative:page" coordorigin="1732,2069" coordsize="2636,145">
            <v:group id="_x0000_s2272" style="position:absolute;left:1733;top:2070;width:2633;height:142" coordorigin="1733,2070" coordsize="2633,142">
              <v:shape id="_x0000_s2282" style="position:absolute;left:1733;top:2070;width:2633;height:142" coordorigin="1733,2070" coordsize="2633,142" path="m4240,2211r4,1l4247,2211r106,-63l4350,2136r-21,-1l1770,2135r-11,6l1749,2136r21,-1l1858,2083r3,-2l1863,2077r-4,-6l1855,2070r-3,2l1733,2141r13,-6l1749,2147r21,1l4329,2148r11,-7l4350,2147r-21,1l4240,2199r-3,2l4236,2205r4,6xe" fillcolor="#497dba" stroked="f">
                <v:path arrowok="t"/>
              </v:shape>
              <v:shape id="_x0000_s2281" style="position:absolute;left:1733;top:2070;width:2633;height:142" coordorigin="1733,2070" coordsize="2633,142" path="m1770,2135r-21,1l1759,2141r11,-6xe" fillcolor="#497dba" stroked="f">
                <v:path arrowok="t"/>
              </v:shape>
              <v:shape id="_x0000_s2280" style="position:absolute;left:1733;top:2070;width:2633;height:142" coordorigin="1733,2070" coordsize="2633,142" path="m1852,2211r3,1l1859,2211r4,-6l1861,2201r-3,-2l1770,2148r-24,l1770,2148r-21,-1l1746,2135r-13,6l1852,2211xe" fillcolor="#497dba" stroked="f">
                <v:path arrowok="t"/>
              </v:shape>
              <v:shape id="_x0000_s2279" style="position:absolute;left:1733;top:2070;width:2633;height:142" coordorigin="1733,2070" coordsize="2633,142" path="m4236,2077r1,4l4240,2083r89,52l4353,2135r,13l4247,2211r119,-70l4247,2072r-3,-2l4240,2071r-4,6xe" fillcolor="#497dba" stroked="f">
                <v:path arrowok="t"/>
              </v:shape>
              <v:shape id="_x0000_s2278" style="position:absolute;left:1733;top:2070;width:2633;height:142" coordorigin="1733,2070" coordsize="2633,142" path="m4353,2135r-24,l4350,2136r3,12l4353,2135xe" fillcolor="#497dba" stroked="f">
                <v:path arrowok="t"/>
              </v:shape>
              <v:shape id="_x0000_s2277" style="position:absolute;left:1733;top:2070;width:2633;height:142" coordorigin="1733,2070" coordsize="2633,142" path="m4329,2148r21,-1l4340,2141r-11,7xe" fillcolor="#497dba" stroked="f">
                <v:path arrowok="t"/>
              </v:shape>
              <v:group id="_x0000_s2273" style="position:absolute;left:1733;top:2070;width:130;height:142" coordorigin="1733,2070" coordsize="130,142">
                <v:shape id="_x0000_s2276" style="position:absolute;left:1733;top:2070;width:130;height:142" coordorigin="1733,2070" coordsize="130,142" path="m1852,2211r-119,-70l1852,2072r3,-2l1859,2071r2,3l1863,2077r-2,4l1858,2083r-109,64l1749,2136r109,63l1861,2201r2,4l1861,2208r-2,3l1855,2212r-3,-1xe" filled="f" strokecolor="#497dba" strokeweight=".04494mm">
                  <v:path arrowok="t"/>
                </v:shape>
                <v:group id="_x0000_s2274" style="position:absolute;left:4236;top:2070;width:130;height:142" coordorigin="4236,2070" coordsize="130,142">
                  <v:shape id="_x0000_s2275" style="position:absolute;left:4236;top:2070;width:130;height:142" coordorigin="4236,2070" coordsize="130,142" path="m4247,2072r119,69l4247,2211r-3,1l4240,2211r-2,-3l4236,2205r1,-4l4240,2199r110,-63l4350,2147r-110,-64l4237,2081r-1,-4l4238,2074r2,-3l4244,2070r3,2xe" filled="f" strokecolor="#497dba" strokeweight=".04494mm">
                    <v:path arrowok="t"/>
                  </v:shape>
                </v:group>
              </v:group>
            </v:group>
            <w10:wrap anchorx="page"/>
          </v:group>
        </w:pict>
      </w:r>
      <w:r w:rsidR="007B1AFE">
        <w:rPr>
          <w:rFonts w:ascii="Arial" w:eastAsia="Arial" w:hAnsi="Arial" w:cs="Arial"/>
          <w:spacing w:val="2"/>
          <w:position w:val="-1"/>
          <w:sz w:val="22"/>
          <w:szCs w:val="22"/>
        </w:rPr>
        <w:t>T</w:t>
      </w:r>
      <w:r w:rsidR="007B1AFE">
        <w:rPr>
          <w:rFonts w:ascii="Arial" w:eastAsia="Arial" w:hAnsi="Arial" w:cs="Arial"/>
          <w:position w:val="-1"/>
          <w:sz w:val="22"/>
          <w:szCs w:val="22"/>
        </w:rPr>
        <w:t>he</w:t>
      </w:r>
      <w:r w:rsidR="007B1AFE">
        <w:rPr>
          <w:rFonts w:ascii="Arial" w:eastAsia="Arial" w:hAnsi="Arial" w:cs="Arial"/>
          <w:spacing w:val="-4"/>
          <w:position w:val="-1"/>
          <w:sz w:val="22"/>
          <w:szCs w:val="22"/>
        </w:rPr>
        <w:t xml:space="preserve"> </w:t>
      </w:r>
      <w:r w:rsidR="007B1AFE">
        <w:rPr>
          <w:rFonts w:ascii="Arial" w:eastAsia="Arial" w:hAnsi="Arial" w:cs="Arial"/>
          <w:spacing w:val="3"/>
          <w:position w:val="-1"/>
          <w:sz w:val="22"/>
          <w:szCs w:val="22"/>
        </w:rPr>
        <w:t>f</w:t>
      </w:r>
      <w:r w:rsidR="007B1AFE">
        <w:rPr>
          <w:rFonts w:ascii="Arial" w:eastAsia="Arial" w:hAnsi="Arial" w:cs="Arial"/>
          <w:position w:val="-1"/>
          <w:sz w:val="22"/>
          <w:szCs w:val="22"/>
        </w:rPr>
        <w:t>o</w:t>
      </w:r>
      <w:r w:rsidR="007B1AFE">
        <w:rPr>
          <w:rFonts w:ascii="Arial" w:eastAsia="Arial" w:hAnsi="Arial" w:cs="Arial"/>
          <w:spacing w:val="-1"/>
          <w:position w:val="-1"/>
          <w:sz w:val="22"/>
          <w:szCs w:val="22"/>
        </w:rPr>
        <w:t>ll</w:t>
      </w:r>
      <w:r w:rsidR="007B1AFE">
        <w:rPr>
          <w:rFonts w:ascii="Arial" w:eastAsia="Arial" w:hAnsi="Arial" w:cs="Arial"/>
          <w:position w:val="-1"/>
          <w:sz w:val="22"/>
          <w:szCs w:val="22"/>
        </w:rPr>
        <w:t>o</w:t>
      </w:r>
      <w:r w:rsidR="007B1AFE">
        <w:rPr>
          <w:rFonts w:ascii="Arial" w:eastAsia="Arial" w:hAnsi="Arial" w:cs="Arial"/>
          <w:spacing w:val="-4"/>
          <w:position w:val="-1"/>
          <w:sz w:val="22"/>
          <w:szCs w:val="22"/>
        </w:rPr>
        <w:t>w</w:t>
      </w:r>
      <w:r w:rsidR="007B1AFE">
        <w:rPr>
          <w:rFonts w:ascii="Arial" w:eastAsia="Arial" w:hAnsi="Arial" w:cs="Arial"/>
          <w:spacing w:val="-1"/>
          <w:position w:val="-1"/>
          <w:sz w:val="22"/>
          <w:szCs w:val="22"/>
        </w:rPr>
        <w:t>i</w:t>
      </w:r>
      <w:r w:rsidR="007B1AFE">
        <w:rPr>
          <w:rFonts w:ascii="Arial" w:eastAsia="Arial" w:hAnsi="Arial" w:cs="Arial"/>
          <w:position w:val="-1"/>
          <w:sz w:val="22"/>
          <w:szCs w:val="22"/>
        </w:rPr>
        <w:t>ng</w:t>
      </w:r>
      <w:r w:rsidR="007B1AFE">
        <w:rPr>
          <w:rFonts w:ascii="Arial" w:eastAsia="Arial" w:hAnsi="Arial" w:cs="Arial"/>
          <w:spacing w:val="3"/>
          <w:position w:val="-1"/>
          <w:sz w:val="22"/>
          <w:szCs w:val="22"/>
        </w:rPr>
        <w:t xml:space="preserve"> </w:t>
      </w:r>
      <w:r w:rsidR="007B1AFE">
        <w:rPr>
          <w:rFonts w:ascii="Arial" w:eastAsia="Arial" w:hAnsi="Arial" w:cs="Arial"/>
          <w:position w:val="-1"/>
          <w:sz w:val="22"/>
          <w:szCs w:val="22"/>
        </w:rPr>
        <w:t>e</w:t>
      </w:r>
      <w:r w:rsidR="007B1AFE">
        <w:rPr>
          <w:rFonts w:ascii="Arial" w:eastAsia="Arial" w:hAnsi="Arial" w:cs="Arial"/>
          <w:spacing w:val="-3"/>
          <w:position w:val="-1"/>
          <w:sz w:val="22"/>
          <w:szCs w:val="22"/>
        </w:rPr>
        <w:t>x</w:t>
      </w:r>
      <w:r w:rsidR="007B1AFE">
        <w:rPr>
          <w:rFonts w:ascii="Arial" w:eastAsia="Arial" w:hAnsi="Arial" w:cs="Arial"/>
          <w:position w:val="-1"/>
          <w:sz w:val="22"/>
          <w:szCs w:val="22"/>
        </w:rPr>
        <w:t>amp</w:t>
      </w:r>
      <w:r w:rsidR="007B1AFE">
        <w:rPr>
          <w:rFonts w:ascii="Arial" w:eastAsia="Arial" w:hAnsi="Arial" w:cs="Arial"/>
          <w:spacing w:val="-1"/>
          <w:position w:val="-1"/>
          <w:sz w:val="22"/>
          <w:szCs w:val="22"/>
        </w:rPr>
        <w:t>l</w:t>
      </w:r>
      <w:r w:rsidR="007B1AFE">
        <w:rPr>
          <w:rFonts w:ascii="Arial" w:eastAsia="Arial" w:hAnsi="Arial" w:cs="Arial"/>
          <w:position w:val="-1"/>
          <w:sz w:val="22"/>
          <w:szCs w:val="22"/>
        </w:rPr>
        <w:t>e i</w:t>
      </w:r>
      <w:r w:rsidR="007B1AFE">
        <w:rPr>
          <w:rFonts w:ascii="Arial" w:eastAsia="Arial" w:hAnsi="Arial" w:cs="Arial"/>
          <w:spacing w:val="-1"/>
          <w:position w:val="-1"/>
          <w:sz w:val="22"/>
          <w:szCs w:val="22"/>
        </w:rPr>
        <w:t>l</w:t>
      </w:r>
      <w:r w:rsidR="007B1AFE">
        <w:rPr>
          <w:rFonts w:ascii="Arial" w:eastAsia="Arial" w:hAnsi="Arial" w:cs="Arial"/>
          <w:spacing w:val="1"/>
          <w:position w:val="-1"/>
          <w:sz w:val="22"/>
          <w:szCs w:val="22"/>
        </w:rPr>
        <w:t>l</w:t>
      </w:r>
      <w:r w:rsidR="007B1AFE">
        <w:rPr>
          <w:rFonts w:ascii="Arial" w:eastAsia="Arial" w:hAnsi="Arial" w:cs="Arial"/>
          <w:position w:val="-1"/>
          <w:sz w:val="22"/>
          <w:szCs w:val="22"/>
        </w:rPr>
        <w:t>ust</w:t>
      </w:r>
      <w:r w:rsidR="007B1AFE">
        <w:rPr>
          <w:rFonts w:ascii="Arial" w:eastAsia="Arial" w:hAnsi="Arial" w:cs="Arial"/>
          <w:spacing w:val="1"/>
          <w:position w:val="-1"/>
          <w:sz w:val="22"/>
          <w:szCs w:val="22"/>
        </w:rPr>
        <w:t>r</w:t>
      </w:r>
      <w:r w:rsidR="007B1AFE">
        <w:rPr>
          <w:rFonts w:ascii="Arial" w:eastAsia="Arial" w:hAnsi="Arial" w:cs="Arial"/>
          <w:spacing w:val="-3"/>
          <w:position w:val="-1"/>
          <w:sz w:val="22"/>
          <w:szCs w:val="22"/>
        </w:rPr>
        <w:t>a</w:t>
      </w:r>
      <w:r w:rsidR="007B1AFE">
        <w:rPr>
          <w:rFonts w:ascii="Arial" w:eastAsia="Arial" w:hAnsi="Arial" w:cs="Arial"/>
          <w:spacing w:val="1"/>
          <w:position w:val="-1"/>
          <w:sz w:val="22"/>
          <w:szCs w:val="22"/>
        </w:rPr>
        <w:t>t</w:t>
      </w:r>
      <w:r w:rsidR="007B1AFE">
        <w:rPr>
          <w:rFonts w:ascii="Arial" w:eastAsia="Arial" w:hAnsi="Arial" w:cs="Arial"/>
          <w:position w:val="-1"/>
          <w:sz w:val="22"/>
          <w:szCs w:val="22"/>
        </w:rPr>
        <w:t>es</w:t>
      </w:r>
      <w:r w:rsidR="007B1AFE">
        <w:rPr>
          <w:rFonts w:ascii="Arial" w:eastAsia="Arial" w:hAnsi="Arial" w:cs="Arial"/>
          <w:spacing w:val="-1"/>
          <w:position w:val="-1"/>
          <w:sz w:val="22"/>
          <w:szCs w:val="22"/>
        </w:rPr>
        <w:t xml:space="preserve"> </w:t>
      </w:r>
      <w:r w:rsidR="007B1AFE">
        <w:rPr>
          <w:rFonts w:ascii="Arial" w:eastAsia="Arial" w:hAnsi="Arial" w:cs="Arial"/>
          <w:spacing w:val="1"/>
          <w:position w:val="-1"/>
          <w:sz w:val="22"/>
          <w:szCs w:val="22"/>
        </w:rPr>
        <w:t>t</w:t>
      </w:r>
      <w:r w:rsidR="007B1AFE">
        <w:rPr>
          <w:rFonts w:ascii="Arial" w:eastAsia="Arial" w:hAnsi="Arial" w:cs="Arial"/>
          <w:position w:val="-1"/>
          <w:sz w:val="22"/>
          <w:szCs w:val="22"/>
        </w:rPr>
        <w:t>h</w:t>
      </w:r>
      <w:r w:rsidR="007B1AFE">
        <w:rPr>
          <w:rFonts w:ascii="Arial" w:eastAsia="Arial" w:hAnsi="Arial" w:cs="Arial"/>
          <w:spacing w:val="-1"/>
          <w:position w:val="-1"/>
          <w:sz w:val="22"/>
          <w:szCs w:val="22"/>
        </w:rPr>
        <w:t>i</w:t>
      </w:r>
      <w:r w:rsidR="007B1AFE">
        <w:rPr>
          <w:rFonts w:ascii="Arial" w:eastAsia="Arial" w:hAnsi="Arial" w:cs="Arial"/>
          <w:position w:val="-1"/>
          <w:sz w:val="22"/>
          <w:szCs w:val="22"/>
        </w:rPr>
        <w:t>s.</w:t>
      </w:r>
      <w:r w:rsidR="007B1AFE">
        <w:rPr>
          <w:rFonts w:ascii="Arial" w:eastAsia="Arial" w:hAnsi="Arial" w:cs="Arial"/>
          <w:spacing w:val="2"/>
          <w:position w:val="-1"/>
          <w:sz w:val="22"/>
          <w:szCs w:val="22"/>
        </w:rPr>
        <w:t xml:space="preserve"> </w:t>
      </w:r>
      <w:r w:rsidR="007B1AFE">
        <w:rPr>
          <w:rFonts w:ascii="Arial" w:eastAsia="Arial" w:hAnsi="Arial" w:cs="Arial"/>
          <w:position w:val="-1"/>
          <w:sz w:val="22"/>
          <w:szCs w:val="22"/>
        </w:rPr>
        <w:t>F</w:t>
      </w:r>
      <w:r w:rsidR="007B1AFE">
        <w:rPr>
          <w:rFonts w:ascii="Arial" w:eastAsia="Arial" w:hAnsi="Arial" w:cs="Arial"/>
          <w:spacing w:val="-2"/>
          <w:position w:val="-1"/>
          <w:sz w:val="22"/>
          <w:szCs w:val="22"/>
        </w:rPr>
        <w:t>i</w:t>
      </w:r>
      <w:r w:rsidR="007B1AFE">
        <w:rPr>
          <w:rFonts w:ascii="Arial" w:eastAsia="Arial" w:hAnsi="Arial" w:cs="Arial"/>
          <w:position w:val="-1"/>
          <w:sz w:val="22"/>
          <w:szCs w:val="22"/>
        </w:rPr>
        <w:t>x</w:t>
      </w:r>
      <w:r w:rsidR="007B1AFE">
        <w:rPr>
          <w:rFonts w:ascii="Arial" w:eastAsia="Arial" w:hAnsi="Arial" w:cs="Arial"/>
          <w:spacing w:val="-1"/>
          <w:position w:val="-1"/>
          <w:sz w:val="22"/>
          <w:szCs w:val="22"/>
        </w:rPr>
        <w:t xml:space="preserve"> P</w:t>
      </w:r>
      <w:r w:rsidR="007B1AFE">
        <w:rPr>
          <w:rFonts w:ascii="Arial" w:eastAsia="Arial" w:hAnsi="Arial" w:cs="Arial"/>
          <w:position w:val="-1"/>
          <w:sz w:val="22"/>
          <w:szCs w:val="22"/>
        </w:rPr>
        <w:t>ar</w:t>
      </w:r>
      <w:r w:rsidR="007B1AFE">
        <w:rPr>
          <w:rFonts w:ascii="Arial" w:eastAsia="Arial" w:hAnsi="Arial" w:cs="Arial"/>
          <w:spacing w:val="1"/>
          <w:position w:val="-1"/>
          <w:sz w:val="22"/>
          <w:szCs w:val="22"/>
        </w:rPr>
        <w:t>t</w:t>
      </w:r>
      <w:r w:rsidR="007B1AFE">
        <w:rPr>
          <w:rFonts w:ascii="Arial" w:eastAsia="Arial" w:hAnsi="Arial" w:cs="Arial"/>
          <w:spacing w:val="-1"/>
          <w:position w:val="-1"/>
          <w:sz w:val="22"/>
          <w:szCs w:val="22"/>
        </w:rPr>
        <w:t>i</w:t>
      </w:r>
      <w:r w:rsidR="007B1AFE">
        <w:rPr>
          <w:rFonts w:ascii="Arial" w:eastAsia="Arial" w:hAnsi="Arial" w:cs="Arial"/>
          <w:spacing w:val="1"/>
          <w:position w:val="-1"/>
          <w:sz w:val="22"/>
          <w:szCs w:val="22"/>
        </w:rPr>
        <w:t>t</w:t>
      </w:r>
      <w:r w:rsidR="007B1AFE">
        <w:rPr>
          <w:rFonts w:ascii="Arial" w:eastAsia="Arial" w:hAnsi="Arial" w:cs="Arial"/>
          <w:spacing w:val="-1"/>
          <w:position w:val="-1"/>
          <w:sz w:val="22"/>
          <w:szCs w:val="22"/>
        </w:rPr>
        <w:t>i</w:t>
      </w:r>
      <w:r w:rsidR="007B1AFE">
        <w:rPr>
          <w:rFonts w:ascii="Arial" w:eastAsia="Arial" w:hAnsi="Arial" w:cs="Arial"/>
          <w:spacing w:val="-3"/>
          <w:position w:val="-1"/>
          <w:sz w:val="22"/>
          <w:szCs w:val="22"/>
        </w:rPr>
        <w:t>o</w:t>
      </w:r>
      <w:r w:rsidR="007B1AFE">
        <w:rPr>
          <w:rFonts w:ascii="Arial" w:eastAsia="Arial" w:hAnsi="Arial" w:cs="Arial"/>
          <w:position w:val="-1"/>
          <w:sz w:val="22"/>
          <w:szCs w:val="22"/>
        </w:rPr>
        <w:t>n E</w:t>
      </w:r>
      <w:r w:rsidR="007B1AFE">
        <w:rPr>
          <w:rFonts w:ascii="Arial" w:eastAsia="Arial" w:hAnsi="Arial" w:cs="Arial"/>
          <w:spacing w:val="-1"/>
          <w:position w:val="-1"/>
          <w:sz w:val="22"/>
          <w:szCs w:val="22"/>
        </w:rPr>
        <w:t>l</w:t>
      </w:r>
      <w:r w:rsidR="007B1AFE">
        <w:rPr>
          <w:rFonts w:ascii="Arial" w:eastAsia="Arial" w:hAnsi="Arial" w:cs="Arial"/>
          <w:position w:val="-1"/>
          <w:sz w:val="22"/>
          <w:szCs w:val="22"/>
        </w:rPr>
        <w:t>ement P</w:t>
      </w:r>
      <w:r w:rsidR="007B1AFE">
        <w:rPr>
          <w:rFonts w:ascii="Arial" w:eastAsia="Arial" w:hAnsi="Arial" w:cs="Arial"/>
          <w:spacing w:val="-2"/>
          <w:position w:val="-1"/>
          <w:sz w:val="22"/>
          <w:szCs w:val="22"/>
        </w:rPr>
        <w:t xml:space="preserve"> </w:t>
      </w:r>
      <w:r w:rsidR="007B1AFE">
        <w:rPr>
          <w:rFonts w:ascii="Arial" w:eastAsia="Arial" w:hAnsi="Arial" w:cs="Arial"/>
          <w:position w:val="-1"/>
          <w:sz w:val="22"/>
          <w:szCs w:val="22"/>
        </w:rPr>
        <w:t>=</w:t>
      </w:r>
      <w:r w:rsidR="007B1AFE">
        <w:rPr>
          <w:rFonts w:ascii="Arial" w:eastAsia="Arial" w:hAnsi="Arial" w:cs="Arial"/>
          <w:spacing w:val="2"/>
          <w:position w:val="-1"/>
          <w:sz w:val="22"/>
          <w:szCs w:val="22"/>
        </w:rPr>
        <w:t xml:space="preserve"> </w:t>
      </w:r>
      <w:r w:rsidR="007B1AFE">
        <w:rPr>
          <w:rFonts w:ascii="Arial" w:eastAsia="Arial" w:hAnsi="Arial" w:cs="Arial"/>
          <w:spacing w:val="-3"/>
          <w:position w:val="-1"/>
          <w:sz w:val="22"/>
          <w:szCs w:val="22"/>
        </w:rPr>
        <w:t>a</w:t>
      </w:r>
      <w:r w:rsidR="007B1AFE">
        <w:rPr>
          <w:rFonts w:ascii="Arial" w:eastAsia="Arial" w:hAnsi="Arial" w:cs="Arial"/>
          <w:spacing w:val="1"/>
          <w:position w:val="-1"/>
          <w:sz w:val="22"/>
          <w:szCs w:val="22"/>
        </w:rPr>
        <w:t>[0</w:t>
      </w:r>
      <w:r w:rsidR="007B1AFE">
        <w:rPr>
          <w:rFonts w:ascii="Arial" w:eastAsia="Arial" w:hAnsi="Arial" w:cs="Arial"/>
          <w:position w:val="-1"/>
          <w:sz w:val="22"/>
          <w:szCs w:val="22"/>
        </w:rPr>
        <w:t xml:space="preserve">] </w:t>
      </w:r>
      <w:r w:rsidR="007B1AFE">
        <w:rPr>
          <w:rFonts w:ascii="Arial" w:eastAsia="Arial" w:hAnsi="Arial" w:cs="Arial"/>
          <w:spacing w:val="-1"/>
          <w:position w:val="-1"/>
          <w:sz w:val="22"/>
          <w:szCs w:val="22"/>
        </w:rPr>
        <w:t>i</w:t>
      </w:r>
      <w:r w:rsidR="007B1AFE">
        <w:rPr>
          <w:rFonts w:ascii="Arial" w:eastAsia="Arial" w:hAnsi="Arial" w:cs="Arial"/>
          <w:position w:val="-1"/>
          <w:sz w:val="22"/>
          <w:szCs w:val="22"/>
        </w:rPr>
        <w:t>e 43</w:t>
      </w:r>
    </w:p>
    <w:p w:rsidR="00691543" w:rsidRDefault="00691543">
      <w:pPr>
        <w:spacing w:before="6" w:line="80" w:lineRule="exact"/>
        <w:rPr>
          <w:sz w:val="8"/>
          <w:szCs w:val="8"/>
        </w:rPr>
      </w:pPr>
    </w:p>
    <w:tbl>
      <w:tblPr>
        <w:tblW w:w="0" w:type="auto"/>
        <w:tblInd w:w="160" w:type="dxa"/>
        <w:tblLayout w:type="fixed"/>
        <w:tblCellMar>
          <w:left w:w="0" w:type="dxa"/>
          <w:right w:w="0" w:type="dxa"/>
        </w:tblCellMar>
        <w:tblLook w:val="01E0"/>
      </w:tblPr>
      <w:tblGrid>
        <w:gridCol w:w="522"/>
        <w:gridCol w:w="485"/>
        <w:gridCol w:w="485"/>
        <w:gridCol w:w="485"/>
        <w:gridCol w:w="485"/>
        <w:gridCol w:w="486"/>
        <w:gridCol w:w="521"/>
        <w:gridCol w:w="1568"/>
        <w:gridCol w:w="2808"/>
        <w:gridCol w:w="620"/>
        <w:gridCol w:w="547"/>
      </w:tblGrid>
      <w:tr w:rsidR="00691543">
        <w:trPr>
          <w:trHeight w:hRule="exact" w:val="425"/>
        </w:trPr>
        <w:tc>
          <w:tcPr>
            <w:tcW w:w="522" w:type="dxa"/>
            <w:tcBorders>
              <w:top w:val="nil"/>
              <w:left w:val="nil"/>
              <w:bottom w:val="single" w:sz="8" w:space="0" w:color="000000"/>
              <w:right w:val="nil"/>
            </w:tcBorders>
          </w:tcPr>
          <w:p w:rsidR="00691543" w:rsidRDefault="007B1AFE">
            <w:pPr>
              <w:spacing w:before="75"/>
              <w:ind w:left="111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a[0]</w:t>
            </w:r>
          </w:p>
        </w:tc>
        <w:tc>
          <w:tcPr>
            <w:tcW w:w="485" w:type="dxa"/>
            <w:tcBorders>
              <w:top w:val="nil"/>
              <w:left w:val="nil"/>
              <w:bottom w:val="single" w:sz="8" w:space="0" w:color="000000"/>
              <w:right w:val="nil"/>
            </w:tcBorders>
          </w:tcPr>
          <w:p w:rsidR="00691543" w:rsidRDefault="007B1AFE">
            <w:pPr>
              <w:spacing w:before="75"/>
              <w:ind w:left="74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a[1]</w:t>
            </w:r>
          </w:p>
        </w:tc>
        <w:tc>
          <w:tcPr>
            <w:tcW w:w="485" w:type="dxa"/>
            <w:tcBorders>
              <w:top w:val="nil"/>
              <w:left w:val="nil"/>
              <w:bottom w:val="single" w:sz="8" w:space="0" w:color="000000"/>
              <w:right w:val="nil"/>
            </w:tcBorders>
          </w:tcPr>
          <w:p w:rsidR="00691543" w:rsidRDefault="007B1AFE">
            <w:pPr>
              <w:spacing w:before="75"/>
              <w:ind w:left="74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a[2]</w:t>
            </w:r>
          </w:p>
        </w:tc>
        <w:tc>
          <w:tcPr>
            <w:tcW w:w="485" w:type="dxa"/>
            <w:tcBorders>
              <w:top w:val="nil"/>
              <w:left w:val="nil"/>
              <w:bottom w:val="single" w:sz="8" w:space="0" w:color="000000"/>
              <w:right w:val="nil"/>
            </w:tcBorders>
          </w:tcPr>
          <w:p w:rsidR="00691543" w:rsidRDefault="007B1AFE">
            <w:pPr>
              <w:spacing w:before="75"/>
              <w:ind w:left="74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a[3]</w:t>
            </w:r>
          </w:p>
        </w:tc>
        <w:tc>
          <w:tcPr>
            <w:tcW w:w="485" w:type="dxa"/>
            <w:tcBorders>
              <w:top w:val="nil"/>
              <w:left w:val="nil"/>
              <w:bottom w:val="single" w:sz="8" w:space="0" w:color="000000"/>
              <w:right w:val="nil"/>
            </w:tcBorders>
          </w:tcPr>
          <w:p w:rsidR="00691543" w:rsidRDefault="007B1AFE">
            <w:pPr>
              <w:spacing w:before="75"/>
              <w:ind w:left="74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a[4]</w:t>
            </w:r>
          </w:p>
        </w:tc>
        <w:tc>
          <w:tcPr>
            <w:tcW w:w="486" w:type="dxa"/>
            <w:tcBorders>
              <w:top w:val="nil"/>
              <w:left w:val="nil"/>
              <w:bottom w:val="single" w:sz="8" w:space="0" w:color="000000"/>
              <w:right w:val="nil"/>
            </w:tcBorders>
          </w:tcPr>
          <w:p w:rsidR="00691543" w:rsidRDefault="007B1AFE">
            <w:pPr>
              <w:spacing w:before="75"/>
              <w:ind w:left="74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a[5]</w:t>
            </w:r>
          </w:p>
        </w:tc>
        <w:tc>
          <w:tcPr>
            <w:tcW w:w="521" w:type="dxa"/>
            <w:tcBorders>
              <w:top w:val="nil"/>
              <w:left w:val="nil"/>
              <w:bottom w:val="single" w:sz="8" w:space="0" w:color="000000"/>
              <w:right w:val="nil"/>
            </w:tcBorders>
          </w:tcPr>
          <w:p w:rsidR="00691543" w:rsidRDefault="007B1AFE">
            <w:pPr>
              <w:spacing w:before="75"/>
              <w:ind w:left="74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a[6]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8" w:space="0" w:color="000000"/>
              <w:right w:val="nil"/>
            </w:tcBorders>
          </w:tcPr>
          <w:p w:rsidR="00691543" w:rsidRDefault="007B1AFE">
            <w:pPr>
              <w:spacing w:before="75"/>
              <w:ind w:left="11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pacing w:val="-1"/>
              </w:rPr>
              <w:t>S</w:t>
            </w:r>
            <w:r>
              <w:rPr>
                <w:rFonts w:ascii="Arial" w:eastAsia="Arial" w:hAnsi="Arial" w:cs="Arial"/>
              </w:rPr>
              <w:t>can</w:t>
            </w:r>
            <w:r>
              <w:rPr>
                <w:rFonts w:ascii="Arial" w:eastAsia="Arial" w:hAnsi="Arial" w:cs="Arial"/>
                <w:spacing w:val="1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</w:rPr>
              <w:t>Di</w:t>
            </w:r>
            <w:r>
              <w:rPr>
                <w:rFonts w:ascii="Arial" w:eastAsia="Arial" w:hAnsi="Arial" w:cs="Arial"/>
                <w:spacing w:val="1"/>
              </w:rPr>
              <w:t>r</w:t>
            </w:r>
            <w:r>
              <w:rPr>
                <w:rFonts w:ascii="Arial" w:eastAsia="Arial" w:hAnsi="Arial" w:cs="Arial"/>
              </w:rPr>
              <w:t>ecti</w:t>
            </w:r>
            <w:r>
              <w:rPr>
                <w:rFonts w:ascii="Arial" w:eastAsia="Arial" w:hAnsi="Arial" w:cs="Arial"/>
                <w:spacing w:val="-1"/>
              </w:rPr>
              <w:t>o</w:t>
            </w:r>
            <w:r>
              <w:rPr>
                <w:rFonts w:ascii="Arial" w:eastAsia="Arial" w:hAnsi="Arial" w:cs="Arial"/>
              </w:rPr>
              <w:t>n</w:t>
            </w:r>
          </w:p>
        </w:tc>
        <w:tc>
          <w:tcPr>
            <w:tcW w:w="2808" w:type="dxa"/>
            <w:tcBorders>
              <w:top w:val="nil"/>
              <w:left w:val="nil"/>
              <w:bottom w:val="single" w:sz="8" w:space="0" w:color="000000"/>
              <w:right w:val="nil"/>
            </w:tcBorders>
          </w:tcPr>
          <w:p w:rsidR="00691543" w:rsidRDefault="007B1AFE">
            <w:pPr>
              <w:spacing w:before="75"/>
              <w:ind w:left="1199" w:right="970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pacing w:val="-1"/>
              </w:rPr>
              <w:t>S</w:t>
            </w:r>
            <w:r>
              <w:rPr>
                <w:rFonts w:ascii="Arial" w:eastAsia="Arial" w:hAnsi="Arial" w:cs="Arial"/>
                <w:spacing w:val="1"/>
              </w:rPr>
              <w:t>t</w:t>
            </w:r>
            <w:r>
              <w:rPr>
                <w:rFonts w:ascii="Arial" w:eastAsia="Arial" w:hAnsi="Arial" w:cs="Arial"/>
              </w:rPr>
              <w:t>atus</w:t>
            </w:r>
          </w:p>
        </w:tc>
        <w:tc>
          <w:tcPr>
            <w:tcW w:w="620" w:type="dxa"/>
            <w:tcBorders>
              <w:top w:val="nil"/>
              <w:left w:val="nil"/>
              <w:bottom w:val="single" w:sz="8" w:space="0" w:color="000000"/>
              <w:right w:val="nil"/>
            </w:tcBorders>
          </w:tcPr>
          <w:p w:rsidR="00691543" w:rsidRDefault="007B1AFE">
            <w:pPr>
              <w:spacing w:before="75"/>
              <w:ind w:left="189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pacing w:val="-1"/>
              </w:rPr>
              <w:t>l</w:t>
            </w:r>
            <w:r>
              <w:rPr>
                <w:rFonts w:ascii="Arial" w:eastAsia="Arial" w:hAnsi="Arial" w:cs="Arial"/>
              </w:rPr>
              <w:t>ow</w:t>
            </w:r>
          </w:p>
        </w:tc>
        <w:tc>
          <w:tcPr>
            <w:tcW w:w="547" w:type="dxa"/>
            <w:tcBorders>
              <w:top w:val="nil"/>
              <w:left w:val="nil"/>
              <w:bottom w:val="single" w:sz="8" w:space="0" w:color="000000"/>
              <w:right w:val="nil"/>
            </w:tcBorders>
          </w:tcPr>
          <w:p w:rsidR="00691543" w:rsidRDefault="007B1AFE">
            <w:pPr>
              <w:spacing w:before="75"/>
              <w:ind w:left="13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h</w:t>
            </w:r>
            <w:r>
              <w:rPr>
                <w:rFonts w:ascii="Arial" w:eastAsia="Arial" w:hAnsi="Arial" w:cs="Arial"/>
                <w:spacing w:val="-1"/>
              </w:rPr>
              <w:t>i</w:t>
            </w:r>
            <w:r>
              <w:rPr>
                <w:rFonts w:ascii="Arial" w:eastAsia="Arial" w:hAnsi="Arial" w:cs="Arial"/>
                <w:spacing w:val="2"/>
              </w:rPr>
              <w:t>g</w:t>
            </w:r>
            <w:r>
              <w:rPr>
                <w:rFonts w:ascii="Arial" w:eastAsia="Arial" w:hAnsi="Arial" w:cs="Arial"/>
              </w:rPr>
              <w:t>h</w:t>
            </w:r>
          </w:p>
        </w:tc>
      </w:tr>
      <w:tr w:rsidR="00691543">
        <w:trPr>
          <w:trHeight w:hRule="exact" w:val="503"/>
        </w:trPr>
        <w:tc>
          <w:tcPr>
            <w:tcW w:w="5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</w:tcPr>
          <w:p w:rsidR="00691543" w:rsidRDefault="007B1AFE">
            <w:pPr>
              <w:spacing w:before="1"/>
              <w:ind w:left="215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43</w:t>
            </w:r>
          </w:p>
        </w:tc>
        <w:tc>
          <w:tcPr>
            <w:tcW w:w="485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</w:tcPr>
          <w:p w:rsidR="00691543" w:rsidRDefault="007B1AFE">
            <w:pPr>
              <w:spacing w:before="1"/>
              <w:ind w:left="188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72</w:t>
            </w:r>
          </w:p>
        </w:tc>
        <w:tc>
          <w:tcPr>
            <w:tcW w:w="485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</w:tcPr>
          <w:p w:rsidR="00691543" w:rsidRDefault="007B1AFE">
            <w:pPr>
              <w:spacing w:before="1"/>
              <w:ind w:left="188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10</w:t>
            </w:r>
          </w:p>
        </w:tc>
        <w:tc>
          <w:tcPr>
            <w:tcW w:w="485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</w:tcPr>
          <w:p w:rsidR="00691543" w:rsidRDefault="007B1AFE">
            <w:pPr>
              <w:spacing w:before="1"/>
              <w:ind w:left="188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23</w:t>
            </w:r>
          </w:p>
        </w:tc>
        <w:tc>
          <w:tcPr>
            <w:tcW w:w="485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</w:tcPr>
          <w:p w:rsidR="00691543" w:rsidRDefault="007B1AFE">
            <w:pPr>
              <w:spacing w:before="1"/>
              <w:ind w:left="188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80</w:t>
            </w:r>
          </w:p>
        </w:tc>
        <w:tc>
          <w:tcPr>
            <w:tcW w:w="486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</w:tcPr>
          <w:p w:rsidR="00691543" w:rsidRDefault="007B1AFE">
            <w:pPr>
              <w:spacing w:before="1"/>
              <w:ind w:left="30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1</w:t>
            </w:r>
          </w:p>
        </w:tc>
        <w:tc>
          <w:tcPr>
            <w:tcW w:w="521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</w:tcPr>
          <w:p w:rsidR="00691543" w:rsidRDefault="007B1AFE">
            <w:pPr>
              <w:spacing w:before="1"/>
              <w:ind w:left="188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75</w:t>
            </w:r>
          </w:p>
        </w:tc>
        <w:tc>
          <w:tcPr>
            <w:tcW w:w="1568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</w:tcPr>
          <w:p w:rsidR="00691543" w:rsidRDefault="007B1AFE">
            <w:pPr>
              <w:spacing w:before="1"/>
              <w:ind w:left="324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L</w:t>
            </w:r>
            <w:r>
              <w:rPr>
                <w:rFonts w:ascii="Arial" w:eastAsia="Arial" w:hAnsi="Arial" w:cs="Arial"/>
                <w:spacing w:val="-1"/>
              </w:rPr>
              <w:t>e</w:t>
            </w:r>
            <w:r>
              <w:rPr>
                <w:rFonts w:ascii="Arial" w:eastAsia="Arial" w:hAnsi="Arial" w:cs="Arial"/>
                <w:spacing w:val="3"/>
              </w:rPr>
              <w:t>f</w:t>
            </w:r>
            <w:r>
              <w:rPr>
                <w:rFonts w:ascii="Arial" w:eastAsia="Arial" w:hAnsi="Arial" w:cs="Arial"/>
              </w:rPr>
              <w:t>t</w:t>
            </w:r>
            <w:r>
              <w:rPr>
                <w:rFonts w:ascii="Arial" w:eastAsia="Arial" w:hAnsi="Arial" w:cs="Arial"/>
                <w:spacing w:val="2"/>
              </w:rPr>
              <w:t xml:space="preserve"> </w:t>
            </w:r>
            <w:r>
              <w:rPr>
                <w:rFonts w:ascii="Arial" w:eastAsia="Arial" w:hAnsi="Arial" w:cs="Arial"/>
                <w:spacing w:val="1"/>
              </w:rPr>
              <w:t>t</w:t>
            </w:r>
            <w:r>
              <w:rPr>
                <w:rFonts w:ascii="Arial" w:eastAsia="Arial" w:hAnsi="Arial" w:cs="Arial"/>
              </w:rPr>
              <w:t>o R</w:t>
            </w:r>
            <w:r>
              <w:rPr>
                <w:rFonts w:ascii="Arial" w:eastAsia="Arial" w:hAnsi="Arial" w:cs="Arial"/>
                <w:spacing w:val="-1"/>
              </w:rPr>
              <w:t>i</w:t>
            </w:r>
            <w:r>
              <w:rPr>
                <w:rFonts w:ascii="Arial" w:eastAsia="Arial" w:hAnsi="Arial" w:cs="Arial"/>
                <w:spacing w:val="2"/>
              </w:rPr>
              <w:t>g</w:t>
            </w:r>
            <w:r>
              <w:rPr>
                <w:rFonts w:ascii="Arial" w:eastAsia="Arial" w:hAnsi="Arial" w:cs="Arial"/>
              </w:rPr>
              <w:t>ht</w:t>
            </w:r>
          </w:p>
        </w:tc>
        <w:tc>
          <w:tcPr>
            <w:tcW w:w="2808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</w:tcPr>
          <w:p w:rsidR="00691543" w:rsidRDefault="007B1AFE">
            <w:pPr>
              <w:spacing w:before="1"/>
              <w:ind w:left="154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7</w:t>
            </w:r>
            <w:r>
              <w:rPr>
                <w:rFonts w:ascii="Arial" w:eastAsia="Arial" w:hAnsi="Arial" w:cs="Arial"/>
                <w:spacing w:val="-1"/>
              </w:rPr>
              <w:t>2</w:t>
            </w:r>
            <w:r>
              <w:rPr>
                <w:rFonts w:ascii="Arial" w:eastAsia="Arial" w:hAnsi="Arial" w:cs="Arial"/>
              </w:rPr>
              <w:t>&gt;43</w:t>
            </w:r>
            <w:r>
              <w:rPr>
                <w:rFonts w:ascii="Arial" w:eastAsia="Arial" w:hAnsi="Arial" w:cs="Arial"/>
                <w:spacing w:val="1"/>
              </w:rPr>
              <w:t xml:space="preserve"> </w:t>
            </w:r>
            <w:r>
              <w:rPr>
                <w:rFonts w:ascii="Arial" w:eastAsia="Arial" w:hAnsi="Arial" w:cs="Arial"/>
              </w:rPr>
              <w:t>.</w:t>
            </w:r>
            <w:r>
              <w:rPr>
                <w:rFonts w:ascii="Arial" w:eastAsia="Arial" w:hAnsi="Arial" w:cs="Arial"/>
                <w:spacing w:val="2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</w:rPr>
              <w:t>S</w:t>
            </w:r>
            <w:r>
              <w:rPr>
                <w:rFonts w:ascii="Arial" w:eastAsia="Arial" w:hAnsi="Arial" w:cs="Arial"/>
              </w:rPr>
              <w:t>o S</w:t>
            </w:r>
            <w:r>
              <w:rPr>
                <w:rFonts w:ascii="Arial" w:eastAsia="Arial" w:hAnsi="Arial" w:cs="Arial"/>
                <w:spacing w:val="1"/>
              </w:rPr>
              <w:t>t</w:t>
            </w:r>
            <w:r>
              <w:rPr>
                <w:rFonts w:ascii="Arial" w:eastAsia="Arial" w:hAnsi="Arial" w:cs="Arial"/>
              </w:rPr>
              <w:t>op</w:t>
            </w:r>
            <w:r>
              <w:rPr>
                <w:rFonts w:ascii="Arial" w:eastAsia="Arial" w:hAnsi="Arial" w:cs="Arial"/>
                <w:spacing w:val="1"/>
              </w:rPr>
              <w:t xml:space="preserve"> </w:t>
            </w:r>
            <w:r>
              <w:rPr>
                <w:rFonts w:ascii="Arial" w:eastAsia="Arial" w:hAnsi="Arial" w:cs="Arial"/>
              </w:rPr>
              <w:t>F</w:t>
            </w:r>
            <w:r>
              <w:rPr>
                <w:rFonts w:ascii="Arial" w:eastAsia="Arial" w:hAnsi="Arial" w:cs="Arial"/>
                <w:spacing w:val="-1"/>
              </w:rPr>
              <w:t>i</w:t>
            </w:r>
            <w:r>
              <w:rPr>
                <w:rFonts w:ascii="Arial" w:eastAsia="Arial" w:hAnsi="Arial" w:cs="Arial"/>
              </w:rPr>
              <w:t>x</w:t>
            </w:r>
            <w:r>
              <w:rPr>
                <w:rFonts w:ascii="Arial" w:eastAsia="Arial" w:hAnsi="Arial" w:cs="Arial"/>
                <w:spacing w:val="-1"/>
              </w:rPr>
              <w:t xml:space="preserve"> l</w:t>
            </w:r>
            <w:r>
              <w:rPr>
                <w:rFonts w:ascii="Arial" w:eastAsia="Arial" w:hAnsi="Arial" w:cs="Arial"/>
              </w:rPr>
              <w:t>ow</w:t>
            </w:r>
            <w:r>
              <w:rPr>
                <w:rFonts w:ascii="Arial" w:eastAsia="Arial" w:hAnsi="Arial" w:cs="Arial"/>
                <w:spacing w:val="-2"/>
              </w:rPr>
              <w:t xml:space="preserve"> </w:t>
            </w:r>
            <w:r>
              <w:rPr>
                <w:rFonts w:ascii="Arial" w:eastAsia="Arial" w:hAnsi="Arial" w:cs="Arial"/>
              </w:rPr>
              <w:t>=</w:t>
            </w:r>
            <w:r>
              <w:rPr>
                <w:rFonts w:ascii="Arial" w:eastAsia="Arial" w:hAnsi="Arial" w:cs="Arial"/>
                <w:spacing w:val="2"/>
              </w:rPr>
              <w:t xml:space="preserve"> </w:t>
            </w:r>
            <w:r>
              <w:rPr>
                <w:rFonts w:ascii="Arial" w:eastAsia="Arial" w:hAnsi="Arial" w:cs="Arial"/>
              </w:rPr>
              <w:t>1</w:t>
            </w:r>
          </w:p>
        </w:tc>
        <w:tc>
          <w:tcPr>
            <w:tcW w:w="62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</w:tcPr>
          <w:p w:rsidR="00691543" w:rsidRDefault="007B1AFE">
            <w:pPr>
              <w:spacing w:before="1"/>
              <w:ind w:left="374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1</w:t>
            </w:r>
          </w:p>
        </w:tc>
        <w:tc>
          <w:tcPr>
            <w:tcW w:w="547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</w:tcPr>
          <w:p w:rsidR="00691543" w:rsidRDefault="00691543"/>
        </w:tc>
      </w:tr>
      <w:tr w:rsidR="00691543">
        <w:trPr>
          <w:trHeight w:hRule="exact" w:val="293"/>
        </w:trPr>
        <w:tc>
          <w:tcPr>
            <w:tcW w:w="522" w:type="dxa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</w:tcPr>
          <w:p w:rsidR="00691543" w:rsidRDefault="007B1AFE">
            <w:pPr>
              <w:spacing w:before="1"/>
              <w:ind w:left="215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43</w:t>
            </w:r>
          </w:p>
        </w:tc>
        <w:tc>
          <w:tcPr>
            <w:tcW w:w="485" w:type="dxa"/>
            <w:tcBorders>
              <w:top w:val="single" w:sz="8" w:space="0" w:color="000000"/>
              <w:left w:val="nil"/>
              <w:bottom w:val="single" w:sz="7" w:space="0" w:color="497DBA"/>
              <w:right w:val="nil"/>
            </w:tcBorders>
          </w:tcPr>
          <w:p w:rsidR="00691543" w:rsidRDefault="007B1AFE">
            <w:pPr>
              <w:spacing w:before="1"/>
              <w:ind w:left="188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72</w:t>
            </w:r>
          </w:p>
        </w:tc>
        <w:tc>
          <w:tcPr>
            <w:tcW w:w="485" w:type="dxa"/>
            <w:tcBorders>
              <w:top w:val="single" w:sz="8" w:space="0" w:color="000000"/>
              <w:left w:val="nil"/>
              <w:bottom w:val="single" w:sz="7" w:space="0" w:color="497DBA"/>
              <w:right w:val="nil"/>
            </w:tcBorders>
          </w:tcPr>
          <w:p w:rsidR="00691543" w:rsidRDefault="007B1AFE">
            <w:pPr>
              <w:spacing w:before="1"/>
              <w:ind w:left="188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10</w:t>
            </w:r>
          </w:p>
        </w:tc>
        <w:tc>
          <w:tcPr>
            <w:tcW w:w="485" w:type="dxa"/>
            <w:tcBorders>
              <w:top w:val="single" w:sz="8" w:space="0" w:color="000000"/>
              <w:left w:val="nil"/>
              <w:bottom w:val="single" w:sz="7" w:space="0" w:color="497DBA"/>
              <w:right w:val="nil"/>
            </w:tcBorders>
          </w:tcPr>
          <w:p w:rsidR="00691543" w:rsidRDefault="007B1AFE">
            <w:pPr>
              <w:spacing w:before="1"/>
              <w:ind w:left="188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23</w:t>
            </w:r>
          </w:p>
        </w:tc>
        <w:tc>
          <w:tcPr>
            <w:tcW w:w="485" w:type="dxa"/>
            <w:tcBorders>
              <w:top w:val="single" w:sz="8" w:space="0" w:color="000000"/>
              <w:left w:val="nil"/>
              <w:bottom w:val="single" w:sz="7" w:space="0" w:color="497DBA"/>
              <w:right w:val="nil"/>
            </w:tcBorders>
          </w:tcPr>
          <w:p w:rsidR="00691543" w:rsidRDefault="007B1AFE">
            <w:pPr>
              <w:spacing w:before="1"/>
              <w:ind w:left="188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80</w:t>
            </w:r>
          </w:p>
        </w:tc>
        <w:tc>
          <w:tcPr>
            <w:tcW w:w="486" w:type="dxa"/>
            <w:tcBorders>
              <w:top w:val="single" w:sz="8" w:space="0" w:color="000000"/>
              <w:left w:val="nil"/>
              <w:bottom w:val="single" w:sz="7" w:space="0" w:color="497DBA"/>
              <w:right w:val="nil"/>
            </w:tcBorders>
          </w:tcPr>
          <w:p w:rsidR="00691543" w:rsidRDefault="007B1AFE">
            <w:pPr>
              <w:spacing w:before="1"/>
              <w:ind w:left="30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1</w:t>
            </w:r>
          </w:p>
        </w:tc>
        <w:tc>
          <w:tcPr>
            <w:tcW w:w="521" w:type="dxa"/>
            <w:tcBorders>
              <w:top w:val="single" w:sz="8" w:space="0" w:color="000000"/>
              <w:left w:val="nil"/>
              <w:bottom w:val="nil"/>
              <w:right w:val="nil"/>
            </w:tcBorders>
          </w:tcPr>
          <w:p w:rsidR="00691543" w:rsidRDefault="007B1AFE">
            <w:pPr>
              <w:spacing w:before="1"/>
              <w:ind w:left="188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75</w:t>
            </w:r>
          </w:p>
        </w:tc>
        <w:tc>
          <w:tcPr>
            <w:tcW w:w="1568" w:type="dxa"/>
            <w:tcBorders>
              <w:top w:val="single" w:sz="8" w:space="0" w:color="000000"/>
              <w:left w:val="nil"/>
              <w:bottom w:val="nil"/>
              <w:right w:val="nil"/>
            </w:tcBorders>
          </w:tcPr>
          <w:p w:rsidR="00691543" w:rsidRDefault="007B1AFE">
            <w:pPr>
              <w:spacing w:before="1"/>
              <w:ind w:left="335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pacing w:val="-1"/>
              </w:rPr>
              <w:t>Ri</w:t>
            </w:r>
            <w:r>
              <w:rPr>
                <w:rFonts w:ascii="Arial" w:eastAsia="Arial" w:hAnsi="Arial" w:cs="Arial"/>
                <w:spacing w:val="2"/>
              </w:rPr>
              <w:t>g</w:t>
            </w:r>
            <w:r>
              <w:rPr>
                <w:rFonts w:ascii="Arial" w:eastAsia="Arial" w:hAnsi="Arial" w:cs="Arial"/>
              </w:rPr>
              <w:t>ht</w:t>
            </w:r>
            <w:r>
              <w:rPr>
                <w:rFonts w:ascii="Arial" w:eastAsia="Arial" w:hAnsi="Arial" w:cs="Arial"/>
                <w:spacing w:val="2"/>
              </w:rPr>
              <w:t xml:space="preserve"> </w:t>
            </w:r>
            <w:r>
              <w:rPr>
                <w:rFonts w:ascii="Arial" w:eastAsia="Arial" w:hAnsi="Arial" w:cs="Arial"/>
                <w:spacing w:val="1"/>
              </w:rPr>
              <w:t>t</w:t>
            </w:r>
            <w:r>
              <w:rPr>
                <w:rFonts w:ascii="Arial" w:eastAsia="Arial" w:hAnsi="Arial" w:cs="Arial"/>
              </w:rPr>
              <w:t>o l</w:t>
            </w:r>
            <w:r>
              <w:rPr>
                <w:rFonts w:ascii="Arial" w:eastAsia="Arial" w:hAnsi="Arial" w:cs="Arial"/>
                <w:spacing w:val="-1"/>
              </w:rPr>
              <w:t>e</w:t>
            </w:r>
            <w:r>
              <w:rPr>
                <w:rFonts w:ascii="Arial" w:eastAsia="Arial" w:hAnsi="Arial" w:cs="Arial"/>
                <w:spacing w:val="3"/>
              </w:rPr>
              <w:t>f</w:t>
            </w:r>
            <w:r>
              <w:rPr>
                <w:rFonts w:ascii="Arial" w:eastAsia="Arial" w:hAnsi="Arial" w:cs="Arial"/>
              </w:rPr>
              <w:t>t</w:t>
            </w:r>
          </w:p>
        </w:tc>
        <w:tc>
          <w:tcPr>
            <w:tcW w:w="2808" w:type="dxa"/>
            <w:tcBorders>
              <w:top w:val="single" w:sz="8" w:space="0" w:color="000000"/>
              <w:left w:val="nil"/>
              <w:bottom w:val="nil"/>
              <w:right w:val="nil"/>
            </w:tcBorders>
          </w:tcPr>
          <w:p w:rsidR="00691543" w:rsidRDefault="007B1AFE">
            <w:pPr>
              <w:spacing w:before="1"/>
              <w:ind w:left="154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7</w:t>
            </w:r>
            <w:r>
              <w:rPr>
                <w:rFonts w:ascii="Arial" w:eastAsia="Arial" w:hAnsi="Arial" w:cs="Arial"/>
                <w:spacing w:val="-1"/>
              </w:rPr>
              <w:t>5</w:t>
            </w:r>
            <w:r>
              <w:rPr>
                <w:rFonts w:ascii="Arial" w:eastAsia="Arial" w:hAnsi="Arial" w:cs="Arial"/>
              </w:rPr>
              <w:t>&gt;43</w:t>
            </w:r>
            <w:r>
              <w:rPr>
                <w:rFonts w:ascii="Arial" w:eastAsia="Arial" w:hAnsi="Arial" w:cs="Arial"/>
                <w:spacing w:val="1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</w:rPr>
              <w:t>C</w:t>
            </w:r>
            <w:r>
              <w:rPr>
                <w:rFonts w:ascii="Arial" w:eastAsia="Arial" w:hAnsi="Arial" w:cs="Arial"/>
              </w:rPr>
              <w:t>ompare</w:t>
            </w:r>
            <w:r>
              <w:rPr>
                <w:rFonts w:ascii="Arial" w:eastAsia="Arial" w:hAnsi="Arial" w:cs="Arial"/>
                <w:spacing w:val="1"/>
              </w:rPr>
              <w:t xml:space="preserve"> </w:t>
            </w:r>
            <w:r>
              <w:rPr>
                <w:rFonts w:ascii="Arial" w:eastAsia="Arial" w:hAnsi="Arial" w:cs="Arial"/>
              </w:rPr>
              <w:t>n</w:t>
            </w:r>
            <w:r>
              <w:rPr>
                <w:rFonts w:ascii="Arial" w:eastAsia="Arial" w:hAnsi="Arial" w:cs="Arial"/>
                <w:spacing w:val="-1"/>
              </w:rPr>
              <w:t>e</w:t>
            </w:r>
            <w:r>
              <w:rPr>
                <w:rFonts w:ascii="Arial" w:eastAsia="Arial" w:hAnsi="Arial" w:cs="Arial"/>
                <w:spacing w:val="-2"/>
              </w:rPr>
              <w:t>x</w:t>
            </w:r>
            <w:r>
              <w:rPr>
                <w:rFonts w:ascii="Arial" w:eastAsia="Arial" w:hAnsi="Arial" w:cs="Arial"/>
              </w:rPr>
              <w:t>t</w:t>
            </w:r>
          </w:p>
        </w:tc>
        <w:tc>
          <w:tcPr>
            <w:tcW w:w="620" w:type="dxa"/>
            <w:tcBorders>
              <w:top w:val="single" w:sz="8" w:space="0" w:color="000000"/>
              <w:left w:val="nil"/>
              <w:bottom w:val="nil"/>
              <w:right w:val="nil"/>
            </w:tcBorders>
          </w:tcPr>
          <w:p w:rsidR="00691543" w:rsidRDefault="007B1AFE">
            <w:pPr>
              <w:spacing w:before="1"/>
              <w:ind w:left="374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1</w:t>
            </w:r>
          </w:p>
        </w:tc>
        <w:tc>
          <w:tcPr>
            <w:tcW w:w="547" w:type="dxa"/>
            <w:tcBorders>
              <w:top w:val="single" w:sz="8" w:space="0" w:color="000000"/>
              <w:left w:val="nil"/>
              <w:bottom w:val="nil"/>
              <w:right w:val="single" w:sz="8" w:space="0" w:color="000000"/>
            </w:tcBorders>
          </w:tcPr>
          <w:p w:rsidR="00691543" w:rsidRDefault="00691543"/>
        </w:tc>
      </w:tr>
      <w:tr w:rsidR="00691543">
        <w:trPr>
          <w:trHeight w:hRule="exact" w:val="555"/>
        </w:trPr>
        <w:tc>
          <w:tcPr>
            <w:tcW w:w="522" w:type="dxa"/>
            <w:tcBorders>
              <w:top w:val="nil"/>
              <w:left w:val="single" w:sz="8" w:space="0" w:color="000000"/>
              <w:bottom w:val="nil"/>
              <w:right w:val="nil"/>
            </w:tcBorders>
          </w:tcPr>
          <w:p w:rsidR="00691543" w:rsidRDefault="00691543">
            <w:pPr>
              <w:spacing w:before="11" w:line="200" w:lineRule="exact"/>
            </w:pPr>
          </w:p>
          <w:p w:rsidR="00691543" w:rsidRDefault="007B1AFE">
            <w:pPr>
              <w:ind w:left="215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43</w:t>
            </w:r>
          </w:p>
        </w:tc>
        <w:tc>
          <w:tcPr>
            <w:tcW w:w="485" w:type="dxa"/>
            <w:tcBorders>
              <w:top w:val="single" w:sz="7" w:space="0" w:color="497DBA"/>
              <w:left w:val="nil"/>
              <w:bottom w:val="single" w:sz="7" w:space="0" w:color="497DBA"/>
              <w:right w:val="nil"/>
            </w:tcBorders>
          </w:tcPr>
          <w:p w:rsidR="00691543" w:rsidRDefault="00691543">
            <w:pPr>
              <w:spacing w:before="11" w:line="200" w:lineRule="exact"/>
            </w:pPr>
          </w:p>
          <w:p w:rsidR="00691543" w:rsidRDefault="007B1AFE">
            <w:pPr>
              <w:ind w:left="188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72</w:t>
            </w:r>
          </w:p>
        </w:tc>
        <w:tc>
          <w:tcPr>
            <w:tcW w:w="485" w:type="dxa"/>
            <w:tcBorders>
              <w:top w:val="single" w:sz="7" w:space="0" w:color="497DBA"/>
              <w:left w:val="nil"/>
              <w:bottom w:val="single" w:sz="7" w:space="0" w:color="497DBA"/>
              <w:right w:val="nil"/>
            </w:tcBorders>
          </w:tcPr>
          <w:p w:rsidR="00691543" w:rsidRDefault="00691543">
            <w:pPr>
              <w:spacing w:before="11" w:line="200" w:lineRule="exact"/>
            </w:pPr>
          </w:p>
          <w:p w:rsidR="00691543" w:rsidRDefault="007B1AFE">
            <w:pPr>
              <w:ind w:left="188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10</w:t>
            </w:r>
          </w:p>
        </w:tc>
        <w:tc>
          <w:tcPr>
            <w:tcW w:w="485" w:type="dxa"/>
            <w:tcBorders>
              <w:top w:val="single" w:sz="7" w:space="0" w:color="497DBA"/>
              <w:left w:val="nil"/>
              <w:bottom w:val="single" w:sz="7" w:space="0" w:color="497DBA"/>
              <w:right w:val="nil"/>
            </w:tcBorders>
          </w:tcPr>
          <w:p w:rsidR="00691543" w:rsidRDefault="00691543">
            <w:pPr>
              <w:spacing w:before="11" w:line="200" w:lineRule="exact"/>
            </w:pPr>
          </w:p>
          <w:p w:rsidR="00691543" w:rsidRDefault="007B1AFE">
            <w:pPr>
              <w:ind w:left="188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23</w:t>
            </w:r>
          </w:p>
        </w:tc>
        <w:tc>
          <w:tcPr>
            <w:tcW w:w="485" w:type="dxa"/>
            <w:tcBorders>
              <w:top w:val="single" w:sz="7" w:space="0" w:color="497DBA"/>
              <w:left w:val="nil"/>
              <w:bottom w:val="single" w:sz="7" w:space="0" w:color="497DBA"/>
              <w:right w:val="nil"/>
            </w:tcBorders>
          </w:tcPr>
          <w:p w:rsidR="00691543" w:rsidRDefault="00691543">
            <w:pPr>
              <w:spacing w:before="11" w:line="200" w:lineRule="exact"/>
            </w:pPr>
          </w:p>
          <w:p w:rsidR="00691543" w:rsidRDefault="007B1AFE">
            <w:pPr>
              <w:ind w:left="188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80</w:t>
            </w:r>
          </w:p>
        </w:tc>
        <w:tc>
          <w:tcPr>
            <w:tcW w:w="486" w:type="dxa"/>
            <w:tcBorders>
              <w:top w:val="single" w:sz="7" w:space="0" w:color="497DBA"/>
              <w:left w:val="nil"/>
              <w:bottom w:val="single" w:sz="7" w:space="0" w:color="497DBA"/>
              <w:right w:val="nil"/>
            </w:tcBorders>
          </w:tcPr>
          <w:p w:rsidR="00691543" w:rsidRDefault="00691543">
            <w:pPr>
              <w:spacing w:before="11" w:line="200" w:lineRule="exact"/>
            </w:pPr>
          </w:p>
          <w:p w:rsidR="00691543" w:rsidRDefault="007B1AFE">
            <w:pPr>
              <w:ind w:left="30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1</w:t>
            </w:r>
          </w:p>
        </w:tc>
        <w:tc>
          <w:tcPr>
            <w:tcW w:w="521" w:type="dxa"/>
            <w:tcBorders>
              <w:top w:val="nil"/>
              <w:left w:val="nil"/>
              <w:bottom w:val="nil"/>
              <w:right w:val="nil"/>
            </w:tcBorders>
          </w:tcPr>
          <w:p w:rsidR="00691543" w:rsidRDefault="00691543">
            <w:pPr>
              <w:spacing w:before="20" w:line="200" w:lineRule="exact"/>
            </w:pPr>
          </w:p>
          <w:p w:rsidR="00691543" w:rsidRDefault="007B1AFE">
            <w:pPr>
              <w:ind w:left="188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75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</w:tcPr>
          <w:p w:rsidR="00691543" w:rsidRDefault="00691543">
            <w:pPr>
              <w:spacing w:before="11" w:line="200" w:lineRule="exact"/>
            </w:pPr>
          </w:p>
          <w:p w:rsidR="00691543" w:rsidRDefault="007B1AFE">
            <w:pPr>
              <w:ind w:left="335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pacing w:val="-1"/>
              </w:rPr>
              <w:t>Ri</w:t>
            </w:r>
            <w:r>
              <w:rPr>
                <w:rFonts w:ascii="Arial" w:eastAsia="Arial" w:hAnsi="Arial" w:cs="Arial"/>
                <w:spacing w:val="2"/>
              </w:rPr>
              <w:t>g</w:t>
            </w:r>
            <w:r>
              <w:rPr>
                <w:rFonts w:ascii="Arial" w:eastAsia="Arial" w:hAnsi="Arial" w:cs="Arial"/>
              </w:rPr>
              <w:t>ht</w:t>
            </w:r>
            <w:r>
              <w:rPr>
                <w:rFonts w:ascii="Arial" w:eastAsia="Arial" w:hAnsi="Arial" w:cs="Arial"/>
                <w:spacing w:val="2"/>
              </w:rPr>
              <w:t xml:space="preserve"> </w:t>
            </w:r>
            <w:r>
              <w:rPr>
                <w:rFonts w:ascii="Arial" w:eastAsia="Arial" w:hAnsi="Arial" w:cs="Arial"/>
                <w:spacing w:val="1"/>
              </w:rPr>
              <w:t>t</w:t>
            </w:r>
            <w:r>
              <w:rPr>
                <w:rFonts w:ascii="Arial" w:eastAsia="Arial" w:hAnsi="Arial" w:cs="Arial"/>
              </w:rPr>
              <w:t>o l</w:t>
            </w:r>
            <w:r>
              <w:rPr>
                <w:rFonts w:ascii="Arial" w:eastAsia="Arial" w:hAnsi="Arial" w:cs="Arial"/>
                <w:spacing w:val="-1"/>
              </w:rPr>
              <w:t>e</w:t>
            </w:r>
            <w:r>
              <w:rPr>
                <w:rFonts w:ascii="Arial" w:eastAsia="Arial" w:hAnsi="Arial" w:cs="Arial"/>
                <w:spacing w:val="3"/>
              </w:rPr>
              <w:t>f</w:t>
            </w:r>
            <w:r>
              <w:rPr>
                <w:rFonts w:ascii="Arial" w:eastAsia="Arial" w:hAnsi="Arial" w:cs="Arial"/>
              </w:rPr>
              <w:t>t</w:t>
            </w:r>
          </w:p>
        </w:tc>
        <w:tc>
          <w:tcPr>
            <w:tcW w:w="2808" w:type="dxa"/>
            <w:tcBorders>
              <w:top w:val="nil"/>
              <w:left w:val="nil"/>
              <w:bottom w:val="nil"/>
              <w:right w:val="nil"/>
            </w:tcBorders>
          </w:tcPr>
          <w:p w:rsidR="00691543" w:rsidRDefault="00691543">
            <w:pPr>
              <w:spacing w:before="11" w:line="200" w:lineRule="exact"/>
            </w:pPr>
          </w:p>
          <w:p w:rsidR="00691543" w:rsidRDefault="007B1AFE">
            <w:pPr>
              <w:ind w:left="154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1&lt;43.</w:t>
            </w:r>
            <w:r>
              <w:rPr>
                <w:rFonts w:ascii="Arial" w:eastAsia="Arial" w:hAnsi="Arial" w:cs="Arial"/>
                <w:spacing w:val="2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</w:rPr>
              <w:t>S</w:t>
            </w:r>
            <w:r>
              <w:rPr>
                <w:rFonts w:ascii="Arial" w:eastAsia="Arial" w:hAnsi="Arial" w:cs="Arial"/>
              </w:rPr>
              <w:t>o S</w:t>
            </w:r>
            <w:r>
              <w:rPr>
                <w:rFonts w:ascii="Arial" w:eastAsia="Arial" w:hAnsi="Arial" w:cs="Arial"/>
                <w:spacing w:val="1"/>
              </w:rPr>
              <w:t>t</w:t>
            </w:r>
            <w:r>
              <w:rPr>
                <w:rFonts w:ascii="Arial" w:eastAsia="Arial" w:hAnsi="Arial" w:cs="Arial"/>
              </w:rPr>
              <w:t>op</w:t>
            </w:r>
            <w:r>
              <w:rPr>
                <w:rFonts w:ascii="Arial" w:eastAsia="Arial" w:hAnsi="Arial" w:cs="Arial"/>
                <w:spacing w:val="1"/>
              </w:rPr>
              <w:t xml:space="preserve"> </w:t>
            </w:r>
            <w:r>
              <w:rPr>
                <w:rFonts w:ascii="Arial" w:eastAsia="Arial" w:hAnsi="Arial" w:cs="Arial"/>
              </w:rPr>
              <w:t>F</w:t>
            </w:r>
            <w:r>
              <w:rPr>
                <w:rFonts w:ascii="Arial" w:eastAsia="Arial" w:hAnsi="Arial" w:cs="Arial"/>
                <w:spacing w:val="-1"/>
              </w:rPr>
              <w:t>i</w:t>
            </w:r>
            <w:r>
              <w:rPr>
                <w:rFonts w:ascii="Arial" w:eastAsia="Arial" w:hAnsi="Arial" w:cs="Arial"/>
              </w:rPr>
              <w:t>x</w:t>
            </w:r>
            <w:r>
              <w:rPr>
                <w:rFonts w:ascii="Arial" w:eastAsia="Arial" w:hAnsi="Arial" w:cs="Arial"/>
                <w:spacing w:val="-1"/>
              </w:rPr>
              <w:t xml:space="preserve"> </w:t>
            </w:r>
            <w:r>
              <w:rPr>
                <w:rFonts w:ascii="Arial" w:eastAsia="Arial" w:hAnsi="Arial" w:cs="Arial"/>
              </w:rPr>
              <w:t>h</w:t>
            </w:r>
            <w:r>
              <w:rPr>
                <w:rFonts w:ascii="Arial" w:eastAsia="Arial" w:hAnsi="Arial" w:cs="Arial"/>
                <w:spacing w:val="-1"/>
              </w:rPr>
              <w:t>i</w:t>
            </w:r>
            <w:r>
              <w:rPr>
                <w:rFonts w:ascii="Arial" w:eastAsia="Arial" w:hAnsi="Arial" w:cs="Arial"/>
                <w:spacing w:val="2"/>
              </w:rPr>
              <w:t>g</w:t>
            </w:r>
            <w:r>
              <w:rPr>
                <w:rFonts w:ascii="Arial" w:eastAsia="Arial" w:hAnsi="Arial" w:cs="Arial"/>
              </w:rPr>
              <w:t>h =</w:t>
            </w:r>
            <w:r>
              <w:rPr>
                <w:rFonts w:ascii="Arial" w:eastAsia="Arial" w:hAnsi="Arial" w:cs="Arial"/>
                <w:spacing w:val="2"/>
              </w:rPr>
              <w:t xml:space="preserve"> </w:t>
            </w:r>
            <w:r>
              <w:rPr>
                <w:rFonts w:ascii="Arial" w:eastAsia="Arial" w:hAnsi="Arial" w:cs="Arial"/>
              </w:rPr>
              <w:t>5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</w:tcPr>
          <w:p w:rsidR="00691543" w:rsidRDefault="00691543">
            <w:pPr>
              <w:spacing w:before="11" w:line="200" w:lineRule="exact"/>
            </w:pPr>
          </w:p>
          <w:p w:rsidR="00691543" w:rsidRDefault="007B1AFE">
            <w:pPr>
              <w:ind w:left="374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1</w:t>
            </w:r>
          </w:p>
        </w:tc>
        <w:tc>
          <w:tcPr>
            <w:tcW w:w="547" w:type="dxa"/>
            <w:tcBorders>
              <w:top w:val="nil"/>
              <w:left w:val="nil"/>
              <w:bottom w:val="nil"/>
              <w:right w:val="single" w:sz="8" w:space="0" w:color="000000"/>
            </w:tcBorders>
          </w:tcPr>
          <w:p w:rsidR="00691543" w:rsidRDefault="00691543">
            <w:pPr>
              <w:spacing w:before="11" w:line="200" w:lineRule="exact"/>
            </w:pPr>
          </w:p>
          <w:p w:rsidR="00691543" w:rsidRDefault="007B1AFE">
            <w:pPr>
              <w:ind w:right="27"/>
              <w:jc w:val="right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5</w:t>
            </w:r>
          </w:p>
        </w:tc>
      </w:tr>
    </w:tbl>
    <w:p w:rsidR="00691543" w:rsidRDefault="00691543">
      <w:pPr>
        <w:spacing w:before="9" w:line="280" w:lineRule="exact"/>
        <w:rPr>
          <w:sz w:val="28"/>
          <w:szCs w:val="28"/>
        </w:rPr>
      </w:pPr>
    </w:p>
    <w:p w:rsidR="00691543" w:rsidRDefault="007B1AFE">
      <w:pPr>
        <w:spacing w:before="35"/>
        <w:ind w:left="207"/>
        <w:rPr>
          <w:rFonts w:ascii="Arial" w:eastAsia="Arial" w:hAnsi="Arial" w:cs="Arial"/>
        </w:rPr>
        <w:sectPr w:rsidR="00691543">
          <w:pgSz w:w="11920" w:h="16840"/>
          <w:pgMar w:top="820" w:right="1260" w:bottom="280" w:left="1280" w:header="0" w:footer="979" w:gutter="0"/>
          <w:cols w:space="720"/>
        </w:sectPr>
      </w:pPr>
      <w:r>
        <w:rPr>
          <w:rFonts w:ascii="Arial" w:eastAsia="Arial" w:hAnsi="Arial" w:cs="Arial"/>
          <w:spacing w:val="-1"/>
        </w:rPr>
        <w:t>C</w:t>
      </w:r>
      <w:r>
        <w:rPr>
          <w:rFonts w:ascii="Arial" w:eastAsia="Arial" w:hAnsi="Arial" w:cs="Arial"/>
        </w:rPr>
        <w:t>h</w:t>
      </w:r>
      <w:r>
        <w:rPr>
          <w:rFonts w:ascii="Arial" w:eastAsia="Arial" w:hAnsi="Arial" w:cs="Arial"/>
          <w:spacing w:val="-1"/>
        </w:rPr>
        <w:t>e</w:t>
      </w:r>
      <w:r>
        <w:rPr>
          <w:rFonts w:ascii="Arial" w:eastAsia="Arial" w:hAnsi="Arial" w:cs="Arial"/>
        </w:rPr>
        <w:t>ck</w:t>
      </w:r>
      <w:r>
        <w:rPr>
          <w:rFonts w:ascii="Arial" w:eastAsia="Arial" w:hAnsi="Arial" w:cs="Arial"/>
          <w:spacing w:val="3"/>
        </w:rPr>
        <w:t xml:space="preserve"> </w:t>
      </w:r>
      <w:r>
        <w:rPr>
          <w:rFonts w:ascii="Arial" w:eastAsia="Arial" w:hAnsi="Arial" w:cs="Arial"/>
          <w:spacing w:val="-1"/>
        </w:rPr>
        <w:t>l</w:t>
      </w:r>
      <w:r>
        <w:rPr>
          <w:rFonts w:ascii="Arial" w:eastAsia="Arial" w:hAnsi="Arial" w:cs="Arial"/>
        </w:rPr>
        <w:t>ow</w:t>
      </w:r>
      <w:r>
        <w:rPr>
          <w:rFonts w:ascii="Arial" w:eastAsia="Arial" w:hAnsi="Arial" w:cs="Arial"/>
          <w:spacing w:val="-2"/>
        </w:rPr>
        <w:t xml:space="preserve"> </w:t>
      </w:r>
      <w:r>
        <w:rPr>
          <w:rFonts w:ascii="Arial" w:eastAsia="Arial" w:hAnsi="Arial" w:cs="Arial"/>
        </w:rPr>
        <w:t>a</w:t>
      </w:r>
      <w:r>
        <w:rPr>
          <w:rFonts w:ascii="Arial" w:eastAsia="Arial" w:hAnsi="Arial" w:cs="Arial"/>
          <w:spacing w:val="-1"/>
        </w:rPr>
        <w:t>n</w:t>
      </w:r>
      <w:r>
        <w:rPr>
          <w:rFonts w:ascii="Arial" w:eastAsia="Arial" w:hAnsi="Arial" w:cs="Arial"/>
        </w:rPr>
        <w:t>d h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  <w:spacing w:val="2"/>
        </w:rPr>
        <w:t>g</w:t>
      </w:r>
      <w:r>
        <w:rPr>
          <w:rFonts w:ascii="Arial" w:eastAsia="Arial" w:hAnsi="Arial" w:cs="Arial"/>
        </w:rPr>
        <w:t>h i</w:t>
      </w:r>
      <w:r>
        <w:rPr>
          <w:rFonts w:ascii="Arial" w:eastAsia="Arial" w:hAnsi="Arial" w:cs="Arial"/>
          <w:spacing w:val="-1"/>
        </w:rPr>
        <w:t>e</w:t>
      </w:r>
      <w:r>
        <w:rPr>
          <w:rFonts w:ascii="Arial" w:eastAsia="Arial" w:hAnsi="Arial" w:cs="Arial"/>
        </w:rPr>
        <w:t>.</w:t>
      </w:r>
      <w:r>
        <w:rPr>
          <w:rFonts w:ascii="Arial" w:eastAsia="Arial" w:hAnsi="Arial" w:cs="Arial"/>
          <w:spacing w:val="2"/>
        </w:rPr>
        <w:t xml:space="preserve"> </w:t>
      </w:r>
      <w:r>
        <w:rPr>
          <w:rFonts w:ascii="Arial" w:eastAsia="Arial" w:hAnsi="Arial" w:cs="Arial"/>
        </w:rPr>
        <w:t>1&lt;5</w:t>
      </w:r>
      <w:r>
        <w:rPr>
          <w:rFonts w:ascii="Arial" w:eastAsia="Arial" w:hAnsi="Arial" w:cs="Arial"/>
          <w:spacing w:val="1"/>
        </w:rPr>
        <w:t xml:space="preserve"> </w:t>
      </w:r>
      <w:r>
        <w:rPr>
          <w:rFonts w:ascii="Arial" w:eastAsia="Arial" w:hAnsi="Arial" w:cs="Arial"/>
        </w:rPr>
        <w:t>.</w:t>
      </w:r>
      <w:r>
        <w:rPr>
          <w:rFonts w:ascii="Arial" w:eastAsia="Arial" w:hAnsi="Arial" w:cs="Arial"/>
          <w:spacing w:val="2"/>
        </w:rPr>
        <w:t xml:space="preserve"> </w:t>
      </w:r>
      <w:r>
        <w:rPr>
          <w:rFonts w:ascii="Arial" w:eastAsia="Arial" w:hAnsi="Arial" w:cs="Arial"/>
          <w:spacing w:val="-1"/>
        </w:rPr>
        <w:t>S</w:t>
      </w:r>
      <w:r>
        <w:rPr>
          <w:rFonts w:ascii="Arial" w:eastAsia="Arial" w:hAnsi="Arial" w:cs="Arial"/>
        </w:rPr>
        <w:t xml:space="preserve">o </w:t>
      </w:r>
      <w:r>
        <w:rPr>
          <w:rFonts w:ascii="Arial" w:eastAsia="Arial" w:hAnsi="Arial" w:cs="Arial"/>
          <w:spacing w:val="1"/>
        </w:rPr>
        <w:t>I</w:t>
      </w:r>
      <w:r>
        <w:rPr>
          <w:rFonts w:ascii="Arial" w:eastAsia="Arial" w:hAnsi="Arial" w:cs="Arial"/>
        </w:rPr>
        <w:t>nte</w:t>
      </w:r>
      <w:r>
        <w:rPr>
          <w:rFonts w:ascii="Arial" w:eastAsia="Arial" w:hAnsi="Arial" w:cs="Arial"/>
          <w:spacing w:val="1"/>
        </w:rPr>
        <w:t>r</w:t>
      </w:r>
      <w:r>
        <w:rPr>
          <w:rFonts w:ascii="Arial" w:eastAsia="Arial" w:hAnsi="Arial" w:cs="Arial"/>
        </w:rPr>
        <w:t>ch</w:t>
      </w:r>
      <w:r>
        <w:rPr>
          <w:rFonts w:ascii="Arial" w:eastAsia="Arial" w:hAnsi="Arial" w:cs="Arial"/>
          <w:spacing w:val="-1"/>
        </w:rPr>
        <w:t>a</w:t>
      </w:r>
      <w:r>
        <w:rPr>
          <w:rFonts w:ascii="Arial" w:eastAsia="Arial" w:hAnsi="Arial" w:cs="Arial"/>
        </w:rPr>
        <w:t>n</w:t>
      </w:r>
      <w:r>
        <w:rPr>
          <w:rFonts w:ascii="Arial" w:eastAsia="Arial" w:hAnsi="Arial" w:cs="Arial"/>
          <w:spacing w:val="1"/>
        </w:rPr>
        <w:t>g</w:t>
      </w:r>
      <w:r>
        <w:rPr>
          <w:rFonts w:ascii="Arial" w:eastAsia="Arial" w:hAnsi="Arial" w:cs="Arial"/>
        </w:rPr>
        <w:t>e a</w:t>
      </w:r>
      <w:r>
        <w:rPr>
          <w:rFonts w:ascii="Arial" w:eastAsia="Arial" w:hAnsi="Arial" w:cs="Arial"/>
          <w:spacing w:val="1"/>
        </w:rPr>
        <w:t>[</w:t>
      </w:r>
      <w:r>
        <w:rPr>
          <w:rFonts w:ascii="Arial" w:eastAsia="Arial" w:hAnsi="Arial" w:cs="Arial"/>
        </w:rPr>
        <w:t>1]</w:t>
      </w:r>
      <w:r>
        <w:rPr>
          <w:rFonts w:ascii="Arial" w:eastAsia="Arial" w:hAnsi="Arial" w:cs="Arial"/>
          <w:spacing w:val="2"/>
        </w:rPr>
        <w:t xml:space="preserve"> </w:t>
      </w:r>
      <w:r>
        <w:rPr>
          <w:rFonts w:ascii="Arial" w:eastAsia="Arial" w:hAnsi="Arial" w:cs="Arial"/>
        </w:rPr>
        <w:t>a</w:t>
      </w:r>
      <w:r>
        <w:rPr>
          <w:rFonts w:ascii="Arial" w:eastAsia="Arial" w:hAnsi="Arial" w:cs="Arial"/>
          <w:spacing w:val="-1"/>
        </w:rPr>
        <w:t>n</w:t>
      </w:r>
      <w:r>
        <w:rPr>
          <w:rFonts w:ascii="Arial" w:eastAsia="Arial" w:hAnsi="Arial" w:cs="Arial"/>
        </w:rPr>
        <w:t>d a</w:t>
      </w:r>
      <w:r>
        <w:rPr>
          <w:rFonts w:ascii="Arial" w:eastAsia="Arial" w:hAnsi="Arial" w:cs="Arial"/>
          <w:spacing w:val="1"/>
        </w:rPr>
        <w:t>[</w:t>
      </w:r>
      <w:r>
        <w:rPr>
          <w:rFonts w:ascii="Arial" w:eastAsia="Arial" w:hAnsi="Arial" w:cs="Arial"/>
        </w:rPr>
        <w:t>5]</w:t>
      </w:r>
      <w:r>
        <w:rPr>
          <w:rFonts w:ascii="Arial" w:eastAsia="Arial" w:hAnsi="Arial" w:cs="Arial"/>
          <w:spacing w:val="2"/>
        </w:rPr>
        <w:t xml:space="preserve"> 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</w:rPr>
        <w:t>e 1</w:t>
      </w:r>
      <w:r>
        <w:rPr>
          <w:rFonts w:ascii="Arial" w:eastAsia="Arial" w:hAnsi="Arial" w:cs="Arial"/>
          <w:spacing w:val="1"/>
        </w:rPr>
        <w:t xml:space="preserve"> </w:t>
      </w:r>
      <w:r>
        <w:rPr>
          <w:rFonts w:ascii="Arial" w:eastAsia="Arial" w:hAnsi="Arial" w:cs="Arial"/>
        </w:rPr>
        <w:t>a</w:t>
      </w:r>
      <w:r>
        <w:rPr>
          <w:rFonts w:ascii="Arial" w:eastAsia="Arial" w:hAnsi="Arial" w:cs="Arial"/>
          <w:spacing w:val="-1"/>
        </w:rPr>
        <w:t>n</w:t>
      </w:r>
      <w:r>
        <w:rPr>
          <w:rFonts w:ascii="Arial" w:eastAsia="Arial" w:hAnsi="Arial" w:cs="Arial"/>
        </w:rPr>
        <w:t>d 72</w:t>
      </w:r>
    </w:p>
    <w:p w:rsidR="00691543" w:rsidRDefault="00691543">
      <w:pPr>
        <w:spacing w:before="5" w:line="100" w:lineRule="exact"/>
        <w:rPr>
          <w:sz w:val="10"/>
          <w:szCs w:val="10"/>
        </w:rPr>
      </w:pPr>
    </w:p>
    <w:tbl>
      <w:tblPr>
        <w:tblW w:w="0" w:type="auto"/>
        <w:tblInd w:w="260" w:type="dxa"/>
        <w:tblLayout w:type="fixed"/>
        <w:tblCellMar>
          <w:left w:w="0" w:type="dxa"/>
          <w:right w:w="0" w:type="dxa"/>
        </w:tblCellMar>
        <w:tblLook w:val="01E0"/>
      </w:tblPr>
      <w:tblGrid>
        <w:gridCol w:w="523"/>
        <w:gridCol w:w="485"/>
        <w:gridCol w:w="485"/>
        <w:gridCol w:w="485"/>
        <w:gridCol w:w="485"/>
        <w:gridCol w:w="485"/>
        <w:gridCol w:w="455"/>
        <w:gridCol w:w="1635"/>
        <w:gridCol w:w="2755"/>
        <w:gridCol w:w="677"/>
        <w:gridCol w:w="545"/>
      </w:tblGrid>
      <w:tr w:rsidR="00691543">
        <w:trPr>
          <w:trHeight w:hRule="exact" w:val="420"/>
        </w:trPr>
        <w:tc>
          <w:tcPr>
            <w:tcW w:w="523" w:type="dxa"/>
            <w:tcBorders>
              <w:top w:val="nil"/>
              <w:left w:val="nil"/>
              <w:bottom w:val="single" w:sz="8" w:space="0" w:color="000000"/>
              <w:right w:val="nil"/>
            </w:tcBorders>
          </w:tcPr>
          <w:p w:rsidR="00691543" w:rsidRDefault="007B1AFE">
            <w:pPr>
              <w:spacing w:before="74"/>
              <w:ind w:left="113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a[0]</w:t>
            </w:r>
          </w:p>
        </w:tc>
        <w:tc>
          <w:tcPr>
            <w:tcW w:w="485" w:type="dxa"/>
            <w:tcBorders>
              <w:top w:val="nil"/>
              <w:left w:val="nil"/>
              <w:bottom w:val="single" w:sz="8" w:space="0" w:color="000000"/>
              <w:right w:val="nil"/>
            </w:tcBorders>
          </w:tcPr>
          <w:p w:rsidR="00691543" w:rsidRDefault="007B1AFE">
            <w:pPr>
              <w:spacing w:before="74"/>
              <w:ind w:left="76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a[1]</w:t>
            </w:r>
          </w:p>
        </w:tc>
        <w:tc>
          <w:tcPr>
            <w:tcW w:w="485" w:type="dxa"/>
            <w:tcBorders>
              <w:top w:val="nil"/>
              <w:left w:val="nil"/>
              <w:bottom w:val="single" w:sz="8" w:space="0" w:color="000000"/>
              <w:right w:val="nil"/>
            </w:tcBorders>
          </w:tcPr>
          <w:p w:rsidR="00691543" w:rsidRDefault="007B1AFE">
            <w:pPr>
              <w:spacing w:before="74"/>
              <w:ind w:left="75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a[2]</w:t>
            </w:r>
          </w:p>
        </w:tc>
        <w:tc>
          <w:tcPr>
            <w:tcW w:w="485" w:type="dxa"/>
            <w:tcBorders>
              <w:top w:val="nil"/>
              <w:left w:val="nil"/>
              <w:bottom w:val="single" w:sz="8" w:space="0" w:color="000000"/>
              <w:right w:val="nil"/>
            </w:tcBorders>
          </w:tcPr>
          <w:p w:rsidR="00691543" w:rsidRDefault="007B1AFE">
            <w:pPr>
              <w:spacing w:before="74"/>
              <w:ind w:left="76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a[3]</w:t>
            </w:r>
          </w:p>
        </w:tc>
        <w:tc>
          <w:tcPr>
            <w:tcW w:w="485" w:type="dxa"/>
            <w:tcBorders>
              <w:top w:val="nil"/>
              <w:left w:val="nil"/>
              <w:bottom w:val="single" w:sz="8" w:space="0" w:color="000000"/>
              <w:right w:val="nil"/>
            </w:tcBorders>
          </w:tcPr>
          <w:p w:rsidR="00691543" w:rsidRDefault="007B1AFE">
            <w:pPr>
              <w:spacing w:before="74"/>
              <w:ind w:left="76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a[4]</w:t>
            </w:r>
          </w:p>
        </w:tc>
        <w:tc>
          <w:tcPr>
            <w:tcW w:w="485" w:type="dxa"/>
            <w:tcBorders>
              <w:top w:val="nil"/>
              <w:left w:val="nil"/>
              <w:bottom w:val="single" w:sz="8" w:space="0" w:color="000000"/>
              <w:right w:val="nil"/>
            </w:tcBorders>
          </w:tcPr>
          <w:p w:rsidR="00691543" w:rsidRDefault="007B1AFE">
            <w:pPr>
              <w:spacing w:before="74"/>
              <w:ind w:left="76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a[5]</w:t>
            </w:r>
          </w:p>
        </w:tc>
        <w:tc>
          <w:tcPr>
            <w:tcW w:w="455" w:type="dxa"/>
            <w:tcBorders>
              <w:top w:val="nil"/>
              <w:left w:val="nil"/>
              <w:bottom w:val="single" w:sz="8" w:space="0" w:color="000000"/>
              <w:right w:val="nil"/>
            </w:tcBorders>
          </w:tcPr>
          <w:p w:rsidR="00691543" w:rsidRDefault="007B1AFE">
            <w:pPr>
              <w:spacing w:before="74"/>
              <w:ind w:left="76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a[6]</w:t>
            </w:r>
          </w:p>
        </w:tc>
        <w:tc>
          <w:tcPr>
            <w:tcW w:w="1635" w:type="dxa"/>
            <w:tcBorders>
              <w:top w:val="nil"/>
              <w:left w:val="nil"/>
              <w:bottom w:val="single" w:sz="8" w:space="0" w:color="000000"/>
              <w:right w:val="nil"/>
            </w:tcBorders>
          </w:tcPr>
          <w:p w:rsidR="00691543" w:rsidRDefault="007B1AFE">
            <w:pPr>
              <w:spacing w:before="74"/>
              <w:ind w:left="18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pacing w:val="-1"/>
              </w:rPr>
              <w:t>S</w:t>
            </w:r>
            <w:r>
              <w:rPr>
                <w:rFonts w:ascii="Arial" w:eastAsia="Arial" w:hAnsi="Arial" w:cs="Arial"/>
                <w:spacing w:val="1"/>
              </w:rPr>
              <w:t>c</w:t>
            </w:r>
            <w:r>
              <w:rPr>
                <w:rFonts w:ascii="Arial" w:eastAsia="Arial" w:hAnsi="Arial" w:cs="Arial"/>
              </w:rPr>
              <w:t>an</w:t>
            </w:r>
            <w:r>
              <w:rPr>
                <w:rFonts w:ascii="Arial" w:eastAsia="Arial" w:hAnsi="Arial" w:cs="Arial"/>
                <w:spacing w:val="-6"/>
              </w:rPr>
              <w:t xml:space="preserve"> </w:t>
            </w:r>
            <w:r>
              <w:rPr>
                <w:rFonts w:ascii="Arial" w:eastAsia="Arial" w:hAnsi="Arial" w:cs="Arial"/>
                <w:spacing w:val="2"/>
              </w:rPr>
              <w:t>D</w:t>
            </w:r>
            <w:r>
              <w:rPr>
                <w:rFonts w:ascii="Arial" w:eastAsia="Arial" w:hAnsi="Arial" w:cs="Arial"/>
                <w:spacing w:val="-1"/>
              </w:rPr>
              <w:t>i</w:t>
            </w:r>
            <w:r>
              <w:rPr>
                <w:rFonts w:ascii="Arial" w:eastAsia="Arial" w:hAnsi="Arial" w:cs="Arial"/>
                <w:spacing w:val="1"/>
              </w:rPr>
              <w:t>r</w:t>
            </w:r>
            <w:r>
              <w:rPr>
                <w:rFonts w:ascii="Arial" w:eastAsia="Arial" w:hAnsi="Arial" w:cs="Arial"/>
              </w:rPr>
              <w:t>e</w:t>
            </w:r>
            <w:r>
              <w:rPr>
                <w:rFonts w:ascii="Arial" w:eastAsia="Arial" w:hAnsi="Arial" w:cs="Arial"/>
                <w:spacing w:val="1"/>
              </w:rPr>
              <w:t>c</w:t>
            </w:r>
            <w:r>
              <w:rPr>
                <w:rFonts w:ascii="Arial" w:eastAsia="Arial" w:hAnsi="Arial" w:cs="Arial"/>
              </w:rPr>
              <w:t>t</w:t>
            </w:r>
            <w:r>
              <w:rPr>
                <w:rFonts w:ascii="Arial" w:eastAsia="Arial" w:hAnsi="Arial" w:cs="Arial"/>
                <w:spacing w:val="1"/>
              </w:rPr>
              <w:t>i</w:t>
            </w:r>
            <w:r>
              <w:rPr>
                <w:rFonts w:ascii="Arial" w:eastAsia="Arial" w:hAnsi="Arial" w:cs="Arial"/>
              </w:rPr>
              <w:t>on</w:t>
            </w:r>
          </w:p>
        </w:tc>
        <w:tc>
          <w:tcPr>
            <w:tcW w:w="2755" w:type="dxa"/>
            <w:tcBorders>
              <w:top w:val="nil"/>
              <w:left w:val="nil"/>
              <w:bottom w:val="single" w:sz="8" w:space="0" w:color="000000"/>
              <w:right w:val="nil"/>
            </w:tcBorders>
          </w:tcPr>
          <w:p w:rsidR="00691543" w:rsidRDefault="007B1AFE">
            <w:pPr>
              <w:spacing w:before="74"/>
              <w:ind w:left="1201" w:right="918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pacing w:val="-1"/>
                <w:w w:val="99"/>
              </w:rPr>
              <w:t>S</w:t>
            </w:r>
            <w:r>
              <w:rPr>
                <w:rFonts w:ascii="Arial" w:eastAsia="Arial" w:hAnsi="Arial" w:cs="Arial"/>
                <w:w w:val="99"/>
              </w:rPr>
              <w:t>ta</w:t>
            </w:r>
            <w:r>
              <w:rPr>
                <w:rFonts w:ascii="Arial" w:eastAsia="Arial" w:hAnsi="Arial" w:cs="Arial"/>
                <w:spacing w:val="1"/>
                <w:w w:val="99"/>
              </w:rPr>
              <w:t>t</w:t>
            </w:r>
            <w:r>
              <w:rPr>
                <w:rFonts w:ascii="Arial" w:eastAsia="Arial" w:hAnsi="Arial" w:cs="Arial"/>
                <w:w w:val="99"/>
              </w:rPr>
              <w:t>us</w:t>
            </w:r>
          </w:p>
        </w:tc>
        <w:tc>
          <w:tcPr>
            <w:tcW w:w="677" w:type="dxa"/>
            <w:tcBorders>
              <w:top w:val="nil"/>
              <w:left w:val="nil"/>
              <w:bottom w:val="single" w:sz="8" w:space="0" w:color="000000"/>
              <w:right w:val="nil"/>
            </w:tcBorders>
          </w:tcPr>
          <w:p w:rsidR="00691543" w:rsidRDefault="007B1AFE">
            <w:pPr>
              <w:spacing w:before="74"/>
              <w:ind w:left="246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pacing w:val="-1"/>
              </w:rPr>
              <w:t>l</w:t>
            </w:r>
            <w:r>
              <w:rPr>
                <w:rFonts w:ascii="Arial" w:eastAsia="Arial" w:hAnsi="Arial" w:cs="Arial"/>
                <w:spacing w:val="2"/>
              </w:rPr>
              <w:t>o</w:t>
            </w:r>
            <w:r>
              <w:rPr>
                <w:rFonts w:ascii="Arial" w:eastAsia="Arial" w:hAnsi="Arial" w:cs="Arial"/>
              </w:rPr>
              <w:t>w</w:t>
            </w:r>
          </w:p>
        </w:tc>
        <w:tc>
          <w:tcPr>
            <w:tcW w:w="545" w:type="dxa"/>
            <w:tcBorders>
              <w:top w:val="nil"/>
              <w:left w:val="nil"/>
              <w:bottom w:val="single" w:sz="8" w:space="0" w:color="000000"/>
              <w:right w:val="nil"/>
            </w:tcBorders>
          </w:tcPr>
          <w:p w:rsidR="00691543" w:rsidRDefault="007B1AFE">
            <w:pPr>
              <w:spacing w:before="74"/>
              <w:ind w:left="131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h</w:t>
            </w:r>
            <w:r>
              <w:rPr>
                <w:rFonts w:ascii="Arial" w:eastAsia="Arial" w:hAnsi="Arial" w:cs="Arial"/>
                <w:spacing w:val="-1"/>
              </w:rPr>
              <w:t>i</w:t>
            </w:r>
            <w:r>
              <w:rPr>
                <w:rFonts w:ascii="Arial" w:eastAsia="Arial" w:hAnsi="Arial" w:cs="Arial"/>
                <w:spacing w:val="2"/>
              </w:rPr>
              <w:t>g</w:t>
            </w:r>
            <w:r>
              <w:rPr>
                <w:rFonts w:ascii="Arial" w:eastAsia="Arial" w:hAnsi="Arial" w:cs="Arial"/>
              </w:rPr>
              <w:t>h</w:t>
            </w:r>
          </w:p>
        </w:tc>
      </w:tr>
      <w:tr w:rsidR="00691543">
        <w:trPr>
          <w:trHeight w:hRule="exact" w:val="312"/>
        </w:trPr>
        <w:tc>
          <w:tcPr>
            <w:tcW w:w="523" w:type="dxa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</w:tcPr>
          <w:p w:rsidR="00691543" w:rsidRDefault="007B1AFE">
            <w:pPr>
              <w:spacing w:before="6"/>
              <w:ind w:left="217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43</w:t>
            </w:r>
          </w:p>
        </w:tc>
        <w:tc>
          <w:tcPr>
            <w:tcW w:w="485" w:type="dxa"/>
            <w:tcBorders>
              <w:top w:val="single" w:sz="8" w:space="0" w:color="000000"/>
              <w:left w:val="nil"/>
              <w:bottom w:val="nil"/>
              <w:right w:val="nil"/>
            </w:tcBorders>
          </w:tcPr>
          <w:p w:rsidR="00691543" w:rsidRDefault="007B1AFE">
            <w:pPr>
              <w:spacing w:before="6"/>
              <w:ind w:left="299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1</w:t>
            </w:r>
          </w:p>
        </w:tc>
        <w:tc>
          <w:tcPr>
            <w:tcW w:w="485" w:type="dxa"/>
            <w:tcBorders>
              <w:top w:val="single" w:sz="8" w:space="0" w:color="000000"/>
              <w:left w:val="nil"/>
              <w:bottom w:val="nil"/>
              <w:right w:val="nil"/>
            </w:tcBorders>
          </w:tcPr>
          <w:p w:rsidR="00691543" w:rsidRDefault="007B1AFE">
            <w:pPr>
              <w:spacing w:before="6"/>
              <w:ind w:left="188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10</w:t>
            </w:r>
          </w:p>
        </w:tc>
        <w:tc>
          <w:tcPr>
            <w:tcW w:w="485" w:type="dxa"/>
            <w:tcBorders>
              <w:top w:val="single" w:sz="8" w:space="0" w:color="000000"/>
              <w:left w:val="nil"/>
              <w:bottom w:val="nil"/>
              <w:right w:val="nil"/>
            </w:tcBorders>
          </w:tcPr>
          <w:p w:rsidR="00691543" w:rsidRDefault="007B1AFE">
            <w:pPr>
              <w:spacing w:before="6"/>
              <w:ind w:left="188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23</w:t>
            </w:r>
          </w:p>
        </w:tc>
        <w:tc>
          <w:tcPr>
            <w:tcW w:w="485" w:type="dxa"/>
            <w:tcBorders>
              <w:top w:val="single" w:sz="8" w:space="0" w:color="000000"/>
              <w:left w:val="nil"/>
              <w:bottom w:val="nil"/>
              <w:right w:val="nil"/>
            </w:tcBorders>
          </w:tcPr>
          <w:p w:rsidR="00691543" w:rsidRDefault="007B1AFE">
            <w:pPr>
              <w:spacing w:before="6"/>
              <w:ind w:left="188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80</w:t>
            </w:r>
          </w:p>
        </w:tc>
        <w:tc>
          <w:tcPr>
            <w:tcW w:w="485" w:type="dxa"/>
            <w:tcBorders>
              <w:top w:val="single" w:sz="8" w:space="0" w:color="000000"/>
              <w:left w:val="nil"/>
              <w:bottom w:val="nil"/>
              <w:right w:val="nil"/>
            </w:tcBorders>
          </w:tcPr>
          <w:p w:rsidR="00691543" w:rsidRDefault="007B1AFE">
            <w:pPr>
              <w:spacing w:before="6"/>
              <w:ind w:left="189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72</w:t>
            </w:r>
          </w:p>
        </w:tc>
        <w:tc>
          <w:tcPr>
            <w:tcW w:w="455" w:type="dxa"/>
            <w:tcBorders>
              <w:top w:val="single" w:sz="8" w:space="0" w:color="000000"/>
              <w:left w:val="nil"/>
              <w:bottom w:val="nil"/>
              <w:right w:val="nil"/>
            </w:tcBorders>
          </w:tcPr>
          <w:p w:rsidR="00691543" w:rsidRDefault="007B1AFE">
            <w:pPr>
              <w:spacing w:before="6"/>
              <w:ind w:left="191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75</w:t>
            </w:r>
          </w:p>
        </w:tc>
        <w:tc>
          <w:tcPr>
            <w:tcW w:w="1635" w:type="dxa"/>
            <w:tcBorders>
              <w:top w:val="single" w:sz="8" w:space="0" w:color="000000"/>
              <w:left w:val="nil"/>
              <w:bottom w:val="nil"/>
              <w:right w:val="nil"/>
            </w:tcBorders>
          </w:tcPr>
          <w:p w:rsidR="00691543" w:rsidRDefault="007B1AFE">
            <w:pPr>
              <w:spacing w:before="6"/>
              <w:ind w:left="394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L</w:t>
            </w:r>
            <w:r>
              <w:rPr>
                <w:rFonts w:ascii="Arial" w:eastAsia="Arial" w:hAnsi="Arial" w:cs="Arial"/>
                <w:spacing w:val="-1"/>
              </w:rPr>
              <w:t>e</w:t>
            </w:r>
            <w:r>
              <w:rPr>
                <w:rFonts w:ascii="Arial" w:eastAsia="Arial" w:hAnsi="Arial" w:cs="Arial"/>
                <w:spacing w:val="2"/>
              </w:rPr>
              <w:t>f</w:t>
            </w:r>
            <w:r>
              <w:rPr>
                <w:rFonts w:ascii="Arial" w:eastAsia="Arial" w:hAnsi="Arial" w:cs="Arial"/>
              </w:rPr>
              <w:t>t</w:t>
            </w:r>
            <w:r>
              <w:rPr>
                <w:rFonts w:ascii="Arial" w:eastAsia="Arial" w:hAnsi="Arial" w:cs="Arial"/>
                <w:spacing w:val="-3"/>
              </w:rPr>
              <w:t xml:space="preserve"> </w:t>
            </w:r>
            <w:r>
              <w:rPr>
                <w:rFonts w:ascii="Arial" w:eastAsia="Arial" w:hAnsi="Arial" w:cs="Arial"/>
              </w:rPr>
              <w:t>to</w:t>
            </w:r>
            <w:r>
              <w:rPr>
                <w:rFonts w:ascii="Arial" w:eastAsia="Arial" w:hAnsi="Arial" w:cs="Arial"/>
                <w:spacing w:val="-3"/>
              </w:rPr>
              <w:t xml:space="preserve"> </w:t>
            </w:r>
            <w:r>
              <w:rPr>
                <w:rFonts w:ascii="Arial" w:eastAsia="Arial" w:hAnsi="Arial" w:cs="Arial"/>
                <w:spacing w:val="2"/>
              </w:rPr>
              <w:t>R</w:t>
            </w:r>
            <w:r>
              <w:rPr>
                <w:rFonts w:ascii="Arial" w:eastAsia="Arial" w:hAnsi="Arial" w:cs="Arial"/>
                <w:spacing w:val="-1"/>
              </w:rPr>
              <w:t>i</w:t>
            </w:r>
            <w:r>
              <w:rPr>
                <w:rFonts w:ascii="Arial" w:eastAsia="Arial" w:hAnsi="Arial" w:cs="Arial"/>
              </w:rPr>
              <w:t>g</w:t>
            </w:r>
            <w:r>
              <w:rPr>
                <w:rFonts w:ascii="Arial" w:eastAsia="Arial" w:hAnsi="Arial" w:cs="Arial"/>
                <w:spacing w:val="-1"/>
              </w:rPr>
              <w:t>h</w:t>
            </w:r>
            <w:r>
              <w:rPr>
                <w:rFonts w:ascii="Arial" w:eastAsia="Arial" w:hAnsi="Arial" w:cs="Arial"/>
              </w:rPr>
              <w:t>t</w:t>
            </w:r>
          </w:p>
        </w:tc>
        <w:tc>
          <w:tcPr>
            <w:tcW w:w="2755" w:type="dxa"/>
            <w:tcBorders>
              <w:top w:val="single" w:sz="8" w:space="0" w:color="000000"/>
              <w:left w:val="nil"/>
              <w:bottom w:val="nil"/>
              <w:right w:val="nil"/>
            </w:tcBorders>
          </w:tcPr>
          <w:p w:rsidR="00691543" w:rsidRDefault="007B1AFE">
            <w:pPr>
              <w:spacing w:before="6"/>
              <w:ind w:left="156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1</w:t>
            </w:r>
            <w:r>
              <w:rPr>
                <w:rFonts w:ascii="Arial" w:eastAsia="Arial" w:hAnsi="Arial" w:cs="Arial"/>
                <w:spacing w:val="-1"/>
              </w:rPr>
              <w:t>&lt;</w:t>
            </w:r>
            <w:r>
              <w:rPr>
                <w:rFonts w:ascii="Arial" w:eastAsia="Arial" w:hAnsi="Arial" w:cs="Arial"/>
                <w:spacing w:val="2"/>
              </w:rPr>
              <w:t>4</w:t>
            </w:r>
            <w:r>
              <w:rPr>
                <w:rFonts w:ascii="Arial" w:eastAsia="Arial" w:hAnsi="Arial" w:cs="Arial"/>
              </w:rPr>
              <w:t>3</w:t>
            </w:r>
            <w:r>
              <w:rPr>
                <w:rFonts w:ascii="Arial" w:eastAsia="Arial" w:hAnsi="Arial" w:cs="Arial"/>
                <w:spacing w:val="-4"/>
              </w:rPr>
              <w:t xml:space="preserve"> </w:t>
            </w:r>
            <w:r>
              <w:rPr>
                <w:rFonts w:ascii="Arial" w:eastAsia="Arial" w:hAnsi="Arial" w:cs="Arial"/>
              </w:rPr>
              <w:t>C</w:t>
            </w:r>
            <w:r>
              <w:rPr>
                <w:rFonts w:ascii="Arial" w:eastAsia="Arial" w:hAnsi="Arial" w:cs="Arial"/>
                <w:spacing w:val="-1"/>
              </w:rPr>
              <w:t>o</w:t>
            </w:r>
            <w:r>
              <w:rPr>
                <w:rFonts w:ascii="Arial" w:eastAsia="Arial" w:hAnsi="Arial" w:cs="Arial"/>
                <w:spacing w:val="4"/>
              </w:rPr>
              <w:t>m</w:t>
            </w:r>
            <w:r>
              <w:rPr>
                <w:rFonts w:ascii="Arial" w:eastAsia="Arial" w:hAnsi="Arial" w:cs="Arial"/>
              </w:rPr>
              <w:t>p</w:t>
            </w:r>
            <w:r>
              <w:rPr>
                <w:rFonts w:ascii="Arial" w:eastAsia="Arial" w:hAnsi="Arial" w:cs="Arial"/>
                <w:spacing w:val="-1"/>
              </w:rPr>
              <w:t>a</w:t>
            </w:r>
            <w:r>
              <w:rPr>
                <w:rFonts w:ascii="Arial" w:eastAsia="Arial" w:hAnsi="Arial" w:cs="Arial"/>
                <w:spacing w:val="1"/>
              </w:rPr>
              <w:t>r</w:t>
            </w:r>
            <w:r>
              <w:rPr>
                <w:rFonts w:ascii="Arial" w:eastAsia="Arial" w:hAnsi="Arial" w:cs="Arial"/>
              </w:rPr>
              <w:t>e</w:t>
            </w:r>
            <w:r>
              <w:rPr>
                <w:rFonts w:ascii="Arial" w:eastAsia="Arial" w:hAnsi="Arial" w:cs="Arial"/>
                <w:spacing w:val="-8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</w:rPr>
              <w:t>n</w:t>
            </w:r>
            <w:r>
              <w:rPr>
                <w:rFonts w:ascii="Arial" w:eastAsia="Arial" w:hAnsi="Arial" w:cs="Arial"/>
              </w:rPr>
              <w:t>e</w:t>
            </w:r>
            <w:r>
              <w:rPr>
                <w:rFonts w:ascii="Arial" w:eastAsia="Arial" w:hAnsi="Arial" w:cs="Arial"/>
                <w:spacing w:val="1"/>
              </w:rPr>
              <w:t>x</w:t>
            </w:r>
            <w:r>
              <w:rPr>
                <w:rFonts w:ascii="Arial" w:eastAsia="Arial" w:hAnsi="Arial" w:cs="Arial"/>
              </w:rPr>
              <w:t>t</w:t>
            </w:r>
          </w:p>
        </w:tc>
        <w:tc>
          <w:tcPr>
            <w:tcW w:w="677" w:type="dxa"/>
            <w:tcBorders>
              <w:top w:val="single" w:sz="8" w:space="0" w:color="000000"/>
              <w:left w:val="nil"/>
              <w:bottom w:val="nil"/>
              <w:right w:val="nil"/>
            </w:tcBorders>
          </w:tcPr>
          <w:p w:rsidR="00691543" w:rsidRDefault="00691543"/>
        </w:tc>
        <w:tc>
          <w:tcPr>
            <w:tcW w:w="545" w:type="dxa"/>
            <w:tcBorders>
              <w:top w:val="single" w:sz="8" w:space="0" w:color="000000"/>
              <w:left w:val="nil"/>
              <w:bottom w:val="nil"/>
              <w:right w:val="single" w:sz="8" w:space="0" w:color="000000"/>
            </w:tcBorders>
          </w:tcPr>
          <w:p w:rsidR="00691543" w:rsidRDefault="00691543"/>
        </w:tc>
      </w:tr>
      <w:tr w:rsidR="00691543">
        <w:trPr>
          <w:trHeight w:hRule="exact" w:val="585"/>
        </w:trPr>
        <w:tc>
          <w:tcPr>
            <w:tcW w:w="523" w:type="dxa"/>
            <w:tcBorders>
              <w:top w:val="nil"/>
              <w:left w:val="single" w:sz="8" w:space="0" w:color="000000"/>
              <w:bottom w:val="nil"/>
              <w:right w:val="nil"/>
            </w:tcBorders>
          </w:tcPr>
          <w:p w:rsidR="00691543" w:rsidRDefault="00691543">
            <w:pPr>
              <w:spacing w:before="1" w:line="200" w:lineRule="exact"/>
            </w:pPr>
          </w:p>
          <w:p w:rsidR="00691543" w:rsidRDefault="007B1AFE">
            <w:pPr>
              <w:ind w:left="217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43</w:t>
            </w:r>
          </w:p>
        </w:tc>
        <w:tc>
          <w:tcPr>
            <w:tcW w:w="485" w:type="dxa"/>
            <w:tcBorders>
              <w:top w:val="nil"/>
              <w:left w:val="nil"/>
              <w:bottom w:val="nil"/>
              <w:right w:val="nil"/>
            </w:tcBorders>
          </w:tcPr>
          <w:p w:rsidR="00691543" w:rsidRDefault="00691543">
            <w:pPr>
              <w:spacing w:before="11" w:line="200" w:lineRule="exact"/>
            </w:pPr>
          </w:p>
          <w:p w:rsidR="00691543" w:rsidRDefault="007B1AFE">
            <w:pPr>
              <w:ind w:left="299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1</w:t>
            </w:r>
          </w:p>
        </w:tc>
        <w:tc>
          <w:tcPr>
            <w:tcW w:w="485" w:type="dxa"/>
            <w:tcBorders>
              <w:top w:val="nil"/>
              <w:left w:val="nil"/>
              <w:bottom w:val="nil"/>
              <w:right w:val="nil"/>
            </w:tcBorders>
          </w:tcPr>
          <w:p w:rsidR="00691543" w:rsidRDefault="00691543">
            <w:pPr>
              <w:spacing w:before="1" w:line="200" w:lineRule="exact"/>
            </w:pPr>
          </w:p>
          <w:p w:rsidR="00691543" w:rsidRDefault="007B1AFE">
            <w:pPr>
              <w:ind w:left="188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10</w:t>
            </w:r>
          </w:p>
        </w:tc>
        <w:tc>
          <w:tcPr>
            <w:tcW w:w="485" w:type="dxa"/>
            <w:tcBorders>
              <w:top w:val="nil"/>
              <w:left w:val="nil"/>
              <w:bottom w:val="nil"/>
              <w:right w:val="nil"/>
            </w:tcBorders>
          </w:tcPr>
          <w:p w:rsidR="00691543" w:rsidRDefault="00691543">
            <w:pPr>
              <w:spacing w:before="1" w:line="200" w:lineRule="exact"/>
            </w:pPr>
          </w:p>
          <w:p w:rsidR="00691543" w:rsidRDefault="007B1AFE">
            <w:pPr>
              <w:ind w:left="188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23</w:t>
            </w:r>
          </w:p>
        </w:tc>
        <w:tc>
          <w:tcPr>
            <w:tcW w:w="485" w:type="dxa"/>
            <w:tcBorders>
              <w:top w:val="nil"/>
              <w:left w:val="nil"/>
              <w:bottom w:val="nil"/>
              <w:right w:val="nil"/>
            </w:tcBorders>
          </w:tcPr>
          <w:p w:rsidR="00691543" w:rsidRDefault="00691543">
            <w:pPr>
              <w:spacing w:before="1" w:line="200" w:lineRule="exact"/>
            </w:pPr>
          </w:p>
          <w:p w:rsidR="00691543" w:rsidRDefault="007B1AFE">
            <w:pPr>
              <w:ind w:left="188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80</w:t>
            </w:r>
          </w:p>
        </w:tc>
        <w:tc>
          <w:tcPr>
            <w:tcW w:w="485" w:type="dxa"/>
            <w:tcBorders>
              <w:top w:val="nil"/>
              <w:left w:val="nil"/>
              <w:bottom w:val="nil"/>
              <w:right w:val="nil"/>
            </w:tcBorders>
          </w:tcPr>
          <w:p w:rsidR="00691543" w:rsidRDefault="00691543">
            <w:pPr>
              <w:spacing w:before="1" w:line="200" w:lineRule="exact"/>
            </w:pPr>
          </w:p>
          <w:p w:rsidR="00691543" w:rsidRDefault="007B1AFE">
            <w:pPr>
              <w:ind w:left="189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72</w:t>
            </w:r>
          </w:p>
        </w:tc>
        <w:tc>
          <w:tcPr>
            <w:tcW w:w="455" w:type="dxa"/>
            <w:tcBorders>
              <w:top w:val="nil"/>
              <w:left w:val="nil"/>
              <w:bottom w:val="nil"/>
              <w:right w:val="nil"/>
            </w:tcBorders>
          </w:tcPr>
          <w:p w:rsidR="00691543" w:rsidRDefault="00691543">
            <w:pPr>
              <w:spacing w:before="1" w:line="200" w:lineRule="exact"/>
            </w:pPr>
          </w:p>
          <w:p w:rsidR="00691543" w:rsidRDefault="007B1AFE">
            <w:pPr>
              <w:ind w:left="191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75</w:t>
            </w:r>
          </w:p>
        </w:tc>
        <w:tc>
          <w:tcPr>
            <w:tcW w:w="1635" w:type="dxa"/>
            <w:tcBorders>
              <w:top w:val="nil"/>
              <w:left w:val="nil"/>
              <w:bottom w:val="nil"/>
              <w:right w:val="nil"/>
            </w:tcBorders>
          </w:tcPr>
          <w:p w:rsidR="00691543" w:rsidRDefault="00691543">
            <w:pPr>
              <w:spacing w:before="1" w:line="200" w:lineRule="exact"/>
            </w:pPr>
          </w:p>
          <w:p w:rsidR="00691543" w:rsidRDefault="007B1AFE">
            <w:pPr>
              <w:ind w:left="394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L</w:t>
            </w:r>
            <w:r>
              <w:rPr>
                <w:rFonts w:ascii="Arial" w:eastAsia="Arial" w:hAnsi="Arial" w:cs="Arial"/>
                <w:spacing w:val="-1"/>
              </w:rPr>
              <w:t>e</w:t>
            </w:r>
            <w:r>
              <w:rPr>
                <w:rFonts w:ascii="Arial" w:eastAsia="Arial" w:hAnsi="Arial" w:cs="Arial"/>
                <w:spacing w:val="2"/>
              </w:rPr>
              <w:t>f</w:t>
            </w:r>
            <w:r>
              <w:rPr>
                <w:rFonts w:ascii="Arial" w:eastAsia="Arial" w:hAnsi="Arial" w:cs="Arial"/>
              </w:rPr>
              <w:t>t</w:t>
            </w:r>
            <w:r>
              <w:rPr>
                <w:rFonts w:ascii="Arial" w:eastAsia="Arial" w:hAnsi="Arial" w:cs="Arial"/>
                <w:spacing w:val="-3"/>
              </w:rPr>
              <w:t xml:space="preserve"> </w:t>
            </w:r>
            <w:r>
              <w:rPr>
                <w:rFonts w:ascii="Arial" w:eastAsia="Arial" w:hAnsi="Arial" w:cs="Arial"/>
              </w:rPr>
              <w:t>to</w:t>
            </w:r>
            <w:r>
              <w:rPr>
                <w:rFonts w:ascii="Arial" w:eastAsia="Arial" w:hAnsi="Arial" w:cs="Arial"/>
                <w:spacing w:val="-3"/>
              </w:rPr>
              <w:t xml:space="preserve"> </w:t>
            </w:r>
            <w:r>
              <w:rPr>
                <w:rFonts w:ascii="Arial" w:eastAsia="Arial" w:hAnsi="Arial" w:cs="Arial"/>
                <w:spacing w:val="2"/>
              </w:rPr>
              <w:t>R</w:t>
            </w:r>
            <w:r>
              <w:rPr>
                <w:rFonts w:ascii="Arial" w:eastAsia="Arial" w:hAnsi="Arial" w:cs="Arial"/>
                <w:spacing w:val="-1"/>
              </w:rPr>
              <w:t>i</w:t>
            </w:r>
            <w:r>
              <w:rPr>
                <w:rFonts w:ascii="Arial" w:eastAsia="Arial" w:hAnsi="Arial" w:cs="Arial"/>
              </w:rPr>
              <w:t>g</w:t>
            </w:r>
            <w:r>
              <w:rPr>
                <w:rFonts w:ascii="Arial" w:eastAsia="Arial" w:hAnsi="Arial" w:cs="Arial"/>
                <w:spacing w:val="-1"/>
              </w:rPr>
              <w:t>h</w:t>
            </w:r>
            <w:r>
              <w:rPr>
                <w:rFonts w:ascii="Arial" w:eastAsia="Arial" w:hAnsi="Arial" w:cs="Arial"/>
              </w:rPr>
              <w:t>t</w:t>
            </w:r>
          </w:p>
        </w:tc>
        <w:tc>
          <w:tcPr>
            <w:tcW w:w="2755" w:type="dxa"/>
            <w:tcBorders>
              <w:top w:val="nil"/>
              <w:left w:val="nil"/>
              <w:bottom w:val="nil"/>
              <w:right w:val="nil"/>
            </w:tcBorders>
          </w:tcPr>
          <w:p w:rsidR="00691543" w:rsidRDefault="00691543">
            <w:pPr>
              <w:spacing w:before="1" w:line="200" w:lineRule="exact"/>
            </w:pPr>
          </w:p>
          <w:p w:rsidR="00691543" w:rsidRDefault="007B1AFE">
            <w:pPr>
              <w:ind w:left="156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1</w:t>
            </w:r>
            <w:r>
              <w:rPr>
                <w:rFonts w:ascii="Arial" w:eastAsia="Arial" w:hAnsi="Arial" w:cs="Arial"/>
                <w:spacing w:val="-1"/>
              </w:rPr>
              <w:t>0</w:t>
            </w:r>
            <w:r>
              <w:rPr>
                <w:rFonts w:ascii="Arial" w:eastAsia="Arial" w:hAnsi="Arial" w:cs="Arial"/>
                <w:spacing w:val="1"/>
              </w:rPr>
              <w:t>&lt;</w:t>
            </w:r>
            <w:r>
              <w:rPr>
                <w:rFonts w:ascii="Arial" w:eastAsia="Arial" w:hAnsi="Arial" w:cs="Arial"/>
              </w:rPr>
              <w:t>43</w:t>
            </w:r>
            <w:r>
              <w:rPr>
                <w:rFonts w:ascii="Arial" w:eastAsia="Arial" w:hAnsi="Arial" w:cs="Arial"/>
                <w:spacing w:val="-7"/>
              </w:rPr>
              <w:t xml:space="preserve"> </w:t>
            </w:r>
            <w:r>
              <w:rPr>
                <w:rFonts w:ascii="Arial" w:eastAsia="Arial" w:hAnsi="Arial" w:cs="Arial"/>
                <w:spacing w:val="2"/>
              </w:rPr>
              <w:t>C</w:t>
            </w:r>
            <w:r>
              <w:rPr>
                <w:rFonts w:ascii="Arial" w:eastAsia="Arial" w:hAnsi="Arial" w:cs="Arial"/>
              </w:rPr>
              <w:t>o</w:t>
            </w:r>
            <w:r>
              <w:rPr>
                <w:rFonts w:ascii="Arial" w:eastAsia="Arial" w:hAnsi="Arial" w:cs="Arial"/>
                <w:spacing w:val="4"/>
              </w:rPr>
              <w:t>m</w:t>
            </w:r>
            <w:r>
              <w:rPr>
                <w:rFonts w:ascii="Arial" w:eastAsia="Arial" w:hAnsi="Arial" w:cs="Arial"/>
              </w:rPr>
              <w:t>p</w:t>
            </w:r>
            <w:r>
              <w:rPr>
                <w:rFonts w:ascii="Arial" w:eastAsia="Arial" w:hAnsi="Arial" w:cs="Arial"/>
                <w:spacing w:val="-1"/>
              </w:rPr>
              <w:t>a</w:t>
            </w:r>
            <w:r>
              <w:rPr>
                <w:rFonts w:ascii="Arial" w:eastAsia="Arial" w:hAnsi="Arial" w:cs="Arial"/>
                <w:spacing w:val="1"/>
              </w:rPr>
              <w:t>r</w:t>
            </w:r>
            <w:r>
              <w:rPr>
                <w:rFonts w:ascii="Arial" w:eastAsia="Arial" w:hAnsi="Arial" w:cs="Arial"/>
              </w:rPr>
              <w:t>e</w:t>
            </w:r>
            <w:r>
              <w:rPr>
                <w:rFonts w:ascii="Arial" w:eastAsia="Arial" w:hAnsi="Arial" w:cs="Arial"/>
                <w:spacing w:val="-8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</w:rPr>
              <w:t>n</w:t>
            </w:r>
            <w:r>
              <w:rPr>
                <w:rFonts w:ascii="Arial" w:eastAsia="Arial" w:hAnsi="Arial" w:cs="Arial"/>
              </w:rPr>
              <w:t>e</w:t>
            </w:r>
            <w:r>
              <w:rPr>
                <w:rFonts w:ascii="Arial" w:eastAsia="Arial" w:hAnsi="Arial" w:cs="Arial"/>
                <w:spacing w:val="1"/>
              </w:rPr>
              <w:t>x</w:t>
            </w:r>
            <w:r>
              <w:rPr>
                <w:rFonts w:ascii="Arial" w:eastAsia="Arial" w:hAnsi="Arial" w:cs="Arial"/>
              </w:rPr>
              <w:t>t</w:t>
            </w:r>
          </w:p>
        </w:tc>
        <w:tc>
          <w:tcPr>
            <w:tcW w:w="677" w:type="dxa"/>
            <w:tcBorders>
              <w:top w:val="nil"/>
              <w:left w:val="nil"/>
              <w:bottom w:val="nil"/>
              <w:right w:val="nil"/>
            </w:tcBorders>
          </w:tcPr>
          <w:p w:rsidR="00691543" w:rsidRDefault="00691543"/>
        </w:tc>
        <w:tc>
          <w:tcPr>
            <w:tcW w:w="545" w:type="dxa"/>
            <w:tcBorders>
              <w:top w:val="nil"/>
              <w:left w:val="nil"/>
              <w:bottom w:val="nil"/>
              <w:right w:val="single" w:sz="8" w:space="0" w:color="000000"/>
            </w:tcBorders>
          </w:tcPr>
          <w:p w:rsidR="00691543" w:rsidRDefault="00691543"/>
        </w:tc>
      </w:tr>
      <w:tr w:rsidR="00691543">
        <w:trPr>
          <w:trHeight w:hRule="exact" w:val="514"/>
        </w:trPr>
        <w:tc>
          <w:tcPr>
            <w:tcW w:w="523" w:type="dxa"/>
            <w:tcBorders>
              <w:top w:val="nil"/>
              <w:left w:val="single" w:sz="8" w:space="0" w:color="000000"/>
              <w:bottom w:val="nil"/>
              <w:right w:val="nil"/>
            </w:tcBorders>
          </w:tcPr>
          <w:p w:rsidR="00691543" w:rsidRDefault="00691543">
            <w:pPr>
              <w:spacing w:before="2" w:line="120" w:lineRule="exact"/>
              <w:rPr>
                <w:sz w:val="13"/>
                <w:szCs w:val="13"/>
              </w:rPr>
            </w:pPr>
          </w:p>
          <w:p w:rsidR="00691543" w:rsidRDefault="007B1AFE">
            <w:pPr>
              <w:ind w:left="217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43</w:t>
            </w:r>
          </w:p>
        </w:tc>
        <w:tc>
          <w:tcPr>
            <w:tcW w:w="485" w:type="dxa"/>
            <w:tcBorders>
              <w:top w:val="nil"/>
              <w:left w:val="nil"/>
              <w:bottom w:val="nil"/>
              <w:right w:val="nil"/>
            </w:tcBorders>
          </w:tcPr>
          <w:p w:rsidR="00691543" w:rsidRDefault="00691543">
            <w:pPr>
              <w:spacing w:before="2" w:line="120" w:lineRule="exact"/>
              <w:rPr>
                <w:sz w:val="13"/>
                <w:szCs w:val="13"/>
              </w:rPr>
            </w:pPr>
          </w:p>
          <w:p w:rsidR="00691543" w:rsidRDefault="007B1AFE">
            <w:pPr>
              <w:ind w:left="299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1</w:t>
            </w:r>
          </w:p>
        </w:tc>
        <w:tc>
          <w:tcPr>
            <w:tcW w:w="485" w:type="dxa"/>
            <w:tcBorders>
              <w:top w:val="nil"/>
              <w:left w:val="nil"/>
              <w:bottom w:val="nil"/>
              <w:right w:val="nil"/>
            </w:tcBorders>
          </w:tcPr>
          <w:p w:rsidR="00691543" w:rsidRDefault="00691543">
            <w:pPr>
              <w:spacing w:before="2" w:line="120" w:lineRule="exact"/>
              <w:rPr>
                <w:sz w:val="13"/>
                <w:szCs w:val="13"/>
              </w:rPr>
            </w:pPr>
          </w:p>
          <w:p w:rsidR="00691543" w:rsidRDefault="007B1AFE">
            <w:pPr>
              <w:ind w:left="188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10</w:t>
            </w:r>
          </w:p>
        </w:tc>
        <w:tc>
          <w:tcPr>
            <w:tcW w:w="485" w:type="dxa"/>
            <w:tcBorders>
              <w:top w:val="nil"/>
              <w:left w:val="nil"/>
              <w:bottom w:val="nil"/>
              <w:right w:val="nil"/>
            </w:tcBorders>
          </w:tcPr>
          <w:p w:rsidR="00691543" w:rsidRDefault="00691543">
            <w:pPr>
              <w:spacing w:before="2" w:line="120" w:lineRule="exact"/>
              <w:rPr>
                <w:sz w:val="13"/>
                <w:szCs w:val="13"/>
              </w:rPr>
            </w:pPr>
          </w:p>
          <w:p w:rsidR="00691543" w:rsidRDefault="007B1AFE">
            <w:pPr>
              <w:ind w:left="188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23</w:t>
            </w:r>
          </w:p>
        </w:tc>
        <w:tc>
          <w:tcPr>
            <w:tcW w:w="485" w:type="dxa"/>
            <w:tcBorders>
              <w:top w:val="nil"/>
              <w:left w:val="nil"/>
              <w:bottom w:val="nil"/>
              <w:right w:val="nil"/>
            </w:tcBorders>
          </w:tcPr>
          <w:p w:rsidR="00691543" w:rsidRDefault="00691543">
            <w:pPr>
              <w:spacing w:before="2" w:line="120" w:lineRule="exact"/>
              <w:rPr>
                <w:sz w:val="13"/>
                <w:szCs w:val="13"/>
              </w:rPr>
            </w:pPr>
          </w:p>
          <w:p w:rsidR="00691543" w:rsidRDefault="007B1AFE">
            <w:pPr>
              <w:ind w:left="188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80</w:t>
            </w:r>
          </w:p>
        </w:tc>
        <w:tc>
          <w:tcPr>
            <w:tcW w:w="485" w:type="dxa"/>
            <w:tcBorders>
              <w:top w:val="nil"/>
              <w:left w:val="nil"/>
              <w:bottom w:val="nil"/>
              <w:right w:val="nil"/>
            </w:tcBorders>
          </w:tcPr>
          <w:p w:rsidR="00691543" w:rsidRDefault="00691543">
            <w:pPr>
              <w:spacing w:before="2" w:line="120" w:lineRule="exact"/>
              <w:rPr>
                <w:sz w:val="13"/>
                <w:szCs w:val="13"/>
              </w:rPr>
            </w:pPr>
          </w:p>
          <w:p w:rsidR="00691543" w:rsidRDefault="007B1AFE">
            <w:pPr>
              <w:ind w:left="189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72</w:t>
            </w:r>
          </w:p>
        </w:tc>
        <w:tc>
          <w:tcPr>
            <w:tcW w:w="455" w:type="dxa"/>
            <w:tcBorders>
              <w:top w:val="nil"/>
              <w:left w:val="nil"/>
              <w:bottom w:val="nil"/>
              <w:right w:val="nil"/>
            </w:tcBorders>
          </w:tcPr>
          <w:p w:rsidR="00691543" w:rsidRDefault="00691543">
            <w:pPr>
              <w:spacing w:before="2" w:line="120" w:lineRule="exact"/>
              <w:rPr>
                <w:sz w:val="13"/>
                <w:szCs w:val="13"/>
              </w:rPr>
            </w:pPr>
          </w:p>
          <w:p w:rsidR="00691543" w:rsidRDefault="007B1AFE">
            <w:pPr>
              <w:ind w:left="191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75</w:t>
            </w:r>
          </w:p>
        </w:tc>
        <w:tc>
          <w:tcPr>
            <w:tcW w:w="1635" w:type="dxa"/>
            <w:tcBorders>
              <w:top w:val="nil"/>
              <w:left w:val="nil"/>
              <w:bottom w:val="nil"/>
              <w:right w:val="nil"/>
            </w:tcBorders>
          </w:tcPr>
          <w:p w:rsidR="00691543" w:rsidRDefault="00691543">
            <w:pPr>
              <w:spacing w:before="2" w:line="120" w:lineRule="exact"/>
              <w:rPr>
                <w:sz w:val="13"/>
                <w:szCs w:val="13"/>
              </w:rPr>
            </w:pPr>
          </w:p>
          <w:p w:rsidR="00691543" w:rsidRDefault="007B1AFE">
            <w:pPr>
              <w:ind w:left="394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L</w:t>
            </w:r>
            <w:r>
              <w:rPr>
                <w:rFonts w:ascii="Arial" w:eastAsia="Arial" w:hAnsi="Arial" w:cs="Arial"/>
                <w:spacing w:val="-1"/>
              </w:rPr>
              <w:t>e</w:t>
            </w:r>
            <w:r>
              <w:rPr>
                <w:rFonts w:ascii="Arial" w:eastAsia="Arial" w:hAnsi="Arial" w:cs="Arial"/>
                <w:spacing w:val="2"/>
              </w:rPr>
              <w:t>f</w:t>
            </w:r>
            <w:r>
              <w:rPr>
                <w:rFonts w:ascii="Arial" w:eastAsia="Arial" w:hAnsi="Arial" w:cs="Arial"/>
              </w:rPr>
              <w:t>t</w:t>
            </w:r>
            <w:r>
              <w:rPr>
                <w:rFonts w:ascii="Arial" w:eastAsia="Arial" w:hAnsi="Arial" w:cs="Arial"/>
                <w:spacing w:val="-3"/>
              </w:rPr>
              <w:t xml:space="preserve"> </w:t>
            </w:r>
            <w:r>
              <w:rPr>
                <w:rFonts w:ascii="Arial" w:eastAsia="Arial" w:hAnsi="Arial" w:cs="Arial"/>
              </w:rPr>
              <w:t>to</w:t>
            </w:r>
            <w:r>
              <w:rPr>
                <w:rFonts w:ascii="Arial" w:eastAsia="Arial" w:hAnsi="Arial" w:cs="Arial"/>
                <w:spacing w:val="-3"/>
              </w:rPr>
              <w:t xml:space="preserve"> </w:t>
            </w:r>
            <w:r>
              <w:rPr>
                <w:rFonts w:ascii="Arial" w:eastAsia="Arial" w:hAnsi="Arial" w:cs="Arial"/>
                <w:spacing w:val="2"/>
              </w:rPr>
              <w:t>R</w:t>
            </w:r>
            <w:r>
              <w:rPr>
                <w:rFonts w:ascii="Arial" w:eastAsia="Arial" w:hAnsi="Arial" w:cs="Arial"/>
                <w:spacing w:val="-1"/>
              </w:rPr>
              <w:t>i</w:t>
            </w:r>
            <w:r>
              <w:rPr>
                <w:rFonts w:ascii="Arial" w:eastAsia="Arial" w:hAnsi="Arial" w:cs="Arial"/>
              </w:rPr>
              <w:t>g</w:t>
            </w:r>
            <w:r>
              <w:rPr>
                <w:rFonts w:ascii="Arial" w:eastAsia="Arial" w:hAnsi="Arial" w:cs="Arial"/>
                <w:spacing w:val="-1"/>
              </w:rPr>
              <w:t>h</w:t>
            </w:r>
            <w:r>
              <w:rPr>
                <w:rFonts w:ascii="Arial" w:eastAsia="Arial" w:hAnsi="Arial" w:cs="Arial"/>
              </w:rPr>
              <w:t>t</w:t>
            </w:r>
          </w:p>
        </w:tc>
        <w:tc>
          <w:tcPr>
            <w:tcW w:w="2755" w:type="dxa"/>
            <w:tcBorders>
              <w:top w:val="nil"/>
              <w:left w:val="nil"/>
              <w:bottom w:val="nil"/>
              <w:right w:val="nil"/>
            </w:tcBorders>
          </w:tcPr>
          <w:p w:rsidR="00691543" w:rsidRDefault="00691543">
            <w:pPr>
              <w:spacing w:before="2" w:line="120" w:lineRule="exact"/>
              <w:rPr>
                <w:sz w:val="13"/>
                <w:szCs w:val="13"/>
              </w:rPr>
            </w:pPr>
          </w:p>
          <w:p w:rsidR="00691543" w:rsidRDefault="007B1AFE">
            <w:pPr>
              <w:ind w:left="156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2</w:t>
            </w:r>
            <w:r>
              <w:rPr>
                <w:rFonts w:ascii="Arial" w:eastAsia="Arial" w:hAnsi="Arial" w:cs="Arial"/>
                <w:spacing w:val="-1"/>
              </w:rPr>
              <w:t>3</w:t>
            </w:r>
            <w:r>
              <w:rPr>
                <w:rFonts w:ascii="Arial" w:eastAsia="Arial" w:hAnsi="Arial" w:cs="Arial"/>
                <w:spacing w:val="1"/>
              </w:rPr>
              <w:t>&lt;</w:t>
            </w:r>
            <w:r>
              <w:rPr>
                <w:rFonts w:ascii="Arial" w:eastAsia="Arial" w:hAnsi="Arial" w:cs="Arial"/>
              </w:rPr>
              <w:t>43</w:t>
            </w:r>
            <w:r>
              <w:rPr>
                <w:rFonts w:ascii="Arial" w:eastAsia="Arial" w:hAnsi="Arial" w:cs="Arial"/>
                <w:spacing w:val="-7"/>
              </w:rPr>
              <w:t xml:space="preserve"> </w:t>
            </w:r>
            <w:r>
              <w:rPr>
                <w:rFonts w:ascii="Arial" w:eastAsia="Arial" w:hAnsi="Arial" w:cs="Arial"/>
                <w:spacing w:val="2"/>
              </w:rPr>
              <w:t>C</w:t>
            </w:r>
            <w:r>
              <w:rPr>
                <w:rFonts w:ascii="Arial" w:eastAsia="Arial" w:hAnsi="Arial" w:cs="Arial"/>
              </w:rPr>
              <w:t>o</w:t>
            </w:r>
            <w:r>
              <w:rPr>
                <w:rFonts w:ascii="Arial" w:eastAsia="Arial" w:hAnsi="Arial" w:cs="Arial"/>
                <w:spacing w:val="4"/>
              </w:rPr>
              <w:t>m</w:t>
            </w:r>
            <w:r>
              <w:rPr>
                <w:rFonts w:ascii="Arial" w:eastAsia="Arial" w:hAnsi="Arial" w:cs="Arial"/>
              </w:rPr>
              <w:t>p</w:t>
            </w:r>
            <w:r>
              <w:rPr>
                <w:rFonts w:ascii="Arial" w:eastAsia="Arial" w:hAnsi="Arial" w:cs="Arial"/>
                <w:spacing w:val="-1"/>
              </w:rPr>
              <w:t>a</w:t>
            </w:r>
            <w:r>
              <w:rPr>
                <w:rFonts w:ascii="Arial" w:eastAsia="Arial" w:hAnsi="Arial" w:cs="Arial"/>
                <w:spacing w:val="1"/>
              </w:rPr>
              <w:t>r</w:t>
            </w:r>
            <w:r>
              <w:rPr>
                <w:rFonts w:ascii="Arial" w:eastAsia="Arial" w:hAnsi="Arial" w:cs="Arial"/>
              </w:rPr>
              <w:t>e</w:t>
            </w:r>
            <w:r>
              <w:rPr>
                <w:rFonts w:ascii="Arial" w:eastAsia="Arial" w:hAnsi="Arial" w:cs="Arial"/>
                <w:spacing w:val="-8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</w:rPr>
              <w:t>n</w:t>
            </w:r>
            <w:r>
              <w:rPr>
                <w:rFonts w:ascii="Arial" w:eastAsia="Arial" w:hAnsi="Arial" w:cs="Arial"/>
              </w:rPr>
              <w:t>e</w:t>
            </w:r>
            <w:r>
              <w:rPr>
                <w:rFonts w:ascii="Arial" w:eastAsia="Arial" w:hAnsi="Arial" w:cs="Arial"/>
                <w:spacing w:val="1"/>
              </w:rPr>
              <w:t>x</w:t>
            </w:r>
            <w:r>
              <w:rPr>
                <w:rFonts w:ascii="Arial" w:eastAsia="Arial" w:hAnsi="Arial" w:cs="Arial"/>
              </w:rPr>
              <w:t>t</w:t>
            </w:r>
          </w:p>
        </w:tc>
        <w:tc>
          <w:tcPr>
            <w:tcW w:w="677" w:type="dxa"/>
            <w:tcBorders>
              <w:top w:val="nil"/>
              <w:left w:val="nil"/>
              <w:bottom w:val="nil"/>
              <w:right w:val="nil"/>
            </w:tcBorders>
          </w:tcPr>
          <w:p w:rsidR="00691543" w:rsidRDefault="00691543"/>
        </w:tc>
        <w:tc>
          <w:tcPr>
            <w:tcW w:w="545" w:type="dxa"/>
            <w:tcBorders>
              <w:top w:val="nil"/>
              <w:left w:val="nil"/>
              <w:bottom w:val="nil"/>
              <w:right w:val="single" w:sz="8" w:space="0" w:color="000000"/>
            </w:tcBorders>
          </w:tcPr>
          <w:p w:rsidR="00691543" w:rsidRDefault="00691543"/>
        </w:tc>
      </w:tr>
      <w:tr w:rsidR="00691543">
        <w:trPr>
          <w:trHeight w:hRule="exact" w:val="637"/>
        </w:trPr>
        <w:tc>
          <w:tcPr>
            <w:tcW w:w="523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</w:tcPr>
          <w:p w:rsidR="00691543" w:rsidRDefault="00691543">
            <w:pPr>
              <w:spacing w:before="10" w:line="120" w:lineRule="exact"/>
              <w:rPr>
                <w:sz w:val="12"/>
                <w:szCs w:val="12"/>
              </w:rPr>
            </w:pPr>
          </w:p>
          <w:p w:rsidR="00691543" w:rsidRDefault="007B1AFE">
            <w:pPr>
              <w:ind w:left="217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43</w:t>
            </w:r>
          </w:p>
        </w:tc>
        <w:tc>
          <w:tcPr>
            <w:tcW w:w="485" w:type="dxa"/>
            <w:tcBorders>
              <w:top w:val="nil"/>
              <w:left w:val="nil"/>
              <w:bottom w:val="single" w:sz="8" w:space="0" w:color="000000"/>
              <w:right w:val="nil"/>
            </w:tcBorders>
          </w:tcPr>
          <w:p w:rsidR="00691543" w:rsidRDefault="00691543">
            <w:pPr>
              <w:spacing w:before="10" w:line="120" w:lineRule="exact"/>
              <w:rPr>
                <w:sz w:val="12"/>
                <w:szCs w:val="12"/>
              </w:rPr>
            </w:pPr>
          </w:p>
          <w:p w:rsidR="00691543" w:rsidRDefault="007B1AFE">
            <w:pPr>
              <w:ind w:left="299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1</w:t>
            </w:r>
          </w:p>
        </w:tc>
        <w:tc>
          <w:tcPr>
            <w:tcW w:w="485" w:type="dxa"/>
            <w:tcBorders>
              <w:top w:val="nil"/>
              <w:left w:val="nil"/>
              <w:bottom w:val="single" w:sz="8" w:space="0" w:color="000000"/>
              <w:right w:val="nil"/>
            </w:tcBorders>
          </w:tcPr>
          <w:p w:rsidR="00691543" w:rsidRDefault="00691543">
            <w:pPr>
              <w:spacing w:before="10" w:line="120" w:lineRule="exact"/>
              <w:rPr>
                <w:sz w:val="12"/>
                <w:szCs w:val="12"/>
              </w:rPr>
            </w:pPr>
          </w:p>
          <w:p w:rsidR="00691543" w:rsidRDefault="007B1AFE">
            <w:pPr>
              <w:ind w:left="188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10</w:t>
            </w:r>
          </w:p>
        </w:tc>
        <w:tc>
          <w:tcPr>
            <w:tcW w:w="485" w:type="dxa"/>
            <w:tcBorders>
              <w:top w:val="nil"/>
              <w:left w:val="nil"/>
              <w:bottom w:val="single" w:sz="8" w:space="0" w:color="000000"/>
              <w:right w:val="nil"/>
            </w:tcBorders>
          </w:tcPr>
          <w:p w:rsidR="00691543" w:rsidRDefault="00691543">
            <w:pPr>
              <w:spacing w:before="10" w:line="120" w:lineRule="exact"/>
              <w:rPr>
                <w:sz w:val="12"/>
                <w:szCs w:val="12"/>
              </w:rPr>
            </w:pPr>
          </w:p>
          <w:p w:rsidR="00691543" w:rsidRDefault="007B1AFE">
            <w:pPr>
              <w:ind w:left="188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23</w:t>
            </w:r>
          </w:p>
        </w:tc>
        <w:tc>
          <w:tcPr>
            <w:tcW w:w="485" w:type="dxa"/>
            <w:tcBorders>
              <w:top w:val="nil"/>
              <w:left w:val="nil"/>
              <w:bottom w:val="single" w:sz="8" w:space="0" w:color="000000"/>
              <w:right w:val="nil"/>
            </w:tcBorders>
          </w:tcPr>
          <w:p w:rsidR="00691543" w:rsidRDefault="00691543">
            <w:pPr>
              <w:spacing w:before="10" w:line="120" w:lineRule="exact"/>
              <w:rPr>
                <w:sz w:val="12"/>
                <w:szCs w:val="12"/>
              </w:rPr>
            </w:pPr>
          </w:p>
          <w:p w:rsidR="00691543" w:rsidRDefault="007B1AFE">
            <w:pPr>
              <w:ind w:left="188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80</w:t>
            </w:r>
          </w:p>
        </w:tc>
        <w:tc>
          <w:tcPr>
            <w:tcW w:w="485" w:type="dxa"/>
            <w:tcBorders>
              <w:top w:val="nil"/>
              <w:left w:val="nil"/>
              <w:bottom w:val="single" w:sz="8" w:space="0" w:color="000000"/>
              <w:right w:val="nil"/>
            </w:tcBorders>
          </w:tcPr>
          <w:p w:rsidR="00691543" w:rsidRDefault="00691543">
            <w:pPr>
              <w:spacing w:before="10" w:line="120" w:lineRule="exact"/>
              <w:rPr>
                <w:sz w:val="12"/>
                <w:szCs w:val="12"/>
              </w:rPr>
            </w:pPr>
          </w:p>
          <w:p w:rsidR="00691543" w:rsidRDefault="007B1AFE">
            <w:pPr>
              <w:ind w:left="189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72</w:t>
            </w:r>
          </w:p>
        </w:tc>
        <w:tc>
          <w:tcPr>
            <w:tcW w:w="455" w:type="dxa"/>
            <w:tcBorders>
              <w:top w:val="nil"/>
              <w:left w:val="nil"/>
              <w:bottom w:val="single" w:sz="8" w:space="0" w:color="000000"/>
              <w:right w:val="nil"/>
            </w:tcBorders>
          </w:tcPr>
          <w:p w:rsidR="00691543" w:rsidRDefault="00691543">
            <w:pPr>
              <w:spacing w:before="10" w:line="120" w:lineRule="exact"/>
              <w:rPr>
                <w:sz w:val="12"/>
                <w:szCs w:val="12"/>
              </w:rPr>
            </w:pPr>
          </w:p>
          <w:p w:rsidR="00691543" w:rsidRDefault="007B1AFE">
            <w:pPr>
              <w:ind w:left="191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75</w:t>
            </w:r>
          </w:p>
        </w:tc>
        <w:tc>
          <w:tcPr>
            <w:tcW w:w="1635" w:type="dxa"/>
            <w:tcBorders>
              <w:top w:val="nil"/>
              <w:left w:val="nil"/>
              <w:bottom w:val="single" w:sz="8" w:space="0" w:color="000000"/>
              <w:right w:val="nil"/>
            </w:tcBorders>
          </w:tcPr>
          <w:p w:rsidR="00691543" w:rsidRDefault="00691543">
            <w:pPr>
              <w:spacing w:before="10" w:line="120" w:lineRule="exact"/>
              <w:rPr>
                <w:sz w:val="12"/>
                <w:szCs w:val="12"/>
              </w:rPr>
            </w:pPr>
          </w:p>
          <w:p w:rsidR="00691543" w:rsidRDefault="007B1AFE">
            <w:pPr>
              <w:ind w:left="394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L</w:t>
            </w:r>
            <w:r>
              <w:rPr>
                <w:rFonts w:ascii="Arial" w:eastAsia="Arial" w:hAnsi="Arial" w:cs="Arial"/>
                <w:spacing w:val="-1"/>
              </w:rPr>
              <w:t>e</w:t>
            </w:r>
            <w:r>
              <w:rPr>
                <w:rFonts w:ascii="Arial" w:eastAsia="Arial" w:hAnsi="Arial" w:cs="Arial"/>
                <w:spacing w:val="2"/>
              </w:rPr>
              <w:t>f</w:t>
            </w:r>
            <w:r>
              <w:rPr>
                <w:rFonts w:ascii="Arial" w:eastAsia="Arial" w:hAnsi="Arial" w:cs="Arial"/>
              </w:rPr>
              <w:t>t</w:t>
            </w:r>
            <w:r>
              <w:rPr>
                <w:rFonts w:ascii="Arial" w:eastAsia="Arial" w:hAnsi="Arial" w:cs="Arial"/>
                <w:spacing w:val="-3"/>
              </w:rPr>
              <w:t xml:space="preserve"> </w:t>
            </w:r>
            <w:r>
              <w:rPr>
                <w:rFonts w:ascii="Arial" w:eastAsia="Arial" w:hAnsi="Arial" w:cs="Arial"/>
              </w:rPr>
              <w:t>to</w:t>
            </w:r>
            <w:r>
              <w:rPr>
                <w:rFonts w:ascii="Arial" w:eastAsia="Arial" w:hAnsi="Arial" w:cs="Arial"/>
                <w:spacing w:val="-3"/>
              </w:rPr>
              <w:t xml:space="preserve"> </w:t>
            </w:r>
            <w:r>
              <w:rPr>
                <w:rFonts w:ascii="Arial" w:eastAsia="Arial" w:hAnsi="Arial" w:cs="Arial"/>
                <w:spacing w:val="2"/>
              </w:rPr>
              <w:t>R</w:t>
            </w:r>
            <w:r>
              <w:rPr>
                <w:rFonts w:ascii="Arial" w:eastAsia="Arial" w:hAnsi="Arial" w:cs="Arial"/>
                <w:spacing w:val="-1"/>
              </w:rPr>
              <w:t>i</w:t>
            </w:r>
            <w:r>
              <w:rPr>
                <w:rFonts w:ascii="Arial" w:eastAsia="Arial" w:hAnsi="Arial" w:cs="Arial"/>
              </w:rPr>
              <w:t>g</w:t>
            </w:r>
            <w:r>
              <w:rPr>
                <w:rFonts w:ascii="Arial" w:eastAsia="Arial" w:hAnsi="Arial" w:cs="Arial"/>
                <w:spacing w:val="-1"/>
              </w:rPr>
              <w:t>h</w:t>
            </w:r>
            <w:r>
              <w:rPr>
                <w:rFonts w:ascii="Arial" w:eastAsia="Arial" w:hAnsi="Arial" w:cs="Arial"/>
              </w:rPr>
              <w:t>t</w:t>
            </w:r>
          </w:p>
        </w:tc>
        <w:tc>
          <w:tcPr>
            <w:tcW w:w="2755" w:type="dxa"/>
            <w:tcBorders>
              <w:top w:val="nil"/>
              <w:left w:val="nil"/>
              <w:bottom w:val="single" w:sz="8" w:space="0" w:color="000000"/>
              <w:right w:val="nil"/>
            </w:tcBorders>
          </w:tcPr>
          <w:p w:rsidR="00691543" w:rsidRDefault="00691543">
            <w:pPr>
              <w:spacing w:before="10" w:line="120" w:lineRule="exact"/>
              <w:rPr>
                <w:sz w:val="12"/>
                <w:szCs w:val="12"/>
              </w:rPr>
            </w:pPr>
          </w:p>
          <w:p w:rsidR="00691543" w:rsidRDefault="007B1AFE">
            <w:pPr>
              <w:ind w:left="156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8</w:t>
            </w:r>
            <w:r>
              <w:rPr>
                <w:rFonts w:ascii="Arial" w:eastAsia="Arial" w:hAnsi="Arial" w:cs="Arial"/>
                <w:spacing w:val="-1"/>
              </w:rPr>
              <w:t>0</w:t>
            </w:r>
            <w:r>
              <w:rPr>
                <w:rFonts w:ascii="Arial" w:eastAsia="Arial" w:hAnsi="Arial" w:cs="Arial"/>
                <w:spacing w:val="1"/>
              </w:rPr>
              <w:t>&gt;</w:t>
            </w:r>
            <w:r>
              <w:rPr>
                <w:rFonts w:ascii="Arial" w:eastAsia="Arial" w:hAnsi="Arial" w:cs="Arial"/>
              </w:rPr>
              <w:t>43</w:t>
            </w:r>
            <w:r>
              <w:rPr>
                <w:rFonts w:ascii="Arial" w:eastAsia="Arial" w:hAnsi="Arial" w:cs="Arial"/>
                <w:spacing w:val="-5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</w:rPr>
              <w:t>S</w:t>
            </w:r>
            <w:r>
              <w:rPr>
                <w:rFonts w:ascii="Arial" w:eastAsia="Arial" w:hAnsi="Arial" w:cs="Arial"/>
              </w:rPr>
              <w:t xml:space="preserve">o </w:t>
            </w:r>
            <w:r>
              <w:rPr>
                <w:rFonts w:ascii="Arial" w:eastAsia="Arial" w:hAnsi="Arial" w:cs="Arial"/>
                <w:spacing w:val="-1"/>
              </w:rPr>
              <w:t>S</w:t>
            </w:r>
            <w:r>
              <w:rPr>
                <w:rFonts w:ascii="Arial" w:eastAsia="Arial" w:hAnsi="Arial" w:cs="Arial"/>
              </w:rPr>
              <w:t>t</w:t>
            </w:r>
            <w:r>
              <w:rPr>
                <w:rFonts w:ascii="Arial" w:eastAsia="Arial" w:hAnsi="Arial" w:cs="Arial"/>
                <w:spacing w:val="2"/>
              </w:rPr>
              <w:t>o</w:t>
            </w:r>
            <w:r>
              <w:rPr>
                <w:rFonts w:ascii="Arial" w:eastAsia="Arial" w:hAnsi="Arial" w:cs="Arial"/>
              </w:rPr>
              <w:t>p</w:t>
            </w:r>
            <w:r>
              <w:rPr>
                <w:rFonts w:ascii="Arial" w:eastAsia="Arial" w:hAnsi="Arial" w:cs="Arial"/>
                <w:spacing w:val="-4"/>
              </w:rPr>
              <w:t xml:space="preserve"> </w:t>
            </w:r>
            <w:r>
              <w:rPr>
                <w:rFonts w:ascii="Arial" w:eastAsia="Arial" w:hAnsi="Arial" w:cs="Arial"/>
              </w:rPr>
              <w:t>F</w:t>
            </w:r>
            <w:r>
              <w:rPr>
                <w:rFonts w:ascii="Arial" w:eastAsia="Arial" w:hAnsi="Arial" w:cs="Arial"/>
                <w:spacing w:val="-1"/>
              </w:rPr>
              <w:t>i</w:t>
            </w:r>
            <w:r>
              <w:rPr>
                <w:rFonts w:ascii="Arial" w:eastAsia="Arial" w:hAnsi="Arial" w:cs="Arial"/>
              </w:rPr>
              <w:t xml:space="preserve">x </w:t>
            </w:r>
            <w:r>
              <w:rPr>
                <w:rFonts w:ascii="Arial" w:eastAsia="Arial" w:hAnsi="Arial" w:cs="Arial"/>
                <w:spacing w:val="-1"/>
              </w:rPr>
              <w:t>l</w:t>
            </w:r>
            <w:r>
              <w:rPr>
                <w:rFonts w:ascii="Arial" w:eastAsia="Arial" w:hAnsi="Arial" w:cs="Arial"/>
                <w:spacing w:val="2"/>
              </w:rPr>
              <w:t>o</w:t>
            </w:r>
            <w:r>
              <w:rPr>
                <w:rFonts w:ascii="Arial" w:eastAsia="Arial" w:hAnsi="Arial" w:cs="Arial"/>
              </w:rPr>
              <w:t>w</w:t>
            </w:r>
            <w:r>
              <w:rPr>
                <w:rFonts w:ascii="Arial" w:eastAsia="Arial" w:hAnsi="Arial" w:cs="Arial"/>
                <w:spacing w:val="-3"/>
              </w:rPr>
              <w:t xml:space="preserve"> </w:t>
            </w:r>
            <w:r>
              <w:rPr>
                <w:rFonts w:ascii="Arial" w:eastAsia="Arial" w:hAnsi="Arial" w:cs="Arial"/>
              </w:rPr>
              <w:t>= 4</w:t>
            </w:r>
          </w:p>
        </w:tc>
        <w:tc>
          <w:tcPr>
            <w:tcW w:w="677" w:type="dxa"/>
            <w:tcBorders>
              <w:top w:val="nil"/>
              <w:left w:val="nil"/>
              <w:bottom w:val="single" w:sz="8" w:space="0" w:color="000000"/>
              <w:right w:val="nil"/>
            </w:tcBorders>
          </w:tcPr>
          <w:p w:rsidR="00691543" w:rsidRDefault="00691543">
            <w:pPr>
              <w:spacing w:before="10" w:line="120" w:lineRule="exact"/>
              <w:rPr>
                <w:sz w:val="12"/>
                <w:szCs w:val="12"/>
              </w:rPr>
            </w:pPr>
          </w:p>
          <w:p w:rsidR="00691543" w:rsidRDefault="007B1AFE">
            <w:pPr>
              <w:ind w:left="431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4</w:t>
            </w:r>
          </w:p>
        </w:tc>
        <w:tc>
          <w:tcPr>
            <w:tcW w:w="54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691543" w:rsidRDefault="00691543"/>
        </w:tc>
      </w:tr>
      <w:tr w:rsidR="00691543">
        <w:trPr>
          <w:trHeight w:hRule="exact" w:val="386"/>
        </w:trPr>
        <w:tc>
          <w:tcPr>
            <w:tcW w:w="523" w:type="dxa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</w:tcPr>
          <w:p w:rsidR="00691543" w:rsidRDefault="007B1AFE">
            <w:pPr>
              <w:spacing w:before="2"/>
              <w:ind w:left="217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43</w:t>
            </w:r>
          </w:p>
        </w:tc>
        <w:tc>
          <w:tcPr>
            <w:tcW w:w="485" w:type="dxa"/>
            <w:tcBorders>
              <w:top w:val="single" w:sz="8" w:space="0" w:color="000000"/>
              <w:left w:val="nil"/>
              <w:bottom w:val="nil"/>
              <w:right w:val="nil"/>
            </w:tcBorders>
          </w:tcPr>
          <w:p w:rsidR="00691543" w:rsidRDefault="007B1AFE">
            <w:pPr>
              <w:spacing w:before="2"/>
              <w:ind w:left="299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1</w:t>
            </w:r>
          </w:p>
        </w:tc>
        <w:tc>
          <w:tcPr>
            <w:tcW w:w="485" w:type="dxa"/>
            <w:tcBorders>
              <w:top w:val="single" w:sz="8" w:space="0" w:color="000000"/>
              <w:left w:val="nil"/>
              <w:bottom w:val="nil"/>
              <w:right w:val="nil"/>
            </w:tcBorders>
          </w:tcPr>
          <w:p w:rsidR="00691543" w:rsidRDefault="007B1AFE">
            <w:pPr>
              <w:spacing w:before="2"/>
              <w:ind w:left="188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10</w:t>
            </w:r>
          </w:p>
        </w:tc>
        <w:tc>
          <w:tcPr>
            <w:tcW w:w="485" w:type="dxa"/>
            <w:tcBorders>
              <w:top w:val="single" w:sz="8" w:space="0" w:color="000000"/>
              <w:left w:val="nil"/>
              <w:bottom w:val="nil"/>
              <w:right w:val="nil"/>
            </w:tcBorders>
          </w:tcPr>
          <w:p w:rsidR="00691543" w:rsidRDefault="007B1AFE">
            <w:pPr>
              <w:spacing w:before="2"/>
              <w:ind w:left="188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23</w:t>
            </w:r>
          </w:p>
        </w:tc>
        <w:tc>
          <w:tcPr>
            <w:tcW w:w="485" w:type="dxa"/>
            <w:tcBorders>
              <w:top w:val="single" w:sz="8" w:space="0" w:color="000000"/>
              <w:left w:val="nil"/>
              <w:bottom w:val="nil"/>
              <w:right w:val="nil"/>
            </w:tcBorders>
          </w:tcPr>
          <w:p w:rsidR="00691543" w:rsidRDefault="007B1AFE">
            <w:pPr>
              <w:spacing w:before="2"/>
              <w:ind w:left="188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80</w:t>
            </w:r>
          </w:p>
        </w:tc>
        <w:tc>
          <w:tcPr>
            <w:tcW w:w="485" w:type="dxa"/>
            <w:tcBorders>
              <w:top w:val="single" w:sz="8" w:space="0" w:color="000000"/>
              <w:left w:val="nil"/>
              <w:bottom w:val="nil"/>
              <w:right w:val="nil"/>
            </w:tcBorders>
          </w:tcPr>
          <w:p w:rsidR="00691543" w:rsidRDefault="007B1AFE">
            <w:pPr>
              <w:spacing w:before="2"/>
              <w:ind w:left="189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72</w:t>
            </w:r>
          </w:p>
        </w:tc>
        <w:tc>
          <w:tcPr>
            <w:tcW w:w="455" w:type="dxa"/>
            <w:tcBorders>
              <w:top w:val="single" w:sz="8" w:space="0" w:color="000000"/>
              <w:left w:val="nil"/>
              <w:bottom w:val="nil"/>
              <w:right w:val="nil"/>
            </w:tcBorders>
          </w:tcPr>
          <w:p w:rsidR="00691543" w:rsidRDefault="007B1AFE">
            <w:pPr>
              <w:spacing w:before="2"/>
              <w:ind w:left="191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75</w:t>
            </w:r>
          </w:p>
        </w:tc>
        <w:tc>
          <w:tcPr>
            <w:tcW w:w="1635" w:type="dxa"/>
            <w:tcBorders>
              <w:top w:val="single" w:sz="8" w:space="0" w:color="000000"/>
              <w:left w:val="nil"/>
              <w:bottom w:val="nil"/>
              <w:right w:val="nil"/>
            </w:tcBorders>
          </w:tcPr>
          <w:p w:rsidR="00691543" w:rsidRDefault="007B1AFE">
            <w:pPr>
              <w:spacing w:before="2"/>
              <w:ind w:left="403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R</w:t>
            </w:r>
            <w:r>
              <w:rPr>
                <w:rFonts w:ascii="Arial" w:eastAsia="Arial" w:hAnsi="Arial" w:cs="Arial"/>
                <w:spacing w:val="-1"/>
              </w:rPr>
              <w:t>i</w:t>
            </w:r>
            <w:r>
              <w:rPr>
                <w:rFonts w:ascii="Arial" w:eastAsia="Arial" w:hAnsi="Arial" w:cs="Arial"/>
              </w:rPr>
              <w:t>g</w:t>
            </w:r>
            <w:r>
              <w:rPr>
                <w:rFonts w:ascii="Arial" w:eastAsia="Arial" w:hAnsi="Arial" w:cs="Arial"/>
                <w:spacing w:val="1"/>
              </w:rPr>
              <w:t>h</w:t>
            </w:r>
            <w:r>
              <w:rPr>
                <w:rFonts w:ascii="Arial" w:eastAsia="Arial" w:hAnsi="Arial" w:cs="Arial"/>
              </w:rPr>
              <w:t>t</w:t>
            </w:r>
            <w:r>
              <w:rPr>
                <w:rFonts w:ascii="Arial" w:eastAsia="Arial" w:hAnsi="Arial" w:cs="Arial"/>
                <w:spacing w:val="-5"/>
              </w:rPr>
              <w:t xml:space="preserve"> </w:t>
            </w:r>
            <w:r>
              <w:rPr>
                <w:rFonts w:ascii="Arial" w:eastAsia="Arial" w:hAnsi="Arial" w:cs="Arial"/>
              </w:rPr>
              <w:t>to</w:t>
            </w:r>
            <w:r>
              <w:rPr>
                <w:rFonts w:ascii="Arial" w:eastAsia="Arial" w:hAnsi="Arial" w:cs="Arial"/>
                <w:spacing w:val="-1"/>
              </w:rPr>
              <w:t xml:space="preserve"> l</w:t>
            </w:r>
            <w:r>
              <w:rPr>
                <w:rFonts w:ascii="Arial" w:eastAsia="Arial" w:hAnsi="Arial" w:cs="Arial"/>
              </w:rPr>
              <w:t>e</w:t>
            </w:r>
            <w:r>
              <w:rPr>
                <w:rFonts w:ascii="Arial" w:eastAsia="Arial" w:hAnsi="Arial" w:cs="Arial"/>
                <w:spacing w:val="2"/>
              </w:rPr>
              <w:t>f</w:t>
            </w:r>
            <w:r>
              <w:rPr>
                <w:rFonts w:ascii="Arial" w:eastAsia="Arial" w:hAnsi="Arial" w:cs="Arial"/>
              </w:rPr>
              <w:t>t</w:t>
            </w:r>
          </w:p>
        </w:tc>
        <w:tc>
          <w:tcPr>
            <w:tcW w:w="2755" w:type="dxa"/>
            <w:tcBorders>
              <w:top w:val="single" w:sz="8" w:space="0" w:color="000000"/>
              <w:left w:val="nil"/>
              <w:bottom w:val="nil"/>
              <w:right w:val="nil"/>
            </w:tcBorders>
          </w:tcPr>
          <w:p w:rsidR="00691543" w:rsidRDefault="007B1AFE">
            <w:pPr>
              <w:spacing w:before="2"/>
              <w:ind w:left="156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7</w:t>
            </w:r>
            <w:r>
              <w:rPr>
                <w:rFonts w:ascii="Arial" w:eastAsia="Arial" w:hAnsi="Arial" w:cs="Arial"/>
                <w:spacing w:val="-1"/>
              </w:rPr>
              <w:t>5</w:t>
            </w:r>
            <w:r>
              <w:rPr>
                <w:rFonts w:ascii="Arial" w:eastAsia="Arial" w:hAnsi="Arial" w:cs="Arial"/>
                <w:spacing w:val="1"/>
              </w:rPr>
              <w:t>&gt;</w:t>
            </w:r>
            <w:r>
              <w:rPr>
                <w:rFonts w:ascii="Arial" w:eastAsia="Arial" w:hAnsi="Arial" w:cs="Arial"/>
              </w:rPr>
              <w:t>43</w:t>
            </w:r>
            <w:r>
              <w:rPr>
                <w:rFonts w:ascii="Arial" w:eastAsia="Arial" w:hAnsi="Arial" w:cs="Arial"/>
                <w:spacing w:val="-7"/>
              </w:rPr>
              <w:t xml:space="preserve"> </w:t>
            </w:r>
            <w:r>
              <w:rPr>
                <w:rFonts w:ascii="Arial" w:eastAsia="Arial" w:hAnsi="Arial" w:cs="Arial"/>
                <w:spacing w:val="2"/>
              </w:rPr>
              <w:t>C</w:t>
            </w:r>
            <w:r>
              <w:rPr>
                <w:rFonts w:ascii="Arial" w:eastAsia="Arial" w:hAnsi="Arial" w:cs="Arial"/>
              </w:rPr>
              <w:t>o</w:t>
            </w:r>
            <w:r>
              <w:rPr>
                <w:rFonts w:ascii="Arial" w:eastAsia="Arial" w:hAnsi="Arial" w:cs="Arial"/>
                <w:spacing w:val="4"/>
              </w:rPr>
              <w:t>m</w:t>
            </w:r>
            <w:r>
              <w:rPr>
                <w:rFonts w:ascii="Arial" w:eastAsia="Arial" w:hAnsi="Arial" w:cs="Arial"/>
              </w:rPr>
              <w:t>p</w:t>
            </w:r>
            <w:r>
              <w:rPr>
                <w:rFonts w:ascii="Arial" w:eastAsia="Arial" w:hAnsi="Arial" w:cs="Arial"/>
                <w:spacing w:val="-1"/>
              </w:rPr>
              <w:t>a</w:t>
            </w:r>
            <w:r>
              <w:rPr>
                <w:rFonts w:ascii="Arial" w:eastAsia="Arial" w:hAnsi="Arial" w:cs="Arial"/>
                <w:spacing w:val="1"/>
              </w:rPr>
              <w:t>r</w:t>
            </w:r>
            <w:r>
              <w:rPr>
                <w:rFonts w:ascii="Arial" w:eastAsia="Arial" w:hAnsi="Arial" w:cs="Arial"/>
              </w:rPr>
              <w:t>e</w:t>
            </w:r>
            <w:r>
              <w:rPr>
                <w:rFonts w:ascii="Arial" w:eastAsia="Arial" w:hAnsi="Arial" w:cs="Arial"/>
                <w:spacing w:val="-8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</w:rPr>
              <w:t>n</w:t>
            </w:r>
            <w:r>
              <w:rPr>
                <w:rFonts w:ascii="Arial" w:eastAsia="Arial" w:hAnsi="Arial" w:cs="Arial"/>
              </w:rPr>
              <w:t>e</w:t>
            </w:r>
            <w:r>
              <w:rPr>
                <w:rFonts w:ascii="Arial" w:eastAsia="Arial" w:hAnsi="Arial" w:cs="Arial"/>
                <w:spacing w:val="1"/>
              </w:rPr>
              <w:t>x</w:t>
            </w:r>
            <w:r>
              <w:rPr>
                <w:rFonts w:ascii="Arial" w:eastAsia="Arial" w:hAnsi="Arial" w:cs="Arial"/>
              </w:rPr>
              <w:t>t</w:t>
            </w:r>
          </w:p>
        </w:tc>
        <w:tc>
          <w:tcPr>
            <w:tcW w:w="677" w:type="dxa"/>
            <w:tcBorders>
              <w:top w:val="single" w:sz="8" w:space="0" w:color="000000"/>
              <w:left w:val="nil"/>
              <w:bottom w:val="nil"/>
              <w:right w:val="nil"/>
            </w:tcBorders>
          </w:tcPr>
          <w:p w:rsidR="00691543" w:rsidRDefault="007B1AFE">
            <w:pPr>
              <w:spacing w:before="2"/>
              <w:ind w:left="431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4</w:t>
            </w:r>
          </w:p>
        </w:tc>
        <w:tc>
          <w:tcPr>
            <w:tcW w:w="545" w:type="dxa"/>
            <w:tcBorders>
              <w:top w:val="single" w:sz="8" w:space="0" w:color="000000"/>
              <w:left w:val="nil"/>
              <w:bottom w:val="nil"/>
              <w:right w:val="single" w:sz="8" w:space="0" w:color="000000"/>
            </w:tcBorders>
          </w:tcPr>
          <w:p w:rsidR="00691543" w:rsidRDefault="00691543"/>
        </w:tc>
      </w:tr>
      <w:tr w:rsidR="00691543">
        <w:trPr>
          <w:trHeight w:hRule="exact" w:val="514"/>
        </w:trPr>
        <w:tc>
          <w:tcPr>
            <w:tcW w:w="523" w:type="dxa"/>
            <w:tcBorders>
              <w:top w:val="nil"/>
              <w:left w:val="single" w:sz="8" w:space="0" w:color="000000"/>
              <w:bottom w:val="nil"/>
              <w:right w:val="nil"/>
            </w:tcBorders>
          </w:tcPr>
          <w:p w:rsidR="00691543" w:rsidRDefault="00691543">
            <w:pPr>
              <w:spacing w:before="2" w:line="120" w:lineRule="exact"/>
              <w:rPr>
                <w:sz w:val="13"/>
                <w:szCs w:val="13"/>
              </w:rPr>
            </w:pPr>
          </w:p>
          <w:p w:rsidR="00691543" w:rsidRDefault="007B1AFE">
            <w:pPr>
              <w:ind w:left="217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43</w:t>
            </w:r>
          </w:p>
        </w:tc>
        <w:tc>
          <w:tcPr>
            <w:tcW w:w="485" w:type="dxa"/>
            <w:tcBorders>
              <w:top w:val="nil"/>
              <w:left w:val="nil"/>
              <w:bottom w:val="nil"/>
              <w:right w:val="nil"/>
            </w:tcBorders>
          </w:tcPr>
          <w:p w:rsidR="00691543" w:rsidRDefault="00691543">
            <w:pPr>
              <w:spacing w:before="2" w:line="120" w:lineRule="exact"/>
              <w:rPr>
                <w:sz w:val="13"/>
                <w:szCs w:val="13"/>
              </w:rPr>
            </w:pPr>
          </w:p>
          <w:p w:rsidR="00691543" w:rsidRDefault="007B1AFE">
            <w:pPr>
              <w:ind w:left="299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1</w:t>
            </w:r>
          </w:p>
        </w:tc>
        <w:tc>
          <w:tcPr>
            <w:tcW w:w="485" w:type="dxa"/>
            <w:tcBorders>
              <w:top w:val="nil"/>
              <w:left w:val="nil"/>
              <w:bottom w:val="nil"/>
              <w:right w:val="nil"/>
            </w:tcBorders>
          </w:tcPr>
          <w:p w:rsidR="00691543" w:rsidRDefault="00691543">
            <w:pPr>
              <w:spacing w:before="2" w:line="120" w:lineRule="exact"/>
              <w:rPr>
                <w:sz w:val="13"/>
                <w:szCs w:val="13"/>
              </w:rPr>
            </w:pPr>
          </w:p>
          <w:p w:rsidR="00691543" w:rsidRDefault="007B1AFE">
            <w:pPr>
              <w:ind w:left="188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10</w:t>
            </w:r>
          </w:p>
        </w:tc>
        <w:tc>
          <w:tcPr>
            <w:tcW w:w="485" w:type="dxa"/>
            <w:tcBorders>
              <w:top w:val="nil"/>
              <w:left w:val="nil"/>
              <w:bottom w:val="nil"/>
              <w:right w:val="nil"/>
            </w:tcBorders>
          </w:tcPr>
          <w:p w:rsidR="00691543" w:rsidRDefault="00691543">
            <w:pPr>
              <w:spacing w:before="2" w:line="120" w:lineRule="exact"/>
              <w:rPr>
                <w:sz w:val="13"/>
                <w:szCs w:val="13"/>
              </w:rPr>
            </w:pPr>
          </w:p>
          <w:p w:rsidR="00691543" w:rsidRDefault="007B1AFE">
            <w:pPr>
              <w:ind w:left="188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23</w:t>
            </w:r>
          </w:p>
        </w:tc>
        <w:tc>
          <w:tcPr>
            <w:tcW w:w="485" w:type="dxa"/>
            <w:tcBorders>
              <w:top w:val="nil"/>
              <w:left w:val="nil"/>
              <w:bottom w:val="nil"/>
              <w:right w:val="nil"/>
            </w:tcBorders>
          </w:tcPr>
          <w:p w:rsidR="00691543" w:rsidRDefault="00691543">
            <w:pPr>
              <w:spacing w:before="2" w:line="120" w:lineRule="exact"/>
              <w:rPr>
                <w:sz w:val="13"/>
                <w:szCs w:val="13"/>
              </w:rPr>
            </w:pPr>
          </w:p>
          <w:p w:rsidR="00691543" w:rsidRDefault="007B1AFE">
            <w:pPr>
              <w:ind w:left="188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80</w:t>
            </w:r>
          </w:p>
        </w:tc>
        <w:tc>
          <w:tcPr>
            <w:tcW w:w="485" w:type="dxa"/>
            <w:tcBorders>
              <w:top w:val="nil"/>
              <w:left w:val="nil"/>
              <w:bottom w:val="nil"/>
              <w:right w:val="nil"/>
            </w:tcBorders>
          </w:tcPr>
          <w:p w:rsidR="00691543" w:rsidRDefault="00691543">
            <w:pPr>
              <w:spacing w:before="2" w:line="120" w:lineRule="exact"/>
              <w:rPr>
                <w:sz w:val="13"/>
                <w:szCs w:val="13"/>
              </w:rPr>
            </w:pPr>
          </w:p>
          <w:p w:rsidR="00691543" w:rsidRDefault="007B1AFE">
            <w:pPr>
              <w:ind w:left="189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72</w:t>
            </w:r>
          </w:p>
        </w:tc>
        <w:tc>
          <w:tcPr>
            <w:tcW w:w="455" w:type="dxa"/>
            <w:tcBorders>
              <w:top w:val="nil"/>
              <w:left w:val="nil"/>
              <w:bottom w:val="nil"/>
              <w:right w:val="nil"/>
            </w:tcBorders>
          </w:tcPr>
          <w:p w:rsidR="00691543" w:rsidRDefault="00691543">
            <w:pPr>
              <w:spacing w:before="2" w:line="120" w:lineRule="exact"/>
              <w:rPr>
                <w:sz w:val="13"/>
                <w:szCs w:val="13"/>
              </w:rPr>
            </w:pPr>
          </w:p>
          <w:p w:rsidR="00691543" w:rsidRDefault="007B1AFE">
            <w:pPr>
              <w:ind w:left="191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75</w:t>
            </w:r>
          </w:p>
        </w:tc>
        <w:tc>
          <w:tcPr>
            <w:tcW w:w="1635" w:type="dxa"/>
            <w:tcBorders>
              <w:top w:val="nil"/>
              <w:left w:val="nil"/>
              <w:bottom w:val="nil"/>
              <w:right w:val="nil"/>
            </w:tcBorders>
          </w:tcPr>
          <w:p w:rsidR="00691543" w:rsidRDefault="00691543">
            <w:pPr>
              <w:spacing w:before="2" w:line="120" w:lineRule="exact"/>
              <w:rPr>
                <w:sz w:val="13"/>
                <w:szCs w:val="13"/>
              </w:rPr>
            </w:pPr>
          </w:p>
          <w:p w:rsidR="00691543" w:rsidRDefault="007B1AFE">
            <w:pPr>
              <w:ind w:left="403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R</w:t>
            </w:r>
            <w:r>
              <w:rPr>
                <w:rFonts w:ascii="Arial" w:eastAsia="Arial" w:hAnsi="Arial" w:cs="Arial"/>
                <w:spacing w:val="-1"/>
              </w:rPr>
              <w:t>i</w:t>
            </w:r>
            <w:r>
              <w:rPr>
                <w:rFonts w:ascii="Arial" w:eastAsia="Arial" w:hAnsi="Arial" w:cs="Arial"/>
              </w:rPr>
              <w:t>g</w:t>
            </w:r>
            <w:r>
              <w:rPr>
                <w:rFonts w:ascii="Arial" w:eastAsia="Arial" w:hAnsi="Arial" w:cs="Arial"/>
                <w:spacing w:val="1"/>
              </w:rPr>
              <w:t>h</w:t>
            </w:r>
            <w:r>
              <w:rPr>
                <w:rFonts w:ascii="Arial" w:eastAsia="Arial" w:hAnsi="Arial" w:cs="Arial"/>
              </w:rPr>
              <w:t>t</w:t>
            </w:r>
            <w:r>
              <w:rPr>
                <w:rFonts w:ascii="Arial" w:eastAsia="Arial" w:hAnsi="Arial" w:cs="Arial"/>
                <w:spacing w:val="-5"/>
              </w:rPr>
              <w:t xml:space="preserve"> </w:t>
            </w:r>
            <w:r>
              <w:rPr>
                <w:rFonts w:ascii="Arial" w:eastAsia="Arial" w:hAnsi="Arial" w:cs="Arial"/>
              </w:rPr>
              <w:t>to</w:t>
            </w:r>
            <w:r>
              <w:rPr>
                <w:rFonts w:ascii="Arial" w:eastAsia="Arial" w:hAnsi="Arial" w:cs="Arial"/>
                <w:spacing w:val="-1"/>
              </w:rPr>
              <w:t xml:space="preserve"> l</w:t>
            </w:r>
            <w:r>
              <w:rPr>
                <w:rFonts w:ascii="Arial" w:eastAsia="Arial" w:hAnsi="Arial" w:cs="Arial"/>
              </w:rPr>
              <w:t>e</w:t>
            </w:r>
            <w:r>
              <w:rPr>
                <w:rFonts w:ascii="Arial" w:eastAsia="Arial" w:hAnsi="Arial" w:cs="Arial"/>
                <w:spacing w:val="2"/>
              </w:rPr>
              <w:t>f</w:t>
            </w:r>
            <w:r>
              <w:rPr>
                <w:rFonts w:ascii="Arial" w:eastAsia="Arial" w:hAnsi="Arial" w:cs="Arial"/>
              </w:rPr>
              <w:t>t</w:t>
            </w:r>
          </w:p>
        </w:tc>
        <w:tc>
          <w:tcPr>
            <w:tcW w:w="2755" w:type="dxa"/>
            <w:tcBorders>
              <w:top w:val="nil"/>
              <w:left w:val="nil"/>
              <w:bottom w:val="nil"/>
              <w:right w:val="nil"/>
            </w:tcBorders>
          </w:tcPr>
          <w:p w:rsidR="00691543" w:rsidRDefault="00691543">
            <w:pPr>
              <w:spacing w:before="2" w:line="120" w:lineRule="exact"/>
              <w:rPr>
                <w:sz w:val="13"/>
                <w:szCs w:val="13"/>
              </w:rPr>
            </w:pPr>
          </w:p>
          <w:p w:rsidR="00691543" w:rsidRDefault="007B1AFE">
            <w:pPr>
              <w:ind w:left="156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7</w:t>
            </w:r>
            <w:r>
              <w:rPr>
                <w:rFonts w:ascii="Arial" w:eastAsia="Arial" w:hAnsi="Arial" w:cs="Arial"/>
                <w:spacing w:val="-1"/>
              </w:rPr>
              <w:t>2</w:t>
            </w:r>
            <w:r>
              <w:rPr>
                <w:rFonts w:ascii="Arial" w:eastAsia="Arial" w:hAnsi="Arial" w:cs="Arial"/>
                <w:spacing w:val="1"/>
              </w:rPr>
              <w:t>&gt;</w:t>
            </w:r>
            <w:r>
              <w:rPr>
                <w:rFonts w:ascii="Arial" w:eastAsia="Arial" w:hAnsi="Arial" w:cs="Arial"/>
              </w:rPr>
              <w:t>43</w:t>
            </w:r>
            <w:r>
              <w:rPr>
                <w:rFonts w:ascii="Arial" w:eastAsia="Arial" w:hAnsi="Arial" w:cs="Arial"/>
                <w:spacing w:val="-7"/>
              </w:rPr>
              <w:t xml:space="preserve"> </w:t>
            </w:r>
            <w:r>
              <w:rPr>
                <w:rFonts w:ascii="Arial" w:eastAsia="Arial" w:hAnsi="Arial" w:cs="Arial"/>
                <w:spacing w:val="2"/>
              </w:rPr>
              <w:t>C</w:t>
            </w:r>
            <w:r>
              <w:rPr>
                <w:rFonts w:ascii="Arial" w:eastAsia="Arial" w:hAnsi="Arial" w:cs="Arial"/>
              </w:rPr>
              <w:t>o</w:t>
            </w:r>
            <w:r>
              <w:rPr>
                <w:rFonts w:ascii="Arial" w:eastAsia="Arial" w:hAnsi="Arial" w:cs="Arial"/>
                <w:spacing w:val="4"/>
              </w:rPr>
              <w:t>m</w:t>
            </w:r>
            <w:r>
              <w:rPr>
                <w:rFonts w:ascii="Arial" w:eastAsia="Arial" w:hAnsi="Arial" w:cs="Arial"/>
              </w:rPr>
              <w:t>p</w:t>
            </w:r>
            <w:r>
              <w:rPr>
                <w:rFonts w:ascii="Arial" w:eastAsia="Arial" w:hAnsi="Arial" w:cs="Arial"/>
                <w:spacing w:val="-1"/>
              </w:rPr>
              <w:t>a</w:t>
            </w:r>
            <w:r>
              <w:rPr>
                <w:rFonts w:ascii="Arial" w:eastAsia="Arial" w:hAnsi="Arial" w:cs="Arial"/>
                <w:spacing w:val="1"/>
              </w:rPr>
              <w:t>r</w:t>
            </w:r>
            <w:r>
              <w:rPr>
                <w:rFonts w:ascii="Arial" w:eastAsia="Arial" w:hAnsi="Arial" w:cs="Arial"/>
              </w:rPr>
              <w:t>e</w:t>
            </w:r>
            <w:r>
              <w:rPr>
                <w:rFonts w:ascii="Arial" w:eastAsia="Arial" w:hAnsi="Arial" w:cs="Arial"/>
                <w:spacing w:val="-8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</w:rPr>
              <w:t>n</w:t>
            </w:r>
            <w:r>
              <w:rPr>
                <w:rFonts w:ascii="Arial" w:eastAsia="Arial" w:hAnsi="Arial" w:cs="Arial"/>
              </w:rPr>
              <w:t>e</w:t>
            </w:r>
            <w:r>
              <w:rPr>
                <w:rFonts w:ascii="Arial" w:eastAsia="Arial" w:hAnsi="Arial" w:cs="Arial"/>
                <w:spacing w:val="1"/>
              </w:rPr>
              <w:t>x</w:t>
            </w:r>
            <w:r>
              <w:rPr>
                <w:rFonts w:ascii="Arial" w:eastAsia="Arial" w:hAnsi="Arial" w:cs="Arial"/>
              </w:rPr>
              <w:t>t</w:t>
            </w:r>
          </w:p>
        </w:tc>
        <w:tc>
          <w:tcPr>
            <w:tcW w:w="677" w:type="dxa"/>
            <w:tcBorders>
              <w:top w:val="nil"/>
              <w:left w:val="nil"/>
              <w:bottom w:val="nil"/>
              <w:right w:val="nil"/>
            </w:tcBorders>
          </w:tcPr>
          <w:p w:rsidR="00691543" w:rsidRDefault="00691543">
            <w:pPr>
              <w:spacing w:before="2" w:line="120" w:lineRule="exact"/>
              <w:rPr>
                <w:sz w:val="13"/>
                <w:szCs w:val="13"/>
              </w:rPr>
            </w:pPr>
          </w:p>
          <w:p w:rsidR="00691543" w:rsidRDefault="007B1AFE">
            <w:pPr>
              <w:ind w:left="431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4</w:t>
            </w:r>
          </w:p>
        </w:tc>
        <w:tc>
          <w:tcPr>
            <w:tcW w:w="545" w:type="dxa"/>
            <w:tcBorders>
              <w:top w:val="nil"/>
              <w:left w:val="nil"/>
              <w:bottom w:val="nil"/>
              <w:right w:val="single" w:sz="8" w:space="0" w:color="000000"/>
            </w:tcBorders>
          </w:tcPr>
          <w:p w:rsidR="00691543" w:rsidRDefault="00691543"/>
        </w:tc>
      </w:tr>
      <w:tr w:rsidR="00691543">
        <w:trPr>
          <w:trHeight w:hRule="exact" w:val="476"/>
        </w:trPr>
        <w:tc>
          <w:tcPr>
            <w:tcW w:w="523" w:type="dxa"/>
            <w:tcBorders>
              <w:top w:val="nil"/>
              <w:left w:val="single" w:sz="8" w:space="0" w:color="000000"/>
              <w:bottom w:val="nil"/>
              <w:right w:val="nil"/>
            </w:tcBorders>
          </w:tcPr>
          <w:p w:rsidR="00691543" w:rsidRDefault="00691543">
            <w:pPr>
              <w:spacing w:before="10" w:line="120" w:lineRule="exact"/>
              <w:rPr>
                <w:sz w:val="12"/>
                <w:szCs w:val="12"/>
              </w:rPr>
            </w:pPr>
          </w:p>
          <w:p w:rsidR="00691543" w:rsidRDefault="007B1AFE">
            <w:pPr>
              <w:ind w:left="217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43</w:t>
            </w:r>
          </w:p>
        </w:tc>
        <w:tc>
          <w:tcPr>
            <w:tcW w:w="485" w:type="dxa"/>
            <w:tcBorders>
              <w:top w:val="nil"/>
              <w:left w:val="nil"/>
              <w:bottom w:val="single" w:sz="7" w:space="0" w:color="497DBA"/>
              <w:right w:val="nil"/>
            </w:tcBorders>
          </w:tcPr>
          <w:p w:rsidR="00691543" w:rsidRDefault="00691543">
            <w:pPr>
              <w:spacing w:before="10" w:line="120" w:lineRule="exact"/>
              <w:rPr>
                <w:sz w:val="12"/>
                <w:szCs w:val="12"/>
              </w:rPr>
            </w:pPr>
          </w:p>
          <w:p w:rsidR="00691543" w:rsidRDefault="007B1AFE">
            <w:pPr>
              <w:ind w:left="299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1</w:t>
            </w:r>
          </w:p>
        </w:tc>
        <w:tc>
          <w:tcPr>
            <w:tcW w:w="485" w:type="dxa"/>
            <w:tcBorders>
              <w:top w:val="nil"/>
              <w:left w:val="nil"/>
              <w:bottom w:val="single" w:sz="7" w:space="0" w:color="497DBA"/>
              <w:right w:val="nil"/>
            </w:tcBorders>
          </w:tcPr>
          <w:p w:rsidR="00691543" w:rsidRDefault="00691543">
            <w:pPr>
              <w:spacing w:before="10" w:line="120" w:lineRule="exact"/>
              <w:rPr>
                <w:sz w:val="12"/>
                <w:szCs w:val="12"/>
              </w:rPr>
            </w:pPr>
          </w:p>
          <w:p w:rsidR="00691543" w:rsidRDefault="007B1AFE">
            <w:pPr>
              <w:ind w:left="188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10</w:t>
            </w:r>
          </w:p>
        </w:tc>
        <w:tc>
          <w:tcPr>
            <w:tcW w:w="485" w:type="dxa"/>
            <w:tcBorders>
              <w:top w:val="nil"/>
              <w:left w:val="nil"/>
              <w:bottom w:val="single" w:sz="7" w:space="0" w:color="497DBA"/>
              <w:right w:val="nil"/>
            </w:tcBorders>
          </w:tcPr>
          <w:p w:rsidR="00691543" w:rsidRDefault="00691543">
            <w:pPr>
              <w:spacing w:before="10" w:line="120" w:lineRule="exact"/>
              <w:rPr>
                <w:sz w:val="12"/>
                <w:szCs w:val="12"/>
              </w:rPr>
            </w:pPr>
          </w:p>
          <w:p w:rsidR="00691543" w:rsidRDefault="007B1AFE">
            <w:pPr>
              <w:ind w:left="188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23</w:t>
            </w:r>
          </w:p>
        </w:tc>
        <w:tc>
          <w:tcPr>
            <w:tcW w:w="485" w:type="dxa"/>
            <w:tcBorders>
              <w:top w:val="nil"/>
              <w:left w:val="nil"/>
              <w:bottom w:val="single" w:sz="7" w:space="0" w:color="497DBA"/>
              <w:right w:val="nil"/>
            </w:tcBorders>
          </w:tcPr>
          <w:p w:rsidR="00691543" w:rsidRDefault="00691543">
            <w:pPr>
              <w:spacing w:before="10" w:line="120" w:lineRule="exact"/>
              <w:rPr>
                <w:sz w:val="12"/>
                <w:szCs w:val="12"/>
              </w:rPr>
            </w:pPr>
          </w:p>
          <w:p w:rsidR="00691543" w:rsidRDefault="007B1AFE">
            <w:pPr>
              <w:ind w:left="188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80</w:t>
            </w:r>
          </w:p>
        </w:tc>
        <w:tc>
          <w:tcPr>
            <w:tcW w:w="485" w:type="dxa"/>
            <w:tcBorders>
              <w:top w:val="nil"/>
              <w:left w:val="nil"/>
              <w:bottom w:val="nil"/>
              <w:right w:val="nil"/>
            </w:tcBorders>
          </w:tcPr>
          <w:p w:rsidR="00691543" w:rsidRDefault="00691543">
            <w:pPr>
              <w:spacing w:before="10" w:line="120" w:lineRule="exact"/>
              <w:rPr>
                <w:sz w:val="12"/>
                <w:szCs w:val="12"/>
              </w:rPr>
            </w:pPr>
          </w:p>
          <w:p w:rsidR="00691543" w:rsidRDefault="007B1AFE">
            <w:pPr>
              <w:ind w:left="189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72</w:t>
            </w:r>
          </w:p>
        </w:tc>
        <w:tc>
          <w:tcPr>
            <w:tcW w:w="455" w:type="dxa"/>
            <w:tcBorders>
              <w:top w:val="nil"/>
              <w:left w:val="nil"/>
              <w:bottom w:val="nil"/>
              <w:right w:val="nil"/>
            </w:tcBorders>
          </w:tcPr>
          <w:p w:rsidR="00691543" w:rsidRDefault="00691543">
            <w:pPr>
              <w:spacing w:before="10" w:line="120" w:lineRule="exact"/>
              <w:rPr>
                <w:sz w:val="12"/>
                <w:szCs w:val="12"/>
              </w:rPr>
            </w:pPr>
          </w:p>
          <w:p w:rsidR="00691543" w:rsidRDefault="007B1AFE">
            <w:pPr>
              <w:ind w:left="191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75</w:t>
            </w:r>
          </w:p>
        </w:tc>
        <w:tc>
          <w:tcPr>
            <w:tcW w:w="1635" w:type="dxa"/>
            <w:tcBorders>
              <w:top w:val="nil"/>
              <w:left w:val="nil"/>
              <w:bottom w:val="nil"/>
              <w:right w:val="nil"/>
            </w:tcBorders>
          </w:tcPr>
          <w:p w:rsidR="00691543" w:rsidRDefault="00691543">
            <w:pPr>
              <w:spacing w:before="10" w:line="120" w:lineRule="exact"/>
              <w:rPr>
                <w:sz w:val="12"/>
                <w:szCs w:val="12"/>
              </w:rPr>
            </w:pPr>
          </w:p>
          <w:p w:rsidR="00691543" w:rsidRDefault="007B1AFE">
            <w:pPr>
              <w:ind w:left="403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R</w:t>
            </w:r>
            <w:r>
              <w:rPr>
                <w:rFonts w:ascii="Arial" w:eastAsia="Arial" w:hAnsi="Arial" w:cs="Arial"/>
                <w:spacing w:val="-1"/>
              </w:rPr>
              <w:t>i</w:t>
            </w:r>
            <w:r>
              <w:rPr>
                <w:rFonts w:ascii="Arial" w:eastAsia="Arial" w:hAnsi="Arial" w:cs="Arial"/>
              </w:rPr>
              <w:t>g</w:t>
            </w:r>
            <w:r>
              <w:rPr>
                <w:rFonts w:ascii="Arial" w:eastAsia="Arial" w:hAnsi="Arial" w:cs="Arial"/>
                <w:spacing w:val="1"/>
              </w:rPr>
              <w:t>h</w:t>
            </w:r>
            <w:r>
              <w:rPr>
                <w:rFonts w:ascii="Arial" w:eastAsia="Arial" w:hAnsi="Arial" w:cs="Arial"/>
              </w:rPr>
              <w:t>t</w:t>
            </w:r>
            <w:r>
              <w:rPr>
                <w:rFonts w:ascii="Arial" w:eastAsia="Arial" w:hAnsi="Arial" w:cs="Arial"/>
                <w:spacing w:val="-5"/>
              </w:rPr>
              <w:t xml:space="preserve"> </w:t>
            </w:r>
            <w:r>
              <w:rPr>
                <w:rFonts w:ascii="Arial" w:eastAsia="Arial" w:hAnsi="Arial" w:cs="Arial"/>
              </w:rPr>
              <w:t>to</w:t>
            </w:r>
            <w:r>
              <w:rPr>
                <w:rFonts w:ascii="Arial" w:eastAsia="Arial" w:hAnsi="Arial" w:cs="Arial"/>
                <w:spacing w:val="-1"/>
              </w:rPr>
              <w:t xml:space="preserve"> l</w:t>
            </w:r>
            <w:r>
              <w:rPr>
                <w:rFonts w:ascii="Arial" w:eastAsia="Arial" w:hAnsi="Arial" w:cs="Arial"/>
              </w:rPr>
              <w:t>e</w:t>
            </w:r>
            <w:r>
              <w:rPr>
                <w:rFonts w:ascii="Arial" w:eastAsia="Arial" w:hAnsi="Arial" w:cs="Arial"/>
                <w:spacing w:val="2"/>
              </w:rPr>
              <w:t>f</w:t>
            </w:r>
            <w:r>
              <w:rPr>
                <w:rFonts w:ascii="Arial" w:eastAsia="Arial" w:hAnsi="Arial" w:cs="Arial"/>
              </w:rPr>
              <w:t>t</w:t>
            </w:r>
          </w:p>
        </w:tc>
        <w:tc>
          <w:tcPr>
            <w:tcW w:w="2755" w:type="dxa"/>
            <w:tcBorders>
              <w:top w:val="nil"/>
              <w:left w:val="nil"/>
              <w:bottom w:val="nil"/>
              <w:right w:val="nil"/>
            </w:tcBorders>
          </w:tcPr>
          <w:p w:rsidR="00691543" w:rsidRDefault="00691543">
            <w:pPr>
              <w:spacing w:before="10" w:line="120" w:lineRule="exact"/>
              <w:rPr>
                <w:sz w:val="12"/>
                <w:szCs w:val="12"/>
              </w:rPr>
            </w:pPr>
          </w:p>
          <w:p w:rsidR="00691543" w:rsidRDefault="007B1AFE">
            <w:pPr>
              <w:ind w:left="156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8</w:t>
            </w:r>
            <w:r>
              <w:rPr>
                <w:rFonts w:ascii="Arial" w:eastAsia="Arial" w:hAnsi="Arial" w:cs="Arial"/>
                <w:spacing w:val="-1"/>
              </w:rPr>
              <w:t>0</w:t>
            </w:r>
            <w:r>
              <w:rPr>
                <w:rFonts w:ascii="Arial" w:eastAsia="Arial" w:hAnsi="Arial" w:cs="Arial"/>
                <w:spacing w:val="1"/>
              </w:rPr>
              <w:t>&gt;</w:t>
            </w:r>
            <w:r>
              <w:rPr>
                <w:rFonts w:ascii="Arial" w:eastAsia="Arial" w:hAnsi="Arial" w:cs="Arial"/>
              </w:rPr>
              <w:t>43</w:t>
            </w:r>
            <w:r>
              <w:rPr>
                <w:rFonts w:ascii="Arial" w:eastAsia="Arial" w:hAnsi="Arial" w:cs="Arial"/>
                <w:spacing w:val="-7"/>
              </w:rPr>
              <w:t xml:space="preserve"> </w:t>
            </w:r>
            <w:r>
              <w:rPr>
                <w:rFonts w:ascii="Arial" w:eastAsia="Arial" w:hAnsi="Arial" w:cs="Arial"/>
                <w:spacing w:val="2"/>
              </w:rPr>
              <w:t>C</w:t>
            </w:r>
            <w:r>
              <w:rPr>
                <w:rFonts w:ascii="Arial" w:eastAsia="Arial" w:hAnsi="Arial" w:cs="Arial"/>
              </w:rPr>
              <w:t>o</w:t>
            </w:r>
            <w:r>
              <w:rPr>
                <w:rFonts w:ascii="Arial" w:eastAsia="Arial" w:hAnsi="Arial" w:cs="Arial"/>
                <w:spacing w:val="4"/>
              </w:rPr>
              <w:t>m</w:t>
            </w:r>
            <w:r>
              <w:rPr>
                <w:rFonts w:ascii="Arial" w:eastAsia="Arial" w:hAnsi="Arial" w:cs="Arial"/>
              </w:rPr>
              <w:t>p</w:t>
            </w:r>
            <w:r>
              <w:rPr>
                <w:rFonts w:ascii="Arial" w:eastAsia="Arial" w:hAnsi="Arial" w:cs="Arial"/>
                <w:spacing w:val="-1"/>
              </w:rPr>
              <w:t>a</w:t>
            </w:r>
            <w:r>
              <w:rPr>
                <w:rFonts w:ascii="Arial" w:eastAsia="Arial" w:hAnsi="Arial" w:cs="Arial"/>
                <w:spacing w:val="1"/>
              </w:rPr>
              <w:t>r</w:t>
            </w:r>
            <w:r>
              <w:rPr>
                <w:rFonts w:ascii="Arial" w:eastAsia="Arial" w:hAnsi="Arial" w:cs="Arial"/>
              </w:rPr>
              <w:t>e</w:t>
            </w:r>
            <w:r>
              <w:rPr>
                <w:rFonts w:ascii="Arial" w:eastAsia="Arial" w:hAnsi="Arial" w:cs="Arial"/>
                <w:spacing w:val="-8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</w:rPr>
              <w:t>n</w:t>
            </w:r>
            <w:r>
              <w:rPr>
                <w:rFonts w:ascii="Arial" w:eastAsia="Arial" w:hAnsi="Arial" w:cs="Arial"/>
              </w:rPr>
              <w:t>e</w:t>
            </w:r>
            <w:r>
              <w:rPr>
                <w:rFonts w:ascii="Arial" w:eastAsia="Arial" w:hAnsi="Arial" w:cs="Arial"/>
                <w:spacing w:val="1"/>
              </w:rPr>
              <w:t>x</w:t>
            </w:r>
            <w:r>
              <w:rPr>
                <w:rFonts w:ascii="Arial" w:eastAsia="Arial" w:hAnsi="Arial" w:cs="Arial"/>
              </w:rPr>
              <w:t>t</w:t>
            </w:r>
          </w:p>
        </w:tc>
        <w:tc>
          <w:tcPr>
            <w:tcW w:w="677" w:type="dxa"/>
            <w:tcBorders>
              <w:top w:val="nil"/>
              <w:left w:val="nil"/>
              <w:bottom w:val="nil"/>
              <w:right w:val="nil"/>
            </w:tcBorders>
          </w:tcPr>
          <w:p w:rsidR="00691543" w:rsidRDefault="00691543">
            <w:pPr>
              <w:spacing w:before="10" w:line="120" w:lineRule="exact"/>
              <w:rPr>
                <w:sz w:val="12"/>
                <w:szCs w:val="12"/>
              </w:rPr>
            </w:pPr>
          </w:p>
          <w:p w:rsidR="00691543" w:rsidRDefault="007B1AFE">
            <w:pPr>
              <w:ind w:left="431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4</w:t>
            </w:r>
          </w:p>
        </w:tc>
        <w:tc>
          <w:tcPr>
            <w:tcW w:w="545" w:type="dxa"/>
            <w:tcBorders>
              <w:top w:val="nil"/>
              <w:left w:val="nil"/>
              <w:bottom w:val="nil"/>
              <w:right w:val="single" w:sz="8" w:space="0" w:color="000000"/>
            </w:tcBorders>
          </w:tcPr>
          <w:p w:rsidR="00691543" w:rsidRDefault="00691543"/>
        </w:tc>
      </w:tr>
      <w:tr w:rsidR="00691543">
        <w:trPr>
          <w:trHeight w:hRule="exact" w:val="498"/>
        </w:trPr>
        <w:tc>
          <w:tcPr>
            <w:tcW w:w="523" w:type="dxa"/>
            <w:tcBorders>
              <w:top w:val="nil"/>
              <w:left w:val="single" w:sz="8" w:space="0" w:color="000000"/>
              <w:bottom w:val="nil"/>
              <w:right w:val="nil"/>
            </w:tcBorders>
          </w:tcPr>
          <w:p w:rsidR="00691543" w:rsidRDefault="00691543">
            <w:pPr>
              <w:spacing w:before="5" w:line="160" w:lineRule="exact"/>
              <w:rPr>
                <w:sz w:val="16"/>
                <w:szCs w:val="16"/>
              </w:rPr>
            </w:pPr>
          </w:p>
          <w:p w:rsidR="00691543" w:rsidRDefault="007B1AFE">
            <w:pPr>
              <w:ind w:left="217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43</w:t>
            </w:r>
          </w:p>
        </w:tc>
        <w:tc>
          <w:tcPr>
            <w:tcW w:w="485" w:type="dxa"/>
            <w:tcBorders>
              <w:top w:val="single" w:sz="7" w:space="0" w:color="497DBA"/>
              <w:left w:val="nil"/>
              <w:bottom w:val="single" w:sz="7" w:space="0" w:color="497DBA"/>
              <w:right w:val="nil"/>
            </w:tcBorders>
          </w:tcPr>
          <w:p w:rsidR="00691543" w:rsidRDefault="00691543">
            <w:pPr>
              <w:spacing w:before="5" w:line="160" w:lineRule="exact"/>
              <w:rPr>
                <w:sz w:val="16"/>
                <w:szCs w:val="16"/>
              </w:rPr>
            </w:pPr>
          </w:p>
          <w:p w:rsidR="00691543" w:rsidRDefault="007B1AFE">
            <w:pPr>
              <w:ind w:left="299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1</w:t>
            </w:r>
          </w:p>
        </w:tc>
        <w:tc>
          <w:tcPr>
            <w:tcW w:w="485" w:type="dxa"/>
            <w:tcBorders>
              <w:top w:val="single" w:sz="7" w:space="0" w:color="497DBA"/>
              <w:left w:val="nil"/>
              <w:bottom w:val="single" w:sz="7" w:space="0" w:color="497DBA"/>
              <w:right w:val="nil"/>
            </w:tcBorders>
          </w:tcPr>
          <w:p w:rsidR="00691543" w:rsidRDefault="00691543">
            <w:pPr>
              <w:spacing w:before="5" w:line="160" w:lineRule="exact"/>
              <w:rPr>
                <w:sz w:val="16"/>
                <w:szCs w:val="16"/>
              </w:rPr>
            </w:pPr>
          </w:p>
          <w:p w:rsidR="00691543" w:rsidRDefault="007B1AFE">
            <w:pPr>
              <w:ind w:left="188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10</w:t>
            </w:r>
          </w:p>
        </w:tc>
        <w:tc>
          <w:tcPr>
            <w:tcW w:w="485" w:type="dxa"/>
            <w:tcBorders>
              <w:top w:val="single" w:sz="7" w:space="0" w:color="497DBA"/>
              <w:left w:val="nil"/>
              <w:bottom w:val="single" w:sz="7" w:space="0" w:color="497DBA"/>
              <w:right w:val="nil"/>
            </w:tcBorders>
          </w:tcPr>
          <w:p w:rsidR="00691543" w:rsidRDefault="00691543">
            <w:pPr>
              <w:spacing w:before="5" w:line="160" w:lineRule="exact"/>
              <w:rPr>
                <w:sz w:val="16"/>
                <w:szCs w:val="16"/>
              </w:rPr>
            </w:pPr>
          </w:p>
          <w:p w:rsidR="00691543" w:rsidRDefault="007B1AFE">
            <w:pPr>
              <w:ind w:left="188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23</w:t>
            </w:r>
          </w:p>
        </w:tc>
        <w:tc>
          <w:tcPr>
            <w:tcW w:w="485" w:type="dxa"/>
            <w:tcBorders>
              <w:top w:val="single" w:sz="7" w:space="0" w:color="497DBA"/>
              <w:left w:val="nil"/>
              <w:bottom w:val="nil"/>
              <w:right w:val="nil"/>
            </w:tcBorders>
          </w:tcPr>
          <w:p w:rsidR="00691543" w:rsidRDefault="00691543">
            <w:pPr>
              <w:spacing w:before="5" w:line="160" w:lineRule="exact"/>
              <w:rPr>
                <w:sz w:val="16"/>
                <w:szCs w:val="16"/>
              </w:rPr>
            </w:pPr>
          </w:p>
          <w:p w:rsidR="00691543" w:rsidRDefault="007B1AFE">
            <w:pPr>
              <w:ind w:left="188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80</w:t>
            </w:r>
          </w:p>
        </w:tc>
        <w:tc>
          <w:tcPr>
            <w:tcW w:w="485" w:type="dxa"/>
            <w:tcBorders>
              <w:top w:val="nil"/>
              <w:left w:val="nil"/>
              <w:bottom w:val="nil"/>
              <w:right w:val="nil"/>
            </w:tcBorders>
          </w:tcPr>
          <w:p w:rsidR="00691543" w:rsidRDefault="00691543">
            <w:pPr>
              <w:spacing w:before="5" w:line="160" w:lineRule="exact"/>
              <w:rPr>
                <w:sz w:val="16"/>
                <w:szCs w:val="16"/>
              </w:rPr>
            </w:pPr>
          </w:p>
          <w:p w:rsidR="00691543" w:rsidRDefault="007B1AFE">
            <w:pPr>
              <w:ind w:left="189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72</w:t>
            </w:r>
          </w:p>
        </w:tc>
        <w:tc>
          <w:tcPr>
            <w:tcW w:w="455" w:type="dxa"/>
            <w:tcBorders>
              <w:top w:val="nil"/>
              <w:left w:val="nil"/>
              <w:bottom w:val="nil"/>
              <w:right w:val="nil"/>
            </w:tcBorders>
          </w:tcPr>
          <w:p w:rsidR="00691543" w:rsidRDefault="00691543">
            <w:pPr>
              <w:spacing w:before="5" w:line="160" w:lineRule="exact"/>
              <w:rPr>
                <w:sz w:val="16"/>
                <w:szCs w:val="16"/>
              </w:rPr>
            </w:pPr>
          </w:p>
          <w:p w:rsidR="00691543" w:rsidRDefault="007B1AFE">
            <w:pPr>
              <w:ind w:left="191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75</w:t>
            </w:r>
          </w:p>
        </w:tc>
        <w:tc>
          <w:tcPr>
            <w:tcW w:w="1635" w:type="dxa"/>
            <w:tcBorders>
              <w:top w:val="nil"/>
              <w:left w:val="nil"/>
              <w:bottom w:val="nil"/>
              <w:right w:val="nil"/>
            </w:tcBorders>
          </w:tcPr>
          <w:p w:rsidR="00691543" w:rsidRDefault="00691543">
            <w:pPr>
              <w:spacing w:before="5" w:line="160" w:lineRule="exact"/>
              <w:rPr>
                <w:sz w:val="16"/>
                <w:szCs w:val="16"/>
              </w:rPr>
            </w:pPr>
          </w:p>
          <w:p w:rsidR="00691543" w:rsidRDefault="007B1AFE">
            <w:pPr>
              <w:ind w:left="403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R</w:t>
            </w:r>
            <w:r>
              <w:rPr>
                <w:rFonts w:ascii="Arial" w:eastAsia="Arial" w:hAnsi="Arial" w:cs="Arial"/>
                <w:spacing w:val="-1"/>
              </w:rPr>
              <w:t>i</w:t>
            </w:r>
            <w:r>
              <w:rPr>
                <w:rFonts w:ascii="Arial" w:eastAsia="Arial" w:hAnsi="Arial" w:cs="Arial"/>
              </w:rPr>
              <w:t>g</w:t>
            </w:r>
            <w:r>
              <w:rPr>
                <w:rFonts w:ascii="Arial" w:eastAsia="Arial" w:hAnsi="Arial" w:cs="Arial"/>
                <w:spacing w:val="1"/>
              </w:rPr>
              <w:t>h</w:t>
            </w:r>
            <w:r>
              <w:rPr>
                <w:rFonts w:ascii="Arial" w:eastAsia="Arial" w:hAnsi="Arial" w:cs="Arial"/>
              </w:rPr>
              <w:t>t</w:t>
            </w:r>
            <w:r>
              <w:rPr>
                <w:rFonts w:ascii="Arial" w:eastAsia="Arial" w:hAnsi="Arial" w:cs="Arial"/>
                <w:spacing w:val="-5"/>
              </w:rPr>
              <w:t xml:space="preserve"> </w:t>
            </w:r>
            <w:r>
              <w:rPr>
                <w:rFonts w:ascii="Arial" w:eastAsia="Arial" w:hAnsi="Arial" w:cs="Arial"/>
              </w:rPr>
              <w:t>to</w:t>
            </w:r>
            <w:r>
              <w:rPr>
                <w:rFonts w:ascii="Arial" w:eastAsia="Arial" w:hAnsi="Arial" w:cs="Arial"/>
                <w:spacing w:val="-1"/>
              </w:rPr>
              <w:t xml:space="preserve"> l</w:t>
            </w:r>
            <w:r>
              <w:rPr>
                <w:rFonts w:ascii="Arial" w:eastAsia="Arial" w:hAnsi="Arial" w:cs="Arial"/>
              </w:rPr>
              <w:t>e</w:t>
            </w:r>
            <w:r>
              <w:rPr>
                <w:rFonts w:ascii="Arial" w:eastAsia="Arial" w:hAnsi="Arial" w:cs="Arial"/>
                <w:spacing w:val="2"/>
              </w:rPr>
              <w:t>f</w:t>
            </w:r>
            <w:r>
              <w:rPr>
                <w:rFonts w:ascii="Arial" w:eastAsia="Arial" w:hAnsi="Arial" w:cs="Arial"/>
              </w:rPr>
              <w:t>t</w:t>
            </w:r>
          </w:p>
        </w:tc>
        <w:tc>
          <w:tcPr>
            <w:tcW w:w="2755" w:type="dxa"/>
            <w:tcBorders>
              <w:top w:val="nil"/>
              <w:left w:val="nil"/>
              <w:bottom w:val="nil"/>
              <w:right w:val="nil"/>
            </w:tcBorders>
          </w:tcPr>
          <w:p w:rsidR="00691543" w:rsidRDefault="00691543">
            <w:pPr>
              <w:spacing w:before="5" w:line="160" w:lineRule="exact"/>
              <w:rPr>
                <w:sz w:val="16"/>
                <w:szCs w:val="16"/>
              </w:rPr>
            </w:pPr>
          </w:p>
          <w:p w:rsidR="00691543" w:rsidRDefault="007B1AFE">
            <w:pPr>
              <w:ind w:left="156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2</w:t>
            </w:r>
            <w:r>
              <w:rPr>
                <w:rFonts w:ascii="Arial" w:eastAsia="Arial" w:hAnsi="Arial" w:cs="Arial"/>
                <w:spacing w:val="-1"/>
              </w:rPr>
              <w:t>3</w:t>
            </w:r>
            <w:r>
              <w:rPr>
                <w:rFonts w:ascii="Arial" w:eastAsia="Arial" w:hAnsi="Arial" w:cs="Arial"/>
                <w:spacing w:val="1"/>
              </w:rPr>
              <w:t>&lt;</w:t>
            </w:r>
            <w:r>
              <w:rPr>
                <w:rFonts w:ascii="Arial" w:eastAsia="Arial" w:hAnsi="Arial" w:cs="Arial"/>
              </w:rPr>
              <w:t>43</w:t>
            </w:r>
            <w:r>
              <w:rPr>
                <w:rFonts w:ascii="Arial" w:eastAsia="Arial" w:hAnsi="Arial" w:cs="Arial"/>
                <w:spacing w:val="-5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</w:rPr>
              <w:t>S</w:t>
            </w:r>
            <w:r>
              <w:rPr>
                <w:rFonts w:ascii="Arial" w:eastAsia="Arial" w:hAnsi="Arial" w:cs="Arial"/>
              </w:rPr>
              <w:t xml:space="preserve">o </w:t>
            </w:r>
            <w:r>
              <w:rPr>
                <w:rFonts w:ascii="Arial" w:eastAsia="Arial" w:hAnsi="Arial" w:cs="Arial"/>
                <w:spacing w:val="-1"/>
              </w:rPr>
              <w:t>S</w:t>
            </w:r>
            <w:r>
              <w:rPr>
                <w:rFonts w:ascii="Arial" w:eastAsia="Arial" w:hAnsi="Arial" w:cs="Arial"/>
              </w:rPr>
              <w:t>t</w:t>
            </w:r>
            <w:r>
              <w:rPr>
                <w:rFonts w:ascii="Arial" w:eastAsia="Arial" w:hAnsi="Arial" w:cs="Arial"/>
                <w:spacing w:val="2"/>
              </w:rPr>
              <w:t>o</w:t>
            </w:r>
            <w:r>
              <w:rPr>
                <w:rFonts w:ascii="Arial" w:eastAsia="Arial" w:hAnsi="Arial" w:cs="Arial"/>
              </w:rPr>
              <w:t>p</w:t>
            </w:r>
            <w:r>
              <w:rPr>
                <w:rFonts w:ascii="Arial" w:eastAsia="Arial" w:hAnsi="Arial" w:cs="Arial"/>
                <w:spacing w:val="-4"/>
              </w:rPr>
              <w:t xml:space="preserve"> </w:t>
            </w:r>
            <w:r>
              <w:rPr>
                <w:rFonts w:ascii="Arial" w:eastAsia="Arial" w:hAnsi="Arial" w:cs="Arial"/>
                <w:spacing w:val="1"/>
              </w:rPr>
              <w:t>f</w:t>
            </w:r>
            <w:r>
              <w:rPr>
                <w:rFonts w:ascii="Arial" w:eastAsia="Arial" w:hAnsi="Arial" w:cs="Arial"/>
                <w:spacing w:val="-1"/>
              </w:rPr>
              <w:t>i</w:t>
            </w:r>
            <w:r>
              <w:rPr>
                <w:rFonts w:ascii="Arial" w:eastAsia="Arial" w:hAnsi="Arial" w:cs="Arial"/>
              </w:rPr>
              <w:t>x</w:t>
            </w:r>
            <w:r>
              <w:rPr>
                <w:rFonts w:ascii="Arial" w:eastAsia="Arial" w:hAnsi="Arial" w:cs="Arial"/>
                <w:spacing w:val="-1"/>
              </w:rPr>
              <w:t xml:space="preserve"> </w:t>
            </w:r>
            <w:r>
              <w:rPr>
                <w:rFonts w:ascii="Arial" w:eastAsia="Arial" w:hAnsi="Arial" w:cs="Arial"/>
              </w:rPr>
              <w:t>h</w:t>
            </w:r>
            <w:r>
              <w:rPr>
                <w:rFonts w:ascii="Arial" w:eastAsia="Arial" w:hAnsi="Arial" w:cs="Arial"/>
                <w:spacing w:val="1"/>
              </w:rPr>
              <w:t>i</w:t>
            </w:r>
            <w:r>
              <w:rPr>
                <w:rFonts w:ascii="Arial" w:eastAsia="Arial" w:hAnsi="Arial" w:cs="Arial"/>
              </w:rPr>
              <w:t>gh</w:t>
            </w:r>
            <w:r>
              <w:rPr>
                <w:rFonts w:ascii="Arial" w:eastAsia="Arial" w:hAnsi="Arial" w:cs="Arial"/>
                <w:spacing w:val="-3"/>
              </w:rPr>
              <w:t xml:space="preserve"> </w:t>
            </w:r>
            <w:r>
              <w:rPr>
                <w:rFonts w:ascii="Arial" w:eastAsia="Arial" w:hAnsi="Arial" w:cs="Arial"/>
              </w:rPr>
              <w:t>=</w:t>
            </w:r>
            <w:r>
              <w:rPr>
                <w:rFonts w:ascii="Arial" w:eastAsia="Arial" w:hAnsi="Arial" w:cs="Arial"/>
                <w:spacing w:val="-2"/>
              </w:rPr>
              <w:t xml:space="preserve"> </w:t>
            </w:r>
            <w:r>
              <w:rPr>
                <w:rFonts w:ascii="Arial" w:eastAsia="Arial" w:hAnsi="Arial" w:cs="Arial"/>
              </w:rPr>
              <w:t>3</w:t>
            </w:r>
          </w:p>
        </w:tc>
        <w:tc>
          <w:tcPr>
            <w:tcW w:w="677" w:type="dxa"/>
            <w:tcBorders>
              <w:top w:val="nil"/>
              <w:left w:val="nil"/>
              <w:bottom w:val="nil"/>
              <w:right w:val="nil"/>
            </w:tcBorders>
          </w:tcPr>
          <w:p w:rsidR="00691543" w:rsidRDefault="00691543">
            <w:pPr>
              <w:spacing w:before="5" w:line="160" w:lineRule="exact"/>
              <w:rPr>
                <w:sz w:val="16"/>
                <w:szCs w:val="16"/>
              </w:rPr>
            </w:pPr>
          </w:p>
          <w:p w:rsidR="00691543" w:rsidRDefault="007B1AFE">
            <w:pPr>
              <w:ind w:left="431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4</w:t>
            </w:r>
          </w:p>
        </w:tc>
        <w:tc>
          <w:tcPr>
            <w:tcW w:w="545" w:type="dxa"/>
            <w:tcBorders>
              <w:top w:val="nil"/>
              <w:left w:val="nil"/>
              <w:bottom w:val="nil"/>
              <w:right w:val="single" w:sz="8" w:space="0" w:color="000000"/>
            </w:tcBorders>
          </w:tcPr>
          <w:p w:rsidR="00691543" w:rsidRDefault="00691543">
            <w:pPr>
              <w:spacing w:before="5" w:line="160" w:lineRule="exact"/>
              <w:rPr>
                <w:sz w:val="16"/>
                <w:szCs w:val="16"/>
              </w:rPr>
            </w:pPr>
          </w:p>
          <w:p w:rsidR="00691543" w:rsidRDefault="007B1AFE">
            <w:pPr>
              <w:ind w:right="25"/>
              <w:jc w:val="right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w w:val="99"/>
              </w:rPr>
              <w:t>3</w:t>
            </w:r>
          </w:p>
        </w:tc>
      </w:tr>
      <w:tr w:rsidR="00691543">
        <w:trPr>
          <w:trHeight w:hRule="exact" w:val="832"/>
        </w:trPr>
        <w:tc>
          <w:tcPr>
            <w:tcW w:w="9013" w:type="dxa"/>
            <w:gridSpan w:val="11"/>
            <w:tcBorders>
              <w:top w:val="nil"/>
              <w:left w:val="nil"/>
              <w:bottom w:val="nil"/>
              <w:right w:val="nil"/>
            </w:tcBorders>
          </w:tcPr>
          <w:p w:rsidR="00691543" w:rsidRDefault="00691543">
            <w:pPr>
              <w:spacing w:line="200" w:lineRule="exact"/>
            </w:pPr>
          </w:p>
          <w:p w:rsidR="00691543" w:rsidRDefault="00691543">
            <w:pPr>
              <w:spacing w:before="16" w:line="200" w:lineRule="exact"/>
            </w:pPr>
          </w:p>
          <w:p w:rsidR="00691543" w:rsidRDefault="007B1AFE">
            <w:pPr>
              <w:ind w:left="61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Check</w:t>
            </w:r>
            <w:r>
              <w:rPr>
                <w:rFonts w:ascii="Arial" w:eastAsia="Arial" w:hAnsi="Arial" w:cs="Arial"/>
                <w:spacing w:val="-3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</w:rPr>
              <w:t>l</w:t>
            </w:r>
            <w:r>
              <w:rPr>
                <w:rFonts w:ascii="Arial" w:eastAsia="Arial" w:hAnsi="Arial" w:cs="Arial"/>
              </w:rPr>
              <w:t>ow</w:t>
            </w:r>
            <w:r>
              <w:rPr>
                <w:rFonts w:ascii="Arial" w:eastAsia="Arial" w:hAnsi="Arial" w:cs="Arial"/>
                <w:spacing w:val="-3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</w:rPr>
              <w:t>a</w:t>
            </w:r>
            <w:r>
              <w:rPr>
                <w:rFonts w:ascii="Arial" w:eastAsia="Arial" w:hAnsi="Arial" w:cs="Arial"/>
                <w:spacing w:val="2"/>
              </w:rPr>
              <w:t>n</w:t>
            </w:r>
            <w:r>
              <w:rPr>
                <w:rFonts w:ascii="Arial" w:eastAsia="Arial" w:hAnsi="Arial" w:cs="Arial"/>
              </w:rPr>
              <w:t>d</w:t>
            </w:r>
            <w:r>
              <w:rPr>
                <w:rFonts w:ascii="Arial" w:eastAsia="Arial" w:hAnsi="Arial" w:cs="Arial"/>
                <w:spacing w:val="-3"/>
              </w:rPr>
              <w:t xml:space="preserve"> </w:t>
            </w:r>
            <w:r>
              <w:rPr>
                <w:rFonts w:ascii="Arial" w:eastAsia="Arial" w:hAnsi="Arial" w:cs="Arial"/>
                <w:spacing w:val="1"/>
              </w:rPr>
              <w:t>h</w:t>
            </w:r>
            <w:r>
              <w:rPr>
                <w:rFonts w:ascii="Arial" w:eastAsia="Arial" w:hAnsi="Arial" w:cs="Arial"/>
                <w:spacing w:val="-1"/>
              </w:rPr>
              <w:t>i</w:t>
            </w:r>
            <w:r>
              <w:rPr>
                <w:rFonts w:ascii="Arial" w:eastAsia="Arial" w:hAnsi="Arial" w:cs="Arial"/>
              </w:rPr>
              <w:t>gh</w:t>
            </w:r>
            <w:r>
              <w:rPr>
                <w:rFonts w:ascii="Arial" w:eastAsia="Arial" w:hAnsi="Arial" w:cs="Arial"/>
                <w:spacing w:val="-3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</w:rPr>
              <w:t>i</w:t>
            </w:r>
            <w:r>
              <w:rPr>
                <w:rFonts w:ascii="Arial" w:eastAsia="Arial" w:hAnsi="Arial" w:cs="Arial"/>
              </w:rPr>
              <w:t xml:space="preserve">e </w:t>
            </w:r>
            <w:r>
              <w:rPr>
                <w:rFonts w:ascii="Arial" w:eastAsia="Arial" w:hAnsi="Arial" w:cs="Arial"/>
                <w:spacing w:val="2"/>
              </w:rPr>
              <w:t>4</w:t>
            </w:r>
            <w:r>
              <w:rPr>
                <w:rFonts w:ascii="Arial" w:eastAsia="Arial" w:hAnsi="Arial" w:cs="Arial"/>
                <w:spacing w:val="-1"/>
              </w:rPr>
              <w:t>&gt;</w:t>
            </w:r>
            <w:r>
              <w:rPr>
                <w:rFonts w:ascii="Arial" w:eastAsia="Arial" w:hAnsi="Arial" w:cs="Arial"/>
              </w:rPr>
              <w:t>3</w:t>
            </w:r>
            <w:r>
              <w:rPr>
                <w:rFonts w:ascii="Arial" w:eastAsia="Arial" w:hAnsi="Arial" w:cs="Arial"/>
                <w:spacing w:val="-1"/>
              </w:rPr>
              <w:t xml:space="preserve"> S</w:t>
            </w:r>
            <w:r>
              <w:rPr>
                <w:rFonts w:ascii="Arial" w:eastAsia="Arial" w:hAnsi="Arial" w:cs="Arial"/>
              </w:rPr>
              <w:t>o,</w:t>
            </w:r>
            <w:r>
              <w:rPr>
                <w:rFonts w:ascii="Arial" w:eastAsia="Arial" w:hAnsi="Arial" w:cs="Arial"/>
                <w:spacing w:val="-4"/>
              </w:rPr>
              <w:t xml:space="preserve"> </w:t>
            </w:r>
            <w:r>
              <w:rPr>
                <w:rFonts w:ascii="Arial" w:eastAsia="Arial" w:hAnsi="Arial" w:cs="Arial"/>
                <w:spacing w:val="2"/>
              </w:rPr>
              <w:t>I</w:t>
            </w:r>
            <w:r>
              <w:rPr>
                <w:rFonts w:ascii="Arial" w:eastAsia="Arial" w:hAnsi="Arial" w:cs="Arial"/>
              </w:rPr>
              <w:t>nt</w:t>
            </w:r>
            <w:r>
              <w:rPr>
                <w:rFonts w:ascii="Arial" w:eastAsia="Arial" w:hAnsi="Arial" w:cs="Arial"/>
                <w:spacing w:val="-1"/>
              </w:rPr>
              <w:t>e</w:t>
            </w:r>
            <w:r>
              <w:rPr>
                <w:rFonts w:ascii="Arial" w:eastAsia="Arial" w:hAnsi="Arial" w:cs="Arial"/>
                <w:spacing w:val="1"/>
              </w:rPr>
              <w:t>rc</w:t>
            </w:r>
            <w:r>
              <w:rPr>
                <w:rFonts w:ascii="Arial" w:eastAsia="Arial" w:hAnsi="Arial" w:cs="Arial"/>
              </w:rPr>
              <w:t>h</w:t>
            </w:r>
            <w:r>
              <w:rPr>
                <w:rFonts w:ascii="Arial" w:eastAsia="Arial" w:hAnsi="Arial" w:cs="Arial"/>
                <w:spacing w:val="1"/>
              </w:rPr>
              <w:t>a</w:t>
            </w:r>
            <w:r>
              <w:rPr>
                <w:rFonts w:ascii="Arial" w:eastAsia="Arial" w:hAnsi="Arial" w:cs="Arial"/>
              </w:rPr>
              <w:t>n</w:t>
            </w:r>
            <w:r>
              <w:rPr>
                <w:rFonts w:ascii="Arial" w:eastAsia="Arial" w:hAnsi="Arial" w:cs="Arial"/>
                <w:spacing w:val="-1"/>
              </w:rPr>
              <w:t>g</w:t>
            </w:r>
            <w:r>
              <w:rPr>
                <w:rFonts w:ascii="Arial" w:eastAsia="Arial" w:hAnsi="Arial" w:cs="Arial"/>
              </w:rPr>
              <w:t>e</w:t>
            </w:r>
            <w:r>
              <w:rPr>
                <w:rFonts w:ascii="Arial" w:eastAsia="Arial" w:hAnsi="Arial" w:cs="Arial"/>
                <w:spacing w:val="-9"/>
              </w:rPr>
              <w:t xml:space="preserve"> </w:t>
            </w:r>
            <w:r>
              <w:rPr>
                <w:rFonts w:ascii="Arial" w:eastAsia="Arial" w:hAnsi="Arial" w:cs="Arial"/>
              </w:rPr>
              <w:t>P a</w:t>
            </w:r>
            <w:r>
              <w:rPr>
                <w:rFonts w:ascii="Arial" w:eastAsia="Arial" w:hAnsi="Arial" w:cs="Arial"/>
                <w:spacing w:val="-1"/>
              </w:rPr>
              <w:t>n</w:t>
            </w:r>
            <w:r>
              <w:rPr>
                <w:rFonts w:ascii="Arial" w:eastAsia="Arial" w:hAnsi="Arial" w:cs="Arial"/>
              </w:rPr>
              <w:t>d</w:t>
            </w:r>
            <w:r>
              <w:rPr>
                <w:rFonts w:ascii="Arial" w:eastAsia="Arial" w:hAnsi="Arial" w:cs="Arial"/>
                <w:spacing w:val="-1"/>
              </w:rPr>
              <w:t xml:space="preserve"> </w:t>
            </w:r>
            <w:r>
              <w:rPr>
                <w:rFonts w:ascii="Arial" w:eastAsia="Arial" w:hAnsi="Arial" w:cs="Arial"/>
              </w:rPr>
              <w:t>a</w:t>
            </w:r>
            <w:r>
              <w:rPr>
                <w:rFonts w:ascii="Arial" w:eastAsia="Arial" w:hAnsi="Arial" w:cs="Arial"/>
                <w:spacing w:val="-1"/>
              </w:rPr>
              <w:t>[</w:t>
            </w:r>
            <w:r>
              <w:rPr>
                <w:rFonts w:ascii="Arial" w:eastAsia="Arial" w:hAnsi="Arial" w:cs="Arial"/>
                <w:spacing w:val="2"/>
              </w:rPr>
              <w:t>h</w:t>
            </w:r>
            <w:r>
              <w:rPr>
                <w:rFonts w:ascii="Arial" w:eastAsia="Arial" w:hAnsi="Arial" w:cs="Arial"/>
                <w:spacing w:val="1"/>
              </w:rPr>
              <w:t>i</w:t>
            </w:r>
            <w:r>
              <w:rPr>
                <w:rFonts w:ascii="Arial" w:eastAsia="Arial" w:hAnsi="Arial" w:cs="Arial"/>
              </w:rPr>
              <w:t>g</w:t>
            </w:r>
            <w:r>
              <w:rPr>
                <w:rFonts w:ascii="Arial" w:eastAsia="Arial" w:hAnsi="Arial" w:cs="Arial"/>
                <w:spacing w:val="-1"/>
              </w:rPr>
              <w:t>h</w:t>
            </w:r>
            <w:r>
              <w:rPr>
                <w:rFonts w:ascii="Arial" w:eastAsia="Arial" w:hAnsi="Arial" w:cs="Arial"/>
              </w:rPr>
              <w:t>]</w:t>
            </w:r>
            <w:r>
              <w:rPr>
                <w:rFonts w:ascii="Arial" w:eastAsia="Arial" w:hAnsi="Arial" w:cs="Arial"/>
                <w:spacing w:val="-4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</w:rPr>
              <w:t>i</w:t>
            </w:r>
            <w:r>
              <w:rPr>
                <w:rFonts w:ascii="Arial" w:eastAsia="Arial" w:hAnsi="Arial" w:cs="Arial"/>
              </w:rPr>
              <w:t>e</w:t>
            </w:r>
            <w:r>
              <w:rPr>
                <w:rFonts w:ascii="Arial" w:eastAsia="Arial" w:hAnsi="Arial" w:cs="Arial"/>
                <w:spacing w:val="-2"/>
              </w:rPr>
              <w:t xml:space="preserve"> </w:t>
            </w:r>
            <w:r>
              <w:rPr>
                <w:rFonts w:ascii="Arial" w:eastAsia="Arial" w:hAnsi="Arial" w:cs="Arial"/>
                <w:spacing w:val="1"/>
              </w:rPr>
              <w:t>4</w:t>
            </w:r>
            <w:r>
              <w:rPr>
                <w:rFonts w:ascii="Arial" w:eastAsia="Arial" w:hAnsi="Arial" w:cs="Arial"/>
              </w:rPr>
              <w:t>3</w:t>
            </w:r>
            <w:r>
              <w:rPr>
                <w:rFonts w:ascii="Arial" w:eastAsia="Arial" w:hAnsi="Arial" w:cs="Arial"/>
                <w:spacing w:val="-2"/>
              </w:rPr>
              <w:t xml:space="preserve"> </w:t>
            </w:r>
            <w:r>
              <w:rPr>
                <w:rFonts w:ascii="Arial" w:eastAsia="Arial" w:hAnsi="Arial" w:cs="Arial"/>
                <w:spacing w:val="1"/>
              </w:rPr>
              <w:t>a</w:t>
            </w:r>
            <w:r>
              <w:rPr>
                <w:rFonts w:ascii="Arial" w:eastAsia="Arial" w:hAnsi="Arial" w:cs="Arial"/>
              </w:rPr>
              <w:t>nd</w:t>
            </w:r>
            <w:r>
              <w:rPr>
                <w:rFonts w:ascii="Arial" w:eastAsia="Arial" w:hAnsi="Arial" w:cs="Arial"/>
                <w:spacing w:val="-4"/>
              </w:rPr>
              <w:t xml:space="preserve"> </w:t>
            </w:r>
            <w:r>
              <w:rPr>
                <w:rFonts w:ascii="Arial" w:eastAsia="Arial" w:hAnsi="Arial" w:cs="Arial"/>
                <w:spacing w:val="2"/>
              </w:rPr>
              <w:t>2</w:t>
            </w:r>
            <w:r>
              <w:rPr>
                <w:rFonts w:ascii="Arial" w:eastAsia="Arial" w:hAnsi="Arial" w:cs="Arial"/>
              </w:rPr>
              <w:t>3</w:t>
            </w:r>
          </w:p>
        </w:tc>
      </w:tr>
      <w:tr w:rsidR="00691543">
        <w:trPr>
          <w:trHeight w:hRule="exact" w:val="469"/>
        </w:trPr>
        <w:tc>
          <w:tcPr>
            <w:tcW w:w="5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</w:tcPr>
          <w:p w:rsidR="00691543" w:rsidRDefault="00691543">
            <w:pPr>
              <w:spacing w:line="220" w:lineRule="exact"/>
              <w:rPr>
                <w:sz w:val="22"/>
                <w:szCs w:val="22"/>
              </w:rPr>
            </w:pPr>
          </w:p>
          <w:p w:rsidR="00691543" w:rsidRDefault="007B1AFE">
            <w:pPr>
              <w:spacing w:line="220" w:lineRule="exact"/>
              <w:ind w:left="217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23</w:t>
            </w:r>
          </w:p>
        </w:tc>
        <w:tc>
          <w:tcPr>
            <w:tcW w:w="485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</w:tcPr>
          <w:p w:rsidR="00691543" w:rsidRDefault="00691543">
            <w:pPr>
              <w:spacing w:line="220" w:lineRule="exact"/>
              <w:rPr>
                <w:sz w:val="22"/>
                <w:szCs w:val="22"/>
              </w:rPr>
            </w:pPr>
          </w:p>
          <w:p w:rsidR="00691543" w:rsidRDefault="007B1AFE">
            <w:pPr>
              <w:spacing w:line="220" w:lineRule="exact"/>
              <w:ind w:left="299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1</w:t>
            </w:r>
          </w:p>
        </w:tc>
        <w:tc>
          <w:tcPr>
            <w:tcW w:w="48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</w:tcPr>
          <w:p w:rsidR="00691543" w:rsidRDefault="00691543">
            <w:pPr>
              <w:spacing w:line="220" w:lineRule="exact"/>
              <w:rPr>
                <w:sz w:val="22"/>
                <w:szCs w:val="22"/>
              </w:rPr>
            </w:pPr>
          </w:p>
          <w:p w:rsidR="00691543" w:rsidRDefault="007B1AFE">
            <w:pPr>
              <w:spacing w:line="220" w:lineRule="exact"/>
              <w:ind w:left="188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10</w:t>
            </w:r>
          </w:p>
        </w:tc>
        <w:tc>
          <w:tcPr>
            <w:tcW w:w="485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691543" w:rsidRDefault="00691543">
            <w:pPr>
              <w:spacing w:before="10" w:line="220" w:lineRule="exact"/>
              <w:rPr>
                <w:sz w:val="22"/>
                <w:szCs w:val="22"/>
              </w:rPr>
            </w:pPr>
          </w:p>
          <w:p w:rsidR="00691543" w:rsidRDefault="007B1AFE">
            <w:pPr>
              <w:ind w:left="178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43</w:t>
            </w:r>
          </w:p>
        </w:tc>
        <w:tc>
          <w:tcPr>
            <w:tcW w:w="4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</w:tcPr>
          <w:p w:rsidR="00691543" w:rsidRDefault="00691543">
            <w:pPr>
              <w:spacing w:line="220" w:lineRule="exact"/>
              <w:rPr>
                <w:sz w:val="22"/>
                <w:szCs w:val="22"/>
              </w:rPr>
            </w:pPr>
          </w:p>
          <w:p w:rsidR="00691543" w:rsidRDefault="007B1AFE">
            <w:pPr>
              <w:spacing w:line="220" w:lineRule="exact"/>
              <w:ind w:left="178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80</w:t>
            </w:r>
          </w:p>
        </w:tc>
        <w:tc>
          <w:tcPr>
            <w:tcW w:w="485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</w:tcPr>
          <w:p w:rsidR="00691543" w:rsidRDefault="00691543">
            <w:pPr>
              <w:spacing w:line="220" w:lineRule="exact"/>
              <w:rPr>
                <w:sz w:val="22"/>
                <w:szCs w:val="22"/>
              </w:rPr>
            </w:pPr>
          </w:p>
          <w:p w:rsidR="00691543" w:rsidRDefault="007B1AFE">
            <w:pPr>
              <w:spacing w:line="220" w:lineRule="exact"/>
              <w:ind w:left="189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72</w:t>
            </w:r>
          </w:p>
        </w:tc>
        <w:tc>
          <w:tcPr>
            <w:tcW w:w="45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</w:tcPr>
          <w:p w:rsidR="00691543" w:rsidRDefault="00691543">
            <w:pPr>
              <w:spacing w:line="220" w:lineRule="exact"/>
              <w:rPr>
                <w:sz w:val="22"/>
                <w:szCs w:val="22"/>
              </w:rPr>
            </w:pPr>
          </w:p>
          <w:p w:rsidR="00691543" w:rsidRDefault="007B1AFE">
            <w:pPr>
              <w:spacing w:line="220" w:lineRule="exact"/>
              <w:ind w:left="191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75</w:t>
            </w:r>
          </w:p>
        </w:tc>
        <w:tc>
          <w:tcPr>
            <w:tcW w:w="5611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691543" w:rsidRDefault="00691543"/>
        </w:tc>
      </w:tr>
    </w:tbl>
    <w:p w:rsidR="00691543" w:rsidRDefault="00691543">
      <w:pPr>
        <w:spacing w:before="6" w:line="200" w:lineRule="exact"/>
      </w:pPr>
    </w:p>
    <w:p w:rsidR="00691543" w:rsidRDefault="00E06362">
      <w:pPr>
        <w:spacing w:before="36" w:line="220" w:lineRule="exact"/>
        <w:ind w:left="441"/>
        <w:rPr>
          <w:rFonts w:ascii="Arial" w:eastAsia="Arial" w:hAnsi="Arial" w:cs="Arial"/>
        </w:rPr>
      </w:pPr>
      <w:r w:rsidRPr="00E06362">
        <w:pict>
          <v:group id="_x0000_s2266" style="position:absolute;left:0;text-align:left;margin-left:77.45pt;margin-top:-68.7pt;width:451.65pt;height:1pt;z-index:-11934;mso-position-horizontal-relative:page" coordorigin="1549,-1374" coordsize="9033,20">
            <v:group id="_x0000_s2267" style="position:absolute;left:1559;top:-1373;width:9013;height:0" coordorigin="1559,-1373" coordsize="9013,0">
              <v:shape id="_x0000_s2270" style="position:absolute;left:1559;top:-1373;width:9013;height:0" coordorigin="1559,-1373" coordsize="9013,0" path="m1559,-1373r9013,e" filled="f" strokeweight=".14pt">
                <v:path arrowok="t"/>
              </v:shape>
              <v:group id="_x0000_s2268" style="position:absolute;left:1559;top:-1364;width:9013;height:0" coordorigin="1559,-1364" coordsize="9013,0">
                <v:shape id="_x0000_s2269" style="position:absolute;left:1559;top:-1364;width:9013;height:0" coordorigin="1559,-1364" coordsize="9013,0" path="m1559,-1364r9013,e" filled="f" strokeweight="1pt">
                  <v:path arrowok="t"/>
                </v:shape>
              </v:group>
            </v:group>
            <w10:wrap anchorx="page"/>
          </v:group>
        </w:pict>
      </w:r>
      <w:r w:rsidRPr="00E06362">
        <w:pict>
          <v:group id="_x0000_s2255" style="position:absolute;left:0;text-align:left;margin-left:91.65pt;margin-top:82.4pt;width:30.3pt;height:7.4pt;z-index:-11933;mso-position-horizontal-relative:page;mso-position-vertical-relative:page" coordorigin="1833,1648" coordsize="606,148">
            <v:group id="_x0000_s2256" style="position:absolute;left:1834;top:1649;width:603;height:145" coordorigin="1834,1649" coordsize="603,145">
              <v:shape id="_x0000_s2265" style="position:absolute;left:1834;top:1649;width:603;height:145" coordorigin="1834,1649" coordsize="603,145" path="m2307,1787r4,6l2315,1794r3,-2l2437,1722r-119,-71l2315,1649r-4,1l2307,1657r1,4l2311,1662r88,53l2424,1715r,13l2400,1728r-89,53l2307,1787xe" fillcolor="#497dba" stroked="f">
                <v:path arrowok="t"/>
              </v:shape>
              <v:shape id="_x0000_s2264" style="position:absolute;left:1834;top:1649;width:603;height:145" coordorigin="1834,1649" coordsize="603,145" path="m2421,1716r-10,6l2421,1727r,-11xe" fillcolor="#497dba" stroked="f">
                <v:path arrowok="t"/>
              </v:shape>
              <v:shape id="_x0000_s2263" style="position:absolute;left:1834;top:1649;width:603;height:145" coordorigin="1834,1649" coordsize="603,145" path="m1860,1722r-10,-6l1850,1727r10,-5xe" fillcolor="#497dba" stroked="f">
                <v:path arrowok="t"/>
              </v:shape>
              <v:shape id="_x0000_s2262" style="position:absolute;left:1834;top:1649;width:603;height:145" coordorigin="1834,1649" coordsize="603,145" path="m1953,1792r3,2l1960,1793r4,-6l1963,1782r-3,-1l1871,1728r-24,l1847,1715r24,l1960,1662r3,-1l1964,1657r-4,-7l1956,1649r-3,2l1834,1721r119,71xe" fillcolor="#497dba" stroked="f">
                <v:path arrowok="t"/>
              </v:shape>
              <v:shape id="_x0000_s2261" style="position:absolute;left:1834;top:1649;width:603;height:145" coordorigin="1834,1649" coordsize="603,145" path="m1860,1722r11,6l2400,1728r11,-6l2399,1715r-528,l1860,1722xe" fillcolor="#497dba" stroked="f">
                <v:path arrowok="t"/>
              </v:shape>
              <v:group id="_x0000_s2257" style="position:absolute;left:1834;top:1649;width:130;height:145" coordorigin="1834,1649" coordsize="130,145">
                <v:shape id="_x0000_s2260" style="position:absolute;left:1834;top:1649;width:130;height:145" coordorigin="1834,1649" coordsize="130,145" path="m1953,1792r-119,-71l1953,1651r3,-2l1960,1650r2,3l1964,1657r-1,4l1960,1662r-110,65l1850,1716r110,65l1963,1782r1,5l1962,1790r-2,3l1956,1794r-3,-2xe" filled="f" strokecolor="#497dba" strokeweight=".14pt">
                  <v:path arrowok="t"/>
                </v:shape>
                <v:group id="_x0000_s2258" style="position:absolute;left:2307;top:1649;width:130;height:145" coordorigin="2307,1649" coordsize="130,145">
                  <v:shape id="_x0000_s2259" style="position:absolute;left:2307;top:1649;width:130;height:145" coordorigin="2307,1649" coordsize="130,145" path="m2318,1651r119,71l2318,1792r-3,2l2311,1793r-2,-3l2307,1787r1,-4l2311,1781r110,-65l2421,1727r-110,-65l2308,1661r-1,-4l2309,1653r2,-3l2315,1649r3,2xe" filled="f" strokecolor="#497dba" strokeweight=".14pt">
                    <v:path arrowok="t"/>
                  </v:shape>
                </v:group>
              </v:group>
            </v:group>
            <w10:wrap anchorx="page" anchory="page"/>
          </v:group>
        </w:pict>
      </w:r>
      <w:r w:rsidRPr="00E06362">
        <w:pict>
          <v:group id="_x0000_s2242" style="position:absolute;left:0;text-align:left;margin-left:92.4pt;margin-top:108pt;width:54.55pt;height:7.4pt;z-index:-11932;mso-position-horizontal-relative:page;mso-position-vertical-relative:page" coordorigin="1848,2160" coordsize="1091,148">
            <v:group id="_x0000_s2243" style="position:absolute;left:1849;top:2161;width:1088;height:145" coordorigin="1849,2161" coordsize="1088,145">
              <v:shape id="_x0000_s2254" style="position:absolute;left:1849;top:2161;width:1088;height:145" coordorigin="1849,2161" coordsize="1088,145" path="m2807,2168r1,5l2811,2174r88,53l2924,2227r,13l2900,2240r-89,53l2808,2294r-1,4l2811,2305r4,1l2818,2304r119,-71l2818,2163r-3,-2l2811,2162r-4,6xe" fillcolor="#497dba" stroked="f">
                <v:path arrowok="t"/>
              </v:shape>
              <v:shape id="_x0000_s2253" style="position:absolute;left:1849;top:2161;width:1088;height:145" coordorigin="1849,2161" coordsize="1088,145" path="m2921,2228r-10,6l2921,2239r,-11xe" fillcolor="#497dba" stroked="f">
                <v:path arrowok="t"/>
              </v:shape>
              <v:shape id="_x0000_s2252" style="position:absolute;left:1849;top:2161;width:1088;height:145" coordorigin="1849,2161" coordsize="1088,145" path="m1875,2233r-10,-5l1865,2239r10,-6xe" fillcolor="#497dba" stroked="f">
                <v:path arrowok="t"/>
              </v:shape>
              <v:shape id="_x0000_s2251" style="position:absolute;left:1849;top:2161;width:1088;height:145" coordorigin="1849,2161" coordsize="1088,145" path="m1968,2304r3,2l1975,2305r4,-7l1978,2294r-3,-1l1886,2240r-24,l1862,2227r25,l1975,2174r3,-1l1979,2168r-4,-6l1971,2161r-3,2l1849,2233r119,71xe" fillcolor="#497dba" stroked="f">
                <v:path arrowok="t"/>
              </v:shape>
              <v:shape id="_x0000_s2250" style="position:absolute;left:1849;top:2161;width:1088;height:145" coordorigin="1849,2161" coordsize="1088,145" path="m1875,2233r11,7l2900,2240r11,-6l2899,2227r-1012,l1875,2233xe" fillcolor="#497dba" stroked="f">
                <v:path arrowok="t"/>
              </v:shape>
              <v:group id="_x0000_s2244" style="position:absolute;left:1862;top:2227;width:1062;height:14" coordorigin="1862,2227" coordsize="1062,14">
                <v:shape id="_x0000_s2249" style="position:absolute;left:1862;top:2227;width:1062;height:14" coordorigin="1862,2227" coordsize="1062,14" path="m1862,2227r1062,l2924,2240r-1062,l1862,2227xe" filled="f" strokecolor="#497dba" strokeweight=".14pt">
                  <v:path arrowok="t"/>
                </v:shape>
                <v:group id="_x0000_s2245" style="position:absolute;left:1849;top:2161;width:130;height:145" coordorigin="1849,2161" coordsize="130,145">
                  <v:shape id="_x0000_s2248" style="position:absolute;left:1849;top:2161;width:130;height:145" coordorigin="1849,2161" coordsize="130,145" path="m1968,2304r-119,-71l1968,2163r3,-2l1975,2162r2,3l1979,2168r-1,5l1975,2174r-110,65l1865,2228r110,65l1978,2294r1,4l1977,2302r-2,3l1971,2306r-3,-2xe" filled="f" strokecolor="#497dba" strokeweight=".14pt">
                    <v:path arrowok="t"/>
                  </v:shape>
                  <v:group id="_x0000_s2246" style="position:absolute;left:2807;top:2161;width:130;height:145" coordorigin="2807,2161" coordsize="130,145">
                    <v:shape id="_x0000_s2247" style="position:absolute;left:2807;top:2161;width:130;height:145" coordorigin="2807,2161" coordsize="130,145" path="m2818,2163r119,70l2818,2304r-3,2l2811,2305r-2,-3l2807,2298r1,-4l2811,2293r110,-65l2921,2239r-110,-65l2808,2173r-1,-5l2809,2165r2,-3l2815,2161r3,2xe" filled="f" strokecolor="#497dba" strokeweight=".14pt">
                      <v:path arrowok="t"/>
                    </v:shape>
                  </v:group>
                </v:group>
              </v:group>
            </v:group>
            <w10:wrap anchorx="page" anchory="page"/>
          </v:group>
        </w:pict>
      </w:r>
      <w:r w:rsidRPr="00E06362">
        <w:pict>
          <v:group id="_x0000_s2229" style="position:absolute;left:0;text-align:left;margin-left:90.2pt;margin-top:134.25pt;width:82.45pt;height:7.4pt;z-index:-11931;mso-position-horizontal-relative:page;mso-position-vertical-relative:page" coordorigin="1804,2685" coordsize="1649,148">
            <v:group id="_x0000_s2230" style="position:absolute;left:1805;top:2686;width:1646;height:145" coordorigin="1805,2686" coordsize="1646,145">
              <v:shape id="_x0000_s2241" style="position:absolute;left:1805;top:2686;width:1646;height:145" coordorigin="1805,2686" coordsize="1646,145" path="m3321,2693r1,5l3325,2699r88,53l3438,2752r,13l3414,2765r-89,53l3322,2819r-1,4l3325,2830r4,1l3332,2829r119,-71l3332,2688r-3,-2l3325,2687r-4,6xe" fillcolor="#497dba" stroked="f">
                <v:path arrowok="t"/>
              </v:shape>
              <v:shape id="_x0000_s2240" style="position:absolute;left:1805;top:2686;width:1646;height:145" coordorigin="1805,2686" coordsize="1646,145" path="m3435,2753r-10,6l3435,2764r,-11xe" fillcolor="#497dba" stroked="f">
                <v:path arrowok="t"/>
              </v:shape>
              <v:shape id="_x0000_s2239" style="position:absolute;left:1805;top:2686;width:1646;height:145" coordorigin="1805,2686" coordsize="1646,145" path="m1831,2758r-10,-5l1821,2764r10,-6xe" fillcolor="#497dba" stroked="f">
                <v:path arrowok="t"/>
              </v:shape>
              <v:shape id="_x0000_s2238" style="position:absolute;left:1805;top:2686;width:1646;height:145" coordorigin="1805,2686" coordsize="1646,145" path="m1924,2829r3,2l1931,2830r4,-7l1934,2819r-3,-1l1842,2765r-24,l1818,2752r25,l1931,2699r3,-1l1935,2693r-4,-6l1927,2686r-3,2l1805,2758r119,71xe" fillcolor="#497dba" stroked="f">
                <v:path arrowok="t"/>
              </v:shape>
              <v:shape id="_x0000_s2237" style="position:absolute;left:1805;top:2686;width:1646;height:145" coordorigin="1805,2686" coordsize="1646,145" path="m1831,2758r11,7l3414,2765r11,-6l3413,2752r-1570,l1831,2758xe" fillcolor="#497dba" stroked="f">
                <v:path arrowok="t"/>
              </v:shape>
              <v:group id="_x0000_s2231" style="position:absolute;left:1818;top:2752;width:1620;height:14" coordorigin="1818,2752" coordsize="1620,14">
                <v:shape id="_x0000_s2236" style="position:absolute;left:1818;top:2752;width:1620;height:14" coordorigin="1818,2752" coordsize="1620,14" path="m1818,2752r1620,l3438,2765r-1620,l1818,2752xe" filled="f" strokecolor="#497dba" strokeweight=".14pt">
                  <v:path arrowok="t"/>
                </v:shape>
                <v:group id="_x0000_s2232" style="position:absolute;left:1805;top:2686;width:130;height:145" coordorigin="1805,2686" coordsize="130,145">
                  <v:shape id="_x0000_s2235" style="position:absolute;left:1805;top:2686;width:130;height:145" coordorigin="1805,2686" coordsize="130,145" path="m1924,2829r-119,-71l1924,2688r3,-2l1931,2687r2,3l1935,2693r-1,5l1931,2699r-110,65l1821,2753r110,65l1934,2819r1,4l1933,2827r-2,3l1927,2831r-3,-2xe" filled="f" strokecolor="#497dba" strokeweight=".14pt">
                    <v:path arrowok="t"/>
                  </v:shape>
                  <v:group id="_x0000_s2233" style="position:absolute;left:3321;top:2686;width:130;height:145" coordorigin="3321,2686" coordsize="130,145">
                    <v:shape id="_x0000_s2234" style="position:absolute;left:3321;top:2686;width:130;height:145" coordorigin="3321,2686" coordsize="130,145" path="m3332,2688r119,70l3332,2829r-3,2l3325,2830r-2,-3l3321,2823r1,-4l3325,2818r110,-65l3435,2764r-110,-65l3322,2698r-1,-5l3323,2690r2,-3l3329,2686r3,2xe" filled="f" strokecolor="#497dba" strokeweight=".14pt">
                      <v:path arrowok="t"/>
                    </v:shape>
                  </v:group>
                </v:group>
              </v:group>
            </v:group>
            <w10:wrap anchorx="page" anchory="page"/>
          </v:group>
        </w:pict>
      </w:r>
      <w:r w:rsidRPr="00E06362">
        <w:pict>
          <v:group id="_x0000_s2216" style="position:absolute;left:0;text-align:left;margin-left:90.2pt;margin-top:159.85pt;width:105.9pt;height:7.4pt;z-index:-11930;mso-position-horizontal-relative:page;mso-position-vertical-relative:page" coordorigin="1804,3197" coordsize="2118,148">
            <v:group id="_x0000_s2217" style="position:absolute;left:1805;top:3198;width:2115;height:145" coordorigin="1805,3198" coordsize="2115,145">
              <v:shape id="_x0000_s2228" style="position:absolute;left:1805;top:3198;width:2115;height:145" coordorigin="1805,3198" coordsize="2115,145" path="m3790,3205r1,5l3794,3211r88,53l3907,3264r,13l3883,3277r-89,53l3791,3331r-1,4l3794,3342r4,1l3801,3341r119,-71l3801,3200r-3,-2l3794,3199r-4,6xe" fillcolor="#497dba" stroked="f">
                <v:path arrowok="t"/>
              </v:shape>
              <v:shape id="_x0000_s2227" style="position:absolute;left:1805;top:3198;width:2115;height:145" coordorigin="1805,3198" coordsize="2115,145" path="m3904,3265r-10,6l3904,3276r,-11xe" fillcolor="#497dba" stroked="f">
                <v:path arrowok="t"/>
              </v:shape>
              <v:shape id="_x0000_s2226" style="position:absolute;left:1805;top:3198;width:2115;height:145" coordorigin="1805,3198" coordsize="2115,145" path="m1831,3270r-10,-5l1821,3276r10,-6xe" fillcolor="#497dba" stroked="f">
                <v:path arrowok="t"/>
              </v:shape>
              <v:shape id="_x0000_s2225" style="position:absolute;left:1805;top:3198;width:2115;height:145" coordorigin="1805,3198" coordsize="2115,145" path="m1924,3341r3,2l1931,3342r4,-7l1934,3331r-3,-1l1842,3277r-24,l1818,3264r25,l1931,3211r3,-1l1935,3205r-4,-6l1927,3198r-3,2l1805,3270r119,71xe" fillcolor="#497dba" stroked="f">
                <v:path arrowok="t"/>
              </v:shape>
              <v:shape id="_x0000_s2224" style="position:absolute;left:1805;top:3198;width:2115;height:145" coordorigin="1805,3198" coordsize="2115,145" path="m1831,3270r11,7l3883,3277r11,-6l3882,3264r-2039,l1831,3270xe" fillcolor="#497dba" stroked="f">
                <v:path arrowok="t"/>
              </v:shape>
              <v:group id="_x0000_s2218" style="position:absolute;left:1818;top:3264;width:2089;height:14" coordorigin="1818,3264" coordsize="2089,14">
                <v:shape id="_x0000_s2223" style="position:absolute;left:1818;top:3264;width:2089;height:14" coordorigin="1818,3264" coordsize="2089,14" path="m1818,3264r2089,l3907,3277r-2089,l1818,3264xe" filled="f" strokecolor="#497dba" strokeweight=".14pt">
                  <v:path arrowok="t"/>
                </v:shape>
                <v:group id="_x0000_s2219" style="position:absolute;left:1805;top:3198;width:130;height:145" coordorigin="1805,3198" coordsize="130,145">
                  <v:shape id="_x0000_s2222" style="position:absolute;left:1805;top:3198;width:130;height:145" coordorigin="1805,3198" coordsize="130,145" path="m1924,3341r-119,-71l1924,3200r3,-2l1931,3199r2,3l1935,3205r-1,5l1931,3211r-110,65l1821,3265r110,65l1934,3331r1,4l1933,3339r-2,3l1927,3343r-3,-2xe" filled="f" strokecolor="#497dba" strokeweight=".14pt">
                    <v:path arrowok="t"/>
                  </v:shape>
                  <v:group id="_x0000_s2220" style="position:absolute;left:3790;top:3198;width:130;height:145" coordorigin="3790,3198" coordsize="130,145">
                    <v:shape id="_x0000_s2221" style="position:absolute;left:3790;top:3198;width:130;height:145" coordorigin="3790,3198" coordsize="130,145" path="m3801,3200r119,70l3801,3341r-3,2l3794,3342r-2,-3l3790,3335r1,-4l3794,3330r110,-65l3904,3276r-110,-65l3791,3210r-1,-5l3792,3202r2,-3l3798,3198r3,2xe" filled="f" strokecolor="#497dba" strokeweight=".14pt">
                      <v:path arrowok="t"/>
                    </v:shape>
                  </v:group>
                </v:group>
              </v:group>
            </v:group>
            <w10:wrap anchorx="page" anchory="page"/>
          </v:group>
        </w:pict>
      </w:r>
      <w:r w:rsidRPr="00E06362">
        <w:pict>
          <v:group id="_x0000_s2203" style="position:absolute;left:0;text-align:left;margin-left:91pt;margin-top:184.75pt;width:158.1pt;height:7.4pt;z-index:-11929;mso-position-horizontal-relative:page;mso-position-vertical-relative:page" coordorigin="1820,3695" coordsize="3162,148">
            <v:group id="_x0000_s2204" style="position:absolute;left:1821;top:3696;width:3159;height:145" coordorigin="1821,3696" coordsize="3159,145">
              <v:shape id="_x0000_s2215" style="position:absolute;left:1821;top:3696;width:3159;height:145" coordorigin="1821,3696" coordsize="3159,145" path="m4850,3703r1,5l4854,3709r88,53l4967,3762r,13l4943,3775r-89,53l4851,3829r-1,4l4854,3840r4,1l4861,3839r119,-71l4861,3698r-3,-2l4854,3697r-4,6xe" fillcolor="#497dba" stroked="f">
                <v:path arrowok="t"/>
              </v:shape>
              <v:shape id="_x0000_s2214" style="position:absolute;left:1821;top:3696;width:3159;height:145" coordorigin="1821,3696" coordsize="3159,145" path="m4964,3763r-10,6l4964,3774r,-11xe" fillcolor="#497dba" stroked="f">
                <v:path arrowok="t"/>
              </v:shape>
              <v:shape id="_x0000_s2213" style="position:absolute;left:1821;top:3696;width:3159;height:145" coordorigin="1821,3696" coordsize="3159,145" path="m1847,3768r-10,-5l1837,3774r10,-6xe" fillcolor="#497dba" stroked="f">
                <v:path arrowok="t"/>
              </v:shape>
              <v:shape id="_x0000_s2212" style="position:absolute;left:1821;top:3696;width:3159;height:145" coordorigin="1821,3696" coordsize="3159,145" path="m1940,3839r3,2l1947,3840r4,-7l1950,3829r-3,-1l1858,3775r-24,l1834,3762r25,l1947,3709r3,-1l1951,3703r-4,-6l1943,3696r-3,2l1821,3768r119,71xe" fillcolor="#497dba" stroked="f">
                <v:path arrowok="t"/>
              </v:shape>
              <v:shape id="_x0000_s2211" style="position:absolute;left:1821;top:3696;width:3159;height:145" coordorigin="1821,3696" coordsize="3159,145" path="m1847,3768r11,7l4943,3775r11,-6l4942,3762r-3083,l1847,3768xe" fillcolor="#497dba" stroked="f">
                <v:path arrowok="t"/>
              </v:shape>
              <v:group id="_x0000_s2205" style="position:absolute;left:1834;top:3762;width:3133;height:14" coordorigin="1834,3762" coordsize="3133,14">
                <v:shape id="_x0000_s2210" style="position:absolute;left:1834;top:3762;width:3133;height:14" coordorigin="1834,3762" coordsize="3133,14" path="m1834,3762r3133,l4967,3775r-3133,l1834,3762xe" filled="f" strokecolor="#497dba" strokeweight=".14pt">
                  <v:path arrowok="t"/>
                </v:shape>
                <v:group id="_x0000_s2206" style="position:absolute;left:1821;top:3696;width:130;height:145" coordorigin="1821,3696" coordsize="130,145">
                  <v:shape id="_x0000_s2209" style="position:absolute;left:1821;top:3696;width:130;height:145" coordorigin="1821,3696" coordsize="130,145" path="m1940,3839r-119,-71l1940,3698r3,-2l1947,3697r2,3l1951,3703r-1,5l1947,3709r-110,65l1837,3763r110,65l1950,3829r1,4l1949,3837r-2,3l1943,3841r-3,-2xe" filled="f" strokecolor="#497dba" strokeweight=".14pt">
                    <v:path arrowok="t"/>
                  </v:shape>
                  <v:group id="_x0000_s2207" style="position:absolute;left:4850;top:3696;width:130;height:145" coordorigin="4850,3696" coordsize="130,145">
                    <v:shape id="_x0000_s2208" style="position:absolute;left:4850;top:3696;width:130;height:145" coordorigin="4850,3696" coordsize="130,145" path="m4861,3698r119,70l4861,3839r-3,2l4854,3840r-2,-3l4850,3833r1,-4l4854,3828r110,-65l4964,3774r-110,-65l4851,3708r-1,-5l4852,3700r2,-3l4858,3696r3,2xe" filled="f" strokecolor="#497dba" strokeweight=".14pt">
                      <v:path arrowok="t"/>
                    </v:shape>
                  </v:group>
                </v:group>
              </v:group>
            </v:group>
            <w10:wrap anchorx="page" anchory="page"/>
          </v:group>
        </w:pict>
      </w:r>
      <w:r w:rsidRPr="00E06362">
        <w:pict>
          <v:group id="_x0000_s2190" style="position:absolute;left:0;text-align:left;margin-left:87.25pt;margin-top:-132.35pt;width:134.7pt;height:7.4pt;z-index:-11928;mso-position-horizontal-relative:page" coordorigin="1745,-2647" coordsize="2694,148">
            <v:group id="_x0000_s2191" style="position:absolute;left:1746;top:-2646;width:2691;height:145" coordorigin="1746,-2646" coordsize="2691,145">
              <v:shape id="_x0000_s2202" style="position:absolute;left:1746;top:-2646;width:2691;height:145" coordorigin="1746,-2646" coordsize="2691,145" path="m4307,-2639r1,5l4311,-2633r88,53l4424,-2580r,13l4400,-2567r-89,53l4308,-2513r-1,4l4311,-2502r4,1l4318,-2503r119,-71l4318,-2644r-3,-2l4311,-2645r-4,6xe" fillcolor="#497dba" stroked="f">
                <v:path arrowok="t"/>
              </v:shape>
              <v:shape id="_x0000_s2201" style="position:absolute;left:1746;top:-2646;width:2691;height:145" coordorigin="1746,-2646" coordsize="2691,145" path="m4421,-2579r-10,6l4421,-2568r,-11xe" fillcolor="#497dba" stroked="f">
                <v:path arrowok="t"/>
              </v:shape>
              <v:shape id="_x0000_s2200" style="position:absolute;left:1746;top:-2646;width:2691;height:145" coordorigin="1746,-2646" coordsize="2691,145" path="m1772,-2574r-10,-5l1762,-2568r10,-6xe" fillcolor="#497dba" stroked="f">
                <v:path arrowok="t"/>
              </v:shape>
              <v:shape id="_x0000_s2199" style="position:absolute;left:1746;top:-2646;width:2691;height:145" coordorigin="1746,-2646" coordsize="2691,145" path="m1865,-2503r3,2l1872,-2502r4,-7l1875,-2513r-3,-1l1783,-2567r-24,l1759,-2580r25,l1872,-2633r3,-1l1876,-2639r-4,-6l1868,-2646r-3,2l1746,-2574r119,71xe" fillcolor="#497dba" stroked="f">
                <v:path arrowok="t"/>
              </v:shape>
              <v:shape id="_x0000_s2198" style="position:absolute;left:1746;top:-2646;width:2691;height:145" coordorigin="1746,-2646" coordsize="2691,145" path="m1772,-2574r11,7l4400,-2567r11,-6l4399,-2580r-2615,l1772,-2574xe" fillcolor="#497dba" stroked="f">
                <v:path arrowok="t"/>
              </v:shape>
              <v:group id="_x0000_s2192" style="position:absolute;left:1759;top:-2580;width:2665;height:14" coordorigin="1759,-2580" coordsize="2665,14">
                <v:shape id="_x0000_s2197" style="position:absolute;left:1759;top:-2580;width:2665;height:14" coordorigin="1759,-2580" coordsize="2665,14" path="m1759,-2580r2665,l4424,-2567r-2665,l1759,-2580xe" filled="f" strokecolor="#497dba" strokeweight=".14pt">
                  <v:path arrowok="t"/>
                </v:shape>
                <v:group id="_x0000_s2193" style="position:absolute;left:1746;top:-2646;width:130;height:145" coordorigin="1746,-2646" coordsize="130,145">
                  <v:shape id="_x0000_s2196" style="position:absolute;left:1746;top:-2646;width:130;height:145" coordorigin="1746,-2646" coordsize="130,145" path="m1865,-2503r-119,-71l1865,-2644r3,-2l1872,-2645r2,3l1876,-2639r-1,5l1872,-2633r-110,65l1762,-2579r110,65l1875,-2513r1,4l1874,-2505r-2,3l1868,-2501r-3,-2xe" filled="f" strokecolor="#497dba" strokeweight=".14pt">
                    <v:path arrowok="t"/>
                  </v:shape>
                  <v:group id="_x0000_s2194" style="position:absolute;left:4307;top:-2646;width:130;height:145" coordorigin="4307,-2646" coordsize="130,145">
                    <v:shape id="_x0000_s2195" style="position:absolute;left:4307;top:-2646;width:130;height:145" coordorigin="4307,-2646" coordsize="130,145" path="m4318,-2644r119,70l4318,-2503r-3,2l4311,-2502r-2,-3l4307,-2509r1,-4l4311,-2514r110,-65l4421,-2568r-110,-65l4308,-2634r-1,-5l4309,-2642r2,-3l4315,-2646r3,2xe" filled="f" strokecolor="#497dba" strokeweight=".14pt">
                      <v:path arrowok="t"/>
                    </v:shape>
                  </v:group>
                </v:group>
              </v:group>
            </v:group>
            <w10:wrap anchorx="page"/>
          </v:group>
        </w:pict>
      </w:r>
      <w:r w:rsidRPr="00E06362">
        <w:pict>
          <v:group id="_x0000_s2179" style="position:absolute;left:0;text-align:left;margin-left:89.45pt;margin-top:-105.4pt;width:107.4pt;height:7.4pt;z-index:-11927;mso-position-horizontal-relative:page" coordorigin="1789,-2108" coordsize="2148,148">
            <v:group id="_x0000_s2180" style="position:absolute;left:1790;top:-2107;width:2145;height:145" coordorigin="1790,-2107" coordsize="2145,145">
              <v:shape id="_x0000_s2189" style="position:absolute;left:1790;top:-2107;width:2145;height:145" coordorigin="1790,-2107" coordsize="2145,145" path="m1916,-1975r-89,-53l1803,-2028r,-13l1827,-2041r89,-53l1919,-2095r1,-5l1916,-2106r-4,-1l1909,-2105r-119,70l1909,-1964r3,2l1916,-1963r4,-7l1919,-1974r-3,-1xe" fillcolor="#497dba" stroked="f">
                <v:path arrowok="t"/>
              </v:shape>
              <v:shape id="_x0000_s2188" style="position:absolute;left:1790;top:-2107;width:2145;height:145" coordorigin="1790,-2107" coordsize="2145,145" path="m3809,-2094r89,53l3922,-2041r,13l3898,-2028r-89,53l3806,-1974r-1,4l3809,-1963r7,-1l3935,-2035r-119,-70l3809,-2106r-4,6l3806,-2095r3,1xe" fillcolor="#497dba" stroked="f">
                <v:path arrowok="t"/>
              </v:shape>
              <v:shape id="_x0000_s2187" style="position:absolute;left:1790;top:-2107;width:2145;height:145" coordorigin="1790,-2107" coordsize="2145,145" path="m3898,-2041r-2071,l1816,-2035r11,7l3898,-2028r11,-7l3898,-2041xe" fillcolor="#497dba" stroked="f">
                <v:path arrowok="t"/>
              </v:shape>
              <v:shape id="_x0000_s2186" style="position:absolute;left:1790;top:-2107;width:2145;height:145" coordorigin="1790,-2107" coordsize="2145,145" path="m3919,-2040r-10,5l3919,-2029r,-11xe" fillcolor="#497dba" stroked="f">
                <v:path arrowok="t"/>
              </v:shape>
              <v:shape id="_x0000_s2185" style="position:absolute;left:1790;top:-2107;width:2145;height:145" coordorigin="1790,-2107" coordsize="2145,145" path="m1816,-2035r-10,-5l1806,-2029r10,-6xe" fillcolor="#497dba" stroked="f">
                <v:path arrowok="t"/>
              </v:shape>
              <v:group id="_x0000_s2181" style="position:absolute;left:1790;top:-2107;width:130;height:145" coordorigin="1790,-2107" coordsize="130,145">
                <v:shape id="_x0000_s2184" style="position:absolute;left:1790;top:-2107;width:130;height:145" coordorigin="1790,-2107" coordsize="130,145" path="m1909,-1964r-119,-71l1909,-2105r3,-2l1916,-2106r2,3l1920,-2100r-1,5l1916,-2094r-110,65l1806,-2040r110,65l1919,-1974r1,4l1918,-1966r-2,3l1912,-1962r-3,-2xe" filled="f" strokecolor="#497dba" strokeweight=".14pt">
                  <v:path arrowok="t"/>
                </v:shape>
                <v:group id="_x0000_s2182" style="position:absolute;left:3805;top:-2107;width:130;height:145" coordorigin="3805,-2107" coordsize="130,145">
                  <v:shape id="_x0000_s2183" style="position:absolute;left:3805;top:-2107;width:130;height:145" coordorigin="3805,-2107" coordsize="130,145" path="m3816,-2105r119,70l3816,-1964r-3,2l3809,-1963r-2,-3l3805,-1970r1,-4l3809,-1975r110,-65l3919,-2029r-110,-65l3806,-2095r-1,-5l3807,-2103r2,-3l3813,-2107r3,2xe" filled="f" strokecolor="#497dba" strokeweight=".14pt">
                    <v:path arrowok="t"/>
                  </v:shape>
                </v:group>
              </v:group>
            </v:group>
            <w10:wrap anchorx="page"/>
          </v:group>
        </w:pict>
      </w:r>
      <w:r w:rsidRPr="00E06362">
        <w:pict>
          <v:group id="_x0000_s2168" style="position:absolute;left:0;text-align:left;margin-left:90.2pt;margin-top:-80.5pt;width:84pt;height:7.4pt;z-index:-11926;mso-position-horizontal-relative:page" coordorigin="1804,-1610" coordsize="1680,148">
            <v:group id="_x0000_s2169" style="position:absolute;left:1805;top:-1609;width:1677;height:145" coordorigin="1805,-1609" coordsize="1677,145">
              <v:shape id="_x0000_s2178" style="position:absolute;left:1805;top:-1609;width:1677;height:145" coordorigin="1805,-1609" coordsize="1677,145" path="m1831,-1537r11,7l3445,-1530r11,-7l3445,-1543r-1603,l1831,-1537xe" fillcolor="#497dba" stroked="f">
                <v:path arrowok="t"/>
              </v:shape>
              <v:shape id="_x0000_s2177" style="position:absolute;left:1805;top:-1609;width:1677;height:145" coordorigin="1805,-1609" coordsize="1677,145" path="m3466,-1542r-10,5l3466,-1531r,-11xe" fillcolor="#497dba" stroked="f">
                <v:path arrowok="t"/>
              </v:shape>
              <v:shape id="_x0000_s2176" style="position:absolute;left:1805;top:-1609;width:1677;height:145" coordorigin="1805,-1609" coordsize="1677,145" path="m1831,-1537r-10,-5l1821,-1531r10,-6xe" fillcolor="#497dba" stroked="f">
                <v:path arrowok="t"/>
              </v:shape>
              <v:shape id="_x0000_s2175" style="position:absolute;left:1805;top:-1609;width:1677;height:145" coordorigin="1805,-1609" coordsize="1677,145" path="m1924,-1466r3,2l1931,-1465r4,-7l1934,-1476r-3,-1l1842,-1530r-24,l1818,-1543r24,l1931,-1596r3,-1l1935,-1602r-4,-6l1927,-1609r-3,2l1805,-1537r119,71xe" fillcolor="#497dba" stroked="f">
                <v:path arrowok="t"/>
              </v:shape>
              <v:shape id="_x0000_s2174" style="position:absolute;left:1805;top:-1609;width:1677;height:145" coordorigin="1805,-1609" coordsize="1677,145" path="m3352,-1602r1,5l3356,-1596r89,53l3469,-1543r,13l3445,-1530r-89,53l3353,-1476r-1,4l3356,-1465r4,1l3363,-1466r119,-71l3363,-1607r-3,-2l3356,-1608r-4,6xe" fillcolor="#497dba" stroked="f">
                <v:path arrowok="t"/>
              </v:shape>
              <v:group id="_x0000_s2170" style="position:absolute;left:1805;top:-1609;width:130;height:145" coordorigin="1805,-1609" coordsize="130,145">
                <v:shape id="_x0000_s2173" style="position:absolute;left:1805;top:-1609;width:130;height:145" coordorigin="1805,-1609" coordsize="130,145" path="m1924,-1466r-119,-71l1924,-1607r3,-2l1931,-1608r2,3l1935,-1602r-1,5l1931,-1596r-110,65l1821,-1542r110,65l1934,-1476r1,4l1933,-1468r-2,3l1927,-1464r-3,-2xe" filled="f" strokecolor="#497dba" strokeweight=".14pt">
                  <v:path arrowok="t"/>
                </v:shape>
                <v:group id="_x0000_s2171" style="position:absolute;left:3352;top:-1609;width:130;height:145" coordorigin="3352,-1609" coordsize="130,145">
                  <v:shape id="_x0000_s2172" style="position:absolute;left:3352;top:-1609;width:130;height:145" coordorigin="3352,-1609" coordsize="130,145" path="m3363,-1607r119,70l3363,-1466r-3,2l3356,-1465r-2,-3l3352,-1472r1,-4l3356,-1477r110,-65l3466,-1531r-110,-65l3353,-1597r-1,-5l3354,-1605r2,-3l3360,-1609r3,2xe" filled="f" strokecolor="#497dba" strokeweight=".14pt">
                    <v:path arrowok="t"/>
                  </v:shape>
                </v:group>
              </v:group>
            </v:group>
            <w10:wrap anchorx="page"/>
          </v:group>
        </w:pict>
      </w:r>
      <w:r w:rsidRPr="00E06362">
        <w:pict>
          <v:group id="_x0000_s2163" style="position:absolute;left:0;text-align:left;margin-left:111.25pt;margin-top:-11.85pt;width:6pt;height:13.75pt;z-index:-11925;mso-position-horizontal-relative:page" coordorigin="2225,-237" coordsize="120,275">
            <v:shape id="_x0000_s2167" style="position:absolute;left:2225;top:-237;width:120;height:275" coordorigin="2225,-237" coordsize="120,275" path="m2274,-57r1,-25l2225,-83r58,121l2274,-57xe" fillcolor="black" stroked="f">
              <v:path arrowok="t"/>
            </v:shape>
            <v:shape id="_x0000_s2166" style="position:absolute;left:2225;top:-237;width:120;height:275" coordorigin="2225,-237" coordsize="120,275" path="m2294,-56r51,-25l2295,-82r-5,30l2345,-81r-51,25l2295,-62r-1,6xe" fillcolor="black" stroked="f">
              <v:path arrowok="t"/>
            </v:shape>
            <v:shape id="_x0000_s2165" style="position:absolute;left:2225;top:-237;width:120;height:275" coordorigin="2225,-237" coordsize="120,275" path="m2279,-52r4,90l2284,-52r-5,xe" fillcolor="black" stroked="f">
              <v:path arrowok="t"/>
            </v:shape>
            <v:shape id="_x0000_s2164" style="position:absolute;left:2225;top:-237;width:120;height:275" coordorigin="2225,-237" coordsize="120,275" path="m2283,38r-4,-90l2275,-62r4,10l2284,-52r-1,90l2345,-81r-55,29l2295,-82r2,-145l2297,-232r-4,-5l2282,-237r-5,4l2277,-227r-2,145l2274,-57r9,95xe" fillcolor="black" stroked="f">
              <v:path arrowok="t"/>
            </v:shape>
            <w10:wrap anchorx="page"/>
          </v:group>
        </w:pict>
      </w:r>
      <w:r w:rsidRPr="00E06362">
        <w:pict>
          <v:shape id="_x0000_s2162" type="#_x0000_t75" style="position:absolute;left:0;text-align:left;margin-left:204.35pt;margin-top:-12.25pt;width:9.75pt;height:16.5pt;z-index:-11924;mso-position-horizontal-relative:page">
            <v:imagedata r:id="rId69" o:title=""/>
            <w10:wrap anchorx="page"/>
          </v:shape>
        </w:pict>
      </w:r>
      <w:r w:rsidR="007B1AFE">
        <w:rPr>
          <w:rFonts w:ascii="Arial" w:eastAsia="Arial" w:hAnsi="Arial" w:cs="Arial"/>
        </w:rPr>
        <w:t>L</w:t>
      </w:r>
      <w:r w:rsidR="007B1AFE">
        <w:rPr>
          <w:rFonts w:ascii="Arial" w:eastAsia="Arial" w:hAnsi="Arial" w:cs="Arial"/>
          <w:spacing w:val="-1"/>
        </w:rPr>
        <w:t>e</w:t>
      </w:r>
      <w:r w:rsidR="007B1AFE">
        <w:rPr>
          <w:rFonts w:ascii="Arial" w:eastAsia="Arial" w:hAnsi="Arial" w:cs="Arial"/>
          <w:spacing w:val="2"/>
        </w:rPr>
        <w:t>f</w:t>
      </w:r>
      <w:r w:rsidR="007B1AFE">
        <w:rPr>
          <w:rFonts w:ascii="Arial" w:eastAsia="Arial" w:hAnsi="Arial" w:cs="Arial"/>
        </w:rPr>
        <w:t>t</w:t>
      </w:r>
      <w:r w:rsidR="007B1AFE">
        <w:rPr>
          <w:rFonts w:ascii="Arial" w:eastAsia="Arial" w:hAnsi="Arial" w:cs="Arial"/>
          <w:spacing w:val="-3"/>
        </w:rPr>
        <w:t xml:space="preserve"> </w:t>
      </w:r>
      <w:r w:rsidR="007B1AFE">
        <w:rPr>
          <w:rFonts w:ascii="Arial" w:eastAsia="Arial" w:hAnsi="Arial" w:cs="Arial"/>
          <w:spacing w:val="-1"/>
        </w:rPr>
        <w:t>P</w:t>
      </w:r>
      <w:r w:rsidR="007B1AFE">
        <w:rPr>
          <w:rFonts w:ascii="Arial" w:eastAsia="Arial" w:hAnsi="Arial" w:cs="Arial"/>
        </w:rPr>
        <w:t>ar</w:t>
      </w:r>
      <w:r w:rsidR="007B1AFE">
        <w:rPr>
          <w:rFonts w:ascii="Arial" w:eastAsia="Arial" w:hAnsi="Arial" w:cs="Arial"/>
          <w:spacing w:val="3"/>
        </w:rPr>
        <w:t>t</w:t>
      </w:r>
      <w:r w:rsidR="007B1AFE">
        <w:rPr>
          <w:rFonts w:ascii="Arial" w:eastAsia="Arial" w:hAnsi="Arial" w:cs="Arial"/>
          <w:spacing w:val="-1"/>
        </w:rPr>
        <w:t>i</w:t>
      </w:r>
      <w:r w:rsidR="007B1AFE">
        <w:rPr>
          <w:rFonts w:ascii="Arial" w:eastAsia="Arial" w:hAnsi="Arial" w:cs="Arial"/>
        </w:rPr>
        <w:t>t</w:t>
      </w:r>
      <w:r w:rsidR="007B1AFE">
        <w:rPr>
          <w:rFonts w:ascii="Arial" w:eastAsia="Arial" w:hAnsi="Arial" w:cs="Arial"/>
          <w:spacing w:val="1"/>
        </w:rPr>
        <w:t>i</w:t>
      </w:r>
      <w:r w:rsidR="007B1AFE">
        <w:rPr>
          <w:rFonts w:ascii="Arial" w:eastAsia="Arial" w:hAnsi="Arial" w:cs="Arial"/>
        </w:rPr>
        <w:t xml:space="preserve">on            </w:t>
      </w:r>
      <w:r w:rsidR="007B1AFE">
        <w:rPr>
          <w:rFonts w:ascii="Arial" w:eastAsia="Arial" w:hAnsi="Arial" w:cs="Arial"/>
          <w:spacing w:val="26"/>
        </w:rPr>
        <w:t xml:space="preserve"> </w:t>
      </w:r>
      <w:r w:rsidR="007B1AFE">
        <w:rPr>
          <w:rFonts w:ascii="Arial" w:eastAsia="Arial" w:hAnsi="Arial" w:cs="Arial"/>
          <w:position w:val="-1"/>
        </w:rPr>
        <w:t>R</w:t>
      </w:r>
      <w:r w:rsidR="007B1AFE">
        <w:rPr>
          <w:rFonts w:ascii="Arial" w:eastAsia="Arial" w:hAnsi="Arial" w:cs="Arial"/>
          <w:spacing w:val="-1"/>
          <w:position w:val="-1"/>
        </w:rPr>
        <w:t>i</w:t>
      </w:r>
      <w:r w:rsidR="007B1AFE">
        <w:rPr>
          <w:rFonts w:ascii="Arial" w:eastAsia="Arial" w:hAnsi="Arial" w:cs="Arial"/>
          <w:position w:val="-1"/>
        </w:rPr>
        <w:t>g</w:t>
      </w:r>
      <w:r w:rsidR="007B1AFE">
        <w:rPr>
          <w:rFonts w:ascii="Arial" w:eastAsia="Arial" w:hAnsi="Arial" w:cs="Arial"/>
          <w:spacing w:val="1"/>
          <w:position w:val="-1"/>
        </w:rPr>
        <w:t>h</w:t>
      </w:r>
      <w:r w:rsidR="007B1AFE">
        <w:rPr>
          <w:rFonts w:ascii="Arial" w:eastAsia="Arial" w:hAnsi="Arial" w:cs="Arial"/>
          <w:position w:val="-1"/>
        </w:rPr>
        <w:t>t</w:t>
      </w:r>
      <w:r w:rsidR="007B1AFE">
        <w:rPr>
          <w:rFonts w:ascii="Arial" w:eastAsia="Arial" w:hAnsi="Arial" w:cs="Arial"/>
          <w:spacing w:val="-5"/>
          <w:position w:val="-1"/>
        </w:rPr>
        <w:t xml:space="preserve"> </w:t>
      </w:r>
      <w:r w:rsidR="007B1AFE">
        <w:rPr>
          <w:rFonts w:ascii="Arial" w:eastAsia="Arial" w:hAnsi="Arial" w:cs="Arial"/>
          <w:spacing w:val="1"/>
          <w:position w:val="-1"/>
        </w:rPr>
        <w:t>P</w:t>
      </w:r>
      <w:r w:rsidR="007B1AFE">
        <w:rPr>
          <w:rFonts w:ascii="Arial" w:eastAsia="Arial" w:hAnsi="Arial" w:cs="Arial"/>
          <w:position w:val="-1"/>
        </w:rPr>
        <w:t>art</w:t>
      </w:r>
      <w:r w:rsidR="007B1AFE">
        <w:rPr>
          <w:rFonts w:ascii="Arial" w:eastAsia="Arial" w:hAnsi="Arial" w:cs="Arial"/>
          <w:spacing w:val="-1"/>
          <w:position w:val="-1"/>
        </w:rPr>
        <w:t>i</w:t>
      </w:r>
      <w:r w:rsidR="007B1AFE">
        <w:rPr>
          <w:rFonts w:ascii="Arial" w:eastAsia="Arial" w:hAnsi="Arial" w:cs="Arial"/>
          <w:spacing w:val="2"/>
          <w:position w:val="-1"/>
        </w:rPr>
        <w:t>t</w:t>
      </w:r>
      <w:r w:rsidR="007B1AFE">
        <w:rPr>
          <w:rFonts w:ascii="Arial" w:eastAsia="Arial" w:hAnsi="Arial" w:cs="Arial"/>
          <w:spacing w:val="-1"/>
          <w:position w:val="-1"/>
        </w:rPr>
        <w:t>i</w:t>
      </w:r>
      <w:r w:rsidR="007B1AFE">
        <w:rPr>
          <w:rFonts w:ascii="Arial" w:eastAsia="Arial" w:hAnsi="Arial" w:cs="Arial"/>
          <w:position w:val="-1"/>
        </w:rPr>
        <w:t>on</w:t>
      </w:r>
    </w:p>
    <w:p w:rsidR="00691543" w:rsidRDefault="00691543">
      <w:pPr>
        <w:spacing w:before="2" w:line="160" w:lineRule="exact"/>
        <w:rPr>
          <w:sz w:val="16"/>
          <w:szCs w:val="16"/>
        </w:rPr>
      </w:pPr>
    </w:p>
    <w:p w:rsidR="00691543" w:rsidRDefault="00691543">
      <w:pPr>
        <w:spacing w:line="200" w:lineRule="exact"/>
      </w:pPr>
    </w:p>
    <w:p w:rsidR="00691543" w:rsidRDefault="007B1AFE">
      <w:pPr>
        <w:spacing w:before="7" w:line="280" w:lineRule="exact"/>
        <w:ind w:left="520" w:right="441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pacing w:val="-1"/>
          <w:sz w:val="22"/>
          <w:szCs w:val="22"/>
        </w:rPr>
        <w:t>A</w:t>
      </w:r>
      <w:r>
        <w:rPr>
          <w:rFonts w:ascii="Arial" w:eastAsia="Arial" w:hAnsi="Arial" w:cs="Arial"/>
          <w:sz w:val="22"/>
          <w:szCs w:val="22"/>
        </w:rPr>
        <w:t>p</w:t>
      </w:r>
      <w:r>
        <w:rPr>
          <w:rFonts w:ascii="Arial" w:eastAsia="Arial" w:hAnsi="Arial" w:cs="Arial"/>
          <w:spacing w:val="-1"/>
          <w:sz w:val="22"/>
          <w:szCs w:val="22"/>
        </w:rPr>
        <w:t>pl</w:t>
      </w:r>
      <w:r>
        <w:rPr>
          <w:rFonts w:ascii="Arial" w:eastAsia="Arial" w:hAnsi="Arial" w:cs="Arial"/>
          <w:sz w:val="22"/>
          <w:szCs w:val="22"/>
        </w:rPr>
        <w:t>y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he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1"/>
          <w:sz w:val="22"/>
          <w:szCs w:val="22"/>
        </w:rPr>
        <w:t>b</w:t>
      </w:r>
      <w:r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spacing w:val="-3"/>
          <w:sz w:val="22"/>
          <w:szCs w:val="22"/>
        </w:rPr>
        <w:t>v</w:t>
      </w:r>
      <w:r>
        <w:rPr>
          <w:rFonts w:ascii="Arial" w:eastAsia="Arial" w:hAnsi="Arial" w:cs="Arial"/>
          <w:sz w:val="22"/>
          <w:szCs w:val="22"/>
        </w:rPr>
        <w:t>e p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oc</w:t>
      </w:r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>d</w:t>
      </w:r>
      <w:r>
        <w:rPr>
          <w:rFonts w:ascii="Arial" w:eastAsia="Arial" w:hAnsi="Arial" w:cs="Arial"/>
          <w:spacing w:val="-3"/>
          <w:sz w:val="22"/>
          <w:szCs w:val="22"/>
        </w:rPr>
        <w:t>u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o l</w:t>
      </w:r>
      <w:r>
        <w:rPr>
          <w:rFonts w:ascii="Arial" w:eastAsia="Arial" w:hAnsi="Arial" w:cs="Arial"/>
          <w:spacing w:val="-3"/>
          <w:sz w:val="22"/>
          <w:szCs w:val="22"/>
        </w:rPr>
        <w:t>e</w:t>
      </w:r>
      <w:r>
        <w:rPr>
          <w:rFonts w:ascii="Arial" w:eastAsia="Arial" w:hAnsi="Arial" w:cs="Arial"/>
          <w:spacing w:val="1"/>
          <w:sz w:val="22"/>
          <w:szCs w:val="22"/>
        </w:rPr>
        <w:t>f</w:t>
      </w:r>
      <w:r>
        <w:rPr>
          <w:rFonts w:ascii="Arial" w:eastAsia="Arial" w:hAnsi="Arial" w:cs="Arial"/>
          <w:sz w:val="22"/>
          <w:szCs w:val="22"/>
        </w:rPr>
        <w:t>t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p</w:t>
      </w:r>
      <w:r>
        <w:rPr>
          <w:rFonts w:ascii="Arial" w:eastAsia="Arial" w:hAnsi="Arial" w:cs="Arial"/>
          <w:spacing w:val="-3"/>
          <w:sz w:val="22"/>
          <w:szCs w:val="22"/>
        </w:rPr>
        <w:t>a</w:t>
      </w:r>
      <w:r>
        <w:rPr>
          <w:rFonts w:ascii="Arial" w:eastAsia="Arial" w:hAnsi="Arial" w:cs="Arial"/>
          <w:spacing w:val="1"/>
          <w:sz w:val="22"/>
          <w:szCs w:val="22"/>
        </w:rPr>
        <w:t>rt</w:t>
      </w:r>
      <w:r>
        <w:rPr>
          <w:rFonts w:ascii="Arial" w:eastAsia="Arial" w:hAnsi="Arial" w:cs="Arial"/>
          <w:spacing w:val="-3"/>
          <w:sz w:val="22"/>
          <w:szCs w:val="22"/>
        </w:rPr>
        <w:t>i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on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>d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g</w:t>
      </w:r>
      <w:r>
        <w:rPr>
          <w:rFonts w:ascii="Arial" w:eastAsia="Arial" w:hAnsi="Arial" w:cs="Arial"/>
          <w:spacing w:val="-1"/>
          <w:sz w:val="22"/>
          <w:szCs w:val="22"/>
        </w:rPr>
        <w:t>h</w:t>
      </w:r>
      <w:r>
        <w:rPr>
          <w:rFonts w:ascii="Arial" w:eastAsia="Arial" w:hAnsi="Arial" w:cs="Arial"/>
          <w:sz w:val="22"/>
          <w:szCs w:val="22"/>
        </w:rPr>
        <w:t>t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p</w:t>
      </w:r>
      <w:r>
        <w:rPr>
          <w:rFonts w:ascii="Arial" w:eastAsia="Arial" w:hAnsi="Arial" w:cs="Arial"/>
          <w:spacing w:val="-3"/>
          <w:sz w:val="22"/>
          <w:szCs w:val="22"/>
        </w:rPr>
        <w:t>a</w:t>
      </w:r>
      <w:r>
        <w:rPr>
          <w:rFonts w:ascii="Arial" w:eastAsia="Arial" w:hAnsi="Arial" w:cs="Arial"/>
          <w:spacing w:val="1"/>
          <w:sz w:val="22"/>
          <w:szCs w:val="22"/>
        </w:rPr>
        <w:t>rt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>. F</w:t>
      </w:r>
      <w:r>
        <w:rPr>
          <w:rFonts w:ascii="Arial" w:eastAsia="Arial" w:hAnsi="Arial" w:cs="Arial"/>
          <w:spacing w:val="-2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n</w:t>
      </w:r>
      <w:r>
        <w:rPr>
          <w:rFonts w:ascii="Arial" w:eastAsia="Arial" w:hAnsi="Arial" w:cs="Arial"/>
          <w:spacing w:val="-1"/>
          <w:sz w:val="22"/>
          <w:szCs w:val="22"/>
        </w:rPr>
        <w:t>all</w:t>
      </w:r>
      <w:r>
        <w:rPr>
          <w:rFonts w:ascii="Arial" w:eastAsia="Arial" w:hAnsi="Arial" w:cs="Arial"/>
          <w:sz w:val="22"/>
          <w:szCs w:val="22"/>
        </w:rPr>
        <w:t>y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pacing w:val="-3"/>
          <w:sz w:val="22"/>
          <w:szCs w:val="22"/>
        </w:rPr>
        <w:t>w</w:t>
      </w:r>
      <w:r>
        <w:rPr>
          <w:rFonts w:ascii="Arial" w:eastAsia="Arial" w:hAnsi="Arial" w:cs="Arial"/>
          <w:sz w:val="22"/>
          <w:szCs w:val="22"/>
        </w:rPr>
        <w:t xml:space="preserve">e </w:t>
      </w:r>
      <w:r>
        <w:rPr>
          <w:rFonts w:ascii="Arial" w:eastAsia="Arial" w:hAnsi="Arial" w:cs="Arial"/>
          <w:spacing w:val="2"/>
          <w:sz w:val="22"/>
          <w:szCs w:val="22"/>
        </w:rPr>
        <w:t>g</w:t>
      </w:r>
      <w:r>
        <w:rPr>
          <w:rFonts w:ascii="Arial" w:eastAsia="Arial" w:hAnsi="Arial" w:cs="Arial"/>
          <w:spacing w:val="-3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 xml:space="preserve">t 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he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d</w:t>
      </w:r>
      <w:r>
        <w:rPr>
          <w:rFonts w:ascii="Arial" w:eastAsia="Arial" w:hAnsi="Arial" w:cs="Arial"/>
          <w:spacing w:val="-3"/>
          <w:sz w:val="22"/>
          <w:szCs w:val="22"/>
        </w:rPr>
        <w:t>a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a in sor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ed</w:t>
      </w:r>
      <w:r>
        <w:rPr>
          <w:rFonts w:ascii="Arial" w:eastAsia="Arial" w:hAnsi="Arial" w:cs="Arial"/>
          <w:spacing w:val="-4"/>
          <w:sz w:val="22"/>
          <w:szCs w:val="22"/>
        </w:rPr>
        <w:t xml:space="preserve"> </w:t>
      </w:r>
      <w:r>
        <w:rPr>
          <w:rFonts w:ascii="Arial" w:eastAsia="Arial" w:hAnsi="Arial" w:cs="Arial"/>
          <w:spacing w:val="3"/>
          <w:sz w:val="22"/>
          <w:szCs w:val="22"/>
        </w:rPr>
        <w:t>f</w:t>
      </w:r>
      <w:r>
        <w:rPr>
          <w:rFonts w:ascii="Arial" w:eastAsia="Arial" w:hAnsi="Arial" w:cs="Arial"/>
          <w:spacing w:val="-3"/>
          <w:sz w:val="22"/>
          <w:szCs w:val="22"/>
        </w:rPr>
        <w:t>o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 xml:space="preserve">m </w:t>
      </w:r>
      <w:r>
        <w:rPr>
          <w:rFonts w:ascii="Arial" w:eastAsia="Arial" w:hAnsi="Arial" w:cs="Arial"/>
          <w:spacing w:val="-1"/>
          <w:sz w:val="22"/>
          <w:szCs w:val="22"/>
        </w:rPr>
        <w:t>li</w:t>
      </w:r>
      <w:r>
        <w:rPr>
          <w:rFonts w:ascii="Arial" w:eastAsia="Arial" w:hAnsi="Arial" w:cs="Arial"/>
          <w:spacing w:val="2"/>
          <w:sz w:val="22"/>
          <w:szCs w:val="22"/>
        </w:rPr>
        <w:t>k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b</w:t>
      </w:r>
      <w:r>
        <w:rPr>
          <w:rFonts w:ascii="Arial" w:eastAsia="Arial" w:hAnsi="Arial" w:cs="Arial"/>
          <w:spacing w:val="-1"/>
          <w:sz w:val="22"/>
          <w:szCs w:val="22"/>
        </w:rPr>
        <w:t>el</w:t>
      </w:r>
      <w:r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spacing w:val="-2"/>
          <w:sz w:val="22"/>
          <w:szCs w:val="22"/>
        </w:rPr>
        <w:t>w</w:t>
      </w:r>
      <w:r>
        <w:rPr>
          <w:rFonts w:ascii="Arial" w:eastAsia="Arial" w:hAnsi="Arial" w:cs="Arial"/>
          <w:sz w:val="22"/>
          <w:szCs w:val="22"/>
        </w:rPr>
        <w:t>.</w:t>
      </w:r>
    </w:p>
    <w:p w:rsidR="00691543" w:rsidRDefault="00691543">
      <w:pPr>
        <w:spacing w:before="3" w:line="140" w:lineRule="exact"/>
        <w:rPr>
          <w:sz w:val="14"/>
          <w:szCs w:val="14"/>
        </w:rPr>
      </w:pPr>
    </w:p>
    <w:p w:rsidR="00691543" w:rsidRDefault="00691543">
      <w:pPr>
        <w:spacing w:line="200" w:lineRule="exact"/>
      </w:pPr>
    </w:p>
    <w:p w:rsidR="00691543" w:rsidRDefault="00E06362">
      <w:pPr>
        <w:spacing w:before="29" w:line="260" w:lineRule="exact"/>
        <w:ind w:left="2004"/>
        <w:rPr>
          <w:rFonts w:ascii="Arial" w:eastAsia="Arial" w:hAnsi="Arial" w:cs="Arial"/>
          <w:sz w:val="24"/>
          <w:szCs w:val="24"/>
        </w:rPr>
      </w:pPr>
      <w:r w:rsidRPr="00E06362">
        <w:pict>
          <v:group id="_x0000_s2160" style="position:absolute;left:0;text-align:left;margin-left:144.7pt;margin-top:-.5pt;width:191.05pt;height:18.15pt;z-index:-11923;mso-position-horizontal-relative:page" coordorigin="2894,-10" coordsize="3821,363">
            <v:shape id="_x0000_s2161" style="position:absolute;left:2894;top:-10;width:3821;height:363" coordorigin="2894,-10" coordsize="3821,363" path="m2894,353r3821,l6715,-10r-3821,l2894,353xe" filled="f">
              <v:path arrowok="t"/>
            </v:shape>
            <w10:wrap anchorx="page"/>
          </v:group>
        </w:pict>
      </w:r>
      <w:r w:rsidR="007B1AFE">
        <w:rPr>
          <w:rFonts w:ascii="Arial" w:eastAsia="Arial" w:hAnsi="Arial" w:cs="Arial"/>
          <w:position w:val="-1"/>
          <w:sz w:val="24"/>
          <w:szCs w:val="24"/>
        </w:rPr>
        <w:t xml:space="preserve">1   </w:t>
      </w:r>
      <w:r w:rsidR="007B1AFE">
        <w:rPr>
          <w:rFonts w:ascii="Arial" w:eastAsia="Arial" w:hAnsi="Arial" w:cs="Arial"/>
          <w:spacing w:val="9"/>
          <w:position w:val="-1"/>
          <w:sz w:val="24"/>
          <w:szCs w:val="24"/>
        </w:rPr>
        <w:t xml:space="preserve"> </w:t>
      </w:r>
      <w:r w:rsidR="007B1AFE">
        <w:rPr>
          <w:rFonts w:ascii="Arial" w:eastAsia="Arial" w:hAnsi="Arial" w:cs="Arial"/>
          <w:spacing w:val="1"/>
          <w:position w:val="-1"/>
          <w:sz w:val="24"/>
          <w:szCs w:val="24"/>
        </w:rPr>
        <w:t>1</w:t>
      </w:r>
      <w:r w:rsidR="007B1AFE">
        <w:rPr>
          <w:rFonts w:ascii="Arial" w:eastAsia="Arial" w:hAnsi="Arial" w:cs="Arial"/>
          <w:position w:val="-1"/>
          <w:sz w:val="24"/>
          <w:szCs w:val="24"/>
        </w:rPr>
        <w:t xml:space="preserve">0  </w:t>
      </w:r>
      <w:r w:rsidR="007B1AFE">
        <w:rPr>
          <w:rFonts w:ascii="Arial" w:eastAsia="Arial" w:hAnsi="Arial" w:cs="Arial"/>
          <w:spacing w:val="63"/>
          <w:position w:val="-1"/>
          <w:sz w:val="24"/>
          <w:szCs w:val="24"/>
        </w:rPr>
        <w:t xml:space="preserve"> </w:t>
      </w:r>
      <w:r w:rsidR="007B1AFE">
        <w:rPr>
          <w:rFonts w:ascii="Arial" w:eastAsia="Arial" w:hAnsi="Arial" w:cs="Arial"/>
          <w:spacing w:val="1"/>
          <w:position w:val="-1"/>
          <w:sz w:val="24"/>
          <w:szCs w:val="24"/>
        </w:rPr>
        <w:t>2</w:t>
      </w:r>
      <w:r w:rsidR="007B1AFE">
        <w:rPr>
          <w:rFonts w:ascii="Arial" w:eastAsia="Arial" w:hAnsi="Arial" w:cs="Arial"/>
          <w:position w:val="-1"/>
          <w:sz w:val="24"/>
          <w:szCs w:val="24"/>
        </w:rPr>
        <w:t xml:space="preserve">3  </w:t>
      </w:r>
      <w:r w:rsidR="007B1AFE">
        <w:rPr>
          <w:rFonts w:ascii="Arial" w:eastAsia="Arial" w:hAnsi="Arial" w:cs="Arial"/>
          <w:spacing w:val="63"/>
          <w:position w:val="-1"/>
          <w:sz w:val="24"/>
          <w:szCs w:val="24"/>
        </w:rPr>
        <w:t xml:space="preserve"> </w:t>
      </w:r>
      <w:r w:rsidR="007B1AFE">
        <w:rPr>
          <w:rFonts w:ascii="Arial" w:eastAsia="Arial" w:hAnsi="Arial" w:cs="Arial"/>
          <w:spacing w:val="1"/>
          <w:position w:val="-1"/>
          <w:sz w:val="24"/>
          <w:szCs w:val="24"/>
        </w:rPr>
        <w:t>4</w:t>
      </w:r>
      <w:r w:rsidR="007B1AFE">
        <w:rPr>
          <w:rFonts w:ascii="Arial" w:eastAsia="Arial" w:hAnsi="Arial" w:cs="Arial"/>
          <w:position w:val="-1"/>
          <w:sz w:val="24"/>
          <w:szCs w:val="24"/>
        </w:rPr>
        <w:t xml:space="preserve">3  </w:t>
      </w:r>
      <w:r w:rsidR="007B1AFE">
        <w:rPr>
          <w:rFonts w:ascii="Arial" w:eastAsia="Arial" w:hAnsi="Arial" w:cs="Arial"/>
          <w:spacing w:val="63"/>
          <w:position w:val="-1"/>
          <w:sz w:val="24"/>
          <w:szCs w:val="24"/>
        </w:rPr>
        <w:t xml:space="preserve"> </w:t>
      </w:r>
      <w:r w:rsidR="007B1AFE">
        <w:rPr>
          <w:rFonts w:ascii="Arial" w:eastAsia="Arial" w:hAnsi="Arial" w:cs="Arial"/>
          <w:spacing w:val="1"/>
          <w:position w:val="-1"/>
          <w:sz w:val="24"/>
          <w:szCs w:val="24"/>
        </w:rPr>
        <w:t>7</w:t>
      </w:r>
      <w:r w:rsidR="007B1AFE">
        <w:rPr>
          <w:rFonts w:ascii="Arial" w:eastAsia="Arial" w:hAnsi="Arial" w:cs="Arial"/>
          <w:position w:val="-1"/>
          <w:sz w:val="24"/>
          <w:szCs w:val="24"/>
        </w:rPr>
        <w:t xml:space="preserve">2  </w:t>
      </w:r>
      <w:r w:rsidR="007B1AFE">
        <w:rPr>
          <w:rFonts w:ascii="Arial" w:eastAsia="Arial" w:hAnsi="Arial" w:cs="Arial"/>
          <w:spacing w:val="63"/>
          <w:position w:val="-1"/>
          <w:sz w:val="24"/>
          <w:szCs w:val="24"/>
        </w:rPr>
        <w:t xml:space="preserve"> </w:t>
      </w:r>
      <w:r w:rsidR="007B1AFE">
        <w:rPr>
          <w:rFonts w:ascii="Arial" w:eastAsia="Arial" w:hAnsi="Arial" w:cs="Arial"/>
          <w:spacing w:val="1"/>
          <w:position w:val="-1"/>
          <w:sz w:val="24"/>
          <w:szCs w:val="24"/>
        </w:rPr>
        <w:t>7</w:t>
      </w:r>
      <w:r w:rsidR="007B1AFE">
        <w:rPr>
          <w:rFonts w:ascii="Arial" w:eastAsia="Arial" w:hAnsi="Arial" w:cs="Arial"/>
          <w:position w:val="-1"/>
          <w:sz w:val="24"/>
          <w:szCs w:val="24"/>
        </w:rPr>
        <w:t xml:space="preserve">5    </w:t>
      </w:r>
      <w:r w:rsidR="007B1AFE">
        <w:rPr>
          <w:rFonts w:ascii="Arial" w:eastAsia="Arial" w:hAnsi="Arial" w:cs="Arial"/>
          <w:spacing w:val="1"/>
          <w:position w:val="-1"/>
          <w:sz w:val="24"/>
          <w:szCs w:val="24"/>
        </w:rPr>
        <w:t>80</w:t>
      </w:r>
    </w:p>
    <w:p w:rsidR="00691543" w:rsidRDefault="00691543">
      <w:pPr>
        <w:spacing w:line="200" w:lineRule="exact"/>
      </w:pPr>
    </w:p>
    <w:p w:rsidR="00691543" w:rsidRDefault="00691543">
      <w:pPr>
        <w:spacing w:line="200" w:lineRule="exact"/>
      </w:pPr>
    </w:p>
    <w:p w:rsidR="00691543" w:rsidRDefault="00691543">
      <w:pPr>
        <w:spacing w:before="16" w:line="220" w:lineRule="exact"/>
        <w:rPr>
          <w:sz w:val="22"/>
          <w:szCs w:val="22"/>
        </w:rPr>
      </w:pPr>
    </w:p>
    <w:p w:rsidR="00691543" w:rsidRDefault="007B1AFE">
      <w:pPr>
        <w:spacing w:before="29"/>
        <w:ind w:left="223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spacing w:val="1"/>
          <w:sz w:val="24"/>
          <w:szCs w:val="24"/>
        </w:rPr>
        <w:t>5</w:t>
      </w:r>
      <w:r>
        <w:rPr>
          <w:rFonts w:ascii="Arial" w:eastAsia="Arial" w:hAnsi="Arial" w:cs="Arial"/>
          <w:b/>
          <w:spacing w:val="-2"/>
          <w:sz w:val="24"/>
          <w:szCs w:val="24"/>
        </w:rPr>
        <w:t>.</w:t>
      </w:r>
      <w:r>
        <w:rPr>
          <w:rFonts w:ascii="Arial" w:eastAsia="Arial" w:hAnsi="Arial" w:cs="Arial"/>
          <w:b/>
          <w:sz w:val="24"/>
          <w:szCs w:val="24"/>
        </w:rPr>
        <w:t>2</w:t>
      </w:r>
      <w:r>
        <w:rPr>
          <w:rFonts w:ascii="Arial" w:eastAsia="Arial" w:hAnsi="Arial" w:cs="Arial"/>
          <w:b/>
          <w:spacing w:val="1"/>
          <w:sz w:val="24"/>
          <w:szCs w:val="24"/>
        </w:rPr>
        <w:t xml:space="preserve"> S</w:t>
      </w:r>
      <w:r>
        <w:rPr>
          <w:rFonts w:ascii="Arial" w:eastAsia="Arial" w:hAnsi="Arial" w:cs="Arial"/>
          <w:b/>
          <w:spacing w:val="-1"/>
          <w:sz w:val="24"/>
          <w:szCs w:val="24"/>
        </w:rPr>
        <w:t>e</w:t>
      </w:r>
      <w:r>
        <w:rPr>
          <w:rFonts w:ascii="Arial" w:eastAsia="Arial" w:hAnsi="Arial" w:cs="Arial"/>
          <w:b/>
          <w:spacing w:val="1"/>
          <w:sz w:val="24"/>
          <w:szCs w:val="24"/>
        </w:rPr>
        <w:t>a</w:t>
      </w:r>
      <w:r>
        <w:rPr>
          <w:rFonts w:ascii="Arial" w:eastAsia="Arial" w:hAnsi="Arial" w:cs="Arial"/>
          <w:b/>
          <w:sz w:val="24"/>
          <w:szCs w:val="24"/>
        </w:rPr>
        <w:t>r</w:t>
      </w:r>
      <w:r>
        <w:rPr>
          <w:rFonts w:ascii="Arial" w:eastAsia="Arial" w:hAnsi="Arial" w:cs="Arial"/>
          <w:b/>
          <w:spacing w:val="1"/>
          <w:sz w:val="24"/>
          <w:szCs w:val="24"/>
        </w:rPr>
        <w:t>c</w:t>
      </w:r>
      <w:r>
        <w:rPr>
          <w:rFonts w:ascii="Arial" w:eastAsia="Arial" w:hAnsi="Arial" w:cs="Arial"/>
          <w:b/>
          <w:sz w:val="24"/>
          <w:szCs w:val="24"/>
        </w:rPr>
        <w:t>hing</w:t>
      </w:r>
    </w:p>
    <w:p w:rsidR="00691543" w:rsidRDefault="007B1AFE">
      <w:pPr>
        <w:spacing w:before="40" w:line="276" w:lineRule="auto"/>
        <w:ind w:left="520" w:right="158" w:firstLine="360"/>
        <w:jc w:val="both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 xml:space="preserve">A </w:t>
      </w:r>
      <w:r>
        <w:rPr>
          <w:rFonts w:ascii="Arial" w:eastAsia="Arial" w:hAnsi="Arial" w:cs="Arial"/>
          <w:spacing w:val="3"/>
          <w:sz w:val="22"/>
          <w:szCs w:val="22"/>
        </w:rPr>
        <w:t>f</w:t>
      </w:r>
      <w:r>
        <w:rPr>
          <w:rFonts w:ascii="Arial" w:eastAsia="Arial" w:hAnsi="Arial" w:cs="Arial"/>
          <w:sz w:val="22"/>
          <w:szCs w:val="22"/>
        </w:rPr>
        <w:t>u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>d</w:t>
      </w:r>
      <w:r>
        <w:rPr>
          <w:rFonts w:ascii="Arial" w:eastAsia="Arial" w:hAnsi="Arial" w:cs="Arial"/>
          <w:spacing w:val="-1"/>
          <w:sz w:val="22"/>
          <w:szCs w:val="22"/>
        </w:rPr>
        <w:t>a</w:t>
      </w:r>
      <w:r>
        <w:rPr>
          <w:rFonts w:ascii="Arial" w:eastAsia="Arial" w:hAnsi="Arial" w:cs="Arial"/>
          <w:spacing w:val="1"/>
          <w:sz w:val="22"/>
          <w:szCs w:val="22"/>
        </w:rPr>
        <w:t>m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3"/>
          <w:sz w:val="22"/>
          <w:szCs w:val="22"/>
        </w:rPr>
        <w:t>n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al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spacing w:val="-1"/>
          <w:sz w:val="22"/>
          <w:szCs w:val="22"/>
        </w:rPr>
        <w:t>p</w:t>
      </w:r>
      <w:r>
        <w:rPr>
          <w:rFonts w:ascii="Arial" w:eastAsia="Arial" w:hAnsi="Arial" w:cs="Arial"/>
          <w:spacing w:val="-3"/>
          <w:sz w:val="22"/>
          <w:szCs w:val="22"/>
        </w:rPr>
        <w:t>e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ati</w:t>
      </w:r>
      <w:r>
        <w:rPr>
          <w:rFonts w:ascii="Arial" w:eastAsia="Arial" w:hAnsi="Arial" w:cs="Arial"/>
          <w:spacing w:val="-1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>n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pacing w:val="-3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>f</w:t>
      </w:r>
      <w:r>
        <w:rPr>
          <w:rFonts w:ascii="Arial" w:eastAsia="Arial" w:hAnsi="Arial" w:cs="Arial"/>
          <w:spacing w:val="7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c</w:t>
      </w:r>
      <w:r>
        <w:rPr>
          <w:rFonts w:ascii="Arial" w:eastAsia="Arial" w:hAnsi="Arial" w:cs="Arial"/>
          <w:spacing w:val="-3"/>
          <w:sz w:val="22"/>
          <w:szCs w:val="22"/>
        </w:rPr>
        <w:t>o</w:t>
      </w:r>
      <w:r>
        <w:rPr>
          <w:rFonts w:ascii="Arial" w:eastAsia="Arial" w:hAnsi="Arial" w:cs="Arial"/>
          <w:spacing w:val="1"/>
          <w:sz w:val="22"/>
          <w:szCs w:val="22"/>
        </w:rPr>
        <w:t>m</w:t>
      </w:r>
      <w:r>
        <w:rPr>
          <w:rFonts w:ascii="Arial" w:eastAsia="Arial" w:hAnsi="Arial" w:cs="Arial"/>
          <w:sz w:val="22"/>
          <w:szCs w:val="22"/>
        </w:rPr>
        <w:t>p</w:t>
      </w:r>
      <w:r>
        <w:rPr>
          <w:rFonts w:ascii="Arial" w:eastAsia="Arial" w:hAnsi="Arial" w:cs="Arial"/>
          <w:spacing w:val="-1"/>
          <w:sz w:val="22"/>
          <w:szCs w:val="22"/>
        </w:rPr>
        <w:t>u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pacing w:val="-3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>r</w:t>
      </w:r>
      <w:r>
        <w:rPr>
          <w:rFonts w:ascii="Arial" w:eastAsia="Arial" w:hAnsi="Arial" w:cs="Arial"/>
          <w:spacing w:val="4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1"/>
          <w:sz w:val="22"/>
          <w:szCs w:val="22"/>
        </w:rPr>
        <w:t xml:space="preserve"> t</w:t>
      </w:r>
      <w:r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spacing w:val="9"/>
          <w:sz w:val="22"/>
          <w:szCs w:val="22"/>
        </w:rPr>
        <w:t xml:space="preserve"> </w:t>
      </w:r>
      <w:r>
        <w:rPr>
          <w:rFonts w:ascii="Arial" w:eastAsia="Arial" w:hAnsi="Arial" w:cs="Arial"/>
          <w:spacing w:val="-2"/>
          <w:sz w:val="22"/>
          <w:szCs w:val="22"/>
        </w:rPr>
        <w:t>s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pacing w:val="-3"/>
          <w:sz w:val="22"/>
          <w:szCs w:val="22"/>
        </w:rPr>
        <w:t>o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3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h</w:t>
      </w:r>
      <w:r>
        <w:rPr>
          <w:rFonts w:ascii="Arial" w:eastAsia="Arial" w:hAnsi="Arial" w:cs="Arial"/>
          <w:spacing w:val="-3"/>
          <w:sz w:val="22"/>
          <w:szCs w:val="22"/>
        </w:rPr>
        <w:t>u</w:t>
      </w:r>
      <w:r>
        <w:rPr>
          <w:rFonts w:ascii="Arial" w:eastAsia="Arial" w:hAnsi="Arial" w:cs="Arial"/>
          <w:spacing w:val="2"/>
          <w:sz w:val="22"/>
          <w:szCs w:val="22"/>
        </w:rPr>
        <w:t>g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3"/>
          <w:sz w:val="22"/>
          <w:szCs w:val="22"/>
        </w:rPr>
        <w:t xml:space="preserve"> </w:t>
      </w:r>
      <w:r>
        <w:rPr>
          <w:rFonts w:ascii="Arial" w:eastAsia="Arial" w:hAnsi="Arial" w:cs="Arial"/>
          <w:spacing w:val="-2"/>
          <w:sz w:val="22"/>
          <w:szCs w:val="22"/>
        </w:rPr>
        <w:t>v</w:t>
      </w:r>
      <w:r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ume</w:t>
      </w:r>
      <w:r>
        <w:rPr>
          <w:rFonts w:ascii="Arial" w:eastAsia="Arial" w:hAnsi="Arial" w:cs="Arial"/>
          <w:spacing w:val="4"/>
          <w:sz w:val="22"/>
          <w:szCs w:val="22"/>
        </w:rPr>
        <w:t xml:space="preserve"> </w:t>
      </w:r>
      <w:r>
        <w:rPr>
          <w:rFonts w:ascii="Arial" w:eastAsia="Arial" w:hAnsi="Arial" w:cs="Arial"/>
          <w:spacing w:val="-3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>f</w:t>
      </w:r>
      <w:r>
        <w:rPr>
          <w:rFonts w:ascii="Arial" w:eastAsia="Arial" w:hAnsi="Arial" w:cs="Arial"/>
          <w:spacing w:val="4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pacing w:val="-3"/>
          <w:sz w:val="22"/>
          <w:szCs w:val="22"/>
        </w:rPr>
        <w:t>n</w:t>
      </w:r>
      <w:r>
        <w:rPr>
          <w:rFonts w:ascii="Arial" w:eastAsia="Arial" w:hAnsi="Arial" w:cs="Arial"/>
          <w:spacing w:val="3"/>
          <w:sz w:val="22"/>
          <w:szCs w:val="22"/>
        </w:rPr>
        <w:t>f</w:t>
      </w:r>
      <w:r>
        <w:rPr>
          <w:rFonts w:ascii="Arial" w:eastAsia="Arial" w:hAnsi="Arial" w:cs="Arial"/>
          <w:spacing w:val="-3"/>
          <w:sz w:val="22"/>
          <w:szCs w:val="22"/>
        </w:rPr>
        <w:t>o</w:t>
      </w:r>
      <w:r>
        <w:rPr>
          <w:rFonts w:ascii="Arial" w:eastAsia="Arial" w:hAnsi="Arial" w:cs="Arial"/>
          <w:spacing w:val="-2"/>
          <w:sz w:val="22"/>
          <w:szCs w:val="22"/>
        </w:rPr>
        <w:t>r</w:t>
      </w:r>
      <w:r>
        <w:rPr>
          <w:rFonts w:ascii="Arial" w:eastAsia="Arial" w:hAnsi="Arial" w:cs="Arial"/>
          <w:spacing w:val="1"/>
          <w:sz w:val="22"/>
          <w:szCs w:val="22"/>
        </w:rPr>
        <w:t>m</w:t>
      </w:r>
      <w:r>
        <w:rPr>
          <w:rFonts w:ascii="Arial" w:eastAsia="Arial" w:hAnsi="Arial" w:cs="Arial"/>
          <w:sz w:val="22"/>
          <w:szCs w:val="22"/>
        </w:rPr>
        <w:t>ati</w:t>
      </w:r>
      <w:r>
        <w:rPr>
          <w:rFonts w:ascii="Arial" w:eastAsia="Arial" w:hAnsi="Arial" w:cs="Arial"/>
          <w:spacing w:val="-1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>n</w:t>
      </w:r>
      <w:r>
        <w:rPr>
          <w:rFonts w:ascii="Arial" w:eastAsia="Arial" w:hAnsi="Arial" w:cs="Arial"/>
          <w:spacing w:val="3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 xml:space="preserve">d 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et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3"/>
          <w:sz w:val="22"/>
          <w:szCs w:val="22"/>
        </w:rPr>
        <w:t>v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3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h</w:t>
      </w:r>
      <w:r>
        <w:rPr>
          <w:rFonts w:ascii="Arial" w:eastAsia="Arial" w:hAnsi="Arial" w:cs="Arial"/>
          <w:spacing w:val="-3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>m</w:t>
      </w:r>
      <w:r>
        <w:rPr>
          <w:rFonts w:ascii="Arial" w:eastAsia="Arial" w:hAnsi="Arial" w:cs="Arial"/>
          <w:spacing w:val="4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 xml:space="preserve">as </w:t>
      </w:r>
      <w:r>
        <w:rPr>
          <w:rFonts w:ascii="Arial" w:eastAsia="Arial" w:hAnsi="Arial" w:cs="Arial"/>
          <w:spacing w:val="2"/>
          <w:sz w:val="22"/>
          <w:szCs w:val="22"/>
        </w:rPr>
        <w:t>q</w:t>
      </w:r>
      <w:r>
        <w:rPr>
          <w:rFonts w:ascii="Arial" w:eastAsia="Arial" w:hAnsi="Arial" w:cs="Arial"/>
          <w:sz w:val="22"/>
          <w:szCs w:val="22"/>
        </w:rPr>
        <w:t>u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pacing w:val="-2"/>
          <w:sz w:val="22"/>
          <w:szCs w:val="22"/>
        </w:rPr>
        <w:t>c</w:t>
      </w:r>
      <w:r>
        <w:rPr>
          <w:rFonts w:ascii="Arial" w:eastAsia="Arial" w:hAnsi="Arial" w:cs="Arial"/>
          <w:spacing w:val="2"/>
          <w:sz w:val="22"/>
          <w:szCs w:val="22"/>
        </w:rPr>
        <w:t>k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y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as</w:t>
      </w:r>
      <w:r>
        <w:rPr>
          <w:rFonts w:ascii="Arial" w:eastAsia="Arial" w:hAnsi="Arial" w:cs="Arial"/>
          <w:spacing w:val="3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p</w:t>
      </w:r>
      <w:r>
        <w:rPr>
          <w:rFonts w:ascii="Arial" w:eastAsia="Arial" w:hAnsi="Arial" w:cs="Arial"/>
          <w:spacing w:val="-1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>ss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b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e.</w:t>
      </w:r>
      <w:r>
        <w:rPr>
          <w:rFonts w:ascii="Arial" w:eastAsia="Arial" w:hAnsi="Arial" w:cs="Arial"/>
          <w:spacing w:val="4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S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1"/>
          <w:sz w:val="22"/>
          <w:szCs w:val="22"/>
        </w:rPr>
        <w:t>a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ch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pacing w:val="-3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>g</w:t>
      </w:r>
      <w:r>
        <w:rPr>
          <w:rFonts w:ascii="Arial" w:eastAsia="Arial" w:hAnsi="Arial" w:cs="Arial"/>
          <w:spacing w:val="3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p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3"/>
          <w:sz w:val="22"/>
          <w:szCs w:val="22"/>
        </w:rPr>
        <w:t>y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3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an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pacing w:val="1"/>
          <w:sz w:val="22"/>
          <w:szCs w:val="22"/>
        </w:rPr>
        <w:t>m</w:t>
      </w:r>
      <w:r>
        <w:rPr>
          <w:rFonts w:ascii="Arial" w:eastAsia="Arial" w:hAnsi="Arial" w:cs="Arial"/>
          <w:sz w:val="22"/>
          <w:szCs w:val="22"/>
        </w:rPr>
        <w:t>p</w:t>
      </w:r>
      <w:r>
        <w:rPr>
          <w:rFonts w:ascii="Arial" w:eastAsia="Arial" w:hAnsi="Arial" w:cs="Arial"/>
          <w:spacing w:val="-1"/>
          <w:sz w:val="22"/>
          <w:szCs w:val="22"/>
        </w:rPr>
        <w:t>o</w:t>
      </w:r>
      <w:r>
        <w:rPr>
          <w:rFonts w:ascii="Arial" w:eastAsia="Arial" w:hAnsi="Arial" w:cs="Arial"/>
          <w:spacing w:val="1"/>
          <w:sz w:val="22"/>
          <w:szCs w:val="22"/>
        </w:rPr>
        <w:t>rt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>t</w:t>
      </w:r>
      <w:r>
        <w:rPr>
          <w:rFonts w:ascii="Arial" w:eastAsia="Arial" w:hAnsi="Arial" w:cs="Arial"/>
          <w:spacing w:val="1"/>
          <w:sz w:val="22"/>
          <w:szCs w:val="22"/>
        </w:rPr>
        <w:t xml:space="preserve"> r</w:t>
      </w:r>
      <w:r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3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n</w:t>
      </w:r>
      <w:r>
        <w:rPr>
          <w:rFonts w:ascii="Arial" w:eastAsia="Arial" w:hAnsi="Arial" w:cs="Arial"/>
          <w:spacing w:val="3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n</w:t>
      </w:r>
      <w:r>
        <w:rPr>
          <w:rFonts w:ascii="Arial" w:eastAsia="Arial" w:hAnsi="Arial" w:cs="Arial"/>
          <w:spacing w:val="3"/>
          <w:sz w:val="22"/>
          <w:szCs w:val="22"/>
        </w:rPr>
        <w:t>f</w:t>
      </w:r>
      <w:r>
        <w:rPr>
          <w:rFonts w:ascii="Arial" w:eastAsia="Arial" w:hAnsi="Arial" w:cs="Arial"/>
          <w:spacing w:val="-3"/>
          <w:sz w:val="22"/>
          <w:szCs w:val="22"/>
        </w:rPr>
        <w:t>o</w:t>
      </w:r>
      <w:r>
        <w:rPr>
          <w:rFonts w:ascii="Arial" w:eastAsia="Arial" w:hAnsi="Arial" w:cs="Arial"/>
          <w:spacing w:val="1"/>
          <w:sz w:val="22"/>
          <w:szCs w:val="22"/>
        </w:rPr>
        <w:t>rm</w:t>
      </w:r>
      <w:r>
        <w:rPr>
          <w:rFonts w:ascii="Arial" w:eastAsia="Arial" w:hAnsi="Arial" w:cs="Arial"/>
          <w:spacing w:val="-3"/>
          <w:sz w:val="22"/>
          <w:szCs w:val="22"/>
        </w:rPr>
        <w:t>a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 xml:space="preserve">on 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et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3"/>
          <w:sz w:val="22"/>
          <w:szCs w:val="22"/>
        </w:rPr>
        <w:t>v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.</w:t>
      </w:r>
      <w:r>
        <w:rPr>
          <w:rFonts w:ascii="Arial" w:eastAsia="Arial" w:hAnsi="Arial" w:cs="Arial"/>
          <w:spacing w:val="19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S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1"/>
          <w:sz w:val="22"/>
          <w:szCs w:val="22"/>
        </w:rPr>
        <w:t>a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ch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pacing w:val="-3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>g</w:t>
      </w:r>
      <w:r>
        <w:rPr>
          <w:rFonts w:ascii="Arial" w:eastAsia="Arial" w:hAnsi="Arial" w:cs="Arial"/>
          <w:spacing w:val="17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m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2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h</w:t>
      </w:r>
      <w:r>
        <w:rPr>
          <w:rFonts w:ascii="Arial" w:eastAsia="Arial" w:hAnsi="Arial" w:cs="Arial"/>
          <w:spacing w:val="-1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>ds</w:t>
      </w:r>
      <w:r>
        <w:rPr>
          <w:rFonts w:ascii="Arial" w:eastAsia="Arial" w:hAnsi="Arial" w:cs="Arial"/>
          <w:spacing w:val="18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are</w:t>
      </w:r>
      <w:r>
        <w:rPr>
          <w:rFonts w:ascii="Arial" w:eastAsia="Arial" w:hAnsi="Arial" w:cs="Arial"/>
          <w:spacing w:val="16"/>
          <w:sz w:val="22"/>
          <w:szCs w:val="22"/>
        </w:rPr>
        <w:t xml:space="preserve"> </w:t>
      </w:r>
      <w:r>
        <w:rPr>
          <w:rFonts w:ascii="Arial" w:eastAsia="Arial" w:hAnsi="Arial" w:cs="Arial"/>
          <w:spacing w:val="2"/>
          <w:sz w:val="22"/>
          <w:szCs w:val="22"/>
        </w:rPr>
        <w:t>g</w:t>
      </w:r>
      <w:r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spacing w:val="-3"/>
          <w:sz w:val="22"/>
          <w:szCs w:val="22"/>
        </w:rPr>
        <w:t>v</w:t>
      </w:r>
      <w:r>
        <w:rPr>
          <w:rFonts w:ascii="Arial" w:eastAsia="Arial" w:hAnsi="Arial" w:cs="Arial"/>
          <w:sz w:val="22"/>
          <w:szCs w:val="22"/>
        </w:rPr>
        <w:t>erned</w:t>
      </w:r>
      <w:r>
        <w:rPr>
          <w:rFonts w:ascii="Arial" w:eastAsia="Arial" w:hAnsi="Arial" w:cs="Arial"/>
          <w:spacing w:val="17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by</w:t>
      </w:r>
      <w:r>
        <w:rPr>
          <w:rFonts w:ascii="Arial" w:eastAsia="Arial" w:hAnsi="Arial" w:cs="Arial"/>
          <w:spacing w:val="15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h</w:t>
      </w:r>
      <w:r>
        <w:rPr>
          <w:rFonts w:ascii="Arial" w:eastAsia="Arial" w:hAnsi="Arial" w:cs="Arial"/>
          <w:spacing w:val="-1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>w</w:t>
      </w:r>
      <w:r>
        <w:rPr>
          <w:rFonts w:ascii="Arial" w:eastAsia="Arial" w:hAnsi="Arial" w:cs="Arial"/>
          <w:spacing w:val="15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d</w:t>
      </w:r>
      <w:r>
        <w:rPr>
          <w:rFonts w:ascii="Arial" w:eastAsia="Arial" w:hAnsi="Arial" w:cs="Arial"/>
          <w:spacing w:val="-1"/>
          <w:sz w:val="22"/>
          <w:szCs w:val="22"/>
        </w:rPr>
        <w:t>a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2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>d</w:t>
      </w:r>
      <w:r>
        <w:rPr>
          <w:rFonts w:ascii="Arial" w:eastAsia="Arial" w:hAnsi="Arial" w:cs="Arial"/>
          <w:spacing w:val="18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h</w:t>
      </w:r>
      <w:r>
        <w:rPr>
          <w:rFonts w:ascii="Arial" w:eastAsia="Arial" w:hAnsi="Arial" w:cs="Arial"/>
          <w:spacing w:val="-1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>w</w:t>
      </w:r>
      <w:r>
        <w:rPr>
          <w:rFonts w:ascii="Arial" w:eastAsia="Arial" w:hAnsi="Arial" w:cs="Arial"/>
          <w:spacing w:val="15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m</w:t>
      </w:r>
      <w:r>
        <w:rPr>
          <w:rFonts w:ascii="Arial" w:eastAsia="Arial" w:hAnsi="Arial" w:cs="Arial"/>
          <w:sz w:val="22"/>
          <w:szCs w:val="22"/>
        </w:rPr>
        <w:t>uch</w:t>
      </w:r>
      <w:r>
        <w:rPr>
          <w:rFonts w:ascii="Arial" w:eastAsia="Arial" w:hAnsi="Arial" w:cs="Arial"/>
          <w:spacing w:val="17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d</w:t>
      </w:r>
      <w:r>
        <w:rPr>
          <w:rFonts w:ascii="Arial" w:eastAsia="Arial" w:hAnsi="Arial" w:cs="Arial"/>
          <w:spacing w:val="-1"/>
          <w:sz w:val="22"/>
          <w:szCs w:val="22"/>
        </w:rPr>
        <w:t>a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19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are</w:t>
      </w:r>
      <w:r>
        <w:rPr>
          <w:rFonts w:ascii="Arial" w:eastAsia="Arial" w:hAnsi="Arial" w:cs="Arial"/>
          <w:spacing w:val="16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pacing w:val="-3"/>
          <w:sz w:val="22"/>
          <w:szCs w:val="22"/>
        </w:rPr>
        <w:t>o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 xml:space="preserve">ed 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n co</w:t>
      </w:r>
      <w:r>
        <w:rPr>
          <w:rFonts w:ascii="Arial" w:eastAsia="Arial" w:hAnsi="Arial" w:cs="Arial"/>
          <w:spacing w:val="1"/>
          <w:sz w:val="22"/>
          <w:szCs w:val="22"/>
        </w:rPr>
        <w:t>m</w:t>
      </w:r>
      <w:r>
        <w:rPr>
          <w:rFonts w:ascii="Arial" w:eastAsia="Arial" w:hAnsi="Arial" w:cs="Arial"/>
          <w:sz w:val="22"/>
          <w:szCs w:val="22"/>
        </w:rPr>
        <w:t>p</w:t>
      </w:r>
      <w:r>
        <w:rPr>
          <w:rFonts w:ascii="Arial" w:eastAsia="Arial" w:hAnsi="Arial" w:cs="Arial"/>
          <w:spacing w:val="-3"/>
          <w:sz w:val="22"/>
          <w:szCs w:val="22"/>
        </w:rPr>
        <w:t>u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2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.</w:t>
      </w:r>
    </w:p>
    <w:p w:rsidR="00691543" w:rsidRDefault="00691543">
      <w:pPr>
        <w:spacing w:before="8" w:line="280" w:lineRule="exact"/>
        <w:rPr>
          <w:sz w:val="28"/>
          <w:szCs w:val="28"/>
        </w:rPr>
      </w:pPr>
    </w:p>
    <w:p w:rsidR="00691543" w:rsidRDefault="007B1AFE">
      <w:pPr>
        <w:ind w:left="160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b/>
          <w:spacing w:val="-1"/>
          <w:sz w:val="22"/>
          <w:szCs w:val="22"/>
        </w:rPr>
        <w:t>D</w:t>
      </w:r>
      <w:r>
        <w:rPr>
          <w:rFonts w:ascii="Arial" w:eastAsia="Arial" w:hAnsi="Arial" w:cs="Arial"/>
          <w:b/>
          <w:sz w:val="22"/>
          <w:szCs w:val="22"/>
        </w:rPr>
        <w:t>ef</w:t>
      </w:r>
      <w:r>
        <w:rPr>
          <w:rFonts w:ascii="Arial" w:eastAsia="Arial" w:hAnsi="Arial" w:cs="Arial"/>
          <w:b/>
          <w:spacing w:val="1"/>
          <w:sz w:val="22"/>
          <w:szCs w:val="22"/>
        </w:rPr>
        <w:t>i</w:t>
      </w:r>
      <w:r>
        <w:rPr>
          <w:rFonts w:ascii="Arial" w:eastAsia="Arial" w:hAnsi="Arial" w:cs="Arial"/>
          <w:b/>
          <w:sz w:val="22"/>
          <w:szCs w:val="22"/>
        </w:rPr>
        <w:t>n</w:t>
      </w:r>
      <w:r>
        <w:rPr>
          <w:rFonts w:ascii="Arial" w:eastAsia="Arial" w:hAnsi="Arial" w:cs="Arial"/>
          <w:b/>
          <w:spacing w:val="-2"/>
          <w:sz w:val="22"/>
          <w:szCs w:val="22"/>
        </w:rPr>
        <w:t>i</w:t>
      </w:r>
      <w:r>
        <w:rPr>
          <w:rFonts w:ascii="Arial" w:eastAsia="Arial" w:hAnsi="Arial" w:cs="Arial"/>
          <w:b/>
          <w:spacing w:val="1"/>
          <w:sz w:val="22"/>
          <w:szCs w:val="22"/>
        </w:rPr>
        <w:t>ti</w:t>
      </w:r>
      <w:r>
        <w:rPr>
          <w:rFonts w:ascii="Arial" w:eastAsia="Arial" w:hAnsi="Arial" w:cs="Arial"/>
          <w:b/>
          <w:sz w:val="22"/>
          <w:szCs w:val="22"/>
        </w:rPr>
        <w:t>on</w:t>
      </w:r>
    </w:p>
    <w:p w:rsidR="00691543" w:rsidRDefault="007B1AFE">
      <w:pPr>
        <w:spacing w:before="42" w:line="240" w:lineRule="exact"/>
        <w:ind w:left="880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pacing w:val="-1"/>
          <w:position w:val="-1"/>
          <w:sz w:val="22"/>
          <w:szCs w:val="22"/>
        </w:rPr>
        <w:t>S</w:t>
      </w:r>
      <w:r>
        <w:rPr>
          <w:rFonts w:ascii="Arial" w:eastAsia="Arial" w:hAnsi="Arial" w:cs="Arial"/>
          <w:position w:val="-1"/>
          <w:sz w:val="22"/>
          <w:szCs w:val="22"/>
        </w:rPr>
        <w:t>e</w:t>
      </w:r>
      <w:r>
        <w:rPr>
          <w:rFonts w:ascii="Arial" w:eastAsia="Arial" w:hAnsi="Arial" w:cs="Arial"/>
          <w:spacing w:val="-1"/>
          <w:position w:val="-1"/>
          <w:sz w:val="22"/>
          <w:szCs w:val="22"/>
        </w:rPr>
        <w:t>a</w:t>
      </w:r>
      <w:r>
        <w:rPr>
          <w:rFonts w:ascii="Arial" w:eastAsia="Arial" w:hAnsi="Arial" w:cs="Arial"/>
          <w:spacing w:val="1"/>
          <w:position w:val="-1"/>
          <w:sz w:val="22"/>
          <w:szCs w:val="22"/>
        </w:rPr>
        <w:t>r</w:t>
      </w:r>
      <w:r>
        <w:rPr>
          <w:rFonts w:ascii="Arial" w:eastAsia="Arial" w:hAnsi="Arial" w:cs="Arial"/>
          <w:position w:val="-1"/>
          <w:sz w:val="22"/>
          <w:szCs w:val="22"/>
        </w:rPr>
        <w:t>ch</w:t>
      </w:r>
      <w:r>
        <w:rPr>
          <w:rFonts w:ascii="Arial" w:eastAsia="Arial" w:hAnsi="Arial" w:cs="Arial"/>
          <w:spacing w:val="-1"/>
          <w:position w:val="-1"/>
          <w:sz w:val="22"/>
          <w:szCs w:val="22"/>
        </w:rPr>
        <w:t>i</w:t>
      </w:r>
      <w:r>
        <w:rPr>
          <w:rFonts w:ascii="Arial" w:eastAsia="Arial" w:hAnsi="Arial" w:cs="Arial"/>
          <w:position w:val="-1"/>
          <w:sz w:val="22"/>
          <w:szCs w:val="22"/>
        </w:rPr>
        <w:t>ng</w:t>
      </w:r>
      <w:r>
        <w:rPr>
          <w:rFonts w:ascii="Arial" w:eastAsia="Arial" w:hAnsi="Arial" w:cs="Arial"/>
          <w:spacing w:val="15"/>
          <w:position w:val="-1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position w:val="-1"/>
          <w:sz w:val="22"/>
          <w:szCs w:val="22"/>
        </w:rPr>
        <w:t>m</w:t>
      </w:r>
      <w:r>
        <w:rPr>
          <w:rFonts w:ascii="Arial" w:eastAsia="Arial" w:hAnsi="Arial" w:cs="Arial"/>
          <w:position w:val="-1"/>
          <w:sz w:val="22"/>
          <w:szCs w:val="22"/>
        </w:rPr>
        <w:t>e</w:t>
      </w:r>
      <w:r>
        <w:rPr>
          <w:rFonts w:ascii="Arial" w:eastAsia="Arial" w:hAnsi="Arial" w:cs="Arial"/>
          <w:spacing w:val="-1"/>
          <w:position w:val="-1"/>
          <w:sz w:val="22"/>
          <w:szCs w:val="22"/>
        </w:rPr>
        <w:t>a</w:t>
      </w:r>
      <w:r>
        <w:rPr>
          <w:rFonts w:ascii="Arial" w:eastAsia="Arial" w:hAnsi="Arial" w:cs="Arial"/>
          <w:position w:val="-1"/>
          <w:sz w:val="22"/>
          <w:szCs w:val="22"/>
        </w:rPr>
        <w:t xml:space="preserve">ns </w:t>
      </w:r>
      <w:r>
        <w:rPr>
          <w:rFonts w:ascii="Arial" w:eastAsia="Arial" w:hAnsi="Arial" w:cs="Arial"/>
          <w:spacing w:val="28"/>
          <w:position w:val="-1"/>
          <w:sz w:val="22"/>
          <w:szCs w:val="22"/>
        </w:rPr>
        <w:t xml:space="preserve"> </w:t>
      </w:r>
      <w:r>
        <w:rPr>
          <w:rFonts w:ascii="Arial" w:eastAsia="Arial" w:hAnsi="Arial" w:cs="Arial"/>
          <w:spacing w:val="3"/>
          <w:position w:val="-1"/>
          <w:sz w:val="22"/>
          <w:szCs w:val="22"/>
        </w:rPr>
        <w:t>f</w:t>
      </w:r>
      <w:r>
        <w:rPr>
          <w:rFonts w:ascii="Arial" w:eastAsia="Arial" w:hAnsi="Arial" w:cs="Arial"/>
          <w:spacing w:val="-1"/>
          <w:position w:val="-1"/>
          <w:sz w:val="22"/>
          <w:szCs w:val="22"/>
        </w:rPr>
        <w:t>i</w:t>
      </w:r>
      <w:r>
        <w:rPr>
          <w:rFonts w:ascii="Arial" w:eastAsia="Arial" w:hAnsi="Arial" w:cs="Arial"/>
          <w:position w:val="-1"/>
          <w:sz w:val="22"/>
          <w:szCs w:val="22"/>
        </w:rPr>
        <w:t>n</w:t>
      </w:r>
      <w:r>
        <w:rPr>
          <w:rFonts w:ascii="Arial" w:eastAsia="Arial" w:hAnsi="Arial" w:cs="Arial"/>
          <w:spacing w:val="-1"/>
          <w:position w:val="-1"/>
          <w:sz w:val="22"/>
          <w:szCs w:val="22"/>
        </w:rPr>
        <w:t>di</w:t>
      </w:r>
      <w:r>
        <w:rPr>
          <w:rFonts w:ascii="Arial" w:eastAsia="Arial" w:hAnsi="Arial" w:cs="Arial"/>
          <w:spacing w:val="-3"/>
          <w:position w:val="-1"/>
          <w:sz w:val="22"/>
          <w:szCs w:val="22"/>
        </w:rPr>
        <w:t>n</w:t>
      </w:r>
      <w:r>
        <w:rPr>
          <w:rFonts w:ascii="Arial" w:eastAsia="Arial" w:hAnsi="Arial" w:cs="Arial"/>
          <w:position w:val="-1"/>
          <w:sz w:val="22"/>
          <w:szCs w:val="22"/>
        </w:rPr>
        <w:t>g</w:t>
      </w:r>
      <w:r>
        <w:rPr>
          <w:rFonts w:ascii="Arial" w:eastAsia="Arial" w:hAnsi="Arial" w:cs="Arial"/>
          <w:spacing w:val="20"/>
          <w:position w:val="-1"/>
          <w:sz w:val="22"/>
          <w:szCs w:val="22"/>
        </w:rPr>
        <w:t xml:space="preserve"> </w:t>
      </w:r>
      <w:r>
        <w:rPr>
          <w:rFonts w:ascii="Arial" w:eastAsia="Arial" w:hAnsi="Arial" w:cs="Arial"/>
          <w:position w:val="-1"/>
          <w:sz w:val="22"/>
          <w:szCs w:val="22"/>
        </w:rPr>
        <w:t>an</w:t>
      </w:r>
      <w:r>
        <w:rPr>
          <w:rFonts w:ascii="Arial" w:eastAsia="Arial" w:hAnsi="Arial" w:cs="Arial"/>
          <w:spacing w:val="15"/>
          <w:position w:val="-1"/>
          <w:sz w:val="22"/>
          <w:szCs w:val="22"/>
        </w:rPr>
        <w:t xml:space="preserve"> </w:t>
      </w:r>
      <w:r>
        <w:rPr>
          <w:rFonts w:ascii="Arial" w:eastAsia="Arial" w:hAnsi="Arial" w:cs="Arial"/>
          <w:position w:val="-1"/>
          <w:sz w:val="22"/>
          <w:szCs w:val="22"/>
        </w:rPr>
        <w:t>e</w:t>
      </w:r>
      <w:r>
        <w:rPr>
          <w:rFonts w:ascii="Arial" w:eastAsia="Arial" w:hAnsi="Arial" w:cs="Arial"/>
          <w:spacing w:val="-1"/>
          <w:position w:val="-1"/>
          <w:sz w:val="22"/>
          <w:szCs w:val="22"/>
        </w:rPr>
        <w:t>l</w:t>
      </w:r>
      <w:r>
        <w:rPr>
          <w:rFonts w:ascii="Arial" w:eastAsia="Arial" w:hAnsi="Arial" w:cs="Arial"/>
          <w:position w:val="-1"/>
          <w:sz w:val="22"/>
          <w:szCs w:val="22"/>
        </w:rPr>
        <w:t>eme</w:t>
      </w:r>
      <w:r>
        <w:rPr>
          <w:rFonts w:ascii="Arial" w:eastAsia="Arial" w:hAnsi="Arial" w:cs="Arial"/>
          <w:spacing w:val="-3"/>
          <w:position w:val="-1"/>
          <w:sz w:val="22"/>
          <w:szCs w:val="22"/>
        </w:rPr>
        <w:t>n</w:t>
      </w:r>
      <w:r>
        <w:rPr>
          <w:rFonts w:ascii="Arial" w:eastAsia="Arial" w:hAnsi="Arial" w:cs="Arial"/>
          <w:position w:val="-1"/>
          <w:sz w:val="22"/>
          <w:szCs w:val="22"/>
        </w:rPr>
        <w:t xml:space="preserve">t </w:t>
      </w:r>
      <w:r>
        <w:rPr>
          <w:rFonts w:ascii="Arial" w:eastAsia="Arial" w:hAnsi="Arial" w:cs="Arial"/>
          <w:spacing w:val="32"/>
          <w:position w:val="-1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position w:val="-1"/>
          <w:sz w:val="22"/>
          <w:szCs w:val="22"/>
        </w:rPr>
        <w:t>i</w:t>
      </w:r>
      <w:r>
        <w:rPr>
          <w:rFonts w:ascii="Arial" w:eastAsia="Arial" w:hAnsi="Arial" w:cs="Arial"/>
          <w:position w:val="-1"/>
          <w:sz w:val="22"/>
          <w:szCs w:val="22"/>
        </w:rPr>
        <w:t>n</w:t>
      </w:r>
      <w:r>
        <w:rPr>
          <w:rFonts w:ascii="Arial" w:eastAsia="Arial" w:hAnsi="Arial" w:cs="Arial"/>
          <w:spacing w:val="15"/>
          <w:position w:val="-1"/>
          <w:sz w:val="22"/>
          <w:szCs w:val="22"/>
        </w:rPr>
        <w:t xml:space="preserve"> </w:t>
      </w:r>
      <w:r>
        <w:rPr>
          <w:rFonts w:ascii="Arial" w:eastAsia="Arial" w:hAnsi="Arial" w:cs="Arial"/>
          <w:position w:val="-1"/>
          <w:sz w:val="22"/>
          <w:szCs w:val="22"/>
        </w:rPr>
        <w:t>ar</w:t>
      </w:r>
      <w:r>
        <w:rPr>
          <w:rFonts w:ascii="Arial" w:eastAsia="Arial" w:hAnsi="Arial" w:cs="Arial"/>
          <w:spacing w:val="1"/>
          <w:position w:val="-1"/>
          <w:sz w:val="22"/>
          <w:szCs w:val="22"/>
        </w:rPr>
        <w:t>r</w:t>
      </w:r>
      <w:r>
        <w:rPr>
          <w:rFonts w:ascii="Arial" w:eastAsia="Arial" w:hAnsi="Arial" w:cs="Arial"/>
          <w:position w:val="-1"/>
          <w:sz w:val="22"/>
          <w:szCs w:val="22"/>
        </w:rPr>
        <w:t>ay</w:t>
      </w:r>
      <w:r>
        <w:rPr>
          <w:rFonts w:ascii="Arial" w:eastAsia="Arial" w:hAnsi="Arial" w:cs="Arial"/>
          <w:spacing w:val="15"/>
          <w:position w:val="-1"/>
          <w:sz w:val="22"/>
          <w:szCs w:val="22"/>
        </w:rPr>
        <w:t xml:space="preserve"> </w:t>
      </w:r>
      <w:r>
        <w:rPr>
          <w:rFonts w:ascii="Arial" w:eastAsia="Arial" w:hAnsi="Arial" w:cs="Arial"/>
          <w:position w:val="-1"/>
          <w:sz w:val="22"/>
          <w:szCs w:val="22"/>
        </w:rPr>
        <w:t>or</w:t>
      </w:r>
      <w:r>
        <w:rPr>
          <w:rFonts w:ascii="Arial" w:eastAsia="Arial" w:hAnsi="Arial" w:cs="Arial"/>
          <w:spacing w:val="16"/>
          <w:position w:val="-1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position w:val="-1"/>
          <w:sz w:val="22"/>
          <w:szCs w:val="22"/>
        </w:rPr>
        <w:t>l</w:t>
      </w:r>
      <w:r>
        <w:rPr>
          <w:rFonts w:ascii="Arial" w:eastAsia="Arial" w:hAnsi="Arial" w:cs="Arial"/>
          <w:position w:val="-1"/>
          <w:sz w:val="22"/>
          <w:szCs w:val="22"/>
        </w:rPr>
        <w:t>oc</w:t>
      </w:r>
      <w:r>
        <w:rPr>
          <w:rFonts w:ascii="Arial" w:eastAsia="Arial" w:hAnsi="Arial" w:cs="Arial"/>
          <w:spacing w:val="-1"/>
          <w:position w:val="-1"/>
          <w:sz w:val="22"/>
          <w:szCs w:val="22"/>
        </w:rPr>
        <w:t>a</w:t>
      </w:r>
      <w:r>
        <w:rPr>
          <w:rFonts w:ascii="Arial" w:eastAsia="Arial" w:hAnsi="Arial" w:cs="Arial"/>
          <w:spacing w:val="1"/>
          <w:position w:val="-1"/>
          <w:sz w:val="22"/>
          <w:szCs w:val="22"/>
        </w:rPr>
        <w:t>t</w:t>
      </w:r>
      <w:r>
        <w:rPr>
          <w:rFonts w:ascii="Arial" w:eastAsia="Arial" w:hAnsi="Arial" w:cs="Arial"/>
          <w:spacing w:val="-1"/>
          <w:position w:val="-1"/>
          <w:sz w:val="22"/>
          <w:szCs w:val="22"/>
        </w:rPr>
        <w:t>i</w:t>
      </w:r>
      <w:r>
        <w:rPr>
          <w:rFonts w:ascii="Arial" w:eastAsia="Arial" w:hAnsi="Arial" w:cs="Arial"/>
          <w:position w:val="-1"/>
          <w:sz w:val="22"/>
          <w:szCs w:val="22"/>
        </w:rPr>
        <w:t>ng</w:t>
      </w:r>
      <w:r>
        <w:rPr>
          <w:rFonts w:ascii="Arial" w:eastAsia="Arial" w:hAnsi="Arial" w:cs="Arial"/>
          <w:spacing w:val="15"/>
          <w:position w:val="-1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position w:val="-1"/>
          <w:sz w:val="22"/>
          <w:szCs w:val="22"/>
        </w:rPr>
        <w:t>t</w:t>
      </w:r>
      <w:r>
        <w:rPr>
          <w:rFonts w:ascii="Arial" w:eastAsia="Arial" w:hAnsi="Arial" w:cs="Arial"/>
          <w:position w:val="-1"/>
          <w:sz w:val="22"/>
          <w:szCs w:val="22"/>
        </w:rPr>
        <w:t>he</w:t>
      </w:r>
      <w:r>
        <w:rPr>
          <w:rFonts w:ascii="Arial" w:eastAsia="Arial" w:hAnsi="Arial" w:cs="Arial"/>
          <w:spacing w:val="15"/>
          <w:position w:val="-1"/>
          <w:sz w:val="22"/>
          <w:szCs w:val="22"/>
        </w:rPr>
        <w:t xml:space="preserve"> </w:t>
      </w:r>
      <w:r>
        <w:rPr>
          <w:rFonts w:ascii="Arial" w:eastAsia="Arial" w:hAnsi="Arial" w:cs="Arial"/>
          <w:position w:val="-1"/>
          <w:sz w:val="22"/>
          <w:szCs w:val="22"/>
        </w:rPr>
        <w:t>p</w:t>
      </w:r>
      <w:r>
        <w:rPr>
          <w:rFonts w:ascii="Arial" w:eastAsia="Arial" w:hAnsi="Arial" w:cs="Arial"/>
          <w:spacing w:val="-1"/>
          <w:position w:val="-1"/>
          <w:sz w:val="22"/>
          <w:szCs w:val="22"/>
        </w:rPr>
        <w:t>o</w:t>
      </w:r>
      <w:r>
        <w:rPr>
          <w:rFonts w:ascii="Arial" w:eastAsia="Arial" w:hAnsi="Arial" w:cs="Arial"/>
          <w:position w:val="-1"/>
          <w:sz w:val="22"/>
          <w:szCs w:val="22"/>
        </w:rPr>
        <w:t>s</w:t>
      </w:r>
      <w:r>
        <w:rPr>
          <w:rFonts w:ascii="Arial" w:eastAsia="Arial" w:hAnsi="Arial" w:cs="Arial"/>
          <w:spacing w:val="-1"/>
          <w:position w:val="-1"/>
          <w:sz w:val="22"/>
          <w:szCs w:val="22"/>
        </w:rPr>
        <w:t>i</w:t>
      </w:r>
      <w:r>
        <w:rPr>
          <w:rFonts w:ascii="Arial" w:eastAsia="Arial" w:hAnsi="Arial" w:cs="Arial"/>
          <w:spacing w:val="1"/>
          <w:position w:val="-1"/>
          <w:sz w:val="22"/>
          <w:szCs w:val="22"/>
        </w:rPr>
        <w:t>t</w:t>
      </w:r>
      <w:r>
        <w:rPr>
          <w:rFonts w:ascii="Arial" w:eastAsia="Arial" w:hAnsi="Arial" w:cs="Arial"/>
          <w:spacing w:val="-1"/>
          <w:position w:val="-1"/>
          <w:sz w:val="22"/>
          <w:szCs w:val="22"/>
        </w:rPr>
        <w:t>i</w:t>
      </w:r>
      <w:r>
        <w:rPr>
          <w:rFonts w:ascii="Arial" w:eastAsia="Arial" w:hAnsi="Arial" w:cs="Arial"/>
          <w:position w:val="-1"/>
          <w:sz w:val="22"/>
          <w:szCs w:val="22"/>
        </w:rPr>
        <w:t>on</w:t>
      </w:r>
      <w:r>
        <w:rPr>
          <w:rFonts w:ascii="Arial" w:eastAsia="Arial" w:hAnsi="Arial" w:cs="Arial"/>
          <w:spacing w:val="15"/>
          <w:position w:val="-1"/>
          <w:sz w:val="22"/>
          <w:szCs w:val="22"/>
        </w:rPr>
        <w:t xml:space="preserve"> </w:t>
      </w:r>
      <w:r>
        <w:rPr>
          <w:rFonts w:ascii="Arial" w:eastAsia="Arial" w:hAnsi="Arial" w:cs="Arial"/>
          <w:spacing w:val="-3"/>
          <w:position w:val="-1"/>
          <w:sz w:val="22"/>
          <w:szCs w:val="22"/>
        </w:rPr>
        <w:t>o</w:t>
      </w:r>
      <w:r>
        <w:rPr>
          <w:rFonts w:ascii="Arial" w:eastAsia="Arial" w:hAnsi="Arial" w:cs="Arial"/>
          <w:position w:val="-1"/>
          <w:sz w:val="22"/>
          <w:szCs w:val="22"/>
        </w:rPr>
        <w:t>f</w:t>
      </w:r>
      <w:r>
        <w:rPr>
          <w:rFonts w:ascii="Arial" w:eastAsia="Arial" w:hAnsi="Arial" w:cs="Arial"/>
          <w:spacing w:val="17"/>
          <w:position w:val="-1"/>
          <w:sz w:val="22"/>
          <w:szCs w:val="22"/>
        </w:rPr>
        <w:t xml:space="preserve"> </w:t>
      </w:r>
      <w:r>
        <w:rPr>
          <w:rFonts w:ascii="Arial" w:eastAsia="Arial" w:hAnsi="Arial" w:cs="Arial"/>
          <w:position w:val="-1"/>
          <w:sz w:val="22"/>
          <w:szCs w:val="22"/>
        </w:rPr>
        <w:t>e</w:t>
      </w:r>
      <w:r>
        <w:rPr>
          <w:rFonts w:ascii="Arial" w:eastAsia="Arial" w:hAnsi="Arial" w:cs="Arial"/>
          <w:spacing w:val="-1"/>
          <w:position w:val="-1"/>
          <w:sz w:val="22"/>
          <w:szCs w:val="22"/>
        </w:rPr>
        <w:t>l</w:t>
      </w:r>
      <w:r>
        <w:rPr>
          <w:rFonts w:ascii="Arial" w:eastAsia="Arial" w:hAnsi="Arial" w:cs="Arial"/>
          <w:position w:val="-1"/>
          <w:sz w:val="22"/>
          <w:szCs w:val="22"/>
        </w:rPr>
        <w:t>ement</w:t>
      </w:r>
      <w:r>
        <w:rPr>
          <w:rFonts w:ascii="Arial" w:eastAsia="Arial" w:hAnsi="Arial" w:cs="Arial"/>
          <w:spacing w:val="16"/>
          <w:position w:val="-1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position w:val="-1"/>
          <w:sz w:val="22"/>
          <w:szCs w:val="22"/>
        </w:rPr>
        <w:t>i</w:t>
      </w:r>
      <w:r>
        <w:rPr>
          <w:rFonts w:ascii="Arial" w:eastAsia="Arial" w:hAnsi="Arial" w:cs="Arial"/>
          <w:position w:val="-1"/>
          <w:sz w:val="22"/>
          <w:szCs w:val="22"/>
        </w:rPr>
        <w:t>n</w:t>
      </w:r>
    </w:p>
    <w:p w:rsidR="00691543" w:rsidRDefault="007B1AFE">
      <w:pPr>
        <w:spacing w:before="42"/>
        <w:ind w:left="160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ar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3"/>
          <w:sz w:val="22"/>
          <w:szCs w:val="22"/>
        </w:rPr>
        <w:t>y</w:t>
      </w:r>
      <w:r>
        <w:rPr>
          <w:rFonts w:ascii="Arial" w:eastAsia="Arial" w:hAnsi="Arial" w:cs="Arial"/>
          <w:sz w:val="22"/>
          <w:szCs w:val="22"/>
        </w:rPr>
        <w:t>.</w:t>
      </w:r>
    </w:p>
    <w:p w:rsidR="00691543" w:rsidRDefault="00691543">
      <w:pPr>
        <w:spacing w:before="5" w:line="140" w:lineRule="exact"/>
        <w:rPr>
          <w:sz w:val="15"/>
          <w:szCs w:val="15"/>
        </w:rPr>
      </w:pPr>
    </w:p>
    <w:p w:rsidR="00691543" w:rsidRDefault="007B1AFE">
      <w:pPr>
        <w:ind w:left="160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b/>
          <w:sz w:val="22"/>
          <w:szCs w:val="22"/>
        </w:rPr>
        <w:t>T</w:t>
      </w:r>
      <w:r>
        <w:rPr>
          <w:rFonts w:ascii="Arial" w:eastAsia="Arial" w:hAnsi="Arial" w:cs="Arial"/>
          <w:b/>
          <w:spacing w:val="-3"/>
          <w:sz w:val="22"/>
          <w:szCs w:val="22"/>
        </w:rPr>
        <w:t>y</w:t>
      </w:r>
      <w:r>
        <w:rPr>
          <w:rFonts w:ascii="Arial" w:eastAsia="Arial" w:hAnsi="Arial" w:cs="Arial"/>
          <w:b/>
          <w:sz w:val="22"/>
          <w:szCs w:val="22"/>
        </w:rPr>
        <w:t>p</w:t>
      </w:r>
      <w:r>
        <w:rPr>
          <w:rFonts w:ascii="Arial" w:eastAsia="Arial" w:hAnsi="Arial" w:cs="Arial"/>
          <w:b/>
          <w:spacing w:val="-1"/>
          <w:sz w:val="22"/>
          <w:szCs w:val="22"/>
        </w:rPr>
        <w:t>e</w:t>
      </w:r>
      <w:r>
        <w:rPr>
          <w:rFonts w:ascii="Arial" w:eastAsia="Arial" w:hAnsi="Arial" w:cs="Arial"/>
          <w:b/>
          <w:sz w:val="22"/>
          <w:szCs w:val="22"/>
        </w:rPr>
        <w:t>s of</w:t>
      </w:r>
      <w:r>
        <w:rPr>
          <w:rFonts w:ascii="Arial" w:eastAsia="Arial" w:hAnsi="Arial" w:cs="Arial"/>
          <w:b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b/>
          <w:spacing w:val="-1"/>
          <w:sz w:val="22"/>
          <w:szCs w:val="22"/>
        </w:rPr>
        <w:t>S</w:t>
      </w:r>
      <w:r>
        <w:rPr>
          <w:rFonts w:ascii="Arial" w:eastAsia="Arial" w:hAnsi="Arial" w:cs="Arial"/>
          <w:b/>
          <w:sz w:val="22"/>
          <w:szCs w:val="22"/>
        </w:rPr>
        <w:t>e</w:t>
      </w:r>
      <w:r>
        <w:rPr>
          <w:rFonts w:ascii="Arial" w:eastAsia="Arial" w:hAnsi="Arial" w:cs="Arial"/>
          <w:b/>
          <w:spacing w:val="-1"/>
          <w:sz w:val="22"/>
          <w:szCs w:val="22"/>
        </w:rPr>
        <w:t>a</w:t>
      </w:r>
      <w:r>
        <w:rPr>
          <w:rFonts w:ascii="Arial" w:eastAsia="Arial" w:hAnsi="Arial" w:cs="Arial"/>
          <w:b/>
          <w:sz w:val="22"/>
          <w:szCs w:val="22"/>
        </w:rPr>
        <w:t>rching</w:t>
      </w:r>
    </w:p>
    <w:p w:rsidR="00691543" w:rsidRDefault="007B1AFE">
      <w:pPr>
        <w:spacing w:before="2" w:line="400" w:lineRule="atLeast"/>
        <w:ind w:left="880" w:right="4544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pacing w:val="-1"/>
          <w:sz w:val="22"/>
          <w:szCs w:val="22"/>
        </w:rPr>
        <w:t>S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1"/>
          <w:sz w:val="22"/>
          <w:szCs w:val="22"/>
        </w:rPr>
        <w:t>a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ch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ng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d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pacing w:val="-2"/>
          <w:sz w:val="22"/>
          <w:szCs w:val="22"/>
        </w:rPr>
        <w:t>v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d</w:t>
      </w:r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>d i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pacing w:val="-3"/>
          <w:sz w:val="22"/>
          <w:szCs w:val="22"/>
        </w:rPr>
        <w:t>w</w:t>
      </w:r>
      <w:r>
        <w:rPr>
          <w:rFonts w:ascii="Arial" w:eastAsia="Arial" w:hAnsi="Arial" w:cs="Arial"/>
          <w:sz w:val="22"/>
          <w:szCs w:val="22"/>
        </w:rPr>
        <w:t>o ca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pacing w:val="-3"/>
          <w:sz w:val="22"/>
          <w:szCs w:val="22"/>
        </w:rPr>
        <w:t>e</w:t>
      </w:r>
      <w:r>
        <w:rPr>
          <w:rFonts w:ascii="Arial" w:eastAsia="Arial" w:hAnsi="Arial" w:cs="Arial"/>
          <w:spacing w:val="2"/>
          <w:sz w:val="22"/>
          <w:szCs w:val="22"/>
        </w:rPr>
        <w:t>g</w:t>
      </w:r>
      <w:r>
        <w:rPr>
          <w:rFonts w:ascii="Arial" w:eastAsia="Arial" w:hAnsi="Arial" w:cs="Arial"/>
          <w:sz w:val="22"/>
          <w:szCs w:val="22"/>
        </w:rPr>
        <w:t>ori</w:t>
      </w:r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>s: L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n</w:t>
      </w:r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>ar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or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S</w:t>
      </w:r>
      <w:r>
        <w:rPr>
          <w:rFonts w:ascii="Arial" w:eastAsia="Arial" w:hAnsi="Arial" w:cs="Arial"/>
          <w:spacing w:val="-3"/>
          <w:sz w:val="22"/>
          <w:szCs w:val="22"/>
        </w:rPr>
        <w:t>e</w:t>
      </w:r>
      <w:r>
        <w:rPr>
          <w:rFonts w:ascii="Arial" w:eastAsia="Arial" w:hAnsi="Arial" w:cs="Arial"/>
          <w:spacing w:val="2"/>
          <w:sz w:val="22"/>
          <w:szCs w:val="22"/>
        </w:rPr>
        <w:t>q</w:t>
      </w:r>
      <w:r>
        <w:rPr>
          <w:rFonts w:ascii="Arial" w:eastAsia="Arial" w:hAnsi="Arial" w:cs="Arial"/>
          <w:sz w:val="22"/>
          <w:szCs w:val="22"/>
        </w:rPr>
        <w:t>u</w:t>
      </w:r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>nti</w:t>
      </w:r>
      <w:r>
        <w:rPr>
          <w:rFonts w:ascii="Arial" w:eastAsia="Arial" w:hAnsi="Arial" w:cs="Arial"/>
          <w:spacing w:val="-1"/>
          <w:sz w:val="22"/>
          <w:szCs w:val="22"/>
        </w:rPr>
        <w:t>a</w:t>
      </w:r>
      <w:r>
        <w:rPr>
          <w:rFonts w:ascii="Arial" w:eastAsia="Arial" w:hAnsi="Arial" w:cs="Arial"/>
          <w:sz w:val="22"/>
          <w:szCs w:val="22"/>
        </w:rPr>
        <w:t xml:space="preserve">l </w:t>
      </w:r>
      <w:r>
        <w:rPr>
          <w:rFonts w:ascii="Arial" w:eastAsia="Arial" w:hAnsi="Arial" w:cs="Arial"/>
          <w:spacing w:val="-1"/>
          <w:sz w:val="22"/>
          <w:szCs w:val="22"/>
        </w:rPr>
        <w:t>S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3"/>
          <w:sz w:val="22"/>
          <w:szCs w:val="22"/>
        </w:rPr>
        <w:t>a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ch</w:t>
      </w:r>
    </w:p>
    <w:p w:rsidR="00691543" w:rsidRDefault="007B1AFE">
      <w:pPr>
        <w:spacing w:before="40"/>
        <w:ind w:left="880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pacing w:val="-1"/>
          <w:sz w:val="22"/>
          <w:szCs w:val="22"/>
        </w:rPr>
        <w:t>Bi</w:t>
      </w:r>
      <w:r>
        <w:rPr>
          <w:rFonts w:ascii="Arial" w:eastAsia="Arial" w:hAnsi="Arial" w:cs="Arial"/>
          <w:sz w:val="22"/>
          <w:szCs w:val="22"/>
        </w:rPr>
        <w:t>n</w:t>
      </w:r>
      <w:r>
        <w:rPr>
          <w:rFonts w:ascii="Arial" w:eastAsia="Arial" w:hAnsi="Arial" w:cs="Arial"/>
          <w:spacing w:val="-1"/>
          <w:sz w:val="22"/>
          <w:szCs w:val="22"/>
        </w:rPr>
        <w:t>a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y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se</w:t>
      </w:r>
      <w:r>
        <w:rPr>
          <w:rFonts w:ascii="Arial" w:eastAsia="Arial" w:hAnsi="Arial" w:cs="Arial"/>
          <w:spacing w:val="-1"/>
          <w:sz w:val="22"/>
          <w:szCs w:val="22"/>
        </w:rPr>
        <w:t>a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ch. .</w:t>
      </w:r>
    </w:p>
    <w:p w:rsidR="00691543" w:rsidRDefault="00691543">
      <w:pPr>
        <w:spacing w:before="5" w:line="140" w:lineRule="exact"/>
        <w:rPr>
          <w:sz w:val="15"/>
          <w:szCs w:val="15"/>
        </w:rPr>
      </w:pPr>
    </w:p>
    <w:p w:rsidR="00691543" w:rsidRDefault="007B1AFE">
      <w:pPr>
        <w:ind w:left="252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b/>
          <w:sz w:val="22"/>
          <w:szCs w:val="22"/>
        </w:rPr>
        <w:t>5.2</w:t>
      </w:r>
      <w:r>
        <w:rPr>
          <w:rFonts w:ascii="Arial" w:eastAsia="Arial" w:hAnsi="Arial" w:cs="Arial"/>
          <w:b/>
          <w:spacing w:val="1"/>
          <w:sz w:val="22"/>
          <w:szCs w:val="22"/>
        </w:rPr>
        <w:t>.</w:t>
      </w:r>
      <w:r>
        <w:rPr>
          <w:rFonts w:ascii="Arial" w:eastAsia="Arial" w:hAnsi="Arial" w:cs="Arial"/>
          <w:b/>
          <w:sz w:val="22"/>
          <w:szCs w:val="22"/>
        </w:rPr>
        <w:t>1</w:t>
      </w:r>
      <w:r>
        <w:rPr>
          <w:rFonts w:ascii="Arial" w:eastAsia="Arial" w:hAnsi="Arial" w:cs="Arial"/>
          <w:b/>
          <w:spacing w:val="-1"/>
          <w:sz w:val="22"/>
          <w:szCs w:val="22"/>
        </w:rPr>
        <w:t xml:space="preserve"> S</w:t>
      </w:r>
      <w:r>
        <w:rPr>
          <w:rFonts w:ascii="Arial" w:eastAsia="Arial" w:hAnsi="Arial" w:cs="Arial"/>
          <w:b/>
          <w:sz w:val="22"/>
          <w:szCs w:val="22"/>
        </w:rPr>
        <w:t>e</w:t>
      </w:r>
      <w:r>
        <w:rPr>
          <w:rFonts w:ascii="Arial" w:eastAsia="Arial" w:hAnsi="Arial" w:cs="Arial"/>
          <w:b/>
          <w:spacing w:val="-1"/>
          <w:sz w:val="22"/>
          <w:szCs w:val="22"/>
        </w:rPr>
        <w:t>q</w:t>
      </w:r>
      <w:r>
        <w:rPr>
          <w:rFonts w:ascii="Arial" w:eastAsia="Arial" w:hAnsi="Arial" w:cs="Arial"/>
          <w:b/>
          <w:sz w:val="22"/>
          <w:szCs w:val="22"/>
        </w:rPr>
        <w:t>u</w:t>
      </w:r>
      <w:r>
        <w:rPr>
          <w:rFonts w:ascii="Arial" w:eastAsia="Arial" w:hAnsi="Arial" w:cs="Arial"/>
          <w:b/>
          <w:spacing w:val="-1"/>
          <w:sz w:val="22"/>
          <w:szCs w:val="22"/>
        </w:rPr>
        <w:t>e</w:t>
      </w:r>
      <w:r>
        <w:rPr>
          <w:rFonts w:ascii="Arial" w:eastAsia="Arial" w:hAnsi="Arial" w:cs="Arial"/>
          <w:b/>
          <w:sz w:val="22"/>
          <w:szCs w:val="22"/>
        </w:rPr>
        <w:t>n</w:t>
      </w:r>
      <w:r>
        <w:rPr>
          <w:rFonts w:ascii="Arial" w:eastAsia="Arial" w:hAnsi="Arial" w:cs="Arial"/>
          <w:b/>
          <w:spacing w:val="-2"/>
          <w:sz w:val="22"/>
          <w:szCs w:val="22"/>
        </w:rPr>
        <w:t>t</w:t>
      </w:r>
      <w:r>
        <w:rPr>
          <w:rFonts w:ascii="Arial" w:eastAsia="Arial" w:hAnsi="Arial" w:cs="Arial"/>
          <w:b/>
          <w:spacing w:val="1"/>
          <w:sz w:val="22"/>
          <w:szCs w:val="22"/>
        </w:rPr>
        <w:t>i</w:t>
      </w:r>
      <w:r>
        <w:rPr>
          <w:rFonts w:ascii="Arial" w:eastAsia="Arial" w:hAnsi="Arial" w:cs="Arial"/>
          <w:b/>
          <w:sz w:val="22"/>
          <w:szCs w:val="22"/>
        </w:rPr>
        <w:t>al or</w:t>
      </w:r>
      <w:r>
        <w:rPr>
          <w:rFonts w:ascii="Arial" w:eastAsia="Arial" w:hAnsi="Arial" w:cs="Arial"/>
          <w:b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b/>
          <w:spacing w:val="-3"/>
          <w:sz w:val="22"/>
          <w:szCs w:val="22"/>
        </w:rPr>
        <w:t>L</w:t>
      </w:r>
      <w:r>
        <w:rPr>
          <w:rFonts w:ascii="Arial" w:eastAsia="Arial" w:hAnsi="Arial" w:cs="Arial"/>
          <w:b/>
          <w:spacing w:val="1"/>
          <w:sz w:val="22"/>
          <w:szCs w:val="22"/>
        </w:rPr>
        <w:t>i</w:t>
      </w:r>
      <w:r>
        <w:rPr>
          <w:rFonts w:ascii="Arial" w:eastAsia="Arial" w:hAnsi="Arial" w:cs="Arial"/>
          <w:b/>
          <w:spacing w:val="-3"/>
          <w:sz w:val="22"/>
          <w:szCs w:val="22"/>
        </w:rPr>
        <w:t>n</w:t>
      </w:r>
      <w:r>
        <w:rPr>
          <w:rFonts w:ascii="Arial" w:eastAsia="Arial" w:hAnsi="Arial" w:cs="Arial"/>
          <w:b/>
          <w:sz w:val="22"/>
          <w:szCs w:val="22"/>
        </w:rPr>
        <w:t>e</w:t>
      </w:r>
      <w:r>
        <w:rPr>
          <w:rFonts w:ascii="Arial" w:eastAsia="Arial" w:hAnsi="Arial" w:cs="Arial"/>
          <w:b/>
          <w:spacing w:val="-1"/>
          <w:sz w:val="22"/>
          <w:szCs w:val="22"/>
        </w:rPr>
        <w:t>a</w:t>
      </w:r>
      <w:r>
        <w:rPr>
          <w:rFonts w:ascii="Arial" w:eastAsia="Arial" w:hAnsi="Arial" w:cs="Arial"/>
          <w:b/>
          <w:sz w:val="22"/>
          <w:szCs w:val="22"/>
        </w:rPr>
        <w:t>r</w:t>
      </w:r>
      <w:r>
        <w:rPr>
          <w:rFonts w:ascii="Arial" w:eastAsia="Arial" w:hAnsi="Arial" w:cs="Arial"/>
          <w:b/>
          <w:spacing w:val="3"/>
          <w:sz w:val="22"/>
          <w:szCs w:val="22"/>
        </w:rPr>
        <w:t xml:space="preserve"> </w:t>
      </w:r>
      <w:r>
        <w:rPr>
          <w:rFonts w:ascii="Arial" w:eastAsia="Arial" w:hAnsi="Arial" w:cs="Arial"/>
          <w:b/>
          <w:sz w:val="22"/>
          <w:szCs w:val="22"/>
        </w:rPr>
        <w:t>s</w:t>
      </w:r>
      <w:r>
        <w:rPr>
          <w:rFonts w:ascii="Arial" w:eastAsia="Arial" w:hAnsi="Arial" w:cs="Arial"/>
          <w:b/>
          <w:spacing w:val="-1"/>
          <w:sz w:val="22"/>
          <w:szCs w:val="22"/>
        </w:rPr>
        <w:t>e</w:t>
      </w:r>
      <w:r>
        <w:rPr>
          <w:rFonts w:ascii="Arial" w:eastAsia="Arial" w:hAnsi="Arial" w:cs="Arial"/>
          <w:b/>
          <w:sz w:val="22"/>
          <w:szCs w:val="22"/>
        </w:rPr>
        <w:t>arch</w:t>
      </w:r>
    </w:p>
    <w:p w:rsidR="00691543" w:rsidRDefault="007B1AFE">
      <w:pPr>
        <w:spacing w:before="37"/>
        <w:ind w:left="252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b/>
          <w:spacing w:val="-1"/>
          <w:sz w:val="22"/>
          <w:szCs w:val="22"/>
        </w:rPr>
        <w:t>D</w:t>
      </w:r>
      <w:r>
        <w:rPr>
          <w:rFonts w:ascii="Arial" w:eastAsia="Arial" w:hAnsi="Arial" w:cs="Arial"/>
          <w:b/>
          <w:sz w:val="22"/>
          <w:szCs w:val="22"/>
        </w:rPr>
        <w:t>ef</w:t>
      </w:r>
      <w:r>
        <w:rPr>
          <w:rFonts w:ascii="Arial" w:eastAsia="Arial" w:hAnsi="Arial" w:cs="Arial"/>
          <w:b/>
          <w:spacing w:val="1"/>
          <w:sz w:val="22"/>
          <w:szCs w:val="22"/>
        </w:rPr>
        <w:t>i</w:t>
      </w:r>
      <w:r>
        <w:rPr>
          <w:rFonts w:ascii="Arial" w:eastAsia="Arial" w:hAnsi="Arial" w:cs="Arial"/>
          <w:b/>
          <w:sz w:val="22"/>
          <w:szCs w:val="22"/>
        </w:rPr>
        <w:t>n</w:t>
      </w:r>
      <w:r>
        <w:rPr>
          <w:rFonts w:ascii="Arial" w:eastAsia="Arial" w:hAnsi="Arial" w:cs="Arial"/>
          <w:b/>
          <w:spacing w:val="-2"/>
          <w:sz w:val="22"/>
          <w:szCs w:val="22"/>
        </w:rPr>
        <w:t>i</w:t>
      </w:r>
      <w:r>
        <w:rPr>
          <w:rFonts w:ascii="Arial" w:eastAsia="Arial" w:hAnsi="Arial" w:cs="Arial"/>
          <w:b/>
          <w:spacing w:val="1"/>
          <w:sz w:val="22"/>
          <w:szCs w:val="22"/>
        </w:rPr>
        <w:t>ti</w:t>
      </w:r>
      <w:r>
        <w:rPr>
          <w:rFonts w:ascii="Arial" w:eastAsia="Arial" w:hAnsi="Arial" w:cs="Arial"/>
          <w:b/>
          <w:sz w:val="22"/>
          <w:szCs w:val="22"/>
        </w:rPr>
        <w:t>on</w:t>
      </w:r>
    </w:p>
    <w:p w:rsidR="00691543" w:rsidRDefault="007B1AFE">
      <w:pPr>
        <w:spacing w:before="40" w:line="275" w:lineRule="auto"/>
        <w:ind w:left="160" w:right="160" w:firstLine="720"/>
        <w:rPr>
          <w:rFonts w:ascii="Arial" w:eastAsia="Arial" w:hAnsi="Arial" w:cs="Arial"/>
          <w:sz w:val="22"/>
          <w:szCs w:val="22"/>
        </w:rPr>
        <w:sectPr w:rsidR="00691543">
          <w:pgSz w:w="11920" w:h="16840"/>
          <w:pgMar w:top="880" w:right="1240" w:bottom="280" w:left="1280" w:header="0" w:footer="979" w:gutter="0"/>
          <w:cols w:space="720"/>
        </w:sectPr>
      </w:pPr>
      <w:r>
        <w:rPr>
          <w:rFonts w:ascii="Arial" w:eastAsia="Arial" w:hAnsi="Arial" w:cs="Arial"/>
          <w:spacing w:val="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n L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n</w:t>
      </w:r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>ar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se</w:t>
      </w:r>
      <w:r>
        <w:rPr>
          <w:rFonts w:ascii="Arial" w:eastAsia="Arial" w:hAnsi="Arial" w:cs="Arial"/>
          <w:spacing w:val="-1"/>
          <w:sz w:val="22"/>
          <w:szCs w:val="22"/>
        </w:rPr>
        <w:t>a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 xml:space="preserve">ch, 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he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ement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is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se</w:t>
      </w:r>
      <w:r>
        <w:rPr>
          <w:rFonts w:ascii="Arial" w:eastAsia="Arial" w:hAnsi="Arial" w:cs="Arial"/>
          <w:spacing w:val="-1"/>
          <w:sz w:val="22"/>
          <w:szCs w:val="22"/>
        </w:rPr>
        <w:t>a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ch</w:t>
      </w:r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>d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fr</w:t>
      </w:r>
      <w:r>
        <w:rPr>
          <w:rFonts w:ascii="Arial" w:eastAsia="Arial" w:hAnsi="Arial" w:cs="Arial"/>
          <w:spacing w:val="-3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>m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0</w:t>
      </w:r>
      <w:r>
        <w:rPr>
          <w:rFonts w:ascii="Arial" w:eastAsia="Arial" w:hAnsi="Arial" w:cs="Arial"/>
          <w:spacing w:val="-2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h e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ement</w:t>
      </w:r>
      <w:r>
        <w:rPr>
          <w:rFonts w:ascii="Arial" w:eastAsia="Arial" w:hAnsi="Arial" w:cs="Arial"/>
          <w:spacing w:val="4"/>
          <w:sz w:val="22"/>
          <w:szCs w:val="22"/>
        </w:rPr>
        <w:t xml:space="preserve"> </w:t>
      </w:r>
      <w:r>
        <w:rPr>
          <w:rFonts w:ascii="Arial" w:eastAsia="Arial" w:hAnsi="Arial" w:cs="Arial"/>
          <w:spacing w:val="-3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>f</w:t>
      </w:r>
      <w:r>
        <w:rPr>
          <w:rFonts w:ascii="Arial" w:eastAsia="Arial" w:hAnsi="Arial" w:cs="Arial"/>
          <w:spacing w:val="4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ar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ay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o l</w:t>
      </w:r>
      <w:r>
        <w:rPr>
          <w:rFonts w:ascii="Arial" w:eastAsia="Arial" w:hAnsi="Arial" w:cs="Arial"/>
          <w:spacing w:val="-1"/>
          <w:sz w:val="22"/>
          <w:szCs w:val="22"/>
        </w:rPr>
        <w:t>a</w:t>
      </w:r>
      <w:r>
        <w:rPr>
          <w:rFonts w:ascii="Arial" w:eastAsia="Arial" w:hAnsi="Arial" w:cs="Arial"/>
          <w:sz w:val="22"/>
          <w:szCs w:val="22"/>
        </w:rPr>
        <w:t>st e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ement</w:t>
      </w:r>
      <w:r>
        <w:rPr>
          <w:rFonts w:ascii="Arial" w:eastAsia="Arial" w:hAnsi="Arial" w:cs="Arial"/>
          <w:spacing w:val="4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n se</w:t>
      </w:r>
      <w:r>
        <w:rPr>
          <w:rFonts w:ascii="Arial" w:eastAsia="Arial" w:hAnsi="Arial" w:cs="Arial"/>
          <w:spacing w:val="2"/>
          <w:sz w:val="22"/>
          <w:szCs w:val="22"/>
        </w:rPr>
        <w:t>q</w:t>
      </w:r>
      <w:r>
        <w:rPr>
          <w:rFonts w:ascii="Arial" w:eastAsia="Arial" w:hAnsi="Arial" w:cs="Arial"/>
          <w:sz w:val="22"/>
          <w:szCs w:val="22"/>
        </w:rPr>
        <w:t>u</w:t>
      </w:r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pacing w:val="-3"/>
          <w:sz w:val="22"/>
          <w:szCs w:val="22"/>
        </w:rPr>
        <w:t>n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al ord</w:t>
      </w:r>
      <w:r>
        <w:rPr>
          <w:rFonts w:ascii="Arial" w:eastAsia="Arial" w:hAnsi="Arial" w:cs="Arial"/>
          <w:spacing w:val="-3"/>
          <w:sz w:val="22"/>
          <w:szCs w:val="22"/>
        </w:rPr>
        <w:t>e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.</w:t>
      </w:r>
    </w:p>
    <w:p w:rsidR="00691543" w:rsidRDefault="007B1AFE">
      <w:pPr>
        <w:spacing w:before="81" w:line="275" w:lineRule="auto"/>
        <w:ind w:left="160" w:right="142" w:firstLine="720"/>
        <w:jc w:val="both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pacing w:val="1"/>
          <w:sz w:val="22"/>
          <w:szCs w:val="22"/>
        </w:rPr>
        <w:lastRenderedPageBreak/>
        <w:t>I</w:t>
      </w:r>
      <w:r>
        <w:rPr>
          <w:rFonts w:ascii="Arial" w:eastAsia="Arial" w:hAnsi="Arial" w:cs="Arial"/>
          <w:sz w:val="22"/>
          <w:szCs w:val="22"/>
        </w:rPr>
        <w:t>n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li</w:t>
      </w:r>
      <w:r>
        <w:rPr>
          <w:rFonts w:ascii="Arial" w:eastAsia="Arial" w:hAnsi="Arial" w:cs="Arial"/>
          <w:sz w:val="22"/>
          <w:szCs w:val="22"/>
        </w:rPr>
        <w:t>n</w:t>
      </w:r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>ar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or s</w:t>
      </w:r>
      <w:r>
        <w:rPr>
          <w:rFonts w:ascii="Arial" w:eastAsia="Arial" w:hAnsi="Arial" w:cs="Arial"/>
          <w:spacing w:val="-3"/>
          <w:sz w:val="22"/>
          <w:szCs w:val="22"/>
        </w:rPr>
        <w:t>e</w:t>
      </w:r>
      <w:r>
        <w:rPr>
          <w:rFonts w:ascii="Arial" w:eastAsia="Arial" w:hAnsi="Arial" w:cs="Arial"/>
          <w:spacing w:val="2"/>
          <w:sz w:val="22"/>
          <w:szCs w:val="22"/>
        </w:rPr>
        <w:t>q</w:t>
      </w:r>
      <w:r>
        <w:rPr>
          <w:rFonts w:ascii="Arial" w:eastAsia="Arial" w:hAnsi="Arial" w:cs="Arial"/>
          <w:sz w:val="22"/>
          <w:szCs w:val="22"/>
        </w:rPr>
        <w:t>u</w:t>
      </w:r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>nti</w:t>
      </w:r>
      <w:r>
        <w:rPr>
          <w:rFonts w:ascii="Arial" w:eastAsia="Arial" w:hAnsi="Arial" w:cs="Arial"/>
          <w:spacing w:val="-1"/>
          <w:sz w:val="22"/>
          <w:szCs w:val="22"/>
        </w:rPr>
        <w:t>a</w:t>
      </w:r>
      <w:r>
        <w:rPr>
          <w:rFonts w:ascii="Arial" w:eastAsia="Arial" w:hAnsi="Arial" w:cs="Arial"/>
          <w:sz w:val="22"/>
          <w:szCs w:val="22"/>
        </w:rPr>
        <w:t>l s</w:t>
      </w:r>
      <w:r>
        <w:rPr>
          <w:rFonts w:ascii="Arial" w:eastAsia="Arial" w:hAnsi="Arial" w:cs="Arial"/>
          <w:spacing w:val="-3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 xml:space="preserve">arch, 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he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se</w:t>
      </w:r>
      <w:r>
        <w:rPr>
          <w:rFonts w:ascii="Arial" w:eastAsia="Arial" w:hAnsi="Arial" w:cs="Arial"/>
          <w:spacing w:val="-3"/>
          <w:sz w:val="22"/>
          <w:szCs w:val="22"/>
        </w:rPr>
        <w:t>a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ch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pacing w:val="-3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>g</w:t>
      </w:r>
      <w:r>
        <w:rPr>
          <w:rFonts w:ascii="Arial" w:eastAsia="Arial" w:hAnsi="Arial" w:cs="Arial"/>
          <w:spacing w:val="3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2"/>
          <w:sz w:val="22"/>
          <w:szCs w:val="22"/>
        </w:rPr>
        <w:t>m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>t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c</w:t>
      </w:r>
      <w:r>
        <w:rPr>
          <w:rFonts w:ascii="Arial" w:eastAsia="Arial" w:hAnsi="Arial" w:cs="Arial"/>
          <w:spacing w:val="-3"/>
          <w:sz w:val="22"/>
          <w:szCs w:val="22"/>
        </w:rPr>
        <w:t>o</w:t>
      </w:r>
      <w:r>
        <w:rPr>
          <w:rFonts w:ascii="Arial" w:eastAsia="Arial" w:hAnsi="Arial" w:cs="Arial"/>
          <w:spacing w:val="1"/>
          <w:sz w:val="22"/>
          <w:szCs w:val="22"/>
        </w:rPr>
        <w:t>m</w:t>
      </w:r>
      <w:r>
        <w:rPr>
          <w:rFonts w:ascii="Arial" w:eastAsia="Arial" w:hAnsi="Arial" w:cs="Arial"/>
          <w:sz w:val="22"/>
          <w:szCs w:val="22"/>
        </w:rPr>
        <w:t>p</w:t>
      </w:r>
      <w:r>
        <w:rPr>
          <w:rFonts w:ascii="Arial" w:eastAsia="Arial" w:hAnsi="Arial" w:cs="Arial"/>
          <w:spacing w:val="-1"/>
          <w:sz w:val="22"/>
          <w:szCs w:val="22"/>
        </w:rPr>
        <w:t>a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 xml:space="preserve">ed </w:t>
      </w:r>
      <w:r>
        <w:rPr>
          <w:rFonts w:ascii="Arial" w:eastAsia="Arial" w:hAnsi="Arial" w:cs="Arial"/>
          <w:spacing w:val="4"/>
          <w:sz w:val="22"/>
          <w:szCs w:val="22"/>
        </w:rPr>
        <w:t xml:space="preserve"> </w:t>
      </w:r>
      <w:r>
        <w:rPr>
          <w:rFonts w:ascii="Arial" w:eastAsia="Arial" w:hAnsi="Arial" w:cs="Arial"/>
          <w:spacing w:val="-3"/>
          <w:sz w:val="22"/>
          <w:szCs w:val="22"/>
        </w:rPr>
        <w:t>w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h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3"/>
          <w:sz w:val="22"/>
          <w:szCs w:val="22"/>
        </w:rPr>
        <w:t>a</w:t>
      </w:r>
      <w:r>
        <w:rPr>
          <w:rFonts w:ascii="Arial" w:eastAsia="Arial" w:hAnsi="Arial" w:cs="Arial"/>
          <w:sz w:val="22"/>
          <w:szCs w:val="22"/>
        </w:rPr>
        <w:t>ch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 xml:space="preserve">ement </w:t>
      </w:r>
      <w:r>
        <w:rPr>
          <w:rFonts w:ascii="Arial" w:eastAsia="Arial" w:hAnsi="Arial" w:cs="Arial"/>
          <w:spacing w:val="-3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>f</w:t>
      </w:r>
      <w:r>
        <w:rPr>
          <w:rFonts w:ascii="Arial" w:eastAsia="Arial" w:hAnsi="Arial" w:cs="Arial"/>
          <w:spacing w:val="4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an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ar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ay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>e by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>e ie</w:t>
      </w:r>
      <w:r>
        <w:rPr>
          <w:rFonts w:ascii="Arial" w:eastAsia="Arial" w:hAnsi="Arial" w:cs="Arial"/>
          <w:spacing w:val="3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se</w:t>
      </w:r>
      <w:r>
        <w:rPr>
          <w:rFonts w:ascii="Arial" w:eastAsia="Arial" w:hAnsi="Arial" w:cs="Arial"/>
          <w:spacing w:val="2"/>
          <w:sz w:val="22"/>
          <w:szCs w:val="22"/>
        </w:rPr>
        <w:t>q</w:t>
      </w:r>
      <w:r>
        <w:rPr>
          <w:rFonts w:ascii="Arial" w:eastAsia="Arial" w:hAnsi="Arial" w:cs="Arial"/>
          <w:sz w:val="22"/>
          <w:szCs w:val="22"/>
        </w:rPr>
        <w:t>u</w:t>
      </w:r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pacing w:val="-3"/>
          <w:sz w:val="22"/>
          <w:szCs w:val="22"/>
        </w:rPr>
        <w:t>n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1"/>
          <w:sz w:val="22"/>
          <w:szCs w:val="22"/>
        </w:rPr>
        <w:t>ll</w:t>
      </w:r>
      <w:r>
        <w:rPr>
          <w:rFonts w:ascii="Arial" w:eastAsia="Arial" w:hAnsi="Arial" w:cs="Arial"/>
          <w:spacing w:val="-2"/>
          <w:sz w:val="22"/>
          <w:szCs w:val="22"/>
        </w:rPr>
        <w:t>y</w:t>
      </w:r>
      <w:r>
        <w:rPr>
          <w:rFonts w:ascii="Arial" w:eastAsia="Arial" w:hAnsi="Arial" w:cs="Arial"/>
          <w:sz w:val="22"/>
          <w:szCs w:val="22"/>
        </w:rPr>
        <w:t>,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 xml:space="preserve">o check </w:t>
      </w:r>
      <w:r>
        <w:rPr>
          <w:rFonts w:ascii="Arial" w:eastAsia="Arial" w:hAnsi="Arial" w:cs="Arial"/>
          <w:spacing w:val="5"/>
          <w:sz w:val="22"/>
          <w:szCs w:val="22"/>
        </w:rPr>
        <w:t xml:space="preserve"> </w:t>
      </w:r>
      <w:r>
        <w:rPr>
          <w:rFonts w:ascii="Arial" w:eastAsia="Arial" w:hAnsi="Arial" w:cs="Arial"/>
          <w:spacing w:val="-3"/>
          <w:sz w:val="22"/>
          <w:szCs w:val="22"/>
        </w:rPr>
        <w:t>w</w:t>
      </w:r>
      <w:r>
        <w:rPr>
          <w:rFonts w:ascii="Arial" w:eastAsia="Arial" w:hAnsi="Arial" w:cs="Arial"/>
          <w:sz w:val="22"/>
          <w:szCs w:val="22"/>
        </w:rPr>
        <w:t>h</w:t>
      </w:r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h</w:t>
      </w:r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 xml:space="preserve">r 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he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pacing w:val="2"/>
          <w:sz w:val="22"/>
          <w:szCs w:val="22"/>
        </w:rPr>
        <w:t>g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pacing w:val="-2"/>
          <w:sz w:val="22"/>
          <w:szCs w:val="22"/>
        </w:rPr>
        <w:t>v</w:t>
      </w:r>
      <w:r>
        <w:rPr>
          <w:rFonts w:ascii="Arial" w:eastAsia="Arial" w:hAnsi="Arial" w:cs="Arial"/>
          <w:sz w:val="22"/>
          <w:szCs w:val="22"/>
        </w:rPr>
        <w:t>en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 xml:space="preserve">ement 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pacing w:val="3"/>
          <w:sz w:val="22"/>
          <w:szCs w:val="22"/>
        </w:rPr>
        <w:t>f</w:t>
      </w:r>
      <w:r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spacing w:val="-1"/>
          <w:sz w:val="22"/>
          <w:szCs w:val="22"/>
        </w:rPr>
        <w:t>u</w:t>
      </w:r>
      <w:r>
        <w:rPr>
          <w:rFonts w:ascii="Arial" w:eastAsia="Arial" w:hAnsi="Arial" w:cs="Arial"/>
          <w:sz w:val="22"/>
          <w:szCs w:val="22"/>
        </w:rPr>
        <w:t>nd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pacing w:val="-3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>r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n</w:t>
      </w:r>
      <w:r>
        <w:rPr>
          <w:rFonts w:ascii="Arial" w:eastAsia="Arial" w:hAnsi="Arial" w:cs="Arial"/>
          <w:spacing w:val="-1"/>
          <w:sz w:val="22"/>
          <w:szCs w:val="22"/>
        </w:rPr>
        <w:t>ot</w:t>
      </w:r>
      <w:r>
        <w:rPr>
          <w:rFonts w:ascii="Arial" w:eastAsia="Arial" w:hAnsi="Arial" w:cs="Arial"/>
          <w:sz w:val="22"/>
          <w:szCs w:val="22"/>
        </w:rPr>
        <w:t>.</w:t>
      </w:r>
      <w:r>
        <w:rPr>
          <w:rFonts w:ascii="Arial" w:eastAsia="Arial" w:hAnsi="Arial" w:cs="Arial"/>
          <w:spacing w:val="6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 xml:space="preserve">If 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he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ement</w:t>
      </w:r>
      <w:r>
        <w:rPr>
          <w:rFonts w:ascii="Arial" w:eastAsia="Arial" w:hAnsi="Arial" w:cs="Arial"/>
          <w:spacing w:val="3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 xml:space="preserve">s </w:t>
      </w:r>
      <w:r>
        <w:rPr>
          <w:rFonts w:ascii="Arial" w:eastAsia="Arial" w:hAnsi="Arial" w:cs="Arial"/>
          <w:spacing w:val="3"/>
          <w:sz w:val="22"/>
          <w:szCs w:val="22"/>
        </w:rPr>
        <w:t>f</w:t>
      </w:r>
      <w:r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spacing w:val="-1"/>
          <w:sz w:val="22"/>
          <w:szCs w:val="22"/>
        </w:rPr>
        <w:t>u</w:t>
      </w:r>
      <w:r>
        <w:rPr>
          <w:rFonts w:ascii="Arial" w:eastAsia="Arial" w:hAnsi="Arial" w:cs="Arial"/>
          <w:sz w:val="22"/>
          <w:szCs w:val="22"/>
        </w:rPr>
        <w:t>nd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pacing w:val="-3"/>
          <w:sz w:val="22"/>
          <w:szCs w:val="22"/>
        </w:rPr>
        <w:t>h</w:t>
      </w:r>
      <w:r>
        <w:rPr>
          <w:rFonts w:ascii="Arial" w:eastAsia="Arial" w:hAnsi="Arial" w:cs="Arial"/>
          <w:sz w:val="22"/>
          <w:szCs w:val="22"/>
        </w:rPr>
        <w:t>en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S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1"/>
          <w:sz w:val="22"/>
          <w:szCs w:val="22"/>
        </w:rPr>
        <w:t>a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ch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succ</w:t>
      </w:r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-2"/>
          <w:sz w:val="22"/>
          <w:szCs w:val="22"/>
        </w:rPr>
        <w:t>s</w:t>
      </w:r>
      <w:r>
        <w:rPr>
          <w:rFonts w:ascii="Arial" w:eastAsia="Arial" w:hAnsi="Arial" w:cs="Arial"/>
          <w:spacing w:val="3"/>
          <w:sz w:val="22"/>
          <w:szCs w:val="22"/>
        </w:rPr>
        <w:t>f</w:t>
      </w:r>
      <w:r>
        <w:rPr>
          <w:rFonts w:ascii="Arial" w:eastAsia="Arial" w:hAnsi="Arial" w:cs="Arial"/>
          <w:sz w:val="22"/>
          <w:szCs w:val="22"/>
        </w:rPr>
        <w:t>u</w:t>
      </w:r>
      <w:r>
        <w:rPr>
          <w:rFonts w:ascii="Arial" w:eastAsia="Arial" w:hAnsi="Arial" w:cs="Arial"/>
          <w:spacing w:val="-4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.</w:t>
      </w:r>
      <w:r>
        <w:rPr>
          <w:rFonts w:ascii="Arial" w:eastAsia="Arial" w:hAnsi="Arial" w:cs="Arial"/>
          <w:spacing w:val="8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se</w:t>
      </w:r>
      <w:r>
        <w:rPr>
          <w:rFonts w:ascii="Arial" w:eastAsia="Arial" w:hAnsi="Arial" w:cs="Arial"/>
          <w:spacing w:val="-1"/>
          <w:sz w:val="22"/>
          <w:szCs w:val="22"/>
        </w:rPr>
        <w:t>a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ch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pacing w:val="-3"/>
          <w:sz w:val="22"/>
          <w:szCs w:val="22"/>
        </w:rPr>
        <w:t>w</w:t>
      </w:r>
      <w:r>
        <w:rPr>
          <w:rFonts w:ascii="Arial" w:eastAsia="Arial" w:hAnsi="Arial" w:cs="Arial"/>
          <w:spacing w:val="1"/>
          <w:sz w:val="22"/>
          <w:szCs w:val="22"/>
        </w:rPr>
        <w:t>i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l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be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u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2"/>
          <w:sz w:val="22"/>
          <w:szCs w:val="22"/>
        </w:rPr>
        <w:t>u</w:t>
      </w:r>
      <w:r>
        <w:rPr>
          <w:rFonts w:ascii="Arial" w:eastAsia="Arial" w:hAnsi="Arial" w:cs="Arial"/>
          <w:sz w:val="22"/>
          <w:szCs w:val="22"/>
        </w:rPr>
        <w:t>cces</w:t>
      </w:r>
      <w:r>
        <w:rPr>
          <w:rFonts w:ascii="Arial" w:eastAsia="Arial" w:hAnsi="Arial" w:cs="Arial"/>
          <w:spacing w:val="-3"/>
          <w:sz w:val="22"/>
          <w:szCs w:val="22"/>
        </w:rPr>
        <w:t>s</w:t>
      </w:r>
      <w:r>
        <w:rPr>
          <w:rFonts w:ascii="Arial" w:eastAsia="Arial" w:hAnsi="Arial" w:cs="Arial"/>
          <w:spacing w:val="3"/>
          <w:sz w:val="22"/>
          <w:szCs w:val="22"/>
        </w:rPr>
        <w:t>f</w:t>
      </w:r>
      <w:r>
        <w:rPr>
          <w:rFonts w:ascii="Arial" w:eastAsia="Arial" w:hAnsi="Arial" w:cs="Arial"/>
          <w:sz w:val="22"/>
          <w:szCs w:val="22"/>
        </w:rPr>
        <w:t>ul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pacing w:val="-3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f</w:t>
      </w:r>
      <w:r>
        <w:rPr>
          <w:rFonts w:ascii="Arial" w:eastAsia="Arial" w:hAnsi="Arial" w:cs="Arial"/>
          <w:spacing w:val="6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l</w:t>
      </w:r>
      <w:r>
        <w:rPr>
          <w:rFonts w:ascii="Arial" w:eastAsia="Arial" w:hAnsi="Arial" w:cs="Arial"/>
          <w:spacing w:val="1"/>
          <w:sz w:val="22"/>
          <w:szCs w:val="22"/>
        </w:rPr>
        <w:t xml:space="preserve"> t</w:t>
      </w:r>
      <w:r>
        <w:rPr>
          <w:rFonts w:ascii="Arial" w:eastAsia="Arial" w:hAnsi="Arial" w:cs="Arial"/>
          <w:sz w:val="22"/>
          <w:szCs w:val="22"/>
        </w:rPr>
        <w:t>he e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emen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are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comp</w:t>
      </w:r>
      <w:r>
        <w:rPr>
          <w:rFonts w:ascii="Arial" w:eastAsia="Arial" w:hAnsi="Arial" w:cs="Arial"/>
          <w:spacing w:val="-3"/>
          <w:sz w:val="22"/>
          <w:szCs w:val="22"/>
        </w:rPr>
        <w:t>a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ed</w:t>
      </w:r>
      <w:r>
        <w:rPr>
          <w:rFonts w:ascii="Arial" w:eastAsia="Arial" w:hAnsi="Arial" w:cs="Arial"/>
          <w:spacing w:val="59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 xml:space="preserve">d </w:t>
      </w:r>
      <w:r>
        <w:rPr>
          <w:rFonts w:ascii="Arial" w:eastAsia="Arial" w:hAnsi="Arial" w:cs="Arial"/>
          <w:spacing w:val="2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he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d</w:t>
      </w:r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ed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ement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n</w:t>
      </w:r>
      <w:r>
        <w:rPr>
          <w:rFonts w:ascii="Arial" w:eastAsia="Arial" w:hAnsi="Arial" w:cs="Arial"/>
          <w:spacing w:val="-1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 xml:space="preserve">t </w:t>
      </w:r>
      <w:r>
        <w:rPr>
          <w:rFonts w:ascii="Arial" w:eastAsia="Arial" w:hAnsi="Arial" w:cs="Arial"/>
          <w:spacing w:val="1"/>
          <w:sz w:val="22"/>
          <w:szCs w:val="22"/>
        </w:rPr>
        <w:t>f</w:t>
      </w:r>
      <w:r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spacing w:val="-1"/>
          <w:sz w:val="22"/>
          <w:szCs w:val="22"/>
        </w:rPr>
        <w:t>u</w:t>
      </w:r>
      <w:r>
        <w:rPr>
          <w:rFonts w:ascii="Arial" w:eastAsia="Arial" w:hAnsi="Arial" w:cs="Arial"/>
          <w:sz w:val="22"/>
          <w:szCs w:val="22"/>
        </w:rPr>
        <w:t>n</w:t>
      </w:r>
      <w:r>
        <w:rPr>
          <w:rFonts w:ascii="Arial" w:eastAsia="Arial" w:hAnsi="Arial" w:cs="Arial"/>
          <w:spacing w:val="-3"/>
          <w:sz w:val="22"/>
          <w:szCs w:val="22"/>
        </w:rPr>
        <w:t>d</w:t>
      </w:r>
      <w:r>
        <w:rPr>
          <w:rFonts w:ascii="Arial" w:eastAsia="Arial" w:hAnsi="Arial" w:cs="Arial"/>
          <w:sz w:val="22"/>
          <w:szCs w:val="22"/>
        </w:rPr>
        <w:t>.</w:t>
      </w:r>
    </w:p>
    <w:p w:rsidR="00691543" w:rsidRDefault="00691543">
      <w:pPr>
        <w:spacing w:before="1" w:line="120" w:lineRule="exact"/>
        <w:rPr>
          <w:sz w:val="12"/>
          <w:szCs w:val="12"/>
        </w:rPr>
      </w:pPr>
    </w:p>
    <w:p w:rsidR="00691543" w:rsidRDefault="007B1AFE">
      <w:pPr>
        <w:ind w:left="160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b/>
          <w:spacing w:val="-6"/>
          <w:sz w:val="22"/>
          <w:szCs w:val="22"/>
        </w:rPr>
        <w:t>A</w:t>
      </w:r>
      <w:r>
        <w:rPr>
          <w:rFonts w:ascii="Arial" w:eastAsia="Arial" w:hAnsi="Arial" w:cs="Arial"/>
          <w:b/>
          <w:spacing w:val="3"/>
          <w:sz w:val="22"/>
          <w:szCs w:val="22"/>
        </w:rPr>
        <w:t>l</w:t>
      </w:r>
      <w:r>
        <w:rPr>
          <w:rFonts w:ascii="Arial" w:eastAsia="Arial" w:hAnsi="Arial" w:cs="Arial"/>
          <w:b/>
          <w:sz w:val="22"/>
          <w:szCs w:val="22"/>
        </w:rPr>
        <w:t>g</w:t>
      </w:r>
      <w:r>
        <w:rPr>
          <w:rFonts w:ascii="Arial" w:eastAsia="Arial" w:hAnsi="Arial" w:cs="Arial"/>
          <w:b/>
          <w:spacing w:val="-1"/>
          <w:sz w:val="22"/>
          <w:szCs w:val="22"/>
        </w:rPr>
        <w:t>o</w:t>
      </w:r>
      <w:r>
        <w:rPr>
          <w:rFonts w:ascii="Arial" w:eastAsia="Arial" w:hAnsi="Arial" w:cs="Arial"/>
          <w:b/>
          <w:sz w:val="22"/>
          <w:szCs w:val="22"/>
        </w:rPr>
        <w:t>r</w:t>
      </w:r>
      <w:r>
        <w:rPr>
          <w:rFonts w:ascii="Arial" w:eastAsia="Arial" w:hAnsi="Arial" w:cs="Arial"/>
          <w:b/>
          <w:spacing w:val="1"/>
          <w:sz w:val="22"/>
          <w:szCs w:val="22"/>
        </w:rPr>
        <w:t>it</w:t>
      </w:r>
      <w:r>
        <w:rPr>
          <w:rFonts w:ascii="Arial" w:eastAsia="Arial" w:hAnsi="Arial" w:cs="Arial"/>
          <w:b/>
          <w:sz w:val="22"/>
          <w:szCs w:val="22"/>
        </w:rPr>
        <w:t>hm</w:t>
      </w:r>
    </w:p>
    <w:p w:rsidR="00691543" w:rsidRDefault="00691543">
      <w:pPr>
        <w:spacing w:before="10" w:line="140" w:lineRule="exact"/>
        <w:rPr>
          <w:sz w:val="15"/>
          <w:szCs w:val="15"/>
        </w:rPr>
      </w:pPr>
    </w:p>
    <w:p w:rsidR="00691543" w:rsidRDefault="007B1AFE">
      <w:pPr>
        <w:ind w:left="880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pacing w:val="-1"/>
          <w:sz w:val="22"/>
          <w:szCs w:val="22"/>
        </w:rPr>
        <w:t>A</w:t>
      </w:r>
      <w:r>
        <w:rPr>
          <w:rFonts w:ascii="Arial" w:eastAsia="Arial" w:hAnsi="Arial" w:cs="Arial"/>
          <w:sz w:val="22"/>
          <w:szCs w:val="22"/>
        </w:rPr>
        <w:t>ssume</w:t>
      </w:r>
    </w:p>
    <w:p w:rsidR="00691543" w:rsidRDefault="007B1AFE">
      <w:pPr>
        <w:spacing w:before="37"/>
        <w:ind w:left="1600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pacing w:val="2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he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2"/>
          <w:sz w:val="22"/>
          <w:szCs w:val="22"/>
        </w:rPr>
        <w:t>r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ay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n</w:t>
      </w:r>
      <w:r>
        <w:rPr>
          <w:rFonts w:ascii="Arial" w:eastAsia="Arial" w:hAnsi="Arial" w:cs="Arial"/>
          <w:spacing w:val="-1"/>
          <w:sz w:val="22"/>
          <w:szCs w:val="22"/>
        </w:rPr>
        <w:t>a</w:t>
      </w:r>
      <w:r>
        <w:rPr>
          <w:rFonts w:ascii="Arial" w:eastAsia="Arial" w:hAnsi="Arial" w:cs="Arial"/>
          <w:spacing w:val="1"/>
          <w:sz w:val="22"/>
          <w:szCs w:val="22"/>
        </w:rPr>
        <w:t>m</w:t>
      </w:r>
      <w:r>
        <w:rPr>
          <w:rFonts w:ascii="Arial" w:eastAsia="Arial" w:hAnsi="Arial" w:cs="Arial"/>
          <w:sz w:val="22"/>
          <w:szCs w:val="22"/>
        </w:rPr>
        <w:t>e is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A</w:t>
      </w:r>
    </w:p>
    <w:p w:rsidR="00691543" w:rsidRDefault="007B1AFE">
      <w:pPr>
        <w:spacing w:before="37"/>
        <w:ind w:left="1600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pacing w:val="2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he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 xml:space="preserve">ement 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be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se</w:t>
      </w:r>
      <w:r>
        <w:rPr>
          <w:rFonts w:ascii="Arial" w:eastAsia="Arial" w:hAnsi="Arial" w:cs="Arial"/>
          <w:spacing w:val="-1"/>
          <w:sz w:val="22"/>
          <w:szCs w:val="22"/>
        </w:rPr>
        <w:t>a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pacing w:val="-2"/>
          <w:sz w:val="22"/>
          <w:szCs w:val="22"/>
        </w:rPr>
        <w:t>c</w:t>
      </w:r>
      <w:r>
        <w:rPr>
          <w:rFonts w:ascii="Arial" w:eastAsia="Arial" w:hAnsi="Arial" w:cs="Arial"/>
          <w:sz w:val="22"/>
          <w:szCs w:val="22"/>
        </w:rPr>
        <w:t>h</w:t>
      </w:r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>d is x</w:t>
      </w:r>
    </w:p>
    <w:p w:rsidR="00691543" w:rsidRDefault="007B1AFE">
      <w:pPr>
        <w:spacing w:before="40"/>
        <w:ind w:left="1600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pacing w:val="2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he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2"/>
          <w:sz w:val="22"/>
          <w:szCs w:val="22"/>
        </w:rPr>
        <w:t>r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ay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pacing w:val="-2"/>
          <w:sz w:val="22"/>
          <w:szCs w:val="22"/>
        </w:rPr>
        <w:t>z</w:t>
      </w:r>
      <w:r>
        <w:rPr>
          <w:rFonts w:ascii="Arial" w:eastAsia="Arial" w:hAnsi="Arial" w:cs="Arial"/>
          <w:sz w:val="22"/>
          <w:szCs w:val="22"/>
        </w:rPr>
        <w:t>e is n</w:t>
      </w:r>
    </w:p>
    <w:p w:rsidR="00691543" w:rsidRDefault="00691543">
      <w:pPr>
        <w:spacing w:before="8" w:line="120" w:lineRule="exact"/>
        <w:rPr>
          <w:sz w:val="12"/>
          <w:szCs w:val="12"/>
        </w:rPr>
      </w:pPr>
    </w:p>
    <w:p w:rsidR="00691543" w:rsidRDefault="00691543">
      <w:pPr>
        <w:spacing w:line="200" w:lineRule="exact"/>
      </w:pPr>
    </w:p>
    <w:p w:rsidR="00691543" w:rsidRDefault="007B1AFE">
      <w:pPr>
        <w:ind w:left="880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.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C</w:t>
      </w:r>
      <w:r>
        <w:rPr>
          <w:rFonts w:ascii="Arial" w:eastAsia="Arial" w:hAnsi="Arial" w:cs="Arial"/>
          <w:sz w:val="22"/>
          <w:szCs w:val="22"/>
        </w:rPr>
        <w:t>omp</w:t>
      </w:r>
      <w:r>
        <w:rPr>
          <w:rFonts w:ascii="Arial" w:eastAsia="Arial" w:hAnsi="Arial" w:cs="Arial"/>
          <w:spacing w:val="-2"/>
          <w:sz w:val="22"/>
          <w:szCs w:val="22"/>
        </w:rPr>
        <w:t>a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 xml:space="preserve">e x </w:t>
      </w:r>
      <w:r>
        <w:rPr>
          <w:rFonts w:ascii="Arial" w:eastAsia="Arial" w:hAnsi="Arial" w:cs="Arial"/>
          <w:spacing w:val="-3"/>
          <w:sz w:val="22"/>
          <w:szCs w:val="22"/>
        </w:rPr>
        <w:t>w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h A</w:t>
      </w:r>
      <w:r>
        <w:rPr>
          <w:rFonts w:ascii="Arial" w:eastAsia="Arial" w:hAnsi="Arial" w:cs="Arial"/>
          <w:spacing w:val="1"/>
          <w:sz w:val="22"/>
          <w:szCs w:val="22"/>
        </w:rPr>
        <w:t>[</w:t>
      </w:r>
      <w:r>
        <w:rPr>
          <w:rFonts w:ascii="Arial" w:eastAsia="Arial" w:hAnsi="Arial" w:cs="Arial"/>
          <w:sz w:val="22"/>
          <w:szCs w:val="22"/>
        </w:rPr>
        <w:t>0</w:t>
      </w:r>
      <w:r>
        <w:rPr>
          <w:rFonts w:ascii="Arial" w:eastAsia="Arial" w:hAnsi="Arial" w:cs="Arial"/>
          <w:spacing w:val="-2"/>
          <w:sz w:val="22"/>
          <w:szCs w:val="22"/>
        </w:rPr>
        <w:t>]</w:t>
      </w:r>
      <w:r>
        <w:rPr>
          <w:rFonts w:ascii="Arial" w:eastAsia="Arial" w:hAnsi="Arial" w:cs="Arial"/>
          <w:sz w:val="22"/>
          <w:szCs w:val="22"/>
        </w:rPr>
        <w:t xml:space="preserve">. 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f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pacing w:val="-3"/>
          <w:sz w:val="22"/>
          <w:szCs w:val="22"/>
        </w:rPr>
        <w:t>e</w:t>
      </w:r>
      <w:r>
        <w:rPr>
          <w:rFonts w:ascii="Arial" w:eastAsia="Arial" w:hAnsi="Arial" w:cs="Arial"/>
          <w:spacing w:val="2"/>
          <w:sz w:val="22"/>
          <w:szCs w:val="22"/>
        </w:rPr>
        <w:t>q</w:t>
      </w:r>
      <w:r>
        <w:rPr>
          <w:rFonts w:ascii="Arial" w:eastAsia="Arial" w:hAnsi="Arial" w:cs="Arial"/>
          <w:sz w:val="22"/>
          <w:szCs w:val="22"/>
        </w:rPr>
        <w:t>u</w:t>
      </w:r>
      <w:r>
        <w:rPr>
          <w:rFonts w:ascii="Arial" w:eastAsia="Arial" w:hAnsi="Arial" w:cs="Arial"/>
          <w:spacing w:val="-1"/>
          <w:sz w:val="22"/>
          <w:szCs w:val="22"/>
        </w:rPr>
        <w:t>al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pri</w:t>
      </w:r>
      <w:r>
        <w:rPr>
          <w:rFonts w:ascii="Arial" w:eastAsia="Arial" w:hAnsi="Arial" w:cs="Arial"/>
          <w:spacing w:val="-3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 xml:space="preserve">t </w:t>
      </w:r>
      <w:r>
        <w:rPr>
          <w:rFonts w:ascii="Arial" w:eastAsia="Arial" w:hAnsi="Arial" w:cs="Arial"/>
          <w:spacing w:val="1"/>
          <w:sz w:val="22"/>
          <w:szCs w:val="22"/>
        </w:rPr>
        <w:t>“</w:t>
      </w:r>
      <w:r>
        <w:rPr>
          <w:rFonts w:ascii="Arial" w:eastAsia="Arial" w:hAnsi="Arial" w:cs="Arial"/>
          <w:spacing w:val="-1"/>
          <w:sz w:val="22"/>
          <w:szCs w:val="22"/>
        </w:rPr>
        <w:t>S</w:t>
      </w:r>
      <w:r>
        <w:rPr>
          <w:rFonts w:ascii="Arial" w:eastAsia="Arial" w:hAnsi="Arial" w:cs="Arial"/>
          <w:sz w:val="22"/>
          <w:szCs w:val="22"/>
        </w:rPr>
        <w:t>ucc</w:t>
      </w:r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-2"/>
          <w:sz w:val="22"/>
          <w:szCs w:val="22"/>
        </w:rPr>
        <w:t>s</w:t>
      </w:r>
      <w:r>
        <w:rPr>
          <w:rFonts w:ascii="Arial" w:eastAsia="Arial" w:hAnsi="Arial" w:cs="Arial"/>
          <w:sz w:val="22"/>
          <w:szCs w:val="22"/>
        </w:rPr>
        <w:t>”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pacing w:val="-3"/>
          <w:sz w:val="22"/>
          <w:szCs w:val="22"/>
        </w:rPr>
        <w:t>a</w:t>
      </w:r>
      <w:r>
        <w:rPr>
          <w:rFonts w:ascii="Arial" w:eastAsia="Arial" w:hAnsi="Arial" w:cs="Arial"/>
          <w:sz w:val="22"/>
          <w:szCs w:val="22"/>
        </w:rPr>
        <w:t>nd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pri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 xml:space="preserve">t 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he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p</w:t>
      </w:r>
      <w:r>
        <w:rPr>
          <w:rFonts w:ascii="Arial" w:eastAsia="Arial" w:hAnsi="Arial" w:cs="Arial"/>
          <w:spacing w:val="-1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on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-3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>.</w:t>
      </w:r>
    </w:p>
    <w:p w:rsidR="00691543" w:rsidRDefault="007B1AFE">
      <w:pPr>
        <w:spacing w:before="37"/>
        <w:ind w:left="1080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pacing w:val="-1"/>
          <w:sz w:val="22"/>
          <w:szCs w:val="22"/>
        </w:rPr>
        <w:t>El</w:t>
      </w:r>
      <w:r>
        <w:rPr>
          <w:rFonts w:ascii="Arial" w:eastAsia="Arial" w:hAnsi="Arial" w:cs="Arial"/>
          <w:sz w:val="22"/>
          <w:szCs w:val="22"/>
        </w:rPr>
        <w:t>se C</w:t>
      </w:r>
      <w:r>
        <w:rPr>
          <w:rFonts w:ascii="Arial" w:eastAsia="Arial" w:hAnsi="Arial" w:cs="Arial"/>
          <w:spacing w:val="-3"/>
          <w:sz w:val="22"/>
          <w:szCs w:val="22"/>
        </w:rPr>
        <w:t>o</w:t>
      </w:r>
      <w:r>
        <w:rPr>
          <w:rFonts w:ascii="Arial" w:eastAsia="Arial" w:hAnsi="Arial" w:cs="Arial"/>
          <w:spacing w:val="1"/>
          <w:sz w:val="22"/>
          <w:szCs w:val="22"/>
        </w:rPr>
        <w:t>m</w:t>
      </w:r>
      <w:r>
        <w:rPr>
          <w:rFonts w:ascii="Arial" w:eastAsia="Arial" w:hAnsi="Arial" w:cs="Arial"/>
          <w:sz w:val="22"/>
          <w:szCs w:val="22"/>
        </w:rPr>
        <w:t>p</w:t>
      </w:r>
      <w:r>
        <w:rPr>
          <w:rFonts w:ascii="Arial" w:eastAsia="Arial" w:hAnsi="Arial" w:cs="Arial"/>
          <w:spacing w:val="-1"/>
          <w:sz w:val="22"/>
          <w:szCs w:val="22"/>
        </w:rPr>
        <w:t>a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4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x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pacing w:val="-3"/>
          <w:sz w:val="22"/>
          <w:szCs w:val="22"/>
        </w:rPr>
        <w:t>w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h A</w:t>
      </w:r>
      <w:r>
        <w:rPr>
          <w:rFonts w:ascii="Arial" w:eastAsia="Arial" w:hAnsi="Arial" w:cs="Arial"/>
          <w:spacing w:val="1"/>
          <w:sz w:val="22"/>
          <w:szCs w:val="22"/>
        </w:rPr>
        <w:t>[</w:t>
      </w:r>
      <w:r>
        <w:rPr>
          <w:rFonts w:ascii="Arial" w:eastAsia="Arial" w:hAnsi="Arial" w:cs="Arial"/>
          <w:sz w:val="22"/>
          <w:szCs w:val="22"/>
        </w:rPr>
        <w:t>1</w:t>
      </w:r>
      <w:r>
        <w:rPr>
          <w:rFonts w:ascii="Arial" w:eastAsia="Arial" w:hAnsi="Arial" w:cs="Arial"/>
          <w:spacing w:val="-2"/>
          <w:sz w:val="22"/>
          <w:szCs w:val="22"/>
        </w:rPr>
        <w:t>]</w:t>
      </w:r>
      <w:r>
        <w:rPr>
          <w:rFonts w:ascii="Arial" w:eastAsia="Arial" w:hAnsi="Arial" w:cs="Arial"/>
          <w:sz w:val="22"/>
          <w:szCs w:val="22"/>
        </w:rPr>
        <w:t xml:space="preserve">. 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f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pacing w:val="-3"/>
          <w:sz w:val="22"/>
          <w:szCs w:val="22"/>
        </w:rPr>
        <w:t>e</w:t>
      </w:r>
      <w:r>
        <w:rPr>
          <w:rFonts w:ascii="Arial" w:eastAsia="Arial" w:hAnsi="Arial" w:cs="Arial"/>
          <w:spacing w:val="2"/>
          <w:sz w:val="22"/>
          <w:szCs w:val="22"/>
        </w:rPr>
        <w:t>q</w:t>
      </w:r>
      <w:r>
        <w:rPr>
          <w:rFonts w:ascii="Arial" w:eastAsia="Arial" w:hAnsi="Arial" w:cs="Arial"/>
          <w:sz w:val="22"/>
          <w:szCs w:val="22"/>
        </w:rPr>
        <w:t>u</w:t>
      </w:r>
      <w:r>
        <w:rPr>
          <w:rFonts w:ascii="Arial" w:eastAsia="Arial" w:hAnsi="Arial" w:cs="Arial"/>
          <w:spacing w:val="-1"/>
          <w:sz w:val="22"/>
          <w:szCs w:val="22"/>
        </w:rPr>
        <w:t>al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pacing w:val="-3"/>
          <w:sz w:val="22"/>
          <w:szCs w:val="22"/>
        </w:rPr>
        <w:t>p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 xml:space="preserve">nt </w:t>
      </w:r>
      <w:r>
        <w:rPr>
          <w:rFonts w:ascii="Arial" w:eastAsia="Arial" w:hAnsi="Arial" w:cs="Arial"/>
          <w:spacing w:val="1"/>
          <w:sz w:val="22"/>
          <w:szCs w:val="22"/>
        </w:rPr>
        <w:t>“</w:t>
      </w:r>
      <w:r>
        <w:rPr>
          <w:rFonts w:ascii="Arial" w:eastAsia="Arial" w:hAnsi="Arial" w:cs="Arial"/>
          <w:spacing w:val="-1"/>
          <w:sz w:val="22"/>
          <w:szCs w:val="22"/>
        </w:rPr>
        <w:t>S</w:t>
      </w:r>
      <w:r>
        <w:rPr>
          <w:rFonts w:ascii="Arial" w:eastAsia="Arial" w:hAnsi="Arial" w:cs="Arial"/>
          <w:sz w:val="22"/>
          <w:szCs w:val="22"/>
        </w:rPr>
        <w:t>ucc</w:t>
      </w:r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-2"/>
          <w:sz w:val="22"/>
          <w:szCs w:val="22"/>
        </w:rPr>
        <w:t>s</w:t>
      </w:r>
      <w:r>
        <w:rPr>
          <w:rFonts w:ascii="Arial" w:eastAsia="Arial" w:hAnsi="Arial" w:cs="Arial"/>
          <w:sz w:val="22"/>
          <w:szCs w:val="22"/>
        </w:rPr>
        <w:t>”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>d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pri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 xml:space="preserve">t 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he</w:t>
      </w:r>
      <w:r>
        <w:rPr>
          <w:rFonts w:ascii="Arial" w:eastAsia="Arial" w:hAnsi="Arial" w:cs="Arial"/>
          <w:spacing w:val="-4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p</w:t>
      </w:r>
      <w:r>
        <w:rPr>
          <w:rFonts w:ascii="Arial" w:eastAsia="Arial" w:hAnsi="Arial" w:cs="Arial"/>
          <w:spacing w:val="-1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on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so.</w:t>
      </w:r>
    </w:p>
    <w:p w:rsidR="00691543" w:rsidRDefault="007B1AFE">
      <w:pPr>
        <w:spacing w:before="37" w:line="278" w:lineRule="auto"/>
        <w:ind w:left="880" w:right="2834" w:firstLine="262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pacing w:val="-1"/>
          <w:sz w:val="22"/>
          <w:szCs w:val="22"/>
        </w:rPr>
        <w:t>El</w:t>
      </w:r>
      <w:r>
        <w:rPr>
          <w:rFonts w:ascii="Arial" w:eastAsia="Arial" w:hAnsi="Arial" w:cs="Arial"/>
          <w:sz w:val="22"/>
          <w:szCs w:val="22"/>
        </w:rPr>
        <w:t>se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1"/>
          <w:sz w:val="22"/>
          <w:szCs w:val="22"/>
        </w:rPr>
        <w:t>p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3"/>
          <w:sz w:val="22"/>
          <w:szCs w:val="22"/>
        </w:rPr>
        <w:t>a</w:t>
      </w:r>
      <w:r>
        <w:rPr>
          <w:rFonts w:ascii="Arial" w:eastAsia="Arial" w:hAnsi="Arial" w:cs="Arial"/>
          <w:sz w:val="22"/>
          <w:szCs w:val="22"/>
        </w:rPr>
        <w:t xml:space="preserve">t 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pacing w:val="-3"/>
          <w:sz w:val="22"/>
          <w:szCs w:val="22"/>
        </w:rPr>
        <w:t>h</w:t>
      </w:r>
      <w:r>
        <w:rPr>
          <w:rFonts w:ascii="Arial" w:eastAsia="Arial" w:hAnsi="Arial" w:cs="Arial"/>
          <w:sz w:val="22"/>
          <w:szCs w:val="22"/>
        </w:rPr>
        <w:t>e p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oc</w:t>
      </w:r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pacing w:val="-2"/>
          <w:sz w:val="22"/>
          <w:szCs w:val="22"/>
        </w:rPr>
        <w:t>s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u</w:t>
      </w:r>
      <w:r>
        <w:rPr>
          <w:rFonts w:ascii="Arial" w:eastAsia="Arial" w:hAnsi="Arial" w:cs="Arial"/>
          <w:spacing w:val="-3"/>
          <w:sz w:val="22"/>
          <w:szCs w:val="22"/>
        </w:rPr>
        <w:t>p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he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3"/>
          <w:sz w:val="22"/>
          <w:szCs w:val="22"/>
        </w:rPr>
        <w:t>s</w:t>
      </w:r>
      <w:r>
        <w:rPr>
          <w:rFonts w:ascii="Arial" w:eastAsia="Arial" w:hAnsi="Arial" w:cs="Arial"/>
          <w:sz w:val="22"/>
          <w:szCs w:val="22"/>
        </w:rPr>
        <w:t>t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4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 xml:space="preserve">ement 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e A</w:t>
      </w:r>
      <w:r>
        <w:rPr>
          <w:rFonts w:ascii="Arial" w:eastAsia="Arial" w:hAnsi="Arial" w:cs="Arial"/>
          <w:spacing w:val="1"/>
          <w:sz w:val="22"/>
          <w:szCs w:val="22"/>
        </w:rPr>
        <w:t>[</w:t>
      </w:r>
      <w:r>
        <w:rPr>
          <w:rFonts w:ascii="Arial" w:eastAsia="Arial" w:hAnsi="Arial" w:cs="Arial"/>
          <w:sz w:val="22"/>
          <w:szCs w:val="22"/>
        </w:rPr>
        <w:t>n</w:t>
      </w:r>
      <w:r>
        <w:rPr>
          <w:rFonts w:ascii="Arial" w:eastAsia="Arial" w:hAnsi="Arial" w:cs="Arial"/>
          <w:spacing w:val="1"/>
          <w:sz w:val="22"/>
          <w:szCs w:val="22"/>
        </w:rPr>
        <w:t>-</w:t>
      </w:r>
      <w:r>
        <w:rPr>
          <w:rFonts w:ascii="Arial" w:eastAsia="Arial" w:hAnsi="Arial" w:cs="Arial"/>
          <w:sz w:val="22"/>
          <w:szCs w:val="22"/>
        </w:rPr>
        <w:t>1</w:t>
      </w:r>
      <w:r>
        <w:rPr>
          <w:rFonts w:ascii="Arial" w:eastAsia="Arial" w:hAnsi="Arial" w:cs="Arial"/>
          <w:spacing w:val="-2"/>
          <w:sz w:val="22"/>
          <w:szCs w:val="22"/>
        </w:rPr>
        <w:t>]</w:t>
      </w:r>
      <w:r>
        <w:rPr>
          <w:rFonts w:ascii="Arial" w:eastAsia="Arial" w:hAnsi="Arial" w:cs="Arial"/>
          <w:sz w:val="22"/>
          <w:szCs w:val="22"/>
        </w:rPr>
        <w:t xml:space="preserve">. </w:t>
      </w:r>
      <w:r>
        <w:rPr>
          <w:rFonts w:ascii="Arial" w:eastAsia="Arial" w:hAnsi="Arial" w:cs="Arial"/>
          <w:spacing w:val="-1"/>
          <w:sz w:val="22"/>
          <w:szCs w:val="22"/>
        </w:rPr>
        <w:t>ii</w:t>
      </w:r>
      <w:r>
        <w:rPr>
          <w:rFonts w:ascii="Arial" w:eastAsia="Arial" w:hAnsi="Arial" w:cs="Arial"/>
          <w:sz w:val="22"/>
          <w:szCs w:val="22"/>
        </w:rPr>
        <w:t>.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f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no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pacing w:val="-3"/>
          <w:sz w:val="22"/>
          <w:szCs w:val="22"/>
        </w:rPr>
        <w:t>a</w:t>
      </w:r>
      <w:r>
        <w:rPr>
          <w:rFonts w:ascii="Arial" w:eastAsia="Arial" w:hAnsi="Arial" w:cs="Arial"/>
          <w:spacing w:val="1"/>
          <w:sz w:val="22"/>
          <w:szCs w:val="22"/>
        </w:rPr>
        <w:t>rr</w:t>
      </w:r>
      <w:r>
        <w:rPr>
          <w:rFonts w:ascii="Arial" w:eastAsia="Arial" w:hAnsi="Arial" w:cs="Arial"/>
          <w:sz w:val="22"/>
          <w:szCs w:val="22"/>
        </w:rPr>
        <w:t xml:space="preserve">ay </w:t>
      </w:r>
      <w:r>
        <w:rPr>
          <w:rFonts w:ascii="Arial" w:eastAsia="Arial" w:hAnsi="Arial" w:cs="Arial"/>
          <w:spacing w:val="-2"/>
          <w:sz w:val="22"/>
          <w:szCs w:val="22"/>
        </w:rPr>
        <w:t>v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ue</w:t>
      </w:r>
      <w:r>
        <w:rPr>
          <w:rFonts w:ascii="Arial" w:eastAsia="Arial" w:hAnsi="Arial" w:cs="Arial"/>
          <w:spacing w:val="1"/>
          <w:sz w:val="22"/>
          <w:szCs w:val="22"/>
        </w:rPr>
        <w:t xml:space="preserve"> m</w:t>
      </w:r>
      <w:r>
        <w:rPr>
          <w:rFonts w:ascii="Arial" w:eastAsia="Arial" w:hAnsi="Arial" w:cs="Arial"/>
          <w:spacing w:val="-3"/>
          <w:sz w:val="22"/>
          <w:szCs w:val="22"/>
        </w:rPr>
        <w:t>a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pacing w:val="-2"/>
          <w:sz w:val="22"/>
          <w:szCs w:val="22"/>
        </w:rPr>
        <w:t>c</w:t>
      </w:r>
      <w:r>
        <w:rPr>
          <w:rFonts w:ascii="Arial" w:eastAsia="Arial" w:hAnsi="Arial" w:cs="Arial"/>
          <w:sz w:val="22"/>
          <w:szCs w:val="22"/>
        </w:rPr>
        <w:t>h</w:t>
      </w:r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>s,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pacing w:val="-3"/>
          <w:sz w:val="22"/>
          <w:szCs w:val="22"/>
        </w:rPr>
        <w:t>p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 xml:space="preserve">nt </w:t>
      </w:r>
      <w:r>
        <w:rPr>
          <w:rFonts w:ascii="Arial" w:eastAsia="Arial" w:hAnsi="Arial" w:cs="Arial"/>
          <w:spacing w:val="1"/>
          <w:sz w:val="22"/>
          <w:szCs w:val="22"/>
        </w:rPr>
        <w:t>“</w:t>
      </w:r>
      <w:r>
        <w:rPr>
          <w:rFonts w:ascii="Arial" w:eastAsia="Arial" w:hAnsi="Arial" w:cs="Arial"/>
          <w:spacing w:val="-1"/>
          <w:sz w:val="22"/>
          <w:szCs w:val="22"/>
        </w:rPr>
        <w:t>S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1"/>
          <w:sz w:val="22"/>
          <w:szCs w:val="22"/>
        </w:rPr>
        <w:t>a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ch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F</w:t>
      </w:r>
      <w:r>
        <w:rPr>
          <w:rFonts w:ascii="Arial" w:eastAsia="Arial" w:hAnsi="Arial" w:cs="Arial"/>
          <w:spacing w:val="-1"/>
          <w:sz w:val="22"/>
          <w:szCs w:val="22"/>
        </w:rPr>
        <w:t>ail</w:t>
      </w:r>
      <w:r>
        <w:rPr>
          <w:rFonts w:ascii="Arial" w:eastAsia="Arial" w:hAnsi="Arial" w:cs="Arial"/>
          <w:sz w:val="22"/>
          <w:szCs w:val="22"/>
        </w:rPr>
        <w:t>”</w:t>
      </w:r>
    </w:p>
    <w:p w:rsidR="00691543" w:rsidRDefault="007B1AFE">
      <w:pPr>
        <w:spacing w:line="240" w:lineRule="exact"/>
        <w:ind w:left="160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b/>
          <w:spacing w:val="-1"/>
          <w:sz w:val="22"/>
          <w:szCs w:val="22"/>
        </w:rPr>
        <w:t>E</w:t>
      </w:r>
      <w:r>
        <w:rPr>
          <w:rFonts w:ascii="Arial" w:eastAsia="Arial" w:hAnsi="Arial" w:cs="Arial"/>
          <w:b/>
          <w:sz w:val="22"/>
          <w:szCs w:val="22"/>
        </w:rPr>
        <w:t>x</w:t>
      </w:r>
      <w:r>
        <w:rPr>
          <w:rFonts w:ascii="Arial" w:eastAsia="Arial" w:hAnsi="Arial" w:cs="Arial"/>
          <w:b/>
          <w:spacing w:val="-1"/>
          <w:sz w:val="22"/>
          <w:szCs w:val="22"/>
        </w:rPr>
        <w:t>a</w:t>
      </w:r>
      <w:r>
        <w:rPr>
          <w:rFonts w:ascii="Arial" w:eastAsia="Arial" w:hAnsi="Arial" w:cs="Arial"/>
          <w:b/>
          <w:sz w:val="22"/>
          <w:szCs w:val="22"/>
        </w:rPr>
        <w:t>mp</w:t>
      </w:r>
      <w:r>
        <w:rPr>
          <w:rFonts w:ascii="Arial" w:eastAsia="Arial" w:hAnsi="Arial" w:cs="Arial"/>
          <w:b/>
          <w:spacing w:val="1"/>
          <w:sz w:val="22"/>
          <w:szCs w:val="22"/>
        </w:rPr>
        <w:t>l</w:t>
      </w:r>
      <w:r>
        <w:rPr>
          <w:rFonts w:ascii="Arial" w:eastAsia="Arial" w:hAnsi="Arial" w:cs="Arial"/>
          <w:b/>
          <w:sz w:val="22"/>
          <w:szCs w:val="22"/>
        </w:rPr>
        <w:t>e</w:t>
      </w:r>
    </w:p>
    <w:p w:rsidR="00691543" w:rsidRDefault="007B1AFE">
      <w:pPr>
        <w:spacing w:before="40" w:line="275" w:lineRule="auto"/>
        <w:ind w:left="160" w:right="3116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pacing w:val="-1"/>
          <w:sz w:val="22"/>
          <w:szCs w:val="22"/>
        </w:rPr>
        <w:t>C</w:t>
      </w:r>
      <w:r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d</w:t>
      </w:r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>r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an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pacing w:val="-3"/>
          <w:sz w:val="22"/>
          <w:szCs w:val="22"/>
        </w:rPr>
        <w:t>a</w:t>
      </w:r>
      <w:r>
        <w:rPr>
          <w:rFonts w:ascii="Arial" w:eastAsia="Arial" w:hAnsi="Arial" w:cs="Arial"/>
          <w:spacing w:val="1"/>
          <w:sz w:val="22"/>
          <w:szCs w:val="22"/>
        </w:rPr>
        <w:t>rr</w:t>
      </w:r>
      <w:r>
        <w:rPr>
          <w:rFonts w:ascii="Arial" w:eastAsia="Arial" w:hAnsi="Arial" w:cs="Arial"/>
          <w:sz w:val="22"/>
          <w:szCs w:val="22"/>
        </w:rPr>
        <w:t>ay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h</w:t>
      </w:r>
      <w:r>
        <w:rPr>
          <w:rFonts w:ascii="Arial" w:eastAsia="Arial" w:hAnsi="Arial" w:cs="Arial"/>
          <w:spacing w:val="-1"/>
          <w:sz w:val="22"/>
          <w:szCs w:val="22"/>
        </w:rPr>
        <w:t>a</w:t>
      </w:r>
      <w:r>
        <w:rPr>
          <w:rFonts w:ascii="Arial" w:eastAsia="Arial" w:hAnsi="Arial" w:cs="Arial"/>
          <w:spacing w:val="-2"/>
          <w:sz w:val="22"/>
          <w:szCs w:val="22"/>
        </w:rPr>
        <w:t>v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ng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6 e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eme</w:t>
      </w:r>
      <w:r>
        <w:rPr>
          <w:rFonts w:ascii="Arial" w:eastAsia="Arial" w:hAnsi="Arial" w:cs="Arial"/>
          <w:spacing w:val="-3"/>
          <w:sz w:val="22"/>
          <w:szCs w:val="22"/>
        </w:rPr>
        <w:t>n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pacing w:val="-2"/>
          <w:sz w:val="22"/>
          <w:szCs w:val="22"/>
        </w:rPr>
        <w:t>s</w:t>
      </w:r>
      <w:r>
        <w:rPr>
          <w:rFonts w:ascii="Arial" w:eastAsia="Arial" w:hAnsi="Arial" w:cs="Arial"/>
          <w:sz w:val="22"/>
          <w:szCs w:val="22"/>
        </w:rPr>
        <w:t>.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S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3"/>
          <w:sz w:val="22"/>
          <w:szCs w:val="22"/>
        </w:rPr>
        <w:t>a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ch</w:t>
      </w:r>
      <w:r>
        <w:rPr>
          <w:rFonts w:ascii="Arial" w:eastAsia="Arial" w:hAnsi="Arial" w:cs="Arial"/>
          <w:spacing w:val="61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pacing w:val="-3"/>
          <w:sz w:val="22"/>
          <w:szCs w:val="22"/>
        </w:rPr>
        <w:t>h</w:t>
      </w:r>
      <w:r>
        <w:rPr>
          <w:rFonts w:ascii="Arial" w:eastAsia="Arial" w:hAnsi="Arial" w:cs="Arial"/>
          <w:sz w:val="22"/>
          <w:szCs w:val="22"/>
        </w:rPr>
        <w:t>e e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ement 2</w:t>
      </w:r>
      <w:r>
        <w:rPr>
          <w:rFonts w:ascii="Arial" w:eastAsia="Arial" w:hAnsi="Arial" w:cs="Arial"/>
          <w:spacing w:val="-1"/>
          <w:sz w:val="22"/>
          <w:szCs w:val="22"/>
        </w:rPr>
        <w:t>5</w:t>
      </w:r>
      <w:r>
        <w:rPr>
          <w:rFonts w:ascii="Arial" w:eastAsia="Arial" w:hAnsi="Arial" w:cs="Arial"/>
          <w:sz w:val="22"/>
          <w:szCs w:val="22"/>
        </w:rPr>
        <w:t xml:space="preserve">. </w:t>
      </w:r>
      <w:r>
        <w:rPr>
          <w:rFonts w:ascii="Arial" w:eastAsia="Arial" w:hAnsi="Arial" w:cs="Arial"/>
          <w:spacing w:val="1"/>
          <w:sz w:val="22"/>
          <w:szCs w:val="22"/>
        </w:rPr>
        <w:t>G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pacing w:val="-2"/>
          <w:sz w:val="22"/>
          <w:szCs w:val="22"/>
        </w:rPr>
        <w:t>v</w:t>
      </w:r>
      <w:r>
        <w:rPr>
          <w:rFonts w:ascii="Arial" w:eastAsia="Arial" w:hAnsi="Arial" w:cs="Arial"/>
          <w:sz w:val="22"/>
          <w:szCs w:val="22"/>
        </w:rPr>
        <w:t>en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A</w:t>
      </w:r>
      <w:r>
        <w:rPr>
          <w:rFonts w:ascii="Arial" w:eastAsia="Arial" w:hAnsi="Arial" w:cs="Arial"/>
          <w:spacing w:val="1"/>
          <w:sz w:val="22"/>
          <w:szCs w:val="22"/>
        </w:rPr>
        <w:t>rr</w:t>
      </w:r>
      <w:r>
        <w:rPr>
          <w:rFonts w:ascii="Arial" w:eastAsia="Arial" w:hAnsi="Arial" w:cs="Arial"/>
          <w:sz w:val="22"/>
          <w:szCs w:val="22"/>
        </w:rPr>
        <w:t>ay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D</w:t>
      </w:r>
      <w:r>
        <w:rPr>
          <w:rFonts w:ascii="Arial" w:eastAsia="Arial" w:hAnsi="Arial" w:cs="Arial"/>
          <w:sz w:val="22"/>
          <w:szCs w:val="22"/>
        </w:rPr>
        <w:t>ata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: 12</w:t>
      </w:r>
      <w:r>
        <w:rPr>
          <w:rFonts w:ascii="Arial" w:eastAsia="Arial" w:hAnsi="Arial" w:cs="Arial"/>
          <w:spacing w:val="61"/>
          <w:sz w:val="22"/>
          <w:szCs w:val="22"/>
        </w:rPr>
        <w:t xml:space="preserve"> </w:t>
      </w:r>
      <w:r>
        <w:rPr>
          <w:rFonts w:ascii="Arial" w:eastAsia="Arial" w:hAnsi="Arial" w:cs="Arial"/>
          <w:spacing w:val="-3"/>
          <w:sz w:val="22"/>
          <w:szCs w:val="22"/>
        </w:rPr>
        <w:t>1</w:t>
      </w:r>
      <w:r>
        <w:rPr>
          <w:rFonts w:ascii="Arial" w:eastAsia="Arial" w:hAnsi="Arial" w:cs="Arial"/>
          <w:sz w:val="22"/>
          <w:szCs w:val="22"/>
        </w:rPr>
        <w:t xml:space="preserve">6  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4</w:t>
      </w:r>
      <w:r>
        <w:rPr>
          <w:rFonts w:ascii="Arial" w:eastAsia="Arial" w:hAnsi="Arial" w:cs="Arial"/>
          <w:spacing w:val="6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25</w:t>
      </w:r>
      <w:r>
        <w:rPr>
          <w:rFonts w:ascii="Arial" w:eastAsia="Arial" w:hAnsi="Arial" w:cs="Arial"/>
          <w:spacing w:val="6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69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43</w:t>
      </w:r>
    </w:p>
    <w:p w:rsidR="00691543" w:rsidRDefault="007B1AFE">
      <w:pPr>
        <w:spacing w:before="1" w:line="240" w:lineRule="exact"/>
        <w:ind w:left="160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pacing w:val="-1"/>
          <w:position w:val="-1"/>
          <w:sz w:val="22"/>
          <w:szCs w:val="22"/>
        </w:rPr>
        <w:t>S</w:t>
      </w:r>
      <w:r>
        <w:rPr>
          <w:rFonts w:ascii="Arial" w:eastAsia="Arial" w:hAnsi="Arial" w:cs="Arial"/>
          <w:position w:val="-1"/>
          <w:sz w:val="22"/>
          <w:szCs w:val="22"/>
        </w:rPr>
        <w:t>e</w:t>
      </w:r>
      <w:r>
        <w:rPr>
          <w:rFonts w:ascii="Arial" w:eastAsia="Arial" w:hAnsi="Arial" w:cs="Arial"/>
          <w:spacing w:val="-1"/>
          <w:position w:val="-1"/>
          <w:sz w:val="22"/>
          <w:szCs w:val="22"/>
        </w:rPr>
        <w:t>a</w:t>
      </w:r>
      <w:r>
        <w:rPr>
          <w:rFonts w:ascii="Arial" w:eastAsia="Arial" w:hAnsi="Arial" w:cs="Arial"/>
          <w:spacing w:val="1"/>
          <w:position w:val="-1"/>
          <w:sz w:val="22"/>
          <w:szCs w:val="22"/>
        </w:rPr>
        <w:t>r</w:t>
      </w:r>
      <w:r>
        <w:rPr>
          <w:rFonts w:ascii="Arial" w:eastAsia="Arial" w:hAnsi="Arial" w:cs="Arial"/>
          <w:position w:val="-1"/>
          <w:sz w:val="22"/>
          <w:szCs w:val="22"/>
        </w:rPr>
        <w:t>ch D</w:t>
      </w:r>
      <w:r>
        <w:rPr>
          <w:rFonts w:ascii="Arial" w:eastAsia="Arial" w:hAnsi="Arial" w:cs="Arial"/>
          <w:spacing w:val="-1"/>
          <w:position w:val="-1"/>
          <w:sz w:val="22"/>
          <w:szCs w:val="22"/>
        </w:rPr>
        <w:t>a</w:t>
      </w:r>
      <w:r>
        <w:rPr>
          <w:rFonts w:ascii="Arial" w:eastAsia="Arial" w:hAnsi="Arial" w:cs="Arial"/>
          <w:spacing w:val="1"/>
          <w:position w:val="-1"/>
          <w:sz w:val="22"/>
          <w:szCs w:val="22"/>
        </w:rPr>
        <w:t>t</w:t>
      </w:r>
      <w:r>
        <w:rPr>
          <w:rFonts w:ascii="Arial" w:eastAsia="Arial" w:hAnsi="Arial" w:cs="Arial"/>
          <w:position w:val="-1"/>
          <w:sz w:val="22"/>
          <w:szCs w:val="22"/>
        </w:rPr>
        <w:t xml:space="preserve">a       </w:t>
      </w:r>
      <w:r>
        <w:rPr>
          <w:rFonts w:ascii="Arial" w:eastAsia="Arial" w:hAnsi="Arial" w:cs="Arial"/>
          <w:spacing w:val="59"/>
          <w:position w:val="-1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position w:val="-1"/>
          <w:sz w:val="22"/>
          <w:szCs w:val="22"/>
        </w:rPr>
        <w:t>:</w:t>
      </w:r>
      <w:r>
        <w:rPr>
          <w:rFonts w:ascii="Arial" w:eastAsia="Arial" w:hAnsi="Arial" w:cs="Arial"/>
          <w:position w:val="-1"/>
          <w:sz w:val="22"/>
          <w:szCs w:val="22"/>
        </w:rPr>
        <w:t>25</w:t>
      </w:r>
    </w:p>
    <w:tbl>
      <w:tblPr>
        <w:tblW w:w="0" w:type="auto"/>
        <w:tblInd w:w="120" w:type="dxa"/>
        <w:tblLayout w:type="fixed"/>
        <w:tblCellMar>
          <w:left w:w="0" w:type="dxa"/>
          <w:right w:w="0" w:type="dxa"/>
        </w:tblCellMar>
        <w:tblLook w:val="01E0"/>
      </w:tblPr>
      <w:tblGrid>
        <w:gridCol w:w="928"/>
        <w:gridCol w:w="399"/>
        <w:gridCol w:w="365"/>
        <w:gridCol w:w="245"/>
        <w:gridCol w:w="367"/>
        <w:gridCol w:w="366"/>
        <w:gridCol w:w="5090"/>
      </w:tblGrid>
      <w:tr w:rsidR="00691543">
        <w:trPr>
          <w:trHeight w:hRule="exact" w:val="328"/>
        </w:trPr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</w:tcPr>
          <w:p w:rsidR="00691543" w:rsidRDefault="007B1AFE">
            <w:pPr>
              <w:spacing w:before="44"/>
              <w:ind w:left="40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pacing w:val="-1"/>
                <w:sz w:val="22"/>
                <w:szCs w:val="22"/>
              </w:rPr>
              <w:t>P</w:t>
            </w:r>
            <w:r>
              <w:rPr>
                <w:rFonts w:ascii="Arial" w:eastAsia="Arial" w:hAnsi="Arial" w:cs="Arial"/>
                <w:sz w:val="22"/>
                <w:szCs w:val="22"/>
              </w:rPr>
              <w:t>ass 1</w:t>
            </w:r>
            <w:r>
              <w:rPr>
                <w:rFonts w:ascii="Arial" w:eastAsia="Arial" w:hAnsi="Arial" w:cs="Arial"/>
                <w:spacing w:val="-1"/>
                <w:sz w:val="22"/>
                <w:szCs w:val="22"/>
              </w:rPr>
              <w:t xml:space="preserve"> </w:t>
            </w:r>
            <w:r>
              <w:rPr>
                <w:rFonts w:ascii="Arial" w:eastAsia="Arial" w:hAnsi="Arial" w:cs="Arial"/>
                <w:sz w:val="22"/>
                <w:szCs w:val="22"/>
              </w:rPr>
              <w:t>:</w:t>
            </w:r>
          </w:p>
        </w:tc>
        <w:tc>
          <w:tcPr>
            <w:tcW w:w="399" w:type="dxa"/>
            <w:tcBorders>
              <w:top w:val="nil"/>
              <w:left w:val="nil"/>
              <w:bottom w:val="nil"/>
              <w:right w:val="nil"/>
            </w:tcBorders>
          </w:tcPr>
          <w:p w:rsidR="00691543" w:rsidRDefault="007B1AFE">
            <w:pPr>
              <w:spacing w:before="44"/>
              <w:ind w:left="93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  <w:u w:val="single" w:color="000000"/>
              </w:rPr>
              <w:t>12</w:t>
            </w:r>
          </w:p>
        </w:tc>
        <w:tc>
          <w:tcPr>
            <w:tcW w:w="365" w:type="dxa"/>
            <w:tcBorders>
              <w:top w:val="nil"/>
              <w:left w:val="nil"/>
              <w:bottom w:val="nil"/>
              <w:right w:val="nil"/>
            </w:tcBorders>
          </w:tcPr>
          <w:p w:rsidR="00691543" w:rsidRDefault="007B1AFE">
            <w:pPr>
              <w:spacing w:before="44"/>
              <w:ind w:left="61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pacing w:val="-3"/>
                <w:sz w:val="22"/>
                <w:szCs w:val="22"/>
              </w:rPr>
              <w:t>1</w:t>
            </w:r>
            <w:r>
              <w:rPr>
                <w:rFonts w:ascii="Arial" w:eastAsia="Arial" w:hAnsi="Arial" w:cs="Arial"/>
                <w:sz w:val="22"/>
                <w:szCs w:val="22"/>
              </w:rPr>
              <w:t>6</w:t>
            </w:r>
          </w:p>
        </w:tc>
        <w:tc>
          <w:tcPr>
            <w:tcW w:w="245" w:type="dxa"/>
            <w:tcBorders>
              <w:top w:val="nil"/>
              <w:left w:val="nil"/>
              <w:bottom w:val="nil"/>
              <w:right w:val="nil"/>
            </w:tcBorders>
          </w:tcPr>
          <w:p w:rsidR="00691543" w:rsidRDefault="007B1AFE">
            <w:pPr>
              <w:spacing w:before="44"/>
              <w:ind w:left="61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4</w:t>
            </w:r>
          </w:p>
        </w:tc>
        <w:tc>
          <w:tcPr>
            <w:tcW w:w="367" w:type="dxa"/>
            <w:tcBorders>
              <w:top w:val="nil"/>
              <w:left w:val="nil"/>
              <w:bottom w:val="nil"/>
              <w:right w:val="nil"/>
            </w:tcBorders>
          </w:tcPr>
          <w:p w:rsidR="00691543" w:rsidRDefault="007B1AFE">
            <w:pPr>
              <w:spacing w:before="44"/>
              <w:ind w:left="61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25</w:t>
            </w:r>
          </w:p>
        </w:tc>
        <w:tc>
          <w:tcPr>
            <w:tcW w:w="366" w:type="dxa"/>
            <w:tcBorders>
              <w:top w:val="nil"/>
              <w:left w:val="nil"/>
              <w:bottom w:val="nil"/>
              <w:right w:val="nil"/>
            </w:tcBorders>
          </w:tcPr>
          <w:p w:rsidR="00691543" w:rsidRDefault="007B1AFE">
            <w:pPr>
              <w:spacing w:before="44"/>
              <w:ind w:left="61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pacing w:val="-3"/>
                <w:sz w:val="22"/>
                <w:szCs w:val="22"/>
              </w:rPr>
              <w:t>6</w:t>
            </w:r>
            <w:r>
              <w:rPr>
                <w:rFonts w:ascii="Arial" w:eastAsia="Arial" w:hAnsi="Arial" w:cs="Arial"/>
                <w:sz w:val="22"/>
                <w:szCs w:val="22"/>
              </w:rPr>
              <w:t>9</w:t>
            </w:r>
          </w:p>
        </w:tc>
        <w:tc>
          <w:tcPr>
            <w:tcW w:w="5090" w:type="dxa"/>
            <w:tcBorders>
              <w:top w:val="nil"/>
              <w:left w:val="nil"/>
              <w:bottom w:val="nil"/>
              <w:right w:val="nil"/>
            </w:tcBorders>
          </w:tcPr>
          <w:p w:rsidR="00691543" w:rsidRDefault="007B1AFE">
            <w:pPr>
              <w:spacing w:before="44"/>
              <w:ind w:left="62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43</w:t>
            </w:r>
            <w:r>
              <w:rPr>
                <w:rFonts w:ascii="Arial" w:eastAsia="Arial" w:hAnsi="Arial" w:cs="Arial"/>
                <w:spacing w:val="-2"/>
                <w:sz w:val="22"/>
                <w:szCs w:val="22"/>
              </w:rPr>
              <w:t xml:space="preserve"> </w:t>
            </w:r>
            <w:r>
              <w:rPr>
                <w:rFonts w:ascii="Arial" w:eastAsia="Arial" w:hAnsi="Arial" w:cs="Arial"/>
                <w:sz w:val="22"/>
                <w:szCs w:val="22"/>
              </w:rPr>
              <w:t>: c</w:t>
            </w:r>
            <w:r>
              <w:rPr>
                <w:rFonts w:ascii="Arial" w:eastAsia="Arial" w:hAnsi="Arial" w:cs="Arial"/>
                <w:spacing w:val="-3"/>
                <w:sz w:val="22"/>
                <w:szCs w:val="22"/>
              </w:rPr>
              <w:t>o</w:t>
            </w:r>
            <w:r>
              <w:rPr>
                <w:rFonts w:ascii="Arial" w:eastAsia="Arial" w:hAnsi="Arial" w:cs="Arial"/>
                <w:spacing w:val="1"/>
                <w:sz w:val="22"/>
                <w:szCs w:val="22"/>
              </w:rPr>
              <w:t>m</w:t>
            </w:r>
            <w:r>
              <w:rPr>
                <w:rFonts w:ascii="Arial" w:eastAsia="Arial" w:hAnsi="Arial" w:cs="Arial"/>
                <w:sz w:val="22"/>
                <w:szCs w:val="22"/>
              </w:rPr>
              <w:t>p</w:t>
            </w:r>
            <w:r>
              <w:rPr>
                <w:rFonts w:ascii="Arial" w:eastAsia="Arial" w:hAnsi="Arial" w:cs="Arial"/>
                <w:spacing w:val="-1"/>
                <w:sz w:val="22"/>
                <w:szCs w:val="22"/>
              </w:rPr>
              <w:t>a</w:t>
            </w:r>
            <w:r>
              <w:rPr>
                <w:rFonts w:ascii="Arial" w:eastAsia="Arial" w:hAnsi="Arial" w:cs="Arial"/>
                <w:spacing w:val="1"/>
                <w:sz w:val="22"/>
                <w:szCs w:val="22"/>
              </w:rPr>
              <w:t>r</w:t>
            </w:r>
            <w:r>
              <w:rPr>
                <w:rFonts w:ascii="Arial" w:eastAsia="Arial" w:hAnsi="Arial" w:cs="Arial"/>
                <w:sz w:val="22"/>
                <w:szCs w:val="22"/>
              </w:rPr>
              <w:t>e</w:t>
            </w:r>
            <w:r>
              <w:rPr>
                <w:rFonts w:ascii="Arial" w:eastAsia="Arial" w:hAnsi="Arial" w:cs="Arial"/>
                <w:spacing w:val="-2"/>
                <w:sz w:val="22"/>
                <w:szCs w:val="22"/>
              </w:rPr>
              <w:t xml:space="preserve"> </w:t>
            </w:r>
            <w:r>
              <w:rPr>
                <w:rFonts w:ascii="Arial" w:eastAsia="Arial" w:hAnsi="Arial" w:cs="Arial"/>
                <w:sz w:val="22"/>
                <w:szCs w:val="22"/>
              </w:rPr>
              <w:t>12</w:t>
            </w:r>
            <w:r>
              <w:rPr>
                <w:rFonts w:ascii="Arial" w:eastAsia="Arial" w:hAnsi="Arial" w:cs="Arial"/>
                <w:spacing w:val="1"/>
                <w:sz w:val="22"/>
                <w:szCs w:val="22"/>
              </w:rPr>
              <w:t xml:space="preserve"> </w:t>
            </w:r>
            <w:r>
              <w:rPr>
                <w:rFonts w:ascii="Arial" w:eastAsia="Arial" w:hAnsi="Arial" w:cs="Arial"/>
                <w:spacing w:val="-3"/>
                <w:sz w:val="22"/>
                <w:szCs w:val="22"/>
              </w:rPr>
              <w:t>w</w:t>
            </w:r>
            <w:r>
              <w:rPr>
                <w:rFonts w:ascii="Arial" w:eastAsia="Arial" w:hAnsi="Arial" w:cs="Arial"/>
                <w:spacing w:val="-1"/>
                <w:sz w:val="22"/>
                <w:szCs w:val="22"/>
              </w:rPr>
              <w:t>i</w:t>
            </w:r>
            <w:r>
              <w:rPr>
                <w:rFonts w:ascii="Arial" w:eastAsia="Arial" w:hAnsi="Arial" w:cs="Arial"/>
                <w:spacing w:val="1"/>
                <w:sz w:val="22"/>
                <w:szCs w:val="22"/>
              </w:rPr>
              <w:t>t</w:t>
            </w:r>
            <w:r>
              <w:rPr>
                <w:rFonts w:ascii="Arial" w:eastAsia="Arial" w:hAnsi="Arial" w:cs="Arial"/>
                <w:sz w:val="22"/>
                <w:szCs w:val="22"/>
              </w:rPr>
              <w:t>h</w:t>
            </w:r>
            <w:r>
              <w:rPr>
                <w:rFonts w:ascii="Arial" w:eastAsia="Arial" w:hAnsi="Arial" w:cs="Arial"/>
                <w:spacing w:val="-1"/>
                <w:sz w:val="22"/>
                <w:szCs w:val="22"/>
              </w:rPr>
              <w:t xml:space="preserve"> </w:t>
            </w:r>
            <w:r>
              <w:rPr>
                <w:rFonts w:ascii="Arial" w:eastAsia="Arial" w:hAnsi="Arial" w:cs="Arial"/>
                <w:sz w:val="22"/>
                <w:szCs w:val="22"/>
              </w:rPr>
              <w:t>2</w:t>
            </w:r>
            <w:r>
              <w:rPr>
                <w:rFonts w:ascii="Arial" w:eastAsia="Arial" w:hAnsi="Arial" w:cs="Arial"/>
                <w:spacing w:val="-1"/>
                <w:sz w:val="22"/>
                <w:szCs w:val="22"/>
              </w:rPr>
              <w:t>5</w:t>
            </w:r>
            <w:r>
              <w:rPr>
                <w:rFonts w:ascii="Arial" w:eastAsia="Arial" w:hAnsi="Arial" w:cs="Arial"/>
                <w:sz w:val="22"/>
                <w:szCs w:val="22"/>
              </w:rPr>
              <w:t>,</w:t>
            </w:r>
            <w:r>
              <w:rPr>
                <w:rFonts w:ascii="Arial" w:eastAsia="Arial" w:hAnsi="Arial" w:cs="Arial"/>
                <w:spacing w:val="2"/>
                <w:sz w:val="22"/>
                <w:szCs w:val="22"/>
              </w:rPr>
              <w:t xml:space="preserve"> </w:t>
            </w:r>
            <w:r>
              <w:rPr>
                <w:rFonts w:ascii="Arial" w:eastAsia="Arial" w:hAnsi="Arial" w:cs="Arial"/>
                <w:sz w:val="22"/>
                <w:szCs w:val="22"/>
              </w:rPr>
              <w:t>no</w:t>
            </w:r>
            <w:r>
              <w:rPr>
                <w:rFonts w:ascii="Arial" w:eastAsia="Arial" w:hAnsi="Arial" w:cs="Arial"/>
                <w:spacing w:val="-2"/>
                <w:sz w:val="22"/>
                <w:szCs w:val="22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22"/>
                <w:szCs w:val="22"/>
              </w:rPr>
              <w:t>m</w:t>
            </w:r>
            <w:r>
              <w:rPr>
                <w:rFonts w:ascii="Arial" w:eastAsia="Arial" w:hAnsi="Arial" w:cs="Arial"/>
                <w:spacing w:val="-3"/>
                <w:sz w:val="22"/>
                <w:szCs w:val="22"/>
              </w:rPr>
              <w:t>a</w:t>
            </w:r>
            <w:r>
              <w:rPr>
                <w:rFonts w:ascii="Arial" w:eastAsia="Arial" w:hAnsi="Arial" w:cs="Arial"/>
                <w:spacing w:val="1"/>
                <w:sz w:val="22"/>
                <w:szCs w:val="22"/>
              </w:rPr>
              <w:t>t</w:t>
            </w:r>
            <w:r>
              <w:rPr>
                <w:rFonts w:ascii="Arial" w:eastAsia="Arial" w:hAnsi="Arial" w:cs="Arial"/>
                <w:sz w:val="22"/>
                <w:szCs w:val="22"/>
              </w:rPr>
              <w:t>ch</w:t>
            </w:r>
          </w:p>
        </w:tc>
      </w:tr>
      <w:tr w:rsidR="00691543">
        <w:trPr>
          <w:trHeight w:hRule="exact" w:val="290"/>
        </w:trPr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</w:tcPr>
          <w:p w:rsidR="00691543" w:rsidRDefault="007B1AFE">
            <w:pPr>
              <w:spacing w:before="7"/>
              <w:ind w:left="40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pacing w:val="-1"/>
                <w:sz w:val="22"/>
                <w:szCs w:val="22"/>
              </w:rPr>
              <w:t>P</w:t>
            </w:r>
            <w:r>
              <w:rPr>
                <w:rFonts w:ascii="Arial" w:eastAsia="Arial" w:hAnsi="Arial" w:cs="Arial"/>
                <w:sz w:val="22"/>
                <w:szCs w:val="22"/>
              </w:rPr>
              <w:t>ass 2</w:t>
            </w:r>
            <w:r>
              <w:rPr>
                <w:rFonts w:ascii="Arial" w:eastAsia="Arial" w:hAnsi="Arial" w:cs="Arial"/>
                <w:spacing w:val="-1"/>
                <w:sz w:val="22"/>
                <w:szCs w:val="22"/>
              </w:rPr>
              <w:t xml:space="preserve"> </w:t>
            </w:r>
            <w:r>
              <w:rPr>
                <w:rFonts w:ascii="Arial" w:eastAsia="Arial" w:hAnsi="Arial" w:cs="Arial"/>
                <w:sz w:val="22"/>
                <w:szCs w:val="22"/>
              </w:rPr>
              <w:t>:</w:t>
            </w:r>
          </w:p>
        </w:tc>
        <w:tc>
          <w:tcPr>
            <w:tcW w:w="399" w:type="dxa"/>
            <w:tcBorders>
              <w:top w:val="nil"/>
              <w:left w:val="nil"/>
              <w:bottom w:val="nil"/>
              <w:right w:val="nil"/>
            </w:tcBorders>
          </w:tcPr>
          <w:p w:rsidR="00691543" w:rsidRDefault="007B1AFE">
            <w:pPr>
              <w:spacing w:before="7"/>
              <w:ind w:left="93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12</w:t>
            </w:r>
          </w:p>
        </w:tc>
        <w:tc>
          <w:tcPr>
            <w:tcW w:w="365" w:type="dxa"/>
            <w:tcBorders>
              <w:top w:val="nil"/>
              <w:left w:val="nil"/>
              <w:bottom w:val="nil"/>
              <w:right w:val="nil"/>
            </w:tcBorders>
          </w:tcPr>
          <w:p w:rsidR="00691543" w:rsidRDefault="007B1AFE">
            <w:pPr>
              <w:spacing w:before="7"/>
              <w:ind w:left="61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pacing w:val="-3"/>
                <w:sz w:val="22"/>
                <w:szCs w:val="22"/>
                <w:u w:val="single" w:color="000000"/>
              </w:rPr>
              <w:t>16</w:t>
            </w:r>
          </w:p>
        </w:tc>
        <w:tc>
          <w:tcPr>
            <w:tcW w:w="245" w:type="dxa"/>
            <w:tcBorders>
              <w:top w:val="nil"/>
              <w:left w:val="nil"/>
              <w:bottom w:val="nil"/>
              <w:right w:val="nil"/>
            </w:tcBorders>
          </w:tcPr>
          <w:p w:rsidR="00691543" w:rsidRDefault="007B1AFE">
            <w:pPr>
              <w:spacing w:before="7"/>
              <w:ind w:left="61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4</w:t>
            </w:r>
          </w:p>
        </w:tc>
        <w:tc>
          <w:tcPr>
            <w:tcW w:w="367" w:type="dxa"/>
            <w:tcBorders>
              <w:top w:val="nil"/>
              <w:left w:val="nil"/>
              <w:bottom w:val="nil"/>
              <w:right w:val="nil"/>
            </w:tcBorders>
          </w:tcPr>
          <w:p w:rsidR="00691543" w:rsidRDefault="007B1AFE">
            <w:pPr>
              <w:spacing w:before="7"/>
              <w:ind w:left="61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25</w:t>
            </w:r>
          </w:p>
        </w:tc>
        <w:tc>
          <w:tcPr>
            <w:tcW w:w="366" w:type="dxa"/>
            <w:tcBorders>
              <w:top w:val="nil"/>
              <w:left w:val="nil"/>
              <w:bottom w:val="nil"/>
              <w:right w:val="nil"/>
            </w:tcBorders>
          </w:tcPr>
          <w:p w:rsidR="00691543" w:rsidRDefault="007B1AFE">
            <w:pPr>
              <w:spacing w:before="7"/>
              <w:ind w:left="61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pacing w:val="-3"/>
                <w:sz w:val="22"/>
                <w:szCs w:val="22"/>
              </w:rPr>
              <w:t>6</w:t>
            </w:r>
            <w:r>
              <w:rPr>
                <w:rFonts w:ascii="Arial" w:eastAsia="Arial" w:hAnsi="Arial" w:cs="Arial"/>
                <w:sz w:val="22"/>
                <w:szCs w:val="22"/>
              </w:rPr>
              <w:t>9</w:t>
            </w:r>
          </w:p>
        </w:tc>
        <w:tc>
          <w:tcPr>
            <w:tcW w:w="5090" w:type="dxa"/>
            <w:tcBorders>
              <w:top w:val="nil"/>
              <w:left w:val="nil"/>
              <w:bottom w:val="nil"/>
              <w:right w:val="nil"/>
            </w:tcBorders>
          </w:tcPr>
          <w:p w:rsidR="00691543" w:rsidRDefault="007B1AFE">
            <w:pPr>
              <w:spacing w:before="7"/>
              <w:ind w:left="62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43</w:t>
            </w:r>
            <w:r>
              <w:rPr>
                <w:rFonts w:ascii="Arial" w:eastAsia="Arial" w:hAnsi="Arial" w:cs="Arial"/>
                <w:spacing w:val="-2"/>
                <w:sz w:val="22"/>
                <w:szCs w:val="22"/>
              </w:rPr>
              <w:t xml:space="preserve"> </w:t>
            </w:r>
            <w:r>
              <w:rPr>
                <w:rFonts w:ascii="Arial" w:eastAsia="Arial" w:hAnsi="Arial" w:cs="Arial"/>
                <w:sz w:val="22"/>
                <w:szCs w:val="22"/>
              </w:rPr>
              <w:t>: c</w:t>
            </w:r>
            <w:r>
              <w:rPr>
                <w:rFonts w:ascii="Arial" w:eastAsia="Arial" w:hAnsi="Arial" w:cs="Arial"/>
                <w:spacing w:val="-3"/>
                <w:sz w:val="22"/>
                <w:szCs w:val="22"/>
              </w:rPr>
              <w:t>o</w:t>
            </w:r>
            <w:r>
              <w:rPr>
                <w:rFonts w:ascii="Arial" w:eastAsia="Arial" w:hAnsi="Arial" w:cs="Arial"/>
                <w:spacing w:val="1"/>
                <w:sz w:val="22"/>
                <w:szCs w:val="22"/>
              </w:rPr>
              <w:t>m</w:t>
            </w:r>
            <w:r>
              <w:rPr>
                <w:rFonts w:ascii="Arial" w:eastAsia="Arial" w:hAnsi="Arial" w:cs="Arial"/>
                <w:sz w:val="22"/>
                <w:szCs w:val="22"/>
              </w:rPr>
              <w:t>p</w:t>
            </w:r>
            <w:r>
              <w:rPr>
                <w:rFonts w:ascii="Arial" w:eastAsia="Arial" w:hAnsi="Arial" w:cs="Arial"/>
                <w:spacing w:val="-1"/>
                <w:sz w:val="22"/>
                <w:szCs w:val="22"/>
              </w:rPr>
              <w:t>a</w:t>
            </w:r>
            <w:r>
              <w:rPr>
                <w:rFonts w:ascii="Arial" w:eastAsia="Arial" w:hAnsi="Arial" w:cs="Arial"/>
                <w:spacing w:val="1"/>
                <w:sz w:val="22"/>
                <w:szCs w:val="22"/>
              </w:rPr>
              <w:t>r</w:t>
            </w:r>
            <w:r>
              <w:rPr>
                <w:rFonts w:ascii="Arial" w:eastAsia="Arial" w:hAnsi="Arial" w:cs="Arial"/>
                <w:sz w:val="22"/>
                <w:szCs w:val="22"/>
              </w:rPr>
              <w:t>e</w:t>
            </w:r>
            <w:r>
              <w:rPr>
                <w:rFonts w:ascii="Arial" w:eastAsia="Arial" w:hAnsi="Arial" w:cs="Arial"/>
                <w:spacing w:val="-2"/>
                <w:sz w:val="22"/>
                <w:szCs w:val="22"/>
              </w:rPr>
              <w:t xml:space="preserve"> </w:t>
            </w:r>
            <w:r>
              <w:rPr>
                <w:rFonts w:ascii="Arial" w:eastAsia="Arial" w:hAnsi="Arial" w:cs="Arial"/>
                <w:sz w:val="22"/>
                <w:szCs w:val="22"/>
              </w:rPr>
              <w:t>16</w:t>
            </w:r>
            <w:r>
              <w:rPr>
                <w:rFonts w:ascii="Arial" w:eastAsia="Arial" w:hAnsi="Arial" w:cs="Arial"/>
                <w:spacing w:val="1"/>
                <w:sz w:val="22"/>
                <w:szCs w:val="22"/>
              </w:rPr>
              <w:t xml:space="preserve"> </w:t>
            </w:r>
            <w:r>
              <w:rPr>
                <w:rFonts w:ascii="Arial" w:eastAsia="Arial" w:hAnsi="Arial" w:cs="Arial"/>
                <w:spacing w:val="-3"/>
                <w:sz w:val="22"/>
                <w:szCs w:val="22"/>
              </w:rPr>
              <w:t>w</w:t>
            </w:r>
            <w:r>
              <w:rPr>
                <w:rFonts w:ascii="Arial" w:eastAsia="Arial" w:hAnsi="Arial" w:cs="Arial"/>
                <w:spacing w:val="-1"/>
                <w:sz w:val="22"/>
                <w:szCs w:val="22"/>
              </w:rPr>
              <w:t>i</w:t>
            </w:r>
            <w:r>
              <w:rPr>
                <w:rFonts w:ascii="Arial" w:eastAsia="Arial" w:hAnsi="Arial" w:cs="Arial"/>
                <w:spacing w:val="1"/>
                <w:sz w:val="22"/>
                <w:szCs w:val="22"/>
              </w:rPr>
              <w:t>t</w:t>
            </w:r>
            <w:r>
              <w:rPr>
                <w:rFonts w:ascii="Arial" w:eastAsia="Arial" w:hAnsi="Arial" w:cs="Arial"/>
                <w:sz w:val="22"/>
                <w:szCs w:val="22"/>
              </w:rPr>
              <w:t>h</w:t>
            </w:r>
            <w:r>
              <w:rPr>
                <w:rFonts w:ascii="Arial" w:eastAsia="Arial" w:hAnsi="Arial" w:cs="Arial"/>
                <w:spacing w:val="-1"/>
                <w:sz w:val="22"/>
                <w:szCs w:val="22"/>
              </w:rPr>
              <w:t xml:space="preserve"> </w:t>
            </w:r>
            <w:r>
              <w:rPr>
                <w:rFonts w:ascii="Arial" w:eastAsia="Arial" w:hAnsi="Arial" w:cs="Arial"/>
                <w:sz w:val="22"/>
                <w:szCs w:val="22"/>
              </w:rPr>
              <w:t>2</w:t>
            </w:r>
            <w:r>
              <w:rPr>
                <w:rFonts w:ascii="Arial" w:eastAsia="Arial" w:hAnsi="Arial" w:cs="Arial"/>
                <w:spacing w:val="-1"/>
                <w:sz w:val="22"/>
                <w:szCs w:val="22"/>
              </w:rPr>
              <w:t>5</w:t>
            </w:r>
            <w:r>
              <w:rPr>
                <w:rFonts w:ascii="Arial" w:eastAsia="Arial" w:hAnsi="Arial" w:cs="Arial"/>
                <w:sz w:val="22"/>
                <w:szCs w:val="22"/>
              </w:rPr>
              <w:t>,</w:t>
            </w:r>
            <w:r>
              <w:rPr>
                <w:rFonts w:ascii="Arial" w:eastAsia="Arial" w:hAnsi="Arial" w:cs="Arial"/>
                <w:spacing w:val="2"/>
                <w:sz w:val="22"/>
                <w:szCs w:val="22"/>
              </w:rPr>
              <w:t xml:space="preserve"> </w:t>
            </w:r>
            <w:r>
              <w:rPr>
                <w:rFonts w:ascii="Arial" w:eastAsia="Arial" w:hAnsi="Arial" w:cs="Arial"/>
                <w:sz w:val="22"/>
                <w:szCs w:val="22"/>
              </w:rPr>
              <w:t>no</w:t>
            </w:r>
            <w:r>
              <w:rPr>
                <w:rFonts w:ascii="Arial" w:eastAsia="Arial" w:hAnsi="Arial" w:cs="Arial"/>
                <w:spacing w:val="-2"/>
                <w:sz w:val="22"/>
                <w:szCs w:val="22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22"/>
                <w:szCs w:val="22"/>
              </w:rPr>
              <w:t>m</w:t>
            </w:r>
            <w:r>
              <w:rPr>
                <w:rFonts w:ascii="Arial" w:eastAsia="Arial" w:hAnsi="Arial" w:cs="Arial"/>
                <w:spacing w:val="-3"/>
                <w:sz w:val="22"/>
                <w:szCs w:val="22"/>
              </w:rPr>
              <w:t>a</w:t>
            </w:r>
            <w:r>
              <w:rPr>
                <w:rFonts w:ascii="Arial" w:eastAsia="Arial" w:hAnsi="Arial" w:cs="Arial"/>
                <w:spacing w:val="1"/>
                <w:sz w:val="22"/>
                <w:szCs w:val="22"/>
              </w:rPr>
              <w:t>t</w:t>
            </w:r>
            <w:r>
              <w:rPr>
                <w:rFonts w:ascii="Arial" w:eastAsia="Arial" w:hAnsi="Arial" w:cs="Arial"/>
                <w:sz w:val="22"/>
                <w:szCs w:val="22"/>
              </w:rPr>
              <w:t>ch</w:t>
            </w:r>
          </w:p>
        </w:tc>
      </w:tr>
      <w:tr w:rsidR="00691543">
        <w:trPr>
          <w:trHeight w:hRule="exact" w:val="290"/>
        </w:trPr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</w:tcPr>
          <w:p w:rsidR="00691543" w:rsidRDefault="007B1AFE">
            <w:pPr>
              <w:spacing w:before="7"/>
              <w:ind w:left="40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pacing w:val="-1"/>
                <w:sz w:val="22"/>
                <w:szCs w:val="22"/>
              </w:rPr>
              <w:t>P</w:t>
            </w:r>
            <w:r>
              <w:rPr>
                <w:rFonts w:ascii="Arial" w:eastAsia="Arial" w:hAnsi="Arial" w:cs="Arial"/>
                <w:sz w:val="22"/>
                <w:szCs w:val="22"/>
              </w:rPr>
              <w:t>ass 2</w:t>
            </w:r>
            <w:r>
              <w:rPr>
                <w:rFonts w:ascii="Arial" w:eastAsia="Arial" w:hAnsi="Arial" w:cs="Arial"/>
                <w:spacing w:val="-1"/>
                <w:sz w:val="22"/>
                <w:szCs w:val="22"/>
              </w:rPr>
              <w:t xml:space="preserve"> </w:t>
            </w:r>
            <w:r>
              <w:rPr>
                <w:rFonts w:ascii="Arial" w:eastAsia="Arial" w:hAnsi="Arial" w:cs="Arial"/>
                <w:sz w:val="22"/>
                <w:szCs w:val="22"/>
              </w:rPr>
              <w:t>:</w:t>
            </w:r>
          </w:p>
        </w:tc>
        <w:tc>
          <w:tcPr>
            <w:tcW w:w="399" w:type="dxa"/>
            <w:tcBorders>
              <w:top w:val="nil"/>
              <w:left w:val="nil"/>
              <w:bottom w:val="nil"/>
              <w:right w:val="nil"/>
            </w:tcBorders>
          </w:tcPr>
          <w:p w:rsidR="00691543" w:rsidRDefault="007B1AFE">
            <w:pPr>
              <w:spacing w:before="7"/>
              <w:ind w:left="93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12</w:t>
            </w:r>
          </w:p>
        </w:tc>
        <w:tc>
          <w:tcPr>
            <w:tcW w:w="365" w:type="dxa"/>
            <w:tcBorders>
              <w:top w:val="nil"/>
              <w:left w:val="nil"/>
              <w:bottom w:val="nil"/>
              <w:right w:val="nil"/>
            </w:tcBorders>
          </w:tcPr>
          <w:p w:rsidR="00691543" w:rsidRDefault="007B1AFE">
            <w:pPr>
              <w:spacing w:before="7"/>
              <w:ind w:left="61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pacing w:val="-3"/>
                <w:sz w:val="22"/>
                <w:szCs w:val="22"/>
              </w:rPr>
              <w:t>1</w:t>
            </w:r>
            <w:r>
              <w:rPr>
                <w:rFonts w:ascii="Arial" w:eastAsia="Arial" w:hAnsi="Arial" w:cs="Arial"/>
                <w:sz w:val="22"/>
                <w:szCs w:val="22"/>
              </w:rPr>
              <w:t>6</w:t>
            </w:r>
          </w:p>
        </w:tc>
        <w:tc>
          <w:tcPr>
            <w:tcW w:w="245" w:type="dxa"/>
            <w:tcBorders>
              <w:top w:val="nil"/>
              <w:left w:val="nil"/>
              <w:bottom w:val="nil"/>
              <w:right w:val="nil"/>
            </w:tcBorders>
          </w:tcPr>
          <w:p w:rsidR="00691543" w:rsidRDefault="007B1AFE">
            <w:pPr>
              <w:spacing w:before="7"/>
              <w:ind w:left="61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  <w:u w:val="single" w:color="000000"/>
              </w:rPr>
              <w:t>4</w:t>
            </w:r>
          </w:p>
        </w:tc>
        <w:tc>
          <w:tcPr>
            <w:tcW w:w="367" w:type="dxa"/>
            <w:tcBorders>
              <w:top w:val="nil"/>
              <w:left w:val="nil"/>
              <w:bottom w:val="nil"/>
              <w:right w:val="nil"/>
            </w:tcBorders>
          </w:tcPr>
          <w:p w:rsidR="00691543" w:rsidRDefault="007B1AFE">
            <w:pPr>
              <w:spacing w:before="7"/>
              <w:ind w:left="61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25</w:t>
            </w:r>
          </w:p>
        </w:tc>
        <w:tc>
          <w:tcPr>
            <w:tcW w:w="366" w:type="dxa"/>
            <w:tcBorders>
              <w:top w:val="nil"/>
              <w:left w:val="nil"/>
              <w:bottom w:val="nil"/>
              <w:right w:val="nil"/>
            </w:tcBorders>
          </w:tcPr>
          <w:p w:rsidR="00691543" w:rsidRDefault="007B1AFE">
            <w:pPr>
              <w:spacing w:before="7"/>
              <w:ind w:left="61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pacing w:val="-3"/>
                <w:sz w:val="22"/>
                <w:szCs w:val="22"/>
              </w:rPr>
              <w:t>6</w:t>
            </w:r>
            <w:r>
              <w:rPr>
                <w:rFonts w:ascii="Arial" w:eastAsia="Arial" w:hAnsi="Arial" w:cs="Arial"/>
                <w:sz w:val="22"/>
                <w:szCs w:val="22"/>
              </w:rPr>
              <w:t>9</w:t>
            </w:r>
          </w:p>
        </w:tc>
        <w:tc>
          <w:tcPr>
            <w:tcW w:w="5090" w:type="dxa"/>
            <w:tcBorders>
              <w:top w:val="nil"/>
              <w:left w:val="nil"/>
              <w:bottom w:val="nil"/>
              <w:right w:val="nil"/>
            </w:tcBorders>
          </w:tcPr>
          <w:p w:rsidR="00691543" w:rsidRDefault="007B1AFE">
            <w:pPr>
              <w:spacing w:before="7"/>
              <w:ind w:left="62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43</w:t>
            </w:r>
            <w:r>
              <w:rPr>
                <w:rFonts w:ascii="Arial" w:eastAsia="Arial" w:hAnsi="Arial" w:cs="Arial"/>
                <w:spacing w:val="-2"/>
                <w:sz w:val="22"/>
                <w:szCs w:val="22"/>
              </w:rPr>
              <w:t xml:space="preserve"> </w:t>
            </w:r>
            <w:r>
              <w:rPr>
                <w:rFonts w:ascii="Arial" w:eastAsia="Arial" w:hAnsi="Arial" w:cs="Arial"/>
                <w:sz w:val="22"/>
                <w:szCs w:val="22"/>
              </w:rPr>
              <w:t>: c</w:t>
            </w:r>
            <w:r>
              <w:rPr>
                <w:rFonts w:ascii="Arial" w:eastAsia="Arial" w:hAnsi="Arial" w:cs="Arial"/>
                <w:spacing w:val="-3"/>
                <w:sz w:val="22"/>
                <w:szCs w:val="22"/>
              </w:rPr>
              <w:t>o</w:t>
            </w:r>
            <w:r>
              <w:rPr>
                <w:rFonts w:ascii="Arial" w:eastAsia="Arial" w:hAnsi="Arial" w:cs="Arial"/>
                <w:spacing w:val="1"/>
                <w:sz w:val="22"/>
                <w:szCs w:val="22"/>
              </w:rPr>
              <w:t>m</w:t>
            </w:r>
            <w:r>
              <w:rPr>
                <w:rFonts w:ascii="Arial" w:eastAsia="Arial" w:hAnsi="Arial" w:cs="Arial"/>
                <w:sz w:val="22"/>
                <w:szCs w:val="22"/>
              </w:rPr>
              <w:t>p</w:t>
            </w:r>
            <w:r>
              <w:rPr>
                <w:rFonts w:ascii="Arial" w:eastAsia="Arial" w:hAnsi="Arial" w:cs="Arial"/>
                <w:spacing w:val="-1"/>
                <w:sz w:val="22"/>
                <w:szCs w:val="22"/>
              </w:rPr>
              <w:t>a</w:t>
            </w:r>
            <w:r>
              <w:rPr>
                <w:rFonts w:ascii="Arial" w:eastAsia="Arial" w:hAnsi="Arial" w:cs="Arial"/>
                <w:spacing w:val="1"/>
                <w:sz w:val="22"/>
                <w:szCs w:val="22"/>
              </w:rPr>
              <w:t>r</w:t>
            </w:r>
            <w:r>
              <w:rPr>
                <w:rFonts w:ascii="Arial" w:eastAsia="Arial" w:hAnsi="Arial" w:cs="Arial"/>
                <w:sz w:val="22"/>
                <w:szCs w:val="22"/>
              </w:rPr>
              <w:t>e</w:t>
            </w:r>
            <w:r>
              <w:rPr>
                <w:rFonts w:ascii="Arial" w:eastAsia="Arial" w:hAnsi="Arial" w:cs="Arial"/>
                <w:spacing w:val="61"/>
                <w:sz w:val="22"/>
                <w:szCs w:val="22"/>
              </w:rPr>
              <w:t xml:space="preserve"> </w:t>
            </w:r>
            <w:r>
              <w:rPr>
                <w:rFonts w:ascii="Arial" w:eastAsia="Arial" w:hAnsi="Arial" w:cs="Arial"/>
                <w:sz w:val="22"/>
                <w:szCs w:val="22"/>
              </w:rPr>
              <w:t>4</w:t>
            </w:r>
            <w:r>
              <w:rPr>
                <w:rFonts w:ascii="Arial" w:eastAsia="Arial" w:hAnsi="Arial" w:cs="Arial"/>
                <w:spacing w:val="-2"/>
                <w:sz w:val="22"/>
                <w:szCs w:val="22"/>
              </w:rPr>
              <w:t xml:space="preserve"> </w:t>
            </w:r>
            <w:r>
              <w:rPr>
                <w:rFonts w:ascii="Arial" w:eastAsia="Arial" w:hAnsi="Arial" w:cs="Arial"/>
                <w:spacing w:val="-3"/>
                <w:sz w:val="22"/>
                <w:szCs w:val="22"/>
              </w:rPr>
              <w:t>w</w:t>
            </w:r>
            <w:r>
              <w:rPr>
                <w:rFonts w:ascii="Arial" w:eastAsia="Arial" w:hAnsi="Arial" w:cs="Arial"/>
                <w:spacing w:val="-1"/>
                <w:sz w:val="22"/>
                <w:szCs w:val="22"/>
              </w:rPr>
              <w:t>i</w:t>
            </w:r>
            <w:r>
              <w:rPr>
                <w:rFonts w:ascii="Arial" w:eastAsia="Arial" w:hAnsi="Arial" w:cs="Arial"/>
                <w:spacing w:val="1"/>
                <w:sz w:val="22"/>
                <w:szCs w:val="22"/>
              </w:rPr>
              <w:t>t</w:t>
            </w:r>
            <w:r>
              <w:rPr>
                <w:rFonts w:ascii="Arial" w:eastAsia="Arial" w:hAnsi="Arial" w:cs="Arial"/>
                <w:sz w:val="22"/>
                <w:szCs w:val="22"/>
              </w:rPr>
              <w:t>h 25,</w:t>
            </w:r>
            <w:r>
              <w:rPr>
                <w:rFonts w:ascii="Arial" w:eastAsia="Arial" w:hAnsi="Arial" w:cs="Arial"/>
                <w:spacing w:val="2"/>
                <w:sz w:val="22"/>
                <w:szCs w:val="22"/>
              </w:rPr>
              <w:t xml:space="preserve"> </w:t>
            </w:r>
            <w:r>
              <w:rPr>
                <w:rFonts w:ascii="Arial" w:eastAsia="Arial" w:hAnsi="Arial" w:cs="Arial"/>
                <w:sz w:val="22"/>
                <w:szCs w:val="22"/>
              </w:rPr>
              <w:t>no</w:t>
            </w:r>
            <w:r>
              <w:rPr>
                <w:rFonts w:ascii="Arial" w:eastAsia="Arial" w:hAnsi="Arial" w:cs="Arial"/>
                <w:spacing w:val="-2"/>
                <w:sz w:val="22"/>
                <w:szCs w:val="22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22"/>
                <w:szCs w:val="22"/>
              </w:rPr>
              <w:t>m</w:t>
            </w:r>
            <w:r>
              <w:rPr>
                <w:rFonts w:ascii="Arial" w:eastAsia="Arial" w:hAnsi="Arial" w:cs="Arial"/>
                <w:spacing w:val="-3"/>
                <w:sz w:val="22"/>
                <w:szCs w:val="22"/>
              </w:rPr>
              <w:t>a</w:t>
            </w:r>
            <w:r>
              <w:rPr>
                <w:rFonts w:ascii="Arial" w:eastAsia="Arial" w:hAnsi="Arial" w:cs="Arial"/>
                <w:spacing w:val="1"/>
                <w:sz w:val="22"/>
                <w:szCs w:val="22"/>
              </w:rPr>
              <w:t>t</w:t>
            </w:r>
            <w:r>
              <w:rPr>
                <w:rFonts w:ascii="Arial" w:eastAsia="Arial" w:hAnsi="Arial" w:cs="Arial"/>
                <w:sz w:val="22"/>
                <w:szCs w:val="22"/>
              </w:rPr>
              <w:t>ch</w:t>
            </w:r>
          </w:p>
        </w:tc>
      </w:tr>
      <w:tr w:rsidR="00691543">
        <w:trPr>
          <w:trHeight w:hRule="exact" w:val="292"/>
        </w:trPr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</w:tcPr>
          <w:p w:rsidR="00691543" w:rsidRDefault="007B1AFE">
            <w:pPr>
              <w:spacing w:before="7"/>
              <w:ind w:left="40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pacing w:val="-1"/>
                <w:sz w:val="22"/>
                <w:szCs w:val="22"/>
              </w:rPr>
              <w:t>P</w:t>
            </w:r>
            <w:r>
              <w:rPr>
                <w:rFonts w:ascii="Arial" w:eastAsia="Arial" w:hAnsi="Arial" w:cs="Arial"/>
                <w:sz w:val="22"/>
                <w:szCs w:val="22"/>
              </w:rPr>
              <w:t>ass 2</w:t>
            </w:r>
            <w:r>
              <w:rPr>
                <w:rFonts w:ascii="Arial" w:eastAsia="Arial" w:hAnsi="Arial" w:cs="Arial"/>
                <w:spacing w:val="-1"/>
                <w:sz w:val="22"/>
                <w:szCs w:val="22"/>
              </w:rPr>
              <w:t xml:space="preserve"> </w:t>
            </w:r>
            <w:r>
              <w:rPr>
                <w:rFonts w:ascii="Arial" w:eastAsia="Arial" w:hAnsi="Arial" w:cs="Arial"/>
                <w:sz w:val="22"/>
                <w:szCs w:val="22"/>
              </w:rPr>
              <w:t>:</w:t>
            </w:r>
          </w:p>
        </w:tc>
        <w:tc>
          <w:tcPr>
            <w:tcW w:w="399" w:type="dxa"/>
            <w:tcBorders>
              <w:top w:val="nil"/>
              <w:left w:val="nil"/>
              <w:bottom w:val="nil"/>
              <w:right w:val="nil"/>
            </w:tcBorders>
          </w:tcPr>
          <w:p w:rsidR="00691543" w:rsidRDefault="007B1AFE">
            <w:pPr>
              <w:spacing w:before="7"/>
              <w:ind w:left="93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12</w:t>
            </w:r>
          </w:p>
        </w:tc>
        <w:tc>
          <w:tcPr>
            <w:tcW w:w="365" w:type="dxa"/>
            <w:tcBorders>
              <w:top w:val="nil"/>
              <w:left w:val="nil"/>
              <w:bottom w:val="nil"/>
              <w:right w:val="nil"/>
            </w:tcBorders>
          </w:tcPr>
          <w:p w:rsidR="00691543" w:rsidRDefault="007B1AFE">
            <w:pPr>
              <w:spacing w:before="7"/>
              <w:ind w:left="61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pacing w:val="-3"/>
                <w:sz w:val="22"/>
                <w:szCs w:val="22"/>
              </w:rPr>
              <w:t>1</w:t>
            </w:r>
            <w:r>
              <w:rPr>
                <w:rFonts w:ascii="Arial" w:eastAsia="Arial" w:hAnsi="Arial" w:cs="Arial"/>
                <w:sz w:val="22"/>
                <w:szCs w:val="22"/>
              </w:rPr>
              <w:t>6</w:t>
            </w:r>
          </w:p>
        </w:tc>
        <w:tc>
          <w:tcPr>
            <w:tcW w:w="245" w:type="dxa"/>
            <w:tcBorders>
              <w:top w:val="nil"/>
              <w:left w:val="nil"/>
              <w:bottom w:val="nil"/>
              <w:right w:val="nil"/>
            </w:tcBorders>
          </w:tcPr>
          <w:p w:rsidR="00691543" w:rsidRDefault="007B1AFE">
            <w:pPr>
              <w:spacing w:before="7"/>
              <w:ind w:left="61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4</w:t>
            </w:r>
          </w:p>
        </w:tc>
        <w:tc>
          <w:tcPr>
            <w:tcW w:w="367" w:type="dxa"/>
            <w:tcBorders>
              <w:top w:val="nil"/>
              <w:left w:val="nil"/>
              <w:bottom w:val="nil"/>
              <w:right w:val="nil"/>
            </w:tcBorders>
          </w:tcPr>
          <w:p w:rsidR="00691543" w:rsidRDefault="007B1AFE">
            <w:pPr>
              <w:spacing w:before="7"/>
              <w:ind w:left="61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  <w:u w:val="single" w:color="000000"/>
              </w:rPr>
              <w:t>25</w:t>
            </w:r>
          </w:p>
        </w:tc>
        <w:tc>
          <w:tcPr>
            <w:tcW w:w="366" w:type="dxa"/>
            <w:tcBorders>
              <w:top w:val="nil"/>
              <w:left w:val="nil"/>
              <w:bottom w:val="nil"/>
              <w:right w:val="nil"/>
            </w:tcBorders>
          </w:tcPr>
          <w:p w:rsidR="00691543" w:rsidRDefault="007B1AFE">
            <w:pPr>
              <w:spacing w:before="7"/>
              <w:ind w:left="62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pacing w:val="-3"/>
                <w:sz w:val="22"/>
                <w:szCs w:val="22"/>
              </w:rPr>
              <w:t>6</w:t>
            </w:r>
            <w:r>
              <w:rPr>
                <w:rFonts w:ascii="Arial" w:eastAsia="Arial" w:hAnsi="Arial" w:cs="Arial"/>
                <w:sz w:val="22"/>
                <w:szCs w:val="22"/>
              </w:rPr>
              <w:t>9</w:t>
            </w:r>
          </w:p>
        </w:tc>
        <w:tc>
          <w:tcPr>
            <w:tcW w:w="5090" w:type="dxa"/>
            <w:tcBorders>
              <w:top w:val="nil"/>
              <w:left w:val="nil"/>
              <w:bottom w:val="nil"/>
              <w:right w:val="nil"/>
            </w:tcBorders>
          </w:tcPr>
          <w:p w:rsidR="00691543" w:rsidRDefault="007B1AFE">
            <w:pPr>
              <w:spacing w:before="7"/>
              <w:ind w:left="63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43</w:t>
            </w:r>
            <w:r>
              <w:rPr>
                <w:rFonts w:ascii="Arial" w:eastAsia="Arial" w:hAnsi="Arial" w:cs="Arial"/>
                <w:spacing w:val="-2"/>
                <w:sz w:val="22"/>
                <w:szCs w:val="22"/>
              </w:rPr>
              <w:t xml:space="preserve"> </w:t>
            </w:r>
            <w:r>
              <w:rPr>
                <w:rFonts w:ascii="Arial" w:eastAsia="Arial" w:hAnsi="Arial" w:cs="Arial"/>
                <w:sz w:val="22"/>
                <w:szCs w:val="22"/>
              </w:rPr>
              <w:t>: c</w:t>
            </w:r>
            <w:r>
              <w:rPr>
                <w:rFonts w:ascii="Arial" w:eastAsia="Arial" w:hAnsi="Arial" w:cs="Arial"/>
                <w:spacing w:val="-3"/>
                <w:sz w:val="22"/>
                <w:szCs w:val="22"/>
              </w:rPr>
              <w:t>o</w:t>
            </w:r>
            <w:r>
              <w:rPr>
                <w:rFonts w:ascii="Arial" w:eastAsia="Arial" w:hAnsi="Arial" w:cs="Arial"/>
                <w:spacing w:val="1"/>
                <w:sz w:val="22"/>
                <w:szCs w:val="22"/>
              </w:rPr>
              <w:t>m</w:t>
            </w:r>
            <w:r>
              <w:rPr>
                <w:rFonts w:ascii="Arial" w:eastAsia="Arial" w:hAnsi="Arial" w:cs="Arial"/>
                <w:sz w:val="22"/>
                <w:szCs w:val="22"/>
              </w:rPr>
              <w:t>p</w:t>
            </w:r>
            <w:r>
              <w:rPr>
                <w:rFonts w:ascii="Arial" w:eastAsia="Arial" w:hAnsi="Arial" w:cs="Arial"/>
                <w:spacing w:val="-1"/>
                <w:sz w:val="22"/>
                <w:szCs w:val="22"/>
              </w:rPr>
              <w:t>a</w:t>
            </w:r>
            <w:r>
              <w:rPr>
                <w:rFonts w:ascii="Arial" w:eastAsia="Arial" w:hAnsi="Arial" w:cs="Arial"/>
                <w:spacing w:val="1"/>
                <w:sz w:val="22"/>
                <w:szCs w:val="22"/>
              </w:rPr>
              <w:t>r</w:t>
            </w:r>
            <w:r>
              <w:rPr>
                <w:rFonts w:ascii="Arial" w:eastAsia="Arial" w:hAnsi="Arial" w:cs="Arial"/>
                <w:sz w:val="22"/>
                <w:szCs w:val="22"/>
              </w:rPr>
              <w:t>e</w:t>
            </w:r>
            <w:r>
              <w:rPr>
                <w:rFonts w:ascii="Arial" w:eastAsia="Arial" w:hAnsi="Arial" w:cs="Arial"/>
                <w:spacing w:val="-2"/>
                <w:sz w:val="22"/>
                <w:szCs w:val="22"/>
              </w:rPr>
              <w:t xml:space="preserve"> </w:t>
            </w:r>
            <w:r>
              <w:rPr>
                <w:rFonts w:ascii="Arial" w:eastAsia="Arial" w:hAnsi="Arial" w:cs="Arial"/>
                <w:sz w:val="22"/>
                <w:szCs w:val="22"/>
              </w:rPr>
              <w:t>25</w:t>
            </w:r>
            <w:r>
              <w:rPr>
                <w:rFonts w:ascii="Arial" w:eastAsia="Arial" w:hAnsi="Arial" w:cs="Arial"/>
                <w:spacing w:val="1"/>
                <w:sz w:val="22"/>
                <w:szCs w:val="22"/>
              </w:rPr>
              <w:t xml:space="preserve"> </w:t>
            </w:r>
            <w:r>
              <w:rPr>
                <w:rFonts w:ascii="Arial" w:eastAsia="Arial" w:hAnsi="Arial" w:cs="Arial"/>
                <w:spacing w:val="-3"/>
                <w:sz w:val="22"/>
                <w:szCs w:val="22"/>
              </w:rPr>
              <w:t>w</w:t>
            </w:r>
            <w:r>
              <w:rPr>
                <w:rFonts w:ascii="Arial" w:eastAsia="Arial" w:hAnsi="Arial" w:cs="Arial"/>
                <w:spacing w:val="-1"/>
                <w:sz w:val="22"/>
                <w:szCs w:val="22"/>
              </w:rPr>
              <w:t>i</w:t>
            </w:r>
            <w:r>
              <w:rPr>
                <w:rFonts w:ascii="Arial" w:eastAsia="Arial" w:hAnsi="Arial" w:cs="Arial"/>
                <w:spacing w:val="1"/>
                <w:sz w:val="22"/>
                <w:szCs w:val="22"/>
              </w:rPr>
              <w:t>t</w:t>
            </w:r>
            <w:r>
              <w:rPr>
                <w:rFonts w:ascii="Arial" w:eastAsia="Arial" w:hAnsi="Arial" w:cs="Arial"/>
                <w:sz w:val="22"/>
                <w:szCs w:val="22"/>
              </w:rPr>
              <w:t>h</w:t>
            </w:r>
            <w:r>
              <w:rPr>
                <w:rFonts w:ascii="Arial" w:eastAsia="Arial" w:hAnsi="Arial" w:cs="Arial"/>
                <w:spacing w:val="-1"/>
                <w:sz w:val="22"/>
                <w:szCs w:val="22"/>
              </w:rPr>
              <w:t xml:space="preserve"> </w:t>
            </w:r>
            <w:r>
              <w:rPr>
                <w:rFonts w:ascii="Arial" w:eastAsia="Arial" w:hAnsi="Arial" w:cs="Arial"/>
                <w:sz w:val="22"/>
                <w:szCs w:val="22"/>
              </w:rPr>
              <w:t>2</w:t>
            </w:r>
            <w:r>
              <w:rPr>
                <w:rFonts w:ascii="Arial" w:eastAsia="Arial" w:hAnsi="Arial" w:cs="Arial"/>
                <w:spacing w:val="-1"/>
                <w:sz w:val="22"/>
                <w:szCs w:val="22"/>
              </w:rPr>
              <w:t>5</w:t>
            </w:r>
            <w:r>
              <w:rPr>
                <w:rFonts w:ascii="Arial" w:eastAsia="Arial" w:hAnsi="Arial" w:cs="Arial"/>
                <w:sz w:val="22"/>
                <w:szCs w:val="22"/>
              </w:rPr>
              <w:t xml:space="preserve">, </w:t>
            </w:r>
            <w:r>
              <w:rPr>
                <w:rFonts w:ascii="Arial" w:eastAsia="Arial" w:hAnsi="Arial" w:cs="Arial"/>
                <w:spacing w:val="1"/>
                <w:sz w:val="22"/>
                <w:szCs w:val="22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22"/>
                <w:szCs w:val="22"/>
              </w:rPr>
              <w:t>E</w:t>
            </w:r>
            <w:r>
              <w:rPr>
                <w:rFonts w:ascii="Arial" w:eastAsia="Arial" w:hAnsi="Arial" w:cs="Arial"/>
                <w:sz w:val="22"/>
                <w:szCs w:val="22"/>
              </w:rPr>
              <w:t>q</w:t>
            </w:r>
            <w:r>
              <w:rPr>
                <w:rFonts w:ascii="Arial" w:eastAsia="Arial" w:hAnsi="Arial" w:cs="Arial"/>
                <w:spacing w:val="-1"/>
                <w:sz w:val="22"/>
                <w:szCs w:val="22"/>
              </w:rPr>
              <w:t>u</w:t>
            </w:r>
            <w:r>
              <w:rPr>
                <w:rFonts w:ascii="Arial" w:eastAsia="Arial" w:hAnsi="Arial" w:cs="Arial"/>
                <w:sz w:val="22"/>
                <w:szCs w:val="22"/>
              </w:rPr>
              <w:t>a</w:t>
            </w:r>
            <w:r>
              <w:rPr>
                <w:rFonts w:ascii="Arial" w:eastAsia="Arial" w:hAnsi="Arial" w:cs="Arial"/>
                <w:spacing w:val="-1"/>
                <w:sz w:val="22"/>
                <w:szCs w:val="22"/>
              </w:rPr>
              <w:t>l</w:t>
            </w:r>
            <w:r>
              <w:rPr>
                <w:rFonts w:ascii="Arial" w:eastAsia="Arial" w:hAnsi="Arial" w:cs="Arial"/>
                <w:sz w:val="22"/>
                <w:szCs w:val="22"/>
              </w:rPr>
              <w:t xml:space="preserve">s </w:t>
            </w:r>
            <w:r>
              <w:rPr>
                <w:rFonts w:ascii="Arial" w:eastAsia="Arial" w:hAnsi="Arial" w:cs="Arial"/>
                <w:spacing w:val="2"/>
                <w:sz w:val="22"/>
                <w:szCs w:val="22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22"/>
                <w:szCs w:val="22"/>
              </w:rPr>
              <w:t>=</w:t>
            </w:r>
            <w:r>
              <w:rPr>
                <w:rFonts w:ascii="Arial" w:eastAsia="Arial" w:hAnsi="Arial" w:cs="Arial"/>
                <w:sz w:val="22"/>
                <w:szCs w:val="22"/>
              </w:rPr>
              <w:t xml:space="preserve">&gt; </w:t>
            </w:r>
            <w:r>
              <w:rPr>
                <w:rFonts w:ascii="Arial" w:eastAsia="Arial" w:hAnsi="Arial" w:cs="Arial"/>
                <w:spacing w:val="-1"/>
                <w:sz w:val="22"/>
                <w:szCs w:val="22"/>
              </w:rPr>
              <w:t>P</w:t>
            </w:r>
            <w:r>
              <w:rPr>
                <w:rFonts w:ascii="Arial" w:eastAsia="Arial" w:hAnsi="Arial" w:cs="Arial"/>
                <w:spacing w:val="1"/>
                <w:sz w:val="22"/>
                <w:szCs w:val="22"/>
              </w:rPr>
              <w:t>r</w:t>
            </w:r>
            <w:r>
              <w:rPr>
                <w:rFonts w:ascii="Arial" w:eastAsia="Arial" w:hAnsi="Arial" w:cs="Arial"/>
                <w:spacing w:val="-1"/>
                <w:sz w:val="22"/>
                <w:szCs w:val="22"/>
              </w:rPr>
              <w:t>i</w:t>
            </w:r>
            <w:r>
              <w:rPr>
                <w:rFonts w:ascii="Arial" w:eastAsia="Arial" w:hAnsi="Arial" w:cs="Arial"/>
                <w:sz w:val="22"/>
                <w:szCs w:val="22"/>
              </w:rPr>
              <w:t xml:space="preserve">nt </w:t>
            </w:r>
            <w:r>
              <w:rPr>
                <w:rFonts w:ascii="Arial" w:eastAsia="Arial" w:hAnsi="Arial" w:cs="Arial"/>
                <w:spacing w:val="-1"/>
                <w:sz w:val="22"/>
                <w:szCs w:val="22"/>
              </w:rPr>
              <w:t>S</w:t>
            </w:r>
            <w:r>
              <w:rPr>
                <w:rFonts w:ascii="Arial" w:eastAsia="Arial" w:hAnsi="Arial" w:cs="Arial"/>
                <w:sz w:val="22"/>
                <w:szCs w:val="22"/>
              </w:rPr>
              <w:t>u</w:t>
            </w:r>
            <w:r>
              <w:rPr>
                <w:rFonts w:ascii="Arial" w:eastAsia="Arial" w:hAnsi="Arial" w:cs="Arial"/>
                <w:spacing w:val="-3"/>
                <w:sz w:val="22"/>
                <w:szCs w:val="22"/>
              </w:rPr>
              <w:t>c</w:t>
            </w:r>
            <w:r>
              <w:rPr>
                <w:rFonts w:ascii="Arial" w:eastAsia="Arial" w:hAnsi="Arial" w:cs="Arial"/>
                <w:sz w:val="22"/>
                <w:szCs w:val="22"/>
              </w:rPr>
              <w:t>cess</w:t>
            </w:r>
          </w:p>
        </w:tc>
      </w:tr>
      <w:tr w:rsidR="00691543">
        <w:trPr>
          <w:trHeight w:hRule="exact" w:val="357"/>
        </w:trPr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</w:tcPr>
          <w:p w:rsidR="00691543" w:rsidRDefault="00691543"/>
        </w:tc>
        <w:tc>
          <w:tcPr>
            <w:tcW w:w="399" w:type="dxa"/>
            <w:tcBorders>
              <w:top w:val="nil"/>
              <w:left w:val="nil"/>
              <w:bottom w:val="nil"/>
              <w:right w:val="nil"/>
            </w:tcBorders>
          </w:tcPr>
          <w:p w:rsidR="00691543" w:rsidRDefault="00691543"/>
        </w:tc>
        <w:tc>
          <w:tcPr>
            <w:tcW w:w="365" w:type="dxa"/>
            <w:tcBorders>
              <w:top w:val="nil"/>
              <w:left w:val="nil"/>
              <w:bottom w:val="nil"/>
              <w:right w:val="nil"/>
            </w:tcBorders>
          </w:tcPr>
          <w:p w:rsidR="00691543" w:rsidRDefault="00691543"/>
        </w:tc>
        <w:tc>
          <w:tcPr>
            <w:tcW w:w="245" w:type="dxa"/>
            <w:tcBorders>
              <w:top w:val="nil"/>
              <w:left w:val="nil"/>
              <w:bottom w:val="nil"/>
              <w:right w:val="nil"/>
            </w:tcBorders>
          </w:tcPr>
          <w:p w:rsidR="00691543" w:rsidRDefault="00691543"/>
        </w:tc>
        <w:tc>
          <w:tcPr>
            <w:tcW w:w="367" w:type="dxa"/>
            <w:tcBorders>
              <w:top w:val="nil"/>
              <w:left w:val="nil"/>
              <w:bottom w:val="nil"/>
              <w:right w:val="nil"/>
            </w:tcBorders>
          </w:tcPr>
          <w:p w:rsidR="00691543" w:rsidRDefault="00691543"/>
        </w:tc>
        <w:tc>
          <w:tcPr>
            <w:tcW w:w="366" w:type="dxa"/>
            <w:tcBorders>
              <w:top w:val="nil"/>
              <w:left w:val="nil"/>
              <w:bottom w:val="nil"/>
              <w:right w:val="nil"/>
            </w:tcBorders>
          </w:tcPr>
          <w:p w:rsidR="00691543" w:rsidRDefault="00691543"/>
        </w:tc>
        <w:tc>
          <w:tcPr>
            <w:tcW w:w="5090" w:type="dxa"/>
            <w:tcBorders>
              <w:top w:val="nil"/>
              <w:left w:val="nil"/>
              <w:bottom w:val="nil"/>
              <w:right w:val="nil"/>
            </w:tcBorders>
          </w:tcPr>
          <w:p w:rsidR="00691543" w:rsidRDefault="007B1AFE">
            <w:pPr>
              <w:spacing w:before="8"/>
              <w:ind w:left="2569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a</w:t>
            </w:r>
            <w:r>
              <w:rPr>
                <w:rFonts w:ascii="Arial" w:eastAsia="Arial" w:hAnsi="Arial" w:cs="Arial"/>
                <w:spacing w:val="-1"/>
                <w:sz w:val="22"/>
                <w:szCs w:val="22"/>
              </w:rPr>
              <w:t>n</w:t>
            </w:r>
            <w:r>
              <w:rPr>
                <w:rFonts w:ascii="Arial" w:eastAsia="Arial" w:hAnsi="Arial" w:cs="Arial"/>
                <w:sz w:val="22"/>
                <w:szCs w:val="22"/>
              </w:rPr>
              <w:t>d pos</w:t>
            </w:r>
            <w:r>
              <w:rPr>
                <w:rFonts w:ascii="Arial" w:eastAsia="Arial" w:hAnsi="Arial" w:cs="Arial"/>
                <w:spacing w:val="-4"/>
                <w:sz w:val="22"/>
                <w:szCs w:val="22"/>
              </w:rPr>
              <w:t>i</w:t>
            </w:r>
            <w:r>
              <w:rPr>
                <w:rFonts w:ascii="Arial" w:eastAsia="Arial" w:hAnsi="Arial" w:cs="Arial"/>
                <w:spacing w:val="1"/>
                <w:sz w:val="22"/>
                <w:szCs w:val="22"/>
              </w:rPr>
              <w:t>t</w:t>
            </w:r>
            <w:r>
              <w:rPr>
                <w:rFonts w:ascii="Arial" w:eastAsia="Arial" w:hAnsi="Arial" w:cs="Arial"/>
                <w:spacing w:val="-1"/>
                <w:sz w:val="22"/>
                <w:szCs w:val="22"/>
              </w:rPr>
              <w:t>i</w:t>
            </w:r>
            <w:r>
              <w:rPr>
                <w:rFonts w:ascii="Arial" w:eastAsia="Arial" w:hAnsi="Arial" w:cs="Arial"/>
                <w:sz w:val="22"/>
                <w:szCs w:val="22"/>
              </w:rPr>
              <w:t>on</w:t>
            </w:r>
            <w:r>
              <w:rPr>
                <w:rFonts w:ascii="Arial" w:eastAsia="Arial" w:hAnsi="Arial" w:cs="Arial"/>
                <w:spacing w:val="1"/>
                <w:sz w:val="22"/>
                <w:szCs w:val="22"/>
              </w:rPr>
              <w:t xml:space="preserve"> </w:t>
            </w:r>
            <w:r>
              <w:rPr>
                <w:rFonts w:ascii="Arial" w:eastAsia="Arial" w:hAnsi="Arial" w:cs="Arial"/>
                <w:sz w:val="22"/>
                <w:szCs w:val="22"/>
              </w:rPr>
              <w:t>= 3</w:t>
            </w:r>
          </w:p>
        </w:tc>
      </w:tr>
    </w:tbl>
    <w:p w:rsidR="00691543" w:rsidRDefault="00691543">
      <w:pPr>
        <w:spacing w:line="200" w:lineRule="exact"/>
      </w:pPr>
    </w:p>
    <w:p w:rsidR="00691543" w:rsidRDefault="00691543">
      <w:pPr>
        <w:spacing w:line="200" w:lineRule="exact"/>
      </w:pPr>
    </w:p>
    <w:p w:rsidR="00691543" w:rsidRDefault="00691543">
      <w:pPr>
        <w:spacing w:line="200" w:lineRule="exact"/>
      </w:pPr>
    </w:p>
    <w:p w:rsidR="00691543" w:rsidRDefault="00691543">
      <w:pPr>
        <w:spacing w:line="200" w:lineRule="exact"/>
      </w:pPr>
    </w:p>
    <w:p w:rsidR="00691543" w:rsidRDefault="00691543">
      <w:pPr>
        <w:spacing w:line="200" w:lineRule="exact"/>
      </w:pPr>
    </w:p>
    <w:p w:rsidR="00691543" w:rsidRDefault="00691543">
      <w:pPr>
        <w:spacing w:before="19" w:line="240" w:lineRule="exact"/>
        <w:rPr>
          <w:sz w:val="24"/>
          <w:szCs w:val="24"/>
        </w:rPr>
      </w:pPr>
    </w:p>
    <w:p w:rsidR="00691543" w:rsidRDefault="007B1AFE">
      <w:pPr>
        <w:spacing w:before="32"/>
        <w:ind w:left="160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b/>
          <w:sz w:val="22"/>
          <w:szCs w:val="22"/>
        </w:rPr>
        <w:t>C pro</w:t>
      </w:r>
      <w:r>
        <w:rPr>
          <w:rFonts w:ascii="Arial" w:eastAsia="Arial" w:hAnsi="Arial" w:cs="Arial"/>
          <w:b/>
          <w:spacing w:val="-1"/>
          <w:sz w:val="22"/>
          <w:szCs w:val="22"/>
        </w:rPr>
        <w:t>g</w:t>
      </w:r>
      <w:r>
        <w:rPr>
          <w:rFonts w:ascii="Arial" w:eastAsia="Arial" w:hAnsi="Arial" w:cs="Arial"/>
          <w:b/>
          <w:sz w:val="22"/>
          <w:szCs w:val="22"/>
        </w:rPr>
        <w:t>ra</w:t>
      </w:r>
      <w:r>
        <w:rPr>
          <w:rFonts w:ascii="Arial" w:eastAsia="Arial" w:hAnsi="Arial" w:cs="Arial"/>
          <w:b/>
          <w:spacing w:val="-2"/>
          <w:sz w:val="22"/>
          <w:szCs w:val="22"/>
        </w:rPr>
        <w:t>m</w:t>
      </w:r>
      <w:r>
        <w:rPr>
          <w:rFonts w:ascii="Arial" w:eastAsia="Arial" w:hAnsi="Arial" w:cs="Arial"/>
          <w:b/>
          <w:sz w:val="22"/>
          <w:szCs w:val="22"/>
        </w:rPr>
        <w:t>:</w:t>
      </w:r>
    </w:p>
    <w:p w:rsidR="00691543" w:rsidRDefault="00691543">
      <w:pPr>
        <w:spacing w:before="2" w:line="100" w:lineRule="exact"/>
        <w:rPr>
          <w:sz w:val="10"/>
          <w:szCs w:val="10"/>
        </w:rPr>
      </w:pPr>
    </w:p>
    <w:p w:rsidR="00691543" w:rsidRDefault="007B1AFE">
      <w:pPr>
        <w:ind w:left="520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# i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>c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u</w:t>
      </w:r>
      <w:r>
        <w:rPr>
          <w:rFonts w:ascii="Arial" w:eastAsia="Arial" w:hAnsi="Arial" w:cs="Arial"/>
          <w:spacing w:val="-1"/>
          <w:sz w:val="22"/>
          <w:szCs w:val="22"/>
        </w:rPr>
        <w:t>d</w:t>
      </w:r>
      <w:r>
        <w:rPr>
          <w:rFonts w:ascii="Arial" w:eastAsia="Arial" w:hAnsi="Arial" w:cs="Arial"/>
          <w:sz w:val="22"/>
          <w:szCs w:val="22"/>
        </w:rPr>
        <w:t>e&lt;s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d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o.</w:t>
      </w:r>
      <w:r>
        <w:rPr>
          <w:rFonts w:ascii="Arial" w:eastAsia="Arial" w:hAnsi="Arial" w:cs="Arial"/>
          <w:spacing w:val="-2"/>
          <w:sz w:val="22"/>
          <w:szCs w:val="22"/>
        </w:rPr>
        <w:t>h</w:t>
      </w:r>
      <w:r>
        <w:rPr>
          <w:rFonts w:ascii="Arial" w:eastAsia="Arial" w:hAnsi="Arial" w:cs="Arial"/>
          <w:sz w:val="22"/>
          <w:szCs w:val="22"/>
        </w:rPr>
        <w:t>&gt;</w:t>
      </w:r>
    </w:p>
    <w:p w:rsidR="00691543" w:rsidRDefault="007B1AFE">
      <w:pPr>
        <w:spacing w:before="37"/>
        <w:ind w:left="520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#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nc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u</w:t>
      </w:r>
      <w:r>
        <w:rPr>
          <w:rFonts w:ascii="Arial" w:eastAsia="Arial" w:hAnsi="Arial" w:cs="Arial"/>
          <w:spacing w:val="-1"/>
          <w:sz w:val="22"/>
          <w:szCs w:val="22"/>
        </w:rPr>
        <w:t>d</w:t>
      </w:r>
      <w:r>
        <w:rPr>
          <w:rFonts w:ascii="Arial" w:eastAsia="Arial" w:hAnsi="Arial" w:cs="Arial"/>
          <w:sz w:val="22"/>
          <w:szCs w:val="22"/>
        </w:rPr>
        <w:t>e&lt;con</w:t>
      </w:r>
      <w:r>
        <w:rPr>
          <w:rFonts w:ascii="Arial" w:eastAsia="Arial" w:hAnsi="Arial" w:cs="Arial"/>
          <w:spacing w:val="-2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o.h&gt;</w:t>
      </w:r>
    </w:p>
    <w:p w:rsidR="00691543" w:rsidRDefault="007B1AFE">
      <w:pPr>
        <w:spacing w:before="37"/>
        <w:ind w:left="520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pacing w:val="-2"/>
          <w:sz w:val="22"/>
          <w:szCs w:val="22"/>
        </w:rPr>
        <w:t>v</w:t>
      </w:r>
      <w:r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 xml:space="preserve">d </w:t>
      </w:r>
      <w:r>
        <w:rPr>
          <w:rFonts w:ascii="Arial" w:eastAsia="Arial" w:hAnsi="Arial" w:cs="Arial"/>
          <w:spacing w:val="1"/>
          <w:sz w:val="22"/>
          <w:szCs w:val="22"/>
        </w:rPr>
        <w:t>m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n()</w:t>
      </w:r>
    </w:p>
    <w:p w:rsidR="00691543" w:rsidRDefault="007B1AFE">
      <w:pPr>
        <w:spacing w:before="37" w:line="240" w:lineRule="exact"/>
        <w:ind w:left="520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position w:val="-1"/>
          <w:sz w:val="22"/>
          <w:szCs w:val="22"/>
        </w:rPr>
        <w:t>{</w:t>
      </w:r>
    </w:p>
    <w:p w:rsidR="00691543" w:rsidRDefault="007B1AFE">
      <w:pPr>
        <w:spacing w:before="44"/>
        <w:ind w:left="880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nt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a[10</w:t>
      </w:r>
      <w:r>
        <w:rPr>
          <w:rFonts w:ascii="Arial" w:eastAsia="Arial" w:hAnsi="Arial" w:cs="Arial"/>
          <w:spacing w:val="-3"/>
          <w:sz w:val="22"/>
          <w:szCs w:val="22"/>
        </w:rPr>
        <w:t>0</w:t>
      </w:r>
      <w:r>
        <w:rPr>
          <w:rFonts w:ascii="Arial" w:eastAsia="Arial" w:hAnsi="Arial" w:cs="Arial"/>
          <w:spacing w:val="1"/>
          <w:sz w:val="22"/>
          <w:szCs w:val="22"/>
        </w:rPr>
        <w:t>],</w:t>
      </w:r>
      <w:r>
        <w:rPr>
          <w:rFonts w:ascii="Arial" w:eastAsia="Arial" w:hAnsi="Arial" w:cs="Arial"/>
          <w:spacing w:val="-3"/>
          <w:sz w:val="22"/>
          <w:szCs w:val="22"/>
        </w:rPr>
        <w:t>n</w:t>
      </w:r>
      <w:r>
        <w:rPr>
          <w:rFonts w:ascii="Arial" w:eastAsia="Arial" w:hAnsi="Arial" w:cs="Arial"/>
          <w:spacing w:val="2"/>
          <w:sz w:val="22"/>
          <w:szCs w:val="22"/>
        </w:rPr>
        <w:t>,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pacing w:val="1"/>
          <w:sz w:val="22"/>
          <w:szCs w:val="22"/>
        </w:rPr>
        <w:t>,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oc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 xml:space="preserve">= </w:t>
      </w:r>
      <w:r>
        <w:rPr>
          <w:rFonts w:ascii="Arial" w:eastAsia="Arial" w:hAnsi="Arial" w:cs="Arial"/>
          <w:spacing w:val="1"/>
          <w:sz w:val="22"/>
          <w:szCs w:val="22"/>
        </w:rPr>
        <w:t>-</w:t>
      </w:r>
      <w:r>
        <w:rPr>
          <w:rFonts w:ascii="Arial" w:eastAsia="Arial" w:hAnsi="Arial" w:cs="Arial"/>
          <w:sz w:val="22"/>
          <w:szCs w:val="22"/>
        </w:rPr>
        <w:t>1;</w:t>
      </w:r>
    </w:p>
    <w:p w:rsidR="00691543" w:rsidRDefault="007B1AFE">
      <w:pPr>
        <w:spacing w:before="37"/>
        <w:ind w:left="880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c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sc</w:t>
      </w:r>
      <w:r>
        <w:rPr>
          <w:rFonts w:ascii="Arial" w:eastAsia="Arial" w:hAnsi="Arial" w:cs="Arial"/>
          <w:spacing w:val="-2"/>
          <w:sz w:val="22"/>
          <w:szCs w:val="22"/>
        </w:rPr>
        <w:t>r</w:t>
      </w:r>
      <w:r>
        <w:rPr>
          <w:rFonts w:ascii="Arial" w:eastAsia="Arial" w:hAnsi="Arial" w:cs="Arial"/>
          <w:spacing w:val="1"/>
          <w:sz w:val="22"/>
          <w:szCs w:val="22"/>
        </w:rPr>
        <w:t>(</w:t>
      </w:r>
      <w:r>
        <w:rPr>
          <w:rFonts w:ascii="Arial" w:eastAsia="Arial" w:hAnsi="Arial" w:cs="Arial"/>
          <w:sz w:val="22"/>
          <w:szCs w:val="22"/>
        </w:rPr>
        <w:t>)</w:t>
      </w:r>
    </w:p>
    <w:p w:rsidR="00691543" w:rsidRDefault="007B1AFE">
      <w:pPr>
        <w:spacing w:before="37"/>
        <w:ind w:left="880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pri</w:t>
      </w:r>
      <w:r>
        <w:rPr>
          <w:rFonts w:ascii="Arial" w:eastAsia="Arial" w:hAnsi="Arial" w:cs="Arial"/>
          <w:spacing w:val="-1"/>
          <w:sz w:val="22"/>
          <w:szCs w:val="22"/>
        </w:rPr>
        <w:t>nt</w:t>
      </w:r>
      <w:r>
        <w:rPr>
          <w:rFonts w:ascii="Arial" w:eastAsia="Arial" w:hAnsi="Arial" w:cs="Arial"/>
          <w:spacing w:val="1"/>
          <w:sz w:val="22"/>
          <w:szCs w:val="22"/>
        </w:rPr>
        <w:t>f(</w:t>
      </w:r>
      <w:r>
        <w:rPr>
          <w:rFonts w:ascii="Arial" w:eastAsia="Arial" w:hAnsi="Arial" w:cs="Arial"/>
          <w:spacing w:val="-1"/>
          <w:sz w:val="22"/>
          <w:szCs w:val="22"/>
        </w:rPr>
        <w:t>“</w:t>
      </w:r>
      <w:r>
        <w:rPr>
          <w:rFonts w:ascii="Arial" w:eastAsia="Arial" w:hAnsi="Arial" w:cs="Arial"/>
          <w:spacing w:val="1"/>
          <w:sz w:val="22"/>
          <w:szCs w:val="22"/>
        </w:rPr>
        <w:t>\</w:t>
      </w:r>
      <w:r>
        <w:rPr>
          <w:rFonts w:ascii="Arial" w:eastAsia="Arial" w:hAnsi="Arial" w:cs="Arial"/>
          <w:sz w:val="22"/>
          <w:szCs w:val="22"/>
        </w:rPr>
        <w:t>n e</w:t>
      </w:r>
      <w:r>
        <w:rPr>
          <w:rFonts w:ascii="Arial" w:eastAsia="Arial" w:hAnsi="Arial" w:cs="Arial"/>
          <w:spacing w:val="-2"/>
          <w:sz w:val="22"/>
          <w:szCs w:val="22"/>
        </w:rPr>
        <w:t>n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er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he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n</w:t>
      </w:r>
      <w:r>
        <w:rPr>
          <w:rFonts w:ascii="Arial" w:eastAsia="Arial" w:hAnsi="Arial" w:cs="Arial"/>
          <w:spacing w:val="-3"/>
          <w:sz w:val="22"/>
          <w:szCs w:val="22"/>
        </w:rPr>
        <w:t>u</w:t>
      </w:r>
      <w:r>
        <w:rPr>
          <w:rFonts w:ascii="Arial" w:eastAsia="Arial" w:hAnsi="Arial" w:cs="Arial"/>
          <w:spacing w:val="1"/>
          <w:sz w:val="22"/>
          <w:szCs w:val="22"/>
        </w:rPr>
        <w:t>m</w:t>
      </w:r>
      <w:r>
        <w:rPr>
          <w:rFonts w:ascii="Arial" w:eastAsia="Arial" w:hAnsi="Arial" w:cs="Arial"/>
          <w:spacing w:val="-3"/>
          <w:sz w:val="22"/>
          <w:szCs w:val="22"/>
        </w:rPr>
        <w:t>b</w:t>
      </w:r>
      <w:r>
        <w:rPr>
          <w:rFonts w:ascii="Arial" w:eastAsia="Arial" w:hAnsi="Arial" w:cs="Arial"/>
          <w:sz w:val="22"/>
          <w:szCs w:val="22"/>
        </w:rPr>
        <w:t>er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pacing w:val="-3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>f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eme</w:t>
      </w:r>
      <w:r>
        <w:rPr>
          <w:rFonts w:ascii="Arial" w:eastAsia="Arial" w:hAnsi="Arial" w:cs="Arial"/>
          <w:spacing w:val="-3"/>
          <w:sz w:val="22"/>
          <w:szCs w:val="22"/>
        </w:rPr>
        <w:t>n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pacing w:val="-1"/>
          <w:sz w:val="22"/>
          <w:szCs w:val="22"/>
        </w:rPr>
        <w:t>:</w:t>
      </w:r>
      <w:r>
        <w:rPr>
          <w:rFonts w:ascii="Arial" w:eastAsia="Arial" w:hAnsi="Arial" w:cs="Arial"/>
          <w:spacing w:val="1"/>
          <w:sz w:val="22"/>
          <w:szCs w:val="22"/>
        </w:rPr>
        <w:t>”</w:t>
      </w:r>
      <w:r>
        <w:rPr>
          <w:rFonts w:ascii="Arial" w:eastAsia="Arial" w:hAnsi="Arial" w:cs="Arial"/>
          <w:spacing w:val="-2"/>
          <w:sz w:val="22"/>
          <w:szCs w:val="22"/>
        </w:rPr>
        <w:t>)</w:t>
      </w:r>
      <w:r>
        <w:rPr>
          <w:rFonts w:ascii="Arial" w:eastAsia="Arial" w:hAnsi="Arial" w:cs="Arial"/>
          <w:sz w:val="22"/>
          <w:szCs w:val="22"/>
        </w:rPr>
        <w:t>;</w:t>
      </w:r>
    </w:p>
    <w:p w:rsidR="00691543" w:rsidRDefault="007B1AFE">
      <w:pPr>
        <w:spacing w:before="37"/>
        <w:ind w:left="880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sca</w:t>
      </w:r>
      <w:r>
        <w:rPr>
          <w:rFonts w:ascii="Arial" w:eastAsia="Arial" w:hAnsi="Arial" w:cs="Arial"/>
          <w:spacing w:val="-3"/>
          <w:sz w:val="22"/>
          <w:szCs w:val="22"/>
        </w:rPr>
        <w:t>n</w:t>
      </w:r>
      <w:r>
        <w:rPr>
          <w:rFonts w:ascii="Arial" w:eastAsia="Arial" w:hAnsi="Arial" w:cs="Arial"/>
          <w:spacing w:val="3"/>
          <w:sz w:val="22"/>
          <w:szCs w:val="22"/>
        </w:rPr>
        <w:t>f</w:t>
      </w:r>
      <w:r>
        <w:rPr>
          <w:rFonts w:ascii="Arial" w:eastAsia="Arial" w:hAnsi="Arial" w:cs="Arial"/>
          <w:spacing w:val="-2"/>
          <w:sz w:val="22"/>
          <w:szCs w:val="22"/>
        </w:rPr>
        <w:t>(</w:t>
      </w:r>
      <w:r>
        <w:rPr>
          <w:rFonts w:ascii="Arial" w:eastAsia="Arial" w:hAnsi="Arial" w:cs="Arial"/>
          <w:spacing w:val="1"/>
          <w:sz w:val="22"/>
          <w:szCs w:val="22"/>
        </w:rPr>
        <w:t>“</w:t>
      </w:r>
      <w:r>
        <w:rPr>
          <w:rFonts w:ascii="Arial" w:eastAsia="Arial" w:hAnsi="Arial" w:cs="Arial"/>
          <w:sz w:val="22"/>
          <w:szCs w:val="22"/>
        </w:rPr>
        <w:t>%</w:t>
      </w:r>
      <w:r>
        <w:rPr>
          <w:rFonts w:ascii="Arial" w:eastAsia="Arial" w:hAnsi="Arial" w:cs="Arial"/>
          <w:spacing w:val="-2"/>
          <w:sz w:val="22"/>
          <w:szCs w:val="22"/>
        </w:rPr>
        <w:t>d</w:t>
      </w:r>
      <w:r>
        <w:rPr>
          <w:rFonts w:ascii="Arial" w:eastAsia="Arial" w:hAnsi="Arial" w:cs="Arial"/>
          <w:spacing w:val="1"/>
          <w:sz w:val="22"/>
          <w:szCs w:val="22"/>
        </w:rPr>
        <w:t>”,</w:t>
      </w:r>
      <w:r>
        <w:rPr>
          <w:rFonts w:ascii="Arial" w:eastAsia="Arial" w:hAnsi="Arial" w:cs="Arial"/>
          <w:spacing w:val="-1"/>
          <w:sz w:val="22"/>
          <w:szCs w:val="22"/>
        </w:rPr>
        <w:t>&amp;</w:t>
      </w:r>
      <w:r>
        <w:rPr>
          <w:rFonts w:ascii="Arial" w:eastAsia="Arial" w:hAnsi="Arial" w:cs="Arial"/>
          <w:spacing w:val="-3"/>
          <w:sz w:val="22"/>
          <w:szCs w:val="22"/>
        </w:rPr>
        <w:t>n</w:t>
      </w:r>
      <w:r>
        <w:rPr>
          <w:rFonts w:ascii="Arial" w:eastAsia="Arial" w:hAnsi="Arial" w:cs="Arial"/>
          <w:spacing w:val="1"/>
          <w:sz w:val="22"/>
          <w:szCs w:val="22"/>
        </w:rPr>
        <w:t>)</w:t>
      </w:r>
      <w:r>
        <w:rPr>
          <w:rFonts w:ascii="Arial" w:eastAsia="Arial" w:hAnsi="Arial" w:cs="Arial"/>
          <w:sz w:val="22"/>
          <w:szCs w:val="22"/>
        </w:rPr>
        <w:t>;</w:t>
      </w:r>
    </w:p>
    <w:p w:rsidR="00691543" w:rsidRDefault="007B1AFE">
      <w:pPr>
        <w:spacing w:before="38"/>
        <w:ind w:left="880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pri</w:t>
      </w:r>
      <w:r>
        <w:rPr>
          <w:rFonts w:ascii="Arial" w:eastAsia="Arial" w:hAnsi="Arial" w:cs="Arial"/>
          <w:spacing w:val="-1"/>
          <w:sz w:val="22"/>
          <w:szCs w:val="22"/>
        </w:rPr>
        <w:t>nt</w:t>
      </w:r>
      <w:r>
        <w:rPr>
          <w:rFonts w:ascii="Arial" w:eastAsia="Arial" w:hAnsi="Arial" w:cs="Arial"/>
          <w:spacing w:val="1"/>
          <w:sz w:val="22"/>
          <w:szCs w:val="22"/>
        </w:rPr>
        <w:t>f(“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3"/>
          <w:sz w:val="22"/>
          <w:szCs w:val="22"/>
        </w:rPr>
        <w:t>n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er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he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n</w:t>
      </w:r>
      <w:r>
        <w:rPr>
          <w:rFonts w:ascii="Arial" w:eastAsia="Arial" w:hAnsi="Arial" w:cs="Arial"/>
          <w:spacing w:val="-1"/>
          <w:sz w:val="22"/>
          <w:szCs w:val="22"/>
        </w:rPr>
        <w:t>u</w:t>
      </w:r>
      <w:r>
        <w:rPr>
          <w:rFonts w:ascii="Arial" w:eastAsia="Arial" w:hAnsi="Arial" w:cs="Arial"/>
          <w:spacing w:val="1"/>
          <w:sz w:val="22"/>
          <w:szCs w:val="22"/>
        </w:rPr>
        <w:t>m</w:t>
      </w:r>
      <w:r>
        <w:rPr>
          <w:rFonts w:ascii="Arial" w:eastAsia="Arial" w:hAnsi="Arial" w:cs="Arial"/>
          <w:spacing w:val="-3"/>
          <w:sz w:val="22"/>
          <w:szCs w:val="22"/>
        </w:rPr>
        <w:t>b</w:t>
      </w:r>
      <w:r>
        <w:rPr>
          <w:rFonts w:ascii="Arial" w:eastAsia="Arial" w:hAnsi="Arial" w:cs="Arial"/>
          <w:sz w:val="22"/>
          <w:szCs w:val="22"/>
        </w:rPr>
        <w:t>er</w:t>
      </w:r>
      <w:r>
        <w:rPr>
          <w:rFonts w:ascii="Arial" w:eastAsia="Arial" w:hAnsi="Arial" w:cs="Arial"/>
          <w:spacing w:val="-2"/>
          <w:sz w:val="22"/>
          <w:szCs w:val="22"/>
        </w:rPr>
        <w:t>s</w:t>
      </w:r>
      <w:r>
        <w:rPr>
          <w:rFonts w:ascii="Arial" w:eastAsia="Arial" w:hAnsi="Arial" w:cs="Arial"/>
          <w:spacing w:val="3"/>
          <w:sz w:val="22"/>
          <w:szCs w:val="22"/>
        </w:rPr>
        <w:t>:</w:t>
      </w:r>
      <w:r>
        <w:rPr>
          <w:rFonts w:ascii="Arial" w:eastAsia="Arial" w:hAnsi="Arial" w:cs="Arial"/>
          <w:spacing w:val="1"/>
          <w:sz w:val="22"/>
          <w:szCs w:val="22"/>
        </w:rPr>
        <w:t>\</w:t>
      </w:r>
      <w:r>
        <w:rPr>
          <w:rFonts w:ascii="Arial" w:eastAsia="Arial" w:hAnsi="Arial" w:cs="Arial"/>
          <w:spacing w:val="-3"/>
          <w:sz w:val="22"/>
          <w:szCs w:val="22"/>
        </w:rPr>
        <w:t>n</w:t>
      </w:r>
      <w:r>
        <w:rPr>
          <w:rFonts w:ascii="Arial" w:eastAsia="Arial" w:hAnsi="Arial" w:cs="Arial"/>
          <w:spacing w:val="1"/>
          <w:sz w:val="22"/>
          <w:szCs w:val="22"/>
        </w:rPr>
        <w:t>”</w:t>
      </w:r>
      <w:r>
        <w:rPr>
          <w:rFonts w:ascii="Arial" w:eastAsia="Arial" w:hAnsi="Arial" w:cs="Arial"/>
          <w:spacing w:val="-2"/>
          <w:sz w:val="22"/>
          <w:szCs w:val="22"/>
        </w:rPr>
        <w:t>)</w:t>
      </w:r>
      <w:r>
        <w:rPr>
          <w:rFonts w:ascii="Arial" w:eastAsia="Arial" w:hAnsi="Arial" w:cs="Arial"/>
          <w:sz w:val="22"/>
          <w:szCs w:val="22"/>
        </w:rPr>
        <w:t>;</w:t>
      </w:r>
    </w:p>
    <w:p w:rsidR="00691543" w:rsidRDefault="007B1AFE">
      <w:pPr>
        <w:spacing w:before="40"/>
        <w:ind w:left="880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pacing w:val="1"/>
          <w:sz w:val="22"/>
          <w:szCs w:val="22"/>
        </w:rPr>
        <w:t>f</w:t>
      </w:r>
      <w:r>
        <w:rPr>
          <w:rFonts w:ascii="Arial" w:eastAsia="Arial" w:hAnsi="Arial" w:cs="Arial"/>
          <w:sz w:val="22"/>
          <w:szCs w:val="22"/>
        </w:rPr>
        <w:t>or</w:t>
      </w:r>
      <w:r>
        <w:rPr>
          <w:rFonts w:ascii="Arial" w:eastAsia="Arial" w:hAnsi="Arial" w:cs="Arial"/>
          <w:spacing w:val="1"/>
          <w:sz w:val="22"/>
          <w:szCs w:val="22"/>
        </w:rPr>
        <w:t>(</w:t>
      </w:r>
      <w:r>
        <w:rPr>
          <w:rFonts w:ascii="Arial" w:eastAsia="Arial" w:hAnsi="Arial" w:cs="Arial"/>
          <w:spacing w:val="-3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=0</w:t>
      </w:r>
      <w:r>
        <w:rPr>
          <w:rFonts w:ascii="Arial" w:eastAsia="Arial" w:hAnsi="Arial" w:cs="Arial"/>
          <w:spacing w:val="1"/>
          <w:sz w:val="22"/>
          <w:szCs w:val="22"/>
        </w:rPr>
        <w:t>;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&lt;</w:t>
      </w:r>
      <w:r>
        <w:rPr>
          <w:rFonts w:ascii="Arial" w:eastAsia="Arial" w:hAnsi="Arial" w:cs="Arial"/>
          <w:spacing w:val="-2"/>
          <w:sz w:val="22"/>
          <w:szCs w:val="22"/>
        </w:rPr>
        <w:t>n</w:t>
      </w:r>
      <w:r>
        <w:rPr>
          <w:rFonts w:ascii="Arial" w:eastAsia="Arial" w:hAnsi="Arial" w:cs="Arial"/>
          <w:spacing w:val="1"/>
          <w:sz w:val="22"/>
          <w:szCs w:val="22"/>
        </w:rPr>
        <w:t>;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+</w:t>
      </w:r>
      <w:r>
        <w:rPr>
          <w:rFonts w:ascii="Arial" w:eastAsia="Arial" w:hAnsi="Arial" w:cs="Arial"/>
          <w:spacing w:val="-1"/>
          <w:sz w:val="22"/>
          <w:szCs w:val="22"/>
        </w:rPr>
        <w:t>+</w:t>
      </w:r>
      <w:r>
        <w:rPr>
          <w:rFonts w:ascii="Arial" w:eastAsia="Arial" w:hAnsi="Arial" w:cs="Arial"/>
          <w:sz w:val="22"/>
          <w:szCs w:val="22"/>
        </w:rPr>
        <w:t>)</w:t>
      </w:r>
    </w:p>
    <w:p w:rsidR="00691543" w:rsidRDefault="007B1AFE">
      <w:pPr>
        <w:spacing w:before="37"/>
        <w:ind w:left="1161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sca</w:t>
      </w:r>
      <w:r>
        <w:rPr>
          <w:rFonts w:ascii="Arial" w:eastAsia="Arial" w:hAnsi="Arial" w:cs="Arial"/>
          <w:spacing w:val="-3"/>
          <w:sz w:val="22"/>
          <w:szCs w:val="22"/>
        </w:rPr>
        <w:t>n</w:t>
      </w:r>
      <w:r>
        <w:rPr>
          <w:rFonts w:ascii="Arial" w:eastAsia="Arial" w:hAnsi="Arial" w:cs="Arial"/>
          <w:spacing w:val="1"/>
          <w:sz w:val="22"/>
          <w:szCs w:val="22"/>
        </w:rPr>
        <w:t>f</w:t>
      </w:r>
      <w:r>
        <w:rPr>
          <w:rFonts w:ascii="Arial" w:eastAsia="Arial" w:hAnsi="Arial" w:cs="Arial"/>
          <w:spacing w:val="-2"/>
          <w:sz w:val="22"/>
          <w:szCs w:val="22"/>
        </w:rPr>
        <w:t>(</w:t>
      </w:r>
      <w:r>
        <w:rPr>
          <w:rFonts w:ascii="Arial" w:eastAsia="Arial" w:hAnsi="Arial" w:cs="Arial"/>
          <w:spacing w:val="1"/>
          <w:sz w:val="22"/>
          <w:szCs w:val="22"/>
        </w:rPr>
        <w:t>“%</w:t>
      </w:r>
      <w:r>
        <w:rPr>
          <w:rFonts w:ascii="Arial" w:eastAsia="Arial" w:hAnsi="Arial" w:cs="Arial"/>
          <w:spacing w:val="-3"/>
          <w:sz w:val="22"/>
          <w:szCs w:val="22"/>
        </w:rPr>
        <w:t>d</w:t>
      </w:r>
      <w:r>
        <w:rPr>
          <w:rFonts w:ascii="Arial" w:eastAsia="Arial" w:hAnsi="Arial" w:cs="Arial"/>
          <w:spacing w:val="1"/>
          <w:sz w:val="22"/>
          <w:szCs w:val="22"/>
        </w:rPr>
        <w:t>”,</w:t>
      </w:r>
      <w:r>
        <w:rPr>
          <w:rFonts w:ascii="Arial" w:eastAsia="Arial" w:hAnsi="Arial" w:cs="Arial"/>
          <w:spacing w:val="-1"/>
          <w:sz w:val="22"/>
          <w:szCs w:val="22"/>
        </w:rPr>
        <w:t>&amp;</w:t>
      </w:r>
      <w:r>
        <w:rPr>
          <w:rFonts w:ascii="Arial" w:eastAsia="Arial" w:hAnsi="Arial" w:cs="Arial"/>
          <w:sz w:val="22"/>
          <w:szCs w:val="22"/>
        </w:rPr>
        <w:t>a[</w:t>
      </w:r>
      <w:r>
        <w:rPr>
          <w:rFonts w:ascii="Arial" w:eastAsia="Arial" w:hAnsi="Arial" w:cs="Arial"/>
          <w:spacing w:val="-3"/>
          <w:sz w:val="22"/>
          <w:szCs w:val="22"/>
        </w:rPr>
        <w:t>i</w:t>
      </w:r>
      <w:r>
        <w:rPr>
          <w:rFonts w:ascii="Arial" w:eastAsia="Arial" w:hAnsi="Arial" w:cs="Arial"/>
          <w:spacing w:val="1"/>
          <w:sz w:val="22"/>
          <w:szCs w:val="22"/>
        </w:rPr>
        <w:t>]</w:t>
      </w:r>
      <w:r>
        <w:rPr>
          <w:rFonts w:ascii="Arial" w:eastAsia="Arial" w:hAnsi="Arial" w:cs="Arial"/>
          <w:spacing w:val="-2"/>
          <w:sz w:val="22"/>
          <w:szCs w:val="22"/>
        </w:rPr>
        <w:t>)</w:t>
      </w:r>
      <w:r>
        <w:rPr>
          <w:rFonts w:ascii="Arial" w:eastAsia="Arial" w:hAnsi="Arial" w:cs="Arial"/>
          <w:sz w:val="22"/>
          <w:szCs w:val="22"/>
        </w:rPr>
        <w:t>;</w:t>
      </w:r>
    </w:p>
    <w:p w:rsidR="00691543" w:rsidRDefault="00691543">
      <w:pPr>
        <w:spacing w:before="7" w:line="140" w:lineRule="exact"/>
        <w:rPr>
          <w:sz w:val="15"/>
          <w:szCs w:val="15"/>
        </w:rPr>
      </w:pPr>
    </w:p>
    <w:p w:rsidR="00691543" w:rsidRDefault="007B1AFE">
      <w:pPr>
        <w:ind w:left="732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pri</w:t>
      </w:r>
      <w:r>
        <w:rPr>
          <w:rFonts w:ascii="Arial" w:eastAsia="Arial" w:hAnsi="Arial" w:cs="Arial"/>
          <w:spacing w:val="-1"/>
          <w:sz w:val="22"/>
          <w:szCs w:val="22"/>
        </w:rPr>
        <w:t>nt</w:t>
      </w:r>
      <w:r>
        <w:rPr>
          <w:rFonts w:ascii="Arial" w:eastAsia="Arial" w:hAnsi="Arial" w:cs="Arial"/>
          <w:spacing w:val="1"/>
          <w:sz w:val="22"/>
          <w:szCs w:val="22"/>
        </w:rPr>
        <w:t>f(</w:t>
      </w:r>
      <w:r>
        <w:rPr>
          <w:rFonts w:ascii="Arial" w:eastAsia="Arial" w:hAnsi="Arial" w:cs="Arial"/>
          <w:spacing w:val="-1"/>
          <w:sz w:val="22"/>
          <w:szCs w:val="22"/>
        </w:rPr>
        <w:t>“</w:t>
      </w:r>
      <w:r>
        <w:rPr>
          <w:rFonts w:ascii="Arial" w:eastAsia="Arial" w:hAnsi="Arial" w:cs="Arial"/>
          <w:spacing w:val="1"/>
          <w:sz w:val="22"/>
          <w:szCs w:val="22"/>
        </w:rPr>
        <w:t>\</w:t>
      </w:r>
      <w:r>
        <w:rPr>
          <w:rFonts w:ascii="Arial" w:eastAsia="Arial" w:hAnsi="Arial" w:cs="Arial"/>
          <w:sz w:val="22"/>
          <w:szCs w:val="22"/>
        </w:rPr>
        <w:t>n e</w:t>
      </w:r>
      <w:r>
        <w:rPr>
          <w:rFonts w:ascii="Arial" w:eastAsia="Arial" w:hAnsi="Arial" w:cs="Arial"/>
          <w:spacing w:val="-2"/>
          <w:sz w:val="22"/>
          <w:szCs w:val="22"/>
        </w:rPr>
        <w:t>n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er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he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n</w:t>
      </w:r>
      <w:r>
        <w:rPr>
          <w:rFonts w:ascii="Arial" w:eastAsia="Arial" w:hAnsi="Arial" w:cs="Arial"/>
          <w:spacing w:val="-3"/>
          <w:sz w:val="22"/>
          <w:szCs w:val="22"/>
        </w:rPr>
        <w:t>u</w:t>
      </w:r>
      <w:r>
        <w:rPr>
          <w:rFonts w:ascii="Arial" w:eastAsia="Arial" w:hAnsi="Arial" w:cs="Arial"/>
          <w:spacing w:val="1"/>
          <w:sz w:val="22"/>
          <w:szCs w:val="22"/>
        </w:rPr>
        <w:t>m</w:t>
      </w:r>
      <w:r>
        <w:rPr>
          <w:rFonts w:ascii="Arial" w:eastAsia="Arial" w:hAnsi="Arial" w:cs="Arial"/>
          <w:spacing w:val="-3"/>
          <w:sz w:val="22"/>
          <w:szCs w:val="22"/>
        </w:rPr>
        <w:t>b</w:t>
      </w:r>
      <w:r>
        <w:rPr>
          <w:rFonts w:ascii="Arial" w:eastAsia="Arial" w:hAnsi="Arial" w:cs="Arial"/>
          <w:sz w:val="22"/>
          <w:szCs w:val="22"/>
        </w:rPr>
        <w:t xml:space="preserve">er 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o be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se</w:t>
      </w:r>
      <w:r>
        <w:rPr>
          <w:rFonts w:ascii="Arial" w:eastAsia="Arial" w:hAnsi="Arial" w:cs="Arial"/>
          <w:spacing w:val="-1"/>
          <w:sz w:val="22"/>
          <w:szCs w:val="22"/>
        </w:rPr>
        <w:t>a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c</w:t>
      </w:r>
      <w:r>
        <w:rPr>
          <w:rFonts w:ascii="Arial" w:eastAsia="Arial" w:hAnsi="Arial" w:cs="Arial"/>
          <w:spacing w:val="-3"/>
          <w:sz w:val="22"/>
          <w:szCs w:val="22"/>
        </w:rPr>
        <w:t>h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1"/>
          <w:sz w:val="22"/>
          <w:szCs w:val="22"/>
        </w:rPr>
        <w:t>d:</w:t>
      </w:r>
      <w:r>
        <w:rPr>
          <w:rFonts w:ascii="Arial" w:eastAsia="Arial" w:hAnsi="Arial" w:cs="Arial"/>
          <w:spacing w:val="1"/>
          <w:sz w:val="22"/>
          <w:szCs w:val="22"/>
        </w:rPr>
        <w:t>”</w:t>
      </w:r>
      <w:r>
        <w:rPr>
          <w:rFonts w:ascii="Arial" w:eastAsia="Arial" w:hAnsi="Arial" w:cs="Arial"/>
          <w:spacing w:val="-2"/>
          <w:sz w:val="22"/>
          <w:szCs w:val="22"/>
        </w:rPr>
        <w:t>)</w:t>
      </w:r>
      <w:r>
        <w:rPr>
          <w:rFonts w:ascii="Arial" w:eastAsia="Arial" w:hAnsi="Arial" w:cs="Arial"/>
          <w:sz w:val="22"/>
          <w:szCs w:val="22"/>
        </w:rPr>
        <w:t>;</w:t>
      </w:r>
    </w:p>
    <w:p w:rsidR="00691543" w:rsidRDefault="007B1AFE">
      <w:pPr>
        <w:spacing w:before="37"/>
        <w:ind w:left="732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sca</w:t>
      </w:r>
      <w:r>
        <w:rPr>
          <w:rFonts w:ascii="Arial" w:eastAsia="Arial" w:hAnsi="Arial" w:cs="Arial"/>
          <w:spacing w:val="-3"/>
          <w:sz w:val="22"/>
          <w:szCs w:val="22"/>
        </w:rPr>
        <w:t>n</w:t>
      </w:r>
      <w:r>
        <w:rPr>
          <w:rFonts w:ascii="Arial" w:eastAsia="Arial" w:hAnsi="Arial" w:cs="Arial"/>
          <w:spacing w:val="3"/>
          <w:sz w:val="22"/>
          <w:szCs w:val="22"/>
        </w:rPr>
        <w:t>f</w:t>
      </w:r>
      <w:r>
        <w:rPr>
          <w:rFonts w:ascii="Arial" w:eastAsia="Arial" w:hAnsi="Arial" w:cs="Arial"/>
          <w:spacing w:val="-2"/>
          <w:sz w:val="22"/>
          <w:szCs w:val="22"/>
        </w:rPr>
        <w:t>(</w:t>
      </w:r>
      <w:r>
        <w:rPr>
          <w:rFonts w:ascii="Arial" w:eastAsia="Arial" w:hAnsi="Arial" w:cs="Arial"/>
          <w:spacing w:val="1"/>
          <w:sz w:val="22"/>
          <w:szCs w:val="22"/>
        </w:rPr>
        <w:t>“</w:t>
      </w:r>
      <w:r>
        <w:rPr>
          <w:rFonts w:ascii="Arial" w:eastAsia="Arial" w:hAnsi="Arial" w:cs="Arial"/>
          <w:sz w:val="22"/>
          <w:szCs w:val="22"/>
        </w:rPr>
        <w:t>%</w:t>
      </w:r>
      <w:r>
        <w:rPr>
          <w:rFonts w:ascii="Arial" w:eastAsia="Arial" w:hAnsi="Arial" w:cs="Arial"/>
          <w:spacing w:val="-2"/>
          <w:sz w:val="22"/>
          <w:szCs w:val="22"/>
        </w:rPr>
        <w:t>d</w:t>
      </w:r>
      <w:r>
        <w:rPr>
          <w:rFonts w:ascii="Arial" w:eastAsia="Arial" w:hAnsi="Arial" w:cs="Arial"/>
          <w:spacing w:val="1"/>
          <w:sz w:val="22"/>
          <w:szCs w:val="22"/>
        </w:rPr>
        <w:t>”,</w:t>
      </w:r>
      <w:r>
        <w:rPr>
          <w:rFonts w:ascii="Arial" w:eastAsia="Arial" w:hAnsi="Arial" w:cs="Arial"/>
          <w:spacing w:val="-1"/>
          <w:sz w:val="22"/>
          <w:szCs w:val="22"/>
        </w:rPr>
        <w:t>&amp;i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pacing w:val="-3"/>
          <w:sz w:val="22"/>
          <w:szCs w:val="22"/>
        </w:rPr>
        <w:t>e</w:t>
      </w:r>
      <w:r>
        <w:rPr>
          <w:rFonts w:ascii="Arial" w:eastAsia="Arial" w:hAnsi="Arial" w:cs="Arial"/>
          <w:spacing w:val="1"/>
          <w:sz w:val="22"/>
          <w:szCs w:val="22"/>
        </w:rPr>
        <w:t>m</w:t>
      </w:r>
      <w:r>
        <w:rPr>
          <w:rFonts w:ascii="Arial" w:eastAsia="Arial" w:hAnsi="Arial" w:cs="Arial"/>
          <w:spacing w:val="-2"/>
          <w:sz w:val="22"/>
          <w:szCs w:val="22"/>
        </w:rPr>
        <w:t>)</w:t>
      </w:r>
      <w:r>
        <w:rPr>
          <w:rFonts w:ascii="Arial" w:eastAsia="Arial" w:hAnsi="Arial" w:cs="Arial"/>
          <w:sz w:val="22"/>
          <w:szCs w:val="22"/>
        </w:rPr>
        <w:t>;</w:t>
      </w:r>
    </w:p>
    <w:p w:rsidR="00691543" w:rsidRDefault="007B1AFE">
      <w:pPr>
        <w:spacing w:before="40"/>
        <w:ind w:left="732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pacing w:val="1"/>
          <w:sz w:val="22"/>
          <w:szCs w:val="22"/>
        </w:rPr>
        <w:t>f</w:t>
      </w:r>
      <w:r>
        <w:rPr>
          <w:rFonts w:ascii="Arial" w:eastAsia="Arial" w:hAnsi="Arial" w:cs="Arial"/>
          <w:sz w:val="22"/>
          <w:szCs w:val="22"/>
        </w:rPr>
        <w:t>or</w:t>
      </w:r>
      <w:r>
        <w:rPr>
          <w:rFonts w:ascii="Arial" w:eastAsia="Arial" w:hAnsi="Arial" w:cs="Arial"/>
          <w:spacing w:val="1"/>
          <w:sz w:val="22"/>
          <w:szCs w:val="22"/>
        </w:rPr>
        <w:t>(</w:t>
      </w:r>
      <w:r>
        <w:rPr>
          <w:rFonts w:ascii="Arial" w:eastAsia="Arial" w:hAnsi="Arial" w:cs="Arial"/>
          <w:spacing w:val="-3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=0</w:t>
      </w:r>
      <w:r>
        <w:rPr>
          <w:rFonts w:ascii="Arial" w:eastAsia="Arial" w:hAnsi="Arial" w:cs="Arial"/>
          <w:spacing w:val="1"/>
          <w:sz w:val="22"/>
          <w:szCs w:val="22"/>
        </w:rPr>
        <w:t>;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&lt;</w:t>
      </w:r>
      <w:r>
        <w:rPr>
          <w:rFonts w:ascii="Arial" w:eastAsia="Arial" w:hAnsi="Arial" w:cs="Arial"/>
          <w:spacing w:val="-2"/>
          <w:sz w:val="22"/>
          <w:szCs w:val="22"/>
        </w:rPr>
        <w:t>n</w:t>
      </w:r>
      <w:r>
        <w:rPr>
          <w:rFonts w:ascii="Arial" w:eastAsia="Arial" w:hAnsi="Arial" w:cs="Arial"/>
          <w:spacing w:val="1"/>
          <w:sz w:val="22"/>
          <w:szCs w:val="22"/>
        </w:rPr>
        <w:t>;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+</w:t>
      </w:r>
      <w:r>
        <w:rPr>
          <w:rFonts w:ascii="Arial" w:eastAsia="Arial" w:hAnsi="Arial" w:cs="Arial"/>
          <w:spacing w:val="-1"/>
          <w:sz w:val="22"/>
          <w:szCs w:val="22"/>
        </w:rPr>
        <w:t>+</w:t>
      </w:r>
      <w:r>
        <w:rPr>
          <w:rFonts w:ascii="Arial" w:eastAsia="Arial" w:hAnsi="Arial" w:cs="Arial"/>
          <w:sz w:val="22"/>
          <w:szCs w:val="22"/>
        </w:rPr>
        <w:t>)</w:t>
      </w:r>
    </w:p>
    <w:p w:rsidR="00691543" w:rsidRDefault="007B1AFE">
      <w:pPr>
        <w:spacing w:before="37" w:line="240" w:lineRule="exact"/>
        <w:ind w:left="856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position w:val="-1"/>
          <w:sz w:val="22"/>
          <w:szCs w:val="22"/>
        </w:rPr>
        <w:t>{</w:t>
      </w:r>
    </w:p>
    <w:p w:rsidR="00691543" w:rsidRDefault="007B1AFE">
      <w:pPr>
        <w:spacing w:before="42"/>
        <w:ind w:left="1065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pacing w:val="-3"/>
          <w:sz w:val="22"/>
          <w:szCs w:val="22"/>
        </w:rPr>
        <w:t>i</w:t>
      </w:r>
      <w:r>
        <w:rPr>
          <w:rFonts w:ascii="Arial" w:eastAsia="Arial" w:hAnsi="Arial" w:cs="Arial"/>
          <w:spacing w:val="3"/>
          <w:sz w:val="22"/>
          <w:szCs w:val="22"/>
        </w:rPr>
        <w:t>f</w:t>
      </w:r>
      <w:r>
        <w:rPr>
          <w:rFonts w:ascii="Arial" w:eastAsia="Arial" w:hAnsi="Arial" w:cs="Arial"/>
          <w:spacing w:val="1"/>
          <w:sz w:val="22"/>
          <w:szCs w:val="22"/>
        </w:rPr>
        <w:t>(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pacing w:val="-3"/>
          <w:sz w:val="22"/>
          <w:szCs w:val="22"/>
        </w:rPr>
        <w:t>e</w:t>
      </w:r>
      <w:r>
        <w:rPr>
          <w:rFonts w:ascii="Arial" w:eastAsia="Arial" w:hAnsi="Arial" w:cs="Arial"/>
          <w:spacing w:val="-2"/>
          <w:sz w:val="22"/>
          <w:szCs w:val="22"/>
        </w:rPr>
        <w:t>m</w:t>
      </w:r>
      <w:r>
        <w:rPr>
          <w:rFonts w:ascii="Arial" w:eastAsia="Arial" w:hAnsi="Arial" w:cs="Arial"/>
          <w:sz w:val="22"/>
          <w:szCs w:val="22"/>
        </w:rPr>
        <w:t>=</w:t>
      </w:r>
      <w:r>
        <w:rPr>
          <w:rFonts w:ascii="Arial" w:eastAsia="Arial" w:hAnsi="Arial" w:cs="Arial"/>
          <w:spacing w:val="1"/>
          <w:sz w:val="22"/>
          <w:szCs w:val="22"/>
        </w:rPr>
        <w:t>=</w:t>
      </w:r>
      <w:r>
        <w:rPr>
          <w:rFonts w:ascii="Arial" w:eastAsia="Arial" w:hAnsi="Arial" w:cs="Arial"/>
          <w:spacing w:val="-3"/>
          <w:sz w:val="22"/>
          <w:szCs w:val="22"/>
        </w:rPr>
        <w:t>a</w:t>
      </w:r>
      <w:r>
        <w:rPr>
          <w:rFonts w:ascii="Arial" w:eastAsia="Arial" w:hAnsi="Arial" w:cs="Arial"/>
          <w:spacing w:val="1"/>
          <w:sz w:val="22"/>
          <w:szCs w:val="22"/>
        </w:rPr>
        <w:t>[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pacing w:val="1"/>
          <w:sz w:val="22"/>
          <w:szCs w:val="22"/>
        </w:rPr>
        <w:t>]</w:t>
      </w:r>
      <w:r>
        <w:rPr>
          <w:rFonts w:ascii="Arial" w:eastAsia="Arial" w:hAnsi="Arial" w:cs="Arial"/>
          <w:sz w:val="22"/>
          <w:szCs w:val="22"/>
        </w:rPr>
        <w:t>)</w:t>
      </w:r>
    </w:p>
    <w:p w:rsidR="00691543" w:rsidRDefault="007B1AFE">
      <w:pPr>
        <w:spacing w:before="37"/>
        <w:ind w:left="1065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{</w:t>
      </w:r>
    </w:p>
    <w:p w:rsidR="00691543" w:rsidRDefault="007B1AFE">
      <w:pPr>
        <w:spacing w:before="37"/>
        <w:ind w:left="1135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spacing w:val="-3"/>
          <w:sz w:val="22"/>
          <w:szCs w:val="22"/>
        </w:rPr>
        <w:t>c</w:t>
      </w:r>
      <w:r>
        <w:rPr>
          <w:rFonts w:ascii="Arial" w:eastAsia="Arial" w:hAnsi="Arial" w:cs="Arial"/>
          <w:sz w:val="22"/>
          <w:szCs w:val="22"/>
        </w:rPr>
        <w:t>=i;</w:t>
      </w:r>
    </w:p>
    <w:p w:rsidR="00691543" w:rsidRDefault="007B1AFE">
      <w:pPr>
        <w:spacing w:before="40"/>
        <w:ind w:left="1161"/>
        <w:rPr>
          <w:rFonts w:ascii="Arial" w:eastAsia="Arial" w:hAnsi="Arial" w:cs="Arial"/>
          <w:sz w:val="22"/>
          <w:szCs w:val="22"/>
        </w:rPr>
        <w:sectPr w:rsidR="00691543">
          <w:pgSz w:w="11920" w:h="16840"/>
          <w:pgMar w:top="860" w:right="1260" w:bottom="280" w:left="1280" w:header="0" w:footer="979" w:gutter="0"/>
          <w:cols w:space="720"/>
        </w:sectPr>
      </w:pPr>
      <w:r>
        <w:rPr>
          <w:rFonts w:ascii="Arial" w:eastAsia="Arial" w:hAnsi="Arial" w:cs="Arial"/>
          <w:sz w:val="22"/>
          <w:szCs w:val="22"/>
        </w:rPr>
        <w:t>pri</w:t>
      </w:r>
      <w:r>
        <w:rPr>
          <w:rFonts w:ascii="Arial" w:eastAsia="Arial" w:hAnsi="Arial" w:cs="Arial"/>
          <w:spacing w:val="-1"/>
          <w:sz w:val="22"/>
          <w:szCs w:val="22"/>
        </w:rPr>
        <w:t>nt</w:t>
      </w:r>
      <w:r>
        <w:rPr>
          <w:rFonts w:ascii="Arial" w:eastAsia="Arial" w:hAnsi="Arial" w:cs="Arial"/>
          <w:spacing w:val="1"/>
          <w:sz w:val="22"/>
          <w:szCs w:val="22"/>
        </w:rPr>
        <w:t>f</w:t>
      </w:r>
      <w:r>
        <w:rPr>
          <w:rFonts w:ascii="Arial" w:eastAsia="Arial" w:hAnsi="Arial" w:cs="Arial"/>
          <w:spacing w:val="-2"/>
          <w:sz w:val="22"/>
          <w:szCs w:val="22"/>
        </w:rPr>
        <w:t>(</w:t>
      </w:r>
      <w:r>
        <w:rPr>
          <w:rFonts w:ascii="Arial" w:eastAsia="Arial" w:hAnsi="Arial" w:cs="Arial"/>
          <w:spacing w:val="1"/>
          <w:sz w:val="22"/>
          <w:szCs w:val="22"/>
        </w:rPr>
        <w:t>“\</w:t>
      </w:r>
      <w:r>
        <w:rPr>
          <w:rFonts w:ascii="Arial" w:eastAsia="Arial" w:hAnsi="Arial" w:cs="Arial"/>
          <w:sz w:val="22"/>
          <w:szCs w:val="22"/>
        </w:rPr>
        <w:t>n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%d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i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f</w:t>
      </w:r>
      <w:r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spacing w:val="-1"/>
          <w:sz w:val="22"/>
          <w:szCs w:val="22"/>
        </w:rPr>
        <w:t>u</w:t>
      </w:r>
      <w:r>
        <w:rPr>
          <w:rFonts w:ascii="Arial" w:eastAsia="Arial" w:hAnsi="Arial" w:cs="Arial"/>
          <w:spacing w:val="-3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>d in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2"/>
          <w:sz w:val="22"/>
          <w:szCs w:val="22"/>
        </w:rPr>
        <w:t>r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ay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p</w:t>
      </w:r>
      <w:r>
        <w:rPr>
          <w:rFonts w:ascii="Arial" w:eastAsia="Arial" w:hAnsi="Arial" w:cs="Arial"/>
          <w:spacing w:val="-1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on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%</w:t>
      </w:r>
      <w:r>
        <w:rPr>
          <w:rFonts w:ascii="Arial" w:eastAsia="Arial" w:hAnsi="Arial" w:cs="Arial"/>
          <w:spacing w:val="-2"/>
          <w:sz w:val="22"/>
          <w:szCs w:val="22"/>
        </w:rPr>
        <w:t>d</w:t>
      </w:r>
      <w:r>
        <w:rPr>
          <w:rFonts w:ascii="Arial" w:eastAsia="Arial" w:hAnsi="Arial" w:cs="Arial"/>
          <w:spacing w:val="1"/>
          <w:sz w:val="22"/>
          <w:szCs w:val="22"/>
        </w:rPr>
        <w:t>\</w:t>
      </w:r>
      <w:r>
        <w:rPr>
          <w:rFonts w:ascii="Arial" w:eastAsia="Arial" w:hAnsi="Arial" w:cs="Arial"/>
          <w:sz w:val="22"/>
          <w:szCs w:val="22"/>
        </w:rPr>
        <w:t>n</w:t>
      </w:r>
      <w:r>
        <w:rPr>
          <w:rFonts w:ascii="Arial" w:eastAsia="Arial" w:hAnsi="Arial" w:cs="Arial"/>
          <w:spacing w:val="-2"/>
          <w:sz w:val="22"/>
          <w:szCs w:val="22"/>
        </w:rPr>
        <w:t>”</w:t>
      </w:r>
      <w:r>
        <w:rPr>
          <w:rFonts w:ascii="Arial" w:eastAsia="Arial" w:hAnsi="Arial" w:cs="Arial"/>
          <w:spacing w:val="-1"/>
          <w:sz w:val="22"/>
          <w:szCs w:val="22"/>
        </w:rPr>
        <w:t>,i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em</w:t>
      </w:r>
      <w:r>
        <w:rPr>
          <w:rFonts w:ascii="Arial" w:eastAsia="Arial" w:hAnsi="Arial" w:cs="Arial"/>
          <w:spacing w:val="1"/>
          <w:sz w:val="22"/>
          <w:szCs w:val="22"/>
        </w:rPr>
        <w:t>,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spacing w:val="-3"/>
          <w:sz w:val="22"/>
          <w:szCs w:val="22"/>
        </w:rPr>
        <w:t>c</w:t>
      </w:r>
      <w:r>
        <w:rPr>
          <w:rFonts w:ascii="Arial" w:eastAsia="Arial" w:hAnsi="Arial" w:cs="Arial"/>
          <w:spacing w:val="1"/>
          <w:sz w:val="22"/>
          <w:szCs w:val="22"/>
        </w:rPr>
        <w:t>)</w:t>
      </w:r>
      <w:r>
        <w:rPr>
          <w:rFonts w:ascii="Arial" w:eastAsia="Arial" w:hAnsi="Arial" w:cs="Arial"/>
          <w:sz w:val="22"/>
          <w:szCs w:val="22"/>
        </w:rPr>
        <w:t>;</w:t>
      </w:r>
    </w:p>
    <w:p w:rsidR="00691543" w:rsidRDefault="007B1AFE">
      <w:pPr>
        <w:spacing w:before="81"/>
        <w:ind w:left="1135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pacing w:val="-3"/>
          <w:sz w:val="22"/>
          <w:szCs w:val="22"/>
        </w:rPr>
        <w:lastRenderedPageBreak/>
        <w:t>b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3"/>
          <w:sz w:val="22"/>
          <w:szCs w:val="22"/>
        </w:rPr>
        <w:t>a</w:t>
      </w:r>
      <w:r>
        <w:rPr>
          <w:rFonts w:ascii="Arial" w:eastAsia="Arial" w:hAnsi="Arial" w:cs="Arial"/>
          <w:sz w:val="22"/>
          <w:szCs w:val="22"/>
        </w:rPr>
        <w:t>k;</w:t>
      </w:r>
    </w:p>
    <w:p w:rsidR="00691543" w:rsidRDefault="007B1AFE">
      <w:pPr>
        <w:spacing w:before="37"/>
        <w:ind w:left="950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}</w:t>
      </w:r>
    </w:p>
    <w:p w:rsidR="00691543" w:rsidRDefault="007B1AFE">
      <w:pPr>
        <w:spacing w:before="38" w:line="240" w:lineRule="exact"/>
        <w:ind w:left="828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position w:val="-1"/>
          <w:sz w:val="22"/>
          <w:szCs w:val="22"/>
        </w:rPr>
        <w:t>}</w:t>
      </w:r>
    </w:p>
    <w:p w:rsidR="00691543" w:rsidRDefault="007B1AFE">
      <w:pPr>
        <w:spacing w:before="42"/>
        <w:ind w:left="880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pacing w:val="1"/>
          <w:sz w:val="22"/>
          <w:szCs w:val="22"/>
        </w:rPr>
        <w:t>f(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oc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 xml:space="preserve">= </w:t>
      </w:r>
      <w:r>
        <w:rPr>
          <w:rFonts w:ascii="Arial" w:eastAsia="Arial" w:hAnsi="Arial" w:cs="Arial"/>
          <w:spacing w:val="1"/>
          <w:sz w:val="22"/>
          <w:szCs w:val="22"/>
        </w:rPr>
        <w:t>-</w:t>
      </w:r>
      <w:r>
        <w:rPr>
          <w:rFonts w:ascii="Arial" w:eastAsia="Arial" w:hAnsi="Arial" w:cs="Arial"/>
          <w:spacing w:val="-3"/>
          <w:sz w:val="22"/>
          <w:szCs w:val="22"/>
        </w:rPr>
        <w:t>1</w:t>
      </w:r>
      <w:r>
        <w:rPr>
          <w:rFonts w:ascii="Arial" w:eastAsia="Arial" w:hAnsi="Arial" w:cs="Arial"/>
          <w:sz w:val="22"/>
          <w:szCs w:val="22"/>
        </w:rPr>
        <w:t>)</w:t>
      </w:r>
    </w:p>
    <w:p w:rsidR="00691543" w:rsidRDefault="007B1AFE">
      <w:pPr>
        <w:spacing w:before="40" w:line="240" w:lineRule="exact"/>
        <w:ind w:left="1663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position w:val="-1"/>
          <w:sz w:val="22"/>
          <w:szCs w:val="22"/>
        </w:rPr>
        <w:t>pri</w:t>
      </w:r>
      <w:r>
        <w:rPr>
          <w:rFonts w:ascii="Arial" w:eastAsia="Arial" w:hAnsi="Arial" w:cs="Arial"/>
          <w:spacing w:val="-1"/>
          <w:position w:val="-1"/>
          <w:sz w:val="22"/>
          <w:szCs w:val="22"/>
        </w:rPr>
        <w:t>nt</w:t>
      </w:r>
      <w:r>
        <w:rPr>
          <w:rFonts w:ascii="Arial" w:eastAsia="Arial" w:hAnsi="Arial" w:cs="Arial"/>
          <w:spacing w:val="1"/>
          <w:position w:val="-1"/>
          <w:sz w:val="22"/>
          <w:szCs w:val="22"/>
        </w:rPr>
        <w:t>f</w:t>
      </w:r>
      <w:r>
        <w:rPr>
          <w:rFonts w:ascii="Arial" w:eastAsia="Arial" w:hAnsi="Arial" w:cs="Arial"/>
          <w:spacing w:val="-2"/>
          <w:position w:val="-1"/>
          <w:sz w:val="22"/>
          <w:szCs w:val="22"/>
        </w:rPr>
        <w:t>(</w:t>
      </w:r>
      <w:r>
        <w:rPr>
          <w:rFonts w:ascii="Arial" w:eastAsia="Arial" w:hAnsi="Arial" w:cs="Arial"/>
          <w:spacing w:val="1"/>
          <w:position w:val="-1"/>
          <w:sz w:val="22"/>
          <w:szCs w:val="22"/>
        </w:rPr>
        <w:t>“\</w:t>
      </w:r>
      <w:r>
        <w:rPr>
          <w:rFonts w:ascii="Arial" w:eastAsia="Arial" w:hAnsi="Arial" w:cs="Arial"/>
          <w:position w:val="-1"/>
          <w:sz w:val="22"/>
          <w:szCs w:val="22"/>
        </w:rPr>
        <w:t>n</w:t>
      </w:r>
      <w:r>
        <w:rPr>
          <w:rFonts w:ascii="Arial" w:eastAsia="Arial" w:hAnsi="Arial" w:cs="Arial"/>
          <w:spacing w:val="-2"/>
          <w:position w:val="-1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position w:val="-1"/>
          <w:sz w:val="22"/>
          <w:szCs w:val="22"/>
        </w:rPr>
        <w:t>i</w:t>
      </w:r>
      <w:r>
        <w:rPr>
          <w:rFonts w:ascii="Arial" w:eastAsia="Arial" w:hAnsi="Arial" w:cs="Arial"/>
          <w:spacing w:val="1"/>
          <w:position w:val="-1"/>
          <w:sz w:val="22"/>
          <w:szCs w:val="22"/>
        </w:rPr>
        <w:t>t</w:t>
      </w:r>
      <w:r>
        <w:rPr>
          <w:rFonts w:ascii="Arial" w:eastAsia="Arial" w:hAnsi="Arial" w:cs="Arial"/>
          <w:spacing w:val="-3"/>
          <w:position w:val="-1"/>
          <w:sz w:val="22"/>
          <w:szCs w:val="22"/>
        </w:rPr>
        <w:t>e</w:t>
      </w:r>
      <w:r>
        <w:rPr>
          <w:rFonts w:ascii="Arial" w:eastAsia="Arial" w:hAnsi="Arial" w:cs="Arial"/>
          <w:position w:val="-1"/>
          <w:sz w:val="22"/>
          <w:szCs w:val="22"/>
        </w:rPr>
        <w:t>m</w:t>
      </w:r>
      <w:r>
        <w:rPr>
          <w:rFonts w:ascii="Arial" w:eastAsia="Arial" w:hAnsi="Arial" w:cs="Arial"/>
          <w:spacing w:val="2"/>
          <w:position w:val="-1"/>
          <w:sz w:val="22"/>
          <w:szCs w:val="22"/>
        </w:rPr>
        <w:t xml:space="preserve"> </w:t>
      </w:r>
      <w:r>
        <w:rPr>
          <w:rFonts w:ascii="Arial" w:eastAsia="Arial" w:hAnsi="Arial" w:cs="Arial"/>
          <w:position w:val="-1"/>
          <w:sz w:val="22"/>
          <w:szCs w:val="22"/>
        </w:rPr>
        <w:t>d</w:t>
      </w:r>
      <w:r>
        <w:rPr>
          <w:rFonts w:ascii="Arial" w:eastAsia="Arial" w:hAnsi="Arial" w:cs="Arial"/>
          <w:spacing w:val="-1"/>
          <w:position w:val="-1"/>
          <w:sz w:val="22"/>
          <w:szCs w:val="22"/>
        </w:rPr>
        <w:t>o</w:t>
      </w:r>
      <w:r>
        <w:rPr>
          <w:rFonts w:ascii="Arial" w:eastAsia="Arial" w:hAnsi="Arial" w:cs="Arial"/>
          <w:position w:val="-1"/>
          <w:sz w:val="22"/>
          <w:szCs w:val="22"/>
        </w:rPr>
        <w:t>es</w:t>
      </w:r>
      <w:r>
        <w:rPr>
          <w:rFonts w:ascii="Arial" w:eastAsia="Arial" w:hAnsi="Arial" w:cs="Arial"/>
          <w:spacing w:val="-2"/>
          <w:position w:val="-1"/>
          <w:sz w:val="22"/>
          <w:szCs w:val="22"/>
        </w:rPr>
        <w:t xml:space="preserve"> </w:t>
      </w:r>
      <w:r>
        <w:rPr>
          <w:rFonts w:ascii="Arial" w:eastAsia="Arial" w:hAnsi="Arial" w:cs="Arial"/>
          <w:position w:val="-1"/>
          <w:sz w:val="22"/>
          <w:szCs w:val="22"/>
        </w:rPr>
        <w:t>n</w:t>
      </w:r>
      <w:r>
        <w:rPr>
          <w:rFonts w:ascii="Arial" w:eastAsia="Arial" w:hAnsi="Arial" w:cs="Arial"/>
          <w:spacing w:val="-1"/>
          <w:position w:val="-1"/>
          <w:sz w:val="22"/>
          <w:szCs w:val="22"/>
        </w:rPr>
        <w:t>o</w:t>
      </w:r>
      <w:r>
        <w:rPr>
          <w:rFonts w:ascii="Arial" w:eastAsia="Arial" w:hAnsi="Arial" w:cs="Arial"/>
          <w:position w:val="-1"/>
          <w:sz w:val="22"/>
          <w:szCs w:val="22"/>
        </w:rPr>
        <w:t xml:space="preserve">t </w:t>
      </w:r>
      <w:r>
        <w:rPr>
          <w:rFonts w:ascii="Arial" w:eastAsia="Arial" w:hAnsi="Arial" w:cs="Arial"/>
          <w:spacing w:val="-3"/>
          <w:position w:val="-1"/>
          <w:sz w:val="22"/>
          <w:szCs w:val="22"/>
        </w:rPr>
        <w:t>e</w:t>
      </w:r>
      <w:r>
        <w:rPr>
          <w:rFonts w:ascii="Arial" w:eastAsia="Arial" w:hAnsi="Arial" w:cs="Arial"/>
          <w:spacing w:val="-2"/>
          <w:position w:val="-1"/>
          <w:sz w:val="22"/>
          <w:szCs w:val="22"/>
        </w:rPr>
        <w:t>x</w:t>
      </w:r>
      <w:r>
        <w:rPr>
          <w:rFonts w:ascii="Arial" w:eastAsia="Arial" w:hAnsi="Arial" w:cs="Arial"/>
          <w:spacing w:val="1"/>
          <w:position w:val="-1"/>
          <w:sz w:val="22"/>
          <w:szCs w:val="22"/>
        </w:rPr>
        <w:t>i</w:t>
      </w:r>
      <w:r>
        <w:rPr>
          <w:rFonts w:ascii="Arial" w:eastAsia="Arial" w:hAnsi="Arial" w:cs="Arial"/>
          <w:position w:val="-1"/>
          <w:sz w:val="22"/>
          <w:szCs w:val="22"/>
        </w:rPr>
        <w:t>s</w:t>
      </w:r>
      <w:r>
        <w:rPr>
          <w:rFonts w:ascii="Arial" w:eastAsia="Arial" w:hAnsi="Arial" w:cs="Arial"/>
          <w:spacing w:val="1"/>
          <w:position w:val="-1"/>
          <w:sz w:val="22"/>
          <w:szCs w:val="22"/>
        </w:rPr>
        <w:t>t”);</w:t>
      </w:r>
    </w:p>
    <w:p w:rsidR="00691543" w:rsidRDefault="00691543">
      <w:pPr>
        <w:spacing w:before="2" w:line="160" w:lineRule="exact"/>
        <w:rPr>
          <w:sz w:val="16"/>
          <w:szCs w:val="16"/>
        </w:rPr>
      </w:pPr>
    </w:p>
    <w:p w:rsidR="00691543" w:rsidRDefault="007B1AFE">
      <w:pPr>
        <w:ind w:left="799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pacing w:val="2"/>
          <w:sz w:val="22"/>
          <w:szCs w:val="22"/>
        </w:rPr>
        <w:t>g</w:t>
      </w:r>
      <w:r>
        <w:rPr>
          <w:rFonts w:ascii="Arial" w:eastAsia="Arial" w:hAnsi="Arial" w:cs="Arial"/>
          <w:sz w:val="22"/>
          <w:szCs w:val="22"/>
        </w:rPr>
        <w:t>etc</w:t>
      </w:r>
      <w:r>
        <w:rPr>
          <w:rFonts w:ascii="Arial" w:eastAsia="Arial" w:hAnsi="Arial" w:cs="Arial"/>
          <w:spacing w:val="-2"/>
          <w:sz w:val="22"/>
          <w:szCs w:val="22"/>
        </w:rPr>
        <w:t>h</w:t>
      </w:r>
      <w:r>
        <w:rPr>
          <w:rFonts w:ascii="Arial" w:eastAsia="Arial" w:hAnsi="Arial" w:cs="Arial"/>
          <w:spacing w:val="1"/>
          <w:sz w:val="22"/>
          <w:szCs w:val="22"/>
        </w:rPr>
        <w:t>(</w:t>
      </w:r>
      <w:r>
        <w:rPr>
          <w:rFonts w:ascii="Arial" w:eastAsia="Arial" w:hAnsi="Arial" w:cs="Arial"/>
          <w:spacing w:val="-2"/>
          <w:sz w:val="22"/>
          <w:szCs w:val="22"/>
        </w:rPr>
        <w:t>)</w:t>
      </w:r>
      <w:r>
        <w:rPr>
          <w:rFonts w:ascii="Arial" w:eastAsia="Arial" w:hAnsi="Arial" w:cs="Arial"/>
          <w:sz w:val="22"/>
          <w:szCs w:val="22"/>
        </w:rPr>
        <w:t>;</w:t>
      </w:r>
    </w:p>
    <w:p w:rsidR="00691543" w:rsidRDefault="00691543">
      <w:pPr>
        <w:spacing w:before="7" w:line="140" w:lineRule="exact"/>
        <w:rPr>
          <w:sz w:val="15"/>
          <w:szCs w:val="15"/>
        </w:rPr>
      </w:pPr>
    </w:p>
    <w:p w:rsidR="00691543" w:rsidRDefault="007B1AFE">
      <w:pPr>
        <w:spacing w:line="240" w:lineRule="exact"/>
        <w:ind w:left="556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position w:val="-1"/>
          <w:sz w:val="22"/>
          <w:szCs w:val="22"/>
        </w:rPr>
        <w:t>}</w:t>
      </w:r>
    </w:p>
    <w:p w:rsidR="00691543" w:rsidRDefault="00691543">
      <w:pPr>
        <w:spacing w:line="100" w:lineRule="exact"/>
        <w:rPr>
          <w:sz w:val="11"/>
          <w:szCs w:val="11"/>
        </w:rPr>
      </w:pPr>
    </w:p>
    <w:p w:rsidR="00691543" w:rsidRDefault="00691543">
      <w:pPr>
        <w:spacing w:line="200" w:lineRule="exact"/>
      </w:pPr>
    </w:p>
    <w:p w:rsidR="00691543" w:rsidRDefault="00691543">
      <w:pPr>
        <w:spacing w:line="200" w:lineRule="exact"/>
      </w:pPr>
    </w:p>
    <w:p w:rsidR="00691543" w:rsidRDefault="00691543">
      <w:pPr>
        <w:spacing w:line="200" w:lineRule="exact"/>
      </w:pPr>
    </w:p>
    <w:p w:rsidR="00691543" w:rsidRDefault="007B1AFE">
      <w:pPr>
        <w:spacing w:before="32" w:line="389" w:lineRule="auto"/>
        <w:ind w:left="160" w:right="7016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b/>
          <w:sz w:val="22"/>
          <w:szCs w:val="22"/>
        </w:rPr>
        <w:t>5.2</w:t>
      </w:r>
      <w:r>
        <w:rPr>
          <w:rFonts w:ascii="Arial" w:eastAsia="Arial" w:hAnsi="Arial" w:cs="Arial"/>
          <w:b/>
          <w:spacing w:val="1"/>
          <w:sz w:val="22"/>
          <w:szCs w:val="22"/>
        </w:rPr>
        <w:t>.</w:t>
      </w:r>
      <w:r>
        <w:rPr>
          <w:rFonts w:ascii="Arial" w:eastAsia="Arial" w:hAnsi="Arial" w:cs="Arial"/>
          <w:b/>
          <w:sz w:val="22"/>
          <w:szCs w:val="22"/>
        </w:rPr>
        <w:t>2</w:t>
      </w:r>
      <w:r>
        <w:rPr>
          <w:rFonts w:ascii="Arial" w:eastAsia="Arial" w:hAnsi="Arial" w:cs="Arial"/>
          <w:b/>
          <w:spacing w:val="-1"/>
          <w:sz w:val="22"/>
          <w:szCs w:val="22"/>
        </w:rPr>
        <w:t xml:space="preserve"> B</w:t>
      </w:r>
      <w:r>
        <w:rPr>
          <w:rFonts w:ascii="Arial" w:eastAsia="Arial" w:hAnsi="Arial" w:cs="Arial"/>
          <w:b/>
          <w:spacing w:val="1"/>
          <w:sz w:val="22"/>
          <w:szCs w:val="22"/>
        </w:rPr>
        <w:t>i</w:t>
      </w:r>
      <w:r>
        <w:rPr>
          <w:rFonts w:ascii="Arial" w:eastAsia="Arial" w:hAnsi="Arial" w:cs="Arial"/>
          <w:b/>
          <w:sz w:val="22"/>
          <w:szCs w:val="22"/>
        </w:rPr>
        <w:t>n</w:t>
      </w:r>
      <w:r>
        <w:rPr>
          <w:rFonts w:ascii="Arial" w:eastAsia="Arial" w:hAnsi="Arial" w:cs="Arial"/>
          <w:b/>
          <w:spacing w:val="-1"/>
          <w:sz w:val="22"/>
          <w:szCs w:val="22"/>
        </w:rPr>
        <w:t>a</w:t>
      </w:r>
      <w:r>
        <w:rPr>
          <w:rFonts w:ascii="Arial" w:eastAsia="Arial" w:hAnsi="Arial" w:cs="Arial"/>
          <w:b/>
          <w:sz w:val="22"/>
          <w:szCs w:val="22"/>
        </w:rPr>
        <w:t>ry</w:t>
      </w:r>
      <w:r>
        <w:rPr>
          <w:rFonts w:ascii="Arial" w:eastAsia="Arial" w:hAnsi="Arial" w:cs="Arial"/>
          <w:b/>
          <w:spacing w:val="-3"/>
          <w:sz w:val="22"/>
          <w:szCs w:val="22"/>
        </w:rPr>
        <w:t xml:space="preserve"> </w:t>
      </w:r>
      <w:r>
        <w:rPr>
          <w:rFonts w:ascii="Arial" w:eastAsia="Arial" w:hAnsi="Arial" w:cs="Arial"/>
          <w:b/>
          <w:sz w:val="22"/>
          <w:szCs w:val="22"/>
        </w:rPr>
        <w:t>s</w:t>
      </w:r>
      <w:r>
        <w:rPr>
          <w:rFonts w:ascii="Arial" w:eastAsia="Arial" w:hAnsi="Arial" w:cs="Arial"/>
          <w:b/>
          <w:spacing w:val="-1"/>
          <w:sz w:val="22"/>
          <w:szCs w:val="22"/>
        </w:rPr>
        <w:t>e</w:t>
      </w:r>
      <w:r>
        <w:rPr>
          <w:rFonts w:ascii="Arial" w:eastAsia="Arial" w:hAnsi="Arial" w:cs="Arial"/>
          <w:b/>
          <w:sz w:val="22"/>
          <w:szCs w:val="22"/>
        </w:rPr>
        <w:t>arc</w:t>
      </w:r>
      <w:r>
        <w:rPr>
          <w:rFonts w:ascii="Arial" w:eastAsia="Arial" w:hAnsi="Arial" w:cs="Arial"/>
          <w:b/>
          <w:spacing w:val="-1"/>
          <w:sz w:val="22"/>
          <w:szCs w:val="22"/>
        </w:rPr>
        <w:t>h</w:t>
      </w:r>
      <w:r>
        <w:rPr>
          <w:rFonts w:ascii="Arial" w:eastAsia="Arial" w:hAnsi="Arial" w:cs="Arial"/>
          <w:b/>
          <w:spacing w:val="1"/>
          <w:sz w:val="22"/>
          <w:szCs w:val="22"/>
        </w:rPr>
        <w:t>:</w:t>
      </w:r>
      <w:r>
        <w:rPr>
          <w:rFonts w:ascii="Arial" w:eastAsia="Arial" w:hAnsi="Arial" w:cs="Arial"/>
          <w:b/>
          <w:sz w:val="22"/>
          <w:szCs w:val="22"/>
        </w:rPr>
        <w:t xml:space="preserve">- </w:t>
      </w:r>
      <w:r>
        <w:rPr>
          <w:rFonts w:ascii="Arial" w:eastAsia="Arial" w:hAnsi="Arial" w:cs="Arial"/>
          <w:b/>
          <w:spacing w:val="-1"/>
          <w:sz w:val="22"/>
          <w:szCs w:val="22"/>
        </w:rPr>
        <w:t>D</w:t>
      </w:r>
      <w:r>
        <w:rPr>
          <w:rFonts w:ascii="Arial" w:eastAsia="Arial" w:hAnsi="Arial" w:cs="Arial"/>
          <w:b/>
          <w:sz w:val="22"/>
          <w:szCs w:val="22"/>
        </w:rPr>
        <w:t>ef</w:t>
      </w:r>
      <w:r>
        <w:rPr>
          <w:rFonts w:ascii="Arial" w:eastAsia="Arial" w:hAnsi="Arial" w:cs="Arial"/>
          <w:b/>
          <w:spacing w:val="1"/>
          <w:sz w:val="22"/>
          <w:szCs w:val="22"/>
        </w:rPr>
        <w:t>i</w:t>
      </w:r>
      <w:r>
        <w:rPr>
          <w:rFonts w:ascii="Arial" w:eastAsia="Arial" w:hAnsi="Arial" w:cs="Arial"/>
          <w:b/>
          <w:sz w:val="22"/>
          <w:szCs w:val="22"/>
        </w:rPr>
        <w:t>n</w:t>
      </w:r>
      <w:r>
        <w:rPr>
          <w:rFonts w:ascii="Arial" w:eastAsia="Arial" w:hAnsi="Arial" w:cs="Arial"/>
          <w:b/>
          <w:spacing w:val="-2"/>
          <w:sz w:val="22"/>
          <w:szCs w:val="22"/>
        </w:rPr>
        <w:t>i</w:t>
      </w:r>
      <w:r>
        <w:rPr>
          <w:rFonts w:ascii="Arial" w:eastAsia="Arial" w:hAnsi="Arial" w:cs="Arial"/>
          <w:b/>
          <w:spacing w:val="1"/>
          <w:sz w:val="22"/>
          <w:szCs w:val="22"/>
        </w:rPr>
        <w:t>ti</w:t>
      </w:r>
      <w:r>
        <w:rPr>
          <w:rFonts w:ascii="Arial" w:eastAsia="Arial" w:hAnsi="Arial" w:cs="Arial"/>
          <w:b/>
          <w:sz w:val="22"/>
          <w:szCs w:val="22"/>
        </w:rPr>
        <w:t>on</w:t>
      </w:r>
    </w:p>
    <w:p w:rsidR="00691543" w:rsidRDefault="007B1AFE">
      <w:pPr>
        <w:spacing w:before="7" w:line="276" w:lineRule="auto"/>
        <w:ind w:left="160" w:right="142" w:firstLine="720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pacing w:val="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n</w:t>
      </w:r>
      <w:r>
        <w:rPr>
          <w:rFonts w:ascii="Arial" w:eastAsia="Arial" w:hAnsi="Arial" w:cs="Arial"/>
          <w:spacing w:val="27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Bi</w:t>
      </w:r>
      <w:r>
        <w:rPr>
          <w:rFonts w:ascii="Arial" w:eastAsia="Arial" w:hAnsi="Arial" w:cs="Arial"/>
          <w:sz w:val="22"/>
          <w:szCs w:val="22"/>
        </w:rPr>
        <w:t>n</w:t>
      </w:r>
      <w:r>
        <w:rPr>
          <w:rFonts w:ascii="Arial" w:eastAsia="Arial" w:hAnsi="Arial" w:cs="Arial"/>
          <w:spacing w:val="-1"/>
          <w:sz w:val="22"/>
          <w:szCs w:val="22"/>
        </w:rPr>
        <w:t>a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y</w:t>
      </w:r>
      <w:r>
        <w:rPr>
          <w:rFonts w:ascii="Arial" w:eastAsia="Arial" w:hAnsi="Arial" w:cs="Arial"/>
          <w:spacing w:val="25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se</w:t>
      </w:r>
      <w:r>
        <w:rPr>
          <w:rFonts w:ascii="Arial" w:eastAsia="Arial" w:hAnsi="Arial" w:cs="Arial"/>
          <w:spacing w:val="-1"/>
          <w:sz w:val="22"/>
          <w:szCs w:val="22"/>
        </w:rPr>
        <w:t>a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ch,</w:t>
      </w:r>
      <w:r>
        <w:rPr>
          <w:rFonts w:ascii="Arial" w:eastAsia="Arial" w:hAnsi="Arial" w:cs="Arial"/>
          <w:spacing w:val="30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he</w:t>
      </w:r>
      <w:r>
        <w:rPr>
          <w:rFonts w:ascii="Arial" w:eastAsia="Arial" w:hAnsi="Arial" w:cs="Arial"/>
          <w:spacing w:val="27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-3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>arch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ng</w:t>
      </w:r>
      <w:r>
        <w:rPr>
          <w:rFonts w:ascii="Arial" w:eastAsia="Arial" w:hAnsi="Arial" w:cs="Arial"/>
          <w:spacing w:val="29"/>
          <w:sz w:val="22"/>
          <w:szCs w:val="22"/>
        </w:rPr>
        <w:t xml:space="preserve"> </w:t>
      </w:r>
      <w:r>
        <w:rPr>
          <w:rFonts w:ascii="Arial" w:eastAsia="Arial" w:hAnsi="Arial" w:cs="Arial"/>
          <w:spacing w:val="-2"/>
          <w:sz w:val="22"/>
          <w:szCs w:val="22"/>
        </w:rPr>
        <w:t>s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2"/>
          <w:sz w:val="22"/>
          <w:szCs w:val="22"/>
        </w:rPr>
        <w:t>r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28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by</w:t>
      </w:r>
      <w:r>
        <w:rPr>
          <w:rFonts w:ascii="Arial" w:eastAsia="Arial" w:hAnsi="Arial" w:cs="Arial"/>
          <w:spacing w:val="25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d</w:t>
      </w:r>
      <w:r>
        <w:rPr>
          <w:rFonts w:ascii="Arial" w:eastAsia="Arial" w:hAnsi="Arial" w:cs="Arial"/>
          <w:spacing w:val="1"/>
          <w:sz w:val="22"/>
          <w:szCs w:val="22"/>
        </w:rPr>
        <w:t>i</w:t>
      </w:r>
      <w:r>
        <w:rPr>
          <w:rFonts w:ascii="Arial" w:eastAsia="Arial" w:hAnsi="Arial" w:cs="Arial"/>
          <w:spacing w:val="-2"/>
          <w:sz w:val="22"/>
          <w:szCs w:val="22"/>
        </w:rPr>
        <w:t>v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d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pacing w:val="2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>g</w:t>
      </w:r>
      <w:r>
        <w:rPr>
          <w:rFonts w:ascii="Arial" w:eastAsia="Arial" w:hAnsi="Arial" w:cs="Arial"/>
          <w:spacing w:val="33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he</w:t>
      </w:r>
      <w:r>
        <w:rPr>
          <w:rFonts w:ascii="Arial" w:eastAsia="Arial" w:hAnsi="Arial" w:cs="Arial"/>
          <w:spacing w:val="27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-3"/>
          <w:sz w:val="22"/>
          <w:szCs w:val="22"/>
        </w:rPr>
        <w:t>o</w:t>
      </w:r>
      <w:r>
        <w:rPr>
          <w:rFonts w:ascii="Arial" w:eastAsia="Arial" w:hAnsi="Arial" w:cs="Arial"/>
          <w:spacing w:val="1"/>
          <w:sz w:val="22"/>
          <w:szCs w:val="22"/>
        </w:rPr>
        <w:t>rt</w:t>
      </w:r>
      <w:r>
        <w:rPr>
          <w:rFonts w:ascii="Arial" w:eastAsia="Arial" w:hAnsi="Arial" w:cs="Arial"/>
          <w:sz w:val="22"/>
          <w:szCs w:val="22"/>
        </w:rPr>
        <w:t>ed</w:t>
      </w:r>
      <w:r>
        <w:rPr>
          <w:rFonts w:ascii="Arial" w:eastAsia="Arial" w:hAnsi="Arial" w:cs="Arial"/>
          <w:spacing w:val="27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2"/>
          <w:sz w:val="22"/>
          <w:szCs w:val="22"/>
        </w:rPr>
        <w:t>r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ay</w:t>
      </w:r>
      <w:r>
        <w:rPr>
          <w:rFonts w:ascii="Arial" w:eastAsia="Arial" w:hAnsi="Arial" w:cs="Arial"/>
          <w:spacing w:val="25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 xml:space="preserve">nto </w:t>
      </w:r>
      <w:r>
        <w:rPr>
          <w:rFonts w:ascii="Arial" w:eastAsia="Arial" w:hAnsi="Arial" w:cs="Arial"/>
          <w:spacing w:val="58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pacing w:val="-3"/>
          <w:sz w:val="22"/>
          <w:szCs w:val="22"/>
        </w:rPr>
        <w:t>w</w:t>
      </w:r>
      <w:r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spacing w:val="30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h</w:t>
      </w:r>
      <w:r>
        <w:rPr>
          <w:rFonts w:ascii="Arial" w:eastAsia="Arial" w:hAnsi="Arial" w:cs="Arial"/>
          <w:spacing w:val="-1"/>
          <w:sz w:val="22"/>
          <w:szCs w:val="22"/>
        </w:rPr>
        <w:t>a</w:t>
      </w:r>
      <w:r>
        <w:rPr>
          <w:rFonts w:ascii="Arial" w:eastAsia="Arial" w:hAnsi="Arial" w:cs="Arial"/>
          <w:spacing w:val="1"/>
          <w:sz w:val="22"/>
          <w:szCs w:val="22"/>
        </w:rPr>
        <w:t>l</w:t>
      </w:r>
      <w:r>
        <w:rPr>
          <w:rFonts w:ascii="Arial" w:eastAsia="Arial" w:hAnsi="Arial" w:cs="Arial"/>
          <w:spacing w:val="-2"/>
          <w:sz w:val="22"/>
          <w:szCs w:val="22"/>
        </w:rPr>
        <w:t>v</w:t>
      </w:r>
      <w:r>
        <w:rPr>
          <w:rFonts w:ascii="Arial" w:eastAsia="Arial" w:hAnsi="Arial" w:cs="Arial"/>
          <w:sz w:val="22"/>
          <w:szCs w:val="22"/>
        </w:rPr>
        <w:t>es us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ng</w:t>
      </w:r>
      <w:r>
        <w:rPr>
          <w:rFonts w:ascii="Arial" w:eastAsia="Arial" w:hAnsi="Arial" w:cs="Arial"/>
          <w:spacing w:val="1"/>
          <w:sz w:val="22"/>
          <w:szCs w:val="22"/>
        </w:rPr>
        <w:t xml:space="preserve"> m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 xml:space="preserve">d </w:t>
      </w:r>
      <w:r>
        <w:rPr>
          <w:rFonts w:ascii="Arial" w:eastAsia="Arial" w:hAnsi="Arial" w:cs="Arial"/>
          <w:spacing w:val="-2"/>
          <w:sz w:val="22"/>
          <w:szCs w:val="22"/>
        </w:rPr>
        <w:t>v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ue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>d</w:t>
      </w:r>
      <w:r>
        <w:rPr>
          <w:rFonts w:ascii="Arial" w:eastAsia="Arial" w:hAnsi="Arial" w:cs="Arial"/>
          <w:spacing w:val="6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d</w:t>
      </w:r>
      <w:r>
        <w:rPr>
          <w:rFonts w:ascii="Arial" w:eastAsia="Arial" w:hAnsi="Arial" w:cs="Arial"/>
          <w:spacing w:val="-1"/>
          <w:sz w:val="22"/>
          <w:szCs w:val="22"/>
        </w:rPr>
        <w:t>et</w:t>
      </w:r>
      <w:r>
        <w:rPr>
          <w:rFonts w:ascii="Arial" w:eastAsia="Arial" w:hAnsi="Arial" w:cs="Arial"/>
          <w:sz w:val="22"/>
          <w:szCs w:val="22"/>
        </w:rPr>
        <w:t>er</w:t>
      </w:r>
      <w:r>
        <w:rPr>
          <w:rFonts w:ascii="Arial" w:eastAsia="Arial" w:hAnsi="Arial" w:cs="Arial"/>
          <w:spacing w:val="1"/>
          <w:sz w:val="22"/>
          <w:szCs w:val="22"/>
        </w:rPr>
        <w:t>m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ne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pacing w:val="-3"/>
          <w:sz w:val="22"/>
          <w:szCs w:val="22"/>
        </w:rPr>
        <w:t>w</w:t>
      </w:r>
      <w:r>
        <w:rPr>
          <w:rFonts w:ascii="Arial" w:eastAsia="Arial" w:hAnsi="Arial" w:cs="Arial"/>
          <w:sz w:val="22"/>
          <w:szCs w:val="22"/>
        </w:rPr>
        <w:t>h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ch suba</w:t>
      </w:r>
      <w:r>
        <w:rPr>
          <w:rFonts w:ascii="Arial" w:eastAsia="Arial" w:hAnsi="Arial" w:cs="Arial"/>
          <w:spacing w:val="-2"/>
          <w:sz w:val="22"/>
          <w:szCs w:val="22"/>
        </w:rPr>
        <w:t>r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ay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4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be  us</w:t>
      </w:r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>d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spacing w:val="-4"/>
          <w:sz w:val="22"/>
          <w:szCs w:val="22"/>
        </w:rPr>
        <w:t xml:space="preserve"> </w:t>
      </w:r>
      <w:r>
        <w:rPr>
          <w:rFonts w:ascii="Arial" w:eastAsia="Arial" w:hAnsi="Arial" w:cs="Arial"/>
          <w:spacing w:val="3"/>
          <w:sz w:val="22"/>
          <w:szCs w:val="22"/>
        </w:rPr>
        <w:t>f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nd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he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4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2"/>
          <w:sz w:val="22"/>
          <w:szCs w:val="22"/>
        </w:rPr>
        <w:t>m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1"/>
          <w:sz w:val="22"/>
          <w:szCs w:val="22"/>
        </w:rPr>
        <w:t>nt</w:t>
      </w:r>
      <w:r>
        <w:rPr>
          <w:rFonts w:ascii="Arial" w:eastAsia="Arial" w:hAnsi="Arial" w:cs="Arial"/>
          <w:sz w:val="22"/>
          <w:szCs w:val="22"/>
        </w:rPr>
        <w:t>.</w:t>
      </w:r>
    </w:p>
    <w:p w:rsidR="00691543" w:rsidRDefault="00691543">
      <w:pPr>
        <w:spacing w:before="1" w:line="120" w:lineRule="exact"/>
        <w:rPr>
          <w:sz w:val="12"/>
          <w:szCs w:val="12"/>
        </w:rPr>
      </w:pPr>
    </w:p>
    <w:p w:rsidR="00691543" w:rsidRDefault="007B1AFE">
      <w:pPr>
        <w:ind w:left="252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b/>
          <w:spacing w:val="-6"/>
          <w:sz w:val="22"/>
          <w:szCs w:val="22"/>
        </w:rPr>
        <w:t>A</w:t>
      </w:r>
      <w:r>
        <w:rPr>
          <w:rFonts w:ascii="Arial" w:eastAsia="Arial" w:hAnsi="Arial" w:cs="Arial"/>
          <w:b/>
          <w:spacing w:val="3"/>
          <w:sz w:val="22"/>
          <w:szCs w:val="22"/>
        </w:rPr>
        <w:t>l</w:t>
      </w:r>
      <w:r>
        <w:rPr>
          <w:rFonts w:ascii="Arial" w:eastAsia="Arial" w:hAnsi="Arial" w:cs="Arial"/>
          <w:b/>
          <w:sz w:val="22"/>
          <w:szCs w:val="22"/>
        </w:rPr>
        <w:t>g</w:t>
      </w:r>
      <w:r>
        <w:rPr>
          <w:rFonts w:ascii="Arial" w:eastAsia="Arial" w:hAnsi="Arial" w:cs="Arial"/>
          <w:b/>
          <w:spacing w:val="-1"/>
          <w:sz w:val="22"/>
          <w:szCs w:val="22"/>
        </w:rPr>
        <w:t>o</w:t>
      </w:r>
      <w:r>
        <w:rPr>
          <w:rFonts w:ascii="Arial" w:eastAsia="Arial" w:hAnsi="Arial" w:cs="Arial"/>
          <w:b/>
          <w:sz w:val="22"/>
          <w:szCs w:val="22"/>
        </w:rPr>
        <w:t>r</w:t>
      </w:r>
      <w:r>
        <w:rPr>
          <w:rFonts w:ascii="Arial" w:eastAsia="Arial" w:hAnsi="Arial" w:cs="Arial"/>
          <w:b/>
          <w:spacing w:val="1"/>
          <w:sz w:val="22"/>
          <w:szCs w:val="22"/>
        </w:rPr>
        <w:t>it</w:t>
      </w:r>
      <w:r>
        <w:rPr>
          <w:rFonts w:ascii="Arial" w:eastAsia="Arial" w:hAnsi="Arial" w:cs="Arial"/>
          <w:b/>
          <w:sz w:val="22"/>
          <w:szCs w:val="22"/>
        </w:rPr>
        <w:t>hm</w:t>
      </w:r>
    </w:p>
    <w:p w:rsidR="00691543" w:rsidRDefault="007B1AFE">
      <w:pPr>
        <w:spacing w:before="40" w:line="275" w:lineRule="auto"/>
        <w:ind w:left="160" w:right="140" w:firstLine="720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pacing w:val="-1"/>
          <w:sz w:val="22"/>
          <w:szCs w:val="22"/>
        </w:rPr>
        <w:t>Bi</w:t>
      </w:r>
      <w:r>
        <w:rPr>
          <w:rFonts w:ascii="Arial" w:eastAsia="Arial" w:hAnsi="Arial" w:cs="Arial"/>
          <w:sz w:val="22"/>
          <w:szCs w:val="22"/>
        </w:rPr>
        <w:t>n</w:t>
      </w:r>
      <w:r>
        <w:rPr>
          <w:rFonts w:ascii="Arial" w:eastAsia="Arial" w:hAnsi="Arial" w:cs="Arial"/>
          <w:spacing w:val="-1"/>
          <w:sz w:val="22"/>
          <w:szCs w:val="22"/>
        </w:rPr>
        <w:t>a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y</w:t>
      </w:r>
      <w:r>
        <w:rPr>
          <w:rFonts w:ascii="Arial" w:eastAsia="Arial" w:hAnsi="Arial" w:cs="Arial"/>
          <w:spacing w:val="37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se</w:t>
      </w:r>
      <w:r>
        <w:rPr>
          <w:rFonts w:ascii="Arial" w:eastAsia="Arial" w:hAnsi="Arial" w:cs="Arial"/>
          <w:spacing w:val="-1"/>
          <w:sz w:val="22"/>
          <w:szCs w:val="22"/>
        </w:rPr>
        <w:t>a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ch</w:t>
      </w:r>
      <w:r>
        <w:rPr>
          <w:rFonts w:ascii="Arial" w:eastAsia="Arial" w:hAnsi="Arial" w:cs="Arial"/>
          <w:spacing w:val="39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4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su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1"/>
          <w:sz w:val="22"/>
          <w:szCs w:val="22"/>
        </w:rPr>
        <w:t>bl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39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f</w:t>
      </w:r>
      <w:r>
        <w:rPr>
          <w:rFonts w:ascii="Arial" w:eastAsia="Arial" w:hAnsi="Arial" w:cs="Arial"/>
          <w:spacing w:val="40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he</w:t>
      </w:r>
      <w:r>
        <w:rPr>
          <w:rFonts w:ascii="Arial" w:eastAsia="Arial" w:hAnsi="Arial" w:cs="Arial"/>
          <w:spacing w:val="39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2"/>
          <w:sz w:val="22"/>
          <w:szCs w:val="22"/>
        </w:rPr>
        <w:t>r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ay</w:t>
      </w:r>
      <w:r>
        <w:rPr>
          <w:rFonts w:ascii="Arial" w:eastAsia="Arial" w:hAnsi="Arial" w:cs="Arial"/>
          <w:spacing w:val="37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4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sor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1"/>
          <w:sz w:val="22"/>
          <w:szCs w:val="22"/>
        </w:rPr>
        <w:t>d</w:t>
      </w:r>
      <w:r>
        <w:rPr>
          <w:rFonts w:ascii="Arial" w:eastAsia="Arial" w:hAnsi="Arial" w:cs="Arial"/>
          <w:sz w:val="22"/>
          <w:szCs w:val="22"/>
        </w:rPr>
        <w:t>.</w:t>
      </w:r>
      <w:r>
        <w:rPr>
          <w:rFonts w:ascii="Arial" w:eastAsia="Arial" w:hAnsi="Arial" w:cs="Arial"/>
          <w:spacing w:val="38"/>
          <w:sz w:val="22"/>
          <w:szCs w:val="22"/>
        </w:rPr>
        <w:t xml:space="preserve"> </w:t>
      </w:r>
      <w:r>
        <w:rPr>
          <w:rFonts w:ascii="Arial" w:eastAsia="Arial" w:hAnsi="Arial" w:cs="Arial"/>
          <w:spacing w:val="2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he</w:t>
      </w:r>
      <w:r>
        <w:rPr>
          <w:rFonts w:ascii="Arial" w:eastAsia="Arial" w:hAnsi="Arial" w:cs="Arial"/>
          <w:spacing w:val="39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pacing w:val="-3"/>
          <w:sz w:val="22"/>
          <w:szCs w:val="22"/>
        </w:rPr>
        <w:t>o</w:t>
      </w:r>
      <w:r>
        <w:rPr>
          <w:rFonts w:ascii="Arial" w:eastAsia="Arial" w:hAnsi="Arial" w:cs="Arial"/>
          <w:spacing w:val="2"/>
          <w:sz w:val="22"/>
          <w:szCs w:val="22"/>
        </w:rPr>
        <w:t>g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c</w:t>
      </w:r>
      <w:r>
        <w:rPr>
          <w:rFonts w:ascii="Arial" w:eastAsia="Arial" w:hAnsi="Arial" w:cs="Arial"/>
          <w:spacing w:val="40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b</w:t>
      </w:r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>h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nd</w:t>
      </w:r>
      <w:r>
        <w:rPr>
          <w:rFonts w:ascii="Arial" w:eastAsia="Arial" w:hAnsi="Arial" w:cs="Arial"/>
          <w:spacing w:val="39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h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40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ec</w:t>
      </w:r>
      <w:r>
        <w:rPr>
          <w:rFonts w:ascii="Arial" w:eastAsia="Arial" w:hAnsi="Arial" w:cs="Arial"/>
          <w:spacing w:val="-1"/>
          <w:sz w:val="22"/>
          <w:szCs w:val="22"/>
        </w:rPr>
        <w:t>h</w:t>
      </w:r>
      <w:r>
        <w:rPr>
          <w:rFonts w:ascii="Arial" w:eastAsia="Arial" w:hAnsi="Arial" w:cs="Arial"/>
          <w:sz w:val="22"/>
          <w:szCs w:val="22"/>
        </w:rPr>
        <w:t>n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pacing w:val="2"/>
          <w:sz w:val="22"/>
          <w:szCs w:val="22"/>
        </w:rPr>
        <w:t>q</w:t>
      </w:r>
      <w:r>
        <w:rPr>
          <w:rFonts w:ascii="Arial" w:eastAsia="Arial" w:hAnsi="Arial" w:cs="Arial"/>
          <w:sz w:val="22"/>
          <w:szCs w:val="22"/>
        </w:rPr>
        <w:t>ue</w:t>
      </w:r>
      <w:r>
        <w:rPr>
          <w:rFonts w:ascii="Arial" w:eastAsia="Arial" w:hAnsi="Arial" w:cs="Arial"/>
          <w:spacing w:val="39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 xml:space="preserve">s </w:t>
      </w:r>
      <w:r>
        <w:rPr>
          <w:rFonts w:ascii="Arial" w:eastAsia="Arial" w:hAnsi="Arial" w:cs="Arial"/>
          <w:spacing w:val="2"/>
          <w:sz w:val="22"/>
          <w:szCs w:val="22"/>
        </w:rPr>
        <w:t>g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pacing w:val="-2"/>
          <w:sz w:val="22"/>
          <w:szCs w:val="22"/>
        </w:rPr>
        <w:t>v</w:t>
      </w:r>
      <w:r>
        <w:rPr>
          <w:rFonts w:ascii="Arial" w:eastAsia="Arial" w:hAnsi="Arial" w:cs="Arial"/>
          <w:sz w:val="22"/>
          <w:szCs w:val="22"/>
        </w:rPr>
        <w:t>en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b</w:t>
      </w:r>
      <w:r>
        <w:rPr>
          <w:rFonts w:ascii="Arial" w:eastAsia="Arial" w:hAnsi="Arial" w:cs="Arial"/>
          <w:spacing w:val="-1"/>
          <w:sz w:val="22"/>
          <w:szCs w:val="22"/>
        </w:rPr>
        <w:t>el</w:t>
      </w:r>
      <w:r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spacing w:val="-4"/>
          <w:sz w:val="22"/>
          <w:szCs w:val="22"/>
        </w:rPr>
        <w:t>w</w:t>
      </w:r>
      <w:r>
        <w:rPr>
          <w:rFonts w:ascii="Arial" w:eastAsia="Arial" w:hAnsi="Arial" w:cs="Arial"/>
          <w:sz w:val="22"/>
          <w:szCs w:val="22"/>
        </w:rPr>
        <w:t>.</w:t>
      </w:r>
    </w:p>
    <w:p w:rsidR="00691543" w:rsidRDefault="00691543">
      <w:pPr>
        <w:spacing w:before="1" w:line="120" w:lineRule="exact"/>
        <w:rPr>
          <w:sz w:val="12"/>
          <w:szCs w:val="12"/>
        </w:rPr>
      </w:pPr>
    </w:p>
    <w:p w:rsidR="00691543" w:rsidRDefault="007B1AFE">
      <w:pPr>
        <w:ind w:left="432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 xml:space="preserve">1. </w:t>
      </w:r>
      <w:r>
        <w:rPr>
          <w:rFonts w:ascii="Arial" w:eastAsia="Arial" w:hAnsi="Arial" w:cs="Arial"/>
          <w:spacing w:val="54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A</w:t>
      </w:r>
      <w:r>
        <w:rPr>
          <w:rFonts w:ascii="Arial" w:eastAsia="Arial" w:hAnsi="Arial" w:cs="Arial"/>
          <w:sz w:val="22"/>
          <w:szCs w:val="22"/>
        </w:rPr>
        <w:t>ssume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be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he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so</w:t>
      </w:r>
      <w:r>
        <w:rPr>
          <w:rFonts w:ascii="Arial" w:eastAsia="Arial" w:hAnsi="Arial" w:cs="Arial"/>
          <w:spacing w:val="-2"/>
          <w:sz w:val="22"/>
          <w:szCs w:val="22"/>
        </w:rPr>
        <w:t>r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ed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ar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ay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 xml:space="preserve">; 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b = 0 and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ub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 xml:space="preserve">= </w:t>
      </w:r>
      <w:r>
        <w:rPr>
          <w:rFonts w:ascii="Arial" w:eastAsia="Arial" w:hAnsi="Arial" w:cs="Arial"/>
          <w:spacing w:val="3"/>
          <w:sz w:val="22"/>
          <w:szCs w:val="22"/>
        </w:rPr>
        <w:t>n</w:t>
      </w:r>
      <w:r>
        <w:rPr>
          <w:rFonts w:ascii="Arial" w:eastAsia="Arial" w:hAnsi="Arial" w:cs="Arial"/>
          <w:spacing w:val="-2"/>
          <w:sz w:val="22"/>
          <w:szCs w:val="22"/>
        </w:rPr>
        <w:t>-</w:t>
      </w:r>
      <w:r>
        <w:rPr>
          <w:rFonts w:ascii="Arial" w:eastAsia="Arial" w:hAnsi="Arial" w:cs="Arial"/>
          <w:sz w:val="22"/>
          <w:szCs w:val="22"/>
        </w:rPr>
        <w:t>1 and x be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he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d</w:t>
      </w:r>
      <w:r>
        <w:rPr>
          <w:rFonts w:ascii="Arial" w:eastAsia="Arial" w:hAnsi="Arial" w:cs="Arial"/>
          <w:spacing w:val="-3"/>
          <w:sz w:val="22"/>
          <w:szCs w:val="22"/>
        </w:rPr>
        <w:t>a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be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se</w:t>
      </w:r>
      <w:r>
        <w:rPr>
          <w:rFonts w:ascii="Arial" w:eastAsia="Arial" w:hAnsi="Arial" w:cs="Arial"/>
          <w:spacing w:val="-1"/>
          <w:sz w:val="22"/>
          <w:szCs w:val="22"/>
        </w:rPr>
        <w:t>a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ch</w:t>
      </w:r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pacing w:val="-3"/>
          <w:sz w:val="22"/>
          <w:szCs w:val="22"/>
        </w:rPr>
        <w:t>d</w:t>
      </w:r>
      <w:r>
        <w:rPr>
          <w:rFonts w:ascii="Arial" w:eastAsia="Arial" w:hAnsi="Arial" w:cs="Arial"/>
          <w:sz w:val="22"/>
          <w:szCs w:val="22"/>
        </w:rPr>
        <w:t>.</w:t>
      </w:r>
    </w:p>
    <w:p w:rsidR="00691543" w:rsidRDefault="00E06362">
      <w:pPr>
        <w:tabs>
          <w:tab w:val="left" w:pos="4600"/>
        </w:tabs>
        <w:spacing w:before="76" w:line="420" w:lineRule="atLeast"/>
        <w:ind w:left="2301" w:right="4465" w:hanging="1870"/>
        <w:rPr>
          <w:rFonts w:ascii="Arial" w:eastAsia="Arial" w:hAnsi="Arial" w:cs="Arial"/>
          <w:sz w:val="22"/>
          <w:szCs w:val="22"/>
        </w:rPr>
      </w:pPr>
      <w:r w:rsidRPr="00E06362">
        <w:pict>
          <v:group id="_x0000_s2158" style="position:absolute;left:0;text-align:left;margin-left:298.5pt;margin-top:26.6pt;width:3.55pt;height:34.45pt;z-index:-11922;mso-position-horizontal-relative:page" coordorigin="5970,532" coordsize="71,689">
            <v:shape id="_x0000_s2159" style="position:absolute;left:5970;top:532;width:71;height:689" coordorigin="5970,532" coordsize="71,689" path="m5970,532r24,3l6031,560r10,29l6041,1163r-4,20l6025,1200r-18,12l5984,1220r-14,1e" filled="f">
              <v:path arrowok="t"/>
            </v:shape>
            <w10:wrap anchorx="page"/>
          </v:group>
        </w:pict>
      </w:r>
      <w:r w:rsidRPr="00E06362">
        <w:pict>
          <v:group id="_x0000_s2156" style="position:absolute;left:0;text-align:left;margin-left:217.5pt;margin-top:26.6pt;width:3.55pt;height:34.45pt;z-index:-11921;mso-position-horizontal-relative:page" coordorigin="4350,532" coordsize="71,689">
            <v:shape id="_x0000_s2157" style="position:absolute;left:4350;top:532;width:71;height:689" coordorigin="4350,532" coordsize="71,689" path="m4421,1221r-24,-4l4360,1193r-10,-30l4350,589r4,-20l4366,553r18,-13l4407,533r14,-1e" filled="f">
              <v:path arrowok="t"/>
            </v:shape>
            <w10:wrap anchorx="page"/>
          </v:group>
        </w:pict>
      </w:r>
      <w:r w:rsidR="007B1AFE">
        <w:rPr>
          <w:rFonts w:ascii="Arial" w:eastAsia="Arial" w:hAnsi="Arial" w:cs="Arial"/>
          <w:sz w:val="22"/>
          <w:szCs w:val="22"/>
        </w:rPr>
        <w:t>2.</w:t>
      </w:r>
      <w:r w:rsidR="007B1AFE">
        <w:rPr>
          <w:rFonts w:ascii="Arial" w:eastAsia="Arial" w:hAnsi="Arial" w:cs="Arial"/>
          <w:spacing w:val="2"/>
          <w:sz w:val="22"/>
          <w:szCs w:val="22"/>
        </w:rPr>
        <w:t xml:space="preserve"> </w:t>
      </w:r>
      <w:r w:rsidR="007B1AFE">
        <w:rPr>
          <w:rFonts w:ascii="Arial" w:eastAsia="Arial" w:hAnsi="Arial" w:cs="Arial"/>
          <w:sz w:val="22"/>
          <w:szCs w:val="22"/>
        </w:rPr>
        <w:t>F</w:t>
      </w:r>
      <w:r w:rsidR="007B1AFE">
        <w:rPr>
          <w:rFonts w:ascii="Arial" w:eastAsia="Arial" w:hAnsi="Arial" w:cs="Arial"/>
          <w:spacing w:val="-1"/>
          <w:sz w:val="22"/>
          <w:szCs w:val="22"/>
        </w:rPr>
        <w:t>i</w:t>
      </w:r>
      <w:r w:rsidR="007B1AFE">
        <w:rPr>
          <w:rFonts w:ascii="Arial" w:eastAsia="Arial" w:hAnsi="Arial" w:cs="Arial"/>
          <w:sz w:val="22"/>
          <w:szCs w:val="22"/>
        </w:rPr>
        <w:t>nd</w:t>
      </w:r>
      <w:r w:rsidR="007B1AFE"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 w:rsidR="007B1AFE">
        <w:rPr>
          <w:rFonts w:ascii="Arial" w:eastAsia="Arial" w:hAnsi="Arial" w:cs="Arial"/>
          <w:spacing w:val="1"/>
          <w:sz w:val="22"/>
          <w:szCs w:val="22"/>
        </w:rPr>
        <w:t>t</w:t>
      </w:r>
      <w:r w:rsidR="007B1AFE">
        <w:rPr>
          <w:rFonts w:ascii="Arial" w:eastAsia="Arial" w:hAnsi="Arial" w:cs="Arial"/>
          <w:sz w:val="22"/>
          <w:szCs w:val="22"/>
        </w:rPr>
        <w:t>he</w:t>
      </w:r>
      <w:r w:rsidR="007B1AFE">
        <w:rPr>
          <w:rFonts w:ascii="Arial" w:eastAsia="Arial" w:hAnsi="Arial" w:cs="Arial"/>
          <w:spacing w:val="59"/>
          <w:sz w:val="22"/>
          <w:szCs w:val="22"/>
        </w:rPr>
        <w:t xml:space="preserve"> </w:t>
      </w:r>
      <w:r w:rsidR="007B1AFE">
        <w:rPr>
          <w:rFonts w:ascii="Arial" w:eastAsia="Arial" w:hAnsi="Arial" w:cs="Arial"/>
          <w:spacing w:val="1"/>
          <w:sz w:val="22"/>
          <w:szCs w:val="22"/>
        </w:rPr>
        <w:t>m</w:t>
      </w:r>
      <w:r w:rsidR="007B1AFE">
        <w:rPr>
          <w:rFonts w:ascii="Arial" w:eastAsia="Arial" w:hAnsi="Arial" w:cs="Arial"/>
          <w:spacing w:val="-1"/>
          <w:sz w:val="22"/>
          <w:szCs w:val="22"/>
        </w:rPr>
        <w:t>i</w:t>
      </w:r>
      <w:r w:rsidR="007B1AFE">
        <w:rPr>
          <w:rFonts w:ascii="Arial" w:eastAsia="Arial" w:hAnsi="Arial" w:cs="Arial"/>
          <w:sz w:val="22"/>
          <w:szCs w:val="22"/>
        </w:rPr>
        <w:t>d</w:t>
      </w:r>
      <w:r w:rsidR="007B1AFE">
        <w:rPr>
          <w:rFonts w:ascii="Arial" w:eastAsia="Arial" w:hAnsi="Arial" w:cs="Arial"/>
          <w:spacing w:val="-1"/>
          <w:sz w:val="22"/>
          <w:szCs w:val="22"/>
        </w:rPr>
        <w:t>dl</w:t>
      </w:r>
      <w:r w:rsidR="007B1AFE">
        <w:rPr>
          <w:rFonts w:ascii="Arial" w:eastAsia="Arial" w:hAnsi="Arial" w:cs="Arial"/>
          <w:sz w:val="22"/>
          <w:szCs w:val="22"/>
        </w:rPr>
        <w:t>e e</w:t>
      </w:r>
      <w:r w:rsidR="007B1AFE">
        <w:rPr>
          <w:rFonts w:ascii="Arial" w:eastAsia="Arial" w:hAnsi="Arial" w:cs="Arial"/>
          <w:spacing w:val="-1"/>
          <w:sz w:val="22"/>
          <w:szCs w:val="22"/>
        </w:rPr>
        <w:t>l</w:t>
      </w:r>
      <w:r w:rsidR="007B1AFE">
        <w:rPr>
          <w:rFonts w:ascii="Arial" w:eastAsia="Arial" w:hAnsi="Arial" w:cs="Arial"/>
          <w:sz w:val="22"/>
          <w:szCs w:val="22"/>
        </w:rPr>
        <w:t>e</w:t>
      </w:r>
      <w:r w:rsidR="007B1AFE">
        <w:rPr>
          <w:rFonts w:ascii="Arial" w:eastAsia="Arial" w:hAnsi="Arial" w:cs="Arial"/>
          <w:spacing w:val="-2"/>
          <w:sz w:val="22"/>
          <w:szCs w:val="22"/>
        </w:rPr>
        <w:t>m</w:t>
      </w:r>
      <w:r w:rsidR="007B1AFE">
        <w:rPr>
          <w:rFonts w:ascii="Arial" w:eastAsia="Arial" w:hAnsi="Arial" w:cs="Arial"/>
          <w:sz w:val="22"/>
          <w:szCs w:val="22"/>
        </w:rPr>
        <w:t>e</w:t>
      </w:r>
      <w:r w:rsidR="007B1AFE">
        <w:rPr>
          <w:rFonts w:ascii="Arial" w:eastAsia="Arial" w:hAnsi="Arial" w:cs="Arial"/>
          <w:spacing w:val="-1"/>
          <w:sz w:val="22"/>
          <w:szCs w:val="22"/>
        </w:rPr>
        <w:t>n</w:t>
      </w:r>
      <w:r w:rsidR="007B1AFE">
        <w:rPr>
          <w:rFonts w:ascii="Arial" w:eastAsia="Arial" w:hAnsi="Arial" w:cs="Arial"/>
          <w:sz w:val="22"/>
          <w:szCs w:val="22"/>
        </w:rPr>
        <w:t>t</w:t>
      </w:r>
      <w:r w:rsidR="007B1AFE">
        <w:rPr>
          <w:rFonts w:ascii="Arial" w:eastAsia="Arial" w:hAnsi="Arial" w:cs="Arial"/>
          <w:spacing w:val="2"/>
          <w:sz w:val="22"/>
          <w:szCs w:val="22"/>
        </w:rPr>
        <w:t xml:space="preserve"> </w:t>
      </w:r>
      <w:r w:rsidR="007B1AFE">
        <w:rPr>
          <w:rFonts w:ascii="Arial" w:eastAsia="Arial" w:hAnsi="Arial" w:cs="Arial"/>
          <w:spacing w:val="-3"/>
          <w:sz w:val="22"/>
          <w:szCs w:val="22"/>
        </w:rPr>
        <w:t>o</w:t>
      </w:r>
      <w:r w:rsidR="007B1AFE">
        <w:rPr>
          <w:rFonts w:ascii="Arial" w:eastAsia="Arial" w:hAnsi="Arial" w:cs="Arial"/>
          <w:sz w:val="22"/>
          <w:szCs w:val="22"/>
        </w:rPr>
        <w:t xml:space="preserve">f </w:t>
      </w:r>
      <w:r w:rsidR="007B1AFE">
        <w:rPr>
          <w:rFonts w:ascii="Arial" w:eastAsia="Arial" w:hAnsi="Arial" w:cs="Arial"/>
          <w:spacing w:val="1"/>
          <w:sz w:val="22"/>
          <w:szCs w:val="22"/>
        </w:rPr>
        <w:t>t</w:t>
      </w:r>
      <w:r w:rsidR="007B1AFE">
        <w:rPr>
          <w:rFonts w:ascii="Arial" w:eastAsia="Arial" w:hAnsi="Arial" w:cs="Arial"/>
          <w:sz w:val="22"/>
          <w:szCs w:val="22"/>
        </w:rPr>
        <w:t>he</w:t>
      </w:r>
      <w:r w:rsidR="007B1AFE">
        <w:rPr>
          <w:rFonts w:ascii="Arial" w:eastAsia="Arial" w:hAnsi="Arial" w:cs="Arial"/>
          <w:spacing w:val="1"/>
          <w:sz w:val="22"/>
          <w:szCs w:val="22"/>
        </w:rPr>
        <w:t xml:space="preserve"> </w:t>
      </w:r>
      <w:r w:rsidR="007B1AFE">
        <w:rPr>
          <w:rFonts w:ascii="Arial" w:eastAsia="Arial" w:hAnsi="Arial" w:cs="Arial"/>
          <w:spacing w:val="-3"/>
          <w:sz w:val="22"/>
          <w:szCs w:val="22"/>
        </w:rPr>
        <w:t>a</w:t>
      </w:r>
      <w:r w:rsidR="007B1AFE">
        <w:rPr>
          <w:rFonts w:ascii="Arial" w:eastAsia="Arial" w:hAnsi="Arial" w:cs="Arial"/>
          <w:spacing w:val="1"/>
          <w:sz w:val="22"/>
          <w:szCs w:val="22"/>
        </w:rPr>
        <w:t>rr</w:t>
      </w:r>
      <w:r w:rsidR="007B1AFE">
        <w:rPr>
          <w:rFonts w:ascii="Arial" w:eastAsia="Arial" w:hAnsi="Arial" w:cs="Arial"/>
          <w:sz w:val="22"/>
          <w:szCs w:val="22"/>
        </w:rPr>
        <w:t>ay</w:t>
      </w:r>
      <w:r w:rsidR="007B1AFE">
        <w:rPr>
          <w:rFonts w:ascii="Arial" w:eastAsia="Arial" w:hAnsi="Arial" w:cs="Arial"/>
          <w:spacing w:val="1"/>
          <w:sz w:val="22"/>
          <w:szCs w:val="22"/>
        </w:rPr>
        <w:t xml:space="preserve"> </w:t>
      </w:r>
      <w:r w:rsidR="007B1AFE">
        <w:rPr>
          <w:rFonts w:ascii="Arial" w:eastAsia="Arial" w:hAnsi="Arial" w:cs="Arial"/>
          <w:sz w:val="22"/>
          <w:szCs w:val="22"/>
        </w:rPr>
        <w:t>us</w:t>
      </w:r>
      <w:r w:rsidR="007B1AFE">
        <w:rPr>
          <w:rFonts w:ascii="Arial" w:eastAsia="Arial" w:hAnsi="Arial" w:cs="Arial"/>
          <w:spacing w:val="-1"/>
          <w:sz w:val="22"/>
          <w:szCs w:val="22"/>
        </w:rPr>
        <w:t>i</w:t>
      </w:r>
      <w:r w:rsidR="007B1AFE">
        <w:rPr>
          <w:rFonts w:ascii="Arial" w:eastAsia="Arial" w:hAnsi="Arial" w:cs="Arial"/>
          <w:spacing w:val="-3"/>
          <w:sz w:val="22"/>
          <w:szCs w:val="22"/>
        </w:rPr>
        <w:t>n</w:t>
      </w:r>
      <w:r w:rsidR="007B1AFE">
        <w:rPr>
          <w:rFonts w:ascii="Arial" w:eastAsia="Arial" w:hAnsi="Arial" w:cs="Arial"/>
          <w:sz w:val="22"/>
          <w:szCs w:val="22"/>
        </w:rPr>
        <w:t xml:space="preserve">g </w:t>
      </w:r>
      <w:r w:rsidR="007B1AFE">
        <w:rPr>
          <w:rFonts w:ascii="Arial" w:eastAsia="Arial" w:hAnsi="Arial" w:cs="Arial"/>
          <w:spacing w:val="1"/>
          <w:position w:val="-13"/>
          <w:sz w:val="22"/>
          <w:szCs w:val="22"/>
        </w:rPr>
        <w:t>m</w:t>
      </w:r>
      <w:r w:rsidR="007B1AFE">
        <w:rPr>
          <w:rFonts w:ascii="Arial" w:eastAsia="Arial" w:hAnsi="Arial" w:cs="Arial"/>
          <w:spacing w:val="-1"/>
          <w:position w:val="-13"/>
          <w:sz w:val="22"/>
          <w:szCs w:val="22"/>
        </w:rPr>
        <w:t>i</w:t>
      </w:r>
      <w:r w:rsidR="007B1AFE">
        <w:rPr>
          <w:rFonts w:ascii="Arial" w:eastAsia="Arial" w:hAnsi="Arial" w:cs="Arial"/>
          <w:position w:val="-13"/>
          <w:sz w:val="22"/>
          <w:szCs w:val="22"/>
        </w:rPr>
        <w:t xml:space="preserve">d =     </w:t>
      </w:r>
      <w:r w:rsidR="007B1AFE">
        <w:rPr>
          <w:rFonts w:ascii="Arial" w:eastAsia="Arial" w:hAnsi="Arial" w:cs="Arial"/>
          <w:spacing w:val="9"/>
          <w:position w:val="-13"/>
          <w:sz w:val="22"/>
          <w:szCs w:val="22"/>
        </w:rPr>
        <w:t xml:space="preserve"> </w:t>
      </w:r>
      <w:r w:rsidR="007B1AFE">
        <w:rPr>
          <w:rFonts w:ascii="Arial" w:eastAsia="Arial" w:hAnsi="Arial" w:cs="Arial"/>
          <w:sz w:val="22"/>
          <w:szCs w:val="22"/>
          <w:u w:val="single" w:color="000000"/>
        </w:rPr>
        <w:t xml:space="preserve">       </w:t>
      </w:r>
      <w:r w:rsidR="007B1AFE">
        <w:rPr>
          <w:rFonts w:ascii="Arial" w:eastAsia="Arial" w:hAnsi="Arial" w:cs="Arial"/>
          <w:spacing w:val="-10"/>
          <w:sz w:val="22"/>
          <w:szCs w:val="22"/>
          <w:u w:val="single" w:color="000000"/>
        </w:rPr>
        <w:t xml:space="preserve"> </w:t>
      </w:r>
      <w:r w:rsidR="007B1AFE">
        <w:rPr>
          <w:rFonts w:ascii="Arial" w:eastAsia="Arial" w:hAnsi="Arial" w:cs="Arial"/>
          <w:spacing w:val="-1"/>
          <w:sz w:val="22"/>
          <w:szCs w:val="22"/>
          <w:u w:val="single" w:color="000000"/>
        </w:rPr>
        <w:t>l</w:t>
      </w:r>
      <w:r w:rsidR="007B1AFE">
        <w:rPr>
          <w:rFonts w:ascii="Arial" w:eastAsia="Arial" w:hAnsi="Arial" w:cs="Arial"/>
          <w:sz w:val="22"/>
          <w:szCs w:val="22"/>
          <w:u w:val="single" w:color="000000"/>
        </w:rPr>
        <w:t>b  +</w:t>
      </w:r>
      <w:r w:rsidR="007B1AFE">
        <w:rPr>
          <w:rFonts w:ascii="Arial" w:eastAsia="Arial" w:hAnsi="Arial" w:cs="Arial"/>
          <w:spacing w:val="-1"/>
          <w:sz w:val="22"/>
          <w:szCs w:val="22"/>
          <w:u w:val="single" w:color="000000"/>
        </w:rPr>
        <w:t xml:space="preserve"> </w:t>
      </w:r>
      <w:r w:rsidR="007B1AFE">
        <w:rPr>
          <w:rFonts w:ascii="Arial" w:eastAsia="Arial" w:hAnsi="Arial" w:cs="Arial"/>
          <w:sz w:val="22"/>
          <w:szCs w:val="22"/>
          <w:u w:val="single" w:color="000000"/>
        </w:rPr>
        <w:t xml:space="preserve">ub </w:t>
      </w:r>
      <w:r w:rsidR="007B1AFE">
        <w:rPr>
          <w:rFonts w:ascii="Arial" w:eastAsia="Arial" w:hAnsi="Arial" w:cs="Arial"/>
          <w:sz w:val="22"/>
          <w:szCs w:val="22"/>
          <w:u w:val="single" w:color="000000"/>
        </w:rPr>
        <w:tab/>
      </w:r>
    </w:p>
    <w:p w:rsidR="00691543" w:rsidRDefault="007B1AFE">
      <w:pPr>
        <w:spacing w:line="160" w:lineRule="exact"/>
        <w:ind w:left="3820" w:right="5352"/>
        <w:jc w:val="center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position w:val="1"/>
          <w:sz w:val="22"/>
          <w:szCs w:val="22"/>
        </w:rPr>
        <w:t>2</w:t>
      </w:r>
    </w:p>
    <w:p w:rsidR="00691543" w:rsidRDefault="00691543">
      <w:pPr>
        <w:spacing w:before="2" w:line="160" w:lineRule="exact"/>
        <w:rPr>
          <w:sz w:val="17"/>
          <w:szCs w:val="17"/>
        </w:rPr>
      </w:pPr>
    </w:p>
    <w:p w:rsidR="00691543" w:rsidRDefault="00691543">
      <w:pPr>
        <w:spacing w:line="200" w:lineRule="exact"/>
      </w:pPr>
    </w:p>
    <w:p w:rsidR="00691543" w:rsidRDefault="007B1AFE">
      <w:pPr>
        <w:spacing w:before="32"/>
        <w:ind w:left="432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3.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C</w:t>
      </w:r>
      <w:r>
        <w:rPr>
          <w:rFonts w:ascii="Arial" w:eastAsia="Arial" w:hAnsi="Arial" w:cs="Arial"/>
          <w:spacing w:val="-3"/>
          <w:sz w:val="22"/>
          <w:szCs w:val="22"/>
        </w:rPr>
        <w:t>o</w:t>
      </w:r>
      <w:r>
        <w:rPr>
          <w:rFonts w:ascii="Arial" w:eastAsia="Arial" w:hAnsi="Arial" w:cs="Arial"/>
          <w:spacing w:val="1"/>
          <w:sz w:val="22"/>
          <w:szCs w:val="22"/>
        </w:rPr>
        <w:t>m</w:t>
      </w:r>
      <w:r>
        <w:rPr>
          <w:rFonts w:ascii="Arial" w:eastAsia="Arial" w:hAnsi="Arial" w:cs="Arial"/>
          <w:sz w:val="22"/>
          <w:szCs w:val="22"/>
        </w:rPr>
        <w:t>p</w:t>
      </w:r>
      <w:r>
        <w:rPr>
          <w:rFonts w:ascii="Arial" w:eastAsia="Arial" w:hAnsi="Arial" w:cs="Arial"/>
          <w:spacing w:val="-1"/>
          <w:sz w:val="22"/>
          <w:szCs w:val="22"/>
        </w:rPr>
        <w:t>a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 xml:space="preserve">e 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pacing w:val="-3"/>
          <w:sz w:val="22"/>
          <w:szCs w:val="22"/>
        </w:rPr>
        <w:t>a</w:t>
      </w:r>
      <w:r>
        <w:rPr>
          <w:rFonts w:ascii="Arial" w:eastAsia="Arial" w:hAnsi="Arial" w:cs="Arial"/>
          <w:spacing w:val="1"/>
          <w:sz w:val="22"/>
          <w:szCs w:val="22"/>
        </w:rPr>
        <w:t>[m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d]</w:t>
      </w:r>
      <w:r>
        <w:rPr>
          <w:rFonts w:ascii="Arial" w:eastAsia="Arial" w:hAnsi="Arial" w:cs="Arial"/>
          <w:spacing w:val="60"/>
          <w:sz w:val="22"/>
          <w:szCs w:val="22"/>
        </w:rPr>
        <w:t xml:space="preserve"> </w:t>
      </w:r>
      <w:r>
        <w:rPr>
          <w:rFonts w:ascii="Arial" w:eastAsia="Arial" w:hAnsi="Arial" w:cs="Arial"/>
          <w:spacing w:val="-3"/>
          <w:sz w:val="22"/>
          <w:szCs w:val="22"/>
        </w:rPr>
        <w:t>w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h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pacing w:val="-2"/>
          <w:sz w:val="22"/>
          <w:szCs w:val="22"/>
        </w:rPr>
        <w:t>x.</w:t>
      </w:r>
    </w:p>
    <w:p w:rsidR="00691543" w:rsidRDefault="00691543">
      <w:pPr>
        <w:spacing w:before="14" w:line="240" w:lineRule="exact"/>
        <w:rPr>
          <w:sz w:val="24"/>
          <w:szCs w:val="24"/>
        </w:rPr>
      </w:pPr>
    </w:p>
    <w:p w:rsidR="00691543" w:rsidRDefault="007B1AFE">
      <w:pPr>
        <w:ind w:left="880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pacing w:val="2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h</w:t>
      </w:r>
      <w:r>
        <w:rPr>
          <w:rFonts w:ascii="Arial" w:eastAsia="Arial" w:hAnsi="Arial" w:cs="Arial"/>
          <w:spacing w:val="-3"/>
          <w:sz w:val="22"/>
          <w:szCs w:val="22"/>
        </w:rPr>
        <w:t>e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 xml:space="preserve">e </w:t>
      </w:r>
      <w:r>
        <w:rPr>
          <w:rFonts w:ascii="Arial" w:eastAsia="Arial" w:hAnsi="Arial" w:cs="Arial"/>
          <w:spacing w:val="-2"/>
          <w:sz w:val="22"/>
          <w:szCs w:val="22"/>
        </w:rPr>
        <w:t>a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hree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cas</w:t>
      </w:r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pacing w:val="-2"/>
          <w:sz w:val="22"/>
          <w:szCs w:val="22"/>
        </w:rPr>
        <w:t>s</w:t>
      </w:r>
      <w:r>
        <w:rPr>
          <w:rFonts w:ascii="Arial" w:eastAsia="Arial" w:hAnsi="Arial" w:cs="Arial"/>
          <w:sz w:val="22"/>
          <w:szCs w:val="22"/>
        </w:rPr>
        <w:t>:</w:t>
      </w:r>
    </w:p>
    <w:p w:rsidR="00691543" w:rsidRDefault="007B1AFE">
      <w:pPr>
        <w:spacing w:line="240" w:lineRule="exact"/>
        <w:ind w:left="580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 xml:space="preserve">a. </w:t>
      </w:r>
      <w:r>
        <w:rPr>
          <w:rFonts w:ascii="Arial" w:eastAsia="Arial" w:hAnsi="Arial" w:cs="Arial"/>
          <w:spacing w:val="54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f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t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 xml:space="preserve">s </w:t>
      </w:r>
      <w:r>
        <w:rPr>
          <w:rFonts w:ascii="Arial" w:eastAsia="Arial" w:hAnsi="Arial" w:cs="Arial"/>
          <w:spacing w:val="-3"/>
          <w:sz w:val="22"/>
          <w:szCs w:val="22"/>
        </w:rPr>
        <w:t>e</w:t>
      </w:r>
      <w:r>
        <w:rPr>
          <w:rFonts w:ascii="Arial" w:eastAsia="Arial" w:hAnsi="Arial" w:cs="Arial"/>
          <w:spacing w:val="2"/>
          <w:sz w:val="22"/>
          <w:szCs w:val="22"/>
        </w:rPr>
        <w:t>q</w:t>
      </w:r>
      <w:r>
        <w:rPr>
          <w:rFonts w:ascii="Arial" w:eastAsia="Arial" w:hAnsi="Arial" w:cs="Arial"/>
          <w:sz w:val="22"/>
          <w:szCs w:val="22"/>
        </w:rPr>
        <w:t>u</w:t>
      </w:r>
      <w:r>
        <w:rPr>
          <w:rFonts w:ascii="Arial" w:eastAsia="Arial" w:hAnsi="Arial" w:cs="Arial"/>
          <w:spacing w:val="-1"/>
          <w:sz w:val="22"/>
          <w:szCs w:val="22"/>
        </w:rPr>
        <w:t>a</w:t>
      </w:r>
      <w:r>
        <w:rPr>
          <w:rFonts w:ascii="Arial" w:eastAsia="Arial" w:hAnsi="Arial" w:cs="Arial"/>
          <w:sz w:val="22"/>
          <w:szCs w:val="22"/>
        </w:rPr>
        <w:t>l</w:t>
      </w:r>
      <w:r>
        <w:rPr>
          <w:rFonts w:ascii="Arial" w:eastAsia="Arial" w:hAnsi="Arial" w:cs="Arial"/>
          <w:spacing w:val="6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se</w:t>
      </w:r>
      <w:r>
        <w:rPr>
          <w:rFonts w:ascii="Arial" w:eastAsia="Arial" w:hAnsi="Arial" w:cs="Arial"/>
          <w:spacing w:val="-1"/>
          <w:sz w:val="22"/>
          <w:szCs w:val="22"/>
        </w:rPr>
        <w:t>a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ch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3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-3"/>
          <w:sz w:val="22"/>
          <w:szCs w:val="22"/>
        </w:rPr>
        <w:t>u</w:t>
      </w:r>
      <w:r>
        <w:rPr>
          <w:rFonts w:ascii="Arial" w:eastAsia="Arial" w:hAnsi="Arial" w:cs="Arial"/>
          <w:sz w:val="22"/>
          <w:szCs w:val="22"/>
        </w:rPr>
        <w:t>cces</w:t>
      </w:r>
      <w:r>
        <w:rPr>
          <w:rFonts w:ascii="Arial" w:eastAsia="Arial" w:hAnsi="Arial" w:cs="Arial"/>
          <w:spacing w:val="-3"/>
          <w:sz w:val="22"/>
          <w:szCs w:val="22"/>
        </w:rPr>
        <w:t>s</w:t>
      </w:r>
      <w:r>
        <w:rPr>
          <w:rFonts w:ascii="Arial" w:eastAsia="Arial" w:hAnsi="Arial" w:cs="Arial"/>
          <w:spacing w:val="3"/>
          <w:sz w:val="22"/>
          <w:szCs w:val="22"/>
        </w:rPr>
        <w:t>f</w:t>
      </w:r>
      <w:r>
        <w:rPr>
          <w:rFonts w:ascii="Arial" w:eastAsia="Arial" w:hAnsi="Arial" w:cs="Arial"/>
          <w:sz w:val="22"/>
          <w:szCs w:val="22"/>
        </w:rPr>
        <w:t>ul a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>d</w:t>
      </w:r>
      <w:r>
        <w:rPr>
          <w:rFonts w:ascii="Arial" w:eastAsia="Arial" w:hAnsi="Arial" w:cs="Arial"/>
          <w:spacing w:val="-4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m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 xml:space="preserve">d </w:t>
      </w:r>
      <w:r>
        <w:rPr>
          <w:rFonts w:ascii="Arial" w:eastAsia="Arial" w:hAnsi="Arial" w:cs="Arial"/>
          <w:spacing w:val="-2"/>
          <w:sz w:val="22"/>
          <w:szCs w:val="22"/>
        </w:rPr>
        <w:t>v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ue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1"/>
          <w:sz w:val="22"/>
          <w:szCs w:val="22"/>
        </w:rPr>
        <w:t xml:space="preserve"> t</w:t>
      </w:r>
      <w:r>
        <w:rPr>
          <w:rFonts w:ascii="Arial" w:eastAsia="Arial" w:hAnsi="Arial" w:cs="Arial"/>
          <w:sz w:val="22"/>
          <w:szCs w:val="22"/>
        </w:rPr>
        <w:t>he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p</w:t>
      </w:r>
      <w:r>
        <w:rPr>
          <w:rFonts w:ascii="Arial" w:eastAsia="Arial" w:hAnsi="Arial" w:cs="Arial"/>
          <w:spacing w:val="-1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on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pacing w:val="-3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>f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x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.</w:t>
      </w:r>
    </w:p>
    <w:p w:rsidR="00691543" w:rsidRDefault="007B1AFE">
      <w:pPr>
        <w:spacing w:before="6" w:line="240" w:lineRule="exact"/>
        <w:ind w:left="580" w:right="143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 xml:space="preserve">b. </w:t>
      </w:r>
      <w:r>
        <w:rPr>
          <w:rFonts w:ascii="Arial" w:eastAsia="Arial" w:hAnsi="Arial" w:cs="Arial"/>
          <w:spacing w:val="54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f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x</w:t>
      </w:r>
      <w:r>
        <w:rPr>
          <w:rFonts w:ascii="Arial" w:eastAsia="Arial" w:hAnsi="Arial" w:cs="Arial"/>
          <w:spacing w:val="61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ess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h</w:t>
      </w:r>
      <w:r>
        <w:rPr>
          <w:rFonts w:ascii="Arial" w:eastAsia="Arial" w:hAnsi="Arial" w:cs="Arial"/>
          <w:spacing w:val="-1"/>
          <w:sz w:val="22"/>
          <w:szCs w:val="22"/>
        </w:rPr>
        <w:t>a</w:t>
      </w:r>
      <w:r>
        <w:rPr>
          <w:rFonts w:ascii="Arial" w:eastAsia="Arial" w:hAnsi="Arial" w:cs="Arial"/>
          <w:sz w:val="22"/>
          <w:szCs w:val="22"/>
        </w:rPr>
        <w:t>n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m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d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v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pacing w:val="2"/>
          <w:sz w:val="22"/>
          <w:szCs w:val="22"/>
        </w:rPr>
        <w:t>ue</w:t>
      </w:r>
      <w:r>
        <w:rPr>
          <w:rFonts w:ascii="Arial" w:eastAsia="Arial" w:hAnsi="Arial" w:cs="Arial"/>
          <w:sz w:val="22"/>
          <w:szCs w:val="22"/>
        </w:rPr>
        <w:t xml:space="preserve">, 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h</w:t>
      </w:r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>n</w:t>
      </w:r>
      <w:r>
        <w:rPr>
          <w:rFonts w:ascii="Arial" w:eastAsia="Arial" w:hAnsi="Arial" w:cs="Arial"/>
          <w:spacing w:val="6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ub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 xml:space="preserve">= </w:t>
      </w:r>
      <w:r>
        <w:rPr>
          <w:rFonts w:ascii="Arial" w:eastAsia="Arial" w:hAnsi="Arial" w:cs="Arial"/>
          <w:spacing w:val="1"/>
          <w:sz w:val="22"/>
          <w:szCs w:val="22"/>
        </w:rPr>
        <w:t>m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d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–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1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 xml:space="preserve">e </w:t>
      </w:r>
      <w:r>
        <w:rPr>
          <w:rFonts w:ascii="Arial" w:eastAsia="Arial" w:hAnsi="Arial" w:cs="Arial"/>
          <w:spacing w:val="-2"/>
          <w:sz w:val="22"/>
          <w:szCs w:val="22"/>
        </w:rPr>
        <w:t>s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1"/>
          <w:sz w:val="22"/>
          <w:szCs w:val="22"/>
        </w:rPr>
        <w:t>a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ch on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y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he</w:t>
      </w:r>
      <w:r>
        <w:rPr>
          <w:rFonts w:ascii="Arial" w:eastAsia="Arial" w:hAnsi="Arial" w:cs="Arial"/>
          <w:spacing w:val="-4"/>
          <w:sz w:val="22"/>
          <w:szCs w:val="22"/>
        </w:rPr>
        <w:t xml:space="preserve"> </w:t>
      </w:r>
      <w:r>
        <w:rPr>
          <w:rFonts w:ascii="Arial" w:eastAsia="Arial" w:hAnsi="Arial" w:cs="Arial"/>
          <w:spacing w:val="3"/>
          <w:sz w:val="22"/>
          <w:szCs w:val="22"/>
        </w:rPr>
        <w:t>f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pacing w:val="-2"/>
          <w:sz w:val="22"/>
          <w:szCs w:val="22"/>
        </w:rPr>
        <w:t>s</w:t>
      </w:r>
      <w:r>
        <w:rPr>
          <w:rFonts w:ascii="Arial" w:eastAsia="Arial" w:hAnsi="Arial" w:cs="Arial"/>
          <w:sz w:val="22"/>
          <w:szCs w:val="22"/>
        </w:rPr>
        <w:t>t h</w:t>
      </w:r>
      <w:r>
        <w:rPr>
          <w:rFonts w:ascii="Arial" w:eastAsia="Arial" w:hAnsi="Arial" w:cs="Arial"/>
          <w:spacing w:val="-1"/>
          <w:sz w:val="22"/>
          <w:szCs w:val="22"/>
        </w:rPr>
        <w:t>a</w:t>
      </w:r>
      <w:r>
        <w:rPr>
          <w:rFonts w:ascii="Arial" w:eastAsia="Arial" w:hAnsi="Arial" w:cs="Arial"/>
          <w:spacing w:val="-3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f</w:t>
      </w:r>
      <w:r>
        <w:rPr>
          <w:rFonts w:ascii="Arial" w:eastAsia="Arial" w:hAnsi="Arial" w:cs="Arial"/>
          <w:spacing w:val="4"/>
          <w:sz w:val="22"/>
          <w:szCs w:val="22"/>
        </w:rPr>
        <w:t xml:space="preserve"> </w:t>
      </w:r>
      <w:r>
        <w:rPr>
          <w:rFonts w:ascii="Arial" w:eastAsia="Arial" w:hAnsi="Arial" w:cs="Arial"/>
          <w:spacing w:val="-3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 xml:space="preserve">f 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he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pacing w:val="-3"/>
          <w:sz w:val="22"/>
          <w:szCs w:val="22"/>
        </w:rPr>
        <w:t>a</w:t>
      </w:r>
      <w:r>
        <w:rPr>
          <w:rFonts w:ascii="Arial" w:eastAsia="Arial" w:hAnsi="Arial" w:cs="Arial"/>
          <w:spacing w:val="1"/>
          <w:sz w:val="22"/>
          <w:szCs w:val="22"/>
        </w:rPr>
        <w:t>rr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3"/>
          <w:sz w:val="22"/>
          <w:szCs w:val="22"/>
        </w:rPr>
        <w:t>y</w:t>
      </w:r>
      <w:r>
        <w:rPr>
          <w:rFonts w:ascii="Arial" w:eastAsia="Arial" w:hAnsi="Arial" w:cs="Arial"/>
          <w:sz w:val="22"/>
          <w:szCs w:val="22"/>
        </w:rPr>
        <w:t xml:space="preserve">. c.  </w:t>
      </w:r>
      <w:r>
        <w:rPr>
          <w:rFonts w:ascii="Arial" w:eastAsia="Arial" w:hAnsi="Arial" w:cs="Arial"/>
          <w:spacing w:val="5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f</w:t>
      </w:r>
      <w:r>
        <w:rPr>
          <w:rFonts w:ascii="Arial" w:eastAsia="Arial" w:hAnsi="Arial" w:cs="Arial"/>
          <w:spacing w:val="14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x</w:t>
      </w:r>
      <w:r>
        <w:rPr>
          <w:rFonts w:ascii="Arial" w:eastAsia="Arial" w:hAnsi="Arial" w:cs="Arial"/>
          <w:spacing w:val="8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1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gr</w:t>
      </w:r>
      <w:r>
        <w:rPr>
          <w:rFonts w:ascii="Arial" w:eastAsia="Arial" w:hAnsi="Arial" w:cs="Arial"/>
          <w:spacing w:val="1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>at</w:t>
      </w:r>
      <w:r>
        <w:rPr>
          <w:rFonts w:ascii="Arial" w:eastAsia="Arial" w:hAnsi="Arial" w:cs="Arial"/>
          <w:spacing w:val="-2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>r</w:t>
      </w:r>
      <w:r>
        <w:rPr>
          <w:rFonts w:ascii="Arial" w:eastAsia="Arial" w:hAnsi="Arial" w:cs="Arial"/>
          <w:spacing w:val="11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pacing w:val="-3"/>
          <w:sz w:val="22"/>
          <w:szCs w:val="22"/>
        </w:rPr>
        <w:t>h</w:t>
      </w:r>
      <w:r>
        <w:rPr>
          <w:rFonts w:ascii="Arial" w:eastAsia="Arial" w:hAnsi="Arial" w:cs="Arial"/>
          <w:sz w:val="22"/>
          <w:szCs w:val="22"/>
        </w:rPr>
        <w:t>an</w:t>
      </w:r>
      <w:r>
        <w:rPr>
          <w:rFonts w:ascii="Arial" w:eastAsia="Arial" w:hAnsi="Arial" w:cs="Arial"/>
          <w:spacing w:val="10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m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d</w:t>
      </w:r>
      <w:r>
        <w:rPr>
          <w:rFonts w:ascii="Arial" w:eastAsia="Arial" w:hAnsi="Arial" w:cs="Arial"/>
          <w:spacing w:val="10"/>
          <w:sz w:val="22"/>
          <w:szCs w:val="22"/>
        </w:rPr>
        <w:t xml:space="preserve"> </w:t>
      </w:r>
      <w:r>
        <w:rPr>
          <w:rFonts w:ascii="Arial" w:eastAsia="Arial" w:hAnsi="Arial" w:cs="Arial"/>
          <w:spacing w:val="-2"/>
          <w:sz w:val="22"/>
          <w:szCs w:val="22"/>
        </w:rPr>
        <w:t>v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u</w:t>
      </w:r>
      <w:r>
        <w:rPr>
          <w:rFonts w:ascii="Arial" w:eastAsia="Arial" w:hAnsi="Arial" w:cs="Arial"/>
          <w:spacing w:val="1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>,</w:t>
      </w:r>
      <w:r>
        <w:rPr>
          <w:rFonts w:ascii="Arial" w:eastAsia="Arial" w:hAnsi="Arial" w:cs="Arial"/>
          <w:spacing w:val="12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h</w:t>
      </w:r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>n</w:t>
      </w:r>
      <w:r>
        <w:rPr>
          <w:rFonts w:ascii="Arial" w:eastAsia="Arial" w:hAnsi="Arial" w:cs="Arial"/>
          <w:spacing w:val="10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b</w:t>
      </w:r>
      <w:r>
        <w:rPr>
          <w:rFonts w:ascii="Arial" w:eastAsia="Arial" w:hAnsi="Arial" w:cs="Arial"/>
          <w:spacing w:val="10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=</w:t>
      </w:r>
      <w:r>
        <w:rPr>
          <w:rFonts w:ascii="Arial" w:eastAsia="Arial" w:hAnsi="Arial" w:cs="Arial"/>
          <w:spacing w:val="9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m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d+1</w:t>
      </w:r>
      <w:r>
        <w:rPr>
          <w:rFonts w:ascii="Arial" w:eastAsia="Arial" w:hAnsi="Arial" w:cs="Arial"/>
          <w:spacing w:val="11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 xml:space="preserve">e </w:t>
      </w:r>
      <w:r>
        <w:rPr>
          <w:rFonts w:ascii="Arial" w:eastAsia="Arial" w:hAnsi="Arial" w:cs="Arial"/>
          <w:spacing w:val="19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se</w:t>
      </w:r>
      <w:r>
        <w:rPr>
          <w:rFonts w:ascii="Arial" w:eastAsia="Arial" w:hAnsi="Arial" w:cs="Arial"/>
          <w:spacing w:val="-1"/>
          <w:sz w:val="22"/>
          <w:szCs w:val="22"/>
        </w:rPr>
        <w:t>a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ch</w:t>
      </w:r>
      <w:r>
        <w:rPr>
          <w:rFonts w:ascii="Arial" w:eastAsia="Arial" w:hAnsi="Arial" w:cs="Arial"/>
          <w:spacing w:val="10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spacing w:val="-1"/>
          <w:sz w:val="22"/>
          <w:szCs w:val="22"/>
        </w:rPr>
        <w:t>nl</w:t>
      </w:r>
      <w:r>
        <w:rPr>
          <w:rFonts w:ascii="Arial" w:eastAsia="Arial" w:hAnsi="Arial" w:cs="Arial"/>
          <w:sz w:val="22"/>
          <w:szCs w:val="22"/>
        </w:rPr>
        <w:t>y</w:t>
      </w:r>
      <w:r>
        <w:rPr>
          <w:rFonts w:ascii="Arial" w:eastAsia="Arial" w:hAnsi="Arial" w:cs="Arial"/>
          <w:spacing w:val="8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he</w:t>
      </w:r>
      <w:r>
        <w:rPr>
          <w:rFonts w:ascii="Arial" w:eastAsia="Arial" w:hAnsi="Arial" w:cs="Arial"/>
          <w:spacing w:val="10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sec</w:t>
      </w:r>
      <w:r>
        <w:rPr>
          <w:rFonts w:ascii="Arial" w:eastAsia="Arial" w:hAnsi="Arial" w:cs="Arial"/>
          <w:spacing w:val="-1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>nd</w:t>
      </w:r>
      <w:r>
        <w:rPr>
          <w:rFonts w:ascii="Arial" w:eastAsia="Arial" w:hAnsi="Arial" w:cs="Arial"/>
          <w:spacing w:val="8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h</w:t>
      </w:r>
      <w:r>
        <w:rPr>
          <w:rFonts w:ascii="Arial" w:eastAsia="Arial" w:hAnsi="Arial" w:cs="Arial"/>
          <w:spacing w:val="-1"/>
          <w:sz w:val="22"/>
          <w:szCs w:val="22"/>
        </w:rPr>
        <w:t>al</w:t>
      </w:r>
      <w:r>
        <w:rPr>
          <w:rFonts w:ascii="Arial" w:eastAsia="Arial" w:hAnsi="Arial" w:cs="Arial"/>
          <w:sz w:val="22"/>
          <w:szCs w:val="22"/>
        </w:rPr>
        <w:t>f</w:t>
      </w:r>
      <w:r>
        <w:rPr>
          <w:rFonts w:ascii="Arial" w:eastAsia="Arial" w:hAnsi="Arial" w:cs="Arial"/>
          <w:spacing w:val="14"/>
          <w:sz w:val="22"/>
          <w:szCs w:val="22"/>
        </w:rPr>
        <w:t xml:space="preserve"> </w:t>
      </w:r>
      <w:r>
        <w:rPr>
          <w:rFonts w:ascii="Arial" w:eastAsia="Arial" w:hAnsi="Arial" w:cs="Arial"/>
          <w:spacing w:val="-3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>f</w:t>
      </w:r>
      <w:r>
        <w:rPr>
          <w:rFonts w:ascii="Arial" w:eastAsia="Arial" w:hAnsi="Arial" w:cs="Arial"/>
          <w:spacing w:val="12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pacing w:val="-3"/>
          <w:sz w:val="22"/>
          <w:szCs w:val="22"/>
        </w:rPr>
        <w:t>h</w:t>
      </w:r>
      <w:r>
        <w:rPr>
          <w:rFonts w:ascii="Arial" w:eastAsia="Arial" w:hAnsi="Arial" w:cs="Arial"/>
          <w:sz w:val="22"/>
          <w:szCs w:val="22"/>
        </w:rPr>
        <w:t>e</w:t>
      </w:r>
    </w:p>
    <w:p w:rsidR="00691543" w:rsidRDefault="007B1AFE">
      <w:pPr>
        <w:spacing w:line="240" w:lineRule="exact"/>
        <w:ind w:left="940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ar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3"/>
          <w:sz w:val="22"/>
          <w:szCs w:val="22"/>
        </w:rPr>
        <w:t>y</w:t>
      </w:r>
      <w:r>
        <w:rPr>
          <w:rFonts w:ascii="Arial" w:eastAsia="Arial" w:hAnsi="Arial" w:cs="Arial"/>
          <w:sz w:val="22"/>
          <w:szCs w:val="22"/>
        </w:rPr>
        <w:t>.</w:t>
      </w:r>
    </w:p>
    <w:p w:rsidR="00691543" w:rsidRDefault="007B1AFE">
      <w:pPr>
        <w:spacing w:line="240" w:lineRule="exact"/>
        <w:ind w:left="580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 xml:space="preserve">d. </w:t>
      </w:r>
      <w:r>
        <w:rPr>
          <w:rFonts w:ascii="Arial" w:eastAsia="Arial" w:hAnsi="Arial" w:cs="Arial"/>
          <w:spacing w:val="54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1"/>
          <w:sz w:val="22"/>
          <w:szCs w:val="22"/>
        </w:rPr>
        <w:t>p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1"/>
          <w:sz w:val="22"/>
          <w:szCs w:val="22"/>
        </w:rPr>
        <w:t>a</w:t>
      </w:r>
      <w:r>
        <w:rPr>
          <w:rFonts w:ascii="Arial" w:eastAsia="Arial" w:hAnsi="Arial" w:cs="Arial"/>
          <w:sz w:val="22"/>
          <w:szCs w:val="22"/>
        </w:rPr>
        <w:t>t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pacing w:val="-2"/>
          <w:sz w:val="22"/>
          <w:szCs w:val="22"/>
        </w:rPr>
        <w:t>s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ep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2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>d 3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</w:t>
      </w:r>
      <w:r>
        <w:rPr>
          <w:rFonts w:ascii="Arial" w:eastAsia="Arial" w:hAnsi="Arial" w:cs="Arial"/>
          <w:spacing w:val="-3"/>
          <w:sz w:val="22"/>
          <w:szCs w:val="22"/>
        </w:rPr>
        <w:t>w</w:t>
      </w:r>
      <w:r>
        <w:rPr>
          <w:rFonts w:ascii="Arial" w:eastAsia="Arial" w:hAnsi="Arial" w:cs="Arial"/>
          <w:sz w:val="22"/>
          <w:szCs w:val="22"/>
        </w:rPr>
        <w:t>h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pacing w:val="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e l</w:t>
      </w:r>
      <w:r>
        <w:rPr>
          <w:rFonts w:ascii="Arial" w:eastAsia="Arial" w:hAnsi="Arial" w:cs="Arial"/>
          <w:spacing w:val="-1"/>
          <w:sz w:val="22"/>
          <w:szCs w:val="22"/>
        </w:rPr>
        <w:t>b</w:t>
      </w:r>
      <w:r>
        <w:rPr>
          <w:rFonts w:ascii="Arial" w:eastAsia="Arial" w:hAnsi="Arial" w:cs="Arial"/>
          <w:sz w:val="22"/>
          <w:szCs w:val="22"/>
        </w:rPr>
        <w:t>&lt;</w:t>
      </w:r>
      <w:r>
        <w:rPr>
          <w:rFonts w:ascii="Arial" w:eastAsia="Arial" w:hAnsi="Arial" w:cs="Arial"/>
          <w:spacing w:val="1"/>
          <w:sz w:val="22"/>
          <w:szCs w:val="22"/>
        </w:rPr>
        <w:t>=</w:t>
      </w:r>
      <w:r>
        <w:rPr>
          <w:rFonts w:ascii="Arial" w:eastAsia="Arial" w:hAnsi="Arial" w:cs="Arial"/>
          <w:sz w:val="22"/>
          <w:szCs w:val="22"/>
        </w:rPr>
        <w:t>ub</w:t>
      </w:r>
    </w:p>
    <w:p w:rsidR="00691543" w:rsidRDefault="007B1AFE">
      <w:pPr>
        <w:spacing w:line="240" w:lineRule="exact"/>
        <w:ind w:left="432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 xml:space="preserve">4. 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f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 xml:space="preserve">b&gt;ub, 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h</w:t>
      </w:r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>n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se</w:t>
      </w:r>
      <w:r>
        <w:rPr>
          <w:rFonts w:ascii="Arial" w:eastAsia="Arial" w:hAnsi="Arial" w:cs="Arial"/>
          <w:spacing w:val="-3"/>
          <w:sz w:val="22"/>
          <w:szCs w:val="22"/>
        </w:rPr>
        <w:t>a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ch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f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1"/>
          <w:sz w:val="22"/>
          <w:szCs w:val="22"/>
        </w:rPr>
        <w:t>il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1"/>
          <w:sz w:val="22"/>
          <w:szCs w:val="22"/>
        </w:rPr>
        <w:t>d</w:t>
      </w:r>
      <w:r>
        <w:rPr>
          <w:rFonts w:ascii="Arial" w:eastAsia="Arial" w:hAnsi="Arial" w:cs="Arial"/>
          <w:sz w:val="22"/>
          <w:szCs w:val="22"/>
        </w:rPr>
        <w:t>.</w:t>
      </w:r>
    </w:p>
    <w:p w:rsidR="00691543" w:rsidRDefault="00691543">
      <w:pPr>
        <w:spacing w:before="9" w:line="280" w:lineRule="exact"/>
        <w:rPr>
          <w:sz w:val="28"/>
          <w:szCs w:val="28"/>
        </w:rPr>
      </w:pPr>
    </w:p>
    <w:p w:rsidR="00691543" w:rsidRDefault="007B1AFE">
      <w:pPr>
        <w:ind w:left="160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b/>
          <w:spacing w:val="-1"/>
          <w:sz w:val="22"/>
          <w:szCs w:val="22"/>
        </w:rPr>
        <w:t>E</w:t>
      </w:r>
      <w:r>
        <w:rPr>
          <w:rFonts w:ascii="Arial" w:eastAsia="Arial" w:hAnsi="Arial" w:cs="Arial"/>
          <w:b/>
          <w:sz w:val="22"/>
          <w:szCs w:val="22"/>
        </w:rPr>
        <w:t>x</w:t>
      </w:r>
      <w:r>
        <w:rPr>
          <w:rFonts w:ascii="Arial" w:eastAsia="Arial" w:hAnsi="Arial" w:cs="Arial"/>
          <w:b/>
          <w:spacing w:val="-1"/>
          <w:sz w:val="22"/>
          <w:szCs w:val="22"/>
        </w:rPr>
        <w:t>a</w:t>
      </w:r>
      <w:r>
        <w:rPr>
          <w:rFonts w:ascii="Arial" w:eastAsia="Arial" w:hAnsi="Arial" w:cs="Arial"/>
          <w:b/>
          <w:sz w:val="22"/>
          <w:szCs w:val="22"/>
        </w:rPr>
        <w:t>mp</w:t>
      </w:r>
      <w:r>
        <w:rPr>
          <w:rFonts w:ascii="Arial" w:eastAsia="Arial" w:hAnsi="Arial" w:cs="Arial"/>
          <w:b/>
          <w:spacing w:val="1"/>
          <w:sz w:val="22"/>
          <w:szCs w:val="22"/>
        </w:rPr>
        <w:t>l</w:t>
      </w:r>
      <w:r>
        <w:rPr>
          <w:rFonts w:ascii="Arial" w:eastAsia="Arial" w:hAnsi="Arial" w:cs="Arial"/>
          <w:b/>
          <w:sz w:val="22"/>
          <w:szCs w:val="22"/>
        </w:rPr>
        <w:t>e</w:t>
      </w:r>
    </w:p>
    <w:p w:rsidR="00691543" w:rsidRDefault="007B1AFE">
      <w:pPr>
        <w:spacing w:before="40" w:line="240" w:lineRule="exact"/>
        <w:ind w:left="160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pacing w:val="-1"/>
          <w:position w:val="-1"/>
          <w:sz w:val="22"/>
          <w:szCs w:val="22"/>
        </w:rPr>
        <w:t>C</w:t>
      </w:r>
      <w:r>
        <w:rPr>
          <w:rFonts w:ascii="Arial" w:eastAsia="Arial" w:hAnsi="Arial" w:cs="Arial"/>
          <w:position w:val="-1"/>
          <w:sz w:val="22"/>
          <w:szCs w:val="22"/>
        </w:rPr>
        <w:t>o</w:t>
      </w:r>
      <w:r>
        <w:rPr>
          <w:rFonts w:ascii="Arial" w:eastAsia="Arial" w:hAnsi="Arial" w:cs="Arial"/>
          <w:spacing w:val="-1"/>
          <w:position w:val="-1"/>
          <w:sz w:val="22"/>
          <w:szCs w:val="22"/>
        </w:rPr>
        <w:t>n</w:t>
      </w:r>
      <w:r>
        <w:rPr>
          <w:rFonts w:ascii="Arial" w:eastAsia="Arial" w:hAnsi="Arial" w:cs="Arial"/>
          <w:position w:val="-1"/>
          <w:sz w:val="22"/>
          <w:szCs w:val="22"/>
        </w:rPr>
        <w:t>s</w:t>
      </w:r>
      <w:r>
        <w:rPr>
          <w:rFonts w:ascii="Arial" w:eastAsia="Arial" w:hAnsi="Arial" w:cs="Arial"/>
          <w:spacing w:val="-1"/>
          <w:position w:val="-1"/>
          <w:sz w:val="22"/>
          <w:szCs w:val="22"/>
        </w:rPr>
        <w:t>i</w:t>
      </w:r>
      <w:r>
        <w:rPr>
          <w:rFonts w:ascii="Arial" w:eastAsia="Arial" w:hAnsi="Arial" w:cs="Arial"/>
          <w:position w:val="-1"/>
          <w:sz w:val="22"/>
          <w:szCs w:val="22"/>
        </w:rPr>
        <w:t>d</w:t>
      </w:r>
      <w:r>
        <w:rPr>
          <w:rFonts w:ascii="Arial" w:eastAsia="Arial" w:hAnsi="Arial" w:cs="Arial"/>
          <w:spacing w:val="-1"/>
          <w:position w:val="-1"/>
          <w:sz w:val="22"/>
          <w:szCs w:val="22"/>
        </w:rPr>
        <w:t>e</w:t>
      </w:r>
      <w:r>
        <w:rPr>
          <w:rFonts w:ascii="Arial" w:eastAsia="Arial" w:hAnsi="Arial" w:cs="Arial"/>
          <w:position w:val="-1"/>
          <w:sz w:val="22"/>
          <w:szCs w:val="22"/>
        </w:rPr>
        <w:t>r</w:t>
      </w:r>
      <w:r>
        <w:rPr>
          <w:rFonts w:ascii="Arial" w:eastAsia="Arial" w:hAnsi="Arial" w:cs="Arial"/>
          <w:spacing w:val="2"/>
          <w:position w:val="-1"/>
          <w:sz w:val="22"/>
          <w:szCs w:val="22"/>
        </w:rPr>
        <w:t xml:space="preserve"> </w:t>
      </w:r>
      <w:r>
        <w:rPr>
          <w:rFonts w:ascii="Arial" w:eastAsia="Arial" w:hAnsi="Arial" w:cs="Arial"/>
          <w:position w:val="-1"/>
          <w:sz w:val="22"/>
          <w:szCs w:val="22"/>
        </w:rPr>
        <w:t>a s</w:t>
      </w:r>
      <w:r>
        <w:rPr>
          <w:rFonts w:ascii="Arial" w:eastAsia="Arial" w:hAnsi="Arial" w:cs="Arial"/>
          <w:spacing w:val="-2"/>
          <w:position w:val="-1"/>
          <w:sz w:val="22"/>
          <w:szCs w:val="22"/>
        </w:rPr>
        <w:t>o</w:t>
      </w:r>
      <w:r>
        <w:rPr>
          <w:rFonts w:ascii="Arial" w:eastAsia="Arial" w:hAnsi="Arial" w:cs="Arial"/>
          <w:spacing w:val="1"/>
          <w:position w:val="-1"/>
          <w:sz w:val="22"/>
          <w:szCs w:val="22"/>
        </w:rPr>
        <w:t>rt</w:t>
      </w:r>
      <w:r>
        <w:rPr>
          <w:rFonts w:ascii="Arial" w:eastAsia="Arial" w:hAnsi="Arial" w:cs="Arial"/>
          <w:position w:val="-1"/>
          <w:sz w:val="22"/>
          <w:szCs w:val="22"/>
        </w:rPr>
        <w:t>ed</w:t>
      </w:r>
      <w:r>
        <w:rPr>
          <w:rFonts w:ascii="Arial" w:eastAsia="Arial" w:hAnsi="Arial" w:cs="Arial"/>
          <w:spacing w:val="-2"/>
          <w:position w:val="-1"/>
          <w:sz w:val="22"/>
          <w:szCs w:val="22"/>
        </w:rPr>
        <w:t xml:space="preserve"> </w:t>
      </w:r>
      <w:r>
        <w:rPr>
          <w:rFonts w:ascii="Arial" w:eastAsia="Arial" w:hAnsi="Arial" w:cs="Arial"/>
          <w:position w:val="-1"/>
          <w:sz w:val="22"/>
          <w:szCs w:val="22"/>
        </w:rPr>
        <w:t>a</w:t>
      </w:r>
      <w:r>
        <w:rPr>
          <w:rFonts w:ascii="Arial" w:eastAsia="Arial" w:hAnsi="Arial" w:cs="Arial"/>
          <w:spacing w:val="-2"/>
          <w:position w:val="-1"/>
          <w:sz w:val="22"/>
          <w:szCs w:val="22"/>
        </w:rPr>
        <w:t>r</w:t>
      </w:r>
      <w:r>
        <w:rPr>
          <w:rFonts w:ascii="Arial" w:eastAsia="Arial" w:hAnsi="Arial" w:cs="Arial"/>
          <w:spacing w:val="1"/>
          <w:position w:val="-1"/>
          <w:sz w:val="22"/>
          <w:szCs w:val="22"/>
        </w:rPr>
        <w:t>r</w:t>
      </w:r>
      <w:r>
        <w:rPr>
          <w:rFonts w:ascii="Arial" w:eastAsia="Arial" w:hAnsi="Arial" w:cs="Arial"/>
          <w:position w:val="-1"/>
          <w:sz w:val="22"/>
          <w:szCs w:val="22"/>
        </w:rPr>
        <w:t>ay</w:t>
      </w:r>
      <w:r>
        <w:rPr>
          <w:rFonts w:ascii="Arial" w:eastAsia="Arial" w:hAnsi="Arial" w:cs="Arial"/>
          <w:spacing w:val="-4"/>
          <w:position w:val="-1"/>
          <w:sz w:val="22"/>
          <w:szCs w:val="22"/>
        </w:rPr>
        <w:t xml:space="preserve"> </w:t>
      </w:r>
      <w:r>
        <w:rPr>
          <w:rFonts w:ascii="Arial" w:eastAsia="Arial" w:hAnsi="Arial" w:cs="Arial"/>
          <w:position w:val="-1"/>
          <w:sz w:val="22"/>
          <w:szCs w:val="22"/>
        </w:rPr>
        <w:t xml:space="preserve">a </w:t>
      </w:r>
      <w:r>
        <w:rPr>
          <w:rFonts w:ascii="Arial" w:eastAsia="Arial" w:hAnsi="Arial" w:cs="Arial"/>
          <w:spacing w:val="-3"/>
          <w:position w:val="-1"/>
          <w:sz w:val="22"/>
          <w:szCs w:val="22"/>
        </w:rPr>
        <w:t>w</w:t>
      </w:r>
      <w:r>
        <w:rPr>
          <w:rFonts w:ascii="Arial" w:eastAsia="Arial" w:hAnsi="Arial" w:cs="Arial"/>
          <w:spacing w:val="-1"/>
          <w:position w:val="-1"/>
          <w:sz w:val="22"/>
          <w:szCs w:val="22"/>
        </w:rPr>
        <w:t>i</w:t>
      </w:r>
      <w:r>
        <w:rPr>
          <w:rFonts w:ascii="Arial" w:eastAsia="Arial" w:hAnsi="Arial" w:cs="Arial"/>
          <w:spacing w:val="1"/>
          <w:position w:val="-1"/>
          <w:sz w:val="22"/>
          <w:szCs w:val="22"/>
        </w:rPr>
        <w:t>t</w:t>
      </w:r>
      <w:r>
        <w:rPr>
          <w:rFonts w:ascii="Arial" w:eastAsia="Arial" w:hAnsi="Arial" w:cs="Arial"/>
          <w:position w:val="-1"/>
          <w:sz w:val="22"/>
          <w:szCs w:val="22"/>
        </w:rPr>
        <w:t xml:space="preserve">h </w:t>
      </w:r>
      <w:r>
        <w:rPr>
          <w:rFonts w:ascii="Arial" w:eastAsia="Arial" w:hAnsi="Arial" w:cs="Arial"/>
          <w:spacing w:val="5"/>
          <w:position w:val="-1"/>
          <w:sz w:val="22"/>
          <w:szCs w:val="22"/>
        </w:rPr>
        <w:t xml:space="preserve"> </w:t>
      </w:r>
      <w:r>
        <w:rPr>
          <w:rFonts w:ascii="Arial" w:eastAsia="Arial" w:hAnsi="Arial" w:cs="Arial"/>
          <w:position w:val="-1"/>
          <w:sz w:val="22"/>
          <w:szCs w:val="22"/>
        </w:rPr>
        <w:t>7 e</w:t>
      </w:r>
      <w:r>
        <w:rPr>
          <w:rFonts w:ascii="Arial" w:eastAsia="Arial" w:hAnsi="Arial" w:cs="Arial"/>
          <w:spacing w:val="-1"/>
          <w:position w:val="-1"/>
          <w:sz w:val="22"/>
          <w:szCs w:val="22"/>
        </w:rPr>
        <w:t>l</w:t>
      </w:r>
      <w:r>
        <w:rPr>
          <w:rFonts w:ascii="Arial" w:eastAsia="Arial" w:hAnsi="Arial" w:cs="Arial"/>
          <w:position w:val="-1"/>
          <w:sz w:val="22"/>
          <w:szCs w:val="22"/>
        </w:rPr>
        <w:t>eme</w:t>
      </w:r>
      <w:r>
        <w:rPr>
          <w:rFonts w:ascii="Arial" w:eastAsia="Arial" w:hAnsi="Arial" w:cs="Arial"/>
          <w:spacing w:val="-3"/>
          <w:position w:val="-1"/>
          <w:sz w:val="22"/>
          <w:szCs w:val="22"/>
        </w:rPr>
        <w:t>n</w:t>
      </w:r>
      <w:r>
        <w:rPr>
          <w:rFonts w:ascii="Arial" w:eastAsia="Arial" w:hAnsi="Arial" w:cs="Arial"/>
          <w:spacing w:val="1"/>
          <w:position w:val="-1"/>
          <w:sz w:val="22"/>
          <w:szCs w:val="22"/>
        </w:rPr>
        <w:t>t</w:t>
      </w:r>
      <w:r>
        <w:rPr>
          <w:rFonts w:ascii="Arial" w:eastAsia="Arial" w:hAnsi="Arial" w:cs="Arial"/>
          <w:spacing w:val="-2"/>
          <w:position w:val="-1"/>
          <w:sz w:val="22"/>
          <w:szCs w:val="22"/>
        </w:rPr>
        <w:t>s</w:t>
      </w:r>
      <w:r>
        <w:rPr>
          <w:rFonts w:ascii="Arial" w:eastAsia="Arial" w:hAnsi="Arial" w:cs="Arial"/>
          <w:position w:val="-1"/>
          <w:sz w:val="22"/>
          <w:szCs w:val="22"/>
        </w:rPr>
        <w:t>.</w:t>
      </w:r>
    </w:p>
    <w:p w:rsidR="00691543" w:rsidRDefault="00691543">
      <w:pPr>
        <w:spacing w:before="9" w:line="140" w:lineRule="exact"/>
        <w:rPr>
          <w:sz w:val="15"/>
          <w:szCs w:val="15"/>
        </w:rPr>
      </w:pPr>
    </w:p>
    <w:tbl>
      <w:tblPr>
        <w:tblW w:w="0" w:type="auto"/>
        <w:tblInd w:w="1642" w:type="dxa"/>
        <w:tblLayout w:type="fixed"/>
        <w:tblCellMar>
          <w:left w:w="0" w:type="dxa"/>
          <w:right w:w="0" w:type="dxa"/>
        </w:tblCellMar>
        <w:tblLook w:val="01E0"/>
      </w:tblPr>
      <w:tblGrid>
        <w:gridCol w:w="867"/>
        <w:gridCol w:w="866"/>
        <w:gridCol w:w="864"/>
        <w:gridCol w:w="867"/>
        <w:gridCol w:w="866"/>
        <w:gridCol w:w="866"/>
        <w:gridCol w:w="863"/>
      </w:tblGrid>
      <w:tr w:rsidR="00691543">
        <w:trPr>
          <w:trHeight w:hRule="exact" w:val="386"/>
        </w:trPr>
        <w:tc>
          <w:tcPr>
            <w:tcW w:w="86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91543" w:rsidRDefault="007B1AFE">
            <w:pPr>
              <w:spacing w:line="240" w:lineRule="exact"/>
              <w:ind w:left="98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9</w:t>
            </w:r>
          </w:p>
        </w:tc>
        <w:tc>
          <w:tcPr>
            <w:tcW w:w="8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91543" w:rsidRDefault="007B1AFE">
            <w:pPr>
              <w:spacing w:line="240" w:lineRule="exact"/>
              <w:ind w:left="98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12</w:t>
            </w:r>
          </w:p>
        </w:tc>
        <w:tc>
          <w:tcPr>
            <w:tcW w:w="86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91543" w:rsidRDefault="007B1AFE">
            <w:pPr>
              <w:spacing w:line="240" w:lineRule="exact"/>
              <w:ind w:left="98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24</w:t>
            </w:r>
          </w:p>
        </w:tc>
        <w:tc>
          <w:tcPr>
            <w:tcW w:w="86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91543" w:rsidRDefault="007B1AFE">
            <w:pPr>
              <w:spacing w:line="240" w:lineRule="exact"/>
              <w:ind w:left="98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30</w:t>
            </w:r>
          </w:p>
        </w:tc>
        <w:tc>
          <w:tcPr>
            <w:tcW w:w="8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91543" w:rsidRDefault="007B1AFE">
            <w:pPr>
              <w:spacing w:line="240" w:lineRule="exact"/>
              <w:ind w:left="98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36</w:t>
            </w:r>
          </w:p>
        </w:tc>
        <w:tc>
          <w:tcPr>
            <w:tcW w:w="8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91543" w:rsidRDefault="007B1AFE">
            <w:pPr>
              <w:spacing w:line="240" w:lineRule="exact"/>
              <w:ind w:left="98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45</w:t>
            </w:r>
          </w:p>
        </w:tc>
        <w:tc>
          <w:tcPr>
            <w:tcW w:w="86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91543" w:rsidRDefault="007B1AFE">
            <w:pPr>
              <w:spacing w:line="240" w:lineRule="exact"/>
              <w:ind w:left="98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70</w:t>
            </w:r>
          </w:p>
        </w:tc>
      </w:tr>
    </w:tbl>
    <w:p w:rsidR="00691543" w:rsidRDefault="007B1AFE">
      <w:pPr>
        <w:spacing w:line="240" w:lineRule="exact"/>
        <w:ind w:left="1752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position w:val="-1"/>
          <w:sz w:val="22"/>
          <w:szCs w:val="22"/>
        </w:rPr>
        <w:t>a</w:t>
      </w:r>
      <w:r>
        <w:rPr>
          <w:rFonts w:ascii="Arial" w:eastAsia="Arial" w:hAnsi="Arial" w:cs="Arial"/>
          <w:spacing w:val="1"/>
          <w:position w:val="-1"/>
          <w:sz w:val="22"/>
          <w:szCs w:val="22"/>
        </w:rPr>
        <w:t>[</w:t>
      </w:r>
      <w:r>
        <w:rPr>
          <w:rFonts w:ascii="Arial" w:eastAsia="Arial" w:hAnsi="Arial" w:cs="Arial"/>
          <w:position w:val="-1"/>
          <w:sz w:val="22"/>
          <w:szCs w:val="22"/>
        </w:rPr>
        <w:t xml:space="preserve">0]       </w:t>
      </w:r>
      <w:r>
        <w:rPr>
          <w:rFonts w:ascii="Arial" w:eastAsia="Arial" w:hAnsi="Arial" w:cs="Arial"/>
          <w:spacing w:val="11"/>
          <w:position w:val="-1"/>
          <w:sz w:val="22"/>
          <w:szCs w:val="22"/>
        </w:rPr>
        <w:t xml:space="preserve"> </w:t>
      </w:r>
      <w:r>
        <w:rPr>
          <w:rFonts w:ascii="Arial" w:eastAsia="Arial" w:hAnsi="Arial" w:cs="Arial"/>
          <w:position w:val="-1"/>
          <w:sz w:val="22"/>
          <w:szCs w:val="22"/>
        </w:rPr>
        <w:t>a</w:t>
      </w:r>
      <w:r>
        <w:rPr>
          <w:rFonts w:ascii="Arial" w:eastAsia="Arial" w:hAnsi="Arial" w:cs="Arial"/>
          <w:spacing w:val="1"/>
          <w:position w:val="-1"/>
          <w:sz w:val="22"/>
          <w:szCs w:val="22"/>
        </w:rPr>
        <w:t>[</w:t>
      </w:r>
      <w:r>
        <w:rPr>
          <w:rFonts w:ascii="Arial" w:eastAsia="Arial" w:hAnsi="Arial" w:cs="Arial"/>
          <w:position w:val="-1"/>
          <w:sz w:val="22"/>
          <w:szCs w:val="22"/>
        </w:rPr>
        <w:t xml:space="preserve">1]       </w:t>
      </w:r>
      <w:r>
        <w:rPr>
          <w:rFonts w:ascii="Arial" w:eastAsia="Arial" w:hAnsi="Arial" w:cs="Arial"/>
          <w:spacing w:val="10"/>
          <w:position w:val="-1"/>
          <w:sz w:val="22"/>
          <w:szCs w:val="22"/>
        </w:rPr>
        <w:t xml:space="preserve"> </w:t>
      </w:r>
      <w:r>
        <w:rPr>
          <w:rFonts w:ascii="Arial" w:eastAsia="Arial" w:hAnsi="Arial" w:cs="Arial"/>
          <w:position w:val="-1"/>
          <w:sz w:val="22"/>
          <w:szCs w:val="22"/>
        </w:rPr>
        <w:t>a</w:t>
      </w:r>
      <w:r>
        <w:rPr>
          <w:rFonts w:ascii="Arial" w:eastAsia="Arial" w:hAnsi="Arial" w:cs="Arial"/>
          <w:spacing w:val="1"/>
          <w:position w:val="-1"/>
          <w:sz w:val="22"/>
          <w:szCs w:val="22"/>
        </w:rPr>
        <w:t>[</w:t>
      </w:r>
      <w:r>
        <w:rPr>
          <w:rFonts w:ascii="Arial" w:eastAsia="Arial" w:hAnsi="Arial" w:cs="Arial"/>
          <w:position w:val="-1"/>
          <w:sz w:val="22"/>
          <w:szCs w:val="22"/>
        </w:rPr>
        <w:t xml:space="preserve">2]       </w:t>
      </w:r>
      <w:r>
        <w:rPr>
          <w:rFonts w:ascii="Arial" w:eastAsia="Arial" w:hAnsi="Arial" w:cs="Arial"/>
          <w:spacing w:val="8"/>
          <w:position w:val="-1"/>
          <w:sz w:val="22"/>
          <w:szCs w:val="22"/>
        </w:rPr>
        <w:t xml:space="preserve"> </w:t>
      </w:r>
      <w:r>
        <w:rPr>
          <w:rFonts w:ascii="Arial" w:eastAsia="Arial" w:hAnsi="Arial" w:cs="Arial"/>
          <w:position w:val="-1"/>
          <w:sz w:val="22"/>
          <w:szCs w:val="22"/>
        </w:rPr>
        <w:t>a</w:t>
      </w:r>
      <w:r>
        <w:rPr>
          <w:rFonts w:ascii="Arial" w:eastAsia="Arial" w:hAnsi="Arial" w:cs="Arial"/>
          <w:spacing w:val="1"/>
          <w:position w:val="-1"/>
          <w:sz w:val="22"/>
          <w:szCs w:val="22"/>
        </w:rPr>
        <w:t>[</w:t>
      </w:r>
      <w:r>
        <w:rPr>
          <w:rFonts w:ascii="Arial" w:eastAsia="Arial" w:hAnsi="Arial" w:cs="Arial"/>
          <w:position w:val="-1"/>
          <w:sz w:val="22"/>
          <w:szCs w:val="22"/>
        </w:rPr>
        <w:t xml:space="preserve">3]       </w:t>
      </w:r>
      <w:r>
        <w:rPr>
          <w:rFonts w:ascii="Arial" w:eastAsia="Arial" w:hAnsi="Arial" w:cs="Arial"/>
          <w:spacing w:val="11"/>
          <w:position w:val="-1"/>
          <w:sz w:val="22"/>
          <w:szCs w:val="22"/>
        </w:rPr>
        <w:t xml:space="preserve"> </w:t>
      </w:r>
      <w:r>
        <w:rPr>
          <w:rFonts w:ascii="Arial" w:eastAsia="Arial" w:hAnsi="Arial" w:cs="Arial"/>
          <w:position w:val="-1"/>
          <w:sz w:val="22"/>
          <w:szCs w:val="22"/>
        </w:rPr>
        <w:t>a</w:t>
      </w:r>
      <w:r>
        <w:rPr>
          <w:rFonts w:ascii="Arial" w:eastAsia="Arial" w:hAnsi="Arial" w:cs="Arial"/>
          <w:spacing w:val="1"/>
          <w:position w:val="-1"/>
          <w:sz w:val="22"/>
          <w:szCs w:val="22"/>
        </w:rPr>
        <w:t>[</w:t>
      </w:r>
      <w:r>
        <w:rPr>
          <w:rFonts w:ascii="Arial" w:eastAsia="Arial" w:hAnsi="Arial" w:cs="Arial"/>
          <w:position w:val="-1"/>
          <w:sz w:val="22"/>
          <w:szCs w:val="22"/>
        </w:rPr>
        <w:t xml:space="preserve">4]       </w:t>
      </w:r>
      <w:r>
        <w:rPr>
          <w:rFonts w:ascii="Arial" w:eastAsia="Arial" w:hAnsi="Arial" w:cs="Arial"/>
          <w:spacing w:val="10"/>
          <w:position w:val="-1"/>
          <w:sz w:val="22"/>
          <w:szCs w:val="22"/>
        </w:rPr>
        <w:t xml:space="preserve"> </w:t>
      </w:r>
      <w:r>
        <w:rPr>
          <w:rFonts w:ascii="Arial" w:eastAsia="Arial" w:hAnsi="Arial" w:cs="Arial"/>
          <w:position w:val="-1"/>
          <w:sz w:val="22"/>
          <w:szCs w:val="22"/>
        </w:rPr>
        <w:t>a</w:t>
      </w:r>
      <w:r>
        <w:rPr>
          <w:rFonts w:ascii="Arial" w:eastAsia="Arial" w:hAnsi="Arial" w:cs="Arial"/>
          <w:spacing w:val="1"/>
          <w:position w:val="-1"/>
          <w:sz w:val="22"/>
          <w:szCs w:val="22"/>
        </w:rPr>
        <w:t>[</w:t>
      </w:r>
      <w:r>
        <w:rPr>
          <w:rFonts w:ascii="Arial" w:eastAsia="Arial" w:hAnsi="Arial" w:cs="Arial"/>
          <w:position w:val="-1"/>
          <w:sz w:val="22"/>
          <w:szCs w:val="22"/>
        </w:rPr>
        <w:t xml:space="preserve">5]       </w:t>
      </w:r>
      <w:r>
        <w:rPr>
          <w:rFonts w:ascii="Arial" w:eastAsia="Arial" w:hAnsi="Arial" w:cs="Arial"/>
          <w:spacing w:val="10"/>
          <w:position w:val="-1"/>
          <w:sz w:val="22"/>
          <w:szCs w:val="22"/>
        </w:rPr>
        <w:t xml:space="preserve"> </w:t>
      </w:r>
      <w:r>
        <w:rPr>
          <w:rFonts w:ascii="Arial" w:eastAsia="Arial" w:hAnsi="Arial" w:cs="Arial"/>
          <w:position w:val="-1"/>
          <w:sz w:val="22"/>
          <w:szCs w:val="22"/>
        </w:rPr>
        <w:t>a</w:t>
      </w:r>
      <w:r>
        <w:rPr>
          <w:rFonts w:ascii="Arial" w:eastAsia="Arial" w:hAnsi="Arial" w:cs="Arial"/>
          <w:spacing w:val="1"/>
          <w:position w:val="-1"/>
          <w:sz w:val="22"/>
          <w:szCs w:val="22"/>
        </w:rPr>
        <w:t>[</w:t>
      </w:r>
      <w:r>
        <w:rPr>
          <w:rFonts w:ascii="Arial" w:eastAsia="Arial" w:hAnsi="Arial" w:cs="Arial"/>
          <w:position w:val="-1"/>
          <w:sz w:val="22"/>
          <w:szCs w:val="22"/>
        </w:rPr>
        <w:t>6]</w:t>
      </w:r>
    </w:p>
    <w:p w:rsidR="00691543" w:rsidRDefault="00691543">
      <w:pPr>
        <w:spacing w:line="140" w:lineRule="exact"/>
        <w:rPr>
          <w:sz w:val="15"/>
          <w:szCs w:val="15"/>
        </w:rPr>
      </w:pPr>
    </w:p>
    <w:p w:rsidR="00691543" w:rsidRDefault="00691543">
      <w:pPr>
        <w:spacing w:line="200" w:lineRule="exact"/>
      </w:pPr>
    </w:p>
    <w:p w:rsidR="00691543" w:rsidRDefault="007B1AFE">
      <w:pPr>
        <w:spacing w:before="32"/>
        <w:ind w:left="160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pacing w:val="2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he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1"/>
          <w:sz w:val="22"/>
          <w:szCs w:val="22"/>
        </w:rPr>
        <w:t>p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-3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o se</w:t>
      </w:r>
      <w:r>
        <w:rPr>
          <w:rFonts w:ascii="Arial" w:eastAsia="Arial" w:hAnsi="Arial" w:cs="Arial"/>
          <w:spacing w:val="-2"/>
          <w:sz w:val="22"/>
          <w:szCs w:val="22"/>
        </w:rPr>
        <w:t>a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ch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x</w:t>
      </w:r>
      <w:r>
        <w:rPr>
          <w:rFonts w:ascii="Arial" w:eastAsia="Arial" w:hAnsi="Arial" w:cs="Arial"/>
          <w:spacing w:val="-3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= 45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us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ng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b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n</w:t>
      </w:r>
      <w:r>
        <w:rPr>
          <w:rFonts w:ascii="Arial" w:eastAsia="Arial" w:hAnsi="Arial" w:cs="Arial"/>
          <w:spacing w:val="-1"/>
          <w:sz w:val="22"/>
          <w:szCs w:val="22"/>
        </w:rPr>
        <w:t>a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y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se</w:t>
      </w:r>
      <w:r>
        <w:rPr>
          <w:rFonts w:ascii="Arial" w:eastAsia="Arial" w:hAnsi="Arial" w:cs="Arial"/>
          <w:spacing w:val="-1"/>
          <w:sz w:val="22"/>
          <w:szCs w:val="22"/>
        </w:rPr>
        <w:t>a</w:t>
      </w:r>
      <w:r>
        <w:rPr>
          <w:rFonts w:ascii="Arial" w:eastAsia="Arial" w:hAnsi="Arial" w:cs="Arial"/>
          <w:spacing w:val="-2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ch</w:t>
      </w:r>
      <w:r>
        <w:rPr>
          <w:rFonts w:ascii="Arial" w:eastAsia="Arial" w:hAnsi="Arial" w:cs="Arial"/>
          <w:spacing w:val="59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wi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h lb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= 0 and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ub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=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6 a</w:t>
      </w:r>
      <w:r>
        <w:rPr>
          <w:rFonts w:ascii="Arial" w:eastAsia="Arial" w:hAnsi="Arial" w:cs="Arial"/>
          <w:spacing w:val="-2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e</w:t>
      </w:r>
    </w:p>
    <w:p w:rsidR="00691543" w:rsidRDefault="007B1AFE">
      <w:pPr>
        <w:spacing w:before="95"/>
        <w:ind w:left="252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b/>
          <w:spacing w:val="-1"/>
          <w:sz w:val="22"/>
          <w:szCs w:val="22"/>
        </w:rPr>
        <w:t>P</w:t>
      </w:r>
      <w:r>
        <w:rPr>
          <w:rFonts w:ascii="Arial" w:eastAsia="Arial" w:hAnsi="Arial" w:cs="Arial"/>
          <w:b/>
          <w:sz w:val="22"/>
          <w:szCs w:val="22"/>
        </w:rPr>
        <w:t>a</w:t>
      </w:r>
      <w:r>
        <w:rPr>
          <w:rFonts w:ascii="Arial" w:eastAsia="Arial" w:hAnsi="Arial" w:cs="Arial"/>
          <w:b/>
          <w:spacing w:val="-1"/>
          <w:sz w:val="22"/>
          <w:szCs w:val="22"/>
        </w:rPr>
        <w:t>s</w:t>
      </w:r>
      <w:r>
        <w:rPr>
          <w:rFonts w:ascii="Arial" w:eastAsia="Arial" w:hAnsi="Arial" w:cs="Arial"/>
          <w:b/>
          <w:sz w:val="22"/>
          <w:szCs w:val="22"/>
        </w:rPr>
        <w:t>s 1</w:t>
      </w:r>
    </w:p>
    <w:p w:rsidR="00691543" w:rsidRDefault="007B1AFE">
      <w:pPr>
        <w:spacing w:before="40"/>
        <w:ind w:left="828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pacing w:val="-1"/>
          <w:sz w:val="22"/>
          <w:szCs w:val="22"/>
        </w:rPr>
        <w:t>S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ep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 xml:space="preserve">1: </w:t>
      </w:r>
      <w:r>
        <w:rPr>
          <w:rFonts w:ascii="Arial" w:eastAsia="Arial" w:hAnsi="Arial" w:cs="Arial"/>
          <w:spacing w:val="1"/>
          <w:sz w:val="22"/>
          <w:szCs w:val="22"/>
        </w:rPr>
        <w:t>m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d=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pacing w:val="-3"/>
          <w:sz w:val="22"/>
          <w:szCs w:val="22"/>
        </w:rPr>
        <w:t>n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pacing w:val="-2"/>
          <w:sz w:val="22"/>
          <w:szCs w:val="22"/>
        </w:rPr>
        <w:t>(</w:t>
      </w:r>
      <w:r>
        <w:rPr>
          <w:rFonts w:ascii="Arial" w:eastAsia="Arial" w:hAnsi="Arial" w:cs="Arial"/>
          <w:spacing w:val="1"/>
          <w:sz w:val="22"/>
          <w:szCs w:val="22"/>
        </w:rPr>
        <w:t>(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b</w:t>
      </w:r>
      <w:r>
        <w:rPr>
          <w:rFonts w:ascii="Arial" w:eastAsia="Arial" w:hAnsi="Arial" w:cs="Arial"/>
          <w:spacing w:val="1"/>
          <w:sz w:val="22"/>
          <w:szCs w:val="22"/>
        </w:rPr>
        <w:t>+</w:t>
      </w:r>
      <w:r>
        <w:rPr>
          <w:rFonts w:ascii="Arial" w:eastAsia="Arial" w:hAnsi="Arial" w:cs="Arial"/>
          <w:spacing w:val="-3"/>
          <w:sz w:val="22"/>
          <w:szCs w:val="22"/>
        </w:rPr>
        <w:t>u</w:t>
      </w:r>
      <w:r>
        <w:rPr>
          <w:rFonts w:ascii="Arial" w:eastAsia="Arial" w:hAnsi="Arial" w:cs="Arial"/>
          <w:sz w:val="22"/>
          <w:szCs w:val="22"/>
        </w:rPr>
        <w:t>b</w:t>
      </w:r>
      <w:r>
        <w:rPr>
          <w:rFonts w:ascii="Arial" w:eastAsia="Arial" w:hAnsi="Arial" w:cs="Arial"/>
          <w:spacing w:val="1"/>
          <w:sz w:val="22"/>
          <w:szCs w:val="22"/>
        </w:rPr>
        <w:t>)/</w:t>
      </w:r>
      <w:r>
        <w:rPr>
          <w:rFonts w:ascii="Arial" w:eastAsia="Arial" w:hAnsi="Arial" w:cs="Arial"/>
          <w:spacing w:val="-3"/>
          <w:sz w:val="22"/>
          <w:szCs w:val="22"/>
        </w:rPr>
        <w:t>2</w:t>
      </w:r>
      <w:r>
        <w:rPr>
          <w:rFonts w:ascii="Arial" w:eastAsia="Arial" w:hAnsi="Arial" w:cs="Arial"/>
          <w:sz w:val="22"/>
          <w:szCs w:val="22"/>
        </w:rPr>
        <w:t>)</w:t>
      </w:r>
    </w:p>
    <w:p w:rsidR="00691543" w:rsidRDefault="007B1AFE">
      <w:pPr>
        <w:spacing w:before="40"/>
        <w:ind w:left="880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=i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pacing w:val="-2"/>
          <w:sz w:val="22"/>
          <w:szCs w:val="22"/>
        </w:rPr>
        <w:t>(</w:t>
      </w:r>
      <w:r>
        <w:rPr>
          <w:rFonts w:ascii="Arial" w:eastAsia="Arial" w:hAnsi="Arial" w:cs="Arial"/>
          <w:spacing w:val="1"/>
          <w:sz w:val="22"/>
          <w:szCs w:val="22"/>
        </w:rPr>
        <w:t>(</w:t>
      </w:r>
      <w:r>
        <w:rPr>
          <w:rFonts w:ascii="Arial" w:eastAsia="Arial" w:hAnsi="Arial" w:cs="Arial"/>
          <w:sz w:val="22"/>
          <w:szCs w:val="22"/>
        </w:rPr>
        <w:t>0+</w:t>
      </w:r>
      <w:r>
        <w:rPr>
          <w:rFonts w:ascii="Arial" w:eastAsia="Arial" w:hAnsi="Arial" w:cs="Arial"/>
          <w:spacing w:val="-2"/>
          <w:sz w:val="22"/>
          <w:szCs w:val="22"/>
        </w:rPr>
        <w:t>6</w:t>
      </w:r>
      <w:r>
        <w:rPr>
          <w:rFonts w:ascii="Arial" w:eastAsia="Arial" w:hAnsi="Arial" w:cs="Arial"/>
          <w:spacing w:val="1"/>
          <w:sz w:val="22"/>
          <w:szCs w:val="22"/>
        </w:rPr>
        <w:t>)/</w:t>
      </w:r>
      <w:r>
        <w:rPr>
          <w:rFonts w:ascii="Arial" w:eastAsia="Arial" w:hAnsi="Arial" w:cs="Arial"/>
          <w:spacing w:val="-3"/>
          <w:sz w:val="22"/>
          <w:szCs w:val="22"/>
        </w:rPr>
        <w:t>2</w:t>
      </w:r>
      <w:r>
        <w:rPr>
          <w:rFonts w:ascii="Arial" w:eastAsia="Arial" w:hAnsi="Arial" w:cs="Arial"/>
          <w:sz w:val="22"/>
          <w:szCs w:val="22"/>
        </w:rPr>
        <w:t>)</w:t>
      </w:r>
    </w:p>
    <w:p w:rsidR="00691543" w:rsidRDefault="007B1AFE">
      <w:pPr>
        <w:spacing w:before="37"/>
        <w:ind w:left="880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=i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 xml:space="preserve">t </w:t>
      </w:r>
      <w:r>
        <w:rPr>
          <w:rFonts w:ascii="Arial" w:eastAsia="Arial" w:hAnsi="Arial" w:cs="Arial"/>
          <w:spacing w:val="1"/>
          <w:sz w:val="22"/>
          <w:szCs w:val="22"/>
        </w:rPr>
        <w:t>(</w:t>
      </w:r>
      <w:r>
        <w:rPr>
          <w:rFonts w:ascii="Arial" w:eastAsia="Arial" w:hAnsi="Arial" w:cs="Arial"/>
          <w:sz w:val="22"/>
          <w:szCs w:val="22"/>
        </w:rPr>
        <w:t>6/</w:t>
      </w:r>
      <w:r>
        <w:rPr>
          <w:rFonts w:ascii="Arial" w:eastAsia="Arial" w:hAnsi="Arial" w:cs="Arial"/>
          <w:spacing w:val="-2"/>
          <w:sz w:val="22"/>
          <w:szCs w:val="22"/>
        </w:rPr>
        <w:t>2</w:t>
      </w:r>
      <w:r>
        <w:rPr>
          <w:rFonts w:ascii="Arial" w:eastAsia="Arial" w:hAnsi="Arial" w:cs="Arial"/>
          <w:sz w:val="22"/>
          <w:szCs w:val="22"/>
        </w:rPr>
        <w:t>)</w:t>
      </w:r>
    </w:p>
    <w:p w:rsidR="00691543" w:rsidRDefault="007B1AFE">
      <w:pPr>
        <w:spacing w:before="37"/>
        <w:ind w:left="880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pacing w:val="1"/>
          <w:sz w:val="22"/>
          <w:szCs w:val="22"/>
        </w:rPr>
        <w:t>=3</w:t>
      </w:r>
    </w:p>
    <w:p w:rsidR="00691543" w:rsidRDefault="007B1AFE">
      <w:pPr>
        <w:spacing w:before="37"/>
        <w:ind w:left="775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pacing w:val="-3"/>
          <w:sz w:val="22"/>
          <w:szCs w:val="22"/>
        </w:rPr>
        <w:t>S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1"/>
          <w:sz w:val="22"/>
          <w:szCs w:val="22"/>
        </w:rPr>
        <w:t>p</w:t>
      </w:r>
      <w:r>
        <w:rPr>
          <w:rFonts w:ascii="Arial" w:eastAsia="Arial" w:hAnsi="Arial" w:cs="Arial"/>
          <w:sz w:val="22"/>
          <w:szCs w:val="22"/>
        </w:rPr>
        <w:t xml:space="preserve">2: 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pacing w:val="-3"/>
          <w:sz w:val="22"/>
          <w:szCs w:val="22"/>
        </w:rPr>
        <w:t>a</w:t>
      </w:r>
      <w:r>
        <w:rPr>
          <w:rFonts w:ascii="Arial" w:eastAsia="Arial" w:hAnsi="Arial" w:cs="Arial"/>
          <w:spacing w:val="-1"/>
          <w:sz w:val="22"/>
          <w:szCs w:val="22"/>
        </w:rPr>
        <w:t>[</w:t>
      </w:r>
      <w:r>
        <w:rPr>
          <w:rFonts w:ascii="Arial" w:eastAsia="Arial" w:hAnsi="Arial" w:cs="Arial"/>
          <w:spacing w:val="1"/>
          <w:sz w:val="22"/>
          <w:szCs w:val="22"/>
        </w:rPr>
        <w:t>m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d]</w:t>
      </w:r>
      <w:r>
        <w:rPr>
          <w:rFonts w:ascii="Arial" w:eastAsia="Arial" w:hAnsi="Arial" w:cs="Arial"/>
          <w:spacing w:val="1"/>
          <w:sz w:val="22"/>
          <w:szCs w:val="22"/>
        </w:rPr>
        <w:t>=</w:t>
      </w:r>
      <w:r>
        <w:rPr>
          <w:rFonts w:ascii="Arial" w:eastAsia="Arial" w:hAnsi="Arial" w:cs="Arial"/>
          <w:spacing w:val="-3"/>
          <w:sz w:val="22"/>
          <w:szCs w:val="22"/>
        </w:rPr>
        <w:t>a</w:t>
      </w:r>
      <w:r>
        <w:rPr>
          <w:rFonts w:ascii="Arial" w:eastAsia="Arial" w:hAnsi="Arial" w:cs="Arial"/>
          <w:spacing w:val="1"/>
          <w:sz w:val="22"/>
          <w:szCs w:val="22"/>
        </w:rPr>
        <w:t>[</w:t>
      </w:r>
      <w:r>
        <w:rPr>
          <w:rFonts w:ascii="Arial" w:eastAsia="Arial" w:hAnsi="Arial" w:cs="Arial"/>
          <w:spacing w:val="-3"/>
          <w:sz w:val="22"/>
          <w:szCs w:val="22"/>
        </w:rPr>
        <w:t>3</w:t>
      </w:r>
      <w:r>
        <w:rPr>
          <w:rFonts w:ascii="Arial" w:eastAsia="Arial" w:hAnsi="Arial" w:cs="Arial"/>
          <w:spacing w:val="1"/>
          <w:sz w:val="22"/>
          <w:szCs w:val="22"/>
        </w:rPr>
        <w:t>]</w:t>
      </w:r>
      <w:r>
        <w:rPr>
          <w:rFonts w:ascii="Arial" w:eastAsia="Arial" w:hAnsi="Arial" w:cs="Arial"/>
          <w:sz w:val="22"/>
          <w:szCs w:val="22"/>
        </w:rPr>
        <w:t>=30</w:t>
      </w:r>
    </w:p>
    <w:p w:rsidR="00691543" w:rsidRDefault="00691543">
      <w:pPr>
        <w:spacing w:before="7" w:line="140" w:lineRule="exact"/>
        <w:rPr>
          <w:sz w:val="15"/>
          <w:szCs w:val="15"/>
        </w:rPr>
      </w:pPr>
    </w:p>
    <w:p w:rsidR="00691543" w:rsidRDefault="007B1AFE">
      <w:pPr>
        <w:spacing w:line="277" w:lineRule="auto"/>
        <w:ind w:left="880" w:right="568" w:firstLine="70"/>
        <w:rPr>
          <w:rFonts w:ascii="Arial" w:eastAsia="Arial" w:hAnsi="Arial" w:cs="Arial"/>
          <w:sz w:val="22"/>
          <w:szCs w:val="22"/>
        </w:rPr>
        <w:sectPr w:rsidR="00691543">
          <w:pgSz w:w="11920" w:h="16840"/>
          <w:pgMar w:top="860" w:right="1260" w:bottom="280" w:left="1280" w:header="0" w:footer="979" w:gutter="0"/>
          <w:cols w:space="720"/>
        </w:sectPr>
      </w:pPr>
      <w:r>
        <w:rPr>
          <w:rFonts w:ascii="Arial" w:eastAsia="Arial" w:hAnsi="Arial" w:cs="Arial"/>
          <w:spacing w:val="-1"/>
          <w:sz w:val="22"/>
          <w:szCs w:val="22"/>
        </w:rPr>
        <w:t>C</w:t>
      </w:r>
      <w:r>
        <w:rPr>
          <w:rFonts w:ascii="Arial" w:eastAsia="Arial" w:hAnsi="Arial" w:cs="Arial"/>
          <w:sz w:val="22"/>
          <w:szCs w:val="22"/>
        </w:rPr>
        <w:t>omp</w:t>
      </w:r>
      <w:r>
        <w:rPr>
          <w:rFonts w:ascii="Arial" w:eastAsia="Arial" w:hAnsi="Arial" w:cs="Arial"/>
          <w:spacing w:val="-3"/>
          <w:sz w:val="22"/>
          <w:szCs w:val="22"/>
        </w:rPr>
        <w:t>a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e x and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4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[</w:t>
      </w:r>
      <w:r>
        <w:rPr>
          <w:rFonts w:ascii="Arial" w:eastAsia="Arial" w:hAnsi="Arial" w:cs="Arial"/>
          <w:spacing w:val="-2"/>
          <w:sz w:val="22"/>
          <w:szCs w:val="22"/>
        </w:rPr>
        <w:t>m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d</w:t>
      </w:r>
      <w:r>
        <w:rPr>
          <w:rFonts w:ascii="Arial" w:eastAsia="Arial" w:hAnsi="Arial" w:cs="Arial"/>
          <w:spacing w:val="1"/>
          <w:sz w:val="22"/>
          <w:szCs w:val="22"/>
        </w:rPr>
        <w:t>]</w:t>
      </w:r>
      <w:r>
        <w:rPr>
          <w:rFonts w:ascii="Arial" w:eastAsia="Arial" w:hAnsi="Arial" w:cs="Arial"/>
          <w:sz w:val="22"/>
          <w:szCs w:val="22"/>
        </w:rPr>
        <w:t>.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4</w:t>
      </w:r>
      <w:r>
        <w:rPr>
          <w:rFonts w:ascii="Arial" w:eastAsia="Arial" w:hAnsi="Arial" w:cs="Arial"/>
          <w:spacing w:val="-3"/>
          <w:sz w:val="22"/>
          <w:szCs w:val="22"/>
        </w:rPr>
        <w:t>5</w:t>
      </w:r>
      <w:r>
        <w:rPr>
          <w:rFonts w:ascii="Arial" w:eastAsia="Arial" w:hAnsi="Arial" w:cs="Arial"/>
          <w:spacing w:val="1"/>
          <w:sz w:val="22"/>
          <w:szCs w:val="22"/>
        </w:rPr>
        <w:t>&gt;</w:t>
      </w:r>
      <w:r>
        <w:rPr>
          <w:rFonts w:ascii="Arial" w:eastAsia="Arial" w:hAnsi="Arial" w:cs="Arial"/>
          <w:sz w:val="22"/>
          <w:szCs w:val="22"/>
        </w:rPr>
        <w:t xml:space="preserve">30. </w:t>
      </w:r>
      <w:r>
        <w:rPr>
          <w:rFonts w:ascii="Arial" w:eastAsia="Arial" w:hAnsi="Arial" w:cs="Arial"/>
          <w:spacing w:val="-1"/>
          <w:sz w:val="22"/>
          <w:szCs w:val="22"/>
        </w:rPr>
        <w:t>S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1"/>
          <w:sz w:val="22"/>
          <w:szCs w:val="22"/>
        </w:rPr>
        <w:t>a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ch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 xml:space="preserve">o </w:t>
      </w:r>
      <w:r>
        <w:rPr>
          <w:rFonts w:ascii="Arial" w:eastAsia="Arial" w:hAnsi="Arial" w:cs="Arial"/>
          <w:spacing w:val="-2"/>
          <w:sz w:val="22"/>
          <w:szCs w:val="22"/>
        </w:rPr>
        <w:t>b</w:t>
      </w:r>
      <w:r>
        <w:rPr>
          <w:rFonts w:ascii="Arial" w:eastAsia="Arial" w:hAnsi="Arial" w:cs="Arial"/>
          <w:sz w:val="22"/>
          <w:szCs w:val="22"/>
        </w:rPr>
        <w:t>e con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n</w:t>
      </w:r>
      <w:r>
        <w:rPr>
          <w:rFonts w:ascii="Arial" w:eastAsia="Arial" w:hAnsi="Arial" w:cs="Arial"/>
          <w:spacing w:val="-1"/>
          <w:sz w:val="22"/>
          <w:szCs w:val="22"/>
        </w:rPr>
        <w:t>u</w:t>
      </w:r>
      <w:r>
        <w:rPr>
          <w:rFonts w:ascii="Arial" w:eastAsia="Arial" w:hAnsi="Arial" w:cs="Arial"/>
          <w:sz w:val="22"/>
          <w:szCs w:val="22"/>
        </w:rPr>
        <w:t>ed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n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he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sec</w:t>
      </w:r>
      <w:r>
        <w:rPr>
          <w:rFonts w:ascii="Arial" w:eastAsia="Arial" w:hAnsi="Arial" w:cs="Arial"/>
          <w:spacing w:val="-1"/>
          <w:sz w:val="22"/>
          <w:szCs w:val="22"/>
        </w:rPr>
        <w:t>o</w:t>
      </w:r>
      <w:r>
        <w:rPr>
          <w:rFonts w:ascii="Arial" w:eastAsia="Arial" w:hAnsi="Arial" w:cs="Arial"/>
          <w:spacing w:val="-3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>d</w:t>
      </w:r>
      <w:r>
        <w:rPr>
          <w:rFonts w:ascii="Arial" w:eastAsia="Arial" w:hAnsi="Arial" w:cs="Arial"/>
          <w:spacing w:val="4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h</w:t>
      </w:r>
      <w:r>
        <w:rPr>
          <w:rFonts w:ascii="Arial" w:eastAsia="Arial" w:hAnsi="Arial" w:cs="Arial"/>
          <w:spacing w:val="-1"/>
          <w:sz w:val="22"/>
          <w:szCs w:val="22"/>
        </w:rPr>
        <w:t>a</w:t>
      </w:r>
      <w:r>
        <w:rPr>
          <w:rFonts w:ascii="Arial" w:eastAsia="Arial" w:hAnsi="Arial" w:cs="Arial"/>
          <w:spacing w:val="-3"/>
          <w:sz w:val="22"/>
          <w:szCs w:val="22"/>
        </w:rPr>
        <w:t>l</w:t>
      </w:r>
      <w:r>
        <w:rPr>
          <w:rFonts w:ascii="Arial" w:eastAsia="Arial" w:hAnsi="Arial" w:cs="Arial"/>
          <w:spacing w:val="3"/>
          <w:sz w:val="22"/>
          <w:szCs w:val="22"/>
        </w:rPr>
        <w:t>f</w:t>
      </w:r>
      <w:r>
        <w:rPr>
          <w:rFonts w:ascii="Arial" w:eastAsia="Arial" w:hAnsi="Arial" w:cs="Arial"/>
          <w:sz w:val="22"/>
          <w:szCs w:val="22"/>
        </w:rPr>
        <w:t xml:space="preserve">. </w:t>
      </w:r>
      <w:r>
        <w:rPr>
          <w:rFonts w:ascii="Arial" w:eastAsia="Arial" w:hAnsi="Arial" w:cs="Arial"/>
          <w:spacing w:val="-1"/>
          <w:sz w:val="22"/>
          <w:szCs w:val="22"/>
        </w:rPr>
        <w:t>S</w:t>
      </w:r>
      <w:r>
        <w:rPr>
          <w:rFonts w:ascii="Arial" w:eastAsia="Arial" w:hAnsi="Arial" w:cs="Arial"/>
          <w:sz w:val="22"/>
          <w:szCs w:val="22"/>
        </w:rPr>
        <w:t>o, ch</w:t>
      </w:r>
      <w:r>
        <w:rPr>
          <w:rFonts w:ascii="Arial" w:eastAsia="Arial" w:hAnsi="Arial" w:cs="Arial"/>
          <w:spacing w:val="-1"/>
          <w:sz w:val="22"/>
          <w:szCs w:val="22"/>
        </w:rPr>
        <w:t>a</w:t>
      </w:r>
      <w:r>
        <w:rPr>
          <w:rFonts w:ascii="Arial" w:eastAsia="Arial" w:hAnsi="Arial" w:cs="Arial"/>
          <w:sz w:val="22"/>
          <w:szCs w:val="22"/>
        </w:rPr>
        <w:t>n</w:t>
      </w:r>
      <w:r>
        <w:rPr>
          <w:rFonts w:ascii="Arial" w:eastAsia="Arial" w:hAnsi="Arial" w:cs="Arial"/>
          <w:spacing w:val="2"/>
          <w:sz w:val="22"/>
          <w:szCs w:val="22"/>
        </w:rPr>
        <w:t>g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b as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l</w:t>
      </w:r>
      <w:r>
        <w:rPr>
          <w:rFonts w:ascii="Arial" w:eastAsia="Arial" w:hAnsi="Arial" w:cs="Arial"/>
          <w:sz w:val="22"/>
          <w:szCs w:val="22"/>
        </w:rPr>
        <w:t xml:space="preserve">b = </w:t>
      </w:r>
      <w:r>
        <w:rPr>
          <w:rFonts w:ascii="Arial" w:eastAsia="Arial" w:hAnsi="Arial" w:cs="Arial"/>
          <w:spacing w:val="1"/>
          <w:sz w:val="22"/>
          <w:szCs w:val="22"/>
        </w:rPr>
        <w:t>m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pacing w:val="-3"/>
          <w:sz w:val="22"/>
          <w:szCs w:val="22"/>
        </w:rPr>
        <w:t>d</w:t>
      </w:r>
      <w:r>
        <w:rPr>
          <w:rFonts w:ascii="Arial" w:eastAsia="Arial" w:hAnsi="Arial" w:cs="Arial"/>
          <w:sz w:val="22"/>
          <w:szCs w:val="22"/>
        </w:rPr>
        <w:t>+1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=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3+1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= 4</w:t>
      </w:r>
      <w:r>
        <w:rPr>
          <w:rFonts w:ascii="Arial" w:eastAsia="Arial" w:hAnsi="Arial" w:cs="Arial"/>
          <w:spacing w:val="6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>d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ub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=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6</w:t>
      </w:r>
    </w:p>
    <w:p w:rsidR="00691543" w:rsidRDefault="007B1AFE">
      <w:pPr>
        <w:spacing w:before="79"/>
        <w:ind w:left="100" w:right="-53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b/>
          <w:spacing w:val="-1"/>
          <w:sz w:val="22"/>
          <w:szCs w:val="22"/>
        </w:rPr>
        <w:lastRenderedPageBreak/>
        <w:t>P</w:t>
      </w:r>
      <w:r>
        <w:rPr>
          <w:rFonts w:ascii="Arial" w:eastAsia="Arial" w:hAnsi="Arial" w:cs="Arial"/>
          <w:b/>
          <w:sz w:val="22"/>
          <w:szCs w:val="22"/>
        </w:rPr>
        <w:t>a</w:t>
      </w:r>
      <w:r>
        <w:rPr>
          <w:rFonts w:ascii="Arial" w:eastAsia="Arial" w:hAnsi="Arial" w:cs="Arial"/>
          <w:b/>
          <w:spacing w:val="-1"/>
          <w:sz w:val="22"/>
          <w:szCs w:val="22"/>
        </w:rPr>
        <w:t>s</w:t>
      </w:r>
      <w:r>
        <w:rPr>
          <w:rFonts w:ascii="Arial" w:eastAsia="Arial" w:hAnsi="Arial" w:cs="Arial"/>
          <w:b/>
          <w:sz w:val="22"/>
          <w:szCs w:val="22"/>
        </w:rPr>
        <w:t>s 2</w:t>
      </w:r>
    </w:p>
    <w:p w:rsidR="00691543" w:rsidRDefault="007B1AFE">
      <w:pPr>
        <w:spacing w:line="200" w:lineRule="exact"/>
      </w:pPr>
      <w:r>
        <w:br w:type="column"/>
      </w:r>
    </w:p>
    <w:p w:rsidR="00691543" w:rsidRDefault="00691543">
      <w:pPr>
        <w:spacing w:before="12" w:line="280" w:lineRule="exact"/>
        <w:rPr>
          <w:sz w:val="28"/>
          <w:szCs w:val="28"/>
        </w:rPr>
      </w:pPr>
    </w:p>
    <w:p w:rsidR="00691543" w:rsidRDefault="007B1AFE">
      <w:pPr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pacing w:val="-1"/>
          <w:sz w:val="22"/>
          <w:szCs w:val="22"/>
        </w:rPr>
        <w:t>S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ep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1: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m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 xml:space="preserve">d = 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 xml:space="preserve">nt </w:t>
      </w:r>
      <w:r>
        <w:rPr>
          <w:rFonts w:ascii="Arial" w:eastAsia="Arial" w:hAnsi="Arial" w:cs="Arial"/>
          <w:spacing w:val="1"/>
          <w:sz w:val="22"/>
          <w:szCs w:val="22"/>
        </w:rPr>
        <w:t>(</w:t>
      </w:r>
      <w:r>
        <w:rPr>
          <w:rFonts w:ascii="Arial" w:eastAsia="Arial" w:hAnsi="Arial" w:cs="Arial"/>
          <w:sz w:val="22"/>
          <w:szCs w:val="22"/>
        </w:rPr>
        <w:t>(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b+u</w:t>
      </w:r>
      <w:r>
        <w:rPr>
          <w:rFonts w:ascii="Arial" w:eastAsia="Arial" w:hAnsi="Arial" w:cs="Arial"/>
          <w:spacing w:val="-3"/>
          <w:sz w:val="22"/>
          <w:szCs w:val="22"/>
        </w:rPr>
        <w:t>b</w:t>
      </w:r>
      <w:r>
        <w:rPr>
          <w:rFonts w:ascii="Arial" w:eastAsia="Arial" w:hAnsi="Arial" w:cs="Arial"/>
          <w:spacing w:val="1"/>
          <w:sz w:val="22"/>
          <w:szCs w:val="22"/>
        </w:rPr>
        <w:t>)/</w:t>
      </w:r>
      <w:r>
        <w:rPr>
          <w:rFonts w:ascii="Arial" w:eastAsia="Arial" w:hAnsi="Arial" w:cs="Arial"/>
          <w:sz w:val="22"/>
          <w:szCs w:val="22"/>
        </w:rPr>
        <w:t>2)</w:t>
      </w:r>
    </w:p>
    <w:p w:rsidR="00691543" w:rsidRDefault="00691543">
      <w:pPr>
        <w:spacing w:before="8" w:line="140" w:lineRule="exact"/>
        <w:rPr>
          <w:sz w:val="15"/>
          <w:szCs w:val="15"/>
        </w:rPr>
      </w:pPr>
    </w:p>
    <w:p w:rsidR="00691543" w:rsidRDefault="007B1AFE">
      <w:pPr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=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 xml:space="preserve">nt </w:t>
      </w:r>
      <w:r>
        <w:rPr>
          <w:rFonts w:ascii="Arial" w:eastAsia="Arial" w:hAnsi="Arial" w:cs="Arial"/>
          <w:spacing w:val="-2"/>
          <w:sz w:val="22"/>
          <w:szCs w:val="22"/>
        </w:rPr>
        <w:t>(</w:t>
      </w:r>
      <w:r>
        <w:rPr>
          <w:rFonts w:ascii="Arial" w:eastAsia="Arial" w:hAnsi="Arial" w:cs="Arial"/>
          <w:spacing w:val="1"/>
          <w:sz w:val="22"/>
          <w:szCs w:val="22"/>
        </w:rPr>
        <w:t>(</w:t>
      </w:r>
      <w:r>
        <w:rPr>
          <w:rFonts w:ascii="Arial" w:eastAsia="Arial" w:hAnsi="Arial" w:cs="Arial"/>
          <w:sz w:val="22"/>
          <w:szCs w:val="22"/>
        </w:rPr>
        <w:t>4+</w:t>
      </w:r>
      <w:r>
        <w:rPr>
          <w:rFonts w:ascii="Arial" w:eastAsia="Arial" w:hAnsi="Arial" w:cs="Arial"/>
          <w:spacing w:val="-2"/>
          <w:sz w:val="22"/>
          <w:szCs w:val="22"/>
        </w:rPr>
        <w:t>6</w:t>
      </w:r>
      <w:r>
        <w:rPr>
          <w:rFonts w:ascii="Arial" w:eastAsia="Arial" w:hAnsi="Arial" w:cs="Arial"/>
          <w:spacing w:val="1"/>
          <w:sz w:val="22"/>
          <w:szCs w:val="22"/>
        </w:rPr>
        <w:t>)/</w:t>
      </w:r>
      <w:r>
        <w:rPr>
          <w:rFonts w:ascii="Arial" w:eastAsia="Arial" w:hAnsi="Arial" w:cs="Arial"/>
          <w:spacing w:val="-3"/>
          <w:sz w:val="22"/>
          <w:szCs w:val="22"/>
        </w:rPr>
        <w:t>2</w:t>
      </w:r>
      <w:r>
        <w:rPr>
          <w:rFonts w:ascii="Arial" w:eastAsia="Arial" w:hAnsi="Arial" w:cs="Arial"/>
          <w:sz w:val="22"/>
          <w:szCs w:val="22"/>
        </w:rPr>
        <w:t>)</w:t>
      </w:r>
    </w:p>
    <w:p w:rsidR="00691543" w:rsidRDefault="007B1AFE">
      <w:pPr>
        <w:spacing w:before="37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=i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 xml:space="preserve">t </w:t>
      </w:r>
      <w:r>
        <w:rPr>
          <w:rFonts w:ascii="Arial" w:eastAsia="Arial" w:hAnsi="Arial" w:cs="Arial"/>
          <w:spacing w:val="1"/>
          <w:sz w:val="22"/>
          <w:szCs w:val="22"/>
        </w:rPr>
        <w:t>(</w:t>
      </w:r>
      <w:r>
        <w:rPr>
          <w:rFonts w:ascii="Arial" w:eastAsia="Arial" w:hAnsi="Arial" w:cs="Arial"/>
          <w:sz w:val="22"/>
          <w:szCs w:val="22"/>
        </w:rPr>
        <w:t>1</w:t>
      </w:r>
      <w:r>
        <w:rPr>
          <w:rFonts w:ascii="Arial" w:eastAsia="Arial" w:hAnsi="Arial" w:cs="Arial"/>
          <w:spacing w:val="-1"/>
          <w:sz w:val="22"/>
          <w:szCs w:val="22"/>
        </w:rPr>
        <w:t>0</w:t>
      </w:r>
      <w:r>
        <w:rPr>
          <w:rFonts w:ascii="Arial" w:eastAsia="Arial" w:hAnsi="Arial" w:cs="Arial"/>
          <w:spacing w:val="1"/>
          <w:sz w:val="22"/>
          <w:szCs w:val="22"/>
        </w:rPr>
        <w:t>/</w:t>
      </w:r>
      <w:r>
        <w:rPr>
          <w:rFonts w:ascii="Arial" w:eastAsia="Arial" w:hAnsi="Arial" w:cs="Arial"/>
          <w:spacing w:val="-3"/>
          <w:sz w:val="22"/>
          <w:szCs w:val="22"/>
        </w:rPr>
        <w:t>2</w:t>
      </w:r>
      <w:r>
        <w:rPr>
          <w:rFonts w:ascii="Arial" w:eastAsia="Arial" w:hAnsi="Arial" w:cs="Arial"/>
          <w:sz w:val="22"/>
          <w:szCs w:val="22"/>
        </w:rPr>
        <w:t>)</w:t>
      </w:r>
    </w:p>
    <w:p w:rsidR="00691543" w:rsidRDefault="007B1AFE">
      <w:pPr>
        <w:spacing w:before="40" w:line="240" w:lineRule="exact"/>
        <w:rPr>
          <w:rFonts w:ascii="Arial" w:eastAsia="Arial" w:hAnsi="Arial" w:cs="Arial"/>
          <w:sz w:val="22"/>
          <w:szCs w:val="22"/>
        </w:rPr>
        <w:sectPr w:rsidR="00691543">
          <w:pgSz w:w="11920" w:h="16840"/>
          <w:pgMar w:top="860" w:right="1340" w:bottom="280" w:left="1340" w:header="0" w:footer="979" w:gutter="0"/>
          <w:cols w:num="2" w:space="720" w:equalWidth="0">
            <w:col w:w="799" w:space="21"/>
            <w:col w:w="8420"/>
          </w:cols>
        </w:sectPr>
      </w:pPr>
      <w:r>
        <w:rPr>
          <w:rFonts w:ascii="Arial" w:eastAsia="Arial" w:hAnsi="Arial" w:cs="Arial"/>
          <w:position w:val="-1"/>
          <w:sz w:val="22"/>
          <w:szCs w:val="22"/>
        </w:rPr>
        <w:t>=</w:t>
      </w:r>
      <w:r>
        <w:rPr>
          <w:rFonts w:ascii="Arial" w:eastAsia="Arial" w:hAnsi="Arial" w:cs="Arial"/>
          <w:spacing w:val="2"/>
          <w:position w:val="-1"/>
          <w:sz w:val="22"/>
          <w:szCs w:val="22"/>
        </w:rPr>
        <w:t xml:space="preserve"> </w:t>
      </w:r>
      <w:r>
        <w:rPr>
          <w:rFonts w:ascii="Arial" w:eastAsia="Arial" w:hAnsi="Arial" w:cs="Arial"/>
          <w:position w:val="-1"/>
          <w:sz w:val="22"/>
          <w:szCs w:val="22"/>
        </w:rPr>
        <w:t>5</w:t>
      </w:r>
    </w:p>
    <w:p w:rsidR="00691543" w:rsidRDefault="007B1AFE">
      <w:pPr>
        <w:spacing w:before="42"/>
        <w:ind w:left="715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pacing w:val="-3"/>
          <w:sz w:val="22"/>
          <w:szCs w:val="22"/>
        </w:rPr>
        <w:lastRenderedPageBreak/>
        <w:t>S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ep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pacing w:val="-3"/>
          <w:sz w:val="22"/>
          <w:szCs w:val="22"/>
        </w:rPr>
        <w:t>2</w:t>
      </w:r>
      <w:r>
        <w:rPr>
          <w:rFonts w:ascii="Arial" w:eastAsia="Arial" w:hAnsi="Arial" w:cs="Arial"/>
          <w:sz w:val="22"/>
          <w:szCs w:val="22"/>
        </w:rPr>
        <w:t xml:space="preserve">: 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2"/>
          <w:sz w:val="22"/>
          <w:szCs w:val="22"/>
        </w:rPr>
        <w:t>[</w:t>
      </w:r>
      <w:r>
        <w:rPr>
          <w:rFonts w:ascii="Arial" w:eastAsia="Arial" w:hAnsi="Arial" w:cs="Arial"/>
          <w:spacing w:val="1"/>
          <w:sz w:val="22"/>
          <w:szCs w:val="22"/>
        </w:rPr>
        <w:t>m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d</w:t>
      </w:r>
      <w:r>
        <w:rPr>
          <w:rFonts w:ascii="Arial" w:eastAsia="Arial" w:hAnsi="Arial" w:cs="Arial"/>
          <w:spacing w:val="-2"/>
          <w:sz w:val="22"/>
          <w:szCs w:val="22"/>
        </w:rPr>
        <w:t>]</w:t>
      </w:r>
      <w:r>
        <w:rPr>
          <w:rFonts w:ascii="Arial" w:eastAsia="Arial" w:hAnsi="Arial" w:cs="Arial"/>
          <w:sz w:val="22"/>
          <w:szCs w:val="22"/>
        </w:rPr>
        <w:t>=a[5</w:t>
      </w:r>
      <w:r>
        <w:rPr>
          <w:rFonts w:ascii="Arial" w:eastAsia="Arial" w:hAnsi="Arial" w:cs="Arial"/>
          <w:spacing w:val="1"/>
          <w:sz w:val="22"/>
          <w:szCs w:val="22"/>
        </w:rPr>
        <w:t>]=</w:t>
      </w:r>
      <w:r>
        <w:rPr>
          <w:rFonts w:ascii="Arial" w:eastAsia="Arial" w:hAnsi="Arial" w:cs="Arial"/>
          <w:sz w:val="22"/>
          <w:szCs w:val="22"/>
        </w:rPr>
        <w:t>45</w:t>
      </w:r>
    </w:p>
    <w:p w:rsidR="00691543" w:rsidRDefault="00691543">
      <w:pPr>
        <w:spacing w:before="7" w:line="140" w:lineRule="exact"/>
        <w:rPr>
          <w:sz w:val="15"/>
          <w:szCs w:val="15"/>
        </w:rPr>
      </w:pPr>
    </w:p>
    <w:p w:rsidR="00691543" w:rsidRDefault="007B1AFE">
      <w:pPr>
        <w:ind w:left="890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pacing w:val="-1"/>
          <w:sz w:val="22"/>
          <w:szCs w:val="22"/>
        </w:rPr>
        <w:t>C</w:t>
      </w:r>
      <w:r>
        <w:rPr>
          <w:rFonts w:ascii="Arial" w:eastAsia="Arial" w:hAnsi="Arial" w:cs="Arial"/>
          <w:sz w:val="22"/>
          <w:szCs w:val="22"/>
        </w:rPr>
        <w:t>omp</w:t>
      </w:r>
      <w:r>
        <w:rPr>
          <w:rFonts w:ascii="Arial" w:eastAsia="Arial" w:hAnsi="Arial" w:cs="Arial"/>
          <w:spacing w:val="-3"/>
          <w:sz w:val="22"/>
          <w:szCs w:val="22"/>
        </w:rPr>
        <w:t>a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e x and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4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[</w:t>
      </w:r>
      <w:r>
        <w:rPr>
          <w:rFonts w:ascii="Arial" w:eastAsia="Arial" w:hAnsi="Arial" w:cs="Arial"/>
          <w:spacing w:val="-2"/>
          <w:sz w:val="22"/>
          <w:szCs w:val="22"/>
        </w:rPr>
        <w:t>m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d</w:t>
      </w:r>
      <w:r>
        <w:rPr>
          <w:rFonts w:ascii="Arial" w:eastAsia="Arial" w:hAnsi="Arial" w:cs="Arial"/>
          <w:spacing w:val="1"/>
          <w:sz w:val="22"/>
          <w:szCs w:val="22"/>
        </w:rPr>
        <w:t>].</w:t>
      </w:r>
      <w:r>
        <w:rPr>
          <w:rFonts w:ascii="Arial" w:eastAsia="Arial" w:hAnsi="Arial" w:cs="Arial"/>
          <w:sz w:val="22"/>
          <w:szCs w:val="22"/>
        </w:rPr>
        <w:t xml:space="preserve">45= 45. </w:t>
      </w:r>
      <w:r>
        <w:rPr>
          <w:rFonts w:ascii="Arial" w:eastAsia="Arial" w:hAnsi="Arial" w:cs="Arial"/>
          <w:spacing w:val="-1"/>
          <w:sz w:val="22"/>
          <w:szCs w:val="22"/>
        </w:rPr>
        <w:t>S</w:t>
      </w:r>
      <w:r>
        <w:rPr>
          <w:rFonts w:ascii="Arial" w:eastAsia="Arial" w:hAnsi="Arial" w:cs="Arial"/>
          <w:sz w:val="22"/>
          <w:szCs w:val="22"/>
        </w:rPr>
        <w:t>o se</w:t>
      </w:r>
      <w:r>
        <w:rPr>
          <w:rFonts w:ascii="Arial" w:eastAsia="Arial" w:hAnsi="Arial" w:cs="Arial"/>
          <w:spacing w:val="-2"/>
          <w:sz w:val="22"/>
          <w:szCs w:val="22"/>
        </w:rPr>
        <w:t>a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ch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-3"/>
          <w:sz w:val="22"/>
          <w:szCs w:val="22"/>
        </w:rPr>
        <w:t>u</w:t>
      </w:r>
      <w:r>
        <w:rPr>
          <w:rFonts w:ascii="Arial" w:eastAsia="Arial" w:hAnsi="Arial" w:cs="Arial"/>
          <w:sz w:val="22"/>
          <w:szCs w:val="22"/>
        </w:rPr>
        <w:t xml:space="preserve">ccess. </w:t>
      </w:r>
      <w:r>
        <w:rPr>
          <w:rFonts w:ascii="Arial" w:eastAsia="Arial" w:hAnsi="Arial" w:cs="Arial"/>
          <w:spacing w:val="-1"/>
          <w:sz w:val="22"/>
          <w:szCs w:val="22"/>
        </w:rPr>
        <w:t>A</w:t>
      </w:r>
      <w:r>
        <w:rPr>
          <w:rFonts w:ascii="Arial" w:eastAsia="Arial" w:hAnsi="Arial" w:cs="Arial"/>
          <w:spacing w:val="-2"/>
          <w:sz w:val="22"/>
          <w:szCs w:val="22"/>
        </w:rPr>
        <w:t>r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ay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L</w:t>
      </w:r>
      <w:r>
        <w:rPr>
          <w:rFonts w:ascii="Arial" w:eastAsia="Arial" w:hAnsi="Arial" w:cs="Arial"/>
          <w:spacing w:val="-1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>cati</w:t>
      </w:r>
      <w:r>
        <w:rPr>
          <w:rFonts w:ascii="Arial" w:eastAsia="Arial" w:hAnsi="Arial" w:cs="Arial"/>
          <w:spacing w:val="-1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>n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=</w:t>
      </w:r>
      <w:r>
        <w:rPr>
          <w:rFonts w:ascii="Arial" w:eastAsia="Arial" w:hAnsi="Arial" w:cs="Arial"/>
          <w:spacing w:val="60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5</w:t>
      </w:r>
    </w:p>
    <w:p w:rsidR="00691543" w:rsidRDefault="00691543">
      <w:pPr>
        <w:spacing w:before="8" w:line="120" w:lineRule="exact"/>
        <w:rPr>
          <w:sz w:val="12"/>
          <w:szCs w:val="12"/>
        </w:rPr>
      </w:pPr>
    </w:p>
    <w:p w:rsidR="00691543" w:rsidRDefault="00691543">
      <w:pPr>
        <w:spacing w:line="200" w:lineRule="exact"/>
      </w:pPr>
    </w:p>
    <w:p w:rsidR="00691543" w:rsidRDefault="007B1AFE">
      <w:pPr>
        <w:ind w:left="100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b/>
          <w:sz w:val="22"/>
          <w:szCs w:val="22"/>
        </w:rPr>
        <w:t>C pro</w:t>
      </w:r>
      <w:r>
        <w:rPr>
          <w:rFonts w:ascii="Arial" w:eastAsia="Arial" w:hAnsi="Arial" w:cs="Arial"/>
          <w:b/>
          <w:spacing w:val="-1"/>
          <w:sz w:val="22"/>
          <w:szCs w:val="22"/>
        </w:rPr>
        <w:t>g</w:t>
      </w:r>
      <w:r>
        <w:rPr>
          <w:rFonts w:ascii="Arial" w:eastAsia="Arial" w:hAnsi="Arial" w:cs="Arial"/>
          <w:b/>
          <w:sz w:val="22"/>
          <w:szCs w:val="22"/>
        </w:rPr>
        <w:t>ram</w:t>
      </w:r>
    </w:p>
    <w:p w:rsidR="00691543" w:rsidRDefault="00691543">
      <w:pPr>
        <w:spacing w:line="120" w:lineRule="exact"/>
        <w:rPr>
          <w:sz w:val="13"/>
          <w:szCs w:val="13"/>
        </w:rPr>
      </w:pPr>
    </w:p>
    <w:p w:rsidR="00691543" w:rsidRDefault="00691543">
      <w:pPr>
        <w:spacing w:line="200" w:lineRule="exact"/>
      </w:pPr>
    </w:p>
    <w:p w:rsidR="00691543" w:rsidRDefault="007B1AFE">
      <w:pPr>
        <w:ind w:left="100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# i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>c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u</w:t>
      </w:r>
      <w:r>
        <w:rPr>
          <w:rFonts w:ascii="Arial" w:eastAsia="Arial" w:hAnsi="Arial" w:cs="Arial"/>
          <w:spacing w:val="-1"/>
          <w:sz w:val="22"/>
          <w:szCs w:val="22"/>
        </w:rPr>
        <w:t>d</w:t>
      </w:r>
      <w:r>
        <w:rPr>
          <w:rFonts w:ascii="Arial" w:eastAsia="Arial" w:hAnsi="Arial" w:cs="Arial"/>
          <w:sz w:val="22"/>
          <w:szCs w:val="22"/>
        </w:rPr>
        <w:t>e&lt;s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d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o.</w:t>
      </w:r>
      <w:r>
        <w:rPr>
          <w:rFonts w:ascii="Arial" w:eastAsia="Arial" w:hAnsi="Arial" w:cs="Arial"/>
          <w:spacing w:val="-2"/>
          <w:sz w:val="22"/>
          <w:szCs w:val="22"/>
        </w:rPr>
        <w:t>h</w:t>
      </w:r>
      <w:r>
        <w:rPr>
          <w:rFonts w:ascii="Arial" w:eastAsia="Arial" w:hAnsi="Arial" w:cs="Arial"/>
          <w:sz w:val="22"/>
          <w:szCs w:val="22"/>
        </w:rPr>
        <w:t>&gt;</w:t>
      </w:r>
    </w:p>
    <w:p w:rsidR="00691543" w:rsidRDefault="007B1AFE">
      <w:pPr>
        <w:spacing w:before="37"/>
        <w:ind w:left="100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#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nc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u</w:t>
      </w:r>
      <w:r>
        <w:rPr>
          <w:rFonts w:ascii="Arial" w:eastAsia="Arial" w:hAnsi="Arial" w:cs="Arial"/>
          <w:spacing w:val="-1"/>
          <w:sz w:val="22"/>
          <w:szCs w:val="22"/>
        </w:rPr>
        <w:t>d</w:t>
      </w:r>
      <w:r>
        <w:rPr>
          <w:rFonts w:ascii="Arial" w:eastAsia="Arial" w:hAnsi="Arial" w:cs="Arial"/>
          <w:sz w:val="22"/>
          <w:szCs w:val="22"/>
        </w:rPr>
        <w:t>e&lt;con</w:t>
      </w:r>
      <w:r>
        <w:rPr>
          <w:rFonts w:ascii="Arial" w:eastAsia="Arial" w:hAnsi="Arial" w:cs="Arial"/>
          <w:spacing w:val="-2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o.h&gt;</w:t>
      </w:r>
    </w:p>
    <w:p w:rsidR="00691543" w:rsidRDefault="007B1AFE">
      <w:pPr>
        <w:spacing w:before="37"/>
        <w:ind w:left="100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pacing w:val="-2"/>
          <w:sz w:val="22"/>
          <w:szCs w:val="22"/>
        </w:rPr>
        <w:t>v</w:t>
      </w:r>
      <w:r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 xml:space="preserve">d </w:t>
      </w:r>
      <w:r>
        <w:rPr>
          <w:rFonts w:ascii="Arial" w:eastAsia="Arial" w:hAnsi="Arial" w:cs="Arial"/>
          <w:spacing w:val="1"/>
          <w:sz w:val="22"/>
          <w:szCs w:val="22"/>
        </w:rPr>
        <w:t>m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n()</w:t>
      </w:r>
    </w:p>
    <w:p w:rsidR="00691543" w:rsidRDefault="007B1AFE">
      <w:pPr>
        <w:spacing w:before="40" w:line="240" w:lineRule="exact"/>
        <w:ind w:left="100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position w:val="-1"/>
          <w:sz w:val="22"/>
          <w:szCs w:val="22"/>
        </w:rPr>
        <w:t>{</w:t>
      </w:r>
    </w:p>
    <w:p w:rsidR="00691543" w:rsidRDefault="007B1AFE">
      <w:pPr>
        <w:spacing w:before="42"/>
        <w:ind w:left="460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nt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a[10</w:t>
      </w:r>
      <w:r>
        <w:rPr>
          <w:rFonts w:ascii="Arial" w:eastAsia="Arial" w:hAnsi="Arial" w:cs="Arial"/>
          <w:spacing w:val="-3"/>
          <w:sz w:val="22"/>
          <w:szCs w:val="22"/>
        </w:rPr>
        <w:t>0</w:t>
      </w:r>
      <w:r>
        <w:rPr>
          <w:rFonts w:ascii="Arial" w:eastAsia="Arial" w:hAnsi="Arial" w:cs="Arial"/>
          <w:spacing w:val="1"/>
          <w:sz w:val="22"/>
          <w:szCs w:val="22"/>
        </w:rPr>
        <w:t>]</w:t>
      </w:r>
      <w:r>
        <w:rPr>
          <w:rFonts w:ascii="Arial" w:eastAsia="Arial" w:hAnsi="Arial" w:cs="Arial"/>
          <w:sz w:val="22"/>
          <w:szCs w:val="22"/>
        </w:rPr>
        <w:t xml:space="preserve">, 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 xml:space="preserve">, </w:t>
      </w:r>
      <w:r>
        <w:rPr>
          <w:rFonts w:ascii="Arial" w:eastAsia="Arial" w:hAnsi="Arial" w:cs="Arial"/>
          <w:spacing w:val="1"/>
          <w:sz w:val="22"/>
          <w:szCs w:val="22"/>
        </w:rPr>
        <w:t>m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 xml:space="preserve">d, 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b,u</w:t>
      </w:r>
      <w:r>
        <w:rPr>
          <w:rFonts w:ascii="Arial" w:eastAsia="Arial" w:hAnsi="Arial" w:cs="Arial"/>
          <w:spacing w:val="-2"/>
          <w:sz w:val="22"/>
          <w:szCs w:val="22"/>
        </w:rPr>
        <w:t>b</w:t>
      </w:r>
      <w:r>
        <w:rPr>
          <w:rFonts w:ascii="Arial" w:eastAsia="Arial" w:hAnsi="Arial" w:cs="Arial"/>
          <w:sz w:val="22"/>
          <w:szCs w:val="22"/>
        </w:rPr>
        <w:t>,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pacing w:val="-3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 xml:space="preserve">, 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pacing w:val="-2"/>
          <w:sz w:val="22"/>
          <w:szCs w:val="22"/>
        </w:rPr>
        <w:t>x</w:t>
      </w:r>
      <w:r>
        <w:rPr>
          <w:rFonts w:ascii="Arial" w:eastAsia="Arial" w:hAnsi="Arial" w:cs="Arial"/>
          <w:sz w:val="22"/>
          <w:szCs w:val="22"/>
        </w:rPr>
        <w:t>;</w:t>
      </w:r>
    </w:p>
    <w:p w:rsidR="00691543" w:rsidRDefault="007B1AFE">
      <w:pPr>
        <w:spacing w:before="37"/>
        <w:ind w:left="460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c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sc</w:t>
      </w:r>
      <w:r>
        <w:rPr>
          <w:rFonts w:ascii="Arial" w:eastAsia="Arial" w:hAnsi="Arial" w:cs="Arial"/>
          <w:spacing w:val="-2"/>
          <w:sz w:val="22"/>
          <w:szCs w:val="22"/>
        </w:rPr>
        <w:t>r</w:t>
      </w:r>
      <w:r>
        <w:rPr>
          <w:rFonts w:ascii="Arial" w:eastAsia="Arial" w:hAnsi="Arial" w:cs="Arial"/>
          <w:spacing w:val="1"/>
          <w:sz w:val="22"/>
          <w:szCs w:val="22"/>
        </w:rPr>
        <w:t>(</w:t>
      </w:r>
      <w:r>
        <w:rPr>
          <w:rFonts w:ascii="Arial" w:eastAsia="Arial" w:hAnsi="Arial" w:cs="Arial"/>
          <w:spacing w:val="-2"/>
          <w:sz w:val="22"/>
          <w:szCs w:val="22"/>
        </w:rPr>
        <w:t>)</w:t>
      </w:r>
      <w:r>
        <w:rPr>
          <w:rFonts w:ascii="Arial" w:eastAsia="Arial" w:hAnsi="Arial" w:cs="Arial"/>
          <w:sz w:val="22"/>
          <w:szCs w:val="22"/>
        </w:rPr>
        <w:t>;</w:t>
      </w:r>
    </w:p>
    <w:p w:rsidR="00691543" w:rsidRDefault="007B1AFE">
      <w:pPr>
        <w:spacing w:before="37"/>
        <w:ind w:left="460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pri</w:t>
      </w:r>
      <w:r>
        <w:rPr>
          <w:rFonts w:ascii="Arial" w:eastAsia="Arial" w:hAnsi="Arial" w:cs="Arial"/>
          <w:spacing w:val="-1"/>
          <w:sz w:val="22"/>
          <w:szCs w:val="22"/>
        </w:rPr>
        <w:t>nt</w:t>
      </w:r>
      <w:r>
        <w:rPr>
          <w:rFonts w:ascii="Arial" w:eastAsia="Arial" w:hAnsi="Arial" w:cs="Arial"/>
          <w:spacing w:val="1"/>
          <w:sz w:val="22"/>
          <w:szCs w:val="22"/>
        </w:rPr>
        <w:t>f(“</w:t>
      </w:r>
      <w:r>
        <w:rPr>
          <w:rFonts w:ascii="Arial" w:eastAsia="Arial" w:hAnsi="Arial" w:cs="Arial"/>
          <w:spacing w:val="-1"/>
          <w:sz w:val="22"/>
          <w:szCs w:val="22"/>
        </w:rPr>
        <w:t>H</w:t>
      </w:r>
      <w:r>
        <w:rPr>
          <w:rFonts w:ascii="Arial" w:eastAsia="Arial" w:hAnsi="Arial" w:cs="Arial"/>
          <w:sz w:val="22"/>
          <w:szCs w:val="22"/>
        </w:rPr>
        <w:t>ow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m</w:t>
      </w:r>
      <w:r>
        <w:rPr>
          <w:rFonts w:ascii="Arial" w:eastAsia="Arial" w:hAnsi="Arial" w:cs="Arial"/>
          <w:sz w:val="22"/>
          <w:szCs w:val="22"/>
        </w:rPr>
        <w:t>any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em</w:t>
      </w:r>
      <w:r>
        <w:rPr>
          <w:rFonts w:ascii="Arial" w:eastAsia="Arial" w:hAnsi="Arial" w:cs="Arial"/>
          <w:spacing w:val="-2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>nts</w:t>
      </w:r>
      <w:r>
        <w:rPr>
          <w:rFonts w:ascii="Arial" w:eastAsia="Arial" w:hAnsi="Arial" w:cs="Arial"/>
          <w:spacing w:val="-1"/>
          <w:sz w:val="22"/>
          <w:szCs w:val="22"/>
        </w:rPr>
        <w:t>”</w:t>
      </w:r>
      <w:r>
        <w:rPr>
          <w:rFonts w:ascii="Arial" w:eastAsia="Arial" w:hAnsi="Arial" w:cs="Arial"/>
          <w:spacing w:val="1"/>
          <w:sz w:val="22"/>
          <w:szCs w:val="22"/>
        </w:rPr>
        <w:t>)</w:t>
      </w:r>
      <w:r>
        <w:rPr>
          <w:rFonts w:ascii="Arial" w:eastAsia="Arial" w:hAnsi="Arial" w:cs="Arial"/>
          <w:sz w:val="22"/>
          <w:szCs w:val="22"/>
        </w:rPr>
        <w:t>;</w:t>
      </w:r>
    </w:p>
    <w:p w:rsidR="00691543" w:rsidRDefault="007B1AFE">
      <w:pPr>
        <w:spacing w:before="37"/>
        <w:ind w:left="460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sca</w:t>
      </w:r>
      <w:r>
        <w:rPr>
          <w:rFonts w:ascii="Arial" w:eastAsia="Arial" w:hAnsi="Arial" w:cs="Arial"/>
          <w:spacing w:val="-3"/>
          <w:sz w:val="22"/>
          <w:szCs w:val="22"/>
        </w:rPr>
        <w:t>n</w:t>
      </w:r>
      <w:r>
        <w:rPr>
          <w:rFonts w:ascii="Arial" w:eastAsia="Arial" w:hAnsi="Arial" w:cs="Arial"/>
          <w:spacing w:val="3"/>
          <w:sz w:val="22"/>
          <w:szCs w:val="22"/>
        </w:rPr>
        <w:t>f</w:t>
      </w:r>
      <w:r>
        <w:rPr>
          <w:rFonts w:ascii="Arial" w:eastAsia="Arial" w:hAnsi="Arial" w:cs="Arial"/>
          <w:spacing w:val="-2"/>
          <w:sz w:val="22"/>
          <w:szCs w:val="22"/>
        </w:rPr>
        <w:t>(</w:t>
      </w:r>
      <w:r>
        <w:rPr>
          <w:rFonts w:ascii="Arial" w:eastAsia="Arial" w:hAnsi="Arial" w:cs="Arial"/>
          <w:spacing w:val="1"/>
          <w:sz w:val="22"/>
          <w:szCs w:val="22"/>
        </w:rPr>
        <w:t>“</w:t>
      </w:r>
      <w:r>
        <w:rPr>
          <w:rFonts w:ascii="Arial" w:eastAsia="Arial" w:hAnsi="Arial" w:cs="Arial"/>
          <w:sz w:val="22"/>
          <w:szCs w:val="22"/>
        </w:rPr>
        <w:t>%</w:t>
      </w:r>
      <w:r>
        <w:rPr>
          <w:rFonts w:ascii="Arial" w:eastAsia="Arial" w:hAnsi="Arial" w:cs="Arial"/>
          <w:spacing w:val="-2"/>
          <w:sz w:val="22"/>
          <w:szCs w:val="22"/>
        </w:rPr>
        <w:t>d</w:t>
      </w:r>
      <w:r>
        <w:rPr>
          <w:rFonts w:ascii="Arial" w:eastAsia="Arial" w:hAnsi="Arial" w:cs="Arial"/>
          <w:spacing w:val="1"/>
          <w:sz w:val="22"/>
          <w:szCs w:val="22"/>
        </w:rPr>
        <w:t>”,</w:t>
      </w:r>
      <w:r>
        <w:rPr>
          <w:rFonts w:ascii="Arial" w:eastAsia="Arial" w:hAnsi="Arial" w:cs="Arial"/>
          <w:spacing w:val="-1"/>
          <w:sz w:val="22"/>
          <w:szCs w:val="22"/>
        </w:rPr>
        <w:t>&amp;</w:t>
      </w:r>
      <w:r>
        <w:rPr>
          <w:rFonts w:ascii="Arial" w:eastAsia="Arial" w:hAnsi="Arial" w:cs="Arial"/>
          <w:spacing w:val="-3"/>
          <w:sz w:val="22"/>
          <w:szCs w:val="22"/>
        </w:rPr>
        <w:t>n</w:t>
      </w:r>
      <w:r>
        <w:rPr>
          <w:rFonts w:ascii="Arial" w:eastAsia="Arial" w:hAnsi="Arial" w:cs="Arial"/>
          <w:spacing w:val="1"/>
          <w:sz w:val="22"/>
          <w:szCs w:val="22"/>
        </w:rPr>
        <w:t>)</w:t>
      </w:r>
      <w:r>
        <w:rPr>
          <w:rFonts w:ascii="Arial" w:eastAsia="Arial" w:hAnsi="Arial" w:cs="Arial"/>
          <w:sz w:val="22"/>
          <w:szCs w:val="22"/>
        </w:rPr>
        <w:t>;</w:t>
      </w:r>
    </w:p>
    <w:p w:rsidR="00691543" w:rsidRDefault="007B1AFE">
      <w:pPr>
        <w:spacing w:before="40"/>
        <w:ind w:left="460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pri</w:t>
      </w:r>
      <w:r>
        <w:rPr>
          <w:rFonts w:ascii="Arial" w:eastAsia="Arial" w:hAnsi="Arial" w:cs="Arial"/>
          <w:spacing w:val="-1"/>
          <w:sz w:val="22"/>
          <w:szCs w:val="22"/>
        </w:rPr>
        <w:t>nt</w:t>
      </w:r>
      <w:r>
        <w:rPr>
          <w:rFonts w:ascii="Arial" w:eastAsia="Arial" w:hAnsi="Arial" w:cs="Arial"/>
          <w:spacing w:val="1"/>
          <w:sz w:val="22"/>
          <w:szCs w:val="22"/>
        </w:rPr>
        <w:t>f(“</w:t>
      </w:r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pacing w:val="-3"/>
          <w:sz w:val="22"/>
          <w:szCs w:val="22"/>
        </w:rPr>
        <w:t>n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er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he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eme</w:t>
      </w:r>
      <w:r>
        <w:rPr>
          <w:rFonts w:ascii="Arial" w:eastAsia="Arial" w:hAnsi="Arial" w:cs="Arial"/>
          <w:spacing w:val="-3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>ts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pacing w:val="-3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>f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he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2"/>
          <w:sz w:val="22"/>
          <w:szCs w:val="22"/>
        </w:rPr>
        <w:t>r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 xml:space="preserve">ay </w:t>
      </w:r>
      <w:r>
        <w:rPr>
          <w:rFonts w:ascii="Arial" w:eastAsia="Arial" w:hAnsi="Arial" w:cs="Arial"/>
          <w:spacing w:val="1"/>
          <w:sz w:val="22"/>
          <w:szCs w:val="22"/>
        </w:rPr>
        <w:t>\</w:t>
      </w:r>
      <w:r>
        <w:rPr>
          <w:rFonts w:ascii="Arial" w:eastAsia="Arial" w:hAnsi="Arial" w:cs="Arial"/>
          <w:spacing w:val="-3"/>
          <w:sz w:val="22"/>
          <w:szCs w:val="22"/>
        </w:rPr>
        <w:t>n</w:t>
      </w:r>
      <w:r>
        <w:rPr>
          <w:rFonts w:ascii="Arial" w:eastAsia="Arial" w:hAnsi="Arial" w:cs="Arial"/>
          <w:spacing w:val="1"/>
          <w:sz w:val="22"/>
          <w:szCs w:val="22"/>
        </w:rPr>
        <w:t>”</w:t>
      </w:r>
      <w:r>
        <w:rPr>
          <w:rFonts w:ascii="Arial" w:eastAsia="Arial" w:hAnsi="Arial" w:cs="Arial"/>
          <w:spacing w:val="-2"/>
          <w:sz w:val="22"/>
          <w:szCs w:val="22"/>
        </w:rPr>
        <w:t>)</w:t>
      </w:r>
      <w:r>
        <w:rPr>
          <w:rFonts w:ascii="Arial" w:eastAsia="Arial" w:hAnsi="Arial" w:cs="Arial"/>
          <w:sz w:val="22"/>
          <w:szCs w:val="22"/>
        </w:rPr>
        <w:t>;</w:t>
      </w:r>
    </w:p>
    <w:p w:rsidR="00691543" w:rsidRDefault="007B1AFE">
      <w:pPr>
        <w:spacing w:before="37"/>
        <w:ind w:left="460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pacing w:val="1"/>
          <w:sz w:val="22"/>
          <w:szCs w:val="22"/>
        </w:rPr>
        <w:t>f</w:t>
      </w:r>
      <w:r>
        <w:rPr>
          <w:rFonts w:ascii="Arial" w:eastAsia="Arial" w:hAnsi="Arial" w:cs="Arial"/>
          <w:sz w:val="22"/>
          <w:szCs w:val="22"/>
        </w:rPr>
        <w:t>or</w:t>
      </w:r>
      <w:r>
        <w:rPr>
          <w:rFonts w:ascii="Arial" w:eastAsia="Arial" w:hAnsi="Arial" w:cs="Arial"/>
          <w:spacing w:val="1"/>
          <w:sz w:val="22"/>
          <w:szCs w:val="22"/>
        </w:rPr>
        <w:t>(</w:t>
      </w:r>
      <w:r>
        <w:rPr>
          <w:rFonts w:ascii="Arial" w:eastAsia="Arial" w:hAnsi="Arial" w:cs="Arial"/>
          <w:spacing w:val="-3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=0</w:t>
      </w:r>
      <w:r>
        <w:rPr>
          <w:rFonts w:ascii="Arial" w:eastAsia="Arial" w:hAnsi="Arial" w:cs="Arial"/>
          <w:spacing w:val="1"/>
          <w:sz w:val="22"/>
          <w:szCs w:val="22"/>
        </w:rPr>
        <w:t>;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&lt;</w:t>
      </w:r>
      <w:r>
        <w:rPr>
          <w:rFonts w:ascii="Arial" w:eastAsia="Arial" w:hAnsi="Arial" w:cs="Arial"/>
          <w:spacing w:val="-2"/>
          <w:sz w:val="22"/>
          <w:szCs w:val="22"/>
        </w:rPr>
        <w:t>n</w:t>
      </w:r>
      <w:r>
        <w:rPr>
          <w:rFonts w:ascii="Arial" w:eastAsia="Arial" w:hAnsi="Arial" w:cs="Arial"/>
          <w:spacing w:val="1"/>
          <w:sz w:val="22"/>
          <w:szCs w:val="22"/>
        </w:rPr>
        <w:t>;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+</w:t>
      </w:r>
      <w:r>
        <w:rPr>
          <w:rFonts w:ascii="Arial" w:eastAsia="Arial" w:hAnsi="Arial" w:cs="Arial"/>
          <w:spacing w:val="-1"/>
          <w:sz w:val="22"/>
          <w:szCs w:val="22"/>
        </w:rPr>
        <w:t>+</w:t>
      </w:r>
      <w:r>
        <w:rPr>
          <w:rFonts w:ascii="Arial" w:eastAsia="Arial" w:hAnsi="Arial" w:cs="Arial"/>
          <w:sz w:val="22"/>
          <w:szCs w:val="22"/>
        </w:rPr>
        <w:t>)</w:t>
      </w:r>
    </w:p>
    <w:p w:rsidR="00691543" w:rsidRDefault="007B1AFE">
      <w:pPr>
        <w:spacing w:before="37"/>
        <w:ind w:left="883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sca</w:t>
      </w:r>
      <w:r>
        <w:rPr>
          <w:rFonts w:ascii="Arial" w:eastAsia="Arial" w:hAnsi="Arial" w:cs="Arial"/>
          <w:spacing w:val="-3"/>
          <w:sz w:val="22"/>
          <w:szCs w:val="22"/>
        </w:rPr>
        <w:t>n</w:t>
      </w:r>
      <w:r>
        <w:rPr>
          <w:rFonts w:ascii="Arial" w:eastAsia="Arial" w:hAnsi="Arial" w:cs="Arial"/>
          <w:spacing w:val="1"/>
          <w:sz w:val="22"/>
          <w:szCs w:val="22"/>
        </w:rPr>
        <w:t>f(</w:t>
      </w:r>
      <w:r>
        <w:rPr>
          <w:rFonts w:ascii="Arial" w:eastAsia="Arial" w:hAnsi="Arial" w:cs="Arial"/>
          <w:spacing w:val="-2"/>
          <w:sz w:val="22"/>
          <w:szCs w:val="22"/>
        </w:rPr>
        <w:t>“</w:t>
      </w:r>
      <w:r>
        <w:rPr>
          <w:rFonts w:ascii="Arial" w:eastAsia="Arial" w:hAnsi="Arial" w:cs="Arial"/>
          <w:sz w:val="22"/>
          <w:szCs w:val="22"/>
        </w:rPr>
        <w:t>%d</w:t>
      </w:r>
      <w:r>
        <w:rPr>
          <w:rFonts w:ascii="Arial" w:eastAsia="Arial" w:hAnsi="Arial" w:cs="Arial"/>
          <w:spacing w:val="-1"/>
          <w:sz w:val="22"/>
          <w:szCs w:val="22"/>
        </w:rPr>
        <w:t>”</w:t>
      </w:r>
      <w:r>
        <w:rPr>
          <w:rFonts w:ascii="Arial" w:eastAsia="Arial" w:hAnsi="Arial" w:cs="Arial"/>
          <w:spacing w:val="1"/>
          <w:sz w:val="22"/>
          <w:szCs w:val="22"/>
        </w:rPr>
        <w:t>,</w:t>
      </w:r>
      <w:r>
        <w:rPr>
          <w:rFonts w:ascii="Arial" w:eastAsia="Arial" w:hAnsi="Arial" w:cs="Arial"/>
          <w:spacing w:val="-1"/>
          <w:sz w:val="22"/>
          <w:szCs w:val="22"/>
        </w:rPr>
        <w:t>&amp;</w:t>
      </w:r>
      <w:r>
        <w:rPr>
          <w:rFonts w:ascii="Arial" w:eastAsia="Arial" w:hAnsi="Arial" w:cs="Arial"/>
          <w:sz w:val="22"/>
          <w:szCs w:val="22"/>
        </w:rPr>
        <w:t>a[i</w:t>
      </w:r>
      <w:r>
        <w:rPr>
          <w:rFonts w:ascii="Arial" w:eastAsia="Arial" w:hAnsi="Arial" w:cs="Arial"/>
          <w:spacing w:val="-2"/>
          <w:sz w:val="22"/>
          <w:szCs w:val="22"/>
        </w:rPr>
        <w:t>]</w:t>
      </w:r>
      <w:r>
        <w:rPr>
          <w:rFonts w:ascii="Arial" w:eastAsia="Arial" w:hAnsi="Arial" w:cs="Arial"/>
          <w:spacing w:val="1"/>
          <w:sz w:val="22"/>
          <w:szCs w:val="22"/>
        </w:rPr>
        <w:t>)</w:t>
      </w:r>
      <w:r>
        <w:rPr>
          <w:rFonts w:ascii="Arial" w:eastAsia="Arial" w:hAnsi="Arial" w:cs="Arial"/>
          <w:sz w:val="22"/>
          <w:szCs w:val="22"/>
        </w:rPr>
        <w:t>;</w:t>
      </w:r>
    </w:p>
    <w:p w:rsidR="00691543" w:rsidRDefault="00691543">
      <w:pPr>
        <w:spacing w:before="7" w:line="140" w:lineRule="exact"/>
        <w:rPr>
          <w:sz w:val="15"/>
          <w:szCs w:val="15"/>
        </w:rPr>
      </w:pPr>
    </w:p>
    <w:p w:rsidR="00691543" w:rsidRDefault="007B1AFE">
      <w:pPr>
        <w:ind w:left="460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pri</w:t>
      </w:r>
      <w:r>
        <w:rPr>
          <w:rFonts w:ascii="Arial" w:eastAsia="Arial" w:hAnsi="Arial" w:cs="Arial"/>
          <w:spacing w:val="-1"/>
          <w:sz w:val="22"/>
          <w:szCs w:val="22"/>
        </w:rPr>
        <w:t>nt</w:t>
      </w:r>
      <w:r>
        <w:rPr>
          <w:rFonts w:ascii="Arial" w:eastAsia="Arial" w:hAnsi="Arial" w:cs="Arial"/>
          <w:spacing w:val="1"/>
          <w:sz w:val="22"/>
          <w:szCs w:val="22"/>
        </w:rPr>
        <w:t>f(“</w:t>
      </w:r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pacing w:val="-3"/>
          <w:sz w:val="22"/>
          <w:szCs w:val="22"/>
        </w:rPr>
        <w:t>n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er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he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eme</w:t>
      </w:r>
      <w:r>
        <w:rPr>
          <w:rFonts w:ascii="Arial" w:eastAsia="Arial" w:hAnsi="Arial" w:cs="Arial"/>
          <w:spacing w:val="-3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>t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o be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se</w:t>
      </w:r>
      <w:r>
        <w:rPr>
          <w:rFonts w:ascii="Arial" w:eastAsia="Arial" w:hAnsi="Arial" w:cs="Arial"/>
          <w:spacing w:val="-1"/>
          <w:sz w:val="22"/>
          <w:szCs w:val="22"/>
        </w:rPr>
        <w:t>a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ch</w:t>
      </w:r>
      <w:r>
        <w:rPr>
          <w:rFonts w:ascii="Arial" w:eastAsia="Arial" w:hAnsi="Arial" w:cs="Arial"/>
          <w:spacing w:val="-3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>d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\</w:t>
      </w:r>
      <w:r>
        <w:rPr>
          <w:rFonts w:ascii="Arial" w:eastAsia="Arial" w:hAnsi="Arial" w:cs="Arial"/>
          <w:sz w:val="22"/>
          <w:szCs w:val="22"/>
        </w:rPr>
        <w:t>n</w:t>
      </w:r>
      <w:r>
        <w:rPr>
          <w:rFonts w:ascii="Arial" w:eastAsia="Arial" w:hAnsi="Arial" w:cs="Arial"/>
          <w:spacing w:val="-2"/>
          <w:sz w:val="22"/>
          <w:szCs w:val="22"/>
        </w:rPr>
        <w:t>”</w:t>
      </w:r>
      <w:r>
        <w:rPr>
          <w:rFonts w:ascii="Arial" w:eastAsia="Arial" w:hAnsi="Arial" w:cs="Arial"/>
          <w:spacing w:val="1"/>
          <w:sz w:val="22"/>
          <w:szCs w:val="22"/>
        </w:rPr>
        <w:t>)</w:t>
      </w:r>
      <w:r>
        <w:rPr>
          <w:rFonts w:ascii="Arial" w:eastAsia="Arial" w:hAnsi="Arial" w:cs="Arial"/>
          <w:sz w:val="22"/>
          <w:szCs w:val="22"/>
        </w:rPr>
        <w:t>;</w:t>
      </w:r>
    </w:p>
    <w:p w:rsidR="00691543" w:rsidRDefault="007B1AFE">
      <w:pPr>
        <w:spacing w:before="40"/>
        <w:ind w:left="460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sca</w:t>
      </w:r>
      <w:r>
        <w:rPr>
          <w:rFonts w:ascii="Arial" w:eastAsia="Arial" w:hAnsi="Arial" w:cs="Arial"/>
          <w:spacing w:val="-3"/>
          <w:sz w:val="22"/>
          <w:szCs w:val="22"/>
        </w:rPr>
        <w:t>n</w:t>
      </w:r>
      <w:r>
        <w:rPr>
          <w:rFonts w:ascii="Arial" w:eastAsia="Arial" w:hAnsi="Arial" w:cs="Arial"/>
          <w:spacing w:val="3"/>
          <w:sz w:val="22"/>
          <w:szCs w:val="22"/>
        </w:rPr>
        <w:t>f</w:t>
      </w:r>
      <w:r>
        <w:rPr>
          <w:rFonts w:ascii="Arial" w:eastAsia="Arial" w:hAnsi="Arial" w:cs="Arial"/>
          <w:spacing w:val="-2"/>
          <w:sz w:val="22"/>
          <w:szCs w:val="22"/>
        </w:rPr>
        <w:t>(</w:t>
      </w:r>
      <w:r>
        <w:rPr>
          <w:rFonts w:ascii="Arial" w:eastAsia="Arial" w:hAnsi="Arial" w:cs="Arial"/>
          <w:spacing w:val="1"/>
          <w:sz w:val="22"/>
          <w:szCs w:val="22"/>
        </w:rPr>
        <w:t>“</w:t>
      </w:r>
      <w:r>
        <w:rPr>
          <w:rFonts w:ascii="Arial" w:eastAsia="Arial" w:hAnsi="Arial" w:cs="Arial"/>
          <w:sz w:val="22"/>
          <w:szCs w:val="22"/>
        </w:rPr>
        <w:t>%</w:t>
      </w:r>
      <w:r>
        <w:rPr>
          <w:rFonts w:ascii="Arial" w:eastAsia="Arial" w:hAnsi="Arial" w:cs="Arial"/>
          <w:spacing w:val="-2"/>
          <w:sz w:val="22"/>
          <w:szCs w:val="22"/>
        </w:rPr>
        <w:t>d</w:t>
      </w:r>
      <w:r>
        <w:rPr>
          <w:rFonts w:ascii="Arial" w:eastAsia="Arial" w:hAnsi="Arial" w:cs="Arial"/>
          <w:spacing w:val="1"/>
          <w:sz w:val="22"/>
          <w:szCs w:val="22"/>
        </w:rPr>
        <w:t>”,</w:t>
      </w:r>
      <w:r>
        <w:rPr>
          <w:rFonts w:ascii="Arial" w:eastAsia="Arial" w:hAnsi="Arial" w:cs="Arial"/>
          <w:sz w:val="22"/>
          <w:szCs w:val="22"/>
        </w:rPr>
        <w:t>&amp;</w:t>
      </w:r>
      <w:r>
        <w:rPr>
          <w:rFonts w:ascii="Arial" w:eastAsia="Arial" w:hAnsi="Arial" w:cs="Arial"/>
          <w:spacing w:val="-2"/>
          <w:sz w:val="22"/>
          <w:szCs w:val="22"/>
        </w:rPr>
        <w:t>x</w:t>
      </w:r>
      <w:r>
        <w:rPr>
          <w:rFonts w:ascii="Arial" w:eastAsia="Arial" w:hAnsi="Arial" w:cs="Arial"/>
          <w:spacing w:val="1"/>
          <w:sz w:val="22"/>
          <w:szCs w:val="22"/>
        </w:rPr>
        <w:t>);</w:t>
      </w:r>
    </w:p>
    <w:p w:rsidR="00691543" w:rsidRDefault="007B1AFE">
      <w:pPr>
        <w:spacing w:before="37"/>
        <w:ind w:left="460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b=0;</w:t>
      </w:r>
    </w:p>
    <w:p w:rsidR="00691543" w:rsidRDefault="007B1AFE">
      <w:pPr>
        <w:spacing w:before="38"/>
        <w:ind w:left="460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ub</w:t>
      </w:r>
      <w:r>
        <w:rPr>
          <w:rFonts w:ascii="Arial" w:eastAsia="Arial" w:hAnsi="Arial" w:cs="Arial"/>
          <w:spacing w:val="1"/>
          <w:sz w:val="22"/>
          <w:szCs w:val="22"/>
        </w:rPr>
        <w:t>=</w:t>
      </w:r>
      <w:r>
        <w:rPr>
          <w:rFonts w:ascii="Arial" w:eastAsia="Arial" w:hAnsi="Arial" w:cs="Arial"/>
          <w:sz w:val="22"/>
          <w:szCs w:val="22"/>
        </w:rPr>
        <w:t>n</w:t>
      </w:r>
      <w:r>
        <w:rPr>
          <w:rFonts w:ascii="Arial" w:eastAsia="Arial" w:hAnsi="Arial" w:cs="Arial"/>
          <w:spacing w:val="1"/>
          <w:sz w:val="22"/>
          <w:szCs w:val="22"/>
        </w:rPr>
        <w:t>-</w:t>
      </w:r>
      <w:r>
        <w:rPr>
          <w:rFonts w:ascii="Arial" w:eastAsia="Arial" w:hAnsi="Arial" w:cs="Arial"/>
          <w:spacing w:val="-3"/>
          <w:sz w:val="22"/>
          <w:szCs w:val="22"/>
        </w:rPr>
        <w:t>1;</w:t>
      </w:r>
    </w:p>
    <w:p w:rsidR="00691543" w:rsidRDefault="007B1AFE">
      <w:pPr>
        <w:spacing w:before="37"/>
        <w:ind w:left="460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pacing w:val="-3"/>
          <w:sz w:val="22"/>
          <w:szCs w:val="22"/>
        </w:rPr>
        <w:t>w</w:t>
      </w:r>
      <w:r>
        <w:rPr>
          <w:rFonts w:ascii="Arial" w:eastAsia="Arial" w:hAnsi="Arial" w:cs="Arial"/>
          <w:spacing w:val="2"/>
          <w:sz w:val="22"/>
          <w:szCs w:val="22"/>
        </w:rPr>
        <w:t>h</w:t>
      </w:r>
      <w:r>
        <w:rPr>
          <w:rFonts w:ascii="Arial" w:eastAsia="Arial" w:hAnsi="Arial" w:cs="Arial"/>
          <w:spacing w:val="-1"/>
          <w:sz w:val="22"/>
          <w:szCs w:val="22"/>
        </w:rPr>
        <w:t>il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1"/>
          <w:sz w:val="22"/>
          <w:szCs w:val="22"/>
        </w:rPr>
        <w:t xml:space="preserve"> (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b</w:t>
      </w:r>
      <w:r>
        <w:rPr>
          <w:rFonts w:ascii="Arial" w:eastAsia="Arial" w:hAnsi="Arial" w:cs="Arial"/>
          <w:spacing w:val="1"/>
          <w:sz w:val="22"/>
          <w:szCs w:val="22"/>
        </w:rPr>
        <w:t xml:space="preserve"> &lt;</w:t>
      </w:r>
      <w:r>
        <w:rPr>
          <w:rFonts w:ascii="Arial" w:eastAsia="Arial" w:hAnsi="Arial" w:cs="Arial"/>
          <w:sz w:val="22"/>
          <w:szCs w:val="22"/>
        </w:rPr>
        <w:t>= ub)</w:t>
      </w:r>
    </w:p>
    <w:p w:rsidR="00691543" w:rsidRDefault="007B1AFE">
      <w:pPr>
        <w:spacing w:before="37" w:line="240" w:lineRule="exact"/>
        <w:ind w:left="436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position w:val="-1"/>
          <w:sz w:val="22"/>
          <w:szCs w:val="22"/>
        </w:rPr>
        <w:t>{</w:t>
      </w:r>
    </w:p>
    <w:p w:rsidR="00691543" w:rsidRDefault="007B1AFE">
      <w:pPr>
        <w:spacing w:before="44"/>
        <w:ind w:left="820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pacing w:val="1"/>
          <w:sz w:val="22"/>
          <w:szCs w:val="22"/>
        </w:rPr>
        <w:t>m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d=</w:t>
      </w:r>
      <w:r>
        <w:rPr>
          <w:rFonts w:ascii="Arial" w:eastAsia="Arial" w:hAnsi="Arial" w:cs="Arial"/>
          <w:spacing w:val="-1"/>
          <w:sz w:val="22"/>
          <w:szCs w:val="22"/>
        </w:rPr>
        <w:t>(</w:t>
      </w:r>
      <w:r>
        <w:rPr>
          <w:rFonts w:ascii="Arial" w:eastAsia="Arial" w:hAnsi="Arial" w:cs="Arial"/>
          <w:spacing w:val="1"/>
          <w:sz w:val="22"/>
          <w:szCs w:val="22"/>
        </w:rPr>
        <w:t>(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b</w:t>
      </w:r>
      <w:r>
        <w:rPr>
          <w:rFonts w:ascii="Arial" w:eastAsia="Arial" w:hAnsi="Arial" w:cs="Arial"/>
          <w:spacing w:val="1"/>
          <w:sz w:val="22"/>
          <w:szCs w:val="22"/>
        </w:rPr>
        <w:t>+</w:t>
      </w:r>
      <w:r>
        <w:rPr>
          <w:rFonts w:ascii="Arial" w:eastAsia="Arial" w:hAnsi="Arial" w:cs="Arial"/>
          <w:sz w:val="22"/>
          <w:szCs w:val="22"/>
        </w:rPr>
        <w:t>ub</w:t>
      </w:r>
      <w:r>
        <w:rPr>
          <w:rFonts w:ascii="Arial" w:eastAsia="Arial" w:hAnsi="Arial" w:cs="Arial"/>
          <w:spacing w:val="-2"/>
          <w:sz w:val="22"/>
          <w:szCs w:val="22"/>
        </w:rPr>
        <w:t>)</w:t>
      </w:r>
      <w:r>
        <w:rPr>
          <w:rFonts w:ascii="Arial" w:eastAsia="Arial" w:hAnsi="Arial" w:cs="Arial"/>
          <w:spacing w:val="1"/>
          <w:sz w:val="22"/>
          <w:szCs w:val="22"/>
        </w:rPr>
        <w:t>/</w:t>
      </w:r>
      <w:r>
        <w:rPr>
          <w:rFonts w:ascii="Arial" w:eastAsia="Arial" w:hAnsi="Arial" w:cs="Arial"/>
          <w:sz w:val="22"/>
          <w:szCs w:val="22"/>
        </w:rPr>
        <w:t>2</w:t>
      </w:r>
      <w:r>
        <w:rPr>
          <w:rFonts w:ascii="Arial" w:eastAsia="Arial" w:hAnsi="Arial" w:cs="Arial"/>
          <w:spacing w:val="-2"/>
          <w:sz w:val="22"/>
          <w:szCs w:val="22"/>
        </w:rPr>
        <w:t>)</w:t>
      </w:r>
      <w:r>
        <w:rPr>
          <w:rFonts w:ascii="Arial" w:eastAsia="Arial" w:hAnsi="Arial" w:cs="Arial"/>
          <w:sz w:val="22"/>
          <w:szCs w:val="22"/>
        </w:rPr>
        <w:t>;</w:t>
      </w:r>
    </w:p>
    <w:p w:rsidR="00691543" w:rsidRDefault="00691543">
      <w:pPr>
        <w:spacing w:before="7" w:line="140" w:lineRule="exact"/>
        <w:rPr>
          <w:sz w:val="15"/>
          <w:szCs w:val="15"/>
        </w:rPr>
      </w:pPr>
    </w:p>
    <w:p w:rsidR="00691543" w:rsidRDefault="007B1AFE">
      <w:pPr>
        <w:ind w:left="820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f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(</w:t>
      </w:r>
      <w:r>
        <w:rPr>
          <w:rFonts w:ascii="Arial" w:eastAsia="Arial" w:hAnsi="Arial" w:cs="Arial"/>
          <w:spacing w:val="-2"/>
          <w:sz w:val="22"/>
          <w:szCs w:val="22"/>
        </w:rPr>
        <w:t>x</w:t>
      </w:r>
      <w:r>
        <w:rPr>
          <w:rFonts w:ascii="Arial" w:eastAsia="Arial" w:hAnsi="Arial" w:cs="Arial"/>
          <w:sz w:val="22"/>
          <w:szCs w:val="22"/>
        </w:rPr>
        <w:t>== a</w:t>
      </w:r>
      <w:r>
        <w:rPr>
          <w:rFonts w:ascii="Arial" w:eastAsia="Arial" w:hAnsi="Arial" w:cs="Arial"/>
          <w:spacing w:val="-2"/>
          <w:sz w:val="22"/>
          <w:szCs w:val="22"/>
        </w:rPr>
        <w:t>[</w:t>
      </w:r>
      <w:r>
        <w:rPr>
          <w:rFonts w:ascii="Arial" w:eastAsia="Arial" w:hAnsi="Arial" w:cs="Arial"/>
          <w:spacing w:val="1"/>
          <w:sz w:val="22"/>
          <w:szCs w:val="22"/>
        </w:rPr>
        <w:t>m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d</w:t>
      </w:r>
      <w:r>
        <w:rPr>
          <w:rFonts w:ascii="Arial" w:eastAsia="Arial" w:hAnsi="Arial" w:cs="Arial"/>
          <w:spacing w:val="-2"/>
          <w:sz w:val="22"/>
          <w:szCs w:val="22"/>
        </w:rPr>
        <w:t>]</w:t>
      </w:r>
      <w:r>
        <w:rPr>
          <w:rFonts w:ascii="Arial" w:eastAsia="Arial" w:hAnsi="Arial" w:cs="Arial"/>
          <w:sz w:val="22"/>
          <w:szCs w:val="22"/>
        </w:rPr>
        <w:t>)</w:t>
      </w:r>
    </w:p>
    <w:p w:rsidR="00691543" w:rsidRDefault="00691543">
      <w:pPr>
        <w:spacing w:before="7" w:line="140" w:lineRule="exact"/>
        <w:rPr>
          <w:sz w:val="15"/>
          <w:szCs w:val="15"/>
        </w:rPr>
      </w:pPr>
    </w:p>
    <w:p w:rsidR="00691543" w:rsidRDefault="007B1AFE">
      <w:pPr>
        <w:spacing w:line="240" w:lineRule="exact"/>
        <w:ind w:left="820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position w:val="-1"/>
          <w:sz w:val="22"/>
          <w:szCs w:val="22"/>
        </w:rPr>
        <w:t>{</w:t>
      </w:r>
    </w:p>
    <w:p w:rsidR="00691543" w:rsidRDefault="00691543">
      <w:pPr>
        <w:spacing w:before="2" w:line="160" w:lineRule="exact"/>
        <w:rPr>
          <w:sz w:val="16"/>
          <w:szCs w:val="16"/>
        </w:rPr>
      </w:pPr>
    </w:p>
    <w:p w:rsidR="00691543" w:rsidRDefault="007B1AFE">
      <w:pPr>
        <w:ind w:left="1128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pri</w:t>
      </w:r>
      <w:r>
        <w:rPr>
          <w:rFonts w:ascii="Arial" w:eastAsia="Arial" w:hAnsi="Arial" w:cs="Arial"/>
          <w:spacing w:val="-1"/>
          <w:sz w:val="22"/>
          <w:szCs w:val="22"/>
        </w:rPr>
        <w:t>nt</w:t>
      </w:r>
      <w:r>
        <w:rPr>
          <w:rFonts w:ascii="Arial" w:eastAsia="Arial" w:hAnsi="Arial" w:cs="Arial"/>
          <w:spacing w:val="1"/>
          <w:sz w:val="22"/>
          <w:szCs w:val="22"/>
        </w:rPr>
        <w:t>f</w:t>
      </w:r>
      <w:r>
        <w:rPr>
          <w:rFonts w:ascii="Arial" w:eastAsia="Arial" w:hAnsi="Arial" w:cs="Arial"/>
          <w:spacing w:val="-2"/>
          <w:sz w:val="22"/>
          <w:szCs w:val="22"/>
        </w:rPr>
        <w:t>(</w:t>
      </w:r>
      <w:r>
        <w:rPr>
          <w:rFonts w:ascii="Arial" w:eastAsia="Arial" w:hAnsi="Arial" w:cs="Arial"/>
          <w:spacing w:val="1"/>
          <w:sz w:val="22"/>
          <w:szCs w:val="22"/>
        </w:rPr>
        <w:t>“</w:t>
      </w:r>
      <w:r>
        <w:rPr>
          <w:rFonts w:ascii="Arial" w:eastAsia="Arial" w:hAnsi="Arial" w:cs="Arial"/>
          <w:sz w:val="22"/>
          <w:szCs w:val="22"/>
        </w:rPr>
        <w:t>se</w:t>
      </w:r>
      <w:r>
        <w:rPr>
          <w:rFonts w:ascii="Arial" w:eastAsia="Arial" w:hAnsi="Arial" w:cs="Arial"/>
          <w:spacing w:val="-1"/>
          <w:sz w:val="22"/>
          <w:szCs w:val="22"/>
        </w:rPr>
        <w:t>a</w:t>
      </w:r>
      <w:r>
        <w:rPr>
          <w:rFonts w:ascii="Arial" w:eastAsia="Arial" w:hAnsi="Arial" w:cs="Arial"/>
          <w:spacing w:val="-2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ch is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suc</w:t>
      </w:r>
      <w:r>
        <w:rPr>
          <w:rFonts w:ascii="Arial" w:eastAsia="Arial" w:hAnsi="Arial" w:cs="Arial"/>
          <w:spacing w:val="-3"/>
          <w:sz w:val="22"/>
          <w:szCs w:val="22"/>
        </w:rPr>
        <w:t>c</w:t>
      </w:r>
      <w:r>
        <w:rPr>
          <w:rFonts w:ascii="Arial" w:eastAsia="Arial" w:hAnsi="Arial" w:cs="Arial"/>
          <w:sz w:val="22"/>
          <w:szCs w:val="22"/>
        </w:rPr>
        <w:t>es</w:t>
      </w:r>
      <w:r>
        <w:rPr>
          <w:rFonts w:ascii="Arial" w:eastAsia="Arial" w:hAnsi="Arial" w:cs="Arial"/>
          <w:spacing w:val="-3"/>
          <w:sz w:val="22"/>
          <w:szCs w:val="22"/>
        </w:rPr>
        <w:t>s</w:t>
      </w:r>
      <w:r>
        <w:rPr>
          <w:rFonts w:ascii="Arial" w:eastAsia="Arial" w:hAnsi="Arial" w:cs="Arial"/>
          <w:spacing w:val="3"/>
          <w:sz w:val="22"/>
          <w:szCs w:val="22"/>
        </w:rPr>
        <w:t>f</w:t>
      </w:r>
      <w:r>
        <w:rPr>
          <w:rFonts w:ascii="Arial" w:eastAsia="Arial" w:hAnsi="Arial" w:cs="Arial"/>
          <w:sz w:val="22"/>
          <w:szCs w:val="22"/>
        </w:rPr>
        <w:t>ul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>d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p</w:t>
      </w:r>
      <w:r>
        <w:rPr>
          <w:rFonts w:ascii="Arial" w:eastAsia="Arial" w:hAnsi="Arial" w:cs="Arial"/>
          <w:spacing w:val="-1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on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pacing w:val="-3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>f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pacing w:val="-3"/>
          <w:sz w:val="22"/>
          <w:szCs w:val="22"/>
        </w:rPr>
        <w:t>a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pacing w:val="-2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ay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=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%d</w:t>
      </w:r>
      <w:r>
        <w:rPr>
          <w:rFonts w:ascii="Arial" w:eastAsia="Arial" w:hAnsi="Arial" w:cs="Arial"/>
          <w:spacing w:val="1"/>
          <w:sz w:val="22"/>
          <w:szCs w:val="22"/>
        </w:rPr>
        <w:t xml:space="preserve"> \</w:t>
      </w:r>
      <w:r>
        <w:rPr>
          <w:rFonts w:ascii="Arial" w:eastAsia="Arial" w:hAnsi="Arial" w:cs="Arial"/>
          <w:spacing w:val="-3"/>
          <w:sz w:val="22"/>
          <w:szCs w:val="22"/>
        </w:rPr>
        <w:t>n</w:t>
      </w:r>
      <w:r>
        <w:rPr>
          <w:rFonts w:ascii="Arial" w:eastAsia="Arial" w:hAnsi="Arial" w:cs="Arial"/>
          <w:spacing w:val="1"/>
          <w:sz w:val="22"/>
          <w:szCs w:val="22"/>
        </w:rPr>
        <w:t>”</w:t>
      </w:r>
      <w:r>
        <w:rPr>
          <w:rFonts w:ascii="Arial" w:eastAsia="Arial" w:hAnsi="Arial" w:cs="Arial"/>
          <w:spacing w:val="-1"/>
          <w:sz w:val="22"/>
          <w:szCs w:val="22"/>
        </w:rPr>
        <w:t>,</w:t>
      </w:r>
      <w:r>
        <w:rPr>
          <w:rFonts w:ascii="Arial" w:eastAsia="Arial" w:hAnsi="Arial" w:cs="Arial"/>
          <w:spacing w:val="1"/>
          <w:sz w:val="22"/>
          <w:szCs w:val="22"/>
        </w:rPr>
        <w:t>m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d</w:t>
      </w:r>
      <w:r>
        <w:rPr>
          <w:rFonts w:ascii="Arial" w:eastAsia="Arial" w:hAnsi="Arial" w:cs="Arial"/>
          <w:spacing w:val="-2"/>
          <w:sz w:val="22"/>
          <w:szCs w:val="22"/>
        </w:rPr>
        <w:t>);</w:t>
      </w:r>
    </w:p>
    <w:p w:rsidR="00691543" w:rsidRDefault="007B1AFE">
      <w:pPr>
        <w:spacing w:before="40"/>
        <w:ind w:left="1135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bre</w:t>
      </w:r>
      <w:r>
        <w:rPr>
          <w:rFonts w:ascii="Arial" w:eastAsia="Arial" w:hAnsi="Arial" w:cs="Arial"/>
          <w:spacing w:val="-3"/>
          <w:sz w:val="22"/>
          <w:szCs w:val="22"/>
        </w:rPr>
        <w:t>a</w:t>
      </w:r>
      <w:r>
        <w:rPr>
          <w:rFonts w:ascii="Arial" w:eastAsia="Arial" w:hAnsi="Arial" w:cs="Arial"/>
          <w:sz w:val="22"/>
          <w:szCs w:val="22"/>
        </w:rPr>
        <w:t>k;</w:t>
      </w:r>
    </w:p>
    <w:p w:rsidR="00691543" w:rsidRDefault="007B1AFE">
      <w:pPr>
        <w:spacing w:before="37" w:line="240" w:lineRule="exact"/>
        <w:ind w:left="861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position w:val="-1"/>
          <w:sz w:val="22"/>
          <w:szCs w:val="22"/>
        </w:rPr>
        <w:t>}</w:t>
      </w:r>
    </w:p>
    <w:p w:rsidR="00691543" w:rsidRDefault="007B1AFE">
      <w:pPr>
        <w:spacing w:before="42"/>
        <w:ind w:left="820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se</w:t>
      </w:r>
    </w:p>
    <w:p w:rsidR="00691543" w:rsidRDefault="007B1AFE">
      <w:pPr>
        <w:spacing w:before="37"/>
        <w:ind w:left="1168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pacing w:val="-3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f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(</w:t>
      </w:r>
      <w:r>
        <w:rPr>
          <w:rFonts w:ascii="Arial" w:eastAsia="Arial" w:hAnsi="Arial" w:cs="Arial"/>
          <w:sz w:val="22"/>
          <w:szCs w:val="22"/>
        </w:rPr>
        <w:t>x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&lt; a</w:t>
      </w:r>
      <w:r>
        <w:rPr>
          <w:rFonts w:ascii="Arial" w:eastAsia="Arial" w:hAnsi="Arial" w:cs="Arial"/>
          <w:spacing w:val="-2"/>
          <w:sz w:val="22"/>
          <w:szCs w:val="22"/>
        </w:rPr>
        <w:t>[</w:t>
      </w:r>
      <w:r>
        <w:rPr>
          <w:rFonts w:ascii="Arial" w:eastAsia="Arial" w:hAnsi="Arial" w:cs="Arial"/>
          <w:spacing w:val="1"/>
          <w:sz w:val="22"/>
          <w:szCs w:val="22"/>
        </w:rPr>
        <w:t>m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d</w:t>
      </w:r>
      <w:r>
        <w:rPr>
          <w:rFonts w:ascii="Arial" w:eastAsia="Arial" w:hAnsi="Arial" w:cs="Arial"/>
          <w:spacing w:val="-2"/>
          <w:sz w:val="22"/>
          <w:szCs w:val="22"/>
        </w:rPr>
        <w:t>]</w:t>
      </w:r>
      <w:r>
        <w:rPr>
          <w:rFonts w:ascii="Arial" w:eastAsia="Arial" w:hAnsi="Arial" w:cs="Arial"/>
          <w:sz w:val="22"/>
          <w:szCs w:val="22"/>
        </w:rPr>
        <w:t>)</w:t>
      </w:r>
    </w:p>
    <w:p w:rsidR="00691543" w:rsidRDefault="007B1AFE">
      <w:pPr>
        <w:spacing w:before="38"/>
        <w:ind w:left="1380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ub</w:t>
      </w:r>
      <w:r>
        <w:rPr>
          <w:rFonts w:ascii="Arial" w:eastAsia="Arial" w:hAnsi="Arial" w:cs="Arial"/>
          <w:spacing w:val="58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 xml:space="preserve">= </w:t>
      </w:r>
      <w:r>
        <w:rPr>
          <w:rFonts w:ascii="Arial" w:eastAsia="Arial" w:hAnsi="Arial" w:cs="Arial"/>
          <w:spacing w:val="1"/>
          <w:sz w:val="22"/>
          <w:szCs w:val="22"/>
        </w:rPr>
        <w:t>m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d</w:t>
      </w:r>
      <w:r>
        <w:rPr>
          <w:rFonts w:ascii="Arial" w:eastAsia="Arial" w:hAnsi="Arial" w:cs="Arial"/>
          <w:spacing w:val="1"/>
          <w:sz w:val="22"/>
          <w:szCs w:val="22"/>
        </w:rPr>
        <w:t>-</w:t>
      </w:r>
      <w:r>
        <w:rPr>
          <w:rFonts w:ascii="Arial" w:eastAsia="Arial" w:hAnsi="Arial" w:cs="Arial"/>
          <w:sz w:val="22"/>
          <w:szCs w:val="22"/>
        </w:rPr>
        <w:t>1;</w:t>
      </w:r>
    </w:p>
    <w:p w:rsidR="00691543" w:rsidRDefault="007B1AFE">
      <w:pPr>
        <w:spacing w:before="40"/>
        <w:ind w:left="1135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se</w:t>
      </w:r>
    </w:p>
    <w:p w:rsidR="00691543" w:rsidRDefault="007B1AFE">
      <w:pPr>
        <w:spacing w:before="37"/>
        <w:ind w:left="1372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b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=</w:t>
      </w:r>
      <w:r>
        <w:rPr>
          <w:rFonts w:ascii="Arial" w:eastAsia="Arial" w:hAnsi="Arial" w:cs="Arial"/>
          <w:spacing w:val="-3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m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d+1;</w:t>
      </w:r>
    </w:p>
    <w:p w:rsidR="00691543" w:rsidRDefault="007B1AFE">
      <w:pPr>
        <w:spacing w:before="37" w:line="240" w:lineRule="exact"/>
        <w:ind w:left="530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position w:val="-1"/>
          <w:sz w:val="22"/>
          <w:szCs w:val="22"/>
        </w:rPr>
        <w:t>}</w:t>
      </w:r>
    </w:p>
    <w:p w:rsidR="00691543" w:rsidRDefault="007B1AFE">
      <w:pPr>
        <w:spacing w:before="42"/>
        <w:ind w:left="530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pacing w:val="-3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f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(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b&gt;ub)</w:t>
      </w:r>
    </w:p>
    <w:p w:rsidR="00691543" w:rsidRDefault="007B1AFE">
      <w:pPr>
        <w:spacing w:before="40"/>
        <w:ind w:left="804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pacing w:val="-3"/>
          <w:sz w:val="22"/>
          <w:szCs w:val="22"/>
        </w:rPr>
        <w:t>p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n</w:t>
      </w:r>
      <w:r>
        <w:rPr>
          <w:rFonts w:ascii="Arial" w:eastAsia="Arial" w:hAnsi="Arial" w:cs="Arial"/>
          <w:spacing w:val="-2"/>
          <w:sz w:val="22"/>
          <w:szCs w:val="22"/>
        </w:rPr>
        <w:t>t</w:t>
      </w:r>
      <w:r>
        <w:rPr>
          <w:rFonts w:ascii="Arial" w:eastAsia="Arial" w:hAnsi="Arial" w:cs="Arial"/>
          <w:spacing w:val="1"/>
          <w:sz w:val="22"/>
          <w:szCs w:val="22"/>
        </w:rPr>
        <w:t>f(</w:t>
      </w:r>
      <w:r>
        <w:rPr>
          <w:rFonts w:ascii="Arial" w:eastAsia="Arial" w:hAnsi="Arial" w:cs="Arial"/>
          <w:spacing w:val="-2"/>
          <w:sz w:val="22"/>
          <w:szCs w:val="22"/>
        </w:rPr>
        <w:t>“</w:t>
      </w:r>
      <w:r>
        <w:rPr>
          <w:rFonts w:ascii="Arial" w:eastAsia="Arial" w:hAnsi="Arial" w:cs="Arial"/>
          <w:sz w:val="22"/>
          <w:szCs w:val="22"/>
        </w:rPr>
        <w:t>se</w:t>
      </w:r>
      <w:r>
        <w:rPr>
          <w:rFonts w:ascii="Arial" w:eastAsia="Arial" w:hAnsi="Arial" w:cs="Arial"/>
          <w:spacing w:val="-1"/>
          <w:sz w:val="22"/>
          <w:szCs w:val="22"/>
        </w:rPr>
        <w:t>a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ch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n</w:t>
      </w:r>
      <w:r>
        <w:rPr>
          <w:rFonts w:ascii="Arial" w:eastAsia="Arial" w:hAnsi="Arial" w:cs="Arial"/>
          <w:spacing w:val="-3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>t succ</w:t>
      </w:r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-2"/>
          <w:sz w:val="22"/>
          <w:szCs w:val="22"/>
        </w:rPr>
        <w:t>s</w:t>
      </w:r>
      <w:r>
        <w:rPr>
          <w:rFonts w:ascii="Arial" w:eastAsia="Arial" w:hAnsi="Arial" w:cs="Arial"/>
          <w:spacing w:val="3"/>
          <w:sz w:val="22"/>
          <w:szCs w:val="22"/>
        </w:rPr>
        <w:t>f</w:t>
      </w:r>
      <w:r>
        <w:rPr>
          <w:rFonts w:ascii="Arial" w:eastAsia="Arial" w:hAnsi="Arial" w:cs="Arial"/>
          <w:sz w:val="22"/>
          <w:szCs w:val="22"/>
        </w:rPr>
        <w:t>u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pacing w:val="1"/>
          <w:sz w:val="22"/>
          <w:szCs w:val="22"/>
        </w:rPr>
        <w:t>\</w:t>
      </w:r>
      <w:r>
        <w:rPr>
          <w:rFonts w:ascii="Arial" w:eastAsia="Arial" w:hAnsi="Arial" w:cs="Arial"/>
          <w:sz w:val="22"/>
          <w:szCs w:val="22"/>
        </w:rPr>
        <w:t>n</w:t>
      </w:r>
      <w:r>
        <w:rPr>
          <w:rFonts w:ascii="Arial" w:eastAsia="Arial" w:hAnsi="Arial" w:cs="Arial"/>
          <w:spacing w:val="-2"/>
          <w:sz w:val="22"/>
          <w:szCs w:val="22"/>
        </w:rPr>
        <w:t>”</w:t>
      </w:r>
      <w:r>
        <w:rPr>
          <w:rFonts w:ascii="Arial" w:eastAsia="Arial" w:hAnsi="Arial" w:cs="Arial"/>
          <w:spacing w:val="1"/>
          <w:sz w:val="22"/>
          <w:szCs w:val="22"/>
        </w:rPr>
        <w:t>)</w:t>
      </w:r>
      <w:r>
        <w:rPr>
          <w:rFonts w:ascii="Arial" w:eastAsia="Arial" w:hAnsi="Arial" w:cs="Arial"/>
          <w:sz w:val="22"/>
          <w:szCs w:val="22"/>
        </w:rPr>
        <w:t>;</w:t>
      </w:r>
    </w:p>
    <w:p w:rsidR="00691543" w:rsidRDefault="007B1AFE">
      <w:pPr>
        <w:spacing w:before="37"/>
        <w:ind w:left="528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pacing w:val="2"/>
          <w:sz w:val="22"/>
          <w:szCs w:val="22"/>
        </w:rPr>
        <w:t>g</w:t>
      </w:r>
      <w:r>
        <w:rPr>
          <w:rFonts w:ascii="Arial" w:eastAsia="Arial" w:hAnsi="Arial" w:cs="Arial"/>
          <w:sz w:val="22"/>
          <w:szCs w:val="22"/>
        </w:rPr>
        <w:t>etc</w:t>
      </w:r>
      <w:r>
        <w:rPr>
          <w:rFonts w:ascii="Arial" w:eastAsia="Arial" w:hAnsi="Arial" w:cs="Arial"/>
          <w:spacing w:val="-2"/>
          <w:sz w:val="22"/>
          <w:szCs w:val="22"/>
        </w:rPr>
        <w:t>h</w:t>
      </w:r>
      <w:r>
        <w:rPr>
          <w:rFonts w:ascii="Arial" w:eastAsia="Arial" w:hAnsi="Arial" w:cs="Arial"/>
          <w:spacing w:val="1"/>
          <w:sz w:val="22"/>
          <w:szCs w:val="22"/>
        </w:rPr>
        <w:t>(</w:t>
      </w:r>
      <w:r>
        <w:rPr>
          <w:rFonts w:ascii="Arial" w:eastAsia="Arial" w:hAnsi="Arial" w:cs="Arial"/>
          <w:spacing w:val="-2"/>
          <w:sz w:val="22"/>
          <w:szCs w:val="22"/>
        </w:rPr>
        <w:t>)</w:t>
      </w:r>
      <w:r>
        <w:rPr>
          <w:rFonts w:ascii="Arial" w:eastAsia="Arial" w:hAnsi="Arial" w:cs="Arial"/>
          <w:sz w:val="22"/>
          <w:szCs w:val="22"/>
        </w:rPr>
        <w:t>;</w:t>
      </w:r>
    </w:p>
    <w:p w:rsidR="00691543" w:rsidRDefault="00E06362">
      <w:pPr>
        <w:spacing w:before="37"/>
        <w:ind w:left="100"/>
        <w:rPr>
          <w:rFonts w:ascii="Arial" w:eastAsia="Arial" w:hAnsi="Arial" w:cs="Arial"/>
          <w:sz w:val="22"/>
          <w:szCs w:val="22"/>
        </w:rPr>
        <w:sectPr w:rsidR="00691543">
          <w:type w:val="continuous"/>
          <w:pgSz w:w="11920" w:h="16840"/>
          <w:pgMar w:top="920" w:right="1340" w:bottom="280" w:left="1340" w:header="720" w:footer="720" w:gutter="0"/>
          <w:cols w:space="720"/>
        </w:sectPr>
      </w:pPr>
      <w:r w:rsidRPr="00E06362">
        <w:pict>
          <v:group id="_x0000_s2151" style="position:absolute;left:0;text-align:left;margin-left:69.05pt;margin-top:69.25pt;width:457.5pt;height:4.55pt;z-index:-11920;mso-position-horizontal-relative:page" coordorigin="1381,1385" coordsize="9150,91">
            <v:group id="_x0000_s2152" style="position:absolute;left:1412;top:1416;width:9088;height:0" coordorigin="1412,1416" coordsize="9088,0">
              <v:shape id="_x0000_s2155" style="position:absolute;left:1412;top:1416;width:9088;height:0" coordorigin="1412,1416" coordsize="9088,0" path="m1412,1416r9087,e" filled="f" strokecolor="#612322" strokeweight="3.1pt">
                <v:path arrowok="t"/>
              </v:shape>
              <v:group id="_x0000_s2153" style="position:absolute;left:1412;top:1468;width:9088;height:0" coordorigin="1412,1468" coordsize="9088,0">
                <v:shape id="_x0000_s2154" style="position:absolute;left:1412;top:1468;width:9088;height:0" coordorigin="1412,1468" coordsize="9088,0" path="m1412,1468r9087,e" filled="f" strokecolor="#612322" strokeweight=".82pt">
                  <v:path arrowok="t"/>
                </v:shape>
              </v:group>
            </v:group>
            <w10:wrap anchorx="page"/>
          </v:group>
        </w:pict>
      </w:r>
      <w:r w:rsidR="007B1AFE">
        <w:rPr>
          <w:rFonts w:ascii="Arial" w:eastAsia="Arial" w:hAnsi="Arial" w:cs="Arial"/>
          <w:sz w:val="22"/>
          <w:szCs w:val="22"/>
        </w:rPr>
        <w:t>}</w:t>
      </w:r>
    </w:p>
    <w:p w:rsidR="00691543" w:rsidRDefault="007B1AFE">
      <w:pPr>
        <w:spacing w:before="62"/>
        <w:ind w:left="16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spacing w:val="1"/>
          <w:sz w:val="24"/>
          <w:szCs w:val="24"/>
        </w:rPr>
        <w:lastRenderedPageBreak/>
        <w:t>5</w:t>
      </w:r>
      <w:r>
        <w:rPr>
          <w:rFonts w:ascii="Arial" w:eastAsia="Arial" w:hAnsi="Arial" w:cs="Arial"/>
          <w:b/>
          <w:sz w:val="24"/>
          <w:szCs w:val="24"/>
        </w:rPr>
        <w:t xml:space="preserve">.3      </w:t>
      </w:r>
      <w:r>
        <w:rPr>
          <w:rFonts w:ascii="Arial" w:eastAsia="Arial" w:hAnsi="Arial" w:cs="Arial"/>
          <w:b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spacing w:val="2"/>
          <w:sz w:val="24"/>
          <w:szCs w:val="24"/>
        </w:rPr>
        <w:t>H</w:t>
      </w:r>
      <w:r>
        <w:rPr>
          <w:rFonts w:ascii="Arial" w:eastAsia="Arial" w:hAnsi="Arial" w:cs="Arial"/>
          <w:b/>
          <w:spacing w:val="-8"/>
          <w:sz w:val="24"/>
          <w:szCs w:val="24"/>
        </w:rPr>
        <w:t>A</w:t>
      </w:r>
      <w:r>
        <w:rPr>
          <w:rFonts w:ascii="Arial" w:eastAsia="Arial" w:hAnsi="Arial" w:cs="Arial"/>
          <w:b/>
          <w:sz w:val="24"/>
          <w:szCs w:val="24"/>
        </w:rPr>
        <w:t>SHING</w:t>
      </w:r>
    </w:p>
    <w:p w:rsidR="00691543" w:rsidRDefault="007B1AFE">
      <w:pPr>
        <w:spacing w:before="38"/>
        <w:ind w:left="160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b/>
          <w:spacing w:val="1"/>
          <w:sz w:val="22"/>
          <w:szCs w:val="22"/>
        </w:rPr>
        <w:t>I</w:t>
      </w:r>
      <w:r>
        <w:rPr>
          <w:rFonts w:ascii="Arial" w:eastAsia="Arial" w:hAnsi="Arial" w:cs="Arial"/>
          <w:b/>
          <w:sz w:val="22"/>
          <w:szCs w:val="22"/>
        </w:rPr>
        <w:t>nt</w:t>
      </w:r>
      <w:r>
        <w:rPr>
          <w:rFonts w:ascii="Arial" w:eastAsia="Arial" w:hAnsi="Arial" w:cs="Arial"/>
          <w:b/>
          <w:spacing w:val="1"/>
          <w:sz w:val="22"/>
          <w:szCs w:val="22"/>
        </w:rPr>
        <w:t>r</w:t>
      </w:r>
      <w:r>
        <w:rPr>
          <w:rFonts w:ascii="Arial" w:eastAsia="Arial" w:hAnsi="Arial" w:cs="Arial"/>
          <w:b/>
          <w:sz w:val="22"/>
          <w:szCs w:val="22"/>
        </w:rPr>
        <w:t>o</w:t>
      </w:r>
      <w:r>
        <w:rPr>
          <w:rFonts w:ascii="Arial" w:eastAsia="Arial" w:hAnsi="Arial" w:cs="Arial"/>
          <w:b/>
          <w:spacing w:val="-1"/>
          <w:sz w:val="22"/>
          <w:szCs w:val="22"/>
        </w:rPr>
        <w:t>d</w:t>
      </w:r>
      <w:r>
        <w:rPr>
          <w:rFonts w:ascii="Arial" w:eastAsia="Arial" w:hAnsi="Arial" w:cs="Arial"/>
          <w:b/>
          <w:sz w:val="22"/>
          <w:szCs w:val="22"/>
        </w:rPr>
        <w:t>u</w:t>
      </w:r>
      <w:r>
        <w:rPr>
          <w:rFonts w:ascii="Arial" w:eastAsia="Arial" w:hAnsi="Arial" w:cs="Arial"/>
          <w:b/>
          <w:spacing w:val="-3"/>
          <w:sz w:val="22"/>
          <w:szCs w:val="22"/>
        </w:rPr>
        <w:t>c</w:t>
      </w:r>
      <w:r>
        <w:rPr>
          <w:rFonts w:ascii="Arial" w:eastAsia="Arial" w:hAnsi="Arial" w:cs="Arial"/>
          <w:b/>
          <w:spacing w:val="1"/>
          <w:sz w:val="22"/>
          <w:szCs w:val="22"/>
        </w:rPr>
        <w:t>ti</w:t>
      </w:r>
      <w:r>
        <w:rPr>
          <w:rFonts w:ascii="Arial" w:eastAsia="Arial" w:hAnsi="Arial" w:cs="Arial"/>
          <w:b/>
          <w:sz w:val="22"/>
          <w:szCs w:val="22"/>
        </w:rPr>
        <w:t>on</w:t>
      </w:r>
    </w:p>
    <w:p w:rsidR="00691543" w:rsidRDefault="007B1AFE">
      <w:pPr>
        <w:spacing w:before="40" w:line="276" w:lineRule="auto"/>
        <w:ind w:left="160" w:right="140" w:firstLine="720"/>
        <w:jc w:val="both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pacing w:val="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n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S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2"/>
          <w:sz w:val="22"/>
          <w:szCs w:val="22"/>
        </w:rPr>
        <w:t>q</w:t>
      </w:r>
      <w:r>
        <w:rPr>
          <w:rFonts w:ascii="Arial" w:eastAsia="Arial" w:hAnsi="Arial" w:cs="Arial"/>
          <w:sz w:val="22"/>
          <w:szCs w:val="22"/>
        </w:rPr>
        <w:t>u</w:t>
      </w:r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pacing w:val="-3"/>
          <w:sz w:val="22"/>
          <w:szCs w:val="22"/>
        </w:rPr>
        <w:t>n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al se</w:t>
      </w:r>
      <w:r>
        <w:rPr>
          <w:rFonts w:ascii="Arial" w:eastAsia="Arial" w:hAnsi="Arial" w:cs="Arial"/>
          <w:spacing w:val="-1"/>
          <w:sz w:val="22"/>
          <w:szCs w:val="22"/>
        </w:rPr>
        <w:t>a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ch,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pacing w:val="-3"/>
          <w:sz w:val="22"/>
          <w:szCs w:val="22"/>
        </w:rPr>
        <w:t>h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1"/>
          <w:sz w:val="22"/>
          <w:szCs w:val="22"/>
        </w:rPr>
        <w:t xml:space="preserve"> t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1"/>
          <w:sz w:val="22"/>
          <w:szCs w:val="22"/>
        </w:rPr>
        <w:t>bl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1"/>
          <w:sz w:val="22"/>
          <w:szCs w:val="22"/>
        </w:rPr>
        <w:t xml:space="preserve"> t</w:t>
      </w:r>
      <w:r>
        <w:rPr>
          <w:rFonts w:ascii="Arial" w:eastAsia="Arial" w:hAnsi="Arial" w:cs="Arial"/>
          <w:sz w:val="22"/>
          <w:szCs w:val="22"/>
        </w:rPr>
        <w:t>h</w:t>
      </w:r>
      <w:r>
        <w:rPr>
          <w:rFonts w:ascii="Arial" w:eastAsia="Arial" w:hAnsi="Arial" w:cs="Arial"/>
          <w:spacing w:val="-1"/>
          <w:sz w:val="22"/>
          <w:szCs w:val="22"/>
        </w:rPr>
        <w:t>a</w:t>
      </w:r>
      <w:r>
        <w:rPr>
          <w:rFonts w:ascii="Arial" w:eastAsia="Arial" w:hAnsi="Arial" w:cs="Arial"/>
          <w:sz w:val="22"/>
          <w:szCs w:val="22"/>
        </w:rPr>
        <w:t>t</w:t>
      </w:r>
      <w:r>
        <w:rPr>
          <w:rFonts w:ascii="Arial" w:eastAsia="Arial" w:hAnsi="Arial" w:cs="Arial"/>
          <w:spacing w:val="3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spacing w:val="-2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es</w:t>
      </w:r>
      <w:r>
        <w:rPr>
          <w:rFonts w:ascii="Arial" w:eastAsia="Arial" w:hAnsi="Arial" w:cs="Arial"/>
          <w:spacing w:val="1"/>
          <w:sz w:val="22"/>
          <w:szCs w:val="22"/>
        </w:rPr>
        <w:t xml:space="preserve"> t</w:t>
      </w:r>
      <w:r>
        <w:rPr>
          <w:rFonts w:ascii="Arial" w:eastAsia="Arial" w:hAnsi="Arial" w:cs="Arial"/>
          <w:sz w:val="22"/>
          <w:szCs w:val="22"/>
        </w:rPr>
        <w:t>he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emen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se</w:t>
      </w:r>
      <w:r>
        <w:rPr>
          <w:rFonts w:ascii="Arial" w:eastAsia="Arial" w:hAnsi="Arial" w:cs="Arial"/>
          <w:spacing w:val="-1"/>
          <w:sz w:val="22"/>
          <w:szCs w:val="22"/>
        </w:rPr>
        <w:t>a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ch</w:t>
      </w:r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>d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su</w:t>
      </w:r>
      <w:r>
        <w:rPr>
          <w:rFonts w:ascii="Arial" w:eastAsia="Arial" w:hAnsi="Arial" w:cs="Arial"/>
          <w:spacing w:val="-3"/>
          <w:sz w:val="22"/>
          <w:szCs w:val="22"/>
        </w:rPr>
        <w:t>c</w:t>
      </w:r>
      <w:r>
        <w:rPr>
          <w:rFonts w:ascii="Arial" w:eastAsia="Arial" w:hAnsi="Arial" w:cs="Arial"/>
          <w:spacing w:val="4"/>
          <w:sz w:val="22"/>
          <w:szCs w:val="22"/>
        </w:rPr>
        <w:t>c</w:t>
      </w:r>
      <w:r>
        <w:rPr>
          <w:rFonts w:ascii="Arial" w:eastAsia="Arial" w:hAnsi="Arial" w:cs="Arial"/>
          <w:sz w:val="22"/>
          <w:szCs w:val="22"/>
        </w:rPr>
        <w:t>ess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pacing w:val="-2"/>
          <w:sz w:val="22"/>
          <w:szCs w:val="22"/>
        </w:rPr>
        <w:t>v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1"/>
          <w:sz w:val="22"/>
          <w:szCs w:val="22"/>
        </w:rPr>
        <w:t>l</w:t>
      </w:r>
      <w:r>
        <w:rPr>
          <w:rFonts w:ascii="Arial" w:eastAsia="Arial" w:hAnsi="Arial" w:cs="Arial"/>
          <w:spacing w:val="-2"/>
          <w:sz w:val="22"/>
          <w:szCs w:val="22"/>
        </w:rPr>
        <w:t>y</w:t>
      </w:r>
      <w:r>
        <w:rPr>
          <w:rFonts w:ascii="Arial" w:eastAsia="Arial" w:hAnsi="Arial" w:cs="Arial"/>
          <w:sz w:val="22"/>
          <w:szCs w:val="22"/>
        </w:rPr>
        <w:t>.</w:t>
      </w:r>
      <w:r>
        <w:rPr>
          <w:rFonts w:ascii="Arial" w:eastAsia="Arial" w:hAnsi="Arial" w:cs="Arial"/>
          <w:spacing w:val="3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 xml:space="preserve">n </w:t>
      </w:r>
      <w:r>
        <w:rPr>
          <w:rFonts w:ascii="Arial" w:eastAsia="Arial" w:hAnsi="Arial" w:cs="Arial"/>
          <w:spacing w:val="-1"/>
          <w:sz w:val="22"/>
          <w:szCs w:val="22"/>
        </w:rPr>
        <w:t>Bi</w:t>
      </w:r>
      <w:r>
        <w:rPr>
          <w:rFonts w:ascii="Arial" w:eastAsia="Arial" w:hAnsi="Arial" w:cs="Arial"/>
          <w:sz w:val="22"/>
          <w:szCs w:val="22"/>
        </w:rPr>
        <w:t>n</w:t>
      </w:r>
      <w:r>
        <w:rPr>
          <w:rFonts w:ascii="Arial" w:eastAsia="Arial" w:hAnsi="Arial" w:cs="Arial"/>
          <w:spacing w:val="-1"/>
          <w:sz w:val="22"/>
          <w:szCs w:val="22"/>
        </w:rPr>
        <w:t>a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y se</w:t>
      </w:r>
      <w:r>
        <w:rPr>
          <w:rFonts w:ascii="Arial" w:eastAsia="Arial" w:hAnsi="Arial" w:cs="Arial"/>
          <w:spacing w:val="-1"/>
          <w:sz w:val="22"/>
          <w:szCs w:val="22"/>
        </w:rPr>
        <w:t>a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ch,</w:t>
      </w:r>
      <w:r>
        <w:rPr>
          <w:rFonts w:ascii="Arial" w:eastAsia="Arial" w:hAnsi="Arial" w:cs="Arial"/>
          <w:spacing w:val="3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he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1"/>
          <w:sz w:val="22"/>
          <w:szCs w:val="22"/>
        </w:rPr>
        <w:t>bl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h</w:t>
      </w:r>
      <w:r>
        <w:rPr>
          <w:rFonts w:ascii="Arial" w:eastAsia="Arial" w:hAnsi="Arial" w:cs="Arial"/>
          <w:spacing w:val="-1"/>
          <w:sz w:val="22"/>
          <w:szCs w:val="22"/>
        </w:rPr>
        <w:t>a</w:t>
      </w:r>
      <w:r>
        <w:rPr>
          <w:rFonts w:ascii="Arial" w:eastAsia="Arial" w:hAnsi="Arial" w:cs="Arial"/>
          <w:sz w:val="22"/>
          <w:szCs w:val="22"/>
        </w:rPr>
        <w:t>t</w:t>
      </w:r>
      <w:r>
        <w:rPr>
          <w:rFonts w:ascii="Arial" w:eastAsia="Arial" w:hAnsi="Arial" w:cs="Arial"/>
          <w:spacing w:val="3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pacing w:val="-3"/>
          <w:sz w:val="22"/>
          <w:szCs w:val="22"/>
        </w:rPr>
        <w:t>o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es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he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eme</w:t>
      </w:r>
      <w:r>
        <w:rPr>
          <w:rFonts w:ascii="Arial" w:eastAsia="Arial" w:hAnsi="Arial" w:cs="Arial"/>
          <w:spacing w:val="-3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>t</w:t>
      </w:r>
      <w:r>
        <w:rPr>
          <w:rFonts w:ascii="Arial" w:eastAsia="Arial" w:hAnsi="Arial" w:cs="Arial"/>
          <w:spacing w:val="3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d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v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d</w:t>
      </w:r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>d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succ</w:t>
      </w:r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>ss</w:t>
      </w:r>
      <w:r>
        <w:rPr>
          <w:rFonts w:ascii="Arial" w:eastAsia="Arial" w:hAnsi="Arial" w:cs="Arial"/>
          <w:spacing w:val="1"/>
          <w:sz w:val="22"/>
          <w:szCs w:val="22"/>
        </w:rPr>
        <w:t>i</w:t>
      </w:r>
      <w:r>
        <w:rPr>
          <w:rFonts w:ascii="Arial" w:eastAsia="Arial" w:hAnsi="Arial" w:cs="Arial"/>
          <w:spacing w:val="-2"/>
          <w:sz w:val="22"/>
          <w:szCs w:val="22"/>
        </w:rPr>
        <w:t>v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y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pacing w:val="2"/>
          <w:sz w:val="22"/>
          <w:szCs w:val="22"/>
        </w:rPr>
        <w:t>n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pacing w:val="-3"/>
          <w:sz w:val="22"/>
          <w:szCs w:val="22"/>
        </w:rPr>
        <w:t>w</w:t>
      </w:r>
      <w:r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h</w:t>
      </w:r>
      <w:r>
        <w:rPr>
          <w:rFonts w:ascii="Arial" w:eastAsia="Arial" w:hAnsi="Arial" w:cs="Arial"/>
          <w:spacing w:val="-1"/>
          <w:sz w:val="22"/>
          <w:szCs w:val="22"/>
        </w:rPr>
        <w:t>a</w:t>
      </w:r>
      <w:r>
        <w:rPr>
          <w:rFonts w:ascii="Arial" w:eastAsia="Arial" w:hAnsi="Arial" w:cs="Arial"/>
          <w:spacing w:val="1"/>
          <w:sz w:val="22"/>
          <w:szCs w:val="22"/>
        </w:rPr>
        <w:t>l</w:t>
      </w:r>
      <w:r>
        <w:rPr>
          <w:rFonts w:ascii="Arial" w:eastAsia="Arial" w:hAnsi="Arial" w:cs="Arial"/>
          <w:spacing w:val="-2"/>
          <w:sz w:val="22"/>
          <w:szCs w:val="22"/>
        </w:rPr>
        <w:t>v</w:t>
      </w:r>
      <w:r>
        <w:rPr>
          <w:rFonts w:ascii="Arial" w:eastAsia="Arial" w:hAnsi="Arial" w:cs="Arial"/>
          <w:sz w:val="22"/>
          <w:szCs w:val="22"/>
        </w:rPr>
        <w:t>es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>d d</w:t>
      </w:r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2"/>
          <w:sz w:val="22"/>
          <w:szCs w:val="22"/>
        </w:rPr>
        <w:t>r</w:t>
      </w:r>
      <w:r>
        <w:rPr>
          <w:rFonts w:ascii="Arial" w:eastAsia="Arial" w:hAnsi="Arial" w:cs="Arial"/>
          <w:spacing w:val="1"/>
          <w:sz w:val="22"/>
          <w:szCs w:val="22"/>
        </w:rPr>
        <w:t>m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ne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pacing w:val="-3"/>
          <w:sz w:val="22"/>
          <w:szCs w:val="22"/>
        </w:rPr>
        <w:t>w</w:t>
      </w:r>
      <w:r>
        <w:rPr>
          <w:rFonts w:ascii="Arial" w:eastAsia="Arial" w:hAnsi="Arial" w:cs="Arial"/>
          <w:sz w:val="22"/>
          <w:szCs w:val="22"/>
        </w:rPr>
        <w:t>h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ch ha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f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t</w:t>
      </w:r>
      <w:r>
        <w:rPr>
          <w:rFonts w:ascii="Arial" w:eastAsia="Arial" w:hAnsi="Arial" w:cs="Arial"/>
          <w:sz w:val="22"/>
          <w:szCs w:val="22"/>
        </w:rPr>
        <w:t>o be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ch</w:t>
      </w:r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pacing w:val="-2"/>
          <w:sz w:val="22"/>
          <w:szCs w:val="22"/>
        </w:rPr>
        <w:t>c</w:t>
      </w:r>
      <w:r>
        <w:rPr>
          <w:rFonts w:ascii="Arial" w:eastAsia="Arial" w:hAnsi="Arial" w:cs="Arial"/>
          <w:sz w:val="22"/>
          <w:szCs w:val="22"/>
        </w:rPr>
        <w:t>ke</w:t>
      </w:r>
      <w:r>
        <w:rPr>
          <w:rFonts w:ascii="Arial" w:eastAsia="Arial" w:hAnsi="Arial" w:cs="Arial"/>
          <w:spacing w:val="-1"/>
          <w:sz w:val="22"/>
          <w:szCs w:val="22"/>
        </w:rPr>
        <w:t>d</w:t>
      </w:r>
      <w:r>
        <w:rPr>
          <w:rFonts w:ascii="Arial" w:eastAsia="Arial" w:hAnsi="Arial" w:cs="Arial"/>
          <w:sz w:val="22"/>
          <w:szCs w:val="22"/>
        </w:rPr>
        <w:t>.</w:t>
      </w:r>
    </w:p>
    <w:p w:rsidR="00691543" w:rsidRDefault="00691543">
      <w:pPr>
        <w:spacing w:before="10" w:line="280" w:lineRule="exact"/>
        <w:rPr>
          <w:sz w:val="28"/>
          <w:szCs w:val="28"/>
        </w:rPr>
      </w:pPr>
    </w:p>
    <w:p w:rsidR="00691543" w:rsidRDefault="007B1AFE">
      <w:pPr>
        <w:spacing w:line="276" w:lineRule="auto"/>
        <w:ind w:left="160" w:right="137" w:firstLine="720"/>
        <w:jc w:val="both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pacing w:val="2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h</w:t>
      </w:r>
      <w:r>
        <w:rPr>
          <w:rFonts w:ascii="Arial" w:eastAsia="Arial" w:hAnsi="Arial" w:cs="Arial"/>
          <w:spacing w:val="-3"/>
          <w:sz w:val="22"/>
          <w:szCs w:val="22"/>
        </w:rPr>
        <w:t>e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3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3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>other</w:t>
      </w:r>
      <w:r>
        <w:rPr>
          <w:rFonts w:ascii="Arial" w:eastAsia="Arial" w:hAnsi="Arial" w:cs="Arial"/>
          <w:spacing w:val="4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pacing w:val="-3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>ch</w:t>
      </w:r>
      <w:r>
        <w:rPr>
          <w:rFonts w:ascii="Arial" w:eastAsia="Arial" w:hAnsi="Arial" w:cs="Arial"/>
          <w:spacing w:val="-1"/>
          <w:sz w:val="22"/>
          <w:szCs w:val="22"/>
        </w:rPr>
        <w:t>ni</w:t>
      </w:r>
      <w:r>
        <w:rPr>
          <w:rFonts w:ascii="Arial" w:eastAsia="Arial" w:hAnsi="Arial" w:cs="Arial"/>
          <w:sz w:val="22"/>
          <w:szCs w:val="22"/>
        </w:rPr>
        <w:t>q</w:t>
      </w:r>
      <w:r>
        <w:rPr>
          <w:rFonts w:ascii="Arial" w:eastAsia="Arial" w:hAnsi="Arial" w:cs="Arial"/>
          <w:spacing w:val="-1"/>
          <w:sz w:val="22"/>
          <w:szCs w:val="22"/>
        </w:rPr>
        <w:t>u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3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n</w:t>
      </w:r>
      <w:r>
        <w:rPr>
          <w:rFonts w:ascii="Arial" w:eastAsia="Arial" w:hAnsi="Arial" w:cs="Arial"/>
          <w:spacing w:val="5"/>
          <w:sz w:val="22"/>
          <w:szCs w:val="22"/>
        </w:rPr>
        <w:t xml:space="preserve"> </w:t>
      </w:r>
      <w:r>
        <w:rPr>
          <w:rFonts w:ascii="Arial" w:eastAsia="Arial" w:hAnsi="Arial" w:cs="Arial"/>
          <w:spacing w:val="-3"/>
          <w:sz w:val="22"/>
          <w:szCs w:val="22"/>
        </w:rPr>
        <w:t>w</w:t>
      </w:r>
      <w:r>
        <w:rPr>
          <w:rFonts w:ascii="Arial" w:eastAsia="Arial" w:hAnsi="Arial" w:cs="Arial"/>
          <w:sz w:val="22"/>
          <w:szCs w:val="22"/>
        </w:rPr>
        <w:t>h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ch,</w:t>
      </w:r>
      <w:r>
        <w:rPr>
          <w:rFonts w:ascii="Arial" w:eastAsia="Arial" w:hAnsi="Arial" w:cs="Arial"/>
          <w:spacing w:val="6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 xml:space="preserve">he </w:t>
      </w:r>
      <w:r>
        <w:rPr>
          <w:rFonts w:ascii="Arial" w:eastAsia="Arial" w:hAnsi="Arial" w:cs="Arial"/>
          <w:spacing w:val="8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se</w:t>
      </w:r>
      <w:r>
        <w:rPr>
          <w:rFonts w:ascii="Arial" w:eastAsia="Arial" w:hAnsi="Arial" w:cs="Arial"/>
          <w:spacing w:val="-1"/>
          <w:sz w:val="22"/>
          <w:szCs w:val="22"/>
        </w:rPr>
        <w:t>a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ch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ng</w:t>
      </w:r>
      <w:r>
        <w:rPr>
          <w:rFonts w:ascii="Arial" w:eastAsia="Arial" w:hAnsi="Arial" w:cs="Arial"/>
          <w:spacing w:val="5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ca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cu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ates</w:t>
      </w:r>
      <w:r>
        <w:rPr>
          <w:rFonts w:ascii="Arial" w:eastAsia="Arial" w:hAnsi="Arial" w:cs="Arial"/>
          <w:spacing w:val="1"/>
          <w:sz w:val="22"/>
          <w:szCs w:val="22"/>
        </w:rPr>
        <w:t xml:space="preserve"> t</w:t>
      </w:r>
      <w:r>
        <w:rPr>
          <w:rFonts w:ascii="Arial" w:eastAsia="Arial" w:hAnsi="Arial" w:cs="Arial"/>
          <w:sz w:val="22"/>
          <w:szCs w:val="22"/>
        </w:rPr>
        <w:t>he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p</w:t>
      </w:r>
      <w:r>
        <w:rPr>
          <w:rFonts w:ascii="Arial" w:eastAsia="Arial" w:hAnsi="Arial" w:cs="Arial"/>
          <w:spacing w:val="-1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on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of</w:t>
      </w:r>
      <w:r>
        <w:rPr>
          <w:rFonts w:ascii="Arial" w:eastAsia="Arial" w:hAnsi="Arial" w:cs="Arial"/>
          <w:spacing w:val="3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 xml:space="preserve">he </w:t>
      </w:r>
      <w:r>
        <w:rPr>
          <w:rFonts w:ascii="Arial" w:eastAsia="Arial" w:hAnsi="Arial" w:cs="Arial"/>
          <w:spacing w:val="2"/>
          <w:sz w:val="22"/>
          <w:szCs w:val="22"/>
        </w:rPr>
        <w:t>k</w:t>
      </w:r>
      <w:r>
        <w:rPr>
          <w:rFonts w:ascii="Arial" w:eastAsia="Arial" w:hAnsi="Arial" w:cs="Arial"/>
          <w:sz w:val="22"/>
          <w:szCs w:val="22"/>
        </w:rPr>
        <w:t xml:space="preserve">ey 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n</w:t>
      </w:r>
      <w:r>
        <w:rPr>
          <w:rFonts w:ascii="Arial" w:eastAsia="Arial" w:hAnsi="Arial" w:cs="Arial"/>
          <w:spacing w:val="27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he</w:t>
      </w:r>
      <w:r>
        <w:rPr>
          <w:rFonts w:ascii="Arial" w:eastAsia="Arial" w:hAnsi="Arial" w:cs="Arial"/>
          <w:spacing w:val="27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1"/>
          <w:sz w:val="22"/>
          <w:szCs w:val="22"/>
        </w:rPr>
        <w:t>bl</w:t>
      </w:r>
      <w:r>
        <w:rPr>
          <w:rFonts w:ascii="Arial" w:eastAsia="Arial" w:hAnsi="Arial" w:cs="Arial"/>
          <w:sz w:val="22"/>
          <w:szCs w:val="22"/>
        </w:rPr>
        <w:t>e.</w:t>
      </w:r>
      <w:r>
        <w:rPr>
          <w:rFonts w:ascii="Arial" w:eastAsia="Arial" w:hAnsi="Arial" w:cs="Arial"/>
          <w:spacing w:val="27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t</w:t>
      </w:r>
      <w:r>
        <w:rPr>
          <w:rFonts w:ascii="Arial" w:eastAsia="Arial" w:hAnsi="Arial" w:cs="Arial"/>
          <w:spacing w:val="28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28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28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25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spacing w:val="27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27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c</w:t>
      </w:r>
      <w:r>
        <w:rPr>
          <w:rFonts w:ascii="Arial" w:eastAsia="Arial" w:hAnsi="Arial" w:cs="Arial"/>
          <w:spacing w:val="-3"/>
          <w:sz w:val="22"/>
          <w:szCs w:val="22"/>
        </w:rPr>
        <w:t>o</w:t>
      </w:r>
      <w:r>
        <w:rPr>
          <w:rFonts w:ascii="Arial" w:eastAsia="Arial" w:hAnsi="Arial" w:cs="Arial"/>
          <w:spacing w:val="1"/>
          <w:sz w:val="22"/>
          <w:szCs w:val="22"/>
        </w:rPr>
        <w:t>rr</w:t>
      </w:r>
      <w:r>
        <w:rPr>
          <w:rFonts w:ascii="Arial" w:eastAsia="Arial" w:hAnsi="Arial" w:cs="Arial"/>
          <w:sz w:val="22"/>
          <w:szCs w:val="22"/>
        </w:rPr>
        <w:t>es</w:t>
      </w:r>
      <w:r>
        <w:rPr>
          <w:rFonts w:ascii="Arial" w:eastAsia="Arial" w:hAnsi="Arial" w:cs="Arial"/>
          <w:spacing w:val="-1"/>
          <w:sz w:val="22"/>
          <w:szCs w:val="22"/>
        </w:rPr>
        <w:t>p</w:t>
      </w:r>
      <w:r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>d</w:t>
      </w:r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pacing w:val="-3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>ce</w:t>
      </w:r>
      <w:r>
        <w:rPr>
          <w:rFonts w:ascii="Arial" w:eastAsia="Arial" w:hAnsi="Arial" w:cs="Arial"/>
          <w:spacing w:val="25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b</w:t>
      </w:r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pacing w:val="-3"/>
          <w:sz w:val="22"/>
          <w:szCs w:val="22"/>
        </w:rPr>
        <w:t>w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>n</w:t>
      </w:r>
      <w:r>
        <w:rPr>
          <w:rFonts w:ascii="Arial" w:eastAsia="Arial" w:hAnsi="Arial" w:cs="Arial"/>
          <w:spacing w:val="27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27"/>
          <w:sz w:val="22"/>
          <w:szCs w:val="22"/>
        </w:rPr>
        <w:t xml:space="preserve"> </w:t>
      </w:r>
      <w:r>
        <w:rPr>
          <w:rFonts w:ascii="Arial" w:eastAsia="Arial" w:hAnsi="Arial" w:cs="Arial"/>
          <w:spacing w:val="2"/>
          <w:sz w:val="22"/>
          <w:szCs w:val="22"/>
        </w:rPr>
        <w:t>k</w:t>
      </w:r>
      <w:r>
        <w:rPr>
          <w:rFonts w:ascii="Arial" w:eastAsia="Arial" w:hAnsi="Arial" w:cs="Arial"/>
          <w:sz w:val="22"/>
          <w:szCs w:val="22"/>
        </w:rPr>
        <w:t>ey</w:t>
      </w:r>
      <w:r>
        <w:rPr>
          <w:rFonts w:ascii="Arial" w:eastAsia="Arial" w:hAnsi="Arial" w:cs="Arial"/>
          <w:spacing w:val="25"/>
          <w:sz w:val="22"/>
          <w:szCs w:val="22"/>
        </w:rPr>
        <w:t xml:space="preserve"> </w:t>
      </w:r>
      <w:r>
        <w:rPr>
          <w:rFonts w:ascii="Arial" w:eastAsia="Arial" w:hAnsi="Arial" w:cs="Arial"/>
          <w:spacing w:val="-2"/>
          <w:sz w:val="22"/>
          <w:szCs w:val="22"/>
        </w:rPr>
        <w:t>v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ue</w:t>
      </w:r>
      <w:r>
        <w:rPr>
          <w:rFonts w:ascii="Arial" w:eastAsia="Arial" w:hAnsi="Arial" w:cs="Arial"/>
          <w:spacing w:val="27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2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>d</w:t>
      </w:r>
      <w:r>
        <w:rPr>
          <w:rFonts w:ascii="Arial" w:eastAsia="Arial" w:hAnsi="Arial" w:cs="Arial"/>
          <w:spacing w:val="27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an</w:t>
      </w:r>
      <w:r>
        <w:rPr>
          <w:rFonts w:ascii="Arial" w:eastAsia="Arial" w:hAnsi="Arial" w:cs="Arial"/>
          <w:spacing w:val="27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n</w:t>
      </w:r>
      <w:r>
        <w:rPr>
          <w:rFonts w:ascii="Arial" w:eastAsia="Arial" w:hAnsi="Arial" w:cs="Arial"/>
          <w:spacing w:val="-1"/>
          <w:sz w:val="22"/>
          <w:szCs w:val="22"/>
        </w:rPr>
        <w:t>d</w:t>
      </w:r>
      <w:r>
        <w:rPr>
          <w:rFonts w:ascii="Arial" w:eastAsia="Arial" w:hAnsi="Arial" w:cs="Arial"/>
          <w:sz w:val="22"/>
          <w:szCs w:val="22"/>
        </w:rPr>
        <w:t>ex</w:t>
      </w:r>
      <w:r>
        <w:rPr>
          <w:rFonts w:ascii="Arial" w:eastAsia="Arial" w:hAnsi="Arial" w:cs="Arial"/>
          <w:spacing w:val="25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 xml:space="preserve">n </w:t>
      </w:r>
      <w:r>
        <w:rPr>
          <w:rFonts w:ascii="Arial" w:eastAsia="Arial" w:hAnsi="Arial" w:cs="Arial"/>
          <w:spacing w:val="55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 xml:space="preserve">he 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1"/>
          <w:sz w:val="22"/>
          <w:szCs w:val="22"/>
        </w:rPr>
        <w:t>bl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p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ace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he</w:t>
      </w:r>
      <w:r>
        <w:rPr>
          <w:rFonts w:ascii="Arial" w:eastAsia="Arial" w:hAnsi="Arial" w:cs="Arial"/>
          <w:spacing w:val="2"/>
          <w:sz w:val="22"/>
          <w:szCs w:val="22"/>
        </w:rPr>
        <w:t xml:space="preserve"> k</w:t>
      </w:r>
      <w:r>
        <w:rPr>
          <w:rFonts w:ascii="Arial" w:eastAsia="Arial" w:hAnsi="Arial" w:cs="Arial"/>
          <w:sz w:val="22"/>
          <w:szCs w:val="22"/>
        </w:rPr>
        <w:t xml:space="preserve">ey </w:t>
      </w:r>
      <w:r>
        <w:rPr>
          <w:rFonts w:ascii="Arial" w:eastAsia="Arial" w:hAnsi="Arial" w:cs="Arial"/>
          <w:spacing w:val="-2"/>
          <w:sz w:val="22"/>
          <w:szCs w:val="22"/>
        </w:rPr>
        <w:t>v</w:t>
      </w:r>
      <w:r>
        <w:rPr>
          <w:rFonts w:ascii="Arial" w:eastAsia="Arial" w:hAnsi="Arial" w:cs="Arial"/>
          <w:spacing w:val="2"/>
          <w:sz w:val="22"/>
          <w:szCs w:val="22"/>
        </w:rPr>
        <w:t>a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ue</w:t>
      </w:r>
      <w:r>
        <w:rPr>
          <w:rFonts w:ascii="Arial" w:eastAsia="Arial" w:hAnsi="Arial" w:cs="Arial"/>
          <w:spacing w:val="5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.</w:t>
      </w:r>
      <w:r>
        <w:rPr>
          <w:rFonts w:ascii="Arial" w:eastAsia="Arial" w:hAnsi="Arial" w:cs="Arial"/>
          <w:spacing w:val="4"/>
          <w:sz w:val="22"/>
          <w:szCs w:val="22"/>
        </w:rPr>
        <w:t xml:space="preserve"> </w:t>
      </w:r>
      <w:r>
        <w:rPr>
          <w:rFonts w:ascii="Arial" w:eastAsia="Arial" w:hAnsi="Arial" w:cs="Arial"/>
          <w:spacing w:val="2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he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ec</w:t>
      </w:r>
      <w:r>
        <w:rPr>
          <w:rFonts w:ascii="Arial" w:eastAsia="Arial" w:hAnsi="Arial" w:cs="Arial"/>
          <w:spacing w:val="-1"/>
          <w:sz w:val="22"/>
          <w:szCs w:val="22"/>
        </w:rPr>
        <w:t>h</w:t>
      </w:r>
      <w:r>
        <w:rPr>
          <w:rFonts w:ascii="Arial" w:eastAsia="Arial" w:hAnsi="Arial" w:cs="Arial"/>
          <w:sz w:val="22"/>
          <w:szCs w:val="22"/>
        </w:rPr>
        <w:t>n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pacing w:val="2"/>
          <w:sz w:val="22"/>
          <w:szCs w:val="22"/>
        </w:rPr>
        <w:t>q</w:t>
      </w:r>
      <w:r>
        <w:rPr>
          <w:rFonts w:ascii="Arial" w:eastAsia="Arial" w:hAnsi="Arial" w:cs="Arial"/>
          <w:sz w:val="22"/>
          <w:szCs w:val="22"/>
        </w:rPr>
        <w:t>ue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3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c</w:t>
      </w:r>
      <w:r>
        <w:rPr>
          <w:rFonts w:ascii="Arial" w:eastAsia="Arial" w:hAnsi="Arial" w:cs="Arial"/>
          <w:spacing w:val="-3"/>
          <w:sz w:val="22"/>
          <w:szCs w:val="22"/>
        </w:rPr>
        <w:t>a</w:t>
      </w:r>
      <w:r>
        <w:rPr>
          <w:rFonts w:ascii="Arial" w:eastAsia="Arial" w:hAnsi="Arial" w:cs="Arial"/>
          <w:spacing w:val="-1"/>
          <w:sz w:val="22"/>
          <w:szCs w:val="22"/>
        </w:rPr>
        <w:t>ll</w:t>
      </w:r>
      <w:r>
        <w:rPr>
          <w:rFonts w:ascii="Arial" w:eastAsia="Arial" w:hAnsi="Arial" w:cs="Arial"/>
          <w:sz w:val="22"/>
          <w:szCs w:val="22"/>
        </w:rPr>
        <w:t>ed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h</w:t>
      </w:r>
      <w:r>
        <w:rPr>
          <w:rFonts w:ascii="Arial" w:eastAsia="Arial" w:hAnsi="Arial" w:cs="Arial"/>
          <w:spacing w:val="-1"/>
          <w:sz w:val="22"/>
          <w:szCs w:val="22"/>
        </w:rPr>
        <w:t>a</w:t>
      </w:r>
      <w:r>
        <w:rPr>
          <w:rFonts w:ascii="Arial" w:eastAsia="Arial" w:hAnsi="Arial" w:cs="Arial"/>
          <w:sz w:val="22"/>
          <w:szCs w:val="22"/>
        </w:rPr>
        <w:t>sh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n</w:t>
      </w:r>
      <w:r>
        <w:rPr>
          <w:rFonts w:ascii="Arial" w:eastAsia="Arial" w:hAnsi="Arial" w:cs="Arial"/>
          <w:spacing w:val="2"/>
          <w:sz w:val="22"/>
          <w:szCs w:val="22"/>
        </w:rPr>
        <w:t>g</w:t>
      </w:r>
      <w:r>
        <w:rPr>
          <w:rFonts w:ascii="Arial" w:eastAsia="Arial" w:hAnsi="Arial" w:cs="Arial"/>
          <w:sz w:val="22"/>
          <w:szCs w:val="22"/>
        </w:rPr>
        <w:t>.</w:t>
      </w:r>
      <w:r>
        <w:rPr>
          <w:rFonts w:ascii="Arial" w:eastAsia="Arial" w:hAnsi="Arial" w:cs="Arial"/>
          <w:spacing w:val="4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S</w:t>
      </w:r>
      <w:r>
        <w:rPr>
          <w:rFonts w:ascii="Arial" w:eastAsia="Arial" w:hAnsi="Arial" w:cs="Arial"/>
          <w:sz w:val="22"/>
          <w:szCs w:val="22"/>
        </w:rPr>
        <w:t>h</w:t>
      </w:r>
      <w:r>
        <w:rPr>
          <w:rFonts w:ascii="Arial" w:eastAsia="Arial" w:hAnsi="Arial" w:cs="Arial"/>
          <w:spacing w:val="-1"/>
          <w:sz w:val="22"/>
          <w:szCs w:val="22"/>
        </w:rPr>
        <w:t>o</w:t>
      </w:r>
      <w:r>
        <w:rPr>
          <w:rFonts w:ascii="Arial" w:eastAsia="Arial" w:hAnsi="Arial" w:cs="Arial"/>
          <w:spacing w:val="1"/>
          <w:sz w:val="22"/>
          <w:szCs w:val="22"/>
        </w:rPr>
        <w:t>rt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 xml:space="preserve">y </w:t>
      </w:r>
      <w:r>
        <w:rPr>
          <w:rFonts w:ascii="Arial" w:eastAsia="Arial" w:hAnsi="Arial" w:cs="Arial"/>
          <w:spacing w:val="14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2"/>
          <w:sz w:val="22"/>
          <w:szCs w:val="22"/>
        </w:rPr>
        <w:t>a</w:t>
      </w:r>
      <w:r>
        <w:rPr>
          <w:rFonts w:ascii="Arial" w:eastAsia="Arial" w:hAnsi="Arial" w:cs="Arial"/>
          <w:spacing w:val="-2"/>
          <w:sz w:val="22"/>
          <w:szCs w:val="22"/>
        </w:rPr>
        <w:t>y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n</w:t>
      </w:r>
      <w:r>
        <w:rPr>
          <w:rFonts w:ascii="Arial" w:eastAsia="Arial" w:hAnsi="Arial" w:cs="Arial"/>
          <w:spacing w:val="2"/>
          <w:sz w:val="22"/>
          <w:szCs w:val="22"/>
        </w:rPr>
        <w:t>g</w:t>
      </w:r>
      <w:r>
        <w:rPr>
          <w:rFonts w:ascii="Arial" w:eastAsia="Arial" w:hAnsi="Arial" w:cs="Arial"/>
          <w:sz w:val="22"/>
          <w:szCs w:val="22"/>
        </w:rPr>
        <w:t>,</w:t>
      </w:r>
      <w:r>
        <w:rPr>
          <w:rFonts w:ascii="Arial" w:eastAsia="Arial" w:hAnsi="Arial" w:cs="Arial"/>
          <w:spacing w:val="5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H</w:t>
      </w:r>
      <w:r>
        <w:rPr>
          <w:rFonts w:ascii="Arial" w:eastAsia="Arial" w:hAnsi="Arial" w:cs="Arial"/>
          <w:sz w:val="22"/>
          <w:szCs w:val="22"/>
        </w:rPr>
        <w:t>as</w:t>
      </w:r>
      <w:r>
        <w:rPr>
          <w:rFonts w:ascii="Arial" w:eastAsia="Arial" w:hAnsi="Arial" w:cs="Arial"/>
          <w:spacing w:val="-1"/>
          <w:sz w:val="22"/>
          <w:szCs w:val="22"/>
        </w:rPr>
        <w:t>hi</w:t>
      </w:r>
      <w:r>
        <w:rPr>
          <w:rFonts w:ascii="Arial" w:eastAsia="Arial" w:hAnsi="Arial" w:cs="Arial"/>
          <w:sz w:val="22"/>
          <w:szCs w:val="22"/>
        </w:rPr>
        <w:t>ng</w:t>
      </w:r>
      <w:r>
        <w:rPr>
          <w:rFonts w:ascii="Arial" w:eastAsia="Arial" w:hAnsi="Arial" w:cs="Arial"/>
          <w:spacing w:val="5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3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 xml:space="preserve">a 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ec</w:t>
      </w:r>
      <w:r>
        <w:rPr>
          <w:rFonts w:ascii="Arial" w:eastAsia="Arial" w:hAnsi="Arial" w:cs="Arial"/>
          <w:spacing w:val="-1"/>
          <w:sz w:val="22"/>
          <w:szCs w:val="22"/>
        </w:rPr>
        <w:t>h</w:t>
      </w:r>
      <w:r>
        <w:rPr>
          <w:rFonts w:ascii="Arial" w:eastAsia="Arial" w:hAnsi="Arial" w:cs="Arial"/>
          <w:sz w:val="22"/>
          <w:szCs w:val="22"/>
        </w:rPr>
        <w:t>n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pacing w:val="2"/>
          <w:sz w:val="22"/>
          <w:szCs w:val="22"/>
        </w:rPr>
        <w:t>q</w:t>
      </w:r>
      <w:r>
        <w:rPr>
          <w:rFonts w:ascii="Arial" w:eastAsia="Arial" w:hAnsi="Arial" w:cs="Arial"/>
          <w:sz w:val="22"/>
          <w:szCs w:val="22"/>
        </w:rPr>
        <w:t>ue</w:t>
      </w:r>
      <w:r>
        <w:rPr>
          <w:rFonts w:ascii="Arial" w:eastAsia="Arial" w:hAnsi="Arial" w:cs="Arial"/>
          <w:spacing w:val="29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spacing w:val="3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co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pacing w:val="-2"/>
          <w:sz w:val="22"/>
          <w:szCs w:val="22"/>
        </w:rPr>
        <w:t>v</w:t>
      </w:r>
      <w:r>
        <w:rPr>
          <w:rFonts w:ascii="Arial" w:eastAsia="Arial" w:hAnsi="Arial" w:cs="Arial"/>
          <w:sz w:val="22"/>
          <w:szCs w:val="22"/>
        </w:rPr>
        <w:t>ert</w:t>
      </w:r>
      <w:r>
        <w:rPr>
          <w:rFonts w:ascii="Arial" w:eastAsia="Arial" w:hAnsi="Arial" w:cs="Arial"/>
          <w:spacing w:val="34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30"/>
          <w:sz w:val="22"/>
          <w:szCs w:val="22"/>
        </w:rPr>
        <w:t xml:space="preserve"> </w:t>
      </w:r>
      <w:r>
        <w:rPr>
          <w:rFonts w:ascii="Arial" w:eastAsia="Arial" w:hAnsi="Arial" w:cs="Arial"/>
          <w:spacing w:val="-2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pacing w:val="2"/>
          <w:sz w:val="22"/>
          <w:szCs w:val="22"/>
        </w:rPr>
        <w:t>g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32"/>
          <w:sz w:val="22"/>
          <w:szCs w:val="22"/>
        </w:rPr>
        <w:t xml:space="preserve"> </w:t>
      </w:r>
      <w:r>
        <w:rPr>
          <w:rFonts w:ascii="Arial" w:eastAsia="Arial" w:hAnsi="Arial" w:cs="Arial"/>
          <w:spacing w:val="-3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>f</w:t>
      </w:r>
      <w:r>
        <w:rPr>
          <w:rFonts w:ascii="Arial" w:eastAsia="Arial" w:hAnsi="Arial" w:cs="Arial"/>
          <w:spacing w:val="31"/>
          <w:sz w:val="22"/>
          <w:szCs w:val="22"/>
        </w:rPr>
        <w:t xml:space="preserve"> </w:t>
      </w:r>
      <w:r>
        <w:rPr>
          <w:rFonts w:ascii="Arial" w:eastAsia="Arial" w:hAnsi="Arial" w:cs="Arial"/>
          <w:spacing w:val="2"/>
          <w:sz w:val="22"/>
          <w:szCs w:val="22"/>
        </w:rPr>
        <w:t>k</w:t>
      </w:r>
      <w:r>
        <w:rPr>
          <w:rFonts w:ascii="Arial" w:eastAsia="Arial" w:hAnsi="Arial" w:cs="Arial"/>
          <w:sz w:val="22"/>
          <w:szCs w:val="22"/>
        </w:rPr>
        <w:t>ey</w:t>
      </w:r>
      <w:r>
        <w:rPr>
          <w:rFonts w:ascii="Arial" w:eastAsia="Arial" w:hAnsi="Arial" w:cs="Arial"/>
          <w:spacing w:val="30"/>
          <w:sz w:val="22"/>
          <w:szCs w:val="22"/>
        </w:rPr>
        <w:t xml:space="preserve"> </w:t>
      </w:r>
      <w:r>
        <w:rPr>
          <w:rFonts w:ascii="Arial" w:eastAsia="Arial" w:hAnsi="Arial" w:cs="Arial"/>
          <w:spacing w:val="-2"/>
          <w:sz w:val="22"/>
          <w:szCs w:val="22"/>
        </w:rPr>
        <w:t>v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u</w:t>
      </w:r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35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nto</w:t>
      </w:r>
      <w:r>
        <w:rPr>
          <w:rFonts w:ascii="Arial" w:eastAsia="Arial" w:hAnsi="Arial" w:cs="Arial"/>
          <w:spacing w:val="33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32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pacing w:val="2"/>
          <w:sz w:val="22"/>
          <w:szCs w:val="22"/>
        </w:rPr>
        <w:t>g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32"/>
          <w:sz w:val="22"/>
          <w:szCs w:val="22"/>
        </w:rPr>
        <w:t xml:space="preserve"> </w:t>
      </w:r>
      <w:r>
        <w:rPr>
          <w:rFonts w:ascii="Arial" w:eastAsia="Arial" w:hAnsi="Arial" w:cs="Arial"/>
          <w:spacing w:val="-3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>f</w:t>
      </w:r>
      <w:r>
        <w:rPr>
          <w:rFonts w:ascii="Arial" w:eastAsia="Arial" w:hAnsi="Arial" w:cs="Arial"/>
          <w:spacing w:val="39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n</w:t>
      </w:r>
      <w:r>
        <w:rPr>
          <w:rFonts w:ascii="Arial" w:eastAsia="Arial" w:hAnsi="Arial" w:cs="Arial"/>
          <w:spacing w:val="-1"/>
          <w:sz w:val="22"/>
          <w:szCs w:val="22"/>
        </w:rPr>
        <w:t>di</w:t>
      </w:r>
      <w:r>
        <w:rPr>
          <w:rFonts w:ascii="Arial" w:eastAsia="Arial" w:hAnsi="Arial" w:cs="Arial"/>
          <w:sz w:val="22"/>
          <w:szCs w:val="22"/>
        </w:rPr>
        <w:t>ces</w:t>
      </w:r>
      <w:r>
        <w:rPr>
          <w:rFonts w:ascii="Arial" w:eastAsia="Arial" w:hAnsi="Arial" w:cs="Arial"/>
          <w:spacing w:val="32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(</w:t>
      </w:r>
      <w:r>
        <w:rPr>
          <w:rFonts w:ascii="Arial" w:eastAsia="Arial" w:hAnsi="Arial" w:cs="Arial"/>
          <w:sz w:val="22"/>
          <w:szCs w:val="22"/>
        </w:rPr>
        <w:t>p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pacing w:val="-3"/>
          <w:sz w:val="22"/>
          <w:szCs w:val="22"/>
        </w:rPr>
        <w:t>u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al</w:t>
      </w:r>
      <w:r>
        <w:rPr>
          <w:rFonts w:ascii="Arial" w:eastAsia="Arial" w:hAnsi="Arial" w:cs="Arial"/>
          <w:spacing w:val="31"/>
          <w:sz w:val="22"/>
          <w:szCs w:val="22"/>
        </w:rPr>
        <w:t xml:space="preserve"> </w:t>
      </w:r>
      <w:r>
        <w:rPr>
          <w:rFonts w:ascii="Arial" w:eastAsia="Arial" w:hAnsi="Arial" w:cs="Arial"/>
          <w:spacing w:val="-3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>f</w:t>
      </w:r>
      <w:r>
        <w:rPr>
          <w:rFonts w:ascii="Arial" w:eastAsia="Arial" w:hAnsi="Arial" w:cs="Arial"/>
          <w:spacing w:val="36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n</w:t>
      </w:r>
      <w:r>
        <w:rPr>
          <w:rFonts w:ascii="Arial" w:eastAsia="Arial" w:hAnsi="Arial" w:cs="Arial"/>
          <w:spacing w:val="-1"/>
          <w:sz w:val="22"/>
          <w:szCs w:val="22"/>
        </w:rPr>
        <w:t>d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3"/>
          <w:sz w:val="22"/>
          <w:szCs w:val="22"/>
        </w:rPr>
        <w:t>x</w:t>
      </w:r>
      <w:r>
        <w:rPr>
          <w:rFonts w:ascii="Arial" w:eastAsia="Arial" w:hAnsi="Arial" w:cs="Arial"/>
          <w:sz w:val="22"/>
          <w:szCs w:val="22"/>
        </w:rPr>
        <w:t>)</w:t>
      </w:r>
      <w:r>
        <w:rPr>
          <w:rFonts w:ascii="Arial" w:eastAsia="Arial" w:hAnsi="Arial" w:cs="Arial"/>
          <w:spacing w:val="36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of</w:t>
      </w:r>
      <w:r>
        <w:rPr>
          <w:rFonts w:ascii="Arial" w:eastAsia="Arial" w:hAnsi="Arial" w:cs="Arial"/>
          <w:spacing w:val="35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an ar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2"/>
          <w:sz w:val="22"/>
          <w:szCs w:val="22"/>
        </w:rPr>
        <w:t>y.</w:t>
      </w:r>
    </w:p>
    <w:p w:rsidR="00691543" w:rsidRDefault="00691543">
      <w:pPr>
        <w:spacing w:before="9" w:line="280" w:lineRule="exact"/>
        <w:rPr>
          <w:sz w:val="28"/>
          <w:szCs w:val="28"/>
        </w:rPr>
      </w:pPr>
    </w:p>
    <w:p w:rsidR="00691543" w:rsidRDefault="007B1AFE">
      <w:pPr>
        <w:ind w:left="160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b/>
          <w:sz w:val="22"/>
          <w:szCs w:val="22"/>
        </w:rPr>
        <w:t>5.3</w:t>
      </w:r>
      <w:r>
        <w:rPr>
          <w:rFonts w:ascii="Arial" w:eastAsia="Arial" w:hAnsi="Arial" w:cs="Arial"/>
          <w:b/>
          <w:spacing w:val="1"/>
          <w:sz w:val="22"/>
          <w:szCs w:val="22"/>
        </w:rPr>
        <w:t>.</w:t>
      </w:r>
      <w:r>
        <w:rPr>
          <w:rFonts w:ascii="Arial" w:eastAsia="Arial" w:hAnsi="Arial" w:cs="Arial"/>
          <w:b/>
          <w:sz w:val="22"/>
          <w:szCs w:val="22"/>
        </w:rPr>
        <w:t>1</w:t>
      </w:r>
      <w:r>
        <w:rPr>
          <w:rFonts w:ascii="Arial" w:eastAsia="Arial" w:hAnsi="Arial" w:cs="Arial"/>
          <w:b/>
          <w:spacing w:val="-1"/>
          <w:sz w:val="22"/>
          <w:szCs w:val="22"/>
        </w:rPr>
        <w:t xml:space="preserve"> H</w:t>
      </w:r>
      <w:r>
        <w:rPr>
          <w:rFonts w:ascii="Arial" w:eastAsia="Arial" w:hAnsi="Arial" w:cs="Arial"/>
          <w:b/>
          <w:sz w:val="22"/>
          <w:szCs w:val="22"/>
        </w:rPr>
        <w:t>a</w:t>
      </w:r>
      <w:r>
        <w:rPr>
          <w:rFonts w:ascii="Arial" w:eastAsia="Arial" w:hAnsi="Arial" w:cs="Arial"/>
          <w:b/>
          <w:spacing w:val="-1"/>
          <w:sz w:val="22"/>
          <w:szCs w:val="22"/>
        </w:rPr>
        <w:t>s</w:t>
      </w:r>
      <w:r>
        <w:rPr>
          <w:rFonts w:ascii="Arial" w:eastAsia="Arial" w:hAnsi="Arial" w:cs="Arial"/>
          <w:b/>
          <w:sz w:val="22"/>
          <w:szCs w:val="22"/>
        </w:rPr>
        <w:t>hing</w:t>
      </w:r>
      <w:r>
        <w:rPr>
          <w:rFonts w:ascii="Arial" w:eastAsia="Arial" w:hAnsi="Arial" w:cs="Arial"/>
          <w:b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b/>
          <w:sz w:val="22"/>
          <w:szCs w:val="22"/>
        </w:rPr>
        <w:t xml:space="preserve">&amp; </w:t>
      </w:r>
      <w:r>
        <w:rPr>
          <w:rFonts w:ascii="Arial" w:eastAsia="Arial" w:hAnsi="Arial" w:cs="Arial"/>
          <w:b/>
          <w:spacing w:val="-1"/>
          <w:sz w:val="22"/>
          <w:szCs w:val="22"/>
        </w:rPr>
        <w:t>H</w:t>
      </w:r>
      <w:r>
        <w:rPr>
          <w:rFonts w:ascii="Arial" w:eastAsia="Arial" w:hAnsi="Arial" w:cs="Arial"/>
          <w:b/>
          <w:sz w:val="22"/>
          <w:szCs w:val="22"/>
        </w:rPr>
        <w:t>a</w:t>
      </w:r>
      <w:r>
        <w:rPr>
          <w:rFonts w:ascii="Arial" w:eastAsia="Arial" w:hAnsi="Arial" w:cs="Arial"/>
          <w:b/>
          <w:spacing w:val="-1"/>
          <w:sz w:val="22"/>
          <w:szCs w:val="22"/>
        </w:rPr>
        <w:t>s</w:t>
      </w:r>
      <w:r>
        <w:rPr>
          <w:rFonts w:ascii="Arial" w:eastAsia="Arial" w:hAnsi="Arial" w:cs="Arial"/>
          <w:b/>
          <w:sz w:val="22"/>
          <w:szCs w:val="22"/>
        </w:rPr>
        <w:t>h</w:t>
      </w:r>
      <w:r>
        <w:rPr>
          <w:rFonts w:ascii="Arial" w:eastAsia="Arial" w:hAnsi="Arial" w:cs="Arial"/>
          <w:b/>
          <w:spacing w:val="-2"/>
          <w:sz w:val="22"/>
          <w:szCs w:val="22"/>
        </w:rPr>
        <w:t xml:space="preserve"> t</w:t>
      </w:r>
      <w:r>
        <w:rPr>
          <w:rFonts w:ascii="Arial" w:eastAsia="Arial" w:hAnsi="Arial" w:cs="Arial"/>
          <w:b/>
          <w:sz w:val="22"/>
          <w:szCs w:val="22"/>
        </w:rPr>
        <w:t>a</w:t>
      </w:r>
      <w:r>
        <w:rPr>
          <w:rFonts w:ascii="Arial" w:eastAsia="Arial" w:hAnsi="Arial" w:cs="Arial"/>
          <w:b/>
          <w:spacing w:val="-1"/>
          <w:sz w:val="22"/>
          <w:szCs w:val="22"/>
        </w:rPr>
        <w:t>b</w:t>
      </w:r>
      <w:r>
        <w:rPr>
          <w:rFonts w:ascii="Arial" w:eastAsia="Arial" w:hAnsi="Arial" w:cs="Arial"/>
          <w:b/>
          <w:spacing w:val="1"/>
          <w:sz w:val="22"/>
          <w:szCs w:val="22"/>
        </w:rPr>
        <w:t>l</w:t>
      </w:r>
      <w:r>
        <w:rPr>
          <w:rFonts w:ascii="Arial" w:eastAsia="Arial" w:hAnsi="Arial" w:cs="Arial"/>
          <w:b/>
          <w:sz w:val="22"/>
          <w:szCs w:val="22"/>
        </w:rPr>
        <w:t>e</w:t>
      </w:r>
    </w:p>
    <w:p w:rsidR="00691543" w:rsidRDefault="007B1AFE">
      <w:pPr>
        <w:spacing w:before="40"/>
        <w:ind w:left="160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b/>
          <w:spacing w:val="-1"/>
          <w:sz w:val="22"/>
          <w:szCs w:val="22"/>
        </w:rPr>
        <w:t>D</w:t>
      </w:r>
      <w:r>
        <w:rPr>
          <w:rFonts w:ascii="Arial" w:eastAsia="Arial" w:hAnsi="Arial" w:cs="Arial"/>
          <w:b/>
          <w:sz w:val="22"/>
          <w:szCs w:val="22"/>
        </w:rPr>
        <w:t>ef</w:t>
      </w:r>
      <w:r>
        <w:rPr>
          <w:rFonts w:ascii="Arial" w:eastAsia="Arial" w:hAnsi="Arial" w:cs="Arial"/>
          <w:b/>
          <w:spacing w:val="1"/>
          <w:sz w:val="22"/>
          <w:szCs w:val="22"/>
        </w:rPr>
        <w:t>i</w:t>
      </w:r>
      <w:r>
        <w:rPr>
          <w:rFonts w:ascii="Arial" w:eastAsia="Arial" w:hAnsi="Arial" w:cs="Arial"/>
          <w:b/>
          <w:sz w:val="22"/>
          <w:szCs w:val="22"/>
        </w:rPr>
        <w:t>n</w:t>
      </w:r>
      <w:r>
        <w:rPr>
          <w:rFonts w:ascii="Arial" w:eastAsia="Arial" w:hAnsi="Arial" w:cs="Arial"/>
          <w:b/>
          <w:spacing w:val="-2"/>
          <w:sz w:val="22"/>
          <w:szCs w:val="22"/>
        </w:rPr>
        <w:t>i</w:t>
      </w:r>
      <w:r>
        <w:rPr>
          <w:rFonts w:ascii="Arial" w:eastAsia="Arial" w:hAnsi="Arial" w:cs="Arial"/>
          <w:b/>
          <w:spacing w:val="1"/>
          <w:sz w:val="22"/>
          <w:szCs w:val="22"/>
        </w:rPr>
        <w:t>ti</w:t>
      </w:r>
      <w:r>
        <w:rPr>
          <w:rFonts w:ascii="Arial" w:eastAsia="Arial" w:hAnsi="Arial" w:cs="Arial"/>
          <w:b/>
          <w:sz w:val="22"/>
          <w:szCs w:val="22"/>
        </w:rPr>
        <w:t>on</w:t>
      </w:r>
    </w:p>
    <w:p w:rsidR="00691543" w:rsidRDefault="007B1AFE">
      <w:pPr>
        <w:spacing w:before="40" w:line="275" w:lineRule="auto"/>
        <w:ind w:left="160" w:right="138" w:firstLine="780"/>
        <w:jc w:val="both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pacing w:val="-1"/>
          <w:sz w:val="22"/>
          <w:szCs w:val="22"/>
        </w:rPr>
        <w:t>H</w:t>
      </w:r>
      <w:r>
        <w:rPr>
          <w:rFonts w:ascii="Arial" w:eastAsia="Arial" w:hAnsi="Arial" w:cs="Arial"/>
          <w:sz w:val="22"/>
          <w:szCs w:val="22"/>
        </w:rPr>
        <w:t>as</w:t>
      </w:r>
      <w:r>
        <w:rPr>
          <w:rFonts w:ascii="Arial" w:eastAsia="Arial" w:hAnsi="Arial" w:cs="Arial"/>
          <w:spacing w:val="-1"/>
          <w:sz w:val="22"/>
          <w:szCs w:val="22"/>
        </w:rPr>
        <w:t>hi</w:t>
      </w:r>
      <w:r>
        <w:rPr>
          <w:rFonts w:ascii="Arial" w:eastAsia="Arial" w:hAnsi="Arial" w:cs="Arial"/>
          <w:sz w:val="22"/>
          <w:szCs w:val="22"/>
        </w:rPr>
        <w:t>ng</w:t>
      </w:r>
      <w:r>
        <w:rPr>
          <w:rFonts w:ascii="Arial" w:eastAsia="Arial" w:hAnsi="Arial" w:cs="Arial"/>
          <w:spacing w:val="3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3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3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ec</w:t>
      </w:r>
      <w:r>
        <w:rPr>
          <w:rFonts w:ascii="Arial" w:eastAsia="Arial" w:hAnsi="Arial" w:cs="Arial"/>
          <w:spacing w:val="-1"/>
          <w:sz w:val="22"/>
          <w:szCs w:val="22"/>
        </w:rPr>
        <w:t>h</w:t>
      </w:r>
      <w:r>
        <w:rPr>
          <w:rFonts w:ascii="Arial" w:eastAsia="Arial" w:hAnsi="Arial" w:cs="Arial"/>
          <w:sz w:val="22"/>
          <w:szCs w:val="22"/>
        </w:rPr>
        <w:t>n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pacing w:val="2"/>
          <w:sz w:val="22"/>
          <w:szCs w:val="22"/>
        </w:rPr>
        <w:t>q</w:t>
      </w:r>
      <w:r>
        <w:rPr>
          <w:rFonts w:ascii="Arial" w:eastAsia="Arial" w:hAnsi="Arial" w:cs="Arial"/>
          <w:sz w:val="22"/>
          <w:szCs w:val="22"/>
        </w:rPr>
        <w:t>ue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us</w:t>
      </w:r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>d</w:t>
      </w:r>
      <w:r>
        <w:rPr>
          <w:rFonts w:ascii="Arial" w:eastAsia="Arial" w:hAnsi="Arial" w:cs="Arial"/>
          <w:spacing w:val="3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spacing w:val="3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co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pacing w:val="-2"/>
          <w:sz w:val="22"/>
          <w:szCs w:val="22"/>
        </w:rPr>
        <w:t>v</w:t>
      </w:r>
      <w:r>
        <w:rPr>
          <w:rFonts w:ascii="Arial" w:eastAsia="Arial" w:hAnsi="Arial" w:cs="Arial"/>
          <w:sz w:val="22"/>
          <w:szCs w:val="22"/>
        </w:rPr>
        <w:t>ert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3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3"/>
          <w:sz w:val="22"/>
          <w:szCs w:val="22"/>
        </w:rPr>
        <w:t>n</w:t>
      </w:r>
      <w:r>
        <w:rPr>
          <w:rFonts w:ascii="Arial" w:eastAsia="Arial" w:hAnsi="Arial" w:cs="Arial"/>
          <w:spacing w:val="2"/>
          <w:sz w:val="22"/>
          <w:szCs w:val="22"/>
        </w:rPr>
        <w:t>g</w:t>
      </w:r>
      <w:r>
        <w:rPr>
          <w:rFonts w:ascii="Arial" w:eastAsia="Arial" w:hAnsi="Arial" w:cs="Arial"/>
          <w:sz w:val="22"/>
          <w:szCs w:val="22"/>
        </w:rPr>
        <w:t xml:space="preserve">e </w:t>
      </w:r>
      <w:r>
        <w:rPr>
          <w:rFonts w:ascii="Arial" w:eastAsia="Arial" w:hAnsi="Arial" w:cs="Arial"/>
          <w:spacing w:val="-3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>f</w:t>
      </w:r>
      <w:r>
        <w:rPr>
          <w:rFonts w:ascii="Arial" w:eastAsia="Arial" w:hAnsi="Arial" w:cs="Arial"/>
          <w:spacing w:val="4"/>
          <w:sz w:val="22"/>
          <w:szCs w:val="22"/>
        </w:rPr>
        <w:t xml:space="preserve"> </w:t>
      </w:r>
      <w:r>
        <w:rPr>
          <w:rFonts w:ascii="Arial" w:eastAsia="Arial" w:hAnsi="Arial" w:cs="Arial"/>
          <w:spacing w:val="2"/>
          <w:sz w:val="22"/>
          <w:szCs w:val="22"/>
        </w:rPr>
        <w:t>k</w:t>
      </w:r>
      <w:r>
        <w:rPr>
          <w:rFonts w:ascii="Arial" w:eastAsia="Arial" w:hAnsi="Arial" w:cs="Arial"/>
          <w:sz w:val="22"/>
          <w:szCs w:val="22"/>
        </w:rPr>
        <w:t xml:space="preserve">ey </w:t>
      </w:r>
      <w:r>
        <w:rPr>
          <w:rFonts w:ascii="Arial" w:eastAsia="Arial" w:hAnsi="Arial" w:cs="Arial"/>
          <w:spacing w:val="-2"/>
          <w:sz w:val="22"/>
          <w:szCs w:val="22"/>
        </w:rPr>
        <w:t>v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u</w:t>
      </w:r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3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nto</w:t>
      </w:r>
      <w:r>
        <w:rPr>
          <w:rFonts w:ascii="Arial" w:eastAsia="Arial" w:hAnsi="Arial" w:cs="Arial"/>
          <w:spacing w:val="3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3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>ge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pacing w:val="-3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>f</w:t>
      </w:r>
      <w:r>
        <w:rPr>
          <w:rFonts w:ascii="Arial" w:eastAsia="Arial" w:hAnsi="Arial" w:cs="Arial"/>
          <w:spacing w:val="11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n</w:t>
      </w:r>
      <w:r>
        <w:rPr>
          <w:rFonts w:ascii="Arial" w:eastAsia="Arial" w:hAnsi="Arial" w:cs="Arial"/>
          <w:spacing w:val="-1"/>
          <w:sz w:val="22"/>
          <w:szCs w:val="22"/>
        </w:rPr>
        <w:t>di</w:t>
      </w:r>
      <w:r>
        <w:rPr>
          <w:rFonts w:ascii="Arial" w:eastAsia="Arial" w:hAnsi="Arial" w:cs="Arial"/>
          <w:sz w:val="22"/>
          <w:szCs w:val="22"/>
        </w:rPr>
        <w:t>c</w:t>
      </w:r>
      <w:r>
        <w:rPr>
          <w:rFonts w:ascii="Arial" w:eastAsia="Arial" w:hAnsi="Arial" w:cs="Arial"/>
          <w:spacing w:val="-3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 xml:space="preserve">s </w:t>
      </w:r>
      <w:r>
        <w:rPr>
          <w:rFonts w:ascii="Arial" w:eastAsia="Arial" w:hAnsi="Arial" w:cs="Arial"/>
          <w:spacing w:val="-3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>f</w:t>
      </w:r>
      <w:r>
        <w:rPr>
          <w:rFonts w:ascii="Arial" w:eastAsia="Arial" w:hAnsi="Arial" w:cs="Arial"/>
          <w:spacing w:val="4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an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2"/>
          <w:sz w:val="22"/>
          <w:szCs w:val="22"/>
        </w:rPr>
        <w:t>r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3"/>
          <w:sz w:val="22"/>
          <w:szCs w:val="22"/>
        </w:rPr>
        <w:t>y</w:t>
      </w:r>
      <w:r>
        <w:rPr>
          <w:rFonts w:ascii="Arial" w:eastAsia="Arial" w:hAnsi="Arial" w:cs="Arial"/>
          <w:sz w:val="22"/>
          <w:szCs w:val="22"/>
        </w:rPr>
        <w:t>.</w:t>
      </w:r>
    </w:p>
    <w:p w:rsidR="00691543" w:rsidRDefault="007B1AFE">
      <w:pPr>
        <w:spacing w:before="1"/>
        <w:ind w:left="775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h</w:t>
      </w:r>
      <w:r>
        <w:rPr>
          <w:rFonts w:ascii="Arial" w:eastAsia="Arial" w:hAnsi="Arial" w:cs="Arial"/>
          <w:spacing w:val="-1"/>
          <w:sz w:val="22"/>
          <w:szCs w:val="22"/>
        </w:rPr>
        <w:t>a</w:t>
      </w:r>
      <w:r>
        <w:rPr>
          <w:rFonts w:ascii="Arial" w:eastAsia="Arial" w:hAnsi="Arial" w:cs="Arial"/>
          <w:sz w:val="22"/>
          <w:szCs w:val="22"/>
        </w:rPr>
        <w:t>sh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1"/>
          <w:sz w:val="22"/>
          <w:szCs w:val="22"/>
        </w:rPr>
        <w:t>bl</w:t>
      </w:r>
      <w:r>
        <w:rPr>
          <w:rFonts w:ascii="Arial" w:eastAsia="Arial" w:hAnsi="Arial" w:cs="Arial"/>
          <w:sz w:val="22"/>
          <w:szCs w:val="22"/>
        </w:rPr>
        <w:t>e is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 xml:space="preserve">a </w:t>
      </w:r>
      <w:r>
        <w:rPr>
          <w:rFonts w:ascii="Arial" w:eastAsia="Arial" w:hAnsi="Arial" w:cs="Arial"/>
          <w:spacing w:val="-2"/>
          <w:sz w:val="22"/>
          <w:szCs w:val="22"/>
        </w:rPr>
        <w:t>s</w:t>
      </w:r>
      <w:r>
        <w:rPr>
          <w:rFonts w:ascii="Arial" w:eastAsia="Arial" w:hAnsi="Arial" w:cs="Arial"/>
          <w:spacing w:val="1"/>
          <w:sz w:val="22"/>
          <w:szCs w:val="22"/>
        </w:rPr>
        <w:t>tr</w:t>
      </w:r>
      <w:r>
        <w:rPr>
          <w:rFonts w:ascii="Arial" w:eastAsia="Arial" w:hAnsi="Arial" w:cs="Arial"/>
          <w:sz w:val="22"/>
          <w:szCs w:val="22"/>
        </w:rPr>
        <w:t>u</w:t>
      </w:r>
      <w:r>
        <w:rPr>
          <w:rFonts w:ascii="Arial" w:eastAsia="Arial" w:hAnsi="Arial" w:cs="Arial"/>
          <w:spacing w:val="-3"/>
          <w:sz w:val="22"/>
          <w:szCs w:val="22"/>
        </w:rPr>
        <w:t>c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ure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h</w:t>
      </w:r>
      <w:r>
        <w:rPr>
          <w:rFonts w:ascii="Arial" w:eastAsia="Arial" w:hAnsi="Arial" w:cs="Arial"/>
          <w:spacing w:val="-1"/>
          <w:sz w:val="22"/>
          <w:szCs w:val="22"/>
        </w:rPr>
        <w:t>a</w:t>
      </w:r>
      <w:r>
        <w:rPr>
          <w:rFonts w:ascii="Arial" w:eastAsia="Arial" w:hAnsi="Arial" w:cs="Arial"/>
          <w:spacing w:val="-2"/>
          <w:sz w:val="22"/>
          <w:szCs w:val="22"/>
        </w:rPr>
        <w:t>v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ng</w:t>
      </w:r>
      <w:r>
        <w:rPr>
          <w:rFonts w:ascii="Arial" w:eastAsia="Arial" w:hAnsi="Arial" w:cs="Arial"/>
          <w:spacing w:val="1"/>
          <w:sz w:val="22"/>
          <w:szCs w:val="22"/>
        </w:rPr>
        <w:t xml:space="preserve"> t</w:t>
      </w:r>
      <w:r>
        <w:rPr>
          <w:rFonts w:ascii="Arial" w:eastAsia="Arial" w:hAnsi="Arial" w:cs="Arial"/>
          <w:spacing w:val="-3"/>
          <w:sz w:val="22"/>
          <w:szCs w:val="22"/>
        </w:rPr>
        <w:t>w</w:t>
      </w:r>
      <w:r>
        <w:rPr>
          <w:rFonts w:ascii="Arial" w:eastAsia="Arial" w:hAnsi="Arial" w:cs="Arial"/>
          <w:sz w:val="22"/>
          <w:szCs w:val="22"/>
        </w:rPr>
        <w:t>o pa</w:t>
      </w:r>
      <w:r>
        <w:rPr>
          <w:rFonts w:ascii="Arial" w:eastAsia="Arial" w:hAnsi="Arial" w:cs="Arial"/>
          <w:spacing w:val="1"/>
          <w:sz w:val="22"/>
          <w:szCs w:val="22"/>
        </w:rPr>
        <w:t>rt</w:t>
      </w:r>
      <w:r>
        <w:rPr>
          <w:rFonts w:ascii="Arial" w:eastAsia="Arial" w:hAnsi="Arial" w:cs="Arial"/>
          <w:spacing w:val="-2"/>
          <w:sz w:val="22"/>
          <w:szCs w:val="22"/>
        </w:rPr>
        <w:t>s</w:t>
      </w:r>
      <w:r>
        <w:rPr>
          <w:rFonts w:ascii="Arial" w:eastAsia="Arial" w:hAnsi="Arial" w:cs="Arial"/>
          <w:sz w:val="22"/>
          <w:szCs w:val="22"/>
        </w:rPr>
        <w:t>.</w:t>
      </w:r>
      <w:r>
        <w:rPr>
          <w:rFonts w:ascii="Arial" w:eastAsia="Arial" w:hAnsi="Arial" w:cs="Arial"/>
          <w:spacing w:val="3"/>
          <w:sz w:val="22"/>
          <w:szCs w:val="22"/>
        </w:rPr>
        <w:t xml:space="preserve"> </w:t>
      </w:r>
      <w:r>
        <w:rPr>
          <w:rFonts w:ascii="Arial" w:eastAsia="Arial" w:hAnsi="Arial" w:cs="Arial"/>
          <w:spacing w:val="2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h</w:t>
      </w:r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>y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are</w:t>
      </w:r>
    </w:p>
    <w:p w:rsidR="00691543" w:rsidRDefault="007B1AFE">
      <w:pPr>
        <w:spacing w:before="40"/>
        <w:ind w:left="520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pacing w:val="1"/>
          <w:sz w:val="22"/>
          <w:szCs w:val="22"/>
        </w:rPr>
        <w:t>(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 xml:space="preserve">) </w:t>
      </w:r>
      <w:r>
        <w:rPr>
          <w:rFonts w:ascii="Arial" w:eastAsia="Arial" w:hAnsi="Arial" w:cs="Arial"/>
          <w:spacing w:val="42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A</w:t>
      </w:r>
      <w:r>
        <w:rPr>
          <w:rFonts w:ascii="Arial" w:eastAsia="Arial" w:hAnsi="Arial" w:cs="Arial"/>
          <w:sz w:val="22"/>
          <w:szCs w:val="22"/>
        </w:rPr>
        <w:t>n a</w:t>
      </w:r>
      <w:r>
        <w:rPr>
          <w:rFonts w:ascii="Arial" w:eastAsia="Arial" w:hAnsi="Arial" w:cs="Arial"/>
          <w:spacing w:val="1"/>
          <w:sz w:val="22"/>
          <w:szCs w:val="22"/>
        </w:rPr>
        <w:t>rr</w:t>
      </w:r>
      <w:r>
        <w:rPr>
          <w:rFonts w:ascii="Arial" w:eastAsia="Arial" w:hAnsi="Arial" w:cs="Arial"/>
          <w:sz w:val="22"/>
          <w:szCs w:val="22"/>
        </w:rPr>
        <w:t>ay</w:t>
      </w:r>
      <w:r>
        <w:rPr>
          <w:rFonts w:ascii="Arial" w:eastAsia="Arial" w:hAnsi="Arial" w:cs="Arial"/>
          <w:spacing w:val="-4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 xml:space="preserve">o </w:t>
      </w:r>
      <w:r>
        <w:rPr>
          <w:rFonts w:ascii="Arial" w:eastAsia="Arial" w:hAnsi="Arial" w:cs="Arial"/>
          <w:spacing w:val="-2"/>
          <w:sz w:val="22"/>
          <w:szCs w:val="22"/>
        </w:rPr>
        <w:t>s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ore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he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pacing w:val="-3"/>
          <w:sz w:val="22"/>
          <w:szCs w:val="22"/>
        </w:rPr>
        <w:t>e</w:t>
      </w:r>
      <w:r>
        <w:rPr>
          <w:rFonts w:ascii="Arial" w:eastAsia="Arial" w:hAnsi="Arial" w:cs="Arial"/>
          <w:spacing w:val="-2"/>
          <w:sz w:val="22"/>
          <w:szCs w:val="22"/>
        </w:rPr>
        <w:t>c</w:t>
      </w:r>
      <w:r>
        <w:rPr>
          <w:rFonts w:ascii="Arial" w:eastAsia="Arial" w:hAnsi="Arial" w:cs="Arial"/>
          <w:sz w:val="22"/>
          <w:szCs w:val="22"/>
        </w:rPr>
        <w:t>ords</w:t>
      </w:r>
      <w:r>
        <w:rPr>
          <w:rFonts w:ascii="Arial" w:eastAsia="Arial" w:hAnsi="Arial" w:cs="Arial"/>
          <w:spacing w:val="1"/>
          <w:sz w:val="22"/>
          <w:szCs w:val="22"/>
        </w:rPr>
        <w:t>(</w:t>
      </w:r>
      <w:r>
        <w:rPr>
          <w:rFonts w:ascii="Arial" w:eastAsia="Arial" w:hAnsi="Arial" w:cs="Arial"/>
          <w:sz w:val="22"/>
          <w:szCs w:val="22"/>
        </w:rPr>
        <w:t>d</w:t>
      </w:r>
      <w:r>
        <w:rPr>
          <w:rFonts w:ascii="Arial" w:eastAsia="Arial" w:hAnsi="Arial" w:cs="Arial"/>
          <w:spacing w:val="-3"/>
          <w:sz w:val="22"/>
          <w:szCs w:val="22"/>
        </w:rPr>
        <w:t>a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2"/>
          <w:sz w:val="22"/>
          <w:szCs w:val="22"/>
        </w:rPr>
        <w:t>)</w:t>
      </w:r>
      <w:r>
        <w:rPr>
          <w:rFonts w:ascii="Arial" w:eastAsia="Arial" w:hAnsi="Arial" w:cs="Arial"/>
          <w:sz w:val="22"/>
          <w:szCs w:val="22"/>
        </w:rPr>
        <w:t>.</w:t>
      </w:r>
    </w:p>
    <w:p w:rsidR="00691543" w:rsidRDefault="007B1AFE">
      <w:pPr>
        <w:spacing w:before="35" w:line="277" w:lineRule="auto"/>
        <w:ind w:left="1240" w:right="451" w:hanging="720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pacing w:val="1"/>
          <w:sz w:val="22"/>
          <w:szCs w:val="22"/>
        </w:rPr>
        <w:t>(</w:t>
      </w:r>
      <w:r>
        <w:rPr>
          <w:rFonts w:ascii="Arial" w:eastAsia="Arial" w:hAnsi="Arial" w:cs="Arial"/>
          <w:spacing w:val="-1"/>
          <w:sz w:val="22"/>
          <w:szCs w:val="22"/>
        </w:rPr>
        <w:t>ii</w:t>
      </w:r>
      <w:r>
        <w:rPr>
          <w:rFonts w:ascii="Arial" w:eastAsia="Arial" w:hAnsi="Arial" w:cs="Arial"/>
          <w:sz w:val="22"/>
          <w:szCs w:val="22"/>
        </w:rPr>
        <w:t>)</w:t>
      </w:r>
      <w:r>
        <w:rPr>
          <w:rFonts w:ascii="Arial" w:eastAsia="Arial" w:hAnsi="Arial" w:cs="Arial"/>
          <w:spacing w:val="55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 xml:space="preserve">A </w:t>
      </w:r>
      <w:r>
        <w:rPr>
          <w:rFonts w:ascii="Arial" w:eastAsia="Arial" w:hAnsi="Arial" w:cs="Arial"/>
          <w:spacing w:val="1"/>
          <w:sz w:val="22"/>
          <w:szCs w:val="22"/>
        </w:rPr>
        <w:t>m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1"/>
          <w:sz w:val="22"/>
          <w:szCs w:val="22"/>
        </w:rPr>
        <w:t>p</w:t>
      </w:r>
      <w:r>
        <w:rPr>
          <w:rFonts w:ascii="Arial" w:eastAsia="Arial" w:hAnsi="Arial" w:cs="Arial"/>
          <w:sz w:val="22"/>
          <w:szCs w:val="22"/>
        </w:rPr>
        <w:t>p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pacing w:val="-3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>g</w:t>
      </w:r>
      <w:r>
        <w:rPr>
          <w:rFonts w:ascii="Arial" w:eastAsia="Arial" w:hAnsi="Arial" w:cs="Arial"/>
          <w:spacing w:val="1"/>
          <w:sz w:val="22"/>
          <w:szCs w:val="22"/>
        </w:rPr>
        <w:t xml:space="preserve"> f</w:t>
      </w:r>
      <w:r>
        <w:rPr>
          <w:rFonts w:ascii="Arial" w:eastAsia="Arial" w:hAnsi="Arial" w:cs="Arial"/>
          <w:sz w:val="22"/>
          <w:szCs w:val="22"/>
        </w:rPr>
        <w:t>un</w:t>
      </w:r>
      <w:r>
        <w:rPr>
          <w:rFonts w:ascii="Arial" w:eastAsia="Arial" w:hAnsi="Arial" w:cs="Arial"/>
          <w:spacing w:val="-2"/>
          <w:sz w:val="22"/>
          <w:szCs w:val="22"/>
        </w:rPr>
        <w:t>c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on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ca</w:t>
      </w:r>
      <w:r>
        <w:rPr>
          <w:rFonts w:ascii="Arial" w:eastAsia="Arial" w:hAnsi="Arial" w:cs="Arial"/>
          <w:spacing w:val="-1"/>
          <w:sz w:val="22"/>
          <w:szCs w:val="22"/>
        </w:rPr>
        <w:t>ll</w:t>
      </w:r>
      <w:r>
        <w:rPr>
          <w:rFonts w:ascii="Arial" w:eastAsia="Arial" w:hAnsi="Arial" w:cs="Arial"/>
          <w:sz w:val="22"/>
          <w:szCs w:val="22"/>
        </w:rPr>
        <w:t>ed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b/>
          <w:sz w:val="22"/>
          <w:szCs w:val="22"/>
        </w:rPr>
        <w:t>h</w:t>
      </w:r>
      <w:r>
        <w:rPr>
          <w:rFonts w:ascii="Arial" w:eastAsia="Arial" w:hAnsi="Arial" w:cs="Arial"/>
          <w:b/>
          <w:spacing w:val="-1"/>
          <w:sz w:val="22"/>
          <w:szCs w:val="22"/>
        </w:rPr>
        <w:t>a</w:t>
      </w:r>
      <w:r>
        <w:rPr>
          <w:rFonts w:ascii="Arial" w:eastAsia="Arial" w:hAnsi="Arial" w:cs="Arial"/>
          <w:b/>
          <w:sz w:val="22"/>
          <w:szCs w:val="22"/>
        </w:rPr>
        <w:t>sh</w:t>
      </w:r>
      <w:r>
        <w:rPr>
          <w:rFonts w:ascii="Arial" w:eastAsia="Arial" w:hAnsi="Arial" w:cs="Arial"/>
          <w:b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b/>
          <w:spacing w:val="1"/>
          <w:sz w:val="22"/>
          <w:szCs w:val="22"/>
        </w:rPr>
        <w:t>f</w:t>
      </w:r>
      <w:r>
        <w:rPr>
          <w:rFonts w:ascii="Arial" w:eastAsia="Arial" w:hAnsi="Arial" w:cs="Arial"/>
          <w:b/>
          <w:sz w:val="22"/>
          <w:szCs w:val="22"/>
        </w:rPr>
        <w:t>u</w:t>
      </w:r>
      <w:r>
        <w:rPr>
          <w:rFonts w:ascii="Arial" w:eastAsia="Arial" w:hAnsi="Arial" w:cs="Arial"/>
          <w:b/>
          <w:spacing w:val="-1"/>
          <w:sz w:val="22"/>
          <w:szCs w:val="22"/>
        </w:rPr>
        <w:t>n</w:t>
      </w:r>
      <w:r>
        <w:rPr>
          <w:rFonts w:ascii="Arial" w:eastAsia="Arial" w:hAnsi="Arial" w:cs="Arial"/>
          <w:b/>
          <w:sz w:val="22"/>
          <w:szCs w:val="22"/>
        </w:rPr>
        <w:t>c</w:t>
      </w:r>
      <w:r>
        <w:rPr>
          <w:rFonts w:ascii="Arial" w:eastAsia="Arial" w:hAnsi="Arial" w:cs="Arial"/>
          <w:b/>
          <w:spacing w:val="-2"/>
          <w:sz w:val="22"/>
          <w:szCs w:val="22"/>
        </w:rPr>
        <w:t>t</w:t>
      </w:r>
      <w:r>
        <w:rPr>
          <w:rFonts w:ascii="Arial" w:eastAsia="Arial" w:hAnsi="Arial" w:cs="Arial"/>
          <w:b/>
          <w:spacing w:val="1"/>
          <w:sz w:val="22"/>
          <w:szCs w:val="22"/>
        </w:rPr>
        <w:t>i</w:t>
      </w:r>
      <w:r>
        <w:rPr>
          <w:rFonts w:ascii="Arial" w:eastAsia="Arial" w:hAnsi="Arial" w:cs="Arial"/>
          <w:b/>
          <w:sz w:val="22"/>
          <w:szCs w:val="22"/>
        </w:rPr>
        <w:t>o</w:t>
      </w:r>
      <w:r>
        <w:rPr>
          <w:rFonts w:ascii="Arial" w:eastAsia="Arial" w:hAnsi="Arial" w:cs="Arial"/>
          <w:b/>
          <w:spacing w:val="-1"/>
          <w:sz w:val="22"/>
          <w:szCs w:val="22"/>
        </w:rPr>
        <w:t>n</w:t>
      </w:r>
      <w:r>
        <w:rPr>
          <w:rFonts w:ascii="Arial" w:eastAsia="Arial" w:hAnsi="Arial" w:cs="Arial"/>
          <w:b/>
          <w:spacing w:val="1"/>
          <w:sz w:val="22"/>
          <w:szCs w:val="22"/>
        </w:rPr>
        <w:t>(</w:t>
      </w:r>
      <w:r>
        <w:rPr>
          <w:rFonts w:ascii="Arial" w:eastAsia="Arial" w:hAnsi="Arial" w:cs="Arial"/>
          <w:b/>
          <w:spacing w:val="-3"/>
          <w:sz w:val="22"/>
          <w:szCs w:val="22"/>
        </w:rPr>
        <w:t>h</w:t>
      </w:r>
      <w:r>
        <w:rPr>
          <w:rFonts w:ascii="Arial" w:eastAsia="Arial" w:hAnsi="Arial" w:cs="Arial"/>
          <w:b/>
          <w:sz w:val="22"/>
          <w:szCs w:val="22"/>
        </w:rPr>
        <w:t>)</w:t>
      </w:r>
      <w:r>
        <w:rPr>
          <w:rFonts w:ascii="Arial" w:eastAsia="Arial" w:hAnsi="Arial" w:cs="Arial"/>
          <w:b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h</w:t>
      </w:r>
      <w:r>
        <w:rPr>
          <w:rFonts w:ascii="Arial" w:eastAsia="Arial" w:hAnsi="Arial" w:cs="Arial"/>
          <w:spacing w:val="-1"/>
          <w:sz w:val="22"/>
          <w:szCs w:val="22"/>
        </w:rPr>
        <w:t>a</w:t>
      </w:r>
      <w:r>
        <w:rPr>
          <w:rFonts w:ascii="Arial" w:eastAsia="Arial" w:hAnsi="Arial" w:cs="Arial"/>
          <w:sz w:val="22"/>
          <w:szCs w:val="22"/>
        </w:rPr>
        <w:t>t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ca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cu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ates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he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n</w:t>
      </w:r>
      <w:r>
        <w:rPr>
          <w:rFonts w:ascii="Arial" w:eastAsia="Arial" w:hAnsi="Arial" w:cs="Arial"/>
          <w:spacing w:val="-1"/>
          <w:sz w:val="22"/>
          <w:szCs w:val="22"/>
        </w:rPr>
        <w:t>d</w:t>
      </w:r>
      <w:r>
        <w:rPr>
          <w:rFonts w:ascii="Arial" w:eastAsia="Arial" w:hAnsi="Arial" w:cs="Arial"/>
          <w:sz w:val="22"/>
          <w:szCs w:val="22"/>
        </w:rPr>
        <w:t>ex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v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pacing w:val="2"/>
          <w:sz w:val="22"/>
          <w:szCs w:val="22"/>
        </w:rPr>
        <w:t>u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</w:t>
      </w:r>
      <w:r>
        <w:rPr>
          <w:rFonts w:ascii="Arial" w:eastAsia="Arial" w:hAnsi="Arial" w:cs="Arial"/>
          <w:spacing w:val="3"/>
          <w:sz w:val="22"/>
          <w:szCs w:val="22"/>
        </w:rPr>
        <w:t>f</w:t>
      </w:r>
      <w:r>
        <w:rPr>
          <w:rFonts w:ascii="Arial" w:eastAsia="Arial" w:hAnsi="Arial" w:cs="Arial"/>
          <w:spacing w:val="-3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 xml:space="preserve">r 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 xml:space="preserve">he </w:t>
      </w:r>
      <w:r>
        <w:rPr>
          <w:rFonts w:ascii="Arial" w:eastAsia="Arial" w:hAnsi="Arial" w:cs="Arial"/>
          <w:spacing w:val="2"/>
          <w:sz w:val="22"/>
          <w:szCs w:val="22"/>
        </w:rPr>
        <w:t>g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pacing w:val="-2"/>
          <w:sz w:val="22"/>
          <w:szCs w:val="22"/>
        </w:rPr>
        <w:t>v</w:t>
      </w:r>
      <w:r>
        <w:rPr>
          <w:rFonts w:ascii="Arial" w:eastAsia="Arial" w:hAnsi="Arial" w:cs="Arial"/>
          <w:sz w:val="22"/>
          <w:szCs w:val="22"/>
        </w:rPr>
        <w:t>en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pacing w:val="2"/>
          <w:sz w:val="22"/>
          <w:szCs w:val="22"/>
        </w:rPr>
        <w:t>k</w:t>
      </w:r>
      <w:r>
        <w:rPr>
          <w:rFonts w:ascii="Arial" w:eastAsia="Arial" w:hAnsi="Arial" w:cs="Arial"/>
          <w:sz w:val="22"/>
          <w:szCs w:val="22"/>
        </w:rPr>
        <w:t>ey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v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u</w:t>
      </w:r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>s.</w:t>
      </w:r>
    </w:p>
    <w:p w:rsidR="00691543" w:rsidRDefault="00691543">
      <w:pPr>
        <w:spacing w:before="2" w:line="160" w:lineRule="exact"/>
        <w:rPr>
          <w:sz w:val="16"/>
          <w:szCs w:val="16"/>
        </w:rPr>
      </w:pPr>
    </w:p>
    <w:p w:rsidR="00691543" w:rsidRDefault="00691543">
      <w:pPr>
        <w:spacing w:line="200" w:lineRule="exact"/>
      </w:pPr>
    </w:p>
    <w:p w:rsidR="00691543" w:rsidRDefault="00691543">
      <w:pPr>
        <w:spacing w:line="200" w:lineRule="exact"/>
      </w:pPr>
    </w:p>
    <w:p w:rsidR="00691543" w:rsidRDefault="00691543">
      <w:pPr>
        <w:spacing w:line="200" w:lineRule="exact"/>
      </w:pPr>
    </w:p>
    <w:p w:rsidR="00691543" w:rsidRDefault="00691543">
      <w:pPr>
        <w:spacing w:line="200" w:lineRule="exact"/>
      </w:pPr>
    </w:p>
    <w:p w:rsidR="00691543" w:rsidRDefault="00691543">
      <w:pPr>
        <w:spacing w:line="200" w:lineRule="exact"/>
      </w:pPr>
    </w:p>
    <w:p w:rsidR="00691543" w:rsidRDefault="00691543">
      <w:pPr>
        <w:spacing w:line="200" w:lineRule="exact"/>
      </w:pPr>
    </w:p>
    <w:p w:rsidR="00691543" w:rsidRDefault="007B1AFE">
      <w:pPr>
        <w:spacing w:line="240" w:lineRule="exact"/>
        <w:ind w:left="160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pacing w:val="2"/>
          <w:position w:val="-1"/>
          <w:sz w:val="22"/>
          <w:szCs w:val="22"/>
        </w:rPr>
        <w:t>T</w:t>
      </w:r>
      <w:r>
        <w:rPr>
          <w:rFonts w:ascii="Arial" w:eastAsia="Arial" w:hAnsi="Arial" w:cs="Arial"/>
          <w:position w:val="-1"/>
          <w:sz w:val="22"/>
          <w:szCs w:val="22"/>
        </w:rPr>
        <w:t>he</w:t>
      </w:r>
      <w:r>
        <w:rPr>
          <w:rFonts w:ascii="Arial" w:eastAsia="Arial" w:hAnsi="Arial" w:cs="Arial"/>
          <w:spacing w:val="-2"/>
          <w:position w:val="-1"/>
          <w:sz w:val="22"/>
          <w:szCs w:val="22"/>
        </w:rPr>
        <w:t xml:space="preserve"> </w:t>
      </w:r>
      <w:r>
        <w:rPr>
          <w:rFonts w:ascii="Arial" w:eastAsia="Arial" w:hAnsi="Arial" w:cs="Arial"/>
          <w:position w:val="-1"/>
          <w:sz w:val="22"/>
          <w:szCs w:val="22"/>
        </w:rPr>
        <w:t>h</w:t>
      </w:r>
      <w:r>
        <w:rPr>
          <w:rFonts w:ascii="Arial" w:eastAsia="Arial" w:hAnsi="Arial" w:cs="Arial"/>
          <w:spacing w:val="-1"/>
          <w:position w:val="-1"/>
          <w:sz w:val="22"/>
          <w:szCs w:val="22"/>
        </w:rPr>
        <w:t>a</w:t>
      </w:r>
      <w:r>
        <w:rPr>
          <w:rFonts w:ascii="Arial" w:eastAsia="Arial" w:hAnsi="Arial" w:cs="Arial"/>
          <w:position w:val="-1"/>
          <w:sz w:val="22"/>
          <w:szCs w:val="22"/>
        </w:rPr>
        <w:t>sh</w:t>
      </w:r>
      <w:r>
        <w:rPr>
          <w:rFonts w:ascii="Arial" w:eastAsia="Arial" w:hAnsi="Arial" w:cs="Arial"/>
          <w:spacing w:val="-1"/>
          <w:position w:val="-1"/>
          <w:sz w:val="22"/>
          <w:szCs w:val="22"/>
        </w:rPr>
        <w:t>i</w:t>
      </w:r>
      <w:r>
        <w:rPr>
          <w:rFonts w:ascii="Arial" w:eastAsia="Arial" w:hAnsi="Arial" w:cs="Arial"/>
          <w:position w:val="-1"/>
          <w:sz w:val="22"/>
          <w:szCs w:val="22"/>
        </w:rPr>
        <w:t>ng</w:t>
      </w:r>
      <w:r>
        <w:rPr>
          <w:rFonts w:ascii="Arial" w:eastAsia="Arial" w:hAnsi="Arial" w:cs="Arial"/>
          <w:spacing w:val="1"/>
          <w:position w:val="-1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position w:val="-1"/>
          <w:sz w:val="22"/>
          <w:szCs w:val="22"/>
        </w:rPr>
        <w:t>t</w:t>
      </w:r>
      <w:r>
        <w:rPr>
          <w:rFonts w:ascii="Arial" w:eastAsia="Arial" w:hAnsi="Arial" w:cs="Arial"/>
          <w:position w:val="-1"/>
          <w:sz w:val="22"/>
          <w:szCs w:val="22"/>
        </w:rPr>
        <w:t>ec</w:t>
      </w:r>
      <w:r>
        <w:rPr>
          <w:rFonts w:ascii="Arial" w:eastAsia="Arial" w:hAnsi="Arial" w:cs="Arial"/>
          <w:spacing w:val="-1"/>
          <w:position w:val="-1"/>
          <w:sz w:val="22"/>
          <w:szCs w:val="22"/>
        </w:rPr>
        <w:t>h</w:t>
      </w:r>
      <w:r>
        <w:rPr>
          <w:rFonts w:ascii="Arial" w:eastAsia="Arial" w:hAnsi="Arial" w:cs="Arial"/>
          <w:position w:val="-1"/>
          <w:sz w:val="22"/>
          <w:szCs w:val="22"/>
        </w:rPr>
        <w:t>n</w:t>
      </w:r>
      <w:r>
        <w:rPr>
          <w:rFonts w:ascii="Arial" w:eastAsia="Arial" w:hAnsi="Arial" w:cs="Arial"/>
          <w:spacing w:val="-1"/>
          <w:position w:val="-1"/>
          <w:sz w:val="22"/>
          <w:szCs w:val="22"/>
        </w:rPr>
        <w:t>i</w:t>
      </w:r>
      <w:r>
        <w:rPr>
          <w:rFonts w:ascii="Arial" w:eastAsia="Arial" w:hAnsi="Arial" w:cs="Arial"/>
          <w:spacing w:val="2"/>
          <w:position w:val="-1"/>
          <w:sz w:val="22"/>
          <w:szCs w:val="22"/>
        </w:rPr>
        <w:t>q</w:t>
      </w:r>
      <w:r>
        <w:rPr>
          <w:rFonts w:ascii="Arial" w:eastAsia="Arial" w:hAnsi="Arial" w:cs="Arial"/>
          <w:position w:val="-1"/>
          <w:sz w:val="22"/>
          <w:szCs w:val="22"/>
        </w:rPr>
        <w:t>ue</w:t>
      </w:r>
      <w:r>
        <w:rPr>
          <w:rFonts w:ascii="Arial" w:eastAsia="Arial" w:hAnsi="Arial" w:cs="Arial"/>
          <w:spacing w:val="-2"/>
          <w:position w:val="-1"/>
          <w:sz w:val="22"/>
          <w:szCs w:val="22"/>
        </w:rPr>
        <w:t xml:space="preserve"> </w:t>
      </w:r>
      <w:r>
        <w:rPr>
          <w:rFonts w:ascii="Arial" w:eastAsia="Arial" w:hAnsi="Arial" w:cs="Arial"/>
          <w:spacing w:val="-3"/>
          <w:position w:val="-1"/>
          <w:sz w:val="22"/>
          <w:szCs w:val="22"/>
        </w:rPr>
        <w:t>a</w:t>
      </w:r>
      <w:r>
        <w:rPr>
          <w:rFonts w:ascii="Arial" w:eastAsia="Arial" w:hAnsi="Arial" w:cs="Arial"/>
          <w:position w:val="-1"/>
          <w:sz w:val="22"/>
          <w:szCs w:val="22"/>
        </w:rPr>
        <w:t>nd</w:t>
      </w:r>
      <w:r>
        <w:rPr>
          <w:rFonts w:ascii="Arial" w:eastAsia="Arial" w:hAnsi="Arial" w:cs="Arial"/>
          <w:spacing w:val="1"/>
          <w:position w:val="-1"/>
          <w:sz w:val="22"/>
          <w:szCs w:val="22"/>
        </w:rPr>
        <w:t xml:space="preserve"> </w:t>
      </w:r>
      <w:r>
        <w:rPr>
          <w:rFonts w:ascii="Arial" w:eastAsia="Arial" w:hAnsi="Arial" w:cs="Arial"/>
          <w:position w:val="-1"/>
          <w:sz w:val="22"/>
          <w:szCs w:val="22"/>
        </w:rPr>
        <w:t>h</w:t>
      </w:r>
      <w:r>
        <w:rPr>
          <w:rFonts w:ascii="Arial" w:eastAsia="Arial" w:hAnsi="Arial" w:cs="Arial"/>
          <w:spacing w:val="-1"/>
          <w:position w:val="-1"/>
          <w:sz w:val="22"/>
          <w:szCs w:val="22"/>
        </w:rPr>
        <w:t>a</w:t>
      </w:r>
      <w:r>
        <w:rPr>
          <w:rFonts w:ascii="Arial" w:eastAsia="Arial" w:hAnsi="Arial" w:cs="Arial"/>
          <w:position w:val="-1"/>
          <w:sz w:val="22"/>
          <w:szCs w:val="22"/>
        </w:rPr>
        <w:t>sh</w:t>
      </w:r>
      <w:r>
        <w:rPr>
          <w:rFonts w:ascii="Arial" w:eastAsia="Arial" w:hAnsi="Arial" w:cs="Arial"/>
          <w:spacing w:val="-1"/>
          <w:position w:val="-1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position w:val="-1"/>
          <w:sz w:val="22"/>
          <w:szCs w:val="22"/>
        </w:rPr>
        <w:t>t</w:t>
      </w:r>
      <w:r>
        <w:rPr>
          <w:rFonts w:ascii="Arial" w:eastAsia="Arial" w:hAnsi="Arial" w:cs="Arial"/>
          <w:position w:val="-1"/>
          <w:sz w:val="22"/>
          <w:szCs w:val="22"/>
        </w:rPr>
        <w:t>a</w:t>
      </w:r>
      <w:r>
        <w:rPr>
          <w:rFonts w:ascii="Arial" w:eastAsia="Arial" w:hAnsi="Arial" w:cs="Arial"/>
          <w:spacing w:val="-1"/>
          <w:position w:val="-1"/>
          <w:sz w:val="22"/>
          <w:szCs w:val="22"/>
        </w:rPr>
        <w:t>bl</w:t>
      </w:r>
      <w:r>
        <w:rPr>
          <w:rFonts w:ascii="Arial" w:eastAsia="Arial" w:hAnsi="Arial" w:cs="Arial"/>
          <w:position w:val="-1"/>
          <w:sz w:val="22"/>
          <w:szCs w:val="22"/>
        </w:rPr>
        <w:t>e</w:t>
      </w:r>
      <w:r>
        <w:rPr>
          <w:rFonts w:ascii="Arial" w:eastAsia="Arial" w:hAnsi="Arial" w:cs="Arial"/>
          <w:spacing w:val="2"/>
          <w:position w:val="-1"/>
          <w:sz w:val="22"/>
          <w:szCs w:val="22"/>
        </w:rPr>
        <w:t xml:space="preserve"> </w:t>
      </w:r>
      <w:r>
        <w:rPr>
          <w:rFonts w:ascii="Arial" w:eastAsia="Arial" w:hAnsi="Arial" w:cs="Arial"/>
          <w:position w:val="-1"/>
          <w:sz w:val="22"/>
          <w:szCs w:val="22"/>
        </w:rPr>
        <w:t>can</w:t>
      </w:r>
      <w:r>
        <w:rPr>
          <w:rFonts w:ascii="Arial" w:eastAsia="Arial" w:hAnsi="Arial" w:cs="Arial"/>
          <w:spacing w:val="-2"/>
          <w:position w:val="-1"/>
          <w:sz w:val="22"/>
          <w:szCs w:val="22"/>
        </w:rPr>
        <w:t xml:space="preserve"> </w:t>
      </w:r>
      <w:r>
        <w:rPr>
          <w:rFonts w:ascii="Arial" w:eastAsia="Arial" w:hAnsi="Arial" w:cs="Arial"/>
          <w:position w:val="-1"/>
          <w:sz w:val="22"/>
          <w:szCs w:val="22"/>
        </w:rPr>
        <w:t>be</w:t>
      </w:r>
      <w:r>
        <w:rPr>
          <w:rFonts w:ascii="Arial" w:eastAsia="Arial" w:hAnsi="Arial" w:cs="Arial"/>
          <w:spacing w:val="1"/>
          <w:position w:val="-1"/>
          <w:sz w:val="22"/>
          <w:szCs w:val="22"/>
        </w:rPr>
        <w:t xml:space="preserve"> </w:t>
      </w:r>
      <w:r>
        <w:rPr>
          <w:rFonts w:ascii="Arial" w:eastAsia="Arial" w:hAnsi="Arial" w:cs="Arial"/>
          <w:position w:val="-1"/>
          <w:sz w:val="22"/>
          <w:szCs w:val="22"/>
        </w:rPr>
        <w:t>e</w:t>
      </w:r>
      <w:r>
        <w:rPr>
          <w:rFonts w:ascii="Arial" w:eastAsia="Arial" w:hAnsi="Arial" w:cs="Arial"/>
          <w:spacing w:val="-5"/>
          <w:position w:val="-1"/>
          <w:sz w:val="22"/>
          <w:szCs w:val="22"/>
        </w:rPr>
        <w:t>x</w:t>
      </w:r>
      <w:r>
        <w:rPr>
          <w:rFonts w:ascii="Arial" w:eastAsia="Arial" w:hAnsi="Arial" w:cs="Arial"/>
          <w:position w:val="-1"/>
          <w:sz w:val="22"/>
          <w:szCs w:val="22"/>
        </w:rPr>
        <w:t xml:space="preserve">pressed </w:t>
      </w:r>
      <w:r>
        <w:rPr>
          <w:rFonts w:ascii="Arial" w:eastAsia="Arial" w:hAnsi="Arial" w:cs="Arial"/>
          <w:spacing w:val="-2"/>
          <w:position w:val="-1"/>
          <w:sz w:val="22"/>
          <w:szCs w:val="22"/>
        </w:rPr>
        <w:t>a</w:t>
      </w:r>
      <w:r>
        <w:rPr>
          <w:rFonts w:ascii="Arial" w:eastAsia="Arial" w:hAnsi="Arial" w:cs="Arial"/>
          <w:position w:val="-1"/>
          <w:sz w:val="22"/>
          <w:szCs w:val="22"/>
        </w:rPr>
        <w:t>s</w:t>
      </w:r>
      <w:r>
        <w:rPr>
          <w:rFonts w:ascii="Arial" w:eastAsia="Arial" w:hAnsi="Arial" w:cs="Arial"/>
          <w:spacing w:val="1"/>
          <w:position w:val="-1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position w:val="-1"/>
          <w:sz w:val="22"/>
          <w:szCs w:val="22"/>
        </w:rPr>
        <w:t>i</w:t>
      </w:r>
      <w:r>
        <w:rPr>
          <w:rFonts w:ascii="Arial" w:eastAsia="Arial" w:hAnsi="Arial" w:cs="Arial"/>
          <w:position w:val="-1"/>
          <w:sz w:val="22"/>
          <w:szCs w:val="22"/>
        </w:rPr>
        <w:t xml:space="preserve">n </w:t>
      </w:r>
      <w:r>
        <w:rPr>
          <w:rFonts w:ascii="Arial" w:eastAsia="Arial" w:hAnsi="Arial" w:cs="Arial"/>
          <w:spacing w:val="1"/>
          <w:position w:val="-1"/>
          <w:sz w:val="22"/>
          <w:szCs w:val="22"/>
        </w:rPr>
        <w:t>t</w:t>
      </w:r>
      <w:r>
        <w:rPr>
          <w:rFonts w:ascii="Arial" w:eastAsia="Arial" w:hAnsi="Arial" w:cs="Arial"/>
          <w:position w:val="-1"/>
          <w:sz w:val="22"/>
          <w:szCs w:val="22"/>
        </w:rPr>
        <w:t>he</w:t>
      </w:r>
      <w:r>
        <w:rPr>
          <w:rFonts w:ascii="Arial" w:eastAsia="Arial" w:hAnsi="Arial" w:cs="Arial"/>
          <w:spacing w:val="-2"/>
          <w:position w:val="-1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position w:val="-1"/>
          <w:sz w:val="22"/>
          <w:szCs w:val="22"/>
        </w:rPr>
        <w:t>f</w:t>
      </w:r>
      <w:r>
        <w:rPr>
          <w:rFonts w:ascii="Arial" w:eastAsia="Arial" w:hAnsi="Arial" w:cs="Arial"/>
          <w:position w:val="-1"/>
          <w:sz w:val="22"/>
          <w:szCs w:val="22"/>
        </w:rPr>
        <w:t>o</w:t>
      </w:r>
      <w:r>
        <w:rPr>
          <w:rFonts w:ascii="Arial" w:eastAsia="Arial" w:hAnsi="Arial" w:cs="Arial"/>
          <w:spacing w:val="-1"/>
          <w:position w:val="-1"/>
          <w:sz w:val="22"/>
          <w:szCs w:val="22"/>
        </w:rPr>
        <w:t>ll</w:t>
      </w:r>
      <w:r>
        <w:rPr>
          <w:rFonts w:ascii="Arial" w:eastAsia="Arial" w:hAnsi="Arial" w:cs="Arial"/>
          <w:position w:val="-1"/>
          <w:sz w:val="22"/>
          <w:szCs w:val="22"/>
        </w:rPr>
        <w:t>o</w:t>
      </w:r>
      <w:r>
        <w:rPr>
          <w:rFonts w:ascii="Arial" w:eastAsia="Arial" w:hAnsi="Arial" w:cs="Arial"/>
          <w:spacing w:val="-4"/>
          <w:position w:val="-1"/>
          <w:sz w:val="22"/>
          <w:szCs w:val="22"/>
        </w:rPr>
        <w:t>w</w:t>
      </w:r>
      <w:r>
        <w:rPr>
          <w:rFonts w:ascii="Arial" w:eastAsia="Arial" w:hAnsi="Arial" w:cs="Arial"/>
          <w:spacing w:val="1"/>
          <w:position w:val="-1"/>
          <w:sz w:val="22"/>
          <w:szCs w:val="22"/>
        </w:rPr>
        <w:t>i</w:t>
      </w:r>
      <w:r>
        <w:rPr>
          <w:rFonts w:ascii="Arial" w:eastAsia="Arial" w:hAnsi="Arial" w:cs="Arial"/>
          <w:position w:val="-1"/>
          <w:sz w:val="22"/>
          <w:szCs w:val="22"/>
        </w:rPr>
        <w:t xml:space="preserve">ng </w:t>
      </w:r>
      <w:r>
        <w:rPr>
          <w:rFonts w:ascii="Arial" w:eastAsia="Arial" w:hAnsi="Arial" w:cs="Arial"/>
          <w:spacing w:val="1"/>
          <w:position w:val="-1"/>
          <w:sz w:val="22"/>
          <w:szCs w:val="22"/>
        </w:rPr>
        <w:t xml:space="preserve"> </w:t>
      </w:r>
      <w:r>
        <w:rPr>
          <w:rFonts w:ascii="Arial" w:eastAsia="Arial" w:hAnsi="Arial" w:cs="Arial"/>
          <w:spacing w:val="3"/>
          <w:position w:val="-1"/>
          <w:sz w:val="22"/>
          <w:szCs w:val="22"/>
        </w:rPr>
        <w:t>f</w:t>
      </w:r>
      <w:r>
        <w:rPr>
          <w:rFonts w:ascii="Arial" w:eastAsia="Arial" w:hAnsi="Arial" w:cs="Arial"/>
          <w:spacing w:val="-3"/>
          <w:position w:val="-1"/>
          <w:sz w:val="22"/>
          <w:szCs w:val="22"/>
        </w:rPr>
        <w:t>i</w:t>
      </w:r>
      <w:r>
        <w:rPr>
          <w:rFonts w:ascii="Arial" w:eastAsia="Arial" w:hAnsi="Arial" w:cs="Arial"/>
          <w:spacing w:val="2"/>
          <w:position w:val="-1"/>
          <w:sz w:val="22"/>
          <w:szCs w:val="22"/>
        </w:rPr>
        <w:t>g</w:t>
      </w:r>
      <w:r>
        <w:rPr>
          <w:rFonts w:ascii="Arial" w:eastAsia="Arial" w:hAnsi="Arial" w:cs="Arial"/>
          <w:spacing w:val="-3"/>
          <w:position w:val="-1"/>
          <w:sz w:val="22"/>
          <w:szCs w:val="22"/>
        </w:rPr>
        <w:t>u</w:t>
      </w:r>
      <w:r>
        <w:rPr>
          <w:rFonts w:ascii="Arial" w:eastAsia="Arial" w:hAnsi="Arial" w:cs="Arial"/>
          <w:spacing w:val="1"/>
          <w:position w:val="-1"/>
          <w:sz w:val="22"/>
          <w:szCs w:val="22"/>
        </w:rPr>
        <w:t>r</w:t>
      </w:r>
      <w:r>
        <w:rPr>
          <w:rFonts w:ascii="Arial" w:eastAsia="Arial" w:hAnsi="Arial" w:cs="Arial"/>
          <w:position w:val="-1"/>
          <w:sz w:val="22"/>
          <w:szCs w:val="22"/>
        </w:rPr>
        <w:t>e</w:t>
      </w:r>
    </w:p>
    <w:p w:rsidR="00691543" w:rsidRDefault="00691543">
      <w:pPr>
        <w:spacing w:before="8" w:line="160" w:lineRule="exact"/>
        <w:rPr>
          <w:sz w:val="16"/>
          <w:szCs w:val="16"/>
        </w:rPr>
      </w:pPr>
    </w:p>
    <w:p w:rsidR="00691543" w:rsidRDefault="00691543">
      <w:pPr>
        <w:spacing w:line="200" w:lineRule="exact"/>
      </w:pPr>
    </w:p>
    <w:p w:rsidR="00691543" w:rsidRDefault="00691543">
      <w:pPr>
        <w:spacing w:line="200" w:lineRule="exact"/>
      </w:pPr>
    </w:p>
    <w:p w:rsidR="00691543" w:rsidRDefault="00691543">
      <w:pPr>
        <w:spacing w:line="200" w:lineRule="exact"/>
      </w:pPr>
    </w:p>
    <w:p w:rsidR="00691543" w:rsidRDefault="00691543">
      <w:pPr>
        <w:spacing w:line="200" w:lineRule="exact"/>
      </w:pPr>
    </w:p>
    <w:p w:rsidR="00691543" w:rsidRDefault="00691543">
      <w:pPr>
        <w:spacing w:line="200" w:lineRule="exact"/>
      </w:pPr>
    </w:p>
    <w:p w:rsidR="00691543" w:rsidRDefault="00691543">
      <w:pPr>
        <w:spacing w:line="200" w:lineRule="exact"/>
      </w:pPr>
    </w:p>
    <w:p w:rsidR="00691543" w:rsidRDefault="00691543">
      <w:pPr>
        <w:spacing w:line="200" w:lineRule="exact"/>
      </w:pPr>
    </w:p>
    <w:p w:rsidR="00691543" w:rsidRDefault="00691543">
      <w:pPr>
        <w:spacing w:line="200" w:lineRule="exact"/>
      </w:pPr>
    </w:p>
    <w:p w:rsidR="00691543" w:rsidRDefault="00691543">
      <w:pPr>
        <w:spacing w:line="200" w:lineRule="exact"/>
      </w:pPr>
    </w:p>
    <w:p w:rsidR="00691543" w:rsidRDefault="00691543">
      <w:pPr>
        <w:spacing w:line="200" w:lineRule="exact"/>
      </w:pPr>
    </w:p>
    <w:p w:rsidR="00691543" w:rsidRDefault="00691543">
      <w:pPr>
        <w:spacing w:line="200" w:lineRule="exact"/>
      </w:pPr>
    </w:p>
    <w:p w:rsidR="00691543" w:rsidRDefault="00691543">
      <w:pPr>
        <w:spacing w:line="200" w:lineRule="exact"/>
      </w:pPr>
    </w:p>
    <w:p w:rsidR="00691543" w:rsidRDefault="00691543">
      <w:pPr>
        <w:spacing w:line="200" w:lineRule="exact"/>
      </w:pPr>
    </w:p>
    <w:p w:rsidR="00691543" w:rsidRDefault="00E06362">
      <w:pPr>
        <w:spacing w:before="29" w:line="260" w:lineRule="exact"/>
        <w:ind w:left="580"/>
        <w:rPr>
          <w:sz w:val="24"/>
          <w:szCs w:val="24"/>
        </w:rPr>
      </w:pPr>
      <w:r w:rsidRPr="00E06362">
        <w:pict>
          <v:group id="_x0000_s2141" style="position:absolute;left:0;text-align:left;margin-left:66.1pt;margin-top:-121.8pt;width:463.4pt;height:141.2pt;z-index:-11919;mso-position-horizontal-relative:page" coordorigin="1322,-2436" coordsize="9268,2824">
            <v:shape id="_x0000_s2150" type="#_x0000_t75" style="position:absolute;left:1440;top:-2403;width:8851;height:2393">
              <v:imagedata r:id="rId70" o:title=""/>
            </v:shape>
            <v:group id="_x0000_s2142" style="position:absolute;left:1332;top:-2425;width:9246;height:0" coordorigin="1332,-2425" coordsize="9246,0">
              <v:shape id="_x0000_s2149" style="position:absolute;left:1332;top:-2425;width:9246;height:0" coordorigin="1332,-2425" coordsize="9246,0" path="m1332,-2425r9247,e" filled="f" strokeweight=".58pt">
                <v:path arrowok="t"/>
              </v:shape>
              <v:group id="_x0000_s2143" style="position:absolute;left:1332;top:378;width:9246;height:0" coordorigin="1332,378" coordsize="9246,0">
                <v:shape id="_x0000_s2148" style="position:absolute;left:1332;top:378;width:9246;height:0" coordorigin="1332,378" coordsize="9246,0" path="m1332,378r9247,e" filled="f" strokeweight=".58pt">
                  <v:path arrowok="t"/>
                </v:shape>
                <v:group id="_x0000_s2144" style="position:absolute;left:1328;top:-2430;width:0;height:2813" coordorigin="1328,-2430" coordsize="0,2813">
                  <v:shape id="_x0000_s2147" style="position:absolute;left:1328;top:-2430;width:0;height:2813" coordorigin="1328,-2430" coordsize="0,2813" path="m1328,-2430r,2813e" filled="f" strokeweight=".58pt">
                    <v:path arrowok="t"/>
                  </v:shape>
                  <v:group id="_x0000_s2145" style="position:absolute;left:10584;top:-2430;width:0;height:2813" coordorigin="10584,-2430" coordsize="0,2813">
                    <v:shape id="_x0000_s2146" style="position:absolute;left:10584;top:-2430;width:0;height:2813" coordorigin="10584,-2430" coordsize="0,2813" path="m10584,-2430r,2813e" filled="f" strokeweight=".20464mm">
                      <v:path arrowok="t"/>
                    </v:shape>
                  </v:group>
                </v:group>
              </v:group>
            </v:group>
            <w10:wrap anchorx="page"/>
          </v:group>
        </w:pict>
      </w:r>
      <w:r w:rsidR="007B1AFE">
        <w:rPr>
          <w:position w:val="-1"/>
          <w:sz w:val="24"/>
          <w:szCs w:val="24"/>
        </w:rPr>
        <w:t>K</w:t>
      </w:r>
      <w:r w:rsidR="007B1AFE">
        <w:rPr>
          <w:spacing w:val="3"/>
          <w:position w:val="-1"/>
          <w:sz w:val="24"/>
          <w:szCs w:val="24"/>
        </w:rPr>
        <w:t>e</w:t>
      </w:r>
      <w:r w:rsidR="007B1AFE">
        <w:rPr>
          <w:position w:val="-1"/>
          <w:sz w:val="24"/>
          <w:szCs w:val="24"/>
        </w:rPr>
        <w:t>y</w:t>
      </w:r>
      <w:r w:rsidR="007B1AFE">
        <w:rPr>
          <w:spacing w:val="-5"/>
          <w:position w:val="-1"/>
          <w:sz w:val="24"/>
          <w:szCs w:val="24"/>
        </w:rPr>
        <w:t xml:space="preserve"> </w:t>
      </w:r>
      <w:r w:rsidR="007B1AFE">
        <w:rPr>
          <w:position w:val="-1"/>
          <w:sz w:val="24"/>
          <w:szCs w:val="24"/>
        </w:rPr>
        <w:t>V</w:t>
      </w:r>
      <w:r w:rsidR="007B1AFE">
        <w:rPr>
          <w:spacing w:val="-1"/>
          <w:position w:val="-1"/>
          <w:sz w:val="24"/>
          <w:szCs w:val="24"/>
        </w:rPr>
        <w:t>a</w:t>
      </w:r>
      <w:r w:rsidR="007B1AFE">
        <w:rPr>
          <w:position w:val="-1"/>
          <w:sz w:val="24"/>
          <w:szCs w:val="24"/>
        </w:rPr>
        <w:t xml:space="preserve">lue                                                                                       </w:t>
      </w:r>
      <w:r w:rsidR="007B1AFE">
        <w:rPr>
          <w:spacing w:val="51"/>
          <w:position w:val="-1"/>
          <w:sz w:val="24"/>
          <w:szCs w:val="24"/>
        </w:rPr>
        <w:t xml:space="preserve"> </w:t>
      </w:r>
      <w:r w:rsidR="007B1AFE">
        <w:rPr>
          <w:position w:val="-1"/>
          <w:sz w:val="24"/>
          <w:szCs w:val="24"/>
        </w:rPr>
        <w:t>H</w:t>
      </w:r>
      <w:r w:rsidR="007B1AFE">
        <w:rPr>
          <w:spacing w:val="-1"/>
          <w:position w:val="-1"/>
          <w:sz w:val="24"/>
          <w:szCs w:val="24"/>
        </w:rPr>
        <w:t>a</w:t>
      </w:r>
      <w:r w:rsidR="007B1AFE">
        <w:rPr>
          <w:position w:val="-1"/>
          <w:sz w:val="24"/>
          <w:szCs w:val="24"/>
        </w:rPr>
        <w:t>sh T</w:t>
      </w:r>
      <w:r w:rsidR="007B1AFE">
        <w:rPr>
          <w:spacing w:val="-1"/>
          <w:position w:val="-1"/>
          <w:sz w:val="24"/>
          <w:szCs w:val="24"/>
        </w:rPr>
        <w:t>a</w:t>
      </w:r>
      <w:r w:rsidR="007B1AFE">
        <w:rPr>
          <w:position w:val="-1"/>
          <w:sz w:val="24"/>
          <w:szCs w:val="24"/>
        </w:rPr>
        <w:t>ble</w:t>
      </w:r>
    </w:p>
    <w:p w:rsidR="00691543" w:rsidRDefault="00691543">
      <w:pPr>
        <w:spacing w:line="200" w:lineRule="exact"/>
      </w:pPr>
    </w:p>
    <w:p w:rsidR="00691543" w:rsidRDefault="00691543">
      <w:pPr>
        <w:spacing w:line="200" w:lineRule="exact"/>
      </w:pPr>
    </w:p>
    <w:p w:rsidR="00691543" w:rsidRDefault="00691543">
      <w:pPr>
        <w:spacing w:before="9" w:line="220" w:lineRule="exact"/>
        <w:rPr>
          <w:sz w:val="22"/>
          <w:szCs w:val="22"/>
        </w:rPr>
      </w:pPr>
    </w:p>
    <w:p w:rsidR="00691543" w:rsidRDefault="007B1AFE">
      <w:pPr>
        <w:spacing w:before="32"/>
        <w:ind w:left="880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pacing w:val="2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he</w:t>
      </w:r>
      <w:r>
        <w:rPr>
          <w:rFonts w:ascii="Arial" w:eastAsia="Arial" w:hAnsi="Arial" w:cs="Arial"/>
          <w:spacing w:val="-4"/>
          <w:sz w:val="22"/>
          <w:szCs w:val="22"/>
        </w:rPr>
        <w:t xml:space="preserve"> </w:t>
      </w:r>
      <w:r>
        <w:rPr>
          <w:rFonts w:ascii="Arial" w:eastAsia="Arial" w:hAnsi="Arial" w:cs="Arial"/>
          <w:spacing w:val="2"/>
          <w:sz w:val="22"/>
          <w:szCs w:val="22"/>
        </w:rPr>
        <w:t>k</w:t>
      </w:r>
      <w:r>
        <w:rPr>
          <w:rFonts w:ascii="Arial" w:eastAsia="Arial" w:hAnsi="Arial" w:cs="Arial"/>
          <w:sz w:val="22"/>
          <w:szCs w:val="22"/>
        </w:rPr>
        <w:t>ey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v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ue</w:t>
      </w:r>
      <w:r>
        <w:rPr>
          <w:rFonts w:ascii="Arial" w:eastAsia="Arial" w:hAnsi="Arial" w:cs="Arial"/>
          <w:spacing w:val="1"/>
          <w:sz w:val="22"/>
          <w:szCs w:val="22"/>
        </w:rPr>
        <w:t xml:space="preserve"> t</w:t>
      </w:r>
      <w:r>
        <w:rPr>
          <w:rFonts w:ascii="Arial" w:eastAsia="Arial" w:hAnsi="Arial" w:cs="Arial"/>
          <w:sz w:val="22"/>
          <w:szCs w:val="22"/>
        </w:rPr>
        <w:t>o i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>d</w:t>
      </w:r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>x</w:t>
      </w:r>
      <w:r>
        <w:rPr>
          <w:rFonts w:ascii="Arial" w:eastAsia="Arial" w:hAnsi="Arial" w:cs="Arial"/>
          <w:spacing w:val="61"/>
          <w:sz w:val="22"/>
          <w:szCs w:val="22"/>
        </w:rPr>
        <w:t xml:space="preserve"> </w:t>
      </w:r>
      <w:r>
        <w:rPr>
          <w:rFonts w:ascii="Arial" w:eastAsia="Arial" w:hAnsi="Arial" w:cs="Arial"/>
          <w:spacing w:val="-2"/>
          <w:sz w:val="22"/>
          <w:szCs w:val="22"/>
        </w:rPr>
        <w:t>v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ue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</w:t>
      </w:r>
      <w:r>
        <w:rPr>
          <w:rFonts w:ascii="Arial" w:eastAsia="Arial" w:hAnsi="Arial" w:cs="Arial"/>
          <w:spacing w:val="3"/>
          <w:sz w:val="22"/>
          <w:szCs w:val="22"/>
        </w:rPr>
        <w:t>f</w:t>
      </w:r>
      <w:r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spacing w:val="-1"/>
          <w:sz w:val="22"/>
          <w:szCs w:val="22"/>
        </w:rPr>
        <w:t>u</w:t>
      </w:r>
      <w:r>
        <w:rPr>
          <w:rFonts w:ascii="Arial" w:eastAsia="Arial" w:hAnsi="Arial" w:cs="Arial"/>
          <w:sz w:val="22"/>
          <w:szCs w:val="22"/>
        </w:rPr>
        <w:t>nd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spacing w:val="-1"/>
          <w:sz w:val="22"/>
          <w:szCs w:val="22"/>
        </w:rPr>
        <w:t>u</w:t>
      </w:r>
      <w:r>
        <w:rPr>
          <w:rFonts w:ascii="Arial" w:eastAsia="Arial" w:hAnsi="Arial" w:cs="Arial"/>
          <w:sz w:val="22"/>
          <w:szCs w:val="22"/>
        </w:rPr>
        <w:t>t us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pacing w:val="-3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>g</w:t>
      </w:r>
      <w:r>
        <w:rPr>
          <w:rFonts w:ascii="Arial" w:eastAsia="Arial" w:hAnsi="Arial" w:cs="Arial"/>
          <w:spacing w:val="3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4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h</w:t>
      </w:r>
      <w:r>
        <w:rPr>
          <w:rFonts w:ascii="Arial" w:eastAsia="Arial" w:hAnsi="Arial" w:cs="Arial"/>
          <w:spacing w:val="-1"/>
          <w:sz w:val="22"/>
          <w:szCs w:val="22"/>
        </w:rPr>
        <w:t>a</w:t>
      </w:r>
      <w:r>
        <w:rPr>
          <w:rFonts w:ascii="Arial" w:eastAsia="Arial" w:hAnsi="Arial" w:cs="Arial"/>
          <w:sz w:val="22"/>
          <w:szCs w:val="22"/>
        </w:rPr>
        <w:t>sh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</w:t>
      </w:r>
      <w:r>
        <w:rPr>
          <w:rFonts w:ascii="Arial" w:eastAsia="Arial" w:hAnsi="Arial" w:cs="Arial"/>
          <w:spacing w:val="3"/>
          <w:sz w:val="22"/>
          <w:szCs w:val="22"/>
        </w:rPr>
        <w:t>f</w:t>
      </w:r>
      <w:r>
        <w:rPr>
          <w:rFonts w:ascii="Arial" w:eastAsia="Arial" w:hAnsi="Arial" w:cs="Arial"/>
          <w:sz w:val="22"/>
          <w:szCs w:val="22"/>
        </w:rPr>
        <w:t>u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pacing w:val="-2"/>
          <w:sz w:val="22"/>
          <w:szCs w:val="22"/>
        </w:rPr>
        <w:t>c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on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pacing w:val="-3"/>
          <w:sz w:val="22"/>
          <w:szCs w:val="22"/>
        </w:rPr>
        <w:t>H</w:t>
      </w:r>
      <w:r>
        <w:rPr>
          <w:rFonts w:ascii="Arial" w:eastAsia="Arial" w:hAnsi="Arial" w:cs="Arial"/>
          <w:spacing w:val="1"/>
          <w:sz w:val="22"/>
          <w:szCs w:val="22"/>
        </w:rPr>
        <w:t>:</w:t>
      </w:r>
      <w:r>
        <w:rPr>
          <w:rFonts w:ascii="Arial" w:eastAsia="Arial" w:hAnsi="Arial" w:cs="Arial"/>
          <w:spacing w:val="-1"/>
          <w:sz w:val="22"/>
          <w:szCs w:val="22"/>
        </w:rPr>
        <w:t>K</w:t>
      </w:r>
      <w:r>
        <w:rPr>
          <w:rFonts w:ascii="Arial" w:eastAsia="Arial" w:hAnsi="Arial" w:cs="Arial"/>
          <w:sz w:val="22"/>
          <w:szCs w:val="22"/>
        </w:rPr>
        <w:t xml:space="preserve">→I 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 xml:space="preserve">n </w:t>
      </w:r>
      <w:r>
        <w:rPr>
          <w:rFonts w:ascii="Arial" w:eastAsia="Arial" w:hAnsi="Arial" w:cs="Arial"/>
          <w:spacing w:val="-2"/>
          <w:sz w:val="22"/>
          <w:szCs w:val="22"/>
        </w:rPr>
        <w:t>s</w:t>
      </w:r>
      <w:r>
        <w:rPr>
          <w:rFonts w:ascii="Arial" w:eastAsia="Arial" w:hAnsi="Arial" w:cs="Arial"/>
          <w:sz w:val="22"/>
          <w:szCs w:val="22"/>
        </w:rPr>
        <w:t>uch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 xml:space="preserve">a </w:t>
      </w:r>
      <w:r>
        <w:rPr>
          <w:rFonts w:ascii="Arial" w:eastAsia="Arial" w:hAnsi="Arial" w:cs="Arial"/>
          <w:spacing w:val="-3"/>
          <w:sz w:val="22"/>
          <w:szCs w:val="22"/>
        </w:rPr>
        <w:t>w</w:t>
      </w:r>
      <w:r>
        <w:rPr>
          <w:rFonts w:ascii="Arial" w:eastAsia="Arial" w:hAnsi="Arial" w:cs="Arial"/>
          <w:sz w:val="22"/>
          <w:szCs w:val="22"/>
        </w:rPr>
        <w:t>ay</w:t>
      </w:r>
    </w:p>
    <w:p w:rsidR="00691543" w:rsidRDefault="007B1AFE">
      <w:pPr>
        <w:spacing w:before="37"/>
        <w:ind w:left="160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h</w:t>
      </w:r>
      <w:r>
        <w:rPr>
          <w:rFonts w:ascii="Arial" w:eastAsia="Arial" w:hAnsi="Arial" w:cs="Arial"/>
          <w:spacing w:val="-1"/>
          <w:sz w:val="22"/>
          <w:szCs w:val="22"/>
        </w:rPr>
        <w:t>a</w:t>
      </w:r>
      <w:r>
        <w:rPr>
          <w:rFonts w:ascii="Arial" w:eastAsia="Arial" w:hAnsi="Arial" w:cs="Arial"/>
          <w:sz w:val="22"/>
          <w:szCs w:val="22"/>
        </w:rPr>
        <w:t xml:space="preserve">t 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he</w:t>
      </w:r>
      <w:r>
        <w:rPr>
          <w:rFonts w:ascii="Arial" w:eastAsia="Arial" w:hAnsi="Arial" w:cs="Arial"/>
          <w:spacing w:val="-4"/>
          <w:sz w:val="22"/>
          <w:szCs w:val="22"/>
        </w:rPr>
        <w:t xml:space="preserve"> </w:t>
      </w:r>
      <w:r>
        <w:rPr>
          <w:rFonts w:ascii="Arial" w:eastAsia="Arial" w:hAnsi="Arial" w:cs="Arial"/>
          <w:spacing w:val="3"/>
          <w:sz w:val="22"/>
          <w:szCs w:val="22"/>
        </w:rPr>
        <w:t>f</w:t>
      </w:r>
      <w:r>
        <w:rPr>
          <w:rFonts w:ascii="Arial" w:eastAsia="Arial" w:hAnsi="Arial" w:cs="Arial"/>
          <w:sz w:val="22"/>
          <w:szCs w:val="22"/>
        </w:rPr>
        <w:t>u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pacing w:val="-2"/>
          <w:sz w:val="22"/>
          <w:szCs w:val="22"/>
        </w:rPr>
        <w:t>c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on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H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sh</w:t>
      </w:r>
      <w:r>
        <w:rPr>
          <w:rFonts w:ascii="Arial" w:eastAsia="Arial" w:hAnsi="Arial" w:cs="Arial"/>
          <w:spacing w:val="-1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>u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d be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pacing w:val="-2"/>
          <w:sz w:val="22"/>
          <w:szCs w:val="22"/>
        </w:rPr>
        <w:t>v</w:t>
      </w:r>
      <w:r>
        <w:rPr>
          <w:rFonts w:ascii="Arial" w:eastAsia="Arial" w:hAnsi="Arial" w:cs="Arial"/>
          <w:sz w:val="22"/>
          <w:szCs w:val="22"/>
        </w:rPr>
        <w:t>ery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1"/>
          <w:sz w:val="22"/>
          <w:szCs w:val="22"/>
        </w:rPr>
        <w:t>a</w:t>
      </w:r>
      <w:r>
        <w:rPr>
          <w:rFonts w:ascii="Arial" w:eastAsia="Arial" w:hAnsi="Arial" w:cs="Arial"/>
          <w:sz w:val="22"/>
          <w:szCs w:val="22"/>
        </w:rPr>
        <w:t>sy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>d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</w:t>
      </w:r>
      <w:r>
        <w:rPr>
          <w:rFonts w:ascii="Arial" w:eastAsia="Arial" w:hAnsi="Arial" w:cs="Arial"/>
          <w:spacing w:val="2"/>
          <w:sz w:val="22"/>
          <w:szCs w:val="22"/>
        </w:rPr>
        <w:t>q</w:t>
      </w:r>
      <w:r>
        <w:rPr>
          <w:rFonts w:ascii="Arial" w:eastAsia="Arial" w:hAnsi="Arial" w:cs="Arial"/>
          <w:sz w:val="22"/>
          <w:szCs w:val="22"/>
        </w:rPr>
        <w:t>u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pacing w:val="-2"/>
          <w:sz w:val="22"/>
          <w:szCs w:val="22"/>
        </w:rPr>
        <w:t>c</w:t>
      </w:r>
      <w:r>
        <w:rPr>
          <w:rFonts w:ascii="Arial" w:eastAsia="Arial" w:hAnsi="Arial" w:cs="Arial"/>
          <w:sz w:val="22"/>
          <w:szCs w:val="22"/>
        </w:rPr>
        <w:t>k</w:t>
      </w:r>
      <w:r>
        <w:rPr>
          <w:rFonts w:ascii="Arial" w:eastAsia="Arial" w:hAnsi="Arial" w:cs="Arial"/>
          <w:spacing w:val="1"/>
          <w:sz w:val="22"/>
          <w:szCs w:val="22"/>
        </w:rPr>
        <w:t xml:space="preserve"> t</w:t>
      </w:r>
      <w:r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comp</w:t>
      </w:r>
      <w:r>
        <w:rPr>
          <w:rFonts w:ascii="Arial" w:eastAsia="Arial" w:hAnsi="Arial" w:cs="Arial"/>
          <w:spacing w:val="-3"/>
          <w:sz w:val="22"/>
          <w:szCs w:val="22"/>
        </w:rPr>
        <w:t>u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>.</w:t>
      </w:r>
    </w:p>
    <w:p w:rsidR="00691543" w:rsidRDefault="007B1AFE">
      <w:pPr>
        <w:spacing w:before="35"/>
        <w:ind w:left="160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b/>
          <w:spacing w:val="-1"/>
          <w:sz w:val="22"/>
          <w:szCs w:val="22"/>
        </w:rPr>
        <w:t>E</w:t>
      </w:r>
      <w:r>
        <w:rPr>
          <w:rFonts w:ascii="Arial" w:eastAsia="Arial" w:hAnsi="Arial" w:cs="Arial"/>
          <w:b/>
          <w:sz w:val="22"/>
          <w:szCs w:val="22"/>
        </w:rPr>
        <w:t>x</w:t>
      </w:r>
      <w:r>
        <w:rPr>
          <w:rFonts w:ascii="Arial" w:eastAsia="Arial" w:hAnsi="Arial" w:cs="Arial"/>
          <w:b/>
          <w:spacing w:val="-1"/>
          <w:sz w:val="22"/>
          <w:szCs w:val="22"/>
        </w:rPr>
        <w:t>a</w:t>
      </w:r>
      <w:r>
        <w:rPr>
          <w:rFonts w:ascii="Arial" w:eastAsia="Arial" w:hAnsi="Arial" w:cs="Arial"/>
          <w:b/>
          <w:sz w:val="22"/>
          <w:szCs w:val="22"/>
        </w:rPr>
        <w:t>mp</w:t>
      </w:r>
      <w:r>
        <w:rPr>
          <w:rFonts w:ascii="Arial" w:eastAsia="Arial" w:hAnsi="Arial" w:cs="Arial"/>
          <w:b/>
          <w:spacing w:val="1"/>
          <w:sz w:val="22"/>
          <w:szCs w:val="22"/>
        </w:rPr>
        <w:t>l</w:t>
      </w:r>
      <w:r>
        <w:rPr>
          <w:rFonts w:ascii="Arial" w:eastAsia="Arial" w:hAnsi="Arial" w:cs="Arial"/>
          <w:b/>
          <w:sz w:val="22"/>
          <w:szCs w:val="22"/>
        </w:rPr>
        <w:t>e</w:t>
      </w:r>
    </w:p>
    <w:p w:rsidR="00691543" w:rsidRDefault="007B1AFE">
      <w:pPr>
        <w:spacing w:before="16" w:line="280" w:lineRule="exact"/>
        <w:ind w:left="160" w:right="324" w:firstLine="782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pacing w:val="-1"/>
          <w:sz w:val="22"/>
          <w:szCs w:val="22"/>
        </w:rPr>
        <w:t>C</w:t>
      </w:r>
      <w:r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d</w:t>
      </w:r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>r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h</w:t>
      </w:r>
      <w:r>
        <w:rPr>
          <w:rFonts w:ascii="Arial" w:eastAsia="Arial" w:hAnsi="Arial" w:cs="Arial"/>
          <w:spacing w:val="-1"/>
          <w:sz w:val="22"/>
          <w:szCs w:val="22"/>
        </w:rPr>
        <w:t>a</w:t>
      </w:r>
      <w:r>
        <w:rPr>
          <w:rFonts w:ascii="Arial" w:eastAsia="Arial" w:hAnsi="Arial" w:cs="Arial"/>
          <w:sz w:val="22"/>
          <w:szCs w:val="22"/>
        </w:rPr>
        <w:t>sh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1"/>
          <w:sz w:val="22"/>
          <w:szCs w:val="22"/>
        </w:rPr>
        <w:t>bl</w:t>
      </w:r>
      <w:r>
        <w:rPr>
          <w:rFonts w:ascii="Arial" w:eastAsia="Arial" w:hAnsi="Arial" w:cs="Arial"/>
          <w:sz w:val="22"/>
          <w:szCs w:val="22"/>
        </w:rPr>
        <w:t xml:space="preserve">e </w:t>
      </w:r>
      <w:r>
        <w:rPr>
          <w:rFonts w:ascii="Arial" w:eastAsia="Arial" w:hAnsi="Arial" w:cs="Arial"/>
          <w:spacing w:val="-2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>f s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pacing w:val="-2"/>
          <w:sz w:val="22"/>
          <w:szCs w:val="22"/>
        </w:rPr>
        <w:t>z</w:t>
      </w:r>
      <w:r>
        <w:rPr>
          <w:rFonts w:ascii="Arial" w:eastAsia="Arial" w:hAnsi="Arial" w:cs="Arial"/>
          <w:sz w:val="22"/>
          <w:szCs w:val="22"/>
        </w:rPr>
        <w:t>e 10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pacing w:val="-3"/>
          <w:sz w:val="22"/>
          <w:szCs w:val="22"/>
        </w:rPr>
        <w:t>w</w:t>
      </w:r>
      <w:r>
        <w:rPr>
          <w:rFonts w:ascii="Arial" w:eastAsia="Arial" w:hAnsi="Arial" w:cs="Arial"/>
          <w:sz w:val="22"/>
          <w:szCs w:val="22"/>
        </w:rPr>
        <w:t>h</w:t>
      </w:r>
      <w:r>
        <w:rPr>
          <w:rFonts w:ascii="Arial" w:eastAsia="Arial" w:hAnsi="Arial" w:cs="Arial"/>
          <w:spacing w:val="-1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>se i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>d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ces a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 xml:space="preserve">e </w:t>
      </w:r>
      <w:r>
        <w:rPr>
          <w:rFonts w:ascii="Arial" w:eastAsia="Arial" w:hAnsi="Arial" w:cs="Arial"/>
          <w:spacing w:val="-2"/>
          <w:sz w:val="22"/>
          <w:szCs w:val="22"/>
        </w:rPr>
        <w:t>0</w:t>
      </w:r>
      <w:r>
        <w:rPr>
          <w:rFonts w:ascii="Arial" w:eastAsia="Arial" w:hAnsi="Arial" w:cs="Arial"/>
          <w:spacing w:val="1"/>
          <w:sz w:val="22"/>
          <w:szCs w:val="22"/>
        </w:rPr>
        <w:t>,</w:t>
      </w:r>
      <w:r>
        <w:rPr>
          <w:rFonts w:ascii="Arial" w:eastAsia="Arial" w:hAnsi="Arial" w:cs="Arial"/>
          <w:sz w:val="22"/>
          <w:szCs w:val="22"/>
        </w:rPr>
        <w:t>1,</w:t>
      </w:r>
      <w:r>
        <w:rPr>
          <w:rFonts w:ascii="Arial" w:eastAsia="Arial" w:hAnsi="Arial" w:cs="Arial"/>
          <w:spacing w:val="-2"/>
          <w:sz w:val="22"/>
          <w:szCs w:val="22"/>
        </w:rPr>
        <w:t>2</w:t>
      </w:r>
      <w:r>
        <w:rPr>
          <w:rFonts w:ascii="Arial" w:eastAsia="Arial" w:hAnsi="Arial" w:cs="Arial"/>
          <w:spacing w:val="1"/>
          <w:sz w:val="22"/>
          <w:szCs w:val="22"/>
        </w:rPr>
        <w:t>,</w:t>
      </w:r>
      <w:r>
        <w:rPr>
          <w:rFonts w:ascii="Arial" w:eastAsia="Arial" w:hAnsi="Arial" w:cs="Arial"/>
          <w:sz w:val="22"/>
          <w:szCs w:val="22"/>
        </w:rPr>
        <w:t>3</w:t>
      </w:r>
      <w:r>
        <w:rPr>
          <w:rFonts w:ascii="Arial" w:eastAsia="Arial" w:hAnsi="Arial" w:cs="Arial"/>
          <w:spacing w:val="-2"/>
          <w:sz w:val="22"/>
          <w:szCs w:val="22"/>
        </w:rPr>
        <w:t>,</w:t>
      </w:r>
      <w:r>
        <w:rPr>
          <w:rFonts w:ascii="Arial" w:eastAsia="Arial" w:hAnsi="Arial" w:cs="Arial"/>
          <w:sz w:val="22"/>
          <w:szCs w:val="22"/>
        </w:rPr>
        <w:t>…</w:t>
      </w:r>
      <w:r>
        <w:rPr>
          <w:rFonts w:ascii="Arial" w:eastAsia="Arial" w:hAnsi="Arial" w:cs="Arial"/>
          <w:spacing w:val="1"/>
          <w:sz w:val="22"/>
          <w:szCs w:val="22"/>
        </w:rPr>
        <w:t>.</w:t>
      </w:r>
      <w:r>
        <w:rPr>
          <w:rFonts w:ascii="Arial" w:eastAsia="Arial" w:hAnsi="Arial" w:cs="Arial"/>
          <w:spacing w:val="-3"/>
          <w:sz w:val="22"/>
          <w:szCs w:val="22"/>
        </w:rPr>
        <w:t>9</w:t>
      </w:r>
      <w:r>
        <w:rPr>
          <w:rFonts w:ascii="Arial" w:eastAsia="Arial" w:hAnsi="Arial" w:cs="Arial"/>
          <w:sz w:val="22"/>
          <w:szCs w:val="22"/>
        </w:rPr>
        <w:t>.</w:t>
      </w:r>
      <w:r>
        <w:rPr>
          <w:rFonts w:ascii="Arial" w:eastAsia="Arial" w:hAnsi="Arial" w:cs="Arial"/>
          <w:spacing w:val="5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A</w:t>
      </w:r>
      <w:r>
        <w:rPr>
          <w:rFonts w:ascii="Arial" w:eastAsia="Arial" w:hAnsi="Arial" w:cs="Arial"/>
          <w:sz w:val="22"/>
          <w:szCs w:val="22"/>
        </w:rPr>
        <w:t>ss</w:t>
      </w:r>
      <w:r>
        <w:rPr>
          <w:rFonts w:ascii="Arial" w:eastAsia="Arial" w:hAnsi="Arial" w:cs="Arial"/>
          <w:spacing w:val="-3"/>
          <w:sz w:val="22"/>
          <w:szCs w:val="22"/>
        </w:rPr>
        <w:t>u</w:t>
      </w:r>
      <w:r>
        <w:rPr>
          <w:rFonts w:ascii="Arial" w:eastAsia="Arial" w:hAnsi="Arial" w:cs="Arial"/>
          <w:spacing w:val="1"/>
          <w:sz w:val="22"/>
          <w:szCs w:val="22"/>
        </w:rPr>
        <w:t>m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3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 xml:space="preserve">a set </w:t>
      </w:r>
      <w:r>
        <w:rPr>
          <w:rFonts w:ascii="Arial" w:eastAsia="Arial" w:hAnsi="Arial" w:cs="Arial"/>
          <w:spacing w:val="-3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 xml:space="preserve">f </w:t>
      </w:r>
      <w:r>
        <w:rPr>
          <w:rFonts w:ascii="Arial" w:eastAsia="Arial" w:hAnsi="Arial" w:cs="Arial"/>
          <w:spacing w:val="2"/>
          <w:sz w:val="22"/>
          <w:szCs w:val="22"/>
        </w:rPr>
        <w:t>k</w:t>
      </w:r>
      <w:r>
        <w:rPr>
          <w:rFonts w:ascii="Arial" w:eastAsia="Arial" w:hAnsi="Arial" w:cs="Arial"/>
          <w:sz w:val="22"/>
          <w:szCs w:val="22"/>
        </w:rPr>
        <w:t>ey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v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u</w:t>
      </w:r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 xml:space="preserve">s </w:t>
      </w:r>
      <w:r>
        <w:rPr>
          <w:rFonts w:ascii="Arial" w:eastAsia="Arial" w:hAnsi="Arial" w:cs="Arial"/>
          <w:spacing w:val="3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1</w:t>
      </w:r>
      <w:r>
        <w:rPr>
          <w:rFonts w:ascii="Arial" w:eastAsia="Arial" w:hAnsi="Arial" w:cs="Arial"/>
          <w:spacing w:val="-1"/>
          <w:sz w:val="22"/>
          <w:szCs w:val="22"/>
        </w:rPr>
        <w:t>0,</w:t>
      </w:r>
      <w:r>
        <w:rPr>
          <w:rFonts w:ascii="Arial" w:eastAsia="Arial" w:hAnsi="Arial" w:cs="Arial"/>
          <w:sz w:val="22"/>
          <w:szCs w:val="22"/>
        </w:rPr>
        <w:t>1</w:t>
      </w:r>
      <w:r>
        <w:rPr>
          <w:rFonts w:ascii="Arial" w:eastAsia="Arial" w:hAnsi="Arial" w:cs="Arial"/>
          <w:spacing w:val="-1"/>
          <w:sz w:val="22"/>
          <w:szCs w:val="22"/>
        </w:rPr>
        <w:t>9</w:t>
      </w:r>
      <w:r>
        <w:rPr>
          <w:rFonts w:ascii="Arial" w:eastAsia="Arial" w:hAnsi="Arial" w:cs="Arial"/>
          <w:spacing w:val="1"/>
          <w:sz w:val="22"/>
          <w:szCs w:val="22"/>
        </w:rPr>
        <w:t>,</w:t>
      </w:r>
      <w:r>
        <w:rPr>
          <w:rFonts w:ascii="Arial" w:eastAsia="Arial" w:hAnsi="Arial" w:cs="Arial"/>
          <w:sz w:val="22"/>
          <w:szCs w:val="22"/>
        </w:rPr>
        <w:t>3</w:t>
      </w:r>
      <w:r>
        <w:rPr>
          <w:rFonts w:ascii="Arial" w:eastAsia="Arial" w:hAnsi="Arial" w:cs="Arial"/>
          <w:spacing w:val="-3"/>
          <w:sz w:val="22"/>
          <w:szCs w:val="22"/>
        </w:rPr>
        <w:t>5</w:t>
      </w:r>
      <w:r>
        <w:rPr>
          <w:rFonts w:ascii="Arial" w:eastAsia="Arial" w:hAnsi="Arial" w:cs="Arial"/>
          <w:spacing w:val="1"/>
          <w:sz w:val="22"/>
          <w:szCs w:val="22"/>
        </w:rPr>
        <w:t>,</w:t>
      </w:r>
      <w:r>
        <w:rPr>
          <w:rFonts w:ascii="Arial" w:eastAsia="Arial" w:hAnsi="Arial" w:cs="Arial"/>
          <w:sz w:val="22"/>
          <w:szCs w:val="22"/>
        </w:rPr>
        <w:t>4</w:t>
      </w:r>
      <w:r>
        <w:rPr>
          <w:rFonts w:ascii="Arial" w:eastAsia="Arial" w:hAnsi="Arial" w:cs="Arial"/>
          <w:spacing w:val="-1"/>
          <w:sz w:val="22"/>
          <w:szCs w:val="22"/>
        </w:rPr>
        <w:t>3,</w:t>
      </w:r>
      <w:r>
        <w:rPr>
          <w:rFonts w:ascii="Arial" w:eastAsia="Arial" w:hAnsi="Arial" w:cs="Arial"/>
          <w:sz w:val="22"/>
          <w:szCs w:val="22"/>
        </w:rPr>
        <w:t>6</w:t>
      </w:r>
      <w:r>
        <w:rPr>
          <w:rFonts w:ascii="Arial" w:eastAsia="Arial" w:hAnsi="Arial" w:cs="Arial"/>
          <w:spacing w:val="-1"/>
          <w:sz w:val="22"/>
          <w:szCs w:val="22"/>
        </w:rPr>
        <w:t>2</w:t>
      </w:r>
      <w:r>
        <w:rPr>
          <w:rFonts w:ascii="Arial" w:eastAsia="Arial" w:hAnsi="Arial" w:cs="Arial"/>
          <w:spacing w:val="1"/>
          <w:sz w:val="22"/>
          <w:szCs w:val="22"/>
        </w:rPr>
        <w:t>,</w:t>
      </w:r>
      <w:r>
        <w:rPr>
          <w:rFonts w:ascii="Arial" w:eastAsia="Arial" w:hAnsi="Arial" w:cs="Arial"/>
          <w:sz w:val="22"/>
          <w:szCs w:val="22"/>
        </w:rPr>
        <w:t>5</w:t>
      </w:r>
      <w:r>
        <w:rPr>
          <w:rFonts w:ascii="Arial" w:eastAsia="Arial" w:hAnsi="Arial" w:cs="Arial"/>
          <w:spacing w:val="-1"/>
          <w:sz w:val="22"/>
          <w:szCs w:val="22"/>
        </w:rPr>
        <w:t>9</w:t>
      </w:r>
      <w:r>
        <w:rPr>
          <w:rFonts w:ascii="Arial" w:eastAsia="Arial" w:hAnsi="Arial" w:cs="Arial"/>
          <w:spacing w:val="1"/>
          <w:sz w:val="22"/>
          <w:szCs w:val="22"/>
        </w:rPr>
        <w:t>,</w:t>
      </w:r>
      <w:r>
        <w:rPr>
          <w:rFonts w:ascii="Arial" w:eastAsia="Arial" w:hAnsi="Arial" w:cs="Arial"/>
          <w:sz w:val="22"/>
          <w:szCs w:val="22"/>
        </w:rPr>
        <w:t>3</w:t>
      </w:r>
      <w:r>
        <w:rPr>
          <w:rFonts w:ascii="Arial" w:eastAsia="Arial" w:hAnsi="Arial" w:cs="Arial"/>
          <w:spacing w:val="-3"/>
          <w:sz w:val="22"/>
          <w:szCs w:val="22"/>
        </w:rPr>
        <w:t>1</w:t>
      </w:r>
      <w:r>
        <w:rPr>
          <w:rFonts w:ascii="Arial" w:eastAsia="Arial" w:hAnsi="Arial" w:cs="Arial"/>
          <w:spacing w:val="1"/>
          <w:sz w:val="22"/>
          <w:szCs w:val="22"/>
        </w:rPr>
        <w:t>,</w:t>
      </w:r>
      <w:r>
        <w:rPr>
          <w:rFonts w:ascii="Arial" w:eastAsia="Arial" w:hAnsi="Arial" w:cs="Arial"/>
          <w:sz w:val="22"/>
          <w:szCs w:val="22"/>
        </w:rPr>
        <w:t>4</w:t>
      </w:r>
      <w:r>
        <w:rPr>
          <w:rFonts w:ascii="Arial" w:eastAsia="Arial" w:hAnsi="Arial" w:cs="Arial"/>
          <w:spacing w:val="-1"/>
          <w:sz w:val="22"/>
          <w:szCs w:val="22"/>
        </w:rPr>
        <w:t>9</w:t>
      </w:r>
      <w:r>
        <w:rPr>
          <w:rFonts w:ascii="Arial" w:eastAsia="Arial" w:hAnsi="Arial" w:cs="Arial"/>
          <w:spacing w:val="1"/>
          <w:sz w:val="22"/>
          <w:szCs w:val="22"/>
        </w:rPr>
        <w:t>,</w:t>
      </w:r>
      <w:r>
        <w:rPr>
          <w:rFonts w:ascii="Arial" w:eastAsia="Arial" w:hAnsi="Arial" w:cs="Arial"/>
          <w:sz w:val="22"/>
          <w:szCs w:val="22"/>
        </w:rPr>
        <w:t>7</w:t>
      </w:r>
      <w:r>
        <w:rPr>
          <w:rFonts w:ascii="Arial" w:eastAsia="Arial" w:hAnsi="Arial" w:cs="Arial"/>
          <w:spacing w:val="-3"/>
          <w:sz w:val="22"/>
          <w:szCs w:val="22"/>
        </w:rPr>
        <w:t>7</w:t>
      </w:r>
      <w:r>
        <w:rPr>
          <w:rFonts w:ascii="Arial" w:eastAsia="Arial" w:hAnsi="Arial" w:cs="Arial"/>
          <w:spacing w:val="1"/>
          <w:sz w:val="22"/>
          <w:szCs w:val="22"/>
        </w:rPr>
        <w:t>,</w:t>
      </w:r>
      <w:r>
        <w:rPr>
          <w:rFonts w:ascii="Arial" w:eastAsia="Arial" w:hAnsi="Arial" w:cs="Arial"/>
          <w:sz w:val="22"/>
          <w:szCs w:val="22"/>
        </w:rPr>
        <w:t>3</w:t>
      </w:r>
      <w:r>
        <w:rPr>
          <w:rFonts w:ascii="Arial" w:eastAsia="Arial" w:hAnsi="Arial" w:cs="Arial"/>
          <w:spacing w:val="-1"/>
          <w:sz w:val="22"/>
          <w:szCs w:val="22"/>
        </w:rPr>
        <w:t>3</w:t>
      </w:r>
      <w:r>
        <w:rPr>
          <w:rFonts w:ascii="Arial" w:eastAsia="Arial" w:hAnsi="Arial" w:cs="Arial"/>
          <w:sz w:val="22"/>
          <w:szCs w:val="22"/>
        </w:rPr>
        <w:t>. L</w:t>
      </w:r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 xml:space="preserve">t </w:t>
      </w:r>
      <w:r>
        <w:rPr>
          <w:rFonts w:ascii="Arial" w:eastAsia="Arial" w:hAnsi="Arial" w:cs="Arial"/>
          <w:spacing w:val="-3"/>
          <w:sz w:val="22"/>
          <w:szCs w:val="22"/>
        </w:rPr>
        <w:t>u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ass</w:t>
      </w:r>
      <w:r>
        <w:rPr>
          <w:rFonts w:ascii="Arial" w:eastAsia="Arial" w:hAnsi="Arial" w:cs="Arial"/>
          <w:spacing w:val="-3"/>
          <w:sz w:val="22"/>
          <w:szCs w:val="22"/>
        </w:rPr>
        <w:t>u</w:t>
      </w:r>
      <w:r>
        <w:rPr>
          <w:rFonts w:ascii="Arial" w:eastAsia="Arial" w:hAnsi="Arial" w:cs="Arial"/>
          <w:spacing w:val="1"/>
          <w:sz w:val="22"/>
          <w:szCs w:val="22"/>
        </w:rPr>
        <w:t>m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he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h</w:t>
      </w:r>
      <w:r>
        <w:rPr>
          <w:rFonts w:ascii="Arial" w:eastAsia="Arial" w:hAnsi="Arial" w:cs="Arial"/>
          <w:spacing w:val="-3"/>
          <w:sz w:val="22"/>
          <w:szCs w:val="22"/>
        </w:rPr>
        <w:t>a</w:t>
      </w:r>
      <w:r>
        <w:rPr>
          <w:rFonts w:ascii="Arial" w:eastAsia="Arial" w:hAnsi="Arial" w:cs="Arial"/>
          <w:spacing w:val="2"/>
          <w:sz w:val="22"/>
          <w:szCs w:val="22"/>
        </w:rPr>
        <w:t>s</w:t>
      </w:r>
      <w:r>
        <w:rPr>
          <w:rFonts w:ascii="Arial" w:eastAsia="Arial" w:hAnsi="Arial" w:cs="Arial"/>
          <w:sz w:val="22"/>
          <w:szCs w:val="22"/>
        </w:rPr>
        <w:t>h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f</w:t>
      </w:r>
      <w:r>
        <w:rPr>
          <w:rFonts w:ascii="Arial" w:eastAsia="Arial" w:hAnsi="Arial" w:cs="Arial"/>
          <w:sz w:val="22"/>
          <w:szCs w:val="22"/>
        </w:rPr>
        <w:t>u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>c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pacing w:val="-3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on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 xml:space="preserve">H 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as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s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ated b</w:t>
      </w:r>
      <w:r>
        <w:rPr>
          <w:rFonts w:ascii="Arial" w:eastAsia="Arial" w:hAnsi="Arial" w:cs="Arial"/>
          <w:spacing w:val="-1"/>
          <w:sz w:val="22"/>
          <w:szCs w:val="22"/>
        </w:rPr>
        <w:t>el</w:t>
      </w:r>
      <w:r>
        <w:rPr>
          <w:rFonts w:ascii="Arial" w:eastAsia="Arial" w:hAnsi="Arial" w:cs="Arial"/>
          <w:spacing w:val="2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>w</w:t>
      </w:r>
    </w:p>
    <w:p w:rsidR="00691543" w:rsidRDefault="007B1AFE">
      <w:pPr>
        <w:spacing w:before="27"/>
        <w:ind w:left="1240"/>
        <w:rPr>
          <w:rFonts w:ascii="Arial" w:eastAsia="Arial" w:hAnsi="Arial" w:cs="Arial"/>
          <w:sz w:val="22"/>
          <w:szCs w:val="22"/>
        </w:rPr>
      </w:pPr>
      <w:r>
        <w:rPr>
          <w:rFonts w:ascii="Segoe MDL2 Assets" w:eastAsia="Segoe MDL2 Assets" w:hAnsi="Segoe MDL2 Assets" w:cs="Segoe MDL2 Assets"/>
          <w:w w:val="46"/>
          <w:sz w:val="22"/>
          <w:szCs w:val="22"/>
        </w:rPr>
        <w:t xml:space="preserve">        </w:t>
      </w:r>
      <w:r>
        <w:rPr>
          <w:rFonts w:ascii="Segoe MDL2 Assets" w:eastAsia="Segoe MDL2 Assets" w:hAnsi="Segoe MDL2 Assets" w:cs="Segoe MDL2 Assets"/>
          <w:spacing w:val="10"/>
          <w:w w:val="46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A</w:t>
      </w:r>
      <w:r>
        <w:rPr>
          <w:rFonts w:ascii="Arial" w:eastAsia="Arial" w:hAnsi="Arial" w:cs="Arial"/>
          <w:sz w:val="22"/>
          <w:szCs w:val="22"/>
        </w:rPr>
        <w:t>dd</w:t>
      </w:r>
      <w:r>
        <w:rPr>
          <w:rFonts w:ascii="Arial" w:eastAsia="Arial" w:hAnsi="Arial" w:cs="Arial"/>
          <w:spacing w:val="1"/>
          <w:sz w:val="22"/>
          <w:szCs w:val="22"/>
        </w:rPr>
        <w:t xml:space="preserve"> t</w:t>
      </w:r>
      <w:r>
        <w:rPr>
          <w:rFonts w:ascii="Arial" w:eastAsia="Arial" w:hAnsi="Arial" w:cs="Arial"/>
          <w:sz w:val="22"/>
          <w:szCs w:val="22"/>
        </w:rPr>
        <w:t>he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pacing w:val="-3"/>
          <w:sz w:val="22"/>
          <w:szCs w:val="22"/>
        </w:rPr>
        <w:t>w</w:t>
      </w:r>
      <w:r>
        <w:rPr>
          <w:rFonts w:ascii="Arial" w:eastAsia="Arial" w:hAnsi="Arial" w:cs="Arial"/>
          <w:sz w:val="22"/>
          <w:szCs w:val="22"/>
        </w:rPr>
        <w:t>o d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pacing w:val="2"/>
          <w:sz w:val="22"/>
          <w:szCs w:val="22"/>
        </w:rPr>
        <w:t>g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i</w:t>
      </w:r>
      <w:r>
        <w:rPr>
          <w:rFonts w:ascii="Arial" w:eastAsia="Arial" w:hAnsi="Arial" w:cs="Arial"/>
          <w:sz w:val="22"/>
          <w:szCs w:val="22"/>
        </w:rPr>
        <w:t>n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he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pacing w:val="2"/>
          <w:sz w:val="22"/>
          <w:szCs w:val="22"/>
        </w:rPr>
        <w:t>k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3"/>
          <w:sz w:val="22"/>
          <w:szCs w:val="22"/>
        </w:rPr>
        <w:t>y</w:t>
      </w:r>
      <w:r>
        <w:rPr>
          <w:rFonts w:ascii="Arial" w:eastAsia="Arial" w:hAnsi="Arial" w:cs="Arial"/>
          <w:sz w:val="22"/>
          <w:szCs w:val="22"/>
        </w:rPr>
        <w:t>.</w:t>
      </w:r>
    </w:p>
    <w:p w:rsidR="00691543" w:rsidRDefault="007B1AFE">
      <w:pPr>
        <w:tabs>
          <w:tab w:val="left" w:pos="1600"/>
        </w:tabs>
        <w:spacing w:before="40" w:line="273" w:lineRule="auto"/>
        <w:ind w:left="1600" w:right="160" w:hanging="360"/>
        <w:rPr>
          <w:rFonts w:ascii="Arial" w:eastAsia="Arial" w:hAnsi="Arial" w:cs="Arial"/>
          <w:sz w:val="22"/>
          <w:szCs w:val="22"/>
        </w:rPr>
      </w:pPr>
      <w:r>
        <w:rPr>
          <w:rFonts w:ascii="Segoe MDL2 Assets" w:eastAsia="Segoe MDL2 Assets" w:hAnsi="Segoe MDL2 Assets" w:cs="Segoe MDL2 Assets"/>
          <w:w w:val="46"/>
          <w:sz w:val="22"/>
          <w:szCs w:val="22"/>
        </w:rPr>
        <w:t></w:t>
      </w:r>
      <w:r>
        <w:rPr>
          <w:rFonts w:ascii="Segoe MDL2 Assets" w:eastAsia="Segoe MDL2 Assets" w:hAnsi="Segoe MDL2 Assets" w:cs="Segoe MDL2 Assets"/>
          <w:sz w:val="22"/>
          <w:szCs w:val="22"/>
        </w:rPr>
        <w:tab/>
      </w:r>
      <w:r>
        <w:rPr>
          <w:rFonts w:ascii="Arial" w:eastAsia="Arial" w:hAnsi="Arial" w:cs="Arial"/>
          <w:spacing w:val="2"/>
          <w:sz w:val="22"/>
          <w:szCs w:val="22"/>
        </w:rPr>
        <w:t>T</w:t>
      </w:r>
      <w:r>
        <w:rPr>
          <w:rFonts w:ascii="Arial" w:eastAsia="Arial" w:hAnsi="Arial" w:cs="Arial"/>
          <w:spacing w:val="-3"/>
          <w:sz w:val="22"/>
          <w:szCs w:val="22"/>
        </w:rPr>
        <w:t>a</w:t>
      </w:r>
      <w:r>
        <w:rPr>
          <w:rFonts w:ascii="Arial" w:eastAsia="Arial" w:hAnsi="Arial" w:cs="Arial"/>
          <w:spacing w:val="2"/>
          <w:sz w:val="22"/>
          <w:szCs w:val="22"/>
        </w:rPr>
        <w:t>k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he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d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pacing w:val="2"/>
          <w:sz w:val="22"/>
          <w:szCs w:val="22"/>
        </w:rPr>
        <w:t>g</w:t>
      </w:r>
      <w:r>
        <w:rPr>
          <w:rFonts w:ascii="Arial" w:eastAsia="Arial" w:hAnsi="Arial" w:cs="Arial"/>
          <w:spacing w:val="-3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t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pacing w:val="-3"/>
          <w:sz w:val="22"/>
          <w:szCs w:val="22"/>
        </w:rPr>
        <w:t>a</w:t>
      </w:r>
      <w:r>
        <w:rPr>
          <w:rFonts w:ascii="Arial" w:eastAsia="Arial" w:hAnsi="Arial" w:cs="Arial"/>
          <w:sz w:val="22"/>
          <w:szCs w:val="22"/>
        </w:rPr>
        <w:t xml:space="preserve">t 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he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u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pacing w:val="-3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t p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ace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pacing w:val="-3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>f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he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es</w:t>
      </w:r>
      <w:r>
        <w:rPr>
          <w:rFonts w:ascii="Arial" w:eastAsia="Arial" w:hAnsi="Arial" w:cs="Arial"/>
          <w:spacing w:val="-1"/>
          <w:sz w:val="22"/>
          <w:szCs w:val="22"/>
        </w:rPr>
        <w:t>ul</w:t>
      </w:r>
      <w:r>
        <w:rPr>
          <w:rFonts w:ascii="Arial" w:eastAsia="Arial" w:hAnsi="Arial" w:cs="Arial"/>
          <w:sz w:val="22"/>
          <w:szCs w:val="22"/>
        </w:rPr>
        <w:t>t as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he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n</w:t>
      </w:r>
      <w:r>
        <w:rPr>
          <w:rFonts w:ascii="Arial" w:eastAsia="Arial" w:hAnsi="Arial" w:cs="Arial"/>
          <w:spacing w:val="-1"/>
          <w:sz w:val="22"/>
          <w:szCs w:val="22"/>
        </w:rPr>
        <w:t>d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3"/>
          <w:sz w:val="22"/>
          <w:szCs w:val="22"/>
        </w:rPr>
        <w:t>x</w:t>
      </w:r>
      <w:r>
        <w:rPr>
          <w:rFonts w:ascii="Arial" w:eastAsia="Arial" w:hAnsi="Arial" w:cs="Arial"/>
          <w:sz w:val="22"/>
          <w:szCs w:val="22"/>
        </w:rPr>
        <w:t>;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pacing w:val="2"/>
          <w:sz w:val="22"/>
          <w:szCs w:val="22"/>
        </w:rPr>
        <w:t>g</w:t>
      </w:r>
      <w:r>
        <w:rPr>
          <w:rFonts w:ascii="Arial" w:eastAsia="Arial" w:hAnsi="Arial" w:cs="Arial"/>
          <w:sz w:val="22"/>
          <w:szCs w:val="22"/>
        </w:rPr>
        <w:t>n</w:t>
      </w:r>
      <w:r>
        <w:rPr>
          <w:rFonts w:ascii="Arial" w:eastAsia="Arial" w:hAnsi="Arial" w:cs="Arial"/>
          <w:spacing w:val="-3"/>
          <w:sz w:val="22"/>
          <w:szCs w:val="22"/>
        </w:rPr>
        <w:t>o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he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d</w:t>
      </w:r>
      <w:r>
        <w:rPr>
          <w:rFonts w:ascii="Arial" w:eastAsia="Arial" w:hAnsi="Arial" w:cs="Arial"/>
          <w:spacing w:val="-4"/>
          <w:sz w:val="22"/>
          <w:szCs w:val="22"/>
        </w:rPr>
        <w:t>i</w:t>
      </w:r>
      <w:r>
        <w:rPr>
          <w:rFonts w:ascii="Arial" w:eastAsia="Arial" w:hAnsi="Arial" w:cs="Arial"/>
          <w:spacing w:val="2"/>
          <w:sz w:val="22"/>
          <w:szCs w:val="22"/>
        </w:rPr>
        <w:t>g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 xml:space="preserve">t at 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 xml:space="preserve">he 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h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p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ace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pacing w:val="-3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f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pacing w:val="-2"/>
          <w:sz w:val="22"/>
          <w:szCs w:val="22"/>
        </w:rPr>
        <w:t>y</w:t>
      </w:r>
      <w:r>
        <w:rPr>
          <w:rFonts w:ascii="Arial" w:eastAsia="Arial" w:hAnsi="Arial" w:cs="Arial"/>
          <w:sz w:val="22"/>
          <w:szCs w:val="22"/>
        </w:rPr>
        <w:t>.</w:t>
      </w:r>
    </w:p>
    <w:p w:rsidR="00691543" w:rsidRDefault="007B1AFE">
      <w:pPr>
        <w:spacing w:before="3" w:line="275" w:lineRule="auto"/>
        <w:ind w:left="304" w:right="634"/>
        <w:rPr>
          <w:rFonts w:ascii="Arial" w:eastAsia="Arial" w:hAnsi="Arial" w:cs="Arial"/>
          <w:sz w:val="22"/>
          <w:szCs w:val="22"/>
        </w:rPr>
        <w:sectPr w:rsidR="00691543">
          <w:pgSz w:w="11920" w:h="16840"/>
          <w:pgMar w:top="880" w:right="1260" w:bottom="280" w:left="1280" w:header="0" w:footer="979" w:gutter="0"/>
          <w:cols w:space="720"/>
        </w:sectPr>
      </w:pPr>
      <w:r>
        <w:rPr>
          <w:rFonts w:ascii="Arial" w:eastAsia="Arial" w:hAnsi="Arial" w:cs="Arial"/>
          <w:spacing w:val="-1"/>
          <w:sz w:val="22"/>
          <w:szCs w:val="22"/>
        </w:rPr>
        <w:t>U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ng</w:t>
      </w:r>
      <w:r>
        <w:rPr>
          <w:rFonts w:ascii="Arial" w:eastAsia="Arial" w:hAnsi="Arial" w:cs="Arial"/>
          <w:spacing w:val="1"/>
          <w:sz w:val="22"/>
          <w:szCs w:val="22"/>
        </w:rPr>
        <w:t xml:space="preserve"> t</w:t>
      </w:r>
      <w:r>
        <w:rPr>
          <w:rFonts w:ascii="Arial" w:eastAsia="Arial" w:hAnsi="Arial" w:cs="Arial"/>
          <w:sz w:val="22"/>
          <w:szCs w:val="22"/>
        </w:rPr>
        <w:t>h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h</w:t>
      </w:r>
      <w:r>
        <w:rPr>
          <w:rFonts w:ascii="Arial" w:eastAsia="Arial" w:hAnsi="Arial" w:cs="Arial"/>
          <w:spacing w:val="-1"/>
          <w:sz w:val="22"/>
          <w:szCs w:val="22"/>
        </w:rPr>
        <w:t>a</w:t>
      </w:r>
      <w:r>
        <w:rPr>
          <w:rFonts w:ascii="Arial" w:eastAsia="Arial" w:hAnsi="Arial" w:cs="Arial"/>
          <w:sz w:val="22"/>
          <w:szCs w:val="22"/>
        </w:rPr>
        <w:t>sh</w:t>
      </w:r>
      <w:r>
        <w:rPr>
          <w:rFonts w:ascii="Arial" w:eastAsia="Arial" w:hAnsi="Arial" w:cs="Arial"/>
          <w:spacing w:val="-4"/>
          <w:sz w:val="22"/>
          <w:szCs w:val="22"/>
        </w:rPr>
        <w:t xml:space="preserve"> </w:t>
      </w:r>
      <w:r>
        <w:rPr>
          <w:rFonts w:ascii="Arial" w:eastAsia="Arial" w:hAnsi="Arial" w:cs="Arial"/>
          <w:spacing w:val="3"/>
          <w:sz w:val="22"/>
          <w:szCs w:val="22"/>
        </w:rPr>
        <w:t>f</w:t>
      </w:r>
      <w:r>
        <w:rPr>
          <w:rFonts w:ascii="Arial" w:eastAsia="Arial" w:hAnsi="Arial" w:cs="Arial"/>
          <w:sz w:val="22"/>
          <w:szCs w:val="22"/>
        </w:rPr>
        <w:t>u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pacing w:val="-2"/>
          <w:sz w:val="22"/>
          <w:szCs w:val="22"/>
        </w:rPr>
        <w:t>c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 xml:space="preserve">, 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he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m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1"/>
          <w:sz w:val="22"/>
          <w:szCs w:val="22"/>
        </w:rPr>
        <w:t>p</w:t>
      </w:r>
      <w:r>
        <w:rPr>
          <w:rFonts w:ascii="Arial" w:eastAsia="Arial" w:hAnsi="Arial" w:cs="Arial"/>
          <w:sz w:val="22"/>
          <w:szCs w:val="22"/>
        </w:rPr>
        <w:t>p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pacing w:val="-3"/>
          <w:sz w:val="22"/>
          <w:szCs w:val="22"/>
        </w:rPr>
        <w:t>n</w:t>
      </w:r>
      <w:r>
        <w:rPr>
          <w:rFonts w:ascii="Arial" w:eastAsia="Arial" w:hAnsi="Arial" w:cs="Arial"/>
          <w:spacing w:val="2"/>
          <w:sz w:val="22"/>
          <w:szCs w:val="22"/>
        </w:rPr>
        <w:t>g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-3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fr</w:t>
      </w:r>
      <w:r>
        <w:rPr>
          <w:rFonts w:ascii="Arial" w:eastAsia="Arial" w:hAnsi="Arial" w:cs="Arial"/>
          <w:sz w:val="22"/>
          <w:szCs w:val="22"/>
        </w:rPr>
        <w:t xml:space="preserve">om </w:t>
      </w:r>
      <w:r>
        <w:rPr>
          <w:rFonts w:ascii="Arial" w:eastAsia="Arial" w:hAnsi="Arial" w:cs="Arial"/>
          <w:spacing w:val="2"/>
          <w:sz w:val="22"/>
          <w:szCs w:val="22"/>
        </w:rPr>
        <w:t>k</w:t>
      </w:r>
      <w:r>
        <w:rPr>
          <w:rFonts w:ascii="Arial" w:eastAsia="Arial" w:hAnsi="Arial" w:cs="Arial"/>
          <w:sz w:val="22"/>
          <w:szCs w:val="22"/>
        </w:rPr>
        <w:t>ey</w:t>
      </w:r>
      <w:r>
        <w:rPr>
          <w:rFonts w:ascii="Arial" w:eastAsia="Arial" w:hAnsi="Arial" w:cs="Arial"/>
          <w:spacing w:val="-4"/>
          <w:sz w:val="22"/>
          <w:szCs w:val="22"/>
        </w:rPr>
        <w:t xml:space="preserve"> </w:t>
      </w:r>
      <w:r>
        <w:rPr>
          <w:rFonts w:ascii="Arial" w:eastAsia="Arial" w:hAnsi="Arial" w:cs="Arial"/>
          <w:spacing w:val="-2"/>
          <w:sz w:val="22"/>
          <w:szCs w:val="22"/>
        </w:rPr>
        <w:t>v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ue</w:t>
      </w:r>
      <w:r>
        <w:rPr>
          <w:rFonts w:ascii="Arial" w:eastAsia="Arial" w:hAnsi="Arial" w:cs="Arial"/>
          <w:spacing w:val="1"/>
          <w:sz w:val="22"/>
          <w:szCs w:val="22"/>
        </w:rPr>
        <w:t xml:space="preserve"> t</w:t>
      </w:r>
      <w:r>
        <w:rPr>
          <w:rFonts w:ascii="Arial" w:eastAsia="Arial" w:hAnsi="Arial" w:cs="Arial"/>
          <w:sz w:val="22"/>
          <w:szCs w:val="22"/>
        </w:rPr>
        <w:t>o i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>d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ces and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 xml:space="preserve">o </w:t>
      </w:r>
      <w:r>
        <w:rPr>
          <w:rFonts w:ascii="Arial" w:eastAsia="Arial" w:hAnsi="Arial" w:cs="Arial"/>
          <w:spacing w:val="-2"/>
          <w:sz w:val="22"/>
          <w:szCs w:val="22"/>
        </w:rPr>
        <w:t>h</w:t>
      </w:r>
      <w:r>
        <w:rPr>
          <w:rFonts w:ascii="Arial" w:eastAsia="Arial" w:hAnsi="Arial" w:cs="Arial"/>
          <w:sz w:val="22"/>
          <w:szCs w:val="22"/>
        </w:rPr>
        <w:t>ash</w:t>
      </w:r>
      <w:r>
        <w:rPr>
          <w:rFonts w:ascii="Arial" w:eastAsia="Arial" w:hAnsi="Arial" w:cs="Arial"/>
          <w:spacing w:val="1"/>
          <w:sz w:val="22"/>
          <w:szCs w:val="22"/>
        </w:rPr>
        <w:t xml:space="preserve"> t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1"/>
          <w:sz w:val="22"/>
          <w:szCs w:val="22"/>
        </w:rPr>
        <w:t>bl</w:t>
      </w:r>
      <w:r>
        <w:rPr>
          <w:rFonts w:ascii="Arial" w:eastAsia="Arial" w:hAnsi="Arial" w:cs="Arial"/>
          <w:sz w:val="22"/>
          <w:szCs w:val="22"/>
        </w:rPr>
        <w:t xml:space="preserve">e </w:t>
      </w:r>
      <w:r>
        <w:rPr>
          <w:rFonts w:ascii="Arial" w:eastAsia="Arial" w:hAnsi="Arial" w:cs="Arial"/>
          <w:spacing w:val="-2"/>
          <w:sz w:val="22"/>
          <w:szCs w:val="22"/>
        </w:rPr>
        <w:t>a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e sh</w:t>
      </w:r>
      <w:r>
        <w:rPr>
          <w:rFonts w:ascii="Arial" w:eastAsia="Arial" w:hAnsi="Arial" w:cs="Arial"/>
          <w:spacing w:val="-1"/>
          <w:sz w:val="22"/>
          <w:szCs w:val="22"/>
        </w:rPr>
        <w:t>o</w:t>
      </w:r>
      <w:r>
        <w:rPr>
          <w:rFonts w:ascii="Arial" w:eastAsia="Arial" w:hAnsi="Arial" w:cs="Arial"/>
          <w:spacing w:val="-3"/>
          <w:sz w:val="22"/>
          <w:szCs w:val="22"/>
        </w:rPr>
        <w:t>w</w:t>
      </w:r>
      <w:r>
        <w:rPr>
          <w:rFonts w:ascii="Arial" w:eastAsia="Arial" w:hAnsi="Arial" w:cs="Arial"/>
          <w:sz w:val="22"/>
          <w:szCs w:val="22"/>
        </w:rPr>
        <w:t>n in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pacing w:val="3"/>
          <w:sz w:val="22"/>
          <w:szCs w:val="22"/>
        </w:rPr>
        <w:t>f</w:t>
      </w:r>
      <w:r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spacing w:val="-1"/>
          <w:sz w:val="22"/>
          <w:szCs w:val="22"/>
        </w:rPr>
        <w:t>ll</w:t>
      </w:r>
      <w:r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spacing w:val="-4"/>
          <w:sz w:val="22"/>
          <w:szCs w:val="22"/>
        </w:rPr>
        <w:t>w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ng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pacing w:val="3"/>
          <w:sz w:val="22"/>
          <w:szCs w:val="22"/>
        </w:rPr>
        <w:t>f</w:t>
      </w:r>
      <w:r>
        <w:rPr>
          <w:rFonts w:ascii="Arial" w:eastAsia="Arial" w:hAnsi="Arial" w:cs="Arial"/>
          <w:spacing w:val="-3"/>
          <w:sz w:val="22"/>
          <w:szCs w:val="22"/>
        </w:rPr>
        <w:t>i</w:t>
      </w:r>
      <w:r>
        <w:rPr>
          <w:rFonts w:ascii="Arial" w:eastAsia="Arial" w:hAnsi="Arial" w:cs="Arial"/>
          <w:spacing w:val="2"/>
          <w:sz w:val="22"/>
          <w:szCs w:val="22"/>
        </w:rPr>
        <w:t>g</w:t>
      </w:r>
      <w:r>
        <w:rPr>
          <w:rFonts w:ascii="Arial" w:eastAsia="Arial" w:hAnsi="Arial" w:cs="Arial"/>
          <w:sz w:val="22"/>
          <w:szCs w:val="22"/>
        </w:rPr>
        <w:t>ur</w:t>
      </w:r>
      <w:r>
        <w:rPr>
          <w:rFonts w:ascii="Arial" w:eastAsia="Arial" w:hAnsi="Arial" w:cs="Arial"/>
          <w:spacing w:val="-2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>.</w:t>
      </w:r>
    </w:p>
    <w:p w:rsidR="00691543" w:rsidRDefault="00E06362">
      <w:pPr>
        <w:spacing w:before="50" w:line="260" w:lineRule="exact"/>
        <w:ind w:left="1524"/>
        <w:rPr>
          <w:rFonts w:ascii="Calibri" w:eastAsia="Calibri" w:hAnsi="Calibri" w:cs="Calibri"/>
          <w:sz w:val="22"/>
          <w:szCs w:val="22"/>
        </w:rPr>
      </w:pPr>
      <w:r w:rsidRPr="00E06362">
        <w:lastRenderedPageBreak/>
        <w:pict>
          <v:group id="_x0000_s2112" style="position:absolute;left:0;text-align:left;margin-left:331.2pt;margin-top:47.6pt;width:206.45pt;height:239.2pt;z-index:-11916;mso-position-horizontal-relative:page;mso-position-vertical-relative:page" coordorigin="6624,952" coordsize="4129,4784">
            <v:group id="_x0000_s2113" style="position:absolute;left:6630;top:962;width:955;height:0" coordorigin="6630,962" coordsize="955,0">
              <v:shape id="_x0000_s2140" style="position:absolute;left:6630;top:962;width:955;height:0" coordorigin="6630,962" coordsize="955,0" path="m6630,962r955,e" filled="f" strokeweight=".58pt">
                <v:path arrowok="t"/>
              </v:shape>
              <v:group id="_x0000_s2114" style="position:absolute;left:7585;top:962;width:10;height:0" coordorigin="7585,962" coordsize="10,0">
                <v:shape id="_x0000_s2139" style="position:absolute;left:7585;top:962;width:10;height:0" coordorigin="7585,962" coordsize="10,0" path="m7585,962r10,e" filled="f" strokeweight=".58pt">
                  <v:path arrowok="t"/>
                </v:shape>
                <v:group id="_x0000_s2115" style="position:absolute;left:7595;top:962;width:2192;height:0" coordorigin="7595,962" coordsize="2192,0">
                  <v:shape id="_x0000_s2138" style="position:absolute;left:7595;top:962;width:2192;height:0" coordorigin="7595,962" coordsize="2192,0" path="m7595,962r2192,e" filled="f" strokeweight=".58pt">
                    <v:path arrowok="t"/>
                  </v:shape>
                  <v:group id="_x0000_s2116" style="position:absolute;left:9787;top:962;width:10;height:0" coordorigin="9787,962" coordsize="10,0">
                    <v:shape id="_x0000_s2137" style="position:absolute;left:9787;top:962;width:10;height:0" coordorigin="9787,962" coordsize="10,0" path="m9787,962r9,e" filled="f" strokeweight=".58pt">
                      <v:path arrowok="t"/>
                    </v:shape>
                    <v:group id="_x0000_s2117" style="position:absolute;left:9796;top:962;width:946;height:0" coordorigin="9796,962" coordsize="946,0">
                      <v:shape id="_x0000_s2136" style="position:absolute;left:9796;top:962;width:946;height:0" coordorigin="9796,962" coordsize="946,0" path="m9796,962r946,e" filled="f" strokeweight=".58pt">
                        <v:path arrowok="t"/>
                      </v:shape>
                      <v:group id="_x0000_s2118" style="position:absolute;left:6630;top:958;width:0;height:4772" coordorigin="6630,958" coordsize="0,4772">
                        <v:shape id="_x0000_s2135" style="position:absolute;left:6630;top:958;width:0;height:4772" coordorigin="6630,958" coordsize="0,4772" path="m6630,958r,4772e" filled="f" strokeweight=".58pt">
                          <v:path arrowok="t"/>
                        </v:shape>
                        <v:group id="_x0000_s2119" style="position:absolute;left:10747;top:958;width:0;height:4772" coordorigin="10747,958" coordsize="0,4772">
                          <v:shape id="_x0000_s2134" style="position:absolute;left:10747;top:958;width:0;height:4772" coordorigin="10747,958" coordsize="0,4772" path="m10747,958r,4772e" filled="f" strokeweight=".58pt">
                            <v:path arrowok="t"/>
                          </v:shape>
                          <v:group id="_x0000_s2120" style="position:absolute;left:6640;top:5725;width:946;height:0" coordorigin="6640,5725" coordsize="946,0">
                            <v:shape id="_x0000_s2133" style="position:absolute;left:6640;top:5725;width:946;height:0" coordorigin="6640,5725" coordsize="946,0" path="m6640,5725r945,e" filled="f" strokeweight=".58pt">
                              <v:path arrowok="t"/>
                            </v:shape>
                            <v:group id="_x0000_s2121" style="position:absolute;left:7585;top:5725;width:10;height:0" coordorigin="7585,5725" coordsize="10,0">
                              <v:shape id="_x0000_s2132" style="position:absolute;left:7585;top:5725;width:10;height:0" coordorigin="7585,5725" coordsize="10,0" path="m7585,5725r10,e" filled="f" strokeweight=".58pt">
                                <v:path arrowok="t"/>
                              </v:shape>
                              <v:group id="_x0000_s2122" style="position:absolute;left:7595;top:5725;width:802;height:0" coordorigin="7595,5725" coordsize="802,0">
                                <v:shape id="_x0000_s2131" style="position:absolute;left:7595;top:5725;width:802;height:0" coordorigin="7595,5725" coordsize="802,0" path="m7595,5725r802,e" filled="f" strokeweight=".58pt">
                                  <v:path arrowok="t"/>
                                </v:shape>
                                <v:group id="_x0000_s2123" style="position:absolute;left:8397;top:5725;width:10;height:0" coordorigin="8397,5725" coordsize="10,0">
                                  <v:shape id="_x0000_s2130" style="position:absolute;left:8397;top:5725;width:10;height:0" coordorigin="8397,5725" coordsize="10,0" path="m8397,5725r9,e" filled="f" strokeweight=".58pt">
                                    <v:path arrowok="t"/>
                                  </v:shape>
                                  <v:group id="_x0000_s2124" style="position:absolute;left:8406;top:5725;width:1380;height:0" coordorigin="8406,5725" coordsize="1380,0">
                                    <v:shape id="_x0000_s2129" style="position:absolute;left:8406;top:5725;width:1380;height:0" coordorigin="8406,5725" coordsize="1380,0" path="m8406,5725r1381,e" filled="f" strokeweight=".58pt">
                                      <v:path arrowok="t"/>
                                    </v:shape>
                                    <v:group id="_x0000_s2125" style="position:absolute;left:9787;top:5725;width:10;height:0" coordorigin="9787,5725" coordsize="10,0">
                                      <v:shape id="_x0000_s2128" style="position:absolute;left:9787;top:5725;width:10;height:0" coordorigin="9787,5725" coordsize="10,0" path="m9787,5725r9,e" filled="f" strokeweight=".58pt">
                                        <v:path arrowok="t"/>
                                      </v:shape>
                                      <v:group id="_x0000_s2126" style="position:absolute;left:9796;top:5725;width:946;height:0" coordorigin="9796,5725" coordsize="946,0">
                                        <v:shape id="_x0000_s2127" style="position:absolute;left:9796;top:5725;width:946;height:0" coordorigin="9796,5725" coordsize="946,0" path="m9796,5725r946,e" filled="f" strokeweight=".58pt">
                                          <v:path arrowok="t"/>
                                        </v:shape>
                                      </v:group>
                                    </v:group>
                                  </v:group>
                                </v:group>
                              </v:group>
                            </v:group>
                          </v:group>
                        </v:group>
                      </v:group>
                    </v:group>
                  </v:group>
                </v:group>
              </v:group>
            </v:group>
            <w10:wrap anchorx="page" anchory="page"/>
          </v:group>
        </w:pict>
      </w:r>
      <w:r w:rsidRPr="00E06362">
        <w:pict>
          <v:shape id="_x0000_s2111" type="#_x0000_t202" style="position:absolute;left:0;text-align:left;margin-left:378.75pt;margin-top:33.2pt;width:111.2pt;height:191.9pt;z-index:-11912;mso-position-horizontal-relative:page" filled="f" stroked="f">
            <v:textbox inset="0,0,0,0">
              <w:txbxContent>
                <w:tbl>
                  <w:tblPr>
                    <w:tblW w:w="0" w:type="auto"/>
                    <w:tblLayout w:type="fixed"/>
                    <w:tblCellMar>
                      <w:left w:w="0" w:type="dxa"/>
                      <w:right w:w="0" w:type="dxa"/>
                    </w:tblCellMar>
                    <w:tblLook w:val="01E0"/>
                  </w:tblPr>
                  <w:tblGrid>
                    <w:gridCol w:w="812"/>
                    <w:gridCol w:w="1385"/>
                  </w:tblGrid>
                  <w:tr w:rsidR="007B1AFE">
                    <w:trPr>
                      <w:trHeight w:hRule="exact" w:val="629"/>
                    </w:trPr>
                    <w:tc>
                      <w:tcPr>
                        <w:tcW w:w="81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 w:rsidR="007B1AFE" w:rsidRDefault="007B1AFE">
                        <w:pPr>
                          <w:spacing w:line="260" w:lineRule="exact"/>
                          <w:ind w:left="111" w:right="125"/>
                          <w:jc w:val="center"/>
                          <w:rPr>
                            <w:rFonts w:ascii="Calibri" w:eastAsia="Calibri" w:hAnsi="Calibri" w:cs="Calibri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alibri" w:eastAsia="Calibri" w:hAnsi="Calibri" w:cs="Calibri"/>
                            <w:position w:val="1"/>
                            <w:sz w:val="22"/>
                            <w:szCs w:val="22"/>
                          </w:rPr>
                          <w:t>I</w:t>
                        </w:r>
                        <w:r>
                          <w:rPr>
                            <w:rFonts w:ascii="Calibri" w:eastAsia="Calibri" w:hAnsi="Calibri" w:cs="Calibri"/>
                            <w:spacing w:val="-1"/>
                            <w:position w:val="1"/>
                            <w:sz w:val="22"/>
                            <w:szCs w:val="22"/>
                          </w:rPr>
                          <w:t>nd</w:t>
                        </w:r>
                        <w:r>
                          <w:rPr>
                            <w:rFonts w:ascii="Calibri" w:eastAsia="Calibri" w:hAnsi="Calibri" w:cs="Calibri"/>
                            <w:position w:val="1"/>
                            <w:sz w:val="22"/>
                            <w:szCs w:val="22"/>
                          </w:rPr>
                          <w:t>ex</w:t>
                        </w:r>
                      </w:p>
                      <w:p w:rsidR="007B1AFE" w:rsidRDefault="007B1AFE">
                        <w:pPr>
                          <w:spacing w:before="41"/>
                          <w:ind w:left="329" w:right="342"/>
                          <w:jc w:val="center"/>
                          <w:rPr>
                            <w:rFonts w:ascii="Calibri" w:eastAsia="Calibri" w:hAnsi="Calibri" w:cs="Calibri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alibri" w:eastAsia="Calibri" w:hAnsi="Calibri" w:cs="Calibri"/>
                            <w:sz w:val="22"/>
                            <w:szCs w:val="22"/>
                          </w:rPr>
                          <w:t>I</w:t>
                        </w:r>
                      </w:p>
                    </w:tc>
                    <w:tc>
                      <w:tcPr>
                        <w:tcW w:w="1385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 w:rsidR="007B1AFE" w:rsidRDefault="007B1AFE">
                        <w:pPr>
                          <w:spacing w:before="6" w:line="100" w:lineRule="exact"/>
                          <w:rPr>
                            <w:sz w:val="10"/>
                            <w:szCs w:val="10"/>
                          </w:rPr>
                        </w:pPr>
                      </w:p>
                      <w:p w:rsidR="007B1AFE" w:rsidRDefault="007B1AFE">
                        <w:pPr>
                          <w:spacing w:line="200" w:lineRule="exact"/>
                        </w:pPr>
                      </w:p>
                      <w:p w:rsidR="007B1AFE" w:rsidRDefault="007B1AFE">
                        <w:pPr>
                          <w:ind w:left="161"/>
                          <w:rPr>
                            <w:rFonts w:ascii="Calibri" w:eastAsia="Calibri" w:hAnsi="Calibri" w:cs="Calibri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alibri" w:eastAsia="Calibri" w:hAnsi="Calibri" w:cs="Calibri"/>
                            <w:sz w:val="22"/>
                            <w:szCs w:val="22"/>
                          </w:rPr>
                          <w:t>K</w:t>
                        </w:r>
                        <w:r>
                          <w:rPr>
                            <w:rFonts w:ascii="Calibri" w:eastAsia="Calibri" w:hAnsi="Calibri" w:cs="Calibri"/>
                            <w:spacing w:val="1"/>
                            <w:sz w:val="22"/>
                            <w:szCs w:val="22"/>
                          </w:rPr>
                          <w:t>e</w:t>
                        </w:r>
                        <w:r>
                          <w:rPr>
                            <w:rFonts w:ascii="Calibri" w:eastAsia="Calibri" w:hAnsi="Calibri" w:cs="Calibri"/>
                            <w:sz w:val="22"/>
                            <w:szCs w:val="22"/>
                          </w:rPr>
                          <w:t>y</w:t>
                        </w:r>
                        <w:r>
                          <w:rPr>
                            <w:rFonts w:ascii="Calibri" w:eastAsia="Calibri" w:hAnsi="Calibri" w:cs="Calibri"/>
                            <w:spacing w:val="-1"/>
                            <w:sz w:val="22"/>
                            <w:szCs w:val="22"/>
                          </w:rPr>
                          <w:t xml:space="preserve"> </w:t>
                        </w:r>
                        <w:r>
                          <w:rPr>
                            <w:rFonts w:ascii="Calibri" w:eastAsia="Calibri" w:hAnsi="Calibri" w:cs="Calibri"/>
                            <w:sz w:val="22"/>
                            <w:szCs w:val="22"/>
                          </w:rPr>
                          <w:t>Val</w:t>
                        </w:r>
                        <w:r>
                          <w:rPr>
                            <w:rFonts w:ascii="Calibri" w:eastAsia="Calibri" w:hAnsi="Calibri" w:cs="Calibri"/>
                            <w:spacing w:val="-1"/>
                            <w:sz w:val="22"/>
                            <w:szCs w:val="22"/>
                          </w:rPr>
                          <w:t>u</w:t>
                        </w:r>
                        <w:r>
                          <w:rPr>
                            <w:rFonts w:ascii="Calibri" w:eastAsia="Calibri" w:hAnsi="Calibri" w:cs="Calibri"/>
                            <w:sz w:val="22"/>
                            <w:szCs w:val="22"/>
                          </w:rPr>
                          <w:t>e</w:t>
                        </w:r>
                        <w:r>
                          <w:rPr>
                            <w:rFonts w:ascii="Calibri" w:eastAsia="Calibri" w:hAnsi="Calibri" w:cs="Calibri"/>
                            <w:spacing w:val="1"/>
                            <w:sz w:val="22"/>
                            <w:szCs w:val="22"/>
                          </w:rPr>
                          <w:t xml:space="preserve"> </w:t>
                        </w:r>
                        <w:r>
                          <w:rPr>
                            <w:rFonts w:ascii="Calibri" w:eastAsia="Calibri" w:hAnsi="Calibri" w:cs="Calibri"/>
                            <w:sz w:val="22"/>
                            <w:szCs w:val="22"/>
                          </w:rPr>
                          <w:t>K</w:t>
                        </w:r>
                      </w:p>
                    </w:tc>
                  </w:tr>
                  <w:tr w:rsidR="007B1AFE">
                    <w:trPr>
                      <w:trHeight w:hRule="exact" w:val="319"/>
                    </w:trPr>
                    <w:tc>
                      <w:tcPr>
                        <w:tcW w:w="81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 w:rsidR="007B1AFE" w:rsidRDefault="007B1AFE">
                        <w:pPr>
                          <w:spacing w:line="260" w:lineRule="exact"/>
                          <w:ind w:left="303" w:right="312"/>
                          <w:jc w:val="center"/>
                          <w:rPr>
                            <w:rFonts w:ascii="Calibri" w:eastAsia="Calibri" w:hAnsi="Calibri" w:cs="Calibri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alibri" w:eastAsia="Calibri" w:hAnsi="Calibri" w:cs="Calibri"/>
                            <w:position w:val="1"/>
                            <w:sz w:val="22"/>
                            <w:szCs w:val="22"/>
                          </w:rPr>
                          <w:t>0</w:t>
                        </w:r>
                      </w:p>
                    </w:tc>
                    <w:tc>
                      <w:tcPr>
                        <w:tcW w:w="1385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 w:rsidR="007B1AFE" w:rsidRDefault="007B1AFE">
                        <w:pPr>
                          <w:spacing w:line="260" w:lineRule="exact"/>
                          <w:ind w:left="97"/>
                          <w:rPr>
                            <w:rFonts w:ascii="Calibri" w:eastAsia="Calibri" w:hAnsi="Calibri" w:cs="Calibri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alibri" w:eastAsia="Calibri" w:hAnsi="Calibri" w:cs="Calibri"/>
                            <w:spacing w:val="1"/>
                            <w:position w:val="1"/>
                            <w:sz w:val="22"/>
                            <w:szCs w:val="22"/>
                          </w:rPr>
                          <w:t>19</w:t>
                        </w:r>
                      </w:p>
                    </w:tc>
                  </w:tr>
                  <w:tr w:rsidR="007B1AFE">
                    <w:trPr>
                      <w:trHeight w:hRule="exact" w:val="319"/>
                    </w:trPr>
                    <w:tc>
                      <w:tcPr>
                        <w:tcW w:w="81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 w:rsidR="007B1AFE" w:rsidRDefault="007B1AFE">
                        <w:pPr>
                          <w:spacing w:line="260" w:lineRule="exact"/>
                          <w:ind w:left="303" w:right="312"/>
                          <w:jc w:val="center"/>
                          <w:rPr>
                            <w:rFonts w:ascii="Calibri" w:eastAsia="Calibri" w:hAnsi="Calibri" w:cs="Calibri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alibri" w:eastAsia="Calibri" w:hAnsi="Calibri" w:cs="Calibri"/>
                            <w:position w:val="1"/>
                            <w:sz w:val="22"/>
                            <w:szCs w:val="22"/>
                          </w:rPr>
                          <w:t>1</w:t>
                        </w:r>
                      </w:p>
                    </w:tc>
                    <w:tc>
                      <w:tcPr>
                        <w:tcW w:w="1385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 w:rsidR="007B1AFE" w:rsidRDefault="007B1AFE">
                        <w:pPr>
                          <w:spacing w:line="260" w:lineRule="exact"/>
                          <w:ind w:left="97"/>
                          <w:rPr>
                            <w:rFonts w:ascii="Calibri" w:eastAsia="Calibri" w:hAnsi="Calibri" w:cs="Calibri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alibri" w:eastAsia="Calibri" w:hAnsi="Calibri" w:cs="Calibri"/>
                            <w:spacing w:val="1"/>
                            <w:position w:val="1"/>
                            <w:sz w:val="22"/>
                            <w:szCs w:val="22"/>
                          </w:rPr>
                          <w:t>10</w:t>
                        </w:r>
                      </w:p>
                    </w:tc>
                  </w:tr>
                  <w:tr w:rsidR="007B1AFE">
                    <w:trPr>
                      <w:trHeight w:hRule="exact" w:val="317"/>
                    </w:trPr>
                    <w:tc>
                      <w:tcPr>
                        <w:tcW w:w="81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 w:rsidR="007B1AFE" w:rsidRDefault="007B1AFE">
                        <w:pPr>
                          <w:spacing w:line="260" w:lineRule="exact"/>
                          <w:ind w:left="303" w:right="312"/>
                          <w:jc w:val="center"/>
                          <w:rPr>
                            <w:rFonts w:ascii="Calibri" w:eastAsia="Calibri" w:hAnsi="Calibri" w:cs="Calibri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alibri" w:eastAsia="Calibri" w:hAnsi="Calibri" w:cs="Calibri"/>
                            <w:position w:val="1"/>
                            <w:sz w:val="22"/>
                            <w:szCs w:val="22"/>
                          </w:rPr>
                          <w:t>2</w:t>
                        </w:r>
                      </w:p>
                    </w:tc>
                    <w:tc>
                      <w:tcPr>
                        <w:tcW w:w="1385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 w:rsidR="007B1AFE" w:rsidRDefault="007B1AFE"/>
                    </w:tc>
                  </w:tr>
                  <w:tr w:rsidR="007B1AFE">
                    <w:trPr>
                      <w:trHeight w:hRule="exact" w:val="319"/>
                    </w:trPr>
                    <w:tc>
                      <w:tcPr>
                        <w:tcW w:w="81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 w:rsidR="007B1AFE" w:rsidRDefault="007B1AFE">
                        <w:pPr>
                          <w:spacing w:line="260" w:lineRule="exact"/>
                          <w:ind w:left="303" w:right="312"/>
                          <w:jc w:val="center"/>
                          <w:rPr>
                            <w:rFonts w:ascii="Calibri" w:eastAsia="Calibri" w:hAnsi="Calibri" w:cs="Calibri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alibri" w:eastAsia="Calibri" w:hAnsi="Calibri" w:cs="Calibri"/>
                            <w:position w:val="1"/>
                            <w:sz w:val="22"/>
                            <w:szCs w:val="22"/>
                          </w:rPr>
                          <w:t>3</w:t>
                        </w:r>
                      </w:p>
                    </w:tc>
                    <w:tc>
                      <w:tcPr>
                        <w:tcW w:w="1385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 w:rsidR="007B1AFE" w:rsidRDefault="007B1AFE">
                        <w:pPr>
                          <w:spacing w:line="260" w:lineRule="exact"/>
                          <w:ind w:left="97"/>
                          <w:rPr>
                            <w:rFonts w:ascii="Calibri" w:eastAsia="Calibri" w:hAnsi="Calibri" w:cs="Calibri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alibri" w:eastAsia="Calibri" w:hAnsi="Calibri" w:cs="Calibri"/>
                            <w:spacing w:val="1"/>
                            <w:position w:val="1"/>
                            <w:sz w:val="22"/>
                            <w:szCs w:val="22"/>
                          </w:rPr>
                          <w:t>49</w:t>
                        </w:r>
                      </w:p>
                    </w:tc>
                  </w:tr>
                  <w:tr w:rsidR="007B1AFE">
                    <w:trPr>
                      <w:trHeight w:hRule="exact" w:val="319"/>
                    </w:trPr>
                    <w:tc>
                      <w:tcPr>
                        <w:tcW w:w="81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 w:rsidR="007B1AFE" w:rsidRDefault="007B1AFE">
                        <w:pPr>
                          <w:spacing w:line="260" w:lineRule="exact"/>
                          <w:ind w:left="303" w:right="312"/>
                          <w:jc w:val="center"/>
                          <w:rPr>
                            <w:rFonts w:ascii="Calibri" w:eastAsia="Calibri" w:hAnsi="Calibri" w:cs="Calibri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alibri" w:eastAsia="Calibri" w:hAnsi="Calibri" w:cs="Calibri"/>
                            <w:position w:val="1"/>
                            <w:sz w:val="22"/>
                            <w:szCs w:val="22"/>
                          </w:rPr>
                          <w:t>4</w:t>
                        </w:r>
                      </w:p>
                    </w:tc>
                    <w:tc>
                      <w:tcPr>
                        <w:tcW w:w="1385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 w:rsidR="007B1AFE" w:rsidRDefault="007B1AFE">
                        <w:pPr>
                          <w:spacing w:line="260" w:lineRule="exact"/>
                          <w:ind w:left="97"/>
                          <w:rPr>
                            <w:rFonts w:ascii="Calibri" w:eastAsia="Calibri" w:hAnsi="Calibri" w:cs="Calibri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alibri" w:eastAsia="Calibri" w:hAnsi="Calibri" w:cs="Calibri"/>
                            <w:spacing w:val="1"/>
                            <w:position w:val="1"/>
                            <w:sz w:val="22"/>
                            <w:szCs w:val="22"/>
                          </w:rPr>
                          <w:t>59</w:t>
                        </w:r>
                        <w:r>
                          <w:rPr>
                            <w:rFonts w:ascii="Calibri" w:eastAsia="Calibri" w:hAnsi="Calibri" w:cs="Calibri"/>
                            <w:spacing w:val="-2"/>
                            <w:position w:val="1"/>
                            <w:sz w:val="22"/>
                            <w:szCs w:val="22"/>
                          </w:rPr>
                          <w:t>,</w:t>
                        </w:r>
                        <w:r>
                          <w:rPr>
                            <w:rFonts w:ascii="Calibri" w:eastAsia="Calibri" w:hAnsi="Calibri" w:cs="Calibri"/>
                            <w:spacing w:val="1"/>
                            <w:position w:val="1"/>
                            <w:sz w:val="22"/>
                            <w:szCs w:val="22"/>
                          </w:rPr>
                          <w:t>31</w:t>
                        </w:r>
                        <w:r>
                          <w:rPr>
                            <w:rFonts w:ascii="Calibri" w:eastAsia="Calibri" w:hAnsi="Calibri" w:cs="Calibri"/>
                            <w:spacing w:val="-2"/>
                            <w:position w:val="1"/>
                            <w:sz w:val="22"/>
                            <w:szCs w:val="22"/>
                          </w:rPr>
                          <w:t>,</w:t>
                        </w:r>
                        <w:r>
                          <w:rPr>
                            <w:rFonts w:ascii="Calibri" w:eastAsia="Calibri" w:hAnsi="Calibri" w:cs="Calibri"/>
                            <w:spacing w:val="1"/>
                            <w:position w:val="1"/>
                            <w:sz w:val="22"/>
                            <w:szCs w:val="22"/>
                          </w:rPr>
                          <w:t>7</w:t>
                        </w:r>
                        <w:r>
                          <w:rPr>
                            <w:rFonts w:ascii="Calibri" w:eastAsia="Calibri" w:hAnsi="Calibri" w:cs="Calibri"/>
                            <w:position w:val="1"/>
                            <w:sz w:val="22"/>
                            <w:szCs w:val="22"/>
                          </w:rPr>
                          <w:t>7</w:t>
                        </w:r>
                      </w:p>
                    </w:tc>
                  </w:tr>
                  <w:tr w:rsidR="007B1AFE">
                    <w:trPr>
                      <w:trHeight w:hRule="exact" w:val="319"/>
                    </w:trPr>
                    <w:tc>
                      <w:tcPr>
                        <w:tcW w:w="81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 w:rsidR="007B1AFE" w:rsidRDefault="007B1AFE">
                        <w:pPr>
                          <w:spacing w:line="260" w:lineRule="exact"/>
                          <w:ind w:left="303" w:right="312"/>
                          <w:jc w:val="center"/>
                          <w:rPr>
                            <w:rFonts w:ascii="Calibri" w:eastAsia="Calibri" w:hAnsi="Calibri" w:cs="Calibri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alibri" w:eastAsia="Calibri" w:hAnsi="Calibri" w:cs="Calibri"/>
                            <w:position w:val="1"/>
                            <w:sz w:val="22"/>
                            <w:szCs w:val="22"/>
                          </w:rPr>
                          <w:t>5</w:t>
                        </w:r>
                      </w:p>
                    </w:tc>
                    <w:tc>
                      <w:tcPr>
                        <w:tcW w:w="1385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 w:rsidR="007B1AFE" w:rsidRDefault="007B1AFE"/>
                    </w:tc>
                  </w:tr>
                  <w:tr w:rsidR="007B1AFE">
                    <w:trPr>
                      <w:trHeight w:hRule="exact" w:val="319"/>
                    </w:trPr>
                    <w:tc>
                      <w:tcPr>
                        <w:tcW w:w="81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 w:rsidR="007B1AFE" w:rsidRDefault="007B1AFE">
                        <w:pPr>
                          <w:spacing w:line="260" w:lineRule="exact"/>
                          <w:ind w:left="303" w:right="312"/>
                          <w:jc w:val="center"/>
                          <w:rPr>
                            <w:rFonts w:ascii="Calibri" w:eastAsia="Calibri" w:hAnsi="Calibri" w:cs="Calibri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alibri" w:eastAsia="Calibri" w:hAnsi="Calibri" w:cs="Calibri"/>
                            <w:position w:val="1"/>
                            <w:sz w:val="22"/>
                            <w:szCs w:val="22"/>
                          </w:rPr>
                          <w:t>6</w:t>
                        </w:r>
                      </w:p>
                    </w:tc>
                    <w:tc>
                      <w:tcPr>
                        <w:tcW w:w="1385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 w:rsidR="007B1AFE" w:rsidRDefault="007B1AFE">
                        <w:pPr>
                          <w:spacing w:line="260" w:lineRule="exact"/>
                          <w:ind w:left="97"/>
                          <w:rPr>
                            <w:rFonts w:ascii="Calibri" w:eastAsia="Calibri" w:hAnsi="Calibri" w:cs="Calibri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alibri" w:eastAsia="Calibri" w:hAnsi="Calibri" w:cs="Calibri"/>
                            <w:spacing w:val="1"/>
                            <w:position w:val="1"/>
                            <w:sz w:val="22"/>
                            <w:szCs w:val="22"/>
                          </w:rPr>
                          <w:t>33</w:t>
                        </w:r>
                      </w:p>
                    </w:tc>
                  </w:tr>
                  <w:tr w:rsidR="007B1AFE">
                    <w:trPr>
                      <w:trHeight w:hRule="exact" w:val="319"/>
                    </w:trPr>
                    <w:tc>
                      <w:tcPr>
                        <w:tcW w:w="81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 w:rsidR="007B1AFE" w:rsidRDefault="007B1AFE">
                        <w:pPr>
                          <w:spacing w:line="260" w:lineRule="exact"/>
                          <w:ind w:left="303" w:right="312"/>
                          <w:jc w:val="center"/>
                          <w:rPr>
                            <w:rFonts w:ascii="Calibri" w:eastAsia="Calibri" w:hAnsi="Calibri" w:cs="Calibri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alibri" w:eastAsia="Calibri" w:hAnsi="Calibri" w:cs="Calibri"/>
                            <w:position w:val="1"/>
                            <w:sz w:val="22"/>
                            <w:szCs w:val="22"/>
                          </w:rPr>
                          <w:t>7</w:t>
                        </w:r>
                      </w:p>
                    </w:tc>
                    <w:tc>
                      <w:tcPr>
                        <w:tcW w:w="1385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 w:rsidR="007B1AFE" w:rsidRDefault="007B1AFE">
                        <w:pPr>
                          <w:spacing w:line="260" w:lineRule="exact"/>
                          <w:ind w:left="97"/>
                          <w:rPr>
                            <w:rFonts w:ascii="Calibri" w:eastAsia="Calibri" w:hAnsi="Calibri" w:cs="Calibri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alibri" w:eastAsia="Calibri" w:hAnsi="Calibri" w:cs="Calibri"/>
                            <w:spacing w:val="1"/>
                            <w:position w:val="1"/>
                            <w:sz w:val="22"/>
                            <w:szCs w:val="22"/>
                          </w:rPr>
                          <w:t>43</w:t>
                        </w:r>
                      </w:p>
                    </w:tc>
                  </w:tr>
                  <w:tr w:rsidR="007B1AFE">
                    <w:trPr>
                      <w:trHeight w:hRule="exact" w:val="317"/>
                    </w:trPr>
                    <w:tc>
                      <w:tcPr>
                        <w:tcW w:w="81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 w:rsidR="007B1AFE" w:rsidRDefault="007B1AFE">
                        <w:pPr>
                          <w:spacing w:line="260" w:lineRule="exact"/>
                          <w:ind w:left="303" w:right="312"/>
                          <w:jc w:val="center"/>
                          <w:rPr>
                            <w:rFonts w:ascii="Calibri" w:eastAsia="Calibri" w:hAnsi="Calibri" w:cs="Calibri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alibri" w:eastAsia="Calibri" w:hAnsi="Calibri" w:cs="Calibri"/>
                            <w:position w:val="1"/>
                            <w:sz w:val="22"/>
                            <w:szCs w:val="22"/>
                          </w:rPr>
                          <w:t>8</w:t>
                        </w:r>
                      </w:p>
                    </w:tc>
                    <w:tc>
                      <w:tcPr>
                        <w:tcW w:w="1385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 w:rsidR="007B1AFE" w:rsidRDefault="007B1AFE">
                        <w:pPr>
                          <w:spacing w:line="260" w:lineRule="exact"/>
                          <w:ind w:left="97"/>
                          <w:rPr>
                            <w:rFonts w:ascii="Calibri" w:eastAsia="Calibri" w:hAnsi="Calibri" w:cs="Calibri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alibri" w:eastAsia="Calibri" w:hAnsi="Calibri" w:cs="Calibri"/>
                            <w:spacing w:val="1"/>
                            <w:position w:val="1"/>
                            <w:sz w:val="22"/>
                            <w:szCs w:val="22"/>
                          </w:rPr>
                          <w:t>35</w:t>
                        </w:r>
                        <w:r>
                          <w:rPr>
                            <w:rFonts w:ascii="Calibri" w:eastAsia="Calibri" w:hAnsi="Calibri" w:cs="Calibri"/>
                            <w:spacing w:val="-2"/>
                            <w:position w:val="1"/>
                            <w:sz w:val="22"/>
                            <w:szCs w:val="22"/>
                          </w:rPr>
                          <w:t>,</w:t>
                        </w:r>
                        <w:r>
                          <w:rPr>
                            <w:rFonts w:ascii="Calibri" w:eastAsia="Calibri" w:hAnsi="Calibri" w:cs="Calibri"/>
                            <w:spacing w:val="1"/>
                            <w:position w:val="1"/>
                            <w:sz w:val="22"/>
                            <w:szCs w:val="22"/>
                          </w:rPr>
                          <w:t>6</w:t>
                        </w:r>
                        <w:r>
                          <w:rPr>
                            <w:rFonts w:ascii="Calibri" w:eastAsia="Calibri" w:hAnsi="Calibri" w:cs="Calibri"/>
                            <w:position w:val="1"/>
                            <w:sz w:val="22"/>
                            <w:szCs w:val="22"/>
                          </w:rPr>
                          <w:t>2</w:t>
                        </w:r>
                      </w:p>
                    </w:tc>
                  </w:tr>
                  <w:tr w:rsidR="007B1AFE">
                    <w:trPr>
                      <w:trHeight w:hRule="exact" w:val="320"/>
                    </w:trPr>
                    <w:tc>
                      <w:tcPr>
                        <w:tcW w:w="81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 w:rsidR="007B1AFE" w:rsidRDefault="007B1AFE">
                        <w:pPr>
                          <w:spacing w:line="260" w:lineRule="exact"/>
                          <w:ind w:left="303" w:right="312"/>
                          <w:jc w:val="center"/>
                          <w:rPr>
                            <w:rFonts w:ascii="Calibri" w:eastAsia="Calibri" w:hAnsi="Calibri" w:cs="Calibri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alibri" w:eastAsia="Calibri" w:hAnsi="Calibri" w:cs="Calibri"/>
                            <w:position w:val="1"/>
                            <w:sz w:val="22"/>
                            <w:szCs w:val="22"/>
                          </w:rPr>
                          <w:t>9</w:t>
                        </w:r>
                      </w:p>
                    </w:tc>
                    <w:tc>
                      <w:tcPr>
                        <w:tcW w:w="1385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 w:rsidR="007B1AFE" w:rsidRDefault="007B1AFE"/>
                    </w:tc>
                  </w:tr>
                </w:tbl>
                <w:p w:rsidR="007B1AFE" w:rsidRDefault="007B1AFE"/>
              </w:txbxContent>
            </v:textbox>
            <w10:wrap anchorx="page"/>
          </v:shape>
        </w:pict>
      </w:r>
      <w:r w:rsidR="007B1AFE">
        <w:rPr>
          <w:rFonts w:ascii="Calibri" w:eastAsia="Calibri" w:hAnsi="Calibri" w:cs="Calibri"/>
          <w:sz w:val="22"/>
          <w:szCs w:val="22"/>
        </w:rPr>
        <w:t>Bef</w:t>
      </w:r>
      <w:r w:rsidR="007B1AFE">
        <w:rPr>
          <w:rFonts w:ascii="Calibri" w:eastAsia="Calibri" w:hAnsi="Calibri" w:cs="Calibri"/>
          <w:spacing w:val="1"/>
          <w:sz w:val="22"/>
          <w:szCs w:val="22"/>
        </w:rPr>
        <w:t>o</w:t>
      </w:r>
      <w:r w:rsidR="007B1AFE">
        <w:rPr>
          <w:rFonts w:ascii="Calibri" w:eastAsia="Calibri" w:hAnsi="Calibri" w:cs="Calibri"/>
          <w:spacing w:val="-3"/>
          <w:sz w:val="22"/>
          <w:szCs w:val="22"/>
        </w:rPr>
        <w:t>r</w:t>
      </w:r>
      <w:r w:rsidR="007B1AFE">
        <w:rPr>
          <w:rFonts w:ascii="Calibri" w:eastAsia="Calibri" w:hAnsi="Calibri" w:cs="Calibri"/>
          <w:sz w:val="22"/>
          <w:szCs w:val="22"/>
        </w:rPr>
        <w:t>e</w:t>
      </w:r>
      <w:r w:rsidR="007B1AFE"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 w:rsidR="007B1AFE">
        <w:rPr>
          <w:rFonts w:ascii="Calibri" w:eastAsia="Calibri" w:hAnsi="Calibri" w:cs="Calibri"/>
          <w:spacing w:val="-1"/>
          <w:sz w:val="22"/>
          <w:szCs w:val="22"/>
        </w:rPr>
        <w:t>H</w:t>
      </w:r>
      <w:r w:rsidR="007B1AFE">
        <w:rPr>
          <w:rFonts w:ascii="Calibri" w:eastAsia="Calibri" w:hAnsi="Calibri" w:cs="Calibri"/>
          <w:sz w:val="22"/>
          <w:szCs w:val="22"/>
        </w:rPr>
        <w:t>as</w:t>
      </w:r>
      <w:r w:rsidR="007B1AFE">
        <w:rPr>
          <w:rFonts w:ascii="Calibri" w:eastAsia="Calibri" w:hAnsi="Calibri" w:cs="Calibri"/>
          <w:spacing w:val="-1"/>
          <w:sz w:val="22"/>
          <w:szCs w:val="22"/>
        </w:rPr>
        <w:t>h</w:t>
      </w:r>
      <w:r w:rsidR="007B1AFE">
        <w:rPr>
          <w:rFonts w:ascii="Calibri" w:eastAsia="Calibri" w:hAnsi="Calibri" w:cs="Calibri"/>
          <w:sz w:val="22"/>
          <w:szCs w:val="22"/>
        </w:rPr>
        <w:t>i</w:t>
      </w:r>
      <w:r w:rsidR="007B1AFE">
        <w:rPr>
          <w:rFonts w:ascii="Calibri" w:eastAsia="Calibri" w:hAnsi="Calibri" w:cs="Calibri"/>
          <w:spacing w:val="-1"/>
          <w:sz w:val="22"/>
          <w:szCs w:val="22"/>
        </w:rPr>
        <w:t>n</w:t>
      </w:r>
      <w:r w:rsidR="007B1AFE">
        <w:rPr>
          <w:rFonts w:ascii="Calibri" w:eastAsia="Calibri" w:hAnsi="Calibri" w:cs="Calibri"/>
          <w:sz w:val="22"/>
          <w:szCs w:val="22"/>
        </w:rPr>
        <w:t xml:space="preserve">g                                                                            </w:t>
      </w:r>
      <w:r w:rsidR="007B1AFE">
        <w:rPr>
          <w:rFonts w:ascii="Calibri" w:eastAsia="Calibri" w:hAnsi="Calibri" w:cs="Calibri"/>
          <w:spacing w:val="22"/>
          <w:sz w:val="22"/>
          <w:szCs w:val="22"/>
        </w:rPr>
        <w:t xml:space="preserve"> </w:t>
      </w:r>
      <w:r w:rsidR="007B1AFE">
        <w:rPr>
          <w:rFonts w:ascii="Calibri" w:eastAsia="Calibri" w:hAnsi="Calibri" w:cs="Calibri"/>
          <w:sz w:val="22"/>
          <w:szCs w:val="22"/>
        </w:rPr>
        <w:t>A</w:t>
      </w:r>
      <w:r w:rsidR="007B1AFE">
        <w:rPr>
          <w:rFonts w:ascii="Calibri" w:eastAsia="Calibri" w:hAnsi="Calibri" w:cs="Calibri"/>
          <w:spacing w:val="-1"/>
          <w:sz w:val="22"/>
          <w:szCs w:val="22"/>
        </w:rPr>
        <w:t>f</w:t>
      </w:r>
      <w:r w:rsidR="007B1AFE">
        <w:rPr>
          <w:rFonts w:ascii="Calibri" w:eastAsia="Calibri" w:hAnsi="Calibri" w:cs="Calibri"/>
          <w:sz w:val="22"/>
          <w:szCs w:val="22"/>
        </w:rPr>
        <w:t>t</w:t>
      </w:r>
      <w:r w:rsidR="007B1AFE">
        <w:rPr>
          <w:rFonts w:ascii="Calibri" w:eastAsia="Calibri" w:hAnsi="Calibri" w:cs="Calibri"/>
          <w:spacing w:val="1"/>
          <w:sz w:val="22"/>
          <w:szCs w:val="22"/>
        </w:rPr>
        <w:t>e</w:t>
      </w:r>
      <w:r w:rsidR="007B1AFE">
        <w:rPr>
          <w:rFonts w:ascii="Calibri" w:eastAsia="Calibri" w:hAnsi="Calibri" w:cs="Calibri"/>
          <w:sz w:val="22"/>
          <w:szCs w:val="22"/>
        </w:rPr>
        <w:t>r H</w:t>
      </w:r>
      <w:r w:rsidR="007B1AFE">
        <w:rPr>
          <w:rFonts w:ascii="Calibri" w:eastAsia="Calibri" w:hAnsi="Calibri" w:cs="Calibri"/>
          <w:spacing w:val="-1"/>
          <w:sz w:val="22"/>
          <w:szCs w:val="22"/>
        </w:rPr>
        <w:t>a</w:t>
      </w:r>
      <w:r w:rsidR="007B1AFE">
        <w:rPr>
          <w:rFonts w:ascii="Calibri" w:eastAsia="Calibri" w:hAnsi="Calibri" w:cs="Calibri"/>
          <w:sz w:val="22"/>
          <w:szCs w:val="22"/>
        </w:rPr>
        <w:t>sh</w:t>
      </w:r>
      <w:r w:rsidR="007B1AFE">
        <w:rPr>
          <w:rFonts w:ascii="Calibri" w:eastAsia="Calibri" w:hAnsi="Calibri" w:cs="Calibri"/>
          <w:spacing w:val="-1"/>
          <w:sz w:val="22"/>
          <w:szCs w:val="22"/>
        </w:rPr>
        <w:t>in</w:t>
      </w:r>
      <w:r w:rsidR="007B1AFE">
        <w:rPr>
          <w:rFonts w:ascii="Calibri" w:eastAsia="Calibri" w:hAnsi="Calibri" w:cs="Calibri"/>
          <w:sz w:val="22"/>
          <w:szCs w:val="22"/>
        </w:rPr>
        <w:t>g</w:t>
      </w:r>
    </w:p>
    <w:p w:rsidR="00691543" w:rsidRDefault="00691543">
      <w:pPr>
        <w:spacing w:before="9" w:line="140" w:lineRule="exact"/>
        <w:rPr>
          <w:sz w:val="14"/>
          <w:szCs w:val="14"/>
        </w:rPr>
      </w:pPr>
    </w:p>
    <w:p w:rsidR="00691543" w:rsidRDefault="00691543">
      <w:pPr>
        <w:spacing w:line="200" w:lineRule="exact"/>
      </w:pPr>
    </w:p>
    <w:tbl>
      <w:tblPr>
        <w:tblW w:w="0" w:type="auto"/>
        <w:tblInd w:w="1035" w:type="dxa"/>
        <w:tblLayout w:type="fixed"/>
        <w:tblCellMar>
          <w:left w:w="0" w:type="dxa"/>
          <w:right w:w="0" w:type="dxa"/>
        </w:tblCellMar>
        <w:tblLook w:val="01E0"/>
      </w:tblPr>
      <w:tblGrid>
        <w:gridCol w:w="1465"/>
        <w:gridCol w:w="849"/>
      </w:tblGrid>
      <w:tr w:rsidR="00691543">
        <w:trPr>
          <w:trHeight w:hRule="exact" w:val="629"/>
        </w:trPr>
        <w:tc>
          <w:tcPr>
            <w:tcW w:w="146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91543" w:rsidRDefault="00691543">
            <w:pPr>
              <w:spacing w:before="6" w:line="100" w:lineRule="exact"/>
              <w:rPr>
                <w:sz w:val="10"/>
                <w:szCs w:val="10"/>
              </w:rPr>
            </w:pPr>
          </w:p>
          <w:p w:rsidR="00691543" w:rsidRDefault="00691543">
            <w:pPr>
              <w:spacing w:line="200" w:lineRule="exact"/>
            </w:pPr>
          </w:p>
          <w:p w:rsidR="00691543" w:rsidRDefault="007B1AFE">
            <w:pPr>
              <w:ind w:left="198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K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y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Val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u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K</w:t>
            </w:r>
          </w:p>
        </w:tc>
        <w:tc>
          <w:tcPr>
            <w:tcW w:w="8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91543" w:rsidRDefault="00691543">
            <w:pPr>
              <w:spacing w:before="6" w:line="100" w:lineRule="exact"/>
              <w:rPr>
                <w:sz w:val="10"/>
                <w:szCs w:val="10"/>
              </w:rPr>
            </w:pPr>
          </w:p>
          <w:p w:rsidR="00691543" w:rsidRDefault="00691543">
            <w:pPr>
              <w:spacing w:line="200" w:lineRule="exact"/>
            </w:pPr>
          </w:p>
          <w:p w:rsidR="00691543" w:rsidRDefault="007B1AFE">
            <w:pPr>
              <w:ind w:left="118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nd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ex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I</w:t>
            </w:r>
          </w:p>
        </w:tc>
      </w:tr>
      <w:tr w:rsidR="00691543">
        <w:trPr>
          <w:trHeight w:hRule="exact" w:val="319"/>
        </w:trPr>
        <w:tc>
          <w:tcPr>
            <w:tcW w:w="146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91543" w:rsidRDefault="007B1AFE">
            <w:pPr>
              <w:spacing w:line="260" w:lineRule="exact"/>
              <w:ind w:left="572" w:right="583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pacing w:val="1"/>
                <w:position w:val="1"/>
                <w:sz w:val="22"/>
                <w:szCs w:val="22"/>
              </w:rPr>
              <w:t>10</w:t>
            </w:r>
          </w:p>
        </w:tc>
        <w:tc>
          <w:tcPr>
            <w:tcW w:w="8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91543" w:rsidRDefault="007B1AFE">
            <w:pPr>
              <w:spacing w:line="260" w:lineRule="exact"/>
              <w:ind w:left="324" w:right="328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1</w:t>
            </w:r>
          </w:p>
        </w:tc>
      </w:tr>
      <w:tr w:rsidR="00691543">
        <w:trPr>
          <w:trHeight w:hRule="exact" w:val="319"/>
        </w:trPr>
        <w:tc>
          <w:tcPr>
            <w:tcW w:w="146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91543" w:rsidRDefault="007B1AFE">
            <w:pPr>
              <w:spacing w:line="260" w:lineRule="exact"/>
              <w:ind w:left="572" w:right="583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pacing w:val="1"/>
                <w:position w:val="1"/>
                <w:sz w:val="22"/>
                <w:szCs w:val="22"/>
              </w:rPr>
              <w:t>19</w:t>
            </w:r>
          </w:p>
        </w:tc>
        <w:tc>
          <w:tcPr>
            <w:tcW w:w="8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91543" w:rsidRDefault="007B1AFE">
            <w:pPr>
              <w:spacing w:line="260" w:lineRule="exact"/>
              <w:ind w:left="324" w:right="328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0</w:t>
            </w:r>
          </w:p>
        </w:tc>
      </w:tr>
      <w:tr w:rsidR="00691543">
        <w:trPr>
          <w:trHeight w:hRule="exact" w:val="317"/>
        </w:trPr>
        <w:tc>
          <w:tcPr>
            <w:tcW w:w="146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91543" w:rsidRDefault="007B1AFE">
            <w:pPr>
              <w:spacing w:line="260" w:lineRule="exact"/>
              <w:ind w:left="572" w:right="583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pacing w:val="1"/>
                <w:position w:val="1"/>
                <w:sz w:val="22"/>
                <w:szCs w:val="22"/>
              </w:rPr>
              <w:t>35</w:t>
            </w:r>
          </w:p>
        </w:tc>
        <w:tc>
          <w:tcPr>
            <w:tcW w:w="8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91543" w:rsidRDefault="007B1AFE">
            <w:pPr>
              <w:spacing w:line="260" w:lineRule="exact"/>
              <w:ind w:left="324" w:right="328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8</w:t>
            </w:r>
          </w:p>
        </w:tc>
      </w:tr>
      <w:tr w:rsidR="00691543">
        <w:trPr>
          <w:trHeight w:hRule="exact" w:val="319"/>
        </w:trPr>
        <w:tc>
          <w:tcPr>
            <w:tcW w:w="146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91543" w:rsidRDefault="007B1AFE">
            <w:pPr>
              <w:spacing w:line="260" w:lineRule="exact"/>
              <w:ind w:left="572" w:right="583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pacing w:val="1"/>
                <w:position w:val="1"/>
                <w:sz w:val="22"/>
                <w:szCs w:val="22"/>
              </w:rPr>
              <w:t>43</w:t>
            </w:r>
          </w:p>
        </w:tc>
        <w:tc>
          <w:tcPr>
            <w:tcW w:w="8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91543" w:rsidRDefault="007B1AFE">
            <w:pPr>
              <w:spacing w:line="260" w:lineRule="exact"/>
              <w:ind w:left="324" w:right="328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7</w:t>
            </w:r>
          </w:p>
        </w:tc>
      </w:tr>
      <w:tr w:rsidR="00691543">
        <w:trPr>
          <w:trHeight w:hRule="exact" w:val="319"/>
        </w:trPr>
        <w:tc>
          <w:tcPr>
            <w:tcW w:w="146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91543" w:rsidRDefault="007B1AFE">
            <w:pPr>
              <w:spacing w:line="260" w:lineRule="exact"/>
              <w:ind w:left="572" w:right="583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pacing w:val="1"/>
                <w:position w:val="1"/>
                <w:sz w:val="22"/>
                <w:szCs w:val="22"/>
              </w:rPr>
              <w:t>62</w:t>
            </w:r>
          </w:p>
        </w:tc>
        <w:tc>
          <w:tcPr>
            <w:tcW w:w="8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91543" w:rsidRDefault="007B1AFE">
            <w:pPr>
              <w:spacing w:line="260" w:lineRule="exact"/>
              <w:ind w:left="324" w:right="328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8</w:t>
            </w:r>
          </w:p>
        </w:tc>
      </w:tr>
      <w:tr w:rsidR="00691543">
        <w:trPr>
          <w:trHeight w:hRule="exact" w:val="319"/>
        </w:trPr>
        <w:tc>
          <w:tcPr>
            <w:tcW w:w="146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91543" w:rsidRDefault="007B1AFE">
            <w:pPr>
              <w:spacing w:line="260" w:lineRule="exact"/>
              <w:ind w:left="572" w:right="583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pacing w:val="1"/>
                <w:position w:val="1"/>
                <w:sz w:val="22"/>
                <w:szCs w:val="22"/>
              </w:rPr>
              <w:t>59</w:t>
            </w:r>
          </w:p>
        </w:tc>
        <w:tc>
          <w:tcPr>
            <w:tcW w:w="8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91543" w:rsidRDefault="007B1AFE">
            <w:pPr>
              <w:spacing w:line="260" w:lineRule="exact"/>
              <w:ind w:left="324" w:right="328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4</w:t>
            </w:r>
          </w:p>
        </w:tc>
      </w:tr>
      <w:tr w:rsidR="00691543">
        <w:trPr>
          <w:trHeight w:hRule="exact" w:val="319"/>
        </w:trPr>
        <w:tc>
          <w:tcPr>
            <w:tcW w:w="146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91543" w:rsidRDefault="007B1AFE">
            <w:pPr>
              <w:spacing w:line="260" w:lineRule="exact"/>
              <w:ind w:left="572" w:right="583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pacing w:val="1"/>
                <w:position w:val="1"/>
                <w:sz w:val="22"/>
                <w:szCs w:val="22"/>
              </w:rPr>
              <w:t>31</w:t>
            </w:r>
          </w:p>
        </w:tc>
        <w:tc>
          <w:tcPr>
            <w:tcW w:w="8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91543" w:rsidRDefault="007B1AFE">
            <w:pPr>
              <w:spacing w:line="260" w:lineRule="exact"/>
              <w:ind w:left="324" w:right="328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4</w:t>
            </w:r>
          </w:p>
        </w:tc>
      </w:tr>
      <w:tr w:rsidR="00691543">
        <w:trPr>
          <w:trHeight w:hRule="exact" w:val="319"/>
        </w:trPr>
        <w:tc>
          <w:tcPr>
            <w:tcW w:w="146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91543" w:rsidRDefault="007B1AFE">
            <w:pPr>
              <w:spacing w:line="260" w:lineRule="exact"/>
              <w:ind w:left="572" w:right="583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pacing w:val="1"/>
                <w:position w:val="1"/>
                <w:sz w:val="22"/>
                <w:szCs w:val="22"/>
              </w:rPr>
              <w:t>49</w:t>
            </w:r>
          </w:p>
        </w:tc>
        <w:tc>
          <w:tcPr>
            <w:tcW w:w="8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91543" w:rsidRDefault="007B1AFE">
            <w:pPr>
              <w:spacing w:line="260" w:lineRule="exact"/>
              <w:ind w:left="324" w:right="328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3</w:t>
            </w:r>
          </w:p>
        </w:tc>
      </w:tr>
      <w:tr w:rsidR="00691543">
        <w:trPr>
          <w:trHeight w:hRule="exact" w:val="317"/>
        </w:trPr>
        <w:tc>
          <w:tcPr>
            <w:tcW w:w="146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91543" w:rsidRDefault="007B1AFE">
            <w:pPr>
              <w:spacing w:line="260" w:lineRule="exact"/>
              <w:ind w:left="572" w:right="583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pacing w:val="1"/>
                <w:position w:val="1"/>
                <w:sz w:val="22"/>
                <w:szCs w:val="22"/>
              </w:rPr>
              <w:t>77</w:t>
            </w:r>
          </w:p>
        </w:tc>
        <w:tc>
          <w:tcPr>
            <w:tcW w:w="8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91543" w:rsidRDefault="007B1AFE">
            <w:pPr>
              <w:spacing w:line="260" w:lineRule="exact"/>
              <w:ind w:left="324" w:right="328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4</w:t>
            </w:r>
          </w:p>
        </w:tc>
      </w:tr>
      <w:tr w:rsidR="00691543">
        <w:trPr>
          <w:trHeight w:hRule="exact" w:val="320"/>
        </w:trPr>
        <w:tc>
          <w:tcPr>
            <w:tcW w:w="146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91543" w:rsidRDefault="007B1AFE">
            <w:pPr>
              <w:spacing w:line="260" w:lineRule="exact"/>
              <w:ind w:left="572" w:right="583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pacing w:val="1"/>
                <w:position w:val="1"/>
                <w:sz w:val="22"/>
                <w:szCs w:val="22"/>
              </w:rPr>
              <w:t>33</w:t>
            </w:r>
          </w:p>
        </w:tc>
        <w:tc>
          <w:tcPr>
            <w:tcW w:w="8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91543" w:rsidRDefault="007B1AFE">
            <w:pPr>
              <w:spacing w:line="260" w:lineRule="exact"/>
              <w:ind w:left="324" w:right="328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6</w:t>
            </w:r>
          </w:p>
        </w:tc>
      </w:tr>
    </w:tbl>
    <w:p w:rsidR="00691543" w:rsidRDefault="00691543">
      <w:pPr>
        <w:spacing w:before="14" w:line="280" w:lineRule="exact"/>
        <w:rPr>
          <w:sz w:val="28"/>
          <w:szCs w:val="28"/>
        </w:rPr>
      </w:pPr>
    </w:p>
    <w:p w:rsidR="00691543" w:rsidRDefault="00E06362">
      <w:pPr>
        <w:spacing w:before="16" w:line="260" w:lineRule="exact"/>
        <w:ind w:left="1924"/>
        <w:rPr>
          <w:rFonts w:ascii="Calibri" w:eastAsia="Calibri" w:hAnsi="Calibri" w:cs="Calibri"/>
          <w:sz w:val="22"/>
          <w:szCs w:val="22"/>
        </w:rPr>
      </w:pPr>
      <w:r w:rsidRPr="00E06362">
        <w:pict>
          <v:group id="_x0000_s2082" style="position:absolute;left:0;text-align:left;margin-left:71.25pt;margin-top:47.6pt;width:212.3pt;height:239.2pt;z-index:-11917;mso-position-horizontal-relative:page;mso-position-vertical-relative:page" coordorigin="1425,952" coordsize="4246,4784">
            <v:group id="_x0000_s2083" style="position:absolute;left:1431;top:962;width:955;height:0" coordorigin="1431,962" coordsize="955,0">
              <v:shape id="_x0000_s2110" style="position:absolute;left:1431;top:962;width:955;height:0" coordorigin="1431,962" coordsize="955,0" path="m1431,962r955,e" filled="f" strokeweight=".58pt">
                <v:path arrowok="t"/>
              </v:shape>
              <v:group id="_x0000_s2084" style="position:absolute;left:2386;top:962;width:10;height:0" coordorigin="2386,962" coordsize="10,0">
                <v:shape id="_x0000_s2109" style="position:absolute;left:2386;top:962;width:10;height:0" coordorigin="2386,962" coordsize="10,0" path="m2386,962r10,e" filled="f" strokeweight=".58pt">
                  <v:path arrowok="t"/>
                </v:shape>
                <v:group id="_x0000_s2085" style="position:absolute;left:2396;top:962;width:2309;height:0" coordorigin="2396,962" coordsize="2309,0">
                  <v:shape id="_x0000_s2108" style="position:absolute;left:2396;top:962;width:2309;height:0" coordorigin="2396,962" coordsize="2309,0" path="m2396,962r2309,e" filled="f" strokeweight=".58pt">
                    <v:path arrowok="t"/>
                  </v:shape>
                  <v:group id="_x0000_s2086" style="position:absolute;left:4705;top:962;width:10;height:0" coordorigin="4705,962" coordsize="10,0">
                    <v:shape id="_x0000_s2107" style="position:absolute;left:4705;top:962;width:10;height:0" coordorigin="4705,962" coordsize="10,0" path="m4705,962r10,e" filled="f" strokeweight=".58pt">
                      <v:path arrowok="t"/>
                    </v:shape>
                    <v:group id="_x0000_s2087" style="position:absolute;left:4715;top:962;width:946;height:0" coordorigin="4715,962" coordsize="946,0">
                      <v:shape id="_x0000_s2106" style="position:absolute;left:4715;top:962;width:946;height:0" coordorigin="4715,962" coordsize="946,0" path="m4715,962r945,e" filled="f" strokeweight=".58pt">
                        <v:path arrowok="t"/>
                      </v:shape>
                      <v:group id="_x0000_s2088" style="position:absolute;left:1430;top:958;width:0;height:4772" coordorigin="1430,958" coordsize="0,4772">
                        <v:shape id="_x0000_s2105" style="position:absolute;left:1430;top:958;width:0;height:4772" coordorigin="1430,958" coordsize="0,4772" path="m1430,958r,4772e" filled="f" strokeweight=".58pt">
                          <v:path arrowok="t"/>
                        </v:shape>
                        <v:group id="_x0000_s2089" style="position:absolute;left:5665;top:958;width:0;height:4772" coordorigin="5665,958" coordsize="0,4772">
                          <v:shape id="_x0000_s2104" style="position:absolute;left:5665;top:958;width:0;height:4772" coordorigin="5665,958" coordsize="0,4772" path="m5665,958r,4772e" filled="f" strokeweight=".58pt">
                            <v:path arrowok="t"/>
                          </v:shape>
                          <v:group id="_x0000_s2090" style="position:absolute;left:1440;top:5725;width:946;height:0" coordorigin="1440,5725" coordsize="946,0">
                            <v:shape id="_x0000_s2103" style="position:absolute;left:1440;top:5725;width:946;height:0" coordorigin="1440,5725" coordsize="946,0" path="m1440,5725r946,e" filled="f" strokeweight=".58pt">
                              <v:path arrowok="t"/>
                            </v:shape>
                            <v:group id="_x0000_s2091" style="position:absolute;left:2386;top:5725;width:10;height:0" coordorigin="2386,5725" coordsize="10,0">
                              <v:shape id="_x0000_s2102" style="position:absolute;left:2386;top:5725;width:10;height:0" coordorigin="2386,5725" coordsize="10,0" path="m2386,5725r10,e" filled="f" strokeweight=".58pt">
                                <v:path arrowok="t"/>
                              </v:shape>
                              <v:group id="_x0000_s2092" style="position:absolute;left:2396;top:5725;width:1455;height:0" coordorigin="2396,5725" coordsize="1455,0">
                                <v:shape id="_x0000_s2101" style="position:absolute;left:2396;top:5725;width:1455;height:0" coordorigin="2396,5725" coordsize="1455,0" path="m2396,5725r1454,e" filled="f" strokeweight=".58pt">
                                  <v:path arrowok="t"/>
                                </v:shape>
                                <v:group id="_x0000_s2093" style="position:absolute;left:3851;top:5725;width:10;height:0" coordorigin="3851,5725" coordsize="10,0">
                                  <v:shape id="_x0000_s2100" style="position:absolute;left:3851;top:5725;width:10;height:0" coordorigin="3851,5725" coordsize="10,0" path="m3851,5725r9,e" filled="f" strokeweight=".58pt">
                                    <v:path arrowok="t"/>
                                  </v:shape>
                                  <v:group id="_x0000_s2094" style="position:absolute;left:3860;top:5725;width:845;height:0" coordorigin="3860,5725" coordsize="845,0">
                                    <v:shape id="_x0000_s2099" style="position:absolute;left:3860;top:5725;width:845;height:0" coordorigin="3860,5725" coordsize="845,0" path="m3860,5725r845,e" filled="f" strokeweight=".58pt">
                                      <v:path arrowok="t"/>
                                    </v:shape>
                                    <v:group id="_x0000_s2095" style="position:absolute;left:4705;top:5725;width:10;height:0" coordorigin="4705,5725" coordsize="10,0">
                                      <v:shape id="_x0000_s2098" style="position:absolute;left:4705;top:5725;width:10;height:0" coordorigin="4705,5725" coordsize="10,0" path="m4705,5725r10,e" filled="f" strokeweight=".58pt">
                                        <v:path arrowok="t"/>
                                      </v:shape>
                                      <v:group id="_x0000_s2096" style="position:absolute;left:4715;top:5725;width:946;height:0" coordorigin="4715,5725" coordsize="946,0">
                                        <v:shape id="_x0000_s2097" style="position:absolute;left:4715;top:5725;width:946;height:0" coordorigin="4715,5725" coordsize="946,0" path="m4715,5725r945,e" filled="f" strokeweight=".58pt">
                                          <v:path arrowok="t"/>
                                        </v:shape>
                                      </v:group>
                                    </v:group>
                                  </v:group>
                                </v:group>
                              </v:group>
                            </v:group>
                          </v:group>
                        </v:group>
                      </v:group>
                    </v:group>
                  </v:group>
                </v:group>
              </v:group>
            </v:group>
            <w10:wrap anchorx="page" anchory="page"/>
          </v:group>
        </w:pict>
      </w:r>
      <w:r w:rsidR="007B1AFE">
        <w:rPr>
          <w:rFonts w:ascii="Calibri" w:eastAsia="Calibri" w:hAnsi="Calibri" w:cs="Calibri"/>
          <w:spacing w:val="-1"/>
          <w:sz w:val="22"/>
          <w:szCs w:val="22"/>
        </w:rPr>
        <w:t>H</w:t>
      </w:r>
      <w:r w:rsidR="007B1AFE">
        <w:rPr>
          <w:rFonts w:ascii="Calibri" w:eastAsia="Calibri" w:hAnsi="Calibri" w:cs="Calibri"/>
          <w:spacing w:val="1"/>
          <w:sz w:val="22"/>
          <w:szCs w:val="22"/>
        </w:rPr>
        <w:t>:</w:t>
      </w:r>
      <w:r w:rsidR="007B1AFE">
        <w:rPr>
          <w:rFonts w:ascii="Calibri" w:eastAsia="Calibri" w:hAnsi="Calibri" w:cs="Calibri"/>
          <w:sz w:val="22"/>
          <w:szCs w:val="22"/>
        </w:rPr>
        <w:t xml:space="preserve">K→I                                                                                              </w:t>
      </w:r>
      <w:r w:rsidR="007B1AFE">
        <w:rPr>
          <w:rFonts w:ascii="Calibri" w:eastAsia="Calibri" w:hAnsi="Calibri" w:cs="Calibri"/>
          <w:spacing w:val="46"/>
          <w:sz w:val="22"/>
          <w:szCs w:val="22"/>
        </w:rPr>
        <w:t xml:space="preserve"> </w:t>
      </w:r>
      <w:r w:rsidR="007B1AFE">
        <w:rPr>
          <w:rFonts w:ascii="Calibri" w:eastAsia="Calibri" w:hAnsi="Calibri" w:cs="Calibri"/>
          <w:spacing w:val="-1"/>
          <w:sz w:val="22"/>
          <w:szCs w:val="22"/>
        </w:rPr>
        <w:t>H</w:t>
      </w:r>
      <w:r w:rsidR="007B1AFE">
        <w:rPr>
          <w:rFonts w:ascii="Calibri" w:eastAsia="Calibri" w:hAnsi="Calibri" w:cs="Calibri"/>
          <w:sz w:val="22"/>
          <w:szCs w:val="22"/>
        </w:rPr>
        <w:t>ash</w:t>
      </w:r>
      <w:r w:rsidR="007B1AFE"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r w:rsidR="007B1AFE">
        <w:rPr>
          <w:rFonts w:ascii="Calibri" w:eastAsia="Calibri" w:hAnsi="Calibri" w:cs="Calibri"/>
          <w:spacing w:val="1"/>
          <w:sz w:val="22"/>
          <w:szCs w:val="22"/>
        </w:rPr>
        <w:t>T</w:t>
      </w:r>
      <w:r w:rsidR="007B1AFE">
        <w:rPr>
          <w:rFonts w:ascii="Calibri" w:eastAsia="Calibri" w:hAnsi="Calibri" w:cs="Calibri"/>
          <w:sz w:val="22"/>
          <w:szCs w:val="22"/>
        </w:rPr>
        <w:t>a</w:t>
      </w:r>
      <w:r w:rsidR="007B1AFE">
        <w:rPr>
          <w:rFonts w:ascii="Calibri" w:eastAsia="Calibri" w:hAnsi="Calibri" w:cs="Calibri"/>
          <w:spacing w:val="-1"/>
          <w:sz w:val="22"/>
          <w:szCs w:val="22"/>
        </w:rPr>
        <w:t>b</w:t>
      </w:r>
      <w:r w:rsidR="007B1AFE">
        <w:rPr>
          <w:rFonts w:ascii="Calibri" w:eastAsia="Calibri" w:hAnsi="Calibri" w:cs="Calibri"/>
          <w:sz w:val="22"/>
          <w:szCs w:val="22"/>
        </w:rPr>
        <w:t>le</w:t>
      </w:r>
    </w:p>
    <w:p w:rsidR="00691543" w:rsidRDefault="00691543">
      <w:pPr>
        <w:spacing w:line="200" w:lineRule="exact"/>
      </w:pPr>
    </w:p>
    <w:p w:rsidR="00691543" w:rsidRDefault="00691543">
      <w:pPr>
        <w:spacing w:line="200" w:lineRule="exact"/>
      </w:pPr>
    </w:p>
    <w:p w:rsidR="00691543" w:rsidRDefault="00691543">
      <w:pPr>
        <w:spacing w:line="200" w:lineRule="exact"/>
      </w:pPr>
    </w:p>
    <w:p w:rsidR="00691543" w:rsidRDefault="00691543">
      <w:pPr>
        <w:spacing w:line="200" w:lineRule="exact"/>
      </w:pPr>
    </w:p>
    <w:p w:rsidR="00691543" w:rsidRDefault="00691543">
      <w:pPr>
        <w:spacing w:line="200" w:lineRule="exact"/>
      </w:pPr>
    </w:p>
    <w:p w:rsidR="00691543" w:rsidRDefault="00691543">
      <w:pPr>
        <w:spacing w:line="200" w:lineRule="exact"/>
      </w:pPr>
    </w:p>
    <w:p w:rsidR="00691543" w:rsidRDefault="00691543">
      <w:pPr>
        <w:spacing w:before="5" w:line="260" w:lineRule="exact"/>
        <w:rPr>
          <w:sz w:val="26"/>
          <w:szCs w:val="26"/>
        </w:rPr>
      </w:pPr>
    </w:p>
    <w:p w:rsidR="00691543" w:rsidRDefault="007B1AFE">
      <w:pPr>
        <w:spacing w:before="32"/>
        <w:ind w:left="100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b/>
          <w:sz w:val="22"/>
          <w:szCs w:val="22"/>
        </w:rPr>
        <w:t>5.3</w:t>
      </w:r>
      <w:r>
        <w:rPr>
          <w:rFonts w:ascii="Arial" w:eastAsia="Arial" w:hAnsi="Arial" w:cs="Arial"/>
          <w:b/>
          <w:spacing w:val="1"/>
          <w:sz w:val="22"/>
          <w:szCs w:val="22"/>
        </w:rPr>
        <w:t>.</w:t>
      </w:r>
      <w:r>
        <w:rPr>
          <w:rFonts w:ascii="Arial" w:eastAsia="Arial" w:hAnsi="Arial" w:cs="Arial"/>
          <w:b/>
          <w:sz w:val="22"/>
          <w:szCs w:val="22"/>
        </w:rPr>
        <w:t>2</w:t>
      </w:r>
      <w:r>
        <w:rPr>
          <w:rFonts w:ascii="Arial" w:eastAsia="Arial" w:hAnsi="Arial" w:cs="Arial"/>
          <w:b/>
          <w:spacing w:val="-1"/>
          <w:sz w:val="22"/>
          <w:szCs w:val="22"/>
        </w:rPr>
        <w:t xml:space="preserve"> H</w:t>
      </w:r>
      <w:r>
        <w:rPr>
          <w:rFonts w:ascii="Arial" w:eastAsia="Arial" w:hAnsi="Arial" w:cs="Arial"/>
          <w:b/>
          <w:sz w:val="22"/>
          <w:szCs w:val="22"/>
        </w:rPr>
        <w:t>a</w:t>
      </w:r>
      <w:r>
        <w:rPr>
          <w:rFonts w:ascii="Arial" w:eastAsia="Arial" w:hAnsi="Arial" w:cs="Arial"/>
          <w:b/>
          <w:spacing w:val="-1"/>
          <w:sz w:val="22"/>
          <w:szCs w:val="22"/>
        </w:rPr>
        <w:t>s</w:t>
      </w:r>
      <w:r>
        <w:rPr>
          <w:rFonts w:ascii="Arial" w:eastAsia="Arial" w:hAnsi="Arial" w:cs="Arial"/>
          <w:b/>
          <w:sz w:val="22"/>
          <w:szCs w:val="22"/>
        </w:rPr>
        <w:t xml:space="preserve">h </w:t>
      </w:r>
      <w:r>
        <w:rPr>
          <w:rFonts w:ascii="Arial" w:eastAsia="Arial" w:hAnsi="Arial" w:cs="Arial"/>
          <w:b/>
          <w:spacing w:val="1"/>
          <w:sz w:val="22"/>
          <w:szCs w:val="22"/>
        </w:rPr>
        <w:t>f</w:t>
      </w:r>
      <w:r>
        <w:rPr>
          <w:rFonts w:ascii="Arial" w:eastAsia="Arial" w:hAnsi="Arial" w:cs="Arial"/>
          <w:b/>
          <w:sz w:val="22"/>
          <w:szCs w:val="22"/>
        </w:rPr>
        <w:t>u</w:t>
      </w:r>
      <w:r>
        <w:rPr>
          <w:rFonts w:ascii="Arial" w:eastAsia="Arial" w:hAnsi="Arial" w:cs="Arial"/>
          <w:b/>
          <w:spacing w:val="-1"/>
          <w:sz w:val="22"/>
          <w:szCs w:val="22"/>
        </w:rPr>
        <w:t>n</w:t>
      </w:r>
      <w:r>
        <w:rPr>
          <w:rFonts w:ascii="Arial" w:eastAsia="Arial" w:hAnsi="Arial" w:cs="Arial"/>
          <w:b/>
          <w:spacing w:val="-3"/>
          <w:sz w:val="22"/>
          <w:szCs w:val="22"/>
        </w:rPr>
        <w:t>c</w:t>
      </w:r>
      <w:r>
        <w:rPr>
          <w:rFonts w:ascii="Arial" w:eastAsia="Arial" w:hAnsi="Arial" w:cs="Arial"/>
          <w:b/>
          <w:spacing w:val="1"/>
          <w:sz w:val="22"/>
          <w:szCs w:val="22"/>
        </w:rPr>
        <w:t>ti</w:t>
      </w:r>
      <w:r>
        <w:rPr>
          <w:rFonts w:ascii="Arial" w:eastAsia="Arial" w:hAnsi="Arial" w:cs="Arial"/>
          <w:b/>
          <w:sz w:val="22"/>
          <w:szCs w:val="22"/>
        </w:rPr>
        <w:t>on</w:t>
      </w:r>
    </w:p>
    <w:p w:rsidR="00691543" w:rsidRDefault="007B1AFE">
      <w:pPr>
        <w:spacing w:before="40" w:line="277" w:lineRule="auto"/>
        <w:ind w:left="100" w:right="322" w:firstLine="720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pacing w:val="-1"/>
          <w:sz w:val="22"/>
          <w:szCs w:val="22"/>
        </w:rPr>
        <w:t>H</w:t>
      </w:r>
      <w:r>
        <w:rPr>
          <w:rFonts w:ascii="Arial" w:eastAsia="Arial" w:hAnsi="Arial" w:cs="Arial"/>
          <w:sz w:val="22"/>
          <w:szCs w:val="22"/>
        </w:rPr>
        <w:t>ash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pacing w:val="3"/>
          <w:sz w:val="22"/>
          <w:szCs w:val="22"/>
        </w:rPr>
        <w:t>f</w:t>
      </w:r>
      <w:r>
        <w:rPr>
          <w:rFonts w:ascii="Arial" w:eastAsia="Arial" w:hAnsi="Arial" w:cs="Arial"/>
          <w:sz w:val="22"/>
          <w:szCs w:val="22"/>
        </w:rPr>
        <w:t>u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pacing w:val="-2"/>
          <w:sz w:val="22"/>
          <w:szCs w:val="22"/>
        </w:rPr>
        <w:t>c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on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d</w:t>
      </w:r>
      <w:r>
        <w:rPr>
          <w:rFonts w:ascii="Arial" w:eastAsia="Arial" w:hAnsi="Arial" w:cs="Arial"/>
          <w:spacing w:val="-3"/>
          <w:sz w:val="22"/>
          <w:szCs w:val="22"/>
        </w:rPr>
        <w:t>e</w:t>
      </w:r>
      <w:r>
        <w:rPr>
          <w:rFonts w:ascii="Arial" w:eastAsia="Arial" w:hAnsi="Arial" w:cs="Arial"/>
          <w:spacing w:val="3"/>
          <w:sz w:val="22"/>
          <w:szCs w:val="22"/>
        </w:rPr>
        <w:t>f</w:t>
      </w:r>
      <w:r>
        <w:rPr>
          <w:rFonts w:ascii="Arial" w:eastAsia="Arial" w:hAnsi="Arial" w:cs="Arial"/>
          <w:spacing w:val="-3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n</w:t>
      </w:r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>d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as a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f</w:t>
      </w:r>
      <w:r>
        <w:rPr>
          <w:rFonts w:ascii="Arial" w:eastAsia="Arial" w:hAnsi="Arial" w:cs="Arial"/>
          <w:sz w:val="22"/>
          <w:szCs w:val="22"/>
        </w:rPr>
        <w:t>u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pacing w:val="-2"/>
          <w:sz w:val="22"/>
          <w:szCs w:val="22"/>
        </w:rPr>
        <w:t>c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on</w:t>
      </w:r>
      <w:r>
        <w:rPr>
          <w:rFonts w:ascii="Arial" w:eastAsia="Arial" w:hAnsi="Arial" w:cs="Arial"/>
          <w:spacing w:val="1"/>
          <w:sz w:val="22"/>
          <w:szCs w:val="22"/>
        </w:rPr>
        <w:t xml:space="preserve"> t</w:t>
      </w:r>
      <w:r>
        <w:rPr>
          <w:rFonts w:ascii="Arial" w:eastAsia="Arial" w:hAnsi="Arial" w:cs="Arial"/>
          <w:sz w:val="22"/>
          <w:szCs w:val="22"/>
        </w:rPr>
        <w:t>h</w:t>
      </w:r>
      <w:r>
        <w:rPr>
          <w:rFonts w:ascii="Arial" w:eastAsia="Arial" w:hAnsi="Arial" w:cs="Arial"/>
          <w:spacing w:val="-3"/>
          <w:sz w:val="22"/>
          <w:szCs w:val="22"/>
        </w:rPr>
        <w:t>a</w:t>
      </w:r>
      <w:r>
        <w:rPr>
          <w:rFonts w:ascii="Arial" w:eastAsia="Arial" w:hAnsi="Arial" w:cs="Arial"/>
          <w:sz w:val="22"/>
          <w:szCs w:val="22"/>
        </w:rPr>
        <w:t>t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pacing w:val="-2"/>
          <w:sz w:val="22"/>
          <w:szCs w:val="22"/>
        </w:rPr>
        <w:t>c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cu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ates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he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n</w:t>
      </w:r>
      <w:r>
        <w:rPr>
          <w:rFonts w:ascii="Arial" w:eastAsia="Arial" w:hAnsi="Arial" w:cs="Arial"/>
          <w:spacing w:val="2"/>
          <w:sz w:val="22"/>
          <w:szCs w:val="22"/>
        </w:rPr>
        <w:t>d</w:t>
      </w:r>
      <w:r>
        <w:rPr>
          <w:rFonts w:ascii="Arial" w:eastAsia="Arial" w:hAnsi="Arial" w:cs="Arial"/>
          <w:sz w:val="22"/>
          <w:szCs w:val="22"/>
        </w:rPr>
        <w:t>ex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v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ue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or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h</w:t>
      </w:r>
      <w:r>
        <w:rPr>
          <w:rFonts w:ascii="Arial" w:eastAsia="Arial" w:hAnsi="Arial" w:cs="Arial"/>
          <w:spacing w:val="-3"/>
          <w:sz w:val="22"/>
          <w:szCs w:val="22"/>
        </w:rPr>
        <w:t>a</w:t>
      </w:r>
      <w:r>
        <w:rPr>
          <w:rFonts w:ascii="Arial" w:eastAsia="Arial" w:hAnsi="Arial" w:cs="Arial"/>
          <w:sz w:val="22"/>
          <w:szCs w:val="22"/>
        </w:rPr>
        <w:t xml:space="preserve">sh </w:t>
      </w:r>
      <w:r>
        <w:rPr>
          <w:rFonts w:ascii="Arial" w:eastAsia="Arial" w:hAnsi="Arial" w:cs="Arial"/>
          <w:spacing w:val="-2"/>
          <w:sz w:val="22"/>
          <w:szCs w:val="22"/>
        </w:rPr>
        <w:t>v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 xml:space="preserve">ue </w:t>
      </w:r>
      <w:r>
        <w:rPr>
          <w:rFonts w:ascii="Arial" w:eastAsia="Arial" w:hAnsi="Arial" w:cs="Arial"/>
          <w:spacing w:val="1"/>
          <w:sz w:val="22"/>
          <w:szCs w:val="22"/>
        </w:rPr>
        <w:t>f</w:t>
      </w:r>
      <w:r>
        <w:rPr>
          <w:rFonts w:ascii="Arial" w:eastAsia="Arial" w:hAnsi="Arial" w:cs="Arial"/>
          <w:sz w:val="22"/>
          <w:szCs w:val="22"/>
        </w:rPr>
        <w:t>or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he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2"/>
          <w:sz w:val="22"/>
          <w:szCs w:val="22"/>
        </w:rPr>
        <w:t>r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ay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us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ng</w:t>
      </w:r>
      <w:r>
        <w:rPr>
          <w:rFonts w:ascii="Arial" w:eastAsia="Arial" w:hAnsi="Arial" w:cs="Arial"/>
          <w:spacing w:val="1"/>
          <w:sz w:val="22"/>
          <w:szCs w:val="22"/>
        </w:rPr>
        <w:t xml:space="preserve"> t</w:t>
      </w:r>
      <w:r>
        <w:rPr>
          <w:rFonts w:ascii="Arial" w:eastAsia="Arial" w:hAnsi="Arial" w:cs="Arial"/>
          <w:sz w:val="22"/>
          <w:szCs w:val="22"/>
        </w:rPr>
        <w:t>he</w:t>
      </w:r>
      <w:r>
        <w:rPr>
          <w:rFonts w:ascii="Arial" w:eastAsia="Arial" w:hAnsi="Arial" w:cs="Arial"/>
          <w:spacing w:val="-4"/>
          <w:sz w:val="22"/>
          <w:szCs w:val="22"/>
        </w:rPr>
        <w:t xml:space="preserve"> </w:t>
      </w:r>
      <w:r>
        <w:rPr>
          <w:rFonts w:ascii="Arial" w:eastAsia="Arial" w:hAnsi="Arial" w:cs="Arial"/>
          <w:spacing w:val="2"/>
          <w:sz w:val="22"/>
          <w:szCs w:val="22"/>
        </w:rPr>
        <w:t>g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pacing w:val="-2"/>
          <w:sz w:val="22"/>
          <w:szCs w:val="22"/>
        </w:rPr>
        <w:t>v</w:t>
      </w:r>
      <w:r>
        <w:rPr>
          <w:rFonts w:ascii="Arial" w:eastAsia="Arial" w:hAnsi="Arial" w:cs="Arial"/>
          <w:sz w:val="22"/>
          <w:szCs w:val="22"/>
        </w:rPr>
        <w:t>en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pacing w:val="2"/>
          <w:sz w:val="22"/>
          <w:szCs w:val="22"/>
        </w:rPr>
        <w:t>k</w:t>
      </w:r>
      <w:r>
        <w:rPr>
          <w:rFonts w:ascii="Arial" w:eastAsia="Arial" w:hAnsi="Arial" w:cs="Arial"/>
          <w:sz w:val="22"/>
          <w:szCs w:val="22"/>
        </w:rPr>
        <w:t>ey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v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u</w:t>
      </w:r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>.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T</w:t>
      </w:r>
      <w:r>
        <w:rPr>
          <w:rFonts w:ascii="Arial" w:eastAsia="Arial" w:hAnsi="Arial" w:cs="Arial"/>
          <w:spacing w:val="-1"/>
          <w:sz w:val="22"/>
          <w:szCs w:val="22"/>
        </w:rPr>
        <w:t>h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</w:t>
      </w:r>
      <w:r>
        <w:rPr>
          <w:rFonts w:ascii="Arial" w:eastAsia="Arial" w:hAnsi="Arial" w:cs="Arial"/>
          <w:spacing w:val="2"/>
          <w:sz w:val="22"/>
          <w:szCs w:val="22"/>
        </w:rPr>
        <w:t>g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pacing w:val="-3"/>
          <w:sz w:val="22"/>
          <w:szCs w:val="22"/>
        </w:rPr>
        <w:t>e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al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pacing w:val="3"/>
          <w:sz w:val="22"/>
          <w:szCs w:val="22"/>
        </w:rPr>
        <w:t>f</w:t>
      </w:r>
      <w:r>
        <w:rPr>
          <w:rFonts w:ascii="Arial" w:eastAsia="Arial" w:hAnsi="Arial" w:cs="Arial"/>
          <w:spacing w:val="-3"/>
          <w:sz w:val="22"/>
          <w:szCs w:val="22"/>
        </w:rPr>
        <w:t>o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 xml:space="preserve">m 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s</w:t>
      </w:r>
    </w:p>
    <w:p w:rsidR="00691543" w:rsidRDefault="00691543">
      <w:pPr>
        <w:spacing w:before="7" w:line="280" w:lineRule="exact"/>
        <w:rPr>
          <w:sz w:val="28"/>
          <w:szCs w:val="28"/>
        </w:rPr>
      </w:pPr>
    </w:p>
    <w:p w:rsidR="00691543" w:rsidRDefault="00E06362">
      <w:pPr>
        <w:ind w:left="2075" w:right="5933"/>
        <w:jc w:val="center"/>
        <w:rPr>
          <w:rFonts w:ascii="Arial" w:eastAsia="Arial" w:hAnsi="Arial" w:cs="Arial"/>
          <w:sz w:val="22"/>
          <w:szCs w:val="22"/>
        </w:rPr>
      </w:pPr>
      <w:r w:rsidRPr="00E06362">
        <w:pict>
          <v:group id="_x0000_s2080" style="position:absolute;left:0;text-align:left;margin-left:155.25pt;margin-top:-5.05pt;width:85.1pt;height:21pt;z-index:-11913;mso-position-horizontal-relative:page" coordorigin="3105,-101" coordsize="1702,420">
            <v:shape id="_x0000_s2081" style="position:absolute;left:3105;top:-101;width:1702;height:420" coordorigin="3105,-101" coordsize="1702,420" path="m3105,319r1702,l4807,-101r-1702,l3105,319xe" filled="f">
              <v:path arrowok="t"/>
            </v:shape>
            <w10:wrap anchorx="page"/>
          </v:group>
        </w:pict>
      </w:r>
      <w:r w:rsidR="007B1AFE">
        <w:rPr>
          <w:rFonts w:ascii="Arial" w:eastAsia="Arial" w:hAnsi="Arial" w:cs="Arial"/>
          <w:b/>
          <w:spacing w:val="-3"/>
          <w:sz w:val="22"/>
          <w:szCs w:val="22"/>
        </w:rPr>
        <w:t>h</w:t>
      </w:r>
      <w:r w:rsidR="007B1AFE">
        <w:rPr>
          <w:rFonts w:ascii="Arial" w:eastAsia="Arial" w:hAnsi="Arial" w:cs="Arial"/>
          <w:b/>
          <w:spacing w:val="1"/>
          <w:sz w:val="22"/>
          <w:szCs w:val="22"/>
        </w:rPr>
        <w:t>(</w:t>
      </w:r>
      <w:r w:rsidR="007B1AFE">
        <w:rPr>
          <w:rFonts w:ascii="Arial" w:eastAsia="Arial" w:hAnsi="Arial" w:cs="Arial"/>
          <w:b/>
          <w:sz w:val="22"/>
          <w:szCs w:val="22"/>
        </w:rPr>
        <w:t>k</w:t>
      </w:r>
      <w:r w:rsidR="007B1AFE">
        <w:rPr>
          <w:rFonts w:ascii="Arial" w:eastAsia="Arial" w:hAnsi="Arial" w:cs="Arial"/>
          <w:b/>
          <w:w w:val="99"/>
          <w:position w:val="-3"/>
          <w:sz w:val="14"/>
          <w:szCs w:val="14"/>
        </w:rPr>
        <w:t>i</w:t>
      </w:r>
      <w:r w:rsidR="007B1AFE">
        <w:rPr>
          <w:rFonts w:ascii="Arial" w:eastAsia="Arial" w:hAnsi="Arial" w:cs="Arial"/>
          <w:b/>
          <w:spacing w:val="-2"/>
          <w:sz w:val="22"/>
          <w:szCs w:val="22"/>
        </w:rPr>
        <w:t>)</w:t>
      </w:r>
      <w:r w:rsidR="007B1AFE">
        <w:rPr>
          <w:rFonts w:ascii="Arial" w:eastAsia="Arial" w:hAnsi="Arial" w:cs="Arial"/>
          <w:b/>
          <w:sz w:val="22"/>
          <w:szCs w:val="22"/>
        </w:rPr>
        <w:t>=</w:t>
      </w:r>
      <w:r w:rsidR="007B1AFE">
        <w:rPr>
          <w:rFonts w:ascii="Arial" w:eastAsia="Arial" w:hAnsi="Arial" w:cs="Arial"/>
          <w:b/>
          <w:spacing w:val="2"/>
          <w:sz w:val="22"/>
          <w:szCs w:val="22"/>
        </w:rPr>
        <w:t>i</w:t>
      </w:r>
      <w:r w:rsidR="007B1AFE">
        <w:rPr>
          <w:rFonts w:ascii="Arial" w:eastAsia="Arial" w:hAnsi="Arial" w:cs="Arial"/>
          <w:b/>
          <w:spacing w:val="-3"/>
          <w:sz w:val="22"/>
          <w:szCs w:val="22"/>
        </w:rPr>
        <w:t>n</w:t>
      </w:r>
      <w:r w:rsidR="007B1AFE">
        <w:rPr>
          <w:rFonts w:ascii="Arial" w:eastAsia="Arial" w:hAnsi="Arial" w:cs="Arial"/>
          <w:b/>
          <w:sz w:val="22"/>
          <w:szCs w:val="22"/>
        </w:rPr>
        <w:t>d</w:t>
      </w:r>
      <w:r w:rsidR="007B1AFE">
        <w:rPr>
          <w:rFonts w:ascii="Arial" w:eastAsia="Arial" w:hAnsi="Arial" w:cs="Arial"/>
          <w:b/>
          <w:spacing w:val="-1"/>
          <w:sz w:val="22"/>
          <w:szCs w:val="22"/>
        </w:rPr>
        <w:t>e</w:t>
      </w:r>
      <w:r w:rsidR="007B1AFE">
        <w:rPr>
          <w:rFonts w:ascii="Arial" w:eastAsia="Arial" w:hAnsi="Arial" w:cs="Arial"/>
          <w:b/>
          <w:sz w:val="22"/>
          <w:szCs w:val="22"/>
        </w:rPr>
        <w:t>x</w:t>
      </w:r>
    </w:p>
    <w:p w:rsidR="00691543" w:rsidRDefault="00691543">
      <w:pPr>
        <w:spacing w:before="7" w:line="100" w:lineRule="exact"/>
        <w:rPr>
          <w:sz w:val="11"/>
          <w:szCs w:val="11"/>
        </w:rPr>
      </w:pPr>
    </w:p>
    <w:p w:rsidR="00691543" w:rsidRDefault="00691543">
      <w:pPr>
        <w:spacing w:line="200" w:lineRule="exact"/>
      </w:pPr>
    </w:p>
    <w:p w:rsidR="00691543" w:rsidRDefault="007B1AFE">
      <w:pPr>
        <w:ind w:left="460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pacing w:val="5"/>
          <w:sz w:val="22"/>
          <w:szCs w:val="22"/>
        </w:rPr>
        <w:t>W</w:t>
      </w:r>
      <w:r>
        <w:rPr>
          <w:rFonts w:ascii="Arial" w:eastAsia="Arial" w:hAnsi="Arial" w:cs="Arial"/>
          <w:spacing w:val="-3"/>
          <w:sz w:val="22"/>
          <w:szCs w:val="22"/>
        </w:rPr>
        <w:t>he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pacing w:val="-3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>,</w:t>
      </w:r>
    </w:p>
    <w:p w:rsidR="00691543" w:rsidRDefault="007B1AFE">
      <w:pPr>
        <w:spacing w:before="40" w:line="275" w:lineRule="auto"/>
        <w:ind w:left="460" w:right="6556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h</w:t>
      </w:r>
      <w:r>
        <w:rPr>
          <w:rFonts w:ascii="Wingdings" w:eastAsia="Wingdings" w:hAnsi="Wingdings" w:cs="Wingdings"/>
          <w:sz w:val="22"/>
          <w:szCs w:val="22"/>
        </w:rPr>
        <w:t></w:t>
      </w:r>
      <w:r>
        <w:rPr>
          <w:rFonts w:ascii="Arial" w:eastAsia="Arial" w:hAnsi="Arial" w:cs="Arial"/>
          <w:sz w:val="22"/>
          <w:szCs w:val="22"/>
        </w:rPr>
        <w:t>h</w:t>
      </w:r>
      <w:r>
        <w:rPr>
          <w:rFonts w:ascii="Arial" w:eastAsia="Arial" w:hAnsi="Arial" w:cs="Arial"/>
          <w:spacing w:val="-1"/>
          <w:sz w:val="22"/>
          <w:szCs w:val="22"/>
        </w:rPr>
        <w:t>a</w:t>
      </w:r>
      <w:r>
        <w:rPr>
          <w:rFonts w:ascii="Arial" w:eastAsia="Arial" w:hAnsi="Arial" w:cs="Arial"/>
          <w:sz w:val="22"/>
          <w:szCs w:val="22"/>
        </w:rPr>
        <w:t>sh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f</w:t>
      </w:r>
      <w:r>
        <w:rPr>
          <w:rFonts w:ascii="Arial" w:eastAsia="Arial" w:hAnsi="Arial" w:cs="Arial"/>
          <w:sz w:val="22"/>
          <w:szCs w:val="22"/>
        </w:rPr>
        <w:t>u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>c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 xml:space="preserve">on </w:t>
      </w:r>
      <w:r>
        <w:rPr>
          <w:rFonts w:ascii="Arial" w:eastAsia="Arial" w:hAnsi="Arial" w:cs="Arial"/>
          <w:spacing w:val="2"/>
          <w:sz w:val="22"/>
          <w:szCs w:val="22"/>
        </w:rPr>
        <w:t>k</w:t>
      </w:r>
      <w:r>
        <w:rPr>
          <w:rFonts w:ascii="Arial" w:eastAsia="Arial" w:hAnsi="Arial" w:cs="Arial"/>
          <w:position w:val="-3"/>
          <w:sz w:val="14"/>
          <w:szCs w:val="14"/>
        </w:rPr>
        <w:t>i</w:t>
      </w:r>
      <w:r>
        <w:rPr>
          <w:rFonts w:ascii="Wingdings" w:eastAsia="Wingdings" w:hAnsi="Wingdings" w:cs="Wingdings"/>
          <w:spacing w:val="-3"/>
          <w:sz w:val="22"/>
          <w:szCs w:val="22"/>
        </w:rPr>
        <w:t></w:t>
      </w:r>
      <w:r>
        <w:rPr>
          <w:rFonts w:ascii="Arial" w:eastAsia="Arial" w:hAnsi="Arial" w:cs="Arial"/>
          <w:sz w:val="22"/>
          <w:szCs w:val="22"/>
        </w:rPr>
        <w:t>key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v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u</w:t>
      </w:r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>.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=1</w:t>
      </w:r>
      <w:r>
        <w:rPr>
          <w:rFonts w:ascii="Arial" w:eastAsia="Arial" w:hAnsi="Arial" w:cs="Arial"/>
          <w:spacing w:val="1"/>
          <w:sz w:val="22"/>
          <w:szCs w:val="22"/>
        </w:rPr>
        <w:t>,</w:t>
      </w:r>
      <w:r>
        <w:rPr>
          <w:rFonts w:ascii="Arial" w:eastAsia="Arial" w:hAnsi="Arial" w:cs="Arial"/>
          <w:sz w:val="22"/>
          <w:szCs w:val="22"/>
        </w:rPr>
        <w:t>2</w:t>
      </w:r>
      <w:r>
        <w:rPr>
          <w:rFonts w:ascii="Arial" w:eastAsia="Arial" w:hAnsi="Arial" w:cs="Arial"/>
          <w:spacing w:val="-3"/>
          <w:sz w:val="22"/>
          <w:szCs w:val="22"/>
        </w:rPr>
        <w:t>…</w:t>
      </w:r>
      <w:r>
        <w:rPr>
          <w:rFonts w:ascii="Arial" w:eastAsia="Arial" w:hAnsi="Arial" w:cs="Arial"/>
          <w:sz w:val="22"/>
          <w:szCs w:val="22"/>
        </w:rPr>
        <w:t>.</w:t>
      </w:r>
    </w:p>
    <w:p w:rsidR="00691543" w:rsidRDefault="00691543">
      <w:pPr>
        <w:spacing w:before="16" w:line="260" w:lineRule="exact"/>
        <w:rPr>
          <w:sz w:val="26"/>
          <w:szCs w:val="26"/>
        </w:rPr>
      </w:pPr>
    </w:p>
    <w:p w:rsidR="00691543" w:rsidRDefault="007B1AFE">
      <w:pPr>
        <w:ind w:left="772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pacing w:val="2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he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f</w:t>
      </w:r>
      <w:r>
        <w:rPr>
          <w:rFonts w:ascii="Arial" w:eastAsia="Arial" w:hAnsi="Arial" w:cs="Arial"/>
          <w:spacing w:val="-3"/>
          <w:sz w:val="22"/>
          <w:szCs w:val="22"/>
        </w:rPr>
        <w:t>i</w:t>
      </w:r>
      <w:r>
        <w:rPr>
          <w:rFonts w:ascii="Arial" w:eastAsia="Arial" w:hAnsi="Arial" w:cs="Arial"/>
          <w:spacing w:val="2"/>
          <w:sz w:val="22"/>
          <w:szCs w:val="22"/>
        </w:rPr>
        <w:t>g</w:t>
      </w:r>
      <w:r>
        <w:rPr>
          <w:rFonts w:ascii="Arial" w:eastAsia="Arial" w:hAnsi="Arial" w:cs="Arial"/>
          <w:sz w:val="22"/>
          <w:szCs w:val="22"/>
        </w:rPr>
        <w:t>ure</w:t>
      </w:r>
      <w:r>
        <w:rPr>
          <w:rFonts w:ascii="Arial" w:eastAsia="Arial" w:hAnsi="Arial" w:cs="Arial"/>
          <w:spacing w:val="-3"/>
          <w:sz w:val="22"/>
          <w:szCs w:val="22"/>
        </w:rPr>
        <w:t xml:space="preserve"> </w:t>
      </w:r>
      <w:r>
        <w:rPr>
          <w:rFonts w:ascii="Arial" w:eastAsia="Arial" w:hAnsi="Arial" w:cs="Arial"/>
          <w:spacing w:val="2"/>
          <w:sz w:val="22"/>
          <w:szCs w:val="22"/>
        </w:rPr>
        <w:t>g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pacing w:val="-2"/>
          <w:sz w:val="22"/>
          <w:szCs w:val="22"/>
        </w:rPr>
        <w:t>v</w:t>
      </w:r>
      <w:r>
        <w:rPr>
          <w:rFonts w:ascii="Arial" w:eastAsia="Arial" w:hAnsi="Arial" w:cs="Arial"/>
          <w:sz w:val="22"/>
          <w:szCs w:val="22"/>
        </w:rPr>
        <w:t>en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b</w:t>
      </w:r>
      <w:r>
        <w:rPr>
          <w:rFonts w:ascii="Arial" w:eastAsia="Arial" w:hAnsi="Arial" w:cs="Arial"/>
          <w:spacing w:val="-1"/>
          <w:sz w:val="22"/>
          <w:szCs w:val="22"/>
        </w:rPr>
        <w:t>el</w:t>
      </w:r>
      <w:r>
        <w:rPr>
          <w:rFonts w:ascii="Arial" w:eastAsia="Arial" w:hAnsi="Arial" w:cs="Arial"/>
          <w:spacing w:val="2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>w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sh</w:t>
      </w:r>
      <w:r>
        <w:rPr>
          <w:rFonts w:ascii="Arial" w:eastAsia="Arial" w:hAnsi="Arial" w:cs="Arial"/>
          <w:spacing w:val="-1"/>
          <w:sz w:val="22"/>
          <w:szCs w:val="22"/>
        </w:rPr>
        <w:t>o</w:t>
      </w:r>
      <w:r>
        <w:rPr>
          <w:rFonts w:ascii="Arial" w:eastAsia="Arial" w:hAnsi="Arial" w:cs="Arial"/>
          <w:spacing w:val="-2"/>
          <w:sz w:val="22"/>
          <w:szCs w:val="22"/>
        </w:rPr>
        <w:t>w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1"/>
          <w:sz w:val="22"/>
          <w:szCs w:val="22"/>
        </w:rPr>
        <w:t xml:space="preserve"> t</w:t>
      </w:r>
      <w:r>
        <w:rPr>
          <w:rFonts w:ascii="Arial" w:eastAsia="Arial" w:hAnsi="Arial" w:cs="Arial"/>
          <w:sz w:val="22"/>
          <w:szCs w:val="22"/>
        </w:rPr>
        <w:t>he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spacing w:val="2"/>
          <w:sz w:val="22"/>
          <w:szCs w:val="22"/>
        </w:rPr>
        <w:t>g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cal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-1"/>
          <w:sz w:val="22"/>
          <w:szCs w:val="22"/>
        </w:rPr>
        <w:t>t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uct</w:t>
      </w:r>
      <w:r>
        <w:rPr>
          <w:rFonts w:ascii="Arial" w:eastAsia="Arial" w:hAnsi="Arial" w:cs="Arial"/>
          <w:spacing w:val="-2"/>
          <w:sz w:val="22"/>
          <w:szCs w:val="22"/>
        </w:rPr>
        <w:t>u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 xml:space="preserve">e </w:t>
      </w:r>
      <w:r>
        <w:rPr>
          <w:rFonts w:ascii="Arial" w:eastAsia="Arial" w:hAnsi="Arial" w:cs="Arial"/>
          <w:spacing w:val="-2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>f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h</w:t>
      </w:r>
      <w:r>
        <w:rPr>
          <w:rFonts w:ascii="Arial" w:eastAsia="Arial" w:hAnsi="Arial" w:cs="Arial"/>
          <w:spacing w:val="-1"/>
          <w:sz w:val="22"/>
          <w:szCs w:val="22"/>
        </w:rPr>
        <w:t>a</w:t>
      </w:r>
      <w:r>
        <w:rPr>
          <w:rFonts w:ascii="Arial" w:eastAsia="Arial" w:hAnsi="Arial" w:cs="Arial"/>
          <w:sz w:val="22"/>
          <w:szCs w:val="22"/>
        </w:rPr>
        <w:t>sh</w:t>
      </w:r>
      <w:r>
        <w:rPr>
          <w:rFonts w:ascii="Arial" w:eastAsia="Arial" w:hAnsi="Arial" w:cs="Arial"/>
          <w:spacing w:val="-4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f</w:t>
      </w:r>
      <w:r>
        <w:rPr>
          <w:rFonts w:ascii="Arial" w:eastAsia="Arial" w:hAnsi="Arial" w:cs="Arial"/>
          <w:sz w:val="22"/>
          <w:szCs w:val="22"/>
        </w:rPr>
        <w:t>u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>c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>.</w:t>
      </w:r>
    </w:p>
    <w:p w:rsidR="00691543" w:rsidRDefault="00691543">
      <w:pPr>
        <w:spacing w:line="120" w:lineRule="exact"/>
        <w:rPr>
          <w:sz w:val="13"/>
          <w:szCs w:val="13"/>
        </w:rPr>
      </w:pPr>
    </w:p>
    <w:p w:rsidR="00691543" w:rsidRDefault="00691543">
      <w:pPr>
        <w:spacing w:line="200" w:lineRule="exact"/>
      </w:pPr>
    </w:p>
    <w:p w:rsidR="00691543" w:rsidRDefault="00E06362">
      <w:pPr>
        <w:ind w:left="100"/>
        <w:rPr>
          <w:rFonts w:ascii="Arial" w:eastAsia="Arial" w:hAnsi="Arial" w:cs="Arial"/>
          <w:sz w:val="22"/>
          <w:szCs w:val="22"/>
        </w:rPr>
      </w:pPr>
      <w:r w:rsidRPr="00E06362">
        <w:pict>
          <v:group id="_x0000_s2069" style="position:absolute;left:0;text-align:left;margin-left:126.6pt;margin-top:-4.95pt;width:246.1pt;height:22.5pt;z-index:-11915;mso-position-horizontal-relative:page" coordorigin="2533,-99" coordsize="4922,450">
            <v:group id="_x0000_s2070" style="position:absolute;left:3757;top:-92;width:2865;height:435" coordorigin="3757,-92" coordsize="2865,435">
              <v:shape id="_x0000_s2079" style="position:absolute;left:3757;top:-92;width:2865;height:435" coordorigin="3757,-92" coordsize="2865,435" path="m3757,343r2865,l6622,-92r-2865,l3757,343xe" filled="f">
                <v:path arrowok="t"/>
              </v:shape>
              <v:group id="_x0000_s2071" style="position:absolute;left:2540;top:58;width:1217;height:120" coordorigin="2540,58" coordsize="1217,120">
                <v:shape id="_x0000_s2078" style="position:absolute;left:2540;top:58;width:1217;height:120" coordorigin="2540,58" coordsize="1217,120" path="m3637,108r26,l3667,113r90,5l3637,58r,50xe" fillcolor="black" stroked="f">
                  <v:path arrowok="t"/>
                </v:shape>
                <v:shape id="_x0000_s2077" style="position:absolute;left:2540;top:58;width:1217;height:120" coordorigin="2540,58" coordsize="1217,120" path="m3663,128r-26,l3637,178r120,-60l3663,128xe" fillcolor="black" stroked="f">
                  <v:path arrowok="t"/>
                </v:shape>
                <v:shape id="_x0000_s2076" style="position:absolute;left:2540;top:58;width:1217;height:120" coordorigin="2540,58" coordsize="1217,120" path="m2540,113r,11l2544,128r1119,l3667,124r,-6l3667,124r-4,4l3757,118r-90,-5l3663,108r-1119,l2540,113xe" fillcolor="black" stroked="f">
                  <v:path arrowok="t"/>
                </v:shape>
                <v:group id="_x0000_s2072" style="position:absolute;left:6612;top:58;width:835;height:120" coordorigin="6612,58" coordsize="835,120">
                  <v:shape id="_x0000_s2075" style="position:absolute;left:6612;top:58;width:835;height:120" coordorigin="6612,58" coordsize="835,120" path="m7327,108r26,l7357,113r90,5l7327,58r,50xe" fillcolor="black" stroked="f">
                    <v:path arrowok="t"/>
                  </v:shape>
                  <v:shape id="_x0000_s2074" style="position:absolute;left:6612;top:58;width:835;height:120" coordorigin="6612,58" coordsize="835,120" path="m7353,128r-26,l7327,178r120,-60l7353,128xe" fillcolor="black" stroked="f">
                    <v:path arrowok="t"/>
                  </v:shape>
                  <v:shape id="_x0000_s2073" style="position:absolute;left:6612;top:58;width:835;height:120" coordorigin="6612,58" coordsize="835,120" path="m6612,113r,11l6616,128r737,l7357,124r,-6l7357,124r-4,4l7447,118r-90,-5l7353,108r-737,l6612,113xe" fillcolor="black" stroked="f">
                    <v:path arrowok="t"/>
                  </v:shape>
                </v:group>
              </v:group>
            </v:group>
            <w10:wrap anchorx="page"/>
          </v:group>
        </w:pict>
      </w:r>
      <w:r w:rsidR="007B1AFE">
        <w:rPr>
          <w:rFonts w:ascii="Arial" w:eastAsia="Arial" w:hAnsi="Arial" w:cs="Arial"/>
          <w:spacing w:val="-1"/>
          <w:sz w:val="22"/>
          <w:szCs w:val="22"/>
        </w:rPr>
        <w:t>K</w:t>
      </w:r>
      <w:r w:rsidR="007B1AFE">
        <w:rPr>
          <w:rFonts w:ascii="Arial" w:eastAsia="Arial" w:hAnsi="Arial" w:cs="Arial"/>
          <w:sz w:val="22"/>
          <w:szCs w:val="22"/>
        </w:rPr>
        <w:t>ey</w:t>
      </w:r>
      <w:r w:rsidR="007B1AFE">
        <w:rPr>
          <w:rFonts w:ascii="Arial" w:eastAsia="Arial" w:hAnsi="Arial" w:cs="Arial"/>
          <w:spacing w:val="-2"/>
          <w:sz w:val="22"/>
          <w:szCs w:val="22"/>
        </w:rPr>
        <w:t xml:space="preserve"> v</w:t>
      </w:r>
      <w:r w:rsidR="007B1AFE">
        <w:rPr>
          <w:rFonts w:ascii="Arial" w:eastAsia="Arial" w:hAnsi="Arial" w:cs="Arial"/>
          <w:spacing w:val="2"/>
          <w:sz w:val="22"/>
          <w:szCs w:val="22"/>
        </w:rPr>
        <w:t>a</w:t>
      </w:r>
      <w:r w:rsidR="007B1AFE">
        <w:rPr>
          <w:rFonts w:ascii="Arial" w:eastAsia="Arial" w:hAnsi="Arial" w:cs="Arial"/>
          <w:spacing w:val="-1"/>
          <w:sz w:val="22"/>
          <w:szCs w:val="22"/>
        </w:rPr>
        <w:t>l</w:t>
      </w:r>
      <w:r w:rsidR="007B1AFE">
        <w:rPr>
          <w:rFonts w:ascii="Arial" w:eastAsia="Arial" w:hAnsi="Arial" w:cs="Arial"/>
          <w:sz w:val="22"/>
          <w:szCs w:val="22"/>
        </w:rPr>
        <w:t xml:space="preserve">ue                               </w:t>
      </w:r>
      <w:r w:rsidR="007B1AFE">
        <w:rPr>
          <w:rFonts w:ascii="Arial" w:eastAsia="Arial" w:hAnsi="Arial" w:cs="Arial"/>
          <w:spacing w:val="40"/>
          <w:sz w:val="22"/>
          <w:szCs w:val="22"/>
        </w:rPr>
        <w:t xml:space="preserve"> </w:t>
      </w:r>
      <w:r w:rsidR="007B1AFE">
        <w:rPr>
          <w:rFonts w:ascii="Arial" w:eastAsia="Arial" w:hAnsi="Arial" w:cs="Arial"/>
          <w:spacing w:val="-1"/>
          <w:sz w:val="22"/>
          <w:szCs w:val="22"/>
        </w:rPr>
        <w:t>H</w:t>
      </w:r>
      <w:r w:rsidR="007B1AFE">
        <w:rPr>
          <w:rFonts w:ascii="Arial" w:eastAsia="Arial" w:hAnsi="Arial" w:cs="Arial"/>
          <w:sz w:val="22"/>
          <w:szCs w:val="22"/>
        </w:rPr>
        <w:t>ash</w:t>
      </w:r>
      <w:r w:rsidR="007B1AFE"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 w:rsidR="007B1AFE">
        <w:rPr>
          <w:rFonts w:ascii="Arial" w:eastAsia="Arial" w:hAnsi="Arial" w:cs="Arial"/>
          <w:spacing w:val="3"/>
          <w:sz w:val="22"/>
          <w:szCs w:val="22"/>
        </w:rPr>
        <w:t>f</w:t>
      </w:r>
      <w:r w:rsidR="007B1AFE">
        <w:rPr>
          <w:rFonts w:ascii="Arial" w:eastAsia="Arial" w:hAnsi="Arial" w:cs="Arial"/>
          <w:sz w:val="22"/>
          <w:szCs w:val="22"/>
        </w:rPr>
        <w:t>u</w:t>
      </w:r>
      <w:r w:rsidR="007B1AFE">
        <w:rPr>
          <w:rFonts w:ascii="Arial" w:eastAsia="Arial" w:hAnsi="Arial" w:cs="Arial"/>
          <w:spacing w:val="-1"/>
          <w:sz w:val="22"/>
          <w:szCs w:val="22"/>
        </w:rPr>
        <w:t>n</w:t>
      </w:r>
      <w:r w:rsidR="007B1AFE">
        <w:rPr>
          <w:rFonts w:ascii="Arial" w:eastAsia="Arial" w:hAnsi="Arial" w:cs="Arial"/>
          <w:spacing w:val="-2"/>
          <w:sz w:val="22"/>
          <w:szCs w:val="22"/>
        </w:rPr>
        <w:t>c</w:t>
      </w:r>
      <w:r w:rsidR="007B1AFE">
        <w:rPr>
          <w:rFonts w:ascii="Arial" w:eastAsia="Arial" w:hAnsi="Arial" w:cs="Arial"/>
          <w:spacing w:val="1"/>
          <w:sz w:val="22"/>
          <w:szCs w:val="22"/>
        </w:rPr>
        <w:t>t</w:t>
      </w:r>
      <w:r w:rsidR="007B1AFE">
        <w:rPr>
          <w:rFonts w:ascii="Arial" w:eastAsia="Arial" w:hAnsi="Arial" w:cs="Arial"/>
          <w:spacing w:val="-1"/>
          <w:sz w:val="22"/>
          <w:szCs w:val="22"/>
        </w:rPr>
        <w:t>i</w:t>
      </w:r>
      <w:r w:rsidR="007B1AFE">
        <w:rPr>
          <w:rFonts w:ascii="Arial" w:eastAsia="Arial" w:hAnsi="Arial" w:cs="Arial"/>
          <w:sz w:val="22"/>
          <w:szCs w:val="22"/>
        </w:rPr>
        <w:t xml:space="preserve">on                            </w:t>
      </w:r>
      <w:r w:rsidR="007B1AFE">
        <w:rPr>
          <w:rFonts w:ascii="Arial" w:eastAsia="Arial" w:hAnsi="Arial" w:cs="Arial"/>
          <w:spacing w:val="6"/>
          <w:sz w:val="22"/>
          <w:szCs w:val="22"/>
        </w:rPr>
        <w:t xml:space="preserve"> </w:t>
      </w:r>
      <w:r w:rsidR="007B1AFE">
        <w:rPr>
          <w:rFonts w:ascii="Arial" w:eastAsia="Arial" w:hAnsi="Arial" w:cs="Arial"/>
          <w:spacing w:val="-1"/>
          <w:sz w:val="22"/>
          <w:szCs w:val="22"/>
        </w:rPr>
        <w:t>i</w:t>
      </w:r>
      <w:r w:rsidR="007B1AFE">
        <w:rPr>
          <w:rFonts w:ascii="Arial" w:eastAsia="Arial" w:hAnsi="Arial" w:cs="Arial"/>
          <w:sz w:val="22"/>
          <w:szCs w:val="22"/>
        </w:rPr>
        <w:t>n</w:t>
      </w:r>
      <w:r w:rsidR="007B1AFE">
        <w:rPr>
          <w:rFonts w:ascii="Arial" w:eastAsia="Arial" w:hAnsi="Arial" w:cs="Arial"/>
          <w:spacing w:val="-1"/>
          <w:sz w:val="22"/>
          <w:szCs w:val="22"/>
        </w:rPr>
        <w:t>d</w:t>
      </w:r>
      <w:r w:rsidR="007B1AFE">
        <w:rPr>
          <w:rFonts w:ascii="Arial" w:eastAsia="Arial" w:hAnsi="Arial" w:cs="Arial"/>
          <w:sz w:val="22"/>
          <w:szCs w:val="22"/>
        </w:rPr>
        <w:t>ex</w:t>
      </w:r>
      <w:r w:rsidR="007B1AFE"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 w:rsidR="007B1AFE">
        <w:rPr>
          <w:rFonts w:ascii="Arial" w:eastAsia="Arial" w:hAnsi="Arial" w:cs="Arial"/>
          <w:sz w:val="22"/>
          <w:szCs w:val="22"/>
        </w:rPr>
        <w:t>or</w:t>
      </w:r>
      <w:r w:rsidR="007B1AFE">
        <w:rPr>
          <w:rFonts w:ascii="Arial" w:eastAsia="Arial" w:hAnsi="Arial" w:cs="Arial"/>
          <w:spacing w:val="2"/>
          <w:sz w:val="22"/>
          <w:szCs w:val="22"/>
        </w:rPr>
        <w:t xml:space="preserve"> </w:t>
      </w:r>
      <w:r w:rsidR="007B1AFE">
        <w:rPr>
          <w:rFonts w:ascii="Arial" w:eastAsia="Arial" w:hAnsi="Arial" w:cs="Arial"/>
          <w:sz w:val="22"/>
          <w:szCs w:val="22"/>
        </w:rPr>
        <w:t>h</w:t>
      </w:r>
      <w:r w:rsidR="007B1AFE">
        <w:rPr>
          <w:rFonts w:ascii="Arial" w:eastAsia="Arial" w:hAnsi="Arial" w:cs="Arial"/>
          <w:spacing w:val="-1"/>
          <w:sz w:val="22"/>
          <w:szCs w:val="22"/>
        </w:rPr>
        <w:t>a</w:t>
      </w:r>
      <w:r w:rsidR="007B1AFE">
        <w:rPr>
          <w:rFonts w:ascii="Arial" w:eastAsia="Arial" w:hAnsi="Arial" w:cs="Arial"/>
          <w:sz w:val="22"/>
          <w:szCs w:val="22"/>
        </w:rPr>
        <w:t xml:space="preserve">sh </w:t>
      </w:r>
      <w:r w:rsidR="007B1AFE">
        <w:rPr>
          <w:rFonts w:ascii="Arial" w:eastAsia="Arial" w:hAnsi="Arial" w:cs="Arial"/>
          <w:spacing w:val="-2"/>
          <w:sz w:val="22"/>
          <w:szCs w:val="22"/>
        </w:rPr>
        <w:t>v</w:t>
      </w:r>
      <w:r w:rsidR="007B1AFE">
        <w:rPr>
          <w:rFonts w:ascii="Arial" w:eastAsia="Arial" w:hAnsi="Arial" w:cs="Arial"/>
          <w:sz w:val="22"/>
          <w:szCs w:val="22"/>
        </w:rPr>
        <w:t>a</w:t>
      </w:r>
      <w:r w:rsidR="007B1AFE">
        <w:rPr>
          <w:rFonts w:ascii="Arial" w:eastAsia="Arial" w:hAnsi="Arial" w:cs="Arial"/>
          <w:spacing w:val="-1"/>
          <w:sz w:val="22"/>
          <w:szCs w:val="22"/>
        </w:rPr>
        <w:t>l</w:t>
      </w:r>
      <w:r w:rsidR="007B1AFE">
        <w:rPr>
          <w:rFonts w:ascii="Arial" w:eastAsia="Arial" w:hAnsi="Arial" w:cs="Arial"/>
          <w:sz w:val="22"/>
          <w:szCs w:val="22"/>
        </w:rPr>
        <w:t>ue</w:t>
      </w:r>
    </w:p>
    <w:p w:rsidR="00691543" w:rsidRDefault="00691543">
      <w:pPr>
        <w:spacing w:before="8" w:line="120" w:lineRule="exact"/>
        <w:rPr>
          <w:sz w:val="12"/>
          <w:szCs w:val="12"/>
        </w:rPr>
      </w:pPr>
    </w:p>
    <w:p w:rsidR="00691543" w:rsidRDefault="00691543">
      <w:pPr>
        <w:spacing w:line="200" w:lineRule="exact"/>
      </w:pPr>
    </w:p>
    <w:p w:rsidR="00691543" w:rsidRDefault="007B1AFE">
      <w:pPr>
        <w:spacing w:line="276" w:lineRule="auto"/>
        <w:ind w:left="986" w:right="2403" w:hanging="458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pacing w:val="2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he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f</w:t>
      </w:r>
      <w:r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spacing w:val="-1"/>
          <w:sz w:val="22"/>
          <w:szCs w:val="22"/>
        </w:rPr>
        <w:t>ll</w:t>
      </w:r>
      <w:r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spacing w:val="-4"/>
          <w:sz w:val="22"/>
          <w:szCs w:val="22"/>
        </w:rPr>
        <w:t>w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ng</w:t>
      </w:r>
      <w:r>
        <w:rPr>
          <w:rFonts w:ascii="Arial" w:eastAsia="Arial" w:hAnsi="Arial" w:cs="Arial"/>
          <w:spacing w:val="3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are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pacing w:val="-3"/>
          <w:sz w:val="22"/>
          <w:szCs w:val="22"/>
        </w:rPr>
        <w:t>h</w:t>
      </w:r>
      <w:r>
        <w:rPr>
          <w:rFonts w:ascii="Arial" w:eastAsia="Arial" w:hAnsi="Arial" w:cs="Arial"/>
          <w:sz w:val="22"/>
          <w:szCs w:val="22"/>
        </w:rPr>
        <w:t>e d</w:t>
      </w:r>
      <w:r>
        <w:rPr>
          <w:rFonts w:ascii="Arial" w:eastAsia="Arial" w:hAnsi="Arial" w:cs="Arial"/>
          <w:spacing w:val="-3"/>
          <w:sz w:val="22"/>
          <w:szCs w:val="22"/>
        </w:rPr>
        <w:t>i</w:t>
      </w:r>
      <w:r>
        <w:rPr>
          <w:rFonts w:ascii="Arial" w:eastAsia="Arial" w:hAnsi="Arial" w:cs="Arial"/>
          <w:spacing w:val="1"/>
          <w:sz w:val="22"/>
          <w:szCs w:val="22"/>
        </w:rPr>
        <w:t>f</w:t>
      </w:r>
      <w:r>
        <w:rPr>
          <w:rFonts w:ascii="Arial" w:eastAsia="Arial" w:hAnsi="Arial" w:cs="Arial"/>
          <w:spacing w:val="3"/>
          <w:sz w:val="22"/>
          <w:szCs w:val="22"/>
        </w:rPr>
        <w:t>f</w:t>
      </w:r>
      <w:r>
        <w:rPr>
          <w:rFonts w:ascii="Arial" w:eastAsia="Arial" w:hAnsi="Arial" w:cs="Arial"/>
          <w:spacing w:val="-3"/>
          <w:sz w:val="22"/>
          <w:szCs w:val="22"/>
        </w:rPr>
        <w:t>e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 xml:space="preserve">t 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pacing w:val="-2"/>
          <w:sz w:val="22"/>
          <w:szCs w:val="22"/>
        </w:rPr>
        <w:t>y</w:t>
      </w:r>
      <w:r>
        <w:rPr>
          <w:rFonts w:ascii="Arial" w:eastAsia="Arial" w:hAnsi="Arial" w:cs="Arial"/>
          <w:sz w:val="22"/>
          <w:szCs w:val="22"/>
        </w:rPr>
        <w:t>p</w:t>
      </w:r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pacing w:val="-3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>f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h</w:t>
      </w:r>
      <w:r>
        <w:rPr>
          <w:rFonts w:ascii="Arial" w:eastAsia="Arial" w:hAnsi="Arial" w:cs="Arial"/>
          <w:spacing w:val="-3"/>
          <w:sz w:val="22"/>
          <w:szCs w:val="22"/>
        </w:rPr>
        <w:t>a</w:t>
      </w:r>
      <w:r>
        <w:rPr>
          <w:rFonts w:ascii="Arial" w:eastAsia="Arial" w:hAnsi="Arial" w:cs="Arial"/>
          <w:sz w:val="22"/>
          <w:szCs w:val="22"/>
        </w:rPr>
        <w:t>sh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f</w:t>
      </w:r>
      <w:r>
        <w:rPr>
          <w:rFonts w:ascii="Arial" w:eastAsia="Arial" w:hAnsi="Arial" w:cs="Arial"/>
          <w:sz w:val="22"/>
          <w:szCs w:val="22"/>
        </w:rPr>
        <w:t>u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>c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pacing w:val="-2"/>
          <w:sz w:val="22"/>
          <w:szCs w:val="22"/>
        </w:rPr>
        <w:t>s</w:t>
      </w:r>
      <w:r>
        <w:rPr>
          <w:rFonts w:ascii="Arial" w:eastAsia="Arial" w:hAnsi="Arial" w:cs="Arial"/>
          <w:sz w:val="22"/>
          <w:szCs w:val="22"/>
        </w:rPr>
        <w:t xml:space="preserve">. </w:t>
      </w:r>
      <w:r>
        <w:rPr>
          <w:rFonts w:ascii="Arial" w:eastAsia="Arial" w:hAnsi="Arial" w:cs="Arial"/>
          <w:spacing w:val="2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h</w:t>
      </w:r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>y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ar</w:t>
      </w:r>
      <w:r>
        <w:rPr>
          <w:rFonts w:ascii="Arial" w:eastAsia="Arial" w:hAnsi="Arial" w:cs="Arial"/>
          <w:spacing w:val="-2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 xml:space="preserve">, </w:t>
      </w:r>
      <w:r>
        <w:rPr>
          <w:rFonts w:ascii="Arial" w:eastAsia="Arial" w:hAnsi="Arial" w:cs="Arial"/>
          <w:spacing w:val="1"/>
          <w:sz w:val="22"/>
          <w:szCs w:val="22"/>
        </w:rPr>
        <w:t>(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 xml:space="preserve">)    </w:t>
      </w:r>
      <w:r>
        <w:rPr>
          <w:rFonts w:ascii="Arial" w:eastAsia="Arial" w:hAnsi="Arial" w:cs="Arial"/>
          <w:spacing w:val="54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Di</w:t>
      </w:r>
      <w:r>
        <w:rPr>
          <w:rFonts w:ascii="Arial" w:eastAsia="Arial" w:hAnsi="Arial" w:cs="Arial"/>
          <w:sz w:val="22"/>
          <w:szCs w:val="22"/>
        </w:rPr>
        <w:t>v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on</w:t>
      </w:r>
      <w:r>
        <w:rPr>
          <w:rFonts w:ascii="Arial" w:eastAsia="Arial" w:hAnsi="Arial" w:cs="Arial"/>
          <w:spacing w:val="1"/>
          <w:sz w:val="22"/>
          <w:szCs w:val="22"/>
        </w:rPr>
        <w:t xml:space="preserve"> m</w:t>
      </w:r>
      <w:r>
        <w:rPr>
          <w:rFonts w:ascii="Arial" w:eastAsia="Arial" w:hAnsi="Arial" w:cs="Arial"/>
          <w:sz w:val="22"/>
          <w:szCs w:val="22"/>
        </w:rPr>
        <w:t>ethod h</w:t>
      </w:r>
      <w:r>
        <w:rPr>
          <w:rFonts w:ascii="Arial" w:eastAsia="Arial" w:hAnsi="Arial" w:cs="Arial"/>
          <w:spacing w:val="-3"/>
          <w:sz w:val="22"/>
          <w:szCs w:val="22"/>
        </w:rPr>
        <w:t>a</w:t>
      </w:r>
      <w:r>
        <w:rPr>
          <w:rFonts w:ascii="Arial" w:eastAsia="Arial" w:hAnsi="Arial" w:cs="Arial"/>
          <w:sz w:val="22"/>
          <w:szCs w:val="22"/>
        </w:rPr>
        <w:t>sh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f</w:t>
      </w:r>
      <w:r>
        <w:rPr>
          <w:rFonts w:ascii="Arial" w:eastAsia="Arial" w:hAnsi="Arial" w:cs="Arial"/>
          <w:spacing w:val="-3"/>
          <w:sz w:val="22"/>
          <w:szCs w:val="22"/>
        </w:rPr>
        <w:t>u</w:t>
      </w:r>
      <w:r>
        <w:rPr>
          <w:rFonts w:ascii="Arial" w:eastAsia="Arial" w:hAnsi="Arial" w:cs="Arial"/>
          <w:sz w:val="22"/>
          <w:szCs w:val="22"/>
        </w:rPr>
        <w:t>ncti</w:t>
      </w:r>
      <w:r>
        <w:rPr>
          <w:rFonts w:ascii="Arial" w:eastAsia="Arial" w:hAnsi="Arial" w:cs="Arial"/>
          <w:spacing w:val="-1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>n</w:t>
      </w:r>
    </w:p>
    <w:p w:rsidR="00691543" w:rsidRDefault="007B1AFE">
      <w:pPr>
        <w:spacing w:before="3"/>
        <w:ind w:left="986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pacing w:val="1"/>
          <w:sz w:val="22"/>
          <w:szCs w:val="22"/>
        </w:rPr>
        <w:t>(</w:t>
      </w:r>
      <w:r>
        <w:rPr>
          <w:rFonts w:ascii="Arial" w:eastAsia="Arial" w:hAnsi="Arial" w:cs="Arial"/>
          <w:spacing w:val="-1"/>
          <w:sz w:val="22"/>
          <w:szCs w:val="22"/>
        </w:rPr>
        <w:t>ii</w:t>
      </w:r>
      <w:r>
        <w:rPr>
          <w:rFonts w:ascii="Arial" w:eastAsia="Arial" w:hAnsi="Arial" w:cs="Arial"/>
          <w:sz w:val="22"/>
          <w:szCs w:val="22"/>
        </w:rPr>
        <w:t xml:space="preserve">)    </w:t>
      </w:r>
      <w:r>
        <w:rPr>
          <w:rFonts w:ascii="Arial" w:eastAsia="Arial" w:hAnsi="Arial" w:cs="Arial"/>
          <w:spacing w:val="6"/>
          <w:sz w:val="22"/>
          <w:szCs w:val="22"/>
        </w:rPr>
        <w:t xml:space="preserve"> </w:t>
      </w:r>
      <w:r>
        <w:rPr>
          <w:rFonts w:ascii="Arial" w:eastAsia="Arial" w:hAnsi="Arial" w:cs="Arial"/>
          <w:spacing w:val="-2"/>
          <w:sz w:val="22"/>
          <w:szCs w:val="22"/>
        </w:rPr>
        <w:t>M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d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2"/>
          <w:sz w:val="22"/>
          <w:szCs w:val="22"/>
        </w:rPr>
        <w:t>q</w:t>
      </w:r>
      <w:r>
        <w:rPr>
          <w:rFonts w:ascii="Arial" w:eastAsia="Arial" w:hAnsi="Arial" w:cs="Arial"/>
          <w:sz w:val="22"/>
          <w:szCs w:val="22"/>
        </w:rPr>
        <w:t>u</w:t>
      </w:r>
      <w:r>
        <w:rPr>
          <w:rFonts w:ascii="Arial" w:eastAsia="Arial" w:hAnsi="Arial" w:cs="Arial"/>
          <w:spacing w:val="-1"/>
          <w:sz w:val="22"/>
          <w:szCs w:val="22"/>
        </w:rPr>
        <w:t>a</w:t>
      </w:r>
      <w:r>
        <w:rPr>
          <w:rFonts w:ascii="Arial" w:eastAsia="Arial" w:hAnsi="Arial" w:cs="Arial"/>
          <w:spacing w:val="-2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m</w:t>
      </w:r>
      <w:r>
        <w:rPr>
          <w:rFonts w:ascii="Arial" w:eastAsia="Arial" w:hAnsi="Arial" w:cs="Arial"/>
          <w:sz w:val="22"/>
          <w:szCs w:val="22"/>
        </w:rPr>
        <w:t>ethod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h</w:t>
      </w:r>
      <w:r>
        <w:rPr>
          <w:rFonts w:ascii="Arial" w:eastAsia="Arial" w:hAnsi="Arial" w:cs="Arial"/>
          <w:spacing w:val="-1"/>
          <w:sz w:val="22"/>
          <w:szCs w:val="22"/>
        </w:rPr>
        <w:t>a</w:t>
      </w:r>
      <w:r>
        <w:rPr>
          <w:rFonts w:ascii="Arial" w:eastAsia="Arial" w:hAnsi="Arial" w:cs="Arial"/>
          <w:sz w:val="22"/>
          <w:szCs w:val="22"/>
        </w:rPr>
        <w:t>sh</w:t>
      </w:r>
      <w:r>
        <w:rPr>
          <w:rFonts w:ascii="Arial" w:eastAsia="Arial" w:hAnsi="Arial" w:cs="Arial"/>
          <w:spacing w:val="-4"/>
          <w:sz w:val="22"/>
          <w:szCs w:val="22"/>
        </w:rPr>
        <w:t xml:space="preserve"> </w:t>
      </w:r>
      <w:r>
        <w:rPr>
          <w:rFonts w:ascii="Arial" w:eastAsia="Arial" w:hAnsi="Arial" w:cs="Arial"/>
          <w:spacing w:val="3"/>
          <w:sz w:val="22"/>
          <w:szCs w:val="22"/>
        </w:rPr>
        <w:t>f</w:t>
      </w:r>
      <w:r>
        <w:rPr>
          <w:rFonts w:ascii="Arial" w:eastAsia="Arial" w:hAnsi="Arial" w:cs="Arial"/>
          <w:sz w:val="22"/>
          <w:szCs w:val="22"/>
        </w:rPr>
        <w:t>u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pacing w:val="-2"/>
          <w:sz w:val="22"/>
          <w:szCs w:val="22"/>
        </w:rPr>
        <w:t>c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on</w:t>
      </w:r>
    </w:p>
    <w:p w:rsidR="00691543" w:rsidRDefault="007B1AFE">
      <w:pPr>
        <w:spacing w:before="37"/>
        <w:ind w:left="986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pacing w:val="1"/>
          <w:sz w:val="22"/>
          <w:szCs w:val="22"/>
        </w:rPr>
        <w:t>(</w:t>
      </w:r>
      <w:r>
        <w:rPr>
          <w:rFonts w:ascii="Arial" w:eastAsia="Arial" w:hAnsi="Arial" w:cs="Arial"/>
          <w:spacing w:val="-1"/>
          <w:sz w:val="22"/>
          <w:szCs w:val="22"/>
        </w:rPr>
        <w:t>iii</w:t>
      </w:r>
      <w:r>
        <w:rPr>
          <w:rFonts w:ascii="Arial" w:eastAsia="Arial" w:hAnsi="Arial" w:cs="Arial"/>
          <w:sz w:val="22"/>
          <w:szCs w:val="22"/>
        </w:rPr>
        <w:t xml:space="preserve">)   </w:t>
      </w:r>
      <w:r>
        <w:rPr>
          <w:rFonts w:ascii="Arial" w:eastAsia="Arial" w:hAnsi="Arial" w:cs="Arial"/>
          <w:spacing w:val="19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F</w:t>
      </w:r>
      <w:r>
        <w:rPr>
          <w:rFonts w:ascii="Arial" w:eastAsia="Arial" w:hAnsi="Arial" w:cs="Arial"/>
          <w:spacing w:val="-1"/>
          <w:sz w:val="22"/>
          <w:szCs w:val="22"/>
        </w:rPr>
        <w:t>ol</w:t>
      </w:r>
      <w:r>
        <w:rPr>
          <w:rFonts w:ascii="Arial" w:eastAsia="Arial" w:hAnsi="Arial" w:cs="Arial"/>
          <w:sz w:val="22"/>
          <w:szCs w:val="22"/>
        </w:rPr>
        <w:t>d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ng</w:t>
      </w:r>
      <w:r>
        <w:rPr>
          <w:rFonts w:ascii="Arial" w:eastAsia="Arial" w:hAnsi="Arial" w:cs="Arial"/>
          <w:spacing w:val="3"/>
          <w:sz w:val="22"/>
          <w:szCs w:val="22"/>
        </w:rPr>
        <w:t xml:space="preserve"> </w:t>
      </w:r>
      <w:r>
        <w:rPr>
          <w:rFonts w:ascii="Arial" w:eastAsia="Arial" w:hAnsi="Arial" w:cs="Arial"/>
          <w:spacing w:val="-2"/>
          <w:sz w:val="22"/>
          <w:szCs w:val="22"/>
        </w:rPr>
        <w:t>m</w:t>
      </w:r>
      <w:r>
        <w:rPr>
          <w:rFonts w:ascii="Arial" w:eastAsia="Arial" w:hAnsi="Arial" w:cs="Arial"/>
          <w:sz w:val="22"/>
          <w:szCs w:val="22"/>
        </w:rPr>
        <w:t>ethod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h</w:t>
      </w:r>
      <w:r>
        <w:rPr>
          <w:rFonts w:ascii="Arial" w:eastAsia="Arial" w:hAnsi="Arial" w:cs="Arial"/>
          <w:spacing w:val="-1"/>
          <w:sz w:val="22"/>
          <w:szCs w:val="22"/>
        </w:rPr>
        <w:t>a</w:t>
      </w:r>
      <w:r>
        <w:rPr>
          <w:rFonts w:ascii="Arial" w:eastAsia="Arial" w:hAnsi="Arial" w:cs="Arial"/>
          <w:sz w:val="22"/>
          <w:szCs w:val="22"/>
        </w:rPr>
        <w:t>sh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f</w:t>
      </w:r>
      <w:r>
        <w:rPr>
          <w:rFonts w:ascii="Arial" w:eastAsia="Arial" w:hAnsi="Arial" w:cs="Arial"/>
          <w:sz w:val="22"/>
          <w:szCs w:val="22"/>
        </w:rPr>
        <w:t>u</w:t>
      </w:r>
      <w:r>
        <w:rPr>
          <w:rFonts w:ascii="Arial" w:eastAsia="Arial" w:hAnsi="Arial" w:cs="Arial"/>
          <w:spacing w:val="-3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>c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on</w:t>
      </w:r>
    </w:p>
    <w:p w:rsidR="00691543" w:rsidRDefault="00691543">
      <w:pPr>
        <w:spacing w:before="14" w:line="220" w:lineRule="exact"/>
        <w:rPr>
          <w:sz w:val="22"/>
          <w:szCs w:val="22"/>
        </w:rPr>
      </w:pPr>
    </w:p>
    <w:p w:rsidR="00691543" w:rsidRDefault="007B1AFE">
      <w:pPr>
        <w:ind w:left="100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b/>
          <w:spacing w:val="1"/>
          <w:sz w:val="22"/>
          <w:szCs w:val="22"/>
        </w:rPr>
        <w:t>i</w:t>
      </w:r>
      <w:r>
        <w:rPr>
          <w:rFonts w:ascii="Arial" w:eastAsia="Arial" w:hAnsi="Arial" w:cs="Arial"/>
          <w:b/>
          <w:sz w:val="22"/>
          <w:szCs w:val="22"/>
        </w:rPr>
        <w:t xml:space="preserve">. </w:t>
      </w:r>
      <w:r>
        <w:rPr>
          <w:rFonts w:ascii="Arial" w:eastAsia="Arial" w:hAnsi="Arial" w:cs="Arial"/>
          <w:b/>
          <w:spacing w:val="-1"/>
          <w:sz w:val="22"/>
          <w:szCs w:val="22"/>
        </w:rPr>
        <w:t>D</w:t>
      </w:r>
      <w:r>
        <w:rPr>
          <w:rFonts w:ascii="Arial" w:eastAsia="Arial" w:hAnsi="Arial" w:cs="Arial"/>
          <w:b/>
          <w:spacing w:val="1"/>
          <w:sz w:val="22"/>
          <w:szCs w:val="22"/>
        </w:rPr>
        <w:t>i</w:t>
      </w:r>
      <w:r>
        <w:rPr>
          <w:rFonts w:ascii="Arial" w:eastAsia="Arial" w:hAnsi="Arial" w:cs="Arial"/>
          <w:b/>
          <w:spacing w:val="-3"/>
          <w:sz w:val="22"/>
          <w:szCs w:val="22"/>
        </w:rPr>
        <w:t>v</w:t>
      </w:r>
      <w:r>
        <w:rPr>
          <w:rFonts w:ascii="Arial" w:eastAsia="Arial" w:hAnsi="Arial" w:cs="Arial"/>
          <w:b/>
          <w:spacing w:val="1"/>
          <w:sz w:val="22"/>
          <w:szCs w:val="22"/>
        </w:rPr>
        <w:t>i</w:t>
      </w:r>
      <w:r>
        <w:rPr>
          <w:rFonts w:ascii="Arial" w:eastAsia="Arial" w:hAnsi="Arial" w:cs="Arial"/>
          <w:b/>
          <w:sz w:val="22"/>
          <w:szCs w:val="22"/>
        </w:rPr>
        <w:t>sion</w:t>
      </w:r>
      <w:r>
        <w:rPr>
          <w:rFonts w:ascii="Arial" w:eastAsia="Arial" w:hAnsi="Arial" w:cs="Arial"/>
          <w:b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b/>
          <w:sz w:val="22"/>
          <w:szCs w:val="22"/>
        </w:rPr>
        <w:t>m</w:t>
      </w:r>
      <w:r>
        <w:rPr>
          <w:rFonts w:ascii="Arial" w:eastAsia="Arial" w:hAnsi="Arial" w:cs="Arial"/>
          <w:b/>
          <w:spacing w:val="-2"/>
          <w:sz w:val="22"/>
          <w:szCs w:val="22"/>
        </w:rPr>
        <w:t>e</w:t>
      </w:r>
      <w:r>
        <w:rPr>
          <w:rFonts w:ascii="Arial" w:eastAsia="Arial" w:hAnsi="Arial" w:cs="Arial"/>
          <w:b/>
          <w:spacing w:val="1"/>
          <w:sz w:val="22"/>
          <w:szCs w:val="22"/>
        </w:rPr>
        <w:t>t</w:t>
      </w:r>
      <w:r>
        <w:rPr>
          <w:rFonts w:ascii="Arial" w:eastAsia="Arial" w:hAnsi="Arial" w:cs="Arial"/>
          <w:b/>
          <w:sz w:val="22"/>
          <w:szCs w:val="22"/>
        </w:rPr>
        <w:t>h</w:t>
      </w:r>
      <w:r>
        <w:rPr>
          <w:rFonts w:ascii="Arial" w:eastAsia="Arial" w:hAnsi="Arial" w:cs="Arial"/>
          <w:b/>
          <w:spacing w:val="-1"/>
          <w:sz w:val="22"/>
          <w:szCs w:val="22"/>
        </w:rPr>
        <w:t>o</w:t>
      </w:r>
      <w:r>
        <w:rPr>
          <w:rFonts w:ascii="Arial" w:eastAsia="Arial" w:hAnsi="Arial" w:cs="Arial"/>
          <w:b/>
          <w:sz w:val="22"/>
          <w:szCs w:val="22"/>
        </w:rPr>
        <w:t>d ha</w:t>
      </w:r>
      <w:r>
        <w:rPr>
          <w:rFonts w:ascii="Arial" w:eastAsia="Arial" w:hAnsi="Arial" w:cs="Arial"/>
          <w:b/>
          <w:spacing w:val="-3"/>
          <w:sz w:val="22"/>
          <w:szCs w:val="22"/>
        </w:rPr>
        <w:t>s</w:t>
      </w:r>
      <w:r>
        <w:rPr>
          <w:rFonts w:ascii="Arial" w:eastAsia="Arial" w:hAnsi="Arial" w:cs="Arial"/>
          <w:b/>
          <w:sz w:val="22"/>
          <w:szCs w:val="22"/>
        </w:rPr>
        <w:t xml:space="preserve">h </w:t>
      </w:r>
      <w:r>
        <w:rPr>
          <w:rFonts w:ascii="Arial" w:eastAsia="Arial" w:hAnsi="Arial" w:cs="Arial"/>
          <w:b/>
          <w:spacing w:val="1"/>
          <w:sz w:val="22"/>
          <w:szCs w:val="22"/>
        </w:rPr>
        <w:t>f</w:t>
      </w:r>
      <w:r>
        <w:rPr>
          <w:rFonts w:ascii="Arial" w:eastAsia="Arial" w:hAnsi="Arial" w:cs="Arial"/>
          <w:b/>
          <w:sz w:val="22"/>
          <w:szCs w:val="22"/>
        </w:rPr>
        <w:t>u</w:t>
      </w:r>
      <w:r>
        <w:rPr>
          <w:rFonts w:ascii="Arial" w:eastAsia="Arial" w:hAnsi="Arial" w:cs="Arial"/>
          <w:b/>
          <w:spacing w:val="-1"/>
          <w:sz w:val="22"/>
          <w:szCs w:val="22"/>
        </w:rPr>
        <w:t>n</w:t>
      </w:r>
      <w:r>
        <w:rPr>
          <w:rFonts w:ascii="Arial" w:eastAsia="Arial" w:hAnsi="Arial" w:cs="Arial"/>
          <w:b/>
          <w:sz w:val="22"/>
          <w:szCs w:val="22"/>
        </w:rPr>
        <w:t>c</w:t>
      </w:r>
      <w:r>
        <w:rPr>
          <w:rFonts w:ascii="Arial" w:eastAsia="Arial" w:hAnsi="Arial" w:cs="Arial"/>
          <w:b/>
          <w:spacing w:val="-2"/>
          <w:sz w:val="22"/>
          <w:szCs w:val="22"/>
        </w:rPr>
        <w:t>t</w:t>
      </w:r>
      <w:r>
        <w:rPr>
          <w:rFonts w:ascii="Arial" w:eastAsia="Arial" w:hAnsi="Arial" w:cs="Arial"/>
          <w:b/>
          <w:spacing w:val="1"/>
          <w:sz w:val="22"/>
          <w:szCs w:val="22"/>
        </w:rPr>
        <w:t>i</w:t>
      </w:r>
      <w:r>
        <w:rPr>
          <w:rFonts w:ascii="Arial" w:eastAsia="Arial" w:hAnsi="Arial" w:cs="Arial"/>
          <w:b/>
          <w:sz w:val="22"/>
          <w:szCs w:val="22"/>
        </w:rPr>
        <w:t>on</w:t>
      </w:r>
    </w:p>
    <w:p w:rsidR="00691543" w:rsidRDefault="007B1AFE">
      <w:pPr>
        <w:spacing w:before="42"/>
        <w:ind w:left="712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pacing w:val="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n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h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m</w:t>
      </w:r>
      <w:r>
        <w:rPr>
          <w:rFonts w:ascii="Arial" w:eastAsia="Arial" w:hAnsi="Arial" w:cs="Arial"/>
          <w:sz w:val="22"/>
          <w:szCs w:val="22"/>
        </w:rPr>
        <w:t>ethod</w:t>
      </w:r>
      <w:r>
        <w:rPr>
          <w:rFonts w:ascii="Arial" w:eastAsia="Arial" w:hAnsi="Arial" w:cs="Arial"/>
          <w:spacing w:val="-4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he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h</w:t>
      </w:r>
      <w:r>
        <w:rPr>
          <w:rFonts w:ascii="Arial" w:eastAsia="Arial" w:hAnsi="Arial" w:cs="Arial"/>
          <w:spacing w:val="-1"/>
          <w:sz w:val="22"/>
          <w:szCs w:val="22"/>
        </w:rPr>
        <w:t>a</w:t>
      </w:r>
      <w:r>
        <w:rPr>
          <w:rFonts w:ascii="Arial" w:eastAsia="Arial" w:hAnsi="Arial" w:cs="Arial"/>
          <w:sz w:val="22"/>
          <w:szCs w:val="22"/>
        </w:rPr>
        <w:t xml:space="preserve">sh </w:t>
      </w:r>
      <w:r>
        <w:rPr>
          <w:rFonts w:ascii="Arial" w:eastAsia="Arial" w:hAnsi="Arial" w:cs="Arial"/>
          <w:spacing w:val="-2"/>
          <w:sz w:val="22"/>
          <w:szCs w:val="22"/>
        </w:rPr>
        <w:t>v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u</w:t>
      </w:r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are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</w:t>
      </w:r>
      <w:r>
        <w:rPr>
          <w:rFonts w:ascii="Arial" w:eastAsia="Arial" w:hAnsi="Arial" w:cs="Arial"/>
          <w:spacing w:val="2"/>
          <w:sz w:val="22"/>
          <w:szCs w:val="22"/>
        </w:rPr>
        <w:t>g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pacing w:val="-3"/>
          <w:sz w:val="22"/>
          <w:szCs w:val="22"/>
        </w:rPr>
        <w:t>e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2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ed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by</w:t>
      </w:r>
      <w:r>
        <w:rPr>
          <w:rFonts w:ascii="Arial" w:eastAsia="Arial" w:hAnsi="Arial" w:cs="Arial"/>
          <w:spacing w:val="-4"/>
          <w:sz w:val="22"/>
          <w:szCs w:val="22"/>
        </w:rPr>
        <w:t xml:space="preserve"> </w:t>
      </w:r>
      <w:r>
        <w:rPr>
          <w:rFonts w:ascii="Arial" w:eastAsia="Arial" w:hAnsi="Arial" w:cs="Arial"/>
          <w:spacing w:val="3"/>
          <w:sz w:val="22"/>
          <w:szCs w:val="22"/>
        </w:rPr>
        <w:t>f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n</w:t>
      </w:r>
      <w:r>
        <w:rPr>
          <w:rFonts w:ascii="Arial" w:eastAsia="Arial" w:hAnsi="Arial" w:cs="Arial"/>
          <w:spacing w:val="-1"/>
          <w:sz w:val="22"/>
          <w:szCs w:val="22"/>
        </w:rPr>
        <w:t>di</w:t>
      </w:r>
      <w:r>
        <w:rPr>
          <w:rFonts w:ascii="Arial" w:eastAsia="Arial" w:hAnsi="Arial" w:cs="Arial"/>
          <w:sz w:val="22"/>
          <w:szCs w:val="22"/>
        </w:rPr>
        <w:t>ng</w:t>
      </w:r>
      <w:r>
        <w:rPr>
          <w:rFonts w:ascii="Arial" w:eastAsia="Arial" w:hAnsi="Arial" w:cs="Arial"/>
          <w:spacing w:val="1"/>
          <w:sz w:val="22"/>
          <w:szCs w:val="22"/>
        </w:rPr>
        <w:t xml:space="preserve"> t</w:t>
      </w:r>
      <w:r>
        <w:rPr>
          <w:rFonts w:ascii="Arial" w:eastAsia="Arial" w:hAnsi="Arial" w:cs="Arial"/>
          <w:sz w:val="22"/>
          <w:szCs w:val="22"/>
        </w:rPr>
        <w:t>he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pacing w:val="-3"/>
          <w:sz w:val="22"/>
          <w:szCs w:val="22"/>
        </w:rPr>
        <w:t>e</w:t>
      </w:r>
      <w:r>
        <w:rPr>
          <w:rFonts w:ascii="Arial" w:eastAsia="Arial" w:hAnsi="Arial" w:cs="Arial"/>
          <w:spacing w:val="1"/>
          <w:sz w:val="22"/>
          <w:szCs w:val="22"/>
        </w:rPr>
        <w:t>m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pacing w:val="-3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>d</w:t>
      </w:r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>r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pacing w:val="-3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 xml:space="preserve">f 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he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pacing w:val="2"/>
          <w:sz w:val="22"/>
          <w:szCs w:val="22"/>
        </w:rPr>
        <w:t>k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3"/>
          <w:sz w:val="22"/>
          <w:szCs w:val="22"/>
        </w:rPr>
        <w:t>y</w:t>
      </w:r>
      <w:r>
        <w:rPr>
          <w:rFonts w:ascii="Arial" w:eastAsia="Arial" w:hAnsi="Arial" w:cs="Arial"/>
          <w:spacing w:val="-2"/>
          <w:sz w:val="22"/>
          <w:szCs w:val="22"/>
        </w:rPr>
        <w:t>(</w:t>
      </w:r>
      <w:r>
        <w:rPr>
          <w:rFonts w:ascii="Arial" w:eastAsia="Arial" w:hAnsi="Arial" w:cs="Arial"/>
          <w:sz w:val="22"/>
          <w:szCs w:val="22"/>
        </w:rPr>
        <w:t>k)</w:t>
      </w:r>
    </w:p>
    <w:p w:rsidR="00691543" w:rsidRDefault="007B1AFE">
      <w:pPr>
        <w:spacing w:before="37"/>
        <w:ind w:left="100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d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v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d</w:t>
      </w:r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>d by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a p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pacing w:val="1"/>
          <w:sz w:val="22"/>
          <w:szCs w:val="22"/>
        </w:rPr>
        <w:t>m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n</w:t>
      </w:r>
      <w:r>
        <w:rPr>
          <w:rFonts w:ascii="Arial" w:eastAsia="Arial" w:hAnsi="Arial" w:cs="Arial"/>
          <w:spacing w:val="-1"/>
          <w:sz w:val="22"/>
          <w:szCs w:val="22"/>
        </w:rPr>
        <w:t>u</w:t>
      </w:r>
      <w:r>
        <w:rPr>
          <w:rFonts w:ascii="Arial" w:eastAsia="Arial" w:hAnsi="Arial" w:cs="Arial"/>
          <w:spacing w:val="1"/>
          <w:sz w:val="22"/>
          <w:szCs w:val="22"/>
        </w:rPr>
        <w:t>m</w:t>
      </w:r>
      <w:r>
        <w:rPr>
          <w:rFonts w:ascii="Arial" w:eastAsia="Arial" w:hAnsi="Arial" w:cs="Arial"/>
          <w:spacing w:val="-3"/>
          <w:sz w:val="22"/>
          <w:szCs w:val="22"/>
        </w:rPr>
        <w:t>b</w:t>
      </w:r>
      <w:r>
        <w:rPr>
          <w:rFonts w:ascii="Arial" w:eastAsia="Arial" w:hAnsi="Arial" w:cs="Arial"/>
          <w:sz w:val="22"/>
          <w:szCs w:val="22"/>
        </w:rPr>
        <w:t>er</w:t>
      </w:r>
      <w:r>
        <w:rPr>
          <w:rFonts w:ascii="Arial" w:eastAsia="Arial" w:hAnsi="Arial" w:cs="Arial"/>
          <w:spacing w:val="-1"/>
          <w:sz w:val="22"/>
          <w:szCs w:val="22"/>
        </w:rPr>
        <w:t>(</w:t>
      </w:r>
      <w:r>
        <w:rPr>
          <w:rFonts w:ascii="Arial" w:eastAsia="Arial" w:hAnsi="Arial" w:cs="Arial"/>
          <w:spacing w:val="1"/>
          <w:sz w:val="22"/>
          <w:szCs w:val="22"/>
        </w:rPr>
        <w:t>m</w:t>
      </w:r>
      <w:r>
        <w:rPr>
          <w:rFonts w:ascii="Arial" w:eastAsia="Arial" w:hAnsi="Arial" w:cs="Arial"/>
          <w:spacing w:val="-2"/>
          <w:sz w:val="22"/>
          <w:szCs w:val="22"/>
        </w:rPr>
        <w:t>)</w:t>
      </w:r>
      <w:r>
        <w:rPr>
          <w:rFonts w:ascii="Arial" w:eastAsia="Arial" w:hAnsi="Arial" w:cs="Arial"/>
          <w:sz w:val="22"/>
          <w:szCs w:val="22"/>
        </w:rPr>
        <w:t>.</w:t>
      </w:r>
      <w:r>
        <w:rPr>
          <w:rFonts w:ascii="Arial" w:eastAsia="Arial" w:hAnsi="Arial" w:cs="Arial"/>
          <w:spacing w:val="2"/>
          <w:sz w:val="22"/>
          <w:szCs w:val="22"/>
        </w:rPr>
        <w:t xml:space="preserve"> T</w:t>
      </w:r>
      <w:r>
        <w:rPr>
          <w:rFonts w:ascii="Arial" w:eastAsia="Arial" w:hAnsi="Arial" w:cs="Arial"/>
          <w:sz w:val="22"/>
          <w:szCs w:val="22"/>
        </w:rPr>
        <w:t>he</w:t>
      </w:r>
      <w:r>
        <w:rPr>
          <w:rFonts w:ascii="Arial" w:eastAsia="Arial" w:hAnsi="Arial" w:cs="Arial"/>
          <w:spacing w:val="-4"/>
          <w:sz w:val="22"/>
          <w:szCs w:val="22"/>
        </w:rPr>
        <w:t xml:space="preserve"> </w:t>
      </w:r>
      <w:r>
        <w:rPr>
          <w:rFonts w:ascii="Arial" w:eastAsia="Arial" w:hAnsi="Arial" w:cs="Arial"/>
          <w:spacing w:val="2"/>
          <w:sz w:val="22"/>
          <w:szCs w:val="22"/>
        </w:rPr>
        <w:t>g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>eral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f</w:t>
      </w:r>
      <w:r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spacing w:val="-2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 xml:space="preserve">m 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s</w:t>
      </w:r>
    </w:p>
    <w:p w:rsidR="00691543" w:rsidRDefault="00691543">
      <w:pPr>
        <w:spacing w:line="200" w:lineRule="exact"/>
      </w:pPr>
    </w:p>
    <w:p w:rsidR="00691543" w:rsidRDefault="00691543">
      <w:pPr>
        <w:spacing w:line="200" w:lineRule="exact"/>
      </w:pPr>
    </w:p>
    <w:p w:rsidR="00691543" w:rsidRDefault="00691543">
      <w:pPr>
        <w:spacing w:before="18" w:line="200" w:lineRule="exact"/>
      </w:pPr>
    </w:p>
    <w:p w:rsidR="00691543" w:rsidRDefault="007B1AFE">
      <w:pPr>
        <w:ind w:left="3019" w:right="4663"/>
        <w:jc w:val="center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h</w:t>
      </w:r>
      <w:r>
        <w:rPr>
          <w:rFonts w:ascii="Arial" w:eastAsia="Arial" w:hAnsi="Arial" w:cs="Arial"/>
          <w:spacing w:val="-2"/>
          <w:sz w:val="22"/>
          <w:szCs w:val="22"/>
        </w:rPr>
        <w:t>(</w:t>
      </w:r>
      <w:r>
        <w:rPr>
          <w:rFonts w:ascii="Arial" w:eastAsia="Arial" w:hAnsi="Arial" w:cs="Arial"/>
          <w:spacing w:val="2"/>
          <w:sz w:val="22"/>
          <w:szCs w:val="22"/>
        </w:rPr>
        <w:t>k</w:t>
      </w:r>
      <w:r>
        <w:rPr>
          <w:rFonts w:ascii="Arial" w:eastAsia="Arial" w:hAnsi="Arial" w:cs="Arial"/>
          <w:sz w:val="22"/>
          <w:szCs w:val="22"/>
        </w:rPr>
        <w:t>) =</w:t>
      </w:r>
      <w:r>
        <w:rPr>
          <w:rFonts w:ascii="Arial" w:eastAsia="Arial" w:hAnsi="Arial" w:cs="Arial"/>
          <w:spacing w:val="-3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k</w:t>
      </w:r>
      <w:r>
        <w:rPr>
          <w:rFonts w:ascii="Arial" w:eastAsia="Arial" w:hAnsi="Arial" w:cs="Arial"/>
          <w:spacing w:val="1"/>
          <w:sz w:val="22"/>
          <w:szCs w:val="22"/>
        </w:rPr>
        <w:t xml:space="preserve"> m</w:t>
      </w:r>
      <w:r>
        <w:rPr>
          <w:rFonts w:ascii="Arial" w:eastAsia="Arial" w:hAnsi="Arial" w:cs="Arial"/>
          <w:sz w:val="22"/>
          <w:szCs w:val="22"/>
        </w:rPr>
        <w:t>od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m</w:t>
      </w:r>
    </w:p>
    <w:p w:rsidR="00691543" w:rsidRDefault="00E06362">
      <w:pPr>
        <w:spacing w:before="39"/>
        <w:ind w:left="3091" w:right="4814"/>
        <w:jc w:val="center"/>
        <w:rPr>
          <w:rFonts w:ascii="Arial" w:eastAsia="Arial" w:hAnsi="Arial" w:cs="Arial"/>
          <w:sz w:val="22"/>
          <w:szCs w:val="22"/>
        </w:rPr>
        <w:sectPr w:rsidR="00691543">
          <w:pgSz w:w="11920" w:h="16840"/>
          <w:pgMar w:top="900" w:right="1340" w:bottom="280" w:left="1340" w:header="0" w:footer="979" w:gutter="0"/>
          <w:cols w:space="720"/>
        </w:sectPr>
      </w:pPr>
      <w:r w:rsidRPr="00E06362">
        <w:pict>
          <v:group id="_x0000_s2062" style="position:absolute;left:0;text-align:left;margin-left:182.6pt;margin-top:-21.2pt;width:137.65pt;height:45.2pt;z-index:-11914;mso-position-horizontal-relative:page" coordorigin="3652,-424" coordsize="2753,904">
            <v:shape id="_x0000_s2063" style="position:absolute;left:3652;top:-424;width:2753;height:904" coordorigin="3652,-424" coordsize="2753,904" path="m3652,480r2753,l6405,-424r-2753,l3652,480xe" filled="f">
              <v:path arrowok="t"/>
            </v:shape>
            <w10:wrap anchorx="page"/>
          </v:group>
        </w:pict>
      </w:r>
      <w:r w:rsidR="007B1AFE">
        <w:rPr>
          <w:rFonts w:ascii="Arial" w:eastAsia="Arial" w:hAnsi="Arial" w:cs="Arial"/>
          <w:sz w:val="22"/>
          <w:szCs w:val="22"/>
        </w:rPr>
        <w:t xml:space="preserve">= </w:t>
      </w:r>
      <w:r w:rsidR="007B1AFE">
        <w:rPr>
          <w:rFonts w:ascii="Arial" w:eastAsia="Arial" w:hAnsi="Arial" w:cs="Arial"/>
          <w:spacing w:val="-3"/>
          <w:sz w:val="22"/>
          <w:szCs w:val="22"/>
        </w:rPr>
        <w:t>h</w:t>
      </w:r>
      <w:r w:rsidR="007B1AFE">
        <w:rPr>
          <w:rFonts w:ascii="Arial" w:eastAsia="Arial" w:hAnsi="Arial" w:cs="Arial"/>
          <w:sz w:val="22"/>
          <w:szCs w:val="22"/>
        </w:rPr>
        <w:t>ash</w:t>
      </w:r>
      <w:r w:rsidR="007B1AFE">
        <w:rPr>
          <w:rFonts w:ascii="Arial" w:eastAsia="Arial" w:hAnsi="Arial" w:cs="Arial"/>
          <w:spacing w:val="1"/>
          <w:sz w:val="22"/>
          <w:szCs w:val="22"/>
        </w:rPr>
        <w:t xml:space="preserve"> </w:t>
      </w:r>
      <w:r w:rsidR="007B1AFE">
        <w:rPr>
          <w:rFonts w:ascii="Arial" w:eastAsia="Arial" w:hAnsi="Arial" w:cs="Arial"/>
          <w:spacing w:val="-2"/>
          <w:sz w:val="22"/>
          <w:szCs w:val="22"/>
        </w:rPr>
        <w:t>v</w:t>
      </w:r>
      <w:r w:rsidR="007B1AFE">
        <w:rPr>
          <w:rFonts w:ascii="Arial" w:eastAsia="Arial" w:hAnsi="Arial" w:cs="Arial"/>
          <w:sz w:val="22"/>
          <w:szCs w:val="22"/>
        </w:rPr>
        <w:t>a</w:t>
      </w:r>
      <w:r w:rsidR="007B1AFE">
        <w:rPr>
          <w:rFonts w:ascii="Arial" w:eastAsia="Arial" w:hAnsi="Arial" w:cs="Arial"/>
          <w:spacing w:val="-1"/>
          <w:sz w:val="22"/>
          <w:szCs w:val="22"/>
        </w:rPr>
        <w:t>l</w:t>
      </w:r>
      <w:r w:rsidR="007B1AFE">
        <w:rPr>
          <w:rFonts w:ascii="Arial" w:eastAsia="Arial" w:hAnsi="Arial" w:cs="Arial"/>
          <w:sz w:val="22"/>
          <w:szCs w:val="22"/>
        </w:rPr>
        <w:t>ue</w:t>
      </w:r>
    </w:p>
    <w:p w:rsidR="00691543" w:rsidRDefault="007B1AFE">
      <w:pPr>
        <w:spacing w:before="81"/>
        <w:ind w:left="1046" w:right="-53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pacing w:val="5"/>
          <w:sz w:val="22"/>
          <w:szCs w:val="22"/>
        </w:rPr>
        <w:lastRenderedPageBreak/>
        <w:t>W</w:t>
      </w:r>
      <w:r>
        <w:rPr>
          <w:rFonts w:ascii="Arial" w:eastAsia="Arial" w:hAnsi="Arial" w:cs="Arial"/>
          <w:spacing w:val="-3"/>
          <w:sz w:val="22"/>
          <w:szCs w:val="22"/>
        </w:rPr>
        <w:t>he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e</w:t>
      </w:r>
    </w:p>
    <w:p w:rsidR="00691543" w:rsidRDefault="007B1AFE">
      <w:pPr>
        <w:spacing w:before="2" w:line="160" w:lineRule="exact"/>
        <w:rPr>
          <w:sz w:val="17"/>
          <w:szCs w:val="17"/>
        </w:rPr>
      </w:pPr>
      <w:r>
        <w:br w:type="column"/>
      </w:r>
    </w:p>
    <w:p w:rsidR="00691543" w:rsidRDefault="00691543">
      <w:pPr>
        <w:spacing w:line="200" w:lineRule="exact"/>
      </w:pPr>
    </w:p>
    <w:p w:rsidR="00691543" w:rsidRDefault="007B1AFE">
      <w:pPr>
        <w:rPr>
          <w:rFonts w:ascii="Arial" w:eastAsia="Arial" w:hAnsi="Arial" w:cs="Arial"/>
          <w:sz w:val="16"/>
          <w:szCs w:val="16"/>
        </w:rPr>
      </w:pPr>
      <w:r>
        <w:rPr>
          <w:rFonts w:ascii="Arial" w:eastAsia="Arial" w:hAnsi="Arial" w:cs="Arial"/>
          <w:sz w:val="22"/>
          <w:szCs w:val="22"/>
        </w:rPr>
        <w:t xml:space="preserve">k </w:t>
      </w:r>
      <w:r>
        <w:rPr>
          <w:rFonts w:ascii="Arial" w:eastAsia="Arial" w:hAnsi="Arial" w:cs="Arial"/>
          <w:spacing w:val="3"/>
          <w:sz w:val="22"/>
          <w:szCs w:val="22"/>
        </w:rPr>
        <w:t xml:space="preserve"> </w:t>
      </w:r>
      <w:r>
        <w:rPr>
          <w:rFonts w:ascii="Wingdings" w:eastAsia="Wingdings" w:hAnsi="Wingdings" w:cs="Wingdings"/>
          <w:sz w:val="22"/>
          <w:szCs w:val="22"/>
        </w:rPr>
        <w:t></w:t>
      </w:r>
      <w:r>
        <w:rPr>
          <w:sz w:val="22"/>
          <w:szCs w:val="22"/>
        </w:rPr>
        <w:t xml:space="preserve"> </w:t>
      </w:r>
      <w:r>
        <w:rPr>
          <w:spacing w:val="10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key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</w:t>
      </w:r>
      <w:r>
        <w:rPr>
          <w:rFonts w:ascii="Arial" w:eastAsia="Arial" w:hAnsi="Arial" w:cs="Arial"/>
          <w:spacing w:val="-2"/>
          <w:sz w:val="22"/>
          <w:szCs w:val="22"/>
        </w:rPr>
        <w:t>v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ue</w:t>
      </w:r>
      <w:r>
        <w:rPr>
          <w:rFonts w:ascii="Arial" w:eastAsia="Arial" w:hAnsi="Arial" w:cs="Arial"/>
          <w:spacing w:val="1"/>
          <w:sz w:val="22"/>
          <w:szCs w:val="22"/>
        </w:rPr>
        <w:t xml:space="preserve"> r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pacing w:val="2"/>
          <w:sz w:val="22"/>
          <w:szCs w:val="22"/>
        </w:rPr>
        <w:t>g</w:t>
      </w:r>
      <w:r>
        <w:rPr>
          <w:rFonts w:ascii="Arial" w:eastAsia="Arial" w:hAnsi="Arial" w:cs="Arial"/>
          <w:sz w:val="22"/>
          <w:szCs w:val="22"/>
        </w:rPr>
        <w:t>es</w:t>
      </w:r>
      <w:r>
        <w:rPr>
          <w:rFonts w:ascii="Arial" w:eastAsia="Arial" w:hAnsi="Arial" w:cs="Arial"/>
          <w:spacing w:val="-4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f</w:t>
      </w:r>
      <w:r>
        <w:rPr>
          <w:rFonts w:ascii="Arial" w:eastAsia="Arial" w:hAnsi="Arial" w:cs="Arial"/>
          <w:spacing w:val="-2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om</w:t>
      </w:r>
      <w:r>
        <w:rPr>
          <w:rFonts w:ascii="Arial" w:eastAsia="Arial" w:hAnsi="Arial" w:cs="Arial"/>
          <w:spacing w:val="3"/>
          <w:sz w:val="22"/>
          <w:szCs w:val="22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-3"/>
          <w:position w:val="-3"/>
          <w:sz w:val="16"/>
          <w:szCs w:val="16"/>
        </w:rPr>
        <w:t>1</w:t>
      </w:r>
      <w:r>
        <w:rPr>
          <w:rFonts w:ascii="Arial" w:eastAsia="Arial" w:hAnsi="Arial" w:cs="Arial"/>
          <w:spacing w:val="1"/>
          <w:sz w:val="22"/>
          <w:szCs w:val="22"/>
        </w:rPr>
        <w:t>,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-1"/>
          <w:position w:val="-3"/>
          <w:sz w:val="16"/>
          <w:szCs w:val="16"/>
        </w:rPr>
        <w:t>2</w:t>
      </w:r>
      <w:r>
        <w:rPr>
          <w:rFonts w:ascii="Arial" w:eastAsia="Arial" w:hAnsi="Arial" w:cs="Arial"/>
          <w:sz w:val="22"/>
          <w:szCs w:val="22"/>
        </w:rPr>
        <w:t>…</w:t>
      </w:r>
      <w:r>
        <w:rPr>
          <w:rFonts w:ascii="Arial" w:eastAsia="Arial" w:hAnsi="Arial" w:cs="Arial"/>
          <w:spacing w:val="-2"/>
          <w:sz w:val="22"/>
          <w:szCs w:val="22"/>
        </w:rPr>
        <w:t>…</w:t>
      </w:r>
      <w:r>
        <w:rPr>
          <w:rFonts w:ascii="Arial" w:eastAsia="Arial" w:hAnsi="Arial" w:cs="Arial"/>
          <w:sz w:val="22"/>
          <w:szCs w:val="22"/>
        </w:rPr>
        <w:t>…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position w:val="-3"/>
          <w:sz w:val="16"/>
          <w:szCs w:val="16"/>
        </w:rPr>
        <w:t>n</w:t>
      </w:r>
    </w:p>
    <w:p w:rsidR="00691543" w:rsidRDefault="007B1AFE">
      <w:pPr>
        <w:spacing w:before="27" w:line="240" w:lineRule="exact"/>
        <w:rPr>
          <w:rFonts w:ascii="Arial" w:eastAsia="Arial" w:hAnsi="Arial" w:cs="Arial"/>
          <w:sz w:val="22"/>
          <w:szCs w:val="22"/>
        </w:rPr>
        <w:sectPr w:rsidR="00691543">
          <w:pgSz w:w="11920" w:h="16840"/>
          <w:pgMar w:top="860" w:right="1260" w:bottom="280" w:left="1280" w:header="0" w:footer="979" w:gutter="0"/>
          <w:cols w:num="2" w:space="720" w:equalWidth="0">
            <w:col w:w="1697" w:space="910"/>
            <w:col w:w="6773"/>
          </w:cols>
        </w:sectPr>
      </w:pPr>
      <w:r>
        <w:rPr>
          <w:rFonts w:ascii="Arial" w:eastAsia="Arial" w:hAnsi="Arial" w:cs="Arial"/>
          <w:position w:val="-1"/>
          <w:sz w:val="22"/>
          <w:szCs w:val="22"/>
        </w:rPr>
        <w:t xml:space="preserve">m </w:t>
      </w:r>
      <w:r>
        <w:rPr>
          <w:rFonts w:ascii="Arial" w:eastAsia="Arial" w:hAnsi="Arial" w:cs="Arial"/>
          <w:spacing w:val="1"/>
          <w:position w:val="-1"/>
          <w:sz w:val="22"/>
          <w:szCs w:val="22"/>
        </w:rPr>
        <w:t xml:space="preserve"> </w:t>
      </w:r>
      <w:r>
        <w:rPr>
          <w:rFonts w:ascii="Wingdings" w:eastAsia="Wingdings" w:hAnsi="Wingdings" w:cs="Wingdings"/>
          <w:position w:val="-1"/>
          <w:sz w:val="22"/>
          <w:szCs w:val="22"/>
        </w:rPr>
        <w:t></w:t>
      </w:r>
      <w:r>
        <w:rPr>
          <w:position w:val="-1"/>
          <w:sz w:val="22"/>
          <w:szCs w:val="22"/>
        </w:rPr>
        <w:t xml:space="preserve"> </w:t>
      </w:r>
      <w:r>
        <w:rPr>
          <w:spacing w:val="12"/>
          <w:position w:val="-1"/>
          <w:sz w:val="22"/>
          <w:szCs w:val="22"/>
        </w:rPr>
        <w:t xml:space="preserve"> </w:t>
      </w:r>
      <w:r>
        <w:rPr>
          <w:rFonts w:ascii="Arial" w:eastAsia="Arial" w:hAnsi="Arial" w:cs="Arial"/>
          <w:position w:val="-1"/>
          <w:sz w:val="22"/>
          <w:szCs w:val="22"/>
        </w:rPr>
        <w:t>pr</w:t>
      </w:r>
      <w:r>
        <w:rPr>
          <w:rFonts w:ascii="Arial" w:eastAsia="Arial" w:hAnsi="Arial" w:cs="Arial"/>
          <w:spacing w:val="-3"/>
          <w:position w:val="-1"/>
          <w:sz w:val="22"/>
          <w:szCs w:val="22"/>
        </w:rPr>
        <w:t>i</w:t>
      </w:r>
      <w:r>
        <w:rPr>
          <w:rFonts w:ascii="Arial" w:eastAsia="Arial" w:hAnsi="Arial" w:cs="Arial"/>
          <w:spacing w:val="1"/>
          <w:position w:val="-1"/>
          <w:sz w:val="22"/>
          <w:szCs w:val="22"/>
        </w:rPr>
        <w:t>m</w:t>
      </w:r>
      <w:r>
        <w:rPr>
          <w:rFonts w:ascii="Arial" w:eastAsia="Arial" w:hAnsi="Arial" w:cs="Arial"/>
          <w:position w:val="-1"/>
          <w:sz w:val="22"/>
          <w:szCs w:val="22"/>
        </w:rPr>
        <w:t>e n</w:t>
      </w:r>
      <w:r>
        <w:rPr>
          <w:rFonts w:ascii="Arial" w:eastAsia="Arial" w:hAnsi="Arial" w:cs="Arial"/>
          <w:spacing w:val="-2"/>
          <w:position w:val="-1"/>
          <w:sz w:val="22"/>
          <w:szCs w:val="22"/>
        </w:rPr>
        <w:t>u</w:t>
      </w:r>
      <w:r>
        <w:rPr>
          <w:rFonts w:ascii="Arial" w:eastAsia="Arial" w:hAnsi="Arial" w:cs="Arial"/>
          <w:spacing w:val="1"/>
          <w:position w:val="-1"/>
          <w:sz w:val="22"/>
          <w:szCs w:val="22"/>
        </w:rPr>
        <w:t>m</w:t>
      </w:r>
      <w:r>
        <w:rPr>
          <w:rFonts w:ascii="Arial" w:eastAsia="Arial" w:hAnsi="Arial" w:cs="Arial"/>
          <w:position w:val="-1"/>
          <w:sz w:val="22"/>
          <w:szCs w:val="22"/>
        </w:rPr>
        <w:t>b</w:t>
      </w:r>
      <w:r>
        <w:rPr>
          <w:rFonts w:ascii="Arial" w:eastAsia="Arial" w:hAnsi="Arial" w:cs="Arial"/>
          <w:spacing w:val="-1"/>
          <w:position w:val="-1"/>
          <w:sz w:val="22"/>
          <w:szCs w:val="22"/>
        </w:rPr>
        <w:t>e</w:t>
      </w:r>
      <w:r>
        <w:rPr>
          <w:rFonts w:ascii="Arial" w:eastAsia="Arial" w:hAnsi="Arial" w:cs="Arial"/>
          <w:position w:val="-1"/>
          <w:sz w:val="22"/>
          <w:szCs w:val="22"/>
        </w:rPr>
        <w:t xml:space="preserve">r </w:t>
      </w:r>
      <w:r>
        <w:rPr>
          <w:rFonts w:ascii="Arial" w:eastAsia="Arial" w:hAnsi="Arial" w:cs="Arial"/>
          <w:spacing w:val="-1"/>
          <w:position w:val="-1"/>
          <w:sz w:val="22"/>
          <w:szCs w:val="22"/>
        </w:rPr>
        <w:t>Cl</w:t>
      </w:r>
      <w:r>
        <w:rPr>
          <w:rFonts w:ascii="Arial" w:eastAsia="Arial" w:hAnsi="Arial" w:cs="Arial"/>
          <w:position w:val="-1"/>
          <w:sz w:val="22"/>
          <w:szCs w:val="22"/>
        </w:rPr>
        <w:t>ose</w:t>
      </w:r>
      <w:r>
        <w:rPr>
          <w:rFonts w:ascii="Arial" w:eastAsia="Arial" w:hAnsi="Arial" w:cs="Arial"/>
          <w:spacing w:val="1"/>
          <w:position w:val="-1"/>
          <w:sz w:val="22"/>
          <w:szCs w:val="22"/>
        </w:rPr>
        <w:t xml:space="preserve"> t</w:t>
      </w:r>
      <w:r>
        <w:rPr>
          <w:rFonts w:ascii="Arial" w:eastAsia="Arial" w:hAnsi="Arial" w:cs="Arial"/>
          <w:position w:val="-1"/>
          <w:sz w:val="22"/>
          <w:szCs w:val="22"/>
        </w:rPr>
        <w:t>o</w:t>
      </w:r>
      <w:r>
        <w:rPr>
          <w:rFonts w:ascii="Arial" w:eastAsia="Arial" w:hAnsi="Arial" w:cs="Arial"/>
          <w:spacing w:val="-2"/>
          <w:position w:val="-1"/>
          <w:sz w:val="22"/>
          <w:szCs w:val="22"/>
        </w:rPr>
        <w:t xml:space="preserve"> </w:t>
      </w:r>
      <w:r>
        <w:rPr>
          <w:rFonts w:ascii="Arial" w:eastAsia="Arial" w:hAnsi="Arial" w:cs="Arial"/>
          <w:position w:val="-1"/>
          <w:sz w:val="22"/>
          <w:szCs w:val="22"/>
        </w:rPr>
        <w:t>s</w:t>
      </w:r>
      <w:r>
        <w:rPr>
          <w:rFonts w:ascii="Arial" w:eastAsia="Arial" w:hAnsi="Arial" w:cs="Arial"/>
          <w:spacing w:val="-1"/>
          <w:position w:val="-1"/>
          <w:sz w:val="22"/>
          <w:szCs w:val="22"/>
        </w:rPr>
        <w:t>i</w:t>
      </w:r>
      <w:r>
        <w:rPr>
          <w:rFonts w:ascii="Arial" w:eastAsia="Arial" w:hAnsi="Arial" w:cs="Arial"/>
          <w:spacing w:val="-2"/>
          <w:position w:val="-1"/>
          <w:sz w:val="22"/>
          <w:szCs w:val="22"/>
        </w:rPr>
        <w:t>z</w:t>
      </w:r>
      <w:r>
        <w:rPr>
          <w:rFonts w:ascii="Arial" w:eastAsia="Arial" w:hAnsi="Arial" w:cs="Arial"/>
          <w:position w:val="-1"/>
          <w:sz w:val="22"/>
          <w:szCs w:val="22"/>
        </w:rPr>
        <w:t xml:space="preserve">e </w:t>
      </w:r>
      <w:r>
        <w:rPr>
          <w:rFonts w:ascii="Arial" w:eastAsia="Arial" w:hAnsi="Arial" w:cs="Arial"/>
          <w:spacing w:val="-2"/>
          <w:position w:val="-1"/>
          <w:sz w:val="22"/>
          <w:szCs w:val="22"/>
        </w:rPr>
        <w:t>o</w:t>
      </w:r>
      <w:r>
        <w:rPr>
          <w:rFonts w:ascii="Arial" w:eastAsia="Arial" w:hAnsi="Arial" w:cs="Arial"/>
          <w:position w:val="-1"/>
          <w:sz w:val="22"/>
          <w:szCs w:val="22"/>
        </w:rPr>
        <w:t>f</w:t>
      </w:r>
      <w:r>
        <w:rPr>
          <w:rFonts w:ascii="Arial" w:eastAsia="Arial" w:hAnsi="Arial" w:cs="Arial"/>
          <w:spacing w:val="4"/>
          <w:position w:val="-1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position w:val="-1"/>
          <w:sz w:val="22"/>
          <w:szCs w:val="22"/>
        </w:rPr>
        <w:t>i</w:t>
      </w:r>
      <w:r>
        <w:rPr>
          <w:rFonts w:ascii="Arial" w:eastAsia="Arial" w:hAnsi="Arial" w:cs="Arial"/>
          <w:position w:val="-1"/>
          <w:sz w:val="22"/>
          <w:szCs w:val="22"/>
        </w:rPr>
        <w:t>n</w:t>
      </w:r>
      <w:r>
        <w:rPr>
          <w:rFonts w:ascii="Arial" w:eastAsia="Arial" w:hAnsi="Arial" w:cs="Arial"/>
          <w:spacing w:val="-1"/>
          <w:position w:val="-1"/>
          <w:sz w:val="22"/>
          <w:szCs w:val="22"/>
        </w:rPr>
        <w:t>d</w:t>
      </w:r>
      <w:r>
        <w:rPr>
          <w:rFonts w:ascii="Arial" w:eastAsia="Arial" w:hAnsi="Arial" w:cs="Arial"/>
          <w:position w:val="-1"/>
          <w:sz w:val="22"/>
          <w:szCs w:val="22"/>
        </w:rPr>
        <w:t>ex</w:t>
      </w:r>
      <w:r>
        <w:rPr>
          <w:rFonts w:ascii="Arial" w:eastAsia="Arial" w:hAnsi="Arial" w:cs="Arial"/>
          <w:spacing w:val="-2"/>
          <w:position w:val="-1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position w:val="-1"/>
          <w:sz w:val="22"/>
          <w:szCs w:val="22"/>
        </w:rPr>
        <w:t>r</w:t>
      </w:r>
      <w:r>
        <w:rPr>
          <w:rFonts w:ascii="Arial" w:eastAsia="Arial" w:hAnsi="Arial" w:cs="Arial"/>
          <w:position w:val="-1"/>
          <w:sz w:val="22"/>
          <w:szCs w:val="22"/>
        </w:rPr>
        <w:t>a</w:t>
      </w:r>
      <w:r>
        <w:rPr>
          <w:rFonts w:ascii="Arial" w:eastAsia="Arial" w:hAnsi="Arial" w:cs="Arial"/>
          <w:spacing w:val="-3"/>
          <w:position w:val="-1"/>
          <w:sz w:val="22"/>
          <w:szCs w:val="22"/>
        </w:rPr>
        <w:t>n</w:t>
      </w:r>
      <w:r>
        <w:rPr>
          <w:rFonts w:ascii="Arial" w:eastAsia="Arial" w:hAnsi="Arial" w:cs="Arial"/>
          <w:spacing w:val="2"/>
          <w:position w:val="-1"/>
          <w:sz w:val="22"/>
          <w:szCs w:val="22"/>
        </w:rPr>
        <w:t>g</w:t>
      </w:r>
      <w:r>
        <w:rPr>
          <w:rFonts w:ascii="Arial" w:eastAsia="Arial" w:hAnsi="Arial" w:cs="Arial"/>
          <w:position w:val="-1"/>
          <w:sz w:val="22"/>
          <w:szCs w:val="22"/>
        </w:rPr>
        <w:t>e</w:t>
      </w:r>
      <w:r>
        <w:rPr>
          <w:rFonts w:ascii="Arial" w:eastAsia="Arial" w:hAnsi="Arial" w:cs="Arial"/>
          <w:spacing w:val="-4"/>
          <w:position w:val="-1"/>
          <w:sz w:val="22"/>
          <w:szCs w:val="22"/>
        </w:rPr>
        <w:t xml:space="preserve"> </w:t>
      </w:r>
      <w:r>
        <w:rPr>
          <w:rFonts w:ascii="Arial" w:eastAsia="Arial" w:hAnsi="Arial" w:cs="Arial"/>
          <w:position w:val="-1"/>
          <w:sz w:val="22"/>
          <w:szCs w:val="22"/>
        </w:rPr>
        <w:t>0,1</w:t>
      </w:r>
      <w:r>
        <w:rPr>
          <w:rFonts w:ascii="Arial" w:eastAsia="Arial" w:hAnsi="Arial" w:cs="Arial"/>
          <w:spacing w:val="1"/>
          <w:position w:val="-1"/>
          <w:sz w:val="22"/>
          <w:szCs w:val="22"/>
        </w:rPr>
        <w:t>,</w:t>
      </w:r>
      <w:r>
        <w:rPr>
          <w:rFonts w:ascii="Arial" w:eastAsia="Arial" w:hAnsi="Arial" w:cs="Arial"/>
          <w:spacing w:val="-3"/>
          <w:position w:val="-1"/>
          <w:sz w:val="22"/>
          <w:szCs w:val="22"/>
        </w:rPr>
        <w:t>2</w:t>
      </w:r>
      <w:r>
        <w:rPr>
          <w:rFonts w:ascii="Arial" w:eastAsia="Arial" w:hAnsi="Arial" w:cs="Arial"/>
          <w:spacing w:val="1"/>
          <w:position w:val="-1"/>
          <w:sz w:val="22"/>
          <w:szCs w:val="22"/>
        </w:rPr>
        <w:t>,</w:t>
      </w:r>
      <w:r>
        <w:rPr>
          <w:rFonts w:ascii="Arial" w:eastAsia="Arial" w:hAnsi="Arial" w:cs="Arial"/>
          <w:position w:val="-1"/>
          <w:sz w:val="22"/>
          <w:szCs w:val="22"/>
        </w:rPr>
        <w:t>…</w:t>
      </w:r>
      <w:r>
        <w:rPr>
          <w:rFonts w:ascii="Arial" w:eastAsia="Arial" w:hAnsi="Arial" w:cs="Arial"/>
          <w:spacing w:val="-1"/>
          <w:position w:val="-1"/>
          <w:sz w:val="22"/>
          <w:szCs w:val="22"/>
        </w:rPr>
        <w:t>.</w:t>
      </w:r>
      <w:r>
        <w:rPr>
          <w:rFonts w:ascii="Arial" w:eastAsia="Arial" w:hAnsi="Arial" w:cs="Arial"/>
          <w:spacing w:val="2"/>
          <w:position w:val="-1"/>
          <w:sz w:val="22"/>
          <w:szCs w:val="22"/>
        </w:rPr>
        <w:t>m</w:t>
      </w:r>
      <w:r>
        <w:rPr>
          <w:rFonts w:ascii="Arial" w:eastAsia="Arial" w:hAnsi="Arial" w:cs="Arial"/>
          <w:spacing w:val="1"/>
          <w:position w:val="-1"/>
          <w:sz w:val="22"/>
          <w:szCs w:val="22"/>
        </w:rPr>
        <w:t>-</w:t>
      </w:r>
      <w:r>
        <w:rPr>
          <w:rFonts w:ascii="Arial" w:eastAsia="Arial" w:hAnsi="Arial" w:cs="Arial"/>
          <w:position w:val="-1"/>
          <w:sz w:val="22"/>
          <w:szCs w:val="22"/>
        </w:rPr>
        <w:t>1.</w:t>
      </w:r>
    </w:p>
    <w:p w:rsidR="00691543" w:rsidRDefault="00691543">
      <w:pPr>
        <w:spacing w:before="5" w:line="120" w:lineRule="exact"/>
        <w:rPr>
          <w:sz w:val="13"/>
          <w:szCs w:val="13"/>
        </w:rPr>
      </w:pPr>
    </w:p>
    <w:p w:rsidR="00691543" w:rsidRDefault="00691543">
      <w:pPr>
        <w:spacing w:line="200" w:lineRule="exact"/>
      </w:pPr>
    </w:p>
    <w:p w:rsidR="00691543" w:rsidRDefault="007B1AFE">
      <w:pPr>
        <w:spacing w:line="240" w:lineRule="exact"/>
        <w:ind w:left="160" w:right="-53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pacing w:val="-1"/>
          <w:position w:val="-1"/>
          <w:sz w:val="22"/>
          <w:szCs w:val="22"/>
        </w:rPr>
        <w:t>E</w:t>
      </w:r>
      <w:r>
        <w:rPr>
          <w:rFonts w:ascii="Arial" w:eastAsia="Arial" w:hAnsi="Arial" w:cs="Arial"/>
          <w:spacing w:val="-2"/>
          <w:position w:val="-1"/>
          <w:sz w:val="22"/>
          <w:szCs w:val="22"/>
        </w:rPr>
        <w:t>x</w:t>
      </w:r>
      <w:r>
        <w:rPr>
          <w:rFonts w:ascii="Arial" w:eastAsia="Arial" w:hAnsi="Arial" w:cs="Arial"/>
          <w:position w:val="-1"/>
          <w:sz w:val="22"/>
          <w:szCs w:val="22"/>
        </w:rPr>
        <w:t>amp</w:t>
      </w:r>
      <w:r>
        <w:rPr>
          <w:rFonts w:ascii="Arial" w:eastAsia="Arial" w:hAnsi="Arial" w:cs="Arial"/>
          <w:spacing w:val="-1"/>
          <w:position w:val="-1"/>
          <w:sz w:val="22"/>
          <w:szCs w:val="22"/>
        </w:rPr>
        <w:t>l</w:t>
      </w:r>
      <w:r>
        <w:rPr>
          <w:rFonts w:ascii="Arial" w:eastAsia="Arial" w:hAnsi="Arial" w:cs="Arial"/>
          <w:position w:val="-1"/>
          <w:sz w:val="22"/>
          <w:szCs w:val="22"/>
        </w:rPr>
        <w:t>e</w:t>
      </w:r>
    </w:p>
    <w:p w:rsidR="00691543" w:rsidRDefault="007B1AFE">
      <w:pPr>
        <w:spacing w:before="42"/>
        <w:rPr>
          <w:rFonts w:ascii="Arial" w:eastAsia="Arial" w:hAnsi="Arial" w:cs="Arial"/>
          <w:sz w:val="22"/>
          <w:szCs w:val="22"/>
        </w:rPr>
        <w:sectPr w:rsidR="00691543">
          <w:type w:val="continuous"/>
          <w:pgSz w:w="11920" w:h="16840"/>
          <w:pgMar w:top="920" w:right="1260" w:bottom="280" w:left="1280" w:header="720" w:footer="720" w:gutter="0"/>
          <w:cols w:num="2" w:space="720" w:equalWidth="0">
            <w:col w:w="1016" w:space="30"/>
            <w:col w:w="8334"/>
          </w:cols>
        </w:sectPr>
      </w:pPr>
      <w:r>
        <w:br w:type="column"/>
      </w:r>
      <w:r>
        <w:rPr>
          <w:rFonts w:ascii="Arial" w:eastAsia="Arial" w:hAnsi="Arial" w:cs="Arial"/>
          <w:spacing w:val="2"/>
          <w:sz w:val="22"/>
          <w:szCs w:val="22"/>
        </w:rPr>
        <w:lastRenderedPageBreak/>
        <w:t>T</w:t>
      </w:r>
      <w:r>
        <w:rPr>
          <w:rFonts w:ascii="Arial" w:eastAsia="Arial" w:hAnsi="Arial" w:cs="Arial"/>
          <w:sz w:val="22"/>
          <w:szCs w:val="22"/>
        </w:rPr>
        <w:t>he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h</w:t>
      </w:r>
      <w:r>
        <w:rPr>
          <w:rFonts w:ascii="Arial" w:eastAsia="Arial" w:hAnsi="Arial" w:cs="Arial"/>
          <w:spacing w:val="-1"/>
          <w:sz w:val="22"/>
          <w:szCs w:val="22"/>
        </w:rPr>
        <w:t>a</w:t>
      </w:r>
      <w:r>
        <w:rPr>
          <w:rFonts w:ascii="Arial" w:eastAsia="Arial" w:hAnsi="Arial" w:cs="Arial"/>
          <w:sz w:val="22"/>
          <w:szCs w:val="22"/>
        </w:rPr>
        <w:t>sh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f</w:t>
      </w:r>
      <w:r>
        <w:rPr>
          <w:rFonts w:ascii="Arial" w:eastAsia="Arial" w:hAnsi="Arial" w:cs="Arial"/>
          <w:sz w:val="22"/>
          <w:szCs w:val="22"/>
        </w:rPr>
        <w:t>u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pacing w:val="-2"/>
          <w:sz w:val="22"/>
          <w:szCs w:val="22"/>
        </w:rPr>
        <w:t>c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on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ca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cu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ates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an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nt</w:t>
      </w:r>
      <w:r>
        <w:rPr>
          <w:rFonts w:ascii="Arial" w:eastAsia="Arial" w:hAnsi="Arial" w:cs="Arial"/>
          <w:spacing w:val="-2"/>
          <w:sz w:val="22"/>
          <w:szCs w:val="22"/>
        </w:rPr>
        <w:t>e</w:t>
      </w:r>
      <w:r>
        <w:rPr>
          <w:rFonts w:ascii="Arial" w:eastAsia="Arial" w:hAnsi="Arial" w:cs="Arial"/>
          <w:spacing w:val="2"/>
          <w:sz w:val="22"/>
          <w:szCs w:val="22"/>
        </w:rPr>
        <w:t>g</w:t>
      </w:r>
      <w:r>
        <w:rPr>
          <w:rFonts w:ascii="Arial" w:eastAsia="Arial" w:hAnsi="Arial" w:cs="Arial"/>
          <w:spacing w:val="-3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>r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n</w:t>
      </w:r>
      <w:r>
        <w:rPr>
          <w:rFonts w:ascii="Arial" w:eastAsia="Arial" w:hAnsi="Arial" w:cs="Arial"/>
          <w:spacing w:val="-1"/>
          <w:sz w:val="22"/>
          <w:szCs w:val="22"/>
        </w:rPr>
        <w:t>d</w:t>
      </w:r>
      <w:r>
        <w:rPr>
          <w:rFonts w:ascii="Arial" w:eastAsia="Arial" w:hAnsi="Arial" w:cs="Arial"/>
          <w:sz w:val="22"/>
          <w:szCs w:val="22"/>
        </w:rPr>
        <w:t>ex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v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ue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 xml:space="preserve">n </w:t>
      </w:r>
      <w:r>
        <w:rPr>
          <w:rFonts w:ascii="Arial" w:eastAsia="Arial" w:hAnsi="Arial" w:cs="Arial"/>
          <w:spacing w:val="2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he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3"/>
          <w:sz w:val="22"/>
          <w:szCs w:val="22"/>
        </w:rPr>
        <w:t>n</w:t>
      </w:r>
      <w:r>
        <w:rPr>
          <w:rFonts w:ascii="Arial" w:eastAsia="Arial" w:hAnsi="Arial" w:cs="Arial"/>
          <w:spacing w:val="2"/>
          <w:sz w:val="22"/>
          <w:szCs w:val="22"/>
        </w:rPr>
        <w:t>g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0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pacing w:val="4"/>
          <w:sz w:val="22"/>
          <w:szCs w:val="22"/>
        </w:rPr>
        <w:t>m</w:t>
      </w:r>
      <w:r>
        <w:rPr>
          <w:rFonts w:ascii="Arial" w:eastAsia="Arial" w:hAnsi="Arial" w:cs="Arial"/>
          <w:spacing w:val="1"/>
          <w:sz w:val="22"/>
          <w:szCs w:val="22"/>
        </w:rPr>
        <w:t>-</w:t>
      </w:r>
      <w:r>
        <w:rPr>
          <w:rFonts w:ascii="Arial" w:eastAsia="Arial" w:hAnsi="Arial" w:cs="Arial"/>
          <w:sz w:val="22"/>
          <w:szCs w:val="22"/>
        </w:rPr>
        <w:t>1.</w:t>
      </w:r>
    </w:p>
    <w:p w:rsidR="00691543" w:rsidRDefault="007B1AFE">
      <w:pPr>
        <w:spacing w:before="42"/>
        <w:ind w:left="943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lastRenderedPageBreak/>
        <w:t>L</w:t>
      </w:r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 xml:space="preserve">t 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h</w:t>
      </w:r>
      <w:r>
        <w:rPr>
          <w:rFonts w:ascii="Arial" w:eastAsia="Arial" w:hAnsi="Arial" w:cs="Arial"/>
          <w:spacing w:val="-3"/>
          <w:sz w:val="22"/>
          <w:szCs w:val="22"/>
        </w:rPr>
        <w:t>e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 xml:space="preserve">e </w:t>
      </w:r>
      <w:r>
        <w:rPr>
          <w:rFonts w:ascii="Arial" w:eastAsia="Arial" w:hAnsi="Arial" w:cs="Arial"/>
          <w:spacing w:val="-2"/>
          <w:sz w:val="22"/>
          <w:szCs w:val="22"/>
        </w:rPr>
        <w:t>a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e 80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emp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spacing w:val="-3"/>
          <w:sz w:val="22"/>
          <w:szCs w:val="22"/>
        </w:rPr>
        <w:t>y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1"/>
          <w:sz w:val="22"/>
          <w:szCs w:val="22"/>
        </w:rPr>
        <w:t xml:space="preserve"> r</w:t>
      </w:r>
      <w:r>
        <w:rPr>
          <w:rFonts w:ascii="Arial" w:eastAsia="Arial" w:hAnsi="Arial" w:cs="Arial"/>
          <w:sz w:val="22"/>
          <w:szCs w:val="22"/>
        </w:rPr>
        <w:t>ec</w:t>
      </w:r>
      <w:r>
        <w:rPr>
          <w:rFonts w:ascii="Arial" w:eastAsia="Arial" w:hAnsi="Arial" w:cs="Arial"/>
          <w:spacing w:val="-3"/>
          <w:sz w:val="22"/>
          <w:szCs w:val="22"/>
        </w:rPr>
        <w:t>o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d e</w:t>
      </w:r>
      <w:r>
        <w:rPr>
          <w:rFonts w:ascii="Arial" w:eastAsia="Arial" w:hAnsi="Arial" w:cs="Arial"/>
          <w:spacing w:val="-2"/>
          <w:sz w:val="22"/>
          <w:szCs w:val="22"/>
        </w:rPr>
        <w:t>a</w:t>
      </w:r>
      <w:r>
        <w:rPr>
          <w:rFonts w:ascii="Arial" w:eastAsia="Arial" w:hAnsi="Arial" w:cs="Arial"/>
          <w:sz w:val="22"/>
          <w:szCs w:val="22"/>
        </w:rPr>
        <w:t xml:space="preserve">ch </w:t>
      </w:r>
      <w:r>
        <w:rPr>
          <w:rFonts w:ascii="Arial" w:eastAsia="Arial" w:hAnsi="Arial" w:cs="Arial"/>
          <w:spacing w:val="-3"/>
          <w:sz w:val="22"/>
          <w:szCs w:val="22"/>
        </w:rPr>
        <w:t>w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h a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f</w:t>
      </w:r>
      <w:r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spacing w:val="-1"/>
          <w:sz w:val="22"/>
          <w:szCs w:val="22"/>
        </w:rPr>
        <w:t>u</w:t>
      </w:r>
      <w:r>
        <w:rPr>
          <w:rFonts w:ascii="Arial" w:eastAsia="Arial" w:hAnsi="Arial" w:cs="Arial"/>
          <w:sz w:val="22"/>
          <w:szCs w:val="22"/>
        </w:rPr>
        <w:t>r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d</w:t>
      </w:r>
      <w:r>
        <w:rPr>
          <w:rFonts w:ascii="Arial" w:eastAsia="Arial" w:hAnsi="Arial" w:cs="Arial"/>
          <w:spacing w:val="-4"/>
          <w:sz w:val="22"/>
          <w:szCs w:val="22"/>
        </w:rPr>
        <w:t>i</w:t>
      </w:r>
      <w:r>
        <w:rPr>
          <w:rFonts w:ascii="Arial" w:eastAsia="Arial" w:hAnsi="Arial" w:cs="Arial"/>
          <w:spacing w:val="2"/>
          <w:sz w:val="22"/>
          <w:szCs w:val="22"/>
        </w:rPr>
        <w:t>g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t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u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pacing w:val="-3"/>
          <w:sz w:val="22"/>
          <w:szCs w:val="22"/>
        </w:rPr>
        <w:t>i</w:t>
      </w:r>
      <w:r>
        <w:rPr>
          <w:rFonts w:ascii="Arial" w:eastAsia="Arial" w:hAnsi="Arial" w:cs="Arial"/>
          <w:spacing w:val="2"/>
          <w:sz w:val="22"/>
          <w:szCs w:val="22"/>
        </w:rPr>
        <w:t>q</w:t>
      </w:r>
      <w:r>
        <w:rPr>
          <w:rFonts w:ascii="Arial" w:eastAsia="Arial" w:hAnsi="Arial" w:cs="Arial"/>
          <w:sz w:val="22"/>
          <w:szCs w:val="22"/>
        </w:rPr>
        <w:t>ue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emp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spacing w:val="-3"/>
          <w:sz w:val="22"/>
          <w:szCs w:val="22"/>
        </w:rPr>
        <w:t>y</w:t>
      </w:r>
      <w:r>
        <w:rPr>
          <w:rFonts w:ascii="Arial" w:eastAsia="Arial" w:hAnsi="Arial" w:cs="Arial"/>
          <w:sz w:val="22"/>
          <w:szCs w:val="22"/>
        </w:rPr>
        <w:t>ee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n</w:t>
      </w:r>
      <w:r>
        <w:rPr>
          <w:rFonts w:ascii="Arial" w:eastAsia="Arial" w:hAnsi="Arial" w:cs="Arial"/>
          <w:spacing w:val="-1"/>
          <w:sz w:val="22"/>
          <w:szCs w:val="22"/>
        </w:rPr>
        <w:t>u</w:t>
      </w:r>
      <w:r>
        <w:rPr>
          <w:rFonts w:ascii="Arial" w:eastAsia="Arial" w:hAnsi="Arial" w:cs="Arial"/>
          <w:spacing w:val="5"/>
          <w:sz w:val="22"/>
          <w:szCs w:val="22"/>
        </w:rPr>
        <w:t>m</w:t>
      </w:r>
      <w:r>
        <w:rPr>
          <w:rFonts w:ascii="Arial" w:eastAsia="Arial" w:hAnsi="Arial" w:cs="Arial"/>
          <w:sz w:val="22"/>
          <w:szCs w:val="22"/>
        </w:rPr>
        <w:t>b</w:t>
      </w:r>
      <w:r>
        <w:rPr>
          <w:rFonts w:ascii="Arial" w:eastAsia="Arial" w:hAnsi="Arial" w:cs="Arial"/>
          <w:spacing w:val="-3"/>
          <w:sz w:val="22"/>
          <w:szCs w:val="22"/>
        </w:rPr>
        <w:t>e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.</w:t>
      </w:r>
    </w:p>
    <w:p w:rsidR="00691543" w:rsidRDefault="007B1AFE">
      <w:pPr>
        <w:spacing w:before="37"/>
        <w:ind w:left="1660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L</w:t>
      </w:r>
      <w:r>
        <w:rPr>
          <w:rFonts w:ascii="Arial" w:eastAsia="Arial" w:hAnsi="Arial" w:cs="Arial"/>
          <w:spacing w:val="-3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 xml:space="preserve">t 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he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n</w:t>
      </w:r>
      <w:r>
        <w:rPr>
          <w:rFonts w:ascii="Arial" w:eastAsia="Arial" w:hAnsi="Arial" w:cs="Arial"/>
          <w:spacing w:val="-1"/>
          <w:sz w:val="22"/>
          <w:szCs w:val="22"/>
        </w:rPr>
        <w:t>d</w:t>
      </w:r>
      <w:r>
        <w:rPr>
          <w:rFonts w:ascii="Arial" w:eastAsia="Arial" w:hAnsi="Arial" w:cs="Arial"/>
          <w:sz w:val="22"/>
          <w:szCs w:val="22"/>
        </w:rPr>
        <w:t>ex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v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ue</w:t>
      </w:r>
      <w:r>
        <w:rPr>
          <w:rFonts w:ascii="Arial" w:eastAsia="Arial" w:hAnsi="Arial" w:cs="Arial"/>
          <w:spacing w:val="1"/>
          <w:sz w:val="22"/>
          <w:szCs w:val="22"/>
        </w:rPr>
        <w:t xml:space="preserve"> r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3"/>
          <w:sz w:val="22"/>
          <w:szCs w:val="22"/>
        </w:rPr>
        <w:t>n</w:t>
      </w:r>
      <w:r>
        <w:rPr>
          <w:rFonts w:ascii="Arial" w:eastAsia="Arial" w:hAnsi="Arial" w:cs="Arial"/>
          <w:spacing w:val="2"/>
          <w:sz w:val="22"/>
          <w:szCs w:val="22"/>
        </w:rPr>
        <w:t>g</w:t>
      </w:r>
      <w:r>
        <w:rPr>
          <w:rFonts w:ascii="Arial" w:eastAsia="Arial" w:hAnsi="Arial" w:cs="Arial"/>
          <w:sz w:val="22"/>
          <w:szCs w:val="22"/>
        </w:rPr>
        <w:t>es</w:t>
      </w:r>
      <w:r>
        <w:rPr>
          <w:rFonts w:ascii="Arial" w:eastAsia="Arial" w:hAnsi="Arial" w:cs="Arial"/>
          <w:spacing w:val="-4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fr</w:t>
      </w:r>
      <w:r>
        <w:rPr>
          <w:rFonts w:ascii="Arial" w:eastAsia="Arial" w:hAnsi="Arial" w:cs="Arial"/>
          <w:sz w:val="22"/>
          <w:szCs w:val="22"/>
        </w:rPr>
        <w:t>om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0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9</w:t>
      </w:r>
      <w:r>
        <w:rPr>
          <w:rFonts w:ascii="Arial" w:eastAsia="Arial" w:hAnsi="Arial" w:cs="Arial"/>
          <w:spacing w:val="-1"/>
          <w:sz w:val="22"/>
          <w:szCs w:val="22"/>
        </w:rPr>
        <w:t>9</w:t>
      </w:r>
      <w:r>
        <w:rPr>
          <w:rFonts w:ascii="Arial" w:eastAsia="Arial" w:hAnsi="Arial" w:cs="Arial"/>
          <w:sz w:val="22"/>
          <w:szCs w:val="22"/>
        </w:rPr>
        <w:t>.</w:t>
      </w:r>
    </w:p>
    <w:p w:rsidR="00691543" w:rsidRDefault="007B1AFE">
      <w:pPr>
        <w:spacing w:before="37"/>
        <w:ind w:left="1660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L</w:t>
      </w:r>
      <w:r>
        <w:rPr>
          <w:rFonts w:ascii="Arial" w:eastAsia="Arial" w:hAnsi="Arial" w:cs="Arial"/>
          <w:spacing w:val="-3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 xml:space="preserve">t </w:t>
      </w:r>
      <w:r>
        <w:rPr>
          <w:rFonts w:ascii="Arial" w:eastAsia="Arial" w:hAnsi="Arial" w:cs="Arial"/>
          <w:spacing w:val="1"/>
          <w:sz w:val="22"/>
          <w:szCs w:val="22"/>
        </w:rPr>
        <w:t>m</w:t>
      </w:r>
      <w:r>
        <w:rPr>
          <w:rFonts w:ascii="Arial" w:eastAsia="Arial" w:hAnsi="Arial" w:cs="Arial"/>
          <w:spacing w:val="-2"/>
          <w:sz w:val="22"/>
          <w:szCs w:val="22"/>
        </w:rPr>
        <w:t>=</w:t>
      </w:r>
      <w:r>
        <w:rPr>
          <w:rFonts w:ascii="Arial" w:eastAsia="Arial" w:hAnsi="Arial" w:cs="Arial"/>
          <w:sz w:val="22"/>
          <w:szCs w:val="22"/>
        </w:rPr>
        <w:t>9</w:t>
      </w:r>
      <w:r>
        <w:rPr>
          <w:rFonts w:ascii="Arial" w:eastAsia="Arial" w:hAnsi="Arial" w:cs="Arial"/>
          <w:spacing w:val="-1"/>
          <w:sz w:val="22"/>
          <w:szCs w:val="22"/>
        </w:rPr>
        <w:t>7</w:t>
      </w:r>
      <w:r>
        <w:rPr>
          <w:rFonts w:ascii="Arial" w:eastAsia="Arial" w:hAnsi="Arial" w:cs="Arial"/>
          <w:sz w:val="22"/>
          <w:szCs w:val="22"/>
        </w:rPr>
        <w:t>[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t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 xml:space="preserve">s a </w:t>
      </w:r>
      <w:r>
        <w:rPr>
          <w:rFonts w:ascii="Arial" w:eastAsia="Arial" w:hAnsi="Arial" w:cs="Arial"/>
          <w:spacing w:val="-2"/>
          <w:sz w:val="22"/>
          <w:szCs w:val="22"/>
        </w:rPr>
        <w:t>pr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pacing w:val="1"/>
          <w:sz w:val="22"/>
          <w:szCs w:val="22"/>
        </w:rPr>
        <w:t>m</w:t>
      </w:r>
      <w:r>
        <w:rPr>
          <w:rFonts w:ascii="Arial" w:eastAsia="Arial" w:hAnsi="Arial" w:cs="Arial"/>
          <w:sz w:val="22"/>
          <w:szCs w:val="22"/>
        </w:rPr>
        <w:t>e nu</w:t>
      </w:r>
      <w:r>
        <w:rPr>
          <w:rFonts w:ascii="Arial" w:eastAsia="Arial" w:hAnsi="Arial" w:cs="Arial"/>
          <w:spacing w:val="1"/>
          <w:sz w:val="22"/>
          <w:szCs w:val="22"/>
        </w:rPr>
        <w:t>m</w:t>
      </w:r>
      <w:r>
        <w:rPr>
          <w:rFonts w:ascii="Arial" w:eastAsia="Arial" w:hAnsi="Arial" w:cs="Arial"/>
          <w:spacing w:val="-3"/>
          <w:sz w:val="22"/>
          <w:szCs w:val="22"/>
        </w:rPr>
        <w:t>b</w:t>
      </w:r>
      <w:r>
        <w:rPr>
          <w:rFonts w:ascii="Arial" w:eastAsia="Arial" w:hAnsi="Arial" w:cs="Arial"/>
          <w:sz w:val="22"/>
          <w:szCs w:val="22"/>
        </w:rPr>
        <w:t>er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c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ose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o 9</w:t>
      </w:r>
      <w:r>
        <w:rPr>
          <w:rFonts w:ascii="Arial" w:eastAsia="Arial" w:hAnsi="Arial" w:cs="Arial"/>
          <w:spacing w:val="-2"/>
          <w:sz w:val="22"/>
          <w:szCs w:val="22"/>
        </w:rPr>
        <w:t>9</w:t>
      </w:r>
      <w:r>
        <w:rPr>
          <w:rFonts w:ascii="Arial" w:eastAsia="Arial" w:hAnsi="Arial" w:cs="Arial"/>
          <w:sz w:val="22"/>
          <w:szCs w:val="22"/>
        </w:rPr>
        <w:t>]</w:t>
      </w:r>
    </w:p>
    <w:p w:rsidR="00691543" w:rsidRDefault="007B1AFE">
      <w:pPr>
        <w:spacing w:before="37" w:line="277" w:lineRule="auto"/>
        <w:ind w:left="1046" w:right="881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F</w:t>
      </w:r>
      <w:r>
        <w:rPr>
          <w:rFonts w:ascii="Arial" w:eastAsia="Arial" w:hAnsi="Arial" w:cs="Arial"/>
          <w:spacing w:val="-1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>r k=320</w:t>
      </w:r>
      <w:r>
        <w:rPr>
          <w:rFonts w:ascii="Arial" w:eastAsia="Arial" w:hAnsi="Arial" w:cs="Arial"/>
          <w:spacing w:val="-1"/>
          <w:sz w:val="22"/>
          <w:szCs w:val="22"/>
        </w:rPr>
        <w:t>5</w:t>
      </w:r>
      <w:r>
        <w:rPr>
          <w:rFonts w:ascii="Arial" w:eastAsia="Arial" w:hAnsi="Arial" w:cs="Arial"/>
          <w:sz w:val="22"/>
          <w:szCs w:val="22"/>
        </w:rPr>
        <w:t xml:space="preserve">, </w:t>
      </w:r>
      <w:r>
        <w:rPr>
          <w:rFonts w:ascii="Arial" w:eastAsia="Arial" w:hAnsi="Arial" w:cs="Arial"/>
          <w:b/>
          <w:sz w:val="22"/>
          <w:szCs w:val="22"/>
        </w:rPr>
        <w:t>h(32</w:t>
      </w:r>
      <w:r>
        <w:rPr>
          <w:rFonts w:ascii="Arial" w:eastAsia="Arial" w:hAnsi="Arial" w:cs="Arial"/>
          <w:b/>
          <w:spacing w:val="-1"/>
          <w:sz w:val="22"/>
          <w:szCs w:val="22"/>
        </w:rPr>
        <w:t>0</w:t>
      </w:r>
      <w:r>
        <w:rPr>
          <w:rFonts w:ascii="Arial" w:eastAsia="Arial" w:hAnsi="Arial" w:cs="Arial"/>
          <w:b/>
          <w:spacing w:val="-3"/>
          <w:sz w:val="22"/>
          <w:szCs w:val="22"/>
        </w:rPr>
        <w:t>5</w:t>
      </w:r>
      <w:r>
        <w:rPr>
          <w:rFonts w:ascii="Arial" w:eastAsia="Arial" w:hAnsi="Arial" w:cs="Arial"/>
          <w:b/>
          <w:sz w:val="22"/>
          <w:szCs w:val="22"/>
        </w:rPr>
        <w:t>) =3</w:t>
      </w:r>
      <w:r>
        <w:rPr>
          <w:rFonts w:ascii="Arial" w:eastAsia="Arial" w:hAnsi="Arial" w:cs="Arial"/>
          <w:b/>
          <w:spacing w:val="-2"/>
          <w:sz w:val="22"/>
          <w:szCs w:val="22"/>
        </w:rPr>
        <w:t>2</w:t>
      </w:r>
      <w:r>
        <w:rPr>
          <w:rFonts w:ascii="Arial" w:eastAsia="Arial" w:hAnsi="Arial" w:cs="Arial"/>
          <w:b/>
          <w:sz w:val="22"/>
          <w:szCs w:val="22"/>
        </w:rPr>
        <w:t>05</w:t>
      </w:r>
      <w:r>
        <w:rPr>
          <w:rFonts w:ascii="Arial" w:eastAsia="Arial" w:hAnsi="Arial" w:cs="Arial"/>
          <w:b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b/>
          <w:sz w:val="22"/>
          <w:szCs w:val="22"/>
        </w:rPr>
        <w:t>mod</w:t>
      </w:r>
      <w:r>
        <w:rPr>
          <w:rFonts w:ascii="Arial" w:eastAsia="Arial" w:hAnsi="Arial" w:cs="Arial"/>
          <w:b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b/>
          <w:sz w:val="22"/>
          <w:szCs w:val="22"/>
        </w:rPr>
        <w:t>9</w:t>
      </w:r>
      <w:r>
        <w:rPr>
          <w:rFonts w:ascii="Arial" w:eastAsia="Arial" w:hAnsi="Arial" w:cs="Arial"/>
          <w:b/>
          <w:spacing w:val="-1"/>
          <w:sz w:val="22"/>
          <w:szCs w:val="22"/>
        </w:rPr>
        <w:t>7</w:t>
      </w:r>
      <w:r>
        <w:rPr>
          <w:rFonts w:ascii="Arial" w:eastAsia="Arial" w:hAnsi="Arial" w:cs="Arial"/>
          <w:b/>
          <w:sz w:val="22"/>
          <w:szCs w:val="22"/>
        </w:rPr>
        <w:t>=</w:t>
      </w:r>
      <w:r>
        <w:rPr>
          <w:rFonts w:ascii="Arial" w:eastAsia="Arial" w:hAnsi="Arial" w:cs="Arial"/>
          <w:b/>
          <w:spacing w:val="-2"/>
          <w:sz w:val="22"/>
          <w:szCs w:val="22"/>
        </w:rPr>
        <w:t>4</w:t>
      </w:r>
      <w:r>
        <w:rPr>
          <w:rFonts w:ascii="Arial" w:eastAsia="Arial" w:hAnsi="Arial" w:cs="Arial"/>
          <w:b/>
          <w:sz w:val="22"/>
          <w:szCs w:val="22"/>
        </w:rPr>
        <w:t>.</w:t>
      </w:r>
      <w:r>
        <w:rPr>
          <w:rFonts w:ascii="Arial" w:eastAsia="Arial" w:hAnsi="Arial" w:cs="Arial"/>
          <w:b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pacing w:val="2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h</w:t>
      </w:r>
      <w:r>
        <w:rPr>
          <w:rFonts w:ascii="Arial" w:eastAsia="Arial" w:hAnsi="Arial" w:cs="Arial"/>
          <w:spacing w:val="-3"/>
          <w:sz w:val="22"/>
          <w:szCs w:val="22"/>
        </w:rPr>
        <w:t>a</w:t>
      </w:r>
      <w:r>
        <w:rPr>
          <w:rFonts w:ascii="Arial" w:eastAsia="Arial" w:hAnsi="Arial" w:cs="Arial"/>
          <w:sz w:val="22"/>
          <w:szCs w:val="22"/>
        </w:rPr>
        <w:t>t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pacing w:val="-3"/>
          <w:sz w:val="22"/>
          <w:szCs w:val="22"/>
        </w:rPr>
        <w:t>h</w:t>
      </w:r>
      <w:r>
        <w:rPr>
          <w:rFonts w:ascii="Arial" w:eastAsia="Arial" w:hAnsi="Arial" w:cs="Arial"/>
          <w:sz w:val="22"/>
          <w:szCs w:val="22"/>
        </w:rPr>
        <w:t>e e</w:t>
      </w:r>
      <w:r>
        <w:rPr>
          <w:rFonts w:ascii="Arial" w:eastAsia="Arial" w:hAnsi="Arial" w:cs="Arial"/>
          <w:spacing w:val="1"/>
          <w:sz w:val="22"/>
          <w:szCs w:val="22"/>
        </w:rPr>
        <w:t>m</w:t>
      </w:r>
      <w:r>
        <w:rPr>
          <w:rFonts w:ascii="Arial" w:eastAsia="Arial" w:hAnsi="Arial" w:cs="Arial"/>
          <w:sz w:val="22"/>
          <w:szCs w:val="22"/>
        </w:rPr>
        <w:t>p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spacing w:val="-3"/>
          <w:sz w:val="22"/>
          <w:szCs w:val="22"/>
        </w:rPr>
        <w:t>y</w:t>
      </w:r>
      <w:r>
        <w:rPr>
          <w:rFonts w:ascii="Arial" w:eastAsia="Arial" w:hAnsi="Arial" w:cs="Arial"/>
          <w:sz w:val="22"/>
          <w:szCs w:val="22"/>
        </w:rPr>
        <w:t>ee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pacing w:val="-3"/>
          <w:sz w:val="22"/>
          <w:szCs w:val="22"/>
        </w:rPr>
        <w:t>w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h e</w:t>
      </w:r>
      <w:r>
        <w:rPr>
          <w:rFonts w:ascii="Arial" w:eastAsia="Arial" w:hAnsi="Arial" w:cs="Arial"/>
          <w:spacing w:val="1"/>
          <w:sz w:val="22"/>
          <w:szCs w:val="22"/>
        </w:rPr>
        <w:t>m</w:t>
      </w:r>
      <w:r>
        <w:rPr>
          <w:rFonts w:ascii="Arial" w:eastAsia="Arial" w:hAnsi="Arial" w:cs="Arial"/>
          <w:sz w:val="22"/>
          <w:szCs w:val="22"/>
        </w:rPr>
        <w:t>p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spacing w:val="-3"/>
          <w:sz w:val="22"/>
          <w:szCs w:val="22"/>
        </w:rPr>
        <w:t>y</w:t>
      </w:r>
      <w:r>
        <w:rPr>
          <w:rFonts w:ascii="Arial" w:eastAsia="Arial" w:hAnsi="Arial" w:cs="Arial"/>
          <w:sz w:val="22"/>
          <w:szCs w:val="22"/>
        </w:rPr>
        <w:t>ee n</w:t>
      </w:r>
      <w:r>
        <w:rPr>
          <w:rFonts w:ascii="Arial" w:eastAsia="Arial" w:hAnsi="Arial" w:cs="Arial"/>
          <w:spacing w:val="-1"/>
          <w:sz w:val="22"/>
          <w:szCs w:val="22"/>
        </w:rPr>
        <w:t>u</w:t>
      </w:r>
      <w:r>
        <w:rPr>
          <w:rFonts w:ascii="Arial" w:eastAsia="Arial" w:hAnsi="Arial" w:cs="Arial"/>
          <w:spacing w:val="1"/>
          <w:sz w:val="22"/>
          <w:szCs w:val="22"/>
        </w:rPr>
        <w:t>m</w:t>
      </w:r>
      <w:r>
        <w:rPr>
          <w:rFonts w:ascii="Arial" w:eastAsia="Arial" w:hAnsi="Arial" w:cs="Arial"/>
          <w:sz w:val="22"/>
          <w:szCs w:val="22"/>
        </w:rPr>
        <w:t>b</w:t>
      </w:r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>r 3</w:t>
      </w:r>
      <w:r>
        <w:rPr>
          <w:rFonts w:ascii="Arial" w:eastAsia="Arial" w:hAnsi="Arial" w:cs="Arial"/>
          <w:spacing w:val="-1"/>
          <w:sz w:val="22"/>
          <w:szCs w:val="22"/>
        </w:rPr>
        <w:t>2</w:t>
      </w:r>
      <w:r>
        <w:rPr>
          <w:rFonts w:ascii="Arial" w:eastAsia="Arial" w:hAnsi="Arial" w:cs="Arial"/>
          <w:sz w:val="22"/>
          <w:szCs w:val="22"/>
        </w:rPr>
        <w:t>05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pacing w:val="-3"/>
          <w:sz w:val="22"/>
          <w:szCs w:val="22"/>
        </w:rPr>
        <w:t>o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ed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n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n</w:t>
      </w:r>
      <w:r>
        <w:rPr>
          <w:rFonts w:ascii="Arial" w:eastAsia="Arial" w:hAnsi="Arial" w:cs="Arial"/>
          <w:spacing w:val="-1"/>
          <w:sz w:val="22"/>
          <w:szCs w:val="22"/>
        </w:rPr>
        <w:t>d</w:t>
      </w:r>
      <w:r>
        <w:rPr>
          <w:rFonts w:ascii="Arial" w:eastAsia="Arial" w:hAnsi="Arial" w:cs="Arial"/>
          <w:sz w:val="22"/>
          <w:szCs w:val="22"/>
        </w:rPr>
        <w:t>ex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4.</w:t>
      </w:r>
    </w:p>
    <w:p w:rsidR="00691543" w:rsidRDefault="00691543">
      <w:pPr>
        <w:spacing w:before="7" w:line="160" w:lineRule="exact"/>
        <w:rPr>
          <w:sz w:val="17"/>
          <w:szCs w:val="17"/>
        </w:rPr>
      </w:pPr>
    </w:p>
    <w:p w:rsidR="00691543" w:rsidRDefault="00691543">
      <w:pPr>
        <w:spacing w:line="200" w:lineRule="exact"/>
      </w:pPr>
    </w:p>
    <w:p w:rsidR="00691543" w:rsidRDefault="00691543">
      <w:pPr>
        <w:spacing w:line="200" w:lineRule="exact"/>
      </w:pPr>
    </w:p>
    <w:p w:rsidR="00691543" w:rsidRDefault="007B1AFE">
      <w:pPr>
        <w:ind w:left="160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b/>
          <w:spacing w:val="1"/>
          <w:sz w:val="22"/>
          <w:szCs w:val="22"/>
        </w:rPr>
        <w:t>i</w:t>
      </w:r>
      <w:r>
        <w:rPr>
          <w:rFonts w:ascii="Arial" w:eastAsia="Arial" w:hAnsi="Arial" w:cs="Arial"/>
          <w:b/>
          <w:spacing w:val="-1"/>
          <w:sz w:val="22"/>
          <w:szCs w:val="22"/>
        </w:rPr>
        <w:t>i</w:t>
      </w:r>
      <w:r>
        <w:rPr>
          <w:rFonts w:ascii="Arial" w:eastAsia="Arial" w:hAnsi="Arial" w:cs="Arial"/>
          <w:b/>
          <w:sz w:val="22"/>
          <w:szCs w:val="22"/>
        </w:rPr>
        <w:t xml:space="preserve">. </w:t>
      </w:r>
      <w:r>
        <w:rPr>
          <w:rFonts w:ascii="Arial" w:eastAsia="Arial" w:hAnsi="Arial" w:cs="Arial"/>
          <w:b/>
          <w:spacing w:val="1"/>
          <w:sz w:val="22"/>
          <w:szCs w:val="22"/>
        </w:rPr>
        <w:t>Mi</w:t>
      </w:r>
      <w:r>
        <w:rPr>
          <w:rFonts w:ascii="Arial" w:eastAsia="Arial" w:hAnsi="Arial" w:cs="Arial"/>
          <w:b/>
          <w:sz w:val="22"/>
          <w:szCs w:val="22"/>
        </w:rPr>
        <w:t>d</w:t>
      </w:r>
      <w:r>
        <w:rPr>
          <w:rFonts w:ascii="Arial" w:eastAsia="Arial" w:hAnsi="Arial" w:cs="Arial"/>
          <w:b/>
          <w:spacing w:val="-1"/>
          <w:sz w:val="22"/>
          <w:szCs w:val="22"/>
        </w:rPr>
        <w:t xml:space="preserve"> </w:t>
      </w:r>
      <w:r>
        <w:rPr>
          <w:rFonts w:ascii="Arial" w:eastAsia="Arial" w:hAnsi="Arial" w:cs="Arial"/>
          <w:b/>
          <w:sz w:val="22"/>
          <w:szCs w:val="22"/>
        </w:rPr>
        <w:t>s</w:t>
      </w:r>
      <w:r>
        <w:rPr>
          <w:rFonts w:ascii="Arial" w:eastAsia="Arial" w:hAnsi="Arial" w:cs="Arial"/>
          <w:b/>
          <w:spacing w:val="-1"/>
          <w:sz w:val="22"/>
          <w:szCs w:val="22"/>
        </w:rPr>
        <w:t>q</w:t>
      </w:r>
      <w:r>
        <w:rPr>
          <w:rFonts w:ascii="Arial" w:eastAsia="Arial" w:hAnsi="Arial" w:cs="Arial"/>
          <w:b/>
          <w:sz w:val="22"/>
          <w:szCs w:val="22"/>
        </w:rPr>
        <w:t>u</w:t>
      </w:r>
      <w:r>
        <w:rPr>
          <w:rFonts w:ascii="Arial" w:eastAsia="Arial" w:hAnsi="Arial" w:cs="Arial"/>
          <w:b/>
          <w:spacing w:val="-1"/>
          <w:sz w:val="22"/>
          <w:szCs w:val="22"/>
        </w:rPr>
        <w:t>a</w:t>
      </w:r>
      <w:r>
        <w:rPr>
          <w:rFonts w:ascii="Arial" w:eastAsia="Arial" w:hAnsi="Arial" w:cs="Arial"/>
          <w:b/>
          <w:sz w:val="22"/>
          <w:szCs w:val="22"/>
        </w:rPr>
        <w:t>re</w:t>
      </w:r>
      <w:r>
        <w:rPr>
          <w:rFonts w:ascii="Arial" w:eastAsia="Arial" w:hAnsi="Arial" w:cs="Arial"/>
          <w:b/>
          <w:spacing w:val="-1"/>
          <w:sz w:val="22"/>
          <w:szCs w:val="22"/>
        </w:rPr>
        <w:t xml:space="preserve"> </w:t>
      </w:r>
      <w:r>
        <w:rPr>
          <w:rFonts w:ascii="Arial" w:eastAsia="Arial" w:hAnsi="Arial" w:cs="Arial"/>
          <w:b/>
          <w:sz w:val="22"/>
          <w:szCs w:val="22"/>
        </w:rPr>
        <w:t>m</w:t>
      </w:r>
      <w:r>
        <w:rPr>
          <w:rFonts w:ascii="Arial" w:eastAsia="Arial" w:hAnsi="Arial" w:cs="Arial"/>
          <w:b/>
          <w:spacing w:val="-2"/>
          <w:sz w:val="22"/>
          <w:szCs w:val="22"/>
        </w:rPr>
        <w:t>e</w:t>
      </w:r>
      <w:r>
        <w:rPr>
          <w:rFonts w:ascii="Arial" w:eastAsia="Arial" w:hAnsi="Arial" w:cs="Arial"/>
          <w:b/>
          <w:spacing w:val="1"/>
          <w:sz w:val="22"/>
          <w:szCs w:val="22"/>
        </w:rPr>
        <w:t>t</w:t>
      </w:r>
      <w:r>
        <w:rPr>
          <w:rFonts w:ascii="Arial" w:eastAsia="Arial" w:hAnsi="Arial" w:cs="Arial"/>
          <w:b/>
          <w:sz w:val="22"/>
          <w:szCs w:val="22"/>
        </w:rPr>
        <w:t>h</w:t>
      </w:r>
      <w:r>
        <w:rPr>
          <w:rFonts w:ascii="Arial" w:eastAsia="Arial" w:hAnsi="Arial" w:cs="Arial"/>
          <w:b/>
          <w:spacing w:val="-1"/>
          <w:sz w:val="22"/>
          <w:szCs w:val="22"/>
        </w:rPr>
        <w:t>o</w:t>
      </w:r>
      <w:r>
        <w:rPr>
          <w:rFonts w:ascii="Arial" w:eastAsia="Arial" w:hAnsi="Arial" w:cs="Arial"/>
          <w:b/>
          <w:sz w:val="22"/>
          <w:szCs w:val="22"/>
        </w:rPr>
        <w:t>d</w:t>
      </w:r>
      <w:r>
        <w:rPr>
          <w:rFonts w:ascii="Arial" w:eastAsia="Arial" w:hAnsi="Arial" w:cs="Arial"/>
          <w:b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b/>
          <w:sz w:val="22"/>
          <w:szCs w:val="22"/>
        </w:rPr>
        <w:t>h</w:t>
      </w:r>
      <w:r>
        <w:rPr>
          <w:rFonts w:ascii="Arial" w:eastAsia="Arial" w:hAnsi="Arial" w:cs="Arial"/>
          <w:b/>
          <w:spacing w:val="-1"/>
          <w:sz w:val="22"/>
          <w:szCs w:val="22"/>
        </w:rPr>
        <w:t>a</w:t>
      </w:r>
      <w:r>
        <w:rPr>
          <w:rFonts w:ascii="Arial" w:eastAsia="Arial" w:hAnsi="Arial" w:cs="Arial"/>
          <w:b/>
          <w:sz w:val="22"/>
          <w:szCs w:val="22"/>
        </w:rPr>
        <w:t xml:space="preserve">sh </w:t>
      </w:r>
      <w:r>
        <w:rPr>
          <w:rFonts w:ascii="Arial" w:eastAsia="Arial" w:hAnsi="Arial" w:cs="Arial"/>
          <w:b/>
          <w:spacing w:val="1"/>
          <w:sz w:val="22"/>
          <w:szCs w:val="22"/>
        </w:rPr>
        <w:t>f</w:t>
      </w:r>
      <w:r>
        <w:rPr>
          <w:rFonts w:ascii="Arial" w:eastAsia="Arial" w:hAnsi="Arial" w:cs="Arial"/>
          <w:b/>
          <w:sz w:val="22"/>
          <w:szCs w:val="22"/>
        </w:rPr>
        <w:t>u</w:t>
      </w:r>
      <w:r>
        <w:rPr>
          <w:rFonts w:ascii="Arial" w:eastAsia="Arial" w:hAnsi="Arial" w:cs="Arial"/>
          <w:b/>
          <w:spacing w:val="-1"/>
          <w:sz w:val="22"/>
          <w:szCs w:val="22"/>
        </w:rPr>
        <w:t>n</w:t>
      </w:r>
      <w:r>
        <w:rPr>
          <w:rFonts w:ascii="Arial" w:eastAsia="Arial" w:hAnsi="Arial" w:cs="Arial"/>
          <w:b/>
          <w:spacing w:val="-3"/>
          <w:sz w:val="22"/>
          <w:szCs w:val="22"/>
        </w:rPr>
        <w:t>c</w:t>
      </w:r>
      <w:r>
        <w:rPr>
          <w:rFonts w:ascii="Arial" w:eastAsia="Arial" w:hAnsi="Arial" w:cs="Arial"/>
          <w:b/>
          <w:spacing w:val="1"/>
          <w:sz w:val="22"/>
          <w:szCs w:val="22"/>
        </w:rPr>
        <w:t>ti</w:t>
      </w:r>
      <w:r>
        <w:rPr>
          <w:rFonts w:ascii="Arial" w:eastAsia="Arial" w:hAnsi="Arial" w:cs="Arial"/>
          <w:b/>
          <w:sz w:val="22"/>
          <w:szCs w:val="22"/>
        </w:rPr>
        <w:t>on</w:t>
      </w:r>
    </w:p>
    <w:p w:rsidR="00691543" w:rsidRDefault="007B1AFE">
      <w:pPr>
        <w:spacing w:before="42" w:line="252" w:lineRule="auto"/>
        <w:ind w:left="1046" w:right="694" w:hanging="274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pacing w:val="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n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h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m</w:t>
      </w:r>
      <w:r>
        <w:rPr>
          <w:rFonts w:ascii="Arial" w:eastAsia="Arial" w:hAnsi="Arial" w:cs="Arial"/>
          <w:sz w:val="22"/>
          <w:szCs w:val="22"/>
        </w:rPr>
        <w:t>ethod</w:t>
      </w:r>
      <w:r>
        <w:rPr>
          <w:rFonts w:ascii="Arial" w:eastAsia="Arial" w:hAnsi="Arial" w:cs="Arial"/>
          <w:spacing w:val="-4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he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h</w:t>
      </w:r>
      <w:r>
        <w:rPr>
          <w:rFonts w:ascii="Arial" w:eastAsia="Arial" w:hAnsi="Arial" w:cs="Arial"/>
          <w:spacing w:val="-1"/>
          <w:sz w:val="22"/>
          <w:szCs w:val="22"/>
        </w:rPr>
        <w:t>a</w:t>
      </w:r>
      <w:r>
        <w:rPr>
          <w:rFonts w:ascii="Arial" w:eastAsia="Arial" w:hAnsi="Arial" w:cs="Arial"/>
          <w:sz w:val="22"/>
          <w:szCs w:val="22"/>
        </w:rPr>
        <w:t xml:space="preserve">sh </w:t>
      </w:r>
      <w:r>
        <w:rPr>
          <w:rFonts w:ascii="Arial" w:eastAsia="Arial" w:hAnsi="Arial" w:cs="Arial"/>
          <w:spacing w:val="-2"/>
          <w:sz w:val="22"/>
          <w:szCs w:val="22"/>
        </w:rPr>
        <w:t>v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u</w:t>
      </w:r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are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</w:t>
      </w:r>
      <w:r>
        <w:rPr>
          <w:rFonts w:ascii="Arial" w:eastAsia="Arial" w:hAnsi="Arial" w:cs="Arial"/>
          <w:spacing w:val="2"/>
          <w:sz w:val="22"/>
          <w:szCs w:val="22"/>
        </w:rPr>
        <w:t>g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pacing w:val="-3"/>
          <w:sz w:val="22"/>
          <w:szCs w:val="22"/>
        </w:rPr>
        <w:t>e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2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ed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by</w:t>
      </w:r>
      <w:r>
        <w:rPr>
          <w:rFonts w:ascii="Arial" w:eastAsia="Arial" w:hAnsi="Arial" w:cs="Arial"/>
          <w:spacing w:val="-4"/>
          <w:sz w:val="22"/>
          <w:szCs w:val="22"/>
        </w:rPr>
        <w:t xml:space="preserve"> </w:t>
      </w:r>
      <w:r>
        <w:rPr>
          <w:rFonts w:ascii="Arial" w:eastAsia="Arial" w:hAnsi="Arial" w:cs="Arial"/>
          <w:spacing w:val="3"/>
          <w:sz w:val="22"/>
          <w:szCs w:val="22"/>
        </w:rPr>
        <w:t>f</w:t>
      </w:r>
      <w:r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spacing w:val="-1"/>
          <w:sz w:val="22"/>
          <w:szCs w:val="22"/>
        </w:rPr>
        <w:t>ll</w:t>
      </w:r>
      <w:r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spacing w:val="-4"/>
          <w:sz w:val="22"/>
          <w:szCs w:val="22"/>
        </w:rPr>
        <w:t>w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ng</w:t>
      </w:r>
      <w:r>
        <w:rPr>
          <w:rFonts w:ascii="Arial" w:eastAsia="Arial" w:hAnsi="Arial" w:cs="Arial"/>
          <w:spacing w:val="3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he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pacing w:val="-2"/>
          <w:sz w:val="22"/>
          <w:szCs w:val="22"/>
        </w:rPr>
        <w:t>s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1"/>
          <w:sz w:val="22"/>
          <w:szCs w:val="22"/>
        </w:rPr>
        <w:t>p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-3"/>
          <w:sz w:val="22"/>
          <w:szCs w:val="22"/>
        </w:rPr>
        <w:t xml:space="preserve"> </w:t>
      </w:r>
      <w:r>
        <w:rPr>
          <w:rFonts w:ascii="Arial" w:eastAsia="Arial" w:hAnsi="Arial" w:cs="Arial"/>
          <w:spacing w:val="2"/>
          <w:sz w:val="22"/>
          <w:szCs w:val="22"/>
        </w:rPr>
        <w:t>g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pacing w:val="-2"/>
          <w:sz w:val="22"/>
          <w:szCs w:val="22"/>
        </w:rPr>
        <w:t>v</w:t>
      </w:r>
      <w:r>
        <w:rPr>
          <w:rFonts w:ascii="Arial" w:eastAsia="Arial" w:hAnsi="Arial" w:cs="Arial"/>
          <w:sz w:val="22"/>
          <w:szCs w:val="22"/>
        </w:rPr>
        <w:t>en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b</w:t>
      </w:r>
      <w:r>
        <w:rPr>
          <w:rFonts w:ascii="Arial" w:eastAsia="Arial" w:hAnsi="Arial" w:cs="Arial"/>
          <w:spacing w:val="-1"/>
          <w:sz w:val="22"/>
          <w:szCs w:val="22"/>
        </w:rPr>
        <w:t>el</w:t>
      </w:r>
      <w:r>
        <w:rPr>
          <w:rFonts w:ascii="Arial" w:eastAsia="Arial" w:hAnsi="Arial" w:cs="Arial"/>
          <w:spacing w:val="2"/>
          <w:sz w:val="22"/>
          <w:szCs w:val="22"/>
        </w:rPr>
        <w:t>o</w:t>
      </w:r>
      <w:r>
        <w:rPr>
          <w:rFonts w:ascii="Arial" w:eastAsia="Arial" w:hAnsi="Arial" w:cs="Arial"/>
          <w:spacing w:val="-3"/>
          <w:sz w:val="22"/>
          <w:szCs w:val="22"/>
        </w:rPr>
        <w:t>w</w:t>
      </w:r>
      <w:r>
        <w:rPr>
          <w:rFonts w:ascii="Arial" w:eastAsia="Arial" w:hAnsi="Arial" w:cs="Arial"/>
          <w:sz w:val="22"/>
          <w:szCs w:val="22"/>
        </w:rPr>
        <w:t xml:space="preserve">. </w:t>
      </w:r>
      <w:r>
        <w:rPr>
          <w:rFonts w:ascii="Arial" w:eastAsia="Arial" w:hAnsi="Arial" w:cs="Arial"/>
          <w:spacing w:val="1"/>
          <w:sz w:val="22"/>
          <w:szCs w:val="22"/>
        </w:rPr>
        <w:t>(</w:t>
      </w:r>
      <w:r>
        <w:rPr>
          <w:rFonts w:ascii="Arial" w:eastAsia="Arial" w:hAnsi="Arial" w:cs="Arial"/>
          <w:sz w:val="22"/>
          <w:szCs w:val="22"/>
        </w:rPr>
        <w:t xml:space="preserve">a)   </w:t>
      </w:r>
      <w:r>
        <w:rPr>
          <w:rFonts w:ascii="Arial" w:eastAsia="Arial" w:hAnsi="Arial" w:cs="Arial"/>
          <w:spacing w:val="31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S</w:t>
      </w:r>
      <w:r>
        <w:rPr>
          <w:rFonts w:ascii="Arial" w:eastAsia="Arial" w:hAnsi="Arial" w:cs="Arial"/>
          <w:spacing w:val="2"/>
          <w:sz w:val="22"/>
          <w:szCs w:val="22"/>
        </w:rPr>
        <w:t>q</w:t>
      </w:r>
      <w:r>
        <w:rPr>
          <w:rFonts w:ascii="Arial" w:eastAsia="Arial" w:hAnsi="Arial" w:cs="Arial"/>
          <w:sz w:val="22"/>
          <w:szCs w:val="22"/>
        </w:rPr>
        <w:t>u</w:t>
      </w:r>
      <w:r>
        <w:rPr>
          <w:rFonts w:ascii="Arial" w:eastAsia="Arial" w:hAnsi="Arial" w:cs="Arial"/>
          <w:spacing w:val="-3"/>
          <w:sz w:val="22"/>
          <w:szCs w:val="22"/>
        </w:rPr>
        <w:t>a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he</w:t>
      </w:r>
      <w:r>
        <w:rPr>
          <w:rFonts w:ascii="Arial" w:eastAsia="Arial" w:hAnsi="Arial" w:cs="Arial"/>
          <w:spacing w:val="-4"/>
          <w:sz w:val="22"/>
          <w:szCs w:val="22"/>
        </w:rPr>
        <w:t xml:space="preserve"> </w:t>
      </w:r>
      <w:r>
        <w:rPr>
          <w:rFonts w:ascii="Arial" w:eastAsia="Arial" w:hAnsi="Arial" w:cs="Arial"/>
          <w:spacing w:val="2"/>
          <w:sz w:val="22"/>
          <w:szCs w:val="22"/>
        </w:rPr>
        <w:t>k</w:t>
      </w:r>
      <w:r>
        <w:rPr>
          <w:rFonts w:ascii="Arial" w:eastAsia="Arial" w:hAnsi="Arial" w:cs="Arial"/>
          <w:sz w:val="22"/>
          <w:szCs w:val="22"/>
        </w:rPr>
        <w:t>ey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v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ue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 xml:space="preserve">k. 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h</w:t>
      </w:r>
      <w:r>
        <w:rPr>
          <w:rFonts w:ascii="Arial" w:eastAsia="Arial" w:hAnsi="Arial" w:cs="Arial"/>
          <w:spacing w:val="-1"/>
          <w:sz w:val="22"/>
          <w:szCs w:val="22"/>
        </w:rPr>
        <w:t>a</w:t>
      </w:r>
      <w:r>
        <w:rPr>
          <w:rFonts w:ascii="Arial" w:eastAsia="Arial" w:hAnsi="Arial" w:cs="Arial"/>
          <w:sz w:val="22"/>
          <w:szCs w:val="22"/>
        </w:rPr>
        <w:t xml:space="preserve">t 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</w:t>
      </w:r>
      <w:r>
        <w:rPr>
          <w:rFonts w:ascii="Arial" w:eastAsia="Arial" w:hAnsi="Arial" w:cs="Arial"/>
          <w:spacing w:val="3"/>
          <w:sz w:val="22"/>
          <w:szCs w:val="22"/>
        </w:rPr>
        <w:t>f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nd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</w:t>
      </w:r>
      <w:r>
        <w:rPr>
          <w:rFonts w:ascii="Arial" w:eastAsia="Arial" w:hAnsi="Arial" w:cs="Arial"/>
          <w:spacing w:val="2"/>
          <w:sz w:val="22"/>
          <w:szCs w:val="22"/>
        </w:rPr>
        <w:t>k</w:t>
      </w:r>
      <w:r>
        <w:rPr>
          <w:rFonts w:ascii="Arial" w:eastAsia="Arial" w:hAnsi="Arial" w:cs="Arial"/>
          <w:spacing w:val="-1"/>
          <w:position w:val="10"/>
          <w:sz w:val="14"/>
          <w:szCs w:val="14"/>
        </w:rPr>
        <w:t>2</w:t>
      </w:r>
      <w:r>
        <w:rPr>
          <w:rFonts w:ascii="Arial" w:eastAsia="Arial" w:hAnsi="Arial" w:cs="Arial"/>
          <w:sz w:val="22"/>
          <w:szCs w:val="22"/>
        </w:rPr>
        <w:t>.</w:t>
      </w:r>
    </w:p>
    <w:p w:rsidR="00691543" w:rsidRDefault="007B1AFE">
      <w:pPr>
        <w:spacing w:before="23"/>
        <w:ind w:left="1046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pacing w:val="1"/>
          <w:sz w:val="22"/>
          <w:szCs w:val="22"/>
        </w:rPr>
        <w:t>(</w:t>
      </w:r>
      <w:r>
        <w:rPr>
          <w:rFonts w:ascii="Arial" w:eastAsia="Arial" w:hAnsi="Arial" w:cs="Arial"/>
          <w:sz w:val="22"/>
          <w:szCs w:val="22"/>
        </w:rPr>
        <w:t xml:space="preserve">b)   </w:t>
      </w:r>
      <w:r>
        <w:rPr>
          <w:rFonts w:ascii="Arial" w:eastAsia="Arial" w:hAnsi="Arial" w:cs="Arial"/>
          <w:spacing w:val="31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C</w:t>
      </w:r>
      <w:r>
        <w:rPr>
          <w:rFonts w:ascii="Arial" w:eastAsia="Arial" w:hAnsi="Arial" w:cs="Arial"/>
          <w:sz w:val="22"/>
          <w:szCs w:val="22"/>
        </w:rPr>
        <w:t>h</w:t>
      </w:r>
      <w:r>
        <w:rPr>
          <w:rFonts w:ascii="Arial" w:eastAsia="Arial" w:hAnsi="Arial" w:cs="Arial"/>
          <w:spacing w:val="-1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>ose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he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d</w:t>
      </w:r>
      <w:r>
        <w:rPr>
          <w:rFonts w:ascii="Arial" w:eastAsia="Arial" w:hAnsi="Arial" w:cs="Arial"/>
          <w:spacing w:val="-4"/>
          <w:sz w:val="22"/>
          <w:szCs w:val="22"/>
        </w:rPr>
        <w:t>i</w:t>
      </w:r>
      <w:r>
        <w:rPr>
          <w:rFonts w:ascii="Arial" w:eastAsia="Arial" w:hAnsi="Arial" w:cs="Arial"/>
          <w:spacing w:val="2"/>
          <w:sz w:val="22"/>
          <w:szCs w:val="22"/>
        </w:rPr>
        <w:t>g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t p</w:t>
      </w:r>
      <w:r>
        <w:rPr>
          <w:rFonts w:ascii="Arial" w:eastAsia="Arial" w:hAnsi="Arial" w:cs="Arial"/>
          <w:spacing w:val="-1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pacing w:val="-3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by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co</w:t>
      </w:r>
      <w:r>
        <w:rPr>
          <w:rFonts w:ascii="Arial" w:eastAsia="Arial" w:hAnsi="Arial" w:cs="Arial"/>
          <w:spacing w:val="-1"/>
          <w:sz w:val="22"/>
          <w:szCs w:val="22"/>
        </w:rPr>
        <w:t>u</w:t>
      </w:r>
      <w:r>
        <w:rPr>
          <w:rFonts w:ascii="Arial" w:eastAsia="Arial" w:hAnsi="Arial" w:cs="Arial"/>
          <w:sz w:val="22"/>
          <w:szCs w:val="22"/>
        </w:rPr>
        <w:t>nti</w:t>
      </w:r>
      <w:r>
        <w:rPr>
          <w:rFonts w:ascii="Arial" w:eastAsia="Arial" w:hAnsi="Arial" w:cs="Arial"/>
          <w:spacing w:val="-3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>g</w:t>
      </w:r>
      <w:r>
        <w:rPr>
          <w:rFonts w:ascii="Arial" w:eastAsia="Arial" w:hAnsi="Arial" w:cs="Arial"/>
          <w:spacing w:val="3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4"/>
          <w:sz w:val="22"/>
          <w:szCs w:val="22"/>
        </w:rPr>
        <w:t>i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h</w:t>
      </w:r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>r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f</w:t>
      </w:r>
      <w:r>
        <w:rPr>
          <w:rFonts w:ascii="Arial" w:eastAsia="Arial" w:hAnsi="Arial" w:cs="Arial"/>
          <w:spacing w:val="-2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om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pacing w:val="-3"/>
          <w:sz w:val="22"/>
          <w:szCs w:val="22"/>
        </w:rPr>
        <w:t>e</w:t>
      </w:r>
      <w:r>
        <w:rPr>
          <w:rFonts w:ascii="Arial" w:eastAsia="Arial" w:hAnsi="Arial" w:cs="Arial"/>
          <w:spacing w:val="1"/>
          <w:sz w:val="22"/>
          <w:szCs w:val="22"/>
        </w:rPr>
        <w:t>f</w:t>
      </w:r>
      <w:r>
        <w:rPr>
          <w:rFonts w:ascii="Arial" w:eastAsia="Arial" w:hAnsi="Arial" w:cs="Arial"/>
          <w:sz w:val="22"/>
          <w:szCs w:val="22"/>
        </w:rPr>
        <w:t>t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pacing w:val="-3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 xml:space="preserve">r 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pacing w:val="-3"/>
          <w:sz w:val="22"/>
          <w:szCs w:val="22"/>
        </w:rPr>
        <w:t>i</w:t>
      </w:r>
      <w:r>
        <w:rPr>
          <w:rFonts w:ascii="Arial" w:eastAsia="Arial" w:hAnsi="Arial" w:cs="Arial"/>
          <w:spacing w:val="2"/>
          <w:sz w:val="22"/>
          <w:szCs w:val="22"/>
        </w:rPr>
        <w:t>g</w:t>
      </w:r>
      <w:r>
        <w:rPr>
          <w:rFonts w:ascii="Arial" w:eastAsia="Arial" w:hAnsi="Arial" w:cs="Arial"/>
          <w:sz w:val="22"/>
          <w:szCs w:val="22"/>
        </w:rPr>
        <w:t>h</w:t>
      </w:r>
      <w:r>
        <w:rPr>
          <w:rFonts w:ascii="Arial" w:eastAsia="Arial" w:hAnsi="Arial" w:cs="Arial"/>
          <w:spacing w:val="-2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.</w:t>
      </w:r>
    </w:p>
    <w:p w:rsidR="00691543" w:rsidRDefault="007B1AFE">
      <w:pPr>
        <w:spacing w:before="12" w:line="274" w:lineRule="auto"/>
        <w:ind w:left="1579" w:right="442" w:hanging="533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pacing w:val="1"/>
          <w:sz w:val="22"/>
          <w:szCs w:val="22"/>
        </w:rPr>
        <w:t>(</w:t>
      </w:r>
      <w:r>
        <w:rPr>
          <w:rFonts w:ascii="Arial" w:eastAsia="Arial" w:hAnsi="Arial" w:cs="Arial"/>
          <w:sz w:val="22"/>
          <w:szCs w:val="22"/>
        </w:rPr>
        <w:t xml:space="preserve">c)   </w:t>
      </w:r>
      <w:r>
        <w:rPr>
          <w:rFonts w:ascii="Arial" w:eastAsia="Arial" w:hAnsi="Arial" w:cs="Arial"/>
          <w:spacing w:val="31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D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ete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he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d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pacing w:val="2"/>
          <w:sz w:val="22"/>
          <w:szCs w:val="22"/>
        </w:rPr>
        <w:t>g</w:t>
      </w:r>
      <w:r>
        <w:rPr>
          <w:rFonts w:ascii="Arial" w:eastAsia="Arial" w:hAnsi="Arial" w:cs="Arial"/>
          <w:spacing w:val="-1"/>
          <w:sz w:val="22"/>
          <w:szCs w:val="22"/>
        </w:rPr>
        <w:t>it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fr</w:t>
      </w:r>
      <w:r>
        <w:rPr>
          <w:rFonts w:ascii="Arial" w:eastAsia="Arial" w:hAnsi="Arial" w:cs="Arial"/>
          <w:spacing w:val="-3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>m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b</w:t>
      </w:r>
      <w:r>
        <w:rPr>
          <w:rFonts w:ascii="Arial" w:eastAsia="Arial" w:hAnsi="Arial" w:cs="Arial"/>
          <w:spacing w:val="-3"/>
          <w:sz w:val="22"/>
          <w:szCs w:val="22"/>
        </w:rPr>
        <w:t>o</w:t>
      </w:r>
      <w:r>
        <w:rPr>
          <w:rFonts w:ascii="Arial" w:eastAsia="Arial" w:hAnsi="Arial" w:cs="Arial"/>
          <w:spacing w:val="-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h si</w:t>
      </w:r>
      <w:r>
        <w:rPr>
          <w:rFonts w:ascii="Arial" w:eastAsia="Arial" w:hAnsi="Arial" w:cs="Arial"/>
          <w:spacing w:val="-1"/>
          <w:sz w:val="22"/>
          <w:szCs w:val="22"/>
        </w:rPr>
        <w:t>d</w:t>
      </w:r>
      <w:r>
        <w:rPr>
          <w:rFonts w:ascii="Arial" w:eastAsia="Arial" w:hAnsi="Arial" w:cs="Arial"/>
          <w:sz w:val="22"/>
          <w:szCs w:val="22"/>
        </w:rPr>
        <w:t xml:space="preserve">es </w:t>
      </w:r>
      <w:r>
        <w:rPr>
          <w:rFonts w:ascii="Arial" w:eastAsia="Arial" w:hAnsi="Arial" w:cs="Arial"/>
          <w:spacing w:val="-2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 xml:space="preserve">f </w:t>
      </w:r>
      <w:r>
        <w:rPr>
          <w:rFonts w:ascii="Arial" w:eastAsia="Arial" w:hAnsi="Arial" w:cs="Arial"/>
          <w:spacing w:val="5"/>
          <w:sz w:val="22"/>
          <w:szCs w:val="22"/>
        </w:rPr>
        <w:t>k</w:t>
      </w:r>
      <w:r>
        <w:rPr>
          <w:rFonts w:ascii="Arial" w:eastAsia="Arial" w:hAnsi="Arial" w:cs="Arial"/>
          <w:position w:val="10"/>
          <w:sz w:val="14"/>
          <w:szCs w:val="14"/>
        </w:rPr>
        <w:t>2</w:t>
      </w:r>
      <w:r>
        <w:rPr>
          <w:rFonts w:ascii="Arial" w:eastAsia="Arial" w:hAnsi="Arial" w:cs="Arial"/>
          <w:spacing w:val="22"/>
          <w:position w:val="10"/>
          <w:sz w:val="14"/>
          <w:szCs w:val="14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3"/>
          <w:sz w:val="22"/>
          <w:szCs w:val="22"/>
        </w:rPr>
        <w:t>x</w:t>
      </w:r>
      <w:r>
        <w:rPr>
          <w:rFonts w:ascii="Arial" w:eastAsia="Arial" w:hAnsi="Arial" w:cs="Arial"/>
          <w:sz w:val="22"/>
          <w:szCs w:val="22"/>
        </w:rPr>
        <w:t>ce</w:t>
      </w:r>
      <w:r>
        <w:rPr>
          <w:rFonts w:ascii="Arial" w:eastAsia="Arial" w:hAnsi="Arial" w:cs="Arial"/>
          <w:spacing w:val="-1"/>
          <w:sz w:val="22"/>
          <w:szCs w:val="22"/>
        </w:rPr>
        <w:t>p</w:t>
      </w:r>
      <w:r>
        <w:rPr>
          <w:rFonts w:ascii="Arial" w:eastAsia="Arial" w:hAnsi="Arial" w:cs="Arial"/>
          <w:sz w:val="22"/>
          <w:szCs w:val="22"/>
        </w:rPr>
        <w:t xml:space="preserve">t 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he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c</w:t>
      </w:r>
      <w:r>
        <w:rPr>
          <w:rFonts w:ascii="Arial" w:eastAsia="Arial" w:hAnsi="Arial" w:cs="Arial"/>
          <w:sz w:val="22"/>
          <w:szCs w:val="22"/>
        </w:rPr>
        <w:t>hosen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d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pacing w:val="2"/>
          <w:sz w:val="22"/>
          <w:szCs w:val="22"/>
        </w:rPr>
        <w:t>g</w:t>
      </w:r>
      <w:r>
        <w:rPr>
          <w:rFonts w:ascii="Arial" w:eastAsia="Arial" w:hAnsi="Arial" w:cs="Arial"/>
          <w:spacing w:val="-3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 xml:space="preserve">t 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p</w:t>
      </w:r>
      <w:r>
        <w:rPr>
          <w:rFonts w:ascii="Arial" w:eastAsia="Arial" w:hAnsi="Arial" w:cs="Arial"/>
          <w:spacing w:val="-1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spacing w:val="-1"/>
          <w:sz w:val="22"/>
          <w:szCs w:val="22"/>
        </w:rPr>
        <w:t>n.</w:t>
      </w:r>
      <w:r>
        <w:rPr>
          <w:rFonts w:ascii="Arial" w:eastAsia="Arial" w:hAnsi="Arial" w:cs="Arial"/>
          <w:spacing w:val="2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h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 xml:space="preserve">s </w:t>
      </w:r>
      <w:r>
        <w:rPr>
          <w:rFonts w:ascii="Arial" w:eastAsia="Arial" w:hAnsi="Arial" w:cs="Arial"/>
          <w:spacing w:val="2"/>
          <w:sz w:val="22"/>
          <w:szCs w:val="22"/>
        </w:rPr>
        <w:t>g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pacing w:val="-2"/>
          <w:sz w:val="22"/>
          <w:szCs w:val="22"/>
        </w:rPr>
        <w:t>v</w:t>
      </w:r>
      <w:r>
        <w:rPr>
          <w:rFonts w:ascii="Arial" w:eastAsia="Arial" w:hAnsi="Arial" w:cs="Arial"/>
          <w:sz w:val="22"/>
          <w:szCs w:val="22"/>
        </w:rPr>
        <w:t xml:space="preserve">es </w:t>
      </w:r>
      <w:r>
        <w:rPr>
          <w:rFonts w:ascii="Arial" w:eastAsia="Arial" w:hAnsi="Arial" w:cs="Arial"/>
          <w:spacing w:val="2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he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h</w:t>
      </w:r>
      <w:r>
        <w:rPr>
          <w:rFonts w:ascii="Arial" w:eastAsia="Arial" w:hAnsi="Arial" w:cs="Arial"/>
          <w:spacing w:val="-1"/>
          <w:sz w:val="22"/>
          <w:szCs w:val="22"/>
        </w:rPr>
        <w:t>a</w:t>
      </w:r>
      <w:r>
        <w:rPr>
          <w:rFonts w:ascii="Arial" w:eastAsia="Arial" w:hAnsi="Arial" w:cs="Arial"/>
          <w:sz w:val="22"/>
          <w:szCs w:val="22"/>
        </w:rPr>
        <w:t xml:space="preserve">sh </w:t>
      </w:r>
      <w:r>
        <w:rPr>
          <w:rFonts w:ascii="Arial" w:eastAsia="Arial" w:hAnsi="Arial" w:cs="Arial"/>
          <w:spacing w:val="-2"/>
          <w:sz w:val="22"/>
          <w:szCs w:val="22"/>
        </w:rPr>
        <w:t>v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u</w:t>
      </w:r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>.</w:t>
      </w:r>
    </w:p>
    <w:p w:rsidR="00691543" w:rsidRDefault="00691543">
      <w:pPr>
        <w:spacing w:line="200" w:lineRule="exact"/>
      </w:pPr>
    </w:p>
    <w:p w:rsidR="00691543" w:rsidRDefault="00691543">
      <w:pPr>
        <w:spacing w:line="200" w:lineRule="exact"/>
      </w:pPr>
    </w:p>
    <w:p w:rsidR="00691543" w:rsidRDefault="00691543">
      <w:pPr>
        <w:spacing w:line="200" w:lineRule="exact"/>
      </w:pPr>
    </w:p>
    <w:p w:rsidR="00691543" w:rsidRDefault="00691543">
      <w:pPr>
        <w:spacing w:before="13" w:line="260" w:lineRule="exact"/>
        <w:rPr>
          <w:sz w:val="26"/>
          <w:szCs w:val="26"/>
        </w:rPr>
      </w:pPr>
    </w:p>
    <w:p w:rsidR="00691543" w:rsidRDefault="007B1AFE">
      <w:pPr>
        <w:ind w:left="1406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pacing w:val="2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he</w:t>
      </w:r>
      <w:r>
        <w:rPr>
          <w:rFonts w:ascii="Arial" w:eastAsia="Arial" w:hAnsi="Arial" w:cs="Arial"/>
          <w:spacing w:val="-4"/>
          <w:sz w:val="22"/>
          <w:szCs w:val="22"/>
        </w:rPr>
        <w:t xml:space="preserve"> </w:t>
      </w:r>
      <w:r>
        <w:rPr>
          <w:rFonts w:ascii="Arial" w:eastAsia="Arial" w:hAnsi="Arial" w:cs="Arial"/>
          <w:spacing w:val="2"/>
          <w:sz w:val="22"/>
          <w:szCs w:val="22"/>
        </w:rPr>
        <w:t>g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>eral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f</w:t>
      </w:r>
      <w:r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spacing w:val="-2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m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s</w:t>
      </w:r>
    </w:p>
    <w:p w:rsidR="00691543" w:rsidRDefault="00691543">
      <w:pPr>
        <w:spacing w:before="14" w:line="200" w:lineRule="exact"/>
      </w:pPr>
    </w:p>
    <w:p w:rsidR="00691543" w:rsidRDefault="00E06362">
      <w:pPr>
        <w:spacing w:line="260" w:lineRule="exact"/>
        <w:ind w:left="2669"/>
        <w:rPr>
          <w:rFonts w:ascii="Arial" w:eastAsia="Arial" w:hAnsi="Arial" w:cs="Arial"/>
          <w:sz w:val="22"/>
          <w:szCs w:val="22"/>
        </w:rPr>
      </w:pPr>
      <w:r w:rsidRPr="00E06362">
        <w:pict>
          <v:group id="_x0000_s2060" style="position:absolute;left:0;text-align:left;margin-left:182.6pt;margin-top:-2.85pt;width:164.25pt;height:25.5pt;z-index:-11911;mso-position-horizontal-relative:page" coordorigin="3652,-57" coordsize="3285,510">
            <v:shape id="_x0000_s2061" style="position:absolute;left:3652;top:-57;width:3285;height:510" coordorigin="3652,-57" coordsize="3285,510" path="m3652,453r3285,l6937,-57r-3285,l3652,453xe" filled="f">
              <v:path arrowok="t"/>
            </v:shape>
            <w10:wrap anchorx="page"/>
          </v:group>
        </w:pict>
      </w:r>
      <w:r w:rsidR="007B1AFE">
        <w:rPr>
          <w:rFonts w:ascii="Arial" w:eastAsia="Arial" w:hAnsi="Arial" w:cs="Arial"/>
          <w:position w:val="-1"/>
          <w:sz w:val="22"/>
          <w:szCs w:val="22"/>
        </w:rPr>
        <w:t>h</w:t>
      </w:r>
      <w:r w:rsidR="007B1AFE">
        <w:rPr>
          <w:rFonts w:ascii="Arial" w:eastAsia="Arial" w:hAnsi="Arial" w:cs="Arial"/>
          <w:spacing w:val="-2"/>
          <w:position w:val="-1"/>
          <w:sz w:val="22"/>
          <w:szCs w:val="22"/>
        </w:rPr>
        <w:t>(</w:t>
      </w:r>
      <w:r w:rsidR="007B1AFE">
        <w:rPr>
          <w:rFonts w:ascii="Arial" w:eastAsia="Arial" w:hAnsi="Arial" w:cs="Arial"/>
          <w:position w:val="-1"/>
          <w:sz w:val="22"/>
          <w:szCs w:val="22"/>
        </w:rPr>
        <w:t xml:space="preserve">k) </w:t>
      </w:r>
      <w:r w:rsidR="007B1AFE">
        <w:rPr>
          <w:rFonts w:ascii="Arial" w:eastAsia="Arial" w:hAnsi="Arial" w:cs="Arial"/>
          <w:spacing w:val="1"/>
          <w:position w:val="-1"/>
          <w:sz w:val="22"/>
          <w:szCs w:val="22"/>
        </w:rPr>
        <w:t xml:space="preserve"> </w:t>
      </w:r>
      <w:r w:rsidR="007B1AFE">
        <w:rPr>
          <w:rFonts w:ascii="Arial" w:eastAsia="Arial" w:hAnsi="Arial" w:cs="Arial"/>
          <w:position w:val="-1"/>
          <w:sz w:val="22"/>
          <w:szCs w:val="22"/>
        </w:rPr>
        <w:t>=</w:t>
      </w:r>
      <w:r w:rsidR="007B1AFE">
        <w:rPr>
          <w:rFonts w:ascii="Arial" w:eastAsia="Arial" w:hAnsi="Arial" w:cs="Arial"/>
          <w:spacing w:val="60"/>
          <w:position w:val="-1"/>
          <w:sz w:val="22"/>
          <w:szCs w:val="22"/>
        </w:rPr>
        <w:t xml:space="preserve"> </w:t>
      </w:r>
      <w:r w:rsidR="007B1AFE">
        <w:rPr>
          <w:rFonts w:ascii="Arial" w:eastAsia="Arial" w:hAnsi="Arial" w:cs="Arial"/>
          <w:spacing w:val="3"/>
          <w:position w:val="-1"/>
          <w:sz w:val="22"/>
          <w:szCs w:val="22"/>
        </w:rPr>
        <w:t>k</w:t>
      </w:r>
      <w:r w:rsidR="007B1AFE">
        <w:rPr>
          <w:rFonts w:ascii="Arial" w:eastAsia="Arial" w:hAnsi="Arial" w:cs="Arial"/>
          <w:position w:val="9"/>
          <w:sz w:val="14"/>
          <w:szCs w:val="14"/>
        </w:rPr>
        <w:t xml:space="preserve">2   </w:t>
      </w:r>
      <w:r w:rsidR="007B1AFE">
        <w:rPr>
          <w:rFonts w:ascii="Arial" w:eastAsia="Arial" w:hAnsi="Arial" w:cs="Arial"/>
          <w:spacing w:val="26"/>
          <w:position w:val="9"/>
          <w:sz w:val="14"/>
          <w:szCs w:val="14"/>
        </w:rPr>
        <w:t xml:space="preserve"> </w:t>
      </w:r>
      <w:r w:rsidR="007B1AFE">
        <w:rPr>
          <w:rFonts w:ascii="Arial" w:eastAsia="Arial" w:hAnsi="Arial" w:cs="Arial"/>
          <w:position w:val="-1"/>
          <w:sz w:val="22"/>
          <w:szCs w:val="22"/>
        </w:rPr>
        <w:t xml:space="preserve">= </w:t>
      </w:r>
      <w:r w:rsidR="007B1AFE">
        <w:rPr>
          <w:rFonts w:ascii="Arial" w:eastAsia="Arial" w:hAnsi="Arial" w:cs="Arial"/>
          <w:spacing w:val="1"/>
          <w:position w:val="-1"/>
          <w:sz w:val="22"/>
          <w:szCs w:val="22"/>
        </w:rPr>
        <w:t xml:space="preserve"> </w:t>
      </w:r>
      <w:r w:rsidR="007B1AFE">
        <w:rPr>
          <w:rFonts w:ascii="Arial" w:eastAsia="Arial" w:hAnsi="Arial" w:cs="Arial"/>
          <w:i/>
          <w:position w:val="-1"/>
          <w:sz w:val="22"/>
          <w:szCs w:val="22"/>
        </w:rPr>
        <w:t>l</w:t>
      </w:r>
      <w:r w:rsidR="007B1AFE">
        <w:rPr>
          <w:rFonts w:ascii="Arial" w:eastAsia="Arial" w:hAnsi="Arial" w:cs="Arial"/>
          <w:i/>
          <w:spacing w:val="-2"/>
          <w:position w:val="-1"/>
          <w:sz w:val="22"/>
          <w:szCs w:val="22"/>
        </w:rPr>
        <w:t xml:space="preserve"> </w:t>
      </w:r>
      <w:r w:rsidR="007B1AFE">
        <w:rPr>
          <w:rFonts w:ascii="Arial" w:eastAsia="Arial" w:hAnsi="Arial" w:cs="Arial"/>
          <w:spacing w:val="1"/>
          <w:position w:val="-1"/>
          <w:sz w:val="22"/>
          <w:szCs w:val="22"/>
        </w:rPr>
        <w:t>(</w:t>
      </w:r>
      <w:r w:rsidR="007B1AFE">
        <w:rPr>
          <w:rFonts w:ascii="Arial" w:eastAsia="Arial" w:hAnsi="Arial" w:cs="Arial"/>
          <w:position w:val="-1"/>
          <w:sz w:val="22"/>
          <w:szCs w:val="22"/>
        </w:rPr>
        <w:t>h</w:t>
      </w:r>
      <w:r w:rsidR="007B1AFE">
        <w:rPr>
          <w:rFonts w:ascii="Arial" w:eastAsia="Arial" w:hAnsi="Arial" w:cs="Arial"/>
          <w:spacing w:val="-1"/>
          <w:position w:val="-1"/>
          <w:sz w:val="22"/>
          <w:szCs w:val="22"/>
        </w:rPr>
        <w:t>a</w:t>
      </w:r>
      <w:r w:rsidR="007B1AFE">
        <w:rPr>
          <w:rFonts w:ascii="Arial" w:eastAsia="Arial" w:hAnsi="Arial" w:cs="Arial"/>
          <w:position w:val="-1"/>
          <w:sz w:val="22"/>
          <w:szCs w:val="22"/>
        </w:rPr>
        <w:t xml:space="preserve">sh </w:t>
      </w:r>
      <w:r w:rsidR="007B1AFE">
        <w:rPr>
          <w:rFonts w:ascii="Arial" w:eastAsia="Arial" w:hAnsi="Arial" w:cs="Arial"/>
          <w:spacing w:val="-2"/>
          <w:position w:val="-1"/>
          <w:sz w:val="22"/>
          <w:szCs w:val="22"/>
        </w:rPr>
        <w:t>v</w:t>
      </w:r>
      <w:r w:rsidR="007B1AFE">
        <w:rPr>
          <w:rFonts w:ascii="Arial" w:eastAsia="Arial" w:hAnsi="Arial" w:cs="Arial"/>
          <w:position w:val="-1"/>
          <w:sz w:val="22"/>
          <w:szCs w:val="22"/>
        </w:rPr>
        <w:t>a</w:t>
      </w:r>
      <w:r w:rsidR="007B1AFE">
        <w:rPr>
          <w:rFonts w:ascii="Arial" w:eastAsia="Arial" w:hAnsi="Arial" w:cs="Arial"/>
          <w:spacing w:val="-1"/>
          <w:position w:val="-1"/>
          <w:sz w:val="22"/>
          <w:szCs w:val="22"/>
        </w:rPr>
        <w:t>l</w:t>
      </w:r>
      <w:r w:rsidR="007B1AFE">
        <w:rPr>
          <w:rFonts w:ascii="Arial" w:eastAsia="Arial" w:hAnsi="Arial" w:cs="Arial"/>
          <w:position w:val="-1"/>
          <w:sz w:val="22"/>
          <w:szCs w:val="22"/>
        </w:rPr>
        <w:t>u</w:t>
      </w:r>
      <w:r w:rsidR="007B1AFE">
        <w:rPr>
          <w:rFonts w:ascii="Arial" w:eastAsia="Arial" w:hAnsi="Arial" w:cs="Arial"/>
          <w:spacing w:val="-1"/>
          <w:position w:val="-1"/>
          <w:sz w:val="22"/>
          <w:szCs w:val="22"/>
        </w:rPr>
        <w:t>e</w:t>
      </w:r>
      <w:r w:rsidR="007B1AFE">
        <w:rPr>
          <w:rFonts w:ascii="Arial" w:eastAsia="Arial" w:hAnsi="Arial" w:cs="Arial"/>
          <w:position w:val="-1"/>
          <w:sz w:val="22"/>
          <w:szCs w:val="22"/>
        </w:rPr>
        <w:t>)</w:t>
      </w:r>
    </w:p>
    <w:p w:rsidR="00691543" w:rsidRDefault="007B1AFE">
      <w:pPr>
        <w:spacing w:before="42"/>
        <w:ind w:left="1257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pacing w:val="7"/>
          <w:sz w:val="22"/>
          <w:szCs w:val="22"/>
        </w:rPr>
        <w:t>W</w:t>
      </w:r>
      <w:r>
        <w:rPr>
          <w:rFonts w:ascii="Arial" w:eastAsia="Arial" w:hAnsi="Arial" w:cs="Arial"/>
          <w:spacing w:val="-3"/>
          <w:sz w:val="22"/>
          <w:szCs w:val="22"/>
        </w:rPr>
        <w:t>he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e,</w:t>
      </w:r>
    </w:p>
    <w:p w:rsidR="00691543" w:rsidRDefault="007B1AFE">
      <w:pPr>
        <w:spacing w:before="37" w:line="252" w:lineRule="auto"/>
        <w:ind w:left="160" w:right="1064" w:firstLine="1224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i/>
          <w:spacing w:val="-1"/>
          <w:sz w:val="22"/>
          <w:szCs w:val="22"/>
        </w:rPr>
        <w:t>l</w:t>
      </w:r>
      <w:r>
        <w:rPr>
          <w:rFonts w:ascii="Wingdings" w:eastAsia="Wingdings" w:hAnsi="Wingdings" w:cs="Wingdings"/>
          <w:sz w:val="23"/>
          <w:szCs w:val="23"/>
        </w:rPr>
        <w:t></w:t>
      </w:r>
      <w:r>
        <w:rPr>
          <w:spacing w:val="55"/>
          <w:sz w:val="23"/>
          <w:szCs w:val="23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he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n</w:t>
      </w:r>
      <w:r>
        <w:rPr>
          <w:rFonts w:ascii="Arial" w:eastAsia="Arial" w:hAnsi="Arial" w:cs="Arial"/>
          <w:spacing w:val="-1"/>
          <w:sz w:val="22"/>
          <w:szCs w:val="22"/>
        </w:rPr>
        <w:t>d</w:t>
      </w:r>
      <w:r>
        <w:rPr>
          <w:rFonts w:ascii="Arial" w:eastAsia="Arial" w:hAnsi="Arial" w:cs="Arial"/>
          <w:sz w:val="22"/>
          <w:szCs w:val="22"/>
        </w:rPr>
        <w:t>ex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v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ue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or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h</w:t>
      </w:r>
      <w:r>
        <w:rPr>
          <w:rFonts w:ascii="Arial" w:eastAsia="Arial" w:hAnsi="Arial" w:cs="Arial"/>
          <w:spacing w:val="-1"/>
          <w:sz w:val="22"/>
          <w:szCs w:val="22"/>
        </w:rPr>
        <w:t>a</w:t>
      </w:r>
      <w:r>
        <w:rPr>
          <w:rFonts w:ascii="Arial" w:eastAsia="Arial" w:hAnsi="Arial" w:cs="Arial"/>
          <w:sz w:val="22"/>
          <w:szCs w:val="22"/>
        </w:rPr>
        <w:t xml:space="preserve">sh </w:t>
      </w:r>
      <w:r>
        <w:rPr>
          <w:rFonts w:ascii="Arial" w:eastAsia="Arial" w:hAnsi="Arial" w:cs="Arial"/>
          <w:spacing w:val="-2"/>
          <w:sz w:val="22"/>
          <w:szCs w:val="22"/>
        </w:rPr>
        <w:t>v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ue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pacing w:val="-3"/>
          <w:sz w:val="22"/>
          <w:szCs w:val="22"/>
        </w:rPr>
        <w:t>a</w:t>
      </w:r>
      <w:r>
        <w:rPr>
          <w:rFonts w:ascii="Arial" w:eastAsia="Arial" w:hAnsi="Arial" w:cs="Arial"/>
          <w:spacing w:val="3"/>
          <w:sz w:val="22"/>
          <w:szCs w:val="22"/>
        </w:rPr>
        <w:t>f</w:t>
      </w:r>
      <w:r>
        <w:rPr>
          <w:rFonts w:ascii="Arial" w:eastAsia="Arial" w:hAnsi="Arial" w:cs="Arial"/>
          <w:spacing w:val="-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er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d</w:t>
      </w:r>
      <w:r>
        <w:rPr>
          <w:rFonts w:ascii="Arial" w:eastAsia="Arial" w:hAnsi="Arial" w:cs="Arial"/>
          <w:spacing w:val="-1"/>
          <w:sz w:val="22"/>
          <w:szCs w:val="22"/>
        </w:rPr>
        <w:t>el</w:t>
      </w:r>
      <w:r>
        <w:rPr>
          <w:rFonts w:ascii="Arial" w:eastAsia="Arial" w:hAnsi="Arial" w:cs="Arial"/>
          <w:sz w:val="22"/>
          <w:szCs w:val="22"/>
        </w:rPr>
        <w:t>eti</w:t>
      </w:r>
      <w:r>
        <w:rPr>
          <w:rFonts w:ascii="Arial" w:eastAsia="Arial" w:hAnsi="Arial" w:cs="Arial"/>
          <w:spacing w:val="-3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>g</w:t>
      </w:r>
      <w:r>
        <w:rPr>
          <w:rFonts w:ascii="Arial" w:eastAsia="Arial" w:hAnsi="Arial" w:cs="Arial"/>
          <w:spacing w:val="1"/>
          <w:sz w:val="22"/>
          <w:szCs w:val="22"/>
        </w:rPr>
        <w:t xml:space="preserve"> t</w:t>
      </w:r>
      <w:r>
        <w:rPr>
          <w:rFonts w:ascii="Arial" w:eastAsia="Arial" w:hAnsi="Arial" w:cs="Arial"/>
          <w:sz w:val="22"/>
          <w:szCs w:val="22"/>
        </w:rPr>
        <w:t>he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d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pacing w:val="2"/>
          <w:sz w:val="22"/>
          <w:szCs w:val="22"/>
        </w:rPr>
        <w:t>g</w:t>
      </w:r>
      <w:r>
        <w:rPr>
          <w:rFonts w:ascii="Arial" w:eastAsia="Arial" w:hAnsi="Arial" w:cs="Arial"/>
          <w:spacing w:val="-1"/>
          <w:sz w:val="22"/>
          <w:szCs w:val="22"/>
        </w:rPr>
        <w:t>it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fr</w:t>
      </w:r>
      <w:r>
        <w:rPr>
          <w:rFonts w:ascii="Arial" w:eastAsia="Arial" w:hAnsi="Arial" w:cs="Arial"/>
          <w:spacing w:val="-3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 xml:space="preserve">m 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he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pacing w:val="2"/>
          <w:sz w:val="22"/>
          <w:szCs w:val="22"/>
        </w:rPr>
        <w:t>g</w:t>
      </w:r>
      <w:r>
        <w:rPr>
          <w:rFonts w:ascii="Arial" w:eastAsia="Arial" w:hAnsi="Arial" w:cs="Arial"/>
          <w:spacing w:val="-3"/>
          <w:sz w:val="22"/>
          <w:szCs w:val="22"/>
        </w:rPr>
        <w:t>h</w:t>
      </w:r>
      <w:r>
        <w:rPr>
          <w:rFonts w:ascii="Arial" w:eastAsia="Arial" w:hAnsi="Arial" w:cs="Arial"/>
          <w:sz w:val="22"/>
          <w:szCs w:val="22"/>
        </w:rPr>
        <w:t>t a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>d l</w:t>
      </w:r>
      <w:r>
        <w:rPr>
          <w:rFonts w:ascii="Arial" w:eastAsia="Arial" w:hAnsi="Arial" w:cs="Arial"/>
          <w:spacing w:val="-3"/>
          <w:sz w:val="22"/>
          <w:szCs w:val="22"/>
        </w:rPr>
        <w:t>e</w:t>
      </w:r>
      <w:r>
        <w:rPr>
          <w:rFonts w:ascii="Arial" w:eastAsia="Arial" w:hAnsi="Arial" w:cs="Arial"/>
          <w:spacing w:val="3"/>
          <w:sz w:val="22"/>
          <w:szCs w:val="22"/>
        </w:rPr>
        <w:t>f</w:t>
      </w:r>
      <w:r>
        <w:rPr>
          <w:rFonts w:ascii="Arial" w:eastAsia="Arial" w:hAnsi="Arial" w:cs="Arial"/>
          <w:sz w:val="22"/>
          <w:szCs w:val="22"/>
        </w:rPr>
        <w:t>t s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d</w:t>
      </w:r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pacing w:val="-3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 xml:space="preserve">f </w:t>
      </w:r>
      <w:r>
        <w:rPr>
          <w:rFonts w:ascii="Arial" w:eastAsia="Arial" w:hAnsi="Arial" w:cs="Arial"/>
          <w:spacing w:val="3"/>
          <w:sz w:val="22"/>
          <w:szCs w:val="22"/>
        </w:rPr>
        <w:t>k</w:t>
      </w:r>
      <w:r>
        <w:rPr>
          <w:rFonts w:ascii="Arial" w:eastAsia="Arial" w:hAnsi="Arial" w:cs="Arial"/>
          <w:spacing w:val="-3"/>
          <w:position w:val="10"/>
          <w:sz w:val="14"/>
          <w:szCs w:val="14"/>
        </w:rPr>
        <w:t>2</w:t>
      </w:r>
      <w:r>
        <w:rPr>
          <w:rFonts w:ascii="Arial" w:eastAsia="Arial" w:hAnsi="Arial" w:cs="Arial"/>
          <w:sz w:val="22"/>
          <w:szCs w:val="22"/>
        </w:rPr>
        <w:t>.</w:t>
      </w:r>
    </w:p>
    <w:p w:rsidR="00691543" w:rsidRDefault="007B1AFE">
      <w:pPr>
        <w:spacing w:before="23"/>
        <w:ind w:left="160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pacing w:val="-2"/>
          <w:sz w:val="22"/>
          <w:szCs w:val="22"/>
        </w:rPr>
        <w:t>x</w:t>
      </w:r>
      <w:r>
        <w:rPr>
          <w:rFonts w:ascii="Arial" w:eastAsia="Arial" w:hAnsi="Arial" w:cs="Arial"/>
          <w:sz w:val="22"/>
          <w:szCs w:val="22"/>
        </w:rPr>
        <w:t>amp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e</w:t>
      </w:r>
    </w:p>
    <w:p w:rsidR="00691543" w:rsidRDefault="007B1AFE">
      <w:pPr>
        <w:spacing w:before="37"/>
        <w:ind w:left="844" w:right="347"/>
        <w:jc w:val="center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L</w:t>
      </w:r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 xml:space="preserve">t 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h</w:t>
      </w:r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are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80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pacing w:val="-3"/>
          <w:sz w:val="22"/>
          <w:szCs w:val="22"/>
        </w:rPr>
        <w:t>e</w:t>
      </w:r>
      <w:r>
        <w:rPr>
          <w:rFonts w:ascii="Arial" w:eastAsia="Arial" w:hAnsi="Arial" w:cs="Arial"/>
          <w:spacing w:val="1"/>
          <w:sz w:val="22"/>
          <w:szCs w:val="22"/>
        </w:rPr>
        <w:t>m</w:t>
      </w:r>
      <w:r>
        <w:rPr>
          <w:rFonts w:ascii="Arial" w:eastAsia="Arial" w:hAnsi="Arial" w:cs="Arial"/>
          <w:sz w:val="22"/>
          <w:szCs w:val="22"/>
        </w:rPr>
        <w:t>p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spacing w:val="-3"/>
          <w:sz w:val="22"/>
          <w:szCs w:val="22"/>
        </w:rPr>
        <w:t>y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1"/>
          <w:sz w:val="22"/>
          <w:szCs w:val="22"/>
        </w:rPr>
        <w:t xml:space="preserve"> r</w:t>
      </w:r>
      <w:r>
        <w:rPr>
          <w:rFonts w:ascii="Arial" w:eastAsia="Arial" w:hAnsi="Arial" w:cs="Arial"/>
          <w:sz w:val="22"/>
          <w:szCs w:val="22"/>
        </w:rPr>
        <w:t>ec</w:t>
      </w:r>
      <w:r>
        <w:rPr>
          <w:rFonts w:ascii="Arial" w:eastAsia="Arial" w:hAnsi="Arial" w:cs="Arial"/>
          <w:spacing w:val="-3"/>
          <w:sz w:val="22"/>
          <w:szCs w:val="22"/>
        </w:rPr>
        <w:t>o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d e</w:t>
      </w:r>
      <w:r>
        <w:rPr>
          <w:rFonts w:ascii="Arial" w:eastAsia="Arial" w:hAnsi="Arial" w:cs="Arial"/>
          <w:spacing w:val="-2"/>
          <w:sz w:val="22"/>
          <w:szCs w:val="22"/>
        </w:rPr>
        <w:t>a</w:t>
      </w:r>
      <w:r>
        <w:rPr>
          <w:rFonts w:ascii="Arial" w:eastAsia="Arial" w:hAnsi="Arial" w:cs="Arial"/>
          <w:sz w:val="22"/>
          <w:szCs w:val="22"/>
        </w:rPr>
        <w:t xml:space="preserve">ch </w:t>
      </w:r>
      <w:r>
        <w:rPr>
          <w:rFonts w:ascii="Arial" w:eastAsia="Arial" w:hAnsi="Arial" w:cs="Arial"/>
          <w:spacing w:val="-3"/>
          <w:sz w:val="22"/>
          <w:szCs w:val="22"/>
        </w:rPr>
        <w:t>w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h a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f</w:t>
      </w:r>
      <w:r>
        <w:rPr>
          <w:rFonts w:ascii="Arial" w:eastAsia="Arial" w:hAnsi="Arial" w:cs="Arial"/>
          <w:spacing w:val="-3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>ur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d</w:t>
      </w:r>
      <w:r>
        <w:rPr>
          <w:rFonts w:ascii="Arial" w:eastAsia="Arial" w:hAnsi="Arial" w:cs="Arial"/>
          <w:spacing w:val="-4"/>
          <w:sz w:val="22"/>
          <w:szCs w:val="22"/>
        </w:rPr>
        <w:t>i</w:t>
      </w:r>
      <w:r>
        <w:rPr>
          <w:rFonts w:ascii="Arial" w:eastAsia="Arial" w:hAnsi="Arial" w:cs="Arial"/>
          <w:spacing w:val="2"/>
          <w:sz w:val="22"/>
          <w:szCs w:val="22"/>
        </w:rPr>
        <w:t>g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t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u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pacing w:val="-3"/>
          <w:sz w:val="22"/>
          <w:szCs w:val="22"/>
        </w:rPr>
        <w:t>i</w:t>
      </w:r>
      <w:r>
        <w:rPr>
          <w:rFonts w:ascii="Arial" w:eastAsia="Arial" w:hAnsi="Arial" w:cs="Arial"/>
          <w:spacing w:val="2"/>
          <w:sz w:val="22"/>
          <w:szCs w:val="22"/>
        </w:rPr>
        <w:t>q</w:t>
      </w:r>
      <w:r>
        <w:rPr>
          <w:rFonts w:ascii="Arial" w:eastAsia="Arial" w:hAnsi="Arial" w:cs="Arial"/>
          <w:sz w:val="22"/>
          <w:szCs w:val="22"/>
        </w:rPr>
        <w:t>ue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emp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spacing w:val="-3"/>
          <w:sz w:val="22"/>
          <w:szCs w:val="22"/>
        </w:rPr>
        <w:t>y</w:t>
      </w:r>
      <w:r>
        <w:rPr>
          <w:rFonts w:ascii="Arial" w:eastAsia="Arial" w:hAnsi="Arial" w:cs="Arial"/>
          <w:sz w:val="22"/>
          <w:szCs w:val="22"/>
        </w:rPr>
        <w:t xml:space="preserve">ee 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n</w:t>
      </w:r>
      <w:r>
        <w:rPr>
          <w:rFonts w:ascii="Arial" w:eastAsia="Arial" w:hAnsi="Arial" w:cs="Arial"/>
          <w:spacing w:val="-3"/>
          <w:sz w:val="22"/>
          <w:szCs w:val="22"/>
        </w:rPr>
        <w:t>u</w:t>
      </w:r>
      <w:r>
        <w:rPr>
          <w:rFonts w:ascii="Arial" w:eastAsia="Arial" w:hAnsi="Arial" w:cs="Arial"/>
          <w:spacing w:val="1"/>
          <w:sz w:val="22"/>
          <w:szCs w:val="22"/>
        </w:rPr>
        <w:t>m</w:t>
      </w:r>
      <w:r>
        <w:rPr>
          <w:rFonts w:ascii="Arial" w:eastAsia="Arial" w:hAnsi="Arial" w:cs="Arial"/>
          <w:sz w:val="22"/>
          <w:szCs w:val="22"/>
        </w:rPr>
        <w:t>b</w:t>
      </w:r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pacing w:val="-2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.</w:t>
      </w:r>
    </w:p>
    <w:p w:rsidR="00691543" w:rsidRDefault="007B1AFE">
      <w:pPr>
        <w:spacing w:before="37" w:line="263" w:lineRule="auto"/>
        <w:ind w:left="1629" w:right="3108" w:firstLine="31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L</w:t>
      </w:r>
      <w:r>
        <w:rPr>
          <w:rFonts w:ascii="Arial" w:eastAsia="Arial" w:hAnsi="Arial" w:cs="Arial"/>
          <w:spacing w:val="-3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 xml:space="preserve">t 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he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n</w:t>
      </w:r>
      <w:r>
        <w:rPr>
          <w:rFonts w:ascii="Arial" w:eastAsia="Arial" w:hAnsi="Arial" w:cs="Arial"/>
          <w:spacing w:val="-1"/>
          <w:sz w:val="22"/>
          <w:szCs w:val="22"/>
        </w:rPr>
        <w:t>d</w:t>
      </w:r>
      <w:r>
        <w:rPr>
          <w:rFonts w:ascii="Arial" w:eastAsia="Arial" w:hAnsi="Arial" w:cs="Arial"/>
          <w:sz w:val="22"/>
          <w:szCs w:val="22"/>
        </w:rPr>
        <w:t>ex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v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ue</w:t>
      </w:r>
      <w:r>
        <w:rPr>
          <w:rFonts w:ascii="Arial" w:eastAsia="Arial" w:hAnsi="Arial" w:cs="Arial"/>
          <w:spacing w:val="1"/>
          <w:sz w:val="22"/>
          <w:szCs w:val="22"/>
        </w:rPr>
        <w:t xml:space="preserve"> r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3"/>
          <w:sz w:val="22"/>
          <w:szCs w:val="22"/>
        </w:rPr>
        <w:t>n</w:t>
      </w:r>
      <w:r>
        <w:rPr>
          <w:rFonts w:ascii="Arial" w:eastAsia="Arial" w:hAnsi="Arial" w:cs="Arial"/>
          <w:spacing w:val="2"/>
          <w:sz w:val="22"/>
          <w:szCs w:val="22"/>
        </w:rPr>
        <w:t>g</w:t>
      </w:r>
      <w:r>
        <w:rPr>
          <w:rFonts w:ascii="Arial" w:eastAsia="Arial" w:hAnsi="Arial" w:cs="Arial"/>
          <w:sz w:val="22"/>
          <w:szCs w:val="22"/>
        </w:rPr>
        <w:t>es</w:t>
      </w:r>
      <w:r>
        <w:rPr>
          <w:rFonts w:ascii="Arial" w:eastAsia="Arial" w:hAnsi="Arial" w:cs="Arial"/>
          <w:spacing w:val="-4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fr</w:t>
      </w:r>
      <w:r>
        <w:rPr>
          <w:rFonts w:ascii="Arial" w:eastAsia="Arial" w:hAnsi="Arial" w:cs="Arial"/>
          <w:sz w:val="22"/>
          <w:szCs w:val="22"/>
        </w:rPr>
        <w:t>om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0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9</w:t>
      </w:r>
      <w:r>
        <w:rPr>
          <w:rFonts w:ascii="Arial" w:eastAsia="Arial" w:hAnsi="Arial" w:cs="Arial"/>
          <w:spacing w:val="-1"/>
          <w:sz w:val="22"/>
          <w:szCs w:val="22"/>
        </w:rPr>
        <w:t>9</w:t>
      </w:r>
      <w:r>
        <w:rPr>
          <w:rFonts w:ascii="Arial" w:eastAsia="Arial" w:hAnsi="Arial" w:cs="Arial"/>
          <w:sz w:val="22"/>
          <w:szCs w:val="22"/>
        </w:rPr>
        <w:t xml:space="preserve">. </w:t>
      </w:r>
      <w:r>
        <w:rPr>
          <w:rFonts w:ascii="Arial" w:eastAsia="Arial" w:hAnsi="Arial" w:cs="Arial"/>
          <w:spacing w:val="-1"/>
          <w:sz w:val="22"/>
          <w:szCs w:val="22"/>
        </w:rPr>
        <w:t>C</w:t>
      </w:r>
      <w:r>
        <w:rPr>
          <w:rFonts w:ascii="Arial" w:eastAsia="Arial" w:hAnsi="Arial" w:cs="Arial"/>
          <w:sz w:val="22"/>
          <w:szCs w:val="22"/>
        </w:rPr>
        <w:t>h</w:t>
      </w:r>
      <w:r>
        <w:rPr>
          <w:rFonts w:ascii="Arial" w:eastAsia="Arial" w:hAnsi="Arial" w:cs="Arial"/>
          <w:spacing w:val="-1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>ose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he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4</w:t>
      </w:r>
      <w:r>
        <w:rPr>
          <w:rFonts w:ascii="Arial" w:eastAsia="Arial" w:hAnsi="Arial" w:cs="Arial"/>
          <w:position w:val="10"/>
          <w:sz w:val="14"/>
          <w:szCs w:val="14"/>
        </w:rPr>
        <w:t xml:space="preserve">th </w:t>
      </w:r>
      <w:r>
        <w:rPr>
          <w:rFonts w:ascii="Arial" w:eastAsia="Arial" w:hAnsi="Arial" w:cs="Arial"/>
          <w:spacing w:val="22"/>
          <w:position w:val="10"/>
          <w:sz w:val="14"/>
          <w:szCs w:val="14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3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>d 5</w:t>
      </w:r>
      <w:r>
        <w:rPr>
          <w:rFonts w:ascii="Arial" w:eastAsia="Arial" w:hAnsi="Arial" w:cs="Arial"/>
          <w:position w:val="10"/>
          <w:sz w:val="14"/>
          <w:szCs w:val="14"/>
        </w:rPr>
        <w:t>th</w:t>
      </w:r>
      <w:r>
        <w:rPr>
          <w:rFonts w:ascii="Arial" w:eastAsia="Arial" w:hAnsi="Arial" w:cs="Arial"/>
          <w:spacing w:val="-2"/>
          <w:position w:val="10"/>
          <w:sz w:val="14"/>
          <w:szCs w:val="14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d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pacing w:val="2"/>
          <w:sz w:val="22"/>
          <w:szCs w:val="22"/>
        </w:rPr>
        <w:t>g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 xml:space="preserve">t </w:t>
      </w:r>
      <w:r>
        <w:rPr>
          <w:rFonts w:ascii="Arial" w:eastAsia="Arial" w:hAnsi="Arial" w:cs="Arial"/>
          <w:spacing w:val="1"/>
          <w:sz w:val="22"/>
          <w:szCs w:val="22"/>
        </w:rPr>
        <w:t>fr</w:t>
      </w:r>
      <w:r>
        <w:rPr>
          <w:rFonts w:ascii="Arial" w:eastAsia="Arial" w:hAnsi="Arial" w:cs="Arial"/>
          <w:spacing w:val="-3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 xml:space="preserve">m 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pacing w:val="2"/>
          <w:sz w:val="22"/>
          <w:szCs w:val="22"/>
        </w:rPr>
        <w:t>g</w:t>
      </w:r>
      <w:r>
        <w:rPr>
          <w:rFonts w:ascii="Arial" w:eastAsia="Arial" w:hAnsi="Arial" w:cs="Arial"/>
          <w:spacing w:val="-3"/>
          <w:sz w:val="22"/>
          <w:szCs w:val="22"/>
        </w:rPr>
        <w:t>h</w:t>
      </w:r>
      <w:r>
        <w:rPr>
          <w:rFonts w:ascii="Arial" w:eastAsia="Arial" w:hAnsi="Arial" w:cs="Arial"/>
          <w:sz w:val="22"/>
          <w:szCs w:val="22"/>
        </w:rPr>
        <w:t>t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pacing w:val="-3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 xml:space="preserve">f </w:t>
      </w:r>
      <w:r>
        <w:rPr>
          <w:rFonts w:ascii="Arial" w:eastAsia="Arial" w:hAnsi="Arial" w:cs="Arial"/>
          <w:spacing w:val="5"/>
          <w:sz w:val="22"/>
          <w:szCs w:val="22"/>
        </w:rPr>
        <w:t>k</w:t>
      </w:r>
      <w:r>
        <w:rPr>
          <w:rFonts w:ascii="Arial" w:eastAsia="Arial" w:hAnsi="Arial" w:cs="Arial"/>
          <w:position w:val="10"/>
          <w:sz w:val="14"/>
          <w:szCs w:val="14"/>
        </w:rPr>
        <w:t>2</w:t>
      </w:r>
      <w:r>
        <w:rPr>
          <w:rFonts w:ascii="Arial" w:eastAsia="Arial" w:hAnsi="Arial" w:cs="Arial"/>
          <w:spacing w:val="-4"/>
          <w:position w:val="10"/>
          <w:sz w:val="14"/>
          <w:szCs w:val="14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as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i/>
          <w:spacing w:val="-1"/>
          <w:sz w:val="22"/>
          <w:szCs w:val="22"/>
        </w:rPr>
        <w:t xml:space="preserve">l. </w:t>
      </w:r>
      <w:r>
        <w:rPr>
          <w:rFonts w:ascii="Arial" w:eastAsia="Arial" w:hAnsi="Arial" w:cs="Arial"/>
          <w:sz w:val="22"/>
          <w:szCs w:val="22"/>
        </w:rPr>
        <w:t>F</w:t>
      </w:r>
      <w:r>
        <w:rPr>
          <w:rFonts w:ascii="Arial" w:eastAsia="Arial" w:hAnsi="Arial" w:cs="Arial"/>
          <w:spacing w:val="-1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>r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k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=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pacing w:val="-3"/>
          <w:sz w:val="22"/>
          <w:szCs w:val="22"/>
        </w:rPr>
        <w:t>3</w:t>
      </w:r>
      <w:r>
        <w:rPr>
          <w:rFonts w:ascii="Arial" w:eastAsia="Arial" w:hAnsi="Arial" w:cs="Arial"/>
          <w:sz w:val="22"/>
          <w:szCs w:val="22"/>
        </w:rPr>
        <w:t>2</w:t>
      </w:r>
      <w:r>
        <w:rPr>
          <w:rFonts w:ascii="Arial" w:eastAsia="Arial" w:hAnsi="Arial" w:cs="Arial"/>
          <w:spacing w:val="-1"/>
          <w:sz w:val="22"/>
          <w:szCs w:val="22"/>
        </w:rPr>
        <w:t>0</w:t>
      </w:r>
      <w:r>
        <w:rPr>
          <w:rFonts w:ascii="Arial" w:eastAsia="Arial" w:hAnsi="Arial" w:cs="Arial"/>
          <w:sz w:val="22"/>
          <w:szCs w:val="22"/>
        </w:rPr>
        <w:t>5</w:t>
      </w:r>
    </w:p>
    <w:p w:rsidR="00691543" w:rsidRDefault="007B1AFE">
      <w:pPr>
        <w:spacing w:line="260" w:lineRule="exact"/>
        <w:ind w:left="1843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position w:val="-1"/>
          <w:sz w:val="22"/>
          <w:szCs w:val="22"/>
        </w:rPr>
        <w:t>h(320</w:t>
      </w:r>
      <w:r>
        <w:rPr>
          <w:rFonts w:ascii="Arial" w:eastAsia="Arial" w:hAnsi="Arial" w:cs="Arial"/>
          <w:spacing w:val="-3"/>
          <w:position w:val="-1"/>
          <w:sz w:val="22"/>
          <w:szCs w:val="22"/>
        </w:rPr>
        <w:t>5</w:t>
      </w:r>
      <w:r>
        <w:rPr>
          <w:rFonts w:ascii="Arial" w:eastAsia="Arial" w:hAnsi="Arial" w:cs="Arial"/>
          <w:position w:val="-1"/>
          <w:sz w:val="22"/>
          <w:szCs w:val="22"/>
        </w:rPr>
        <w:t xml:space="preserve">) = </w:t>
      </w:r>
      <w:r>
        <w:rPr>
          <w:rFonts w:ascii="Arial" w:eastAsia="Arial" w:hAnsi="Arial" w:cs="Arial"/>
          <w:spacing w:val="3"/>
          <w:position w:val="-1"/>
          <w:sz w:val="22"/>
          <w:szCs w:val="22"/>
        </w:rPr>
        <w:t>k</w:t>
      </w:r>
      <w:r>
        <w:rPr>
          <w:rFonts w:ascii="Arial" w:eastAsia="Arial" w:hAnsi="Arial" w:cs="Arial"/>
          <w:position w:val="9"/>
          <w:sz w:val="14"/>
          <w:szCs w:val="14"/>
        </w:rPr>
        <w:t>2</w:t>
      </w:r>
      <w:r>
        <w:rPr>
          <w:rFonts w:ascii="Arial" w:eastAsia="Arial" w:hAnsi="Arial" w:cs="Arial"/>
          <w:spacing w:val="37"/>
          <w:position w:val="9"/>
          <w:sz w:val="14"/>
          <w:szCs w:val="14"/>
        </w:rPr>
        <w:t xml:space="preserve"> </w:t>
      </w:r>
      <w:r>
        <w:rPr>
          <w:rFonts w:ascii="Arial" w:eastAsia="Arial" w:hAnsi="Arial" w:cs="Arial"/>
          <w:position w:val="-1"/>
          <w:sz w:val="22"/>
          <w:szCs w:val="22"/>
        </w:rPr>
        <w:t xml:space="preserve">= </w:t>
      </w:r>
      <w:r>
        <w:rPr>
          <w:rFonts w:ascii="Arial" w:eastAsia="Arial" w:hAnsi="Arial" w:cs="Arial"/>
          <w:spacing w:val="1"/>
          <w:position w:val="-1"/>
          <w:sz w:val="22"/>
          <w:szCs w:val="22"/>
        </w:rPr>
        <w:t xml:space="preserve"> </w:t>
      </w:r>
      <w:r>
        <w:rPr>
          <w:rFonts w:ascii="Arial" w:eastAsia="Arial" w:hAnsi="Arial" w:cs="Arial"/>
          <w:spacing w:val="-3"/>
          <w:position w:val="-1"/>
          <w:sz w:val="22"/>
          <w:szCs w:val="22"/>
        </w:rPr>
        <w:t>1</w:t>
      </w:r>
      <w:r>
        <w:rPr>
          <w:rFonts w:ascii="Arial" w:eastAsia="Arial" w:hAnsi="Arial" w:cs="Arial"/>
          <w:position w:val="-1"/>
          <w:sz w:val="22"/>
          <w:szCs w:val="22"/>
        </w:rPr>
        <w:t>02</w:t>
      </w:r>
      <w:r>
        <w:rPr>
          <w:rFonts w:ascii="Arial" w:eastAsia="Arial" w:hAnsi="Arial" w:cs="Arial"/>
          <w:position w:val="-1"/>
          <w:sz w:val="22"/>
          <w:szCs w:val="22"/>
          <w:u w:val="single" w:color="000000"/>
        </w:rPr>
        <w:t>72</w:t>
      </w:r>
      <w:r>
        <w:rPr>
          <w:rFonts w:ascii="Arial" w:eastAsia="Arial" w:hAnsi="Arial" w:cs="Arial"/>
          <w:position w:val="-1"/>
          <w:sz w:val="22"/>
          <w:szCs w:val="22"/>
        </w:rPr>
        <w:t>025</w:t>
      </w:r>
    </w:p>
    <w:p w:rsidR="00691543" w:rsidRDefault="007B1AFE">
      <w:pPr>
        <w:spacing w:before="12"/>
        <w:ind w:left="1780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pacing w:val="1"/>
          <w:sz w:val="22"/>
          <w:szCs w:val="22"/>
        </w:rPr>
        <w:t>.</w:t>
      </w:r>
      <w:r>
        <w:rPr>
          <w:rFonts w:ascii="Arial" w:eastAsia="Arial" w:hAnsi="Arial" w:cs="Arial"/>
          <w:position w:val="10"/>
          <w:sz w:val="14"/>
          <w:szCs w:val="14"/>
        </w:rPr>
        <w:t>.</w:t>
      </w:r>
      <w:r>
        <w:rPr>
          <w:rFonts w:ascii="Arial" w:eastAsia="Arial" w:hAnsi="Arial" w:cs="Arial"/>
          <w:sz w:val="22"/>
          <w:szCs w:val="22"/>
        </w:rPr>
        <w:t xml:space="preserve">. </w:t>
      </w:r>
      <w:r>
        <w:rPr>
          <w:rFonts w:ascii="Arial" w:eastAsia="Arial" w:hAnsi="Arial" w:cs="Arial"/>
          <w:spacing w:val="6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h(320</w:t>
      </w:r>
      <w:r>
        <w:rPr>
          <w:rFonts w:ascii="Arial" w:eastAsia="Arial" w:hAnsi="Arial" w:cs="Arial"/>
          <w:spacing w:val="-3"/>
          <w:sz w:val="22"/>
          <w:szCs w:val="22"/>
        </w:rPr>
        <w:t>5</w:t>
      </w:r>
      <w:r>
        <w:rPr>
          <w:rFonts w:ascii="Arial" w:eastAsia="Arial" w:hAnsi="Arial" w:cs="Arial"/>
          <w:sz w:val="22"/>
          <w:szCs w:val="22"/>
        </w:rPr>
        <w:t>) =72</w:t>
      </w:r>
    </w:p>
    <w:p w:rsidR="00691543" w:rsidRDefault="00691543">
      <w:pPr>
        <w:spacing w:line="120" w:lineRule="exact"/>
        <w:rPr>
          <w:sz w:val="13"/>
          <w:szCs w:val="13"/>
        </w:rPr>
      </w:pPr>
    </w:p>
    <w:p w:rsidR="00691543" w:rsidRDefault="00691543">
      <w:pPr>
        <w:spacing w:line="200" w:lineRule="exact"/>
      </w:pPr>
    </w:p>
    <w:p w:rsidR="00691543" w:rsidRDefault="007B1AFE">
      <w:pPr>
        <w:ind w:left="1476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F</w:t>
      </w:r>
      <w:r>
        <w:rPr>
          <w:rFonts w:ascii="Arial" w:eastAsia="Arial" w:hAnsi="Arial" w:cs="Arial"/>
          <w:spacing w:val="-1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>r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k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=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7148</w:t>
      </w:r>
    </w:p>
    <w:p w:rsidR="00691543" w:rsidRDefault="007B1AFE">
      <w:pPr>
        <w:spacing w:before="12"/>
        <w:ind w:left="1843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h</w:t>
      </w:r>
      <w:r>
        <w:rPr>
          <w:rFonts w:ascii="Arial" w:eastAsia="Arial" w:hAnsi="Arial" w:cs="Arial"/>
          <w:spacing w:val="1"/>
          <w:sz w:val="22"/>
          <w:szCs w:val="22"/>
        </w:rPr>
        <w:t>(</w:t>
      </w:r>
      <w:r>
        <w:rPr>
          <w:rFonts w:ascii="Arial" w:eastAsia="Arial" w:hAnsi="Arial" w:cs="Arial"/>
          <w:sz w:val="22"/>
          <w:szCs w:val="22"/>
        </w:rPr>
        <w:t>714</w:t>
      </w:r>
      <w:r>
        <w:rPr>
          <w:rFonts w:ascii="Arial" w:eastAsia="Arial" w:hAnsi="Arial" w:cs="Arial"/>
          <w:spacing w:val="-2"/>
          <w:sz w:val="22"/>
          <w:szCs w:val="22"/>
        </w:rPr>
        <w:t>8</w:t>
      </w:r>
      <w:r>
        <w:rPr>
          <w:rFonts w:ascii="Arial" w:eastAsia="Arial" w:hAnsi="Arial" w:cs="Arial"/>
          <w:sz w:val="22"/>
          <w:szCs w:val="22"/>
        </w:rPr>
        <w:t xml:space="preserve">) = </w:t>
      </w:r>
      <w:r>
        <w:rPr>
          <w:rFonts w:ascii="Arial" w:eastAsia="Arial" w:hAnsi="Arial" w:cs="Arial"/>
          <w:spacing w:val="2"/>
          <w:sz w:val="22"/>
          <w:szCs w:val="22"/>
        </w:rPr>
        <w:t>k</w:t>
      </w:r>
      <w:r>
        <w:rPr>
          <w:rFonts w:ascii="Arial" w:eastAsia="Arial" w:hAnsi="Arial" w:cs="Arial"/>
          <w:position w:val="10"/>
          <w:sz w:val="14"/>
          <w:szCs w:val="14"/>
        </w:rPr>
        <w:t>2</w:t>
      </w:r>
      <w:r>
        <w:rPr>
          <w:rFonts w:ascii="Arial" w:eastAsia="Arial" w:hAnsi="Arial" w:cs="Arial"/>
          <w:spacing w:val="37"/>
          <w:position w:val="10"/>
          <w:sz w:val="14"/>
          <w:szCs w:val="14"/>
        </w:rPr>
        <w:t xml:space="preserve"> </w:t>
      </w:r>
      <w:r>
        <w:rPr>
          <w:rFonts w:ascii="Arial" w:eastAsia="Arial" w:hAnsi="Arial" w:cs="Arial"/>
          <w:sz w:val="22"/>
          <w:szCs w:val="22"/>
        </w:rPr>
        <w:t xml:space="preserve">= 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pacing w:val="-3"/>
          <w:sz w:val="22"/>
          <w:szCs w:val="22"/>
        </w:rPr>
        <w:t>5</w:t>
      </w:r>
      <w:r>
        <w:rPr>
          <w:rFonts w:ascii="Arial" w:eastAsia="Arial" w:hAnsi="Arial" w:cs="Arial"/>
          <w:sz w:val="22"/>
          <w:szCs w:val="22"/>
        </w:rPr>
        <w:t>1</w:t>
      </w:r>
      <w:r>
        <w:rPr>
          <w:rFonts w:ascii="Arial" w:eastAsia="Arial" w:hAnsi="Arial" w:cs="Arial"/>
          <w:spacing w:val="-1"/>
          <w:sz w:val="22"/>
          <w:szCs w:val="22"/>
        </w:rPr>
        <w:t>0</w:t>
      </w:r>
      <w:r>
        <w:rPr>
          <w:rFonts w:ascii="Arial" w:eastAsia="Arial" w:hAnsi="Arial" w:cs="Arial"/>
          <w:sz w:val="22"/>
          <w:szCs w:val="22"/>
          <w:u w:val="single" w:color="000000"/>
        </w:rPr>
        <w:t>93</w:t>
      </w:r>
      <w:r>
        <w:rPr>
          <w:rFonts w:ascii="Arial" w:eastAsia="Arial" w:hAnsi="Arial" w:cs="Arial"/>
          <w:sz w:val="22"/>
          <w:szCs w:val="22"/>
        </w:rPr>
        <w:t>904</w:t>
      </w:r>
    </w:p>
    <w:p w:rsidR="00691543" w:rsidRDefault="007B1AFE">
      <w:pPr>
        <w:spacing w:before="12"/>
        <w:ind w:left="1780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pacing w:val="1"/>
          <w:sz w:val="22"/>
          <w:szCs w:val="22"/>
        </w:rPr>
        <w:t>.</w:t>
      </w:r>
      <w:r>
        <w:rPr>
          <w:rFonts w:ascii="Arial" w:eastAsia="Arial" w:hAnsi="Arial" w:cs="Arial"/>
          <w:position w:val="10"/>
          <w:sz w:val="14"/>
          <w:szCs w:val="14"/>
        </w:rPr>
        <w:t>.</w:t>
      </w:r>
      <w:r>
        <w:rPr>
          <w:rFonts w:ascii="Arial" w:eastAsia="Arial" w:hAnsi="Arial" w:cs="Arial"/>
          <w:sz w:val="22"/>
          <w:szCs w:val="22"/>
        </w:rPr>
        <w:t xml:space="preserve">. </w:t>
      </w:r>
      <w:r>
        <w:rPr>
          <w:rFonts w:ascii="Arial" w:eastAsia="Arial" w:hAnsi="Arial" w:cs="Arial"/>
          <w:spacing w:val="6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h(234</w:t>
      </w:r>
      <w:r>
        <w:rPr>
          <w:rFonts w:ascii="Arial" w:eastAsia="Arial" w:hAnsi="Arial" w:cs="Arial"/>
          <w:spacing w:val="-3"/>
          <w:sz w:val="22"/>
          <w:szCs w:val="22"/>
        </w:rPr>
        <w:t>5</w:t>
      </w:r>
      <w:r>
        <w:rPr>
          <w:rFonts w:ascii="Arial" w:eastAsia="Arial" w:hAnsi="Arial" w:cs="Arial"/>
          <w:sz w:val="22"/>
          <w:szCs w:val="22"/>
        </w:rPr>
        <w:t>) =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9</w:t>
      </w:r>
      <w:r>
        <w:rPr>
          <w:rFonts w:ascii="Arial" w:eastAsia="Arial" w:hAnsi="Arial" w:cs="Arial"/>
          <w:sz w:val="22"/>
          <w:szCs w:val="22"/>
        </w:rPr>
        <w:t>3</w:t>
      </w:r>
    </w:p>
    <w:p w:rsidR="00691543" w:rsidRDefault="00691543">
      <w:pPr>
        <w:spacing w:before="6" w:line="120" w:lineRule="exact"/>
        <w:rPr>
          <w:sz w:val="12"/>
          <w:szCs w:val="12"/>
        </w:rPr>
      </w:pPr>
    </w:p>
    <w:p w:rsidR="00691543" w:rsidRDefault="00691543">
      <w:pPr>
        <w:spacing w:line="200" w:lineRule="exact"/>
      </w:pPr>
    </w:p>
    <w:p w:rsidR="00691543" w:rsidRDefault="007B1AFE">
      <w:pPr>
        <w:ind w:left="160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b/>
          <w:spacing w:val="1"/>
          <w:sz w:val="22"/>
          <w:szCs w:val="22"/>
        </w:rPr>
        <w:t>i</w:t>
      </w:r>
      <w:r>
        <w:rPr>
          <w:rFonts w:ascii="Arial" w:eastAsia="Arial" w:hAnsi="Arial" w:cs="Arial"/>
          <w:b/>
          <w:spacing w:val="-1"/>
          <w:sz w:val="22"/>
          <w:szCs w:val="22"/>
        </w:rPr>
        <w:t>i</w:t>
      </w:r>
      <w:r>
        <w:rPr>
          <w:rFonts w:ascii="Arial" w:eastAsia="Arial" w:hAnsi="Arial" w:cs="Arial"/>
          <w:b/>
          <w:spacing w:val="1"/>
          <w:sz w:val="22"/>
          <w:szCs w:val="22"/>
        </w:rPr>
        <w:t>i</w:t>
      </w:r>
      <w:r>
        <w:rPr>
          <w:rFonts w:ascii="Arial" w:eastAsia="Arial" w:hAnsi="Arial" w:cs="Arial"/>
          <w:b/>
          <w:sz w:val="22"/>
          <w:szCs w:val="22"/>
        </w:rPr>
        <w:t>. F</w:t>
      </w:r>
      <w:r>
        <w:rPr>
          <w:rFonts w:ascii="Arial" w:eastAsia="Arial" w:hAnsi="Arial" w:cs="Arial"/>
          <w:b/>
          <w:spacing w:val="-1"/>
          <w:sz w:val="22"/>
          <w:szCs w:val="22"/>
        </w:rPr>
        <w:t>o</w:t>
      </w:r>
      <w:r>
        <w:rPr>
          <w:rFonts w:ascii="Arial" w:eastAsia="Arial" w:hAnsi="Arial" w:cs="Arial"/>
          <w:b/>
          <w:spacing w:val="1"/>
          <w:sz w:val="22"/>
          <w:szCs w:val="22"/>
        </w:rPr>
        <w:t>l</w:t>
      </w:r>
      <w:r>
        <w:rPr>
          <w:rFonts w:ascii="Arial" w:eastAsia="Arial" w:hAnsi="Arial" w:cs="Arial"/>
          <w:b/>
          <w:spacing w:val="-3"/>
          <w:sz w:val="22"/>
          <w:szCs w:val="22"/>
        </w:rPr>
        <w:t>d</w:t>
      </w:r>
      <w:r>
        <w:rPr>
          <w:rFonts w:ascii="Arial" w:eastAsia="Arial" w:hAnsi="Arial" w:cs="Arial"/>
          <w:b/>
          <w:spacing w:val="1"/>
          <w:sz w:val="22"/>
          <w:szCs w:val="22"/>
        </w:rPr>
        <w:t>i</w:t>
      </w:r>
      <w:r>
        <w:rPr>
          <w:rFonts w:ascii="Arial" w:eastAsia="Arial" w:hAnsi="Arial" w:cs="Arial"/>
          <w:b/>
          <w:sz w:val="22"/>
          <w:szCs w:val="22"/>
        </w:rPr>
        <w:t>ng</w:t>
      </w:r>
      <w:r>
        <w:rPr>
          <w:rFonts w:ascii="Arial" w:eastAsia="Arial" w:hAnsi="Arial" w:cs="Arial"/>
          <w:b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b/>
          <w:sz w:val="22"/>
          <w:szCs w:val="22"/>
        </w:rPr>
        <w:t>me</w:t>
      </w:r>
      <w:r>
        <w:rPr>
          <w:rFonts w:ascii="Arial" w:eastAsia="Arial" w:hAnsi="Arial" w:cs="Arial"/>
          <w:b/>
          <w:spacing w:val="1"/>
          <w:sz w:val="22"/>
          <w:szCs w:val="22"/>
        </w:rPr>
        <w:t>t</w:t>
      </w:r>
      <w:r>
        <w:rPr>
          <w:rFonts w:ascii="Arial" w:eastAsia="Arial" w:hAnsi="Arial" w:cs="Arial"/>
          <w:b/>
          <w:sz w:val="22"/>
          <w:szCs w:val="22"/>
        </w:rPr>
        <w:t>h</w:t>
      </w:r>
      <w:r>
        <w:rPr>
          <w:rFonts w:ascii="Arial" w:eastAsia="Arial" w:hAnsi="Arial" w:cs="Arial"/>
          <w:b/>
          <w:spacing w:val="-1"/>
          <w:sz w:val="22"/>
          <w:szCs w:val="22"/>
        </w:rPr>
        <w:t>o</w:t>
      </w:r>
      <w:r>
        <w:rPr>
          <w:rFonts w:ascii="Arial" w:eastAsia="Arial" w:hAnsi="Arial" w:cs="Arial"/>
          <w:b/>
          <w:sz w:val="22"/>
          <w:szCs w:val="22"/>
        </w:rPr>
        <w:t>d</w:t>
      </w:r>
      <w:r>
        <w:rPr>
          <w:rFonts w:ascii="Arial" w:eastAsia="Arial" w:hAnsi="Arial" w:cs="Arial"/>
          <w:b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b/>
          <w:sz w:val="22"/>
          <w:szCs w:val="22"/>
        </w:rPr>
        <w:t>h</w:t>
      </w:r>
      <w:r>
        <w:rPr>
          <w:rFonts w:ascii="Arial" w:eastAsia="Arial" w:hAnsi="Arial" w:cs="Arial"/>
          <w:b/>
          <w:spacing w:val="-1"/>
          <w:sz w:val="22"/>
          <w:szCs w:val="22"/>
        </w:rPr>
        <w:t>a</w:t>
      </w:r>
      <w:r>
        <w:rPr>
          <w:rFonts w:ascii="Arial" w:eastAsia="Arial" w:hAnsi="Arial" w:cs="Arial"/>
          <w:b/>
          <w:spacing w:val="-3"/>
          <w:sz w:val="22"/>
          <w:szCs w:val="22"/>
        </w:rPr>
        <w:t>s</w:t>
      </w:r>
      <w:r>
        <w:rPr>
          <w:rFonts w:ascii="Arial" w:eastAsia="Arial" w:hAnsi="Arial" w:cs="Arial"/>
          <w:b/>
          <w:sz w:val="22"/>
          <w:szCs w:val="22"/>
        </w:rPr>
        <w:t xml:space="preserve">h </w:t>
      </w:r>
      <w:r>
        <w:rPr>
          <w:rFonts w:ascii="Arial" w:eastAsia="Arial" w:hAnsi="Arial" w:cs="Arial"/>
          <w:b/>
          <w:spacing w:val="1"/>
          <w:sz w:val="22"/>
          <w:szCs w:val="22"/>
        </w:rPr>
        <w:t>f</w:t>
      </w:r>
      <w:r>
        <w:rPr>
          <w:rFonts w:ascii="Arial" w:eastAsia="Arial" w:hAnsi="Arial" w:cs="Arial"/>
          <w:b/>
          <w:sz w:val="22"/>
          <w:szCs w:val="22"/>
        </w:rPr>
        <w:t>u</w:t>
      </w:r>
      <w:r>
        <w:rPr>
          <w:rFonts w:ascii="Arial" w:eastAsia="Arial" w:hAnsi="Arial" w:cs="Arial"/>
          <w:b/>
          <w:spacing w:val="-1"/>
          <w:sz w:val="22"/>
          <w:szCs w:val="22"/>
        </w:rPr>
        <w:t>n</w:t>
      </w:r>
      <w:r>
        <w:rPr>
          <w:rFonts w:ascii="Arial" w:eastAsia="Arial" w:hAnsi="Arial" w:cs="Arial"/>
          <w:b/>
          <w:sz w:val="22"/>
          <w:szCs w:val="22"/>
        </w:rPr>
        <w:t>c</w:t>
      </w:r>
      <w:r>
        <w:rPr>
          <w:rFonts w:ascii="Arial" w:eastAsia="Arial" w:hAnsi="Arial" w:cs="Arial"/>
          <w:b/>
          <w:spacing w:val="-2"/>
          <w:sz w:val="22"/>
          <w:szCs w:val="22"/>
        </w:rPr>
        <w:t>t</w:t>
      </w:r>
      <w:r>
        <w:rPr>
          <w:rFonts w:ascii="Arial" w:eastAsia="Arial" w:hAnsi="Arial" w:cs="Arial"/>
          <w:b/>
          <w:spacing w:val="1"/>
          <w:sz w:val="22"/>
          <w:szCs w:val="22"/>
        </w:rPr>
        <w:t>i</w:t>
      </w:r>
      <w:r>
        <w:rPr>
          <w:rFonts w:ascii="Arial" w:eastAsia="Arial" w:hAnsi="Arial" w:cs="Arial"/>
          <w:b/>
          <w:sz w:val="22"/>
          <w:szCs w:val="22"/>
        </w:rPr>
        <w:t>on</w:t>
      </w:r>
    </w:p>
    <w:p w:rsidR="00691543" w:rsidRDefault="007B1AFE">
      <w:pPr>
        <w:spacing w:before="42"/>
        <w:ind w:left="1072" w:right="733"/>
        <w:jc w:val="center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pacing w:val="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n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h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m</w:t>
      </w:r>
      <w:r>
        <w:rPr>
          <w:rFonts w:ascii="Arial" w:eastAsia="Arial" w:hAnsi="Arial" w:cs="Arial"/>
          <w:spacing w:val="-3"/>
          <w:sz w:val="22"/>
          <w:szCs w:val="22"/>
        </w:rPr>
        <w:t>e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h</w:t>
      </w:r>
      <w:r>
        <w:rPr>
          <w:rFonts w:ascii="Arial" w:eastAsia="Arial" w:hAnsi="Arial" w:cs="Arial"/>
          <w:spacing w:val="-1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>d hash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v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u</w:t>
      </w:r>
      <w:r>
        <w:rPr>
          <w:rFonts w:ascii="Arial" w:eastAsia="Arial" w:hAnsi="Arial" w:cs="Arial"/>
          <w:spacing w:val="1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are</w:t>
      </w:r>
      <w:r>
        <w:rPr>
          <w:rFonts w:ascii="Arial" w:eastAsia="Arial" w:hAnsi="Arial" w:cs="Arial"/>
          <w:spacing w:val="-3"/>
          <w:sz w:val="22"/>
          <w:szCs w:val="22"/>
        </w:rPr>
        <w:t xml:space="preserve"> </w:t>
      </w:r>
      <w:r>
        <w:rPr>
          <w:rFonts w:ascii="Arial" w:eastAsia="Arial" w:hAnsi="Arial" w:cs="Arial"/>
          <w:spacing w:val="2"/>
          <w:sz w:val="22"/>
          <w:szCs w:val="22"/>
        </w:rPr>
        <w:t>g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>er</w:t>
      </w:r>
      <w:r>
        <w:rPr>
          <w:rFonts w:ascii="Arial" w:eastAsia="Arial" w:hAnsi="Arial" w:cs="Arial"/>
          <w:spacing w:val="-2"/>
          <w:sz w:val="22"/>
          <w:szCs w:val="22"/>
        </w:rPr>
        <w:t>a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ed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by</w:t>
      </w:r>
      <w:r>
        <w:rPr>
          <w:rFonts w:ascii="Arial" w:eastAsia="Arial" w:hAnsi="Arial" w:cs="Arial"/>
          <w:spacing w:val="-4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f</w:t>
      </w:r>
      <w:r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spacing w:val="-1"/>
          <w:sz w:val="22"/>
          <w:szCs w:val="22"/>
        </w:rPr>
        <w:t>ll</w:t>
      </w:r>
      <w:r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spacing w:val="-1"/>
          <w:sz w:val="22"/>
          <w:szCs w:val="22"/>
        </w:rPr>
        <w:t>wi</w:t>
      </w:r>
      <w:r>
        <w:rPr>
          <w:rFonts w:ascii="Arial" w:eastAsia="Arial" w:hAnsi="Arial" w:cs="Arial"/>
          <w:sz w:val="22"/>
          <w:szCs w:val="22"/>
        </w:rPr>
        <w:t>ng</w:t>
      </w:r>
      <w:r>
        <w:rPr>
          <w:rFonts w:ascii="Arial" w:eastAsia="Arial" w:hAnsi="Arial" w:cs="Arial"/>
          <w:spacing w:val="1"/>
          <w:sz w:val="22"/>
          <w:szCs w:val="22"/>
        </w:rPr>
        <w:t xml:space="preserve"> t</w:t>
      </w:r>
      <w:r>
        <w:rPr>
          <w:rFonts w:ascii="Arial" w:eastAsia="Arial" w:hAnsi="Arial" w:cs="Arial"/>
          <w:sz w:val="22"/>
          <w:szCs w:val="22"/>
        </w:rPr>
        <w:t>he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pacing w:val="-2"/>
          <w:sz w:val="22"/>
          <w:szCs w:val="22"/>
        </w:rPr>
        <w:t>s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1"/>
          <w:sz w:val="22"/>
          <w:szCs w:val="22"/>
        </w:rPr>
        <w:t>p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</w:t>
      </w:r>
      <w:r>
        <w:rPr>
          <w:rFonts w:ascii="Arial" w:eastAsia="Arial" w:hAnsi="Arial" w:cs="Arial"/>
          <w:spacing w:val="2"/>
          <w:sz w:val="22"/>
          <w:szCs w:val="22"/>
        </w:rPr>
        <w:t>g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pacing w:val="-2"/>
          <w:sz w:val="22"/>
          <w:szCs w:val="22"/>
        </w:rPr>
        <w:t>v</w:t>
      </w:r>
      <w:r>
        <w:rPr>
          <w:rFonts w:ascii="Arial" w:eastAsia="Arial" w:hAnsi="Arial" w:cs="Arial"/>
          <w:sz w:val="22"/>
          <w:szCs w:val="22"/>
        </w:rPr>
        <w:t>en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b</w:t>
      </w:r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pacing w:val="-3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spacing w:val="-4"/>
          <w:sz w:val="22"/>
          <w:szCs w:val="22"/>
        </w:rPr>
        <w:t>w</w:t>
      </w:r>
      <w:r>
        <w:rPr>
          <w:rFonts w:ascii="Arial" w:eastAsia="Arial" w:hAnsi="Arial" w:cs="Arial"/>
          <w:sz w:val="22"/>
          <w:szCs w:val="22"/>
        </w:rPr>
        <w:t>.</w:t>
      </w:r>
    </w:p>
    <w:p w:rsidR="00691543" w:rsidRDefault="007B1AFE">
      <w:pPr>
        <w:spacing w:before="38" w:line="260" w:lineRule="auto"/>
        <w:ind w:left="1812" w:right="418" w:hanging="360"/>
        <w:rPr>
          <w:rFonts w:ascii="Arial" w:eastAsia="Arial" w:hAnsi="Arial" w:cs="Arial"/>
          <w:sz w:val="22"/>
          <w:szCs w:val="22"/>
        </w:rPr>
      </w:pPr>
      <w:r>
        <w:rPr>
          <w:rFonts w:ascii="Segoe MDL2 Assets" w:eastAsia="Segoe MDL2 Assets" w:hAnsi="Segoe MDL2 Assets" w:cs="Segoe MDL2 Assets"/>
          <w:w w:val="46"/>
          <w:sz w:val="22"/>
          <w:szCs w:val="22"/>
        </w:rPr>
        <w:t xml:space="preserve">  </w:t>
      </w:r>
      <w:r>
        <w:rPr>
          <w:rFonts w:ascii="Segoe MDL2 Assets" w:eastAsia="Segoe MDL2 Assets" w:hAnsi="Segoe MDL2 Assets" w:cs="Segoe MDL2 Assets"/>
          <w:spacing w:val="27"/>
          <w:w w:val="46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Di</w:t>
      </w:r>
      <w:r>
        <w:rPr>
          <w:rFonts w:ascii="Arial" w:eastAsia="Arial" w:hAnsi="Arial" w:cs="Arial"/>
          <w:spacing w:val="-2"/>
          <w:sz w:val="22"/>
          <w:szCs w:val="22"/>
        </w:rPr>
        <w:t>v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de</w:t>
      </w:r>
      <w:r>
        <w:rPr>
          <w:rFonts w:ascii="Arial" w:eastAsia="Arial" w:hAnsi="Arial" w:cs="Arial"/>
          <w:spacing w:val="1"/>
          <w:sz w:val="22"/>
          <w:szCs w:val="22"/>
        </w:rPr>
        <w:t xml:space="preserve"> t</w:t>
      </w:r>
      <w:r>
        <w:rPr>
          <w:rFonts w:ascii="Arial" w:eastAsia="Arial" w:hAnsi="Arial" w:cs="Arial"/>
          <w:sz w:val="22"/>
          <w:szCs w:val="22"/>
        </w:rPr>
        <w:t>he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pacing w:val="2"/>
          <w:sz w:val="22"/>
          <w:szCs w:val="22"/>
        </w:rPr>
        <w:t>k</w:t>
      </w:r>
      <w:r>
        <w:rPr>
          <w:rFonts w:ascii="Arial" w:eastAsia="Arial" w:hAnsi="Arial" w:cs="Arial"/>
          <w:sz w:val="22"/>
          <w:szCs w:val="22"/>
        </w:rPr>
        <w:t>ey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nto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he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pacing w:val="-3"/>
          <w:sz w:val="22"/>
          <w:szCs w:val="22"/>
        </w:rPr>
        <w:t>e</w:t>
      </w:r>
      <w:r>
        <w:rPr>
          <w:rFonts w:ascii="Arial" w:eastAsia="Arial" w:hAnsi="Arial" w:cs="Arial"/>
          <w:spacing w:val="2"/>
          <w:sz w:val="22"/>
          <w:szCs w:val="22"/>
        </w:rPr>
        <w:t>q</w:t>
      </w:r>
      <w:r>
        <w:rPr>
          <w:rFonts w:ascii="Arial" w:eastAsia="Arial" w:hAnsi="Arial" w:cs="Arial"/>
          <w:sz w:val="22"/>
          <w:szCs w:val="22"/>
        </w:rPr>
        <w:t>u</w:t>
      </w:r>
      <w:r>
        <w:rPr>
          <w:rFonts w:ascii="Arial" w:eastAsia="Arial" w:hAnsi="Arial" w:cs="Arial"/>
          <w:spacing w:val="-1"/>
          <w:sz w:val="22"/>
          <w:szCs w:val="22"/>
        </w:rPr>
        <w:t>a</w:t>
      </w:r>
      <w:r>
        <w:rPr>
          <w:rFonts w:ascii="Arial" w:eastAsia="Arial" w:hAnsi="Arial" w:cs="Arial"/>
          <w:sz w:val="22"/>
          <w:szCs w:val="22"/>
        </w:rPr>
        <w:t>l p</w:t>
      </w:r>
      <w:r>
        <w:rPr>
          <w:rFonts w:ascii="Arial" w:eastAsia="Arial" w:hAnsi="Arial" w:cs="Arial"/>
          <w:spacing w:val="-3"/>
          <w:sz w:val="22"/>
          <w:szCs w:val="22"/>
        </w:rPr>
        <w:t>a</w:t>
      </w:r>
      <w:r>
        <w:rPr>
          <w:rFonts w:ascii="Arial" w:eastAsia="Arial" w:hAnsi="Arial" w:cs="Arial"/>
          <w:spacing w:val="1"/>
          <w:sz w:val="22"/>
          <w:szCs w:val="22"/>
        </w:rPr>
        <w:t>rt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-3"/>
          <w:sz w:val="22"/>
          <w:szCs w:val="22"/>
        </w:rPr>
        <w:t xml:space="preserve"> </w:t>
      </w:r>
      <w:r>
        <w:rPr>
          <w:rFonts w:ascii="Arial" w:eastAsia="Arial" w:hAnsi="Arial" w:cs="Arial"/>
          <w:spacing w:val="5"/>
          <w:sz w:val="22"/>
          <w:szCs w:val="22"/>
        </w:rPr>
        <w:t>k</w:t>
      </w:r>
      <w:r>
        <w:rPr>
          <w:rFonts w:ascii="Arial" w:eastAsia="Arial" w:hAnsi="Arial" w:cs="Arial"/>
          <w:spacing w:val="-1"/>
          <w:position w:val="-3"/>
          <w:sz w:val="14"/>
          <w:szCs w:val="14"/>
        </w:rPr>
        <w:t>1</w:t>
      </w:r>
      <w:r>
        <w:rPr>
          <w:rFonts w:ascii="Arial" w:eastAsia="Arial" w:hAnsi="Arial" w:cs="Arial"/>
          <w:spacing w:val="-3"/>
          <w:position w:val="-3"/>
          <w:sz w:val="14"/>
          <w:szCs w:val="14"/>
        </w:rPr>
        <w:t>,</w:t>
      </w:r>
      <w:r>
        <w:rPr>
          <w:rFonts w:ascii="Arial" w:eastAsia="Arial" w:hAnsi="Arial" w:cs="Arial"/>
          <w:spacing w:val="2"/>
          <w:sz w:val="22"/>
          <w:szCs w:val="22"/>
        </w:rPr>
        <w:t>k</w:t>
      </w:r>
      <w:r>
        <w:rPr>
          <w:rFonts w:ascii="Arial" w:eastAsia="Arial" w:hAnsi="Arial" w:cs="Arial"/>
          <w:spacing w:val="-1"/>
          <w:position w:val="-3"/>
          <w:sz w:val="14"/>
          <w:szCs w:val="14"/>
        </w:rPr>
        <w:t>2</w:t>
      </w:r>
      <w:r>
        <w:rPr>
          <w:rFonts w:ascii="Arial" w:eastAsia="Arial" w:hAnsi="Arial" w:cs="Arial"/>
          <w:position w:val="-3"/>
          <w:sz w:val="14"/>
          <w:szCs w:val="14"/>
        </w:rPr>
        <w:t>…….</w:t>
      </w:r>
      <w:r>
        <w:rPr>
          <w:rFonts w:ascii="Arial" w:eastAsia="Arial" w:hAnsi="Arial" w:cs="Arial"/>
          <w:spacing w:val="2"/>
          <w:sz w:val="22"/>
          <w:szCs w:val="22"/>
        </w:rPr>
        <w:t>k</w:t>
      </w:r>
      <w:r>
        <w:rPr>
          <w:rFonts w:ascii="Arial" w:eastAsia="Arial" w:hAnsi="Arial" w:cs="Arial"/>
          <w:spacing w:val="-1"/>
          <w:position w:val="-3"/>
          <w:sz w:val="14"/>
          <w:szCs w:val="14"/>
        </w:rPr>
        <w:t>n</w:t>
      </w:r>
      <w:r>
        <w:rPr>
          <w:rFonts w:ascii="Arial" w:eastAsia="Arial" w:hAnsi="Arial" w:cs="Arial"/>
          <w:position w:val="-3"/>
          <w:sz w:val="14"/>
          <w:szCs w:val="14"/>
        </w:rPr>
        <w:t>.</w:t>
      </w:r>
      <w:r>
        <w:rPr>
          <w:rFonts w:ascii="Arial" w:eastAsia="Arial" w:hAnsi="Arial" w:cs="Arial"/>
          <w:spacing w:val="-7"/>
          <w:position w:val="-3"/>
          <w:sz w:val="14"/>
          <w:szCs w:val="14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h</w:t>
      </w:r>
      <w:r>
        <w:rPr>
          <w:rFonts w:ascii="Arial" w:eastAsia="Arial" w:hAnsi="Arial" w:cs="Arial"/>
          <w:spacing w:val="-1"/>
          <w:sz w:val="22"/>
          <w:szCs w:val="22"/>
        </w:rPr>
        <w:t>a</w:t>
      </w:r>
      <w:r>
        <w:rPr>
          <w:rFonts w:ascii="Arial" w:eastAsia="Arial" w:hAnsi="Arial" w:cs="Arial"/>
          <w:sz w:val="22"/>
          <w:szCs w:val="22"/>
        </w:rPr>
        <w:t>v</w:t>
      </w:r>
      <w:r>
        <w:rPr>
          <w:rFonts w:ascii="Arial" w:eastAsia="Arial" w:hAnsi="Arial" w:cs="Arial"/>
          <w:spacing w:val="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ng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pacing w:val="-3"/>
          <w:sz w:val="22"/>
          <w:szCs w:val="22"/>
        </w:rPr>
        <w:t>e</w:t>
      </w:r>
      <w:r>
        <w:rPr>
          <w:rFonts w:ascii="Arial" w:eastAsia="Arial" w:hAnsi="Arial" w:cs="Arial"/>
          <w:spacing w:val="2"/>
          <w:sz w:val="22"/>
          <w:szCs w:val="22"/>
        </w:rPr>
        <w:t>q</w:t>
      </w:r>
      <w:r>
        <w:rPr>
          <w:rFonts w:ascii="Arial" w:eastAsia="Arial" w:hAnsi="Arial" w:cs="Arial"/>
          <w:sz w:val="22"/>
          <w:szCs w:val="22"/>
        </w:rPr>
        <w:t>u</w:t>
      </w:r>
      <w:r>
        <w:rPr>
          <w:rFonts w:ascii="Arial" w:eastAsia="Arial" w:hAnsi="Arial" w:cs="Arial"/>
          <w:spacing w:val="-1"/>
          <w:sz w:val="22"/>
          <w:szCs w:val="22"/>
        </w:rPr>
        <w:t>a</w:t>
      </w:r>
      <w:r>
        <w:rPr>
          <w:rFonts w:ascii="Arial" w:eastAsia="Arial" w:hAnsi="Arial" w:cs="Arial"/>
          <w:sz w:val="22"/>
          <w:szCs w:val="22"/>
        </w:rPr>
        <w:t>l n</w:t>
      </w:r>
      <w:r>
        <w:rPr>
          <w:rFonts w:ascii="Arial" w:eastAsia="Arial" w:hAnsi="Arial" w:cs="Arial"/>
          <w:spacing w:val="-1"/>
          <w:sz w:val="22"/>
          <w:szCs w:val="22"/>
        </w:rPr>
        <w:t>u</w:t>
      </w:r>
      <w:r>
        <w:rPr>
          <w:rFonts w:ascii="Arial" w:eastAsia="Arial" w:hAnsi="Arial" w:cs="Arial"/>
          <w:spacing w:val="1"/>
          <w:sz w:val="22"/>
          <w:szCs w:val="22"/>
        </w:rPr>
        <w:t>m</w:t>
      </w:r>
      <w:r>
        <w:rPr>
          <w:rFonts w:ascii="Arial" w:eastAsia="Arial" w:hAnsi="Arial" w:cs="Arial"/>
          <w:sz w:val="22"/>
          <w:szCs w:val="22"/>
        </w:rPr>
        <w:t>b</w:t>
      </w:r>
      <w:r>
        <w:rPr>
          <w:rFonts w:ascii="Arial" w:eastAsia="Arial" w:hAnsi="Arial" w:cs="Arial"/>
          <w:spacing w:val="-3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>r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pacing w:val="-3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>f d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pacing w:val="2"/>
          <w:sz w:val="22"/>
          <w:szCs w:val="22"/>
        </w:rPr>
        <w:t>g</w:t>
      </w:r>
      <w:r>
        <w:rPr>
          <w:rFonts w:ascii="Arial" w:eastAsia="Arial" w:hAnsi="Arial" w:cs="Arial"/>
          <w:spacing w:val="-1"/>
          <w:sz w:val="22"/>
          <w:szCs w:val="22"/>
        </w:rPr>
        <w:t>it</w:t>
      </w:r>
      <w:r>
        <w:rPr>
          <w:rFonts w:ascii="Arial" w:eastAsia="Arial" w:hAnsi="Arial" w:cs="Arial"/>
          <w:sz w:val="22"/>
          <w:szCs w:val="22"/>
        </w:rPr>
        <w:t>s as in</w:t>
      </w:r>
      <w:r>
        <w:rPr>
          <w:rFonts w:ascii="Arial" w:eastAsia="Arial" w:hAnsi="Arial" w:cs="Arial"/>
          <w:spacing w:val="1"/>
          <w:sz w:val="22"/>
          <w:szCs w:val="22"/>
        </w:rPr>
        <w:t xml:space="preserve"> t</w:t>
      </w:r>
      <w:r>
        <w:rPr>
          <w:rFonts w:ascii="Arial" w:eastAsia="Arial" w:hAnsi="Arial" w:cs="Arial"/>
          <w:sz w:val="22"/>
          <w:szCs w:val="22"/>
        </w:rPr>
        <w:t>he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n</w:t>
      </w:r>
      <w:r>
        <w:rPr>
          <w:rFonts w:ascii="Arial" w:eastAsia="Arial" w:hAnsi="Arial" w:cs="Arial"/>
          <w:spacing w:val="-1"/>
          <w:sz w:val="22"/>
          <w:szCs w:val="22"/>
        </w:rPr>
        <w:t>d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3"/>
          <w:sz w:val="22"/>
          <w:szCs w:val="22"/>
        </w:rPr>
        <w:t>x</w:t>
      </w:r>
      <w:r>
        <w:rPr>
          <w:rFonts w:ascii="Arial" w:eastAsia="Arial" w:hAnsi="Arial" w:cs="Arial"/>
          <w:sz w:val="22"/>
          <w:szCs w:val="22"/>
        </w:rPr>
        <w:t xml:space="preserve">. </w:t>
      </w:r>
      <w:r>
        <w:rPr>
          <w:rFonts w:ascii="Arial" w:eastAsia="Arial" w:hAnsi="Arial" w:cs="Arial"/>
          <w:spacing w:val="2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he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3"/>
          <w:sz w:val="22"/>
          <w:szCs w:val="22"/>
        </w:rPr>
        <w:t>s</w:t>
      </w:r>
      <w:r>
        <w:rPr>
          <w:rFonts w:ascii="Arial" w:eastAsia="Arial" w:hAnsi="Arial" w:cs="Arial"/>
          <w:sz w:val="22"/>
          <w:szCs w:val="22"/>
        </w:rPr>
        <w:t>t p</w:t>
      </w:r>
      <w:r>
        <w:rPr>
          <w:rFonts w:ascii="Arial" w:eastAsia="Arial" w:hAnsi="Arial" w:cs="Arial"/>
          <w:spacing w:val="-1"/>
          <w:sz w:val="22"/>
          <w:szCs w:val="22"/>
        </w:rPr>
        <w:t>a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t can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h</w:t>
      </w:r>
      <w:r>
        <w:rPr>
          <w:rFonts w:ascii="Arial" w:eastAsia="Arial" w:hAnsi="Arial" w:cs="Arial"/>
          <w:spacing w:val="-1"/>
          <w:sz w:val="22"/>
          <w:szCs w:val="22"/>
        </w:rPr>
        <w:t>a</w:t>
      </w:r>
      <w:r>
        <w:rPr>
          <w:rFonts w:ascii="Arial" w:eastAsia="Arial" w:hAnsi="Arial" w:cs="Arial"/>
          <w:spacing w:val="-2"/>
          <w:sz w:val="22"/>
          <w:szCs w:val="22"/>
        </w:rPr>
        <w:t>v</w:t>
      </w:r>
      <w:r>
        <w:rPr>
          <w:rFonts w:ascii="Arial" w:eastAsia="Arial" w:hAnsi="Arial" w:cs="Arial"/>
          <w:sz w:val="22"/>
          <w:szCs w:val="22"/>
        </w:rPr>
        <w:t>e l</w:t>
      </w:r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>ss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n</w:t>
      </w:r>
      <w:r>
        <w:rPr>
          <w:rFonts w:ascii="Arial" w:eastAsia="Arial" w:hAnsi="Arial" w:cs="Arial"/>
          <w:spacing w:val="-1"/>
          <w:sz w:val="22"/>
          <w:szCs w:val="22"/>
        </w:rPr>
        <w:t>u</w:t>
      </w:r>
      <w:r>
        <w:rPr>
          <w:rFonts w:ascii="Arial" w:eastAsia="Arial" w:hAnsi="Arial" w:cs="Arial"/>
          <w:spacing w:val="1"/>
          <w:sz w:val="22"/>
          <w:szCs w:val="22"/>
        </w:rPr>
        <w:t>m</w:t>
      </w:r>
      <w:r>
        <w:rPr>
          <w:rFonts w:ascii="Arial" w:eastAsia="Arial" w:hAnsi="Arial" w:cs="Arial"/>
          <w:spacing w:val="-3"/>
          <w:sz w:val="22"/>
          <w:szCs w:val="22"/>
        </w:rPr>
        <w:t>b</w:t>
      </w:r>
      <w:r>
        <w:rPr>
          <w:rFonts w:ascii="Arial" w:eastAsia="Arial" w:hAnsi="Arial" w:cs="Arial"/>
          <w:sz w:val="22"/>
          <w:szCs w:val="22"/>
        </w:rPr>
        <w:t>er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pacing w:val="-3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>f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d</w:t>
      </w:r>
      <w:r>
        <w:rPr>
          <w:rFonts w:ascii="Arial" w:eastAsia="Arial" w:hAnsi="Arial" w:cs="Arial"/>
          <w:spacing w:val="-4"/>
          <w:sz w:val="22"/>
          <w:szCs w:val="22"/>
        </w:rPr>
        <w:t>i</w:t>
      </w:r>
      <w:r>
        <w:rPr>
          <w:rFonts w:ascii="Arial" w:eastAsia="Arial" w:hAnsi="Arial" w:cs="Arial"/>
          <w:spacing w:val="2"/>
          <w:sz w:val="22"/>
          <w:szCs w:val="22"/>
        </w:rPr>
        <w:t>g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pacing w:val="-2"/>
          <w:sz w:val="22"/>
          <w:szCs w:val="22"/>
        </w:rPr>
        <w:t>s</w:t>
      </w:r>
      <w:r>
        <w:rPr>
          <w:rFonts w:ascii="Arial" w:eastAsia="Arial" w:hAnsi="Arial" w:cs="Arial"/>
          <w:sz w:val="22"/>
          <w:szCs w:val="22"/>
        </w:rPr>
        <w:t>.</w:t>
      </w:r>
    </w:p>
    <w:p w:rsidR="00691543" w:rsidRDefault="00691543">
      <w:pPr>
        <w:spacing w:before="10" w:line="100" w:lineRule="exact"/>
        <w:rPr>
          <w:sz w:val="10"/>
          <w:szCs w:val="10"/>
        </w:rPr>
      </w:pPr>
    </w:p>
    <w:p w:rsidR="00691543" w:rsidRDefault="00691543">
      <w:pPr>
        <w:spacing w:line="200" w:lineRule="exact"/>
      </w:pPr>
    </w:p>
    <w:p w:rsidR="00691543" w:rsidRDefault="007B1AFE">
      <w:pPr>
        <w:spacing w:line="273" w:lineRule="auto"/>
        <w:ind w:left="1812" w:right="613" w:hanging="360"/>
        <w:rPr>
          <w:rFonts w:ascii="Arial" w:eastAsia="Arial" w:hAnsi="Arial" w:cs="Arial"/>
          <w:sz w:val="22"/>
          <w:szCs w:val="22"/>
        </w:rPr>
      </w:pPr>
      <w:r>
        <w:rPr>
          <w:rFonts w:ascii="Segoe MDL2 Assets" w:eastAsia="Segoe MDL2 Assets" w:hAnsi="Segoe MDL2 Assets" w:cs="Segoe MDL2 Assets"/>
          <w:w w:val="46"/>
          <w:sz w:val="22"/>
          <w:szCs w:val="22"/>
        </w:rPr>
        <w:t></w:t>
      </w:r>
      <w:r>
        <w:rPr>
          <w:rFonts w:ascii="Segoe MDL2 Assets" w:eastAsia="Segoe MDL2 Assets" w:hAnsi="Segoe MDL2 Assets" w:cs="Segoe MDL2 Assets"/>
          <w:spacing w:val="19"/>
          <w:w w:val="46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A</w:t>
      </w:r>
      <w:r>
        <w:rPr>
          <w:rFonts w:ascii="Arial" w:eastAsia="Arial" w:hAnsi="Arial" w:cs="Arial"/>
          <w:sz w:val="22"/>
          <w:szCs w:val="22"/>
        </w:rPr>
        <w:t>dd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 xml:space="preserve">l 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he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p</w:t>
      </w:r>
      <w:r>
        <w:rPr>
          <w:rFonts w:ascii="Arial" w:eastAsia="Arial" w:hAnsi="Arial" w:cs="Arial"/>
          <w:spacing w:val="-3"/>
          <w:sz w:val="22"/>
          <w:szCs w:val="22"/>
        </w:rPr>
        <w:t>a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pacing w:val="-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3"/>
          <w:sz w:val="22"/>
          <w:szCs w:val="22"/>
        </w:rPr>
        <w:t>x</w:t>
      </w:r>
      <w:r>
        <w:rPr>
          <w:rFonts w:ascii="Arial" w:eastAsia="Arial" w:hAnsi="Arial" w:cs="Arial"/>
          <w:sz w:val="22"/>
          <w:szCs w:val="22"/>
        </w:rPr>
        <w:t>c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u</w:t>
      </w:r>
      <w:r>
        <w:rPr>
          <w:rFonts w:ascii="Arial" w:eastAsia="Arial" w:hAnsi="Arial" w:cs="Arial"/>
          <w:spacing w:val="-1"/>
          <w:sz w:val="22"/>
          <w:szCs w:val="22"/>
        </w:rPr>
        <w:t>di</w:t>
      </w:r>
      <w:r>
        <w:rPr>
          <w:rFonts w:ascii="Arial" w:eastAsia="Arial" w:hAnsi="Arial" w:cs="Arial"/>
          <w:sz w:val="22"/>
          <w:szCs w:val="22"/>
        </w:rPr>
        <w:t>ng</w:t>
      </w:r>
      <w:r>
        <w:rPr>
          <w:rFonts w:ascii="Arial" w:eastAsia="Arial" w:hAnsi="Arial" w:cs="Arial"/>
          <w:spacing w:val="1"/>
          <w:sz w:val="22"/>
          <w:szCs w:val="22"/>
        </w:rPr>
        <w:t xml:space="preserve"> t</w:t>
      </w:r>
      <w:r>
        <w:rPr>
          <w:rFonts w:ascii="Arial" w:eastAsia="Arial" w:hAnsi="Arial" w:cs="Arial"/>
          <w:sz w:val="22"/>
          <w:szCs w:val="22"/>
        </w:rPr>
        <w:t xml:space="preserve">he 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ast p</w:t>
      </w:r>
      <w:r>
        <w:rPr>
          <w:rFonts w:ascii="Arial" w:eastAsia="Arial" w:hAnsi="Arial" w:cs="Arial"/>
          <w:spacing w:val="-1"/>
          <w:sz w:val="22"/>
          <w:szCs w:val="22"/>
        </w:rPr>
        <w:t>a</w:t>
      </w:r>
      <w:r>
        <w:rPr>
          <w:rFonts w:ascii="Arial" w:eastAsia="Arial" w:hAnsi="Arial" w:cs="Arial"/>
          <w:spacing w:val="-2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t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h</w:t>
      </w:r>
      <w:r>
        <w:rPr>
          <w:rFonts w:ascii="Arial" w:eastAsia="Arial" w:hAnsi="Arial" w:cs="Arial"/>
          <w:spacing w:val="-1"/>
          <w:sz w:val="22"/>
          <w:szCs w:val="22"/>
        </w:rPr>
        <w:t>a</w:t>
      </w:r>
      <w:r>
        <w:rPr>
          <w:rFonts w:ascii="Arial" w:eastAsia="Arial" w:hAnsi="Arial" w:cs="Arial"/>
          <w:spacing w:val="-2"/>
          <w:sz w:val="22"/>
          <w:szCs w:val="22"/>
        </w:rPr>
        <w:t>v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ng</w:t>
      </w:r>
      <w:r>
        <w:rPr>
          <w:rFonts w:ascii="Arial" w:eastAsia="Arial" w:hAnsi="Arial" w:cs="Arial"/>
          <w:spacing w:val="3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pacing w:val="-3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>ss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n</w:t>
      </w:r>
      <w:r>
        <w:rPr>
          <w:rFonts w:ascii="Arial" w:eastAsia="Arial" w:hAnsi="Arial" w:cs="Arial"/>
          <w:spacing w:val="-3"/>
          <w:sz w:val="22"/>
          <w:szCs w:val="22"/>
        </w:rPr>
        <w:t>u</w:t>
      </w:r>
      <w:r>
        <w:rPr>
          <w:rFonts w:ascii="Arial" w:eastAsia="Arial" w:hAnsi="Arial" w:cs="Arial"/>
          <w:spacing w:val="1"/>
          <w:sz w:val="22"/>
          <w:szCs w:val="22"/>
        </w:rPr>
        <w:t>m</w:t>
      </w:r>
      <w:r>
        <w:rPr>
          <w:rFonts w:ascii="Arial" w:eastAsia="Arial" w:hAnsi="Arial" w:cs="Arial"/>
          <w:sz w:val="22"/>
          <w:szCs w:val="22"/>
        </w:rPr>
        <w:t>b</w:t>
      </w:r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 xml:space="preserve">r </w:t>
      </w:r>
      <w:r>
        <w:rPr>
          <w:rFonts w:ascii="Arial" w:eastAsia="Arial" w:hAnsi="Arial" w:cs="Arial"/>
          <w:spacing w:val="-3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>f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d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pacing w:val="2"/>
          <w:sz w:val="22"/>
          <w:szCs w:val="22"/>
        </w:rPr>
        <w:t>g</w:t>
      </w:r>
      <w:r>
        <w:rPr>
          <w:rFonts w:ascii="Arial" w:eastAsia="Arial" w:hAnsi="Arial" w:cs="Arial"/>
          <w:spacing w:val="-1"/>
          <w:sz w:val="22"/>
          <w:szCs w:val="22"/>
        </w:rPr>
        <w:t>it</w:t>
      </w:r>
      <w:r>
        <w:rPr>
          <w:rFonts w:ascii="Arial" w:eastAsia="Arial" w:hAnsi="Arial" w:cs="Arial"/>
          <w:sz w:val="22"/>
          <w:szCs w:val="22"/>
        </w:rPr>
        <w:t>s.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pacing w:val="2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h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 xml:space="preserve">s </w:t>
      </w:r>
      <w:r>
        <w:rPr>
          <w:rFonts w:ascii="Arial" w:eastAsia="Arial" w:hAnsi="Arial" w:cs="Arial"/>
          <w:spacing w:val="2"/>
          <w:sz w:val="22"/>
          <w:szCs w:val="22"/>
        </w:rPr>
        <w:t>g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pacing w:val="-2"/>
          <w:sz w:val="22"/>
          <w:szCs w:val="22"/>
        </w:rPr>
        <w:t>v</w:t>
      </w:r>
      <w:r>
        <w:rPr>
          <w:rFonts w:ascii="Arial" w:eastAsia="Arial" w:hAnsi="Arial" w:cs="Arial"/>
          <w:sz w:val="22"/>
          <w:szCs w:val="22"/>
        </w:rPr>
        <w:t xml:space="preserve">es </w:t>
      </w:r>
      <w:r>
        <w:rPr>
          <w:rFonts w:ascii="Arial" w:eastAsia="Arial" w:hAnsi="Arial" w:cs="Arial"/>
          <w:spacing w:val="2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he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h</w:t>
      </w:r>
      <w:r>
        <w:rPr>
          <w:rFonts w:ascii="Arial" w:eastAsia="Arial" w:hAnsi="Arial" w:cs="Arial"/>
          <w:spacing w:val="-1"/>
          <w:sz w:val="22"/>
          <w:szCs w:val="22"/>
        </w:rPr>
        <w:t>a</w:t>
      </w:r>
      <w:r>
        <w:rPr>
          <w:rFonts w:ascii="Arial" w:eastAsia="Arial" w:hAnsi="Arial" w:cs="Arial"/>
          <w:sz w:val="22"/>
          <w:szCs w:val="22"/>
        </w:rPr>
        <w:t xml:space="preserve">sh </w:t>
      </w:r>
      <w:r>
        <w:rPr>
          <w:rFonts w:ascii="Arial" w:eastAsia="Arial" w:hAnsi="Arial" w:cs="Arial"/>
          <w:spacing w:val="-2"/>
          <w:sz w:val="22"/>
          <w:szCs w:val="22"/>
        </w:rPr>
        <w:t>v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u</w:t>
      </w:r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>.</w:t>
      </w:r>
    </w:p>
    <w:p w:rsidR="00691543" w:rsidRDefault="007B1AFE">
      <w:pPr>
        <w:spacing w:before="3"/>
        <w:ind w:left="1812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pacing w:val="2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he</w:t>
      </w:r>
      <w:r>
        <w:rPr>
          <w:rFonts w:ascii="Arial" w:eastAsia="Arial" w:hAnsi="Arial" w:cs="Arial"/>
          <w:spacing w:val="-4"/>
          <w:sz w:val="22"/>
          <w:szCs w:val="22"/>
        </w:rPr>
        <w:t xml:space="preserve"> </w:t>
      </w:r>
      <w:r>
        <w:rPr>
          <w:rFonts w:ascii="Arial" w:eastAsia="Arial" w:hAnsi="Arial" w:cs="Arial"/>
          <w:spacing w:val="2"/>
          <w:sz w:val="22"/>
          <w:szCs w:val="22"/>
        </w:rPr>
        <w:t>g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>eral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f</w:t>
      </w:r>
      <w:r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spacing w:val="-2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m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s</w:t>
      </w:r>
    </w:p>
    <w:p w:rsidR="00691543" w:rsidRDefault="00691543">
      <w:pPr>
        <w:spacing w:before="19" w:line="220" w:lineRule="exact"/>
        <w:rPr>
          <w:sz w:val="22"/>
          <w:szCs w:val="22"/>
        </w:rPr>
      </w:pPr>
    </w:p>
    <w:p w:rsidR="00691543" w:rsidRDefault="00E06362">
      <w:pPr>
        <w:ind w:left="3088" w:right="4416"/>
        <w:jc w:val="center"/>
        <w:rPr>
          <w:rFonts w:ascii="Arial" w:eastAsia="Arial" w:hAnsi="Arial" w:cs="Arial"/>
          <w:sz w:val="16"/>
          <w:szCs w:val="16"/>
        </w:rPr>
        <w:sectPr w:rsidR="00691543">
          <w:type w:val="continuous"/>
          <w:pgSz w:w="11920" w:h="16840"/>
          <w:pgMar w:top="920" w:right="1260" w:bottom="280" w:left="1280" w:header="720" w:footer="720" w:gutter="0"/>
          <w:cols w:space="720"/>
        </w:sectPr>
      </w:pPr>
      <w:r w:rsidRPr="00E06362">
        <w:pict>
          <v:group id="_x0000_s2058" style="position:absolute;left:0;text-align:left;margin-left:200.6pt;margin-top:-3.55pt;width:115.5pt;height:26.25pt;z-index:-11910;mso-position-horizontal-relative:page" coordorigin="4012,-71" coordsize="2310,525">
            <v:shape id="_x0000_s2059" style="position:absolute;left:4012;top:-71;width:2310;height:525" coordorigin="4012,-71" coordsize="2310,525" path="m4012,454r2310,l6322,-71r-2310,l4012,454xe" filled="f">
              <v:path arrowok="t"/>
            </v:shape>
            <w10:wrap anchorx="page"/>
          </v:group>
        </w:pict>
      </w:r>
      <w:r w:rsidR="007B1AFE">
        <w:rPr>
          <w:rFonts w:ascii="Arial" w:eastAsia="Arial" w:hAnsi="Arial" w:cs="Arial"/>
          <w:spacing w:val="-3"/>
          <w:sz w:val="22"/>
          <w:szCs w:val="22"/>
        </w:rPr>
        <w:t>h</w:t>
      </w:r>
      <w:r w:rsidR="007B1AFE">
        <w:rPr>
          <w:rFonts w:ascii="Arial" w:eastAsia="Arial" w:hAnsi="Arial" w:cs="Arial"/>
          <w:spacing w:val="-2"/>
          <w:sz w:val="22"/>
          <w:szCs w:val="22"/>
        </w:rPr>
        <w:t>(</w:t>
      </w:r>
      <w:r w:rsidR="007B1AFE">
        <w:rPr>
          <w:rFonts w:ascii="Arial" w:eastAsia="Arial" w:hAnsi="Arial" w:cs="Arial"/>
          <w:sz w:val="22"/>
          <w:szCs w:val="22"/>
        </w:rPr>
        <w:t>k)</w:t>
      </w:r>
      <w:r w:rsidR="007B1AFE">
        <w:rPr>
          <w:rFonts w:ascii="Arial" w:eastAsia="Arial" w:hAnsi="Arial" w:cs="Arial"/>
          <w:spacing w:val="2"/>
          <w:sz w:val="22"/>
          <w:szCs w:val="22"/>
        </w:rPr>
        <w:t xml:space="preserve"> </w:t>
      </w:r>
      <w:r w:rsidR="007B1AFE">
        <w:rPr>
          <w:rFonts w:ascii="Arial" w:eastAsia="Arial" w:hAnsi="Arial" w:cs="Arial"/>
          <w:sz w:val="24"/>
          <w:szCs w:val="24"/>
        </w:rPr>
        <w:t>=</w:t>
      </w:r>
      <w:r w:rsidR="007B1AFE"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 w:rsidR="007B1AFE">
        <w:rPr>
          <w:rFonts w:ascii="Arial" w:eastAsia="Arial" w:hAnsi="Arial" w:cs="Arial"/>
          <w:spacing w:val="-2"/>
          <w:sz w:val="24"/>
          <w:szCs w:val="24"/>
        </w:rPr>
        <w:t>k</w:t>
      </w:r>
      <w:r w:rsidR="007B1AFE">
        <w:rPr>
          <w:rFonts w:ascii="Arial" w:eastAsia="Arial" w:hAnsi="Arial" w:cs="Arial"/>
          <w:spacing w:val="-1"/>
          <w:position w:val="-3"/>
          <w:sz w:val="16"/>
          <w:szCs w:val="16"/>
        </w:rPr>
        <w:t>1</w:t>
      </w:r>
      <w:r w:rsidR="007B1AFE">
        <w:rPr>
          <w:rFonts w:ascii="Arial" w:eastAsia="Arial" w:hAnsi="Arial" w:cs="Arial"/>
          <w:spacing w:val="1"/>
          <w:position w:val="-3"/>
          <w:sz w:val="16"/>
          <w:szCs w:val="16"/>
        </w:rPr>
        <w:t>,</w:t>
      </w:r>
      <w:r w:rsidR="007B1AFE">
        <w:rPr>
          <w:rFonts w:ascii="Arial" w:eastAsia="Arial" w:hAnsi="Arial" w:cs="Arial"/>
          <w:position w:val="-3"/>
          <w:sz w:val="16"/>
          <w:szCs w:val="16"/>
        </w:rPr>
        <w:t>+</w:t>
      </w:r>
      <w:r w:rsidR="007B1AFE">
        <w:rPr>
          <w:rFonts w:ascii="Arial" w:eastAsia="Arial" w:hAnsi="Arial" w:cs="Arial"/>
          <w:sz w:val="24"/>
          <w:szCs w:val="24"/>
        </w:rPr>
        <w:t>k</w:t>
      </w:r>
      <w:r w:rsidR="007B1AFE">
        <w:rPr>
          <w:rFonts w:ascii="Arial" w:eastAsia="Arial" w:hAnsi="Arial" w:cs="Arial"/>
          <w:spacing w:val="-1"/>
          <w:position w:val="-3"/>
          <w:sz w:val="16"/>
          <w:szCs w:val="16"/>
        </w:rPr>
        <w:t>2</w:t>
      </w:r>
      <w:r w:rsidR="007B1AFE">
        <w:rPr>
          <w:rFonts w:ascii="Arial" w:eastAsia="Arial" w:hAnsi="Arial" w:cs="Arial"/>
          <w:position w:val="-3"/>
          <w:sz w:val="16"/>
          <w:szCs w:val="16"/>
        </w:rPr>
        <w:t>+……</w:t>
      </w:r>
      <w:r w:rsidR="007B1AFE">
        <w:rPr>
          <w:rFonts w:ascii="Arial" w:eastAsia="Arial" w:hAnsi="Arial" w:cs="Arial"/>
          <w:spacing w:val="-2"/>
          <w:sz w:val="24"/>
          <w:szCs w:val="24"/>
        </w:rPr>
        <w:t>k</w:t>
      </w:r>
      <w:r w:rsidR="007B1AFE">
        <w:rPr>
          <w:rFonts w:ascii="Arial" w:eastAsia="Arial" w:hAnsi="Arial" w:cs="Arial"/>
          <w:position w:val="-3"/>
          <w:sz w:val="16"/>
          <w:szCs w:val="16"/>
        </w:rPr>
        <w:t>r</w:t>
      </w:r>
    </w:p>
    <w:p w:rsidR="00691543" w:rsidRDefault="007B1AFE">
      <w:pPr>
        <w:spacing w:before="81"/>
        <w:ind w:left="160" w:right="-53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pacing w:val="-1"/>
          <w:sz w:val="22"/>
          <w:szCs w:val="22"/>
        </w:rPr>
        <w:lastRenderedPageBreak/>
        <w:t>E</w:t>
      </w:r>
      <w:r>
        <w:rPr>
          <w:rFonts w:ascii="Arial" w:eastAsia="Arial" w:hAnsi="Arial" w:cs="Arial"/>
          <w:spacing w:val="-2"/>
          <w:sz w:val="22"/>
          <w:szCs w:val="22"/>
        </w:rPr>
        <w:t>x</w:t>
      </w:r>
      <w:r>
        <w:rPr>
          <w:rFonts w:ascii="Arial" w:eastAsia="Arial" w:hAnsi="Arial" w:cs="Arial"/>
          <w:sz w:val="22"/>
          <w:szCs w:val="22"/>
        </w:rPr>
        <w:t>amp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e</w:t>
      </w:r>
    </w:p>
    <w:p w:rsidR="00691543" w:rsidRDefault="007B1AFE">
      <w:pPr>
        <w:spacing w:before="2" w:line="160" w:lineRule="exact"/>
        <w:rPr>
          <w:sz w:val="17"/>
          <w:szCs w:val="17"/>
        </w:rPr>
      </w:pPr>
      <w:r>
        <w:br w:type="column"/>
      </w:r>
    </w:p>
    <w:p w:rsidR="00691543" w:rsidRDefault="00691543">
      <w:pPr>
        <w:spacing w:line="200" w:lineRule="exact"/>
      </w:pPr>
    </w:p>
    <w:p w:rsidR="00691543" w:rsidRDefault="007B1AFE">
      <w:pPr>
        <w:spacing w:line="276" w:lineRule="auto"/>
        <w:ind w:right="543" w:firstLine="566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L</w:t>
      </w:r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>t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h</w:t>
      </w:r>
      <w:r>
        <w:rPr>
          <w:rFonts w:ascii="Arial" w:eastAsia="Arial" w:hAnsi="Arial" w:cs="Arial"/>
          <w:spacing w:val="-3"/>
          <w:sz w:val="22"/>
          <w:szCs w:val="22"/>
        </w:rPr>
        <w:t>e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are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80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pacing w:val="-3"/>
          <w:sz w:val="22"/>
          <w:szCs w:val="22"/>
        </w:rPr>
        <w:t>e</w:t>
      </w:r>
      <w:r>
        <w:rPr>
          <w:rFonts w:ascii="Arial" w:eastAsia="Arial" w:hAnsi="Arial" w:cs="Arial"/>
          <w:spacing w:val="1"/>
          <w:sz w:val="22"/>
          <w:szCs w:val="22"/>
        </w:rPr>
        <w:t>m</w:t>
      </w:r>
      <w:r>
        <w:rPr>
          <w:rFonts w:ascii="Arial" w:eastAsia="Arial" w:hAnsi="Arial" w:cs="Arial"/>
          <w:sz w:val="22"/>
          <w:szCs w:val="22"/>
        </w:rPr>
        <w:t>p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spacing w:val="-3"/>
          <w:sz w:val="22"/>
          <w:szCs w:val="22"/>
        </w:rPr>
        <w:t>y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1"/>
          <w:sz w:val="22"/>
          <w:szCs w:val="22"/>
        </w:rPr>
        <w:t xml:space="preserve"> r</w:t>
      </w:r>
      <w:r>
        <w:rPr>
          <w:rFonts w:ascii="Arial" w:eastAsia="Arial" w:hAnsi="Arial" w:cs="Arial"/>
          <w:sz w:val="22"/>
          <w:szCs w:val="22"/>
        </w:rPr>
        <w:t>ec</w:t>
      </w:r>
      <w:r>
        <w:rPr>
          <w:rFonts w:ascii="Arial" w:eastAsia="Arial" w:hAnsi="Arial" w:cs="Arial"/>
          <w:spacing w:val="-1"/>
          <w:sz w:val="22"/>
          <w:szCs w:val="22"/>
        </w:rPr>
        <w:t>o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d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1"/>
          <w:sz w:val="22"/>
          <w:szCs w:val="22"/>
        </w:rPr>
        <w:t>a</w:t>
      </w:r>
      <w:r>
        <w:rPr>
          <w:rFonts w:ascii="Arial" w:eastAsia="Arial" w:hAnsi="Arial" w:cs="Arial"/>
          <w:sz w:val="22"/>
          <w:szCs w:val="22"/>
        </w:rPr>
        <w:t>ch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pacing w:val="-3"/>
          <w:sz w:val="22"/>
          <w:szCs w:val="22"/>
        </w:rPr>
        <w:t>w</w:t>
      </w:r>
      <w:r>
        <w:rPr>
          <w:rFonts w:ascii="Arial" w:eastAsia="Arial" w:hAnsi="Arial" w:cs="Arial"/>
          <w:spacing w:val="1"/>
          <w:sz w:val="22"/>
          <w:szCs w:val="22"/>
        </w:rPr>
        <w:t>it</w:t>
      </w:r>
      <w:r>
        <w:rPr>
          <w:rFonts w:ascii="Arial" w:eastAsia="Arial" w:hAnsi="Arial" w:cs="Arial"/>
          <w:sz w:val="22"/>
          <w:szCs w:val="22"/>
        </w:rPr>
        <w:t>h a</w:t>
      </w:r>
      <w:r>
        <w:rPr>
          <w:rFonts w:ascii="Arial" w:eastAsia="Arial" w:hAnsi="Arial" w:cs="Arial"/>
          <w:spacing w:val="-3"/>
          <w:sz w:val="22"/>
          <w:szCs w:val="22"/>
        </w:rPr>
        <w:t xml:space="preserve"> </w:t>
      </w:r>
      <w:r>
        <w:rPr>
          <w:rFonts w:ascii="Arial" w:eastAsia="Arial" w:hAnsi="Arial" w:cs="Arial"/>
          <w:spacing w:val="3"/>
          <w:sz w:val="22"/>
          <w:szCs w:val="22"/>
        </w:rPr>
        <w:t>f</w:t>
      </w:r>
      <w:r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spacing w:val="-3"/>
          <w:sz w:val="22"/>
          <w:szCs w:val="22"/>
        </w:rPr>
        <w:t>u</w:t>
      </w:r>
      <w:r>
        <w:rPr>
          <w:rFonts w:ascii="Arial" w:eastAsia="Arial" w:hAnsi="Arial" w:cs="Arial"/>
          <w:sz w:val="22"/>
          <w:szCs w:val="22"/>
        </w:rPr>
        <w:t>r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d</w:t>
      </w:r>
      <w:r>
        <w:rPr>
          <w:rFonts w:ascii="Arial" w:eastAsia="Arial" w:hAnsi="Arial" w:cs="Arial"/>
          <w:spacing w:val="-4"/>
          <w:sz w:val="22"/>
          <w:szCs w:val="22"/>
        </w:rPr>
        <w:t>i</w:t>
      </w:r>
      <w:r>
        <w:rPr>
          <w:rFonts w:ascii="Arial" w:eastAsia="Arial" w:hAnsi="Arial" w:cs="Arial"/>
          <w:spacing w:val="2"/>
          <w:sz w:val="22"/>
          <w:szCs w:val="22"/>
        </w:rPr>
        <w:t>g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t u</w:t>
      </w:r>
      <w:r>
        <w:rPr>
          <w:rFonts w:ascii="Arial" w:eastAsia="Arial" w:hAnsi="Arial" w:cs="Arial"/>
          <w:spacing w:val="-1"/>
          <w:sz w:val="22"/>
          <w:szCs w:val="22"/>
        </w:rPr>
        <w:t>ni</w:t>
      </w:r>
      <w:r>
        <w:rPr>
          <w:rFonts w:ascii="Arial" w:eastAsia="Arial" w:hAnsi="Arial" w:cs="Arial"/>
          <w:spacing w:val="2"/>
          <w:sz w:val="22"/>
          <w:szCs w:val="22"/>
        </w:rPr>
        <w:t>q</w:t>
      </w:r>
      <w:r>
        <w:rPr>
          <w:rFonts w:ascii="Arial" w:eastAsia="Arial" w:hAnsi="Arial" w:cs="Arial"/>
          <w:sz w:val="22"/>
          <w:szCs w:val="22"/>
        </w:rPr>
        <w:t>ue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2"/>
          <w:sz w:val="22"/>
          <w:szCs w:val="22"/>
        </w:rPr>
        <w:t>m</w:t>
      </w:r>
      <w:r>
        <w:rPr>
          <w:rFonts w:ascii="Arial" w:eastAsia="Arial" w:hAnsi="Arial" w:cs="Arial"/>
          <w:sz w:val="22"/>
          <w:szCs w:val="22"/>
        </w:rPr>
        <w:t>p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spacing w:val="-3"/>
          <w:sz w:val="22"/>
          <w:szCs w:val="22"/>
        </w:rPr>
        <w:t>y</w:t>
      </w:r>
      <w:r>
        <w:rPr>
          <w:rFonts w:ascii="Arial" w:eastAsia="Arial" w:hAnsi="Arial" w:cs="Arial"/>
          <w:sz w:val="22"/>
          <w:szCs w:val="22"/>
        </w:rPr>
        <w:t>ee n</w:t>
      </w:r>
      <w:r>
        <w:rPr>
          <w:rFonts w:ascii="Arial" w:eastAsia="Arial" w:hAnsi="Arial" w:cs="Arial"/>
          <w:spacing w:val="-1"/>
          <w:sz w:val="22"/>
          <w:szCs w:val="22"/>
        </w:rPr>
        <w:t>u</w:t>
      </w:r>
      <w:r>
        <w:rPr>
          <w:rFonts w:ascii="Arial" w:eastAsia="Arial" w:hAnsi="Arial" w:cs="Arial"/>
          <w:spacing w:val="1"/>
          <w:sz w:val="22"/>
          <w:szCs w:val="22"/>
        </w:rPr>
        <w:t>m</w:t>
      </w:r>
      <w:r>
        <w:rPr>
          <w:rFonts w:ascii="Arial" w:eastAsia="Arial" w:hAnsi="Arial" w:cs="Arial"/>
          <w:sz w:val="22"/>
          <w:szCs w:val="22"/>
        </w:rPr>
        <w:t>b</w:t>
      </w:r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pacing w:val="-2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.</w:t>
      </w:r>
    </w:p>
    <w:p w:rsidR="00691543" w:rsidRDefault="007B1AFE">
      <w:pPr>
        <w:spacing w:line="277" w:lineRule="auto"/>
        <w:ind w:left="430" w:right="3797" w:firstLine="185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L</w:t>
      </w:r>
      <w:r>
        <w:rPr>
          <w:rFonts w:ascii="Arial" w:eastAsia="Arial" w:hAnsi="Arial" w:cs="Arial"/>
          <w:spacing w:val="-3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 xml:space="preserve">t 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he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n</w:t>
      </w:r>
      <w:r>
        <w:rPr>
          <w:rFonts w:ascii="Arial" w:eastAsia="Arial" w:hAnsi="Arial" w:cs="Arial"/>
          <w:spacing w:val="-1"/>
          <w:sz w:val="22"/>
          <w:szCs w:val="22"/>
        </w:rPr>
        <w:t>d</w:t>
      </w:r>
      <w:r>
        <w:rPr>
          <w:rFonts w:ascii="Arial" w:eastAsia="Arial" w:hAnsi="Arial" w:cs="Arial"/>
          <w:sz w:val="22"/>
          <w:szCs w:val="22"/>
        </w:rPr>
        <w:t>ex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v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ue</w:t>
      </w:r>
      <w:r>
        <w:rPr>
          <w:rFonts w:ascii="Arial" w:eastAsia="Arial" w:hAnsi="Arial" w:cs="Arial"/>
          <w:spacing w:val="1"/>
          <w:sz w:val="22"/>
          <w:szCs w:val="22"/>
        </w:rPr>
        <w:t xml:space="preserve"> r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3"/>
          <w:sz w:val="22"/>
          <w:szCs w:val="22"/>
        </w:rPr>
        <w:t>n</w:t>
      </w:r>
      <w:r>
        <w:rPr>
          <w:rFonts w:ascii="Arial" w:eastAsia="Arial" w:hAnsi="Arial" w:cs="Arial"/>
          <w:spacing w:val="2"/>
          <w:sz w:val="22"/>
          <w:szCs w:val="22"/>
        </w:rPr>
        <w:t>g</w:t>
      </w:r>
      <w:r>
        <w:rPr>
          <w:rFonts w:ascii="Arial" w:eastAsia="Arial" w:hAnsi="Arial" w:cs="Arial"/>
          <w:sz w:val="22"/>
          <w:szCs w:val="22"/>
        </w:rPr>
        <w:t>es</w:t>
      </w:r>
      <w:r>
        <w:rPr>
          <w:rFonts w:ascii="Arial" w:eastAsia="Arial" w:hAnsi="Arial" w:cs="Arial"/>
          <w:spacing w:val="-4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fr</w:t>
      </w:r>
      <w:r>
        <w:rPr>
          <w:rFonts w:ascii="Arial" w:eastAsia="Arial" w:hAnsi="Arial" w:cs="Arial"/>
          <w:sz w:val="22"/>
          <w:szCs w:val="22"/>
        </w:rPr>
        <w:t>om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0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9</w:t>
      </w:r>
      <w:r>
        <w:rPr>
          <w:rFonts w:ascii="Arial" w:eastAsia="Arial" w:hAnsi="Arial" w:cs="Arial"/>
          <w:spacing w:val="-1"/>
          <w:sz w:val="22"/>
          <w:szCs w:val="22"/>
        </w:rPr>
        <w:t>9</w:t>
      </w:r>
      <w:r>
        <w:rPr>
          <w:rFonts w:ascii="Arial" w:eastAsia="Arial" w:hAnsi="Arial" w:cs="Arial"/>
          <w:sz w:val="22"/>
          <w:szCs w:val="22"/>
        </w:rPr>
        <w:t>. F</w:t>
      </w:r>
      <w:r>
        <w:rPr>
          <w:rFonts w:ascii="Arial" w:eastAsia="Arial" w:hAnsi="Arial" w:cs="Arial"/>
          <w:spacing w:val="-1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>r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k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=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3</w:t>
      </w:r>
      <w:r>
        <w:rPr>
          <w:rFonts w:ascii="Arial" w:eastAsia="Arial" w:hAnsi="Arial" w:cs="Arial"/>
          <w:spacing w:val="-1"/>
          <w:sz w:val="22"/>
          <w:szCs w:val="22"/>
        </w:rPr>
        <w:t>2</w:t>
      </w:r>
      <w:r>
        <w:rPr>
          <w:rFonts w:ascii="Arial" w:eastAsia="Arial" w:hAnsi="Arial" w:cs="Arial"/>
          <w:sz w:val="22"/>
          <w:szCs w:val="22"/>
        </w:rPr>
        <w:t>05</w:t>
      </w:r>
    </w:p>
    <w:p w:rsidR="00691543" w:rsidRDefault="007B1AFE">
      <w:pPr>
        <w:spacing w:line="240" w:lineRule="exact"/>
        <w:ind w:left="614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pacing w:val="-3"/>
          <w:sz w:val="22"/>
          <w:szCs w:val="22"/>
        </w:rPr>
        <w:t>h</w:t>
      </w:r>
      <w:r>
        <w:rPr>
          <w:rFonts w:ascii="Arial" w:eastAsia="Arial" w:hAnsi="Arial" w:cs="Arial"/>
          <w:spacing w:val="1"/>
          <w:sz w:val="22"/>
          <w:szCs w:val="22"/>
        </w:rPr>
        <w:t>(</w:t>
      </w:r>
      <w:r>
        <w:rPr>
          <w:rFonts w:ascii="Arial" w:eastAsia="Arial" w:hAnsi="Arial" w:cs="Arial"/>
          <w:sz w:val="22"/>
          <w:szCs w:val="22"/>
        </w:rPr>
        <w:t>3</w:t>
      </w:r>
      <w:r>
        <w:rPr>
          <w:rFonts w:ascii="Arial" w:eastAsia="Arial" w:hAnsi="Arial" w:cs="Arial"/>
          <w:spacing w:val="-1"/>
          <w:sz w:val="22"/>
          <w:szCs w:val="22"/>
        </w:rPr>
        <w:t>2</w:t>
      </w:r>
      <w:r>
        <w:rPr>
          <w:rFonts w:ascii="Arial" w:eastAsia="Arial" w:hAnsi="Arial" w:cs="Arial"/>
          <w:sz w:val="22"/>
          <w:szCs w:val="22"/>
        </w:rPr>
        <w:t>0</w:t>
      </w:r>
      <w:r>
        <w:rPr>
          <w:rFonts w:ascii="Arial" w:eastAsia="Arial" w:hAnsi="Arial" w:cs="Arial"/>
          <w:spacing w:val="-1"/>
          <w:sz w:val="22"/>
          <w:szCs w:val="22"/>
        </w:rPr>
        <w:t>5</w:t>
      </w:r>
      <w:r>
        <w:rPr>
          <w:rFonts w:ascii="Arial" w:eastAsia="Arial" w:hAnsi="Arial" w:cs="Arial"/>
          <w:sz w:val="22"/>
          <w:szCs w:val="22"/>
        </w:rPr>
        <w:t>) =32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+ 05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=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37</w:t>
      </w:r>
    </w:p>
    <w:p w:rsidR="00691543" w:rsidRDefault="00691543">
      <w:pPr>
        <w:spacing w:before="8" w:line="120" w:lineRule="exact"/>
        <w:rPr>
          <w:sz w:val="12"/>
          <w:szCs w:val="12"/>
        </w:rPr>
      </w:pPr>
    </w:p>
    <w:p w:rsidR="00691543" w:rsidRDefault="00691543">
      <w:pPr>
        <w:spacing w:line="200" w:lineRule="exact"/>
      </w:pPr>
    </w:p>
    <w:p w:rsidR="00691543" w:rsidRDefault="007B1AFE">
      <w:pPr>
        <w:ind w:left="430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F</w:t>
      </w:r>
      <w:r>
        <w:rPr>
          <w:rFonts w:ascii="Arial" w:eastAsia="Arial" w:hAnsi="Arial" w:cs="Arial"/>
          <w:spacing w:val="-1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>r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k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=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2</w:t>
      </w:r>
      <w:r>
        <w:rPr>
          <w:rFonts w:ascii="Arial" w:eastAsia="Arial" w:hAnsi="Arial" w:cs="Arial"/>
          <w:spacing w:val="-1"/>
          <w:sz w:val="22"/>
          <w:szCs w:val="22"/>
        </w:rPr>
        <w:t>3</w:t>
      </w:r>
      <w:r>
        <w:rPr>
          <w:rFonts w:ascii="Arial" w:eastAsia="Arial" w:hAnsi="Arial" w:cs="Arial"/>
          <w:sz w:val="22"/>
          <w:szCs w:val="22"/>
        </w:rPr>
        <w:t>45</w:t>
      </w:r>
    </w:p>
    <w:p w:rsidR="00691543" w:rsidRDefault="007B1AFE">
      <w:pPr>
        <w:spacing w:before="40" w:line="240" w:lineRule="exact"/>
        <w:ind w:left="614"/>
        <w:rPr>
          <w:rFonts w:ascii="Arial" w:eastAsia="Arial" w:hAnsi="Arial" w:cs="Arial"/>
          <w:sz w:val="22"/>
          <w:szCs w:val="22"/>
        </w:rPr>
        <w:sectPr w:rsidR="00691543">
          <w:pgSz w:w="11920" w:h="16840"/>
          <w:pgMar w:top="860" w:right="1260" w:bottom="280" w:left="1280" w:header="0" w:footer="979" w:gutter="0"/>
          <w:cols w:num="2" w:space="720" w:equalWidth="0">
            <w:col w:w="1016" w:space="30"/>
            <w:col w:w="8334"/>
          </w:cols>
        </w:sectPr>
      </w:pPr>
      <w:r>
        <w:rPr>
          <w:rFonts w:ascii="Arial" w:eastAsia="Arial" w:hAnsi="Arial" w:cs="Arial"/>
          <w:spacing w:val="-3"/>
          <w:position w:val="-1"/>
          <w:sz w:val="22"/>
          <w:szCs w:val="22"/>
        </w:rPr>
        <w:t>h</w:t>
      </w:r>
      <w:r>
        <w:rPr>
          <w:rFonts w:ascii="Arial" w:eastAsia="Arial" w:hAnsi="Arial" w:cs="Arial"/>
          <w:spacing w:val="1"/>
          <w:position w:val="-1"/>
          <w:sz w:val="22"/>
          <w:szCs w:val="22"/>
        </w:rPr>
        <w:t>(</w:t>
      </w:r>
      <w:r>
        <w:rPr>
          <w:rFonts w:ascii="Arial" w:eastAsia="Arial" w:hAnsi="Arial" w:cs="Arial"/>
          <w:position w:val="-1"/>
          <w:sz w:val="22"/>
          <w:szCs w:val="22"/>
        </w:rPr>
        <w:t>2</w:t>
      </w:r>
      <w:r>
        <w:rPr>
          <w:rFonts w:ascii="Arial" w:eastAsia="Arial" w:hAnsi="Arial" w:cs="Arial"/>
          <w:spacing w:val="-1"/>
          <w:position w:val="-1"/>
          <w:sz w:val="22"/>
          <w:szCs w:val="22"/>
        </w:rPr>
        <w:t>3</w:t>
      </w:r>
      <w:r>
        <w:rPr>
          <w:rFonts w:ascii="Arial" w:eastAsia="Arial" w:hAnsi="Arial" w:cs="Arial"/>
          <w:position w:val="-1"/>
          <w:sz w:val="22"/>
          <w:szCs w:val="22"/>
        </w:rPr>
        <w:t>4</w:t>
      </w:r>
      <w:r>
        <w:rPr>
          <w:rFonts w:ascii="Arial" w:eastAsia="Arial" w:hAnsi="Arial" w:cs="Arial"/>
          <w:spacing w:val="-1"/>
          <w:position w:val="-1"/>
          <w:sz w:val="22"/>
          <w:szCs w:val="22"/>
        </w:rPr>
        <w:t>5</w:t>
      </w:r>
      <w:r>
        <w:rPr>
          <w:rFonts w:ascii="Arial" w:eastAsia="Arial" w:hAnsi="Arial" w:cs="Arial"/>
          <w:position w:val="-1"/>
          <w:sz w:val="22"/>
          <w:szCs w:val="22"/>
        </w:rPr>
        <w:t>) =23</w:t>
      </w:r>
      <w:r>
        <w:rPr>
          <w:rFonts w:ascii="Arial" w:eastAsia="Arial" w:hAnsi="Arial" w:cs="Arial"/>
          <w:spacing w:val="-1"/>
          <w:position w:val="-1"/>
          <w:sz w:val="22"/>
          <w:szCs w:val="22"/>
        </w:rPr>
        <w:t xml:space="preserve"> </w:t>
      </w:r>
      <w:r>
        <w:rPr>
          <w:rFonts w:ascii="Arial" w:eastAsia="Arial" w:hAnsi="Arial" w:cs="Arial"/>
          <w:position w:val="-1"/>
          <w:sz w:val="22"/>
          <w:szCs w:val="22"/>
        </w:rPr>
        <w:t>+ 45</w:t>
      </w:r>
      <w:r>
        <w:rPr>
          <w:rFonts w:ascii="Arial" w:eastAsia="Arial" w:hAnsi="Arial" w:cs="Arial"/>
          <w:spacing w:val="-2"/>
          <w:position w:val="-1"/>
          <w:sz w:val="22"/>
          <w:szCs w:val="22"/>
        </w:rPr>
        <w:t xml:space="preserve"> </w:t>
      </w:r>
      <w:r>
        <w:rPr>
          <w:rFonts w:ascii="Arial" w:eastAsia="Arial" w:hAnsi="Arial" w:cs="Arial"/>
          <w:position w:val="-1"/>
          <w:sz w:val="22"/>
          <w:szCs w:val="22"/>
        </w:rPr>
        <w:t>=</w:t>
      </w:r>
      <w:r>
        <w:rPr>
          <w:rFonts w:ascii="Arial" w:eastAsia="Arial" w:hAnsi="Arial" w:cs="Arial"/>
          <w:spacing w:val="2"/>
          <w:position w:val="-1"/>
          <w:sz w:val="22"/>
          <w:szCs w:val="22"/>
        </w:rPr>
        <w:t xml:space="preserve"> </w:t>
      </w:r>
      <w:r>
        <w:rPr>
          <w:rFonts w:ascii="Arial" w:eastAsia="Arial" w:hAnsi="Arial" w:cs="Arial"/>
          <w:position w:val="-1"/>
          <w:sz w:val="22"/>
          <w:szCs w:val="22"/>
        </w:rPr>
        <w:t>68</w:t>
      </w:r>
    </w:p>
    <w:p w:rsidR="00691543" w:rsidRDefault="00691543">
      <w:pPr>
        <w:spacing w:before="18" w:line="280" w:lineRule="exact"/>
        <w:rPr>
          <w:sz w:val="28"/>
          <w:szCs w:val="28"/>
        </w:rPr>
      </w:pPr>
    </w:p>
    <w:p w:rsidR="00691543" w:rsidRDefault="007B1AFE">
      <w:pPr>
        <w:spacing w:before="32"/>
        <w:ind w:left="160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b/>
          <w:sz w:val="22"/>
          <w:szCs w:val="22"/>
        </w:rPr>
        <w:t>5.3</w:t>
      </w:r>
      <w:r>
        <w:rPr>
          <w:rFonts w:ascii="Arial" w:eastAsia="Arial" w:hAnsi="Arial" w:cs="Arial"/>
          <w:b/>
          <w:spacing w:val="1"/>
          <w:sz w:val="22"/>
          <w:szCs w:val="22"/>
        </w:rPr>
        <w:t>.</w:t>
      </w:r>
      <w:r>
        <w:rPr>
          <w:rFonts w:ascii="Arial" w:eastAsia="Arial" w:hAnsi="Arial" w:cs="Arial"/>
          <w:b/>
          <w:sz w:val="22"/>
          <w:szCs w:val="22"/>
        </w:rPr>
        <w:t>3</w:t>
      </w:r>
      <w:r>
        <w:rPr>
          <w:rFonts w:ascii="Arial" w:eastAsia="Arial" w:hAnsi="Arial" w:cs="Arial"/>
          <w:b/>
          <w:spacing w:val="-1"/>
          <w:sz w:val="22"/>
          <w:szCs w:val="22"/>
        </w:rPr>
        <w:t xml:space="preserve"> C</w:t>
      </w:r>
      <w:r>
        <w:rPr>
          <w:rFonts w:ascii="Arial" w:eastAsia="Arial" w:hAnsi="Arial" w:cs="Arial"/>
          <w:b/>
          <w:sz w:val="22"/>
          <w:szCs w:val="22"/>
        </w:rPr>
        <w:t>ol</w:t>
      </w:r>
      <w:r>
        <w:rPr>
          <w:rFonts w:ascii="Arial" w:eastAsia="Arial" w:hAnsi="Arial" w:cs="Arial"/>
          <w:b/>
          <w:spacing w:val="-1"/>
          <w:sz w:val="22"/>
          <w:szCs w:val="22"/>
        </w:rPr>
        <w:t>l</w:t>
      </w:r>
      <w:r>
        <w:rPr>
          <w:rFonts w:ascii="Arial" w:eastAsia="Arial" w:hAnsi="Arial" w:cs="Arial"/>
          <w:b/>
          <w:spacing w:val="1"/>
          <w:sz w:val="22"/>
          <w:szCs w:val="22"/>
        </w:rPr>
        <w:t>i</w:t>
      </w:r>
      <w:r>
        <w:rPr>
          <w:rFonts w:ascii="Arial" w:eastAsia="Arial" w:hAnsi="Arial" w:cs="Arial"/>
          <w:b/>
          <w:spacing w:val="-3"/>
          <w:sz w:val="22"/>
          <w:szCs w:val="22"/>
        </w:rPr>
        <w:t>s</w:t>
      </w:r>
      <w:r>
        <w:rPr>
          <w:rFonts w:ascii="Arial" w:eastAsia="Arial" w:hAnsi="Arial" w:cs="Arial"/>
          <w:b/>
          <w:spacing w:val="1"/>
          <w:sz w:val="22"/>
          <w:szCs w:val="22"/>
        </w:rPr>
        <w:t>i</w:t>
      </w:r>
      <w:r>
        <w:rPr>
          <w:rFonts w:ascii="Arial" w:eastAsia="Arial" w:hAnsi="Arial" w:cs="Arial"/>
          <w:b/>
          <w:sz w:val="22"/>
          <w:szCs w:val="22"/>
        </w:rPr>
        <w:t>on</w:t>
      </w:r>
    </w:p>
    <w:p w:rsidR="00691543" w:rsidRDefault="007B1AFE">
      <w:pPr>
        <w:spacing w:before="40" w:line="275" w:lineRule="auto"/>
        <w:ind w:left="160" w:right="225" w:firstLine="886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pacing w:val="-1"/>
          <w:sz w:val="22"/>
          <w:szCs w:val="22"/>
        </w:rPr>
        <w:t>C</w:t>
      </w:r>
      <w:r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spacing w:val="-1"/>
          <w:sz w:val="22"/>
          <w:szCs w:val="22"/>
        </w:rPr>
        <w:t>lli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 xml:space="preserve">on 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d</w:t>
      </w:r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pacing w:val="3"/>
          <w:sz w:val="22"/>
          <w:szCs w:val="22"/>
        </w:rPr>
        <w:t>f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n</w:t>
      </w:r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>d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as a</w:t>
      </w:r>
      <w:r>
        <w:rPr>
          <w:rFonts w:ascii="Arial" w:eastAsia="Arial" w:hAnsi="Arial" w:cs="Arial"/>
          <w:spacing w:val="-3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u</w:t>
      </w:r>
      <w:r>
        <w:rPr>
          <w:rFonts w:ascii="Arial" w:eastAsia="Arial" w:hAnsi="Arial" w:cs="Arial"/>
          <w:spacing w:val="-1"/>
          <w:sz w:val="22"/>
          <w:szCs w:val="22"/>
        </w:rPr>
        <w:t>a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on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pacing w:val="-3"/>
          <w:sz w:val="22"/>
          <w:szCs w:val="22"/>
        </w:rPr>
        <w:t>w</w:t>
      </w:r>
      <w:r>
        <w:rPr>
          <w:rFonts w:ascii="Arial" w:eastAsia="Arial" w:hAnsi="Arial" w:cs="Arial"/>
          <w:sz w:val="22"/>
          <w:szCs w:val="22"/>
        </w:rPr>
        <w:t>h</w:t>
      </w:r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 xml:space="preserve">e </w:t>
      </w:r>
      <w:r>
        <w:rPr>
          <w:rFonts w:ascii="Arial" w:eastAsia="Arial" w:hAnsi="Arial" w:cs="Arial"/>
          <w:spacing w:val="2"/>
          <w:sz w:val="22"/>
          <w:szCs w:val="22"/>
        </w:rPr>
        <w:t>t</w:t>
      </w:r>
      <w:r>
        <w:rPr>
          <w:rFonts w:ascii="Arial" w:eastAsia="Arial" w:hAnsi="Arial" w:cs="Arial"/>
          <w:spacing w:val="-3"/>
          <w:sz w:val="22"/>
          <w:szCs w:val="22"/>
        </w:rPr>
        <w:t>w</w:t>
      </w:r>
      <w:r>
        <w:rPr>
          <w:rFonts w:ascii="Arial" w:eastAsia="Arial" w:hAnsi="Arial" w:cs="Arial"/>
          <w:sz w:val="22"/>
          <w:szCs w:val="22"/>
        </w:rPr>
        <w:t>o d</w:t>
      </w:r>
      <w:r>
        <w:rPr>
          <w:rFonts w:ascii="Arial" w:eastAsia="Arial" w:hAnsi="Arial" w:cs="Arial"/>
          <w:spacing w:val="-3"/>
          <w:sz w:val="22"/>
          <w:szCs w:val="22"/>
        </w:rPr>
        <w:t>i</w:t>
      </w:r>
      <w:r>
        <w:rPr>
          <w:rFonts w:ascii="Arial" w:eastAsia="Arial" w:hAnsi="Arial" w:cs="Arial"/>
          <w:spacing w:val="1"/>
          <w:sz w:val="22"/>
          <w:szCs w:val="22"/>
        </w:rPr>
        <w:t>ff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2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 xml:space="preserve">t </w:t>
      </w:r>
      <w:r>
        <w:rPr>
          <w:rFonts w:ascii="Arial" w:eastAsia="Arial" w:hAnsi="Arial" w:cs="Arial"/>
          <w:spacing w:val="2"/>
          <w:sz w:val="22"/>
          <w:szCs w:val="22"/>
        </w:rPr>
        <w:t>k</w:t>
      </w:r>
      <w:r>
        <w:rPr>
          <w:rFonts w:ascii="Arial" w:eastAsia="Arial" w:hAnsi="Arial" w:cs="Arial"/>
          <w:sz w:val="22"/>
          <w:szCs w:val="22"/>
        </w:rPr>
        <w:t>ey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v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u</w:t>
      </w:r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h</w:t>
      </w:r>
      <w:r>
        <w:rPr>
          <w:rFonts w:ascii="Arial" w:eastAsia="Arial" w:hAnsi="Arial" w:cs="Arial"/>
          <w:spacing w:val="-1"/>
          <w:sz w:val="22"/>
          <w:szCs w:val="22"/>
        </w:rPr>
        <w:t>a</w:t>
      </w:r>
      <w:r>
        <w:rPr>
          <w:rFonts w:ascii="Arial" w:eastAsia="Arial" w:hAnsi="Arial" w:cs="Arial"/>
          <w:sz w:val="22"/>
          <w:szCs w:val="22"/>
        </w:rPr>
        <w:t>sh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(m</w:t>
      </w:r>
      <w:r>
        <w:rPr>
          <w:rFonts w:ascii="Arial" w:eastAsia="Arial" w:hAnsi="Arial" w:cs="Arial"/>
          <w:spacing w:val="-3"/>
          <w:sz w:val="22"/>
          <w:szCs w:val="22"/>
        </w:rPr>
        <w:t>a</w:t>
      </w:r>
      <w:r>
        <w:rPr>
          <w:rFonts w:ascii="Arial" w:eastAsia="Arial" w:hAnsi="Arial" w:cs="Arial"/>
          <w:sz w:val="22"/>
          <w:szCs w:val="22"/>
        </w:rPr>
        <w:t xml:space="preserve">p) 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he same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m</w:t>
      </w:r>
      <w:r>
        <w:rPr>
          <w:rFonts w:ascii="Arial" w:eastAsia="Arial" w:hAnsi="Arial" w:cs="Arial"/>
          <w:spacing w:val="-3"/>
          <w:sz w:val="22"/>
          <w:szCs w:val="22"/>
        </w:rPr>
        <w:t>e</w:t>
      </w:r>
      <w:r>
        <w:rPr>
          <w:rFonts w:ascii="Arial" w:eastAsia="Arial" w:hAnsi="Arial" w:cs="Arial"/>
          <w:spacing w:val="1"/>
          <w:sz w:val="22"/>
          <w:szCs w:val="22"/>
        </w:rPr>
        <w:t>m</w:t>
      </w:r>
      <w:r>
        <w:rPr>
          <w:rFonts w:ascii="Arial" w:eastAsia="Arial" w:hAnsi="Arial" w:cs="Arial"/>
          <w:sz w:val="22"/>
          <w:szCs w:val="22"/>
        </w:rPr>
        <w:t>ory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 xml:space="preserve">ot </w:t>
      </w:r>
      <w:r>
        <w:rPr>
          <w:rFonts w:ascii="Arial" w:eastAsia="Arial" w:hAnsi="Arial" w:cs="Arial"/>
          <w:spacing w:val="-2"/>
          <w:sz w:val="22"/>
          <w:szCs w:val="22"/>
        </w:rPr>
        <w:t>(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1"/>
          <w:sz w:val="22"/>
          <w:szCs w:val="22"/>
        </w:rPr>
        <w:t>bl</w:t>
      </w:r>
      <w:r>
        <w:rPr>
          <w:rFonts w:ascii="Arial" w:eastAsia="Arial" w:hAnsi="Arial" w:cs="Arial"/>
          <w:sz w:val="22"/>
          <w:szCs w:val="22"/>
        </w:rPr>
        <w:t>e i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>d</w:t>
      </w:r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pacing w:val="-2"/>
          <w:sz w:val="22"/>
          <w:szCs w:val="22"/>
        </w:rPr>
        <w:t>x</w:t>
      </w:r>
      <w:r>
        <w:rPr>
          <w:rFonts w:ascii="Arial" w:eastAsia="Arial" w:hAnsi="Arial" w:cs="Arial"/>
          <w:sz w:val="22"/>
          <w:szCs w:val="22"/>
        </w:rPr>
        <w:t>)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 xml:space="preserve">n </w:t>
      </w:r>
      <w:r>
        <w:rPr>
          <w:rFonts w:ascii="Arial" w:eastAsia="Arial" w:hAnsi="Arial" w:cs="Arial"/>
          <w:spacing w:val="2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he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h</w:t>
      </w:r>
      <w:r>
        <w:rPr>
          <w:rFonts w:ascii="Arial" w:eastAsia="Arial" w:hAnsi="Arial" w:cs="Arial"/>
          <w:spacing w:val="-1"/>
          <w:sz w:val="22"/>
          <w:szCs w:val="22"/>
        </w:rPr>
        <w:t>a</w:t>
      </w:r>
      <w:r>
        <w:rPr>
          <w:rFonts w:ascii="Arial" w:eastAsia="Arial" w:hAnsi="Arial" w:cs="Arial"/>
          <w:sz w:val="22"/>
          <w:szCs w:val="22"/>
        </w:rPr>
        <w:t>sh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1"/>
          <w:sz w:val="22"/>
          <w:szCs w:val="22"/>
        </w:rPr>
        <w:t>bl</w:t>
      </w:r>
      <w:r>
        <w:rPr>
          <w:rFonts w:ascii="Arial" w:eastAsia="Arial" w:hAnsi="Arial" w:cs="Arial"/>
          <w:sz w:val="22"/>
          <w:szCs w:val="22"/>
        </w:rPr>
        <w:t>e.</w:t>
      </w:r>
    </w:p>
    <w:p w:rsidR="00691543" w:rsidRDefault="00691543">
      <w:pPr>
        <w:spacing w:before="12" w:line="280" w:lineRule="exact"/>
        <w:rPr>
          <w:sz w:val="28"/>
          <w:szCs w:val="28"/>
        </w:rPr>
      </w:pPr>
    </w:p>
    <w:p w:rsidR="00691543" w:rsidRDefault="007B1AFE">
      <w:pPr>
        <w:ind w:left="160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b/>
          <w:spacing w:val="-1"/>
          <w:sz w:val="22"/>
          <w:szCs w:val="22"/>
        </w:rPr>
        <w:t>C</w:t>
      </w:r>
      <w:r>
        <w:rPr>
          <w:rFonts w:ascii="Arial" w:eastAsia="Arial" w:hAnsi="Arial" w:cs="Arial"/>
          <w:b/>
          <w:sz w:val="22"/>
          <w:szCs w:val="22"/>
        </w:rPr>
        <w:t>ol</w:t>
      </w:r>
      <w:r>
        <w:rPr>
          <w:rFonts w:ascii="Arial" w:eastAsia="Arial" w:hAnsi="Arial" w:cs="Arial"/>
          <w:b/>
          <w:spacing w:val="1"/>
          <w:sz w:val="22"/>
          <w:szCs w:val="22"/>
        </w:rPr>
        <w:t>li</w:t>
      </w:r>
      <w:r>
        <w:rPr>
          <w:rFonts w:ascii="Arial" w:eastAsia="Arial" w:hAnsi="Arial" w:cs="Arial"/>
          <w:b/>
          <w:spacing w:val="-3"/>
          <w:sz w:val="22"/>
          <w:szCs w:val="22"/>
        </w:rPr>
        <w:t>s</w:t>
      </w:r>
      <w:r>
        <w:rPr>
          <w:rFonts w:ascii="Arial" w:eastAsia="Arial" w:hAnsi="Arial" w:cs="Arial"/>
          <w:b/>
          <w:spacing w:val="1"/>
          <w:sz w:val="22"/>
          <w:szCs w:val="22"/>
        </w:rPr>
        <w:t>i</w:t>
      </w:r>
      <w:r>
        <w:rPr>
          <w:rFonts w:ascii="Arial" w:eastAsia="Arial" w:hAnsi="Arial" w:cs="Arial"/>
          <w:b/>
          <w:sz w:val="22"/>
          <w:szCs w:val="22"/>
        </w:rPr>
        <w:t>on</w:t>
      </w:r>
      <w:r>
        <w:rPr>
          <w:rFonts w:ascii="Arial" w:eastAsia="Arial" w:hAnsi="Arial" w:cs="Arial"/>
          <w:b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b/>
          <w:sz w:val="22"/>
          <w:szCs w:val="22"/>
        </w:rPr>
        <w:t>res</w:t>
      </w:r>
      <w:r>
        <w:rPr>
          <w:rFonts w:ascii="Arial" w:eastAsia="Arial" w:hAnsi="Arial" w:cs="Arial"/>
          <w:b/>
          <w:spacing w:val="-1"/>
          <w:sz w:val="22"/>
          <w:szCs w:val="22"/>
        </w:rPr>
        <w:t>o</w:t>
      </w:r>
      <w:r>
        <w:rPr>
          <w:rFonts w:ascii="Arial" w:eastAsia="Arial" w:hAnsi="Arial" w:cs="Arial"/>
          <w:b/>
          <w:spacing w:val="1"/>
          <w:sz w:val="22"/>
          <w:szCs w:val="22"/>
        </w:rPr>
        <w:t>l</w:t>
      </w:r>
      <w:r>
        <w:rPr>
          <w:rFonts w:ascii="Arial" w:eastAsia="Arial" w:hAnsi="Arial" w:cs="Arial"/>
          <w:b/>
          <w:spacing w:val="-3"/>
          <w:sz w:val="22"/>
          <w:szCs w:val="22"/>
        </w:rPr>
        <w:t>u</w:t>
      </w:r>
      <w:r>
        <w:rPr>
          <w:rFonts w:ascii="Arial" w:eastAsia="Arial" w:hAnsi="Arial" w:cs="Arial"/>
          <w:b/>
          <w:spacing w:val="1"/>
          <w:sz w:val="22"/>
          <w:szCs w:val="22"/>
        </w:rPr>
        <w:t>ti</w:t>
      </w:r>
      <w:r>
        <w:rPr>
          <w:rFonts w:ascii="Arial" w:eastAsia="Arial" w:hAnsi="Arial" w:cs="Arial"/>
          <w:b/>
          <w:sz w:val="22"/>
          <w:szCs w:val="22"/>
        </w:rPr>
        <w:t>on</w:t>
      </w:r>
    </w:p>
    <w:p w:rsidR="00691543" w:rsidRDefault="007B1AFE">
      <w:pPr>
        <w:spacing w:before="40"/>
        <w:ind w:left="1046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pacing w:val="2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he</w:t>
      </w:r>
      <w:r>
        <w:rPr>
          <w:rFonts w:ascii="Arial" w:eastAsia="Arial" w:hAnsi="Arial" w:cs="Arial"/>
          <w:spacing w:val="-4"/>
          <w:sz w:val="22"/>
          <w:szCs w:val="22"/>
        </w:rPr>
        <w:t xml:space="preserve"> </w:t>
      </w:r>
      <w:r>
        <w:rPr>
          <w:rFonts w:ascii="Arial" w:eastAsia="Arial" w:hAnsi="Arial" w:cs="Arial"/>
          <w:spacing w:val="3"/>
          <w:sz w:val="22"/>
          <w:szCs w:val="22"/>
        </w:rPr>
        <w:t>f</w:t>
      </w:r>
      <w:r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spacing w:val="-1"/>
          <w:sz w:val="22"/>
          <w:szCs w:val="22"/>
        </w:rPr>
        <w:t>ll</w:t>
      </w:r>
      <w:r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spacing w:val="-4"/>
          <w:sz w:val="22"/>
          <w:szCs w:val="22"/>
        </w:rPr>
        <w:t>w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ng</w:t>
      </w:r>
      <w:r>
        <w:rPr>
          <w:rFonts w:ascii="Arial" w:eastAsia="Arial" w:hAnsi="Arial" w:cs="Arial"/>
          <w:spacing w:val="3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are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he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pacing w:val="-3"/>
          <w:sz w:val="22"/>
          <w:szCs w:val="22"/>
        </w:rPr>
        <w:t>w</w:t>
      </w:r>
      <w:r>
        <w:rPr>
          <w:rFonts w:ascii="Arial" w:eastAsia="Arial" w:hAnsi="Arial" w:cs="Arial"/>
          <w:sz w:val="22"/>
          <w:szCs w:val="22"/>
        </w:rPr>
        <w:t>o impo</w:t>
      </w:r>
      <w:r>
        <w:rPr>
          <w:rFonts w:ascii="Arial" w:eastAsia="Arial" w:hAnsi="Arial" w:cs="Arial"/>
          <w:spacing w:val="-2"/>
          <w:sz w:val="22"/>
          <w:szCs w:val="22"/>
        </w:rPr>
        <w:t>r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>t co</w:t>
      </w:r>
      <w:r>
        <w:rPr>
          <w:rFonts w:ascii="Arial" w:eastAsia="Arial" w:hAnsi="Arial" w:cs="Arial"/>
          <w:spacing w:val="-1"/>
          <w:sz w:val="22"/>
          <w:szCs w:val="22"/>
        </w:rPr>
        <w:t>lli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on</w:t>
      </w:r>
      <w:r>
        <w:rPr>
          <w:rFonts w:ascii="Arial" w:eastAsia="Arial" w:hAnsi="Arial" w:cs="Arial"/>
          <w:spacing w:val="1"/>
          <w:sz w:val="22"/>
          <w:szCs w:val="22"/>
        </w:rPr>
        <w:t xml:space="preserve"> r</w:t>
      </w:r>
      <w:r>
        <w:rPr>
          <w:rFonts w:ascii="Arial" w:eastAsia="Arial" w:hAnsi="Arial" w:cs="Arial"/>
          <w:sz w:val="22"/>
          <w:szCs w:val="22"/>
        </w:rPr>
        <w:t>es</w:t>
      </w:r>
      <w:r>
        <w:rPr>
          <w:rFonts w:ascii="Arial" w:eastAsia="Arial" w:hAnsi="Arial" w:cs="Arial"/>
          <w:spacing w:val="-1"/>
          <w:sz w:val="22"/>
          <w:szCs w:val="22"/>
        </w:rPr>
        <w:t>o</w:t>
      </w:r>
      <w:r>
        <w:rPr>
          <w:rFonts w:ascii="Arial" w:eastAsia="Arial" w:hAnsi="Arial" w:cs="Arial"/>
          <w:spacing w:val="-3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uti</w:t>
      </w:r>
      <w:r>
        <w:rPr>
          <w:rFonts w:ascii="Arial" w:eastAsia="Arial" w:hAnsi="Arial" w:cs="Arial"/>
          <w:spacing w:val="-1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 xml:space="preserve">n </w:t>
      </w:r>
      <w:r>
        <w:rPr>
          <w:rFonts w:ascii="Arial" w:eastAsia="Arial" w:hAnsi="Arial" w:cs="Arial"/>
          <w:spacing w:val="1"/>
          <w:sz w:val="22"/>
          <w:szCs w:val="22"/>
        </w:rPr>
        <w:t>m</w:t>
      </w:r>
      <w:r>
        <w:rPr>
          <w:rFonts w:ascii="Arial" w:eastAsia="Arial" w:hAnsi="Arial" w:cs="Arial"/>
          <w:spacing w:val="-3"/>
          <w:sz w:val="22"/>
          <w:szCs w:val="22"/>
        </w:rPr>
        <w:t>e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h</w:t>
      </w:r>
      <w:r>
        <w:rPr>
          <w:rFonts w:ascii="Arial" w:eastAsia="Arial" w:hAnsi="Arial" w:cs="Arial"/>
          <w:spacing w:val="-1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>d</w:t>
      </w:r>
      <w:r>
        <w:rPr>
          <w:rFonts w:ascii="Arial" w:eastAsia="Arial" w:hAnsi="Arial" w:cs="Arial"/>
          <w:spacing w:val="-3"/>
          <w:sz w:val="22"/>
          <w:szCs w:val="22"/>
        </w:rPr>
        <w:t>s</w:t>
      </w:r>
      <w:r>
        <w:rPr>
          <w:rFonts w:ascii="Arial" w:eastAsia="Arial" w:hAnsi="Arial" w:cs="Arial"/>
          <w:sz w:val="22"/>
          <w:szCs w:val="22"/>
        </w:rPr>
        <w:t xml:space="preserve">. </w:t>
      </w:r>
      <w:r>
        <w:rPr>
          <w:rFonts w:ascii="Arial" w:eastAsia="Arial" w:hAnsi="Arial" w:cs="Arial"/>
          <w:spacing w:val="2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h</w:t>
      </w:r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>y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ar</w:t>
      </w:r>
      <w:r>
        <w:rPr>
          <w:rFonts w:ascii="Arial" w:eastAsia="Arial" w:hAnsi="Arial" w:cs="Arial"/>
          <w:spacing w:val="-2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>,</w:t>
      </w:r>
    </w:p>
    <w:p w:rsidR="00691543" w:rsidRDefault="007B1AFE">
      <w:pPr>
        <w:spacing w:before="38"/>
        <w:ind w:left="2126"/>
        <w:rPr>
          <w:rFonts w:ascii="Arial" w:eastAsia="Arial" w:hAnsi="Arial" w:cs="Arial"/>
          <w:sz w:val="22"/>
          <w:szCs w:val="22"/>
        </w:rPr>
      </w:pPr>
      <w:r>
        <w:rPr>
          <w:rFonts w:ascii="Segoe MDL2 Assets" w:eastAsia="Segoe MDL2 Assets" w:hAnsi="Segoe MDL2 Assets" w:cs="Segoe MDL2 Assets"/>
          <w:w w:val="46"/>
          <w:sz w:val="22"/>
          <w:szCs w:val="22"/>
        </w:rPr>
        <w:t xml:space="preserve">    </w:t>
      </w:r>
      <w:r>
        <w:rPr>
          <w:rFonts w:ascii="Segoe MDL2 Assets" w:eastAsia="Segoe MDL2 Assets" w:hAnsi="Segoe MDL2 Assets" w:cs="Segoe MDL2 Assets"/>
          <w:spacing w:val="17"/>
          <w:w w:val="46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S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1"/>
          <w:sz w:val="22"/>
          <w:szCs w:val="22"/>
        </w:rPr>
        <w:t>p</w:t>
      </w:r>
      <w:r>
        <w:rPr>
          <w:rFonts w:ascii="Arial" w:eastAsia="Arial" w:hAnsi="Arial" w:cs="Arial"/>
          <w:sz w:val="22"/>
          <w:szCs w:val="22"/>
        </w:rPr>
        <w:t>ara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ch</w:t>
      </w:r>
      <w:r>
        <w:rPr>
          <w:rFonts w:ascii="Arial" w:eastAsia="Arial" w:hAnsi="Arial" w:cs="Arial"/>
          <w:spacing w:val="-1"/>
          <w:sz w:val="22"/>
          <w:szCs w:val="22"/>
        </w:rPr>
        <w:t>ai</w:t>
      </w:r>
      <w:r>
        <w:rPr>
          <w:rFonts w:ascii="Arial" w:eastAsia="Arial" w:hAnsi="Arial" w:cs="Arial"/>
          <w:sz w:val="22"/>
          <w:szCs w:val="22"/>
        </w:rPr>
        <w:t>n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ng</w:t>
      </w:r>
    </w:p>
    <w:p w:rsidR="00691543" w:rsidRDefault="007B1AFE">
      <w:pPr>
        <w:spacing w:before="40"/>
        <w:ind w:left="2126"/>
        <w:rPr>
          <w:rFonts w:ascii="Arial" w:eastAsia="Arial" w:hAnsi="Arial" w:cs="Arial"/>
          <w:sz w:val="22"/>
          <w:szCs w:val="22"/>
        </w:rPr>
      </w:pPr>
      <w:r>
        <w:rPr>
          <w:rFonts w:ascii="Segoe MDL2 Assets" w:eastAsia="Segoe MDL2 Assets" w:hAnsi="Segoe MDL2 Assets" w:cs="Segoe MDL2 Assets"/>
          <w:w w:val="46"/>
          <w:sz w:val="22"/>
          <w:szCs w:val="22"/>
        </w:rPr>
        <w:t xml:space="preserve">    </w:t>
      </w:r>
      <w:r>
        <w:rPr>
          <w:rFonts w:ascii="Segoe MDL2 Assets" w:eastAsia="Segoe MDL2 Assets" w:hAnsi="Segoe MDL2 Assets" w:cs="Segoe MDL2 Assets"/>
          <w:spacing w:val="17"/>
          <w:w w:val="46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>p</w:t>
      </w:r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>n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1"/>
          <w:sz w:val="22"/>
          <w:szCs w:val="22"/>
        </w:rPr>
        <w:t>d</w:t>
      </w:r>
      <w:r>
        <w:rPr>
          <w:rFonts w:ascii="Arial" w:eastAsia="Arial" w:hAnsi="Arial" w:cs="Arial"/>
          <w:sz w:val="22"/>
          <w:szCs w:val="22"/>
        </w:rPr>
        <w:t>dre</w:t>
      </w:r>
      <w:r>
        <w:rPr>
          <w:rFonts w:ascii="Arial" w:eastAsia="Arial" w:hAnsi="Arial" w:cs="Arial"/>
          <w:spacing w:val="-2"/>
          <w:sz w:val="22"/>
          <w:szCs w:val="22"/>
        </w:rPr>
        <w:t>s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ng</w:t>
      </w:r>
    </w:p>
    <w:p w:rsidR="00691543" w:rsidRDefault="00691543">
      <w:pPr>
        <w:spacing w:before="7" w:line="120" w:lineRule="exact"/>
        <w:rPr>
          <w:sz w:val="12"/>
          <w:szCs w:val="12"/>
        </w:rPr>
      </w:pPr>
    </w:p>
    <w:p w:rsidR="00691543" w:rsidRDefault="00691543">
      <w:pPr>
        <w:spacing w:line="200" w:lineRule="exact"/>
      </w:pPr>
    </w:p>
    <w:p w:rsidR="00691543" w:rsidRDefault="00691543">
      <w:pPr>
        <w:spacing w:line="200" w:lineRule="exact"/>
      </w:pPr>
    </w:p>
    <w:p w:rsidR="00691543" w:rsidRDefault="007B1AFE">
      <w:pPr>
        <w:ind w:left="160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b/>
          <w:sz w:val="22"/>
          <w:szCs w:val="22"/>
        </w:rPr>
        <w:t>5.3</w:t>
      </w:r>
      <w:r>
        <w:rPr>
          <w:rFonts w:ascii="Arial" w:eastAsia="Arial" w:hAnsi="Arial" w:cs="Arial"/>
          <w:b/>
          <w:spacing w:val="1"/>
          <w:sz w:val="22"/>
          <w:szCs w:val="22"/>
        </w:rPr>
        <w:t>.</w:t>
      </w:r>
      <w:r>
        <w:rPr>
          <w:rFonts w:ascii="Arial" w:eastAsia="Arial" w:hAnsi="Arial" w:cs="Arial"/>
          <w:b/>
          <w:spacing w:val="-3"/>
          <w:sz w:val="22"/>
          <w:szCs w:val="22"/>
        </w:rPr>
        <w:t>3</w:t>
      </w:r>
      <w:r>
        <w:rPr>
          <w:rFonts w:ascii="Arial" w:eastAsia="Arial" w:hAnsi="Arial" w:cs="Arial"/>
          <w:b/>
          <w:spacing w:val="1"/>
          <w:sz w:val="22"/>
          <w:szCs w:val="22"/>
        </w:rPr>
        <w:t>.</w:t>
      </w:r>
      <w:r>
        <w:rPr>
          <w:rFonts w:ascii="Arial" w:eastAsia="Arial" w:hAnsi="Arial" w:cs="Arial"/>
          <w:b/>
          <w:sz w:val="22"/>
          <w:szCs w:val="22"/>
        </w:rPr>
        <w:t>1</w:t>
      </w:r>
      <w:r>
        <w:rPr>
          <w:rFonts w:ascii="Arial" w:eastAsia="Arial" w:hAnsi="Arial" w:cs="Arial"/>
          <w:b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b/>
          <w:spacing w:val="-1"/>
          <w:sz w:val="22"/>
          <w:szCs w:val="22"/>
        </w:rPr>
        <w:t>S</w:t>
      </w:r>
      <w:r>
        <w:rPr>
          <w:rFonts w:ascii="Arial" w:eastAsia="Arial" w:hAnsi="Arial" w:cs="Arial"/>
          <w:b/>
          <w:sz w:val="22"/>
          <w:szCs w:val="22"/>
        </w:rPr>
        <w:t>e</w:t>
      </w:r>
      <w:r>
        <w:rPr>
          <w:rFonts w:ascii="Arial" w:eastAsia="Arial" w:hAnsi="Arial" w:cs="Arial"/>
          <w:b/>
          <w:spacing w:val="-1"/>
          <w:sz w:val="22"/>
          <w:szCs w:val="22"/>
        </w:rPr>
        <w:t>p</w:t>
      </w:r>
      <w:r>
        <w:rPr>
          <w:rFonts w:ascii="Arial" w:eastAsia="Arial" w:hAnsi="Arial" w:cs="Arial"/>
          <w:b/>
          <w:sz w:val="22"/>
          <w:szCs w:val="22"/>
        </w:rPr>
        <w:t>ar</w:t>
      </w:r>
      <w:r>
        <w:rPr>
          <w:rFonts w:ascii="Arial" w:eastAsia="Arial" w:hAnsi="Arial" w:cs="Arial"/>
          <w:b/>
          <w:spacing w:val="-3"/>
          <w:sz w:val="22"/>
          <w:szCs w:val="22"/>
        </w:rPr>
        <w:t>a</w:t>
      </w:r>
      <w:r>
        <w:rPr>
          <w:rFonts w:ascii="Arial" w:eastAsia="Arial" w:hAnsi="Arial" w:cs="Arial"/>
          <w:b/>
          <w:spacing w:val="1"/>
          <w:sz w:val="22"/>
          <w:szCs w:val="22"/>
        </w:rPr>
        <w:t>t</w:t>
      </w:r>
      <w:r>
        <w:rPr>
          <w:rFonts w:ascii="Arial" w:eastAsia="Arial" w:hAnsi="Arial" w:cs="Arial"/>
          <w:b/>
          <w:sz w:val="22"/>
          <w:szCs w:val="22"/>
        </w:rPr>
        <w:t>e ch</w:t>
      </w:r>
      <w:r>
        <w:rPr>
          <w:rFonts w:ascii="Arial" w:eastAsia="Arial" w:hAnsi="Arial" w:cs="Arial"/>
          <w:b/>
          <w:spacing w:val="-3"/>
          <w:sz w:val="22"/>
          <w:szCs w:val="22"/>
        </w:rPr>
        <w:t>a</w:t>
      </w:r>
      <w:r>
        <w:rPr>
          <w:rFonts w:ascii="Arial" w:eastAsia="Arial" w:hAnsi="Arial" w:cs="Arial"/>
          <w:b/>
          <w:spacing w:val="1"/>
          <w:sz w:val="22"/>
          <w:szCs w:val="22"/>
        </w:rPr>
        <w:t>i</w:t>
      </w:r>
      <w:r>
        <w:rPr>
          <w:rFonts w:ascii="Arial" w:eastAsia="Arial" w:hAnsi="Arial" w:cs="Arial"/>
          <w:b/>
          <w:spacing w:val="-3"/>
          <w:sz w:val="22"/>
          <w:szCs w:val="22"/>
        </w:rPr>
        <w:t>n</w:t>
      </w:r>
      <w:r>
        <w:rPr>
          <w:rFonts w:ascii="Arial" w:eastAsia="Arial" w:hAnsi="Arial" w:cs="Arial"/>
          <w:b/>
          <w:spacing w:val="-1"/>
          <w:sz w:val="22"/>
          <w:szCs w:val="22"/>
        </w:rPr>
        <w:t>i</w:t>
      </w:r>
      <w:r>
        <w:rPr>
          <w:rFonts w:ascii="Arial" w:eastAsia="Arial" w:hAnsi="Arial" w:cs="Arial"/>
          <w:b/>
          <w:sz w:val="22"/>
          <w:szCs w:val="22"/>
        </w:rPr>
        <w:t>ng</w:t>
      </w:r>
    </w:p>
    <w:p w:rsidR="00691543" w:rsidRDefault="007B1AFE">
      <w:pPr>
        <w:spacing w:before="40" w:line="275" w:lineRule="auto"/>
        <w:ind w:left="160" w:right="329" w:firstLine="794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pacing w:val="2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h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he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pacing w:val="1"/>
          <w:sz w:val="22"/>
          <w:szCs w:val="22"/>
        </w:rPr>
        <w:t>m</w:t>
      </w:r>
      <w:r>
        <w:rPr>
          <w:rFonts w:ascii="Arial" w:eastAsia="Arial" w:hAnsi="Arial" w:cs="Arial"/>
          <w:sz w:val="22"/>
          <w:szCs w:val="22"/>
        </w:rPr>
        <w:t>p</w:t>
      </w:r>
      <w:r>
        <w:rPr>
          <w:rFonts w:ascii="Arial" w:eastAsia="Arial" w:hAnsi="Arial" w:cs="Arial"/>
          <w:spacing w:val="-4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est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co</w:t>
      </w:r>
      <w:r>
        <w:rPr>
          <w:rFonts w:ascii="Arial" w:eastAsia="Arial" w:hAnsi="Arial" w:cs="Arial"/>
          <w:spacing w:val="-1"/>
          <w:sz w:val="22"/>
          <w:szCs w:val="22"/>
        </w:rPr>
        <w:t>lli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on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pacing w:val="3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es</w:t>
      </w:r>
      <w:r>
        <w:rPr>
          <w:rFonts w:ascii="Arial" w:eastAsia="Arial" w:hAnsi="Arial" w:cs="Arial"/>
          <w:spacing w:val="-1"/>
          <w:sz w:val="22"/>
          <w:szCs w:val="22"/>
        </w:rPr>
        <w:t>ol</w:t>
      </w:r>
      <w:r>
        <w:rPr>
          <w:rFonts w:ascii="Arial" w:eastAsia="Arial" w:hAnsi="Arial" w:cs="Arial"/>
          <w:spacing w:val="-3"/>
          <w:sz w:val="22"/>
          <w:szCs w:val="22"/>
        </w:rPr>
        <w:t>u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on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pacing w:val="-2"/>
          <w:sz w:val="22"/>
          <w:szCs w:val="22"/>
        </w:rPr>
        <w:t>m</w:t>
      </w:r>
      <w:r>
        <w:rPr>
          <w:rFonts w:ascii="Arial" w:eastAsia="Arial" w:hAnsi="Arial" w:cs="Arial"/>
          <w:sz w:val="22"/>
          <w:szCs w:val="22"/>
        </w:rPr>
        <w:t xml:space="preserve">ethod. </w:t>
      </w:r>
      <w:r>
        <w:rPr>
          <w:rFonts w:ascii="Arial" w:eastAsia="Arial" w:hAnsi="Arial" w:cs="Arial"/>
          <w:spacing w:val="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n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h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m</w:t>
      </w:r>
      <w:r>
        <w:rPr>
          <w:rFonts w:ascii="Arial" w:eastAsia="Arial" w:hAnsi="Arial" w:cs="Arial"/>
          <w:spacing w:val="-3"/>
          <w:sz w:val="22"/>
          <w:szCs w:val="22"/>
        </w:rPr>
        <w:t>e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h</w:t>
      </w:r>
      <w:r>
        <w:rPr>
          <w:rFonts w:ascii="Arial" w:eastAsia="Arial" w:hAnsi="Arial" w:cs="Arial"/>
          <w:spacing w:val="-1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>d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 xml:space="preserve">, 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pacing w:val="-3"/>
          <w:sz w:val="22"/>
          <w:szCs w:val="22"/>
        </w:rPr>
        <w:t>h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</w:t>
      </w:r>
      <w:r>
        <w:rPr>
          <w:rFonts w:ascii="Arial" w:eastAsia="Arial" w:hAnsi="Arial" w:cs="Arial"/>
          <w:spacing w:val="2"/>
          <w:sz w:val="22"/>
          <w:szCs w:val="22"/>
        </w:rPr>
        <w:t>k</w:t>
      </w:r>
      <w:r>
        <w:rPr>
          <w:rFonts w:ascii="Arial" w:eastAsia="Arial" w:hAnsi="Arial" w:cs="Arial"/>
          <w:sz w:val="22"/>
          <w:szCs w:val="22"/>
        </w:rPr>
        <w:t>ey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v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u</w:t>
      </w:r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1"/>
          <w:sz w:val="22"/>
          <w:szCs w:val="22"/>
        </w:rPr>
        <w:t xml:space="preserve"> t</w:t>
      </w:r>
      <w:r>
        <w:rPr>
          <w:rFonts w:ascii="Arial" w:eastAsia="Arial" w:hAnsi="Arial" w:cs="Arial"/>
          <w:sz w:val="22"/>
          <w:szCs w:val="22"/>
        </w:rPr>
        <w:t>h</w:t>
      </w:r>
      <w:r>
        <w:rPr>
          <w:rFonts w:ascii="Arial" w:eastAsia="Arial" w:hAnsi="Arial" w:cs="Arial"/>
          <w:spacing w:val="-1"/>
          <w:sz w:val="22"/>
          <w:szCs w:val="22"/>
        </w:rPr>
        <w:t>a</w:t>
      </w:r>
      <w:r>
        <w:rPr>
          <w:rFonts w:ascii="Arial" w:eastAsia="Arial" w:hAnsi="Arial" w:cs="Arial"/>
          <w:sz w:val="22"/>
          <w:szCs w:val="22"/>
        </w:rPr>
        <w:t>t h</w:t>
      </w:r>
      <w:r>
        <w:rPr>
          <w:rFonts w:ascii="Arial" w:eastAsia="Arial" w:hAnsi="Arial" w:cs="Arial"/>
          <w:spacing w:val="-1"/>
          <w:sz w:val="22"/>
          <w:szCs w:val="22"/>
        </w:rPr>
        <w:t>a</w:t>
      </w:r>
      <w:r>
        <w:rPr>
          <w:rFonts w:ascii="Arial" w:eastAsia="Arial" w:hAnsi="Arial" w:cs="Arial"/>
          <w:sz w:val="22"/>
          <w:szCs w:val="22"/>
        </w:rPr>
        <w:t xml:space="preserve">sh </w:t>
      </w:r>
      <w:r>
        <w:rPr>
          <w:rFonts w:ascii="Arial" w:eastAsia="Arial" w:hAnsi="Arial" w:cs="Arial"/>
          <w:spacing w:val="2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he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-3"/>
          <w:sz w:val="22"/>
          <w:szCs w:val="22"/>
        </w:rPr>
        <w:t>a</w:t>
      </w:r>
      <w:r>
        <w:rPr>
          <w:rFonts w:ascii="Arial" w:eastAsia="Arial" w:hAnsi="Arial" w:cs="Arial"/>
          <w:spacing w:val="1"/>
          <w:sz w:val="22"/>
          <w:szCs w:val="22"/>
        </w:rPr>
        <w:t>m</w:t>
      </w:r>
      <w:r>
        <w:rPr>
          <w:rFonts w:ascii="Arial" w:eastAsia="Arial" w:hAnsi="Arial" w:cs="Arial"/>
          <w:sz w:val="22"/>
          <w:szCs w:val="22"/>
        </w:rPr>
        <w:t>e sl</w:t>
      </w:r>
      <w:r>
        <w:rPr>
          <w:rFonts w:ascii="Arial" w:eastAsia="Arial" w:hAnsi="Arial" w:cs="Arial"/>
          <w:spacing w:val="-3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>t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n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t</w:t>
      </w:r>
      <w:r>
        <w:rPr>
          <w:rFonts w:ascii="Arial" w:eastAsia="Arial" w:hAnsi="Arial" w:cs="Arial"/>
          <w:sz w:val="22"/>
          <w:szCs w:val="22"/>
        </w:rPr>
        <w:t>he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h</w:t>
      </w:r>
      <w:r>
        <w:rPr>
          <w:rFonts w:ascii="Arial" w:eastAsia="Arial" w:hAnsi="Arial" w:cs="Arial"/>
          <w:spacing w:val="-1"/>
          <w:sz w:val="22"/>
          <w:szCs w:val="22"/>
        </w:rPr>
        <w:t>a</w:t>
      </w:r>
      <w:r>
        <w:rPr>
          <w:rFonts w:ascii="Arial" w:eastAsia="Arial" w:hAnsi="Arial" w:cs="Arial"/>
          <w:sz w:val="22"/>
          <w:szCs w:val="22"/>
        </w:rPr>
        <w:t>sh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1"/>
          <w:sz w:val="22"/>
          <w:szCs w:val="22"/>
        </w:rPr>
        <w:t>bl</w:t>
      </w:r>
      <w:r>
        <w:rPr>
          <w:rFonts w:ascii="Arial" w:eastAsia="Arial" w:hAnsi="Arial" w:cs="Arial"/>
          <w:sz w:val="22"/>
          <w:szCs w:val="22"/>
        </w:rPr>
        <w:t xml:space="preserve">e </w:t>
      </w:r>
      <w:r>
        <w:rPr>
          <w:rFonts w:ascii="Arial" w:eastAsia="Arial" w:hAnsi="Arial" w:cs="Arial"/>
          <w:spacing w:val="-2"/>
          <w:sz w:val="22"/>
          <w:szCs w:val="22"/>
        </w:rPr>
        <w:t>a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e p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ac</w:t>
      </w:r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>d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n a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li</w:t>
      </w:r>
      <w:r>
        <w:rPr>
          <w:rFonts w:ascii="Arial" w:eastAsia="Arial" w:hAnsi="Arial" w:cs="Arial"/>
          <w:spacing w:val="-3"/>
          <w:sz w:val="22"/>
          <w:szCs w:val="22"/>
        </w:rPr>
        <w:t>n</w:t>
      </w:r>
      <w:r>
        <w:rPr>
          <w:rFonts w:ascii="Arial" w:eastAsia="Arial" w:hAnsi="Arial" w:cs="Arial"/>
          <w:spacing w:val="2"/>
          <w:sz w:val="22"/>
          <w:szCs w:val="22"/>
        </w:rPr>
        <w:t>k</w:t>
      </w:r>
      <w:r>
        <w:rPr>
          <w:rFonts w:ascii="Arial" w:eastAsia="Arial" w:hAnsi="Arial" w:cs="Arial"/>
          <w:sz w:val="22"/>
          <w:szCs w:val="22"/>
        </w:rPr>
        <w:t>ed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li</w:t>
      </w:r>
      <w:r>
        <w:rPr>
          <w:rFonts w:ascii="Arial" w:eastAsia="Arial" w:hAnsi="Arial" w:cs="Arial"/>
          <w:sz w:val="22"/>
          <w:szCs w:val="22"/>
        </w:rPr>
        <w:t>st as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sh</w:t>
      </w:r>
      <w:r>
        <w:rPr>
          <w:rFonts w:ascii="Arial" w:eastAsia="Arial" w:hAnsi="Arial" w:cs="Arial"/>
          <w:spacing w:val="-1"/>
          <w:sz w:val="22"/>
          <w:szCs w:val="22"/>
        </w:rPr>
        <w:t>o</w:t>
      </w:r>
      <w:r>
        <w:rPr>
          <w:rFonts w:ascii="Arial" w:eastAsia="Arial" w:hAnsi="Arial" w:cs="Arial"/>
          <w:spacing w:val="-3"/>
          <w:sz w:val="22"/>
          <w:szCs w:val="22"/>
        </w:rPr>
        <w:t>w</w:t>
      </w:r>
      <w:r>
        <w:rPr>
          <w:rFonts w:ascii="Arial" w:eastAsia="Arial" w:hAnsi="Arial" w:cs="Arial"/>
          <w:sz w:val="22"/>
          <w:szCs w:val="22"/>
        </w:rPr>
        <w:t>n be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pacing w:val="2"/>
          <w:sz w:val="22"/>
          <w:szCs w:val="22"/>
        </w:rPr>
        <w:t>o</w:t>
      </w:r>
      <w:r>
        <w:rPr>
          <w:rFonts w:ascii="Arial" w:eastAsia="Arial" w:hAnsi="Arial" w:cs="Arial"/>
          <w:spacing w:val="-3"/>
          <w:sz w:val="22"/>
          <w:szCs w:val="22"/>
        </w:rPr>
        <w:t>w</w:t>
      </w:r>
      <w:r>
        <w:rPr>
          <w:rFonts w:ascii="Arial" w:eastAsia="Arial" w:hAnsi="Arial" w:cs="Arial"/>
          <w:sz w:val="22"/>
          <w:szCs w:val="22"/>
        </w:rPr>
        <w:t>.</w:t>
      </w:r>
    </w:p>
    <w:p w:rsidR="00691543" w:rsidRDefault="00FD138D">
      <w:pPr>
        <w:ind w:left="1046"/>
      </w:pPr>
      <w:r>
        <w:pict>
          <v:shape id="_x0000_i1037" type="#_x0000_t75" style="width:329.8pt;height:174.2pt">
            <v:imagedata r:id="rId71" o:title=""/>
          </v:shape>
        </w:pict>
      </w:r>
    </w:p>
    <w:p w:rsidR="00691543" w:rsidRDefault="00691543">
      <w:pPr>
        <w:spacing w:line="120" w:lineRule="exact"/>
        <w:rPr>
          <w:sz w:val="13"/>
          <w:szCs w:val="13"/>
        </w:rPr>
      </w:pPr>
    </w:p>
    <w:p w:rsidR="00691543" w:rsidRDefault="00691543">
      <w:pPr>
        <w:spacing w:line="200" w:lineRule="exact"/>
      </w:pPr>
    </w:p>
    <w:p w:rsidR="00691543" w:rsidRDefault="007B1AFE">
      <w:pPr>
        <w:spacing w:line="276" w:lineRule="auto"/>
        <w:ind w:left="160" w:right="138" w:firstLine="720"/>
        <w:jc w:val="both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pacing w:val="-1"/>
          <w:sz w:val="22"/>
          <w:szCs w:val="22"/>
        </w:rPr>
        <w:t>A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57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sh</w:t>
      </w:r>
      <w:r>
        <w:rPr>
          <w:rFonts w:ascii="Arial" w:eastAsia="Arial" w:hAnsi="Arial" w:cs="Arial"/>
          <w:spacing w:val="-1"/>
          <w:sz w:val="22"/>
          <w:szCs w:val="22"/>
        </w:rPr>
        <w:t>o</w:t>
      </w:r>
      <w:r>
        <w:rPr>
          <w:rFonts w:ascii="Arial" w:eastAsia="Arial" w:hAnsi="Arial" w:cs="Arial"/>
          <w:spacing w:val="-3"/>
          <w:sz w:val="22"/>
          <w:szCs w:val="22"/>
        </w:rPr>
        <w:t>w</w:t>
      </w:r>
      <w:r>
        <w:rPr>
          <w:rFonts w:ascii="Arial" w:eastAsia="Arial" w:hAnsi="Arial" w:cs="Arial"/>
          <w:sz w:val="22"/>
          <w:szCs w:val="22"/>
        </w:rPr>
        <w:t>n</w:t>
      </w:r>
      <w:r>
        <w:rPr>
          <w:rFonts w:ascii="Arial" w:eastAsia="Arial" w:hAnsi="Arial" w:cs="Arial"/>
          <w:spacing w:val="56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n</w:t>
      </w:r>
      <w:r>
        <w:rPr>
          <w:rFonts w:ascii="Arial" w:eastAsia="Arial" w:hAnsi="Arial" w:cs="Arial"/>
          <w:spacing w:val="56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he</w:t>
      </w:r>
      <w:r>
        <w:rPr>
          <w:rFonts w:ascii="Arial" w:eastAsia="Arial" w:hAnsi="Arial" w:cs="Arial"/>
          <w:spacing w:val="56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1"/>
          <w:sz w:val="22"/>
          <w:szCs w:val="22"/>
        </w:rPr>
        <w:t>b</w:t>
      </w:r>
      <w:r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spacing w:val="-3"/>
          <w:sz w:val="22"/>
          <w:szCs w:val="22"/>
        </w:rPr>
        <w:t>v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56"/>
          <w:sz w:val="22"/>
          <w:szCs w:val="22"/>
        </w:rPr>
        <w:t xml:space="preserve"> </w:t>
      </w:r>
      <w:r>
        <w:rPr>
          <w:rFonts w:ascii="Arial" w:eastAsia="Arial" w:hAnsi="Arial" w:cs="Arial"/>
          <w:spacing w:val="3"/>
          <w:sz w:val="22"/>
          <w:szCs w:val="22"/>
        </w:rPr>
        <w:t>f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pacing w:val="2"/>
          <w:sz w:val="22"/>
          <w:szCs w:val="22"/>
        </w:rPr>
        <w:t>g</w:t>
      </w:r>
      <w:r>
        <w:rPr>
          <w:rFonts w:ascii="Arial" w:eastAsia="Arial" w:hAnsi="Arial" w:cs="Arial"/>
          <w:spacing w:val="-3"/>
          <w:sz w:val="22"/>
          <w:szCs w:val="22"/>
        </w:rPr>
        <w:t>u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e,</w:t>
      </w:r>
      <w:r>
        <w:rPr>
          <w:rFonts w:ascii="Arial" w:eastAsia="Arial" w:hAnsi="Arial" w:cs="Arial"/>
          <w:spacing w:val="55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he</w:t>
      </w:r>
      <w:r>
        <w:rPr>
          <w:rFonts w:ascii="Arial" w:eastAsia="Arial" w:hAnsi="Arial" w:cs="Arial"/>
          <w:spacing w:val="56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pacing w:val="-3"/>
          <w:sz w:val="22"/>
          <w:szCs w:val="22"/>
        </w:rPr>
        <w:t>o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57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n</w:t>
      </w:r>
      <w:r>
        <w:rPr>
          <w:rFonts w:ascii="Arial" w:eastAsia="Arial" w:hAnsi="Arial" w:cs="Arial"/>
          <w:spacing w:val="56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he</w:t>
      </w:r>
      <w:r>
        <w:rPr>
          <w:rFonts w:ascii="Arial" w:eastAsia="Arial" w:hAnsi="Arial" w:cs="Arial"/>
          <w:spacing w:val="53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h</w:t>
      </w:r>
      <w:r>
        <w:rPr>
          <w:rFonts w:ascii="Arial" w:eastAsia="Arial" w:hAnsi="Arial" w:cs="Arial"/>
          <w:spacing w:val="-1"/>
          <w:sz w:val="22"/>
          <w:szCs w:val="22"/>
        </w:rPr>
        <w:t>a</w:t>
      </w:r>
      <w:r>
        <w:rPr>
          <w:rFonts w:ascii="Arial" w:eastAsia="Arial" w:hAnsi="Arial" w:cs="Arial"/>
          <w:sz w:val="22"/>
          <w:szCs w:val="22"/>
        </w:rPr>
        <w:t>sh</w:t>
      </w:r>
      <w:r>
        <w:rPr>
          <w:rFonts w:ascii="Arial" w:eastAsia="Arial" w:hAnsi="Arial" w:cs="Arial"/>
          <w:spacing w:val="56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1"/>
          <w:sz w:val="22"/>
          <w:szCs w:val="22"/>
        </w:rPr>
        <w:t>bl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54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T</w:t>
      </w:r>
      <w:r>
        <w:rPr>
          <w:rFonts w:ascii="Arial" w:eastAsia="Arial" w:hAnsi="Arial" w:cs="Arial"/>
          <w:spacing w:val="58"/>
          <w:sz w:val="22"/>
          <w:szCs w:val="22"/>
        </w:rPr>
        <w:t xml:space="preserve"> </w:t>
      </w:r>
      <w:r>
        <w:rPr>
          <w:rFonts w:ascii="Arial" w:eastAsia="Arial" w:hAnsi="Arial" w:cs="Arial"/>
          <w:spacing w:val="-3"/>
          <w:sz w:val="22"/>
          <w:szCs w:val="22"/>
        </w:rPr>
        <w:t>w</w:t>
      </w:r>
      <w:r>
        <w:rPr>
          <w:rFonts w:ascii="Arial" w:eastAsia="Arial" w:hAnsi="Arial" w:cs="Arial"/>
          <w:spacing w:val="-1"/>
          <w:sz w:val="22"/>
          <w:szCs w:val="22"/>
        </w:rPr>
        <w:t>il</w:t>
      </w:r>
      <w:r>
        <w:rPr>
          <w:rFonts w:ascii="Arial" w:eastAsia="Arial" w:hAnsi="Arial" w:cs="Arial"/>
          <w:sz w:val="22"/>
          <w:szCs w:val="22"/>
        </w:rPr>
        <w:t>l</w:t>
      </w:r>
      <w:r>
        <w:rPr>
          <w:rFonts w:ascii="Arial" w:eastAsia="Arial" w:hAnsi="Arial" w:cs="Arial"/>
          <w:spacing w:val="55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n</w:t>
      </w:r>
      <w:r>
        <w:rPr>
          <w:rFonts w:ascii="Arial" w:eastAsia="Arial" w:hAnsi="Arial" w:cs="Arial"/>
          <w:spacing w:val="-1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>t</w:t>
      </w:r>
      <w:r>
        <w:rPr>
          <w:rFonts w:ascii="Arial" w:eastAsia="Arial" w:hAnsi="Arial" w:cs="Arial"/>
          <w:spacing w:val="57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ore</w:t>
      </w:r>
      <w:r>
        <w:rPr>
          <w:rFonts w:ascii="Arial" w:eastAsia="Arial" w:hAnsi="Arial" w:cs="Arial"/>
          <w:spacing w:val="57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d</w:t>
      </w:r>
      <w:r>
        <w:rPr>
          <w:rFonts w:ascii="Arial" w:eastAsia="Arial" w:hAnsi="Arial" w:cs="Arial"/>
          <w:spacing w:val="-3"/>
          <w:sz w:val="22"/>
          <w:szCs w:val="22"/>
        </w:rPr>
        <w:t>a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a e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emen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pacing w:val="-2"/>
          <w:sz w:val="22"/>
          <w:szCs w:val="22"/>
        </w:rPr>
        <w:t>s</w:t>
      </w:r>
      <w:r>
        <w:rPr>
          <w:rFonts w:ascii="Arial" w:eastAsia="Arial" w:hAnsi="Arial" w:cs="Arial"/>
          <w:sz w:val="22"/>
          <w:szCs w:val="22"/>
        </w:rPr>
        <w:t>.</w:t>
      </w:r>
      <w:r>
        <w:rPr>
          <w:rFonts w:ascii="Arial" w:eastAsia="Arial" w:hAnsi="Arial" w:cs="Arial"/>
          <w:spacing w:val="4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B</w:t>
      </w:r>
      <w:r>
        <w:rPr>
          <w:rFonts w:ascii="Arial" w:eastAsia="Arial" w:hAnsi="Arial" w:cs="Arial"/>
          <w:sz w:val="22"/>
          <w:szCs w:val="22"/>
        </w:rPr>
        <w:t>ut</w:t>
      </w:r>
      <w:r>
        <w:rPr>
          <w:rFonts w:ascii="Arial" w:eastAsia="Arial" w:hAnsi="Arial" w:cs="Arial"/>
          <w:spacing w:val="1"/>
          <w:sz w:val="22"/>
          <w:szCs w:val="22"/>
        </w:rPr>
        <w:t xml:space="preserve"> t</w:t>
      </w:r>
      <w:r>
        <w:rPr>
          <w:rFonts w:ascii="Arial" w:eastAsia="Arial" w:hAnsi="Arial" w:cs="Arial"/>
          <w:sz w:val="22"/>
          <w:szCs w:val="22"/>
        </w:rPr>
        <w:t>he s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ots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p</w:t>
      </w:r>
      <w:r>
        <w:rPr>
          <w:rFonts w:ascii="Arial" w:eastAsia="Arial" w:hAnsi="Arial" w:cs="Arial"/>
          <w:spacing w:val="-1"/>
          <w:sz w:val="22"/>
          <w:szCs w:val="22"/>
        </w:rPr>
        <w:t>oi</w:t>
      </w:r>
      <w:r>
        <w:rPr>
          <w:rFonts w:ascii="Arial" w:eastAsia="Arial" w:hAnsi="Arial" w:cs="Arial"/>
          <w:sz w:val="22"/>
          <w:szCs w:val="22"/>
        </w:rPr>
        <w:t>nts</w:t>
      </w:r>
      <w:r>
        <w:rPr>
          <w:rFonts w:ascii="Arial" w:eastAsia="Arial" w:hAnsi="Arial" w:cs="Arial"/>
          <w:spacing w:val="6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 xml:space="preserve">o 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he</w:t>
      </w:r>
      <w:r>
        <w:rPr>
          <w:rFonts w:ascii="Arial" w:eastAsia="Arial" w:hAnsi="Arial" w:cs="Arial"/>
          <w:spacing w:val="3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li</w:t>
      </w:r>
      <w:r>
        <w:rPr>
          <w:rFonts w:ascii="Arial" w:eastAsia="Arial" w:hAnsi="Arial" w:cs="Arial"/>
          <w:spacing w:val="-3"/>
          <w:sz w:val="22"/>
          <w:szCs w:val="22"/>
        </w:rPr>
        <w:t>n</w:t>
      </w:r>
      <w:r>
        <w:rPr>
          <w:rFonts w:ascii="Arial" w:eastAsia="Arial" w:hAnsi="Arial" w:cs="Arial"/>
          <w:spacing w:val="2"/>
          <w:sz w:val="22"/>
          <w:szCs w:val="22"/>
        </w:rPr>
        <w:t>k</w:t>
      </w:r>
      <w:r>
        <w:rPr>
          <w:rFonts w:ascii="Arial" w:eastAsia="Arial" w:hAnsi="Arial" w:cs="Arial"/>
          <w:sz w:val="22"/>
          <w:szCs w:val="22"/>
        </w:rPr>
        <w:t>ed</w:t>
      </w:r>
      <w:r>
        <w:rPr>
          <w:rFonts w:ascii="Arial" w:eastAsia="Arial" w:hAnsi="Arial" w:cs="Arial"/>
          <w:spacing w:val="3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li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-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.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F</w:t>
      </w:r>
      <w:r>
        <w:rPr>
          <w:rFonts w:ascii="Arial" w:eastAsia="Arial" w:hAnsi="Arial" w:cs="Arial"/>
          <w:spacing w:val="-1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>r</w:t>
      </w:r>
      <w:r>
        <w:rPr>
          <w:rFonts w:ascii="Arial" w:eastAsia="Arial" w:hAnsi="Arial" w:cs="Arial"/>
          <w:spacing w:val="4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3"/>
          <w:sz w:val="22"/>
          <w:szCs w:val="22"/>
        </w:rPr>
        <w:t>x</w:t>
      </w:r>
      <w:r>
        <w:rPr>
          <w:rFonts w:ascii="Arial" w:eastAsia="Arial" w:hAnsi="Arial" w:cs="Arial"/>
          <w:sz w:val="22"/>
          <w:szCs w:val="22"/>
        </w:rPr>
        <w:t>amp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e,</w:t>
      </w:r>
      <w:r>
        <w:rPr>
          <w:rFonts w:ascii="Arial" w:eastAsia="Arial" w:hAnsi="Arial" w:cs="Arial"/>
          <w:spacing w:val="1"/>
          <w:sz w:val="22"/>
          <w:szCs w:val="22"/>
        </w:rPr>
        <w:t xml:space="preserve"> t</w:t>
      </w:r>
      <w:r>
        <w:rPr>
          <w:rFonts w:ascii="Arial" w:eastAsia="Arial" w:hAnsi="Arial" w:cs="Arial"/>
          <w:sz w:val="22"/>
          <w:szCs w:val="22"/>
        </w:rPr>
        <w:t>he</w:t>
      </w:r>
      <w:r>
        <w:rPr>
          <w:rFonts w:ascii="Arial" w:eastAsia="Arial" w:hAnsi="Arial" w:cs="Arial"/>
          <w:spacing w:val="3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d</w:t>
      </w:r>
      <w:r>
        <w:rPr>
          <w:rFonts w:ascii="Arial" w:eastAsia="Arial" w:hAnsi="Arial" w:cs="Arial"/>
          <w:spacing w:val="-3"/>
          <w:sz w:val="22"/>
          <w:szCs w:val="22"/>
        </w:rPr>
        <w:t>a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3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4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ement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pacing w:val="-3"/>
          <w:sz w:val="22"/>
          <w:szCs w:val="22"/>
        </w:rPr>
        <w:t>w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h</w:t>
      </w:r>
      <w:r>
        <w:rPr>
          <w:rFonts w:ascii="Arial" w:eastAsia="Arial" w:hAnsi="Arial" w:cs="Arial"/>
          <w:spacing w:val="3"/>
          <w:sz w:val="22"/>
          <w:szCs w:val="22"/>
        </w:rPr>
        <w:t xml:space="preserve"> </w:t>
      </w:r>
      <w:r>
        <w:rPr>
          <w:rFonts w:ascii="Arial" w:eastAsia="Arial" w:hAnsi="Arial" w:cs="Arial"/>
          <w:spacing w:val="2"/>
          <w:sz w:val="22"/>
          <w:szCs w:val="22"/>
        </w:rPr>
        <w:t>k</w:t>
      </w:r>
      <w:r>
        <w:rPr>
          <w:rFonts w:ascii="Arial" w:eastAsia="Arial" w:hAnsi="Arial" w:cs="Arial"/>
          <w:sz w:val="22"/>
          <w:szCs w:val="22"/>
        </w:rPr>
        <w:t>ey</w:t>
      </w:r>
      <w:r>
        <w:rPr>
          <w:rFonts w:ascii="Arial" w:eastAsia="Arial" w:hAnsi="Arial" w:cs="Arial"/>
          <w:spacing w:val="6"/>
          <w:sz w:val="22"/>
          <w:szCs w:val="22"/>
        </w:rPr>
        <w:t xml:space="preserve"> </w:t>
      </w:r>
      <w:r>
        <w:rPr>
          <w:rFonts w:ascii="Arial" w:eastAsia="Arial" w:hAnsi="Arial" w:cs="Arial"/>
          <w:b/>
          <w:sz w:val="22"/>
          <w:szCs w:val="22"/>
        </w:rPr>
        <w:t>k</w:t>
      </w:r>
      <w:r>
        <w:rPr>
          <w:rFonts w:ascii="Arial" w:eastAsia="Arial" w:hAnsi="Arial" w:cs="Arial"/>
          <w:b/>
          <w:spacing w:val="3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s s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ored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i</w:t>
      </w:r>
      <w:r>
        <w:rPr>
          <w:rFonts w:ascii="Arial" w:eastAsia="Arial" w:hAnsi="Arial" w:cs="Arial"/>
          <w:sz w:val="22"/>
          <w:szCs w:val="22"/>
        </w:rPr>
        <w:t xml:space="preserve">n </w:t>
      </w:r>
      <w:r>
        <w:rPr>
          <w:rFonts w:ascii="Arial" w:eastAsia="Arial" w:hAnsi="Arial" w:cs="Arial"/>
          <w:spacing w:val="2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he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li</w:t>
      </w:r>
      <w:r>
        <w:rPr>
          <w:rFonts w:ascii="Arial" w:eastAsia="Arial" w:hAnsi="Arial" w:cs="Arial"/>
          <w:sz w:val="22"/>
          <w:szCs w:val="22"/>
        </w:rPr>
        <w:t>n</w:t>
      </w:r>
      <w:r>
        <w:rPr>
          <w:rFonts w:ascii="Arial" w:eastAsia="Arial" w:hAnsi="Arial" w:cs="Arial"/>
          <w:spacing w:val="2"/>
          <w:sz w:val="22"/>
          <w:szCs w:val="22"/>
        </w:rPr>
        <w:t>k</w:t>
      </w:r>
      <w:r>
        <w:rPr>
          <w:rFonts w:ascii="Arial" w:eastAsia="Arial" w:hAnsi="Arial" w:cs="Arial"/>
          <w:sz w:val="22"/>
          <w:szCs w:val="22"/>
        </w:rPr>
        <w:t>ed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li</w:t>
      </w:r>
      <w:r>
        <w:rPr>
          <w:rFonts w:ascii="Arial" w:eastAsia="Arial" w:hAnsi="Arial" w:cs="Arial"/>
          <w:sz w:val="22"/>
          <w:szCs w:val="22"/>
        </w:rPr>
        <w:t xml:space="preserve">st </w:t>
      </w:r>
      <w:r>
        <w:rPr>
          <w:rFonts w:ascii="Arial" w:eastAsia="Arial" w:hAnsi="Arial" w:cs="Arial"/>
          <w:spacing w:val="-3"/>
          <w:sz w:val="22"/>
          <w:szCs w:val="22"/>
        </w:rPr>
        <w:t>p</w:t>
      </w:r>
      <w:r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nted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by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ar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ay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n</w:t>
      </w:r>
      <w:r>
        <w:rPr>
          <w:rFonts w:ascii="Arial" w:eastAsia="Arial" w:hAnsi="Arial" w:cs="Arial"/>
          <w:spacing w:val="-1"/>
          <w:sz w:val="22"/>
          <w:szCs w:val="22"/>
        </w:rPr>
        <w:t>d</w:t>
      </w:r>
      <w:r>
        <w:rPr>
          <w:rFonts w:ascii="Arial" w:eastAsia="Arial" w:hAnsi="Arial" w:cs="Arial"/>
          <w:sz w:val="22"/>
          <w:szCs w:val="22"/>
        </w:rPr>
        <w:t>ex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v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ue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pacing w:val="2"/>
          <w:sz w:val="22"/>
          <w:szCs w:val="22"/>
        </w:rPr>
        <w:t>T</w:t>
      </w:r>
      <w:r>
        <w:rPr>
          <w:rFonts w:ascii="Arial" w:eastAsia="Arial" w:hAnsi="Arial" w:cs="Arial"/>
          <w:spacing w:val="1"/>
          <w:sz w:val="22"/>
          <w:szCs w:val="22"/>
        </w:rPr>
        <w:t>[</w:t>
      </w:r>
      <w:r>
        <w:rPr>
          <w:rFonts w:ascii="Arial" w:eastAsia="Arial" w:hAnsi="Arial" w:cs="Arial"/>
          <w:spacing w:val="-3"/>
          <w:sz w:val="22"/>
          <w:szCs w:val="22"/>
        </w:rPr>
        <w:t>h</w:t>
      </w:r>
      <w:r>
        <w:rPr>
          <w:rFonts w:ascii="Arial" w:eastAsia="Arial" w:hAnsi="Arial" w:cs="Arial"/>
          <w:spacing w:val="-2"/>
          <w:sz w:val="22"/>
          <w:szCs w:val="22"/>
        </w:rPr>
        <w:t>(</w:t>
      </w:r>
      <w:r>
        <w:rPr>
          <w:rFonts w:ascii="Arial" w:eastAsia="Arial" w:hAnsi="Arial" w:cs="Arial"/>
          <w:spacing w:val="2"/>
          <w:sz w:val="22"/>
          <w:szCs w:val="22"/>
        </w:rPr>
        <w:t>k</w:t>
      </w:r>
      <w:r>
        <w:rPr>
          <w:rFonts w:ascii="Arial" w:eastAsia="Arial" w:hAnsi="Arial" w:cs="Arial"/>
          <w:spacing w:val="-2"/>
          <w:sz w:val="22"/>
          <w:szCs w:val="22"/>
        </w:rPr>
        <w:t>)</w:t>
      </w:r>
      <w:r>
        <w:rPr>
          <w:rFonts w:ascii="Arial" w:eastAsia="Arial" w:hAnsi="Arial" w:cs="Arial"/>
          <w:sz w:val="22"/>
          <w:szCs w:val="22"/>
        </w:rPr>
        <w:t>]</w:t>
      </w:r>
    </w:p>
    <w:p w:rsidR="00691543" w:rsidRDefault="007B1AFE">
      <w:pPr>
        <w:spacing w:line="240" w:lineRule="exact"/>
        <w:ind w:left="160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b/>
          <w:spacing w:val="-1"/>
          <w:position w:val="-1"/>
          <w:sz w:val="22"/>
          <w:szCs w:val="22"/>
        </w:rPr>
        <w:t>E</w:t>
      </w:r>
      <w:r>
        <w:rPr>
          <w:rFonts w:ascii="Arial" w:eastAsia="Arial" w:hAnsi="Arial" w:cs="Arial"/>
          <w:b/>
          <w:position w:val="-1"/>
          <w:sz w:val="22"/>
          <w:szCs w:val="22"/>
        </w:rPr>
        <w:t>x</w:t>
      </w:r>
      <w:r>
        <w:rPr>
          <w:rFonts w:ascii="Arial" w:eastAsia="Arial" w:hAnsi="Arial" w:cs="Arial"/>
          <w:b/>
          <w:spacing w:val="-1"/>
          <w:position w:val="-1"/>
          <w:sz w:val="22"/>
          <w:szCs w:val="22"/>
        </w:rPr>
        <w:t>a</w:t>
      </w:r>
      <w:r>
        <w:rPr>
          <w:rFonts w:ascii="Arial" w:eastAsia="Arial" w:hAnsi="Arial" w:cs="Arial"/>
          <w:b/>
          <w:position w:val="-1"/>
          <w:sz w:val="22"/>
          <w:szCs w:val="22"/>
        </w:rPr>
        <w:t>mp</w:t>
      </w:r>
      <w:r>
        <w:rPr>
          <w:rFonts w:ascii="Arial" w:eastAsia="Arial" w:hAnsi="Arial" w:cs="Arial"/>
          <w:b/>
          <w:spacing w:val="1"/>
          <w:position w:val="-1"/>
          <w:sz w:val="22"/>
          <w:szCs w:val="22"/>
        </w:rPr>
        <w:t>l</w:t>
      </w:r>
      <w:r>
        <w:rPr>
          <w:rFonts w:ascii="Arial" w:eastAsia="Arial" w:hAnsi="Arial" w:cs="Arial"/>
          <w:b/>
          <w:position w:val="-1"/>
          <w:sz w:val="22"/>
          <w:szCs w:val="22"/>
        </w:rPr>
        <w:t>e</w:t>
      </w:r>
    </w:p>
    <w:p w:rsidR="00691543" w:rsidRDefault="007B1AFE">
      <w:pPr>
        <w:spacing w:before="44" w:line="275" w:lineRule="auto"/>
        <w:ind w:left="1660" w:right="850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L</w:t>
      </w:r>
      <w:r>
        <w:rPr>
          <w:rFonts w:ascii="Arial" w:eastAsia="Arial" w:hAnsi="Arial" w:cs="Arial"/>
          <w:spacing w:val="-3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 xml:space="preserve">t 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he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pacing w:val="-2"/>
          <w:sz w:val="22"/>
          <w:szCs w:val="22"/>
        </w:rPr>
        <w:t>z</w:t>
      </w:r>
      <w:r>
        <w:rPr>
          <w:rFonts w:ascii="Arial" w:eastAsia="Arial" w:hAnsi="Arial" w:cs="Arial"/>
          <w:sz w:val="22"/>
          <w:szCs w:val="22"/>
        </w:rPr>
        <w:t xml:space="preserve">e </w:t>
      </w:r>
      <w:r>
        <w:rPr>
          <w:rFonts w:ascii="Arial" w:eastAsia="Arial" w:hAnsi="Arial" w:cs="Arial"/>
          <w:spacing w:val="-2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>f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he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ar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ay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10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>d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he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h</w:t>
      </w:r>
      <w:r>
        <w:rPr>
          <w:rFonts w:ascii="Arial" w:eastAsia="Arial" w:hAnsi="Arial" w:cs="Arial"/>
          <w:spacing w:val="-1"/>
          <w:sz w:val="22"/>
          <w:szCs w:val="22"/>
        </w:rPr>
        <w:t>a</w:t>
      </w:r>
      <w:r>
        <w:rPr>
          <w:rFonts w:ascii="Arial" w:eastAsia="Arial" w:hAnsi="Arial" w:cs="Arial"/>
          <w:sz w:val="22"/>
          <w:szCs w:val="22"/>
        </w:rPr>
        <w:t>sh</w:t>
      </w:r>
      <w:r>
        <w:rPr>
          <w:rFonts w:ascii="Arial" w:eastAsia="Arial" w:hAnsi="Arial" w:cs="Arial"/>
          <w:spacing w:val="-4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f</w:t>
      </w:r>
      <w:r>
        <w:rPr>
          <w:rFonts w:ascii="Arial" w:eastAsia="Arial" w:hAnsi="Arial" w:cs="Arial"/>
          <w:sz w:val="22"/>
          <w:szCs w:val="22"/>
        </w:rPr>
        <w:t>u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>c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on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pacing w:val="-3"/>
          <w:sz w:val="22"/>
          <w:szCs w:val="22"/>
        </w:rPr>
        <w:t>h</w:t>
      </w:r>
      <w:r>
        <w:rPr>
          <w:rFonts w:ascii="Arial" w:eastAsia="Arial" w:hAnsi="Arial" w:cs="Arial"/>
          <w:spacing w:val="-2"/>
          <w:sz w:val="22"/>
          <w:szCs w:val="22"/>
        </w:rPr>
        <w:t>(</w:t>
      </w:r>
      <w:r>
        <w:rPr>
          <w:rFonts w:ascii="Arial" w:eastAsia="Arial" w:hAnsi="Arial" w:cs="Arial"/>
          <w:sz w:val="22"/>
          <w:szCs w:val="22"/>
        </w:rPr>
        <w:t xml:space="preserve">k) </w:t>
      </w:r>
      <w:r>
        <w:rPr>
          <w:rFonts w:ascii="Arial" w:eastAsia="Arial" w:hAnsi="Arial" w:cs="Arial"/>
          <w:spacing w:val="-2"/>
          <w:sz w:val="22"/>
          <w:szCs w:val="22"/>
        </w:rPr>
        <w:t>=</w:t>
      </w:r>
      <w:r>
        <w:rPr>
          <w:rFonts w:ascii="Arial" w:eastAsia="Arial" w:hAnsi="Arial" w:cs="Arial"/>
          <w:sz w:val="22"/>
          <w:szCs w:val="22"/>
        </w:rPr>
        <w:t>k</w:t>
      </w:r>
      <w:r>
        <w:rPr>
          <w:rFonts w:ascii="Arial" w:eastAsia="Arial" w:hAnsi="Arial" w:cs="Arial"/>
          <w:spacing w:val="1"/>
          <w:sz w:val="22"/>
          <w:szCs w:val="22"/>
        </w:rPr>
        <w:t xml:space="preserve"> m</w:t>
      </w:r>
      <w:r>
        <w:rPr>
          <w:rFonts w:ascii="Arial" w:eastAsia="Arial" w:hAnsi="Arial" w:cs="Arial"/>
          <w:sz w:val="22"/>
          <w:szCs w:val="22"/>
        </w:rPr>
        <w:t>od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1</w:t>
      </w:r>
      <w:r>
        <w:rPr>
          <w:rFonts w:ascii="Arial" w:eastAsia="Arial" w:hAnsi="Arial" w:cs="Arial"/>
          <w:spacing w:val="-3"/>
          <w:sz w:val="22"/>
          <w:szCs w:val="22"/>
        </w:rPr>
        <w:t>0</w:t>
      </w:r>
      <w:r>
        <w:rPr>
          <w:rFonts w:ascii="Arial" w:eastAsia="Arial" w:hAnsi="Arial" w:cs="Arial"/>
          <w:sz w:val="22"/>
          <w:szCs w:val="22"/>
        </w:rPr>
        <w:t>. L</w:t>
      </w:r>
      <w:r>
        <w:rPr>
          <w:rFonts w:ascii="Arial" w:eastAsia="Arial" w:hAnsi="Arial" w:cs="Arial"/>
          <w:spacing w:val="-3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 xml:space="preserve">t 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he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ke</w:t>
      </w:r>
      <w:r>
        <w:rPr>
          <w:rFonts w:ascii="Arial" w:eastAsia="Arial" w:hAnsi="Arial" w:cs="Arial"/>
          <w:spacing w:val="-3"/>
          <w:sz w:val="22"/>
          <w:szCs w:val="22"/>
        </w:rPr>
        <w:t>y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are</w:t>
      </w:r>
      <w:r>
        <w:rPr>
          <w:rFonts w:ascii="Arial" w:eastAsia="Arial" w:hAnsi="Arial" w:cs="Arial"/>
          <w:spacing w:val="-3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k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=75</w:t>
      </w:r>
      <w:r>
        <w:rPr>
          <w:rFonts w:ascii="Arial" w:eastAsia="Arial" w:hAnsi="Arial" w:cs="Arial"/>
          <w:spacing w:val="1"/>
          <w:sz w:val="22"/>
          <w:szCs w:val="22"/>
        </w:rPr>
        <w:t>,</w:t>
      </w:r>
      <w:r>
        <w:rPr>
          <w:rFonts w:ascii="Arial" w:eastAsia="Arial" w:hAnsi="Arial" w:cs="Arial"/>
          <w:sz w:val="22"/>
          <w:szCs w:val="22"/>
        </w:rPr>
        <w:t>6</w:t>
      </w:r>
      <w:r>
        <w:rPr>
          <w:rFonts w:ascii="Arial" w:eastAsia="Arial" w:hAnsi="Arial" w:cs="Arial"/>
          <w:spacing w:val="-3"/>
          <w:sz w:val="22"/>
          <w:szCs w:val="22"/>
        </w:rPr>
        <w:t>6</w:t>
      </w:r>
      <w:r>
        <w:rPr>
          <w:rFonts w:ascii="Arial" w:eastAsia="Arial" w:hAnsi="Arial" w:cs="Arial"/>
          <w:spacing w:val="1"/>
          <w:sz w:val="22"/>
          <w:szCs w:val="22"/>
        </w:rPr>
        <w:t>,</w:t>
      </w:r>
      <w:r>
        <w:rPr>
          <w:rFonts w:ascii="Arial" w:eastAsia="Arial" w:hAnsi="Arial" w:cs="Arial"/>
          <w:sz w:val="22"/>
          <w:szCs w:val="22"/>
        </w:rPr>
        <w:t>4</w:t>
      </w:r>
      <w:r>
        <w:rPr>
          <w:rFonts w:ascii="Arial" w:eastAsia="Arial" w:hAnsi="Arial" w:cs="Arial"/>
          <w:spacing w:val="-1"/>
          <w:sz w:val="22"/>
          <w:szCs w:val="22"/>
        </w:rPr>
        <w:t>2</w:t>
      </w:r>
      <w:r>
        <w:rPr>
          <w:rFonts w:ascii="Arial" w:eastAsia="Arial" w:hAnsi="Arial" w:cs="Arial"/>
          <w:spacing w:val="1"/>
          <w:sz w:val="22"/>
          <w:szCs w:val="22"/>
        </w:rPr>
        <w:t>,</w:t>
      </w:r>
      <w:r>
        <w:rPr>
          <w:rFonts w:ascii="Arial" w:eastAsia="Arial" w:hAnsi="Arial" w:cs="Arial"/>
          <w:sz w:val="22"/>
          <w:szCs w:val="22"/>
        </w:rPr>
        <w:t>1</w:t>
      </w:r>
      <w:r>
        <w:rPr>
          <w:rFonts w:ascii="Arial" w:eastAsia="Arial" w:hAnsi="Arial" w:cs="Arial"/>
          <w:spacing w:val="1"/>
          <w:sz w:val="22"/>
          <w:szCs w:val="22"/>
        </w:rPr>
        <w:t>9</w:t>
      </w:r>
      <w:r>
        <w:rPr>
          <w:rFonts w:ascii="Arial" w:eastAsia="Arial" w:hAnsi="Arial" w:cs="Arial"/>
          <w:spacing w:val="-3"/>
          <w:sz w:val="22"/>
          <w:szCs w:val="22"/>
        </w:rPr>
        <w:t>2</w:t>
      </w:r>
      <w:r>
        <w:rPr>
          <w:rFonts w:ascii="Arial" w:eastAsia="Arial" w:hAnsi="Arial" w:cs="Arial"/>
          <w:spacing w:val="1"/>
          <w:sz w:val="22"/>
          <w:szCs w:val="22"/>
        </w:rPr>
        <w:t>,</w:t>
      </w:r>
      <w:r>
        <w:rPr>
          <w:rFonts w:ascii="Arial" w:eastAsia="Arial" w:hAnsi="Arial" w:cs="Arial"/>
          <w:sz w:val="22"/>
          <w:szCs w:val="22"/>
        </w:rPr>
        <w:t>9</w:t>
      </w:r>
      <w:r>
        <w:rPr>
          <w:rFonts w:ascii="Arial" w:eastAsia="Arial" w:hAnsi="Arial" w:cs="Arial"/>
          <w:spacing w:val="-1"/>
          <w:sz w:val="22"/>
          <w:szCs w:val="22"/>
        </w:rPr>
        <w:t>1</w:t>
      </w:r>
      <w:r>
        <w:rPr>
          <w:rFonts w:ascii="Arial" w:eastAsia="Arial" w:hAnsi="Arial" w:cs="Arial"/>
          <w:spacing w:val="1"/>
          <w:sz w:val="22"/>
          <w:szCs w:val="22"/>
        </w:rPr>
        <w:t>,</w:t>
      </w:r>
      <w:r>
        <w:rPr>
          <w:rFonts w:ascii="Arial" w:eastAsia="Arial" w:hAnsi="Arial" w:cs="Arial"/>
          <w:sz w:val="22"/>
          <w:szCs w:val="22"/>
        </w:rPr>
        <w:t>4</w:t>
      </w:r>
      <w:r>
        <w:rPr>
          <w:rFonts w:ascii="Arial" w:eastAsia="Arial" w:hAnsi="Arial" w:cs="Arial"/>
          <w:spacing w:val="-3"/>
          <w:sz w:val="22"/>
          <w:szCs w:val="22"/>
        </w:rPr>
        <w:t>0</w:t>
      </w:r>
      <w:r>
        <w:rPr>
          <w:rFonts w:ascii="Arial" w:eastAsia="Arial" w:hAnsi="Arial" w:cs="Arial"/>
          <w:spacing w:val="1"/>
          <w:sz w:val="22"/>
          <w:szCs w:val="22"/>
        </w:rPr>
        <w:t>,</w:t>
      </w:r>
      <w:r>
        <w:rPr>
          <w:rFonts w:ascii="Arial" w:eastAsia="Arial" w:hAnsi="Arial" w:cs="Arial"/>
          <w:sz w:val="22"/>
          <w:szCs w:val="22"/>
        </w:rPr>
        <w:t>4</w:t>
      </w:r>
      <w:r>
        <w:rPr>
          <w:rFonts w:ascii="Arial" w:eastAsia="Arial" w:hAnsi="Arial" w:cs="Arial"/>
          <w:spacing w:val="-1"/>
          <w:sz w:val="22"/>
          <w:szCs w:val="22"/>
        </w:rPr>
        <w:t>9,</w:t>
      </w:r>
      <w:r>
        <w:rPr>
          <w:rFonts w:ascii="Arial" w:eastAsia="Arial" w:hAnsi="Arial" w:cs="Arial"/>
          <w:sz w:val="22"/>
          <w:szCs w:val="22"/>
        </w:rPr>
        <w:t>8</w:t>
      </w:r>
      <w:r>
        <w:rPr>
          <w:rFonts w:ascii="Arial" w:eastAsia="Arial" w:hAnsi="Arial" w:cs="Arial"/>
          <w:spacing w:val="-1"/>
          <w:sz w:val="22"/>
          <w:szCs w:val="22"/>
        </w:rPr>
        <w:t>7</w:t>
      </w:r>
      <w:r>
        <w:rPr>
          <w:rFonts w:ascii="Arial" w:eastAsia="Arial" w:hAnsi="Arial" w:cs="Arial"/>
          <w:spacing w:val="1"/>
          <w:sz w:val="22"/>
          <w:szCs w:val="22"/>
        </w:rPr>
        <w:t>,</w:t>
      </w:r>
      <w:r>
        <w:rPr>
          <w:rFonts w:ascii="Arial" w:eastAsia="Arial" w:hAnsi="Arial" w:cs="Arial"/>
          <w:sz w:val="22"/>
          <w:szCs w:val="22"/>
        </w:rPr>
        <w:t>6</w:t>
      </w:r>
      <w:r>
        <w:rPr>
          <w:rFonts w:ascii="Arial" w:eastAsia="Arial" w:hAnsi="Arial" w:cs="Arial"/>
          <w:spacing w:val="-1"/>
          <w:sz w:val="22"/>
          <w:szCs w:val="22"/>
        </w:rPr>
        <w:t>7</w:t>
      </w:r>
      <w:r>
        <w:rPr>
          <w:rFonts w:ascii="Arial" w:eastAsia="Arial" w:hAnsi="Arial" w:cs="Arial"/>
          <w:spacing w:val="1"/>
          <w:sz w:val="22"/>
          <w:szCs w:val="22"/>
        </w:rPr>
        <w:t>,</w:t>
      </w:r>
      <w:r>
        <w:rPr>
          <w:rFonts w:ascii="Arial" w:eastAsia="Arial" w:hAnsi="Arial" w:cs="Arial"/>
          <w:sz w:val="22"/>
          <w:szCs w:val="22"/>
        </w:rPr>
        <w:t>1</w:t>
      </w:r>
      <w:r>
        <w:rPr>
          <w:rFonts w:ascii="Arial" w:eastAsia="Arial" w:hAnsi="Arial" w:cs="Arial"/>
          <w:spacing w:val="-3"/>
          <w:sz w:val="22"/>
          <w:szCs w:val="22"/>
        </w:rPr>
        <w:t>6</w:t>
      </w:r>
      <w:r>
        <w:rPr>
          <w:rFonts w:ascii="Arial" w:eastAsia="Arial" w:hAnsi="Arial" w:cs="Arial"/>
          <w:spacing w:val="1"/>
          <w:sz w:val="22"/>
          <w:szCs w:val="22"/>
        </w:rPr>
        <w:t>,</w:t>
      </w:r>
      <w:r>
        <w:rPr>
          <w:rFonts w:ascii="Arial" w:eastAsia="Arial" w:hAnsi="Arial" w:cs="Arial"/>
          <w:sz w:val="22"/>
          <w:szCs w:val="22"/>
        </w:rPr>
        <w:t>4</w:t>
      </w:r>
      <w:r>
        <w:rPr>
          <w:rFonts w:ascii="Arial" w:eastAsia="Arial" w:hAnsi="Arial" w:cs="Arial"/>
          <w:spacing w:val="-1"/>
          <w:sz w:val="22"/>
          <w:szCs w:val="22"/>
        </w:rPr>
        <w:t>1</w:t>
      </w:r>
      <w:r>
        <w:rPr>
          <w:rFonts w:ascii="Arial" w:eastAsia="Arial" w:hAnsi="Arial" w:cs="Arial"/>
          <w:sz w:val="22"/>
          <w:szCs w:val="22"/>
        </w:rPr>
        <w:t>7,13</w:t>
      </w:r>
      <w:r>
        <w:rPr>
          <w:rFonts w:ascii="Arial" w:eastAsia="Arial" w:hAnsi="Arial" w:cs="Arial"/>
          <w:spacing w:val="-3"/>
          <w:sz w:val="22"/>
          <w:szCs w:val="22"/>
        </w:rPr>
        <w:t>0</w:t>
      </w:r>
      <w:r>
        <w:rPr>
          <w:rFonts w:ascii="Arial" w:eastAsia="Arial" w:hAnsi="Arial" w:cs="Arial"/>
          <w:spacing w:val="1"/>
          <w:sz w:val="22"/>
          <w:szCs w:val="22"/>
        </w:rPr>
        <w:t>,</w:t>
      </w:r>
      <w:r>
        <w:rPr>
          <w:rFonts w:ascii="Arial" w:eastAsia="Arial" w:hAnsi="Arial" w:cs="Arial"/>
          <w:sz w:val="22"/>
          <w:szCs w:val="22"/>
        </w:rPr>
        <w:t>3</w:t>
      </w:r>
      <w:r>
        <w:rPr>
          <w:rFonts w:ascii="Arial" w:eastAsia="Arial" w:hAnsi="Arial" w:cs="Arial"/>
          <w:spacing w:val="-1"/>
          <w:sz w:val="22"/>
          <w:szCs w:val="22"/>
        </w:rPr>
        <w:t>7</w:t>
      </w:r>
      <w:r>
        <w:rPr>
          <w:rFonts w:ascii="Arial" w:eastAsia="Arial" w:hAnsi="Arial" w:cs="Arial"/>
          <w:sz w:val="22"/>
          <w:szCs w:val="22"/>
        </w:rPr>
        <w:t>2,2</w:t>
      </w:r>
      <w:r>
        <w:rPr>
          <w:rFonts w:ascii="Arial" w:eastAsia="Arial" w:hAnsi="Arial" w:cs="Arial"/>
          <w:spacing w:val="-2"/>
          <w:sz w:val="22"/>
          <w:szCs w:val="22"/>
        </w:rPr>
        <w:t>2</w:t>
      </w:r>
      <w:r>
        <w:rPr>
          <w:rFonts w:ascii="Arial" w:eastAsia="Arial" w:hAnsi="Arial" w:cs="Arial"/>
          <w:sz w:val="22"/>
          <w:szCs w:val="22"/>
        </w:rPr>
        <w:t>7.</w:t>
      </w:r>
    </w:p>
    <w:p w:rsidR="00691543" w:rsidRDefault="007B1AFE">
      <w:pPr>
        <w:spacing w:before="3"/>
        <w:ind w:left="1046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pacing w:val="2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h</w:t>
      </w:r>
      <w:r>
        <w:rPr>
          <w:rFonts w:ascii="Arial" w:eastAsia="Arial" w:hAnsi="Arial" w:cs="Arial"/>
          <w:spacing w:val="-3"/>
          <w:sz w:val="22"/>
          <w:szCs w:val="22"/>
        </w:rPr>
        <w:t>e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pacing w:val="-3"/>
          <w:sz w:val="22"/>
          <w:szCs w:val="22"/>
        </w:rPr>
        <w:t>e</w:t>
      </w:r>
      <w:r>
        <w:rPr>
          <w:rFonts w:ascii="Arial" w:eastAsia="Arial" w:hAnsi="Arial" w:cs="Arial"/>
          <w:spacing w:val="3"/>
          <w:sz w:val="22"/>
          <w:szCs w:val="22"/>
        </w:rPr>
        <w:t>f</w:t>
      </w:r>
      <w:r>
        <w:rPr>
          <w:rFonts w:ascii="Arial" w:eastAsia="Arial" w:hAnsi="Arial" w:cs="Arial"/>
          <w:spacing w:val="-3"/>
          <w:sz w:val="22"/>
          <w:szCs w:val="22"/>
        </w:rPr>
        <w:t>o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e,</w:t>
      </w:r>
    </w:p>
    <w:p w:rsidR="00691543" w:rsidRDefault="007B1AFE">
      <w:pPr>
        <w:spacing w:before="37" w:line="276" w:lineRule="auto"/>
        <w:ind w:left="1905" w:right="4762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pacing w:val="-3"/>
          <w:sz w:val="22"/>
          <w:szCs w:val="22"/>
        </w:rPr>
        <w:t>h</w:t>
      </w:r>
      <w:r>
        <w:rPr>
          <w:rFonts w:ascii="Arial" w:eastAsia="Arial" w:hAnsi="Arial" w:cs="Arial"/>
          <w:spacing w:val="1"/>
          <w:sz w:val="22"/>
          <w:szCs w:val="22"/>
        </w:rPr>
        <w:t>(</w:t>
      </w:r>
      <w:r>
        <w:rPr>
          <w:rFonts w:ascii="Arial" w:eastAsia="Arial" w:hAnsi="Arial" w:cs="Arial"/>
          <w:sz w:val="22"/>
          <w:szCs w:val="22"/>
        </w:rPr>
        <w:t>7</w:t>
      </w:r>
      <w:r>
        <w:rPr>
          <w:rFonts w:ascii="Arial" w:eastAsia="Arial" w:hAnsi="Arial" w:cs="Arial"/>
          <w:spacing w:val="-1"/>
          <w:sz w:val="22"/>
          <w:szCs w:val="22"/>
        </w:rPr>
        <w:t>5</w:t>
      </w:r>
      <w:r>
        <w:rPr>
          <w:rFonts w:ascii="Arial" w:eastAsia="Arial" w:hAnsi="Arial" w:cs="Arial"/>
          <w:sz w:val="22"/>
          <w:szCs w:val="22"/>
        </w:rPr>
        <w:t>)</w:t>
      </w:r>
      <w:r>
        <w:rPr>
          <w:rFonts w:ascii="Arial" w:eastAsia="Arial" w:hAnsi="Arial" w:cs="Arial"/>
          <w:spacing w:val="60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=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75</w:t>
      </w:r>
      <w:r>
        <w:rPr>
          <w:rFonts w:ascii="Arial" w:eastAsia="Arial" w:hAnsi="Arial" w:cs="Arial"/>
          <w:spacing w:val="-4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m</w:t>
      </w:r>
      <w:r>
        <w:rPr>
          <w:rFonts w:ascii="Arial" w:eastAsia="Arial" w:hAnsi="Arial" w:cs="Arial"/>
          <w:sz w:val="22"/>
          <w:szCs w:val="22"/>
        </w:rPr>
        <w:t>od</w:t>
      </w:r>
      <w:r>
        <w:rPr>
          <w:rFonts w:ascii="Arial" w:eastAsia="Arial" w:hAnsi="Arial" w:cs="Arial"/>
          <w:spacing w:val="6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10</w:t>
      </w:r>
      <w:r>
        <w:rPr>
          <w:rFonts w:ascii="Arial" w:eastAsia="Arial" w:hAnsi="Arial" w:cs="Arial"/>
          <w:spacing w:val="58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 xml:space="preserve">= 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 xml:space="preserve">5 </w:t>
      </w:r>
      <w:r>
        <w:rPr>
          <w:rFonts w:ascii="Arial" w:eastAsia="Arial" w:hAnsi="Arial" w:cs="Arial"/>
          <w:spacing w:val="-3"/>
          <w:sz w:val="22"/>
          <w:szCs w:val="22"/>
        </w:rPr>
        <w:t>h</w:t>
      </w:r>
      <w:r>
        <w:rPr>
          <w:rFonts w:ascii="Arial" w:eastAsia="Arial" w:hAnsi="Arial" w:cs="Arial"/>
          <w:spacing w:val="1"/>
          <w:sz w:val="22"/>
          <w:szCs w:val="22"/>
        </w:rPr>
        <w:t>(</w:t>
      </w:r>
      <w:r>
        <w:rPr>
          <w:rFonts w:ascii="Arial" w:eastAsia="Arial" w:hAnsi="Arial" w:cs="Arial"/>
          <w:sz w:val="22"/>
          <w:szCs w:val="22"/>
        </w:rPr>
        <w:t>6</w:t>
      </w:r>
      <w:r>
        <w:rPr>
          <w:rFonts w:ascii="Arial" w:eastAsia="Arial" w:hAnsi="Arial" w:cs="Arial"/>
          <w:spacing w:val="-1"/>
          <w:sz w:val="22"/>
          <w:szCs w:val="22"/>
        </w:rPr>
        <w:t>6</w:t>
      </w:r>
      <w:r>
        <w:rPr>
          <w:rFonts w:ascii="Arial" w:eastAsia="Arial" w:hAnsi="Arial" w:cs="Arial"/>
          <w:sz w:val="22"/>
          <w:szCs w:val="22"/>
        </w:rPr>
        <w:t>)</w:t>
      </w:r>
      <w:r>
        <w:rPr>
          <w:rFonts w:ascii="Arial" w:eastAsia="Arial" w:hAnsi="Arial" w:cs="Arial"/>
          <w:spacing w:val="60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=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66</w:t>
      </w:r>
      <w:r>
        <w:rPr>
          <w:rFonts w:ascii="Arial" w:eastAsia="Arial" w:hAnsi="Arial" w:cs="Arial"/>
          <w:spacing w:val="-4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m</w:t>
      </w:r>
      <w:r>
        <w:rPr>
          <w:rFonts w:ascii="Arial" w:eastAsia="Arial" w:hAnsi="Arial" w:cs="Arial"/>
          <w:sz w:val="22"/>
          <w:szCs w:val="22"/>
        </w:rPr>
        <w:t>od</w:t>
      </w:r>
      <w:r>
        <w:rPr>
          <w:rFonts w:ascii="Arial" w:eastAsia="Arial" w:hAnsi="Arial" w:cs="Arial"/>
          <w:spacing w:val="6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10</w:t>
      </w:r>
      <w:r>
        <w:rPr>
          <w:rFonts w:ascii="Arial" w:eastAsia="Arial" w:hAnsi="Arial" w:cs="Arial"/>
          <w:spacing w:val="58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 xml:space="preserve">= 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 xml:space="preserve">6 </w:t>
      </w:r>
      <w:r>
        <w:rPr>
          <w:rFonts w:ascii="Arial" w:eastAsia="Arial" w:hAnsi="Arial" w:cs="Arial"/>
          <w:spacing w:val="-3"/>
          <w:sz w:val="22"/>
          <w:szCs w:val="22"/>
        </w:rPr>
        <w:t>h</w:t>
      </w:r>
      <w:r>
        <w:rPr>
          <w:rFonts w:ascii="Arial" w:eastAsia="Arial" w:hAnsi="Arial" w:cs="Arial"/>
          <w:spacing w:val="1"/>
          <w:sz w:val="22"/>
          <w:szCs w:val="22"/>
        </w:rPr>
        <w:t>(</w:t>
      </w:r>
      <w:r>
        <w:rPr>
          <w:rFonts w:ascii="Arial" w:eastAsia="Arial" w:hAnsi="Arial" w:cs="Arial"/>
          <w:sz w:val="22"/>
          <w:szCs w:val="22"/>
        </w:rPr>
        <w:t>4</w:t>
      </w:r>
      <w:r>
        <w:rPr>
          <w:rFonts w:ascii="Arial" w:eastAsia="Arial" w:hAnsi="Arial" w:cs="Arial"/>
          <w:spacing w:val="-1"/>
          <w:sz w:val="22"/>
          <w:szCs w:val="22"/>
        </w:rPr>
        <w:t>2</w:t>
      </w:r>
      <w:r>
        <w:rPr>
          <w:rFonts w:ascii="Arial" w:eastAsia="Arial" w:hAnsi="Arial" w:cs="Arial"/>
          <w:sz w:val="22"/>
          <w:szCs w:val="22"/>
        </w:rPr>
        <w:t>)</w:t>
      </w:r>
      <w:r>
        <w:rPr>
          <w:rFonts w:ascii="Arial" w:eastAsia="Arial" w:hAnsi="Arial" w:cs="Arial"/>
          <w:spacing w:val="60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=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42</w:t>
      </w:r>
      <w:r>
        <w:rPr>
          <w:rFonts w:ascii="Arial" w:eastAsia="Arial" w:hAnsi="Arial" w:cs="Arial"/>
          <w:spacing w:val="-4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m</w:t>
      </w:r>
      <w:r>
        <w:rPr>
          <w:rFonts w:ascii="Arial" w:eastAsia="Arial" w:hAnsi="Arial" w:cs="Arial"/>
          <w:sz w:val="22"/>
          <w:szCs w:val="22"/>
        </w:rPr>
        <w:t>od</w:t>
      </w:r>
      <w:r>
        <w:rPr>
          <w:rFonts w:ascii="Arial" w:eastAsia="Arial" w:hAnsi="Arial" w:cs="Arial"/>
          <w:spacing w:val="6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10</w:t>
      </w:r>
      <w:r>
        <w:rPr>
          <w:rFonts w:ascii="Arial" w:eastAsia="Arial" w:hAnsi="Arial" w:cs="Arial"/>
          <w:spacing w:val="58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 xml:space="preserve">= 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 xml:space="preserve">2 </w:t>
      </w:r>
      <w:r>
        <w:rPr>
          <w:rFonts w:ascii="Arial" w:eastAsia="Arial" w:hAnsi="Arial" w:cs="Arial"/>
          <w:spacing w:val="-3"/>
          <w:sz w:val="22"/>
          <w:szCs w:val="22"/>
        </w:rPr>
        <w:t>h</w:t>
      </w:r>
      <w:r>
        <w:rPr>
          <w:rFonts w:ascii="Arial" w:eastAsia="Arial" w:hAnsi="Arial" w:cs="Arial"/>
          <w:spacing w:val="1"/>
          <w:sz w:val="22"/>
          <w:szCs w:val="22"/>
        </w:rPr>
        <w:t>(</w:t>
      </w:r>
      <w:r>
        <w:rPr>
          <w:rFonts w:ascii="Arial" w:eastAsia="Arial" w:hAnsi="Arial" w:cs="Arial"/>
          <w:sz w:val="22"/>
          <w:szCs w:val="22"/>
        </w:rPr>
        <w:t>1</w:t>
      </w:r>
      <w:r>
        <w:rPr>
          <w:rFonts w:ascii="Arial" w:eastAsia="Arial" w:hAnsi="Arial" w:cs="Arial"/>
          <w:spacing w:val="-1"/>
          <w:sz w:val="22"/>
          <w:szCs w:val="22"/>
        </w:rPr>
        <w:t>9</w:t>
      </w:r>
      <w:r>
        <w:rPr>
          <w:rFonts w:ascii="Arial" w:eastAsia="Arial" w:hAnsi="Arial" w:cs="Arial"/>
          <w:sz w:val="22"/>
          <w:szCs w:val="22"/>
        </w:rPr>
        <w:t>2)</w:t>
      </w:r>
      <w:r>
        <w:rPr>
          <w:rFonts w:ascii="Arial" w:eastAsia="Arial" w:hAnsi="Arial" w:cs="Arial"/>
          <w:spacing w:val="59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=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pacing w:val="-3"/>
          <w:sz w:val="22"/>
          <w:szCs w:val="22"/>
        </w:rPr>
        <w:t>1</w:t>
      </w:r>
      <w:r>
        <w:rPr>
          <w:rFonts w:ascii="Arial" w:eastAsia="Arial" w:hAnsi="Arial" w:cs="Arial"/>
          <w:sz w:val="22"/>
          <w:szCs w:val="22"/>
        </w:rPr>
        <w:t>92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m</w:t>
      </w:r>
      <w:r>
        <w:rPr>
          <w:rFonts w:ascii="Arial" w:eastAsia="Arial" w:hAnsi="Arial" w:cs="Arial"/>
          <w:sz w:val="22"/>
          <w:szCs w:val="22"/>
        </w:rPr>
        <w:t xml:space="preserve">od 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10</w:t>
      </w:r>
      <w:r>
        <w:rPr>
          <w:rFonts w:ascii="Arial" w:eastAsia="Arial" w:hAnsi="Arial" w:cs="Arial"/>
          <w:spacing w:val="58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 xml:space="preserve">= 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 xml:space="preserve">2 </w:t>
      </w:r>
      <w:r>
        <w:rPr>
          <w:rFonts w:ascii="Arial" w:eastAsia="Arial" w:hAnsi="Arial" w:cs="Arial"/>
          <w:spacing w:val="-3"/>
          <w:sz w:val="22"/>
          <w:szCs w:val="22"/>
        </w:rPr>
        <w:t>h</w:t>
      </w:r>
      <w:r>
        <w:rPr>
          <w:rFonts w:ascii="Arial" w:eastAsia="Arial" w:hAnsi="Arial" w:cs="Arial"/>
          <w:spacing w:val="1"/>
          <w:sz w:val="22"/>
          <w:szCs w:val="22"/>
        </w:rPr>
        <w:t>(</w:t>
      </w:r>
      <w:r>
        <w:rPr>
          <w:rFonts w:ascii="Arial" w:eastAsia="Arial" w:hAnsi="Arial" w:cs="Arial"/>
          <w:sz w:val="22"/>
          <w:szCs w:val="22"/>
        </w:rPr>
        <w:t>9</w:t>
      </w:r>
      <w:r>
        <w:rPr>
          <w:rFonts w:ascii="Arial" w:eastAsia="Arial" w:hAnsi="Arial" w:cs="Arial"/>
          <w:spacing w:val="-1"/>
          <w:sz w:val="22"/>
          <w:szCs w:val="22"/>
        </w:rPr>
        <w:t>1</w:t>
      </w:r>
      <w:r>
        <w:rPr>
          <w:rFonts w:ascii="Arial" w:eastAsia="Arial" w:hAnsi="Arial" w:cs="Arial"/>
          <w:sz w:val="22"/>
          <w:szCs w:val="22"/>
        </w:rPr>
        <w:t>)</w:t>
      </w:r>
      <w:r>
        <w:rPr>
          <w:rFonts w:ascii="Arial" w:eastAsia="Arial" w:hAnsi="Arial" w:cs="Arial"/>
          <w:spacing w:val="60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=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91</w:t>
      </w:r>
      <w:r>
        <w:rPr>
          <w:rFonts w:ascii="Arial" w:eastAsia="Arial" w:hAnsi="Arial" w:cs="Arial"/>
          <w:spacing w:val="-4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m</w:t>
      </w:r>
      <w:r>
        <w:rPr>
          <w:rFonts w:ascii="Arial" w:eastAsia="Arial" w:hAnsi="Arial" w:cs="Arial"/>
          <w:sz w:val="22"/>
          <w:szCs w:val="22"/>
        </w:rPr>
        <w:t>od</w:t>
      </w:r>
      <w:r>
        <w:rPr>
          <w:rFonts w:ascii="Arial" w:eastAsia="Arial" w:hAnsi="Arial" w:cs="Arial"/>
          <w:spacing w:val="6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10</w:t>
      </w:r>
      <w:r>
        <w:rPr>
          <w:rFonts w:ascii="Arial" w:eastAsia="Arial" w:hAnsi="Arial" w:cs="Arial"/>
          <w:spacing w:val="58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 xml:space="preserve">= 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1</w:t>
      </w:r>
    </w:p>
    <w:p w:rsidR="00691543" w:rsidRDefault="007B1AFE">
      <w:pPr>
        <w:ind w:left="2815"/>
        <w:rPr>
          <w:rFonts w:ascii="Arial" w:eastAsia="Arial" w:hAnsi="Arial" w:cs="Arial"/>
          <w:sz w:val="22"/>
          <w:szCs w:val="22"/>
        </w:rPr>
        <w:sectPr w:rsidR="00691543">
          <w:type w:val="continuous"/>
          <w:pgSz w:w="11920" w:h="16840"/>
          <w:pgMar w:top="920" w:right="1260" w:bottom="280" w:left="1280" w:header="720" w:footer="720" w:gutter="0"/>
          <w:cols w:space="720"/>
        </w:sectPr>
      </w:pPr>
      <w:r>
        <w:rPr>
          <w:rFonts w:ascii="Arial" w:eastAsia="Arial" w:hAnsi="Arial" w:cs="Arial"/>
          <w:sz w:val="22"/>
          <w:szCs w:val="22"/>
        </w:rPr>
        <w:t>-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- - -</w:t>
      </w:r>
    </w:p>
    <w:p w:rsidR="00691543" w:rsidRDefault="007B1AFE">
      <w:pPr>
        <w:spacing w:before="81"/>
        <w:ind w:left="2815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lastRenderedPageBreak/>
        <w:t>-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- - -</w:t>
      </w:r>
    </w:p>
    <w:p w:rsidR="00691543" w:rsidRDefault="007B1AFE">
      <w:pPr>
        <w:spacing w:before="37"/>
        <w:ind w:left="1848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pacing w:val="-3"/>
          <w:sz w:val="22"/>
          <w:szCs w:val="22"/>
        </w:rPr>
        <w:t>h</w:t>
      </w:r>
      <w:r>
        <w:rPr>
          <w:rFonts w:ascii="Arial" w:eastAsia="Arial" w:hAnsi="Arial" w:cs="Arial"/>
          <w:spacing w:val="1"/>
          <w:sz w:val="22"/>
          <w:szCs w:val="22"/>
        </w:rPr>
        <w:t>(</w:t>
      </w:r>
      <w:r>
        <w:rPr>
          <w:rFonts w:ascii="Arial" w:eastAsia="Arial" w:hAnsi="Arial" w:cs="Arial"/>
          <w:sz w:val="22"/>
          <w:szCs w:val="22"/>
        </w:rPr>
        <w:t>227)</w:t>
      </w:r>
      <w:r>
        <w:rPr>
          <w:rFonts w:ascii="Arial" w:eastAsia="Arial" w:hAnsi="Arial" w:cs="Arial"/>
          <w:spacing w:val="60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=</w:t>
      </w:r>
      <w:r>
        <w:rPr>
          <w:rFonts w:ascii="Arial" w:eastAsia="Arial" w:hAnsi="Arial" w:cs="Arial"/>
          <w:spacing w:val="3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227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m</w:t>
      </w:r>
      <w:r>
        <w:rPr>
          <w:rFonts w:ascii="Arial" w:eastAsia="Arial" w:hAnsi="Arial" w:cs="Arial"/>
          <w:sz w:val="22"/>
          <w:szCs w:val="22"/>
        </w:rPr>
        <w:t>od</w:t>
      </w:r>
      <w:r>
        <w:rPr>
          <w:rFonts w:ascii="Arial" w:eastAsia="Arial" w:hAnsi="Arial" w:cs="Arial"/>
          <w:spacing w:val="61"/>
          <w:sz w:val="22"/>
          <w:szCs w:val="22"/>
        </w:rPr>
        <w:t xml:space="preserve"> </w:t>
      </w:r>
      <w:r>
        <w:rPr>
          <w:rFonts w:ascii="Arial" w:eastAsia="Arial" w:hAnsi="Arial" w:cs="Arial"/>
          <w:spacing w:val="-3"/>
          <w:sz w:val="22"/>
          <w:szCs w:val="22"/>
        </w:rPr>
        <w:t>1</w:t>
      </w:r>
      <w:r>
        <w:rPr>
          <w:rFonts w:ascii="Arial" w:eastAsia="Arial" w:hAnsi="Arial" w:cs="Arial"/>
          <w:sz w:val="22"/>
          <w:szCs w:val="22"/>
        </w:rPr>
        <w:t>0</w:t>
      </w:r>
      <w:r>
        <w:rPr>
          <w:rFonts w:ascii="Arial" w:eastAsia="Arial" w:hAnsi="Arial" w:cs="Arial"/>
          <w:spacing w:val="59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 xml:space="preserve">= 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7</w:t>
      </w:r>
    </w:p>
    <w:p w:rsidR="00691543" w:rsidRDefault="007B1AFE">
      <w:pPr>
        <w:spacing w:before="38"/>
        <w:ind w:left="1046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pacing w:val="2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he</w:t>
      </w:r>
      <w:r>
        <w:rPr>
          <w:rFonts w:ascii="Arial" w:eastAsia="Arial" w:hAnsi="Arial" w:cs="Arial"/>
          <w:spacing w:val="-4"/>
          <w:sz w:val="22"/>
          <w:szCs w:val="22"/>
        </w:rPr>
        <w:t xml:space="preserve"> </w:t>
      </w:r>
      <w:r>
        <w:rPr>
          <w:rFonts w:ascii="Arial" w:eastAsia="Arial" w:hAnsi="Arial" w:cs="Arial"/>
          <w:spacing w:val="3"/>
          <w:sz w:val="22"/>
          <w:szCs w:val="22"/>
        </w:rPr>
        <w:t>f</w:t>
      </w:r>
      <w:r>
        <w:rPr>
          <w:rFonts w:ascii="Arial" w:eastAsia="Arial" w:hAnsi="Arial" w:cs="Arial"/>
          <w:spacing w:val="-3"/>
          <w:sz w:val="22"/>
          <w:szCs w:val="22"/>
        </w:rPr>
        <w:t>i</w:t>
      </w:r>
      <w:r>
        <w:rPr>
          <w:rFonts w:ascii="Arial" w:eastAsia="Arial" w:hAnsi="Arial" w:cs="Arial"/>
          <w:spacing w:val="2"/>
          <w:sz w:val="22"/>
          <w:szCs w:val="22"/>
        </w:rPr>
        <w:t>g</w:t>
      </w:r>
      <w:r>
        <w:rPr>
          <w:rFonts w:ascii="Arial" w:eastAsia="Arial" w:hAnsi="Arial" w:cs="Arial"/>
          <w:sz w:val="22"/>
          <w:szCs w:val="22"/>
        </w:rPr>
        <w:t>ure</w:t>
      </w:r>
      <w:r>
        <w:rPr>
          <w:rFonts w:ascii="Arial" w:eastAsia="Arial" w:hAnsi="Arial" w:cs="Arial"/>
          <w:spacing w:val="-3"/>
          <w:sz w:val="22"/>
          <w:szCs w:val="22"/>
        </w:rPr>
        <w:t xml:space="preserve"> </w:t>
      </w:r>
      <w:r>
        <w:rPr>
          <w:rFonts w:ascii="Arial" w:eastAsia="Arial" w:hAnsi="Arial" w:cs="Arial"/>
          <w:spacing w:val="2"/>
          <w:sz w:val="22"/>
          <w:szCs w:val="22"/>
        </w:rPr>
        <w:t>g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pacing w:val="-2"/>
          <w:sz w:val="22"/>
          <w:szCs w:val="22"/>
        </w:rPr>
        <w:t>v</w:t>
      </w:r>
      <w:r>
        <w:rPr>
          <w:rFonts w:ascii="Arial" w:eastAsia="Arial" w:hAnsi="Arial" w:cs="Arial"/>
          <w:sz w:val="22"/>
          <w:szCs w:val="22"/>
        </w:rPr>
        <w:t>en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b</w:t>
      </w:r>
      <w:r>
        <w:rPr>
          <w:rFonts w:ascii="Arial" w:eastAsia="Arial" w:hAnsi="Arial" w:cs="Arial"/>
          <w:spacing w:val="-1"/>
          <w:sz w:val="22"/>
          <w:szCs w:val="22"/>
        </w:rPr>
        <w:t>el</w:t>
      </w:r>
      <w:r>
        <w:rPr>
          <w:rFonts w:ascii="Arial" w:eastAsia="Arial" w:hAnsi="Arial" w:cs="Arial"/>
          <w:sz w:val="22"/>
          <w:szCs w:val="22"/>
        </w:rPr>
        <w:t>ow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pacing w:val="2"/>
          <w:sz w:val="22"/>
          <w:szCs w:val="22"/>
        </w:rPr>
        <w:t>s</w:t>
      </w:r>
      <w:r>
        <w:rPr>
          <w:rFonts w:ascii="Arial" w:eastAsia="Arial" w:hAnsi="Arial" w:cs="Arial"/>
          <w:sz w:val="22"/>
          <w:szCs w:val="22"/>
        </w:rPr>
        <w:t>h</w:t>
      </w:r>
      <w:r>
        <w:rPr>
          <w:rFonts w:ascii="Arial" w:eastAsia="Arial" w:hAnsi="Arial" w:cs="Arial"/>
          <w:spacing w:val="-1"/>
          <w:sz w:val="22"/>
          <w:szCs w:val="22"/>
        </w:rPr>
        <w:t>o</w:t>
      </w:r>
      <w:r>
        <w:rPr>
          <w:rFonts w:ascii="Arial" w:eastAsia="Arial" w:hAnsi="Arial" w:cs="Arial"/>
          <w:spacing w:val="-3"/>
          <w:sz w:val="22"/>
          <w:szCs w:val="22"/>
        </w:rPr>
        <w:t>w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1"/>
          <w:sz w:val="22"/>
          <w:szCs w:val="22"/>
        </w:rPr>
        <w:t xml:space="preserve"> t</w:t>
      </w:r>
      <w:r>
        <w:rPr>
          <w:rFonts w:ascii="Arial" w:eastAsia="Arial" w:hAnsi="Arial" w:cs="Arial"/>
          <w:sz w:val="22"/>
          <w:szCs w:val="22"/>
        </w:rPr>
        <w:t>he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h</w:t>
      </w:r>
      <w:r>
        <w:rPr>
          <w:rFonts w:ascii="Arial" w:eastAsia="Arial" w:hAnsi="Arial" w:cs="Arial"/>
          <w:spacing w:val="-1"/>
          <w:sz w:val="22"/>
          <w:szCs w:val="22"/>
        </w:rPr>
        <w:t>a</w:t>
      </w:r>
      <w:r>
        <w:rPr>
          <w:rFonts w:ascii="Arial" w:eastAsia="Arial" w:hAnsi="Arial" w:cs="Arial"/>
          <w:sz w:val="22"/>
          <w:szCs w:val="22"/>
        </w:rPr>
        <w:t>sh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1"/>
          <w:sz w:val="22"/>
          <w:szCs w:val="22"/>
        </w:rPr>
        <w:t>bl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f</w:t>
      </w:r>
      <w:r>
        <w:rPr>
          <w:rFonts w:ascii="Arial" w:eastAsia="Arial" w:hAnsi="Arial" w:cs="Arial"/>
          <w:sz w:val="22"/>
          <w:szCs w:val="22"/>
        </w:rPr>
        <w:t>or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t</w:t>
      </w:r>
      <w:r>
        <w:rPr>
          <w:rFonts w:ascii="Arial" w:eastAsia="Arial" w:hAnsi="Arial" w:cs="Arial"/>
          <w:sz w:val="22"/>
          <w:szCs w:val="22"/>
        </w:rPr>
        <w:t>he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pacing w:val="2"/>
          <w:sz w:val="22"/>
          <w:szCs w:val="22"/>
        </w:rPr>
        <w:t>g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pacing w:val="-2"/>
          <w:sz w:val="22"/>
          <w:szCs w:val="22"/>
        </w:rPr>
        <w:t>v</w:t>
      </w:r>
      <w:r>
        <w:rPr>
          <w:rFonts w:ascii="Arial" w:eastAsia="Arial" w:hAnsi="Arial" w:cs="Arial"/>
          <w:sz w:val="22"/>
          <w:szCs w:val="22"/>
        </w:rPr>
        <w:t>en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pacing w:val="2"/>
          <w:sz w:val="22"/>
          <w:szCs w:val="22"/>
        </w:rPr>
        <w:t>k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3"/>
          <w:sz w:val="22"/>
          <w:szCs w:val="22"/>
        </w:rPr>
        <w:t>y</w:t>
      </w:r>
      <w:r>
        <w:rPr>
          <w:rFonts w:ascii="Arial" w:eastAsia="Arial" w:hAnsi="Arial" w:cs="Arial"/>
          <w:sz w:val="22"/>
          <w:szCs w:val="22"/>
        </w:rPr>
        <w:t>s.</w:t>
      </w:r>
    </w:p>
    <w:p w:rsidR="00691543" w:rsidRDefault="00FD138D">
      <w:pPr>
        <w:spacing w:before="37"/>
        <w:ind w:left="1046"/>
      </w:pPr>
      <w:r>
        <w:pict>
          <v:shape id="_x0000_i1038" type="#_x0000_t75" style="width:306.6pt;height:164.9pt">
            <v:imagedata r:id="rId72" o:title=""/>
          </v:shape>
        </w:pict>
      </w:r>
    </w:p>
    <w:p w:rsidR="00691543" w:rsidRDefault="00691543">
      <w:pPr>
        <w:spacing w:before="10" w:line="120" w:lineRule="exact"/>
        <w:rPr>
          <w:sz w:val="12"/>
          <w:szCs w:val="12"/>
        </w:rPr>
      </w:pPr>
    </w:p>
    <w:p w:rsidR="00691543" w:rsidRDefault="00691543">
      <w:pPr>
        <w:spacing w:line="200" w:lineRule="exact"/>
      </w:pPr>
    </w:p>
    <w:p w:rsidR="00691543" w:rsidRDefault="007B1AFE">
      <w:pPr>
        <w:ind w:left="160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b/>
          <w:sz w:val="22"/>
          <w:szCs w:val="22"/>
        </w:rPr>
        <w:t>5.3</w:t>
      </w:r>
      <w:r>
        <w:rPr>
          <w:rFonts w:ascii="Arial" w:eastAsia="Arial" w:hAnsi="Arial" w:cs="Arial"/>
          <w:b/>
          <w:spacing w:val="1"/>
          <w:sz w:val="22"/>
          <w:szCs w:val="22"/>
        </w:rPr>
        <w:t>.</w:t>
      </w:r>
      <w:r>
        <w:rPr>
          <w:rFonts w:ascii="Arial" w:eastAsia="Arial" w:hAnsi="Arial" w:cs="Arial"/>
          <w:b/>
          <w:spacing w:val="-3"/>
          <w:sz w:val="22"/>
          <w:szCs w:val="22"/>
        </w:rPr>
        <w:t>3</w:t>
      </w:r>
      <w:r>
        <w:rPr>
          <w:rFonts w:ascii="Arial" w:eastAsia="Arial" w:hAnsi="Arial" w:cs="Arial"/>
          <w:b/>
          <w:spacing w:val="1"/>
          <w:sz w:val="22"/>
          <w:szCs w:val="22"/>
        </w:rPr>
        <w:t>.</w:t>
      </w:r>
      <w:r>
        <w:rPr>
          <w:rFonts w:ascii="Arial" w:eastAsia="Arial" w:hAnsi="Arial" w:cs="Arial"/>
          <w:b/>
          <w:sz w:val="22"/>
          <w:szCs w:val="22"/>
        </w:rPr>
        <w:t>1</w:t>
      </w:r>
      <w:r>
        <w:rPr>
          <w:rFonts w:ascii="Arial" w:eastAsia="Arial" w:hAnsi="Arial" w:cs="Arial"/>
          <w:b/>
          <w:spacing w:val="61"/>
          <w:sz w:val="22"/>
          <w:szCs w:val="22"/>
        </w:rPr>
        <w:t xml:space="preserve"> </w:t>
      </w:r>
      <w:r>
        <w:rPr>
          <w:rFonts w:ascii="Arial" w:eastAsia="Arial" w:hAnsi="Arial" w:cs="Arial"/>
          <w:b/>
          <w:spacing w:val="1"/>
          <w:sz w:val="22"/>
          <w:szCs w:val="22"/>
        </w:rPr>
        <w:t>O</w:t>
      </w:r>
      <w:r>
        <w:rPr>
          <w:rFonts w:ascii="Arial" w:eastAsia="Arial" w:hAnsi="Arial" w:cs="Arial"/>
          <w:b/>
          <w:sz w:val="22"/>
          <w:szCs w:val="22"/>
        </w:rPr>
        <w:t>p</w:t>
      </w:r>
      <w:r>
        <w:rPr>
          <w:rFonts w:ascii="Arial" w:eastAsia="Arial" w:hAnsi="Arial" w:cs="Arial"/>
          <w:b/>
          <w:spacing w:val="-1"/>
          <w:sz w:val="22"/>
          <w:szCs w:val="22"/>
        </w:rPr>
        <w:t>e</w:t>
      </w:r>
      <w:r>
        <w:rPr>
          <w:rFonts w:ascii="Arial" w:eastAsia="Arial" w:hAnsi="Arial" w:cs="Arial"/>
          <w:b/>
          <w:sz w:val="22"/>
          <w:szCs w:val="22"/>
        </w:rPr>
        <w:t>n</w:t>
      </w:r>
      <w:r>
        <w:rPr>
          <w:rFonts w:ascii="Arial" w:eastAsia="Arial" w:hAnsi="Arial" w:cs="Arial"/>
          <w:b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b/>
          <w:sz w:val="22"/>
          <w:szCs w:val="22"/>
        </w:rPr>
        <w:t>a</w:t>
      </w:r>
      <w:r>
        <w:rPr>
          <w:rFonts w:ascii="Arial" w:eastAsia="Arial" w:hAnsi="Arial" w:cs="Arial"/>
          <w:b/>
          <w:spacing w:val="-1"/>
          <w:sz w:val="22"/>
          <w:szCs w:val="22"/>
        </w:rPr>
        <w:t>d</w:t>
      </w:r>
      <w:r>
        <w:rPr>
          <w:rFonts w:ascii="Arial" w:eastAsia="Arial" w:hAnsi="Arial" w:cs="Arial"/>
          <w:b/>
          <w:sz w:val="22"/>
          <w:szCs w:val="22"/>
        </w:rPr>
        <w:t>dre</w:t>
      </w:r>
      <w:r>
        <w:rPr>
          <w:rFonts w:ascii="Arial" w:eastAsia="Arial" w:hAnsi="Arial" w:cs="Arial"/>
          <w:b/>
          <w:spacing w:val="-1"/>
          <w:sz w:val="22"/>
          <w:szCs w:val="22"/>
        </w:rPr>
        <w:t>s</w:t>
      </w:r>
      <w:r>
        <w:rPr>
          <w:rFonts w:ascii="Arial" w:eastAsia="Arial" w:hAnsi="Arial" w:cs="Arial"/>
          <w:b/>
          <w:spacing w:val="-3"/>
          <w:sz w:val="22"/>
          <w:szCs w:val="22"/>
        </w:rPr>
        <w:t>s</w:t>
      </w:r>
      <w:r>
        <w:rPr>
          <w:rFonts w:ascii="Arial" w:eastAsia="Arial" w:hAnsi="Arial" w:cs="Arial"/>
          <w:b/>
          <w:spacing w:val="-1"/>
          <w:sz w:val="22"/>
          <w:szCs w:val="22"/>
        </w:rPr>
        <w:t>i</w:t>
      </w:r>
      <w:r>
        <w:rPr>
          <w:rFonts w:ascii="Arial" w:eastAsia="Arial" w:hAnsi="Arial" w:cs="Arial"/>
          <w:b/>
          <w:sz w:val="22"/>
          <w:szCs w:val="22"/>
        </w:rPr>
        <w:t>ng</w:t>
      </w:r>
    </w:p>
    <w:p w:rsidR="00691543" w:rsidRDefault="007B1AFE">
      <w:pPr>
        <w:spacing w:before="40" w:line="275" w:lineRule="auto"/>
        <w:ind w:left="160" w:right="144" w:firstLine="914"/>
        <w:jc w:val="both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pacing w:val="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n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h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3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co</w:t>
      </w:r>
      <w:r>
        <w:rPr>
          <w:rFonts w:ascii="Arial" w:eastAsia="Arial" w:hAnsi="Arial" w:cs="Arial"/>
          <w:spacing w:val="-1"/>
          <w:sz w:val="22"/>
          <w:szCs w:val="22"/>
        </w:rPr>
        <w:t>lli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on</w:t>
      </w:r>
      <w:r>
        <w:rPr>
          <w:rFonts w:ascii="Arial" w:eastAsia="Arial" w:hAnsi="Arial" w:cs="Arial"/>
          <w:spacing w:val="5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es</w:t>
      </w:r>
      <w:r>
        <w:rPr>
          <w:rFonts w:ascii="Arial" w:eastAsia="Arial" w:hAnsi="Arial" w:cs="Arial"/>
          <w:spacing w:val="-1"/>
          <w:sz w:val="22"/>
          <w:szCs w:val="22"/>
        </w:rPr>
        <w:t>ol</w:t>
      </w:r>
      <w:r>
        <w:rPr>
          <w:rFonts w:ascii="Arial" w:eastAsia="Arial" w:hAnsi="Arial" w:cs="Arial"/>
          <w:sz w:val="22"/>
          <w:szCs w:val="22"/>
        </w:rPr>
        <w:t>uti</w:t>
      </w:r>
      <w:r>
        <w:rPr>
          <w:rFonts w:ascii="Arial" w:eastAsia="Arial" w:hAnsi="Arial" w:cs="Arial"/>
          <w:spacing w:val="-1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>n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m</w:t>
      </w:r>
      <w:r>
        <w:rPr>
          <w:rFonts w:ascii="Arial" w:eastAsia="Arial" w:hAnsi="Arial" w:cs="Arial"/>
          <w:spacing w:val="-3"/>
          <w:sz w:val="22"/>
          <w:szCs w:val="22"/>
        </w:rPr>
        <w:t>e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h</w:t>
      </w:r>
      <w:r>
        <w:rPr>
          <w:rFonts w:ascii="Arial" w:eastAsia="Arial" w:hAnsi="Arial" w:cs="Arial"/>
          <w:spacing w:val="-1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>d,</w:t>
      </w:r>
      <w:r>
        <w:rPr>
          <w:rFonts w:ascii="Arial" w:eastAsia="Arial" w:hAnsi="Arial" w:cs="Arial"/>
          <w:spacing w:val="1"/>
          <w:sz w:val="22"/>
          <w:szCs w:val="22"/>
        </w:rPr>
        <w:t xml:space="preserve"> t</w:t>
      </w:r>
      <w:r>
        <w:rPr>
          <w:rFonts w:ascii="Arial" w:eastAsia="Arial" w:hAnsi="Arial" w:cs="Arial"/>
          <w:sz w:val="22"/>
          <w:szCs w:val="22"/>
        </w:rPr>
        <w:t>he key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pacing w:val="-2"/>
          <w:sz w:val="22"/>
          <w:szCs w:val="22"/>
        </w:rPr>
        <w:t>v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u</w:t>
      </w:r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3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h</w:t>
      </w:r>
      <w:r>
        <w:rPr>
          <w:rFonts w:ascii="Arial" w:eastAsia="Arial" w:hAnsi="Arial" w:cs="Arial"/>
          <w:spacing w:val="-1"/>
          <w:sz w:val="22"/>
          <w:szCs w:val="22"/>
        </w:rPr>
        <w:t>a</w:t>
      </w:r>
      <w:r>
        <w:rPr>
          <w:rFonts w:ascii="Arial" w:eastAsia="Arial" w:hAnsi="Arial" w:cs="Arial"/>
          <w:sz w:val="22"/>
          <w:szCs w:val="22"/>
        </w:rPr>
        <w:t>t</w:t>
      </w:r>
      <w:r>
        <w:rPr>
          <w:rFonts w:ascii="Arial" w:eastAsia="Arial" w:hAnsi="Arial" w:cs="Arial"/>
          <w:spacing w:val="4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h</w:t>
      </w:r>
      <w:r>
        <w:rPr>
          <w:rFonts w:ascii="Arial" w:eastAsia="Arial" w:hAnsi="Arial" w:cs="Arial"/>
          <w:spacing w:val="-1"/>
          <w:sz w:val="22"/>
          <w:szCs w:val="22"/>
        </w:rPr>
        <w:t>a</w:t>
      </w:r>
      <w:r>
        <w:rPr>
          <w:rFonts w:ascii="Arial" w:eastAsia="Arial" w:hAnsi="Arial" w:cs="Arial"/>
          <w:sz w:val="22"/>
          <w:szCs w:val="22"/>
        </w:rPr>
        <w:t>sh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 xml:space="preserve">o 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pacing w:val="-3"/>
          <w:sz w:val="22"/>
          <w:szCs w:val="22"/>
        </w:rPr>
        <w:t>h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same</w:t>
      </w:r>
      <w:r>
        <w:rPr>
          <w:rFonts w:ascii="Arial" w:eastAsia="Arial" w:hAnsi="Arial" w:cs="Arial"/>
          <w:spacing w:val="3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ot</w:t>
      </w:r>
      <w:r>
        <w:rPr>
          <w:rFonts w:ascii="Arial" w:eastAsia="Arial" w:hAnsi="Arial" w:cs="Arial"/>
          <w:spacing w:val="3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n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he h</w:t>
      </w:r>
      <w:r>
        <w:rPr>
          <w:rFonts w:ascii="Arial" w:eastAsia="Arial" w:hAnsi="Arial" w:cs="Arial"/>
          <w:spacing w:val="-1"/>
          <w:sz w:val="22"/>
          <w:szCs w:val="22"/>
        </w:rPr>
        <w:t>a</w:t>
      </w:r>
      <w:r>
        <w:rPr>
          <w:rFonts w:ascii="Arial" w:eastAsia="Arial" w:hAnsi="Arial" w:cs="Arial"/>
          <w:sz w:val="22"/>
          <w:szCs w:val="22"/>
        </w:rPr>
        <w:t xml:space="preserve">sh </w:t>
      </w:r>
      <w:r>
        <w:rPr>
          <w:rFonts w:ascii="Arial" w:eastAsia="Arial" w:hAnsi="Arial" w:cs="Arial"/>
          <w:spacing w:val="2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1"/>
          <w:sz w:val="22"/>
          <w:szCs w:val="22"/>
        </w:rPr>
        <w:t>bl</w:t>
      </w:r>
      <w:r>
        <w:rPr>
          <w:rFonts w:ascii="Arial" w:eastAsia="Arial" w:hAnsi="Arial" w:cs="Arial"/>
          <w:sz w:val="22"/>
          <w:szCs w:val="22"/>
        </w:rPr>
        <w:t xml:space="preserve">e </w:t>
      </w:r>
      <w:r>
        <w:rPr>
          <w:rFonts w:ascii="Arial" w:eastAsia="Arial" w:hAnsi="Arial" w:cs="Arial"/>
          <w:spacing w:val="-2"/>
          <w:sz w:val="22"/>
          <w:szCs w:val="22"/>
        </w:rPr>
        <w:t>a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p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aced in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he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n</w:t>
      </w:r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pacing w:val="-2"/>
          <w:sz w:val="22"/>
          <w:szCs w:val="22"/>
        </w:rPr>
        <w:t>x</w:t>
      </w:r>
      <w:r>
        <w:rPr>
          <w:rFonts w:ascii="Arial" w:eastAsia="Arial" w:hAnsi="Arial" w:cs="Arial"/>
          <w:sz w:val="22"/>
          <w:szCs w:val="22"/>
        </w:rPr>
        <w:t>t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3"/>
          <w:sz w:val="22"/>
          <w:szCs w:val="22"/>
        </w:rPr>
        <w:t>v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1"/>
          <w:sz w:val="22"/>
          <w:szCs w:val="22"/>
        </w:rPr>
        <w:t>il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1"/>
          <w:sz w:val="22"/>
          <w:szCs w:val="22"/>
        </w:rPr>
        <w:t>bl</w:t>
      </w:r>
      <w:r>
        <w:rPr>
          <w:rFonts w:ascii="Arial" w:eastAsia="Arial" w:hAnsi="Arial" w:cs="Arial"/>
          <w:sz w:val="22"/>
          <w:szCs w:val="22"/>
        </w:rPr>
        <w:t>e pos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on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 xml:space="preserve">n </w:t>
      </w:r>
      <w:r>
        <w:rPr>
          <w:rFonts w:ascii="Arial" w:eastAsia="Arial" w:hAnsi="Arial" w:cs="Arial"/>
          <w:spacing w:val="2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he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2"/>
          <w:sz w:val="22"/>
          <w:szCs w:val="22"/>
        </w:rPr>
        <w:t>r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3"/>
          <w:sz w:val="22"/>
          <w:szCs w:val="22"/>
        </w:rPr>
        <w:t>y</w:t>
      </w:r>
      <w:r>
        <w:rPr>
          <w:rFonts w:ascii="Arial" w:eastAsia="Arial" w:hAnsi="Arial" w:cs="Arial"/>
          <w:sz w:val="22"/>
          <w:szCs w:val="22"/>
        </w:rPr>
        <w:t xml:space="preserve">. </w:t>
      </w:r>
      <w:r>
        <w:rPr>
          <w:rFonts w:ascii="Arial" w:eastAsia="Arial" w:hAnsi="Arial" w:cs="Arial"/>
          <w:spacing w:val="2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he</w:t>
      </w:r>
      <w:r>
        <w:rPr>
          <w:rFonts w:ascii="Arial" w:eastAsia="Arial" w:hAnsi="Arial" w:cs="Arial"/>
          <w:spacing w:val="-4"/>
          <w:sz w:val="22"/>
          <w:szCs w:val="22"/>
        </w:rPr>
        <w:t xml:space="preserve"> </w:t>
      </w:r>
      <w:r>
        <w:rPr>
          <w:rFonts w:ascii="Arial" w:eastAsia="Arial" w:hAnsi="Arial" w:cs="Arial"/>
          <w:spacing w:val="2"/>
          <w:sz w:val="22"/>
          <w:szCs w:val="22"/>
        </w:rPr>
        <w:t>g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2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al pri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>c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pacing w:val="3"/>
          <w:sz w:val="22"/>
          <w:szCs w:val="22"/>
        </w:rPr>
        <w:t>p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is</w:t>
      </w:r>
    </w:p>
    <w:p w:rsidR="00691543" w:rsidRDefault="00691543">
      <w:pPr>
        <w:spacing w:before="11" w:line="280" w:lineRule="exact"/>
        <w:rPr>
          <w:sz w:val="28"/>
          <w:szCs w:val="28"/>
        </w:rPr>
      </w:pPr>
    </w:p>
    <w:p w:rsidR="00691543" w:rsidRDefault="007B1AFE">
      <w:pPr>
        <w:spacing w:line="276" w:lineRule="auto"/>
        <w:ind w:left="160" w:right="137" w:firstLine="914"/>
        <w:jc w:val="both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pacing w:val="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f</w:t>
      </w:r>
      <w:r>
        <w:rPr>
          <w:rFonts w:ascii="Arial" w:eastAsia="Arial" w:hAnsi="Arial" w:cs="Arial"/>
          <w:spacing w:val="4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he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h</w:t>
      </w:r>
      <w:r>
        <w:rPr>
          <w:rFonts w:ascii="Arial" w:eastAsia="Arial" w:hAnsi="Arial" w:cs="Arial"/>
          <w:spacing w:val="-1"/>
          <w:sz w:val="22"/>
          <w:szCs w:val="22"/>
        </w:rPr>
        <w:t>a</w:t>
      </w:r>
      <w:r>
        <w:rPr>
          <w:rFonts w:ascii="Arial" w:eastAsia="Arial" w:hAnsi="Arial" w:cs="Arial"/>
          <w:sz w:val="22"/>
          <w:szCs w:val="22"/>
        </w:rPr>
        <w:t>sh</w:t>
      </w:r>
      <w:r>
        <w:rPr>
          <w:rFonts w:ascii="Arial" w:eastAsia="Arial" w:hAnsi="Arial" w:cs="Arial"/>
          <w:spacing w:val="3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1"/>
          <w:sz w:val="22"/>
          <w:szCs w:val="22"/>
        </w:rPr>
        <w:t>b</w:t>
      </w:r>
      <w:r>
        <w:rPr>
          <w:rFonts w:ascii="Arial" w:eastAsia="Arial" w:hAnsi="Arial" w:cs="Arial"/>
          <w:spacing w:val="-3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3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ot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pacing w:val="3"/>
          <w:sz w:val="22"/>
          <w:szCs w:val="22"/>
        </w:rPr>
        <w:t>f</w:t>
      </w:r>
      <w:r>
        <w:rPr>
          <w:rFonts w:ascii="Arial" w:eastAsia="Arial" w:hAnsi="Arial" w:cs="Arial"/>
          <w:sz w:val="22"/>
          <w:szCs w:val="22"/>
        </w:rPr>
        <w:t>or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h</w:t>
      </w:r>
      <w:r>
        <w:rPr>
          <w:rFonts w:ascii="Arial" w:eastAsia="Arial" w:hAnsi="Arial" w:cs="Arial"/>
          <w:spacing w:val="-2"/>
          <w:sz w:val="22"/>
          <w:szCs w:val="22"/>
        </w:rPr>
        <w:t>(</w:t>
      </w:r>
      <w:r>
        <w:rPr>
          <w:rFonts w:ascii="Arial" w:eastAsia="Arial" w:hAnsi="Arial" w:cs="Arial"/>
          <w:sz w:val="22"/>
          <w:szCs w:val="22"/>
        </w:rPr>
        <w:t>k)</w:t>
      </w:r>
      <w:r>
        <w:rPr>
          <w:rFonts w:ascii="Arial" w:eastAsia="Arial" w:hAnsi="Arial" w:cs="Arial"/>
          <w:spacing w:val="4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3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1"/>
          <w:sz w:val="22"/>
          <w:szCs w:val="22"/>
        </w:rPr>
        <w:t>a</w:t>
      </w:r>
      <w:r>
        <w:rPr>
          <w:rFonts w:ascii="Arial" w:eastAsia="Arial" w:hAnsi="Arial" w:cs="Arial"/>
          <w:sz w:val="22"/>
          <w:szCs w:val="22"/>
        </w:rPr>
        <w:t>dy occ</w:t>
      </w:r>
      <w:r>
        <w:rPr>
          <w:rFonts w:ascii="Arial" w:eastAsia="Arial" w:hAnsi="Arial" w:cs="Arial"/>
          <w:spacing w:val="-1"/>
          <w:sz w:val="22"/>
          <w:szCs w:val="22"/>
        </w:rPr>
        <w:t>u</w:t>
      </w:r>
      <w:r>
        <w:rPr>
          <w:rFonts w:ascii="Arial" w:eastAsia="Arial" w:hAnsi="Arial" w:cs="Arial"/>
          <w:sz w:val="22"/>
          <w:szCs w:val="22"/>
        </w:rPr>
        <w:t>p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ed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by a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>other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pacing w:val="2"/>
          <w:sz w:val="22"/>
          <w:szCs w:val="22"/>
        </w:rPr>
        <w:t>k</w:t>
      </w:r>
      <w:r>
        <w:rPr>
          <w:rFonts w:ascii="Arial" w:eastAsia="Arial" w:hAnsi="Arial" w:cs="Arial"/>
          <w:sz w:val="22"/>
          <w:szCs w:val="22"/>
        </w:rPr>
        <w:t xml:space="preserve">ey </w:t>
      </w:r>
      <w:r>
        <w:rPr>
          <w:rFonts w:ascii="Arial" w:eastAsia="Arial" w:hAnsi="Arial" w:cs="Arial"/>
          <w:spacing w:val="-2"/>
          <w:sz w:val="22"/>
          <w:szCs w:val="22"/>
        </w:rPr>
        <w:t>v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u</w:t>
      </w:r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>,</w:t>
      </w:r>
      <w:r>
        <w:rPr>
          <w:rFonts w:ascii="Arial" w:eastAsia="Arial" w:hAnsi="Arial" w:cs="Arial"/>
          <w:spacing w:val="4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3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se</w:t>
      </w:r>
      <w:r>
        <w:rPr>
          <w:rFonts w:ascii="Arial" w:eastAsia="Arial" w:hAnsi="Arial" w:cs="Arial"/>
          <w:spacing w:val="2"/>
          <w:sz w:val="22"/>
          <w:szCs w:val="22"/>
        </w:rPr>
        <w:t>q</w:t>
      </w:r>
      <w:r>
        <w:rPr>
          <w:rFonts w:ascii="Arial" w:eastAsia="Arial" w:hAnsi="Arial" w:cs="Arial"/>
          <w:sz w:val="22"/>
          <w:szCs w:val="22"/>
        </w:rPr>
        <w:t>u</w:t>
      </w:r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>nce ca</w:t>
      </w:r>
      <w:r>
        <w:rPr>
          <w:rFonts w:ascii="Arial" w:eastAsia="Arial" w:hAnsi="Arial" w:cs="Arial"/>
          <w:spacing w:val="-1"/>
          <w:sz w:val="22"/>
          <w:szCs w:val="22"/>
        </w:rPr>
        <w:t>ll</w:t>
      </w:r>
      <w:r>
        <w:rPr>
          <w:rFonts w:ascii="Arial" w:eastAsia="Arial" w:hAnsi="Arial" w:cs="Arial"/>
          <w:sz w:val="22"/>
          <w:szCs w:val="22"/>
        </w:rPr>
        <w:t>ed</w:t>
      </w:r>
      <w:r>
        <w:rPr>
          <w:rFonts w:ascii="Arial" w:eastAsia="Arial" w:hAnsi="Arial" w:cs="Arial"/>
          <w:spacing w:val="5"/>
          <w:sz w:val="22"/>
          <w:szCs w:val="22"/>
        </w:rPr>
        <w:t xml:space="preserve"> </w:t>
      </w:r>
      <w:r>
        <w:rPr>
          <w:rFonts w:ascii="Arial" w:eastAsia="Arial" w:hAnsi="Arial" w:cs="Arial"/>
          <w:b/>
          <w:sz w:val="22"/>
          <w:szCs w:val="22"/>
        </w:rPr>
        <w:t>pro</w:t>
      </w:r>
      <w:r>
        <w:rPr>
          <w:rFonts w:ascii="Arial" w:eastAsia="Arial" w:hAnsi="Arial" w:cs="Arial"/>
          <w:b/>
          <w:spacing w:val="-1"/>
          <w:sz w:val="22"/>
          <w:szCs w:val="22"/>
        </w:rPr>
        <w:t>b</w:t>
      </w:r>
      <w:r>
        <w:rPr>
          <w:rFonts w:ascii="Arial" w:eastAsia="Arial" w:hAnsi="Arial" w:cs="Arial"/>
          <w:b/>
          <w:sz w:val="22"/>
          <w:szCs w:val="22"/>
        </w:rPr>
        <w:t>e</w:t>
      </w:r>
      <w:r>
        <w:rPr>
          <w:rFonts w:ascii="Arial" w:eastAsia="Arial" w:hAnsi="Arial" w:cs="Arial"/>
          <w:b/>
          <w:spacing w:val="5"/>
          <w:sz w:val="22"/>
          <w:szCs w:val="22"/>
        </w:rPr>
        <w:t xml:space="preserve"> </w:t>
      </w:r>
      <w:r>
        <w:rPr>
          <w:rFonts w:ascii="Arial" w:eastAsia="Arial" w:hAnsi="Arial" w:cs="Arial"/>
          <w:b/>
          <w:sz w:val="22"/>
          <w:szCs w:val="22"/>
        </w:rPr>
        <w:t>s</w:t>
      </w:r>
      <w:r>
        <w:rPr>
          <w:rFonts w:ascii="Arial" w:eastAsia="Arial" w:hAnsi="Arial" w:cs="Arial"/>
          <w:b/>
          <w:spacing w:val="-1"/>
          <w:sz w:val="22"/>
          <w:szCs w:val="22"/>
        </w:rPr>
        <w:t>e</w:t>
      </w:r>
      <w:r>
        <w:rPr>
          <w:rFonts w:ascii="Arial" w:eastAsia="Arial" w:hAnsi="Arial" w:cs="Arial"/>
          <w:b/>
          <w:sz w:val="22"/>
          <w:szCs w:val="22"/>
        </w:rPr>
        <w:t>q</w:t>
      </w:r>
      <w:r>
        <w:rPr>
          <w:rFonts w:ascii="Arial" w:eastAsia="Arial" w:hAnsi="Arial" w:cs="Arial"/>
          <w:b/>
          <w:spacing w:val="-1"/>
          <w:sz w:val="22"/>
          <w:szCs w:val="22"/>
        </w:rPr>
        <w:t>u</w:t>
      </w:r>
      <w:r>
        <w:rPr>
          <w:rFonts w:ascii="Arial" w:eastAsia="Arial" w:hAnsi="Arial" w:cs="Arial"/>
          <w:b/>
          <w:sz w:val="22"/>
          <w:szCs w:val="22"/>
        </w:rPr>
        <w:t>e</w:t>
      </w:r>
      <w:r>
        <w:rPr>
          <w:rFonts w:ascii="Arial" w:eastAsia="Arial" w:hAnsi="Arial" w:cs="Arial"/>
          <w:b/>
          <w:spacing w:val="-1"/>
          <w:sz w:val="22"/>
          <w:szCs w:val="22"/>
        </w:rPr>
        <w:t>n</w:t>
      </w:r>
      <w:r>
        <w:rPr>
          <w:rFonts w:ascii="Arial" w:eastAsia="Arial" w:hAnsi="Arial" w:cs="Arial"/>
          <w:b/>
          <w:sz w:val="22"/>
          <w:szCs w:val="22"/>
        </w:rPr>
        <w:t>ce</w:t>
      </w:r>
      <w:r>
        <w:rPr>
          <w:rFonts w:ascii="Arial" w:eastAsia="Arial" w:hAnsi="Arial" w:cs="Arial"/>
          <w:b/>
          <w:spacing w:val="6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5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compu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ed</w:t>
      </w:r>
      <w:r>
        <w:rPr>
          <w:rFonts w:ascii="Arial" w:eastAsia="Arial" w:hAnsi="Arial" w:cs="Arial"/>
          <w:spacing w:val="5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by</w:t>
      </w:r>
      <w:r>
        <w:rPr>
          <w:rFonts w:ascii="Arial" w:eastAsia="Arial" w:hAnsi="Arial" w:cs="Arial"/>
          <w:spacing w:val="3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us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pacing w:val="-3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>g</w:t>
      </w:r>
      <w:r>
        <w:rPr>
          <w:rFonts w:ascii="Arial" w:eastAsia="Arial" w:hAnsi="Arial" w:cs="Arial"/>
          <w:spacing w:val="7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pacing w:val="-3"/>
          <w:sz w:val="22"/>
          <w:szCs w:val="22"/>
        </w:rPr>
        <w:t>h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5"/>
          <w:sz w:val="22"/>
          <w:szCs w:val="22"/>
        </w:rPr>
        <w:t xml:space="preserve"> </w:t>
      </w:r>
      <w:r>
        <w:rPr>
          <w:rFonts w:ascii="Arial" w:eastAsia="Arial" w:hAnsi="Arial" w:cs="Arial"/>
          <w:spacing w:val="2"/>
          <w:sz w:val="22"/>
          <w:szCs w:val="22"/>
        </w:rPr>
        <w:t>k</w:t>
      </w:r>
      <w:r>
        <w:rPr>
          <w:rFonts w:ascii="Arial" w:eastAsia="Arial" w:hAnsi="Arial" w:cs="Arial"/>
          <w:sz w:val="22"/>
          <w:szCs w:val="22"/>
        </w:rPr>
        <w:t xml:space="preserve">ey </w:t>
      </w:r>
      <w:r>
        <w:rPr>
          <w:rFonts w:ascii="Arial" w:eastAsia="Arial" w:hAnsi="Arial" w:cs="Arial"/>
          <w:spacing w:val="5"/>
          <w:sz w:val="22"/>
          <w:szCs w:val="22"/>
        </w:rPr>
        <w:t>k</w:t>
      </w:r>
      <w:r>
        <w:rPr>
          <w:rFonts w:ascii="Arial" w:eastAsia="Arial" w:hAnsi="Arial" w:cs="Arial"/>
          <w:sz w:val="22"/>
          <w:szCs w:val="22"/>
        </w:rPr>
        <w:t>.</w:t>
      </w:r>
      <w:r>
        <w:rPr>
          <w:rFonts w:ascii="Arial" w:eastAsia="Arial" w:hAnsi="Arial" w:cs="Arial"/>
          <w:spacing w:val="4"/>
          <w:sz w:val="22"/>
          <w:szCs w:val="22"/>
        </w:rPr>
        <w:t xml:space="preserve"> </w:t>
      </w:r>
      <w:r>
        <w:rPr>
          <w:rFonts w:ascii="Arial" w:eastAsia="Arial" w:hAnsi="Arial" w:cs="Arial"/>
          <w:spacing w:val="2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h</w:t>
      </w:r>
      <w:r>
        <w:rPr>
          <w:rFonts w:ascii="Arial" w:eastAsia="Arial" w:hAnsi="Arial" w:cs="Arial"/>
          <w:spacing w:val="-3"/>
          <w:sz w:val="22"/>
          <w:szCs w:val="22"/>
        </w:rPr>
        <w:t>a</w:t>
      </w:r>
      <w:r>
        <w:rPr>
          <w:rFonts w:ascii="Arial" w:eastAsia="Arial" w:hAnsi="Arial" w:cs="Arial"/>
          <w:sz w:val="22"/>
          <w:szCs w:val="22"/>
        </w:rPr>
        <w:t>t</w:t>
      </w:r>
      <w:r>
        <w:rPr>
          <w:rFonts w:ascii="Arial" w:eastAsia="Arial" w:hAnsi="Arial" w:cs="Arial"/>
          <w:spacing w:val="4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m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1"/>
          <w:sz w:val="22"/>
          <w:szCs w:val="22"/>
        </w:rPr>
        <w:t>a</w:t>
      </w:r>
      <w:r>
        <w:rPr>
          <w:rFonts w:ascii="Arial" w:eastAsia="Arial" w:hAnsi="Arial" w:cs="Arial"/>
          <w:sz w:val="22"/>
          <w:szCs w:val="22"/>
        </w:rPr>
        <w:t xml:space="preserve">ns  </w:t>
      </w:r>
      <w:r>
        <w:rPr>
          <w:rFonts w:ascii="Arial" w:eastAsia="Arial" w:hAnsi="Arial" w:cs="Arial"/>
          <w:spacing w:val="24"/>
          <w:sz w:val="22"/>
          <w:szCs w:val="22"/>
        </w:rPr>
        <w:t xml:space="preserve"> </w:t>
      </w:r>
      <w:r>
        <w:rPr>
          <w:rFonts w:ascii="Arial" w:eastAsia="Arial" w:hAnsi="Arial" w:cs="Arial"/>
          <w:spacing w:val="-3"/>
          <w:sz w:val="22"/>
          <w:szCs w:val="22"/>
        </w:rPr>
        <w:t>w</w:t>
      </w:r>
      <w:r>
        <w:rPr>
          <w:rFonts w:ascii="Arial" w:eastAsia="Arial" w:hAnsi="Arial" w:cs="Arial"/>
          <w:sz w:val="22"/>
          <w:szCs w:val="22"/>
        </w:rPr>
        <w:t>h</w:t>
      </w:r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>n</w:t>
      </w:r>
      <w:r>
        <w:rPr>
          <w:rFonts w:ascii="Arial" w:eastAsia="Arial" w:hAnsi="Arial" w:cs="Arial"/>
          <w:spacing w:val="5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pacing w:val="-3"/>
          <w:sz w:val="22"/>
          <w:szCs w:val="22"/>
        </w:rPr>
        <w:t>w</w:t>
      </w:r>
      <w:r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spacing w:val="5"/>
          <w:sz w:val="22"/>
          <w:szCs w:val="22"/>
        </w:rPr>
        <w:t xml:space="preserve"> </w:t>
      </w:r>
      <w:r>
        <w:rPr>
          <w:rFonts w:ascii="Arial" w:eastAsia="Arial" w:hAnsi="Arial" w:cs="Arial"/>
          <w:spacing w:val="2"/>
          <w:sz w:val="22"/>
          <w:szCs w:val="22"/>
        </w:rPr>
        <w:t>k</w:t>
      </w:r>
      <w:r>
        <w:rPr>
          <w:rFonts w:ascii="Arial" w:eastAsia="Arial" w:hAnsi="Arial" w:cs="Arial"/>
          <w:sz w:val="22"/>
          <w:szCs w:val="22"/>
        </w:rPr>
        <w:t>ey</w:t>
      </w:r>
      <w:r>
        <w:rPr>
          <w:rFonts w:ascii="Arial" w:eastAsia="Arial" w:hAnsi="Arial" w:cs="Arial"/>
          <w:spacing w:val="3"/>
          <w:sz w:val="22"/>
          <w:szCs w:val="22"/>
        </w:rPr>
        <w:t xml:space="preserve"> </w:t>
      </w:r>
      <w:r>
        <w:rPr>
          <w:rFonts w:ascii="Arial" w:eastAsia="Arial" w:hAnsi="Arial" w:cs="Arial"/>
          <w:spacing w:val="-2"/>
          <w:sz w:val="22"/>
          <w:szCs w:val="22"/>
        </w:rPr>
        <w:t>v</w:t>
      </w:r>
      <w:r>
        <w:rPr>
          <w:rFonts w:ascii="Arial" w:eastAsia="Arial" w:hAnsi="Arial" w:cs="Arial"/>
          <w:sz w:val="22"/>
          <w:szCs w:val="22"/>
        </w:rPr>
        <w:t>alu</w:t>
      </w:r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>s are</w:t>
      </w:r>
      <w:r>
        <w:rPr>
          <w:rFonts w:ascii="Arial" w:eastAsia="Arial" w:hAnsi="Arial" w:cs="Arial"/>
          <w:spacing w:val="3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h</w:t>
      </w:r>
      <w:r>
        <w:rPr>
          <w:rFonts w:ascii="Arial" w:eastAsia="Arial" w:hAnsi="Arial" w:cs="Arial"/>
          <w:spacing w:val="-1"/>
          <w:sz w:val="22"/>
          <w:szCs w:val="22"/>
        </w:rPr>
        <w:t>a</w:t>
      </w:r>
      <w:r>
        <w:rPr>
          <w:rFonts w:ascii="Arial" w:eastAsia="Arial" w:hAnsi="Arial" w:cs="Arial"/>
          <w:sz w:val="22"/>
          <w:szCs w:val="22"/>
        </w:rPr>
        <w:t>sh</w:t>
      </w:r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 xml:space="preserve">d 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 xml:space="preserve">o 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he</w:t>
      </w:r>
      <w:r>
        <w:rPr>
          <w:rFonts w:ascii="Arial" w:eastAsia="Arial" w:hAnsi="Arial" w:cs="Arial"/>
          <w:spacing w:val="3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-3"/>
          <w:sz w:val="22"/>
          <w:szCs w:val="22"/>
        </w:rPr>
        <w:t>a</w:t>
      </w:r>
      <w:r>
        <w:rPr>
          <w:rFonts w:ascii="Arial" w:eastAsia="Arial" w:hAnsi="Arial" w:cs="Arial"/>
          <w:spacing w:val="1"/>
          <w:sz w:val="22"/>
          <w:szCs w:val="22"/>
        </w:rPr>
        <w:t>m</w:t>
      </w:r>
      <w:r>
        <w:rPr>
          <w:rFonts w:ascii="Arial" w:eastAsia="Arial" w:hAnsi="Arial" w:cs="Arial"/>
          <w:sz w:val="22"/>
          <w:szCs w:val="22"/>
        </w:rPr>
        <w:t xml:space="preserve">e 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1"/>
          <w:sz w:val="22"/>
          <w:szCs w:val="22"/>
        </w:rPr>
        <w:t>bl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3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spacing w:val="3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,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he probe s</w:t>
      </w:r>
      <w:r>
        <w:rPr>
          <w:rFonts w:ascii="Arial" w:eastAsia="Arial" w:hAnsi="Arial" w:cs="Arial"/>
          <w:spacing w:val="-3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>q</w:t>
      </w:r>
      <w:r>
        <w:rPr>
          <w:rFonts w:ascii="Arial" w:eastAsia="Arial" w:hAnsi="Arial" w:cs="Arial"/>
          <w:spacing w:val="-1"/>
          <w:sz w:val="22"/>
          <w:szCs w:val="22"/>
        </w:rPr>
        <w:t>u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>ce</w:t>
      </w:r>
      <w:r>
        <w:rPr>
          <w:rFonts w:ascii="Arial" w:eastAsia="Arial" w:hAnsi="Arial" w:cs="Arial"/>
          <w:spacing w:val="3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3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succ</w:t>
      </w:r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pacing w:val="-2"/>
          <w:sz w:val="22"/>
          <w:szCs w:val="22"/>
        </w:rPr>
        <w:t>s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pacing w:val="-2"/>
          <w:sz w:val="22"/>
          <w:szCs w:val="22"/>
        </w:rPr>
        <w:t>v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y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ex</w:t>
      </w:r>
      <w:r>
        <w:rPr>
          <w:rFonts w:ascii="Arial" w:eastAsia="Arial" w:hAnsi="Arial" w:cs="Arial"/>
          <w:spacing w:val="-1"/>
          <w:sz w:val="22"/>
          <w:szCs w:val="22"/>
        </w:rPr>
        <w:t>a</w:t>
      </w:r>
      <w:r>
        <w:rPr>
          <w:rFonts w:ascii="Arial" w:eastAsia="Arial" w:hAnsi="Arial" w:cs="Arial"/>
          <w:spacing w:val="1"/>
          <w:sz w:val="22"/>
          <w:szCs w:val="22"/>
        </w:rPr>
        <w:t>m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n</w:t>
      </w:r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>d</w:t>
      </w:r>
      <w:r>
        <w:rPr>
          <w:rFonts w:ascii="Arial" w:eastAsia="Arial" w:hAnsi="Arial" w:cs="Arial"/>
          <w:spacing w:val="3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or</w:t>
      </w:r>
      <w:r>
        <w:rPr>
          <w:rFonts w:ascii="Arial" w:eastAsia="Arial" w:hAnsi="Arial" w:cs="Arial"/>
          <w:spacing w:val="4"/>
          <w:sz w:val="22"/>
          <w:szCs w:val="22"/>
        </w:rPr>
        <w:t xml:space="preserve"> </w:t>
      </w:r>
      <w:r>
        <w:rPr>
          <w:rFonts w:ascii="Arial" w:eastAsia="Arial" w:hAnsi="Arial" w:cs="Arial"/>
          <w:spacing w:val="-3"/>
          <w:sz w:val="22"/>
          <w:szCs w:val="22"/>
        </w:rPr>
        <w:t>p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spacing w:val="-1"/>
          <w:sz w:val="22"/>
          <w:szCs w:val="22"/>
        </w:rPr>
        <w:t>b</w:t>
      </w:r>
      <w:r>
        <w:rPr>
          <w:rFonts w:ascii="Arial" w:eastAsia="Arial" w:hAnsi="Arial" w:cs="Arial"/>
          <w:spacing w:val="3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>d u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l an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pacing w:val="-3"/>
          <w:sz w:val="22"/>
          <w:szCs w:val="22"/>
        </w:rPr>
        <w:t>e</w:t>
      </w:r>
      <w:r>
        <w:rPr>
          <w:rFonts w:ascii="Arial" w:eastAsia="Arial" w:hAnsi="Arial" w:cs="Arial"/>
          <w:spacing w:val="1"/>
          <w:sz w:val="22"/>
          <w:szCs w:val="22"/>
        </w:rPr>
        <w:t>m</w:t>
      </w:r>
      <w:r>
        <w:rPr>
          <w:rFonts w:ascii="Arial" w:eastAsia="Arial" w:hAnsi="Arial" w:cs="Arial"/>
          <w:sz w:val="22"/>
          <w:szCs w:val="22"/>
        </w:rPr>
        <w:t>pty h</w:t>
      </w:r>
      <w:r>
        <w:rPr>
          <w:rFonts w:ascii="Arial" w:eastAsia="Arial" w:hAnsi="Arial" w:cs="Arial"/>
          <w:spacing w:val="-1"/>
          <w:sz w:val="22"/>
          <w:szCs w:val="22"/>
        </w:rPr>
        <w:t>a</w:t>
      </w:r>
      <w:r>
        <w:rPr>
          <w:rFonts w:ascii="Arial" w:eastAsia="Arial" w:hAnsi="Arial" w:cs="Arial"/>
          <w:sz w:val="22"/>
          <w:szCs w:val="22"/>
        </w:rPr>
        <w:t>sh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1"/>
          <w:sz w:val="22"/>
          <w:szCs w:val="22"/>
        </w:rPr>
        <w:t>bl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ot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-3"/>
          <w:sz w:val="22"/>
          <w:szCs w:val="22"/>
        </w:rPr>
        <w:t xml:space="preserve"> </w:t>
      </w:r>
      <w:r>
        <w:rPr>
          <w:rFonts w:ascii="Arial" w:eastAsia="Arial" w:hAnsi="Arial" w:cs="Arial"/>
          <w:spacing w:val="3"/>
          <w:sz w:val="22"/>
          <w:szCs w:val="22"/>
        </w:rPr>
        <w:t>f</w:t>
      </w:r>
      <w:r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spacing w:val="-1"/>
          <w:sz w:val="22"/>
          <w:szCs w:val="22"/>
        </w:rPr>
        <w:t>u</w:t>
      </w:r>
      <w:r>
        <w:rPr>
          <w:rFonts w:ascii="Arial" w:eastAsia="Arial" w:hAnsi="Arial" w:cs="Arial"/>
          <w:sz w:val="22"/>
          <w:szCs w:val="22"/>
        </w:rPr>
        <w:t>n</w:t>
      </w:r>
      <w:r>
        <w:rPr>
          <w:rFonts w:ascii="Arial" w:eastAsia="Arial" w:hAnsi="Arial" w:cs="Arial"/>
          <w:spacing w:val="-3"/>
          <w:sz w:val="22"/>
          <w:szCs w:val="22"/>
        </w:rPr>
        <w:t>d</w:t>
      </w:r>
      <w:r>
        <w:rPr>
          <w:rFonts w:ascii="Arial" w:eastAsia="Arial" w:hAnsi="Arial" w:cs="Arial"/>
          <w:sz w:val="22"/>
          <w:szCs w:val="22"/>
        </w:rPr>
        <w:t>.</w:t>
      </w:r>
    </w:p>
    <w:p w:rsidR="00691543" w:rsidRDefault="00691543">
      <w:pPr>
        <w:spacing w:before="11" w:line="280" w:lineRule="exact"/>
        <w:rPr>
          <w:sz w:val="28"/>
          <w:szCs w:val="28"/>
        </w:rPr>
      </w:pPr>
    </w:p>
    <w:p w:rsidR="00691543" w:rsidRDefault="007B1AFE">
      <w:pPr>
        <w:ind w:left="160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b/>
          <w:spacing w:val="-1"/>
          <w:sz w:val="22"/>
          <w:szCs w:val="22"/>
        </w:rPr>
        <w:t>E</w:t>
      </w:r>
      <w:r>
        <w:rPr>
          <w:rFonts w:ascii="Arial" w:eastAsia="Arial" w:hAnsi="Arial" w:cs="Arial"/>
          <w:b/>
          <w:sz w:val="22"/>
          <w:szCs w:val="22"/>
        </w:rPr>
        <w:t>x</w:t>
      </w:r>
      <w:r>
        <w:rPr>
          <w:rFonts w:ascii="Arial" w:eastAsia="Arial" w:hAnsi="Arial" w:cs="Arial"/>
          <w:b/>
          <w:spacing w:val="-1"/>
          <w:sz w:val="22"/>
          <w:szCs w:val="22"/>
        </w:rPr>
        <w:t>a</w:t>
      </w:r>
      <w:r>
        <w:rPr>
          <w:rFonts w:ascii="Arial" w:eastAsia="Arial" w:hAnsi="Arial" w:cs="Arial"/>
          <w:b/>
          <w:sz w:val="22"/>
          <w:szCs w:val="22"/>
        </w:rPr>
        <w:t>mp</w:t>
      </w:r>
      <w:r>
        <w:rPr>
          <w:rFonts w:ascii="Arial" w:eastAsia="Arial" w:hAnsi="Arial" w:cs="Arial"/>
          <w:b/>
          <w:spacing w:val="1"/>
          <w:sz w:val="22"/>
          <w:szCs w:val="22"/>
        </w:rPr>
        <w:t>l</w:t>
      </w:r>
      <w:r>
        <w:rPr>
          <w:rFonts w:ascii="Arial" w:eastAsia="Arial" w:hAnsi="Arial" w:cs="Arial"/>
          <w:b/>
          <w:sz w:val="22"/>
          <w:szCs w:val="22"/>
        </w:rPr>
        <w:t>e</w:t>
      </w:r>
    </w:p>
    <w:p w:rsidR="00691543" w:rsidRDefault="007B1AFE">
      <w:pPr>
        <w:spacing w:before="40" w:line="275" w:lineRule="auto"/>
        <w:ind w:left="775" w:right="1974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L</w:t>
      </w:r>
      <w:r>
        <w:rPr>
          <w:rFonts w:ascii="Arial" w:eastAsia="Arial" w:hAnsi="Arial" w:cs="Arial"/>
          <w:spacing w:val="-3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 xml:space="preserve">t 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he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pacing w:val="-2"/>
          <w:sz w:val="22"/>
          <w:szCs w:val="22"/>
        </w:rPr>
        <w:t>z</w:t>
      </w:r>
      <w:r>
        <w:rPr>
          <w:rFonts w:ascii="Arial" w:eastAsia="Arial" w:hAnsi="Arial" w:cs="Arial"/>
          <w:sz w:val="22"/>
          <w:szCs w:val="22"/>
        </w:rPr>
        <w:t xml:space="preserve">e </w:t>
      </w:r>
      <w:r>
        <w:rPr>
          <w:rFonts w:ascii="Arial" w:eastAsia="Arial" w:hAnsi="Arial" w:cs="Arial"/>
          <w:spacing w:val="-2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>f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he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ar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ay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10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>d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he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h</w:t>
      </w:r>
      <w:r>
        <w:rPr>
          <w:rFonts w:ascii="Arial" w:eastAsia="Arial" w:hAnsi="Arial" w:cs="Arial"/>
          <w:spacing w:val="-1"/>
          <w:sz w:val="22"/>
          <w:szCs w:val="22"/>
        </w:rPr>
        <w:t>a</w:t>
      </w:r>
      <w:r>
        <w:rPr>
          <w:rFonts w:ascii="Arial" w:eastAsia="Arial" w:hAnsi="Arial" w:cs="Arial"/>
          <w:sz w:val="22"/>
          <w:szCs w:val="22"/>
        </w:rPr>
        <w:t>sh</w:t>
      </w:r>
      <w:r>
        <w:rPr>
          <w:rFonts w:ascii="Arial" w:eastAsia="Arial" w:hAnsi="Arial" w:cs="Arial"/>
          <w:spacing w:val="-4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f</w:t>
      </w:r>
      <w:r>
        <w:rPr>
          <w:rFonts w:ascii="Arial" w:eastAsia="Arial" w:hAnsi="Arial" w:cs="Arial"/>
          <w:sz w:val="22"/>
          <w:szCs w:val="22"/>
        </w:rPr>
        <w:t>u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>c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on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pacing w:val="-3"/>
          <w:sz w:val="22"/>
          <w:szCs w:val="22"/>
        </w:rPr>
        <w:t>h</w:t>
      </w:r>
      <w:r>
        <w:rPr>
          <w:rFonts w:ascii="Arial" w:eastAsia="Arial" w:hAnsi="Arial" w:cs="Arial"/>
          <w:spacing w:val="-2"/>
          <w:sz w:val="22"/>
          <w:szCs w:val="22"/>
        </w:rPr>
        <w:t>(</w:t>
      </w:r>
      <w:r>
        <w:rPr>
          <w:rFonts w:ascii="Arial" w:eastAsia="Arial" w:hAnsi="Arial" w:cs="Arial"/>
          <w:sz w:val="22"/>
          <w:szCs w:val="22"/>
        </w:rPr>
        <w:t xml:space="preserve">k) </w:t>
      </w:r>
      <w:r>
        <w:rPr>
          <w:rFonts w:ascii="Arial" w:eastAsia="Arial" w:hAnsi="Arial" w:cs="Arial"/>
          <w:spacing w:val="-2"/>
          <w:sz w:val="22"/>
          <w:szCs w:val="22"/>
        </w:rPr>
        <w:t>=</w:t>
      </w:r>
      <w:r>
        <w:rPr>
          <w:rFonts w:ascii="Arial" w:eastAsia="Arial" w:hAnsi="Arial" w:cs="Arial"/>
          <w:sz w:val="22"/>
          <w:szCs w:val="22"/>
        </w:rPr>
        <w:t>k</w:t>
      </w:r>
      <w:r>
        <w:rPr>
          <w:rFonts w:ascii="Arial" w:eastAsia="Arial" w:hAnsi="Arial" w:cs="Arial"/>
          <w:spacing w:val="1"/>
          <w:sz w:val="22"/>
          <w:szCs w:val="22"/>
        </w:rPr>
        <w:t xml:space="preserve"> m</w:t>
      </w:r>
      <w:r>
        <w:rPr>
          <w:rFonts w:ascii="Arial" w:eastAsia="Arial" w:hAnsi="Arial" w:cs="Arial"/>
          <w:sz w:val="22"/>
          <w:szCs w:val="22"/>
        </w:rPr>
        <w:t>od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1</w:t>
      </w:r>
      <w:r>
        <w:rPr>
          <w:rFonts w:ascii="Arial" w:eastAsia="Arial" w:hAnsi="Arial" w:cs="Arial"/>
          <w:spacing w:val="-3"/>
          <w:sz w:val="22"/>
          <w:szCs w:val="22"/>
        </w:rPr>
        <w:t>0</w:t>
      </w:r>
      <w:r>
        <w:rPr>
          <w:rFonts w:ascii="Arial" w:eastAsia="Arial" w:hAnsi="Arial" w:cs="Arial"/>
          <w:sz w:val="22"/>
          <w:szCs w:val="22"/>
        </w:rPr>
        <w:t>. L</w:t>
      </w:r>
      <w:r>
        <w:rPr>
          <w:rFonts w:ascii="Arial" w:eastAsia="Arial" w:hAnsi="Arial" w:cs="Arial"/>
          <w:spacing w:val="-3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 xml:space="preserve">t 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he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ke</w:t>
      </w:r>
      <w:r>
        <w:rPr>
          <w:rFonts w:ascii="Arial" w:eastAsia="Arial" w:hAnsi="Arial" w:cs="Arial"/>
          <w:spacing w:val="-3"/>
          <w:sz w:val="22"/>
          <w:szCs w:val="22"/>
        </w:rPr>
        <w:t>y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are</w:t>
      </w:r>
      <w:r>
        <w:rPr>
          <w:rFonts w:ascii="Arial" w:eastAsia="Arial" w:hAnsi="Arial" w:cs="Arial"/>
          <w:spacing w:val="-3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k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=7000,739</w:t>
      </w:r>
      <w:r>
        <w:rPr>
          <w:rFonts w:ascii="Arial" w:eastAsia="Arial" w:hAnsi="Arial" w:cs="Arial"/>
          <w:spacing w:val="-3"/>
          <w:sz w:val="22"/>
          <w:szCs w:val="22"/>
        </w:rPr>
        <w:t>7</w:t>
      </w:r>
      <w:r>
        <w:rPr>
          <w:rFonts w:ascii="Arial" w:eastAsia="Arial" w:hAnsi="Arial" w:cs="Arial"/>
          <w:sz w:val="22"/>
          <w:szCs w:val="22"/>
        </w:rPr>
        <w:t>,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6</w:t>
      </w:r>
      <w:r>
        <w:rPr>
          <w:rFonts w:ascii="Arial" w:eastAsia="Arial" w:hAnsi="Arial" w:cs="Arial"/>
          <w:spacing w:val="-1"/>
          <w:sz w:val="22"/>
          <w:szCs w:val="22"/>
        </w:rPr>
        <w:t>3</w:t>
      </w:r>
      <w:r>
        <w:rPr>
          <w:rFonts w:ascii="Arial" w:eastAsia="Arial" w:hAnsi="Arial" w:cs="Arial"/>
          <w:sz w:val="22"/>
          <w:szCs w:val="22"/>
        </w:rPr>
        <w:t>9</w:t>
      </w:r>
      <w:r>
        <w:rPr>
          <w:rFonts w:ascii="Arial" w:eastAsia="Arial" w:hAnsi="Arial" w:cs="Arial"/>
          <w:spacing w:val="-3"/>
          <w:sz w:val="22"/>
          <w:szCs w:val="22"/>
        </w:rPr>
        <w:t>5</w:t>
      </w:r>
      <w:r>
        <w:rPr>
          <w:rFonts w:ascii="Arial" w:eastAsia="Arial" w:hAnsi="Arial" w:cs="Arial"/>
          <w:spacing w:val="1"/>
          <w:sz w:val="22"/>
          <w:szCs w:val="22"/>
        </w:rPr>
        <w:t>,</w:t>
      </w:r>
      <w:r>
        <w:rPr>
          <w:rFonts w:ascii="Arial" w:eastAsia="Arial" w:hAnsi="Arial" w:cs="Arial"/>
          <w:sz w:val="22"/>
          <w:szCs w:val="22"/>
        </w:rPr>
        <w:t>7</w:t>
      </w:r>
      <w:r>
        <w:rPr>
          <w:rFonts w:ascii="Arial" w:eastAsia="Arial" w:hAnsi="Arial" w:cs="Arial"/>
          <w:spacing w:val="-1"/>
          <w:sz w:val="22"/>
          <w:szCs w:val="22"/>
        </w:rPr>
        <w:t>6</w:t>
      </w:r>
      <w:r>
        <w:rPr>
          <w:rFonts w:ascii="Arial" w:eastAsia="Arial" w:hAnsi="Arial" w:cs="Arial"/>
          <w:sz w:val="22"/>
          <w:szCs w:val="22"/>
        </w:rPr>
        <w:t>6</w:t>
      </w:r>
      <w:r>
        <w:rPr>
          <w:rFonts w:ascii="Arial" w:eastAsia="Arial" w:hAnsi="Arial" w:cs="Arial"/>
          <w:spacing w:val="-1"/>
          <w:sz w:val="22"/>
          <w:szCs w:val="22"/>
        </w:rPr>
        <w:t>7</w:t>
      </w:r>
      <w:r>
        <w:rPr>
          <w:rFonts w:ascii="Arial" w:eastAsia="Arial" w:hAnsi="Arial" w:cs="Arial"/>
          <w:sz w:val="22"/>
          <w:szCs w:val="22"/>
        </w:rPr>
        <w:t>.</w:t>
      </w:r>
    </w:p>
    <w:p w:rsidR="00691543" w:rsidRDefault="007B1AFE">
      <w:pPr>
        <w:spacing w:before="1" w:line="240" w:lineRule="exact"/>
        <w:ind w:left="160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pacing w:val="2"/>
          <w:position w:val="-1"/>
          <w:sz w:val="22"/>
          <w:szCs w:val="22"/>
        </w:rPr>
        <w:t>T</w:t>
      </w:r>
      <w:r>
        <w:rPr>
          <w:rFonts w:ascii="Arial" w:eastAsia="Arial" w:hAnsi="Arial" w:cs="Arial"/>
          <w:position w:val="-1"/>
          <w:sz w:val="22"/>
          <w:szCs w:val="22"/>
        </w:rPr>
        <w:t>h</w:t>
      </w:r>
      <w:r>
        <w:rPr>
          <w:rFonts w:ascii="Arial" w:eastAsia="Arial" w:hAnsi="Arial" w:cs="Arial"/>
          <w:spacing w:val="-3"/>
          <w:position w:val="-1"/>
          <w:sz w:val="22"/>
          <w:szCs w:val="22"/>
        </w:rPr>
        <w:t>e</w:t>
      </w:r>
      <w:r>
        <w:rPr>
          <w:rFonts w:ascii="Arial" w:eastAsia="Arial" w:hAnsi="Arial" w:cs="Arial"/>
          <w:spacing w:val="1"/>
          <w:position w:val="-1"/>
          <w:sz w:val="22"/>
          <w:szCs w:val="22"/>
        </w:rPr>
        <w:t>r</w:t>
      </w:r>
      <w:r>
        <w:rPr>
          <w:rFonts w:ascii="Arial" w:eastAsia="Arial" w:hAnsi="Arial" w:cs="Arial"/>
          <w:spacing w:val="-3"/>
          <w:position w:val="-1"/>
          <w:sz w:val="22"/>
          <w:szCs w:val="22"/>
        </w:rPr>
        <w:t>e</w:t>
      </w:r>
      <w:r>
        <w:rPr>
          <w:rFonts w:ascii="Arial" w:eastAsia="Arial" w:hAnsi="Arial" w:cs="Arial"/>
          <w:spacing w:val="3"/>
          <w:position w:val="-1"/>
          <w:sz w:val="22"/>
          <w:szCs w:val="22"/>
        </w:rPr>
        <w:t>f</w:t>
      </w:r>
      <w:r>
        <w:rPr>
          <w:rFonts w:ascii="Arial" w:eastAsia="Arial" w:hAnsi="Arial" w:cs="Arial"/>
          <w:spacing w:val="-3"/>
          <w:position w:val="-1"/>
          <w:sz w:val="22"/>
          <w:szCs w:val="22"/>
        </w:rPr>
        <w:t>o</w:t>
      </w:r>
      <w:r>
        <w:rPr>
          <w:rFonts w:ascii="Arial" w:eastAsia="Arial" w:hAnsi="Arial" w:cs="Arial"/>
          <w:spacing w:val="1"/>
          <w:position w:val="-1"/>
          <w:sz w:val="22"/>
          <w:szCs w:val="22"/>
        </w:rPr>
        <w:t>r</w:t>
      </w:r>
      <w:r>
        <w:rPr>
          <w:rFonts w:ascii="Arial" w:eastAsia="Arial" w:hAnsi="Arial" w:cs="Arial"/>
          <w:position w:val="-1"/>
          <w:sz w:val="22"/>
          <w:szCs w:val="22"/>
        </w:rPr>
        <w:t>e,</w:t>
      </w:r>
    </w:p>
    <w:p w:rsidR="00691543" w:rsidRDefault="007B1AFE">
      <w:pPr>
        <w:spacing w:before="42" w:line="276" w:lineRule="auto"/>
        <w:ind w:left="1905" w:right="4503" w:firstLine="10"/>
        <w:jc w:val="both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h(700</w:t>
      </w:r>
      <w:r>
        <w:rPr>
          <w:rFonts w:ascii="Arial" w:eastAsia="Arial" w:hAnsi="Arial" w:cs="Arial"/>
          <w:spacing w:val="-3"/>
          <w:sz w:val="22"/>
          <w:szCs w:val="22"/>
        </w:rPr>
        <w:t>0</w:t>
      </w:r>
      <w:r>
        <w:rPr>
          <w:rFonts w:ascii="Arial" w:eastAsia="Arial" w:hAnsi="Arial" w:cs="Arial"/>
          <w:sz w:val="22"/>
          <w:szCs w:val="22"/>
        </w:rPr>
        <w:t xml:space="preserve">) 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= 7</w:t>
      </w:r>
      <w:r>
        <w:rPr>
          <w:rFonts w:ascii="Arial" w:eastAsia="Arial" w:hAnsi="Arial" w:cs="Arial"/>
          <w:spacing w:val="-1"/>
          <w:sz w:val="22"/>
          <w:szCs w:val="22"/>
        </w:rPr>
        <w:t>0</w:t>
      </w:r>
      <w:r>
        <w:rPr>
          <w:rFonts w:ascii="Arial" w:eastAsia="Arial" w:hAnsi="Arial" w:cs="Arial"/>
          <w:sz w:val="22"/>
          <w:szCs w:val="22"/>
        </w:rPr>
        <w:t>00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m</w:t>
      </w:r>
      <w:r>
        <w:rPr>
          <w:rFonts w:ascii="Arial" w:eastAsia="Arial" w:hAnsi="Arial" w:cs="Arial"/>
          <w:sz w:val="22"/>
          <w:szCs w:val="22"/>
        </w:rPr>
        <w:t>od</w:t>
      </w:r>
      <w:r>
        <w:rPr>
          <w:rFonts w:ascii="Arial" w:eastAsia="Arial" w:hAnsi="Arial" w:cs="Arial"/>
          <w:spacing w:val="6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10</w:t>
      </w:r>
      <w:r>
        <w:rPr>
          <w:rFonts w:ascii="Arial" w:eastAsia="Arial" w:hAnsi="Arial" w:cs="Arial"/>
          <w:spacing w:val="6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 xml:space="preserve">= 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 xml:space="preserve">0 </w:t>
      </w:r>
      <w:r>
        <w:rPr>
          <w:rFonts w:ascii="Arial" w:eastAsia="Arial" w:hAnsi="Arial" w:cs="Arial"/>
          <w:spacing w:val="-3"/>
          <w:sz w:val="22"/>
          <w:szCs w:val="22"/>
        </w:rPr>
        <w:t>h</w:t>
      </w:r>
      <w:r>
        <w:rPr>
          <w:rFonts w:ascii="Arial" w:eastAsia="Arial" w:hAnsi="Arial" w:cs="Arial"/>
          <w:spacing w:val="1"/>
          <w:sz w:val="22"/>
          <w:szCs w:val="22"/>
        </w:rPr>
        <w:t>(</w:t>
      </w:r>
      <w:r>
        <w:rPr>
          <w:rFonts w:ascii="Arial" w:eastAsia="Arial" w:hAnsi="Arial" w:cs="Arial"/>
          <w:sz w:val="22"/>
          <w:szCs w:val="22"/>
        </w:rPr>
        <w:t>7</w:t>
      </w:r>
      <w:r>
        <w:rPr>
          <w:rFonts w:ascii="Arial" w:eastAsia="Arial" w:hAnsi="Arial" w:cs="Arial"/>
          <w:spacing w:val="-1"/>
          <w:sz w:val="22"/>
          <w:szCs w:val="22"/>
        </w:rPr>
        <w:t>3</w:t>
      </w:r>
      <w:r>
        <w:rPr>
          <w:rFonts w:ascii="Arial" w:eastAsia="Arial" w:hAnsi="Arial" w:cs="Arial"/>
          <w:sz w:val="22"/>
          <w:szCs w:val="22"/>
        </w:rPr>
        <w:t>9</w:t>
      </w:r>
      <w:r>
        <w:rPr>
          <w:rFonts w:ascii="Arial" w:eastAsia="Arial" w:hAnsi="Arial" w:cs="Arial"/>
          <w:spacing w:val="-1"/>
          <w:sz w:val="22"/>
          <w:szCs w:val="22"/>
        </w:rPr>
        <w:t>7</w:t>
      </w:r>
      <w:r>
        <w:rPr>
          <w:rFonts w:ascii="Arial" w:eastAsia="Arial" w:hAnsi="Arial" w:cs="Arial"/>
          <w:sz w:val="22"/>
          <w:szCs w:val="22"/>
        </w:rPr>
        <w:t>)</w:t>
      </w:r>
      <w:r>
        <w:rPr>
          <w:rFonts w:ascii="Arial" w:eastAsia="Arial" w:hAnsi="Arial" w:cs="Arial"/>
          <w:spacing w:val="60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= 7</w:t>
      </w:r>
      <w:r>
        <w:rPr>
          <w:rFonts w:ascii="Arial" w:eastAsia="Arial" w:hAnsi="Arial" w:cs="Arial"/>
          <w:spacing w:val="-1"/>
          <w:sz w:val="22"/>
          <w:szCs w:val="22"/>
        </w:rPr>
        <w:t>3</w:t>
      </w:r>
      <w:r>
        <w:rPr>
          <w:rFonts w:ascii="Arial" w:eastAsia="Arial" w:hAnsi="Arial" w:cs="Arial"/>
          <w:sz w:val="22"/>
          <w:szCs w:val="22"/>
        </w:rPr>
        <w:t>97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m</w:t>
      </w:r>
      <w:r>
        <w:rPr>
          <w:rFonts w:ascii="Arial" w:eastAsia="Arial" w:hAnsi="Arial" w:cs="Arial"/>
          <w:sz w:val="22"/>
          <w:szCs w:val="22"/>
        </w:rPr>
        <w:t>od</w:t>
      </w:r>
      <w:r>
        <w:rPr>
          <w:rFonts w:ascii="Arial" w:eastAsia="Arial" w:hAnsi="Arial" w:cs="Arial"/>
          <w:spacing w:val="6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10</w:t>
      </w:r>
      <w:r>
        <w:rPr>
          <w:rFonts w:ascii="Arial" w:eastAsia="Arial" w:hAnsi="Arial" w:cs="Arial"/>
          <w:spacing w:val="58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 xml:space="preserve">= 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 xml:space="preserve">7 </w:t>
      </w:r>
      <w:r>
        <w:rPr>
          <w:rFonts w:ascii="Arial" w:eastAsia="Arial" w:hAnsi="Arial" w:cs="Arial"/>
          <w:spacing w:val="-3"/>
          <w:sz w:val="22"/>
          <w:szCs w:val="22"/>
        </w:rPr>
        <w:t>h</w:t>
      </w:r>
      <w:r>
        <w:rPr>
          <w:rFonts w:ascii="Arial" w:eastAsia="Arial" w:hAnsi="Arial" w:cs="Arial"/>
          <w:spacing w:val="1"/>
          <w:sz w:val="22"/>
          <w:szCs w:val="22"/>
        </w:rPr>
        <w:t>(</w:t>
      </w:r>
      <w:r>
        <w:rPr>
          <w:rFonts w:ascii="Arial" w:eastAsia="Arial" w:hAnsi="Arial" w:cs="Arial"/>
          <w:sz w:val="22"/>
          <w:szCs w:val="22"/>
        </w:rPr>
        <w:t>6</w:t>
      </w:r>
      <w:r>
        <w:rPr>
          <w:rFonts w:ascii="Arial" w:eastAsia="Arial" w:hAnsi="Arial" w:cs="Arial"/>
          <w:spacing w:val="-1"/>
          <w:sz w:val="22"/>
          <w:szCs w:val="22"/>
        </w:rPr>
        <w:t>3</w:t>
      </w:r>
      <w:r>
        <w:rPr>
          <w:rFonts w:ascii="Arial" w:eastAsia="Arial" w:hAnsi="Arial" w:cs="Arial"/>
          <w:sz w:val="22"/>
          <w:szCs w:val="22"/>
        </w:rPr>
        <w:t>9</w:t>
      </w:r>
      <w:r>
        <w:rPr>
          <w:rFonts w:ascii="Arial" w:eastAsia="Arial" w:hAnsi="Arial" w:cs="Arial"/>
          <w:spacing w:val="-1"/>
          <w:sz w:val="22"/>
          <w:szCs w:val="22"/>
        </w:rPr>
        <w:t>5</w:t>
      </w:r>
      <w:r>
        <w:rPr>
          <w:rFonts w:ascii="Arial" w:eastAsia="Arial" w:hAnsi="Arial" w:cs="Arial"/>
          <w:sz w:val="22"/>
          <w:szCs w:val="22"/>
        </w:rPr>
        <w:t>)</w:t>
      </w:r>
      <w:r>
        <w:rPr>
          <w:rFonts w:ascii="Arial" w:eastAsia="Arial" w:hAnsi="Arial" w:cs="Arial"/>
          <w:spacing w:val="60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= 6</w:t>
      </w:r>
      <w:r>
        <w:rPr>
          <w:rFonts w:ascii="Arial" w:eastAsia="Arial" w:hAnsi="Arial" w:cs="Arial"/>
          <w:spacing w:val="-1"/>
          <w:sz w:val="22"/>
          <w:szCs w:val="22"/>
        </w:rPr>
        <w:t>3</w:t>
      </w:r>
      <w:r>
        <w:rPr>
          <w:rFonts w:ascii="Arial" w:eastAsia="Arial" w:hAnsi="Arial" w:cs="Arial"/>
          <w:sz w:val="22"/>
          <w:szCs w:val="22"/>
        </w:rPr>
        <w:t>95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m</w:t>
      </w:r>
      <w:r>
        <w:rPr>
          <w:rFonts w:ascii="Arial" w:eastAsia="Arial" w:hAnsi="Arial" w:cs="Arial"/>
          <w:sz w:val="22"/>
          <w:szCs w:val="22"/>
        </w:rPr>
        <w:t>od</w:t>
      </w:r>
      <w:r>
        <w:rPr>
          <w:rFonts w:ascii="Arial" w:eastAsia="Arial" w:hAnsi="Arial" w:cs="Arial"/>
          <w:spacing w:val="6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10</w:t>
      </w:r>
      <w:r>
        <w:rPr>
          <w:rFonts w:ascii="Arial" w:eastAsia="Arial" w:hAnsi="Arial" w:cs="Arial"/>
          <w:spacing w:val="58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 xml:space="preserve">= 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 xml:space="preserve">5 </w:t>
      </w:r>
      <w:r>
        <w:rPr>
          <w:rFonts w:ascii="Arial" w:eastAsia="Arial" w:hAnsi="Arial" w:cs="Arial"/>
          <w:spacing w:val="-3"/>
          <w:sz w:val="22"/>
          <w:szCs w:val="22"/>
        </w:rPr>
        <w:t>h</w:t>
      </w:r>
      <w:r>
        <w:rPr>
          <w:rFonts w:ascii="Arial" w:eastAsia="Arial" w:hAnsi="Arial" w:cs="Arial"/>
          <w:spacing w:val="1"/>
          <w:sz w:val="22"/>
          <w:szCs w:val="22"/>
        </w:rPr>
        <w:t>(</w:t>
      </w:r>
      <w:r>
        <w:rPr>
          <w:rFonts w:ascii="Arial" w:eastAsia="Arial" w:hAnsi="Arial" w:cs="Arial"/>
          <w:sz w:val="22"/>
          <w:szCs w:val="22"/>
        </w:rPr>
        <w:t>7</w:t>
      </w:r>
      <w:r>
        <w:rPr>
          <w:rFonts w:ascii="Arial" w:eastAsia="Arial" w:hAnsi="Arial" w:cs="Arial"/>
          <w:spacing w:val="-1"/>
          <w:sz w:val="22"/>
          <w:szCs w:val="22"/>
        </w:rPr>
        <w:t>9</w:t>
      </w:r>
      <w:r>
        <w:rPr>
          <w:rFonts w:ascii="Arial" w:eastAsia="Arial" w:hAnsi="Arial" w:cs="Arial"/>
          <w:sz w:val="22"/>
          <w:szCs w:val="22"/>
        </w:rPr>
        <w:t>9</w:t>
      </w:r>
      <w:r>
        <w:rPr>
          <w:rFonts w:ascii="Arial" w:eastAsia="Arial" w:hAnsi="Arial" w:cs="Arial"/>
          <w:spacing w:val="-1"/>
          <w:sz w:val="22"/>
          <w:szCs w:val="22"/>
        </w:rPr>
        <w:t>7</w:t>
      </w:r>
      <w:r>
        <w:rPr>
          <w:rFonts w:ascii="Arial" w:eastAsia="Arial" w:hAnsi="Arial" w:cs="Arial"/>
          <w:sz w:val="22"/>
          <w:szCs w:val="22"/>
        </w:rPr>
        <w:t>)</w:t>
      </w:r>
      <w:r>
        <w:rPr>
          <w:rFonts w:ascii="Arial" w:eastAsia="Arial" w:hAnsi="Arial" w:cs="Arial"/>
          <w:spacing w:val="60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= 7</w:t>
      </w:r>
      <w:r>
        <w:rPr>
          <w:rFonts w:ascii="Arial" w:eastAsia="Arial" w:hAnsi="Arial" w:cs="Arial"/>
          <w:spacing w:val="-1"/>
          <w:sz w:val="22"/>
          <w:szCs w:val="22"/>
        </w:rPr>
        <w:t>9</w:t>
      </w:r>
      <w:r>
        <w:rPr>
          <w:rFonts w:ascii="Arial" w:eastAsia="Arial" w:hAnsi="Arial" w:cs="Arial"/>
          <w:sz w:val="22"/>
          <w:szCs w:val="22"/>
        </w:rPr>
        <w:t>97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m</w:t>
      </w:r>
      <w:r>
        <w:rPr>
          <w:rFonts w:ascii="Arial" w:eastAsia="Arial" w:hAnsi="Arial" w:cs="Arial"/>
          <w:sz w:val="22"/>
          <w:szCs w:val="22"/>
        </w:rPr>
        <w:t>od</w:t>
      </w:r>
      <w:r>
        <w:rPr>
          <w:rFonts w:ascii="Arial" w:eastAsia="Arial" w:hAnsi="Arial" w:cs="Arial"/>
          <w:spacing w:val="6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10</w:t>
      </w:r>
      <w:r>
        <w:rPr>
          <w:rFonts w:ascii="Arial" w:eastAsia="Arial" w:hAnsi="Arial" w:cs="Arial"/>
          <w:spacing w:val="58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 xml:space="preserve">= 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7</w:t>
      </w:r>
    </w:p>
    <w:p w:rsidR="00691543" w:rsidRDefault="007B1AFE">
      <w:pPr>
        <w:spacing w:line="276" w:lineRule="auto"/>
        <w:ind w:left="160" w:right="139" w:firstLine="720"/>
        <w:jc w:val="both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pacing w:val="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n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 xml:space="preserve">he </w:t>
      </w:r>
      <w:r>
        <w:rPr>
          <w:rFonts w:ascii="Arial" w:eastAsia="Arial" w:hAnsi="Arial" w:cs="Arial"/>
          <w:spacing w:val="2"/>
          <w:sz w:val="22"/>
          <w:szCs w:val="22"/>
        </w:rPr>
        <w:t>g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pacing w:val="-2"/>
          <w:sz w:val="22"/>
          <w:szCs w:val="22"/>
        </w:rPr>
        <w:t>v</w:t>
      </w:r>
      <w:r>
        <w:rPr>
          <w:rFonts w:ascii="Arial" w:eastAsia="Arial" w:hAnsi="Arial" w:cs="Arial"/>
          <w:sz w:val="22"/>
          <w:szCs w:val="22"/>
        </w:rPr>
        <w:t>en</w:t>
      </w:r>
      <w:r>
        <w:rPr>
          <w:rFonts w:ascii="Arial" w:eastAsia="Arial" w:hAnsi="Arial" w:cs="Arial"/>
          <w:spacing w:val="2"/>
          <w:sz w:val="22"/>
          <w:szCs w:val="22"/>
        </w:rPr>
        <w:t xml:space="preserve"> k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3"/>
          <w:sz w:val="22"/>
          <w:szCs w:val="22"/>
        </w:rPr>
        <w:t>y</w:t>
      </w:r>
      <w:r>
        <w:rPr>
          <w:rFonts w:ascii="Arial" w:eastAsia="Arial" w:hAnsi="Arial" w:cs="Arial"/>
          <w:spacing w:val="2"/>
          <w:sz w:val="22"/>
          <w:szCs w:val="22"/>
        </w:rPr>
        <w:t>s</w:t>
      </w:r>
      <w:r>
        <w:rPr>
          <w:rFonts w:ascii="Arial" w:eastAsia="Arial" w:hAnsi="Arial" w:cs="Arial"/>
          <w:sz w:val="22"/>
          <w:szCs w:val="22"/>
        </w:rPr>
        <w:t>,</w:t>
      </w:r>
      <w:r>
        <w:rPr>
          <w:rFonts w:ascii="Arial" w:eastAsia="Arial" w:hAnsi="Arial" w:cs="Arial"/>
          <w:spacing w:val="1"/>
          <w:sz w:val="22"/>
          <w:szCs w:val="22"/>
        </w:rPr>
        <w:t xml:space="preserve"> t</w:t>
      </w:r>
      <w:r>
        <w:rPr>
          <w:rFonts w:ascii="Arial" w:eastAsia="Arial" w:hAnsi="Arial" w:cs="Arial"/>
          <w:spacing w:val="-3"/>
          <w:sz w:val="22"/>
          <w:szCs w:val="22"/>
        </w:rPr>
        <w:t>w</w:t>
      </w:r>
      <w:r>
        <w:rPr>
          <w:rFonts w:ascii="Arial" w:eastAsia="Arial" w:hAnsi="Arial" w:cs="Arial"/>
          <w:sz w:val="22"/>
          <w:szCs w:val="22"/>
        </w:rPr>
        <w:t>o ke</w:t>
      </w:r>
      <w:r>
        <w:rPr>
          <w:rFonts w:ascii="Arial" w:eastAsia="Arial" w:hAnsi="Arial" w:cs="Arial"/>
          <w:spacing w:val="-3"/>
          <w:sz w:val="22"/>
          <w:szCs w:val="22"/>
        </w:rPr>
        <w:t>y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3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7</w:t>
      </w:r>
      <w:r>
        <w:rPr>
          <w:rFonts w:ascii="Arial" w:eastAsia="Arial" w:hAnsi="Arial" w:cs="Arial"/>
          <w:spacing w:val="-1"/>
          <w:sz w:val="22"/>
          <w:szCs w:val="22"/>
        </w:rPr>
        <w:t>3</w:t>
      </w:r>
      <w:r>
        <w:rPr>
          <w:rFonts w:ascii="Arial" w:eastAsia="Arial" w:hAnsi="Arial" w:cs="Arial"/>
          <w:sz w:val="22"/>
          <w:szCs w:val="22"/>
        </w:rPr>
        <w:t>67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>d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7997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h</w:t>
      </w:r>
      <w:r>
        <w:rPr>
          <w:rFonts w:ascii="Arial" w:eastAsia="Arial" w:hAnsi="Arial" w:cs="Arial"/>
          <w:spacing w:val="-1"/>
          <w:sz w:val="22"/>
          <w:szCs w:val="22"/>
        </w:rPr>
        <w:t>a</w:t>
      </w:r>
      <w:r>
        <w:rPr>
          <w:rFonts w:ascii="Arial" w:eastAsia="Arial" w:hAnsi="Arial" w:cs="Arial"/>
          <w:spacing w:val="-2"/>
          <w:sz w:val="22"/>
          <w:szCs w:val="22"/>
        </w:rPr>
        <w:t>s</w:t>
      </w:r>
      <w:r>
        <w:rPr>
          <w:rFonts w:ascii="Arial" w:eastAsia="Arial" w:hAnsi="Arial" w:cs="Arial"/>
          <w:sz w:val="22"/>
          <w:szCs w:val="22"/>
        </w:rPr>
        <w:t>h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 xml:space="preserve">o 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he same s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ot</w:t>
      </w:r>
      <w:r>
        <w:rPr>
          <w:rFonts w:ascii="Arial" w:eastAsia="Arial" w:hAnsi="Arial" w:cs="Arial"/>
          <w:spacing w:val="3"/>
          <w:sz w:val="22"/>
          <w:szCs w:val="22"/>
        </w:rPr>
        <w:t xml:space="preserve"> </w:t>
      </w:r>
      <w:r>
        <w:rPr>
          <w:rFonts w:ascii="Arial" w:eastAsia="Arial" w:hAnsi="Arial" w:cs="Arial"/>
          <w:spacing w:val="-3"/>
          <w:sz w:val="22"/>
          <w:szCs w:val="22"/>
        </w:rPr>
        <w:t>7</w:t>
      </w:r>
      <w:r>
        <w:rPr>
          <w:rFonts w:ascii="Arial" w:eastAsia="Arial" w:hAnsi="Arial" w:cs="Arial"/>
          <w:sz w:val="22"/>
          <w:szCs w:val="22"/>
        </w:rPr>
        <w:t>.</w:t>
      </w:r>
      <w:r>
        <w:rPr>
          <w:rFonts w:ascii="Arial" w:eastAsia="Arial" w:hAnsi="Arial" w:cs="Arial"/>
          <w:spacing w:val="4"/>
          <w:sz w:val="22"/>
          <w:szCs w:val="22"/>
        </w:rPr>
        <w:t xml:space="preserve"> </w:t>
      </w:r>
      <w:r>
        <w:rPr>
          <w:rFonts w:ascii="Arial" w:eastAsia="Arial" w:hAnsi="Arial" w:cs="Arial"/>
          <w:spacing w:val="2"/>
          <w:sz w:val="22"/>
          <w:szCs w:val="22"/>
        </w:rPr>
        <w:t>T</w:t>
      </w:r>
      <w:r>
        <w:rPr>
          <w:rFonts w:ascii="Arial" w:eastAsia="Arial" w:hAnsi="Arial" w:cs="Arial"/>
          <w:spacing w:val="-3"/>
          <w:sz w:val="22"/>
          <w:szCs w:val="22"/>
        </w:rPr>
        <w:t>h</w:t>
      </w:r>
      <w:r>
        <w:rPr>
          <w:rFonts w:ascii="Arial" w:eastAsia="Arial" w:hAnsi="Arial" w:cs="Arial"/>
          <w:sz w:val="22"/>
          <w:szCs w:val="22"/>
        </w:rPr>
        <w:t>er</w:t>
      </w:r>
      <w:r>
        <w:rPr>
          <w:rFonts w:ascii="Arial" w:eastAsia="Arial" w:hAnsi="Arial" w:cs="Arial"/>
          <w:spacing w:val="-2"/>
          <w:sz w:val="22"/>
          <w:szCs w:val="22"/>
        </w:rPr>
        <w:t>e</w:t>
      </w:r>
      <w:r>
        <w:rPr>
          <w:rFonts w:ascii="Arial" w:eastAsia="Arial" w:hAnsi="Arial" w:cs="Arial"/>
          <w:spacing w:val="3"/>
          <w:sz w:val="22"/>
          <w:szCs w:val="22"/>
        </w:rPr>
        <w:t>f</w:t>
      </w:r>
      <w:r>
        <w:rPr>
          <w:rFonts w:ascii="Arial" w:eastAsia="Arial" w:hAnsi="Arial" w:cs="Arial"/>
          <w:spacing w:val="-3"/>
          <w:sz w:val="22"/>
          <w:szCs w:val="22"/>
        </w:rPr>
        <w:t>o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,</w:t>
      </w:r>
      <w:r>
        <w:rPr>
          <w:rFonts w:ascii="Arial" w:eastAsia="Arial" w:hAnsi="Arial" w:cs="Arial"/>
          <w:spacing w:val="1"/>
          <w:sz w:val="22"/>
          <w:szCs w:val="22"/>
        </w:rPr>
        <w:t xml:space="preserve"> t</w:t>
      </w:r>
      <w:r>
        <w:rPr>
          <w:rFonts w:ascii="Arial" w:eastAsia="Arial" w:hAnsi="Arial" w:cs="Arial"/>
          <w:spacing w:val="-3"/>
          <w:sz w:val="22"/>
          <w:szCs w:val="22"/>
        </w:rPr>
        <w:t>h</w:t>
      </w:r>
      <w:r>
        <w:rPr>
          <w:rFonts w:ascii="Arial" w:eastAsia="Arial" w:hAnsi="Arial" w:cs="Arial"/>
          <w:sz w:val="22"/>
          <w:szCs w:val="22"/>
        </w:rPr>
        <w:t xml:space="preserve">e </w:t>
      </w:r>
      <w:r>
        <w:rPr>
          <w:rFonts w:ascii="Arial" w:eastAsia="Arial" w:hAnsi="Arial" w:cs="Arial"/>
          <w:spacing w:val="2"/>
          <w:sz w:val="22"/>
          <w:szCs w:val="22"/>
        </w:rPr>
        <w:t>k</w:t>
      </w:r>
      <w:r>
        <w:rPr>
          <w:rFonts w:ascii="Arial" w:eastAsia="Arial" w:hAnsi="Arial" w:cs="Arial"/>
          <w:sz w:val="22"/>
          <w:szCs w:val="22"/>
        </w:rPr>
        <w:t>ey 7</w:t>
      </w:r>
      <w:r>
        <w:rPr>
          <w:rFonts w:ascii="Arial" w:eastAsia="Arial" w:hAnsi="Arial" w:cs="Arial"/>
          <w:spacing w:val="-1"/>
          <w:sz w:val="22"/>
          <w:szCs w:val="22"/>
        </w:rPr>
        <w:t>9</w:t>
      </w:r>
      <w:r>
        <w:rPr>
          <w:rFonts w:ascii="Arial" w:eastAsia="Arial" w:hAnsi="Arial" w:cs="Arial"/>
          <w:sz w:val="22"/>
          <w:szCs w:val="22"/>
        </w:rPr>
        <w:t>97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pacing w:val="-3"/>
          <w:sz w:val="22"/>
          <w:szCs w:val="22"/>
        </w:rPr>
        <w:t>w</w:t>
      </w:r>
      <w:r>
        <w:rPr>
          <w:rFonts w:ascii="Arial" w:eastAsia="Arial" w:hAnsi="Arial" w:cs="Arial"/>
          <w:sz w:val="22"/>
          <w:szCs w:val="22"/>
        </w:rPr>
        <w:t>h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ch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h</w:t>
      </w:r>
      <w:r>
        <w:rPr>
          <w:rFonts w:ascii="Arial" w:eastAsia="Arial" w:hAnsi="Arial" w:cs="Arial"/>
          <w:spacing w:val="-1"/>
          <w:sz w:val="22"/>
          <w:szCs w:val="22"/>
        </w:rPr>
        <w:t>a</w:t>
      </w:r>
      <w:r>
        <w:rPr>
          <w:rFonts w:ascii="Arial" w:eastAsia="Arial" w:hAnsi="Arial" w:cs="Arial"/>
          <w:sz w:val="22"/>
          <w:szCs w:val="22"/>
        </w:rPr>
        <w:t>sh</w:t>
      </w:r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3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he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ot</w:t>
      </w:r>
      <w:r>
        <w:rPr>
          <w:rFonts w:ascii="Arial" w:eastAsia="Arial" w:hAnsi="Arial" w:cs="Arial"/>
          <w:spacing w:val="3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7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pacing w:val="-3"/>
          <w:sz w:val="22"/>
          <w:szCs w:val="22"/>
        </w:rPr>
        <w:t>w</w:t>
      </w:r>
      <w:r>
        <w:rPr>
          <w:rFonts w:ascii="Arial" w:eastAsia="Arial" w:hAnsi="Arial" w:cs="Arial"/>
          <w:sz w:val="22"/>
          <w:szCs w:val="22"/>
        </w:rPr>
        <w:t>h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ch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3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pacing w:val="2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1"/>
          <w:sz w:val="22"/>
          <w:szCs w:val="22"/>
        </w:rPr>
        <w:t>d</w:t>
      </w:r>
      <w:r>
        <w:rPr>
          <w:rFonts w:ascii="Arial" w:eastAsia="Arial" w:hAnsi="Arial" w:cs="Arial"/>
          <w:sz w:val="22"/>
          <w:szCs w:val="22"/>
        </w:rPr>
        <w:t>y occ</w:t>
      </w:r>
      <w:r>
        <w:rPr>
          <w:rFonts w:ascii="Arial" w:eastAsia="Arial" w:hAnsi="Arial" w:cs="Arial"/>
          <w:spacing w:val="-1"/>
          <w:sz w:val="22"/>
          <w:szCs w:val="22"/>
        </w:rPr>
        <w:t>u</w:t>
      </w:r>
      <w:r>
        <w:rPr>
          <w:rFonts w:ascii="Arial" w:eastAsia="Arial" w:hAnsi="Arial" w:cs="Arial"/>
          <w:sz w:val="22"/>
          <w:szCs w:val="22"/>
        </w:rPr>
        <w:t>p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pacing w:val="4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>d</w:t>
      </w:r>
      <w:r>
        <w:rPr>
          <w:rFonts w:ascii="Arial" w:eastAsia="Arial" w:hAnsi="Arial" w:cs="Arial"/>
          <w:spacing w:val="3"/>
          <w:sz w:val="22"/>
          <w:szCs w:val="22"/>
        </w:rPr>
        <w:t xml:space="preserve"> </w:t>
      </w:r>
      <w:r>
        <w:rPr>
          <w:rFonts w:ascii="Arial" w:eastAsia="Arial" w:hAnsi="Arial" w:cs="Arial"/>
          <w:spacing w:val="2"/>
          <w:sz w:val="22"/>
          <w:szCs w:val="22"/>
        </w:rPr>
        <w:t>b</w:t>
      </w:r>
      <w:r>
        <w:rPr>
          <w:rFonts w:ascii="Arial" w:eastAsia="Arial" w:hAnsi="Arial" w:cs="Arial"/>
          <w:sz w:val="22"/>
          <w:szCs w:val="22"/>
        </w:rPr>
        <w:t xml:space="preserve">y </w:t>
      </w:r>
      <w:r>
        <w:rPr>
          <w:rFonts w:ascii="Arial" w:eastAsia="Arial" w:hAnsi="Arial" w:cs="Arial"/>
          <w:spacing w:val="2"/>
          <w:sz w:val="22"/>
          <w:szCs w:val="22"/>
        </w:rPr>
        <w:t>k</w:t>
      </w:r>
      <w:r>
        <w:rPr>
          <w:rFonts w:ascii="Arial" w:eastAsia="Arial" w:hAnsi="Arial" w:cs="Arial"/>
          <w:sz w:val="22"/>
          <w:szCs w:val="22"/>
        </w:rPr>
        <w:t>ey 7</w:t>
      </w:r>
      <w:r>
        <w:rPr>
          <w:rFonts w:ascii="Arial" w:eastAsia="Arial" w:hAnsi="Arial" w:cs="Arial"/>
          <w:spacing w:val="2"/>
          <w:sz w:val="22"/>
          <w:szCs w:val="22"/>
        </w:rPr>
        <w:t>3</w:t>
      </w:r>
      <w:r>
        <w:rPr>
          <w:rFonts w:ascii="Arial" w:eastAsia="Arial" w:hAnsi="Arial" w:cs="Arial"/>
          <w:sz w:val="22"/>
          <w:szCs w:val="22"/>
        </w:rPr>
        <w:t>97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3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p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ac</w:t>
      </w:r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>d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n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he n</w:t>
      </w:r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pacing w:val="-2"/>
          <w:sz w:val="22"/>
          <w:szCs w:val="22"/>
        </w:rPr>
        <w:t>x</w:t>
      </w:r>
      <w:r>
        <w:rPr>
          <w:rFonts w:ascii="Arial" w:eastAsia="Arial" w:hAnsi="Arial" w:cs="Arial"/>
          <w:sz w:val="22"/>
          <w:szCs w:val="22"/>
        </w:rPr>
        <w:t>t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3"/>
          <w:sz w:val="22"/>
          <w:szCs w:val="22"/>
        </w:rPr>
        <w:t>v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1"/>
          <w:sz w:val="22"/>
          <w:szCs w:val="22"/>
        </w:rPr>
        <w:t>il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2"/>
          <w:sz w:val="22"/>
          <w:szCs w:val="22"/>
        </w:rPr>
        <w:t>b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e sl</w:t>
      </w:r>
      <w:r>
        <w:rPr>
          <w:rFonts w:ascii="Arial" w:eastAsia="Arial" w:hAnsi="Arial" w:cs="Arial"/>
          <w:spacing w:val="-1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>t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 xml:space="preserve">8 </w:t>
      </w:r>
      <w:r>
        <w:rPr>
          <w:rFonts w:ascii="Arial" w:eastAsia="Arial" w:hAnsi="Arial" w:cs="Arial"/>
          <w:spacing w:val="-2"/>
          <w:sz w:val="22"/>
          <w:szCs w:val="22"/>
        </w:rPr>
        <w:t>a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pacing w:val="-2"/>
          <w:sz w:val="22"/>
          <w:szCs w:val="22"/>
        </w:rPr>
        <w:t>s</w:t>
      </w:r>
      <w:r>
        <w:rPr>
          <w:rFonts w:ascii="Arial" w:eastAsia="Arial" w:hAnsi="Arial" w:cs="Arial"/>
          <w:sz w:val="22"/>
          <w:szCs w:val="22"/>
        </w:rPr>
        <w:t>h</w:t>
      </w:r>
      <w:r>
        <w:rPr>
          <w:rFonts w:ascii="Arial" w:eastAsia="Arial" w:hAnsi="Arial" w:cs="Arial"/>
          <w:spacing w:val="-1"/>
          <w:sz w:val="22"/>
          <w:szCs w:val="22"/>
        </w:rPr>
        <w:t>o</w:t>
      </w:r>
      <w:r>
        <w:rPr>
          <w:rFonts w:ascii="Arial" w:eastAsia="Arial" w:hAnsi="Arial" w:cs="Arial"/>
          <w:spacing w:val="-3"/>
          <w:sz w:val="22"/>
          <w:szCs w:val="22"/>
        </w:rPr>
        <w:t>w</w:t>
      </w:r>
      <w:r>
        <w:rPr>
          <w:rFonts w:ascii="Arial" w:eastAsia="Arial" w:hAnsi="Arial" w:cs="Arial"/>
          <w:sz w:val="22"/>
          <w:szCs w:val="22"/>
        </w:rPr>
        <w:t>n in</w:t>
      </w:r>
      <w:r>
        <w:rPr>
          <w:rFonts w:ascii="Arial" w:eastAsia="Arial" w:hAnsi="Arial" w:cs="Arial"/>
          <w:spacing w:val="1"/>
          <w:sz w:val="22"/>
          <w:szCs w:val="22"/>
        </w:rPr>
        <w:t xml:space="preserve"> t</w:t>
      </w:r>
      <w:r>
        <w:rPr>
          <w:rFonts w:ascii="Arial" w:eastAsia="Arial" w:hAnsi="Arial" w:cs="Arial"/>
          <w:sz w:val="22"/>
          <w:szCs w:val="22"/>
        </w:rPr>
        <w:t>he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pacing w:val="3"/>
          <w:sz w:val="22"/>
          <w:szCs w:val="22"/>
        </w:rPr>
        <w:t>f</w:t>
      </w:r>
      <w:r>
        <w:rPr>
          <w:rFonts w:ascii="Arial" w:eastAsia="Arial" w:hAnsi="Arial" w:cs="Arial"/>
          <w:spacing w:val="-3"/>
          <w:sz w:val="22"/>
          <w:szCs w:val="22"/>
        </w:rPr>
        <w:t>i</w:t>
      </w:r>
      <w:r>
        <w:rPr>
          <w:rFonts w:ascii="Arial" w:eastAsia="Arial" w:hAnsi="Arial" w:cs="Arial"/>
          <w:spacing w:val="2"/>
          <w:sz w:val="22"/>
          <w:szCs w:val="22"/>
        </w:rPr>
        <w:t>g</w:t>
      </w:r>
      <w:r>
        <w:rPr>
          <w:rFonts w:ascii="Arial" w:eastAsia="Arial" w:hAnsi="Arial" w:cs="Arial"/>
          <w:sz w:val="22"/>
          <w:szCs w:val="22"/>
        </w:rPr>
        <w:t>ur</w:t>
      </w:r>
      <w:r>
        <w:rPr>
          <w:rFonts w:ascii="Arial" w:eastAsia="Arial" w:hAnsi="Arial" w:cs="Arial"/>
          <w:spacing w:val="-2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>.</w:t>
      </w:r>
    </w:p>
    <w:p w:rsidR="00691543" w:rsidRDefault="00691543">
      <w:pPr>
        <w:spacing w:before="12" w:line="280" w:lineRule="exact"/>
        <w:rPr>
          <w:sz w:val="28"/>
          <w:szCs w:val="28"/>
        </w:rPr>
      </w:pPr>
    </w:p>
    <w:p w:rsidR="00691543" w:rsidRDefault="00FD138D">
      <w:pPr>
        <w:ind w:left="1240"/>
        <w:sectPr w:rsidR="00691543">
          <w:pgSz w:w="11920" w:h="16840"/>
          <w:pgMar w:top="860" w:right="1260" w:bottom="280" w:left="1280" w:header="0" w:footer="979" w:gutter="0"/>
          <w:cols w:space="720"/>
        </w:sectPr>
      </w:pPr>
      <w:r>
        <w:pict>
          <v:shape id="_x0000_i1039" type="#_x0000_t75" style="width:259.55pt;height:175.95pt">
            <v:imagedata r:id="rId73" o:title=""/>
          </v:shape>
        </w:pict>
      </w:r>
    </w:p>
    <w:p w:rsidR="00691543" w:rsidRDefault="007B1AFE">
      <w:pPr>
        <w:spacing w:before="69"/>
        <w:ind w:left="160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b/>
          <w:spacing w:val="-1"/>
          <w:sz w:val="22"/>
          <w:szCs w:val="22"/>
        </w:rPr>
        <w:lastRenderedPageBreak/>
        <w:t>S</w:t>
      </w:r>
      <w:r>
        <w:rPr>
          <w:rFonts w:ascii="Arial" w:eastAsia="Arial" w:hAnsi="Arial" w:cs="Arial"/>
          <w:b/>
          <w:sz w:val="22"/>
          <w:szCs w:val="22"/>
        </w:rPr>
        <w:t>ummary</w:t>
      </w:r>
    </w:p>
    <w:p w:rsidR="00691543" w:rsidRDefault="007B1AFE">
      <w:pPr>
        <w:spacing w:before="40"/>
        <w:ind w:left="520"/>
        <w:rPr>
          <w:rFonts w:ascii="Arial" w:eastAsia="Arial" w:hAnsi="Arial" w:cs="Arial"/>
          <w:sz w:val="22"/>
          <w:szCs w:val="22"/>
        </w:rPr>
      </w:pPr>
      <w:r>
        <w:rPr>
          <w:rFonts w:ascii="Wingdings" w:eastAsia="Wingdings" w:hAnsi="Wingdings" w:cs="Wingdings"/>
          <w:sz w:val="22"/>
          <w:szCs w:val="22"/>
        </w:rPr>
        <w:t></w:t>
      </w:r>
      <w:r>
        <w:rPr>
          <w:sz w:val="22"/>
          <w:szCs w:val="22"/>
        </w:rPr>
        <w:t xml:space="preserve">  </w:t>
      </w:r>
      <w:r>
        <w:rPr>
          <w:spacing w:val="21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S</w:t>
      </w:r>
      <w:r>
        <w:rPr>
          <w:rFonts w:ascii="Arial" w:eastAsia="Arial" w:hAnsi="Arial" w:cs="Arial"/>
          <w:sz w:val="22"/>
          <w:szCs w:val="22"/>
        </w:rPr>
        <w:t>or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pacing w:val="-3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>g</w:t>
      </w:r>
      <w:r>
        <w:rPr>
          <w:rFonts w:ascii="Arial" w:eastAsia="Arial" w:hAnsi="Arial" w:cs="Arial"/>
          <w:spacing w:val="1"/>
          <w:sz w:val="22"/>
          <w:szCs w:val="22"/>
        </w:rPr>
        <w:t xml:space="preserve"> m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1"/>
          <w:sz w:val="22"/>
          <w:szCs w:val="22"/>
        </w:rPr>
        <w:t>a</w:t>
      </w:r>
      <w:r>
        <w:rPr>
          <w:rFonts w:ascii="Arial" w:eastAsia="Arial" w:hAnsi="Arial" w:cs="Arial"/>
          <w:sz w:val="22"/>
          <w:szCs w:val="22"/>
        </w:rPr>
        <w:t xml:space="preserve">ns </w:t>
      </w:r>
      <w:r>
        <w:rPr>
          <w:rFonts w:ascii="Arial" w:eastAsia="Arial" w:hAnsi="Arial" w:cs="Arial"/>
          <w:spacing w:val="-2"/>
          <w:sz w:val="22"/>
          <w:szCs w:val="22"/>
        </w:rPr>
        <w:t>a</w:t>
      </w:r>
      <w:r>
        <w:rPr>
          <w:rFonts w:ascii="Arial" w:eastAsia="Arial" w:hAnsi="Arial" w:cs="Arial"/>
          <w:spacing w:val="1"/>
          <w:sz w:val="22"/>
          <w:szCs w:val="22"/>
        </w:rPr>
        <w:t>rr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3"/>
          <w:sz w:val="22"/>
          <w:szCs w:val="22"/>
        </w:rPr>
        <w:t>n</w:t>
      </w:r>
      <w:r>
        <w:rPr>
          <w:rFonts w:ascii="Arial" w:eastAsia="Arial" w:hAnsi="Arial" w:cs="Arial"/>
          <w:spacing w:val="2"/>
          <w:sz w:val="22"/>
          <w:szCs w:val="22"/>
        </w:rPr>
        <w:t>g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pacing w:val="-3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 xml:space="preserve">g </w:t>
      </w:r>
      <w:r>
        <w:rPr>
          <w:rFonts w:ascii="Arial" w:eastAsia="Arial" w:hAnsi="Arial" w:cs="Arial"/>
          <w:spacing w:val="2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he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d</w:t>
      </w:r>
      <w:r>
        <w:rPr>
          <w:rFonts w:ascii="Arial" w:eastAsia="Arial" w:hAnsi="Arial" w:cs="Arial"/>
          <w:spacing w:val="-1"/>
          <w:sz w:val="22"/>
          <w:szCs w:val="22"/>
        </w:rPr>
        <w:t>a</w:t>
      </w:r>
      <w:r>
        <w:rPr>
          <w:rFonts w:ascii="Arial" w:eastAsia="Arial" w:hAnsi="Arial" w:cs="Arial"/>
          <w:spacing w:val="3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i</w:t>
      </w:r>
      <w:r>
        <w:rPr>
          <w:rFonts w:ascii="Arial" w:eastAsia="Arial" w:hAnsi="Arial" w:cs="Arial"/>
          <w:sz w:val="22"/>
          <w:szCs w:val="22"/>
        </w:rPr>
        <w:t xml:space="preserve">n </w:t>
      </w:r>
      <w:r>
        <w:rPr>
          <w:rFonts w:ascii="Arial" w:eastAsia="Arial" w:hAnsi="Arial" w:cs="Arial"/>
          <w:spacing w:val="3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n</w:t>
      </w:r>
      <w:r>
        <w:rPr>
          <w:rFonts w:ascii="Arial" w:eastAsia="Arial" w:hAnsi="Arial" w:cs="Arial"/>
          <w:spacing w:val="-3"/>
          <w:sz w:val="22"/>
          <w:szCs w:val="22"/>
        </w:rPr>
        <w:t>c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1"/>
          <w:sz w:val="22"/>
          <w:szCs w:val="22"/>
        </w:rPr>
        <w:t>a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pacing w:val="-3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>g</w:t>
      </w:r>
      <w:r>
        <w:rPr>
          <w:rFonts w:ascii="Arial" w:eastAsia="Arial" w:hAnsi="Arial" w:cs="Arial"/>
          <w:spacing w:val="3"/>
          <w:sz w:val="22"/>
          <w:szCs w:val="22"/>
        </w:rPr>
        <w:t xml:space="preserve"> </w:t>
      </w:r>
      <w:r>
        <w:rPr>
          <w:rFonts w:ascii="Arial" w:eastAsia="Arial" w:hAnsi="Arial" w:cs="Arial"/>
          <w:spacing w:val="-3"/>
          <w:sz w:val="22"/>
          <w:szCs w:val="22"/>
        </w:rPr>
        <w:t>o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d</w:t>
      </w:r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>r or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d</w:t>
      </w:r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>c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1"/>
          <w:sz w:val="22"/>
          <w:szCs w:val="22"/>
        </w:rPr>
        <w:t>a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pacing w:val="-3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>g o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d</w:t>
      </w:r>
      <w:r>
        <w:rPr>
          <w:rFonts w:ascii="Arial" w:eastAsia="Arial" w:hAnsi="Arial" w:cs="Arial"/>
          <w:spacing w:val="-3"/>
          <w:sz w:val="22"/>
          <w:szCs w:val="22"/>
        </w:rPr>
        <w:t>e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.</w:t>
      </w:r>
    </w:p>
    <w:p w:rsidR="00691543" w:rsidRDefault="007B1AFE">
      <w:pPr>
        <w:spacing w:before="37"/>
        <w:ind w:left="520"/>
        <w:rPr>
          <w:rFonts w:ascii="Arial" w:eastAsia="Arial" w:hAnsi="Arial" w:cs="Arial"/>
          <w:sz w:val="22"/>
          <w:szCs w:val="22"/>
        </w:rPr>
      </w:pPr>
      <w:r>
        <w:rPr>
          <w:rFonts w:ascii="Wingdings" w:eastAsia="Wingdings" w:hAnsi="Wingdings" w:cs="Wingdings"/>
          <w:sz w:val="22"/>
          <w:szCs w:val="22"/>
        </w:rPr>
        <w:t></w:t>
      </w:r>
      <w:r>
        <w:rPr>
          <w:sz w:val="22"/>
          <w:szCs w:val="22"/>
        </w:rPr>
        <w:t xml:space="preserve">  </w:t>
      </w:r>
      <w:r>
        <w:rPr>
          <w:spacing w:val="21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S</w:t>
      </w:r>
      <w:r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spacing w:val="1"/>
          <w:sz w:val="22"/>
          <w:szCs w:val="22"/>
        </w:rPr>
        <w:t>rt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pacing w:val="-3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>g</w:t>
      </w:r>
      <w:r>
        <w:rPr>
          <w:rFonts w:ascii="Arial" w:eastAsia="Arial" w:hAnsi="Arial" w:cs="Arial"/>
          <w:spacing w:val="3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d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pacing w:val="-2"/>
          <w:sz w:val="22"/>
          <w:szCs w:val="22"/>
        </w:rPr>
        <w:t>v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d</w:t>
      </w:r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>d i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pacing w:val="-1"/>
          <w:sz w:val="22"/>
          <w:szCs w:val="22"/>
        </w:rPr>
        <w:t>w</w:t>
      </w:r>
      <w:r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</w:t>
      </w:r>
      <w:r>
        <w:rPr>
          <w:rFonts w:ascii="Arial" w:eastAsia="Arial" w:hAnsi="Arial" w:cs="Arial"/>
          <w:spacing w:val="2"/>
          <w:sz w:val="22"/>
          <w:szCs w:val="22"/>
        </w:rPr>
        <w:t>g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spacing w:val="-1"/>
          <w:sz w:val="22"/>
          <w:szCs w:val="22"/>
        </w:rPr>
        <w:t>u</w:t>
      </w:r>
      <w:r>
        <w:rPr>
          <w:rFonts w:ascii="Arial" w:eastAsia="Arial" w:hAnsi="Arial" w:cs="Arial"/>
          <w:sz w:val="22"/>
          <w:szCs w:val="22"/>
        </w:rPr>
        <w:t>ps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 xml:space="preserve">- </w:t>
      </w:r>
      <w:r>
        <w:rPr>
          <w:rFonts w:ascii="Arial" w:eastAsia="Arial" w:hAnsi="Arial" w:cs="Arial"/>
          <w:spacing w:val="1"/>
          <w:sz w:val="22"/>
          <w:szCs w:val="22"/>
        </w:rPr>
        <w:t>I</w:t>
      </w:r>
      <w:r>
        <w:rPr>
          <w:rFonts w:ascii="Arial" w:eastAsia="Arial" w:hAnsi="Arial" w:cs="Arial"/>
          <w:spacing w:val="-3"/>
          <w:sz w:val="22"/>
          <w:szCs w:val="22"/>
        </w:rPr>
        <w:t>n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ernal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so</w:t>
      </w:r>
      <w:r>
        <w:rPr>
          <w:rFonts w:ascii="Arial" w:eastAsia="Arial" w:hAnsi="Arial" w:cs="Arial"/>
          <w:spacing w:val="-2"/>
          <w:sz w:val="22"/>
          <w:szCs w:val="22"/>
        </w:rPr>
        <w:t>r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ing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&amp;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pacing w:val="-2"/>
          <w:sz w:val="22"/>
          <w:szCs w:val="22"/>
        </w:rPr>
        <w:t>x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ernal s</w:t>
      </w:r>
      <w:r>
        <w:rPr>
          <w:rFonts w:ascii="Arial" w:eastAsia="Arial" w:hAnsi="Arial" w:cs="Arial"/>
          <w:spacing w:val="-3"/>
          <w:sz w:val="22"/>
          <w:szCs w:val="22"/>
        </w:rPr>
        <w:t>o</w:t>
      </w:r>
      <w:r>
        <w:rPr>
          <w:rFonts w:ascii="Arial" w:eastAsia="Arial" w:hAnsi="Arial" w:cs="Arial"/>
          <w:spacing w:val="1"/>
          <w:sz w:val="22"/>
          <w:szCs w:val="22"/>
        </w:rPr>
        <w:t>rt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pacing w:val="-3"/>
          <w:sz w:val="22"/>
          <w:szCs w:val="22"/>
        </w:rPr>
        <w:t>n</w:t>
      </w:r>
      <w:r>
        <w:rPr>
          <w:rFonts w:ascii="Arial" w:eastAsia="Arial" w:hAnsi="Arial" w:cs="Arial"/>
          <w:spacing w:val="1"/>
          <w:sz w:val="22"/>
          <w:szCs w:val="22"/>
        </w:rPr>
        <w:t>g</w:t>
      </w:r>
      <w:r>
        <w:rPr>
          <w:rFonts w:ascii="Arial" w:eastAsia="Arial" w:hAnsi="Arial" w:cs="Arial"/>
          <w:sz w:val="22"/>
          <w:szCs w:val="22"/>
        </w:rPr>
        <w:t>.</w:t>
      </w:r>
    </w:p>
    <w:p w:rsidR="00691543" w:rsidRDefault="007B1AFE">
      <w:pPr>
        <w:spacing w:before="40" w:line="275" w:lineRule="auto"/>
        <w:ind w:left="880" w:right="146" w:hanging="360"/>
        <w:rPr>
          <w:rFonts w:ascii="Arial" w:eastAsia="Arial" w:hAnsi="Arial" w:cs="Arial"/>
          <w:sz w:val="22"/>
          <w:szCs w:val="22"/>
        </w:rPr>
      </w:pPr>
      <w:r>
        <w:rPr>
          <w:rFonts w:ascii="Wingdings" w:eastAsia="Wingdings" w:hAnsi="Wingdings" w:cs="Wingdings"/>
          <w:sz w:val="22"/>
          <w:szCs w:val="22"/>
        </w:rPr>
        <w:t></w:t>
      </w:r>
      <w:r>
        <w:rPr>
          <w:sz w:val="22"/>
          <w:szCs w:val="22"/>
        </w:rPr>
        <w:t xml:space="preserve">  </w:t>
      </w:r>
      <w:r>
        <w:rPr>
          <w:spacing w:val="21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 xml:space="preserve">n  </w:t>
      </w:r>
      <w:r>
        <w:rPr>
          <w:rFonts w:ascii="Arial" w:eastAsia="Arial" w:hAnsi="Arial" w:cs="Arial"/>
          <w:spacing w:val="37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b</w:t>
      </w:r>
      <w:r>
        <w:rPr>
          <w:rFonts w:ascii="Arial" w:eastAsia="Arial" w:hAnsi="Arial" w:cs="Arial"/>
          <w:spacing w:val="-1"/>
          <w:sz w:val="22"/>
          <w:szCs w:val="22"/>
        </w:rPr>
        <w:t>u</w:t>
      </w:r>
      <w:r>
        <w:rPr>
          <w:rFonts w:ascii="Arial" w:eastAsia="Arial" w:hAnsi="Arial" w:cs="Arial"/>
          <w:sz w:val="22"/>
          <w:szCs w:val="22"/>
        </w:rPr>
        <w:t>b</w:t>
      </w:r>
      <w:r>
        <w:rPr>
          <w:rFonts w:ascii="Arial" w:eastAsia="Arial" w:hAnsi="Arial" w:cs="Arial"/>
          <w:spacing w:val="-1"/>
          <w:sz w:val="22"/>
          <w:szCs w:val="22"/>
        </w:rPr>
        <w:t>bl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46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so</w:t>
      </w:r>
      <w:r>
        <w:rPr>
          <w:rFonts w:ascii="Arial" w:eastAsia="Arial" w:hAnsi="Arial" w:cs="Arial"/>
          <w:spacing w:val="-2"/>
          <w:sz w:val="22"/>
          <w:szCs w:val="22"/>
        </w:rPr>
        <w:t>r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,</w:t>
      </w:r>
      <w:r>
        <w:rPr>
          <w:rFonts w:ascii="Arial" w:eastAsia="Arial" w:hAnsi="Arial" w:cs="Arial"/>
          <w:spacing w:val="48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he</w:t>
      </w:r>
      <w:r>
        <w:rPr>
          <w:rFonts w:ascii="Arial" w:eastAsia="Arial" w:hAnsi="Arial" w:cs="Arial"/>
          <w:spacing w:val="49"/>
          <w:sz w:val="22"/>
          <w:szCs w:val="22"/>
        </w:rPr>
        <w:t xml:space="preserve"> </w:t>
      </w:r>
      <w:r>
        <w:rPr>
          <w:rFonts w:ascii="Arial" w:eastAsia="Arial" w:hAnsi="Arial" w:cs="Arial"/>
          <w:spacing w:val="-3"/>
          <w:sz w:val="22"/>
          <w:szCs w:val="22"/>
        </w:rPr>
        <w:t>a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pacing w:val="-2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ay</w:t>
      </w:r>
      <w:r>
        <w:rPr>
          <w:rFonts w:ascii="Arial" w:eastAsia="Arial" w:hAnsi="Arial" w:cs="Arial"/>
          <w:spacing w:val="46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49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sca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>n</w:t>
      </w:r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>d</w:t>
      </w:r>
      <w:r>
        <w:rPr>
          <w:rFonts w:ascii="Arial" w:eastAsia="Arial" w:hAnsi="Arial" w:cs="Arial"/>
          <w:spacing w:val="49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-3"/>
          <w:sz w:val="22"/>
          <w:szCs w:val="22"/>
        </w:rPr>
        <w:t>e</w:t>
      </w:r>
      <w:r>
        <w:rPr>
          <w:rFonts w:ascii="Arial" w:eastAsia="Arial" w:hAnsi="Arial" w:cs="Arial"/>
          <w:spacing w:val="2"/>
          <w:sz w:val="22"/>
          <w:szCs w:val="22"/>
        </w:rPr>
        <w:t>q</w:t>
      </w:r>
      <w:r>
        <w:rPr>
          <w:rFonts w:ascii="Arial" w:eastAsia="Arial" w:hAnsi="Arial" w:cs="Arial"/>
          <w:sz w:val="22"/>
          <w:szCs w:val="22"/>
        </w:rPr>
        <w:t>u</w:t>
      </w:r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>nt</w:t>
      </w:r>
      <w:r>
        <w:rPr>
          <w:rFonts w:ascii="Arial" w:eastAsia="Arial" w:hAnsi="Arial" w:cs="Arial"/>
          <w:spacing w:val="-3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pacing w:val="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y</w:t>
      </w:r>
      <w:r>
        <w:rPr>
          <w:rFonts w:ascii="Arial" w:eastAsia="Arial" w:hAnsi="Arial" w:cs="Arial"/>
          <w:spacing w:val="47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by</w:t>
      </w:r>
      <w:r>
        <w:rPr>
          <w:rFonts w:ascii="Arial" w:eastAsia="Arial" w:hAnsi="Arial" w:cs="Arial"/>
          <w:spacing w:val="46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compari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>g</w:t>
      </w:r>
      <w:r>
        <w:rPr>
          <w:rFonts w:ascii="Arial" w:eastAsia="Arial" w:hAnsi="Arial" w:cs="Arial"/>
          <w:spacing w:val="49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co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pacing w:val="-2"/>
          <w:sz w:val="22"/>
          <w:szCs w:val="22"/>
        </w:rPr>
        <w:t>s</w:t>
      </w:r>
      <w:r>
        <w:rPr>
          <w:rFonts w:ascii="Arial" w:eastAsia="Arial" w:hAnsi="Arial" w:cs="Arial"/>
          <w:sz w:val="22"/>
          <w:szCs w:val="22"/>
        </w:rPr>
        <w:t>ec</w:t>
      </w:r>
      <w:r>
        <w:rPr>
          <w:rFonts w:ascii="Arial" w:eastAsia="Arial" w:hAnsi="Arial" w:cs="Arial"/>
          <w:spacing w:val="-1"/>
          <w:sz w:val="22"/>
          <w:szCs w:val="22"/>
        </w:rPr>
        <w:t>u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pacing w:val="-2"/>
          <w:sz w:val="22"/>
          <w:szCs w:val="22"/>
        </w:rPr>
        <w:t>v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49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pacing w:val="-3"/>
          <w:sz w:val="22"/>
          <w:szCs w:val="22"/>
        </w:rPr>
        <w:t>w</w:t>
      </w:r>
      <w:r>
        <w:rPr>
          <w:rFonts w:ascii="Arial" w:eastAsia="Arial" w:hAnsi="Arial" w:cs="Arial"/>
          <w:sz w:val="22"/>
          <w:szCs w:val="22"/>
        </w:rPr>
        <w:t>o e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emen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6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>d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he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em</w:t>
      </w:r>
      <w:r>
        <w:rPr>
          <w:rFonts w:ascii="Arial" w:eastAsia="Arial" w:hAnsi="Arial" w:cs="Arial"/>
          <w:spacing w:val="-2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>nts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pacing w:val="-3"/>
          <w:sz w:val="22"/>
          <w:szCs w:val="22"/>
        </w:rPr>
        <w:t>a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e i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pacing w:val="-3"/>
          <w:sz w:val="22"/>
          <w:szCs w:val="22"/>
        </w:rPr>
        <w:t>e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ch</w:t>
      </w:r>
      <w:r>
        <w:rPr>
          <w:rFonts w:ascii="Arial" w:eastAsia="Arial" w:hAnsi="Arial" w:cs="Arial"/>
          <w:spacing w:val="-1"/>
          <w:sz w:val="22"/>
          <w:szCs w:val="22"/>
        </w:rPr>
        <w:t>a</w:t>
      </w:r>
      <w:r>
        <w:rPr>
          <w:rFonts w:ascii="Arial" w:eastAsia="Arial" w:hAnsi="Arial" w:cs="Arial"/>
          <w:spacing w:val="-3"/>
          <w:sz w:val="22"/>
          <w:szCs w:val="22"/>
        </w:rPr>
        <w:t>n</w:t>
      </w:r>
      <w:r>
        <w:rPr>
          <w:rFonts w:ascii="Arial" w:eastAsia="Arial" w:hAnsi="Arial" w:cs="Arial"/>
          <w:spacing w:val="2"/>
          <w:sz w:val="22"/>
          <w:szCs w:val="22"/>
        </w:rPr>
        <w:t>g</w:t>
      </w:r>
      <w:r>
        <w:rPr>
          <w:rFonts w:ascii="Arial" w:eastAsia="Arial" w:hAnsi="Arial" w:cs="Arial"/>
          <w:sz w:val="22"/>
          <w:szCs w:val="22"/>
        </w:rPr>
        <w:t>ed</w:t>
      </w:r>
      <w:r>
        <w:rPr>
          <w:rFonts w:ascii="Arial" w:eastAsia="Arial" w:hAnsi="Arial" w:cs="Arial"/>
          <w:spacing w:val="61"/>
          <w:sz w:val="22"/>
          <w:szCs w:val="22"/>
        </w:rPr>
        <w:t xml:space="preserve"> </w:t>
      </w:r>
      <w:r>
        <w:rPr>
          <w:rFonts w:ascii="Arial" w:eastAsia="Arial" w:hAnsi="Arial" w:cs="Arial"/>
          <w:spacing w:val="-3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f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pacing w:val="-3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>d</w:t>
      </w:r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>d.</w:t>
      </w:r>
    </w:p>
    <w:p w:rsidR="00691543" w:rsidRDefault="007B1AFE">
      <w:pPr>
        <w:spacing w:before="1" w:line="275" w:lineRule="auto"/>
        <w:ind w:left="880" w:right="139" w:hanging="360"/>
        <w:rPr>
          <w:rFonts w:ascii="Arial" w:eastAsia="Arial" w:hAnsi="Arial" w:cs="Arial"/>
          <w:sz w:val="22"/>
          <w:szCs w:val="22"/>
        </w:rPr>
      </w:pPr>
      <w:r>
        <w:rPr>
          <w:rFonts w:ascii="Wingdings" w:eastAsia="Wingdings" w:hAnsi="Wingdings" w:cs="Wingdings"/>
          <w:sz w:val="22"/>
          <w:szCs w:val="22"/>
        </w:rPr>
        <w:t></w:t>
      </w:r>
      <w:r>
        <w:rPr>
          <w:sz w:val="22"/>
          <w:szCs w:val="22"/>
        </w:rPr>
        <w:t xml:space="preserve">  </w:t>
      </w:r>
      <w:r>
        <w:rPr>
          <w:spacing w:val="21"/>
          <w:sz w:val="22"/>
          <w:szCs w:val="22"/>
        </w:rPr>
        <w:t xml:space="preserve"> </w:t>
      </w:r>
      <w:r>
        <w:rPr>
          <w:rFonts w:ascii="Arial" w:eastAsia="Arial" w:hAnsi="Arial" w:cs="Arial"/>
          <w:spacing w:val="2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he</w:t>
      </w:r>
      <w:r>
        <w:rPr>
          <w:rFonts w:ascii="Arial" w:eastAsia="Arial" w:hAnsi="Arial" w:cs="Arial"/>
          <w:spacing w:val="5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se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ecti</w:t>
      </w:r>
      <w:r>
        <w:rPr>
          <w:rFonts w:ascii="Arial" w:eastAsia="Arial" w:hAnsi="Arial" w:cs="Arial"/>
          <w:spacing w:val="-1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>n</w:t>
      </w:r>
      <w:r>
        <w:rPr>
          <w:rFonts w:ascii="Arial" w:eastAsia="Arial" w:hAnsi="Arial" w:cs="Arial"/>
          <w:spacing w:val="6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so</w:t>
      </w:r>
      <w:r>
        <w:rPr>
          <w:rFonts w:ascii="Arial" w:eastAsia="Arial" w:hAnsi="Arial" w:cs="Arial"/>
          <w:spacing w:val="-2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t</w:t>
      </w:r>
      <w:r>
        <w:rPr>
          <w:rFonts w:ascii="Arial" w:eastAsia="Arial" w:hAnsi="Arial" w:cs="Arial"/>
          <w:spacing w:val="7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ec</w:t>
      </w:r>
      <w:r>
        <w:rPr>
          <w:rFonts w:ascii="Arial" w:eastAsia="Arial" w:hAnsi="Arial" w:cs="Arial"/>
          <w:spacing w:val="-1"/>
          <w:sz w:val="22"/>
          <w:szCs w:val="22"/>
        </w:rPr>
        <w:t>h</w:t>
      </w:r>
      <w:r>
        <w:rPr>
          <w:rFonts w:ascii="Arial" w:eastAsia="Arial" w:hAnsi="Arial" w:cs="Arial"/>
          <w:sz w:val="22"/>
          <w:szCs w:val="22"/>
        </w:rPr>
        <w:t>n</w:t>
      </w:r>
      <w:r>
        <w:rPr>
          <w:rFonts w:ascii="Arial" w:eastAsia="Arial" w:hAnsi="Arial" w:cs="Arial"/>
          <w:spacing w:val="-4"/>
          <w:sz w:val="22"/>
          <w:szCs w:val="22"/>
        </w:rPr>
        <w:t>i</w:t>
      </w:r>
      <w:r>
        <w:rPr>
          <w:rFonts w:ascii="Arial" w:eastAsia="Arial" w:hAnsi="Arial" w:cs="Arial"/>
          <w:spacing w:val="2"/>
          <w:sz w:val="22"/>
          <w:szCs w:val="22"/>
        </w:rPr>
        <w:t>q</w:t>
      </w:r>
      <w:r>
        <w:rPr>
          <w:rFonts w:ascii="Arial" w:eastAsia="Arial" w:hAnsi="Arial" w:cs="Arial"/>
          <w:sz w:val="22"/>
          <w:szCs w:val="22"/>
        </w:rPr>
        <w:t>ue</w:t>
      </w:r>
      <w:r>
        <w:rPr>
          <w:rFonts w:ascii="Arial" w:eastAsia="Arial" w:hAnsi="Arial" w:cs="Arial"/>
          <w:spacing w:val="5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6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b</w:t>
      </w:r>
      <w:r>
        <w:rPr>
          <w:rFonts w:ascii="Arial" w:eastAsia="Arial" w:hAnsi="Arial" w:cs="Arial"/>
          <w:spacing w:val="2"/>
          <w:sz w:val="22"/>
          <w:szCs w:val="22"/>
        </w:rPr>
        <w:t>a</w:t>
      </w:r>
      <w:r>
        <w:rPr>
          <w:rFonts w:ascii="Arial" w:eastAsia="Arial" w:hAnsi="Arial" w:cs="Arial"/>
          <w:sz w:val="22"/>
          <w:szCs w:val="22"/>
        </w:rPr>
        <w:t>sed</w:t>
      </w:r>
      <w:r>
        <w:rPr>
          <w:rFonts w:ascii="Arial" w:eastAsia="Arial" w:hAnsi="Arial" w:cs="Arial"/>
          <w:spacing w:val="5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u</w:t>
      </w:r>
      <w:r>
        <w:rPr>
          <w:rFonts w:ascii="Arial" w:eastAsia="Arial" w:hAnsi="Arial" w:cs="Arial"/>
          <w:spacing w:val="-1"/>
          <w:sz w:val="22"/>
          <w:szCs w:val="22"/>
        </w:rPr>
        <w:t>p</w:t>
      </w:r>
      <w:r>
        <w:rPr>
          <w:rFonts w:ascii="Arial" w:eastAsia="Arial" w:hAnsi="Arial" w:cs="Arial"/>
          <w:sz w:val="22"/>
          <w:szCs w:val="22"/>
        </w:rPr>
        <w:t>on</w:t>
      </w:r>
      <w:r>
        <w:rPr>
          <w:rFonts w:ascii="Arial" w:eastAsia="Arial" w:hAnsi="Arial" w:cs="Arial"/>
          <w:spacing w:val="6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se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2"/>
          <w:sz w:val="22"/>
          <w:szCs w:val="22"/>
        </w:rPr>
        <w:t>c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 xml:space="preserve">ng </w:t>
      </w:r>
      <w:r>
        <w:rPr>
          <w:rFonts w:ascii="Arial" w:eastAsia="Arial" w:hAnsi="Arial" w:cs="Arial"/>
          <w:spacing w:val="15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he</w:t>
      </w:r>
      <w:r>
        <w:rPr>
          <w:rFonts w:ascii="Arial" w:eastAsia="Arial" w:hAnsi="Arial" w:cs="Arial"/>
          <w:spacing w:val="5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m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n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pacing w:val="1"/>
          <w:sz w:val="22"/>
          <w:szCs w:val="22"/>
        </w:rPr>
        <w:t>m</w:t>
      </w:r>
      <w:r>
        <w:rPr>
          <w:rFonts w:ascii="Arial" w:eastAsia="Arial" w:hAnsi="Arial" w:cs="Arial"/>
          <w:spacing w:val="-3"/>
          <w:sz w:val="22"/>
          <w:szCs w:val="22"/>
        </w:rPr>
        <w:t>u</w:t>
      </w:r>
      <w:r>
        <w:rPr>
          <w:rFonts w:ascii="Arial" w:eastAsia="Arial" w:hAnsi="Arial" w:cs="Arial"/>
          <w:sz w:val="22"/>
          <w:szCs w:val="22"/>
        </w:rPr>
        <w:t>m</w:t>
      </w:r>
      <w:r>
        <w:rPr>
          <w:rFonts w:ascii="Arial" w:eastAsia="Arial" w:hAnsi="Arial" w:cs="Arial"/>
          <w:spacing w:val="9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/</w:t>
      </w:r>
      <w:r>
        <w:rPr>
          <w:rFonts w:ascii="Arial" w:eastAsia="Arial" w:hAnsi="Arial" w:cs="Arial"/>
          <w:spacing w:val="7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m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3"/>
          <w:sz w:val="22"/>
          <w:szCs w:val="22"/>
        </w:rPr>
        <w:t>x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pacing w:val="1"/>
          <w:sz w:val="22"/>
          <w:szCs w:val="22"/>
        </w:rPr>
        <w:t>m</w:t>
      </w:r>
      <w:r>
        <w:rPr>
          <w:rFonts w:ascii="Arial" w:eastAsia="Arial" w:hAnsi="Arial" w:cs="Arial"/>
          <w:sz w:val="22"/>
          <w:szCs w:val="22"/>
        </w:rPr>
        <w:t>um</w:t>
      </w:r>
      <w:r>
        <w:rPr>
          <w:rFonts w:ascii="Arial" w:eastAsia="Arial" w:hAnsi="Arial" w:cs="Arial"/>
          <w:spacing w:val="7"/>
          <w:sz w:val="22"/>
          <w:szCs w:val="22"/>
        </w:rPr>
        <w:t xml:space="preserve"> </w:t>
      </w:r>
      <w:r>
        <w:rPr>
          <w:rFonts w:ascii="Arial" w:eastAsia="Arial" w:hAnsi="Arial" w:cs="Arial"/>
          <w:spacing w:val="-2"/>
          <w:sz w:val="22"/>
          <w:szCs w:val="22"/>
        </w:rPr>
        <w:t>v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 xml:space="preserve">ue 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n a</w:t>
      </w:r>
      <w:r>
        <w:rPr>
          <w:rFonts w:ascii="Arial" w:eastAsia="Arial" w:hAnsi="Arial" w:cs="Arial"/>
          <w:spacing w:val="1"/>
          <w:sz w:val="22"/>
          <w:szCs w:val="22"/>
        </w:rPr>
        <w:t>rr</w:t>
      </w:r>
      <w:r>
        <w:rPr>
          <w:rFonts w:ascii="Arial" w:eastAsia="Arial" w:hAnsi="Arial" w:cs="Arial"/>
          <w:sz w:val="22"/>
          <w:szCs w:val="22"/>
        </w:rPr>
        <w:t>ay</w:t>
      </w:r>
    </w:p>
    <w:p w:rsidR="00691543" w:rsidRDefault="007B1AFE">
      <w:pPr>
        <w:spacing w:before="3" w:line="275" w:lineRule="auto"/>
        <w:ind w:left="880" w:right="143" w:hanging="360"/>
        <w:rPr>
          <w:rFonts w:ascii="Arial" w:eastAsia="Arial" w:hAnsi="Arial" w:cs="Arial"/>
          <w:sz w:val="22"/>
          <w:szCs w:val="22"/>
        </w:rPr>
      </w:pPr>
      <w:r>
        <w:rPr>
          <w:rFonts w:ascii="Wingdings" w:eastAsia="Wingdings" w:hAnsi="Wingdings" w:cs="Wingdings"/>
          <w:sz w:val="22"/>
          <w:szCs w:val="22"/>
        </w:rPr>
        <w:t></w:t>
      </w:r>
      <w:r>
        <w:rPr>
          <w:sz w:val="22"/>
          <w:szCs w:val="22"/>
        </w:rPr>
        <w:t xml:space="preserve">  </w:t>
      </w:r>
      <w:r>
        <w:rPr>
          <w:spacing w:val="21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n</w:t>
      </w:r>
      <w:r>
        <w:rPr>
          <w:rFonts w:ascii="Arial" w:eastAsia="Arial" w:hAnsi="Arial" w:cs="Arial"/>
          <w:spacing w:val="35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ns</w:t>
      </w:r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pacing w:val="-2"/>
          <w:sz w:val="22"/>
          <w:szCs w:val="22"/>
        </w:rPr>
        <w:t>r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on</w:t>
      </w:r>
      <w:r>
        <w:rPr>
          <w:rFonts w:ascii="Arial" w:eastAsia="Arial" w:hAnsi="Arial" w:cs="Arial"/>
          <w:spacing w:val="37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so</w:t>
      </w:r>
      <w:r>
        <w:rPr>
          <w:rFonts w:ascii="Arial" w:eastAsia="Arial" w:hAnsi="Arial" w:cs="Arial"/>
          <w:spacing w:val="-2"/>
          <w:sz w:val="22"/>
          <w:szCs w:val="22"/>
        </w:rPr>
        <w:t>r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 xml:space="preserve">,  </w:t>
      </w:r>
      <w:r>
        <w:rPr>
          <w:rFonts w:ascii="Arial" w:eastAsia="Arial" w:hAnsi="Arial" w:cs="Arial"/>
          <w:spacing w:val="11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he</w:t>
      </w:r>
      <w:r>
        <w:rPr>
          <w:rFonts w:ascii="Arial" w:eastAsia="Arial" w:hAnsi="Arial" w:cs="Arial"/>
          <w:spacing w:val="37"/>
          <w:sz w:val="22"/>
          <w:szCs w:val="22"/>
        </w:rPr>
        <w:t xml:space="preserve"> </w:t>
      </w:r>
      <w:r>
        <w:rPr>
          <w:rFonts w:ascii="Arial" w:eastAsia="Arial" w:hAnsi="Arial" w:cs="Arial"/>
          <w:spacing w:val="-2"/>
          <w:sz w:val="22"/>
          <w:szCs w:val="22"/>
        </w:rPr>
        <w:t>s</w:t>
      </w:r>
      <w:r>
        <w:rPr>
          <w:rFonts w:ascii="Arial" w:eastAsia="Arial" w:hAnsi="Arial" w:cs="Arial"/>
          <w:sz w:val="22"/>
          <w:szCs w:val="22"/>
        </w:rPr>
        <w:t>et</w:t>
      </w:r>
      <w:r>
        <w:rPr>
          <w:rFonts w:ascii="Arial" w:eastAsia="Arial" w:hAnsi="Arial" w:cs="Arial"/>
          <w:spacing w:val="38"/>
          <w:sz w:val="22"/>
          <w:szCs w:val="22"/>
        </w:rPr>
        <w:t xml:space="preserve"> </w:t>
      </w:r>
      <w:r>
        <w:rPr>
          <w:rFonts w:ascii="Arial" w:eastAsia="Arial" w:hAnsi="Arial" w:cs="Arial"/>
          <w:spacing w:val="-3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>f</w:t>
      </w:r>
      <w:r>
        <w:rPr>
          <w:rFonts w:ascii="Arial" w:eastAsia="Arial" w:hAnsi="Arial" w:cs="Arial"/>
          <w:spacing w:val="38"/>
          <w:sz w:val="22"/>
          <w:szCs w:val="22"/>
        </w:rPr>
        <w:t xml:space="preserve"> </w:t>
      </w:r>
      <w:r>
        <w:rPr>
          <w:rFonts w:ascii="Arial" w:eastAsia="Arial" w:hAnsi="Arial" w:cs="Arial"/>
          <w:spacing w:val="-2"/>
          <w:sz w:val="22"/>
          <w:szCs w:val="22"/>
        </w:rPr>
        <w:t>v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u</w:t>
      </w:r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37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are</w:t>
      </w:r>
      <w:r>
        <w:rPr>
          <w:rFonts w:ascii="Arial" w:eastAsia="Arial" w:hAnsi="Arial" w:cs="Arial"/>
          <w:spacing w:val="37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-3"/>
          <w:sz w:val="22"/>
          <w:szCs w:val="22"/>
        </w:rPr>
        <w:t>o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pacing w:val="-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ed</w:t>
      </w:r>
      <w:r>
        <w:rPr>
          <w:rFonts w:ascii="Arial" w:eastAsia="Arial" w:hAnsi="Arial" w:cs="Arial"/>
          <w:spacing w:val="34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by</w:t>
      </w:r>
      <w:r>
        <w:rPr>
          <w:rFonts w:ascii="Arial" w:eastAsia="Arial" w:hAnsi="Arial" w:cs="Arial"/>
          <w:spacing w:val="35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ns</w:t>
      </w:r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pacing w:val="1"/>
          <w:sz w:val="22"/>
          <w:szCs w:val="22"/>
        </w:rPr>
        <w:t>rt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ng</w:t>
      </w:r>
      <w:r>
        <w:rPr>
          <w:rFonts w:ascii="Arial" w:eastAsia="Arial" w:hAnsi="Arial" w:cs="Arial"/>
          <w:spacing w:val="37"/>
          <w:sz w:val="22"/>
          <w:szCs w:val="22"/>
        </w:rPr>
        <w:t xml:space="preserve"> </w:t>
      </w:r>
      <w:r>
        <w:rPr>
          <w:rFonts w:ascii="Arial" w:eastAsia="Arial" w:hAnsi="Arial" w:cs="Arial"/>
          <w:spacing w:val="-2"/>
          <w:sz w:val="22"/>
          <w:szCs w:val="22"/>
        </w:rPr>
        <w:t>v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u</w:t>
      </w:r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37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nto</w:t>
      </w:r>
      <w:r>
        <w:rPr>
          <w:rFonts w:ascii="Arial" w:eastAsia="Arial" w:hAnsi="Arial" w:cs="Arial"/>
          <w:spacing w:val="35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an</w:t>
      </w:r>
      <w:r>
        <w:rPr>
          <w:rFonts w:ascii="Arial" w:eastAsia="Arial" w:hAnsi="Arial" w:cs="Arial"/>
          <w:spacing w:val="37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3"/>
          <w:sz w:val="22"/>
          <w:szCs w:val="22"/>
        </w:rPr>
        <w:t>x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ng sor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ed</w:t>
      </w:r>
      <w:r>
        <w:rPr>
          <w:rFonts w:ascii="Arial" w:eastAsia="Arial" w:hAnsi="Arial" w:cs="Arial"/>
          <w:spacing w:val="-4"/>
          <w:sz w:val="22"/>
          <w:szCs w:val="22"/>
        </w:rPr>
        <w:t xml:space="preserve"> </w:t>
      </w:r>
      <w:r>
        <w:rPr>
          <w:rFonts w:ascii="Arial" w:eastAsia="Arial" w:hAnsi="Arial" w:cs="Arial"/>
          <w:spacing w:val="3"/>
          <w:sz w:val="22"/>
          <w:szCs w:val="22"/>
        </w:rPr>
        <w:t>f</w:t>
      </w:r>
      <w:r>
        <w:rPr>
          <w:rFonts w:ascii="Arial" w:eastAsia="Arial" w:hAnsi="Arial" w:cs="Arial"/>
          <w:spacing w:val="-1"/>
          <w:sz w:val="22"/>
          <w:szCs w:val="22"/>
        </w:rPr>
        <w:t>il</w:t>
      </w:r>
      <w:r>
        <w:rPr>
          <w:rFonts w:ascii="Arial" w:eastAsia="Arial" w:hAnsi="Arial" w:cs="Arial"/>
          <w:sz w:val="22"/>
          <w:szCs w:val="22"/>
        </w:rPr>
        <w:t>e</w:t>
      </w:r>
    </w:p>
    <w:p w:rsidR="00691543" w:rsidRDefault="007B1AFE">
      <w:pPr>
        <w:spacing w:before="1"/>
        <w:ind w:left="520"/>
        <w:rPr>
          <w:rFonts w:ascii="Arial" w:eastAsia="Arial" w:hAnsi="Arial" w:cs="Arial"/>
          <w:sz w:val="22"/>
          <w:szCs w:val="22"/>
        </w:rPr>
      </w:pPr>
      <w:r>
        <w:rPr>
          <w:rFonts w:ascii="Wingdings" w:eastAsia="Wingdings" w:hAnsi="Wingdings" w:cs="Wingdings"/>
          <w:sz w:val="22"/>
          <w:szCs w:val="22"/>
        </w:rPr>
        <w:t></w:t>
      </w:r>
      <w:r>
        <w:rPr>
          <w:sz w:val="22"/>
          <w:szCs w:val="22"/>
        </w:rPr>
        <w:t xml:space="preserve">  </w:t>
      </w:r>
      <w:r>
        <w:rPr>
          <w:spacing w:val="21"/>
          <w:sz w:val="22"/>
          <w:szCs w:val="22"/>
        </w:rPr>
        <w:t xml:space="preserve"> </w:t>
      </w:r>
      <w:r>
        <w:rPr>
          <w:rFonts w:ascii="Arial" w:eastAsia="Arial" w:hAnsi="Arial" w:cs="Arial"/>
          <w:spacing w:val="2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he</w:t>
      </w:r>
      <w:r>
        <w:rPr>
          <w:rFonts w:ascii="Arial" w:eastAsia="Arial" w:hAnsi="Arial" w:cs="Arial"/>
          <w:spacing w:val="-4"/>
          <w:sz w:val="22"/>
          <w:szCs w:val="22"/>
        </w:rPr>
        <w:t xml:space="preserve"> </w:t>
      </w:r>
      <w:r>
        <w:rPr>
          <w:rFonts w:ascii="Arial" w:eastAsia="Arial" w:hAnsi="Arial" w:cs="Arial"/>
          <w:spacing w:val="2"/>
          <w:sz w:val="22"/>
          <w:szCs w:val="22"/>
        </w:rPr>
        <w:t>q</w:t>
      </w:r>
      <w:r>
        <w:rPr>
          <w:rFonts w:ascii="Arial" w:eastAsia="Arial" w:hAnsi="Arial" w:cs="Arial"/>
          <w:sz w:val="22"/>
          <w:szCs w:val="22"/>
        </w:rPr>
        <w:t>u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pacing w:val="-2"/>
          <w:sz w:val="22"/>
          <w:szCs w:val="22"/>
        </w:rPr>
        <w:t>c</w:t>
      </w:r>
      <w:r>
        <w:rPr>
          <w:rFonts w:ascii="Arial" w:eastAsia="Arial" w:hAnsi="Arial" w:cs="Arial"/>
          <w:sz w:val="22"/>
          <w:szCs w:val="22"/>
        </w:rPr>
        <w:t>k</w:t>
      </w:r>
      <w:r>
        <w:rPr>
          <w:rFonts w:ascii="Arial" w:eastAsia="Arial" w:hAnsi="Arial" w:cs="Arial"/>
          <w:spacing w:val="4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-3"/>
          <w:sz w:val="22"/>
          <w:szCs w:val="22"/>
        </w:rPr>
        <w:t>o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t a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pacing w:val="2"/>
          <w:sz w:val="22"/>
          <w:szCs w:val="22"/>
        </w:rPr>
        <w:t>g</w:t>
      </w:r>
      <w:r>
        <w:rPr>
          <w:rFonts w:ascii="Arial" w:eastAsia="Arial" w:hAnsi="Arial" w:cs="Arial"/>
          <w:spacing w:val="-3"/>
          <w:sz w:val="22"/>
          <w:szCs w:val="22"/>
        </w:rPr>
        <w:t>o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pacing w:val="-3"/>
          <w:sz w:val="22"/>
          <w:szCs w:val="22"/>
        </w:rPr>
        <w:t>h</w:t>
      </w:r>
      <w:r>
        <w:rPr>
          <w:rFonts w:ascii="Arial" w:eastAsia="Arial" w:hAnsi="Arial" w:cs="Arial"/>
          <w:sz w:val="22"/>
          <w:szCs w:val="22"/>
        </w:rPr>
        <w:t xml:space="preserve">m </w:t>
      </w:r>
      <w:r>
        <w:rPr>
          <w:rFonts w:ascii="Arial" w:eastAsia="Arial" w:hAnsi="Arial" w:cs="Arial"/>
          <w:spacing w:val="-3"/>
          <w:sz w:val="22"/>
          <w:szCs w:val="22"/>
        </w:rPr>
        <w:t>w</w:t>
      </w:r>
      <w:r>
        <w:rPr>
          <w:rFonts w:ascii="Arial" w:eastAsia="Arial" w:hAnsi="Arial" w:cs="Arial"/>
          <w:sz w:val="22"/>
          <w:szCs w:val="22"/>
        </w:rPr>
        <w:t>or</w:t>
      </w:r>
      <w:r>
        <w:rPr>
          <w:rFonts w:ascii="Arial" w:eastAsia="Arial" w:hAnsi="Arial" w:cs="Arial"/>
          <w:spacing w:val="3"/>
          <w:sz w:val="22"/>
          <w:szCs w:val="22"/>
        </w:rPr>
        <w:t>k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by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p</w:t>
      </w:r>
      <w:r>
        <w:rPr>
          <w:rFonts w:ascii="Arial" w:eastAsia="Arial" w:hAnsi="Arial" w:cs="Arial"/>
          <w:spacing w:val="-1"/>
          <w:sz w:val="22"/>
          <w:szCs w:val="22"/>
        </w:rPr>
        <w:t>a</w:t>
      </w:r>
      <w:r>
        <w:rPr>
          <w:rFonts w:ascii="Arial" w:eastAsia="Arial" w:hAnsi="Arial" w:cs="Arial"/>
          <w:spacing w:val="-2"/>
          <w:sz w:val="22"/>
          <w:szCs w:val="22"/>
        </w:rPr>
        <w:t>r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spacing w:val="-1"/>
          <w:sz w:val="22"/>
          <w:szCs w:val="22"/>
        </w:rPr>
        <w:t>ni</w:t>
      </w:r>
      <w:r>
        <w:rPr>
          <w:rFonts w:ascii="Arial" w:eastAsia="Arial" w:hAnsi="Arial" w:cs="Arial"/>
          <w:sz w:val="22"/>
          <w:szCs w:val="22"/>
        </w:rPr>
        <w:t>ng</w:t>
      </w:r>
      <w:r>
        <w:rPr>
          <w:rFonts w:ascii="Arial" w:eastAsia="Arial" w:hAnsi="Arial" w:cs="Arial"/>
          <w:spacing w:val="1"/>
          <w:sz w:val="22"/>
          <w:szCs w:val="22"/>
        </w:rPr>
        <w:t xml:space="preserve"> t</w:t>
      </w:r>
      <w:r>
        <w:rPr>
          <w:rFonts w:ascii="Arial" w:eastAsia="Arial" w:hAnsi="Arial" w:cs="Arial"/>
          <w:sz w:val="22"/>
          <w:szCs w:val="22"/>
        </w:rPr>
        <w:t>he</w:t>
      </w:r>
      <w:r>
        <w:rPr>
          <w:rFonts w:ascii="Arial" w:eastAsia="Arial" w:hAnsi="Arial" w:cs="Arial"/>
          <w:spacing w:val="-4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ar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ay</w:t>
      </w:r>
      <w:r>
        <w:rPr>
          <w:rFonts w:ascii="Arial" w:eastAsia="Arial" w:hAnsi="Arial" w:cs="Arial"/>
          <w:spacing w:val="3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nto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sub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pacing w:val="-3"/>
          <w:sz w:val="22"/>
          <w:szCs w:val="22"/>
        </w:rPr>
        <w:t>a</w:t>
      </w:r>
      <w:r>
        <w:rPr>
          <w:rFonts w:ascii="Arial" w:eastAsia="Arial" w:hAnsi="Arial" w:cs="Arial"/>
          <w:spacing w:val="1"/>
          <w:sz w:val="22"/>
          <w:szCs w:val="22"/>
        </w:rPr>
        <w:t>rr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3"/>
          <w:sz w:val="22"/>
          <w:szCs w:val="22"/>
        </w:rPr>
        <w:t>y</w:t>
      </w:r>
      <w:r>
        <w:rPr>
          <w:rFonts w:ascii="Arial" w:eastAsia="Arial" w:hAnsi="Arial" w:cs="Arial"/>
          <w:sz w:val="22"/>
          <w:szCs w:val="22"/>
        </w:rPr>
        <w:t>s.</w:t>
      </w:r>
    </w:p>
    <w:p w:rsidR="00691543" w:rsidRDefault="007B1AFE">
      <w:pPr>
        <w:spacing w:before="37" w:line="275" w:lineRule="auto"/>
        <w:ind w:left="880" w:right="511" w:hanging="360"/>
        <w:rPr>
          <w:rFonts w:ascii="Arial" w:eastAsia="Arial" w:hAnsi="Arial" w:cs="Arial"/>
          <w:sz w:val="22"/>
          <w:szCs w:val="22"/>
        </w:rPr>
      </w:pPr>
      <w:r>
        <w:rPr>
          <w:rFonts w:ascii="Wingdings" w:eastAsia="Wingdings" w:hAnsi="Wingdings" w:cs="Wingdings"/>
          <w:sz w:val="22"/>
          <w:szCs w:val="22"/>
        </w:rPr>
        <w:t></w:t>
      </w:r>
      <w:r>
        <w:rPr>
          <w:sz w:val="22"/>
          <w:szCs w:val="22"/>
        </w:rPr>
        <w:t xml:space="preserve">  </w:t>
      </w:r>
      <w:r>
        <w:rPr>
          <w:spacing w:val="21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n R</w:t>
      </w:r>
      <w:r>
        <w:rPr>
          <w:rFonts w:ascii="Arial" w:eastAsia="Arial" w:hAnsi="Arial" w:cs="Arial"/>
          <w:spacing w:val="-1"/>
          <w:sz w:val="22"/>
          <w:szCs w:val="22"/>
        </w:rPr>
        <w:t>a</w:t>
      </w:r>
      <w:r>
        <w:rPr>
          <w:rFonts w:ascii="Arial" w:eastAsia="Arial" w:hAnsi="Arial" w:cs="Arial"/>
          <w:sz w:val="22"/>
          <w:szCs w:val="22"/>
        </w:rPr>
        <w:t>d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x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 xml:space="preserve">sort 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he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v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u</w:t>
      </w:r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e su</w:t>
      </w:r>
      <w:r>
        <w:rPr>
          <w:rFonts w:ascii="Arial" w:eastAsia="Arial" w:hAnsi="Arial" w:cs="Arial"/>
          <w:spacing w:val="-2"/>
          <w:sz w:val="22"/>
          <w:szCs w:val="22"/>
        </w:rPr>
        <w:t>c</w:t>
      </w:r>
      <w:r>
        <w:rPr>
          <w:rFonts w:ascii="Arial" w:eastAsia="Arial" w:hAnsi="Arial" w:cs="Arial"/>
          <w:sz w:val="22"/>
          <w:szCs w:val="22"/>
        </w:rPr>
        <w:t>cess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pacing w:val="-2"/>
          <w:sz w:val="22"/>
          <w:szCs w:val="22"/>
        </w:rPr>
        <w:t>v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y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ordered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on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d</w:t>
      </w:r>
      <w:r>
        <w:rPr>
          <w:rFonts w:ascii="Arial" w:eastAsia="Arial" w:hAnsi="Arial" w:cs="Arial"/>
          <w:spacing w:val="-4"/>
          <w:sz w:val="22"/>
          <w:szCs w:val="22"/>
        </w:rPr>
        <w:t>i</w:t>
      </w:r>
      <w:r>
        <w:rPr>
          <w:rFonts w:ascii="Arial" w:eastAsia="Arial" w:hAnsi="Arial" w:cs="Arial"/>
          <w:spacing w:val="2"/>
          <w:sz w:val="22"/>
          <w:szCs w:val="22"/>
        </w:rPr>
        <w:t>g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t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p</w:t>
      </w:r>
      <w:r>
        <w:rPr>
          <w:rFonts w:ascii="Arial" w:eastAsia="Arial" w:hAnsi="Arial" w:cs="Arial"/>
          <w:spacing w:val="-3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pacing w:val="2"/>
          <w:sz w:val="22"/>
          <w:szCs w:val="22"/>
        </w:rPr>
        <w:t>s</w:t>
      </w:r>
      <w:r>
        <w:rPr>
          <w:rFonts w:ascii="Arial" w:eastAsia="Arial" w:hAnsi="Arial" w:cs="Arial"/>
          <w:spacing w:val="1"/>
          <w:sz w:val="22"/>
          <w:szCs w:val="22"/>
        </w:rPr>
        <w:t>(</w:t>
      </w:r>
      <w:r>
        <w:rPr>
          <w:rFonts w:ascii="Arial" w:eastAsia="Arial" w:hAnsi="Arial" w:cs="Arial"/>
          <w:sz w:val="22"/>
          <w:szCs w:val="22"/>
        </w:rPr>
        <w:t>ca</w:t>
      </w:r>
      <w:r>
        <w:rPr>
          <w:rFonts w:ascii="Arial" w:eastAsia="Arial" w:hAnsi="Arial" w:cs="Arial"/>
          <w:spacing w:val="-1"/>
          <w:sz w:val="22"/>
          <w:szCs w:val="22"/>
        </w:rPr>
        <w:t>ll</w:t>
      </w:r>
      <w:r>
        <w:rPr>
          <w:rFonts w:ascii="Arial" w:eastAsia="Arial" w:hAnsi="Arial" w:cs="Arial"/>
          <w:sz w:val="22"/>
          <w:szCs w:val="22"/>
        </w:rPr>
        <w:t>ed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b</w:t>
      </w:r>
      <w:r>
        <w:rPr>
          <w:rFonts w:ascii="Arial" w:eastAsia="Arial" w:hAnsi="Arial" w:cs="Arial"/>
          <w:spacing w:val="-1"/>
          <w:sz w:val="22"/>
          <w:szCs w:val="22"/>
        </w:rPr>
        <w:t>a</w:t>
      </w:r>
      <w:r>
        <w:rPr>
          <w:rFonts w:ascii="Arial" w:eastAsia="Arial" w:hAnsi="Arial" w:cs="Arial"/>
          <w:sz w:val="22"/>
          <w:szCs w:val="22"/>
        </w:rPr>
        <w:t xml:space="preserve">se or 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1"/>
          <w:sz w:val="22"/>
          <w:szCs w:val="22"/>
        </w:rPr>
        <w:t>di</w:t>
      </w:r>
      <w:r>
        <w:rPr>
          <w:rFonts w:ascii="Arial" w:eastAsia="Arial" w:hAnsi="Arial" w:cs="Arial"/>
          <w:spacing w:val="-2"/>
          <w:sz w:val="22"/>
          <w:szCs w:val="22"/>
        </w:rPr>
        <w:t>x</w:t>
      </w:r>
      <w:r>
        <w:rPr>
          <w:rFonts w:ascii="Arial" w:eastAsia="Arial" w:hAnsi="Arial" w:cs="Arial"/>
          <w:spacing w:val="1"/>
          <w:sz w:val="22"/>
          <w:szCs w:val="22"/>
        </w:rPr>
        <w:t>)</w:t>
      </w:r>
      <w:r>
        <w:rPr>
          <w:rFonts w:ascii="Arial" w:eastAsia="Arial" w:hAnsi="Arial" w:cs="Arial"/>
          <w:sz w:val="22"/>
          <w:szCs w:val="22"/>
        </w:rPr>
        <w:t xml:space="preserve">, </w:t>
      </w:r>
      <w:r>
        <w:rPr>
          <w:rFonts w:ascii="Arial" w:eastAsia="Arial" w:hAnsi="Arial" w:cs="Arial"/>
          <w:spacing w:val="1"/>
          <w:sz w:val="22"/>
          <w:szCs w:val="22"/>
        </w:rPr>
        <w:t>fr</w:t>
      </w:r>
      <w:r>
        <w:rPr>
          <w:rFonts w:ascii="Arial" w:eastAsia="Arial" w:hAnsi="Arial" w:cs="Arial"/>
          <w:sz w:val="22"/>
          <w:szCs w:val="22"/>
        </w:rPr>
        <w:t>om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pacing w:val="-3"/>
          <w:sz w:val="22"/>
          <w:szCs w:val="22"/>
        </w:rPr>
        <w:t>i</w:t>
      </w:r>
      <w:r>
        <w:rPr>
          <w:rFonts w:ascii="Arial" w:eastAsia="Arial" w:hAnsi="Arial" w:cs="Arial"/>
          <w:spacing w:val="2"/>
          <w:sz w:val="22"/>
          <w:szCs w:val="22"/>
        </w:rPr>
        <w:t>g</w:t>
      </w:r>
      <w:r>
        <w:rPr>
          <w:rFonts w:ascii="Arial" w:eastAsia="Arial" w:hAnsi="Arial" w:cs="Arial"/>
          <w:spacing w:val="-3"/>
          <w:sz w:val="22"/>
          <w:szCs w:val="22"/>
        </w:rPr>
        <w:t>h</w:t>
      </w:r>
      <w:r>
        <w:rPr>
          <w:rFonts w:ascii="Arial" w:eastAsia="Arial" w:hAnsi="Arial" w:cs="Arial"/>
          <w:sz w:val="22"/>
          <w:szCs w:val="22"/>
        </w:rPr>
        <w:t xml:space="preserve">t 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o l</w:t>
      </w:r>
      <w:r>
        <w:rPr>
          <w:rFonts w:ascii="Arial" w:eastAsia="Arial" w:hAnsi="Arial" w:cs="Arial"/>
          <w:spacing w:val="-3"/>
          <w:sz w:val="22"/>
          <w:szCs w:val="22"/>
        </w:rPr>
        <w:t>e</w:t>
      </w:r>
      <w:r>
        <w:rPr>
          <w:rFonts w:ascii="Arial" w:eastAsia="Arial" w:hAnsi="Arial" w:cs="Arial"/>
          <w:spacing w:val="1"/>
          <w:sz w:val="22"/>
          <w:szCs w:val="22"/>
        </w:rPr>
        <w:t>f</w:t>
      </w:r>
      <w:r>
        <w:rPr>
          <w:rFonts w:ascii="Arial" w:eastAsia="Arial" w:hAnsi="Arial" w:cs="Arial"/>
          <w:spacing w:val="-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.</w:t>
      </w:r>
    </w:p>
    <w:p w:rsidR="00691543" w:rsidRDefault="007B1AFE">
      <w:pPr>
        <w:spacing w:before="3"/>
        <w:ind w:left="520"/>
        <w:rPr>
          <w:rFonts w:ascii="Arial" w:eastAsia="Arial" w:hAnsi="Arial" w:cs="Arial"/>
          <w:sz w:val="22"/>
          <w:szCs w:val="22"/>
        </w:rPr>
      </w:pPr>
      <w:r>
        <w:rPr>
          <w:rFonts w:ascii="Wingdings" w:eastAsia="Wingdings" w:hAnsi="Wingdings" w:cs="Wingdings"/>
          <w:sz w:val="22"/>
          <w:szCs w:val="22"/>
        </w:rPr>
        <w:t></w:t>
      </w:r>
      <w:r>
        <w:rPr>
          <w:sz w:val="22"/>
          <w:szCs w:val="22"/>
        </w:rPr>
        <w:t xml:space="preserve">  </w:t>
      </w:r>
      <w:r>
        <w:rPr>
          <w:spacing w:val="21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 xml:space="preserve">n </w:t>
      </w:r>
      <w:r>
        <w:rPr>
          <w:rFonts w:ascii="Arial" w:eastAsia="Arial" w:hAnsi="Arial" w:cs="Arial"/>
          <w:spacing w:val="-3"/>
          <w:sz w:val="22"/>
          <w:szCs w:val="22"/>
        </w:rPr>
        <w:t>M</w:t>
      </w:r>
      <w:r>
        <w:rPr>
          <w:rFonts w:ascii="Arial" w:eastAsia="Arial" w:hAnsi="Arial" w:cs="Arial"/>
          <w:sz w:val="22"/>
          <w:szCs w:val="22"/>
        </w:rPr>
        <w:t>er</w:t>
      </w:r>
      <w:r>
        <w:rPr>
          <w:rFonts w:ascii="Arial" w:eastAsia="Arial" w:hAnsi="Arial" w:cs="Arial"/>
          <w:spacing w:val="2"/>
          <w:sz w:val="22"/>
          <w:szCs w:val="22"/>
        </w:rPr>
        <w:t>g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so</w:t>
      </w:r>
      <w:r>
        <w:rPr>
          <w:rFonts w:ascii="Arial" w:eastAsia="Arial" w:hAnsi="Arial" w:cs="Arial"/>
          <w:spacing w:val="-2"/>
          <w:sz w:val="22"/>
          <w:szCs w:val="22"/>
        </w:rPr>
        <w:t>r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,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m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2"/>
          <w:sz w:val="22"/>
          <w:szCs w:val="22"/>
        </w:rPr>
        <w:t>r</w:t>
      </w:r>
      <w:r>
        <w:rPr>
          <w:rFonts w:ascii="Arial" w:eastAsia="Arial" w:hAnsi="Arial" w:cs="Arial"/>
          <w:spacing w:val="2"/>
          <w:sz w:val="22"/>
          <w:szCs w:val="22"/>
        </w:rPr>
        <w:t>g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p</w:t>
      </w:r>
      <w:r>
        <w:rPr>
          <w:rFonts w:ascii="Arial" w:eastAsia="Arial" w:hAnsi="Arial" w:cs="Arial"/>
          <w:spacing w:val="-1"/>
          <w:sz w:val="22"/>
          <w:szCs w:val="22"/>
        </w:rPr>
        <w:t>ai</w:t>
      </w:r>
      <w:r>
        <w:rPr>
          <w:rFonts w:ascii="Arial" w:eastAsia="Arial" w:hAnsi="Arial" w:cs="Arial"/>
          <w:sz w:val="22"/>
          <w:szCs w:val="22"/>
        </w:rPr>
        <w:t>r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pacing w:val="-3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>f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eme</w:t>
      </w:r>
      <w:r>
        <w:rPr>
          <w:rFonts w:ascii="Arial" w:eastAsia="Arial" w:hAnsi="Arial" w:cs="Arial"/>
          <w:spacing w:val="-3"/>
          <w:sz w:val="22"/>
          <w:szCs w:val="22"/>
        </w:rPr>
        <w:t>n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spacing w:val="-4"/>
          <w:sz w:val="22"/>
          <w:szCs w:val="22"/>
        </w:rPr>
        <w:t xml:space="preserve"> </w:t>
      </w:r>
      <w:r>
        <w:rPr>
          <w:rFonts w:ascii="Arial" w:eastAsia="Arial" w:hAnsi="Arial" w:cs="Arial"/>
          <w:spacing w:val="3"/>
          <w:sz w:val="22"/>
          <w:szCs w:val="22"/>
        </w:rPr>
        <w:t>f</w:t>
      </w:r>
      <w:r>
        <w:rPr>
          <w:rFonts w:ascii="Arial" w:eastAsia="Arial" w:hAnsi="Arial" w:cs="Arial"/>
          <w:spacing w:val="-3"/>
          <w:sz w:val="22"/>
          <w:szCs w:val="22"/>
        </w:rPr>
        <w:t>o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m s</w:t>
      </w:r>
      <w:r>
        <w:rPr>
          <w:rFonts w:ascii="Arial" w:eastAsia="Arial" w:hAnsi="Arial" w:cs="Arial"/>
          <w:spacing w:val="-3"/>
          <w:sz w:val="22"/>
          <w:szCs w:val="22"/>
        </w:rPr>
        <w:t>o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pacing w:val="-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ed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sub</w:t>
      </w:r>
      <w:r>
        <w:rPr>
          <w:rFonts w:ascii="Arial" w:eastAsia="Arial" w:hAnsi="Arial" w:cs="Arial"/>
          <w:spacing w:val="6"/>
          <w:sz w:val="22"/>
          <w:szCs w:val="22"/>
        </w:rPr>
        <w:t xml:space="preserve"> </w:t>
      </w:r>
      <w:r>
        <w:rPr>
          <w:rFonts w:ascii="Arial" w:eastAsia="Arial" w:hAnsi="Arial" w:cs="Arial"/>
          <w:spacing w:val="-3"/>
          <w:sz w:val="22"/>
          <w:szCs w:val="22"/>
        </w:rPr>
        <w:t>a</w:t>
      </w:r>
      <w:r>
        <w:rPr>
          <w:rFonts w:ascii="Arial" w:eastAsia="Arial" w:hAnsi="Arial" w:cs="Arial"/>
          <w:spacing w:val="1"/>
          <w:sz w:val="22"/>
          <w:szCs w:val="22"/>
        </w:rPr>
        <w:t>rr</w:t>
      </w:r>
      <w:r>
        <w:rPr>
          <w:rFonts w:ascii="Arial" w:eastAsia="Arial" w:hAnsi="Arial" w:cs="Arial"/>
          <w:sz w:val="22"/>
          <w:szCs w:val="22"/>
        </w:rPr>
        <w:t>ay</w:t>
      </w:r>
    </w:p>
    <w:p w:rsidR="00691543" w:rsidRDefault="00691543">
      <w:pPr>
        <w:spacing w:before="9" w:line="120" w:lineRule="exact"/>
        <w:rPr>
          <w:sz w:val="12"/>
          <w:szCs w:val="12"/>
        </w:rPr>
      </w:pPr>
    </w:p>
    <w:p w:rsidR="00691543" w:rsidRDefault="007B1AFE">
      <w:pPr>
        <w:spacing w:line="273" w:lineRule="auto"/>
        <w:ind w:left="880" w:right="279" w:hanging="360"/>
        <w:rPr>
          <w:rFonts w:ascii="Arial" w:eastAsia="Arial" w:hAnsi="Arial" w:cs="Arial"/>
          <w:sz w:val="22"/>
          <w:szCs w:val="22"/>
        </w:rPr>
      </w:pPr>
      <w:r>
        <w:rPr>
          <w:rFonts w:ascii="Wingdings" w:eastAsia="Wingdings" w:hAnsi="Wingdings" w:cs="Wingdings"/>
          <w:sz w:val="22"/>
          <w:szCs w:val="22"/>
        </w:rPr>
        <w:t></w:t>
      </w:r>
      <w:r>
        <w:rPr>
          <w:sz w:val="22"/>
          <w:szCs w:val="22"/>
        </w:rPr>
        <w:t xml:space="preserve">  </w:t>
      </w:r>
      <w:r>
        <w:rPr>
          <w:spacing w:val="21"/>
          <w:sz w:val="22"/>
          <w:szCs w:val="22"/>
        </w:rPr>
        <w:t xml:space="preserve"> </w:t>
      </w:r>
      <w:r>
        <w:rPr>
          <w:rFonts w:ascii="Arial" w:eastAsia="Arial" w:hAnsi="Arial" w:cs="Arial"/>
          <w:spacing w:val="2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he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sh</w:t>
      </w:r>
      <w:r>
        <w:rPr>
          <w:rFonts w:ascii="Arial" w:eastAsia="Arial" w:hAnsi="Arial" w:cs="Arial"/>
          <w:spacing w:val="-1"/>
          <w:sz w:val="22"/>
          <w:szCs w:val="22"/>
        </w:rPr>
        <w:t>el</w:t>
      </w:r>
      <w:r>
        <w:rPr>
          <w:rFonts w:ascii="Arial" w:eastAsia="Arial" w:hAnsi="Arial" w:cs="Arial"/>
          <w:sz w:val="22"/>
          <w:szCs w:val="22"/>
        </w:rPr>
        <w:t>l so</w:t>
      </w:r>
      <w:r>
        <w:rPr>
          <w:rFonts w:ascii="Arial" w:eastAsia="Arial" w:hAnsi="Arial" w:cs="Arial"/>
          <w:spacing w:val="-2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t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d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pacing w:val="-2"/>
          <w:sz w:val="22"/>
          <w:szCs w:val="22"/>
        </w:rPr>
        <w:t>v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d</w:t>
      </w:r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1"/>
          <w:sz w:val="22"/>
          <w:szCs w:val="22"/>
        </w:rPr>
        <w:t xml:space="preserve"> t</w:t>
      </w:r>
      <w:r>
        <w:rPr>
          <w:rFonts w:ascii="Arial" w:eastAsia="Arial" w:hAnsi="Arial" w:cs="Arial"/>
          <w:sz w:val="22"/>
          <w:szCs w:val="22"/>
        </w:rPr>
        <w:t>he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ar</w:t>
      </w:r>
      <w:r>
        <w:rPr>
          <w:rFonts w:ascii="Arial" w:eastAsia="Arial" w:hAnsi="Arial" w:cs="Arial"/>
          <w:spacing w:val="-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ay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nto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se</w:t>
      </w:r>
      <w:r>
        <w:rPr>
          <w:rFonts w:ascii="Arial" w:eastAsia="Arial" w:hAnsi="Arial" w:cs="Arial"/>
          <w:spacing w:val="-3"/>
          <w:sz w:val="22"/>
          <w:szCs w:val="22"/>
        </w:rPr>
        <w:t>v</w:t>
      </w:r>
      <w:r>
        <w:rPr>
          <w:rFonts w:ascii="Arial" w:eastAsia="Arial" w:hAnsi="Arial" w:cs="Arial"/>
          <w:sz w:val="22"/>
          <w:szCs w:val="22"/>
        </w:rPr>
        <w:t>eral sub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2"/>
          <w:sz w:val="22"/>
          <w:szCs w:val="22"/>
        </w:rPr>
        <w:t>r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3"/>
          <w:sz w:val="22"/>
          <w:szCs w:val="22"/>
        </w:rPr>
        <w:t>y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by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p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c</w:t>
      </w:r>
      <w:r>
        <w:rPr>
          <w:rFonts w:ascii="Arial" w:eastAsia="Arial" w:hAnsi="Arial" w:cs="Arial"/>
          <w:spacing w:val="2"/>
          <w:sz w:val="22"/>
          <w:szCs w:val="22"/>
        </w:rPr>
        <w:t>k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pacing w:val="-3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>g</w:t>
      </w:r>
      <w:r>
        <w:rPr>
          <w:rFonts w:ascii="Arial" w:eastAsia="Arial" w:hAnsi="Arial" w:cs="Arial"/>
          <w:spacing w:val="3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3"/>
          <w:sz w:val="22"/>
          <w:szCs w:val="22"/>
        </w:rPr>
        <w:t>v</w:t>
      </w:r>
      <w:r>
        <w:rPr>
          <w:rFonts w:ascii="Arial" w:eastAsia="Arial" w:hAnsi="Arial" w:cs="Arial"/>
          <w:sz w:val="22"/>
          <w:szCs w:val="22"/>
        </w:rPr>
        <w:t>ery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h</w:t>
      </w:r>
      <w:r>
        <w:rPr>
          <w:rFonts w:ascii="Arial" w:eastAsia="Arial" w:hAnsi="Arial" w:cs="Arial"/>
          <w:spacing w:val="-1"/>
          <w:position w:val="-4"/>
          <w:sz w:val="21"/>
          <w:szCs w:val="21"/>
        </w:rPr>
        <w:t>i</w:t>
      </w:r>
      <w:r>
        <w:rPr>
          <w:rFonts w:ascii="Arial" w:eastAsia="Arial" w:hAnsi="Arial" w:cs="Arial"/>
          <w:spacing w:val="-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h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ement as pa</w:t>
      </w:r>
      <w:r>
        <w:rPr>
          <w:rFonts w:ascii="Arial" w:eastAsia="Arial" w:hAnsi="Arial" w:cs="Arial"/>
          <w:spacing w:val="-2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t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pacing w:val="-3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>f sub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pacing w:val="-3"/>
          <w:sz w:val="22"/>
          <w:szCs w:val="22"/>
        </w:rPr>
        <w:t>a</w:t>
      </w:r>
      <w:r>
        <w:rPr>
          <w:rFonts w:ascii="Arial" w:eastAsia="Arial" w:hAnsi="Arial" w:cs="Arial"/>
          <w:spacing w:val="1"/>
          <w:sz w:val="22"/>
          <w:szCs w:val="22"/>
        </w:rPr>
        <w:t>rr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3"/>
          <w:sz w:val="22"/>
          <w:szCs w:val="22"/>
        </w:rPr>
        <w:t>y</w:t>
      </w:r>
      <w:r>
        <w:rPr>
          <w:rFonts w:ascii="Arial" w:eastAsia="Arial" w:hAnsi="Arial" w:cs="Arial"/>
          <w:sz w:val="22"/>
          <w:szCs w:val="22"/>
        </w:rPr>
        <w:t>.</w:t>
      </w:r>
    </w:p>
    <w:p w:rsidR="00691543" w:rsidRDefault="007B1AFE">
      <w:pPr>
        <w:spacing w:before="3"/>
        <w:ind w:left="520"/>
        <w:rPr>
          <w:rFonts w:ascii="Arial" w:eastAsia="Arial" w:hAnsi="Arial" w:cs="Arial"/>
          <w:sz w:val="22"/>
          <w:szCs w:val="22"/>
        </w:rPr>
      </w:pPr>
      <w:r>
        <w:rPr>
          <w:rFonts w:ascii="Wingdings" w:eastAsia="Wingdings" w:hAnsi="Wingdings" w:cs="Wingdings"/>
          <w:sz w:val="22"/>
          <w:szCs w:val="22"/>
        </w:rPr>
        <w:t></w:t>
      </w:r>
      <w:r>
        <w:rPr>
          <w:sz w:val="22"/>
          <w:szCs w:val="22"/>
        </w:rPr>
        <w:t xml:space="preserve">  </w:t>
      </w:r>
      <w:r>
        <w:rPr>
          <w:spacing w:val="21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S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1"/>
          <w:sz w:val="22"/>
          <w:szCs w:val="22"/>
        </w:rPr>
        <w:t>a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ch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ng</w:t>
      </w:r>
      <w:r>
        <w:rPr>
          <w:rFonts w:ascii="Arial" w:eastAsia="Arial" w:hAnsi="Arial" w:cs="Arial"/>
          <w:spacing w:val="1"/>
          <w:sz w:val="22"/>
          <w:szCs w:val="22"/>
        </w:rPr>
        <w:t xml:space="preserve"> m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1"/>
          <w:sz w:val="22"/>
          <w:szCs w:val="22"/>
        </w:rPr>
        <w:t>a</w:t>
      </w:r>
      <w:r>
        <w:rPr>
          <w:rFonts w:ascii="Arial" w:eastAsia="Arial" w:hAnsi="Arial" w:cs="Arial"/>
          <w:spacing w:val="-3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59"/>
          <w:sz w:val="22"/>
          <w:szCs w:val="22"/>
        </w:rPr>
        <w:t xml:space="preserve"> </w:t>
      </w:r>
      <w:r>
        <w:rPr>
          <w:rFonts w:ascii="Arial" w:eastAsia="Arial" w:hAnsi="Arial" w:cs="Arial"/>
          <w:spacing w:val="3"/>
          <w:sz w:val="22"/>
          <w:szCs w:val="22"/>
        </w:rPr>
        <w:t>f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n</w:t>
      </w:r>
      <w:r>
        <w:rPr>
          <w:rFonts w:ascii="Arial" w:eastAsia="Arial" w:hAnsi="Arial" w:cs="Arial"/>
          <w:spacing w:val="-1"/>
          <w:sz w:val="22"/>
          <w:szCs w:val="22"/>
        </w:rPr>
        <w:t>di</w:t>
      </w:r>
      <w:r>
        <w:rPr>
          <w:rFonts w:ascii="Arial" w:eastAsia="Arial" w:hAnsi="Arial" w:cs="Arial"/>
          <w:sz w:val="22"/>
          <w:szCs w:val="22"/>
        </w:rPr>
        <w:t>ng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an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eme</w:t>
      </w:r>
      <w:r>
        <w:rPr>
          <w:rFonts w:ascii="Arial" w:eastAsia="Arial" w:hAnsi="Arial" w:cs="Arial"/>
          <w:spacing w:val="-3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>t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pre</w:t>
      </w:r>
      <w:r>
        <w:rPr>
          <w:rFonts w:ascii="Arial" w:eastAsia="Arial" w:hAnsi="Arial" w:cs="Arial"/>
          <w:spacing w:val="-2"/>
          <w:sz w:val="22"/>
          <w:szCs w:val="22"/>
        </w:rPr>
        <w:t>s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>t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or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n</w:t>
      </w:r>
      <w:r>
        <w:rPr>
          <w:rFonts w:ascii="Arial" w:eastAsia="Arial" w:hAnsi="Arial" w:cs="Arial"/>
          <w:spacing w:val="-3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>t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n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he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pacing w:val="-3"/>
          <w:sz w:val="22"/>
          <w:szCs w:val="22"/>
        </w:rPr>
        <w:t>a</w:t>
      </w:r>
      <w:r>
        <w:rPr>
          <w:rFonts w:ascii="Arial" w:eastAsia="Arial" w:hAnsi="Arial" w:cs="Arial"/>
          <w:spacing w:val="1"/>
          <w:sz w:val="22"/>
          <w:szCs w:val="22"/>
        </w:rPr>
        <w:t>rr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3"/>
          <w:sz w:val="22"/>
          <w:szCs w:val="22"/>
        </w:rPr>
        <w:t>y</w:t>
      </w:r>
      <w:r>
        <w:rPr>
          <w:rFonts w:ascii="Arial" w:eastAsia="Arial" w:hAnsi="Arial" w:cs="Arial"/>
          <w:sz w:val="22"/>
          <w:szCs w:val="22"/>
        </w:rPr>
        <w:t>.</w:t>
      </w:r>
    </w:p>
    <w:p w:rsidR="00691543" w:rsidRDefault="007B1AFE">
      <w:pPr>
        <w:spacing w:before="40" w:line="275" w:lineRule="auto"/>
        <w:ind w:left="880" w:right="138" w:hanging="360"/>
        <w:rPr>
          <w:rFonts w:ascii="Arial" w:eastAsia="Arial" w:hAnsi="Arial" w:cs="Arial"/>
          <w:sz w:val="22"/>
          <w:szCs w:val="22"/>
        </w:rPr>
      </w:pPr>
      <w:r>
        <w:rPr>
          <w:rFonts w:ascii="Wingdings" w:eastAsia="Wingdings" w:hAnsi="Wingdings" w:cs="Wingdings"/>
          <w:sz w:val="22"/>
          <w:szCs w:val="22"/>
        </w:rPr>
        <w:t></w:t>
      </w:r>
      <w:r>
        <w:rPr>
          <w:sz w:val="22"/>
          <w:szCs w:val="22"/>
        </w:rPr>
        <w:t xml:space="preserve">  </w:t>
      </w:r>
      <w:r>
        <w:rPr>
          <w:spacing w:val="21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S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1"/>
          <w:sz w:val="22"/>
          <w:szCs w:val="22"/>
        </w:rPr>
        <w:t>a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ch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 xml:space="preserve">ng </w:t>
      </w:r>
      <w:r>
        <w:rPr>
          <w:rFonts w:ascii="Arial" w:eastAsia="Arial" w:hAnsi="Arial" w:cs="Arial"/>
          <w:spacing w:val="4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 xml:space="preserve">s </w:t>
      </w:r>
      <w:r>
        <w:rPr>
          <w:rFonts w:ascii="Arial" w:eastAsia="Arial" w:hAnsi="Arial" w:cs="Arial"/>
          <w:spacing w:val="3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d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pacing w:val="-2"/>
          <w:sz w:val="22"/>
          <w:szCs w:val="22"/>
        </w:rPr>
        <w:t>v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d</w:t>
      </w:r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 xml:space="preserve">d 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n</w:t>
      </w:r>
      <w:r>
        <w:rPr>
          <w:rFonts w:ascii="Arial" w:eastAsia="Arial" w:hAnsi="Arial" w:cs="Arial"/>
          <w:spacing w:val="3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 xml:space="preserve">o 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pacing w:val="-3"/>
          <w:sz w:val="22"/>
          <w:szCs w:val="22"/>
        </w:rPr>
        <w:t>w</w:t>
      </w:r>
      <w:r>
        <w:rPr>
          <w:rFonts w:ascii="Arial" w:eastAsia="Arial" w:hAnsi="Arial" w:cs="Arial"/>
          <w:sz w:val="22"/>
          <w:szCs w:val="22"/>
        </w:rPr>
        <w:t xml:space="preserve">o </w:t>
      </w:r>
      <w:r>
        <w:rPr>
          <w:rFonts w:ascii="Arial" w:eastAsia="Arial" w:hAnsi="Arial" w:cs="Arial"/>
          <w:spacing w:val="5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cate</w:t>
      </w:r>
      <w:r>
        <w:rPr>
          <w:rFonts w:ascii="Arial" w:eastAsia="Arial" w:hAnsi="Arial" w:cs="Arial"/>
          <w:spacing w:val="2"/>
          <w:sz w:val="22"/>
          <w:szCs w:val="22"/>
        </w:rPr>
        <w:t>g</w:t>
      </w:r>
      <w:r>
        <w:rPr>
          <w:rFonts w:ascii="Arial" w:eastAsia="Arial" w:hAnsi="Arial" w:cs="Arial"/>
          <w:sz w:val="22"/>
          <w:szCs w:val="22"/>
        </w:rPr>
        <w:t>ori</w:t>
      </w:r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pacing w:val="-2"/>
          <w:sz w:val="22"/>
          <w:szCs w:val="22"/>
        </w:rPr>
        <w:t>s</w:t>
      </w:r>
      <w:r>
        <w:rPr>
          <w:rFonts w:ascii="Arial" w:eastAsia="Arial" w:hAnsi="Arial" w:cs="Arial"/>
          <w:sz w:val="22"/>
          <w:szCs w:val="22"/>
        </w:rPr>
        <w:t xml:space="preserve">: </w:t>
      </w:r>
      <w:r>
        <w:rPr>
          <w:rFonts w:ascii="Arial" w:eastAsia="Arial" w:hAnsi="Arial" w:cs="Arial"/>
          <w:spacing w:val="4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L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n</w:t>
      </w:r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 xml:space="preserve">ar </w:t>
      </w:r>
      <w:r>
        <w:rPr>
          <w:rFonts w:ascii="Arial" w:eastAsia="Arial" w:hAnsi="Arial" w:cs="Arial"/>
          <w:spacing w:val="3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 xml:space="preserve">or </w:t>
      </w:r>
      <w:r>
        <w:rPr>
          <w:rFonts w:ascii="Arial" w:eastAsia="Arial" w:hAnsi="Arial" w:cs="Arial"/>
          <w:spacing w:val="3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S</w:t>
      </w:r>
      <w:r>
        <w:rPr>
          <w:rFonts w:ascii="Arial" w:eastAsia="Arial" w:hAnsi="Arial" w:cs="Arial"/>
          <w:spacing w:val="-3"/>
          <w:sz w:val="22"/>
          <w:szCs w:val="22"/>
        </w:rPr>
        <w:t>e</w:t>
      </w:r>
      <w:r>
        <w:rPr>
          <w:rFonts w:ascii="Arial" w:eastAsia="Arial" w:hAnsi="Arial" w:cs="Arial"/>
          <w:spacing w:val="2"/>
          <w:sz w:val="22"/>
          <w:szCs w:val="22"/>
        </w:rPr>
        <w:t>q</w:t>
      </w:r>
      <w:r>
        <w:rPr>
          <w:rFonts w:ascii="Arial" w:eastAsia="Arial" w:hAnsi="Arial" w:cs="Arial"/>
          <w:sz w:val="22"/>
          <w:szCs w:val="22"/>
        </w:rPr>
        <w:t>u</w:t>
      </w:r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>nti</w:t>
      </w:r>
      <w:r>
        <w:rPr>
          <w:rFonts w:ascii="Arial" w:eastAsia="Arial" w:hAnsi="Arial" w:cs="Arial"/>
          <w:spacing w:val="-1"/>
          <w:sz w:val="22"/>
          <w:szCs w:val="22"/>
        </w:rPr>
        <w:t>a</w:t>
      </w:r>
      <w:r>
        <w:rPr>
          <w:rFonts w:ascii="Arial" w:eastAsia="Arial" w:hAnsi="Arial" w:cs="Arial"/>
          <w:sz w:val="22"/>
          <w:szCs w:val="22"/>
        </w:rPr>
        <w:t xml:space="preserve">l 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S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1"/>
          <w:sz w:val="22"/>
          <w:szCs w:val="22"/>
        </w:rPr>
        <w:t>a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 xml:space="preserve">ch </w:t>
      </w:r>
      <w:r>
        <w:rPr>
          <w:rFonts w:ascii="Arial" w:eastAsia="Arial" w:hAnsi="Arial" w:cs="Arial"/>
          <w:spacing w:val="3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 xml:space="preserve">&amp; 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Bi</w:t>
      </w:r>
      <w:r>
        <w:rPr>
          <w:rFonts w:ascii="Arial" w:eastAsia="Arial" w:hAnsi="Arial" w:cs="Arial"/>
          <w:sz w:val="22"/>
          <w:szCs w:val="22"/>
        </w:rPr>
        <w:t>n</w:t>
      </w:r>
      <w:r>
        <w:rPr>
          <w:rFonts w:ascii="Arial" w:eastAsia="Arial" w:hAnsi="Arial" w:cs="Arial"/>
          <w:spacing w:val="-1"/>
          <w:sz w:val="22"/>
          <w:szCs w:val="22"/>
        </w:rPr>
        <w:t>a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y se</w:t>
      </w:r>
      <w:r>
        <w:rPr>
          <w:rFonts w:ascii="Arial" w:eastAsia="Arial" w:hAnsi="Arial" w:cs="Arial"/>
          <w:spacing w:val="-1"/>
          <w:sz w:val="22"/>
          <w:szCs w:val="22"/>
        </w:rPr>
        <w:t>a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ch.</w:t>
      </w:r>
    </w:p>
    <w:p w:rsidR="00691543" w:rsidRDefault="007B1AFE">
      <w:pPr>
        <w:spacing w:before="1" w:line="275" w:lineRule="auto"/>
        <w:ind w:left="880" w:right="140" w:hanging="360"/>
        <w:rPr>
          <w:rFonts w:ascii="Arial" w:eastAsia="Arial" w:hAnsi="Arial" w:cs="Arial"/>
          <w:sz w:val="22"/>
          <w:szCs w:val="22"/>
        </w:rPr>
      </w:pPr>
      <w:r>
        <w:rPr>
          <w:rFonts w:ascii="Wingdings" w:eastAsia="Wingdings" w:hAnsi="Wingdings" w:cs="Wingdings"/>
          <w:sz w:val="22"/>
          <w:szCs w:val="22"/>
        </w:rPr>
        <w:t></w:t>
      </w:r>
      <w:r>
        <w:rPr>
          <w:sz w:val="22"/>
          <w:szCs w:val="22"/>
        </w:rPr>
        <w:t xml:space="preserve">  </w:t>
      </w:r>
      <w:r>
        <w:rPr>
          <w:spacing w:val="21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n L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n</w:t>
      </w:r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>ar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se</w:t>
      </w:r>
      <w:r>
        <w:rPr>
          <w:rFonts w:ascii="Arial" w:eastAsia="Arial" w:hAnsi="Arial" w:cs="Arial"/>
          <w:spacing w:val="-1"/>
          <w:sz w:val="22"/>
          <w:szCs w:val="22"/>
        </w:rPr>
        <w:t>a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 xml:space="preserve">ch, 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he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ement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se</w:t>
      </w:r>
      <w:r>
        <w:rPr>
          <w:rFonts w:ascii="Arial" w:eastAsia="Arial" w:hAnsi="Arial" w:cs="Arial"/>
          <w:spacing w:val="-1"/>
          <w:sz w:val="22"/>
          <w:szCs w:val="22"/>
        </w:rPr>
        <w:t>a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ch</w:t>
      </w:r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>d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fr</w:t>
      </w:r>
      <w:r>
        <w:rPr>
          <w:rFonts w:ascii="Arial" w:eastAsia="Arial" w:hAnsi="Arial" w:cs="Arial"/>
          <w:spacing w:val="-3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>m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0</w:t>
      </w:r>
      <w:r>
        <w:rPr>
          <w:rFonts w:ascii="Arial" w:eastAsia="Arial" w:hAnsi="Arial" w:cs="Arial"/>
          <w:spacing w:val="-2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h e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ement</w:t>
      </w:r>
      <w:r>
        <w:rPr>
          <w:rFonts w:ascii="Arial" w:eastAsia="Arial" w:hAnsi="Arial" w:cs="Arial"/>
          <w:spacing w:val="5"/>
          <w:sz w:val="22"/>
          <w:szCs w:val="22"/>
        </w:rPr>
        <w:t xml:space="preserve"> </w:t>
      </w:r>
      <w:r>
        <w:rPr>
          <w:rFonts w:ascii="Arial" w:eastAsia="Arial" w:hAnsi="Arial" w:cs="Arial"/>
          <w:spacing w:val="-3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>f</w:t>
      </w:r>
      <w:r>
        <w:rPr>
          <w:rFonts w:ascii="Arial" w:eastAsia="Arial" w:hAnsi="Arial" w:cs="Arial"/>
          <w:spacing w:val="4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ar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ay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o l</w:t>
      </w:r>
      <w:r>
        <w:rPr>
          <w:rFonts w:ascii="Arial" w:eastAsia="Arial" w:hAnsi="Arial" w:cs="Arial"/>
          <w:spacing w:val="-1"/>
          <w:sz w:val="22"/>
          <w:szCs w:val="22"/>
        </w:rPr>
        <w:t>a</w:t>
      </w:r>
      <w:r>
        <w:rPr>
          <w:rFonts w:ascii="Arial" w:eastAsia="Arial" w:hAnsi="Arial" w:cs="Arial"/>
          <w:sz w:val="22"/>
          <w:szCs w:val="22"/>
        </w:rPr>
        <w:t>st e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ement</w:t>
      </w:r>
      <w:r>
        <w:rPr>
          <w:rFonts w:ascii="Arial" w:eastAsia="Arial" w:hAnsi="Arial" w:cs="Arial"/>
          <w:spacing w:val="4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n se</w:t>
      </w:r>
      <w:r>
        <w:rPr>
          <w:rFonts w:ascii="Arial" w:eastAsia="Arial" w:hAnsi="Arial" w:cs="Arial"/>
          <w:spacing w:val="2"/>
          <w:sz w:val="22"/>
          <w:szCs w:val="22"/>
        </w:rPr>
        <w:t>q</w:t>
      </w:r>
      <w:r>
        <w:rPr>
          <w:rFonts w:ascii="Arial" w:eastAsia="Arial" w:hAnsi="Arial" w:cs="Arial"/>
          <w:sz w:val="22"/>
          <w:szCs w:val="22"/>
        </w:rPr>
        <w:t>u</w:t>
      </w:r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pacing w:val="-3"/>
          <w:sz w:val="22"/>
          <w:szCs w:val="22"/>
        </w:rPr>
        <w:t>n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al ord</w:t>
      </w:r>
      <w:r>
        <w:rPr>
          <w:rFonts w:ascii="Arial" w:eastAsia="Arial" w:hAnsi="Arial" w:cs="Arial"/>
          <w:spacing w:val="-3"/>
          <w:sz w:val="22"/>
          <w:szCs w:val="22"/>
        </w:rPr>
        <w:t>e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.</w:t>
      </w:r>
    </w:p>
    <w:p w:rsidR="00691543" w:rsidRDefault="007B1AFE">
      <w:pPr>
        <w:spacing w:before="1" w:line="277" w:lineRule="auto"/>
        <w:ind w:left="880" w:right="142" w:hanging="360"/>
        <w:rPr>
          <w:rFonts w:ascii="Arial" w:eastAsia="Arial" w:hAnsi="Arial" w:cs="Arial"/>
          <w:sz w:val="22"/>
          <w:szCs w:val="22"/>
        </w:rPr>
      </w:pPr>
      <w:r>
        <w:rPr>
          <w:rFonts w:ascii="Wingdings" w:eastAsia="Wingdings" w:hAnsi="Wingdings" w:cs="Wingdings"/>
          <w:sz w:val="22"/>
          <w:szCs w:val="22"/>
        </w:rPr>
        <w:t></w:t>
      </w:r>
      <w:r>
        <w:rPr>
          <w:sz w:val="22"/>
          <w:szCs w:val="22"/>
        </w:rPr>
        <w:t xml:space="preserve">  </w:t>
      </w:r>
      <w:r>
        <w:rPr>
          <w:spacing w:val="21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n</w:t>
      </w:r>
      <w:r>
        <w:rPr>
          <w:rFonts w:ascii="Arial" w:eastAsia="Arial" w:hAnsi="Arial" w:cs="Arial"/>
          <w:spacing w:val="27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Bi</w:t>
      </w:r>
      <w:r>
        <w:rPr>
          <w:rFonts w:ascii="Arial" w:eastAsia="Arial" w:hAnsi="Arial" w:cs="Arial"/>
          <w:sz w:val="22"/>
          <w:szCs w:val="22"/>
        </w:rPr>
        <w:t>n</w:t>
      </w:r>
      <w:r>
        <w:rPr>
          <w:rFonts w:ascii="Arial" w:eastAsia="Arial" w:hAnsi="Arial" w:cs="Arial"/>
          <w:spacing w:val="-1"/>
          <w:sz w:val="22"/>
          <w:szCs w:val="22"/>
        </w:rPr>
        <w:t>a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y</w:t>
      </w:r>
      <w:r>
        <w:rPr>
          <w:rFonts w:ascii="Arial" w:eastAsia="Arial" w:hAnsi="Arial" w:cs="Arial"/>
          <w:spacing w:val="25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se</w:t>
      </w:r>
      <w:r>
        <w:rPr>
          <w:rFonts w:ascii="Arial" w:eastAsia="Arial" w:hAnsi="Arial" w:cs="Arial"/>
          <w:spacing w:val="-1"/>
          <w:sz w:val="22"/>
          <w:szCs w:val="22"/>
        </w:rPr>
        <w:t>a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ch,</w:t>
      </w:r>
      <w:r>
        <w:rPr>
          <w:rFonts w:ascii="Arial" w:eastAsia="Arial" w:hAnsi="Arial" w:cs="Arial"/>
          <w:spacing w:val="30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he</w:t>
      </w:r>
      <w:r>
        <w:rPr>
          <w:rFonts w:ascii="Arial" w:eastAsia="Arial" w:hAnsi="Arial" w:cs="Arial"/>
          <w:spacing w:val="27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-3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>arch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ng</w:t>
      </w:r>
      <w:r>
        <w:rPr>
          <w:rFonts w:ascii="Arial" w:eastAsia="Arial" w:hAnsi="Arial" w:cs="Arial"/>
          <w:spacing w:val="29"/>
          <w:sz w:val="22"/>
          <w:szCs w:val="22"/>
        </w:rPr>
        <w:t xml:space="preserve"> </w:t>
      </w:r>
      <w:r>
        <w:rPr>
          <w:rFonts w:ascii="Arial" w:eastAsia="Arial" w:hAnsi="Arial" w:cs="Arial"/>
          <w:spacing w:val="-2"/>
          <w:sz w:val="22"/>
          <w:szCs w:val="22"/>
        </w:rPr>
        <w:t>s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2"/>
          <w:sz w:val="22"/>
          <w:szCs w:val="22"/>
        </w:rPr>
        <w:t>r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28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by</w:t>
      </w:r>
      <w:r>
        <w:rPr>
          <w:rFonts w:ascii="Arial" w:eastAsia="Arial" w:hAnsi="Arial" w:cs="Arial"/>
          <w:spacing w:val="25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d</w:t>
      </w:r>
      <w:r>
        <w:rPr>
          <w:rFonts w:ascii="Arial" w:eastAsia="Arial" w:hAnsi="Arial" w:cs="Arial"/>
          <w:spacing w:val="1"/>
          <w:sz w:val="22"/>
          <w:szCs w:val="22"/>
        </w:rPr>
        <w:t>i</w:t>
      </w:r>
      <w:r>
        <w:rPr>
          <w:rFonts w:ascii="Arial" w:eastAsia="Arial" w:hAnsi="Arial" w:cs="Arial"/>
          <w:spacing w:val="-2"/>
          <w:sz w:val="22"/>
          <w:szCs w:val="22"/>
        </w:rPr>
        <w:t>v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d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pacing w:val="2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>g</w:t>
      </w:r>
      <w:r>
        <w:rPr>
          <w:rFonts w:ascii="Arial" w:eastAsia="Arial" w:hAnsi="Arial" w:cs="Arial"/>
          <w:spacing w:val="33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he</w:t>
      </w:r>
      <w:r>
        <w:rPr>
          <w:rFonts w:ascii="Arial" w:eastAsia="Arial" w:hAnsi="Arial" w:cs="Arial"/>
          <w:spacing w:val="27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-3"/>
          <w:sz w:val="22"/>
          <w:szCs w:val="22"/>
        </w:rPr>
        <w:t>o</w:t>
      </w:r>
      <w:r>
        <w:rPr>
          <w:rFonts w:ascii="Arial" w:eastAsia="Arial" w:hAnsi="Arial" w:cs="Arial"/>
          <w:spacing w:val="1"/>
          <w:sz w:val="22"/>
          <w:szCs w:val="22"/>
        </w:rPr>
        <w:t>rt</w:t>
      </w:r>
      <w:r>
        <w:rPr>
          <w:rFonts w:ascii="Arial" w:eastAsia="Arial" w:hAnsi="Arial" w:cs="Arial"/>
          <w:sz w:val="22"/>
          <w:szCs w:val="22"/>
        </w:rPr>
        <w:t>ed</w:t>
      </w:r>
      <w:r>
        <w:rPr>
          <w:rFonts w:ascii="Arial" w:eastAsia="Arial" w:hAnsi="Arial" w:cs="Arial"/>
          <w:spacing w:val="27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2"/>
          <w:sz w:val="22"/>
          <w:szCs w:val="22"/>
        </w:rPr>
        <w:t>r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ay</w:t>
      </w:r>
      <w:r>
        <w:rPr>
          <w:rFonts w:ascii="Arial" w:eastAsia="Arial" w:hAnsi="Arial" w:cs="Arial"/>
          <w:spacing w:val="25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 xml:space="preserve">nto </w:t>
      </w:r>
      <w:r>
        <w:rPr>
          <w:rFonts w:ascii="Arial" w:eastAsia="Arial" w:hAnsi="Arial" w:cs="Arial"/>
          <w:spacing w:val="58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pacing w:val="-3"/>
          <w:sz w:val="22"/>
          <w:szCs w:val="22"/>
        </w:rPr>
        <w:t>w</w:t>
      </w:r>
      <w:r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spacing w:val="30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h</w:t>
      </w:r>
      <w:r>
        <w:rPr>
          <w:rFonts w:ascii="Arial" w:eastAsia="Arial" w:hAnsi="Arial" w:cs="Arial"/>
          <w:spacing w:val="-1"/>
          <w:sz w:val="22"/>
          <w:szCs w:val="22"/>
        </w:rPr>
        <w:t>a</w:t>
      </w:r>
      <w:r>
        <w:rPr>
          <w:rFonts w:ascii="Arial" w:eastAsia="Arial" w:hAnsi="Arial" w:cs="Arial"/>
          <w:spacing w:val="1"/>
          <w:sz w:val="22"/>
          <w:szCs w:val="22"/>
        </w:rPr>
        <w:t>l</w:t>
      </w:r>
      <w:r>
        <w:rPr>
          <w:rFonts w:ascii="Arial" w:eastAsia="Arial" w:hAnsi="Arial" w:cs="Arial"/>
          <w:spacing w:val="-2"/>
          <w:sz w:val="22"/>
          <w:szCs w:val="22"/>
        </w:rPr>
        <w:t>v</w:t>
      </w:r>
      <w:r>
        <w:rPr>
          <w:rFonts w:ascii="Arial" w:eastAsia="Arial" w:hAnsi="Arial" w:cs="Arial"/>
          <w:sz w:val="22"/>
          <w:szCs w:val="22"/>
        </w:rPr>
        <w:t>es us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ng</w:t>
      </w:r>
      <w:r>
        <w:rPr>
          <w:rFonts w:ascii="Arial" w:eastAsia="Arial" w:hAnsi="Arial" w:cs="Arial"/>
          <w:spacing w:val="1"/>
          <w:sz w:val="22"/>
          <w:szCs w:val="22"/>
        </w:rPr>
        <w:t xml:space="preserve"> m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 xml:space="preserve">d </w:t>
      </w:r>
      <w:r>
        <w:rPr>
          <w:rFonts w:ascii="Arial" w:eastAsia="Arial" w:hAnsi="Arial" w:cs="Arial"/>
          <w:spacing w:val="-2"/>
          <w:sz w:val="22"/>
          <w:szCs w:val="22"/>
        </w:rPr>
        <w:t>v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ue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>d</w:t>
      </w:r>
      <w:r>
        <w:rPr>
          <w:rFonts w:ascii="Arial" w:eastAsia="Arial" w:hAnsi="Arial" w:cs="Arial"/>
          <w:spacing w:val="6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d</w:t>
      </w:r>
      <w:r>
        <w:rPr>
          <w:rFonts w:ascii="Arial" w:eastAsia="Arial" w:hAnsi="Arial" w:cs="Arial"/>
          <w:spacing w:val="-1"/>
          <w:sz w:val="22"/>
          <w:szCs w:val="22"/>
        </w:rPr>
        <w:t>et</w:t>
      </w:r>
      <w:r>
        <w:rPr>
          <w:rFonts w:ascii="Arial" w:eastAsia="Arial" w:hAnsi="Arial" w:cs="Arial"/>
          <w:sz w:val="22"/>
          <w:szCs w:val="22"/>
        </w:rPr>
        <w:t>er</w:t>
      </w:r>
      <w:r>
        <w:rPr>
          <w:rFonts w:ascii="Arial" w:eastAsia="Arial" w:hAnsi="Arial" w:cs="Arial"/>
          <w:spacing w:val="1"/>
          <w:sz w:val="22"/>
          <w:szCs w:val="22"/>
        </w:rPr>
        <w:t>m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ne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pacing w:val="-3"/>
          <w:sz w:val="22"/>
          <w:szCs w:val="22"/>
        </w:rPr>
        <w:t>w</w:t>
      </w:r>
      <w:r>
        <w:rPr>
          <w:rFonts w:ascii="Arial" w:eastAsia="Arial" w:hAnsi="Arial" w:cs="Arial"/>
          <w:sz w:val="22"/>
          <w:szCs w:val="22"/>
        </w:rPr>
        <w:t>h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ch sub</w:t>
      </w:r>
      <w:r>
        <w:rPr>
          <w:rFonts w:ascii="Arial" w:eastAsia="Arial" w:hAnsi="Arial" w:cs="Arial"/>
          <w:spacing w:val="3"/>
          <w:sz w:val="22"/>
          <w:szCs w:val="22"/>
        </w:rPr>
        <w:t xml:space="preserve"> </w:t>
      </w:r>
      <w:r>
        <w:rPr>
          <w:rFonts w:ascii="Arial" w:eastAsia="Arial" w:hAnsi="Arial" w:cs="Arial"/>
          <w:spacing w:val="-3"/>
          <w:sz w:val="22"/>
          <w:szCs w:val="22"/>
        </w:rPr>
        <w:t>a</w:t>
      </w:r>
      <w:r>
        <w:rPr>
          <w:rFonts w:ascii="Arial" w:eastAsia="Arial" w:hAnsi="Arial" w:cs="Arial"/>
          <w:spacing w:val="1"/>
          <w:sz w:val="22"/>
          <w:szCs w:val="22"/>
        </w:rPr>
        <w:t>rr</w:t>
      </w:r>
      <w:r>
        <w:rPr>
          <w:rFonts w:ascii="Arial" w:eastAsia="Arial" w:hAnsi="Arial" w:cs="Arial"/>
          <w:sz w:val="22"/>
          <w:szCs w:val="22"/>
        </w:rPr>
        <w:t>ay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us</w:t>
      </w:r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>d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spacing w:val="-4"/>
          <w:sz w:val="22"/>
          <w:szCs w:val="22"/>
        </w:rPr>
        <w:t xml:space="preserve"> </w:t>
      </w:r>
      <w:r>
        <w:rPr>
          <w:rFonts w:ascii="Arial" w:eastAsia="Arial" w:hAnsi="Arial" w:cs="Arial"/>
          <w:spacing w:val="3"/>
          <w:sz w:val="22"/>
          <w:szCs w:val="22"/>
        </w:rPr>
        <w:t>f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nd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he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pacing w:val="-3"/>
          <w:sz w:val="22"/>
          <w:szCs w:val="22"/>
        </w:rPr>
        <w:t>e</w:t>
      </w:r>
      <w:r>
        <w:rPr>
          <w:rFonts w:ascii="Arial" w:eastAsia="Arial" w:hAnsi="Arial" w:cs="Arial"/>
          <w:spacing w:val="1"/>
          <w:sz w:val="22"/>
          <w:szCs w:val="22"/>
        </w:rPr>
        <w:t>m</w:t>
      </w:r>
      <w:r>
        <w:rPr>
          <w:rFonts w:ascii="Arial" w:eastAsia="Arial" w:hAnsi="Arial" w:cs="Arial"/>
          <w:spacing w:val="-3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>nt.</w:t>
      </w:r>
    </w:p>
    <w:p w:rsidR="00691543" w:rsidRDefault="007B1AFE">
      <w:pPr>
        <w:spacing w:line="240" w:lineRule="exact"/>
        <w:ind w:left="520"/>
        <w:rPr>
          <w:rFonts w:ascii="Arial" w:eastAsia="Arial" w:hAnsi="Arial" w:cs="Arial"/>
          <w:sz w:val="22"/>
          <w:szCs w:val="22"/>
        </w:rPr>
      </w:pPr>
      <w:r>
        <w:rPr>
          <w:rFonts w:ascii="Wingdings" w:eastAsia="Wingdings" w:hAnsi="Wingdings" w:cs="Wingdings"/>
          <w:sz w:val="22"/>
          <w:szCs w:val="22"/>
        </w:rPr>
        <w:t></w:t>
      </w:r>
      <w:r>
        <w:rPr>
          <w:sz w:val="22"/>
          <w:szCs w:val="22"/>
        </w:rPr>
        <w:t xml:space="preserve">  </w:t>
      </w:r>
      <w:r>
        <w:rPr>
          <w:spacing w:val="21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H</w:t>
      </w:r>
      <w:r>
        <w:rPr>
          <w:rFonts w:ascii="Arial" w:eastAsia="Arial" w:hAnsi="Arial" w:cs="Arial"/>
          <w:sz w:val="22"/>
          <w:szCs w:val="22"/>
        </w:rPr>
        <w:t>as</w:t>
      </w:r>
      <w:r>
        <w:rPr>
          <w:rFonts w:ascii="Arial" w:eastAsia="Arial" w:hAnsi="Arial" w:cs="Arial"/>
          <w:spacing w:val="-1"/>
          <w:sz w:val="22"/>
          <w:szCs w:val="22"/>
        </w:rPr>
        <w:t>hi</w:t>
      </w:r>
      <w:r>
        <w:rPr>
          <w:rFonts w:ascii="Arial" w:eastAsia="Arial" w:hAnsi="Arial" w:cs="Arial"/>
          <w:sz w:val="22"/>
          <w:szCs w:val="22"/>
        </w:rPr>
        <w:t>ng</w:t>
      </w:r>
      <w:r>
        <w:rPr>
          <w:rFonts w:ascii="Arial" w:eastAsia="Arial" w:hAnsi="Arial" w:cs="Arial"/>
          <w:spacing w:val="6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4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3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ec</w:t>
      </w:r>
      <w:r>
        <w:rPr>
          <w:rFonts w:ascii="Arial" w:eastAsia="Arial" w:hAnsi="Arial" w:cs="Arial"/>
          <w:spacing w:val="-1"/>
          <w:sz w:val="22"/>
          <w:szCs w:val="22"/>
        </w:rPr>
        <w:t>h</w:t>
      </w:r>
      <w:r>
        <w:rPr>
          <w:rFonts w:ascii="Arial" w:eastAsia="Arial" w:hAnsi="Arial" w:cs="Arial"/>
          <w:sz w:val="22"/>
          <w:szCs w:val="22"/>
        </w:rPr>
        <w:t>n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pacing w:val="2"/>
          <w:sz w:val="22"/>
          <w:szCs w:val="22"/>
        </w:rPr>
        <w:t>q</w:t>
      </w:r>
      <w:r>
        <w:rPr>
          <w:rFonts w:ascii="Arial" w:eastAsia="Arial" w:hAnsi="Arial" w:cs="Arial"/>
          <w:sz w:val="22"/>
          <w:szCs w:val="22"/>
        </w:rPr>
        <w:t>ue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spacing w:val="3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co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pacing w:val="-2"/>
          <w:sz w:val="22"/>
          <w:szCs w:val="22"/>
        </w:rPr>
        <w:t>v</w:t>
      </w:r>
      <w:r>
        <w:rPr>
          <w:rFonts w:ascii="Arial" w:eastAsia="Arial" w:hAnsi="Arial" w:cs="Arial"/>
          <w:sz w:val="22"/>
          <w:szCs w:val="22"/>
        </w:rPr>
        <w:t>ert</w:t>
      </w:r>
      <w:r>
        <w:rPr>
          <w:rFonts w:ascii="Arial" w:eastAsia="Arial" w:hAnsi="Arial" w:cs="Arial"/>
          <w:spacing w:val="5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3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pacing w:val="2"/>
          <w:sz w:val="22"/>
          <w:szCs w:val="22"/>
        </w:rPr>
        <w:t>g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3"/>
          <w:sz w:val="22"/>
          <w:szCs w:val="22"/>
        </w:rPr>
        <w:t xml:space="preserve"> </w:t>
      </w:r>
      <w:r>
        <w:rPr>
          <w:rFonts w:ascii="Arial" w:eastAsia="Arial" w:hAnsi="Arial" w:cs="Arial"/>
          <w:spacing w:val="-3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>f</w:t>
      </w:r>
      <w:r>
        <w:rPr>
          <w:rFonts w:ascii="Arial" w:eastAsia="Arial" w:hAnsi="Arial" w:cs="Arial"/>
          <w:spacing w:val="4"/>
          <w:sz w:val="22"/>
          <w:szCs w:val="22"/>
        </w:rPr>
        <w:t xml:space="preserve"> </w:t>
      </w:r>
      <w:r>
        <w:rPr>
          <w:rFonts w:ascii="Arial" w:eastAsia="Arial" w:hAnsi="Arial" w:cs="Arial"/>
          <w:spacing w:val="2"/>
          <w:sz w:val="22"/>
          <w:szCs w:val="22"/>
        </w:rPr>
        <w:t>k</w:t>
      </w:r>
      <w:r>
        <w:rPr>
          <w:rFonts w:ascii="Arial" w:eastAsia="Arial" w:hAnsi="Arial" w:cs="Arial"/>
          <w:sz w:val="22"/>
          <w:szCs w:val="22"/>
        </w:rPr>
        <w:t>ey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pacing w:val="-2"/>
          <w:sz w:val="22"/>
          <w:szCs w:val="22"/>
        </w:rPr>
        <w:t>v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u</w:t>
      </w:r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6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nto</w:t>
      </w:r>
      <w:r>
        <w:rPr>
          <w:rFonts w:ascii="Arial" w:eastAsia="Arial" w:hAnsi="Arial" w:cs="Arial"/>
          <w:spacing w:val="4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3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pacing w:val="2"/>
          <w:sz w:val="22"/>
          <w:szCs w:val="22"/>
        </w:rPr>
        <w:t>g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3"/>
          <w:sz w:val="22"/>
          <w:szCs w:val="22"/>
        </w:rPr>
        <w:t xml:space="preserve"> </w:t>
      </w:r>
      <w:r>
        <w:rPr>
          <w:rFonts w:ascii="Arial" w:eastAsia="Arial" w:hAnsi="Arial" w:cs="Arial"/>
          <w:spacing w:val="-3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>f</w:t>
      </w:r>
      <w:r>
        <w:rPr>
          <w:rFonts w:ascii="Arial" w:eastAsia="Arial" w:hAnsi="Arial" w:cs="Arial"/>
          <w:spacing w:val="14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n</w:t>
      </w:r>
      <w:r>
        <w:rPr>
          <w:rFonts w:ascii="Arial" w:eastAsia="Arial" w:hAnsi="Arial" w:cs="Arial"/>
          <w:spacing w:val="-1"/>
          <w:sz w:val="22"/>
          <w:szCs w:val="22"/>
        </w:rPr>
        <w:t>di</w:t>
      </w:r>
      <w:r>
        <w:rPr>
          <w:rFonts w:ascii="Arial" w:eastAsia="Arial" w:hAnsi="Arial" w:cs="Arial"/>
          <w:sz w:val="22"/>
          <w:szCs w:val="22"/>
        </w:rPr>
        <w:t xml:space="preserve">ces </w:t>
      </w:r>
      <w:r>
        <w:rPr>
          <w:rFonts w:ascii="Arial" w:eastAsia="Arial" w:hAnsi="Arial" w:cs="Arial"/>
          <w:spacing w:val="7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of</w:t>
      </w:r>
      <w:r>
        <w:rPr>
          <w:rFonts w:ascii="Arial" w:eastAsia="Arial" w:hAnsi="Arial" w:cs="Arial"/>
          <w:spacing w:val="6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an</w:t>
      </w:r>
    </w:p>
    <w:p w:rsidR="00691543" w:rsidRDefault="007B1AFE">
      <w:pPr>
        <w:spacing w:before="37"/>
        <w:ind w:left="880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ar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3"/>
          <w:sz w:val="22"/>
          <w:szCs w:val="22"/>
        </w:rPr>
        <w:t>y</w:t>
      </w:r>
      <w:r>
        <w:rPr>
          <w:rFonts w:ascii="Arial" w:eastAsia="Arial" w:hAnsi="Arial" w:cs="Arial"/>
          <w:sz w:val="22"/>
          <w:szCs w:val="22"/>
        </w:rPr>
        <w:t>.</w:t>
      </w:r>
    </w:p>
    <w:p w:rsidR="00691543" w:rsidRDefault="007B1AFE">
      <w:pPr>
        <w:spacing w:before="38"/>
        <w:ind w:left="520"/>
        <w:rPr>
          <w:rFonts w:ascii="Arial" w:eastAsia="Arial" w:hAnsi="Arial" w:cs="Arial"/>
          <w:sz w:val="22"/>
          <w:szCs w:val="22"/>
        </w:rPr>
      </w:pPr>
      <w:r>
        <w:rPr>
          <w:rFonts w:ascii="Wingdings" w:eastAsia="Wingdings" w:hAnsi="Wingdings" w:cs="Wingdings"/>
          <w:sz w:val="22"/>
          <w:szCs w:val="22"/>
        </w:rPr>
        <w:t></w:t>
      </w:r>
      <w:r>
        <w:rPr>
          <w:sz w:val="22"/>
          <w:szCs w:val="22"/>
        </w:rPr>
        <w:t xml:space="preserve">  </w:t>
      </w:r>
      <w:r>
        <w:rPr>
          <w:spacing w:val="21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H</w:t>
      </w:r>
      <w:r>
        <w:rPr>
          <w:rFonts w:ascii="Arial" w:eastAsia="Arial" w:hAnsi="Arial" w:cs="Arial"/>
          <w:sz w:val="22"/>
          <w:szCs w:val="22"/>
        </w:rPr>
        <w:t>ash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pacing w:val="3"/>
          <w:sz w:val="22"/>
          <w:szCs w:val="22"/>
        </w:rPr>
        <w:t>f</w:t>
      </w:r>
      <w:r>
        <w:rPr>
          <w:rFonts w:ascii="Arial" w:eastAsia="Arial" w:hAnsi="Arial" w:cs="Arial"/>
          <w:sz w:val="22"/>
          <w:szCs w:val="22"/>
        </w:rPr>
        <w:t>u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pacing w:val="-2"/>
          <w:sz w:val="22"/>
          <w:szCs w:val="22"/>
        </w:rPr>
        <w:t>c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on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d</w:t>
      </w:r>
      <w:r>
        <w:rPr>
          <w:rFonts w:ascii="Arial" w:eastAsia="Arial" w:hAnsi="Arial" w:cs="Arial"/>
          <w:spacing w:val="-3"/>
          <w:sz w:val="22"/>
          <w:szCs w:val="22"/>
        </w:rPr>
        <w:t>e</w:t>
      </w:r>
      <w:r>
        <w:rPr>
          <w:rFonts w:ascii="Arial" w:eastAsia="Arial" w:hAnsi="Arial" w:cs="Arial"/>
          <w:spacing w:val="3"/>
          <w:sz w:val="22"/>
          <w:szCs w:val="22"/>
        </w:rPr>
        <w:t>f</w:t>
      </w:r>
      <w:r>
        <w:rPr>
          <w:rFonts w:ascii="Arial" w:eastAsia="Arial" w:hAnsi="Arial" w:cs="Arial"/>
          <w:spacing w:val="-3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n</w:t>
      </w:r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>d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as a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f</w:t>
      </w:r>
      <w:r>
        <w:rPr>
          <w:rFonts w:ascii="Arial" w:eastAsia="Arial" w:hAnsi="Arial" w:cs="Arial"/>
          <w:sz w:val="22"/>
          <w:szCs w:val="22"/>
        </w:rPr>
        <w:t>u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pacing w:val="-2"/>
          <w:sz w:val="22"/>
          <w:szCs w:val="22"/>
        </w:rPr>
        <w:t>c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on</w:t>
      </w:r>
      <w:r>
        <w:rPr>
          <w:rFonts w:ascii="Arial" w:eastAsia="Arial" w:hAnsi="Arial" w:cs="Arial"/>
          <w:spacing w:val="1"/>
          <w:sz w:val="22"/>
          <w:szCs w:val="22"/>
        </w:rPr>
        <w:t xml:space="preserve"> t</w:t>
      </w:r>
      <w:r>
        <w:rPr>
          <w:rFonts w:ascii="Arial" w:eastAsia="Arial" w:hAnsi="Arial" w:cs="Arial"/>
          <w:sz w:val="22"/>
          <w:szCs w:val="22"/>
        </w:rPr>
        <w:t>h</w:t>
      </w:r>
      <w:r>
        <w:rPr>
          <w:rFonts w:ascii="Arial" w:eastAsia="Arial" w:hAnsi="Arial" w:cs="Arial"/>
          <w:spacing w:val="-3"/>
          <w:sz w:val="22"/>
          <w:szCs w:val="22"/>
        </w:rPr>
        <w:t>a</w:t>
      </w:r>
      <w:r>
        <w:rPr>
          <w:rFonts w:ascii="Arial" w:eastAsia="Arial" w:hAnsi="Arial" w:cs="Arial"/>
          <w:sz w:val="22"/>
          <w:szCs w:val="22"/>
        </w:rPr>
        <w:t>t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pacing w:val="-2"/>
          <w:sz w:val="22"/>
          <w:szCs w:val="22"/>
        </w:rPr>
        <w:t>c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cu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ates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he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n</w:t>
      </w:r>
      <w:r>
        <w:rPr>
          <w:rFonts w:ascii="Arial" w:eastAsia="Arial" w:hAnsi="Arial" w:cs="Arial"/>
          <w:spacing w:val="-1"/>
          <w:sz w:val="22"/>
          <w:szCs w:val="22"/>
        </w:rPr>
        <w:t>d</w:t>
      </w:r>
      <w:r>
        <w:rPr>
          <w:rFonts w:ascii="Arial" w:eastAsia="Arial" w:hAnsi="Arial" w:cs="Arial"/>
          <w:sz w:val="22"/>
          <w:szCs w:val="22"/>
        </w:rPr>
        <w:t>ex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v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ue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or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h</w:t>
      </w:r>
      <w:r>
        <w:rPr>
          <w:rFonts w:ascii="Arial" w:eastAsia="Arial" w:hAnsi="Arial" w:cs="Arial"/>
          <w:spacing w:val="-3"/>
          <w:sz w:val="22"/>
          <w:szCs w:val="22"/>
        </w:rPr>
        <w:t>a</w:t>
      </w:r>
      <w:r>
        <w:rPr>
          <w:rFonts w:ascii="Arial" w:eastAsia="Arial" w:hAnsi="Arial" w:cs="Arial"/>
          <w:sz w:val="22"/>
          <w:szCs w:val="22"/>
        </w:rPr>
        <w:t xml:space="preserve">sh </w:t>
      </w:r>
      <w:r>
        <w:rPr>
          <w:rFonts w:ascii="Arial" w:eastAsia="Arial" w:hAnsi="Arial" w:cs="Arial"/>
          <w:spacing w:val="-2"/>
          <w:sz w:val="22"/>
          <w:szCs w:val="22"/>
        </w:rPr>
        <w:t>v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ue</w:t>
      </w:r>
    </w:p>
    <w:p w:rsidR="00691543" w:rsidRDefault="007B1AFE">
      <w:pPr>
        <w:spacing w:before="40"/>
        <w:ind w:left="520"/>
        <w:rPr>
          <w:rFonts w:ascii="Arial" w:eastAsia="Arial" w:hAnsi="Arial" w:cs="Arial"/>
          <w:sz w:val="22"/>
          <w:szCs w:val="22"/>
        </w:rPr>
      </w:pPr>
      <w:r>
        <w:rPr>
          <w:rFonts w:ascii="Wingdings" w:eastAsia="Wingdings" w:hAnsi="Wingdings" w:cs="Wingdings"/>
          <w:sz w:val="22"/>
          <w:szCs w:val="22"/>
        </w:rPr>
        <w:t></w:t>
      </w:r>
      <w:r>
        <w:rPr>
          <w:sz w:val="22"/>
          <w:szCs w:val="22"/>
        </w:rPr>
        <w:t xml:space="preserve">  </w:t>
      </w:r>
      <w:r>
        <w:rPr>
          <w:spacing w:val="21"/>
          <w:sz w:val="22"/>
          <w:szCs w:val="22"/>
        </w:rPr>
        <w:t xml:space="preserve"> </w:t>
      </w:r>
      <w:r>
        <w:rPr>
          <w:rFonts w:ascii="Arial" w:eastAsia="Arial" w:hAnsi="Arial" w:cs="Arial"/>
          <w:spacing w:val="2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he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d</w:t>
      </w:r>
      <w:r>
        <w:rPr>
          <w:rFonts w:ascii="Arial" w:eastAsia="Arial" w:hAnsi="Arial" w:cs="Arial"/>
          <w:spacing w:val="-4"/>
          <w:sz w:val="22"/>
          <w:szCs w:val="22"/>
        </w:rPr>
        <w:t>i</w:t>
      </w:r>
      <w:r>
        <w:rPr>
          <w:rFonts w:ascii="Arial" w:eastAsia="Arial" w:hAnsi="Arial" w:cs="Arial"/>
          <w:spacing w:val="1"/>
          <w:sz w:val="22"/>
          <w:szCs w:val="22"/>
        </w:rPr>
        <w:t>f</w:t>
      </w:r>
      <w:r>
        <w:rPr>
          <w:rFonts w:ascii="Arial" w:eastAsia="Arial" w:hAnsi="Arial" w:cs="Arial"/>
          <w:spacing w:val="3"/>
          <w:sz w:val="22"/>
          <w:szCs w:val="22"/>
        </w:rPr>
        <w:t>f</w:t>
      </w:r>
      <w:r>
        <w:rPr>
          <w:rFonts w:ascii="Arial" w:eastAsia="Arial" w:hAnsi="Arial" w:cs="Arial"/>
          <w:spacing w:val="-3"/>
          <w:sz w:val="22"/>
          <w:szCs w:val="22"/>
        </w:rPr>
        <w:t>e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 xml:space="preserve">t 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pacing w:val="-2"/>
          <w:sz w:val="22"/>
          <w:szCs w:val="22"/>
        </w:rPr>
        <w:t>y</w:t>
      </w:r>
      <w:r>
        <w:rPr>
          <w:rFonts w:ascii="Arial" w:eastAsia="Arial" w:hAnsi="Arial" w:cs="Arial"/>
          <w:sz w:val="22"/>
          <w:szCs w:val="22"/>
        </w:rPr>
        <w:t>p</w:t>
      </w:r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pacing w:val="-3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>f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h</w:t>
      </w:r>
      <w:r>
        <w:rPr>
          <w:rFonts w:ascii="Arial" w:eastAsia="Arial" w:hAnsi="Arial" w:cs="Arial"/>
          <w:spacing w:val="-3"/>
          <w:sz w:val="22"/>
          <w:szCs w:val="22"/>
        </w:rPr>
        <w:t>a</w:t>
      </w:r>
      <w:r>
        <w:rPr>
          <w:rFonts w:ascii="Arial" w:eastAsia="Arial" w:hAnsi="Arial" w:cs="Arial"/>
          <w:sz w:val="22"/>
          <w:szCs w:val="22"/>
        </w:rPr>
        <w:t>sh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</w:t>
      </w:r>
      <w:r>
        <w:rPr>
          <w:rFonts w:ascii="Arial" w:eastAsia="Arial" w:hAnsi="Arial" w:cs="Arial"/>
          <w:spacing w:val="3"/>
          <w:sz w:val="22"/>
          <w:szCs w:val="22"/>
        </w:rPr>
        <w:t>f</w:t>
      </w:r>
      <w:r>
        <w:rPr>
          <w:rFonts w:ascii="Arial" w:eastAsia="Arial" w:hAnsi="Arial" w:cs="Arial"/>
          <w:sz w:val="22"/>
          <w:szCs w:val="22"/>
        </w:rPr>
        <w:t>u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pacing w:val="-2"/>
          <w:sz w:val="22"/>
          <w:szCs w:val="22"/>
        </w:rPr>
        <w:t>c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4"/>
          <w:sz w:val="22"/>
          <w:szCs w:val="22"/>
        </w:rPr>
        <w:t xml:space="preserve"> </w:t>
      </w:r>
      <w:r>
        <w:rPr>
          <w:rFonts w:ascii="Arial" w:eastAsia="Arial" w:hAnsi="Arial" w:cs="Arial"/>
          <w:spacing w:val="-3"/>
          <w:sz w:val="22"/>
          <w:szCs w:val="22"/>
        </w:rPr>
        <w:t>a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e</w:t>
      </w:r>
    </w:p>
    <w:p w:rsidR="00691543" w:rsidRDefault="007B1AFE">
      <w:pPr>
        <w:spacing w:before="38"/>
        <w:ind w:left="1154"/>
        <w:rPr>
          <w:rFonts w:ascii="Arial" w:eastAsia="Arial" w:hAnsi="Arial" w:cs="Arial"/>
          <w:sz w:val="22"/>
          <w:szCs w:val="22"/>
        </w:rPr>
      </w:pPr>
      <w:r>
        <w:rPr>
          <w:rFonts w:ascii="Segoe MDL2 Assets" w:eastAsia="Segoe MDL2 Assets" w:hAnsi="Segoe MDL2 Assets" w:cs="Segoe MDL2 Assets"/>
          <w:w w:val="46"/>
          <w:sz w:val="22"/>
          <w:szCs w:val="22"/>
        </w:rPr>
        <w:t xml:space="preserve">           </w:t>
      </w:r>
      <w:r>
        <w:rPr>
          <w:rFonts w:ascii="Segoe MDL2 Assets" w:eastAsia="Segoe MDL2 Assets" w:hAnsi="Segoe MDL2 Assets" w:cs="Segoe MDL2 Assets"/>
          <w:spacing w:val="13"/>
          <w:w w:val="46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Di</w:t>
      </w:r>
      <w:r>
        <w:rPr>
          <w:rFonts w:ascii="Arial" w:eastAsia="Arial" w:hAnsi="Arial" w:cs="Arial"/>
          <w:sz w:val="22"/>
          <w:szCs w:val="22"/>
        </w:rPr>
        <w:t>v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on</w:t>
      </w:r>
      <w:r>
        <w:rPr>
          <w:rFonts w:ascii="Arial" w:eastAsia="Arial" w:hAnsi="Arial" w:cs="Arial"/>
          <w:spacing w:val="1"/>
          <w:sz w:val="22"/>
          <w:szCs w:val="22"/>
        </w:rPr>
        <w:t xml:space="preserve"> m</w:t>
      </w:r>
      <w:r>
        <w:rPr>
          <w:rFonts w:ascii="Arial" w:eastAsia="Arial" w:hAnsi="Arial" w:cs="Arial"/>
          <w:sz w:val="22"/>
          <w:szCs w:val="22"/>
        </w:rPr>
        <w:t>ethod h</w:t>
      </w:r>
      <w:r>
        <w:rPr>
          <w:rFonts w:ascii="Arial" w:eastAsia="Arial" w:hAnsi="Arial" w:cs="Arial"/>
          <w:spacing w:val="-3"/>
          <w:sz w:val="22"/>
          <w:szCs w:val="22"/>
        </w:rPr>
        <w:t>a</w:t>
      </w:r>
      <w:r>
        <w:rPr>
          <w:rFonts w:ascii="Arial" w:eastAsia="Arial" w:hAnsi="Arial" w:cs="Arial"/>
          <w:sz w:val="22"/>
          <w:szCs w:val="22"/>
        </w:rPr>
        <w:t>sh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f</w:t>
      </w:r>
      <w:r>
        <w:rPr>
          <w:rFonts w:ascii="Arial" w:eastAsia="Arial" w:hAnsi="Arial" w:cs="Arial"/>
          <w:spacing w:val="-3"/>
          <w:sz w:val="22"/>
          <w:szCs w:val="22"/>
        </w:rPr>
        <w:t>u</w:t>
      </w:r>
      <w:r>
        <w:rPr>
          <w:rFonts w:ascii="Arial" w:eastAsia="Arial" w:hAnsi="Arial" w:cs="Arial"/>
          <w:sz w:val="22"/>
          <w:szCs w:val="22"/>
        </w:rPr>
        <w:t>ncti</w:t>
      </w:r>
      <w:r>
        <w:rPr>
          <w:rFonts w:ascii="Arial" w:eastAsia="Arial" w:hAnsi="Arial" w:cs="Arial"/>
          <w:spacing w:val="-1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>n</w:t>
      </w:r>
    </w:p>
    <w:p w:rsidR="00691543" w:rsidRDefault="007B1AFE">
      <w:pPr>
        <w:spacing w:before="38"/>
        <w:ind w:left="1154"/>
        <w:rPr>
          <w:rFonts w:ascii="Arial" w:eastAsia="Arial" w:hAnsi="Arial" w:cs="Arial"/>
          <w:sz w:val="22"/>
          <w:szCs w:val="22"/>
        </w:rPr>
      </w:pPr>
      <w:r>
        <w:rPr>
          <w:rFonts w:ascii="Segoe MDL2 Assets" w:eastAsia="Segoe MDL2 Assets" w:hAnsi="Segoe MDL2 Assets" w:cs="Segoe MDL2 Assets"/>
          <w:w w:val="46"/>
          <w:sz w:val="22"/>
          <w:szCs w:val="22"/>
        </w:rPr>
        <w:t xml:space="preserve">           </w:t>
      </w:r>
      <w:r>
        <w:rPr>
          <w:rFonts w:ascii="Segoe MDL2 Assets" w:eastAsia="Segoe MDL2 Assets" w:hAnsi="Segoe MDL2 Assets" w:cs="Segoe MDL2 Assets"/>
          <w:spacing w:val="13"/>
          <w:w w:val="46"/>
          <w:sz w:val="22"/>
          <w:szCs w:val="22"/>
        </w:rPr>
        <w:t xml:space="preserve"> </w:t>
      </w:r>
      <w:r>
        <w:rPr>
          <w:rFonts w:ascii="Arial" w:eastAsia="Arial" w:hAnsi="Arial" w:cs="Arial"/>
          <w:spacing w:val="-2"/>
          <w:sz w:val="22"/>
          <w:szCs w:val="22"/>
        </w:rPr>
        <w:t>M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d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2"/>
          <w:sz w:val="22"/>
          <w:szCs w:val="22"/>
        </w:rPr>
        <w:t>q</w:t>
      </w:r>
      <w:r>
        <w:rPr>
          <w:rFonts w:ascii="Arial" w:eastAsia="Arial" w:hAnsi="Arial" w:cs="Arial"/>
          <w:sz w:val="22"/>
          <w:szCs w:val="22"/>
        </w:rPr>
        <w:t>u</w:t>
      </w:r>
      <w:r>
        <w:rPr>
          <w:rFonts w:ascii="Arial" w:eastAsia="Arial" w:hAnsi="Arial" w:cs="Arial"/>
          <w:spacing w:val="-1"/>
          <w:sz w:val="22"/>
          <w:szCs w:val="22"/>
        </w:rPr>
        <w:t>a</w:t>
      </w:r>
      <w:r>
        <w:rPr>
          <w:rFonts w:ascii="Arial" w:eastAsia="Arial" w:hAnsi="Arial" w:cs="Arial"/>
          <w:spacing w:val="-2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m</w:t>
      </w:r>
      <w:r>
        <w:rPr>
          <w:rFonts w:ascii="Arial" w:eastAsia="Arial" w:hAnsi="Arial" w:cs="Arial"/>
          <w:sz w:val="22"/>
          <w:szCs w:val="22"/>
        </w:rPr>
        <w:t>ethod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h</w:t>
      </w:r>
      <w:r>
        <w:rPr>
          <w:rFonts w:ascii="Arial" w:eastAsia="Arial" w:hAnsi="Arial" w:cs="Arial"/>
          <w:spacing w:val="-1"/>
          <w:sz w:val="22"/>
          <w:szCs w:val="22"/>
        </w:rPr>
        <w:t>a</w:t>
      </w:r>
      <w:r>
        <w:rPr>
          <w:rFonts w:ascii="Arial" w:eastAsia="Arial" w:hAnsi="Arial" w:cs="Arial"/>
          <w:sz w:val="22"/>
          <w:szCs w:val="22"/>
        </w:rPr>
        <w:t>sh</w:t>
      </w:r>
      <w:r>
        <w:rPr>
          <w:rFonts w:ascii="Arial" w:eastAsia="Arial" w:hAnsi="Arial" w:cs="Arial"/>
          <w:spacing w:val="-4"/>
          <w:sz w:val="22"/>
          <w:szCs w:val="22"/>
        </w:rPr>
        <w:t xml:space="preserve"> </w:t>
      </w:r>
      <w:r>
        <w:rPr>
          <w:rFonts w:ascii="Arial" w:eastAsia="Arial" w:hAnsi="Arial" w:cs="Arial"/>
          <w:spacing w:val="3"/>
          <w:sz w:val="22"/>
          <w:szCs w:val="22"/>
        </w:rPr>
        <w:t>f</w:t>
      </w:r>
      <w:r>
        <w:rPr>
          <w:rFonts w:ascii="Arial" w:eastAsia="Arial" w:hAnsi="Arial" w:cs="Arial"/>
          <w:sz w:val="22"/>
          <w:szCs w:val="22"/>
        </w:rPr>
        <w:t>u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pacing w:val="-2"/>
          <w:sz w:val="22"/>
          <w:szCs w:val="22"/>
        </w:rPr>
        <w:t>c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on</w:t>
      </w:r>
    </w:p>
    <w:p w:rsidR="00691543" w:rsidRDefault="007B1AFE">
      <w:pPr>
        <w:spacing w:before="40"/>
        <w:ind w:left="1154"/>
        <w:rPr>
          <w:rFonts w:ascii="Arial" w:eastAsia="Arial" w:hAnsi="Arial" w:cs="Arial"/>
          <w:sz w:val="22"/>
          <w:szCs w:val="22"/>
        </w:rPr>
      </w:pPr>
      <w:r>
        <w:rPr>
          <w:rFonts w:ascii="Segoe MDL2 Assets" w:eastAsia="Segoe MDL2 Assets" w:hAnsi="Segoe MDL2 Assets" w:cs="Segoe MDL2 Assets"/>
          <w:w w:val="46"/>
          <w:sz w:val="22"/>
          <w:szCs w:val="22"/>
        </w:rPr>
        <w:t xml:space="preserve">           </w:t>
      </w:r>
      <w:r>
        <w:rPr>
          <w:rFonts w:ascii="Segoe MDL2 Assets" w:eastAsia="Segoe MDL2 Assets" w:hAnsi="Segoe MDL2 Assets" w:cs="Segoe MDL2 Assets"/>
          <w:spacing w:val="13"/>
          <w:w w:val="46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F</w:t>
      </w:r>
      <w:r>
        <w:rPr>
          <w:rFonts w:ascii="Arial" w:eastAsia="Arial" w:hAnsi="Arial" w:cs="Arial"/>
          <w:spacing w:val="-1"/>
          <w:sz w:val="22"/>
          <w:szCs w:val="22"/>
        </w:rPr>
        <w:t>ol</w:t>
      </w:r>
      <w:r>
        <w:rPr>
          <w:rFonts w:ascii="Arial" w:eastAsia="Arial" w:hAnsi="Arial" w:cs="Arial"/>
          <w:sz w:val="22"/>
          <w:szCs w:val="22"/>
        </w:rPr>
        <w:t>d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ng</w:t>
      </w:r>
      <w:r>
        <w:rPr>
          <w:rFonts w:ascii="Arial" w:eastAsia="Arial" w:hAnsi="Arial" w:cs="Arial"/>
          <w:spacing w:val="3"/>
          <w:sz w:val="22"/>
          <w:szCs w:val="22"/>
        </w:rPr>
        <w:t xml:space="preserve"> </w:t>
      </w:r>
      <w:r>
        <w:rPr>
          <w:rFonts w:ascii="Arial" w:eastAsia="Arial" w:hAnsi="Arial" w:cs="Arial"/>
          <w:spacing w:val="-2"/>
          <w:sz w:val="22"/>
          <w:szCs w:val="22"/>
        </w:rPr>
        <w:t>m</w:t>
      </w:r>
      <w:r>
        <w:rPr>
          <w:rFonts w:ascii="Arial" w:eastAsia="Arial" w:hAnsi="Arial" w:cs="Arial"/>
          <w:sz w:val="22"/>
          <w:szCs w:val="22"/>
        </w:rPr>
        <w:t>ethod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h</w:t>
      </w:r>
      <w:r>
        <w:rPr>
          <w:rFonts w:ascii="Arial" w:eastAsia="Arial" w:hAnsi="Arial" w:cs="Arial"/>
          <w:spacing w:val="-1"/>
          <w:sz w:val="22"/>
          <w:szCs w:val="22"/>
        </w:rPr>
        <w:t>a</w:t>
      </w:r>
      <w:r>
        <w:rPr>
          <w:rFonts w:ascii="Arial" w:eastAsia="Arial" w:hAnsi="Arial" w:cs="Arial"/>
          <w:sz w:val="22"/>
          <w:szCs w:val="22"/>
        </w:rPr>
        <w:t>sh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f</w:t>
      </w:r>
      <w:r>
        <w:rPr>
          <w:rFonts w:ascii="Arial" w:eastAsia="Arial" w:hAnsi="Arial" w:cs="Arial"/>
          <w:sz w:val="22"/>
          <w:szCs w:val="22"/>
        </w:rPr>
        <w:t>u</w:t>
      </w:r>
      <w:r>
        <w:rPr>
          <w:rFonts w:ascii="Arial" w:eastAsia="Arial" w:hAnsi="Arial" w:cs="Arial"/>
          <w:spacing w:val="-3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>c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on</w:t>
      </w:r>
    </w:p>
    <w:p w:rsidR="00691543" w:rsidRDefault="007B1AFE">
      <w:pPr>
        <w:spacing w:before="37" w:line="275" w:lineRule="auto"/>
        <w:ind w:left="880" w:right="405" w:hanging="360"/>
        <w:rPr>
          <w:rFonts w:ascii="Arial" w:eastAsia="Arial" w:hAnsi="Arial" w:cs="Arial"/>
          <w:sz w:val="22"/>
          <w:szCs w:val="22"/>
        </w:rPr>
      </w:pPr>
      <w:r>
        <w:rPr>
          <w:rFonts w:ascii="Wingdings" w:eastAsia="Wingdings" w:hAnsi="Wingdings" w:cs="Wingdings"/>
          <w:sz w:val="22"/>
          <w:szCs w:val="22"/>
        </w:rPr>
        <w:t></w:t>
      </w:r>
      <w:r>
        <w:rPr>
          <w:sz w:val="22"/>
          <w:szCs w:val="22"/>
        </w:rPr>
        <w:t xml:space="preserve">  </w:t>
      </w:r>
      <w:r>
        <w:rPr>
          <w:spacing w:val="21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C</w:t>
      </w:r>
      <w:r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spacing w:val="-1"/>
          <w:sz w:val="22"/>
          <w:szCs w:val="22"/>
        </w:rPr>
        <w:t>lli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 xml:space="preserve">on 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occ</w:t>
      </w:r>
      <w:r>
        <w:rPr>
          <w:rFonts w:ascii="Arial" w:eastAsia="Arial" w:hAnsi="Arial" w:cs="Arial"/>
          <w:spacing w:val="-1"/>
          <w:sz w:val="22"/>
          <w:szCs w:val="22"/>
        </w:rPr>
        <w:t>u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3"/>
          <w:sz w:val="22"/>
          <w:szCs w:val="22"/>
        </w:rPr>
        <w:t xml:space="preserve"> </w:t>
      </w:r>
      <w:r>
        <w:rPr>
          <w:rFonts w:ascii="Arial" w:eastAsia="Arial" w:hAnsi="Arial" w:cs="Arial"/>
          <w:spacing w:val="-3"/>
          <w:sz w:val="22"/>
          <w:szCs w:val="22"/>
        </w:rPr>
        <w:t>w</w:t>
      </w:r>
      <w:r>
        <w:rPr>
          <w:rFonts w:ascii="Arial" w:eastAsia="Arial" w:hAnsi="Arial" w:cs="Arial"/>
          <w:sz w:val="22"/>
          <w:szCs w:val="22"/>
        </w:rPr>
        <w:t>h</w:t>
      </w:r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>n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t</w:t>
      </w:r>
      <w:r>
        <w:rPr>
          <w:rFonts w:ascii="Arial" w:eastAsia="Arial" w:hAnsi="Arial" w:cs="Arial"/>
          <w:spacing w:val="-3"/>
          <w:sz w:val="22"/>
          <w:szCs w:val="22"/>
        </w:rPr>
        <w:t>w</w:t>
      </w:r>
      <w:r>
        <w:rPr>
          <w:rFonts w:ascii="Arial" w:eastAsia="Arial" w:hAnsi="Arial" w:cs="Arial"/>
          <w:sz w:val="22"/>
          <w:szCs w:val="22"/>
        </w:rPr>
        <w:t>o d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pacing w:val="1"/>
          <w:sz w:val="22"/>
          <w:szCs w:val="22"/>
        </w:rPr>
        <w:t>f</w:t>
      </w:r>
      <w:r>
        <w:rPr>
          <w:rFonts w:ascii="Arial" w:eastAsia="Arial" w:hAnsi="Arial" w:cs="Arial"/>
          <w:spacing w:val="3"/>
          <w:sz w:val="22"/>
          <w:szCs w:val="22"/>
        </w:rPr>
        <w:t>f</w:t>
      </w:r>
      <w:r>
        <w:rPr>
          <w:rFonts w:ascii="Arial" w:eastAsia="Arial" w:hAnsi="Arial" w:cs="Arial"/>
          <w:spacing w:val="-3"/>
          <w:sz w:val="22"/>
          <w:szCs w:val="22"/>
        </w:rPr>
        <w:t>e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>t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pacing w:val="2"/>
          <w:sz w:val="22"/>
          <w:szCs w:val="22"/>
        </w:rPr>
        <w:t>k</w:t>
      </w:r>
      <w:r>
        <w:rPr>
          <w:rFonts w:ascii="Arial" w:eastAsia="Arial" w:hAnsi="Arial" w:cs="Arial"/>
          <w:sz w:val="22"/>
          <w:szCs w:val="22"/>
        </w:rPr>
        <w:t>ey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v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ue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h</w:t>
      </w:r>
      <w:r>
        <w:rPr>
          <w:rFonts w:ascii="Arial" w:eastAsia="Arial" w:hAnsi="Arial" w:cs="Arial"/>
          <w:spacing w:val="-1"/>
          <w:sz w:val="22"/>
          <w:szCs w:val="22"/>
        </w:rPr>
        <w:t>a</w:t>
      </w:r>
      <w:r>
        <w:rPr>
          <w:rFonts w:ascii="Arial" w:eastAsia="Arial" w:hAnsi="Arial" w:cs="Arial"/>
          <w:sz w:val="22"/>
          <w:szCs w:val="22"/>
        </w:rPr>
        <w:t xml:space="preserve">sh </w:t>
      </w:r>
      <w:r>
        <w:rPr>
          <w:rFonts w:ascii="Arial" w:eastAsia="Arial" w:hAnsi="Arial" w:cs="Arial"/>
          <w:spacing w:val="2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he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-3"/>
          <w:sz w:val="22"/>
          <w:szCs w:val="22"/>
        </w:rPr>
        <w:t>a</w:t>
      </w:r>
      <w:r>
        <w:rPr>
          <w:rFonts w:ascii="Arial" w:eastAsia="Arial" w:hAnsi="Arial" w:cs="Arial"/>
          <w:spacing w:val="1"/>
          <w:sz w:val="22"/>
          <w:szCs w:val="22"/>
        </w:rPr>
        <w:t>m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m</w:t>
      </w:r>
      <w:r>
        <w:rPr>
          <w:rFonts w:ascii="Arial" w:eastAsia="Arial" w:hAnsi="Arial" w:cs="Arial"/>
          <w:spacing w:val="-3"/>
          <w:sz w:val="22"/>
          <w:szCs w:val="22"/>
        </w:rPr>
        <w:t>e</w:t>
      </w:r>
      <w:r>
        <w:rPr>
          <w:rFonts w:ascii="Arial" w:eastAsia="Arial" w:hAnsi="Arial" w:cs="Arial"/>
          <w:spacing w:val="1"/>
          <w:sz w:val="22"/>
          <w:szCs w:val="22"/>
        </w:rPr>
        <w:t>m</w:t>
      </w:r>
      <w:r>
        <w:rPr>
          <w:rFonts w:ascii="Arial" w:eastAsia="Arial" w:hAnsi="Arial" w:cs="Arial"/>
          <w:sz w:val="22"/>
          <w:szCs w:val="22"/>
        </w:rPr>
        <w:t>ory</w:t>
      </w:r>
      <w:r>
        <w:rPr>
          <w:rFonts w:ascii="Arial" w:eastAsia="Arial" w:hAnsi="Arial" w:cs="Arial"/>
          <w:spacing w:val="-3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ot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n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he h</w:t>
      </w:r>
      <w:r>
        <w:rPr>
          <w:rFonts w:ascii="Arial" w:eastAsia="Arial" w:hAnsi="Arial" w:cs="Arial"/>
          <w:spacing w:val="-1"/>
          <w:sz w:val="22"/>
          <w:szCs w:val="22"/>
        </w:rPr>
        <w:t>a</w:t>
      </w:r>
      <w:r>
        <w:rPr>
          <w:rFonts w:ascii="Arial" w:eastAsia="Arial" w:hAnsi="Arial" w:cs="Arial"/>
          <w:sz w:val="22"/>
          <w:szCs w:val="22"/>
        </w:rPr>
        <w:t xml:space="preserve">sh </w:t>
      </w:r>
      <w:r>
        <w:rPr>
          <w:rFonts w:ascii="Arial" w:eastAsia="Arial" w:hAnsi="Arial" w:cs="Arial"/>
          <w:spacing w:val="2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1"/>
          <w:sz w:val="22"/>
          <w:szCs w:val="22"/>
        </w:rPr>
        <w:t>bl</w:t>
      </w:r>
      <w:r>
        <w:rPr>
          <w:rFonts w:ascii="Arial" w:eastAsia="Arial" w:hAnsi="Arial" w:cs="Arial"/>
          <w:sz w:val="22"/>
          <w:szCs w:val="22"/>
        </w:rPr>
        <w:t>e.</w:t>
      </w:r>
    </w:p>
    <w:p w:rsidR="00691543" w:rsidRDefault="007B1AFE">
      <w:pPr>
        <w:spacing w:before="1" w:line="272" w:lineRule="auto"/>
        <w:ind w:left="868" w:right="146" w:hanging="281"/>
        <w:rPr>
          <w:rFonts w:ascii="Arial" w:eastAsia="Arial" w:hAnsi="Arial" w:cs="Arial"/>
          <w:sz w:val="22"/>
          <w:szCs w:val="22"/>
        </w:rPr>
      </w:pPr>
      <w:r>
        <w:rPr>
          <w:rFonts w:ascii="Wingdings" w:eastAsia="Wingdings" w:hAnsi="Wingdings" w:cs="Wingdings"/>
          <w:sz w:val="24"/>
          <w:szCs w:val="24"/>
        </w:rPr>
        <w:t></w:t>
      </w:r>
      <w:r>
        <w:rPr>
          <w:spacing w:val="32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n</w:t>
      </w:r>
      <w:r>
        <w:rPr>
          <w:rFonts w:ascii="Arial" w:eastAsia="Arial" w:hAnsi="Arial" w:cs="Arial"/>
          <w:spacing w:val="15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se</w:t>
      </w:r>
      <w:r>
        <w:rPr>
          <w:rFonts w:ascii="Arial" w:eastAsia="Arial" w:hAnsi="Arial" w:cs="Arial"/>
          <w:spacing w:val="-1"/>
          <w:sz w:val="22"/>
          <w:szCs w:val="22"/>
        </w:rPr>
        <w:t>p</w:t>
      </w:r>
      <w:r>
        <w:rPr>
          <w:rFonts w:ascii="Arial" w:eastAsia="Arial" w:hAnsi="Arial" w:cs="Arial"/>
          <w:spacing w:val="-3"/>
          <w:sz w:val="22"/>
          <w:szCs w:val="22"/>
        </w:rPr>
        <w:t>a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ate</w:t>
      </w:r>
      <w:r>
        <w:rPr>
          <w:rFonts w:ascii="Arial" w:eastAsia="Arial" w:hAnsi="Arial" w:cs="Arial"/>
          <w:spacing w:val="13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ch</w:t>
      </w:r>
      <w:r>
        <w:rPr>
          <w:rFonts w:ascii="Arial" w:eastAsia="Arial" w:hAnsi="Arial" w:cs="Arial"/>
          <w:spacing w:val="-1"/>
          <w:sz w:val="22"/>
          <w:szCs w:val="22"/>
        </w:rPr>
        <w:t>ai</w:t>
      </w:r>
      <w:r>
        <w:rPr>
          <w:rFonts w:ascii="Arial" w:eastAsia="Arial" w:hAnsi="Arial" w:cs="Arial"/>
          <w:sz w:val="22"/>
          <w:szCs w:val="22"/>
        </w:rPr>
        <w:t>n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ng</w:t>
      </w:r>
      <w:r>
        <w:rPr>
          <w:rFonts w:ascii="Arial" w:eastAsia="Arial" w:hAnsi="Arial" w:cs="Arial"/>
          <w:spacing w:val="15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m</w:t>
      </w:r>
      <w:r>
        <w:rPr>
          <w:rFonts w:ascii="Arial" w:eastAsia="Arial" w:hAnsi="Arial" w:cs="Arial"/>
          <w:spacing w:val="-3"/>
          <w:sz w:val="22"/>
          <w:szCs w:val="22"/>
        </w:rPr>
        <w:t>e</w:t>
      </w:r>
      <w:r>
        <w:rPr>
          <w:rFonts w:ascii="Arial" w:eastAsia="Arial" w:hAnsi="Arial" w:cs="Arial"/>
          <w:spacing w:val="-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h</w:t>
      </w:r>
      <w:r>
        <w:rPr>
          <w:rFonts w:ascii="Arial" w:eastAsia="Arial" w:hAnsi="Arial" w:cs="Arial"/>
          <w:spacing w:val="-1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>d</w:t>
      </w:r>
      <w:r>
        <w:rPr>
          <w:rFonts w:ascii="Arial" w:eastAsia="Arial" w:hAnsi="Arial" w:cs="Arial"/>
          <w:spacing w:val="15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,</w:t>
      </w:r>
      <w:r>
        <w:rPr>
          <w:rFonts w:ascii="Arial" w:eastAsia="Arial" w:hAnsi="Arial" w:cs="Arial"/>
          <w:spacing w:val="14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he</w:t>
      </w:r>
      <w:r>
        <w:rPr>
          <w:rFonts w:ascii="Arial" w:eastAsia="Arial" w:hAnsi="Arial" w:cs="Arial"/>
          <w:spacing w:val="13"/>
          <w:sz w:val="22"/>
          <w:szCs w:val="22"/>
        </w:rPr>
        <w:t xml:space="preserve"> </w:t>
      </w:r>
      <w:r>
        <w:rPr>
          <w:rFonts w:ascii="Arial" w:eastAsia="Arial" w:hAnsi="Arial" w:cs="Arial"/>
          <w:spacing w:val="2"/>
          <w:sz w:val="22"/>
          <w:szCs w:val="22"/>
        </w:rPr>
        <w:t>k</w:t>
      </w:r>
      <w:r>
        <w:rPr>
          <w:rFonts w:ascii="Arial" w:eastAsia="Arial" w:hAnsi="Arial" w:cs="Arial"/>
          <w:sz w:val="22"/>
          <w:szCs w:val="22"/>
        </w:rPr>
        <w:t>ey</w:t>
      </w:r>
      <w:r>
        <w:rPr>
          <w:rFonts w:ascii="Arial" w:eastAsia="Arial" w:hAnsi="Arial" w:cs="Arial"/>
          <w:spacing w:val="13"/>
          <w:sz w:val="22"/>
          <w:szCs w:val="22"/>
        </w:rPr>
        <w:t xml:space="preserve"> </w:t>
      </w:r>
      <w:r>
        <w:rPr>
          <w:rFonts w:ascii="Arial" w:eastAsia="Arial" w:hAnsi="Arial" w:cs="Arial"/>
          <w:spacing w:val="-2"/>
          <w:sz w:val="22"/>
          <w:szCs w:val="22"/>
        </w:rPr>
        <w:t>v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u</w:t>
      </w:r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16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h</w:t>
      </w:r>
      <w:r>
        <w:rPr>
          <w:rFonts w:ascii="Arial" w:eastAsia="Arial" w:hAnsi="Arial" w:cs="Arial"/>
          <w:spacing w:val="-3"/>
          <w:sz w:val="22"/>
          <w:szCs w:val="22"/>
        </w:rPr>
        <w:t>a</w:t>
      </w:r>
      <w:r>
        <w:rPr>
          <w:rFonts w:ascii="Arial" w:eastAsia="Arial" w:hAnsi="Arial" w:cs="Arial"/>
          <w:sz w:val="22"/>
          <w:szCs w:val="22"/>
        </w:rPr>
        <w:t>t</w:t>
      </w:r>
      <w:r>
        <w:rPr>
          <w:rFonts w:ascii="Arial" w:eastAsia="Arial" w:hAnsi="Arial" w:cs="Arial"/>
          <w:spacing w:val="17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h</w:t>
      </w:r>
      <w:r>
        <w:rPr>
          <w:rFonts w:ascii="Arial" w:eastAsia="Arial" w:hAnsi="Arial" w:cs="Arial"/>
          <w:spacing w:val="-1"/>
          <w:sz w:val="22"/>
          <w:szCs w:val="22"/>
        </w:rPr>
        <w:t>a</w:t>
      </w:r>
      <w:r>
        <w:rPr>
          <w:rFonts w:ascii="Arial" w:eastAsia="Arial" w:hAnsi="Arial" w:cs="Arial"/>
          <w:sz w:val="22"/>
          <w:szCs w:val="22"/>
        </w:rPr>
        <w:t>sh</w:t>
      </w:r>
      <w:r>
        <w:rPr>
          <w:rFonts w:ascii="Arial" w:eastAsia="Arial" w:hAnsi="Arial" w:cs="Arial"/>
          <w:spacing w:val="13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spacing w:val="13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he</w:t>
      </w:r>
      <w:r>
        <w:rPr>
          <w:rFonts w:ascii="Arial" w:eastAsia="Arial" w:hAnsi="Arial" w:cs="Arial"/>
          <w:spacing w:val="13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same</w:t>
      </w:r>
      <w:r>
        <w:rPr>
          <w:rFonts w:ascii="Arial" w:eastAsia="Arial" w:hAnsi="Arial" w:cs="Arial"/>
          <w:spacing w:val="13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ot</w:t>
      </w:r>
      <w:r>
        <w:rPr>
          <w:rFonts w:ascii="Arial" w:eastAsia="Arial" w:hAnsi="Arial" w:cs="Arial"/>
          <w:spacing w:val="16"/>
          <w:sz w:val="22"/>
          <w:szCs w:val="22"/>
        </w:rPr>
        <w:t xml:space="preserve"> </w:t>
      </w:r>
      <w:r>
        <w:rPr>
          <w:rFonts w:ascii="Arial" w:eastAsia="Arial" w:hAnsi="Arial" w:cs="Arial"/>
          <w:spacing w:val="-3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n</w:t>
      </w:r>
      <w:r>
        <w:rPr>
          <w:rFonts w:ascii="Arial" w:eastAsia="Arial" w:hAnsi="Arial" w:cs="Arial"/>
          <w:spacing w:val="15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he</w:t>
      </w:r>
      <w:r>
        <w:rPr>
          <w:rFonts w:ascii="Arial" w:eastAsia="Arial" w:hAnsi="Arial" w:cs="Arial"/>
          <w:spacing w:val="15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h</w:t>
      </w:r>
      <w:r>
        <w:rPr>
          <w:rFonts w:ascii="Arial" w:eastAsia="Arial" w:hAnsi="Arial" w:cs="Arial"/>
          <w:spacing w:val="-3"/>
          <w:sz w:val="22"/>
          <w:szCs w:val="22"/>
        </w:rPr>
        <w:t>a</w:t>
      </w:r>
      <w:r>
        <w:rPr>
          <w:rFonts w:ascii="Arial" w:eastAsia="Arial" w:hAnsi="Arial" w:cs="Arial"/>
          <w:sz w:val="22"/>
          <w:szCs w:val="22"/>
        </w:rPr>
        <w:t xml:space="preserve">sh 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1"/>
          <w:sz w:val="22"/>
          <w:szCs w:val="22"/>
        </w:rPr>
        <w:t>bl</w:t>
      </w:r>
      <w:r>
        <w:rPr>
          <w:rFonts w:ascii="Arial" w:eastAsia="Arial" w:hAnsi="Arial" w:cs="Arial"/>
          <w:sz w:val="22"/>
          <w:szCs w:val="22"/>
        </w:rPr>
        <w:t>e a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p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ac</w:t>
      </w:r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>d in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li</w:t>
      </w:r>
      <w:r>
        <w:rPr>
          <w:rFonts w:ascii="Arial" w:eastAsia="Arial" w:hAnsi="Arial" w:cs="Arial"/>
          <w:sz w:val="22"/>
          <w:szCs w:val="22"/>
        </w:rPr>
        <w:t>nk</w:t>
      </w:r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>d l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st</w:t>
      </w:r>
    </w:p>
    <w:p w:rsidR="00691543" w:rsidRDefault="007B1AFE">
      <w:pPr>
        <w:spacing w:before="4" w:line="275" w:lineRule="auto"/>
        <w:ind w:left="880" w:right="137" w:hanging="360"/>
        <w:rPr>
          <w:rFonts w:ascii="Arial" w:eastAsia="Arial" w:hAnsi="Arial" w:cs="Arial"/>
          <w:sz w:val="22"/>
          <w:szCs w:val="22"/>
        </w:rPr>
        <w:sectPr w:rsidR="00691543">
          <w:pgSz w:w="11920" w:h="16840"/>
          <w:pgMar w:top="1160" w:right="1260" w:bottom="280" w:left="1280" w:header="0" w:footer="979" w:gutter="0"/>
          <w:cols w:space="720"/>
        </w:sectPr>
      </w:pPr>
      <w:r>
        <w:rPr>
          <w:rFonts w:ascii="Wingdings" w:eastAsia="Wingdings" w:hAnsi="Wingdings" w:cs="Wingdings"/>
          <w:sz w:val="22"/>
          <w:szCs w:val="22"/>
        </w:rPr>
        <w:t></w:t>
      </w:r>
      <w:r>
        <w:rPr>
          <w:sz w:val="22"/>
          <w:szCs w:val="22"/>
        </w:rPr>
        <w:t xml:space="preserve">  </w:t>
      </w:r>
      <w:r>
        <w:rPr>
          <w:spacing w:val="21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 xml:space="preserve">n </w:t>
      </w:r>
      <w:r>
        <w:rPr>
          <w:rFonts w:ascii="Arial" w:eastAsia="Arial" w:hAnsi="Arial" w:cs="Arial"/>
          <w:spacing w:val="36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>p</w:t>
      </w:r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>n</w:t>
      </w:r>
      <w:r>
        <w:rPr>
          <w:rFonts w:ascii="Arial" w:eastAsia="Arial" w:hAnsi="Arial" w:cs="Arial"/>
          <w:spacing w:val="15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1"/>
          <w:sz w:val="22"/>
          <w:szCs w:val="22"/>
        </w:rPr>
        <w:t>d</w:t>
      </w:r>
      <w:r>
        <w:rPr>
          <w:rFonts w:ascii="Arial" w:eastAsia="Arial" w:hAnsi="Arial" w:cs="Arial"/>
          <w:sz w:val="22"/>
          <w:szCs w:val="22"/>
        </w:rPr>
        <w:t>dress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pacing w:val="-3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>g</w:t>
      </w:r>
      <w:r>
        <w:rPr>
          <w:rFonts w:ascii="Arial" w:eastAsia="Arial" w:hAnsi="Arial" w:cs="Arial"/>
          <w:spacing w:val="19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m</w:t>
      </w:r>
      <w:r>
        <w:rPr>
          <w:rFonts w:ascii="Arial" w:eastAsia="Arial" w:hAnsi="Arial" w:cs="Arial"/>
          <w:spacing w:val="-3"/>
          <w:sz w:val="22"/>
          <w:szCs w:val="22"/>
        </w:rPr>
        <w:t>e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h</w:t>
      </w:r>
      <w:r>
        <w:rPr>
          <w:rFonts w:ascii="Arial" w:eastAsia="Arial" w:hAnsi="Arial" w:cs="Arial"/>
          <w:spacing w:val="-1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>d,</w:t>
      </w:r>
      <w:r>
        <w:rPr>
          <w:rFonts w:ascii="Arial" w:eastAsia="Arial" w:hAnsi="Arial" w:cs="Arial"/>
          <w:spacing w:val="17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he</w:t>
      </w:r>
      <w:r>
        <w:rPr>
          <w:rFonts w:ascii="Arial" w:eastAsia="Arial" w:hAnsi="Arial" w:cs="Arial"/>
          <w:spacing w:val="15"/>
          <w:sz w:val="22"/>
          <w:szCs w:val="22"/>
        </w:rPr>
        <w:t xml:space="preserve"> </w:t>
      </w:r>
      <w:r>
        <w:rPr>
          <w:rFonts w:ascii="Arial" w:eastAsia="Arial" w:hAnsi="Arial" w:cs="Arial"/>
          <w:spacing w:val="2"/>
          <w:sz w:val="22"/>
          <w:szCs w:val="22"/>
        </w:rPr>
        <w:t>k</w:t>
      </w:r>
      <w:r>
        <w:rPr>
          <w:rFonts w:ascii="Arial" w:eastAsia="Arial" w:hAnsi="Arial" w:cs="Arial"/>
          <w:sz w:val="22"/>
          <w:szCs w:val="22"/>
        </w:rPr>
        <w:t>ey</w:t>
      </w:r>
      <w:r>
        <w:rPr>
          <w:rFonts w:ascii="Arial" w:eastAsia="Arial" w:hAnsi="Arial" w:cs="Arial"/>
          <w:spacing w:val="15"/>
          <w:sz w:val="22"/>
          <w:szCs w:val="22"/>
        </w:rPr>
        <w:t xml:space="preserve"> </w:t>
      </w:r>
      <w:r>
        <w:rPr>
          <w:rFonts w:ascii="Arial" w:eastAsia="Arial" w:hAnsi="Arial" w:cs="Arial"/>
          <w:spacing w:val="-2"/>
          <w:sz w:val="22"/>
          <w:szCs w:val="22"/>
        </w:rPr>
        <w:t>v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u</w:t>
      </w:r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18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h</w:t>
      </w:r>
      <w:r>
        <w:rPr>
          <w:rFonts w:ascii="Arial" w:eastAsia="Arial" w:hAnsi="Arial" w:cs="Arial"/>
          <w:spacing w:val="-1"/>
          <w:sz w:val="22"/>
          <w:szCs w:val="22"/>
        </w:rPr>
        <w:t>a</w:t>
      </w:r>
      <w:r>
        <w:rPr>
          <w:rFonts w:ascii="Arial" w:eastAsia="Arial" w:hAnsi="Arial" w:cs="Arial"/>
          <w:sz w:val="22"/>
          <w:szCs w:val="22"/>
        </w:rPr>
        <w:t>t</w:t>
      </w:r>
      <w:r>
        <w:rPr>
          <w:rFonts w:ascii="Arial" w:eastAsia="Arial" w:hAnsi="Arial" w:cs="Arial"/>
          <w:spacing w:val="19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h</w:t>
      </w:r>
      <w:r>
        <w:rPr>
          <w:rFonts w:ascii="Arial" w:eastAsia="Arial" w:hAnsi="Arial" w:cs="Arial"/>
          <w:spacing w:val="-1"/>
          <w:sz w:val="22"/>
          <w:szCs w:val="22"/>
        </w:rPr>
        <w:t>a</w:t>
      </w:r>
      <w:r>
        <w:rPr>
          <w:rFonts w:ascii="Arial" w:eastAsia="Arial" w:hAnsi="Arial" w:cs="Arial"/>
          <w:sz w:val="22"/>
          <w:szCs w:val="22"/>
        </w:rPr>
        <w:t>sh</w:t>
      </w:r>
      <w:r>
        <w:rPr>
          <w:rFonts w:ascii="Arial" w:eastAsia="Arial" w:hAnsi="Arial" w:cs="Arial"/>
          <w:spacing w:val="18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spacing w:val="15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he</w:t>
      </w:r>
      <w:r>
        <w:rPr>
          <w:rFonts w:ascii="Arial" w:eastAsia="Arial" w:hAnsi="Arial" w:cs="Arial"/>
          <w:spacing w:val="17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-3"/>
          <w:sz w:val="22"/>
          <w:szCs w:val="22"/>
        </w:rPr>
        <w:t>a</w:t>
      </w:r>
      <w:r>
        <w:rPr>
          <w:rFonts w:ascii="Arial" w:eastAsia="Arial" w:hAnsi="Arial" w:cs="Arial"/>
          <w:spacing w:val="1"/>
          <w:sz w:val="22"/>
          <w:szCs w:val="22"/>
        </w:rPr>
        <w:t>m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18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ot</w:t>
      </w:r>
      <w:r>
        <w:rPr>
          <w:rFonts w:ascii="Arial" w:eastAsia="Arial" w:hAnsi="Arial" w:cs="Arial"/>
          <w:spacing w:val="19"/>
          <w:sz w:val="22"/>
          <w:szCs w:val="22"/>
        </w:rPr>
        <w:t xml:space="preserve"> </w:t>
      </w:r>
      <w:r>
        <w:rPr>
          <w:rFonts w:ascii="Arial" w:eastAsia="Arial" w:hAnsi="Arial" w:cs="Arial"/>
          <w:spacing w:val="-3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n</w:t>
      </w:r>
      <w:r>
        <w:rPr>
          <w:rFonts w:ascii="Arial" w:eastAsia="Arial" w:hAnsi="Arial" w:cs="Arial"/>
          <w:spacing w:val="21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he</w:t>
      </w:r>
      <w:r>
        <w:rPr>
          <w:rFonts w:ascii="Arial" w:eastAsia="Arial" w:hAnsi="Arial" w:cs="Arial"/>
          <w:spacing w:val="17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h</w:t>
      </w:r>
      <w:r>
        <w:rPr>
          <w:rFonts w:ascii="Arial" w:eastAsia="Arial" w:hAnsi="Arial" w:cs="Arial"/>
          <w:spacing w:val="-1"/>
          <w:sz w:val="22"/>
          <w:szCs w:val="22"/>
        </w:rPr>
        <w:t>a</w:t>
      </w:r>
      <w:r>
        <w:rPr>
          <w:rFonts w:ascii="Arial" w:eastAsia="Arial" w:hAnsi="Arial" w:cs="Arial"/>
          <w:sz w:val="22"/>
          <w:szCs w:val="22"/>
        </w:rPr>
        <w:t xml:space="preserve">sh 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1"/>
          <w:sz w:val="22"/>
          <w:szCs w:val="22"/>
        </w:rPr>
        <w:t>bl</w:t>
      </w:r>
      <w:r>
        <w:rPr>
          <w:rFonts w:ascii="Arial" w:eastAsia="Arial" w:hAnsi="Arial" w:cs="Arial"/>
          <w:sz w:val="22"/>
          <w:szCs w:val="22"/>
        </w:rPr>
        <w:t>e a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p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ac</w:t>
      </w:r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>d in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he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pacing w:val="-3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3"/>
          <w:sz w:val="22"/>
          <w:szCs w:val="22"/>
        </w:rPr>
        <w:t>x</w:t>
      </w:r>
      <w:r>
        <w:rPr>
          <w:rFonts w:ascii="Arial" w:eastAsia="Arial" w:hAnsi="Arial" w:cs="Arial"/>
          <w:sz w:val="22"/>
          <w:szCs w:val="22"/>
        </w:rPr>
        <w:t>t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3"/>
          <w:sz w:val="22"/>
          <w:szCs w:val="22"/>
        </w:rPr>
        <w:t>v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1"/>
          <w:sz w:val="22"/>
          <w:szCs w:val="22"/>
        </w:rPr>
        <w:t>il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2"/>
          <w:sz w:val="22"/>
          <w:szCs w:val="22"/>
        </w:rPr>
        <w:t>b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e pos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on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 xml:space="preserve">n </w:t>
      </w:r>
      <w:r>
        <w:rPr>
          <w:rFonts w:ascii="Arial" w:eastAsia="Arial" w:hAnsi="Arial" w:cs="Arial"/>
          <w:spacing w:val="-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he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2"/>
          <w:sz w:val="22"/>
          <w:szCs w:val="22"/>
        </w:rPr>
        <w:t>r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3"/>
          <w:sz w:val="22"/>
          <w:szCs w:val="22"/>
        </w:rPr>
        <w:t>y</w:t>
      </w:r>
      <w:r>
        <w:rPr>
          <w:rFonts w:ascii="Arial" w:eastAsia="Arial" w:hAnsi="Arial" w:cs="Arial"/>
          <w:sz w:val="22"/>
          <w:szCs w:val="22"/>
        </w:rPr>
        <w:t>.</w:t>
      </w:r>
    </w:p>
    <w:p w:rsidR="00691543" w:rsidRDefault="007B1AFE">
      <w:pPr>
        <w:spacing w:before="60"/>
        <w:ind w:left="3427" w:right="3446"/>
        <w:jc w:val="center"/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b/>
          <w:spacing w:val="-1"/>
          <w:sz w:val="28"/>
          <w:szCs w:val="28"/>
        </w:rPr>
        <w:lastRenderedPageBreak/>
        <w:t>R</w:t>
      </w:r>
      <w:r>
        <w:rPr>
          <w:rFonts w:ascii="Arial" w:eastAsia="Arial" w:hAnsi="Arial" w:cs="Arial"/>
          <w:b/>
          <w:sz w:val="28"/>
          <w:szCs w:val="28"/>
        </w:rPr>
        <w:t>e</w:t>
      </w:r>
      <w:r>
        <w:rPr>
          <w:rFonts w:ascii="Arial" w:eastAsia="Arial" w:hAnsi="Arial" w:cs="Arial"/>
          <w:b/>
          <w:spacing w:val="-3"/>
          <w:sz w:val="28"/>
          <w:szCs w:val="28"/>
        </w:rPr>
        <w:t>v</w:t>
      </w:r>
      <w:r>
        <w:rPr>
          <w:rFonts w:ascii="Arial" w:eastAsia="Arial" w:hAnsi="Arial" w:cs="Arial"/>
          <w:b/>
          <w:spacing w:val="1"/>
          <w:sz w:val="28"/>
          <w:szCs w:val="28"/>
        </w:rPr>
        <w:t>i</w:t>
      </w:r>
      <w:r>
        <w:rPr>
          <w:rFonts w:ascii="Arial" w:eastAsia="Arial" w:hAnsi="Arial" w:cs="Arial"/>
          <w:b/>
          <w:spacing w:val="-3"/>
          <w:sz w:val="28"/>
          <w:szCs w:val="28"/>
        </w:rPr>
        <w:t>e</w:t>
      </w:r>
      <w:r>
        <w:rPr>
          <w:rFonts w:ascii="Arial" w:eastAsia="Arial" w:hAnsi="Arial" w:cs="Arial"/>
          <w:b/>
          <w:sz w:val="28"/>
          <w:szCs w:val="28"/>
        </w:rPr>
        <w:t>w</w:t>
      </w:r>
      <w:r>
        <w:rPr>
          <w:rFonts w:ascii="Arial" w:eastAsia="Arial" w:hAnsi="Arial" w:cs="Arial"/>
          <w:b/>
          <w:spacing w:val="4"/>
          <w:sz w:val="28"/>
          <w:szCs w:val="28"/>
        </w:rPr>
        <w:t xml:space="preserve"> </w:t>
      </w:r>
      <w:r>
        <w:rPr>
          <w:rFonts w:ascii="Arial" w:eastAsia="Arial" w:hAnsi="Arial" w:cs="Arial"/>
          <w:b/>
          <w:sz w:val="28"/>
          <w:szCs w:val="28"/>
        </w:rPr>
        <w:t>Q</w:t>
      </w:r>
      <w:r>
        <w:rPr>
          <w:rFonts w:ascii="Arial" w:eastAsia="Arial" w:hAnsi="Arial" w:cs="Arial"/>
          <w:b/>
          <w:spacing w:val="-1"/>
          <w:sz w:val="28"/>
          <w:szCs w:val="28"/>
        </w:rPr>
        <w:t>u</w:t>
      </w:r>
      <w:r>
        <w:rPr>
          <w:rFonts w:ascii="Arial" w:eastAsia="Arial" w:hAnsi="Arial" w:cs="Arial"/>
          <w:b/>
          <w:sz w:val="28"/>
          <w:szCs w:val="28"/>
        </w:rPr>
        <w:t>est</w:t>
      </w:r>
      <w:r>
        <w:rPr>
          <w:rFonts w:ascii="Arial" w:eastAsia="Arial" w:hAnsi="Arial" w:cs="Arial"/>
          <w:b/>
          <w:spacing w:val="1"/>
          <w:sz w:val="28"/>
          <w:szCs w:val="28"/>
        </w:rPr>
        <w:t>i</w:t>
      </w:r>
      <w:r>
        <w:rPr>
          <w:rFonts w:ascii="Arial" w:eastAsia="Arial" w:hAnsi="Arial" w:cs="Arial"/>
          <w:b/>
          <w:spacing w:val="-1"/>
          <w:sz w:val="28"/>
          <w:szCs w:val="28"/>
        </w:rPr>
        <w:t>on</w:t>
      </w:r>
      <w:r>
        <w:rPr>
          <w:rFonts w:ascii="Arial" w:eastAsia="Arial" w:hAnsi="Arial" w:cs="Arial"/>
          <w:b/>
          <w:sz w:val="28"/>
          <w:szCs w:val="28"/>
        </w:rPr>
        <w:t>s</w:t>
      </w:r>
    </w:p>
    <w:p w:rsidR="00691543" w:rsidRDefault="00691543">
      <w:pPr>
        <w:spacing w:before="9" w:line="160" w:lineRule="exact"/>
        <w:rPr>
          <w:sz w:val="16"/>
          <w:szCs w:val="16"/>
        </w:rPr>
      </w:pPr>
    </w:p>
    <w:p w:rsidR="00691543" w:rsidRDefault="007B1AFE">
      <w:pPr>
        <w:ind w:left="3164" w:right="3184"/>
        <w:jc w:val="center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sz w:val="24"/>
          <w:szCs w:val="24"/>
        </w:rPr>
        <w:t>P</w:t>
      </w:r>
      <w:r>
        <w:rPr>
          <w:rFonts w:ascii="Arial" w:eastAsia="Arial" w:hAnsi="Arial" w:cs="Arial"/>
          <w:b/>
          <w:spacing w:val="1"/>
          <w:sz w:val="24"/>
          <w:szCs w:val="24"/>
        </w:rPr>
        <w:t>a</w:t>
      </w:r>
      <w:r>
        <w:rPr>
          <w:rFonts w:ascii="Arial" w:eastAsia="Arial" w:hAnsi="Arial" w:cs="Arial"/>
          <w:b/>
          <w:sz w:val="24"/>
          <w:szCs w:val="24"/>
        </w:rPr>
        <w:t>rt</w:t>
      </w:r>
      <w:r>
        <w:rPr>
          <w:rFonts w:ascii="Arial" w:eastAsia="Arial" w:hAnsi="Arial" w:cs="Arial"/>
          <w:b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sz w:val="24"/>
          <w:szCs w:val="24"/>
        </w:rPr>
        <w:t>A</w:t>
      </w:r>
      <w:r>
        <w:rPr>
          <w:rFonts w:ascii="Arial" w:eastAsia="Arial" w:hAnsi="Arial" w:cs="Arial"/>
          <w:b/>
          <w:spacing w:val="-5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sz w:val="24"/>
          <w:szCs w:val="24"/>
        </w:rPr>
        <w:t xml:space="preserve">(2 </w:t>
      </w:r>
      <w:r>
        <w:rPr>
          <w:rFonts w:ascii="Arial" w:eastAsia="Arial" w:hAnsi="Arial" w:cs="Arial"/>
          <w:b/>
          <w:spacing w:val="1"/>
          <w:sz w:val="24"/>
          <w:szCs w:val="24"/>
        </w:rPr>
        <w:t>ma</w:t>
      </w:r>
      <w:r>
        <w:rPr>
          <w:rFonts w:ascii="Arial" w:eastAsia="Arial" w:hAnsi="Arial" w:cs="Arial"/>
          <w:b/>
          <w:sz w:val="24"/>
          <w:szCs w:val="24"/>
        </w:rPr>
        <w:t>rk</w:t>
      </w:r>
      <w:r>
        <w:rPr>
          <w:rFonts w:ascii="Arial" w:eastAsia="Arial" w:hAnsi="Arial" w:cs="Arial"/>
          <w:b/>
          <w:spacing w:val="1"/>
          <w:sz w:val="24"/>
          <w:szCs w:val="24"/>
        </w:rPr>
        <w:t xml:space="preserve"> Q</w:t>
      </w:r>
      <w:r>
        <w:rPr>
          <w:rFonts w:ascii="Arial" w:eastAsia="Arial" w:hAnsi="Arial" w:cs="Arial"/>
          <w:b/>
          <w:spacing w:val="-3"/>
          <w:sz w:val="24"/>
          <w:szCs w:val="24"/>
        </w:rPr>
        <w:t>u</w:t>
      </w:r>
      <w:r>
        <w:rPr>
          <w:rFonts w:ascii="Arial" w:eastAsia="Arial" w:hAnsi="Arial" w:cs="Arial"/>
          <w:b/>
          <w:spacing w:val="1"/>
          <w:sz w:val="24"/>
          <w:szCs w:val="24"/>
        </w:rPr>
        <w:t>es</w:t>
      </w:r>
      <w:r>
        <w:rPr>
          <w:rFonts w:ascii="Arial" w:eastAsia="Arial" w:hAnsi="Arial" w:cs="Arial"/>
          <w:b/>
          <w:sz w:val="24"/>
          <w:szCs w:val="24"/>
        </w:rPr>
        <w:t>t</w:t>
      </w:r>
      <w:r>
        <w:rPr>
          <w:rFonts w:ascii="Arial" w:eastAsia="Arial" w:hAnsi="Arial" w:cs="Arial"/>
          <w:b/>
          <w:spacing w:val="-3"/>
          <w:sz w:val="24"/>
          <w:szCs w:val="24"/>
        </w:rPr>
        <w:t>i</w:t>
      </w:r>
      <w:r>
        <w:rPr>
          <w:rFonts w:ascii="Arial" w:eastAsia="Arial" w:hAnsi="Arial" w:cs="Arial"/>
          <w:b/>
          <w:sz w:val="24"/>
          <w:szCs w:val="24"/>
        </w:rPr>
        <w:t>ons)</w:t>
      </w:r>
    </w:p>
    <w:p w:rsidR="00691543" w:rsidRDefault="00691543">
      <w:pPr>
        <w:spacing w:before="1" w:line="160" w:lineRule="exact"/>
        <w:rPr>
          <w:sz w:val="16"/>
          <w:szCs w:val="16"/>
        </w:rPr>
      </w:pPr>
    </w:p>
    <w:p w:rsidR="00691543" w:rsidRDefault="007B1AFE">
      <w:pPr>
        <w:ind w:left="520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 xml:space="preserve">1. </w:t>
      </w:r>
      <w:r>
        <w:rPr>
          <w:rFonts w:ascii="Arial" w:eastAsia="Arial" w:hAnsi="Arial" w:cs="Arial"/>
          <w:spacing w:val="54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D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3"/>
          <w:sz w:val="22"/>
          <w:szCs w:val="22"/>
        </w:rPr>
        <w:t>f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ne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so</w:t>
      </w:r>
      <w:r>
        <w:rPr>
          <w:rFonts w:ascii="Arial" w:eastAsia="Arial" w:hAnsi="Arial" w:cs="Arial"/>
          <w:spacing w:val="-2"/>
          <w:sz w:val="22"/>
          <w:szCs w:val="22"/>
        </w:rPr>
        <w:t>r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n</w:t>
      </w:r>
      <w:r>
        <w:rPr>
          <w:rFonts w:ascii="Arial" w:eastAsia="Arial" w:hAnsi="Arial" w:cs="Arial"/>
          <w:spacing w:val="-1"/>
          <w:sz w:val="22"/>
          <w:szCs w:val="22"/>
        </w:rPr>
        <w:t>g</w:t>
      </w:r>
      <w:r>
        <w:rPr>
          <w:rFonts w:ascii="Arial" w:eastAsia="Arial" w:hAnsi="Arial" w:cs="Arial"/>
          <w:sz w:val="22"/>
          <w:szCs w:val="22"/>
        </w:rPr>
        <w:t>.</w:t>
      </w:r>
      <w:r>
        <w:rPr>
          <w:rFonts w:ascii="Arial" w:eastAsia="Arial" w:hAnsi="Arial" w:cs="Arial"/>
          <w:spacing w:val="-5"/>
          <w:sz w:val="22"/>
          <w:szCs w:val="22"/>
        </w:rPr>
        <w:t xml:space="preserve"> </w:t>
      </w:r>
      <w:r>
        <w:rPr>
          <w:rFonts w:ascii="Arial" w:eastAsia="Arial" w:hAnsi="Arial" w:cs="Arial"/>
          <w:spacing w:val="7"/>
          <w:sz w:val="22"/>
          <w:szCs w:val="22"/>
        </w:rPr>
        <w:t>W</w:t>
      </w:r>
      <w:r>
        <w:rPr>
          <w:rFonts w:ascii="Arial" w:eastAsia="Arial" w:hAnsi="Arial" w:cs="Arial"/>
          <w:spacing w:val="-3"/>
          <w:sz w:val="22"/>
          <w:szCs w:val="22"/>
        </w:rPr>
        <w:t>h</w:t>
      </w:r>
      <w:r>
        <w:rPr>
          <w:rFonts w:ascii="Arial" w:eastAsia="Arial" w:hAnsi="Arial" w:cs="Arial"/>
          <w:sz w:val="22"/>
          <w:szCs w:val="22"/>
        </w:rPr>
        <w:t>at a</w:t>
      </w:r>
      <w:r>
        <w:rPr>
          <w:rFonts w:ascii="Arial" w:eastAsia="Arial" w:hAnsi="Arial" w:cs="Arial"/>
          <w:spacing w:val="-2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he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pacing w:val="-3"/>
          <w:sz w:val="22"/>
          <w:szCs w:val="22"/>
        </w:rPr>
        <w:t>w</w:t>
      </w:r>
      <w:r>
        <w:rPr>
          <w:rFonts w:ascii="Arial" w:eastAsia="Arial" w:hAnsi="Arial" w:cs="Arial"/>
          <w:sz w:val="22"/>
          <w:szCs w:val="22"/>
        </w:rPr>
        <w:t xml:space="preserve">o </w:t>
      </w:r>
      <w:r>
        <w:rPr>
          <w:rFonts w:ascii="Arial" w:eastAsia="Arial" w:hAnsi="Arial" w:cs="Arial"/>
          <w:spacing w:val="2"/>
          <w:sz w:val="22"/>
          <w:szCs w:val="22"/>
        </w:rPr>
        <w:t>t</w:t>
      </w:r>
      <w:r>
        <w:rPr>
          <w:rFonts w:ascii="Arial" w:eastAsia="Arial" w:hAnsi="Arial" w:cs="Arial"/>
          <w:spacing w:val="-2"/>
          <w:sz w:val="22"/>
          <w:szCs w:val="22"/>
        </w:rPr>
        <w:t>y</w:t>
      </w:r>
      <w:r>
        <w:rPr>
          <w:rFonts w:ascii="Arial" w:eastAsia="Arial" w:hAnsi="Arial" w:cs="Arial"/>
          <w:sz w:val="22"/>
          <w:szCs w:val="22"/>
        </w:rPr>
        <w:t>p</w:t>
      </w:r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pacing w:val="-3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>f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so</w:t>
      </w:r>
      <w:r>
        <w:rPr>
          <w:rFonts w:ascii="Arial" w:eastAsia="Arial" w:hAnsi="Arial" w:cs="Arial"/>
          <w:spacing w:val="-2"/>
          <w:sz w:val="22"/>
          <w:szCs w:val="22"/>
        </w:rPr>
        <w:t>r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n</w:t>
      </w:r>
      <w:r>
        <w:rPr>
          <w:rFonts w:ascii="Arial" w:eastAsia="Arial" w:hAnsi="Arial" w:cs="Arial"/>
          <w:spacing w:val="2"/>
          <w:sz w:val="22"/>
          <w:szCs w:val="22"/>
        </w:rPr>
        <w:t>g</w:t>
      </w:r>
      <w:r>
        <w:rPr>
          <w:rFonts w:ascii="Arial" w:eastAsia="Arial" w:hAnsi="Arial" w:cs="Arial"/>
          <w:sz w:val="22"/>
          <w:szCs w:val="22"/>
        </w:rPr>
        <w:t>?</w:t>
      </w:r>
    </w:p>
    <w:p w:rsidR="00691543" w:rsidRDefault="00691543">
      <w:pPr>
        <w:spacing w:before="7" w:line="140" w:lineRule="exact"/>
        <w:rPr>
          <w:sz w:val="15"/>
          <w:szCs w:val="15"/>
        </w:rPr>
      </w:pPr>
    </w:p>
    <w:p w:rsidR="00691543" w:rsidRDefault="007B1AFE">
      <w:pPr>
        <w:ind w:left="520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 xml:space="preserve">2. </w:t>
      </w:r>
      <w:r>
        <w:rPr>
          <w:rFonts w:ascii="Arial" w:eastAsia="Arial" w:hAnsi="Arial" w:cs="Arial"/>
          <w:spacing w:val="54"/>
          <w:sz w:val="22"/>
          <w:szCs w:val="22"/>
        </w:rPr>
        <w:t xml:space="preserve"> </w:t>
      </w:r>
      <w:r>
        <w:rPr>
          <w:rFonts w:ascii="Arial" w:eastAsia="Arial" w:hAnsi="Arial" w:cs="Arial"/>
          <w:spacing w:val="5"/>
          <w:sz w:val="22"/>
          <w:szCs w:val="22"/>
        </w:rPr>
        <w:t>W</w:t>
      </w:r>
      <w:r>
        <w:rPr>
          <w:rFonts w:ascii="Arial" w:eastAsia="Arial" w:hAnsi="Arial" w:cs="Arial"/>
          <w:spacing w:val="-3"/>
          <w:sz w:val="22"/>
          <w:szCs w:val="22"/>
        </w:rPr>
        <w:t>ha</w:t>
      </w:r>
      <w:r>
        <w:rPr>
          <w:rFonts w:ascii="Arial" w:eastAsia="Arial" w:hAnsi="Arial" w:cs="Arial"/>
          <w:sz w:val="22"/>
          <w:szCs w:val="22"/>
        </w:rPr>
        <w:t xml:space="preserve">t 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1"/>
          <w:sz w:val="22"/>
          <w:szCs w:val="22"/>
        </w:rPr>
        <w:t xml:space="preserve"> t</w:t>
      </w:r>
      <w:r>
        <w:rPr>
          <w:rFonts w:ascii="Arial" w:eastAsia="Arial" w:hAnsi="Arial" w:cs="Arial"/>
          <w:sz w:val="22"/>
          <w:szCs w:val="22"/>
        </w:rPr>
        <w:t>he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pri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>c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p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e us</w:t>
      </w:r>
      <w:r>
        <w:rPr>
          <w:rFonts w:ascii="Arial" w:eastAsia="Arial" w:hAnsi="Arial" w:cs="Arial"/>
          <w:spacing w:val="-2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>d in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b</w:t>
      </w:r>
      <w:r>
        <w:rPr>
          <w:rFonts w:ascii="Arial" w:eastAsia="Arial" w:hAnsi="Arial" w:cs="Arial"/>
          <w:spacing w:val="-1"/>
          <w:sz w:val="22"/>
          <w:szCs w:val="22"/>
        </w:rPr>
        <w:t>u</w:t>
      </w:r>
      <w:r>
        <w:rPr>
          <w:rFonts w:ascii="Arial" w:eastAsia="Arial" w:hAnsi="Arial" w:cs="Arial"/>
          <w:sz w:val="22"/>
          <w:szCs w:val="22"/>
        </w:rPr>
        <w:t>b</w:t>
      </w:r>
      <w:r>
        <w:rPr>
          <w:rFonts w:ascii="Arial" w:eastAsia="Arial" w:hAnsi="Arial" w:cs="Arial"/>
          <w:spacing w:val="-1"/>
          <w:sz w:val="22"/>
          <w:szCs w:val="22"/>
        </w:rPr>
        <w:t>bl</w:t>
      </w:r>
      <w:r>
        <w:rPr>
          <w:rFonts w:ascii="Arial" w:eastAsia="Arial" w:hAnsi="Arial" w:cs="Arial"/>
          <w:sz w:val="22"/>
          <w:szCs w:val="22"/>
        </w:rPr>
        <w:t>e s</w:t>
      </w:r>
      <w:r>
        <w:rPr>
          <w:rFonts w:ascii="Arial" w:eastAsia="Arial" w:hAnsi="Arial" w:cs="Arial"/>
          <w:spacing w:val="-2"/>
          <w:sz w:val="22"/>
          <w:szCs w:val="22"/>
        </w:rPr>
        <w:t>o</w:t>
      </w:r>
      <w:r>
        <w:rPr>
          <w:rFonts w:ascii="Arial" w:eastAsia="Arial" w:hAnsi="Arial" w:cs="Arial"/>
          <w:spacing w:val="1"/>
          <w:sz w:val="22"/>
          <w:szCs w:val="22"/>
        </w:rPr>
        <w:t>rt</w:t>
      </w:r>
      <w:r>
        <w:rPr>
          <w:rFonts w:ascii="Arial" w:eastAsia="Arial" w:hAnsi="Arial" w:cs="Arial"/>
          <w:sz w:val="22"/>
          <w:szCs w:val="22"/>
        </w:rPr>
        <w:t>?</w:t>
      </w:r>
    </w:p>
    <w:p w:rsidR="00691543" w:rsidRDefault="00691543">
      <w:pPr>
        <w:spacing w:before="10" w:line="140" w:lineRule="exact"/>
        <w:rPr>
          <w:sz w:val="15"/>
          <w:szCs w:val="15"/>
        </w:rPr>
      </w:pPr>
    </w:p>
    <w:p w:rsidR="00691543" w:rsidRDefault="007B1AFE">
      <w:pPr>
        <w:ind w:left="520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 xml:space="preserve">3. </w:t>
      </w:r>
      <w:r>
        <w:rPr>
          <w:rFonts w:ascii="Arial" w:eastAsia="Arial" w:hAnsi="Arial" w:cs="Arial"/>
          <w:spacing w:val="54"/>
          <w:sz w:val="22"/>
          <w:szCs w:val="22"/>
        </w:rPr>
        <w:t xml:space="preserve"> </w:t>
      </w:r>
      <w:r>
        <w:rPr>
          <w:rFonts w:ascii="Arial" w:eastAsia="Arial" w:hAnsi="Arial" w:cs="Arial"/>
          <w:spacing w:val="5"/>
          <w:sz w:val="22"/>
          <w:szCs w:val="22"/>
        </w:rPr>
        <w:t>W</w:t>
      </w:r>
      <w:r>
        <w:rPr>
          <w:rFonts w:ascii="Arial" w:eastAsia="Arial" w:hAnsi="Arial" w:cs="Arial"/>
          <w:spacing w:val="-3"/>
          <w:sz w:val="22"/>
          <w:szCs w:val="22"/>
        </w:rPr>
        <w:t>ha</w:t>
      </w:r>
      <w:r>
        <w:rPr>
          <w:rFonts w:ascii="Arial" w:eastAsia="Arial" w:hAnsi="Arial" w:cs="Arial"/>
          <w:sz w:val="22"/>
          <w:szCs w:val="22"/>
        </w:rPr>
        <w:t xml:space="preserve">t 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1"/>
          <w:sz w:val="22"/>
          <w:szCs w:val="22"/>
        </w:rPr>
        <w:t xml:space="preserve"> t</w:t>
      </w:r>
      <w:r>
        <w:rPr>
          <w:rFonts w:ascii="Arial" w:eastAsia="Arial" w:hAnsi="Arial" w:cs="Arial"/>
          <w:sz w:val="22"/>
          <w:szCs w:val="22"/>
        </w:rPr>
        <w:t>he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pri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>c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p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e us</w:t>
      </w:r>
      <w:r>
        <w:rPr>
          <w:rFonts w:ascii="Arial" w:eastAsia="Arial" w:hAnsi="Arial" w:cs="Arial"/>
          <w:spacing w:val="-2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>d in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se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1"/>
          <w:sz w:val="22"/>
          <w:szCs w:val="22"/>
        </w:rPr>
        <w:t>ct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on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so</w:t>
      </w:r>
      <w:r>
        <w:rPr>
          <w:rFonts w:ascii="Arial" w:eastAsia="Arial" w:hAnsi="Arial" w:cs="Arial"/>
          <w:spacing w:val="-2"/>
          <w:sz w:val="22"/>
          <w:szCs w:val="22"/>
        </w:rPr>
        <w:t>r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?</w:t>
      </w:r>
    </w:p>
    <w:p w:rsidR="00691543" w:rsidRDefault="00691543">
      <w:pPr>
        <w:spacing w:before="7" w:line="140" w:lineRule="exact"/>
        <w:rPr>
          <w:sz w:val="15"/>
          <w:szCs w:val="15"/>
        </w:rPr>
      </w:pPr>
    </w:p>
    <w:p w:rsidR="00691543" w:rsidRDefault="007B1AFE">
      <w:pPr>
        <w:ind w:left="520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 xml:space="preserve">4. </w:t>
      </w:r>
      <w:r>
        <w:rPr>
          <w:rFonts w:ascii="Arial" w:eastAsia="Arial" w:hAnsi="Arial" w:cs="Arial"/>
          <w:spacing w:val="54"/>
          <w:sz w:val="22"/>
          <w:szCs w:val="22"/>
        </w:rPr>
        <w:t xml:space="preserve"> </w:t>
      </w:r>
      <w:r>
        <w:rPr>
          <w:rFonts w:ascii="Arial" w:eastAsia="Arial" w:hAnsi="Arial" w:cs="Arial"/>
          <w:spacing w:val="5"/>
          <w:sz w:val="22"/>
          <w:szCs w:val="22"/>
        </w:rPr>
        <w:t>W</w:t>
      </w:r>
      <w:r>
        <w:rPr>
          <w:rFonts w:ascii="Arial" w:eastAsia="Arial" w:hAnsi="Arial" w:cs="Arial"/>
          <w:spacing w:val="-3"/>
          <w:sz w:val="22"/>
          <w:szCs w:val="22"/>
        </w:rPr>
        <w:t>ha</w:t>
      </w:r>
      <w:r>
        <w:rPr>
          <w:rFonts w:ascii="Arial" w:eastAsia="Arial" w:hAnsi="Arial" w:cs="Arial"/>
          <w:sz w:val="22"/>
          <w:szCs w:val="22"/>
        </w:rPr>
        <w:t xml:space="preserve">t 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1"/>
          <w:sz w:val="22"/>
          <w:szCs w:val="22"/>
        </w:rPr>
        <w:t xml:space="preserve"> t</w:t>
      </w:r>
      <w:r>
        <w:rPr>
          <w:rFonts w:ascii="Arial" w:eastAsia="Arial" w:hAnsi="Arial" w:cs="Arial"/>
          <w:sz w:val="22"/>
          <w:szCs w:val="22"/>
        </w:rPr>
        <w:t>he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pacing w:val="-3"/>
          <w:sz w:val="22"/>
          <w:szCs w:val="22"/>
        </w:rPr>
        <w:t>o</w:t>
      </w:r>
      <w:r>
        <w:rPr>
          <w:rFonts w:ascii="Arial" w:eastAsia="Arial" w:hAnsi="Arial" w:cs="Arial"/>
          <w:spacing w:val="2"/>
          <w:sz w:val="22"/>
          <w:szCs w:val="22"/>
        </w:rPr>
        <w:t>g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c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b</w:t>
      </w:r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>h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nd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pacing w:val="-3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ns</w:t>
      </w:r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pacing w:val="1"/>
          <w:sz w:val="22"/>
          <w:szCs w:val="22"/>
        </w:rPr>
        <w:t>rt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on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so</w:t>
      </w:r>
      <w:r>
        <w:rPr>
          <w:rFonts w:ascii="Arial" w:eastAsia="Arial" w:hAnsi="Arial" w:cs="Arial"/>
          <w:spacing w:val="-2"/>
          <w:sz w:val="22"/>
          <w:szCs w:val="22"/>
        </w:rPr>
        <w:t>r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?</w:t>
      </w:r>
    </w:p>
    <w:p w:rsidR="00691543" w:rsidRDefault="00691543">
      <w:pPr>
        <w:spacing w:before="7" w:line="140" w:lineRule="exact"/>
        <w:rPr>
          <w:sz w:val="15"/>
          <w:szCs w:val="15"/>
        </w:rPr>
      </w:pPr>
    </w:p>
    <w:p w:rsidR="00691543" w:rsidRDefault="007B1AFE">
      <w:pPr>
        <w:ind w:left="520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 xml:space="preserve">5. </w:t>
      </w:r>
      <w:r>
        <w:rPr>
          <w:rFonts w:ascii="Arial" w:eastAsia="Arial" w:hAnsi="Arial" w:cs="Arial"/>
          <w:spacing w:val="54"/>
          <w:sz w:val="22"/>
          <w:szCs w:val="22"/>
        </w:rPr>
        <w:t xml:space="preserve"> </w:t>
      </w:r>
      <w:r>
        <w:rPr>
          <w:rFonts w:ascii="Arial" w:eastAsia="Arial" w:hAnsi="Arial" w:cs="Arial"/>
          <w:spacing w:val="5"/>
          <w:sz w:val="22"/>
          <w:szCs w:val="22"/>
        </w:rPr>
        <w:t>W</w:t>
      </w:r>
      <w:r>
        <w:rPr>
          <w:rFonts w:ascii="Arial" w:eastAsia="Arial" w:hAnsi="Arial" w:cs="Arial"/>
          <w:spacing w:val="-3"/>
          <w:sz w:val="22"/>
          <w:szCs w:val="22"/>
        </w:rPr>
        <w:t>ha</w:t>
      </w:r>
      <w:r>
        <w:rPr>
          <w:rFonts w:ascii="Arial" w:eastAsia="Arial" w:hAnsi="Arial" w:cs="Arial"/>
          <w:sz w:val="22"/>
          <w:szCs w:val="22"/>
        </w:rPr>
        <w:t xml:space="preserve">t 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1"/>
          <w:sz w:val="22"/>
          <w:szCs w:val="22"/>
        </w:rPr>
        <w:t xml:space="preserve"> t</w:t>
      </w:r>
      <w:r>
        <w:rPr>
          <w:rFonts w:ascii="Arial" w:eastAsia="Arial" w:hAnsi="Arial" w:cs="Arial"/>
          <w:sz w:val="22"/>
          <w:szCs w:val="22"/>
        </w:rPr>
        <w:t>he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pri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>c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p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e us</w:t>
      </w:r>
      <w:r>
        <w:rPr>
          <w:rFonts w:ascii="Arial" w:eastAsia="Arial" w:hAnsi="Arial" w:cs="Arial"/>
          <w:spacing w:val="-2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>d in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pacing w:val="-4"/>
          <w:sz w:val="22"/>
          <w:szCs w:val="22"/>
        </w:rPr>
        <w:t>M</w:t>
      </w:r>
      <w:r>
        <w:rPr>
          <w:rFonts w:ascii="Arial" w:eastAsia="Arial" w:hAnsi="Arial" w:cs="Arial"/>
          <w:sz w:val="22"/>
          <w:szCs w:val="22"/>
        </w:rPr>
        <w:t>er</w:t>
      </w:r>
      <w:r>
        <w:rPr>
          <w:rFonts w:ascii="Arial" w:eastAsia="Arial" w:hAnsi="Arial" w:cs="Arial"/>
          <w:spacing w:val="2"/>
          <w:sz w:val="22"/>
          <w:szCs w:val="22"/>
        </w:rPr>
        <w:t>g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so</w:t>
      </w:r>
      <w:r>
        <w:rPr>
          <w:rFonts w:ascii="Arial" w:eastAsia="Arial" w:hAnsi="Arial" w:cs="Arial"/>
          <w:spacing w:val="-2"/>
          <w:sz w:val="22"/>
          <w:szCs w:val="22"/>
        </w:rPr>
        <w:t>r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?</w:t>
      </w:r>
    </w:p>
    <w:p w:rsidR="00691543" w:rsidRDefault="00691543">
      <w:pPr>
        <w:spacing w:before="7" w:line="140" w:lineRule="exact"/>
        <w:rPr>
          <w:sz w:val="15"/>
          <w:szCs w:val="15"/>
        </w:rPr>
      </w:pPr>
    </w:p>
    <w:p w:rsidR="00691543" w:rsidRDefault="007B1AFE">
      <w:pPr>
        <w:ind w:left="520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 xml:space="preserve">6. </w:t>
      </w:r>
      <w:r>
        <w:rPr>
          <w:rFonts w:ascii="Arial" w:eastAsia="Arial" w:hAnsi="Arial" w:cs="Arial"/>
          <w:spacing w:val="54"/>
          <w:sz w:val="22"/>
          <w:szCs w:val="22"/>
        </w:rPr>
        <w:t xml:space="preserve"> </w:t>
      </w:r>
      <w:r>
        <w:rPr>
          <w:rFonts w:ascii="Arial" w:eastAsia="Arial" w:hAnsi="Arial" w:cs="Arial"/>
          <w:spacing w:val="5"/>
          <w:sz w:val="22"/>
          <w:szCs w:val="22"/>
        </w:rPr>
        <w:t>W</w:t>
      </w:r>
      <w:r>
        <w:rPr>
          <w:rFonts w:ascii="Arial" w:eastAsia="Arial" w:hAnsi="Arial" w:cs="Arial"/>
          <w:spacing w:val="-3"/>
          <w:sz w:val="22"/>
          <w:szCs w:val="22"/>
        </w:rPr>
        <w:t>ha</w:t>
      </w:r>
      <w:r>
        <w:rPr>
          <w:rFonts w:ascii="Arial" w:eastAsia="Arial" w:hAnsi="Arial" w:cs="Arial"/>
          <w:sz w:val="22"/>
          <w:szCs w:val="22"/>
        </w:rPr>
        <w:t xml:space="preserve">t 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1"/>
          <w:sz w:val="22"/>
          <w:szCs w:val="22"/>
        </w:rPr>
        <w:t xml:space="preserve"> t</w:t>
      </w:r>
      <w:r>
        <w:rPr>
          <w:rFonts w:ascii="Arial" w:eastAsia="Arial" w:hAnsi="Arial" w:cs="Arial"/>
          <w:sz w:val="22"/>
          <w:szCs w:val="22"/>
        </w:rPr>
        <w:t>he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pri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>c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p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e us</w:t>
      </w:r>
      <w:r>
        <w:rPr>
          <w:rFonts w:ascii="Arial" w:eastAsia="Arial" w:hAnsi="Arial" w:cs="Arial"/>
          <w:spacing w:val="-2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>d in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S</w:t>
      </w:r>
      <w:r>
        <w:rPr>
          <w:rFonts w:ascii="Arial" w:eastAsia="Arial" w:hAnsi="Arial" w:cs="Arial"/>
          <w:sz w:val="22"/>
          <w:szCs w:val="22"/>
        </w:rPr>
        <w:t>h</w:t>
      </w:r>
      <w:r>
        <w:rPr>
          <w:rFonts w:ascii="Arial" w:eastAsia="Arial" w:hAnsi="Arial" w:cs="Arial"/>
          <w:spacing w:val="-1"/>
          <w:sz w:val="22"/>
          <w:szCs w:val="22"/>
        </w:rPr>
        <w:t>el</w:t>
      </w:r>
      <w:r>
        <w:rPr>
          <w:rFonts w:ascii="Arial" w:eastAsia="Arial" w:hAnsi="Arial" w:cs="Arial"/>
          <w:sz w:val="22"/>
          <w:szCs w:val="22"/>
        </w:rPr>
        <w:t>l so</w:t>
      </w:r>
      <w:r>
        <w:rPr>
          <w:rFonts w:ascii="Arial" w:eastAsia="Arial" w:hAnsi="Arial" w:cs="Arial"/>
          <w:spacing w:val="-2"/>
          <w:sz w:val="22"/>
          <w:szCs w:val="22"/>
        </w:rPr>
        <w:t>r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?</w:t>
      </w:r>
    </w:p>
    <w:p w:rsidR="00691543" w:rsidRDefault="00691543">
      <w:pPr>
        <w:spacing w:before="10" w:line="140" w:lineRule="exact"/>
        <w:rPr>
          <w:sz w:val="15"/>
          <w:szCs w:val="15"/>
        </w:rPr>
      </w:pPr>
    </w:p>
    <w:p w:rsidR="00691543" w:rsidRDefault="007B1AFE">
      <w:pPr>
        <w:ind w:left="520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 xml:space="preserve">7. </w:t>
      </w:r>
      <w:r>
        <w:rPr>
          <w:rFonts w:ascii="Arial" w:eastAsia="Arial" w:hAnsi="Arial" w:cs="Arial"/>
          <w:spacing w:val="54"/>
          <w:sz w:val="22"/>
          <w:szCs w:val="22"/>
        </w:rPr>
        <w:t xml:space="preserve"> </w:t>
      </w:r>
      <w:r>
        <w:rPr>
          <w:rFonts w:ascii="Arial" w:eastAsia="Arial" w:hAnsi="Arial" w:cs="Arial"/>
          <w:spacing w:val="5"/>
          <w:sz w:val="22"/>
          <w:szCs w:val="22"/>
        </w:rPr>
        <w:t>W</w:t>
      </w:r>
      <w:r>
        <w:rPr>
          <w:rFonts w:ascii="Arial" w:eastAsia="Arial" w:hAnsi="Arial" w:cs="Arial"/>
          <w:spacing w:val="-3"/>
          <w:sz w:val="22"/>
          <w:szCs w:val="22"/>
        </w:rPr>
        <w:t>ha</w:t>
      </w:r>
      <w:r>
        <w:rPr>
          <w:rFonts w:ascii="Arial" w:eastAsia="Arial" w:hAnsi="Arial" w:cs="Arial"/>
          <w:sz w:val="22"/>
          <w:szCs w:val="22"/>
        </w:rPr>
        <w:t xml:space="preserve">t 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1"/>
          <w:sz w:val="22"/>
          <w:szCs w:val="22"/>
        </w:rPr>
        <w:t xml:space="preserve"> t</w:t>
      </w:r>
      <w:r>
        <w:rPr>
          <w:rFonts w:ascii="Arial" w:eastAsia="Arial" w:hAnsi="Arial" w:cs="Arial"/>
          <w:sz w:val="22"/>
          <w:szCs w:val="22"/>
        </w:rPr>
        <w:t>he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pacing w:val="-3"/>
          <w:sz w:val="22"/>
          <w:szCs w:val="22"/>
        </w:rPr>
        <w:t>o</w:t>
      </w:r>
      <w:r>
        <w:rPr>
          <w:rFonts w:ascii="Arial" w:eastAsia="Arial" w:hAnsi="Arial" w:cs="Arial"/>
          <w:spacing w:val="2"/>
          <w:sz w:val="22"/>
          <w:szCs w:val="22"/>
        </w:rPr>
        <w:t>g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c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b</w:t>
      </w:r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>h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nd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1"/>
          <w:sz w:val="22"/>
          <w:szCs w:val="22"/>
        </w:rPr>
        <w:t>di</w:t>
      </w:r>
      <w:r>
        <w:rPr>
          <w:rFonts w:ascii="Arial" w:eastAsia="Arial" w:hAnsi="Arial" w:cs="Arial"/>
          <w:sz w:val="22"/>
          <w:szCs w:val="22"/>
        </w:rPr>
        <w:t>x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sor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?</w:t>
      </w:r>
    </w:p>
    <w:p w:rsidR="00691543" w:rsidRDefault="00691543">
      <w:pPr>
        <w:spacing w:before="7" w:line="140" w:lineRule="exact"/>
        <w:rPr>
          <w:sz w:val="15"/>
          <w:szCs w:val="15"/>
        </w:rPr>
      </w:pPr>
    </w:p>
    <w:p w:rsidR="00691543" w:rsidRDefault="007B1AFE">
      <w:pPr>
        <w:ind w:left="520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 xml:space="preserve">8. </w:t>
      </w:r>
      <w:r>
        <w:rPr>
          <w:rFonts w:ascii="Arial" w:eastAsia="Arial" w:hAnsi="Arial" w:cs="Arial"/>
          <w:spacing w:val="54"/>
          <w:sz w:val="22"/>
          <w:szCs w:val="22"/>
        </w:rPr>
        <w:t xml:space="preserve"> </w:t>
      </w:r>
      <w:r>
        <w:rPr>
          <w:rFonts w:ascii="Arial" w:eastAsia="Arial" w:hAnsi="Arial" w:cs="Arial"/>
          <w:spacing w:val="5"/>
          <w:sz w:val="22"/>
          <w:szCs w:val="22"/>
        </w:rPr>
        <w:t>W</w:t>
      </w:r>
      <w:r>
        <w:rPr>
          <w:rFonts w:ascii="Arial" w:eastAsia="Arial" w:hAnsi="Arial" w:cs="Arial"/>
          <w:spacing w:val="-3"/>
          <w:sz w:val="22"/>
          <w:szCs w:val="22"/>
        </w:rPr>
        <w:t>ha</w:t>
      </w:r>
      <w:r>
        <w:rPr>
          <w:rFonts w:ascii="Arial" w:eastAsia="Arial" w:hAnsi="Arial" w:cs="Arial"/>
          <w:sz w:val="22"/>
          <w:szCs w:val="22"/>
        </w:rPr>
        <w:t xml:space="preserve">t 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1"/>
          <w:sz w:val="22"/>
          <w:szCs w:val="22"/>
        </w:rPr>
        <w:t xml:space="preserve"> t</w:t>
      </w:r>
      <w:r>
        <w:rPr>
          <w:rFonts w:ascii="Arial" w:eastAsia="Arial" w:hAnsi="Arial" w:cs="Arial"/>
          <w:sz w:val="22"/>
          <w:szCs w:val="22"/>
        </w:rPr>
        <w:t>he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pri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>c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p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e us</w:t>
      </w:r>
      <w:r>
        <w:rPr>
          <w:rFonts w:ascii="Arial" w:eastAsia="Arial" w:hAnsi="Arial" w:cs="Arial"/>
          <w:spacing w:val="-2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>d in</w:t>
      </w:r>
      <w:r>
        <w:rPr>
          <w:rFonts w:ascii="Arial" w:eastAsia="Arial" w:hAnsi="Arial" w:cs="Arial"/>
          <w:spacing w:val="1"/>
          <w:sz w:val="22"/>
          <w:szCs w:val="22"/>
        </w:rPr>
        <w:t xml:space="preserve"> Q</w:t>
      </w:r>
      <w:r>
        <w:rPr>
          <w:rFonts w:ascii="Arial" w:eastAsia="Arial" w:hAnsi="Arial" w:cs="Arial"/>
          <w:sz w:val="22"/>
          <w:szCs w:val="22"/>
        </w:rPr>
        <w:t>u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pacing w:val="-2"/>
          <w:sz w:val="22"/>
          <w:szCs w:val="22"/>
        </w:rPr>
        <w:t>c</w:t>
      </w:r>
      <w:r>
        <w:rPr>
          <w:rFonts w:ascii="Arial" w:eastAsia="Arial" w:hAnsi="Arial" w:cs="Arial"/>
          <w:sz w:val="22"/>
          <w:szCs w:val="22"/>
        </w:rPr>
        <w:t>k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-3"/>
          <w:sz w:val="22"/>
          <w:szCs w:val="22"/>
        </w:rPr>
        <w:t>o</w:t>
      </w:r>
      <w:r>
        <w:rPr>
          <w:rFonts w:ascii="Arial" w:eastAsia="Arial" w:hAnsi="Arial" w:cs="Arial"/>
          <w:spacing w:val="1"/>
          <w:sz w:val="22"/>
          <w:szCs w:val="22"/>
        </w:rPr>
        <w:t>rt</w:t>
      </w:r>
      <w:r>
        <w:rPr>
          <w:rFonts w:ascii="Arial" w:eastAsia="Arial" w:hAnsi="Arial" w:cs="Arial"/>
          <w:sz w:val="22"/>
          <w:szCs w:val="22"/>
        </w:rPr>
        <w:t>?</w:t>
      </w:r>
    </w:p>
    <w:p w:rsidR="00691543" w:rsidRDefault="00691543">
      <w:pPr>
        <w:spacing w:before="8" w:line="140" w:lineRule="exact"/>
        <w:rPr>
          <w:sz w:val="15"/>
          <w:szCs w:val="15"/>
        </w:rPr>
      </w:pPr>
    </w:p>
    <w:p w:rsidR="00691543" w:rsidRDefault="007B1AFE">
      <w:pPr>
        <w:ind w:left="520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 xml:space="preserve">9. </w:t>
      </w:r>
      <w:r>
        <w:rPr>
          <w:rFonts w:ascii="Arial" w:eastAsia="Arial" w:hAnsi="Arial" w:cs="Arial"/>
          <w:spacing w:val="54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D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3"/>
          <w:sz w:val="22"/>
          <w:szCs w:val="22"/>
        </w:rPr>
        <w:t>f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ne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se</w:t>
      </w:r>
      <w:r>
        <w:rPr>
          <w:rFonts w:ascii="Arial" w:eastAsia="Arial" w:hAnsi="Arial" w:cs="Arial"/>
          <w:spacing w:val="-1"/>
          <w:sz w:val="22"/>
          <w:szCs w:val="22"/>
        </w:rPr>
        <w:t>a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ch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pacing w:val="-3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>g.</w:t>
      </w:r>
      <w:r>
        <w:rPr>
          <w:rFonts w:ascii="Arial" w:eastAsia="Arial" w:hAnsi="Arial" w:cs="Arial"/>
          <w:spacing w:val="-5"/>
          <w:sz w:val="22"/>
          <w:szCs w:val="22"/>
        </w:rPr>
        <w:t xml:space="preserve"> </w:t>
      </w:r>
      <w:r>
        <w:rPr>
          <w:rFonts w:ascii="Arial" w:eastAsia="Arial" w:hAnsi="Arial" w:cs="Arial"/>
          <w:spacing w:val="7"/>
          <w:sz w:val="22"/>
          <w:szCs w:val="22"/>
        </w:rPr>
        <w:t>W</w:t>
      </w:r>
      <w:r>
        <w:rPr>
          <w:rFonts w:ascii="Arial" w:eastAsia="Arial" w:hAnsi="Arial" w:cs="Arial"/>
          <w:spacing w:val="-3"/>
          <w:sz w:val="22"/>
          <w:szCs w:val="22"/>
        </w:rPr>
        <w:t>h</w:t>
      </w:r>
      <w:r>
        <w:rPr>
          <w:rFonts w:ascii="Arial" w:eastAsia="Arial" w:hAnsi="Arial" w:cs="Arial"/>
          <w:sz w:val="22"/>
          <w:szCs w:val="22"/>
        </w:rPr>
        <w:t>at</w:t>
      </w:r>
      <w:r>
        <w:rPr>
          <w:rFonts w:ascii="Arial" w:eastAsia="Arial" w:hAnsi="Arial" w:cs="Arial"/>
          <w:spacing w:val="-3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are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he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pacing w:val="-3"/>
          <w:sz w:val="22"/>
          <w:szCs w:val="22"/>
        </w:rPr>
        <w:t>w</w:t>
      </w:r>
      <w:r>
        <w:rPr>
          <w:rFonts w:ascii="Arial" w:eastAsia="Arial" w:hAnsi="Arial" w:cs="Arial"/>
          <w:sz w:val="22"/>
          <w:szCs w:val="22"/>
        </w:rPr>
        <w:t xml:space="preserve">o </w:t>
      </w:r>
      <w:r>
        <w:rPr>
          <w:rFonts w:ascii="Arial" w:eastAsia="Arial" w:hAnsi="Arial" w:cs="Arial"/>
          <w:spacing w:val="2"/>
          <w:sz w:val="22"/>
          <w:szCs w:val="22"/>
        </w:rPr>
        <w:t>t</w:t>
      </w:r>
      <w:r>
        <w:rPr>
          <w:rFonts w:ascii="Arial" w:eastAsia="Arial" w:hAnsi="Arial" w:cs="Arial"/>
          <w:spacing w:val="-2"/>
          <w:sz w:val="22"/>
          <w:szCs w:val="22"/>
        </w:rPr>
        <w:t>y</w:t>
      </w:r>
      <w:r>
        <w:rPr>
          <w:rFonts w:ascii="Arial" w:eastAsia="Arial" w:hAnsi="Arial" w:cs="Arial"/>
          <w:sz w:val="22"/>
          <w:szCs w:val="22"/>
        </w:rPr>
        <w:t>p</w:t>
      </w:r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3"/>
          <w:sz w:val="22"/>
          <w:szCs w:val="22"/>
        </w:rPr>
        <w:t xml:space="preserve"> </w:t>
      </w:r>
      <w:r>
        <w:rPr>
          <w:rFonts w:ascii="Arial" w:eastAsia="Arial" w:hAnsi="Arial" w:cs="Arial"/>
          <w:spacing w:val="-3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>f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se</w:t>
      </w:r>
      <w:r>
        <w:rPr>
          <w:rFonts w:ascii="Arial" w:eastAsia="Arial" w:hAnsi="Arial" w:cs="Arial"/>
          <w:spacing w:val="-1"/>
          <w:sz w:val="22"/>
          <w:szCs w:val="22"/>
        </w:rPr>
        <w:t>a</w:t>
      </w:r>
      <w:r>
        <w:rPr>
          <w:rFonts w:ascii="Arial" w:eastAsia="Arial" w:hAnsi="Arial" w:cs="Arial"/>
          <w:spacing w:val="-2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ch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n</w:t>
      </w:r>
      <w:r>
        <w:rPr>
          <w:rFonts w:ascii="Arial" w:eastAsia="Arial" w:hAnsi="Arial" w:cs="Arial"/>
          <w:spacing w:val="2"/>
          <w:sz w:val="22"/>
          <w:szCs w:val="22"/>
        </w:rPr>
        <w:t>g</w:t>
      </w:r>
      <w:r>
        <w:rPr>
          <w:rFonts w:ascii="Arial" w:eastAsia="Arial" w:hAnsi="Arial" w:cs="Arial"/>
          <w:sz w:val="22"/>
          <w:szCs w:val="22"/>
        </w:rPr>
        <w:t>?</w:t>
      </w:r>
    </w:p>
    <w:p w:rsidR="00691543" w:rsidRDefault="00691543">
      <w:pPr>
        <w:spacing w:before="7" w:line="140" w:lineRule="exact"/>
        <w:rPr>
          <w:sz w:val="15"/>
          <w:szCs w:val="15"/>
        </w:rPr>
      </w:pPr>
    </w:p>
    <w:p w:rsidR="00691543" w:rsidRDefault="007B1AFE">
      <w:pPr>
        <w:ind w:left="520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10.</w:t>
      </w:r>
      <w:r>
        <w:rPr>
          <w:rFonts w:ascii="Arial" w:eastAsia="Arial" w:hAnsi="Arial" w:cs="Arial"/>
          <w:spacing w:val="-7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D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3"/>
          <w:sz w:val="22"/>
          <w:szCs w:val="22"/>
        </w:rPr>
        <w:t>f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ne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L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n</w:t>
      </w:r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>ar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S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3"/>
          <w:sz w:val="22"/>
          <w:szCs w:val="22"/>
        </w:rPr>
        <w:t>a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ch.</w:t>
      </w:r>
    </w:p>
    <w:p w:rsidR="00691543" w:rsidRDefault="00691543">
      <w:pPr>
        <w:spacing w:before="7" w:line="140" w:lineRule="exact"/>
        <w:rPr>
          <w:sz w:val="15"/>
          <w:szCs w:val="15"/>
        </w:rPr>
      </w:pPr>
    </w:p>
    <w:p w:rsidR="00691543" w:rsidRDefault="007B1AFE">
      <w:pPr>
        <w:ind w:left="520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11.</w:t>
      </w:r>
      <w:r>
        <w:rPr>
          <w:rFonts w:ascii="Arial" w:eastAsia="Arial" w:hAnsi="Arial" w:cs="Arial"/>
          <w:spacing w:val="-7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D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3"/>
          <w:sz w:val="22"/>
          <w:szCs w:val="22"/>
        </w:rPr>
        <w:t>f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ne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Bi</w:t>
      </w:r>
      <w:r>
        <w:rPr>
          <w:rFonts w:ascii="Arial" w:eastAsia="Arial" w:hAnsi="Arial" w:cs="Arial"/>
          <w:sz w:val="22"/>
          <w:szCs w:val="22"/>
        </w:rPr>
        <w:t>n</w:t>
      </w:r>
      <w:r>
        <w:rPr>
          <w:rFonts w:ascii="Arial" w:eastAsia="Arial" w:hAnsi="Arial" w:cs="Arial"/>
          <w:spacing w:val="-1"/>
          <w:sz w:val="22"/>
          <w:szCs w:val="22"/>
        </w:rPr>
        <w:t>a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y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se</w:t>
      </w:r>
      <w:r>
        <w:rPr>
          <w:rFonts w:ascii="Arial" w:eastAsia="Arial" w:hAnsi="Arial" w:cs="Arial"/>
          <w:spacing w:val="-1"/>
          <w:sz w:val="22"/>
          <w:szCs w:val="22"/>
        </w:rPr>
        <w:t>a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c</w:t>
      </w:r>
      <w:r>
        <w:rPr>
          <w:rFonts w:ascii="Arial" w:eastAsia="Arial" w:hAnsi="Arial" w:cs="Arial"/>
          <w:spacing w:val="-1"/>
          <w:sz w:val="22"/>
          <w:szCs w:val="22"/>
        </w:rPr>
        <w:t>h</w:t>
      </w:r>
      <w:r>
        <w:rPr>
          <w:rFonts w:ascii="Arial" w:eastAsia="Arial" w:hAnsi="Arial" w:cs="Arial"/>
          <w:sz w:val="22"/>
          <w:szCs w:val="22"/>
        </w:rPr>
        <w:t>.</w:t>
      </w:r>
    </w:p>
    <w:p w:rsidR="00691543" w:rsidRDefault="00691543">
      <w:pPr>
        <w:spacing w:before="10" w:line="140" w:lineRule="exact"/>
        <w:rPr>
          <w:sz w:val="15"/>
          <w:szCs w:val="15"/>
        </w:rPr>
      </w:pPr>
    </w:p>
    <w:p w:rsidR="00691543" w:rsidRDefault="007B1AFE">
      <w:pPr>
        <w:ind w:left="520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12.</w:t>
      </w:r>
      <w:r>
        <w:rPr>
          <w:rFonts w:ascii="Arial" w:eastAsia="Arial" w:hAnsi="Arial" w:cs="Arial"/>
          <w:spacing w:val="-7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D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3"/>
          <w:sz w:val="22"/>
          <w:szCs w:val="22"/>
        </w:rPr>
        <w:t>f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ne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H</w:t>
      </w:r>
      <w:r>
        <w:rPr>
          <w:rFonts w:ascii="Arial" w:eastAsia="Arial" w:hAnsi="Arial" w:cs="Arial"/>
          <w:sz w:val="22"/>
          <w:szCs w:val="22"/>
        </w:rPr>
        <w:t>as</w:t>
      </w:r>
      <w:r>
        <w:rPr>
          <w:rFonts w:ascii="Arial" w:eastAsia="Arial" w:hAnsi="Arial" w:cs="Arial"/>
          <w:spacing w:val="-1"/>
          <w:sz w:val="22"/>
          <w:szCs w:val="22"/>
        </w:rPr>
        <w:t>hi</w:t>
      </w:r>
      <w:r>
        <w:rPr>
          <w:rFonts w:ascii="Arial" w:eastAsia="Arial" w:hAnsi="Arial" w:cs="Arial"/>
          <w:sz w:val="22"/>
          <w:szCs w:val="22"/>
        </w:rPr>
        <w:t>ng.</w:t>
      </w:r>
    </w:p>
    <w:p w:rsidR="00691543" w:rsidRDefault="00691543">
      <w:pPr>
        <w:spacing w:before="7" w:line="140" w:lineRule="exact"/>
        <w:rPr>
          <w:sz w:val="15"/>
          <w:szCs w:val="15"/>
        </w:rPr>
      </w:pPr>
    </w:p>
    <w:p w:rsidR="00691543" w:rsidRDefault="007B1AFE">
      <w:pPr>
        <w:ind w:left="520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13.</w:t>
      </w:r>
      <w:r>
        <w:rPr>
          <w:rFonts w:ascii="Arial" w:eastAsia="Arial" w:hAnsi="Arial" w:cs="Arial"/>
          <w:spacing w:val="-7"/>
          <w:sz w:val="22"/>
          <w:szCs w:val="22"/>
        </w:rPr>
        <w:t xml:space="preserve"> </w:t>
      </w:r>
      <w:r>
        <w:rPr>
          <w:rFonts w:ascii="Arial" w:eastAsia="Arial" w:hAnsi="Arial" w:cs="Arial"/>
          <w:spacing w:val="5"/>
          <w:sz w:val="22"/>
          <w:szCs w:val="22"/>
        </w:rPr>
        <w:t>W</w:t>
      </w:r>
      <w:r>
        <w:rPr>
          <w:rFonts w:ascii="Arial" w:eastAsia="Arial" w:hAnsi="Arial" w:cs="Arial"/>
          <w:spacing w:val="-3"/>
          <w:sz w:val="22"/>
          <w:szCs w:val="22"/>
        </w:rPr>
        <w:t>ha</w:t>
      </w:r>
      <w:r>
        <w:rPr>
          <w:rFonts w:ascii="Arial" w:eastAsia="Arial" w:hAnsi="Arial" w:cs="Arial"/>
          <w:sz w:val="22"/>
          <w:szCs w:val="22"/>
        </w:rPr>
        <w:t xml:space="preserve">t 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ca</w:t>
      </w:r>
      <w:r>
        <w:rPr>
          <w:rFonts w:ascii="Arial" w:eastAsia="Arial" w:hAnsi="Arial" w:cs="Arial"/>
          <w:spacing w:val="-1"/>
          <w:sz w:val="22"/>
          <w:szCs w:val="22"/>
        </w:rPr>
        <w:t>ll</w:t>
      </w:r>
      <w:r>
        <w:rPr>
          <w:rFonts w:ascii="Arial" w:eastAsia="Arial" w:hAnsi="Arial" w:cs="Arial"/>
          <w:sz w:val="22"/>
          <w:szCs w:val="22"/>
        </w:rPr>
        <w:t>ed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h</w:t>
      </w:r>
      <w:r>
        <w:rPr>
          <w:rFonts w:ascii="Arial" w:eastAsia="Arial" w:hAnsi="Arial" w:cs="Arial"/>
          <w:spacing w:val="-1"/>
          <w:sz w:val="22"/>
          <w:szCs w:val="22"/>
        </w:rPr>
        <w:t>a</w:t>
      </w:r>
      <w:r>
        <w:rPr>
          <w:rFonts w:ascii="Arial" w:eastAsia="Arial" w:hAnsi="Arial" w:cs="Arial"/>
          <w:sz w:val="22"/>
          <w:szCs w:val="22"/>
        </w:rPr>
        <w:t>sh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1"/>
          <w:sz w:val="22"/>
          <w:szCs w:val="22"/>
        </w:rPr>
        <w:t>bl</w:t>
      </w:r>
      <w:r>
        <w:rPr>
          <w:rFonts w:ascii="Arial" w:eastAsia="Arial" w:hAnsi="Arial" w:cs="Arial"/>
          <w:spacing w:val="-3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>?</w:t>
      </w:r>
    </w:p>
    <w:p w:rsidR="00691543" w:rsidRDefault="00691543">
      <w:pPr>
        <w:spacing w:before="7" w:line="140" w:lineRule="exact"/>
        <w:rPr>
          <w:sz w:val="15"/>
          <w:szCs w:val="15"/>
        </w:rPr>
      </w:pPr>
    </w:p>
    <w:p w:rsidR="00691543" w:rsidRDefault="007B1AFE">
      <w:pPr>
        <w:ind w:left="520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14.</w:t>
      </w:r>
      <w:r>
        <w:rPr>
          <w:rFonts w:ascii="Arial" w:eastAsia="Arial" w:hAnsi="Arial" w:cs="Arial"/>
          <w:spacing w:val="-7"/>
          <w:sz w:val="22"/>
          <w:szCs w:val="22"/>
        </w:rPr>
        <w:t xml:space="preserve"> </w:t>
      </w:r>
      <w:r>
        <w:rPr>
          <w:rFonts w:ascii="Arial" w:eastAsia="Arial" w:hAnsi="Arial" w:cs="Arial"/>
          <w:spacing w:val="5"/>
          <w:sz w:val="22"/>
          <w:szCs w:val="22"/>
        </w:rPr>
        <w:t>W</w:t>
      </w:r>
      <w:r>
        <w:rPr>
          <w:rFonts w:ascii="Arial" w:eastAsia="Arial" w:hAnsi="Arial" w:cs="Arial"/>
          <w:spacing w:val="-3"/>
          <w:sz w:val="22"/>
          <w:szCs w:val="22"/>
        </w:rPr>
        <w:t>ha</w:t>
      </w:r>
      <w:r>
        <w:rPr>
          <w:rFonts w:ascii="Arial" w:eastAsia="Arial" w:hAnsi="Arial" w:cs="Arial"/>
          <w:sz w:val="22"/>
          <w:szCs w:val="22"/>
        </w:rPr>
        <w:t xml:space="preserve">t 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ca</w:t>
      </w:r>
      <w:r>
        <w:rPr>
          <w:rFonts w:ascii="Arial" w:eastAsia="Arial" w:hAnsi="Arial" w:cs="Arial"/>
          <w:spacing w:val="-1"/>
          <w:sz w:val="22"/>
          <w:szCs w:val="22"/>
        </w:rPr>
        <w:t>ll</w:t>
      </w:r>
      <w:r>
        <w:rPr>
          <w:rFonts w:ascii="Arial" w:eastAsia="Arial" w:hAnsi="Arial" w:cs="Arial"/>
          <w:sz w:val="22"/>
          <w:szCs w:val="22"/>
        </w:rPr>
        <w:t>ed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co</w:t>
      </w:r>
      <w:r>
        <w:rPr>
          <w:rFonts w:ascii="Arial" w:eastAsia="Arial" w:hAnsi="Arial" w:cs="Arial"/>
          <w:spacing w:val="-1"/>
          <w:sz w:val="22"/>
          <w:szCs w:val="22"/>
        </w:rPr>
        <w:t>lli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>?</w:t>
      </w:r>
    </w:p>
    <w:p w:rsidR="00691543" w:rsidRDefault="00691543">
      <w:pPr>
        <w:spacing w:before="7" w:line="140" w:lineRule="exact"/>
        <w:rPr>
          <w:sz w:val="15"/>
          <w:szCs w:val="15"/>
        </w:rPr>
      </w:pPr>
    </w:p>
    <w:p w:rsidR="00691543" w:rsidRDefault="007B1AFE">
      <w:pPr>
        <w:ind w:left="520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15.</w:t>
      </w:r>
      <w:r>
        <w:rPr>
          <w:rFonts w:ascii="Arial" w:eastAsia="Arial" w:hAnsi="Arial" w:cs="Arial"/>
          <w:spacing w:val="-7"/>
          <w:sz w:val="22"/>
          <w:szCs w:val="22"/>
        </w:rPr>
        <w:t xml:space="preserve"> </w:t>
      </w:r>
      <w:r>
        <w:rPr>
          <w:rFonts w:ascii="Arial" w:eastAsia="Arial" w:hAnsi="Arial" w:cs="Arial"/>
          <w:spacing w:val="5"/>
          <w:sz w:val="22"/>
          <w:szCs w:val="22"/>
        </w:rPr>
        <w:t>W</w:t>
      </w:r>
      <w:r>
        <w:rPr>
          <w:rFonts w:ascii="Arial" w:eastAsia="Arial" w:hAnsi="Arial" w:cs="Arial"/>
          <w:spacing w:val="-3"/>
          <w:sz w:val="22"/>
          <w:szCs w:val="22"/>
        </w:rPr>
        <w:t>ha</w:t>
      </w:r>
      <w:r>
        <w:rPr>
          <w:rFonts w:ascii="Arial" w:eastAsia="Arial" w:hAnsi="Arial" w:cs="Arial"/>
          <w:sz w:val="22"/>
          <w:szCs w:val="22"/>
        </w:rPr>
        <w:t xml:space="preserve">t 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m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1"/>
          <w:sz w:val="22"/>
          <w:szCs w:val="22"/>
        </w:rPr>
        <w:t>a</w:t>
      </w:r>
      <w:r>
        <w:rPr>
          <w:rFonts w:ascii="Arial" w:eastAsia="Arial" w:hAnsi="Arial" w:cs="Arial"/>
          <w:sz w:val="22"/>
          <w:szCs w:val="22"/>
        </w:rPr>
        <w:t>nt by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h</w:t>
      </w:r>
      <w:r>
        <w:rPr>
          <w:rFonts w:ascii="Arial" w:eastAsia="Arial" w:hAnsi="Arial" w:cs="Arial"/>
          <w:spacing w:val="-1"/>
          <w:sz w:val="22"/>
          <w:szCs w:val="22"/>
        </w:rPr>
        <w:t>a</w:t>
      </w:r>
      <w:r>
        <w:rPr>
          <w:rFonts w:ascii="Arial" w:eastAsia="Arial" w:hAnsi="Arial" w:cs="Arial"/>
          <w:sz w:val="22"/>
          <w:szCs w:val="22"/>
        </w:rPr>
        <w:t>sh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f</w:t>
      </w:r>
      <w:r>
        <w:rPr>
          <w:rFonts w:ascii="Arial" w:eastAsia="Arial" w:hAnsi="Arial" w:cs="Arial"/>
          <w:sz w:val="22"/>
          <w:szCs w:val="22"/>
        </w:rPr>
        <w:t>u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>c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>?</w:t>
      </w:r>
    </w:p>
    <w:p w:rsidR="00691543" w:rsidRDefault="00691543">
      <w:pPr>
        <w:spacing w:before="10" w:line="140" w:lineRule="exact"/>
        <w:rPr>
          <w:sz w:val="15"/>
          <w:szCs w:val="15"/>
        </w:rPr>
      </w:pPr>
    </w:p>
    <w:p w:rsidR="00691543" w:rsidRDefault="007B1AFE">
      <w:pPr>
        <w:ind w:left="520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16.</w:t>
      </w:r>
      <w:r>
        <w:rPr>
          <w:rFonts w:ascii="Arial" w:eastAsia="Arial" w:hAnsi="Arial" w:cs="Arial"/>
          <w:spacing w:val="-7"/>
          <w:sz w:val="22"/>
          <w:szCs w:val="22"/>
        </w:rPr>
        <w:t xml:space="preserve"> </w:t>
      </w:r>
      <w:r>
        <w:rPr>
          <w:rFonts w:ascii="Arial" w:eastAsia="Arial" w:hAnsi="Arial" w:cs="Arial"/>
          <w:spacing w:val="5"/>
          <w:sz w:val="22"/>
          <w:szCs w:val="22"/>
        </w:rPr>
        <w:t>W</w:t>
      </w:r>
      <w:r>
        <w:rPr>
          <w:rFonts w:ascii="Arial" w:eastAsia="Arial" w:hAnsi="Arial" w:cs="Arial"/>
          <w:spacing w:val="-3"/>
          <w:sz w:val="22"/>
          <w:szCs w:val="22"/>
        </w:rPr>
        <w:t>ha</w:t>
      </w:r>
      <w:r>
        <w:rPr>
          <w:rFonts w:ascii="Arial" w:eastAsia="Arial" w:hAnsi="Arial" w:cs="Arial"/>
          <w:sz w:val="22"/>
          <w:szCs w:val="22"/>
        </w:rPr>
        <w:t>t are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he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pacing w:val="-3"/>
          <w:sz w:val="22"/>
          <w:szCs w:val="22"/>
        </w:rPr>
        <w:t>w</w:t>
      </w:r>
      <w:r>
        <w:rPr>
          <w:rFonts w:ascii="Arial" w:eastAsia="Arial" w:hAnsi="Arial" w:cs="Arial"/>
          <w:sz w:val="22"/>
          <w:szCs w:val="22"/>
        </w:rPr>
        <w:t xml:space="preserve">o </w:t>
      </w:r>
      <w:r>
        <w:rPr>
          <w:rFonts w:ascii="Arial" w:eastAsia="Arial" w:hAnsi="Arial" w:cs="Arial"/>
          <w:spacing w:val="1"/>
          <w:sz w:val="22"/>
          <w:szCs w:val="22"/>
        </w:rPr>
        <w:t>m</w:t>
      </w:r>
      <w:r>
        <w:rPr>
          <w:rFonts w:ascii="Arial" w:eastAsia="Arial" w:hAnsi="Arial" w:cs="Arial"/>
          <w:spacing w:val="-3"/>
          <w:sz w:val="22"/>
          <w:szCs w:val="22"/>
        </w:rPr>
        <w:t>e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h</w:t>
      </w:r>
      <w:r>
        <w:rPr>
          <w:rFonts w:ascii="Arial" w:eastAsia="Arial" w:hAnsi="Arial" w:cs="Arial"/>
          <w:spacing w:val="-3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 xml:space="preserve">ds </w:t>
      </w:r>
      <w:r>
        <w:rPr>
          <w:rFonts w:ascii="Arial" w:eastAsia="Arial" w:hAnsi="Arial" w:cs="Arial"/>
          <w:spacing w:val="-2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>f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C</w:t>
      </w:r>
      <w:r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spacing w:val="-1"/>
          <w:sz w:val="22"/>
          <w:szCs w:val="22"/>
        </w:rPr>
        <w:t>lli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on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es</w:t>
      </w:r>
      <w:r>
        <w:rPr>
          <w:rFonts w:ascii="Arial" w:eastAsia="Arial" w:hAnsi="Arial" w:cs="Arial"/>
          <w:spacing w:val="-1"/>
          <w:sz w:val="22"/>
          <w:szCs w:val="22"/>
        </w:rPr>
        <w:t>ol</w:t>
      </w:r>
      <w:r>
        <w:rPr>
          <w:rFonts w:ascii="Arial" w:eastAsia="Arial" w:hAnsi="Arial" w:cs="Arial"/>
          <w:sz w:val="22"/>
          <w:szCs w:val="22"/>
        </w:rPr>
        <w:t>uti</w:t>
      </w:r>
      <w:r>
        <w:rPr>
          <w:rFonts w:ascii="Arial" w:eastAsia="Arial" w:hAnsi="Arial" w:cs="Arial"/>
          <w:spacing w:val="-1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>n?</w:t>
      </w:r>
    </w:p>
    <w:p w:rsidR="00691543" w:rsidRDefault="00691543">
      <w:pPr>
        <w:spacing w:before="8" w:line="140" w:lineRule="exact"/>
        <w:rPr>
          <w:sz w:val="15"/>
          <w:szCs w:val="15"/>
        </w:rPr>
      </w:pPr>
    </w:p>
    <w:p w:rsidR="00691543" w:rsidRDefault="007B1AFE">
      <w:pPr>
        <w:ind w:left="520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17.</w:t>
      </w:r>
      <w:r>
        <w:rPr>
          <w:rFonts w:ascii="Arial" w:eastAsia="Arial" w:hAnsi="Arial" w:cs="Arial"/>
          <w:spacing w:val="-7"/>
          <w:sz w:val="22"/>
          <w:szCs w:val="22"/>
        </w:rPr>
        <w:t xml:space="preserve"> </w:t>
      </w:r>
      <w:r>
        <w:rPr>
          <w:rFonts w:ascii="Arial" w:eastAsia="Arial" w:hAnsi="Arial" w:cs="Arial"/>
          <w:spacing w:val="5"/>
          <w:sz w:val="22"/>
          <w:szCs w:val="22"/>
        </w:rPr>
        <w:t>W</w:t>
      </w:r>
      <w:r>
        <w:rPr>
          <w:rFonts w:ascii="Arial" w:eastAsia="Arial" w:hAnsi="Arial" w:cs="Arial"/>
          <w:spacing w:val="-3"/>
          <w:sz w:val="22"/>
          <w:szCs w:val="22"/>
        </w:rPr>
        <w:t>ha</w:t>
      </w:r>
      <w:r>
        <w:rPr>
          <w:rFonts w:ascii="Arial" w:eastAsia="Arial" w:hAnsi="Arial" w:cs="Arial"/>
          <w:sz w:val="22"/>
          <w:szCs w:val="22"/>
        </w:rPr>
        <w:t xml:space="preserve">t 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1"/>
          <w:sz w:val="22"/>
          <w:szCs w:val="22"/>
        </w:rPr>
        <w:t xml:space="preserve"> t</w:t>
      </w:r>
      <w:r>
        <w:rPr>
          <w:rFonts w:ascii="Arial" w:eastAsia="Arial" w:hAnsi="Arial" w:cs="Arial"/>
          <w:sz w:val="22"/>
          <w:szCs w:val="22"/>
        </w:rPr>
        <w:t>he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pri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>c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p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e us</w:t>
      </w:r>
      <w:r>
        <w:rPr>
          <w:rFonts w:ascii="Arial" w:eastAsia="Arial" w:hAnsi="Arial" w:cs="Arial"/>
          <w:spacing w:val="-2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>d in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se</w:t>
      </w:r>
      <w:r>
        <w:rPr>
          <w:rFonts w:ascii="Arial" w:eastAsia="Arial" w:hAnsi="Arial" w:cs="Arial"/>
          <w:spacing w:val="-1"/>
          <w:sz w:val="22"/>
          <w:szCs w:val="22"/>
        </w:rPr>
        <w:t>p</w:t>
      </w:r>
      <w:r>
        <w:rPr>
          <w:rFonts w:ascii="Arial" w:eastAsia="Arial" w:hAnsi="Arial" w:cs="Arial"/>
          <w:sz w:val="22"/>
          <w:szCs w:val="22"/>
        </w:rPr>
        <w:t>ar</w:t>
      </w:r>
      <w:r>
        <w:rPr>
          <w:rFonts w:ascii="Arial" w:eastAsia="Arial" w:hAnsi="Arial" w:cs="Arial"/>
          <w:spacing w:val="-2"/>
          <w:sz w:val="22"/>
          <w:szCs w:val="22"/>
        </w:rPr>
        <w:t>a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ch</w:t>
      </w:r>
      <w:r>
        <w:rPr>
          <w:rFonts w:ascii="Arial" w:eastAsia="Arial" w:hAnsi="Arial" w:cs="Arial"/>
          <w:spacing w:val="-1"/>
          <w:sz w:val="22"/>
          <w:szCs w:val="22"/>
        </w:rPr>
        <w:t>ai</w:t>
      </w:r>
      <w:r>
        <w:rPr>
          <w:rFonts w:ascii="Arial" w:eastAsia="Arial" w:hAnsi="Arial" w:cs="Arial"/>
          <w:sz w:val="22"/>
          <w:szCs w:val="22"/>
        </w:rPr>
        <w:t>n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n</w:t>
      </w:r>
      <w:r>
        <w:rPr>
          <w:rFonts w:ascii="Arial" w:eastAsia="Arial" w:hAnsi="Arial" w:cs="Arial"/>
          <w:spacing w:val="4"/>
          <w:sz w:val="22"/>
          <w:szCs w:val="22"/>
        </w:rPr>
        <w:t>g</w:t>
      </w:r>
      <w:r>
        <w:rPr>
          <w:rFonts w:ascii="Arial" w:eastAsia="Arial" w:hAnsi="Arial" w:cs="Arial"/>
          <w:sz w:val="22"/>
          <w:szCs w:val="22"/>
        </w:rPr>
        <w:t>?</w:t>
      </w:r>
    </w:p>
    <w:p w:rsidR="00691543" w:rsidRDefault="00691543">
      <w:pPr>
        <w:spacing w:before="7" w:line="140" w:lineRule="exact"/>
        <w:rPr>
          <w:sz w:val="15"/>
          <w:szCs w:val="15"/>
        </w:rPr>
      </w:pPr>
    </w:p>
    <w:p w:rsidR="00691543" w:rsidRDefault="007B1AFE">
      <w:pPr>
        <w:ind w:left="520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18.</w:t>
      </w:r>
      <w:r>
        <w:rPr>
          <w:rFonts w:ascii="Arial" w:eastAsia="Arial" w:hAnsi="Arial" w:cs="Arial"/>
          <w:spacing w:val="-7"/>
          <w:sz w:val="22"/>
          <w:szCs w:val="22"/>
        </w:rPr>
        <w:t xml:space="preserve"> </w:t>
      </w:r>
      <w:r>
        <w:rPr>
          <w:rFonts w:ascii="Arial" w:eastAsia="Arial" w:hAnsi="Arial" w:cs="Arial"/>
          <w:spacing w:val="5"/>
          <w:sz w:val="22"/>
          <w:szCs w:val="22"/>
        </w:rPr>
        <w:t>W</w:t>
      </w:r>
      <w:r>
        <w:rPr>
          <w:rFonts w:ascii="Arial" w:eastAsia="Arial" w:hAnsi="Arial" w:cs="Arial"/>
          <w:spacing w:val="-3"/>
          <w:sz w:val="22"/>
          <w:szCs w:val="22"/>
        </w:rPr>
        <w:t>ha</w:t>
      </w:r>
      <w:r>
        <w:rPr>
          <w:rFonts w:ascii="Arial" w:eastAsia="Arial" w:hAnsi="Arial" w:cs="Arial"/>
          <w:sz w:val="22"/>
          <w:szCs w:val="22"/>
        </w:rPr>
        <w:t xml:space="preserve">t 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ca</w:t>
      </w:r>
      <w:r>
        <w:rPr>
          <w:rFonts w:ascii="Arial" w:eastAsia="Arial" w:hAnsi="Arial" w:cs="Arial"/>
          <w:spacing w:val="-1"/>
          <w:sz w:val="22"/>
          <w:szCs w:val="22"/>
        </w:rPr>
        <w:t>ll</w:t>
      </w:r>
      <w:r>
        <w:rPr>
          <w:rFonts w:ascii="Arial" w:eastAsia="Arial" w:hAnsi="Arial" w:cs="Arial"/>
          <w:sz w:val="22"/>
          <w:szCs w:val="22"/>
        </w:rPr>
        <w:t>ed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spacing w:val="-1"/>
          <w:sz w:val="22"/>
          <w:szCs w:val="22"/>
        </w:rPr>
        <w:t>p</w:t>
      </w:r>
      <w:r>
        <w:rPr>
          <w:rFonts w:ascii="Arial" w:eastAsia="Arial" w:hAnsi="Arial" w:cs="Arial"/>
          <w:sz w:val="22"/>
          <w:szCs w:val="22"/>
        </w:rPr>
        <w:t>en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1"/>
          <w:sz w:val="22"/>
          <w:szCs w:val="22"/>
        </w:rPr>
        <w:t>d</w:t>
      </w:r>
      <w:r>
        <w:rPr>
          <w:rFonts w:ascii="Arial" w:eastAsia="Arial" w:hAnsi="Arial" w:cs="Arial"/>
          <w:sz w:val="22"/>
          <w:szCs w:val="22"/>
        </w:rPr>
        <w:t>d</w:t>
      </w:r>
      <w:r>
        <w:rPr>
          <w:rFonts w:ascii="Arial" w:eastAsia="Arial" w:hAnsi="Arial" w:cs="Arial"/>
          <w:spacing w:val="-2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ess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n</w:t>
      </w:r>
      <w:r>
        <w:rPr>
          <w:rFonts w:ascii="Arial" w:eastAsia="Arial" w:hAnsi="Arial" w:cs="Arial"/>
          <w:spacing w:val="2"/>
          <w:sz w:val="22"/>
          <w:szCs w:val="22"/>
        </w:rPr>
        <w:t>g</w:t>
      </w:r>
      <w:r>
        <w:rPr>
          <w:rFonts w:ascii="Arial" w:eastAsia="Arial" w:hAnsi="Arial" w:cs="Arial"/>
          <w:sz w:val="22"/>
          <w:szCs w:val="22"/>
        </w:rPr>
        <w:t>?</w:t>
      </w:r>
    </w:p>
    <w:p w:rsidR="00691543" w:rsidRDefault="00691543">
      <w:pPr>
        <w:spacing w:before="8" w:line="140" w:lineRule="exact"/>
        <w:rPr>
          <w:sz w:val="15"/>
          <w:szCs w:val="15"/>
        </w:rPr>
      </w:pPr>
    </w:p>
    <w:p w:rsidR="00691543" w:rsidRDefault="007B1AFE">
      <w:pPr>
        <w:ind w:left="3169" w:right="3190"/>
        <w:jc w:val="center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sz w:val="24"/>
          <w:szCs w:val="24"/>
        </w:rPr>
        <w:t>P</w:t>
      </w:r>
      <w:r>
        <w:rPr>
          <w:rFonts w:ascii="Arial" w:eastAsia="Arial" w:hAnsi="Arial" w:cs="Arial"/>
          <w:b/>
          <w:spacing w:val="1"/>
          <w:sz w:val="24"/>
          <w:szCs w:val="24"/>
        </w:rPr>
        <w:t>a</w:t>
      </w:r>
      <w:r>
        <w:rPr>
          <w:rFonts w:ascii="Arial" w:eastAsia="Arial" w:hAnsi="Arial" w:cs="Arial"/>
          <w:b/>
          <w:sz w:val="24"/>
          <w:szCs w:val="24"/>
        </w:rPr>
        <w:t xml:space="preserve">rt B </w:t>
      </w:r>
      <w:r>
        <w:rPr>
          <w:rFonts w:ascii="Arial" w:eastAsia="Arial" w:hAnsi="Arial" w:cs="Arial"/>
          <w:b/>
          <w:spacing w:val="-1"/>
          <w:sz w:val="24"/>
          <w:szCs w:val="24"/>
        </w:rPr>
        <w:t>(</w:t>
      </w:r>
      <w:r>
        <w:rPr>
          <w:rFonts w:ascii="Arial" w:eastAsia="Arial" w:hAnsi="Arial" w:cs="Arial"/>
          <w:b/>
          <w:sz w:val="24"/>
          <w:szCs w:val="24"/>
        </w:rPr>
        <w:t>3</w:t>
      </w:r>
      <w:r>
        <w:rPr>
          <w:rFonts w:ascii="Arial" w:eastAsia="Arial" w:hAnsi="Arial" w:cs="Arial"/>
          <w:b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sz w:val="24"/>
          <w:szCs w:val="24"/>
        </w:rPr>
        <w:t>Ma</w:t>
      </w:r>
      <w:r>
        <w:rPr>
          <w:rFonts w:ascii="Arial" w:eastAsia="Arial" w:hAnsi="Arial" w:cs="Arial"/>
          <w:b/>
          <w:spacing w:val="1"/>
          <w:sz w:val="24"/>
          <w:szCs w:val="24"/>
        </w:rPr>
        <w:t>r</w:t>
      </w:r>
      <w:r>
        <w:rPr>
          <w:rFonts w:ascii="Arial" w:eastAsia="Arial" w:hAnsi="Arial" w:cs="Arial"/>
          <w:b/>
          <w:sz w:val="24"/>
          <w:szCs w:val="24"/>
        </w:rPr>
        <w:t>k</w:t>
      </w:r>
      <w:r>
        <w:rPr>
          <w:rFonts w:ascii="Arial" w:eastAsia="Arial" w:hAnsi="Arial" w:cs="Arial"/>
          <w:b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spacing w:val="1"/>
          <w:sz w:val="24"/>
          <w:szCs w:val="24"/>
        </w:rPr>
        <w:t>Q</w:t>
      </w:r>
      <w:r>
        <w:rPr>
          <w:rFonts w:ascii="Arial" w:eastAsia="Arial" w:hAnsi="Arial" w:cs="Arial"/>
          <w:b/>
          <w:sz w:val="24"/>
          <w:szCs w:val="24"/>
        </w:rPr>
        <w:t>u</w:t>
      </w:r>
      <w:r>
        <w:rPr>
          <w:rFonts w:ascii="Arial" w:eastAsia="Arial" w:hAnsi="Arial" w:cs="Arial"/>
          <w:b/>
          <w:spacing w:val="-2"/>
          <w:sz w:val="24"/>
          <w:szCs w:val="24"/>
        </w:rPr>
        <w:t>e</w:t>
      </w:r>
      <w:r>
        <w:rPr>
          <w:rFonts w:ascii="Arial" w:eastAsia="Arial" w:hAnsi="Arial" w:cs="Arial"/>
          <w:b/>
          <w:spacing w:val="1"/>
          <w:sz w:val="24"/>
          <w:szCs w:val="24"/>
        </w:rPr>
        <w:t>s</w:t>
      </w:r>
      <w:r>
        <w:rPr>
          <w:rFonts w:ascii="Arial" w:eastAsia="Arial" w:hAnsi="Arial" w:cs="Arial"/>
          <w:b/>
          <w:sz w:val="24"/>
          <w:szCs w:val="24"/>
        </w:rPr>
        <w:t>tions)</w:t>
      </w:r>
    </w:p>
    <w:p w:rsidR="00691543" w:rsidRDefault="00691543">
      <w:pPr>
        <w:spacing w:line="160" w:lineRule="exact"/>
        <w:rPr>
          <w:sz w:val="16"/>
          <w:szCs w:val="16"/>
        </w:rPr>
      </w:pPr>
    </w:p>
    <w:p w:rsidR="00691543" w:rsidRDefault="007B1AFE">
      <w:pPr>
        <w:ind w:left="520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 xml:space="preserve">1. </w:t>
      </w:r>
      <w:r>
        <w:rPr>
          <w:rFonts w:ascii="Arial" w:eastAsia="Arial" w:hAnsi="Arial" w:cs="Arial"/>
          <w:spacing w:val="54"/>
          <w:sz w:val="22"/>
          <w:szCs w:val="22"/>
        </w:rPr>
        <w:t xml:space="preserve"> </w:t>
      </w:r>
      <w:r>
        <w:rPr>
          <w:rFonts w:ascii="Arial" w:eastAsia="Arial" w:hAnsi="Arial" w:cs="Arial"/>
          <w:spacing w:val="5"/>
          <w:sz w:val="22"/>
          <w:szCs w:val="22"/>
        </w:rPr>
        <w:t>W</w:t>
      </w:r>
      <w:r>
        <w:rPr>
          <w:rFonts w:ascii="Arial" w:eastAsia="Arial" w:hAnsi="Arial" w:cs="Arial"/>
          <w:spacing w:val="-2"/>
          <w:sz w:val="22"/>
          <w:szCs w:val="22"/>
        </w:rPr>
        <w:t>r</w:t>
      </w:r>
      <w:r>
        <w:rPr>
          <w:rFonts w:ascii="Arial" w:eastAsia="Arial" w:hAnsi="Arial" w:cs="Arial"/>
          <w:spacing w:val="-3"/>
          <w:sz w:val="22"/>
          <w:szCs w:val="22"/>
        </w:rPr>
        <w:t>i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he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pacing w:val="2"/>
          <w:sz w:val="22"/>
          <w:szCs w:val="22"/>
        </w:rPr>
        <w:t>g</w:t>
      </w:r>
      <w:r>
        <w:rPr>
          <w:rFonts w:ascii="Arial" w:eastAsia="Arial" w:hAnsi="Arial" w:cs="Arial"/>
          <w:spacing w:val="-3"/>
          <w:sz w:val="22"/>
          <w:szCs w:val="22"/>
        </w:rPr>
        <w:t>o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pacing w:val="2"/>
          <w:sz w:val="22"/>
          <w:szCs w:val="22"/>
        </w:rPr>
        <w:t>t</w:t>
      </w:r>
      <w:r>
        <w:rPr>
          <w:rFonts w:ascii="Arial" w:eastAsia="Arial" w:hAnsi="Arial" w:cs="Arial"/>
          <w:spacing w:val="-2"/>
          <w:sz w:val="22"/>
          <w:szCs w:val="22"/>
        </w:rPr>
        <w:t>h</w:t>
      </w:r>
      <w:r>
        <w:rPr>
          <w:rFonts w:ascii="Arial" w:eastAsia="Arial" w:hAnsi="Arial" w:cs="Arial"/>
          <w:sz w:val="22"/>
          <w:szCs w:val="22"/>
        </w:rPr>
        <w:t xml:space="preserve">m </w:t>
      </w:r>
      <w:r>
        <w:rPr>
          <w:rFonts w:ascii="Arial" w:eastAsia="Arial" w:hAnsi="Arial" w:cs="Arial"/>
          <w:spacing w:val="1"/>
          <w:sz w:val="22"/>
          <w:szCs w:val="22"/>
        </w:rPr>
        <w:t>f</w:t>
      </w:r>
      <w:r>
        <w:rPr>
          <w:rFonts w:ascii="Arial" w:eastAsia="Arial" w:hAnsi="Arial" w:cs="Arial"/>
          <w:sz w:val="22"/>
          <w:szCs w:val="22"/>
        </w:rPr>
        <w:t>or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</w:t>
      </w:r>
      <w:r>
        <w:rPr>
          <w:rFonts w:ascii="Arial" w:eastAsia="Arial" w:hAnsi="Arial" w:cs="Arial"/>
          <w:spacing w:val="-3"/>
          <w:sz w:val="22"/>
          <w:szCs w:val="22"/>
        </w:rPr>
        <w:t>b</w:t>
      </w:r>
      <w:r>
        <w:rPr>
          <w:rFonts w:ascii="Arial" w:eastAsia="Arial" w:hAnsi="Arial" w:cs="Arial"/>
          <w:sz w:val="22"/>
          <w:szCs w:val="22"/>
        </w:rPr>
        <w:t>u</w:t>
      </w:r>
      <w:r>
        <w:rPr>
          <w:rFonts w:ascii="Arial" w:eastAsia="Arial" w:hAnsi="Arial" w:cs="Arial"/>
          <w:spacing w:val="-1"/>
          <w:sz w:val="22"/>
          <w:szCs w:val="22"/>
        </w:rPr>
        <w:t>b</w:t>
      </w:r>
      <w:r>
        <w:rPr>
          <w:rFonts w:ascii="Arial" w:eastAsia="Arial" w:hAnsi="Arial" w:cs="Arial"/>
          <w:sz w:val="22"/>
          <w:szCs w:val="22"/>
        </w:rPr>
        <w:t>b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e so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pacing w:val="-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.</w:t>
      </w:r>
    </w:p>
    <w:p w:rsidR="00691543" w:rsidRDefault="00691543">
      <w:pPr>
        <w:spacing w:before="10" w:line="140" w:lineRule="exact"/>
        <w:rPr>
          <w:sz w:val="15"/>
          <w:szCs w:val="15"/>
        </w:rPr>
      </w:pPr>
    </w:p>
    <w:p w:rsidR="00691543" w:rsidRDefault="007B1AFE">
      <w:pPr>
        <w:ind w:left="520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 xml:space="preserve">2. </w:t>
      </w:r>
      <w:r>
        <w:rPr>
          <w:rFonts w:ascii="Arial" w:eastAsia="Arial" w:hAnsi="Arial" w:cs="Arial"/>
          <w:spacing w:val="54"/>
          <w:sz w:val="22"/>
          <w:szCs w:val="22"/>
        </w:rPr>
        <w:t xml:space="preserve"> </w:t>
      </w:r>
      <w:r>
        <w:rPr>
          <w:rFonts w:ascii="Arial" w:eastAsia="Arial" w:hAnsi="Arial" w:cs="Arial"/>
          <w:spacing w:val="5"/>
          <w:sz w:val="22"/>
          <w:szCs w:val="22"/>
        </w:rPr>
        <w:t>W</w:t>
      </w:r>
      <w:r>
        <w:rPr>
          <w:rFonts w:ascii="Arial" w:eastAsia="Arial" w:hAnsi="Arial" w:cs="Arial"/>
          <w:spacing w:val="-2"/>
          <w:sz w:val="22"/>
          <w:szCs w:val="22"/>
        </w:rPr>
        <w:t>r</w:t>
      </w:r>
      <w:r>
        <w:rPr>
          <w:rFonts w:ascii="Arial" w:eastAsia="Arial" w:hAnsi="Arial" w:cs="Arial"/>
          <w:spacing w:val="-3"/>
          <w:sz w:val="22"/>
          <w:szCs w:val="22"/>
        </w:rPr>
        <w:t>i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he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pacing w:val="2"/>
          <w:sz w:val="22"/>
          <w:szCs w:val="22"/>
        </w:rPr>
        <w:t>g</w:t>
      </w:r>
      <w:r>
        <w:rPr>
          <w:rFonts w:ascii="Arial" w:eastAsia="Arial" w:hAnsi="Arial" w:cs="Arial"/>
          <w:spacing w:val="-3"/>
          <w:sz w:val="22"/>
          <w:szCs w:val="22"/>
        </w:rPr>
        <w:t>o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pacing w:val="-3"/>
          <w:sz w:val="22"/>
          <w:szCs w:val="22"/>
        </w:rPr>
        <w:t>h</w:t>
      </w:r>
      <w:r>
        <w:rPr>
          <w:rFonts w:ascii="Arial" w:eastAsia="Arial" w:hAnsi="Arial" w:cs="Arial"/>
          <w:sz w:val="22"/>
          <w:szCs w:val="22"/>
        </w:rPr>
        <w:t xml:space="preserve">m </w:t>
      </w:r>
      <w:r>
        <w:rPr>
          <w:rFonts w:ascii="Arial" w:eastAsia="Arial" w:hAnsi="Arial" w:cs="Arial"/>
          <w:spacing w:val="1"/>
          <w:sz w:val="22"/>
          <w:szCs w:val="22"/>
        </w:rPr>
        <w:t>f</w:t>
      </w:r>
      <w:r>
        <w:rPr>
          <w:rFonts w:ascii="Arial" w:eastAsia="Arial" w:hAnsi="Arial" w:cs="Arial"/>
          <w:sz w:val="22"/>
          <w:szCs w:val="22"/>
        </w:rPr>
        <w:t>or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I</w:t>
      </w:r>
      <w:r>
        <w:rPr>
          <w:rFonts w:ascii="Arial" w:eastAsia="Arial" w:hAnsi="Arial" w:cs="Arial"/>
          <w:spacing w:val="-3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>ser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on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so</w:t>
      </w:r>
      <w:r>
        <w:rPr>
          <w:rFonts w:ascii="Arial" w:eastAsia="Arial" w:hAnsi="Arial" w:cs="Arial"/>
          <w:spacing w:val="-2"/>
          <w:sz w:val="22"/>
          <w:szCs w:val="22"/>
        </w:rPr>
        <w:t>r</w:t>
      </w:r>
      <w:r>
        <w:rPr>
          <w:rFonts w:ascii="Arial" w:eastAsia="Arial" w:hAnsi="Arial" w:cs="Arial"/>
          <w:spacing w:val="4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.</w:t>
      </w:r>
    </w:p>
    <w:p w:rsidR="00691543" w:rsidRDefault="00691543">
      <w:pPr>
        <w:spacing w:before="7" w:line="140" w:lineRule="exact"/>
        <w:rPr>
          <w:sz w:val="15"/>
          <w:szCs w:val="15"/>
        </w:rPr>
      </w:pPr>
    </w:p>
    <w:p w:rsidR="00691543" w:rsidRDefault="007B1AFE">
      <w:pPr>
        <w:ind w:left="520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 xml:space="preserve">3. </w:t>
      </w:r>
      <w:r>
        <w:rPr>
          <w:rFonts w:ascii="Arial" w:eastAsia="Arial" w:hAnsi="Arial" w:cs="Arial"/>
          <w:spacing w:val="54"/>
          <w:sz w:val="22"/>
          <w:szCs w:val="22"/>
        </w:rPr>
        <w:t xml:space="preserve"> </w:t>
      </w:r>
      <w:r>
        <w:rPr>
          <w:rFonts w:ascii="Arial" w:eastAsia="Arial" w:hAnsi="Arial" w:cs="Arial"/>
          <w:spacing w:val="5"/>
          <w:sz w:val="22"/>
          <w:szCs w:val="22"/>
        </w:rPr>
        <w:t>W</w:t>
      </w:r>
      <w:r>
        <w:rPr>
          <w:rFonts w:ascii="Arial" w:eastAsia="Arial" w:hAnsi="Arial" w:cs="Arial"/>
          <w:spacing w:val="-2"/>
          <w:sz w:val="22"/>
          <w:szCs w:val="22"/>
        </w:rPr>
        <w:t>r</w:t>
      </w:r>
      <w:r>
        <w:rPr>
          <w:rFonts w:ascii="Arial" w:eastAsia="Arial" w:hAnsi="Arial" w:cs="Arial"/>
          <w:spacing w:val="-3"/>
          <w:sz w:val="22"/>
          <w:szCs w:val="22"/>
        </w:rPr>
        <w:t>i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he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pacing w:val="2"/>
          <w:sz w:val="22"/>
          <w:szCs w:val="22"/>
        </w:rPr>
        <w:t>g</w:t>
      </w:r>
      <w:r>
        <w:rPr>
          <w:rFonts w:ascii="Arial" w:eastAsia="Arial" w:hAnsi="Arial" w:cs="Arial"/>
          <w:spacing w:val="-3"/>
          <w:sz w:val="22"/>
          <w:szCs w:val="22"/>
        </w:rPr>
        <w:t>o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pacing w:val="-3"/>
          <w:sz w:val="22"/>
          <w:szCs w:val="22"/>
        </w:rPr>
        <w:t>h</w:t>
      </w:r>
      <w:r>
        <w:rPr>
          <w:rFonts w:ascii="Arial" w:eastAsia="Arial" w:hAnsi="Arial" w:cs="Arial"/>
          <w:sz w:val="22"/>
          <w:szCs w:val="22"/>
        </w:rPr>
        <w:t xml:space="preserve">m </w:t>
      </w:r>
      <w:r>
        <w:rPr>
          <w:rFonts w:ascii="Arial" w:eastAsia="Arial" w:hAnsi="Arial" w:cs="Arial"/>
          <w:spacing w:val="1"/>
          <w:sz w:val="22"/>
          <w:szCs w:val="22"/>
        </w:rPr>
        <w:t>f</w:t>
      </w:r>
      <w:r>
        <w:rPr>
          <w:rFonts w:ascii="Arial" w:eastAsia="Arial" w:hAnsi="Arial" w:cs="Arial"/>
          <w:sz w:val="22"/>
          <w:szCs w:val="22"/>
        </w:rPr>
        <w:t>or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</w:t>
      </w:r>
      <w:r>
        <w:rPr>
          <w:rFonts w:ascii="Arial" w:eastAsia="Arial" w:hAnsi="Arial" w:cs="Arial"/>
          <w:spacing w:val="-3"/>
          <w:sz w:val="22"/>
          <w:szCs w:val="22"/>
        </w:rPr>
        <w:t>S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ecti</w:t>
      </w:r>
      <w:r>
        <w:rPr>
          <w:rFonts w:ascii="Arial" w:eastAsia="Arial" w:hAnsi="Arial" w:cs="Arial"/>
          <w:spacing w:val="-1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>n so</w:t>
      </w:r>
      <w:r>
        <w:rPr>
          <w:rFonts w:ascii="Arial" w:eastAsia="Arial" w:hAnsi="Arial" w:cs="Arial"/>
          <w:spacing w:val="-1"/>
          <w:sz w:val="22"/>
          <w:szCs w:val="22"/>
        </w:rPr>
        <w:t>r</w:t>
      </w:r>
      <w:r>
        <w:rPr>
          <w:rFonts w:ascii="Arial" w:eastAsia="Arial" w:hAnsi="Arial" w:cs="Arial"/>
          <w:spacing w:val="4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.</w:t>
      </w:r>
    </w:p>
    <w:p w:rsidR="00691543" w:rsidRDefault="00691543">
      <w:pPr>
        <w:spacing w:before="7" w:line="140" w:lineRule="exact"/>
        <w:rPr>
          <w:sz w:val="15"/>
          <w:szCs w:val="15"/>
        </w:rPr>
      </w:pPr>
    </w:p>
    <w:p w:rsidR="00691543" w:rsidRDefault="007B1AFE">
      <w:pPr>
        <w:ind w:left="520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 xml:space="preserve">4. </w:t>
      </w:r>
      <w:r>
        <w:rPr>
          <w:rFonts w:ascii="Arial" w:eastAsia="Arial" w:hAnsi="Arial" w:cs="Arial"/>
          <w:spacing w:val="54"/>
          <w:sz w:val="22"/>
          <w:szCs w:val="22"/>
        </w:rPr>
        <w:t xml:space="preserve"> </w:t>
      </w:r>
      <w:r>
        <w:rPr>
          <w:rFonts w:ascii="Arial" w:eastAsia="Arial" w:hAnsi="Arial" w:cs="Arial"/>
          <w:spacing w:val="5"/>
          <w:sz w:val="22"/>
          <w:szCs w:val="22"/>
        </w:rPr>
        <w:t>W</w:t>
      </w:r>
      <w:r>
        <w:rPr>
          <w:rFonts w:ascii="Arial" w:eastAsia="Arial" w:hAnsi="Arial" w:cs="Arial"/>
          <w:spacing w:val="-2"/>
          <w:sz w:val="22"/>
          <w:szCs w:val="22"/>
        </w:rPr>
        <w:t>r</w:t>
      </w:r>
      <w:r>
        <w:rPr>
          <w:rFonts w:ascii="Arial" w:eastAsia="Arial" w:hAnsi="Arial" w:cs="Arial"/>
          <w:spacing w:val="-3"/>
          <w:sz w:val="22"/>
          <w:szCs w:val="22"/>
        </w:rPr>
        <w:t>i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he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pacing w:val="2"/>
          <w:sz w:val="22"/>
          <w:szCs w:val="22"/>
        </w:rPr>
        <w:t>g</w:t>
      </w:r>
      <w:r>
        <w:rPr>
          <w:rFonts w:ascii="Arial" w:eastAsia="Arial" w:hAnsi="Arial" w:cs="Arial"/>
          <w:spacing w:val="-3"/>
          <w:sz w:val="22"/>
          <w:szCs w:val="22"/>
        </w:rPr>
        <w:t>o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pacing w:val="-3"/>
          <w:sz w:val="22"/>
          <w:szCs w:val="22"/>
        </w:rPr>
        <w:t>h</w:t>
      </w:r>
      <w:r>
        <w:rPr>
          <w:rFonts w:ascii="Arial" w:eastAsia="Arial" w:hAnsi="Arial" w:cs="Arial"/>
          <w:sz w:val="22"/>
          <w:szCs w:val="22"/>
        </w:rPr>
        <w:t xml:space="preserve">m </w:t>
      </w:r>
      <w:r>
        <w:rPr>
          <w:rFonts w:ascii="Arial" w:eastAsia="Arial" w:hAnsi="Arial" w:cs="Arial"/>
          <w:spacing w:val="1"/>
          <w:sz w:val="22"/>
          <w:szCs w:val="22"/>
        </w:rPr>
        <w:t>f</w:t>
      </w:r>
      <w:r>
        <w:rPr>
          <w:rFonts w:ascii="Arial" w:eastAsia="Arial" w:hAnsi="Arial" w:cs="Arial"/>
          <w:sz w:val="22"/>
          <w:szCs w:val="22"/>
        </w:rPr>
        <w:t>or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</w:t>
      </w:r>
      <w:r>
        <w:rPr>
          <w:rFonts w:ascii="Arial" w:eastAsia="Arial" w:hAnsi="Arial" w:cs="Arial"/>
          <w:spacing w:val="-2"/>
          <w:sz w:val="22"/>
          <w:szCs w:val="22"/>
        </w:rPr>
        <w:t>M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2"/>
          <w:sz w:val="22"/>
          <w:szCs w:val="22"/>
        </w:rPr>
        <w:t>r</w:t>
      </w:r>
      <w:r>
        <w:rPr>
          <w:rFonts w:ascii="Arial" w:eastAsia="Arial" w:hAnsi="Arial" w:cs="Arial"/>
          <w:spacing w:val="2"/>
          <w:sz w:val="22"/>
          <w:szCs w:val="22"/>
        </w:rPr>
        <w:t>g</w:t>
      </w:r>
      <w:r>
        <w:rPr>
          <w:rFonts w:ascii="Arial" w:eastAsia="Arial" w:hAnsi="Arial" w:cs="Arial"/>
          <w:sz w:val="22"/>
          <w:szCs w:val="22"/>
        </w:rPr>
        <w:t>e s</w:t>
      </w:r>
      <w:r>
        <w:rPr>
          <w:rFonts w:ascii="Arial" w:eastAsia="Arial" w:hAnsi="Arial" w:cs="Arial"/>
          <w:spacing w:val="-2"/>
          <w:sz w:val="22"/>
          <w:szCs w:val="22"/>
        </w:rPr>
        <w:t>o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pacing w:val="2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.</w:t>
      </w:r>
    </w:p>
    <w:p w:rsidR="00691543" w:rsidRDefault="00691543">
      <w:pPr>
        <w:spacing w:before="7" w:line="140" w:lineRule="exact"/>
        <w:rPr>
          <w:sz w:val="15"/>
          <w:szCs w:val="15"/>
        </w:rPr>
      </w:pPr>
    </w:p>
    <w:p w:rsidR="00691543" w:rsidRDefault="007B1AFE">
      <w:pPr>
        <w:ind w:left="520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 xml:space="preserve">5. </w:t>
      </w:r>
      <w:r>
        <w:rPr>
          <w:rFonts w:ascii="Arial" w:eastAsia="Arial" w:hAnsi="Arial" w:cs="Arial"/>
          <w:spacing w:val="54"/>
          <w:sz w:val="22"/>
          <w:szCs w:val="22"/>
        </w:rPr>
        <w:t xml:space="preserve"> </w:t>
      </w:r>
      <w:r>
        <w:rPr>
          <w:rFonts w:ascii="Arial" w:eastAsia="Arial" w:hAnsi="Arial" w:cs="Arial"/>
          <w:spacing w:val="5"/>
          <w:sz w:val="22"/>
          <w:szCs w:val="22"/>
        </w:rPr>
        <w:t>W</w:t>
      </w:r>
      <w:r>
        <w:rPr>
          <w:rFonts w:ascii="Arial" w:eastAsia="Arial" w:hAnsi="Arial" w:cs="Arial"/>
          <w:spacing w:val="-2"/>
          <w:sz w:val="22"/>
          <w:szCs w:val="22"/>
        </w:rPr>
        <w:t>r</w:t>
      </w:r>
      <w:r>
        <w:rPr>
          <w:rFonts w:ascii="Arial" w:eastAsia="Arial" w:hAnsi="Arial" w:cs="Arial"/>
          <w:spacing w:val="-3"/>
          <w:sz w:val="22"/>
          <w:szCs w:val="22"/>
        </w:rPr>
        <w:t>i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he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pacing w:val="2"/>
          <w:sz w:val="22"/>
          <w:szCs w:val="22"/>
        </w:rPr>
        <w:t>g</w:t>
      </w:r>
      <w:r>
        <w:rPr>
          <w:rFonts w:ascii="Arial" w:eastAsia="Arial" w:hAnsi="Arial" w:cs="Arial"/>
          <w:spacing w:val="-3"/>
          <w:sz w:val="22"/>
          <w:szCs w:val="22"/>
        </w:rPr>
        <w:t>o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pacing w:val="-3"/>
          <w:sz w:val="22"/>
          <w:szCs w:val="22"/>
        </w:rPr>
        <w:t>h</w:t>
      </w:r>
      <w:r>
        <w:rPr>
          <w:rFonts w:ascii="Arial" w:eastAsia="Arial" w:hAnsi="Arial" w:cs="Arial"/>
          <w:sz w:val="22"/>
          <w:szCs w:val="22"/>
        </w:rPr>
        <w:t xml:space="preserve">m </w:t>
      </w:r>
      <w:r>
        <w:rPr>
          <w:rFonts w:ascii="Arial" w:eastAsia="Arial" w:hAnsi="Arial" w:cs="Arial"/>
          <w:spacing w:val="1"/>
          <w:sz w:val="22"/>
          <w:szCs w:val="22"/>
        </w:rPr>
        <w:t>f</w:t>
      </w:r>
      <w:r>
        <w:rPr>
          <w:rFonts w:ascii="Arial" w:eastAsia="Arial" w:hAnsi="Arial" w:cs="Arial"/>
          <w:sz w:val="22"/>
          <w:szCs w:val="22"/>
        </w:rPr>
        <w:t>or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</w:t>
      </w:r>
      <w:r>
        <w:rPr>
          <w:rFonts w:ascii="Arial" w:eastAsia="Arial" w:hAnsi="Arial" w:cs="Arial"/>
          <w:spacing w:val="-3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1"/>
          <w:sz w:val="22"/>
          <w:szCs w:val="22"/>
        </w:rPr>
        <w:t>di</w:t>
      </w:r>
      <w:r>
        <w:rPr>
          <w:rFonts w:ascii="Arial" w:eastAsia="Arial" w:hAnsi="Arial" w:cs="Arial"/>
          <w:sz w:val="22"/>
          <w:szCs w:val="22"/>
        </w:rPr>
        <w:t>x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sor</w:t>
      </w:r>
      <w:r>
        <w:rPr>
          <w:rFonts w:ascii="Arial" w:eastAsia="Arial" w:hAnsi="Arial" w:cs="Arial"/>
          <w:spacing w:val="4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.</w:t>
      </w:r>
    </w:p>
    <w:p w:rsidR="00691543" w:rsidRDefault="00691543">
      <w:pPr>
        <w:spacing w:line="160" w:lineRule="exact"/>
        <w:rPr>
          <w:sz w:val="16"/>
          <w:szCs w:val="16"/>
        </w:rPr>
      </w:pPr>
    </w:p>
    <w:p w:rsidR="00691543" w:rsidRDefault="007B1AFE">
      <w:pPr>
        <w:ind w:left="520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 xml:space="preserve">6. </w:t>
      </w:r>
      <w:r>
        <w:rPr>
          <w:rFonts w:ascii="Arial" w:eastAsia="Arial" w:hAnsi="Arial" w:cs="Arial"/>
          <w:spacing w:val="54"/>
          <w:sz w:val="22"/>
          <w:szCs w:val="22"/>
        </w:rPr>
        <w:t xml:space="preserve"> </w:t>
      </w:r>
      <w:r>
        <w:rPr>
          <w:rFonts w:ascii="Arial" w:eastAsia="Arial" w:hAnsi="Arial" w:cs="Arial"/>
          <w:spacing w:val="5"/>
          <w:sz w:val="22"/>
          <w:szCs w:val="22"/>
        </w:rPr>
        <w:t>W</w:t>
      </w:r>
      <w:r>
        <w:rPr>
          <w:rFonts w:ascii="Arial" w:eastAsia="Arial" w:hAnsi="Arial" w:cs="Arial"/>
          <w:spacing w:val="-2"/>
          <w:sz w:val="22"/>
          <w:szCs w:val="22"/>
        </w:rPr>
        <w:t>r</w:t>
      </w:r>
      <w:r>
        <w:rPr>
          <w:rFonts w:ascii="Arial" w:eastAsia="Arial" w:hAnsi="Arial" w:cs="Arial"/>
          <w:spacing w:val="-3"/>
          <w:sz w:val="22"/>
          <w:szCs w:val="22"/>
        </w:rPr>
        <w:t>i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pacing w:val="2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he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pacing w:val="2"/>
          <w:sz w:val="22"/>
          <w:szCs w:val="22"/>
        </w:rPr>
        <w:t>g</w:t>
      </w:r>
      <w:r>
        <w:rPr>
          <w:rFonts w:ascii="Arial" w:eastAsia="Arial" w:hAnsi="Arial" w:cs="Arial"/>
          <w:spacing w:val="-3"/>
          <w:sz w:val="22"/>
          <w:szCs w:val="22"/>
        </w:rPr>
        <w:t>o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pacing w:val="-3"/>
          <w:sz w:val="22"/>
          <w:szCs w:val="22"/>
        </w:rPr>
        <w:t>h</w:t>
      </w:r>
      <w:r>
        <w:rPr>
          <w:rFonts w:ascii="Arial" w:eastAsia="Arial" w:hAnsi="Arial" w:cs="Arial"/>
          <w:sz w:val="22"/>
          <w:szCs w:val="22"/>
        </w:rPr>
        <w:t xml:space="preserve">m </w:t>
      </w:r>
      <w:r>
        <w:rPr>
          <w:rFonts w:ascii="Arial" w:eastAsia="Arial" w:hAnsi="Arial" w:cs="Arial"/>
          <w:spacing w:val="1"/>
          <w:sz w:val="22"/>
          <w:szCs w:val="22"/>
        </w:rPr>
        <w:t>f</w:t>
      </w:r>
      <w:r>
        <w:rPr>
          <w:rFonts w:ascii="Arial" w:eastAsia="Arial" w:hAnsi="Arial" w:cs="Arial"/>
          <w:sz w:val="22"/>
          <w:szCs w:val="22"/>
        </w:rPr>
        <w:t>or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</w:t>
      </w:r>
      <w:r>
        <w:rPr>
          <w:rFonts w:ascii="Arial" w:eastAsia="Arial" w:hAnsi="Arial" w:cs="Arial"/>
          <w:spacing w:val="-3"/>
          <w:sz w:val="22"/>
          <w:szCs w:val="22"/>
        </w:rPr>
        <w:t>S</w:t>
      </w:r>
      <w:r>
        <w:rPr>
          <w:rFonts w:ascii="Arial" w:eastAsia="Arial" w:hAnsi="Arial" w:cs="Arial"/>
          <w:sz w:val="22"/>
          <w:szCs w:val="22"/>
        </w:rPr>
        <w:t>h</w:t>
      </w:r>
      <w:r>
        <w:rPr>
          <w:rFonts w:ascii="Arial" w:eastAsia="Arial" w:hAnsi="Arial" w:cs="Arial"/>
          <w:spacing w:val="-1"/>
          <w:sz w:val="22"/>
          <w:szCs w:val="22"/>
        </w:rPr>
        <w:t>el</w:t>
      </w:r>
      <w:r>
        <w:rPr>
          <w:rFonts w:ascii="Arial" w:eastAsia="Arial" w:hAnsi="Arial" w:cs="Arial"/>
          <w:sz w:val="22"/>
          <w:szCs w:val="22"/>
        </w:rPr>
        <w:t>l sor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.</w:t>
      </w:r>
    </w:p>
    <w:p w:rsidR="00691543" w:rsidRDefault="00691543">
      <w:pPr>
        <w:spacing w:before="7" w:line="140" w:lineRule="exact"/>
        <w:rPr>
          <w:sz w:val="15"/>
          <w:szCs w:val="15"/>
        </w:rPr>
      </w:pPr>
    </w:p>
    <w:p w:rsidR="00691543" w:rsidRDefault="007B1AFE">
      <w:pPr>
        <w:ind w:left="520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 xml:space="preserve">7. </w:t>
      </w:r>
      <w:r>
        <w:rPr>
          <w:rFonts w:ascii="Arial" w:eastAsia="Arial" w:hAnsi="Arial" w:cs="Arial"/>
          <w:spacing w:val="54"/>
          <w:sz w:val="22"/>
          <w:szCs w:val="22"/>
        </w:rPr>
        <w:t xml:space="preserve"> </w:t>
      </w:r>
      <w:r>
        <w:rPr>
          <w:rFonts w:ascii="Arial" w:eastAsia="Arial" w:hAnsi="Arial" w:cs="Arial"/>
          <w:spacing w:val="5"/>
          <w:sz w:val="22"/>
          <w:szCs w:val="22"/>
        </w:rPr>
        <w:t>W</w:t>
      </w:r>
      <w:r>
        <w:rPr>
          <w:rFonts w:ascii="Arial" w:eastAsia="Arial" w:hAnsi="Arial" w:cs="Arial"/>
          <w:spacing w:val="-2"/>
          <w:sz w:val="22"/>
          <w:szCs w:val="22"/>
        </w:rPr>
        <w:t>r</w:t>
      </w:r>
      <w:r>
        <w:rPr>
          <w:rFonts w:ascii="Arial" w:eastAsia="Arial" w:hAnsi="Arial" w:cs="Arial"/>
          <w:spacing w:val="-3"/>
          <w:sz w:val="22"/>
          <w:szCs w:val="22"/>
        </w:rPr>
        <w:t>i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he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pacing w:val="2"/>
          <w:sz w:val="22"/>
          <w:szCs w:val="22"/>
        </w:rPr>
        <w:t>g</w:t>
      </w:r>
      <w:r>
        <w:rPr>
          <w:rFonts w:ascii="Arial" w:eastAsia="Arial" w:hAnsi="Arial" w:cs="Arial"/>
          <w:spacing w:val="-3"/>
          <w:sz w:val="22"/>
          <w:szCs w:val="22"/>
        </w:rPr>
        <w:t>o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pacing w:val="-3"/>
          <w:sz w:val="22"/>
          <w:szCs w:val="22"/>
        </w:rPr>
        <w:t>h</w:t>
      </w:r>
      <w:r>
        <w:rPr>
          <w:rFonts w:ascii="Arial" w:eastAsia="Arial" w:hAnsi="Arial" w:cs="Arial"/>
          <w:sz w:val="22"/>
          <w:szCs w:val="22"/>
        </w:rPr>
        <w:t xml:space="preserve">m </w:t>
      </w:r>
      <w:r>
        <w:rPr>
          <w:rFonts w:ascii="Arial" w:eastAsia="Arial" w:hAnsi="Arial" w:cs="Arial"/>
          <w:spacing w:val="1"/>
          <w:sz w:val="22"/>
          <w:szCs w:val="22"/>
        </w:rPr>
        <w:t>f</w:t>
      </w:r>
      <w:r>
        <w:rPr>
          <w:rFonts w:ascii="Arial" w:eastAsia="Arial" w:hAnsi="Arial" w:cs="Arial"/>
          <w:sz w:val="22"/>
          <w:szCs w:val="22"/>
        </w:rPr>
        <w:t>or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Q</w:t>
      </w:r>
      <w:r>
        <w:rPr>
          <w:rFonts w:ascii="Arial" w:eastAsia="Arial" w:hAnsi="Arial" w:cs="Arial"/>
          <w:sz w:val="22"/>
          <w:szCs w:val="22"/>
        </w:rPr>
        <w:t>u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ck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so</w:t>
      </w:r>
      <w:r>
        <w:rPr>
          <w:rFonts w:ascii="Arial" w:eastAsia="Arial" w:hAnsi="Arial" w:cs="Arial"/>
          <w:spacing w:val="-2"/>
          <w:sz w:val="22"/>
          <w:szCs w:val="22"/>
        </w:rPr>
        <w:t>r</w:t>
      </w:r>
      <w:r>
        <w:rPr>
          <w:rFonts w:ascii="Arial" w:eastAsia="Arial" w:hAnsi="Arial" w:cs="Arial"/>
          <w:spacing w:val="4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.</w:t>
      </w:r>
    </w:p>
    <w:p w:rsidR="00691543" w:rsidRDefault="00691543">
      <w:pPr>
        <w:spacing w:before="7" w:line="140" w:lineRule="exact"/>
        <w:rPr>
          <w:sz w:val="15"/>
          <w:szCs w:val="15"/>
        </w:rPr>
      </w:pPr>
    </w:p>
    <w:p w:rsidR="00691543" w:rsidRDefault="007B1AFE">
      <w:pPr>
        <w:ind w:left="520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 xml:space="preserve">8. </w:t>
      </w:r>
      <w:r>
        <w:rPr>
          <w:rFonts w:ascii="Arial" w:eastAsia="Arial" w:hAnsi="Arial" w:cs="Arial"/>
          <w:spacing w:val="54"/>
          <w:sz w:val="22"/>
          <w:szCs w:val="22"/>
        </w:rPr>
        <w:t xml:space="preserve"> </w:t>
      </w:r>
      <w:r>
        <w:rPr>
          <w:rFonts w:ascii="Arial" w:eastAsia="Arial" w:hAnsi="Arial" w:cs="Arial"/>
          <w:spacing w:val="5"/>
          <w:sz w:val="22"/>
          <w:szCs w:val="22"/>
        </w:rPr>
        <w:t>W</w:t>
      </w:r>
      <w:r>
        <w:rPr>
          <w:rFonts w:ascii="Arial" w:eastAsia="Arial" w:hAnsi="Arial" w:cs="Arial"/>
          <w:spacing w:val="-2"/>
          <w:sz w:val="22"/>
          <w:szCs w:val="22"/>
        </w:rPr>
        <w:t>r</w:t>
      </w:r>
      <w:r>
        <w:rPr>
          <w:rFonts w:ascii="Arial" w:eastAsia="Arial" w:hAnsi="Arial" w:cs="Arial"/>
          <w:spacing w:val="-3"/>
          <w:sz w:val="22"/>
          <w:szCs w:val="22"/>
        </w:rPr>
        <w:t>i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he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pacing w:val="2"/>
          <w:sz w:val="22"/>
          <w:szCs w:val="22"/>
        </w:rPr>
        <w:t>g</w:t>
      </w:r>
      <w:r>
        <w:rPr>
          <w:rFonts w:ascii="Arial" w:eastAsia="Arial" w:hAnsi="Arial" w:cs="Arial"/>
          <w:spacing w:val="-3"/>
          <w:sz w:val="22"/>
          <w:szCs w:val="22"/>
        </w:rPr>
        <w:t>o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pacing w:val="-3"/>
          <w:sz w:val="22"/>
          <w:szCs w:val="22"/>
        </w:rPr>
        <w:t>h</w:t>
      </w:r>
      <w:r>
        <w:rPr>
          <w:rFonts w:ascii="Arial" w:eastAsia="Arial" w:hAnsi="Arial" w:cs="Arial"/>
          <w:sz w:val="22"/>
          <w:szCs w:val="22"/>
        </w:rPr>
        <w:t xml:space="preserve">m </w:t>
      </w:r>
      <w:r>
        <w:rPr>
          <w:rFonts w:ascii="Arial" w:eastAsia="Arial" w:hAnsi="Arial" w:cs="Arial"/>
          <w:spacing w:val="1"/>
          <w:sz w:val="22"/>
          <w:szCs w:val="22"/>
        </w:rPr>
        <w:t>f</w:t>
      </w:r>
      <w:r>
        <w:rPr>
          <w:rFonts w:ascii="Arial" w:eastAsia="Arial" w:hAnsi="Arial" w:cs="Arial"/>
          <w:sz w:val="22"/>
          <w:szCs w:val="22"/>
        </w:rPr>
        <w:t>or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li</w:t>
      </w:r>
      <w:r>
        <w:rPr>
          <w:rFonts w:ascii="Arial" w:eastAsia="Arial" w:hAnsi="Arial" w:cs="Arial"/>
          <w:sz w:val="22"/>
          <w:szCs w:val="22"/>
        </w:rPr>
        <w:t>n</w:t>
      </w:r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>ar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pacing w:val="-3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>r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-3"/>
          <w:sz w:val="22"/>
          <w:szCs w:val="22"/>
        </w:rPr>
        <w:t>e</w:t>
      </w:r>
      <w:r>
        <w:rPr>
          <w:rFonts w:ascii="Arial" w:eastAsia="Arial" w:hAnsi="Arial" w:cs="Arial"/>
          <w:spacing w:val="2"/>
          <w:sz w:val="22"/>
          <w:szCs w:val="22"/>
        </w:rPr>
        <w:t>q</w:t>
      </w:r>
      <w:r>
        <w:rPr>
          <w:rFonts w:ascii="Arial" w:eastAsia="Arial" w:hAnsi="Arial" w:cs="Arial"/>
          <w:sz w:val="22"/>
          <w:szCs w:val="22"/>
        </w:rPr>
        <w:t>u</w:t>
      </w:r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pacing w:val="-3"/>
          <w:sz w:val="22"/>
          <w:szCs w:val="22"/>
        </w:rPr>
        <w:t>n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al se</w:t>
      </w:r>
      <w:r>
        <w:rPr>
          <w:rFonts w:ascii="Arial" w:eastAsia="Arial" w:hAnsi="Arial" w:cs="Arial"/>
          <w:spacing w:val="-1"/>
          <w:sz w:val="22"/>
          <w:szCs w:val="22"/>
        </w:rPr>
        <w:t>a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ch</w:t>
      </w:r>
    </w:p>
    <w:p w:rsidR="00691543" w:rsidRDefault="00691543">
      <w:pPr>
        <w:spacing w:before="7" w:line="140" w:lineRule="exact"/>
        <w:rPr>
          <w:sz w:val="15"/>
          <w:szCs w:val="15"/>
        </w:rPr>
      </w:pPr>
    </w:p>
    <w:p w:rsidR="00691543" w:rsidRDefault="007B1AFE">
      <w:pPr>
        <w:ind w:left="520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 xml:space="preserve">9. </w:t>
      </w:r>
      <w:r>
        <w:rPr>
          <w:rFonts w:ascii="Arial" w:eastAsia="Arial" w:hAnsi="Arial" w:cs="Arial"/>
          <w:spacing w:val="54"/>
          <w:sz w:val="22"/>
          <w:szCs w:val="22"/>
        </w:rPr>
        <w:t xml:space="preserve"> </w:t>
      </w:r>
      <w:r>
        <w:rPr>
          <w:rFonts w:ascii="Arial" w:eastAsia="Arial" w:hAnsi="Arial" w:cs="Arial"/>
          <w:spacing w:val="5"/>
          <w:sz w:val="22"/>
          <w:szCs w:val="22"/>
        </w:rPr>
        <w:t>W</w:t>
      </w:r>
      <w:r>
        <w:rPr>
          <w:rFonts w:ascii="Arial" w:eastAsia="Arial" w:hAnsi="Arial" w:cs="Arial"/>
          <w:spacing w:val="-2"/>
          <w:sz w:val="22"/>
          <w:szCs w:val="22"/>
        </w:rPr>
        <w:t>r</w:t>
      </w:r>
      <w:r>
        <w:rPr>
          <w:rFonts w:ascii="Arial" w:eastAsia="Arial" w:hAnsi="Arial" w:cs="Arial"/>
          <w:spacing w:val="-3"/>
          <w:sz w:val="22"/>
          <w:szCs w:val="22"/>
        </w:rPr>
        <w:t>i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he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pacing w:val="2"/>
          <w:sz w:val="22"/>
          <w:szCs w:val="22"/>
        </w:rPr>
        <w:t>g</w:t>
      </w:r>
      <w:r>
        <w:rPr>
          <w:rFonts w:ascii="Arial" w:eastAsia="Arial" w:hAnsi="Arial" w:cs="Arial"/>
          <w:spacing w:val="-3"/>
          <w:sz w:val="22"/>
          <w:szCs w:val="22"/>
        </w:rPr>
        <w:t>o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pacing w:val="-3"/>
          <w:sz w:val="22"/>
          <w:szCs w:val="22"/>
        </w:rPr>
        <w:t>h</w:t>
      </w:r>
      <w:r>
        <w:rPr>
          <w:rFonts w:ascii="Arial" w:eastAsia="Arial" w:hAnsi="Arial" w:cs="Arial"/>
          <w:sz w:val="22"/>
          <w:szCs w:val="22"/>
        </w:rPr>
        <w:t xml:space="preserve">m </w:t>
      </w:r>
      <w:r>
        <w:rPr>
          <w:rFonts w:ascii="Arial" w:eastAsia="Arial" w:hAnsi="Arial" w:cs="Arial"/>
          <w:spacing w:val="1"/>
          <w:sz w:val="22"/>
          <w:szCs w:val="22"/>
        </w:rPr>
        <w:t>f</w:t>
      </w:r>
      <w:r>
        <w:rPr>
          <w:rFonts w:ascii="Arial" w:eastAsia="Arial" w:hAnsi="Arial" w:cs="Arial"/>
          <w:sz w:val="22"/>
          <w:szCs w:val="22"/>
        </w:rPr>
        <w:t>or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b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n</w:t>
      </w:r>
      <w:r>
        <w:rPr>
          <w:rFonts w:ascii="Arial" w:eastAsia="Arial" w:hAnsi="Arial" w:cs="Arial"/>
          <w:spacing w:val="-1"/>
          <w:sz w:val="22"/>
          <w:szCs w:val="22"/>
        </w:rPr>
        <w:t>a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y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se</w:t>
      </w:r>
      <w:r>
        <w:rPr>
          <w:rFonts w:ascii="Arial" w:eastAsia="Arial" w:hAnsi="Arial" w:cs="Arial"/>
          <w:spacing w:val="-1"/>
          <w:sz w:val="22"/>
          <w:szCs w:val="22"/>
        </w:rPr>
        <w:t>a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ch.</w:t>
      </w:r>
    </w:p>
    <w:p w:rsidR="00691543" w:rsidRDefault="00691543">
      <w:pPr>
        <w:spacing w:before="7" w:line="140" w:lineRule="exact"/>
        <w:rPr>
          <w:sz w:val="15"/>
          <w:szCs w:val="15"/>
        </w:rPr>
      </w:pPr>
    </w:p>
    <w:p w:rsidR="00691543" w:rsidRDefault="007B1AFE">
      <w:pPr>
        <w:ind w:left="520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10.</w:t>
      </w:r>
      <w:r>
        <w:rPr>
          <w:rFonts w:ascii="Arial" w:eastAsia="Arial" w:hAnsi="Arial" w:cs="Arial"/>
          <w:spacing w:val="-7"/>
          <w:sz w:val="22"/>
          <w:szCs w:val="22"/>
        </w:rPr>
        <w:t xml:space="preserve"> </w:t>
      </w:r>
      <w:r>
        <w:rPr>
          <w:rFonts w:ascii="Arial" w:eastAsia="Arial" w:hAnsi="Arial" w:cs="Arial"/>
          <w:spacing w:val="5"/>
          <w:sz w:val="22"/>
          <w:szCs w:val="22"/>
        </w:rPr>
        <w:t>W</w:t>
      </w:r>
      <w:r>
        <w:rPr>
          <w:rFonts w:ascii="Arial" w:eastAsia="Arial" w:hAnsi="Arial" w:cs="Arial"/>
          <w:spacing w:val="-3"/>
          <w:sz w:val="22"/>
          <w:szCs w:val="22"/>
        </w:rPr>
        <w:t>ha</w:t>
      </w:r>
      <w:r>
        <w:rPr>
          <w:rFonts w:ascii="Arial" w:eastAsia="Arial" w:hAnsi="Arial" w:cs="Arial"/>
          <w:sz w:val="22"/>
          <w:szCs w:val="22"/>
        </w:rPr>
        <w:t xml:space="preserve">t 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m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1"/>
          <w:sz w:val="22"/>
          <w:szCs w:val="22"/>
        </w:rPr>
        <w:t>a</w:t>
      </w:r>
      <w:r>
        <w:rPr>
          <w:rFonts w:ascii="Arial" w:eastAsia="Arial" w:hAnsi="Arial" w:cs="Arial"/>
          <w:sz w:val="22"/>
          <w:szCs w:val="22"/>
        </w:rPr>
        <w:t>nt by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h</w:t>
      </w:r>
      <w:r>
        <w:rPr>
          <w:rFonts w:ascii="Arial" w:eastAsia="Arial" w:hAnsi="Arial" w:cs="Arial"/>
          <w:spacing w:val="-1"/>
          <w:sz w:val="22"/>
          <w:szCs w:val="22"/>
        </w:rPr>
        <w:t>a</w:t>
      </w:r>
      <w:r>
        <w:rPr>
          <w:rFonts w:ascii="Arial" w:eastAsia="Arial" w:hAnsi="Arial" w:cs="Arial"/>
          <w:sz w:val="22"/>
          <w:szCs w:val="22"/>
        </w:rPr>
        <w:t>sh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n</w:t>
      </w:r>
      <w:r>
        <w:rPr>
          <w:rFonts w:ascii="Arial" w:eastAsia="Arial" w:hAnsi="Arial" w:cs="Arial"/>
          <w:spacing w:val="1"/>
          <w:sz w:val="22"/>
          <w:szCs w:val="22"/>
        </w:rPr>
        <w:t>g</w:t>
      </w:r>
      <w:r>
        <w:rPr>
          <w:rFonts w:ascii="Arial" w:eastAsia="Arial" w:hAnsi="Arial" w:cs="Arial"/>
          <w:sz w:val="22"/>
          <w:szCs w:val="22"/>
        </w:rPr>
        <w:t>.</w:t>
      </w:r>
    </w:p>
    <w:p w:rsidR="00691543" w:rsidRDefault="00691543">
      <w:pPr>
        <w:spacing w:before="10" w:line="140" w:lineRule="exact"/>
        <w:rPr>
          <w:sz w:val="15"/>
          <w:szCs w:val="15"/>
        </w:rPr>
      </w:pPr>
    </w:p>
    <w:p w:rsidR="00691543" w:rsidRDefault="007B1AFE">
      <w:pPr>
        <w:ind w:left="520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11.</w:t>
      </w:r>
      <w:r>
        <w:rPr>
          <w:rFonts w:ascii="Arial" w:eastAsia="Arial" w:hAnsi="Arial" w:cs="Arial"/>
          <w:spacing w:val="-7"/>
          <w:sz w:val="22"/>
          <w:szCs w:val="22"/>
        </w:rPr>
        <w:t xml:space="preserve"> </w:t>
      </w:r>
      <w:r>
        <w:rPr>
          <w:rFonts w:ascii="Arial" w:eastAsia="Arial" w:hAnsi="Arial" w:cs="Arial"/>
          <w:spacing w:val="5"/>
          <w:sz w:val="22"/>
          <w:szCs w:val="22"/>
        </w:rPr>
        <w:t>W</w:t>
      </w:r>
      <w:r>
        <w:rPr>
          <w:rFonts w:ascii="Arial" w:eastAsia="Arial" w:hAnsi="Arial" w:cs="Arial"/>
          <w:spacing w:val="-2"/>
          <w:sz w:val="22"/>
          <w:szCs w:val="22"/>
        </w:rPr>
        <w:t>r</w:t>
      </w:r>
      <w:r>
        <w:rPr>
          <w:rFonts w:ascii="Arial" w:eastAsia="Arial" w:hAnsi="Arial" w:cs="Arial"/>
          <w:spacing w:val="-3"/>
          <w:sz w:val="22"/>
          <w:szCs w:val="22"/>
        </w:rPr>
        <w:t>i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>y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m</w:t>
      </w:r>
      <w:r>
        <w:rPr>
          <w:rFonts w:ascii="Arial" w:eastAsia="Arial" w:hAnsi="Arial" w:cs="Arial"/>
          <w:sz w:val="22"/>
          <w:szCs w:val="22"/>
        </w:rPr>
        <w:t>ethod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pacing w:val="-3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>f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h</w:t>
      </w:r>
      <w:r>
        <w:rPr>
          <w:rFonts w:ascii="Arial" w:eastAsia="Arial" w:hAnsi="Arial" w:cs="Arial"/>
          <w:spacing w:val="-1"/>
          <w:sz w:val="22"/>
          <w:szCs w:val="22"/>
        </w:rPr>
        <w:t>a</w:t>
      </w:r>
      <w:r>
        <w:rPr>
          <w:rFonts w:ascii="Arial" w:eastAsia="Arial" w:hAnsi="Arial" w:cs="Arial"/>
          <w:sz w:val="22"/>
          <w:szCs w:val="22"/>
        </w:rPr>
        <w:t>sh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f</w:t>
      </w:r>
      <w:r>
        <w:rPr>
          <w:rFonts w:ascii="Arial" w:eastAsia="Arial" w:hAnsi="Arial" w:cs="Arial"/>
          <w:sz w:val="22"/>
          <w:szCs w:val="22"/>
        </w:rPr>
        <w:t>u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pacing w:val="-2"/>
          <w:sz w:val="22"/>
          <w:szCs w:val="22"/>
        </w:rPr>
        <w:t>c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spacing w:val="2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>.</w:t>
      </w:r>
    </w:p>
    <w:p w:rsidR="00691543" w:rsidRDefault="00691543">
      <w:pPr>
        <w:spacing w:before="7" w:line="140" w:lineRule="exact"/>
        <w:rPr>
          <w:sz w:val="15"/>
          <w:szCs w:val="15"/>
        </w:rPr>
      </w:pPr>
    </w:p>
    <w:p w:rsidR="00691543" w:rsidRDefault="007B1AFE">
      <w:pPr>
        <w:ind w:left="520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12.</w:t>
      </w:r>
      <w:r>
        <w:rPr>
          <w:rFonts w:ascii="Arial" w:eastAsia="Arial" w:hAnsi="Arial" w:cs="Arial"/>
          <w:spacing w:val="-7"/>
          <w:sz w:val="22"/>
          <w:szCs w:val="22"/>
        </w:rPr>
        <w:t xml:space="preserve"> </w:t>
      </w:r>
      <w:r>
        <w:rPr>
          <w:rFonts w:ascii="Arial" w:eastAsia="Arial" w:hAnsi="Arial" w:cs="Arial"/>
          <w:spacing w:val="5"/>
          <w:sz w:val="22"/>
          <w:szCs w:val="22"/>
        </w:rPr>
        <w:t>W</w:t>
      </w:r>
      <w:r>
        <w:rPr>
          <w:rFonts w:ascii="Arial" w:eastAsia="Arial" w:hAnsi="Arial" w:cs="Arial"/>
          <w:spacing w:val="-2"/>
          <w:sz w:val="22"/>
          <w:szCs w:val="22"/>
        </w:rPr>
        <w:t>r</w:t>
      </w:r>
      <w:r>
        <w:rPr>
          <w:rFonts w:ascii="Arial" w:eastAsia="Arial" w:hAnsi="Arial" w:cs="Arial"/>
          <w:spacing w:val="-3"/>
          <w:sz w:val="22"/>
          <w:szCs w:val="22"/>
        </w:rPr>
        <w:t>i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sh</w:t>
      </w:r>
      <w:r>
        <w:rPr>
          <w:rFonts w:ascii="Arial" w:eastAsia="Arial" w:hAnsi="Arial" w:cs="Arial"/>
          <w:spacing w:val="-1"/>
          <w:sz w:val="22"/>
          <w:szCs w:val="22"/>
        </w:rPr>
        <w:t>o</w:t>
      </w:r>
      <w:r>
        <w:rPr>
          <w:rFonts w:ascii="Arial" w:eastAsia="Arial" w:hAnsi="Arial" w:cs="Arial"/>
          <w:spacing w:val="-2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t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n</w:t>
      </w:r>
      <w:r>
        <w:rPr>
          <w:rFonts w:ascii="Arial" w:eastAsia="Arial" w:hAnsi="Arial" w:cs="Arial"/>
          <w:spacing w:val="-3"/>
          <w:sz w:val="22"/>
          <w:szCs w:val="22"/>
        </w:rPr>
        <w:t>o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es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on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>y</w:t>
      </w:r>
      <w:r>
        <w:rPr>
          <w:rFonts w:ascii="Arial" w:eastAsia="Arial" w:hAnsi="Arial" w:cs="Arial"/>
          <w:spacing w:val="-3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>e co</w:t>
      </w:r>
      <w:r>
        <w:rPr>
          <w:rFonts w:ascii="Arial" w:eastAsia="Arial" w:hAnsi="Arial" w:cs="Arial"/>
          <w:spacing w:val="-1"/>
          <w:sz w:val="22"/>
          <w:szCs w:val="22"/>
        </w:rPr>
        <w:t>lli</w:t>
      </w:r>
      <w:r>
        <w:rPr>
          <w:rFonts w:ascii="Arial" w:eastAsia="Arial" w:hAnsi="Arial" w:cs="Arial"/>
          <w:spacing w:val="2"/>
          <w:sz w:val="22"/>
          <w:szCs w:val="22"/>
        </w:rPr>
        <w:t>s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on</w:t>
      </w:r>
      <w:r>
        <w:rPr>
          <w:rFonts w:ascii="Arial" w:eastAsia="Arial" w:hAnsi="Arial" w:cs="Arial"/>
          <w:spacing w:val="1"/>
          <w:sz w:val="22"/>
          <w:szCs w:val="22"/>
        </w:rPr>
        <w:t xml:space="preserve"> r</w:t>
      </w:r>
      <w:r>
        <w:rPr>
          <w:rFonts w:ascii="Arial" w:eastAsia="Arial" w:hAnsi="Arial" w:cs="Arial"/>
          <w:sz w:val="22"/>
          <w:szCs w:val="22"/>
        </w:rPr>
        <w:t>es</w:t>
      </w:r>
      <w:r>
        <w:rPr>
          <w:rFonts w:ascii="Arial" w:eastAsia="Arial" w:hAnsi="Arial" w:cs="Arial"/>
          <w:spacing w:val="-1"/>
          <w:sz w:val="22"/>
          <w:szCs w:val="22"/>
        </w:rPr>
        <w:t>ol</w:t>
      </w:r>
      <w:r>
        <w:rPr>
          <w:rFonts w:ascii="Arial" w:eastAsia="Arial" w:hAnsi="Arial" w:cs="Arial"/>
          <w:sz w:val="22"/>
          <w:szCs w:val="22"/>
        </w:rPr>
        <w:t>uti</w:t>
      </w:r>
      <w:r>
        <w:rPr>
          <w:rFonts w:ascii="Arial" w:eastAsia="Arial" w:hAnsi="Arial" w:cs="Arial"/>
          <w:spacing w:val="-1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>n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m</w:t>
      </w:r>
      <w:r>
        <w:rPr>
          <w:rFonts w:ascii="Arial" w:eastAsia="Arial" w:hAnsi="Arial" w:cs="Arial"/>
          <w:sz w:val="22"/>
          <w:szCs w:val="22"/>
        </w:rPr>
        <w:t>etho</w:t>
      </w:r>
      <w:r>
        <w:rPr>
          <w:rFonts w:ascii="Arial" w:eastAsia="Arial" w:hAnsi="Arial" w:cs="Arial"/>
          <w:spacing w:val="-3"/>
          <w:sz w:val="22"/>
          <w:szCs w:val="22"/>
        </w:rPr>
        <w:t>d</w:t>
      </w:r>
      <w:r>
        <w:rPr>
          <w:rFonts w:ascii="Arial" w:eastAsia="Arial" w:hAnsi="Arial" w:cs="Arial"/>
          <w:spacing w:val="2"/>
          <w:sz w:val="22"/>
          <w:szCs w:val="22"/>
        </w:rPr>
        <w:t>.</w:t>
      </w:r>
      <w:r>
        <w:rPr>
          <w:rFonts w:ascii="Arial" w:eastAsia="Arial" w:hAnsi="Arial" w:cs="Arial"/>
          <w:sz w:val="22"/>
          <w:szCs w:val="22"/>
        </w:rPr>
        <w:t>.</w:t>
      </w:r>
    </w:p>
    <w:p w:rsidR="00691543" w:rsidRDefault="00691543">
      <w:pPr>
        <w:spacing w:before="8" w:line="140" w:lineRule="exact"/>
        <w:rPr>
          <w:sz w:val="15"/>
          <w:szCs w:val="15"/>
        </w:rPr>
      </w:pPr>
    </w:p>
    <w:p w:rsidR="00691543" w:rsidRDefault="007B1AFE">
      <w:pPr>
        <w:ind w:left="2869" w:right="2888"/>
        <w:jc w:val="center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sz w:val="24"/>
          <w:szCs w:val="24"/>
        </w:rPr>
        <w:t>P</w:t>
      </w:r>
      <w:r>
        <w:rPr>
          <w:rFonts w:ascii="Arial" w:eastAsia="Arial" w:hAnsi="Arial" w:cs="Arial"/>
          <w:b/>
          <w:spacing w:val="1"/>
          <w:sz w:val="24"/>
          <w:szCs w:val="24"/>
        </w:rPr>
        <w:t>a</w:t>
      </w:r>
      <w:r>
        <w:rPr>
          <w:rFonts w:ascii="Arial" w:eastAsia="Arial" w:hAnsi="Arial" w:cs="Arial"/>
          <w:b/>
          <w:sz w:val="24"/>
          <w:szCs w:val="24"/>
        </w:rPr>
        <w:t>rt c</w:t>
      </w:r>
      <w:r>
        <w:rPr>
          <w:rFonts w:ascii="Arial" w:eastAsia="Arial" w:hAnsi="Arial" w:cs="Arial"/>
          <w:b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sz w:val="24"/>
          <w:szCs w:val="24"/>
        </w:rPr>
        <w:t>(5</w:t>
      </w:r>
      <w:r>
        <w:rPr>
          <w:rFonts w:ascii="Arial" w:eastAsia="Arial" w:hAnsi="Arial" w:cs="Arial"/>
          <w:b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sz w:val="24"/>
          <w:szCs w:val="24"/>
        </w:rPr>
        <w:t>or</w:t>
      </w:r>
      <w:r>
        <w:rPr>
          <w:rFonts w:ascii="Arial" w:eastAsia="Arial" w:hAnsi="Arial" w:cs="Arial"/>
          <w:b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spacing w:val="-1"/>
          <w:sz w:val="24"/>
          <w:szCs w:val="24"/>
        </w:rPr>
        <w:t>1</w:t>
      </w:r>
      <w:r>
        <w:rPr>
          <w:rFonts w:ascii="Arial" w:eastAsia="Arial" w:hAnsi="Arial" w:cs="Arial"/>
          <w:b/>
          <w:sz w:val="24"/>
          <w:szCs w:val="24"/>
        </w:rPr>
        <w:t>0</w:t>
      </w:r>
      <w:r>
        <w:rPr>
          <w:rFonts w:ascii="Arial" w:eastAsia="Arial" w:hAnsi="Arial" w:cs="Arial"/>
          <w:b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sz w:val="24"/>
          <w:szCs w:val="24"/>
        </w:rPr>
        <w:t>Ma</w:t>
      </w:r>
      <w:r>
        <w:rPr>
          <w:rFonts w:ascii="Arial" w:eastAsia="Arial" w:hAnsi="Arial" w:cs="Arial"/>
          <w:b/>
          <w:spacing w:val="1"/>
          <w:sz w:val="24"/>
          <w:szCs w:val="24"/>
        </w:rPr>
        <w:t>r</w:t>
      </w:r>
      <w:r>
        <w:rPr>
          <w:rFonts w:ascii="Arial" w:eastAsia="Arial" w:hAnsi="Arial" w:cs="Arial"/>
          <w:b/>
          <w:sz w:val="24"/>
          <w:szCs w:val="24"/>
        </w:rPr>
        <w:t>k</w:t>
      </w:r>
      <w:r>
        <w:rPr>
          <w:rFonts w:ascii="Arial" w:eastAsia="Arial" w:hAnsi="Arial" w:cs="Arial"/>
          <w:b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sz w:val="24"/>
          <w:szCs w:val="24"/>
        </w:rPr>
        <w:t>Qu</w:t>
      </w:r>
      <w:r>
        <w:rPr>
          <w:rFonts w:ascii="Arial" w:eastAsia="Arial" w:hAnsi="Arial" w:cs="Arial"/>
          <w:b/>
          <w:spacing w:val="1"/>
          <w:sz w:val="24"/>
          <w:szCs w:val="24"/>
        </w:rPr>
        <w:t>es</w:t>
      </w:r>
      <w:r>
        <w:rPr>
          <w:rFonts w:ascii="Arial" w:eastAsia="Arial" w:hAnsi="Arial" w:cs="Arial"/>
          <w:b/>
          <w:sz w:val="24"/>
          <w:szCs w:val="24"/>
        </w:rPr>
        <w:t>tions)</w:t>
      </w:r>
    </w:p>
    <w:p w:rsidR="00691543" w:rsidRDefault="00691543">
      <w:pPr>
        <w:spacing w:line="160" w:lineRule="exact"/>
        <w:rPr>
          <w:sz w:val="16"/>
          <w:szCs w:val="16"/>
        </w:rPr>
      </w:pPr>
    </w:p>
    <w:p w:rsidR="00691543" w:rsidRDefault="007B1AFE">
      <w:pPr>
        <w:ind w:left="520"/>
        <w:rPr>
          <w:rFonts w:ascii="Arial" w:eastAsia="Arial" w:hAnsi="Arial" w:cs="Arial"/>
          <w:sz w:val="22"/>
          <w:szCs w:val="22"/>
        </w:rPr>
        <w:sectPr w:rsidR="00691543">
          <w:pgSz w:w="11920" w:h="16840"/>
          <w:pgMar w:top="880" w:right="1260" w:bottom="280" w:left="1280" w:header="0" w:footer="979" w:gutter="0"/>
          <w:cols w:space="720"/>
        </w:sectPr>
      </w:pPr>
      <w:r>
        <w:rPr>
          <w:rFonts w:ascii="Arial" w:eastAsia="Arial" w:hAnsi="Arial" w:cs="Arial"/>
          <w:sz w:val="22"/>
          <w:szCs w:val="22"/>
        </w:rPr>
        <w:t xml:space="preserve">1. </w:t>
      </w:r>
      <w:r>
        <w:rPr>
          <w:rFonts w:ascii="Arial" w:eastAsia="Arial" w:hAnsi="Arial" w:cs="Arial"/>
          <w:spacing w:val="54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pacing w:val="-2"/>
          <w:sz w:val="22"/>
          <w:szCs w:val="22"/>
        </w:rPr>
        <w:t>x</w:t>
      </w:r>
      <w:r>
        <w:rPr>
          <w:rFonts w:ascii="Arial" w:eastAsia="Arial" w:hAnsi="Arial" w:cs="Arial"/>
          <w:sz w:val="22"/>
          <w:szCs w:val="22"/>
        </w:rPr>
        <w:t>p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pacing w:val="2"/>
          <w:sz w:val="22"/>
          <w:szCs w:val="22"/>
        </w:rPr>
        <w:t>a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 xml:space="preserve">n 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b</w:t>
      </w:r>
      <w:r>
        <w:rPr>
          <w:rFonts w:ascii="Arial" w:eastAsia="Arial" w:hAnsi="Arial" w:cs="Arial"/>
          <w:spacing w:val="-1"/>
          <w:sz w:val="22"/>
          <w:szCs w:val="22"/>
        </w:rPr>
        <w:t>u</w:t>
      </w:r>
      <w:r>
        <w:rPr>
          <w:rFonts w:ascii="Arial" w:eastAsia="Arial" w:hAnsi="Arial" w:cs="Arial"/>
          <w:sz w:val="22"/>
          <w:szCs w:val="22"/>
        </w:rPr>
        <w:t>b</w:t>
      </w:r>
      <w:r>
        <w:rPr>
          <w:rFonts w:ascii="Arial" w:eastAsia="Arial" w:hAnsi="Arial" w:cs="Arial"/>
          <w:spacing w:val="-1"/>
          <w:sz w:val="22"/>
          <w:szCs w:val="22"/>
        </w:rPr>
        <w:t>bl</w:t>
      </w:r>
      <w:r>
        <w:rPr>
          <w:rFonts w:ascii="Arial" w:eastAsia="Arial" w:hAnsi="Arial" w:cs="Arial"/>
          <w:sz w:val="22"/>
          <w:szCs w:val="22"/>
        </w:rPr>
        <w:t>e so</w:t>
      </w:r>
      <w:r>
        <w:rPr>
          <w:rFonts w:ascii="Arial" w:eastAsia="Arial" w:hAnsi="Arial" w:cs="Arial"/>
          <w:spacing w:val="-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t</w:t>
      </w:r>
      <w:r>
        <w:rPr>
          <w:rFonts w:ascii="Arial" w:eastAsia="Arial" w:hAnsi="Arial" w:cs="Arial"/>
          <w:spacing w:val="4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by</w:t>
      </w:r>
      <w:r>
        <w:rPr>
          <w:rFonts w:ascii="Arial" w:eastAsia="Arial" w:hAnsi="Arial" w:cs="Arial"/>
          <w:spacing w:val="-4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2"/>
          <w:sz w:val="22"/>
          <w:szCs w:val="22"/>
        </w:rPr>
        <w:t>k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pacing w:val="-3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>g</w:t>
      </w:r>
      <w:r>
        <w:rPr>
          <w:rFonts w:ascii="Arial" w:eastAsia="Arial" w:hAnsi="Arial" w:cs="Arial"/>
          <w:spacing w:val="3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8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d</w:t>
      </w:r>
      <w:r>
        <w:rPr>
          <w:rFonts w:ascii="Arial" w:eastAsia="Arial" w:hAnsi="Arial" w:cs="Arial"/>
          <w:spacing w:val="-1"/>
          <w:sz w:val="22"/>
          <w:szCs w:val="22"/>
        </w:rPr>
        <w:t>a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 xml:space="preserve">n </w:t>
      </w:r>
      <w:r>
        <w:rPr>
          <w:rFonts w:ascii="Arial" w:eastAsia="Arial" w:hAnsi="Arial" w:cs="Arial"/>
          <w:spacing w:val="-2"/>
          <w:sz w:val="22"/>
          <w:szCs w:val="22"/>
        </w:rPr>
        <w:t>a</w:t>
      </w:r>
      <w:r>
        <w:rPr>
          <w:rFonts w:ascii="Arial" w:eastAsia="Arial" w:hAnsi="Arial" w:cs="Arial"/>
          <w:spacing w:val="1"/>
          <w:sz w:val="22"/>
          <w:szCs w:val="22"/>
        </w:rPr>
        <w:t>rr</w:t>
      </w:r>
      <w:r>
        <w:rPr>
          <w:rFonts w:ascii="Arial" w:eastAsia="Arial" w:hAnsi="Arial" w:cs="Arial"/>
          <w:sz w:val="22"/>
          <w:szCs w:val="22"/>
        </w:rPr>
        <w:t>ay.</w:t>
      </w:r>
    </w:p>
    <w:p w:rsidR="00691543" w:rsidRDefault="007B1AFE">
      <w:pPr>
        <w:spacing w:before="81"/>
        <w:ind w:left="120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lastRenderedPageBreak/>
        <w:t xml:space="preserve">2. </w:t>
      </w:r>
      <w:r>
        <w:rPr>
          <w:rFonts w:ascii="Arial" w:eastAsia="Arial" w:hAnsi="Arial" w:cs="Arial"/>
          <w:spacing w:val="54"/>
          <w:sz w:val="22"/>
          <w:szCs w:val="22"/>
        </w:rPr>
        <w:t xml:space="preserve"> </w:t>
      </w:r>
      <w:r>
        <w:rPr>
          <w:rFonts w:ascii="Arial" w:eastAsia="Arial" w:hAnsi="Arial" w:cs="Arial"/>
          <w:spacing w:val="5"/>
          <w:sz w:val="22"/>
          <w:szCs w:val="22"/>
        </w:rPr>
        <w:t>W</w:t>
      </w:r>
      <w:r>
        <w:rPr>
          <w:rFonts w:ascii="Arial" w:eastAsia="Arial" w:hAnsi="Arial" w:cs="Arial"/>
          <w:spacing w:val="-2"/>
          <w:sz w:val="22"/>
          <w:szCs w:val="22"/>
        </w:rPr>
        <w:t>r</w:t>
      </w:r>
      <w:r>
        <w:rPr>
          <w:rFonts w:ascii="Arial" w:eastAsia="Arial" w:hAnsi="Arial" w:cs="Arial"/>
          <w:spacing w:val="-3"/>
          <w:sz w:val="22"/>
          <w:szCs w:val="22"/>
        </w:rPr>
        <w:t>i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 xml:space="preserve">a </w:t>
      </w:r>
      <w:r>
        <w:rPr>
          <w:rFonts w:ascii="Arial" w:eastAsia="Arial" w:hAnsi="Arial" w:cs="Arial"/>
          <w:spacing w:val="-2"/>
          <w:sz w:val="22"/>
          <w:szCs w:val="22"/>
        </w:rPr>
        <w:t>p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pacing w:val="-3"/>
          <w:sz w:val="22"/>
          <w:szCs w:val="22"/>
        </w:rPr>
        <w:t>o</w:t>
      </w:r>
      <w:r>
        <w:rPr>
          <w:rFonts w:ascii="Arial" w:eastAsia="Arial" w:hAnsi="Arial" w:cs="Arial"/>
          <w:spacing w:val="2"/>
          <w:sz w:val="22"/>
          <w:szCs w:val="22"/>
        </w:rPr>
        <w:t>g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pacing w:val="-3"/>
          <w:sz w:val="22"/>
          <w:szCs w:val="22"/>
        </w:rPr>
        <w:t>a</w:t>
      </w:r>
      <w:r>
        <w:rPr>
          <w:rFonts w:ascii="Arial" w:eastAsia="Arial" w:hAnsi="Arial" w:cs="Arial"/>
          <w:sz w:val="22"/>
          <w:szCs w:val="22"/>
        </w:rPr>
        <w:t xml:space="preserve">m 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 xml:space="preserve">o </w:t>
      </w:r>
      <w:r>
        <w:rPr>
          <w:rFonts w:ascii="Arial" w:eastAsia="Arial" w:hAnsi="Arial" w:cs="Arial"/>
          <w:spacing w:val="-3"/>
          <w:sz w:val="22"/>
          <w:szCs w:val="22"/>
        </w:rPr>
        <w:t>i</w:t>
      </w:r>
      <w:r>
        <w:rPr>
          <w:rFonts w:ascii="Arial" w:eastAsia="Arial" w:hAnsi="Arial" w:cs="Arial"/>
          <w:spacing w:val="1"/>
          <w:sz w:val="22"/>
          <w:szCs w:val="22"/>
        </w:rPr>
        <w:t>m</w:t>
      </w:r>
      <w:r>
        <w:rPr>
          <w:rFonts w:ascii="Arial" w:eastAsia="Arial" w:hAnsi="Arial" w:cs="Arial"/>
          <w:sz w:val="22"/>
          <w:szCs w:val="22"/>
        </w:rPr>
        <w:t>p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ement b</w:t>
      </w:r>
      <w:r>
        <w:rPr>
          <w:rFonts w:ascii="Arial" w:eastAsia="Arial" w:hAnsi="Arial" w:cs="Arial"/>
          <w:spacing w:val="-1"/>
          <w:sz w:val="22"/>
          <w:szCs w:val="22"/>
        </w:rPr>
        <w:t>u</w:t>
      </w:r>
      <w:r>
        <w:rPr>
          <w:rFonts w:ascii="Arial" w:eastAsia="Arial" w:hAnsi="Arial" w:cs="Arial"/>
          <w:sz w:val="22"/>
          <w:szCs w:val="22"/>
        </w:rPr>
        <w:t>b</w:t>
      </w:r>
      <w:r>
        <w:rPr>
          <w:rFonts w:ascii="Arial" w:eastAsia="Arial" w:hAnsi="Arial" w:cs="Arial"/>
          <w:spacing w:val="-1"/>
          <w:sz w:val="22"/>
          <w:szCs w:val="22"/>
        </w:rPr>
        <w:t>bl</w:t>
      </w:r>
      <w:r>
        <w:rPr>
          <w:rFonts w:ascii="Arial" w:eastAsia="Arial" w:hAnsi="Arial" w:cs="Arial"/>
          <w:sz w:val="22"/>
          <w:szCs w:val="22"/>
        </w:rPr>
        <w:t>e s</w:t>
      </w:r>
      <w:r>
        <w:rPr>
          <w:rFonts w:ascii="Arial" w:eastAsia="Arial" w:hAnsi="Arial" w:cs="Arial"/>
          <w:spacing w:val="-2"/>
          <w:sz w:val="22"/>
          <w:szCs w:val="22"/>
        </w:rPr>
        <w:t>o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pacing w:val="2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.</w:t>
      </w:r>
    </w:p>
    <w:p w:rsidR="00691543" w:rsidRDefault="00691543">
      <w:pPr>
        <w:spacing w:before="7" w:line="140" w:lineRule="exact"/>
        <w:rPr>
          <w:sz w:val="15"/>
          <w:szCs w:val="15"/>
        </w:rPr>
      </w:pPr>
    </w:p>
    <w:p w:rsidR="00691543" w:rsidRDefault="007B1AFE">
      <w:pPr>
        <w:ind w:left="120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 xml:space="preserve">3. </w:t>
      </w:r>
      <w:r>
        <w:rPr>
          <w:rFonts w:ascii="Arial" w:eastAsia="Arial" w:hAnsi="Arial" w:cs="Arial"/>
          <w:spacing w:val="54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pacing w:val="-2"/>
          <w:sz w:val="22"/>
          <w:szCs w:val="22"/>
        </w:rPr>
        <w:t>x</w:t>
      </w:r>
      <w:r>
        <w:rPr>
          <w:rFonts w:ascii="Arial" w:eastAsia="Arial" w:hAnsi="Arial" w:cs="Arial"/>
          <w:sz w:val="22"/>
          <w:szCs w:val="22"/>
        </w:rPr>
        <w:t>p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pacing w:val="2"/>
          <w:sz w:val="22"/>
          <w:szCs w:val="22"/>
        </w:rPr>
        <w:t>a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n w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h e</w:t>
      </w:r>
      <w:r>
        <w:rPr>
          <w:rFonts w:ascii="Arial" w:eastAsia="Arial" w:hAnsi="Arial" w:cs="Arial"/>
          <w:spacing w:val="-2"/>
          <w:sz w:val="22"/>
          <w:szCs w:val="22"/>
        </w:rPr>
        <w:t>x</w:t>
      </w:r>
      <w:r>
        <w:rPr>
          <w:rFonts w:ascii="Arial" w:eastAsia="Arial" w:hAnsi="Arial" w:cs="Arial"/>
          <w:sz w:val="22"/>
          <w:szCs w:val="22"/>
        </w:rPr>
        <w:t>amp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e Se</w:t>
      </w:r>
      <w:r>
        <w:rPr>
          <w:rFonts w:ascii="Arial" w:eastAsia="Arial" w:hAnsi="Arial" w:cs="Arial"/>
          <w:spacing w:val="-2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ecti</w:t>
      </w:r>
      <w:r>
        <w:rPr>
          <w:rFonts w:ascii="Arial" w:eastAsia="Arial" w:hAnsi="Arial" w:cs="Arial"/>
          <w:spacing w:val="-1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>n s</w:t>
      </w:r>
      <w:r>
        <w:rPr>
          <w:rFonts w:ascii="Arial" w:eastAsia="Arial" w:hAnsi="Arial" w:cs="Arial"/>
          <w:spacing w:val="-2"/>
          <w:sz w:val="22"/>
          <w:szCs w:val="22"/>
        </w:rPr>
        <w:t>o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t.</w:t>
      </w:r>
    </w:p>
    <w:p w:rsidR="00691543" w:rsidRDefault="00691543">
      <w:pPr>
        <w:spacing w:before="8" w:line="140" w:lineRule="exact"/>
        <w:rPr>
          <w:sz w:val="15"/>
          <w:szCs w:val="15"/>
        </w:rPr>
      </w:pPr>
    </w:p>
    <w:p w:rsidR="00691543" w:rsidRDefault="007B1AFE">
      <w:pPr>
        <w:ind w:left="120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 xml:space="preserve">4. </w:t>
      </w:r>
      <w:r>
        <w:rPr>
          <w:rFonts w:ascii="Arial" w:eastAsia="Arial" w:hAnsi="Arial" w:cs="Arial"/>
          <w:spacing w:val="54"/>
          <w:sz w:val="22"/>
          <w:szCs w:val="22"/>
        </w:rPr>
        <w:t xml:space="preserve"> </w:t>
      </w:r>
      <w:r>
        <w:rPr>
          <w:rFonts w:ascii="Arial" w:eastAsia="Arial" w:hAnsi="Arial" w:cs="Arial"/>
          <w:spacing w:val="5"/>
          <w:sz w:val="22"/>
          <w:szCs w:val="22"/>
        </w:rPr>
        <w:t>W</w:t>
      </w:r>
      <w:r>
        <w:rPr>
          <w:rFonts w:ascii="Arial" w:eastAsia="Arial" w:hAnsi="Arial" w:cs="Arial"/>
          <w:spacing w:val="-2"/>
          <w:sz w:val="22"/>
          <w:szCs w:val="22"/>
        </w:rPr>
        <w:t>r</w:t>
      </w:r>
      <w:r>
        <w:rPr>
          <w:rFonts w:ascii="Arial" w:eastAsia="Arial" w:hAnsi="Arial" w:cs="Arial"/>
          <w:spacing w:val="-3"/>
          <w:sz w:val="22"/>
          <w:szCs w:val="22"/>
        </w:rPr>
        <w:t>i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 xml:space="preserve">a </w:t>
      </w:r>
      <w:r>
        <w:rPr>
          <w:rFonts w:ascii="Arial" w:eastAsia="Arial" w:hAnsi="Arial" w:cs="Arial"/>
          <w:spacing w:val="-2"/>
          <w:sz w:val="22"/>
          <w:szCs w:val="22"/>
        </w:rPr>
        <w:t>p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pacing w:val="-3"/>
          <w:sz w:val="22"/>
          <w:szCs w:val="22"/>
        </w:rPr>
        <w:t>o</w:t>
      </w:r>
      <w:r>
        <w:rPr>
          <w:rFonts w:ascii="Arial" w:eastAsia="Arial" w:hAnsi="Arial" w:cs="Arial"/>
          <w:spacing w:val="2"/>
          <w:sz w:val="22"/>
          <w:szCs w:val="22"/>
        </w:rPr>
        <w:t>g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pacing w:val="-3"/>
          <w:sz w:val="22"/>
          <w:szCs w:val="22"/>
        </w:rPr>
        <w:t>a</w:t>
      </w:r>
      <w:r>
        <w:rPr>
          <w:rFonts w:ascii="Arial" w:eastAsia="Arial" w:hAnsi="Arial" w:cs="Arial"/>
          <w:sz w:val="22"/>
          <w:szCs w:val="22"/>
        </w:rPr>
        <w:t xml:space="preserve">m 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 xml:space="preserve">o </w:t>
      </w:r>
      <w:r>
        <w:rPr>
          <w:rFonts w:ascii="Arial" w:eastAsia="Arial" w:hAnsi="Arial" w:cs="Arial"/>
          <w:spacing w:val="-3"/>
          <w:sz w:val="22"/>
          <w:szCs w:val="22"/>
        </w:rPr>
        <w:t>i</w:t>
      </w:r>
      <w:r>
        <w:rPr>
          <w:rFonts w:ascii="Arial" w:eastAsia="Arial" w:hAnsi="Arial" w:cs="Arial"/>
          <w:spacing w:val="1"/>
          <w:sz w:val="22"/>
          <w:szCs w:val="22"/>
        </w:rPr>
        <w:t>m</w:t>
      </w:r>
      <w:r>
        <w:rPr>
          <w:rFonts w:ascii="Arial" w:eastAsia="Arial" w:hAnsi="Arial" w:cs="Arial"/>
          <w:sz w:val="22"/>
          <w:szCs w:val="22"/>
        </w:rPr>
        <w:t>p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ement se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ecti</w:t>
      </w:r>
      <w:r>
        <w:rPr>
          <w:rFonts w:ascii="Arial" w:eastAsia="Arial" w:hAnsi="Arial" w:cs="Arial"/>
          <w:spacing w:val="-1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>n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so</w:t>
      </w:r>
      <w:r>
        <w:rPr>
          <w:rFonts w:ascii="Arial" w:eastAsia="Arial" w:hAnsi="Arial" w:cs="Arial"/>
          <w:spacing w:val="-2"/>
          <w:sz w:val="22"/>
          <w:szCs w:val="22"/>
        </w:rPr>
        <w:t>r</w:t>
      </w:r>
      <w:r>
        <w:rPr>
          <w:rFonts w:ascii="Arial" w:eastAsia="Arial" w:hAnsi="Arial" w:cs="Arial"/>
          <w:spacing w:val="4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.</w:t>
      </w:r>
    </w:p>
    <w:p w:rsidR="00691543" w:rsidRDefault="00691543">
      <w:pPr>
        <w:spacing w:before="7" w:line="140" w:lineRule="exact"/>
        <w:rPr>
          <w:sz w:val="15"/>
          <w:szCs w:val="15"/>
        </w:rPr>
      </w:pPr>
    </w:p>
    <w:p w:rsidR="00691543" w:rsidRDefault="007B1AFE">
      <w:pPr>
        <w:ind w:left="120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 xml:space="preserve">5. </w:t>
      </w:r>
      <w:r>
        <w:rPr>
          <w:rFonts w:ascii="Arial" w:eastAsia="Arial" w:hAnsi="Arial" w:cs="Arial"/>
          <w:spacing w:val="54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pacing w:val="-2"/>
          <w:sz w:val="22"/>
          <w:szCs w:val="22"/>
        </w:rPr>
        <w:t>x</w:t>
      </w:r>
      <w:r>
        <w:rPr>
          <w:rFonts w:ascii="Arial" w:eastAsia="Arial" w:hAnsi="Arial" w:cs="Arial"/>
          <w:sz w:val="22"/>
          <w:szCs w:val="22"/>
        </w:rPr>
        <w:t>p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pacing w:val="2"/>
          <w:sz w:val="22"/>
          <w:szCs w:val="22"/>
        </w:rPr>
        <w:t>a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n w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h e</w:t>
      </w:r>
      <w:r>
        <w:rPr>
          <w:rFonts w:ascii="Arial" w:eastAsia="Arial" w:hAnsi="Arial" w:cs="Arial"/>
          <w:spacing w:val="-2"/>
          <w:sz w:val="22"/>
          <w:szCs w:val="22"/>
        </w:rPr>
        <w:t>x</w:t>
      </w:r>
      <w:r>
        <w:rPr>
          <w:rFonts w:ascii="Arial" w:eastAsia="Arial" w:hAnsi="Arial" w:cs="Arial"/>
          <w:sz w:val="22"/>
          <w:szCs w:val="22"/>
        </w:rPr>
        <w:t>amp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 xml:space="preserve">e </w:t>
      </w:r>
      <w:r>
        <w:rPr>
          <w:rFonts w:ascii="Arial" w:eastAsia="Arial" w:hAnsi="Arial" w:cs="Arial"/>
          <w:spacing w:val="2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n</w:t>
      </w:r>
      <w:r>
        <w:rPr>
          <w:rFonts w:ascii="Arial" w:eastAsia="Arial" w:hAnsi="Arial" w:cs="Arial"/>
          <w:spacing w:val="-3"/>
          <w:sz w:val="22"/>
          <w:szCs w:val="22"/>
        </w:rPr>
        <w:t>s</w:t>
      </w:r>
      <w:r>
        <w:rPr>
          <w:rFonts w:ascii="Arial" w:eastAsia="Arial" w:hAnsi="Arial" w:cs="Arial"/>
          <w:sz w:val="22"/>
          <w:szCs w:val="22"/>
        </w:rPr>
        <w:t>er</w:t>
      </w:r>
      <w:r>
        <w:rPr>
          <w:rFonts w:ascii="Arial" w:eastAsia="Arial" w:hAnsi="Arial" w:cs="Arial"/>
          <w:spacing w:val="1"/>
          <w:sz w:val="22"/>
          <w:szCs w:val="22"/>
        </w:rPr>
        <w:t>ti</w:t>
      </w:r>
      <w:r>
        <w:rPr>
          <w:rFonts w:ascii="Arial" w:eastAsia="Arial" w:hAnsi="Arial" w:cs="Arial"/>
          <w:sz w:val="22"/>
          <w:szCs w:val="22"/>
        </w:rPr>
        <w:t>on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-3"/>
          <w:sz w:val="22"/>
          <w:szCs w:val="22"/>
        </w:rPr>
        <w:t>o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pacing w:val="-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.</w:t>
      </w:r>
    </w:p>
    <w:p w:rsidR="00691543" w:rsidRDefault="00691543">
      <w:pPr>
        <w:spacing w:before="10" w:line="140" w:lineRule="exact"/>
        <w:rPr>
          <w:sz w:val="15"/>
          <w:szCs w:val="15"/>
        </w:rPr>
      </w:pPr>
    </w:p>
    <w:p w:rsidR="00691543" w:rsidRDefault="007B1AFE">
      <w:pPr>
        <w:ind w:left="120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 xml:space="preserve">6. </w:t>
      </w:r>
      <w:r>
        <w:rPr>
          <w:rFonts w:ascii="Arial" w:eastAsia="Arial" w:hAnsi="Arial" w:cs="Arial"/>
          <w:spacing w:val="54"/>
          <w:sz w:val="22"/>
          <w:szCs w:val="22"/>
        </w:rPr>
        <w:t xml:space="preserve"> </w:t>
      </w:r>
      <w:r>
        <w:rPr>
          <w:rFonts w:ascii="Arial" w:eastAsia="Arial" w:hAnsi="Arial" w:cs="Arial"/>
          <w:spacing w:val="5"/>
          <w:sz w:val="22"/>
          <w:szCs w:val="22"/>
        </w:rPr>
        <w:t>W</w:t>
      </w:r>
      <w:r>
        <w:rPr>
          <w:rFonts w:ascii="Arial" w:eastAsia="Arial" w:hAnsi="Arial" w:cs="Arial"/>
          <w:spacing w:val="-2"/>
          <w:sz w:val="22"/>
          <w:szCs w:val="22"/>
        </w:rPr>
        <w:t>r</w:t>
      </w:r>
      <w:r>
        <w:rPr>
          <w:rFonts w:ascii="Arial" w:eastAsia="Arial" w:hAnsi="Arial" w:cs="Arial"/>
          <w:spacing w:val="-3"/>
          <w:sz w:val="22"/>
          <w:szCs w:val="22"/>
        </w:rPr>
        <w:t>i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 xml:space="preserve">a </w:t>
      </w:r>
      <w:r>
        <w:rPr>
          <w:rFonts w:ascii="Arial" w:eastAsia="Arial" w:hAnsi="Arial" w:cs="Arial"/>
          <w:spacing w:val="-2"/>
          <w:sz w:val="22"/>
          <w:szCs w:val="22"/>
        </w:rPr>
        <w:t>p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pacing w:val="-3"/>
          <w:sz w:val="22"/>
          <w:szCs w:val="22"/>
        </w:rPr>
        <w:t>o</w:t>
      </w:r>
      <w:r>
        <w:rPr>
          <w:rFonts w:ascii="Arial" w:eastAsia="Arial" w:hAnsi="Arial" w:cs="Arial"/>
          <w:spacing w:val="2"/>
          <w:sz w:val="22"/>
          <w:szCs w:val="22"/>
        </w:rPr>
        <w:t>g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pacing w:val="-3"/>
          <w:sz w:val="22"/>
          <w:szCs w:val="22"/>
        </w:rPr>
        <w:t>a</w:t>
      </w:r>
      <w:r>
        <w:rPr>
          <w:rFonts w:ascii="Arial" w:eastAsia="Arial" w:hAnsi="Arial" w:cs="Arial"/>
          <w:sz w:val="22"/>
          <w:szCs w:val="22"/>
        </w:rPr>
        <w:t xml:space="preserve">m 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 xml:space="preserve">o </w:t>
      </w:r>
      <w:r>
        <w:rPr>
          <w:rFonts w:ascii="Arial" w:eastAsia="Arial" w:hAnsi="Arial" w:cs="Arial"/>
          <w:spacing w:val="-3"/>
          <w:sz w:val="22"/>
          <w:szCs w:val="22"/>
        </w:rPr>
        <w:t>i</w:t>
      </w:r>
      <w:r>
        <w:rPr>
          <w:rFonts w:ascii="Arial" w:eastAsia="Arial" w:hAnsi="Arial" w:cs="Arial"/>
          <w:spacing w:val="1"/>
          <w:sz w:val="22"/>
          <w:szCs w:val="22"/>
        </w:rPr>
        <w:t>m</w:t>
      </w:r>
      <w:r>
        <w:rPr>
          <w:rFonts w:ascii="Arial" w:eastAsia="Arial" w:hAnsi="Arial" w:cs="Arial"/>
          <w:sz w:val="22"/>
          <w:szCs w:val="22"/>
        </w:rPr>
        <w:t>p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 xml:space="preserve">ement </w:t>
      </w:r>
      <w:r>
        <w:rPr>
          <w:rFonts w:ascii="Arial" w:eastAsia="Arial" w:hAnsi="Arial" w:cs="Arial"/>
          <w:spacing w:val="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ns</w:t>
      </w:r>
      <w:r>
        <w:rPr>
          <w:rFonts w:ascii="Arial" w:eastAsia="Arial" w:hAnsi="Arial" w:cs="Arial"/>
          <w:spacing w:val="-3"/>
          <w:sz w:val="22"/>
          <w:szCs w:val="22"/>
        </w:rPr>
        <w:t>e</w:t>
      </w:r>
      <w:r>
        <w:rPr>
          <w:rFonts w:ascii="Arial" w:eastAsia="Arial" w:hAnsi="Arial" w:cs="Arial"/>
          <w:spacing w:val="1"/>
          <w:sz w:val="22"/>
          <w:szCs w:val="22"/>
        </w:rPr>
        <w:t>rt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on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so</w:t>
      </w:r>
      <w:r>
        <w:rPr>
          <w:rFonts w:ascii="Arial" w:eastAsia="Arial" w:hAnsi="Arial" w:cs="Arial"/>
          <w:spacing w:val="-2"/>
          <w:sz w:val="22"/>
          <w:szCs w:val="22"/>
        </w:rPr>
        <w:t>r</w:t>
      </w:r>
      <w:r>
        <w:rPr>
          <w:rFonts w:ascii="Arial" w:eastAsia="Arial" w:hAnsi="Arial" w:cs="Arial"/>
          <w:spacing w:val="5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.</w:t>
      </w:r>
    </w:p>
    <w:p w:rsidR="00691543" w:rsidRDefault="00691543">
      <w:pPr>
        <w:spacing w:before="7" w:line="140" w:lineRule="exact"/>
        <w:rPr>
          <w:sz w:val="15"/>
          <w:szCs w:val="15"/>
        </w:rPr>
      </w:pPr>
    </w:p>
    <w:p w:rsidR="00691543" w:rsidRDefault="007B1AFE">
      <w:pPr>
        <w:ind w:left="120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 xml:space="preserve">7. </w:t>
      </w:r>
      <w:r>
        <w:rPr>
          <w:rFonts w:ascii="Arial" w:eastAsia="Arial" w:hAnsi="Arial" w:cs="Arial"/>
          <w:spacing w:val="54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pacing w:val="-2"/>
          <w:sz w:val="22"/>
          <w:szCs w:val="22"/>
        </w:rPr>
        <w:t>x</w:t>
      </w:r>
      <w:r>
        <w:rPr>
          <w:rFonts w:ascii="Arial" w:eastAsia="Arial" w:hAnsi="Arial" w:cs="Arial"/>
          <w:sz w:val="22"/>
          <w:szCs w:val="22"/>
        </w:rPr>
        <w:t>p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pacing w:val="2"/>
          <w:sz w:val="22"/>
          <w:szCs w:val="22"/>
        </w:rPr>
        <w:t>a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n w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h e</w:t>
      </w:r>
      <w:r>
        <w:rPr>
          <w:rFonts w:ascii="Arial" w:eastAsia="Arial" w:hAnsi="Arial" w:cs="Arial"/>
          <w:spacing w:val="-2"/>
          <w:sz w:val="22"/>
          <w:szCs w:val="22"/>
        </w:rPr>
        <w:t>x</w:t>
      </w:r>
      <w:r>
        <w:rPr>
          <w:rFonts w:ascii="Arial" w:eastAsia="Arial" w:hAnsi="Arial" w:cs="Arial"/>
          <w:sz w:val="22"/>
          <w:szCs w:val="22"/>
        </w:rPr>
        <w:t>amp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 xml:space="preserve">e </w:t>
      </w:r>
      <w:r>
        <w:rPr>
          <w:rFonts w:ascii="Arial" w:eastAsia="Arial" w:hAnsi="Arial" w:cs="Arial"/>
          <w:spacing w:val="-3"/>
          <w:sz w:val="22"/>
          <w:szCs w:val="22"/>
        </w:rPr>
        <w:t>M</w:t>
      </w:r>
      <w:r>
        <w:rPr>
          <w:rFonts w:ascii="Arial" w:eastAsia="Arial" w:hAnsi="Arial" w:cs="Arial"/>
          <w:spacing w:val="2"/>
          <w:sz w:val="22"/>
          <w:szCs w:val="22"/>
        </w:rPr>
        <w:t>e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ge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-3"/>
          <w:sz w:val="22"/>
          <w:szCs w:val="22"/>
        </w:rPr>
        <w:t>o</w:t>
      </w:r>
      <w:r>
        <w:rPr>
          <w:rFonts w:ascii="Arial" w:eastAsia="Arial" w:hAnsi="Arial" w:cs="Arial"/>
          <w:spacing w:val="1"/>
          <w:sz w:val="22"/>
          <w:szCs w:val="22"/>
        </w:rPr>
        <w:t>rt</w:t>
      </w:r>
      <w:r>
        <w:rPr>
          <w:rFonts w:ascii="Arial" w:eastAsia="Arial" w:hAnsi="Arial" w:cs="Arial"/>
          <w:sz w:val="22"/>
          <w:szCs w:val="22"/>
        </w:rPr>
        <w:t>.</w:t>
      </w:r>
    </w:p>
    <w:p w:rsidR="00691543" w:rsidRDefault="00691543">
      <w:pPr>
        <w:spacing w:before="7" w:line="140" w:lineRule="exact"/>
        <w:rPr>
          <w:sz w:val="15"/>
          <w:szCs w:val="15"/>
        </w:rPr>
      </w:pPr>
    </w:p>
    <w:p w:rsidR="00691543" w:rsidRDefault="007B1AFE">
      <w:pPr>
        <w:ind w:left="120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 xml:space="preserve">8. </w:t>
      </w:r>
      <w:r>
        <w:rPr>
          <w:rFonts w:ascii="Arial" w:eastAsia="Arial" w:hAnsi="Arial" w:cs="Arial"/>
          <w:spacing w:val="54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pacing w:val="-2"/>
          <w:sz w:val="22"/>
          <w:szCs w:val="22"/>
        </w:rPr>
        <w:t>x</w:t>
      </w:r>
      <w:r>
        <w:rPr>
          <w:rFonts w:ascii="Arial" w:eastAsia="Arial" w:hAnsi="Arial" w:cs="Arial"/>
          <w:sz w:val="22"/>
          <w:szCs w:val="22"/>
        </w:rPr>
        <w:t>p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pacing w:val="2"/>
          <w:sz w:val="22"/>
          <w:szCs w:val="22"/>
        </w:rPr>
        <w:t>a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n w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h e</w:t>
      </w:r>
      <w:r>
        <w:rPr>
          <w:rFonts w:ascii="Arial" w:eastAsia="Arial" w:hAnsi="Arial" w:cs="Arial"/>
          <w:spacing w:val="-2"/>
          <w:sz w:val="22"/>
          <w:szCs w:val="22"/>
        </w:rPr>
        <w:t>x</w:t>
      </w:r>
      <w:r>
        <w:rPr>
          <w:rFonts w:ascii="Arial" w:eastAsia="Arial" w:hAnsi="Arial" w:cs="Arial"/>
          <w:sz w:val="22"/>
          <w:szCs w:val="22"/>
        </w:rPr>
        <w:t>amp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e R</w:t>
      </w:r>
      <w:r>
        <w:rPr>
          <w:rFonts w:ascii="Arial" w:eastAsia="Arial" w:hAnsi="Arial" w:cs="Arial"/>
          <w:spacing w:val="-1"/>
          <w:sz w:val="22"/>
          <w:szCs w:val="22"/>
        </w:rPr>
        <w:t>a</w:t>
      </w:r>
      <w:r>
        <w:rPr>
          <w:rFonts w:ascii="Arial" w:eastAsia="Arial" w:hAnsi="Arial" w:cs="Arial"/>
          <w:sz w:val="22"/>
          <w:szCs w:val="22"/>
        </w:rPr>
        <w:t>d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x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sor</w:t>
      </w:r>
      <w:r>
        <w:rPr>
          <w:rFonts w:ascii="Arial" w:eastAsia="Arial" w:hAnsi="Arial" w:cs="Arial"/>
          <w:spacing w:val="3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.</w:t>
      </w:r>
    </w:p>
    <w:p w:rsidR="00691543" w:rsidRDefault="00691543">
      <w:pPr>
        <w:spacing w:before="7" w:line="140" w:lineRule="exact"/>
        <w:rPr>
          <w:sz w:val="15"/>
          <w:szCs w:val="15"/>
        </w:rPr>
      </w:pPr>
    </w:p>
    <w:p w:rsidR="00691543" w:rsidRDefault="007B1AFE">
      <w:pPr>
        <w:ind w:left="120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 xml:space="preserve">9. </w:t>
      </w:r>
      <w:r>
        <w:rPr>
          <w:rFonts w:ascii="Arial" w:eastAsia="Arial" w:hAnsi="Arial" w:cs="Arial"/>
          <w:spacing w:val="54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pacing w:val="-2"/>
          <w:sz w:val="22"/>
          <w:szCs w:val="22"/>
        </w:rPr>
        <w:t>x</w:t>
      </w:r>
      <w:r>
        <w:rPr>
          <w:rFonts w:ascii="Arial" w:eastAsia="Arial" w:hAnsi="Arial" w:cs="Arial"/>
          <w:sz w:val="22"/>
          <w:szCs w:val="22"/>
        </w:rPr>
        <w:t>p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pacing w:val="2"/>
          <w:sz w:val="22"/>
          <w:szCs w:val="22"/>
        </w:rPr>
        <w:t>a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n w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h e</w:t>
      </w:r>
      <w:r>
        <w:rPr>
          <w:rFonts w:ascii="Arial" w:eastAsia="Arial" w:hAnsi="Arial" w:cs="Arial"/>
          <w:spacing w:val="-2"/>
          <w:sz w:val="22"/>
          <w:szCs w:val="22"/>
        </w:rPr>
        <w:t>x</w:t>
      </w:r>
      <w:r>
        <w:rPr>
          <w:rFonts w:ascii="Arial" w:eastAsia="Arial" w:hAnsi="Arial" w:cs="Arial"/>
          <w:sz w:val="22"/>
          <w:szCs w:val="22"/>
        </w:rPr>
        <w:t>amp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e Sh</w:t>
      </w:r>
      <w:r>
        <w:rPr>
          <w:rFonts w:ascii="Arial" w:eastAsia="Arial" w:hAnsi="Arial" w:cs="Arial"/>
          <w:spacing w:val="-1"/>
          <w:sz w:val="22"/>
          <w:szCs w:val="22"/>
        </w:rPr>
        <w:t>el</w:t>
      </w:r>
      <w:r>
        <w:rPr>
          <w:rFonts w:ascii="Arial" w:eastAsia="Arial" w:hAnsi="Arial" w:cs="Arial"/>
          <w:sz w:val="22"/>
          <w:szCs w:val="22"/>
        </w:rPr>
        <w:t>l sort.</w:t>
      </w:r>
    </w:p>
    <w:p w:rsidR="00691543" w:rsidRDefault="00691543">
      <w:pPr>
        <w:spacing w:before="10" w:line="140" w:lineRule="exact"/>
        <w:rPr>
          <w:sz w:val="15"/>
          <w:szCs w:val="15"/>
        </w:rPr>
      </w:pPr>
    </w:p>
    <w:p w:rsidR="00691543" w:rsidRDefault="007B1AFE">
      <w:pPr>
        <w:ind w:left="120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10.</w:t>
      </w:r>
      <w:r>
        <w:rPr>
          <w:rFonts w:ascii="Arial" w:eastAsia="Arial" w:hAnsi="Arial" w:cs="Arial"/>
          <w:spacing w:val="-7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pacing w:val="-2"/>
          <w:sz w:val="22"/>
          <w:szCs w:val="22"/>
        </w:rPr>
        <w:t>x</w:t>
      </w:r>
      <w:r>
        <w:rPr>
          <w:rFonts w:ascii="Arial" w:eastAsia="Arial" w:hAnsi="Arial" w:cs="Arial"/>
          <w:sz w:val="22"/>
          <w:szCs w:val="22"/>
        </w:rPr>
        <w:t>p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pacing w:val="2"/>
          <w:sz w:val="22"/>
          <w:szCs w:val="22"/>
        </w:rPr>
        <w:t>a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n w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h e</w:t>
      </w:r>
      <w:r>
        <w:rPr>
          <w:rFonts w:ascii="Arial" w:eastAsia="Arial" w:hAnsi="Arial" w:cs="Arial"/>
          <w:spacing w:val="-2"/>
          <w:sz w:val="22"/>
          <w:szCs w:val="22"/>
        </w:rPr>
        <w:t>x</w:t>
      </w:r>
      <w:r>
        <w:rPr>
          <w:rFonts w:ascii="Arial" w:eastAsia="Arial" w:hAnsi="Arial" w:cs="Arial"/>
          <w:sz w:val="22"/>
          <w:szCs w:val="22"/>
        </w:rPr>
        <w:t>amp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 xml:space="preserve">e </w:t>
      </w:r>
      <w:r>
        <w:rPr>
          <w:rFonts w:ascii="Arial" w:eastAsia="Arial" w:hAnsi="Arial" w:cs="Arial"/>
          <w:spacing w:val="2"/>
          <w:sz w:val="22"/>
          <w:szCs w:val="22"/>
        </w:rPr>
        <w:t>Q</w:t>
      </w:r>
      <w:r>
        <w:rPr>
          <w:rFonts w:ascii="Arial" w:eastAsia="Arial" w:hAnsi="Arial" w:cs="Arial"/>
          <w:spacing w:val="-3"/>
          <w:sz w:val="22"/>
          <w:szCs w:val="22"/>
        </w:rPr>
        <w:t>u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ck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so</w:t>
      </w:r>
      <w:r>
        <w:rPr>
          <w:rFonts w:ascii="Arial" w:eastAsia="Arial" w:hAnsi="Arial" w:cs="Arial"/>
          <w:spacing w:val="-2"/>
          <w:sz w:val="22"/>
          <w:szCs w:val="22"/>
        </w:rPr>
        <w:t>r</w:t>
      </w:r>
      <w:r>
        <w:rPr>
          <w:rFonts w:ascii="Arial" w:eastAsia="Arial" w:hAnsi="Arial" w:cs="Arial"/>
          <w:spacing w:val="3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.</w:t>
      </w:r>
    </w:p>
    <w:p w:rsidR="00691543" w:rsidRDefault="00691543">
      <w:pPr>
        <w:spacing w:before="7" w:line="140" w:lineRule="exact"/>
        <w:rPr>
          <w:sz w:val="15"/>
          <w:szCs w:val="15"/>
        </w:rPr>
      </w:pPr>
    </w:p>
    <w:p w:rsidR="00691543" w:rsidRDefault="007B1AFE">
      <w:pPr>
        <w:ind w:left="120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11.</w:t>
      </w:r>
      <w:r>
        <w:rPr>
          <w:rFonts w:ascii="Arial" w:eastAsia="Arial" w:hAnsi="Arial" w:cs="Arial"/>
          <w:spacing w:val="-7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pacing w:val="-2"/>
          <w:sz w:val="22"/>
          <w:szCs w:val="22"/>
        </w:rPr>
        <w:t>x</w:t>
      </w:r>
      <w:r>
        <w:rPr>
          <w:rFonts w:ascii="Arial" w:eastAsia="Arial" w:hAnsi="Arial" w:cs="Arial"/>
          <w:sz w:val="22"/>
          <w:szCs w:val="22"/>
        </w:rPr>
        <w:t>p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pacing w:val="2"/>
          <w:sz w:val="22"/>
          <w:szCs w:val="22"/>
        </w:rPr>
        <w:t>a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n l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n</w:t>
      </w:r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>ar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se</w:t>
      </w:r>
      <w:r>
        <w:rPr>
          <w:rFonts w:ascii="Arial" w:eastAsia="Arial" w:hAnsi="Arial" w:cs="Arial"/>
          <w:spacing w:val="-1"/>
          <w:sz w:val="22"/>
          <w:szCs w:val="22"/>
        </w:rPr>
        <w:t>a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ch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pacing w:val="-3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>g</w:t>
      </w:r>
      <w:r>
        <w:rPr>
          <w:rFonts w:ascii="Arial" w:eastAsia="Arial" w:hAnsi="Arial" w:cs="Arial"/>
          <w:spacing w:val="1"/>
          <w:sz w:val="22"/>
          <w:szCs w:val="22"/>
        </w:rPr>
        <w:t xml:space="preserve"> m</w:t>
      </w:r>
      <w:r>
        <w:rPr>
          <w:rFonts w:ascii="Arial" w:eastAsia="Arial" w:hAnsi="Arial" w:cs="Arial"/>
          <w:sz w:val="22"/>
          <w:szCs w:val="22"/>
        </w:rPr>
        <w:t>ethod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pacing w:val="-3"/>
          <w:sz w:val="22"/>
          <w:szCs w:val="22"/>
        </w:rPr>
        <w:t>w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h su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1"/>
          <w:sz w:val="22"/>
          <w:szCs w:val="22"/>
        </w:rPr>
        <w:t>bl</w:t>
      </w:r>
      <w:r>
        <w:rPr>
          <w:rFonts w:ascii="Arial" w:eastAsia="Arial" w:hAnsi="Arial" w:cs="Arial"/>
          <w:sz w:val="22"/>
          <w:szCs w:val="22"/>
        </w:rPr>
        <w:t>e e</w:t>
      </w:r>
      <w:r>
        <w:rPr>
          <w:rFonts w:ascii="Arial" w:eastAsia="Arial" w:hAnsi="Arial" w:cs="Arial"/>
          <w:spacing w:val="-2"/>
          <w:sz w:val="22"/>
          <w:szCs w:val="22"/>
        </w:rPr>
        <w:t>x</w:t>
      </w:r>
      <w:r>
        <w:rPr>
          <w:rFonts w:ascii="Arial" w:eastAsia="Arial" w:hAnsi="Arial" w:cs="Arial"/>
          <w:sz w:val="22"/>
          <w:szCs w:val="22"/>
        </w:rPr>
        <w:t>amp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pacing w:val="2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>.</w:t>
      </w:r>
    </w:p>
    <w:p w:rsidR="00691543" w:rsidRDefault="00691543">
      <w:pPr>
        <w:spacing w:before="8" w:line="140" w:lineRule="exact"/>
        <w:rPr>
          <w:sz w:val="15"/>
          <w:szCs w:val="15"/>
        </w:rPr>
      </w:pPr>
    </w:p>
    <w:p w:rsidR="00691543" w:rsidRDefault="007B1AFE">
      <w:pPr>
        <w:ind w:left="120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12.</w:t>
      </w:r>
      <w:r>
        <w:rPr>
          <w:rFonts w:ascii="Arial" w:eastAsia="Arial" w:hAnsi="Arial" w:cs="Arial"/>
          <w:spacing w:val="-7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pacing w:val="-2"/>
          <w:sz w:val="22"/>
          <w:szCs w:val="22"/>
        </w:rPr>
        <w:t>x</w:t>
      </w:r>
      <w:r>
        <w:rPr>
          <w:rFonts w:ascii="Arial" w:eastAsia="Arial" w:hAnsi="Arial" w:cs="Arial"/>
          <w:sz w:val="22"/>
          <w:szCs w:val="22"/>
        </w:rPr>
        <w:t>p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pacing w:val="2"/>
          <w:sz w:val="22"/>
          <w:szCs w:val="22"/>
        </w:rPr>
        <w:t>a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n B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n</w:t>
      </w:r>
      <w:r>
        <w:rPr>
          <w:rFonts w:ascii="Arial" w:eastAsia="Arial" w:hAnsi="Arial" w:cs="Arial"/>
          <w:spacing w:val="-1"/>
          <w:sz w:val="22"/>
          <w:szCs w:val="22"/>
        </w:rPr>
        <w:t>a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y se</w:t>
      </w:r>
      <w:r>
        <w:rPr>
          <w:rFonts w:ascii="Arial" w:eastAsia="Arial" w:hAnsi="Arial" w:cs="Arial"/>
          <w:spacing w:val="-1"/>
          <w:sz w:val="22"/>
          <w:szCs w:val="22"/>
        </w:rPr>
        <w:t>a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ch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ng</w:t>
      </w:r>
      <w:r>
        <w:rPr>
          <w:rFonts w:ascii="Arial" w:eastAsia="Arial" w:hAnsi="Arial" w:cs="Arial"/>
          <w:spacing w:val="1"/>
          <w:sz w:val="22"/>
          <w:szCs w:val="22"/>
        </w:rPr>
        <w:t xml:space="preserve"> m</w:t>
      </w:r>
      <w:r>
        <w:rPr>
          <w:rFonts w:ascii="Arial" w:eastAsia="Arial" w:hAnsi="Arial" w:cs="Arial"/>
          <w:spacing w:val="-3"/>
          <w:sz w:val="22"/>
          <w:szCs w:val="22"/>
        </w:rPr>
        <w:t>e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h</w:t>
      </w:r>
      <w:r>
        <w:rPr>
          <w:rFonts w:ascii="Arial" w:eastAsia="Arial" w:hAnsi="Arial" w:cs="Arial"/>
          <w:spacing w:val="-1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 xml:space="preserve">d </w:t>
      </w:r>
      <w:r>
        <w:rPr>
          <w:rFonts w:ascii="Arial" w:eastAsia="Arial" w:hAnsi="Arial" w:cs="Arial"/>
          <w:spacing w:val="-3"/>
          <w:sz w:val="22"/>
          <w:szCs w:val="22"/>
        </w:rPr>
        <w:t>w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h su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1"/>
          <w:sz w:val="22"/>
          <w:szCs w:val="22"/>
        </w:rPr>
        <w:t>bl</w:t>
      </w:r>
      <w:r>
        <w:rPr>
          <w:rFonts w:ascii="Arial" w:eastAsia="Arial" w:hAnsi="Arial" w:cs="Arial"/>
          <w:sz w:val="22"/>
          <w:szCs w:val="22"/>
        </w:rPr>
        <w:t>e e</w:t>
      </w:r>
      <w:r>
        <w:rPr>
          <w:rFonts w:ascii="Arial" w:eastAsia="Arial" w:hAnsi="Arial" w:cs="Arial"/>
          <w:spacing w:val="-4"/>
          <w:sz w:val="22"/>
          <w:szCs w:val="22"/>
        </w:rPr>
        <w:t>x</w:t>
      </w:r>
      <w:r>
        <w:rPr>
          <w:rFonts w:ascii="Arial" w:eastAsia="Arial" w:hAnsi="Arial" w:cs="Arial"/>
          <w:sz w:val="22"/>
          <w:szCs w:val="22"/>
        </w:rPr>
        <w:t>amp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pacing w:val="1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>.</w:t>
      </w:r>
    </w:p>
    <w:p w:rsidR="00691543" w:rsidRDefault="00691543">
      <w:pPr>
        <w:spacing w:before="7" w:line="140" w:lineRule="exact"/>
        <w:rPr>
          <w:sz w:val="15"/>
          <w:szCs w:val="15"/>
        </w:rPr>
      </w:pPr>
    </w:p>
    <w:p w:rsidR="00691543" w:rsidRDefault="007B1AFE">
      <w:pPr>
        <w:ind w:left="120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13.</w:t>
      </w:r>
      <w:r>
        <w:rPr>
          <w:rFonts w:ascii="Arial" w:eastAsia="Arial" w:hAnsi="Arial" w:cs="Arial"/>
          <w:spacing w:val="-7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pacing w:val="-2"/>
          <w:sz w:val="22"/>
          <w:szCs w:val="22"/>
        </w:rPr>
        <w:t>x</w:t>
      </w:r>
      <w:r>
        <w:rPr>
          <w:rFonts w:ascii="Arial" w:eastAsia="Arial" w:hAnsi="Arial" w:cs="Arial"/>
          <w:sz w:val="22"/>
          <w:szCs w:val="22"/>
        </w:rPr>
        <w:t>p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pacing w:val="2"/>
          <w:sz w:val="22"/>
          <w:szCs w:val="22"/>
        </w:rPr>
        <w:t>a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n hash</w:t>
      </w:r>
      <w:r>
        <w:rPr>
          <w:rFonts w:ascii="Arial" w:eastAsia="Arial" w:hAnsi="Arial" w:cs="Arial"/>
          <w:spacing w:val="-2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n</w:t>
      </w:r>
      <w:r>
        <w:rPr>
          <w:rFonts w:ascii="Arial" w:eastAsia="Arial" w:hAnsi="Arial" w:cs="Arial"/>
          <w:spacing w:val="2"/>
          <w:sz w:val="22"/>
          <w:szCs w:val="22"/>
        </w:rPr>
        <w:t>g</w:t>
      </w:r>
      <w:r>
        <w:rPr>
          <w:rFonts w:ascii="Arial" w:eastAsia="Arial" w:hAnsi="Arial" w:cs="Arial"/>
          <w:sz w:val="22"/>
          <w:szCs w:val="22"/>
        </w:rPr>
        <w:t>.</w:t>
      </w:r>
    </w:p>
    <w:p w:rsidR="00691543" w:rsidRDefault="00691543">
      <w:pPr>
        <w:spacing w:before="7" w:line="140" w:lineRule="exact"/>
        <w:rPr>
          <w:sz w:val="15"/>
          <w:szCs w:val="15"/>
        </w:rPr>
      </w:pPr>
    </w:p>
    <w:p w:rsidR="00691543" w:rsidRDefault="007B1AFE">
      <w:pPr>
        <w:ind w:left="120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14.</w:t>
      </w:r>
      <w:r>
        <w:rPr>
          <w:rFonts w:ascii="Arial" w:eastAsia="Arial" w:hAnsi="Arial" w:cs="Arial"/>
          <w:spacing w:val="-7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pacing w:val="-2"/>
          <w:sz w:val="22"/>
          <w:szCs w:val="22"/>
        </w:rPr>
        <w:t>x</w:t>
      </w:r>
      <w:r>
        <w:rPr>
          <w:rFonts w:ascii="Arial" w:eastAsia="Arial" w:hAnsi="Arial" w:cs="Arial"/>
          <w:sz w:val="22"/>
          <w:szCs w:val="22"/>
        </w:rPr>
        <w:t>p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pacing w:val="2"/>
          <w:sz w:val="22"/>
          <w:szCs w:val="22"/>
        </w:rPr>
        <w:t>a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n H</w:t>
      </w:r>
      <w:r>
        <w:rPr>
          <w:rFonts w:ascii="Arial" w:eastAsia="Arial" w:hAnsi="Arial" w:cs="Arial"/>
          <w:spacing w:val="-1"/>
          <w:sz w:val="22"/>
          <w:szCs w:val="22"/>
        </w:rPr>
        <w:t>a</w:t>
      </w:r>
      <w:r>
        <w:rPr>
          <w:rFonts w:ascii="Arial" w:eastAsia="Arial" w:hAnsi="Arial" w:cs="Arial"/>
          <w:sz w:val="22"/>
          <w:szCs w:val="22"/>
        </w:rPr>
        <w:t>sh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ng</w:t>
      </w:r>
      <w:r>
        <w:rPr>
          <w:rFonts w:ascii="Arial" w:eastAsia="Arial" w:hAnsi="Arial" w:cs="Arial"/>
          <w:spacing w:val="1"/>
          <w:sz w:val="22"/>
          <w:szCs w:val="22"/>
        </w:rPr>
        <w:t xml:space="preserve"> f</w:t>
      </w:r>
      <w:r>
        <w:rPr>
          <w:rFonts w:ascii="Arial" w:eastAsia="Arial" w:hAnsi="Arial" w:cs="Arial"/>
          <w:sz w:val="22"/>
          <w:szCs w:val="22"/>
        </w:rPr>
        <w:t>u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>c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spacing w:val="-2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>.</w:t>
      </w:r>
    </w:p>
    <w:p w:rsidR="00691543" w:rsidRDefault="00691543">
      <w:pPr>
        <w:spacing w:before="10" w:line="140" w:lineRule="exact"/>
        <w:rPr>
          <w:sz w:val="15"/>
          <w:szCs w:val="15"/>
        </w:rPr>
      </w:pPr>
    </w:p>
    <w:p w:rsidR="00691543" w:rsidRDefault="007B1AFE">
      <w:pPr>
        <w:ind w:left="120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15.</w:t>
      </w:r>
      <w:r>
        <w:rPr>
          <w:rFonts w:ascii="Arial" w:eastAsia="Arial" w:hAnsi="Arial" w:cs="Arial"/>
          <w:spacing w:val="-7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pacing w:val="-2"/>
          <w:sz w:val="22"/>
          <w:szCs w:val="22"/>
        </w:rPr>
        <w:t>x</w:t>
      </w:r>
      <w:r>
        <w:rPr>
          <w:rFonts w:ascii="Arial" w:eastAsia="Arial" w:hAnsi="Arial" w:cs="Arial"/>
          <w:sz w:val="22"/>
          <w:szCs w:val="22"/>
        </w:rPr>
        <w:t>p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pacing w:val="2"/>
          <w:sz w:val="22"/>
          <w:szCs w:val="22"/>
        </w:rPr>
        <w:t>a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n any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>e C</w:t>
      </w:r>
      <w:r>
        <w:rPr>
          <w:rFonts w:ascii="Arial" w:eastAsia="Arial" w:hAnsi="Arial" w:cs="Arial"/>
          <w:spacing w:val="-1"/>
          <w:sz w:val="22"/>
          <w:szCs w:val="22"/>
        </w:rPr>
        <w:t>olli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pacing w:val="2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>n R</w:t>
      </w:r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>so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uti</w:t>
      </w:r>
      <w:r>
        <w:rPr>
          <w:rFonts w:ascii="Arial" w:eastAsia="Arial" w:hAnsi="Arial" w:cs="Arial"/>
          <w:spacing w:val="-1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>n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m</w:t>
      </w:r>
      <w:r>
        <w:rPr>
          <w:rFonts w:ascii="Arial" w:eastAsia="Arial" w:hAnsi="Arial" w:cs="Arial"/>
          <w:sz w:val="22"/>
          <w:szCs w:val="22"/>
        </w:rPr>
        <w:t>ethod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 xml:space="preserve">n </w:t>
      </w:r>
      <w:r>
        <w:rPr>
          <w:rFonts w:ascii="Arial" w:eastAsia="Arial" w:hAnsi="Arial" w:cs="Arial"/>
          <w:spacing w:val="-2"/>
          <w:sz w:val="22"/>
          <w:szCs w:val="22"/>
        </w:rPr>
        <w:t>d</w:t>
      </w:r>
      <w:r>
        <w:rPr>
          <w:rFonts w:ascii="Arial" w:eastAsia="Arial" w:hAnsi="Arial" w:cs="Arial"/>
          <w:sz w:val="22"/>
          <w:szCs w:val="22"/>
        </w:rPr>
        <w:t>eta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pacing w:val="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.</w:t>
      </w:r>
    </w:p>
    <w:p w:rsidR="00691543" w:rsidRDefault="00691543">
      <w:pPr>
        <w:spacing w:before="7" w:line="140" w:lineRule="exact"/>
        <w:rPr>
          <w:sz w:val="15"/>
          <w:szCs w:val="15"/>
        </w:rPr>
      </w:pPr>
    </w:p>
    <w:p w:rsidR="00691543" w:rsidRDefault="007B1AFE">
      <w:pPr>
        <w:ind w:left="120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16.</w:t>
      </w:r>
      <w:r>
        <w:rPr>
          <w:rFonts w:ascii="Arial" w:eastAsia="Arial" w:hAnsi="Arial" w:cs="Arial"/>
          <w:spacing w:val="-7"/>
          <w:sz w:val="22"/>
          <w:szCs w:val="22"/>
        </w:rPr>
        <w:t xml:space="preserve"> </w:t>
      </w:r>
      <w:r>
        <w:rPr>
          <w:rFonts w:ascii="Arial" w:eastAsia="Arial" w:hAnsi="Arial" w:cs="Arial"/>
          <w:spacing w:val="5"/>
          <w:sz w:val="22"/>
          <w:szCs w:val="22"/>
        </w:rPr>
        <w:t>W</w:t>
      </w:r>
      <w:r>
        <w:rPr>
          <w:rFonts w:ascii="Arial" w:eastAsia="Arial" w:hAnsi="Arial" w:cs="Arial"/>
          <w:spacing w:val="-3"/>
          <w:sz w:val="22"/>
          <w:szCs w:val="22"/>
        </w:rPr>
        <w:t>ha</w:t>
      </w:r>
      <w:r>
        <w:rPr>
          <w:rFonts w:ascii="Arial" w:eastAsia="Arial" w:hAnsi="Arial" w:cs="Arial"/>
          <w:sz w:val="22"/>
          <w:szCs w:val="22"/>
        </w:rPr>
        <w:t xml:space="preserve">t 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spacing w:val="-1"/>
          <w:sz w:val="22"/>
          <w:szCs w:val="22"/>
        </w:rPr>
        <w:t>p</w:t>
      </w:r>
      <w:r>
        <w:rPr>
          <w:rFonts w:ascii="Arial" w:eastAsia="Arial" w:hAnsi="Arial" w:cs="Arial"/>
          <w:sz w:val="22"/>
          <w:szCs w:val="22"/>
        </w:rPr>
        <w:t>en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pacing w:val="-3"/>
          <w:sz w:val="22"/>
          <w:szCs w:val="22"/>
        </w:rPr>
        <w:t>a</w:t>
      </w:r>
      <w:r>
        <w:rPr>
          <w:rFonts w:ascii="Arial" w:eastAsia="Arial" w:hAnsi="Arial" w:cs="Arial"/>
          <w:sz w:val="22"/>
          <w:szCs w:val="22"/>
        </w:rPr>
        <w:t>d</w:t>
      </w:r>
      <w:r>
        <w:rPr>
          <w:rFonts w:ascii="Arial" w:eastAsia="Arial" w:hAnsi="Arial" w:cs="Arial"/>
          <w:spacing w:val="-1"/>
          <w:sz w:val="22"/>
          <w:szCs w:val="22"/>
        </w:rPr>
        <w:t>d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ess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pacing w:val="-3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>g</w:t>
      </w:r>
      <w:r>
        <w:rPr>
          <w:rFonts w:ascii="Arial" w:eastAsia="Arial" w:hAnsi="Arial" w:cs="Arial"/>
          <w:spacing w:val="-1"/>
          <w:sz w:val="22"/>
          <w:szCs w:val="22"/>
        </w:rPr>
        <w:t>?</w:t>
      </w:r>
      <w:r>
        <w:rPr>
          <w:rFonts w:ascii="Arial" w:eastAsia="Arial" w:hAnsi="Arial" w:cs="Arial"/>
          <w:sz w:val="22"/>
          <w:szCs w:val="22"/>
        </w:rPr>
        <w:t>.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pacing w:val="-2"/>
          <w:sz w:val="22"/>
          <w:szCs w:val="22"/>
        </w:rPr>
        <w:t>x</w:t>
      </w:r>
      <w:r>
        <w:rPr>
          <w:rFonts w:ascii="Arial" w:eastAsia="Arial" w:hAnsi="Arial" w:cs="Arial"/>
          <w:sz w:val="22"/>
          <w:szCs w:val="22"/>
        </w:rPr>
        <w:t>p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n w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h e</w:t>
      </w:r>
      <w:r>
        <w:rPr>
          <w:rFonts w:ascii="Arial" w:eastAsia="Arial" w:hAnsi="Arial" w:cs="Arial"/>
          <w:spacing w:val="-2"/>
          <w:sz w:val="22"/>
          <w:szCs w:val="22"/>
        </w:rPr>
        <w:t>x</w:t>
      </w:r>
      <w:r>
        <w:rPr>
          <w:rFonts w:ascii="Arial" w:eastAsia="Arial" w:hAnsi="Arial" w:cs="Arial"/>
          <w:sz w:val="22"/>
          <w:szCs w:val="22"/>
        </w:rPr>
        <w:t>amp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e.</w:t>
      </w:r>
    </w:p>
    <w:p w:rsidR="00691543" w:rsidRDefault="00691543">
      <w:pPr>
        <w:spacing w:before="7" w:line="140" w:lineRule="exact"/>
        <w:rPr>
          <w:sz w:val="15"/>
          <w:szCs w:val="15"/>
        </w:rPr>
      </w:pPr>
    </w:p>
    <w:p w:rsidR="00691543" w:rsidRDefault="007B1AFE">
      <w:pPr>
        <w:ind w:left="120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17.</w:t>
      </w:r>
      <w:r>
        <w:rPr>
          <w:rFonts w:ascii="Arial" w:eastAsia="Arial" w:hAnsi="Arial" w:cs="Arial"/>
          <w:spacing w:val="-7"/>
          <w:sz w:val="22"/>
          <w:szCs w:val="22"/>
        </w:rPr>
        <w:t xml:space="preserve"> </w:t>
      </w:r>
      <w:r>
        <w:rPr>
          <w:rFonts w:ascii="Arial" w:eastAsia="Arial" w:hAnsi="Arial" w:cs="Arial"/>
          <w:spacing w:val="5"/>
          <w:sz w:val="22"/>
          <w:szCs w:val="22"/>
        </w:rPr>
        <w:t>W</w:t>
      </w:r>
      <w:r>
        <w:rPr>
          <w:rFonts w:ascii="Arial" w:eastAsia="Arial" w:hAnsi="Arial" w:cs="Arial"/>
          <w:spacing w:val="-3"/>
          <w:sz w:val="22"/>
          <w:szCs w:val="22"/>
        </w:rPr>
        <w:t>ha</w:t>
      </w:r>
      <w:r>
        <w:rPr>
          <w:rFonts w:ascii="Arial" w:eastAsia="Arial" w:hAnsi="Arial" w:cs="Arial"/>
          <w:sz w:val="22"/>
          <w:szCs w:val="22"/>
        </w:rPr>
        <w:t xml:space="preserve">t 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ca</w:t>
      </w:r>
      <w:r>
        <w:rPr>
          <w:rFonts w:ascii="Arial" w:eastAsia="Arial" w:hAnsi="Arial" w:cs="Arial"/>
          <w:spacing w:val="-1"/>
          <w:sz w:val="22"/>
          <w:szCs w:val="22"/>
        </w:rPr>
        <w:t>ll</w:t>
      </w:r>
      <w:r>
        <w:rPr>
          <w:rFonts w:ascii="Arial" w:eastAsia="Arial" w:hAnsi="Arial" w:cs="Arial"/>
          <w:sz w:val="22"/>
          <w:szCs w:val="22"/>
        </w:rPr>
        <w:t>ed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se</w:t>
      </w:r>
      <w:r>
        <w:rPr>
          <w:rFonts w:ascii="Arial" w:eastAsia="Arial" w:hAnsi="Arial" w:cs="Arial"/>
          <w:spacing w:val="-1"/>
          <w:sz w:val="22"/>
          <w:szCs w:val="22"/>
        </w:rPr>
        <w:t>p</w:t>
      </w:r>
      <w:r>
        <w:rPr>
          <w:rFonts w:ascii="Arial" w:eastAsia="Arial" w:hAnsi="Arial" w:cs="Arial"/>
          <w:spacing w:val="-3"/>
          <w:sz w:val="22"/>
          <w:szCs w:val="22"/>
        </w:rPr>
        <w:t>a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ate</w:t>
      </w:r>
      <w:r>
        <w:rPr>
          <w:rFonts w:ascii="Arial" w:eastAsia="Arial" w:hAnsi="Arial" w:cs="Arial"/>
          <w:spacing w:val="-3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ch</w:t>
      </w:r>
      <w:r>
        <w:rPr>
          <w:rFonts w:ascii="Arial" w:eastAsia="Arial" w:hAnsi="Arial" w:cs="Arial"/>
          <w:spacing w:val="-1"/>
          <w:sz w:val="22"/>
          <w:szCs w:val="22"/>
        </w:rPr>
        <w:t>ai</w:t>
      </w:r>
      <w:r>
        <w:rPr>
          <w:rFonts w:ascii="Arial" w:eastAsia="Arial" w:hAnsi="Arial" w:cs="Arial"/>
          <w:sz w:val="22"/>
          <w:szCs w:val="22"/>
        </w:rPr>
        <w:t>n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n</w:t>
      </w:r>
      <w:r>
        <w:rPr>
          <w:rFonts w:ascii="Arial" w:eastAsia="Arial" w:hAnsi="Arial" w:cs="Arial"/>
          <w:spacing w:val="2"/>
          <w:sz w:val="22"/>
          <w:szCs w:val="22"/>
        </w:rPr>
        <w:t>g</w:t>
      </w:r>
      <w:r>
        <w:rPr>
          <w:rFonts w:ascii="Arial" w:eastAsia="Arial" w:hAnsi="Arial" w:cs="Arial"/>
          <w:sz w:val="22"/>
          <w:szCs w:val="22"/>
        </w:rPr>
        <w:t>?.</w:t>
      </w:r>
      <w:r>
        <w:rPr>
          <w:rFonts w:ascii="Arial" w:eastAsia="Arial" w:hAnsi="Arial" w:cs="Arial"/>
          <w:spacing w:val="-5"/>
          <w:sz w:val="22"/>
          <w:szCs w:val="22"/>
        </w:rPr>
        <w:t xml:space="preserve"> </w:t>
      </w:r>
      <w:r>
        <w:rPr>
          <w:rFonts w:ascii="Arial" w:eastAsia="Arial" w:hAnsi="Arial" w:cs="Arial"/>
          <w:spacing w:val="7"/>
          <w:sz w:val="22"/>
          <w:szCs w:val="22"/>
        </w:rPr>
        <w:t>W</w:t>
      </w:r>
      <w:r>
        <w:rPr>
          <w:rFonts w:ascii="Arial" w:eastAsia="Arial" w:hAnsi="Arial" w:cs="Arial"/>
          <w:spacing w:val="-3"/>
          <w:sz w:val="22"/>
          <w:szCs w:val="22"/>
        </w:rPr>
        <w:t>h</w:t>
      </w:r>
      <w:r>
        <w:rPr>
          <w:rFonts w:ascii="Arial" w:eastAsia="Arial" w:hAnsi="Arial" w:cs="Arial"/>
          <w:sz w:val="22"/>
          <w:szCs w:val="22"/>
        </w:rPr>
        <w:t>en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pacing w:val="-3"/>
          <w:sz w:val="22"/>
          <w:szCs w:val="22"/>
        </w:rPr>
        <w:t>w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pacing w:val="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 xml:space="preserve">l </w:t>
      </w:r>
      <w:r>
        <w:rPr>
          <w:rFonts w:ascii="Arial" w:eastAsia="Arial" w:hAnsi="Arial" w:cs="Arial"/>
          <w:spacing w:val="-2"/>
          <w:sz w:val="22"/>
          <w:szCs w:val="22"/>
        </w:rPr>
        <w:t>y</w:t>
      </w:r>
      <w:r>
        <w:rPr>
          <w:rFonts w:ascii="Arial" w:eastAsia="Arial" w:hAnsi="Arial" w:cs="Arial"/>
          <w:sz w:val="22"/>
          <w:szCs w:val="22"/>
        </w:rPr>
        <w:t>ou</w:t>
      </w:r>
      <w:r>
        <w:rPr>
          <w:rFonts w:ascii="Arial" w:eastAsia="Arial" w:hAnsi="Arial" w:cs="Arial"/>
          <w:spacing w:val="3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use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pacing w:val="-3"/>
          <w:sz w:val="22"/>
          <w:szCs w:val="22"/>
        </w:rPr>
        <w:t>?</w:t>
      </w:r>
      <w:r>
        <w:rPr>
          <w:rFonts w:ascii="Arial" w:eastAsia="Arial" w:hAnsi="Arial" w:cs="Arial"/>
          <w:sz w:val="22"/>
          <w:szCs w:val="22"/>
        </w:rPr>
        <w:t>.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pacing w:val="-2"/>
          <w:sz w:val="22"/>
          <w:szCs w:val="22"/>
        </w:rPr>
        <w:t>x</w:t>
      </w:r>
      <w:r>
        <w:rPr>
          <w:rFonts w:ascii="Arial" w:eastAsia="Arial" w:hAnsi="Arial" w:cs="Arial"/>
          <w:sz w:val="22"/>
          <w:szCs w:val="22"/>
        </w:rPr>
        <w:t>p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n.</w:t>
      </w:r>
    </w:p>
    <w:sectPr w:rsidR="00691543" w:rsidSect="00691543">
      <w:pgSz w:w="11920" w:h="16840"/>
      <w:pgMar w:top="860" w:right="1340" w:bottom="280" w:left="1680" w:header="0" w:footer="979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54C86" w:rsidRDefault="00A54C86" w:rsidP="00691543">
      <w:r>
        <w:separator/>
      </w:r>
    </w:p>
  </w:endnote>
  <w:endnote w:type="continuationSeparator" w:id="1">
    <w:p w:rsidR="00A54C86" w:rsidRDefault="00A54C86" w:rsidP="0069154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MDL2 Assets">
    <w:panose1 w:val="050A0102010101010101"/>
    <w:charset w:val="00"/>
    <w:family w:val="roman"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73C4" w:rsidRDefault="00A973C4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1AFE" w:rsidRDefault="007B1AFE">
    <w:pPr>
      <w:spacing w:line="200" w:lineRule="exact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73C4" w:rsidRDefault="00A973C4">
    <w:pPr>
      <w:pStyle w:val="Footer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1AFE" w:rsidRDefault="007B1AFE">
    <w:pPr>
      <w:spacing w:line="200" w:lineRule="exact"/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1AFE" w:rsidRDefault="00E06362">
    <w:pPr>
      <w:spacing w:line="200" w:lineRule="exact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49" type="#_x0000_t202" style="position:absolute;margin-left:325.4pt;margin-top:816.2pt;width:15.3pt;height:13.05pt;z-index:-251658752;mso-position-horizontal-relative:page;mso-position-vertical-relative:page" filled="f" stroked="f">
          <v:textbox inset="0,0,0,0">
            <w:txbxContent>
              <w:p w:rsidR="007B1AFE" w:rsidRDefault="00E06362">
                <w:pPr>
                  <w:spacing w:line="240" w:lineRule="exact"/>
                  <w:ind w:left="40"/>
                  <w:rPr>
                    <w:rFonts w:ascii="Calibri" w:eastAsia="Calibri" w:hAnsi="Calibri" w:cs="Calibri"/>
                    <w:sz w:val="22"/>
                    <w:szCs w:val="22"/>
                  </w:rPr>
                </w:pPr>
                <w:r>
                  <w:fldChar w:fldCharType="begin"/>
                </w:r>
                <w:r w:rsidR="007B1AFE">
                  <w:rPr>
                    <w:rFonts w:ascii="Calibri" w:eastAsia="Calibri" w:hAnsi="Calibri" w:cs="Calibri"/>
                    <w:position w:val="1"/>
                    <w:sz w:val="22"/>
                    <w:szCs w:val="22"/>
                  </w:rPr>
                  <w:instrText xml:space="preserve"> PAGE </w:instrText>
                </w:r>
                <w:r>
                  <w:fldChar w:fldCharType="separate"/>
                </w:r>
                <w:r w:rsidR="00FD138D">
                  <w:rPr>
                    <w:rFonts w:ascii="Calibri" w:eastAsia="Calibri" w:hAnsi="Calibri" w:cs="Calibri"/>
                    <w:noProof/>
                    <w:position w:val="1"/>
                    <w:sz w:val="22"/>
                    <w:szCs w:val="22"/>
                  </w:rPr>
                  <w:t>18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1AFE" w:rsidRDefault="007B1AFE">
    <w:pPr>
      <w:spacing w:line="200" w:lineRule="exact"/>
    </w:pPr>
  </w:p>
</w:ftr>
</file>

<file path=word/footer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1AFE" w:rsidRDefault="007B1AFE">
    <w:pPr>
      <w:spacing w:line="200" w:lineRule="exact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54C86" w:rsidRDefault="00A54C86" w:rsidP="00691543">
      <w:r>
        <w:separator/>
      </w:r>
    </w:p>
  </w:footnote>
  <w:footnote w:type="continuationSeparator" w:id="1">
    <w:p w:rsidR="00A54C86" w:rsidRDefault="00A54C86" w:rsidP="0069154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73C4" w:rsidRDefault="00A973C4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772344"/>
      <w:docPartObj>
        <w:docPartGallery w:val="Watermarks"/>
        <w:docPartUnique/>
      </w:docPartObj>
    </w:sdtPr>
    <w:sdtContent>
      <w:p w:rsidR="00A973C4" w:rsidRDefault="00E06362">
        <w:pPr>
          <w:pStyle w:val="Header"/>
        </w:pPr>
        <w:r>
          <w:rPr>
            <w:noProof/>
            <w:lang w:eastAsia="zh-TW"/>
          </w:rPr>
          <w:pict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3907767" o:spid="_x0000_s1051" type="#_x0000_t136" style="position:absolute;margin-left:0;margin-top:0;width:598.2pt;height:89.7pt;rotation:315;z-index:-251656192;mso-position-horizontal:center;mso-position-horizontal-relative:margin;mso-position-vertical:center;mso-position-vertical-relative:margin" o:allowincell="f" fillcolor="silver" stroked="f">
              <v:fill opacity=".5"/>
              <v:textpath style="font-family:&quot;Calibri&quot;;font-size:1pt" string="COMPUTER ENGG. (SJPP)"/>
              <w10:wrap anchorx="margin" anchory="margin"/>
            </v:shape>
          </w:pict>
        </w:r>
      </w:p>
    </w:sdtContent>
  </w:sdt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73C4" w:rsidRDefault="00A973C4">
    <w:pPr>
      <w:pStyle w:val="Header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73C4" w:rsidRDefault="00A973C4">
    <w:pPr>
      <w:pStyle w:val="Header"/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73C4" w:rsidRDefault="00A973C4">
    <w:pPr>
      <w:pStyle w:val="Header"/>
    </w:pPr>
  </w:p>
</w:hdr>
</file>

<file path=word/header6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73C4" w:rsidRDefault="00A973C4">
    <w:pPr>
      <w:pStyle w:val="Header"/>
    </w:pPr>
  </w:p>
</w:hdr>
</file>

<file path=word/header7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73C4" w:rsidRDefault="00A973C4">
    <w:pPr>
      <w:pStyle w:val="Header"/>
    </w:pPr>
  </w:p>
</w:hdr>
</file>

<file path=word/header8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73C4" w:rsidRDefault="00A973C4">
    <w:pPr>
      <w:pStyle w:val="Header"/>
    </w:pPr>
  </w:p>
</w:hdr>
</file>

<file path=word/header9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73C4" w:rsidRDefault="00A973C4">
    <w:pPr>
      <w:pStyle w:val="Header"/>
    </w:pPr>
  </w:p>
</w:hdr>
</file>

<file path=word/header10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73C4" w:rsidRDefault="00A973C4">
    <w:pPr>
      <w:pStyle w:val="Header"/>
    </w:pPr>
  </w:p>
</w:hdr>
</file>

<file path=word/header1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73C4" w:rsidRDefault="00A973C4">
    <w:pPr>
      <w:pStyle w:val="Header"/>
    </w:pPr>
  </w:p>
</w:hdr>
</file>

<file path=word/header1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73C4" w:rsidRDefault="00A973C4">
    <w:pPr>
      <w:pStyle w:val="Header"/>
    </w:pPr>
  </w:p>
</w:hdr>
</file>

<file path=word/header1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73C4" w:rsidRDefault="00A973C4">
    <w:pPr>
      <w:pStyle w:val="Header"/>
    </w:pPr>
  </w:p>
</w:hdr>
</file>

<file path=word/header1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73C4" w:rsidRDefault="00A973C4">
    <w:pPr>
      <w:pStyle w:val="Header"/>
    </w:pPr>
  </w:p>
</w:hdr>
</file>

<file path=word/header1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73C4" w:rsidRDefault="00A973C4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29F5F7D"/>
    <w:multiLevelType w:val="multilevel"/>
    <w:tmpl w:val="532886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">
    <w:nsid w:val="700E2907"/>
    <w:multiLevelType w:val="multilevel"/>
    <w:tmpl w:val="64AEE156"/>
    <w:lvl w:ilvl="0">
      <w:start w:val="1"/>
      <w:numFmt w:val="decimal"/>
      <w:lvlText w:val="%1"/>
      <w:lvlJc w:val="left"/>
      <w:pPr>
        <w:ind w:left="705" w:hanging="70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4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32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5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12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3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920" w:hanging="216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9"/>
  <w:defaultTabStop w:val="720"/>
  <w:characterSpacingControl w:val="doNotCompress"/>
  <w:hdrShapeDefaults>
    <o:shapedefaults v:ext="edit" spidmax="10242"/>
    <o:shapelayout v:ext="edit">
      <o:idmap v:ext="edit" data="1"/>
    </o:shapelayout>
  </w:hdrShapeDefaults>
  <w:footnotePr>
    <w:footnote w:id="0"/>
    <w:footnote w:id="1"/>
  </w:footnotePr>
  <w:endnotePr>
    <w:endnote w:id="0"/>
    <w:endnote w:id="1"/>
  </w:endnotePr>
  <w:compat/>
  <w:rsids>
    <w:rsidRoot w:val="00691543"/>
    <w:rsid w:val="00170074"/>
    <w:rsid w:val="002641FD"/>
    <w:rsid w:val="00484713"/>
    <w:rsid w:val="005D1341"/>
    <w:rsid w:val="00634C36"/>
    <w:rsid w:val="00656873"/>
    <w:rsid w:val="00691543"/>
    <w:rsid w:val="006C49F5"/>
    <w:rsid w:val="006F2560"/>
    <w:rsid w:val="007A667C"/>
    <w:rsid w:val="007B1AFE"/>
    <w:rsid w:val="00A54C86"/>
    <w:rsid w:val="00A973C4"/>
    <w:rsid w:val="00AA109A"/>
    <w:rsid w:val="00AA19A5"/>
    <w:rsid w:val="00C03A7D"/>
    <w:rsid w:val="00CA32B0"/>
    <w:rsid w:val="00E06362"/>
    <w:rsid w:val="00FD138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2,3,4,5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B3490"/>
  </w:style>
  <w:style w:type="paragraph" w:styleId="Heading1">
    <w:name w:val="heading 1"/>
    <w:basedOn w:val="Normal"/>
    <w:next w:val="Normal"/>
    <w:link w:val="Heading1Char"/>
    <w:uiPriority w:val="9"/>
    <w:qFormat/>
    <w:rsid w:val="001B3490"/>
    <w:pPr>
      <w:keepNext/>
      <w:tabs>
        <w:tab w:val="num" w:pos="720"/>
      </w:tabs>
      <w:spacing w:before="240" w:after="60"/>
      <w:ind w:left="720" w:hanging="72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B3490"/>
    <w:pPr>
      <w:keepNext/>
      <w:tabs>
        <w:tab w:val="num" w:pos="1440"/>
      </w:tabs>
      <w:spacing w:before="240" w:after="60"/>
      <w:ind w:left="1440" w:hanging="72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B3490"/>
    <w:pPr>
      <w:keepNext/>
      <w:tabs>
        <w:tab w:val="num" w:pos="2160"/>
      </w:tabs>
      <w:spacing w:before="240" w:after="60"/>
      <w:ind w:left="2160" w:hanging="72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B3490"/>
    <w:pPr>
      <w:keepNext/>
      <w:tabs>
        <w:tab w:val="num" w:pos="2880"/>
      </w:tabs>
      <w:spacing w:before="240" w:after="60"/>
      <w:ind w:left="2880" w:hanging="72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B3490"/>
    <w:pPr>
      <w:tabs>
        <w:tab w:val="num" w:pos="3600"/>
      </w:tabs>
      <w:spacing w:before="240" w:after="60"/>
      <w:ind w:left="3600" w:hanging="72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qFormat/>
    <w:rsid w:val="001B3490"/>
    <w:pPr>
      <w:tabs>
        <w:tab w:val="num" w:pos="4320"/>
      </w:tabs>
      <w:spacing w:before="240" w:after="60"/>
      <w:ind w:left="4320" w:hanging="72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B3490"/>
    <w:pPr>
      <w:tabs>
        <w:tab w:val="num" w:pos="5040"/>
      </w:tabs>
      <w:spacing w:before="240" w:after="60"/>
      <w:ind w:left="5040" w:hanging="72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B3490"/>
    <w:pPr>
      <w:tabs>
        <w:tab w:val="num" w:pos="5760"/>
      </w:tabs>
      <w:spacing w:before="240" w:after="60"/>
      <w:ind w:left="5760" w:hanging="72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B3490"/>
    <w:pPr>
      <w:tabs>
        <w:tab w:val="num" w:pos="6480"/>
      </w:tabs>
      <w:spacing w:before="240" w:after="60"/>
      <w:ind w:left="6480" w:hanging="72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B349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B349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B349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B349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rsid w:val="001B3490"/>
    <w:rPr>
      <w:b/>
      <w:bCs/>
      <w:sz w:val="22"/>
      <w:szCs w:val="22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B3490"/>
    <w:rPr>
      <w:rFonts w:asciiTheme="minorHAnsi" w:eastAsiaTheme="minorEastAsia" w:hAnsiTheme="minorHAnsi" w:cstheme="minorBidi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B349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B3490"/>
    <w:rPr>
      <w:rFonts w:asciiTheme="majorHAnsi" w:eastAsiaTheme="majorEastAsia" w:hAnsiTheme="majorHAnsi" w:cstheme="majorBidi"/>
      <w:sz w:val="22"/>
      <w:szCs w:val="22"/>
    </w:rPr>
  </w:style>
  <w:style w:type="paragraph" w:styleId="ListParagraph">
    <w:name w:val="List Paragraph"/>
    <w:basedOn w:val="Normal"/>
    <w:uiPriority w:val="34"/>
    <w:qFormat/>
    <w:rsid w:val="005D1341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semiHidden/>
    <w:unhideWhenUsed/>
    <w:rsid w:val="00634C3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634C36"/>
  </w:style>
  <w:style w:type="paragraph" w:styleId="Footer">
    <w:name w:val="footer"/>
    <w:basedOn w:val="Normal"/>
    <w:link w:val="FooterChar"/>
    <w:uiPriority w:val="99"/>
    <w:unhideWhenUsed/>
    <w:rsid w:val="00634C3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34C36"/>
  </w:style>
  <w:style w:type="paragraph" w:styleId="BalloonText">
    <w:name w:val="Balloon Text"/>
    <w:basedOn w:val="Normal"/>
    <w:link w:val="BalloonTextChar"/>
    <w:uiPriority w:val="99"/>
    <w:semiHidden/>
    <w:unhideWhenUsed/>
    <w:rsid w:val="00634C3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34C36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footer" Target="footer3.xml"/><Relationship Id="rId18" Type="http://schemas.openxmlformats.org/officeDocument/2006/relationships/image" Target="media/image5.png"/><Relationship Id="rId26" Type="http://schemas.openxmlformats.org/officeDocument/2006/relationships/image" Target="media/image13.png"/><Relationship Id="rId39" Type="http://schemas.openxmlformats.org/officeDocument/2006/relationships/header" Target="header6.xml"/><Relationship Id="rId21" Type="http://schemas.openxmlformats.org/officeDocument/2006/relationships/image" Target="media/image8.png"/><Relationship Id="rId34" Type="http://schemas.openxmlformats.org/officeDocument/2006/relationships/image" Target="media/image21.png"/><Relationship Id="rId42" Type="http://schemas.openxmlformats.org/officeDocument/2006/relationships/header" Target="header8.xml"/><Relationship Id="rId47" Type="http://schemas.openxmlformats.org/officeDocument/2006/relationships/image" Target="media/image26.png"/><Relationship Id="rId50" Type="http://schemas.openxmlformats.org/officeDocument/2006/relationships/header" Target="header10.xml"/><Relationship Id="rId55" Type="http://schemas.openxmlformats.org/officeDocument/2006/relationships/image" Target="media/image30.png"/><Relationship Id="rId63" Type="http://schemas.openxmlformats.org/officeDocument/2006/relationships/image" Target="media/image37.png"/><Relationship Id="rId68" Type="http://schemas.openxmlformats.org/officeDocument/2006/relationships/image" Target="media/image38.png"/><Relationship Id="rId7" Type="http://schemas.openxmlformats.org/officeDocument/2006/relationships/endnotes" Target="endnotes.xml"/><Relationship Id="rId71" Type="http://schemas.openxmlformats.org/officeDocument/2006/relationships/image" Target="media/image41.png"/><Relationship Id="rId2" Type="http://schemas.openxmlformats.org/officeDocument/2006/relationships/numbering" Target="numbering.xml"/><Relationship Id="rId16" Type="http://schemas.openxmlformats.org/officeDocument/2006/relationships/image" Target="media/image3.png"/><Relationship Id="rId29" Type="http://schemas.openxmlformats.org/officeDocument/2006/relationships/image" Target="media/image16.png"/><Relationship Id="rId11" Type="http://schemas.openxmlformats.org/officeDocument/2006/relationships/footer" Target="footer2.xml"/><Relationship Id="rId24" Type="http://schemas.openxmlformats.org/officeDocument/2006/relationships/image" Target="media/image11.png"/><Relationship Id="rId32" Type="http://schemas.openxmlformats.org/officeDocument/2006/relationships/image" Target="media/image19.png"/><Relationship Id="rId37" Type="http://schemas.openxmlformats.org/officeDocument/2006/relationships/header" Target="header5.xml"/><Relationship Id="rId40" Type="http://schemas.openxmlformats.org/officeDocument/2006/relationships/image" Target="media/image23.png"/><Relationship Id="rId45" Type="http://schemas.openxmlformats.org/officeDocument/2006/relationships/image" Target="media/image24.png"/><Relationship Id="rId53" Type="http://schemas.openxmlformats.org/officeDocument/2006/relationships/header" Target="header12.xml"/><Relationship Id="rId58" Type="http://schemas.openxmlformats.org/officeDocument/2006/relationships/image" Target="media/image33.png"/><Relationship Id="rId66" Type="http://schemas.openxmlformats.org/officeDocument/2006/relationships/footer" Target="footer7.xml"/><Relationship Id="rId74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image" Target="media/image2.png"/><Relationship Id="rId23" Type="http://schemas.openxmlformats.org/officeDocument/2006/relationships/image" Target="media/image10.png"/><Relationship Id="rId28" Type="http://schemas.openxmlformats.org/officeDocument/2006/relationships/image" Target="media/image15.png"/><Relationship Id="rId36" Type="http://schemas.openxmlformats.org/officeDocument/2006/relationships/header" Target="header4.xml"/><Relationship Id="rId49" Type="http://schemas.openxmlformats.org/officeDocument/2006/relationships/image" Target="media/image28.png"/><Relationship Id="rId57" Type="http://schemas.openxmlformats.org/officeDocument/2006/relationships/image" Target="media/image32.png"/><Relationship Id="rId61" Type="http://schemas.openxmlformats.org/officeDocument/2006/relationships/image" Target="media/image35.png"/><Relationship Id="rId10" Type="http://schemas.openxmlformats.org/officeDocument/2006/relationships/footer" Target="footer1.xml"/><Relationship Id="rId19" Type="http://schemas.openxmlformats.org/officeDocument/2006/relationships/image" Target="media/image6.png"/><Relationship Id="rId31" Type="http://schemas.openxmlformats.org/officeDocument/2006/relationships/image" Target="media/image18.png"/><Relationship Id="rId44" Type="http://schemas.openxmlformats.org/officeDocument/2006/relationships/header" Target="header9.xml"/><Relationship Id="rId52" Type="http://schemas.openxmlformats.org/officeDocument/2006/relationships/footer" Target="footer6.xml"/><Relationship Id="rId60" Type="http://schemas.openxmlformats.org/officeDocument/2006/relationships/hyperlink" Target="https://en.wikipedia.org/wiki/Binary_expression_tree" TargetMode="External"/><Relationship Id="rId65" Type="http://schemas.openxmlformats.org/officeDocument/2006/relationships/header" Target="header14.xml"/><Relationship Id="rId73" Type="http://schemas.openxmlformats.org/officeDocument/2006/relationships/image" Target="media/image43.png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image" Target="media/image1.png"/><Relationship Id="rId22" Type="http://schemas.openxmlformats.org/officeDocument/2006/relationships/image" Target="media/image9.png"/><Relationship Id="rId27" Type="http://schemas.openxmlformats.org/officeDocument/2006/relationships/image" Target="media/image14.png"/><Relationship Id="rId30" Type="http://schemas.openxmlformats.org/officeDocument/2006/relationships/image" Target="media/image17.png"/><Relationship Id="rId35" Type="http://schemas.openxmlformats.org/officeDocument/2006/relationships/image" Target="media/image22.png"/><Relationship Id="rId43" Type="http://schemas.openxmlformats.org/officeDocument/2006/relationships/footer" Target="footer5.xml"/><Relationship Id="rId48" Type="http://schemas.openxmlformats.org/officeDocument/2006/relationships/image" Target="media/image27.png"/><Relationship Id="rId56" Type="http://schemas.openxmlformats.org/officeDocument/2006/relationships/image" Target="media/image31.png"/><Relationship Id="rId64" Type="http://schemas.openxmlformats.org/officeDocument/2006/relationships/header" Target="header13.xml"/><Relationship Id="rId69" Type="http://schemas.openxmlformats.org/officeDocument/2006/relationships/image" Target="media/image39.png"/><Relationship Id="rId8" Type="http://schemas.openxmlformats.org/officeDocument/2006/relationships/header" Target="header1.xml"/><Relationship Id="rId51" Type="http://schemas.openxmlformats.org/officeDocument/2006/relationships/header" Target="header11.xml"/><Relationship Id="rId72" Type="http://schemas.openxmlformats.org/officeDocument/2006/relationships/image" Target="media/image42.png"/><Relationship Id="rId3" Type="http://schemas.openxmlformats.org/officeDocument/2006/relationships/styles" Target="styles.xml"/><Relationship Id="rId12" Type="http://schemas.openxmlformats.org/officeDocument/2006/relationships/header" Target="header3.xml"/><Relationship Id="rId17" Type="http://schemas.openxmlformats.org/officeDocument/2006/relationships/image" Target="media/image4.png"/><Relationship Id="rId25" Type="http://schemas.openxmlformats.org/officeDocument/2006/relationships/image" Target="media/image12.png"/><Relationship Id="rId33" Type="http://schemas.openxmlformats.org/officeDocument/2006/relationships/image" Target="media/image20.png"/><Relationship Id="rId38" Type="http://schemas.openxmlformats.org/officeDocument/2006/relationships/footer" Target="footer4.xml"/><Relationship Id="rId46" Type="http://schemas.openxmlformats.org/officeDocument/2006/relationships/image" Target="media/image25.png"/><Relationship Id="rId59" Type="http://schemas.openxmlformats.org/officeDocument/2006/relationships/image" Target="media/image34.png"/><Relationship Id="rId67" Type="http://schemas.openxmlformats.org/officeDocument/2006/relationships/header" Target="header15.xml"/><Relationship Id="rId20" Type="http://schemas.openxmlformats.org/officeDocument/2006/relationships/image" Target="media/image7.png"/><Relationship Id="rId41" Type="http://schemas.openxmlformats.org/officeDocument/2006/relationships/header" Target="header7.xml"/><Relationship Id="rId54" Type="http://schemas.openxmlformats.org/officeDocument/2006/relationships/image" Target="media/image29.png"/><Relationship Id="rId62" Type="http://schemas.openxmlformats.org/officeDocument/2006/relationships/image" Target="media/image36.png"/><Relationship Id="rId70" Type="http://schemas.openxmlformats.org/officeDocument/2006/relationships/image" Target="media/image40.png"/><Relationship Id="rId75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DBAB67D-C1B2-42BA-B23F-62103A67A9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102</Pages>
  <Words>19037</Words>
  <Characters>108512</Characters>
  <Application>Microsoft Office Word</Application>
  <DocSecurity>0</DocSecurity>
  <Lines>904</Lines>
  <Paragraphs>254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127295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</cp:revision>
  <dcterms:created xsi:type="dcterms:W3CDTF">2021-11-18T08:13:00Z</dcterms:created>
  <dcterms:modified xsi:type="dcterms:W3CDTF">2021-11-18T08:13:00Z</dcterms:modified>
</cp:coreProperties>
</file>